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0DD09" w14:textId="77777777" w:rsidR="000D2AFC" w:rsidRDefault="00CE7807">
      <w:pPr>
        <w:spacing w:line="460" w:lineRule="exact"/>
        <w:ind w:left="113"/>
        <w:rPr>
          <w:rFonts w:ascii="Segoe UI" w:eastAsia="Segoe UI" w:hAnsi="Segoe UI" w:cs="Segoe UI"/>
          <w:sz w:val="36"/>
          <w:szCs w:val="36"/>
        </w:rPr>
      </w:pPr>
      <w:r>
        <w:pict w14:anchorId="55A0E920">
          <v:group id="_x0000_s1161" style="position:absolute;left:0;text-align:left;margin-left:486.6pt;margin-top:27.95pt;width:51.9pt;height:79.35pt;z-index:-5430;mso-position-horizontal-relative:page;mso-position-vertical-relative:page" coordorigin="9732,559" coordsize="1038,1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6" type="#_x0000_t75" style="position:absolute;left:9732;top:559;width:903;height:1083">
              <v:imagedata r:id="rId10" o:title=""/>
            </v:shape>
            <v:shape id="_x0000_s1165" style="position:absolute;left:10224;top:1056;width:29;height:43" coordorigin="10224,1056" coordsize="29,43" path="m10229,1090r,4l10234,1099r9,l10248,1094r,-4l10253,1085r-3,-7l10248,1073r-10,-17l10229,1073r-3,5l10224,1085r5,5xe" fillcolor="#00adee" stroked="f">
              <v:path arrowok="t"/>
            </v:shape>
            <v:shape id="_x0000_s1164" style="position:absolute;left:10289;top:1042;width:29;height:43" coordorigin="10289,1042" coordsize="29,43" path="m10296,1078r5,4l10306,1085r4,-5l10315,1078r3,-5l10318,1066r-3,-5l10313,1056r-5,-2l10289,1042r,28l10291,1075r5,3xe" fillcolor="#00adee" stroked="f">
              <v:path arrowok="t"/>
            </v:shape>
            <v:shape id="_x0000_s1163" style="position:absolute;left:10070;top:1800;width:338;height:336" coordorigin="10070,1800" coordsize="338,336" path="m10156,1923r12,-19l10182,1889r19,-11l10222,1872r21,-2l10265,1872r20,6l10303,1889r15,15l10329,1922r3,8l10334,1934r75,l10406,1925r-6,-22l10391,1883r-11,-18l10367,1849r-16,-14l10334,1824r-19,-10l10295,1807r-22,-5l10250,1800r-7,l10219,1801r-23,5l10175,1812r-20,10l10137,1833r-17,14l10106,1862r-12,18l10084,1899r-7,21l10072,1943r-2,24l10070,1968r2,24l10076,2014r7,22l10093,2055r12,18l10120,2089r16,13l10154,2114r20,9l10195,2130r23,4l10242,2136r1,l10267,2135r22,-4l10310,2124r19,-9l10347,2104r16,-13l10377,2075r12,-17l10398,2038r7,-21l10406,2011r3,-9l10334,2002r-2,4l10322,2026r-14,16l10292,2054r-19,8l10251,2066r-8,l10219,2064r-21,-7l10180,2045r-14,-15l10155,2011r-6,-22l10147,1968r3,-24l10156,1923xe" fillcolor="#005395" stroked="f">
              <v:path arrowok="t"/>
            </v:shape>
            <v:shape id="_x0000_s1162" style="position:absolute;left:10445;top:1639;width:314;height:490" coordorigin="10445,1639" coordsize="314,490" path="m10445,2068r,61l10517,2129r,-168l10519,1936r7,-22l10538,1896r15,-14l10573,1874r23,-4l10601,1870r24,2l10646,1880r16,12l10674,1909r8,21l10685,1955r,174l10759,2129r,-168l10757,1930r-5,-26l10744,1880r-12,-20l10719,1843r-16,-14l10686,1818r-18,-8l10649,1804r-20,-3l10610,1800r-21,2l10569,1806r-19,8l10533,1825r-15,14l10517,1841r,-202l10445,1639r,429xe" fillcolor="#005395" stroked="f">
              <v:path arrowok="t"/>
            </v:shape>
            <w10:wrap anchorx="page" anchory="page"/>
          </v:group>
        </w:pict>
      </w:r>
      <w:r w:rsidR="002525A2">
        <w:rPr>
          <w:rFonts w:ascii="Segoe UI" w:eastAsia="Segoe UI" w:hAnsi="Segoe UI" w:cs="Segoe UI"/>
          <w:color w:val="00ADEE"/>
          <w:spacing w:val="-9"/>
          <w:position w:val="-1"/>
          <w:sz w:val="36"/>
          <w:szCs w:val="36"/>
        </w:rPr>
        <w:t>E</w:t>
      </w:r>
      <w:r w:rsidR="002525A2">
        <w:rPr>
          <w:rFonts w:ascii="Segoe UI" w:eastAsia="Segoe UI" w:hAnsi="Segoe UI" w:cs="Segoe UI"/>
          <w:color w:val="00ADEE"/>
          <w:spacing w:val="-8"/>
          <w:position w:val="-1"/>
          <w:sz w:val="36"/>
          <w:szCs w:val="36"/>
        </w:rPr>
        <w:t>n</w:t>
      </w:r>
      <w:r w:rsidR="002525A2">
        <w:rPr>
          <w:rFonts w:ascii="Segoe UI" w:eastAsia="Segoe UI" w:hAnsi="Segoe UI" w:cs="Segoe UI"/>
          <w:color w:val="00ADEE"/>
          <w:spacing w:val="-10"/>
          <w:position w:val="-1"/>
          <w:sz w:val="36"/>
          <w:szCs w:val="36"/>
        </w:rPr>
        <w:t>v</w:t>
      </w:r>
      <w:r w:rsidR="002525A2">
        <w:rPr>
          <w:rFonts w:ascii="Segoe UI" w:eastAsia="Segoe UI" w:hAnsi="Segoe UI" w:cs="Segoe UI"/>
          <w:color w:val="00ADEE"/>
          <w:spacing w:val="-12"/>
          <w:position w:val="-1"/>
          <w:sz w:val="36"/>
          <w:szCs w:val="36"/>
        </w:rPr>
        <w:t>i</w:t>
      </w:r>
      <w:r w:rsidR="002525A2">
        <w:rPr>
          <w:rFonts w:ascii="Segoe UI" w:eastAsia="Segoe UI" w:hAnsi="Segoe UI" w:cs="Segoe UI"/>
          <w:color w:val="00ADEE"/>
          <w:spacing w:val="-13"/>
          <w:position w:val="-1"/>
          <w:sz w:val="36"/>
          <w:szCs w:val="36"/>
        </w:rPr>
        <w:t>r</w:t>
      </w:r>
      <w:r w:rsidR="002525A2">
        <w:rPr>
          <w:rFonts w:ascii="Segoe UI" w:eastAsia="Segoe UI" w:hAnsi="Segoe UI" w:cs="Segoe UI"/>
          <w:color w:val="00ADEE"/>
          <w:spacing w:val="-9"/>
          <w:position w:val="-1"/>
          <w:sz w:val="36"/>
          <w:szCs w:val="36"/>
        </w:rPr>
        <w:t>o</w:t>
      </w:r>
      <w:r w:rsidR="002525A2">
        <w:rPr>
          <w:rFonts w:ascii="Segoe UI" w:eastAsia="Segoe UI" w:hAnsi="Segoe UI" w:cs="Segoe UI"/>
          <w:color w:val="00ADEE"/>
          <w:spacing w:val="-11"/>
          <w:position w:val="-1"/>
          <w:sz w:val="36"/>
          <w:szCs w:val="36"/>
        </w:rPr>
        <w:t>n</w:t>
      </w:r>
      <w:r w:rsidR="002525A2">
        <w:rPr>
          <w:rFonts w:ascii="Segoe UI" w:eastAsia="Segoe UI" w:hAnsi="Segoe UI" w:cs="Segoe UI"/>
          <w:color w:val="00ADEE"/>
          <w:spacing w:val="-9"/>
          <w:position w:val="-1"/>
          <w:sz w:val="36"/>
          <w:szCs w:val="36"/>
        </w:rPr>
        <w:t>m</w:t>
      </w:r>
      <w:r w:rsidR="002525A2">
        <w:rPr>
          <w:rFonts w:ascii="Segoe UI" w:eastAsia="Segoe UI" w:hAnsi="Segoe UI" w:cs="Segoe UI"/>
          <w:color w:val="00ADEE"/>
          <w:spacing w:val="-11"/>
          <w:position w:val="-1"/>
          <w:sz w:val="36"/>
          <w:szCs w:val="36"/>
        </w:rPr>
        <w:t>e</w:t>
      </w:r>
      <w:r w:rsidR="002525A2">
        <w:rPr>
          <w:rFonts w:ascii="Segoe UI" w:eastAsia="Segoe UI" w:hAnsi="Segoe UI" w:cs="Segoe UI"/>
          <w:color w:val="00ADEE"/>
          <w:spacing w:val="-8"/>
          <w:position w:val="-1"/>
          <w:sz w:val="36"/>
          <w:szCs w:val="36"/>
        </w:rPr>
        <w:t>n</w:t>
      </w:r>
      <w:r w:rsidR="002525A2">
        <w:rPr>
          <w:rFonts w:ascii="Segoe UI" w:eastAsia="Segoe UI" w:hAnsi="Segoe UI" w:cs="Segoe UI"/>
          <w:color w:val="00ADEE"/>
          <w:spacing w:val="-10"/>
          <w:position w:val="-1"/>
          <w:sz w:val="36"/>
          <w:szCs w:val="36"/>
        </w:rPr>
        <w:t>ta</w:t>
      </w:r>
      <w:r w:rsidR="002525A2">
        <w:rPr>
          <w:rFonts w:ascii="Segoe UI" w:eastAsia="Segoe UI" w:hAnsi="Segoe UI" w:cs="Segoe UI"/>
          <w:color w:val="00ADEE"/>
          <w:position w:val="-1"/>
          <w:sz w:val="36"/>
          <w:szCs w:val="36"/>
        </w:rPr>
        <w:t>l</w:t>
      </w:r>
      <w:r w:rsidR="002525A2">
        <w:rPr>
          <w:rFonts w:ascii="Segoe UI" w:eastAsia="Segoe UI" w:hAnsi="Segoe UI" w:cs="Segoe UI"/>
          <w:color w:val="00ADEE"/>
          <w:spacing w:val="52"/>
          <w:position w:val="-1"/>
          <w:sz w:val="36"/>
          <w:szCs w:val="36"/>
        </w:rPr>
        <w:t xml:space="preserve"> </w:t>
      </w:r>
      <w:r w:rsidR="002525A2">
        <w:rPr>
          <w:rFonts w:ascii="Segoe UI" w:eastAsia="Segoe UI" w:hAnsi="Segoe UI" w:cs="Segoe UI"/>
          <w:color w:val="00ADEE"/>
          <w:spacing w:val="-9"/>
          <w:w w:val="102"/>
          <w:position w:val="-1"/>
          <w:sz w:val="36"/>
          <w:szCs w:val="36"/>
        </w:rPr>
        <w:t>S</w:t>
      </w:r>
      <w:r w:rsidR="002525A2">
        <w:rPr>
          <w:rFonts w:ascii="Segoe UI" w:eastAsia="Segoe UI" w:hAnsi="Segoe UI" w:cs="Segoe UI"/>
          <w:color w:val="00ADEE"/>
          <w:spacing w:val="-8"/>
          <w:w w:val="103"/>
          <w:position w:val="-1"/>
          <w:sz w:val="36"/>
          <w:szCs w:val="36"/>
        </w:rPr>
        <w:t>u</w:t>
      </w:r>
      <w:r w:rsidR="002525A2">
        <w:rPr>
          <w:rFonts w:ascii="Segoe UI" w:eastAsia="Segoe UI" w:hAnsi="Segoe UI" w:cs="Segoe UI"/>
          <w:color w:val="00ADEE"/>
          <w:spacing w:val="-12"/>
          <w:w w:val="102"/>
          <w:position w:val="-1"/>
          <w:sz w:val="36"/>
          <w:szCs w:val="36"/>
        </w:rPr>
        <w:t>m</w:t>
      </w:r>
      <w:r w:rsidR="002525A2">
        <w:rPr>
          <w:rFonts w:ascii="Segoe UI" w:eastAsia="Segoe UI" w:hAnsi="Segoe UI" w:cs="Segoe UI"/>
          <w:color w:val="00ADEE"/>
          <w:spacing w:val="-9"/>
          <w:w w:val="102"/>
          <w:position w:val="-1"/>
          <w:sz w:val="36"/>
          <w:szCs w:val="36"/>
        </w:rPr>
        <w:t>m</w:t>
      </w:r>
      <w:r w:rsidR="002525A2">
        <w:rPr>
          <w:rFonts w:ascii="Segoe UI" w:eastAsia="Segoe UI" w:hAnsi="Segoe UI" w:cs="Segoe UI"/>
          <w:color w:val="00ADEE"/>
          <w:spacing w:val="-10"/>
          <w:w w:val="102"/>
          <w:position w:val="-1"/>
          <w:sz w:val="36"/>
          <w:szCs w:val="36"/>
        </w:rPr>
        <w:t>a</w:t>
      </w:r>
      <w:r w:rsidR="002525A2">
        <w:rPr>
          <w:rFonts w:ascii="Segoe UI" w:eastAsia="Segoe UI" w:hAnsi="Segoe UI" w:cs="Segoe UI"/>
          <w:color w:val="00ADEE"/>
          <w:spacing w:val="6"/>
          <w:w w:val="106"/>
          <w:position w:val="-1"/>
          <w:sz w:val="36"/>
          <w:szCs w:val="36"/>
        </w:rPr>
        <w:t>r</w:t>
      </w:r>
      <w:r w:rsidR="002525A2">
        <w:rPr>
          <w:rFonts w:ascii="Segoe UI" w:eastAsia="Segoe UI" w:hAnsi="Segoe UI" w:cs="Segoe UI"/>
          <w:color w:val="00ADEE"/>
          <w:w w:val="105"/>
          <w:position w:val="-1"/>
          <w:sz w:val="36"/>
          <w:szCs w:val="36"/>
        </w:rPr>
        <w:t>y</w:t>
      </w:r>
    </w:p>
    <w:p w14:paraId="55A0DD0A" w14:textId="77777777" w:rsidR="000D2AFC" w:rsidRDefault="000D2AFC">
      <w:pPr>
        <w:spacing w:line="200" w:lineRule="exact"/>
      </w:pPr>
    </w:p>
    <w:p w14:paraId="55A0DD0B" w14:textId="77777777" w:rsidR="000D2AFC" w:rsidRDefault="000D2AFC">
      <w:pPr>
        <w:spacing w:before="13" w:line="220" w:lineRule="exact"/>
        <w:rPr>
          <w:sz w:val="22"/>
          <w:szCs w:val="22"/>
        </w:rPr>
      </w:pPr>
    </w:p>
    <w:p w14:paraId="55A0DD0C" w14:textId="77777777" w:rsidR="000D2AFC" w:rsidRDefault="00CE7807">
      <w:pPr>
        <w:spacing w:line="340" w:lineRule="exact"/>
        <w:ind w:left="113"/>
        <w:rPr>
          <w:rFonts w:ascii="Segoe UI" w:eastAsia="Segoe UI" w:hAnsi="Segoe UI" w:cs="Segoe UI"/>
          <w:sz w:val="28"/>
          <w:szCs w:val="28"/>
        </w:rPr>
      </w:pPr>
      <w:r>
        <w:pict w14:anchorId="55A0E921">
          <v:group id="_x0000_s1154" style="position:absolute;left:0;text-align:left;margin-left:447pt;margin-top:81.45pt;width:44.7pt;height:25.85pt;z-index:-5429;mso-position-horizontal-relative:page;mso-position-vertical-relative:page" coordorigin="8940,1629" coordsize="894,517">
            <v:shape id="_x0000_s1160" style="position:absolute;left:9026;top:1800;width:264;height:336" coordorigin="9026,1800" coordsize="264,336" path="m9119,2136r25,-1l9167,2130r21,-6l9208,2114r18,-11l9242,2089r14,-16l9268,2055r10,-20l9285,2014r4,-23l9290,1968r-1,-27l9284,1916r-8,-23l9265,1873r-13,-18l9237,1840r-17,-13l9202,1817r-19,-8l9163,1803r-21,-2l9130,1800r-22,1l9087,1806r-20,7l9050,1823r-16,12l9026,1944r7,-21l9044,1904r15,-15l9078,1878r21,-6l9120,1870r24,2l9165,1879r18,12l9197,1906r11,19l9214,1947r2,21l9214,1992r-7,21l9196,2032r-15,15l9162,2058r-21,6l9120,2066r-24,-2l9075,2057r-18,-12l9043,2030r-11,-19l9049,2123r22,7l9094,2134r25,2xe" fillcolor="#005395" stroked="f">
              <v:path arrowok="t"/>
            </v:shape>
            <v:shape id="_x0000_s1159" style="position:absolute;left:8950;top:1639;width:99;height:484" coordorigin="8950,1639" coordsize="99,484" path="m8950,1745r,221l8951,1990r4,23l8962,2034r9,20l8982,2072r14,16l9012,2102r17,12l9049,2123r-17,-112l9026,1989r-2,-21l9026,1944r8,-109l9024,1846r,-207l8950,1639r,106xe" fillcolor="#005395" stroked="f">
              <v:path arrowok="t"/>
            </v:shape>
            <v:shape id="_x0000_s1158" style="position:absolute;left:9322;top:1800;width:341;height:336" coordorigin="9322,1800" coordsize="341,336" path="m9405,2115r19,9l9446,2131r23,4l9492,2136r24,-1l9538,2131r21,-6l9578,2116r18,-10l9611,2093r14,-15l9637,2061r9,-19l9648,2038r5,-10l9574,2028r-5,2l9557,2045r-16,11l9521,2063r-23,3l9492,2066r-24,-2l9447,2057r-17,-11l9416,2031r-10,-18l9401,1997r55,l9403,1930r10,-20l9426,1894r19,-88l9424,1812r-20,10l9386,1833r-16,14l9356,1863r-12,18l9334,1901r-7,21l9323,1945r-1,23l9323,1992r4,23l9334,2036r10,20l9356,2073r14,16l9386,2103r19,12xe" fillcolor="#005395" stroked="f">
              <v:path arrowok="t"/>
            </v:shape>
            <v:shape id="_x0000_s1157" style="position:absolute;left:9322;top:1800;width:341;height:336" coordorigin="9322,1800" coordsize="341,336" path="m9426,1894r16,-12l9462,1874r21,-4l9492,1870r23,2l9535,1879r18,10l9568,1904r11,17l9583,1930r-180,l9456,1997r206,l9662,1968r-1,-24l9657,1921r-7,-21l9640,1880r-12,-17l9614,1847r-16,-14l9579,1821r-19,-9l9538,1805r-23,-4l9492,1800r-24,1l9445,1806r-19,88xe" fillcolor="#005395" stroked="f">
              <v:path arrowok="t"/>
            </v:shape>
            <v:shape id="_x0000_s1156" style="position:absolute;left:9696;top:2011;width:128;height:333" coordorigin="9696,2011" coordsize="128,333" path="m9779,2011r6,108l9804,2127r20,6l9823,2057r-18,-12l9790,2030r-11,-19xe" fillcolor="#005395" stroked="f">
              <v:path arrowok="t"/>
            </v:shape>
            <v:shape id="_x0000_s1155" style="position:absolute;left:9696;top:2011;width:128;height:333" coordorigin="9696,2011" coordsize="128,333" path="m9844,2135r13,1l9880,2134r21,-4l9920,2123r17,-10l9953,2100r13,-15l9967,2083r,46l10037,2129r,-159l10035,1946r-4,-23l10025,1902r-9,-20l10004,1864r-13,-16l9975,1834r-18,-12l9937,1813r-21,-7l9893,1802r-25,-2l9866,1800r-24,1l9819,1806r-21,6l9778,1822r-18,11l9744,1847r-14,16l9718,1881r-9,20l9702,1922r-5,23l9696,1968r2,27l9703,2020r8,23l9722,2063r13,18l9750,2096r16,13l9785,2119r-6,-108l9772,1989r-2,-21l9773,1944r7,-21l9792,1904r15,-15l9825,1878r21,-6l9866,1870r24,2l9911,1879r18,12l9944,1906r10,19l9961,1947r1,21l9960,1992r-7,21l9942,2032r-15,15l9909,2058r-22,6l9866,2066r-23,-2l9823,2057r1,76l9844,2135xe" fillcolor="#005395" stroked="f">
              <v:path arrowok="t"/>
            </v:shape>
            <w10:wrap anchorx="page" anchory="page"/>
          </v:group>
        </w:pict>
      </w:r>
      <w:r w:rsidR="002525A2">
        <w:rPr>
          <w:rFonts w:ascii="Segoe UI" w:eastAsia="Segoe UI" w:hAnsi="Segoe UI" w:cs="Segoe UI"/>
          <w:spacing w:val="-8"/>
          <w:position w:val="-2"/>
          <w:sz w:val="28"/>
          <w:szCs w:val="28"/>
        </w:rPr>
        <w:t>S</w:t>
      </w:r>
      <w:r w:rsidR="002525A2">
        <w:rPr>
          <w:rFonts w:ascii="Segoe UI" w:eastAsia="Segoe UI" w:hAnsi="Segoe UI" w:cs="Segoe UI"/>
          <w:spacing w:val="-7"/>
          <w:position w:val="-2"/>
          <w:sz w:val="28"/>
          <w:szCs w:val="28"/>
        </w:rPr>
        <w:t>4</w:t>
      </w:r>
      <w:r w:rsidR="002525A2">
        <w:rPr>
          <w:rFonts w:ascii="Segoe UI" w:eastAsia="Segoe UI" w:hAnsi="Segoe UI" w:cs="Segoe UI"/>
          <w:spacing w:val="-10"/>
          <w:position w:val="-2"/>
          <w:sz w:val="28"/>
          <w:szCs w:val="28"/>
        </w:rPr>
        <w:t>6</w:t>
      </w:r>
      <w:r w:rsidR="002525A2">
        <w:rPr>
          <w:rFonts w:ascii="Segoe UI" w:eastAsia="Segoe UI" w:hAnsi="Segoe UI" w:cs="Segoe UI"/>
          <w:spacing w:val="-7"/>
          <w:position w:val="-2"/>
          <w:sz w:val="28"/>
          <w:szCs w:val="28"/>
        </w:rPr>
        <w:t>00</w:t>
      </w:r>
      <w:r w:rsidR="002525A2">
        <w:rPr>
          <w:rFonts w:ascii="Segoe UI" w:eastAsia="Segoe UI" w:hAnsi="Segoe UI" w:cs="Segoe UI"/>
          <w:spacing w:val="-11"/>
          <w:position w:val="-2"/>
          <w:sz w:val="28"/>
          <w:szCs w:val="28"/>
        </w:rPr>
        <w:t>A</w:t>
      </w:r>
      <w:r w:rsidR="002525A2">
        <w:rPr>
          <w:rFonts w:ascii="Segoe UI" w:eastAsia="Segoe UI" w:hAnsi="Segoe UI" w:cs="Segoe UI"/>
          <w:spacing w:val="-7"/>
          <w:position w:val="-2"/>
          <w:sz w:val="28"/>
          <w:szCs w:val="28"/>
        </w:rPr>
        <w:t>H</w:t>
      </w:r>
      <w:r w:rsidR="002525A2">
        <w:rPr>
          <w:rFonts w:ascii="Segoe UI" w:eastAsia="Segoe UI" w:hAnsi="Segoe UI" w:cs="Segoe UI"/>
          <w:spacing w:val="-10"/>
          <w:position w:val="-2"/>
          <w:sz w:val="28"/>
          <w:szCs w:val="28"/>
        </w:rPr>
        <w:t>7</w:t>
      </w:r>
      <w:r w:rsidR="002525A2">
        <w:rPr>
          <w:rFonts w:ascii="Segoe UI" w:eastAsia="Segoe UI" w:hAnsi="Segoe UI" w:cs="Segoe UI"/>
          <w:spacing w:val="-7"/>
          <w:position w:val="-2"/>
          <w:sz w:val="28"/>
          <w:szCs w:val="28"/>
        </w:rPr>
        <w:t>18</w:t>
      </w:r>
      <w:r w:rsidR="002525A2">
        <w:rPr>
          <w:rFonts w:ascii="Segoe UI" w:eastAsia="Segoe UI" w:hAnsi="Segoe UI" w:cs="Segoe UI"/>
          <w:spacing w:val="-10"/>
          <w:position w:val="-2"/>
          <w:sz w:val="28"/>
          <w:szCs w:val="28"/>
        </w:rPr>
        <w:t>1</w:t>
      </w:r>
      <w:r w:rsidR="002525A2">
        <w:rPr>
          <w:rFonts w:ascii="Segoe UI" w:eastAsia="Segoe UI" w:hAnsi="Segoe UI" w:cs="Segoe UI"/>
          <w:spacing w:val="-7"/>
          <w:position w:val="-2"/>
          <w:sz w:val="28"/>
          <w:szCs w:val="28"/>
        </w:rPr>
        <w:t>6</w:t>
      </w:r>
      <w:r w:rsidR="002525A2">
        <w:rPr>
          <w:rFonts w:ascii="Segoe UI" w:eastAsia="Segoe UI" w:hAnsi="Segoe UI" w:cs="Segoe UI"/>
          <w:position w:val="-2"/>
          <w:sz w:val="28"/>
          <w:szCs w:val="28"/>
        </w:rPr>
        <w:t>5</w:t>
      </w:r>
    </w:p>
    <w:p w14:paraId="55A0DD0D" w14:textId="77777777" w:rsidR="000D2AFC" w:rsidRDefault="000D2AFC">
      <w:pPr>
        <w:spacing w:before="7" w:line="180" w:lineRule="exact"/>
        <w:rPr>
          <w:sz w:val="19"/>
          <w:szCs w:val="19"/>
        </w:rPr>
      </w:pPr>
    </w:p>
    <w:p w14:paraId="55A0DD0E" w14:textId="77777777" w:rsidR="000D2AFC" w:rsidRDefault="000D2AFC">
      <w:pPr>
        <w:spacing w:line="200" w:lineRule="exact"/>
      </w:pPr>
    </w:p>
    <w:p w14:paraId="55A0DD0F" w14:textId="77777777" w:rsidR="000D2AFC" w:rsidRDefault="000D2AFC">
      <w:pPr>
        <w:spacing w:line="200" w:lineRule="exact"/>
      </w:pPr>
    </w:p>
    <w:p w14:paraId="55A0DD10" w14:textId="77777777" w:rsidR="000D2AFC" w:rsidRDefault="000D2AFC">
      <w:pPr>
        <w:spacing w:line="200" w:lineRule="exact"/>
      </w:pPr>
    </w:p>
    <w:p w14:paraId="55A0DD11" w14:textId="77777777" w:rsidR="000D2AFC" w:rsidRDefault="000D2AFC">
      <w:pPr>
        <w:spacing w:line="200" w:lineRule="exact"/>
      </w:pPr>
    </w:p>
    <w:p w14:paraId="55A0DD12" w14:textId="77777777" w:rsidR="000D2AFC" w:rsidRDefault="000D2AFC">
      <w:pPr>
        <w:spacing w:line="200" w:lineRule="exact"/>
      </w:pPr>
    </w:p>
    <w:p w14:paraId="55A0DD13" w14:textId="77777777" w:rsidR="000D2AFC" w:rsidRDefault="000D2AFC">
      <w:pPr>
        <w:spacing w:line="200" w:lineRule="exact"/>
      </w:pPr>
    </w:p>
    <w:p w14:paraId="55A0DD14" w14:textId="77777777" w:rsidR="000D2AFC" w:rsidRDefault="000D2AFC">
      <w:pPr>
        <w:spacing w:line="200" w:lineRule="exact"/>
      </w:pPr>
    </w:p>
    <w:p w14:paraId="55A0DD15" w14:textId="77777777" w:rsidR="000D2AFC" w:rsidRDefault="000D2AFC">
      <w:pPr>
        <w:spacing w:line="200" w:lineRule="exact"/>
      </w:pPr>
    </w:p>
    <w:p w14:paraId="55A0DD16" w14:textId="77777777" w:rsidR="000D2AFC" w:rsidRDefault="000D2AFC">
      <w:pPr>
        <w:spacing w:line="200" w:lineRule="exact"/>
      </w:pPr>
    </w:p>
    <w:p w14:paraId="55A0DD17" w14:textId="77777777" w:rsidR="000D2AFC" w:rsidRDefault="000D2AFC">
      <w:pPr>
        <w:spacing w:line="200" w:lineRule="exact"/>
      </w:pPr>
    </w:p>
    <w:p w14:paraId="55A0DD18" w14:textId="77777777" w:rsidR="000D2AFC" w:rsidRDefault="000D2AFC">
      <w:pPr>
        <w:spacing w:line="200" w:lineRule="exact"/>
      </w:pPr>
    </w:p>
    <w:p w14:paraId="55A0DD19" w14:textId="77777777" w:rsidR="000D2AFC" w:rsidRDefault="000D2AFC">
      <w:pPr>
        <w:spacing w:line="200" w:lineRule="exact"/>
      </w:pPr>
    </w:p>
    <w:p w14:paraId="55A0DD1A" w14:textId="77777777" w:rsidR="000D2AFC" w:rsidRDefault="000D2AFC">
      <w:pPr>
        <w:spacing w:line="200" w:lineRule="exact"/>
      </w:pPr>
    </w:p>
    <w:p w14:paraId="55A0DD1B" w14:textId="77777777" w:rsidR="000D2AFC" w:rsidRDefault="000D2AFC">
      <w:pPr>
        <w:spacing w:line="200" w:lineRule="exact"/>
      </w:pPr>
    </w:p>
    <w:p w14:paraId="55A0DD1C" w14:textId="77777777" w:rsidR="000D2AFC" w:rsidRDefault="000D2AFC">
      <w:pPr>
        <w:spacing w:line="200" w:lineRule="exact"/>
      </w:pPr>
    </w:p>
    <w:p w14:paraId="55A0DD1D" w14:textId="77777777" w:rsidR="000D2AFC" w:rsidRDefault="000D2AFC">
      <w:pPr>
        <w:spacing w:line="200" w:lineRule="exact"/>
      </w:pPr>
    </w:p>
    <w:p w14:paraId="55A0DD1E" w14:textId="77777777" w:rsidR="000D2AFC" w:rsidRDefault="000D2AFC">
      <w:pPr>
        <w:spacing w:line="200" w:lineRule="exact"/>
      </w:pPr>
    </w:p>
    <w:p w14:paraId="55A0DD1F" w14:textId="77777777" w:rsidR="000D2AFC" w:rsidRDefault="002525A2">
      <w:pPr>
        <w:spacing w:line="900" w:lineRule="exact"/>
        <w:ind w:left="112"/>
        <w:rPr>
          <w:rFonts w:ascii="Segoe UI" w:eastAsia="Segoe UI" w:hAnsi="Segoe UI" w:cs="Segoe UI"/>
          <w:sz w:val="80"/>
          <w:szCs w:val="80"/>
        </w:rPr>
      </w:pPr>
      <w:r>
        <w:rPr>
          <w:rFonts w:ascii="Segoe UI" w:eastAsia="Segoe UI" w:hAnsi="Segoe UI" w:cs="Segoe UI"/>
          <w:color w:val="00ADEE"/>
          <w:spacing w:val="-19"/>
          <w:position w:val="2"/>
          <w:sz w:val="80"/>
          <w:szCs w:val="80"/>
        </w:rPr>
        <w:t>B</w:t>
      </w:r>
      <w:r>
        <w:rPr>
          <w:rFonts w:ascii="Segoe UI" w:eastAsia="Segoe UI" w:hAnsi="Segoe UI" w:cs="Segoe UI"/>
          <w:color w:val="00ADEE"/>
          <w:spacing w:val="-18"/>
          <w:position w:val="2"/>
          <w:sz w:val="80"/>
          <w:szCs w:val="80"/>
        </w:rPr>
        <w:t>l</w:t>
      </w:r>
      <w:r>
        <w:rPr>
          <w:rFonts w:ascii="Segoe UI" w:eastAsia="Segoe UI" w:hAnsi="Segoe UI" w:cs="Segoe UI"/>
          <w:color w:val="00ADEE"/>
          <w:spacing w:val="-20"/>
          <w:position w:val="2"/>
          <w:sz w:val="80"/>
          <w:szCs w:val="80"/>
        </w:rPr>
        <w:t>a</w:t>
      </w:r>
      <w:r>
        <w:rPr>
          <w:rFonts w:ascii="Segoe UI" w:eastAsia="Segoe UI" w:hAnsi="Segoe UI" w:cs="Segoe UI"/>
          <w:color w:val="00ADEE"/>
          <w:spacing w:val="-21"/>
          <w:position w:val="2"/>
          <w:sz w:val="80"/>
          <w:szCs w:val="80"/>
        </w:rPr>
        <w:t>c</w:t>
      </w:r>
      <w:r>
        <w:rPr>
          <w:rFonts w:ascii="Segoe UI" w:eastAsia="Segoe UI" w:hAnsi="Segoe UI" w:cs="Segoe UI"/>
          <w:color w:val="00ADEE"/>
          <w:position w:val="2"/>
          <w:sz w:val="80"/>
          <w:szCs w:val="80"/>
        </w:rPr>
        <w:t>k</w:t>
      </w:r>
      <w:r>
        <w:rPr>
          <w:rFonts w:ascii="Segoe UI" w:eastAsia="Segoe UI" w:hAnsi="Segoe UI" w:cs="Segoe UI"/>
          <w:color w:val="00ADEE"/>
          <w:spacing w:val="-50"/>
          <w:position w:val="2"/>
          <w:sz w:val="80"/>
          <w:szCs w:val="80"/>
        </w:rPr>
        <w:t xml:space="preserve"> </w:t>
      </w:r>
      <w:r>
        <w:rPr>
          <w:rFonts w:ascii="Segoe UI" w:eastAsia="Segoe UI" w:hAnsi="Segoe UI" w:cs="Segoe UI"/>
          <w:color w:val="00ADEE"/>
          <w:spacing w:val="-19"/>
          <w:position w:val="2"/>
          <w:sz w:val="80"/>
          <w:szCs w:val="80"/>
        </w:rPr>
        <w:t>W</w:t>
      </w:r>
      <w:r>
        <w:rPr>
          <w:rFonts w:ascii="Segoe UI" w:eastAsia="Segoe UI" w:hAnsi="Segoe UI" w:cs="Segoe UI"/>
          <w:color w:val="00ADEE"/>
          <w:spacing w:val="-20"/>
          <w:position w:val="2"/>
          <w:sz w:val="80"/>
          <w:szCs w:val="80"/>
        </w:rPr>
        <w:t>a</w:t>
      </w:r>
      <w:r>
        <w:rPr>
          <w:rFonts w:ascii="Segoe UI" w:eastAsia="Segoe UI" w:hAnsi="Segoe UI" w:cs="Segoe UI"/>
          <w:color w:val="00ADEE"/>
          <w:spacing w:val="-19"/>
          <w:position w:val="2"/>
          <w:sz w:val="80"/>
          <w:szCs w:val="80"/>
        </w:rPr>
        <w:t>tc</w:t>
      </w:r>
      <w:r>
        <w:rPr>
          <w:rFonts w:ascii="Segoe UI" w:eastAsia="Segoe UI" w:hAnsi="Segoe UI" w:cs="Segoe UI"/>
          <w:color w:val="00ADEE"/>
          <w:position w:val="2"/>
          <w:sz w:val="80"/>
          <w:szCs w:val="80"/>
        </w:rPr>
        <w:t>h</w:t>
      </w:r>
      <w:r>
        <w:rPr>
          <w:rFonts w:ascii="Segoe UI" w:eastAsia="Segoe UI" w:hAnsi="Segoe UI" w:cs="Segoe UI"/>
          <w:color w:val="00ADEE"/>
          <w:spacing w:val="-47"/>
          <w:position w:val="2"/>
          <w:sz w:val="80"/>
          <w:szCs w:val="80"/>
        </w:rPr>
        <w:t xml:space="preserve"> </w:t>
      </w:r>
      <w:r>
        <w:rPr>
          <w:rFonts w:ascii="Segoe UI" w:eastAsia="Segoe UI" w:hAnsi="Segoe UI" w:cs="Segoe UI"/>
          <w:color w:val="00ADEE"/>
          <w:position w:val="2"/>
          <w:sz w:val="80"/>
          <w:szCs w:val="80"/>
        </w:rPr>
        <w:t>1</w:t>
      </w:r>
      <w:r>
        <w:rPr>
          <w:rFonts w:ascii="Segoe UI" w:eastAsia="Segoe UI" w:hAnsi="Segoe UI" w:cs="Segoe UI"/>
          <w:color w:val="00ADEE"/>
          <w:spacing w:val="-41"/>
          <w:position w:val="2"/>
          <w:sz w:val="80"/>
          <w:szCs w:val="80"/>
        </w:rPr>
        <w:t xml:space="preserve"> </w:t>
      </w:r>
      <w:r>
        <w:rPr>
          <w:rFonts w:ascii="Segoe UI" w:eastAsia="Segoe UI" w:hAnsi="Segoe UI" w:cs="Segoe UI"/>
          <w:color w:val="00ADEE"/>
          <w:spacing w:val="-20"/>
          <w:position w:val="2"/>
          <w:sz w:val="80"/>
          <w:szCs w:val="80"/>
        </w:rPr>
        <w:t>Ga</w:t>
      </w:r>
      <w:r>
        <w:rPr>
          <w:rFonts w:ascii="Segoe UI" w:eastAsia="Segoe UI" w:hAnsi="Segoe UI" w:cs="Segoe UI"/>
          <w:color w:val="00ADEE"/>
          <w:position w:val="2"/>
          <w:sz w:val="80"/>
          <w:szCs w:val="80"/>
        </w:rPr>
        <w:t>s</w:t>
      </w:r>
      <w:r>
        <w:rPr>
          <w:rFonts w:ascii="Segoe UI" w:eastAsia="Segoe UI" w:hAnsi="Segoe UI" w:cs="Segoe UI"/>
          <w:color w:val="00ADEE"/>
          <w:spacing w:val="-48"/>
          <w:position w:val="2"/>
          <w:sz w:val="80"/>
          <w:szCs w:val="80"/>
        </w:rPr>
        <w:t xml:space="preserve"> </w:t>
      </w:r>
      <w:r>
        <w:rPr>
          <w:rFonts w:ascii="Segoe UI" w:eastAsia="Segoe UI" w:hAnsi="Segoe UI" w:cs="Segoe UI"/>
          <w:color w:val="00ADEE"/>
          <w:spacing w:val="-18"/>
          <w:position w:val="2"/>
          <w:sz w:val="80"/>
          <w:szCs w:val="80"/>
        </w:rPr>
        <w:t>Fi</w:t>
      </w:r>
      <w:r>
        <w:rPr>
          <w:rFonts w:ascii="Segoe UI" w:eastAsia="Segoe UI" w:hAnsi="Segoe UI" w:cs="Segoe UI"/>
          <w:color w:val="00ADEE"/>
          <w:spacing w:val="-20"/>
          <w:position w:val="2"/>
          <w:sz w:val="80"/>
          <w:szCs w:val="80"/>
        </w:rPr>
        <w:t>e</w:t>
      </w:r>
      <w:r>
        <w:rPr>
          <w:rFonts w:ascii="Segoe UI" w:eastAsia="Segoe UI" w:hAnsi="Segoe UI" w:cs="Segoe UI"/>
          <w:color w:val="00ADEE"/>
          <w:spacing w:val="-18"/>
          <w:position w:val="2"/>
          <w:sz w:val="80"/>
          <w:szCs w:val="80"/>
        </w:rPr>
        <w:t>l</w:t>
      </w:r>
      <w:r>
        <w:rPr>
          <w:rFonts w:ascii="Segoe UI" w:eastAsia="Segoe UI" w:hAnsi="Segoe UI" w:cs="Segoe UI"/>
          <w:color w:val="00ADEE"/>
          <w:position w:val="2"/>
          <w:sz w:val="80"/>
          <w:szCs w:val="80"/>
        </w:rPr>
        <w:t>d</w:t>
      </w:r>
    </w:p>
    <w:p w14:paraId="55A0DD20" w14:textId="77777777" w:rsidR="000D2AFC" w:rsidRDefault="002525A2">
      <w:pPr>
        <w:spacing w:line="1060" w:lineRule="exact"/>
        <w:ind w:left="112"/>
        <w:rPr>
          <w:rFonts w:ascii="Segoe UI" w:eastAsia="Segoe UI" w:hAnsi="Segoe UI" w:cs="Segoe UI"/>
          <w:sz w:val="80"/>
          <w:szCs w:val="80"/>
        </w:rPr>
      </w:pPr>
      <w:r>
        <w:rPr>
          <w:rFonts w:ascii="Segoe UI" w:eastAsia="Segoe UI" w:hAnsi="Segoe UI" w:cs="Segoe UI"/>
          <w:color w:val="00ADEE"/>
          <w:spacing w:val="-20"/>
          <w:position w:val="-1"/>
          <w:sz w:val="80"/>
          <w:szCs w:val="80"/>
        </w:rPr>
        <w:t>De</w:t>
      </w:r>
      <w:r>
        <w:rPr>
          <w:rFonts w:ascii="Segoe UI" w:eastAsia="Segoe UI" w:hAnsi="Segoe UI" w:cs="Segoe UI"/>
          <w:color w:val="00ADEE"/>
          <w:spacing w:val="-18"/>
          <w:position w:val="-1"/>
          <w:sz w:val="80"/>
          <w:szCs w:val="80"/>
        </w:rPr>
        <w:t>v</w:t>
      </w:r>
      <w:r>
        <w:rPr>
          <w:rFonts w:ascii="Segoe UI" w:eastAsia="Segoe UI" w:hAnsi="Segoe UI" w:cs="Segoe UI"/>
          <w:color w:val="00ADEE"/>
          <w:spacing w:val="-20"/>
          <w:position w:val="-1"/>
          <w:sz w:val="80"/>
          <w:szCs w:val="80"/>
        </w:rPr>
        <w:t>e</w:t>
      </w:r>
      <w:r>
        <w:rPr>
          <w:rFonts w:ascii="Segoe UI" w:eastAsia="Segoe UI" w:hAnsi="Segoe UI" w:cs="Segoe UI"/>
          <w:color w:val="00ADEE"/>
          <w:spacing w:val="-18"/>
          <w:position w:val="-1"/>
          <w:sz w:val="80"/>
          <w:szCs w:val="80"/>
        </w:rPr>
        <w:t>l</w:t>
      </w:r>
      <w:r>
        <w:rPr>
          <w:rFonts w:ascii="Segoe UI" w:eastAsia="Segoe UI" w:hAnsi="Segoe UI" w:cs="Segoe UI"/>
          <w:color w:val="00ADEE"/>
          <w:spacing w:val="-22"/>
          <w:position w:val="-1"/>
          <w:sz w:val="80"/>
          <w:szCs w:val="80"/>
        </w:rPr>
        <w:t>o</w:t>
      </w:r>
      <w:r>
        <w:rPr>
          <w:rFonts w:ascii="Segoe UI" w:eastAsia="Segoe UI" w:hAnsi="Segoe UI" w:cs="Segoe UI"/>
          <w:color w:val="00ADEE"/>
          <w:spacing w:val="-19"/>
          <w:position w:val="-1"/>
          <w:sz w:val="80"/>
          <w:szCs w:val="80"/>
        </w:rPr>
        <w:t>p</w:t>
      </w:r>
      <w:r>
        <w:rPr>
          <w:rFonts w:ascii="Segoe UI" w:eastAsia="Segoe UI" w:hAnsi="Segoe UI" w:cs="Segoe UI"/>
          <w:color w:val="00ADEE"/>
          <w:spacing w:val="-18"/>
          <w:position w:val="-1"/>
          <w:sz w:val="80"/>
          <w:szCs w:val="80"/>
        </w:rPr>
        <w:t>m</w:t>
      </w:r>
      <w:r>
        <w:rPr>
          <w:rFonts w:ascii="Segoe UI" w:eastAsia="Segoe UI" w:hAnsi="Segoe UI" w:cs="Segoe UI"/>
          <w:color w:val="00ADEE"/>
          <w:spacing w:val="-20"/>
          <w:position w:val="-1"/>
          <w:sz w:val="80"/>
          <w:szCs w:val="80"/>
        </w:rPr>
        <w:t>en</w:t>
      </w:r>
      <w:r>
        <w:rPr>
          <w:rFonts w:ascii="Segoe UI" w:eastAsia="Segoe UI" w:hAnsi="Segoe UI" w:cs="Segoe UI"/>
          <w:color w:val="00ADEE"/>
          <w:position w:val="-1"/>
          <w:sz w:val="80"/>
          <w:szCs w:val="80"/>
        </w:rPr>
        <w:t>t</w:t>
      </w:r>
      <w:r>
        <w:rPr>
          <w:rFonts w:ascii="Segoe UI" w:eastAsia="Segoe UI" w:hAnsi="Segoe UI" w:cs="Segoe UI"/>
          <w:color w:val="00ADEE"/>
          <w:spacing w:val="-59"/>
          <w:position w:val="-1"/>
          <w:sz w:val="80"/>
          <w:szCs w:val="80"/>
        </w:rPr>
        <w:t xml:space="preserve"> </w:t>
      </w:r>
      <w:r>
        <w:rPr>
          <w:rFonts w:ascii="Segoe UI" w:eastAsia="Segoe UI" w:hAnsi="Segoe UI" w:cs="Segoe UI"/>
          <w:color w:val="00ADEE"/>
          <w:spacing w:val="-20"/>
          <w:position w:val="-1"/>
          <w:sz w:val="80"/>
          <w:szCs w:val="80"/>
        </w:rPr>
        <w:t>P</w:t>
      </w:r>
      <w:r>
        <w:rPr>
          <w:rFonts w:ascii="Segoe UI" w:eastAsia="Segoe UI" w:hAnsi="Segoe UI" w:cs="Segoe UI"/>
          <w:color w:val="00ADEE"/>
          <w:spacing w:val="-19"/>
          <w:position w:val="-1"/>
          <w:sz w:val="80"/>
          <w:szCs w:val="80"/>
        </w:rPr>
        <w:t>r</w:t>
      </w:r>
      <w:r>
        <w:rPr>
          <w:rFonts w:ascii="Segoe UI" w:eastAsia="Segoe UI" w:hAnsi="Segoe UI" w:cs="Segoe UI"/>
          <w:color w:val="00ADEE"/>
          <w:spacing w:val="-20"/>
          <w:position w:val="-1"/>
          <w:sz w:val="80"/>
          <w:szCs w:val="80"/>
        </w:rPr>
        <w:t>o</w:t>
      </w:r>
      <w:r>
        <w:rPr>
          <w:rFonts w:ascii="Segoe UI" w:eastAsia="Segoe UI" w:hAnsi="Segoe UI" w:cs="Segoe UI"/>
          <w:color w:val="00ADEE"/>
          <w:spacing w:val="-18"/>
          <w:position w:val="-1"/>
          <w:sz w:val="80"/>
          <w:szCs w:val="80"/>
        </w:rPr>
        <w:t>j</w:t>
      </w:r>
      <w:r>
        <w:rPr>
          <w:rFonts w:ascii="Segoe UI" w:eastAsia="Segoe UI" w:hAnsi="Segoe UI" w:cs="Segoe UI"/>
          <w:color w:val="00ADEE"/>
          <w:spacing w:val="-20"/>
          <w:position w:val="-1"/>
          <w:sz w:val="80"/>
          <w:szCs w:val="80"/>
        </w:rPr>
        <w:t>e</w:t>
      </w:r>
      <w:r>
        <w:rPr>
          <w:rFonts w:ascii="Segoe UI" w:eastAsia="Segoe UI" w:hAnsi="Segoe UI" w:cs="Segoe UI"/>
          <w:color w:val="00ADEE"/>
          <w:spacing w:val="-19"/>
          <w:position w:val="-1"/>
          <w:sz w:val="80"/>
          <w:szCs w:val="80"/>
        </w:rPr>
        <w:t>c</w:t>
      </w:r>
      <w:r>
        <w:rPr>
          <w:rFonts w:ascii="Segoe UI" w:eastAsia="Segoe UI" w:hAnsi="Segoe UI" w:cs="Segoe UI"/>
          <w:color w:val="00ADEE"/>
          <w:position w:val="-1"/>
          <w:sz w:val="80"/>
          <w:szCs w:val="80"/>
        </w:rPr>
        <w:t>t</w:t>
      </w:r>
    </w:p>
    <w:p w14:paraId="55A0DD21" w14:textId="77777777" w:rsidR="000D2AFC" w:rsidRDefault="002525A2">
      <w:pPr>
        <w:spacing w:line="600" w:lineRule="exact"/>
        <w:ind w:left="113"/>
        <w:rPr>
          <w:rFonts w:ascii="Segoe UI" w:eastAsia="Segoe UI" w:hAnsi="Segoe UI" w:cs="Segoe UI"/>
          <w:sz w:val="48"/>
          <w:szCs w:val="48"/>
        </w:rPr>
      </w:pPr>
      <w:r>
        <w:rPr>
          <w:rFonts w:ascii="Segoe UI" w:eastAsia="Segoe UI" w:hAnsi="Segoe UI" w:cs="Segoe UI"/>
          <w:spacing w:val="-12"/>
          <w:position w:val="-3"/>
          <w:sz w:val="48"/>
          <w:szCs w:val="48"/>
        </w:rPr>
        <w:t>D</w:t>
      </w:r>
      <w:r>
        <w:rPr>
          <w:rFonts w:ascii="Segoe UI" w:eastAsia="Segoe UI" w:hAnsi="Segoe UI" w:cs="Segoe UI"/>
          <w:spacing w:val="-11"/>
          <w:position w:val="-3"/>
          <w:sz w:val="48"/>
          <w:szCs w:val="48"/>
        </w:rPr>
        <w:t>r</w:t>
      </w:r>
      <w:r>
        <w:rPr>
          <w:rFonts w:ascii="Segoe UI" w:eastAsia="Segoe UI" w:hAnsi="Segoe UI" w:cs="Segoe UI"/>
          <w:spacing w:val="-13"/>
          <w:position w:val="-3"/>
          <w:sz w:val="48"/>
          <w:szCs w:val="48"/>
        </w:rPr>
        <w:t>il</w:t>
      </w:r>
      <w:r>
        <w:rPr>
          <w:rFonts w:ascii="Segoe UI" w:eastAsia="Segoe UI" w:hAnsi="Segoe UI" w:cs="Segoe UI"/>
          <w:spacing w:val="-11"/>
          <w:position w:val="-3"/>
          <w:sz w:val="48"/>
          <w:szCs w:val="48"/>
        </w:rPr>
        <w:t>l</w:t>
      </w:r>
      <w:r>
        <w:rPr>
          <w:rFonts w:ascii="Segoe UI" w:eastAsia="Segoe UI" w:hAnsi="Segoe UI" w:cs="Segoe UI"/>
          <w:spacing w:val="-13"/>
          <w:position w:val="-3"/>
          <w:sz w:val="48"/>
          <w:szCs w:val="48"/>
        </w:rPr>
        <w:t>i</w:t>
      </w:r>
      <w:r>
        <w:rPr>
          <w:rFonts w:ascii="Segoe UI" w:eastAsia="Segoe UI" w:hAnsi="Segoe UI" w:cs="Segoe UI"/>
          <w:spacing w:val="-12"/>
          <w:position w:val="-3"/>
          <w:sz w:val="48"/>
          <w:szCs w:val="48"/>
        </w:rPr>
        <w:t>n</w:t>
      </w:r>
      <w:r>
        <w:rPr>
          <w:rFonts w:ascii="Segoe UI" w:eastAsia="Segoe UI" w:hAnsi="Segoe UI" w:cs="Segoe UI"/>
          <w:position w:val="-3"/>
          <w:sz w:val="48"/>
          <w:szCs w:val="48"/>
        </w:rPr>
        <w:t>g</w:t>
      </w:r>
      <w:r>
        <w:rPr>
          <w:rFonts w:ascii="Segoe UI" w:eastAsia="Segoe UI" w:hAnsi="Segoe UI" w:cs="Segoe UI"/>
          <w:spacing w:val="-23"/>
          <w:position w:val="-3"/>
          <w:sz w:val="48"/>
          <w:szCs w:val="48"/>
        </w:rPr>
        <w:t xml:space="preserve"> </w:t>
      </w:r>
      <w:r>
        <w:rPr>
          <w:rFonts w:ascii="Segoe UI" w:eastAsia="Segoe UI" w:hAnsi="Segoe UI" w:cs="Segoe UI"/>
          <w:spacing w:val="-12"/>
          <w:position w:val="-3"/>
          <w:sz w:val="48"/>
          <w:szCs w:val="48"/>
        </w:rPr>
        <w:t>P</w:t>
      </w:r>
      <w:r>
        <w:rPr>
          <w:rFonts w:ascii="Segoe UI" w:eastAsia="Segoe UI" w:hAnsi="Segoe UI" w:cs="Segoe UI"/>
          <w:spacing w:val="-13"/>
          <w:position w:val="-3"/>
          <w:sz w:val="48"/>
          <w:szCs w:val="48"/>
        </w:rPr>
        <w:t>l</w:t>
      </w:r>
      <w:r>
        <w:rPr>
          <w:rFonts w:ascii="Segoe UI" w:eastAsia="Segoe UI" w:hAnsi="Segoe UI" w:cs="Segoe UI"/>
          <w:spacing w:val="-12"/>
          <w:position w:val="-3"/>
          <w:sz w:val="48"/>
          <w:szCs w:val="48"/>
        </w:rPr>
        <w:t>a</w:t>
      </w:r>
      <w:r>
        <w:rPr>
          <w:rFonts w:ascii="Segoe UI" w:eastAsia="Segoe UI" w:hAnsi="Segoe UI" w:cs="Segoe UI"/>
          <w:position w:val="-3"/>
          <w:sz w:val="48"/>
          <w:szCs w:val="48"/>
        </w:rPr>
        <w:t>n</w:t>
      </w:r>
      <w:r>
        <w:rPr>
          <w:rFonts w:ascii="Segoe UI" w:eastAsia="Segoe UI" w:hAnsi="Segoe UI" w:cs="Segoe UI"/>
          <w:spacing w:val="-21"/>
          <w:position w:val="-3"/>
          <w:sz w:val="48"/>
          <w:szCs w:val="48"/>
        </w:rPr>
        <w:t xml:space="preserve"> </w:t>
      </w:r>
      <w:r>
        <w:rPr>
          <w:rFonts w:ascii="Segoe UI" w:eastAsia="Segoe UI" w:hAnsi="Segoe UI" w:cs="Segoe UI"/>
          <w:spacing w:val="-12"/>
          <w:position w:val="-3"/>
          <w:sz w:val="48"/>
          <w:szCs w:val="48"/>
        </w:rPr>
        <w:t>Env</w:t>
      </w:r>
      <w:r>
        <w:rPr>
          <w:rFonts w:ascii="Segoe UI" w:eastAsia="Segoe UI" w:hAnsi="Segoe UI" w:cs="Segoe UI"/>
          <w:spacing w:val="-13"/>
          <w:position w:val="-3"/>
          <w:sz w:val="48"/>
          <w:szCs w:val="48"/>
        </w:rPr>
        <w:t>i</w:t>
      </w:r>
      <w:r>
        <w:rPr>
          <w:rFonts w:ascii="Segoe UI" w:eastAsia="Segoe UI" w:hAnsi="Segoe UI" w:cs="Segoe UI"/>
          <w:spacing w:val="-11"/>
          <w:position w:val="-3"/>
          <w:sz w:val="48"/>
          <w:szCs w:val="48"/>
        </w:rPr>
        <w:t>r</w:t>
      </w:r>
      <w:r>
        <w:rPr>
          <w:rFonts w:ascii="Segoe UI" w:eastAsia="Segoe UI" w:hAnsi="Segoe UI" w:cs="Segoe UI"/>
          <w:spacing w:val="-12"/>
          <w:position w:val="-3"/>
          <w:sz w:val="48"/>
          <w:szCs w:val="48"/>
        </w:rPr>
        <w:t>onm</w:t>
      </w:r>
      <w:r>
        <w:rPr>
          <w:rFonts w:ascii="Segoe UI" w:eastAsia="Segoe UI" w:hAnsi="Segoe UI" w:cs="Segoe UI"/>
          <w:spacing w:val="-11"/>
          <w:position w:val="-3"/>
          <w:sz w:val="48"/>
          <w:szCs w:val="48"/>
        </w:rPr>
        <w:t>e</w:t>
      </w:r>
      <w:r>
        <w:rPr>
          <w:rFonts w:ascii="Segoe UI" w:eastAsia="Segoe UI" w:hAnsi="Segoe UI" w:cs="Segoe UI"/>
          <w:spacing w:val="-12"/>
          <w:position w:val="-3"/>
          <w:sz w:val="48"/>
          <w:szCs w:val="48"/>
        </w:rPr>
        <w:t>nta</w:t>
      </w:r>
      <w:r>
        <w:rPr>
          <w:rFonts w:ascii="Segoe UI" w:eastAsia="Segoe UI" w:hAnsi="Segoe UI" w:cs="Segoe UI"/>
          <w:position w:val="-3"/>
          <w:sz w:val="48"/>
          <w:szCs w:val="48"/>
        </w:rPr>
        <w:t>l</w:t>
      </w:r>
      <w:r>
        <w:rPr>
          <w:rFonts w:ascii="Segoe UI" w:eastAsia="Segoe UI" w:hAnsi="Segoe UI" w:cs="Segoe UI"/>
          <w:spacing w:val="-24"/>
          <w:position w:val="-3"/>
          <w:sz w:val="48"/>
          <w:szCs w:val="48"/>
        </w:rPr>
        <w:t xml:space="preserve"> </w:t>
      </w:r>
      <w:r>
        <w:rPr>
          <w:rFonts w:ascii="Segoe UI" w:eastAsia="Segoe UI" w:hAnsi="Segoe UI" w:cs="Segoe UI"/>
          <w:spacing w:val="-12"/>
          <w:position w:val="-3"/>
          <w:sz w:val="48"/>
          <w:szCs w:val="48"/>
        </w:rPr>
        <w:t>Summ</w:t>
      </w:r>
      <w:r>
        <w:rPr>
          <w:rFonts w:ascii="Segoe UI" w:eastAsia="Segoe UI" w:hAnsi="Segoe UI" w:cs="Segoe UI"/>
          <w:spacing w:val="-9"/>
          <w:position w:val="-3"/>
          <w:sz w:val="48"/>
          <w:szCs w:val="48"/>
        </w:rPr>
        <w:t>a</w:t>
      </w:r>
      <w:r>
        <w:rPr>
          <w:rFonts w:ascii="Segoe UI" w:eastAsia="Segoe UI" w:hAnsi="Segoe UI" w:cs="Segoe UI"/>
          <w:spacing w:val="-11"/>
          <w:position w:val="-3"/>
          <w:sz w:val="48"/>
          <w:szCs w:val="48"/>
        </w:rPr>
        <w:t>r</w:t>
      </w:r>
      <w:r>
        <w:rPr>
          <w:rFonts w:ascii="Segoe UI" w:eastAsia="Segoe UI" w:hAnsi="Segoe UI" w:cs="Segoe UI"/>
          <w:position w:val="-3"/>
          <w:sz w:val="48"/>
          <w:szCs w:val="48"/>
        </w:rPr>
        <w:t>y</w:t>
      </w:r>
    </w:p>
    <w:p w14:paraId="55A0DD22" w14:textId="77777777" w:rsidR="000D2AFC" w:rsidRDefault="000D2AFC">
      <w:pPr>
        <w:spacing w:before="1" w:line="100" w:lineRule="exact"/>
        <w:rPr>
          <w:sz w:val="11"/>
          <w:szCs w:val="11"/>
        </w:rPr>
      </w:pPr>
    </w:p>
    <w:p w14:paraId="55A0DD23" w14:textId="77777777" w:rsidR="000D2AFC" w:rsidRDefault="000D2AFC">
      <w:pPr>
        <w:spacing w:line="200" w:lineRule="exact"/>
      </w:pPr>
    </w:p>
    <w:p w14:paraId="55A0DD24" w14:textId="77777777" w:rsidR="000D2AFC" w:rsidRDefault="000D2AFC">
      <w:pPr>
        <w:spacing w:line="200" w:lineRule="exact"/>
      </w:pPr>
    </w:p>
    <w:p w14:paraId="55A0DD25" w14:textId="77777777" w:rsidR="000D2AFC" w:rsidRDefault="000D2AFC">
      <w:pPr>
        <w:spacing w:line="200" w:lineRule="exact"/>
      </w:pPr>
    </w:p>
    <w:p w14:paraId="55A0DD26" w14:textId="77777777" w:rsidR="000D2AFC" w:rsidRDefault="000D2AFC">
      <w:pPr>
        <w:spacing w:line="200" w:lineRule="exact"/>
      </w:pPr>
    </w:p>
    <w:p w14:paraId="55A0DD27" w14:textId="77777777" w:rsidR="000D2AFC" w:rsidRDefault="000D2AFC">
      <w:pPr>
        <w:spacing w:line="200" w:lineRule="exact"/>
      </w:pPr>
    </w:p>
    <w:p w14:paraId="55A0DD28" w14:textId="77777777" w:rsidR="000D2AFC" w:rsidRDefault="000D2AFC">
      <w:pPr>
        <w:spacing w:line="200" w:lineRule="exact"/>
      </w:pPr>
    </w:p>
    <w:p w14:paraId="55A0DD29" w14:textId="77777777" w:rsidR="000D2AFC" w:rsidRDefault="000D2AFC">
      <w:pPr>
        <w:spacing w:line="200" w:lineRule="exact"/>
      </w:pPr>
    </w:p>
    <w:p w14:paraId="55A0DD2A" w14:textId="77777777" w:rsidR="000D2AFC" w:rsidRDefault="000D2AFC">
      <w:pPr>
        <w:spacing w:line="200" w:lineRule="exact"/>
      </w:pPr>
    </w:p>
    <w:p w14:paraId="55A0DD2B" w14:textId="77777777" w:rsidR="000D2AFC" w:rsidRDefault="000D2AFC">
      <w:pPr>
        <w:spacing w:line="200" w:lineRule="exact"/>
      </w:pPr>
    </w:p>
    <w:p w14:paraId="55A0DD2C" w14:textId="77777777" w:rsidR="000D2AFC" w:rsidRDefault="000D2AFC">
      <w:pPr>
        <w:spacing w:line="200" w:lineRule="exact"/>
      </w:pPr>
    </w:p>
    <w:p w14:paraId="55A0DD2D" w14:textId="77777777" w:rsidR="000D2AFC" w:rsidRDefault="000D2AFC">
      <w:pPr>
        <w:spacing w:line="200" w:lineRule="exact"/>
      </w:pPr>
    </w:p>
    <w:p w14:paraId="55A0DD2E" w14:textId="77777777" w:rsidR="000D2AFC" w:rsidRDefault="000D2AFC">
      <w:pPr>
        <w:spacing w:line="200" w:lineRule="exact"/>
      </w:pPr>
    </w:p>
    <w:p w14:paraId="55A0DD2F" w14:textId="77777777" w:rsidR="000D2AFC" w:rsidRDefault="000D2AFC">
      <w:pPr>
        <w:spacing w:line="200" w:lineRule="exact"/>
      </w:pPr>
    </w:p>
    <w:p w14:paraId="55A0DD30" w14:textId="77777777" w:rsidR="000D2AFC" w:rsidRDefault="000D2AFC">
      <w:pPr>
        <w:spacing w:line="200" w:lineRule="exact"/>
      </w:pPr>
    </w:p>
    <w:p w14:paraId="55A0DD31" w14:textId="77777777" w:rsidR="000D2AFC" w:rsidRDefault="000D2AFC">
      <w:pPr>
        <w:spacing w:line="200" w:lineRule="exact"/>
      </w:pPr>
    </w:p>
    <w:p w14:paraId="55A0DD32" w14:textId="77777777" w:rsidR="000D2AFC" w:rsidRDefault="000D2AFC">
      <w:pPr>
        <w:spacing w:line="200" w:lineRule="exact"/>
      </w:pPr>
    </w:p>
    <w:p w14:paraId="55A0DD33" w14:textId="77777777" w:rsidR="000D2AFC" w:rsidRDefault="000D2AFC">
      <w:pPr>
        <w:spacing w:line="200" w:lineRule="exact"/>
      </w:pPr>
    </w:p>
    <w:p w14:paraId="55A0DD34" w14:textId="77777777" w:rsidR="000D2AFC" w:rsidRDefault="000D2AFC">
      <w:pPr>
        <w:spacing w:line="200" w:lineRule="exact"/>
      </w:pPr>
    </w:p>
    <w:p w14:paraId="55A0DD35" w14:textId="77777777" w:rsidR="000D2AFC" w:rsidRDefault="000D2AFC">
      <w:pPr>
        <w:spacing w:line="200" w:lineRule="exact"/>
      </w:pPr>
    </w:p>
    <w:p w14:paraId="55A0DD36" w14:textId="77777777" w:rsidR="000D2AFC" w:rsidRDefault="002525A2">
      <w:pPr>
        <w:spacing w:before="11" w:line="220" w:lineRule="exact"/>
        <w:ind w:left="113"/>
        <w:rPr>
          <w:rFonts w:ascii="Segoe UI" w:eastAsia="Segoe UI" w:hAnsi="Segoe UI" w:cs="Segoe UI"/>
          <w:sz w:val="18"/>
          <w:szCs w:val="18"/>
        </w:rPr>
      </w:pPr>
      <w:r>
        <w:rPr>
          <w:rFonts w:ascii="Segoe UI" w:eastAsia="Segoe UI" w:hAnsi="Segoe UI" w:cs="Segoe UI"/>
          <w:position w:val="-1"/>
          <w:sz w:val="18"/>
          <w:szCs w:val="18"/>
        </w:rPr>
        <w:t>Review</w:t>
      </w:r>
      <w:r>
        <w:rPr>
          <w:rFonts w:ascii="Segoe UI" w:eastAsia="Segoe UI" w:hAnsi="Segoe UI" w:cs="Segoe UI"/>
          <w:spacing w:val="-1"/>
          <w:position w:val="-1"/>
          <w:sz w:val="18"/>
          <w:szCs w:val="18"/>
        </w:rPr>
        <w:t xml:space="preserve"> </w:t>
      </w:r>
      <w:r>
        <w:rPr>
          <w:rFonts w:ascii="Segoe UI" w:eastAsia="Segoe UI" w:hAnsi="Segoe UI" w:cs="Segoe UI"/>
          <w:position w:val="-1"/>
          <w:sz w:val="18"/>
          <w:szCs w:val="18"/>
        </w:rPr>
        <w:t>rec</w:t>
      </w:r>
      <w:r>
        <w:rPr>
          <w:rFonts w:ascii="Segoe UI" w:eastAsia="Segoe UI" w:hAnsi="Segoe UI" w:cs="Segoe UI"/>
          <w:spacing w:val="1"/>
          <w:position w:val="-1"/>
          <w:sz w:val="18"/>
          <w:szCs w:val="18"/>
        </w:rPr>
        <w:t>o</w:t>
      </w:r>
      <w:r>
        <w:rPr>
          <w:rFonts w:ascii="Segoe UI" w:eastAsia="Segoe UI" w:hAnsi="Segoe UI" w:cs="Segoe UI"/>
          <w:position w:val="-1"/>
          <w:sz w:val="18"/>
          <w:szCs w:val="18"/>
        </w:rPr>
        <w:t>rd</w:t>
      </w:r>
      <w:r>
        <w:rPr>
          <w:rFonts w:ascii="Segoe UI" w:eastAsia="Segoe UI" w:hAnsi="Segoe UI" w:cs="Segoe UI"/>
          <w:spacing w:val="1"/>
          <w:position w:val="-1"/>
          <w:sz w:val="18"/>
          <w:szCs w:val="18"/>
        </w:rPr>
        <w:t xml:space="preserve"> </w:t>
      </w:r>
      <w:r>
        <w:rPr>
          <w:rFonts w:ascii="Segoe UI" w:eastAsia="Segoe UI" w:hAnsi="Segoe UI" w:cs="Segoe UI"/>
          <w:position w:val="-1"/>
          <w:sz w:val="18"/>
          <w:szCs w:val="18"/>
        </w:rPr>
        <w:t>(record</w:t>
      </w:r>
      <w:r>
        <w:rPr>
          <w:rFonts w:ascii="Segoe UI" w:eastAsia="Segoe UI" w:hAnsi="Segoe UI" w:cs="Segoe UI"/>
          <w:spacing w:val="2"/>
          <w:position w:val="-1"/>
          <w:sz w:val="18"/>
          <w:szCs w:val="18"/>
        </w:rPr>
        <w:t xml:space="preserve"> </w:t>
      </w:r>
      <w:r>
        <w:rPr>
          <w:rFonts w:ascii="Segoe UI" w:eastAsia="Segoe UI" w:hAnsi="Segoe UI" w:cs="Segoe UI"/>
          <w:position w:val="-1"/>
          <w:sz w:val="18"/>
          <w:szCs w:val="18"/>
        </w:rPr>
        <w:t>t</w:t>
      </w:r>
      <w:r>
        <w:rPr>
          <w:rFonts w:ascii="Segoe UI" w:eastAsia="Segoe UI" w:hAnsi="Segoe UI" w:cs="Segoe UI"/>
          <w:spacing w:val="-2"/>
          <w:position w:val="-1"/>
          <w:sz w:val="18"/>
          <w:szCs w:val="18"/>
        </w:rPr>
        <w:t>h</w:t>
      </w:r>
      <w:r>
        <w:rPr>
          <w:rFonts w:ascii="Segoe UI" w:eastAsia="Segoe UI" w:hAnsi="Segoe UI" w:cs="Segoe UI"/>
          <w:position w:val="-1"/>
          <w:sz w:val="18"/>
          <w:szCs w:val="18"/>
        </w:rPr>
        <w:t>e last 3 revisio</w:t>
      </w:r>
      <w:r>
        <w:rPr>
          <w:rFonts w:ascii="Segoe UI" w:eastAsia="Segoe UI" w:hAnsi="Segoe UI" w:cs="Segoe UI"/>
          <w:spacing w:val="-1"/>
          <w:position w:val="-1"/>
          <w:sz w:val="18"/>
          <w:szCs w:val="18"/>
        </w:rPr>
        <w:t>n</w:t>
      </w:r>
      <w:r>
        <w:rPr>
          <w:rFonts w:ascii="Segoe UI" w:eastAsia="Segoe UI" w:hAnsi="Segoe UI" w:cs="Segoe UI"/>
          <w:position w:val="-1"/>
          <w:sz w:val="18"/>
          <w:szCs w:val="18"/>
        </w:rPr>
        <w:t>s</w:t>
      </w:r>
      <w:r>
        <w:rPr>
          <w:rFonts w:ascii="Segoe UI" w:eastAsia="Segoe UI" w:hAnsi="Segoe UI" w:cs="Segoe UI"/>
          <w:spacing w:val="2"/>
          <w:position w:val="-1"/>
          <w:sz w:val="18"/>
          <w:szCs w:val="18"/>
        </w:rPr>
        <w:t xml:space="preserve"> </w:t>
      </w:r>
      <w:r>
        <w:rPr>
          <w:rFonts w:ascii="Segoe UI" w:eastAsia="Segoe UI" w:hAnsi="Segoe UI" w:cs="Segoe UI"/>
          <w:position w:val="-1"/>
          <w:sz w:val="18"/>
          <w:szCs w:val="18"/>
        </w:rPr>
        <w:t>h</w:t>
      </w:r>
      <w:r>
        <w:rPr>
          <w:rFonts w:ascii="Segoe UI" w:eastAsia="Segoe UI" w:hAnsi="Segoe UI" w:cs="Segoe UI"/>
          <w:spacing w:val="-2"/>
          <w:position w:val="-1"/>
          <w:sz w:val="18"/>
          <w:szCs w:val="18"/>
        </w:rPr>
        <w:t>e</w:t>
      </w:r>
      <w:r>
        <w:rPr>
          <w:rFonts w:ascii="Segoe UI" w:eastAsia="Segoe UI" w:hAnsi="Segoe UI" w:cs="Segoe UI"/>
          <w:position w:val="-1"/>
          <w:sz w:val="18"/>
          <w:szCs w:val="18"/>
        </w:rPr>
        <w:t>re or</w:t>
      </w:r>
      <w:r>
        <w:rPr>
          <w:rFonts w:ascii="Segoe UI" w:eastAsia="Segoe UI" w:hAnsi="Segoe UI" w:cs="Segoe UI"/>
          <w:spacing w:val="1"/>
          <w:position w:val="-1"/>
          <w:sz w:val="18"/>
          <w:szCs w:val="18"/>
        </w:rPr>
        <w:t xml:space="preserve"> </w:t>
      </w:r>
      <w:r>
        <w:rPr>
          <w:rFonts w:ascii="Segoe UI" w:eastAsia="Segoe UI" w:hAnsi="Segoe UI" w:cs="Segoe UI"/>
          <w:position w:val="-1"/>
          <w:sz w:val="18"/>
          <w:szCs w:val="18"/>
        </w:rPr>
        <w:t>t</w:t>
      </w:r>
      <w:r>
        <w:rPr>
          <w:rFonts w:ascii="Segoe UI" w:eastAsia="Segoe UI" w:hAnsi="Segoe UI" w:cs="Segoe UI"/>
          <w:spacing w:val="-2"/>
          <w:position w:val="-1"/>
          <w:sz w:val="18"/>
          <w:szCs w:val="18"/>
        </w:rPr>
        <w:t>h</w:t>
      </w:r>
      <w:r>
        <w:rPr>
          <w:rFonts w:ascii="Segoe UI" w:eastAsia="Segoe UI" w:hAnsi="Segoe UI" w:cs="Segoe UI"/>
          <w:position w:val="-1"/>
          <w:sz w:val="18"/>
          <w:szCs w:val="18"/>
        </w:rPr>
        <w:t>e revisi</w:t>
      </w:r>
      <w:r>
        <w:rPr>
          <w:rFonts w:ascii="Segoe UI" w:eastAsia="Segoe UI" w:hAnsi="Segoe UI" w:cs="Segoe UI"/>
          <w:spacing w:val="2"/>
          <w:position w:val="-1"/>
          <w:sz w:val="18"/>
          <w:szCs w:val="18"/>
        </w:rPr>
        <w:t>o</w:t>
      </w:r>
      <w:r>
        <w:rPr>
          <w:rFonts w:ascii="Segoe UI" w:eastAsia="Segoe UI" w:hAnsi="Segoe UI" w:cs="Segoe UI"/>
          <w:spacing w:val="1"/>
          <w:position w:val="-1"/>
          <w:sz w:val="18"/>
          <w:szCs w:val="18"/>
        </w:rPr>
        <w:t>n</w:t>
      </w:r>
      <w:r>
        <w:rPr>
          <w:rFonts w:ascii="Segoe UI" w:eastAsia="Segoe UI" w:hAnsi="Segoe UI" w:cs="Segoe UI"/>
          <w:position w:val="-1"/>
          <w:sz w:val="18"/>
          <w:szCs w:val="18"/>
        </w:rPr>
        <w:t>s</w:t>
      </w:r>
      <w:r>
        <w:rPr>
          <w:rFonts w:ascii="Segoe UI" w:eastAsia="Segoe UI" w:hAnsi="Segoe UI" w:cs="Segoe UI"/>
          <w:spacing w:val="2"/>
          <w:position w:val="-1"/>
          <w:sz w:val="18"/>
          <w:szCs w:val="18"/>
        </w:rPr>
        <w:t xml:space="preserve"> </w:t>
      </w:r>
      <w:r>
        <w:rPr>
          <w:rFonts w:ascii="Segoe UI" w:eastAsia="Segoe UI" w:hAnsi="Segoe UI" w:cs="Segoe UI"/>
          <w:position w:val="-1"/>
          <w:sz w:val="18"/>
          <w:szCs w:val="18"/>
        </w:rPr>
        <w:t>req</w:t>
      </w:r>
      <w:r>
        <w:rPr>
          <w:rFonts w:ascii="Segoe UI" w:eastAsia="Segoe UI" w:hAnsi="Segoe UI" w:cs="Segoe UI"/>
          <w:spacing w:val="-2"/>
          <w:position w:val="-1"/>
          <w:sz w:val="18"/>
          <w:szCs w:val="18"/>
        </w:rPr>
        <w:t>u</w:t>
      </w:r>
      <w:r>
        <w:rPr>
          <w:rFonts w:ascii="Segoe UI" w:eastAsia="Segoe UI" w:hAnsi="Segoe UI" w:cs="Segoe UI"/>
          <w:position w:val="-1"/>
          <w:sz w:val="18"/>
          <w:szCs w:val="18"/>
        </w:rPr>
        <w:t>ired</w:t>
      </w:r>
      <w:r>
        <w:rPr>
          <w:rFonts w:ascii="Segoe UI" w:eastAsia="Segoe UI" w:hAnsi="Segoe UI" w:cs="Segoe UI"/>
          <w:spacing w:val="-1"/>
          <w:position w:val="-1"/>
          <w:sz w:val="18"/>
          <w:szCs w:val="18"/>
        </w:rPr>
        <w:t xml:space="preserve"> </w:t>
      </w:r>
      <w:r>
        <w:rPr>
          <w:rFonts w:ascii="Segoe UI" w:eastAsia="Segoe UI" w:hAnsi="Segoe UI" w:cs="Segoe UI"/>
          <w:position w:val="-1"/>
          <w:sz w:val="18"/>
          <w:szCs w:val="18"/>
        </w:rPr>
        <w:t>to</w:t>
      </w:r>
      <w:r>
        <w:rPr>
          <w:rFonts w:ascii="Segoe UI" w:eastAsia="Segoe UI" w:hAnsi="Segoe UI" w:cs="Segoe UI"/>
          <w:spacing w:val="1"/>
          <w:position w:val="-1"/>
          <w:sz w:val="18"/>
          <w:szCs w:val="18"/>
        </w:rPr>
        <w:t xml:space="preserve"> </w:t>
      </w:r>
      <w:r>
        <w:rPr>
          <w:rFonts w:ascii="Segoe UI" w:eastAsia="Segoe UI" w:hAnsi="Segoe UI" w:cs="Segoe UI"/>
          <w:position w:val="-1"/>
          <w:sz w:val="18"/>
          <w:szCs w:val="18"/>
        </w:rPr>
        <w:t>achi</w:t>
      </w:r>
      <w:r>
        <w:rPr>
          <w:rFonts w:ascii="Segoe UI" w:eastAsia="Segoe UI" w:hAnsi="Segoe UI" w:cs="Segoe UI"/>
          <w:spacing w:val="-2"/>
          <w:position w:val="-1"/>
          <w:sz w:val="18"/>
          <w:szCs w:val="18"/>
        </w:rPr>
        <w:t>e</w:t>
      </w:r>
      <w:r>
        <w:rPr>
          <w:rFonts w:ascii="Segoe UI" w:eastAsia="Segoe UI" w:hAnsi="Segoe UI" w:cs="Segoe UI"/>
          <w:position w:val="-1"/>
          <w:sz w:val="18"/>
          <w:szCs w:val="18"/>
        </w:rPr>
        <w:t xml:space="preserve">ve </w:t>
      </w:r>
      <w:r>
        <w:rPr>
          <w:rFonts w:ascii="Segoe UI" w:eastAsia="Segoe UI" w:hAnsi="Segoe UI" w:cs="Segoe UI"/>
          <w:spacing w:val="2"/>
          <w:position w:val="-1"/>
          <w:sz w:val="18"/>
          <w:szCs w:val="18"/>
        </w:rPr>
        <w:t>c</w:t>
      </w:r>
      <w:r>
        <w:rPr>
          <w:rFonts w:ascii="Segoe UI" w:eastAsia="Segoe UI" w:hAnsi="Segoe UI" w:cs="Segoe UI"/>
          <w:position w:val="-1"/>
          <w:sz w:val="18"/>
          <w:szCs w:val="18"/>
        </w:rPr>
        <w:t>u</w:t>
      </w:r>
      <w:r>
        <w:rPr>
          <w:rFonts w:ascii="Segoe UI" w:eastAsia="Segoe UI" w:hAnsi="Segoe UI" w:cs="Segoe UI"/>
          <w:spacing w:val="-1"/>
          <w:position w:val="-1"/>
          <w:sz w:val="18"/>
          <w:szCs w:val="18"/>
        </w:rPr>
        <w:t>r</w:t>
      </w:r>
      <w:r>
        <w:rPr>
          <w:rFonts w:ascii="Segoe UI" w:eastAsia="Segoe UI" w:hAnsi="Segoe UI" w:cs="Segoe UI"/>
          <w:position w:val="-1"/>
          <w:sz w:val="18"/>
          <w:szCs w:val="18"/>
        </w:rPr>
        <w:t>r</w:t>
      </w:r>
      <w:r>
        <w:rPr>
          <w:rFonts w:ascii="Segoe UI" w:eastAsia="Segoe UI" w:hAnsi="Segoe UI" w:cs="Segoe UI"/>
          <w:spacing w:val="2"/>
          <w:position w:val="-1"/>
          <w:sz w:val="18"/>
          <w:szCs w:val="18"/>
        </w:rPr>
        <w:t>e</w:t>
      </w:r>
      <w:r>
        <w:rPr>
          <w:rFonts w:ascii="Segoe UI" w:eastAsia="Segoe UI" w:hAnsi="Segoe UI" w:cs="Segoe UI"/>
          <w:position w:val="-1"/>
          <w:sz w:val="18"/>
          <w:szCs w:val="18"/>
        </w:rPr>
        <w:t>nt</w:t>
      </w:r>
      <w:r>
        <w:rPr>
          <w:rFonts w:ascii="Segoe UI" w:eastAsia="Segoe UI" w:hAnsi="Segoe UI" w:cs="Segoe UI"/>
          <w:spacing w:val="-2"/>
          <w:position w:val="-1"/>
          <w:sz w:val="18"/>
          <w:szCs w:val="18"/>
        </w:rPr>
        <w:t xml:space="preserve"> </w:t>
      </w:r>
      <w:r>
        <w:rPr>
          <w:rFonts w:ascii="Segoe UI" w:eastAsia="Segoe UI" w:hAnsi="Segoe UI" w:cs="Segoe UI"/>
          <w:spacing w:val="3"/>
          <w:position w:val="-1"/>
          <w:sz w:val="18"/>
          <w:szCs w:val="18"/>
        </w:rPr>
        <w:t>a</w:t>
      </w:r>
      <w:r>
        <w:rPr>
          <w:rFonts w:ascii="Segoe UI" w:eastAsia="Segoe UI" w:hAnsi="Segoe UI" w:cs="Segoe UI"/>
          <w:position w:val="-1"/>
          <w:sz w:val="18"/>
          <w:szCs w:val="18"/>
        </w:rPr>
        <w:t>pproval versio</w:t>
      </w:r>
      <w:r>
        <w:rPr>
          <w:rFonts w:ascii="Segoe UI" w:eastAsia="Segoe UI" w:hAnsi="Segoe UI" w:cs="Segoe UI"/>
          <w:spacing w:val="-2"/>
          <w:position w:val="-1"/>
          <w:sz w:val="18"/>
          <w:szCs w:val="18"/>
        </w:rPr>
        <w:t>n</w:t>
      </w:r>
      <w:r>
        <w:rPr>
          <w:rFonts w:ascii="Segoe UI" w:eastAsia="Segoe UI" w:hAnsi="Segoe UI" w:cs="Segoe UI"/>
          <w:position w:val="-1"/>
          <w:sz w:val="18"/>
          <w:szCs w:val="18"/>
        </w:rPr>
        <w:t>)</w:t>
      </w:r>
    </w:p>
    <w:p w14:paraId="55A0DD37" w14:textId="77777777" w:rsidR="000D2AFC" w:rsidRDefault="000D2AFC">
      <w:pPr>
        <w:spacing w:before="2" w:line="80" w:lineRule="exact"/>
        <w:rPr>
          <w:sz w:val="9"/>
          <w:szCs w:val="9"/>
        </w:rPr>
      </w:pPr>
    </w:p>
    <w:tbl>
      <w:tblPr>
        <w:tblW w:w="0" w:type="auto"/>
        <w:tblInd w:w="102" w:type="dxa"/>
        <w:tblLayout w:type="fixed"/>
        <w:tblCellMar>
          <w:left w:w="0" w:type="dxa"/>
          <w:right w:w="0" w:type="dxa"/>
        </w:tblCellMar>
        <w:tblLook w:val="01E0" w:firstRow="1" w:lastRow="1" w:firstColumn="1" w:lastColumn="1" w:noHBand="0" w:noVBand="0"/>
      </w:tblPr>
      <w:tblGrid>
        <w:gridCol w:w="793"/>
        <w:gridCol w:w="1121"/>
        <w:gridCol w:w="2714"/>
        <w:gridCol w:w="2109"/>
        <w:gridCol w:w="1395"/>
        <w:gridCol w:w="1507"/>
      </w:tblGrid>
      <w:tr w:rsidR="000D2AFC" w14:paraId="55A0DD3E" w14:textId="77777777">
        <w:trPr>
          <w:trHeight w:hRule="exact" w:val="338"/>
        </w:trPr>
        <w:tc>
          <w:tcPr>
            <w:tcW w:w="793" w:type="dxa"/>
            <w:tcBorders>
              <w:top w:val="single" w:sz="8" w:space="0" w:color="000000"/>
              <w:left w:val="nil"/>
              <w:bottom w:val="single" w:sz="3" w:space="0" w:color="00ADEE"/>
              <w:right w:val="nil"/>
            </w:tcBorders>
          </w:tcPr>
          <w:p w14:paraId="55A0DD38" w14:textId="77777777" w:rsidR="000D2AFC" w:rsidRDefault="002525A2">
            <w:pPr>
              <w:spacing w:before="59"/>
              <w:rPr>
                <w:rFonts w:ascii="Segoe UI" w:eastAsia="Segoe UI" w:hAnsi="Segoe UI" w:cs="Segoe UI"/>
                <w:sz w:val="16"/>
                <w:szCs w:val="16"/>
              </w:rPr>
            </w:pPr>
            <w:r>
              <w:rPr>
                <w:rFonts w:ascii="Segoe UI" w:eastAsia="Segoe UI" w:hAnsi="Segoe UI" w:cs="Segoe UI"/>
                <w:b/>
                <w:sz w:val="16"/>
                <w:szCs w:val="16"/>
              </w:rPr>
              <w:t>Revi</w:t>
            </w:r>
            <w:r>
              <w:rPr>
                <w:rFonts w:ascii="Segoe UI" w:eastAsia="Segoe UI" w:hAnsi="Segoe UI" w:cs="Segoe UI"/>
                <w:b/>
                <w:spacing w:val="-2"/>
                <w:sz w:val="16"/>
                <w:szCs w:val="16"/>
              </w:rPr>
              <w:t>s</w:t>
            </w:r>
            <w:r>
              <w:rPr>
                <w:rFonts w:ascii="Segoe UI" w:eastAsia="Segoe UI" w:hAnsi="Segoe UI" w:cs="Segoe UI"/>
                <w:b/>
                <w:sz w:val="16"/>
                <w:szCs w:val="16"/>
              </w:rPr>
              <w:t>ion</w:t>
            </w:r>
          </w:p>
        </w:tc>
        <w:tc>
          <w:tcPr>
            <w:tcW w:w="1121" w:type="dxa"/>
            <w:tcBorders>
              <w:top w:val="single" w:sz="8" w:space="0" w:color="000000"/>
              <w:left w:val="nil"/>
              <w:bottom w:val="single" w:sz="3" w:space="0" w:color="00ADEE"/>
              <w:right w:val="nil"/>
            </w:tcBorders>
          </w:tcPr>
          <w:p w14:paraId="55A0DD39" w14:textId="77777777" w:rsidR="000D2AFC" w:rsidRDefault="002525A2">
            <w:pPr>
              <w:spacing w:before="59"/>
              <w:ind w:left="158"/>
              <w:rPr>
                <w:rFonts w:ascii="Segoe UI" w:eastAsia="Segoe UI" w:hAnsi="Segoe UI" w:cs="Segoe UI"/>
                <w:sz w:val="16"/>
                <w:szCs w:val="16"/>
              </w:rPr>
            </w:pPr>
            <w:r>
              <w:rPr>
                <w:rFonts w:ascii="Segoe UI" w:eastAsia="Segoe UI" w:hAnsi="Segoe UI" w:cs="Segoe UI"/>
                <w:b/>
                <w:sz w:val="16"/>
                <w:szCs w:val="16"/>
              </w:rPr>
              <w:t>Date</w:t>
            </w:r>
          </w:p>
        </w:tc>
        <w:tc>
          <w:tcPr>
            <w:tcW w:w="2714" w:type="dxa"/>
            <w:tcBorders>
              <w:top w:val="single" w:sz="8" w:space="0" w:color="000000"/>
              <w:left w:val="nil"/>
              <w:bottom w:val="single" w:sz="3" w:space="0" w:color="00ADEE"/>
              <w:right w:val="nil"/>
            </w:tcBorders>
          </w:tcPr>
          <w:p w14:paraId="55A0DD3A" w14:textId="77777777" w:rsidR="000D2AFC" w:rsidRDefault="002525A2">
            <w:pPr>
              <w:spacing w:before="59"/>
              <w:ind w:left="146"/>
              <w:rPr>
                <w:rFonts w:ascii="Segoe UI" w:eastAsia="Segoe UI" w:hAnsi="Segoe UI" w:cs="Segoe UI"/>
                <w:sz w:val="16"/>
                <w:szCs w:val="16"/>
              </w:rPr>
            </w:pPr>
            <w:r>
              <w:rPr>
                <w:rFonts w:ascii="Segoe UI" w:eastAsia="Segoe UI" w:hAnsi="Segoe UI" w:cs="Segoe UI"/>
                <w:b/>
                <w:sz w:val="16"/>
                <w:szCs w:val="16"/>
              </w:rPr>
              <w:t>Rea</w:t>
            </w:r>
            <w:r>
              <w:rPr>
                <w:rFonts w:ascii="Segoe UI" w:eastAsia="Segoe UI" w:hAnsi="Segoe UI" w:cs="Segoe UI"/>
                <w:b/>
                <w:spacing w:val="-1"/>
                <w:sz w:val="16"/>
                <w:szCs w:val="16"/>
              </w:rPr>
              <w:t>s</w:t>
            </w:r>
            <w:r>
              <w:rPr>
                <w:rFonts w:ascii="Segoe UI" w:eastAsia="Segoe UI" w:hAnsi="Segoe UI" w:cs="Segoe UI"/>
                <w:b/>
                <w:sz w:val="16"/>
                <w:szCs w:val="16"/>
              </w:rPr>
              <w:t>on</w:t>
            </w:r>
            <w:r>
              <w:rPr>
                <w:rFonts w:ascii="Segoe UI" w:eastAsia="Segoe UI" w:hAnsi="Segoe UI" w:cs="Segoe UI"/>
                <w:b/>
                <w:spacing w:val="2"/>
                <w:sz w:val="16"/>
                <w:szCs w:val="16"/>
              </w:rPr>
              <w:t xml:space="preserve"> </w:t>
            </w:r>
            <w:r>
              <w:rPr>
                <w:rFonts w:ascii="Segoe UI" w:eastAsia="Segoe UI" w:hAnsi="Segoe UI" w:cs="Segoe UI"/>
                <w:b/>
                <w:sz w:val="16"/>
                <w:szCs w:val="16"/>
              </w:rPr>
              <w:t>f</w:t>
            </w:r>
            <w:r>
              <w:rPr>
                <w:rFonts w:ascii="Segoe UI" w:eastAsia="Segoe UI" w:hAnsi="Segoe UI" w:cs="Segoe UI"/>
                <w:b/>
                <w:spacing w:val="-3"/>
                <w:sz w:val="16"/>
                <w:szCs w:val="16"/>
              </w:rPr>
              <w:t>o</w:t>
            </w:r>
            <w:r>
              <w:rPr>
                <w:rFonts w:ascii="Segoe UI" w:eastAsia="Segoe UI" w:hAnsi="Segoe UI" w:cs="Segoe UI"/>
                <w:b/>
                <w:sz w:val="16"/>
                <w:szCs w:val="16"/>
              </w:rPr>
              <w:t>r i</w:t>
            </w:r>
            <w:r>
              <w:rPr>
                <w:rFonts w:ascii="Segoe UI" w:eastAsia="Segoe UI" w:hAnsi="Segoe UI" w:cs="Segoe UI"/>
                <w:b/>
                <w:spacing w:val="-2"/>
                <w:sz w:val="16"/>
                <w:szCs w:val="16"/>
              </w:rPr>
              <w:t>s</w:t>
            </w:r>
            <w:r>
              <w:rPr>
                <w:rFonts w:ascii="Segoe UI" w:eastAsia="Segoe UI" w:hAnsi="Segoe UI" w:cs="Segoe UI"/>
                <w:b/>
                <w:sz w:val="16"/>
                <w:szCs w:val="16"/>
              </w:rPr>
              <w:t>sue</w:t>
            </w:r>
          </w:p>
        </w:tc>
        <w:tc>
          <w:tcPr>
            <w:tcW w:w="2109" w:type="dxa"/>
            <w:tcBorders>
              <w:top w:val="single" w:sz="8" w:space="0" w:color="000000"/>
              <w:left w:val="nil"/>
              <w:bottom w:val="single" w:sz="3" w:space="0" w:color="00ADEE"/>
              <w:right w:val="nil"/>
            </w:tcBorders>
          </w:tcPr>
          <w:p w14:paraId="55A0DD3B" w14:textId="77777777" w:rsidR="000D2AFC" w:rsidRDefault="002525A2">
            <w:pPr>
              <w:spacing w:before="59"/>
              <w:ind w:left="1029"/>
              <w:rPr>
                <w:rFonts w:ascii="Segoe UI" w:eastAsia="Segoe UI" w:hAnsi="Segoe UI" w:cs="Segoe UI"/>
                <w:sz w:val="16"/>
                <w:szCs w:val="16"/>
              </w:rPr>
            </w:pPr>
            <w:r>
              <w:rPr>
                <w:rFonts w:ascii="Segoe UI" w:eastAsia="Segoe UI" w:hAnsi="Segoe UI" w:cs="Segoe UI"/>
                <w:b/>
                <w:sz w:val="16"/>
                <w:szCs w:val="16"/>
              </w:rPr>
              <w:t>Revi</w:t>
            </w:r>
            <w:r>
              <w:rPr>
                <w:rFonts w:ascii="Segoe UI" w:eastAsia="Segoe UI" w:hAnsi="Segoe UI" w:cs="Segoe UI"/>
                <w:b/>
                <w:spacing w:val="-1"/>
                <w:sz w:val="16"/>
                <w:szCs w:val="16"/>
              </w:rPr>
              <w:t>e</w:t>
            </w:r>
            <w:r>
              <w:rPr>
                <w:rFonts w:ascii="Segoe UI" w:eastAsia="Segoe UI" w:hAnsi="Segoe UI" w:cs="Segoe UI"/>
                <w:b/>
                <w:sz w:val="16"/>
                <w:szCs w:val="16"/>
              </w:rPr>
              <w:t>w</w:t>
            </w:r>
            <w:r>
              <w:rPr>
                <w:rFonts w:ascii="Segoe UI" w:eastAsia="Segoe UI" w:hAnsi="Segoe UI" w:cs="Segoe UI"/>
                <w:b/>
                <w:spacing w:val="-2"/>
                <w:sz w:val="16"/>
                <w:szCs w:val="16"/>
              </w:rPr>
              <w:t>e</w:t>
            </w:r>
            <w:r>
              <w:rPr>
                <w:rFonts w:ascii="Segoe UI" w:eastAsia="Segoe UI" w:hAnsi="Segoe UI" w:cs="Segoe UI"/>
                <w:b/>
                <w:sz w:val="16"/>
                <w:szCs w:val="16"/>
              </w:rPr>
              <w:t>r</w:t>
            </w:r>
            <w:r>
              <w:rPr>
                <w:rFonts w:ascii="Segoe UI" w:eastAsia="Segoe UI" w:hAnsi="Segoe UI" w:cs="Segoe UI"/>
                <w:b/>
                <w:spacing w:val="2"/>
                <w:sz w:val="16"/>
                <w:szCs w:val="16"/>
              </w:rPr>
              <w:t>/</w:t>
            </w:r>
            <w:r>
              <w:rPr>
                <w:rFonts w:ascii="Segoe UI" w:eastAsia="Segoe UI" w:hAnsi="Segoe UI" w:cs="Segoe UI"/>
                <w:b/>
                <w:sz w:val="16"/>
                <w:szCs w:val="16"/>
              </w:rPr>
              <w:t>s</w:t>
            </w:r>
          </w:p>
        </w:tc>
        <w:tc>
          <w:tcPr>
            <w:tcW w:w="1395" w:type="dxa"/>
            <w:tcBorders>
              <w:top w:val="single" w:sz="8" w:space="0" w:color="000000"/>
              <w:left w:val="nil"/>
              <w:bottom w:val="single" w:sz="3" w:space="0" w:color="00ADEE"/>
              <w:right w:val="nil"/>
            </w:tcBorders>
          </w:tcPr>
          <w:p w14:paraId="55A0DD3C" w14:textId="77777777" w:rsidR="000D2AFC" w:rsidRDefault="002525A2">
            <w:pPr>
              <w:spacing w:before="59"/>
              <w:ind w:left="248"/>
              <w:rPr>
                <w:rFonts w:ascii="Segoe UI" w:eastAsia="Segoe UI" w:hAnsi="Segoe UI" w:cs="Segoe UI"/>
                <w:sz w:val="16"/>
                <w:szCs w:val="16"/>
              </w:rPr>
            </w:pPr>
            <w:r>
              <w:rPr>
                <w:rFonts w:ascii="Segoe UI" w:eastAsia="Segoe UI" w:hAnsi="Segoe UI" w:cs="Segoe UI"/>
                <w:b/>
                <w:sz w:val="16"/>
                <w:szCs w:val="16"/>
              </w:rPr>
              <w:t>Co</w:t>
            </w:r>
            <w:r>
              <w:rPr>
                <w:rFonts w:ascii="Segoe UI" w:eastAsia="Segoe UI" w:hAnsi="Segoe UI" w:cs="Segoe UI"/>
                <w:b/>
                <w:spacing w:val="2"/>
                <w:sz w:val="16"/>
                <w:szCs w:val="16"/>
              </w:rPr>
              <w:t>n</w:t>
            </w:r>
            <w:r>
              <w:rPr>
                <w:rFonts w:ascii="Segoe UI" w:eastAsia="Segoe UI" w:hAnsi="Segoe UI" w:cs="Segoe UI"/>
                <w:b/>
                <w:sz w:val="16"/>
                <w:szCs w:val="16"/>
              </w:rPr>
              <w:t>soli</w:t>
            </w:r>
            <w:r>
              <w:rPr>
                <w:rFonts w:ascii="Segoe UI" w:eastAsia="Segoe UI" w:hAnsi="Segoe UI" w:cs="Segoe UI"/>
                <w:b/>
                <w:spacing w:val="-2"/>
                <w:sz w:val="16"/>
                <w:szCs w:val="16"/>
              </w:rPr>
              <w:t>d</w:t>
            </w:r>
            <w:r>
              <w:rPr>
                <w:rFonts w:ascii="Segoe UI" w:eastAsia="Segoe UI" w:hAnsi="Segoe UI" w:cs="Segoe UI"/>
                <w:b/>
                <w:sz w:val="16"/>
                <w:szCs w:val="16"/>
              </w:rPr>
              <w:t>at</w:t>
            </w:r>
            <w:r>
              <w:rPr>
                <w:rFonts w:ascii="Segoe UI" w:eastAsia="Segoe UI" w:hAnsi="Segoe UI" w:cs="Segoe UI"/>
                <w:b/>
                <w:spacing w:val="-3"/>
                <w:sz w:val="16"/>
                <w:szCs w:val="16"/>
              </w:rPr>
              <w:t>o</w:t>
            </w:r>
            <w:r>
              <w:rPr>
                <w:rFonts w:ascii="Segoe UI" w:eastAsia="Segoe UI" w:hAnsi="Segoe UI" w:cs="Segoe UI"/>
                <w:b/>
                <w:sz w:val="16"/>
                <w:szCs w:val="16"/>
              </w:rPr>
              <w:t>r</w:t>
            </w:r>
          </w:p>
        </w:tc>
        <w:tc>
          <w:tcPr>
            <w:tcW w:w="1507" w:type="dxa"/>
            <w:tcBorders>
              <w:top w:val="single" w:sz="8" w:space="0" w:color="000000"/>
              <w:left w:val="nil"/>
              <w:bottom w:val="single" w:sz="3" w:space="0" w:color="00ADEE"/>
              <w:right w:val="nil"/>
            </w:tcBorders>
          </w:tcPr>
          <w:p w14:paraId="55A0DD3D" w14:textId="77777777" w:rsidR="000D2AFC" w:rsidRDefault="002525A2">
            <w:pPr>
              <w:spacing w:before="59"/>
              <w:ind w:left="183"/>
              <w:rPr>
                <w:rFonts w:ascii="Segoe UI" w:eastAsia="Segoe UI" w:hAnsi="Segoe UI" w:cs="Segoe UI"/>
                <w:sz w:val="16"/>
                <w:szCs w:val="16"/>
              </w:rPr>
            </w:pPr>
            <w:r>
              <w:rPr>
                <w:rFonts w:ascii="Segoe UI" w:eastAsia="Segoe UI" w:hAnsi="Segoe UI" w:cs="Segoe UI"/>
                <w:b/>
                <w:sz w:val="16"/>
                <w:szCs w:val="16"/>
              </w:rPr>
              <w:t>Approver</w:t>
            </w:r>
          </w:p>
        </w:tc>
      </w:tr>
      <w:tr w:rsidR="000D2AFC" w14:paraId="55A0DD45" w14:textId="77777777">
        <w:trPr>
          <w:trHeight w:hRule="exact" w:val="338"/>
        </w:trPr>
        <w:tc>
          <w:tcPr>
            <w:tcW w:w="793" w:type="dxa"/>
            <w:tcBorders>
              <w:top w:val="single" w:sz="3" w:space="0" w:color="00ADEE"/>
              <w:left w:val="nil"/>
              <w:bottom w:val="single" w:sz="3" w:space="0" w:color="00ADEE"/>
              <w:right w:val="nil"/>
            </w:tcBorders>
          </w:tcPr>
          <w:p w14:paraId="55A0DD3F" w14:textId="77777777" w:rsidR="000D2AFC" w:rsidRDefault="002525A2">
            <w:pPr>
              <w:spacing w:before="59"/>
              <w:rPr>
                <w:rFonts w:ascii="Segoe UI" w:eastAsia="Segoe UI" w:hAnsi="Segoe UI" w:cs="Segoe UI"/>
                <w:sz w:val="16"/>
                <w:szCs w:val="16"/>
              </w:rPr>
            </w:pPr>
            <w:r>
              <w:rPr>
                <w:rFonts w:ascii="Segoe UI" w:eastAsia="Segoe UI" w:hAnsi="Segoe UI" w:cs="Segoe UI"/>
                <w:sz w:val="16"/>
                <w:szCs w:val="16"/>
              </w:rPr>
              <w:t>A</w:t>
            </w:r>
          </w:p>
        </w:tc>
        <w:tc>
          <w:tcPr>
            <w:tcW w:w="1121" w:type="dxa"/>
            <w:tcBorders>
              <w:top w:val="single" w:sz="3" w:space="0" w:color="00ADEE"/>
              <w:left w:val="nil"/>
              <w:bottom w:val="single" w:sz="3" w:space="0" w:color="00ADEE"/>
              <w:right w:val="nil"/>
            </w:tcBorders>
          </w:tcPr>
          <w:p w14:paraId="55A0DD40" w14:textId="77777777" w:rsidR="000D2AFC" w:rsidRDefault="002525A2">
            <w:pPr>
              <w:spacing w:before="59"/>
              <w:ind w:left="158"/>
              <w:rPr>
                <w:rFonts w:ascii="Segoe UI" w:eastAsia="Segoe UI" w:hAnsi="Segoe UI" w:cs="Segoe UI"/>
                <w:sz w:val="16"/>
                <w:szCs w:val="16"/>
              </w:rPr>
            </w:pPr>
            <w:r>
              <w:rPr>
                <w:rFonts w:ascii="Segoe UI" w:eastAsia="Segoe UI" w:hAnsi="Segoe UI" w:cs="Segoe UI"/>
                <w:sz w:val="16"/>
                <w:szCs w:val="16"/>
              </w:rPr>
              <w:t>15/0</w:t>
            </w:r>
            <w:r>
              <w:rPr>
                <w:rFonts w:ascii="Segoe UI" w:eastAsia="Segoe UI" w:hAnsi="Segoe UI" w:cs="Segoe UI"/>
                <w:spacing w:val="-1"/>
                <w:sz w:val="16"/>
                <w:szCs w:val="16"/>
              </w:rPr>
              <w:t>4</w:t>
            </w:r>
            <w:r>
              <w:rPr>
                <w:rFonts w:ascii="Segoe UI" w:eastAsia="Segoe UI" w:hAnsi="Segoe UI" w:cs="Segoe UI"/>
                <w:sz w:val="16"/>
                <w:szCs w:val="16"/>
              </w:rPr>
              <w:t>/2019</w:t>
            </w:r>
          </w:p>
        </w:tc>
        <w:tc>
          <w:tcPr>
            <w:tcW w:w="2714" w:type="dxa"/>
            <w:tcBorders>
              <w:top w:val="single" w:sz="3" w:space="0" w:color="00ADEE"/>
              <w:left w:val="nil"/>
              <w:bottom w:val="single" w:sz="3" w:space="0" w:color="00ADEE"/>
              <w:right w:val="nil"/>
            </w:tcBorders>
          </w:tcPr>
          <w:p w14:paraId="55A0DD41" w14:textId="77777777" w:rsidR="000D2AFC" w:rsidRDefault="002525A2">
            <w:pPr>
              <w:spacing w:before="59"/>
              <w:ind w:left="146"/>
              <w:rPr>
                <w:rFonts w:ascii="Segoe UI" w:eastAsia="Segoe UI" w:hAnsi="Segoe UI" w:cs="Segoe UI"/>
                <w:sz w:val="16"/>
                <w:szCs w:val="16"/>
              </w:rPr>
            </w:pPr>
            <w:r>
              <w:rPr>
                <w:rFonts w:ascii="Segoe UI" w:eastAsia="Segoe UI" w:hAnsi="Segoe UI" w:cs="Segoe UI"/>
                <w:sz w:val="16"/>
                <w:szCs w:val="16"/>
              </w:rPr>
              <w:t>S</w:t>
            </w:r>
            <w:r>
              <w:rPr>
                <w:rFonts w:ascii="Segoe UI" w:eastAsia="Segoe UI" w:hAnsi="Segoe UI" w:cs="Segoe UI"/>
                <w:spacing w:val="1"/>
                <w:sz w:val="16"/>
                <w:szCs w:val="16"/>
              </w:rPr>
              <w:t>u</w:t>
            </w:r>
            <w:r>
              <w:rPr>
                <w:rFonts w:ascii="Segoe UI" w:eastAsia="Segoe UI" w:hAnsi="Segoe UI" w:cs="Segoe UI"/>
                <w:spacing w:val="-2"/>
                <w:sz w:val="16"/>
                <w:szCs w:val="16"/>
              </w:rPr>
              <w:t>m</w:t>
            </w:r>
            <w:r>
              <w:rPr>
                <w:rFonts w:ascii="Segoe UI" w:eastAsia="Segoe UI" w:hAnsi="Segoe UI" w:cs="Segoe UI"/>
                <w:sz w:val="16"/>
                <w:szCs w:val="16"/>
              </w:rPr>
              <w:t>mary</w:t>
            </w:r>
            <w:r>
              <w:rPr>
                <w:rFonts w:ascii="Segoe UI" w:eastAsia="Segoe UI" w:hAnsi="Segoe UI" w:cs="Segoe UI"/>
                <w:spacing w:val="-1"/>
                <w:sz w:val="16"/>
                <w:szCs w:val="16"/>
              </w:rPr>
              <w:t xml:space="preserve"> </w:t>
            </w:r>
            <w:r>
              <w:rPr>
                <w:rFonts w:ascii="Segoe UI" w:eastAsia="Segoe UI" w:hAnsi="Segoe UI" w:cs="Segoe UI"/>
                <w:sz w:val="16"/>
                <w:szCs w:val="16"/>
              </w:rPr>
              <w:t>D</w:t>
            </w:r>
            <w:r>
              <w:rPr>
                <w:rFonts w:ascii="Segoe UI" w:eastAsia="Segoe UI" w:hAnsi="Segoe UI" w:cs="Segoe UI"/>
                <w:spacing w:val="-1"/>
                <w:sz w:val="16"/>
                <w:szCs w:val="16"/>
              </w:rPr>
              <w:t>o</w:t>
            </w:r>
            <w:r>
              <w:rPr>
                <w:rFonts w:ascii="Segoe UI" w:eastAsia="Segoe UI" w:hAnsi="Segoe UI" w:cs="Segoe UI"/>
                <w:sz w:val="16"/>
                <w:szCs w:val="16"/>
              </w:rPr>
              <w:t>c</w:t>
            </w:r>
            <w:r>
              <w:rPr>
                <w:rFonts w:ascii="Segoe UI" w:eastAsia="Segoe UI" w:hAnsi="Segoe UI" w:cs="Segoe UI"/>
                <w:spacing w:val="-2"/>
                <w:sz w:val="16"/>
                <w:szCs w:val="16"/>
              </w:rPr>
              <w:t>u</w:t>
            </w:r>
            <w:r>
              <w:rPr>
                <w:rFonts w:ascii="Segoe UI" w:eastAsia="Segoe UI" w:hAnsi="Segoe UI" w:cs="Segoe UI"/>
                <w:sz w:val="16"/>
                <w:szCs w:val="16"/>
              </w:rPr>
              <w:t>ment</w:t>
            </w:r>
          </w:p>
        </w:tc>
        <w:tc>
          <w:tcPr>
            <w:tcW w:w="2109" w:type="dxa"/>
            <w:tcBorders>
              <w:top w:val="single" w:sz="3" w:space="0" w:color="00ADEE"/>
              <w:left w:val="nil"/>
              <w:bottom w:val="single" w:sz="3" w:space="0" w:color="00ADEE"/>
              <w:right w:val="nil"/>
            </w:tcBorders>
          </w:tcPr>
          <w:p w14:paraId="55A0DD42" w14:textId="77777777" w:rsidR="000D2AFC" w:rsidRDefault="002525A2">
            <w:pPr>
              <w:spacing w:before="59"/>
              <w:ind w:left="997" w:right="866"/>
              <w:jc w:val="center"/>
              <w:rPr>
                <w:rFonts w:ascii="Segoe UI" w:eastAsia="Segoe UI" w:hAnsi="Segoe UI" w:cs="Segoe UI"/>
                <w:sz w:val="16"/>
                <w:szCs w:val="16"/>
              </w:rPr>
            </w:pPr>
            <w:r>
              <w:rPr>
                <w:rFonts w:ascii="Segoe UI" w:eastAsia="Segoe UI" w:hAnsi="Segoe UI" w:cs="Segoe UI"/>
                <w:sz w:val="16"/>
                <w:szCs w:val="16"/>
              </w:rPr>
              <w:t>RS</w:t>
            </w:r>
          </w:p>
        </w:tc>
        <w:tc>
          <w:tcPr>
            <w:tcW w:w="1395" w:type="dxa"/>
            <w:tcBorders>
              <w:top w:val="single" w:sz="3" w:space="0" w:color="00ADEE"/>
              <w:left w:val="nil"/>
              <w:bottom w:val="single" w:sz="3" w:space="0" w:color="00ADEE"/>
              <w:right w:val="nil"/>
            </w:tcBorders>
          </w:tcPr>
          <w:p w14:paraId="55A0DD43" w14:textId="77777777" w:rsidR="000D2AFC" w:rsidRDefault="000D2AFC"/>
        </w:tc>
        <w:tc>
          <w:tcPr>
            <w:tcW w:w="1507" w:type="dxa"/>
            <w:tcBorders>
              <w:top w:val="single" w:sz="3" w:space="0" w:color="00ADEE"/>
              <w:left w:val="nil"/>
              <w:bottom w:val="single" w:sz="3" w:space="0" w:color="00ADEE"/>
              <w:right w:val="nil"/>
            </w:tcBorders>
          </w:tcPr>
          <w:p w14:paraId="55A0DD44" w14:textId="77777777" w:rsidR="000D2AFC" w:rsidRDefault="000D2AFC"/>
        </w:tc>
      </w:tr>
      <w:tr w:rsidR="000D2AFC" w14:paraId="55A0DD4C" w14:textId="77777777">
        <w:trPr>
          <w:trHeight w:hRule="exact" w:val="338"/>
        </w:trPr>
        <w:tc>
          <w:tcPr>
            <w:tcW w:w="793" w:type="dxa"/>
            <w:tcBorders>
              <w:top w:val="single" w:sz="3" w:space="0" w:color="00ADEE"/>
              <w:left w:val="nil"/>
              <w:bottom w:val="single" w:sz="3" w:space="0" w:color="00ADEE"/>
              <w:right w:val="nil"/>
            </w:tcBorders>
          </w:tcPr>
          <w:p w14:paraId="55A0DD46" w14:textId="77777777" w:rsidR="000D2AFC" w:rsidRDefault="002525A2">
            <w:pPr>
              <w:spacing w:before="57"/>
              <w:rPr>
                <w:rFonts w:ascii="Segoe UI" w:eastAsia="Segoe UI" w:hAnsi="Segoe UI" w:cs="Segoe UI"/>
                <w:sz w:val="16"/>
                <w:szCs w:val="16"/>
              </w:rPr>
            </w:pPr>
            <w:r>
              <w:rPr>
                <w:rFonts w:ascii="Segoe UI" w:eastAsia="Segoe UI" w:hAnsi="Segoe UI" w:cs="Segoe UI"/>
                <w:sz w:val="16"/>
                <w:szCs w:val="16"/>
              </w:rPr>
              <w:t>B</w:t>
            </w:r>
          </w:p>
        </w:tc>
        <w:tc>
          <w:tcPr>
            <w:tcW w:w="1121" w:type="dxa"/>
            <w:tcBorders>
              <w:top w:val="single" w:sz="3" w:space="0" w:color="00ADEE"/>
              <w:left w:val="nil"/>
              <w:bottom w:val="single" w:sz="3" w:space="0" w:color="00ADEE"/>
              <w:right w:val="nil"/>
            </w:tcBorders>
          </w:tcPr>
          <w:p w14:paraId="55A0DD47" w14:textId="77777777" w:rsidR="000D2AFC" w:rsidRDefault="002525A2">
            <w:pPr>
              <w:spacing w:before="57"/>
              <w:ind w:left="158"/>
              <w:rPr>
                <w:rFonts w:ascii="Segoe UI" w:eastAsia="Segoe UI" w:hAnsi="Segoe UI" w:cs="Segoe UI"/>
                <w:sz w:val="16"/>
                <w:szCs w:val="16"/>
              </w:rPr>
            </w:pPr>
            <w:r>
              <w:rPr>
                <w:rFonts w:ascii="Segoe UI" w:eastAsia="Segoe UI" w:hAnsi="Segoe UI" w:cs="Segoe UI"/>
                <w:sz w:val="16"/>
                <w:szCs w:val="16"/>
              </w:rPr>
              <w:t>24/0</w:t>
            </w:r>
            <w:r>
              <w:rPr>
                <w:rFonts w:ascii="Segoe UI" w:eastAsia="Segoe UI" w:hAnsi="Segoe UI" w:cs="Segoe UI"/>
                <w:spacing w:val="-1"/>
                <w:sz w:val="16"/>
                <w:szCs w:val="16"/>
              </w:rPr>
              <w:t>4</w:t>
            </w:r>
            <w:r>
              <w:rPr>
                <w:rFonts w:ascii="Segoe UI" w:eastAsia="Segoe UI" w:hAnsi="Segoe UI" w:cs="Segoe UI"/>
                <w:sz w:val="16"/>
                <w:szCs w:val="16"/>
              </w:rPr>
              <w:t>/2019</w:t>
            </w:r>
          </w:p>
        </w:tc>
        <w:tc>
          <w:tcPr>
            <w:tcW w:w="2714" w:type="dxa"/>
            <w:tcBorders>
              <w:top w:val="single" w:sz="3" w:space="0" w:color="00ADEE"/>
              <w:left w:val="nil"/>
              <w:bottom w:val="single" w:sz="3" w:space="0" w:color="00ADEE"/>
              <w:right w:val="nil"/>
            </w:tcBorders>
          </w:tcPr>
          <w:p w14:paraId="55A0DD48" w14:textId="77777777" w:rsidR="000D2AFC" w:rsidRDefault="002525A2">
            <w:pPr>
              <w:spacing w:before="57"/>
              <w:ind w:left="146"/>
              <w:rPr>
                <w:rFonts w:ascii="Segoe UI" w:eastAsia="Segoe UI" w:hAnsi="Segoe UI" w:cs="Segoe UI"/>
                <w:sz w:val="16"/>
                <w:szCs w:val="16"/>
              </w:rPr>
            </w:pPr>
            <w:r>
              <w:rPr>
                <w:rFonts w:ascii="Segoe UI" w:eastAsia="Segoe UI" w:hAnsi="Segoe UI" w:cs="Segoe UI"/>
                <w:sz w:val="16"/>
                <w:szCs w:val="16"/>
              </w:rPr>
              <w:t>In</w:t>
            </w:r>
            <w:r>
              <w:rPr>
                <w:rFonts w:ascii="Segoe UI" w:eastAsia="Segoe UI" w:hAnsi="Segoe UI" w:cs="Segoe UI"/>
                <w:spacing w:val="1"/>
                <w:sz w:val="16"/>
                <w:szCs w:val="16"/>
              </w:rPr>
              <w:t>t</w:t>
            </w:r>
            <w:r>
              <w:rPr>
                <w:rFonts w:ascii="Segoe UI" w:eastAsia="Segoe UI" w:hAnsi="Segoe UI" w:cs="Segoe UI"/>
                <w:sz w:val="16"/>
                <w:szCs w:val="16"/>
              </w:rPr>
              <w:t>ernal</w:t>
            </w:r>
            <w:r>
              <w:rPr>
                <w:rFonts w:ascii="Segoe UI" w:eastAsia="Segoe UI" w:hAnsi="Segoe UI" w:cs="Segoe UI"/>
                <w:spacing w:val="-1"/>
                <w:sz w:val="16"/>
                <w:szCs w:val="16"/>
              </w:rPr>
              <w:t xml:space="preserve"> </w:t>
            </w:r>
            <w:r>
              <w:rPr>
                <w:rFonts w:ascii="Segoe UI" w:eastAsia="Segoe UI" w:hAnsi="Segoe UI" w:cs="Segoe UI"/>
                <w:sz w:val="16"/>
                <w:szCs w:val="16"/>
              </w:rPr>
              <w:t>Re</w:t>
            </w:r>
            <w:r>
              <w:rPr>
                <w:rFonts w:ascii="Segoe UI" w:eastAsia="Segoe UI" w:hAnsi="Segoe UI" w:cs="Segoe UI"/>
                <w:spacing w:val="-1"/>
                <w:sz w:val="16"/>
                <w:szCs w:val="16"/>
              </w:rPr>
              <w:t>v</w:t>
            </w:r>
            <w:r>
              <w:rPr>
                <w:rFonts w:ascii="Segoe UI" w:eastAsia="Segoe UI" w:hAnsi="Segoe UI" w:cs="Segoe UI"/>
                <w:sz w:val="16"/>
                <w:szCs w:val="16"/>
              </w:rPr>
              <w:t>iew</w:t>
            </w:r>
          </w:p>
        </w:tc>
        <w:tc>
          <w:tcPr>
            <w:tcW w:w="2109" w:type="dxa"/>
            <w:tcBorders>
              <w:top w:val="single" w:sz="3" w:space="0" w:color="00ADEE"/>
              <w:left w:val="nil"/>
              <w:bottom w:val="single" w:sz="3" w:space="0" w:color="00ADEE"/>
              <w:right w:val="nil"/>
            </w:tcBorders>
          </w:tcPr>
          <w:p w14:paraId="55A0DD49" w14:textId="77777777" w:rsidR="000D2AFC" w:rsidRDefault="002525A2">
            <w:pPr>
              <w:spacing w:before="57"/>
              <w:ind w:left="1029"/>
              <w:rPr>
                <w:rFonts w:ascii="Segoe UI" w:eastAsia="Segoe UI" w:hAnsi="Segoe UI" w:cs="Segoe UI"/>
                <w:sz w:val="16"/>
                <w:szCs w:val="16"/>
              </w:rPr>
            </w:pPr>
            <w:r>
              <w:rPr>
                <w:rFonts w:ascii="Segoe UI" w:eastAsia="Segoe UI" w:hAnsi="Segoe UI" w:cs="Segoe UI"/>
                <w:sz w:val="16"/>
                <w:szCs w:val="16"/>
              </w:rPr>
              <w:t>BW/RS</w:t>
            </w:r>
          </w:p>
        </w:tc>
        <w:tc>
          <w:tcPr>
            <w:tcW w:w="1395" w:type="dxa"/>
            <w:tcBorders>
              <w:top w:val="single" w:sz="3" w:space="0" w:color="00ADEE"/>
              <w:left w:val="nil"/>
              <w:bottom w:val="single" w:sz="3" w:space="0" w:color="00ADEE"/>
              <w:right w:val="nil"/>
            </w:tcBorders>
          </w:tcPr>
          <w:p w14:paraId="55A0DD4A" w14:textId="77777777" w:rsidR="000D2AFC" w:rsidRDefault="000D2AFC"/>
        </w:tc>
        <w:tc>
          <w:tcPr>
            <w:tcW w:w="1507" w:type="dxa"/>
            <w:tcBorders>
              <w:top w:val="single" w:sz="3" w:space="0" w:color="00ADEE"/>
              <w:left w:val="nil"/>
              <w:bottom w:val="single" w:sz="3" w:space="0" w:color="00ADEE"/>
              <w:right w:val="nil"/>
            </w:tcBorders>
          </w:tcPr>
          <w:p w14:paraId="55A0DD4B" w14:textId="77777777" w:rsidR="000D2AFC" w:rsidRDefault="000D2AFC"/>
        </w:tc>
      </w:tr>
      <w:tr w:rsidR="000D2AFC" w14:paraId="55A0DD53" w14:textId="77777777">
        <w:trPr>
          <w:trHeight w:hRule="exact" w:val="338"/>
        </w:trPr>
        <w:tc>
          <w:tcPr>
            <w:tcW w:w="793" w:type="dxa"/>
            <w:tcBorders>
              <w:top w:val="single" w:sz="3" w:space="0" w:color="00ADEE"/>
              <w:left w:val="nil"/>
              <w:bottom w:val="single" w:sz="3" w:space="0" w:color="00ADEE"/>
              <w:right w:val="nil"/>
            </w:tcBorders>
          </w:tcPr>
          <w:p w14:paraId="55A0DD4D" w14:textId="77777777" w:rsidR="000D2AFC" w:rsidRDefault="002525A2">
            <w:pPr>
              <w:spacing w:before="56"/>
              <w:rPr>
                <w:rFonts w:ascii="Segoe UI" w:eastAsia="Segoe UI" w:hAnsi="Segoe UI" w:cs="Segoe UI"/>
                <w:sz w:val="16"/>
                <w:szCs w:val="16"/>
              </w:rPr>
            </w:pPr>
            <w:r>
              <w:rPr>
                <w:rFonts w:ascii="Segoe UI" w:eastAsia="Segoe UI" w:hAnsi="Segoe UI" w:cs="Segoe UI"/>
                <w:sz w:val="16"/>
                <w:szCs w:val="16"/>
              </w:rPr>
              <w:t>0</w:t>
            </w:r>
          </w:p>
        </w:tc>
        <w:tc>
          <w:tcPr>
            <w:tcW w:w="1121" w:type="dxa"/>
            <w:tcBorders>
              <w:top w:val="single" w:sz="3" w:space="0" w:color="00ADEE"/>
              <w:left w:val="nil"/>
              <w:bottom w:val="single" w:sz="3" w:space="0" w:color="00ADEE"/>
              <w:right w:val="nil"/>
            </w:tcBorders>
          </w:tcPr>
          <w:p w14:paraId="55A0DD4E" w14:textId="77777777" w:rsidR="000D2AFC" w:rsidRDefault="002525A2">
            <w:pPr>
              <w:spacing w:before="56"/>
              <w:ind w:left="158"/>
              <w:rPr>
                <w:rFonts w:ascii="Segoe UI" w:eastAsia="Segoe UI" w:hAnsi="Segoe UI" w:cs="Segoe UI"/>
                <w:sz w:val="16"/>
                <w:szCs w:val="16"/>
              </w:rPr>
            </w:pPr>
            <w:r>
              <w:rPr>
                <w:rFonts w:ascii="Segoe UI" w:eastAsia="Segoe UI" w:hAnsi="Segoe UI" w:cs="Segoe UI"/>
                <w:sz w:val="16"/>
                <w:szCs w:val="16"/>
              </w:rPr>
              <w:t>1/</w:t>
            </w:r>
            <w:r>
              <w:rPr>
                <w:rFonts w:ascii="Segoe UI" w:eastAsia="Segoe UI" w:hAnsi="Segoe UI" w:cs="Segoe UI"/>
                <w:spacing w:val="-1"/>
                <w:sz w:val="16"/>
                <w:szCs w:val="16"/>
              </w:rPr>
              <w:t>5</w:t>
            </w:r>
            <w:r>
              <w:rPr>
                <w:rFonts w:ascii="Segoe UI" w:eastAsia="Segoe UI" w:hAnsi="Segoe UI" w:cs="Segoe UI"/>
                <w:sz w:val="16"/>
                <w:szCs w:val="16"/>
              </w:rPr>
              <w:t>/2019</w:t>
            </w:r>
          </w:p>
        </w:tc>
        <w:tc>
          <w:tcPr>
            <w:tcW w:w="2714" w:type="dxa"/>
            <w:tcBorders>
              <w:top w:val="single" w:sz="3" w:space="0" w:color="00ADEE"/>
              <w:left w:val="nil"/>
              <w:bottom w:val="single" w:sz="3" w:space="0" w:color="00ADEE"/>
              <w:right w:val="nil"/>
            </w:tcBorders>
          </w:tcPr>
          <w:p w14:paraId="55A0DD4F" w14:textId="77777777" w:rsidR="000D2AFC" w:rsidRDefault="002525A2">
            <w:pPr>
              <w:spacing w:before="56"/>
              <w:ind w:left="146"/>
              <w:rPr>
                <w:rFonts w:ascii="Segoe UI" w:eastAsia="Segoe UI" w:hAnsi="Segoe UI" w:cs="Segoe UI"/>
                <w:sz w:val="16"/>
                <w:szCs w:val="16"/>
              </w:rPr>
            </w:pPr>
            <w:r>
              <w:rPr>
                <w:rFonts w:ascii="Segoe UI" w:eastAsia="Segoe UI" w:hAnsi="Segoe UI" w:cs="Segoe UI"/>
                <w:sz w:val="16"/>
                <w:szCs w:val="16"/>
              </w:rPr>
              <w:t>Is</w:t>
            </w:r>
            <w:r>
              <w:rPr>
                <w:rFonts w:ascii="Segoe UI" w:eastAsia="Segoe UI" w:hAnsi="Segoe UI" w:cs="Segoe UI"/>
                <w:spacing w:val="-2"/>
                <w:sz w:val="16"/>
                <w:szCs w:val="16"/>
              </w:rPr>
              <w:t>s</w:t>
            </w:r>
            <w:r>
              <w:rPr>
                <w:rFonts w:ascii="Segoe UI" w:eastAsia="Segoe UI" w:hAnsi="Segoe UI" w:cs="Segoe UI"/>
                <w:sz w:val="16"/>
                <w:szCs w:val="16"/>
              </w:rPr>
              <w:t>ued</w:t>
            </w:r>
            <w:r>
              <w:rPr>
                <w:rFonts w:ascii="Segoe UI" w:eastAsia="Segoe UI" w:hAnsi="Segoe UI" w:cs="Segoe UI"/>
                <w:spacing w:val="-1"/>
                <w:sz w:val="16"/>
                <w:szCs w:val="16"/>
              </w:rPr>
              <w:t xml:space="preserve"> </w:t>
            </w:r>
            <w:r>
              <w:rPr>
                <w:rFonts w:ascii="Segoe UI" w:eastAsia="Segoe UI" w:hAnsi="Segoe UI" w:cs="Segoe UI"/>
                <w:sz w:val="16"/>
                <w:szCs w:val="16"/>
              </w:rPr>
              <w:t>for</w:t>
            </w:r>
            <w:r>
              <w:rPr>
                <w:rFonts w:ascii="Segoe UI" w:eastAsia="Segoe UI" w:hAnsi="Segoe UI" w:cs="Segoe UI"/>
                <w:spacing w:val="-2"/>
                <w:sz w:val="16"/>
                <w:szCs w:val="16"/>
              </w:rPr>
              <w:t xml:space="preserve"> </w:t>
            </w:r>
            <w:r>
              <w:rPr>
                <w:rFonts w:ascii="Segoe UI" w:eastAsia="Segoe UI" w:hAnsi="Segoe UI" w:cs="Segoe UI"/>
                <w:sz w:val="16"/>
                <w:szCs w:val="16"/>
              </w:rPr>
              <w:t>S</w:t>
            </w:r>
            <w:r>
              <w:rPr>
                <w:rFonts w:ascii="Segoe UI" w:eastAsia="Segoe UI" w:hAnsi="Segoe UI" w:cs="Segoe UI"/>
                <w:spacing w:val="1"/>
                <w:sz w:val="16"/>
                <w:szCs w:val="16"/>
              </w:rPr>
              <w:t>u</w:t>
            </w:r>
            <w:r>
              <w:rPr>
                <w:rFonts w:ascii="Segoe UI" w:eastAsia="Segoe UI" w:hAnsi="Segoe UI" w:cs="Segoe UI"/>
                <w:sz w:val="16"/>
                <w:szCs w:val="16"/>
              </w:rPr>
              <w:t>bmi</w:t>
            </w:r>
            <w:r>
              <w:rPr>
                <w:rFonts w:ascii="Segoe UI" w:eastAsia="Segoe UI" w:hAnsi="Segoe UI" w:cs="Segoe UI"/>
                <w:spacing w:val="-2"/>
                <w:sz w:val="16"/>
                <w:szCs w:val="16"/>
              </w:rPr>
              <w:t>s</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on</w:t>
            </w:r>
          </w:p>
        </w:tc>
        <w:tc>
          <w:tcPr>
            <w:tcW w:w="2109" w:type="dxa"/>
            <w:tcBorders>
              <w:top w:val="single" w:sz="3" w:space="0" w:color="00ADEE"/>
              <w:left w:val="nil"/>
              <w:bottom w:val="single" w:sz="3" w:space="0" w:color="00ADEE"/>
              <w:right w:val="nil"/>
            </w:tcBorders>
          </w:tcPr>
          <w:p w14:paraId="55A0DD50" w14:textId="77777777" w:rsidR="000D2AFC" w:rsidRDefault="002525A2">
            <w:pPr>
              <w:spacing w:before="56"/>
              <w:ind w:left="997" w:right="855"/>
              <w:jc w:val="center"/>
              <w:rPr>
                <w:rFonts w:ascii="Segoe UI" w:eastAsia="Segoe UI" w:hAnsi="Segoe UI" w:cs="Segoe UI"/>
                <w:sz w:val="16"/>
                <w:szCs w:val="16"/>
              </w:rPr>
            </w:pPr>
            <w:r>
              <w:rPr>
                <w:rFonts w:ascii="Segoe UI" w:eastAsia="Segoe UI" w:hAnsi="Segoe UI" w:cs="Segoe UI"/>
                <w:sz w:val="16"/>
                <w:szCs w:val="16"/>
              </w:rPr>
              <w:t>CK</w:t>
            </w:r>
          </w:p>
        </w:tc>
        <w:tc>
          <w:tcPr>
            <w:tcW w:w="1395" w:type="dxa"/>
            <w:tcBorders>
              <w:top w:val="single" w:sz="3" w:space="0" w:color="00ADEE"/>
              <w:left w:val="nil"/>
              <w:bottom w:val="single" w:sz="3" w:space="0" w:color="00ADEE"/>
              <w:right w:val="nil"/>
            </w:tcBorders>
          </w:tcPr>
          <w:p w14:paraId="55A0DD51" w14:textId="77777777" w:rsidR="000D2AFC" w:rsidRDefault="002525A2">
            <w:pPr>
              <w:spacing w:before="56"/>
              <w:ind w:left="248"/>
              <w:rPr>
                <w:rFonts w:ascii="Segoe UI" w:eastAsia="Segoe UI" w:hAnsi="Segoe UI" w:cs="Segoe UI"/>
                <w:sz w:val="16"/>
                <w:szCs w:val="16"/>
              </w:rPr>
            </w:pPr>
            <w:r>
              <w:rPr>
                <w:rFonts w:ascii="Segoe UI" w:eastAsia="Segoe UI" w:hAnsi="Segoe UI" w:cs="Segoe UI"/>
                <w:sz w:val="16"/>
                <w:szCs w:val="16"/>
              </w:rPr>
              <w:t>TF</w:t>
            </w:r>
          </w:p>
        </w:tc>
        <w:tc>
          <w:tcPr>
            <w:tcW w:w="1507" w:type="dxa"/>
            <w:tcBorders>
              <w:top w:val="single" w:sz="3" w:space="0" w:color="00ADEE"/>
              <w:left w:val="nil"/>
              <w:bottom w:val="single" w:sz="3" w:space="0" w:color="00ADEE"/>
              <w:right w:val="nil"/>
            </w:tcBorders>
          </w:tcPr>
          <w:p w14:paraId="55A0DD52" w14:textId="77777777" w:rsidR="000D2AFC" w:rsidRDefault="002525A2">
            <w:pPr>
              <w:spacing w:before="56"/>
              <w:ind w:left="183"/>
              <w:rPr>
                <w:rFonts w:ascii="Segoe UI" w:eastAsia="Segoe UI" w:hAnsi="Segoe UI" w:cs="Segoe UI"/>
                <w:sz w:val="16"/>
                <w:szCs w:val="16"/>
              </w:rPr>
            </w:pPr>
            <w:r>
              <w:rPr>
                <w:rFonts w:ascii="Segoe UI" w:eastAsia="Segoe UI" w:hAnsi="Segoe UI" w:cs="Segoe UI"/>
                <w:sz w:val="16"/>
                <w:szCs w:val="16"/>
              </w:rPr>
              <w:t>PF</w:t>
            </w:r>
          </w:p>
        </w:tc>
      </w:tr>
      <w:tr w:rsidR="000D2AFC" w14:paraId="55A0DD5A" w14:textId="77777777">
        <w:trPr>
          <w:trHeight w:hRule="exact" w:val="336"/>
        </w:trPr>
        <w:tc>
          <w:tcPr>
            <w:tcW w:w="793" w:type="dxa"/>
            <w:tcBorders>
              <w:top w:val="single" w:sz="3" w:space="0" w:color="00ADEE"/>
              <w:left w:val="nil"/>
              <w:bottom w:val="single" w:sz="3" w:space="0" w:color="00ADEE"/>
              <w:right w:val="nil"/>
            </w:tcBorders>
          </w:tcPr>
          <w:p w14:paraId="55A0DD54" w14:textId="77777777" w:rsidR="000D2AFC" w:rsidRDefault="000D2AFC"/>
        </w:tc>
        <w:tc>
          <w:tcPr>
            <w:tcW w:w="1121" w:type="dxa"/>
            <w:tcBorders>
              <w:top w:val="single" w:sz="3" w:space="0" w:color="00ADEE"/>
              <w:left w:val="nil"/>
              <w:bottom w:val="single" w:sz="3" w:space="0" w:color="00ADEE"/>
              <w:right w:val="nil"/>
            </w:tcBorders>
          </w:tcPr>
          <w:p w14:paraId="55A0DD55" w14:textId="77777777" w:rsidR="000D2AFC" w:rsidRDefault="000D2AFC"/>
        </w:tc>
        <w:tc>
          <w:tcPr>
            <w:tcW w:w="2714" w:type="dxa"/>
            <w:tcBorders>
              <w:top w:val="single" w:sz="3" w:space="0" w:color="00ADEE"/>
              <w:left w:val="nil"/>
              <w:bottom w:val="single" w:sz="3" w:space="0" w:color="00ADEE"/>
              <w:right w:val="nil"/>
            </w:tcBorders>
          </w:tcPr>
          <w:p w14:paraId="55A0DD56" w14:textId="77777777" w:rsidR="000D2AFC" w:rsidRDefault="000D2AFC"/>
        </w:tc>
        <w:tc>
          <w:tcPr>
            <w:tcW w:w="2109" w:type="dxa"/>
            <w:tcBorders>
              <w:top w:val="single" w:sz="3" w:space="0" w:color="00ADEE"/>
              <w:left w:val="nil"/>
              <w:bottom w:val="single" w:sz="3" w:space="0" w:color="00ADEE"/>
              <w:right w:val="nil"/>
            </w:tcBorders>
          </w:tcPr>
          <w:p w14:paraId="55A0DD57" w14:textId="77777777" w:rsidR="000D2AFC" w:rsidRDefault="000D2AFC"/>
        </w:tc>
        <w:tc>
          <w:tcPr>
            <w:tcW w:w="1395" w:type="dxa"/>
            <w:tcBorders>
              <w:top w:val="single" w:sz="3" w:space="0" w:color="00ADEE"/>
              <w:left w:val="nil"/>
              <w:bottom w:val="single" w:sz="3" w:space="0" w:color="00ADEE"/>
              <w:right w:val="nil"/>
            </w:tcBorders>
          </w:tcPr>
          <w:p w14:paraId="55A0DD58" w14:textId="77777777" w:rsidR="000D2AFC" w:rsidRDefault="000D2AFC"/>
        </w:tc>
        <w:tc>
          <w:tcPr>
            <w:tcW w:w="1507" w:type="dxa"/>
            <w:tcBorders>
              <w:top w:val="single" w:sz="3" w:space="0" w:color="00ADEE"/>
              <w:left w:val="nil"/>
              <w:bottom w:val="single" w:sz="3" w:space="0" w:color="00ADEE"/>
              <w:right w:val="nil"/>
            </w:tcBorders>
          </w:tcPr>
          <w:p w14:paraId="55A0DD59" w14:textId="77777777" w:rsidR="000D2AFC" w:rsidRDefault="000D2AFC"/>
        </w:tc>
      </w:tr>
    </w:tbl>
    <w:p w14:paraId="55A0DD5B" w14:textId="77777777" w:rsidR="000D2AFC" w:rsidRDefault="000D2AFC">
      <w:pPr>
        <w:spacing w:line="200" w:lineRule="exact"/>
      </w:pPr>
    </w:p>
    <w:p w14:paraId="55A0DD5C" w14:textId="77777777" w:rsidR="000D2AFC" w:rsidRDefault="000D2AFC">
      <w:pPr>
        <w:spacing w:line="200" w:lineRule="exact"/>
      </w:pPr>
    </w:p>
    <w:p w14:paraId="55A0DD5D" w14:textId="77777777" w:rsidR="000D2AFC" w:rsidRDefault="000D2AFC">
      <w:pPr>
        <w:spacing w:before="15" w:line="220" w:lineRule="exact"/>
        <w:rPr>
          <w:sz w:val="22"/>
          <w:szCs w:val="22"/>
        </w:rPr>
      </w:pPr>
    </w:p>
    <w:p w14:paraId="55A0DD5E" w14:textId="77777777" w:rsidR="000D2AFC" w:rsidRDefault="002525A2">
      <w:pPr>
        <w:spacing w:before="5" w:line="257" w:lineRule="auto"/>
        <w:ind w:left="5206" w:right="2758"/>
        <w:rPr>
          <w:rFonts w:ascii="Segoe UI" w:eastAsia="Segoe UI" w:hAnsi="Segoe UI" w:cs="Segoe UI"/>
        </w:rPr>
      </w:pPr>
      <w:r>
        <w:rPr>
          <w:rFonts w:ascii="Segoe UI" w:eastAsia="Segoe UI" w:hAnsi="Segoe UI" w:cs="Segoe UI"/>
          <w:b/>
        </w:rPr>
        <w:t>T</w:t>
      </w:r>
      <w:r>
        <w:rPr>
          <w:rFonts w:ascii="Segoe UI" w:eastAsia="Segoe UI" w:hAnsi="Segoe UI" w:cs="Segoe UI"/>
          <w:b/>
          <w:spacing w:val="2"/>
        </w:rPr>
        <w:t>H</w:t>
      </w:r>
      <w:r>
        <w:rPr>
          <w:rFonts w:ascii="Segoe UI" w:eastAsia="Segoe UI" w:hAnsi="Segoe UI" w:cs="Segoe UI"/>
          <w:b/>
        </w:rPr>
        <w:t>E</w:t>
      </w:r>
      <w:r>
        <w:rPr>
          <w:rFonts w:ascii="Segoe UI" w:eastAsia="Segoe UI" w:hAnsi="Segoe UI" w:cs="Segoe UI"/>
          <w:b/>
          <w:spacing w:val="-4"/>
        </w:rPr>
        <w:t xml:space="preserve"> </w:t>
      </w:r>
      <w:r>
        <w:rPr>
          <w:rFonts w:ascii="Segoe UI" w:eastAsia="Segoe UI" w:hAnsi="Segoe UI" w:cs="Segoe UI"/>
          <w:b/>
        </w:rPr>
        <w:t>T</w:t>
      </w:r>
      <w:r>
        <w:rPr>
          <w:rFonts w:ascii="Segoe UI" w:eastAsia="Segoe UI" w:hAnsi="Segoe UI" w:cs="Segoe UI"/>
          <w:b/>
          <w:spacing w:val="2"/>
        </w:rPr>
        <w:t>H</w:t>
      </w:r>
      <w:r>
        <w:rPr>
          <w:rFonts w:ascii="Segoe UI" w:eastAsia="Segoe UI" w:hAnsi="Segoe UI" w:cs="Segoe UI"/>
          <w:b/>
        </w:rPr>
        <w:t>REE</w:t>
      </w:r>
      <w:r>
        <w:rPr>
          <w:rFonts w:ascii="Segoe UI" w:eastAsia="Segoe UI" w:hAnsi="Segoe UI" w:cs="Segoe UI"/>
          <w:b/>
          <w:spacing w:val="-5"/>
        </w:rPr>
        <w:t xml:space="preserve"> </w:t>
      </w:r>
      <w:r>
        <w:rPr>
          <w:rFonts w:ascii="Segoe UI" w:eastAsia="Segoe UI" w:hAnsi="Segoe UI" w:cs="Segoe UI"/>
          <w:b/>
        </w:rPr>
        <w:t>WHATS What</w:t>
      </w:r>
      <w:r>
        <w:rPr>
          <w:rFonts w:ascii="Segoe UI" w:eastAsia="Segoe UI" w:hAnsi="Segoe UI" w:cs="Segoe UI"/>
          <w:b/>
          <w:spacing w:val="-3"/>
        </w:rPr>
        <w:t xml:space="preserve"> </w:t>
      </w:r>
      <w:r>
        <w:rPr>
          <w:rFonts w:ascii="Segoe UI" w:eastAsia="Segoe UI" w:hAnsi="Segoe UI" w:cs="Segoe UI"/>
        </w:rPr>
        <w:t>c</w:t>
      </w:r>
      <w:r>
        <w:rPr>
          <w:rFonts w:ascii="Segoe UI" w:eastAsia="Segoe UI" w:hAnsi="Segoe UI" w:cs="Segoe UI"/>
          <w:spacing w:val="-1"/>
        </w:rPr>
        <w:t>a</w:t>
      </w:r>
      <w:r>
        <w:rPr>
          <w:rFonts w:ascii="Segoe UI" w:eastAsia="Segoe UI" w:hAnsi="Segoe UI" w:cs="Segoe UI"/>
        </w:rPr>
        <w:t>n</w:t>
      </w:r>
      <w:r>
        <w:rPr>
          <w:rFonts w:ascii="Segoe UI" w:eastAsia="Segoe UI" w:hAnsi="Segoe UI" w:cs="Segoe UI"/>
          <w:spacing w:val="-3"/>
        </w:rPr>
        <w:t xml:space="preserve"> </w:t>
      </w:r>
      <w:r>
        <w:rPr>
          <w:rFonts w:ascii="Segoe UI" w:eastAsia="Segoe UI" w:hAnsi="Segoe UI" w:cs="Segoe UI"/>
        </w:rPr>
        <w:t>go wr</w:t>
      </w:r>
      <w:r>
        <w:rPr>
          <w:rFonts w:ascii="Segoe UI" w:eastAsia="Segoe UI" w:hAnsi="Segoe UI" w:cs="Segoe UI"/>
          <w:spacing w:val="2"/>
        </w:rPr>
        <w:t>o</w:t>
      </w:r>
      <w:r>
        <w:rPr>
          <w:rFonts w:ascii="Segoe UI" w:eastAsia="Segoe UI" w:hAnsi="Segoe UI" w:cs="Segoe UI"/>
        </w:rPr>
        <w:t>ng?</w:t>
      </w:r>
    </w:p>
    <w:p w14:paraId="55A0DD5F" w14:textId="77777777" w:rsidR="000D2AFC" w:rsidRDefault="00CE7807">
      <w:pPr>
        <w:spacing w:before="2"/>
        <w:ind w:left="5206"/>
        <w:rPr>
          <w:rFonts w:ascii="Segoe UI" w:eastAsia="Segoe UI" w:hAnsi="Segoe UI" w:cs="Segoe UI"/>
        </w:rPr>
      </w:pPr>
      <w:r>
        <w:pict w14:anchorId="55A0E922">
          <v:group id="_x0000_s1152" style="position:absolute;left:0;text-align:left;margin-left:300.1pt;margin-top:744pt;width:238.1pt;height:70.9pt;z-index:-5428;mso-position-horizontal-relative:page;mso-position-vertical-relative:page" coordorigin="6002,14880" coordsize="4762,1418">
            <v:shape id="_x0000_s1153" style="position:absolute;left:6002;top:14880;width:4762;height:1418" coordorigin="6002,14880" coordsize="4762,1418" path="m10764,14880r-4524,l6217,14881r-66,16l6094,14929r-45,47l6018,15033r-15,66l6002,15118r,1180l10764,16298r,-1418xe" fillcolor="#92e1ff" stroked="f">
              <v:path arrowok="t"/>
            </v:shape>
            <w10:wrap anchorx="page" anchory="page"/>
          </v:group>
        </w:pict>
      </w:r>
      <w:r w:rsidR="002525A2">
        <w:rPr>
          <w:rFonts w:ascii="Segoe UI" w:eastAsia="Segoe UI" w:hAnsi="Segoe UI" w:cs="Segoe UI"/>
          <w:b/>
        </w:rPr>
        <w:t>What</w:t>
      </w:r>
      <w:r w:rsidR="002525A2">
        <w:rPr>
          <w:rFonts w:ascii="Segoe UI" w:eastAsia="Segoe UI" w:hAnsi="Segoe UI" w:cs="Segoe UI"/>
          <w:b/>
          <w:spacing w:val="-3"/>
        </w:rPr>
        <w:t xml:space="preserve"> </w:t>
      </w:r>
      <w:r w:rsidR="002525A2">
        <w:rPr>
          <w:rFonts w:ascii="Segoe UI" w:eastAsia="Segoe UI" w:hAnsi="Segoe UI" w:cs="Segoe UI"/>
        </w:rPr>
        <w:t>could</w:t>
      </w:r>
      <w:r w:rsidR="002525A2">
        <w:rPr>
          <w:rFonts w:ascii="Segoe UI" w:eastAsia="Segoe UI" w:hAnsi="Segoe UI" w:cs="Segoe UI"/>
          <w:spacing w:val="-5"/>
        </w:rPr>
        <w:t xml:space="preserve"> </w:t>
      </w:r>
      <w:r w:rsidR="002525A2">
        <w:rPr>
          <w:rFonts w:ascii="Segoe UI" w:eastAsia="Segoe UI" w:hAnsi="Segoe UI" w:cs="Segoe UI"/>
          <w:spacing w:val="2"/>
        </w:rPr>
        <w:t>c</w:t>
      </w:r>
      <w:r w:rsidR="002525A2">
        <w:rPr>
          <w:rFonts w:ascii="Segoe UI" w:eastAsia="Segoe UI" w:hAnsi="Segoe UI" w:cs="Segoe UI"/>
        </w:rPr>
        <w:t>au</w:t>
      </w:r>
      <w:r w:rsidR="002525A2">
        <w:rPr>
          <w:rFonts w:ascii="Segoe UI" w:eastAsia="Segoe UI" w:hAnsi="Segoe UI" w:cs="Segoe UI"/>
          <w:spacing w:val="1"/>
        </w:rPr>
        <w:t>s</w:t>
      </w:r>
      <w:r w:rsidR="002525A2">
        <w:rPr>
          <w:rFonts w:ascii="Segoe UI" w:eastAsia="Segoe UI" w:hAnsi="Segoe UI" w:cs="Segoe UI"/>
        </w:rPr>
        <w:t>e</w:t>
      </w:r>
      <w:r w:rsidR="002525A2">
        <w:rPr>
          <w:rFonts w:ascii="Segoe UI" w:eastAsia="Segoe UI" w:hAnsi="Segoe UI" w:cs="Segoe UI"/>
          <w:spacing w:val="-5"/>
        </w:rPr>
        <w:t xml:space="preserve"> </w:t>
      </w:r>
      <w:r w:rsidR="002525A2">
        <w:rPr>
          <w:rFonts w:ascii="Segoe UI" w:eastAsia="Segoe UI" w:hAnsi="Segoe UI" w:cs="Segoe UI"/>
        </w:rPr>
        <w:t>it</w:t>
      </w:r>
      <w:r w:rsidR="002525A2">
        <w:rPr>
          <w:rFonts w:ascii="Segoe UI" w:eastAsia="Segoe UI" w:hAnsi="Segoe UI" w:cs="Segoe UI"/>
          <w:spacing w:val="-1"/>
        </w:rPr>
        <w:t xml:space="preserve"> </w:t>
      </w:r>
      <w:r w:rsidR="002525A2">
        <w:rPr>
          <w:rFonts w:ascii="Segoe UI" w:eastAsia="Segoe UI" w:hAnsi="Segoe UI" w:cs="Segoe UI"/>
        </w:rPr>
        <w:t>to</w:t>
      </w:r>
      <w:r w:rsidR="002525A2">
        <w:rPr>
          <w:rFonts w:ascii="Segoe UI" w:eastAsia="Segoe UI" w:hAnsi="Segoe UI" w:cs="Segoe UI"/>
          <w:spacing w:val="-2"/>
        </w:rPr>
        <w:t xml:space="preserve"> </w:t>
      </w:r>
      <w:r w:rsidR="002525A2">
        <w:rPr>
          <w:rFonts w:ascii="Segoe UI" w:eastAsia="Segoe UI" w:hAnsi="Segoe UI" w:cs="Segoe UI"/>
        </w:rPr>
        <w:t>go wr</w:t>
      </w:r>
      <w:r w:rsidR="002525A2">
        <w:rPr>
          <w:rFonts w:ascii="Segoe UI" w:eastAsia="Segoe UI" w:hAnsi="Segoe UI" w:cs="Segoe UI"/>
          <w:spacing w:val="2"/>
        </w:rPr>
        <w:t>o</w:t>
      </w:r>
      <w:r w:rsidR="002525A2">
        <w:rPr>
          <w:rFonts w:ascii="Segoe UI" w:eastAsia="Segoe UI" w:hAnsi="Segoe UI" w:cs="Segoe UI"/>
        </w:rPr>
        <w:t>ng?</w:t>
      </w:r>
    </w:p>
    <w:p w14:paraId="55A0DD60" w14:textId="77777777" w:rsidR="000D2AFC" w:rsidRDefault="002525A2">
      <w:pPr>
        <w:spacing w:before="22"/>
        <w:ind w:left="5206"/>
        <w:rPr>
          <w:rFonts w:ascii="Segoe UI" w:eastAsia="Segoe UI" w:hAnsi="Segoe UI" w:cs="Segoe UI"/>
        </w:rPr>
        <w:sectPr w:rsidR="000D2AFC">
          <w:pgSz w:w="11920" w:h="16840"/>
          <w:pgMar w:top="920" w:right="1020" w:bottom="280" w:left="1020" w:header="720" w:footer="720" w:gutter="0"/>
          <w:cols w:space="720"/>
        </w:sectPr>
      </w:pPr>
      <w:r>
        <w:rPr>
          <w:rFonts w:ascii="Segoe UI" w:eastAsia="Segoe UI" w:hAnsi="Segoe UI" w:cs="Segoe UI"/>
          <w:b/>
        </w:rPr>
        <w:t>What</w:t>
      </w:r>
      <w:r>
        <w:rPr>
          <w:rFonts w:ascii="Segoe UI" w:eastAsia="Segoe UI" w:hAnsi="Segoe UI" w:cs="Segoe UI"/>
          <w:b/>
          <w:spacing w:val="-3"/>
        </w:rPr>
        <w:t xml:space="preserve"> </w:t>
      </w:r>
      <w:r>
        <w:rPr>
          <w:rFonts w:ascii="Segoe UI" w:eastAsia="Segoe UI" w:hAnsi="Segoe UI" w:cs="Segoe UI"/>
        </w:rPr>
        <w:t>c</w:t>
      </w:r>
      <w:r>
        <w:rPr>
          <w:rFonts w:ascii="Segoe UI" w:eastAsia="Segoe UI" w:hAnsi="Segoe UI" w:cs="Segoe UI"/>
          <w:spacing w:val="-1"/>
        </w:rPr>
        <w:t>a</w:t>
      </w:r>
      <w:r>
        <w:rPr>
          <w:rFonts w:ascii="Segoe UI" w:eastAsia="Segoe UI" w:hAnsi="Segoe UI" w:cs="Segoe UI"/>
        </w:rPr>
        <w:t>n</w:t>
      </w:r>
      <w:r>
        <w:rPr>
          <w:rFonts w:ascii="Segoe UI" w:eastAsia="Segoe UI" w:hAnsi="Segoe UI" w:cs="Segoe UI"/>
          <w:spacing w:val="-3"/>
        </w:rPr>
        <w:t xml:space="preserve"> </w:t>
      </w:r>
      <w:r>
        <w:rPr>
          <w:rFonts w:ascii="Segoe UI" w:eastAsia="Segoe UI" w:hAnsi="Segoe UI" w:cs="Segoe UI"/>
        </w:rPr>
        <w:t>I</w:t>
      </w:r>
      <w:r>
        <w:rPr>
          <w:rFonts w:ascii="Segoe UI" w:eastAsia="Segoe UI" w:hAnsi="Segoe UI" w:cs="Segoe UI"/>
          <w:spacing w:val="-1"/>
        </w:rPr>
        <w:t xml:space="preserve"> </w:t>
      </w:r>
      <w:r>
        <w:rPr>
          <w:rFonts w:ascii="Segoe UI" w:eastAsia="Segoe UI" w:hAnsi="Segoe UI" w:cs="Segoe UI"/>
          <w:spacing w:val="1"/>
        </w:rPr>
        <w:t>d</w:t>
      </w:r>
      <w:r>
        <w:rPr>
          <w:rFonts w:ascii="Segoe UI" w:eastAsia="Segoe UI" w:hAnsi="Segoe UI" w:cs="Segoe UI"/>
        </w:rPr>
        <w:t>o</w:t>
      </w:r>
      <w:r>
        <w:rPr>
          <w:rFonts w:ascii="Segoe UI" w:eastAsia="Segoe UI" w:hAnsi="Segoe UI" w:cs="Segoe UI"/>
          <w:spacing w:val="-1"/>
        </w:rPr>
        <w:t xml:space="preserve"> </w:t>
      </w:r>
      <w:r>
        <w:rPr>
          <w:rFonts w:ascii="Segoe UI" w:eastAsia="Segoe UI" w:hAnsi="Segoe UI" w:cs="Segoe UI"/>
        </w:rPr>
        <w:t>to</w:t>
      </w:r>
      <w:r>
        <w:rPr>
          <w:rFonts w:ascii="Segoe UI" w:eastAsia="Segoe UI" w:hAnsi="Segoe UI" w:cs="Segoe UI"/>
          <w:spacing w:val="-2"/>
        </w:rPr>
        <w:t xml:space="preserve"> </w:t>
      </w:r>
      <w:r>
        <w:rPr>
          <w:rFonts w:ascii="Segoe UI" w:eastAsia="Segoe UI" w:hAnsi="Segoe UI" w:cs="Segoe UI"/>
          <w:spacing w:val="2"/>
        </w:rPr>
        <w:t>p</w:t>
      </w:r>
      <w:r>
        <w:rPr>
          <w:rFonts w:ascii="Segoe UI" w:eastAsia="Segoe UI" w:hAnsi="Segoe UI" w:cs="Segoe UI"/>
        </w:rPr>
        <w:t>re</w:t>
      </w:r>
      <w:r>
        <w:rPr>
          <w:rFonts w:ascii="Segoe UI" w:eastAsia="Segoe UI" w:hAnsi="Segoe UI" w:cs="Segoe UI"/>
          <w:spacing w:val="2"/>
        </w:rPr>
        <w:t>v</w:t>
      </w:r>
      <w:r>
        <w:rPr>
          <w:rFonts w:ascii="Segoe UI" w:eastAsia="Segoe UI" w:hAnsi="Segoe UI" w:cs="Segoe UI"/>
        </w:rPr>
        <w:t>ent</w:t>
      </w:r>
      <w:r>
        <w:rPr>
          <w:rFonts w:ascii="Segoe UI" w:eastAsia="Segoe UI" w:hAnsi="Segoe UI" w:cs="Segoe UI"/>
          <w:spacing w:val="-8"/>
        </w:rPr>
        <w:t xml:space="preserve"> </w:t>
      </w:r>
      <w:r>
        <w:rPr>
          <w:rFonts w:ascii="Segoe UI" w:eastAsia="Segoe UI" w:hAnsi="Segoe UI" w:cs="Segoe UI"/>
        </w:rPr>
        <w:t>i</w:t>
      </w:r>
      <w:r>
        <w:rPr>
          <w:rFonts w:ascii="Segoe UI" w:eastAsia="Segoe UI" w:hAnsi="Segoe UI" w:cs="Segoe UI"/>
          <w:spacing w:val="2"/>
        </w:rPr>
        <w:t>t</w:t>
      </w:r>
      <w:r>
        <w:rPr>
          <w:rFonts w:ascii="Segoe UI" w:eastAsia="Segoe UI" w:hAnsi="Segoe UI" w:cs="Segoe UI"/>
        </w:rPr>
        <w:t>?</w:t>
      </w:r>
    </w:p>
    <w:p w14:paraId="55A0DD61" w14:textId="77777777" w:rsidR="000D2AFC" w:rsidRDefault="000D2AFC">
      <w:pPr>
        <w:spacing w:line="200" w:lineRule="exact"/>
      </w:pPr>
    </w:p>
    <w:p w14:paraId="55A0DD62" w14:textId="77777777" w:rsidR="000D2AFC" w:rsidRDefault="000D2AFC">
      <w:pPr>
        <w:spacing w:line="200" w:lineRule="exact"/>
      </w:pPr>
    </w:p>
    <w:p w14:paraId="55A0DD63" w14:textId="77777777" w:rsidR="000D2AFC" w:rsidRDefault="000D2AFC">
      <w:pPr>
        <w:spacing w:line="200" w:lineRule="exact"/>
      </w:pPr>
    </w:p>
    <w:p w14:paraId="55A0DD64" w14:textId="77777777" w:rsidR="000D2AFC" w:rsidRDefault="000D2AFC">
      <w:pPr>
        <w:spacing w:line="200" w:lineRule="exact"/>
      </w:pPr>
    </w:p>
    <w:p w14:paraId="55A0DD65" w14:textId="77777777" w:rsidR="000D2AFC" w:rsidRDefault="000D2AFC">
      <w:pPr>
        <w:spacing w:before="1" w:line="280" w:lineRule="exact"/>
        <w:rPr>
          <w:sz w:val="28"/>
          <w:szCs w:val="28"/>
        </w:rPr>
      </w:pPr>
    </w:p>
    <w:p w14:paraId="55A0DD66" w14:textId="77777777" w:rsidR="000D2AFC" w:rsidRDefault="00CE7807">
      <w:pPr>
        <w:spacing w:before="18"/>
        <w:ind w:left="196"/>
        <w:rPr>
          <w:rFonts w:ascii="Segoe UI" w:eastAsia="Segoe UI" w:hAnsi="Segoe UI" w:cs="Segoe UI"/>
          <w:sz w:val="16"/>
          <w:szCs w:val="16"/>
        </w:rPr>
      </w:pPr>
      <w:r>
        <w:pict w14:anchorId="55A0E923">
          <v:group id="_x0000_s1150" style="position:absolute;left:0;text-align:left;margin-left:55.2pt;margin-top:-.55pt;width:484.8pt;height:0;z-index:-5427;mso-position-horizontal-relative:page" coordorigin="1104,-11" coordsize="9696,0">
            <v:shape id="_x0000_s1151" style="position:absolute;left:1104;top:-11;width:9696;height:0" coordorigin="1104,-11" coordsize="9696,0" path="m1104,-11r9696,e" filled="f" strokeweight="1.06pt">
              <v:path arrowok="t"/>
            </v:shape>
            <w10:wrap anchorx="page"/>
          </v:group>
        </w:pict>
      </w:r>
      <w:r w:rsidR="002525A2">
        <w:rPr>
          <w:rFonts w:ascii="Segoe UI" w:eastAsia="Segoe UI" w:hAnsi="Segoe UI" w:cs="Segoe UI"/>
          <w:b/>
          <w:sz w:val="16"/>
          <w:szCs w:val="16"/>
        </w:rPr>
        <w:t>Table</w:t>
      </w:r>
      <w:r w:rsidR="002525A2">
        <w:rPr>
          <w:rFonts w:ascii="Segoe UI" w:eastAsia="Segoe UI" w:hAnsi="Segoe UI" w:cs="Segoe UI"/>
          <w:b/>
          <w:spacing w:val="-1"/>
          <w:sz w:val="16"/>
          <w:szCs w:val="16"/>
        </w:rPr>
        <w:t xml:space="preserve"> </w:t>
      </w:r>
      <w:r w:rsidR="002525A2">
        <w:rPr>
          <w:rFonts w:ascii="Segoe UI" w:eastAsia="Segoe UI" w:hAnsi="Segoe UI" w:cs="Segoe UI"/>
          <w:b/>
          <w:sz w:val="16"/>
          <w:szCs w:val="16"/>
        </w:rPr>
        <w:t>of cont</w:t>
      </w:r>
      <w:r w:rsidR="002525A2">
        <w:rPr>
          <w:rFonts w:ascii="Segoe UI" w:eastAsia="Segoe UI" w:hAnsi="Segoe UI" w:cs="Segoe UI"/>
          <w:b/>
          <w:spacing w:val="-2"/>
          <w:sz w:val="16"/>
          <w:szCs w:val="16"/>
        </w:rPr>
        <w:t>e</w:t>
      </w:r>
      <w:r w:rsidR="002525A2">
        <w:rPr>
          <w:rFonts w:ascii="Segoe UI" w:eastAsia="Segoe UI" w:hAnsi="Segoe UI" w:cs="Segoe UI"/>
          <w:b/>
          <w:sz w:val="16"/>
          <w:szCs w:val="16"/>
        </w:rPr>
        <w:t>nts</w:t>
      </w:r>
    </w:p>
    <w:p w14:paraId="55A0DD67" w14:textId="77777777" w:rsidR="000D2AFC" w:rsidRDefault="000D2AFC">
      <w:pPr>
        <w:spacing w:before="5" w:line="40" w:lineRule="exact"/>
        <w:rPr>
          <w:sz w:val="4"/>
          <w:szCs w:val="4"/>
        </w:rPr>
      </w:pPr>
    </w:p>
    <w:tbl>
      <w:tblPr>
        <w:tblW w:w="0" w:type="auto"/>
        <w:tblInd w:w="112" w:type="dxa"/>
        <w:tblLayout w:type="fixed"/>
        <w:tblCellMar>
          <w:left w:w="0" w:type="dxa"/>
          <w:right w:w="0" w:type="dxa"/>
        </w:tblCellMar>
        <w:tblLook w:val="01E0" w:firstRow="1" w:lastRow="1" w:firstColumn="1" w:lastColumn="1" w:noHBand="0" w:noVBand="0"/>
      </w:tblPr>
      <w:tblGrid>
        <w:gridCol w:w="254"/>
        <w:gridCol w:w="400"/>
        <w:gridCol w:w="7181"/>
        <w:gridCol w:w="1884"/>
      </w:tblGrid>
      <w:tr w:rsidR="000D2AFC" w14:paraId="55A0DD6E" w14:textId="77777777">
        <w:trPr>
          <w:trHeight w:hRule="exact" w:val="407"/>
        </w:trPr>
        <w:tc>
          <w:tcPr>
            <w:tcW w:w="254" w:type="dxa"/>
            <w:tcBorders>
              <w:top w:val="single" w:sz="3" w:space="0" w:color="00ADEE"/>
              <w:left w:val="nil"/>
              <w:bottom w:val="nil"/>
              <w:right w:val="nil"/>
            </w:tcBorders>
          </w:tcPr>
          <w:p w14:paraId="55A0DD68" w14:textId="77777777" w:rsidR="000D2AFC" w:rsidRDefault="000D2AFC">
            <w:pPr>
              <w:spacing w:before="1" w:line="140" w:lineRule="exact"/>
              <w:rPr>
                <w:sz w:val="14"/>
                <w:szCs w:val="14"/>
              </w:rPr>
            </w:pPr>
          </w:p>
          <w:p w14:paraId="55A0DD69" w14:textId="77777777" w:rsidR="000D2AFC" w:rsidRDefault="002525A2">
            <w:pPr>
              <w:ind w:left="40"/>
              <w:rPr>
                <w:rFonts w:ascii="Segoe UI" w:eastAsia="Segoe UI" w:hAnsi="Segoe UI" w:cs="Segoe UI"/>
                <w:sz w:val="16"/>
                <w:szCs w:val="16"/>
              </w:rPr>
            </w:pPr>
            <w:r>
              <w:rPr>
                <w:rFonts w:ascii="Segoe UI" w:eastAsia="Segoe UI" w:hAnsi="Segoe UI" w:cs="Segoe UI"/>
                <w:sz w:val="16"/>
                <w:szCs w:val="16"/>
              </w:rPr>
              <w:t>1</w:t>
            </w:r>
          </w:p>
        </w:tc>
        <w:tc>
          <w:tcPr>
            <w:tcW w:w="7581" w:type="dxa"/>
            <w:gridSpan w:val="2"/>
            <w:tcBorders>
              <w:top w:val="single" w:sz="3" w:space="0" w:color="00ADEE"/>
              <w:left w:val="nil"/>
              <w:bottom w:val="nil"/>
              <w:right w:val="nil"/>
            </w:tcBorders>
          </w:tcPr>
          <w:p w14:paraId="55A0DD6A" w14:textId="77777777" w:rsidR="000D2AFC" w:rsidRDefault="000D2AFC">
            <w:pPr>
              <w:spacing w:before="1" w:line="140" w:lineRule="exact"/>
              <w:rPr>
                <w:sz w:val="14"/>
                <w:szCs w:val="14"/>
              </w:rPr>
            </w:pPr>
          </w:p>
          <w:p w14:paraId="55A0DD6B" w14:textId="77777777" w:rsidR="000D2AFC" w:rsidRDefault="002525A2">
            <w:pPr>
              <w:ind w:left="127"/>
              <w:rPr>
                <w:rFonts w:ascii="Segoe UI" w:eastAsia="Segoe UI" w:hAnsi="Segoe UI" w:cs="Segoe UI"/>
                <w:sz w:val="16"/>
                <w:szCs w:val="16"/>
              </w:rPr>
            </w:pPr>
            <w:r>
              <w:rPr>
                <w:rFonts w:ascii="Segoe UI" w:eastAsia="Segoe UI" w:hAnsi="Segoe UI" w:cs="Segoe UI"/>
                <w:sz w:val="16"/>
                <w:szCs w:val="16"/>
              </w:rPr>
              <w:t>In</w:t>
            </w:r>
            <w:r>
              <w:rPr>
                <w:rFonts w:ascii="Segoe UI" w:eastAsia="Segoe UI" w:hAnsi="Segoe UI" w:cs="Segoe UI"/>
                <w:spacing w:val="1"/>
                <w:sz w:val="16"/>
                <w:szCs w:val="16"/>
              </w:rPr>
              <w:t>t</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ducti</w:t>
            </w:r>
            <w:r>
              <w:rPr>
                <w:rFonts w:ascii="Segoe UI" w:eastAsia="Segoe UI" w:hAnsi="Segoe UI" w:cs="Segoe UI"/>
                <w:spacing w:val="-1"/>
                <w:sz w:val="16"/>
                <w:szCs w:val="16"/>
              </w:rPr>
              <w:t>o</w:t>
            </w:r>
            <w:r>
              <w:rPr>
                <w:rFonts w:ascii="Segoe UI" w:eastAsia="Segoe UI" w:hAnsi="Segoe UI" w:cs="Segoe UI"/>
                <w:sz w:val="16"/>
                <w:szCs w:val="16"/>
              </w:rPr>
              <w:t>n</w:t>
            </w:r>
          </w:p>
        </w:tc>
        <w:tc>
          <w:tcPr>
            <w:tcW w:w="1884" w:type="dxa"/>
            <w:tcBorders>
              <w:top w:val="single" w:sz="3" w:space="0" w:color="00ADEE"/>
              <w:left w:val="nil"/>
              <w:bottom w:val="nil"/>
              <w:right w:val="nil"/>
            </w:tcBorders>
          </w:tcPr>
          <w:p w14:paraId="55A0DD6C" w14:textId="77777777" w:rsidR="000D2AFC" w:rsidRDefault="000D2AFC">
            <w:pPr>
              <w:spacing w:before="1" w:line="140" w:lineRule="exact"/>
              <w:rPr>
                <w:sz w:val="14"/>
                <w:szCs w:val="14"/>
              </w:rPr>
            </w:pPr>
          </w:p>
          <w:p w14:paraId="55A0DD6D" w14:textId="77777777" w:rsidR="000D2AFC" w:rsidRDefault="002525A2">
            <w:pPr>
              <w:ind w:right="40"/>
              <w:jc w:val="right"/>
              <w:rPr>
                <w:rFonts w:ascii="Segoe UI" w:eastAsia="Segoe UI" w:hAnsi="Segoe UI" w:cs="Segoe UI"/>
                <w:sz w:val="16"/>
                <w:szCs w:val="16"/>
              </w:rPr>
            </w:pPr>
            <w:r>
              <w:rPr>
                <w:rFonts w:ascii="Segoe UI" w:eastAsia="Segoe UI" w:hAnsi="Segoe UI" w:cs="Segoe UI"/>
                <w:sz w:val="16"/>
                <w:szCs w:val="16"/>
              </w:rPr>
              <w:t>6</w:t>
            </w:r>
          </w:p>
        </w:tc>
      </w:tr>
      <w:tr w:rsidR="000D2AFC" w14:paraId="55A0DD72" w14:textId="77777777">
        <w:trPr>
          <w:trHeight w:hRule="exact" w:val="289"/>
        </w:trPr>
        <w:tc>
          <w:tcPr>
            <w:tcW w:w="254" w:type="dxa"/>
            <w:tcBorders>
              <w:top w:val="nil"/>
              <w:left w:val="nil"/>
              <w:bottom w:val="nil"/>
              <w:right w:val="nil"/>
            </w:tcBorders>
          </w:tcPr>
          <w:p w14:paraId="55A0DD6F" w14:textId="77777777" w:rsidR="000D2AFC" w:rsidRDefault="000D2AFC"/>
        </w:tc>
        <w:tc>
          <w:tcPr>
            <w:tcW w:w="7581" w:type="dxa"/>
            <w:gridSpan w:val="2"/>
            <w:tcBorders>
              <w:top w:val="nil"/>
              <w:left w:val="nil"/>
              <w:bottom w:val="nil"/>
              <w:right w:val="nil"/>
            </w:tcBorders>
          </w:tcPr>
          <w:p w14:paraId="55A0DD70" w14:textId="77777777" w:rsidR="000D2AFC" w:rsidRDefault="002525A2">
            <w:pPr>
              <w:spacing w:before="21"/>
              <w:ind w:left="127"/>
              <w:rPr>
                <w:rFonts w:ascii="Segoe UI" w:eastAsia="Segoe UI" w:hAnsi="Segoe UI" w:cs="Segoe UI"/>
                <w:sz w:val="16"/>
                <w:szCs w:val="16"/>
              </w:rPr>
            </w:pPr>
            <w:r>
              <w:rPr>
                <w:rFonts w:ascii="Segoe UI" w:eastAsia="Segoe UI" w:hAnsi="Segoe UI" w:cs="Segoe UI"/>
                <w:sz w:val="16"/>
                <w:szCs w:val="16"/>
              </w:rPr>
              <w:t xml:space="preserve">1.1 </w:t>
            </w:r>
            <w:r>
              <w:rPr>
                <w:rFonts w:ascii="Segoe UI" w:eastAsia="Segoe UI" w:hAnsi="Segoe UI" w:cs="Segoe UI"/>
                <w:spacing w:val="43"/>
                <w:sz w:val="16"/>
                <w:szCs w:val="16"/>
              </w:rPr>
              <w:t xml:space="preserve"> </w:t>
            </w:r>
            <w:r>
              <w:rPr>
                <w:rFonts w:ascii="Segoe UI" w:eastAsia="Segoe UI" w:hAnsi="Segoe UI" w:cs="Segoe UI"/>
                <w:sz w:val="16"/>
                <w:szCs w:val="16"/>
              </w:rPr>
              <w:t>Scope</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this</w:t>
            </w:r>
            <w:r>
              <w:rPr>
                <w:rFonts w:ascii="Segoe UI" w:eastAsia="Segoe UI" w:hAnsi="Segoe UI" w:cs="Segoe UI"/>
                <w:spacing w:val="-1"/>
                <w:sz w:val="16"/>
                <w:szCs w:val="16"/>
              </w:rPr>
              <w:t xml:space="preserve"> </w:t>
            </w:r>
            <w:r>
              <w:rPr>
                <w:rFonts w:ascii="Segoe UI" w:eastAsia="Segoe UI" w:hAnsi="Segoe UI" w:cs="Segoe UI"/>
                <w:sz w:val="16"/>
                <w:szCs w:val="16"/>
              </w:rPr>
              <w:t>Docu</w:t>
            </w:r>
            <w:r>
              <w:rPr>
                <w:rFonts w:ascii="Segoe UI" w:eastAsia="Segoe UI" w:hAnsi="Segoe UI" w:cs="Segoe UI"/>
                <w:spacing w:val="-2"/>
                <w:sz w:val="16"/>
                <w:szCs w:val="16"/>
              </w:rPr>
              <w:t>m</w:t>
            </w:r>
            <w:r>
              <w:rPr>
                <w:rFonts w:ascii="Segoe UI" w:eastAsia="Segoe UI" w:hAnsi="Segoe UI" w:cs="Segoe UI"/>
                <w:sz w:val="16"/>
                <w:szCs w:val="16"/>
              </w:rPr>
              <w:t>ent</w:t>
            </w:r>
          </w:p>
        </w:tc>
        <w:tc>
          <w:tcPr>
            <w:tcW w:w="1884" w:type="dxa"/>
            <w:tcBorders>
              <w:top w:val="nil"/>
              <w:left w:val="nil"/>
              <w:bottom w:val="nil"/>
              <w:right w:val="nil"/>
            </w:tcBorders>
          </w:tcPr>
          <w:p w14:paraId="55A0DD71" w14:textId="77777777" w:rsidR="000D2AFC" w:rsidRDefault="002525A2">
            <w:pPr>
              <w:spacing w:before="21"/>
              <w:ind w:right="40"/>
              <w:jc w:val="right"/>
              <w:rPr>
                <w:rFonts w:ascii="Segoe UI" w:eastAsia="Segoe UI" w:hAnsi="Segoe UI" w:cs="Segoe UI"/>
                <w:sz w:val="16"/>
                <w:szCs w:val="16"/>
              </w:rPr>
            </w:pPr>
            <w:r>
              <w:rPr>
                <w:rFonts w:ascii="Segoe UI" w:eastAsia="Segoe UI" w:hAnsi="Segoe UI" w:cs="Segoe UI"/>
                <w:sz w:val="16"/>
                <w:szCs w:val="16"/>
              </w:rPr>
              <w:t>6</w:t>
            </w:r>
          </w:p>
        </w:tc>
      </w:tr>
      <w:tr w:rsidR="000D2AFC" w14:paraId="55A0DD76" w14:textId="77777777">
        <w:trPr>
          <w:trHeight w:hRule="exact" w:val="290"/>
        </w:trPr>
        <w:tc>
          <w:tcPr>
            <w:tcW w:w="254" w:type="dxa"/>
            <w:tcBorders>
              <w:top w:val="nil"/>
              <w:left w:val="nil"/>
              <w:bottom w:val="nil"/>
              <w:right w:val="nil"/>
            </w:tcBorders>
          </w:tcPr>
          <w:p w14:paraId="55A0DD73" w14:textId="77777777" w:rsidR="000D2AFC" w:rsidRDefault="000D2AFC"/>
        </w:tc>
        <w:tc>
          <w:tcPr>
            <w:tcW w:w="7581" w:type="dxa"/>
            <w:gridSpan w:val="2"/>
            <w:tcBorders>
              <w:top w:val="nil"/>
              <w:left w:val="nil"/>
              <w:bottom w:val="nil"/>
              <w:right w:val="nil"/>
            </w:tcBorders>
          </w:tcPr>
          <w:p w14:paraId="55A0DD74" w14:textId="77777777" w:rsidR="000D2AFC" w:rsidRDefault="002525A2">
            <w:pPr>
              <w:spacing w:before="22"/>
              <w:ind w:left="127"/>
              <w:rPr>
                <w:rFonts w:ascii="Segoe UI" w:eastAsia="Segoe UI" w:hAnsi="Segoe UI" w:cs="Segoe UI"/>
                <w:sz w:val="16"/>
                <w:szCs w:val="16"/>
              </w:rPr>
            </w:pPr>
            <w:r>
              <w:rPr>
                <w:rFonts w:ascii="Segoe UI" w:eastAsia="Segoe UI" w:hAnsi="Segoe UI" w:cs="Segoe UI"/>
                <w:sz w:val="16"/>
                <w:szCs w:val="16"/>
              </w:rPr>
              <w:t xml:space="preserve">1.2 </w:t>
            </w:r>
            <w:r>
              <w:rPr>
                <w:rFonts w:ascii="Segoe UI" w:eastAsia="Segoe UI" w:hAnsi="Segoe UI" w:cs="Segoe UI"/>
                <w:spacing w:val="43"/>
                <w:sz w:val="16"/>
                <w:szCs w:val="16"/>
              </w:rPr>
              <w:t xml:space="preserve"> </w:t>
            </w:r>
            <w:r>
              <w:rPr>
                <w:rFonts w:ascii="Segoe UI" w:eastAsia="Segoe UI" w:hAnsi="Segoe UI" w:cs="Segoe UI"/>
                <w:sz w:val="16"/>
                <w:szCs w:val="16"/>
              </w:rPr>
              <w:t>Nominated</w:t>
            </w:r>
            <w:r>
              <w:rPr>
                <w:rFonts w:ascii="Segoe UI" w:eastAsia="Segoe UI" w:hAnsi="Segoe UI" w:cs="Segoe UI"/>
                <w:spacing w:val="-1"/>
                <w:sz w:val="16"/>
                <w:szCs w:val="16"/>
              </w:rPr>
              <w:t xml:space="preserve"> </w:t>
            </w:r>
            <w:r>
              <w:rPr>
                <w:rFonts w:ascii="Segoe UI" w:eastAsia="Segoe UI" w:hAnsi="Segoe UI" w:cs="Segoe UI"/>
                <w:sz w:val="16"/>
                <w:szCs w:val="16"/>
              </w:rPr>
              <w:t>T</w:t>
            </w:r>
            <w:r>
              <w:rPr>
                <w:rFonts w:ascii="Segoe UI" w:eastAsia="Segoe UI" w:hAnsi="Segoe UI" w:cs="Segoe UI"/>
                <w:spacing w:val="-2"/>
                <w:sz w:val="16"/>
                <w:szCs w:val="16"/>
              </w:rPr>
              <w:t>i</w:t>
            </w:r>
            <w:r>
              <w:rPr>
                <w:rFonts w:ascii="Segoe UI" w:eastAsia="Segoe UI" w:hAnsi="Segoe UI" w:cs="Segoe UI"/>
                <w:sz w:val="16"/>
                <w:szCs w:val="16"/>
              </w:rPr>
              <w:t>tlehol</w:t>
            </w:r>
            <w:r>
              <w:rPr>
                <w:rFonts w:ascii="Segoe UI" w:eastAsia="Segoe UI" w:hAnsi="Segoe UI" w:cs="Segoe UI"/>
                <w:spacing w:val="-2"/>
                <w:sz w:val="16"/>
                <w:szCs w:val="16"/>
              </w:rPr>
              <w:t>d</w:t>
            </w:r>
            <w:r>
              <w:rPr>
                <w:rFonts w:ascii="Segoe UI" w:eastAsia="Segoe UI" w:hAnsi="Segoe UI" w:cs="Segoe UI"/>
                <w:sz w:val="16"/>
                <w:szCs w:val="16"/>
              </w:rPr>
              <w:t>er</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Liais</w:t>
            </w:r>
            <w:r>
              <w:rPr>
                <w:rFonts w:ascii="Segoe UI" w:eastAsia="Segoe UI" w:hAnsi="Segoe UI" w:cs="Segoe UI"/>
                <w:spacing w:val="-2"/>
                <w:sz w:val="16"/>
                <w:szCs w:val="16"/>
              </w:rPr>
              <w:t>o</w:t>
            </w:r>
            <w:r>
              <w:rPr>
                <w:rFonts w:ascii="Segoe UI" w:eastAsia="Segoe UI" w:hAnsi="Segoe UI" w:cs="Segoe UI"/>
                <w:sz w:val="16"/>
                <w:szCs w:val="16"/>
              </w:rPr>
              <w:t>n</w:t>
            </w:r>
            <w:r>
              <w:rPr>
                <w:rFonts w:ascii="Segoe UI" w:eastAsia="Segoe UI" w:hAnsi="Segoe UI" w:cs="Segoe UI"/>
                <w:spacing w:val="-2"/>
                <w:sz w:val="16"/>
                <w:szCs w:val="16"/>
              </w:rPr>
              <w:t xml:space="preserve"> </w:t>
            </w:r>
            <w:r>
              <w:rPr>
                <w:rFonts w:ascii="Segoe UI" w:eastAsia="Segoe UI" w:hAnsi="Segoe UI" w:cs="Segoe UI"/>
                <w:sz w:val="16"/>
                <w:szCs w:val="16"/>
              </w:rPr>
              <w:t>Per</w:t>
            </w:r>
            <w:r>
              <w:rPr>
                <w:rFonts w:ascii="Segoe UI" w:eastAsia="Segoe UI" w:hAnsi="Segoe UI" w:cs="Segoe UI"/>
                <w:spacing w:val="-2"/>
                <w:sz w:val="16"/>
                <w:szCs w:val="16"/>
              </w:rPr>
              <w:t>s</w:t>
            </w:r>
            <w:r>
              <w:rPr>
                <w:rFonts w:ascii="Segoe UI" w:eastAsia="Segoe UI" w:hAnsi="Segoe UI" w:cs="Segoe UI"/>
                <w:sz w:val="16"/>
                <w:szCs w:val="16"/>
              </w:rPr>
              <w:t>on</w:t>
            </w:r>
          </w:p>
        </w:tc>
        <w:tc>
          <w:tcPr>
            <w:tcW w:w="1884" w:type="dxa"/>
            <w:tcBorders>
              <w:top w:val="nil"/>
              <w:left w:val="nil"/>
              <w:bottom w:val="nil"/>
              <w:right w:val="nil"/>
            </w:tcBorders>
          </w:tcPr>
          <w:p w14:paraId="55A0DD75"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6</w:t>
            </w:r>
          </w:p>
        </w:tc>
      </w:tr>
      <w:tr w:rsidR="000D2AFC" w14:paraId="55A0DD7A" w14:textId="77777777">
        <w:trPr>
          <w:trHeight w:hRule="exact" w:val="290"/>
        </w:trPr>
        <w:tc>
          <w:tcPr>
            <w:tcW w:w="254" w:type="dxa"/>
            <w:tcBorders>
              <w:top w:val="nil"/>
              <w:left w:val="nil"/>
              <w:bottom w:val="nil"/>
              <w:right w:val="nil"/>
            </w:tcBorders>
          </w:tcPr>
          <w:p w14:paraId="55A0DD77" w14:textId="77777777" w:rsidR="000D2AFC" w:rsidRDefault="002525A2">
            <w:pPr>
              <w:spacing w:before="22"/>
              <w:ind w:left="40"/>
              <w:rPr>
                <w:rFonts w:ascii="Segoe UI" w:eastAsia="Segoe UI" w:hAnsi="Segoe UI" w:cs="Segoe UI"/>
                <w:sz w:val="16"/>
                <w:szCs w:val="16"/>
              </w:rPr>
            </w:pPr>
            <w:r>
              <w:rPr>
                <w:rFonts w:ascii="Segoe UI" w:eastAsia="Segoe UI" w:hAnsi="Segoe UI" w:cs="Segoe UI"/>
                <w:sz w:val="16"/>
                <w:szCs w:val="16"/>
              </w:rPr>
              <w:t>2</w:t>
            </w:r>
          </w:p>
        </w:tc>
        <w:tc>
          <w:tcPr>
            <w:tcW w:w="7581" w:type="dxa"/>
            <w:gridSpan w:val="2"/>
            <w:tcBorders>
              <w:top w:val="nil"/>
              <w:left w:val="nil"/>
              <w:bottom w:val="nil"/>
              <w:right w:val="nil"/>
            </w:tcBorders>
          </w:tcPr>
          <w:p w14:paraId="55A0DD78" w14:textId="77777777" w:rsidR="000D2AFC" w:rsidRDefault="002525A2">
            <w:pPr>
              <w:spacing w:before="22"/>
              <w:ind w:left="127"/>
              <w:rPr>
                <w:rFonts w:ascii="Segoe UI" w:eastAsia="Segoe UI" w:hAnsi="Segoe UI" w:cs="Segoe UI"/>
                <w:sz w:val="16"/>
                <w:szCs w:val="16"/>
              </w:rPr>
            </w:pPr>
            <w:r>
              <w:rPr>
                <w:rFonts w:ascii="Segoe UI" w:eastAsia="Segoe UI" w:hAnsi="Segoe UI" w:cs="Segoe UI"/>
                <w:sz w:val="16"/>
                <w:szCs w:val="16"/>
              </w:rPr>
              <w:t>Desc</w:t>
            </w:r>
            <w:r>
              <w:rPr>
                <w:rFonts w:ascii="Segoe UI" w:eastAsia="Segoe UI" w:hAnsi="Segoe UI" w:cs="Segoe UI"/>
                <w:spacing w:val="-2"/>
                <w:sz w:val="16"/>
                <w:szCs w:val="16"/>
              </w:rPr>
              <w:t>r</w:t>
            </w:r>
            <w:r>
              <w:rPr>
                <w:rFonts w:ascii="Segoe UI" w:eastAsia="Segoe UI" w:hAnsi="Segoe UI" w:cs="Segoe UI"/>
                <w:sz w:val="16"/>
                <w:szCs w:val="16"/>
              </w:rPr>
              <w:t>i</w:t>
            </w:r>
            <w:r>
              <w:rPr>
                <w:rFonts w:ascii="Segoe UI" w:eastAsia="Segoe UI" w:hAnsi="Segoe UI" w:cs="Segoe UI"/>
                <w:spacing w:val="-1"/>
                <w:sz w:val="16"/>
                <w:szCs w:val="16"/>
              </w:rPr>
              <w:t>p</w:t>
            </w:r>
            <w:r>
              <w:rPr>
                <w:rFonts w:ascii="Segoe UI" w:eastAsia="Segoe UI" w:hAnsi="Segoe UI" w:cs="Segoe UI"/>
                <w:sz w:val="16"/>
                <w:szCs w:val="16"/>
              </w:rPr>
              <w:t xml:space="preserve">tion </w:t>
            </w:r>
            <w:r>
              <w:rPr>
                <w:rFonts w:ascii="Segoe UI" w:eastAsia="Segoe UI" w:hAnsi="Segoe UI" w:cs="Segoe UI"/>
                <w:spacing w:val="-2"/>
                <w:sz w:val="16"/>
                <w:szCs w:val="16"/>
              </w:rPr>
              <w:t>o</w:t>
            </w:r>
            <w:r>
              <w:rPr>
                <w:rFonts w:ascii="Segoe UI" w:eastAsia="Segoe UI" w:hAnsi="Segoe UI" w:cs="Segoe UI"/>
                <w:sz w:val="16"/>
                <w:szCs w:val="16"/>
              </w:rPr>
              <w:t xml:space="preserve">f the </w:t>
            </w:r>
            <w:r>
              <w:rPr>
                <w:rFonts w:ascii="Segoe UI" w:eastAsia="Segoe UI" w:hAnsi="Segoe UI" w:cs="Segoe UI"/>
                <w:spacing w:val="-1"/>
                <w:sz w:val="16"/>
                <w:szCs w:val="16"/>
              </w:rPr>
              <w:t>A</w:t>
            </w:r>
            <w:r>
              <w:rPr>
                <w:rFonts w:ascii="Segoe UI" w:eastAsia="Segoe UI" w:hAnsi="Segoe UI" w:cs="Segoe UI"/>
                <w:sz w:val="16"/>
                <w:szCs w:val="16"/>
              </w:rPr>
              <w:t>ctivities</w:t>
            </w:r>
          </w:p>
        </w:tc>
        <w:tc>
          <w:tcPr>
            <w:tcW w:w="1884" w:type="dxa"/>
            <w:tcBorders>
              <w:top w:val="nil"/>
              <w:left w:val="nil"/>
              <w:bottom w:val="nil"/>
              <w:right w:val="nil"/>
            </w:tcBorders>
          </w:tcPr>
          <w:p w14:paraId="55A0DD79"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7</w:t>
            </w:r>
          </w:p>
        </w:tc>
      </w:tr>
      <w:tr w:rsidR="000D2AFC" w14:paraId="55A0DD7E" w14:textId="77777777">
        <w:trPr>
          <w:trHeight w:hRule="exact" w:val="289"/>
        </w:trPr>
        <w:tc>
          <w:tcPr>
            <w:tcW w:w="654" w:type="dxa"/>
            <w:gridSpan w:val="2"/>
            <w:tcBorders>
              <w:top w:val="nil"/>
              <w:left w:val="nil"/>
              <w:bottom w:val="nil"/>
              <w:right w:val="nil"/>
            </w:tcBorders>
          </w:tcPr>
          <w:p w14:paraId="55A0DD7B" w14:textId="77777777" w:rsidR="000D2AFC" w:rsidRDefault="002525A2">
            <w:pPr>
              <w:spacing w:before="22"/>
              <w:ind w:left="381"/>
              <w:rPr>
                <w:rFonts w:ascii="Segoe UI" w:eastAsia="Segoe UI" w:hAnsi="Segoe UI" w:cs="Segoe UI"/>
                <w:sz w:val="16"/>
                <w:szCs w:val="16"/>
              </w:rPr>
            </w:pPr>
            <w:r>
              <w:rPr>
                <w:rFonts w:ascii="Segoe UI" w:eastAsia="Segoe UI" w:hAnsi="Segoe UI" w:cs="Segoe UI"/>
                <w:sz w:val="16"/>
                <w:szCs w:val="16"/>
              </w:rPr>
              <w:t>2.1</w:t>
            </w:r>
          </w:p>
        </w:tc>
        <w:tc>
          <w:tcPr>
            <w:tcW w:w="7181" w:type="dxa"/>
            <w:tcBorders>
              <w:top w:val="nil"/>
              <w:left w:val="nil"/>
              <w:bottom w:val="nil"/>
              <w:right w:val="nil"/>
            </w:tcBorders>
          </w:tcPr>
          <w:p w14:paraId="55A0DD7C"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Bac</w:t>
            </w:r>
            <w:r>
              <w:rPr>
                <w:rFonts w:ascii="Segoe UI" w:eastAsia="Segoe UI" w:hAnsi="Segoe UI" w:cs="Segoe UI"/>
                <w:spacing w:val="-2"/>
                <w:sz w:val="16"/>
                <w:szCs w:val="16"/>
              </w:rPr>
              <w:t>k</w:t>
            </w:r>
            <w:r>
              <w:rPr>
                <w:rFonts w:ascii="Segoe UI" w:eastAsia="Segoe UI" w:hAnsi="Segoe UI" w:cs="Segoe UI"/>
                <w:sz w:val="16"/>
                <w:szCs w:val="16"/>
              </w:rPr>
              <w:t>g</w:t>
            </w:r>
            <w:r>
              <w:rPr>
                <w:rFonts w:ascii="Segoe UI" w:eastAsia="Segoe UI" w:hAnsi="Segoe UI" w:cs="Segoe UI"/>
                <w:spacing w:val="-2"/>
                <w:sz w:val="16"/>
                <w:szCs w:val="16"/>
              </w:rPr>
              <w:t>r</w:t>
            </w:r>
            <w:r>
              <w:rPr>
                <w:rFonts w:ascii="Segoe UI" w:eastAsia="Segoe UI" w:hAnsi="Segoe UI" w:cs="Segoe UI"/>
                <w:sz w:val="16"/>
                <w:szCs w:val="16"/>
              </w:rPr>
              <w:t>ound</w:t>
            </w:r>
          </w:p>
        </w:tc>
        <w:tc>
          <w:tcPr>
            <w:tcW w:w="1884" w:type="dxa"/>
            <w:tcBorders>
              <w:top w:val="nil"/>
              <w:left w:val="nil"/>
              <w:bottom w:val="nil"/>
              <w:right w:val="nil"/>
            </w:tcBorders>
          </w:tcPr>
          <w:p w14:paraId="55A0DD7D"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7</w:t>
            </w:r>
          </w:p>
        </w:tc>
      </w:tr>
      <w:tr w:rsidR="000D2AFC" w14:paraId="55A0DD82" w14:textId="77777777">
        <w:trPr>
          <w:trHeight w:hRule="exact" w:val="289"/>
        </w:trPr>
        <w:tc>
          <w:tcPr>
            <w:tcW w:w="654" w:type="dxa"/>
            <w:gridSpan w:val="2"/>
            <w:tcBorders>
              <w:top w:val="nil"/>
              <w:left w:val="nil"/>
              <w:bottom w:val="nil"/>
              <w:right w:val="nil"/>
            </w:tcBorders>
          </w:tcPr>
          <w:p w14:paraId="55A0DD7F" w14:textId="77777777" w:rsidR="000D2AFC" w:rsidRDefault="002525A2">
            <w:pPr>
              <w:spacing w:before="21"/>
              <w:ind w:left="381"/>
              <w:rPr>
                <w:rFonts w:ascii="Segoe UI" w:eastAsia="Segoe UI" w:hAnsi="Segoe UI" w:cs="Segoe UI"/>
                <w:sz w:val="16"/>
                <w:szCs w:val="16"/>
              </w:rPr>
            </w:pPr>
            <w:r>
              <w:rPr>
                <w:rFonts w:ascii="Segoe UI" w:eastAsia="Segoe UI" w:hAnsi="Segoe UI" w:cs="Segoe UI"/>
                <w:sz w:val="16"/>
                <w:szCs w:val="16"/>
              </w:rPr>
              <w:t>2.2</w:t>
            </w:r>
          </w:p>
        </w:tc>
        <w:tc>
          <w:tcPr>
            <w:tcW w:w="7181" w:type="dxa"/>
            <w:tcBorders>
              <w:top w:val="nil"/>
              <w:left w:val="nil"/>
              <w:bottom w:val="nil"/>
              <w:right w:val="nil"/>
            </w:tcBorders>
          </w:tcPr>
          <w:p w14:paraId="55A0DD80" w14:textId="77777777" w:rsidR="000D2AFC" w:rsidRDefault="002525A2">
            <w:pPr>
              <w:spacing w:before="21"/>
              <w:ind w:left="65"/>
              <w:rPr>
                <w:rFonts w:ascii="Segoe UI" w:eastAsia="Segoe UI" w:hAnsi="Segoe UI" w:cs="Segoe UI"/>
                <w:sz w:val="16"/>
                <w:szCs w:val="16"/>
              </w:rPr>
            </w:pPr>
            <w:r>
              <w:rPr>
                <w:rFonts w:ascii="Segoe UI" w:eastAsia="Segoe UI" w:hAnsi="Segoe UI" w:cs="Segoe UI"/>
                <w:sz w:val="16"/>
                <w:szCs w:val="16"/>
              </w:rPr>
              <w:t>Prop</w:t>
            </w:r>
            <w:r>
              <w:rPr>
                <w:rFonts w:ascii="Segoe UI" w:eastAsia="Segoe UI" w:hAnsi="Segoe UI" w:cs="Segoe UI"/>
                <w:spacing w:val="-2"/>
                <w:sz w:val="16"/>
                <w:szCs w:val="16"/>
              </w:rPr>
              <w:t>o</w:t>
            </w:r>
            <w:r>
              <w:rPr>
                <w:rFonts w:ascii="Segoe UI" w:eastAsia="Segoe UI" w:hAnsi="Segoe UI" w:cs="Segoe UI"/>
                <w:sz w:val="16"/>
                <w:szCs w:val="16"/>
              </w:rPr>
              <w:t>sed</w:t>
            </w:r>
            <w:r>
              <w:rPr>
                <w:rFonts w:ascii="Segoe UI" w:eastAsia="Segoe UI" w:hAnsi="Segoe UI" w:cs="Segoe UI"/>
                <w:spacing w:val="-2"/>
                <w:sz w:val="16"/>
                <w:szCs w:val="16"/>
              </w:rPr>
              <w:t xml:space="preserve"> </w:t>
            </w:r>
            <w:r>
              <w:rPr>
                <w:rFonts w:ascii="Segoe UI" w:eastAsia="Segoe UI" w:hAnsi="Segoe UI" w:cs="Segoe UI"/>
                <w:spacing w:val="-1"/>
                <w:sz w:val="16"/>
                <w:szCs w:val="16"/>
              </w:rPr>
              <w:t>A</w:t>
            </w:r>
            <w:r>
              <w:rPr>
                <w:rFonts w:ascii="Segoe UI" w:eastAsia="Segoe UI" w:hAnsi="Segoe UI" w:cs="Segoe UI"/>
                <w:sz w:val="16"/>
                <w:szCs w:val="16"/>
              </w:rPr>
              <w:t>ctivities</w:t>
            </w:r>
          </w:p>
        </w:tc>
        <w:tc>
          <w:tcPr>
            <w:tcW w:w="1884" w:type="dxa"/>
            <w:tcBorders>
              <w:top w:val="nil"/>
              <w:left w:val="nil"/>
              <w:bottom w:val="nil"/>
              <w:right w:val="nil"/>
            </w:tcBorders>
          </w:tcPr>
          <w:p w14:paraId="55A0DD81" w14:textId="77777777" w:rsidR="000D2AFC" w:rsidRDefault="002525A2">
            <w:pPr>
              <w:spacing w:before="21"/>
              <w:ind w:right="40"/>
              <w:jc w:val="right"/>
              <w:rPr>
                <w:rFonts w:ascii="Segoe UI" w:eastAsia="Segoe UI" w:hAnsi="Segoe UI" w:cs="Segoe UI"/>
                <w:sz w:val="16"/>
                <w:szCs w:val="16"/>
              </w:rPr>
            </w:pPr>
            <w:r>
              <w:rPr>
                <w:rFonts w:ascii="Segoe UI" w:eastAsia="Segoe UI" w:hAnsi="Segoe UI" w:cs="Segoe UI"/>
                <w:sz w:val="16"/>
                <w:szCs w:val="16"/>
              </w:rPr>
              <w:t>7</w:t>
            </w:r>
          </w:p>
        </w:tc>
      </w:tr>
      <w:tr w:rsidR="000D2AFC" w14:paraId="55A0DD86" w14:textId="77777777">
        <w:trPr>
          <w:trHeight w:hRule="exact" w:val="290"/>
        </w:trPr>
        <w:tc>
          <w:tcPr>
            <w:tcW w:w="654" w:type="dxa"/>
            <w:gridSpan w:val="2"/>
            <w:tcBorders>
              <w:top w:val="nil"/>
              <w:left w:val="nil"/>
              <w:bottom w:val="nil"/>
              <w:right w:val="nil"/>
            </w:tcBorders>
          </w:tcPr>
          <w:p w14:paraId="55A0DD83" w14:textId="77777777" w:rsidR="000D2AFC" w:rsidRDefault="000D2AFC"/>
        </w:tc>
        <w:tc>
          <w:tcPr>
            <w:tcW w:w="7181" w:type="dxa"/>
            <w:tcBorders>
              <w:top w:val="nil"/>
              <w:left w:val="nil"/>
              <w:bottom w:val="nil"/>
              <w:right w:val="nil"/>
            </w:tcBorders>
          </w:tcPr>
          <w:p w14:paraId="55A0DD84"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2.2</w:t>
            </w:r>
            <w:r>
              <w:rPr>
                <w:rFonts w:ascii="Segoe UI" w:eastAsia="Segoe UI" w:hAnsi="Segoe UI" w:cs="Segoe UI"/>
                <w:spacing w:val="2"/>
                <w:sz w:val="16"/>
                <w:szCs w:val="16"/>
              </w:rPr>
              <w:t>.</w:t>
            </w:r>
            <w:r>
              <w:rPr>
                <w:rFonts w:ascii="Segoe UI" w:eastAsia="Segoe UI" w:hAnsi="Segoe UI" w:cs="Segoe UI"/>
                <w:spacing w:val="9"/>
                <w:sz w:val="16"/>
                <w:szCs w:val="16"/>
              </w:rPr>
              <w:t>1</w:t>
            </w:r>
            <w:r>
              <w:rPr>
                <w:rFonts w:ascii="Segoe UI" w:eastAsia="Segoe UI" w:hAnsi="Segoe UI" w:cs="Segoe UI"/>
                <w:sz w:val="16"/>
                <w:szCs w:val="16"/>
              </w:rPr>
              <w:t xml:space="preserve">Location </w:t>
            </w:r>
            <w:r>
              <w:rPr>
                <w:rFonts w:ascii="Segoe UI" w:eastAsia="Segoe UI" w:hAnsi="Segoe UI" w:cs="Segoe UI"/>
                <w:spacing w:val="-1"/>
                <w:sz w:val="16"/>
                <w:szCs w:val="16"/>
              </w:rPr>
              <w:t>o</w:t>
            </w:r>
            <w:r>
              <w:rPr>
                <w:rFonts w:ascii="Segoe UI" w:eastAsia="Segoe UI" w:hAnsi="Segoe UI" w:cs="Segoe UI"/>
                <w:sz w:val="16"/>
                <w:szCs w:val="16"/>
              </w:rPr>
              <w:t xml:space="preserve">f </w:t>
            </w:r>
            <w:r>
              <w:rPr>
                <w:rFonts w:ascii="Segoe UI" w:eastAsia="Segoe UI" w:hAnsi="Segoe UI" w:cs="Segoe UI"/>
                <w:spacing w:val="-1"/>
                <w:sz w:val="16"/>
                <w:szCs w:val="16"/>
              </w:rPr>
              <w:t>A</w:t>
            </w:r>
            <w:r>
              <w:rPr>
                <w:rFonts w:ascii="Segoe UI" w:eastAsia="Segoe UI" w:hAnsi="Segoe UI" w:cs="Segoe UI"/>
                <w:sz w:val="16"/>
                <w:szCs w:val="16"/>
              </w:rPr>
              <w:t>ctiv</w:t>
            </w:r>
            <w:r>
              <w:rPr>
                <w:rFonts w:ascii="Segoe UI" w:eastAsia="Segoe UI" w:hAnsi="Segoe UI" w:cs="Segoe UI"/>
                <w:spacing w:val="-3"/>
                <w:sz w:val="16"/>
                <w:szCs w:val="16"/>
              </w:rPr>
              <w:t>i</w:t>
            </w:r>
            <w:r>
              <w:rPr>
                <w:rFonts w:ascii="Segoe UI" w:eastAsia="Segoe UI" w:hAnsi="Segoe UI" w:cs="Segoe UI"/>
                <w:sz w:val="16"/>
                <w:szCs w:val="16"/>
              </w:rPr>
              <w:t>ties</w:t>
            </w:r>
          </w:p>
        </w:tc>
        <w:tc>
          <w:tcPr>
            <w:tcW w:w="1884" w:type="dxa"/>
            <w:tcBorders>
              <w:top w:val="nil"/>
              <w:left w:val="nil"/>
              <w:bottom w:val="nil"/>
              <w:right w:val="nil"/>
            </w:tcBorders>
          </w:tcPr>
          <w:p w14:paraId="55A0DD85"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7</w:t>
            </w:r>
          </w:p>
        </w:tc>
      </w:tr>
      <w:tr w:rsidR="000D2AFC" w14:paraId="55A0DD8A" w14:textId="77777777">
        <w:trPr>
          <w:trHeight w:hRule="exact" w:val="289"/>
        </w:trPr>
        <w:tc>
          <w:tcPr>
            <w:tcW w:w="654" w:type="dxa"/>
            <w:gridSpan w:val="2"/>
            <w:tcBorders>
              <w:top w:val="nil"/>
              <w:left w:val="nil"/>
              <w:bottom w:val="nil"/>
              <w:right w:val="nil"/>
            </w:tcBorders>
          </w:tcPr>
          <w:p w14:paraId="55A0DD87" w14:textId="77777777" w:rsidR="000D2AFC" w:rsidRDefault="002525A2">
            <w:pPr>
              <w:spacing w:before="22"/>
              <w:ind w:left="381"/>
              <w:rPr>
                <w:rFonts w:ascii="Segoe UI" w:eastAsia="Segoe UI" w:hAnsi="Segoe UI" w:cs="Segoe UI"/>
                <w:sz w:val="16"/>
                <w:szCs w:val="16"/>
              </w:rPr>
            </w:pPr>
            <w:r>
              <w:rPr>
                <w:rFonts w:ascii="Segoe UI" w:eastAsia="Segoe UI" w:hAnsi="Segoe UI" w:cs="Segoe UI"/>
                <w:sz w:val="16"/>
                <w:szCs w:val="16"/>
              </w:rPr>
              <w:t>2.3</w:t>
            </w:r>
          </w:p>
        </w:tc>
        <w:tc>
          <w:tcPr>
            <w:tcW w:w="7181" w:type="dxa"/>
            <w:tcBorders>
              <w:top w:val="nil"/>
              <w:left w:val="nil"/>
              <w:bottom w:val="nil"/>
              <w:right w:val="nil"/>
            </w:tcBorders>
          </w:tcPr>
          <w:p w14:paraId="55A0DD88"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Desc</w:t>
            </w:r>
            <w:r>
              <w:rPr>
                <w:rFonts w:ascii="Segoe UI" w:eastAsia="Segoe UI" w:hAnsi="Segoe UI" w:cs="Segoe UI"/>
                <w:spacing w:val="-2"/>
                <w:sz w:val="16"/>
                <w:szCs w:val="16"/>
              </w:rPr>
              <w:t>r</w:t>
            </w:r>
            <w:r>
              <w:rPr>
                <w:rFonts w:ascii="Segoe UI" w:eastAsia="Segoe UI" w:hAnsi="Segoe UI" w:cs="Segoe UI"/>
                <w:sz w:val="16"/>
                <w:szCs w:val="16"/>
              </w:rPr>
              <w:t>i</w:t>
            </w:r>
            <w:r>
              <w:rPr>
                <w:rFonts w:ascii="Segoe UI" w:eastAsia="Segoe UI" w:hAnsi="Segoe UI" w:cs="Segoe UI"/>
                <w:spacing w:val="-1"/>
                <w:sz w:val="16"/>
                <w:szCs w:val="16"/>
              </w:rPr>
              <w:t>p</w:t>
            </w:r>
            <w:r>
              <w:rPr>
                <w:rFonts w:ascii="Segoe UI" w:eastAsia="Segoe UI" w:hAnsi="Segoe UI" w:cs="Segoe UI"/>
                <w:sz w:val="16"/>
                <w:szCs w:val="16"/>
              </w:rPr>
              <w:t xml:space="preserve">tion </w:t>
            </w:r>
            <w:r>
              <w:rPr>
                <w:rFonts w:ascii="Segoe UI" w:eastAsia="Segoe UI" w:hAnsi="Segoe UI" w:cs="Segoe UI"/>
                <w:spacing w:val="-2"/>
                <w:sz w:val="16"/>
                <w:szCs w:val="16"/>
              </w:rPr>
              <w:t>o</w:t>
            </w:r>
            <w:r>
              <w:rPr>
                <w:rFonts w:ascii="Segoe UI" w:eastAsia="Segoe UI" w:hAnsi="Segoe UI" w:cs="Segoe UI"/>
                <w:sz w:val="16"/>
                <w:szCs w:val="16"/>
              </w:rPr>
              <w:t>f Re</w:t>
            </w:r>
            <w:r>
              <w:rPr>
                <w:rFonts w:ascii="Segoe UI" w:eastAsia="Segoe UI" w:hAnsi="Segoe UI" w:cs="Segoe UI"/>
                <w:spacing w:val="-2"/>
                <w:sz w:val="16"/>
                <w:szCs w:val="16"/>
              </w:rPr>
              <w:t>l</w:t>
            </w:r>
            <w:r>
              <w:rPr>
                <w:rFonts w:ascii="Segoe UI" w:eastAsia="Segoe UI" w:hAnsi="Segoe UI" w:cs="Segoe UI"/>
                <w:sz w:val="16"/>
                <w:szCs w:val="16"/>
              </w:rPr>
              <w:t>evant Activ</w:t>
            </w:r>
            <w:r>
              <w:rPr>
                <w:rFonts w:ascii="Segoe UI" w:eastAsia="Segoe UI" w:hAnsi="Segoe UI" w:cs="Segoe UI"/>
                <w:spacing w:val="-2"/>
                <w:sz w:val="16"/>
                <w:szCs w:val="16"/>
              </w:rPr>
              <w:t>i</w:t>
            </w:r>
            <w:r>
              <w:rPr>
                <w:rFonts w:ascii="Segoe UI" w:eastAsia="Segoe UI" w:hAnsi="Segoe UI" w:cs="Segoe UI"/>
                <w:sz w:val="16"/>
                <w:szCs w:val="16"/>
              </w:rPr>
              <w:t>ties</w:t>
            </w:r>
          </w:p>
        </w:tc>
        <w:tc>
          <w:tcPr>
            <w:tcW w:w="1884" w:type="dxa"/>
            <w:tcBorders>
              <w:top w:val="nil"/>
              <w:left w:val="nil"/>
              <w:bottom w:val="nil"/>
              <w:right w:val="nil"/>
            </w:tcBorders>
          </w:tcPr>
          <w:p w14:paraId="55A0DD89"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8</w:t>
            </w:r>
          </w:p>
        </w:tc>
      </w:tr>
      <w:tr w:rsidR="000D2AFC" w14:paraId="55A0DD8E" w14:textId="77777777">
        <w:trPr>
          <w:trHeight w:hRule="exact" w:val="289"/>
        </w:trPr>
        <w:tc>
          <w:tcPr>
            <w:tcW w:w="654" w:type="dxa"/>
            <w:gridSpan w:val="2"/>
            <w:tcBorders>
              <w:top w:val="nil"/>
              <w:left w:val="nil"/>
              <w:bottom w:val="nil"/>
              <w:right w:val="nil"/>
            </w:tcBorders>
          </w:tcPr>
          <w:p w14:paraId="55A0DD8B" w14:textId="77777777" w:rsidR="000D2AFC" w:rsidRDefault="000D2AFC"/>
        </w:tc>
        <w:tc>
          <w:tcPr>
            <w:tcW w:w="7181" w:type="dxa"/>
            <w:tcBorders>
              <w:top w:val="nil"/>
              <w:left w:val="nil"/>
              <w:bottom w:val="nil"/>
              <w:right w:val="nil"/>
            </w:tcBorders>
          </w:tcPr>
          <w:p w14:paraId="55A0DD8C" w14:textId="77777777" w:rsidR="000D2AFC" w:rsidRDefault="002525A2">
            <w:pPr>
              <w:spacing w:before="21"/>
              <w:ind w:left="65"/>
              <w:rPr>
                <w:rFonts w:ascii="Segoe UI" w:eastAsia="Segoe UI" w:hAnsi="Segoe UI" w:cs="Segoe UI"/>
                <w:sz w:val="16"/>
                <w:szCs w:val="16"/>
              </w:rPr>
            </w:pPr>
            <w:r>
              <w:rPr>
                <w:rFonts w:ascii="Segoe UI" w:eastAsia="Segoe UI" w:hAnsi="Segoe UI" w:cs="Segoe UI"/>
                <w:sz w:val="16"/>
                <w:szCs w:val="16"/>
              </w:rPr>
              <w:t>2.3</w:t>
            </w:r>
            <w:r>
              <w:rPr>
                <w:rFonts w:ascii="Segoe UI" w:eastAsia="Segoe UI" w:hAnsi="Segoe UI" w:cs="Segoe UI"/>
                <w:spacing w:val="2"/>
                <w:sz w:val="16"/>
                <w:szCs w:val="16"/>
              </w:rPr>
              <w:t>.</w:t>
            </w:r>
            <w:r>
              <w:rPr>
                <w:rFonts w:ascii="Segoe UI" w:eastAsia="Segoe UI" w:hAnsi="Segoe UI" w:cs="Segoe UI"/>
                <w:spacing w:val="9"/>
                <w:sz w:val="16"/>
                <w:szCs w:val="16"/>
              </w:rPr>
              <w:t>1</w:t>
            </w:r>
            <w:r>
              <w:rPr>
                <w:rFonts w:ascii="Segoe UI" w:eastAsia="Segoe UI" w:hAnsi="Segoe UI" w:cs="Segoe UI"/>
                <w:sz w:val="16"/>
                <w:szCs w:val="16"/>
              </w:rPr>
              <w:t>Ex</w:t>
            </w:r>
            <w:r>
              <w:rPr>
                <w:rFonts w:ascii="Segoe UI" w:eastAsia="Segoe UI" w:hAnsi="Segoe UI" w:cs="Segoe UI"/>
                <w:spacing w:val="2"/>
                <w:sz w:val="16"/>
                <w:szCs w:val="16"/>
              </w:rPr>
              <w:t>t</w:t>
            </w:r>
            <w:r>
              <w:rPr>
                <w:rFonts w:ascii="Segoe UI" w:eastAsia="Segoe UI" w:hAnsi="Segoe UI" w:cs="Segoe UI"/>
                <w:sz w:val="16"/>
                <w:szCs w:val="16"/>
              </w:rPr>
              <w:t>ended</w:t>
            </w:r>
            <w:r>
              <w:rPr>
                <w:rFonts w:ascii="Segoe UI" w:eastAsia="Segoe UI" w:hAnsi="Segoe UI" w:cs="Segoe UI"/>
                <w:spacing w:val="-2"/>
                <w:sz w:val="16"/>
                <w:szCs w:val="16"/>
              </w:rPr>
              <w:t xml:space="preserve"> </w:t>
            </w:r>
            <w:r>
              <w:rPr>
                <w:rFonts w:ascii="Segoe UI" w:eastAsia="Segoe UI" w:hAnsi="Segoe UI" w:cs="Segoe UI"/>
                <w:sz w:val="16"/>
                <w:szCs w:val="16"/>
              </w:rPr>
              <w:t>Re</w:t>
            </w:r>
            <w:r>
              <w:rPr>
                <w:rFonts w:ascii="Segoe UI" w:eastAsia="Segoe UI" w:hAnsi="Segoe UI" w:cs="Segoe UI"/>
                <w:spacing w:val="-1"/>
                <w:sz w:val="16"/>
                <w:szCs w:val="16"/>
              </w:rPr>
              <w:t>a</w:t>
            </w:r>
            <w:r>
              <w:rPr>
                <w:rFonts w:ascii="Segoe UI" w:eastAsia="Segoe UI" w:hAnsi="Segoe UI" w:cs="Segoe UI"/>
                <w:spacing w:val="-2"/>
                <w:sz w:val="16"/>
                <w:szCs w:val="16"/>
              </w:rPr>
              <w:t>c</w:t>
            </w:r>
            <w:r>
              <w:rPr>
                <w:rFonts w:ascii="Segoe UI" w:eastAsia="Segoe UI" w:hAnsi="Segoe UI" w:cs="Segoe UI"/>
                <w:sz w:val="16"/>
                <w:szCs w:val="16"/>
              </w:rPr>
              <w:t>h D</w:t>
            </w:r>
            <w:r>
              <w:rPr>
                <w:rFonts w:ascii="Segoe UI" w:eastAsia="Segoe UI" w:hAnsi="Segoe UI" w:cs="Segoe UI"/>
                <w:spacing w:val="-1"/>
                <w:sz w:val="16"/>
                <w:szCs w:val="16"/>
              </w:rPr>
              <w:t>r</w:t>
            </w:r>
            <w:r>
              <w:rPr>
                <w:rFonts w:ascii="Segoe UI" w:eastAsia="Segoe UI" w:hAnsi="Segoe UI" w:cs="Segoe UI"/>
                <w:sz w:val="16"/>
                <w:szCs w:val="16"/>
              </w:rPr>
              <w:t>il</w:t>
            </w:r>
            <w:r>
              <w:rPr>
                <w:rFonts w:ascii="Segoe UI" w:eastAsia="Segoe UI" w:hAnsi="Segoe UI" w:cs="Segoe UI"/>
                <w:spacing w:val="-2"/>
                <w:sz w:val="16"/>
                <w:szCs w:val="16"/>
              </w:rPr>
              <w:t>l</w:t>
            </w:r>
            <w:r>
              <w:rPr>
                <w:rFonts w:ascii="Segoe UI" w:eastAsia="Segoe UI" w:hAnsi="Segoe UI" w:cs="Segoe UI"/>
                <w:sz w:val="16"/>
                <w:szCs w:val="16"/>
              </w:rPr>
              <w:t>ing</w:t>
            </w:r>
          </w:p>
        </w:tc>
        <w:tc>
          <w:tcPr>
            <w:tcW w:w="1884" w:type="dxa"/>
            <w:tcBorders>
              <w:top w:val="nil"/>
              <w:left w:val="nil"/>
              <w:bottom w:val="nil"/>
              <w:right w:val="nil"/>
            </w:tcBorders>
          </w:tcPr>
          <w:p w14:paraId="55A0DD8D" w14:textId="77777777" w:rsidR="000D2AFC" w:rsidRDefault="002525A2">
            <w:pPr>
              <w:spacing w:before="21"/>
              <w:ind w:right="40"/>
              <w:jc w:val="right"/>
              <w:rPr>
                <w:rFonts w:ascii="Segoe UI" w:eastAsia="Segoe UI" w:hAnsi="Segoe UI" w:cs="Segoe UI"/>
                <w:sz w:val="16"/>
                <w:szCs w:val="16"/>
              </w:rPr>
            </w:pPr>
            <w:r>
              <w:rPr>
                <w:rFonts w:ascii="Segoe UI" w:eastAsia="Segoe UI" w:hAnsi="Segoe UI" w:cs="Segoe UI"/>
                <w:sz w:val="16"/>
                <w:szCs w:val="16"/>
              </w:rPr>
              <w:t>8</w:t>
            </w:r>
          </w:p>
        </w:tc>
      </w:tr>
      <w:tr w:rsidR="000D2AFC" w14:paraId="55A0DD92" w14:textId="77777777">
        <w:trPr>
          <w:trHeight w:hRule="exact" w:val="290"/>
        </w:trPr>
        <w:tc>
          <w:tcPr>
            <w:tcW w:w="654" w:type="dxa"/>
            <w:gridSpan w:val="2"/>
            <w:tcBorders>
              <w:top w:val="nil"/>
              <w:left w:val="nil"/>
              <w:bottom w:val="nil"/>
              <w:right w:val="nil"/>
            </w:tcBorders>
          </w:tcPr>
          <w:p w14:paraId="55A0DD8F" w14:textId="77777777" w:rsidR="000D2AFC" w:rsidRDefault="000D2AFC"/>
        </w:tc>
        <w:tc>
          <w:tcPr>
            <w:tcW w:w="7181" w:type="dxa"/>
            <w:tcBorders>
              <w:top w:val="nil"/>
              <w:left w:val="nil"/>
              <w:bottom w:val="nil"/>
              <w:right w:val="nil"/>
            </w:tcBorders>
          </w:tcPr>
          <w:p w14:paraId="55A0DD90"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2.3</w:t>
            </w:r>
            <w:r>
              <w:rPr>
                <w:rFonts w:ascii="Segoe UI" w:eastAsia="Segoe UI" w:hAnsi="Segoe UI" w:cs="Segoe UI"/>
                <w:spacing w:val="2"/>
                <w:sz w:val="16"/>
                <w:szCs w:val="16"/>
              </w:rPr>
              <w:t>.</w:t>
            </w:r>
            <w:r>
              <w:rPr>
                <w:rFonts w:ascii="Segoe UI" w:eastAsia="Segoe UI" w:hAnsi="Segoe UI" w:cs="Segoe UI"/>
                <w:spacing w:val="9"/>
                <w:sz w:val="16"/>
                <w:szCs w:val="16"/>
              </w:rPr>
              <w:t>2</w:t>
            </w:r>
            <w:r>
              <w:rPr>
                <w:rFonts w:ascii="Segoe UI" w:eastAsia="Segoe UI" w:hAnsi="Segoe UI" w:cs="Segoe UI"/>
                <w:sz w:val="16"/>
                <w:szCs w:val="16"/>
              </w:rPr>
              <w:t>Dri</w:t>
            </w:r>
            <w:r>
              <w:rPr>
                <w:rFonts w:ascii="Segoe UI" w:eastAsia="Segoe UI" w:hAnsi="Segoe UI" w:cs="Segoe UI"/>
                <w:spacing w:val="-2"/>
                <w:sz w:val="16"/>
                <w:szCs w:val="16"/>
              </w:rPr>
              <w:t>l</w:t>
            </w:r>
            <w:r>
              <w:rPr>
                <w:rFonts w:ascii="Segoe UI" w:eastAsia="Segoe UI" w:hAnsi="Segoe UI" w:cs="Segoe UI"/>
                <w:sz w:val="16"/>
                <w:szCs w:val="16"/>
              </w:rPr>
              <w:t>l</w:t>
            </w:r>
            <w:r>
              <w:rPr>
                <w:rFonts w:ascii="Segoe UI" w:eastAsia="Segoe UI" w:hAnsi="Segoe UI" w:cs="Segoe UI"/>
                <w:spacing w:val="-1"/>
                <w:sz w:val="16"/>
                <w:szCs w:val="16"/>
              </w:rPr>
              <w:t xml:space="preserve"> </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g</w:t>
            </w:r>
            <w:r>
              <w:rPr>
                <w:rFonts w:ascii="Segoe UI" w:eastAsia="Segoe UI" w:hAnsi="Segoe UI" w:cs="Segoe UI"/>
                <w:spacing w:val="-2"/>
                <w:sz w:val="16"/>
                <w:szCs w:val="16"/>
              </w:rPr>
              <w:t xml:space="preserve"> </w:t>
            </w:r>
            <w:r>
              <w:rPr>
                <w:rFonts w:ascii="Segoe UI" w:eastAsia="Segoe UI" w:hAnsi="Segoe UI" w:cs="Segoe UI"/>
                <w:spacing w:val="2"/>
                <w:sz w:val="16"/>
                <w:szCs w:val="16"/>
              </w:rPr>
              <w:t>e</w:t>
            </w:r>
            <w:r>
              <w:rPr>
                <w:rFonts w:ascii="Segoe UI" w:eastAsia="Segoe UI" w:hAnsi="Segoe UI" w:cs="Segoe UI"/>
                <w:sz w:val="16"/>
                <w:szCs w:val="16"/>
              </w:rPr>
              <w:t>qu</w:t>
            </w:r>
            <w:r>
              <w:rPr>
                <w:rFonts w:ascii="Segoe UI" w:eastAsia="Segoe UI" w:hAnsi="Segoe UI" w:cs="Segoe UI"/>
                <w:spacing w:val="-1"/>
                <w:sz w:val="16"/>
                <w:szCs w:val="16"/>
              </w:rPr>
              <w:t>i</w:t>
            </w:r>
            <w:r>
              <w:rPr>
                <w:rFonts w:ascii="Segoe UI" w:eastAsia="Segoe UI" w:hAnsi="Segoe UI" w:cs="Segoe UI"/>
                <w:sz w:val="16"/>
                <w:szCs w:val="16"/>
              </w:rPr>
              <w:t>pment</w:t>
            </w:r>
          </w:p>
        </w:tc>
        <w:tc>
          <w:tcPr>
            <w:tcW w:w="1884" w:type="dxa"/>
            <w:tcBorders>
              <w:top w:val="nil"/>
              <w:left w:val="nil"/>
              <w:bottom w:val="nil"/>
              <w:right w:val="nil"/>
            </w:tcBorders>
          </w:tcPr>
          <w:p w14:paraId="55A0DD91"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10</w:t>
            </w:r>
          </w:p>
        </w:tc>
      </w:tr>
      <w:tr w:rsidR="000D2AFC" w14:paraId="55A0DD96" w14:textId="77777777">
        <w:trPr>
          <w:trHeight w:hRule="exact" w:val="289"/>
        </w:trPr>
        <w:tc>
          <w:tcPr>
            <w:tcW w:w="654" w:type="dxa"/>
            <w:gridSpan w:val="2"/>
            <w:tcBorders>
              <w:top w:val="nil"/>
              <w:left w:val="nil"/>
              <w:bottom w:val="nil"/>
              <w:right w:val="nil"/>
            </w:tcBorders>
          </w:tcPr>
          <w:p w14:paraId="55A0DD93" w14:textId="77777777" w:rsidR="000D2AFC" w:rsidRDefault="000D2AFC"/>
        </w:tc>
        <w:tc>
          <w:tcPr>
            <w:tcW w:w="7181" w:type="dxa"/>
            <w:tcBorders>
              <w:top w:val="nil"/>
              <w:left w:val="nil"/>
              <w:bottom w:val="nil"/>
              <w:right w:val="nil"/>
            </w:tcBorders>
          </w:tcPr>
          <w:p w14:paraId="55A0DD94"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2.3</w:t>
            </w:r>
            <w:r>
              <w:rPr>
                <w:rFonts w:ascii="Segoe UI" w:eastAsia="Segoe UI" w:hAnsi="Segoe UI" w:cs="Segoe UI"/>
                <w:spacing w:val="2"/>
                <w:sz w:val="16"/>
                <w:szCs w:val="16"/>
              </w:rPr>
              <w:t>.</w:t>
            </w:r>
            <w:r>
              <w:rPr>
                <w:rFonts w:ascii="Segoe UI" w:eastAsia="Segoe UI" w:hAnsi="Segoe UI" w:cs="Segoe UI"/>
                <w:spacing w:val="9"/>
                <w:sz w:val="16"/>
                <w:szCs w:val="16"/>
              </w:rPr>
              <w:t>3</w:t>
            </w:r>
            <w:r>
              <w:rPr>
                <w:rFonts w:ascii="Segoe UI" w:eastAsia="Segoe UI" w:hAnsi="Segoe UI" w:cs="Segoe UI"/>
                <w:sz w:val="16"/>
                <w:szCs w:val="16"/>
              </w:rPr>
              <w:t>Dri</w:t>
            </w:r>
            <w:r>
              <w:rPr>
                <w:rFonts w:ascii="Segoe UI" w:eastAsia="Segoe UI" w:hAnsi="Segoe UI" w:cs="Segoe UI"/>
                <w:spacing w:val="-2"/>
                <w:sz w:val="16"/>
                <w:szCs w:val="16"/>
              </w:rPr>
              <w:t>l</w:t>
            </w:r>
            <w:r>
              <w:rPr>
                <w:rFonts w:ascii="Segoe UI" w:eastAsia="Segoe UI" w:hAnsi="Segoe UI" w:cs="Segoe UI"/>
                <w:sz w:val="16"/>
                <w:szCs w:val="16"/>
              </w:rPr>
              <w:t>ling</w:t>
            </w:r>
            <w:r>
              <w:rPr>
                <w:rFonts w:ascii="Segoe UI" w:eastAsia="Segoe UI" w:hAnsi="Segoe UI" w:cs="Segoe UI"/>
                <w:spacing w:val="-2"/>
                <w:sz w:val="16"/>
                <w:szCs w:val="16"/>
              </w:rPr>
              <w:t xml:space="preserve"> </w:t>
            </w:r>
            <w:r>
              <w:rPr>
                <w:rFonts w:ascii="Segoe UI" w:eastAsia="Segoe UI" w:hAnsi="Segoe UI" w:cs="Segoe UI"/>
                <w:sz w:val="16"/>
                <w:szCs w:val="16"/>
              </w:rPr>
              <w:t>f</w:t>
            </w:r>
            <w:r>
              <w:rPr>
                <w:rFonts w:ascii="Segoe UI" w:eastAsia="Segoe UI" w:hAnsi="Segoe UI" w:cs="Segoe UI"/>
                <w:spacing w:val="-1"/>
                <w:sz w:val="16"/>
                <w:szCs w:val="16"/>
              </w:rPr>
              <w:t>l</w:t>
            </w:r>
            <w:r>
              <w:rPr>
                <w:rFonts w:ascii="Segoe UI" w:eastAsia="Segoe UI" w:hAnsi="Segoe UI" w:cs="Segoe UI"/>
                <w:sz w:val="16"/>
                <w:szCs w:val="16"/>
              </w:rPr>
              <w:t>ui</w:t>
            </w:r>
            <w:r>
              <w:rPr>
                <w:rFonts w:ascii="Segoe UI" w:eastAsia="Segoe UI" w:hAnsi="Segoe UI" w:cs="Segoe UI"/>
                <w:spacing w:val="-1"/>
                <w:sz w:val="16"/>
                <w:szCs w:val="16"/>
              </w:rPr>
              <w:t>d</w:t>
            </w:r>
            <w:r>
              <w:rPr>
                <w:rFonts w:ascii="Segoe UI" w:eastAsia="Segoe UI" w:hAnsi="Segoe UI" w:cs="Segoe UI"/>
                <w:sz w:val="16"/>
                <w:szCs w:val="16"/>
              </w:rPr>
              <w:t>s pr</w:t>
            </w:r>
            <w:r>
              <w:rPr>
                <w:rFonts w:ascii="Segoe UI" w:eastAsia="Segoe UI" w:hAnsi="Segoe UI" w:cs="Segoe UI"/>
                <w:spacing w:val="-2"/>
                <w:sz w:val="16"/>
                <w:szCs w:val="16"/>
              </w:rPr>
              <w:t>o</w:t>
            </w:r>
            <w:r>
              <w:rPr>
                <w:rFonts w:ascii="Segoe UI" w:eastAsia="Segoe UI" w:hAnsi="Segoe UI" w:cs="Segoe UI"/>
                <w:sz w:val="16"/>
                <w:szCs w:val="16"/>
              </w:rPr>
              <w:t>g</w:t>
            </w:r>
            <w:r>
              <w:rPr>
                <w:rFonts w:ascii="Segoe UI" w:eastAsia="Segoe UI" w:hAnsi="Segoe UI" w:cs="Segoe UI"/>
                <w:spacing w:val="-2"/>
                <w:sz w:val="16"/>
                <w:szCs w:val="16"/>
              </w:rPr>
              <w:t>r</w:t>
            </w:r>
            <w:r>
              <w:rPr>
                <w:rFonts w:ascii="Segoe UI" w:eastAsia="Segoe UI" w:hAnsi="Segoe UI" w:cs="Segoe UI"/>
                <w:sz w:val="16"/>
                <w:szCs w:val="16"/>
              </w:rPr>
              <w:t>am</w:t>
            </w:r>
          </w:p>
        </w:tc>
        <w:tc>
          <w:tcPr>
            <w:tcW w:w="1884" w:type="dxa"/>
            <w:tcBorders>
              <w:top w:val="nil"/>
              <w:left w:val="nil"/>
              <w:bottom w:val="nil"/>
              <w:right w:val="nil"/>
            </w:tcBorders>
          </w:tcPr>
          <w:p w14:paraId="55A0DD95"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10</w:t>
            </w:r>
          </w:p>
        </w:tc>
      </w:tr>
      <w:tr w:rsidR="000D2AFC" w14:paraId="55A0DD9A" w14:textId="77777777">
        <w:trPr>
          <w:trHeight w:hRule="exact" w:val="289"/>
        </w:trPr>
        <w:tc>
          <w:tcPr>
            <w:tcW w:w="654" w:type="dxa"/>
            <w:gridSpan w:val="2"/>
            <w:tcBorders>
              <w:top w:val="nil"/>
              <w:left w:val="nil"/>
              <w:bottom w:val="nil"/>
              <w:right w:val="nil"/>
            </w:tcBorders>
          </w:tcPr>
          <w:p w14:paraId="55A0DD97" w14:textId="77777777" w:rsidR="000D2AFC" w:rsidRDefault="000D2AFC"/>
        </w:tc>
        <w:tc>
          <w:tcPr>
            <w:tcW w:w="7181" w:type="dxa"/>
            <w:tcBorders>
              <w:top w:val="nil"/>
              <w:left w:val="nil"/>
              <w:bottom w:val="nil"/>
              <w:right w:val="nil"/>
            </w:tcBorders>
          </w:tcPr>
          <w:p w14:paraId="55A0DD98" w14:textId="77777777" w:rsidR="000D2AFC" w:rsidRDefault="002525A2">
            <w:pPr>
              <w:spacing w:before="21"/>
              <w:ind w:left="65"/>
              <w:rPr>
                <w:rFonts w:ascii="Segoe UI" w:eastAsia="Segoe UI" w:hAnsi="Segoe UI" w:cs="Segoe UI"/>
                <w:sz w:val="16"/>
                <w:szCs w:val="16"/>
              </w:rPr>
            </w:pPr>
            <w:r>
              <w:rPr>
                <w:rFonts w:ascii="Segoe UI" w:eastAsia="Segoe UI" w:hAnsi="Segoe UI" w:cs="Segoe UI"/>
                <w:sz w:val="16"/>
                <w:szCs w:val="16"/>
              </w:rPr>
              <w:t>2.3</w:t>
            </w:r>
            <w:r>
              <w:rPr>
                <w:rFonts w:ascii="Segoe UI" w:eastAsia="Segoe UI" w:hAnsi="Segoe UI" w:cs="Segoe UI"/>
                <w:spacing w:val="2"/>
                <w:sz w:val="16"/>
                <w:szCs w:val="16"/>
              </w:rPr>
              <w:t>.</w:t>
            </w:r>
            <w:r>
              <w:rPr>
                <w:rFonts w:ascii="Segoe UI" w:eastAsia="Segoe UI" w:hAnsi="Segoe UI" w:cs="Segoe UI"/>
                <w:spacing w:val="9"/>
                <w:sz w:val="16"/>
                <w:szCs w:val="16"/>
              </w:rPr>
              <w:t>4</w:t>
            </w:r>
            <w:r>
              <w:rPr>
                <w:rFonts w:ascii="Segoe UI" w:eastAsia="Segoe UI" w:hAnsi="Segoe UI" w:cs="Segoe UI"/>
                <w:sz w:val="16"/>
                <w:szCs w:val="16"/>
              </w:rPr>
              <w:t>Cuttings</w:t>
            </w:r>
            <w:r>
              <w:rPr>
                <w:rFonts w:ascii="Segoe UI" w:eastAsia="Segoe UI" w:hAnsi="Segoe UI" w:cs="Segoe UI"/>
                <w:spacing w:val="-2"/>
                <w:sz w:val="16"/>
                <w:szCs w:val="16"/>
              </w:rPr>
              <w:t xml:space="preserve"> </w:t>
            </w:r>
            <w:r>
              <w:rPr>
                <w:rFonts w:ascii="Segoe UI" w:eastAsia="Segoe UI" w:hAnsi="Segoe UI" w:cs="Segoe UI"/>
                <w:sz w:val="16"/>
                <w:szCs w:val="16"/>
              </w:rPr>
              <w:t>mana</w:t>
            </w:r>
            <w:r>
              <w:rPr>
                <w:rFonts w:ascii="Segoe UI" w:eastAsia="Segoe UI" w:hAnsi="Segoe UI" w:cs="Segoe UI"/>
                <w:spacing w:val="-2"/>
                <w:sz w:val="16"/>
                <w:szCs w:val="16"/>
              </w:rPr>
              <w:t>ge</w:t>
            </w:r>
            <w:r>
              <w:rPr>
                <w:rFonts w:ascii="Segoe UI" w:eastAsia="Segoe UI" w:hAnsi="Segoe UI" w:cs="Segoe UI"/>
                <w:sz w:val="16"/>
                <w:szCs w:val="16"/>
              </w:rPr>
              <w:t>ment</w:t>
            </w:r>
          </w:p>
        </w:tc>
        <w:tc>
          <w:tcPr>
            <w:tcW w:w="1884" w:type="dxa"/>
            <w:tcBorders>
              <w:top w:val="nil"/>
              <w:left w:val="nil"/>
              <w:bottom w:val="nil"/>
              <w:right w:val="nil"/>
            </w:tcBorders>
          </w:tcPr>
          <w:p w14:paraId="55A0DD99" w14:textId="77777777" w:rsidR="000D2AFC" w:rsidRDefault="002525A2">
            <w:pPr>
              <w:spacing w:before="21"/>
              <w:ind w:right="40"/>
              <w:jc w:val="right"/>
              <w:rPr>
                <w:rFonts w:ascii="Segoe UI" w:eastAsia="Segoe UI" w:hAnsi="Segoe UI" w:cs="Segoe UI"/>
                <w:sz w:val="16"/>
                <w:szCs w:val="16"/>
              </w:rPr>
            </w:pPr>
            <w:r>
              <w:rPr>
                <w:rFonts w:ascii="Segoe UI" w:eastAsia="Segoe UI" w:hAnsi="Segoe UI" w:cs="Segoe UI"/>
                <w:sz w:val="16"/>
                <w:szCs w:val="16"/>
              </w:rPr>
              <w:t>12</w:t>
            </w:r>
          </w:p>
        </w:tc>
      </w:tr>
      <w:tr w:rsidR="000D2AFC" w14:paraId="55A0DD9E" w14:textId="77777777">
        <w:trPr>
          <w:trHeight w:hRule="exact" w:val="290"/>
        </w:trPr>
        <w:tc>
          <w:tcPr>
            <w:tcW w:w="654" w:type="dxa"/>
            <w:gridSpan w:val="2"/>
            <w:tcBorders>
              <w:top w:val="nil"/>
              <w:left w:val="nil"/>
              <w:bottom w:val="nil"/>
              <w:right w:val="nil"/>
            </w:tcBorders>
          </w:tcPr>
          <w:p w14:paraId="55A0DD9B" w14:textId="77777777" w:rsidR="000D2AFC" w:rsidRDefault="000D2AFC"/>
        </w:tc>
        <w:tc>
          <w:tcPr>
            <w:tcW w:w="7181" w:type="dxa"/>
            <w:tcBorders>
              <w:top w:val="nil"/>
              <w:left w:val="nil"/>
              <w:bottom w:val="nil"/>
              <w:right w:val="nil"/>
            </w:tcBorders>
          </w:tcPr>
          <w:p w14:paraId="55A0DD9C"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2.3</w:t>
            </w:r>
            <w:r>
              <w:rPr>
                <w:rFonts w:ascii="Segoe UI" w:eastAsia="Segoe UI" w:hAnsi="Segoe UI" w:cs="Segoe UI"/>
                <w:spacing w:val="2"/>
                <w:sz w:val="16"/>
                <w:szCs w:val="16"/>
              </w:rPr>
              <w:t>.</w:t>
            </w:r>
            <w:r>
              <w:rPr>
                <w:rFonts w:ascii="Segoe UI" w:eastAsia="Segoe UI" w:hAnsi="Segoe UI" w:cs="Segoe UI"/>
                <w:spacing w:val="9"/>
                <w:sz w:val="16"/>
                <w:szCs w:val="16"/>
              </w:rPr>
              <w:t>5</w:t>
            </w:r>
            <w:r>
              <w:rPr>
                <w:rFonts w:ascii="Segoe UI" w:eastAsia="Segoe UI" w:hAnsi="Segoe UI" w:cs="Segoe UI"/>
                <w:sz w:val="16"/>
                <w:szCs w:val="16"/>
              </w:rPr>
              <w:t>C</w:t>
            </w:r>
            <w:r>
              <w:rPr>
                <w:rFonts w:ascii="Segoe UI" w:eastAsia="Segoe UI" w:hAnsi="Segoe UI" w:cs="Segoe UI"/>
                <w:spacing w:val="-1"/>
                <w:sz w:val="16"/>
                <w:szCs w:val="16"/>
              </w:rPr>
              <w:t>a</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d</w:t>
            </w:r>
            <w:r>
              <w:rPr>
                <w:rFonts w:ascii="Segoe UI" w:eastAsia="Segoe UI" w:hAnsi="Segoe UI" w:cs="Segoe UI"/>
                <w:spacing w:val="-1"/>
                <w:sz w:val="16"/>
                <w:szCs w:val="16"/>
              </w:rPr>
              <w:t>e</w:t>
            </w:r>
            <w:r>
              <w:rPr>
                <w:rFonts w:ascii="Segoe UI" w:eastAsia="Segoe UI" w:hAnsi="Segoe UI" w:cs="Segoe UI"/>
                <w:sz w:val="16"/>
                <w:szCs w:val="16"/>
              </w:rPr>
              <w:t>signs</w:t>
            </w:r>
          </w:p>
        </w:tc>
        <w:tc>
          <w:tcPr>
            <w:tcW w:w="1884" w:type="dxa"/>
            <w:tcBorders>
              <w:top w:val="nil"/>
              <w:left w:val="nil"/>
              <w:bottom w:val="nil"/>
              <w:right w:val="nil"/>
            </w:tcBorders>
          </w:tcPr>
          <w:p w14:paraId="55A0DD9D"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12</w:t>
            </w:r>
          </w:p>
        </w:tc>
      </w:tr>
      <w:tr w:rsidR="000D2AFC" w14:paraId="55A0DDA2" w14:textId="77777777">
        <w:trPr>
          <w:trHeight w:hRule="exact" w:val="289"/>
        </w:trPr>
        <w:tc>
          <w:tcPr>
            <w:tcW w:w="654" w:type="dxa"/>
            <w:gridSpan w:val="2"/>
            <w:tcBorders>
              <w:top w:val="nil"/>
              <w:left w:val="nil"/>
              <w:bottom w:val="nil"/>
              <w:right w:val="nil"/>
            </w:tcBorders>
          </w:tcPr>
          <w:p w14:paraId="55A0DD9F" w14:textId="77777777" w:rsidR="000D2AFC" w:rsidRDefault="000D2AFC"/>
        </w:tc>
        <w:tc>
          <w:tcPr>
            <w:tcW w:w="7181" w:type="dxa"/>
            <w:tcBorders>
              <w:top w:val="nil"/>
              <w:left w:val="nil"/>
              <w:bottom w:val="nil"/>
              <w:right w:val="nil"/>
            </w:tcBorders>
          </w:tcPr>
          <w:p w14:paraId="55A0DDA0"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2.3</w:t>
            </w:r>
            <w:r>
              <w:rPr>
                <w:rFonts w:ascii="Segoe UI" w:eastAsia="Segoe UI" w:hAnsi="Segoe UI" w:cs="Segoe UI"/>
                <w:spacing w:val="2"/>
                <w:sz w:val="16"/>
                <w:szCs w:val="16"/>
              </w:rPr>
              <w:t>.</w:t>
            </w:r>
            <w:r>
              <w:rPr>
                <w:rFonts w:ascii="Segoe UI" w:eastAsia="Segoe UI" w:hAnsi="Segoe UI" w:cs="Segoe UI"/>
                <w:spacing w:val="9"/>
                <w:sz w:val="16"/>
                <w:szCs w:val="16"/>
              </w:rPr>
              <w:t>6</w:t>
            </w:r>
            <w:r>
              <w:rPr>
                <w:rFonts w:ascii="Segoe UI" w:eastAsia="Segoe UI" w:hAnsi="Segoe UI" w:cs="Segoe UI"/>
                <w:sz w:val="16"/>
                <w:szCs w:val="16"/>
              </w:rPr>
              <w:t>C</w:t>
            </w:r>
            <w:r>
              <w:rPr>
                <w:rFonts w:ascii="Segoe UI" w:eastAsia="Segoe UI" w:hAnsi="Segoe UI" w:cs="Segoe UI"/>
                <w:spacing w:val="-1"/>
                <w:sz w:val="16"/>
                <w:szCs w:val="16"/>
              </w:rPr>
              <w:t>e</w:t>
            </w:r>
            <w:r>
              <w:rPr>
                <w:rFonts w:ascii="Segoe UI" w:eastAsia="Segoe UI" w:hAnsi="Segoe UI" w:cs="Segoe UI"/>
                <w:sz w:val="16"/>
                <w:szCs w:val="16"/>
              </w:rPr>
              <w:t>men</w:t>
            </w:r>
            <w:r>
              <w:rPr>
                <w:rFonts w:ascii="Segoe UI" w:eastAsia="Segoe UI" w:hAnsi="Segoe UI" w:cs="Segoe UI"/>
                <w:spacing w:val="2"/>
                <w:sz w:val="16"/>
                <w:szCs w:val="16"/>
              </w:rPr>
              <w:t>t</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pacing w:val="-2"/>
                <w:sz w:val="16"/>
                <w:szCs w:val="16"/>
              </w:rPr>
              <w:t>p</w:t>
            </w:r>
            <w:r>
              <w:rPr>
                <w:rFonts w:ascii="Segoe UI" w:eastAsia="Segoe UI" w:hAnsi="Segoe UI" w:cs="Segoe UI"/>
                <w:spacing w:val="-1"/>
                <w:sz w:val="16"/>
                <w:szCs w:val="16"/>
              </w:rPr>
              <w:t>r</w:t>
            </w:r>
            <w:r>
              <w:rPr>
                <w:rFonts w:ascii="Segoe UI" w:eastAsia="Segoe UI" w:hAnsi="Segoe UI" w:cs="Segoe UI"/>
                <w:sz w:val="16"/>
                <w:szCs w:val="16"/>
              </w:rPr>
              <w:t>o</w:t>
            </w:r>
            <w:r>
              <w:rPr>
                <w:rFonts w:ascii="Segoe UI" w:eastAsia="Segoe UI" w:hAnsi="Segoe UI" w:cs="Segoe UI"/>
                <w:spacing w:val="-2"/>
                <w:sz w:val="16"/>
                <w:szCs w:val="16"/>
              </w:rPr>
              <w:t>g</w:t>
            </w:r>
            <w:r>
              <w:rPr>
                <w:rFonts w:ascii="Segoe UI" w:eastAsia="Segoe UI" w:hAnsi="Segoe UI" w:cs="Segoe UI"/>
                <w:sz w:val="16"/>
                <w:szCs w:val="16"/>
              </w:rPr>
              <w:t>ram</w:t>
            </w:r>
          </w:p>
        </w:tc>
        <w:tc>
          <w:tcPr>
            <w:tcW w:w="1884" w:type="dxa"/>
            <w:tcBorders>
              <w:top w:val="nil"/>
              <w:left w:val="nil"/>
              <w:bottom w:val="nil"/>
              <w:right w:val="nil"/>
            </w:tcBorders>
          </w:tcPr>
          <w:p w14:paraId="55A0DDA1"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12</w:t>
            </w:r>
          </w:p>
        </w:tc>
      </w:tr>
      <w:tr w:rsidR="000D2AFC" w14:paraId="55A0DDA6" w14:textId="77777777">
        <w:trPr>
          <w:trHeight w:hRule="exact" w:val="289"/>
        </w:trPr>
        <w:tc>
          <w:tcPr>
            <w:tcW w:w="654" w:type="dxa"/>
            <w:gridSpan w:val="2"/>
            <w:tcBorders>
              <w:top w:val="nil"/>
              <w:left w:val="nil"/>
              <w:bottom w:val="nil"/>
              <w:right w:val="nil"/>
            </w:tcBorders>
          </w:tcPr>
          <w:p w14:paraId="55A0DDA3" w14:textId="77777777" w:rsidR="000D2AFC" w:rsidRDefault="000D2AFC"/>
        </w:tc>
        <w:tc>
          <w:tcPr>
            <w:tcW w:w="7181" w:type="dxa"/>
            <w:tcBorders>
              <w:top w:val="nil"/>
              <w:left w:val="nil"/>
              <w:bottom w:val="nil"/>
              <w:right w:val="nil"/>
            </w:tcBorders>
          </w:tcPr>
          <w:p w14:paraId="55A0DDA4" w14:textId="77777777" w:rsidR="000D2AFC" w:rsidRDefault="002525A2">
            <w:pPr>
              <w:spacing w:before="21"/>
              <w:ind w:left="65"/>
              <w:rPr>
                <w:rFonts w:ascii="Segoe UI" w:eastAsia="Segoe UI" w:hAnsi="Segoe UI" w:cs="Segoe UI"/>
                <w:sz w:val="16"/>
                <w:szCs w:val="16"/>
              </w:rPr>
            </w:pPr>
            <w:r>
              <w:rPr>
                <w:rFonts w:ascii="Segoe UI" w:eastAsia="Segoe UI" w:hAnsi="Segoe UI" w:cs="Segoe UI"/>
                <w:sz w:val="16"/>
                <w:szCs w:val="16"/>
              </w:rPr>
              <w:t>2.3</w:t>
            </w:r>
            <w:r>
              <w:rPr>
                <w:rFonts w:ascii="Segoe UI" w:eastAsia="Segoe UI" w:hAnsi="Segoe UI" w:cs="Segoe UI"/>
                <w:spacing w:val="2"/>
                <w:sz w:val="16"/>
                <w:szCs w:val="16"/>
              </w:rPr>
              <w:t>.</w:t>
            </w:r>
            <w:r>
              <w:rPr>
                <w:rFonts w:ascii="Segoe UI" w:eastAsia="Segoe UI" w:hAnsi="Segoe UI" w:cs="Segoe UI"/>
                <w:spacing w:val="9"/>
                <w:sz w:val="16"/>
                <w:szCs w:val="16"/>
              </w:rPr>
              <w:t>7</w:t>
            </w:r>
            <w:r>
              <w:rPr>
                <w:rFonts w:ascii="Segoe UI" w:eastAsia="Segoe UI" w:hAnsi="Segoe UI" w:cs="Segoe UI"/>
                <w:sz w:val="16"/>
                <w:szCs w:val="16"/>
              </w:rPr>
              <w:t>A</w:t>
            </w:r>
            <w:r>
              <w:rPr>
                <w:rFonts w:ascii="Segoe UI" w:eastAsia="Segoe UI" w:hAnsi="Segoe UI" w:cs="Segoe UI"/>
                <w:spacing w:val="-2"/>
                <w:sz w:val="16"/>
                <w:szCs w:val="16"/>
              </w:rPr>
              <w:t>q</w:t>
            </w:r>
            <w:r>
              <w:rPr>
                <w:rFonts w:ascii="Segoe UI" w:eastAsia="Segoe UI" w:hAnsi="Segoe UI" w:cs="Segoe UI"/>
                <w:sz w:val="16"/>
                <w:szCs w:val="16"/>
              </w:rPr>
              <w:t>uifer</w:t>
            </w:r>
            <w:r>
              <w:rPr>
                <w:rFonts w:ascii="Segoe UI" w:eastAsia="Segoe UI" w:hAnsi="Segoe UI" w:cs="Segoe UI"/>
                <w:spacing w:val="-2"/>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otection</w:t>
            </w:r>
            <w:r>
              <w:rPr>
                <w:rFonts w:ascii="Segoe UI" w:eastAsia="Segoe UI" w:hAnsi="Segoe UI" w:cs="Segoe UI"/>
                <w:spacing w:val="-1"/>
                <w:sz w:val="16"/>
                <w:szCs w:val="16"/>
              </w:rPr>
              <w:t xml:space="preserve"> </w:t>
            </w:r>
            <w:r>
              <w:rPr>
                <w:rFonts w:ascii="Segoe UI" w:eastAsia="Segoe UI" w:hAnsi="Segoe UI" w:cs="Segoe UI"/>
                <w:sz w:val="16"/>
                <w:szCs w:val="16"/>
              </w:rPr>
              <w:t>–</w:t>
            </w:r>
            <w:r>
              <w:rPr>
                <w:rFonts w:ascii="Segoe UI" w:eastAsia="Segoe UI" w:hAnsi="Segoe UI" w:cs="Segoe UI"/>
                <w:spacing w:val="1"/>
                <w:sz w:val="16"/>
                <w:szCs w:val="16"/>
              </w:rPr>
              <w:t xml:space="preserve"> </w:t>
            </w:r>
            <w:r>
              <w:rPr>
                <w:rFonts w:ascii="Segoe UI" w:eastAsia="Segoe UI" w:hAnsi="Segoe UI" w:cs="Segoe UI"/>
                <w:sz w:val="16"/>
                <w:szCs w:val="16"/>
              </w:rPr>
              <w:t>con</w:t>
            </w:r>
            <w:r>
              <w:rPr>
                <w:rFonts w:ascii="Segoe UI" w:eastAsia="Segoe UI" w:hAnsi="Segoe UI" w:cs="Segoe UI"/>
                <w:spacing w:val="-1"/>
                <w:sz w:val="16"/>
                <w:szCs w:val="16"/>
              </w:rPr>
              <w:t>d</w:t>
            </w:r>
            <w:r>
              <w:rPr>
                <w:rFonts w:ascii="Segoe UI" w:eastAsia="Segoe UI" w:hAnsi="Segoe UI" w:cs="Segoe UI"/>
                <w:sz w:val="16"/>
                <w:szCs w:val="16"/>
              </w:rPr>
              <w:t>u</w:t>
            </w:r>
            <w:r>
              <w:rPr>
                <w:rFonts w:ascii="Segoe UI" w:eastAsia="Segoe UI" w:hAnsi="Segoe UI" w:cs="Segoe UI"/>
                <w:spacing w:val="-2"/>
                <w:sz w:val="16"/>
                <w:szCs w:val="16"/>
              </w:rPr>
              <w:t>c</w:t>
            </w:r>
            <w:r>
              <w:rPr>
                <w:rFonts w:ascii="Segoe UI" w:eastAsia="Segoe UI" w:hAnsi="Segoe UI" w:cs="Segoe UI"/>
                <w:sz w:val="16"/>
                <w:szCs w:val="16"/>
              </w:rPr>
              <w:t>tor</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su</w:t>
            </w:r>
            <w:r>
              <w:rPr>
                <w:rFonts w:ascii="Segoe UI" w:eastAsia="Segoe UI" w:hAnsi="Segoe UI" w:cs="Segoe UI"/>
                <w:spacing w:val="-2"/>
                <w:sz w:val="16"/>
                <w:szCs w:val="16"/>
              </w:rPr>
              <w:t>r</w:t>
            </w:r>
            <w:r>
              <w:rPr>
                <w:rFonts w:ascii="Segoe UI" w:eastAsia="Segoe UI" w:hAnsi="Segoe UI" w:cs="Segoe UI"/>
                <w:sz w:val="16"/>
                <w:szCs w:val="16"/>
              </w:rPr>
              <w:t>face h</w:t>
            </w:r>
            <w:r>
              <w:rPr>
                <w:rFonts w:ascii="Segoe UI" w:eastAsia="Segoe UI" w:hAnsi="Segoe UI" w:cs="Segoe UI"/>
                <w:spacing w:val="-1"/>
                <w:sz w:val="16"/>
                <w:szCs w:val="16"/>
              </w:rPr>
              <w:t>o</w:t>
            </w:r>
            <w:r>
              <w:rPr>
                <w:rFonts w:ascii="Segoe UI" w:eastAsia="Segoe UI" w:hAnsi="Segoe UI" w:cs="Segoe UI"/>
                <w:sz w:val="16"/>
                <w:szCs w:val="16"/>
              </w:rPr>
              <w:t>le</w:t>
            </w:r>
            <w:r>
              <w:rPr>
                <w:rFonts w:ascii="Segoe UI" w:eastAsia="Segoe UI" w:hAnsi="Segoe UI" w:cs="Segoe UI"/>
                <w:spacing w:val="-1"/>
                <w:sz w:val="16"/>
                <w:szCs w:val="16"/>
              </w:rPr>
              <w:t xml:space="preserve"> </w:t>
            </w:r>
            <w:r>
              <w:rPr>
                <w:rFonts w:ascii="Segoe UI" w:eastAsia="Segoe UI" w:hAnsi="Segoe UI" w:cs="Segoe UI"/>
                <w:sz w:val="16"/>
                <w:szCs w:val="16"/>
              </w:rPr>
              <w:t>secti</w:t>
            </w:r>
            <w:r>
              <w:rPr>
                <w:rFonts w:ascii="Segoe UI" w:eastAsia="Segoe UI" w:hAnsi="Segoe UI" w:cs="Segoe UI"/>
                <w:spacing w:val="-1"/>
                <w:sz w:val="16"/>
                <w:szCs w:val="16"/>
              </w:rPr>
              <w:t>o</w:t>
            </w:r>
            <w:r>
              <w:rPr>
                <w:rFonts w:ascii="Segoe UI" w:eastAsia="Segoe UI" w:hAnsi="Segoe UI" w:cs="Segoe UI"/>
                <w:sz w:val="16"/>
                <w:szCs w:val="16"/>
              </w:rPr>
              <w:t>n</w:t>
            </w:r>
          </w:p>
        </w:tc>
        <w:tc>
          <w:tcPr>
            <w:tcW w:w="1884" w:type="dxa"/>
            <w:tcBorders>
              <w:top w:val="nil"/>
              <w:left w:val="nil"/>
              <w:bottom w:val="nil"/>
              <w:right w:val="nil"/>
            </w:tcBorders>
          </w:tcPr>
          <w:p w14:paraId="55A0DDA5" w14:textId="77777777" w:rsidR="000D2AFC" w:rsidRDefault="002525A2">
            <w:pPr>
              <w:spacing w:before="21"/>
              <w:ind w:right="40"/>
              <w:jc w:val="right"/>
              <w:rPr>
                <w:rFonts w:ascii="Segoe UI" w:eastAsia="Segoe UI" w:hAnsi="Segoe UI" w:cs="Segoe UI"/>
                <w:sz w:val="16"/>
                <w:szCs w:val="16"/>
              </w:rPr>
            </w:pPr>
            <w:r>
              <w:rPr>
                <w:rFonts w:ascii="Segoe UI" w:eastAsia="Segoe UI" w:hAnsi="Segoe UI" w:cs="Segoe UI"/>
                <w:sz w:val="16"/>
                <w:szCs w:val="16"/>
              </w:rPr>
              <w:t>13</w:t>
            </w:r>
          </w:p>
        </w:tc>
      </w:tr>
      <w:tr w:rsidR="000D2AFC" w14:paraId="55A0DDAA" w14:textId="77777777">
        <w:trPr>
          <w:trHeight w:hRule="exact" w:val="290"/>
        </w:trPr>
        <w:tc>
          <w:tcPr>
            <w:tcW w:w="654" w:type="dxa"/>
            <w:gridSpan w:val="2"/>
            <w:tcBorders>
              <w:top w:val="nil"/>
              <w:left w:val="nil"/>
              <w:bottom w:val="nil"/>
              <w:right w:val="nil"/>
            </w:tcBorders>
          </w:tcPr>
          <w:p w14:paraId="55A0DDA7" w14:textId="77777777" w:rsidR="000D2AFC" w:rsidRDefault="000D2AFC"/>
        </w:tc>
        <w:tc>
          <w:tcPr>
            <w:tcW w:w="7181" w:type="dxa"/>
            <w:tcBorders>
              <w:top w:val="nil"/>
              <w:left w:val="nil"/>
              <w:bottom w:val="nil"/>
              <w:right w:val="nil"/>
            </w:tcBorders>
          </w:tcPr>
          <w:p w14:paraId="55A0DDA8"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2.3</w:t>
            </w:r>
            <w:r>
              <w:rPr>
                <w:rFonts w:ascii="Segoe UI" w:eastAsia="Segoe UI" w:hAnsi="Segoe UI" w:cs="Segoe UI"/>
                <w:spacing w:val="2"/>
                <w:sz w:val="16"/>
                <w:szCs w:val="16"/>
              </w:rPr>
              <w:t>.</w:t>
            </w:r>
            <w:r>
              <w:rPr>
                <w:rFonts w:ascii="Segoe UI" w:eastAsia="Segoe UI" w:hAnsi="Segoe UI" w:cs="Segoe UI"/>
                <w:spacing w:val="9"/>
                <w:sz w:val="16"/>
                <w:szCs w:val="16"/>
              </w:rPr>
              <w:t>8</w:t>
            </w:r>
            <w:r>
              <w:rPr>
                <w:rFonts w:ascii="Segoe UI" w:eastAsia="Segoe UI" w:hAnsi="Segoe UI" w:cs="Segoe UI"/>
                <w:sz w:val="16"/>
                <w:szCs w:val="16"/>
              </w:rPr>
              <w:t>Well c</w:t>
            </w:r>
            <w:r>
              <w:rPr>
                <w:rFonts w:ascii="Segoe UI" w:eastAsia="Segoe UI" w:hAnsi="Segoe UI" w:cs="Segoe UI"/>
                <w:spacing w:val="-1"/>
                <w:sz w:val="16"/>
                <w:szCs w:val="16"/>
              </w:rPr>
              <w:t>o</w:t>
            </w:r>
            <w:r>
              <w:rPr>
                <w:rFonts w:ascii="Segoe UI" w:eastAsia="Segoe UI" w:hAnsi="Segoe UI" w:cs="Segoe UI"/>
                <w:sz w:val="16"/>
                <w:szCs w:val="16"/>
              </w:rPr>
              <w:t>ntrol</w:t>
            </w:r>
          </w:p>
        </w:tc>
        <w:tc>
          <w:tcPr>
            <w:tcW w:w="1884" w:type="dxa"/>
            <w:tcBorders>
              <w:top w:val="nil"/>
              <w:left w:val="nil"/>
              <w:bottom w:val="nil"/>
              <w:right w:val="nil"/>
            </w:tcBorders>
          </w:tcPr>
          <w:p w14:paraId="55A0DDA9"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13</w:t>
            </w:r>
          </w:p>
        </w:tc>
      </w:tr>
      <w:tr w:rsidR="000D2AFC" w14:paraId="55A0DDAE" w14:textId="77777777">
        <w:trPr>
          <w:trHeight w:hRule="exact" w:val="290"/>
        </w:trPr>
        <w:tc>
          <w:tcPr>
            <w:tcW w:w="654" w:type="dxa"/>
            <w:gridSpan w:val="2"/>
            <w:tcBorders>
              <w:top w:val="nil"/>
              <w:left w:val="nil"/>
              <w:bottom w:val="nil"/>
              <w:right w:val="nil"/>
            </w:tcBorders>
          </w:tcPr>
          <w:p w14:paraId="55A0DDAB" w14:textId="77777777" w:rsidR="000D2AFC" w:rsidRDefault="000D2AFC"/>
        </w:tc>
        <w:tc>
          <w:tcPr>
            <w:tcW w:w="7181" w:type="dxa"/>
            <w:tcBorders>
              <w:top w:val="nil"/>
              <w:left w:val="nil"/>
              <w:bottom w:val="nil"/>
              <w:right w:val="nil"/>
            </w:tcBorders>
          </w:tcPr>
          <w:p w14:paraId="55A0DDAC"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2.3</w:t>
            </w:r>
            <w:r>
              <w:rPr>
                <w:rFonts w:ascii="Segoe UI" w:eastAsia="Segoe UI" w:hAnsi="Segoe UI" w:cs="Segoe UI"/>
                <w:spacing w:val="2"/>
                <w:sz w:val="16"/>
                <w:szCs w:val="16"/>
              </w:rPr>
              <w:t>.</w:t>
            </w:r>
            <w:r>
              <w:rPr>
                <w:rFonts w:ascii="Segoe UI" w:eastAsia="Segoe UI" w:hAnsi="Segoe UI" w:cs="Segoe UI"/>
                <w:spacing w:val="9"/>
                <w:sz w:val="16"/>
                <w:szCs w:val="16"/>
              </w:rPr>
              <w:t>9</w:t>
            </w:r>
            <w:r>
              <w:rPr>
                <w:rFonts w:ascii="Segoe UI" w:eastAsia="Segoe UI" w:hAnsi="Segoe UI" w:cs="Segoe UI"/>
                <w:sz w:val="16"/>
                <w:szCs w:val="16"/>
              </w:rPr>
              <w:t>Well c</w:t>
            </w:r>
            <w:r>
              <w:rPr>
                <w:rFonts w:ascii="Segoe UI" w:eastAsia="Segoe UI" w:hAnsi="Segoe UI" w:cs="Segoe UI"/>
                <w:spacing w:val="-1"/>
                <w:sz w:val="16"/>
                <w:szCs w:val="16"/>
              </w:rPr>
              <w:t>o</w:t>
            </w:r>
            <w:r>
              <w:rPr>
                <w:rFonts w:ascii="Segoe UI" w:eastAsia="Segoe UI" w:hAnsi="Segoe UI" w:cs="Segoe UI"/>
                <w:sz w:val="16"/>
                <w:szCs w:val="16"/>
              </w:rPr>
              <w:t>mpleti</w:t>
            </w:r>
            <w:r>
              <w:rPr>
                <w:rFonts w:ascii="Segoe UI" w:eastAsia="Segoe UI" w:hAnsi="Segoe UI" w:cs="Segoe UI"/>
                <w:spacing w:val="-1"/>
                <w:sz w:val="16"/>
                <w:szCs w:val="16"/>
              </w:rPr>
              <w:t>o</w:t>
            </w:r>
            <w:r>
              <w:rPr>
                <w:rFonts w:ascii="Segoe UI" w:eastAsia="Segoe UI" w:hAnsi="Segoe UI" w:cs="Segoe UI"/>
                <w:sz w:val="16"/>
                <w:szCs w:val="16"/>
              </w:rPr>
              <w:t>n</w:t>
            </w:r>
          </w:p>
        </w:tc>
        <w:tc>
          <w:tcPr>
            <w:tcW w:w="1884" w:type="dxa"/>
            <w:tcBorders>
              <w:top w:val="nil"/>
              <w:left w:val="nil"/>
              <w:bottom w:val="nil"/>
              <w:right w:val="nil"/>
            </w:tcBorders>
          </w:tcPr>
          <w:p w14:paraId="55A0DDAD"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13</w:t>
            </w:r>
          </w:p>
        </w:tc>
      </w:tr>
      <w:tr w:rsidR="000D2AFC" w14:paraId="55A0DDB2" w14:textId="77777777">
        <w:trPr>
          <w:trHeight w:hRule="exact" w:val="289"/>
        </w:trPr>
        <w:tc>
          <w:tcPr>
            <w:tcW w:w="654" w:type="dxa"/>
            <w:gridSpan w:val="2"/>
            <w:tcBorders>
              <w:top w:val="nil"/>
              <w:left w:val="nil"/>
              <w:bottom w:val="nil"/>
              <w:right w:val="nil"/>
            </w:tcBorders>
          </w:tcPr>
          <w:p w14:paraId="55A0DDAF" w14:textId="77777777" w:rsidR="000D2AFC" w:rsidRDefault="000D2AFC"/>
        </w:tc>
        <w:tc>
          <w:tcPr>
            <w:tcW w:w="7181" w:type="dxa"/>
            <w:tcBorders>
              <w:top w:val="nil"/>
              <w:left w:val="nil"/>
              <w:bottom w:val="nil"/>
              <w:right w:val="nil"/>
            </w:tcBorders>
          </w:tcPr>
          <w:p w14:paraId="55A0DDB0"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2.3</w:t>
            </w:r>
            <w:r>
              <w:rPr>
                <w:rFonts w:ascii="Segoe UI" w:eastAsia="Segoe UI" w:hAnsi="Segoe UI" w:cs="Segoe UI"/>
                <w:spacing w:val="2"/>
                <w:sz w:val="16"/>
                <w:szCs w:val="16"/>
              </w:rPr>
              <w:t>.</w:t>
            </w:r>
            <w:r>
              <w:rPr>
                <w:rFonts w:ascii="Segoe UI" w:eastAsia="Segoe UI" w:hAnsi="Segoe UI" w:cs="Segoe UI"/>
                <w:sz w:val="16"/>
                <w:szCs w:val="16"/>
              </w:rPr>
              <w:t xml:space="preserve">10    </w:t>
            </w:r>
            <w:r>
              <w:rPr>
                <w:rFonts w:ascii="Segoe UI" w:eastAsia="Segoe UI" w:hAnsi="Segoe UI" w:cs="Segoe UI"/>
                <w:spacing w:val="4"/>
                <w:sz w:val="16"/>
                <w:szCs w:val="16"/>
              </w:rPr>
              <w:t xml:space="preserve"> </w:t>
            </w:r>
            <w:r>
              <w:rPr>
                <w:rFonts w:ascii="Segoe UI" w:eastAsia="Segoe UI" w:hAnsi="Segoe UI" w:cs="Segoe UI"/>
                <w:sz w:val="16"/>
                <w:szCs w:val="16"/>
              </w:rPr>
              <w:t>Well te</w:t>
            </w:r>
            <w:r>
              <w:rPr>
                <w:rFonts w:ascii="Segoe UI" w:eastAsia="Segoe UI" w:hAnsi="Segoe UI" w:cs="Segoe UI"/>
                <w:spacing w:val="-1"/>
                <w:sz w:val="16"/>
                <w:szCs w:val="16"/>
              </w:rPr>
              <w:t>s</w:t>
            </w:r>
            <w:r>
              <w:rPr>
                <w:rFonts w:ascii="Segoe UI" w:eastAsia="Segoe UI" w:hAnsi="Segoe UI" w:cs="Segoe UI"/>
                <w:sz w:val="16"/>
                <w:szCs w:val="16"/>
              </w:rPr>
              <w:t>t and</w:t>
            </w:r>
            <w:r>
              <w:rPr>
                <w:rFonts w:ascii="Segoe UI" w:eastAsia="Segoe UI" w:hAnsi="Segoe UI" w:cs="Segoe UI"/>
                <w:spacing w:val="-1"/>
                <w:sz w:val="16"/>
                <w:szCs w:val="16"/>
              </w:rPr>
              <w:t xml:space="preserve"> </w:t>
            </w:r>
            <w:r>
              <w:rPr>
                <w:rFonts w:ascii="Segoe UI" w:eastAsia="Segoe UI" w:hAnsi="Segoe UI" w:cs="Segoe UI"/>
                <w:sz w:val="16"/>
                <w:szCs w:val="16"/>
              </w:rPr>
              <w:t>f</w:t>
            </w:r>
            <w:r>
              <w:rPr>
                <w:rFonts w:ascii="Segoe UI" w:eastAsia="Segoe UI" w:hAnsi="Segoe UI" w:cs="Segoe UI"/>
                <w:spacing w:val="-1"/>
                <w:sz w:val="16"/>
                <w:szCs w:val="16"/>
              </w:rPr>
              <w:t>l</w:t>
            </w:r>
            <w:r>
              <w:rPr>
                <w:rFonts w:ascii="Segoe UI" w:eastAsia="Segoe UI" w:hAnsi="Segoe UI" w:cs="Segoe UI"/>
                <w:sz w:val="16"/>
                <w:szCs w:val="16"/>
              </w:rPr>
              <w:t>ar</w:t>
            </w:r>
            <w:r>
              <w:rPr>
                <w:rFonts w:ascii="Segoe UI" w:eastAsia="Segoe UI" w:hAnsi="Segoe UI" w:cs="Segoe UI"/>
                <w:spacing w:val="-2"/>
                <w:sz w:val="16"/>
                <w:szCs w:val="16"/>
              </w:rPr>
              <w:t>i</w:t>
            </w:r>
            <w:r>
              <w:rPr>
                <w:rFonts w:ascii="Segoe UI" w:eastAsia="Segoe UI" w:hAnsi="Segoe UI" w:cs="Segoe UI"/>
                <w:sz w:val="16"/>
                <w:szCs w:val="16"/>
              </w:rPr>
              <w:t>ng</w:t>
            </w:r>
          </w:p>
        </w:tc>
        <w:tc>
          <w:tcPr>
            <w:tcW w:w="1884" w:type="dxa"/>
            <w:tcBorders>
              <w:top w:val="nil"/>
              <w:left w:val="nil"/>
              <w:bottom w:val="nil"/>
              <w:right w:val="nil"/>
            </w:tcBorders>
          </w:tcPr>
          <w:p w14:paraId="55A0DDB1"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13</w:t>
            </w:r>
          </w:p>
        </w:tc>
      </w:tr>
      <w:tr w:rsidR="000D2AFC" w14:paraId="55A0DDB6" w14:textId="77777777">
        <w:trPr>
          <w:trHeight w:hRule="exact" w:val="289"/>
        </w:trPr>
        <w:tc>
          <w:tcPr>
            <w:tcW w:w="654" w:type="dxa"/>
            <w:gridSpan w:val="2"/>
            <w:tcBorders>
              <w:top w:val="nil"/>
              <w:left w:val="nil"/>
              <w:bottom w:val="nil"/>
              <w:right w:val="nil"/>
            </w:tcBorders>
          </w:tcPr>
          <w:p w14:paraId="55A0DDB3" w14:textId="77777777" w:rsidR="000D2AFC" w:rsidRDefault="000D2AFC"/>
        </w:tc>
        <w:tc>
          <w:tcPr>
            <w:tcW w:w="7181" w:type="dxa"/>
            <w:tcBorders>
              <w:top w:val="nil"/>
              <w:left w:val="nil"/>
              <w:bottom w:val="nil"/>
              <w:right w:val="nil"/>
            </w:tcBorders>
          </w:tcPr>
          <w:p w14:paraId="55A0DDB4" w14:textId="77777777" w:rsidR="000D2AFC" w:rsidRDefault="002525A2">
            <w:pPr>
              <w:spacing w:before="21"/>
              <w:ind w:left="65"/>
              <w:rPr>
                <w:rFonts w:ascii="Segoe UI" w:eastAsia="Segoe UI" w:hAnsi="Segoe UI" w:cs="Segoe UI"/>
                <w:sz w:val="16"/>
                <w:szCs w:val="16"/>
              </w:rPr>
            </w:pPr>
            <w:r>
              <w:rPr>
                <w:rFonts w:ascii="Segoe UI" w:eastAsia="Segoe UI" w:hAnsi="Segoe UI" w:cs="Segoe UI"/>
                <w:sz w:val="16"/>
                <w:szCs w:val="16"/>
              </w:rPr>
              <w:t>2.3</w:t>
            </w:r>
            <w:r>
              <w:rPr>
                <w:rFonts w:ascii="Segoe UI" w:eastAsia="Segoe UI" w:hAnsi="Segoe UI" w:cs="Segoe UI"/>
                <w:spacing w:val="2"/>
                <w:sz w:val="16"/>
                <w:szCs w:val="16"/>
              </w:rPr>
              <w:t>.</w:t>
            </w:r>
            <w:r>
              <w:rPr>
                <w:rFonts w:ascii="Segoe UI" w:eastAsia="Segoe UI" w:hAnsi="Segoe UI" w:cs="Segoe UI"/>
                <w:sz w:val="16"/>
                <w:szCs w:val="16"/>
              </w:rPr>
              <w:t xml:space="preserve">11    </w:t>
            </w:r>
            <w:r>
              <w:rPr>
                <w:rFonts w:ascii="Segoe UI" w:eastAsia="Segoe UI" w:hAnsi="Segoe UI" w:cs="Segoe UI"/>
                <w:spacing w:val="4"/>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ss</w:t>
            </w:r>
            <w:r>
              <w:rPr>
                <w:rFonts w:ascii="Segoe UI" w:eastAsia="Segoe UI" w:hAnsi="Segoe UI" w:cs="Segoe UI"/>
                <w:sz w:val="16"/>
                <w:szCs w:val="16"/>
              </w:rPr>
              <w:t>oci</w:t>
            </w:r>
            <w:r>
              <w:rPr>
                <w:rFonts w:ascii="Segoe UI" w:eastAsia="Segoe UI" w:hAnsi="Segoe UI" w:cs="Segoe UI"/>
                <w:spacing w:val="-1"/>
                <w:sz w:val="16"/>
                <w:szCs w:val="16"/>
              </w:rPr>
              <w:t>a</w:t>
            </w:r>
            <w:r>
              <w:rPr>
                <w:rFonts w:ascii="Segoe UI" w:eastAsia="Segoe UI" w:hAnsi="Segoe UI" w:cs="Segoe UI"/>
                <w:sz w:val="16"/>
                <w:szCs w:val="16"/>
              </w:rPr>
              <w:t>ted</w:t>
            </w:r>
            <w:r>
              <w:rPr>
                <w:rFonts w:ascii="Segoe UI" w:eastAsia="Segoe UI" w:hAnsi="Segoe UI" w:cs="Segoe UI"/>
                <w:spacing w:val="-1"/>
                <w:sz w:val="16"/>
                <w:szCs w:val="16"/>
              </w:rPr>
              <w:t xml:space="preserve"> </w:t>
            </w:r>
            <w:r>
              <w:rPr>
                <w:rFonts w:ascii="Segoe UI" w:eastAsia="Segoe UI" w:hAnsi="Segoe UI" w:cs="Segoe UI"/>
                <w:sz w:val="16"/>
                <w:szCs w:val="16"/>
              </w:rPr>
              <w:t>activities</w:t>
            </w:r>
          </w:p>
        </w:tc>
        <w:tc>
          <w:tcPr>
            <w:tcW w:w="1884" w:type="dxa"/>
            <w:tcBorders>
              <w:top w:val="nil"/>
              <w:left w:val="nil"/>
              <w:bottom w:val="nil"/>
              <w:right w:val="nil"/>
            </w:tcBorders>
          </w:tcPr>
          <w:p w14:paraId="55A0DDB5" w14:textId="77777777" w:rsidR="000D2AFC" w:rsidRDefault="002525A2">
            <w:pPr>
              <w:spacing w:before="21"/>
              <w:ind w:right="40"/>
              <w:jc w:val="right"/>
              <w:rPr>
                <w:rFonts w:ascii="Segoe UI" w:eastAsia="Segoe UI" w:hAnsi="Segoe UI" w:cs="Segoe UI"/>
                <w:sz w:val="16"/>
                <w:szCs w:val="16"/>
              </w:rPr>
            </w:pPr>
            <w:r>
              <w:rPr>
                <w:rFonts w:ascii="Segoe UI" w:eastAsia="Segoe UI" w:hAnsi="Segoe UI" w:cs="Segoe UI"/>
                <w:sz w:val="16"/>
                <w:szCs w:val="16"/>
              </w:rPr>
              <w:t>13</w:t>
            </w:r>
          </w:p>
        </w:tc>
      </w:tr>
      <w:tr w:rsidR="000D2AFC" w14:paraId="55A0DDBA" w14:textId="77777777">
        <w:trPr>
          <w:trHeight w:hRule="exact" w:val="290"/>
        </w:trPr>
        <w:tc>
          <w:tcPr>
            <w:tcW w:w="654" w:type="dxa"/>
            <w:gridSpan w:val="2"/>
            <w:tcBorders>
              <w:top w:val="nil"/>
              <w:left w:val="nil"/>
              <w:bottom w:val="nil"/>
              <w:right w:val="nil"/>
            </w:tcBorders>
          </w:tcPr>
          <w:p w14:paraId="55A0DDB7" w14:textId="77777777" w:rsidR="000D2AFC" w:rsidRDefault="000D2AFC"/>
        </w:tc>
        <w:tc>
          <w:tcPr>
            <w:tcW w:w="7181" w:type="dxa"/>
            <w:tcBorders>
              <w:top w:val="nil"/>
              <w:left w:val="nil"/>
              <w:bottom w:val="nil"/>
              <w:right w:val="nil"/>
            </w:tcBorders>
          </w:tcPr>
          <w:p w14:paraId="55A0DDB8"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2.3</w:t>
            </w:r>
            <w:r>
              <w:rPr>
                <w:rFonts w:ascii="Segoe UI" w:eastAsia="Segoe UI" w:hAnsi="Segoe UI" w:cs="Segoe UI"/>
                <w:spacing w:val="2"/>
                <w:sz w:val="16"/>
                <w:szCs w:val="16"/>
              </w:rPr>
              <w:t>.</w:t>
            </w:r>
            <w:r>
              <w:rPr>
                <w:rFonts w:ascii="Segoe UI" w:eastAsia="Segoe UI" w:hAnsi="Segoe UI" w:cs="Segoe UI"/>
                <w:sz w:val="16"/>
                <w:szCs w:val="16"/>
              </w:rPr>
              <w:t xml:space="preserve">12    </w:t>
            </w:r>
            <w:r>
              <w:rPr>
                <w:rFonts w:ascii="Segoe UI" w:eastAsia="Segoe UI" w:hAnsi="Segoe UI" w:cs="Segoe UI"/>
                <w:spacing w:val="4"/>
                <w:sz w:val="16"/>
                <w:szCs w:val="16"/>
              </w:rPr>
              <w:t xml:space="preserve"> </w:t>
            </w:r>
            <w:r>
              <w:rPr>
                <w:rFonts w:ascii="Segoe UI" w:eastAsia="Segoe UI" w:hAnsi="Segoe UI" w:cs="Segoe UI"/>
                <w:sz w:val="16"/>
                <w:szCs w:val="16"/>
              </w:rPr>
              <w:t>Waste m</w:t>
            </w:r>
            <w:r>
              <w:rPr>
                <w:rFonts w:ascii="Segoe UI" w:eastAsia="Segoe UI" w:hAnsi="Segoe UI" w:cs="Segoe UI"/>
                <w:spacing w:val="-2"/>
                <w:sz w:val="16"/>
                <w:szCs w:val="16"/>
              </w:rPr>
              <w:t>a</w:t>
            </w:r>
            <w:r>
              <w:rPr>
                <w:rFonts w:ascii="Segoe UI" w:eastAsia="Segoe UI" w:hAnsi="Segoe UI" w:cs="Segoe UI"/>
                <w:sz w:val="16"/>
                <w:szCs w:val="16"/>
              </w:rPr>
              <w:t>nag</w:t>
            </w:r>
            <w:r>
              <w:rPr>
                <w:rFonts w:ascii="Segoe UI" w:eastAsia="Segoe UI" w:hAnsi="Segoe UI" w:cs="Segoe UI"/>
                <w:spacing w:val="-1"/>
                <w:sz w:val="16"/>
                <w:szCs w:val="16"/>
              </w:rPr>
              <w:t>e</w:t>
            </w:r>
            <w:r>
              <w:rPr>
                <w:rFonts w:ascii="Segoe UI" w:eastAsia="Segoe UI" w:hAnsi="Segoe UI" w:cs="Segoe UI"/>
                <w:sz w:val="16"/>
                <w:szCs w:val="16"/>
              </w:rPr>
              <w:t>m</w:t>
            </w:r>
            <w:r>
              <w:rPr>
                <w:rFonts w:ascii="Segoe UI" w:eastAsia="Segoe UI" w:hAnsi="Segoe UI" w:cs="Segoe UI"/>
                <w:spacing w:val="-2"/>
                <w:sz w:val="16"/>
                <w:szCs w:val="16"/>
              </w:rPr>
              <w:t>e</w:t>
            </w:r>
            <w:r>
              <w:rPr>
                <w:rFonts w:ascii="Segoe UI" w:eastAsia="Segoe UI" w:hAnsi="Segoe UI" w:cs="Segoe UI"/>
                <w:sz w:val="16"/>
                <w:szCs w:val="16"/>
              </w:rPr>
              <w:t>nt</w:t>
            </w:r>
          </w:p>
        </w:tc>
        <w:tc>
          <w:tcPr>
            <w:tcW w:w="1884" w:type="dxa"/>
            <w:tcBorders>
              <w:top w:val="nil"/>
              <w:left w:val="nil"/>
              <w:bottom w:val="nil"/>
              <w:right w:val="nil"/>
            </w:tcBorders>
          </w:tcPr>
          <w:p w14:paraId="55A0DDB9"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14</w:t>
            </w:r>
          </w:p>
        </w:tc>
      </w:tr>
      <w:tr w:rsidR="000D2AFC" w14:paraId="55A0DDBE" w14:textId="77777777">
        <w:trPr>
          <w:trHeight w:hRule="exact" w:val="289"/>
        </w:trPr>
        <w:tc>
          <w:tcPr>
            <w:tcW w:w="654" w:type="dxa"/>
            <w:gridSpan w:val="2"/>
            <w:tcBorders>
              <w:top w:val="nil"/>
              <w:left w:val="nil"/>
              <w:bottom w:val="nil"/>
              <w:right w:val="nil"/>
            </w:tcBorders>
          </w:tcPr>
          <w:p w14:paraId="55A0DDBB" w14:textId="77777777" w:rsidR="000D2AFC" w:rsidRDefault="000D2AFC"/>
        </w:tc>
        <w:tc>
          <w:tcPr>
            <w:tcW w:w="7181" w:type="dxa"/>
            <w:tcBorders>
              <w:top w:val="nil"/>
              <w:left w:val="nil"/>
              <w:bottom w:val="nil"/>
              <w:right w:val="nil"/>
            </w:tcBorders>
          </w:tcPr>
          <w:p w14:paraId="55A0DDBC"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2.3</w:t>
            </w:r>
            <w:r>
              <w:rPr>
                <w:rFonts w:ascii="Segoe UI" w:eastAsia="Segoe UI" w:hAnsi="Segoe UI" w:cs="Segoe UI"/>
                <w:spacing w:val="2"/>
                <w:sz w:val="16"/>
                <w:szCs w:val="16"/>
              </w:rPr>
              <w:t>.</w:t>
            </w:r>
            <w:r>
              <w:rPr>
                <w:rFonts w:ascii="Segoe UI" w:eastAsia="Segoe UI" w:hAnsi="Segoe UI" w:cs="Segoe UI"/>
                <w:sz w:val="16"/>
                <w:szCs w:val="16"/>
              </w:rPr>
              <w:t xml:space="preserve">13    </w:t>
            </w:r>
            <w:r>
              <w:rPr>
                <w:rFonts w:ascii="Segoe UI" w:eastAsia="Segoe UI" w:hAnsi="Segoe UI" w:cs="Segoe UI"/>
                <w:spacing w:val="4"/>
                <w:sz w:val="16"/>
                <w:szCs w:val="16"/>
              </w:rPr>
              <w:t xml:space="preserve"> </w:t>
            </w:r>
            <w:r>
              <w:rPr>
                <w:rFonts w:ascii="Segoe UI" w:eastAsia="Segoe UI" w:hAnsi="Segoe UI" w:cs="Segoe UI"/>
                <w:sz w:val="16"/>
                <w:szCs w:val="16"/>
              </w:rPr>
              <w:t>Wellhead</w:t>
            </w:r>
            <w:r>
              <w:rPr>
                <w:rFonts w:ascii="Segoe UI" w:eastAsia="Segoe UI" w:hAnsi="Segoe UI" w:cs="Segoe UI"/>
                <w:spacing w:val="-1"/>
                <w:sz w:val="16"/>
                <w:szCs w:val="16"/>
              </w:rPr>
              <w:t xml:space="preserve"> </w:t>
            </w:r>
            <w:r>
              <w:rPr>
                <w:rFonts w:ascii="Segoe UI" w:eastAsia="Segoe UI" w:hAnsi="Segoe UI" w:cs="Segoe UI"/>
                <w:sz w:val="16"/>
                <w:szCs w:val="16"/>
              </w:rPr>
              <w:t>fac</w:t>
            </w:r>
            <w:r>
              <w:rPr>
                <w:rFonts w:ascii="Segoe UI" w:eastAsia="Segoe UI" w:hAnsi="Segoe UI" w:cs="Segoe UI"/>
                <w:spacing w:val="-1"/>
                <w:sz w:val="16"/>
                <w:szCs w:val="16"/>
              </w:rPr>
              <w:t>i</w:t>
            </w:r>
            <w:r>
              <w:rPr>
                <w:rFonts w:ascii="Segoe UI" w:eastAsia="Segoe UI" w:hAnsi="Segoe UI" w:cs="Segoe UI"/>
                <w:sz w:val="16"/>
                <w:szCs w:val="16"/>
              </w:rPr>
              <w:t>lity</w:t>
            </w:r>
          </w:p>
        </w:tc>
        <w:tc>
          <w:tcPr>
            <w:tcW w:w="1884" w:type="dxa"/>
            <w:tcBorders>
              <w:top w:val="nil"/>
              <w:left w:val="nil"/>
              <w:bottom w:val="nil"/>
              <w:right w:val="nil"/>
            </w:tcBorders>
          </w:tcPr>
          <w:p w14:paraId="55A0DDBD"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14</w:t>
            </w:r>
          </w:p>
        </w:tc>
      </w:tr>
      <w:tr w:rsidR="000D2AFC" w14:paraId="55A0DDC2" w14:textId="77777777">
        <w:trPr>
          <w:trHeight w:hRule="exact" w:val="289"/>
        </w:trPr>
        <w:tc>
          <w:tcPr>
            <w:tcW w:w="654" w:type="dxa"/>
            <w:gridSpan w:val="2"/>
            <w:tcBorders>
              <w:top w:val="nil"/>
              <w:left w:val="nil"/>
              <w:bottom w:val="nil"/>
              <w:right w:val="nil"/>
            </w:tcBorders>
          </w:tcPr>
          <w:p w14:paraId="55A0DDBF" w14:textId="77777777" w:rsidR="000D2AFC" w:rsidRDefault="000D2AFC"/>
        </w:tc>
        <w:tc>
          <w:tcPr>
            <w:tcW w:w="7181" w:type="dxa"/>
            <w:tcBorders>
              <w:top w:val="nil"/>
              <w:left w:val="nil"/>
              <w:bottom w:val="nil"/>
              <w:right w:val="nil"/>
            </w:tcBorders>
          </w:tcPr>
          <w:p w14:paraId="55A0DDC0" w14:textId="77777777" w:rsidR="000D2AFC" w:rsidRDefault="002525A2">
            <w:pPr>
              <w:spacing w:before="21"/>
              <w:ind w:left="65"/>
              <w:rPr>
                <w:rFonts w:ascii="Segoe UI" w:eastAsia="Segoe UI" w:hAnsi="Segoe UI" w:cs="Segoe UI"/>
                <w:sz w:val="16"/>
                <w:szCs w:val="16"/>
              </w:rPr>
            </w:pPr>
            <w:r>
              <w:rPr>
                <w:rFonts w:ascii="Segoe UI" w:eastAsia="Segoe UI" w:hAnsi="Segoe UI" w:cs="Segoe UI"/>
                <w:sz w:val="16"/>
                <w:szCs w:val="16"/>
              </w:rPr>
              <w:t>2.3</w:t>
            </w:r>
            <w:r>
              <w:rPr>
                <w:rFonts w:ascii="Segoe UI" w:eastAsia="Segoe UI" w:hAnsi="Segoe UI" w:cs="Segoe UI"/>
                <w:spacing w:val="2"/>
                <w:sz w:val="16"/>
                <w:szCs w:val="16"/>
              </w:rPr>
              <w:t>.</w:t>
            </w:r>
            <w:r>
              <w:rPr>
                <w:rFonts w:ascii="Segoe UI" w:eastAsia="Segoe UI" w:hAnsi="Segoe UI" w:cs="Segoe UI"/>
                <w:sz w:val="16"/>
                <w:szCs w:val="16"/>
              </w:rPr>
              <w:t xml:space="preserve">14    </w:t>
            </w:r>
            <w:r>
              <w:rPr>
                <w:rFonts w:ascii="Segoe UI" w:eastAsia="Segoe UI" w:hAnsi="Segoe UI" w:cs="Segoe UI"/>
                <w:spacing w:val="4"/>
                <w:sz w:val="16"/>
                <w:szCs w:val="16"/>
              </w:rPr>
              <w:t xml:space="preserve"> </w:t>
            </w:r>
            <w:r>
              <w:rPr>
                <w:rFonts w:ascii="Segoe UI" w:eastAsia="Segoe UI" w:hAnsi="Segoe UI" w:cs="Segoe UI"/>
                <w:sz w:val="16"/>
                <w:szCs w:val="16"/>
              </w:rPr>
              <w:t>Deco</w:t>
            </w:r>
            <w:r>
              <w:rPr>
                <w:rFonts w:ascii="Segoe UI" w:eastAsia="Segoe UI" w:hAnsi="Segoe UI" w:cs="Segoe UI"/>
                <w:spacing w:val="-2"/>
                <w:sz w:val="16"/>
                <w:szCs w:val="16"/>
              </w:rPr>
              <w:t>m</w:t>
            </w:r>
            <w:r>
              <w:rPr>
                <w:rFonts w:ascii="Segoe UI" w:eastAsia="Segoe UI" w:hAnsi="Segoe UI" w:cs="Segoe UI"/>
                <w:sz w:val="16"/>
                <w:szCs w:val="16"/>
              </w:rPr>
              <w:t>mis</w:t>
            </w:r>
            <w:r>
              <w:rPr>
                <w:rFonts w:ascii="Segoe UI" w:eastAsia="Segoe UI" w:hAnsi="Segoe UI" w:cs="Segoe UI"/>
                <w:spacing w:val="-2"/>
                <w:sz w:val="16"/>
                <w:szCs w:val="16"/>
              </w:rPr>
              <w:t>s</w:t>
            </w:r>
            <w:r>
              <w:rPr>
                <w:rFonts w:ascii="Segoe UI" w:eastAsia="Segoe UI" w:hAnsi="Segoe UI" w:cs="Segoe UI"/>
                <w:sz w:val="16"/>
                <w:szCs w:val="16"/>
              </w:rPr>
              <w:t>ion</w:t>
            </w:r>
            <w:r>
              <w:rPr>
                <w:rFonts w:ascii="Segoe UI" w:eastAsia="Segoe UI" w:hAnsi="Segoe UI" w:cs="Segoe UI"/>
                <w:spacing w:val="-1"/>
                <w:sz w:val="16"/>
                <w:szCs w:val="16"/>
              </w:rPr>
              <w:t>i</w:t>
            </w:r>
            <w:r>
              <w:rPr>
                <w:rFonts w:ascii="Segoe UI" w:eastAsia="Segoe UI" w:hAnsi="Segoe UI" w:cs="Segoe UI"/>
                <w:sz w:val="16"/>
                <w:szCs w:val="16"/>
              </w:rPr>
              <w:t>ng</w:t>
            </w:r>
          </w:p>
        </w:tc>
        <w:tc>
          <w:tcPr>
            <w:tcW w:w="1884" w:type="dxa"/>
            <w:tcBorders>
              <w:top w:val="nil"/>
              <w:left w:val="nil"/>
              <w:bottom w:val="nil"/>
              <w:right w:val="nil"/>
            </w:tcBorders>
          </w:tcPr>
          <w:p w14:paraId="55A0DDC1" w14:textId="77777777" w:rsidR="000D2AFC" w:rsidRDefault="002525A2">
            <w:pPr>
              <w:spacing w:before="21"/>
              <w:ind w:right="40"/>
              <w:jc w:val="right"/>
              <w:rPr>
                <w:rFonts w:ascii="Segoe UI" w:eastAsia="Segoe UI" w:hAnsi="Segoe UI" w:cs="Segoe UI"/>
                <w:sz w:val="16"/>
                <w:szCs w:val="16"/>
              </w:rPr>
            </w:pPr>
            <w:r>
              <w:rPr>
                <w:rFonts w:ascii="Segoe UI" w:eastAsia="Segoe UI" w:hAnsi="Segoe UI" w:cs="Segoe UI"/>
                <w:sz w:val="16"/>
                <w:szCs w:val="16"/>
              </w:rPr>
              <w:t>14</w:t>
            </w:r>
          </w:p>
        </w:tc>
      </w:tr>
      <w:tr w:rsidR="000D2AFC" w14:paraId="55A0DDC6" w14:textId="77777777">
        <w:trPr>
          <w:trHeight w:hRule="exact" w:val="226"/>
        </w:trPr>
        <w:tc>
          <w:tcPr>
            <w:tcW w:w="654" w:type="dxa"/>
            <w:gridSpan w:val="2"/>
            <w:tcBorders>
              <w:top w:val="nil"/>
              <w:left w:val="nil"/>
              <w:bottom w:val="nil"/>
              <w:right w:val="nil"/>
            </w:tcBorders>
          </w:tcPr>
          <w:p w14:paraId="55A0DDC3" w14:textId="77777777" w:rsidR="000D2AFC" w:rsidRDefault="000D2AFC"/>
        </w:tc>
        <w:tc>
          <w:tcPr>
            <w:tcW w:w="7181" w:type="dxa"/>
            <w:tcBorders>
              <w:top w:val="nil"/>
              <w:left w:val="nil"/>
              <w:bottom w:val="nil"/>
              <w:right w:val="nil"/>
            </w:tcBorders>
          </w:tcPr>
          <w:p w14:paraId="55A0DDC4" w14:textId="77777777" w:rsidR="000D2AFC" w:rsidRDefault="002525A2">
            <w:pPr>
              <w:spacing w:before="22" w:line="200" w:lineRule="exact"/>
              <w:ind w:left="65"/>
              <w:rPr>
                <w:rFonts w:ascii="Segoe UI" w:eastAsia="Segoe UI" w:hAnsi="Segoe UI" w:cs="Segoe UI"/>
                <w:sz w:val="16"/>
                <w:szCs w:val="16"/>
              </w:rPr>
            </w:pPr>
            <w:r>
              <w:rPr>
                <w:rFonts w:ascii="Segoe UI" w:eastAsia="Segoe UI" w:hAnsi="Segoe UI" w:cs="Segoe UI"/>
                <w:position w:val="-1"/>
                <w:sz w:val="16"/>
                <w:szCs w:val="16"/>
              </w:rPr>
              <w:t>2.3</w:t>
            </w:r>
            <w:r>
              <w:rPr>
                <w:rFonts w:ascii="Segoe UI" w:eastAsia="Segoe UI" w:hAnsi="Segoe UI" w:cs="Segoe UI"/>
                <w:spacing w:val="2"/>
                <w:position w:val="-1"/>
                <w:sz w:val="16"/>
                <w:szCs w:val="16"/>
              </w:rPr>
              <w:t>.</w:t>
            </w:r>
            <w:r>
              <w:rPr>
                <w:rFonts w:ascii="Segoe UI" w:eastAsia="Segoe UI" w:hAnsi="Segoe UI" w:cs="Segoe UI"/>
                <w:position w:val="-1"/>
                <w:sz w:val="16"/>
                <w:szCs w:val="16"/>
              </w:rPr>
              <w:t xml:space="preserve">15    </w:t>
            </w:r>
            <w:r>
              <w:rPr>
                <w:rFonts w:ascii="Segoe UI" w:eastAsia="Segoe UI" w:hAnsi="Segoe UI" w:cs="Segoe UI"/>
                <w:spacing w:val="4"/>
                <w:position w:val="-1"/>
                <w:sz w:val="16"/>
                <w:szCs w:val="16"/>
              </w:rPr>
              <w:t xml:space="preserve"> </w:t>
            </w:r>
            <w:r>
              <w:rPr>
                <w:rFonts w:ascii="Segoe UI" w:eastAsia="Segoe UI" w:hAnsi="Segoe UI" w:cs="Segoe UI"/>
                <w:position w:val="-1"/>
                <w:sz w:val="16"/>
                <w:szCs w:val="16"/>
              </w:rPr>
              <w:t>Field</w:t>
            </w:r>
            <w:r>
              <w:rPr>
                <w:rFonts w:ascii="Segoe UI" w:eastAsia="Segoe UI" w:hAnsi="Segoe UI" w:cs="Segoe UI"/>
                <w:spacing w:val="-1"/>
                <w:position w:val="-1"/>
                <w:sz w:val="16"/>
                <w:szCs w:val="16"/>
              </w:rPr>
              <w:t xml:space="preserve"> </w:t>
            </w:r>
            <w:r>
              <w:rPr>
                <w:rFonts w:ascii="Segoe UI" w:eastAsia="Segoe UI" w:hAnsi="Segoe UI" w:cs="Segoe UI"/>
                <w:spacing w:val="-2"/>
                <w:position w:val="-1"/>
                <w:sz w:val="16"/>
                <w:szCs w:val="16"/>
              </w:rPr>
              <w:t>d</w:t>
            </w:r>
            <w:r>
              <w:rPr>
                <w:rFonts w:ascii="Segoe UI" w:eastAsia="Segoe UI" w:hAnsi="Segoe UI" w:cs="Segoe UI"/>
                <w:position w:val="-1"/>
                <w:sz w:val="16"/>
                <w:szCs w:val="16"/>
              </w:rPr>
              <w:t>evel</w:t>
            </w:r>
            <w:r>
              <w:rPr>
                <w:rFonts w:ascii="Segoe UI" w:eastAsia="Segoe UI" w:hAnsi="Segoe UI" w:cs="Segoe UI"/>
                <w:spacing w:val="-1"/>
                <w:position w:val="-1"/>
                <w:sz w:val="16"/>
                <w:szCs w:val="16"/>
              </w:rPr>
              <w:t>o</w:t>
            </w:r>
            <w:r>
              <w:rPr>
                <w:rFonts w:ascii="Segoe UI" w:eastAsia="Segoe UI" w:hAnsi="Segoe UI" w:cs="Segoe UI"/>
                <w:position w:val="-1"/>
                <w:sz w:val="16"/>
                <w:szCs w:val="16"/>
              </w:rPr>
              <w:t xml:space="preserve">pment </w:t>
            </w:r>
            <w:r>
              <w:rPr>
                <w:rFonts w:ascii="Segoe UI" w:eastAsia="Segoe UI" w:hAnsi="Segoe UI" w:cs="Segoe UI"/>
                <w:spacing w:val="-1"/>
                <w:position w:val="-1"/>
                <w:sz w:val="16"/>
                <w:szCs w:val="16"/>
              </w:rPr>
              <w:t>s</w:t>
            </w:r>
            <w:r>
              <w:rPr>
                <w:rFonts w:ascii="Segoe UI" w:eastAsia="Segoe UI" w:hAnsi="Segoe UI" w:cs="Segoe UI"/>
                <w:position w:val="-1"/>
                <w:sz w:val="16"/>
                <w:szCs w:val="16"/>
              </w:rPr>
              <w:t>chedu</w:t>
            </w:r>
            <w:r>
              <w:rPr>
                <w:rFonts w:ascii="Segoe UI" w:eastAsia="Segoe UI" w:hAnsi="Segoe UI" w:cs="Segoe UI"/>
                <w:spacing w:val="-1"/>
                <w:position w:val="-1"/>
                <w:sz w:val="16"/>
                <w:szCs w:val="16"/>
              </w:rPr>
              <w:t>l</w:t>
            </w:r>
            <w:r>
              <w:rPr>
                <w:rFonts w:ascii="Segoe UI" w:eastAsia="Segoe UI" w:hAnsi="Segoe UI" w:cs="Segoe UI"/>
                <w:position w:val="-1"/>
                <w:sz w:val="16"/>
                <w:szCs w:val="16"/>
              </w:rPr>
              <w:t>e</w:t>
            </w:r>
          </w:p>
        </w:tc>
        <w:tc>
          <w:tcPr>
            <w:tcW w:w="1884" w:type="dxa"/>
            <w:tcBorders>
              <w:top w:val="nil"/>
              <w:left w:val="nil"/>
              <w:bottom w:val="nil"/>
              <w:right w:val="nil"/>
            </w:tcBorders>
          </w:tcPr>
          <w:p w14:paraId="55A0DDC5" w14:textId="77777777" w:rsidR="000D2AFC" w:rsidRDefault="002525A2">
            <w:pPr>
              <w:spacing w:before="22" w:line="200" w:lineRule="exact"/>
              <w:ind w:right="40"/>
              <w:jc w:val="right"/>
              <w:rPr>
                <w:rFonts w:ascii="Segoe UI" w:eastAsia="Segoe UI" w:hAnsi="Segoe UI" w:cs="Segoe UI"/>
                <w:sz w:val="16"/>
                <w:szCs w:val="16"/>
              </w:rPr>
            </w:pPr>
            <w:r>
              <w:rPr>
                <w:rFonts w:ascii="Segoe UI" w:eastAsia="Segoe UI" w:hAnsi="Segoe UI" w:cs="Segoe UI"/>
                <w:position w:val="-1"/>
                <w:sz w:val="16"/>
                <w:szCs w:val="16"/>
              </w:rPr>
              <w:t>14</w:t>
            </w:r>
          </w:p>
        </w:tc>
      </w:tr>
      <w:tr w:rsidR="000D2AFC" w14:paraId="55A0DDC8" w14:textId="77777777">
        <w:trPr>
          <w:trHeight w:hRule="exact" w:val="354"/>
        </w:trPr>
        <w:tc>
          <w:tcPr>
            <w:tcW w:w="9719" w:type="dxa"/>
            <w:gridSpan w:val="4"/>
            <w:tcBorders>
              <w:top w:val="nil"/>
              <w:left w:val="nil"/>
              <w:bottom w:val="nil"/>
              <w:right w:val="nil"/>
            </w:tcBorders>
          </w:tcPr>
          <w:p w14:paraId="55A0DDC7" w14:textId="77777777" w:rsidR="000D2AFC" w:rsidRDefault="002525A2">
            <w:pPr>
              <w:spacing w:before="87"/>
              <w:ind w:left="40"/>
              <w:rPr>
                <w:rFonts w:ascii="Segoe UI" w:eastAsia="Segoe UI" w:hAnsi="Segoe UI" w:cs="Segoe UI"/>
                <w:sz w:val="16"/>
                <w:szCs w:val="16"/>
              </w:rPr>
            </w:pPr>
            <w:r>
              <w:rPr>
                <w:rFonts w:ascii="Segoe UI" w:eastAsia="Segoe UI" w:hAnsi="Segoe UI" w:cs="Segoe UI"/>
                <w:sz w:val="16"/>
                <w:szCs w:val="16"/>
              </w:rPr>
              <w:t xml:space="preserve">3    </w:t>
            </w:r>
            <w:r>
              <w:rPr>
                <w:rFonts w:ascii="Segoe UI" w:eastAsia="Segoe UI" w:hAnsi="Segoe UI" w:cs="Segoe UI"/>
                <w:spacing w:val="36"/>
                <w:sz w:val="16"/>
                <w:szCs w:val="16"/>
              </w:rPr>
              <w:t xml:space="preserve"> </w:t>
            </w:r>
            <w:r>
              <w:rPr>
                <w:rFonts w:ascii="Segoe UI" w:eastAsia="Segoe UI" w:hAnsi="Segoe UI" w:cs="Segoe UI"/>
                <w:sz w:val="16"/>
                <w:szCs w:val="16"/>
              </w:rPr>
              <w:t>Existing</w:t>
            </w:r>
            <w:r>
              <w:rPr>
                <w:rFonts w:ascii="Segoe UI" w:eastAsia="Segoe UI" w:hAnsi="Segoe UI" w:cs="Segoe UI"/>
                <w:spacing w:val="-1"/>
                <w:sz w:val="16"/>
                <w:szCs w:val="16"/>
              </w:rPr>
              <w:t xml:space="preserve"> </w:t>
            </w:r>
            <w:r>
              <w:rPr>
                <w:rFonts w:ascii="Segoe UI" w:eastAsia="Segoe UI" w:hAnsi="Segoe UI" w:cs="Segoe UI"/>
                <w:sz w:val="16"/>
                <w:szCs w:val="16"/>
              </w:rPr>
              <w:t>Envi</w:t>
            </w:r>
            <w:r>
              <w:rPr>
                <w:rFonts w:ascii="Segoe UI" w:eastAsia="Segoe UI" w:hAnsi="Segoe UI" w:cs="Segoe UI"/>
                <w:spacing w:val="-2"/>
                <w:sz w:val="16"/>
                <w:szCs w:val="16"/>
              </w:rPr>
              <w:t>r</w:t>
            </w:r>
            <w:r>
              <w:rPr>
                <w:rFonts w:ascii="Segoe UI" w:eastAsia="Segoe UI" w:hAnsi="Segoe UI" w:cs="Segoe UI"/>
                <w:sz w:val="16"/>
                <w:szCs w:val="16"/>
              </w:rPr>
              <w:t>onm</w:t>
            </w:r>
            <w:r>
              <w:rPr>
                <w:rFonts w:ascii="Segoe UI" w:eastAsia="Segoe UI" w:hAnsi="Segoe UI" w:cs="Segoe UI"/>
                <w:spacing w:val="-2"/>
                <w:sz w:val="16"/>
                <w:szCs w:val="16"/>
              </w:rPr>
              <w:t>e</w:t>
            </w:r>
            <w:r>
              <w:rPr>
                <w:rFonts w:ascii="Segoe UI" w:eastAsia="Segoe UI" w:hAnsi="Segoe UI" w:cs="Segoe UI"/>
                <w:sz w:val="16"/>
                <w:szCs w:val="16"/>
              </w:rPr>
              <w:t xml:space="preserve">nt                                                                                                                                                                              </w:t>
            </w:r>
            <w:r>
              <w:rPr>
                <w:rFonts w:ascii="Segoe UI" w:eastAsia="Segoe UI" w:hAnsi="Segoe UI" w:cs="Segoe UI"/>
                <w:spacing w:val="4"/>
                <w:sz w:val="16"/>
                <w:szCs w:val="16"/>
              </w:rPr>
              <w:t xml:space="preserve"> </w:t>
            </w:r>
            <w:r>
              <w:rPr>
                <w:rFonts w:ascii="Segoe UI" w:eastAsia="Segoe UI" w:hAnsi="Segoe UI" w:cs="Segoe UI"/>
                <w:sz w:val="16"/>
                <w:szCs w:val="16"/>
              </w:rPr>
              <w:t>14</w:t>
            </w:r>
          </w:p>
        </w:tc>
      </w:tr>
      <w:tr w:rsidR="000D2AFC" w14:paraId="55A0DDCC" w14:textId="77777777">
        <w:trPr>
          <w:trHeight w:hRule="exact" w:val="289"/>
        </w:trPr>
        <w:tc>
          <w:tcPr>
            <w:tcW w:w="654" w:type="dxa"/>
            <w:gridSpan w:val="2"/>
            <w:tcBorders>
              <w:top w:val="nil"/>
              <w:left w:val="nil"/>
              <w:bottom w:val="nil"/>
              <w:right w:val="nil"/>
            </w:tcBorders>
          </w:tcPr>
          <w:p w14:paraId="55A0DDC9" w14:textId="77777777" w:rsidR="000D2AFC" w:rsidRDefault="002525A2">
            <w:pPr>
              <w:spacing w:before="21"/>
              <w:ind w:left="381"/>
              <w:rPr>
                <w:rFonts w:ascii="Segoe UI" w:eastAsia="Segoe UI" w:hAnsi="Segoe UI" w:cs="Segoe UI"/>
                <w:sz w:val="16"/>
                <w:szCs w:val="16"/>
              </w:rPr>
            </w:pPr>
            <w:r>
              <w:rPr>
                <w:rFonts w:ascii="Segoe UI" w:eastAsia="Segoe UI" w:hAnsi="Segoe UI" w:cs="Segoe UI"/>
                <w:sz w:val="16"/>
                <w:szCs w:val="16"/>
              </w:rPr>
              <w:t>3.1</w:t>
            </w:r>
          </w:p>
        </w:tc>
        <w:tc>
          <w:tcPr>
            <w:tcW w:w="7181" w:type="dxa"/>
            <w:tcBorders>
              <w:top w:val="nil"/>
              <w:left w:val="nil"/>
              <w:bottom w:val="nil"/>
              <w:right w:val="nil"/>
            </w:tcBorders>
          </w:tcPr>
          <w:p w14:paraId="55A0DDCA" w14:textId="77777777" w:rsidR="000D2AFC" w:rsidRDefault="002525A2">
            <w:pPr>
              <w:spacing w:before="21"/>
              <w:ind w:left="65"/>
              <w:rPr>
                <w:rFonts w:ascii="Segoe UI" w:eastAsia="Segoe UI" w:hAnsi="Segoe UI" w:cs="Segoe UI"/>
                <w:sz w:val="16"/>
                <w:szCs w:val="16"/>
              </w:rPr>
            </w:pPr>
            <w:r>
              <w:rPr>
                <w:rFonts w:ascii="Segoe UI" w:eastAsia="Segoe UI" w:hAnsi="Segoe UI" w:cs="Segoe UI"/>
                <w:sz w:val="16"/>
                <w:szCs w:val="16"/>
              </w:rPr>
              <w:t>P</w:t>
            </w:r>
            <w:r>
              <w:rPr>
                <w:rFonts w:ascii="Segoe UI" w:eastAsia="Segoe UI" w:hAnsi="Segoe UI" w:cs="Segoe UI"/>
                <w:spacing w:val="1"/>
                <w:sz w:val="16"/>
                <w:szCs w:val="16"/>
              </w:rPr>
              <w:t>h</w:t>
            </w:r>
            <w:r>
              <w:rPr>
                <w:rFonts w:ascii="Segoe UI" w:eastAsia="Segoe UI" w:hAnsi="Segoe UI" w:cs="Segoe UI"/>
                <w:sz w:val="16"/>
                <w:szCs w:val="16"/>
              </w:rPr>
              <w:t>y</w:t>
            </w:r>
            <w:r>
              <w:rPr>
                <w:rFonts w:ascii="Segoe UI" w:eastAsia="Segoe UI" w:hAnsi="Segoe UI" w:cs="Segoe UI"/>
                <w:spacing w:val="-2"/>
                <w:sz w:val="16"/>
                <w:szCs w:val="16"/>
              </w:rPr>
              <w:t>s</w:t>
            </w:r>
            <w:r>
              <w:rPr>
                <w:rFonts w:ascii="Segoe UI" w:eastAsia="Segoe UI" w:hAnsi="Segoe UI" w:cs="Segoe UI"/>
                <w:sz w:val="16"/>
                <w:szCs w:val="16"/>
              </w:rPr>
              <w:t>ical</w:t>
            </w:r>
            <w:r>
              <w:rPr>
                <w:rFonts w:ascii="Segoe UI" w:eastAsia="Segoe UI" w:hAnsi="Segoe UI" w:cs="Segoe UI"/>
                <w:spacing w:val="-2"/>
                <w:sz w:val="16"/>
                <w:szCs w:val="16"/>
              </w:rPr>
              <w:t xml:space="preserve"> </w:t>
            </w: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nm</w:t>
            </w:r>
            <w:r>
              <w:rPr>
                <w:rFonts w:ascii="Segoe UI" w:eastAsia="Segoe UI" w:hAnsi="Segoe UI" w:cs="Segoe UI"/>
                <w:spacing w:val="-2"/>
                <w:sz w:val="16"/>
                <w:szCs w:val="16"/>
              </w:rPr>
              <w:t>e</w:t>
            </w:r>
            <w:r>
              <w:rPr>
                <w:rFonts w:ascii="Segoe UI" w:eastAsia="Segoe UI" w:hAnsi="Segoe UI" w:cs="Segoe UI"/>
                <w:sz w:val="16"/>
                <w:szCs w:val="16"/>
              </w:rPr>
              <w:t>nt</w:t>
            </w:r>
          </w:p>
        </w:tc>
        <w:tc>
          <w:tcPr>
            <w:tcW w:w="1884" w:type="dxa"/>
            <w:tcBorders>
              <w:top w:val="nil"/>
              <w:left w:val="nil"/>
              <w:bottom w:val="nil"/>
              <w:right w:val="nil"/>
            </w:tcBorders>
          </w:tcPr>
          <w:p w14:paraId="55A0DDCB" w14:textId="77777777" w:rsidR="000D2AFC" w:rsidRDefault="002525A2">
            <w:pPr>
              <w:spacing w:before="21"/>
              <w:ind w:right="40"/>
              <w:jc w:val="right"/>
              <w:rPr>
                <w:rFonts w:ascii="Segoe UI" w:eastAsia="Segoe UI" w:hAnsi="Segoe UI" w:cs="Segoe UI"/>
                <w:sz w:val="16"/>
                <w:szCs w:val="16"/>
              </w:rPr>
            </w:pPr>
            <w:r>
              <w:rPr>
                <w:rFonts w:ascii="Segoe UI" w:eastAsia="Segoe UI" w:hAnsi="Segoe UI" w:cs="Segoe UI"/>
                <w:sz w:val="16"/>
                <w:szCs w:val="16"/>
              </w:rPr>
              <w:t>15</w:t>
            </w:r>
          </w:p>
        </w:tc>
      </w:tr>
      <w:tr w:rsidR="000D2AFC" w14:paraId="55A0DDD0" w14:textId="77777777">
        <w:trPr>
          <w:trHeight w:hRule="exact" w:val="290"/>
        </w:trPr>
        <w:tc>
          <w:tcPr>
            <w:tcW w:w="654" w:type="dxa"/>
            <w:gridSpan w:val="2"/>
            <w:tcBorders>
              <w:top w:val="nil"/>
              <w:left w:val="nil"/>
              <w:bottom w:val="nil"/>
              <w:right w:val="nil"/>
            </w:tcBorders>
          </w:tcPr>
          <w:p w14:paraId="55A0DDCD" w14:textId="77777777" w:rsidR="000D2AFC" w:rsidRDefault="000D2AFC"/>
        </w:tc>
        <w:tc>
          <w:tcPr>
            <w:tcW w:w="7181" w:type="dxa"/>
            <w:tcBorders>
              <w:top w:val="nil"/>
              <w:left w:val="nil"/>
              <w:bottom w:val="nil"/>
              <w:right w:val="nil"/>
            </w:tcBorders>
          </w:tcPr>
          <w:p w14:paraId="55A0DDCE"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3.1</w:t>
            </w:r>
            <w:r>
              <w:rPr>
                <w:rFonts w:ascii="Segoe UI" w:eastAsia="Segoe UI" w:hAnsi="Segoe UI" w:cs="Segoe UI"/>
                <w:spacing w:val="2"/>
                <w:sz w:val="16"/>
                <w:szCs w:val="16"/>
              </w:rPr>
              <w:t>.</w:t>
            </w:r>
            <w:r>
              <w:rPr>
                <w:rFonts w:ascii="Segoe UI" w:eastAsia="Segoe UI" w:hAnsi="Segoe UI" w:cs="Segoe UI"/>
                <w:spacing w:val="9"/>
                <w:sz w:val="16"/>
                <w:szCs w:val="16"/>
              </w:rPr>
              <w:t>1</w:t>
            </w:r>
            <w:r>
              <w:rPr>
                <w:rFonts w:ascii="Segoe UI" w:eastAsia="Segoe UI" w:hAnsi="Segoe UI" w:cs="Segoe UI"/>
                <w:sz w:val="16"/>
                <w:szCs w:val="16"/>
              </w:rPr>
              <w:t>C</w:t>
            </w:r>
            <w:r>
              <w:rPr>
                <w:rFonts w:ascii="Segoe UI" w:eastAsia="Segoe UI" w:hAnsi="Segoe UI" w:cs="Segoe UI"/>
                <w:spacing w:val="-2"/>
                <w:sz w:val="16"/>
                <w:szCs w:val="16"/>
              </w:rPr>
              <w:t>l</w:t>
            </w:r>
            <w:r>
              <w:rPr>
                <w:rFonts w:ascii="Segoe UI" w:eastAsia="Segoe UI" w:hAnsi="Segoe UI" w:cs="Segoe UI"/>
                <w:sz w:val="16"/>
                <w:szCs w:val="16"/>
              </w:rPr>
              <w:t>imate</w:t>
            </w:r>
          </w:p>
        </w:tc>
        <w:tc>
          <w:tcPr>
            <w:tcW w:w="1884" w:type="dxa"/>
            <w:tcBorders>
              <w:top w:val="nil"/>
              <w:left w:val="nil"/>
              <w:bottom w:val="nil"/>
              <w:right w:val="nil"/>
            </w:tcBorders>
          </w:tcPr>
          <w:p w14:paraId="55A0DDCF"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15</w:t>
            </w:r>
          </w:p>
        </w:tc>
      </w:tr>
      <w:tr w:rsidR="000D2AFC" w14:paraId="55A0DDD4" w14:textId="77777777">
        <w:trPr>
          <w:trHeight w:hRule="exact" w:val="289"/>
        </w:trPr>
        <w:tc>
          <w:tcPr>
            <w:tcW w:w="654" w:type="dxa"/>
            <w:gridSpan w:val="2"/>
            <w:tcBorders>
              <w:top w:val="nil"/>
              <w:left w:val="nil"/>
              <w:bottom w:val="nil"/>
              <w:right w:val="nil"/>
            </w:tcBorders>
          </w:tcPr>
          <w:p w14:paraId="55A0DDD1" w14:textId="77777777" w:rsidR="000D2AFC" w:rsidRDefault="000D2AFC"/>
        </w:tc>
        <w:tc>
          <w:tcPr>
            <w:tcW w:w="7181" w:type="dxa"/>
            <w:tcBorders>
              <w:top w:val="nil"/>
              <w:left w:val="nil"/>
              <w:bottom w:val="nil"/>
              <w:right w:val="nil"/>
            </w:tcBorders>
          </w:tcPr>
          <w:p w14:paraId="55A0DDD2"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3.1</w:t>
            </w:r>
            <w:r>
              <w:rPr>
                <w:rFonts w:ascii="Segoe UI" w:eastAsia="Segoe UI" w:hAnsi="Segoe UI" w:cs="Segoe UI"/>
                <w:spacing w:val="2"/>
                <w:sz w:val="16"/>
                <w:szCs w:val="16"/>
              </w:rPr>
              <w:t>.</w:t>
            </w:r>
            <w:r>
              <w:rPr>
                <w:rFonts w:ascii="Segoe UI" w:eastAsia="Segoe UI" w:hAnsi="Segoe UI" w:cs="Segoe UI"/>
                <w:spacing w:val="9"/>
                <w:sz w:val="16"/>
                <w:szCs w:val="16"/>
              </w:rPr>
              <w:t>2</w:t>
            </w:r>
            <w:r>
              <w:rPr>
                <w:rFonts w:ascii="Segoe UI" w:eastAsia="Segoe UI" w:hAnsi="Segoe UI" w:cs="Segoe UI"/>
                <w:sz w:val="16"/>
                <w:szCs w:val="16"/>
              </w:rPr>
              <w:t>Geol</w:t>
            </w:r>
            <w:r>
              <w:rPr>
                <w:rFonts w:ascii="Segoe UI" w:eastAsia="Segoe UI" w:hAnsi="Segoe UI" w:cs="Segoe UI"/>
                <w:spacing w:val="-2"/>
                <w:sz w:val="16"/>
                <w:szCs w:val="16"/>
              </w:rPr>
              <w:t>o</w:t>
            </w:r>
            <w:r>
              <w:rPr>
                <w:rFonts w:ascii="Segoe UI" w:eastAsia="Segoe UI" w:hAnsi="Segoe UI" w:cs="Segoe UI"/>
                <w:sz w:val="16"/>
                <w:szCs w:val="16"/>
              </w:rPr>
              <w:t>gy</w:t>
            </w:r>
            <w:r>
              <w:rPr>
                <w:rFonts w:ascii="Segoe UI" w:eastAsia="Segoe UI" w:hAnsi="Segoe UI" w:cs="Segoe UI"/>
                <w:spacing w:val="-2"/>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pacing w:val="-1"/>
                <w:sz w:val="16"/>
                <w:szCs w:val="16"/>
              </w:rPr>
              <w:t>l</w:t>
            </w:r>
            <w:r>
              <w:rPr>
                <w:rFonts w:ascii="Segoe UI" w:eastAsia="Segoe UI" w:hAnsi="Segoe UI" w:cs="Segoe UI"/>
                <w:sz w:val="16"/>
                <w:szCs w:val="16"/>
              </w:rPr>
              <w:t>andf</w:t>
            </w:r>
            <w:r>
              <w:rPr>
                <w:rFonts w:ascii="Segoe UI" w:eastAsia="Segoe UI" w:hAnsi="Segoe UI" w:cs="Segoe UI"/>
                <w:spacing w:val="-2"/>
                <w:sz w:val="16"/>
                <w:szCs w:val="16"/>
              </w:rPr>
              <w:t>o</w:t>
            </w:r>
            <w:r>
              <w:rPr>
                <w:rFonts w:ascii="Segoe UI" w:eastAsia="Segoe UI" w:hAnsi="Segoe UI" w:cs="Segoe UI"/>
                <w:sz w:val="16"/>
                <w:szCs w:val="16"/>
              </w:rPr>
              <w:t>rm</w:t>
            </w:r>
          </w:p>
        </w:tc>
        <w:tc>
          <w:tcPr>
            <w:tcW w:w="1884" w:type="dxa"/>
            <w:tcBorders>
              <w:top w:val="nil"/>
              <w:left w:val="nil"/>
              <w:bottom w:val="nil"/>
              <w:right w:val="nil"/>
            </w:tcBorders>
          </w:tcPr>
          <w:p w14:paraId="55A0DDD3"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15</w:t>
            </w:r>
          </w:p>
        </w:tc>
      </w:tr>
      <w:tr w:rsidR="000D2AFC" w14:paraId="55A0DDD8" w14:textId="77777777">
        <w:trPr>
          <w:trHeight w:hRule="exact" w:val="289"/>
        </w:trPr>
        <w:tc>
          <w:tcPr>
            <w:tcW w:w="654" w:type="dxa"/>
            <w:gridSpan w:val="2"/>
            <w:tcBorders>
              <w:top w:val="nil"/>
              <w:left w:val="nil"/>
              <w:bottom w:val="nil"/>
              <w:right w:val="nil"/>
            </w:tcBorders>
          </w:tcPr>
          <w:p w14:paraId="55A0DDD5" w14:textId="77777777" w:rsidR="000D2AFC" w:rsidRDefault="000D2AFC"/>
        </w:tc>
        <w:tc>
          <w:tcPr>
            <w:tcW w:w="7181" w:type="dxa"/>
            <w:tcBorders>
              <w:top w:val="nil"/>
              <w:left w:val="nil"/>
              <w:bottom w:val="nil"/>
              <w:right w:val="nil"/>
            </w:tcBorders>
          </w:tcPr>
          <w:p w14:paraId="55A0DDD6" w14:textId="77777777" w:rsidR="000D2AFC" w:rsidRDefault="002525A2">
            <w:pPr>
              <w:spacing w:before="21"/>
              <w:ind w:left="65"/>
              <w:rPr>
                <w:rFonts w:ascii="Segoe UI" w:eastAsia="Segoe UI" w:hAnsi="Segoe UI" w:cs="Segoe UI"/>
                <w:sz w:val="16"/>
                <w:szCs w:val="16"/>
              </w:rPr>
            </w:pPr>
            <w:r>
              <w:rPr>
                <w:rFonts w:ascii="Segoe UI" w:eastAsia="Segoe UI" w:hAnsi="Segoe UI" w:cs="Segoe UI"/>
                <w:sz w:val="16"/>
                <w:szCs w:val="16"/>
              </w:rPr>
              <w:t>3.1</w:t>
            </w:r>
            <w:r>
              <w:rPr>
                <w:rFonts w:ascii="Segoe UI" w:eastAsia="Segoe UI" w:hAnsi="Segoe UI" w:cs="Segoe UI"/>
                <w:spacing w:val="2"/>
                <w:sz w:val="16"/>
                <w:szCs w:val="16"/>
              </w:rPr>
              <w:t>.</w:t>
            </w:r>
            <w:r>
              <w:rPr>
                <w:rFonts w:ascii="Segoe UI" w:eastAsia="Segoe UI" w:hAnsi="Segoe UI" w:cs="Segoe UI"/>
                <w:spacing w:val="9"/>
                <w:sz w:val="16"/>
                <w:szCs w:val="16"/>
              </w:rPr>
              <w:t>3</w:t>
            </w:r>
            <w:r>
              <w:rPr>
                <w:rFonts w:ascii="Segoe UI" w:eastAsia="Segoe UI" w:hAnsi="Segoe UI" w:cs="Segoe UI"/>
                <w:sz w:val="16"/>
                <w:szCs w:val="16"/>
              </w:rPr>
              <w:t>S</w:t>
            </w:r>
            <w:r>
              <w:rPr>
                <w:rFonts w:ascii="Segoe UI" w:eastAsia="Segoe UI" w:hAnsi="Segoe UI" w:cs="Segoe UI"/>
                <w:spacing w:val="1"/>
                <w:sz w:val="16"/>
                <w:szCs w:val="16"/>
              </w:rPr>
              <w:t>u</w:t>
            </w:r>
            <w:r>
              <w:rPr>
                <w:rFonts w:ascii="Segoe UI" w:eastAsia="Segoe UI" w:hAnsi="Segoe UI" w:cs="Segoe UI"/>
                <w:sz w:val="16"/>
                <w:szCs w:val="16"/>
              </w:rPr>
              <w:t>rface</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1"/>
                <w:sz w:val="16"/>
                <w:szCs w:val="16"/>
              </w:rPr>
              <w:t>a</w:t>
            </w:r>
            <w:r>
              <w:rPr>
                <w:rFonts w:ascii="Segoe UI" w:eastAsia="Segoe UI" w:hAnsi="Segoe UI" w:cs="Segoe UI"/>
                <w:sz w:val="16"/>
                <w:szCs w:val="16"/>
              </w:rPr>
              <w:t>ter env</w:t>
            </w:r>
            <w:r>
              <w:rPr>
                <w:rFonts w:ascii="Segoe UI" w:eastAsia="Segoe UI" w:hAnsi="Segoe UI" w:cs="Segoe UI"/>
                <w:spacing w:val="-2"/>
                <w:sz w:val="16"/>
                <w:szCs w:val="16"/>
              </w:rPr>
              <w:t>i</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pacing w:val="-2"/>
                <w:sz w:val="16"/>
                <w:szCs w:val="16"/>
              </w:rPr>
              <w:t>n</w:t>
            </w:r>
            <w:r>
              <w:rPr>
                <w:rFonts w:ascii="Segoe UI" w:eastAsia="Segoe UI" w:hAnsi="Segoe UI" w:cs="Segoe UI"/>
                <w:sz w:val="16"/>
                <w:szCs w:val="16"/>
              </w:rPr>
              <w:t>me</w:t>
            </w:r>
            <w:r>
              <w:rPr>
                <w:rFonts w:ascii="Segoe UI" w:eastAsia="Segoe UI" w:hAnsi="Segoe UI" w:cs="Segoe UI"/>
                <w:spacing w:val="-2"/>
                <w:sz w:val="16"/>
                <w:szCs w:val="16"/>
              </w:rPr>
              <w:t>n</w:t>
            </w:r>
            <w:r>
              <w:rPr>
                <w:rFonts w:ascii="Segoe UI" w:eastAsia="Segoe UI" w:hAnsi="Segoe UI" w:cs="Segoe UI"/>
                <w:sz w:val="16"/>
                <w:szCs w:val="16"/>
              </w:rPr>
              <w:t>t</w:t>
            </w:r>
          </w:p>
        </w:tc>
        <w:tc>
          <w:tcPr>
            <w:tcW w:w="1884" w:type="dxa"/>
            <w:tcBorders>
              <w:top w:val="nil"/>
              <w:left w:val="nil"/>
              <w:bottom w:val="nil"/>
              <w:right w:val="nil"/>
            </w:tcBorders>
          </w:tcPr>
          <w:p w14:paraId="55A0DDD7" w14:textId="77777777" w:rsidR="000D2AFC" w:rsidRDefault="002525A2">
            <w:pPr>
              <w:spacing w:before="21"/>
              <w:ind w:right="40"/>
              <w:jc w:val="right"/>
              <w:rPr>
                <w:rFonts w:ascii="Segoe UI" w:eastAsia="Segoe UI" w:hAnsi="Segoe UI" w:cs="Segoe UI"/>
                <w:sz w:val="16"/>
                <w:szCs w:val="16"/>
              </w:rPr>
            </w:pPr>
            <w:r>
              <w:rPr>
                <w:rFonts w:ascii="Segoe UI" w:eastAsia="Segoe UI" w:hAnsi="Segoe UI" w:cs="Segoe UI"/>
                <w:sz w:val="16"/>
                <w:szCs w:val="16"/>
              </w:rPr>
              <w:t>15</w:t>
            </w:r>
          </w:p>
        </w:tc>
      </w:tr>
      <w:tr w:rsidR="000D2AFC" w14:paraId="55A0DDDC" w14:textId="77777777">
        <w:trPr>
          <w:trHeight w:hRule="exact" w:val="290"/>
        </w:trPr>
        <w:tc>
          <w:tcPr>
            <w:tcW w:w="654" w:type="dxa"/>
            <w:gridSpan w:val="2"/>
            <w:tcBorders>
              <w:top w:val="nil"/>
              <w:left w:val="nil"/>
              <w:bottom w:val="nil"/>
              <w:right w:val="nil"/>
            </w:tcBorders>
          </w:tcPr>
          <w:p w14:paraId="55A0DDD9" w14:textId="77777777" w:rsidR="000D2AFC" w:rsidRDefault="000D2AFC"/>
        </w:tc>
        <w:tc>
          <w:tcPr>
            <w:tcW w:w="7181" w:type="dxa"/>
            <w:tcBorders>
              <w:top w:val="nil"/>
              <w:left w:val="nil"/>
              <w:bottom w:val="nil"/>
              <w:right w:val="nil"/>
            </w:tcBorders>
          </w:tcPr>
          <w:p w14:paraId="55A0DDDA"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3.1</w:t>
            </w:r>
            <w:r>
              <w:rPr>
                <w:rFonts w:ascii="Segoe UI" w:eastAsia="Segoe UI" w:hAnsi="Segoe UI" w:cs="Segoe UI"/>
                <w:spacing w:val="2"/>
                <w:sz w:val="16"/>
                <w:szCs w:val="16"/>
              </w:rPr>
              <w:t>.</w:t>
            </w:r>
            <w:r>
              <w:rPr>
                <w:rFonts w:ascii="Segoe UI" w:eastAsia="Segoe UI" w:hAnsi="Segoe UI" w:cs="Segoe UI"/>
                <w:spacing w:val="9"/>
                <w:sz w:val="16"/>
                <w:szCs w:val="16"/>
              </w:rPr>
              <w:t>4</w:t>
            </w:r>
            <w:r>
              <w:rPr>
                <w:rFonts w:ascii="Segoe UI" w:eastAsia="Segoe UI" w:hAnsi="Segoe UI" w:cs="Segoe UI"/>
                <w:sz w:val="16"/>
                <w:szCs w:val="16"/>
              </w:rPr>
              <w:t>Gr</w:t>
            </w:r>
            <w:r>
              <w:rPr>
                <w:rFonts w:ascii="Segoe UI" w:eastAsia="Segoe UI" w:hAnsi="Segoe UI" w:cs="Segoe UI"/>
                <w:spacing w:val="-1"/>
                <w:sz w:val="16"/>
                <w:szCs w:val="16"/>
              </w:rPr>
              <w:t>o</w:t>
            </w:r>
            <w:r>
              <w:rPr>
                <w:rFonts w:ascii="Segoe UI" w:eastAsia="Segoe UI" w:hAnsi="Segoe UI" w:cs="Segoe UI"/>
                <w:sz w:val="16"/>
                <w:szCs w:val="16"/>
              </w:rPr>
              <w:t>und</w:t>
            </w:r>
            <w:r>
              <w:rPr>
                <w:rFonts w:ascii="Segoe UI" w:eastAsia="Segoe UI" w:hAnsi="Segoe UI" w:cs="Segoe UI"/>
                <w:spacing w:val="-2"/>
                <w:sz w:val="16"/>
                <w:szCs w:val="16"/>
              </w:rPr>
              <w:t>w</w:t>
            </w:r>
            <w:r>
              <w:rPr>
                <w:rFonts w:ascii="Segoe UI" w:eastAsia="Segoe UI" w:hAnsi="Segoe UI" w:cs="Segoe UI"/>
                <w:sz w:val="16"/>
                <w:szCs w:val="16"/>
              </w:rPr>
              <w:t>ater</w:t>
            </w:r>
            <w:r>
              <w:rPr>
                <w:rFonts w:ascii="Segoe UI" w:eastAsia="Segoe UI" w:hAnsi="Segoe UI" w:cs="Segoe UI"/>
                <w:spacing w:val="-1"/>
                <w:sz w:val="16"/>
                <w:szCs w:val="16"/>
              </w:rPr>
              <w:t xml:space="preserve"> </w:t>
            </w:r>
            <w:r>
              <w:rPr>
                <w:rFonts w:ascii="Segoe UI" w:eastAsia="Segoe UI" w:hAnsi="Segoe UI" w:cs="Segoe UI"/>
                <w:sz w:val="16"/>
                <w:szCs w:val="16"/>
              </w:rPr>
              <w:t>envi</w:t>
            </w:r>
            <w:r>
              <w:rPr>
                <w:rFonts w:ascii="Segoe UI" w:eastAsia="Segoe UI" w:hAnsi="Segoe UI" w:cs="Segoe UI"/>
                <w:spacing w:val="-1"/>
                <w:sz w:val="16"/>
                <w:szCs w:val="16"/>
              </w:rPr>
              <w:t>r</w:t>
            </w:r>
            <w:r>
              <w:rPr>
                <w:rFonts w:ascii="Segoe UI" w:eastAsia="Segoe UI" w:hAnsi="Segoe UI" w:cs="Segoe UI"/>
                <w:sz w:val="16"/>
                <w:szCs w:val="16"/>
              </w:rPr>
              <w:t>onm</w:t>
            </w:r>
            <w:r>
              <w:rPr>
                <w:rFonts w:ascii="Segoe UI" w:eastAsia="Segoe UI" w:hAnsi="Segoe UI" w:cs="Segoe UI"/>
                <w:spacing w:val="-2"/>
                <w:sz w:val="16"/>
                <w:szCs w:val="16"/>
              </w:rPr>
              <w:t>e</w:t>
            </w:r>
            <w:r>
              <w:rPr>
                <w:rFonts w:ascii="Segoe UI" w:eastAsia="Segoe UI" w:hAnsi="Segoe UI" w:cs="Segoe UI"/>
                <w:sz w:val="16"/>
                <w:szCs w:val="16"/>
              </w:rPr>
              <w:t>nt</w:t>
            </w:r>
          </w:p>
        </w:tc>
        <w:tc>
          <w:tcPr>
            <w:tcW w:w="1884" w:type="dxa"/>
            <w:tcBorders>
              <w:top w:val="nil"/>
              <w:left w:val="nil"/>
              <w:bottom w:val="nil"/>
              <w:right w:val="nil"/>
            </w:tcBorders>
          </w:tcPr>
          <w:p w14:paraId="55A0DDDB"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15</w:t>
            </w:r>
          </w:p>
        </w:tc>
      </w:tr>
      <w:tr w:rsidR="000D2AFC" w14:paraId="55A0DDE0" w14:textId="77777777">
        <w:trPr>
          <w:trHeight w:hRule="exact" w:val="290"/>
        </w:trPr>
        <w:tc>
          <w:tcPr>
            <w:tcW w:w="654" w:type="dxa"/>
            <w:gridSpan w:val="2"/>
            <w:tcBorders>
              <w:top w:val="nil"/>
              <w:left w:val="nil"/>
              <w:bottom w:val="nil"/>
              <w:right w:val="nil"/>
            </w:tcBorders>
          </w:tcPr>
          <w:p w14:paraId="55A0DDDD" w14:textId="77777777" w:rsidR="000D2AFC" w:rsidRDefault="002525A2">
            <w:pPr>
              <w:spacing w:before="22"/>
              <w:ind w:left="381"/>
              <w:rPr>
                <w:rFonts w:ascii="Segoe UI" w:eastAsia="Segoe UI" w:hAnsi="Segoe UI" w:cs="Segoe UI"/>
                <w:sz w:val="16"/>
                <w:szCs w:val="16"/>
              </w:rPr>
            </w:pPr>
            <w:r>
              <w:rPr>
                <w:rFonts w:ascii="Segoe UI" w:eastAsia="Segoe UI" w:hAnsi="Segoe UI" w:cs="Segoe UI"/>
                <w:sz w:val="16"/>
                <w:szCs w:val="16"/>
              </w:rPr>
              <w:t>3.2</w:t>
            </w:r>
          </w:p>
        </w:tc>
        <w:tc>
          <w:tcPr>
            <w:tcW w:w="7181" w:type="dxa"/>
            <w:tcBorders>
              <w:top w:val="nil"/>
              <w:left w:val="nil"/>
              <w:bottom w:val="nil"/>
              <w:right w:val="nil"/>
            </w:tcBorders>
          </w:tcPr>
          <w:p w14:paraId="55A0DDDE"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B</w:t>
            </w:r>
            <w:r>
              <w:rPr>
                <w:rFonts w:ascii="Segoe UI" w:eastAsia="Segoe UI" w:hAnsi="Segoe UI" w:cs="Segoe UI"/>
                <w:spacing w:val="-1"/>
                <w:sz w:val="16"/>
                <w:szCs w:val="16"/>
              </w:rPr>
              <w:t>i</w:t>
            </w:r>
            <w:r>
              <w:rPr>
                <w:rFonts w:ascii="Segoe UI" w:eastAsia="Segoe UI" w:hAnsi="Segoe UI" w:cs="Segoe UI"/>
                <w:sz w:val="16"/>
                <w:szCs w:val="16"/>
              </w:rPr>
              <w:t>ol</w:t>
            </w:r>
            <w:r>
              <w:rPr>
                <w:rFonts w:ascii="Segoe UI" w:eastAsia="Segoe UI" w:hAnsi="Segoe UI" w:cs="Segoe UI"/>
                <w:spacing w:val="-2"/>
                <w:sz w:val="16"/>
                <w:szCs w:val="16"/>
              </w:rPr>
              <w:t>o</w:t>
            </w:r>
            <w:r>
              <w:rPr>
                <w:rFonts w:ascii="Segoe UI" w:eastAsia="Segoe UI" w:hAnsi="Segoe UI" w:cs="Segoe UI"/>
                <w:sz w:val="16"/>
                <w:szCs w:val="16"/>
              </w:rPr>
              <w:t>g</w:t>
            </w:r>
            <w:r>
              <w:rPr>
                <w:rFonts w:ascii="Segoe UI" w:eastAsia="Segoe UI" w:hAnsi="Segoe UI" w:cs="Segoe UI"/>
                <w:spacing w:val="-2"/>
                <w:sz w:val="16"/>
                <w:szCs w:val="16"/>
              </w:rPr>
              <w:t>i</w:t>
            </w:r>
            <w:r>
              <w:rPr>
                <w:rFonts w:ascii="Segoe UI" w:eastAsia="Segoe UI" w:hAnsi="Segoe UI" w:cs="Segoe UI"/>
                <w:sz w:val="16"/>
                <w:szCs w:val="16"/>
              </w:rPr>
              <w:t>cal</w:t>
            </w:r>
            <w:r>
              <w:rPr>
                <w:rFonts w:ascii="Segoe UI" w:eastAsia="Segoe UI" w:hAnsi="Segoe UI" w:cs="Segoe UI"/>
                <w:spacing w:val="-1"/>
                <w:sz w:val="16"/>
                <w:szCs w:val="16"/>
              </w:rPr>
              <w:t xml:space="preserve"> </w:t>
            </w: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nment</w:t>
            </w:r>
          </w:p>
        </w:tc>
        <w:tc>
          <w:tcPr>
            <w:tcW w:w="1884" w:type="dxa"/>
            <w:tcBorders>
              <w:top w:val="nil"/>
              <w:left w:val="nil"/>
              <w:bottom w:val="nil"/>
              <w:right w:val="nil"/>
            </w:tcBorders>
          </w:tcPr>
          <w:p w14:paraId="55A0DDDF"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16</w:t>
            </w:r>
          </w:p>
        </w:tc>
      </w:tr>
      <w:tr w:rsidR="000D2AFC" w14:paraId="55A0DDE4" w14:textId="77777777">
        <w:trPr>
          <w:trHeight w:hRule="exact" w:val="289"/>
        </w:trPr>
        <w:tc>
          <w:tcPr>
            <w:tcW w:w="654" w:type="dxa"/>
            <w:gridSpan w:val="2"/>
            <w:tcBorders>
              <w:top w:val="nil"/>
              <w:left w:val="nil"/>
              <w:bottom w:val="nil"/>
              <w:right w:val="nil"/>
            </w:tcBorders>
          </w:tcPr>
          <w:p w14:paraId="55A0DDE1" w14:textId="77777777" w:rsidR="000D2AFC" w:rsidRDefault="000D2AFC"/>
        </w:tc>
        <w:tc>
          <w:tcPr>
            <w:tcW w:w="7181" w:type="dxa"/>
            <w:tcBorders>
              <w:top w:val="nil"/>
              <w:left w:val="nil"/>
              <w:bottom w:val="nil"/>
              <w:right w:val="nil"/>
            </w:tcBorders>
          </w:tcPr>
          <w:p w14:paraId="55A0DDE2"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3.2</w:t>
            </w:r>
            <w:r>
              <w:rPr>
                <w:rFonts w:ascii="Segoe UI" w:eastAsia="Segoe UI" w:hAnsi="Segoe UI" w:cs="Segoe UI"/>
                <w:spacing w:val="2"/>
                <w:sz w:val="16"/>
                <w:szCs w:val="16"/>
              </w:rPr>
              <w:t>.</w:t>
            </w:r>
            <w:r>
              <w:rPr>
                <w:rFonts w:ascii="Segoe UI" w:eastAsia="Segoe UI" w:hAnsi="Segoe UI" w:cs="Segoe UI"/>
                <w:spacing w:val="9"/>
                <w:sz w:val="16"/>
                <w:szCs w:val="16"/>
              </w:rPr>
              <w:t>1</w:t>
            </w:r>
            <w:r>
              <w:rPr>
                <w:rFonts w:ascii="Segoe UI" w:eastAsia="Segoe UI" w:hAnsi="Segoe UI" w:cs="Segoe UI"/>
                <w:sz w:val="16"/>
                <w:szCs w:val="16"/>
              </w:rPr>
              <w:t>Flora</w:t>
            </w:r>
          </w:p>
        </w:tc>
        <w:tc>
          <w:tcPr>
            <w:tcW w:w="1884" w:type="dxa"/>
            <w:tcBorders>
              <w:top w:val="nil"/>
              <w:left w:val="nil"/>
              <w:bottom w:val="nil"/>
              <w:right w:val="nil"/>
            </w:tcBorders>
          </w:tcPr>
          <w:p w14:paraId="55A0DDE3"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16</w:t>
            </w:r>
          </w:p>
        </w:tc>
      </w:tr>
      <w:tr w:rsidR="000D2AFC" w14:paraId="55A0DDE8" w14:textId="77777777">
        <w:trPr>
          <w:trHeight w:hRule="exact" w:val="289"/>
        </w:trPr>
        <w:tc>
          <w:tcPr>
            <w:tcW w:w="654" w:type="dxa"/>
            <w:gridSpan w:val="2"/>
            <w:tcBorders>
              <w:top w:val="nil"/>
              <w:left w:val="nil"/>
              <w:bottom w:val="nil"/>
              <w:right w:val="nil"/>
            </w:tcBorders>
          </w:tcPr>
          <w:p w14:paraId="55A0DDE5" w14:textId="77777777" w:rsidR="000D2AFC" w:rsidRDefault="000D2AFC"/>
        </w:tc>
        <w:tc>
          <w:tcPr>
            <w:tcW w:w="7181" w:type="dxa"/>
            <w:tcBorders>
              <w:top w:val="nil"/>
              <w:left w:val="nil"/>
              <w:bottom w:val="nil"/>
              <w:right w:val="nil"/>
            </w:tcBorders>
          </w:tcPr>
          <w:p w14:paraId="55A0DDE6" w14:textId="77777777" w:rsidR="000D2AFC" w:rsidRDefault="002525A2">
            <w:pPr>
              <w:spacing w:before="21"/>
              <w:ind w:left="65"/>
              <w:rPr>
                <w:rFonts w:ascii="Segoe UI" w:eastAsia="Segoe UI" w:hAnsi="Segoe UI" w:cs="Segoe UI"/>
                <w:sz w:val="16"/>
                <w:szCs w:val="16"/>
              </w:rPr>
            </w:pPr>
            <w:r>
              <w:rPr>
                <w:rFonts w:ascii="Segoe UI" w:eastAsia="Segoe UI" w:hAnsi="Segoe UI" w:cs="Segoe UI"/>
                <w:sz w:val="16"/>
                <w:szCs w:val="16"/>
              </w:rPr>
              <w:t>3.2</w:t>
            </w:r>
            <w:r>
              <w:rPr>
                <w:rFonts w:ascii="Segoe UI" w:eastAsia="Segoe UI" w:hAnsi="Segoe UI" w:cs="Segoe UI"/>
                <w:spacing w:val="2"/>
                <w:sz w:val="16"/>
                <w:szCs w:val="16"/>
              </w:rPr>
              <w:t>.</w:t>
            </w:r>
            <w:r>
              <w:rPr>
                <w:rFonts w:ascii="Segoe UI" w:eastAsia="Segoe UI" w:hAnsi="Segoe UI" w:cs="Segoe UI"/>
                <w:spacing w:val="9"/>
                <w:sz w:val="16"/>
                <w:szCs w:val="16"/>
              </w:rPr>
              <w:t>2</w:t>
            </w:r>
            <w:r>
              <w:rPr>
                <w:rFonts w:ascii="Segoe UI" w:eastAsia="Segoe UI" w:hAnsi="Segoe UI" w:cs="Segoe UI"/>
                <w:sz w:val="16"/>
                <w:szCs w:val="16"/>
              </w:rPr>
              <w:t>Fauna</w:t>
            </w:r>
          </w:p>
        </w:tc>
        <w:tc>
          <w:tcPr>
            <w:tcW w:w="1884" w:type="dxa"/>
            <w:tcBorders>
              <w:top w:val="nil"/>
              <w:left w:val="nil"/>
              <w:bottom w:val="nil"/>
              <w:right w:val="nil"/>
            </w:tcBorders>
          </w:tcPr>
          <w:p w14:paraId="55A0DDE7" w14:textId="77777777" w:rsidR="000D2AFC" w:rsidRDefault="002525A2">
            <w:pPr>
              <w:spacing w:before="21"/>
              <w:ind w:right="40"/>
              <w:jc w:val="right"/>
              <w:rPr>
                <w:rFonts w:ascii="Segoe UI" w:eastAsia="Segoe UI" w:hAnsi="Segoe UI" w:cs="Segoe UI"/>
                <w:sz w:val="16"/>
                <w:szCs w:val="16"/>
              </w:rPr>
            </w:pPr>
            <w:r>
              <w:rPr>
                <w:rFonts w:ascii="Segoe UI" w:eastAsia="Segoe UI" w:hAnsi="Segoe UI" w:cs="Segoe UI"/>
                <w:sz w:val="16"/>
                <w:szCs w:val="16"/>
              </w:rPr>
              <w:t>17</w:t>
            </w:r>
          </w:p>
        </w:tc>
      </w:tr>
      <w:tr w:rsidR="000D2AFC" w14:paraId="55A0DDEC" w14:textId="77777777">
        <w:trPr>
          <w:trHeight w:hRule="exact" w:val="290"/>
        </w:trPr>
        <w:tc>
          <w:tcPr>
            <w:tcW w:w="654" w:type="dxa"/>
            <w:gridSpan w:val="2"/>
            <w:tcBorders>
              <w:top w:val="nil"/>
              <w:left w:val="nil"/>
              <w:bottom w:val="nil"/>
              <w:right w:val="nil"/>
            </w:tcBorders>
          </w:tcPr>
          <w:p w14:paraId="55A0DDE9" w14:textId="77777777" w:rsidR="000D2AFC" w:rsidRDefault="000D2AFC"/>
        </w:tc>
        <w:tc>
          <w:tcPr>
            <w:tcW w:w="7181" w:type="dxa"/>
            <w:tcBorders>
              <w:top w:val="nil"/>
              <w:left w:val="nil"/>
              <w:bottom w:val="nil"/>
              <w:right w:val="nil"/>
            </w:tcBorders>
          </w:tcPr>
          <w:p w14:paraId="55A0DDEA"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3.2</w:t>
            </w:r>
            <w:r>
              <w:rPr>
                <w:rFonts w:ascii="Segoe UI" w:eastAsia="Segoe UI" w:hAnsi="Segoe UI" w:cs="Segoe UI"/>
                <w:spacing w:val="2"/>
                <w:sz w:val="16"/>
                <w:szCs w:val="16"/>
              </w:rPr>
              <w:t>.</w:t>
            </w:r>
            <w:r>
              <w:rPr>
                <w:rFonts w:ascii="Segoe UI" w:eastAsia="Segoe UI" w:hAnsi="Segoe UI" w:cs="Segoe UI"/>
                <w:spacing w:val="9"/>
                <w:sz w:val="16"/>
                <w:szCs w:val="16"/>
              </w:rPr>
              <w:t>3</w:t>
            </w:r>
            <w:r>
              <w:rPr>
                <w:rFonts w:ascii="Segoe UI" w:eastAsia="Segoe UI" w:hAnsi="Segoe UI" w:cs="Segoe UI"/>
                <w:sz w:val="16"/>
                <w:szCs w:val="16"/>
              </w:rPr>
              <w:t>Bay</w:t>
            </w:r>
            <w:r>
              <w:rPr>
                <w:rFonts w:ascii="Segoe UI" w:eastAsia="Segoe UI" w:hAnsi="Segoe UI" w:cs="Segoe UI"/>
                <w:spacing w:val="-2"/>
                <w:sz w:val="16"/>
                <w:szCs w:val="16"/>
              </w:rPr>
              <w:t xml:space="preserve"> </w:t>
            </w:r>
            <w:r>
              <w:rPr>
                <w:rFonts w:ascii="Segoe UI" w:eastAsia="Segoe UI" w:hAnsi="Segoe UI" w:cs="Segoe UI"/>
                <w:spacing w:val="-1"/>
                <w:sz w:val="16"/>
                <w:szCs w:val="16"/>
              </w:rPr>
              <w:t>o</w:t>
            </w:r>
            <w:r>
              <w:rPr>
                <w:rFonts w:ascii="Segoe UI" w:eastAsia="Segoe UI" w:hAnsi="Segoe UI" w:cs="Segoe UI"/>
                <w:sz w:val="16"/>
                <w:szCs w:val="16"/>
              </w:rPr>
              <w:t>f I</w:t>
            </w:r>
            <w:r>
              <w:rPr>
                <w:rFonts w:ascii="Segoe UI" w:eastAsia="Segoe UI" w:hAnsi="Segoe UI" w:cs="Segoe UI"/>
                <w:spacing w:val="-1"/>
                <w:sz w:val="16"/>
                <w:szCs w:val="16"/>
              </w:rPr>
              <w:t>s</w:t>
            </w:r>
            <w:r>
              <w:rPr>
                <w:rFonts w:ascii="Segoe UI" w:eastAsia="Segoe UI" w:hAnsi="Segoe UI" w:cs="Segoe UI"/>
                <w:sz w:val="16"/>
                <w:szCs w:val="16"/>
              </w:rPr>
              <w:t>lan</w:t>
            </w:r>
            <w:r>
              <w:rPr>
                <w:rFonts w:ascii="Segoe UI" w:eastAsia="Segoe UI" w:hAnsi="Segoe UI" w:cs="Segoe UI"/>
                <w:spacing w:val="-2"/>
                <w:sz w:val="16"/>
                <w:szCs w:val="16"/>
              </w:rPr>
              <w:t>d</w:t>
            </w:r>
            <w:r>
              <w:rPr>
                <w:rFonts w:ascii="Segoe UI" w:eastAsia="Segoe UI" w:hAnsi="Segoe UI" w:cs="Segoe UI"/>
                <w:sz w:val="16"/>
                <w:szCs w:val="16"/>
              </w:rPr>
              <w:t>s</w:t>
            </w:r>
            <w:r>
              <w:rPr>
                <w:rFonts w:ascii="Segoe UI" w:eastAsia="Segoe UI" w:hAnsi="Segoe UI" w:cs="Segoe UI"/>
                <w:spacing w:val="2"/>
                <w:sz w:val="16"/>
                <w:szCs w:val="16"/>
              </w:rPr>
              <w:t xml:space="preserve"> </w:t>
            </w:r>
            <w:r>
              <w:rPr>
                <w:rFonts w:ascii="Segoe UI" w:eastAsia="Segoe UI" w:hAnsi="Segoe UI" w:cs="Segoe UI"/>
                <w:spacing w:val="-2"/>
                <w:sz w:val="16"/>
                <w:szCs w:val="16"/>
              </w:rPr>
              <w:t>C</w:t>
            </w:r>
            <w:r>
              <w:rPr>
                <w:rFonts w:ascii="Segoe UI" w:eastAsia="Segoe UI" w:hAnsi="Segoe UI" w:cs="Segoe UI"/>
                <w:sz w:val="16"/>
                <w:szCs w:val="16"/>
              </w:rPr>
              <w:t>on</w:t>
            </w:r>
            <w:r>
              <w:rPr>
                <w:rFonts w:ascii="Segoe UI" w:eastAsia="Segoe UI" w:hAnsi="Segoe UI" w:cs="Segoe UI"/>
                <w:spacing w:val="-1"/>
                <w:sz w:val="16"/>
                <w:szCs w:val="16"/>
              </w:rPr>
              <w:t>s</w:t>
            </w:r>
            <w:r>
              <w:rPr>
                <w:rFonts w:ascii="Segoe UI" w:eastAsia="Segoe UI" w:hAnsi="Segoe UI" w:cs="Segoe UI"/>
                <w:sz w:val="16"/>
                <w:szCs w:val="16"/>
              </w:rPr>
              <w:t>erv</w:t>
            </w:r>
            <w:r>
              <w:rPr>
                <w:rFonts w:ascii="Segoe UI" w:eastAsia="Segoe UI" w:hAnsi="Segoe UI" w:cs="Segoe UI"/>
                <w:spacing w:val="-1"/>
                <w:sz w:val="16"/>
                <w:szCs w:val="16"/>
              </w:rPr>
              <w:t>a</w:t>
            </w:r>
            <w:r>
              <w:rPr>
                <w:rFonts w:ascii="Segoe UI" w:eastAsia="Segoe UI" w:hAnsi="Segoe UI" w:cs="Segoe UI"/>
                <w:sz w:val="16"/>
                <w:szCs w:val="16"/>
              </w:rPr>
              <w:t>tion Park</w:t>
            </w:r>
            <w:r>
              <w:rPr>
                <w:rFonts w:ascii="Segoe UI" w:eastAsia="Segoe UI" w:hAnsi="Segoe UI" w:cs="Segoe UI"/>
                <w:spacing w:val="-1"/>
                <w:sz w:val="16"/>
                <w:szCs w:val="16"/>
              </w:rPr>
              <w:t xml:space="preserve"> </w:t>
            </w:r>
            <w:r>
              <w:rPr>
                <w:rFonts w:ascii="Segoe UI" w:eastAsia="Segoe UI" w:hAnsi="Segoe UI" w:cs="Segoe UI"/>
                <w:sz w:val="16"/>
                <w:szCs w:val="16"/>
              </w:rPr>
              <w:t>(BICP) and</w:t>
            </w:r>
            <w:r>
              <w:rPr>
                <w:rFonts w:ascii="Segoe UI" w:eastAsia="Segoe UI" w:hAnsi="Segoe UI" w:cs="Segoe UI"/>
                <w:spacing w:val="-2"/>
                <w:sz w:val="16"/>
                <w:szCs w:val="16"/>
              </w:rPr>
              <w:t xml:space="preserve"> </w:t>
            </w:r>
            <w:r>
              <w:rPr>
                <w:rFonts w:ascii="Segoe UI" w:eastAsia="Segoe UI" w:hAnsi="Segoe UI" w:cs="Segoe UI"/>
                <w:sz w:val="16"/>
                <w:szCs w:val="16"/>
              </w:rPr>
              <w:t>Port</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a</w:t>
            </w:r>
            <w:r>
              <w:rPr>
                <w:rFonts w:ascii="Segoe UI" w:eastAsia="Segoe UI" w:hAnsi="Segoe UI" w:cs="Segoe UI"/>
                <w:sz w:val="16"/>
                <w:szCs w:val="16"/>
              </w:rPr>
              <w:t>mpb</w:t>
            </w:r>
            <w:r>
              <w:rPr>
                <w:rFonts w:ascii="Segoe UI" w:eastAsia="Segoe UI" w:hAnsi="Segoe UI" w:cs="Segoe UI"/>
                <w:spacing w:val="-1"/>
                <w:sz w:val="16"/>
                <w:szCs w:val="16"/>
              </w:rPr>
              <w:t>e</w:t>
            </w:r>
            <w:r>
              <w:rPr>
                <w:rFonts w:ascii="Segoe UI" w:eastAsia="Segoe UI" w:hAnsi="Segoe UI" w:cs="Segoe UI"/>
                <w:sz w:val="16"/>
                <w:szCs w:val="16"/>
              </w:rPr>
              <w:t>ll</w:t>
            </w:r>
            <w:r>
              <w:rPr>
                <w:rFonts w:ascii="Segoe UI" w:eastAsia="Segoe UI" w:hAnsi="Segoe UI" w:cs="Segoe UI"/>
                <w:spacing w:val="-2"/>
                <w:sz w:val="16"/>
                <w:szCs w:val="16"/>
              </w:rPr>
              <w:t xml:space="preserve"> </w:t>
            </w:r>
            <w:r>
              <w:rPr>
                <w:rFonts w:ascii="Segoe UI" w:eastAsia="Segoe UI" w:hAnsi="Segoe UI" w:cs="Segoe UI"/>
                <w:sz w:val="16"/>
                <w:szCs w:val="16"/>
              </w:rPr>
              <w:t>National</w:t>
            </w:r>
            <w:r>
              <w:rPr>
                <w:rFonts w:ascii="Segoe UI" w:eastAsia="Segoe UI" w:hAnsi="Segoe UI" w:cs="Segoe UI"/>
                <w:spacing w:val="-1"/>
                <w:sz w:val="16"/>
                <w:szCs w:val="16"/>
              </w:rPr>
              <w:t xml:space="preserve"> </w:t>
            </w:r>
            <w:r>
              <w:rPr>
                <w:rFonts w:ascii="Segoe UI" w:eastAsia="Segoe UI" w:hAnsi="Segoe UI" w:cs="Segoe UI"/>
                <w:sz w:val="16"/>
                <w:szCs w:val="16"/>
              </w:rPr>
              <w:t>Park</w:t>
            </w:r>
          </w:p>
        </w:tc>
        <w:tc>
          <w:tcPr>
            <w:tcW w:w="1884" w:type="dxa"/>
            <w:tcBorders>
              <w:top w:val="nil"/>
              <w:left w:val="nil"/>
              <w:bottom w:val="nil"/>
              <w:right w:val="nil"/>
            </w:tcBorders>
          </w:tcPr>
          <w:p w14:paraId="55A0DDEB"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18</w:t>
            </w:r>
          </w:p>
        </w:tc>
      </w:tr>
      <w:tr w:rsidR="000D2AFC" w14:paraId="55A0DDF0" w14:textId="77777777">
        <w:trPr>
          <w:trHeight w:hRule="exact" w:val="289"/>
        </w:trPr>
        <w:tc>
          <w:tcPr>
            <w:tcW w:w="654" w:type="dxa"/>
            <w:gridSpan w:val="2"/>
            <w:tcBorders>
              <w:top w:val="nil"/>
              <w:left w:val="nil"/>
              <w:bottom w:val="nil"/>
              <w:right w:val="nil"/>
            </w:tcBorders>
          </w:tcPr>
          <w:p w14:paraId="55A0DDED" w14:textId="77777777" w:rsidR="000D2AFC" w:rsidRDefault="002525A2">
            <w:pPr>
              <w:spacing w:before="22"/>
              <w:ind w:left="381"/>
              <w:rPr>
                <w:rFonts w:ascii="Segoe UI" w:eastAsia="Segoe UI" w:hAnsi="Segoe UI" w:cs="Segoe UI"/>
                <w:sz w:val="16"/>
                <w:szCs w:val="16"/>
              </w:rPr>
            </w:pPr>
            <w:r>
              <w:rPr>
                <w:rFonts w:ascii="Segoe UI" w:eastAsia="Segoe UI" w:hAnsi="Segoe UI" w:cs="Segoe UI"/>
                <w:sz w:val="16"/>
                <w:szCs w:val="16"/>
              </w:rPr>
              <w:t>3.3</w:t>
            </w:r>
          </w:p>
        </w:tc>
        <w:tc>
          <w:tcPr>
            <w:tcW w:w="7181" w:type="dxa"/>
            <w:tcBorders>
              <w:top w:val="nil"/>
              <w:left w:val="nil"/>
              <w:bottom w:val="nil"/>
              <w:right w:val="nil"/>
            </w:tcBorders>
          </w:tcPr>
          <w:p w14:paraId="55A0DDEE"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Soci</w:t>
            </w:r>
            <w:r>
              <w:rPr>
                <w:rFonts w:ascii="Segoe UI" w:eastAsia="Segoe UI" w:hAnsi="Segoe UI" w:cs="Segoe UI"/>
                <w:spacing w:val="-1"/>
                <w:sz w:val="16"/>
                <w:szCs w:val="16"/>
              </w:rPr>
              <w:t>o</w:t>
            </w:r>
            <w:r>
              <w:rPr>
                <w:rFonts w:ascii="Segoe UI" w:eastAsia="Segoe UI" w:hAnsi="Segoe UI" w:cs="Segoe UI"/>
                <w:sz w:val="16"/>
                <w:szCs w:val="16"/>
              </w:rPr>
              <w:t>-econ</w:t>
            </w:r>
            <w:r>
              <w:rPr>
                <w:rFonts w:ascii="Segoe UI" w:eastAsia="Segoe UI" w:hAnsi="Segoe UI" w:cs="Segoe UI"/>
                <w:spacing w:val="-3"/>
                <w:sz w:val="16"/>
                <w:szCs w:val="16"/>
              </w:rPr>
              <w:t>o</w:t>
            </w:r>
            <w:r>
              <w:rPr>
                <w:rFonts w:ascii="Segoe UI" w:eastAsia="Segoe UI" w:hAnsi="Segoe UI" w:cs="Segoe UI"/>
                <w:sz w:val="16"/>
                <w:szCs w:val="16"/>
              </w:rPr>
              <w:t>mic Envi</w:t>
            </w:r>
            <w:r>
              <w:rPr>
                <w:rFonts w:ascii="Segoe UI" w:eastAsia="Segoe UI" w:hAnsi="Segoe UI" w:cs="Segoe UI"/>
                <w:spacing w:val="-2"/>
                <w:sz w:val="16"/>
                <w:szCs w:val="16"/>
              </w:rPr>
              <w:t>r</w:t>
            </w:r>
            <w:r>
              <w:rPr>
                <w:rFonts w:ascii="Segoe UI" w:eastAsia="Segoe UI" w:hAnsi="Segoe UI" w:cs="Segoe UI"/>
                <w:sz w:val="16"/>
                <w:szCs w:val="16"/>
              </w:rPr>
              <w:t>o</w:t>
            </w:r>
            <w:r>
              <w:rPr>
                <w:rFonts w:ascii="Segoe UI" w:eastAsia="Segoe UI" w:hAnsi="Segoe UI" w:cs="Segoe UI"/>
                <w:spacing w:val="-3"/>
                <w:sz w:val="16"/>
                <w:szCs w:val="16"/>
              </w:rPr>
              <w:t>n</w:t>
            </w:r>
            <w:r>
              <w:rPr>
                <w:rFonts w:ascii="Segoe UI" w:eastAsia="Segoe UI" w:hAnsi="Segoe UI" w:cs="Segoe UI"/>
                <w:sz w:val="16"/>
                <w:szCs w:val="16"/>
              </w:rPr>
              <w:t>me</w:t>
            </w:r>
            <w:r>
              <w:rPr>
                <w:rFonts w:ascii="Segoe UI" w:eastAsia="Segoe UI" w:hAnsi="Segoe UI" w:cs="Segoe UI"/>
                <w:spacing w:val="-2"/>
                <w:sz w:val="16"/>
                <w:szCs w:val="16"/>
              </w:rPr>
              <w:t>n</w:t>
            </w:r>
            <w:r>
              <w:rPr>
                <w:rFonts w:ascii="Segoe UI" w:eastAsia="Segoe UI" w:hAnsi="Segoe UI" w:cs="Segoe UI"/>
                <w:sz w:val="16"/>
                <w:szCs w:val="16"/>
              </w:rPr>
              <w:t>t</w:t>
            </w:r>
          </w:p>
        </w:tc>
        <w:tc>
          <w:tcPr>
            <w:tcW w:w="1884" w:type="dxa"/>
            <w:tcBorders>
              <w:top w:val="nil"/>
              <w:left w:val="nil"/>
              <w:bottom w:val="nil"/>
              <w:right w:val="nil"/>
            </w:tcBorders>
          </w:tcPr>
          <w:p w14:paraId="55A0DDEF"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18</w:t>
            </w:r>
          </w:p>
        </w:tc>
      </w:tr>
      <w:tr w:rsidR="000D2AFC" w14:paraId="55A0DDF4" w14:textId="77777777">
        <w:trPr>
          <w:trHeight w:hRule="exact" w:val="289"/>
        </w:trPr>
        <w:tc>
          <w:tcPr>
            <w:tcW w:w="654" w:type="dxa"/>
            <w:gridSpan w:val="2"/>
            <w:tcBorders>
              <w:top w:val="nil"/>
              <w:left w:val="nil"/>
              <w:bottom w:val="nil"/>
              <w:right w:val="nil"/>
            </w:tcBorders>
          </w:tcPr>
          <w:p w14:paraId="55A0DDF1" w14:textId="77777777" w:rsidR="000D2AFC" w:rsidRDefault="000D2AFC"/>
        </w:tc>
        <w:tc>
          <w:tcPr>
            <w:tcW w:w="7181" w:type="dxa"/>
            <w:tcBorders>
              <w:top w:val="nil"/>
              <w:left w:val="nil"/>
              <w:bottom w:val="nil"/>
              <w:right w:val="nil"/>
            </w:tcBorders>
          </w:tcPr>
          <w:p w14:paraId="55A0DDF2" w14:textId="77777777" w:rsidR="000D2AFC" w:rsidRDefault="002525A2">
            <w:pPr>
              <w:spacing w:before="21"/>
              <w:ind w:left="65"/>
              <w:rPr>
                <w:rFonts w:ascii="Segoe UI" w:eastAsia="Segoe UI" w:hAnsi="Segoe UI" w:cs="Segoe UI"/>
                <w:sz w:val="16"/>
                <w:szCs w:val="16"/>
              </w:rPr>
            </w:pPr>
            <w:r>
              <w:rPr>
                <w:rFonts w:ascii="Segoe UI" w:eastAsia="Segoe UI" w:hAnsi="Segoe UI" w:cs="Segoe UI"/>
                <w:sz w:val="16"/>
                <w:szCs w:val="16"/>
              </w:rPr>
              <w:t>3.3</w:t>
            </w:r>
            <w:r>
              <w:rPr>
                <w:rFonts w:ascii="Segoe UI" w:eastAsia="Segoe UI" w:hAnsi="Segoe UI" w:cs="Segoe UI"/>
                <w:spacing w:val="2"/>
                <w:sz w:val="16"/>
                <w:szCs w:val="16"/>
              </w:rPr>
              <w:t>.</w:t>
            </w:r>
            <w:r>
              <w:rPr>
                <w:rFonts w:ascii="Segoe UI" w:eastAsia="Segoe UI" w:hAnsi="Segoe UI" w:cs="Segoe UI"/>
                <w:spacing w:val="9"/>
                <w:sz w:val="16"/>
                <w:szCs w:val="16"/>
              </w:rPr>
              <w:t>1</w:t>
            </w:r>
            <w:r>
              <w:rPr>
                <w:rFonts w:ascii="Segoe UI" w:eastAsia="Segoe UI" w:hAnsi="Segoe UI" w:cs="Segoe UI"/>
                <w:sz w:val="16"/>
                <w:szCs w:val="16"/>
              </w:rPr>
              <w:t>Oil and</w:t>
            </w:r>
            <w:r>
              <w:rPr>
                <w:rFonts w:ascii="Segoe UI" w:eastAsia="Segoe UI" w:hAnsi="Segoe UI" w:cs="Segoe UI"/>
                <w:spacing w:val="-2"/>
                <w:sz w:val="16"/>
                <w:szCs w:val="16"/>
              </w:rPr>
              <w:t xml:space="preserve"> g</w:t>
            </w:r>
            <w:r>
              <w:rPr>
                <w:rFonts w:ascii="Segoe UI" w:eastAsia="Segoe UI" w:hAnsi="Segoe UI" w:cs="Segoe UI"/>
                <w:sz w:val="16"/>
                <w:szCs w:val="16"/>
              </w:rPr>
              <w:t>as</w:t>
            </w:r>
          </w:p>
        </w:tc>
        <w:tc>
          <w:tcPr>
            <w:tcW w:w="1884" w:type="dxa"/>
            <w:tcBorders>
              <w:top w:val="nil"/>
              <w:left w:val="nil"/>
              <w:bottom w:val="nil"/>
              <w:right w:val="nil"/>
            </w:tcBorders>
          </w:tcPr>
          <w:p w14:paraId="55A0DDF3" w14:textId="77777777" w:rsidR="000D2AFC" w:rsidRDefault="002525A2">
            <w:pPr>
              <w:spacing w:before="21"/>
              <w:ind w:right="40"/>
              <w:jc w:val="right"/>
              <w:rPr>
                <w:rFonts w:ascii="Segoe UI" w:eastAsia="Segoe UI" w:hAnsi="Segoe UI" w:cs="Segoe UI"/>
                <w:sz w:val="16"/>
                <w:szCs w:val="16"/>
              </w:rPr>
            </w:pPr>
            <w:r>
              <w:rPr>
                <w:rFonts w:ascii="Segoe UI" w:eastAsia="Segoe UI" w:hAnsi="Segoe UI" w:cs="Segoe UI"/>
                <w:sz w:val="16"/>
                <w:szCs w:val="16"/>
              </w:rPr>
              <w:t>18</w:t>
            </w:r>
          </w:p>
        </w:tc>
      </w:tr>
      <w:tr w:rsidR="000D2AFC" w14:paraId="55A0DDF8" w14:textId="77777777">
        <w:trPr>
          <w:trHeight w:hRule="exact" w:val="290"/>
        </w:trPr>
        <w:tc>
          <w:tcPr>
            <w:tcW w:w="654" w:type="dxa"/>
            <w:gridSpan w:val="2"/>
            <w:tcBorders>
              <w:top w:val="nil"/>
              <w:left w:val="nil"/>
              <w:bottom w:val="nil"/>
              <w:right w:val="nil"/>
            </w:tcBorders>
          </w:tcPr>
          <w:p w14:paraId="55A0DDF5" w14:textId="77777777" w:rsidR="000D2AFC" w:rsidRDefault="000D2AFC"/>
        </w:tc>
        <w:tc>
          <w:tcPr>
            <w:tcW w:w="7181" w:type="dxa"/>
            <w:tcBorders>
              <w:top w:val="nil"/>
              <w:left w:val="nil"/>
              <w:bottom w:val="nil"/>
              <w:right w:val="nil"/>
            </w:tcBorders>
          </w:tcPr>
          <w:p w14:paraId="55A0DDF6"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3.3</w:t>
            </w:r>
            <w:r>
              <w:rPr>
                <w:rFonts w:ascii="Segoe UI" w:eastAsia="Segoe UI" w:hAnsi="Segoe UI" w:cs="Segoe UI"/>
                <w:spacing w:val="2"/>
                <w:sz w:val="16"/>
                <w:szCs w:val="16"/>
              </w:rPr>
              <w:t>.</w:t>
            </w:r>
            <w:r>
              <w:rPr>
                <w:rFonts w:ascii="Segoe UI" w:eastAsia="Segoe UI" w:hAnsi="Segoe UI" w:cs="Segoe UI"/>
                <w:spacing w:val="9"/>
                <w:sz w:val="16"/>
                <w:szCs w:val="16"/>
              </w:rPr>
              <w:t>2</w:t>
            </w:r>
            <w:r>
              <w:rPr>
                <w:rFonts w:ascii="Segoe UI" w:eastAsia="Segoe UI" w:hAnsi="Segoe UI" w:cs="Segoe UI"/>
                <w:sz w:val="16"/>
                <w:szCs w:val="16"/>
              </w:rPr>
              <w:t>Primary</w:t>
            </w:r>
            <w:r>
              <w:rPr>
                <w:rFonts w:ascii="Segoe UI" w:eastAsia="Segoe UI" w:hAnsi="Segoe UI" w:cs="Segoe UI"/>
                <w:spacing w:val="-1"/>
                <w:sz w:val="16"/>
                <w:szCs w:val="16"/>
              </w:rPr>
              <w:t xml:space="preserve"> </w:t>
            </w:r>
            <w:r>
              <w:rPr>
                <w:rFonts w:ascii="Segoe UI" w:eastAsia="Segoe UI" w:hAnsi="Segoe UI" w:cs="Segoe UI"/>
                <w:spacing w:val="-2"/>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du</w:t>
            </w:r>
            <w:r>
              <w:rPr>
                <w:rFonts w:ascii="Segoe UI" w:eastAsia="Segoe UI" w:hAnsi="Segoe UI" w:cs="Segoe UI"/>
                <w:spacing w:val="-1"/>
                <w:sz w:val="16"/>
                <w:szCs w:val="16"/>
              </w:rPr>
              <w:t>c</w:t>
            </w:r>
            <w:r>
              <w:rPr>
                <w:rFonts w:ascii="Segoe UI" w:eastAsia="Segoe UI" w:hAnsi="Segoe UI" w:cs="Segoe UI"/>
                <w:sz w:val="16"/>
                <w:szCs w:val="16"/>
              </w:rPr>
              <w:t xml:space="preserve">tion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touri</w:t>
            </w:r>
            <w:r>
              <w:rPr>
                <w:rFonts w:ascii="Segoe UI" w:eastAsia="Segoe UI" w:hAnsi="Segoe UI" w:cs="Segoe UI"/>
                <w:spacing w:val="-2"/>
                <w:sz w:val="16"/>
                <w:szCs w:val="16"/>
              </w:rPr>
              <w:t>s</w:t>
            </w:r>
            <w:r>
              <w:rPr>
                <w:rFonts w:ascii="Segoe UI" w:eastAsia="Segoe UI" w:hAnsi="Segoe UI" w:cs="Segoe UI"/>
                <w:sz w:val="16"/>
                <w:szCs w:val="16"/>
              </w:rPr>
              <w:t>m</w:t>
            </w:r>
          </w:p>
        </w:tc>
        <w:tc>
          <w:tcPr>
            <w:tcW w:w="1884" w:type="dxa"/>
            <w:tcBorders>
              <w:top w:val="nil"/>
              <w:left w:val="nil"/>
              <w:bottom w:val="nil"/>
              <w:right w:val="nil"/>
            </w:tcBorders>
          </w:tcPr>
          <w:p w14:paraId="55A0DDF7"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19</w:t>
            </w:r>
          </w:p>
        </w:tc>
      </w:tr>
      <w:tr w:rsidR="000D2AFC" w14:paraId="55A0DDFC" w14:textId="77777777">
        <w:trPr>
          <w:trHeight w:hRule="exact" w:val="226"/>
        </w:trPr>
        <w:tc>
          <w:tcPr>
            <w:tcW w:w="654" w:type="dxa"/>
            <w:gridSpan w:val="2"/>
            <w:tcBorders>
              <w:top w:val="nil"/>
              <w:left w:val="nil"/>
              <w:bottom w:val="nil"/>
              <w:right w:val="nil"/>
            </w:tcBorders>
          </w:tcPr>
          <w:p w14:paraId="55A0DDF9" w14:textId="77777777" w:rsidR="000D2AFC" w:rsidRDefault="000D2AFC"/>
        </w:tc>
        <w:tc>
          <w:tcPr>
            <w:tcW w:w="7181" w:type="dxa"/>
            <w:tcBorders>
              <w:top w:val="nil"/>
              <w:left w:val="nil"/>
              <w:bottom w:val="nil"/>
              <w:right w:val="nil"/>
            </w:tcBorders>
          </w:tcPr>
          <w:p w14:paraId="55A0DDFA" w14:textId="77777777" w:rsidR="000D2AFC" w:rsidRDefault="002525A2">
            <w:pPr>
              <w:spacing w:before="22" w:line="200" w:lineRule="exact"/>
              <w:ind w:left="65"/>
              <w:rPr>
                <w:rFonts w:ascii="Segoe UI" w:eastAsia="Segoe UI" w:hAnsi="Segoe UI" w:cs="Segoe UI"/>
                <w:sz w:val="16"/>
                <w:szCs w:val="16"/>
              </w:rPr>
            </w:pPr>
            <w:r>
              <w:rPr>
                <w:rFonts w:ascii="Segoe UI" w:eastAsia="Segoe UI" w:hAnsi="Segoe UI" w:cs="Segoe UI"/>
                <w:position w:val="-1"/>
                <w:sz w:val="16"/>
                <w:szCs w:val="16"/>
              </w:rPr>
              <w:t>3.3</w:t>
            </w:r>
            <w:r>
              <w:rPr>
                <w:rFonts w:ascii="Segoe UI" w:eastAsia="Segoe UI" w:hAnsi="Segoe UI" w:cs="Segoe UI"/>
                <w:spacing w:val="2"/>
                <w:position w:val="-1"/>
                <w:sz w:val="16"/>
                <w:szCs w:val="16"/>
              </w:rPr>
              <w:t>.</w:t>
            </w:r>
            <w:r>
              <w:rPr>
                <w:rFonts w:ascii="Segoe UI" w:eastAsia="Segoe UI" w:hAnsi="Segoe UI" w:cs="Segoe UI"/>
                <w:spacing w:val="9"/>
                <w:position w:val="-1"/>
                <w:sz w:val="16"/>
                <w:szCs w:val="16"/>
              </w:rPr>
              <w:t>3</w:t>
            </w:r>
            <w:r>
              <w:rPr>
                <w:rFonts w:ascii="Segoe UI" w:eastAsia="Segoe UI" w:hAnsi="Segoe UI" w:cs="Segoe UI"/>
                <w:position w:val="-1"/>
                <w:sz w:val="16"/>
                <w:szCs w:val="16"/>
              </w:rPr>
              <w:t>A</w:t>
            </w:r>
            <w:r>
              <w:rPr>
                <w:rFonts w:ascii="Segoe UI" w:eastAsia="Segoe UI" w:hAnsi="Segoe UI" w:cs="Segoe UI"/>
                <w:spacing w:val="-1"/>
                <w:position w:val="-1"/>
                <w:sz w:val="16"/>
                <w:szCs w:val="16"/>
              </w:rPr>
              <w:t>b</w:t>
            </w:r>
            <w:r>
              <w:rPr>
                <w:rFonts w:ascii="Segoe UI" w:eastAsia="Segoe UI" w:hAnsi="Segoe UI" w:cs="Segoe UI"/>
                <w:position w:val="-1"/>
                <w:sz w:val="16"/>
                <w:szCs w:val="16"/>
              </w:rPr>
              <w:t>o</w:t>
            </w:r>
            <w:r>
              <w:rPr>
                <w:rFonts w:ascii="Segoe UI" w:eastAsia="Segoe UI" w:hAnsi="Segoe UI" w:cs="Segoe UI"/>
                <w:spacing w:val="-1"/>
                <w:position w:val="-1"/>
                <w:sz w:val="16"/>
                <w:szCs w:val="16"/>
              </w:rPr>
              <w:t>r</w:t>
            </w:r>
            <w:r>
              <w:rPr>
                <w:rFonts w:ascii="Segoe UI" w:eastAsia="Segoe UI" w:hAnsi="Segoe UI" w:cs="Segoe UI"/>
                <w:position w:val="-1"/>
                <w:sz w:val="16"/>
                <w:szCs w:val="16"/>
              </w:rPr>
              <w:t>i</w:t>
            </w:r>
            <w:r>
              <w:rPr>
                <w:rFonts w:ascii="Segoe UI" w:eastAsia="Segoe UI" w:hAnsi="Segoe UI" w:cs="Segoe UI"/>
                <w:spacing w:val="-2"/>
                <w:position w:val="-1"/>
                <w:sz w:val="16"/>
                <w:szCs w:val="16"/>
              </w:rPr>
              <w:t>g</w:t>
            </w:r>
            <w:r>
              <w:rPr>
                <w:rFonts w:ascii="Segoe UI" w:eastAsia="Segoe UI" w:hAnsi="Segoe UI" w:cs="Segoe UI"/>
                <w:position w:val="-1"/>
                <w:sz w:val="16"/>
                <w:szCs w:val="16"/>
              </w:rPr>
              <w:t>inal</w:t>
            </w:r>
            <w:r>
              <w:rPr>
                <w:rFonts w:ascii="Segoe UI" w:eastAsia="Segoe UI" w:hAnsi="Segoe UI" w:cs="Segoe UI"/>
                <w:spacing w:val="-2"/>
                <w:position w:val="-1"/>
                <w:sz w:val="16"/>
                <w:szCs w:val="16"/>
              </w:rPr>
              <w:t xml:space="preserve"> </w:t>
            </w:r>
            <w:r>
              <w:rPr>
                <w:rFonts w:ascii="Segoe UI" w:eastAsia="Segoe UI" w:hAnsi="Segoe UI" w:cs="Segoe UI"/>
                <w:position w:val="-1"/>
                <w:sz w:val="16"/>
                <w:szCs w:val="16"/>
              </w:rPr>
              <w:t>cultural</w:t>
            </w:r>
            <w:r>
              <w:rPr>
                <w:rFonts w:ascii="Segoe UI" w:eastAsia="Segoe UI" w:hAnsi="Segoe UI" w:cs="Segoe UI"/>
                <w:spacing w:val="-1"/>
                <w:position w:val="-1"/>
                <w:sz w:val="16"/>
                <w:szCs w:val="16"/>
              </w:rPr>
              <w:t xml:space="preserve"> </w:t>
            </w:r>
            <w:r>
              <w:rPr>
                <w:rFonts w:ascii="Segoe UI" w:eastAsia="Segoe UI" w:hAnsi="Segoe UI" w:cs="Segoe UI"/>
                <w:position w:val="-1"/>
                <w:sz w:val="16"/>
                <w:szCs w:val="16"/>
              </w:rPr>
              <w:t>herita</w:t>
            </w:r>
            <w:r>
              <w:rPr>
                <w:rFonts w:ascii="Segoe UI" w:eastAsia="Segoe UI" w:hAnsi="Segoe UI" w:cs="Segoe UI"/>
                <w:spacing w:val="-2"/>
                <w:position w:val="-1"/>
                <w:sz w:val="16"/>
                <w:szCs w:val="16"/>
              </w:rPr>
              <w:t>g</w:t>
            </w:r>
            <w:r>
              <w:rPr>
                <w:rFonts w:ascii="Segoe UI" w:eastAsia="Segoe UI" w:hAnsi="Segoe UI" w:cs="Segoe UI"/>
                <w:position w:val="-1"/>
                <w:sz w:val="16"/>
                <w:szCs w:val="16"/>
              </w:rPr>
              <w:t>e</w:t>
            </w:r>
          </w:p>
        </w:tc>
        <w:tc>
          <w:tcPr>
            <w:tcW w:w="1884" w:type="dxa"/>
            <w:tcBorders>
              <w:top w:val="nil"/>
              <w:left w:val="nil"/>
              <w:bottom w:val="nil"/>
              <w:right w:val="nil"/>
            </w:tcBorders>
          </w:tcPr>
          <w:p w14:paraId="55A0DDFB" w14:textId="77777777" w:rsidR="000D2AFC" w:rsidRDefault="002525A2">
            <w:pPr>
              <w:spacing w:before="22" w:line="200" w:lineRule="exact"/>
              <w:ind w:right="40"/>
              <w:jc w:val="right"/>
              <w:rPr>
                <w:rFonts w:ascii="Segoe UI" w:eastAsia="Segoe UI" w:hAnsi="Segoe UI" w:cs="Segoe UI"/>
                <w:sz w:val="16"/>
                <w:szCs w:val="16"/>
              </w:rPr>
            </w:pPr>
            <w:r>
              <w:rPr>
                <w:rFonts w:ascii="Segoe UI" w:eastAsia="Segoe UI" w:hAnsi="Segoe UI" w:cs="Segoe UI"/>
                <w:position w:val="-1"/>
                <w:sz w:val="16"/>
                <w:szCs w:val="16"/>
              </w:rPr>
              <w:t>19</w:t>
            </w:r>
          </w:p>
        </w:tc>
      </w:tr>
      <w:tr w:rsidR="000D2AFC" w14:paraId="55A0DDFE" w14:textId="77777777">
        <w:trPr>
          <w:trHeight w:hRule="exact" w:val="353"/>
        </w:trPr>
        <w:tc>
          <w:tcPr>
            <w:tcW w:w="9719" w:type="dxa"/>
            <w:gridSpan w:val="4"/>
            <w:tcBorders>
              <w:top w:val="nil"/>
              <w:left w:val="nil"/>
              <w:bottom w:val="nil"/>
              <w:right w:val="nil"/>
            </w:tcBorders>
          </w:tcPr>
          <w:p w14:paraId="55A0DDFD" w14:textId="77777777" w:rsidR="000D2AFC" w:rsidRDefault="002525A2">
            <w:pPr>
              <w:spacing w:before="85"/>
              <w:ind w:left="40"/>
              <w:rPr>
                <w:rFonts w:ascii="Segoe UI" w:eastAsia="Segoe UI" w:hAnsi="Segoe UI" w:cs="Segoe UI"/>
                <w:sz w:val="16"/>
                <w:szCs w:val="16"/>
              </w:rPr>
            </w:pPr>
            <w:r>
              <w:rPr>
                <w:rFonts w:ascii="Segoe UI" w:eastAsia="Segoe UI" w:hAnsi="Segoe UI" w:cs="Segoe UI"/>
                <w:sz w:val="16"/>
                <w:szCs w:val="16"/>
              </w:rPr>
              <w:t xml:space="preserve">4    </w:t>
            </w:r>
            <w:r>
              <w:rPr>
                <w:rFonts w:ascii="Segoe UI" w:eastAsia="Segoe UI" w:hAnsi="Segoe UI" w:cs="Segoe UI"/>
                <w:spacing w:val="36"/>
                <w:sz w:val="16"/>
                <w:szCs w:val="16"/>
              </w:rPr>
              <w:t xml:space="preserve"> </w:t>
            </w:r>
            <w:r>
              <w:rPr>
                <w:rFonts w:ascii="Segoe UI" w:eastAsia="Segoe UI" w:hAnsi="Segoe UI" w:cs="Segoe UI"/>
                <w:sz w:val="16"/>
                <w:szCs w:val="16"/>
              </w:rPr>
              <w:t>S</w:t>
            </w:r>
            <w:r>
              <w:rPr>
                <w:rFonts w:ascii="Segoe UI" w:eastAsia="Segoe UI" w:hAnsi="Segoe UI" w:cs="Segoe UI"/>
                <w:spacing w:val="2"/>
                <w:sz w:val="16"/>
                <w:szCs w:val="16"/>
              </w:rPr>
              <w:t>t</w:t>
            </w:r>
            <w:r>
              <w:rPr>
                <w:rFonts w:ascii="Segoe UI" w:eastAsia="Segoe UI" w:hAnsi="Segoe UI" w:cs="Segoe UI"/>
                <w:sz w:val="16"/>
                <w:szCs w:val="16"/>
              </w:rPr>
              <w:t>akeh</w:t>
            </w:r>
            <w:r>
              <w:rPr>
                <w:rFonts w:ascii="Segoe UI" w:eastAsia="Segoe UI" w:hAnsi="Segoe UI" w:cs="Segoe UI"/>
                <w:spacing w:val="-1"/>
                <w:sz w:val="16"/>
                <w:szCs w:val="16"/>
              </w:rPr>
              <w:t>o</w:t>
            </w:r>
            <w:r>
              <w:rPr>
                <w:rFonts w:ascii="Segoe UI" w:eastAsia="Segoe UI" w:hAnsi="Segoe UI" w:cs="Segoe UI"/>
                <w:sz w:val="16"/>
                <w:szCs w:val="16"/>
              </w:rPr>
              <w:t>l</w:t>
            </w:r>
            <w:r>
              <w:rPr>
                <w:rFonts w:ascii="Segoe UI" w:eastAsia="Segoe UI" w:hAnsi="Segoe UI" w:cs="Segoe UI"/>
                <w:spacing w:val="-2"/>
                <w:sz w:val="16"/>
                <w:szCs w:val="16"/>
              </w:rPr>
              <w:t>d</w:t>
            </w:r>
            <w:r>
              <w:rPr>
                <w:rFonts w:ascii="Segoe UI" w:eastAsia="Segoe UI" w:hAnsi="Segoe UI" w:cs="Segoe UI"/>
                <w:sz w:val="16"/>
                <w:szCs w:val="16"/>
              </w:rPr>
              <w:t>er</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 xml:space="preserve">nsultation                                                                                                                                                                       </w:t>
            </w:r>
            <w:r>
              <w:rPr>
                <w:rFonts w:ascii="Segoe UI" w:eastAsia="Segoe UI" w:hAnsi="Segoe UI" w:cs="Segoe UI"/>
                <w:spacing w:val="5"/>
                <w:sz w:val="16"/>
                <w:szCs w:val="16"/>
              </w:rPr>
              <w:t xml:space="preserve"> </w:t>
            </w:r>
            <w:r>
              <w:rPr>
                <w:rFonts w:ascii="Segoe UI" w:eastAsia="Segoe UI" w:hAnsi="Segoe UI" w:cs="Segoe UI"/>
                <w:sz w:val="16"/>
                <w:szCs w:val="16"/>
              </w:rPr>
              <w:t>20</w:t>
            </w:r>
          </w:p>
        </w:tc>
      </w:tr>
      <w:tr w:rsidR="000D2AFC" w14:paraId="55A0DE02" w14:textId="77777777">
        <w:trPr>
          <w:trHeight w:hRule="exact" w:val="290"/>
        </w:trPr>
        <w:tc>
          <w:tcPr>
            <w:tcW w:w="654" w:type="dxa"/>
            <w:gridSpan w:val="2"/>
            <w:tcBorders>
              <w:top w:val="nil"/>
              <w:left w:val="nil"/>
              <w:bottom w:val="nil"/>
              <w:right w:val="nil"/>
            </w:tcBorders>
          </w:tcPr>
          <w:p w14:paraId="55A0DDFF" w14:textId="77777777" w:rsidR="000D2AFC" w:rsidRDefault="002525A2">
            <w:pPr>
              <w:spacing w:before="22"/>
              <w:ind w:left="381"/>
              <w:rPr>
                <w:rFonts w:ascii="Segoe UI" w:eastAsia="Segoe UI" w:hAnsi="Segoe UI" w:cs="Segoe UI"/>
                <w:sz w:val="16"/>
                <w:szCs w:val="16"/>
              </w:rPr>
            </w:pPr>
            <w:r>
              <w:rPr>
                <w:rFonts w:ascii="Segoe UI" w:eastAsia="Segoe UI" w:hAnsi="Segoe UI" w:cs="Segoe UI"/>
                <w:sz w:val="16"/>
                <w:szCs w:val="16"/>
              </w:rPr>
              <w:t>4.1</w:t>
            </w:r>
          </w:p>
        </w:tc>
        <w:tc>
          <w:tcPr>
            <w:tcW w:w="7181" w:type="dxa"/>
            <w:tcBorders>
              <w:top w:val="nil"/>
              <w:left w:val="nil"/>
              <w:bottom w:val="nil"/>
              <w:right w:val="nil"/>
            </w:tcBorders>
          </w:tcPr>
          <w:p w14:paraId="55A0DE00"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S</w:t>
            </w:r>
            <w:r>
              <w:rPr>
                <w:rFonts w:ascii="Segoe UI" w:eastAsia="Segoe UI" w:hAnsi="Segoe UI" w:cs="Segoe UI"/>
                <w:spacing w:val="2"/>
                <w:sz w:val="16"/>
                <w:szCs w:val="16"/>
              </w:rPr>
              <w:t>t</w:t>
            </w:r>
            <w:r>
              <w:rPr>
                <w:rFonts w:ascii="Segoe UI" w:eastAsia="Segoe UI" w:hAnsi="Segoe UI" w:cs="Segoe UI"/>
                <w:sz w:val="16"/>
                <w:szCs w:val="16"/>
              </w:rPr>
              <w:t>akeh</w:t>
            </w:r>
            <w:r>
              <w:rPr>
                <w:rFonts w:ascii="Segoe UI" w:eastAsia="Segoe UI" w:hAnsi="Segoe UI" w:cs="Segoe UI"/>
                <w:spacing w:val="-1"/>
                <w:sz w:val="16"/>
                <w:szCs w:val="16"/>
              </w:rPr>
              <w:t>o</w:t>
            </w:r>
            <w:r>
              <w:rPr>
                <w:rFonts w:ascii="Segoe UI" w:eastAsia="Segoe UI" w:hAnsi="Segoe UI" w:cs="Segoe UI"/>
                <w:sz w:val="16"/>
                <w:szCs w:val="16"/>
              </w:rPr>
              <w:t>l</w:t>
            </w:r>
            <w:r>
              <w:rPr>
                <w:rFonts w:ascii="Segoe UI" w:eastAsia="Segoe UI" w:hAnsi="Segoe UI" w:cs="Segoe UI"/>
                <w:spacing w:val="-2"/>
                <w:sz w:val="16"/>
                <w:szCs w:val="16"/>
              </w:rPr>
              <w:t>d</w:t>
            </w:r>
            <w:r>
              <w:rPr>
                <w:rFonts w:ascii="Segoe UI" w:eastAsia="Segoe UI" w:hAnsi="Segoe UI" w:cs="Segoe UI"/>
                <w:sz w:val="16"/>
                <w:szCs w:val="16"/>
              </w:rPr>
              <w:t>er</w:t>
            </w:r>
            <w:r>
              <w:rPr>
                <w:rFonts w:ascii="Segoe UI" w:eastAsia="Segoe UI" w:hAnsi="Segoe UI" w:cs="Segoe UI"/>
                <w:spacing w:val="-1"/>
                <w:sz w:val="16"/>
                <w:szCs w:val="16"/>
              </w:rPr>
              <w:t xml:space="preserve"> </w:t>
            </w:r>
            <w:r>
              <w:rPr>
                <w:rFonts w:ascii="Segoe UI" w:eastAsia="Segoe UI" w:hAnsi="Segoe UI" w:cs="Segoe UI"/>
                <w:sz w:val="16"/>
                <w:szCs w:val="16"/>
              </w:rPr>
              <w:t>Enga</w:t>
            </w:r>
            <w:r>
              <w:rPr>
                <w:rFonts w:ascii="Segoe UI" w:eastAsia="Segoe UI" w:hAnsi="Segoe UI" w:cs="Segoe UI"/>
                <w:spacing w:val="-2"/>
                <w:sz w:val="16"/>
                <w:szCs w:val="16"/>
              </w:rPr>
              <w:t>g</w:t>
            </w:r>
            <w:r>
              <w:rPr>
                <w:rFonts w:ascii="Segoe UI" w:eastAsia="Segoe UI" w:hAnsi="Segoe UI" w:cs="Segoe UI"/>
                <w:sz w:val="16"/>
                <w:szCs w:val="16"/>
              </w:rPr>
              <w:t>em</w:t>
            </w:r>
            <w:r>
              <w:rPr>
                <w:rFonts w:ascii="Segoe UI" w:eastAsia="Segoe UI" w:hAnsi="Segoe UI" w:cs="Segoe UI"/>
                <w:spacing w:val="-2"/>
                <w:sz w:val="16"/>
                <w:szCs w:val="16"/>
              </w:rPr>
              <w:t>e</w:t>
            </w:r>
            <w:r>
              <w:rPr>
                <w:rFonts w:ascii="Segoe UI" w:eastAsia="Segoe UI" w:hAnsi="Segoe UI" w:cs="Segoe UI"/>
                <w:sz w:val="16"/>
                <w:szCs w:val="16"/>
              </w:rPr>
              <w:t>nt</w:t>
            </w:r>
            <w:r>
              <w:rPr>
                <w:rFonts w:ascii="Segoe UI" w:eastAsia="Segoe UI" w:hAnsi="Segoe UI" w:cs="Segoe UI"/>
                <w:spacing w:val="-2"/>
                <w:sz w:val="16"/>
                <w:szCs w:val="16"/>
              </w:rPr>
              <w:t xml:space="preserve"> </w:t>
            </w:r>
            <w:r>
              <w:rPr>
                <w:rFonts w:ascii="Segoe UI" w:eastAsia="Segoe UI" w:hAnsi="Segoe UI" w:cs="Segoe UI"/>
                <w:sz w:val="16"/>
                <w:szCs w:val="16"/>
              </w:rPr>
              <w:t>Plan</w:t>
            </w:r>
          </w:p>
        </w:tc>
        <w:tc>
          <w:tcPr>
            <w:tcW w:w="1884" w:type="dxa"/>
            <w:tcBorders>
              <w:top w:val="nil"/>
              <w:left w:val="nil"/>
              <w:bottom w:val="nil"/>
              <w:right w:val="nil"/>
            </w:tcBorders>
          </w:tcPr>
          <w:p w14:paraId="55A0DE01"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20</w:t>
            </w:r>
          </w:p>
        </w:tc>
      </w:tr>
      <w:tr w:rsidR="000D2AFC" w14:paraId="55A0DE06" w14:textId="77777777">
        <w:trPr>
          <w:trHeight w:hRule="exact" w:val="289"/>
        </w:trPr>
        <w:tc>
          <w:tcPr>
            <w:tcW w:w="654" w:type="dxa"/>
            <w:gridSpan w:val="2"/>
            <w:tcBorders>
              <w:top w:val="nil"/>
              <w:left w:val="nil"/>
              <w:bottom w:val="nil"/>
              <w:right w:val="nil"/>
            </w:tcBorders>
          </w:tcPr>
          <w:p w14:paraId="55A0DE03" w14:textId="77777777" w:rsidR="000D2AFC" w:rsidRDefault="000D2AFC"/>
        </w:tc>
        <w:tc>
          <w:tcPr>
            <w:tcW w:w="7181" w:type="dxa"/>
            <w:tcBorders>
              <w:top w:val="nil"/>
              <w:left w:val="nil"/>
              <w:bottom w:val="nil"/>
              <w:right w:val="nil"/>
            </w:tcBorders>
          </w:tcPr>
          <w:p w14:paraId="55A0DE04"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4.1</w:t>
            </w:r>
            <w:r>
              <w:rPr>
                <w:rFonts w:ascii="Segoe UI" w:eastAsia="Segoe UI" w:hAnsi="Segoe UI" w:cs="Segoe UI"/>
                <w:spacing w:val="2"/>
                <w:sz w:val="16"/>
                <w:szCs w:val="16"/>
              </w:rPr>
              <w:t>.</w:t>
            </w:r>
            <w:r>
              <w:rPr>
                <w:rFonts w:ascii="Segoe UI" w:eastAsia="Segoe UI" w:hAnsi="Segoe UI" w:cs="Segoe UI"/>
                <w:spacing w:val="9"/>
                <w:sz w:val="16"/>
                <w:szCs w:val="16"/>
              </w:rPr>
              <w:t>1</w:t>
            </w:r>
            <w:r>
              <w:rPr>
                <w:rFonts w:ascii="Segoe UI" w:eastAsia="Segoe UI" w:hAnsi="Segoe UI" w:cs="Segoe UI"/>
                <w:sz w:val="16"/>
                <w:szCs w:val="16"/>
              </w:rPr>
              <w:t>Identificati</w:t>
            </w:r>
            <w:r>
              <w:rPr>
                <w:rFonts w:ascii="Segoe UI" w:eastAsia="Segoe UI" w:hAnsi="Segoe UI" w:cs="Segoe UI"/>
                <w:spacing w:val="-1"/>
                <w:sz w:val="16"/>
                <w:szCs w:val="16"/>
              </w:rPr>
              <w:t>o</w:t>
            </w:r>
            <w:r>
              <w:rPr>
                <w:rFonts w:ascii="Segoe UI" w:eastAsia="Segoe UI" w:hAnsi="Segoe UI" w:cs="Segoe UI"/>
                <w:sz w:val="16"/>
                <w:szCs w:val="16"/>
              </w:rPr>
              <w:t xml:space="preserve">n </w:t>
            </w:r>
            <w:r>
              <w:rPr>
                <w:rFonts w:ascii="Segoe UI" w:eastAsia="Segoe UI" w:hAnsi="Segoe UI" w:cs="Segoe UI"/>
                <w:spacing w:val="-1"/>
                <w:sz w:val="16"/>
                <w:szCs w:val="16"/>
              </w:rPr>
              <w:t>o</w:t>
            </w:r>
            <w:r>
              <w:rPr>
                <w:rFonts w:ascii="Segoe UI" w:eastAsia="Segoe UI" w:hAnsi="Segoe UI" w:cs="Segoe UI"/>
                <w:sz w:val="16"/>
                <w:szCs w:val="16"/>
              </w:rPr>
              <w:t>f</w:t>
            </w:r>
            <w:r>
              <w:rPr>
                <w:rFonts w:ascii="Segoe UI" w:eastAsia="Segoe UI" w:hAnsi="Segoe UI" w:cs="Segoe UI"/>
                <w:spacing w:val="-3"/>
                <w:sz w:val="16"/>
                <w:szCs w:val="16"/>
              </w:rPr>
              <w:t xml:space="preserve"> </w:t>
            </w:r>
            <w:r>
              <w:rPr>
                <w:rFonts w:ascii="Segoe UI" w:eastAsia="Segoe UI" w:hAnsi="Segoe UI" w:cs="Segoe UI"/>
                <w:sz w:val="16"/>
                <w:szCs w:val="16"/>
              </w:rPr>
              <w:t>S</w:t>
            </w:r>
            <w:r>
              <w:rPr>
                <w:rFonts w:ascii="Segoe UI" w:eastAsia="Segoe UI" w:hAnsi="Segoe UI" w:cs="Segoe UI"/>
                <w:spacing w:val="2"/>
                <w:sz w:val="16"/>
                <w:szCs w:val="16"/>
              </w:rPr>
              <w:t>t</w:t>
            </w:r>
            <w:r>
              <w:rPr>
                <w:rFonts w:ascii="Segoe UI" w:eastAsia="Segoe UI" w:hAnsi="Segoe UI" w:cs="Segoe UI"/>
                <w:sz w:val="16"/>
                <w:szCs w:val="16"/>
              </w:rPr>
              <w:t>akeh</w:t>
            </w:r>
            <w:r>
              <w:rPr>
                <w:rFonts w:ascii="Segoe UI" w:eastAsia="Segoe UI" w:hAnsi="Segoe UI" w:cs="Segoe UI"/>
                <w:spacing w:val="-1"/>
                <w:sz w:val="16"/>
                <w:szCs w:val="16"/>
              </w:rPr>
              <w:t>o</w:t>
            </w:r>
            <w:r>
              <w:rPr>
                <w:rFonts w:ascii="Segoe UI" w:eastAsia="Segoe UI" w:hAnsi="Segoe UI" w:cs="Segoe UI"/>
                <w:sz w:val="16"/>
                <w:szCs w:val="16"/>
              </w:rPr>
              <w:t>l</w:t>
            </w:r>
            <w:r>
              <w:rPr>
                <w:rFonts w:ascii="Segoe UI" w:eastAsia="Segoe UI" w:hAnsi="Segoe UI" w:cs="Segoe UI"/>
                <w:spacing w:val="-2"/>
                <w:sz w:val="16"/>
                <w:szCs w:val="16"/>
              </w:rPr>
              <w:t>d</w:t>
            </w:r>
            <w:r>
              <w:rPr>
                <w:rFonts w:ascii="Segoe UI" w:eastAsia="Segoe UI" w:hAnsi="Segoe UI" w:cs="Segoe UI"/>
                <w:sz w:val="16"/>
                <w:szCs w:val="16"/>
              </w:rPr>
              <w:t>ers</w:t>
            </w:r>
          </w:p>
        </w:tc>
        <w:tc>
          <w:tcPr>
            <w:tcW w:w="1884" w:type="dxa"/>
            <w:tcBorders>
              <w:top w:val="nil"/>
              <w:left w:val="nil"/>
              <w:bottom w:val="nil"/>
              <w:right w:val="nil"/>
            </w:tcBorders>
          </w:tcPr>
          <w:p w14:paraId="55A0DE05"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20</w:t>
            </w:r>
          </w:p>
        </w:tc>
      </w:tr>
      <w:tr w:rsidR="000D2AFC" w14:paraId="55A0DE0A" w14:textId="77777777">
        <w:trPr>
          <w:trHeight w:hRule="exact" w:val="289"/>
        </w:trPr>
        <w:tc>
          <w:tcPr>
            <w:tcW w:w="654" w:type="dxa"/>
            <w:gridSpan w:val="2"/>
            <w:tcBorders>
              <w:top w:val="nil"/>
              <w:left w:val="nil"/>
              <w:bottom w:val="nil"/>
              <w:right w:val="nil"/>
            </w:tcBorders>
          </w:tcPr>
          <w:p w14:paraId="55A0DE07" w14:textId="77777777" w:rsidR="000D2AFC" w:rsidRDefault="002525A2">
            <w:pPr>
              <w:spacing w:before="21"/>
              <w:ind w:left="381"/>
              <w:rPr>
                <w:rFonts w:ascii="Segoe UI" w:eastAsia="Segoe UI" w:hAnsi="Segoe UI" w:cs="Segoe UI"/>
                <w:sz w:val="16"/>
                <w:szCs w:val="16"/>
              </w:rPr>
            </w:pPr>
            <w:r>
              <w:rPr>
                <w:rFonts w:ascii="Segoe UI" w:eastAsia="Segoe UI" w:hAnsi="Segoe UI" w:cs="Segoe UI"/>
                <w:sz w:val="16"/>
                <w:szCs w:val="16"/>
              </w:rPr>
              <w:t>4.2</w:t>
            </w:r>
          </w:p>
        </w:tc>
        <w:tc>
          <w:tcPr>
            <w:tcW w:w="7181" w:type="dxa"/>
            <w:tcBorders>
              <w:top w:val="nil"/>
              <w:left w:val="nil"/>
              <w:bottom w:val="nil"/>
              <w:right w:val="nil"/>
            </w:tcBorders>
          </w:tcPr>
          <w:p w14:paraId="55A0DE08" w14:textId="77777777" w:rsidR="000D2AFC" w:rsidRDefault="002525A2">
            <w:pPr>
              <w:spacing w:before="21"/>
              <w:ind w:left="65"/>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nsultation</w:t>
            </w:r>
            <w:r>
              <w:rPr>
                <w:rFonts w:ascii="Segoe UI" w:eastAsia="Segoe UI" w:hAnsi="Segoe UI" w:cs="Segoe UI"/>
                <w:spacing w:val="-1"/>
                <w:sz w:val="16"/>
                <w:szCs w:val="16"/>
              </w:rPr>
              <w:t xml:space="preserve"> </w:t>
            </w:r>
            <w:r>
              <w:rPr>
                <w:rFonts w:ascii="Segoe UI" w:eastAsia="Segoe UI" w:hAnsi="Segoe UI" w:cs="Segoe UI"/>
                <w:sz w:val="16"/>
                <w:szCs w:val="16"/>
              </w:rPr>
              <w:t>du</w:t>
            </w:r>
            <w:r>
              <w:rPr>
                <w:rFonts w:ascii="Segoe UI" w:eastAsia="Segoe UI" w:hAnsi="Segoe UI" w:cs="Segoe UI"/>
                <w:spacing w:val="-2"/>
                <w:sz w:val="16"/>
                <w:szCs w:val="16"/>
              </w:rPr>
              <w:t>r</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pacing w:val="-2"/>
                <w:sz w:val="16"/>
                <w:szCs w:val="16"/>
              </w:rPr>
              <w:t>p</w:t>
            </w:r>
            <w:r>
              <w:rPr>
                <w:rFonts w:ascii="Segoe UI" w:eastAsia="Segoe UI" w:hAnsi="Segoe UI" w:cs="Segoe UI"/>
                <w:sz w:val="16"/>
                <w:szCs w:val="16"/>
              </w:rPr>
              <w:t>re</w:t>
            </w:r>
            <w:r>
              <w:rPr>
                <w:rFonts w:ascii="Segoe UI" w:eastAsia="Segoe UI" w:hAnsi="Segoe UI" w:cs="Segoe UI"/>
                <w:spacing w:val="-2"/>
                <w:sz w:val="16"/>
                <w:szCs w:val="16"/>
              </w:rPr>
              <w:t>p</w:t>
            </w:r>
            <w:r>
              <w:rPr>
                <w:rFonts w:ascii="Segoe UI" w:eastAsia="Segoe UI" w:hAnsi="Segoe UI" w:cs="Segoe UI"/>
                <w:sz w:val="16"/>
                <w:szCs w:val="16"/>
              </w:rPr>
              <w:t>ar</w:t>
            </w:r>
            <w:r>
              <w:rPr>
                <w:rFonts w:ascii="Segoe UI" w:eastAsia="Segoe UI" w:hAnsi="Segoe UI" w:cs="Segoe UI"/>
                <w:spacing w:val="-1"/>
                <w:sz w:val="16"/>
                <w:szCs w:val="16"/>
              </w:rPr>
              <w:t>a</w:t>
            </w:r>
            <w:r>
              <w:rPr>
                <w:rFonts w:ascii="Segoe UI" w:eastAsia="Segoe UI" w:hAnsi="Segoe UI" w:cs="Segoe UI"/>
                <w:sz w:val="16"/>
                <w:szCs w:val="16"/>
              </w:rPr>
              <w:t xml:space="preserve">tion </w:t>
            </w:r>
            <w:r>
              <w:rPr>
                <w:rFonts w:ascii="Segoe UI" w:eastAsia="Segoe UI" w:hAnsi="Segoe UI" w:cs="Segoe UI"/>
                <w:spacing w:val="-2"/>
                <w:sz w:val="16"/>
                <w:szCs w:val="16"/>
              </w:rPr>
              <w:t>o</w:t>
            </w:r>
            <w:r>
              <w:rPr>
                <w:rFonts w:ascii="Segoe UI" w:eastAsia="Segoe UI" w:hAnsi="Segoe UI" w:cs="Segoe UI"/>
                <w:sz w:val="16"/>
                <w:szCs w:val="16"/>
              </w:rPr>
              <w:t>f env</w:t>
            </w:r>
            <w:r>
              <w:rPr>
                <w:rFonts w:ascii="Segoe UI" w:eastAsia="Segoe UI" w:hAnsi="Segoe UI" w:cs="Segoe UI"/>
                <w:spacing w:val="-1"/>
                <w:sz w:val="16"/>
                <w:szCs w:val="16"/>
              </w:rPr>
              <w:t>i</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nmental</w:t>
            </w:r>
            <w:r>
              <w:rPr>
                <w:rFonts w:ascii="Segoe UI" w:eastAsia="Segoe UI" w:hAnsi="Segoe UI" w:cs="Segoe UI"/>
                <w:spacing w:val="-1"/>
                <w:sz w:val="16"/>
                <w:szCs w:val="16"/>
              </w:rPr>
              <w:t xml:space="preserve"> </w:t>
            </w:r>
            <w:r>
              <w:rPr>
                <w:rFonts w:ascii="Segoe UI" w:eastAsia="Segoe UI" w:hAnsi="Segoe UI" w:cs="Segoe UI"/>
                <w:spacing w:val="-2"/>
                <w:sz w:val="16"/>
                <w:szCs w:val="16"/>
              </w:rPr>
              <w:t>p</w:t>
            </w:r>
            <w:r>
              <w:rPr>
                <w:rFonts w:ascii="Segoe UI" w:eastAsia="Segoe UI" w:hAnsi="Segoe UI" w:cs="Segoe UI"/>
                <w:sz w:val="16"/>
                <w:szCs w:val="16"/>
              </w:rPr>
              <w:t>lan</w:t>
            </w:r>
          </w:p>
        </w:tc>
        <w:tc>
          <w:tcPr>
            <w:tcW w:w="1884" w:type="dxa"/>
            <w:tcBorders>
              <w:top w:val="nil"/>
              <w:left w:val="nil"/>
              <w:bottom w:val="nil"/>
              <w:right w:val="nil"/>
            </w:tcBorders>
          </w:tcPr>
          <w:p w14:paraId="55A0DE09" w14:textId="77777777" w:rsidR="000D2AFC" w:rsidRDefault="002525A2">
            <w:pPr>
              <w:spacing w:before="21"/>
              <w:ind w:right="40"/>
              <w:jc w:val="right"/>
              <w:rPr>
                <w:rFonts w:ascii="Segoe UI" w:eastAsia="Segoe UI" w:hAnsi="Segoe UI" w:cs="Segoe UI"/>
                <w:sz w:val="16"/>
                <w:szCs w:val="16"/>
              </w:rPr>
            </w:pPr>
            <w:r>
              <w:rPr>
                <w:rFonts w:ascii="Segoe UI" w:eastAsia="Segoe UI" w:hAnsi="Segoe UI" w:cs="Segoe UI"/>
                <w:sz w:val="16"/>
                <w:szCs w:val="16"/>
              </w:rPr>
              <w:t>23</w:t>
            </w:r>
          </w:p>
        </w:tc>
      </w:tr>
      <w:tr w:rsidR="000D2AFC" w14:paraId="55A0DE0E" w14:textId="77777777">
        <w:trPr>
          <w:trHeight w:hRule="exact" w:val="326"/>
        </w:trPr>
        <w:tc>
          <w:tcPr>
            <w:tcW w:w="654" w:type="dxa"/>
            <w:gridSpan w:val="2"/>
            <w:tcBorders>
              <w:top w:val="nil"/>
              <w:left w:val="nil"/>
              <w:bottom w:val="nil"/>
              <w:right w:val="nil"/>
            </w:tcBorders>
          </w:tcPr>
          <w:p w14:paraId="55A0DE0B" w14:textId="77777777" w:rsidR="000D2AFC" w:rsidRDefault="002525A2">
            <w:pPr>
              <w:spacing w:before="22"/>
              <w:ind w:left="381"/>
              <w:rPr>
                <w:rFonts w:ascii="Segoe UI" w:eastAsia="Segoe UI" w:hAnsi="Segoe UI" w:cs="Segoe UI"/>
                <w:sz w:val="16"/>
                <w:szCs w:val="16"/>
              </w:rPr>
            </w:pPr>
            <w:r>
              <w:rPr>
                <w:rFonts w:ascii="Segoe UI" w:eastAsia="Segoe UI" w:hAnsi="Segoe UI" w:cs="Segoe UI"/>
                <w:sz w:val="16"/>
                <w:szCs w:val="16"/>
              </w:rPr>
              <w:t>4.3</w:t>
            </w:r>
          </w:p>
        </w:tc>
        <w:tc>
          <w:tcPr>
            <w:tcW w:w="7181" w:type="dxa"/>
            <w:tcBorders>
              <w:top w:val="nil"/>
              <w:left w:val="nil"/>
              <w:bottom w:val="nil"/>
              <w:right w:val="nil"/>
            </w:tcBorders>
          </w:tcPr>
          <w:p w14:paraId="55A0DE0C"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nsultation</w:t>
            </w:r>
            <w:r>
              <w:rPr>
                <w:rFonts w:ascii="Segoe UI" w:eastAsia="Segoe UI" w:hAnsi="Segoe UI" w:cs="Segoe UI"/>
                <w:spacing w:val="-1"/>
                <w:sz w:val="16"/>
                <w:szCs w:val="16"/>
              </w:rPr>
              <w:t xml:space="preserve"> </w:t>
            </w:r>
            <w:r>
              <w:rPr>
                <w:rFonts w:ascii="Segoe UI" w:eastAsia="Segoe UI" w:hAnsi="Segoe UI" w:cs="Segoe UI"/>
                <w:sz w:val="16"/>
                <w:szCs w:val="16"/>
              </w:rPr>
              <w:t>su</w:t>
            </w:r>
            <w:r>
              <w:rPr>
                <w:rFonts w:ascii="Segoe UI" w:eastAsia="Segoe UI" w:hAnsi="Segoe UI" w:cs="Segoe UI"/>
                <w:spacing w:val="-2"/>
                <w:sz w:val="16"/>
                <w:szCs w:val="16"/>
              </w:rPr>
              <w:t>m</w:t>
            </w:r>
            <w:r>
              <w:rPr>
                <w:rFonts w:ascii="Segoe UI" w:eastAsia="Segoe UI" w:hAnsi="Segoe UI" w:cs="Segoe UI"/>
                <w:sz w:val="16"/>
                <w:szCs w:val="16"/>
              </w:rPr>
              <w:t>mary</w:t>
            </w:r>
          </w:p>
        </w:tc>
        <w:tc>
          <w:tcPr>
            <w:tcW w:w="1884" w:type="dxa"/>
            <w:tcBorders>
              <w:top w:val="nil"/>
              <w:left w:val="nil"/>
              <w:bottom w:val="nil"/>
              <w:right w:val="nil"/>
            </w:tcBorders>
          </w:tcPr>
          <w:p w14:paraId="55A0DE0D"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23</w:t>
            </w:r>
          </w:p>
        </w:tc>
      </w:tr>
    </w:tbl>
    <w:p w14:paraId="55A0DE0F" w14:textId="77777777" w:rsidR="000D2AFC" w:rsidRDefault="000D2AFC">
      <w:pPr>
        <w:sectPr w:rsidR="000D2AFC">
          <w:headerReference w:type="default" r:id="rId11"/>
          <w:footerReference w:type="default" r:id="rId12"/>
          <w:pgSz w:w="11920" w:h="16840"/>
          <w:pgMar w:top="1340" w:right="980" w:bottom="280" w:left="980" w:header="1063" w:footer="900" w:gutter="0"/>
          <w:pgNumType w:start="1"/>
          <w:cols w:space="720"/>
        </w:sectPr>
      </w:pPr>
    </w:p>
    <w:p w14:paraId="55A0DE10" w14:textId="77777777" w:rsidR="000D2AFC" w:rsidRDefault="000D2AFC">
      <w:pPr>
        <w:spacing w:line="200" w:lineRule="exact"/>
      </w:pPr>
    </w:p>
    <w:p w14:paraId="55A0DE11" w14:textId="77777777" w:rsidR="000D2AFC" w:rsidRDefault="000D2AFC">
      <w:pPr>
        <w:spacing w:line="200" w:lineRule="exact"/>
      </w:pPr>
    </w:p>
    <w:p w14:paraId="55A0DE12" w14:textId="77777777" w:rsidR="000D2AFC" w:rsidRDefault="000D2AFC">
      <w:pPr>
        <w:spacing w:line="200" w:lineRule="exact"/>
      </w:pPr>
    </w:p>
    <w:p w14:paraId="55A0DE13" w14:textId="77777777" w:rsidR="000D2AFC" w:rsidRDefault="000D2AFC">
      <w:pPr>
        <w:spacing w:before="17" w:line="240" w:lineRule="exact"/>
        <w:rPr>
          <w:sz w:val="24"/>
          <w:szCs w:val="24"/>
        </w:rPr>
      </w:pPr>
    </w:p>
    <w:tbl>
      <w:tblPr>
        <w:tblW w:w="0" w:type="auto"/>
        <w:tblInd w:w="112" w:type="dxa"/>
        <w:tblLayout w:type="fixed"/>
        <w:tblCellMar>
          <w:left w:w="0" w:type="dxa"/>
          <w:right w:w="0" w:type="dxa"/>
        </w:tblCellMar>
        <w:tblLook w:val="01E0" w:firstRow="1" w:lastRow="1" w:firstColumn="1" w:lastColumn="1" w:noHBand="0" w:noVBand="0"/>
      </w:tblPr>
      <w:tblGrid>
        <w:gridCol w:w="254"/>
        <w:gridCol w:w="400"/>
        <w:gridCol w:w="6984"/>
        <w:gridCol w:w="2081"/>
      </w:tblGrid>
      <w:tr w:rsidR="000D2AFC" w14:paraId="55A0DE17" w14:textId="77777777">
        <w:trPr>
          <w:trHeight w:hRule="exact" w:val="326"/>
        </w:trPr>
        <w:tc>
          <w:tcPr>
            <w:tcW w:w="254" w:type="dxa"/>
            <w:vMerge w:val="restart"/>
            <w:tcBorders>
              <w:top w:val="nil"/>
              <w:left w:val="nil"/>
              <w:right w:val="nil"/>
            </w:tcBorders>
          </w:tcPr>
          <w:p w14:paraId="55A0DE14" w14:textId="77777777" w:rsidR="000D2AFC" w:rsidRDefault="000D2AFC"/>
        </w:tc>
        <w:tc>
          <w:tcPr>
            <w:tcW w:w="7384" w:type="dxa"/>
            <w:gridSpan w:val="2"/>
            <w:tcBorders>
              <w:top w:val="nil"/>
              <w:left w:val="nil"/>
              <w:bottom w:val="nil"/>
              <w:right w:val="nil"/>
            </w:tcBorders>
          </w:tcPr>
          <w:p w14:paraId="55A0DE15" w14:textId="77777777" w:rsidR="000D2AFC" w:rsidRDefault="002525A2">
            <w:pPr>
              <w:spacing w:before="58"/>
              <w:ind w:left="127"/>
              <w:rPr>
                <w:rFonts w:ascii="Segoe UI" w:eastAsia="Segoe UI" w:hAnsi="Segoe UI" w:cs="Segoe UI"/>
                <w:sz w:val="16"/>
                <w:szCs w:val="16"/>
              </w:rPr>
            </w:pPr>
            <w:r>
              <w:rPr>
                <w:rFonts w:ascii="Segoe UI" w:eastAsia="Segoe UI" w:hAnsi="Segoe UI" w:cs="Segoe UI"/>
                <w:sz w:val="16"/>
                <w:szCs w:val="16"/>
              </w:rPr>
              <w:t xml:space="preserve">4.4 </w:t>
            </w:r>
            <w:r>
              <w:rPr>
                <w:rFonts w:ascii="Segoe UI" w:eastAsia="Segoe UI" w:hAnsi="Segoe UI" w:cs="Segoe UI"/>
                <w:spacing w:val="43"/>
                <w:sz w:val="16"/>
                <w:szCs w:val="16"/>
              </w:rPr>
              <w:t xml:space="preserve"> </w:t>
            </w:r>
            <w:r>
              <w:rPr>
                <w:rFonts w:ascii="Segoe UI" w:eastAsia="Segoe UI" w:hAnsi="Segoe UI" w:cs="Segoe UI"/>
                <w:sz w:val="16"/>
                <w:szCs w:val="16"/>
              </w:rPr>
              <w:t>O</w:t>
            </w:r>
            <w:r>
              <w:rPr>
                <w:rFonts w:ascii="Segoe UI" w:eastAsia="Segoe UI" w:hAnsi="Segoe UI" w:cs="Segoe UI"/>
                <w:spacing w:val="1"/>
                <w:sz w:val="16"/>
                <w:szCs w:val="16"/>
              </w:rPr>
              <w:t>n</w:t>
            </w:r>
            <w:r>
              <w:rPr>
                <w:rFonts w:ascii="Segoe UI" w:eastAsia="Segoe UI" w:hAnsi="Segoe UI" w:cs="Segoe UI"/>
                <w:sz w:val="16"/>
                <w:szCs w:val="16"/>
              </w:rPr>
              <w:t>g</w:t>
            </w:r>
            <w:r>
              <w:rPr>
                <w:rFonts w:ascii="Segoe UI" w:eastAsia="Segoe UI" w:hAnsi="Segoe UI" w:cs="Segoe UI"/>
                <w:spacing w:val="-2"/>
                <w:sz w:val="16"/>
                <w:szCs w:val="16"/>
              </w:rPr>
              <w:t>o</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pacing w:val="-2"/>
                <w:sz w:val="16"/>
                <w:szCs w:val="16"/>
              </w:rPr>
              <w:t>C</w:t>
            </w:r>
            <w:r>
              <w:rPr>
                <w:rFonts w:ascii="Segoe UI" w:eastAsia="Segoe UI" w:hAnsi="Segoe UI" w:cs="Segoe UI"/>
                <w:sz w:val="16"/>
                <w:szCs w:val="16"/>
              </w:rPr>
              <w:t>on</w:t>
            </w:r>
            <w:r>
              <w:rPr>
                <w:rFonts w:ascii="Segoe UI" w:eastAsia="Segoe UI" w:hAnsi="Segoe UI" w:cs="Segoe UI"/>
                <w:spacing w:val="-1"/>
                <w:sz w:val="16"/>
                <w:szCs w:val="16"/>
              </w:rPr>
              <w:t>s</w:t>
            </w:r>
            <w:r>
              <w:rPr>
                <w:rFonts w:ascii="Segoe UI" w:eastAsia="Segoe UI" w:hAnsi="Segoe UI" w:cs="Segoe UI"/>
                <w:sz w:val="16"/>
                <w:szCs w:val="16"/>
              </w:rPr>
              <w:t>ultation</w:t>
            </w:r>
          </w:p>
        </w:tc>
        <w:tc>
          <w:tcPr>
            <w:tcW w:w="2081" w:type="dxa"/>
            <w:tcBorders>
              <w:top w:val="nil"/>
              <w:left w:val="nil"/>
              <w:bottom w:val="nil"/>
              <w:right w:val="nil"/>
            </w:tcBorders>
          </w:tcPr>
          <w:p w14:paraId="55A0DE16" w14:textId="77777777" w:rsidR="000D2AFC" w:rsidRDefault="002525A2">
            <w:pPr>
              <w:spacing w:before="58"/>
              <w:ind w:right="40"/>
              <w:jc w:val="right"/>
              <w:rPr>
                <w:rFonts w:ascii="Segoe UI" w:eastAsia="Segoe UI" w:hAnsi="Segoe UI" w:cs="Segoe UI"/>
                <w:sz w:val="16"/>
                <w:szCs w:val="16"/>
              </w:rPr>
            </w:pPr>
            <w:r>
              <w:rPr>
                <w:rFonts w:ascii="Segoe UI" w:eastAsia="Segoe UI" w:hAnsi="Segoe UI" w:cs="Segoe UI"/>
                <w:sz w:val="16"/>
                <w:szCs w:val="16"/>
              </w:rPr>
              <w:t>29</w:t>
            </w:r>
          </w:p>
        </w:tc>
      </w:tr>
      <w:tr w:rsidR="000D2AFC" w14:paraId="55A0DE1B" w14:textId="77777777">
        <w:trPr>
          <w:trHeight w:hRule="exact" w:val="289"/>
        </w:trPr>
        <w:tc>
          <w:tcPr>
            <w:tcW w:w="254" w:type="dxa"/>
            <w:vMerge/>
            <w:tcBorders>
              <w:left w:val="nil"/>
              <w:right w:val="nil"/>
            </w:tcBorders>
          </w:tcPr>
          <w:p w14:paraId="55A0DE18" w14:textId="77777777" w:rsidR="000D2AFC" w:rsidRDefault="000D2AFC"/>
        </w:tc>
        <w:tc>
          <w:tcPr>
            <w:tcW w:w="7384" w:type="dxa"/>
            <w:gridSpan w:val="2"/>
            <w:tcBorders>
              <w:top w:val="nil"/>
              <w:left w:val="nil"/>
              <w:bottom w:val="nil"/>
              <w:right w:val="nil"/>
            </w:tcBorders>
          </w:tcPr>
          <w:p w14:paraId="55A0DE19" w14:textId="77777777" w:rsidR="000D2AFC" w:rsidRDefault="002525A2">
            <w:pPr>
              <w:spacing w:before="22"/>
              <w:ind w:left="466"/>
              <w:rPr>
                <w:rFonts w:ascii="Segoe UI" w:eastAsia="Segoe UI" w:hAnsi="Segoe UI" w:cs="Segoe UI"/>
                <w:sz w:val="16"/>
                <w:szCs w:val="16"/>
              </w:rPr>
            </w:pPr>
            <w:r>
              <w:rPr>
                <w:rFonts w:ascii="Segoe UI" w:eastAsia="Segoe UI" w:hAnsi="Segoe UI" w:cs="Segoe UI"/>
                <w:sz w:val="16"/>
                <w:szCs w:val="16"/>
              </w:rPr>
              <w:t>4.4</w:t>
            </w:r>
            <w:r>
              <w:rPr>
                <w:rFonts w:ascii="Segoe UI" w:eastAsia="Segoe UI" w:hAnsi="Segoe UI" w:cs="Segoe UI"/>
                <w:spacing w:val="2"/>
                <w:sz w:val="16"/>
                <w:szCs w:val="16"/>
              </w:rPr>
              <w:t>.</w:t>
            </w:r>
            <w:r>
              <w:rPr>
                <w:rFonts w:ascii="Segoe UI" w:eastAsia="Segoe UI" w:hAnsi="Segoe UI" w:cs="Segoe UI"/>
                <w:spacing w:val="9"/>
                <w:sz w:val="16"/>
                <w:szCs w:val="16"/>
              </w:rPr>
              <w:t>1</w:t>
            </w:r>
            <w:r>
              <w:rPr>
                <w:rFonts w:ascii="Segoe UI" w:eastAsia="Segoe UI" w:hAnsi="Segoe UI" w:cs="Segoe UI"/>
                <w:sz w:val="16"/>
                <w:szCs w:val="16"/>
              </w:rPr>
              <w:t xml:space="preserve">Land </w:t>
            </w:r>
            <w:r>
              <w:rPr>
                <w:rFonts w:ascii="Segoe UI" w:eastAsia="Segoe UI" w:hAnsi="Segoe UI" w:cs="Segoe UI"/>
                <w:spacing w:val="-2"/>
                <w:sz w:val="16"/>
                <w:szCs w:val="16"/>
              </w:rPr>
              <w:t>o</w:t>
            </w:r>
            <w:r>
              <w:rPr>
                <w:rFonts w:ascii="Segoe UI" w:eastAsia="Segoe UI" w:hAnsi="Segoe UI" w:cs="Segoe UI"/>
                <w:sz w:val="16"/>
                <w:szCs w:val="16"/>
              </w:rPr>
              <w:t>wner</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o</w:t>
            </w:r>
            <w:r>
              <w:rPr>
                <w:rFonts w:ascii="Segoe UI" w:eastAsia="Segoe UI" w:hAnsi="Segoe UI" w:cs="Segoe UI"/>
                <w:sz w:val="16"/>
                <w:szCs w:val="16"/>
              </w:rPr>
              <w:t>nsultation</w:t>
            </w:r>
          </w:p>
        </w:tc>
        <w:tc>
          <w:tcPr>
            <w:tcW w:w="2081" w:type="dxa"/>
            <w:tcBorders>
              <w:top w:val="nil"/>
              <w:left w:val="nil"/>
              <w:bottom w:val="nil"/>
              <w:right w:val="nil"/>
            </w:tcBorders>
          </w:tcPr>
          <w:p w14:paraId="55A0DE1A"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29</w:t>
            </w:r>
          </w:p>
        </w:tc>
      </w:tr>
      <w:tr w:rsidR="000D2AFC" w14:paraId="55A0DE1F" w14:textId="77777777">
        <w:trPr>
          <w:trHeight w:hRule="exact" w:val="289"/>
        </w:trPr>
        <w:tc>
          <w:tcPr>
            <w:tcW w:w="254" w:type="dxa"/>
            <w:vMerge/>
            <w:tcBorders>
              <w:left w:val="nil"/>
              <w:bottom w:val="nil"/>
              <w:right w:val="nil"/>
            </w:tcBorders>
          </w:tcPr>
          <w:p w14:paraId="55A0DE1C" w14:textId="77777777" w:rsidR="000D2AFC" w:rsidRDefault="000D2AFC"/>
        </w:tc>
        <w:tc>
          <w:tcPr>
            <w:tcW w:w="7384" w:type="dxa"/>
            <w:gridSpan w:val="2"/>
            <w:tcBorders>
              <w:top w:val="nil"/>
              <w:left w:val="nil"/>
              <w:bottom w:val="nil"/>
              <w:right w:val="nil"/>
            </w:tcBorders>
          </w:tcPr>
          <w:p w14:paraId="55A0DE1D" w14:textId="77777777" w:rsidR="000D2AFC" w:rsidRDefault="002525A2">
            <w:pPr>
              <w:spacing w:before="21"/>
              <w:ind w:left="466"/>
              <w:rPr>
                <w:rFonts w:ascii="Segoe UI" w:eastAsia="Segoe UI" w:hAnsi="Segoe UI" w:cs="Segoe UI"/>
                <w:sz w:val="16"/>
                <w:szCs w:val="16"/>
              </w:rPr>
            </w:pPr>
            <w:r>
              <w:rPr>
                <w:rFonts w:ascii="Segoe UI" w:eastAsia="Segoe UI" w:hAnsi="Segoe UI" w:cs="Segoe UI"/>
                <w:sz w:val="16"/>
                <w:szCs w:val="16"/>
              </w:rPr>
              <w:t>4.4</w:t>
            </w:r>
            <w:r>
              <w:rPr>
                <w:rFonts w:ascii="Segoe UI" w:eastAsia="Segoe UI" w:hAnsi="Segoe UI" w:cs="Segoe UI"/>
                <w:spacing w:val="2"/>
                <w:sz w:val="16"/>
                <w:szCs w:val="16"/>
              </w:rPr>
              <w:t>.</w:t>
            </w:r>
            <w:r>
              <w:rPr>
                <w:rFonts w:ascii="Segoe UI" w:eastAsia="Segoe UI" w:hAnsi="Segoe UI" w:cs="Segoe UI"/>
                <w:spacing w:val="9"/>
                <w:sz w:val="16"/>
                <w:szCs w:val="16"/>
              </w:rPr>
              <w:t>2</w:t>
            </w: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ntractor</w:t>
            </w:r>
            <w:r>
              <w:rPr>
                <w:rFonts w:ascii="Segoe UI" w:eastAsia="Segoe UI" w:hAnsi="Segoe UI" w:cs="Segoe UI"/>
                <w:spacing w:val="-1"/>
                <w:sz w:val="16"/>
                <w:szCs w:val="16"/>
              </w:rPr>
              <w:t xml:space="preserve"> </w:t>
            </w:r>
            <w:r>
              <w:rPr>
                <w:rFonts w:ascii="Segoe UI" w:eastAsia="Segoe UI" w:hAnsi="Segoe UI" w:cs="Segoe UI"/>
                <w:sz w:val="16"/>
                <w:szCs w:val="16"/>
              </w:rPr>
              <w:t>con</w:t>
            </w:r>
            <w:r>
              <w:rPr>
                <w:rFonts w:ascii="Segoe UI" w:eastAsia="Segoe UI" w:hAnsi="Segoe UI" w:cs="Segoe UI"/>
                <w:spacing w:val="-1"/>
                <w:sz w:val="16"/>
                <w:szCs w:val="16"/>
              </w:rPr>
              <w:t>s</w:t>
            </w:r>
            <w:r>
              <w:rPr>
                <w:rFonts w:ascii="Segoe UI" w:eastAsia="Segoe UI" w:hAnsi="Segoe UI" w:cs="Segoe UI"/>
                <w:sz w:val="16"/>
                <w:szCs w:val="16"/>
              </w:rPr>
              <w:t>ultati</w:t>
            </w:r>
            <w:r>
              <w:rPr>
                <w:rFonts w:ascii="Segoe UI" w:eastAsia="Segoe UI" w:hAnsi="Segoe UI" w:cs="Segoe UI"/>
                <w:spacing w:val="-3"/>
                <w:sz w:val="16"/>
                <w:szCs w:val="16"/>
              </w:rPr>
              <w:t>o</w:t>
            </w:r>
            <w:r>
              <w:rPr>
                <w:rFonts w:ascii="Segoe UI" w:eastAsia="Segoe UI" w:hAnsi="Segoe UI" w:cs="Segoe UI"/>
                <w:sz w:val="16"/>
                <w:szCs w:val="16"/>
              </w:rPr>
              <w:t>n</w:t>
            </w:r>
          </w:p>
        </w:tc>
        <w:tc>
          <w:tcPr>
            <w:tcW w:w="2081" w:type="dxa"/>
            <w:tcBorders>
              <w:top w:val="nil"/>
              <w:left w:val="nil"/>
              <w:bottom w:val="nil"/>
              <w:right w:val="nil"/>
            </w:tcBorders>
          </w:tcPr>
          <w:p w14:paraId="55A0DE1E" w14:textId="77777777" w:rsidR="000D2AFC" w:rsidRDefault="002525A2">
            <w:pPr>
              <w:spacing w:before="21"/>
              <w:ind w:right="40"/>
              <w:jc w:val="right"/>
              <w:rPr>
                <w:rFonts w:ascii="Segoe UI" w:eastAsia="Segoe UI" w:hAnsi="Segoe UI" w:cs="Segoe UI"/>
                <w:sz w:val="16"/>
                <w:szCs w:val="16"/>
              </w:rPr>
            </w:pPr>
            <w:r>
              <w:rPr>
                <w:rFonts w:ascii="Segoe UI" w:eastAsia="Segoe UI" w:hAnsi="Segoe UI" w:cs="Segoe UI"/>
                <w:sz w:val="16"/>
                <w:szCs w:val="16"/>
              </w:rPr>
              <w:t>29</w:t>
            </w:r>
          </w:p>
        </w:tc>
      </w:tr>
      <w:tr w:rsidR="000D2AFC" w14:paraId="55A0DE23" w14:textId="77777777">
        <w:trPr>
          <w:trHeight w:hRule="exact" w:val="290"/>
        </w:trPr>
        <w:tc>
          <w:tcPr>
            <w:tcW w:w="254" w:type="dxa"/>
            <w:tcBorders>
              <w:top w:val="nil"/>
              <w:left w:val="nil"/>
              <w:bottom w:val="nil"/>
              <w:right w:val="nil"/>
            </w:tcBorders>
          </w:tcPr>
          <w:p w14:paraId="55A0DE20" w14:textId="77777777" w:rsidR="000D2AFC" w:rsidRDefault="002525A2">
            <w:pPr>
              <w:spacing w:before="22"/>
              <w:ind w:left="40"/>
              <w:rPr>
                <w:rFonts w:ascii="Segoe UI" w:eastAsia="Segoe UI" w:hAnsi="Segoe UI" w:cs="Segoe UI"/>
                <w:sz w:val="16"/>
                <w:szCs w:val="16"/>
              </w:rPr>
            </w:pPr>
            <w:r>
              <w:rPr>
                <w:rFonts w:ascii="Segoe UI" w:eastAsia="Segoe UI" w:hAnsi="Segoe UI" w:cs="Segoe UI"/>
                <w:sz w:val="16"/>
                <w:szCs w:val="16"/>
              </w:rPr>
              <w:t>5</w:t>
            </w:r>
          </w:p>
        </w:tc>
        <w:tc>
          <w:tcPr>
            <w:tcW w:w="7384" w:type="dxa"/>
            <w:gridSpan w:val="2"/>
            <w:tcBorders>
              <w:top w:val="nil"/>
              <w:left w:val="nil"/>
              <w:bottom w:val="nil"/>
              <w:right w:val="nil"/>
            </w:tcBorders>
          </w:tcPr>
          <w:p w14:paraId="55A0DE21" w14:textId="77777777" w:rsidR="000D2AFC" w:rsidRDefault="002525A2">
            <w:pPr>
              <w:spacing w:before="22"/>
              <w:ind w:left="127"/>
              <w:rPr>
                <w:rFonts w:ascii="Segoe UI" w:eastAsia="Segoe UI" w:hAnsi="Segoe UI" w:cs="Segoe UI"/>
                <w:sz w:val="16"/>
                <w:szCs w:val="16"/>
              </w:rPr>
            </w:pP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nme</w:t>
            </w:r>
            <w:r>
              <w:rPr>
                <w:rFonts w:ascii="Segoe UI" w:eastAsia="Segoe UI" w:hAnsi="Segoe UI" w:cs="Segoe UI"/>
                <w:spacing w:val="-1"/>
                <w:sz w:val="16"/>
                <w:szCs w:val="16"/>
              </w:rPr>
              <w:t>n</w:t>
            </w:r>
            <w:r>
              <w:rPr>
                <w:rFonts w:ascii="Segoe UI" w:eastAsia="Segoe UI" w:hAnsi="Segoe UI" w:cs="Segoe UI"/>
                <w:sz w:val="16"/>
                <w:szCs w:val="16"/>
              </w:rPr>
              <w:t>tal Impa</w:t>
            </w:r>
            <w:r>
              <w:rPr>
                <w:rFonts w:ascii="Segoe UI" w:eastAsia="Segoe UI" w:hAnsi="Segoe UI" w:cs="Segoe UI"/>
                <w:spacing w:val="-3"/>
                <w:sz w:val="16"/>
                <w:szCs w:val="16"/>
              </w:rPr>
              <w:t>c</w:t>
            </w:r>
            <w:r>
              <w:rPr>
                <w:rFonts w:ascii="Segoe UI" w:eastAsia="Segoe UI" w:hAnsi="Segoe UI" w:cs="Segoe UI"/>
                <w:sz w:val="16"/>
                <w:szCs w:val="16"/>
              </w:rPr>
              <w:t>t,</w:t>
            </w:r>
            <w:r>
              <w:rPr>
                <w:rFonts w:ascii="Segoe UI" w:eastAsia="Segoe UI" w:hAnsi="Segoe UI" w:cs="Segoe UI"/>
                <w:spacing w:val="2"/>
                <w:sz w:val="16"/>
                <w:szCs w:val="16"/>
              </w:rPr>
              <w:t xml:space="preserve"> </w:t>
            </w:r>
            <w:r>
              <w:rPr>
                <w:rFonts w:ascii="Segoe UI" w:eastAsia="Segoe UI" w:hAnsi="Segoe UI" w:cs="Segoe UI"/>
                <w:sz w:val="16"/>
                <w:szCs w:val="16"/>
              </w:rPr>
              <w:t>R</w:t>
            </w:r>
            <w:r>
              <w:rPr>
                <w:rFonts w:ascii="Segoe UI" w:eastAsia="Segoe UI" w:hAnsi="Segoe UI" w:cs="Segoe UI"/>
                <w:spacing w:val="-2"/>
                <w:sz w:val="16"/>
                <w:szCs w:val="16"/>
              </w:rPr>
              <w:t>i</w:t>
            </w:r>
            <w:r>
              <w:rPr>
                <w:rFonts w:ascii="Segoe UI" w:eastAsia="Segoe UI" w:hAnsi="Segoe UI" w:cs="Segoe UI"/>
                <w:sz w:val="16"/>
                <w:szCs w:val="16"/>
              </w:rPr>
              <w:t>sk</w:t>
            </w:r>
            <w:r>
              <w:rPr>
                <w:rFonts w:ascii="Segoe UI" w:eastAsia="Segoe UI" w:hAnsi="Segoe UI" w:cs="Segoe UI"/>
                <w:spacing w:val="-1"/>
                <w:sz w:val="16"/>
                <w:szCs w:val="16"/>
              </w:rPr>
              <w:t xml:space="preserve"> A</w:t>
            </w:r>
            <w:r>
              <w:rPr>
                <w:rFonts w:ascii="Segoe UI" w:eastAsia="Segoe UI" w:hAnsi="Segoe UI" w:cs="Segoe UI"/>
                <w:sz w:val="16"/>
                <w:szCs w:val="16"/>
              </w:rPr>
              <w:t>s</w:t>
            </w:r>
            <w:r>
              <w:rPr>
                <w:rFonts w:ascii="Segoe UI" w:eastAsia="Segoe UI" w:hAnsi="Segoe UI" w:cs="Segoe UI"/>
                <w:spacing w:val="-2"/>
                <w:sz w:val="16"/>
                <w:szCs w:val="16"/>
              </w:rPr>
              <w:t>s</w:t>
            </w:r>
            <w:r>
              <w:rPr>
                <w:rFonts w:ascii="Segoe UI" w:eastAsia="Segoe UI" w:hAnsi="Segoe UI" w:cs="Segoe UI"/>
                <w:sz w:val="16"/>
                <w:szCs w:val="16"/>
              </w:rPr>
              <w:t>essment</w:t>
            </w:r>
            <w:r>
              <w:rPr>
                <w:rFonts w:ascii="Segoe UI" w:eastAsia="Segoe UI" w:hAnsi="Segoe UI" w:cs="Segoe UI"/>
                <w:spacing w:val="2"/>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C</w:t>
            </w:r>
            <w:r>
              <w:rPr>
                <w:rFonts w:ascii="Segoe UI" w:eastAsia="Segoe UI" w:hAnsi="Segoe UI" w:cs="Segoe UI"/>
                <w:sz w:val="16"/>
                <w:szCs w:val="16"/>
              </w:rPr>
              <w:t>ontro</w:t>
            </w:r>
            <w:r>
              <w:rPr>
                <w:rFonts w:ascii="Segoe UI" w:eastAsia="Segoe UI" w:hAnsi="Segoe UI" w:cs="Segoe UI"/>
                <w:spacing w:val="-2"/>
                <w:sz w:val="16"/>
                <w:szCs w:val="16"/>
              </w:rPr>
              <w:t>l</w:t>
            </w:r>
            <w:r>
              <w:rPr>
                <w:rFonts w:ascii="Segoe UI" w:eastAsia="Segoe UI" w:hAnsi="Segoe UI" w:cs="Segoe UI"/>
                <w:sz w:val="16"/>
                <w:szCs w:val="16"/>
              </w:rPr>
              <w:t>s</w:t>
            </w:r>
          </w:p>
        </w:tc>
        <w:tc>
          <w:tcPr>
            <w:tcW w:w="2081" w:type="dxa"/>
            <w:tcBorders>
              <w:top w:val="nil"/>
              <w:left w:val="nil"/>
              <w:bottom w:val="nil"/>
              <w:right w:val="nil"/>
            </w:tcBorders>
          </w:tcPr>
          <w:p w14:paraId="55A0DE22"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29</w:t>
            </w:r>
          </w:p>
        </w:tc>
      </w:tr>
      <w:tr w:rsidR="000D2AFC" w14:paraId="55A0DE27" w14:textId="77777777">
        <w:trPr>
          <w:trHeight w:hRule="exact" w:val="289"/>
        </w:trPr>
        <w:tc>
          <w:tcPr>
            <w:tcW w:w="654" w:type="dxa"/>
            <w:gridSpan w:val="2"/>
            <w:tcBorders>
              <w:top w:val="nil"/>
              <w:left w:val="nil"/>
              <w:bottom w:val="nil"/>
              <w:right w:val="nil"/>
            </w:tcBorders>
          </w:tcPr>
          <w:p w14:paraId="55A0DE24" w14:textId="77777777" w:rsidR="000D2AFC" w:rsidRDefault="002525A2">
            <w:pPr>
              <w:spacing w:before="22"/>
              <w:ind w:left="381"/>
              <w:rPr>
                <w:rFonts w:ascii="Segoe UI" w:eastAsia="Segoe UI" w:hAnsi="Segoe UI" w:cs="Segoe UI"/>
                <w:sz w:val="16"/>
                <w:szCs w:val="16"/>
              </w:rPr>
            </w:pPr>
            <w:r>
              <w:rPr>
                <w:rFonts w:ascii="Segoe UI" w:eastAsia="Segoe UI" w:hAnsi="Segoe UI" w:cs="Segoe UI"/>
                <w:sz w:val="16"/>
                <w:szCs w:val="16"/>
              </w:rPr>
              <w:t>5.1</w:t>
            </w:r>
          </w:p>
        </w:tc>
        <w:tc>
          <w:tcPr>
            <w:tcW w:w="6984" w:type="dxa"/>
            <w:tcBorders>
              <w:top w:val="nil"/>
              <w:left w:val="nil"/>
              <w:bottom w:val="nil"/>
              <w:right w:val="nil"/>
            </w:tcBorders>
          </w:tcPr>
          <w:p w14:paraId="55A0DE25"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Overview</w:t>
            </w:r>
          </w:p>
        </w:tc>
        <w:tc>
          <w:tcPr>
            <w:tcW w:w="2081" w:type="dxa"/>
            <w:tcBorders>
              <w:top w:val="nil"/>
              <w:left w:val="nil"/>
              <w:bottom w:val="nil"/>
              <w:right w:val="nil"/>
            </w:tcBorders>
          </w:tcPr>
          <w:p w14:paraId="55A0DE26"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29</w:t>
            </w:r>
          </w:p>
        </w:tc>
      </w:tr>
      <w:tr w:rsidR="000D2AFC" w14:paraId="55A0DE2B" w14:textId="77777777">
        <w:trPr>
          <w:trHeight w:hRule="exact" w:val="289"/>
        </w:trPr>
        <w:tc>
          <w:tcPr>
            <w:tcW w:w="654" w:type="dxa"/>
            <w:gridSpan w:val="2"/>
            <w:tcBorders>
              <w:top w:val="nil"/>
              <w:left w:val="nil"/>
              <w:bottom w:val="nil"/>
              <w:right w:val="nil"/>
            </w:tcBorders>
          </w:tcPr>
          <w:p w14:paraId="55A0DE28" w14:textId="77777777" w:rsidR="000D2AFC" w:rsidRDefault="002525A2">
            <w:pPr>
              <w:spacing w:before="21"/>
              <w:ind w:left="381"/>
              <w:rPr>
                <w:rFonts w:ascii="Segoe UI" w:eastAsia="Segoe UI" w:hAnsi="Segoe UI" w:cs="Segoe UI"/>
                <w:sz w:val="16"/>
                <w:szCs w:val="16"/>
              </w:rPr>
            </w:pPr>
            <w:r>
              <w:rPr>
                <w:rFonts w:ascii="Segoe UI" w:eastAsia="Segoe UI" w:hAnsi="Segoe UI" w:cs="Segoe UI"/>
                <w:sz w:val="16"/>
                <w:szCs w:val="16"/>
              </w:rPr>
              <w:t>5.2</w:t>
            </w:r>
          </w:p>
        </w:tc>
        <w:tc>
          <w:tcPr>
            <w:tcW w:w="6984" w:type="dxa"/>
            <w:tcBorders>
              <w:top w:val="nil"/>
              <w:left w:val="nil"/>
              <w:bottom w:val="nil"/>
              <w:right w:val="nil"/>
            </w:tcBorders>
          </w:tcPr>
          <w:p w14:paraId="55A0DE29" w14:textId="77777777" w:rsidR="000D2AFC" w:rsidRDefault="002525A2">
            <w:pPr>
              <w:spacing w:before="21"/>
              <w:ind w:left="65"/>
              <w:rPr>
                <w:rFonts w:ascii="Segoe UI" w:eastAsia="Segoe UI" w:hAnsi="Segoe UI" w:cs="Segoe UI"/>
                <w:sz w:val="16"/>
                <w:szCs w:val="16"/>
              </w:rPr>
            </w:pPr>
            <w:r>
              <w:rPr>
                <w:rFonts w:ascii="Segoe UI" w:eastAsia="Segoe UI" w:hAnsi="Segoe UI" w:cs="Segoe UI"/>
                <w:sz w:val="16"/>
                <w:szCs w:val="16"/>
              </w:rPr>
              <w:t>Metho</w:t>
            </w:r>
            <w:r>
              <w:rPr>
                <w:rFonts w:ascii="Segoe UI" w:eastAsia="Segoe UI" w:hAnsi="Segoe UI" w:cs="Segoe UI"/>
                <w:spacing w:val="-1"/>
                <w:sz w:val="16"/>
                <w:szCs w:val="16"/>
              </w:rPr>
              <w:t>d</w:t>
            </w:r>
            <w:r>
              <w:rPr>
                <w:rFonts w:ascii="Segoe UI" w:eastAsia="Segoe UI" w:hAnsi="Segoe UI" w:cs="Segoe UI"/>
                <w:sz w:val="16"/>
                <w:szCs w:val="16"/>
              </w:rPr>
              <w:t>ol</w:t>
            </w:r>
            <w:r>
              <w:rPr>
                <w:rFonts w:ascii="Segoe UI" w:eastAsia="Segoe UI" w:hAnsi="Segoe UI" w:cs="Segoe UI"/>
                <w:spacing w:val="-2"/>
                <w:sz w:val="16"/>
                <w:szCs w:val="16"/>
              </w:rPr>
              <w:t>o</w:t>
            </w:r>
            <w:r>
              <w:rPr>
                <w:rFonts w:ascii="Segoe UI" w:eastAsia="Segoe UI" w:hAnsi="Segoe UI" w:cs="Segoe UI"/>
                <w:sz w:val="16"/>
                <w:szCs w:val="16"/>
              </w:rPr>
              <w:t>gy</w:t>
            </w:r>
          </w:p>
        </w:tc>
        <w:tc>
          <w:tcPr>
            <w:tcW w:w="2081" w:type="dxa"/>
            <w:tcBorders>
              <w:top w:val="nil"/>
              <w:left w:val="nil"/>
              <w:bottom w:val="nil"/>
              <w:right w:val="nil"/>
            </w:tcBorders>
          </w:tcPr>
          <w:p w14:paraId="55A0DE2A" w14:textId="77777777" w:rsidR="000D2AFC" w:rsidRDefault="002525A2">
            <w:pPr>
              <w:spacing w:before="21"/>
              <w:ind w:right="40"/>
              <w:jc w:val="right"/>
              <w:rPr>
                <w:rFonts w:ascii="Segoe UI" w:eastAsia="Segoe UI" w:hAnsi="Segoe UI" w:cs="Segoe UI"/>
                <w:sz w:val="16"/>
                <w:szCs w:val="16"/>
              </w:rPr>
            </w:pPr>
            <w:r>
              <w:rPr>
                <w:rFonts w:ascii="Segoe UI" w:eastAsia="Segoe UI" w:hAnsi="Segoe UI" w:cs="Segoe UI"/>
                <w:sz w:val="16"/>
                <w:szCs w:val="16"/>
              </w:rPr>
              <w:t>30</w:t>
            </w:r>
          </w:p>
        </w:tc>
      </w:tr>
      <w:tr w:rsidR="000D2AFC" w14:paraId="55A0DE2F" w14:textId="77777777">
        <w:trPr>
          <w:trHeight w:hRule="exact" w:val="290"/>
        </w:trPr>
        <w:tc>
          <w:tcPr>
            <w:tcW w:w="654" w:type="dxa"/>
            <w:gridSpan w:val="2"/>
            <w:tcBorders>
              <w:top w:val="nil"/>
              <w:left w:val="nil"/>
              <w:bottom w:val="nil"/>
              <w:right w:val="nil"/>
            </w:tcBorders>
          </w:tcPr>
          <w:p w14:paraId="55A0DE2C" w14:textId="77777777" w:rsidR="000D2AFC" w:rsidRDefault="000D2AFC"/>
        </w:tc>
        <w:tc>
          <w:tcPr>
            <w:tcW w:w="6984" w:type="dxa"/>
            <w:tcBorders>
              <w:top w:val="nil"/>
              <w:left w:val="nil"/>
              <w:bottom w:val="nil"/>
              <w:right w:val="nil"/>
            </w:tcBorders>
          </w:tcPr>
          <w:p w14:paraId="55A0DE2D"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5.2</w:t>
            </w:r>
            <w:r>
              <w:rPr>
                <w:rFonts w:ascii="Segoe UI" w:eastAsia="Segoe UI" w:hAnsi="Segoe UI" w:cs="Segoe UI"/>
                <w:spacing w:val="2"/>
                <w:sz w:val="16"/>
                <w:szCs w:val="16"/>
              </w:rPr>
              <w:t>.</w:t>
            </w:r>
            <w:r>
              <w:rPr>
                <w:rFonts w:ascii="Segoe UI" w:eastAsia="Segoe UI" w:hAnsi="Segoe UI" w:cs="Segoe UI"/>
                <w:spacing w:val="9"/>
                <w:sz w:val="16"/>
                <w:szCs w:val="16"/>
              </w:rPr>
              <w:t>1</w:t>
            </w: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nme</w:t>
            </w:r>
            <w:r>
              <w:rPr>
                <w:rFonts w:ascii="Segoe UI" w:eastAsia="Segoe UI" w:hAnsi="Segoe UI" w:cs="Segoe UI"/>
                <w:spacing w:val="-1"/>
                <w:sz w:val="16"/>
                <w:szCs w:val="16"/>
              </w:rPr>
              <w:t>n</w:t>
            </w:r>
            <w:r>
              <w:rPr>
                <w:rFonts w:ascii="Segoe UI" w:eastAsia="Segoe UI" w:hAnsi="Segoe UI" w:cs="Segoe UI"/>
                <w:sz w:val="16"/>
                <w:szCs w:val="16"/>
              </w:rPr>
              <w:t>tal h</w:t>
            </w:r>
            <w:r>
              <w:rPr>
                <w:rFonts w:ascii="Segoe UI" w:eastAsia="Segoe UI" w:hAnsi="Segoe UI" w:cs="Segoe UI"/>
                <w:spacing w:val="-1"/>
                <w:sz w:val="16"/>
                <w:szCs w:val="16"/>
              </w:rPr>
              <w:t>a</w:t>
            </w:r>
            <w:r>
              <w:rPr>
                <w:rFonts w:ascii="Segoe UI" w:eastAsia="Segoe UI" w:hAnsi="Segoe UI" w:cs="Segoe UI"/>
                <w:sz w:val="16"/>
                <w:szCs w:val="16"/>
              </w:rPr>
              <w:t>za</w:t>
            </w:r>
            <w:r>
              <w:rPr>
                <w:rFonts w:ascii="Segoe UI" w:eastAsia="Segoe UI" w:hAnsi="Segoe UI" w:cs="Segoe UI"/>
                <w:spacing w:val="-2"/>
                <w:sz w:val="16"/>
                <w:szCs w:val="16"/>
              </w:rPr>
              <w:t>r</w:t>
            </w:r>
            <w:r>
              <w:rPr>
                <w:rFonts w:ascii="Segoe UI" w:eastAsia="Segoe UI" w:hAnsi="Segoe UI" w:cs="Segoe UI"/>
                <w:sz w:val="16"/>
                <w:szCs w:val="16"/>
              </w:rPr>
              <w:t>d</w:t>
            </w:r>
            <w:r>
              <w:rPr>
                <w:rFonts w:ascii="Segoe UI" w:eastAsia="Segoe UI" w:hAnsi="Segoe UI" w:cs="Segoe UI"/>
                <w:spacing w:val="-2"/>
                <w:sz w:val="16"/>
                <w:szCs w:val="16"/>
              </w:rPr>
              <w:t xml:space="preserve"> </w:t>
            </w:r>
            <w:r>
              <w:rPr>
                <w:rFonts w:ascii="Segoe UI" w:eastAsia="Segoe UI" w:hAnsi="Segoe UI" w:cs="Segoe UI"/>
                <w:sz w:val="16"/>
                <w:szCs w:val="16"/>
              </w:rPr>
              <w:t>i</w:t>
            </w:r>
            <w:r>
              <w:rPr>
                <w:rFonts w:ascii="Segoe UI" w:eastAsia="Segoe UI" w:hAnsi="Segoe UI" w:cs="Segoe UI"/>
                <w:spacing w:val="-2"/>
                <w:sz w:val="16"/>
                <w:szCs w:val="16"/>
              </w:rPr>
              <w:t>d</w:t>
            </w:r>
            <w:r>
              <w:rPr>
                <w:rFonts w:ascii="Segoe UI" w:eastAsia="Segoe UI" w:hAnsi="Segoe UI" w:cs="Segoe UI"/>
                <w:sz w:val="16"/>
                <w:szCs w:val="16"/>
              </w:rPr>
              <w:t>entificati</w:t>
            </w:r>
            <w:r>
              <w:rPr>
                <w:rFonts w:ascii="Segoe UI" w:eastAsia="Segoe UI" w:hAnsi="Segoe UI" w:cs="Segoe UI"/>
                <w:spacing w:val="-3"/>
                <w:sz w:val="16"/>
                <w:szCs w:val="16"/>
              </w:rPr>
              <w:t>o</w:t>
            </w:r>
            <w:r>
              <w:rPr>
                <w:rFonts w:ascii="Segoe UI" w:eastAsia="Segoe UI" w:hAnsi="Segoe UI" w:cs="Segoe UI"/>
                <w:sz w:val="16"/>
                <w:szCs w:val="16"/>
              </w:rPr>
              <w:t>n</w:t>
            </w:r>
          </w:p>
        </w:tc>
        <w:tc>
          <w:tcPr>
            <w:tcW w:w="2081" w:type="dxa"/>
            <w:tcBorders>
              <w:top w:val="nil"/>
              <w:left w:val="nil"/>
              <w:bottom w:val="nil"/>
              <w:right w:val="nil"/>
            </w:tcBorders>
          </w:tcPr>
          <w:p w14:paraId="55A0DE2E"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30</w:t>
            </w:r>
          </w:p>
        </w:tc>
      </w:tr>
      <w:tr w:rsidR="000D2AFC" w14:paraId="55A0DE33" w14:textId="77777777">
        <w:trPr>
          <w:trHeight w:hRule="exact" w:val="290"/>
        </w:trPr>
        <w:tc>
          <w:tcPr>
            <w:tcW w:w="654" w:type="dxa"/>
            <w:gridSpan w:val="2"/>
            <w:tcBorders>
              <w:top w:val="nil"/>
              <w:left w:val="nil"/>
              <w:bottom w:val="nil"/>
              <w:right w:val="nil"/>
            </w:tcBorders>
          </w:tcPr>
          <w:p w14:paraId="55A0DE30" w14:textId="77777777" w:rsidR="000D2AFC" w:rsidRDefault="000D2AFC"/>
        </w:tc>
        <w:tc>
          <w:tcPr>
            <w:tcW w:w="6984" w:type="dxa"/>
            <w:tcBorders>
              <w:top w:val="nil"/>
              <w:left w:val="nil"/>
              <w:bottom w:val="nil"/>
              <w:right w:val="nil"/>
            </w:tcBorders>
          </w:tcPr>
          <w:p w14:paraId="55A0DE31"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5.2</w:t>
            </w:r>
            <w:r>
              <w:rPr>
                <w:rFonts w:ascii="Segoe UI" w:eastAsia="Segoe UI" w:hAnsi="Segoe UI" w:cs="Segoe UI"/>
                <w:spacing w:val="2"/>
                <w:sz w:val="16"/>
                <w:szCs w:val="16"/>
              </w:rPr>
              <w:t>.</w:t>
            </w:r>
            <w:r>
              <w:rPr>
                <w:rFonts w:ascii="Segoe UI" w:eastAsia="Segoe UI" w:hAnsi="Segoe UI" w:cs="Segoe UI"/>
                <w:spacing w:val="9"/>
                <w:sz w:val="16"/>
                <w:szCs w:val="16"/>
              </w:rPr>
              <w:t>2</w:t>
            </w:r>
            <w:r>
              <w:rPr>
                <w:rFonts w:ascii="Segoe UI" w:eastAsia="Segoe UI" w:hAnsi="Segoe UI" w:cs="Segoe UI"/>
                <w:sz w:val="16"/>
                <w:szCs w:val="16"/>
              </w:rPr>
              <w:t>Q</w:t>
            </w:r>
            <w:r>
              <w:rPr>
                <w:rFonts w:ascii="Segoe UI" w:eastAsia="Segoe UI" w:hAnsi="Segoe UI" w:cs="Segoe UI"/>
                <w:spacing w:val="1"/>
                <w:sz w:val="16"/>
                <w:szCs w:val="16"/>
              </w:rPr>
              <w:t>u</w:t>
            </w:r>
            <w:r>
              <w:rPr>
                <w:rFonts w:ascii="Segoe UI" w:eastAsia="Segoe UI" w:hAnsi="Segoe UI" w:cs="Segoe UI"/>
                <w:sz w:val="16"/>
                <w:szCs w:val="16"/>
              </w:rPr>
              <w:t>al</w:t>
            </w:r>
            <w:r>
              <w:rPr>
                <w:rFonts w:ascii="Segoe UI" w:eastAsia="Segoe UI" w:hAnsi="Segoe UI" w:cs="Segoe UI"/>
                <w:spacing w:val="-1"/>
                <w:sz w:val="16"/>
                <w:szCs w:val="16"/>
              </w:rPr>
              <w:t>i</w:t>
            </w:r>
            <w:r>
              <w:rPr>
                <w:rFonts w:ascii="Segoe UI" w:eastAsia="Segoe UI" w:hAnsi="Segoe UI" w:cs="Segoe UI"/>
                <w:sz w:val="16"/>
                <w:szCs w:val="16"/>
              </w:rPr>
              <w:t>t</w:t>
            </w:r>
            <w:r>
              <w:rPr>
                <w:rFonts w:ascii="Segoe UI" w:eastAsia="Segoe UI" w:hAnsi="Segoe UI" w:cs="Segoe UI"/>
                <w:spacing w:val="-2"/>
                <w:sz w:val="16"/>
                <w:szCs w:val="16"/>
              </w:rPr>
              <w:t>a</w:t>
            </w:r>
            <w:r>
              <w:rPr>
                <w:rFonts w:ascii="Segoe UI" w:eastAsia="Segoe UI" w:hAnsi="Segoe UI" w:cs="Segoe UI"/>
                <w:sz w:val="16"/>
                <w:szCs w:val="16"/>
              </w:rPr>
              <w:t xml:space="preserve">tive </w:t>
            </w:r>
            <w:r>
              <w:rPr>
                <w:rFonts w:ascii="Segoe UI" w:eastAsia="Segoe UI" w:hAnsi="Segoe UI" w:cs="Segoe UI"/>
                <w:spacing w:val="-2"/>
                <w:sz w:val="16"/>
                <w:szCs w:val="16"/>
              </w:rPr>
              <w:t>r</w:t>
            </w:r>
            <w:r>
              <w:rPr>
                <w:rFonts w:ascii="Segoe UI" w:eastAsia="Segoe UI" w:hAnsi="Segoe UI" w:cs="Segoe UI"/>
                <w:sz w:val="16"/>
                <w:szCs w:val="16"/>
              </w:rPr>
              <w:t>i</w:t>
            </w:r>
            <w:r>
              <w:rPr>
                <w:rFonts w:ascii="Segoe UI" w:eastAsia="Segoe UI" w:hAnsi="Segoe UI" w:cs="Segoe UI"/>
                <w:spacing w:val="-1"/>
                <w:sz w:val="16"/>
                <w:szCs w:val="16"/>
              </w:rPr>
              <w:t>s</w:t>
            </w:r>
            <w:r>
              <w:rPr>
                <w:rFonts w:ascii="Segoe UI" w:eastAsia="Segoe UI" w:hAnsi="Segoe UI" w:cs="Segoe UI"/>
                <w:sz w:val="16"/>
                <w:szCs w:val="16"/>
              </w:rPr>
              <w:t>k</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s</w:t>
            </w:r>
            <w:r>
              <w:rPr>
                <w:rFonts w:ascii="Segoe UI" w:eastAsia="Segoe UI" w:hAnsi="Segoe UI" w:cs="Segoe UI"/>
                <w:sz w:val="16"/>
                <w:szCs w:val="16"/>
              </w:rPr>
              <w:t>se</w:t>
            </w:r>
            <w:r>
              <w:rPr>
                <w:rFonts w:ascii="Segoe UI" w:eastAsia="Segoe UI" w:hAnsi="Segoe UI" w:cs="Segoe UI"/>
                <w:spacing w:val="-2"/>
                <w:sz w:val="16"/>
                <w:szCs w:val="16"/>
              </w:rPr>
              <w:t>s</w:t>
            </w:r>
            <w:r>
              <w:rPr>
                <w:rFonts w:ascii="Segoe UI" w:eastAsia="Segoe UI" w:hAnsi="Segoe UI" w:cs="Segoe UI"/>
                <w:sz w:val="16"/>
                <w:szCs w:val="16"/>
              </w:rPr>
              <w:t>sment</w:t>
            </w:r>
          </w:p>
        </w:tc>
        <w:tc>
          <w:tcPr>
            <w:tcW w:w="2081" w:type="dxa"/>
            <w:tcBorders>
              <w:top w:val="nil"/>
              <w:left w:val="nil"/>
              <w:bottom w:val="nil"/>
              <w:right w:val="nil"/>
            </w:tcBorders>
          </w:tcPr>
          <w:p w14:paraId="55A0DE32"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31</w:t>
            </w:r>
          </w:p>
        </w:tc>
      </w:tr>
      <w:tr w:rsidR="000D2AFC" w14:paraId="55A0DE37" w14:textId="77777777">
        <w:trPr>
          <w:trHeight w:hRule="exact" w:val="289"/>
        </w:trPr>
        <w:tc>
          <w:tcPr>
            <w:tcW w:w="654" w:type="dxa"/>
            <w:gridSpan w:val="2"/>
            <w:tcBorders>
              <w:top w:val="nil"/>
              <w:left w:val="nil"/>
              <w:bottom w:val="nil"/>
              <w:right w:val="nil"/>
            </w:tcBorders>
          </w:tcPr>
          <w:p w14:paraId="55A0DE34" w14:textId="77777777" w:rsidR="000D2AFC" w:rsidRDefault="000D2AFC"/>
        </w:tc>
        <w:tc>
          <w:tcPr>
            <w:tcW w:w="6984" w:type="dxa"/>
            <w:tcBorders>
              <w:top w:val="nil"/>
              <w:left w:val="nil"/>
              <w:bottom w:val="nil"/>
              <w:right w:val="nil"/>
            </w:tcBorders>
          </w:tcPr>
          <w:p w14:paraId="55A0DE35"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5.2</w:t>
            </w:r>
            <w:r>
              <w:rPr>
                <w:rFonts w:ascii="Segoe UI" w:eastAsia="Segoe UI" w:hAnsi="Segoe UI" w:cs="Segoe UI"/>
                <w:spacing w:val="2"/>
                <w:sz w:val="16"/>
                <w:szCs w:val="16"/>
              </w:rPr>
              <w:t>.</w:t>
            </w:r>
            <w:r>
              <w:rPr>
                <w:rFonts w:ascii="Segoe UI" w:eastAsia="Segoe UI" w:hAnsi="Segoe UI" w:cs="Segoe UI"/>
                <w:spacing w:val="9"/>
                <w:sz w:val="16"/>
                <w:szCs w:val="16"/>
              </w:rPr>
              <w:t>3</w:t>
            </w:r>
            <w:r>
              <w:rPr>
                <w:rFonts w:ascii="Segoe UI" w:eastAsia="Segoe UI" w:hAnsi="Segoe UI" w:cs="Segoe UI"/>
                <w:sz w:val="16"/>
                <w:szCs w:val="16"/>
              </w:rPr>
              <w:t>Acce</w:t>
            </w:r>
            <w:r>
              <w:rPr>
                <w:rFonts w:ascii="Segoe UI" w:eastAsia="Segoe UI" w:hAnsi="Segoe UI" w:cs="Segoe UI"/>
                <w:spacing w:val="-1"/>
                <w:sz w:val="16"/>
                <w:szCs w:val="16"/>
              </w:rPr>
              <w:t>p</w:t>
            </w:r>
            <w:r>
              <w:rPr>
                <w:rFonts w:ascii="Segoe UI" w:eastAsia="Segoe UI" w:hAnsi="Segoe UI" w:cs="Segoe UI"/>
                <w:sz w:val="16"/>
                <w:szCs w:val="16"/>
              </w:rPr>
              <w:t>tabi</w:t>
            </w:r>
            <w:r>
              <w:rPr>
                <w:rFonts w:ascii="Segoe UI" w:eastAsia="Segoe UI" w:hAnsi="Segoe UI" w:cs="Segoe UI"/>
                <w:spacing w:val="-2"/>
                <w:sz w:val="16"/>
                <w:szCs w:val="16"/>
              </w:rPr>
              <w:t>l</w:t>
            </w:r>
            <w:r>
              <w:rPr>
                <w:rFonts w:ascii="Segoe UI" w:eastAsia="Segoe UI" w:hAnsi="Segoe UI" w:cs="Segoe UI"/>
                <w:sz w:val="16"/>
                <w:szCs w:val="16"/>
              </w:rPr>
              <w:t>ity</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ALARP A</w:t>
            </w:r>
            <w:r>
              <w:rPr>
                <w:rFonts w:ascii="Segoe UI" w:eastAsia="Segoe UI" w:hAnsi="Segoe UI" w:cs="Segoe UI"/>
                <w:spacing w:val="-1"/>
                <w:sz w:val="16"/>
                <w:szCs w:val="16"/>
              </w:rPr>
              <w:t>s</w:t>
            </w:r>
            <w:r>
              <w:rPr>
                <w:rFonts w:ascii="Segoe UI" w:eastAsia="Segoe UI" w:hAnsi="Segoe UI" w:cs="Segoe UI"/>
                <w:sz w:val="16"/>
                <w:szCs w:val="16"/>
              </w:rPr>
              <w:t>se</w:t>
            </w:r>
            <w:r>
              <w:rPr>
                <w:rFonts w:ascii="Segoe UI" w:eastAsia="Segoe UI" w:hAnsi="Segoe UI" w:cs="Segoe UI"/>
                <w:spacing w:val="-2"/>
                <w:sz w:val="16"/>
                <w:szCs w:val="16"/>
              </w:rPr>
              <w:t>s</w:t>
            </w:r>
            <w:r>
              <w:rPr>
                <w:rFonts w:ascii="Segoe UI" w:eastAsia="Segoe UI" w:hAnsi="Segoe UI" w:cs="Segoe UI"/>
                <w:sz w:val="16"/>
                <w:szCs w:val="16"/>
              </w:rPr>
              <w:t>sm</w:t>
            </w:r>
            <w:r>
              <w:rPr>
                <w:rFonts w:ascii="Segoe UI" w:eastAsia="Segoe UI" w:hAnsi="Segoe UI" w:cs="Segoe UI"/>
                <w:spacing w:val="-3"/>
                <w:sz w:val="16"/>
                <w:szCs w:val="16"/>
              </w:rPr>
              <w:t>e</w:t>
            </w:r>
            <w:r>
              <w:rPr>
                <w:rFonts w:ascii="Segoe UI" w:eastAsia="Segoe UI" w:hAnsi="Segoe UI" w:cs="Segoe UI"/>
                <w:sz w:val="16"/>
                <w:szCs w:val="16"/>
              </w:rPr>
              <w:t>nt</w:t>
            </w:r>
          </w:p>
        </w:tc>
        <w:tc>
          <w:tcPr>
            <w:tcW w:w="2081" w:type="dxa"/>
            <w:tcBorders>
              <w:top w:val="nil"/>
              <w:left w:val="nil"/>
              <w:bottom w:val="nil"/>
              <w:right w:val="nil"/>
            </w:tcBorders>
          </w:tcPr>
          <w:p w14:paraId="55A0DE36"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34</w:t>
            </w:r>
          </w:p>
        </w:tc>
      </w:tr>
      <w:tr w:rsidR="000D2AFC" w14:paraId="55A0DE3B" w14:textId="77777777">
        <w:trPr>
          <w:trHeight w:hRule="exact" w:val="289"/>
        </w:trPr>
        <w:tc>
          <w:tcPr>
            <w:tcW w:w="654" w:type="dxa"/>
            <w:gridSpan w:val="2"/>
            <w:tcBorders>
              <w:top w:val="nil"/>
              <w:left w:val="nil"/>
              <w:bottom w:val="nil"/>
              <w:right w:val="nil"/>
            </w:tcBorders>
          </w:tcPr>
          <w:p w14:paraId="55A0DE38" w14:textId="77777777" w:rsidR="000D2AFC" w:rsidRDefault="000D2AFC"/>
        </w:tc>
        <w:tc>
          <w:tcPr>
            <w:tcW w:w="6984" w:type="dxa"/>
            <w:tcBorders>
              <w:top w:val="nil"/>
              <w:left w:val="nil"/>
              <w:bottom w:val="nil"/>
              <w:right w:val="nil"/>
            </w:tcBorders>
          </w:tcPr>
          <w:p w14:paraId="55A0DE39" w14:textId="77777777" w:rsidR="000D2AFC" w:rsidRDefault="002525A2">
            <w:pPr>
              <w:spacing w:before="21"/>
              <w:ind w:left="65"/>
              <w:rPr>
                <w:rFonts w:ascii="Segoe UI" w:eastAsia="Segoe UI" w:hAnsi="Segoe UI" w:cs="Segoe UI"/>
                <w:sz w:val="16"/>
                <w:szCs w:val="16"/>
              </w:rPr>
            </w:pPr>
            <w:r>
              <w:rPr>
                <w:rFonts w:ascii="Segoe UI" w:eastAsia="Segoe UI" w:hAnsi="Segoe UI" w:cs="Segoe UI"/>
                <w:sz w:val="16"/>
                <w:szCs w:val="16"/>
              </w:rPr>
              <w:t>5.2</w:t>
            </w:r>
            <w:r>
              <w:rPr>
                <w:rFonts w:ascii="Segoe UI" w:eastAsia="Segoe UI" w:hAnsi="Segoe UI" w:cs="Segoe UI"/>
                <w:spacing w:val="2"/>
                <w:sz w:val="16"/>
                <w:szCs w:val="16"/>
              </w:rPr>
              <w:t>.</w:t>
            </w:r>
            <w:r>
              <w:rPr>
                <w:rFonts w:ascii="Segoe UI" w:eastAsia="Segoe UI" w:hAnsi="Segoe UI" w:cs="Segoe UI"/>
                <w:spacing w:val="9"/>
                <w:sz w:val="16"/>
                <w:szCs w:val="16"/>
              </w:rPr>
              <w:t>4</w:t>
            </w:r>
            <w:r>
              <w:rPr>
                <w:rFonts w:ascii="Segoe UI" w:eastAsia="Segoe UI" w:hAnsi="Segoe UI" w:cs="Segoe UI"/>
                <w:sz w:val="16"/>
                <w:szCs w:val="16"/>
              </w:rPr>
              <w:t>ALARP and</w:t>
            </w:r>
            <w:r>
              <w:rPr>
                <w:rFonts w:ascii="Segoe UI" w:eastAsia="Segoe UI" w:hAnsi="Segoe UI" w:cs="Segoe UI"/>
                <w:spacing w:val="-1"/>
                <w:sz w:val="16"/>
                <w:szCs w:val="16"/>
              </w:rPr>
              <w:t xml:space="preserve"> </w:t>
            </w:r>
            <w:r>
              <w:rPr>
                <w:rFonts w:ascii="Segoe UI" w:eastAsia="Segoe UI" w:hAnsi="Segoe UI" w:cs="Segoe UI"/>
                <w:sz w:val="16"/>
                <w:szCs w:val="16"/>
              </w:rPr>
              <w:t>rev</w:t>
            </w:r>
            <w:r>
              <w:rPr>
                <w:rFonts w:ascii="Segoe UI" w:eastAsia="Segoe UI" w:hAnsi="Segoe UI" w:cs="Segoe UI"/>
                <w:spacing w:val="-2"/>
                <w:sz w:val="16"/>
                <w:szCs w:val="16"/>
              </w:rPr>
              <w:t>i</w:t>
            </w:r>
            <w:r>
              <w:rPr>
                <w:rFonts w:ascii="Segoe UI" w:eastAsia="Segoe UI" w:hAnsi="Segoe UI" w:cs="Segoe UI"/>
                <w:sz w:val="16"/>
                <w:szCs w:val="16"/>
              </w:rPr>
              <w:t>ew</w:t>
            </w:r>
            <w:r>
              <w:rPr>
                <w:rFonts w:ascii="Segoe UI" w:eastAsia="Segoe UI" w:hAnsi="Segoe UI" w:cs="Segoe UI"/>
                <w:spacing w:val="-2"/>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sk</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w:t>
            </w:r>
            <w:r>
              <w:rPr>
                <w:rFonts w:ascii="Segoe UI" w:eastAsia="Segoe UI" w:hAnsi="Segoe UI" w:cs="Segoe UI"/>
                <w:spacing w:val="-1"/>
                <w:sz w:val="16"/>
                <w:szCs w:val="16"/>
              </w:rPr>
              <w:t>d</w:t>
            </w:r>
            <w:r>
              <w:rPr>
                <w:rFonts w:ascii="Segoe UI" w:eastAsia="Segoe UI" w:hAnsi="Segoe UI" w:cs="Segoe UI"/>
                <w:sz w:val="16"/>
                <w:szCs w:val="16"/>
              </w:rPr>
              <w:t>uction mea</w:t>
            </w:r>
            <w:r>
              <w:rPr>
                <w:rFonts w:ascii="Segoe UI" w:eastAsia="Segoe UI" w:hAnsi="Segoe UI" w:cs="Segoe UI"/>
                <w:spacing w:val="-1"/>
                <w:sz w:val="16"/>
                <w:szCs w:val="16"/>
              </w:rPr>
              <w:t>s</w:t>
            </w:r>
            <w:r>
              <w:rPr>
                <w:rFonts w:ascii="Segoe UI" w:eastAsia="Segoe UI" w:hAnsi="Segoe UI" w:cs="Segoe UI"/>
                <w:sz w:val="16"/>
                <w:szCs w:val="16"/>
              </w:rPr>
              <w:t>ures</w:t>
            </w:r>
          </w:p>
        </w:tc>
        <w:tc>
          <w:tcPr>
            <w:tcW w:w="2081" w:type="dxa"/>
            <w:tcBorders>
              <w:top w:val="nil"/>
              <w:left w:val="nil"/>
              <w:bottom w:val="nil"/>
              <w:right w:val="nil"/>
            </w:tcBorders>
          </w:tcPr>
          <w:p w14:paraId="55A0DE3A" w14:textId="77777777" w:rsidR="000D2AFC" w:rsidRDefault="002525A2">
            <w:pPr>
              <w:spacing w:before="21"/>
              <w:ind w:right="40"/>
              <w:jc w:val="right"/>
              <w:rPr>
                <w:rFonts w:ascii="Segoe UI" w:eastAsia="Segoe UI" w:hAnsi="Segoe UI" w:cs="Segoe UI"/>
                <w:sz w:val="16"/>
                <w:szCs w:val="16"/>
              </w:rPr>
            </w:pPr>
            <w:r>
              <w:rPr>
                <w:rFonts w:ascii="Segoe UI" w:eastAsia="Segoe UI" w:hAnsi="Segoe UI" w:cs="Segoe UI"/>
                <w:sz w:val="16"/>
                <w:szCs w:val="16"/>
              </w:rPr>
              <w:t>34</w:t>
            </w:r>
          </w:p>
        </w:tc>
      </w:tr>
      <w:tr w:rsidR="000D2AFC" w14:paraId="55A0DE3F" w14:textId="77777777">
        <w:trPr>
          <w:trHeight w:hRule="exact" w:val="290"/>
        </w:trPr>
        <w:tc>
          <w:tcPr>
            <w:tcW w:w="654" w:type="dxa"/>
            <w:gridSpan w:val="2"/>
            <w:tcBorders>
              <w:top w:val="nil"/>
              <w:left w:val="nil"/>
              <w:bottom w:val="nil"/>
              <w:right w:val="nil"/>
            </w:tcBorders>
          </w:tcPr>
          <w:p w14:paraId="55A0DE3C" w14:textId="77777777" w:rsidR="000D2AFC" w:rsidRDefault="002525A2">
            <w:pPr>
              <w:spacing w:before="22"/>
              <w:ind w:left="381"/>
              <w:rPr>
                <w:rFonts w:ascii="Segoe UI" w:eastAsia="Segoe UI" w:hAnsi="Segoe UI" w:cs="Segoe UI"/>
                <w:sz w:val="16"/>
                <w:szCs w:val="16"/>
              </w:rPr>
            </w:pPr>
            <w:r>
              <w:rPr>
                <w:rFonts w:ascii="Segoe UI" w:eastAsia="Segoe UI" w:hAnsi="Segoe UI" w:cs="Segoe UI"/>
                <w:sz w:val="16"/>
                <w:szCs w:val="16"/>
              </w:rPr>
              <w:t>5.3</w:t>
            </w:r>
          </w:p>
        </w:tc>
        <w:tc>
          <w:tcPr>
            <w:tcW w:w="6984" w:type="dxa"/>
            <w:tcBorders>
              <w:top w:val="nil"/>
              <w:left w:val="nil"/>
              <w:bottom w:val="nil"/>
              <w:right w:val="nil"/>
            </w:tcBorders>
          </w:tcPr>
          <w:p w14:paraId="55A0DE3D"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Ri</w:t>
            </w:r>
            <w:r>
              <w:rPr>
                <w:rFonts w:ascii="Segoe UI" w:eastAsia="Segoe UI" w:hAnsi="Segoe UI" w:cs="Segoe UI"/>
                <w:spacing w:val="-2"/>
                <w:sz w:val="16"/>
                <w:szCs w:val="16"/>
              </w:rPr>
              <w:t>s</w:t>
            </w:r>
            <w:r>
              <w:rPr>
                <w:rFonts w:ascii="Segoe UI" w:eastAsia="Segoe UI" w:hAnsi="Segoe UI" w:cs="Segoe UI"/>
                <w:sz w:val="16"/>
                <w:szCs w:val="16"/>
              </w:rPr>
              <w:t>k</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s</w:t>
            </w:r>
            <w:r>
              <w:rPr>
                <w:rFonts w:ascii="Segoe UI" w:eastAsia="Segoe UI" w:hAnsi="Segoe UI" w:cs="Segoe UI"/>
                <w:sz w:val="16"/>
                <w:szCs w:val="16"/>
              </w:rPr>
              <w:t>sessment Re</w:t>
            </w:r>
            <w:r>
              <w:rPr>
                <w:rFonts w:ascii="Segoe UI" w:eastAsia="Segoe UI" w:hAnsi="Segoe UI" w:cs="Segoe UI"/>
                <w:spacing w:val="-1"/>
                <w:sz w:val="16"/>
                <w:szCs w:val="16"/>
              </w:rPr>
              <w:t>g</w:t>
            </w:r>
            <w:r>
              <w:rPr>
                <w:rFonts w:ascii="Segoe UI" w:eastAsia="Segoe UI" w:hAnsi="Segoe UI" w:cs="Segoe UI"/>
                <w:sz w:val="16"/>
                <w:szCs w:val="16"/>
              </w:rPr>
              <w:t>i</w:t>
            </w:r>
            <w:r>
              <w:rPr>
                <w:rFonts w:ascii="Segoe UI" w:eastAsia="Segoe UI" w:hAnsi="Segoe UI" w:cs="Segoe UI"/>
                <w:spacing w:val="-1"/>
                <w:sz w:val="16"/>
                <w:szCs w:val="16"/>
              </w:rPr>
              <w:t>s</w:t>
            </w:r>
            <w:r>
              <w:rPr>
                <w:rFonts w:ascii="Segoe UI" w:eastAsia="Segoe UI" w:hAnsi="Segoe UI" w:cs="Segoe UI"/>
                <w:sz w:val="16"/>
                <w:szCs w:val="16"/>
              </w:rPr>
              <w:t>ter</w:t>
            </w:r>
          </w:p>
        </w:tc>
        <w:tc>
          <w:tcPr>
            <w:tcW w:w="2081" w:type="dxa"/>
            <w:tcBorders>
              <w:top w:val="nil"/>
              <w:left w:val="nil"/>
              <w:bottom w:val="nil"/>
              <w:right w:val="nil"/>
            </w:tcBorders>
          </w:tcPr>
          <w:p w14:paraId="55A0DE3E"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35</w:t>
            </w:r>
          </w:p>
        </w:tc>
      </w:tr>
      <w:tr w:rsidR="000D2AFC" w14:paraId="55A0DE43" w14:textId="77777777">
        <w:trPr>
          <w:trHeight w:hRule="exact" w:val="289"/>
        </w:trPr>
        <w:tc>
          <w:tcPr>
            <w:tcW w:w="654" w:type="dxa"/>
            <w:gridSpan w:val="2"/>
            <w:tcBorders>
              <w:top w:val="nil"/>
              <w:left w:val="nil"/>
              <w:bottom w:val="nil"/>
              <w:right w:val="nil"/>
            </w:tcBorders>
          </w:tcPr>
          <w:p w14:paraId="55A0DE40" w14:textId="77777777" w:rsidR="000D2AFC" w:rsidRDefault="002525A2">
            <w:pPr>
              <w:spacing w:before="22"/>
              <w:ind w:left="381"/>
              <w:rPr>
                <w:rFonts w:ascii="Segoe UI" w:eastAsia="Segoe UI" w:hAnsi="Segoe UI" w:cs="Segoe UI"/>
                <w:sz w:val="16"/>
                <w:szCs w:val="16"/>
              </w:rPr>
            </w:pPr>
            <w:r>
              <w:rPr>
                <w:rFonts w:ascii="Segoe UI" w:eastAsia="Segoe UI" w:hAnsi="Segoe UI" w:cs="Segoe UI"/>
                <w:sz w:val="16"/>
                <w:szCs w:val="16"/>
              </w:rPr>
              <w:t>5.4</w:t>
            </w:r>
          </w:p>
        </w:tc>
        <w:tc>
          <w:tcPr>
            <w:tcW w:w="6984" w:type="dxa"/>
            <w:tcBorders>
              <w:top w:val="nil"/>
              <w:left w:val="nil"/>
              <w:bottom w:val="nil"/>
              <w:right w:val="nil"/>
            </w:tcBorders>
          </w:tcPr>
          <w:p w14:paraId="55A0DE41"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nme</w:t>
            </w:r>
            <w:r>
              <w:rPr>
                <w:rFonts w:ascii="Segoe UI" w:eastAsia="Segoe UI" w:hAnsi="Segoe UI" w:cs="Segoe UI"/>
                <w:spacing w:val="-1"/>
                <w:sz w:val="16"/>
                <w:szCs w:val="16"/>
              </w:rPr>
              <w:t>n</w:t>
            </w:r>
            <w:r>
              <w:rPr>
                <w:rFonts w:ascii="Segoe UI" w:eastAsia="Segoe UI" w:hAnsi="Segoe UI" w:cs="Segoe UI"/>
                <w:sz w:val="16"/>
                <w:szCs w:val="16"/>
              </w:rPr>
              <w:t>tal Impa</w:t>
            </w:r>
            <w:r>
              <w:rPr>
                <w:rFonts w:ascii="Segoe UI" w:eastAsia="Segoe UI" w:hAnsi="Segoe UI" w:cs="Segoe UI"/>
                <w:spacing w:val="-3"/>
                <w:sz w:val="16"/>
                <w:szCs w:val="16"/>
              </w:rPr>
              <w:t>c</w:t>
            </w:r>
            <w:r>
              <w:rPr>
                <w:rFonts w:ascii="Segoe UI" w:eastAsia="Segoe UI" w:hAnsi="Segoe UI" w:cs="Segoe UI"/>
                <w:sz w:val="16"/>
                <w:szCs w:val="16"/>
              </w:rPr>
              <w:t xml:space="preserve">ts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Mana</w:t>
            </w:r>
            <w:r>
              <w:rPr>
                <w:rFonts w:ascii="Segoe UI" w:eastAsia="Segoe UI" w:hAnsi="Segoe UI" w:cs="Segoe UI"/>
                <w:spacing w:val="-2"/>
                <w:sz w:val="16"/>
                <w:szCs w:val="16"/>
              </w:rPr>
              <w:t>g</w:t>
            </w:r>
            <w:r>
              <w:rPr>
                <w:rFonts w:ascii="Segoe UI" w:eastAsia="Segoe UI" w:hAnsi="Segoe UI" w:cs="Segoe UI"/>
                <w:sz w:val="16"/>
                <w:szCs w:val="16"/>
              </w:rPr>
              <w:t>eme</w:t>
            </w:r>
            <w:r>
              <w:rPr>
                <w:rFonts w:ascii="Segoe UI" w:eastAsia="Segoe UI" w:hAnsi="Segoe UI" w:cs="Segoe UI"/>
                <w:spacing w:val="-2"/>
                <w:sz w:val="16"/>
                <w:szCs w:val="16"/>
              </w:rPr>
              <w:t>n</w:t>
            </w:r>
            <w:r>
              <w:rPr>
                <w:rFonts w:ascii="Segoe UI" w:eastAsia="Segoe UI" w:hAnsi="Segoe UI" w:cs="Segoe UI"/>
                <w:sz w:val="16"/>
                <w:szCs w:val="16"/>
              </w:rPr>
              <w:t>t to R</w:t>
            </w:r>
            <w:r>
              <w:rPr>
                <w:rFonts w:ascii="Segoe UI" w:eastAsia="Segoe UI" w:hAnsi="Segoe UI" w:cs="Segoe UI"/>
                <w:spacing w:val="-1"/>
                <w:sz w:val="16"/>
                <w:szCs w:val="16"/>
              </w:rPr>
              <w:t>e</w:t>
            </w:r>
            <w:r>
              <w:rPr>
                <w:rFonts w:ascii="Segoe UI" w:eastAsia="Segoe UI" w:hAnsi="Segoe UI" w:cs="Segoe UI"/>
                <w:sz w:val="16"/>
                <w:szCs w:val="16"/>
              </w:rPr>
              <w:t>duce</w:t>
            </w:r>
            <w:r>
              <w:rPr>
                <w:rFonts w:ascii="Segoe UI" w:eastAsia="Segoe UI" w:hAnsi="Segoe UI" w:cs="Segoe UI"/>
                <w:spacing w:val="-1"/>
                <w:sz w:val="16"/>
                <w:szCs w:val="16"/>
              </w:rPr>
              <w:t xml:space="preserve"> </w:t>
            </w:r>
            <w:r>
              <w:rPr>
                <w:rFonts w:ascii="Segoe UI" w:eastAsia="Segoe UI" w:hAnsi="Segoe UI" w:cs="Segoe UI"/>
                <w:spacing w:val="-2"/>
                <w:sz w:val="16"/>
                <w:szCs w:val="16"/>
              </w:rPr>
              <w:t>I</w:t>
            </w:r>
            <w:r>
              <w:rPr>
                <w:rFonts w:ascii="Segoe UI" w:eastAsia="Segoe UI" w:hAnsi="Segoe UI" w:cs="Segoe UI"/>
                <w:sz w:val="16"/>
                <w:szCs w:val="16"/>
              </w:rPr>
              <w:t>mpacts</w:t>
            </w:r>
            <w:r>
              <w:rPr>
                <w:rFonts w:ascii="Segoe UI" w:eastAsia="Segoe UI" w:hAnsi="Segoe UI" w:cs="Segoe UI"/>
                <w:spacing w:val="-1"/>
                <w:sz w:val="16"/>
                <w:szCs w:val="16"/>
              </w:rPr>
              <w:t xml:space="preserve"> </w:t>
            </w:r>
            <w:r>
              <w:rPr>
                <w:rFonts w:ascii="Segoe UI" w:eastAsia="Segoe UI" w:hAnsi="Segoe UI" w:cs="Segoe UI"/>
                <w:sz w:val="16"/>
                <w:szCs w:val="16"/>
              </w:rPr>
              <w:t xml:space="preserve">to </w:t>
            </w:r>
            <w:r>
              <w:rPr>
                <w:rFonts w:ascii="Segoe UI" w:eastAsia="Segoe UI" w:hAnsi="Segoe UI" w:cs="Segoe UI"/>
                <w:spacing w:val="-1"/>
                <w:sz w:val="16"/>
                <w:szCs w:val="16"/>
              </w:rPr>
              <w:t>A</w:t>
            </w:r>
            <w:r>
              <w:rPr>
                <w:rFonts w:ascii="Segoe UI" w:eastAsia="Segoe UI" w:hAnsi="Segoe UI" w:cs="Segoe UI"/>
                <w:sz w:val="16"/>
                <w:szCs w:val="16"/>
              </w:rPr>
              <w:t>LA</w:t>
            </w:r>
            <w:r>
              <w:rPr>
                <w:rFonts w:ascii="Segoe UI" w:eastAsia="Segoe UI" w:hAnsi="Segoe UI" w:cs="Segoe UI"/>
                <w:spacing w:val="-2"/>
                <w:sz w:val="16"/>
                <w:szCs w:val="16"/>
              </w:rPr>
              <w:t>R</w:t>
            </w:r>
            <w:r>
              <w:rPr>
                <w:rFonts w:ascii="Segoe UI" w:eastAsia="Segoe UI" w:hAnsi="Segoe UI" w:cs="Segoe UI"/>
                <w:sz w:val="16"/>
                <w:szCs w:val="16"/>
              </w:rPr>
              <w:t>P</w:t>
            </w:r>
          </w:p>
        </w:tc>
        <w:tc>
          <w:tcPr>
            <w:tcW w:w="2081" w:type="dxa"/>
            <w:tcBorders>
              <w:top w:val="nil"/>
              <w:left w:val="nil"/>
              <w:bottom w:val="nil"/>
              <w:right w:val="nil"/>
            </w:tcBorders>
          </w:tcPr>
          <w:p w14:paraId="55A0DE42"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40</w:t>
            </w:r>
          </w:p>
        </w:tc>
      </w:tr>
      <w:tr w:rsidR="000D2AFC" w14:paraId="55A0DE47" w14:textId="77777777">
        <w:trPr>
          <w:trHeight w:hRule="exact" w:val="289"/>
        </w:trPr>
        <w:tc>
          <w:tcPr>
            <w:tcW w:w="654" w:type="dxa"/>
            <w:gridSpan w:val="2"/>
            <w:tcBorders>
              <w:top w:val="nil"/>
              <w:left w:val="nil"/>
              <w:bottom w:val="nil"/>
              <w:right w:val="nil"/>
            </w:tcBorders>
          </w:tcPr>
          <w:p w14:paraId="55A0DE44" w14:textId="77777777" w:rsidR="000D2AFC" w:rsidRDefault="000D2AFC"/>
        </w:tc>
        <w:tc>
          <w:tcPr>
            <w:tcW w:w="6984" w:type="dxa"/>
            <w:tcBorders>
              <w:top w:val="nil"/>
              <w:left w:val="nil"/>
              <w:bottom w:val="nil"/>
              <w:right w:val="nil"/>
            </w:tcBorders>
          </w:tcPr>
          <w:p w14:paraId="55A0DE45" w14:textId="77777777" w:rsidR="000D2AFC" w:rsidRDefault="002525A2">
            <w:pPr>
              <w:spacing w:before="21"/>
              <w:ind w:left="65"/>
              <w:rPr>
                <w:rFonts w:ascii="Segoe UI" w:eastAsia="Segoe UI" w:hAnsi="Segoe UI" w:cs="Segoe UI"/>
                <w:sz w:val="16"/>
                <w:szCs w:val="16"/>
              </w:rPr>
            </w:pPr>
            <w:r>
              <w:rPr>
                <w:rFonts w:ascii="Segoe UI" w:eastAsia="Segoe UI" w:hAnsi="Segoe UI" w:cs="Segoe UI"/>
                <w:sz w:val="16"/>
                <w:szCs w:val="16"/>
              </w:rPr>
              <w:t>5.4</w:t>
            </w:r>
            <w:r>
              <w:rPr>
                <w:rFonts w:ascii="Segoe UI" w:eastAsia="Segoe UI" w:hAnsi="Segoe UI" w:cs="Segoe UI"/>
                <w:spacing w:val="2"/>
                <w:sz w:val="16"/>
                <w:szCs w:val="16"/>
              </w:rPr>
              <w:t>.</w:t>
            </w:r>
            <w:r>
              <w:rPr>
                <w:rFonts w:ascii="Segoe UI" w:eastAsia="Segoe UI" w:hAnsi="Segoe UI" w:cs="Segoe UI"/>
                <w:spacing w:val="9"/>
                <w:sz w:val="16"/>
                <w:szCs w:val="16"/>
              </w:rPr>
              <w:t>1</w:t>
            </w:r>
            <w:r>
              <w:rPr>
                <w:rFonts w:ascii="Segoe UI" w:eastAsia="Segoe UI" w:hAnsi="Segoe UI" w:cs="Segoe UI"/>
                <w:sz w:val="16"/>
                <w:szCs w:val="16"/>
              </w:rPr>
              <w:t>R1: Di</w:t>
            </w:r>
            <w:r>
              <w:rPr>
                <w:rFonts w:ascii="Segoe UI" w:eastAsia="Segoe UI" w:hAnsi="Segoe UI" w:cs="Segoe UI"/>
                <w:spacing w:val="-2"/>
                <w:sz w:val="16"/>
                <w:szCs w:val="16"/>
              </w:rPr>
              <w:t>s</w:t>
            </w:r>
            <w:r>
              <w:rPr>
                <w:rFonts w:ascii="Segoe UI" w:eastAsia="Segoe UI" w:hAnsi="Segoe UI" w:cs="Segoe UI"/>
                <w:sz w:val="16"/>
                <w:szCs w:val="16"/>
              </w:rPr>
              <w:t>turbance</w:t>
            </w:r>
            <w:r>
              <w:rPr>
                <w:rFonts w:ascii="Segoe UI" w:eastAsia="Segoe UI" w:hAnsi="Segoe UI" w:cs="Segoe UI"/>
                <w:spacing w:val="-1"/>
                <w:sz w:val="16"/>
                <w:szCs w:val="16"/>
              </w:rPr>
              <w:t xml:space="preserve"> </w:t>
            </w:r>
            <w:r>
              <w:rPr>
                <w:rFonts w:ascii="Segoe UI" w:eastAsia="Segoe UI" w:hAnsi="Segoe UI" w:cs="Segoe UI"/>
                <w:sz w:val="16"/>
                <w:szCs w:val="16"/>
              </w:rPr>
              <w:t xml:space="preserve">to </w:t>
            </w:r>
            <w:r>
              <w:rPr>
                <w:rFonts w:ascii="Segoe UI" w:eastAsia="Segoe UI" w:hAnsi="Segoe UI" w:cs="Segoe UI"/>
                <w:spacing w:val="-2"/>
                <w:sz w:val="16"/>
                <w:szCs w:val="16"/>
              </w:rPr>
              <w:t>B</w:t>
            </w:r>
            <w:r>
              <w:rPr>
                <w:rFonts w:ascii="Segoe UI" w:eastAsia="Segoe UI" w:hAnsi="Segoe UI" w:cs="Segoe UI"/>
                <w:sz w:val="16"/>
                <w:szCs w:val="16"/>
              </w:rPr>
              <w:t>ay</w:t>
            </w:r>
            <w:r>
              <w:rPr>
                <w:rFonts w:ascii="Segoe UI" w:eastAsia="Segoe UI" w:hAnsi="Segoe UI" w:cs="Segoe UI"/>
                <w:spacing w:val="-1"/>
                <w:sz w:val="16"/>
                <w:szCs w:val="16"/>
              </w:rPr>
              <w:t xml:space="preserve"> o</w:t>
            </w:r>
            <w:r>
              <w:rPr>
                <w:rFonts w:ascii="Segoe UI" w:eastAsia="Segoe UI" w:hAnsi="Segoe UI" w:cs="Segoe UI"/>
                <w:sz w:val="16"/>
                <w:szCs w:val="16"/>
              </w:rPr>
              <w:t>f I</w:t>
            </w:r>
            <w:r>
              <w:rPr>
                <w:rFonts w:ascii="Segoe UI" w:eastAsia="Segoe UI" w:hAnsi="Segoe UI" w:cs="Segoe UI"/>
                <w:spacing w:val="-1"/>
                <w:sz w:val="16"/>
                <w:szCs w:val="16"/>
              </w:rPr>
              <w:t>s</w:t>
            </w:r>
            <w:r>
              <w:rPr>
                <w:rFonts w:ascii="Segoe UI" w:eastAsia="Segoe UI" w:hAnsi="Segoe UI" w:cs="Segoe UI"/>
                <w:sz w:val="16"/>
                <w:szCs w:val="16"/>
              </w:rPr>
              <w:t>lan</w:t>
            </w:r>
            <w:r>
              <w:rPr>
                <w:rFonts w:ascii="Segoe UI" w:eastAsia="Segoe UI" w:hAnsi="Segoe UI" w:cs="Segoe UI"/>
                <w:spacing w:val="-2"/>
                <w:sz w:val="16"/>
                <w:szCs w:val="16"/>
              </w:rPr>
              <w:t>d</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pacing w:val="1"/>
                <w:sz w:val="16"/>
                <w:szCs w:val="16"/>
              </w:rPr>
              <w:t>C</w:t>
            </w:r>
            <w:r>
              <w:rPr>
                <w:rFonts w:ascii="Segoe UI" w:eastAsia="Segoe UI" w:hAnsi="Segoe UI" w:cs="Segoe UI"/>
                <w:sz w:val="16"/>
                <w:szCs w:val="16"/>
              </w:rPr>
              <w:t>oa</w:t>
            </w:r>
            <w:r>
              <w:rPr>
                <w:rFonts w:ascii="Segoe UI" w:eastAsia="Segoe UI" w:hAnsi="Segoe UI" w:cs="Segoe UI"/>
                <w:spacing w:val="-2"/>
                <w:sz w:val="16"/>
                <w:szCs w:val="16"/>
              </w:rPr>
              <w:t>s</w:t>
            </w:r>
            <w:r>
              <w:rPr>
                <w:rFonts w:ascii="Segoe UI" w:eastAsia="Segoe UI" w:hAnsi="Segoe UI" w:cs="Segoe UI"/>
                <w:sz w:val="16"/>
                <w:szCs w:val="16"/>
              </w:rPr>
              <w:t>tal Park</w:t>
            </w:r>
          </w:p>
        </w:tc>
        <w:tc>
          <w:tcPr>
            <w:tcW w:w="2081" w:type="dxa"/>
            <w:tcBorders>
              <w:top w:val="nil"/>
              <w:left w:val="nil"/>
              <w:bottom w:val="nil"/>
              <w:right w:val="nil"/>
            </w:tcBorders>
          </w:tcPr>
          <w:p w14:paraId="55A0DE46" w14:textId="77777777" w:rsidR="000D2AFC" w:rsidRDefault="002525A2">
            <w:pPr>
              <w:spacing w:before="21"/>
              <w:ind w:right="40"/>
              <w:jc w:val="right"/>
              <w:rPr>
                <w:rFonts w:ascii="Segoe UI" w:eastAsia="Segoe UI" w:hAnsi="Segoe UI" w:cs="Segoe UI"/>
                <w:sz w:val="16"/>
                <w:szCs w:val="16"/>
              </w:rPr>
            </w:pPr>
            <w:r>
              <w:rPr>
                <w:rFonts w:ascii="Segoe UI" w:eastAsia="Segoe UI" w:hAnsi="Segoe UI" w:cs="Segoe UI"/>
                <w:sz w:val="16"/>
                <w:szCs w:val="16"/>
              </w:rPr>
              <w:t>40</w:t>
            </w:r>
          </w:p>
        </w:tc>
      </w:tr>
      <w:tr w:rsidR="000D2AFC" w14:paraId="55A0DE4B" w14:textId="77777777">
        <w:trPr>
          <w:trHeight w:hRule="exact" w:val="290"/>
        </w:trPr>
        <w:tc>
          <w:tcPr>
            <w:tcW w:w="654" w:type="dxa"/>
            <w:gridSpan w:val="2"/>
            <w:tcBorders>
              <w:top w:val="nil"/>
              <w:left w:val="nil"/>
              <w:bottom w:val="nil"/>
              <w:right w:val="nil"/>
            </w:tcBorders>
          </w:tcPr>
          <w:p w14:paraId="55A0DE48" w14:textId="77777777" w:rsidR="000D2AFC" w:rsidRDefault="000D2AFC"/>
        </w:tc>
        <w:tc>
          <w:tcPr>
            <w:tcW w:w="6984" w:type="dxa"/>
            <w:tcBorders>
              <w:top w:val="nil"/>
              <w:left w:val="nil"/>
              <w:bottom w:val="nil"/>
              <w:right w:val="nil"/>
            </w:tcBorders>
          </w:tcPr>
          <w:p w14:paraId="55A0DE49"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5.4</w:t>
            </w:r>
            <w:r>
              <w:rPr>
                <w:rFonts w:ascii="Segoe UI" w:eastAsia="Segoe UI" w:hAnsi="Segoe UI" w:cs="Segoe UI"/>
                <w:spacing w:val="2"/>
                <w:sz w:val="16"/>
                <w:szCs w:val="16"/>
              </w:rPr>
              <w:t>.</w:t>
            </w:r>
            <w:r>
              <w:rPr>
                <w:rFonts w:ascii="Segoe UI" w:eastAsia="Segoe UI" w:hAnsi="Segoe UI" w:cs="Segoe UI"/>
                <w:spacing w:val="9"/>
                <w:sz w:val="16"/>
                <w:szCs w:val="16"/>
              </w:rPr>
              <w:t>2</w:t>
            </w:r>
            <w:r>
              <w:rPr>
                <w:rFonts w:ascii="Segoe UI" w:eastAsia="Segoe UI" w:hAnsi="Segoe UI" w:cs="Segoe UI"/>
                <w:sz w:val="16"/>
                <w:szCs w:val="16"/>
              </w:rPr>
              <w:t>R2: Loss</w:t>
            </w:r>
            <w:r>
              <w:rPr>
                <w:rFonts w:ascii="Segoe UI" w:eastAsia="Segoe UI" w:hAnsi="Segoe UI" w:cs="Segoe UI"/>
                <w:spacing w:val="-1"/>
                <w:sz w:val="16"/>
                <w:szCs w:val="16"/>
              </w:rPr>
              <w:t xml:space="preserve"> o</w:t>
            </w:r>
            <w:r>
              <w:rPr>
                <w:rFonts w:ascii="Segoe UI" w:eastAsia="Segoe UI" w:hAnsi="Segoe UI" w:cs="Segoe UI"/>
                <w:sz w:val="16"/>
                <w:szCs w:val="16"/>
              </w:rPr>
              <w:t>f c</w:t>
            </w:r>
            <w:r>
              <w:rPr>
                <w:rFonts w:ascii="Segoe UI" w:eastAsia="Segoe UI" w:hAnsi="Segoe UI" w:cs="Segoe UI"/>
                <w:spacing w:val="-1"/>
                <w:sz w:val="16"/>
                <w:szCs w:val="16"/>
              </w:rPr>
              <w:t>o</w:t>
            </w:r>
            <w:r>
              <w:rPr>
                <w:rFonts w:ascii="Segoe UI" w:eastAsia="Segoe UI" w:hAnsi="Segoe UI" w:cs="Segoe UI"/>
                <w:sz w:val="16"/>
                <w:szCs w:val="16"/>
              </w:rPr>
              <w:t>ntai</w:t>
            </w:r>
            <w:r>
              <w:rPr>
                <w:rFonts w:ascii="Segoe UI" w:eastAsia="Segoe UI" w:hAnsi="Segoe UI" w:cs="Segoe UI"/>
                <w:spacing w:val="-2"/>
                <w:sz w:val="16"/>
                <w:szCs w:val="16"/>
              </w:rPr>
              <w:t>n</w:t>
            </w:r>
            <w:r>
              <w:rPr>
                <w:rFonts w:ascii="Segoe UI" w:eastAsia="Segoe UI" w:hAnsi="Segoe UI" w:cs="Segoe UI"/>
                <w:sz w:val="16"/>
                <w:szCs w:val="16"/>
              </w:rPr>
              <w:t>ment</w:t>
            </w:r>
            <w:r>
              <w:rPr>
                <w:rFonts w:ascii="Segoe UI" w:eastAsia="Segoe UI" w:hAnsi="Segoe UI" w:cs="Segoe UI"/>
                <w:spacing w:val="-1"/>
                <w:sz w:val="16"/>
                <w:szCs w:val="16"/>
              </w:rPr>
              <w:t xml:space="preserve"> </w:t>
            </w:r>
            <w:r>
              <w:rPr>
                <w:rFonts w:ascii="Segoe UI" w:eastAsia="Segoe UI" w:hAnsi="Segoe UI" w:cs="Segoe UI"/>
                <w:sz w:val="16"/>
                <w:szCs w:val="16"/>
              </w:rPr>
              <w:t>–</w:t>
            </w:r>
            <w:r>
              <w:rPr>
                <w:rFonts w:ascii="Segoe UI" w:eastAsia="Segoe UI" w:hAnsi="Segoe UI" w:cs="Segoe UI"/>
                <w:spacing w:val="1"/>
                <w:sz w:val="16"/>
                <w:szCs w:val="16"/>
              </w:rPr>
              <w:t xml:space="preserve"> </w:t>
            </w:r>
            <w:r>
              <w:rPr>
                <w:rFonts w:ascii="Segoe UI" w:eastAsia="Segoe UI" w:hAnsi="Segoe UI" w:cs="Segoe UI"/>
                <w:sz w:val="16"/>
                <w:szCs w:val="16"/>
              </w:rPr>
              <w:t>WBM</w:t>
            </w:r>
          </w:p>
        </w:tc>
        <w:tc>
          <w:tcPr>
            <w:tcW w:w="2081" w:type="dxa"/>
            <w:tcBorders>
              <w:top w:val="nil"/>
              <w:left w:val="nil"/>
              <w:bottom w:val="nil"/>
              <w:right w:val="nil"/>
            </w:tcBorders>
          </w:tcPr>
          <w:p w14:paraId="55A0DE4A"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40</w:t>
            </w:r>
          </w:p>
        </w:tc>
      </w:tr>
      <w:tr w:rsidR="000D2AFC" w14:paraId="55A0DE4F" w14:textId="77777777">
        <w:trPr>
          <w:trHeight w:hRule="exact" w:val="289"/>
        </w:trPr>
        <w:tc>
          <w:tcPr>
            <w:tcW w:w="654" w:type="dxa"/>
            <w:gridSpan w:val="2"/>
            <w:tcBorders>
              <w:top w:val="nil"/>
              <w:left w:val="nil"/>
              <w:bottom w:val="nil"/>
              <w:right w:val="nil"/>
            </w:tcBorders>
          </w:tcPr>
          <w:p w14:paraId="55A0DE4C" w14:textId="77777777" w:rsidR="000D2AFC" w:rsidRDefault="000D2AFC"/>
        </w:tc>
        <w:tc>
          <w:tcPr>
            <w:tcW w:w="6984" w:type="dxa"/>
            <w:tcBorders>
              <w:top w:val="nil"/>
              <w:left w:val="nil"/>
              <w:bottom w:val="nil"/>
              <w:right w:val="nil"/>
            </w:tcBorders>
          </w:tcPr>
          <w:p w14:paraId="55A0DE4D"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5.4</w:t>
            </w:r>
            <w:r>
              <w:rPr>
                <w:rFonts w:ascii="Segoe UI" w:eastAsia="Segoe UI" w:hAnsi="Segoe UI" w:cs="Segoe UI"/>
                <w:spacing w:val="2"/>
                <w:sz w:val="16"/>
                <w:szCs w:val="16"/>
              </w:rPr>
              <w:t>.</w:t>
            </w:r>
            <w:r>
              <w:rPr>
                <w:rFonts w:ascii="Segoe UI" w:eastAsia="Segoe UI" w:hAnsi="Segoe UI" w:cs="Segoe UI"/>
                <w:spacing w:val="9"/>
                <w:sz w:val="16"/>
                <w:szCs w:val="16"/>
              </w:rPr>
              <w:t>3</w:t>
            </w:r>
            <w:r>
              <w:rPr>
                <w:rFonts w:ascii="Segoe UI" w:eastAsia="Segoe UI" w:hAnsi="Segoe UI" w:cs="Segoe UI"/>
                <w:sz w:val="16"/>
                <w:szCs w:val="16"/>
              </w:rPr>
              <w:t>R3: Loss</w:t>
            </w:r>
            <w:r>
              <w:rPr>
                <w:rFonts w:ascii="Segoe UI" w:eastAsia="Segoe UI" w:hAnsi="Segoe UI" w:cs="Segoe UI"/>
                <w:spacing w:val="-1"/>
                <w:sz w:val="16"/>
                <w:szCs w:val="16"/>
              </w:rPr>
              <w:t xml:space="preserve"> o</w:t>
            </w:r>
            <w:r>
              <w:rPr>
                <w:rFonts w:ascii="Segoe UI" w:eastAsia="Segoe UI" w:hAnsi="Segoe UI" w:cs="Segoe UI"/>
                <w:sz w:val="16"/>
                <w:szCs w:val="16"/>
              </w:rPr>
              <w:t>f c</w:t>
            </w:r>
            <w:r>
              <w:rPr>
                <w:rFonts w:ascii="Segoe UI" w:eastAsia="Segoe UI" w:hAnsi="Segoe UI" w:cs="Segoe UI"/>
                <w:spacing w:val="-1"/>
                <w:sz w:val="16"/>
                <w:szCs w:val="16"/>
              </w:rPr>
              <w:t>o</w:t>
            </w:r>
            <w:r>
              <w:rPr>
                <w:rFonts w:ascii="Segoe UI" w:eastAsia="Segoe UI" w:hAnsi="Segoe UI" w:cs="Segoe UI"/>
                <w:sz w:val="16"/>
                <w:szCs w:val="16"/>
              </w:rPr>
              <w:t>ntai</w:t>
            </w:r>
            <w:r>
              <w:rPr>
                <w:rFonts w:ascii="Segoe UI" w:eastAsia="Segoe UI" w:hAnsi="Segoe UI" w:cs="Segoe UI"/>
                <w:spacing w:val="-2"/>
                <w:sz w:val="16"/>
                <w:szCs w:val="16"/>
              </w:rPr>
              <w:t>n</w:t>
            </w:r>
            <w:r>
              <w:rPr>
                <w:rFonts w:ascii="Segoe UI" w:eastAsia="Segoe UI" w:hAnsi="Segoe UI" w:cs="Segoe UI"/>
                <w:sz w:val="16"/>
                <w:szCs w:val="16"/>
              </w:rPr>
              <w:t>ment</w:t>
            </w:r>
            <w:r>
              <w:rPr>
                <w:rFonts w:ascii="Segoe UI" w:eastAsia="Segoe UI" w:hAnsi="Segoe UI" w:cs="Segoe UI"/>
                <w:spacing w:val="-1"/>
                <w:sz w:val="16"/>
                <w:szCs w:val="16"/>
              </w:rPr>
              <w:t xml:space="preserve"> </w:t>
            </w:r>
            <w:r>
              <w:rPr>
                <w:rFonts w:ascii="Segoe UI" w:eastAsia="Segoe UI" w:hAnsi="Segoe UI" w:cs="Segoe UI"/>
                <w:sz w:val="16"/>
                <w:szCs w:val="16"/>
              </w:rPr>
              <w:t>–</w:t>
            </w:r>
            <w:r>
              <w:rPr>
                <w:rFonts w:ascii="Segoe UI" w:eastAsia="Segoe UI" w:hAnsi="Segoe UI" w:cs="Segoe UI"/>
                <w:spacing w:val="1"/>
                <w:sz w:val="16"/>
                <w:szCs w:val="16"/>
              </w:rPr>
              <w:t xml:space="preserve"> </w:t>
            </w:r>
            <w:r>
              <w:rPr>
                <w:rFonts w:ascii="Segoe UI" w:eastAsia="Segoe UI" w:hAnsi="Segoe UI" w:cs="Segoe UI"/>
                <w:sz w:val="16"/>
                <w:szCs w:val="16"/>
              </w:rPr>
              <w:t>SBM</w:t>
            </w:r>
          </w:p>
        </w:tc>
        <w:tc>
          <w:tcPr>
            <w:tcW w:w="2081" w:type="dxa"/>
            <w:tcBorders>
              <w:top w:val="nil"/>
              <w:left w:val="nil"/>
              <w:bottom w:val="nil"/>
              <w:right w:val="nil"/>
            </w:tcBorders>
          </w:tcPr>
          <w:p w14:paraId="55A0DE4E"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41</w:t>
            </w:r>
          </w:p>
        </w:tc>
      </w:tr>
      <w:tr w:rsidR="000D2AFC" w14:paraId="55A0DE53" w14:textId="77777777">
        <w:trPr>
          <w:trHeight w:hRule="exact" w:val="289"/>
        </w:trPr>
        <w:tc>
          <w:tcPr>
            <w:tcW w:w="654" w:type="dxa"/>
            <w:gridSpan w:val="2"/>
            <w:tcBorders>
              <w:top w:val="nil"/>
              <w:left w:val="nil"/>
              <w:bottom w:val="nil"/>
              <w:right w:val="nil"/>
            </w:tcBorders>
          </w:tcPr>
          <w:p w14:paraId="55A0DE50" w14:textId="77777777" w:rsidR="000D2AFC" w:rsidRDefault="000D2AFC"/>
        </w:tc>
        <w:tc>
          <w:tcPr>
            <w:tcW w:w="6984" w:type="dxa"/>
            <w:tcBorders>
              <w:top w:val="nil"/>
              <w:left w:val="nil"/>
              <w:bottom w:val="nil"/>
              <w:right w:val="nil"/>
            </w:tcBorders>
          </w:tcPr>
          <w:p w14:paraId="55A0DE51" w14:textId="77777777" w:rsidR="000D2AFC" w:rsidRDefault="002525A2">
            <w:pPr>
              <w:spacing w:before="21"/>
              <w:ind w:left="65"/>
              <w:rPr>
                <w:rFonts w:ascii="Segoe UI" w:eastAsia="Segoe UI" w:hAnsi="Segoe UI" w:cs="Segoe UI"/>
                <w:sz w:val="16"/>
                <w:szCs w:val="16"/>
              </w:rPr>
            </w:pPr>
            <w:r>
              <w:rPr>
                <w:rFonts w:ascii="Segoe UI" w:eastAsia="Segoe UI" w:hAnsi="Segoe UI" w:cs="Segoe UI"/>
                <w:sz w:val="16"/>
                <w:szCs w:val="16"/>
              </w:rPr>
              <w:t>5.4</w:t>
            </w:r>
            <w:r>
              <w:rPr>
                <w:rFonts w:ascii="Segoe UI" w:eastAsia="Segoe UI" w:hAnsi="Segoe UI" w:cs="Segoe UI"/>
                <w:spacing w:val="2"/>
                <w:sz w:val="16"/>
                <w:szCs w:val="16"/>
              </w:rPr>
              <w:t>.</w:t>
            </w:r>
            <w:r>
              <w:rPr>
                <w:rFonts w:ascii="Segoe UI" w:eastAsia="Segoe UI" w:hAnsi="Segoe UI" w:cs="Segoe UI"/>
                <w:spacing w:val="9"/>
                <w:sz w:val="16"/>
                <w:szCs w:val="16"/>
              </w:rPr>
              <w:t>4</w:t>
            </w:r>
            <w:r>
              <w:rPr>
                <w:rFonts w:ascii="Segoe UI" w:eastAsia="Segoe UI" w:hAnsi="Segoe UI" w:cs="Segoe UI"/>
                <w:sz w:val="16"/>
                <w:szCs w:val="16"/>
              </w:rPr>
              <w:t>R4: Emerg</w:t>
            </w:r>
            <w:r>
              <w:rPr>
                <w:rFonts w:ascii="Segoe UI" w:eastAsia="Segoe UI" w:hAnsi="Segoe UI" w:cs="Segoe UI"/>
                <w:spacing w:val="-1"/>
                <w:sz w:val="16"/>
                <w:szCs w:val="16"/>
              </w:rPr>
              <w:t>e</w:t>
            </w:r>
            <w:r>
              <w:rPr>
                <w:rFonts w:ascii="Segoe UI" w:eastAsia="Segoe UI" w:hAnsi="Segoe UI" w:cs="Segoe UI"/>
                <w:spacing w:val="-2"/>
                <w:sz w:val="16"/>
                <w:szCs w:val="16"/>
              </w:rPr>
              <w:t>n</w:t>
            </w:r>
            <w:r>
              <w:rPr>
                <w:rFonts w:ascii="Segoe UI" w:eastAsia="Segoe UI" w:hAnsi="Segoe UI" w:cs="Segoe UI"/>
                <w:sz w:val="16"/>
                <w:szCs w:val="16"/>
              </w:rPr>
              <w:t>cy</w:t>
            </w:r>
            <w:r>
              <w:rPr>
                <w:rFonts w:ascii="Segoe UI" w:eastAsia="Segoe UI" w:hAnsi="Segoe UI" w:cs="Segoe UI"/>
                <w:spacing w:val="-1"/>
                <w:sz w:val="16"/>
                <w:szCs w:val="16"/>
              </w:rPr>
              <w:t xml:space="preserve"> </w:t>
            </w:r>
            <w:r>
              <w:rPr>
                <w:rFonts w:ascii="Segoe UI" w:eastAsia="Segoe UI" w:hAnsi="Segoe UI" w:cs="Segoe UI"/>
                <w:sz w:val="16"/>
                <w:szCs w:val="16"/>
              </w:rPr>
              <w:t>event –</w:t>
            </w:r>
            <w:r>
              <w:rPr>
                <w:rFonts w:ascii="Segoe UI" w:eastAsia="Segoe UI" w:hAnsi="Segoe UI" w:cs="Segoe UI"/>
                <w:spacing w:val="-2"/>
                <w:sz w:val="16"/>
                <w:szCs w:val="16"/>
              </w:rPr>
              <w:t xml:space="preserve"> </w:t>
            </w:r>
            <w:r>
              <w:rPr>
                <w:rFonts w:ascii="Segoe UI" w:eastAsia="Segoe UI" w:hAnsi="Segoe UI" w:cs="Segoe UI"/>
                <w:sz w:val="16"/>
                <w:szCs w:val="16"/>
              </w:rPr>
              <w:t>Loss</w:t>
            </w:r>
            <w:r>
              <w:rPr>
                <w:rFonts w:ascii="Segoe UI" w:eastAsia="Segoe UI" w:hAnsi="Segoe UI" w:cs="Segoe UI"/>
                <w:spacing w:val="-1"/>
                <w:sz w:val="16"/>
                <w:szCs w:val="16"/>
              </w:rPr>
              <w:t xml:space="preserve"> o</w:t>
            </w:r>
            <w:r>
              <w:rPr>
                <w:rFonts w:ascii="Segoe UI" w:eastAsia="Segoe UI" w:hAnsi="Segoe UI" w:cs="Segoe UI"/>
                <w:sz w:val="16"/>
                <w:szCs w:val="16"/>
              </w:rPr>
              <w:t>f c</w:t>
            </w:r>
            <w:r>
              <w:rPr>
                <w:rFonts w:ascii="Segoe UI" w:eastAsia="Segoe UI" w:hAnsi="Segoe UI" w:cs="Segoe UI"/>
                <w:spacing w:val="-1"/>
                <w:sz w:val="16"/>
                <w:szCs w:val="16"/>
              </w:rPr>
              <w:t>o</w:t>
            </w:r>
            <w:r>
              <w:rPr>
                <w:rFonts w:ascii="Segoe UI" w:eastAsia="Segoe UI" w:hAnsi="Segoe UI" w:cs="Segoe UI"/>
                <w:sz w:val="16"/>
                <w:szCs w:val="16"/>
              </w:rPr>
              <w:t>ntainm</w:t>
            </w:r>
            <w:r>
              <w:rPr>
                <w:rFonts w:ascii="Segoe UI" w:eastAsia="Segoe UI" w:hAnsi="Segoe UI" w:cs="Segoe UI"/>
                <w:spacing w:val="-1"/>
                <w:sz w:val="16"/>
                <w:szCs w:val="16"/>
              </w:rPr>
              <w:t>e</w:t>
            </w:r>
            <w:r>
              <w:rPr>
                <w:rFonts w:ascii="Segoe UI" w:eastAsia="Segoe UI" w:hAnsi="Segoe UI" w:cs="Segoe UI"/>
                <w:sz w:val="16"/>
                <w:szCs w:val="16"/>
              </w:rPr>
              <w:t>nt/well</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o</w:t>
            </w:r>
            <w:r>
              <w:rPr>
                <w:rFonts w:ascii="Segoe UI" w:eastAsia="Segoe UI" w:hAnsi="Segoe UI" w:cs="Segoe UI"/>
                <w:sz w:val="16"/>
                <w:szCs w:val="16"/>
              </w:rPr>
              <w:t>ntrol</w:t>
            </w:r>
          </w:p>
        </w:tc>
        <w:tc>
          <w:tcPr>
            <w:tcW w:w="2081" w:type="dxa"/>
            <w:tcBorders>
              <w:top w:val="nil"/>
              <w:left w:val="nil"/>
              <w:bottom w:val="nil"/>
              <w:right w:val="nil"/>
            </w:tcBorders>
          </w:tcPr>
          <w:p w14:paraId="55A0DE52" w14:textId="77777777" w:rsidR="000D2AFC" w:rsidRDefault="002525A2">
            <w:pPr>
              <w:spacing w:before="21"/>
              <w:ind w:right="40"/>
              <w:jc w:val="right"/>
              <w:rPr>
                <w:rFonts w:ascii="Segoe UI" w:eastAsia="Segoe UI" w:hAnsi="Segoe UI" w:cs="Segoe UI"/>
                <w:sz w:val="16"/>
                <w:szCs w:val="16"/>
              </w:rPr>
            </w:pPr>
            <w:r>
              <w:rPr>
                <w:rFonts w:ascii="Segoe UI" w:eastAsia="Segoe UI" w:hAnsi="Segoe UI" w:cs="Segoe UI"/>
                <w:sz w:val="16"/>
                <w:szCs w:val="16"/>
              </w:rPr>
              <w:t>41</w:t>
            </w:r>
          </w:p>
        </w:tc>
      </w:tr>
      <w:tr w:rsidR="000D2AFC" w14:paraId="55A0DE57" w14:textId="77777777">
        <w:trPr>
          <w:trHeight w:hRule="exact" w:val="290"/>
        </w:trPr>
        <w:tc>
          <w:tcPr>
            <w:tcW w:w="254" w:type="dxa"/>
            <w:tcBorders>
              <w:top w:val="nil"/>
              <w:left w:val="nil"/>
              <w:bottom w:val="nil"/>
              <w:right w:val="nil"/>
            </w:tcBorders>
          </w:tcPr>
          <w:p w14:paraId="55A0DE54" w14:textId="77777777" w:rsidR="000D2AFC" w:rsidRDefault="002525A2">
            <w:pPr>
              <w:spacing w:before="22"/>
              <w:ind w:left="40"/>
              <w:rPr>
                <w:rFonts w:ascii="Segoe UI" w:eastAsia="Segoe UI" w:hAnsi="Segoe UI" w:cs="Segoe UI"/>
                <w:sz w:val="16"/>
                <w:szCs w:val="16"/>
              </w:rPr>
            </w:pPr>
            <w:r>
              <w:rPr>
                <w:rFonts w:ascii="Segoe UI" w:eastAsia="Segoe UI" w:hAnsi="Segoe UI" w:cs="Segoe UI"/>
                <w:sz w:val="16"/>
                <w:szCs w:val="16"/>
              </w:rPr>
              <w:t>6</w:t>
            </w:r>
          </w:p>
        </w:tc>
        <w:tc>
          <w:tcPr>
            <w:tcW w:w="7384" w:type="dxa"/>
            <w:gridSpan w:val="2"/>
            <w:tcBorders>
              <w:top w:val="nil"/>
              <w:left w:val="nil"/>
              <w:bottom w:val="nil"/>
              <w:right w:val="nil"/>
            </w:tcBorders>
          </w:tcPr>
          <w:p w14:paraId="55A0DE55" w14:textId="77777777" w:rsidR="000D2AFC" w:rsidRDefault="002525A2">
            <w:pPr>
              <w:spacing w:before="22"/>
              <w:ind w:left="127"/>
              <w:rPr>
                <w:rFonts w:ascii="Segoe UI" w:eastAsia="Segoe UI" w:hAnsi="Segoe UI" w:cs="Segoe UI"/>
                <w:sz w:val="16"/>
                <w:szCs w:val="16"/>
              </w:rPr>
            </w:pP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nme</w:t>
            </w:r>
            <w:r>
              <w:rPr>
                <w:rFonts w:ascii="Segoe UI" w:eastAsia="Segoe UI" w:hAnsi="Segoe UI" w:cs="Segoe UI"/>
                <w:spacing w:val="-1"/>
                <w:sz w:val="16"/>
                <w:szCs w:val="16"/>
              </w:rPr>
              <w:t>n</w:t>
            </w:r>
            <w:r>
              <w:rPr>
                <w:rFonts w:ascii="Segoe UI" w:eastAsia="Segoe UI" w:hAnsi="Segoe UI" w:cs="Segoe UI"/>
                <w:sz w:val="16"/>
                <w:szCs w:val="16"/>
              </w:rPr>
              <w:t>tal Perfo</w:t>
            </w:r>
            <w:r>
              <w:rPr>
                <w:rFonts w:ascii="Segoe UI" w:eastAsia="Segoe UI" w:hAnsi="Segoe UI" w:cs="Segoe UI"/>
                <w:spacing w:val="-4"/>
                <w:sz w:val="16"/>
                <w:szCs w:val="16"/>
              </w:rPr>
              <w:t>r</w:t>
            </w:r>
            <w:r>
              <w:rPr>
                <w:rFonts w:ascii="Segoe UI" w:eastAsia="Segoe UI" w:hAnsi="Segoe UI" w:cs="Segoe UI"/>
                <w:sz w:val="16"/>
                <w:szCs w:val="16"/>
              </w:rPr>
              <w:t>mance</w:t>
            </w:r>
            <w:r>
              <w:rPr>
                <w:rFonts w:ascii="Segoe UI" w:eastAsia="Segoe UI" w:hAnsi="Segoe UI" w:cs="Segoe UI"/>
                <w:spacing w:val="-2"/>
                <w:sz w:val="16"/>
                <w:szCs w:val="16"/>
              </w:rPr>
              <w:t xml:space="preserve"> </w:t>
            </w:r>
            <w:r>
              <w:rPr>
                <w:rFonts w:ascii="Segoe UI" w:eastAsia="Segoe UI" w:hAnsi="Segoe UI" w:cs="Segoe UI"/>
                <w:sz w:val="16"/>
                <w:szCs w:val="16"/>
              </w:rPr>
              <w:t>Obje</w:t>
            </w:r>
            <w:r>
              <w:rPr>
                <w:rFonts w:ascii="Segoe UI" w:eastAsia="Segoe UI" w:hAnsi="Segoe UI" w:cs="Segoe UI"/>
                <w:spacing w:val="-3"/>
                <w:sz w:val="16"/>
                <w:szCs w:val="16"/>
              </w:rPr>
              <w:t>c</w:t>
            </w:r>
            <w:r>
              <w:rPr>
                <w:rFonts w:ascii="Segoe UI" w:eastAsia="Segoe UI" w:hAnsi="Segoe UI" w:cs="Segoe UI"/>
                <w:sz w:val="16"/>
                <w:szCs w:val="16"/>
              </w:rPr>
              <w:t>tives, S</w:t>
            </w:r>
            <w:r>
              <w:rPr>
                <w:rFonts w:ascii="Segoe UI" w:eastAsia="Segoe UI" w:hAnsi="Segoe UI" w:cs="Segoe UI"/>
                <w:spacing w:val="-2"/>
                <w:sz w:val="16"/>
                <w:szCs w:val="16"/>
              </w:rPr>
              <w:t>t</w:t>
            </w:r>
            <w:r>
              <w:rPr>
                <w:rFonts w:ascii="Segoe UI" w:eastAsia="Segoe UI" w:hAnsi="Segoe UI" w:cs="Segoe UI"/>
                <w:sz w:val="16"/>
                <w:szCs w:val="16"/>
              </w:rPr>
              <w:t>and</w:t>
            </w:r>
            <w:r>
              <w:rPr>
                <w:rFonts w:ascii="Segoe UI" w:eastAsia="Segoe UI" w:hAnsi="Segoe UI" w:cs="Segoe UI"/>
                <w:spacing w:val="-1"/>
                <w:sz w:val="16"/>
                <w:szCs w:val="16"/>
              </w:rPr>
              <w:t>a</w:t>
            </w:r>
            <w:r>
              <w:rPr>
                <w:rFonts w:ascii="Segoe UI" w:eastAsia="Segoe UI" w:hAnsi="Segoe UI" w:cs="Segoe UI"/>
                <w:sz w:val="16"/>
                <w:szCs w:val="16"/>
              </w:rPr>
              <w:t>r</w:t>
            </w:r>
            <w:r>
              <w:rPr>
                <w:rFonts w:ascii="Segoe UI" w:eastAsia="Segoe UI" w:hAnsi="Segoe UI" w:cs="Segoe UI"/>
                <w:spacing w:val="-2"/>
                <w:sz w:val="16"/>
                <w:szCs w:val="16"/>
              </w:rPr>
              <w:t>d</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Mea</w:t>
            </w:r>
            <w:r>
              <w:rPr>
                <w:rFonts w:ascii="Segoe UI" w:eastAsia="Segoe UI" w:hAnsi="Segoe UI" w:cs="Segoe UI"/>
                <w:spacing w:val="-2"/>
                <w:sz w:val="16"/>
                <w:szCs w:val="16"/>
              </w:rPr>
              <w:t>s</w:t>
            </w:r>
            <w:r>
              <w:rPr>
                <w:rFonts w:ascii="Segoe UI" w:eastAsia="Segoe UI" w:hAnsi="Segoe UI" w:cs="Segoe UI"/>
                <w:sz w:val="16"/>
                <w:szCs w:val="16"/>
              </w:rPr>
              <w:t>urement</w:t>
            </w:r>
            <w:r>
              <w:rPr>
                <w:rFonts w:ascii="Segoe UI" w:eastAsia="Segoe UI" w:hAnsi="Segoe UI" w:cs="Segoe UI"/>
                <w:spacing w:val="-1"/>
                <w:sz w:val="16"/>
                <w:szCs w:val="16"/>
              </w:rPr>
              <w:t xml:space="preserve"> </w:t>
            </w:r>
            <w:r>
              <w:rPr>
                <w:rFonts w:ascii="Segoe UI" w:eastAsia="Segoe UI" w:hAnsi="Segoe UI" w:cs="Segoe UI"/>
                <w:spacing w:val="-2"/>
                <w:sz w:val="16"/>
                <w:szCs w:val="16"/>
              </w:rPr>
              <w:t>C</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teria</w:t>
            </w:r>
          </w:p>
        </w:tc>
        <w:tc>
          <w:tcPr>
            <w:tcW w:w="2081" w:type="dxa"/>
            <w:tcBorders>
              <w:top w:val="nil"/>
              <w:left w:val="nil"/>
              <w:bottom w:val="nil"/>
              <w:right w:val="nil"/>
            </w:tcBorders>
          </w:tcPr>
          <w:p w14:paraId="55A0DE56"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42</w:t>
            </w:r>
          </w:p>
        </w:tc>
      </w:tr>
      <w:tr w:rsidR="000D2AFC" w14:paraId="55A0DE5B" w14:textId="77777777">
        <w:trPr>
          <w:trHeight w:hRule="exact" w:val="289"/>
        </w:trPr>
        <w:tc>
          <w:tcPr>
            <w:tcW w:w="254" w:type="dxa"/>
            <w:tcBorders>
              <w:top w:val="nil"/>
              <w:left w:val="nil"/>
              <w:bottom w:val="nil"/>
              <w:right w:val="nil"/>
            </w:tcBorders>
          </w:tcPr>
          <w:p w14:paraId="55A0DE58" w14:textId="77777777" w:rsidR="000D2AFC" w:rsidRDefault="002525A2">
            <w:pPr>
              <w:spacing w:before="22"/>
              <w:ind w:left="40"/>
              <w:rPr>
                <w:rFonts w:ascii="Segoe UI" w:eastAsia="Segoe UI" w:hAnsi="Segoe UI" w:cs="Segoe UI"/>
                <w:sz w:val="16"/>
                <w:szCs w:val="16"/>
              </w:rPr>
            </w:pPr>
            <w:r>
              <w:rPr>
                <w:rFonts w:ascii="Segoe UI" w:eastAsia="Segoe UI" w:hAnsi="Segoe UI" w:cs="Segoe UI"/>
                <w:sz w:val="16"/>
                <w:szCs w:val="16"/>
              </w:rPr>
              <w:t>7</w:t>
            </w:r>
          </w:p>
        </w:tc>
        <w:tc>
          <w:tcPr>
            <w:tcW w:w="7384" w:type="dxa"/>
            <w:gridSpan w:val="2"/>
            <w:tcBorders>
              <w:top w:val="nil"/>
              <w:left w:val="nil"/>
              <w:bottom w:val="nil"/>
              <w:right w:val="nil"/>
            </w:tcBorders>
          </w:tcPr>
          <w:p w14:paraId="55A0DE59" w14:textId="77777777" w:rsidR="000D2AFC" w:rsidRDefault="002525A2">
            <w:pPr>
              <w:spacing w:before="22"/>
              <w:ind w:left="127"/>
              <w:rPr>
                <w:rFonts w:ascii="Segoe UI" w:eastAsia="Segoe UI" w:hAnsi="Segoe UI" w:cs="Segoe UI"/>
                <w:sz w:val="16"/>
                <w:szCs w:val="16"/>
              </w:rPr>
            </w:pP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nme</w:t>
            </w:r>
            <w:r>
              <w:rPr>
                <w:rFonts w:ascii="Segoe UI" w:eastAsia="Segoe UI" w:hAnsi="Segoe UI" w:cs="Segoe UI"/>
                <w:spacing w:val="-1"/>
                <w:sz w:val="16"/>
                <w:szCs w:val="16"/>
              </w:rPr>
              <w:t>n</w:t>
            </w:r>
            <w:r>
              <w:rPr>
                <w:rFonts w:ascii="Segoe UI" w:eastAsia="Segoe UI" w:hAnsi="Segoe UI" w:cs="Segoe UI"/>
                <w:sz w:val="16"/>
                <w:szCs w:val="16"/>
              </w:rPr>
              <w:t>tal Perfo</w:t>
            </w:r>
            <w:r>
              <w:rPr>
                <w:rFonts w:ascii="Segoe UI" w:eastAsia="Segoe UI" w:hAnsi="Segoe UI" w:cs="Segoe UI"/>
                <w:spacing w:val="-4"/>
                <w:sz w:val="16"/>
                <w:szCs w:val="16"/>
              </w:rPr>
              <w:t>r</w:t>
            </w:r>
            <w:r>
              <w:rPr>
                <w:rFonts w:ascii="Segoe UI" w:eastAsia="Segoe UI" w:hAnsi="Segoe UI" w:cs="Segoe UI"/>
                <w:sz w:val="16"/>
                <w:szCs w:val="16"/>
              </w:rPr>
              <w:t>mance Mon</w:t>
            </w:r>
            <w:r>
              <w:rPr>
                <w:rFonts w:ascii="Segoe UI" w:eastAsia="Segoe UI" w:hAnsi="Segoe UI" w:cs="Segoe UI"/>
                <w:spacing w:val="-4"/>
                <w:sz w:val="16"/>
                <w:szCs w:val="16"/>
              </w:rPr>
              <w:t>i</w:t>
            </w:r>
            <w:r>
              <w:rPr>
                <w:rFonts w:ascii="Segoe UI" w:eastAsia="Segoe UI" w:hAnsi="Segoe UI" w:cs="Segoe UI"/>
                <w:spacing w:val="-2"/>
                <w:sz w:val="16"/>
                <w:szCs w:val="16"/>
              </w:rPr>
              <w:t>t</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ing</w:t>
            </w:r>
          </w:p>
        </w:tc>
        <w:tc>
          <w:tcPr>
            <w:tcW w:w="2081" w:type="dxa"/>
            <w:tcBorders>
              <w:top w:val="nil"/>
              <w:left w:val="nil"/>
              <w:bottom w:val="nil"/>
              <w:right w:val="nil"/>
            </w:tcBorders>
          </w:tcPr>
          <w:p w14:paraId="55A0DE5A"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44</w:t>
            </w:r>
          </w:p>
        </w:tc>
      </w:tr>
      <w:tr w:rsidR="000D2AFC" w14:paraId="55A0DE5F" w14:textId="77777777">
        <w:trPr>
          <w:trHeight w:hRule="exact" w:val="289"/>
        </w:trPr>
        <w:tc>
          <w:tcPr>
            <w:tcW w:w="654" w:type="dxa"/>
            <w:gridSpan w:val="2"/>
            <w:tcBorders>
              <w:top w:val="nil"/>
              <w:left w:val="nil"/>
              <w:bottom w:val="nil"/>
              <w:right w:val="nil"/>
            </w:tcBorders>
          </w:tcPr>
          <w:p w14:paraId="55A0DE5C" w14:textId="77777777" w:rsidR="000D2AFC" w:rsidRDefault="002525A2">
            <w:pPr>
              <w:spacing w:before="21"/>
              <w:ind w:left="381"/>
              <w:rPr>
                <w:rFonts w:ascii="Segoe UI" w:eastAsia="Segoe UI" w:hAnsi="Segoe UI" w:cs="Segoe UI"/>
                <w:sz w:val="16"/>
                <w:szCs w:val="16"/>
              </w:rPr>
            </w:pPr>
            <w:r>
              <w:rPr>
                <w:rFonts w:ascii="Segoe UI" w:eastAsia="Segoe UI" w:hAnsi="Segoe UI" w:cs="Segoe UI"/>
                <w:sz w:val="16"/>
                <w:szCs w:val="16"/>
              </w:rPr>
              <w:t>7.1</w:t>
            </w:r>
          </w:p>
        </w:tc>
        <w:tc>
          <w:tcPr>
            <w:tcW w:w="6984" w:type="dxa"/>
            <w:tcBorders>
              <w:top w:val="nil"/>
              <w:left w:val="nil"/>
              <w:bottom w:val="nil"/>
              <w:right w:val="nil"/>
            </w:tcBorders>
          </w:tcPr>
          <w:p w14:paraId="55A0DE5D" w14:textId="77777777" w:rsidR="000D2AFC" w:rsidRDefault="002525A2">
            <w:pPr>
              <w:spacing w:before="21"/>
              <w:ind w:left="65"/>
              <w:rPr>
                <w:rFonts w:ascii="Segoe UI" w:eastAsia="Segoe UI" w:hAnsi="Segoe UI" w:cs="Segoe UI"/>
                <w:sz w:val="16"/>
                <w:szCs w:val="16"/>
              </w:rPr>
            </w:pPr>
            <w:r>
              <w:rPr>
                <w:rFonts w:ascii="Segoe UI" w:eastAsia="Segoe UI" w:hAnsi="Segoe UI" w:cs="Segoe UI"/>
                <w:sz w:val="16"/>
                <w:szCs w:val="16"/>
              </w:rPr>
              <w:t>Be</w:t>
            </w:r>
            <w:r>
              <w:rPr>
                <w:rFonts w:ascii="Segoe UI" w:eastAsia="Segoe UI" w:hAnsi="Segoe UI" w:cs="Segoe UI"/>
                <w:spacing w:val="-1"/>
                <w:sz w:val="16"/>
                <w:szCs w:val="16"/>
              </w:rPr>
              <w:t>a</w:t>
            </w:r>
            <w:r>
              <w:rPr>
                <w:rFonts w:ascii="Segoe UI" w:eastAsia="Segoe UI" w:hAnsi="Segoe UI" w:cs="Segoe UI"/>
                <w:sz w:val="16"/>
                <w:szCs w:val="16"/>
              </w:rPr>
              <w:t>ch Ener</w:t>
            </w:r>
            <w:r>
              <w:rPr>
                <w:rFonts w:ascii="Segoe UI" w:eastAsia="Segoe UI" w:hAnsi="Segoe UI" w:cs="Segoe UI"/>
                <w:spacing w:val="-2"/>
                <w:sz w:val="16"/>
                <w:szCs w:val="16"/>
              </w:rPr>
              <w:t>g</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nme</w:t>
            </w:r>
            <w:r>
              <w:rPr>
                <w:rFonts w:ascii="Segoe UI" w:eastAsia="Segoe UI" w:hAnsi="Segoe UI" w:cs="Segoe UI"/>
                <w:spacing w:val="-1"/>
                <w:sz w:val="16"/>
                <w:szCs w:val="16"/>
              </w:rPr>
              <w:t>n</w:t>
            </w:r>
            <w:r>
              <w:rPr>
                <w:rFonts w:ascii="Segoe UI" w:eastAsia="Segoe UI" w:hAnsi="Segoe UI" w:cs="Segoe UI"/>
                <w:sz w:val="16"/>
                <w:szCs w:val="16"/>
              </w:rPr>
              <w:t xml:space="preserve">tal </w:t>
            </w:r>
            <w:r>
              <w:rPr>
                <w:rFonts w:ascii="Segoe UI" w:eastAsia="Segoe UI" w:hAnsi="Segoe UI" w:cs="Segoe UI"/>
                <w:spacing w:val="-2"/>
                <w:sz w:val="16"/>
                <w:szCs w:val="16"/>
              </w:rPr>
              <w:t>C</w:t>
            </w:r>
            <w:r>
              <w:rPr>
                <w:rFonts w:ascii="Segoe UI" w:eastAsia="Segoe UI" w:hAnsi="Segoe UI" w:cs="Segoe UI"/>
                <w:sz w:val="16"/>
                <w:szCs w:val="16"/>
              </w:rPr>
              <w:t>o</w:t>
            </w:r>
            <w:r>
              <w:rPr>
                <w:rFonts w:ascii="Segoe UI" w:eastAsia="Segoe UI" w:hAnsi="Segoe UI" w:cs="Segoe UI"/>
                <w:spacing w:val="-2"/>
                <w:sz w:val="16"/>
                <w:szCs w:val="16"/>
              </w:rPr>
              <w:t>m</w:t>
            </w:r>
            <w:r>
              <w:rPr>
                <w:rFonts w:ascii="Segoe UI" w:eastAsia="Segoe UI" w:hAnsi="Segoe UI" w:cs="Segoe UI"/>
                <w:sz w:val="16"/>
                <w:szCs w:val="16"/>
              </w:rPr>
              <w:t>mitment</w:t>
            </w:r>
          </w:p>
        </w:tc>
        <w:tc>
          <w:tcPr>
            <w:tcW w:w="2081" w:type="dxa"/>
            <w:tcBorders>
              <w:top w:val="nil"/>
              <w:left w:val="nil"/>
              <w:bottom w:val="nil"/>
              <w:right w:val="nil"/>
            </w:tcBorders>
          </w:tcPr>
          <w:p w14:paraId="55A0DE5E" w14:textId="77777777" w:rsidR="000D2AFC" w:rsidRDefault="002525A2">
            <w:pPr>
              <w:spacing w:before="21"/>
              <w:ind w:right="40"/>
              <w:jc w:val="right"/>
              <w:rPr>
                <w:rFonts w:ascii="Segoe UI" w:eastAsia="Segoe UI" w:hAnsi="Segoe UI" w:cs="Segoe UI"/>
                <w:sz w:val="16"/>
                <w:szCs w:val="16"/>
              </w:rPr>
            </w:pPr>
            <w:r>
              <w:rPr>
                <w:rFonts w:ascii="Segoe UI" w:eastAsia="Segoe UI" w:hAnsi="Segoe UI" w:cs="Segoe UI"/>
                <w:sz w:val="16"/>
                <w:szCs w:val="16"/>
              </w:rPr>
              <w:t>44</w:t>
            </w:r>
          </w:p>
        </w:tc>
      </w:tr>
      <w:tr w:rsidR="000D2AFC" w14:paraId="55A0DE63" w14:textId="77777777">
        <w:trPr>
          <w:trHeight w:hRule="exact" w:val="290"/>
        </w:trPr>
        <w:tc>
          <w:tcPr>
            <w:tcW w:w="654" w:type="dxa"/>
            <w:gridSpan w:val="2"/>
            <w:tcBorders>
              <w:top w:val="nil"/>
              <w:left w:val="nil"/>
              <w:bottom w:val="nil"/>
              <w:right w:val="nil"/>
            </w:tcBorders>
          </w:tcPr>
          <w:p w14:paraId="55A0DE60" w14:textId="77777777" w:rsidR="000D2AFC" w:rsidRDefault="002525A2">
            <w:pPr>
              <w:spacing w:before="22"/>
              <w:ind w:left="381"/>
              <w:rPr>
                <w:rFonts w:ascii="Segoe UI" w:eastAsia="Segoe UI" w:hAnsi="Segoe UI" w:cs="Segoe UI"/>
                <w:sz w:val="16"/>
                <w:szCs w:val="16"/>
              </w:rPr>
            </w:pPr>
            <w:r>
              <w:rPr>
                <w:rFonts w:ascii="Segoe UI" w:eastAsia="Segoe UI" w:hAnsi="Segoe UI" w:cs="Segoe UI"/>
                <w:sz w:val="16"/>
                <w:szCs w:val="16"/>
              </w:rPr>
              <w:t>7.2</w:t>
            </w:r>
          </w:p>
        </w:tc>
        <w:tc>
          <w:tcPr>
            <w:tcW w:w="6984" w:type="dxa"/>
            <w:tcBorders>
              <w:top w:val="nil"/>
              <w:left w:val="nil"/>
              <w:bottom w:val="nil"/>
              <w:right w:val="nil"/>
            </w:tcBorders>
          </w:tcPr>
          <w:p w14:paraId="55A0DE61"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Health</w:t>
            </w:r>
            <w:r>
              <w:rPr>
                <w:rFonts w:ascii="Segoe UI" w:eastAsia="Segoe UI" w:hAnsi="Segoe UI" w:cs="Segoe UI"/>
                <w:spacing w:val="-2"/>
                <w:sz w:val="16"/>
                <w:szCs w:val="16"/>
              </w:rPr>
              <w:t xml:space="preserve"> </w:t>
            </w:r>
            <w:r>
              <w:rPr>
                <w:rFonts w:ascii="Segoe UI" w:eastAsia="Segoe UI" w:hAnsi="Segoe UI" w:cs="Segoe UI"/>
                <w:sz w:val="16"/>
                <w:szCs w:val="16"/>
              </w:rPr>
              <w:t>Safe</w:t>
            </w:r>
            <w:r>
              <w:rPr>
                <w:rFonts w:ascii="Segoe UI" w:eastAsia="Segoe UI" w:hAnsi="Segoe UI" w:cs="Segoe UI"/>
                <w:spacing w:val="1"/>
                <w:sz w:val="16"/>
                <w:szCs w:val="16"/>
              </w:rPr>
              <w:t>t</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Envir</w:t>
            </w:r>
            <w:r>
              <w:rPr>
                <w:rFonts w:ascii="Segoe UI" w:eastAsia="Segoe UI" w:hAnsi="Segoe UI" w:cs="Segoe UI"/>
                <w:spacing w:val="-2"/>
                <w:sz w:val="16"/>
                <w:szCs w:val="16"/>
              </w:rPr>
              <w:t>on</w:t>
            </w:r>
            <w:r>
              <w:rPr>
                <w:rFonts w:ascii="Segoe UI" w:eastAsia="Segoe UI" w:hAnsi="Segoe UI" w:cs="Segoe UI"/>
                <w:sz w:val="16"/>
                <w:szCs w:val="16"/>
              </w:rPr>
              <w:t>me</w:t>
            </w:r>
            <w:r>
              <w:rPr>
                <w:rFonts w:ascii="Segoe UI" w:eastAsia="Segoe UI" w:hAnsi="Segoe UI" w:cs="Segoe UI"/>
                <w:spacing w:val="-2"/>
                <w:sz w:val="16"/>
                <w:szCs w:val="16"/>
              </w:rPr>
              <w:t>n</w:t>
            </w:r>
            <w:r>
              <w:rPr>
                <w:rFonts w:ascii="Segoe UI" w:eastAsia="Segoe UI" w:hAnsi="Segoe UI" w:cs="Segoe UI"/>
                <w:sz w:val="16"/>
                <w:szCs w:val="16"/>
              </w:rPr>
              <w:t>t M</w:t>
            </w:r>
            <w:r>
              <w:rPr>
                <w:rFonts w:ascii="Segoe UI" w:eastAsia="Segoe UI" w:hAnsi="Segoe UI" w:cs="Segoe UI"/>
                <w:spacing w:val="-3"/>
                <w:sz w:val="16"/>
                <w:szCs w:val="16"/>
              </w:rPr>
              <w:t>a</w:t>
            </w:r>
            <w:r>
              <w:rPr>
                <w:rFonts w:ascii="Segoe UI" w:eastAsia="Segoe UI" w:hAnsi="Segoe UI" w:cs="Segoe UI"/>
                <w:sz w:val="16"/>
                <w:szCs w:val="16"/>
              </w:rPr>
              <w:t>nag</w:t>
            </w:r>
            <w:r>
              <w:rPr>
                <w:rFonts w:ascii="Segoe UI" w:eastAsia="Segoe UI" w:hAnsi="Segoe UI" w:cs="Segoe UI"/>
                <w:spacing w:val="-1"/>
                <w:sz w:val="16"/>
                <w:szCs w:val="16"/>
              </w:rPr>
              <w:t>e</w:t>
            </w:r>
            <w:r>
              <w:rPr>
                <w:rFonts w:ascii="Segoe UI" w:eastAsia="Segoe UI" w:hAnsi="Segoe UI" w:cs="Segoe UI"/>
                <w:sz w:val="16"/>
                <w:szCs w:val="16"/>
              </w:rPr>
              <w:t>me</w:t>
            </w:r>
            <w:r>
              <w:rPr>
                <w:rFonts w:ascii="Segoe UI" w:eastAsia="Segoe UI" w:hAnsi="Segoe UI" w:cs="Segoe UI"/>
                <w:spacing w:val="-2"/>
                <w:sz w:val="16"/>
                <w:szCs w:val="16"/>
              </w:rPr>
              <w:t>n</w:t>
            </w:r>
            <w:r>
              <w:rPr>
                <w:rFonts w:ascii="Segoe UI" w:eastAsia="Segoe UI" w:hAnsi="Segoe UI" w:cs="Segoe UI"/>
                <w:sz w:val="16"/>
                <w:szCs w:val="16"/>
              </w:rPr>
              <w:t>t System</w:t>
            </w:r>
          </w:p>
        </w:tc>
        <w:tc>
          <w:tcPr>
            <w:tcW w:w="2081" w:type="dxa"/>
            <w:tcBorders>
              <w:top w:val="nil"/>
              <w:left w:val="nil"/>
              <w:bottom w:val="nil"/>
              <w:right w:val="nil"/>
            </w:tcBorders>
          </w:tcPr>
          <w:p w14:paraId="55A0DE62"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44</w:t>
            </w:r>
          </w:p>
        </w:tc>
      </w:tr>
      <w:tr w:rsidR="000D2AFC" w14:paraId="55A0DE67" w14:textId="77777777">
        <w:trPr>
          <w:trHeight w:hRule="exact" w:val="290"/>
        </w:trPr>
        <w:tc>
          <w:tcPr>
            <w:tcW w:w="654" w:type="dxa"/>
            <w:gridSpan w:val="2"/>
            <w:tcBorders>
              <w:top w:val="nil"/>
              <w:left w:val="nil"/>
              <w:bottom w:val="nil"/>
              <w:right w:val="nil"/>
            </w:tcBorders>
          </w:tcPr>
          <w:p w14:paraId="55A0DE64" w14:textId="77777777" w:rsidR="000D2AFC" w:rsidRDefault="002525A2">
            <w:pPr>
              <w:spacing w:before="22"/>
              <w:ind w:left="381"/>
              <w:rPr>
                <w:rFonts w:ascii="Segoe UI" w:eastAsia="Segoe UI" w:hAnsi="Segoe UI" w:cs="Segoe UI"/>
                <w:sz w:val="16"/>
                <w:szCs w:val="16"/>
              </w:rPr>
            </w:pPr>
            <w:r>
              <w:rPr>
                <w:rFonts w:ascii="Segoe UI" w:eastAsia="Segoe UI" w:hAnsi="Segoe UI" w:cs="Segoe UI"/>
                <w:sz w:val="16"/>
                <w:szCs w:val="16"/>
              </w:rPr>
              <w:t>7.3</w:t>
            </w:r>
          </w:p>
        </w:tc>
        <w:tc>
          <w:tcPr>
            <w:tcW w:w="6984" w:type="dxa"/>
            <w:tcBorders>
              <w:top w:val="nil"/>
              <w:left w:val="nil"/>
              <w:bottom w:val="nil"/>
              <w:right w:val="nil"/>
            </w:tcBorders>
          </w:tcPr>
          <w:p w14:paraId="55A0DE65"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O</w:t>
            </w:r>
            <w:r>
              <w:rPr>
                <w:rFonts w:ascii="Segoe UI" w:eastAsia="Segoe UI" w:hAnsi="Segoe UI" w:cs="Segoe UI"/>
                <w:spacing w:val="1"/>
                <w:sz w:val="16"/>
                <w:szCs w:val="16"/>
              </w:rPr>
              <w:t>n</w:t>
            </w:r>
            <w:r>
              <w:rPr>
                <w:rFonts w:ascii="Segoe UI" w:eastAsia="Segoe UI" w:hAnsi="Segoe UI" w:cs="Segoe UI"/>
                <w:sz w:val="16"/>
                <w:szCs w:val="16"/>
              </w:rPr>
              <w:t>g</w:t>
            </w:r>
            <w:r>
              <w:rPr>
                <w:rFonts w:ascii="Segoe UI" w:eastAsia="Segoe UI" w:hAnsi="Segoe UI" w:cs="Segoe UI"/>
                <w:spacing w:val="-2"/>
                <w:sz w:val="16"/>
                <w:szCs w:val="16"/>
              </w:rPr>
              <w:t>o</w:t>
            </w:r>
            <w:r>
              <w:rPr>
                <w:rFonts w:ascii="Segoe UI" w:eastAsia="Segoe UI" w:hAnsi="Segoe UI" w:cs="Segoe UI"/>
                <w:sz w:val="16"/>
                <w:szCs w:val="16"/>
              </w:rPr>
              <w:t>ing</w:t>
            </w:r>
            <w:r>
              <w:rPr>
                <w:rFonts w:ascii="Segoe UI" w:eastAsia="Segoe UI" w:hAnsi="Segoe UI" w:cs="Segoe UI"/>
                <w:spacing w:val="-1"/>
                <w:sz w:val="16"/>
                <w:szCs w:val="16"/>
              </w:rPr>
              <w:t xml:space="preserve"> M</w:t>
            </w:r>
            <w:r>
              <w:rPr>
                <w:rFonts w:ascii="Segoe UI" w:eastAsia="Segoe UI" w:hAnsi="Segoe UI" w:cs="Segoe UI"/>
                <w:sz w:val="16"/>
                <w:szCs w:val="16"/>
              </w:rPr>
              <w:t>onito</w:t>
            </w:r>
            <w:r>
              <w:rPr>
                <w:rFonts w:ascii="Segoe UI" w:eastAsia="Segoe UI" w:hAnsi="Segoe UI" w:cs="Segoe UI"/>
                <w:spacing w:val="-2"/>
                <w:sz w:val="16"/>
                <w:szCs w:val="16"/>
              </w:rPr>
              <w:t>r</w:t>
            </w:r>
            <w:r>
              <w:rPr>
                <w:rFonts w:ascii="Segoe UI" w:eastAsia="Segoe UI" w:hAnsi="Segoe UI" w:cs="Segoe UI"/>
                <w:sz w:val="16"/>
                <w:szCs w:val="16"/>
              </w:rPr>
              <w:t>ing</w:t>
            </w:r>
            <w:r>
              <w:rPr>
                <w:rFonts w:ascii="Segoe UI" w:eastAsia="Segoe UI" w:hAnsi="Segoe UI" w:cs="Segoe UI"/>
                <w:spacing w:val="-1"/>
                <w:sz w:val="16"/>
                <w:szCs w:val="16"/>
              </w:rPr>
              <w:t xml:space="preserve"> o</w:t>
            </w:r>
            <w:r>
              <w:rPr>
                <w:rFonts w:ascii="Segoe UI" w:eastAsia="Segoe UI" w:hAnsi="Segoe UI" w:cs="Segoe UI"/>
                <w:sz w:val="16"/>
                <w:szCs w:val="16"/>
              </w:rPr>
              <w:t>f Envi</w:t>
            </w:r>
            <w:r>
              <w:rPr>
                <w:rFonts w:ascii="Segoe UI" w:eastAsia="Segoe UI" w:hAnsi="Segoe UI" w:cs="Segoe UI"/>
                <w:spacing w:val="-2"/>
                <w:sz w:val="16"/>
                <w:szCs w:val="16"/>
              </w:rPr>
              <w:t>r</w:t>
            </w:r>
            <w:r>
              <w:rPr>
                <w:rFonts w:ascii="Segoe UI" w:eastAsia="Segoe UI" w:hAnsi="Segoe UI" w:cs="Segoe UI"/>
                <w:sz w:val="16"/>
                <w:szCs w:val="16"/>
              </w:rPr>
              <w:t>onm</w:t>
            </w:r>
            <w:r>
              <w:rPr>
                <w:rFonts w:ascii="Segoe UI" w:eastAsia="Segoe UI" w:hAnsi="Segoe UI" w:cs="Segoe UI"/>
                <w:spacing w:val="-2"/>
                <w:sz w:val="16"/>
                <w:szCs w:val="16"/>
              </w:rPr>
              <w:t>e</w:t>
            </w:r>
            <w:r>
              <w:rPr>
                <w:rFonts w:ascii="Segoe UI" w:eastAsia="Segoe UI" w:hAnsi="Segoe UI" w:cs="Segoe UI"/>
                <w:sz w:val="16"/>
                <w:szCs w:val="16"/>
              </w:rPr>
              <w:t>ntal Perfo</w:t>
            </w:r>
            <w:r>
              <w:rPr>
                <w:rFonts w:ascii="Segoe UI" w:eastAsia="Segoe UI" w:hAnsi="Segoe UI" w:cs="Segoe UI"/>
                <w:spacing w:val="-2"/>
                <w:sz w:val="16"/>
                <w:szCs w:val="16"/>
              </w:rPr>
              <w:t>r</w:t>
            </w:r>
            <w:r>
              <w:rPr>
                <w:rFonts w:ascii="Segoe UI" w:eastAsia="Segoe UI" w:hAnsi="Segoe UI" w:cs="Segoe UI"/>
                <w:sz w:val="16"/>
                <w:szCs w:val="16"/>
              </w:rPr>
              <w:t>m</w:t>
            </w:r>
            <w:r>
              <w:rPr>
                <w:rFonts w:ascii="Segoe UI" w:eastAsia="Segoe UI" w:hAnsi="Segoe UI" w:cs="Segoe UI"/>
                <w:spacing w:val="-2"/>
                <w:sz w:val="16"/>
                <w:szCs w:val="16"/>
              </w:rPr>
              <w:t>a</w:t>
            </w:r>
            <w:r>
              <w:rPr>
                <w:rFonts w:ascii="Segoe UI" w:eastAsia="Segoe UI" w:hAnsi="Segoe UI" w:cs="Segoe UI"/>
                <w:sz w:val="16"/>
                <w:szCs w:val="16"/>
              </w:rPr>
              <w:t>nce</w:t>
            </w:r>
          </w:p>
        </w:tc>
        <w:tc>
          <w:tcPr>
            <w:tcW w:w="2081" w:type="dxa"/>
            <w:tcBorders>
              <w:top w:val="nil"/>
              <w:left w:val="nil"/>
              <w:bottom w:val="nil"/>
              <w:right w:val="nil"/>
            </w:tcBorders>
          </w:tcPr>
          <w:p w14:paraId="55A0DE66"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45</w:t>
            </w:r>
          </w:p>
        </w:tc>
      </w:tr>
      <w:tr w:rsidR="000D2AFC" w14:paraId="55A0DE6B" w14:textId="77777777">
        <w:trPr>
          <w:trHeight w:hRule="exact" w:val="289"/>
        </w:trPr>
        <w:tc>
          <w:tcPr>
            <w:tcW w:w="654" w:type="dxa"/>
            <w:gridSpan w:val="2"/>
            <w:tcBorders>
              <w:top w:val="nil"/>
              <w:left w:val="nil"/>
              <w:bottom w:val="nil"/>
              <w:right w:val="nil"/>
            </w:tcBorders>
          </w:tcPr>
          <w:p w14:paraId="55A0DE68" w14:textId="77777777" w:rsidR="000D2AFC" w:rsidRDefault="000D2AFC"/>
        </w:tc>
        <w:tc>
          <w:tcPr>
            <w:tcW w:w="6984" w:type="dxa"/>
            <w:tcBorders>
              <w:top w:val="nil"/>
              <w:left w:val="nil"/>
              <w:bottom w:val="nil"/>
              <w:right w:val="nil"/>
            </w:tcBorders>
          </w:tcPr>
          <w:p w14:paraId="55A0DE69"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7.3</w:t>
            </w:r>
            <w:r>
              <w:rPr>
                <w:rFonts w:ascii="Segoe UI" w:eastAsia="Segoe UI" w:hAnsi="Segoe UI" w:cs="Segoe UI"/>
                <w:spacing w:val="2"/>
                <w:sz w:val="16"/>
                <w:szCs w:val="16"/>
              </w:rPr>
              <w:t>.</w:t>
            </w:r>
            <w:r>
              <w:rPr>
                <w:rFonts w:ascii="Segoe UI" w:eastAsia="Segoe UI" w:hAnsi="Segoe UI" w:cs="Segoe UI"/>
                <w:spacing w:val="9"/>
                <w:sz w:val="16"/>
                <w:szCs w:val="16"/>
              </w:rPr>
              <w:t>1</w:t>
            </w:r>
            <w:r>
              <w:rPr>
                <w:rFonts w:ascii="Segoe UI" w:eastAsia="Segoe UI" w:hAnsi="Segoe UI" w:cs="Segoe UI"/>
                <w:sz w:val="16"/>
                <w:szCs w:val="16"/>
              </w:rPr>
              <w:t>Pers</w:t>
            </w:r>
            <w:r>
              <w:rPr>
                <w:rFonts w:ascii="Segoe UI" w:eastAsia="Segoe UI" w:hAnsi="Segoe UI" w:cs="Segoe UI"/>
                <w:spacing w:val="-1"/>
                <w:sz w:val="16"/>
                <w:szCs w:val="16"/>
              </w:rPr>
              <w:t>o</w:t>
            </w:r>
            <w:r>
              <w:rPr>
                <w:rFonts w:ascii="Segoe UI" w:eastAsia="Segoe UI" w:hAnsi="Segoe UI" w:cs="Segoe UI"/>
                <w:sz w:val="16"/>
                <w:szCs w:val="16"/>
              </w:rPr>
              <w:t>nnel, C</w:t>
            </w:r>
            <w:r>
              <w:rPr>
                <w:rFonts w:ascii="Segoe UI" w:eastAsia="Segoe UI" w:hAnsi="Segoe UI" w:cs="Segoe UI"/>
                <w:spacing w:val="-2"/>
                <w:sz w:val="16"/>
                <w:szCs w:val="16"/>
              </w:rPr>
              <w:t>o</w:t>
            </w:r>
            <w:r>
              <w:rPr>
                <w:rFonts w:ascii="Segoe UI" w:eastAsia="Segoe UI" w:hAnsi="Segoe UI" w:cs="Segoe UI"/>
                <w:sz w:val="16"/>
                <w:szCs w:val="16"/>
              </w:rPr>
              <w:t>mp</w:t>
            </w:r>
            <w:r>
              <w:rPr>
                <w:rFonts w:ascii="Segoe UI" w:eastAsia="Segoe UI" w:hAnsi="Segoe UI" w:cs="Segoe UI"/>
                <w:spacing w:val="-3"/>
                <w:sz w:val="16"/>
                <w:szCs w:val="16"/>
              </w:rPr>
              <w:t>e</w:t>
            </w:r>
            <w:r>
              <w:rPr>
                <w:rFonts w:ascii="Segoe UI" w:eastAsia="Segoe UI" w:hAnsi="Segoe UI" w:cs="Segoe UI"/>
                <w:sz w:val="16"/>
                <w:szCs w:val="16"/>
              </w:rPr>
              <w:t>tenc</w:t>
            </w:r>
            <w:r>
              <w:rPr>
                <w:rFonts w:ascii="Segoe UI" w:eastAsia="Segoe UI" w:hAnsi="Segoe UI" w:cs="Segoe UI"/>
                <w:spacing w:val="-2"/>
                <w:sz w:val="16"/>
                <w:szCs w:val="16"/>
              </w:rPr>
              <w:t>e</w:t>
            </w:r>
            <w:r>
              <w:rPr>
                <w:rFonts w:ascii="Segoe UI" w:eastAsia="Segoe UI" w:hAnsi="Segoe UI" w:cs="Segoe UI"/>
                <w:sz w:val="16"/>
                <w:szCs w:val="16"/>
              </w:rPr>
              <w:t>, Tra</w:t>
            </w:r>
            <w:r>
              <w:rPr>
                <w:rFonts w:ascii="Segoe UI" w:eastAsia="Segoe UI" w:hAnsi="Segoe UI" w:cs="Segoe UI"/>
                <w:spacing w:val="-2"/>
                <w:sz w:val="16"/>
                <w:szCs w:val="16"/>
              </w:rPr>
              <w:t>i</w:t>
            </w:r>
            <w:r>
              <w:rPr>
                <w:rFonts w:ascii="Segoe UI" w:eastAsia="Segoe UI" w:hAnsi="Segoe UI" w:cs="Segoe UI"/>
                <w:sz w:val="16"/>
                <w:szCs w:val="16"/>
              </w:rPr>
              <w:t>ning</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B</w:t>
            </w:r>
            <w:r>
              <w:rPr>
                <w:rFonts w:ascii="Segoe UI" w:eastAsia="Segoe UI" w:hAnsi="Segoe UI" w:cs="Segoe UI"/>
                <w:sz w:val="16"/>
                <w:szCs w:val="16"/>
              </w:rPr>
              <w:t>ehavi</w:t>
            </w:r>
            <w:r>
              <w:rPr>
                <w:rFonts w:ascii="Segoe UI" w:eastAsia="Segoe UI" w:hAnsi="Segoe UI" w:cs="Segoe UI"/>
                <w:spacing w:val="-2"/>
                <w:sz w:val="16"/>
                <w:szCs w:val="16"/>
              </w:rPr>
              <w:t>o</w:t>
            </w:r>
            <w:r>
              <w:rPr>
                <w:rFonts w:ascii="Segoe UI" w:eastAsia="Segoe UI" w:hAnsi="Segoe UI" w:cs="Segoe UI"/>
                <w:sz w:val="16"/>
                <w:szCs w:val="16"/>
              </w:rPr>
              <w:t>urs</w:t>
            </w:r>
          </w:p>
        </w:tc>
        <w:tc>
          <w:tcPr>
            <w:tcW w:w="2081" w:type="dxa"/>
            <w:tcBorders>
              <w:top w:val="nil"/>
              <w:left w:val="nil"/>
              <w:bottom w:val="nil"/>
              <w:right w:val="nil"/>
            </w:tcBorders>
          </w:tcPr>
          <w:p w14:paraId="55A0DE6A"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45</w:t>
            </w:r>
          </w:p>
        </w:tc>
      </w:tr>
      <w:tr w:rsidR="000D2AFC" w14:paraId="55A0DE6F" w14:textId="77777777">
        <w:trPr>
          <w:trHeight w:hRule="exact" w:val="289"/>
        </w:trPr>
        <w:tc>
          <w:tcPr>
            <w:tcW w:w="654" w:type="dxa"/>
            <w:gridSpan w:val="2"/>
            <w:tcBorders>
              <w:top w:val="nil"/>
              <w:left w:val="nil"/>
              <w:bottom w:val="nil"/>
              <w:right w:val="nil"/>
            </w:tcBorders>
          </w:tcPr>
          <w:p w14:paraId="55A0DE6C" w14:textId="77777777" w:rsidR="000D2AFC" w:rsidRDefault="000D2AFC"/>
        </w:tc>
        <w:tc>
          <w:tcPr>
            <w:tcW w:w="6984" w:type="dxa"/>
            <w:tcBorders>
              <w:top w:val="nil"/>
              <w:left w:val="nil"/>
              <w:bottom w:val="nil"/>
              <w:right w:val="nil"/>
            </w:tcBorders>
          </w:tcPr>
          <w:p w14:paraId="55A0DE6D" w14:textId="77777777" w:rsidR="000D2AFC" w:rsidRDefault="002525A2">
            <w:pPr>
              <w:spacing w:before="21"/>
              <w:ind w:left="65"/>
              <w:rPr>
                <w:rFonts w:ascii="Segoe UI" w:eastAsia="Segoe UI" w:hAnsi="Segoe UI" w:cs="Segoe UI"/>
                <w:sz w:val="16"/>
                <w:szCs w:val="16"/>
              </w:rPr>
            </w:pPr>
            <w:r>
              <w:rPr>
                <w:rFonts w:ascii="Segoe UI" w:eastAsia="Segoe UI" w:hAnsi="Segoe UI" w:cs="Segoe UI"/>
                <w:sz w:val="16"/>
                <w:szCs w:val="16"/>
              </w:rPr>
              <w:t>7.3</w:t>
            </w:r>
            <w:r>
              <w:rPr>
                <w:rFonts w:ascii="Segoe UI" w:eastAsia="Segoe UI" w:hAnsi="Segoe UI" w:cs="Segoe UI"/>
                <w:spacing w:val="2"/>
                <w:sz w:val="16"/>
                <w:szCs w:val="16"/>
              </w:rPr>
              <w:t>.</w:t>
            </w:r>
            <w:r>
              <w:rPr>
                <w:rFonts w:ascii="Segoe UI" w:eastAsia="Segoe UI" w:hAnsi="Segoe UI" w:cs="Segoe UI"/>
                <w:spacing w:val="9"/>
                <w:sz w:val="16"/>
                <w:szCs w:val="16"/>
              </w:rPr>
              <w:t>2</w:t>
            </w:r>
            <w:r>
              <w:rPr>
                <w:rFonts w:ascii="Segoe UI" w:eastAsia="Segoe UI" w:hAnsi="Segoe UI" w:cs="Segoe UI"/>
                <w:sz w:val="16"/>
                <w:szCs w:val="16"/>
              </w:rPr>
              <w:t>Performa</w:t>
            </w:r>
            <w:r>
              <w:rPr>
                <w:rFonts w:ascii="Segoe UI" w:eastAsia="Segoe UI" w:hAnsi="Segoe UI" w:cs="Segoe UI"/>
                <w:spacing w:val="-3"/>
                <w:sz w:val="16"/>
                <w:szCs w:val="16"/>
              </w:rPr>
              <w:t>n</w:t>
            </w:r>
            <w:r>
              <w:rPr>
                <w:rFonts w:ascii="Segoe UI" w:eastAsia="Segoe UI" w:hAnsi="Segoe UI" w:cs="Segoe UI"/>
                <w:sz w:val="16"/>
                <w:szCs w:val="16"/>
              </w:rPr>
              <w:t xml:space="preserve">ce </w:t>
            </w:r>
            <w:r>
              <w:rPr>
                <w:rFonts w:ascii="Segoe UI" w:eastAsia="Segoe UI" w:hAnsi="Segoe UI" w:cs="Segoe UI"/>
                <w:spacing w:val="-1"/>
                <w:sz w:val="16"/>
                <w:szCs w:val="16"/>
              </w:rPr>
              <w:t>M</w:t>
            </w:r>
            <w:r>
              <w:rPr>
                <w:rFonts w:ascii="Segoe UI" w:eastAsia="Segoe UI" w:hAnsi="Segoe UI" w:cs="Segoe UI"/>
                <w:sz w:val="16"/>
                <w:szCs w:val="16"/>
              </w:rPr>
              <w:t>ea</w:t>
            </w:r>
            <w:r>
              <w:rPr>
                <w:rFonts w:ascii="Segoe UI" w:eastAsia="Segoe UI" w:hAnsi="Segoe UI" w:cs="Segoe UI"/>
                <w:spacing w:val="-1"/>
                <w:sz w:val="16"/>
                <w:szCs w:val="16"/>
              </w:rPr>
              <w:t>s</w:t>
            </w:r>
            <w:r>
              <w:rPr>
                <w:rFonts w:ascii="Segoe UI" w:eastAsia="Segoe UI" w:hAnsi="Segoe UI" w:cs="Segoe UI"/>
                <w:sz w:val="16"/>
                <w:szCs w:val="16"/>
              </w:rPr>
              <w:t>urem</w:t>
            </w:r>
            <w:r>
              <w:rPr>
                <w:rFonts w:ascii="Segoe UI" w:eastAsia="Segoe UI" w:hAnsi="Segoe UI" w:cs="Segoe UI"/>
                <w:spacing w:val="-2"/>
                <w:sz w:val="16"/>
                <w:szCs w:val="16"/>
              </w:rPr>
              <w:t>e</w:t>
            </w:r>
            <w:r>
              <w:rPr>
                <w:rFonts w:ascii="Segoe UI" w:eastAsia="Segoe UI" w:hAnsi="Segoe UI" w:cs="Segoe UI"/>
                <w:sz w:val="16"/>
                <w:szCs w:val="16"/>
              </w:rPr>
              <w:t>nt and</w:t>
            </w:r>
            <w:r>
              <w:rPr>
                <w:rFonts w:ascii="Segoe UI" w:eastAsia="Segoe UI" w:hAnsi="Segoe UI" w:cs="Segoe UI"/>
                <w:spacing w:val="-2"/>
                <w:sz w:val="16"/>
                <w:szCs w:val="16"/>
              </w:rPr>
              <w:t xml:space="preserve"> </w:t>
            </w:r>
            <w:r>
              <w:rPr>
                <w:rFonts w:ascii="Segoe UI" w:eastAsia="Segoe UI" w:hAnsi="Segoe UI" w:cs="Segoe UI"/>
                <w:sz w:val="16"/>
                <w:szCs w:val="16"/>
              </w:rPr>
              <w:t>R</w:t>
            </w:r>
            <w:r>
              <w:rPr>
                <w:rFonts w:ascii="Segoe UI" w:eastAsia="Segoe UI" w:hAnsi="Segoe UI" w:cs="Segoe UI"/>
                <w:spacing w:val="-3"/>
                <w:sz w:val="16"/>
                <w:szCs w:val="16"/>
              </w:rPr>
              <w:t>e</w:t>
            </w:r>
            <w:r>
              <w:rPr>
                <w:rFonts w:ascii="Segoe UI" w:eastAsia="Segoe UI" w:hAnsi="Segoe UI" w:cs="Segoe UI"/>
                <w:sz w:val="16"/>
                <w:szCs w:val="16"/>
              </w:rPr>
              <w:t>p</w:t>
            </w:r>
            <w:r>
              <w:rPr>
                <w:rFonts w:ascii="Segoe UI" w:eastAsia="Segoe UI" w:hAnsi="Segoe UI" w:cs="Segoe UI"/>
                <w:spacing w:val="-2"/>
                <w:sz w:val="16"/>
                <w:szCs w:val="16"/>
              </w:rPr>
              <w:t>o</w:t>
            </w:r>
            <w:r>
              <w:rPr>
                <w:rFonts w:ascii="Segoe UI" w:eastAsia="Segoe UI" w:hAnsi="Segoe UI" w:cs="Segoe UI"/>
                <w:sz w:val="16"/>
                <w:szCs w:val="16"/>
              </w:rPr>
              <w:t>rting</w:t>
            </w:r>
          </w:p>
        </w:tc>
        <w:tc>
          <w:tcPr>
            <w:tcW w:w="2081" w:type="dxa"/>
            <w:tcBorders>
              <w:top w:val="nil"/>
              <w:left w:val="nil"/>
              <w:bottom w:val="nil"/>
              <w:right w:val="nil"/>
            </w:tcBorders>
          </w:tcPr>
          <w:p w14:paraId="55A0DE6E" w14:textId="77777777" w:rsidR="000D2AFC" w:rsidRDefault="002525A2">
            <w:pPr>
              <w:spacing w:before="21"/>
              <w:ind w:right="40"/>
              <w:jc w:val="right"/>
              <w:rPr>
                <w:rFonts w:ascii="Segoe UI" w:eastAsia="Segoe UI" w:hAnsi="Segoe UI" w:cs="Segoe UI"/>
                <w:sz w:val="16"/>
                <w:szCs w:val="16"/>
              </w:rPr>
            </w:pPr>
            <w:r>
              <w:rPr>
                <w:rFonts w:ascii="Segoe UI" w:eastAsia="Segoe UI" w:hAnsi="Segoe UI" w:cs="Segoe UI"/>
                <w:sz w:val="16"/>
                <w:szCs w:val="16"/>
              </w:rPr>
              <w:t>46</w:t>
            </w:r>
          </w:p>
        </w:tc>
      </w:tr>
      <w:tr w:rsidR="000D2AFC" w14:paraId="55A0DE73" w14:textId="77777777">
        <w:trPr>
          <w:trHeight w:hRule="exact" w:val="290"/>
        </w:trPr>
        <w:tc>
          <w:tcPr>
            <w:tcW w:w="654" w:type="dxa"/>
            <w:gridSpan w:val="2"/>
            <w:tcBorders>
              <w:top w:val="nil"/>
              <w:left w:val="nil"/>
              <w:bottom w:val="nil"/>
              <w:right w:val="nil"/>
            </w:tcBorders>
          </w:tcPr>
          <w:p w14:paraId="55A0DE70" w14:textId="77777777" w:rsidR="000D2AFC" w:rsidRDefault="000D2AFC"/>
        </w:tc>
        <w:tc>
          <w:tcPr>
            <w:tcW w:w="6984" w:type="dxa"/>
            <w:tcBorders>
              <w:top w:val="nil"/>
              <w:left w:val="nil"/>
              <w:bottom w:val="nil"/>
              <w:right w:val="nil"/>
            </w:tcBorders>
          </w:tcPr>
          <w:p w14:paraId="55A0DE71"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7.3</w:t>
            </w:r>
            <w:r>
              <w:rPr>
                <w:rFonts w:ascii="Segoe UI" w:eastAsia="Segoe UI" w:hAnsi="Segoe UI" w:cs="Segoe UI"/>
                <w:spacing w:val="2"/>
                <w:sz w:val="16"/>
                <w:szCs w:val="16"/>
              </w:rPr>
              <w:t>.</w:t>
            </w:r>
            <w:r>
              <w:rPr>
                <w:rFonts w:ascii="Segoe UI" w:eastAsia="Segoe UI" w:hAnsi="Segoe UI" w:cs="Segoe UI"/>
                <w:spacing w:val="9"/>
                <w:sz w:val="16"/>
                <w:szCs w:val="16"/>
              </w:rPr>
              <w:t>3</w:t>
            </w:r>
            <w:r>
              <w:rPr>
                <w:rFonts w:ascii="Segoe UI" w:eastAsia="Segoe UI" w:hAnsi="Segoe UI" w:cs="Segoe UI"/>
                <w:sz w:val="16"/>
                <w:szCs w:val="16"/>
              </w:rPr>
              <w:t>Au</w:t>
            </w:r>
            <w:r>
              <w:rPr>
                <w:rFonts w:ascii="Segoe UI" w:eastAsia="Segoe UI" w:hAnsi="Segoe UI" w:cs="Segoe UI"/>
                <w:spacing w:val="-1"/>
                <w:sz w:val="16"/>
                <w:szCs w:val="16"/>
              </w:rPr>
              <w:t>d</w:t>
            </w:r>
            <w:r>
              <w:rPr>
                <w:rFonts w:ascii="Segoe UI" w:eastAsia="Segoe UI" w:hAnsi="Segoe UI" w:cs="Segoe UI"/>
                <w:sz w:val="16"/>
                <w:szCs w:val="16"/>
              </w:rPr>
              <w:t>its, A</w:t>
            </w:r>
            <w:r>
              <w:rPr>
                <w:rFonts w:ascii="Segoe UI" w:eastAsia="Segoe UI" w:hAnsi="Segoe UI" w:cs="Segoe UI"/>
                <w:spacing w:val="-2"/>
                <w:sz w:val="16"/>
                <w:szCs w:val="16"/>
              </w:rPr>
              <w:t>s</w:t>
            </w:r>
            <w:r>
              <w:rPr>
                <w:rFonts w:ascii="Segoe UI" w:eastAsia="Segoe UI" w:hAnsi="Segoe UI" w:cs="Segoe UI"/>
                <w:sz w:val="16"/>
                <w:szCs w:val="16"/>
              </w:rPr>
              <w:t>se</w:t>
            </w:r>
            <w:r>
              <w:rPr>
                <w:rFonts w:ascii="Segoe UI" w:eastAsia="Segoe UI" w:hAnsi="Segoe UI" w:cs="Segoe UI"/>
                <w:spacing w:val="-2"/>
                <w:sz w:val="16"/>
                <w:szCs w:val="16"/>
              </w:rPr>
              <w:t>s</w:t>
            </w:r>
            <w:r>
              <w:rPr>
                <w:rFonts w:ascii="Segoe UI" w:eastAsia="Segoe UI" w:hAnsi="Segoe UI" w:cs="Segoe UI"/>
                <w:sz w:val="16"/>
                <w:szCs w:val="16"/>
              </w:rPr>
              <w:t>sment and</w:t>
            </w:r>
            <w:r>
              <w:rPr>
                <w:rFonts w:ascii="Segoe UI" w:eastAsia="Segoe UI" w:hAnsi="Segoe UI" w:cs="Segoe UI"/>
                <w:spacing w:val="-1"/>
                <w:sz w:val="16"/>
                <w:szCs w:val="16"/>
              </w:rPr>
              <w:t xml:space="preserve"> </w:t>
            </w:r>
            <w:r>
              <w:rPr>
                <w:rFonts w:ascii="Segoe UI" w:eastAsia="Segoe UI" w:hAnsi="Segoe UI" w:cs="Segoe UI"/>
                <w:sz w:val="16"/>
                <w:szCs w:val="16"/>
              </w:rPr>
              <w:t>Re</w:t>
            </w:r>
            <w:r>
              <w:rPr>
                <w:rFonts w:ascii="Segoe UI" w:eastAsia="Segoe UI" w:hAnsi="Segoe UI" w:cs="Segoe UI"/>
                <w:spacing w:val="-1"/>
                <w:sz w:val="16"/>
                <w:szCs w:val="16"/>
              </w:rPr>
              <w:t>v</w:t>
            </w:r>
            <w:r>
              <w:rPr>
                <w:rFonts w:ascii="Segoe UI" w:eastAsia="Segoe UI" w:hAnsi="Segoe UI" w:cs="Segoe UI"/>
                <w:sz w:val="16"/>
                <w:szCs w:val="16"/>
              </w:rPr>
              <w:t>iew</w:t>
            </w:r>
          </w:p>
        </w:tc>
        <w:tc>
          <w:tcPr>
            <w:tcW w:w="2081" w:type="dxa"/>
            <w:tcBorders>
              <w:top w:val="nil"/>
              <w:left w:val="nil"/>
              <w:bottom w:val="nil"/>
              <w:right w:val="nil"/>
            </w:tcBorders>
          </w:tcPr>
          <w:p w14:paraId="55A0DE72"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46</w:t>
            </w:r>
          </w:p>
        </w:tc>
      </w:tr>
      <w:tr w:rsidR="000D2AFC" w14:paraId="55A0DE77" w14:textId="77777777">
        <w:trPr>
          <w:trHeight w:hRule="exact" w:val="289"/>
        </w:trPr>
        <w:tc>
          <w:tcPr>
            <w:tcW w:w="654" w:type="dxa"/>
            <w:gridSpan w:val="2"/>
            <w:tcBorders>
              <w:top w:val="nil"/>
              <w:left w:val="nil"/>
              <w:bottom w:val="nil"/>
              <w:right w:val="nil"/>
            </w:tcBorders>
          </w:tcPr>
          <w:p w14:paraId="55A0DE74" w14:textId="77777777" w:rsidR="000D2AFC" w:rsidRDefault="000D2AFC"/>
        </w:tc>
        <w:tc>
          <w:tcPr>
            <w:tcW w:w="6984" w:type="dxa"/>
            <w:tcBorders>
              <w:top w:val="nil"/>
              <w:left w:val="nil"/>
              <w:bottom w:val="nil"/>
              <w:right w:val="nil"/>
            </w:tcBorders>
          </w:tcPr>
          <w:p w14:paraId="55A0DE75"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7.3</w:t>
            </w:r>
            <w:r>
              <w:rPr>
                <w:rFonts w:ascii="Segoe UI" w:eastAsia="Segoe UI" w:hAnsi="Segoe UI" w:cs="Segoe UI"/>
                <w:spacing w:val="2"/>
                <w:sz w:val="16"/>
                <w:szCs w:val="16"/>
              </w:rPr>
              <w:t>.</w:t>
            </w:r>
            <w:r>
              <w:rPr>
                <w:rFonts w:ascii="Segoe UI" w:eastAsia="Segoe UI" w:hAnsi="Segoe UI" w:cs="Segoe UI"/>
                <w:spacing w:val="9"/>
                <w:sz w:val="16"/>
                <w:szCs w:val="16"/>
              </w:rPr>
              <w:t>4</w:t>
            </w:r>
            <w:r>
              <w:rPr>
                <w:rFonts w:ascii="Segoe UI" w:eastAsia="Segoe UI" w:hAnsi="Segoe UI" w:cs="Segoe UI"/>
                <w:sz w:val="16"/>
                <w:szCs w:val="16"/>
              </w:rPr>
              <w:t xml:space="preserve">Incident </w:t>
            </w:r>
            <w:r>
              <w:rPr>
                <w:rFonts w:ascii="Segoe UI" w:eastAsia="Segoe UI" w:hAnsi="Segoe UI" w:cs="Segoe UI"/>
                <w:spacing w:val="-2"/>
                <w:sz w:val="16"/>
                <w:szCs w:val="16"/>
              </w:rPr>
              <w:t>r</w:t>
            </w:r>
            <w:r>
              <w:rPr>
                <w:rFonts w:ascii="Segoe UI" w:eastAsia="Segoe UI" w:hAnsi="Segoe UI" w:cs="Segoe UI"/>
                <w:sz w:val="16"/>
                <w:szCs w:val="16"/>
              </w:rPr>
              <w:t>ep</w:t>
            </w:r>
            <w:r>
              <w:rPr>
                <w:rFonts w:ascii="Segoe UI" w:eastAsia="Segoe UI" w:hAnsi="Segoe UI" w:cs="Segoe UI"/>
                <w:spacing w:val="-2"/>
                <w:sz w:val="16"/>
                <w:szCs w:val="16"/>
              </w:rPr>
              <w:t>o</w:t>
            </w:r>
            <w:r>
              <w:rPr>
                <w:rFonts w:ascii="Segoe UI" w:eastAsia="Segoe UI" w:hAnsi="Segoe UI" w:cs="Segoe UI"/>
                <w:sz w:val="16"/>
                <w:szCs w:val="16"/>
              </w:rPr>
              <w:t>rting</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r</w:t>
            </w:r>
            <w:r>
              <w:rPr>
                <w:rFonts w:ascii="Segoe UI" w:eastAsia="Segoe UI" w:hAnsi="Segoe UI" w:cs="Segoe UI"/>
                <w:sz w:val="16"/>
                <w:szCs w:val="16"/>
              </w:rPr>
              <w:t>eco</w:t>
            </w:r>
            <w:r>
              <w:rPr>
                <w:rFonts w:ascii="Segoe UI" w:eastAsia="Segoe UI" w:hAnsi="Segoe UI" w:cs="Segoe UI"/>
                <w:spacing w:val="-1"/>
                <w:sz w:val="16"/>
                <w:szCs w:val="16"/>
              </w:rPr>
              <w:t>r</w:t>
            </w:r>
            <w:r>
              <w:rPr>
                <w:rFonts w:ascii="Segoe UI" w:eastAsia="Segoe UI" w:hAnsi="Segoe UI" w:cs="Segoe UI"/>
                <w:sz w:val="16"/>
                <w:szCs w:val="16"/>
              </w:rPr>
              <w:t>d</w:t>
            </w:r>
            <w:r>
              <w:rPr>
                <w:rFonts w:ascii="Segoe UI" w:eastAsia="Segoe UI" w:hAnsi="Segoe UI" w:cs="Segoe UI"/>
                <w:spacing w:val="-2"/>
                <w:sz w:val="16"/>
                <w:szCs w:val="16"/>
              </w:rPr>
              <w:t>i</w:t>
            </w:r>
            <w:r>
              <w:rPr>
                <w:rFonts w:ascii="Segoe UI" w:eastAsia="Segoe UI" w:hAnsi="Segoe UI" w:cs="Segoe UI"/>
                <w:sz w:val="16"/>
                <w:szCs w:val="16"/>
              </w:rPr>
              <w:t>ng</w:t>
            </w:r>
          </w:p>
        </w:tc>
        <w:tc>
          <w:tcPr>
            <w:tcW w:w="2081" w:type="dxa"/>
            <w:tcBorders>
              <w:top w:val="nil"/>
              <w:left w:val="nil"/>
              <w:bottom w:val="nil"/>
              <w:right w:val="nil"/>
            </w:tcBorders>
          </w:tcPr>
          <w:p w14:paraId="55A0DE76"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46</w:t>
            </w:r>
          </w:p>
        </w:tc>
      </w:tr>
      <w:tr w:rsidR="000D2AFC" w14:paraId="55A0DE7B" w14:textId="77777777">
        <w:trPr>
          <w:trHeight w:hRule="exact" w:val="289"/>
        </w:trPr>
        <w:tc>
          <w:tcPr>
            <w:tcW w:w="654" w:type="dxa"/>
            <w:gridSpan w:val="2"/>
            <w:tcBorders>
              <w:top w:val="nil"/>
              <w:left w:val="nil"/>
              <w:bottom w:val="nil"/>
              <w:right w:val="nil"/>
            </w:tcBorders>
          </w:tcPr>
          <w:p w14:paraId="55A0DE78" w14:textId="77777777" w:rsidR="000D2AFC" w:rsidRDefault="000D2AFC"/>
        </w:tc>
        <w:tc>
          <w:tcPr>
            <w:tcW w:w="6984" w:type="dxa"/>
            <w:tcBorders>
              <w:top w:val="nil"/>
              <w:left w:val="nil"/>
              <w:bottom w:val="nil"/>
              <w:right w:val="nil"/>
            </w:tcBorders>
          </w:tcPr>
          <w:p w14:paraId="55A0DE79" w14:textId="77777777" w:rsidR="000D2AFC" w:rsidRDefault="002525A2">
            <w:pPr>
              <w:spacing w:before="21"/>
              <w:ind w:left="65"/>
              <w:rPr>
                <w:rFonts w:ascii="Segoe UI" w:eastAsia="Segoe UI" w:hAnsi="Segoe UI" w:cs="Segoe UI"/>
                <w:sz w:val="16"/>
                <w:szCs w:val="16"/>
              </w:rPr>
            </w:pPr>
            <w:r>
              <w:rPr>
                <w:rFonts w:ascii="Segoe UI" w:eastAsia="Segoe UI" w:hAnsi="Segoe UI" w:cs="Segoe UI"/>
                <w:sz w:val="16"/>
                <w:szCs w:val="16"/>
              </w:rPr>
              <w:t>7.3</w:t>
            </w:r>
            <w:r>
              <w:rPr>
                <w:rFonts w:ascii="Segoe UI" w:eastAsia="Segoe UI" w:hAnsi="Segoe UI" w:cs="Segoe UI"/>
                <w:spacing w:val="2"/>
                <w:sz w:val="16"/>
                <w:szCs w:val="16"/>
              </w:rPr>
              <w:t>.</w:t>
            </w:r>
            <w:r>
              <w:rPr>
                <w:rFonts w:ascii="Segoe UI" w:eastAsia="Segoe UI" w:hAnsi="Segoe UI" w:cs="Segoe UI"/>
                <w:spacing w:val="9"/>
                <w:sz w:val="16"/>
                <w:szCs w:val="16"/>
              </w:rPr>
              <w:t>5</w:t>
            </w: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ntractor</w:t>
            </w:r>
            <w:r>
              <w:rPr>
                <w:rFonts w:ascii="Segoe UI" w:eastAsia="Segoe UI" w:hAnsi="Segoe UI" w:cs="Segoe UI"/>
                <w:spacing w:val="-2"/>
                <w:sz w:val="16"/>
                <w:szCs w:val="16"/>
              </w:rPr>
              <w:t>s</w:t>
            </w:r>
            <w:r>
              <w:rPr>
                <w:rFonts w:ascii="Segoe UI" w:eastAsia="Segoe UI" w:hAnsi="Segoe UI" w:cs="Segoe UI"/>
                <w:sz w:val="16"/>
                <w:szCs w:val="16"/>
              </w:rPr>
              <w:t xml:space="preserve">, </w:t>
            </w:r>
            <w:r>
              <w:rPr>
                <w:rFonts w:ascii="Segoe UI" w:eastAsia="Segoe UI" w:hAnsi="Segoe UI" w:cs="Segoe UI"/>
                <w:spacing w:val="1"/>
                <w:sz w:val="16"/>
                <w:szCs w:val="16"/>
              </w:rPr>
              <w:t>S</w:t>
            </w:r>
            <w:r>
              <w:rPr>
                <w:rFonts w:ascii="Segoe UI" w:eastAsia="Segoe UI" w:hAnsi="Segoe UI" w:cs="Segoe UI"/>
                <w:sz w:val="16"/>
                <w:szCs w:val="16"/>
              </w:rPr>
              <w:t>up</w:t>
            </w:r>
            <w:r>
              <w:rPr>
                <w:rFonts w:ascii="Segoe UI" w:eastAsia="Segoe UI" w:hAnsi="Segoe UI" w:cs="Segoe UI"/>
                <w:spacing w:val="-2"/>
                <w:sz w:val="16"/>
                <w:szCs w:val="16"/>
              </w:rPr>
              <w:t>p</w:t>
            </w:r>
            <w:r>
              <w:rPr>
                <w:rFonts w:ascii="Segoe UI" w:eastAsia="Segoe UI" w:hAnsi="Segoe UI" w:cs="Segoe UI"/>
                <w:sz w:val="16"/>
                <w:szCs w:val="16"/>
              </w:rPr>
              <w:t>lie</w:t>
            </w:r>
            <w:r>
              <w:rPr>
                <w:rFonts w:ascii="Segoe UI" w:eastAsia="Segoe UI" w:hAnsi="Segoe UI" w:cs="Segoe UI"/>
                <w:spacing w:val="-2"/>
                <w:sz w:val="16"/>
                <w:szCs w:val="16"/>
              </w:rPr>
              <w:t>r</w:t>
            </w:r>
            <w:r>
              <w:rPr>
                <w:rFonts w:ascii="Segoe UI" w:eastAsia="Segoe UI" w:hAnsi="Segoe UI" w:cs="Segoe UI"/>
                <w:sz w:val="16"/>
                <w:szCs w:val="16"/>
              </w:rPr>
              <w:t>s, Pa</w:t>
            </w:r>
            <w:r>
              <w:rPr>
                <w:rFonts w:ascii="Segoe UI" w:eastAsia="Segoe UI" w:hAnsi="Segoe UI" w:cs="Segoe UI"/>
                <w:spacing w:val="-3"/>
                <w:sz w:val="16"/>
                <w:szCs w:val="16"/>
              </w:rPr>
              <w:t>r</w:t>
            </w:r>
            <w:r>
              <w:rPr>
                <w:rFonts w:ascii="Segoe UI" w:eastAsia="Segoe UI" w:hAnsi="Segoe UI" w:cs="Segoe UI"/>
                <w:sz w:val="16"/>
                <w:szCs w:val="16"/>
              </w:rPr>
              <w:t>tners</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2"/>
                <w:sz w:val="16"/>
                <w:szCs w:val="16"/>
              </w:rPr>
              <w:t>n</w:t>
            </w:r>
            <w:r>
              <w:rPr>
                <w:rFonts w:ascii="Segoe UI" w:eastAsia="Segoe UI" w:hAnsi="Segoe UI" w:cs="Segoe UI"/>
                <w:sz w:val="16"/>
                <w:szCs w:val="16"/>
              </w:rPr>
              <w:t>d</w:t>
            </w:r>
            <w:r>
              <w:rPr>
                <w:rFonts w:ascii="Segoe UI" w:eastAsia="Segoe UI" w:hAnsi="Segoe UI" w:cs="Segoe UI"/>
                <w:spacing w:val="-2"/>
                <w:sz w:val="16"/>
                <w:szCs w:val="16"/>
              </w:rPr>
              <w:t xml:space="preserve"> </w:t>
            </w:r>
            <w:r>
              <w:rPr>
                <w:rFonts w:ascii="Segoe UI" w:eastAsia="Segoe UI" w:hAnsi="Segoe UI" w:cs="Segoe UI"/>
                <w:sz w:val="16"/>
                <w:szCs w:val="16"/>
              </w:rPr>
              <w:t>Visito</w:t>
            </w:r>
            <w:r>
              <w:rPr>
                <w:rFonts w:ascii="Segoe UI" w:eastAsia="Segoe UI" w:hAnsi="Segoe UI" w:cs="Segoe UI"/>
                <w:spacing w:val="-2"/>
                <w:sz w:val="16"/>
                <w:szCs w:val="16"/>
              </w:rPr>
              <w:t>r</w:t>
            </w:r>
            <w:r>
              <w:rPr>
                <w:rFonts w:ascii="Segoe UI" w:eastAsia="Segoe UI" w:hAnsi="Segoe UI" w:cs="Segoe UI"/>
                <w:sz w:val="16"/>
                <w:szCs w:val="16"/>
              </w:rPr>
              <w:t>s</w:t>
            </w:r>
          </w:p>
        </w:tc>
        <w:tc>
          <w:tcPr>
            <w:tcW w:w="2081" w:type="dxa"/>
            <w:tcBorders>
              <w:top w:val="nil"/>
              <w:left w:val="nil"/>
              <w:bottom w:val="nil"/>
              <w:right w:val="nil"/>
            </w:tcBorders>
          </w:tcPr>
          <w:p w14:paraId="55A0DE7A" w14:textId="77777777" w:rsidR="000D2AFC" w:rsidRDefault="002525A2">
            <w:pPr>
              <w:spacing w:before="21"/>
              <w:ind w:right="40"/>
              <w:jc w:val="right"/>
              <w:rPr>
                <w:rFonts w:ascii="Segoe UI" w:eastAsia="Segoe UI" w:hAnsi="Segoe UI" w:cs="Segoe UI"/>
                <w:sz w:val="16"/>
                <w:szCs w:val="16"/>
              </w:rPr>
            </w:pPr>
            <w:r>
              <w:rPr>
                <w:rFonts w:ascii="Segoe UI" w:eastAsia="Segoe UI" w:hAnsi="Segoe UI" w:cs="Segoe UI"/>
                <w:sz w:val="16"/>
                <w:szCs w:val="16"/>
              </w:rPr>
              <w:t>47</w:t>
            </w:r>
          </w:p>
        </w:tc>
      </w:tr>
      <w:tr w:rsidR="000D2AFC" w14:paraId="55A0DE7F" w14:textId="77777777">
        <w:trPr>
          <w:trHeight w:hRule="exact" w:val="290"/>
        </w:trPr>
        <w:tc>
          <w:tcPr>
            <w:tcW w:w="654" w:type="dxa"/>
            <w:gridSpan w:val="2"/>
            <w:tcBorders>
              <w:top w:val="nil"/>
              <w:left w:val="nil"/>
              <w:bottom w:val="nil"/>
              <w:right w:val="nil"/>
            </w:tcBorders>
          </w:tcPr>
          <w:p w14:paraId="55A0DE7C" w14:textId="77777777" w:rsidR="000D2AFC" w:rsidRDefault="000D2AFC"/>
        </w:tc>
        <w:tc>
          <w:tcPr>
            <w:tcW w:w="6984" w:type="dxa"/>
            <w:tcBorders>
              <w:top w:val="nil"/>
              <w:left w:val="nil"/>
              <w:bottom w:val="nil"/>
              <w:right w:val="nil"/>
            </w:tcBorders>
          </w:tcPr>
          <w:p w14:paraId="55A0DE7D"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7.3</w:t>
            </w:r>
            <w:r>
              <w:rPr>
                <w:rFonts w:ascii="Segoe UI" w:eastAsia="Segoe UI" w:hAnsi="Segoe UI" w:cs="Segoe UI"/>
                <w:spacing w:val="2"/>
                <w:sz w:val="16"/>
                <w:szCs w:val="16"/>
              </w:rPr>
              <w:t>.</w:t>
            </w:r>
            <w:r>
              <w:rPr>
                <w:rFonts w:ascii="Segoe UI" w:eastAsia="Segoe UI" w:hAnsi="Segoe UI" w:cs="Segoe UI"/>
                <w:spacing w:val="9"/>
                <w:sz w:val="16"/>
                <w:szCs w:val="16"/>
              </w:rPr>
              <w:t>6</w:t>
            </w:r>
            <w:r>
              <w:rPr>
                <w:rFonts w:ascii="Segoe UI" w:eastAsia="Segoe UI" w:hAnsi="Segoe UI" w:cs="Segoe UI"/>
                <w:sz w:val="16"/>
                <w:szCs w:val="16"/>
              </w:rPr>
              <w:t>Pro</w:t>
            </w:r>
            <w:r>
              <w:rPr>
                <w:rFonts w:ascii="Segoe UI" w:eastAsia="Segoe UI" w:hAnsi="Segoe UI" w:cs="Segoe UI"/>
                <w:spacing w:val="-1"/>
                <w:sz w:val="16"/>
                <w:szCs w:val="16"/>
              </w:rPr>
              <w:t>d</w:t>
            </w:r>
            <w:r>
              <w:rPr>
                <w:rFonts w:ascii="Segoe UI" w:eastAsia="Segoe UI" w:hAnsi="Segoe UI" w:cs="Segoe UI"/>
                <w:sz w:val="16"/>
                <w:szCs w:val="16"/>
              </w:rPr>
              <w:t xml:space="preserve">uct </w:t>
            </w:r>
            <w:r>
              <w:rPr>
                <w:rFonts w:ascii="Segoe UI" w:eastAsia="Segoe UI" w:hAnsi="Segoe UI" w:cs="Segoe UI"/>
                <w:spacing w:val="-1"/>
                <w:sz w:val="16"/>
                <w:szCs w:val="16"/>
              </w:rPr>
              <w:t>S</w:t>
            </w:r>
            <w:r>
              <w:rPr>
                <w:rFonts w:ascii="Segoe UI" w:eastAsia="Segoe UI" w:hAnsi="Segoe UI" w:cs="Segoe UI"/>
                <w:sz w:val="16"/>
                <w:szCs w:val="16"/>
              </w:rPr>
              <w:t>tewa</w:t>
            </w:r>
            <w:r>
              <w:rPr>
                <w:rFonts w:ascii="Segoe UI" w:eastAsia="Segoe UI" w:hAnsi="Segoe UI" w:cs="Segoe UI"/>
                <w:spacing w:val="-1"/>
                <w:sz w:val="16"/>
                <w:szCs w:val="16"/>
              </w:rPr>
              <w:t>r</w:t>
            </w:r>
            <w:r>
              <w:rPr>
                <w:rFonts w:ascii="Segoe UI" w:eastAsia="Segoe UI" w:hAnsi="Segoe UI" w:cs="Segoe UI"/>
                <w:sz w:val="16"/>
                <w:szCs w:val="16"/>
              </w:rPr>
              <w:t>d</w:t>
            </w:r>
            <w:r>
              <w:rPr>
                <w:rFonts w:ascii="Segoe UI" w:eastAsia="Segoe UI" w:hAnsi="Segoe UI" w:cs="Segoe UI"/>
                <w:spacing w:val="-2"/>
                <w:sz w:val="16"/>
                <w:szCs w:val="16"/>
              </w:rPr>
              <w:t>s</w:t>
            </w:r>
            <w:r>
              <w:rPr>
                <w:rFonts w:ascii="Segoe UI" w:eastAsia="Segoe UI" w:hAnsi="Segoe UI" w:cs="Segoe UI"/>
                <w:sz w:val="16"/>
                <w:szCs w:val="16"/>
              </w:rPr>
              <w:t>hi</w:t>
            </w:r>
            <w:r>
              <w:rPr>
                <w:rFonts w:ascii="Segoe UI" w:eastAsia="Segoe UI" w:hAnsi="Segoe UI" w:cs="Segoe UI"/>
                <w:spacing w:val="-1"/>
                <w:sz w:val="16"/>
                <w:szCs w:val="16"/>
              </w:rPr>
              <w:t>p</w:t>
            </w:r>
            <w:r>
              <w:rPr>
                <w:rFonts w:ascii="Segoe UI" w:eastAsia="Segoe UI" w:hAnsi="Segoe UI" w:cs="Segoe UI"/>
                <w:sz w:val="16"/>
                <w:szCs w:val="16"/>
              </w:rPr>
              <w:t>, C</w:t>
            </w:r>
            <w:r>
              <w:rPr>
                <w:rFonts w:ascii="Segoe UI" w:eastAsia="Segoe UI" w:hAnsi="Segoe UI" w:cs="Segoe UI"/>
                <w:spacing w:val="-2"/>
                <w:sz w:val="16"/>
                <w:szCs w:val="16"/>
              </w:rPr>
              <w:t>o</w:t>
            </w:r>
            <w:r>
              <w:rPr>
                <w:rFonts w:ascii="Segoe UI" w:eastAsia="Segoe UI" w:hAnsi="Segoe UI" w:cs="Segoe UI"/>
                <w:sz w:val="16"/>
                <w:szCs w:val="16"/>
              </w:rPr>
              <w:t>nse</w:t>
            </w:r>
            <w:r>
              <w:rPr>
                <w:rFonts w:ascii="Segoe UI" w:eastAsia="Segoe UI" w:hAnsi="Segoe UI" w:cs="Segoe UI"/>
                <w:spacing w:val="-2"/>
                <w:sz w:val="16"/>
                <w:szCs w:val="16"/>
              </w:rPr>
              <w:t>r</w:t>
            </w:r>
            <w:r>
              <w:rPr>
                <w:rFonts w:ascii="Segoe UI" w:eastAsia="Segoe UI" w:hAnsi="Segoe UI" w:cs="Segoe UI"/>
                <w:sz w:val="16"/>
                <w:szCs w:val="16"/>
              </w:rPr>
              <w:t>vation</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Waste Mana</w:t>
            </w:r>
            <w:r>
              <w:rPr>
                <w:rFonts w:ascii="Segoe UI" w:eastAsia="Segoe UI" w:hAnsi="Segoe UI" w:cs="Segoe UI"/>
                <w:spacing w:val="-2"/>
                <w:sz w:val="16"/>
                <w:szCs w:val="16"/>
              </w:rPr>
              <w:t>ge</w:t>
            </w:r>
            <w:r>
              <w:rPr>
                <w:rFonts w:ascii="Segoe UI" w:eastAsia="Segoe UI" w:hAnsi="Segoe UI" w:cs="Segoe UI"/>
                <w:sz w:val="16"/>
                <w:szCs w:val="16"/>
              </w:rPr>
              <w:t>ment</w:t>
            </w:r>
          </w:p>
        </w:tc>
        <w:tc>
          <w:tcPr>
            <w:tcW w:w="2081" w:type="dxa"/>
            <w:tcBorders>
              <w:top w:val="nil"/>
              <w:left w:val="nil"/>
              <w:bottom w:val="nil"/>
              <w:right w:val="nil"/>
            </w:tcBorders>
          </w:tcPr>
          <w:p w14:paraId="55A0DE7E"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47</w:t>
            </w:r>
          </w:p>
        </w:tc>
      </w:tr>
      <w:tr w:rsidR="000D2AFC" w14:paraId="55A0DE83" w14:textId="77777777">
        <w:trPr>
          <w:trHeight w:hRule="exact" w:val="289"/>
        </w:trPr>
        <w:tc>
          <w:tcPr>
            <w:tcW w:w="654" w:type="dxa"/>
            <w:gridSpan w:val="2"/>
            <w:tcBorders>
              <w:top w:val="nil"/>
              <w:left w:val="nil"/>
              <w:bottom w:val="nil"/>
              <w:right w:val="nil"/>
            </w:tcBorders>
          </w:tcPr>
          <w:p w14:paraId="55A0DE80" w14:textId="77777777" w:rsidR="000D2AFC" w:rsidRDefault="000D2AFC"/>
        </w:tc>
        <w:tc>
          <w:tcPr>
            <w:tcW w:w="6984" w:type="dxa"/>
            <w:tcBorders>
              <w:top w:val="nil"/>
              <w:left w:val="nil"/>
              <w:bottom w:val="nil"/>
              <w:right w:val="nil"/>
            </w:tcBorders>
          </w:tcPr>
          <w:p w14:paraId="55A0DE81"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7.3</w:t>
            </w:r>
            <w:r>
              <w:rPr>
                <w:rFonts w:ascii="Segoe UI" w:eastAsia="Segoe UI" w:hAnsi="Segoe UI" w:cs="Segoe UI"/>
                <w:spacing w:val="2"/>
                <w:sz w:val="16"/>
                <w:szCs w:val="16"/>
              </w:rPr>
              <w:t>.</w:t>
            </w:r>
            <w:r>
              <w:rPr>
                <w:rFonts w:ascii="Segoe UI" w:eastAsia="Segoe UI" w:hAnsi="Segoe UI" w:cs="Segoe UI"/>
                <w:spacing w:val="9"/>
                <w:sz w:val="16"/>
                <w:szCs w:val="16"/>
              </w:rPr>
              <w:t>7</w:t>
            </w:r>
            <w:r>
              <w:rPr>
                <w:rFonts w:ascii="Segoe UI" w:eastAsia="Segoe UI" w:hAnsi="Segoe UI" w:cs="Segoe UI"/>
                <w:sz w:val="16"/>
                <w:szCs w:val="16"/>
              </w:rPr>
              <w:t>Mana</w:t>
            </w:r>
            <w:r>
              <w:rPr>
                <w:rFonts w:ascii="Segoe UI" w:eastAsia="Segoe UI" w:hAnsi="Segoe UI" w:cs="Segoe UI"/>
                <w:spacing w:val="-2"/>
                <w:sz w:val="16"/>
                <w:szCs w:val="16"/>
              </w:rPr>
              <w:t>g</w:t>
            </w:r>
            <w:r>
              <w:rPr>
                <w:rFonts w:ascii="Segoe UI" w:eastAsia="Segoe UI" w:hAnsi="Segoe UI" w:cs="Segoe UI"/>
                <w:sz w:val="16"/>
                <w:szCs w:val="16"/>
              </w:rPr>
              <w:t>eme</w:t>
            </w:r>
            <w:r>
              <w:rPr>
                <w:rFonts w:ascii="Segoe UI" w:eastAsia="Segoe UI" w:hAnsi="Segoe UI" w:cs="Segoe UI"/>
                <w:spacing w:val="-2"/>
                <w:sz w:val="16"/>
                <w:szCs w:val="16"/>
              </w:rPr>
              <w:t>n</w:t>
            </w:r>
            <w:r>
              <w:rPr>
                <w:rFonts w:ascii="Segoe UI" w:eastAsia="Segoe UI" w:hAnsi="Segoe UI" w:cs="Segoe UI"/>
                <w:sz w:val="16"/>
                <w:szCs w:val="16"/>
              </w:rPr>
              <w:t>t of</w:t>
            </w:r>
            <w:r>
              <w:rPr>
                <w:rFonts w:ascii="Segoe UI" w:eastAsia="Segoe UI" w:hAnsi="Segoe UI" w:cs="Segoe UI"/>
                <w:spacing w:val="-1"/>
                <w:sz w:val="16"/>
                <w:szCs w:val="16"/>
              </w:rPr>
              <w:t xml:space="preserve"> </w:t>
            </w:r>
            <w:r>
              <w:rPr>
                <w:rFonts w:ascii="Segoe UI" w:eastAsia="Segoe UI" w:hAnsi="Segoe UI" w:cs="Segoe UI"/>
                <w:sz w:val="16"/>
                <w:szCs w:val="16"/>
              </w:rPr>
              <w:t>Chan</w:t>
            </w:r>
            <w:r>
              <w:rPr>
                <w:rFonts w:ascii="Segoe UI" w:eastAsia="Segoe UI" w:hAnsi="Segoe UI" w:cs="Segoe UI"/>
                <w:spacing w:val="-2"/>
                <w:sz w:val="16"/>
                <w:szCs w:val="16"/>
              </w:rPr>
              <w:t>g</w:t>
            </w:r>
            <w:r>
              <w:rPr>
                <w:rFonts w:ascii="Segoe UI" w:eastAsia="Segoe UI" w:hAnsi="Segoe UI" w:cs="Segoe UI"/>
                <w:sz w:val="16"/>
                <w:szCs w:val="16"/>
              </w:rPr>
              <w:t>e</w:t>
            </w:r>
          </w:p>
        </w:tc>
        <w:tc>
          <w:tcPr>
            <w:tcW w:w="2081" w:type="dxa"/>
            <w:tcBorders>
              <w:top w:val="nil"/>
              <w:left w:val="nil"/>
              <w:bottom w:val="nil"/>
              <w:right w:val="nil"/>
            </w:tcBorders>
          </w:tcPr>
          <w:p w14:paraId="55A0DE82"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47</w:t>
            </w:r>
          </w:p>
        </w:tc>
      </w:tr>
      <w:tr w:rsidR="000D2AFC" w14:paraId="55A0DE87" w14:textId="77777777">
        <w:trPr>
          <w:trHeight w:hRule="exact" w:val="289"/>
        </w:trPr>
        <w:tc>
          <w:tcPr>
            <w:tcW w:w="654" w:type="dxa"/>
            <w:gridSpan w:val="2"/>
            <w:tcBorders>
              <w:top w:val="nil"/>
              <w:left w:val="nil"/>
              <w:bottom w:val="nil"/>
              <w:right w:val="nil"/>
            </w:tcBorders>
          </w:tcPr>
          <w:p w14:paraId="55A0DE84" w14:textId="77777777" w:rsidR="000D2AFC" w:rsidRDefault="000D2AFC"/>
        </w:tc>
        <w:tc>
          <w:tcPr>
            <w:tcW w:w="6984" w:type="dxa"/>
            <w:tcBorders>
              <w:top w:val="nil"/>
              <w:left w:val="nil"/>
              <w:bottom w:val="nil"/>
              <w:right w:val="nil"/>
            </w:tcBorders>
          </w:tcPr>
          <w:p w14:paraId="55A0DE85" w14:textId="77777777" w:rsidR="000D2AFC" w:rsidRDefault="002525A2">
            <w:pPr>
              <w:spacing w:before="21"/>
              <w:ind w:left="65"/>
              <w:rPr>
                <w:rFonts w:ascii="Segoe UI" w:eastAsia="Segoe UI" w:hAnsi="Segoe UI" w:cs="Segoe UI"/>
                <w:sz w:val="16"/>
                <w:szCs w:val="16"/>
              </w:rPr>
            </w:pPr>
            <w:r>
              <w:rPr>
                <w:rFonts w:ascii="Segoe UI" w:eastAsia="Segoe UI" w:hAnsi="Segoe UI" w:cs="Segoe UI"/>
                <w:sz w:val="16"/>
                <w:szCs w:val="16"/>
              </w:rPr>
              <w:t>7.3</w:t>
            </w:r>
            <w:r>
              <w:rPr>
                <w:rFonts w:ascii="Segoe UI" w:eastAsia="Segoe UI" w:hAnsi="Segoe UI" w:cs="Segoe UI"/>
                <w:spacing w:val="2"/>
                <w:sz w:val="16"/>
                <w:szCs w:val="16"/>
              </w:rPr>
              <w:t>.</w:t>
            </w:r>
            <w:r>
              <w:rPr>
                <w:rFonts w:ascii="Segoe UI" w:eastAsia="Segoe UI" w:hAnsi="Segoe UI" w:cs="Segoe UI"/>
                <w:spacing w:val="9"/>
                <w:sz w:val="16"/>
                <w:szCs w:val="16"/>
              </w:rPr>
              <w:t>8</w:t>
            </w:r>
            <w:r>
              <w:rPr>
                <w:rFonts w:ascii="Segoe UI" w:eastAsia="Segoe UI" w:hAnsi="Segoe UI" w:cs="Segoe UI"/>
                <w:sz w:val="16"/>
                <w:szCs w:val="16"/>
              </w:rPr>
              <w:t>Mon</w:t>
            </w:r>
            <w:r>
              <w:rPr>
                <w:rFonts w:ascii="Segoe UI" w:eastAsia="Segoe UI" w:hAnsi="Segoe UI" w:cs="Segoe UI"/>
                <w:spacing w:val="-1"/>
                <w:sz w:val="16"/>
                <w:szCs w:val="16"/>
              </w:rPr>
              <w:t>i</w:t>
            </w:r>
            <w:r>
              <w:rPr>
                <w:rFonts w:ascii="Segoe UI" w:eastAsia="Segoe UI" w:hAnsi="Segoe UI" w:cs="Segoe UI"/>
                <w:sz w:val="16"/>
                <w:szCs w:val="16"/>
              </w:rPr>
              <w:t>tor</w:t>
            </w:r>
            <w:r>
              <w:rPr>
                <w:rFonts w:ascii="Segoe UI" w:eastAsia="Segoe UI" w:hAnsi="Segoe UI" w:cs="Segoe UI"/>
                <w:spacing w:val="-1"/>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Reco</w:t>
            </w:r>
            <w:r>
              <w:rPr>
                <w:rFonts w:ascii="Segoe UI" w:eastAsia="Segoe UI" w:hAnsi="Segoe UI" w:cs="Segoe UI"/>
                <w:spacing w:val="-2"/>
                <w:sz w:val="16"/>
                <w:szCs w:val="16"/>
              </w:rPr>
              <w:t>r</w:t>
            </w:r>
            <w:r>
              <w:rPr>
                <w:rFonts w:ascii="Segoe UI" w:eastAsia="Segoe UI" w:hAnsi="Segoe UI" w:cs="Segoe UI"/>
                <w:sz w:val="16"/>
                <w:szCs w:val="16"/>
              </w:rPr>
              <w:t>d</w:t>
            </w:r>
            <w:r>
              <w:rPr>
                <w:rFonts w:ascii="Segoe UI" w:eastAsia="Segoe UI" w:hAnsi="Segoe UI" w:cs="Segoe UI"/>
                <w:spacing w:val="-2"/>
                <w:sz w:val="16"/>
                <w:szCs w:val="16"/>
              </w:rPr>
              <w:t xml:space="preserve"> </w:t>
            </w:r>
            <w:r>
              <w:rPr>
                <w:rFonts w:ascii="Segoe UI" w:eastAsia="Segoe UI" w:hAnsi="Segoe UI" w:cs="Segoe UI"/>
                <w:sz w:val="16"/>
                <w:szCs w:val="16"/>
              </w:rPr>
              <w:t>Keep</w:t>
            </w:r>
            <w:r>
              <w:rPr>
                <w:rFonts w:ascii="Segoe UI" w:eastAsia="Segoe UI" w:hAnsi="Segoe UI" w:cs="Segoe UI"/>
                <w:spacing w:val="-1"/>
                <w:sz w:val="16"/>
                <w:szCs w:val="16"/>
              </w:rPr>
              <w:t>i</w:t>
            </w:r>
            <w:r>
              <w:rPr>
                <w:rFonts w:ascii="Segoe UI" w:eastAsia="Segoe UI" w:hAnsi="Segoe UI" w:cs="Segoe UI"/>
                <w:sz w:val="16"/>
                <w:szCs w:val="16"/>
              </w:rPr>
              <w:t>ng</w:t>
            </w:r>
          </w:p>
        </w:tc>
        <w:tc>
          <w:tcPr>
            <w:tcW w:w="2081" w:type="dxa"/>
            <w:tcBorders>
              <w:top w:val="nil"/>
              <w:left w:val="nil"/>
              <w:bottom w:val="nil"/>
              <w:right w:val="nil"/>
            </w:tcBorders>
          </w:tcPr>
          <w:p w14:paraId="55A0DE86" w14:textId="77777777" w:rsidR="000D2AFC" w:rsidRDefault="002525A2">
            <w:pPr>
              <w:spacing w:before="21"/>
              <w:ind w:right="40"/>
              <w:jc w:val="right"/>
              <w:rPr>
                <w:rFonts w:ascii="Segoe UI" w:eastAsia="Segoe UI" w:hAnsi="Segoe UI" w:cs="Segoe UI"/>
                <w:sz w:val="16"/>
                <w:szCs w:val="16"/>
              </w:rPr>
            </w:pPr>
            <w:r>
              <w:rPr>
                <w:rFonts w:ascii="Segoe UI" w:eastAsia="Segoe UI" w:hAnsi="Segoe UI" w:cs="Segoe UI"/>
                <w:sz w:val="16"/>
                <w:szCs w:val="16"/>
              </w:rPr>
              <w:t>47</w:t>
            </w:r>
          </w:p>
        </w:tc>
      </w:tr>
      <w:tr w:rsidR="000D2AFC" w14:paraId="55A0DE8B" w14:textId="77777777">
        <w:trPr>
          <w:trHeight w:hRule="exact" w:val="290"/>
        </w:trPr>
        <w:tc>
          <w:tcPr>
            <w:tcW w:w="654" w:type="dxa"/>
            <w:gridSpan w:val="2"/>
            <w:tcBorders>
              <w:top w:val="nil"/>
              <w:left w:val="nil"/>
              <w:bottom w:val="nil"/>
              <w:right w:val="nil"/>
            </w:tcBorders>
          </w:tcPr>
          <w:p w14:paraId="55A0DE88" w14:textId="77777777" w:rsidR="000D2AFC" w:rsidRDefault="002525A2">
            <w:pPr>
              <w:spacing w:before="22"/>
              <w:ind w:left="381"/>
              <w:rPr>
                <w:rFonts w:ascii="Segoe UI" w:eastAsia="Segoe UI" w:hAnsi="Segoe UI" w:cs="Segoe UI"/>
                <w:sz w:val="16"/>
                <w:szCs w:val="16"/>
              </w:rPr>
            </w:pPr>
            <w:r>
              <w:rPr>
                <w:rFonts w:ascii="Segoe UI" w:eastAsia="Segoe UI" w:hAnsi="Segoe UI" w:cs="Segoe UI"/>
                <w:sz w:val="16"/>
                <w:szCs w:val="16"/>
              </w:rPr>
              <w:t>7.4</w:t>
            </w:r>
          </w:p>
        </w:tc>
        <w:tc>
          <w:tcPr>
            <w:tcW w:w="6984" w:type="dxa"/>
            <w:tcBorders>
              <w:top w:val="nil"/>
              <w:left w:val="nil"/>
              <w:bottom w:val="nil"/>
              <w:right w:val="nil"/>
            </w:tcBorders>
          </w:tcPr>
          <w:p w14:paraId="55A0DE89"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Emergency</w:t>
            </w:r>
            <w:r>
              <w:rPr>
                <w:rFonts w:ascii="Segoe UI" w:eastAsia="Segoe UI" w:hAnsi="Segoe UI" w:cs="Segoe UI"/>
                <w:spacing w:val="-1"/>
                <w:sz w:val="16"/>
                <w:szCs w:val="16"/>
              </w:rPr>
              <w:t xml:space="preserve"> </w:t>
            </w:r>
            <w:r>
              <w:rPr>
                <w:rFonts w:ascii="Segoe UI" w:eastAsia="Segoe UI" w:hAnsi="Segoe UI" w:cs="Segoe UI"/>
                <w:sz w:val="16"/>
                <w:szCs w:val="16"/>
              </w:rPr>
              <w:t>Re</w:t>
            </w:r>
            <w:r>
              <w:rPr>
                <w:rFonts w:ascii="Segoe UI" w:eastAsia="Segoe UI" w:hAnsi="Segoe UI" w:cs="Segoe UI"/>
                <w:spacing w:val="-2"/>
                <w:sz w:val="16"/>
                <w:szCs w:val="16"/>
              </w:rPr>
              <w:t>s</w:t>
            </w:r>
            <w:r>
              <w:rPr>
                <w:rFonts w:ascii="Segoe UI" w:eastAsia="Segoe UI" w:hAnsi="Segoe UI" w:cs="Segoe UI"/>
                <w:sz w:val="16"/>
                <w:szCs w:val="16"/>
              </w:rPr>
              <w:t>p</w:t>
            </w:r>
            <w:r>
              <w:rPr>
                <w:rFonts w:ascii="Segoe UI" w:eastAsia="Segoe UI" w:hAnsi="Segoe UI" w:cs="Segoe UI"/>
                <w:spacing w:val="-2"/>
                <w:sz w:val="16"/>
                <w:szCs w:val="16"/>
              </w:rPr>
              <w:t>o</w:t>
            </w:r>
            <w:r>
              <w:rPr>
                <w:rFonts w:ascii="Segoe UI" w:eastAsia="Segoe UI" w:hAnsi="Segoe UI" w:cs="Segoe UI"/>
                <w:sz w:val="16"/>
                <w:szCs w:val="16"/>
              </w:rPr>
              <w:t>nse</w:t>
            </w:r>
            <w:r>
              <w:rPr>
                <w:rFonts w:ascii="Segoe UI" w:eastAsia="Segoe UI" w:hAnsi="Segoe UI" w:cs="Segoe UI"/>
                <w:spacing w:val="-1"/>
                <w:sz w:val="16"/>
                <w:szCs w:val="16"/>
              </w:rPr>
              <w:t xml:space="preserve"> </w:t>
            </w:r>
            <w:r>
              <w:rPr>
                <w:rFonts w:ascii="Segoe UI" w:eastAsia="Segoe UI" w:hAnsi="Segoe UI" w:cs="Segoe UI"/>
                <w:sz w:val="16"/>
                <w:szCs w:val="16"/>
              </w:rPr>
              <w:t>Mana</w:t>
            </w:r>
            <w:r>
              <w:rPr>
                <w:rFonts w:ascii="Segoe UI" w:eastAsia="Segoe UI" w:hAnsi="Segoe UI" w:cs="Segoe UI"/>
                <w:spacing w:val="-1"/>
                <w:sz w:val="16"/>
                <w:szCs w:val="16"/>
              </w:rPr>
              <w:t>g</w:t>
            </w:r>
            <w:r>
              <w:rPr>
                <w:rFonts w:ascii="Segoe UI" w:eastAsia="Segoe UI" w:hAnsi="Segoe UI" w:cs="Segoe UI"/>
                <w:sz w:val="16"/>
                <w:szCs w:val="16"/>
              </w:rPr>
              <w:t>em</w:t>
            </w:r>
            <w:r>
              <w:rPr>
                <w:rFonts w:ascii="Segoe UI" w:eastAsia="Segoe UI" w:hAnsi="Segoe UI" w:cs="Segoe UI"/>
                <w:spacing w:val="-2"/>
                <w:sz w:val="16"/>
                <w:szCs w:val="16"/>
              </w:rPr>
              <w:t>en</w:t>
            </w:r>
            <w:r>
              <w:rPr>
                <w:rFonts w:ascii="Segoe UI" w:eastAsia="Segoe UI" w:hAnsi="Segoe UI" w:cs="Segoe UI"/>
                <w:sz w:val="16"/>
                <w:szCs w:val="16"/>
              </w:rPr>
              <w:t>t</w:t>
            </w:r>
          </w:p>
        </w:tc>
        <w:tc>
          <w:tcPr>
            <w:tcW w:w="2081" w:type="dxa"/>
            <w:tcBorders>
              <w:top w:val="nil"/>
              <w:left w:val="nil"/>
              <w:bottom w:val="nil"/>
              <w:right w:val="nil"/>
            </w:tcBorders>
          </w:tcPr>
          <w:p w14:paraId="55A0DE8A"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47</w:t>
            </w:r>
          </w:p>
        </w:tc>
      </w:tr>
      <w:tr w:rsidR="000D2AFC" w14:paraId="55A0DE8F" w14:textId="77777777">
        <w:trPr>
          <w:trHeight w:hRule="exact" w:val="289"/>
        </w:trPr>
        <w:tc>
          <w:tcPr>
            <w:tcW w:w="654" w:type="dxa"/>
            <w:gridSpan w:val="2"/>
            <w:tcBorders>
              <w:top w:val="nil"/>
              <w:left w:val="nil"/>
              <w:bottom w:val="nil"/>
              <w:right w:val="nil"/>
            </w:tcBorders>
          </w:tcPr>
          <w:p w14:paraId="55A0DE8C" w14:textId="77777777" w:rsidR="000D2AFC" w:rsidRDefault="000D2AFC"/>
        </w:tc>
        <w:tc>
          <w:tcPr>
            <w:tcW w:w="6984" w:type="dxa"/>
            <w:tcBorders>
              <w:top w:val="nil"/>
              <w:left w:val="nil"/>
              <w:bottom w:val="nil"/>
              <w:right w:val="nil"/>
            </w:tcBorders>
          </w:tcPr>
          <w:p w14:paraId="55A0DE8D" w14:textId="77777777" w:rsidR="000D2AFC" w:rsidRDefault="002525A2">
            <w:pPr>
              <w:spacing w:before="22"/>
              <w:ind w:left="65"/>
              <w:rPr>
                <w:rFonts w:ascii="Segoe UI" w:eastAsia="Segoe UI" w:hAnsi="Segoe UI" w:cs="Segoe UI"/>
                <w:sz w:val="16"/>
                <w:szCs w:val="16"/>
              </w:rPr>
            </w:pPr>
            <w:r>
              <w:rPr>
                <w:rFonts w:ascii="Segoe UI" w:eastAsia="Segoe UI" w:hAnsi="Segoe UI" w:cs="Segoe UI"/>
                <w:sz w:val="16"/>
                <w:szCs w:val="16"/>
              </w:rPr>
              <w:t>7.4</w:t>
            </w:r>
            <w:r>
              <w:rPr>
                <w:rFonts w:ascii="Segoe UI" w:eastAsia="Segoe UI" w:hAnsi="Segoe UI" w:cs="Segoe UI"/>
                <w:spacing w:val="2"/>
                <w:sz w:val="16"/>
                <w:szCs w:val="16"/>
              </w:rPr>
              <w:t>.</w:t>
            </w:r>
            <w:r>
              <w:rPr>
                <w:rFonts w:ascii="Segoe UI" w:eastAsia="Segoe UI" w:hAnsi="Segoe UI" w:cs="Segoe UI"/>
                <w:spacing w:val="9"/>
                <w:sz w:val="16"/>
                <w:szCs w:val="16"/>
              </w:rPr>
              <w:t>1</w:t>
            </w:r>
            <w:r>
              <w:rPr>
                <w:rFonts w:ascii="Segoe UI" w:eastAsia="Segoe UI" w:hAnsi="Segoe UI" w:cs="Segoe UI"/>
                <w:sz w:val="16"/>
                <w:szCs w:val="16"/>
              </w:rPr>
              <w:t xml:space="preserve">Incident </w:t>
            </w:r>
            <w:r>
              <w:rPr>
                <w:rFonts w:ascii="Segoe UI" w:eastAsia="Segoe UI" w:hAnsi="Segoe UI" w:cs="Segoe UI"/>
                <w:spacing w:val="-1"/>
                <w:sz w:val="16"/>
                <w:szCs w:val="16"/>
              </w:rPr>
              <w:t>M</w:t>
            </w:r>
            <w:r>
              <w:rPr>
                <w:rFonts w:ascii="Segoe UI" w:eastAsia="Segoe UI" w:hAnsi="Segoe UI" w:cs="Segoe UI"/>
                <w:sz w:val="16"/>
                <w:szCs w:val="16"/>
              </w:rPr>
              <w:t>ana</w:t>
            </w:r>
            <w:r>
              <w:rPr>
                <w:rFonts w:ascii="Segoe UI" w:eastAsia="Segoe UI" w:hAnsi="Segoe UI" w:cs="Segoe UI"/>
                <w:spacing w:val="-1"/>
                <w:sz w:val="16"/>
                <w:szCs w:val="16"/>
              </w:rPr>
              <w:t>g</w:t>
            </w:r>
            <w:r>
              <w:rPr>
                <w:rFonts w:ascii="Segoe UI" w:eastAsia="Segoe UI" w:hAnsi="Segoe UI" w:cs="Segoe UI"/>
                <w:spacing w:val="-2"/>
                <w:sz w:val="16"/>
                <w:szCs w:val="16"/>
              </w:rPr>
              <w:t>e</w:t>
            </w:r>
            <w:r>
              <w:rPr>
                <w:rFonts w:ascii="Segoe UI" w:eastAsia="Segoe UI" w:hAnsi="Segoe UI" w:cs="Segoe UI"/>
                <w:sz w:val="16"/>
                <w:szCs w:val="16"/>
              </w:rPr>
              <w:t>me</w:t>
            </w:r>
            <w:r>
              <w:rPr>
                <w:rFonts w:ascii="Segoe UI" w:eastAsia="Segoe UI" w:hAnsi="Segoe UI" w:cs="Segoe UI"/>
                <w:spacing w:val="-2"/>
                <w:sz w:val="16"/>
                <w:szCs w:val="16"/>
              </w:rPr>
              <w:t>n</w:t>
            </w:r>
            <w:r>
              <w:rPr>
                <w:rFonts w:ascii="Segoe UI" w:eastAsia="Segoe UI" w:hAnsi="Segoe UI" w:cs="Segoe UI"/>
                <w:sz w:val="16"/>
                <w:szCs w:val="16"/>
              </w:rPr>
              <w:t>t</w:t>
            </w:r>
          </w:p>
        </w:tc>
        <w:tc>
          <w:tcPr>
            <w:tcW w:w="2081" w:type="dxa"/>
            <w:tcBorders>
              <w:top w:val="nil"/>
              <w:left w:val="nil"/>
              <w:bottom w:val="nil"/>
              <w:right w:val="nil"/>
            </w:tcBorders>
          </w:tcPr>
          <w:p w14:paraId="55A0DE8E"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48</w:t>
            </w:r>
          </w:p>
        </w:tc>
      </w:tr>
      <w:tr w:rsidR="000D2AFC" w14:paraId="55A0DE93" w14:textId="77777777">
        <w:trPr>
          <w:trHeight w:hRule="exact" w:val="289"/>
        </w:trPr>
        <w:tc>
          <w:tcPr>
            <w:tcW w:w="254" w:type="dxa"/>
            <w:tcBorders>
              <w:top w:val="nil"/>
              <w:left w:val="nil"/>
              <w:bottom w:val="nil"/>
              <w:right w:val="nil"/>
            </w:tcBorders>
          </w:tcPr>
          <w:p w14:paraId="55A0DE90" w14:textId="77777777" w:rsidR="000D2AFC" w:rsidRDefault="002525A2">
            <w:pPr>
              <w:spacing w:before="21"/>
              <w:ind w:left="40"/>
              <w:rPr>
                <w:rFonts w:ascii="Segoe UI" w:eastAsia="Segoe UI" w:hAnsi="Segoe UI" w:cs="Segoe UI"/>
                <w:sz w:val="16"/>
                <w:szCs w:val="16"/>
              </w:rPr>
            </w:pPr>
            <w:r>
              <w:rPr>
                <w:rFonts w:ascii="Segoe UI" w:eastAsia="Segoe UI" w:hAnsi="Segoe UI" w:cs="Segoe UI"/>
                <w:sz w:val="16"/>
                <w:szCs w:val="16"/>
              </w:rPr>
              <w:t>8</w:t>
            </w:r>
          </w:p>
        </w:tc>
        <w:tc>
          <w:tcPr>
            <w:tcW w:w="7384" w:type="dxa"/>
            <w:gridSpan w:val="2"/>
            <w:tcBorders>
              <w:top w:val="nil"/>
              <w:left w:val="nil"/>
              <w:bottom w:val="nil"/>
              <w:right w:val="nil"/>
            </w:tcBorders>
          </w:tcPr>
          <w:p w14:paraId="55A0DE91" w14:textId="77777777" w:rsidR="000D2AFC" w:rsidRDefault="002525A2">
            <w:pPr>
              <w:spacing w:before="21"/>
              <w:ind w:left="127"/>
              <w:rPr>
                <w:rFonts w:ascii="Segoe UI" w:eastAsia="Segoe UI" w:hAnsi="Segoe UI" w:cs="Segoe UI"/>
                <w:sz w:val="16"/>
                <w:szCs w:val="16"/>
              </w:rPr>
            </w:pPr>
            <w:r>
              <w:rPr>
                <w:rFonts w:ascii="Segoe UI" w:eastAsia="Segoe UI" w:hAnsi="Segoe UI" w:cs="Segoe UI"/>
                <w:sz w:val="16"/>
                <w:szCs w:val="16"/>
              </w:rPr>
              <w:t>References</w:t>
            </w:r>
          </w:p>
        </w:tc>
        <w:tc>
          <w:tcPr>
            <w:tcW w:w="2081" w:type="dxa"/>
            <w:tcBorders>
              <w:top w:val="nil"/>
              <w:left w:val="nil"/>
              <w:bottom w:val="nil"/>
              <w:right w:val="nil"/>
            </w:tcBorders>
          </w:tcPr>
          <w:p w14:paraId="55A0DE92" w14:textId="77777777" w:rsidR="000D2AFC" w:rsidRDefault="002525A2">
            <w:pPr>
              <w:spacing w:before="21"/>
              <w:ind w:right="40"/>
              <w:jc w:val="right"/>
              <w:rPr>
                <w:rFonts w:ascii="Segoe UI" w:eastAsia="Segoe UI" w:hAnsi="Segoe UI" w:cs="Segoe UI"/>
                <w:sz w:val="16"/>
                <w:szCs w:val="16"/>
              </w:rPr>
            </w:pPr>
            <w:r>
              <w:rPr>
                <w:rFonts w:ascii="Segoe UI" w:eastAsia="Segoe UI" w:hAnsi="Segoe UI" w:cs="Segoe UI"/>
                <w:sz w:val="16"/>
                <w:szCs w:val="16"/>
              </w:rPr>
              <w:t>49</w:t>
            </w:r>
          </w:p>
        </w:tc>
      </w:tr>
      <w:tr w:rsidR="000D2AFC" w14:paraId="55A0DE97" w14:textId="77777777">
        <w:trPr>
          <w:trHeight w:hRule="exact" w:val="290"/>
        </w:trPr>
        <w:tc>
          <w:tcPr>
            <w:tcW w:w="254" w:type="dxa"/>
            <w:tcBorders>
              <w:top w:val="nil"/>
              <w:left w:val="nil"/>
              <w:bottom w:val="nil"/>
              <w:right w:val="nil"/>
            </w:tcBorders>
          </w:tcPr>
          <w:p w14:paraId="55A0DE94" w14:textId="77777777" w:rsidR="000D2AFC" w:rsidRDefault="002525A2">
            <w:pPr>
              <w:spacing w:before="22"/>
              <w:ind w:left="40"/>
              <w:rPr>
                <w:rFonts w:ascii="Segoe UI" w:eastAsia="Segoe UI" w:hAnsi="Segoe UI" w:cs="Segoe UI"/>
                <w:sz w:val="16"/>
                <w:szCs w:val="16"/>
              </w:rPr>
            </w:pPr>
            <w:r>
              <w:rPr>
                <w:rFonts w:ascii="Segoe UI" w:eastAsia="Segoe UI" w:hAnsi="Segoe UI" w:cs="Segoe UI"/>
                <w:sz w:val="16"/>
                <w:szCs w:val="16"/>
              </w:rPr>
              <w:t>9</w:t>
            </w:r>
          </w:p>
        </w:tc>
        <w:tc>
          <w:tcPr>
            <w:tcW w:w="7384" w:type="dxa"/>
            <w:gridSpan w:val="2"/>
            <w:tcBorders>
              <w:top w:val="nil"/>
              <w:left w:val="nil"/>
              <w:bottom w:val="nil"/>
              <w:right w:val="nil"/>
            </w:tcBorders>
          </w:tcPr>
          <w:p w14:paraId="55A0DE95" w14:textId="77777777" w:rsidR="000D2AFC" w:rsidRDefault="002525A2">
            <w:pPr>
              <w:spacing w:before="22"/>
              <w:ind w:left="127"/>
              <w:rPr>
                <w:rFonts w:ascii="Segoe UI" w:eastAsia="Segoe UI" w:hAnsi="Segoe UI" w:cs="Segoe UI"/>
                <w:sz w:val="16"/>
                <w:szCs w:val="16"/>
              </w:rPr>
            </w:pPr>
            <w:r>
              <w:rPr>
                <w:rFonts w:ascii="Segoe UI" w:eastAsia="Segoe UI" w:hAnsi="Segoe UI" w:cs="Segoe UI"/>
                <w:sz w:val="16"/>
                <w:szCs w:val="16"/>
              </w:rPr>
              <w:t>Docum</w:t>
            </w:r>
            <w:r>
              <w:rPr>
                <w:rFonts w:ascii="Segoe UI" w:eastAsia="Segoe UI" w:hAnsi="Segoe UI" w:cs="Segoe UI"/>
                <w:spacing w:val="-2"/>
                <w:sz w:val="16"/>
                <w:szCs w:val="16"/>
              </w:rPr>
              <w:t>e</w:t>
            </w:r>
            <w:r>
              <w:rPr>
                <w:rFonts w:ascii="Segoe UI" w:eastAsia="Segoe UI" w:hAnsi="Segoe UI" w:cs="Segoe UI"/>
                <w:sz w:val="16"/>
                <w:szCs w:val="16"/>
              </w:rPr>
              <w:t>nt info</w:t>
            </w:r>
            <w:r>
              <w:rPr>
                <w:rFonts w:ascii="Segoe UI" w:eastAsia="Segoe UI" w:hAnsi="Segoe UI" w:cs="Segoe UI"/>
                <w:spacing w:val="-2"/>
                <w:sz w:val="16"/>
                <w:szCs w:val="16"/>
              </w:rPr>
              <w:t>r</w:t>
            </w:r>
            <w:r>
              <w:rPr>
                <w:rFonts w:ascii="Segoe UI" w:eastAsia="Segoe UI" w:hAnsi="Segoe UI" w:cs="Segoe UI"/>
                <w:sz w:val="16"/>
                <w:szCs w:val="16"/>
              </w:rPr>
              <w:t>m</w:t>
            </w:r>
            <w:r>
              <w:rPr>
                <w:rFonts w:ascii="Segoe UI" w:eastAsia="Segoe UI" w:hAnsi="Segoe UI" w:cs="Segoe UI"/>
                <w:spacing w:val="-2"/>
                <w:sz w:val="16"/>
                <w:szCs w:val="16"/>
              </w:rPr>
              <w:t>a</w:t>
            </w:r>
            <w:r>
              <w:rPr>
                <w:rFonts w:ascii="Segoe UI" w:eastAsia="Segoe UI" w:hAnsi="Segoe UI" w:cs="Segoe UI"/>
                <w:sz w:val="16"/>
                <w:szCs w:val="16"/>
              </w:rPr>
              <w:t xml:space="preserve">tion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hi</w:t>
            </w:r>
            <w:r>
              <w:rPr>
                <w:rFonts w:ascii="Segoe UI" w:eastAsia="Segoe UI" w:hAnsi="Segoe UI" w:cs="Segoe UI"/>
                <w:spacing w:val="-1"/>
                <w:sz w:val="16"/>
                <w:szCs w:val="16"/>
              </w:rPr>
              <w:t>s</w:t>
            </w:r>
            <w:r>
              <w:rPr>
                <w:rFonts w:ascii="Segoe UI" w:eastAsia="Segoe UI" w:hAnsi="Segoe UI" w:cs="Segoe UI"/>
                <w:sz w:val="16"/>
                <w:szCs w:val="16"/>
              </w:rPr>
              <w:t>tory</w:t>
            </w:r>
          </w:p>
        </w:tc>
        <w:tc>
          <w:tcPr>
            <w:tcW w:w="2081" w:type="dxa"/>
            <w:tcBorders>
              <w:top w:val="nil"/>
              <w:left w:val="nil"/>
              <w:bottom w:val="nil"/>
              <w:right w:val="nil"/>
            </w:tcBorders>
          </w:tcPr>
          <w:p w14:paraId="55A0DE96"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49</w:t>
            </w:r>
          </w:p>
        </w:tc>
      </w:tr>
      <w:tr w:rsidR="000D2AFC" w14:paraId="55A0DE9B" w14:textId="77777777">
        <w:trPr>
          <w:trHeight w:hRule="exact" w:val="480"/>
        </w:trPr>
        <w:tc>
          <w:tcPr>
            <w:tcW w:w="254" w:type="dxa"/>
            <w:tcBorders>
              <w:top w:val="nil"/>
              <w:left w:val="nil"/>
              <w:bottom w:val="single" w:sz="3" w:space="0" w:color="00ADEE"/>
              <w:right w:val="nil"/>
            </w:tcBorders>
          </w:tcPr>
          <w:p w14:paraId="55A0DE98" w14:textId="77777777" w:rsidR="000D2AFC" w:rsidRDefault="000D2AFC"/>
        </w:tc>
        <w:tc>
          <w:tcPr>
            <w:tcW w:w="7384" w:type="dxa"/>
            <w:gridSpan w:val="2"/>
            <w:tcBorders>
              <w:top w:val="nil"/>
              <w:left w:val="nil"/>
              <w:bottom w:val="single" w:sz="3" w:space="0" w:color="00ADEE"/>
              <w:right w:val="nil"/>
            </w:tcBorders>
          </w:tcPr>
          <w:p w14:paraId="55A0DE99" w14:textId="77777777" w:rsidR="000D2AFC" w:rsidRDefault="002525A2">
            <w:pPr>
              <w:spacing w:before="22"/>
              <w:ind w:left="127"/>
              <w:rPr>
                <w:rFonts w:ascii="Segoe UI" w:eastAsia="Segoe UI" w:hAnsi="Segoe UI" w:cs="Segoe UI"/>
                <w:sz w:val="16"/>
                <w:szCs w:val="16"/>
              </w:rPr>
            </w:pPr>
            <w:r>
              <w:rPr>
                <w:rFonts w:ascii="Segoe UI" w:eastAsia="Segoe UI" w:hAnsi="Segoe UI" w:cs="Segoe UI"/>
                <w:sz w:val="16"/>
                <w:szCs w:val="16"/>
              </w:rPr>
              <w:t xml:space="preserve">9.1 </w:t>
            </w:r>
            <w:r>
              <w:rPr>
                <w:rFonts w:ascii="Segoe UI" w:eastAsia="Segoe UI" w:hAnsi="Segoe UI" w:cs="Segoe UI"/>
                <w:spacing w:val="43"/>
                <w:sz w:val="16"/>
                <w:szCs w:val="16"/>
              </w:rPr>
              <w:t xml:space="preserve"> </w:t>
            </w: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ntrol</w:t>
            </w:r>
            <w:r>
              <w:rPr>
                <w:rFonts w:ascii="Segoe UI" w:eastAsia="Segoe UI" w:hAnsi="Segoe UI" w:cs="Segoe UI"/>
                <w:spacing w:val="-2"/>
                <w:sz w:val="16"/>
                <w:szCs w:val="16"/>
              </w:rPr>
              <w:t>l</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o</w:t>
            </w:r>
            <w:r>
              <w:rPr>
                <w:rFonts w:ascii="Segoe UI" w:eastAsia="Segoe UI" w:hAnsi="Segoe UI" w:cs="Segoe UI"/>
                <w:sz w:val="16"/>
                <w:szCs w:val="16"/>
              </w:rPr>
              <w:t>py</w:t>
            </w:r>
            <w:r>
              <w:rPr>
                <w:rFonts w:ascii="Segoe UI" w:eastAsia="Segoe UI" w:hAnsi="Segoe UI" w:cs="Segoe UI"/>
                <w:spacing w:val="-2"/>
                <w:sz w:val="16"/>
                <w:szCs w:val="16"/>
              </w:rPr>
              <w:t xml:space="preserve"> </w:t>
            </w:r>
            <w:r>
              <w:rPr>
                <w:rFonts w:ascii="Segoe UI" w:eastAsia="Segoe UI" w:hAnsi="Segoe UI" w:cs="Segoe UI"/>
                <w:sz w:val="16"/>
                <w:szCs w:val="16"/>
              </w:rPr>
              <w:t>distr</w:t>
            </w:r>
            <w:r>
              <w:rPr>
                <w:rFonts w:ascii="Segoe UI" w:eastAsia="Segoe UI" w:hAnsi="Segoe UI" w:cs="Segoe UI"/>
                <w:spacing w:val="-2"/>
                <w:sz w:val="16"/>
                <w:szCs w:val="16"/>
              </w:rPr>
              <w:t>i</w:t>
            </w:r>
            <w:r>
              <w:rPr>
                <w:rFonts w:ascii="Segoe UI" w:eastAsia="Segoe UI" w:hAnsi="Segoe UI" w:cs="Segoe UI"/>
                <w:sz w:val="16"/>
                <w:szCs w:val="16"/>
              </w:rPr>
              <w:t>buti</w:t>
            </w:r>
            <w:r>
              <w:rPr>
                <w:rFonts w:ascii="Segoe UI" w:eastAsia="Segoe UI" w:hAnsi="Segoe UI" w:cs="Segoe UI"/>
                <w:spacing w:val="-1"/>
                <w:sz w:val="16"/>
                <w:szCs w:val="16"/>
              </w:rPr>
              <w:t>o</w:t>
            </w:r>
            <w:r>
              <w:rPr>
                <w:rFonts w:ascii="Segoe UI" w:eastAsia="Segoe UI" w:hAnsi="Segoe UI" w:cs="Segoe UI"/>
                <w:sz w:val="16"/>
                <w:szCs w:val="16"/>
              </w:rPr>
              <w:t>n</w:t>
            </w:r>
          </w:p>
        </w:tc>
        <w:tc>
          <w:tcPr>
            <w:tcW w:w="2081" w:type="dxa"/>
            <w:tcBorders>
              <w:top w:val="nil"/>
              <w:left w:val="nil"/>
              <w:bottom w:val="single" w:sz="3" w:space="0" w:color="00ADEE"/>
              <w:right w:val="nil"/>
            </w:tcBorders>
          </w:tcPr>
          <w:p w14:paraId="55A0DE9A"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49</w:t>
            </w:r>
          </w:p>
        </w:tc>
      </w:tr>
    </w:tbl>
    <w:p w14:paraId="55A0DE9C" w14:textId="77777777" w:rsidR="000D2AFC" w:rsidRDefault="000D2AFC">
      <w:pPr>
        <w:spacing w:before="1" w:line="120" w:lineRule="exact"/>
        <w:rPr>
          <w:sz w:val="13"/>
          <w:szCs w:val="13"/>
        </w:rPr>
      </w:pPr>
    </w:p>
    <w:p w14:paraId="55A0DE9D" w14:textId="77777777" w:rsidR="000D2AFC" w:rsidRDefault="000D2AFC">
      <w:pPr>
        <w:spacing w:line="200" w:lineRule="exact"/>
      </w:pPr>
    </w:p>
    <w:p w14:paraId="55A0DE9E" w14:textId="77777777" w:rsidR="000D2AFC" w:rsidRDefault="000D2AFC">
      <w:pPr>
        <w:spacing w:line="200" w:lineRule="exact"/>
      </w:pPr>
    </w:p>
    <w:tbl>
      <w:tblPr>
        <w:tblW w:w="0" w:type="auto"/>
        <w:tblInd w:w="112" w:type="dxa"/>
        <w:tblLayout w:type="fixed"/>
        <w:tblCellMar>
          <w:left w:w="0" w:type="dxa"/>
          <w:right w:w="0" w:type="dxa"/>
        </w:tblCellMar>
        <w:tblLook w:val="01E0" w:firstRow="1" w:lastRow="1" w:firstColumn="1" w:lastColumn="1" w:noHBand="0" w:noVBand="0"/>
      </w:tblPr>
      <w:tblGrid>
        <w:gridCol w:w="7096"/>
        <w:gridCol w:w="2623"/>
      </w:tblGrid>
      <w:tr w:rsidR="000D2AFC" w14:paraId="55A0DEA1" w14:textId="77777777">
        <w:trPr>
          <w:trHeight w:hRule="exact" w:val="276"/>
        </w:trPr>
        <w:tc>
          <w:tcPr>
            <w:tcW w:w="7096" w:type="dxa"/>
            <w:tcBorders>
              <w:top w:val="single" w:sz="8" w:space="0" w:color="000000"/>
              <w:left w:val="nil"/>
              <w:bottom w:val="single" w:sz="3" w:space="0" w:color="00ADEE"/>
              <w:right w:val="nil"/>
            </w:tcBorders>
          </w:tcPr>
          <w:p w14:paraId="55A0DE9F" w14:textId="77777777" w:rsidR="000D2AFC" w:rsidRDefault="002525A2">
            <w:pPr>
              <w:spacing w:before="18"/>
              <w:ind w:left="40"/>
              <w:rPr>
                <w:rFonts w:ascii="Segoe UI" w:eastAsia="Segoe UI" w:hAnsi="Segoe UI" w:cs="Segoe UI"/>
                <w:sz w:val="16"/>
                <w:szCs w:val="16"/>
              </w:rPr>
            </w:pPr>
            <w:r>
              <w:rPr>
                <w:rFonts w:ascii="Segoe UI" w:eastAsia="Segoe UI" w:hAnsi="Segoe UI" w:cs="Segoe UI"/>
                <w:b/>
                <w:sz w:val="16"/>
                <w:szCs w:val="16"/>
              </w:rPr>
              <w:t>Table</w:t>
            </w:r>
            <w:r>
              <w:rPr>
                <w:rFonts w:ascii="Segoe UI" w:eastAsia="Segoe UI" w:hAnsi="Segoe UI" w:cs="Segoe UI"/>
                <w:b/>
                <w:spacing w:val="-1"/>
                <w:sz w:val="16"/>
                <w:szCs w:val="16"/>
              </w:rPr>
              <w:t xml:space="preserve"> </w:t>
            </w:r>
            <w:r>
              <w:rPr>
                <w:rFonts w:ascii="Segoe UI" w:eastAsia="Segoe UI" w:hAnsi="Segoe UI" w:cs="Segoe UI"/>
                <w:b/>
                <w:sz w:val="16"/>
                <w:szCs w:val="16"/>
              </w:rPr>
              <w:t>of fig</w:t>
            </w:r>
            <w:r>
              <w:rPr>
                <w:rFonts w:ascii="Segoe UI" w:eastAsia="Segoe UI" w:hAnsi="Segoe UI" w:cs="Segoe UI"/>
                <w:b/>
                <w:spacing w:val="-2"/>
                <w:sz w:val="16"/>
                <w:szCs w:val="16"/>
              </w:rPr>
              <w:t>u</w:t>
            </w:r>
            <w:r>
              <w:rPr>
                <w:rFonts w:ascii="Segoe UI" w:eastAsia="Segoe UI" w:hAnsi="Segoe UI" w:cs="Segoe UI"/>
                <w:b/>
                <w:sz w:val="16"/>
                <w:szCs w:val="16"/>
              </w:rPr>
              <w:t>res</w:t>
            </w:r>
          </w:p>
        </w:tc>
        <w:tc>
          <w:tcPr>
            <w:tcW w:w="2623" w:type="dxa"/>
            <w:tcBorders>
              <w:top w:val="single" w:sz="8" w:space="0" w:color="000000"/>
              <w:left w:val="nil"/>
              <w:bottom w:val="single" w:sz="3" w:space="0" w:color="00ADEE"/>
              <w:right w:val="nil"/>
            </w:tcBorders>
          </w:tcPr>
          <w:p w14:paraId="55A0DEA0" w14:textId="77777777" w:rsidR="000D2AFC" w:rsidRDefault="000D2AFC"/>
        </w:tc>
      </w:tr>
      <w:tr w:rsidR="000D2AFC" w14:paraId="55A0DEA6" w14:textId="77777777">
        <w:trPr>
          <w:trHeight w:hRule="exact" w:val="408"/>
        </w:trPr>
        <w:tc>
          <w:tcPr>
            <w:tcW w:w="7096" w:type="dxa"/>
            <w:tcBorders>
              <w:top w:val="single" w:sz="3" w:space="0" w:color="00ADEE"/>
              <w:left w:val="nil"/>
              <w:bottom w:val="nil"/>
              <w:right w:val="nil"/>
            </w:tcBorders>
          </w:tcPr>
          <w:p w14:paraId="55A0DEA2" w14:textId="77777777" w:rsidR="000D2AFC" w:rsidRDefault="000D2AFC">
            <w:pPr>
              <w:spacing w:before="1" w:line="140" w:lineRule="exact"/>
              <w:rPr>
                <w:sz w:val="14"/>
                <w:szCs w:val="14"/>
              </w:rPr>
            </w:pPr>
          </w:p>
          <w:p w14:paraId="55A0DEA3" w14:textId="77777777" w:rsidR="000D2AFC" w:rsidRDefault="002525A2">
            <w:pPr>
              <w:ind w:left="40"/>
              <w:rPr>
                <w:rFonts w:ascii="Segoe UI" w:eastAsia="Segoe UI" w:hAnsi="Segoe UI" w:cs="Segoe UI"/>
                <w:sz w:val="16"/>
                <w:szCs w:val="16"/>
              </w:rPr>
            </w:pPr>
            <w:r>
              <w:rPr>
                <w:rFonts w:ascii="Segoe UI" w:eastAsia="Segoe UI" w:hAnsi="Segoe UI" w:cs="Segoe UI"/>
                <w:sz w:val="16"/>
                <w:szCs w:val="16"/>
              </w:rPr>
              <w:t>Figu</w:t>
            </w:r>
            <w:r>
              <w:rPr>
                <w:rFonts w:ascii="Segoe UI" w:eastAsia="Segoe UI" w:hAnsi="Segoe UI" w:cs="Segoe UI"/>
                <w:spacing w:val="-1"/>
                <w:sz w:val="16"/>
                <w:szCs w:val="16"/>
              </w:rPr>
              <w:t>r</w:t>
            </w:r>
            <w:r>
              <w:rPr>
                <w:rFonts w:ascii="Segoe UI" w:eastAsia="Segoe UI" w:hAnsi="Segoe UI" w:cs="Segoe UI"/>
                <w:sz w:val="16"/>
                <w:szCs w:val="16"/>
              </w:rPr>
              <w:t xml:space="preserve">e </w:t>
            </w:r>
            <w:r>
              <w:rPr>
                <w:rFonts w:ascii="Segoe UI" w:eastAsia="Segoe UI" w:hAnsi="Segoe UI" w:cs="Segoe UI"/>
                <w:spacing w:val="-1"/>
                <w:sz w:val="16"/>
                <w:szCs w:val="16"/>
              </w:rPr>
              <w:t>1</w:t>
            </w:r>
            <w:r>
              <w:rPr>
                <w:rFonts w:ascii="Segoe UI" w:eastAsia="Segoe UI" w:hAnsi="Segoe UI" w:cs="Segoe UI"/>
                <w:sz w:val="16"/>
                <w:szCs w:val="16"/>
              </w:rPr>
              <w:t>: B</w:t>
            </w:r>
            <w:r>
              <w:rPr>
                <w:rFonts w:ascii="Segoe UI" w:eastAsia="Segoe UI" w:hAnsi="Segoe UI" w:cs="Segoe UI"/>
                <w:spacing w:val="-1"/>
                <w:sz w:val="16"/>
                <w:szCs w:val="16"/>
              </w:rPr>
              <w:t>l</w:t>
            </w:r>
            <w:r>
              <w:rPr>
                <w:rFonts w:ascii="Segoe UI" w:eastAsia="Segoe UI" w:hAnsi="Segoe UI" w:cs="Segoe UI"/>
                <w:sz w:val="16"/>
                <w:szCs w:val="16"/>
              </w:rPr>
              <w:t>ack</w:t>
            </w:r>
            <w:r>
              <w:rPr>
                <w:rFonts w:ascii="Segoe UI" w:eastAsia="Segoe UI" w:hAnsi="Segoe UI" w:cs="Segoe UI"/>
                <w:spacing w:val="-1"/>
                <w:sz w:val="16"/>
                <w:szCs w:val="16"/>
              </w:rPr>
              <w:t xml:space="preserve"> </w:t>
            </w:r>
            <w:r>
              <w:rPr>
                <w:rFonts w:ascii="Segoe UI" w:eastAsia="Segoe UI" w:hAnsi="Segoe UI" w:cs="Segoe UI"/>
                <w:sz w:val="16"/>
                <w:szCs w:val="16"/>
              </w:rPr>
              <w:t>Wa</w:t>
            </w:r>
            <w:r>
              <w:rPr>
                <w:rFonts w:ascii="Segoe UI" w:eastAsia="Segoe UI" w:hAnsi="Segoe UI" w:cs="Segoe UI"/>
                <w:spacing w:val="1"/>
                <w:sz w:val="16"/>
                <w:szCs w:val="16"/>
              </w:rPr>
              <w:t>t</w:t>
            </w:r>
            <w:r>
              <w:rPr>
                <w:rFonts w:ascii="Segoe UI" w:eastAsia="Segoe UI" w:hAnsi="Segoe UI" w:cs="Segoe UI"/>
                <w:spacing w:val="-2"/>
                <w:sz w:val="16"/>
                <w:szCs w:val="16"/>
              </w:rPr>
              <w:t>c</w:t>
            </w:r>
            <w:r>
              <w:rPr>
                <w:rFonts w:ascii="Segoe UI" w:eastAsia="Segoe UI" w:hAnsi="Segoe UI" w:cs="Segoe UI"/>
                <w:sz w:val="16"/>
                <w:szCs w:val="16"/>
              </w:rPr>
              <w:t xml:space="preserve">h-1 </w:t>
            </w:r>
            <w:r>
              <w:rPr>
                <w:rFonts w:ascii="Segoe UI" w:eastAsia="Segoe UI" w:hAnsi="Segoe UI" w:cs="Segoe UI"/>
                <w:spacing w:val="-2"/>
                <w:sz w:val="16"/>
                <w:szCs w:val="16"/>
              </w:rPr>
              <w:t>w</w:t>
            </w:r>
            <w:r>
              <w:rPr>
                <w:rFonts w:ascii="Segoe UI" w:eastAsia="Segoe UI" w:hAnsi="Segoe UI" w:cs="Segoe UI"/>
                <w:sz w:val="16"/>
                <w:szCs w:val="16"/>
              </w:rPr>
              <w:t>ell</w:t>
            </w:r>
            <w:r>
              <w:rPr>
                <w:rFonts w:ascii="Segoe UI" w:eastAsia="Segoe UI" w:hAnsi="Segoe UI" w:cs="Segoe UI"/>
                <w:spacing w:val="-2"/>
                <w:sz w:val="16"/>
                <w:szCs w:val="16"/>
              </w:rPr>
              <w:t xml:space="preserve"> </w:t>
            </w:r>
            <w:r>
              <w:rPr>
                <w:rFonts w:ascii="Segoe UI" w:eastAsia="Segoe UI" w:hAnsi="Segoe UI" w:cs="Segoe UI"/>
                <w:sz w:val="16"/>
                <w:szCs w:val="16"/>
              </w:rPr>
              <w:t>loc</w:t>
            </w:r>
            <w:r>
              <w:rPr>
                <w:rFonts w:ascii="Segoe UI" w:eastAsia="Segoe UI" w:hAnsi="Segoe UI" w:cs="Segoe UI"/>
                <w:spacing w:val="-1"/>
                <w:sz w:val="16"/>
                <w:szCs w:val="16"/>
              </w:rPr>
              <w:t>a</w:t>
            </w:r>
            <w:r>
              <w:rPr>
                <w:rFonts w:ascii="Segoe UI" w:eastAsia="Segoe UI" w:hAnsi="Segoe UI" w:cs="Segoe UI"/>
                <w:sz w:val="16"/>
                <w:szCs w:val="16"/>
              </w:rPr>
              <w:t xml:space="preserve">tion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key</w:t>
            </w:r>
            <w:r>
              <w:rPr>
                <w:rFonts w:ascii="Segoe UI" w:eastAsia="Segoe UI" w:hAnsi="Segoe UI" w:cs="Segoe UI"/>
                <w:spacing w:val="-1"/>
                <w:sz w:val="16"/>
                <w:szCs w:val="16"/>
              </w:rPr>
              <w:t xml:space="preserve"> </w:t>
            </w:r>
            <w:r>
              <w:rPr>
                <w:rFonts w:ascii="Segoe UI" w:eastAsia="Segoe UI" w:hAnsi="Segoe UI" w:cs="Segoe UI"/>
                <w:spacing w:val="-2"/>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ject com</w:t>
            </w:r>
            <w:r>
              <w:rPr>
                <w:rFonts w:ascii="Segoe UI" w:eastAsia="Segoe UI" w:hAnsi="Segoe UI" w:cs="Segoe UI"/>
                <w:spacing w:val="-1"/>
                <w:sz w:val="16"/>
                <w:szCs w:val="16"/>
              </w:rPr>
              <w:t>p</w:t>
            </w:r>
            <w:r>
              <w:rPr>
                <w:rFonts w:ascii="Segoe UI" w:eastAsia="Segoe UI" w:hAnsi="Segoe UI" w:cs="Segoe UI"/>
                <w:sz w:val="16"/>
                <w:szCs w:val="16"/>
              </w:rPr>
              <w:t>onents</w:t>
            </w:r>
          </w:p>
        </w:tc>
        <w:tc>
          <w:tcPr>
            <w:tcW w:w="2623" w:type="dxa"/>
            <w:tcBorders>
              <w:top w:val="single" w:sz="3" w:space="0" w:color="00ADEE"/>
              <w:left w:val="nil"/>
              <w:bottom w:val="nil"/>
              <w:right w:val="nil"/>
            </w:tcBorders>
          </w:tcPr>
          <w:p w14:paraId="55A0DEA4" w14:textId="77777777" w:rsidR="000D2AFC" w:rsidRDefault="000D2AFC">
            <w:pPr>
              <w:spacing w:before="1" w:line="140" w:lineRule="exact"/>
              <w:rPr>
                <w:sz w:val="14"/>
                <w:szCs w:val="14"/>
              </w:rPr>
            </w:pPr>
          </w:p>
          <w:p w14:paraId="55A0DEA5" w14:textId="77777777" w:rsidR="000D2AFC" w:rsidRDefault="002525A2">
            <w:pPr>
              <w:ind w:right="40"/>
              <w:jc w:val="right"/>
              <w:rPr>
                <w:rFonts w:ascii="Segoe UI" w:eastAsia="Segoe UI" w:hAnsi="Segoe UI" w:cs="Segoe UI"/>
                <w:sz w:val="16"/>
                <w:szCs w:val="16"/>
              </w:rPr>
            </w:pPr>
            <w:r>
              <w:rPr>
                <w:rFonts w:ascii="Segoe UI" w:eastAsia="Segoe UI" w:hAnsi="Segoe UI" w:cs="Segoe UI"/>
                <w:sz w:val="16"/>
                <w:szCs w:val="16"/>
              </w:rPr>
              <w:t>8</w:t>
            </w:r>
          </w:p>
        </w:tc>
      </w:tr>
      <w:tr w:rsidR="000D2AFC" w14:paraId="55A0DEA9" w14:textId="77777777">
        <w:trPr>
          <w:trHeight w:hRule="exact" w:val="289"/>
        </w:trPr>
        <w:tc>
          <w:tcPr>
            <w:tcW w:w="7096" w:type="dxa"/>
            <w:tcBorders>
              <w:top w:val="nil"/>
              <w:left w:val="nil"/>
              <w:bottom w:val="nil"/>
              <w:right w:val="nil"/>
            </w:tcBorders>
          </w:tcPr>
          <w:p w14:paraId="55A0DEA7" w14:textId="77777777" w:rsidR="000D2AFC" w:rsidRDefault="002525A2">
            <w:pPr>
              <w:spacing w:before="22"/>
              <w:ind w:left="40"/>
              <w:rPr>
                <w:rFonts w:ascii="Segoe UI" w:eastAsia="Segoe UI" w:hAnsi="Segoe UI" w:cs="Segoe UI"/>
                <w:sz w:val="16"/>
                <w:szCs w:val="16"/>
              </w:rPr>
            </w:pPr>
            <w:r>
              <w:rPr>
                <w:rFonts w:ascii="Segoe UI" w:eastAsia="Segoe UI" w:hAnsi="Segoe UI" w:cs="Segoe UI"/>
                <w:sz w:val="16"/>
                <w:szCs w:val="16"/>
              </w:rPr>
              <w:t>Figu</w:t>
            </w:r>
            <w:r>
              <w:rPr>
                <w:rFonts w:ascii="Segoe UI" w:eastAsia="Segoe UI" w:hAnsi="Segoe UI" w:cs="Segoe UI"/>
                <w:spacing w:val="-1"/>
                <w:sz w:val="16"/>
                <w:szCs w:val="16"/>
              </w:rPr>
              <w:t>r</w:t>
            </w:r>
            <w:r>
              <w:rPr>
                <w:rFonts w:ascii="Segoe UI" w:eastAsia="Segoe UI" w:hAnsi="Segoe UI" w:cs="Segoe UI"/>
                <w:sz w:val="16"/>
                <w:szCs w:val="16"/>
              </w:rPr>
              <w:t xml:space="preserve">e </w:t>
            </w:r>
            <w:r>
              <w:rPr>
                <w:rFonts w:ascii="Segoe UI" w:eastAsia="Segoe UI" w:hAnsi="Segoe UI" w:cs="Segoe UI"/>
                <w:spacing w:val="-1"/>
                <w:sz w:val="16"/>
                <w:szCs w:val="16"/>
              </w:rPr>
              <w:t>2</w:t>
            </w:r>
            <w:r>
              <w:rPr>
                <w:rFonts w:ascii="Segoe UI" w:eastAsia="Segoe UI" w:hAnsi="Segoe UI" w:cs="Segoe UI"/>
                <w:sz w:val="16"/>
                <w:szCs w:val="16"/>
              </w:rPr>
              <w:t>: C</w:t>
            </w:r>
            <w:r>
              <w:rPr>
                <w:rFonts w:ascii="Segoe UI" w:eastAsia="Segoe UI" w:hAnsi="Segoe UI" w:cs="Segoe UI"/>
                <w:spacing w:val="-2"/>
                <w:sz w:val="16"/>
                <w:szCs w:val="16"/>
              </w:rPr>
              <w:t>o</w:t>
            </w:r>
            <w:r>
              <w:rPr>
                <w:rFonts w:ascii="Segoe UI" w:eastAsia="Segoe UI" w:hAnsi="Segoe UI" w:cs="Segoe UI"/>
                <w:sz w:val="16"/>
                <w:szCs w:val="16"/>
              </w:rPr>
              <w:t>nceptual</w:t>
            </w:r>
            <w:r>
              <w:rPr>
                <w:rFonts w:ascii="Segoe UI" w:eastAsia="Segoe UI" w:hAnsi="Segoe UI" w:cs="Segoe UI"/>
                <w:spacing w:val="-1"/>
                <w:sz w:val="16"/>
                <w:szCs w:val="16"/>
              </w:rPr>
              <w:t xml:space="preserve"> </w:t>
            </w:r>
            <w:r>
              <w:rPr>
                <w:rFonts w:ascii="Segoe UI" w:eastAsia="Segoe UI" w:hAnsi="Segoe UI" w:cs="Segoe UI"/>
                <w:sz w:val="16"/>
                <w:szCs w:val="16"/>
              </w:rPr>
              <w:t>Proje</w:t>
            </w:r>
            <w:r>
              <w:rPr>
                <w:rFonts w:ascii="Segoe UI" w:eastAsia="Segoe UI" w:hAnsi="Segoe UI" w:cs="Segoe UI"/>
                <w:spacing w:val="-3"/>
                <w:sz w:val="16"/>
                <w:szCs w:val="16"/>
              </w:rPr>
              <w:t>c</w:t>
            </w:r>
            <w:r>
              <w:rPr>
                <w:rFonts w:ascii="Segoe UI" w:eastAsia="Segoe UI" w:hAnsi="Segoe UI" w:cs="Segoe UI"/>
                <w:sz w:val="16"/>
                <w:szCs w:val="16"/>
              </w:rPr>
              <w:t xml:space="preserve">t </w:t>
            </w:r>
            <w:r>
              <w:rPr>
                <w:rFonts w:ascii="Segoe UI" w:eastAsia="Segoe UI" w:hAnsi="Segoe UI" w:cs="Segoe UI"/>
                <w:spacing w:val="-1"/>
                <w:sz w:val="16"/>
                <w:szCs w:val="16"/>
              </w:rPr>
              <w:t>d</w:t>
            </w:r>
            <w:r>
              <w:rPr>
                <w:rFonts w:ascii="Segoe UI" w:eastAsia="Segoe UI" w:hAnsi="Segoe UI" w:cs="Segoe UI"/>
                <w:sz w:val="16"/>
                <w:szCs w:val="16"/>
              </w:rPr>
              <w:t>ia</w:t>
            </w:r>
            <w:r>
              <w:rPr>
                <w:rFonts w:ascii="Segoe UI" w:eastAsia="Segoe UI" w:hAnsi="Segoe UI" w:cs="Segoe UI"/>
                <w:spacing w:val="-2"/>
                <w:sz w:val="16"/>
                <w:szCs w:val="16"/>
              </w:rPr>
              <w:t>g</w:t>
            </w:r>
            <w:r>
              <w:rPr>
                <w:rFonts w:ascii="Segoe UI" w:eastAsia="Segoe UI" w:hAnsi="Segoe UI" w:cs="Segoe UI"/>
                <w:sz w:val="16"/>
                <w:szCs w:val="16"/>
              </w:rPr>
              <w:t>ram</w:t>
            </w:r>
          </w:p>
        </w:tc>
        <w:tc>
          <w:tcPr>
            <w:tcW w:w="2623" w:type="dxa"/>
            <w:tcBorders>
              <w:top w:val="nil"/>
              <w:left w:val="nil"/>
              <w:bottom w:val="nil"/>
              <w:right w:val="nil"/>
            </w:tcBorders>
          </w:tcPr>
          <w:p w14:paraId="55A0DEA8"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9</w:t>
            </w:r>
          </w:p>
        </w:tc>
      </w:tr>
      <w:tr w:rsidR="000D2AFC" w14:paraId="55A0DEAC" w14:textId="77777777">
        <w:trPr>
          <w:trHeight w:hRule="exact" w:val="289"/>
        </w:trPr>
        <w:tc>
          <w:tcPr>
            <w:tcW w:w="7096" w:type="dxa"/>
            <w:tcBorders>
              <w:top w:val="nil"/>
              <w:left w:val="nil"/>
              <w:bottom w:val="nil"/>
              <w:right w:val="nil"/>
            </w:tcBorders>
          </w:tcPr>
          <w:p w14:paraId="55A0DEAA" w14:textId="77777777" w:rsidR="000D2AFC" w:rsidRDefault="002525A2">
            <w:pPr>
              <w:spacing w:before="21"/>
              <w:ind w:left="40"/>
              <w:rPr>
                <w:rFonts w:ascii="Segoe UI" w:eastAsia="Segoe UI" w:hAnsi="Segoe UI" w:cs="Segoe UI"/>
                <w:sz w:val="16"/>
                <w:szCs w:val="16"/>
              </w:rPr>
            </w:pPr>
            <w:r>
              <w:rPr>
                <w:rFonts w:ascii="Segoe UI" w:eastAsia="Segoe UI" w:hAnsi="Segoe UI" w:cs="Segoe UI"/>
                <w:sz w:val="16"/>
                <w:szCs w:val="16"/>
              </w:rPr>
              <w:t>Figu</w:t>
            </w:r>
            <w:r>
              <w:rPr>
                <w:rFonts w:ascii="Segoe UI" w:eastAsia="Segoe UI" w:hAnsi="Segoe UI" w:cs="Segoe UI"/>
                <w:spacing w:val="-2"/>
                <w:sz w:val="16"/>
                <w:szCs w:val="16"/>
              </w:rPr>
              <w:t>r</w:t>
            </w:r>
            <w:r>
              <w:rPr>
                <w:rFonts w:ascii="Segoe UI" w:eastAsia="Segoe UI" w:hAnsi="Segoe UI" w:cs="Segoe UI"/>
                <w:sz w:val="16"/>
                <w:szCs w:val="16"/>
              </w:rPr>
              <w:t xml:space="preserve">e </w:t>
            </w:r>
            <w:r>
              <w:rPr>
                <w:rFonts w:ascii="Segoe UI" w:eastAsia="Segoe UI" w:hAnsi="Segoe UI" w:cs="Segoe UI"/>
                <w:spacing w:val="-1"/>
                <w:sz w:val="16"/>
                <w:szCs w:val="16"/>
              </w:rPr>
              <w:t>3</w:t>
            </w:r>
            <w:r>
              <w:rPr>
                <w:rFonts w:ascii="Segoe UI" w:eastAsia="Segoe UI" w:hAnsi="Segoe UI" w:cs="Segoe UI"/>
                <w:sz w:val="16"/>
                <w:szCs w:val="16"/>
              </w:rPr>
              <w:t>: Illust</w:t>
            </w:r>
            <w:r>
              <w:rPr>
                <w:rFonts w:ascii="Segoe UI" w:eastAsia="Segoe UI" w:hAnsi="Segoe UI" w:cs="Segoe UI"/>
                <w:spacing w:val="-1"/>
                <w:sz w:val="16"/>
                <w:szCs w:val="16"/>
              </w:rPr>
              <w:t>r</w:t>
            </w:r>
            <w:r>
              <w:rPr>
                <w:rFonts w:ascii="Segoe UI" w:eastAsia="Segoe UI" w:hAnsi="Segoe UI" w:cs="Segoe UI"/>
                <w:sz w:val="16"/>
                <w:szCs w:val="16"/>
              </w:rPr>
              <w:t>ation</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E</w:t>
            </w:r>
            <w:r>
              <w:rPr>
                <w:rFonts w:ascii="Segoe UI" w:eastAsia="Segoe UI" w:hAnsi="Segoe UI" w:cs="Segoe UI"/>
                <w:spacing w:val="-2"/>
                <w:sz w:val="16"/>
                <w:szCs w:val="16"/>
              </w:rPr>
              <w:t>x</w:t>
            </w:r>
            <w:r>
              <w:rPr>
                <w:rFonts w:ascii="Segoe UI" w:eastAsia="Segoe UI" w:hAnsi="Segoe UI" w:cs="Segoe UI"/>
                <w:sz w:val="16"/>
                <w:szCs w:val="16"/>
              </w:rPr>
              <w:t>tended</w:t>
            </w:r>
            <w:r>
              <w:rPr>
                <w:rFonts w:ascii="Segoe UI" w:eastAsia="Segoe UI" w:hAnsi="Segoe UI" w:cs="Segoe UI"/>
                <w:spacing w:val="-1"/>
                <w:sz w:val="16"/>
                <w:szCs w:val="16"/>
              </w:rPr>
              <w:t xml:space="preserve"> </w:t>
            </w:r>
            <w:r>
              <w:rPr>
                <w:rFonts w:ascii="Segoe UI" w:eastAsia="Segoe UI" w:hAnsi="Segoe UI" w:cs="Segoe UI"/>
                <w:spacing w:val="-3"/>
                <w:sz w:val="16"/>
                <w:szCs w:val="16"/>
              </w:rPr>
              <w:t>R</w:t>
            </w:r>
            <w:r>
              <w:rPr>
                <w:rFonts w:ascii="Segoe UI" w:eastAsia="Segoe UI" w:hAnsi="Segoe UI" w:cs="Segoe UI"/>
                <w:sz w:val="16"/>
                <w:szCs w:val="16"/>
              </w:rPr>
              <w:t>each D</w:t>
            </w:r>
            <w:r>
              <w:rPr>
                <w:rFonts w:ascii="Segoe UI" w:eastAsia="Segoe UI" w:hAnsi="Segoe UI" w:cs="Segoe UI"/>
                <w:spacing w:val="-2"/>
                <w:sz w:val="16"/>
                <w:szCs w:val="16"/>
              </w:rPr>
              <w:t>r</w:t>
            </w:r>
            <w:r>
              <w:rPr>
                <w:rFonts w:ascii="Segoe UI" w:eastAsia="Segoe UI" w:hAnsi="Segoe UI" w:cs="Segoe UI"/>
                <w:sz w:val="16"/>
                <w:szCs w:val="16"/>
              </w:rPr>
              <w:t>il</w:t>
            </w:r>
            <w:r>
              <w:rPr>
                <w:rFonts w:ascii="Segoe UI" w:eastAsia="Segoe UI" w:hAnsi="Segoe UI" w:cs="Segoe UI"/>
                <w:spacing w:val="-2"/>
                <w:sz w:val="16"/>
                <w:szCs w:val="16"/>
              </w:rPr>
              <w:t>l</w:t>
            </w:r>
            <w:r>
              <w:rPr>
                <w:rFonts w:ascii="Segoe UI" w:eastAsia="Segoe UI" w:hAnsi="Segoe UI" w:cs="Segoe UI"/>
                <w:sz w:val="16"/>
                <w:szCs w:val="16"/>
              </w:rPr>
              <w:t>ing</w:t>
            </w:r>
          </w:p>
        </w:tc>
        <w:tc>
          <w:tcPr>
            <w:tcW w:w="2623" w:type="dxa"/>
            <w:tcBorders>
              <w:top w:val="nil"/>
              <w:left w:val="nil"/>
              <w:bottom w:val="nil"/>
              <w:right w:val="nil"/>
            </w:tcBorders>
          </w:tcPr>
          <w:p w14:paraId="55A0DEAB" w14:textId="77777777" w:rsidR="000D2AFC" w:rsidRDefault="002525A2">
            <w:pPr>
              <w:spacing w:before="21"/>
              <w:ind w:right="40"/>
              <w:jc w:val="right"/>
              <w:rPr>
                <w:rFonts w:ascii="Segoe UI" w:eastAsia="Segoe UI" w:hAnsi="Segoe UI" w:cs="Segoe UI"/>
                <w:sz w:val="16"/>
                <w:szCs w:val="16"/>
              </w:rPr>
            </w:pPr>
            <w:r>
              <w:rPr>
                <w:rFonts w:ascii="Segoe UI" w:eastAsia="Segoe UI" w:hAnsi="Segoe UI" w:cs="Segoe UI"/>
                <w:sz w:val="16"/>
                <w:szCs w:val="16"/>
              </w:rPr>
              <w:t>10</w:t>
            </w:r>
          </w:p>
        </w:tc>
      </w:tr>
      <w:tr w:rsidR="000D2AFC" w14:paraId="55A0DEAF" w14:textId="77777777">
        <w:trPr>
          <w:trHeight w:hRule="exact" w:val="290"/>
        </w:trPr>
        <w:tc>
          <w:tcPr>
            <w:tcW w:w="7096" w:type="dxa"/>
            <w:tcBorders>
              <w:top w:val="nil"/>
              <w:left w:val="nil"/>
              <w:bottom w:val="nil"/>
              <w:right w:val="nil"/>
            </w:tcBorders>
          </w:tcPr>
          <w:p w14:paraId="55A0DEAD" w14:textId="77777777" w:rsidR="000D2AFC" w:rsidRDefault="002525A2">
            <w:pPr>
              <w:spacing w:before="22"/>
              <w:ind w:left="40"/>
              <w:rPr>
                <w:rFonts w:ascii="Segoe UI" w:eastAsia="Segoe UI" w:hAnsi="Segoe UI" w:cs="Segoe UI"/>
                <w:sz w:val="16"/>
                <w:szCs w:val="16"/>
              </w:rPr>
            </w:pPr>
            <w:r>
              <w:rPr>
                <w:rFonts w:ascii="Segoe UI" w:eastAsia="Segoe UI" w:hAnsi="Segoe UI" w:cs="Segoe UI"/>
                <w:sz w:val="16"/>
                <w:szCs w:val="16"/>
              </w:rPr>
              <w:t>Figu</w:t>
            </w:r>
            <w:r>
              <w:rPr>
                <w:rFonts w:ascii="Segoe UI" w:eastAsia="Segoe UI" w:hAnsi="Segoe UI" w:cs="Segoe UI"/>
                <w:spacing w:val="-1"/>
                <w:sz w:val="16"/>
                <w:szCs w:val="16"/>
              </w:rPr>
              <w:t>r</w:t>
            </w:r>
            <w:r>
              <w:rPr>
                <w:rFonts w:ascii="Segoe UI" w:eastAsia="Segoe UI" w:hAnsi="Segoe UI" w:cs="Segoe UI"/>
                <w:sz w:val="16"/>
                <w:szCs w:val="16"/>
              </w:rPr>
              <w:t xml:space="preserve">e </w:t>
            </w:r>
            <w:r>
              <w:rPr>
                <w:rFonts w:ascii="Segoe UI" w:eastAsia="Segoe UI" w:hAnsi="Segoe UI" w:cs="Segoe UI"/>
                <w:spacing w:val="-1"/>
                <w:sz w:val="16"/>
                <w:szCs w:val="16"/>
              </w:rPr>
              <w:t>4</w:t>
            </w:r>
            <w:r>
              <w:rPr>
                <w:rFonts w:ascii="Segoe UI" w:eastAsia="Segoe UI" w:hAnsi="Segoe UI" w:cs="Segoe UI"/>
                <w:sz w:val="16"/>
                <w:szCs w:val="16"/>
              </w:rPr>
              <w:t xml:space="preserve">: </w:t>
            </w:r>
            <w:r>
              <w:rPr>
                <w:rFonts w:ascii="Segoe UI" w:eastAsia="Segoe UI" w:hAnsi="Segoe UI" w:cs="Segoe UI"/>
                <w:spacing w:val="1"/>
                <w:sz w:val="16"/>
                <w:szCs w:val="16"/>
              </w:rPr>
              <w:t>H</w:t>
            </w:r>
            <w:r>
              <w:rPr>
                <w:rFonts w:ascii="Segoe UI" w:eastAsia="Segoe UI" w:hAnsi="Segoe UI" w:cs="Segoe UI"/>
                <w:sz w:val="16"/>
                <w:szCs w:val="16"/>
              </w:rPr>
              <w:t>AZID</w:t>
            </w:r>
            <w:r>
              <w:rPr>
                <w:rFonts w:ascii="Segoe UI" w:eastAsia="Segoe UI" w:hAnsi="Segoe UI" w:cs="Segoe UI"/>
                <w:spacing w:val="-1"/>
                <w:sz w:val="16"/>
                <w:szCs w:val="16"/>
              </w:rPr>
              <w:t xml:space="preserve"> </w:t>
            </w:r>
            <w:r>
              <w:rPr>
                <w:rFonts w:ascii="Segoe UI" w:eastAsia="Segoe UI" w:hAnsi="Segoe UI" w:cs="Segoe UI"/>
                <w:spacing w:val="-3"/>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Ri</w:t>
            </w:r>
            <w:r>
              <w:rPr>
                <w:rFonts w:ascii="Segoe UI" w:eastAsia="Segoe UI" w:hAnsi="Segoe UI" w:cs="Segoe UI"/>
                <w:spacing w:val="-2"/>
                <w:sz w:val="16"/>
                <w:szCs w:val="16"/>
              </w:rPr>
              <w:t>s</w:t>
            </w:r>
            <w:r>
              <w:rPr>
                <w:rFonts w:ascii="Segoe UI" w:eastAsia="Segoe UI" w:hAnsi="Segoe UI" w:cs="Segoe UI"/>
                <w:sz w:val="16"/>
                <w:szCs w:val="16"/>
              </w:rPr>
              <w:t>k</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s</w:t>
            </w:r>
            <w:r>
              <w:rPr>
                <w:rFonts w:ascii="Segoe UI" w:eastAsia="Segoe UI" w:hAnsi="Segoe UI" w:cs="Segoe UI"/>
                <w:sz w:val="16"/>
                <w:szCs w:val="16"/>
              </w:rPr>
              <w:t xml:space="preserve">sessment </w:t>
            </w:r>
            <w:r>
              <w:rPr>
                <w:rFonts w:ascii="Segoe UI" w:eastAsia="Segoe UI" w:hAnsi="Segoe UI" w:cs="Segoe UI"/>
                <w:spacing w:val="1"/>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cess</w:t>
            </w:r>
          </w:p>
        </w:tc>
        <w:tc>
          <w:tcPr>
            <w:tcW w:w="2623" w:type="dxa"/>
            <w:tcBorders>
              <w:top w:val="nil"/>
              <w:left w:val="nil"/>
              <w:bottom w:val="nil"/>
              <w:right w:val="nil"/>
            </w:tcBorders>
          </w:tcPr>
          <w:p w14:paraId="55A0DEAE"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30</w:t>
            </w:r>
          </w:p>
        </w:tc>
      </w:tr>
      <w:tr w:rsidR="000D2AFC" w14:paraId="55A0DEB2" w14:textId="77777777">
        <w:trPr>
          <w:trHeight w:hRule="exact" w:val="289"/>
        </w:trPr>
        <w:tc>
          <w:tcPr>
            <w:tcW w:w="7096" w:type="dxa"/>
            <w:tcBorders>
              <w:top w:val="nil"/>
              <w:left w:val="nil"/>
              <w:bottom w:val="nil"/>
              <w:right w:val="nil"/>
            </w:tcBorders>
          </w:tcPr>
          <w:p w14:paraId="55A0DEB0" w14:textId="77777777" w:rsidR="000D2AFC" w:rsidRDefault="002525A2">
            <w:pPr>
              <w:spacing w:before="22"/>
              <w:ind w:left="40"/>
              <w:rPr>
                <w:rFonts w:ascii="Segoe UI" w:eastAsia="Segoe UI" w:hAnsi="Segoe UI" w:cs="Segoe UI"/>
                <w:sz w:val="16"/>
                <w:szCs w:val="16"/>
              </w:rPr>
            </w:pPr>
            <w:r>
              <w:rPr>
                <w:rFonts w:ascii="Segoe UI" w:eastAsia="Segoe UI" w:hAnsi="Segoe UI" w:cs="Segoe UI"/>
                <w:sz w:val="16"/>
                <w:szCs w:val="16"/>
              </w:rPr>
              <w:t>Figu</w:t>
            </w:r>
            <w:r>
              <w:rPr>
                <w:rFonts w:ascii="Segoe UI" w:eastAsia="Segoe UI" w:hAnsi="Segoe UI" w:cs="Segoe UI"/>
                <w:spacing w:val="-1"/>
                <w:sz w:val="16"/>
                <w:szCs w:val="16"/>
              </w:rPr>
              <w:t>r</w:t>
            </w:r>
            <w:r>
              <w:rPr>
                <w:rFonts w:ascii="Segoe UI" w:eastAsia="Segoe UI" w:hAnsi="Segoe UI" w:cs="Segoe UI"/>
                <w:sz w:val="16"/>
                <w:szCs w:val="16"/>
              </w:rPr>
              <w:t xml:space="preserve">e </w:t>
            </w:r>
            <w:r>
              <w:rPr>
                <w:rFonts w:ascii="Segoe UI" w:eastAsia="Segoe UI" w:hAnsi="Segoe UI" w:cs="Segoe UI"/>
                <w:spacing w:val="-1"/>
                <w:sz w:val="16"/>
                <w:szCs w:val="16"/>
              </w:rPr>
              <w:t>5</w:t>
            </w:r>
            <w:r>
              <w:rPr>
                <w:rFonts w:ascii="Segoe UI" w:eastAsia="Segoe UI" w:hAnsi="Segoe UI" w:cs="Segoe UI"/>
                <w:sz w:val="16"/>
                <w:szCs w:val="16"/>
              </w:rPr>
              <w:t>: C</w:t>
            </w:r>
            <w:r>
              <w:rPr>
                <w:rFonts w:ascii="Segoe UI" w:eastAsia="Segoe UI" w:hAnsi="Segoe UI" w:cs="Segoe UI"/>
                <w:spacing w:val="-2"/>
                <w:sz w:val="16"/>
                <w:szCs w:val="16"/>
              </w:rPr>
              <w:t>o</w:t>
            </w:r>
            <w:r>
              <w:rPr>
                <w:rFonts w:ascii="Segoe UI" w:eastAsia="Segoe UI" w:hAnsi="Segoe UI" w:cs="Segoe UI"/>
                <w:sz w:val="16"/>
                <w:szCs w:val="16"/>
              </w:rPr>
              <w:t>nse</w:t>
            </w:r>
            <w:r>
              <w:rPr>
                <w:rFonts w:ascii="Segoe UI" w:eastAsia="Segoe UI" w:hAnsi="Segoe UI" w:cs="Segoe UI"/>
                <w:spacing w:val="-2"/>
                <w:sz w:val="16"/>
                <w:szCs w:val="16"/>
              </w:rPr>
              <w:t>q</w:t>
            </w:r>
            <w:r>
              <w:rPr>
                <w:rFonts w:ascii="Segoe UI" w:eastAsia="Segoe UI" w:hAnsi="Segoe UI" w:cs="Segoe UI"/>
                <w:sz w:val="16"/>
                <w:szCs w:val="16"/>
              </w:rPr>
              <w:t xml:space="preserve">uence </w:t>
            </w:r>
            <w:r>
              <w:rPr>
                <w:rFonts w:ascii="Segoe UI" w:eastAsia="Segoe UI" w:hAnsi="Segoe UI" w:cs="Segoe UI"/>
                <w:spacing w:val="-2"/>
                <w:sz w:val="16"/>
                <w:szCs w:val="16"/>
              </w:rPr>
              <w:t>C</w:t>
            </w:r>
            <w:r>
              <w:rPr>
                <w:rFonts w:ascii="Segoe UI" w:eastAsia="Segoe UI" w:hAnsi="Segoe UI" w:cs="Segoe UI"/>
                <w:sz w:val="16"/>
                <w:szCs w:val="16"/>
              </w:rPr>
              <w:t>ateg</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es</w:t>
            </w:r>
          </w:p>
        </w:tc>
        <w:tc>
          <w:tcPr>
            <w:tcW w:w="2623" w:type="dxa"/>
            <w:tcBorders>
              <w:top w:val="nil"/>
              <w:left w:val="nil"/>
              <w:bottom w:val="nil"/>
              <w:right w:val="nil"/>
            </w:tcBorders>
          </w:tcPr>
          <w:p w14:paraId="55A0DEB1"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32</w:t>
            </w:r>
          </w:p>
        </w:tc>
      </w:tr>
      <w:tr w:rsidR="000D2AFC" w14:paraId="55A0DEB5" w14:textId="77777777">
        <w:trPr>
          <w:trHeight w:hRule="exact" w:val="324"/>
        </w:trPr>
        <w:tc>
          <w:tcPr>
            <w:tcW w:w="7096" w:type="dxa"/>
            <w:tcBorders>
              <w:top w:val="nil"/>
              <w:left w:val="nil"/>
              <w:bottom w:val="nil"/>
              <w:right w:val="nil"/>
            </w:tcBorders>
          </w:tcPr>
          <w:p w14:paraId="55A0DEB3" w14:textId="77777777" w:rsidR="000D2AFC" w:rsidRDefault="002525A2">
            <w:pPr>
              <w:spacing w:before="21"/>
              <w:ind w:left="40"/>
              <w:rPr>
                <w:rFonts w:ascii="Segoe UI" w:eastAsia="Segoe UI" w:hAnsi="Segoe UI" w:cs="Segoe UI"/>
                <w:sz w:val="16"/>
                <w:szCs w:val="16"/>
              </w:rPr>
            </w:pPr>
            <w:r>
              <w:rPr>
                <w:rFonts w:ascii="Segoe UI" w:eastAsia="Segoe UI" w:hAnsi="Segoe UI" w:cs="Segoe UI"/>
                <w:sz w:val="16"/>
                <w:szCs w:val="16"/>
              </w:rPr>
              <w:t>Figu</w:t>
            </w:r>
            <w:r>
              <w:rPr>
                <w:rFonts w:ascii="Segoe UI" w:eastAsia="Segoe UI" w:hAnsi="Segoe UI" w:cs="Segoe UI"/>
                <w:spacing w:val="-1"/>
                <w:sz w:val="16"/>
                <w:szCs w:val="16"/>
              </w:rPr>
              <w:t>r</w:t>
            </w:r>
            <w:r>
              <w:rPr>
                <w:rFonts w:ascii="Segoe UI" w:eastAsia="Segoe UI" w:hAnsi="Segoe UI" w:cs="Segoe UI"/>
                <w:sz w:val="16"/>
                <w:szCs w:val="16"/>
              </w:rPr>
              <w:t xml:space="preserve">e </w:t>
            </w:r>
            <w:r>
              <w:rPr>
                <w:rFonts w:ascii="Segoe UI" w:eastAsia="Segoe UI" w:hAnsi="Segoe UI" w:cs="Segoe UI"/>
                <w:spacing w:val="-1"/>
                <w:sz w:val="16"/>
                <w:szCs w:val="16"/>
              </w:rPr>
              <w:t>6</w:t>
            </w:r>
            <w:r>
              <w:rPr>
                <w:rFonts w:ascii="Segoe UI" w:eastAsia="Segoe UI" w:hAnsi="Segoe UI" w:cs="Segoe UI"/>
                <w:sz w:val="16"/>
                <w:szCs w:val="16"/>
              </w:rPr>
              <w:t>:</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r</w:t>
            </w:r>
            <w:r>
              <w:rPr>
                <w:rFonts w:ascii="Segoe UI" w:eastAsia="Segoe UI" w:hAnsi="Segoe UI" w:cs="Segoe UI"/>
                <w:spacing w:val="-2"/>
                <w:sz w:val="16"/>
                <w:szCs w:val="16"/>
              </w:rPr>
              <w:t>p</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ate Ri</w:t>
            </w:r>
            <w:r>
              <w:rPr>
                <w:rFonts w:ascii="Segoe UI" w:eastAsia="Segoe UI" w:hAnsi="Segoe UI" w:cs="Segoe UI"/>
                <w:spacing w:val="-2"/>
                <w:sz w:val="16"/>
                <w:szCs w:val="16"/>
              </w:rPr>
              <w:t>s</w:t>
            </w:r>
            <w:r>
              <w:rPr>
                <w:rFonts w:ascii="Segoe UI" w:eastAsia="Segoe UI" w:hAnsi="Segoe UI" w:cs="Segoe UI"/>
                <w:sz w:val="16"/>
                <w:szCs w:val="16"/>
              </w:rPr>
              <w:t>k</w:t>
            </w:r>
            <w:r>
              <w:rPr>
                <w:rFonts w:ascii="Segoe UI" w:eastAsia="Segoe UI" w:hAnsi="Segoe UI" w:cs="Segoe UI"/>
                <w:spacing w:val="-1"/>
                <w:sz w:val="16"/>
                <w:szCs w:val="16"/>
              </w:rPr>
              <w:t xml:space="preserve"> </w:t>
            </w:r>
            <w:r>
              <w:rPr>
                <w:rFonts w:ascii="Segoe UI" w:eastAsia="Segoe UI" w:hAnsi="Segoe UI" w:cs="Segoe UI"/>
                <w:sz w:val="16"/>
                <w:szCs w:val="16"/>
              </w:rPr>
              <w:t>Matr</w:t>
            </w:r>
            <w:r>
              <w:rPr>
                <w:rFonts w:ascii="Segoe UI" w:eastAsia="Segoe UI" w:hAnsi="Segoe UI" w:cs="Segoe UI"/>
                <w:spacing w:val="-1"/>
                <w:sz w:val="16"/>
                <w:szCs w:val="16"/>
              </w:rPr>
              <w:t>i</w:t>
            </w:r>
            <w:r>
              <w:rPr>
                <w:rFonts w:ascii="Segoe UI" w:eastAsia="Segoe UI" w:hAnsi="Segoe UI" w:cs="Segoe UI"/>
                <w:sz w:val="16"/>
                <w:szCs w:val="16"/>
              </w:rPr>
              <w:t>x and</w:t>
            </w:r>
            <w:r>
              <w:rPr>
                <w:rFonts w:ascii="Segoe UI" w:eastAsia="Segoe UI" w:hAnsi="Segoe UI" w:cs="Segoe UI"/>
                <w:spacing w:val="-1"/>
                <w:sz w:val="16"/>
                <w:szCs w:val="16"/>
              </w:rPr>
              <w:t xml:space="preserve"> </w:t>
            </w:r>
            <w:r>
              <w:rPr>
                <w:rFonts w:ascii="Segoe UI" w:eastAsia="Segoe UI" w:hAnsi="Segoe UI" w:cs="Segoe UI"/>
                <w:sz w:val="16"/>
                <w:szCs w:val="16"/>
              </w:rPr>
              <w:t>Like</w:t>
            </w:r>
            <w:r>
              <w:rPr>
                <w:rFonts w:ascii="Segoe UI" w:eastAsia="Segoe UI" w:hAnsi="Segoe UI" w:cs="Segoe UI"/>
                <w:spacing w:val="-2"/>
                <w:sz w:val="16"/>
                <w:szCs w:val="16"/>
              </w:rPr>
              <w:t>l</w:t>
            </w:r>
            <w:r>
              <w:rPr>
                <w:rFonts w:ascii="Segoe UI" w:eastAsia="Segoe UI" w:hAnsi="Segoe UI" w:cs="Segoe UI"/>
                <w:sz w:val="16"/>
                <w:szCs w:val="16"/>
              </w:rPr>
              <w:t>iho</w:t>
            </w:r>
            <w:r>
              <w:rPr>
                <w:rFonts w:ascii="Segoe UI" w:eastAsia="Segoe UI" w:hAnsi="Segoe UI" w:cs="Segoe UI"/>
                <w:spacing w:val="-2"/>
                <w:sz w:val="16"/>
                <w:szCs w:val="16"/>
              </w:rPr>
              <w:t>o</w:t>
            </w:r>
            <w:r>
              <w:rPr>
                <w:rFonts w:ascii="Segoe UI" w:eastAsia="Segoe UI" w:hAnsi="Segoe UI" w:cs="Segoe UI"/>
                <w:sz w:val="16"/>
                <w:szCs w:val="16"/>
              </w:rPr>
              <w:t>d</w:t>
            </w:r>
            <w:r>
              <w:rPr>
                <w:rFonts w:ascii="Segoe UI" w:eastAsia="Segoe UI" w:hAnsi="Segoe UI" w:cs="Segoe UI"/>
                <w:spacing w:val="-2"/>
                <w:sz w:val="16"/>
                <w:szCs w:val="16"/>
              </w:rPr>
              <w:t xml:space="preserve"> </w:t>
            </w:r>
            <w:r>
              <w:rPr>
                <w:rFonts w:ascii="Segoe UI" w:eastAsia="Segoe UI" w:hAnsi="Segoe UI" w:cs="Segoe UI"/>
                <w:sz w:val="16"/>
                <w:szCs w:val="16"/>
              </w:rPr>
              <w:t>Rating</w:t>
            </w:r>
            <w:r>
              <w:rPr>
                <w:rFonts w:ascii="Segoe UI" w:eastAsia="Segoe UI" w:hAnsi="Segoe UI" w:cs="Segoe UI"/>
                <w:spacing w:val="-2"/>
                <w:sz w:val="16"/>
                <w:szCs w:val="16"/>
              </w:rPr>
              <w:t xml:space="preserve"> </w:t>
            </w:r>
            <w:r>
              <w:rPr>
                <w:rFonts w:ascii="Segoe UI" w:eastAsia="Segoe UI" w:hAnsi="Segoe UI" w:cs="Segoe UI"/>
                <w:sz w:val="16"/>
                <w:szCs w:val="16"/>
              </w:rPr>
              <w:t>Ta</w:t>
            </w:r>
            <w:r>
              <w:rPr>
                <w:rFonts w:ascii="Segoe UI" w:eastAsia="Segoe UI" w:hAnsi="Segoe UI" w:cs="Segoe UI"/>
                <w:spacing w:val="-1"/>
                <w:sz w:val="16"/>
                <w:szCs w:val="16"/>
              </w:rPr>
              <w:t>b</w:t>
            </w:r>
            <w:r>
              <w:rPr>
                <w:rFonts w:ascii="Segoe UI" w:eastAsia="Segoe UI" w:hAnsi="Segoe UI" w:cs="Segoe UI"/>
                <w:sz w:val="16"/>
                <w:szCs w:val="16"/>
              </w:rPr>
              <w:t>le</w:t>
            </w:r>
          </w:p>
        </w:tc>
        <w:tc>
          <w:tcPr>
            <w:tcW w:w="2623" w:type="dxa"/>
            <w:tcBorders>
              <w:top w:val="nil"/>
              <w:left w:val="nil"/>
              <w:bottom w:val="nil"/>
              <w:right w:val="nil"/>
            </w:tcBorders>
          </w:tcPr>
          <w:p w14:paraId="55A0DEB4" w14:textId="77777777" w:rsidR="000D2AFC" w:rsidRDefault="002525A2">
            <w:pPr>
              <w:spacing w:before="21"/>
              <w:ind w:right="40"/>
              <w:jc w:val="right"/>
              <w:rPr>
                <w:rFonts w:ascii="Segoe UI" w:eastAsia="Segoe UI" w:hAnsi="Segoe UI" w:cs="Segoe UI"/>
                <w:sz w:val="16"/>
                <w:szCs w:val="16"/>
              </w:rPr>
            </w:pPr>
            <w:r>
              <w:rPr>
                <w:rFonts w:ascii="Segoe UI" w:eastAsia="Segoe UI" w:hAnsi="Segoe UI" w:cs="Segoe UI"/>
                <w:sz w:val="16"/>
                <w:szCs w:val="16"/>
              </w:rPr>
              <w:t>33</w:t>
            </w:r>
          </w:p>
        </w:tc>
      </w:tr>
    </w:tbl>
    <w:p w14:paraId="55A0DEB6" w14:textId="77777777" w:rsidR="000D2AFC" w:rsidRDefault="000D2AFC">
      <w:pPr>
        <w:sectPr w:rsidR="000D2AFC">
          <w:pgSz w:w="11920" w:h="16840"/>
          <w:pgMar w:top="1340" w:right="980" w:bottom="280" w:left="980" w:header="1063" w:footer="900" w:gutter="0"/>
          <w:cols w:space="720"/>
        </w:sectPr>
      </w:pPr>
    </w:p>
    <w:p w14:paraId="55A0DEB7" w14:textId="77777777" w:rsidR="000D2AFC" w:rsidRDefault="00CE7807">
      <w:pPr>
        <w:spacing w:line="200" w:lineRule="exact"/>
      </w:pPr>
      <w:r>
        <w:lastRenderedPageBreak/>
        <w:pict w14:anchorId="55A0E924">
          <v:group id="_x0000_s1148" style="position:absolute;margin-left:55.2pt;margin-top:311.4pt;width:484.8pt;height:0;z-index:-5425;mso-position-horizontal-relative:page;mso-position-vertical-relative:page" coordorigin="1104,6228" coordsize="9696,0">
            <v:shape id="_x0000_s1149" style="position:absolute;left:1104;top:6228;width:9696;height:0" coordorigin="1104,6228" coordsize="9696,0" path="m1104,6228r9696,e" filled="f" strokecolor="#00adee" strokeweight=".34pt">
              <v:path arrowok="t"/>
            </v:shape>
            <w10:wrap anchorx="page" anchory="page"/>
          </v:group>
        </w:pict>
      </w:r>
      <w:r>
        <w:pict w14:anchorId="55A0E925">
          <v:group id="_x0000_s1146" style="position:absolute;margin-left:55.2pt;margin-top:113.5pt;width:484.8pt;height:0;z-index:-5426;mso-position-horizontal-relative:page;mso-position-vertical-relative:page" coordorigin="1104,2270" coordsize="9696,0">
            <v:shape id="_x0000_s1147" style="position:absolute;left:1104;top:2270;width:9696;height:0" coordorigin="1104,2270" coordsize="9696,0" path="m1104,2270r9696,e" filled="f" strokecolor="#00adee" strokeweight=".34pt">
              <v:path arrowok="t"/>
            </v:shape>
            <w10:wrap anchorx="page" anchory="page"/>
          </v:group>
        </w:pict>
      </w:r>
    </w:p>
    <w:p w14:paraId="55A0DEB8" w14:textId="77777777" w:rsidR="000D2AFC" w:rsidRDefault="000D2AFC">
      <w:pPr>
        <w:spacing w:line="200" w:lineRule="exact"/>
      </w:pPr>
    </w:p>
    <w:p w14:paraId="55A0DEB9" w14:textId="77777777" w:rsidR="000D2AFC" w:rsidRDefault="000D2AFC">
      <w:pPr>
        <w:spacing w:line="200" w:lineRule="exact"/>
      </w:pPr>
    </w:p>
    <w:p w14:paraId="55A0DEBA" w14:textId="77777777" w:rsidR="000D2AFC" w:rsidRDefault="000D2AFC">
      <w:pPr>
        <w:spacing w:line="200" w:lineRule="exact"/>
      </w:pPr>
    </w:p>
    <w:p w14:paraId="55A0DEBB" w14:textId="77777777" w:rsidR="000D2AFC" w:rsidRDefault="000D2AFC">
      <w:pPr>
        <w:spacing w:line="200" w:lineRule="exact"/>
      </w:pPr>
    </w:p>
    <w:p w14:paraId="55A0DEBC" w14:textId="77777777" w:rsidR="000D2AFC" w:rsidRDefault="000D2AFC">
      <w:pPr>
        <w:spacing w:line="200" w:lineRule="exact"/>
      </w:pPr>
    </w:p>
    <w:p w14:paraId="55A0DEBD" w14:textId="77777777" w:rsidR="000D2AFC" w:rsidRDefault="000D2AFC">
      <w:pPr>
        <w:spacing w:line="260" w:lineRule="exact"/>
        <w:rPr>
          <w:sz w:val="26"/>
          <w:szCs w:val="26"/>
        </w:rPr>
      </w:pPr>
    </w:p>
    <w:tbl>
      <w:tblPr>
        <w:tblW w:w="0" w:type="auto"/>
        <w:tblInd w:w="112" w:type="dxa"/>
        <w:tblLayout w:type="fixed"/>
        <w:tblCellMar>
          <w:left w:w="0" w:type="dxa"/>
          <w:right w:w="0" w:type="dxa"/>
        </w:tblCellMar>
        <w:tblLook w:val="01E0" w:firstRow="1" w:lastRow="1" w:firstColumn="1" w:lastColumn="1" w:noHBand="0" w:noVBand="0"/>
      </w:tblPr>
      <w:tblGrid>
        <w:gridCol w:w="6528"/>
        <w:gridCol w:w="3191"/>
      </w:tblGrid>
      <w:tr w:rsidR="000D2AFC" w14:paraId="55A0DEC0" w14:textId="77777777">
        <w:trPr>
          <w:trHeight w:hRule="exact" w:val="276"/>
        </w:trPr>
        <w:tc>
          <w:tcPr>
            <w:tcW w:w="6528" w:type="dxa"/>
            <w:tcBorders>
              <w:top w:val="single" w:sz="8" w:space="0" w:color="000000"/>
              <w:left w:val="nil"/>
              <w:bottom w:val="single" w:sz="3" w:space="0" w:color="00ADEE"/>
              <w:right w:val="nil"/>
            </w:tcBorders>
          </w:tcPr>
          <w:p w14:paraId="55A0DEBE" w14:textId="77777777" w:rsidR="000D2AFC" w:rsidRDefault="002525A2">
            <w:pPr>
              <w:spacing w:before="18"/>
              <w:ind w:left="40"/>
              <w:rPr>
                <w:rFonts w:ascii="Segoe UI" w:eastAsia="Segoe UI" w:hAnsi="Segoe UI" w:cs="Segoe UI"/>
                <w:sz w:val="16"/>
                <w:szCs w:val="16"/>
              </w:rPr>
            </w:pPr>
            <w:r>
              <w:rPr>
                <w:rFonts w:ascii="Segoe UI" w:eastAsia="Segoe UI" w:hAnsi="Segoe UI" w:cs="Segoe UI"/>
                <w:b/>
                <w:sz w:val="16"/>
                <w:szCs w:val="16"/>
              </w:rPr>
              <w:t>Li</w:t>
            </w:r>
            <w:r>
              <w:rPr>
                <w:rFonts w:ascii="Segoe UI" w:eastAsia="Segoe UI" w:hAnsi="Segoe UI" w:cs="Segoe UI"/>
                <w:b/>
                <w:spacing w:val="-2"/>
                <w:sz w:val="16"/>
                <w:szCs w:val="16"/>
              </w:rPr>
              <w:t>s</w:t>
            </w:r>
            <w:r>
              <w:rPr>
                <w:rFonts w:ascii="Segoe UI" w:eastAsia="Segoe UI" w:hAnsi="Segoe UI" w:cs="Segoe UI"/>
                <w:b/>
                <w:sz w:val="16"/>
                <w:szCs w:val="16"/>
              </w:rPr>
              <w:t>t</w:t>
            </w:r>
            <w:r>
              <w:rPr>
                <w:rFonts w:ascii="Segoe UI" w:eastAsia="Segoe UI" w:hAnsi="Segoe UI" w:cs="Segoe UI"/>
                <w:b/>
                <w:spacing w:val="-1"/>
                <w:sz w:val="16"/>
                <w:szCs w:val="16"/>
              </w:rPr>
              <w:t xml:space="preserve"> </w:t>
            </w:r>
            <w:r>
              <w:rPr>
                <w:rFonts w:ascii="Segoe UI" w:eastAsia="Segoe UI" w:hAnsi="Segoe UI" w:cs="Segoe UI"/>
                <w:b/>
                <w:sz w:val="16"/>
                <w:szCs w:val="16"/>
              </w:rPr>
              <w:t>of tables</w:t>
            </w:r>
          </w:p>
        </w:tc>
        <w:tc>
          <w:tcPr>
            <w:tcW w:w="3191" w:type="dxa"/>
            <w:tcBorders>
              <w:top w:val="single" w:sz="8" w:space="0" w:color="000000"/>
              <w:left w:val="nil"/>
              <w:bottom w:val="single" w:sz="3" w:space="0" w:color="00ADEE"/>
              <w:right w:val="nil"/>
            </w:tcBorders>
          </w:tcPr>
          <w:p w14:paraId="55A0DEBF" w14:textId="77777777" w:rsidR="000D2AFC" w:rsidRDefault="000D2AFC"/>
        </w:tc>
      </w:tr>
      <w:tr w:rsidR="000D2AFC" w14:paraId="55A0DEC5" w14:textId="77777777">
        <w:trPr>
          <w:trHeight w:hRule="exact" w:val="409"/>
        </w:trPr>
        <w:tc>
          <w:tcPr>
            <w:tcW w:w="6528" w:type="dxa"/>
            <w:tcBorders>
              <w:top w:val="single" w:sz="3" w:space="0" w:color="00ADEE"/>
              <w:left w:val="nil"/>
              <w:bottom w:val="nil"/>
              <w:right w:val="nil"/>
            </w:tcBorders>
          </w:tcPr>
          <w:p w14:paraId="55A0DEC1" w14:textId="77777777" w:rsidR="000D2AFC" w:rsidRDefault="000D2AFC">
            <w:pPr>
              <w:spacing w:before="1" w:line="140" w:lineRule="exact"/>
              <w:rPr>
                <w:sz w:val="14"/>
                <w:szCs w:val="14"/>
              </w:rPr>
            </w:pPr>
          </w:p>
          <w:p w14:paraId="55A0DEC2" w14:textId="77777777" w:rsidR="000D2AFC" w:rsidRDefault="002525A2">
            <w:pPr>
              <w:ind w:left="40"/>
              <w:rPr>
                <w:rFonts w:ascii="Segoe UI" w:eastAsia="Segoe UI" w:hAnsi="Segoe UI" w:cs="Segoe UI"/>
                <w:sz w:val="16"/>
                <w:szCs w:val="16"/>
              </w:rPr>
            </w:pPr>
            <w:r>
              <w:rPr>
                <w:rFonts w:ascii="Segoe UI" w:eastAsia="Segoe UI" w:hAnsi="Segoe UI" w:cs="Segoe UI"/>
                <w:sz w:val="16"/>
                <w:szCs w:val="16"/>
              </w:rPr>
              <w:t>Ta</w:t>
            </w:r>
            <w:r>
              <w:rPr>
                <w:rFonts w:ascii="Segoe UI" w:eastAsia="Segoe UI" w:hAnsi="Segoe UI" w:cs="Segoe UI"/>
                <w:spacing w:val="-1"/>
                <w:sz w:val="16"/>
                <w:szCs w:val="16"/>
              </w:rPr>
              <w:t>b</w:t>
            </w:r>
            <w:r>
              <w:rPr>
                <w:rFonts w:ascii="Segoe UI" w:eastAsia="Segoe UI" w:hAnsi="Segoe UI" w:cs="Segoe UI"/>
                <w:sz w:val="16"/>
                <w:szCs w:val="16"/>
              </w:rPr>
              <w:t>le</w:t>
            </w:r>
            <w:r>
              <w:rPr>
                <w:rFonts w:ascii="Segoe UI" w:eastAsia="Segoe UI" w:hAnsi="Segoe UI" w:cs="Segoe UI"/>
                <w:spacing w:val="-1"/>
                <w:sz w:val="16"/>
                <w:szCs w:val="16"/>
              </w:rPr>
              <w:t xml:space="preserve"> </w:t>
            </w:r>
            <w:r>
              <w:rPr>
                <w:rFonts w:ascii="Segoe UI" w:eastAsia="Segoe UI" w:hAnsi="Segoe UI" w:cs="Segoe UI"/>
                <w:sz w:val="16"/>
                <w:szCs w:val="16"/>
              </w:rPr>
              <w:t xml:space="preserve">1: Location </w:t>
            </w:r>
            <w:r>
              <w:rPr>
                <w:rFonts w:ascii="Segoe UI" w:eastAsia="Segoe UI" w:hAnsi="Segoe UI" w:cs="Segoe UI"/>
                <w:spacing w:val="-2"/>
                <w:sz w:val="16"/>
                <w:szCs w:val="16"/>
              </w:rPr>
              <w:t>C</w:t>
            </w:r>
            <w:r>
              <w:rPr>
                <w:rFonts w:ascii="Segoe UI" w:eastAsia="Segoe UI" w:hAnsi="Segoe UI" w:cs="Segoe UI"/>
                <w:sz w:val="16"/>
                <w:szCs w:val="16"/>
              </w:rPr>
              <w:t>o</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2"/>
                <w:sz w:val="16"/>
                <w:szCs w:val="16"/>
              </w:rPr>
              <w:t>d</w:t>
            </w:r>
            <w:r>
              <w:rPr>
                <w:rFonts w:ascii="Segoe UI" w:eastAsia="Segoe UI" w:hAnsi="Segoe UI" w:cs="Segoe UI"/>
                <w:sz w:val="16"/>
                <w:szCs w:val="16"/>
              </w:rPr>
              <w:t>inates</w:t>
            </w:r>
          </w:p>
        </w:tc>
        <w:tc>
          <w:tcPr>
            <w:tcW w:w="3191" w:type="dxa"/>
            <w:tcBorders>
              <w:top w:val="single" w:sz="3" w:space="0" w:color="00ADEE"/>
              <w:left w:val="nil"/>
              <w:bottom w:val="nil"/>
              <w:right w:val="nil"/>
            </w:tcBorders>
          </w:tcPr>
          <w:p w14:paraId="55A0DEC3" w14:textId="77777777" w:rsidR="000D2AFC" w:rsidRDefault="000D2AFC">
            <w:pPr>
              <w:spacing w:before="1" w:line="140" w:lineRule="exact"/>
              <w:rPr>
                <w:sz w:val="14"/>
                <w:szCs w:val="14"/>
              </w:rPr>
            </w:pPr>
          </w:p>
          <w:p w14:paraId="55A0DEC4" w14:textId="77777777" w:rsidR="000D2AFC" w:rsidRDefault="002525A2">
            <w:pPr>
              <w:ind w:right="40"/>
              <w:jc w:val="right"/>
              <w:rPr>
                <w:rFonts w:ascii="Segoe UI" w:eastAsia="Segoe UI" w:hAnsi="Segoe UI" w:cs="Segoe UI"/>
                <w:sz w:val="16"/>
                <w:szCs w:val="16"/>
              </w:rPr>
            </w:pPr>
            <w:r>
              <w:rPr>
                <w:rFonts w:ascii="Segoe UI" w:eastAsia="Segoe UI" w:hAnsi="Segoe UI" w:cs="Segoe UI"/>
                <w:sz w:val="16"/>
                <w:szCs w:val="16"/>
              </w:rPr>
              <w:t>7</w:t>
            </w:r>
          </w:p>
        </w:tc>
      </w:tr>
      <w:tr w:rsidR="000D2AFC" w14:paraId="55A0DEC8" w14:textId="77777777">
        <w:trPr>
          <w:trHeight w:hRule="exact" w:val="289"/>
        </w:trPr>
        <w:tc>
          <w:tcPr>
            <w:tcW w:w="6528" w:type="dxa"/>
            <w:tcBorders>
              <w:top w:val="nil"/>
              <w:left w:val="nil"/>
              <w:bottom w:val="nil"/>
              <w:right w:val="nil"/>
            </w:tcBorders>
          </w:tcPr>
          <w:p w14:paraId="55A0DEC6" w14:textId="77777777" w:rsidR="000D2AFC" w:rsidRDefault="002525A2">
            <w:pPr>
              <w:spacing w:before="22"/>
              <w:ind w:left="40"/>
              <w:rPr>
                <w:rFonts w:ascii="Segoe UI" w:eastAsia="Segoe UI" w:hAnsi="Segoe UI" w:cs="Segoe UI"/>
                <w:sz w:val="16"/>
                <w:szCs w:val="16"/>
              </w:rPr>
            </w:pPr>
            <w:r>
              <w:rPr>
                <w:rFonts w:ascii="Segoe UI" w:eastAsia="Segoe UI" w:hAnsi="Segoe UI" w:cs="Segoe UI"/>
                <w:sz w:val="16"/>
                <w:szCs w:val="16"/>
              </w:rPr>
              <w:t>Ta</w:t>
            </w:r>
            <w:r>
              <w:rPr>
                <w:rFonts w:ascii="Segoe UI" w:eastAsia="Segoe UI" w:hAnsi="Segoe UI" w:cs="Segoe UI"/>
                <w:spacing w:val="-1"/>
                <w:sz w:val="16"/>
                <w:szCs w:val="16"/>
              </w:rPr>
              <w:t>b</w:t>
            </w:r>
            <w:r>
              <w:rPr>
                <w:rFonts w:ascii="Segoe UI" w:eastAsia="Segoe UI" w:hAnsi="Segoe UI" w:cs="Segoe UI"/>
                <w:sz w:val="16"/>
                <w:szCs w:val="16"/>
              </w:rPr>
              <w:t>le</w:t>
            </w:r>
            <w:r>
              <w:rPr>
                <w:rFonts w:ascii="Segoe UI" w:eastAsia="Segoe UI" w:hAnsi="Segoe UI" w:cs="Segoe UI"/>
                <w:spacing w:val="-1"/>
                <w:sz w:val="16"/>
                <w:szCs w:val="16"/>
              </w:rPr>
              <w:t xml:space="preserve"> </w:t>
            </w:r>
            <w:r>
              <w:rPr>
                <w:rFonts w:ascii="Segoe UI" w:eastAsia="Segoe UI" w:hAnsi="Segoe UI" w:cs="Segoe UI"/>
                <w:sz w:val="16"/>
                <w:szCs w:val="16"/>
              </w:rPr>
              <w:t>2: Indicati</w:t>
            </w:r>
            <w:r>
              <w:rPr>
                <w:rFonts w:ascii="Segoe UI" w:eastAsia="Segoe UI" w:hAnsi="Segoe UI" w:cs="Segoe UI"/>
                <w:spacing w:val="-1"/>
                <w:sz w:val="16"/>
                <w:szCs w:val="16"/>
              </w:rPr>
              <w:t>v</w:t>
            </w:r>
            <w:r>
              <w:rPr>
                <w:rFonts w:ascii="Segoe UI" w:eastAsia="Segoe UI" w:hAnsi="Segoe UI" w:cs="Segoe UI"/>
                <w:sz w:val="16"/>
                <w:szCs w:val="16"/>
              </w:rPr>
              <w:t>e c</w:t>
            </w:r>
            <w:r>
              <w:rPr>
                <w:rFonts w:ascii="Segoe UI" w:eastAsia="Segoe UI" w:hAnsi="Segoe UI" w:cs="Segoe UI"/>
                <w:spacing w:val="-1"/>
                <w:sz w:val="16"/>
                <w:szCs w:val="16"/>
              </w:rPr>
              <w:t>o</w:t>
            </w:r>
            <w:r>
              <w:rPr>
                <w:rFonts w:ascii="Segoe UI" w:eastAsia="Segoe UI" w:hAnsi="Segoe UI" w:cs="Segoe UI"/>
                <w:sz w:val="16"/>
                <w:szCs w:val="16"/>
              </w:rPr>
              <w:t>mpo</w:t>
            </w:r>
            <w:r>
              <w:rPr>
                <w:rFonts w:ascii="Segoe UI" w:eastAsia="Segoe UI" w:hAnsi="Segoe UI" w:cs="Segoe UI"/>
                <w:spacing w:val="-2"/>
                <w:sz w:val="16"/>
                <w:szCs w:val="16"/>
              </w:rPr>
              <w:t>s</w:t>
            </w:r>
            <w:r>
              <w:rPr>
                <w:rFonts w:ascii="Segoe UI" w:eastAsia="Segoe UI" w:hAnsi="Segoe UI" w:cs="Segoe UI"/>
                <w:sz w:val="16"/>
                <w:szCs w:val="16"/>
              </w:rPr>
              <w:t>ition</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3"/>
                <w:sz w:val="16"/>
                <w:szCs w:val="16"/>
              </w:rPr>
              <w:t xml:space="preserve"> </w:t>
            </w:r>
            <w:r>
              <w:rPr>
                <w:rFonts w:ascii="Segoe UI" w:eastAsia="Segoe UI" w:hAnsi="Segoe UI" w:cs="Segoe UI"/>
                <w:sz w:val="16"/>
                <w:szCs w:val="16"/>
              </w:rPr>
              <w:t xml:space="preserve">WBM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SBM</w:t>
            </w:r>
          </w:p>
        </w:tc>
        <w:tc>
          <w:tcPr>
            <w:tcW w:w="3191" w:type="dxa"/>
            <w:tcBorders>
              <w:top w:val="nil"/>
              <w:left w:val="nil"/>
              <w:bottom w:val="nil"/>
              <w:right w:val="nil"/>
            </w:tcBorders>
          </w:tcPr>
          <w:p w14:paraId="55A0DEC7"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10</w:t>
            </w:r>
          </w:p>
        </w:tc>
      </w:tr>
      <w:tr w:rsidR="000D2AFC" w14:paraId="55A0DECB" w14:textId="77777777">
        <w:trPr>
          <w:trHeight w:hRule="exact" w:val="289"/>
        </w:trPr>
        <w:tc>
          <w:tcPr>
            <w:tcW w:w="6528" w:type="dxa"/>
            <w:tcBorders>
              <w:top w:val="nil"/>
              <w:left w:val="nil"/>
              <w:bottom w:val="nil"/>
              <w:right w:val="nil"/>
            </w:tcBorders>
          </w:tcPr>
          <w:p w14:paraId="55A0DEC9" w14:textId="77777777" w:rsidR="000D2AFC" w:rsidRDefault="002525A2">
            <w:pPr>
              <w:spacing w:before="21"/>
              <w:ind w:left="40"/>
              <w:rPr>
                <w:rFonts w:ascii="Segoe UI" w:eastAsia="Segoe UI" w:hAnsi="Segoe UI" w:cs="Segoe UI"/>
                <w:sz w:val="16"/>
                <w:szCs w:val="16"/>
              </w:rPr>
            </w:pPr>
            <w:r>
              <w:rPr>
                <w:rFonts w:ascii="Segoe UI" w:eastAsia="Segoe UI" w:hAnsi="Segoe UI" w:cs="Segoe UI"/>
                <w:sz w:val="16"/>
                <w:szCs w:val="16"/>
              </w:rPr>
              <w:t>Ta</w:t>
            </w:r>
            <w:r>
              <w:rPr>
                <w:rFonts w:ascii="Segoe UI" w:eastAsia="Segoe UI" w:hAnsi="Segoe UI" w:cs="Segoe UI"/>
                <w:spacing w:val="-1"/>
                <w:sz w:val="16"/>
                <w:szCs w:val="16"/>
              </w:rPr>
              <w:t>b</w:t>
            </w:r>
            <w:r>
              <w:rPr>
                <w:rFonts w:ascii="Segoe UI" w:eastAsia="Segoe UI" w:hAnsi="Segoe UI" w:cs="Segoe UI"/>
                <w:sz w:val="16"/>
                <w:szCs w:val="16"/>
              </w:rPr>
              <w:t>le</w:t>
            </w:r>
            <w:r>
              <w:rPr>
                <w:rFonts w:ascii="Segoe UI" w:eastAsia="Segoe UI" w:hAnsi="Segoe UI" w:cs="Segoe UI"/>
                <w:spacing w:val="-1"/>
                <w:sz w:val="16"/>
                <w:szCs w:val="16"/>
              </w:rPr>
              <w:t xml:space="preserve"> </w:t>
            </w:r>
            <w:r>
              <w:rPr>
                <w:rFonts w:ascii="Segoe UI" w:eastAsia="Segoe UI" w:hAnsi="Segoe UI" w:cs="Segoe UI"/>
                <w:sz w:val="16"/>
                <w:szCs w:val="16"/>
              </w:rPr>
              <w:t>3: C</w:t>
            </w:r>
            <w:r>
              <w:rPr>
                <w:rFonts w:ascii="Segoe UI" w:eastAsia="Segoe UI" w:hAnsi="Segoe UI" w:cs="Segoe UI"/>
                <w:spacing w:val="-2"/>
                <w:sz w:val="16"/>
                <w:szCs w:val="16"/>
              </w:rPr>
              <w:t>o</w:t>
            </w:r>
            <w:r>
              <w:rPr>
                <w:rFonts w:ascii="Segoe UI" w:eastAsia="Segoe UI" w:hAnsi="Segoe UI" w:cs="Segoe UI"/>
                <w:sz w:val="16"/>
                <w:szCs w:val="16"/>
              </w:rPr>
              <w:t>nse</w:t>
            </w:r>
            <w:r>
              <w:rPr>
                <w:rFonts w:ascii="Segoe UI" w:eastAsia="Segoe UI" w:hAnsi="Segoe UI" w:cs="Segoe UI"/>
                <w:spacing w:val="-2"/>
                <w:sz w:val="16"/>
                <w:szCs w:val="16"/>
              </w:rPr>
              <w:t>r</w:t>
            </w:r>
            <w:r>
              <w:rPr>
                <w:rFonts w:ascii="Segoe UI" w:eastAsia="Segoe UI" w:hAnsi="Segoe UI" w:cs="Segoe UI"/>
                <w:sz w:val="16"/>
                <w:szCs w:val="16"/>
              </w:rPr>
              <w:t>vation</w:t>
            </w:r>
            <w:r>
              <w:rPr>
                <w:rFonts w:ascii="Segoe UI" w:eastAsia="Segoe UI" w:hAnsi="Segoe UI" w:cs="Segoe UI"/>
                <w:spacing w:val="-1"/>
                <w:sz w:val="16"/>
                <w:szCs w:val="16"/>
              </w:rPr>
              <w:t xml:space="preserve"> </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gn</w:t>
            </w:r>
            <w:r>
              <w:rPr>
                <w:rFonts w:ascii="Segoe UI" w:eastAsia="Segoe UI" w:hAnsi="Segoe UI" w:cs="Segoe UI"/>
                <w:spacing w:val="-1"/>
                <w:sz w:val="16"/>
                <w:szCs w:val="16"/>
              </w:rPr>
              <w:t>i</w:t>
            </w:r>
            <w:r>
              <w:rPr>
                <w:rFonts w:ascii="Segoe UI" w:eastAsia="Segoe UI" w:hAnsi="Segoe UI" w:cs="Segoe UI"/>
                <w:sz w:val="16"/>
                <w:szCs w:val="16"/>
              </w:rPr>
              <w:t>ficant fauna</w:t>
            </w:r>
          </w:p>
        </w:tc>
        <w:tc>
          <w:tcPr>
            <w:tcW w:w="3191" w:type="dxa"/>
            <w:tcBorders>
              <w:top w:val="nil"/>
              <w:left w:val="nil"/>
              <w:bottom w:val="nil"/>
              <w:right w:val="nil"/>
            </w:tcBorders>
          </w:tcPr>
          <w:p w14:paraId="55A0DECA" w14:textId="77777777" w:rsidR="000D2AFC" w:rsidRDefault="002525A2">
            <w:pPr>
              <w:spacing w:before="21"/>
              <w:ind w:right="40"/>
              <w:jc w:val="right"/>
              <w:rPr>
                <w:rFonts w:ascii="Segoe UI" w:eastAsia="Segoe UI" w:hAnsi="Segoe UI" w:cs="Segoe UI"/>
                <w:sz w:val="16"/>
                <w:szCs w:val="16"/>
              </w:rPr>
            </w:pPr>
            <w:r>
              <w:rPr>
                <w:rFonts w:ascii="Segoe UI" w:eastAsia="Segoe UI" w:hAnsi="Segoe UI" w:cs="Segoe UI"/>
                <w:sz w:val="16"/>
                <w:szCs w:val="16"/>
              </w:rPr>
              <w:t>17</w:t>
            </w:r>
          </w:p>
        </w:tc>
      </w:tr>
      <w:tr w:rsidR="000D2AFC" w14:paraId="55A0DECE" w14:textId="77777777">
        <w:trPr>
          <w:trHeight w:hRule="exact" w:val="290"/>
        </w:trPr>
        <w:tc>
          <w:tcPr>
            <w:tcW w:w="6528" w:type="dxa"/>
            <w:tcBorders>
              <w:top w:val="nil"/>
              <w:left w:val="nil"/>
              <w:bottom w:val="nil"/>
              <w:right w:val="nil"/>
            </w:tcBorders>
          </w:tcPr>
          <w:p w14:paraId="55A0DECC" w14:textId="77777777" w:rsidR="000D2AFC" w:rsidRDefault="002525A2">
            <w:pPr>
              <w:spacing w:before="22"/>
              <w:ind w:left="40"/>
              <w:rPr>
                <w:rFonts w:ascii="Segoe UI" w:eastAsia="Segoe UI" w:hAnsi="Segoe UI" w:cs="Segoe UI"/>
                <w:sz w:val="16"/>
                <w:szCs w:val="16"/>
              </w:rPr>
            </w:pPr>
            <w:r>
              <w:rPr>
                <w:rFonts w:ascii="Segoe UI" w:eastAsia="Segoe UI" w:hAnsi="Segoe UI" w:cs="Segoe UI"/>
                <w:sz w:val="16"/>
                <w:szCs w:val="16"/>
              </w:rPr>
              <w:t>Ta</w:t>
            </w:r>
            <w:r>
              <w:rPr>
                <w:rFonts w:ascii="Segoe UI" w:eastAsia="Segoe UI" w:hAnsi="Segoe UI" w:cs="Segoe UI"/>
                <w:spacing w:val="-1"/>
                <w:sz w:val="16"/>
                <w:szCs w:val="16"/>
              </w:rPr>
              <w:t>b</w:t>
            </w:r>
            <w:r>
              <w:rPr>
                <w:rFonts w:ascii="Segoe UI" w:eastAsia="Segoe UI" w:hAnsi="Segoe UI" w:cs="Segoe UI"/>
                <w:sz w:val="16"/>
                <w:szCs w:val="16"/>
              </w:rPr>
              <w:t>le</w:t>
            </w:r>
            <w:r>
              <w:rPr>
                <w:rFonts w:ascii="Segoe UI" w:eastAsia="Segoe UI" w:hAnsi="Segoe UI" w:cs="Segoe UI"/>
                <w:spacing w:val="-1"/>
                <w:sz w:val="16"/>
                <w:szCs w:val="16"/>
              </w:rPr>
              <w:t xml:space="preserve"> </w:t>
            </w:r>
            <w:r>
              <w:rPr>
                <w:rFonts w:ascii="Segoe UI" w:eastAsia="Segoe UI" w:hAnsi="Segoe UI" w:cs="Segoe UI"/>
                <w:sz w:val="16"/>
                <w:szCs w:val="16"/>
              </w:rPr>
              <w:t>4: S</w:t>
            </w:r>
            <w:r>
              <w:rPr>
                <w:rFonts w:ascii="Segoe UI" w:eastAsia="Segoe UI" w:hAnsi="Segoe UI" w:cs="Segoe UI"/>
                <w:spacing w:val="2"/>
                <w:sz w:val="16"/>
                <w:szCs w:val="16"/>
              </w:rPr>
              <w:t>t</w:t>
            </w:r>
            <w:r>
              <w:rPr>
                <w:rFonts w:ascii="Segoe UI" w:eastAsia="Segoe UI" w:hAnsi="Segoe UI" w:cs="Segoe UI"/>
                <w:sz w:val="16"/>
                <w:szCs w:val="16"/>
              </w:rPr>
              <w:t>akeh</w:t>
            </w:r>
            <w:r>
              <w:rPr>
                <w:rFonts w:ascii="Segoe UI" w:eastAsia="Segoe UI" w:hAnsi="Segoe UI" w:cs="Segoe UI"/>
                <w:spacing w:val="-1"/>
                <w:sz w:val="16"/>
                <w:szCs w:val="16"/>
              </w:rPr>
              <w:t>o</w:t>
            </w:r>
            <w:r>
              <w:rPr>
                <w:rFonts w:ascii="Segoe UI" w:eastAsia="Segoe UI" w:hAnsi="Segoe UI" w:cs="Segoe UI"/>
                <w:sz w:val="16"/>
                <w:szCs w:val="16"/>
              </w:rPr>
              <w:t>l</w:t>
            </w:r>
            <w:r>
              <w:rPr>
                <w:rFonts w:ascii="Segoe UI" w:eastAsia="Segoe UI" w:hAnsi="Segoe UI" w:cs="Segoe UI"/>
                <w:spacing w:val="-2"/>
                <w:sz w:val="16"/>
                <w:szCs w:val="16"/>
              </w:rPr>
              <w:t>d</w:t>
            </w:r>
            <w:r>
              <w:rPr>
                <w:rFonts w:ascii="Segoe UI" w:eastAsia="Segoe UI" w:hAnsi="Segoe UI" w:cs="Segoe UI"/>
                <w:sz w:val="16"/>
                <w:szCs w:val="16"/>
              </w:rPr>
              <w:t>er</w:t>
            </w:r>
            <w:r>
              <w:rPr>
                <w:rFonts w:ascii="Segoe UI" w:eastAsia="Segoe UI" w:hAnsi="Segoe UI" w:cs="Segoe UI"/>
                <w:spacing w:val="-1"/>
                <w:sz w:val="16"/>
                <w:szCs w:val="16"/>
              </w:rPr>
              <w:t xml:space="preserve"> </w:t>
            </w:r>
            <w:r>
              <w:rPr>
                <w:rFonts w:ascii="Segoe UI" w:eastAsia="Segoe UI" w:hAnsi="Segoe UI" w:cs="Segoe UI"/>
                <w:sz w:val="16"/>
                <w:szCs w:val="16"/>
              </w:rPr>
              <w:t>Identific</w:t>
            </w:r>
            <w:r>
              <w:rPr>
                <w:rFonts w:ascii="Segoe UI" w:eastAsia="Segoe UI" w:hAnsi="Segoe UI" w:cs="Segoe UI"/>
                <w:spacing w:val="-3"/>
                <w:sz w:val="16"/>
                <w:szCs w:val="16"/>
              </w:rPr>
              <w:t>a</w:t>
            </w:r>
            <w:r>
              <w:rPr>
                <w:rFonts w:ascii="Segoe UI" w:eastAsia="Segoe UI" w:hAnsi="Segoe UI" w:cs="Segoe UI"/>
                <w:sz w:val="16"/>
                <w:szCs w:val="16"/>
              </w:rPr>
              <w:t>tion</w:t>
            </w:r>
          </w:p>
        </w:tc>
        <w:tc>
          <w:tcPr>
            <w:tcW w:w="3191" w:type="dxa"/>
            <w:tcBorders>
              <w:top w:val="nil"/>
              <w:left w:val="nil"/>
              <w:bottom w:val="nil"/>
              <w:right w:val="nil"/>
            </w:tcBorders>
          </w:tcPr>
          <w:p w14:paraId="55A0DECD"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20</w:t>
            </w:r>
          </w:p>
        </w:tc>
      </w:tr>
      <w:tr w:rsidR="000D2AFC" w14:paraId="55A0DED1" w14:textId="77777777">
        <w:trPr>
          <w:trHeight w:hRule="exact" w:val="289"/>
        </w:trPr>
        <w:tc>
          <w:tcPr>
            <w:tcW w:w="6528" w:type="dxa"/>
            <w:tcBorders>
              <w:top w:val="nil"/>
              <w:left w:val="nil"/>
              <w:bottom w:val="nil"/>
              <w:right w:val="nil"/>
            </w:tcBorders>
          </w:tcPr>
          <w:p w14:paraId="55A0DECF" w14:textId="77777777" w:rsidR="000D2AFC" w:rsidRDefault="002525A2">
            <w:pPr>
              <w:spacing w:before="22"/>
              <w:ind w:left="40"/>
              <w:rPr>
                <w:rFonts w:ascii="Segoe UI" w:eastAsia="Segoe UI" w:hAnsi="Segoe UI" w:cs="Segoe UI"/>
                <w:sz w:val="16"/>
                <w:szCs w:val="16"/>
              </w:rPr>
            </w:pPr>
            <w:r>
              <w:rPr>
                <w:rFonts w:ascii="Segoe UI" w:eastAsia="Segoe UI" w:hAnsi="Segoe UI" w:cs="Segoe UI"/>
                <w:sz w:val="16"/>
                <w:szCs w:val="16"/>
              </w:rPr>
              <w:t>Ta</w:t>
            </w:r>
            <w:r>
              <w:rPr>
                <w:rFonts w:ascii="Segoe UI" w:eastAsia="Segoe UI" w:hAnsi="Segoe UI" w:cs="Segoe UI"/>
                <w:spacing w:val="-1"/>
                <w:sz w:val="16"/>
                <w:szCs w:val="16"/>
              </w:rPr>
              <w:t>b</w:t>
            </w:r>
            <w:r>
              <w:rPr>
                <w:rFonts w:ascii="Segoe UI" w:eastAsia="Segoe UI" w:hAnsi="Segoe UI" w:cs="Segoe UI"/>
                <w:sz w:val="16"/>
                <w:szCs w:val="16"/>
              </w:rPr>
              <w:t>le</w:t>
            </w:r>
            <w:r>
              <w:rPr>
                <w:rFonts w:ascii="Segoe UI" w:eastAsia="Segoe UI" w:hAnsi="Segoe UI" w:cs="Segoe UI"/>
                <w:spacing w:val="-1"/>
                <w:sz w:val="16"/>
                <w:szCs w:val="16"/>
              </w:rPr>
              <w:t xml:space="preserve"> </w:t>
            </w:r>
            <w:r>
              <w:rPr>
                <w:rFonts w:ascii="Segoe UI" w:eastAsia="Segoe UI" w:hAnsi="Segoe UI" w:cs="Segoe UI"/>
                <w:sz w:val="16"/>
                <w:szCs w:val="16"/>
              </w:rPr>
              <w:t>5: S</w:t>
            </w:r>
            <w:r>
              <w:rPr>
                <w:rFonts w:ascii="Segoe UI" w:eastAsia="Segoe UI" w:hAnsi="Segoe UI" w:cs="Segoe UI"/>
                <w:spacing w:val="2"/>
                <w:sz w:val="16"/>
                <w:szCs w:val="16"/>
              </w:rPr>
              <w:t>t</w:t>
            </w:r>
            <w:r>
              <w:rPr>
                <w:rFonts w:ascii="Segoe UI" w:eastAsia="Segoe UI" w:hAnsi="Segoe UI" w:cs="Segoe UI"/>
                <w:sz w:val="16"/>
                <w:szCs w:val="16"/>
              </w:rPr>
              <w:t>akeh</w:t>
            </w:r>
            <w:r>
              <w:rPr>
                <w:rFonts w:ascii="Segoe UI" w:eastAsia="Segoe UI" w:hAnsi="Segoe UI" w:cs="Segoe UI"/>
                <w:spacing w:val="-1"/>
                <w:sz w:val="16"/>
                <w:szCs w:val="16"/>
              </w:rPr>
              <w:t>o</w:t>
            </w:r>
            <w:r>
              <w:rPr>
                <w:rFonts w:ascii="Segoe UI" w:eastAsia="Segoe UI" w:hAnsi="Segoe UI" w:cs="Segoe UI"/>
                <w:sz w:val="16"/>
                <w:szCs w:val="16"/>
              </w:rPr>
              <w:t>l</w:t>
            </w:r>
            <w:r>
              <w:rPr>
                <w:rFonts w:ascii="Segoe UI" w:eastAsia="Segoe UI" w:hAnsi="Segoe UI" w:cs="Segoe UI"/>
                <w:spacing w:val="-2"/>
                <w:sz w:val="16"/>
                <w:szCs w:val="16"/>
              </w:rPr>
              <w:t>d</w:t>
            </w:r>
            <w:r>
              <w:rPr>
                <w:rFonts w:ascii="Segoe UI" w:eastAsia="Segoe UI" w:hAnsi="Segoe UI" w:cs="Segoe UI"/>
                <w:sz w:val="16"/>
                <w:szCs w:val="16"/>
              </w:rPr>
              <w:t>er</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nsultation</w:t>
            </w:r>
            <w:r>
              <w:rPr>
                <w:rFonts w:ascii="Segoe UI" w:eastAsia="Segoe UI" w:hAnsi="Segoe UI" w:cs="Segoe UI"/>
                <w:spacing w:val="-4"/>
                <w:sz w:val="16"/>
                <w:szCs w:val="16"/>
              </w:rPr>
              <w:t xml:space="preserve"> </w:t>
            </w:r>
            <w:r>
              <w:rPr>
                <w:rFonts w:ascii="Segoe UI" w:eastAsia="Segoe UI" w:hAnsi="Segoe UI" w:cs="Segoe UI"/>
                <w:sz w:val="16"/>
                <w:szCs w:val="16"/>
              </w:rPr>
              <w:t>Log</w:t>
            </w:r>
          </w:p>
        </w:tc>
        <w:tc>
          <w:tcPr>
            <w:tcW w:w="3191" w:type="dxa"/>
            <w:tcBorders>
              <w:top w:val="nil"/>
              <w:left w:val="nil"/>
              <w:bottom w:val="nil"/>
              <w:right w:val="nil"/>
            </w:tcBorders>
          </w:tcPr>
          <w:p w14:paraId="55A0DED0"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24</w:t>
            </w:r>
          </w:p>
        </w:tc>
      </w:tr>
      <w:tr w:rsidR="000D2AFC" w14:paraId="55A0DED4" w14:textId="77777777">
        <w:trPr>
          <w:trHeight w:hRule="exact" w:val="289"/>
        </w:trPr>
        <w:tc>
          <w:tcPr>
            <w:tcW w:w="6528" w:type="dxa"/>
            <w:tcBorders>
              <w:top w:val="nil"/>
              <w:left w:val="nil"/>
              <w:bottom w:val="nil"/>
              <w:right w:val="nil"/>
            </w:tcBorders>
          </w:tcPr>
          <w:p w14:paraId="55A0DED2" w14:textId="77777777" w:rsidR="000D2AFC" w:rsidRDefault="002525A2">
            <w:pPr>
              <w:spacing w:before="21"/>
              <w:ind w:left="40"/>
              <w:rPr>
                <w:rFonts w:ascii="Segoe UI" w:eastAsia="Segoe UI" w:hAnsi="Segoe UI" w:cs="Segoe UI"/>
                <w:sz w:val="16"/>
                <w:szCs w:val="16"/>
              </w:rPr>
            </w:pPr>
            <w:r>
              <w:rPr>
                <w:rFonts w:ascii="Segoe UI" w:eastAsia="Segoe UI" w:hAnsi="Segoe UI" w:cs="Segoe UI"/>
                <w:sz w:val="16"/>
                <w:szCs w:val="16"/>
              </w:rPr>
              <w:t>Ta</w:t>
            </w:r>
            <w:r>
              <w:rPr>
                <w:rFonts w:ascii="Segoe UI" w:eastAsia="Segoe UI" w:hAnsi="Segoe UI" w:cs="Segoe UI"/>
                <w:spacing w:val="-1"/>
                <w:sz w:val="16"/>
                <w:szCs w:val="16"/>
              </w:rPr>
              <w:t>b</w:t>
            </w:r>
            <w:r>
              <w:rPr>
                <w:rFonts w:ascii="Segoe UI" w:eastAsia="Segoe UI" w:hAnsi="Segoe UI" w:cs="Segoe UI"/>
                <w:sz w:val="16"/>
                <w:szCs w:val="16"/>
              </w:rPr>
              <w:t>le</w:t>
            </w:r>
            <w:r>
              <w:rPr>
                <w:rFonts w:ascii="Segoe UI" w:eastAsia="Segoe UI" w:hAnsi="Segoe UI" w:cs="Segoe UI"/>
                <w:spacing w:val="-1"/>
                <w:sz w:val="16"/>
                <w:szCs w:val="16"/>
              </w:rPr>
              <w:t xml:space="preserve"> </w:t>
            </w:r>
            <w:r>
              <w:rPr>
                <w:rFonts w:ascii="Segoe UI" w:eastAsia="Segoe UI" w:hAnsi="Segoe UI" w:cs="Segoe UI"/>
                <w:sz w:val="16"/>
                <w:szCs w:val="16"/>
              </w:rPr>
              <w:t>6: Ri</w:t>
            </w:r>
            <w:r>
              <w:rPr>
                <w:rFonts w:ascii="Segoe UI" w:eastAsia="Segoe UI" w:hAnsi="Segoe UI" w:cs="Segoe UI"/>
                <w:spacing w:val="-2"/>
                <w:sz w:val="16"/>
                <w:szCs w:val="16"/>
              </w:rPr>
              <w:t>s</w:t>
            </w:r>
            <w:r>
              <w:rPr>
                <w:rFonts w:ascii="Segoe UI" w:eastAsia="Segoe UI" w:hAnsi="Segoe UI" w:cs="Segoe UI"/>
                <w:sz w:val="16"/>
                <w:szCs w:val="16"/>
              </w:rPr>
              <w:t>k</w:t>
            </w:r>
            <w:r>
              <w:rPr>
                <w:rFonts w:ascii="Segoe UI" w:eastAsia="Segoe UI" w:hAnsi="Segoe UI" w:cs="Segoe UI"/>
                <w:spacing w:val="-1"/>
                <w:sz w:val="16"/>
                <w:szCs w:val="16"/>
              </w:rPr>
              <w:t xml:space="preserve"> </w:t>
            </w:r>
            <w:r>
              <w:rPr>
                <w:rFonts w:ascii="Segoe UI" w:eastAsia="Segoe UI" w:hAnsi="Segoe UI" w:cs="Segoe UI"/>
                <w:sz w:val="16"/>
                <w:szCs w:val="16"/>
              </w:rPr>
              <w:t>Mana</w:t>
            </w:r>
            <w:r>
              <w:rPr>
                <w:rFonts w:ascii="Segoe UI" w:eastAsia="Segoe UI" w:hAnsi="Segoe UI" w:cs="Segoe UI"/>
                <w:spacing w:val="-2"/>
                <w:sz w:val="16"/>
                <w:szCs w:val="16"/>
              </w:rPr>
              <w:t>g</w:t>
            </w:r>
            <w:r>
              <w:rPr>
                <w:rFonts w:ascii="Segoe UI" w:eastAsia="Segoe UI" w:hAnsi="Segoe UI" w:cs="Segoe UI"/>
                <w:sz w:val="16"/>
                <w:szCs w:val="16"/>
              </w:rPr>
              <w:t>ement</w:t>
            </w:r>
            <w:r>
              <w:rPr>
                <w:rFonts w:ascii="Segoe UI" w:eastAsia="Segoe UI" w:hAnsi="Segoe UI" w:cs="Segoe UI"/>
                <w:spacing w:val="2"/>
                <w:sz w:val="16"/>
                <w:szCs w:val="16"/>
              </w:rPr>
              <w:t xml:space="preserve"> </w:t>
            </w:r>
            <w:r>
              <w:rPr>
                <w:rFonts w:ascii="Segoe UI" w:eastAsia="Segoe UI" w:hAnsi="Segoe UI" w:cs="Segoe UI"/>
                <w:spacing w:val="-1"/>
                <w:sz w:val="16"/>
                <w:szCs w:val="16"/>
              </w:rPr>
              <w:t>A</w:t>
            </w:r>
            <w:r>
              <w:rPr>
                <w:rFonts w:ascii="Segoe UI" w:eastAsia="Segoe UI" w:hAnsi="Segoe UI" w:cs="Segoe UI"/>
                <w:sz w:val="16"/>
                <w:szCs w:val="16"/>
              </w:rPr>
              <w:t>cti</w:t>
            </w:r>
            <w:r>
              <w:rPr>
                <w:rFonts w:ascii="Segoe UI" w:eastAsia="Segoe UI" w:hAnsi="Segoe UI" w:cs="Segoe UI"/>
                <w:spacing w:val="-3"/>
                <w:sz w:val="16"/>
                <w:szCs w:val="16"/>
              </w:rPr>
              <w:t>o</w:t>
            </w:r>
            <w:r>
              <w:rPr>
                <w:rFonts w:ascii="Segoe UI" w:eastAsia="Segoe UI" w:hAnsi="Segoe UI" w:cs="Segoe UI"/>
                <w:sz w:val="16"/>
                <w:szCs w:val="16"/>
              </w:rPr>
              <w:t>n Ta</w:t>
            </w:r>
            <w:r>
              <w:rPr>
                <w:rFonts w:ascii="Segoe UI" w:eastAsia="Segoe UI" w:hAnsi="Segoe UI" w:cs="Segoe UI"/>
                <w:spacing w:val="-2"/>
                <w:sz w:val="16"/>
                <w:szCs w:val="16"/>
              </w:rPr>
              <w:t>b</w:t>
            </w:r>
            <w:r>
              <w:rPr>
                <w:rFonts w:ascii="Segoe UI" w:eastAsia="Segoe UI" w:hAnsi="Segoe UI" w:cs="Segoe UI"/>
                <w:sz w:val="16"/>
                <w:szCs w:val="16"/>
              </w:rPr>
              <w:t>le</w:t>
            </w:r>
          </w:p>
        </w:tc>
        <w:tc>
          <w:tcPr>
            <w:tcW w:w="3191" w:type="dxa"/>
            <w:tcBorders>
              <w:top w:val="nil"/>
              <w:left w:val="nil"/>
              <w:bottom w:val="nil"/>
              <w:right w:val="nil"/>
            </w:tcBorders>
          </w:tcPr>
          <w:p w14:paraId="55A0DED3" w14:textId="77777777" w:rsidR="000D2AFC" w:rsidRDefault="002525A2">
            <w:pPr>
              <w:spacing w:before="21"/>
              <w:ind w:right="40"/>
              <w:jc w:val="right"/>
              <w:rPr>
                <w:rFonts w:ascii="Segoe UI" w:eastAsia="Segoe UI" w:hAnsi="Segoe UI" w:cs="Segoe UI"/>
                <w:sz w:val="16"/>
                <w:szCs w:val="16"/>
              </w:rPr>
            </w:pPr>
            <w:r>
              <w:rPr>
                <w:rFonts w:ascii="Segoe UI" w:eastAsia="Segoe UI" w:hAnsi="Segoe UI" w:cs="Segoe UI"/>
                <w:sz w:val="16"/>
                <w:szCs w:val="16"/>
              </w:rPr>
              <w:t>33</w:t>
            </w:r>
          </w:p>
        </w:tc>
      </w:tr>
      <w:tr w:rsidR="000D2AFC" w14:paraId="55A0DED7" w14:textId="77777777">
        <w:trPr>
          <w:trHeight w:hRule="exact" w:val="290"/>
        </w:trPr>
        <w:tc>
          <w:tcPr>
            <w:tcW w:w="6528" w:type="dxa"/>
            <w:tcBorders>
              <w:top w:val="nil"/>
              <w:left w:val="nil"/>
              <w:bottom w:val="nil"/>
              <w:right w:val="nil"/>
            </w:tcBorders>
          </w:tcPr>
          <w:p w14:paraId="55A0DED5" w14:textId="77777777" w:rsidR="000D2AFC" w:rsidRDefault="002525A2">
            <w:pPr>
              <w:spacing w:before="22"/>
              <w:ind w:left="40"/>
              <w:rPr>
                <w:rFonts w:ascii="Segoe UI" w:eastAsia="Segoe UI" w:hAnsi="Segoe UI" w:cs="Segoe UI"/>
                <w:sz w:val="16"/>
                <w:szCs w:val="16"/>
              </w:rPr>
            </w:pPr>
            <w:r>
              <w:rPr>
                <w:rFonts w:ascii="Segoe UI" w:eastAsia="Segoe UI" w:hAnsi="Segoe UI" w:cs="Segoe UI"/>
                <w:sz w:val="16"/>
                <w:szCs w:val="16"/>
              </w:rPr>
              <w:t>Ta</w:t>
            </w:r>
            <w:r>
              <w:rPr>
                <w:rFonts w:ascii="Segoe UI" w:eastAsia="Segoe UI" w:hAnsi="Segoe UI" w:cs="Segoe UI"/>
                <w:spacing w:val="-1"/>
                <w:sz w:val="16"/>
                <w:szCs w:val="16"/>
              </w:rPr>
              <w:t>b</w:t>
            </w:r>
            <w:r>
              <w:rPr>
                <w:rFonts w:ascii="Segoe UI" w:eastAsia="Segoe UI" w:hAnsi="Segoe UI" w:cs="Segoe UI"/>
                <w:sz w:val="16"/>
                <w:szCs w:val="16"/>
              </w:rPr>
              <w:t>le</w:t>
            </w:r>
            <w:r>
              <w:rPr>
                <w:rFonts w:ascii="Segoe UI" w:eastAsia="Segoe UI" w:hAnsi="Segoe UI" w:cs="Segoe UI"/>
                <w:spacing w:val="-1"/>
                <w:sz w:val="16"/>
                <w:szCs w:val="16"/>
              </w:rPr>
              <w:t xml:space="preserve"> </w:t>
            </w:r>
            <w:r>
              <w:rPr>
                <w:rFonts w:ascii="Segoe UI" w:eastAsia="Segoe UI" w:hAnsi="Segoe UI" w:cs="Segoe UI"/>
                <w:sz w:val="16"/>
                <w:szCs w:val="16"/>
              </w:rPr>
              <w:t>7:</w:t>
            </w:r>
            <w:r>
              <w:rPr>
                <w:rFonts w:ascii="Segoe UI" w:eastAsia="Segoe UI" w:hAnsi="Segoe UI" w:cs="Segoe UI"/>
                <w:spacing w:val="2"/>
                <w:sz w:val="16"/>
                <w:szCs w:val="16"/>
              </w:rPr>
              <w:t>L</w:t>
            </w:r>
            <w:r>
              <w:rPr>
                <w:rFonts w:ascii="Segoe UI" w:eastAsia="Segoe UI" w:hAnsi="Segoe UI" w:cs="Segoe UI"/>
                <w:sz w:val="16"/>
                <w:szCs w:val="16"/>
              </w:rPr>
              <w:t>i</w:t>
            </w:r>
            <w:r>
              <w:rPr>
                <w:rFonts w:ascii="Segoe UI" w:eastAsia="Segoe UI" w:hAnsi="Segoe UI" w:cs="Segoe UI"/>
                <w:spacing w:val="-1"/>
                <w:sz w:val="16"/>
                <w:szCs w:val="16"/>
              </w:rPr>
              <w:t>s</w:t>
            </w:r>
            <w:r>
              <w:rPr>
                <w:rFonts w:ascii="Segoe UI" w:eastAsia="Segoe UI" w:hAnsi="Segoe UI" w:cs="Segoe UI"/>
                <w:sz w:val="16"/>
                <w:szCs w:val="16"/>
              </w:rPr>
              <w:t>t of</w:t>
            </w:r>
            <w:r>
              <w:rPr>
                <w:rFonts w:ascii="Segoe UI" w:eastAsia="Segoe UI" w:hAnsi="Segoe UI" w:cs="Segoe UI"/>
                <w:spacing w:val="-1"/>
                <w:sz w:val="16"/>
                <w:szCs w:val="16"/>
              </w:rPr>
              <w:t xml:space="preserve"> </w:t>
            </w: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w:t>
            </w:r>
            <w:r>
              <w:rPr>
                <w:rFonts w:ascii="Segoe UI" w:eastAsia="Segoe UI" w:hAnsi="Segoe UI" w:cs="Segoe UI"/>
                <w:spacing w:val="-1"/>
                <w:sz w:val="16"/>
                <w:szCs w:val="16"/>
              </w:rPr>
              <w:t>m</w:t>
            </w:r>
            <w:r>
              <w:rPr>
                <w:rFonts w:ascii="Segoe UI" w:eastAsia="Segoe UI" w:hAnsi="Segoe UI" w:cs="Segoe UI"/>
                <w:sz w:val="16"/>
                <w:szCs w:val="16"/>
              </w:rPr>
              <w:t>ental R</w:t>
            </w:r>
            <w:r>
              <w:rPr>
                <w:rFonts w:ascii="Segoe UI" w:eastAsia="Segoe UI" w:hAnsi="Segoe UI" w:cs="Segoe UI"/>
                <w:spacing w:val="-2"/>
                <w:sz w:val="16"/>
                <w:szCs w:val="16"/>
              </w:rPr>
              <w:t>i</w:t>
            </w:r>
            <w:r>
              <w:rPr>
                <w:rFonts w:ascii="Segoe UI" w:eastAsia="Segoe UI" w:hAnsi="Segoe UI" w:cs="Segoe UI"/>
                <w:sz w:val="16"/>
                <w:szCs w:val="16"/>
              </w:rPr>
              <w:t>s</w:t>
            </w:r>
            <w:r>
              <w:rPr>
                <w:rFonts w:ascii="Segoe UI" w:eastAsia="Segoe UI" w:hAnsi="Segoe UI" w:cs="Segoe UI"/>
                <w:spacing w:val="-2"/>
                <w:sz w:val="16"/>
                <w:szCs w:val="16"/>
              </w:rPr>
              <w:t>k</w:t>
            </w:r>
            <w:r>
              <w:rPr>
                <w:rFonts w:ascii="Segoe UI" w:eastAsia="Segoe UI" w:hAnsi="Segoe UI" w:cs="Segoe UI"/>
                <w:sz w:val="16"/>
                <w:szCs w:val="16"/>
              </w:rPr>
              <w:t>s</w:t>
            </w:r>
          </w:p>
        </w:tc>
        <w:tc>
          <w:tcPr>
            <w:tcW w:w="3191" w:type="dxa"/>
            <w:tcBorders>
              <w:top w:val="nil"/>
              <w:left w:val="nil"/>
              <w:bottom w:val="nil"/>
              <w:right w:val="nil"/>
            </w:tcBorders>
          </w:tcPr>
          <w:p w14:paraId="55A0DED6"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35</w:t>
            </w:r>
          </w:p>
        </w:tc>
      </w:tr>
      <w:tr w:rsidR="000D2AFC" w14:paraId="55A0DEDA" w14:textId="77777777">
        <w:trPr>
          <w:trHeight w:hRule="exact" w:val="289"/>
        </w:trPr>
        <w:tc>
          <w:tcPr>
            <w:tcW w:w="6528" w:type="dxa"/>
            <w:tcBorders>
              <w:top w:val="nil"/>
              <w:left w:val="nil"/>
              <w:bottom w:val="nil"/>
              <w:right w:val="nil"/>
            </w:tcBorders>
          </w:tcPr>
          <w:p w14:paraId="55A0DED8" w14:textId="77777777" w:rsidR="000D2AFC" w:rsidRDefault="002525A2">
            <w:pPr>
              <w:spacing w:before="22"/>
              <w:ind w:left="40"/>
              <w:rPr>
                <w:rFonts w:ascii="Segoe UI" w:eastAsia="Segoe UI" w:hAnsi="Segoe UI" w:cs="Segoe UI"/>
                <w:sz w:val="16"/>
                <w:szCs w:val="16"/>
              </w:rPr>
            </w:pPr>
            <w:r>
              <w:rPr>
                <w:rFonts w:ascii="Segoe UI" w:eastAsia="Segoe UI" w:hAnsi="Segoe UI" w:cs="Segoe UI"/>
                <w:sz w:val="16"/>
                <w:szCs w:val="16"/>
              </w:rPr>
              <w:t>Ta</w:t>
            </w:r>
            <w:r>
              <w:rPr>
                <w:rFonts w:ascii="Segoe UI" w:eastAsia="Segoe UI" w:hAnsi="Segoe UI" w:cs="Segoe UI"/>
                <w:spacing w:val="-1"/>
                <w:sz w:val="16"/>
                <w:szCs w:val="16"/>
              </w:rPr>
              <w:t>b</w:t>
            </w:r>
            <w:r>
              <w:rPr>
                <w:rFonts w:ascii="Segoe UI" w:eastAsia="Segoe UI" w:hAnsi="Segoe UI" w:cs="Segoe UI"/>
                <w:sz w:val="16"/>
                <w:szCs w:val="16"/>
              </w:rPr>
              <w:t>le</w:t>
            </w:r>
            <w:r>
              <w:rPr>
                <w:rFonts w:ascii="Segoe UI" w:eastAsia="Segoe UI" w:hAnsi="Segoe UI" w:cs="Segoe UI"/>
                <w:spacing w:val="-1"/>
                <w:sz w:val="16"/>
                <w:szCs w:val="16"/>
              </w:rPr>
              <w:t xml:space="preserve"> </w:t>
            </w:r>
            <w:r>
              <w:rPr>
                <w:rFonts w:ascii="Segoe UI" w:eastAsia="Segoe UI" w:hAnsi="Segoe UI" w:cs="Segoe UI"/>
                <w:sz w:val="16"/>
                <w:szCs w:val="16"/>
              </w:rPr>
              <w:t>8: Envir</w:t>
            </w:r>
            <w:r>
              <w:rPr>
                <w:rFonts w:ascii="Segoe UI" w:eastAsia="Segoe UI" w:hAnsi="Segoe UI" w:cs="Segoe UI"/>
                <w:spacing w:val="-2"/>
                <w:sz w:val="16"/>
                <w:szCs w:val="16"/>
              </w:rPr>
              <w:t>o</w:t>
            </w:r>
            <w:r>
              <w:rPr>
                <w:rFonts w:ascii="Segoe UI" w:eastAsia="Segoe UI" w:hAnsi="Segoe UI" w:cs="Segoe UI"/>
                <w:sz w:val="16"/>
                <w:szCs w:val="16"/>
              </w:rPr>
              <w:t>nme</w:t>
            </w:r>
            <w:r>
              <w:rPr>
                <w:rFonts w:ascii="Segoe UI" w:eastAsia="Segoe UI" w:hAnsi="Segoe UI" w:cs="Segoe UI"/>
                <w:spacing w:val="-1"/>
                <w:sz w:val="16"/>
                <w:szCs w:val="16"/>
              </w:rPr>
              <w:t>n</w:t>
            </w:r>
            <w:r>
              <w:rPr>
                <w:rFonts w:ascii="Segoe UI" w:eastAsia="Segoe UI" w:hAnsi="Segoe UI" w:cs="Segoe UI"/>
                <w:sz w:val="16"/>
                <w:szCs w:val="16"/>
              </w:rPr>
              <w:t>tal R</w:t>
            </w:r>
            <w:r>
              <w:rPr>
                <w:rFonts w:ascii="Segoe UI" w:eastAsia="Segoe UI" w:hAnsi="Segoe UI" w:cs="Segoe UI"/>
                <w:spacing w:val="-2"/>
                <w:sz w:val="16"/>
                <w:szCs w:val="16"/>
              </w:rPr>
              <w:t>i</w:t>
            </w:r>
            <w:r>
              <w:rPr>
                <w:rFonts w:ascii="Segoe UI" w:eastAsia="Segoe UI" w:hAnsi="Segoe UI" w:cs="Segoe UI"/>
                <w:sz w:val="16"/>
                <w:szCs w:val="16"/>
              </w:rPr>
              <w:t>sk</w:t>
            </w:r>
            <w:r>
              <w:rPr>
                <w:rFonts w:ascii="Segoe UI" w:eastAsia="Segoe UI" w:hAnsi="Segoe UI" w:cs="Segoe UI"/>
                <w:spacing w:val="-1"/>
                <w:sz w:val="16"/>
                <w:szCs w:val="16"/>
              </w:rPr>
              <w:t xml:space="preserve"> A</w:t>
            </w:r>
            <w:r>
              <w:rPr>
                <w:rFonts w:ascii="Segoe UI" w:eastAsia="Segoe UI" w:hAnsi="Segoe UI" w:cs="Segoe UI"/>
                <w:sz w:val="16"/>
                <w:szCs w:val="16"/>
              </w:rPr>
              <w:t>s</w:t>
            </w:r>
            <w:r>
              <w:rPr>
                <w:rFonts w:ascii="Segoe UI" w:eastAsia="Segoe UI" w:hAnsi="Segoe UI" w:cs="Segoe UI"/>
                <w:spacing w:val="-2"/>
                <w:sz w:val="16"/>
                <w:szCs w:val="16"/>
              </w:rPr>
              <w:t>s</w:t>
            </w:r>
            <w:r>
              <w:rPr>
                <w:rFonts w:ascii="Segoe UI" w:eastAsia="Segoe UI" w:hAnsi="Segoe UI" w:cs="Segoe UI"/>
                <w:sz w:val="16"/>
                <w:szCs w:val="16"/>
              </w:rPr>
              <w:t>essment</w:t>
            </w:r>
            <w:r>
              <w:rPr>
                <w:rFonts w:ascii="Segoe UI" w:eastAsia="Segoe UI" w:hAnsi="Segoe UI" w:cs="Segoe UI"/>
                <w:spacing w:val="-1"/>
                <w:sz w:val="16"/>
                <w:szCs w:val="16"/>
              </w:rPr>
              <w:t xml:space="preserve"> </w:t>
            </w:r>
            <w:r>
              <w:rPr>
                <w:rFonts w:ascii="Segoe UI" w:eastAsia="Segoe UI" w:hAnsi="Segoe UI" w:cs="Segoe UI"/>
                <w:sz w:val="16"/>
                <w:szCs w:val="16"/>
              </w:rPr>
              <w:t>Summary</w:t>
            </w:r>
          </w:p>
        </w:tc>
        <w:tc>
          <w:tcPr>
            <w:tcW w:w="3191" w:type="dxa"/>
            <w:tcBorders>
              <w:top w:val="nil"/>
              <w:left w:val="nil"/>
              <w:bottom w:val="nil"/>
              <w:right w:val="nil"/>
            </w:tcBorders>
          </w:tcPr>
          <w:p w14:paraId="55A0DED9"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36</w:t>
            </w:r>
          </w:p>
        </w:tc>
      </w:tr>
      <w:tr w:rsidR="000D2AFC" w14:paraId="55A0DEDD" w14:textId="77777777">
        <w:trPr>
          <w:trHeight w:hRule="exact" w:val="289"/>
        </w:trPr>
        <w:tc>
          <w:tcPr>
            <w:tcW w:w="6528" w:type="dxa"/>
            <w:tcBorders>
              <w:top w:val="nil"/>
              <w:left w:val="nil"/>
              <w:bottom w:val="nil"/>
              <w:right w:val="nil"/>
            </w:tcBorders>
          </w:tcPr>
          <w:p w14:paraId="55A0DEDB" w14:textId="77777777" w:rsidR="000D2AFC" w:rsidRDefault="002525A2">
            <w:pPr>
              <w:spacing w:before="21"/>
              <w:ind w:left="40"/>
              <w:rPr>
                <w:rFonts w:ascii="Segoe UI" w:eastAsia="Segoe UI" w:hAnsi="Segoe UI" w:cs="Segoe UI"/>
                <w:sz w:val="16"/>
                <w:szCs w:val="16"/>
              </w:rPr>
            </w:pPr>
            <w:r>
              <w:rPr>
                <w:rFonts w:ascii="Segoe UI" w:eastAsia="Segoe UI" w:hAnsi="Segoe UI" w:cs="Segoe UI"/>
                <w:sz w:val="16"/>
                <w:szCs w:val="16"/>
              </w:rPr>
              <w:t>Ta</w:t>
            </w:r>
            <w:r>
              <w:rPr>
                <w:rFonts w:ascii="Segoe UI" w:eastAsia="Segoe UI" w:hAnsi="Segoe UI" w:cs="Segoe UI"/>
                <w:spacing w:val="-1"/>
                <w:sz w:val="16"/>
                <w:szCs w:val="16"/>
              </w:rPr>
              <w:t>b</w:t>
            </w:r>
            <w:r>
              <w:rPr>
                <w:rFonts w:ascii="Segoe UI" w:eastAsia="Segoe UI" w:hAnsi="Segoe UI" w:cs="Segoe UI"/>
                <w:sz w:val="16"/>
                <w:szCs w:val="16"/>
              </w:rPr>
              <w:t>le</w:t>
            </w:r>
            <w:r>
              <w:rPr>
                <w:rFonts w:ascii="Segoe UI" w:eastAsia="Segoe UI" w:hAnsi="Segoe UI" w:cs="Segoe UI"/>
                <w:spacing w:val="-1"/>
                <w:sz w:val="16"/>
                <w:szCs w:val="16"/>
              </w:rPr>
              <w:t xml:space="preserve"> </w:t>
            </w:r>
            <w:r>
              <w:rPr>
                <w:rFonts w:ascii="Segoe UI" w:eastAsia="Segoe UI" w:hAnsi="Segoe UI" w:cs="Segoe UI"/>
                <w:sz w:val="16"/>
                <w:szCs w:val="16"/>
              </w:rPr>
              <w:t>9: Objective</w:t>
            </w:r>
            <w:r>
              <w:rPr>
                <w:rFonts w:ascii="Segoe UI" w:eastAsia="Segoe UI" w:hAnsi="Segoe UI" w:cs="Segoe UI"/>
                <w:spacing w:val="-1"/>
                <w:sz w:val="16"/>
                <w:szCs w:val="16"/>
              </w:rPr>
              <w:t>s</w:t>
            </w:r>
            <w:r>
              <w:rPr>
                <w:rFonts w:ascii="Segoe UI" w:eastAsia="Segoe UI" w:hAnsi="Segoe UI" w:cs="Segoe UI"/>
                <w:sz w:val="16"/>
                <w:szCs w:val="16"/>
              </w:rPr>
              <w:t>,</w:t>
            </w:r>
            <w:r>
              <w:rPr>
                <w:rFonts w:ascii="Segoe UI" w:eastAsia="Segoe UI" w:hAnsi="Segoe UI" w:cs="Segoe UI"/>
                <w:spacing w:val="-2"/>
                <w:sz w:val="16"/>
                <w:szCs w:val="16"/>
              </w:rPr>
              <w:t xml:space="preserve"> </w:t>
            </w:r>
            <w:r>
              <w:rPr>
                <w:rFonts w:ascii="Segoe UI" w:eastAsia="Segoe UI" w:hAnsi="Segoe UI" w:cs="Segoe UI"/>
                <w:sz w:val="16"/>
                <w:szCs w:val="16"/>
              </w:rPr>
              <w:t>S</w:t>
            </w:r>
            <w:r>
              <w:rPr>
                <w:rFonts w:ascii="Segoe UI" w:eastAsia="Segoe UI" w:hAnsi="Segoe UI" w:cs="Segoe UI"/>
                <w:spacing w:val="2"/>
                <w:sz w:val="16"/>
                <w:szCs w:val="16"/>
              </w:rPr>
              <w:t>t</w:t>
            </w:r>
            <w:r>
              <w:rPr>
                <w:rFonts w:ascii="Segoe UI" w:eastAsia="Segoe UI" w:hAnsi="Segoe UI" w:cs="Segoe UI"/>
                <w:spacing w:val="-3"/>
                <w:sz w:val="16"/>
                <w:szCs w:val="16"/>
              </w:rPr>
              <w:t>a</w:t>
            </w:r>
            <w:r>
              <w:rPr>
                <w:rFonts w:ascii="Segoe UI" w:eastAsia="Segoe UI" w:hAnsi="Segoe UI" w:cs="Segoe UI"/>
                <w:sz w:val="16"/>
                <w:szCs w:val="16"/>
              </w:rPr>
              <w:t>nda</w:t>
            </w:r>
            <w:r>
              <w:rPr>
                <w:rFonts w:ascii="Segoe UI" w:eastAsia="Segoe UI" w:hAnsi="Segoe UI" w:cs="Segoe UI"/>
                <w:spacing w:val="-2"/>
                <w:sz w:val="16"/>
                <w:szCs w:val="16"/>
              </w:rPr>
              <w:t>r</w:t>
            </w:r>
            <w:r>
              <w:rPr>
                <w:rFonts w:ascii="Segoe UI" w:eastAsia="Segoe UI" w:hAnsi="Segoe UI" w:cs="Segoe UI"/>
                <w:sz w:val="16"/>
                <w:szCs w:val="16"/>
              </w:rPr>
              <w:t>ds</w:t>
            </w:r>
            <w:r>
              <w:rPr>
                <w:rFonts w:ascii="Segoe UI" w:eastAsia="Segoe UI" w:hAnsi="Segoe UI" w:cs="Segoe UI"/>
                <w:spacing w:val="-2"/>
                <w:sz w:val="16"/>
                <w:szCs w:val="16"/>
              </w:rPr>
              <w:t xml:space="preserve"> </w:t>
            </w:r>
            <w:r>
              <w:rPr>
                <w:rFonts w:ascii="Segoe UI" w:eastAsia="Segoe UI" w:hAnsi="Segoe UI" w:cs="Segoe UI"/>
                <w:sz w:val="16"/>
                <w:szCs w:val="16"/>
              </w:rPr>
              <w:t xml:space="preserve">and </w:t>
            </w:r>
            <w:r>
              <w:rPr>
                <w:rFonts w:ascii="Segoe UI" w:eastAsia="Segoe UI" w:hAnsi="Segoe UI" w:cs="Segoe UI"/>
                <w:spacing w:val="-2"/>
                <w:sz w:val="16"/>
                <w:szCs w:val="16"/>
              </w:rPr>
              <w:t>C</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teria</w:t>
            </w:r>
          </w:p>
        </w:tc>
        <w:tc>
          <w:tcPr>
            <w:tcW w:w="3191" w:type="dxa"/>
            <w:tcBorders>
              <w:top w:val="nil"/>
              <w:left w:val="nil"/>
              <w:bottom w:val="nil"/>
              <w:right w:val="nil"/>
            </w:tcBorders>
          </w:tcPr>
          <w:p w14:paraId="55A0DEDC" w14:textId="77777777" w:rsidR="000D2AFC" w:rsidRDefault="002525A2">
            <w:pPr>
              <w:spacing w:before="21"/>
              <w:ind w:right="40"/>
              <w:jc w:val="right"/>
              <w:rPr>
                <w:rFonts w:ascii="Segoe UI" w:eastAsia="Segoe UI" w:hAnsi="Segoe UI" w:cs="Segoe UI"/>
                <w:sz w:val="16"/>
                <w:szCs w:val="16"/>
              </w:rPr>
            </w:pPr>
            <w:r>
              <w:rPr>
                <w:rFonts w:ascii="Segoe UI" w:eastAsia="Segoe UI" w:hAnsi="Segoe UI" w:cs="Segoe UI"/>
                <w:sz w:val="16"/>
                <w:szCs w:val="16"/>
              </w:rPr>
              <w:t>43</w:t>
            </w:r>
          </w:p>
        </w:tc>
      </w:tr>
      <w:tr w:rsidR="000D2AFC" w14:paraId="55A0DEE0" w14:textId="77777777">
        <w:trPr>
          <w:trHeight w:hRule="exact" w:val="326"/>
        </w:trPr>
        <w:tc>
          <w:tcPr>
            <w:tcW w:w="6528" w:type="dxa"/>
            <w:tcBorders>
              <w:top w:val="nil"/>
              <w:left w:val="nil"/>
              <w:bottom w:val="nil"/>
              <w:right w:val="nil"/>
            </w:tcBorders>
          </w:tcPr>
          <w:p w14:paraId="55A0DEDE" w14:textId="77777777" w:rsidR="000D2AFC" w:rsidRDefault="002525A2">
            <w:pPr>
              <w:spacing w:before="22"/>
              <w:ind w:left="40"/>
              <w:rPr>
                <w:rFonts w:ascii="Segoe UI" w:eastAsia="Segoe UI" w:hAnsi="Segoe UI" w:cs="Segoe UI"/>
                <w:sz w:val="16"/>
                <w:szCs w:val="16"/>
              </w:rPr>
            </w:pPr>
            <w:r>
              <w:rPr>
                <w:rFonts w:ascii="Segoe UI" w:eastAsia="Segoe UI" w:hAnsi="Segoe UI" w:cs="Segoe UI"/>
                <w:sz w:val="16"/>
                <w:szCs w:val="16"/>
              </w:rPr>
              <w:t>Ta</w:t>
            </w:r>
            <w:r>
              <w:rPr>
                <w:rFonts w:ascii="Segoe UI" w:eastAsia="Segoe UI" w:hAnsi="Segoe UI" w:cs="Segoe UI"/>
                <w:spacing w:val="-1"/>
                <w:sz w:val="16"/>
                <w:szCs w:val="16"/>
              </w:rPr>
              <w:t>b</w:t>
            </w:r>
            <w:r>
              <w:rPr>
                <w:rFonts w:ascii="Segoe UI" w:eastAsia="Segoe UI" w:hAnsi="Segoe UI" w:cs="Segoe UI"/>
                <w:sz w:val="16"/>
                <w:szCs w:val="16"/>
              </w:rPr>
              <w:t>le</w:t>
            </w:r>
            <w:r>
              <w:rPr>
                <w:rFonts w:ascii="Segoe UI" w:eastAsia="Segoe UI" w:hAnsi="Segoe UI" w:cs="Segoe UI"/>
                <w:spacing w:val="-1"/>
                <w:sz w:val="16"/>
                <w:szCs w:val="16"/>
              </w:rPr>
              <w:t xml:space="preserve"> </w:t>
            </w:r>
            <w:r>
              <w:rPr>
                <w:rFonts w:ascii="Segoe UI" w:eastAsia="Segoe UI" w:hAnsi="Segoe UI" w:cs="Segoe UI"/>
                <w:sz w:val="16"/>
                <w:szCs w:val="16"/>
              </w:rPr>
              <w:t>10: HSEMS</w:t>
            </w:r>
            <w:r>
              <w:rPr>
                <w:rFonts w:ascii="Segoe UI" w:eastAsia="Segoe UI" w:hAnsi="Segoe UI" w:cs="Segoe UI"/>
                <w:spacing w:val="-3"/>
                <w:sz w:val="16"/>
                <w:szCs w:val="16"/>
              </w:rPr>
              <w:t xml:space="preserve"> </w:t>
            </w:r>
            <w:r>
              <w:rPr>
                <w:rFonts w:ascii="Segoe UI" w:eastAsia="Segoe UI" w:hAnsi="Segoe UI" w:cs="Segoe UI"/>
                <w:sz w:val="16"/>
                <w:szCs w:val="16"/>
              </w:rPr>
              <w:t>S</w:t>
            </w:r>
            <w:r>
              <w:rPr>
                <w:rFonts w:ascii="Segoe UI" w:eastAsia="Segoe UI" w:hAnsi="Segoe UI" w:cs="Segoe UI"/>
                <w:spacing w:val="2"/>
                <w:sz w:val="16"/>
                <w:szCs w:val="16"/>
              </w:rPr>
              <w:t>t</w:t>
            </w:r>
            <w:r>
              <w:rPr>
                <w:rFonts w:ascii="Segoe UI" w:eastAsia="Segoe UI" w:hAnsi="Segoe UI" w:cs="Segoe UI"/>
                <w:sz w:val="16"/>
                <w:szCs w:val="16"/>
              </w:rPr>
              <w:t>and</w:t>
            </w:r>
            <w:r>
              <w:rPr>
                <w:rFonts w:ascii="Segoe UI" w:eastAsia="Segoe UI" w:hAnsi="Segoe UI" w:cs="Segoe UI"/>
                <w:spacing w:val="-1"/>
                <w:sz w:val="16"/>
                <w:szCs w:val="16"/>
              </w:rPr>
              <w:t>a</w:t>
            </w:r>
            <w:r>
              <w:rPr>
                <w:rFonts w:ascii="Segoe UI" w:eastAsia="Segoe UI" w:hAnsi="Segoe UI" w:cs="Segoe UI"/>
                <w:sz w:val="16"/>
                <w:szCs w:val="16"/>
              </w:rPr>
              <w:t>r</w:t>
            </w:r>
            <w:r>
              <w:rPr>
                <w:rFonts w:ascii="Segoe UI" w:eastAsia="Segoe UI" w:hAnsi="Segoe UI" w:cs="Segoe UI"/>
                <w:spacing w:val="-2"/>
                <w:sz w:val="16"/>
                <w:szCs w:val="16"/>
              </w:rPr>
              <w:t>d</w:t>
            </w:r>
            <w:r>
              <w:rPr>
                <w:rFonts w:ascii="Segoe UI" w:eastAsia="Segoe UI" w:hAnsi="Segoe UI" w:cs="Segoe UI"/>
                <w:sz w:val="16"/>
                <w:szCs w:val="16"/>
              </w:rPr>
              <w:t>s</w:t>
            </w:r>
          </w:p>
        </w:tc>
        <w:tc>
          <w:tcPr>
            <w:tcW w:w="3191" w:type="dxa"/>
            <w:tcBorders>
              <w:top w:val="nil"/>
              <w:left w:val="nil"/>
              <w:bottom w:val="nil"/>
              <w:right w:val="nil"/>
            </w:tcBorders>
          </w:tcPr>
          <w:p w14:paraId="55A0DEDF" w14:textId="77777777" w:rsidR="000D2AFC" w:rsidRDefault="002525A2">
            <w:pPr>
              <w:spacing w:before="22"/>
              <w:ind w:right="40"/>
              <w:jc w:val="right"/>
              <w:rPr>
                <w:rFonts w:ascii="Segoe UI" w:eastAsia="Segoe UI" w:hAnsi="Segoe UI" w:cs="Segoe UI"/>
                <w:sz w:val="16"/>
                <w:szCs w:val="16"/>
              </w:rPr>
            </w:pPr>
            <w:r>
              <w:rPr>
                <w:rFonts w:ascii="Segoe UI" w:eastAsia="Segoe UI" w:hAnsi="Segoe UI" w:cs="Segoe UI"/>
                <w:sz w:val="16"/>
                <w:szCs w:val="16"/>
              </w:rPr>
              <w:t>45</w:t>
            </w:r>
          </w:p>
        </w:tc>
      </w:tr>
    </w:tbl>
    <w:p w14:paraId="55A0DEE1" w14:textId="77777777" w:rsidR="000D2AFC" w:rsidRDefault="000D2AFC">
      <w:pPr>
        <w:sectPr w:rsidR="000D2AFC">
          <w:pgSz w:w="11920" w:h="16840"/>
          <w:pgMar w:top="1340" w:right="980" w:bottom="280" w:left="980" w:header="1063" w:footer="900" w:gutter="0"/>
          <w:cols w:space="720"/>
        </w:sectPr>
      </w:pPr>
    </w:p>
    <w:p w14:paraId="55A0DEE2" w14:textId="77777777" w:rsidR="000D2AFC" w:rsidRDefault="000D2AFC">
      <w:pPr>
        <w:spacing w:line="100" w:lineRule="exact"/>
        <w:rPr>
          <w:sz w:val="11"/>
          <w:szCs w:val="11"/>
        </w:rPr>
      </w:pPr>
    </w:p>
    <w:p w14:paraId="55A0DEE3" w14:textId="77777777" w:rsidR="000D2AFC" w:rsidRDefault="000D2AFC">
      <w:pPr>
        <w:spacing w:line="200" w:lineRule="exact"/>
      </w:pPr>
    </w:p>
    <w:p w14:paraId="55A0DEE4" w14:textId="77777777" w:rsidR="000D2AFC" w:rsidRDefault="000D2AFC">
      <w:pPr>
        <w:spacing w:line="200" w:lineRule="exact"/>
      </w:pPr>
    </w:p>
    <w:p w14:paraId="55A0DEE5" w14:textId="77777777" w:rsidR="000D2AFC" w:rsidRDefault="000D2AFC">
      <w:pPr>
        <w:spacing w:line="200" w:lineRule="exact"/>
      </w:pPr>
    </w:p>
    <w:p w14:paraId="55A0DEE6" w14:textId="77777777" w:rsidR="000D2AFC" w:rsidRDefault="000D2AFC">
      <w:pPr>
        <w:spacing w:line="200" w:lineRule="exact"/>
      </w:pPr>
    </w:p>
    <w:p w14:paraId="55A0DEE7" w14:textId="77777777" w:rsidR="000D2AFC" w:rsidRDefault="002525A2">
      <w:pPr>
        <w:spacing w:before="1" w:line="260" w:lineRule="exact"/>
        <w:ind w:left="113"/>
        <w:rPr>
          <w:rFonts w:ascii="Segoe UI" w:eastAsia="Segoe UI" w:hAnsi="Segoe UI" w:cs="Segoe UI"/>
          <w:sz w:val="22"/>
          <w:szCs w:val="22"/>
        </w:rPr>
      </w:pPr>
      <w:r>
        <w:rPr>
          <w:rFonts w:ascii="Segoe UI" w:eastAsia="Segoe UI" w:hAnsi="Segoe UI" w:cs="Segoe UI"/>
          <w:b/>
          <w:position w:val="-1"/>
          <w:sz w:val="22"/>
          <w:szCs w:val="22"/>
        </w:rPr>
        <w:t>Abbrev</w:t>
      </w:r>
      <w:r>
        <w:rPr>
          <w:rFonts w:ascii="Segoe UI" w:eastAsia="Segoe UI" w:hAnsi="Segoe UI" w:cs="Segoe UI"/>
          <w:b/>
          <w:spacing w:val="-3"/>
          <w:position w:val="-1"/>
          <w:sz w:val="22"/>
          <w:szCs w:val="22"/>
        </w:rPr>
        <w:t>i</w:t>
      </w:r>
      <w:r>
        <w:rPr>
          <w:rFonts w:ascii="Segoe UI" w:eastAsia="Segoe UI" w:hAnsi="Segoe UI" w:cs="Segoe UI"/>
          <w:b/>
          <w:spacing w:val="1"/>
          <w:position w:val="-1"/>
          <w:sz w:val="22"/>
          <w:szCs w:val="22"/>
        </w:rPr>
        <w:t>a</w:t>
      </w:r>
      <w:r>
        <w:rPr>
          <w:rFonts w:ascii="Segoe UI" w:eastAsia="Segoe UI" w:hAnsi="Segoe UI" w:cs="Segoe UI"/>
          <w:b/>
          <w:position w:val="-1"/>
          <w:sz w:val="22"/>
          <w:szCs w:val="22"/>
        </w:rPr>
        <w:t>tions</w:t>
      </w:r>
    </w:p>
    <w:p w14:paraId="55A0DEE8" w14:textId="77777777" w:rsidR="000D2AFC" w:rsidRDefault="000D2AFC">
      <w:pPr>
        <w:spacing w:before="3" w:line="100" w:lineRule="exact"/>
        <w:rPr>
          <w:sz w:val="10"/>
          <w:szCs w:val="10"/>
        </w:rPr>
      </w:pPr>
    </w:p>
    <w:p w14:paraId="55A0DEE9" w14:textId="77777777" w:rsidR="000D2AFC" w:rsidRDefault="000D2AFC">
      <w:pPr>
        <w:spacing w:line="200" w:lineRule="exact"/>
      </w:pPr>
    </w:p>
    <w:tbl>
      <w:tblPr>
        <w:tblW w:w="0" w:type="auto"/>
        <w:tblInd w:w="97" w:type="dxa"/>
        <w:tblLayout w:type="fixed"/>
        <w:tblCellMar>
          <w:left w:w="0" w:type="dxa"/>
          <w:right w:w="0" w:type="dxa"/>
        </w:tblCellMar>
        <w:tblLook w:val="01E0" w:firstRow="1" w:lastRow="1" w:firstColumn="1" w:lastColumn="1" w:noHBand="0" w:noVBand="0"/>
      </w:tblPr>
      <w:tblGrid>
        <w:gridCol w:w="1529"/>
        <w:gridCol w:w="8088"/>
      </w:tblGrid>
      <w:tr w:rsidR="000D2AFC" w14:paraId="55A0DEEC" w14:textId="77777777">
        <w:trPr>
          <w:trHeight w:hRule="exact" w:val="353"/>
        </w:trPr>
        <w:tc>
          <w:tcPr>
            <w:tcW w:w="1529" w:type="dxa"/>
            <w:tcBorders>
              <w:top w:val="single" w:sz="8" w:space="0" w:color="000000"/>
              <w:left w:val="nil"/>
              <w:bottom w:val="single" w:sz="8" w:space="0" w:color="00ADEE"/>
              <w:right w:val="nil"/>
            </w:tcBorders>
          </w:tcPr>
          <w:p w14:paraId="55A0DEEA" w14:textId="77777777" w:rsidR="000D2AFC" w:rsidRDefault="002525A2">
            <w:pPr>
              <w:spacing w:before="56"/>
              <w:ind w:left="108"/>
              <w:rPr>
                <w:rFonts w:ascii="Segoe UI" w:eastAsia="Segoe UI" w:hAnsi="Segoe UI" w:cs="Segoe UI"/>
                <w:sz w:val="16"/>
                <w:szCs w:val="16"/>
              </w:rPr>
            </w:pPr>
            <w:r>
              <w:rPr>
                <w:rFonts w:ascii="Segoe UI" w:eastAsia="Segoe UI" w:hAnsi="Segoe UI" w:cs="Segoe UI"/>
                <w:b/>
                <w:sz w:val="16"/>
                <w:szCs w:val="16"/>
              </w:rPr>
              <w:t>T</w:t>
            </w:r>
            <w:r>
              <w:rPr>
                <w:rFonts w:ascii="Segoe UI" w:eastAsia="Segoe UI" w:hAnsi="Segoe UI" w:cs="Segoe UI"/>
                <w:b/>
                <w:spacing w:val="-1"/>
                <w:sz w:val="16"/>
                <w:szCs w:val="16"/>
              </w:rPr>
              <w:t>e</w:t>
            </w:r>
            <w:r>
              <w:rPr>
                <w:rFonts w:ascii="Segoe UI" w:eastAsia="Segoe UI" w:hAnsi="Segoe UI" w:cs="Segoe UI"/>
                <w:b/>
                <w:sz w:val="16"/>
                <w:szCs w:val="16"/>
              </w:rPr>
              <w:t>rm</w:t>
            </w:r>
            <w:r>
              <w:rPr>
                <w:rFonts w:ascii="Segoe UI" w:eastAsia="Segoe UI" w:hAnsi="Segoe UI" w:cs="Segoe UI"/>
                <w:b/>
                <w:spacing w:val="-1"/>
                <w:sz w:val="16"/>
                <w:szCs w:val="16"/>
              </w:rPr>
              <w:t>s</w:t>
            </w:r>
            <w:r>
              <w:rPr>
                <w:rFonts w:ascii="Segoe UI" w:eastAsia="Segoe UI" w:hAnsi="Segoe UI" w:cs="Segoe UI"/>
                <w:b/>
                <w:sz w:val="16"/>
                <w:szCs w:val="16"/>
              </w:rPr>
              <w:t>/acronym</w:t>
            </w:r>
          </w:p>
        </w:tc>
        <w:tc>
          <w:tcPr>
            <w:tcW w:w="8088" w:type="dxa"/>
            <w:tcBorders>
              <w:top w:val="single" w:sz="8" w:space="0" w:color="000000"/>
              <w:left w:val="nil"/>
              <w:bottom w:val="single" w:sz="8" w:space="0" w:color="00ADEE"/>
              <w:right w:val="nil"/>
            </w:tcBorders>
          </w:tcPr>
          <w:p w14:paraId="55A0DEEB" w14:textId="77777777" w:rsidR="000D2AFC" w:rsidRDefault="002525A2">
            <w:pPr>
              <w:spacing w:before="56"/>
              <w:ind w:left="144"/>
              <w:rPr>
                <w:rFonts w:ascii="Segoe UI" w:eastAsia="Segoe UI" w:hAnsi="Segoe UI" w:cs="Segoe UI"/>
                <w:sz w:val="16"/>
                <w:szCs w:val="16"/>
              </w:rPr>
            </w:pPr>
            <w:r>
              <w:rPr>
                <w:rFonts w:ascii="Segoe UI" w:eastAsia="Segoe UI" w:hAnsi="Segoe UI" w:cs="Segoe UI"/>
                <w:b/>
                <w:sz w:val="16"/>
                <w:szCs w:val="16"/>
              </w:rPr>
              <w:t>D</w:t>
            </w:r>
            <w:r>
              <w:rPr>
                <w:rFonts w:ascii="Segoe UI" w:eastAsia="Segoe UI" w:hAnsi="Segoe UI" w:cs="Segoe UI"/>
                <w:b/>
                <w:spacing w:val="-1"/>
                <w:sz w:val="16"/>
                <w:szCs w:val="16"/>
              </w:rPr>
              <w:t>e</w:t>
            </w:r>
            <w:r>
              <w:rPr>
                <w:rFonts w:ascii="Segoe UI" w:eastAsia="Segoe UI" w:hAnsi="Segoe UI" w:cs="Segoe UI"/>
                <w:b/>
                <w:sz w:val="16"/>
                <w:szCs w:val="16"/>
              </w:rPr>
              <w:t>fi</w:t>
            </w:r>
            <w:r>
              <w:rPr>
                <w:rFonts w:ascii="Segoe UI" w:eastAsia="Segoe UI" w:hAnsi="Segoe UI" w:cs="Segoe UI"/>
                <w:b/>
                <w:spacing w:val="2"/>
                <w:sz w:val="16"/>
                <w:szCs w:val="16"/>
              </w:rPr>
              <w:t>n</w:t>
            </w:r>
            <w:r>
              <w:rPr>
                <w:rFonts w:ascii="Segoe UI" w:eastAsia="Segoe UI" w:hAnsi="Segoe UI" w:cs="Segoe UI"/>
                <w:b/>
                <w:sz w:val="16"/>
                <w:szCs w:val="16"/>
              </w:rPr>
              <w:t>iti</w:t>
            </w:r>
            <w:r>
              <w:rPr>
                <w:rFonts w:ascii="Segoe UI" w:eastAsia="Segoe UI" w:hAnsi="Segoe UI" w:cs="Segoe UI"/>
                <w:b/>
                <w:spacing w:val="-3"/>
                <w:sz w:val="16"/>
                <w:szCs w:val="16"/>
              </w:rPr>
              <w:t>o</w:t>
            </w:r>
            <w:r>
              <w:rPr>
                <w:rFonts w:ascii="Segoe UI" w:eastAsia="Segoe UI" w:hAnsi="Segoe UI" w:cs="Segoe UI"/>
                <w:b/>
                <w:sz w:val="16"/>
                <w:szCs w:val="16"/>
              </w:rPr>
              <w:t>n</w:t>
            </w:r>
            <w:r>
              <w:rPr>
                <w:rFonts w:ascii="Segoe UI" w:eastAsia="Segoe UI" w:hAnsi="Segoe UI" w:cs="Segoe UI"/>
                <w:b/>
                <w:spacing w:val="2"/>
                <w:sz w:val="16"/>
                <w:szCs w:val="16"/>
              </w:rPr>
              <w:t>/</w:t>
            </w:r>
            <w:r>
              <w:rPr>
                <w:rFonts w:ascii="Segoe UI" w:eastAsia="Segoe UI" w:hAnsi="Segoe UI" w:cs="Segoe UI"/>
                <w:b/>
                <w:spacing w:val="-3"/>
                <w:sz w:val="16"/>
                <w:szCs w:val="16"/>
              </w:rPr>
              <w:t>e</w:t>
            </w:r>
            <w:r>
              <w:rPr>
                <w:rFonts w:ascii="Segoe UI" w:eastAsia="Segoe UI" w:hAnsi="Segoe UI" w:cs="Segoe UI"/>
                <w:b/>
                <w:sz w:val="16"/>
                <w:szCs w:val="16"/>
              </w:rPr>
              <w:t>xp</w:t>
            </w:r>
            <w:r>
              <w:rPr>
                <w:rFonts w:ascii="Segoe UI" w:eastAsia="Segoe UI" w:hAnsi="Segoe UI" w:cs="Segoe UI"/>
                <w:b/>
                <w:spacing w:val="-1"/>
                <w:sz w:val="16"/>
                <w:szCs w:val="16"/>
              </w:rPr>
              <w:t>a</w:t>
            </w:r>
            <w:r>
              <w:rPr>
                <w:rFonts w:ascii="Segoe UI" w:eastAsia="Segoe UI" w:hAnsi="Segoe UI" w:cs="Segoe UI"/>
                <w:b/>
                <w:sz w:val="16"/>
                <w:szCs w:val="16"/>
              </w:rPr>
              <w:t>nsi</w:t>
            </w:r>
            <w:r>
              <w:rPr>
                <w:rFonts w:ascii="Segoe UI" w:eastAsia="Segoe UI" w:hAnsi="Segoe UI" w:cs="Segoe UI"/>
                <w:b/>
                <w:spacing w:val="-2"/>
                <w:sz w:val="16"/>
                <w:szCs w:val="16"/>
              </w:rPr>
              <w:t>o</w:t>
            </w:r>
            <w:r>
              <w:rPr>
                <w:rFonts w:ascii="Segoe UI" w:eastAsia="Segoe UI" w:hAnsi="Segoe UI" w:cs="Segoe UI"/>
                <w:b/>
                <w:sz w:val="16"/>
                <w:szCs w:val="16"/>
              </w:rPr>
              <w:t>n</w:t>
            </w:r>
          </w:p>
        </w:tc>
      </w:tr>
      <w:tr w:rsidR="000D2AFC" w14:paraId="55A0DEEF" w14:textId="77777777">
        <w:trPr>
          <w:trHeight w:hRule="exact" w:val="353"/>
        </w:trPr>
        <w:tc>
          <w:tcPr>
            <w:tcW w:w="1529" w:type="dxa"/>
            <w:tcBorders>
              <w:top w:val="single" w:sz="8" w:space="0" w:color="00ADEE"/>
              <w:left w:val="nil"/>
              <w:bottom w:val="single" w:sz="8" w:space="0" w:color="00ADEE"/>
              <w:right w:val="nil"/>
            </w:tcBorders>
          </w:tcPr>
          <w:p w14:paraId="55A0DEED"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ALARP</w:t>
            </w:r>
          </w:p>
        </w:tc>
        <w:tc>
          <w:tcPr>
            <w:tcW w:w="8088" w:type="dxa"/>
            <w:tcBorders>
              <w:top w:val="single" w:sz="8" w:space="0" w:color="00ADEE"/>
              <w:left w:val="nil"/>
              <w:bottom w:val="single" w:sz="8" w:space="0" w:color="00ADEE"/>
              <w:right w:val="nil"/>
            </w:tcBorders>
          </w:tcPr>
          <w:p w14:paraId="55A0DEEE" w14:textId="77777777" w:rsidR="000D2AFC" w:rsidRDefault="002525A2">
            <w:pPr>
              <w:spacing w:before="56"/>
              <w:ind w:left="144"/>
              <w:rPr>
                <w:rFonts w:ascii="Segoe UI" w:eastAsia="Segoe UI" w:hAnsi="Segoe UI" w:cs="Segoe UI"/>
                <w:sz w:val="16"/>
                <w:szCs w:val="16"/>
              </w:rPr>
            </w:pPr>
            <w:r>
              <w:rPr>
                <w:rFonts w:ascii="Segoe UI" w:eastAsia="Segoe UI" w:hAnsi="Segoe UI" w:cs="Segoe UI"/>
                <w:sz w:val="16"/>
                <w:szCs w:val="16"/>
              </w:rPr>
              <w:t>As</w:t>
            </w:r>
            <w:r>
              <w:rPr>
                <w:rFonts w:ascii="Segoe UI" w:eastAsia="Segoe UI" w:hAnsi="Segoe UI" w:cs="Segoe UI"/>
                <w:spacing w:val="-1"/>
                <w:sz w:val="16"/>
                <w:szCs w:val="16"/>
              </w:rPr>
              <w:t xml:space="preserve"> l</w:t>
            </w:r>
            <w:r>
              <w:rPr>
                <w:rFonts w:ascii="Segoe UI" w:eastAsia="Segoe UI" w:hAnsi="Segoe UI" w:cs="Segoe UI"/>
                <w:sz w:val="16"/>
                <w:szCs w:val="16"/>
              </w:rPr>
              <w:t>ow</w:t>
            </w:r>
            <w:r>
              <w:rPr>
                <w:rFonts w:ascii="Segoe UI" w:eastAsia="Segoe UI" w:hAnsi="Segoe UI" w:cs="Segoe UI"/>
                <w:spacing w:val="-1"/>
                <w:sz w:val="16"/>
                <w:szCs w:val="16"/>
              </w:rPr>
              <w:t xml:space="preserve"> </w:t>
            </w:r>
            <w:r>
              <w:rPr>
                <w:rFonts w:ascii="Segoe UI" w:eastAsia="Segoe UI" w:hAnsi="Segoe UI" w:cs="Segoe UI"/>
                <w:sz w:val="16"/>
                <w:szCs w:val="16"/>
              </w:rPr>
              <w:t xml:space="preserve">as </w:t>
            </w:r>
            <w:r>
              <w:rPr>
                <w:rFonts w:ascii="Segoe UI" w:eastAsia="Segoe UI" w:hAnsi="Segoe UI" w:cs="Segoe UI"/>
                <w:spacing w:val="-1"/>
                <w:sz w:val="16"/>
                <w:szCs w:val="16"/>
              </w:rPr>
              <w:t>r</w:t>
            </w:r>
            <w:r>
              <w:rPr>
                <w:rFonts w:ascii="Segoe UI" w:eastAsia="Segoe UI" w:hAnsi="Segoe UI" w:cs="Segoe UI"/>
                <w:sz w:val="16"/>
                <w:szCs w:val="16"/>
              </w:rPr>
              <w:t>ea</w:t>
            </w:r>
            <w:r>
              <w:rPr>
                <w:rFonts w:ascii="Segoe UI" w:eastAsia="Segoe UI" w:hAnsi="Segoe UI" w:cs="Segoe UI"/>
                <w:spacing w:val="-1"/>
                <w:sz w:val="16"/>
                <w:szCs w:val="16"/>
              </w:rPr>
              <w:t>s</w:t>
            </w:r>
            <w:r>
              <w:rPr>
                <w:rFonts w:ascii="Segoe UI" w:eastAsia="Segoe UI" w:hAnsi="Segoe UI" w:cs="Segoe UI"/>
                <w:sz w:val="16"/>
                <w:szCs w:val="16"/>
              </w:rPr>
              <w:t>ona</w:t>
            </w:r>
            <w:r>
              <w:rPr>
                <w:rFonts w:ascii="Segoe UI" w:eastAsia="Segoe UI" w:hAnsi="Segoe UI" w:cs="Segoe UI"/>
                <w:spacing w:val="-2"/>
                <w:sz w:val="16"/>
                <w:szCs w:val="16"/>
              </w:rPr>
              <w:t>b</w:t>
            </w:r>
            <w:r>
              <w:rPr>
                <w:rFonts w:ascii="Segoe UI" w:eastAsia="Segoe UI" w:hAnsi="Segoe UI" w:cs="Segoe UI"/>
                <w:sz w:val="16"/>
                <w:szCs w:val="16"/>
              </w:rPr>
              <w:t>ly p</w:t>
            </w:r>
            <w:r>
              <w:rPr>
                <w:rFonts w:ascii="Segoe UI" w:eastAsia="Segoe UI" w:hAnsi="Segoe UI" w:cs="Segoe UI"/>
                <w:spacing w:val="-2"/>
                <w:sz w:val="16"/>
                <w:szCs w:val="16"/>
              </w:rPr>
              <w:t>r</w:t>
            </w:r>
            <w:r>
              <w:rPr>
                <w:rFonts w:ascii="Segoe UI" w:eastAsia="Segoe UI" w:hAnsi="Segoe UI" w:cs="Segoe UI"/>
                <w:sz w:val="16"/>
                <w:szCs w:val="16"/>
              </w:rPr>
              <w:t>acticab</w:t>
            </w:r>
            <w:r>
              <w:rPr>
                <w:rFonts w:ascii="Segoe UI" w:eastAsia="Segoe UI" w:hAnsi="Segoe UI" w:cs="Segoe UI"/>
                <w:spacing w:val="-2"/>
                <w:sz w:val="16"/>
                <w:szCs w:val="16"/>
              </w:rPr>
              <w:t>l</w:t>
            </w:r>
            <w:r>
              <w:rPr>
                <w:rFonts w:ascii="Segoe UI" w:eastAsia="Segoe UI" w:hAnsi="Segoe UI" w:cs="Segoe UI"/>
                <w:sz w:val="16"/>
                <w:szCs w:val="16"/>
              </w:rPr>
              <w:t>e</w:t>
            </w:r>
          </w:p>
        </w:tc>
      </w:tr>
      <w:tr w:rsidR="000D2AFC" w14:paraId="55A0DEF2" w14:textId="77777777">
        <w:trPr>
          <w:trHeight w:hRule="exact" w:val="353"/>
        </w:trPr>
        <w:tc>
          <w:tcPr>
            <w:tcW w:w="1529" w:type="dxa"/>
            <w:tcBorders>
              <w:top w:val="single" w:sz="8" w:space="0" w:color="00ADEE"/>
              <w:left w:val="nil"/>
              <w:bottom w:val="single" w:sz="8" w:space="0" w:color="00ADEE"/>
              <w:right w:val="nil"/>
            </w:tcBorders>
          </w:tcPr>
          <w:p w14:paraId="55A0DEF0"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BI</w:t>
            </w:r>
            <w:r>
              <w:rPr>
                <w:rFonts w:ascii="Segoe UI" w:eastAsia="Segoe UI" w:hAnsi="Segoe UI" w:cs="Segoe UI"/>
                <w:spacing w:val="-2"/>
                <w:sz w:val="16"/>
                <w:szCs w:val="16"/>
              </w:rPr>
              <w:t>C</w:t>
            </w:r>
            <w:r>
              <w:rPr>
                <w:rFonts w:ascii="Segoe UI" w:eastAsia="Segoe UI" w:hAnsi="Segoe UI" w:cs="Segoe UI"/>
                <w:sz w:val="16"/>
                <w:szCs w:val="16"/>
              </w:rPr>
              <w:t>P</w:t>
            </w:r>
          </w:p>
        </w:tc>
        <w:tc>
          <w:tcPr>
            <w:tcW w:w="8088" w:type="dxa"/>
            <w:tcBorders>
              <w:top w:val="single" w:sz="8" w:space="0" w:color="00ADEE"/>
              <w:left w:val="nil"/>
              <w:bottom w:val="single" w:sz="8" w:space="0" w:color="00ADEE"/>
              <w:right w:val="nil"/>
            </w:tcBorders>
          </w:tcPr>
          <w:p w14:paraId="55A0DEF1" w14:textId="77777777" w:rsidR="000D2AFC" w:rsidRDefault="002525A2">
            <w:pPr>
              <w:spacing w:before="56"/>
              <w:ind w:left="144"/>
              <w:rPr>
                <w:rFonts w:ascii="Segoe UI" w:eastAsia="Segoe UI" w:hAnsi="Segoe UI" w:cs="Segoe UI"/>
                <w:sz w:val="16"/>
                <w:szCs w:val="16"/>
              </w:rPr>
            </w:pPr>
            <w:r>
              <w:rPr>
                <w:rFonts w:ascii="Segoe UI" w:eastAsia="Segoe UI" w:hAnsi="Segoe UI" w:cs="Segoe UI"/>
                <w:sz w:val="16"/>
                <w:szCs w:val="16"/>
              </w:rPr>
              <w:t>Bay</w:t>
            </w:r>
            <w:r>
              <w:rPr>
                <w:rFonts w:ascii="Segoe UI" w:eastAsia="Segoe UI" w:hAnsi="Segoe UI" w:cs="Segoe UI"/>
                <w:spacing w:val="-3"/>
                <w:sz w:val="16"/>
                <w:szCs w:val="16"/>
              </w:rPr>
              <w:t xml:space="preserve"> </w:t>
            </w:r>
            <w:r>
              <w:rPr>
                <w:rFonts w:ascii="Segoe UI" w:eastAsia="Segoe UI" w:hAnsi="Segoe UI" w:cs="Segoe UI"/>
                <w:spacing w:val="-1"/>
                <w:sz w:val="16"/>
                <w:szCs w:val="16"/>
              </w:rPr>
              <w:t>o</w:t>
            </w:r>
            <w:r>
              <w:rPr>
                <w:rFonts w:ascii="Segoe UI" w:eastAsia="Segoe UI" w:hAnsi="Segoe UI" w:cs="Segoe UI"/>
                <w:sz w:val="16"/>
                <w:szCs w:val="16"/>
              </w:rPr>
              <w:t>f I</w:t>
            </w:r>
            <w:r>
              <w:rPr>
                <w:rFonts w:ascii="Segoe UI" w:eastAsia="Segoe UI" w:hAnsi="Segoe UI" w:cs="Segoe UI"/>
                <w:spacing w:val="-1"/>
                <w:sz w:val="16"/>
                <w:szCs w:val="16"/>
              </w:rPr>
              <w:t>s</w:t>
            </w:r>
            <w:r>
              <w:rPr>
                <w:rFonts w:ascii="Segoe UI" w:eastAsia="Segoe UI" w:hAnsi="Segoe UI" w:cs="Segoe UI"/>
                <w:sz w:val="16"/>
                <w:szCs w:val="16"/>
              </w:rPr>
              <w:t>lan</w:t>
            </w:r>
            <w:r>
              <w:rPr>
                <w:rFonts w:ascii="Segoe UI" w:eastAsia="Segoe UI" w:hAnsi="Segoe UI" w:cs="Segoe UI"/>
                <w:spacing w:val="-2"/>
                <w:sz w:val="16"/>
                <w:szCs w:val="16"/>
              </w:rPr>
              <w:t>d</w:t>
            </w:r>
            <w:r>
              <w:rPr>
                <w:rFonts w:ascii="Segoe UI" w:eastAsia="Segoe UI" w:hAnsi="Segoe UI" w:cs="Segoe UI"/>
                <w:sz w:val="16"/>
                <w:szCs w:val="16"/>
              </w:rPr>
              <w:t>s</w:t>
            </w:r>
            <w:r>
              <w:rPr>
                <w:rFonts w:ascii="Segoe UI" w:eastAsia="Segoe UI" w:hAnsi="Segoe UI" w:cs="Segoe UI"/>
                <w:spacing w:val="2"/>
                <w:sz w:val="16"/>
                <w:szCs w:val="16"/>
              </w:rPr>
              <w:t xml:space="preserve"> </w:t>
            </w:r>
            <w:r>
              <w:rPr>
                <w:rFonts w:ascii="Segoe UI" w:eastAsia="Segoe UI" w:hAnsi="Segoe UI" w:cs="Segoe UI"/>
                <w:spacing w:val="-2"/>
                <w:sz w:val="16"/>
                <w:szCs w:val="16"/>
              </w:rPr>
              <w:t>C</w:t>
            </w:r>
            <w:r>
              <w:rPr>
                <w:rFonts w:ascii="Segoe UI" w:eastAsia="Segoe UI" w:hAnsi="Segoe UI" w:cs="Segoe UI"/>
                <w:sz w:val="16"/>
                <w:szCs w:val="16"/>
              </w:rPr>
              <w:t>oa</w:t>
            </w:r>
            <w:r>
              <w:rPr>
                <w:rFonts w:ascii="Segoe UI" w:eastAsia="Segoe UI" w:hAnsi="Segoe UI" w:cs="Segoe UI"/>
                <w:spacing w:val="-2"/>
                <w:sz w:val="16"/>
                <w:szCs w:val="16"/>
              </w:rPr>
              <w:t>s</w:t>
            </w:r>
            <w:r>
              <w:rPr>
                <w:rFonts w:ascii="Segoe UI" w:eastAsia="Segoe UI" w:hAnsi="Segoe UI" w:cs="Segoe UI"/>
                <w:sz w:val="16"/>
                <w:szCs w:val="16"/>
              </w:rPr>
              <w:t>tal Park</w:t>
            </w:r>
          </w:p>
        </w:tc>
      </w:tr>
      <w:tr w:rsidR="000D2AFC" w14:paraId="55A0DEF5" w14:textId="77777777">
        <w:trPr>
          <w:trHeight w:hRule="exact" w:val="353"/>
        </w:trPr>
        <w:tc>
          <w:tcPr>
            <w:tcW w:w="1529" w:type="dxa"/>
            <w:tcBorders>
              <w:top w:val="single" w:sz="8" w:space="0" w:color="00ADEE"/>
              <w:left w:val="nil"/>
              <w:bottom w:val="single" w:sz="8" w:space="0" w:color="00ADEE"/>
              <w:right w:val="nil"/>
            </w:tcBorders>
          </w:tcPr>
          <w:p w14:paraId="55A0DEF3" w14:textId="77777777" w:rsidR="000D2AFC" w:rsidRDefault="002525A2">
            <w:pPr>
              <w:spacing w:before="56"/>
              <w:ind w:left="108"/>
              <w:rPr>
                <w:rFonts w:ascii="Segoe UI" w:eastAsia="Segoe UI" w:hAnsi="Segoe UI" w:cs="Segoe UI"/>
                <w:sz w:val="10"/>
                <w:szCs w:val="10"/>
              </w:rPr>
            </w:pPr>
            <w:r>
              <w:rPr>
                <w:rFonts w:ascii="Segoe UI" w:eastAsia="Segoe UI" w:hAnsi="Segoe UI" w:cs="Segoe UI"/>
                <w:position w:val="1"/>
                <w:sz w:val="16"/>
                <w:szCs w:val="16"/>
              </w:rPr>
              <w:t>CO</w:t>
            </w:r>
            <w:r>
              <w:rPr>
                <w:rFonts w:ascii="Segoe UI" w:eastAsia="Segoe UI" w:hAnsi="Segoe UI" w:cs="Segoe UI"/>
                <w:sz w:val="10"/>
                <w:szCs w:val="10"/>
              </w:rPr>
              <w:t>2</w:t>
            </w:r>
          </w:p>
        </w:tc>
        <w:tc>
          <w:tcPr>
            <w:tcW w:w="8088" w:type="dxa"/>
            <w:tcBorders>
              <w:top w:val="single" w:sz="8" w:space="0" w:color="00ADEE"/>
              <w:left w:val="nil"/>
              <w:bottom w:val="single" w:sz="8" w:space="0" w:color="00ADEE"/>
              <w:right w:val="nil"/>
            </w:tcBorders>
          </w:tcPr>
          <w:p w14:paraId="55A0DEF4" w14:textId="77777777" w:rsidR="000D2AFC" w:rsidRDefault="002525A2">
            <w:pPr>
              <w:spacing w:before="56"/>
              <w:ind w:left="144"/>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1"/>
                <w:sz w:val="16"/>
                <w:szCs w:val="16"/>
              </w:rPr>
              <w:t>a</w:t>
            </w:r>
            <w:r>
              <w:rPr>
                <w:rFonts w:ascii="Segoe UI" w:eastAsia="Segoe UI" w:hAnsi="Segoe UI" w:cs="Segoe UI"/>
                <w:sz w:val="16"/>
                <w:szCs w:val="16"/>
              </w:rPr>
              <w:t>r</w:t>
            </w:r>
            <w:r>
              <w:rPr>
                <w:rFonts w:ascii="Segoe UI" w:eastAsia="Segoe UI" w:hAnsi="Segoe UI" w:cs="Segoe UI"/>
                <w:spacing w:val="-2"/>
                <w:sz w:val="16"/>
                <w:szCs w:val="16"/>
              </w:rPr>
              <w:t>b</w:t>
            </w:r>
            <w:r>
              <w:rPr>
                <w:rFonts w:ascii="Segoe UI" w:eastAsia="Segoe UI" w:hAnsi="Segoe UI" w:cs="Segoe UI"/>
                <w:sz w:val="16"/>
                <w:szCs w:val="16"/>
              </w:rPr>
              <w:t>on</w:t>
            </w:r>
            <w:r>
              <w:rPr>
                <w:rFonts w:ascii="Segoe UI" w:eastAsia="Segoe UI" w:hAnsi="Segoe UI" w:cs="Segoe UI"/>
                <w:spacing w:val="-1"/>
                <w:sz w:val="16"/>
                <w:szCs w:val="16"/>
              </w:rPr>
              <w:t xml:space="preserve"> </w:t>
            </w:r>
            <w:r>
              <w:rPr>
                <w:rFonts w:ascii="Segoe UI" w:eastAsia="Segoe UI" w:hAnsi="Segoe UI" w:cs="Segoe UI"/>
                <w:sz w:val="16"/>
                <w:szCs w:val="16"/>
              </w:rPr>
              <w:t>d</w:t>
            </w:r>
            <w:r>
              <w:rPr>
                <w:rFonts w:ascii="Segoe UI" w:eastAsia="Segoe UI" w:hAnsi="Segoe UI" w:cs="Segoe UI"/>
                <w:spacing w:val="-2"/>
                <w:sz w:val="16"/>
                <w:szCs w:val="16"/>
              </w:rPr>
              <w:t>i</w:t>
            </w:r>
            <w:r>
              <w:rPr>
                <w:rFonts w:ascii="Segoe UI" w:eastAsia="Segoe UI" w:hAnsi="Segoe UI" w:cs="Segoe UI"/>
                <w:sz w:val="16"/>
                <w:szCs w:val="16"/>
              </w:rPr>
              <w:t>oxi</w:t>
            </w:r>
            <w:r>
              <w:rPr>
                <w:rFonts w:ascii="Segoe UI" w:eastAsia="Segoe UI" w:hAnsi="Segoe UI" w:cs="Segoe UI"/>
                <w:spacing w:val="-2"/>
                <w:sz w:val="16"/>
                <w:szCs w:val="16"/>
              </w:rPr>
              <w:t>d</w:t>
            </w:r>
            <w:r>
              <w:rPr>
                <w:rFonts w:ascii="Segoe UI" w:eastAsia="Segoe UI" w:hAnsi="Segoe UI" w:cs="Segoe UI"/>
                <w:sz w:val="16"/>
                <w:szCs w:val="16"/>
              </w:rPr>
              <w:t>e</w:t>
            </w:r>
          </w:p>
        </w:tc>
      </w:tr>
      <w:tr w:rsidR="000D2AFC" w14:paraId="55A0DEF8" w14:textId="77777777">
        <w:trPr>
          <w:trHeight w:hRule="exact" w:val="353"/>
        </w:trPr>
        <w:tc>
          <w:tcPr>
            <w:tcW w:w="1529" w:type="dxa"/>
            <w:tcBorders>
              <w:top w:val="single" w:sz="8" w:space="0" w:color="00ADEE"/>
              <w:left w:val="nil"/>
              <w:bottom w:val="single" w:sz="8" w:space="0" w:color="00ADEE"/>
              <w:right w:val="nil"/>
            </w:tcBorders>
          </w:tcPr>
          <w:p w14:paraId="55A0DEF6"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CFA</w:t>
            </w:r>
          </w:p>
        </w:tc>
        <w:tc>
          <w:tcPr>
            <w:tcW w:w="8088" w:type="dxa"/>
            <w:tcBorders>
              <w:top w:val="single" w:sz="8" w:space="0" w:color="00ADEE"/>
              <w:left w:val="nil"/>
              <w:bottom w:val="single" w:sz="8" w:space="0" w:color="00ADEE"/>
              <w:right w:val="nil"/>
            </w:tcBorders>
          </w:tcPr>
          <w:p w14:paraId="55A0DEF7" w14:textId="77777777" w:rsidR="000D2AFC" w:rsidRDefault="002525A2">
            <w:pPr>
              <w:spacing w:before="56"/>
              <w:ind w:left="144"/>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untry</w:t>
            </w:r>
            <w:r>
              <w:rPr>
                <w:rFonts w:ascii="Segoe UI" w:eastAsia="Segoe UI" w:hAnsi="Segoe UI" w:cs="Segoe UI"/>
                <w:spacing w:val="-1"/>
                <w:sz w:val="16"/>
                <w:szCs w:val="16"/>
              </w:rPr>
              <w:t xml:space="preserve"> </w:t>
            </w:r>
            <w:r>
              <w:rPr>
                <w:rFonts w:ascii="Segoe UI" w:eastAsia="Segoe UI" w:hAnsi="Segoe UI" w:cs="Segoe UI"/>
                <w:sz w:val="16"/>
                <w:szCs w:val="16"/>
              </w:rPr>
              <w:t>Fire</w:t>
            </w:r>
            <w:r>
              <w:rPr>
                <w:rFonts w:ascii="Segoe UI" w:eastAsia="Segoe UI" w:hAnsi="Segoe UI" w:cs="Segoe UI"/>
                <w:spacing w:val="-1"/>
                <w:sz w:val="16"/>
                <w:szCs w:val="16"/>
              </w:rPr>
              <w:t xml:space="preserve"> </w:t>
            </w:r>
            <w:r>
              <w:rPr>
                <w:rFonts w:ascii="Segoe UI" w:eastAsia="Segoe UI" w:hAnsi="Segoe UI" w:cs="Segoe UI"/>
                <w:sz w:val="16"/>
                <w:szCs w:val="16"/>
              </w:rPr>
              <w:t>Author</w:t>
            </w:r>
            <w:r>
              <w:rPr>
                <w:rFonts w:ascii="Segoe UI" w:eastAsia="Segoe UI" w:hAnsi="Segoe UI" w:cs="Segoe UI"/>
                <w:spacing w:val="-1"/>
                <w:sz w:val="16"/>
                <w:szCs w:val="16"/>
              </w:rPr>
              <w:t>i</w:t>
            </w:r>
            <w:r>
              <w:rPr>
                <w:rFonts w:ascii="Segoe UI" w:eastAsia="Segoe UI" w:hAnsi="Segoe UI" w:cs="Segoe UI"/>
                <w:sz w:val="16"/>
                <w:szCs w:val="16"/>
              </w:rPr>
              <w:t>ty</w:t>
            </w:r>
          </w:p>
        </w:tc>
      </w:tr>
      <w:tr w:rsidR="000D2AFC" w14:paraId="55A0DEFB" w14:textId="77777777">
        <w:trPr>
          <w:trHeight w:hRule="exact" w:val="353"/>
        </w:trPr>
        <w:tc>
          <w:tcPr>
            <w:tcW w:w="1529" w:type="dxa"/>
            <w:tcBorders>
              <w:top w:val="single" w:sz="8" w:space="0" w:color="00ADEE"/>
              <w:left w:val="nil"/>
              <w:bottom w:val="single" w:sz="8" w:space="0" w:color="00ADEE"/>
              <w:right w:val="nil"/>
            </w:tcBorders>
          </w:tcPr>
          <w:p w14:paraId="55A0DEF9"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CHMP</w:t>
            </w:r>
          </w:p>
        </w:tc>
        <w:tc>
          <w:tcPr>
            <w:tcW w:w="8088" w:type="dxa"/>
            <w:tcBorders>
              <w:top w:val="single" w:sz="8" w:space="0" w:color="00ADEE"/>
              <w:left w:val="nil"/>
              <w:bottom w:val="single" w:sz="8" w:space="0" w:color="00ADEE"/>
              <w:right w:val="nil"/>
            </w:tcBorders>
          </w:tcPr>
          <w:p w14:paraId="55A0DEFA" w14:textId="77777777" w:rsidR="000D2AFC" w:rsidRDefault="002525A2">
            <w:pPr>
              <w:spacing w:before="56"/>
              <w:ind w:left="144"/>
              <w:rPr>
                <w:rFonts w:ascii="Segoe UI" w:eastAsia="Segoe UI" w:hAnsi="Segoe UI" w:cs="Segoe UI"/>
                <w:sz w:val="16"/>
                <w:szCs w:val="16"/>
              </w:rPr>
            </w:pPr>
            <w:r>
              <w:rPr>
                <w:rFonts w:ascii="Segoe UI" w:eastAsia="Segoe UI" w:hAnsi="Segoe UI" w:cs="Segoe UI"/>
                <w:sz w:val="16"/>
                <w:szCs w:val="16"/>
              </w:rPr>
              <w:t>Cu</w:t>
            </w:r>
            <w:r>
              <w:rPr>
                <w:rFonts w:ascii="Segoe UI" w:eastAsia="Segoe UI" w:hAnsi="Segoe UI" w:cs="Segoe UI"/>
                <w:spacing w:val="-1"/>
                <w:sz w:val="16"/>
                <w:szCs w:val="16"/>
              </w:rPr>
              <w:t>l</w:t>
            </w:r>
            <w:r>
              <w:rPr>
                <w:rFonts w:ascii="Segoe UI" w:eastAsia="Segoe UI" w:hAnsi="Segoe UI" w:cs="Segoe UI"/>
                <w:sz w:val="16"/>
                <w:szCs w:val="16"/>
              </w:rPr>
              <w:t>tural</w:t>
            </w:r>
            <w:r>
              <w:rPr>
                <w:rFonts w:ascii="Segoe UI" w:eastAsia="Segoe UI" w:hAnsi="Segoe UI" w:cs="Segoe UI"/>
                <w:spacing w:val="-1"/>
                <w:sz w:val="16"/>
                <w:szCs w:val="16"/>
              </w:rPr>
              <w:t xml:space="preserve"> </w:t>
            </w:r>
            <w:r>
              <w:rPr>
                <w:rFonts w:ascii="Segoe UI" w:eastAsia="Segoe UI" w:hAnsi="Segoe UI" w:cs="Segoe UI"/>
                <w:sz w:val="16"/>
                <w:szCs w:val="16"/>
              </w:rPr>
              <w:t>herita</w:t>
            </w:r>
            <w:r>
              <w:rPr>
                <w:rFonts w:ascii="Segoe UI" w:eastAsia="Segoe UI" w:hAnsi="Segoe UI" w:cs="Segoe UI"/>
                <w:spacing w:val="-2"/>
                <w:sz w:val="16"/>
                <w:szCs w:val="16"/>
              </w:rPr>
              <w:t>g</w:t>
            </w:r>
            <w:r>
              <w:rPr>
                <w:rFonts w:ascii="Segoe UI" w:eastAsia="Segoe UI" w:hAnsi="Segoe UI" w:cs="Segoe UI"/>
                <w:sz w:val="16"/>
                <w:szCs w:val="16"/>
              </w:rPr>
              <w:t>e mana</w:t>
            </w:r>
            <w:r>
              <w:rPr>
                <w:rFonts w:ascii="Segoe UI" w:eastAsia="Segoe UI" w:hAnsi="Segoe UI" w:cs="Segoe UI"/>
                <w:spacing w:val="-2"/>
                <w:sz w:val="16"/>
                <w:szCs w:val="16"/>
              </w:rPr>
              <w:t>ge</w:t>
            </w:r>
            <w:r>
              <w:rPr>
                <w:rFonts w:ascii="Segoe UI" w:eastAsia="Segoe UI" w:hAnsi="Segoe UI" w:cs="Segoe UI"/>
                <w:sz w:val="16"/>
                <w:szCs w:val="16"/>
              </w:rPr>
              <w:t>ment</w:t>
            </w:r>
            <w:r>
              <w:rPr>
                <w:rFonts w:ascii="Segoe UI" w:eastAsia="Segoe UI" w:hAnsi="Segoe UI" w:cs="Segoe UI"/>
                <w:spacing w:val="2"/>
                <w:sz w:val="16"/>
                <w:szCs w:val="16"/>
              </w:rPr>
              <w:t xml:space="preserve"> </w:t>
            </w:r>
            <w:r>
              <w:rPr>
                <w:rFonts w:ascii="Segoe UI" w:eastAsia="Segoe UI" w:hAnsi="Segoe UI" w:cs="Segoe UI"/>
                <w:spacing w:val="-2"/>
                <w:sz w:val="16"/>
                <w:szCs w:val="16"/>
              </w:rPr>
              <w:t>p</w:t>
            </w:r>
            <w:r>
              <w:rPr>
                <w:rFonts w:ascii="Segoe UI" w:eastAsia="Segoe UI" w:hAnsi="Segoe UI" w:cs="Segoe UI"/>
                <w:sz w:val="16"/>
                <w:szCs w:val="16"/>
              </w:rPr>
              <w:t>l</w:t>
            </w:r>
            <w:r>
              <w:rPr>
                <w:rFonts w:ascii="Segoe UI" w:eastAsia="Segoe UI" w:hAnsi="Segoe UI" w:cs="Segoe UI"/>
                <w:spacing w:val="-3"/>
                <w:sz w:val="16"/>
                <w:szCs w:val="16"/>
              </w:rPr>
              <w:t>a</w:t>
            </w:r>
            <w:r>
              <w:rPr>
                <w:rFonts w:ascii="Segoe UI" w:eastAsia="Segoe UI" w:hAnsi="Segoe UI" w:cs="Segoe UI"/>
                <w:sz w:val="16"/>
                <w:szCs w:val="16"/>
              </w:rPr>
              <w:t>n</w:t>
            </w:r>
          </w:p>
        </w:tc>
      </w:tr>
      <w:tr w:rsidR="000D2AFC" w14:paraId="55A0DEFE" w14:textId="77777777">
        <w:trPr>
          <w:trHeight w:hRule="exact" w:val="564"/>
        </w:trPr>
        <w:tc>
          <w:tcPr>
            <w:tcW w:w="1529" w:type="dxa"/>
            <w:tcBorders>
              <w:top w:val="single" w:sz="8" w:space="0" w:color="00ADEE"/>
              <w:left w:val="nil"/>
              <w:bottom w:val="single" w:sz="8" w:space="0" w:color="00ADEE"/>
              <w:right w:val="nil"/>
            </w:tcBorders>
          </w:tcPr>
          <w:p w14:paraId="55A0DEFC"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2"/>
                <w:sz w:val="16"/>
                <w:szCs w:val="16"/>
              </w:rPr>
              <w:t>M</w:t>
            </w:r>
            <w:r>
              <w:rPr>
                <w:rFonts w:ascii="Segoe UI" w:eastAsia="Segoe UI" w:hAnsi="Segoe UI" w:cs="Segoe UI"/>
                <w:sz w:val="16"/>
                <w:szCs w:val="16"/>
              </w:rPr>
              <w:t>O</w:t>
            </w:r>
          </w:p>
        </w:tc>
        <w:tc>
          <w:tcPr>
            <w:tcW w:w="8088" w:type="dxa"/>
            <w:tcBorders>
              <w:top w:val="single" w:sz="8" w:space="0" w:color="00ADEE"/>
              <w:left w:val="nil"/>
              <w:bottom w:val="single" w:sz="8" w:space="0" w:color="00ADEE"/>
              <w:right w:val="nil"/>
            </w:tcBorders>
          </w:tcPr>
          <w:p w14:paraId="55A0DEFD" w14:textId="77777777" w:rsidR="000D2AFC" w:rsidRDefault="002525A2">
            <w:pPr>
              <w:spacing w:before="56"/>
              <w:ind w:left="144" w:right="175"/>
              <w:rPr>
                <w:rFonts w:ascii="Segoe UI" w:eastAsia="Segoe UI" w:hAnsi="Segoe UI" w:cs="Segoe UI"/>
                <w:sz w:val="16"/>
                <w:szCs w:val="16"/>
              </w:rPr>
            </w:pPr>
            <w:r>
              <w:rPr>
                <w:rFonts w:ascii="Segoe UI" w:eastAsia="Segoe UI" w:hAnsi="Segoe UI" w:cs="Segoe UI"/>
                <w:sz w:val="16"/>
                <w:szCs w:val="16"/>
              </w:rPr>
              <w:t>Be</w:t>
            </w:r>
            <w:r>
              <w:rPr>
                <w:rFonts w:ascii="Segoe UI" w:eastAsia="Segoe UI" w:hAnsi="Segoe UI" w:cs="Segoe UI"/>
                <w:spacing w:val="-1"/>
                <w:sz w:val="16"/>
                <w:szCs w:val="16"/>
              </w:rPr>
              <w:t>a</w:t>
            </w:r>
            <w:r>
              <w:rPr>
                <w:rFonts w:ascii="Segoe UI" w:eastAsia="Segoe UI" w:hAnsi="Segoe UI" w:cs="Segoe UI"/>
                <w:sz w:val="16"/>
                <w:szCs w:val="16"/>
              </w:rPr>
              <w:t>ch Ener</w:t>
            </w:r>
            <w:r>
              <w:rPr>
                <w:rFonts w:ascii="Segoe UI" w:eastAsia="Segoe UI" w:hAnsi="Segoe UI" w:cs="Segoe UI"/>
                <w:spacing w:val="-2"/>
                <w:sz w:val="16"/>
                <w:szCs w:val="16"/>
              </w:rPr>
              <w:t>g</w:t>
            </w:r>
            <w:r>
              <w:rPr>
                <w:rFonts w:ascii="Segoe UI" w:eastAsia="Segoe UI" w:hAnsi="Segoe UI" w:cs="Segoe UI"/>
                <w:sz w:val="16"/>
                <w:szCs w:val="16"/>
              </w:rPr>
              <w:t>y</w:t>
            </w:r>
            <w:r>
              <w:rPr>
                <w:rFonts w:ascii="Segoe UI" w:eastAsia="Segoe UI" w:hAnsi="Segoe UI" w:cs="Segoe UI"/>
                <w:spacing w:val="-1"/>
                <w:sz w:val="16"/>
                <w:szCs w:val="16"/>
              </w:rPr>
              <w:t xml:space="preserve"> </w:t>
            </w:r>
            <w:r>
              <w:rPr>
                <w:rFonts w:ascii="Segoe UI" w:eastAsia="Segoe UI" w:hAnsi="Segoe UI" w:cs="Segoe UI"/>
                <w:sz w:val="16"/>
                <w:szCs w:val="16"/>
              </w:rPr>
              <w:t>integ</w:t>
            </w:r>
            <w:r>
              <w:rPr>
                <w:rFonts w:ascii="Segoe UI" w:eastAsia="Segoe UI" w:hAnsi="Segoe UI" w:cs="Segoe UI"/>
                <w:spacing w:val="-2"/>
                <w:sz w:val="16"/>
                <w:szCs w:val="16"/>
              </w:rPr>
              <w:t>r</w:t>
            </w:r>
            <w:r>
              <w:rPr>
                <w:rFonts w:ascii="Segoe UI" w:eastAsia="Segoe UI" w:hAnsi="Segoe UI" w:cs="Segoe UI"/>
                <w:sz w:val="16"/>
                <w:szCs w:val="16"/>
              </w:rPr>
              <w:t>ated</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cent</w:t>
            </w:r>
            <w:r>
              <w:rPr>
                <w:rFonts w:ascii="Segoe UI" w:eastAsia="Segoe UI" w:hAnsi="Segoe UI" w:cs="Segoe UI"/>
                <w:spacing w:val="-2"/>
                <w:sz w:val="16"/>
                <w:szCs w:val="16"/>
              </w:rPr>
              <w:t>r</w:t>
            </w:r>
            <w:r>
              <w:rPr>
                <w:rFonts w:ascii="Segoe UI" w:eastAsia="Segoe UI" w:hAnsi="Segoe UI" w:cs="Segoe UI"/>
                <w:sz w:val="16"/>
                <w:szCs w:val="16"/>
              </w:rPr>
              <w:t>al</w:t>
            </w:r>
            <w:r>
              <w:rPr>
                <w:rFonts w:ascii="Segoe UI" w:eastAsia="Segoe UI" w:hAnsi="Segoe UI" w:cs="Segoe UI"/>
                <w:spacing w:val="-1"/>
                <w:sz w:val="16"/>
                <w:szCs w:val="16"/>
              </w:rPr>
              <w:t>i</w:t>
            </w:r>
            <w:r>
              <w:rPr>
                <w:rFonts w:ascii="Segoe UI" w:eastAsia="Segoe UI" w:hAnsi="Segoe UI" w:cs="Segoe UI"/>
                <w:sz w:val="16"/>
                <w:szCs w:val="16"/>
              </w:rPr>
              <w:t>sed</w:t>
            </w:r>
            <w:r>
              <w:rPr>
                <w:rFonts w:ascii="Segoe UI" w:eastAsia="Segoe UI" w:hAnsi="Segoe UI" w:cs="Segoe UI"/>
                <w:spacing w:val="-2"/>
                <w:sz w:val="16"/>
                <w:szCs w:val="16"/>
              </w:rPr>
              <w:t xml:space="preserve"> </w:t>
            </w:r>
            <w:r>
              <w:rPr>
                <w:rFonts w:ascii="Segoe UI" w:eastAsia="Segoe UI" w:hAnsi="Segoe UI" w:cs="Segoe UI"/>
                <w:sz w:val="16"/>
                <w:szCs w:val="16"/>
              </w:rPr>
              <w:t>Heath,</w:t>
            </w:r>
            <w:r>
              <w:rPr>
                <w:rFonts w:ascii="Segoe UI" w:eastAsia="Segoe UI" w:hAnsi="Segoe UI" w:cs="Segoe UI"/>
                <w:spacing w:val="-1"/>
                <w:sz w:val="16"/>
                <w:szCs w:val="16"/>
              </w:rPr>
              <w:t xml:space="preserve"> </w:t>
            </w:r>
            <w:r>
              <w:rPr>
                <w:rFonts w:ascii="Segoe UI" w:eastAsia="Segoe UI" w:hAnsi="Segoe UI" w:cs="Segoe UI"/>
                <w:sz w:val="16"/>
                <w:szCs w:val="16"/>
              </w:rPr>
              <w:t>Safe</w:t>
            </w:r>
            <w:r>
              <w:rPr>
                <w:rFonts w:ascii="Segoe UI" w:eastAsia="Segoe UI" w:hAnsi="Segoe UI" w:cs="Segoe UI"/>
                <w:spacing w:val="1"/>
                <w:sz w:val="16"/>
                <w:szCs w:val="16"/>
              </w:rPr>
              <w:t>t</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Envir</w:t>
            </w:r>
            <w:r>
              <w:rPr>
                <w:rFonts w:ascii="Segoe UI" w:eastAsia="Segoe UI" w:hAnsi="Segoe UI" w:cs="Segoe UI"/>
                <w:spacing w:val="-2"/>
                <w:sz w:val="16"/>
                <w:szCs w:val="16"/>
              </w:rPr>
              <w:t>onm</w:t>
            </w:r>
            <w:r>
              <w:rPr>
                <w:rFonts w:ascii="Segoe UI" w:eastAsia="Segoe UI" w:hAnsi="Segoe UI" w:cs="Segoe UI"/>
                <w:sz w:val="16"/>
                <w:szCs w:val="16"/>
              </w:rPr>
              <w:t>ent info</w:t>
            </w:r>
            <w:r>
              <w:rPr>
                <w:rFonts w:ascii="Segoe UI" w:eastAsia="Segoe UI" w:hAnsi="Segoe UI" w:cs="Segoe UI"/>
                <w:spacing w:val="-2"/>
                <w:sz w:val="16"/>
                <w:szCs w:val="16"/>
              </w:rPr>
              <w:t>r</w:t>
            </w:r>
            <w:r>
              <w:rPr>
                <w:rFonts w:ascii="Segoe UI" w:eastAsia="Segoe UI" w:hAnsi="Segoe UI" w:cs="Segoe UI"/>
                <w:sz w:val="16"/>
                <w:szCs w:val="16"/>
              </w:rPr>
              <w:t>m</w:t>
            </w:r>
            <w:r>
              <w:rPr>
                <w:rFonts w:ascii="Segoe UI" w:eastAsia="Segoe UI" w:hAnsi="Segoe UI" w:cs="Segoe UI"/>
                <w:spacing w:val="-2"/>
                <w:sz w:val="16"/>
                <w:szCs w:val="16"/>
              </w:rPr>
              <w:t>a</w:t>
            </w:r>
            <w:r>
              <w:rPr>
                <w:rFonts w:ascii="Segoe UI" w:eastAsia="Segoe UI" w:hAnsi="Segoe UI" w:cs="Segoe UI"/>
                <w:sz w:val="16"/>
                <w:szCs w:val="16"/>
              </w:rPr>
              <w:t xml:space="preserve">tion </w:t>
            </w:r>
            <w:r>
              <w:rPr>
                <w:rFonts w:ascii="Segoe UI" w:eastAsia="Segoe UI" w:hAnsi="Segoe UI" w:cs="Segoe UI"/>
                <w:spacing w:val="-2"/>
                <w:sz w:val="16"/>
                <w:szCs w:val="16"/>
              </w:rPr>
              <w:t>s</w:t>
            </w:r>
            <w:r>
              <w:rPr>
                <w:rFonts w:ascii="Segoe UI" w:eastAsia="Segoe UI" w:hAnsi="Segoe UI" w:cs="Segoe UI"/>
                <w:sz w:val="16"/>
                <w:szCs w:val="16"/>
              </w:rPr>
              <w:t>y</w:t>
            </w:r>
            <w:r>
              <w:rPr>
                <w:rFonts w:ascii="Segoe UI" w:eastAsia="Segoe UI" w:hAnsi="Segoe UI" w:cs="Segoe UI"/>
                <w:spacing w:val="-2"/>
                <w:sz w:val="16"/>
                <w:szCs w:val="16"/>
              </w:rPr>
              <w:t>s</w:t>
            </w:r>
            <w:r>
              <w:rPr>
                <w:rFonts w:ascii="Segoe UI" w:eastAsia="Segoe UI" w:hAnsi="Segoe UI" w:cs="Segoe UI"/>
                <w:sz w:val="16"/>
                <w:szCs w:val="16"/>
              </w:rPr>
              <w:t>tem</w:t>
            </w:r>
            <w:r>
              <w:rPr>
                <w:rFonts w:ascii="Segoe UI" w:eastAsia="Segoe UI" w:hAnsi="Segoe UI" w:cs="Segoe UI"/>
                <w:spacing w:val="2"/>
                <w:sz w:val="16"/>
                <w:szCs w:val="16"/>
              </w:rPr>
              <w:t xml:space="preserve"> </w:t>
            </w:r>
            <w:r>
              <w:rPr>
                <w:rFonts w:ascii="Segoe UI" w:eastAsia="Segoe UI" w:hAnsi="Segoe UI" w:cs="Segoe UI"/>
                <w:sz w:val="16"/>
                <w:szCs w:val="16"/>
              </w:rPr>
              <w:t>u</w:t>
            </w:r>
            <w:r>
              <w:rPr>
                <w:rFonts w:ascii="Segoe UI" w:eastAsia="Segoe UI" w:hAnsi="Segoe UI" w:cs="Segoe UI"/>
                <w:spacing w:val="-2"/>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track</w:t>
            </w:r>
            <w:r>
              <w:rPr>
                <w:rFonts w:ascii="Segoe UI" w:eastAsia="Segoe UI" w:hAnsi="Segoe UI" w:cs="Segoe UI"/>
                <w:spacing w:val="-1"/>
                <w:sz w:val="16"/>
                <w:szCs w:val="16"/>
              </w:rPr>
              <w:t xml:space="preserve"> </w:t>
            </w:r>
            <w:r>
              <w:rPr>
                <w:rFonts w:ascii="Segoe UI" w:eastAsia="Segoe UI" w:hAnsi="Segoe UI" w:cs="Segoe UI"/>
                <w:sz w:val="16"/>
                <w:szCs w:val="16"/>
              </w:rPr>
              <w:t>and monitor</w:t>
            </w:r>
            <w:r>
              <w:rPr>
                <w:rFonts w:ascii="Segoe UI" w:eastAsia="Segoe UI" w:hAnsi="Segoe UI" w:cs="Segoe UI"/>
                <w:spacing w:val="-1"/>
                <w:sz w:val="16"/>
                <w:szCs w:val="16"/>
              </w:rPr>
              <w:t xml:space="preserve"> </w:t>
            </w:r>
            <w:r>
              <w:rPr>
                <w:rFonts w:ascii="Segoe UI" w:eastAsia="Segoe UI" w:hAnsi="Segoe UI" w:cs="Segoe UI"/>
                <w:sz w:val="16"/>
                <w:szCs w:val="16"/>
              </w:rPr>
              <w:t>all</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elated</w:t>
            </w:r>
            <w:r>
              <w:rPr>
                <w:rFonts w:ascii="Segoe UI" w:eastAsia="Segoe UI" w:hAnsi="Segoe UI" w:cs="Segoe UI"/>
                <w:spacing w:val="-1"/>
                <w:sz w:val="16"/>
                <w:szCs w:val="16"/>
              </w:rPr>
              <w:t xml:space="preserve"> </w:t>
            </w:r>
            <w:r>
              <w:rPr>
                <w:rFonts w:ascii="Segoe UI" w:eastAsia="Segoe UI" w:hAnsi="Segoe UI" w:cs="Segoe UI"/>
                <w:sz w:val="16"/>
                <w:szCs w:val="16"/>
              </w:rPr>
              <w:t>HSE</w:t>
            </w:r>
            <w:r>
              <w:rPr>
                <w:rFonts w:ascii="Segoe UI" w:eastAsia="Segoe UI" w:hAnsi="Segoe UI" w:cs="Segoe UI"/>
                <w:spacing w:val="2"/>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w:t>
            </w:r>
            <w:r>
              <w:rPr>
                <w:rFonts w:ascii="Segoe UI" w:eastAsia="Segoe UI" w:hAnsi="Segoe UI" w:cs="Segoe UI"/>
                <w:spacing w:val="-1"/>
                <w:sz w:val="16"/>
                <w:szCs w:val="16"/>
              </w:rPr>
              <w:t>g</w:t>
            </w:r>
            <w:r>
              <w:rPr>
                <w:rFonts w:ascii="Segoe UI" w:eastAsia="Segoe UI" w:hAnsi="Segoe UI" w:cs="Segoe UI"/>
                <w:sz w:val="16"/>
                <w:szCs w:val="16"/>
              </w:rPr>
              <w:t>ul</w:t>
            </w:r>
            <w:r>
              <w:rPr>
                <w:rFonts w:ascii="Segoe UI" w:eastAsia="Segoe UI" w:hAnsi="Segoe UI" w:cs="Segoe UI"/>
                <w:spacing w:val="-3"/>
                <w:sz w:val="16"/>
                <w:szCs w:val="16"/>
              </w:rPr>
              <w:t>a</w:t>
            </w:r>
            <w:r>
              <w:rPr>
                <w:rFonts w:ascii="Segoe UI" w:eastAsia="Segoe UI" w:hAnsi="Segoe UI" w:cs="Segoe UI"/>
                <w:sz w:val="16"/>
                <w:szCs w:val="16"/>
              </w:rPr>
              <w:t>tory</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o</w:t>
            </w:r>
            <w:r>
              <w:rPr>
                <w:rFonts w:ascii="Segoe UI" w:eastAsia="Segoe UI" w:hAnsi="Segoe UI" w:cs="Segoe UI"/>
                <w:sz w:val="16"/>
                <w:szCs w:val="16"/>
              </w:rPr>
              <w:t>mpl</w:t>
            </w:r>
            <w:r>
              <w:rPr>
                <w:rFonts w:ascii="Segoe UI" w:eastAsia="Segoe UI" w:hAnsi="Segoe UI" w:cs="Segoe UI"/>
                <w:spacing w:val="-1"/>
                <w:sz w:val="16"/>
                <w:szCs w:val="16"/>
              </w:rPr>
              <w:t>i</w:t>
            </w:r>
            <w:r>
              <w:rPr>
                <w:rFonts w:ascii="Segoe UI" w:eastAsia="Segoe UI" w:hAnsi="Segoe UI" w:cs="Segoe UI"/>
                <w:sz w:val="16"/>
                <w:szCs w:val="16"/>
              </w:rPr>
              <w:t xml:space="preserve">ance </w:t>
            </w:r>
            <w:r>
              <w:rPr>
                <w:rFonts w:ascii="Segoe UI" w:eastAsia="Segoe UI" w:hAnsi="Segoe UI" w:cs="Segoe UI"/>
                <w:spacing w:val="-2"/>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ces</w:t>
            </w:r>
            <w:r>
              <w:rPr>
                <w:rFonts w:ascii="Segoe UI" w:eastAsia="Segoe UI" w:hAnsi="Segoe UI" w:cs="Segoe UI"/>
                <w:spacing w:val="-2"/>
                <w:sz w:val="16"/>
                <w:szCs w:val="16"/>
              </w:rPr>
              <w:t>s</w:t>
            </w:r>
            <w:r>
              <w:rPr>
                <w:rFonts w:ascii="Segoe UI" w:eastAsia="Segoe UI" w:hAnsi="Segoe UI" w:cs="Segoe UI"/>
                <w:sz w:val="16"/>
                <w:szCs w:val="16"/>
              </w:rPr>
              <w:t>es.</w:t>
            </w:r>
          </w:p>
        </w:tc>
      </w:tr>
      <w:tr w:rsidR="000D2AFC" w14:paraId="55A0DF02" w14:textId="77777777">
        <w:trPr>
          <w:trHeight w:hRule="exact" w:val="626"/>
        </w:trPr>
        <w:tc>
          <w:tcPr>
            <w:tcW w:w="1529" w:type="dxa"/>
            <w:tcBorders>
              <w:top w:val="single" w:sz="8" w:space="0" w:color="00ADEE"/>
              <w:left w:val="nil"/>
              <w:bottom w:val="single" w:sz="8" w:space="0" w:color="00ADEE"/>
              <w:right w:val="nil"/>
            </w:tcBorders>
          </w:tcPr>
          <w:p w14:paraId="55A0DEFF" w14:textId="77777777" w:rsidR="000D2AFC" w:rsidRDefault="002525A2">
            <w:pPr>
              <w:spacing w:before="59" w:line="306" w:lineRule="auto"/>
              <w:ind w:left="108" w:right="329"/>
              <w:rPr>
                <w:rFonts w:ascii="Segoe UI" w:eastAsia="Segoe UI" w:hAnsi="Segoe UI" w:cs="Segoe UI"/>
                <w:sz w:val="16"/>
                <w:szCs w:val="16"/>
              </w:rPr>
            </w:pPr>
            <w:r>
              <w:rPr>
                <w:rFonts w:ascii="Segoe UI" w:eastAsia="Segoe UI" w:hAnsi="Segoe UI" w:cs="Segoe UI"/>
                <w:sz w:val="16"/>
                <w:szCs w:val="16"/>
              </w:rPr>
              <w:t>DEL</w:t>
            </w:r>
            <w:r>
              <w:rPr>
                <w:rFonts w:ascii="Segoe UI" w:eastAsia="Segoe UI" w:hAnsi="Segoe UI" w:cs="Segoe UI"/>
                <w:spacing w:val="-2"/>
                <w:sz w:val="16"/>
                <w:szCs w:val="16"/>
              </w:rPr>
              <w:t>W</w:t>
            </w:r>
            <w:r>
              <w:rPr>
                <w:rFonts w:ascii="Segoe UI" w:eastAsia="Segoe UI" w:hAnsi="Segoe UI" w:cs="Segoe UI"/>
                <w:sz w:val="16"/>
                <w:szCs w:val="16"/>
              </w:rPr>
              <w:t>P (fo</w:t>
            </w:r>
            <w:r>
              <w:rPr>
                <w:rFonts w:ascii="Segoe UI" w:eastAsia="Segoe UI" w:hAnsi="Segoe UI" w:cs="Segoe UI"/>
                <w:spacing w:val="-2"/>
                <w:sz w:val="16"/>
                <w:szCs w:val="16"/>
              </w:rPr>
              <w:t>r</w:t>
            </w:r>
            <w:r>
              <w:rPr>
                <w:rFonts w:ascii="Segoe UI" w:eastAsia="Segoe UI" w:hAnsi="Segoe UI" w:cs="Segoe UI"/>
                <w:sz w:val="16"/>
                <w:szCs w:val="16"/>
              </w:rPr>
              <w:t>merly</w:t>
            </w:r>
            <w:r>
              <w:rPr>
                <w:rFonts w:ascii="Segoe UI" w:eastAsia="Segoe UI" w:hAnsi="Segoe UI" w:cs="Segoe UI"/>
                <w:spacing w:val="-1"/>
                <w:sz w:val="16"/>
                <w:szCs w:val="16"/>
              </w:rPr>
              <w:t xml:space="preserve"> </w:t>
            </w:r>
            <w:r>
              <w:rPr>
                <w:rFonts w:ascii="Segoe UI" w:eastAsia="Segoe UI" w:hAnsi="Segoe UI" w:cs="Segoe UI"/>
                <w:sz w:val="16"/>
                <w:szCs w:val="16"/>
              </w:rPr>
              <w:t>DEPI)</w:t>
            </w:r>
          </w:p>
        </w:tc>
        <w:tc>
          <w:tcPr>
            <w:tcW w:w="8088" w:type="dxa"/>
            <w:tcBorders>
              <w:top w:val="single" w:sz="8" w:space="0" w:color="00ADEE"/>
              <w:left w:val="nil"/>
              <w:bottom w:val="single" w:sz="8" w:space="0" w:color="00ADEE"/>
              <w:right w:val="nil"/>
            </w:tcBorders>
          </w:tcPr>
          <w:p w14:paraId="55A0DF00" w14:textId="77777777" w:rsidR="000D2AFC" w:rsidRDefault="002525A2">
            <w:pPr>
              <w:spacing w:before="59"/>
              <w:ind w:left="144"/>
              <w:rPr>
                <w:rFonts w:ascii="Segoe UI" w:eastAsia="Segoe UI" w:hAnsi="Segoe UI" w:cs="Segoe UI"/>
                <w:sz w:val="16"/>
                <w:szCs w:val="16"/>
              </w:rPr>
            </w:pPr>
            <w:r>
              <w:rPr>
                <w:rFonts w:ascii="Segoe UI" w:eastAsia="Segoe UI" w:hAnsi="Segoe UI" w:cs="Segoe UI"/>
                <w:sz w:val="16"/>
                <w:szCs w:val="16"/>
              </w:rPr>
              <w:t>Vic</w:t>
            </w:r>
            <w:r>
              <w:rPr>
                <w:rFonts w:ascii="Segoe UI" w:eastAsia="Segoe UI" w:hAnsi="Segoe UI" w:cs="Segoe UI"/>
                <w:spacing w:val="1"/>
                <w:sz w:val="16"/>
                <w:szCs w:val="16"/>
              </w:rPr>
              <w:t>t</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ian</w:t>
            </w:r>
            <w:r>
              <w:rPr>
                <w:rFonts w:ascii="Segoe UI" w:eastAsia="Segoe UI" w:hAnsi="Segoe UI" w:cs="Segoe UI"/>
                <w:spacing w:val="-1"/>
                <w:sz w:val="16"/>
                <w:szCs w:val="16"/>
              </w:rPr>
              <w:t xml:space="preserve"> </w:t>
            </w:r>
            <w:r>
              <w:rPr>
                <w:rFonts w:ascii="Segoe UI" w:eastAsia="Segoe UI" w:hAnsi="Segoe UI" w:cs="Segoe UI"/>
                <w:sz w:val="16"/>
                <w:szCs w:val="16"/>
              </w:rPr>
              <w:t>Dep</w:t>
            </w:r>
            <w:r>
              <w:rPr>
                <w:rFonts w:ascii="Segoe UI" w:eastAsia="Segoe UI" w:hAnsi="Segoe UI" w:cs="Segoe UI"/>
                <w:spacing w:val="-1"/>
                <w:sz w:val="16"/>
                <w:szCs w:val="16"/>
              </w:rPr>
              <w:t>a</w:t>
            </w:r>
            <w:r>
              <w:rPr>
                <w:rFonts w:ascii="Segoe UI" w:eastAsia="Segoe UI" w:hAnsi="Segoe UI" w:cs="Segoe UI"/>
                <w:sz w:val="16"/>
                <w:szCs w:val="16"/>
              </w:rPr>
              <w:t>r</w:t>
            </w:r>
            <w:r>
              <w:rPr>
                <w:rFonts w:ascii="Segoe UI" w:eastAsia="Segoe UI" w:hAnsi="Segoe UI" w:cs="Segoe UI"/>
                <w:spacing w:val="-2"/>
                <w:sz w:val="16"/>
                <w:szCs w:val="16"/>
              </w:rPr>
              <w:t>t</w:t>
            </w:r>
            <w:r>
              <w:rPr>
                <w:rFonts w:ascii="Segoe UI" w:eastAsia="Segoe UI" w:hAnsi="Segoe UI" w:cs="Segoe UI"/>
                <w:sz w:val="16"/>
                <w:szCs w:val="16"/>
              </w:rPr>
              <w:t>me</w:t>
            </w:r>
            <w:r>
              <w:rPr>
                <w:rFonts w:ascii="Segoe UI" w:eastAsia="Segoe UI" w:hAnsi="Segoe UI" w:cs="Segoe UI"/>
                <w:spacing w:val="-2"/>
                <w:sz w:val="16"/>
                <w:szCs w:val="16"/>
              </w:rPr>
              <w:t>n</w:t>
            </w:r>
            <w:r>
              <w:rPr>
                <w:rFonts w:ascii="Segoe UI" w:eastAsia="Segoe UI" w:hAnsi="Segoe UI" w:cs="Segoe UI"/>
                <w:sz w:val="16"/>
                <w:szCs w:val="16"/>
              </w:rPr>
              <w:t>t of</w:t>
            </w:r>
            <w:r>
              <w:rPr>
                <w:rFonts w:ascii="Segoe UI" w:eastAsia="Segoe UI" w:hAnsi="Segoe UI" w:cs="Segoe UI"/>
                <w:spacing w:val="-1"/>
                <w:sz w:val="16"/>
                <w:szCs w:val="16"/>
              </w:rPr>
              <w:t xml:space="preserve"> </w:t>
            </w: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w:t>
            </w:r>
            <w:r>
              <w:rPr>
                <w:rFonts w:ascii="Segoe UI" w:eastAsia="Segoe UI" w:hAnsi="Segoe UI" w:cs="Segoe UI"/>
                <w:spacing w:val="-1"/>
                <w:sz w:val="16"/>
                <w:szCs w:val="16"/>
              </w:rPr>
              <w:t>m</w:t>
            </w:r>
            <w:r>
              <w:rPr>
                <w:rFonts w:ascii="Segoe UI" w:eastAsia="Segoe UI" w:hAnsi="Segoe UI" w:cs="Segoe UI"/>
                <w:sz w:val="16"/>
                <w:szCs w:val="16"/>
              </w:rPr>
              <w:t>ent,</w:t>
            </w:r>
            <w:r>
              <w:rPr>
                <w:rFonts w:ascii="Segoe UI" w:eastAsia="Segoe UI" w:hAnsi="Segoe UI" w:cs="Segoe UI"/>
                <w:spacing w:val="-1"/>
                <w:sz w:val="16"/>
                <w:szCs w:val="16"/>
              </w:rPr>
              <w:t xml:space="preserve"> </w:t>
            </w:r>
            <w:r>
              <w:rPr>
                <w:rFonts w:ascii="Segoe UI" w:eastAsia="Segoe UI" w:hAnsi="Segoe UI" w:cs="Segoe UI"/>
                <w:sz w:val="16"/>
                <w:szCs w:val="16"/>
              </w:rPr>
              <w:t>L</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3"/>
                <w:sz w:val="16"/>
                <w:szCs w:val="16"/>
              </w:rPr>
              <w:t xml:space="preserve"> </w:t>
            </w:r>
            <w:r>
              <w:rPr>
                <w:rFonts w:ascii="Segoe UI" w:eastAsia="Segoe UI" w:hAnsi="Segoe UI" w:cs="Segoe UI"/>
                <w:sz w:val="16"/>
                <w:szCs w:val="16"/>
              </w:rPr>
              <w:t>Wa</w:t>
            </w:r>
            <w:r>
              <w:rPr>
                <w:rFonts w:ascii="Segoe UI" w:eastAsia="Segoe UI" w:hAnsi="Segoe UI" w:cs="Segoe UI"/>
                <w:spacing w:val="1"/>
                <w:sz w:val="16"/>
                <w:szCs w:val="16"/>
              </w:rPr>
              <w:t>t</w:t>
            </w:r>
            <w:r>
              <w:rPr>
                <w:rFonts w:ascii="Segoe UI" w:eastAsia="Segoe UI" w:hAnsi="Segoe UI" w:cs="Segoe UI"/>
                <w:sz w:val="16"/>
                <w:szCs w:val="16"/>
              </w:rPr>
              <w:t>er</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Pl</w:t>
            </w:r>
            <w:r>
              <w:rPr>
                <w:rFonts w:ascii="Segoe UI" w:eastAsia="Segoe UI" w:hAnsi="Segoe UI" w:cs="Segoe UI"/>
                <w:spacing w:val="-2"/>
                <w:sz w:val="16"/>
                <w:szCs w:val="16"/>
              </w:rPr>
              <w:t>a</w:t>
            </w:r>
            <w:r>
              <w:rPr>
                <w:rFonts w:ascii="Segoe UI" w:eastAsia="Segoe UI" w:hAnsi="Segoe UI" w:cs="Segoe UI"/>
                <w:sz w:val="16"/>
                <w:szCs w:val="16"/>
              </w:rPr>
              <w:t>nning</w:t>
            </w:r>
          </w:p>
          <w:p w14:paraId="55A0DF01" w14:textId="77777777" w:rsidR="000D2AFC" w:rsidRDefault="002525A2">
            <w:pPr>
              <w:spacing w:before="58"/>
              <w:ind w:left="144"/>
              <w:rPr>
                <w:rFonts w:ascii="Segoe UI" w:eastAsia="Segoe UI" w:hAnsi="Segoe UI" w:cs="Segoe UI"/>
                <w:sz w:val="16"/>
                <w:szCs w:val="16"/>
              </w:rPr>
            </w:pPr>
            <w:r>
              <w:rPr>
                <w:rFonts w:ascii="Segoe UI" w:eastAsia="Segoe UI" w:hAnsi="Segoe UI" w:cs="Segoe UI"/>
                <w:sz w:val="16"/>
                <w:szCs w:val="16"/>
              </w:rPr>
              <w:t>(fo</w:t>
            </w:r>
            <w:r>
              <w:rPr>
                <w:rFonts w:ascii="Segoe UI" w:eastAsia="Segoe UI" w:hAnsi="Segoe UI" w:cs="Segoe UI"/>
                <w:spacing w:val="-2"/>
                <w:sz w:val="16"/>
                <w:szCs w:val="16"/>
              </w:rPr>
              <w:t>r</w:t>
            </w:r>
            <w:r>
              <w:rPr>
                <w:rFonts w:ascii="Segoe UI" w:eastAsia="Segoe UI" w:hAnsi="Segoe UI" w:cs="Segoe UI"/>
                <w:sz w:val="16"/>
                <w:szCs w:val="16"/>
              </w:rPr>
              <w:t>merly</w:t>
            </w:r>
            <w:r>
              <w:rPr>
                <w:rFonts w:ascii="Segoe UI" w:eastAsia="Segoe UI" w:hAnsi="Segoe UI" w:cs="Segoe UI"/>
                <w:spacing w:val="-1"/>
                <w:sz w:val="16"/>
                <w:szCs w:val="16"/>
              </w:rPr>
              <w:t xml:space="preserve"> </w:t>
            </w:r>
            <w:r>
              <w:rPr>
                <w:rFonts w:ascii="Segoe UI" w:eastAsia="Segoe UI" w:hAnsi="Segoe UI" w:cs="Segoe UI"/>
                <w:sz w:val="16"/>
                <w:szCs w:val="16"/>
              </w:rPr>
              <w:t>Victor</w:t>
            </w:r>
            <w:r>
              <w:rPr>
                <w:rFonts w:ascii="Segoe UI" w:eastAsia="Segoe UI" w:hAnsi="Segoe UI" w:cs="Segoe UI"/>
                <w:spacing w:val="-2"/>
                <w:sz w:val="16"/>
                <w:szCs w:val="16"/>
              </w:rPr>
              <w:t>i</w:t>
            </w:r>
            <w:r>
              <w:rPr>
                <w:rFonts w:ascii="Segoe UI" w:eastAsia="Segoe UI" w:hAnsi="Segoe UI" w:cs="Segoe UI"/>
                <w:sz w:val="16"/>
                <w:szCs w:val="16"/>
              </w:rPr>
              <w:t>an De</w:t>
            </w:r>
            <w:r>
              <w:rPr>
                <w:rFonts w:ascii="Segoe UI" w:eastAsia="Segoe UI" w:hAnsi="Segoe UI" w:cs="Segoe UI"/>
                <w:spacing w:val="-2"/>
                <w:sz w:val="16"/>
                <w:szCs w:val="16"/>
              </w:rPr>
              <w:t>p</w:t>
            </w:r>
            <w:r>
              <w:rPr>
                <w:rFonts w:ascii="Segoe UI" w:eastAsia="Segoe UI" w:hAnsi="Segoe UI" w:cs="Segoe UI"/>
                <w:sz w:val="16"/>
                <w:szCs w:val="16"/>
              </w:rPr>
              <w:t>art</w:t>
            </w:r>
            <w:r>
              <w:rPr>
                <w:rFonts w:ascii="Segoe UI" w:eastAsia="Segoe UI" w:hAnsi="Segoe UI" w:cs="Segoe UI"/>
                <w:spacing w:val="-2"/>
                <w:sz w:val="16"/>
                <w:szCs w:val="16"/>
              </w:rPr>
              <w:t>m</w:t>
            </w:r>
            <w:r>
              <w:rPr>
                <w:rFonts w:ascii="Segoe UI" w:eastAsia="Segoe UI" w:hAnsi="Segoe UI" w:cs="Segoe UI"/>
                <w:sz w:val="16"/>
                <w:szCs w:val="16"/>
              </w:rPr>
              <w:t xml:space="preserve">ent </w:t>
            </w:r>
            <w:r>
              <w:rPr>
                <w:rFonts w:ascii="Segoe UI" w:eastAsia="Segoe UI" w:hAnsi="Segoe UI" w:cs="Segoe UI"/>
                <w:spacing w:val="-2"/>
                <w:sz w:val="16"/>
                <w:szCs w:val="16"/>
              </w:rPr>
              <w:t>En</w:t>
            </w:r>
            <w:r>
              <w:rPr>
                <w:rFonts w:ascii="Segoe UI" w:eastAsia="Segoe UI" w:hAnsi="Segoe UI" w:cs="Segoe UI"/>
                <w:sz w:val="16"/>
                <w:szCs w:val="16"/>
              </w:rPr>
              <w:t>vi</w:t>
            </w:r>
            <w:r>
              <w:rPr>
                <w:rFonts w:ascii="Segoe UI" w:eastAsia="Segoe UI" w:hAnsi="Segoe UI" w:cs="Segoe UI"/>
                <w:spacing w:val="-1"/>
                <w:sz w:val="16"/>
                <w:szCs w:val="16"/>
              </w:rPr>
              <w:t>r</w:t>
            </w:r>
            <w:r>
              <w:rPr>
                <w:rFonts w:ascii="Segoe UI" w:eastAsia="Segoe UI" w:hAnsi="Segoe UI" w:cs="Segoe UI"/>
                <w:sz w:val="16"/>
                <w:szCs w:val="16"/>
              </w:rPr>
              <w:t>onment and</w:t>
            </w:r>
            <w:r>
              <w:rPr>
                <w:rFonts w:ascii="Segoe UI" w:eastAsia="Segoe UI" w:hAnsi="Segoe UI" w:cs="Segoe UI"/>
                <w:spacing w:val="-4"/>
                <w:sz w:val="16"/>
                <w:szCs w:val="16"/>
              </w:rPr>
              <w:t xml:space="preserve"> </w:t>
            </w:r>
            <w:r>
              <w:rPr>
                <w:rFonts w:ascii="Segoe UI" w:eastAsia="Segoe UI" w:hAnsi="Segoe UI" w:cs="Segoe UI"/>
                <w:sz w:val="16"/>
                <w:szCs w:val="16"/>
              </w:rPr>
              <w:t>Primary</w:t>
            </w:r>
            <w:r>
              <w:rPr>
                <w:rFonts w:ascii="Segoe UI" w:eastAsia="Segoe UI" w:hAnsi="Segoe UI" w:cs="Segoe UI"/>
                <w:spacing w:val="-1"/>
                <w:sz w:val="16"/>
                <w:szCs w:val="16"/>
              </w:rPr>
              <w:t xml:space="preserve"> </w:t>
            </w:r>
            <w:r>
              <w:rPr>
                <w:rFonts w:ascii="Segoe UI" w:eastAsia="Segoe UI" w:hAnsi="Segoe UI" w:cs="Segoe UI"/>
                <w:sz w:val="16"/>
                <w:szCs w:val="16"/>
              </w:rPr>
              <w:t>In</w:t>
            </w:r>
            <w:r>
              <w:rPr>
                <w:rFonts w:ascii="Segoe UI" w:eastAsia="Segoe UI" w:hAnsi="Segoe UI" w:cs="Segoe UI"/>
                <w:spacing w:val="-1"/>
                <w:sz w:val="16"/>
                <w:szCs w:val="16"/>
              </w:rPr>
              <w:t>d</w:t>
            </w:r>
            <w:r>
              <w:rPr>
                <w:rFonts w:ascii="Segoe UI" w:eastAsia="Segoe UI" w:hAnsi="Segoe UI" w:cs="Segoe UI"/>
                <w:sz w:val="16"/>
                <w:szCs w:val="16"/>
              </w:rPr>
              <w:t>ustr</w:t>
            </w:r>
            <w:r>
              <w:rPr>
                <w:rFonts w:ascii="Segoe UI" w:eastAsia="Segoe UI" w:hAnsi="Segoe UI" w:cs="Segoe UI"/>
                <w:spacing w:val="-1"/>
                <w:sz w:val="16"/>
                <w:szCs w:val="16"/>
              </w:rPr>
              <w:t>i</w:t>
            </w:r>
            <w:r>
              <w:rPr>
                <w:rFonts w:ascii="Segoe UI" w:eastAsia="Segoe UI" w:hAnsi="Segoe UI" w:cs="Segoe UI"/>
                <w:sz w:val="16"/>
                <w:szCs w:val="16"/>
              </w:rPr>
              <w:t>es)</w:t>
            </w:r>
          </w:p>
        </w:tc>
      </w:tr>
      <w:tr w:rsidR="000D2AFC" w14:paraId="55A0DF06" w14:textId="77777777">
        <w:trPr>
          <w:trHeight w:hRule="exact" w:val="626"/>
        </w:trPr>
        <w:tc>
          <w:tcPr>
            <w:tcW w:w="1529" w:type="dxa"/>
            <w:tcBorders>
              <w:top w:val="single" w:sz="8" w:space="0" w:color="00ADEE"/>
              <w:left w:val="nil"/>
              <w:bottom w:val="single" w:sz="8" w:space="0" w:color="00ADEE"/>
              <w:right w:val="nil"/>
            </w:tcBorders>
          </w:tcPr>
          <w:p w14:paraId="55A0DF03"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D</w:t>
            </w:r>
            <w:r>
              <w:rPr>
                <w:rFonts w:ascii="Segoe UI" w:eastAsia="Segoe UI" w:hAnsi="Segoe UI" w:cs="Segoe UI"/>
                <w:spacing w:val="-1"/>
                <w:sz w:val="16"/>
                <w:szCs w:val="16"/>
              </w:rPr>
              <w:t>o</w:t>
            </w:r>
            <w:r>
              <w:rPr>
                <w:rFonts w:ascii="Segoe UI" w:eastAsia="Segoe UI" w:hAnsi="Segoe UI" w:cs="Segoe UI"/>
                <w:sz w:val="16"/>
                <w:szCs w:val="16"/>
              </w:rPr>
              <w:t>EE</w:t>
            </w:r>
          </w:p>
        </w:tc>
        <w:tc>
          <w:tcPr>
            <w:tcW w:w="8088" w:type="dxa"/>
            <w:tcBorders>
              <w:top w:val="single" w:sz="8" w:space="0" w:color="00ADEE"/>
              <w:left w:val="nil"/>
              <w:bottom w:val="single" w:sz="8" w:space="0" w:color="00ADEE"/>
              <w:right w:val="nil"/>
            </w:tcBorders>
          </w:tcPr>
          <w:p w14:paraId="55A0DF04" w14:textId="77777777" w:rsidR="000D2AFC" w:rsidRDefault="002525A2">
            <w:pPr>
              <w:spacing w:before="56"/>
              <w:ind w:left="144"/>
              <w:rPr>
                <w:rFonts w:ascii="Segoe UI" w:eastAsia="Segoe UI" w:hAnsi="Segoe UI" w:cs="Segoe UI"/>
                <w:sz w:val="16"/>
                <w:szCs w:val="16"/>
              </w:rPr>
            </w:pPr>
            <w:r>
              <w:rPr>
                <w:rFonts w:ascii="Segoe UI" w:eastAsia="Segoe UI" w:hAnsi="Segoe UI" w:cs="Segoe UI"/>
                <w:sz w:val="16"/>
                <w:szCs w:val="16"/>
              </w:rPr>
              <w:t>Dep</w:t>
            </w:r>
            <w:r>
              <w:rPr>
                <w:rFonts w:ascii="Segoe UI" w:eastAsia="Segoe UI" w:hAnsi="Segoe UI" w:cs="Segoe UI"/>
                <w:spacing w:val="-1"/>
                <w:sz w:val="16"/>
                <w:szCs w:val="16"/>
              </w:rPr>
              <w:t>a</w:t>
            </w:r>
            <w:r>
              <w:rPr>
                <w:rFonts w:ascii="Segoe UI" w:eastAsia="Segoe UI" w:hAnsi="Segoe UI" w:cs="Segoe UI"/>
                <w:sz w:val="16"/>
                <w:szCs w:val="16"/>
              </w:rPr>
              <w:t>rtme</w:t>
            </w:r>
            <w:r>
              <w:rPr>
                <w:rFonts w:ascii="Segoe UI" w:eastAsia="Segoe UI" w:hAnsi="Segoe UI" w:cs="Segoe UI"/>
                <w:spacing w:val="-2"/>
                <w:sz w:val="16"/>
                <w:szCs w:val="16"/>
              </w:rPr>
              <w:t>n</w:t>
            </w:r>
            <w:r>
              <w:rPr>
                <w:rFonts w:ascii="Segoe UI" w:eastAsia="Segoe UI" w:hAnsi="Segoe UI" w:cs="Segoe UI"/>
                <w:sz w:val="16"/>
                <w:szCs w:val="16"/>
              </w:rPr>
              <w:t>t of</w:t>
            </w:r>
            <w:r>
              <w:rPr>
                <w:rFonts w:ascii="Segoe UI" w:eastAsia="Segoe UI" w:hAnsi="Segoe UI" w:cs="Segoe UI"/>
                <w:spacing w:val="-1"/>
                <w:sz w:val="16"/>
                <w:szCs w:val="16"/>
              </w:rPr>
              <w:t xml:space="preserve"> </w:t>
            </w:r>
            <w:r>
              <w:rPr>
                <w:rFonts w:ascii="Segoe UI" w:eastAsia="Segoe UI" w:hAnsi="Segoe UI" w:cs="Segoe UI"/>
                <w:sz w:val="16"/>
                <w:szCs w:val="16"/>
              </w:rPr>
              <w:t xml:space="preserve">the </w:t>
            </w:r>
            <w:r>
              <w:rPr>
                <w:rFonts w:ascii="Segoe UI" w:eastAsia="Segoe UI" w:hAnsi="Segoe UI" w:cs="Segoe UI"/>
                <w:spacing w:val="-2"/>
                <w:sz w:val="16"/>
                <w:szCs w:val="16"/>
              </w:rPr>
              <w:t>E</w:t>
            </w:r>
            <w:r>
              <w:rPr>
                <w:rFonts w:ascii="Segoe UI" w:eastAsia="Segoe UI" w:hAnsi="Segoe UI" w:cs="Segoe UI"/>
                <w:sz w:val="16"/>
                <w:szCs w:val="16"/>
              </w:rPr>
              <w:t>nvi</w:t>
            </w:r>
            <w:r>
              <w:rPr>
                <w:rFonts w:ascii="Segoe UI" w:eastAsia="Segoe UI" w:hAnsi="Segoe UI" w:cs="Segoe UI"/>
                <w:spacing w:val="-1"/>
                <w:sz w:val="16"/>
                <w:szCs w:val="16"/>
              </w:rPr>
              <w:t>r</w:t>
            </w:r>
            <w:r>
              <w:rPr>
                <w:rFonts w:ascii="Segoe UI" w:eastAsia="Segoe UI" w:hAnsi="Segoe UI" w:cs="Segoe UI"/>
                <w:sz w:val="16"/>
                <w:szCs w:val="16"/>
              </w:rPr>
              <w:t>onme</w:t>
            </w:r>
            <w:r>
              <w:rPr>
                <w:rFonts w:ascii="Segoe UI" w:eastAsia="Segoe UI" w:hAnsi="Segoe UI" w:cs="Segoe UI"/>
                <w:spacing w:val="-2"/>
                <w:sz w:val="16"/>
                <w:szCs w:val="16"/>
              </w:rPr>
              <w:t>n</w:t>
            </w:r>
            <w:r>
              <w:rPr>
                <w:rFonts w:ascii="Segoe UI" w:eastAsia="Segoe UI" w:hAnsi="Segoe UI" w:cs="Segoe UI"/>
                <w:sz w:val="16"/>
                <w:szCs w:val="16"/>
              </w:rPr>
              <w:t xml:space="preserve">t </w:t>
            </w:r>
            <w:r>
              <w:rPr>
                <w:rFonts w:ascii="Segoe UI" w:eastAsia="Segoe UI" w:hAnsi="Segoe UI" w:cs="Segoe UI"/>
                <w:spacing w:val="-3"/>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Ener</w:t>
            </w:r>
            <w:r>
              <w:rPr>
                <w:rFonts w:ascii="Segoe UI" w:eastAsia="Segoe UI" w:hAnsi="Segoe UI" w:cs="Segoe UI"/>
                <w:spacing w:val="-2"/>
                <w:sz w:val="16"/>
                <w:szCs w:val="16"/>
              </w:rPr>
              <w:t>g</w:t>
            </w:r>
            <w:r>
              <w:rPr>
                <w:rFonts w:ascii="Segoe UI" w:eastAsia="Segoe UI" w:hAnsi="Segoe UI" w:cs="Segoe UI"/>
                <w:sz w:val="16"/>
                <w:szCs w:val="16"/>
              </w:rPr>
              <w:t>y</w:t>
            </w:r>
            <w:r>
              <w:rPr>
                <w:rFonts w:ascii="Segoe UI" w:eastAsia="Segoe UI" w:hAnsi="Segoe UI" w:cs="Segoe UI"/>
                <w:spacing w:val="-1"/>
                <w:sz w:val="16"/>
                <w:szCs w:val="16"/>
              </w:rPr>
              <w:t xml:space="preserve"> </w:t>
            </w:r>
            <w:r>
              <w:rPr>
                <w:rFonts w:ascii="Segoe UI" w:eastAsia="Segoe UI" w:hAnsi="Segoe UI" w:cs="Segoe UI"/>
                <w:sz w:val="16"/>
                <w:szCs w:val="16"/>
              </w:rPr>
              <w:t>(Au</w:t>
            </w:r>
            <w:r>
              <w:rPr>
                <w:rFonts w:ascii="Segoe UI" w:eastAsia="Segoe UI" w:hAnsi="Segoe UI" w:cs="Segoe UI"/>
                <w:spacing w:val="-2"/>
                <w:sz w:val="16"/>
                <w:szCs w:val="16"/>
              </w:rPr>
              <w:t>s</w:t>
            </w:r>
            <w:r>
              <w:rPr>
                <w:rFonts w:ascii="Segoe UI" w:eastAsia="Segoe UI" w:hAnsi="Segoe UI" w:cs="Segoe UI"/>
                <w:sz w:val="16"/>
                <w:szCs w:val="16"/>
              </w:rPr>
              <w:t>tral</w:t>
            </w:r>
            <w:r>
              <w:rPr>
                <w:rFonts w:ascii="Segoe UI" w:eastAsia="Segoe UI" w:hAnsi="Segoe UI" w:cs="Segoe UI"/>
                <w:spacing w:val="-1"/>
                <w:sz w:val="16"/>
                <w:szCs w:val="16"/>
              </w:rPr>
              <w:t>i</w:t>
            </w:r>
            <w:r>
              <w:rPr>
                <w:rFonts w:ascii="Segoe UI" w:eastAsia="Segoe UI" w:hAnsi="Segoe UI" w:cs="Segoe UI"/>
                <w:sz w:val="16"/>
                <w:szCs w:val="16"/>
              </w:rPr>
              <w:t>an G</w:t>
            </w:r>
            <w:r>
              <w:rPr>
                <w:rFonts w:ascii="Segoe UI" w:eastAsia="Segoe UI" w:hAnsi="Segoe UI" w:cs="Segoe UI"/>
                <w:spacing w:val="-1"/>
                <w:sz w:val="16"/>
                <w:szCs w:val="16"/>
              </w:rPr>
              <w:t>o</w:t>
            </w:r>
            <w:r>
              <w:rPr>
                <w:rFonts w:ascii="Segoe UI" w:eastAsia="Segoe UI" w:hAnsi="Segoe UI" w:cs="Segoe UI"/>
                <w:sz w:val="16"/>
                <w:szCs w:val="16"/>
              </w:rPr>
              <w:t>vernmen</w:t>
            </w:r>
            <w:r>
              <w:rPr>
                <w:rFonts w:ascii="Segoe UI" w:eastAsia="Segoe UI" w:hAnsi="Segoe UI" w:cs="Segoe UI"/>
                <w:spacing w:val="-2"/>
                <w:sz w:val="16"/>
                <w:szCs w:val="16"/>
              </w:rPr>
              <w:t>t</w:t>
            </w:r>
            <w:r>
              <w:rPr>
                <w:rFonts w:ascii="Segoe UI" w:eastAsia="Segoe UI" w:hAnsi="Segoe UI" w:cs="Segoe UI"/>
                <w:sz w:val="16"/>
                <w:szCs w:val="16"/>
              </w:rPr>
              <w:t>)</w:t>
            </w:r>
          </w:p>
          <w:p w14:paraId="55A0DF05" w14:textId="77777777" w:rsidR="000D2AFC" w:rsidRDefault="002525A2">
            <w:pPr>
              <w:spacing w:before="60"/>
              <w:ind w:left="144"/>
              <w:rPr>
                <w:rFonts w:ascii="Segoe UI" w:eastAsia="Segoe UI" w:hAnsi="Segoe UI" w:cs="Segoe UI"/>
                <w:sz w:val="16"/>
                <w:szCs w:val="16"/>
              </w:rPr>
            </w:pPr>
            <w:r>
              <w:rPr>
                <w:rFonts w:ascii="Segoe UI" w:eastAsia="Segoe UI" w:hAnsi="Segoe UI" w:cs="Segoe UI"/>
                <w:sz w:val="16"/>
                <w:szCs w:val="16"/>
              </w:rPr>
              <w:t>(fo</w:t>
            </w:r>
            <w:r>
              <w:rPr>
                <w:rFonts w:ascii="Segoe UI" w:eastAsia="Segoe UI" w:hAnsi="Segoe UI" w:cs="Segoe UI"/>
                <w:spacing w:val="-2"/>
                <w:sz w:val="16"/>
                <w:szCs w:val="16"/>
              </w:rPr>
              <w:t>r</w:t>
            </w:r>
            <w:r>
              <w:rPr>
                <w:rFonts w:ascii="Segoe UI" w:eastAsia="Segoe UI" w:hAnsi="Segoe UI" w:cs="Segoe UI"/>
                <w:sz w:val="16"/>
                <w:szCs w:val="16"/>
              </w:rPr>
              <w:t>merly</w:t>
            </w:r>
            <w:r>
              <w:rPr>
                <w:rFonts w:ascii="Segoe UI" w:eastAsia="Segoe UI" w:hAnsi="Segoe UI" w:cs="Segoe UI"/>
                <w:spacing w:val="-1"/>
                <w:sz w:val="16"/>
                <w:szCs w:val="16"/>
              </w:rPr>
              <w:t xml:space="preserve"> </w:t>
            </w:r>
            <w:r>
              <w:rPr>
                <w:rFonts w:ascii="Segoe UI" w:eastAsia="Segoe UI" w:hAnsi="Segoe UI" w:cs="Segoe UI"/>
                <w:sz w:val="16"/>
                <w:szCs w:val="16"/>
              </w:rPr>
              <w:t>the De</w:t>
            </w:r>
            <w:r>
              <w:rPr>
                <w:rFonts w:ascii="Segoe UI" w:eastAsia="Segoe UI" w:hAnsi="Segoe UI" w:cs="Segoe UI"/>
                <w:spacing w:val="-2"/>
                <w:sz w:val="16"/>
                <w:szCs w:val="16"/>
              </w:rPr>
              <w:t>p</w:t>
            </w:r>
            <w:r>
              <w:rPr>
                <w:rFonts w:ascii="Segoe UI" w:eastAsia="Segoe UI" w:hAnsi="Segoe UI" w:cs="Segoe UI"/>
                <w:sz w:val="16"/>
                <w:szCs w:val="16"/>
              </w:rPr>
              <w:t>artm</w:t>
            </w:r>
            <w:r>
              <w:rPr>
                <w:rFonts w:ascii="Segoe UI" w:eastAsia="Segoe UI" w:hAnsi="Segoe UI" w:cs="Segoe UI"/>
                <w:spacing w:val="-2"/>
                <w:sz w:val="16"/>
                <w:szCs w:val="16"/>
              </w:rPr>
              <w:t>e</w:t>
            </w:r>
            <w:r>
              <w:rPr>
                <w:rFonts w:ascii="Segoe UI" w:eastAsia="Segoe UI" w:hAnsi="Segoe UI" w:cs="Segoe UI"/>
                <w:sz w:val="16"/>
                <w:szCs w:val="16"/>
              </w:rPr>
              <w:t>nt of</w:t>
            </w:r>
            <w:r>
              <w:rPr>
                <w:rFonts w:ascii="Segoe UI" w:eastAsia="Segoe UI" w:hAnsi="Segoe UI" w:cs="Segoe UI"/>
                <w:spacing w:val="-1"/>
                <w:sz w:val="16"/>
                <w:szCs w:val="16"/>
              </w:rPr>
              <w:t xml:space="preserve"> </w:t>
            </w:r>
            <w:r>
              <w:rPr>
                <w:rFonts w:ascii="Segoe UI" w:eastAsia="Segoe UI" w:hAnsi="Segoe UI" w:cs="Segoe UI"/>
                <w:sz w:val="16"/>
                <w:szCs w:val="16"/>
              </w:rPr>
              <w:t>S</w:t>
            </w:r>
            <w:r>
              <w:rPr>
                <w:rFonts w:ascii="Segoe UI" w:eastAsia="Segoe UI" w:hAnsi="Segoe UI" w:cs="Segoe UI"/>
                <w:spacing w:val="1"/>
                <w:sz w:val="16"/>
                <w:szCs w:val="16"/>
              </w:rPr>
              <w:t>u</w:t>
            </w:r>
            <w:r>
              <w:rPr>
                <w:rFonts w:ascii="Segoe UI" w:eastAsia="Segoe UI" w:hAnsi="Segoe UI" w:cs="Segoe UI"/>
                <w:spacing w:val="-3"/>
                <w:sz w:val="16"/>
                <w:szCs w:val="16"/>
              </w:rPr>
              <w:t>s</w:t>
            </w:r>
            <w:r>
              <w:rPr>
                <w:rFonts w:ascii="Segoe UI" w:eastAsia="Segoe UI" w:hAnsi="Segoe UI" w:cs="Segoe UI"/>
                <w:sz w:val="16"/>
                <w:szCs w:val="16"/>
              </w:rPr>
              <w:t>tainab</w:t>
            </w:r>
            <w:r>
              <w:rPr>
                <w:rFonts w:ascii="Segoe UI" w:eastAsia="Segoe UI" w:hAnsi="Segoe UI" w:cs="Segoe UI"/>
                <w:spacing w:val="-2"/>
                <w:sz w:val="16"/>
                <w:szCs w:val="16"/>
              </w:rPr>
              <w:t>i</w:t>
            </w:r>
            <w:r>
              <w:rPr>
                <w:rFonts w:ascii="Segoe UI" w:eastAsia="Segoe UI" w:hAnsi="Segoe UI" w:cs="Segoe UI"/>
                <w:sz w:val="16"/>
                <w:szCs w:val="16"/>
              </w:rPr>
              <w:t>lit</w:t>
            </w:r>
            <w:r>
              <w:rPr>
                <w:rFonts w:ascii="Segoe UI" w:eastAsia="Segoe UI" w:hAnsi="Segoe UI" w:cs="Segoe UI"/>
                <w:spacing w:val="-1"/>
                <w:sz w:val="16"/>
                <w:szCs w:val="16"/>
              </w:rPr>
              <w:t>y</w:t>
            </w:r>
            <w:r>
              <w:rPr>
                <w:rFonts w:ascii="Segoe UI" w:eastAsia="Segoe UI" w:hAnsi="Segoe UI" w:cs="Segoe UI"/>
                <w:sz w:val="16"/>
                <w:szCs w:val="16"/>
              </w:rPr>
              <w:t>, Envir</w:t>
            </w:r>
            <w:r>
              <w:rPr>
                <w:rFonts w:ascii="Segoe UI" w:eastAsia="Segoe UI" w:hAnsi="Segoe UI" w:cs="Segoe UI"/>
                <w:spacing w:val="-1"/>
                <w:sz w:val="16"/>
                <w:szCs w:val="16"/>
              </w:rPr>
              <w:t>o</w:t>
            </w:r>
            <w:r>
              <w:rPr>
                <w:rFonts w:ascii="Segoe UI" w:eastAsia="Segoe UI" w:hAnsi="Segoe UI" w:cs="Segoe UI"/>
                <w:sz w:val="16"/>
                <w:szCs w:val="16"/>
              </w:rPr>
              <w:t>nm</w:t>
            </w:r>
            <w:r>
              <w:rPr>
                <w:rFonts w:ascii="Segoe UI" w:eastAsia="Segoe UI" w:hAnsi="Segoe UI" w:cs="Segoe UI"/>
                <w:spacing w:val="-2"/>
                <w:sz w:val="16"/>
                <w:szCs w:val="16"/>
              </w:rPr>
              <w:t>e</w:t>
            </w:r>
            <w:r>
              <w:rPr>
                <w:rFonts w:ascii="Segoe UI" w:eastAsia="Segoe UI" w:hAnsi="Segoe UI" w:cs="Segoe UI"/>
                <w:sz w:val="16"/>
                <w:szCs w:val="16"/>
              </w:rPr>
              <w:t>n</w:t>
            </w:r>
            <w:r>
              <w:rPr>
                <w:rFonts w:ascii="Segoe UI" w:eastAsia="Segoe UI" w:hAnsi="Segoe UI" w:cs="Segoe UI"/>
                <w:spacing w:val="-2"/>
                <w:sz w:val="16"/>
                <w:szCs w:val="16"/>
              </w:rPr>
              <w:t>t</w:t>
            </w:r>
            <w:r>
              <w:rPr>
                <w:rFonts w:ascii="Segoe UI" w:eastAsia="Segoe UI" w:hAnsi="Segoe UI" w:cs="Segoe UI"/>
                <w:sz w:val="16"/>
                <w:szCs w:val="16"/>
              </w:rPr>
              <w:t xml:space="preserve">, </w:t>
            </w:r>
            <w:r>
              <w:rPr>
                <w:rFonts w:ascii="Segoe UI" w:eastAsia="Segoe UI" w:hAnsi="Segoe UI" w:cs="Segoe UI"/>
                <w:spacing w:val="1"/>
                <w:sz w:val="16"/>
                <w:szCs w:val="16"/>
              </w:rPr>
              <w:t>W</w:t>
            </w:r>
            <w:r>
              <w:rPr>
                <w:rFonts w:ascii="Segoe UI" w:eastAsia="Segoe UI" w:hAnsi="Segoe UI" w:cs="Segoe UI"/>
                <w:sz w:val="16"/>
                <w:szCs w:val="16"/>
              </w:rPr>
              <w:t>a</w:t>
            </w:r>
            <w:r>
              <w:rPr>
                <w:rFonts w:ascii="Segoe UI" w:eastAsia="Segoe UI" w:hAnsi="Segoe UI" w:cs="Segoe UI"/>
                <w:spacing w:val="-2"/>
                <w:sz w:val="16"/>
                <w:szCs w:val="16"/>
              </w:rPr>
              <w:t>t</w:t>
            </w:r>
            <w:r>
              <w:rPr>
                <w:rFonts w:ascii="Segoe UI" w:eastAsia="Segoe UI" w:hAnsi="Segoe UI" w:cs="Segoe UI"/>
                <w:sz w:val="16"/>
                <w:szCs w:val="16"/>
              </w:rPr>
              <w:t>er, Pop</w:t>
            </w:r>
            <w:r>
              <w:rPr>
                <w:rFonts w:ascii="Segoe UI" w:eastAsia="Segoe UI" w:hAnsi="Segoe UI" w:cs="Segoe UI"/>
                <w:spacing w:val="-3"/>
                <w:sz w:val="16"/>
                <w:szCs w:val="16"/>
              </w:rPr>
              <w:t>u</w:t>
            </w:r>
            <w:r>
              <w:rPr>
                <w:rFonts w:ascii="Segoe UI" w:eastAsia="Segoe UI" w:hAnsi="Segoe UI" w:cs="Segoe UI"/>
                <w:sz w:val="16"/>
                <w:szCs w:val="16"/>
              </w:rPr>
              <w:t>lati</w:t>
            </w:r>
            <w:r>
              <w:rPr>
                <w:rFonts w:ascii="Segoe UI" w:eastAsia="Segoe UI" w:hAnsi="Segoe UI" w:cs="Segoe UI"/>
                <w:spacing w:val="-1"/>
                <w:sz w:val="16"/>
                <w:szCs w:val="16"/>
              </w:rPr>
              <w:t>o</w:t>
            </w:r>
            <w:r>
              <w:rPr>
                <w:rFonts w:ascii="Segoe UI" w:eastAsia="Segoe UI" w:hAnsi="Segoe UI" w:cs="Segoe UI"/>
                <w:sz w:val="16"/>
                <w:szCs w:val="16"/>
              </w:rPr>
              <w:t>n and</w:t>
            </w:r>
            <w:r>
              <w:rPr>
                <w:rFonts w:ascii="Segoe UI" w:eastAsia="Segoe UI" w:hAnsi="Segoe UI" w:cs="Segoe UI"/>
                <w:spacing w:val="-1"/>
                <w:sz w:val="16"/>
                <w:szCs w:val="16"/>
              </w:rPr>
              <w:t xml:space="preserve"> </w:t>
            </w:r>
            <w:r>
              <w:rPr>
                <w:rFonts w:ascii="Segoe UI" w:eastAsia="Segoe UI" w:hAnsi="Segoe UI" w:cs="Segoe UI"/>
                <w:spacing w:val="-2"/>
                <w:sz w:val="16"/>
                <w:szCs w:val="16"/>
              </w:rPr>
              <w:t>C</w:t>
            </w:r>
            <w:r>
              <w:rPr>
                <w:rFonts w:ascii="Segoe UI" w:eastAsia="Segoe UI" w:hAnsi="Segoe UI" w:cs="Segoe UI"/>
                <w:sz w:val="16"/>
                <w:szCs w:val="16"/>
              </w:rPr>
              <w:t>ommu</w:t>
            </w:r>
            <w:r>
              <w:rPr>
                <w:rFonts w:ascii="Segoe UI" w:eastAsia="Segoe UI" w:hAnsi="Segoe UI" w:cs="Segoe UI"/>
                <w:spacing w:val="1"/>
                <w:sz w:val="16"/>
                <w:szCs w:val="16"/>
              </w:rPr>
              <w:t>n</w:t>
            </w:r>
            <w:r>
              <w:rPr>
                <w:rFonts w:ascii="Segoe UI" w:eastAsia="Segoe UI" w:hAnsi="Segoe UI" w:cs="Segoe UI"/>
                <w:spacing w:val="-3"/>
                <w:sz w:val="16"/>
                <w:szCs w:val="16"/>
              </w:rPr>
              <w:t>i</w:t>
            </w:r>
            <w:r>
              <w:rPr>
                <w:rFonts w:ascii="Segoe UI" w:eastAsia="Segoe UI" w:hAnsi="Segoe UI" w:cs="Segoe UI"/>
                <w:sz w:val="16"/>
                <w:szCs w:val="16"/>
              </w:rPr>
              <w:t>ties</w:t>
            </w:r>
            <w:r>
              <w:rPr>
                <w:rFonts w:ascii="Segoe UI" w:eastAsia="Segoe UI" w:hAnsi="Segoe UI" w:cs="Segoe UI"/>
                <w:spacing w:val="-1"/>
                <w:sz w:val="16"/>
                <w:szCs w:val="16"/>
              </w:rPr>
              <w:t xml:space="preserve"> </w:t>
            </w:r>
            <w:r>
              <w:rPr>
                <w:rFonts w:ascii="Segoe UI" w:eastAsia="Segoe UI" w:hAnsi="Segoe UI" w:cs="Segoe UI"/>
                <w:sz w:val="16"/>
                <w:szCs w:val="16"/>
              </w:rPr>
              <w:t>–</w:t>
            </w:r>
            <w:r>
              <w:rPr>
                <w:rFonts w:ascii="Segoe UI" w:eastAsia="Segoe UI" w:hAnsi="Segoe UI" w:cs="Segoe UI"/>
                <w:spacing w:val="1"/>
                <w:sz w:val="16"/>
                <w:szCs w:val="16"/>
              </w:rPr>
              <w:t xml:space="preserve"> </w:t>
            </w:r>
            <w:r>
              <w:rPr>
                <w:rFonts w:ascii="Segoe UI" w:eastAsia="Segoe UI" w:hAnsi="Segoe UI" w:cs="Segoe UI"/>
                <w:sz w:val="16"/>
                <w:szCs w:val="16"/>
              </w:rPr>
              <w:t>DSE</w:t>
            </w:r>
            <w:r>
              <w:rPr>
                <w:rFonts w:ascii="Segoe UI" w:eastAsia="Segoe UI" w:hAnsi="Segoe UI" w:cs="Segoe UI"/>
                <w:spacing w:val="-2"/>
                <w:sz w:val="16"/>
                <w:szCs w:val="16"/>
              </w:rPr>
              <w:t>W</w:t>
            </w:r>
            <w:r>
              <w:rPr>
                <w:rFonts w:ascii="Segoe UI" w:eastAsia="Segoe UI" w:hAnsi="Segoe UI" w:cs="Segoe UI"/>
                <w:spacing w:val="-1"/>
                <w:sz w:val="16"/>
                <w:szCs w:val="16"/>
              </w:rPr>
              <w:t>P</w:t>
            </w:r>
            <w:r>
              <w:rPr>
                <w:rFonts w:ascii="Segoe UI" w:eastAsia="Segoe UI" w:hAnsi="Segoe UI" w:cs="Segoe UI"/>
                <w:sz w:val="16"/>
                <w:szCs w:val="16"/>
              </w:rPr>
              <w:t>C)</w:t>
            </w:r>
          </w:p>
        </w:tc>
      </w:tr>
      <w:tr w:rsidR="000D2AFC" w14:paraId="55A0DF0B" w14:textId="77777777">
        <w:trPr>
          <w:trHeight w:hRule="exact" w:val="624"/>
        </w:trPr>
        <w:tc>
          <w:tcPr>
            <w:tcW w:w="1529" w:type="dxa"/>
            <w:tcBorders>
              <w:top w:val="single" w:sz="8" w:space="0" w:color="00ADEE"/>
              <w:left w:val="nil"/>
              <w:bottom w:val="single" w:sz="8" w:space="0" w:color="00ADEE"/>
              <w:right w:val="nil"/>
            </w:tcBorders>
          </w:tcPr>
          <w:p w14:paraId="55A0DF07"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DJ</w:t>
            </w:r>
            <w:r>
              <w:rPr>
                <w:rFonts w:ascii="Segoe UI" w:eastAsia="Segoe UI" w:hAnsi="Segoe UI" w:cs="Segoe UI"/>
                <w:spacing w:val="1"/>
                <w:sz w:val="16"/>
                <w:szCs w:val="16"/>
              </w:rPr>
              <w:t>P</w:t>
            </w:r>
            <w:r>
              <w:rPr>
                <w:rFonts w:ascii="Segoe UI" w:eastAsia="Segoe UI" w:hAnsi="Segoe UI" w:cs="Segoe UI"/>
                <w:sz w:val="16"/>
                <w:szCs w:val="16"/>
              </w:rPr>
              <w:t>R</w:t>
            </w:r>
          </w:p>
          <w:p w14:paraId="55A0DF08" w14:textId="77777777" w:rsidR="000D2AFC" w:rsidRDefault="002525A2">
            <w:pPr>
              <w:spacing w:before="61"/>
              <w:ind w:left="108"/>
              <w:rPr>
                <w:rFonts w:ascii="Segoe UI" w:eastAsia="Segoe UI" w:hAnsi="Segoe UI" w:cs="Segoe UI"/>
                <w:sz w:val="16"/>
                <w:szCs w:val="16"/>
              </w:rPr>
            </w:pPr>
            <w:r>
              <w:rPr>
                <w:rFonts w:ascii="Segoe UI" w:eastAsia="Segoe UI" w:hAnsi="Segoe UI" w:cs="Segoe UI"/>
                <w:sz w:val="16"/>
                <w:szCs w:val="16"/>
              </w:rPr>
              <w:t>(fo</w:t>
            </w:r>
            <w:r>
              <w:rPr>
                <w:rFonts w:ascii="Segoe UI" w:eastAsia="Segoe UI" w:hAnsi="Segoe UI" w:cs="Segoe UI"/>
                <w:spacing w:val="-2"/>
                <w:sz w:val="16"/>
                <w:szCs w:val="16"/>
              </w:rPr>
              <w:t>r</w:t>
            </w:r>
            <w:r>
              <w:rPr>
                <w:rFonts w:ascii="Segoe UI" w:eastAsia="Segoe UI" w:hAnsi="Segoe UI" w:cs="Segoe UI"/>
                <w:sz w:val="16"/>
                <w:szCs w:val="16"/>
              </w:rPr>
              <w:t>merly</w:t>
            </w:r>
            <w:r>
              <w:rPr>
                <w:rFonts w:ascii="Segoe UI" w:eastAsia="Segoe UI" w:hAnsi="Segoe UI" w:cs="Segoe UI"/>
                <w:spacing w:val="-2"/>
                <w:sz w:val="16"/>
                <w:szCs w:val="16"/>
              </w:rPr>
              <w:t xml:space="preserve"> </w:t>
            </w:r>
            <w:r>
              <w:rPr>
                <w:rFonts w:ascii="Segoe UI" w:eastAsia="Segoe UI" w:hAnsi="Segoe UI" w:cs="Segoe UI"/>
                <w:sz w:val="16"/>
                <w:szCs w:val="16"/>
              </w:rPr>
              <w:t>DEDJTR)</w:t>
            </w:r>
          </w:p>
        </w:tc>
        <w:tc>
          <w:tcPr>
            <w:tcW w:w="8088" w:type="dxa"/>
            <w:tcBorders>
              <w:top w:val="single" w:sz="8" w:space="0" w:color="00ADEE"/>
              <w:left w:val="nil"/>
              <w:bottom w:val="single" w:sz="8" w:space="0" w:color="00ADEE"/>
              <w:right w:val="nil"/>
            </w:tcBorders>
          </w:tcPr>
          <w:p w14:paraId="55A0DF09" w14:textId="77777777" w:rsidR="000D2AFC" w:rsidRDefault="002525A2">
            <w:pPr>
              <w:spacing w:before="56"/>
              <w:ind w:left="144"/>
              <w:rPr>
                <w:rFonts w:ascii="Segoe UI" w:eastAsia="Segoe UI" w:hAnsi="Segoe UI" w:cs="Segoe UI"/>
                <w:sz w:val="16"/>
                <w:szCs w:val="16"/>
              </w:rPr>
            </w:pPr>
            <w:r>
              <w:rPr>
                <w:rFonts w:ascii="Segoe UI" w:eastAsia="Segoe UI" w:hAnsi="Segoe UI" w:cs="Segoe UI"/>
                <w:sz w:val="16"/>
                <w:szCs w:val="16"/>
              </w:rPr>
              <w:t>Vic</w:t>
            </w:r>
            <w:r>
              <w:rPr>
                <w:rFonts w:ascii="Segoe UI" w:eastAsia="Segoe UI" w:hAnsi="Segoe UI" w:cs="Segoe UI"/>
                <w:spacing w:val="1"/>
                <w:sz w:val="16"/>
                <w:szCs w:val="16"/>
              </w:rPr>
              <w:t>t</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ian</w:t>
            </w:r>
            <w:r>
              <w:rPr>
                <w:rFonts w:ascii="Segoe UI" w:eastAsia="Segoe UI" w:hAnsi="Segoe UI" w:cs="Segoe UI"/>
                <w:spacing w:val="-1"/>
                <w:sz w:val="16"/>
                <w:szCs w:val="16"/>
              </w:rPr>
              <w:t xml:space="preserve"> </w:t>
            </w:r>
            <w:r>
              <w:rPr>
                <w:rFonts w:ascii="Segoe UI" w:eastAsia="Segoe UI" w:hAnsi="Segoe UI" w:cs="Segoe UI"/>
                <w:sz w:val="16"/>
                <w:szCs w:val="16"/>
              </w:rPr>
              <w:t>Dep</w:t>
            </w:r>
            <w:r>
              <w:rPr>
                <w:rFonts w:ascii="Segoe UI" w:eastAsia="Segoe UI" w:hAnsi="Segoe UI" w:cs="Segoe UI"/>
                <w:spacing w:val="-1"/>
                <w:sz w:val="16"/>
                <w:szCs w:val="16"/>
              </w:rPr>
              <w:t>a</w:t>
            </w:r>
            <w:r>
              <w:rPr>
                <w:rFonts w:ascii="Segoe UI" w:eastAsia="Segoe UI" w:hAnsi="Segoe UI" w:cs="Segoe UI"/>
                <w:sz w:val="16"/>
                <w:szCs w:val="16"/>
              </w:rPr>
              <w:t>r</w:t>
            </w:r>
            <w:r>
              <w:rPr>
                <w:rFonts w:ascii="Segoe UI" w:eastAsia="Segoe UI" w:hAnsi="Segoe UI" w:cs="Segoe UI"/>
                <w:spacing w:val="-2"/>
                <w:sz w:val="16"/>
                <w:szCs w:val="16"/>
              </w:rPr>
              <w:t>t</w:t>
            </w:r>
            <w:r>
              <w:rPr>
                <w:rFonts w:ascii="Segoe UI" w:eastAsia="Segoe UI" w:hAnsi="Segoe UI" w:cs="Segoe UI"/>
                <w:sz w:val="16"/>
                <w:szCs w:val="16"/>
              </w:rPr>
              <w:t>me</w:t>
            </w:r>
            <w:r>
              <w:rPr>
                <w:rFonts w:ascii="Segoe UI" w:eastAsia="Segoe UI" w:hAnsi="Segoe UI" w:cs="Segoe UI"/>
                <w:spacing w:val="-2"/>
                <w:sz w:val="16"/>
                <w:szCs w:val="16"/>
              </w:rPr>
              <w:t>n</w:t>
            </w:r>
            <w:r>
              <w:rPr>
                <w:rFonts w:ascii="Segoe UI" w:eastAsia="Segoe UI" w:hAnsi="Segoe UI" w:cs="Segoe UI"/>
                <w:sz w:val="16"/>
                <w:szCs w:val="16"/>
              </w:rPr>
              <w:t>t of</w:t>
            </w:r>
            <w:r>
              <w:rPr>
                <w:rFonts w:ascii="Segoe UI" w:eastAsia="Segoe UI" w:hAnsi="Segoe UI" w:cs="Segoe UI"/>
                <w:spacing w:val="-1"/>
                <w:sz w:val="16"/>
                <w:szCs w:val="16"/>
              </w:rPr>
              <w:t xml:space="preserve"> </w:t>
            </w:r>
            <w:r>
              <w:rPr>
                <w:rFonts w:ascii="Segoe UI" w:eastAsia="Segoe UI" w:hAnsi="Segoe UI" w:cs="Segoe UI"/>
                <w:sz w:val="16"/>
                <w:szCs w:val="16"/>
              </w:rPr>
              <w:t>Jo</w:t>
            </w:r>
            <w:r>
              <w:rPr>
                <w:rFonts w:ascii="Segoe UI" w:eastAsia="Segoe UI" w:hAnsi="Segoe UI" w:cs="Segoe UI"/>
                <w:spacing w:val="-1"/>
                <w:sz w:val="16"/>
                <w:szCs w:val="16"/>
              </w:rPr>
              <w:t>b</w:t>
            </w:r>
            <w:r>
              <w:rPr>
                <w:rFonts w:ascii="Segoe UI" w:eastAsia="Segoe UI" w:hAnsi="Segoe UI" w:cs="Segoe UI"/>
                <w:sz w:val="16"/>
                <w:szCs w:val="16"/>
              </w:rPr>
              <w:t>s, Pre</w:t>
            </w:r>
            <w:r>
              <w:rPr>
                <w:rFonts w:ascii="Segoe UI" w:eastAsia="Segoe UI" w:hAnsi="Segoe UI" w:cs="Segoe UI"/>
                <w:spacing w:val="-3"/>
                <w:sz w:val="16"/>
                <w:szCs w:val="16"/>
              </w:rPr>
              <w:t>c</w:t>
            </w:r>
            <w:r>
              <w:rPr>
                <w:rFonts w:ascii="Segoe UI" w:eastAsia="Segoe UI" w:hAnsi="Segoe UI" w:cs="Segoe UI"/>
                <w:sz w:val="16"/>
                <w:szCs w:val="16"/>
              </w:rPr>
              <w:t>incts</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Re</w:t>
            </w:r>
            <w:r>
              <w:rPr>
                <w:rFonts w:ascii="Segoe UI" w:eastAsia="Segoe UI" w:hAnsi="Segoe UI" w:cs="Segoe UI"/>
                <w:spacing w:val="-1"/>
                <w:sz w:val="16"/>
                <w:szCs w:val="16"/>
              </w:rPr>
              <w:t>g</w:t>
            </w:r>
            <w:r>
              <w:rPr>
                <w:rFonts w:ascii="Segoe UI" w:eastAsia="Segoe UI" w:hAnsi="Segoe UI" w:cs="Segoe UI"/>
                <w:sz w:val="16"/>
                <w:szCs w:val="16"/>
              </w:rPr>
              <w:t>ions</w:t>
            </w:r>
          </w:p>
          <w:p w14:paraId="55A0DF0A" w14:textId="77777777" w:rsidR="000D2AFC" w:rsidRDefault="002525A2">
            <w:pPr>
              <w:spacing w:before="61"/>
              <w:ind w:left="144"/>
              <w:rPr>
                <w:rFonts w:ascii="Segoe UI" w:eastAsia="Segoe UI" w:hAnsi="Segoe UI" w:cs="Segoe UI"/>
                <w:sz w:val="16"/>
                <w:szCs w:val="16"/>
              </w:rPr>
            </w:pPr>
            <w:r>
              <w:rPr>
                <w:rFonts w:ascii="Segoe UI" w:eastAsia="Segoe UI" w:hAnsi="Segoe UI" w:cs="Segoe UI"/>
                <w:sz w:val="16"/>
                <w:szCs w:val="16"/>
              </w:rPr>
              <w:t>(fo</w:t>
            </w:r>
            <w:r>
              <w:rPr>
                <w:rFonts w:ascii="Segoe UI" w:eastAsia="Segoe UI" w:hAnsi="Segoe UI" w:cs="Segoe UI"/>
                <w:spacing w:val="-2"/>
                <w:sz w:val="16"/>
                <w:szCs w:val="16"/>
              </w:rPr>
              <w:t>r</w:t>
            </w:r>
            <w:r>
              <w:rPr>
                <w:rFonts w:ascii="Segoe UI" w:eastAsia="Segoe UI" w:hAnsi="Segoe UI" w:cs="Segoe UI"/>
                <w:sz w:val="16"/>
                <w:szCs w:val="16"/>
              </w:rPr>
              <w:t>merly</w:t>
            </w:r>
            <w:r>
              <w:rPr>
                <w:rFonts w:ascii="Segoe UI" w:eastAsia="Segoe UI" w:hAnsi="Segoe UI" w:cs="Segoe UI"/>
                <w:spacing w:val="-1"/>
                <w:sz w:val="16"/>
                <w:szCs w:val="16"/>
              </w:rPr>
              <w:t xml:space="preserve"> </w:t>
            </w:r>
            <w:r>
              <w:rPr>
                <w:rFonts w:ascii="Segoe UI" w:eastAsia="Segoe UI" w:hAnsi="Segoe UI" w:cs="Segoe UI"/>
                <w:sz w:val="16"/>
                <w:szCs w:val="16"/>
              </w:rPr>
              <w:t>Victor</w:t>
            </w:r>
            <w:r>
              <w:rPr>
                <w:rFonts w:ascii="Segoe UI" w:eastAsia="Segoe UI" w:hAnsi="Segoe UI" w:cs="Segoe UI"/>
                <w:spacing w:val="-2"/>
                <w:sz w:val="16"/>
                <w:szCs w:val="16"/>
              </w:rPr>
              <w:t>i</w:t>
            </w:r>
            <w:r>
              <w:rPr>
                <w:rFonts w:ascii="Segoe UI" w:eastAsia="Segoe UI" w:hAnsi="Segoe UI" w:cs="Segoe UI"/>
                <w:sz w:val="16"/>
                <w:szCs w:val="16"/>
              </w:rPr>
              <w:t>an De</w:t>
            </w:r>
            <w:r>
              <w:rPr>
                <w:rFonts w:ascii="Segoe UI" w:eastAsia="Segoe UI" w:hAnsi="Segoe UI" w:cs="Segoe UI"/>
                <w:spacing w:val="-2"/>
                <w:sz w:val="16"/>
                <w:szCs w:val="16"/>
              </w:rPr>
              <w:t>p</w:t>
            </w:r>
            <w:r>
              <w:rPr>
                <w:rFonts w:ascii="Segoe UI" w:eastAsia="Segoe UI" w:hAnsi="Segoe UI" w:cs="Segoe UI"/>
                <w:sz w:val="16"/>
                <w:szCs w:val="16"/>
              </w:rPr>
              <w:t>art</w:t>
            </w:r>
            <w:r>
              <w:rPr>
                <w:rFonts w:ascii="Segoe UI" w:eastAsia="Segoe UI" w:hAnsi="Segoe UI" w:cs="Segoe UI"/>
                <w:spacing w:val="-2"/>
                <w:sz w:val="16"/>
                <w:szCs w:val="16"/>
              </w:rPr>
              <w:t>m</w:t>
            </w:r>
            <w:r>
              <w:rPr>
                <w:rFonts w:ascii="Segoe UI" w:eastAsia="Segoe UI" w:hAnsi="Segoe UI" w:cs="Segoe UI"/>
                <w:sz w:val="16"/>
                <w:szCs w:val="16"/>
              </w:rPr>
              <w:t>ent of</w:t>
            </w:r>
            <w:r>
              <w:rPr>
                <w:rFonts w:ascii="Segoe UI" w:eastAsia="Segoe UI" w:hAnsi="Segoe UI" w:cs="Segoe UI"/>
                <w:spacing w:val="-3"/>
                <w:sz w:val="16"/>
                <w:szCs w:val="16"/>
              </w:rPr>
              <w:t xml:space="preserve"> </w:t>
            </w:r>
            <w:r>
              <w:rPr>
                <w:rFonts w:ascii="Segoe UI" w:eastAsia="Segoe UI" w:hAnsi="Segoe UI" w:cs="Segoe UI"/>
                <w:sz w:val="16"/>
                <w:szCs w:val="16"/>
              </w:rPr>
              <w:t>Economic</w:t>
            </w:r>
            <w:r>
              <w:rPr>
                <w:rFonts w:ascii="Segoe UI" w:eastAsia="Segoe UI" w:hAnsi="Segoe UI" w:cs="Segoe UI"/>
                <w:spacing w:val="-1"/>
                <w:sz w:val="16"/>
                <w:szCs w:val="16"/>
              </w:rPr>
              <w:t xml:space="preserve"> </w:t>
            </w:r>
            <w:r>
              <w:rPr>
                <w:rFonts w:ascii="Segoe UI" w:eastAsia="Segoe UI" w:hAnsi="Segoe UI" w:cs="Segoe UI"/>
                <w:sz w:val="16"/>
                <w:szCs w:val="16"/>
              </w:rPr>
              <w:t>De</w:t>
            </w:r>
            <w:r>
              <w:rPr>
                <w:rFonts w:ascii="Segoe UI" w:eastAsia="Segoe UI" w:hAnsi="Segoe UI" w:cs="Segoe UI"/>
                <w:spacing w:val="-3"/>
                <w:sz w:val="16"/>
                <w:szCs w:val="16"/>
              </w:rPr>
              <w:t>v</w:t>
            </w:r>
            <w:r>
              <w:rPr>
                <w:rFonts w:ascii="Segoe UI" w:eastAsia="Segoe UI" w:hAnsi="Segoe UI" w:cs="Segoe UI"/>
                <w:sz w:val="16"/>
                <w:szCs w:val="16"/>
              </w:rPr>
              <w:t>el</w:t>
            </w:r>
            <w:r>
              <w:rPr>
                <w:rFonts w:ascii="Segoe UI" w:eastAsia="Segoe UI" w:hAnsi="Segoe UI" w:cs="Segoe UI"/>
                <w:spacing w:val="-1"/>
                <w:sz w:val="16"/>
                <w:szCs w:val="16"/>
              </w:rPr>
              <w:t>o</w:t>
            </w:r>
            <w:r>
              <w:rPr>
                <w:rFonts w:ascii="Segoe UI" w:eastAsia="Segoe UI" w:hAnsi="Segoe UI" w:cs="Segoe UI"/>
                <w:sz w:val="16"/>
                <w:szCs w:val="16"/>
              </w:rPr>
              <w:t>pme</w:t>
            </w:r>
            <w:r>
              <w:rPr>
                <w:rFonts w:ascii="Segoe UI" w:eastAsia="Segoe UI" w:hAnsi="Segoe UI" w:cs="Segoe UI"/>
                <w:spacing w:val="-3"/>
                <w:sz w:val="16"/>
                <w:szCs w:val="16"/>
              </w:rPr>
              <w:t>n</w:t>
            </w:r>
            <w:r>
              <w:rPr>
                <w:rFonts w:ascii="Segoe UI" w:eastAsia="Segoe UI" w:hAnsi="Segoe UI" w:cs="Segoe UI"/>
                <w:sz w:val="16"/>
                <w:szCs w:val="16"/>
              </w:rPr>
              <w:t>t,</w:t>
            </w:r>
            <w:r>
              <w:rPr>
                <w:rFonts w:ascii="Segoe UI" w:eastAsia="Segoe UI" w:hAnsi="Segoe UI" w:cs="Segoe UI"/>
                <w:spacing w:val="2"/>
                <w:sz w:val="16"/>
                <w:szCs w:val="16"/>
              </w:rPr>
              <w:t xml:space="preserve"> </w:t>
            </w:r>
            <w:r>
              <w:rPr>
                <w:rFonts w:ascii="Segoe UI" w:eastAsia="Segoe UI" w:hAnsi="Segoe UI" w:cs="Segoe UI"/>
                <w:sz w:val="16"/>
                <w:szCs w:val="16"/>
              </w:rPr>
              <w:t>J</w:t>
            </w:r>
            <w:r>
              <w:rPr>
                <w:rFonts w:ascii="Segoe UI" w:eastAsia="Segoe UI" w:hAnsi="Segoe UI" w:cs="Segoe UI"/>
                <w:spacing w:val="-1"/>
                <w:sz w:val="16"/>
                <w:szCs w:val="16"/>
              </w:rPr>
              <w:t>o</w:t>
            </w:r>
            <w:r>
              <w:rPr>
                <w:rFonts w:ascii="Segoe UI" w:eastAsia="Segoe UI" w:hAnsi="Segoe UI" w:cs="Segoe UI"/>
                <w:sz w:val="16"/>
                <w:szCs w:val="16"/>
              </w:rPr>
              <w:t>b</w:t>
            </w:r>
            <w:r>
              <w:rPr>
                <w:rFonts w:ascii="Segoe UI" w:eastAsia="Segoe UI" w:hAnsi="Segoe UI" w:cs="Segoe UI"/>
                <w:spacing w:val="-2"/>
                <w:sz w:val="16"/>
                <w:szCs w:val="16"/>
              </w:rPr>
              <w:t>s</w:t>
            </w:r>
            <w:r>
              <w:rPr>
                <w:rFonts w:ascii="Segoe UI" w:eastAsia="Segoe UI" w:hAnsi="Segoe UI" w:cs="Segoe UI"/>
                <w:sz w:val="16"/>
                <w:szCs w:val="16"/>
              </w:rPr>
              <w:t>, Tr</w:t>
            </w:r>
            <w:r>
              <w:rPr>
                <w:rFonts w:ascii="Segoe UI" w:eastAsia="Segoe UI" w:hAnsi="Segoe UI" w:cs="Segoe UI"/>
                <w:spacing w:val="-3"/>
                <w:sz w:val="16"/>
                <w:szCs w:val="16"/>
              </w:rPr>
              <w:t>a</w:t>
            </w:r>
            <w:r>
              <w:rPr>
                <w:rFonts w:ascii="Segoe UI" w:eastAsia="Segoe UI" w:hAnsi="Segoe UI" w:cs="Segoe UI"/>
                <w:sz w:val="16"/>
                <w:szCs w:val="16"/>
              </w:rPr>
              <w:t>ns</w:t>
            </w:r>
            <w:r>
              <w:rPr>
                <w:rFonts w:ascii="Segoe UI" w:eastAsia="Segoe UI" w:hAnsi="Segoe UI" w:cs="Segoe UI"/>
                <w:spacing w:val="-2"/>
                <w:sz w:val="16"/>
                <w:szCs w:val="16"/>
              </w:rPr>
              <w:t>p</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t and</w:t>
            </w:r>
            <w:r>
              <w:rPr>
                <w:rFonts w:ascii="Segoe UI" w:eastAsia="Segoe UI" w:hAnsi="Segoe UI" w:cs="Segoe UI"/>
                <w:spacing w:val="-1"/>
                <w:sz w:val="16"/>
                <w:szCs w:val="16"/>
              </w:rPr>
              <w:t xml:space="preserve"> </w:t>
            </w:r>
            <w:r>
              <w:rPr>
                <w:rFonts w:ascii="Segoe UI" w:eastAsia="Segoe UI" w:hAnsi="Segoe UI" w:cs="Segoe UI"/>
                <w:sz w:val="16"/>
                <w:szCs w:val="16"/>
              </w:rPr>
              <w:t>Re</w:t>
            </w:r>
            <w:r>
              <w:rPr>
                <w:rFonts w:ascii="Segoe UI" w:eastAsia="Segoe UI" w:hAnsi="Segoe UI" w:cs="Segoe UI"/>
                <w:spacing w:val="-2"/>
                <w:sz w:val="16"/>
                <w:szCs w:val="16"/>
              </w:rPr>
              <w:t>s</w:t>
            </w:r>
            <w:r>
              <w:rPr>
                <w:rFonts w:ascii="Segoe UI" w:eastAsia="Segoe UI" w:hAnsi="Segoe UI" w:cs="Segoe UI"/>
                <w:sz w:val="16"/>
                <w:szCs w:val="16"/>
              </w:rPr>
              <w:t>ource</w:t>
            </w:r>
            <w:r>
              <w:rPr>
                <w:rFonts w:ascii="Segoe UI" w:eastAsia="Segoe UI" w:hAnsi="Segoe UI" w:cs="Segoe UI"/>
                <w:spacing w:val="-2"/>
                <w:sz w:val="16"/>
                <w:szCs w:val="16"/>
              </w:rPr>
              <w:t>s</w:t>
            </w:r>
            <w:r>
              <w:rPr>
                <w:rFonts w:ascii="Segoe UI" w:eastAsia="Segoe UI" w:hAnsi="Segoe UI" w:cs="Segoe UI"/>
                <w:sz w:val="16"/>
                <w:szCs w:val="16"/>
              </w:rPr>
              <w:t>)</w:t>
            </w:r>
          </w:p>
        </w:tc>
      </w:tr>
      <w:tr w:rsidR="000D2AFC" w14:paraId="55A0DF0E" w14:textId="77777777">
        <w:trPr>
          <w:trHeight w:hRule="exact" w:val="353"/>
        </w:trPr>
        <w:tc>
          <w:tcPr>
            <w:tcW w:w="1529" w:type="dxa"/>
            <w:tcBorders>
              <w:top w:val="single" w:sz="8" w:space="0" w:color="00ADEE"/>
              <w:left w:val="nil"/>
              <w:bottom w:val="single" w:sz="8" w:space="0" w:color="00ADEE"/>
              <w:right w:val="nil"/>
            </w:tcBorders>
          </w:tcPr>
          <w:p w14:paraId="55A0DF0C"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EP</w:t>
            </w:r>
          </w:p>
        </w:tc>
        <w:tc>
          <w:tcPr>
            <w:tcW w:w="8088" w:type="dxa"/>
            <w:tcBorders>
              <w:top w:val="single" w:sz="8" w:space="0" w:color="00ADEE"/>
              <w:left w:val="nil"/>
              <w:bottom w:val="single" w:sz="8" w:space="0" w:color="00ADEE"/>
              <w:right w:val="nil"/>
            </w:tcBorders>
          </w:tcPr>
          <w:p w14:paraId="55A0DF0D" w14:textId="77777777" w:rsidR="000D2AFC" w:rsidRDefault="002525A2">
            <w:pPr>
              <w:spacing w:before="59"/>
              <w:ind w:left="144"/>
              <w:rPr>
                <w:rFonts w:ascii="Segoe UI" w:eastAsia="Segoe UI" w:hAnsi="Segoe UI" w:cs="Segoe UI"/>
                <w:sz w:val="16"/>
                <w:szCs w:val="16"/>
              </w:rPr>
            </w:pP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nme</w:t>
            </w:r>
            <w:r>
              <w:rPr>
                <w:rFonts w:ascii="Segoe UI" w:eastAsia="Segoe UI" w:hAnsi="Segoe UI" w:cs="Segoe UI"/>
                <w:spacing w:val="-1"/>
                <w:sz w:val="16"/>
                <w:szCs w:val="16"/>
              </w:rPr>
              <w:t>n</w:t>
            </w:r>
            <w:r>
              <w:rPr>
                <w:rFonts w:ascii="Segoe UI" w:eastAsia="Segoe UI" w:hAnsi="Segoe UI" w:cs="Segoe UI"/>
                <w:sz w:val="16"/>
                <w:szCs w:val="16"/>
              </w:rPr>
              <w:t>t p</w:t>
            </w:r>
            <w:r>
              <w:rPr>
                <w:rFonts w:ascii="Segoe UI" w:eastAsia="Segoe UI" w:hAnsi="Segoe UI" w:cs="Segoe UI"/>
                <w:spacing w:val="-2"/>
                <w:sz w:val="16"/>
                <w:szCs w:val="16"/>
              </w:rPr>
              <w:t>l</w:t>
            </w:r>
            <w:r>
              <w:rPr>
                <w:rFonts w:ascii="Segoe UI" w:eastAsia="Segoe UI" w:hAnsi="Segoe UI" w:cs="Segoe UI"/>
                <w:sz w:val="16"/>
                <w:szCs w:val="16"/>
              </w:rPr>
              <w:t>an</w:t>
            </w:r>
          </w:p>
        </w:tc>
      </w:tr>
      <w:tr w:rsidR="000D2AFC" w14:paraId="55A0DF11" w14:textId="77777777">
        <w:trPr>
          <w:trHeight w:hRule="exact" w:val="353"/>
        </w:trPr>
        <w:tc>
          <w:tcPr>
            <w:tcW w:w="1529" w:type="dxa"/>
            <w:tcBorders>
              <w:top w:val="single" w:sz="8" w:space="0" w:color="00ADEE"/>
              <w:left w:val="nil"/>
              <w:bottom w:val="single" w:sz="8" w:space="0" w:color="00ADEE"/>
              <w:right w:val="nil"/>
            </w:tcBorders>
          </w:tcPr>
          <w:p w14:paraId="55A0DF0F"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EMP</w:t>
            </w:r>
          </w:p>
        </w:tc>
        <w:tc>
          <w:tcPr>
            <w:tcW w:w="8088" w:type="dxa"/>
            <w:tcBorders>
              <w:top w:val="single" w:sz="8" w:space="0" w:color="00ADEE"/>
              <w:left w:val="nil"/>
              <w:bottom w:val="single" w:sz="8" w:space="0" w:color="00ADEE"/>
              <w:right w:val="nil"/>
            </w:tcBorders>
          </w:tcPr>
          <w:p w14:paraId="55A0DF10" w14:textId="77777777" w:rsidR="000D2AFC" w:rsidRDefault="002525A2">
            <w:pPr>
              <w:spacing w:before="59"/>
              <w:ind w:left="144"/>
              <w:rPr>
                <w:rFonts w:ascii="Segoe UI" w:eastAsia="Segoe UI" w:hAnsi="Segoe UI" w:cs="Segoe UI"/>
                <w:sz w:val="16"/>
                <w:szCs w:val="16"/>
              </w:rPr>
            </w:pP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nme</w:t>
            </w:r>
            <w:r>
              <w:rPr>
                <w:rFonts w:ascii="Segoe UI" w:eastAsia="Segoe UI" w:hAnsi="Segoe UI" w:cs="Segoe UI"/>
                <w:spacing w:val="-1"/>
                <w:sz w:val="16"/>
                <w:szCs w:val="16"/>
              </w:rPr>
              <w:t>n</w:t>
            </w:r>
            <w:r>
              <w:rPr>
                <w:rFonts w:ascii="Segoe UI" w:eastAsia="Segoe UI" w:hAnsi="Segoe UI" w:cs="Segoe UI"/>
                <w:sz w:val="16"/>
                <w:szCs w:val="16"/>
              </w:rPr>
              <w:t>t m</w:t>
            </w:r>
            <w:r>
              <w:rPr>
                <w:rFonts w:ascii="Segoe UI" w:eastAsia="Segoe UI" w:hAnsi="Segoe UI" w:cs="Segoe UI"/>
                <w:spacing w:val="-2"/>
                <w:sz w:val="16"/>
                <w:szCs w:val="16"/>
              </w:rPr>
              <w:t>a</w:t>
            </w:r>
            <w:r>
              <w:rPr>
                <w:rFonts w:ascii="Segoe UI" w:eastAsia="Segoe UI" w:hAnsi="Segoe UI" w:cs="Segoe UI"/>
                <w:sz w:val="16"/>
                <w:szCs w:val="16"/>
              </w:rPr>
              <w:t>nag</w:t>
            </w:r>
            <w:r>
              <w:rPr>
                <w:rFonts w:ascii="Segoe UI" w:eastAsia="Segoe UI" w:hAnsi="Segoe UI" w:cs="Segoe UI"/>
                <w:spacing w:val="-1"/>
                <w:sz w:val="16"/>
                <w:szCs w:val="16"/>
              </w:rPr>
              <w:t>e</w:t>
            </w:r>
            <w:r>
              <w:rPr>
                <w:rFonts w:ascii="Segoe UI" w:eastAsia="Segoe UI" w:hAnsi="Segoe UI" w:cs="Segoe UI"/>
                <w:sz w:val="16"/>
                <w:szCs w:val="16"/>
              </w:rPr>
              <w:t>me</w:t>
            </w:r>
            <w:r>
              <w:rPr>
                <w:rFonts w:ascii="Segoe UI" w:eastAsia="Segoe UI" w:hAnsi="Segoe UI" w:cs="Segoe UI"/>
                <w:spacing w:val="-2"/>
                <w:sz w:val="16"/>
                <w:szCs w:val="16"/>
              </w:rPr>
              <w:t>n</w:t>
            </w:r>
            <w:r>
              <w:rPr>
                <w:rFonts w:ascii="Segoe UI" w:eastAsia="Segoe UI" w:hAnsi="Segoe UI" w:cs="Segoe UI"/>
                <w:sz w:val="16"/>
                <w:szCs w:val="16"/>
              </w:rPr>
              <w:t>t p</w:t>
            </w:r>
            <w:r>
              <w:rPr>
                <w:rFonts w:ascii="Segoe UI" w:eastAsia="Segoe UI" w:hAnsi="Segoe UI" w:cs="Segoe UI"/>
                <w:spacing w:val="-2"/>
                <w:sz w:val="16"/>
                <w:szCs w:val="16"/>
              </w:rPr>
              <w:t>l</w:t>
            </w:r>
            <w:r>
              <w:rPr>
                <w:rFonts w:ascii="Segoe UI" w:eastAsia="Segoe UI" w:hAnsi="Segoe UI" w:cs="Segoe UI"/>
                <w:sz w:val="16"/>
                <w:szCs w:val="16"/>
              </w:rPr>
              <w:t>an</w:t>
            </w:r>
          </w:p>
        </w:tc>
      </w:tr>
      <w:tr w:rsidR="000D2AFC" w14:paraId="55A0DF14" w14:textId="77777777">
        <w:trPr>
          <w:trHeight w:hRule="exact" w:val="353"/>
        </w:trPr>
        <w:tc>
          <w:tcPr>
            <w:tcW w:w="1529" w:type="dxa"/>
            <w:tcBorders>
              <w:top w:val="single" w:sz="8" w:space="0" w:color="00ADEE"/>
              <w:left w:val="nil"/>
              <w:bottom w:val="single" w:sz="8" w:space="0" w:color="00ADEE"/>
              <w:right w:val="nil"/>
            </w:tcBorders>
          </w:tcPr>
          <w:p w14:paraId="55A0DF12"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E</w:t>
            </w:r>
            <w:r>
              <w:rPr>
                <w:rFonts w:ascii="Segoe UI" w:eastAsia="Segoe UI" w:hAnsi="Segoe UI" w:cs="Segoe UI"/>
                <w:spacing w:val="1"/>
                <w:sz w:val="16"/>
                <w:szCs w:val="16"/>
              </w:rPr>
              <w:t>P</w:t>
            </w:r>
            <w:r>
              <w:rPr>
                <w:rFonts w:ascii="Segoe UI" w:eastAsia="Segoe UI" w:hAnsi="Segoe UI" w:cs="Segoe UI"/>
                <w:sz w:val="16"/>
                <w:szCs w:val="16"/>
              </w:rPr>
              <w:t>A</w:t>
            </w:r>
            <w:r>
              <w:rPr>
                <w:rFonts w:ascii="Segoe UI" w:eastAsia="Segoe UI" w:hAnsi="Segoe UI" w:cs="Segoe UI"/>
                <w:spacing w:val="-1"/>
                <w:sz w:val="16"/>
                <w:szCs w:val="16"/>
              </w:rPr>
              <w:t xml:space="preserve"> </w:t>
            </w:r>
            <w:r>
              <w:rPr>
                <w:rFonts w:ascii="Segoe UI" w:eastAsia="Segoe UI" w:hAnsi="Segoe UI" w:cs="Segoe UI"/>
                <w:sz w:val="16"/>
                <w:szCs w:val="16"/>
              </w:rPr>
              <w:t>Vi</w:t>
            </w:r>
            <w:r>
              <w:rPr>
                <w:rFonts w:ascii="Segoe UI" w:eastAsia="Segoe UI" w:hAnsi="Segoe UI" w:cs="Segoe UI"/>
                <w:spacing w:val="-2"/>
                <w:sz w:val="16"/>
                <w:szCs w:val="16"/>
              </w:rPr>
              <w:t>c</w:t>
            </w:r>
            <w:r>
              <w:rPr>
                <w:rFonts w:ascii="Segoe UI" w:eastAsia="Segoe UI" w:hAnsi="Segoe UI" w:cs="Segoe UI"/>
                <w:sz w:val="16"/>
                <w:szCs w:val="16"/>
              </w:rPr>
              <w:t>tor</w:t>
            </w:r>
            <w:r>
              <w:rPr>
                <w:rFonts w:ascii="Segoe UI" w:eastAsia="Segoe UI" w:hAnsi="Segoe UI" w:cs="Segoe UI"/>
                <w:spacing w:val="-1"/>
                <w:sz w:val="16"/>
                <w:szCs w:val="16"/>
              </w:rPr>
              <w:t>i</w:t>
            </w:r>
            <w:r>
              <w:rPr>
                <w:rFonts w:ascii="Segoe UI" w:eastAsia="Segoe UI" w:hAnsi="Segoe UI" w:cs="Segoe UI"/>
                <w:sz w:val="16"/>
                <w:szCs w:val="16"/>
              </w:rPr>
              <w:t>a</w:t>
            </w:r>
          </w:p>
        </w:tc>
        <w:tc>
          <w:tcPr>
            <w:tcW w:w="8088" w:type="dxa"/>
            <w:tcBorders>
              <w:top w:val="single" w:sz="8" w:space="0" w:color="00ADEE"/>
              <w:left w:val="nil"/>
              <w:bottom w:val="single" w:sz="8" w:space="0" w:color="00ADEE"/>
              <w:right w:val="nil"/>
            </w:tcBorders>
          </w:tcPr>
          <w:p w14:paraId="55A0DF13" w14:textId="77777777" w:rsidR="000D2AFC" w:rsidRDefault="002525A2">
            <w:pPr>
              <w:spacing w:before="59"/>
              <w:ind w:left="144"/>
              <w:rPr>
                <w:rFonts w:ascii="Segoe UI" w:eastAsia="Segoe UI" w:hAnsi="Segoe UI" w:cs="Segoe UI"/>
                <w:sz w:val="16"/>
                <w:szCs w:val="16"/>
              </w:rPr>
            </w:pP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nme</w:t>
            </w:r>
            <w:r>
              <w:rPr>
                <w:rFonts w:ascii="Segoe UI" w:eastAsia="Segoe UI" w:hAnsi="Segoe UI" w:cs="Segoe UI"/>
                <w:spacing w:val="-1"/>
                <w:sz w:val="16"/>
                <w:szCs w:val="16"/>
              </w:rPr>
              <w:t>n</w:t>
            </w:r>
            <w:r>
              <w:rPr>
                <w:rFonts w:ascii="Segoe UI" w:eastAsia="Segoe UI" w:hAnsi="Segoe UI" w:cs="Segoe UI"/>
                <w:sz w:val="16"/>
                <w:szCs w:val="16"/>
              </w:rPr>
              <w:t>t Pro</w:t>
            </w:r>
            <w:r>
              <w:rPr>
                <w:rFonts w:ascii="Segoe UI" w:eastAsia="Segoe UI" w:hAnsi="Segoe UI" w:cs="Segoe UI"/>
                <w:spacing w:val="-2"/>
                <w:sz w:val="16"/>
                <w:szCs w:val="16"/>
              </w:rPr>
              <w:t>t</w:t>
            </w:r>
            <w:r>
              <w:rPr>
                <w:rFonts w:ascii="Segoe UI" w:eastAsia="Segoe UI" w:hAnsi="Segoe UI" w:cs="Segoe UI"/>
                <w:sz w:val="16"/>
                <w:szCs w:val="16"/>
              </w:rPr>
              <w:t xml:space="preserve">ection </w:t>
            </w:r>
            <w:r>
              <w:rPr>
                <w:rFonts w:ascii="Segoe UI" w:eastAsia="Segoe UI" w:hAnsi="Segoe UI" w:cs="Segoe UI"/>
                <w:spacing w:val="-2"/>
                <w:sz w:val="16"/>
                <w:szCs w:val="16"/>
              </w:rPr>
              <w:t>Au</w:t>
            </w:r>
            <w:r>
              <w:rPr>
                <w:rFonts w:ascii="Segoe UI" w:eastAsia="Segoe UI" w:hAnsi="Segoe UI" w:cs="Segoe UI"/>
                <w:sz w:val="16"/>
                <w:szCs w:val="16"/>
              </w:rPr>
              <w:t>thority</w:t>
            </w:r>
            <w:r>
              <w:rPr>
                <w:rFonts w:ascii="Segoe UI" w:eastAsia="Segoe UI" w:hAnsi="Segoe UI" w:cs="Segoe UI"/>
                <w:spacing w:val="-1"/>
                <w:sz w:val="16"/>
                <w:szCs w:val="16"/>
              </w:rPr>
              <w:t xml:space="preserve"> (</w:t>
            </w:r>
            <w:r>
              <w:rPr>
                <w:rFonts w:ascii="Segoe UI" w:eastAsia="Segoe UI" w:hAnsi="Segoe UI" w:cs="Segoe UI"/>
                <w:sz w:val="16"/>
                <w:szCs w:val="16"/>
              </w:rPr>
              <w:t>Vic</w:t>
            </w:r>
            <w:r>
              <w:rPr>
                <w:rFonts w:ascii="Segoe UI" w:eastAsia="Segoe UI" w:hAnsi="Segoe UI" w:cs="Segoe UI"/>
                <w:spacing w:val="1"/>
                <w:sz w:val="16"/>
                <w:szCs w:val="16"/>
              </w:rPr>
              <w:t>t</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ia)</w:t>
            </w:r>
          </w:p>
        </w:tc>
      </w:tr>
      <w:tr w:rsidR="000D2AFC" w14:paraId="55A0DF17" w14:textId="77777777">
        <w:trPr>
          <w:trHeight w:hRule="exact" w:val="353"/>
        </w:trPr>
        <w:tc>
          <w:tcPr>
            <w:tcW w:w="1529" w:type="dxa"/>
            <w:tcBorders>
              <w:top w:val="single" w:sz="8" w:space="0" w:color="00ADEE"/>
              <w:left w:val="nil"/>
              <w:bottom w:val="single" w:sz="8" w:space="0" w:color="00ADEE"/>
              <w:right w:val="nil"/>
            </w:tcBorders>
          </w:tcPr>
          <w:p w14:paraId="55A0DF15"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E</w:t>
            </w:r>
            <w:r>
              <w:rPr>
                <w:rFonts w:ascii="Segoe UI" w:eastAsia="Segoe UI" w:hAnsi="Segoe UI" w:cs="Segoe UI"/>
                <w:spacing w:val="1"/>
                <w:sz w:val="16"/>
                <w:szCs w:val="16"/>
              </w:rPr>
              <w:t>P</w:t>
            </w:r>
            <w:r>
              <w:rPr>
                <w:rFonts w:ascii="Segoe UI" w:eastAsia="Segoe UI" w:hAnsi="Segoe UI" w:cs="Segoe UI"/>
                <w:sz w:val="16"/>
                <w:szCs w:val="16"/>
              </w:rPr>
              <w:t>BC</w:t>
            </w:r>
            <w:r>
              <w:rPr>
                <w:rFonts w:ascii="Segoe UI" w:eastAsia="Segoe UI" w:hAnsi="Segoe UI" w:cs="Segoe UI"/>
                <w:spacing w:val="-2"/>
                <w:sz w:val="16"/>
                <w:szCs w:val="16"/>
              </w:rPr>
              <w:t xml:space="preserve"> </w:t>
            </w:r>
            <w:r>
              <w:rPr>
                <w:rFonts w:ascii="Segoe UI" w:eastAsia="Segoe UI" w:hAnsi="Segoe UI" w:cs="Segoe UI"/>
                <w:spacing w:val="-1"/>
                <w:sz w:val="16"/>
                <w:szCs w:val="16"/>
              </w:rPr>
              <w:t>A</w:t>
            </w:r>
            <w:r>
              <w:rPr>
                <w:rFonts w:ascii="Segoe UI" w:eastAsia="Segoe UI" w:hAnsi="Segoe UI" w:cs="Segoe UI"/>
                <w:sz w:val="16"/>
                <w:szCs w:val="16"/>
              </w:rPr>
              <w:t>ct</w:t>
            </w:r>
          </w:p>
        </w:tc>
        <w:tc>
          <w:tcPr>
            <w:tcW w:w="8088" w:type="dxa"/>
            <w:tcBorders>
              <w:top w:val="single" w:sz="8" w:space="0" w:color="00ADEE"/>
              <w:left w:val="nil"/>
              <w:bottom w:val="single" w:sz="8" w:space="0" w:color="00ADEE"/>
              <w:right w:val="nil"/>
            </w:tcBorders>
          </w:tcPr>
          <w:p w14:paraId="55A0DF16" w14:textId="77777777" w:rsidR="000D2AFC" w:rsidRDefault="002525A2">
            <w:pPr>
              <w:spacing w:before="59"/>
              <w:ind w:left="144"/>
              <w:rPr>
                <w:rFonts w:ascii="Segoe UI" w:eastAsia="Segoe UI" w:hAnsi="Segoe UI" w:cs="Segoe UI"/>
                <w:sz w:val="16"/>
                <w:szCs w:val="16"/>
              </w:rPr>
            </w:pP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nme</w:t>
            </w:r>
            <w:r>
              <w:rPr>
                <w:rFonts w:ascii="Segoe UI" w:eastAsia="Segoe UI" w:hAnsi="Segoe UI" w:cs="Segoe UI"/>
                <w:spacing w:val="-1"/>
                <w:sz w:val="16"/>
                <w:szCs w:val="16"/>
              </w:rPr>
              <w:t>n</w:t>
            </w:r>
            <w:r>
              <w:rPr>
                <w:rFonts w:ascii="Segoe UI" w:eastAsia="Segoe UI" w:hAnsi="Segoe UI" w:cs="Segoe UI"/>
                <w:sz w:val="16"/>
                <w:szCs w:val="16"/>
              </w:rPr>
              <w:t>t Pro</w:t>
            </w:r>
            <w:r>
              <w:rPr>
                <w:rFonts w:ascii="Segoe UI" w:eastAsia="Segoe UI" w:hAnsi="Segoe UI" w:cs="Segoe UI"/>
                <w:spacing w:val="-2"/>
                <w:sz w:val="16"/>
                <w:szCs w:val="16"/>
              </w:rPr>
              <w:t>t</w:t>
            </w:r>
            <w:r>
              <w:rPr>
                <w:rFonts w:ascii="Segoe UI" w:eastAsia="Segoe UI" w:hAnsi="Segoe UI" w:cs="Segoe UI"/>
                <w:sz w:val="16"/>
                <w:szCs w:val="16"/>
              </w:rPr>
              <w:t xml:space="preserve">ection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B</w:t>
            </w:r>
            <w:r>
              <w:rPr>
                <w:rFonts w:ascii="Segoe UI" w:eastAsia="Segoe UI" w:hAnsi="Segoe UI" w:cs="Segoe UI"/>
                <w:spacing w:val="-1"/>
                <w:sz w:val="16"/>
                <w:szCs w:val="16"/>
              </w:rPr>
              <w:t>i</w:t>
            </w:r>
            <w:r>
              <w:rPr>
                <w:rFonts w:ascii="Segoe UI" w:eastAsia="Segoe UI" w:hAnsi="Segoe UI" w:cs="Segoe UI"/>
                <w:sz w:val="16"/>
                <w:szCs w:val="16"/>
              </w:rPr>
              <w:t>o</w:t>
            </w:r>
            <w:r>
              <w:rPr>
                <w:rFonts w:ascii="Segoe UI" w:eastAsia="Segoe UI" w:hAnsi="Segoe UI" w:cs="Segoe UI"/>
                <w:spacing w:val="-2"/>
                <w:sz w:val="16"/>
                <w:szCs w:val="16"/>
              </w:rPr>
              <w:t>d</w:t>
            </w:r>
            <w:r>
              <w:rPr>
                <w:rFonts w:ascii="Segoe UI" w:eastAsia="Segoe UI" w:hAnsi="Segoe UI" w:cs="Segoe UI"/>
                <w:sz w:val="16"/>
                <w:szCs w:val="16"/>
              </w:rPr>
              <w:t>ive</w:t>
            </w:r>
            <w:r>
              <w:rPr>
                <w:rFonts w:ascii="Segoe UI" w:eastAsia="Segoe UI" w:hAnsi="Segoe UI" w:cs="Segoe UI"/>
                <w:spacing w:val="-2"/>
                <w:sz w:val="16"/>
                <w:szCs w:val="16"/>
              </w:rPr>
              <w:t>r</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 xml:space="preserve">ty </w:t>
            </w:r>
            <w:r>
              <w:rPr>
                <w:rFonts w:ascii="Segoe UI" w:eastAsia="Segoe UI" w:hAnsi="Segoe UI" w:cs="Segoe UI"/>
                <w:spacing w:val="-2"/>
                <w:sz w:val="16"/>
                <w:szCs w:val="16"/>
              </w:rPr>
              <w:t>C</w:t>
            </w:r>
            <w:r>
              <w:rPr>
                <w:rFonts w:ascii="Segoe UI" w:eastAsia="Segoe UI" w:hAnsi="Segoe UI" w:cs="Segoe UI"/>
                <w:sz w:val="16"/>
                <w:szCs w:val="16"/>
              </w:rPr>
              <w:t>on</w:t>
            </w:r>
            <w:r>
              <w:rPr>
                <w:rFonts w:ascii="Segoe UI" w:eastAsia="Segoe UI" w:hAnsi="Segoe UI" w:cs="Segoe UI"/>
                <w:spacing w:val="-1"/>
                <w:sz w:val="16"/>
                <w:szCs w:val="16"/>
              </w:rPr>
              <w:t>s</w:t>
            </w:r>
            <w:r>
              <w:rPr>
                <w:rFonts w:ascii="Segoe UI" w:eastAsia="Segoe UI" w:hAnsi="Segoe UI" w:cs="Segoe UI"/>
                <w:sz w:val="16"/>
                <w:szCs w:val="16"/>
              </w:rPr>
              <w:t>erv</w:t>
            </w:r>
            <w:r>
              <w:rPr>
                <w:rFonts w:ascii="Segoe UI" w:eastAsia="Segoe UI" w:hAnsi="Segoe UI" w:cs="Segoe UI"/>
                <w:spacing w:val="-1"/>
                <w:sz w:val="16"/>
                <w:szCs w:val="16"/>
              </w:rPr>
              <w:t>a</w:t>
            </w:r>
            <w:r>
              <w:rPr>
                <w:rFonts w:ascii="Segoe UI" w:eastAsia="Segoe UI" w:hAnsi="Segoe UI" w:cs="Segoe UI"/>
                <w:sz w:val="16"/>
                <w:szCs w:val="16"/>
              </w:rPr>
              <w:t xml:space="preserve">tion </w:t>
            </w:r>
            <w:r>
              <w:rPr>
                <w:rFonts w:ascii="Segoe UI" w:eastAsia="Segoe UI" w:hAnsi="Segoe UI" w:cs="Segoe UI"/>
                <w:spacing w:val="-2"/>
                <w:sz w:val="16"/>
                <w:szCs w:val="16"/>
              </w:rPr>
              <w:t>A</w:t>
            </w:r>
            <w:r>
              <w:rPr>
                <w:rFonts w:ascii="Segoe UI" w:eastAsia="Segoe UI" w:hAnsi="Segoe UI" w:cs="Segoe UI"/>
                <w:sz w:val="16"/>
                <w:szCs w:val="16"/>
              </w:rPr>
              <w:t>ct 1999</w:t>
            </w:r>
          </w:p>
        </w:tc>
      </w:tr>
      <w:tr w:rsidR="000D2AFC" w14:paraId="55A0DF1A" w14:textId="77777777">
        <w:trPr>
          <w:trHeight w:hRule="exact" w:val="353"/>
        </w:trPr>
        <w:tc>
          <w:tcPr>
            <w:tcW w:w="1529" w:type="dxa"/>
            <w:tcBorders>
              <w:top w:val="single" w:sz="8" w:space="0" w:color="00ADEE"/>
              <w:left w:val="nil"/>
              <w:bottom w:val="single" w:sz="8" w:space="0" w:color="00ADEE"/>
              <w:right w:val="nil"/>
            </w:tcBorders>
          </w:tcPr>
          <w:p w14:paraId="55A0DF18"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ERD</w:t>
            </w:r>
          </w:p>
        </w:tc>
        <w:tc>
          <w:tcPr>
            <w:tcW w:w="8088" w:type="dxa"/>
            <w:tcBorders>
              <w:top w:val="single" w:sz="8" w:space="0" w:color="00ADEE"/>
              <w:left w:val="nil"/>
              <w:bottom w:val="single" w:sz="8" w:space="0" w:color="00ADEE"/>
              <w:right w:val="nil"/>
            </w:tcBorders>
          </w:tcPr>
          <w:p w14:paraId="55A0DF19" w14:textId="77777777" w:rsidR="000D2AFC" w:rsidRDefault="002525A2">
            <w:pPr>
              <w:spacing w:before="59"/>
              <w:ind w:left="144"/>
              <w:rPr>
                <w:rFonts w:ascii="Segoe UI" w:eastAsia="Segoe UI" w:hAnsi="Segoe UI" w:cs="Segoe UI"/>
                <w:sz w:val="16"/>
                <w:szCs w:val="16"/>
              </w:rPr>
            </w:pPr>
            <w:r>
              <w:rPr>
                <w:rFonts w:ascii="Segoe UI" w:eastAsia="Segoe UI" w:hAnsi="Segoe UI" w:cs="Segoe UI"/>
                <w:sz w:val="16"/>
                <w:szCs w:val="16"/>
              </w:rPr>
              <w:t>Ex</w:t>
            </w:r>
            <w:r>
              <w:rPr>
                <w:rFonts w:ascii="Segoe UI" w:eastAsia="Segoe UI" w:hAnsi="Segoe UI" w:cs="Segoe UI"/>
                <w:spacing w:val="2"/>
                <w:sz w:val="16"/>
                <w:szCs w:val="16"/>
              </w:rPr>
              <w:t>t</w:t>
            </w:r>
            <w:r>
              <w:rPr>
                <w:rFonts w:ascii="Segoe UI" w:eastAsia="Segoe UI" w:hAnsi="Segoe UI" w:cs="Segoe UI"/>
                <w:sz w:val="16"/>
                <w:szCs w:val="16"/>
              </w:rPr>
              <w:t>ended</w:t>
            </w:r>
            <w:r>
              <w:rPr>
                <w:rFonts w:ascii="Segoe UI" w:eastAsia="Segoe UI" w:hAnsi="Segoe UI" w:cs="Segoe UI"/>
                <w:spacing w:val="-2"/>
                <w:sz w:val="16"/>
                <w:szCs w:val="16"/>
              </w:rPr>
              <w:t xml:space="preserve"> r</w:t>
            </w:r>
            <w:r>
              <w:rPr>
                <w:rFonts w:ascii="Segoe UI" w:eastAsia="Segoe UI" w:hAnsi="Segoe UI" w:cs="Segoe UI"/>
                <w:sz w:val="16"/>
                <w:szCs w:val="16"/>
              </w:rPr>
              <w:t xml:space="preserve">each </w:t>
            </w:r>
            <w:r>
              <w:rPr>
                <w:rFonts w:ascii="Segoe UI" w:eastAsia="Segoe UI" w:hAnsi="Segoe UI" w:cs="Segoe UI"/>
                <w:spacing w:val="-2"/>
                <w:sz w:val="16"/>
                <w:szCs w:val="16"/>
              </w:rPr>
              <w:t>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i</w:t>
            </w:r>
            <w:r>
              <w:rPr>
                <w:rFonts w:ascii="Segoe UI" w:eastAsia="Segoe UI" w:hAnsi="Segoe UI" w:cs="Segoe UI"/>
                <w:sz w:val="16"/>
                <w:szCs w:val="16"/>
              </w:rPr>
              <w:t>ng</w:t>
            </w:r>
          </w:p>
        </w:tc>
      </w:tr>
      <w:tr w:rsidR="000D2AFC" w14:paraId="55A0DF1D" w14:textId="77777777">
        <w:trPr>
          <w:trHeight w:hRule="exact" w:val="353"/>
        </w:trPr>
        <w:tc>
          <w:tcPr>
            <w:tcW w:w="1529" w:type="dxa"/>
            <w:tcBorders>
              <w:top w:val="single" w:sz="8" w:space="0" w:color="00ADEE"/>
              <w:left w:val="nil"/>
              <w:bottom w:val="single" w:sz="8" w:space="0" w:color="00ADEE"/>
              <w:right w:val="nil"/>
            </w:tcBorders>
          </w:tcPr>
          <w:p w14:paraId="55A0DF1B"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ERIP</w:t>
            </w:r>
          </w:p>
        </w:tc>
        <w:tc>
          <w:tcPr>
            <w:tcW w:w="8088" w:type="dxa"/>
            <w:tcBorders>
              <w:top w:val="single" w:sz="8" w:space="0" w:color="00ADEE"/>
              <w:left w:val="nil"/>
              <w:bottom w:val="single" w:sz="8" w:space="0" w:color="00ADEE"/>
              <w:right w:val="nil"/>
            </w:tcBorders>
          </w:tcPr>
          <w:p w14:paraId="55A0DF1C" w14:textId="77777777" w:rsidR="000D2AFC" w:rsidRDefault="002525A2">
            <w:pPr>
              <w:spacing w:before="59"/>
              <w:ind w:left="144"/>
              <w:rPr>
                <w:rFonts w:ascii="Segoe UI" w:eastAsia="Segoe UI" w:hAnsi="Segoe UI" w:cs="Segoe UI"/>
                <w:sz w:val="16"/>
                <w:szCs w:val="16"/>
              </w:rPr>
            </w:pPr>
            <w:r>
              <w:rPr>
                <w:rFonts w:ascii="Segoe UI" w:eastAsia="Segoe UI" w:hAnsi="Segoe UI" w:cs="Segoe UI"/>
                <w:sz w:val="16"/>
                <w:szCs w:val="16"/>
              </w:rPr>
              <w:t>Emergency</w:t>
            </w:r>
            <w:r>
              <w:rPr>
                <w:rFonts w:ascii="Segoe UI" w:eastAsia="Segoe UI" w:hAnsi="Segoe UI" w:cs="Segoe UI"/>
                <w:spacing w:val="-1"/>
                <w:sz w:val="16"/>
                <w:szCs w:val="16"/>
              </w:rPr>
              <w:t xml:space="preserve"> </w:t>
            </w:r>
            <w:r>
              <w:rPr>
                <w:rFonts w:ascii="Segoe UI" w:eastAsia="Segoe UI" w:hAnsi="Segoe UI" w:cs="Segoe UI"/>
                <w:sz w:val="16"/>
                <w:szCs w:val="16"/>
              </w:rPr>
              <w:t>Re</w:t>
            </w:r>
            <w:r>
              <w:rPr>
                <w:rFonts w:ascii="Segoe UI" w:eastAsia="Segoe UI" w:hAnsi="Segoe UI" w:cs="Segoe UI"/>
                <w:spacing w:val="-2"/>
                <w:sz w:val="16"/>
                <w:szCs w:val="16"/>
              </w:rPr>
              <w:t>s</w:t>
            </w:r>
            <w:r>
              <w:rPr>
                <w:rFonts w:ascii="Segoe UI" w:eastAsia="Segoe UI" w:hAnsi="Segoe UI" w:cs="Segoe UI"/>
                <w:sz w:val="16"/>
                <w:szCs w:val="16"/>
              </w:rPr>
              <w:t>p</w:t>
            </w:r>
            <w:r>
              <w:rPr>
                <w:rFonts w:ascii="Segoe UI" w:eastAsia="Segoe UI" w:hAnsi="Segoe UI" w:cs="Segoe UI"/>
                <w:spacing w:val="-2"/>
                <w:sz w:val="16"/>
                <w:szCs w:val="16"/>
              </w:rPr>
              <w:t>o</w:t>
            </w:r>
            <w:r>
              <w:rPr>
                <w:rFonts w:ascii="Segoe UI" w:eastAsia="Segoe UI" w:hAnsi="Segoe UI" w:cs="Segoe UI"/>
                <w:sz w:val="16"/>
                <w:szCs w:val="16"/>
              </w:rPr>
              <w:t>nse</w:t>
            </w:r>
            <w:r>
              <w:rPr>
                <w:rFonts w:ascii="Segoe UI" w:eastAsia="Segoe UI" w:hAnsi="Segoe UI" w:cs="Segoe UI"/>
                <w:spacing w:val="-1"/>
                <w:sz w:val="16"/>
                <w:szCs w:val="16"/>
              </w:rPr>
              <w:t xml:space="preserve"> </w:t>
            </w:r>
            <w:r>
              <w:rPr>
                <w:rFonts w:ascii="Segoe UI" w:eastAsia="Segoe UI" w:hAnsi="Segoe UI" w:cs="Segoe UI"/>
                <w:sz w:val="16"/>
                <w:szCs w:val="16"/>
              </w:rPr>
              <w:t>In</w:t>
            </w:r>
            <w:r>
              <w:rPr>
                <w:rFonts w:ascii="Segoe UI" w:eastAsia="Segoe UI" w:hAnsi="Segoe UI" w:cs="Segoe UI"/>
                <w:spacing w:val="1"/>
                <w:sz w:val="16"/>
                <w:szCs w:val="16"/>
              </w:rPr>
              <w:t>t</w:t>
            </w:r>
            <w:r>
              <w:rPr>
                <w:rFonts w:ascii="Segoe UI" w:eastAsia="Segoe UI" w:hAnsi="Segoe UI" w:cs="Segoe UI"/>
                <w:sz w:val="16"/>
                <w:szCs w:val="16"/>
              </w:rPr>
              <w:t>erfa</w:t>
            </w:r>
            <w:r>
              <w:rPr>
                <w:rFonts w:ascii="Segoe UI" w:eastAsia="Segoe UI" w:hAnsi="Segoe UI" w:cs="Segoe UI"/>
                <w:spacing w:val="-3"/>
                <w:sz w:val="16"/>
                <w:szCs w:val="16"/>
              </w:rPr>
              <w:t>c</w:t>
            </w:r>
            <w:r>
              <w:rPr>
                <w:rFonts w:ascii="Segoe UI" w:eastAsia="Segoe UI" w:hAnsi="Segoe UI" w:cs="Segoe UI"/>
                <w:sz w:val="16"/>
                <w:szCs w:val="16"/>
              </w:rPr>
              <w:t>e Pl</w:t>
            </w:r>
            <w:r>
              <w:rPr>
                <w:rFonts w:ascii="Segoe UI" w:eastAsia="Segoe UI" w:hAnsi="Segoe UI" w:cs="Segoe UI"/>
                <w:spacing w:val="-3"/>
                <w:sz w:val="16"/>
                <w:szCs w:val="16"/>
              </w:rPr>
              <w:t>a</w:t>
            </w:r>
            <w:r>
              <w:rPr>
                <w:rFonts w:ascii="Segoe UI" w:eastAsia="Segoe UI" w:hAnsi="Segoe UI" w:cs="Segoe UI"/>
                <w:sz w:val="16"/>
                <w:szCs w:val="16"/>
              </w:rPr>
              <w:t>n</w:t>
            </w:r>
          </w:p>
        </w:tc>
      </w:tr>
      <w:tr w:rsidR="000D2AFC" w14:paraId="55A0DF20" w14:textId="77777777">
        <w:trPr>
          <w:trHeight w:hRule="exact" w:val="353"/>
        </w:trPr>
        <w:tc>
          <w:tcPr>
            <w:tcW w:w="1529" w:type="dxa"/>
            <w:tcBorders>
              <w:top w:val="single" w:sz="8" w:space="0" w:color="00ADEE"/>
              <w:left w:val="nil"/>
              <w:bottom w:val="single" w:sz="8" w:space="0" w:color="00ADEE"/>
              <w:right w:val="nil"/>
            </w:tcBorders>
          </w:tcPr>
          <w:p w14:paraId="55A0DF1E"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ERP</w:t>
            </w:r>
          </w:p>
        </w:tc>
        <w:tc>
          <w:tcPr>
            <w:tcW w:w="8088" w:type="dxa"/>
            <w:tcBorders>
              <w:top w:val="single" w:sz="8" w:space="0" w:color="00ADEE"/>
              <w:left w:val="nil"/>
              <w:bottom w:val="single" w:sz="8" w:space="0" w:color="00ADEE"/>
              <w:right w:val="nil"/>
            </w:tcBorders>
          </w:tcPr>
          <w:p w14:paraId="55A0DF1F" w14:textId="77777777" w:rsidR="000D2AFC" w:rsidRDefault="002525A2">
            <w:pPr>
              <w:spacing w:before="59"/>
              <w:ind w:left="144"/>
              <w:rPr>
                <w:rFonts w:ascii="Segoe UI" w:eastAsia="Segoe UI" w:hAnsi="Segoe UI" w:cs="Segoe UI"/>
                <w:sz w:val="16"/>
                <w:szCs w:val="16"/>
              </w:rPr>
            </w:pPr>
            <w:r>
              <w:rPr>
                <w:rFonts w:ascii="Segoe UI" w:eastAsia="Segoe UI" w:hAnsi="Segoe UI" w:cs="Segoe UI"/>
                <w:sz w:val="16"/>
                <w:szCs w:val="16"/>
              </w:rPr>
              <w:t>Emergency</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es</w:t>
            </w:r>
            <w:r>
              <w:rPr>
                <w:rFonts w:ascii="Segoe UI" w:eastAsia="Segoe UI" w:hAnsi="Segoe UI" w:cs="Segoe UI"/>
                <w:spacing w:val="-2"/>
                <w:sz w:val="16"/>
                <w:szCs w:val="16"/>
              </w:rPr>
              <w:t>p</w:t>
            </w:r>
            <w:r>
              <w:rPr>
                <w:rFonts w:ascii="Segoe UI" w:eastAsia="Segoe UI" w:hAnsi="Segoe UI" w:cs="Segoe UI"/>
                <w:sz w:val="16"/>
                <w:szCs w:val="16"/>
              </w:rPr>
              <w:t>on</w:t>
            </w:r>
            <w:r>
              <w:rPr>
                <w:rFonts w:ascii="Segoe UI" w:eastAsia="Segoe UI" w:hAnsi="Segoe UI" w:cs="Segoe UI"/>
                <w:spacing w:val="-1"/>
                <w:sz w:val="16"/>
                <w:szCs w:val="16"/>
              </w:rPr>
              <w:t>s</w:t>
            </w:r>
            <w:r>
              <w:rPr>
                <w:rFonts w:ascii="Segoe UI" w:eastAsia="Segoe UI" w:hAnsi="Segoe UI" w:cs="Segoe UI"/>
                <w:sz w:val="16"/>
                <w:szCs w:val="16"/>
              </w:rPr>
              <w:t xml:space="preserve">e </w:t>
            </w:r>
            <w:r>
              <w:rPr>
                <w:rFonts w:ascii="Segoe UI" w:eastAsia="Segoe UI" w:hAnsi="Segoe UI" w:cs="Segoe UI"/>
                <w:spacing w:val="-2"/>
                <w:sz w:val="16"/>
                <w:szCs w:val="16"/>
              </w:rPr>
              <w:t>p</w:t>
            </w:r>
            <w:r>
              <w:rPr>
                <w:rFonts w:ascii="Segoe UI" w:eastAsia="Segoe UI" w:hAnsi="Segoe UI" w:cs="Segoe UI"/>
                <w:sz w:val="16"/>
                <w:szCs w:val="16"/>
              </w:rPr>
              <w:t>lan</w:t>
            </w:r>
          </w:p>
        </w:tc>
      </w:tr>
      <w:tr w:rsidR="000D2AFC" w14:paraId="55A0DF23" w14:textId="77777777">
        <w:trPr>
          <w:trHeight w:hRule="exact" w:val="353"/>
        </w:trPr>
        <w:tc>
          <w:tcPr>
            <w:tcW w:w="1529" w:type="dxa"/>
            <w:tcBorders>
              <w:top w:val="single" w:sz="8" w:space="0" w:color="00ADEE"/>
              <w:left w:val="nil"/>
              <w:bottom w:val="single" w:sz="8" w:space="0" w:color="00ADEE"/>
              <w:right w:val="nil"/>
            </w:tcBorders>
          </w:tcPr>
          <w:p w14:paraId="55A0DF21"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EES</w:t>
            </w:r>
          </w:p>
        </w:tc>
        <w:tc>
          <w:tcPr>
            <w:tcW w:w="8088" w:type="dxa"/>
            <w:tcBorders>
              <w:top w:val="single" w:sz="8" w:space="0" w:color="00ADEE"/>
              <w:left w:val="nil"/>
              <w:bottom w:val="single" w:sz="8" w:space="0" w:color="00ADEE"/>
              <w:right w:val="nil"/>
            </w:tcBorders>
          </w:tcPr>
          <w:p w14:paraId="55A0DF22" w14:textId="77777777" w:rsidR="000D2AFC" w:rsidRDefault="002525A2">
            <w:pPr>
              <w:spacing w:before="59"/>
              <w:ind w:left="144"/>
              <w:rPr>
                <w:rFonts w:ascii="Segoe UI" w:eastAsia="Segoe UI" w:hAnsi="Segoe UI" w:cs="Segoe UI"/>
                <w:sz w:val="16"/>
                <w:szCs w:val="16"/>
              </w:rPr>
            </w:pP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nme</w:t>
            </w:r>
            <w:r>
              <w:rPr>
                <w:rFonts w:ascii="Segoe UI" w:eastAsia="Segoe UI" w:hAnsi="Segoe UI" w:cs="Segoe UI"/>
                <w:spacing w:val="-1"/>
                <w:sz w:val="16"/>
                <w:szCs w:val="16"/>
              </w:rPr>
              <w:t>n</w:t>
            </w:r>
            <w:r>
              <w:rPr>
                <w:rFonts w:ascii="Segoe UI" w:eastAsia="Segoe UI" w:hAnsi="Segoe UI" w:cs="Segoe UI"/>
                <w:sz w:val="16"/>
                <w:szCs w:val="16"/>
              </w:rPr>
              <w:t>t effe</w:t>
            </w:r>
            <w:r>
              <w:rPr>
                <w:rFonts w:ascii="Segoe UI" w:eastAsia="Segoe UI" w:hAnsi="Segoe UI" w:cs="Segoe UI"/>
                <w:spacing w:val="-3"/>
                <w:sz w:val="16"/>
                <w:szCs w:val="16"/>
              </w:rPr>
              <w:t>c</w:t>
            </w:r>
            <w:r>
              <w:rPr>
                <w:rFonts w:ascii="Segoe UI" w:eastAsia="Segoe UI" w:hAnsi="Segoe UI" w:cs="Segoe UI"/>
                <w:sz w:val="16"/>
                <w:szCs w:val="16"/>
              </w:rPr>
              <w:t xml:space="preserve">ts </w:t>
            </w:r>
            <w:r>
              <w:rPr>
                <w:rFonts w:ascii="Segoe UI" w:eastAsia="Segoe UI" w:hAnsi="Segoe UI" w:cs="Segoe UI"/>
                <w:spacing w:val="-2"/>
                <w:sz w:val="16"/>
                <w:szCs w:val="16"/>
              </w:rPr>
              <w:t>s</w:t>
            </w:r>
            <w:r>
              <w:rPr>
                <w:rFonts w:ascii="Segoe UI" w:eastAsia="Segoe UI" w:hAnsi="Segoe UI" w:cs="Segoe UI"/>
                <w:sz w:val="16"/>
                <w:szCs w:val="16"/>
              </w:rPr>
              <w:t>tat</w:t>
            </w:r>
            <w:r>
              <w:rPr>
                <w:rFonts w:ascii="Segoe UI" w:eastAsia="Segoe UI" w:hAnsi="Segoe UI" w:cs="Segoe UI"/>
                <w:spacing w:val="-1"/>
                <w:sz w:val="16"/>
                <w:szCs w:val="16"/>
              </w:rPr>
              <w:t>e</w:t>
            </w:r>
            <w:r>
              <w:rPr>
                <w:rFonts w:ascii="Segoe UI" w:eastAsia="Segoe UI" w:hAnsi="Segoe UI" w:cs="Segoe UI"/>
                <w:sz w:val="16"/>
                <w:szCs w:val="16"/>
              </w:rPr>
              <w:t>ment</w:t>
            </w:r>
          </w:p>
        </w:tc>
      </w:tr>
      <w:tr w:rsidR="000D2AFC" w14:paraId="55A0DF26" w14:textId="77777777">
        <w:trPr>
          <w:trHeight w:hRule="exact" w:val="353"/>
        </w:trPr>
        <w:tc>
          <w:tcPr>
            <w:tcW w:w="1529" w:type="dxa"/>
            <w:tcBorders>
              <w:top w:val="single" w:sz="8" w:space="0" w:color="00ADEE"/>
              <w:left w:val="nil"/>
              <w:bottom w:val="single" w:sz="8" w:space="0" w:color="00ADEE"/>
              <w:right w:val="nil"/>
            </w:tcBorders>
          </w:tcPr>
          <w:p w14:paraId="55A0DF24"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EVC</w:t>
            </w:r>
          </w:p>
        </w:tc>
        <w:tc>
          <w:tcPr>
            <w:tcW w:w="8088" w:type="dxa"/>
            <w:tcBorders>
              <w:top w:val="single" w:sz="8" w:space="0" w:color="00ADEE"/>
              <w:left w:val="nil"/>
              <w:bottom w:val="single" w:sz="8" w:space="0" w:color="00ADEE"/>
              <w:right w:val="nil"/>
            </w:tcBorders>
          </w:tcPr>
          <w:p w14:paraId="55A0DF25" w14:textId="77777777" w:rsidR="000D2AFC" w:rsidRDefault="002525A2">
            <w:pPr>
              <w:spacing w:before="59"/>
              <w:ind w:left="144"/>
              <w:rPr>
                <w:rFonts w:ascii="Segoe UI" w:eastAsia="Segoe UI" w:hAnsi="Segoe UI" w:cs="Segoe UI"/>
                <w:sz w:val="16"/>
                <w:szCs w:val="16"/>
              </w:rPr>
            </w:pPr>
            <w:r>
              <w:rPr>
                <w:rFonts w:ascii="Segoe UI" w:eastAsia="Segoe UI" w:hAnsi="Segoe UI" w:cs="Segoe UI"/>
                <w:sz w:val="16"/>
                <w:szCs w:val="16"/>
              </w:rPr>
              <w:t>Ecol</w:t>
            </w:r>
            <w:r>
              <w:rPr>
                <w:rFonts w:ascii="Segoe UI" w:eastAsia="Segoe UI" w:hAnsi="Segoe UI" w:cs="Segoe UI"/>
                <w:spacing w:val="-1"/>
                <w:sz w:val="16"/>
                <w:szCs w:val="16"/>
              </w:rPr>
              <w:t>o</w:t>
            </w:r>
            <w:r>
              <w:rPr>
                <w:rFonts w:ascii="Segoe UI" w:eastAsia="Segoe UI" w:hAnsi="Segoe UI" w:cs="Segoe UI"/>
                <w:sz w:val="16"/>
                <w:szCs w:val="16"/>
              </w:rPr>
              <w:t>g</w:t>
            </w:r>
            <w:r>
              <w:rPr>
                <w:rFonts w:ascii="Segoe UI" w:eastAsia="Segoe UI" w:hAnsi="Segoe UI" w:cs="Segoe UI"/>
                <w:spacing w:val="-2"/>
                <w:sz w:val="16"/>
                <w:szCs w:val="16"/>
              </w:rPr>
              <w:t>i</w:t>
            </w:r>
            <w:r>
              <w:rPr>
                <w:rFonts w:ascii="Segoe UI" w:eastAsia="Segoe UI" w:hAnsi="Segoe UI" w:cs="Segoe UI"/>
                <w:sz w:val="16"/>
                <w:szCs w:val="16"/>
              </w:rPr>
              <w:t>cal</w:t>
            </w:r>
            <w:r>
              <w:rPr>
                <w:rFonts w:ascii="Segoe UI" w:eastAsia="Segoe UI" w:hAnsi="Segoe UI" w:cs="Segoe UI"/>
                <w:spacing w:val="-1"/>
                <w:sz w:val="16"/>
                <w:szCs w:val="16"/>
              </w:rPr>
              <w:t xml:space="preserve"> </w:t>
            </w:r>
            <w:r>
              <w:rPr>
                <w:rFonts w:ascii="Segoe UI" w:eastAsia="Segoe UI" w:hAnsi="Segoe UI" w:cs="Segoe UI"/>
                <w:sz w:val="16"/>
                <w:szCs w:val="16"/>
              </w:rPr>
              <w:t>ve</w:t>
            </w:r>
            <w:r>
              <w:rPr>
                <w:rFonts w:ascii="Segoe UI" w:eastAsia="Segoe UI" w:hAnsi="Segoe UI" w:cs="Segoe UI"/>
                <w:spacing w:val="-1"/>
                <w:sz w:val="16"/>
                <w:szCs w:val="16"/>
              </w:rPr>
              <w:t>g</w:t>
            </w:r>
            <w:r>
              <w:rPr>
                <w:rFonts w:ascii="Segoe UI" w:eastAsia="Segoe UI" w:hAnsi="Segoe UI" w:cs="Segoe UI"/>
                <w:sz w:val="16"/>
                <w:szCs w:val="16"/>
              </w:rPr>
              <w:t>etation cl</w:t>
            </w:r>
            <w:r>
              <w:rPr>
                <w:rFonts w:ascii="Segoe UI" w:eastAsia="Segoe UI" w:hAnsi="Segoe UI" w:cs="Segoe UI"/>
                <w:spacing w:val="-1"/>
                <w:sz w:val="16"/>
                <w:szCs w:val="16"/>
              </w:rPr>
              <w:t>a</w:t>
            </w:r>
            <w:r>
              <w:rPr>
                <w:rFonts w:ascii="Segoe UI" w:eastAsia="Segoe UI" w:hAnsi="Segoe UI" w:cs="Segoe UI"/>
                <w:sz w:val="16"/>
                <w:szCs w:val="16"/>
              </w:rPr>
              <w:t>ss</w:t>
            </w:r>
          </w:p>
        </w:tc>
      </w:tr>
      <w:tr w:rsidR="000D2AFC" w14:paraId="55A0DF29" w14:textId="77777777">
        <w:trPr>
          <w:trHeight w:hRule="exact" w:val="353"/>
        </w:trPr>
        <w:tc>
          <w:tcPr>
            <w:tcW w:w="1529" w:type="dxa"/>
            <w:tcBorders>
              <w:top w:val="single" w:sz="8" w:space="0" w:color="00ADEE"/>
              <w:left w:val="nil"/>
              <w:bottom w:val="single" w:sz="8" w:space="0" w:color="00ADEE"/>
              <w:right w:val="nil"/>
            </w:tcBorders>
          </w:tcPr>
          <w:p w14:paraId="55A0DF27"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F</w:t>
            </w:r>
            <w:r>
              <w:rPr>
                <w:rFonts w:ascii="Segoe UI" w:eastAsia="Segoe UI" w:hAnsi="Segoe UI" w:cs="Segoe UI"/>
                <w:spacing w:val="1"/>
                <w:sz w:val="16"/>
                <w:szCs w:val="16"/>
              </w:rPr>
              <w:t>F</w:t>
            </w:r>
            <w:r>
              <w:rPr>
                <w:rFonts w:ascii="Segoe UI" w:eastAsia="Segoe UI" w:hAnsi="Segoe UI" w:cs="Segoe UI"/>
                <w:sz w:val="16"/>
                <w:szCs w:val="16"/>
              </w:rPr>
              <w:t xml:space="preserve">G </w:t>
            </w:r>
            <w:r>
              <w:rPr>
                <w:rFonts w:ascii="Segoe UI" w:eastAsia="Segoe UI" w:hAnsi="Segoe UI" w:cs="Segoe UI"/>
                <w:spacing w:val="-1"/>
                <w:sz w:val="16"/>
                <w:szCs w:val="16"/>
              </w:rPr>
              <w:t>A</w:t>
            </w:r>
            <w:r>
              <w:rPr>
                <w:rFonts w:ascii="Segoe UI" w:eastAsia="Segoe UI" w:hAnsi="Segoe UI" w:cs="Segoe UI"/>
                <w:sz w:val="16"/>
                <w:szCs w:val="16"/>
              </w:rPr>
              <w:t>ct</w:t>
            </w:r>
          </w:p>
        </w:tc>
        <w:tc>
          <w:tcPr>
            <w:tcW w:w="8088" w:type="dxa"/>
            <w:tcBorders>
              <w:top w:val="single" w:sz="8" w:space="0" w:color="00ADEE"/>
              <w:left w:val="nil"/>
              <w:bottom w:val="single" w:sz="8" w:space="0" w:color="00ADEE"/>
              <w:right w:val="nil"/>
            </w:tcBorders>
          </w:tcPr>
          <w:p w14:paraId="55A0DF28" w14:textId="77777777" w:rsidR="000D2AFC" w:rsidRDefault="002525A2">
            <w:pPr>
              <w:spacing w:before="59"/>
              <w:ind w:left="144"/>
              <w:rPr>
                <w:rFonts w:ascii="Segoe UI" w:eastAsia="Segoe UI" w:hAnsi="Segoe UI" w:cs="Segoe UI"/>
                <w:sz w:val="16"/>
                <w:szCs w:val="16"/>
              </w:rPr>
            </w:pPr>
            <w:r>
              <w:rPr>
                <w:rFonts w:ascii="Segoe UI" w:eastAsia="Segoe UI" w:hAnsi="Segoe UI" w:cs="Segoe UI"/>
                <w:sz w:val="16"/>
                <w:szCs w:val="16"/>
              </w:rPr>
              <w:t>Flora</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Fauna Gua</w:t>
            </w:r>
            <w:r>
              <w:rPr>
                <w:rFonts w:ascii="Segoe UI" w:eastAsia="Segoe UI" w:hAnsi="Segoe UI" w:cs="Segoe UI"/>
                <w:spacing w:val="-2"/>
                <w:sz w:val="16"/>
                <w:szCs w:val="16"/>
              </w:rPr>
              <w:t>r</w:t>
            </w:r>
            <w:r>
              <w:rPr>
                <w:rFonts w:ascii="Segoe UI" w:eastAsia="Segoe UI" w:hAnsi="Segoe UI" w:cs="Segoe UI"/>
                <w:sz w:val="16"/>
                <w:szCs w:val="16"/>
              </w:rPr>
              <w:t>a</w:t>
            </w:r>
            <w:r>
              <w:rPr>
                <w:rFonts w:ascii="Segoe UI" w:eastAsia="Segoe UI" w:hAnsi="Segoe UI" w:cs="Segoe UI"/>
                <w:spacing w:val="-2"/>
                <w:sz w:val="16"/>
                <w:szCs w:val="16"/>
              </w:rPr>
              <w:t>n</w:t>
            </w:r>
            <w:r>
              <w:rPr>
                <w:rFonts w:ascii="Segoe UI" w:eastAsia="Segoe UI" w:hAnsi="Segoe UI" w:cs="Segoe UI"/>
                <w:sz w:val="16"/>
                <w:szCs w:val="16"/>
              </w:rPr>
              <w:t xml:space="preserve">tee Act </w:t>
            </w:r>
            <w:r>
              <w:rPr>
                <w:rFonts w:ascii="Segoe UI" w:eastAsia="Segoe UI" w:hAnsi="Segoe UI" w:cs="Segoe UI"/>
                <w:spacing w:val="-1"/>
                <w:sz w:val="16"/>
                <w:szCs w:val="16"/>
              </w:rPr>
              <w:t>1</w:t>
            </w:r>
            <w:r>
              <w:rPr>
                <w:rFonts w:ascii="Segoe UI" w:eastAsia="Segoe UI" w:hAnsi="Segoe UI" w:cs="Segoe UI"/>
                <w:spacing w:val="-3"/>
                <w:sz w:val="16"/>
                <w:szCs w:val="16"/>
              </w:rPr>
              <w:t>9</w:t>
            </w:r>
            <w:r>
              <w:rPr>
                <w:rFonts w:ascii="Segoe UI" w:eastAsia="Segoe UI" w:hAnsi="Segoe UI" w:cs="Segoe UI"/>
                <w:sz w:val="16"/>
                <w:szCs w:val="16"/>
              </w:rPr>
              <w:t>88</w:t>
            </w:r>
          </w:p>
        </w:tc>
      </w:tr>
      <w:tr w:rsidR="000D2AFC" w14:paraId="55A0DF2C" w14:textId="77777777">
        <w:trPr>
          <w:trHeight w:hRule="exact" w:val="353"/>
        </w:trPr>
        <w:tc>
          <w:tcPr>
            <w:tcW w:w="1529" w:type="dxa"/>
            <w:tcBorders>
              <w:top w:val="single" w:sz="8" w:space="0" w:color="00ADEE"/>
              <w:left w:val="nil"/>
              <w:bottom w:val="single" w:sz="8" w:space="0" w:color="00ADEE"/>
              <w:right w:val="nil"/>
            </w:tcBorders>
          </w:tcPr>
          <w:p w14:paraId="55A0DF2A"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HAZID</w:t>
            </w:r>
          </w:p>
        </w:tc>
        <w:tc>
          <w:tcPr>
            <w:tcW w:w="8088" w:type="dxa"/>
            <w:tcBorders>
              <w:top w:val="single" w:sz="8" w:space="0" w:color="00ADEE"/>
              <w:left w:val="nil"/>
              <w:bottom w:val="single" w:sz="8" w:space="0" w:color="00ADEE"/>
              <w:right w:val="nil"/>
            </w:tcBorders>
          </w:tcPr>
          <w:p w14:paraId="55A0DF2B" w14:textId="77777777" w:rsidR="000D2AFC" w:rsidRDefault="002525A2">
            <w:pPr>
              <w:spacing w:before="59"/>
              <w:ind w:left="144"/>
              <w:rPr>
                <w:rFonts w:ascii="Segoe UI" w:eastAsia="Segoe UI" w:hAnsi="Segoe UI" w:cs="Segoe UI"/>
                <w:sz w:val="16"/>
                <w:szCs w:val="16"/>
              </w:rPr>
            </w:pPr>
            <w:r>
              <w:rPr>
                <w:rFonts w:ascii="Segoe UI" w:eastAsia="Segoe UI" w:hAnsi="Segoe UI" w:cs="Segoe UI"/>
                <w:sz w:val="16"/>
                <w:szCs w:val="16"/>
              </w:rPr>
              <w:t>Hazard</w:t>
            </w:r>
            <w:r>
              <w:rPr>
                <w:rFonts w:ascii="Segoe UI" w:eastAsia="Segoe UI" w:hAnsi="Segoe UI" w:cs="Segoe UI"/>
                <w:spacing w:val="-2"/>
                <w:sz w:val="16"/>
                <w:szCs w:val="16"/>
              </w:rPr>
              <w:t xml:space="preserve"> </w:t>
            </w:r>
            <w:r>
              <w:rPr>
                <w:rFonts w:ascii="Segoe UI" w:eastAsia="Segoe UI" w:hAnsi="Segoe UI" w:cs="Segoe UI"/>
                <w:spacing w:val="-1"/>
                <w:sz w:val="16"/>
                <w:szCs w:val="16"/>
              </w:rPr>
              <w:t>i</w:t>
            </w:r>
            <w:r>
              <w:rPr>
                <w:rFonts w:ascii="Segoe UI" w:eastAsia="Segoe UI" w:hAnsi="Segoe UI" w:cs="Segoe UI"/>
                <w:sz w:val="16"/>
                <w:szCs w:val="16"/>
              </w:rPr>
              <w:t>d</w:t>
            </w:r>
            <w:r>
              <w:rPr>
                <w:rFonts w:ascii="Segoe UI" w:eastAsia="Segoe UI" w:hAnsi="Segoe UI" w:cs="Segoe UI"/>
                <w:spacing w:val="-1"/>
                <w:sz w:val="16"/>
                <w:szCs w:val="16"/>
              </w:rPr>
              <w:t>e</w:t>
            </w:r>
            <w:r>
              <w:rPr>
                <w:rFonts w:ascii="Segoe UI" w:eastAsia="Segoe UI" w:hAnsi="Segoe UI" w:cs="Segoe UI"/>
                <w:sz w:val="16"/>
                <w:szCs w:val="16"/>
              </w:rPr>
              <w:t>ntification</w:t>
            </w:r>
          </w:p>
        </w:tc>
      </w:tr>
      <w:tr w:rsidR="000D2AFC" w14:paraId="55A0DF2F" w14:textId="77777777">
        <w:trPr>
          <w:trHeight w:hRule="exact" w:val="353"/>
        </w:trPr>
        <w:tc>
          <w:tcPr>
            <w:tcW w:w="1529" w:type="dxa"/>
            <w:tcBorders>
              <w:top w:val="single" w:sz="8" w:space="0" w:color="00ADEE"/>
              <w:left w:val="nil"/>
              <w:bottom w:val="single" w:sz="8" w:space="0" w:color="00ADEE"/>
              <w:right w:val="nil"/>
            </w:tcBorders>
          </w:tcPr>
          <w:p w14:paraId="55A0DF2D"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HSE</w:t>
            </w:r>
          </w:p>
        </w:tc>
        <w:tc>
          <w:tcPr>
            <w:tcW w:w="8088" w:type="dxa"/>
            <w:tcBorders>
              <w:top w:val="single" w:sz="8" w:space="0" w:color="00ADEE"/>
              <w:left w:val="nil"/>
              <w:bottom w:val="single" w:sz="8" w:space="0" w:color="00ADEE"/>
              <w:right w:val="nil"/>
            </w:tcBorders>
          </w:tcPr>
          <w:p w14:paraId="55A0DF2E" w14:textId="77777777" w:rsidR="000D2AFC" w:rsidRDefault="002525A2">
            <w:pPr>
              <w:spacing w:before="59"/>
              <w:ind w:left="144"/>
              <w:rPr>
                <w:rFonts w:ascii="Segoe UI" w:eastAsia="Segoe UI" w:hAnsi="Segoe UI" w:cs="Segoe UI"/>
                <w:sz w:val="16"/>
                <w:szCs w:val="16"/>
              </w:rPr>
            </w:pPr>
            <w:r>
              <w:rPr>
                <w:rFonts w:ascii="Segoe UI" w:eastAsia="Segoe UI" w:hAnsi="Segoe UI" w:cs="Segoe UI"/>
                <w:sz w:val="16"/>
                <w:szCs w:val="16"/>
              </w:rPr>
              <w:t>Healt</w:t>
            </w:r>
            <w:r>
              <w:rPr>
                <w:rFonts w:ascii="Segoe UI" w:eastAsia="Segoe UI" w:hAnsi="Segoe UI" w:cs="Segoe UI"/>
                <w:spacing w:val="-1"/>
                <w:sz w:val="16"/>
                <w:szCs w:val="16"/>
              </w:rPr>
              <w:t>h</w:t>
            </w:r>
            <w:r>
              <w:rPr>
                <w:rFonts w:ascii="Segoe UI" w:eastAsia="Segoe UI" w:hAnsi="Segoe UI" w:cs="Segoe UI"/>
                <w:sz w:val="16"/>
                <w:szCs w:val="16"/>
              </w:rPr>
              <w:t xml:space="preserve">, </w:t>
            </w:r>
            <w:r>
              <w:rPr>
                <w:rFonts w:ascii="Segoe UI" w:eastAsia="Segoe UI" w:hAnsi="Segoe UI" w:cs="Segoe UI"/>
                <w:spacing w:val="1"/>
                <w:sz w:val="16"/>
                <w:szCs w:val="16"/>
              </w:rPr>
              <w:t>S</w:t>
            </w:r>
            <w:r>
              <w:rPr>
                <w:rFonts w:ascii="Segoe UI" w:eastAsia="Segoe UI" w:hAnsi="Segoe UI" w:cs="Segoe UI"/>
                <w:sz w:val="16"/>
                <w:szCs w:val="16"/>
              </w:rPr>
              <w:t>a</w:t>
            </w:r>
            <w:r>
              <w:rPr>
                <w:rFonts w:ascii="Segoe UI" w:eastAsia="Segoe UI" w:hAnsi="Segoe UI" w:cs="Segoe UI"/>
                <w:spacing w:val="-3"/>
                <w:sz w:val="16"/>
                <w:szCs w:val="16"/>
              </w:rPr>
              <w:t>f</w:t>
            </w:r>
            <w:r>
              <w:rPr>
                <w:rFonts w:ascii="Segoe UI" w:eastAsia="Segoe UI" w:hAnsi="Segoe UI" w:cs="Segoe UI"/>
                <w:sz w:val="16"/>
                <w:szCs w:val="16"/>
              </w:rPr>
              <w:t>ety</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w:t>
            </w:r>
            <w:r>
              <w:rPr>
                <w:rFonts w:ascii="Segoe UI" w:eastAsia="Segoe UI" w:hAnsi="Segoe UI" w:cs="Segoe UI"/>
                <w:spacing w:val="-1"/>
                <w:sz w:val="16"/>
                <w:szCs w:val="16"/>
              </w:rPr>
              <w:t>m</w:t>
            </w:r>
            <w:r>
              <w:rPr>
                <w:rFonts w:ascii="Segoe UI" w:eastAsia="Segoe UI" w:hAnsi="Segoe UI" w:cs="Segoe UI"/>
                <w:sz w:val="16"/>
                <w:szCs w:val="16"/>
              </w:rPr>
              <w:t>ent</w:t>
            </w:r>
          </w:p>
        </w:tc>
      </w:tr>
      <w:tr w:rsidR="000D2AFC" w14:paraId="55A0DF32" w14:textId="77777777">
        <w:trPr>
          <w:trHeight w:hRule="exact" w:val="353"/>
        </w:trPr>
        <w:tc>
          <w:tcPr>
            <w:tcW w:w="1529" w:type="dxa"/>
            <w:tcBorders>
              <w:top w:val="single" w:sz="8" w:space="0" w:color="00ADEE"/>
              <w:left w:val="nil"/>
              <w:bottom w:val="single" w:sz="8" w:space="0" w:color="00ADEE"/>
              <w:right w:val="nil"/>
            </w:tcBorders>
          </w:tcPr>
          <w:p w14:paraId="55A0DF30"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HSER</w:t>
            </w:r>
          </w:p>
        </w:tc>
        <w:tc>
          <w:tcPr>
            <w:tcW w:w="8088" w:type="dxa"/>
            <w:tcBorders>
              <w:top w:val="single" w:sz="8" w:space="0" w:color="00ADEE"/>
              <w:left w:val="nil"/>
              <w:bottom w:val="single" w:sz="8" w:space="0" w:color="00ADEE"/>
              <w:right w:val="nil"/>
            </w:tcBorders>
          </w:tcPr>
          <w:p w14:paraId="55A0DF31" w14:textId="77777777" w:rsidR="000D2AFC" w:rsidRDefault="002525A2">
            <w:pPr>
              <w:spacing w:before="59"/>
              <w:ind w:left="144"/>
              <w:rPr>
                <w:rFonts w:ascii="Segoe UI" w:eastAsia="Segoe UI" w:hAnsi="Segoe UI" w:cs="Segoe UI"/>
                <w:sz w:val="16"/>
                <w:szCs w:val="16"/>
              </w:rPr>
            </w:pPr>
            <w:r>
              <w:rPr>
                <w:rFonts w:ascii="Segoe UI" w:eastAsia="Segoe UI" w:hAnsi="Segoe UI" w:cs="Segoe UI"/>
                <w:sz w:val="16"/>
                <w:szCs w:val="16"/>
              </w:rPr>
              <w:t>Healt</w:t>
            </w:r>
            <w:r>
              <w:rPr>
                <w:rFonts w:ascii="Segoe UI" w:eastAsia="Segoe UI" w:hAnsi="Segoe UI" w:cs="Segoe UI"/>
                <w:spacing w:val="-1"/>
                <w:sz w:val="16"/>
                <w:szCs w:val="16"/>
              </w:rPr>
              <w:t>h</w:t>
            </w:r>
            <w:r>
              <w:rPr>
                <w:rFonts w:ascii="Segoe UI" w:eastAsia="Segoe UI" w:hAnsi="Segoe UI" w:cs="Segoe UI"/>
                <w:sz w:val="16"/>
                <w:szCs w:val="16"/>
              </w:rPr>
              <w:t xml:space="preserve">, </w:t>
            </w:r>
            <w:r>
              <w:rPr>
                <w:rFonts w:ascii="Segoe UI" w:eastAsia="Segoe UI" w:hAnsi="Segoe UI" w:cs="Segoe UI"/>
                <w:spacing w:val="1"/>
                <w:sz w:val="16"/>
                <w:szCs w:val="16"/>
              </w:rPr>
              <w:t>S</w:t>
            </w:r>
            <w:r>
              <w:rPr>
                <w:rFonts w:ascii="Segoe UI" w:eastAsia="Segoe UI" w:hAnsi="Segoe UI" w:cs="Segoe UI"/>
                <w:sz w:val="16"/>
                <w:szCs w:val="16"/>
              </w:rPr>
              <w:t>a</w:t>
            </w:r>
            <w:r>
              <w:rPr>
                <w:rFonts w:ascii="Segoe UI" w:eastAsia="Segoe UI" w:hAnsi="Segoe UI" w:cs="Segoe UI"/>
                <w:spacing w:val="-3"/>
                <w:sz w:val="16"/>
                <w:szCs w:val="16"/>
              </w:rPr>
              <w:t>f</w:t>
            </w:r>
            <w:r>
              <w:rPr>
                <w:rFonts w:ascii="Segoe UI" w:eastAsia="Segoe UI" w:hAnsi="Segoe UI" w:cs="Segoe UI"/>
                <w:sz w:val="16"/>
                <w:szCs w:val="16"/>
              </w:rPr>
              <w:t>ety</w:t>
            </w:r>
            <w:r>
              <w:rPr>
                <w:rFonts w:ascii="Segoe UI" w:eastAsia="Segoe UI" w:hAnsi="Segoe UI" w:cs="Segoe UI"/>
                <w:spacing w:val="-1"/>
                <w:sz w:val="16"/>
                <w:szCs w:val="16"/>
              </w:rPr>
              <w:t xml:space="preserve"> </w:t>
            </w:r>
            <w:r>
              <w:rPr>
                <w:rFonts w:ascii="Segoe UI" w:eastAsia="Segoe UI" w:hAnsi="Segoe UI" w:cs="Segoe UI"/>
                <w:sz w:val="16"/>
                <w:szCs w:val="16"/>
              </w:rPr>
              <w:t>Envir</w:t>
            </w:r>
            <w:r>
              <w:rPr>
                <w:rFonts w:ascii="Segoe UI" w:eastAsia="Segoe UI" w:hAnsi="Segoe UI" w:cs="Segoe UI"/>
                <w:spacing w:val="-2"/>
                <w:sz w:val="16"/>
                <w:szCs w:val="16"/>
              </w:rPr>
              <w:t>on</w:t>
            </w:r>
            <w:r>
              <w:rPr>
                <w:rFonts w:ascii="Segoe UI" w:eastAsia="Segoe UI" w:hAnsi="Segoe UI" w:cs="Segoe UI"/>
                <w:sz w:val="16"/>
                <w:szCs w:val="16"/>
              </w:rPr>
              <w:t>ment</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R</w:t>
            </w:r>
            <w:r>
              <w:rPr>
                <w:rFonts w:ascii="Segoe UI" w:eastAsia="Segoe UI" w:hAnsi="Segoe UI" w:cs="Segoe UI"/>
                <w:spacing w:val="-3"/>
                <w:sz w:val="16"/>
                <w:szCs w:val="16"/>
              </w:rPr>
              <w:t>i</w:t>
            </w:r>
            <w:r>
              <w:rPr>
                <w:rFonts w:ascii="Segoe UI" w:eastAsia="Segoe UI" w:hAnsi="Segoe UI" w:cs="Segoe UI"/>
                <w:sz w:val="16"/>
                <w:szCs w:val="16"/>
              </w:rPr>
              <w:t>sk</w:t>
            </w:r>
          </w:p>
        </w:tc>
      </w:tr>
      <w:tr w:rsidR="000D2AFC" w14:paraId="55A0DF35" w14:textId="77777777">
        <w:trPr>
          <w:trHeight w:hRule="exact" w:val="353"/>
        </w:trPr>
        <w:tc>
          <w:tcPr>
            <w:tcW w:w="1529" w:type="dxa"/>
            <w:tcBorders>
              <w:top w:val="single" w:sz="8" w:space="0" w:color="00ADEE"/>
              <w:left w:val="nil"/>
              <w:bottom w:val="single" w:sz="8" w:space="0" w:color="00ADEE"/>
              <w:right w:val="nil"/>
            </w:tcBorders>
          </w:tcPr>
          <w:p w14:paraId="55A0DF33"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HSEMS</w:t>
            </w:r>
          </w:p>
        </w:tc>
        <w:tc>
          <w:tcPr>
            <w:tcW w:w="8088" w:type="dxa"/>
            <w:tcBorders>
              <w:top w:val="single" w:sz="8" w:space="0" w:color="00ADEE"/>
              <w:left w:val="nil"/>
              <w:bottom w:val="single" w:sz="8" w:space="0" w:color="00ADEE"/>
              <w:right w:val="nil"/>
            </w:tcBorders>
          </w:tcPr>
          <w:p w14:paraId="55A0DF34" w14:textId="77777777" w:rsidR="000D2AFC" w:rsidRDefault="002525A2">
            <w:pPr>
              <w:spacing w:before="59"/>
              <w:ind w:left="144"/>
              <w:rPr>
                <w:rFonts w:ascii="Segoe UI" w:eastAsia="Segoe UI" w:hAnsi="Segoe UI" w:cs="Segoe UI"/>
                <w:sz w:val="16"/>
                <w:szCs w:val="16"/>
              </w:rPr>
            </w:pPr>
            <w:r>
              <w:rPr>
                <w:rFonts w:ascii="Segoe UI" w:eastAsia="Segoe UI" w:hAnsi="Segoe UI" w:cs="Segoe UI"/>
                <w:sz w:val="16"/>
                <w:szCs w:val="16"/>
              </w:rPr>
              <w:t>Healt</w:t>
            </w:r>
            <w:r>
              <w:rPr>
                <w:rFonts w:ascii="Segoe UI" w:eastAsia="Segoe UI" w:hAnsi="Segoe UI" w:cs="Segoe UI"/>
                <w:spacing w:val="-1"/>
                <w:sz w:val="16"/>
                <w:szCs w:val="16"/>
              </w:rPr>
              <w:t>h</w:t>
            </w:r>
            <w:r>
              <w:rPr>
                <w:rFonts w:ascii="Segoe UI" w:eastAsia="Segoe UI" w:hAnsi="Segoe UI" w:cs="Segoe UI"/>
                <w:sz w:val="16"/>
                <w:szCs w:val="16"/>
              </w:rPr>
              <w:t xml:space="preserve">, </w:t>
            </w:r>
            <w:r>
              <w:rPr>
                <w:rFonts w:ascii="Segoe UI" w:eastAsia="Segoe UI" w:hAnsi="Segoe UI" w:cs="Segoe UI"/>
                <w:spacing w:val="1"/>
                <w:sz w:val="16"/>
                <w:szCs w:val="16"/>
              </w:rPr>
              <w:t>S</w:t>
            </w:r>
            <w:r>
              <w:rPr>
                <w:rFonts w:ascii="Segoe UI" w:eastAsia="Segoe UI" w:hAnsi="Segoe UI" w:cs="Segoe UI"/>
                <w:sz w:val="16"/>
                <w:szCs w:val="16"/>
              </w:rPr>
              <w:t>a</w:t>
            </w:r>
            <w:r>
              <w:rPr>
                <w:rFonts w:ascii="Segoe UI" w:eastAsia="Segoe UI" w:hAnsi="Segoe UI" w:cs="Segoe UI"/>
                <w:spacing w:val="-3"/>
                <w:sz w:val="16"/>
                <w:szCs w:val="16"/>
              </w:rPr>
              <w:t>f</w:t>
            </w:r>
            <w:r>
              <w:rPr>
                <w:rFonts w:ascii="Segoe UI" w:eastAsia="Segoe UI" w:hAnsi="Segoe UI" w:cs="Segoe UI"/>
                <w:sz w:val="16"/>
                <w:szCs w:val="16"/>
              </w:rPr>
              <w:t>ety</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w:t>
            </w:r>
            <w:r>
              <w:rPr>
                <w:rFonts w:ascii="Segoe UI" w:eastAsia="Segoe UI" w:hAnsi="Segoe UI" w:cs="Segoe UI"/>
                <w:spacing w:val="-1"/>
                <w:sz w:val="16"/>
                <w:szCs w:val="16"/>
              </w:rPr>
              <w:t>m</w:t>
            </w:r>
            <w:r>
              <w:rPr>
                <w:rFonts w:ascii="Segoe UI" w:eastAsia="Segoe UI" w:hAnsi="Segoe UI" w:cs="Segoe UI"/>
                <w:sz w:val="16"/>
                <w:szCs w:val="16"/>
              </w:rPr>
              <w:t xml:space="preserve">ent </w:t>
            </w:r>
            <w:r>
              <w:rPr>
                <w:rFonts w:ascii="Segoe UI" w:eastAsia="Segoe UI" w:hAnsi="Segoe UI" w:cs="Segoe UI"/>
                <w:spacing w:val="-3"/>
                <w:sz w:val="16"/>
                <w:szCs w:val="16"/>
              </w:rPr>
              <w:t>M</w:t>
            </w:r>
            <w:r>
              <w:rPr>
                <w:rFonts w:ascii="Segoe UI" w:eastAsia="Segoe UI" w:hAnsi="Segoe UI" w:cs="Segoe UI"/>
                <w:sz w:val="16"/>
                <w:szCs w:val="16"/>
              </w:rPr>
              <w:t>ana</w:t>
            </w:r>
            <w:r>
              <w:rPr>
                <w:rFonts w:ascii="Segoe UI" w:eastAsia="Segoe UI" w:hAnsi="Segoe UI" w:cs="Segoe UI"/>
                <w:spacing w:val="-1"/>
                <w:sz w:val="16"/>
                <w:szCs w:val="16"/>
              </w:rPr>
              <w:t>g</w:t>
            </w:r>
            <w:r>
              <w:rPr>
                <w:rFonts w:ascii="Segoe UI" w:eastAsia="Segoe UI" w:hAnsi="Segoe UI" w:cs="Segoe UI"/>
                <w:sz w:val="16"/>
                <w:szCs w:val="16"/>
              </w:rPr>
              <w:t>eme</w:t>
            </w:r>
            <w:r>
              <w:rPr>
                <w:rFonts w:ascii="Segoe UI" w:eastAsia="Segoe UI" w:hAnsi="Segoe UI" w:cs="Segoe UI"/>
                <w:spacing w:val="-2"/>
                <w:sz w:val="16"/>
                <w:szCs w:val="16"/>
              </w:rPr>
              <w:t>n</w:t>
            </w:r>
            <w:r>
              <w:rPr>
                <w:rFonts w:ascii="Segoe UI" w:eastAsia="Segoe UI" w:hAnsi="Segoe UI" w:cs="Segoe UI"/>
                <w:sz w:val="16"/>
                <w:szCs w:val="16"/>
              </w:rPr>
              <w:t>t Syst</w:t>
            </w:r>
            <w:r>
              <w:rPr>
                <w:rFonts w:ascii="Segoe UI" w:eastAsia="Segoe UI" w:hAnsi="Segoe UI" w:cs="Segoe UI"/>
                <w:spacing w:val="-3"/>
                <w:sz w:val="16"/>
                <w:szCs w:val="16"/>
              </w:rPr>
              <w:t>e</w:t>
            </w:r>
            <w:r>
              <w:rPr>
                <w:rFonts w:ascii="Segoe UI" w:eastAsia="Segoe UI" w:hAnsi="Segoe UI" w:cs="Segoe UI"/>
                <w:sz w:val="16"/>
                <w:szCs w:val="16"/>
              </w:rPr>
              <w:t>m</w:t>
            </w:r>
          </w:p>
        </w:tc>
      </w:tr>
      <w:tr w:rsidR="000D2AFC" w14:paraId="55A0DF38" w14:textId="77777777">
        <w:trPr>
          <w:trHeight w:hRule="exact" w:val="353"/>
        </w:trPr>
        <w:tc>
          <w:tcPr>
            <w:tcW w:w="1529" w:type="dxa"/>
            <w:tcBorders>
              <w:top w:val="single" w:sz="8" w:space="0" w:color="00ADEE"/>
              <w:left w:val="nil"/>
              <w:bottom w:val="single" w:sz="8" w:space="0" w:color="00ADEE"/>
              <w:right w:val="nil"/>
            </w:tcBorders>
          </w:tcPr>
          <w:p w14:paraId="55A0DF36"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LCM</w:t>
            </w:r>
          </w:p>
        </w:tc>
        <w:tc>
          <w:tcPr>
            <w:tcW w:w="8088" w:type="dxa"/>
            <w:tcBorders>
              <w:top w:val="single" w:sz="8" w:space="0" w:color="00ADEE"/>
              <w:left w:val="nil"/>
              <w:bottom w:val="single" w:sz="8" w:space="0" w:color="00ADEE"/>
              <w:right w:val="nil"/>
            </w:tcBorders>
          </w:tcPr>
          <w:p w14:paraId="55A0DF37" w14:textId="77777777" w:rsidR="000D2AFC" w:rsidRDefault="002525A2">
            <w:pPr>
              <w:spacing w:before="59"/>
              <w:ind w:left="144"/>
              <w:rPr>
                <w:rFonts w:ascii="Segoe UI" w:eastAsia="Segoe UI" w:hAnsi="Segoe UI" w:cs="Segoe UI"/>
                <w:sz w:val="16"/>
                <w:szCs w:val="16"/>
              </w:rPr>
            </w:pPr>
            <w:r>
              <w:rPr>
                <w:rFonts w:ascii="Segoe UI" w:eastAsia="Segoe UI" w:hAnsi="Segoe UI" w:cs="Segoe UI"/>
                <w:sz w:val="16"/>
                <w:szCs w:val="16"/>
              </w:rPr>
              <w:t>Loss</w:t>
            </w:r>
            <w:r>
              <w:rPr>
                <w:rFonts w:ascii="Segoe UI" w:eastAsia="Segoe UI" w:hAnsi="Segoe UI" w:cs="Segoe UI"/>
                <w:spacing w:val="-1"/>
                <w:sz w:val="16"/>
                <w:szCs w:val="16"/>
              </w:rPr>
              <w:t xml:space="preserve"> </w:t>
            </w:r>
            <w:r>
              <w:rPr>
                <w:rFonts w:ascii="Segoe UI" w:eastAsia="Segoe UI" w:hAnsi="Segoe UI" w:cs="Segoe UI"/>
                <w:spacing w:val="-2"/>
                <w:sz w:val="16"/>
                <w:szCs w:val="16"/>
              </w:rPr>
              <w:t>C</w:t>
            </w:r>
            <w:r>
              <w:rPr>
                <w:rFonts w:ascii="Segoe UI" w:eastAsia="Segoe UI" w:hAnsi="Segoe UI" w:cs="Segoe UI"/>
                <w:sz w:val="16"/>
                <w:szCs w:val="16"/>
              </w:rPr>
              <w:t>i</w:t>
            </w:r>
            <w:r>
              <w:rPr>
                <w:rFonts w:ascii="Segoe UI" w:eastAsia="Segoe UI" w:hAnsi="Segoe UI" w:cs="Segoe UI"/>
                <w:spacing w:val="-1"/>
                <w:sz w:val="16"/>
                <w:szCs w:val="16"/>
              </w:rPr>
              <w:t>r</w:t>
            </w:r>
            <w:r>
              <w:rPr>
                <w:rFonts w:ascii="Segoe UI" w:eastAsia="Segoe UI" w:hAnsi="Segoe UI" w:cs="Segoe UI"/>
                <w:sz w:val="16"/>
                <w:szCs w:val="16"/>
              </w:rPr>
              <w:t>culation</w:t>
            </w:r>
            <w:r>
              <w:rPr>
                <w:rFonts w:ascii="Segoe UI" w:eastAsia="Segoe UI" w:hAnsi="Segoe UI" w:cs="Segoe UI"/>
                <w:spacing w:val="-1"/>
                <w:sz w:val="16"/>
                <w:szCs w:val="16"/>
              </w:rPr>
              <w:t xml:space="preserve"> </w:t>
            </w:r>
            <w:r>
              <w:rPr>
                <w:rFonts w:ascii="Segoe UI" w:eastAsia="Segoe UI" w:hAnsi="Segoe UI" w:cs="Segoe UI"/>
                <w:sz w:val="16"/>
                <w:szCs w:val="16"/>
              </w:rPr>
              <w:t>Mater</w:t>
            </w:r>
            <w:r>
              <w:rPr>
                <w:rFonts w:ascii="Segoe UI" w:eastAsia="Segoe UI" w:hAnsi="Segoe UI" w:cs="Segoe UI"/>
                <w:spacing w:val="-1"/>
                <w:sz w:val="16"/>
                <w:szCs w:val="16"/>
              </w:rPr>
              <w:t>i</w:t>
            </w:r>
            <w:r>
              <w:rPr>
                <w:rFonts w:ascii="Segoe UI" w:eastAsia="Segoe UI" w:hAnsi="Segoe UI" w:cs="Segoe UI"/>
                <w:sz w:val="16"/>
                <w:szCs w:val="16"/>
              </w:rPr>
              <w:t>al</w:t>
            </w:r>
          </w:p>
        </w:tc>
      </w:tr>
      <w:tr w:rsidR="000D2AFC" w14:paraId="55A0DF3B" w14:textId="77777777">
        <w:trPr>
          <w:trHeight w:hRule="exact" w:val="353"/>
        </w:trPr>
        <w:tc>
          <w:tcPr>
            <w:tcW w:w="1529" w:type="dxa"/>
            <w:tcBorders>
              <w:top w:val="single" w:sz="8" w:space="0" w:color="00ADEE"/>
              <w:left w:val="nil"/>
              <w:bottom w:val="single" w:sz="8" w:space="0" w:color="00ADEE"/>
              <w:right w:val="nil"/>
            </w:tcBorders>
          </w:tcPr>
          <w:p w14:paraId="55A0DF39"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Lh</w:t>
            </w:r>
          </w:p>
        </w:tc>
        <w:tc>
          <w:tcPr>
            <w:tcW w:w="8088" w:type="dxa"/>
            <w:tcBorders>
              <w:top w:val="single" w:sz="8" w:space="0" w:color="00ADEE"/>
              <w:left w:val="nil"/>
              <w:bottom w:val="single" w:sz="8" w:space="0" w:color="00ADEE"/>
              <w:right w:val="nil"/>
            </w:tcBorders>
          </w:tcPr>
          <w:p w14:paraId="55A0DF3A" w14:textId="77777777" w:rsidR="000D2AFC" w:rsidRDefault="002525A2">
            <w:pPr>
              <w:spacing w:before="59"/>
              <w:ind w:left="144"/>
              <w:rPr>
                <w:rFonts w:ascii="Segoe UI" w:eastAsia="Segoe UI" w:hAnsi="Segoe UI" w:cs="Segoe UI"/>
                <w:sz w:val="16"/>
                <w:szCs w:val="16"/>
              </w:rPr>
            </w:pPr>
            <w:r>
              <w:rPr>
                <w:rFonts w:ascii="Segoe UI" w:eastAsia="Segoe UI" w:hAnsi="Segoe UI" w:cs="Segoe UI"/>
                <w:sz w:val="16"/>
                <w:szCs w:val="16"/>
              </w:rPr>
              <w:t>Land h</w:t>
            </w:r>
            <w:r>
              <w:rPr>
                <w:rFonts w:ascii="Segoe UI" w:eastAsia="Segoe UI" w:hAnsi="Segoe UI" w:cs="Segoe UI"/>
                <w:spacing w:val="-1"/>
                <w:sz w:val="16"/>
                <w:szCs w:val="16"/>
              </w:rPr>
              <w:t>o</w:t>
            </w:r>
            <w:r>
              <w:rPr>
                <w:rFonts w:ascii="Segoe UI" w:eastAsia="Segoe UI" w:hAnsi="Segoe UI" w:cs="Segoe UI"/>
                <w:sz w:val="16"/>
                <w:szCs w:val="16"/>
              </w:rPr>
              <w:t>l</w:t>
            </w:r>
            <w:r>
              <w:rPr>
                <w:rFonts w:ascii="Segoe UI" w:eastAsia="Segoe UI" w:hAnsi="Segoe UI" w:cs="Segoe UI"/>
                <w:spacing w:val="-2"/>
                <w:sz w:val="16"/>
                <w:szCs w:val="16"/>
              </w:rPr>
              <w:t>d</w:t>
            </w:r>
            <w:r>
              <w:rPr>
                <w:rFonts w:ascii="Segoe UI" w:eastAsia="Segoe UI" w:hAnsi="Segoe UI" w:cs="Segoe UI"/>
                <w:sz w:val="16"/>
                <w:szCs w:val="16"/>
              </w:rPr>
              <w:t>er</w:t>
            </w:r>
          </w:p>
        </w:tc>
      </w:tr>
      <w:tr w:rsidR="000D2AFC" w14:paraId="55A0DF3E" w14:textId="77777777">
        <w:trPr>
          <w:trHeight w:hRule="exact" w:val="353"/>
        </w:trPr>
        <w:tc>
          <w:tcPr>
            <w:tcW w:w="1529" w:type="dxa"/>
            <w:tcBorders>
              <w:top w:val="single" w:sz="8" w:space="0" w:color="00ADEE"/>
              <w:left w:val="nil"/>
              <w:bottom w:val="single" w:sz="8" w:space="0" w:color="00ADEE"/>
              <w:right w:val="nil"/>
            </w:tcBorders>
          </w:tcPr>
          <w:p w14:paraId="55A0DF3C"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OPGGS A</w:t>
            </w:r>
            <w:r>
              <w:rPr>
                <w:rFonts w:ascii="Segoe UI" w:eastAsia="Segoe UI" w:hAnsi="Segoe UI" w:cs="Segoe UI"/>
                <w:spacing w:val="-3"/>
                <w:sz w:val="16"/>
                <w:szCs w:val="16"/>
              </w:rPr>
              <w:t>c</w:t>
            </w:r>
            <w:r>
              <w:rPr>
                <w:rFonts w:ascii="Segoe UI" w:eastAsia="Segoe UI" w:hAnsi="Segoe UI" w:cs="Segoe UI"/>
                <w:sz w:val="16"/>
                <w:szCs w:val="16"/>
              </w:rPr>
              <w:t>t</w:t>
            </w:r>
          </w:p>
        </w:tc>
        <w:tc>
          <w:tcPr>
            <w:tcW w:w="8088" w:type="dxa"/>
            <w:tcBorders>
              <w:top w:val="single" w:sz="8" w:space="0" w:color="00ADEE"/>
              <w:left w:val="nil"/>
              <w:bottom w:val="single" w:sz="8" w:space="0" w:color="00ADEE"/>
              <w:right w:val="nil"/>
            </w:tcBorders>
          </w:tcPr>
          <w:p w14:paraId="55A0DF3D" w14:textId="77777777" w:rsidR="000D2AFC" w:rsidRDefault="002525A2">
            <w:pPr>
              <w:spacing w:before="59"/>
              <w:ind w:left="144"/>
              <w:rPr>
                <w:rFonts w:ascii="Segoe UI" w:eastAsia="Segoe UI" w:hAnsi="Segoe UI" w:cs="Segoe UI"/>
                <w:sz w:val="16"/>
                <w:szCs w:val="16"/>
              </w:rPr>
            </w:pPr>
            <w:r>
              <w:rPr>
                <w:rFonts w:ascii="Segoe UI" w:eastAsia="Segoe UI" w:hAnsi="Segoe UI" w:cs="Segoe UI"/>
                <w:sz w:val="16"/>
                <w:szCs w:val="16"/>
              </w:rPr>
              <w:t>O</w:t>
            </w:r>
            <w:r>
              <w:rPr>
                <w:rFonts w:ascii="Segoe UI" w:eastAsia="Segoe UI" w:hAnsi="Segoe UI" w:cs="Segoe UI"/>
                <w:spacing w:val="1"/>
                <w:sz w:val="16"/>
                <w:szCs w:val="16"/>
              </w:rPr>
              <w:t>f</w:t>
            </w:r>
            <w:r>
              <w:rPr>
                <w:rFonts w:ascii="Segoe UI" w:eastAsia="Segoe UI" w:hAnsi="Segoe UI" w:cs="Segoe UI"/>
                <w:sz w:val="16"/>
                <w:szCs w:val="16"/>
              </w:rPr>
              <w:t>fsh</w:t>
            </w:r>
            <w:r>
              <w:rPr>
                <w:rFonts w:ascii="Segoe UI" w:eastAsia="Segoe UI" w:hAnsi="Segoe UI" w:cs="Segoe UI"/>
                <w:spacing w:val="-1"/>
                <w:sz w:val="16"/>
                <w:szCs w:val="16"/>
              </w:rPr>
              <w:t>o</w:t>
            </w:r>
            <w:r>
              <w:rPr>
                <w:rFonts w:ascii="Segoe UI" w:eastAsia="Segoe UI" w:hAnsi="Segoe UI" w:cs="Segoe UI"/>
                <w:sz w:val="16"/>
                <w:szCs w:val="16"/>
              </w:rPr>
              <w:t>re</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1"/>
                <w:sz w:val="16"/>
                <w:szCs w:val="16"/>
              </w:rPr>
              <w:t>e</w:t>
            </w:r>
            <w:r>
              <w:rPr>
                <w:rFonts w:ascii="Segoe UI" w:eastAsia="Segoe UI" w:hAnsi="Segoe UI" w:cs="Segoe UI"/>
                <w:sz w:val="16"/>
                <w:szCs w:val="16"/>
              </w:rPr>
              <w:t>tro</w:t>
            </w:r>
            <w:r>
              <w:rPr>
                <w:rFonts w:ascii="Segoe UI" w:eastAsia="Segoe UI" w:hAnsi="Segoe UI" w:cs="Segoe UI"/>
                <w:spacing w:val="-1"/>
                <w:sz w:val="16"/>
                <w:szCs w:val="16"/>
              </w:rPr>
              <w:t>l</w:t>
            </w:r>
            <w:r>
              <w:rPr>
                <w:rFonts w:ascii="Segoe UI" w:eastAsia="Segoe UI" w:hAnsi="Segoe UI" w:cs="Segoe UI"/>
                <w:sz w:val="16"/>
                <w:szCs w:val="16"/>
              </w:rPr>
              <w:t>eum and</w:t>
            </w:r>
            <w:r>
              <w:rPr>
                <w:rFonts w:ascii="Segoe UI" w:eastAsia="Segoe UI" w:hAnsi="Segoe UI" w:cs="Segoe UI"/>
                <w:spacing w:val="-2"/>
                <w:sz w:val="16"/>
                <w:szCs w:val="16"/>
              </w:rPr>
              <w:t xml:space="preserve"> </w:t>
            </w:r>
            <w:r>
              <w:rPr>
                <w:rFonts w:ascii="Segoe UI" w:eastAsia="Segoe UI" w:hAnsi="Segoe UI" w:cs="Segoe UI"/>
                <w:sz w:val="16"/>
                <w:szCs w:val="16"/>
              </w:rPr>
              <w:t>Gre</w:t>
            </w:r>
            <w:r>
              <w:rPr>
                <w:rFonts w:ascii="Segoe UI" w:eastAsia="Segoe UI" w:hAnsi="Segoe UI" w:cs="Segoe UI"/>
                <w:spacing w:val="-3"/>
                <w:sz w:val="16"/>
                <w:szCs w:val="16"/>
              </w:rPr>
              <w:t>e</w:t>
            </w:r>
            <w:r>
              <w:rPr>
                <w:rFonts w:ascii="Segoe UI" w:eastAsia="Segoe UI" w:hAnsi="Segoe UI" w:cs="Segoe UI"/>
                <w:sz w:val="16"/>
                <w:szCs w:val="16"/>
              </w:rPr>
              <w:t>nho</w:t>
            </w:r>
            <w:r>
              <w:rPr>
                <w:rFonts w:ascii="Segoe UI" w:eastAsia="Segoe UI" w:hAnsi="Segoe UI" w:cs="Segoe UI"/>
                <w:spacing w:val="-2"/>
                <w:sz w:val="16"/>
                <w:szCs w:val="16"/>
              </w:rPr>
              <w:t>u</w:t>
            </w:r>
            <w:r>
              <w:rPr>
                <w:rFonts w:ascii="Segoe UI" w:eastAsia="Segoe UI" w:hAnsi="Segoe UI" w:cs="Segoe UI"/>
                <w:sz w:val="16"/>
                <w:szCs w:val="16"/>
              </w:rPr>
              <w:t>se</w:t>
            </w:r>
            <w:r>
              <w:rPr>
                <w:rFonts w:ascii="Segoe UI" w:eastAsia="Segoe UI" w:hAnsi="Segoe UI" w:cs="Segoe UI"/>
                <w:spacing w:val="-2"/>
                <w:sz w:val="16"/>
                <w:szCs w:val="16"/>
              </w:rPr>
              <w:t xml:space="preserve"> </w:t>
            </w:r>
            <w:r>
              <w:rPr>
                <w:rFonts w:ascii="Segoe UI" w:eastAsia="Segoe UI" w:hAnsi="Segoe UI" w:cs="Segoe UI"/>
                <w:sz w:val="16"/>
                <w:szCs w:val="16"/>
              </w:rPr>
              <w:t>Gas</w:t>
            </w:r>
            <w:r>
              <w:rPr>
                <w:rFonts w:ascii="Segoe UI" w:eastAsia="Segoe UI" w:hAnsi="Segoe UI" w:cs="Segoe UI"/>
                <w:spacing w:val="-2"/>
                <w:sz w:val="16"/>
                <w:szCs w:val="16"/>
              </w:rPr>
              <w:t xml:space="preserve"> </w:t>
            </w:r>
            <w:r>
              <w:rPr>
                <w:rFonts w:ascii="Segoe UI" w:eastAsia="Segoe UI" w:hAnsi="Segoe UI" w:cs="Segoe UI"/>
                <w:sz w:val="16"/>
                <w:szCs w:val="16"/>
              </w:rPr>
              <w:t>S</w:t>
            </w:r>
            <w:r>
              <w:rPr>
                <w:rFonts w:ascii="Segoe UI" w:eastAsia="Segoe UI" w:hAnsi="Segoe UI" w:cs="Segoe UI"/>
                <w:spacing w:val="2"/>
                <w:sz w:val="16"/>
                <w:szCs w:val="16"/>
              </w:rPr>
              <w:t>t</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a</w:t>
            </w:r>
            <w:r>
              <w:rPr>
                <w:rFonts w:ascii="Segoe UI" w:eastAsia="Segoe UI" w:hAnsi="Segoe UI" w:cs="Segoe UI"/>
                <w:spacing w:val="-1"/>
                <w:sz w:val="16"/>
                <w:szCs w:val="16"/>
              </w:rPr>
              <w:t>g</w:t>
            </w:r>
            <w:r>
              <w:rPr>
                <w:rFonts w:ascii="Segoe UI" w:eastAsia="Segoe UI" w:hAnsi="Segoe UI" w:cs="Segoe UI"/>
                <w:sz w:val="16"/>
                <w:szCs w:val="16"/>
              </w:rPr>
              <w:t xml:space="preserve">e </w:t>
            </w:r>
            <w:r>
              <w:rPr>
                <w:rFonts w:ascii="Segoe UI" w:eastAsia="Segoe UI" w:hAnsi="Segoe UI" w:cs="Segoe UI"/>
                <w:spacing w:val="-1"/>
                <w:sz w:val="16"/>
                <w:szCs w:val="16"/>
              </w:rPr>
              <w:t>A</w:t>
            </w:r>
            <w:r>
              <w:rPr>
                <w:rFonts w:ascii="Segoe UI" w:eastAsia="Segoe UI" w:hAnsi="Segoe UI" w:cs="Segoe UI"/>
                <w:sz w:val="16"/>
                <w:szCs w:val="16"/>
              </w:rPr>
              <w:t>ct 2010</w:t>
            </w:r>
          </w:p>
        </w:tc>
      </w:tr>
      <w:tr w:rsidR="000D2AFC" w14:paraId="55A0DF41" w14:textId="77777777">
        <w:trPr>
          <w:trHeight w:hRule="exact" w:val="287"/>
        </w:trPr>
        <w:tc>
          <w:tcPr>
            <w:tcW w:w="1529" w:type="dxa"/>
            <w:tcBorders>
              <w:top w:val="single" w:sz="8" w:space="0" w:color="00ADEE"/>
              <w:left w:val="nil"/>
              <w:bottom w:val="nil"/>
              <w:right w:val="nil"/>
            </w:tcBorders>
          </w:tcPr>
          <w:p w14:paraId="55A0DF3F"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OPGGS</w:t>
            </w:r>
          </w:p>
        </w:tc>
        <w:tc>
          <w:tcPr>
            <w:tcW w:w="8088" w:type="dxa"/>
            <w:tcBorders>
              <w:top w:val="single" w:sz="8" w:space="0" w:color="00ADEE"/>
              <w:left w:val="nil"/>
              <w:bottom w:val="nil"/>
              <w:right w:val="nil"/>
            </w:tcBorders>
          </w:tcPr>
          <w:p w14:paraId="55A0DF40" w14:textId="77777777" w:rsidR="000D2AFC" w:rsidRDefault="002525A2">
            <w:pPr>
              <w:spacing w:before="59"/>
              <w:ind w:left="144"/>
              <w:rPr>
                <w:rFonts w:ascii="Segoe UI" w:eastAsia="Segoe UI" w:hAnsi="Segoe UI" w:cs="Segoe UI"/>
                <w:sz w:val="16"/>
                <w:szCs w:val="16"/>
              </w:rPr>
            </w:pPr>
            <w:r>
              <w:rPr>
                <w:rFonts w:ascii="Segoe UI" w:eastAsia="Segoe UI" w:hAnsi="Segoe UI" w:cs="Segoe UI"/>
                <w:sz w:val="16"/>
                <w:szCs w:val="16"/>
              </w:rPr>
              <w:t>O</w:t>
            </w:r>
            <w:r>
              <w:rPr>
                <w:rFonts w:ascii="Segoe UI" w:eastAsia="Segoe UI" w:hAnsi="Segoe UI" w:cs="Segoe UI"/>
                <w:spacing w:val="1"/>
                <w:sz w:val="16"/>
                <w:szCs w:val="16"/>
              </w:rPr>
              <w:t>f</w:t>
            </w:r>
            <w:r>
              <w:rPr>
                <w:rFonts w:ascii="Segoe UI" w:eastAsia="Segoe UI" w:hAnsi="Segoe UI" w:cs="Segoe UI"/>
                <w:sz w:val="16"/>
                <w:szCs w:val="16"/>
              </w:rPr>
              <w:t>fsh</w:t>
            </w:r>
            <w:r>
              <w:rPr>
                <w:rFonts w:ascii="Segoe UI" w:eastAsia="Segoe UI" w:hAnsi="Segoe UI" w:cs="Segoe UI"/>
                <w:spacing w:val="-1"/>
                <w:sz w:val="16"/>
                <w:szCs w:val="16"/>
              </w:rPr>
              <w:t>o</w:t>
            </w:r>
            <w:r>
              <w:rPr>
                <w:rFonts w:ascii="Segoe UI" w:eastAsia="Segoe UI" w:hAnsi="Segoe UI" w:cs="Segoe UI"/>
                <w:sz w:val="16"/>
                <w:szCs w:val="16"/>
              </w:rPr>
              <w:t>re</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1"/>
                <w:sz w:val="16"/>
                <w:szCs w:val="16"/>
              </w:rPr>
              <w:t>e</w:t>
            </w:r>
            <w:r>
              <w:rPr>
                <w:rFonts w:ascii="Segoe UI" w:eastAsia="Segoe UI" w:hAnsi="Segoe UI" w:cs="Segoe UI"/>
                <w:sz w:val="16"/>
                <w:szCs w:val="16"/>
              </w:rPr>
              <w:t>tro</w:t>
            </w:r>
            <w:r>
              <w:rPr>
                <w:rFonts w:ascii="Segoe UI" w:eastAsia="Segoe UI" w:hAnsi="Segoe UI" w:cs="Segoe UI"/>
                <w:spacing w:val="-1"/>
                <w:sz w:val="16"/>
                <w:szCs w:val="16"/>
              </w:rPr>
              <w:t>l</w:t>
            </w:r>
            <w:r>
              <w:rPr>
                <w:rFonts w:ascii="Segoe UI" w:eastAsia="Segoe UI" w:hAnsi="Segoe UI" w:cs="Segoe UI"/>
                <w:sz w:val="16"/>
                <w:szCs w:val="16"/>
              </w:rPr>
              <w:t>eum and</w:t>
            </w:r>
            <w:r>
              <w:rPr>
                <w:rFonts w:ascii="Segoe UI" w:eastAsia="Segoe UI" w:hAnsi="Segoe UI" w:cs="Segoe UI"/>
                <w:spacing w:val="-2"/>
                <w:sz w:val="16"/>
                <w:szCs w:val="16"/>
              </w:rPr>
              <w:t xml:space="preserve"> </w:t>
            </w:r>
            <w:r>
              <w:rPr>
                <w:rFonts w:ascii="Segoe UI" w:eastAsia="Segoe UI" w:hAnsi="Segoe UI" w:cs="Segoe UI"/>
                <w:sz w:val="16"/>
                <w:szCs w:val="16"/>
              </w:rPr>
              <w:t>Gre</w:t>
            </w:r>
            <w:r>
              <w:rPr>
                <w:rFonts w:ascii="Segoe UI" w:eastAsia="Segoe UI" w:hAnsi="Segoe UI" w:cs="Segoe UI"/>
                <w:spacing w:val="-3"/>
                <w:sz w:val="16"/>
                <w:szCs w:val="16"/>
              </w:rPr>
              <w:t>e</w:t>
            </w:r>
            <w:r>
              <w:rPr>
                <w:rFonts w:ascii="Segoe UI" w:eastAsia="Segoe UI" w:hAnsi="Segoe UI" w:cs="Segoe UI"/>
                <w:sz w:val="16"/>
                <w:szCs w:val="16"/>
              </w:rPr>
              <w:t>nho</w:t>
            </w:r>
            <w:r>
              <w:rPr>
                <w:rFonts w:ascii="Segoe UI" w:eastAsia="Segoe UI" w:hAnsi="Segoe UI" w:cs="Segoe UI"/>
                <w:spacing w:val="-2"/>
                <w:sz w:val="16"/>
                <w:szCs w:val="16"/>
              </w:rPr>
              <w:t>u</w:t>
            </w:r>
            <w:r>
              <w:rPr>
                <w:rFonts w:ascii="Segoe UI" w:eastAsia="Segoe UI" w:hAnsi="Segoe UI" w:cs="Segoe UI"/>
                <w:sz w:val="16"/>
                <w:szCs w:val="16"/>
              </w:rPr>
              <w:t>se</w:t>
            </w:r>
            <w:r>
              <w:rPr>
                <w:rFonts w:ascii="Segoe UI" w:eastAsia="Segoe UI" w:hAnsi="Segoe UI" w:cs="Segoe UI"/>
                <w:spacing w:val="-2"/>
                <w:sz w:val="16"/>
                <w:szCs w:val="16"/>
              </w:rPr>
              <w:t xml:space="preserve"> </w:t>
            </w:r>
            <w:r>
              <w:rPr>
                <w:rFonts w:ascii="Segoe UI" w:eastAsia="Segoe UI" w:hAnsi="Segoe UI" w:cs="Segoe UI"/>
                <w:sz w:val="16"/>
                <w:szCs w:val="16"/>
              </w:rPr>
              <w:t>Gas</w:t>
            </w:r>
            <w:r>
              <w:rPr>
                <w:rFonts w:ascii="Segoe UI" w:eastAsia="Segoe UI" w:hAnsi="Segoe UI" w:cs="Segoe UI"/>
                <w:spacing w:val="-2"/>
                <w:sz w:val="16"/>
                <w:szCs w:val="16"/>
              </w:rPr>
              <w:t xml:space="preserve"> </w:t>
            </w:r>
            <w:r>
              <w:rPr>
                <w:rFonts w:ascii="Segoe UI" w:eastAsia="Segoe UI" w:hAnsi="Segoe UI" w:cs="Segoe UI"/>
                <w:sz w:val="16"/>
                <w:szCs w:val="16"/>
              </w:rPr>
              <w:t>S</w:t>
            </w:r>
            <w:r>
              <w:rPr>
                <w:rFonts w:ascii="Segoe UI" w:eastAsia="Segoe UI" w:hAnsi="Segoe UI" w:cs="Segoe UI"/>
                <w:spacing w:val="2"/>
                <w:sz w:val="16"/>
                <w:szCs w:val="16"/>
              </w:rPr>
              <w:t>t</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a</w:t>
            </w:r>
            <w:r>
              <w:rPr>
                <w:rFonts w:ascii="Segoe UI" w:eastAsia="Segoe UI" w:hAnsi="Segoe UI" w:cs="Segoe UI"/>
                <w:spacing w:val="-1"/>
                <w:sz w:val="16"/>
                <w:szCs w:val="16"/>
              </w:rPr>
              <w:t>g</w:t>
            </w:r>
            <w:r>
              <w:rPr>
                <w:rFonts w:ascii="Segoe UI" w:eastAsia="Segoe UI" w:hAnsi="Segoe UI" w:cs="Segoe UI"/>
                <w:sz w:val="16"/>
                <w:szCs w:val="16"/>
              </w:rPr>
              <w:t>e R</w:t>
            </w:r>
            <w:r>
              <w:rPr>
                <w:rFonts w:ascii="Segoe UI" w:eastAsia="Segoe UI" w:hAnsi="Segoe UI" w:cs="Segoe UI"/>
                <w:spacing w:val="-1"/>
                <w:sz w:val="16"/>
                <w:szCs w:val="16"/>
              </w:rPr>
              <w:t>e</w:t>
            </w:r>
            <w:r>
              <w:rPr>
                <w:rFonts w:ascii="Segoe UI" w:eastAsia="Segoe UI" w:hAnsi="Segoe UI" w:cs="Segoe UI"/>
                <w:sz w:val="16"/>
                <w:szCs w:val="16"/>
              </w:rPr>
              <w:t>gu</w:t>
            </w:r>
            <w:r>
              <w:rPr>
                <w:rFonts w:ascii="Segoe UI" w:eastAsia="Segoe UI" w:hAnsi="Segoe UI" w:cs="Segoe UI"/>
                <w:spacing w:val="-1"/>
                <w:sz w:val="16"/>
                <w:szCs w:val="16"/>
              </w:rPr>
              <w:t>l</w:t>
            </w:r>
            <w:r>
              <w:rPr>
                <w:rFonts w:ascii="Segoe UI" w:eastAsia="Segoe UI" w:hAnsi="Segoe UI" w:cs="Segoe UI"/>
                <w:sz w:val="16"/>
                <w:szCs w:val="16"/>
              </w:rPr>
              <w:t>ations</w:t>
            </w:r>
            <w:r>
              <w:rPr>
                <w:rFonts w:ascii="Segoe UI" w:eastAsia="Segoe UI" w:hAnsi="Segoe UI" w:cs="Segoe UI"/>
                <w:spacing w:val="-1"/>
                <w:sz w:val="16"/>
                <w:szCs w:val="16"/>
              </w:rPr>
              <w:t xml:space="preserve"> </w:t>
            </w:r>
            <w:r>
              <w:rPr>
                <w:rFonts w:ascii="Segoe UI" w:eastAsia="Segoe UI" w:hAnsi="Segoe UI" w:cs="Segoe UI"/>
                <w:sz w:val="16"/>
                <w:szCs w:val="16"/>
              </w:rPr>
              <w:t>2</w:t>
            </w:r>
            <w:r>
              <w:rPr>
                <w:rFonts w:ascii="Segoe UI" w:eastAsia="Segoe UI" w:hAnsi="Segoe UI" w:cs="Segoe UI"/>
                <w:spacing w:val="-1"/>
                <w:sz w:val="16"/>
                <w:szCs w:val="16"/>
              </w:rPr>
              <w:t>0</w:t>
            </w:r>
            <w:r>
              <w:rPr>
                <w:rFonts w:ascii="Segoe UI" w:eastAsia="Segoe UI" w:hAnsi="Segoe UI" w:cs="Segoe UI"/>
                <w:sz w:val="16"/>
                <w:szCs w:val="16"/>
              </w:rPr>
              <w:t>11</w:t>
            </w:r>
          </w:p>
        </w:tc>
      </w:tr>
      <w:tr w:rsidR="000D2AFC" w14:paraId="55A0DF44" w14:textId="77777777">
        <w:trPr>
          <w:trHeight w:hRule="exact" w:val="279"/>
        </w:trPr>
        <w:tc>
          <w:tcPr>
            <w:tcW w:w="1529" w:type="dxa"/>
            <w:tcBorders>
              <w:top w:val="nil"/>
              <w:left w:val="nil"/>
              <w:bottom w:val="single" w:sz="8" w:space="0" w:color="00ADEE"/>
              <w:right w:val="nil"/>
            </w:tcBorders>
          </w:tcPr>
          <w:p w14:paraId="55A0DF42" w14:textId="77777777" w:rsidR="000D2AFC" w:rsidRDefault="002525A2">
            <w:pPr>
              <w:spacing w:line="180" w:lineRule="exact"/>
              <w:ind w:left="108"/>
              <w:rPr>
                <w:rFonts w:ascii="Segoe UI" w:eastAsia="Segoe UI" w:hAnsi="Segoe UI" w:cs="Segoe UI"/>
                <w:sz w:val="16"/>
                <w:szCs w:val="16"/>
              </w:rPr>
            </w:pPr>
            <w:r>
              <w:rPr>
                <w:rFonts w:ascii="Segoe UI" w:eastAsia="Segoe UI" w:hAnsi="Segoe UI" w:cs="Segoe UI"/>
                <w:sz w:val="16"/>
                <w:szCs w:val="16"/>
              </w:rPr>
              <w:t>Re</w:t>
            </w:r>
            <w:r>
              <w:rPr>
                <w:rFonts w:ascii="Segoe UI" w:eastAsia="Segoe UI" w:hAnsi="Segoe UI" w:cs="Segoe UI"/>
                <w:spacing w:val="-1"/>
                <w:sz w:val="16"/>
                <w:szCs w:val="16"/>
              </w:rPr>
              <w:t>g</w:t>
            </w:r>
            <w:r>
              <w:rPr>
                <w:rFonts w:ascii="Segoe UI" w:eastAsia="Segoe UI" w:hAnsi="Segoe UI" w:cs="Segoe UI"/>
                <w:sz w:val="16"/>
                <w:szCs w:val="16"/>
              </w:rPr>
              <w:t>ulations</w:t>
            </w:r>
          </w:p>
        </w:tc>
        <w:tc>
          <w:tcPr>
            <w:tcW w:w="8088" w:type="dxa"/>
            <w:tcBorders>
              <w:top w:val="nil"/>
              <w:left w:val="nil"/>
              <w:bottom w:val="single" w:sz="8" w:space="0" w:color="00ADEE"/>
              <w:right w:val="nil"/>
            </w:tcBorders>
          </w:tcPr>
          <w:p w14:paraId="55A0DF43" w14:textId="77777777" w:rsidR="000D2AFC" w:rsidRDefault="000D2AFC"/>
        </w:tc>
      </w:tr>
      <w:tr w:rsidR="000D2AFC" w14:paraId="55A0DF47" w14:textId="77777777">
        <w:trPr>
          <w:trHeight w:hRule="exact" w:val="353"/>
        </w:trPr>
        <w:tc>
          <w:tcPr>
            <w:tcW w:w="1529" w:type="dxa"/>
            <w:tcBorders>
              <w:top w:val="single" w:sz="8" w:space="0" w:color="00ADEE"/>
              <w:left w:val="nil"/>
              <w:bottom w:val="single" w:sz="8" w:space="0" w:color="00ADEE"/>
              <w:right w:val="nil"/>
            </w:tcBorders>
          </w:tcPr>
          <w:p w14:paraId="55A0DF45"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SBM</w:t>
            </w:r>
          </w:p>
        </w:tc>
        <w:tc>
          <w:tcPr>
            <w:tcW w:w="8088" w:type="dxa"/>
            <w:tcBorders>
              <w:top w:val="single" w:sz="8" w:space="0" w:color="00ADEE"/>
              <w:left w:val="nil"/>
              <w:bottom w:val="single" w:sz="8" w:space="0" w:color="00ADEE"/>
              <w:right w:val="nil"/>
            </w:tcBorders>
          </w:tcPr>
          <w:p w14:paraId="55A0DF46" w14:textId="77777777" w:rsidR="000D2AFC" w:rsidRDefault="002525A2">
            <w:pPr>
              <w:spacing w:before="56"/>
              <w:ind w:left="144"/>
              <w:rPr>
                <w:rFonts w:ascii="Segoe UI" w:eastAsia="Segoe UI" w:hAnsi="Segoe UI" w:cs="Segoe UI"/>
                <w:sz w:val="16"/>
                <w:szCs w:val="16"/>
              </w:rPr>
            </w:pPr>
            <w:r>
              <w:rPr>
                <w:rFonts w:ascii="Segoe UI" w:eastAsia="Segoe UI" w:hAnsi="Segoe UI" w:cs="Segoe UI"/>
                <w:sz w:val="16"/>
                <w:szCs w:val="16"/>
              </w:rPr>
              <w:t>Synth</w:t>
            </w:r>
            <w:r>
              <w:rPr>
                <w:rFonts w:ascii="Segoe UI" w:eastAsia="Segoe UI" w:hAnsi="Segoe UI" w:cs="Segoe UI"/>
                <w:spacing w:val="-1"/>
                <w:sz w:val="16"/>
                <w:szCs w:val="16"/>
              </w:rPr>
              <w:t>e</w:t>
            </w:r>
            <w:r>
              <w:rPr>
                <w:rFonts w:ascii="Segoe UI" w:eastAsia="Segoe UI" w:hAnsi="Segoe UI" w:cs="Segoe UI"/>
                <w:sz w:val="16"/>
                <w:szCs w:val="16"/>
              </w:rPr>
              <w:t xml:space="preserve">tic </w:t>
            </w:r>
            <w:r>
              <w:rPr>
                <w:rFonts w:ascii="Segoe UI" w:eastAsia="Segoe UI" w:hAnsi="Segoe UI" w:cs="Segoe UI"/>
                <w:spacing w:val="-2"/>
                <w:sz w:val="16"/>
                <w:szCs w:val="16"/>
              </w:rPr>
              <w:t>b</w:t>
            </w:r>
            <w:r>
              <w:rPr>
                <w:rFonts w:ascii="Segoe UI" w:eastAsia="Segoe UI" w:hAnsi="Segoe UI" w:cs="Segoe UI"/>
                <w:sz w:val="16"/>
                <w:szCs w:val="16"/>
              </w:rPr>
              <w:t>a</w:t>
            </w:r>
            <w:r>
              <w:rPr>
                <w:rFonts w:ascii="Segoe UI" w:eastAsia="Segoe UI" w:hAnsi="Segoe UI" w:cs="Segoe UI"/>
                <w:spacing w:val="-1"/>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z w:val="16"/>
                <w:szCs w:val="16"/>
              </w:rPr>
              <w:t>mud</w:t>
            </w:r>
          </w:p>
        </w:tc>
      </w:tr>
      <w:tr w:rsidR="000D2AFC" w14:paraId="55A0DF4A" w14:textId="77777777">
        <w:trPr>
          <w:trHeight w:hRule="exact" w:val="353"/>
        </w:trPr>
        <w:tc>
          <w:tcPr>
            <w:tcW w:w="1529" w:type="dxa"/>
            <w:tcBorders>
              <w:top w:val="single" w:sz="8" w:space="0" w:color="00ADEE"/>
              <w:left w:val="nil"/>
              <w:bottom w:val="single" w:sz="8" w:space="0" w:color="00ADEE"/>
              <w:right w:val="nil"/>
            </w:tcBorders>
          </w:tcPr>
          <w:p w14:paraId="55A0DF48"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SDS</w:t>
            </w:r>
          </w:p>
        </w:tc>
        <w:tc>
          <w:tcPr>
            <w:tcW w:w="8088" w:type="dxa"/>
            <w:tcBorders>
              <w:top w:val="single" w:sz="8" w:space="0" w:color="00ADEE"/>
              <w:left w:val="nil"/>
              <w:bottom w:val="single" w:sz="8" w:space="0" w:color="00ADEE"/>
              <w:right w:val="nil"/>
            </w:tcBorders>
          </w:tcPr>
          <w:p w14:paraId="55A0DF49" w14:textId="77777777" w:rsidR="000D2AFC" w:rsidRDefault="002525A2">
            <w:pPr>
              <w:spacing w:before="56"/>
              <w:ind w:left="144"/>
              <w:rPr>
                <w:rFonts w:ascii="Segoe UI" w:eastAsia="Segoe UI" w:hAnsi="Segoe UI" w:cs="Segoe UI"/>
                <w:sz w:val="16"/>
                <w:szCs w:val="16"/>
              </w:rPr>
            </w:pPr>
            <w:r>
              <w:rPr>
                <w:rFonts w:ascii="Segoe UI" w:eastAsia="Segoe UI" w:hAnsi="Segoe UI" w:cs="Segoe UI"/>
                <w:sz w:val="16"/>
                <w:szCs w:val="16"/>
              </w:rPr>
              <w:t>Safe</w:t>
            </w:r>
            <w:r>
              <w:rPr>
                <w:rFonts w:ascii="Segoe UI" w:eastAsia="Segoe UI" w:hAnsi="Segoe UI" w:cs="Segoe UI"/>
                <w:spacing w:val="1"/>
                <w:sz w:val="16"/>
                <w:szCs w:val="16"/>
              </w:rPr>
              <w:t>t</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D</w:t>
            </w:r>
            <w:r>
              <w:rPr>
                <w:rFonts w:ascii="Segoe UI" w:eastAsia="Segoe UI" w:hAnsi="Segoe UI" w:cs="Segoe UI"/>
                <w:spacing w:val="-3"/>
                <w:sz w:val="16"/>
                <w:szCs w:val="16"/>
              </w:rPr>
              <w:t>a</w:t>
            </w:r>
            <w:r>
              <w:rPr>
                <w:rFonts w:ascii="Segoe UI" w:eastAsia="Segoe UI" w:hAnsi="Segoe UI" w:cs="Segoe UI"/>
                <w:sz w:val="16"/>
                <w:szCs w:val="16"/>
              </w:rPr>
              <w:t>ta She</w:t>
            </w:r>
            <w:r>
              <w:rPr>
                <w:rFonts w:ascii="Segoe UI" w:eastAsia="Segoe UI" w:hAnsi="Segoe UI" w:cs="Segoe UI"/>
                <w:spacing w:val="-2"/>
                <w:sz w:val="16"/>
                <w:szCs w:val="16"/>
              </w:rPr>
              <w:t>e</w:t>
            </w:r>
            <w:r>
              <w:rPr>
                <w:rFonts w:ascii="Segoe UI" w:eastAsia="Segoe UI" w:hAnsi="Segoe UI" w:cs="Segoe UI"/>
                <w:sz w:val="16"/>
                <w:szCs w:val="16"/>
              </w:rPr>
              <w:t>ts</w:t>
            </w:r>
          </w:p>
        </w:tc>
      </w:tr>
    </w:tbl>
    <w:p w14:paraId="55A0DF4B" w14:textId="77777777" w:rsidR="000D2AFC" w:rsidRDefault="002525A2">
      <w:pPr>
        <w:spacing w:before="35"/>
        <w:ind w:left="216"/>
        <w:rPr>
          <w:rFonts w:ascii="Segoe UI" w:eastAsia="Segoe UI" w:hAnsi="Segoe UI" w:cs="Segoe UI"/>
          <w:sz w:val="16"/>
          <w:szCs w:val="16"/>
        </w:rPr>
        <w:sectPr w:rsidR="000D2AFC">
          <w:pgSz w:w="11920" w:h="16840"/>
          <w:pgMar w:top="1340" w:right="1020" w:bottom="280" w:left="1020" w:header="1063" w:footer="900" w:gutter="0"/>
          <w:cols w:space="720"/>
        </w:sectPr>
      </w:pP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pacing w:val="-3"/>
          <w:sz w:val="16"/>
          <w:szCs w:val="16"/>
        </w:rPr>
        <w:t>M</w:t>
      </w:r>
      <w:r>
        <w:rPr>
          <w:rFonts w:ascii="Segoe UI" w:eastAsia="Segoe UI" w:hAnsi="Segoe UI" w:cs="Segoe UI"/>
          <w:sz w:val="16"/>
          <w:szCs w:val="16"/>
        </w:rPr>
        <w:t xml:space="preserve">OPS                      </w:t>
      </w:r>
      <w:r>
        <w:rPr>
          <w:rFonts w:ascii="Segoe UI" w:eastAsia="Segoe UI" w:hAnsi="Segoe UI" w:cs="Segoe UI"/>
          <w:spacing w:val="36"/>
          <w:sz w:val="16"/>
          <w:szCs w:val="16"/>
        </w:rPr>
        <w:t xml:space="preserve"> </w:t>
      </w:r>
      <w:r>
        <w:rPr>
          <w:rFonts w:ascii="Segoe UI" w:eastAsia="Segoe UI" w:hAnsi="Segoe UI" w:cs="Segoe UI"/>
          <w:sz w:val="16"/>
          <w:szCs w:val="16"/>
        </w:rPr>
        <w:t>Si</w:t>
      </w:r>
      <w:r>
        <w:rPr>
          <w:rFonts w:ascii="Segoe UI" w:eastAsia="Segoe UI" w:hAnsi="Segoe UI" w:cs="Segoe UI"/>
          <w:spacing w:val="1"/>
          <w:sz w:val="16"/>
          <w:szCs w:val="16"/>
        </w:rPr>
        <w:t>m</w:t>
      </w:r>
      <w:r>
        <w:rPr>
          <w:rFonts w:ascii="Segoe UI" w:eastAsia="Segoe UI" w:hAnsi="Segoe UI" w:cs="Segoe UI"/>
          <w:sz w:val="16"/>
          <w:szCs w:val="16"/>
        </w:rPr>
        <w:t>ult</w:t>
      </w:r>
      <w:r>
        <w:rPr>
          <w:rFonts w:ascii="Segoe UI" w:eastAsia="Segoe UI" w:hAnsi="Segoe UI" w:cs="Segoe UI"/>
          <w:spacing w:val="-2"/>
          <w:sz w:val="16"/>
          <w:szCs w:val="16"/>
        </w:rPr>
        <w:t>a</w:t>
      </w:r>
      <w:r>
        <w:rPr>
          <w:rFonts w:ascii="Segoe UI" w:eastAsia="Segoe UI" w:hAnsi="Segoe UI" w:cs="Segoe UI"/>
          <w:sz w:val="16"/>
          <w:szCs w:val="16"/>
        </w:rPr>
        <w:t>neous</w:t>
      </w:r>
      <w:r>
        <w:rPr>
          <w:rFonts w:ascii="Segoe UI" w:eastAsia="Segoe UI" w:hAnsi="Segoe UI" w:cs="Segoe UI"/>
          <w:spacing w:val="-1"/>
          <w:sz w:val="16"/>
          <w:szCs w:val="16"/>
        </w:rPr>
        <w:t xml:space="preserve"> o</w:t>
      </w:r>
      <w:r>
        <w:rPr>
          <w:rFonts w:ascii="Segoe UI" w:eastAsia="Segoe UI" w:hAnsi="Segoe UI" w:cs="Segoe UI"/>
          <w:sz w:val="16"/>
          <w:szCs w:val="16"/>
        </w:rPr>
        <w:t>pe</w:t>
      </w:r>
      <w:r>
        <w:rPr>
          <w:rFonts w:ascii="Segoe UI" w:eastAsia="Segoe UI" w:hAnsi="Segoe UI" w:cs="Segoe UI"/>
          <w:spacing w:val="-2"/>
          <w:sz w:val="16"/>
          <w:szCs w:val="16"/>
        </w:rPr>
        <w:t>r</w:t>
      </w:r>
      <w:r>
        <w:rPr>
          <w:rFonts w:ascii="Segoe UI" w:eastAsia="Segoe UI" w:hAnsi="Segoe UI" w:cs="Segoe UI"/>
          <w:sz w:val="16"/>
          <w:szCs w:val="16"/>
        </w:rPr>
        <w:t>ations</w:t>
      </w:r>
    </w:p>
    <w:p w14:paraId="55A0DF4C" w14:textId="77777777" w:rsidR="000D2AFC" w:rsidRDefault="000D2AFC">
      <w:pPr>
        <w:spacing w:before="7" w:line="120" w:lineRule="exact"/>
        <w:rPr>
          <w:sz w:val="13"/>
          <w:szCs w:val="13"/>
        </w:rPr>
      </w:pPr>
    </w:p>
    <w:p w14:paraId="55A0DF4D" w14:textId="77777777" w:rsidR="000D2AFC" w:rsidRDefault="000D2AFC">
      <w:pPr>
        <w:spacing w:line="200" w:lineRule="exact"/>
      </w:pPr>
    </w:p>
    <w:p w14:paraId="55A0DF4E" w14:textId="77777777" w:rsidR="000D2AFC" w:rsidRDefault="000D2AFC">
      <w:pPr>
        <w:spacing w:line="200" w:lineRule="exact"/>
      </w:pPr>
    </w:p>
    <w:p w14:paraId="55A0DF4F" w14:textId="77777777" w:rsidR="000D2AFC" w:rsidRDefault="000D2AFC">
      <w:pPr>
        <w:spacing w:line="200" w:lineRule="exact"/>
      </w:pPr>
    </w:p>
    <w:p w14:paraId="55A0DF50" w14:textId="77777777" w:rsidR="000D2AFC" w:rsidRDefault="000D2AFC">
      <w:pPr>
        <w:spacing w:line="200" w:lineRule="exact"/>
      </w:pPr>
    </w:p>
    <w:tbl>
      <w:tblPr>
        <w:tblW w:w="0" w:type="auto"/>
        <w:tblInd w:w="97" w:type="dxa"/>
        <w:tblLayout w:type="fixed"/>
        <w:tblCellMar>
          <w:left w:w="0" w:type="dxa"/>
          <w:right w:w="0" w:type="dxa"/>
        </w:tblCellMar>
        <w:tblLook w:val="01E0" w:firstRow="1" w:lastRow="1" w:firstColumn="1" w:lastColumn="1" w:noHBand="0" w:noVBand="0"/>
      </w:tblPr>
      <w:tblGrid>
        <w:gridCol w:w="1485"/>
        <w:gridCol w:w="8132"/>
      </w:tblGrid>
      <w:tr w:rsidR="000D2AFC" w14:paraId="55A0DF53" w14:textId="77777777">
        <w:trPr>
          <w:trHeight w:hRule="exact" w:val="353"/>
        </w:trPr>
        <w:tc>
          <w:tcPr>
            <w:tcW w:w="1485" w:type="dxa"/>
            <w:tcBorders>
              <w:top w:val="single" w:sz="8" w:space="0" w:color="000000"/>
              <w:left w:val="nil"/>
              <w:bottom w:val="single" w:sz="8" w:space="0" w:color="00ADEE"/>
              <w:right w:val="nil"/>
            </w:tcBorders>
          </w:tcPr>
          <w:p w14:paraId="55A0DF51" w14:textId="77777777" w:rsidR="000D2AFC" w:rsidRDefault="002525A2">
            <w:pPr>
              <w:spacing w:before="56"/>
              <w:ind w:left="108"/>
              <w:rPr>
                <w:rFonts w:ascii="Segoe UI" w:eastAsia="Segoe UI" w:hAnsi="Segoe UI" w:cs="Segoe UI"/>
                <w:sz w:val="16"/>
                <w:szCs w:val="16"/>
              </w:rPr>
            </w:pPr>
            <w:r>
              <w:rPr>
                <w:rFonts w:ascii="Segoe UI" w:eastAsia="Segoe UI" w:hAnsi="Segoe UI" w:cs="Segoe UI"/>
                <w:b/>
                <w:sz w:val="16"/>
                <w:szCs w:val="16"/>
              </w:rPr>
              <w:t>T</w:t>
            </w:r>
            <w:r>
              <w:rPr>
                <w:rFonts w:ascii="Segoe UI" w:eastAsia="Segoe UI" w:hAnsi="Segoe UI" w:cs="Segoe UI"/>
                <w:b/>
                <w:spacing w:val="-1"/>
                <w:sz w:val="16"/>
                <w:szCs w:val="16"/>
              </w:rPr>
              <w:t>e</w:t>
            </w:r>
            <w:r>
              <w:rPr>
                <w:rFonts w:ascii="Segoe UI" w:eastAsia="Segoe UI" w:hAnsi="Segoe UI" w:cs="Segoe UI"/>
                <w:b/>
                <w:sz w:val="16"/>
                <w:szCs w:val="16"/>
              </w:rPr>
              <w:t>rm</w:t>
            </w:r>
            <w:r>
              <w:rPr>
                <w:rFonts w:ascii="Segoe UI" w:eastAsia="Segoe UI" w:hAnsi="Segoe UI" w:cs="Segoe UI"/>
                <w:b/>
                <w:spacing w:val="-1"/>
                <w:sz w:val="16"/>
                <w:szCs w:val="16"/>
              </w:rPr>
              <w:t>s</w:t>
            </w:r>
            <w:r>
              <w:rPr>
                <w:rFonts w:ascii="Segoe UI" w:eastAsia="Segoe UI" w:hAnsi="Segoe UI" w:cs="Segoe UI"/>
                <w:b/>
                <w:sz w:val="16"/>
                <w:szCs w:val="16"/>
              </w:rPr>
              <w:t>/acronym</w:t>
            </w:r>
          </w:p>
        </w:tc>
        <w:tc>
          <w:tcPr>
            <w:tcW w:w="8132" w:type="dxa"/>
            <w:tcBorders>
              <w:top w:val="single" w:sz="8" w:space="0" w:color="000000"/>
              <w:left w:val="nil"/>
              <w:bottom w:val="single" w:sz="8" w:space="0" w:color="00ADEE"/>
              <w:right w:val="nil"/>
            </w:tcBorders>
          </w:tcPr>
          <w:p w14:paraId="55A0DF52" w14:textId="77777777" w:rsidR="000D2AFC" w:rsidRDefault="002525A2">
            <w:pPr>
              <w:spacing w:before="56"/>
              <w:ind w:left="188"/>
              <w:rPr>
                <w:rFonts w:ascii="Segoe UI" w:eastAsia="Segoe UI" w:hAnsi="Segoe UI" w:cs="Segoe UI"/>
                <w:sz w:val="16"/>
                <w:szCs w:val="16"/>
              </w:rPr>
            </w:pPr>
            <w:r>
              <w:rPr>
                <w:rFonts w:ascii="Segoe UI" w:eastAsia="Segoe UI" w:hAnsi="Segoe UI" w:cs="Segoe UI"/>
                <w:b/>
                <w:sz w:val="16"/>
                <w:szCs w:val="16"/>
              </w:rPr>
              <w:t>D</w:t>
            </w:r>
            <w:r>
              <w:rPr>
                <w:rFonts w:ascii="Segoe UI" w:eastAsia="Segoe UI" w:hAnsi="Segoe UI" w:cs="Segoe UI"/>
                <w:b/>
                <w:spacing w:val="-1"/>
                <w:sz w:val="16"/>
                <w:szCs w:val="16"/>
              </w:rPr>
              <w:t>e</w:t>
            </w:r>
            <w:r>
              <w:rPr>
                <w:rFonts w:ascii="Segoe UI" w:eastAsia="Segoe UI" w:hAnsi="Segoe UI" w:cs="Segoe UI"/>
                <w:b/>
                <w:sz w:val="16"/>
                <w:szCs w:val="16"/>
              </w:rPr>
              <w:t>fi</w:t>
            </w:r>
            <w:r>
              <w:rPr>
                <w:rFonts w:ascii="Segoe UI" w:eastAsia="Segoe UI" w:hAnsi="Segoe UI" w:cs="Segoe UI"/>
                <w:b/>
                <w:spacing w:val="2"/>
                <w:sz w:val="16"/>
                <w:szCs w:val="16"/>
              </w:rPr>
              <w:t>n</w:t>
            </w:r>
            <w:r>
              <w:rPr>
                <w:rFonts w:ascii="Segoe UI" w:eastAsia="Segoe UI" w:hAnsi="Segoe UI" w:cs="Segoe UI"/>
                <w:b/>
                <w:sz w:val="16"/>
                <w:szCs w:val="16"/>
              </w:rPr>
              <w:t>iti</w:t>
            </w:r>
            <w:r>
              <w:rPr>
                <w:rFonts w:ascii="Segoe UI" w:eastAsia="Segoe UI" w:hAnsi="Segoe UI" w:cs="Segoe UI"/>
                <w:b/>
                <w:spacing w:val="-3"/>
                <w:sz w:val="16"/>
                <w:szCs w:val="16"/>
              </w:rPr>
              <w:t>o</w:t>
            </w:r>
            <w:r>
              <w:rPr>
                <w:rFonts w:ascii="Segoe UI" w:eastAsia="Segoe UI" w:hAnsi="Segoe UI" w:cs="Segoe UI"/>
                <w:b/>
                <w:sz w:val="16"/>
                <w:szCs w:val="16"/>
              </w:rPr>
              <w:t>n</w:t>
            </w:r>
            <w:r>
              <w:rPr>
                <w:rFonts w:ascii="Segoe UI" w:eastAsia="Segoe UI" w:hAnsi="Segoe UI" w:cs="Segoe UI"/>
                <w:b/>
                <w:spacing w:val="2"/>
                <w:sz w:val="16"/>
                <w:szCs w:val="16"/>
              </w:rPr>
              <w:t>/</w:t>
            </w:r>
            <w:r>
              <w:rPr>
                <w:rFonts w:ascii="Segoe UI" w:eastAsia="Segoe UI" w:hAnsi="Segoe UI" w:cs="Segoe UI"/>
                <w:b/>
                <w:spacing w:val="-3"/>
                <w:sz w:val="16"/>
                <w:szCs w:val="16"/>
              </w:rPr>
              <w:t>e</w:t>
            </w:r>
            <w:r>
              <w:rPr>
                <w:rFonts w:ascii="Segoe UI" w:eastAsia="Segoe UI" w:hAnsi="Segoe UI" w:cs="Segoe UI"/>
                <w:b/>
                <w:sz w:val="16"/>
                <w:szCs w:val="16"/>
              </w:rPr>
              <w:t>xp</w:t>
            </w:r>
            <w:r>
              <w:rPr>
                <w:rFonts w:ascii="Segoe UI" w:eastAsia="Segoe UI" w:hAnsi="Segoe UI" w:cs="Segoe UI"/>
                <w:b/>
                <w:spacing w:val="-1"/>
                <w:sz w:val="16"/>
                <w:szCs w:val="16"/>
              </w:rPr>
              <w:t>a</w:t>
            </w:r>
            <w:r>
              <w:rPr>
                <w:rFonts w:ascii="Segoe UI" w:eastAsia="Segoe UI" w:hAnsi="Segoe UI" w:cs="Segoe UI"/>
                <w:b/>
                <w:sz w:val="16"/>
                <w:szCs w:val="16"/>
              </w:rPr>
              <w:t>nsi</w:t>
            </w:r>
            <w:r>
              <w:rPr>
                <w:rFonts w:ascii="Segoe UI" w:eastAsia="Segoe UI" w:hAnsi="Segoe UI" w:cs="Segoe UI"/>
                <w:b/>
                <w:spacing w:val="-2"/>
                <w:sz w:val="16"/>
                <w:szCs w:val="16"/>
              </w:rPr>
              <w:t>o</w:t>
            </w:r>
            <w:r>
              <w:rPr>
                <w:rFonts w:ascii="Segoe UI" w:eastAsia="Segoe UI" w:hAnsi="Segoe UI" w:cs="Segoe UI"/>
                <w:b/>
                <w:sz w:val="16"/>
                <w:szCs w:val="16"/>
              </w:rPr>
              <w:t>n</w:t>
            </w:r>
          </w:p>
        </w:tc>
      </w:tr>
      <w:tr w:rsidR="000D2AFC" w14:paraId="55A0DF56" w14:textId="77777777">
        <w:trPr>
          <w:trHeight w:hRule="exact" w:val="353"/>
        </w:trPr>
        <w:tc>
          <w:tcPr>
            <w:tcW w:w="1485" w:type="dxa"/>
            <w:tcBorders>
              <w:top w:val="single" w:sz="8" w:space="0" w:color="00ADEE"/>
              <w:left w:val="nil"/>
              <w:bottom w:val="single" w:sz="8" w:space="0" w:color="00ADEE"/>
              <w:right w:val="nil"/>
            </w:tcBorders>
          </w:tcPr>
          <w:p w14:paraId="55A0DF54"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SRW</w:t>
            </w:r>
          </w:p>
        </w:tc>
        <w:tc>
          <w:tcPr>
            <w:tcW w:w="8132" w:type="dxa"/>
            <w:tcBorders>
              <w:top w:val="single" w:sz="8" w:space="0" w:color="00ADEE"/>
              <w:left w:val="nil"/>
              <w:bottom w:val="single" w:sz="8" w:space="0" w:color="00ADEE"/>
              <w:right w:val="nil"/>
            </w:tcBorders>
          </w:tcPr>
          <w:p w14:paraId="55A0DF55" w14:textId="77777777" w:rsidR="000D2AFC" w:rsidRDefault="002525A2">
            <w:pPr>
              <w:spacing w:before="56"/>
              <w:ind w:left="188"/>
              <w:rPr>
                <w:rFonts w:ascii="Segoe UI" w:eastAsia="Segoe UI" w:hAnsi="Segoe UI" w:cs="Segoe UI"/>
                <w:sz w:val="16"/>
                <w:szCs w:val="16"/>
              </w:rPr>
            </w:pPr>
            <w:r>
              <w:rPr>
                <w:rFonts w:ascii="Segoe UI" w:eastAsia="Segoe UI" w:hAnsi="Segoe UI" w:cs="Segoe UI"/>
                <w:sz w:val="16"/>
                <w:szCs w:val="16"/>
              </w:rPr>
              <w:t>Sou</w:t>
            </w:r>
            <w:r>
              <w:rPr>
                <w:rFonts w:ascii="Segoe UI" w:eastAsia="Segoe UI" w:hAnsi="Segoe UI" w:cs="Segoe UI"/>
                <w:spacing w:val="1"/>
                <w:sz w:val="16"/>
                <w:szCs w:val="16"/>
              </w:rPr>
              <w:t>t</w:t>
            </w:r>
            <w:r>
              <w:rPr>
                <w:rFonts w:ascii="Segoe UI" w:eastAsia="Segoe UI" w:hAnsi="Segoe UI" w:cs="Segoe UI"/>
                <w:spacing w:val="-2"/>
                <w:sz w:val="16"/>
                <w:szCs w:val="16"/>
              </w:rPr>
              <w:t>h</w:t>
            </w:r>
            <w:r>
              <w:rPr>
                <w:rFonts w:ascii="Segoe UI" w:eastAsia="Segoe UI" w:hAnsi="Segoe UI" w:cs="Segoe UI"/>
                <w:sz w:val="16"/>
                <w:szCs w:val="16"/>
              </w:rPr>
              <w:t>ern</w:t>
            </w:r>
            <w:r>
              <w:rPr>
                <w:rFonts w:ascii="Segoe UI" w:eastAsia="Segoe UI" w:hAnsi="Segoe UI" w:cs="Segoe UI"/>
                <w:spacing w:val="-1"/>
                <w:sz w:val="16"/>
                <w:szCs w:val="16"/>
              </w:rPr>
              <w:t xml:space="preserve"> </w:t>
            </w:r>
            <w:r>
              <w:rPr>
                <w:rFonts w:ascii="Segoe UI" w:eastAsia="Segoe UI" w:hAnsi="Segoe UI" w:cs="Segoe UI"/>
                <w:sz w:val="16"/>
                <w:szCs w:val="16"/>
              </w:rPr>
              <w:t>Rural</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a</w:t>
            </w:r>
            <w:r>
              <w:rPr>
                <w:rFonts w:ascii="Segoe UI" w:eastAsia="Segoe UI" w:hAnsi="Segoe UI" w:cs="Segoe UI"/>
                <w:sz w:val="16"/>
                <w:szCs w:val="16"/>
              </w:rPr>
              <w:t>ter</w:t>
            </w:r>
          </w:p>
        </w:tc>
      </w:tr>
      <w:tr w:rsidR="000D2AFC" w14:paraId="55A0DF59" w14:textId="77777777">
        <w:trPr>
          <w:trHeight w:hRule="exact" w:val="353"/>
        </w:trPr>
        <w:tc>
          <w:tcPr>
            <w:tcW w:w="1485" w:type="dxa"/>
            <w:tcBorders>
              <w:top w:val="single" w:sz="8" w:space="0" w:color="00ADEE"/>
              <w:left w:val="nil"/>
              <w:bottom w:val="single" w:sz="8" w:space="0" w:color="00ADEE"/>
              <w:right w:val="nil"/>
            </w:tcBorders>
          </w:tcPr>
          <w:p w14:paraId="55A0DF57"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V</w:t>
            </w:r>
            <w:r>
              <w:rPr>
                <w:rFonts w:ascii="Segoe UI" w:eastAsia="Segoe UI" w:hAnsi="Segoe UI" w:cs="Segoe UI"/>
                <w:spacing w:val="-1"/>
                <w:sz w:val="16"/>
                <w:szCs w:val="16"/>
              </w:rPr>
              <w:t>D</w:t>
            </w:r>
            <w:r>
              <w:rPr>
                <w:rFonts w:ascii="Segoe UI" w:eastAsia="Segoe UI" w:hAnsi="Segoe UI" w:cs="Segoe UI"/>
                <w:sz w:val="16"/>
                <w:szCs w:val="16"/>
              </w:rPr>
              <w:t>PCD</w:t>
            </w:r>
          </w:p>
        </w:tc>
        <w:tc>
          <w:tcPr>
            <w:tcW w:w="8132" w:type="dxa"/>
            <w:tcBorders>
              <w:top w:val="single" w:sz="8" w:space="0" w:color="00ADEE"/>
              <w:left w:val="nil"/>
              <w:bottom w:val="single" w:sz="8" w:space="0" w:color="00ADEE"/>
              <w:right w:val="nil"/>
            </w:tcBorders>
          </w:tcPr>
          <w:p w14:paraId="55A0DF58" w14:textId="77777777" w:rsidR="000D2AFC" w:rsidRDefault="002525A2">
            <w:pPr>
              <w:spacing w:before="56"/>
              <w:ind w:left="188"/>
              <w:rPr>
                <w:rFonts w:ascii="Segoe UI" w:eastAsia="Segoe UI" w:hAnsi="Segoe UI" w:cs="Segoe UI"/>
                <w:sz w:val="16"/>
                <w:szCs w:val="16"/>
              </w:rPr>
            </w:pPr>
            <w:r>
              <w:rPr>
                <w:rFonts w:ascii="Segoe UI" w:eastAsia="Segoe UI" w:hAnsi="Segoe UI" w:cs="Segoe UI"/>
                <w:sz w:val="16"/>
                <w:szCs w:val="16"/>
              </w:rPr>
              <w:t>Vic</w:t>
            </w:r>
            <w:r>
              <w:rPr>
                <w:rFonts w:ascii="Segoe UI" w:eastAsia="Segoe UI" w:hAnsi="Segoe UI" w:cs="Segoe UI"/>
                <w:spacing w:val="1"/>
                <w:sz w:val="16"/>
                <w:szCs w:val="16"/>
              </w:rPr>
              <w:t>t</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ian</w:t>
            </w:r>
            <w:r>
              <w:rPr>
                <w:rFonts w:ascii="Segoe UI" w:eastAsia="Segoe UI" w:hAnsi="Segoe UI" w:cs="Segoe UI"/>
                <w:spacing w:val="-1"/>
                <w:sz w:val="16"/>
                <w:szCs w:val="16"/>
              </w:rPr>
              <w:t xml:space="preserve"> </w:t>
            </w:r>
            <w:r>
              <w:rPr>
                <w:rFonts w:ascii="Segoe UI" w:eastAsia="Segoe UI" w:hAnsi="Segoe UI" w:cs="Segoe UI"/>
                <w:sz w:val="16"/>
                <w:szCs w:val="16"/>
              </w:rPr>
              <w:t>Dep</w:t>
            </w:r>
            <w:r>
              <w:rPr>
                <w:rFonts w:ascii="Segoe UI" w:eastAsia="Segoe UI" w:hAnsi="Segoe UI" w:cs="Segoe UI"/>
                <w:spacing w:val="-1"/>
                <w:sz w:val="16"/>
                <w:szCs w:val="16"/>
              </w:rPr>
              <w:t>a</w:t>
            </w:r>
            <w:r>
              <w:rPr>
                <w:rFonts w:ascii="Segoe UI" w:eastAsia="Segoe UI" w:hAnsi="Segoe UI" w:cs="Segoe UI"/>
                <w:sz w:val="16"/>
                <w:szCs w:val="16"/>
              </w:rPr>
              <w:t>r</w:t>
            </w:r>
            <w:r>
              <w:rPr>
                <w:rFonts w:ascii="Segoe UI" w:eastAsia="Segoe UI" w:hAnsi="Segoe UI" w:cs="Segoe UI"/>
                <w:spacing w:val="-2"/>
                <w:sz w:val="16"/>
                <w:szCs w:val="16"/>
              </w:rPr>
              <w:t>t</w:t>
            </w:r>
            <w:r>
              <w:rPr>
                <w:rFonts w:ascii="Segoe UI" w:eastAsia="Segoe UI" w:hAnsi="Segoe UI" w:cs="Segoe UI"/>
                <w:sz w:val="16"/>
                <w:szCs w:val="16"/>
              </w:rPr>
              <w:t>me</w:t>
            </w:r>
            <w:r>
              <w:rPr>
                <w:rFonts w:ascii="Segoe UI" w:eastAsia="Segoe UI" w:hAnsi="Segoe UI" w:cs="Segoe UI"/>
                <w:spacing w:val="-2"/>
                <w:sz w:val="16"/>
                <w:szCs w:val="16"/>
              </w:rPr>
              <w:t>n</w:t>
            </w:r>
            <w:r>
              <w:rPr>
                <w:rFonts w:ascii="Segoe UI" w:eastAsia="Segoe UI" w:hAnsi="Segoe UI" w:cs="Segoe UI"/>
                <w:sz w:val="16"/>
                <w:szCs w:val="16"/>
              </w:rPr>
              <w:t>t of</w:t>
            </w:r>
            <w:r>
              <w:rPr>
                <w:rFonts w:ascii="Segoe UI" w:eastAsia="Segoe UI" w:hAnsi="Segoe UI" w:cs="Segoe UI"/>
                <w:spacing w:val="-1"/>
                <w:sz w:val="16"/>
                <w:szCs w:val="16"/>
              </w:rPr>
              <w:t xml:space="preserve"> </w:t>
            </w:r>
            <w:r>
              <w:rPr>
                <w:rFonts w:ascii="Segoe UI" w:eastAsia="Segoe UI" w:hAnsi="Segoe UI" w:cs="Segoe UI"/>
                <w:sz w:val="16"/>
                <w:szCs w:val="16"/>
              </w:rPr>
              <w:t>Planning</w:t>
            </w:r>
            <w:r>
              <w:rPr>
                <w:rFonts w:ascii="Segoe UI" w:eastAsia="Segoe UI" w:hAnsi="Segoe UI" w:cs="Segoe UI"/>
                <w:spacing w:val="-4"/>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m</w:t>
            </w:r>
            <w:r>
              <w:rPr>
                <w:rFonts w:ascii="Segoe UI" w:eastAsia="Segoe UI" w:hAnsi="Segoe UI" w:cs="Segoe UI"/>
                <w:spacing w:val="2"/>
                <w:sz w:val="16"/>
                <w:szCs w:val="16"/>
              </w:rPr>
              <w:t>m</w:t>
            </w:r>
            <w:r>
              <w:rPr>
                <w:rFonts w:ascii="Segoe UI" w:eastAsia="Segoe UI" w:hAnsi="Segoe UI" w:cs="Segoe UI"/>
                <w:sz w:val="16"/>
                <w:szCs w:val="16"/>
              </w:rPr>
              <w:t>unity</w:t>
            </w:r>
            <w:r>
              <w:rPr>
                <w:rFonts w:ascii="Segoe UI" w:eastAsia="Segoe UI" w:hAnsi="Segoe UI" w:cs="Segoe UI"/>
                <w:spacing w:val="-1"/>
                <w:sz w:val="16"/>
                <w:szCs w:val="16"/>
              </w:rPr>
              <w:t xml:space="preserve"> </w:t>
            </w:r>
            <w:r>
              <w:rPr>
                <w:rFonts w:ascii="Segoe UI" w:eastAsia="Segoe UI" w:hAnsi="Segoe UI" w:cs="Segoe UI"/>
                <w:sz w:val="16"/>
                <w:szCs w:val="16"/>
              </w:rPr>
              <w:t>Devel</w:t>
            </w:r>
            <w:r>
              <w:rPr>
                <w:rFonts w:ascii="Segoe UI" w:eastAsia="Segoe UI" w:hAnsi="Segoe UI" w:cs="Segoe UI"/>
                <w:spacing w:val="-1"/>
                <w:sz w:val="16"/>
                <w:szCs w:val="16"/>
              </w:rPr>
              <w:t>o</w:t>
            </w:r>
            <w:r>
              <w:rPr>
                <w:rFonts w:ascii="Segoe UI" w:eastAsia="Segoe UI" w:hAnsi="Segoe UI" w:cs="Segoe UI"/>
                <w:spacing w:val="-3"/>
                <w:sz w:val="16"/>
                <w:szCs w:val="16"/>
              </w:rPr>
              <w:t>p</w:t>
            </w:r>
            <w:r>
              <w:rPr>
                <w:rFonts w:ascii="Segoe UI" w:eastAsia="Segoe UI" w:hAnsi="Segoe UI" w:cs="Segoe UI"/>
                <w:sz w:val="16"/>
                <w:szCs w:val="16"/>
              </w:rPr>
              <w:t>ment</w:t>
            </w:r>
          </w:p>
        </w:tc>
      </w:tr>
      <w:tr w:rsidR="000D2AFC" w14:paraId="55A0DF5C" w14:textId="77777777">
        <w:trPr>
          <w:trHeight w:hRule="exact" w:val="353"/>
        </w:trPr>
        <w:tc>
          <w:tcPr>
            <w:tcW w:w="1485" w:type="dxa"/>
            <w:tcBorders>
              <w:top w:val="single" w:sz="8" w:space="0" w:color="00ADEE"/>
              <w:left w:val="nil"/>
              <w:bottom w:val="single" w:sz="8" w:space="0" w:color="00ADEE"/>
              <w:right w:val="nil"/>
            </w:tcBorders>
          </w:tcPr>
          <w:p w14:paraId="55A0DF5A"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WBM</w:t>
            </w:r>
          </w:p>
        </w:tc>
        <w:tc>
          <w:tcPr>
            <w:tcW w:w="8132" w:type="dxa"/>
            <w:tcBorders>
              <w:top w:val="single" w:sz="8" w:space="0" w:color="00ADEE"/>
              <w:left w:val="nil"/>
              <w:bottom w:val="single" w:sz="8" w:space="0" w:color="00ADEE"/>
              <w:right w:val="nil"/>
            </w:tcBorders>
          </w:tcPr>
          <w:p w14:paraId="55A0DF5B" w14:textId="77777777" w:rsidR="000D2AFC" w:rsidRDefault="002525A2">
            <w:pPr>
              <w:spacing w:before="56"/>
              <w:ind w:left="188"/>
              <w:rPr>
                <w:rFonts w:ascii="Segoe UI" w:eastAsia="Segoe UI" w:hAnsi="Segoe UI" w:cs="Segoe UI"/>
                <w:sz w:val="16"/>
                <w:szCs w:val="16"/>
              </w:rPr>
            </w:pPr>
            <w:r>
              <w:rPr>
                <w:rFonts w:ascii="Segoe UI" w:eastAsia="Segoe UI" w:hAnsi="Segoe UI" w:cs="Segoe UI"/>
                <w:sz w:val="16"/>
                <w:szCs w:val="16"/>
              </w:rPr>
              <w:t>Wa</w:t>
            </w:r>
            <w:r>
              <w:rPr>
                <w:rFonts w:ascii="Segoe UI" w:eastAsia="Segoe UI" w:hAnsi="Segoe UI" w:cs="Segoe UI"/>
                <w:spacing w:val="1"/>
                <w:sz w:val="16"/>
                <w:szCs w:val="16"/>
              </w:rPr>
              <w:t>t</w:t>
            </w:r>
            <w:r>
              <w:rPr>
                <w:rFonts w:ascii="Segoe UI" w:eastAsia="Segoe UI" w:hAnsi="Segoe UI" w:cs="Segoe UI"/>
                <w:sz w:val="16"/>
                <w:szCs w:val="16"/>
              </w:rPr>
              <w:t>er</w:t>
            </w:r>
            <w:r>
              <w:rPr>
                <w:rFonts w:ascii="Segoe UI" w:eastAsia="Segoe UI" w:hAnsi="Segoe UI" w:cs="Segoe UI"/>
                <w:spacing w:val="-1"/>
                <w:sz w:val="16"/>
                <w:szCs w:val="16"/>
              </w:rPr>
              <w:t xml:space="preserve"> </w:t>
            </w:r>
            <w:r>
              <w:rPr>
                <w:rFonts w:ascii="Segoe UI" w:eastAsia="Segoe UI" w:hAnsi="Segoe UI" w:cs="Segoe UI"/>
                <w:sz w:val="16"/>
                <w:szCs w:val="16"/>
              </w:rPr>
              <w:t>ba</w:t>
            </w:r>
            <w:r>
              <w:rPr>
                <w:rFonts w:ascii="Segoe UI" w:eastAsia="Segoe UI" w:hAnsi="Segoe UI" w:cs="Segoe UI"/>
                <w:spacing w:val="-2"/>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z w:val="16"/>
                <w:szCs w:val="16"/>
              </w:rPr>
              <w:t>mud</w:t>
            </w:r>
          </w:p>
        </w:tc>
      </w:tr>
      <w:tr w:rsidR="000D2AFC" w14:paraId="55A0DF5F" w14:textId="77777777">
        <w:trPr>
          <w:trHeight w:hRule="exact" w:val="353"/>
        </w:trPr>
        <w:tc>
          <w:tcPr>
            <w:tcW w:w="1485" w:type="dxa"/>
            <w:tcBorders>
              <w:top w:val="single" w:sz="8" w:space="0" w:color="00ADEE"/>
              <w:left w:val="nil"/>
              <w:bottom w:val="single" w:sz="8" w:space="0" w:color="00ADEE"/>
              <w:right w:val="nil"/>
            </w:tcBorders>
          </w:tcPr>
          <w:p w14:paraId="55A0DF5D"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W</w:t>
            </w:r>
            <w:r>
              <w:rPr>
                <w:rFonts w:ascii="Segoe UI" w:eastAsia="Segoe UI" w:hAnsi="Segoe UI" w:cs="Segoe UI"/>
                <w:spacing w:val="1"/>
                <w:sz w:val="16"/>
                <w:szCs w:val="16"/>
              </w:rPr>
              <w:t>E</w:t>
            </w:r>
            <w:r>
              <w:rPr>
                <w:rFonts w:ascii="Segoe UI" w:eastAsia="Segoe UI" w:hAnsi="Segoe UI" w:cs="Segoe UI"/>
                <w:sz w:val="16"/>
                <w:szCs w:val="16"/>
              </w:rPr>
              <w:t>CS</w:t>
            </w:r>
          </w:p>
        </w:tc>
        <w:tc>
          <w:tcPr>
            <w:tcW w:w="8132" w:type="dxa"/>
            <w:tcBorders>
              <w:top w:val="single" w:sz="8" w:space="0" w:color="00ADEE"/>
              <w:left w:val="nil"/>
              <w:bottom w:val="single" w:sz="8" w:space="0" w:color="00ADEE"/>
              <w:right w:val="nil"/>
            </w:tcBorders>
          </w:tcPr>
          <w:p w14:paraId="55A0DF5E" w14:textId="77777777" w:rsidR="000D2AFC" w:rsidRDefault="002525A2">
            <w:pPr>
              <w:spacing w:before="56"/>
              <w:ind w:left="188"/>
              <w:rPr>
                <w:rFonts w:ascii="Segoe UI" w:eastAsia="Segoe UI" w:hAnsi="Segoe UI" w:cs="Segoe UI"/>
                <w:sz w:val="16"/>
                <w:szCs w:val="16"/>
              </w:rPr>
            </w:pPr>
            <w:r>
              <w:rPr>
                <w:rFonts w:ascii="Segoe UI" w:eastAsia="Segoe UI" w:hAnsi="Segoe UI" w:cs="Segoe UI"/>
                <w:sz w:val="16"/>
                <w:szCs w:val="16"/>
              </w:rPr>
              <w:t>Well En</w:t>
            </w:r>
            <w:r>
              <w:rPr>
                <w:rFonts w:ascii="Segoe UI" w:eastAsia="Segoe UI" w:hAnsi="Segoe UI" w:cs="Segoe UI"/>
                <w:spacing w:val="-2"/>
                <w:sz w:val="16"/>
                <w:szCs w:val="16"/>
              </w:rPr>
              <w:t>g</w:t>
            </w:r>
            <w:r>
              <w:rPr>
                <w:rFonts w:ascii="Segoe UI" w:eastAsia="Segoe UI" w:hAnsi="Segoe UI" w:cs="Segoe UI"/>
                <w:sz w:val="16"/>
                <w:szCs w:val="16"/>
              </w:rPr>
              <w:t>inee</w:t>
            </w:r>
            <w:r>
              <w:rPr>
                <w:rFonts w:ascii="Segoe UI" w:eastAsia="Segoe UI" w:hAnsi="Segoe UI" w:cs="Segoe UI"/>
                <w:spacing w:val="-1"/>
                <w:sz w:val="16"/>
                <w:szCs w:val="16"/>
              </w:rPr>
              <w:t>r</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pacing w:val="-2"/>
                <w:sz w:val="16"/>
                <w:szCs w:val="16"/>
              </w:rPr>
              <w:t>C</w:t>
            </w:r>
            <w:r>
              <w:rPr>
                <w:rFonts w:ascii="Segoe UI" w:eastAsia="Segoe UI" w:hAnsi="Segoe UI" w:cs="Segoe UI"/>
                <w:sz w:val="16"/>
                <w:szCs w:val="16"/>
              </w:rPr>
              <w:t>on</w:t>
            </w:r>
            <w:r>
              <w:rPr>
                <w:rFonts w:ascii="Segoe UI" w:eastAsia="Segoe UI" w:hAnsi="Segoe UI" w:cs="Segoe UI"/>
                <w:spacing w:val="-1"/>
                <w:sz w:val="16"/>
                <w:szCs w:val="16"/>
              </w:rPr>
              <w:t>s</w:t>
            </w:r>
            <w:r>
              <w:rPr>
                <w:rFonts w:ascii="Segoe UI" w:eastAsia="Segoe UI" w:hAnsi="Segoe UI" w:cs="Segoe UI"/>
                <w:sz w:val="16"/>
                <w:szCs w:val="16"/>
              </w:rPr>
              <w:t>truction</w:t>
            </w:r>
            <w:r>
              <w:rPr>
                <w:rFonts w:ascii="Segoe UI" w:eastAsia="Segoe UI" w:hAnsi="Segoe UI" w:cs="Segoe UI"/>
                <w:spacing w:val="-3"/>
                <w:sz w:val="16"/>
                <w:szCs w:val="16"/>
              </w:rPr>
              <w:t xml:space="preserve"> </w:t>
            </w:r>
            <w:r>
              <w:rPr>
                <w:rFonts w:ascii="Segoe UI" w:eastAsia="Segoe UI" w:hAnsi="Segoe UI" w:cs="Segoe UI"/>
                <w:sz w:val="16"/>
                <w:szCs w:val="16"/>
              </w:rPr>
              <w:t>System</w:t>
            </w:r>
          </w:p>
        </w:tc>
      </w:tr>
    </w:tbl>
    <w:p w14:paraId="55A0DF60" w14:textId="77777777" w:rsidR="000D2AFC" w:rsidRDefault="002525A2">
      <w:pPr>
        <w:spacing w:before="35" w:line="200" w:lineRule="exact"/>
        <w:ind w:left="216"/>
        <w:rPr>
          <w:rFonts w:ascii="Segoe UI" w:eastAsia="Segoe UI" w:hAnsi="Segoe UI" w:cs="Segoe UI"/>
          <w:sz w:val="16"/>
          <w:szCs w:val="16"/>
        </w:rPr>
      </w:pPr>
      <w:r>
        <w:rPr>
          <w:rFonts w:ascii="Segoe UI" w:eastAsia="Segoe UI" w:hAnsi="Segoe UI" w:cs="Segoe UI"/>
          <w:position w:val="-1"/>
          <w:sz w:val="16"/>
          <w:szCs w:val="16"/>
        </w:rPr>
        <w:t xml:space="preserve">WOMP                       </w:t>
      </w:r>
      <w:r>
        <w:rPr>
          <w:rFonts w:ascii="Segoe UI" w:eastAsia="Segoe UI" w:hAnsi="Segoe UI" w:cs="Segoe UI"/>
          <w:spacing w:val="11"/>
          <w:position w:val="-1"/>
          <w:sz w:val="16"/>
          <w:szCs w:val="16"/>
        </w:rPr>
        <w:t xml:space="preserve"> </w:t>
      </w:r>
      <w:r>
        <w:rPr>
          <w:rFonts w:ascii="Segoe UI" w:eastAsia="Segoe UI" w:hAnsi="Segoe UI" w:cs="Segoe UI"/>
          <w:position w:val="-1"/>
          <w:sz w:val="16"/>
          <w:szCs w:val="16"/>
        </w:rPr>
        <w:t>Well Ope</w:t>
      </w:r>
      <w:r>
        <w:rPr>
          <w:rFonts w:ascii="Segoe UI" w:eastAsia="Segoe UI" w:hAnsi="Segoe UI" w:cs="Segoe UI"/>
          <w:spacing w:val="-2"/>
          <w:position w:val="-1"/>
          <w:sz w:val="16"/>
          <w:szCs w:val="16"/>
        </w:rPr>
        <w:t>r</w:t>
      </w:r>
      <w:r>
        <w:rPr>
          <w:rFonts w:ascii="Segoe UI" w:eastAsia="Segoe UI" w:hAnsi="Segoe UI" w:cs="Segoe UI"/>
          <w:position w:val="-1"/>
          <w:sz w:val="16"/>
          <w:szCs w:val="16"/>
        </w:rPr>
        <w:t>ation</w:t>
      </w:r>
      <w:r>
        <w:rPr>
          <w:rFonts w:ascii="Segoe UI" w:eastAsia="Segoe UI" w:hAnsi="Segoe UI" w:cs="Segoe UI"/>
          <w:spacing w:val="-1"/>
          <w:position w:val="-1"/>
          <w:sz w:val="16"/>
          <w:szCs w:val="16"/>
        </w:rPr>
        <w:t xml:space="preserve"> </w:t>
      </w:r>
      <w:r>
        <w:rPr>
          <w:rFonts w:ascii="Segoe UI" w:eastAsia="Segoe UI" w:hAnsi="Segoe UI" w:cs="Segoe UI"/>
          <w:position w:val="-1"/>
          <w:sz w:val="16"/>
          <w:szCs w:val="16"/>
        </w:rPr>
        <w:t>M</w:t>
      </w:r>
      <w:r>
        <w:rPr>
          <w:rFonts w:ascii="Segoe UI" w:eastAsia="Segoe UI" w:hAnsi="Segoe UI" w:cs="Segoe UI"/>
          <w:spacing w:val="-3"/>
          <w:position w:val="-1"/>
          <w:sz w:val="16"/>
          <w:szCs w:val="16"/>
        </w:rPr>
        <w:t>a</w:t>
      </w:r>
      <w:r>
        <w:rPr>
          <w:rFonts w:ascii="Segoe UI" w:eastAsia="Segoe UI" w:hAnsi="Segoe UI" w:cs="Segoe UI"/>
          <w:position w:val="-1"/>
          <w:sz w:val="16"/>
          <w:szCs w:val="16"/>
        </w:rPr>
        <w:t>nag</w:t>
      </w:r>
      <w:r>
        <w:rPr>
          <w:rFonts w:ascii="Segoe UI" w:eastAsia="Segoe UI" w:hAnsi="Segoe UI" w:cs="Segoe UI"/>
          <w:spacing w:val="-1"/>
          <w:position w:val="-1"/>
          <w:sz w:val="16"/>
          <w:szCs w:val="16"/>
        </w:rPr>
        <w:t>e</w:t>
      </w:r>
      <w:r>
        <w:rPr>
          <w:rFonts w:ascii="Segoe UI" w:eastAsia="Segoe UI" w:hAnsi="Segoe UI" w:cs="Segoe UI"/>
          <w:position w:val="-1"/>
          <w:sz w:val="16"/>
          <w:szCs w:val="16"/>
        </w:rPr>
        <w:t>me</w:t>
      </w:r>
      <w:r>
        <w:rPr>
          <w:rFonts w:ascii="Segoe UI" w:eastAsia="Segoe UI" w:hAnsi="Segoe UI" w:cs="Segoe UI"/>
          <w:spacing w:val="-2"/>
          <w:position w:val="-1"/>
          <w:sz w:val="16"/>
          <w:szCs w:val="16"/>
        </w:rPr>
        <w:t>n</w:t>
      </w:r>
      <w:r>
        <w:rPr>
          <w:rFonts w:ascii="Segoe UI" w:eastAsia="Segoe UI" w:hAnsi="Segoe UI" w:cs="Segoe UI"/>
          <w:position w:val="-1"/>
          <w:sz w:val="16"/>
          <w:szCs w:val="16"/>
        </w:rPr>
        <w:t>t Plan</w:t>
      </w:r>
    </w:p>
    <w:p w14:paraId="55A0DF61" w14:textId="77777777" w:rsidR="000D2AFC" w:rsidRDefault="000D2AFC">
      <w:pPr>
        <w:spacing w:before="7" w:line="100" w:lineRule="exact"/>
        <w:rPr>
          <w:sz w:val="10"/>
          <w:szCs w:val="10"/>
        </w:rPr>
      </w:pPr>
    </w:p>
    <w:p w14:paraId="55A0DF62" w14:textId="77777777" w:rsidR="000D2AFC" w:rsidRDefault="000D2AFC">
      <w:pPr>
        <w:spacing w:line="200" w:lineRule="exact"/>
      </w:pPr>
    </w:p>
    <w:p w14:paraId="55A0DF63" w14:textId="77777777" w:rsidR="000D2AFC" w:rsidRDefault="00CE7807">
      <w:pPr>
        <w:spacing w:before="1"/>
        <w:ind w:left="113"/>
        <w:rPr>
          <w:rFonts w:ascii="Segoe UI" w:eastAsia="Segoe UI" w:hAnsi="Segoe UI" w:cs="Segoe UI"/>
          <w:sz w:val="22"/>
          <w:szCs w:val="22"/>
        </w:rPr>
      </w:pPr>
      <w:r>
        <w:pict w14:anchorId="55A0E926">
          <v:group id="_x0000_s1142" style="position:absolute;left:0;text-align:left;margin-left:56.6pt;margin-top:28.05pt;width:482.6pt;height:1.05pt;z-index:-5424;mso-position-horizontal-relative:page" coordorigin="1132,561" coordsize="9652,21">
            <v:shape id="_x0000_s1145" style="position:absolute;left:1142;top:572;width:1810;height:0" coordorigin="1142,572" coordsize="1810,0" path="m1142,572r1810,e" filled="f" strokeweight="1.06pt">
              <v:path arrowok="t"/>
            </v:shape>
            <v:shape id="_x0000_s1144" style="position:absolute;left:2952;top:572;width:19;height:0" coordorigin="2952,572" coordsize="19,0" path="m2952,572r19,e" filled="f" strokeweight="1.06pt">
              <v:path arrowok="t"/>
            </v:shape>
            <v:shape id="_x0000_s1143" style="position:absolute;left:2971;top:572;width:7802;height:0" coordorigin="2971,572" coordsize="7802,0" path="m2971,572r7803,e" filled="f" strokeweight="1.06pt">
              <v:path arrowok="t"/>
            </v:shape>
            <w10:wrap anchorx="page"/>
          </v:group>
        </w:pict>
      </w:r>
      <w:r w:rsidR="002525A2">
        <w:rPr>
          <w:rFonts w:ascii="Segoe UI" w:eastAsia="Segoe UI" w:hAnsi="Segoe UI" w:cs="Segoe UI"/>
          <w:b/>
          <w:sz w:val="22"/>
          <w:szCs w:val="22"/>
        </w:rPr>
        <w:t>G</w:t>
      </w:r>
      <w:r w:rsidR="002525A2">
        <w:rPr>
          <w:rFonts w:ascii="Segoe UI" w:eastAsia="Segoe UI" w:hAnsi="Segoe UI" w:cs="Segoe UI"/>
          <w:b/>
          <w:spacing w:val="-1"/>
          <w:sz w:val="22"/>
          <w:szCs w:val="22"/>
        </w:rPr>
        <w:t>l</w:t>
      </w:r>
      <w:r w:rsidR="002525A2">
        <w:rPr>
          <w:rFonts w:ascii="Segoe UI" w:eastAsia="Segoe UI" w:hAnsi="Segoe UI" w:cs="Segoe UI"/>
          <w:b/>
          <w:sz w:val="22"/>
          <w:szCs w:val="22"/>
        </w:rPr>
        <w:t>o</w:t>
      </w:r>
      <w:r w:rsidR="002525A2">
        <w:rPr>
          <w:rFonts w:ascii="Segoe UI" w:eastAsia="Segoe UI" w:hAnsi="Segoe UI" w:cs="Segoe UI"/>
          <w:b/>
          <w:spacing w:val="-2"/>
          <w:sz w:val="22"/>
          <w:szCs w:val="22"/>
        </w:rPr>
        <w:t>s</w:t>
      </w:r>
      <w:r w:rsidR="002525A2">
        <w:rPr>
          <w:rFonts w:ascii="Segoe UI" w:eastAsia="Segoe UI" w:hAnsi="Segoe UI" w:cs="Segoe UI"/>
          <w:b/>
          <w:sz w:val="22"/>
          <w:szCs w:val="22"/>
        </w:rPr>
        <w:t>sary</w:t>
      </w:r>
      <w:r w:rsidR="002525A2">
        <w:rPr>
          <w:rFonts w:ascii="Segoe UI" w:eastAsia="Segoe UI" w:hAnsi="Segoe UI" w:cs="Segoe UI"/>
          <w:b/>
          <w:spacing w:val="3"/>
          <w:sz w:val="22"/>
          <w:szCs w:val="22"/>
        </w:rPr>
        <w:t xml:space="preserve"> </w:t>
      </w:r>
      <w:r w:rsidR="002525A2">
        <w:rPr>
          <w:rFonts w:ascii="Segoe UI" w:eastAsia="Segoe UI" w:hAnsi="Segoe UI" w:cs="Segoe UI"/>
          <w:b/>
          <w:spacing w:val="-1"/>
          <w:sz w:val="22"/>
          <w:szCs w:val="22"/>
        </w:rPr>
        <w:t>o</w:t>
      </w:r>
      <w:r w:rsidR="002525A2">
        <w:rPr>
          <w:rFonts w:ascii="Segoe UI" w:eastAsia="Segoe UI" w:hAnsi="Segoe UI" w:cs="Segoe UI"/>
          <w:b/>
          <w:sz w:val="22"/>
          <w:szCs w:val="22"/>
        </w:rPr>
        <w:t>f</w:t>
      </w:r>
      <w:r w:rsidR="002525A2">
        <w:rPr>
          <w:rFonts w:ascii="Segoe UI" w:eastAsia="Segoe UI" w:hAnsi="Segoe UI" w:cs="Segoe UI"/>
          <w:b/>
          <w:spacing w:val="-1"/>
          <w:sz w:val="22"/>
          <w:szCs w:val="22"/>
        </w:rPr>
        <w:t xml:space="preserve"> </w:t>
      </w:r>
      <w:r w:rsidR="002525A2">
        <w:rPr>
          <w:rFonts w:ascii="Segoe UI" w:eastAsia="Segoe UI" w:hAnsi="Segoe UI" w:cs="Segoe UI"/>
          <w:b/>
          <w:sz w:val="22"/>
          <w:szCs w:val="22"/>
        </w:rPr>
        <w:t>key t</w:t>
      </w:r>
      <w:r w:rsidR="002525A2">
        <w:rPr>
          <w:rFonts w:ascii="Segoe UI" w:eastAsia="Segoe UI" w:hAnsi="Segoe UI" w:cs="Segoe UI"/>
          <w:b/>
          <w:spacing w:val="-2"/>
          <w:sz w:val="22"/>
          <w:szCs w:val="22"/>
        </w:rPr>
        <w:t>e</w:t>
      </w:r>
      <w:r w:rsidR="002525A2">
        <w:rPr>
          <w:rFonts w:ascii="Segoe UI" w:eastAsia="Segoe UI" w:hAnsi="Segoe UI" w:cs="Segoe UI"/>
          <w:b/>
          <w:sz w:val="22"/>
          <w:szCs w:val="22"/>
        </w:rPr>
        <w:t>rms</w:t>
      </w:r>
    </w:p>
    <w:p w14:paraId="55A0DF64" w14:textId="77777777" w:rsidR="000D2AFC" w:rsidRDefault="000D2AFC">
      <w:pPr>
        <w:spacing w:before="6" w:line="140" w:lineRule="exact"/>
        <w:rPr>
          <w:sz w:val="14"/>
          <w:szCs w:val="14"/>
        </w:rPr>
      </w:pPr>
    </w:p>
    <w:p w14:paraId="55A0DF65" w14:textId="77777777" w:rsidR="000D2AFC" w:rsidRDefault="000D2AFC">
      <w:pPr>
        <w:spacing w:line="200" w:lineRule="exact"/>
      </w:pPr>
    </w:p>
    <w:p w14:paraId="55A0DF66" w14:textId="77777777" w:rsidR="000D2AFC" w:rsidRDefault="00CE7807">
      <w:pPr>
        <w:spacing w:line="200" w:lineRule="exact"/>
        <w:ind w:left="230"/>
        <w:rPr>
          <w:rFonts w:ascii="Segoe UI" w:eastAsia="Segoe UI" w:hAnsi="Segoe UI" w:cs="Segoe UI"/>
          <w:sz w:val="16"/>
          <w:szCs w:val="16"/>
        </w:rPr>
      </w:pPr>
      <w:r>
        <w:pict w14:anchorId="55A0E927">
          <v:group id="_x0000_s1138" style="position:absolute;left:0;text-align:left;margin-left:56.6pt;margin-top:13.75pt;width:482.6pt;height:1.05pt;z-index:-5423;mso-position-horizontal-relative:page" coordorigin="1132,275" coordsize="9652,21">
            <v:shape id="_x0000_s1141" style="position:absolute;left:1142;top:286;width:1810;height:0" coordorigin="1142,286" coordsize="1810,0" path="m1142,286r1810,e" filled="f" strokecolor="#00adee" strokeweight="1.06pt">
              <v:path arrowok="t"/>
            </v:shape>
            <v:shape id="_x0000_s1140" style="position:absolute;left:2952;top:286;width:19;height:0" coordorigin="2952,286" coordsize="19,0" path="m2952,286r19,e" filled="f" strokecolor="#00adee" strokeweight="1.06pt">
              <v:path arrowok="t"/>
            </v:shape>
            <v:shape id="_x0000_s1139" style="position:absolute;left:2971;top:286;width:7802;height:0" coordorigin="2971,286" coordsize="7802,0" path="m2971,286r7803,e" filled="f" strokecolor="#00adee" strokeweight="1.06pt">
              <v:path arrowok="t"/>
            </v:shape>
            <w10:wrap anchorx="page"/>
          </v:group>
        </w:pict>
      </w:r>
      <w:r w:rsidR="002525A2">
        <w:rPr>
          <w:rFonts w:ascii="Segoe UI" w:eastAsia="Segoe UI" w:hAnsi="Segoe UI" w:cs="Segoe UI"/>
          <w:b/>
          <w:position w:val="-1"/>
          <w:sz w:val="16"/>
          <w:szCs w:val="16"/>
        </w:rPr>
        <w:t>K</w:t>
      </w:r>
      <w:r w:rsidR="002525A2">
        <w:rPr>
          <w:rFonts w:ascii="Segoe UI" w:eastAsia="Segoe UI" w:hAnsi="Segoe UI" w:cs="Segoe UI"/>
          <w:b/>
          <w:spacing w:val="-2"/>
          <w:position w:val="-1"/>
          <w:sz w:val="16"/>
          <w:szCs w:val="16"/>
        </w:rPr>
        <w:t>e</w:t>
      </w:r>
      <w:r w:rsidR="002525A2">
        <w:rPr>
          <w:rFonts w:ascii="Segoe UI" w:eastAsia="Segoe UI" w:hAnsi="Segoe UI" w:cs="Segoe UI"/>
          <w:b/>
          <w:position w:val="-1"/>
          <w:sz w:val="16"/>
          <w:szCs w:val="16"/>
        </w:rPr>
        <w:t>y</w:t>
      </w:r>
      <w:r w:rsidR="002525A2">
        <w:rPr>
          <w:rFonts w:ascii="Segoe UI" w:eastAsia="Segoe UI" w:hAnsi="Segoe UI" w:cs="Segoe UI"/>
          <w:b/>
          <w:spacing w:val="-1"/>
          <w:position w:val="-1"/>
          <w:sz w:val="16"/>
          <w:szCs w:val="16"/>
        </w:rPr>
        <w:t xml:space="preserve"> </w:t>
      </w:r>
      <w:r w:rsidR="002525A2">
        <w:rPr>
          <w:rFonts w:ascii="Segoe UI" w:eastAsia="Segoe UI" w:hAnsi="Segoe UI" w:cs="Segoe UI"/>
          <w:b/>
          <w:position w:val="-1"/>
          <w:sz w:val="16"/>
          <w:szCs w:val="16"/>
        </w:rPr>
        <w:t>T</w:t>
      </w:r>
      <w:r w:rsidR="002525A2">
        <w:rPr>
          <w:rFonts w:ascii="Segoe UI" w:eastAsia="Segoe UI" w:hAnsi="Segoe UI" w:cs="Segoe UI"/>
          <w:b/>
          <w:spacing w:val="-1"/>
          <w:position w:val="-1"/>
          <w:sz w:val="16"/>
          <w:szCs w:val="16"/>
        </w:rPr>
        <w:t>e</w:t>
      </w:r>
      <w:r w:rsidR="002525A2">
        <w:rPr>
          <w:rFonts w:ascii="Segoe UI" w:eastAsia="Segoe UI" w:hAnsi="Segoe UI" w:cs="Segoe UI"/>
          <w:b/>
          <w:position w:val="-1"/>
          <w:sz w:val="16"/>
          <w:szCs w:val="16"/>
        </w:rPr>
        <w:t xml:space="preserve">rms                      </w:t>
      </w:r>
      <w:r w:rsidR="002525A2">
        <w:rPr>
          <w:rFonts w:ascii="Segoe UI" w:eastAsia="Segoe UI" w:hAnsi="Segoe UI" w:cs="Segoe UI"/>
          <w:b/>
          <w:spacing w:val="19"/>
          <w:position w:val="-1"/>
          <w:sz w:val="16"/>
          <w:szCs w:val="16"/>
        </w:rPr>
        <w:t xml:space="preserve"> </w:t>
      </w:r>
      <w:r w:rsidR="002525A2">
        <w:rPr>
          <w:rFonts w:ascii="Segoe UI" w:eastAsia="Segoe UI" w:hAnsi="Segoe UI" w:cs="Segoe UI"/>
          <w:b/>
          <w:position w:val="-1"/>
          <w:sz w:val="16"/>
          <w:szCs w:val="16"/>
        </w:rPr>
        <w:t>Ex</w:t>
      </w:r>
      <w:r w:rsidR="002525A2">
        <w:rPr>
          <w:rFonts w:ascii="Segoe UI" w:eastAsia="Segoe UI" w:hAnsi="Segoe UI" w:cs="Segoe UI"/>
          <w:b/>
          <w:spacing w:val="2"/>
          <w:position w:val="-1"/>
          <w:sz w:val="16"/>
          <w:szCs w:val="16"/>
        </w:rPr>
        <w:t>p</w:t>
      </w:r>
      <w:r w:rsidR="002525A2">
        <w:rPr>
          <w:rFonts w:ascii="Segoe UI" w:eastAsia="Segoe UI" w:hAnsi="Segoe UI" w:cs="Segoe UI"/>
          <w:b/>
          <w:spacing w:val="-2"/>
          <w:position w:val="-1"/>
          <w:sz w:val="16"/>
          <w:szCs w:val="16"/>
        </w:rPr>
        <w:t>l</w:t>
      </w:r>
      <w:r w:rsidR="002525A2">
        <w:rPr>
          <w:rFonts w:ascii="Segoe UI" w:eastAsia="Segoe UI" w:hAnsi="Segoe UI" w:cs="Segoe UI"/>
          <w:b/>
          <w:position w:val="-1"/>
          <w:sz w:val="16"/>
          <w:szCs w:val="16"/>
        </w:rPr>
        <w:t>anat</w:t>
      </w:r>
      <w:r w:rsidR="002525A2">
        <w:rPr>
          <w:rFonts w:ascii="Segoe UI" w:eastAsia="Segoe UI" w:hAnsi="Segoe UI" w:cs="Segoe UI"/>
          <w:b/>
          <w:spacing w:val="-2"/>
          <w:position w:val="-1"/>
          <w:sz w:val="16"/>
          <w:szCs w:val="16"/>
        </w:rPr>
        <w:t>i</w:t>
      </w:r>
      <w:r w:rsidR="002525A2">
        <w:rPr>
          <w:rFonts w:ascii="Segoe UI" w:eastAsia="Segoe UI" w:hAnsi="Segoe UI" w:cs="Segoe UI"/>
          <w:b/>
          <w:position w:val="-1"/>
          <w:sz w:val="16"/>
          <w:szCs w:val="16"/>
        </w:rPr>
        <w:t>on</w:t>
      </w:r>
    </w:p>
    <w:p w14:paraId="55A0DF67" w14:textId="77777777" w:rsidR="000D2AFC" w:rsidRDefault="000D2AFC">
      <w:pPr>
        <w:spacing w:before="10" w:line="140" w:lineRule="exact"/>
        <w:rPr>
          <w:sz w:val="14"/>
          <w:szCs w:val="14"/>
        </w:rPr>
      </w:pPr>
    </w:p>
    <w:p w14:paraId="55A0DF68" w14:textId="77777777" w:rsidR="000D2AFC" w:rsidRDefault="00CE7807">
      <w:pPr>
        <w:spacing w:line="200" w:lineRule="exact"/>
        <w:ind w:left="230"/>
        <w:rPr>
          <w:rFonts w:ascii="Segoe UI" w:eastAsia="Segoe UI" w:hAnsi="Segoe UI" w:cs="Segoe UI"/>
          <w:sz w:val="16"/>
          <w:szCs w:val="16"/>
        </w:rPr>
      </w:pPr>
      <w:r>
        <w:pict w14:anchorId="55A0E928">
          <v:group id="_x0000_s1134" style="position:absolute;left:0;text-align:left;margin-left:56.6pt;margin-top:13.75pt;width:482.6pt;height:1.05pt;z-index:-5422;mso-position-horizontal-relative:page" coordorigin="1132,275" coordsize="9652,21">
            <v:shape id="_x0000_s1137" style="position:absolute;left:1142;top:286;width:1810;height:0" coordorigin="1142,286" coordsize="1810,0" path="m1142,286r1810,e" filled="f" strokecolor="#00adee" strokeweight="1.06pt">
              <v:path arrowok="t"/>
            </v:shape>
            <v:shape id="_x0000_s1136" style="position:absolute;left:2952;top:286;width:19;height:0" coordorigin="2952,286" coordsize="19,0" path="m2952,286r19,e" filled="f" strokecolor="#00adee" strokeweight="1.06pt">
              <v:path arrowok="t"/>
            </v:shape>
            <v:shape id="_x0000_s1135" style="position:absolute;left:2971;top:286;width:7802;height:0" coordorigin="2971,286" coordsize="7802,0" path="m2971,286r7803,e" filled="f" strokecolor="#00adee" strokeweight="1.06pt">
              <v:path arrowok="t"/>
            </v:shape>
            <w10:wrap anchorx="page"/>
          </v:group>
        </w:pict>
      </w:r>
      <w:r w:rsidR="002525A2">
        <w:rPr>
          <w:rFonts w:ascii="Segoe UI" w:eastAsia="Segoe UI" w:hAnsi="Segoe UI" w:cs="Segoe UI"/>
          <w:position w:val="-1"/>
          <w:sz w:val="16"/>
          <w:szCs w:val="16"/>
        </w:rPr>
        <w:t xml:space="preserve">The </w:t>
      </w:r>
      <w:r w:rsidR="002525A2">
        <w:rPr>
          <w:rFonts w:ascii="Segoe UI" w:eastAsia="Segoe UI" w:hAnsi="Segoe UI" w:cs="Segoe UI"/>
          <w:spacing w:val="-2"/>
          <w:position w:val="-1"/>
          <w:sz w:val="16"/>
          <w:szCs w:val="16"/>
        </w:rPr>
        <w:t>d</w:t>
      </w:r>
      <w:r w:rsidR="002525A2">
        <w:rPr>
          <w:rFonts w:ascii="Segoe UI" w:eastAsia="Segoe UI" w:hAnsi="Segoe UI" w:cs="Segoe UI"/>
          <w:position w:val="-1"/>
          <w:sz w:val="16"/>
          <w:szCs w:val="16"/>
        </w:rPr>
        <w:t>r</w:t>
      </w:r>
      <w:r w:rsidR="002525A2">
        <w:rPr>
          <w:rFonts w:ascii="Segoe UI" w:eastAsia="Segoe UI" w:hAnsi="Segoe UI" w:cs="Segoe UI"/>
          <w:spacing w:val="-1"/>
          <w:position w:val="-1"/>
          <w:sz w:val="16"/>
          <w:szCs w:val="16"/>
        </w:rPr>
        <w:t>i</w:t>
      </w:r>
      <w:r w:rsidR="002525A2">
        <w:rPr>
          <w:rFonts w:ascii="Segoe UI" w:eastAsia="Segoe UI" w:hAnsi="Segoe UI" w:cs="Segoe UI"/>
          <w:position w:val="-1"/>
          <w:sz w:val="16"/>
          <w:szCs w:val="16"/>
        </w:rPr>
        <w:t>ll</w:t>
      </w:r>
      <w:r w:rsidR="002525A2">
        <w:rPr>
          <w:rFonts w:ascii="Segoe UI" w:eastAsia="Segoe UI" w:hAnsi="Segoe UI" w:cs="Segoe UI"/>
          <w:spacing w:val="-2"/>
          <w:position w:val="-1"/>
          <w:sz w:val="16"/>
          <w:szCs w:val="16"/>
        </w:rPr>
        <w:t>i</w:t>
      </w:r>
      <w:r w:rsidR="002525A2">
        <w:rPr>
          <w:rFonts w:ascii="Segoe UI" w:eastAsia="Segoe UI" w:hAnsi="Segoe UI" w:cs="Segoe UI"/>
          <w:position w:val="-1"/>
          <w:sz w:val="16"/>
          <w:szCs w:val="16"/>
        </w:rPr>
        <w:t>ng</w:t>
      </w:r>
      <w:r w:rsidR="002525A2">
        <w:rPr>
          <w:rFonts w:ascii="Segoe UI" w:eastAsia="Segoe UI" w:hAnsi="Segoe UI" w:cs="Segoe UI"/>
          <w:spacing w:val="-1"/>
          <w:position w:val="-1"/>
          <w:sz w:val="16"/>
          <w:szCs w:val="16"/>
        </w:rPr>
        <w:t xml:space="preserve"> </w:t>
      </w:r>
      <w:r w:rsidR="002525A2">
        <w:rPr>
          <w:rFonts w:ascii="Segoe UI" w:eastAsia="Segoe UI" w:hAnsi="Segoe UI" w:cs="Segoe UI"/>
          <w:position w:val="-1"/>
          <w:sz w:val="16"/>
          <w:szCs w:val="16"/>
        </w:rPr>
        <w:t xml:space="preserve">activities       </w:t>
      </w:r>
      <w:r w:rsidR="002525A2">
        <w:rPr>
          <w:rFonts w:ascii="Segoe UI" w:eastAsia="Segoe UI" w:hAnsi="Segoe UI" w:cs="Segoe UI"/>
          <w:spacing w:val="19"/>
          <w:position w:val="-1"/>
          <w:sz w:val="16"/>
          <w:szCs w:val="16"/>
        </w:rPr>
        <w:t xml:space="preserve"> </w:t>
      </w:r>
      <w:r w:rsidR="002525A2">
        <w:rPr>
          <w:rFonts w:ascii="Segoe UI" w:eastAsia="Segoe UI" w:hAnsi="Segoe UI" w:cs="Segoe UI"/>
          <w:position w:val="-1"/>
          <w:sz w:val="16"/>
          <w:szCs w:val="16"/>
        </w:rPr>
        <w:t xml:space="preserve">The </w:t>
      </w:r>
      <w:r w:rsidR="002525A2">
        <w:rPr>
          <w:rFonts w:ascii="Segoe UI" w:eastAsia="Segoe UI" w:hAnsi="Segoe UI" w:cs="Segoe UI"/>
          <w:spacing w:val="-2"/>
          <w:position w:val="-1"/>
          <w:sz w:val="16"/>
          <w:szCs w:val="16"/>
        </w:rPr>
        <w:t>d</w:t>
      </w:r>
      <w:r w:rsidR="002525A2">
        <w:rPr>
          <w:rFonts w:ascii="Segoe UI" w:eastAsia="Segoe UI" w:hAnsi="Segoe UI" w:cs="Segoe UI"/>
          <w:position w:val="-1"/>
          <w:sz w:val="16"/>
          <w:szCs w:val="16"/>
        </w:rPr>
        <w:t>r</w:t>
      </w:r>
      <w:r w:rsidR="002525A2">
        <w:rPr>
          <w:rFonts w:ascii="Segoe UI" w:eastAsia="Segoe UI" w:hAnsi="Segoe UI" w:cs="Segoe UI"/>
          <w:spacing w:val="-1"/>
          <w:position w:val="-1"/>
          <w:sz w:val="16"/>
          <w:szCs w:val="16"/>
        </w:rPr>
        <w:t>i</w:t>
      </w:r>
      <w:r w:rsidR="002525A2">
        <w:rPr>
          <w:rFonts w:ascii="Segoe UI" w:eastAsia="Segoe UI" w:hAnsi="Segoe UI" w:cs="Segoe UI"/>
          <w:position w:val="-1"/>
          <w:sz w:val="16"/>
          <w:szCs w:val="16"/>
        </w:rPr>
        <w:t>ll</w:t>
      </w:r>
      <w:r w:rsidR="002525A2">
        <w:rPr>
          <w:rFonts w:ascii="Segoe UI" w:eastAsia="Segoe UI" w:hAnsi="Segoe UI" w:cs="Segoe UI"/>
          <w:spacing w:val="-2"/>
          <w:position w:val="-1"/>
          <w:sz w:val="16"/>
          <w:szCs w:val="16"/>
        </w:rPr>
        <w:t>i</w:t>
      </w:r>
      <w:r w:rsidR="002525A2">
        <w:rPr>
          <w:rFonts w:ascii="Segoe UI" w:eastAsia="Segoe UI" w:hAnsi="Segoe UI" w:cs="Segoe UI"/>
          <w:position w:val="-1"/>
          <w:sz w:val="16"/>
          <w:szCs w:val="16"/>
        </w:rPr>
        <w:t>ng</w:t>
      </w:r>
      <w:r w:rsidR="002525A2">
        <w:rPr>
          <w:rFonts w:ascii="Segoe UI" w:eastAsia="Segoe UI" w:hAnsi="Segoe UI" w:cs="Segoe UI"/>
          <w:spacing w:val="-1"/>
          <w:position w:val="-1"/>
          <w:sz w:val="16"/>
          <w:szCs w:val="16"/>
        </w:rPr>
        <w:t xml:space="preserve"> </w:t>
      </w:r>
      <w:r w:rsidR="002525A2">
        <w:rPr>
          <w:rFonts w:ascii="Segoe UI" w:eastAsia="Segoe UI" w:hAnsi="Segoe UI" w:cs="Segoe UI"/>
          <w:position w:val="-1"/>
          <w:sz w:val="16"/>
          <w:szCs w:val="16"/>
        </w:rPr>
        <w:t>activities</w:t>
      </w:r>
      <w:r w:rsidR="002525A2">
        <w:rPr>
          <w:rFonts w:ascii="Segoe UI" w:eastAsia="Segoe UI" w:hAnsi="Segoe UI" w:cs="Segoe UI"/>
          <w:spacing w:val="-1"/>
          <w:position w:val="-1"/>
          <w:sz w:val="16"/>
          <w:szCs w:val="16"/>
        </w:rPr>
        <w:t xml:space="preserve"> </w:t>
      </w:r>
      <w:r w:rsidR="002525A2">
        <w:rPr>
          <w:rFonts w:ascii="Segoe UI" w:eastAsia="Segoe UI" w:hAnsi="Segoe UI" w:cs="Segoe UI"/>
          <w:position w:val="-1"/>
          <w:sz w:val="16"/>
          <w:szCs w:val="16"/>
        </w:rPr>
        <w:t>a</w:t>
      </w:r>
      <w:r w:rsidR="002525A2">
        <w:rPr>
          <w:rFonts w:ascii="Segoe UI" w:eastAsia="Segoe UI" w:hAnsi="Segoe UI" w:cs="Segoe UI"/>
          <w:spacing w:val="-2"/>
          <w:position w:val="-1"/>
          <w:sz w:val="16"/>
          <w:szCs w:val="16"/>
        </w:rPr>
        <w:t>s</w:t>
      </w:r>
      <w:r w:rsidR="002525A2">
        <w:rPr>
          <w:rFonts w:ascii="Segoe UI" w:eastAsia="Segoe UI" w:hAnsi="Segoe UI" w:cs="Segoe UI"/>
          <w:position w:val="-1"/>
          <w:sz w:val="16"/>
          <w:szCs w:val="16"/>
        </w:rPr>
        <w:t>s</w:t>
      </w:r>
      <w:r w:rsidR="002525A2">
        <w:rPr>
          <w:rFonts w:ascii="Segoe UI" w:eastAsia="Segoe UI" w:hAnsi="Segoe UI" w:cs="Segoe UI"/>
          <w:spacing w:val="-2"/>
          <w:position w:val="-1"/>
          <w:sz w:val="16"/>
          <w:szCs w:val="16"/>
        </w:rPr>
        <w:t>o</w:t>
      </w:r>
      <w:r w:rsidR="002525A2">
        <w:rPr>
          <w:rFonts w:ascii="Segoe UI" w:eastAsia="Segoe UI" w:hAnsi="Segoe UI" w:cs="Segoe UI"/>
          <w:position w:val="-1"/>
          <w:sz w:val="16"/>
          <w:szCs w:val="16"/>
        </w:rPr>
        <w:t>ciated</w:t>
      </w:r>
      <w:r w:rsidR="002525A2">
        <w:rPr>
          <w:rFonts w:ascii="Segoe UI" w:eastAsia="Segoe UI" w:hAnsi="Segoe UI" w:cs="Segoe UI"/>
          <w:spacing w:val="-2"/>
          <w:position w:val="-1"/>
          <w:sz w:val="16"/>
          <w:szCs w:val="16"/>
        </w:rPr>
        <w:t xml:space="preserve"> </w:t>
      </w:r>
      <w:r w:rsidR="002525A2">
        <w:rPr>
          <w:rFonts w:ascii="Segoe UI" w:eastAsia="Segoe UI" w:hAnsi="Segoe UI" w:cs="Segoe UI"/>
          <w:spacing w:val="1"/>
          <w:position w:val="-1"/>
          <w:sz w:val="16"/>
          <w:szCs w:val="16"/>
        </w:rPr>
        <w:t>w</w:t>
      </w:r>
      <w:r w:rsidR="002525A2">
        <w:rPr>
          <w:rFonts w:ascii="Segoe UI" w:eastAsia="Segoe UI" w:hAnsi="Segoe UI" w:cs="Segoe UI"/>
          <w:spacing w:val="2"/>
          <w:position w:val="-1"/>
          <w:sz w:val="16"/>
          <w:szCs w:val="16"/>
        </w:rPr>
        <w:t>i</w:t>
      </w:r>
      <w:r w:rsidR="002525A2">
        <w:rPr>
          <w:rFonts w:ascii="Segoe UI" w:eastAsia="Segoe UI" w:hAnsi="Segoe UI" w:cs="Segoe UI"/>
          <w:position w:val="-1"/>
          <w:sz w:val="16"/>
          <w:szCs w:val="16"/>
        </w:rPr>
        <w:t>th the B</w:t>
      </w:r>
      <w:r w:rsidR="002525A2">
        <w:rPr>
          <w:rFonts w:ascii="Segoe UI" w:eastAsia="Segoe UI" w:hAnsi="Segoe UI" w:cs="Segoe UI"/>
          <w:spacing w:val="-1"/>
          <w:position w:val="-1"/>
          <w:sz w:val="16"/>
          <w:szCs w:val="16"/>
        </w:rPr>
        <w:t>l</w:t>
      </w:r>
      <w:r w:rsidR="002525A2">
        <w:rPr>
          <w:rFonts w:ascii="Segoe UI" w:eastAsia="Segoe UI" w:hAnsi="Segoe UI" w:cs="Segoe UI"/>
          <w:position w:val="-1"/>
          <w:sz w:val="16"/>
          <w:szCs w:val="16"/>
        </w:rPr>
        <w:t>ack</w:t>
      </w:r>
      <w:r w:rsidR="002525A2">
        <w:rPr>
          <w:rFonts w:ascii="Segoe UI" w:eastAsia="Segoe UI" w:hAnsi="Segoe UI" w:cs="Segoe UI"/>
          <w:spacing w:val="-1"/>
          <w:position w:val="-1"/>
          <w:sz w:val="16"/>
          <w:szCs w:val="16"/>
        </w:rPr>
        <w:t xml:space="preserve"> </w:t>
      </w:r>
      <w:r w:rsidR="002525A2">
        <w:rPr>
          <w:rFonts w:ascii="Segoe UI" w:eastAsia="Segoe UI" w:hAnsi="Segoe UI" w:cs="Segoe UI"/>
          <w:position w:val="-1"/>
          <w:sz w:val="16"/>
          <w:szCs w:val="16"/>
        </w:rPr>
        <w:t>W</w:t>
      </w:r>
      <w:r w:rsidR="002525A2">
        <w:rPr>
          <w:rFonts w:ascii="Segoe UI" w:eastAsia="Segoe UI" w:hAnsi="Segoe UI" w:cs="Segoe UI"/>
          <w:spacing w:val="-2"/>
          <w:position w:val="-1"/>
          <w:sz w:val="16"/>
          <w:szCs w:val="16"/>
        </w:rPr>
        <w:t>a</w:t>
      </w:r>
      <w:r w:rsidR="002525A2">
        <w:rPr>
          <w:rFonts w:ascii="Segoe UI" w:eastAsia="Segoe UI" w:hAnsi="Segoe UI" w:cs="Segoe UI"/>
          <w:position w:val="-1"/>
          <w:sz w:val="16"/>
          <w:szCs w:val="16"/>
        </w:rPr>
        <w:t>tc</w:t>
      </w:r>
      <w:r w:rsidR="002525A2">
        <w:rPr>
          <w:rFonts w:ascii="Segoe UI" w:eastAsia="Segoe UI" w:hAnsi="Segoe UI" w:cs="Segoe UI"/>
          <w:spacing w:val="1"/>
          <w:position w:val="-1"/>
          <w:sz w:val="16"/>
          <w:szCs w:val="16"/>
        </w:rPr>
        <w:t>h</w:t>
      </w:r>
      <w:r w:rsidR="002525A2">
        <w:rPr>
          <w:rFonts w:ascii="Segoe UI" w:eastAsia="Segoe UI" w:hAnsi="Segoe UI" w:cs="Segoe UI"/>
          <w:spacing w:val="-2"/>
          <w:position w:val="-1"/>
          <w:sz w:val="16"/>
          <w:szCs w:val="16"/>
        </w:rPr>
        <w:t>-</w:t>
      </w:r>
      <w:r w:rsidR="002525A2">
        <w:rPr>
          <w:rFonts w:ascii="Segoe UI" w:eastAsia="Segoe UI" w:hAnsi="Segoe UI" w:cs="Segoe UI"/>
          <w:position w:val="-1"/>
          <w:sz w:val="16"/>
          <w:szCs w:val="16"/>
        </w:rPr>
        <w:t>1</w:t>
      </w:r>
      <w:r w:rsidR="002525A2">
        <w:rPr>
          <w:rFonts w:ascii="Segoe UI" w:eastAsia="Segoe UI" w:hAnsi="Segoe UI" w:cs="Segoe UI"/>
          <w:spacing w:val="-1"/>
          <w:position w:val="-1"/>
          <w:sz w:val="16"/>
          <w:szCs w:val="16"/>
        </w:rPr>
        <w:t xml:space="preserve"> </w:t>
      </w:r>
      <w:r w:rsidR="002525A2">
        <w:rPr>
          <w:rFonts w:ascii="Segoe UI" w:eastAsia="Segoe UI" w:hAnsi="Segoe UI" w:cs="Segoe UI"/>
          <w:position w:val="-1"/>
          <w:sz w:val="16"/>
          <w:szCs w:val="16"/>
        </w:rPr>
        <w:t>Project as</w:t>
      </w:r>
      <w:r w:rsidR="002525A2">
        <w:rPr>
          <w:rFonts w:ascii="Segoe UI" w:eastAsia="Segoe UI" w:hAnsi="Segoe UI" w:cs="Segoe UI"/>
          <w:spacing w:val="-2"/>
          <w:position w:val="-1"/>
          <w:sz w:val="16"/>
          <w:szCs w:val="16"/>
        </w:rPr>
        <w:t xml:space="preserve"> d</w:t>
      </w:r>
      <w:r w:rsidR="002525A2">
        <w:rPr>
          <w:rFonts w:ascii="Segoe UI" w:eastAsia="Segoe UI" w:hAnsi="Segoe UI" w:cs="Segoe UI"/>
          <w:position w:val="-1"/>
          <w:sz w:val="16"/>
          <w:szCs w:val="16"/>
        </w:rPr>
        <w:t>efined</w:t>
      </w:r>
      <w:r w:rsidR="002525A2">
        <w:rPr>
          <w:rFonts w:ascii="Segoe UI" w:eastAsia="Segoe UI" w:hAnsi="Segoe UI" w:cs="Segoe UI"/>
          <w:spacing w:val="-1"/>
          <w:position w:val="-1"/>
          <w:sz w:val="16"/>
          <w:szCs w:val="16"/>
        </w:rPr>
        <w:t xml:space="preserve"> i</w:t>
      </w:r>
      <w:r w:rsidR="002525A2">
        <w:rPr>
          <w:rFonts w:ascii="Segoe UI" w:eastAsia="Segoe UI" w:hAnsi="Segoe UI" w:cs="Segoe UI"/>
          <w:position w:val="-1"/>
          <w:sz w:val="16"/>
          <w:szCs w:val="16"/>
        </w:rPr>
        <w:t>n Sec</w:t>
      </w:r>
      <w:r w:rsidR="002525A2">
        <w:rPr>
          <w:rFonts w:ascii="Segoe UI" w:eastAsia="Segoe UI" w:hAnsi="Segoe UI" w:cs="Segoe UI"/>
          <w:spacing w:val="2"/>
          <w:position w:val="-1"/>
          <w:sz w:val="16"/>
          <w:szCs w:val="16"/>
        </w:rPr>
        <w:t>t</w:t>
      </w:r>
      <w:r w:rsidR="002525A2">
        <w:rPr>
          <w:rFonts w:ascii="Segoe UI" w:eastAsia="Segoe UI" w:hAnsi="Segoe UI" w:cs="Segoe UI"/>
          <w:position w:val="-1"/>
          <w:sz w:val="16"/>
          <w:szCs w:val="16"/>
        </w:rPr>
        <w:t>ion</w:t>
      </w:r>
      <w:r w:rsidR="002525A2">
        <w:rPr>
          <w:rFonts w:ascii="Segoe UI" w:eastAsia="Segoe UI" w:hAnsi="Segoe UI" w:cs="Segoe UI"/>
          <w:spacing w:val="-1"/>
          <w:position w:val="-1"/>
          <w:sz w:val="16"/>
          <w:szCs w:val="16"/>
        </w:rPr>
        <w:t xml:space="preserve"> </w:t>
      </w:r>
      <w:r w:rsidR="002525A2">
        <w:rPr>
          <w:rFonts w:ascii="Segoe UI" w:eastAsia="Segoe UI" w:hAnsi="Segoe UI" w:cs="Segoe UI"/>
          <w:position w:val="-1"/>
          <w:sz w:val="16"/>
          <w:szCs w:val="16"/>
        </w:rPr>
        <w:t>2</w:t>
      </w:r>
      <w:r w:rsidR="002525A2">
        <w:rPr>
          <w:rFonts w:ascii="Segoe UI" w:eastAsia="Segoe UI" w:hAnsi="Segoe UI" w:cs="Segoe UI"/>
          <w:spacing w:val="-1"/>
          <w:position w:val="-1"/>
          <w:sz w:val="16"/>
          <w:szCs w:val="16"/>
        </w:rPr>
        <w:t xml:space="preserve"> </w:t>
      </w:r>
      <w:r w:rsidR="002525A2">
        <w:rPr>
          <w:rFonts w:ascii="Segoe UI" w:eastAsia="Segoe UI" w:hAnsi="Segoe UI" w:cs="Segoe UI"/>
          <w:position w:val="-1"/>
          <w:sz w:val="16"/>
          <w:szCs w:val="16"/>
        </w:rPr>
        <w:t>of</w:t>
      </w:r>
      <w:r w:rsidR="002525A2">
        <w:rPr>
          <w:rFonts w:ascii="Segoe UI" w:eastAsia="Segoe UI" w:hAnsi="Segoe UI" w:cs="Segoe UI"/>
          <w:spacing w:val="-1"/>
          <w:position w:val="-1"/>
          <w:sz w:val="16"/>
          <w:szCs w:val="16"/>
        </w:rPr>
        <w:t xml:space="preserve"> </w:t>
      </w:r>
      <w:r w:rsidR="002525A2">
        <w:rPr>
          <w:rFonts w:ascii="Segoe UI" w:eastAsia="Segoe UI" w:hAnsi="Segoe UI" w:cs="Segoe UI"/>
          <w:position w:val="-1"/>
          <w:sz w:val="16"/>
          <w:szCs w:val="16"/>
        </w:rPr>
        <w:t>this</w:t>
      </w:r>
      <w:r w:rsidR="002525A2">
        <w:rPr>
          <w:rFonts w:ascii="Segoe UI" w:eastAsia="Segoe UI" w:hAnsi="Segoe UI" w:cs="Segoe UI"/>
          <w:spacing w:val="-1"/>
          <w:position w:val="-1"/>
          <w:sz w:val="16"/>
          <w:szCs w:val="16"/>
        </w:rPr>
        <w:t xml:space="preserve"> </w:t>
      </w:r>
      <w:r w:rsidR="002525A2">
        <w:rPr>
          <w:rFonts w:ascii="Segoe UI" w:eastAsia="Segoe UI" w:hAnsi="Segoe UI" w:cs="Segoe UI"/>
          <w:position w:val="-1"/>
          <w:sz w:val="16"/>
          <w:szCs w:val="16"/>
        </w:rPr>
        <w:t>d</w:t>
      </w:r>
      <w:r w:rsidR="002525A2">
        <w:rPr>
          <w:rFonts w:ascii="Segoe UI" w:eastAsia="Segoe UI" w:hAnsi="Segoe UI" w:cs="Segoe UI"/>
          <w:spacing w:val="-2"/>
          <w:position w:val="-1"/>
          <w:sz w:val="16"/>
          <w:szCs w:val="16"/>
        </w:rPr>
        <w:t>o</w:t>
      </w:r>
      <w:r w:rsidR="002525A2">
        <w:rPr>
          <w:rFonts w:ascii="Segoe UI" w:eastAsia="Segoe UI" w:hAnsi="Segoe UI" w:cs="Segoe UI"/>
          <w:position w:val="-1"/>
          <w:sz w:val="16"/>
          <w:szCs w:val="16"/>
        </w:rPr>
        <w:t>cum</w:t>
      </w:r>
      <w:r w:rsidR="002525A2">
        <w:rPr>
          <w:rFonts w:ascii="Segoe UI" w:eastAsia="Segoe UI" w:hAnsi="Segoe UI" w:cs="Segoe UI"/>
          <w:spacing w:val="-1"/>
          <w:position w:val="-1"/>
          <w:sz w:val="16"/>
          <w:szCs w:val="16"/>
        </w:rPr>
        <w:t>e</w:t>
      </w:r>
      <w:r w:rsidR="002525A2">
        <w:rPr>
          <w:rFonts w:ascii="Segoe UI" w:eastAsia="Segoe UI" w:hAnsi="Segoe UI" w:cs="Segoe UI"/>
          <w:spacing w:val="-2"/>
          <w:position w:val="-1"/>
          <w:sz w:val="16"/>
          <w:szCs w:val="16"/>
        </w:rPr>
        <w:t>n</w:t>
      </w:r>
      <w:r w:rsidR="002525A2">
        <w:rPr>
          <w:rFonts w:ascii="Segoe UI" w:eastAsia="Segoe UI" w:hAnsi="Segoe UI" w:cs="Segoe UI"/>
          <w:position w:val="-1"/>
          <w:sz w:val="16"/>
          <w:szCs w:val="16"/>
        </w:rPr>
        <w:t>t.</w:t>
      </w:r>
    </w:p>
    <w:p w14:paraId="55A0DF69" w14:textId="77777777" w:rsidR="000D2AFC" w:rsidRDefault="000D2AFC">
      <w:pPr>
        <w:spacing w:before="10" w:line="140" w:lineRule="exact"/>
        <w:rPr>
          <w:sz w:val="14"/>
          <w:szCs w:val="14"/>
        </w:rPr>
      </w:pPr>
    </w:p>
    <w:p w14:paraId="55A0DF6A" w14:textId="77777777" w:rsidR="000D2AFC" w:rsidRDefault="00CE7807">
      <w:pPr>
        <w:spacing w:line="200" w:lineRule="exact"/>
        <w:ind w:left="230"/>
        <w:rPr>
          <w:rFonts w:ascii="Segoe UI" w:eastAsia="Segoe UI" w:hAnsi="Segoe UI" w:cs="Segoe UI"/>
          <w:sz w:val="16"/>
          <w:szCs w:val="16"/>
        </w:rPr>
      </w:pPr>
      <w:r>
        <w:pict w14:anchorId="55A0E929">
          <v:group id="_x0000_s1130" style="position:absolute;left:0;text-align:left;margin-left:56.6pt;margin-top:13.75pt;width:482.6pt;height:1.05pt;z-index:-5421;mso-position-horizontal-relative:page" coordorigin="1132,275" coordsize="9652,21">
            <v:shape id="_x0000_s1133" style="position:absolute;left:1142;top:285;width:1810;height:0" coordorigin="1142,285" coordsize="1810,0" path="m1142,285r1810,e" filled="f" strokecolor="#00adee" strokeweight="1.06pt">
              <v:path arrowok="t"/>
            </v:shape>
            <v:shape id="_x0000_s1132" style="position:absolute;left:2952;top:285;width:19;height:0" coordorigin="2952,285" coordsize="19,0" path="m2952,285r19,e" filled="f" strokecolor="#00adee" strokeweight="1.06pt">
              <v:path arrowok="t"/>
            </v:shape>
            <v:shape id="_x0000_s1131" style="position:absolute;left:2971;top:285;width:7802;height:0" coordorigin="2971,285" coordsize="7802,0" path="m2971,285r7803,e" filled="f" strokecolor="#00adee" strokeweight="1.06pt">
              <v:path arrowok="t"/>
            </v:shape>
            <w10:wrap anchorx="page"/>
          </v:group>
        </w:pict>
      </w:r>
      <w:r w:rsidR="002525A2">
        <w:rPr>
          <w:rFonts w:ascii="Segoe UI" w:eastAsia="Segoe UI" w:hAnsi="Segoe UI" w:cs="Segoe UI"/>
          <w:position w:val="-1"/>
          <w:sz w:val="16"/>
          <w:szCs w:val="16"/>
        </w:rPr>
        <w:t>The facil</w:t>
      </w:r>
      <w:r w:rsidR="002525A2">
        <w:rPr>
          <w:rFonts w:ascii="Segoe UI" w:eastAsia="Segoe UI" w:hAnsi="Segoe UI" w:cs="Segoe UI"/>
          <w:spacing w:val="-2"/>
          <w:position w:val="-1"/>
          <w:sz w:val="16"/>
          <w:szCs w:val="16"/>
        </w:rPr>
        <w:t>i</w:t>
      </w:r>
      <w:r w:rsidR="002525A2">
        <w:rPr>
          <w:rFonts w:ascii="Segoe UI" w:eastAsia="Segoe UI" w:hAnsi="Segoe UI" w:cs="Segoe UI"/>
          <w:position w:val="-1"/>
          <w:sz w:val="16"/>
          <w:szCs w:val="16"/>
        </w:rPr>
        <w:t xml:space="preserve">ty                       </w:t>
      </w:r>
      <w:r w:rsidR="002525A2">
        <w:rPr>
          <w:rFonts w:ascii="Segoe UI" w:eastAsia="Segoe UI" w:hAnsi="Segoe UI" w:cs="Segoe UI"/>
          <w:spacing w:val="7"/>
          <w:position w:val="-1"/>
          <w:sz w:val="16"/>
          <w:szCs w:val="16"/>
        </w:rPr>
        <w:t xml:space="preserve"> </w:t>
      </w:r>
      <w:r w:rsidR="002525A2">
        <w:rPr>
          <w:rFonts w:ascii="Segoe UI" w:eastAsia="Segoe UI" w:hAnsi="Segoe UI" w:cs="Segoe UI"/>
          <w:position w:val="-1"/>
          <w:sz w:val="16"/>
          <w:szCs w:val="16"/>
        </w:rPr>
        <w:t xml:space="preserve">The </w:t>
      </w:r>
      <w:r w:rsidR="002525A2">
        <w:rPr>
          <w:rFonts w:ascii="Segoe UI" w:eastAsia="Segoe UI" w:hAnsi="Segoe UI" w:cs="Segoe UI"/>
          <w:spacing w:val="-2"/>
          <w:position w:val="-1"/>
          <w:sz w:val="16"/>
          <w:szCs w:val="16"/>
        </w:rPr>
        <w:t>o</w:t>
      </w:r>
      <w:r w:rsidR="002525A2">
        <w:rPr>
          <w:rFonts w:ascii="Segoe UI" w:eastAsia="Segoe UI" w:hAnsi="Segoe UI" w:cs="Segoe UI"/>
          <w:position w:val="-1"/>
          <w:sz w:val="16"/>
          <w:szCs w:val="16"/>
        </w:rPr>
        <w:t>nsh</w:t>
      </w:r>
      <w:r w:rsidR="002525A2">
        <w:rPr>
          <w:rFonts w:ascii="Segoe UI" w:eastAsia="Segoe UI" w:hAnsi="Segoe UI" w:cs="Segoe UI"/>
          <w:spacing w:val="-1"/>
          <w:position w:val="-1"/>
          <w:sz w:val="16"/>
          <w:szCs w:val="16"/>
        </w:rPr>
        <w:t>o</w:t>
      </w:r>
      <w:r w:rsidR="002525A2">
        <w:rPr>
          <w:rFonts w:ascii="Segoe UI" w:eastAsia="Segoe UI" w:hAnsi="Segoe UI" w:cs="Segoe UI"/>
          <w:position w:val="-1"/>
          <w:sz w:val="16"/>
          <w:szCs w:val="16"/>
        </w:rPr>
        <w:t>re</w:t>
      </w:r>
      <w:r w:rsidR="002525A2">
        <w:rPr>
          <w:rFonts w:ascii="Segoe UI" w:eastAsia="Segoe UI" w:hAnsi="Segoe UI" w:cs="Segoe UI"/>
          <w:spacing w:val="-1"/>
          <w:position w:val="-1"/>
          <w:sz w:val="16"/>
          <w:szCs w:val="16"/>
        </w:rPr>
        <w:t xml:space="preserve"> </w:t>
      </w:r>
      <w:r w:rsidR="002525A2">
        <w:rPr>
          <w:rFonts w:ascii="Segoe UI" w:eastAsia="Segoe UI" w:hAnsi="Segoe UI" w:cs="Segoe UI"/>
          <w:position w:val="-1"/>
          <w:sz w:val="16"/>
          <w:szCs w:val="16"/>
        </w:rPr>
        <w:t>g</w:t>
      </w:r>
      <w:r w:rsidR="002525A2">
        <w:rPr>
          <w:rFonts w:ascii="Segoe UI" w:eastAsia="Segoe UI" w:hAnsi="Segoe UI" w:cs="Segoe UI"/>
          <w:spacing w:val="-1"/>
          <w:position w:val="-1"/>
          <w:sz w:val="16"/>
          <w:szCs w:val="16"/>
        </w:rPr>
        <w:t>a</w:t>
      </w:r>
      <w:r w:rsidR="002525A2">
        <w:rPr>
          <w:rFonts w:ascii="Segoe UI" w:eastAsia="Segoe UI" w:hAnsi="Segoe UI" w:cs="Segoe UI"/>
          <w:position w:val="-1"/>
          <w:sz w:val="16"/>
          <w:szCs w:val="16"/>
        </w:rPr>
        <w:t>s</w:t>
      </w:r>
      <w:r w:rsidR="002525A2">
        <w:rPr>
          <w:rFonts w:ascii="Segoe UI" w:eastAsia="Segoe UI" w:hAnsi="Segoe UI" w:cs="Segoe UI"/>
          <w:spacing w:val="-1"/>
          <w:position w:val="-1"/>
          <w:sz w:val="16"/>
          <w:szCs w:val="16"/>
        </w:rPr>
        <w:t xml:space="preserve"> </w:t>
      </w:r>
      <w:r w:rsidR="002525A2">
        <w:rPr>
          <w:rFonts w:ascii="Segoe UI" w:eastAsia="Segoe UI" w:hAnsi="Segoe UI" w:cs="Segoe UI"/>
          <w:position w:val="-1"/>
          <w:sz w:val="16"/>
          <w:szCs w:val="16"/>
        </w:rPr>
        <w:t>extraction fac</w:t>
      </w:r>
      <w:r w:rsidR="002525A2">
        <w:rPr>
          <w:rFonts w:ascii="Segoe UI" w:eastAsia="Segoe UI" w:hAnsi="Segoe UI" w:cs="Segoe UI"/>
          <w:spacing w:val="-1"/>
          <w:position w:val="-1"/>
          <w:sz w:val="16"/>
          <w:szCs w:val="16"/>
        </w:rPr>
        <w:t>i</w:t>
      </w:r>
      <w:r w:rsidR="002525A2">
        <w:rPr>
          <w:rFonts w:ascii="Segoe UI" w:eastAsia="Segoe UI" w:hAnsi="Segoe UI" w:cs="Segoe UI"/>
          <w:position w:val="-1"/>
          <w:sz w:val="16"/>
          <w:szCs w:val="16"/>
        </w:rPr>
        <w:t>lit</w:t>
      </w:r>
      <w:r w:rsidR="002525A2">
        <w:rPr>
          <w:rFonts w:ascii="Segoe UI" w:eastAsia="Segoe UI" w:hAnsi="Segoe UI" w:cs="Segoe UI"/>
          <w:spacing w:val="-1"/>
          <w:position w:val="-1"/>
          <w:sz w:val="16"/>
          <w:szCs w:val="16"/>
        </w:rPr>
        <w:t>y</w:t>
      </w:r>
      <w:r w:rsidR="002525A2">
        <w:rPr>
          <w:rFonts w:ascii="Segoe UI" w:eastAsia="Segoe UI" w:hAnsi="Segoe UI" w:cs="Segoe UI"/>
          <w:position w:val="-1"/>
          <w:sz w:val="16"/>
          <w:szCs w:val="16"/>
        </w:rPr>
        <w:t>.</w:t>
      </w:r>
    </w:p>
    <w:p w14:paraId="55A0DF6B" w14:textId="77777777" w:rsidR="000D2AFC" w:rsidRDefault="000D2AFC">
      <w:pPr>
        <w:spacing w:before="10" w:line="140" w:lineRule="exact"/>
        <w:rPr>
          <w:sz w:val="14"/>
          <w:szCs w:val="14"/>
        </w:rPr>
      </w:pPr>
    </w:p>
    <w:p w14:paraId="55A0DF6C" w14:textId="77777777" w:rsidR="000D2AFC" w:rsidRDefault="00CE7807">
      <w:pPr>
        <w:ind w:left="230"/>
        <w:rPr>
          <w:rFonts w:ascii="Segoe UI" w:eastAsia="Segoe UI" w:hAnsi="Segoe UI" w:cs="Segoe UI"/>
          <w:sz w:val="16"/>
          <w:szCs w:val="16"/>
        </w:rPr>
      </w:pPr>
      <w:r>
        <w:pict w14:anchorId="55A0E92A">
          <v:group id="_x0000_s1126" style="position:absolute;left:0;text-align:left;margin-left:56.6pt;margin-top:24.3pt;width:482.6pt;height:1.05pt;z-index:-5420;mso-position-horizontal-relative:page" coordorigin="1132,486" coordsize="9652,21">
            <v:shape id="_x0000_s1129" style="position:absolute;left:1142;top:497;width:1810;height:0" coordorigin="1142,497" coordsize="1810,0" path="m1142,497r1810,e" filled="f" strokecolor="#00adee" strokeweight="1.06pt">
              <v:path arrowok="t"/>
            </v:shape>
            <v:shape id="_x0000_s1128" style="position:absolute;left:2952;top:497;width:19;height:0" coordorigin="2952,497" coordsize="19,0" path="m2952,497r19,e" filled="f" strokecolor="#00adee" strokeweight="1.06pt">
              <v:path arrowok="t"/>
            </v:shape>
            <v:shape id="_x0000_s1127" style="position:absolute;left:2971;top:497;width:7802;height:0" coordorigin="2971,497" coordsize="7802,0" path="m2971,497r7803,e" filled="f" strokecolor="#00adee" strokeweight="1.06pt">
              <v:path arrowok="t"/>
            </v:shape>
            <w10:wrap anchorx="page"/>
          </v:group>
        </w:pict>
      </w:r>
      <w:r w:rsidR="002525A2">
        <w:rPr>
          <w:rFonts w:ascii="Segoe UI" w:eastAsia="Segoe UI" w:hAnsi="Segoe UI" w:cs="Segoe UI"/>
          <w:sz w:val="16"/>
          <w:szCs w:val="16"/>
        </w:rPr>
        <w:t xml:space="preserve">The </w:t>
      </w:r>
      <w:r w:rsidR="002525A2">
        <w:rPr>
          <w:rFonts w:ascii="Segoe UI" w:eastAsia="Segoe UI" w:hAnsi="Segoe UI" w:cs="Segoe UI"/>
          <w:spacing w:val="-2"/>
          <w:sz w:val="16"/>
          <w:szCs w:val="16"/>
        </w:rPr>
        <w:t>p</w:t>
      </w:r>
      <w:r w:rsidR="002525A2">
        <w:rPr>
          <w:rFonts w:ascii="Segoe UI" w:eastAsia="Segoe UI" w:hAnsi="Segoe UI" w:cs="Segoe UI"/>
          <w:sz w:val="16"/>
          <w:szCs w:val="16"/>
        </w:rPr>
        <w:t>r</w:t>
      </w:r>
      <w:r w:rsidR="002525A2">
        <w:rPr>
          <w:rFonts w:ascii="Segoe UI" w:eastAsia="Segoe UI" w:hAnsi="Segoe UI" w:cs="Segoe UI"/>
          <w:spacing w:val="-1"/>
          <w:sz w:val="16"/>
          <w:szCs w:val="16"/>
        </w:rPr>
        <w:t>o</w:t>
      </w:r>
      <w:r w:rsidR="002525A2">
        <w:rPr>
          <w:rFonts w:ascii="Segoe UI" w:eastAsia="Segoe UI" w:hAnsi="Segoe UI" w:cs="Segoe UI"/>
          <w:sz w:val="16"/>
          <w:szCs w:val="16"/>
        </w:rPr>
        <w:t xml:space="preserve">ject                      </w:t>
      </w:r>
      <w:r w:rsidR="002525A2">
        <w:rPr>
          <w:rFonts w:ascii="Segoe UI" w:eastAsia="Segoe UI" w:hAnsi="Segoe UI" w:cs="Segoe UI"/>
          <w:spacing w:val="11"/>
          <w:sz w:val="16"/>
          <w:szCs w:val="16"/>
        </w:rPr>
        <w:t xml:space="preserve"> </w:t>
      </w:r>
      <w:r w:rsidR="002525A2">
        <w:rPr>
          <w:rFonts w:ascii="Segoe UI" w:eastAsia="Segoe UI" w:hAnsi="Segoe UI" w:cs="Segoe UI"/>
          <w:sz w:val="16"/>
          <w:szCs w:val="16"/>
        </w:rPr>
        <w:t xml:space="preserve">The </w:t>
      </w:r>
      <w:r w:rsidR="002525A2">
        <w:rPr>
          <w:rFonts w:ascii="Segoe UI" w:eastAsia="Segoe UI" w:hAnsi="Segoe UI" w:cs="Segoe UI"/>
          <w:spacing w:val="-2"/>
          <w:sz w:val="16"/>
          <w:szCs w:val="16"/>
        </w:rPr>
        <w:t>d</w:t>
      </w:r>
      <w:r w:rsidR="002525A2">
        <w:rPr>
          <w:rFonts w:ascii="Segoe UI" w:eastAsia="Segoe UI" w:hAnsi="Segoe UI" w:cs="Segoe UI"/>
          <w:sz w:val="16"/>
          <w:szCs w:val="16"/>
        </w:rPr>
        <w:t>r</w:t>
      </w:r>
      <w:r w:rsidR="002525A2">
        <w:rPr>
          <w:rFonts w:ascii="Segoe UI" w:eastAsia="Segoe UI" w:hAnsi="Segoe UI" w:cs="Segoe UI"/>
          <w:spacing w:val="-1"/>
          <w:sz w:val="16"/>
          <w:szCs w:val="16"/>
        </w:rPr>
        <w:t>i</w:t>
      </w:r>
      <w:r w:rsidR="002525A2">
        <w:rPr>
          <w:rFonts w:ascii="Segoe UI" w:eastAsia="Segoe UI" w:hAnsi="Segoe UI" w:cs="Segoe UI"/>
          <w:sz w:val="16"/>
          <w:szCs w:val="16"/>
        </w:rPr>
        <w:t>ll</w:t>
      </w:r>
      <w:r w:rsidR="002525A2">
        <w:rPr>
          <w:rFonts w:ascii="Segoe UI" w:eastAsia="Segoe UI" w:hAnsi="Segoe UI" w:cs="Segoe UI"/>
          <w:spacing w:val="-2"/>
          <w:sz w:val="16"/>
          <w:szCs w:val="16"/>
        </w:rPr>
        <w:t>i</w:t>
      </w:r>
      <w:r w:rsidR="002525A2">
        <w:rPr>
          <w:rFonts w:ascii="Segoe UI" w:eastAsia="Segoe UI" w:hAnsi="Segoe UI" w:cs="Segoe UI"/>
          <w:sz w:val="16"/>
          <w:szCs w:val="16"/>
        </w:rPr>
        <w:t>ng</w:t>
      </w:r>
      <w:r w:rsidR="002525A2">
        <w:rPr>
          <w:rFonts w:ascii="Segoe UI" w:eastAsia="Segoe UI" w:hAnsi="Segoe UI" w:cs="Segoe UI"/>
          <w:spacing w:val="-1"/>
          <w:sz w:val="16"/>
          <w:szCs w:val="16"/>
        </w:rPr>
        <w:t xml:space="preserve"> </w:t>
      </w:r>
      <w:r w:rsidR="002525A2">
        <w:rPr>
          <w:rFonts w:ascii="Segoe UI" w:eastAsia="Segoe UI" w:hAnsi="Segoe UI" w:cs="Segoe UI"/>
          <w:sz w:val="16"/>
          <w:szCs w:val="16"/>
        </w:rPr>
        <w:t>and</w:t>
      </w:r>
      <w:r w:rsidR="002525A2">
        <w:rPr>
          <w:rFonts w:ascii="Segoe UI" w:eastAsia="Segoe UI" w:hAnsi="Segoe UI" w:cs="Segoe UI"/>
          <w:spacing w:val="-2"/>
          <w:sz w:val="16"/>
          <w:szCs w:val="16"/>
        </w:rPr>
        <w:t xml:space="preserve"> </w:t>
      </w:r>
      <w:r w:rsidR="002525A2">
        <w:rPr>
          <w:rFonts w:ascii="Segoe UI" w:eastAsia="Segoe UI" w:hAnsi="Segoe UI" w:cs="Segoe UI"/>
          <w:sz w:val="16"/>
          <w:szCs w:val="16"/>
        </w:rPr>
        <w:t xml:space="preserve">tie </w:t>
      </w:r>
      <w:r w:rsidR="002525A2">
        <w:rPr>
          <w:rFonts w:ascii="Segoe UI" w:eastAsia="Segoe UI" w:hAnsi="Segoe UI" w:cs="Segoe UI"/>
          <w:spacing w:val="-1"/>
          <w:sz w:val="16"/>
          <w:szCs w:val="16"/>
        </w:rPr>
        <w:t>i</w:t>
      </w:r>
      <w:r w:rsidR="002525A2">
        <w:rPr>
          <w:rFonts w:ascii="Segoe UI" w:eastAsia="Segoe UI" w:hAnsi="Segoe UI" w:cs="Segoe UI"/>
          <w:sz w:val="16"/>
          <w:szCs w:val="16"/>
        </w:rPr>
        <w:t xml:space="preserve">n </w:t>
      </w:r>
      <w:r w:rsidR="002525A2">
        <w:rPr>
          <w:rFonts w:ascii="Segoe UI" w:eastAsia="Segoe UI" w:hAnsi="Segoe UI" w:cs="Segoe UI"/>
          <w:spacing w:val="-1"/>
          <w:sz w:val="16"/>
          <w:szCs w:val="16"/>
        </w:rPr>
        <w:t>o</w:t>
      </w:r>
      <w:r w:rsidR="002525A2">
        <w:rPr>
          <w:rFonts w:ascii="Segoe UI" w:eastAsia="Segoe UI" w:hAnsi="Segoe UI" w:cs="Segoe UI"/>
          <w:sz w:val="16"/>
          <w:szCs w:val="16"/>
        </w:rPr>
        <w:t xml:space="preserve">f the </w:t>
      </w:r>
      <w:r w:rsidR="002525A2">
        <w:rPr>
          <w:rFonts w:ascii="Segoe UI" w:eastAsia="Segoe UI" w:hAnsi="Segoe UI" w:cs="Segoe UI"/>
          <w:spacing w:val="-2"/>
          <w:sz w:val="16"/>
          <w:szCs w:val="16"/>
        </w:rPr>
        <w:t>B</w:t>
      </w:r>
      <w:r w:rsidR="002525A2">
        <w:rPr>
          <w:rFonts w:ascii="Segoe UI" w:eastAsia="Segoe UI" w:hAnsi="Segoe UI" w:cs="Segoe UI"/>
          <w:sz w:val="16"/>
          <w:szCs w:val="16"/>
        </w:rPr>
        <w:t>lack</w:t>
      </w:r>
      <w:r w:rsidR="002525A2">
        <w:rPr>
          <w:rFonts w:ascii="Segoe UI" w:eastAsia="Segoe UI" w:hAnsi="Segoe UI" w:cs="Segoe UI"/>
          <w:spacing w:val="1"/>
          <w:sz w:val="16"/>
          <w:szCs w:val="16"/>
        </w:rPr>
        <w:t xml:space="preserve"> </w:t>
      </w:r>
      <w:r w:rsidR="002525A2">
        <w:rPr>
          <w:rFonts w:ascii="Segoe UI" w:eastAsia="Segoe UI" w:hAnsi="Segoe UI" w:cs="Segoe UI"/>
          <w:sz w:val="16"/>
          <w:szCs w:val="16"/>
        </w:rPr>
        <w:t>Wa</w:t>
      </w:r>
      <w:r w:rsidR="002525A2">
        <w:rPr>
          <w:rFonts w:ascii="Segoe UI" w:eastAsia="Segoe UI" w:hAnsi="Segoe UI" w:cs="Segoe UI"/>
          <w:spacing w:val="1"/>
          <w:sz w:val="16"/>
          <w:szCs w:val="16"/>
        </w:rPr>
        <w:t>t</w:t>
      </w:r>
      <w:r w:rsidR="002525A2">
        <w:rPr>
          <w:rFonts w:ascii="Segoe UI" w:eastAsia="Segoe UI" w:hAnsi="Segoe UI" w:cs="Segoe UI"/>
          <w:spacing w:val="-2"/>
          <w:sz w:val="16"/>
          <w:szCs w:val="16"/>
        </w:rPr>
        <w:t>c</w:t>
      </w:r>
      <w:r w:rsidR="002525A2">
        <w:rPr>
          <w:rFonts w:ascii="Segoe UI" w:eastAsia="Segoe UI" w:hAnsi="Segoe UI" w:cs="Segoe UI"/>
          <w:sz w:val="16"/>
          <w:szCs w:val="16"/>
        </w:rPr>
        <w:t>h-1</w:t>
      </w:r>
      <w:r w:rsidR="002525A2">
        <w:rPr>
          <w:rFonts w:ascii="Segoe UI" w:eastAsia="Segoe UI" w:hAnsi="Segoe UI" w:cs="Segoe UI"/>
          <w:spacing w:val="-3"/>
          <w:sz w:val="16"/>
          <w:szCs w:val="16"/>
        </w:rPr>
        <w:t xml:space="preserve"> </w:t>
      </w:r>
      <w:r w:rsidR="002525A2">
        <w:rPr>
          <w:rFonts w:ascii="Segoe UI" w:eastAsia="Segoe UI" w:hAnsi="Segoe UI" w:cs="Segoe UI"/>
          <w:sz w:val="16"/>
          <w:szCs w:val="16"/>
        </w:rPr>
        <w:t>Well to</w:t>
      </w:r>
      <w:r w:rsidR="002525A2">
        <w:rPr>
          <w:rFonts w:ascii="Segoe UI" w:eastAsia="Segoe UI" w:hAnsi="Segoe UI" w:cs="Segoe UI"/>
          <w:spacing w:val="-1"/>
          <w:sz w:val="16"/>
          <w:szCs w:val="16"/>
        </w:rPr>
        <w:t xml:space="preserve"> </w:t>
      </w:r>
      <w:r w:rsidR="002525A2">
        <w:rPr>
          <w:rFonts w:ascii="Segoe UI" w:eastAsia="Segoe UI" w:hAnsi="Segoe UI" w:cs="Segoe UI"/>
          <w:sz w:val="16"/>
          <w:szCs w:val="16"/>
        </w:rPr>
        <w:t>existing</w:t>
      </w:r>
      <w:r w:rsidR="002525A2">
        <w:rPr>
          <w:rFonts w:ascii="Segoe UI" w:eastAsia="Segoe UI" w:hAnsi="Segoe UI" w:cs="Segoe UI"/>
          <w:spacing w:val="-1"/>
          <w:sz w:val="16"/>
          <w:szCs w:val="16"/>
        </w:rPr>
        <w:t xml:space="preserve"> </w:t>
      </w:r>
      <w:r w:rsidR="002525A2">
        <w:rPr>
          <w:rFonts w:ascii="Segoe UI" w:eastAsia="Segoe UI" w:hAnsi="Segoe UI" w:cs="Segoe UI"/>
          <w:spacing w:val="-2"/>
          <w:sz w:val="16"/>
          <w:szCs w:val="16"/>
        </w:rPr>
        <w:t>g</w:t>
      </w:r>
      <w:r w:rsidR="002525A2">
        <w:rPr>
          <w:rFonts w:ascii="Segoe UI" w:eastAsia="Segoe UI" w:hAnsi="Segoe UI" w:cs="Segoe UI"/>
          <w:sz w:val="16"/>
          <w:szCs w:val="16"/>
        </w:rPr>
        <w:t>as</w:t>
      </w:r>
      <w:r w:rsidR="002525A2">
        <w:rPr>
          <w:rFonts w:ascii="Segoe UI" w:eastAsia="Segoe UI" w:hAnsi="Segoe UI" w:cs="Segoe UI"/>
          <w:spacing w:val="-1"/>
          <w:sz w:val="16"/>
          <w:szCs w:val="16"/>
        </w:rPr>
        <w:t xml:space="preserve"> </w:t>
      </w:r>
      <w:r w:rsidR="002525A2">
        <w:rPr>
          <w:rFonts w:ascii="Segoe UI" w:eastAsia="Segoe UI" w:hAnsi="Segoe UI" w:cs="Segoe UI"/>
          <w:sz w:val="16"/>
          <w:szCs w:val="16"/>
        </w:rPr>
        <w:t>extraction</w:t>
      </w:r>
      <w:r w:rsidR="002525A2">
        <w:rPr>
          <w:rFonts w:ascii="Segoe UI" w:eastAsia="Segoe UI" w:hAnsi="Segoe UI" w:cs="Segoe UI"/>
          <w:spacing w:val="-1"/>
          <w:sz w:val="16"/>
          <w:szCs w:val="16"/>
        </w:rPr>
        <w:t xml:space="preserve"> </w:t>
      </w:r>
      <w:r w:rsidR="002525A2">
        <w:rPr>
          <w:rFonts w:ascii="Segoe UI" w:eastAsia="Segoe UI" w:hAnsi="Segoe UI" w:cs="Segoe UI"/>
          <w:sz w:val="16"/>
          <w:szCs w:val="16"/>
        </w:rPr>
        <w:t>facil</w:t>
      </w:r>
      <w:r w:rsidR="002525A2">
        <w:rPr>
          <w:rFonts w:ascii="Segoe UI" w:eastAsia="Segoe UI" w:hAnsi="Segoe UI" w:cs="Segoe UI"/>
          <w:spacing w:val="-2"/>
          <w:sz w:val="16"/>
          <w:szCs w:val="16"/>
        </w:rPr>
        <w:t>i</w:t>
      </w:r>
      <w:r w:rsidR="002525A2">
        <w:rPr>
          <w:rFonts w:ascii="Segoe UI" w:eastAsia="Segoe UI" w:hAnsi="Segoe UI" w:cs="Segoe UI"/>
          <w:sz w:val="16"/>
          <w:szCs w:val="16"/>
        </w:rPr>
        <w:t>ties</w:t>
      </w:r>
      <w:r w:rsidR="002525A2">
        <w:rPr>
          <w:rFonts w:ascii="Segoe UI" w:eastAsia="Segoe UI" w:hAnsi="Segoe UI" w:cs="Segoe UI"/>
          <w:spacing w:val="-1"/>
          <w:sz w:val="16"/>
          <w:szCs w:val="16"/>
        </w:rPr>
        <w:t xml:space="preserve"> </w:t>
      </w:r>
      <w:r w:rsidR="002525A2">
        <w:rPr>
          <w:rFonts w:ascii="Segoe UI" w:eastAsia="Segoe UI" w:hAnsi="Segoe UI" w:cs="Segoe UI"/>
          <w:sz w:val="16"/>
          <w:szCs w:val="16"/>
        </w:rPr>
        <w:t>at the</w:t>
      </w:r>
      <w:r w:rsidR="002525A2">
        <w:rPr>
          <w:rFonts w:ascii="Segoe UI" w:eastAsia="Segoe UI" w:hAnsi="Segoe UI" w:cs="Segoe UI"/>
          <w:spacing w:val="-3"/>
          <w:sz w:val="16"/>
          <w:szCs w:val="16"/>
        </w:rPr>
        <w:t xml:space="preserve"> </w:t>
      </w:r>
      <w:r w:rsidR="002525A2">
        <w:rPr>
          <w:rFonts w:ascii="Segoe UI" w:eastAsia="Segoe UI" w:hAnsi="Segoe UI" w:cs="Segoe UI"/>
          <w:sz w:val="16"/>
          <w:szCs w:val="16"/>
        </w:rPr>
        <w:t>Halla</w:t>
      </w:r>
      <w:r w:rsidR="002525A2">
        <w:rPr>
          <w:rFonts w:ascii="Segoe UI" w:eastAsia="Segoe UI" w:hAnsi="Segoe UI" w:cs="Segoe UI"/>
          <w:spacing w:val="-2"/>
          <w:sz w:val="16"/>
          <w:szCs w:val="16"/>
        </w:rPr>
        <w:t>d</w:t>
      </w:r>
      <w:r w:rsidR="002525A2">
        <w:rPr>
          <w:rFonts w:ascii="Segoe UI" w:eastAsia="Segoe UI" w:hAnsi="Segoe UI" w:cs="Segoe UI"/>
          <w:sz w:val="16"/>
          <w:szCs w:val="16"/>
        </w:rPr>
        <w:t>ale</w:t>
      </w:r>
      <w:r w:rsidR="002525A2">
        <w:rPr>
          <w:rFonts w:ascii="Segoe UI" w:eastAsia="Segoe UI" w:hAnsi="Segoe UI" w:cs="Segoe UI"/>
          <w:spacing w:val="-1"/>
          <w:sz w:val="16"/>
          <w:szCs w:val="16"/>
        </w:rPr>
        <w:t xml:space="preserve"> </w:t>
      </w:r>
      <w:r w:rsidR="002525A2">
        <w:rPr>
          <w:rFonts w:ascii="Segoe UI" w:eastAsia="Segoe UI" w:hAnsi="Segoe UI" w:cs="Segoe UI"/>
          <w:sz w:val="16"/>
          <w:szCs w:val="16"/>
        </w:rPr>
        <w:t>B</w:t>
      </w:r>
      <w:r w:rsidR="002525A2">
        <w:rPr>
          <w:rFonts w:ascii="Segoe UI" w:eastAsia="Segoe UI" w:hAnsi="Segoe UI" w:cs="Segoe UI"/>
          <w:spacing w:val="-1"/>
          <w:sz w:val="16"/>
          <w:szCs w:val="16"/>
        </w:rPr>
        <w:t>l</w:t>
      </w:r>
      <w:r w:rsidR="002525A2">
        <w:rPr>
          <w:rFonts w:ascii="Segoe UI" w:eastAsia="Segoe UI" w:hAnsi="Segoe UI" w:cs="Segoe UI"/>
          <w:sz w:val="16"/>
          <w:szCs w:val="16"/>
        </w:rPr>
        <w:t>ack</w:t>
      </w:r>
    </w:p>
    <w:p w14:paraId="55A0DF6D" w14:textId="77777777" w:rsidR="000D2AFC" w:rsidRDefault="002525A2">
      <w:pPr>
        <w:spacing w:line="200" w:lineRule="exact"/>
        <w:ind w:left="2042"/>
        <w:rPr>
          <w:rFonts w:ascii="Segoe UI" w:eastAsia="Segoe UI" w:hAnsi="Segoe UI" w:cs="Segoe UI"/>
          <w:sz w:val="16"/>
          <w:szCs w:val="16"/>
        </w:rPr>
      </w:pPr>
      <w:r>
        <w:rPr>
          <w:rFonts w:ascii="Segoe UI" w:eastAsia="Segoe UI" w:hAnsi="Segoe UI" w:cs="Segoe UI"/>
          <w:position w:val="-1"/>
          <w:sz w:val="16"/>
          <w:szCs w:val="16"/>
        </w:rPr>
        <w:t>Wa</w:t>
      </w:r>
      <w:r>
        <w:rPr>
          <w:rFonts w:ascii="Segoe UI" w:eastAsia="Segoe UI" w:hAnsi="Segoe UI" w:cs="Segoe UI"/>
          <w:spacing w:val="1"/>
          <w:position w:val="-1"/>
          <w:sz w:val="16"/>
          <w:szCs w:val="16"/>
        </w:rPr>
        <w:t>t</w:t>
      </w:r>
      <w:r>
        <w:rPr>
          <w:rFonts w:ascii="Segoe UI" w:eastAsia="Segoe UI" w:hAnsi="Segoe UI" w:cs="Segoe UI"/>
          <w:spacing w:val="-2"/>
          <w:position w:val="-1"/>
          <w:sz w:val="16"/>
          <w:szCs w:val="16"/>
        </w:rPr>
        <w:t>c</w:t>
      </w:r>
      <w:r>
        <w:rPr>
          <w:rFonts w:ascii="Segoe UI" w:eastAsia="Segoe UI" w:hAnsi="Segoe UI" w:cs="Segoe UI"/>
          <w:position w:val="-1"/>
          <w:sz w:val="16"/>
          <w:szCs w:val="16"/>
        </w:rPr>
        <w:t>h and</w:t>
      </w:r>
      <w:r>
        <w:rPr>
          <w:rFonts w:ascii="Segoe UI" w:eastAsia="Segoe UI" w:hAnsi="Segoe UI" w:cs="Segoe UI"/>
          <w:spacing w:val="-1"/>
          <w:position w:val="-1"/>
          <w:sz w:val="16"/>
          <w:szCs w:val="16"/>
        </w:rPr>
        <w:t xml:space="preserve"> </w:t>
      </w:r>
      <w:r>
        <w:rPr>
          <w:rFonts w:ascii="Segoe UI" w:eastAsia="Segoe UI" w:hAnsi="Segoe UI" w:cs="Segoe UI"/>
          <w:position w:val="-1"/>
          <w:sz w:val="16"/>
          <w:szCs w:val="16"/>
        </w:rPr>
        <w:t>Specul</w:t>
      </w:r>
      <w:r>
        <w:rPr>
          <w:rFonts w:ascii="Segoe UI" w:eastAsia="Segoe UI" w:hAnsi="Segoe UI" w:cs="Segoe UI"/>
          <w:spacing w:val="-1"/>
          <w:position w:val="-1"/>
          <w:sz w:val="16"/>
          <w:szCs w:val="16"/>
        </w:rPr>
        <w:t>a</w:t>
      </w:r>
      <w:r>
        <w:rPr>
          <w:rFonts w:ascii="Segoe UI" w:eastAsia="Segoe UI" w:hAnsi="Segoe UI" w:cs="Segoe UI"/>
          <w:spacing w:val="-2"/>
          <w:position w:val="-1"/>
          <w:sz w:val="16"/>
          <w:szCs w:val="16"/>
        </w:rPr>
        <w:t>n</w:t>
      </w:r>
      <w:r>
        <w:rPr>
          <w:rFonts w:ascii="Segoe UI" w:eastAsia="Segoe UI" w:hAnsi="Segoe UI" w:cs="Segoe UI"/>
          <w:position w:val="-1"/>
          <w:sz w:val="16"/>
          <w:szCs w:val="16"/>
        </w:rPr>
        <w:t>t (H</w:t>
      </w:r>
      <w:r>
        <w:rPr>
          <w:rFonts w:ascii="Segoe UI" w:eastAsia="Segoe UI" w:hAnsi="Segoe UI" w:cs="Segoe UI"/>
          <w:spacing w:val="-3"/>
          <w:position w:val="-1"/>
          <w:sz w:val="16"/>
          <w:szCs w:val="16"/>
        </w:rPr>
        <w:t>B</w:t>
      </w:r>
      <w:r>
        <w:rPr>
          <w:rFonts w:ascii="Segoe UI" w:eastAsia="Segoe UI" w:hAnsi="Segoe UI" w:cs="Segoe UI"/>
          <w:position w:val="-1"/>
          <w:sz w:val="16"/>
          <w:szCs w:val="16"/>
        </w:rPr>
        <w:t>W</w:t>
      </w:r>
      <w:r>
        <w:rPr>
          <w:rFonts w:ascii="Segoe UI" w:eastAsia="Segoe UI" w:hAnsi="Segoe UI" w:cs="Segoe UI"/>
          <w:spacing w:val="2"/>
          <w:position w:val="-1"/>
          <w:sz w:val="16"/>
          <w:szCs w:val="16"/>
        </w:rPr>
        <w:t>S</w:t>
      </w:r>
      <w:r>
        <w:rPr>
          <w:rFonts w:ascii="Segoe UI" w:eastAsia="Segoe UI" w:hAnsi="Segoe UI" w:cs="Segoe UI"/>
          <w:position w:val="-1"/>
          <w:sz w:val="16"/>
          <w:szCs w:val="16"/>
        </w:rPr>
        <w:t>)</w:t>
      </w:r>
      <w:r>
        <w:rPr>
          <w:rFonts w:ascii="Segoe UI" w:eastAsia="Segoe UI" w:hAnsi="Segoe UI" w:cs="Segoe UI"/>
          <w:spacing w:val="-1"/>
          <w:position w:val="-1"/>
          <w:sz w:val="16"/>
          <w:szCs w:val="16"/>
        </w:rPr>
        <w:t xml:space="preserve"> </w:t>
      </w:r>
      <w:r>
        <w:rPr>
          <w:rFonts w:ascii="Segoe UI" w:eastAsia="Segoe UI" w:hAnsi="Segoe UI" w:cs="Segoe UI"/>
          <w:position w:val="-1"/>
          <w:sz w:val="16"/>
          <w:szCs w:val="16"/>
        </w:rPr>
        <w:t>s</w:t>
      </w:r>
      <w:r>
        <w:rPr>
          <w:rFonts w:ascii="Segoe UI" w:eastAsia="Segoe UI" w:hAnsi="Segoe UI" w:cs="Segoe UI"/>
          <w:spacing w:val="-1"/>
          <w:position w:val="-1"/>
          <w:sz w:val="16"/>
          <w:szCs w:val="16"/>
        </w:rPr>
        <w:t>i</w:t>
      </w:r>
      <w:r>
        <w:rPr>
          <w:rFonts w:ascii="Segoe UI" w:eastAsia="Segoe UI" w:hAnsi="Segoe UI" w:cs="Segoe UI"/>
          <w:position w:val="-1"/>
          <w:sz w:val="16"/>
          <w:szCs w:val="16"/>
        </w:rPr>
        <w:t>te</w:t>
      </w:r>
    </w:p>
    <w:p w14:paraId="55A0DF6E" w14:textId="77777777" w:rsidR="000D2AFC" w:rsidRDefault="000D2AFC">
      <w:pPr>
        <w:spacing w:before="10" w:line="140" w:lineRule="exact"/>
        <w:rPr>
          <w:sz w:val="14"/>
          <w:szCs w:val="14"/>
        </w:rPr>
      </w:pPr>
    </w:p>
    <w:p w14:paraId="55A0DF6F" w14:textId="77777777" w:rsidR="000D2AFC" w:rsidRDefault="00CE7807">
      <w:pPr>
        <w:spacing w:line="200" w:lineRule="exact"/>
        <w:ind w:left="230"/>
        <w:rPr>
          <w:rFonts w:ascii="Segoe UI" w:eastAsia="Segoe UI" w:hAnsi="Segoe UI" w:cs="Segoe UI"/>
          <w:sz w:val="16"/>
          <w:szCs w:val="16"/>
        </w:rPr>
      </w:pPr>
      <w:r>
        <w:pict w14:anchorId="55A0E92B">
          <v:group id="_x0000_s1122" style="position:absolute;left:0;text-align:left;margin-left:56.6pt;margin-top:13.6pt;width:482.6pt;height:1.05pt;z-index:-5419;mso-position-horizontal-relative:page" coordorigin="1132,272" coordsize="9652,21">
            <v:shape id="_x0000_s1125" style="position:absolute;left:1142;top:283;width:1810;height:0" coordorigin="1142,283" coordsize="1810,0" path="m1142,283r1810,e" filled="f" strokecolor="#00adee" strokeweight="1.06pt">
              <v:path arrowok="t"/>
            </v:shape>
            <v:shape id="_x0000_s1124" style="position:absolute;left:2952;top:283;width:19;height:0" coordorigin="2952,283" coordsize="19,0" path="m2952,283r19,e" filled="f" strokecolor="#00adee" strokeweight="1.06pt">
              <v:path arrowok="t"/>
            </v:shape>
            <v:shape id="_x0000_s1123" style="position:absolute;left:2971;top:283;width:7802;height:0" coordorigin="2971,283" coordsize="7802,0" path="m2971,283r7803,e" filled="f" strokecolor="#00adee" strokeweight="1.06pt">
              <v:path arrowok="t"/>
            </v:shape>
            <w10:wrap anchorx="page"/>
          </v:group>
        </w:pict>
      </w:r>
      <w:r w:rsidR="002525A2">
        <w:rPr>
          <w:rFonts w:ascii="Segoe UI" w:eastAsia="Segoe UI" w:hAnsi="Segoe UI" w:cs="Segoe UI"/>
          <w:position w:val="-1"/>
          <w:sz w:val="16"/>
          <w:szCs w:val="16"/>
        </w:rPr>
        <w:t xml:space="preserve">The </w:t>
      </w:r>
      <w:r w:rsidR="002525A2">
        <w:rPr>
          <w:rFonts w:ascii="Segoe UI" w:eastAsia="Segoe UI" w:hAnsi="Segoe UI" w:cs="Segoe UI"/>
          <w:spacing w:val="-2"/>
          <w:position w:val="-1"/>
          <w:sz w:val="16"/>
          <w:szCs w:val="16"/>
        </w:rPr>
        <w:t>p</w:t>
      </w:r>
      <w:r w:rsidR="002525A2">
        <w:rPr>
          <w:rFonts w:ascii="Segoe UI" w:eastAsia="Segoe UI" w:hAnsi="Segoe UI" w:cs="Segoe UI"/>
          <w:position w:val="-1"/>
          <w:sz w:val="16"/>
          <w:szCs w:val="16"/>
        </w:rPr>
        <w:t>r</w:t>
      </w:r>
      <w:r w:rsidR="002525A2">
        <w:rPr>
          <w:rFonts w:ascii="Segoe UI" w:eastAsia="Segoe UI" w:hAnsi="Segoe UI" w:cs="Segoe UI"/>
          <w:spacing w:val="-1"/>
          <w:position w:val="-1"/>
          <w:sz w:val="16"/>
          <w:szCs w:val="16"/>
        </w:rPr>
        <w:t>o</w:t>
      </w:r>
      <w:r w:rsidR="002525A2">
        <w:rPr>
          <w:rFonts w:ascii="Segoe UI" w:eastAsia="Segoe UI" w:hAnsi="Segoe UI" w:cs="Segoe UI"/>
          <w:position w:val="-1"/>
          <w:sz w:val="16"/>
          <w:szCs w:val="16"/>
        </w:rPr>
        <w:t>ject a</w:t>
      </w:r>
      <w:r w:rsidR="002525A2">
        <w:rPr>
          <w:rFonts w:ascii="Segoe UI" w:eastAsia="Segoe UI" w:hAnsi="Segoe UI" w:cs="Segoe UI"/>
          <w:spacing w:val="-2"/>
          <w:position w:val="-1"/>
          <w:sz w:val="16"/>
          <w:szCs w:val="16"/>
        </w:rPr>
        <w:t>r</w:t>
      </w:r>
      <w:r w:rsidR="002525A2">
        <w:rPr>
          <w:rFonts w:ascii="Segoe UI" w:eastAsia="Segoe UI" w:hAnsi="Segoe UI" w:cs="Segoe UI"/>
          <w:position w:val="-1"/>
          <w:sz w:val="16"/>
          <w:szCs w:val="16"/>
        </w:rPr>
        <w:t xml:space="preserve">ea              </w:t>
      </w:r>
      <w:r w:rsidR="002525A2">
        <w:rPr>
          <w:rFonts w:ascii="Segoe UI" w:eastAsia="Segoe UI" w:hAnsi="Segoe UI" w:cs="Segoe UI"/>
          <w:spacing w:val="14"/>
          <w:position w:val="-1"/>
          <w:sz w:val="16"/>
          <w:szCs w:val="16"/>
        </w:rPr>
        <w:t xml:space="preserve"> </w:t>
      </w:r>
      <w:r w:rsidR="002525A2">
        <w:rPr>
          <w:rFonts w:ascii="Segoe UI" w:eastAsia="Segoe UI" w:hAnsi="Segoe UI" w:cs="Segoe UI"/>
          <w:position w:val="-1"/>
          <w:sz w:val="16"/>
          <w:szCs w:val="16"/>
        </w:rPr>
        <w:t>The</w:t>
      </w:r>
      <w:r w:rsidR="002525A2">
        <w:rPr>
          <w:rFonts w:ascii="Segoe UI" w:eastAsia="Segoe UI" w:hAnsi="Segoe UI" w:cs="Segoe UI"/>
          <w:spacing w:val="-1"/>
          <w:position w:val="-1"/>
          <w:sz w:val="16"/>
          <w:szCs w:val="16"/>
        </w:rPr>
        <w:t xml:space="preserve"> </w:t>
      </w:r>
      <w:r w:rsidR="002525A2">
        <w:rPr>
          <w:rFonts w:ascii="Segoe UI" w:eastAsia="Segoe UI" w:hAnsi="Segoe UI" w:cs="Segoe UI"/>
          <w:position w:val="-1"/>
          <w:sz w:val="16"/>
          <w:szCs w:val="16"/>
        </w:rPr>
        <w:t>HB</w:t>
      </w:r>
      <w:r w:rsidR="002525A2">
        <w:rPr>
          <w:rFonts w:ascii="Segoe UI" w:eastAsia="Segoe UI" w:hAnsi="Segoe UI" w:cs="Segoe UI"/>
          <w:spacing w:val="-1"/>
          <w:position w:val="-1"/>
          <w:sz w:val="16"/>
          <w:szCs w:val="16"/>
        </w:rPr>
        <w:t>W</w:t>
      </w:r>
      <w:r w:rsidR="002525A2">
        <w:rPr>
          <w:rFonts w:ascii="Segoe UI" w:eastAsia="Segoe UI" w:hAnsi="Segoe UI" w:cs="Segoe UI"/>
          <w:position w:val="-1"/>
          <w:sz w:val="16"/>
          <w:szCs w:val="16"/>
        </w:rPr>
        <w:t>S</w:t>
      </w:r>
      <w:r w:rsidR="002525A2">
        <w:rPr>
          <w:rFonts w:ascii="Segoe UI" w:eastAsia="Segoe UI" w:hAnsi="Segoe UI" w:cs="Segoe UI"/>
          <w:spacing w:val="1"/>
          <w:position w:val="-1"/>
          <w:sz w:val="16"/>
          <w:szCs w:val="16"/>
        </w:rPr>
        <w:t xml:space="preserve"> </w:t>
      </w:r>
      <w:r w:rsidR="002525A2">
        <w:rPr>
          <w:rFonts w:ascii="Segoe UI" w:eastAsia="Segoe UI" w:hAnsi="Segoe UI" w:cs="Segoe UI"/>
          <w:position w:val="-1"/>
          <w:sz w:val="16"/>
          <w:szCs w:val="16"/>
        </w:rPr>
        <w:t>facil</w:t>
      </w:r>
      <w:r w:rsidR="002525A2">
        <w:rPr>
          <w:rFonts w:ascii="Segoe UI" w:eastAsia="Segoe UI" w:hAnsi="Segoe UI" w:cs="Segoe UI"/>
          <w:spacing w:val="-2"/>
          <w:position w:val="-1"/>
          <w:sz w:val="16"/>
          <w:szCs w:val="16"/>
        </w:rPr>
        <w:t>i</w:t>
      </w:r>
      <w:r w:rsidR="002525A2">
        <w:rPr>
          <w:rFonts w:ascii="Segoe UI" w:eastAsia="Segoe UI" w:hAnsi="Segoe UI" w:cs="Segoe UI"/>
          <w:position w:val="-1"/>
          <w:sz w:val="16"/>
          <w:szCs w:val="16"/>
        </w:rPr>
        <w:t>ty</w:t>
      </w:r>
      <w:r w:rsidR="002525A2">
        <w:rPr>
          <w:rFonts w:ascii="Segoe UI" w:eastAsia="Segoe UI" w:hAnsi="Segoe UI" w:cs="Segoe UI"/>
          <w:spacing w:val="-1"/>
          <w:position w:val="-1"/>
          <w:sz w:val="16"/>
          <w:szCs w:val="16"/>
        </w:rPr>
        <w:t xml:space="preserve"> </w:t>
      </w:r>
      <w:r w:rsidR="002525A2">
        <w:rPr>
          <w:rFonts w:ascii="Segoe UI" w:eastAsia="Segoe UI" w:hAnsi="Segoe UI" w:cs="Segoe UI"/>
          <w:position w:val="-1"/>
          <w:sz w:val="16"/>
          <w:szCs w:val="16"/>
        </w:rPr>
        <w:t>and</w:t>
      </w:r>
      <w:r w:rsidR="002525A2">
        <w:rPr>
          <w:rFonts w:ascii="Segoe UI" w:eastAsia="Segoe UI" w:hAnsi="Segoe UI" w:cs="Segoe UI"/>
          <w:spacing w:val="-2"/>
          <w:position w:val="-1"/>
          <w:sz w:val="16"/>
          <w:szCs w:val="16"/>
        </w:rPr>
        <w:t xml:space="preserve"> </w:t>
      </w:r>
      <w:r w:rsidR="002525A2">
        <w:rPr>
          <w:rFonts w:ascii="Segoe UI" w:eastAsia="Segoe UI" w:hAnsi="Segoe UI" w:cs="Segoe UI"/>
          <w:position w:val="-1"/>
          <w:sz w:val="16"/>
          <w:szCs w:val="16"/>
        </w:rPr>
        <w:t>te</w:t>
      </w:r>
      <w:r w:rsidR="002525A2">
        <w:rPr>
          <w:rFonts w:ascii="Segoe UI" w:eastAsia="Segoe UI" w:hAnsi="Segoe UI" w:cs="Segoe UI"/>
          <w:spacing w:val="1"/>
          <w:position w:val="-1"/>
          <w:sz w:val="16"/>
          <w:szCs w:val="16"/>
        </w:rPr>
        <w:t>m</w:t>
      </w:r>
      <w:r w:rsidR="002525A2">
        <w:rPr>
          <w:rFonts w:ascii="Segoe UI" w:eastAsia="Segoe UI" w:hAnsi="Segoe UI" w:cs="Segoe UI"/>
          <w:position w:val="-1"/>
          <w:sz w:val="16"/>
          <w:szCs w:val="16"/>
        </w:rPr>
        <w:t>p</w:t>
      </w:r>
      <w:r w:rsidR="002525A2">
        <w:rPr>
          <w:rFonts w:ascii="Segoe UI" w:eastAsia="Segoe UI" w:hAnsi="Segoe UI" w:cs="Segoe UI"/>
          <w:spacing w:val="-2"/>
          <w:position w:val="-1"/>
          <w:sz w:val="16"/>
          <w:szCs w:val="16"/>
        </w:rPr>
        <w:t>o</w:t>
      </w:r>
      <w:r w:rsidR="002525A2">
        <w:rPr>
          <w:rFonts w:ascii="Segoe UI" w:eastAsia="Segoe UI" w:hAnsi="Segoe UI" w:cs="Segoe UI"/>
          <w:position w:val="-1"/>
          <w:sz w:val="16"/>
          <w:szCs w:val="16"/>
        </w:rPr>
        <w:t>ra</w:t>
      </w:r>
      <w:r w:rsidR="002525A2">
        <w:rPr>
          <w:rFonts w:ascii="Segoe UI" w:eastAsia="Segoe UI" w:hAnsi="Segoe UI" w:cs="Segoe UI"/>
          <w:spacing w:val="-2"/>
          <w:position w:val="-1"/>
          <w:sz w:val="16"/>
          <w:szCs w:val="16"/>
        </w:rPr>
        <w:t>r</w:t>
      </w:r>
      <w:r w:rsidR="002525A2">
        <w:rPr>
          <w:rFonts w:ascii="Segoe UI" w:eastAsia="Segoe UI" w:hAnsi="Segoe UI" w:cs="Segoe UI"/>
          <w:position w:val="-1"/>
          <w:sz w:val="16"/>
          <w:szCs w:val="16"/>
        </w:rPr>
        <w:t>y</w:t>
      </w:r>
      <w:r w:rsidR="002525A2">
        <w:rPr>
          <w:rFonts w:ascii="Segoe UI" w:eastAsia="Segoe UI" w:hAnsi="Segoe UI" w:cs="Segoe UI"/>
          <w:spacing w:val="-2"/>
          <w:position w:val="-1"/>
          <w:sz w:val="16"/>
          <w:szCs w:val="16"/>
        </w:rPr>
        <w:t xml:space="preserve"> </w:t>
      </w:r>
      <w:r w:rsidR="002525A2">
        <w:rPr>
          <w:rFonts w:ascii="Segoe UI" w:eastAsia="Segoe UI" w:hAnsi="Segoe UI" w:cs="Segoe UI"/>
          <w:spacing w:val="-3"/>
          <w:position w:val="-1"/>
          <w:sz w:val="16"/>
          <w:szCs w:val="16"/>
        </w:rPr>
        <w:t>a</w:t>
      </w:r>
      <w:r w:rsidR="002525A2">
        <w:rPr>
          <w:rFonts w:ascii="Segoe UI" w:eastAsia="Segoe UI" w:hAnsi="Segoe UI" w:cs="Segoe UI"/>
          <w:position w:val="-1"/>
          <w:sz w:val="16"/>
          <w:szCs w:val="16"/>
        </w:rPr>
        <w:t>ccommod</w:t>
      </w:r>
      <w:r w:rsidR="002525A2">
        <w:rPr>
          <w:rFonts w:ascii="Segoe UI" w:eastAsia="Segoe UI" w:hAnsi="Segoe UI" w:cs="Segoe UI"/>
          <w:spacing w:val="-3"/>
          <w:position w:val="-1"/>
          <w:sz w:val="16"/>
          <w:szCs w:val="16"/>
        </w:rPr>
        <w:t>a</w:t>
      </w:r>
      <w:r w:rsidR="002525A2">
        <w:rPr>
          <w:rFonts w:ascii="Segoe UI" w:eastAsia="Segoe UI" w:hAnsi="Segoe UI" w:cs="Segoe UI"/>
          <w:position w:val="-1"/>
          <w:sz w:val="16"/>
          <w:szCs w:val="16"/>
        </w:rPr>
        <w:t>tion camp</w:t>
      </w:r>
      <w:r w:rsidR="002525A2">
        <w:rPr>
          <w:rFonts w:ascii="Segoe UI" w:eastAsia="Segoe UI" w:hAnsi="Segoe UI" w:cs="Segoe UI"/>
          <w:spacing w:val="-1"/>
          <w:position w:val="-1"/>
          <w:sz w:val="16"/>
          <w:szCs w:val="16"/>
        </w:rPr>
        <w:t xml:space="preserve"> </w:t>
      </w:r>
      <w:r w:rsidR="002525A2">
        <w:rPr>
          <w:rFonts w:ascii="Segoe UI" w:eastAsia="Segoe UI" w:hAnsi="Segoe UI" w:cs="Segoe UI"/>
          <w:position w:val="-1"/>
          <w:sz w:val="16"/>
          <w:szCs w:val="16"/>
        </w:rPr>
        <w:t>are</w:t>
      </w:r>
      <w:r w:rsidR="002525A2">
        <w:rPr>
          <w:rFonts w:ascii="Segoe UI" w:eastAsia="Segoe UI" w:hAnsi="Segoe UI" w:cs="Segoe UI"/>
          <w:spacing w:val="-1"/>
          <w:position w:val="-1"/>
          <w:sz w:val="16"/>
          <w:szCs w:val="16"/>
        </w:rPr>
        <w:t>a</w:t>
      </w:r>
      <w:r w:rsidR="002525A2">
        <w:rPr>
          <w:rFonts w:ascii="Segoe UI" w:eastAsia="Segoe UI" w:hAnsi="Segoe UI" w:cs="Segoe UI"/>
          <w:position w:val="-1"/>
          <w:sz w:val="16"/>
          <w:szCs w:val="16"/>
        </w:rPr>
        <w:t>.</w:t>
      </w:r>
    </w:p>
    <w:p w14:paraId="55A0DF70" w14:textId="77777777" w:rsidR="000D2AFC" w:rsidRDefault="000D2AFC">
      <w:pPr>
        <w:spacing w:before="10" w:line="140" w:lineRule="exact"/>
        <w:rPr>
          <w:sz w:val="14"/>
          <w:szCs w:val="14"/>
        </w:rPr>
      </w:pPr>
    </w:p>
    <w:p w14:paraId="55A0DF71" w14:textId="77777777" w:rsidR="000D2AFC" w:rsidRDefault="002525A2">
      <w:pPr>
        <w:ind w:left="230"/>
        <w:rPr>
          <w:rFonts w:ascii="Segoe UI" w:eastAsia="Segoe UI" w:hAnsi="Segoe UI" w:cs="Segoe UI"/>
          <w:sz w:val="16"/>
          <w:szCs w:val="16"/>
        </w:rPr>
        <w:sectPr w:rsidR="000D2AFC">
          <w:pgSz w:w="11920" w:h="16840"/>
          <w:pgMar w:top="1340" w:right="1020" w:bottom="280" w:left="1020" w:header="1063" w:footer="900" w:gutter="0"/>
          <w:cols w:space="720"/>
        </w:sectPr>
      </w:pPr>
      <w:r>
        <w:rPr>
          <w:rFonts w:ascii="Segoe UI" w:eastAsia="Segoe UI" w:hAnsi="Segoe UI" w:cs="Segoe UI"/>
          <w:sz w:val="16"/>
          <w:szCs w:val="16"/>
        </w:rPr>
        <w:t xml:space="preserve">The </w:t>
      </w:r>
      <w:r>
        <w:rPr>
          <w:rFonts w:ascii="Segoe UI" w:eastAsia="Segoe UI" w:hAnsi="Segoe UI" w:cs="Segoe UI"/>
          <w:spacing w:val="-2"/>
          <w:sz w:val="16"/>
          <w:szCs w:val="16"/>
        </w:rPr>
        <w:t>r</w:t>
      </w:r>
      <w:r>
        <w:rPr>
          <w:rFonts w:ascii="Segoe UI" w:eastAsia="Segoe UI" w:hAnsi="Segoe UI" w:cs="Segoe UI"/>
          <w:sz w:val="16"/>
          <w:szCs w:val="16"/>
        </w:rPr>
        <w:t xml:space="preserve">ig                             </w:t>
      </w:r>
      <w:r>
        <w:rPr>
          <w:rFonts w:ascii="Segoe UI" w:eastAsia="Segoe UI" w:hAnsi="Segoe UI" w:cs="Segoe UI"/>
          <w:spacing w:val="10"/>
          <w:sz w:val="16"/>
          <w:szCs w:val="16"/>
        </w:rPr>
        <w:t xml:space="preserve"> </w:t>
      </w:r>
      <w:r>
        <w:rPr>
          <w:rFonts w:ascii="Segoe UI" w:eastAsia="Segoe UI" w:hAnsi="Segoe UI" w:cs="Segoe UI"/>
          <w:sz w:val="16"/>
          <w:szCs w:val="16"/>
        </w:rPr>
        <w:t>Rig</w:t>
      </w:r>
      <w:r>
        <w:rPr>
          <w:rFonts w:ascii="Segoe UI" w:eastAsia="Segoe UI" w:hAnsi="Segoe UI" w:cs="Segoe UI"/>
          <w:spacing w:val="-1"/>
          <w:sz w:val="16"/>
          <w:szCs w:val="16"/>
        </w:rPr>
        <w:t xml:space="preserve"> </w:t>
      </w:r>
      <w:r>
        <w:rPr>
          <w:rFonts w:ascii="Segoe UI" w:eastAsia="Segoe UI" w:hAnsi="Segoe UI" w:cs="Segoe UI"/>
          <w:sz w:val="16"/>
          <w:szCs w:val="16"/>
        </w:rPr>
        <w:t>9</w:t>
      </w:r>
      <w:r>
        <w:rPr>
          <w:rFonts w:ascii="Segoe UI" w:eastAsia="Segoe UI" w:hAnsi="Segoe UI" w:cs="Segoe UI"/>
          <w:spacing w:val="-1"/>
          <w:sz w:val="16"/>
          <w:szCs w:val="16"/>
        </w:rPr>
        <w:t>3</w:t>
      </w:r>
      <w:r>
        <w:rPr>
          <w:rFonts w:ascii="Segoe UI" w:eastAsia="Segoe UI" w:hAnsi="Segoe UI" w:cs="Segoe UI"/>
          <w:sz w:val="16"/>
          <w:szCs w:val="16"/>
        </w:rPr>
        <w:t xml:space="preserve">1 </w:t>
      </w:r>
      <w:r>
        <w:rPr>
          <w:rFonts w:ascii="Segoe UI" w:eastAsia="Segoe UI" w:hAnsi="Segoe UI" w:cs="Segoe UI"/>
          <w:spacing w:val="-2"/>
          <w:sz w:val="16"/>
          <w:szCs w:val="16"/>
        </w:rPr>
        <w:t>o</w:t>
      </w:r>
      <w:r>
        <w:rPr>
          <w:rFonts w:ascii="Segoe UI" w:eastAsia="Segoe UI" w:hAnsi="Segoe UI" w:cs="Segoe UI"/>
          <w:sz w:val="16"/>
          <w:szCs w:val="16"/>
        </w:rPr>
        <w:t>pe</w:t>
      </w:r>
      <w:r>
        <w:rPr>
          <w:rFonts w:ascii="Segoe UI" w:eastAsia="Segoe UI" w:hAnsi="Segoe UI" w:cs="Segoe UI"/>
          <w:spacing w:val="-2"/>
          <w:sz w:val="16"/>
          <w:szCs w:val="16"/>
        </w:rPr>
        <w:t>r</w:t>
      </w:r>
      <w:r>
        <w:rPr>
          <w:rFonts w:ascii="Segoe UI" w:eastAsia="Segoe UI" w:hAnsi="Segoe UI" w:cs="Segoe UI"/>
          <w:sz w:val="16"/>
          <w:szCs w:val="16"/>
        </w:rPr>
        <w:t>ated</w:t>
      </w:r>
      <w:r>
        <w:rPr>
          <w:rFonts w:ascii="Segoe UI" w:eastAsia="Segoe UI" w:hAnsi="Segoe UI" w:cs="Segoe UI"/>
          <w:spacing w:val="-1"/>
          <w:sz w:val="16"/>
          <w:szCs w:val="16"/>
        </w:rPr>
        <w:t xml:space="preserve"> </w:t>
      </w:r>
      <w:r>
        <w:rPr>
          <w:rFonts w:ascii="Segoe UI" w:eastAsia="Segoe UI" w:hAnsi="Segoe UI" w:cs="Segoe UI"/>
          <w:sz w:val="16"/>
          <w:szCs w:val="16"/>
        </w:rPr>
        <w:t>by Ens</w:t>
      </w:r>
      <w:r>
        <w:rPr>
          <w:rFonts w:ascii="Segoe UI" w:eastAsia="Segoe UI" w:hAnsi="Segoe UI" w:cs="Segoe UI"/>
          <w:spacing w:val="-1"/>
          <w:sz w:val="16"/>
          <w:szCs w:val="16"/>
        </w:rPr>
        <w:t>i</w:t>
      </w:r>
      <w:r>
        <w:rPr>
          <w:rFonts w:ascii="Segoe UI" w:eastAsia="Segoe UI" w:hAnsi="Segoe UI" w:cs="Segoe UI"/>
          <w:sz w:val="16"/>
          <w:szCs w:val="16"/>
        </w:rPr>
        <w:t>gn</w:t>
      </w:r>
      <w:r>
        <w:rPr>
          <w:rFonts w:ascii="Segoe UI" w:eastAsia="Segoe UI" w:hAnsi="Segoe UI" w:cs="Segoe UI"/>
          <w:spacing w:val="-1"/>
          <w:sz w:val="16"/>
          <w:szCs w:val="16"/>
        </w:rPr>
        <w:t xml:space="preserve"> </w:t>
      </w:r>
      <w:r>
        <w:rPr>
          <w:rFonts w:ascii="Segoe UI" w:eastAsia="Segoe UI" w:hAnsi="Segoe UI" w:cs="Segoe UI"/>
          <w:sz w:val="16"/>
          <w:szCs w:val="16"/>
        </w:rPr>
        <w:t>In</w:t>
      </w:r>
      <w:r>
        <w:rPr>
          <w:rFonts w:ascii="Segoe UI" w:eastAsia="Segoe UI" w:hAnsi="Segoe UI" w:cs="Segoe UI"/>
          <w:spacing w:val="1"/>
          <w:sz w:val="16"/>
          <w:szCs w:val="16"/>
        </w:rPr>
        <w:t>t</w:t>
      </w:r>
      <w:r>
        <w:rPr>
          <w:rFonts w:ascii="Segoe UI" w:eastAsia="Segoe UI" w:hAnsi="Segoe UI" w:cs="Segoe UI"/>
          <w:sz w:val="16"/>
          <w:szCs w:val="16"/>
        </w:rPr>
        <w:t>ernati</w:t>
      </w:r>
      <w:r>
        <w:rPr>
          <w:rFonts w:ascii="Segoe UI" w:eastAsia="Segoe UI" w:hAnsi="Segoe UI" w:cs="Segoe UI"/>
          <w:spacing w:val="-1"/>
          <w:sz w:val="16"/>
          <w:szCs w:val="16"/>
        </w:rPr>
        <w:t>o</w:t>
      </w:r>
      <w:r>
        <w:rPr>
          <w:rFonts w:ascii="Segoe UI" w:eastAsia="Segoe UI" w:hAnsi="Segoe UI" w:cs="Segoe UI"/>
          <w:sz w:val="16"/>
          <w:szCs w:val="16"/>
        </w:rPr>
        <w:t>nal</w:t>
      </w:r>
      <w:r>
        <w:rPr>
          <w:rFonts w:ascii="Segoe UI" w:eastAsia="Segoe UI" w:hAnsi="Segoe UI" w:cs="Segoe UI"/>
          <w:spacing w:val="-1"/>
          <w:sz w:val="16"/>
          <w:szCs w:val="16"/>
        </w:rPr>
        <w:t xml:space="preserve"> </w:t>
      </w:r>
      <w:r>
        <w:rPr>
          <w:rFonts w:ascii="Segoe UI" w:eastAsia="Segoe UI" w:hAnsi="Segoe UI" w:cs="Segoe UI"/>
          <w:sz w:val="16"/>
          <w:szCs w:val="16"/>
        </w:rPr>
        <w:t>Ener</w:t>
      </w:r>
      <w:r>
        <w:rPr>
          <w:rFonts w:ascii="Segoe UI" w:eastAsia="Segoe UI" w:hAnsi="Segoe UI" w:cs="Segoe UI"/>
          <w:spacing w:val="-2"/>
          <w:sz w:val="16"/>
          <w:szCs w:val="16"/>
        </w:rPr>
        <w:t>g</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Services</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o</w:t>
      </w:r>
      <w:r>
        <w:rPr>
          <w:rFonts w:ascii="Segoe UI" w:eastAsia="Segoe UI" w:hAnsi="Segoe UI" w:cs="Segoe UI"/>
          <w:sz w:val="16"/>
          <w:szCs w:val="16"/>
        </w:rPr>
        <w:t>ntr</w:t>
      </w:r>
      <w:r>
        <w:rPr>
          <w:rFonts w:ascii="Segoe UI" w:eastAsia="Segoe UI" w:hAnsi="Segoe UI" w:cs="Segoe UI"/>
          <w:spacing w:val="-3"/>
          <w:sz w:val="16"/>
          <w:szCs w:val="16"/>
        </w:rPr>
        <w:t>a</w:t>
      </w:r>
      <w:r>
        <w:rPr>
          <w:rFonts w:ascii="Segoe UI" w:eastAsia="Segoe UI" w:hAnsi="Segoe UI" w:cs="Segoe UI"/>
          <w:sz w:val="16"/>
          <w:szCs w:val="16"/>
        </w:rPr>
        <w:t>cted</w:t>
      </w:r>
      <w:r>
        <w:rPr>
          <w:rFonts w:ascii="Segoe UI" w:eastAsia="Segoe UI" w:hAnsi="Segoe UI" w:cs="Segoe UI"/>
          <w:spacing w:val="-1"/>
          <w:sz w:val="16"/>
          <w:szCs w:val="16"/>
        </w:rPr>
        <w:t xml:space="preserve"> </w:t>
      </w:r>
      <w:r>
        <w:rPr>
          <w:rFonts w:ascii="Segoe UI" w:eastAsia="Segoe UI" w:hAnsi="Segoe UI" w:cs="Segoe UI"/>
          <w:sz w:val="16"/>
          <w:szCs w:val="16"/>
        </w:rPr>
        <w:t xml:space="preserve">to </w:t>
      </w:r>
      <w:r>
        <w:rPr>
          <w:rFonts w:ascii="Segoe UI" w:eastAsia="Segoe UI" w:hAnsi="Segoe UI" w:cs="Segoe UI"/>
          <w:spacing w:val="-2"/>
          <w:sz w:val="16"/>
          <w:szCs w:val="16"/>
        </w:rPr>
        <w:t>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 xml:space="preserve"> </w:t>
      </w:r>
      <w:r>
        <w:rPr>
          <w:rFonts w:ascii="Segoe UI" w:eastAsia="Segoe UI" w:hAnsi="Segoe UI" w:cs="Segoe UI"/>
          <w:sz w:val="16"/>
          <w:szCs w:val="16"/>
        </w:rPr>
        <w:t>the B</w:t>
      </w:r>
      <w:r>
        <w:rPr>
          <w:rFonts w:ascii="Segoe UI" w:eastAsia="Segoe UI" w:hAnsi="Segoe UI" w:cs="Segoe UI"/>
          <w:spacing w:val="-1"/>
          <w:sz w:val="16"/>
          <w:szCs w:val="16"/>
        </w:rPr>
        <w:t>l</w:t>
      </w:r>
      <w:r>
        <w:rPr>
          <w:rFonts w:ascii="Segoe UI" w:eastAsia="Segoe UI" w:hAnsi="Segoe UI" w:cs="Segoe UI"/>
          <w:sz w:val="16"/>
          <w:szCs w:val="16"/>
        </w:rPr>
        <w:t>ack</w:t>
      </w:r>
      <w:r>
        <w:rPr>
          <w:rFonts w:ascii="Segoe UI" w:eastAsia="Segoe UI" w:hAnsi="Segoe UI" w:cs="Segoe UI"/>
          <w:spacing w:val="-1"/>
          <w:sz w:val="16"/>
          <w:szCs w:val="16"/>
        </w:rPr>
        <w:t xml:space="preserve"> </w:t>
      </w:r>
      <w:r>
        <w:rPr>
          <w:rFonts w:ascii="Segoe UI" w:eastAsia="Segoe UI" w:hAnsi="Segoe UI" w:cs="Segoe UI"/>
          <w:sz w:val="16"/>
          <w:szCs w:val="16"/>
        </w:rPr>
        <w:t>Wa</w:t>
      </w:r>
      <w:r>
        <w:rPr>
          <w:rFonts w:ascii="Segoe UI" w:eastAsia="Segoe UI" w:hAnsi="Segoe UI" w:cs="Segoe UI"/>
          <w:spacing w:val="1"/>
          <w:sz w:val="16"/>
          <w:szCs w:val="16"/>
        </w:rPr>
        <w:t>t</w:t>
      </w:r>
      <w:r>
        <w:rPr>
          <w:rFonts w:ascii="Segoe UI" w:eastAsia="Segoe UI" w:hAnsi="Segoe UI" w:cs="Segoe UI"/>
          <w:sz w:val="16"/>
          <w:szCs w:val="16"/>
        </w:rPr>
        <w:t>ch-1</w:t>
      </w:r>
      <w:r>
        <w:rPr>
          <w:rFonts w:ascii="Segoe UI" w:eastAsia="Segoe UI" w:hAnsi="Segoe UI" w:cs="Segoe UI"/>
          <w:spacing w:val="-1"/>
          <w:sz w:val="16"/>
          <w:szCs w:val="16"/>
        </w:rPr>
        <w:t xml:space="preserve"> </w:t>
      </w:r>
      <w:r>
        <w:rPr>
          <w:rFonts w:ascii="Segoe UI" w:eastAsia="Segoe UI" w:hAnsi="Segoe UI" w:cs="Segoe UI"/>
          <w:sz w:val="16"/>
          <w:szCs w:val="16"/>
        </w:rPr>
        <w:t>we</w:t>
      </w:r>
      <w:r>
        <w:rPr>
          <w:rFonts w:ascii="Segoe UI" w:eastAsia="Segoe UI" w:hAnsi="Segoe UI" w:cs="Segoe UI"/>
          <w:spacing w:val="-2"/>
          <w:sz w:val="16"/>
          <w:szCs w:val="16"/>
        </w:rPr>
        <w:t>l</w:t>
      </w:r>
      <w:r>
        <w:rPr>
          <w:rFonts w:ascii="Segoe UI" w:eastAsia="Segoe UI" w:hAnsi="Segoe UI" w:cs="Segoe UI"/>
          <w:spacing w:val="-3"/>
          <w:sz w:val="16"/>
          <w:szCs w:val="16"/>
        </w:rPr>
        <w:t>l</w:t>
      </w:r>
      <w:r>
        <w:rPr>
          <w:rFonts w:ascii="Segoe UI" w:eastAsia="Segoe UI" w:hAnsi="Segoe UI" w:cs="Segoe UI"/>
          <w:sz w:val="16"/>
          <w:szCs w:val="16"/>
        </w:rPr>
        <w:t>.</w:t>
      </w:r>
    </w:p>
    <w:p w14:paraId="55A0DF72" w14:textId="77777777" w:rsidR="000D2AFC" w:rsidRDefault="000D2AFC">
      <w:pPr>
        <w:spacing w:line="100" w:lineRule="exact"/>
        <w:rPr>
          <w:sz w:val="11"/>
          <w:szCs w:val="11"/>
        </w:rPr>
      </w:pPr>
    </w:p>
    <w:p w14:paraId="55A0DF73" w14:textId="77777777" w:rsidR="000D2AFC" w:rsidRDefault="000D2AFC">
      <w:pPr>
        <w:spacing w:line="200" w:lineRule="exact"/>
      </w:pPr>
    </w:p>
    <w:p w14:paraId="55A0DF74" w14:textId="77777777" w:rsidR="000D2AFC" w:rsidRDefault="000D2AFC">
      <w:pPr>
        <w:spacing w:line="200" w:lineRule="exact"/>
      </w:pPr>
    </w:p>
    <w:p w14:paraId="55A0DF75" w14:textId="77777777" w:rsidR="000D2AFC" w:rsidRDefault="000D2AFC">
      <w:pPr>
        <w:spacing w:line="200" w:lineRule="exact"/>
      </w:pPr>
    </w:p>
    <w:p w14:paraId="55A0DF76" w14:textId="77777777" w:rsidR="000D2AFC" w:rsidRDefault="000D2AFC">
      <w:pPr>
        <w:spacing w:line="200" w:lineRule="exact"/>
      </w:pPr>
    </w:p>
    <w:p w14:paraId="55A0DF77" w14:textId="77777777" w:rsidR="000D2AFC" w:rsidRDefault="002525A2" w:rsidP="00ED7697">
      <w:pPr>
        <w:pStyle w:val="Heading1"/>
        <w:rPr>
          <w:rFonts w:eastAsia="Segoe UI"/>
        </w:rPr>
      </w:pPr>
      <w:r>
        <w:rPr>
          <w:rFonts w:eastAsia="Segoe UI"/>
        </w:rPr>
        <w:t xml:space="preserve">1  </w:t>
      </w:r>
      <w:r>
        <w:rPr>
          <w:rFonts w:eastAsia="Segoe UI"/>
          <w:spacing w:val="33"/>
        </w:rPr>
        <w:t xml:space="preserve"> </w:t>
      </w:r>
      <w:r>
        <w:rPr>
          <w:rFonts w:eastAsia="Segoe UI"/>
        </w:rPr>
        <w:t>Int</w:t>
      </w:r>
      <w:r>
        <w:rPr>
          <w:rFonts w:eastAsia="Segoe UI"/>
          <w:spacing w:val="2"/>
        </w:rPr>
        <w:t>r</w:t>
      </w:r>
      <w:r>
        <w:rPr>
          <w:rFonts w:eastAsia="Segoe UI"/>
          <w:spacing w:val="-3"/>
        </w:rPr>
        <w:t>o</w:t>
      </w:r>
      <w:r>
        <w:rPr>
          <w:rFonts w:eastAsia="Segoe UI"/>
        </w:rPr>
        <w:t>ducti</w:t>
      </w:r>
      <w:r>
        <w:rPr>
          <w:rFonts w:eastAsia="Segoe UI"/>
          <w:spacing w:val="-2"/>
        </w:rPr>
        <w:t>o</w:t>
      </w:r>
      <w:r>
        <w:rPr>
          <w:rFonts w:eastAsia="Segoe UI"/>
        </w:rPr>
        <w:t>n</w:t>
      </w:r>
    </w:p>
    <w:p w14:paraId="55A0DF78" w14:textId="77777777" w:rsidR="000D2AFC" w:rsidRDefault="000D2AFC">
      <w:pPr>
        <w:spacing w:before="7" w:line="260" w:lineRule="exact"/>
        <w:rPr>
          <w:sz w:val="26"/>
          <w:szCs w:val="26"/>
        </w:rPr>
      </w:pPr>
    </w:p>
    <w:p w14:paraId="55A0DF79" w14:textId="77777777" w:rsidR="000D2AFC" w:rsidRDefault="002525A2">
      <w:pPr>
        <w:spacing w:line="258" w:lineRule="auto"/>
        <w:ind w:left="113" w:right="135"/>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sum</w:t>
      </w:r>
      <w:r>
        <w:rPr>
          <w:rFonts w:ascii="Segoe UI" w:eastAsia="Segoe UI" w:hAnsi="Segoe UI" w:cs="Segoe UI"/>
          <w:spacing w:val="1"/>
          <w:sz w:val="18"/>
          <w:szCs w:val="18"/>
        </w:rPr>
        <w:t>m</w:t>
      </w:r>
      <w:r>
        <w:rPr>
          <w:rFonts w:ascii="Segoe UI" w:eastAsia="Segoe UI" w:hAnsi="Segoe UI" w:cs="Segoe UI"/>
          <w:sz w:val="18"/>
          <w:szCs w:val="18"/>
        </w:rPr>
        <w:t>ary document</w:t>
      </w:r>
      <w:r>
        <w:rPr>
          <w:rFonts w:ascii="Segoe UI" w:eastAsia="Segoe UI" w:hAnsi="Segoe UI" w:cs="Segoe UI"/>
          <w:spacing w:val="-2"/>
          <w:sz w:val="18"/>
          <w:szCs w:val="18"/>
        </w:rPr>
        <w:t xml:space="preserve"> </w:t>
      </w:r>
      <w:r>
        <w:rPr>
          <w:rFonts w:ascii="Segoe UI" w:eastAsia="Segoe UI" w:hAnsi="Segoe UI" w:cs="Segoe UI"/>
          <w:sz w:val="18"/>
          <w:szCs w:val="18"/>
        </w:rPr>
        <w:t>has been</w:t>
      </w:r>
      <w:r>
        <w:rPr>
          <w:rFonts w:ascii="Segoe UI" w:eastAsia="Segoe UI" w:hAnsi="Segoe UI" w:cs="Segoe UI"/>
          <w:spacing w:val="-1"/>
          <w:sz w:val="18"/>
          <w:szCs w:val="18"/>
        </w:rPr>
        <w:t xml:space="preserve"> </w:t>
      </w:r>
      <w:r>
        <w:rPr>
          <w:rFonts w:ascii="Segoe UI" w:eastAsia="Segoe UI" w:hAnsi="Segoe UI" w:cs="Segoe UI"/>
          <w:sz w:val="18"/>
          <w:szCs w:val="18"/>
        </w:rPr>
        <w:t>prepared</w:t>
      </w:r>
      <w:r>
        <w:rPr>
          <w:rFonts w:ascii="Segoe UI" w:eastAsia="Segoe UI" w:hAnsi="Segoe UI" w:cs="Segoe UI"/>
          <w:spacing w:val="2"/>
          <w:sz w:val="18"/>
          <w:szCs w:val="18"/>
        </w:rPr>
        <w:t xml:space="preserve"> </w:t>
      </w:r>
      <w:r>
        <w:rPr>
          <w:rFonts w:ascii="Segoe UI" w:eastAsia="Segoe UI" w:hAnsi="Segoe UI" w:cs="Segoe UI"/>
          <w:sz w:val="18"/>
          <w:szCs w:val="18"/>
        </w:rPr>
        <w:t>to satis</w:t>
      </w:r>
      <w:r>
        <w:rPr>
          <w:rFonts w:ascii="Segoe UI" w:eastAsia="Segoe UI" w:hAnsi="Segoe UI" w:cs="Segoe UI"/>
          <w:spacing w:val="-2"/>
          <w:sz w:val="18"/>
          <w:szCs w:val="18"/>
        </w:rPr>
        <w:t>f</w:t>
      </w:r>
      <w:r>
        <w:rPr>
          <w:rFonts w:ascii="Segoe UI" w:eastAsia="Segoe UI" w:hAnsi="Segoe UI" w:cs="Segoe UI"/>
          <w:sz w:val="18"/>
          <w:szCs w:val="18"/>
        </w:rPr>
        <w:t xml:space="preserve">y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re</w:t>
      </w:r>
      <w:r>
        <w:rPr>
          <w:rFonts w:ascii="Segoe UI" w:eastAsia="Segoe UI" w:hAnsi="Segoe UI" w:cs="Segoe UI"/>
          <w:spacing w:val="2"/>
          <w:sz w:val="18"/>
          <w:szCs w:val="18"/>
        </w:rPr>
        <w:t>q</w:t>
      </w:r>
      <w:r>
        <w:rPr>
          <w:rFonts w:ascii="Segoe UI" w:eastAsia="Segoe UI" w:hAnsi="Segoe UI" w:cs="Segoe UI"/>
          <w:sz w:val="18"/>
          <w:szCs w:val="18"/>
        </w:rPr>
        <w:t>u</w:t>
      </w:r>
      <w:r>
        <w:rPr>
          <w:rFonts w:ascii="Segoe UI" w:eastAsia="Segoe UI" w:hAnsi="Segoe UI" w:cs="Segoe UI"/>
          <w:spacing w:val="-1"/>
          <w:sz w:val="18"/>
          <w:szCs w:val="18"/>
        </w:rPr>
        <w:t>i</w:t>
      </w:r>
      <w:r>
        <w:rPr>
          <w:rFonts w:ascii="Segoe UI" w:eastAsia="Segoe UI" w:hAnsi="Segoe UI" w:cs="Segoe UI"/>
          <w:sz w:val="18"/>
          <w:szCs w:val="18"/>
        </w:rPr>
        <w:t>rements</w:t>
      </w:r>
      <w:r>
        <w:rPr>
          <w:rFonts w:ascii="Segoe UI" w:eastAsia="Segoe UI" w:hAnsi="Segoe UI" w:cs="Segoe UI"/>
          <w:spacing w:val="2"/>
          <w:sz w:val="18"/>
          <w:szCs w:val="18"/>
        </w:rPr>
        <w:t xml:space="preserve"> </w:t>
      </w:r>
      <w:r>
        <w:rPr>
          <w:rFonts w:ascii="Segoe UI" w:eastAsia="Segoe UI" w:hAnsi="Segoe UI" w:cs="Segoe UI"/>
          <w:sz w:val="18"/>
          <w:szCs w:val="18"/>
        </w:rPr>
        <w:t>for an</w:t>
      </w:r>
      <w:r>
        <w:rPr>
          <w:rFonts w:ascii="Segoe UI" w:eastAsia="Segoe UI" w:hAnsi="Segoe UI" w:cs="Segoe UI"/>
          <w:spacing w:val="-1"/>
          <w:sz w:val="18"/>
          <w:szCs w:val="18"/>
        </w:rPr>
        <w:t xml:space="preserve"> </w:t>
      </w:r>
      <w:r>
        <w:rPr>
          <w:rFonts w:ascii="Segoe UI" w:eastAsia="Segoe UI" w:hAnsi="Segoe UI" w:cs="Segoe UI"/>
          <w:spacing w:val="1"/>
          <w:sz w:val="18"/>
          <w:szCs w:val="18"/>
        </w:rPr>
        <w:t>E</w:t>
      </w:r>
      <w:r>
        <w:rPr>
          <w:rFonts w:ascii="Segoe UI" w:eastAsia="Segoe UI" w:hAnsi="Segoe UI" w:cs="Segoe UI"/>
          <w:sz w:val="18"/>
          <w:szCs w:val="18"/>
        </w:rPr>
        <w:t>nv</w:t>
      </w:r>
      <w:r>
        <w:rPr>
          <w:rFonts w:ascii="Segoe UI" w:eastAsia="Segoe UI" w:hAnsi="Segoe UI" w:cs="Segoe UI"/>
          <w:spacing w:val="-1"/>
          <w:sz w:val="18"/>
          <w:szCs w:val="18"/>
        </w:rPr>
        <w:t>i</w:t>
      </w:r>
      <w:r>
        <w:rPr>
          <w:rFonts w:ascii="Segoe UI" w:eastAsia="Segoe UI" w:hAnsi="Segoe UI" w:cs="Segoe UI"/>
          <w:sz w:val="18"/>
          <w:szCs w:val="18"/>
        </w:rPr>
        <w:t xml:space="preserve">ronment Plan </w:t>
      </w:r>
      <w:r>
        <w:rPr>
          <w:rFonts w:ascii="Segoe UI" w:eastAsia="Segoe UI" w:hAnsi="Segoe UI" w:cs="Segoe UI"/>
          <w:spacing w:val="1"/>
          <w:sz w:val="18"/>
          <w:szCs w:val="18"/>
        </w:rPr>
        <w:t>(</w:t>
      </w:r>
      <w:r>
        <w:rPr>
          <w:rFonts w:ascii="Segoe UI" w:eastAsia="Segoe UI" w:hAnsi="Segoe UI" w:cs="Segoe UI"/>
          <w:sz w:val="18"/>
          <w:szCs w:val="18"/>
        </w:rPr>
        <w:t>EP)</w:t>
      </w:r>
      <w:r>
        <w:rPr>
          <w:rFonts w:ascii="Segoe UI" w:eastAsia="Segoe UI" w:hAnsi="Segoe UI" w:cs="Segoe UI"/>
          <w:spacing w:val="2"/>
          <w:sz w:val="18"/>
          <w:szCs w:val="18"/>
        </w:rPr>
        <w:t xml:space="preserve"> </w:t>
      </w:r>
      <w:r>
        <w:rPr>
          <w:rFonts w:ascii="Segoe UI" w:eastAsia="Segoe UI" w:hAnsi="Segoe UI" w:cs="Segoe UI"/>
          <w:sz w:val="18"/>
          <w:szCs w:val="18"/>
        </w:rPr>
        <w:t>Sum</w:t>
      </w:r>
      <w:r>
        <w:rPr>
          <w:rFonts w:ascii="Segoe UI" w:eastAsia="Segoe UI" w:hAnsi="Segoe UI" w:cs="Segoe UI"/>
          <w:spacing w:val="1"/>
          <w:sz w:val="18"/>
          <w:szCs w:val="18"/>
        </w:rPr>
        <w:t>m</w:t>
      </w:r>
      <w:r>
        <w:rPr>
          <w:rFonts w:ascii="Segoe UI" w:eastAsia="Segoe UI" w:hAnsi="Segoe UI" w:cs="Segoe UI"/>
          <w:sz w:val="18"/>
          <w:szCs w:val="18"/>
        </w:rPr>
        <w:t>ary u</w:t>
      </w:r>
      <w:r>
        <w:rPr>
          <w:rFonts w:ascii="Segoe UI" w:eastAsia="Segoe UI" w:hAnsi="Segoe UI" w:cs="Segoe UI"/>
          <w:spacing w:val="-2"/>
          <w:sz w:val="18"/>
          <w:szCs w:val="18"/>
        </w:rPr>
        <w:t>n</w:t>
      </w:r>
      <w:r>
        <w:rPr>
          <w:rFonts w:ascii="Segoe UI" w:eastAsia="Segoe UI" w:hAnsi="Segoe UI" w:cs="Segoe UI"/>
          <w:sz w:val="18"/>
          <w:szCs w:val="18"/>
        </w:rPr>
        <w:t>der 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i/>
          <w:sz w:val="18"/>
          <w:szCs w:val="18"/>
        </w:rPr>
        <w:t>Off</w:t>
      </w:r>
      <w:r>
        <w:rPr>
          <w:rFonts w:ascii="Segoe UI" w:eastAsia="Segoe UI" w:hAnsi="Segoe UI" w:cs="Segoe UI"/>
          <w:i/>
          <w:spacing w:val="1"/>
          <w:sz w:val="18"/>
          <w:szCs w:val="18"/>
        </w:rPr>
        <w:t>s</w:t>
      </w:r>
      <w:r>
        <w:rPr>
          <w:rFonts w:ascii="Segoe UI" w:eastAsia="Segoe UI" w:hAnsi="Segoe UI" w:cs="Segoe UI"/>
          <w:i/>
          <w:sz w:val="18"/>
          <w:szCs w:val="18"/>
        </w:rPr>
        <w:t>ho</w:t>
      </w:r>
      <w:r>
        <w:rPr>
          <w:rFonts w:ascii="Segoe UI" w:eastAsia="Segoe UI" w:hAnsi="Segoe UI" w:cs="Segoe UI"/>
          <w:i/>
          <w:spacing w:val="-1"/>
          <w:sz w:val="18"/>
          <w:szCs w:val="18"/>
        </w:rPr>
        <w:t>r</w:t>
      </w:r>
      <w:r>
        <w:rPr>
          <w:rFonts w:ascii="Segoe UI" w:eastAsia="Segoe UI" w:hAnsi="Segoe UI" w:cs="Segoe UI"/>
          <w:i/>
          <w:sz w:val="18"/>
          <w:szCs w:val="18"/>
        </w:rPr>
        <w:t>e</w:t>
      </w:r>
      <w:r>
        <w:rPr>
          <w:rFonts w:ascii="Segoe UI" w:eastAsia="Segoe UI" w:hAnsi="Segoe UI" w:cs="Segoe UI"/>
          <w:i/>
          <w:spacing w:val="2"/>
          <w:sz w:val="18"/>
          <w:szCs w:val="18"/>
        </w:rPr>
        <w:t xml:space="preserve"> </w:t>
      </w:r>
      <w:r>
        <w:rPr>
          <w:rFonts w:ascii="Segoe UI" w:eastAsia="Segoe UI" w:hAnsi="Segoe UI" w:cs="Segoe UI"/>
          <w:i/>
          <w:sz w:val="18"/>
          <w:szCs w:val="18"/>
        </w:rPr>
        <w:t>Pet</w:t>
      </w:r>
      <w:r>
        <w:rPr>
          <w:rFonts w:ascii="Segoe UI" w:eastAsia="Segoe UI" w:hAnsi="Segoe UI" w:cs="Segoe UI"/>
          <w:i/>
          <w:spacing w:val="1"/>
          <w:sz w:val="18"/>
          <w:szCs w:val="18"/>
        </w:rPr>
        <w:t>r</w:t>
      </w:r>
      <w:r>
        <w:rPr>
          <w:rFonts w:ascii="Segoe UI" w:eastAsia="Segoe UI" w:hAnsi="Segoe UI" w:cs="Segoe UI"/>
          <w:i/>
          <w:sz w:val="18"/>
          <w:szCs w:val="18"/>
        </w:rPr>
        <w:t>o</w:t>
      </w:r>
      <w:r>
        <w:rPr>
          <w:rFonts w:ascii="Segoe UI" w:eastAsia="Segoe UI" w:hAnsi="Segoe UI" w:cs="Segoe UI"/>
          <w:i/>
          <w:spacing w:val="-1"/>
          <w:sz w:val="18"/>
          <w:szCs w:val="18"/>
        </w:rPr>
        <w:t>l</w:t>
      </w:r>
      <w:r>
        <w:rPr>
          <w:rFonts w:ascii="Segoe UI" w:eastAsia="Segoe UI" w:hAnsi="Segoe UI" w:cs="Segoe UI"/>
          <w:i/>
          <w:sz w:val="18"/>
          <w:szCs w:val="18"/>
        </w:rPr>
        <w:t>e</w:t>
      </w:r>
      <w:r>
        <w:rPr>
          <w:rFonts w:ascii="Segoe UI" w:eastAsia="Segoe UI" w:hAnsi="Segoe UI" w:cs="Segoe UI"/>
          <w:i/>
          <w:spacing w:val="2"/>
          <w:sz w:val="18"/>
          <w:szCs w:val="18"/>
        </w:rPr>
        <w:t>u</w:t>
      </w:r>
      <w:r>
        <w:rPr>
          <w:rFonts w:ascii="Segoe UI" w:eastAsia="Segoe UI" w:hAnsi="Segoe UI" w:cs="Segoe UI"/>
          <w:i/>
          <w:sz w:val="18"/>
          <w:szCs w:val="18"/>
        </w:rPr>
        <w:t>m</w:t>
      </w:r>
      <w:r>
        <w:rPr>
          <w:rFonts w:ascii="Segoe UI" w:eastAsia="Segoe UI" w:hAnsi="Segoe UI" w:cs="Segoe UI"/>
          <w:i/>
          <w:spacing w:val="-2"/>
          <w:sz w:val="18"/>
          <w:szCs w:val="18"/>
        </w:rPr>
        <w:t xml:space="preserve"> </w:t>
      </w:r>
      <w:r>
        <w:rPr>
          <w:rFonts w:ascii="Segoe UI" w:eastAsia="Segoe UI" w:hAnsi="Segoe UI" w:cs="Segoe UI"/>
          <w:i/>
          <w:sz w:val="18"/>
          <w:szCs w:val="18"/>
        </w:rPr>
        <w:t>and Gre</w:t>
      </w:r>
      <w:r>
        <w:rPr>
          <w:rFonts w:ascii="Segoe UI" w:eastAsia="Segoe UI" w:hAnsi="Segoe UI" w:cs="Segoe UI"/>
          <w:i/>
          <w:spacing w:val="2"/>
          <w:sz w:val="18"/>
          <w:szCs w:val="18"/>
        </w:rPr>
        <w:t>e</w:t>
      </w:r>
      <w:r>
        <w:rPr>
          <w:rFonts w:ascii="Segoe UI" w:eastAsia="Segoe UI" w:hAnsi="Segoe UI" w:cs="Segoe UI"/>
          <w:i/>
          <w:spacing w:val="-3"/>
          <w:sz w:val="18"/>
          <w:szCs w:val="18"/>
        </w:rPr>
        <w:t>n</w:t>
      </w:r>
      <w:r>
        <w:rPr>
          <w:rFonts w:ascii="Segoe UI" w:eastAsia="Segoe UI" w:hAnsi="Segoe UI" w:cs="Segoe UI"/>
          <w:i/>
          <w:sz w:val="18"/>
          <w:szCs w:val="18"/>
        </w:rPr>
        <w:t>hou</w:t>
      </w:r>
      <w:r>
        <w:rPr>
          <w:rFonts w:ascii="Segoe UI" w:eastAsia="Segoe UI" w:hAnsi="Segoe UI" w:cs="Segoe UI"/>
          <w:i/>
          <w:spacing w:val="2"/>
          <w:sz w:val="18"/>
          <w:szCs w:val="18"/>
        </w:rPr>
        <w:t>s</w:t>
      </w:r>
      <w:r>
        <w:rPr>
          <w:rFonts w:ascii="Segoe UI" w:eastAsia="Segoe UI" w:hAnsi="Segoe UI" w:cs="Segoe UI"/>
          <w:i/>
          <w:sz w:val="18"/>
          <w:szCs w:val="18"/>
        </w:rPr>
        <w:t>e Gas Storage Regulat</w:t>
      </w:r>
      <w:r>
        <w:rPr>
          <w:rFonts w:ascii="Segoe UI" w:eastAsia="Segoe UI" w:hAnsi="Segoe UI" w:cs="Segoe UI"/>
          <w:i/>
          <w:spacing w:val="-2"/>
          <w:sz w:val="18"/>
          <w:szCs w:val="18"/>
        </w:rPr>
        <w:t>i</w:t>
      </w:r>
      <w:r>
        <w:rPr>
          <w:rFonts w:ascii="Segoe UI" w:eastAsia="Segoe UI" w:hAnsi="Segoe UI" w:cs="Segoe UI"/>
          <w:i/>
          <w:sz w:val="18"/>
          <w:szCs w:val="18"/>
        </w:rPr>
        <w:t>ons 2011</w:t>
      </w:r>
      <w:r>
        <w:rPr>
          <w:rFonts w:ascii="Segoe UI" w:eastAsia="Segoe UI" w:hAnsi="Segoe UI" w:cs="Segoe UI"/>
          <w:i/>
          <w:spacing w:val="1"/>
          <w:sz w:val="18"/>
          <w:szCs w:val="18"/>
        </w:rPr>
        <w:t xml:space="preserve"> </w:t>
      </w:r>
      <w:r>
        <w:rPr>
          <w:rFonts w:ascii="Segoe UI" w:eastAsia="Segoe UI" w:hAnsi="Segoe UI" w:cs="Segoe UI"/>
          <w:sz w:val="18"/>
          <w:szCs w:val="18"/>
        </w:rPr>
        <w:t>(</w:t>
      </w:r>
      <w:r>
        <w:rPr>
          <w:rFonts w:ascii="Segoe UI" w:eastAsia="Segoe UI" w:hAnsi="Segoe UI" w:cs="Segoe UI"/>
          <w:spacing w:val="2"/>
          <w:sz w:val="18"/>
          <w:szCs w:val="18"/>
        </w:rPr>
        <w:t>V</w:t>
      </w:r>
      <w:r>
        <w:rPr>
          <w:rFonts w:ascii="Segoe UI" w:eastAsia="Segoe UI" w:hAnsi="Segoe UI" w:cs="Segoe UI"/>
          <w:sz w:val="18"/>
          <w:szCs w:val="18"/>
        </w:rPr>
        <w:t>ic) (</w:t>
      </w:r>
      <w:r>
        <w:rPr>
          <w:rFonts w:ascii="Segoe UI" w:eastAsia="Segoe UI" w:hAnsi="Segoe UI" w:cs="Segoe UI"/>
          <w:spacing w:val="2"/>
          <w:sz w:val="18"/>
          <w:szCs w:val="18"/>
        </w:rPr>
        <w:t>O</w:t>
      </w:r>
      <w:r>
        <w:rPr>
          <w:rFonts w:ascii="Segoe UI" w:eastAsia="Segoe UI" w:hAnsi="Segoe UI" w:cs="Segoe UI"/>
          <w:sz w:val="18"/>
          <w:szCs w:val="18"/>
        </w:rPr>
        <w:t>PG</w:t>
      </w:r>
      <w:r>
        <w:rPr>
          <w:rFonts w:ascii="Segoe UI" w:eastAsia="Segoe UI" w:hAnsi="Segoe UI" w:cs="Segoe UI"/>
          <w:spacing w:val="-2"/>
          <w:sz w:val="18"/>
          <w:szCs w:val="18"/>
        </w:rPr>
        <w:t>G</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Reg</w:t>
      </w:r>
      <w:r>
        <w:rPr>
          <w:rFonts w:ascii="Segoe UI" w:eastAsia="Segoe UI" w:hAnsi="Segoe UI" w:cs="Segoe UI"/>
          <w:spacing w:val="-2"/>
          <w:sz w:val="18"/>
          <w:szCs w:val="18"/>
        </w:rPr>
        <w:t>u</w:t>
      </w:r>
      <w:r>
        <w:rPr>
          <w:rFonts w:ascii="Segoe UI" w:eastAsia="Segoe UI" w:hAnsi="Segoe UI" w:cs="Segoe UI"/>
          <w:sz w:val="18"/>
          <w:szCs w:val="18"/>
        </w:rPr>
        <w:t>la</w:t>
      </w:r>
      <w:r>
        <w:rPr>
          <w:rFonts w:ascii="Segoe UI" w:eastAsia="Segoe UI" w:hAnsi="Segoe UI" w:cs="Segoe UI"/>
          <w:spacing w:val="-2"/>
          <w:sz w:val="18"/>
          <w:szCs w:val="18"/>
        </w:rPr>
        <w:t>t</w:t>
      </w:r>
      <w:r>
        <w:rPr>
          <w:rFonts w:ascii="Segoe UI" w:eastAsia="Segoe UI" w:hAnsi="Segoe UI" w:cs="Segoe UI"/>
          <w:sz w:val="18"/>
          <w:szCs w:val="18"/>
        </w:rPr>
        <w:t>io</w:t>
      </w:r>
      <w:r>
        <w:rPr>
          <w:rFonts w:ascii="Segoe UI" w:eastAsia="Segoe UI" w:hAnsi="Segoe UI" w:cs="Segoe UI"/>
          <w:spacing w:val="-1"/>
          <w:sz w:val="18"/>
          <w:szCs w:val="18"/>
        </w:rPr>
        <w:t>n</w:t>
      </w:r>
      <w:r>
        <w:rPr>
          <w:rFonts w:ascii="Segoe UI" w:eastAsia="Segoe UI" w:hAnsi="Segoe UI" w:cs="Segoe UI"/>
          <w:spacing w:val="3"/>
          <w:sz w:val="18"/>
          <w:szCs w:val="18"/>
        </w:rPr>
        <w:t>s</w:t>
      </w:r>
      <w:r>
        <w:rPr>
          <w:rFonts w:ascii="Segoe UI" w:eastAsia="Segoe UI" w:hAnsi="Segoe UI" w:cs="Segoe UI"/>
          <w:sz w:val="18"/>
          <w:szCs w:val="18"/>
        </w:rPr>
        <w:t>)</w:t>
      </w:r>
      <w:r>
        <w:rPr>
          <w:rFonts w:ascii="Segoe UI" w:eastAsia="Segoe UI" w:hAnsi="Segoe UI" w:cs="Segoe UI"/>
          <w:spacing w:val="2"/>
          <w:sz w:val="18"/>
          <w:szCs w:val="18"/>
        </w:rPr>
        <w:t xml:space="preserve"> </w:t>
      </w:r>
      <w:r>
        <w:rPr>
          <w:rFonts w:ascii="Segoe UI" w:eastAsia="Segoe UI" w:hAnsi="Segoe UI" w:cs="Segoe UI"/>
          <w:sz w:val="18"/>
          <w:szCs w:val="18"/>
        </w:rPr>
        <w:t>as requ</w:t>
      </w:r>
      <w:r>
        <w:rPr>
          <w:rFonts w:ascii="Segoe UI" w:eastAsia="Segoe UI" w:hAnsi="Segoe UI" w:cs="Segoe UI"/>
          <w:spacing w:val="-1"/>
          <w:sz w:val="18"/>
          <w:szCs w:val="18"/>
        </w:rPr>
        <w:t>i</w:t>
      </w:r>
      <w:r>
        <w:rPr>
          <w:rFonts w:ascii="Segoe UI" w:eastAsia="Segoe UI" w:hAnsi="Segoe UI" w:cs="Segoe UI"/>
          <w:sz w:val="18"/>
          <w:szCs w:val="18"/>
        </w:rPr>
        <w:t>red by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i/>
          <w:sz w:val="18"/>
          <w:szCs w:val="18"/>
        </w:rPr>
        <w:t>Off</w:t>
      </w:r>
      <w:r>
        <w:rPr>
          <w:rFonts w:ascii="Segoe UI" w:eastAsia="Segoe UI" w:hAnsi="Segoe UI" w:cs="Segoe UI"/>
          <w:i/>
          <w:spacing w:val="1"/>
          <w:sz w:val="18"/>
          <w:szCs w:val="18"/>
        </w:rPr>
        <w:t>s</w:t>
      </w:r>
      <w:r>
        <w:rPr>
          <w:rFonts w:ascii="Segoe UI" w:eastAsia="Segoe UI" w:hAnsi="Segoe UI" w:cs="Segoe UI"/>
          <w:i/>
          <w:sz w:val="18"/>
          <w:szCs w:val="18"/>
        </w:rPr>
        <w:t>hore Pet</w:t>
      </w:r>
      <w:r>
        <w:rPr>
          <w:rFonts w:ascii="Segoe UI" w:eastAsia="Segoe UI" w:hAnsi="Segoe UI" w:cs="Segoe UI"/>
          <w:i/>
          <w:spacing w:val="1"/>
          <w:sz w:val="18"/>
          <w:szCs w:val="18"/>
        </w:rPr>
        <w:t>r</w:t>
      </w:r>
      <w:r>
        <w:rPr>
          <w:rFonts w:ascii="Segoe UI" w:eastAsia="Segoe UI" w:hAnsi="Segoe UI" w:cs="Segoe UI"/>
          <w:i/>
          <w:sz w:val="18"/>
          <w:szCs w:val="18"/>
        </w:rPr>
        <w:t>o</w:t>
      </w:r>
      <w:r>
        <w:rPr>
          <w:rFonts w:ascii="Segoe UI" w:eastAsia="Segoe UI" w:hAnsi="Segoe UI" w:cs="Segoe UI"/>
          <w:i/>
          <w:spacing w:val="-1"/>
          <w:sz w:val="18"/>
          <w:szCs w:val="18"/>
        </w:rPr>
        <w:t>l</w:t>
      </w:r>
      <w:r>
        <w:rPr>
          <w:rFonts w:ascii="Segoe UI" w:eastAsia="Segoe UI" w:hAnsi="Segoe UI" w:cs="Segoe UI"/>
          <w:i/>
          <w:sz w:val="18"/>
          <w:szCs w:val="18"/>
        </w:rPr>
        <w:t>e</w:t>
      </w:r>
      <w:r>
        <w:rPr>
          <w:rFonts w:ascii="Segoe UI" w:eastAsia="Segoe UI" w:hAnsi="Segoe UI" w:cs="Segoe UI"/>
          <w:i/>
          <w:spacing w:val="2"/>
          <w:sz w:val="18"/>
          <w:szCs w:val="18"/>
        </w:rPr>
        <w:t>u</w:t>
      </w:r>
      <w:r>
        <w:rPr>
          <w:rFonts w:ascii="Segoe UI" w:eastAsia="Segoe UI" w:hAnsi="Segoe UI" w:cs="Segoe UI"/>
          <w:i/>
          <w:sz w:val="18"/>
          <w:szCs w:val="18"/>
        </w:rPr>
        <w:t>m Gre</w:t>
      </w:r>
      <w:r>
        <w:rPr>
          <w:rFonts w:ascii="Segoe UI" w:eastAsia="Segoe UI" w:hAnsi="Segoe UI" w:cs="Segoe UI"/>
          <w:i/>
          <w:spacing w:val="2"/>
          <w:sz w:val="18"/>
          <w:szCs w:val="18"/>
        </w:rPr>
        <w:t>e</w:t>
      </w:r>
      <w:r>
        <w:rPr>
          <w:rFonts w:ascii="Segoe UI" w:eastAsia="Segoe UI" w:hAnsi="Segoe UI" w:cs="Segoe UI"/>
          <w:i/>
          <w:sz w:val="18"/>
          <w:szCs w:val="18"/>
        </w:rPr>
        <w:t>nho</w:t>
      </w:r>
      <w:r>
        <w:rPr>
          <w:rFonts w:ascii="Segoe UI" w:eastAsia="Segoe UI" w:hAnsi="Segoe UI" w:cs="Segoe UI"/>
          <w:i/>
          <w:spacing w:val="-2"/>
          <w:sz w:val="18"/>
          <w:szCs w:val="18"/>
        </w:rPr>
        <w:t>u</w:t>
      </w:r>
      <w:r>
        <w:rPr>
          <w:rFonts w:ascii="Segoe UI" w:eastAsia="Segoe UI" w:hAnsi="Segoe UI" w:cs="Segoe UI"/>
          <w:i/>
          <w:sz w:val="18"/>
          <w:szCs w:val="18"/>
        </w:rPr>
        <w:t xml:space="preserve">se </w:t>
      </w:r>
      <w:r>
        <w:rPr>
          <w:rFonts w:ascii="Segoe UI" w:eastAsia="Segoe UI" w:hAnsi="Segoe UI" w:cs="Segoe UI"/>
          <w:i/>
          <w:spacing w:val="2"/>
          <w:sz w:val="18"/>
          <w:szCs w:val="18"/>
        </w:rPr>
        <w:t>G</w:t>
      </w:r>
      <w:r>
        <w:rPr>
          <w:rFonts w:ascii="Segoe UI" w:eastAsia="Segoe UI" w:hAnsi="Segoe UI" w:cs="Segoe UI"/>
          <w:i/>
          <w:spacing w:val="-2"/>
          <w:sz w:val="18"/>
          <w:szCs w:val="18"/>
        </w:rPr>
        <w:t>a</w:t>
      </w:r>
      <w:r>
        <w:rPr>
          <w:rFonts w:ascii="Segoe UI" w:eastAsia="Segoe UI" w:hAnsi="Segoe UI" w:cs="Segoe UI"/>
          <w:i/>
          <w:sz w:val="18"/>
          <w:szCs w:val="18"/>
        </w:rPr>
        <w:t>s</w:t>
      </w:r>
      <w:r>
        <w:rPr>
          <w:rFonts w:ascii="Segoe UI" w:eastAsia="Segoe UI" w:hAnsi="Segoe UI" w:cs="Segoe UI"/>
          <w:i/>
          <w:spacing w:val="2"/>
          <w:sz w:val="18"/>
          <w:szCs w:val="18"/>
        </w:rPr>
        <w:t xml:space="preserve"> </w:t>
      </w:r>
      <w:r>
        <w:rPr>
          <w:rFonts w:ascii="Segoe UI" w:eastAsia="Segoe UI" w:hAnsi="Segoe UI" w:cs="Segoe UI"/>
          <w:i/>
          <w:sz w:val="18"/>
          <w:szCs w:val="18"/>
        </w:rPr>
        <w:t>St</w:t>
      </w:r>
      <w:r>
        <w:rPr>
          <w:rFonts w:ascii="Segoe UI" w:eastAsia="Segoe UI" w:hAnsi="Segoe UI" w:cs="Segoe UI"/>
          <w:i/>
          <w:spacing w:val="-1"/>
          <w:sz w:val="18"/>
          <w:szCs w:val="18"/>
        </w:rPr>
        <w:t>o</w:t>
      </w:r>
      <w:r>
        <w:rPr>
          <w:rFonts w:ascii="Segoe UI" w:eastAsia="Segoe UI" w:hAnsi="Segoe UI" w:cs="Segoe UI"/>
          <w:i/>
          <w:sz w:val="18"/>
          <w:szCs w:val="18"/>
        </w:rPr>
        <w:t>r</w:t>
      </w:r>
      <w:r>
        <w:rPr>
          <w:rFonts w:ascii="Segoe UI" w:eastAsia="Segoe UI" w:hAnsi="Segoe UI" w:cs="Segoe UI"/>
          <w:i/>
          <w:spacing w:val="2"/>
          <w:sz w:val="18"/>
          <w:szCs w:val="18"/>
        </w:rPr>
        <w:t>a</w:t>
      </w:r>
      <w:r>
        <w:rPr>
          <w:rFonts w:ascii="Segoe UI" w:eastAsia="Segoe UI" w:hAnsi="Segoe UI" w:cs="Segoe UI"/>
          <w:i/>
          <w:spacing w:val="-2"/>
          <w:sz w:val="18"/>
          <w:szCs w:val="18"/>
        </w:rPr>
        <w:t>g</w:t>
      </w:r>
      <w:r>
        <w:rPr>
          <w:rFonts w:ascii="Segoe UI" w:eastAsia="Segoe UI" w:hAnsi="Segoe UI" w:cs="Segoe UI"/>
          <w:i/>
          <w:sz w:val="18"/>
          <w:szCs w:val="18"/>
        </w:rPr>
        <w:t>e</w:t>
      </w:r>
      <w:r>
        <w:rPr>
          <w:rFonts w:ascii="Segoe UI" w:eastAsia="Segoe UI" w:hAnsi="Segoe UI" w:cs="Segoe UI"/>
          <w:i/>
          <w:spacing w:val="2"/>
          <w:sz w:val="18"/>
          <w:szCs w:val="18"/>
        </w:rPr>
        <w:t xml:space="preserve"> </w:t>
      </w:r>
      <w:r>
        <w:rPr>
          <w:rFonts w:ascii="Segoe UI" w:eastAsia="Segoe UI" w:hAnsi="Segoe UI" w:cs="Segoe UI"/>
          <w:i/>
          <w:sz w:val="18"/>
          <w:szCs w:val="18"/>
        </w:rPr>
        <w:t>Act 2</w:t>
      </w:r>
      <w:r>
        <w:rPr>
          <w:rFonts w:ascii="Segoe UI" w:eastAsia="Segoe UI" w:hAnsi="Segoe UI" w:cs="Segoe UI"/>
          <w:i/>
          <w:spacing w:val="-2"/>
          <w:sz w:val="18"/>
          <w:szCs w:val="18"/>
        </w:rPr>
        <w:t>0</w:t>
      </w:r>
      <w:r>
        <w:rPr>
          <w:rFonts w:ascii="Segoe UI" w:eastAsia="Segoe UI" w:hAnsi="Segoe UI" w:cs="Segoe UI"/>
          <w:i/>
          <w:sz w:val="18"/>
          <w:szCs w:val="18"/>
        </w:rPr>
        <w:t>10</w:t>
      </w:r>
      <w:r>
        <w:rPr>
          <w:rFonts w:ascii="Segoe UI" w:eastAsia="Segoe UI" w:hAnsi="Segoe UI" w:cs="Segoe UI"/>
          <w:i/>
          <w:spacing w:val="-1"/>
          <w:sz w:val="18"/>
          <w:szCs w:val="18"/>
        </w:rPr>
        <w:t xml:space="preserve"> </w:t>
      </w:r>
      <w:r>
        <w:rPr>
          <w:rFonts w:ascii="Segoe UI" w:eastAsia="Segoe UI" w:hAnsi="Segoe UI" w:cs="Segoe UI"/>
          <w:sz w:val="18"/>
          <w:szCs w:val="18"/>
        </w:rPr>
        <w:t>(</w:t>
      </w:r>
      <w:r>
        <w:rPr>
          <w:rFonts w:ascii="Segoe UI" w:eastAsia="Segoe UI" w:hAnsi="Segoe UI" w:cs="Segoe UI"/>
          <w:spacing w:val="2"/>
          <w:sz w:val="18"/>
          <w:szCs w:val="18"/>
        </w:rPr>
        <w:t>V</w:t>
      </w:r>
      <w:r>
        <w:rPr>
          <w:rFonts w:ascii="Segoe UI" w:eastAsia="Segoe UI" w:hAnsi="Segoe UI" w:cs="Segoe UI"/>
          <w:sz w:val="18"/>
          <w:szCs w:val="18"/>
        </w:rPr>
        <w:t xml:space="preserve">ic) </w:t>
      </w:r>
      <w:r>
        <w:rPr>
          <w:rFonts w:ascii="Segoe UI" w:eastAsia="Segoe UI" w:hAnsi="Segoe UI" w:cs="Segoe UI"/>
          <w:spacing w:val="1"/>
          <w:sz w:val="18"/>
          <w:szCs w:val="18"/>
        </w:rPr>
        <w:t>(</w:t>
      </w:r>
      <w:r>
        <w:rPr>
          <w:rFonts w:ascii="Segoe UI" w:eastAsia="Segoe UI" w:hAnsi="Segoe UI" w:cs="Segoe UI"/>
          <w:sz w:val="18"/>
          <w:szCs w:val="18"/>
        </w:rPr>
        <w:t>OPGGS A</w:t>
      </w:r>
      <w:r>
        <w:rPr>
          <w:rFonts w:ascii="Segoe UI" w:eastAsia="Segoe UI" w:hAnsi="Segoe UI" w:cs="Segoe UI"/>
          <w:spacing w:val="-2"/>
          <w:sz w:val="18"/>
          <w:szCs w:val="18"/>
        </w:rPr>
        <w:t>c</w:t>
      </w:r>
      <w:r>
        <w:rPr>
          <w:rFonts w:ascii="Segoe UI" w:eastAsia="Segoe UI" w:hAnsi="Segoe UI" w:cs="Segoe UI"/>
          <w:spacing w:val="-1"/>
          <w:sz w:val="18"/>
          <w:szCs w:val="18"/>
        </w:rPr>
        <w:t>t</w:t>
      </w:r>
      <w:r>
        <w:rPr>
          <w:rFonts w:ascii="Segoe UI" w:eastAsia="Segoe UI" w:hAnsi="Segoe UI" w:cs="Segoe UI"/>
          <w:spacing w:val="1"/>
          <w:sz w:val="18"/>
          <w:szCs w:val="18"/>
        </w:rPr>
        <w:t>)</w:t>
      </w:r>
      <w:r>
        <w:rPr>
          <w:rFonts w:ascii="Segoe UI" w:eastAsia="Segoe UI" w:hAnsi="Segoe UI" w:cs="Segoe UI"/>
          <w:sz w:val="18"/>
          <w:szCs w:val="18"/>
        </w:rPr>
        <w:t>.</w:t>
      </w:r>
    </w:p>
    <w:p w14:paraId="55A0DF7A" w14:textId="77777777" w:rsidR="000D2AFC" w:rsidRDefault="000D2AFC">
      <w:pPr>
        <w:spacing w:before="1" w:line="240" w:lineRule="exact"/>
        <w:rPr>
          <w:sz w:val="24"/>
          <w:szCs w:val="24"/>
        </w:rPr>
      </w:pPr>
    </w:p>
    <w:p w14:paraId="55A0DF7B" w14:textId="77777777" w:rsidR="000D2AFC" w:rsidRDefault="002525A2">
      <w:pPr>
        <w:spacing w:line="258" w:lineRule="auto"/>
        <w:ind w:left="113" w:right="412"/>
        <w:jc w:val="both"/>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pur</w:t>
      </w:r>
      <w:r>
        <w:rPr>
          <w:rFonts w:ascii="Segoe UI" w:eastAsia="Segoe UI" w:hAnsi="Segoe UI" w:cs="Segoe UI"/>
          <w:spacing w:val="-1"/>
          <w:sz w:val="18"/>
          <w:szCs w:val="18"/>
        </w:rPr>
        <w:t>p</w:t>
      </w:r>
      <w:r>
        <w:rPr>
          <w:rFonts w:ascii="Segoe UI" w:eastAsia="Segoe UI" w:hAnsi="Segoe UI" w:cs="Segoe UI"/>
          <w:sz w:val="18"/>
          <w:szCs w:val="18"/>
        </w:rPr>
        <w:t xml:space="preserve">ose </w:t>
      </w:r>
      <w:r>
        <w:rPr>
          <w:rFonts w:ascii="Segoe UI" w:eastAsia="Segoe UI" w:hAnsi="Segoe UI" w:cs="Segoe UI"/>
          <w:spacing w:val="1"/>
          <w:sz w:val="18"/>
          <w:szCs w:val="18"/>
        </w:rPr>
        <w:t>o</w:t>
      </w:r>
      <w:r>
        <w:rPr>
          <w:rFonts w:ascii="Segoe UI" w:eastAsia="Segoe UI" w:hAnsi="Segoe UI" w:cs="Segoe UI"/>
          <w:sz w:val="18"/>
          <w:szCs w:val="18"/>
        </w:rPr>
        <w:t xml:space="preserve">f </w:t>
      </w:r>
      <w:r>
        <w:rPr>
          <w:rFonts w:ascii="Segoe UI" w:eastAsia="Segoe UI" w:hAnsi="Segoe UI" w:cs="Segoe UI"/>
          <w:spacing w:val="1"/>
          <w:sz w:val="18"/>
          <w:szCs w:val="18"/>
        </w:rPr>
        <w:t>t</w:t>
      </w:r>
      <w:r>
        <w:rPr>
          <w:rFonts w:ascii="Segoe UI" w:eastAsia="Segoe UI" w:hAnsi="Segoe UI" w:cs="Segoe UI"/>
          <w:sz w:val="18"/>
          <w:szCs w:val="18"/>
        </w:rPr>
        <w:t>h</w:t>
      </w:r>
      <w:r>
        <w:rPr>
          <w:rFonts w:ascii="Segoe UI" w:eastAsia="Segoe UI" w:hAnsi="Segoe UI" w:cs="Segoe UI"/>
          <w:spacing w:val="-1"/>
          <w:sz w:val="18"/>
          <w:szCs w:val="18"/>
        </w:rPr>
        <w:t>i</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EP</w:t>
      </w:r>
      <w:r>
        <w:rPr>
          <w:rFonts w:ascii="Segoe UI" w:eastAsia="Segoe UI" w:hAnsi="Segoe UI" w:cs="Segoe UI"/>
          <w:spacing w:val="1"/>
          <w:sz w:val="18"/>
          <w:szCs w:val="18"/>
        </w:rPr>
        <w:t xml:space="preserve"> </w:t>
      </w:r>
      <w:r>
        <w:rPr>
          <w:rFonts w:ascii="Segoe UI" w:eastAsia="Segoe UI" w:hAnsi="Segoe UI" w:cs="Segoe UI"/>
          <w:sz w:val="18"/>
          <w:szCs w:val="18"/>
        </w:rPr>
        <w:t>sum</w:t>
      </w:r>
      <w:r>
        <w:rPr>
          <w:rFonts w:ascii="Segoe UI" w:eastAsia="Segoe UI" w:hAnsi="Segoe UI" w:cs="Segoe UI"/>
          <w:spacing w:val="1"/>
          <w:sz w:val="18"/>
          <w:szCs w:val="18"/>
        </w:rPr>
        <w:t>m</w:t>
      </w:r>
      <w:r>
        <w:rPr>
          <w:rFonts w:ascii="Segoe UI" w:eastAsia="Segoe UI" w:hAnsi="Segoe UI" w:cs="Segoe UI"/>
          <w:spacing w:val="-3"/>
          <w:sz w:val="18"/>
          <w:szCs w:val="18"/>
        </w:rPr>
        <w:t>a</w:t>
      </w:r>
      <w:r>
        <w:rPr>
          <w:rFonts w:ascii="Segoe UI" w:eastAsia="Segoe UI" w:hAnsi="Segoe UI" w:cs="Segoe UI"/>
          <w:sz w:val="18"/>
          <w:szCs w:val="18"/>
        </w:rPr>
        <w:t>ry is</w:t>
      </w:r>
      <w:r>
        <w:rPr>
          <w:rFonts w:ascii="Segoe UI" w:eastAsia="Segoe UI" w:hAnsi="Segoe UI" w:cs="Segoe UI"/>
          <w:spacing w:val="1"/>
          <w:sz w:val="18"/>
          <w:szCs w:val="18"/>
        </w:rPr>
        <w:t xml:space="preserve"> </w:t>
      </w:r>
      <w:r>
        <w:rPr>
          <w:rFonts w:ascii="Segoe UI" w:eastAsia="Segoe UI" w:hAnsi="Segoe UI" w:cs="Segoe UI"/>
          <w:sz w:val="18"/>
          <w:szCs w:val="18"/>
        </w:rPr>
        <w:t>to de</w:t>
      </w:r>
      <w:r>
        <w:rPr>
          <w:rFonts w:ascii="Segoe UI" w:eastAsia="Segoe UI" w:hAnsi="Segoe UI" w:cs="Segoe UI"/>
          <w:spacing w:val="-2"/>
          <w:sz w:val="18"/>
          <w:szCs w:val="18"/>
        </w:rPr>
        <w:t>t</w:t>
      </w:r>
      <w:r>
        <w:rPr>
          <w:rFonts w:ascii="Segoe UI" w:eastAsia="Segoe UI" w:hAnsi="Segoe UI" w:cs="Segoe UI"/>
          <w:sz w:val="18"/>
          <w:szCs w:val="18"/>
        </w:rPr>
        <w:t>ail t</w:t>
      </w:r>
      <w:r>
        <w:rPr>
          <w:rFonts w:ascii="Segoe UI" w:eastAsia="Segoe UI" w:hAnsi="Segoe UI" w:cs="Segoe UI"/>
          <w:spacing w:val="-2"/>
          <w:sz w:val="18"/>
          <w:szCs w:val="18"/>
        </w:rPr>
        <w:t>h</w:t>
      </w:r>
      <w:r>
        <w:rPr>
          <w:rFonts w:ascii="Segoe UI" w:eastAsia="Segoe UI" w:hAnsi="Segoe UI" w:cs="Segoe UI"/>
          <w:sz w:val="18"/>
          <w:szCs w:val="18"/>
        </w:rPr>
        <w:t>e po</w:t>
      </w:r>
      <w:r>
        <w:rPr>
          <w:rFonts w:ascii="Segoe UI" w:eastAsia="Segoe UI" w:hAnsi="Segoe UI" w:cs="Segoe UI"/>
          <w:spacing w:val="2"/>
          <w:sz w:val="18"/>
          <w:szCs w:val="18"/>
        </w:rPr>
        <w:t>t</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pacing w:val="1"/>
          <w:sz w:val="18"/>
          <w:szCs w:val="18"/>
        </w:rPr>
        <w:t>t</w:t>
      </w:r>
      <w:r>
        <w:rPr>
          <w:rFonts w:ascii="Segoe UI" w:eastAsia="Segoe UI" w:hAnsi="Segoe UI" w:cs="Segoe UI"/>
          <w:sz w:val="18"/>
          <w:szCs w:val="18"/>
        </w:rPr>
        <w:t>ial e</w:t>
      </w:r>
      <w:r>
        <w:rPr>
          <w:rFonts w:ascii="Segoe UI" w:eastAsia="Segoe UI" w:hAnsi="Segoe UI" w:cs="Segoe UI"/>
          <w:spacing w:val="-2"/>
          <w:sz w:val="18"/>
          <w:szCs w:val="18"/>
        </w:rPr>
        <w:t>n</w:t>
      </w:r>
      <w:r>
        <w:rPr>
          <w:rFonts w:ascii="Segoe UI" w:eastAsia="Segoe UI" w:hAnsi="Segoe UI" w:cs="Segoe UI"/>
          <w:spacing w:val="3"/>
          <w:sz w:val="18"/>
          <w:szCs w:val="18"/>
        </w:rPr>
        <w:t>v</w:t>
      </w:r>
      <w:r>
        <w:rPr>
          <w:rFonts w:ascii="Segoe UI" w:eastAsia="Segoe UI" w:hAnsi="Segoe UI" w:cs="Segoe UI"/>
          <w:sz w:val="18"/>
          <w:szCs w:val="18"/>
        </w:rPr>
        <w:t>iro</w:t>
      </w:r>
      <w:r>
        <w:rPr>
          <w:rFonts w:ascii="Segoe UI" w:eastAsia="Segoe UI" w:hAnsi="Segoe UI" w:cs="Segoe UI"/>
          <w:spacing w:val="-2"/>
          <w:sz w:val="18"/>
          <w:szCs w:val="18"/>
        </w:rPr>
        <w:t>n</w:t>
      </w:r>
      <w:r>
        <w:rPr>
          <w:rFonts w:ascii="Segoe UI" w:eastAsia="Segoe UI" w:hAnsi="Segoe UI" w:cs="Segoe UI"/>
          <w:sz w:val="18"/>
          <w:szCs w:val="18"/>
        </w:rPr>
        <w:t>men</w:t>
      </w:r>
      <w:r>
        <w:rPr>
          <w:rFonts w:ascii="Segoe UI" w:eastAsia="Segoe UI" w:hAnsi="Segoe UI" w:cs="Segoe UI"/>
          <w:spacing w:val="-2"/>
          <w:sz w:val="18"/>
          <w:szCs w:val="18"/>
        </w:rPr>
        <w:t>t</w:t>
      </w:r>
      <w:r>
        <w:rPr>
          <w:rFonts w:ascii="Segoe UI" w:eastAsia="Segoe UI" w:hAnsi="Segoe UI" w:cs="Segoe UI"/>
          <w:spacing w:val="2"/>
          <w:sz w:val="18"/>
          <w:szCs w:val="18"/>
        </w:rPr>
        <w:t>a</w:t>
      </w:r>
      <w:r>
        <w:rPr>
          <w:rFonts w:ascii="Segoe UI" w:eastAsia="Segoe UI" w:hAnsi="Segoe UI" w:cs="Segoe UI"/>
          <w:sz w:val="18"/>
          <w:szCs w:val="18"/>
        </w:rPr>
        <w:t>l effects</w:t>
      </w:r>
      <w:r>
        <w:rPr>
          <w:rFonts w:ascii="Segoe UI" w:eastAsia="Segoe UI" w:hAnsi="Segoe UI" w:cs="Segoe UI"/>
          <w:spacing w:val="1"/>
          <w:sz w:val="18"/>
          <w:szCs w:val="18"/>
        </w:rPr>
        <w:t xml:space="preserve"> </w:t>
      </w:r>
      <w:r>
        <w:rPr>
          <w:rFonts w:ascii="Segoe UI" w:eastAsia="Segoe UI" w:hAnsi="Segoe UI" w:cs="Segoe UI"/>
          <w:sz w:val="18"/>
          <w:szCs w:val="18"/>
        </w:rPr>
        <w:t>to t</w:t>
      </w:r>
      <w:r>
        <w:rPr>
          <w:rFonts w:ascii="Segoe UI" w:eastAsia="Segoe UI" w:hAnsi="Segoe UI" w:cs="Segoe UI"/>
          <w:spacing w:val="-2"/>
          <w:sz w:val="18"/>
          <w:szCs w:val="18"/>
        </w:rPr>
        <w:t>h</w:t>
      </w:r>
      <w:r>
        <w:rPr>
          <w:rFonts w:ascii="Segoe UI" w:eastAsia="Segoe UI" w:hAnsi="Segoe UI" w:cs="Segoe UI"/>
          <w:sz w:val="18"/>
          <w:szCs w:val="18"/>
        </w:rPr>
        <w:t>e of</w:t>
      </w:r>
      <w:r>
        <w:rPr>
          <w:rFonts w:ascii="Segoe UI" w:eastAsia="Segoe UI" w:hAnsi="Segoe UI" w:cs="Segoe UI"/>
          <w:spacing w:val="-2"/>
          <w:sz w:val="18"/>
          <w:szCs w:val="18"/>
        </w:rPr>
        <w:t>f</w:t>
      </w:r>
      <w:r>
        <w:rPr>
          <w:rFonts w:ascii="Segoe UI" w:eastAsia="Segoe UI" w:hAnsi="Segoe UI" w:cs="Segoe UI"/>
          <w:spacing w:val="3"/>
          <w:sz w:val="18"/>
          <w:szCs w:val="18"/>
        </w:rPr>
        <w:t>s</w:t>
      </w:r>
      <w:r>
        <w:rPr>
          <w:rFonts w:ascii="Segoe UI" w:eastAsia="Segoe UI" w:hAnsi="Segoe UI" w:cs="Segoe UI"/>
          <w:spacing w:val="1"/>
          <w:sz w:val="18"/>
          <w:szCs w:val="18"/>
        </w:rPr>
        <w:t>h</w:t>
      </w:r>
      <w:r>
        <w:rPr>
          <w:rFonts w:ascii="Segoe UI" w:eastAsia="Segoe UI" w:hAnsi="Segoe UI" w:cs="Segoe UI"/>
          <w:sz w:val="18"/>
          <w:szCs w:val="18"/>
        </w:rPr>
        <w:t>ore env</w:t>
      </w:r>
      <w:r>
        <w:rPr>
          <w:rFonts w:ascii="Segoe UI" w:eastAsia="Segoe UI" w:hAnsi="Segoe UI" w:cs="Segoe UI"/>
          <w:spacing w:val="-1"/>
          <w:sz w:val="18"/>
          <w:szCs w:val="18"/>
        </w:rPr>
        <w:t>i</w:t>
      </w:r>
      <w:r>
        <w:rPr>
          <w:rFonts w:ascii="Segoe UI" w:eastAsia="Segoe UI" w:hAnsi="Segoe UI" w:cs="Segoe UI"/>
          <w:sz w:val="18"/>
          <w:szCs w:val="18"/>
        </w:rPr>
        <w:t>ronment</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pacing w:val="2"/>
          <w:sz w:val="18"/>
          <w:szCs w:val="18"/>
        </w:rPr>
        <w:t>a</w:t>
      </w:r>
      <w:r>
        <w:rPr>
          <w:rFonts w:ascii="Segoe UI" w:eastAsia="Segoe UI" w:hAnsi="Segoe UI" w:cs="Segoe UI"/>
          <w:sz w:val="18"/>
          <w:szCs w:val="18"/>
        </w:rPr>
        <w:t>t may arise 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drilling activi</w:t>
      </w:r>
      <w:r>
        <w:rPr>
          <w:rFonts w:ascii="Segoe UI" w:eastAsia="Segoe UI" w:hAnsi="Segoe UI" w:cs="Segoe UI"/>
          <w:spacing w:val="-2"/>
          <w:sz w:val="18"/>
          <w:szCs w:val="18"/>
        </w:rPr>
        <w:t>t</w:t>
      </w:r>
      <w:r>
        <w:rPr>
          <w:rFonts w:ascii="Segoe UI" w:eastAsia="Segoe UI" w:hAnsi="Segoe UI" w:cs="Segoe UI"/>
          <w:spacing w:val="2"/>
          <w:sz w:val="18"/>
          <w:szCs w:val="18"/>
        </w:rPr>
        <w:t>i</w:t>
      </w:r>
      <w:r>
        <w:rPr>
          <w:rFonts w:ascii="Segoe UI" w:eastAsia="Segoe UI" w:hAnsi="Segoe UI" w:cs="Segoe UI"/>
          <w:sz w:val="18"/>
          <w:szCs w:val="18"/>
        </w:rPr>
        <w:t>es as</w:t>
      </w:r>
      <w:r>
        <w:rPr>
          <w:rFonts w:ascii="Segoe UI" w:eastAsia="Segoe UI" w:hAnsi="Segoe UI" w:cs="Segoe UI"/>
          <w:spacing w:val="2"/>
          <w:sz w:val="18"/>
          <w:szCs w:val="18"/>
        </w:rPr>
        <w:t>s</w:t>
      </w:r>
      <w:r>
        <w:rPr>
          <w:rFonts w:ascii="Segoe UI" w:eastAsia="Segoe UI" w:hAnsi="Segoe UI" w:cs="Segoe UI"/>
          <w:sz w:val="18"/>
          <w:szCs w:val="18"/>
        </w:rPr>
        <w:t>ociat</w:t>
      </w:r>
      <w:r>
        <w:rPr>
          <w:rFonts w:ascii="Segoe UI" w:eastAsia="Segoe UI" w:hAnsi="Segoe UI" w:cs="Segoe UI"/>
          <w:spacing w:val="-1"/>
          <w:sz w:val="18"/>
          <w:szCs w:val="18"/>
        </w:rPr>
        <w:t>e</w:t>
      </w:r>
      <w:r>
        <w:rPr>
          <w:rFonts w:ascii="Segoe UI" w:eastAsia="Segoe UI" w:hAnsi="Segoe UI" w:cs="Segoe UI"/>
          <w:sz w:val="18"/>
          <w:szCs w:val="18"/>
        </w:rPr>
        <w:t>d wi</w:t>
      </w:r>
      <w:r>
        <w:rPr>
          <w:rFonts w:ascii="Segoe UI" w:eastAsia="Segoe UI" w:hAnsi="Segoe UI" w:cs="Segoe UI"/>
          <w:spacing w:val="-1"/>
          <w:sz w:val="18"/>
          <w:szCs w:val="18"/>
        </w:rPr>
        <w:t>t</w:t>
      </w:r>
      <w:r>
        <w:rPr>
          <w:rFonts w:ascii="Segoe UI" w:eastAsia="Segoe UI" w:hAnsi="Segoe UI" w:cs="Segoe UI"/>
          <w:sz w:val="18"/>
          <w:szCs w:val="18"/>
        </w:rPr>
        <w:t>h the Black</w:t>
      </w:r>
      <w:r>
        <w:rPr>
          <w:rFonts w:ascii="Segoe UI" w:eastAsia="Segoe UI" w:hAnsi="Segoe UI" w:cs="Segoe UI"/>
          <w:spacing w:val="2"/>
          <w:sz w:val="18"/>
          <w:szCs w:val="18"/>
        </w:rPr>
        <w:t xml:space="preserve"> </w:t>
      </w:r>
      <w:r>
        <w:rPr>
          <w:rFonts w:ascii="Segoe UI" w:eastAsia="Segoe UI" w:hAnsi="Segoe UI" w:cs="Segoe UI"/>
          <w:sz w:val="18"/>
          <w:szCs w:val="18"/>
        </w:rPr>
        <w:t>Wa</w:t>
      </w:r>
      <w:r>
        <w:rPr>
          <w:rFonts w:ascii="Segoe UI" w:eastAsia="Segoe UI" w:hAnsi="Segoe UI" w:cs="Segoe UI"/>
          <w:spacing w:val="-2"/>
          <w:sz w:val="18"/>
          <w:szCs w:val="18"/>
        </w:rPr>
        <w:t>t</w:t>
      </w:r>
      <w:r>
        <w:rPr>
          <w:rFonts w:ascii="Segoe UI" w:eastAsia="Segoe UI" w:hAnsi="Segoe UI" w:cs="Segoe UI"/>
          <w:sz w:val="18"/>
          <w:szCs w:val="18"/>
        </w:rPr>
        <w:t>ch-1 we</w:t>
      </w:r>
      <w:r>
        <w:rPr>
          <w:rFonts w:ascii="Segoe UI" w:eastAsia="Segoe UI" w:hAnsi="Segoe UI" w:cs="Segoe UI"/>
          <w:spacing w:val="-1"/>
          <w:sz w:val="18"/>
          <w:szCs w:val="18"/>
        </w:rPr>
        <w:t>l</w:t>
      </w:r>
      <w:r>
        <w:rPr>
          <w:rFonts w:ascii="Segoe UI" w:eastAsia="Segoe UI" w:hAnsi="Segoe UI" w:cs="Segoe UI"/>
          <w:sz w:val="18"/>
          <w:szCs w:val="18"/>
        </w:rPr>
        <w:t>l, and</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sum</w:t>
      </w:r>
      <w:r>
        <w:rPr>
          <w:rFonts w:ascii="Segoe UI" w:eastAsia="Segoe UI" w:hAnsi="Segoe UI" w:cs="Segoe UI"/>
          <w:spacing w:val="1"/>
          <w:sz w:val="18"/>
          <w:szCs w:val="18"/>
        </w:rPr>
        <w:t>m</w:t>
      </w:r>
      <w:r>
        <w:rPr>
          <w:rFonts w:ascii="Segoe UI" w:eastAsia="Segoe UI" w:hAnsi="Segoe UI" w:cs="Segoe UI"/>
          <w:sz w:val="18"/>
          <w:szCs w:val="18"/>
        </w:rPr>
        <w:t>arise the</w:t>
      </w:r>
      <w:r>
        <w:rPr>
          <w:rFonts w:ascii="Segoe UI" w:eastAsia="Segoe UI" w:hAnsi="Segoe UI" w:cs="Segoe UI"/>
          <w:spacing w:val="1"/>
          <w:sz w:val="18"/>
          <w:szCs w:val="18"/>
        </w:rPr>
        <w:t xml:space="preserve"> </w:t>
      </w:r>
      <w:r>
        <w:rPr>
          <w:rFonts w:ascii="Segoe UI" w:eastAsia="Segoe UI" w:hAnsi="Segoe UI" w:cs="Segoe UI"/>
          <w:sz w:val="18"/>
          <w:szCs w:val="18"/>
        </w:rPr>
        <w:t>measur</w:t>
      </w:r>
      <w:r>
        <w:rPr>
          <w:rFonts w:ascii="Segoe UI" w:eastAsia="Segoe UI" w:hAnsi="Segoe UI" w:cs="Segoe UI"/>
          <w:spacing w:val="-1"/>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 xml:space="preserve">to </w:t>
      </w:r>
      <w:r>
        <w:rPr>
          <w:rFonts w:ascii="Segoe UI" w:eastAsia="Segoe UI" w:hAnsi="Segoe UI" w:cs="Segoe UI"/>
          <w:spacing w:val="1"/>
          <w:sz w:val="18"/>
          <w:szCs w:val="18"/>
        </w:rPr>
        <w:t>m</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iga</w:t>
      </w:r>
      <w:r>
        <w:rPr>
          <w:rFonts w:ascii="Segoe UI" w:eastAsia="Segoe UI" w:hAnsi="Segoe UI" w:cs="Segoe UI"/>
          <w:spacing w:val="-2"/>
          <w:sz w:val="18"/>
          <w:szCs w:val="18"/>
        </w:rPr>
        <w:t>t</w:t>
      </w:r>
      <w:r>
        <w:rPr>
          <w:rFonts w:ascii="Segoe UI" w:eastAsia="Segoe UI" w:hAnsi="Segoe UI" w:cs="Segoe UI"/>
          <w:sz w:val="18"/>
          <w:szCs w:val="18"/>
        </w:rPr>
        <w:t>e or cont</w:t>
      </w:r>
      <w:r>
        <w:rPr>
          <w:rFonts w:ascii="Segoe UI" w:eastAsia="Segoe UI" w:hAnsi="Segoe UI" w:cs="Segoe UI"/>
          <w:spacing w:val="-1"/>
          <w:sz w:val="18"/>
          <w:szCs w:val="18"/>
        </w:rPr>
        <w:t>i</w:t>
      </w:r>
      <w:r>
        <w:rPr>
          <w:rFonts w:ascii="Segoe UI" w:eastAsia="Segoe UI" w:hAnsi="Segoe UI" w:cs="Segoe UI"/>
          <w:spacing w:val="1"/>
          <w:sz w:val="18"/>
          <w:szCs w:val="18"/>
        </w:rPr>
        <w:t>n</w:t>
      </w:r>
      <w:r>
        <w:rPr>
          <w:rFonts w:ascii="Segoe UI" w:eastAsia="Segoe UI" w:hAnsi="Segoe UI" w:cs="Segoe UI"/>
          <w:sz w:val="18"/>
          <w:szCs w:val="18"/>
        </w:rPr>
        <w:t>u</w:t>
      </w:r>
      <w:r>
        <w:rPr>
          <w:rFonts w:ascii="Segoe UI" w:eastAsia="Segoe UI" w:hAnsi="Segoe UI" w:cs="Segoe UI"/>
          <w:spacing w:val="-1"/>
          <w:sz w:val="18"/>
          <w:szCs w:val="18"/>
        </w:rPr>
        <w:t>a</w:t>
      </w:r>
      <w:r>
        <w:rPr>
          <w:rFonts w:ascii="Segoe UI" w:eastAsia="Segoe UI" w:hAnsi="Segoe UI" w:cs="Segoe UI"/>
          <w:sz w:val="18"/>
          <w:szCs w:val="18"/>
        </w:rPr>
        <w:t>lly</w:t>
      </w:r>
      <w:r>
        <w:rPr>
          <w:rFonts w:ascii="Segoe UI" w:eastAsia="Segoe UI" w:hAnsi="Segoe UI" w:cs="Segoe UI"/>
          <w:spacing w:val="-1"/>
          <w:sz w:val="18"/>
          <w:szCs w:val="18"/>
        </w:rPr>
        <w:t xml:space="preserve"> </w:t>
      </w:r>
      <w:r>
        <w:rPr>
          <w:rFonts w:ascii="Segoe UI" w:eastAsia="Segoe UI" w:hAnsi="Segoe UI" w:cs="Segoe UI"/>
          <w:sz w:val="18"/>
          <w:szCs w:val="18"/>
        </w:rPr>
        <w:t>re</w:t>
      </w:r>
      <w:r>
        <w:rPr>
          <w:rFonts w:ascii="Segoe UI" w:eastAsia="Segoe UI" w:hAnsi="Segoe UI" w:cs="Segoe UI"/>
          <w:spacing w:val="2"/>
          <w:sz w:val="18"/>
          <w:szCs w:val="18"/>
        </w:rPr>
        <w:t>d</w:t>
      </w:r>
      <w:r>
        <w:rPr>
          <w:rFonts w:ascii="Segoe UI" w:eastAsia="Segoe UI" w:hAnsi="Segoe UI" w:cs="Segoe UI"/>
          <w:sz w:val="18"/>
          <w:szCs w:val="18"/>
        </w:rPr>
        <w:t>uce pot</w:t>
      </w:r>
      <w:r>
        <w:rPr>
          <w:rFonts w:ascii="Segoe UI" w:eastAsia="Segoe UI" w:hAnsi="Segoe UI" w:cs="Segoe UI"/>
          <w:spacing w:val="-1"/>
          <w:sz w:val="18"/>
          <w:szCs w:val="18"/>
        </w:rPr>
        <w:t>e</w:t>
      </w:r>
      <w:r>
        <w:rPr>
          <w:rFonts w:ascii="Segoe UI" w:eastAsia="Segoe UI" w:hAnsi="Segoe UI" w:cs="Segoe UI"/>
          <w:spacing w:val="1"/>
          <w:sz w:val="18"/>
          <w:szCs w:val="18"/>
        </w:rPr>
        <w:t>n</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 xml:space="preserve">al </w:t>
      </w:r>
      <w:r>
        <w:rPr>
          <w:rFonts w:ascii="Segoe UI" w:eastAsia="Segoe UI" w:hAnsi="Segoe UI" w:cs="Segoe UI"/>
          <w:spacing w:val="2"/>
          <w:sz w:val="18"/>
          <w:szCs w:val="18"/>
        </w:rPr>
        <w:t>i</w:t>
      </w:r>
      <w:r>
        <w:rPr>
          <w:rFonts w:ascii="Segoe UI" w:eastAsia="Segoe UI" w:hAnsi="Segoe UI" w:cs="Segoe UI"/>
          <w:sz w:val="18"/>
          <w:szCs w:val="18"/>
        </w:rPr>
        <w:t>mpa</w:t>
      </w:r>
      <w:r>
        <w:rPr>
          <w:rFonts w:ascii="Segoe UI" w:eastAsia="Segoe UI" w:hAnsi="Segoe UI" w:cs="Segoe UI"/>
          <w:spacing w:val="1"/>
          <w:sz w:val="18"/>
          <w:szCs w:val="18"/>
        </w:rPr>
        <w:t>c</w:t>
      </w:r>
      <w:r>
        <w:rPr>
          <w:rFonts w:ascii="Segoe UI" w:eastAsia="Segoe UI" w:hAnsi="Segoe UI" w:cs="Segoe UI"/>
          <w:sz w:val="18"/>
          <w:szCs w:val="18"/>
        </w:rPr>
        <w:t>ts to t</w:t>
      </w:r>
      <w:r>
        <w:rPr>
          <w:rFonts w:ascii="Segoe UI" w:eastAsia="Segoe UI" w:hAnsi="Segoe UI" w:cs="Segoe UI"/>
          <w:spacing w:val="-1"/>
          <w:sz w:val="18"/>
          <w:szCs w:val="18"/>
        </w:rPr>
        <w:t>h</w:t>
      </w:r>
      <w:r>
        <w:rPr>
          <w:rFonts w:ascii="Segoe UI" w:eastAsia="Segoe UI" w:hAnsi="Segoe UI" w:cs="Segoe UI"/>
          <w:sz w:val="18"/>
          <w:szCs w:val="18"/>
        </w:rPr>
        <w:t>e env</w:t>
      </w:r>
      <w:r>
        <w:rPr>
          <w:rFonts w:ascii="Segoe UI" w:eastAsia="Segoe UI" w:hAnsi="Segoe UI" w:cs="Segoe UI"/>
          <w:spacing w:val="-1"/>
          <w:sz w:val="18"/>
          <w:szCs w:val="18"/>
        </w:rPr>
        <w:t>i</w:t>
      </w:r>
      <w:r>
        <w:rPr>
          <w:rFonts w:ascii="Segoe UI" w:eastAsia="Segoe UI" w:hAnsi="Segoe UI" w:cs="Segoe UI"/>
          <w:sz w:val="18"/>
          <w:szCs w:val="18"/>
        </w:rPr>
        <w:t>ronment to as</w:t>
      </w:r>
      <w:r>
        <w:rPr>
          <w:rFonts w:ascii="Segoe UI" w:eastAsia="Segoe UI" w:hAnsi="Segoe UI" w:cs="Segoe UI"/>
          <w:spacing w:val="2"/>
          <w:sz w:val="18"/>
          <w:szCs w:val="18"/>
        </w:rPr>
        <w:t xml:space="preserve"> </w:t>
      </w:r>
      <w:r>
        <w:rPr>
          <w:rFonts w:ascii="Segoe UI" w:eastAsia="Segoe UI" w:hAnsi="Segoe UI" w:cs="Segoe UI"/>
          <w:sz w:val="18"/>
          <w:szCs w:val="18"/>
        </w:rPr>
        <w:t>low as</w:t>
      </w:r>
      <w:r>
        <w:rPr>
          <w:rFonts w:ascii="Segoe UI" w:eastAsia="Segoe UI" w:hAnsi="Segoe UI" w:cs="Segoe UI"/>
          <w:spacing w:val="2"/>
          <w:sz w:val="18"/>
          <w:szCs w:val="18"/>
        </w:rPr>
        <w:t xml:space="preserve"> </w:t>
      </w:r>
      <w:r>
        <w:rPr>
          <w:rFonts w:ascii="Segoe UI" w:eastAsia="Segoe UI" w:hAnsi="Segoe UI" w:cs="Segoe UI"/>
          <w:sz w:val="18"/>
          <w:szCs w:val="18"/>
        </w:rPr>
        <w:t>reaso</w:t>
      </w:r>
      <w:r>
        <w:rPr>
          <w:rFonts w:ascii="Segoe UI" w:eastAsia="Segoe UI" w:hAnsi="Segoe UI" w:cs="Segoe UI"/>
          <w:spacing w:val="-2"/>
          <w:sz w:val="18"/>
          <w:szCs w:val="18"/>
        </w:rPr>
        <w:t>n</w:t>
      </w:r>
      <w:r>
        <w:rPr>
          <w:rFonts w:ascii="Segoe UI" w:eastAsia="Segoe UI" w:hAnsi="Segoe UI" w:cs="Segoe UI"/>
          <w:sz w:val="18"/>
          <w:szCs w:val="18"/>
        </w:rPr>
        <w:t>ably</w:t>
      </w:r>
      <w:r>
        <w:rPr>
          <w:rFonts w:ascii="Segoe UI" w:eastAsia="Segoe UI" w:hAnsi="Segoe UI" w:cs="Segoe UI"/>
          <w:spacing w:val="-2"/>
          <w:sz w:val="18"/>
          <w:szCs w:val="18"/>
        </w:rPr>
        <w:t xml:space="preserve"> </w:t>
      </w:r>
      <w:r>
        <w:rPr>
          <w:rFonts w:ascii="Segoe UI" w:eastAsia="Segoe UI" w:hAnsi="Segoe UI" w:cs="Segoe UI"/>
          <w:sz w:val="18"/>
          <w:szCs w:val="18"/>
        </w:rPr>
        <w:t>practicab</w:t>
      </w:r>
      <w:r>
        <w:rPr>
          <w:rFonts w:ascii="Segoe UI" w:eastAsia="Segoe UI" w:hAnsi="Segoe UI" w:cs="Segoe UI"/>
          <w:spacing w:val="2"/>
          <w:sz w:val="18"/>
          <w:szCs w:val="18"/>
        </w:rPr>
        <w:t>l</w:t>
      </w:r>
      <w:r>
        <w:rPr>
          <w:rFonts w:ascii="Segoe UI" w:eastAsia="Segoe UI" w:hAnsi="Segoe UI" w:cs="Segoe UI"/>
          <w:sz w:val="18"/>
          <w:szCs w:val="18"/>
        </w:rPr>
        <w:t xml:space="preserve">e </w:t>
      </w:r>
      <w:r>
        <w:rPr>
          <w:rFonts w:ascii="Segoe UI" w:eastAsia="Segoe UI" w:hAnsi="Segoe UI" w:cs="Segoe UI"/>
          <w:spacing w:val="1"/>
          <w:sz w:val="18"/>
          <w:szCs w:val="18"/>
        </w:rPr>
        <w:t>(</w:t>
      </w:r>
      <w:r>
        <w:rPr>
          <w:rFonts w:ascii="Segoe UI" w:eastAsia="Segoe UI" w:hAnsi="Segoe UI" w:cs="Segoe UI"/>
          <w:sz w:val="18"/>
          <w:szCs w:val="18"/>
        </w:rPr>
        <w:t>A</w:t>
      </w:r>
      <w:r>
        <w:rPr>
          <w:rFonts w:ascii="Segoe UI" w:eastAsia="Segoe UI" w:hAnsi="Segoe UI" w:cs="Segoe UI"/>
          <w:spacing w:val="-2"/>
          <w:sz w:val="18"/>
          <w:szCs w:val="18"/>
        </w:rPr>
        <w:t>L</w:t>
      </w:r>
      <w:r>
        <w:rPr>
          <w:rFonts w:ascii="Segoe UI" w:eastAsia="Segoe UI" w:hAnsi="Segoe UI" w:cs="Segoe UI"/>
          <w:sz w:val="18"/>
          <w:szCs w:val="18"/>
        </w:rPr>
        <w:t>ARP).</w:t>
      </w:r>
    </w:p>
    <w:p w14:paraId="55A0DF7C" w14:textId="77777777" w:rsidR="000D2AFC" w:rsidRDefault="000D2AFC">
      <w:pPr>
        <w:spacing w:before="19" w:line="220" w:lineRule="exact"/>
        <w:rPr>
          <w:sz w:val="22"/>
          <w:szCs w:val="22"/>
        </w:rPr>
      </w:pPr>
    </w:p>
    <w:p w14:paraId="55A0DF7D" w14:textId="77777777" w:rsidR="000D2AFC" w:rsidRDefault="002525A2">
      <w:pPr>
        <w:spacing w:line="259" w:lineRule="auto"/>
        <w:ind w:left="113" w:right="389"/>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EP</w:t>
      </w:r>
      <w:r>
        <w:rPr>
          <w:rFonts w:ascii="Segoe UI" w:eastAsia="Segoe UI" w:hAnsi="Segoe UI" w:cs="Segoe UI"/>
          <w:spacing w:val="1"/>
          <w:sz w:val="18"/>
          <w:szCs w:val="18"/>
        </w:rPr>
        <w:t xml:space="preserve"> </w:t>
      </w:r>
      <w:r>
        <w:rPr>
          <w:rFonts w:ascii="Segoe UI" w:eastAsia="Segoe UI" w:hAnsi="Segoe UI" w:cs="Segoe UI"/>
          <w:sz w:val="18"/>
          <w:szCs w:val="18"/>
        </w:rPr>
        <w:t>Summary</w:t>
      </w:r>
      <w:r>
        <w:rPr>
          <w:rFonts w:ascii="Segoe UI" w:eastAsia="Segoe UI" w:hAnsi="Segoe UI" w:cs="Segoe UI"/>
          <w:spacing w:val="1"/>
          <w:sz w:val="18"/>
          <w:szCs w:val="18"/>
        </w:rPr>
        <w:t xml:space="preserve"> </w:t>
      </w:r>
      <w:r>
        <w:rPr>
          <w:rFonts w:ascii="Segoe UI" w:eastAsia="Segoe UI" w:hAnsi="Segoe UI" w:cs="Segoe UI"/>
          <w:sz w:val="18"/>
          <w:szCs w:val="18"/>
        </w:rPr>
        <w:t>also</w:t>
      </w:r>
      <w:r>
        <w:rPr>
          <w:rFonts w:ascii="Segoe UI" w:eastAsia="Segoe UI" w:hAnsi="Segoe UI" w:cs="Segoe UI"/>
          <w:spacing w:val="1"/>
          <w:sz w:val="18"/>
          <w:szCs w:val="18"/>
        </w:rPr>
        <w:t xml:space="preserve"> </w:t>
      </w:r>
      <w:r>
        <w:rPr>
          <w:rFonts w:ascii="Segoe UI" w:eastAsia="Segoe UI" w:hAnsi="Segoe UI" w:cs="Segoe UI"/>
          <w:sz w:val="18"/>
          <w:szCs w:val="18"/>
        </w:rPr>
        <w:t>docum</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Beac</w:t>
      </w:r>
      <w:r>
        <w:rPr>
          <w:rFonts w:ascii="Segoe UI" w:eastAsia="Segoe UI" w:hAnsi="Segoe UI" w:cs="Segoe UI"/>
          <w:spacing w:val="-1"/>
          <w:sz w:val="18"/>
          <w:szCs w:val="18"/>
        </w:rPr>
        <w:t>h</w:t>
      </w:r>
      <w:r>
        <w:rPr>
          <w:rFonts w:ascii="Segoe UI" w:eastAsia="Segoe UI" w:hAnsi="Segoe UI" w:cs="Segoe UI"/>
          <w:sz w:val="18"/>
          <w:szCs w:val="18"/>
        </w:rPr>
        <w:t xml:space="preserve">’s </w:t>
      </w:r>
      <w:r>
        <w:rPr>
          <w:rFonts w:ascii="Segoe UI" w:eastAsia="Segoe UI" w:hAnsi="Segoe UI" w:cs="Segoe UI"/>
          <w:spacing w:val="2"/>
          <w:sz w:val="18"/>
          <w:szCs w:val="18"/>
        </w:rPr>
        <w:t>c</w:t>
      </w:r>
      <w:r>
        <w:rPr>
          <w:rFonts w:ascii="Segoe UI" w:eastAsia="Segoe UI" w:hAnsi="Segoe UI" w:cs="Segoe UI"/>
          <w:sz w:val="18"/>
          <w:szCs w:val="18"/>
        </w:rPr>
        <w:t>om</w:t>
      </w:r>
      <w:r>
        <w:rPr>
          <w:rFonts w:ascii="Segoe UI" w:eastAsia="Segoe UI" w:hAnsi="Segoe UI" w:cs="Segoe UI"/>
          <w:spacing w:val="2"/>
          <w:sz w:val="18"/>
          <w:szCs w:val="18"/>
        </w:rPr>
        <w:t>m</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ment to m</w:t>
      </w:r>
      <w:r>
        <w:rPr>
          <w:rFonts w:ascii="Segoe UI" w:eastAsia="Segoe UI" w:hAnsi="Segoe UI" w:cs="Segoe UI"/>
          <w:spacing w:val="-2"/>
          <w:sz w:val="18"/>
          <w:szCs w:val="18"/>
        </w:rPr>
        <w:t>a</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z w:val="18"/>
          <w:szCs w:val="18"/>
        </w:rPr>
        <w:t>g</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envir</w:t>
      </w:r>
      <w:r>
        <w:rPr>
          <w:rFonts w:ascii="Segoe UI" w:eastAsia="Segoe UI" w:hAnsi="Segoe UI" w:cs="Segoe UI"/>
          <w:spacing w:val="2"/>
          <w:sz w:val="18"/>
          <w:szCs w:val="18"/>
        </w:rPr>
        <w:t>o</w:t>
      </w:r>
      <w:r>
        <w:rPr>
          <w:rFonts w:ascii="Segoe UI" w:eastAsia="Segoe UI" w:hAnsi="Segoe UI" w:cs="Segoe UI"/>
          <w:sz w:val="18"/>
          <w:szCs w:val="18"/>
        </w:rPr>
        <w:t>nme</w:t>
      </w:r>
      <w:r>
        <w:rPr>
          <w:rFonts w:ascii="Segoe UI" w:eastAsia="Segoe UI" w:hAnsi="Segoe UI" w:cs="Segoe UI"/>
          <w:spacing w:val="-2"/>
          <w:sz w:val="18"/>
          <w:szCs w:val="18"/>
        </w:rPr>
        <w:t>n</w:t>
      </w:r>
      <w:r>
        <w:rPr>
          <w:rFonts w:ascii="Segoe UI" w:eastAsia="Segoe UI" w:hAnsi="Segoe UI" w:cs="Segoe UI"/>
          <w:sz w:val="18"/>
          <w:szCs w:val="18"/>
        </w:rPr>
        <w:t>tal</w:t>
      </w:r>
      <w:r>
        <w:rPr>
          <w:rFonts w:ascii="Segoe UI" w:eastAsia="Segoe UI" w:hAnsi="Segoe UI" w:cs="Segoe UI"/>
          <w:spacing w:val="2"/>
          <w:sz w:val="18"/>
          <w:szCs w:val="18"/>
        </w:rPr>
        <w:t xml:space="preserve"> </w:t>
      </w:r>
      <w:r>
        <w:rPr>
          <w:rFonts w:ascii="Segoe UI" w:eastAsia="Segoe UI" w:hAnsi="Segoe UI" w:cs="Segoe UI"/>
          <w:sz w:val="18"/>
          <w:szCs w:val="18"/>
        </w:rPr>
        <w:t>val</w:t>
      </w:r>
      <w:r>
        <w:rPr>
          <w:rFonts w:ascii="Segoe UI" w:eastAsia="Segoe UI" w:hAnsi="Segoe UI" w:cs="Segoe UI"/>
          <w:spacing w:val="-2"/>
          <w:sz w:val="18"/>
          <w:szCs w:val="18"/>
        </w:rPr>
        <w:t>u</w:t>
      </w:r>
      <w:r>
        <w:rPr>
          <w:rFonts w:ascii="Segoe UI" w:eastAsia="Segoe UI" w:hAnsi="Segoe UI" w:cs="Segoe UI"/>
          <w:sz w:val="18"/>
          <w:szCs w:val="18"/>
        </w:rPr>
        <w:t>es as</w:t>
      </w:r>
      <w:r>
        <w:rPr>
          <w:rFonts w:ascii="Segoe UI" w:eastAsia="Segoe UI" w:hAnsi="Segoe UI" w:cs="Segoe UI"/>
          <w:spacing w:val="2"/>
          <w:sz w:val="18"/>
          <w:szCs w:val="18"/>
        </w:rPr>
        <w:t>s</w:t>
      </w:r>
      <w:r>
        <w:rPr>
          <w:rFonts w:ascii="Segoe UI" w:eastAsia="Segoe UI" w:hAnsi="Segoe UI" w:cs="Segoe UI"/>
          <w:sz w:val="18"/>
          <w:szCs w:val="18"/>
        </w:rPr>
        <w:t>ociat</w:t>
      </w:r>
      <w:r>
        <w:rPr>
          <w:rFonts w:ascii="Segoe UI" w:eastAsia="Segoe UI" w:hAnsi="Segoe UI" w:cs="Segoe UI"/>
          <w:spacing w:val="-1"/>
          <w:sz w:val="18"/>
          <w:szCs w:val="18"/>
        </w:rPr>
        <w:t>e</w:t>
      </w:r>
      <w:r>
        <w:rPr>
          <w:rFonts w:ascii="Segoe UI" w:eastAsia="Segoe UI" w:hAnsi="Segoe UI" w:cs="Segoe UI"/>
          <w:sz w:val="18"/>
          <w:szCs w:val="18"/>
        </w:rPr>
        <w:t>d wi</w:t>
      </w:r>
      <w:r>
        <w:rPr>
          <w:rFonts w:ascii="Segoe UI" w:eastAsia="Segoe UI" w:hAnsi="Segoe UI" w:cs="Segoe UI"/>
          <w:spacing w:val="-1"/>
          <w:sz w:val="18"/>
          <w:szCs w:val="18"/>
        </w:rPr>
        <w:t>t</w:t>
      </w:r>
      <w:r>
        <w:rPr>
          <w:rFonts w:ascii="Segoe UI" w:eastAsia="Segoe UI" w:hAnsi="Segoe UI" w:cs="Segoe UI"/>
          <w:sz w:val="18"/>
          <w:szCs w:val="18"/>
        </w:rPr>
        <w:t xml:space="preserve">h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drill</w:t>
      </w:r>
      <w:r>
        <w:rPr>
          <w:rFonts w:ascii="Segoe UI" w:eastAsia="Segoe UI" w:hAnsi="Segoe UI" w:cs="Segoe UI"/>
          <w:spacing w:val="1"/>
          <w:sz w:val="18"/>
          <w:szCs w:val="18"/>
        </w:rPr>
        <w:t>i</w:t>
      </w:r>
      <w:r>
        <w:rPr>
          <w:rFonts w:ascii="Segoe UI" w:eastAsia="Segoe UI" w:hAnsi="Segoe UI" w:cs="Segoe UI"/>
          <w:sz w:val="18"/>
          <w:szCs w:val="18"/>
        </w:rPr>
        <w:t>ng activi</w:t>
      </w:r>
      <w:r>
        <w:rPr>
          <w:rFonts w:ascii="Segoe UI" w:eastAsia="Segoe UI" w:hAnsi="Segoe UI" w:cs="Segoe UI"/>
          <w:spacing w:val="-2"/>
          <w:sz w:val="18"/>
          <w:szCs w:val="18"/>
        </w:rPr>
        <w:t>t</w:t>
      </w:r>
      <w:r>
        <w:rPr>
          <w:rFonts w:ascii="Segoe UI" w:eastAsia="Segoe UI" w:hAnsi="Segoe UI" w:cs="Segoe UI"/>
          <w:sz w:val="18"/>
          <w:szCs w:val="18"/>
        </w:rPr>
        <w:t>ies.</w:t>
      </w:r>
    </w:p>
    <w:p w14:paraId="55A0DF7E" w14:textId="77777777" w:rsidR="000D2AFC" w:rsidRDefault="000D2AFC">
      <w:pPr>
        <w:spacing w:line="240" w:lineRule="exact"/>
        <w:rPr>
          <w:sz w:val="24"/>
          <w:szCs w:val="24"/>
        </w:rPr>
      </w:pPr>
    </w:p>
    <w:p w14:paraId="55A0DF7F" w14:textId="77777777" w:rsidR="000D2AFC" w:rsidRDefault="002525A2" w:rsidP="00ED7697">
      <w:pPr>
        <w:pStyle w:val="Heading2"/>
        <w:rPr>
          <w:rFonts w:eastAsia="Segoe UI"/>
        </w:rPr>
      </w:pPr>
      <w:r>
        <w:rPr>
          <w:rFonts w:eastAsia="Segoe UI"/>
        </w:rPr>
        <w:t>1.1</w:t>
      </w:r>
      <w:r>
        <w:rPr>
          <w:rFonts w:eastAsia="Segoe UI"/>
          <w:spacing w:val="36"/>
        </w:rPr>
        <w:t xml:space="preserve"> </w:t>
      </w:r>
      <w:r>
        <w:rPr>
          <w:rFonts w:eastAsia="Segoe UI"/>
        </w:rPr>
        <w:t>Sco</w:t>
      </w:r>
      <w:r>
        <w:rPr>
          <w:rFonts w:eastAsia="Segoe UI"/>
          <w:spacing w:val="1"/>
        </w:rPr>
        <w:t>p</w:t>
      </w:r>
      <w:r>
        <w:rPr>
          <w:rFonts w:eastAsia="Segoe UI"/>
        </w:rPr>
        <w:t>e</w:t>
      </w:r>
      <w:r>
        <w:rPr>
          <w:rFonts w:eastAsia="Segoe UI"/>
          <w:spacing w:val="2"/>
        </w:rPr>
        <w:t xml:space="preserve"> </w:t>
      </w:r>
      <w:r>
        <w:rPr>
          <w:rFonts w:eastAsia="Segoe UI"/>
          <w:spacing w:val="-2"/>
        </w:rPr>
        <w:t>o</w:t>
      </w:r>
      <w:r>
        <w:rPr>
          <w:rFonts w:eastAsia="Segoe UI"/>
        </w:rPr>
        <w:t>f</w:t>
      </w:r>
      <w:r>
        <w:rPr>
          <w:rFonts w:eastAsia="Segoe UI"/>
          <w:spacing w:val="2"/>
        </w:rPr>
        <w:t xml:space="preserve"> </w:t>
      </w:r>
      <w:r>
        <w:rPr>
          <w:rFonts w:eastAsia="Segoe UI"/>
        </w:rPr>
        <w:t>th</w:t>
      </w:r>
      <w:r>
        <w:rPr>
          <w:rFonts w:eastAsia="Segoe UI"/>
          <w:spacing w:val="-1"/>
        </w:rPr>
        <w:t>i</w:t>
      </w:r>
      <w:r>
        <w:rPr>
          <w:rFonts w:eastAsia="Segoe UI"/>
        </w:rPr>
        <w:t>s Docum</w:t>
      </w:r>
      <w:r>
        <w:rPr>
          <w:rFonts w:eastAsia="Segoe UI"/>
          <w:spacing w:val="1"/>
        </w:rPr>
        <w:t>e</w:t>
      </w:r>
      <w:r>
        <w:rPr>
          <w:rFonts w:eastAsia="Segoe UI"/>
        </w:rPr>
        <w:t>nt</w:t>
      </w:r>
    </w:p>
    <w:p w14:paraId="55A0DF80" w14:textId="77777777" w:rsidR="000D2AFC" w:rsidRDefault="000D2AFC">
      <w:pPr>
        <w:spacing w:before="17" w:line="240" w:lineRule="exact"/>
        <w:rPr>
          <w:sz w:val="24"/>
          <w:szCs w:val="24"/>
        </w:rPr>
      </w:pPr>
    </w:p>
    <w:p w14:paraId="55A0DF81" w14:textId="77777777" w:rsidR="000D2AFC" w:rsidRDefault="002525A2">
      <w:pPr>
        <w:spacing w:line="259" w:lineRule="auto"/>
        <w:ind w:left="113" w:right="140"/>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s</w:t>
      </w:r>
      <w:r>
        <w:rPr>
          <w:rFonts w:ascii="Segoe UI" w:eastAsia="Segoe UI" w:hAnsi="Segoe UI" w:cs="Segoe UI"/>
          <w:spacing w:val="1"/>
          <w:sz w:val="18"/>
          <w:szCs w:val="18"/>
        </w:rPr>
        <w:t>c</w:t>
      </w:r>
      <w:r>
        <w:rPr>
          <w:rFonts w:ascii="Segoe UI" w:eastAsia="Segoe UI" w:hAnsi="Segoe UI" w:cs="Segoe UI"/>
          <w:sz w:val="18"/>
          <w:szCs w:val="18"/>
        </w:rPr>
        <w:t>ope of t</w:t>
      </w:r>
      <w:r>
        <w:rPr>
          <w:rFonts w:ascii="Segoe UI" w:eastAsia="Segoe UI" w:hAnsi="Segoe UI" w:cs="Segoe UI"/>
          <w:spacing w:val="-2"/>
          <w:sz w:val="18"/>
          <w:szCs w:val="18"/>
        </w:rPr>
        <w:t>h</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EP</w:t>
      </w:r>
      <w:r>
        <w:rPr>
          <w:rFonts w:ascii="Segoe UI" w:eastAsia="Segoe UI" w:hAnsi="Segoe UI" w:cs="Segoe UI"/>
          <w:spacing w:val="1"/>
          <w:sz w:val="18"/>
          <w:szCs w:val="18"/>
        </w:rPr>
        <w:t xml:space="preserve"> </w:t>
      </w:r>
      <w:r>
        <w:rPr>
          <w:rFonts w:ascii="Segoe UI" w:eastAsia="Segoe UI" w:hAnsi="Segoe UI" w:cs="Segoe UI"/>
          <w:sz w:val="18"/>
          <w:szCs w:val="18"/>
        </w:rPr>
        <w:t>Sum</w:t>
      </w:r>
      <w:r>
        <w:rPr>
          <w:rFonts w:ascii="Segoe UI" w:eastAsia="Segoe UI" w:hAnsi="Segoe UI" w:cs="Segoe UI"/>
          <w:spacing w:val="1"/>
          <w:sz w:val="18"/>
          <w:szCs w:val="18"/>
        </w:rPr>
        <w:t>m</w:t>
      </w:r>
      <w:r>
        <w:rPr>
          <w:rFonts w:ascii="Segoe UI" w:eastAsia="Segoe UI" w:hAnsi="Segoe UI" w:cs="Segoe UI"/>
          <w:sz w:val="18"/>
          <w:szCs w:val="18"/>
        </w:rPr>
        <w:t>ary</w:t>
      </w:r>
      <w:r>
        <w:rPr>
          <w:rFonts w:ascii="Segoe UI" w:eastAsia="Segoe UI" w:hAnsi="Segoe UI" w:cs="Segoe UI"/>
          <w:spacing w:val="-3"/>
          <w:sz w:val="18"/>
          <w:szCs w:val="18"/>
        </w:rPr>
        <w:t xml:space="preserve"> </w:t>
      </w:r>
      <w:r>
        <w:rPr>
          <w:rFonts w:ascii="Segoe UI" w:eastAsia="Segoe UI" w:hAnsi="Segoe UI" w:cs="Segoe UI"/>
          <w:sz w:val="18"/>
          <w:szCs w:val="18"/>
        </w:rPr>
        <w:t>covers</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x</w:t>
      </w:r>
      <w:r>
        <w:rPr>
          <w:rFonts w:ascii="Segoe UI" w:eastAsia="Segoe UI" w:hAnsi="Segoe UI" w:cs="Segoe UI"/>
          <w:sz w:val="18"/>
          <w:szCs w:val="18"/>
        </w:rPr>
        <w:t>tended</w:t>
      </w:r>
      <w:r>
        <w:rPr>
          <w:rFonts w:ascii="Segoe UI" w:eastAsia="Segoe UI" w:hAnsi="Segoe UI" w:cs="Segoe UI"/>
          <w:spacing w:val="-1"/>
          <w:sz w:val="18"/>
          <w:szCs w:val="18"/>
        </w:rPr>
        <w:t xml:space="preserve"> </w:t>
      </w:r>
      <w:r>
        <w:rPr>
          <w:rFonts w:ascii="Segoe UI" w:eastAsia="Segoe UI" w:hAnsi="Segoe UI" w:cs="Segoe UI"/>
          <w:sz w:val="18"/>
          <w:szCs w:val="18"/>
        </w:rPr>
        <w:t>reach</w:t>
      </w:r>
      <w:r>
        <w:rPr>
          <w:rFonts w:ascii="Segoe UI" w:eastAsia="Segoe UI" w:hAnsi="Segoe UI" w:cs="Segoe UI"/>
          <w:spacing w:val="1"/>
          <w:sz w:val="18"/>
          <w:szCs w:val="18"/>
        </w:rPr>
        <w:t xml:space="preserve"> </w:t>
      </w:r>
      <w:r>
        <w:rPr>
          <w:rFonts w:ascii="Segoe UI" w:eastAsia="Segoe UI" w:hAnsi="Segoe UI" w:cs="Segoe UI"/>
          <w:spacing w:val="-1"/>
          <w:sz w:val="18"/>
          <w:szCs w:val="18"/>
        </w:rPr>
        <w:t>d</w:t>
      </w:r>
      <w:r>
        <w:rPr>
          <w:rFonts w:ascii="Segoe UI" w:eastAsia="Segoe UI" w:hAnsi="Segoe UI" w:cs="Segoe UI"/>
          <w:sz w:val="18"/>
          <w:szCs w:val="18"/>
        </w:rPr>
        <w:t>ri</w:t>
      </w:r>
      <w:r>
        <w:rPr>
          <w:rFonts w:ascii="Segoe UI" w:eastAsia="Segoe UI" w:hAnsi="Segoe UI" w:cs="Segoe UI"/>
          <w:spacing w:val="1"/>
          <w:sz w:val="18"/>
          <w:szCs w:val="18"/>
        </w:rPr>
        <w:t>l</w:t>
      </w:r>
      <w:r>
        <w:rPr>
          <w:rFonts w:ascii="Segoe UI" w:eastAsia="Segoe UI" w:hAnsi="Segoe UI" w:cs="Segoe UI"/>
          <w:spacing w:val="2"/>
          <w:sz w:val="18"/>
          <w:szCs w:val="18"/>
        </w:rPr>
        <w:t>l</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c</w:t>
      </w:r>
      <w:r>
        <w:rPr>
          <w:rFonts w:ascii="Segoe UI" w:eastAsia="Segoe UI" w:hAnsi="Segoe UI" w:cs="Segoe UI"/>
          <w:sz w:val="18"/>
          <w:szCs w:val="18"/>
        </w:rPr>
        <w:t>omplet</w:t>
      </w:r>
      <w:r>
        <w:rPr>
          <w:rFonts w:ascii="Segoe UI" w:eastAsia="Segoe UI" w:hAnsi="Segoe UI" w:cs="Segoe UI"/>
          <w:spacing w:val="-1"/>
          <w:sz w:val="18"/>
          <w:szCs w:val="18"/>
        </w:rPr>
        <w:t>i</w:t>
      </w:r>
      <w:r>
        <w:rPr>
          <w:rFonts w:ascii="Segoe UI" w:eastAsia="Segoe UI" w:hAnsi="Segoe UI" w:cs="Segoe UI"/>
          <w:sz w:val="18"/>
          <w:szCs w:val="18"/>
        </w:rPr>
        <w:t xml:space="preserve">on of </w:t>
      </w:r>
      <w:r>
        <w:rPr>
          <w:rFonts w:ascii="Segoe UI" w:eastAsia="Segoe UI" w:hAnsi="Segoe UI" w:cs="Segoe UI"/>
          <w:spacing w:val="1"/>
          <w:sz w:val="18"/>
          <w:szCs w:val="18"/>
        </w:rPr>
        <w:t>t</w:t>
      </w:r>
      <w:r>
        <w:rPr>
          <w:rFonts w:ascii="Segoe UI" w:eastAsia="Segoe UI" w:hAnsi="Segoe UI" w:cs="Segoe UI"/>
          <w:sz w:val="18"/>
          <w:szCs w:val="18"/>
        </w:rPr>
        <w:t>he Black Watc</w:t>
      </w:r>
      <w:r>
        <w:rPr>
          <w:rFonts w:ascii="Segoe UI" w:eastAsia="Segoe UI" w:hAnsi="Segoe UI" w:cs="Segoe UI"/>
          <w:spacing w:val="-1"/>
          <w:sz w:val="18"/>
          <w:szCs w:val="18"/>
        </w:rPr>
        <w:t>h</w:t>
      </w:r>
      <w:r>
        <w:rPr>
          <w:rFonts w:ascii="Segoe UI" w:eastAsia="Segoe UI" w:hAnsi="Segoe UI" w:cs="Segoe UI"/>
          <w:sz w:val="18"/>
          <w:szCs w:val="18"/>
        </w:rPr>
        <w:t>-1 dev</w:t>
      </w:r>
      <w:r>
        <w:rPr>
          <w:rFonts w:ascii="Segoe UI" w:eastAsia="Segoe UI" w:hAnsi="Segoe UI" w:cs="Segoe UI"/>
          <w:spacing w:val="-1"/>
          <w:sz w:val="18"/>
          <w:szCs w:val="18"/>
        </w:rPr>
        <w:t>e</w:t>
      </w:r>
      <w:r>
        <w:rPr>
          <w:rFonts w:ascii="Segoe UI" w:eastAsia="Segoe UI" w:hAnsi="Segoe UI" w:cs="Segoe UI"/>
          <w:sz w:val="18"/>
          <w:szCs w:val="18"/>
        </w:rPr>
        <w:t>lopm</w:t>
      </w:r>
      <w:r>
        <w:rPr>
          <w:rFonts w:ascii="Segoe UI" w:eastAsia="Segoe UI" w:hAnsi="Segoe UI" w:cs="Segoe UI"/>
          <w:spacing w:val="2"/>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z w:val="18"/>
          <w:szCs w:val="18"/>
        </w:rPr>
        <w:t>well 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x</w:t>
      </w:r>
      <w:r>
        <w:rPr>
          <w:rFonts w:ascii="Segoe UI" w:eastAsia="Segoe UI" w:hAnsi="Segoe UI" w:cs="Segoe UI"/>
          <w:sz w:val="18"/>
          <w:szCs w:val="18"/>
        </w:rPr>
        <w:t>is</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w:t>
      </w:r>
      <w:r>
        <w:rPr>
          <w:rFonts w:ascii="Segoe UI" w:eastAsia="Segoe UI" w:hAnsi="Segoe UI" w:cs="Segoe UI"/>
          <w:spacing w:val="1"/>
          <w:sz w:val="18"/>
          <w:szCs w:val="18"/>
        </w:rPr>
        <w:t xml:space="preserve"> </w:t>
      </w:r>
      <w:r>
        <w:rPr>
          <w:rFonts w:ascii="Segoe UI" w:eastAsia="Segoe UI" w:hAnsi="Segoe UI" w:cs="Segoe UI"/>
          <w:sz w:val="18"/>
          <w:szCs w:val="18"/>
        </w:rPr>
        <w:t>ons</w:t>
      </w:r>
      <w:r>
        <w:rPr>
          <w:rFonts w:ascii="Segoe UI" w:eastAsia="Segoe UI" w:hAnsi="Segoe UI" w:cs="Segoe UI"/>
          <w:spacing w:val="-2"/>
          <w:sz w:val="18"/>
          <w:szCs w:val="18"/>
        </w:rPr>
        <w:t>h</w:t>
      </w:r>
      <w:r>
        <w:rPr>
          <w:rFonts w:ascii="Segoe UI" w:eastAsia="Segoe UI" w:hAnsi="Segoe UI" w:cs="Segoe UI"/>
          <w:sz w:val="18"/>
          <w:szCs w:val="18"/>
        </w:rPr>
        <w:t>o</w:t>
      </w:r>
      <w:r>
        <w:rPr>
          <w:rFonts w:ascii="Segoe UI" w:eastAsia="Segoe UI" w:hAnsi="Segoe UI" w:cs="Segoe UI"/>
          <w:spacing w:val="2"/>
          <w:sz w:val="18"/>
          <w:szCs w:val="18"/>
        </w:rPr>
        <w:t>r</w:t>
      </w:r>
      <w:r>
        <w:rPr>
          <w:rFonts w:ascii="Segoe UI" w:eastAsia="Segoe UI" w:hAnsi="Segoe UI" w:cs="Segoe UI"/>
          <w:sz w:val="18"/>
          <w:szCs w:val="18"/>
        </w:rPr>
        <w:t>e gas</w:t>
      </w:r>
      <w:r>
        <w:rPr>
          <w:rFonts w:ascii="Segoe UI" w:eastAsia="Segoe UI" w:hAnsi="Segoe UI" w:cs="Segoe UI"/>
          <w:spacing w:val="1"/>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x</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z w:val="18"/>
          <w:szCs w:val="18"/>
        </w:rPr>
        <w:t>ac</w:t>
      </w:r>
      <w:r>
        <w:rPr>
          <w:rFonts w:ascii="Segoe UI" w:eastAsia="Segoe UI" w:hAnsi="Segoe UI" w:cs="Segoe UI"/>
          <w:spacing w:val="2"/>
          <w:sz w:val="18"/>
          <w:szCs w:val="18"/>
        </w:rPr>
        <w:t>t</w:t>
      </w:r>
      <w:r>
        <w:rPr>
          <w:rFonts w:ascii="Segoe UI" w:eastAsia="Segoe UI" w:hAnsi="Segoe UI" w:cs="Segoe UI"/>
          <w:sz w:val="18"/>
          <w:szCs w:val="18"/>
        </w:rPr>
        <w:t>ion</w:t>
      </w:r>
      <w:r>
        <w:rPr>
          <w:rFonts w:ascii="Segoe UI" w:eastAsia="Segoe UI" w:hAnsi="Segoe UI" w:cs="Segoe UI"/>
          <w:spacing w:val="-1"/>
          <w:sz w:val="18"/>
          <w:szCs w:val="18"/>
        </w:rPr>
        <w:t xml:space="preserve"> </w:t>
      </w:r>
      <w:r>
        <w:rPr>
          <w:rFonts w:ascii="Segoe UI" w:eastAsia="Segoe UI" w:hAnsi="Segoe UI" w:cs="Segoe UI"/>
          <w:sz w:val="18"/>
          <w:szCs w:val="18"/>
        </w:rPr>
        <w:t>facil</w:t>
      </w:r>
      <w:r>
        <w:rPr>
          <w:rFonts w:ascii="Segoe UI" w:eastAsia="Segoe UI" w:hAnsi="Segoe UI" w:cs="Segoe UI"/>
          <w:spacing w:val="2"/>
          <w:sz w:val="18"/>
          <w:szCs w:val="18"/>
        </w:rPr>
        <w:t>i</w:t>
      </w:r>
      <w:r>
        <w:rPr>
          <w:rFonts w:ascii="Segoe UI" w:eastAsia="Segoe UI" w:hAnsi="Segoe UI" w:cs="Segoe UI"/>
          <w:sz w:val="18"/>
          <w:szCs w:val="18"/>
        </w:rPr>
        <w:t>t</w:t>
      </w:r>
      <w:r>
        <w:rPr>
          <w:rFonts w:ascii="Segoe UI" w:eastAsia="Segoe UI" w:hAnsi="Segoe UI" w:cs="Segoe UI"/>
          <w:spacing w:val="-2"/>
          <w:sz w:val="18"/>
          <w:szCs w:val="18"/>
        </w:rPr>
        <w:t>y</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located</w:t>
      </w:r>
      <w:r>
        <w:rPr>
          <w:rFonts w:ascii="Segoe UI" w:eastAsia="Segoe UI" w:hAnsi="Segoe UI" w:cs="Segoe UI"/>
          <w:spacing w:val="2"/>
          <w:sz w:val="18"/>
          <w:szCs w:val="18"/>
        </w:rPr>
        <w:t xml:space="preserve"> </w:t>
      </w:r>
      <w:r>
        <w:rPr>
          <w:rFonts w:ascii="Segoe UI" w:eastAsia="Segoe UI" w:hAnsi="Segoe UI" w:cs="Segoe UI"/>
          <w:sz w:val="18"/>
          <w:szCs w:val="18"/>
        </w:rPr>
        <w:t>appro</w:t>
      </w:r>
      <w:r>
        <w:rPr>
          <w:rFonts w:ascii="Segoe UI" w:eastAsia="Segoe UI" w:hAnsi="Segoe UI" w:cs="Segoe UI"/>
          <w:spacing w:val="-2"/>
          <w:sz w:val="18"/>
          <w:szCs w:val="18"/>
        </w:rPr>
        <w:t>x</w:t>
      </w:r>
      <w:r>
        <w:rPr>
          <w:rFonts w:ascii="Segoe UI" w:eastAsia="Segoe UI" w:hAnsi="Segoe UI" w:cs="Segoe UI"/>
          <w:sz w:val="18"/>
          <w:szCs w:val="18"/>
        </w:rPr>
        <w:t>imat</w:t>
      </w:r>
      <w:r>
        <w:rPr>
          <w:rFonts w:ascii="Segoe UI" w:eastAsia="Segoe UI" w:hAnsi="Segoe UI" w:cs="Segoe UI"/>
          <w:spacing w:val="-1"/>
          <w:sz w:val="18"/>
          <w:szCs w:val="18"/>
        </w:rPr>
        <w:t>e</w:t>
      </w:r>
      <w:r>
        <w:rPr>
          <w:rFonts w:ascii="Segoe UI" w:eastAsia="Segoe UI" w:hAnsi="Segoe UI" w:cs="Segoe UI"/>
          <w:sz w:val="18"/>
          <w:szCs w:val="18"/>
        </w:rPr>
        <w:t>ly 3 km</w:t>
      </w:r>
      <w:r>
        <w:rPr>
          <w:rFonts w:ascii="Segoe UI" w:eastAsia="Segoe UI" w:hAnsi="Segoe UI" w:cs="Segoe UI"/>
          <w:spacing w:val="2"/>
          <w:sz w:val="18"/>
          <w:szCs w:val="18"/>
        </w:rPr>
        <w:t xml:space="preserve"> </w:t>
      </w:r>
      <w:r>
        <w:rPr>
          <w:rFonts w:ascii="Segoe UI" w:eastAsia="Segoe UI" w:hAnsi="Segoe UI" w:cs="Segoe UI"/>
          <w:sz w:val="18"/>
          <w:szCs w:val="18"/>
        </w:rPr>
        <w:t>sou</w:t>
      </w:r>
      <w:r>
        <w:rPr>
          <w:rFonts w:ascii="Segoe UI" w:eastAsia="Segoe UI" w:hAnsi="Segoe UI" w:cs="Segoe UI"/>
          <w:spacing w:val="-1"/>
          <w:sz w:val="18"/>
          <w:szCs w:val="18"/>
        </w:rPr>
        <w:t>th</w:t>
      </w:r>
      <w:r>
        <w:rPr>
          <w:rFonts w:ascii="Segoe UI" w:eastAsia="Segoe UI" w:hAnsi="Segoe UI" w:cs="Segoe UI"/>
          <w:spacing w:val="3"/>
          <w:sz w:val="18"/>
          <w:szCs w:val="18"/>
        </w:rPr>
        <w:t>-</w:t>
      </w:r>
      <w:r>
        <w:rPr>
          <w:rFonts w:ascii="Segoe UI" w:eastAsia="Segoe UI" w:hAnsi="Segoe UI" w:cs="Segoe UI"/>
          <w:sz w:val="18"/>
          <w:szCs w:val="18"/>
        </w:rPr>
        <w:t>west</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w:t>
      </w:r>
      <w:r>
        <w:rPr>
          <w:rFonts w:ascii="Segoe UI" w:eastAsia="Segoe UI" w:hAnsi="Segoe UI" w:cs="Segoe UI"/>
          <w:spacing w:val="3"/>
          <w:sz w:val="18"/>
          <w:szCs w:val="18"/>
        </w:rPr>
        <w:t xml:space="preserve"> </w:t>
      </w:r>
      <w:r>
        <w:rPr>
          <w:rFonts w:ascii="Segoe UI" w:eastAsia="Segoe UI" w:hAnsi="Segoe UI" w:cs="Segoe UI"/>
          <w:sz w:val="18"/>
          <w:szCs w:val="18"/>
        </w:rPr>
        <w:t>Nirr</w:t>
      </w:r>
      <w:r>
        <w:rPr>
          <w:rFonts w:ascii="Segoe UI" w:eastAsia="Segoe UI" w:hAnsi="Segoe UI" w:cs="Segoe UI"/>
          <w:spacing w:val="-1"/>
          <w:sz w:val="18"/>
          <w:szCs w:val="18"/>
        </w:rPr>
        <w:t>a</w:t>
      </w:r>
      <w:r>
        <w:rPr>
          <w:rFonts w:ascii="Segoe UI" w:eastAsia="Segoe UI" w:hAnsi="Segoe UI" w:cs="Segoe UI"/>
          <w:sz w:val="18"/>
          <w:szCs w:val="18"/>
        </w:rPr>
        <w:t>n</w:t>
      </w:r>
      <w:r>
        <w:rPr>
          <w:rFonts w:ascii="Segoe UI" w:eastAsia="Segoe UI" w:hAnsi="Segoe UI" w:cs="Segoe UI"/>
          <w:spacing w:val="-1"/>
          <w:sz w:val="18"/>
          <w:szCs w:val="18"/>
        </w:rPr>
        <w:t>d</w:t>
      </w:r>
      <w:r>
        <w:rPr>
          <w:rFonts w:ascii="Segoe UI" w:eastAsia="Segoe UI" w:hAnsi="Segoe UI" w:cs="Segoe UI"/>
          <w:sz w:val="18"/>
          <w:szCs w:val="18"/>
        </w:rPr>
        <w:t>a S</w:t>
      </w:r>
      <w:r>
        <w:rPr>
          <w:rFonts w:ascii="Segoe UI" w:eastAsia="Segoe UI" w:hAnsi="Segoe UI" w:cs="Segoe UI"/>
          <w:spacing w:val="1"/>
          <w:sz w:val="18"/>
          <w:szCs w:val="18"/>
        </w:rPr>
        <w:t>ou</w:t>
      </w:r>
      <w:r>
        <w:rPr>
          <w:rFonts w:ascii="Segoe UI" w:eastAsia="Segoe UI" w:hAnsi="Segoe UI" w:cs="Segoe UI"/>
          <w:sz w:val="18"/>
          <w:szCs w:val="18"/>
        </w:rPr>
        <w:t>th</w:t>
      </w:r>
      <w:r>
        <w:rPr>
          <w:rFonts w:ascii="Segoe UI" w:eastAsia="Segoe UI" w:hAnsi="Segoe UI" w:cs="Segoe UI"/>
          <w:spacing w:val="-1"/>
          <w:sz w:val="18"/>
          <w:szCs w:val="18"/>
        </w:rPr>
        <w:t xml:space="preserve"> </w:t>
      </w:r>
      <w:r>
        <w:rPr>
          <w:rFonts w:ascii="Segoe UI" w:eastAsia="Segoe UI" w:hAnsi="Segoe UI" w:cs="Segoe UI"/>
          <w:sz w:val="18"/>
          <w:szCs w:val="18"/>
        </w:rPr>
        <w:t>to the of</w:t>
      </w:r>
      <w:r>
        <w:rPr>
          <w:rFonts w:ascii="Segoe UI" w:eastAsia="Segoe UI" w:hAnsi="Segoe UI" w:cs="Segoe UI"/>
          <w:spacing w:val="-2"/>
          <w:sz w:val="18"/>
          <w:szCs w:val="18"/>
        </w:rPr>
        <w:t>f</w:t>
      </w:r>
      <w:r>
        <w:rPr>
          <w:rFonts w:ascii="Segoe UI" w:eastAsia="Segoe UI" w:hAnsi="Segoe UI" w:cs="Segoe UI"/>
          <w:sz w:val="18"/>
          <w:szCs w:val="18"/>
        </w:rPr>
        <w:t>shore</w:t>
      </w:r>
      <w:r>
        <w:rPr>
          <w:rFonts w:ascii="Segoe UI" w:eastAsia="Segoe UI" w:hAnsi="Segoe UI" w:cs="Segoe UI"/>
          <w:spacing w:val="-1"/>
          <w:sz w:val="18"/>
          <w:szCs w:val="18"/>
        </w:rPr>
        <w:t xml:space="preserve"> </w:t>
      </w:r>
      <w:r>
        <w:rPr>
          <w:rFonts w:ascii="Segoe UI" w:eastAsia="Segoe UI" w:hAnsi="Segoe UI" w:cs="Segoe UI"/>
          <w:sz w:val="18"/>
          <w:szCs w:val="18"/>
        </w:rPr>
        <w:t>Bla</w:t>
      </w:r>
      <w:r>
        <w:rPr>
          <w:rFonts w:ascii="Segoe UI" w:eastAsia="Segoe UI" w:hAnsi="Segoe UI" w:cs="Segoe UI"/>
          <w:spacing w:val="1"/>
          <w:sz w:val="18"/>
          <w:szCs w:val="18"/>
        </w:rPr>
        <w:t>c</w:t>
      </w:r>
      <w:r>
        <w:rPr>
          <w:rFonts w:ascii="Segoe UI" w:eastAsia="Segoe UI" w:hAnsi="Segoe UI" w:cs="Segoe UI"/>
          <w:sz w:val="18"/>
          <w:szCs w:val="18"/>
        </w:rPr>
        <w:t>k Wat</w:t>
      </w:r>
      <w:r>
        <w:rPr>
          <w:rFonts w:ascii="Segoe UI" w:eastAsia="Segoe UI" w:hAnsi="Segoe UI" w:cs="Segoe UI"/>
          <w:spacing w:val="2"/>
          <w:sz w:val="18"/>
          <w:szCs w:val="18"/>
        </w:rPr>
        <w:t>c</w:t>
      </w:r>
      <w:r>
        <w:rPr>
          <w:rFonts w:ascii="Segoe UI" w:eastAsia="Segoe UI" w:hAnsi="Segoe UI" w:cs="Segoe UI"/>
          <w:sz w:val="18"/>
          <w:szCs w:val="18"/>
        </w:rPr>
        <w:t>h reservoi</w:t>
      </w:r>
      <w:r>
        <w:rPr>
          <w:rFonts w:ascii="Segoe UI" w:eastAsia="Segoe UI" w:hAnsi="Segoe UI" w:cs="Segoe UI"/>
          <w:spacing w:val="-1"/>
          <w:sz w:val="18"/>
          <w:szCs w:val="18"/>
        </w:rPr>
        <w:t>r</w:t>
      </w:r>
      <w:r>
        <w:rPr>
          <w:rFonts w:ascii="Segoe UI" w:eastAsia="Segoe UI" w:hAnsi="Segoe UI" w:cs="Segoe UI"/>
          <w:sz w:val="18"/>
          <w:szCs w:val="18"/>
        </w:rPr>
        <w:t>.</w:t>
      </w:r>
      <w:r>
        <w:rPr>
          <w:rFonts w:ascii="Segoe UI" w:eastAsia="Segoe UI" w:hAnsi="Segoe UI" w:cs="Segoe UI"/>
          <w:spacing w:val="3"/>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well</w:t>
      </w:r>
      <w:r>
        <w:rPr>
          <w:rFonts w:ascii="Segoe UI" w:eastAsia="Segoe UI" w:hAnsi="Segoe UI" w:cs="Segoe UI"/>
          <w:spacing w:val="-1"/>
          <w:sz w:val="18"/>
          <w:szCs w:val="18"/>
        </w:rPr>
        <w:t xml:space="preserve"> </w:t>
      </w:r>
      <w:r>
        <w:rPr>
          <w:rFonts w:ascii="Segoe UI" w:eastAsia="Segoe UI" w:hAnsi="Segoe UI" w:cs="Segoe UI"/>
          <w:sz w:val="18"/>
          <w:szCs w:val="18"/>
        </w:rPr>
        <w:t>drill</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 xml:space="preserve"> </w:t>
      </w:r>
      <w:r>
        <w:rPr>
          <w:rFonts w:ascii="Segoe UI" w:eastAsia="Segoe UI" w:hAnsi="Segoe UI" w:cs="Segoe UI"/>
          <w:sz w:val="18"/>
          <w:szCs w:val="18"/>
        </w:rPr>
        <w:t>co</w:t>
      </w:r>
      <w:r>
        <w:rPr>
          <w:rFonts w:ascii="Segoe UI" w:eastAsia="Segoe UI" w:hAnsi="Segoe UI" w:cs="Segoe UI"/>
          <w:spacing w:val="2"/>
          <w:sz w:val="18"/>
          <w:szCs w:val="18"/>
        </w:rPr>
        <w:t>m</w:t>
      </w:r>
      <w:r>
        <w:rPr>
          <w:rFonts w:ascii="Segoe UI" w:eastAsia="Segoe UI" w:hAnsi="Segoe UI" w:cs="Segoe UI"/>
          <w:sz w:val="18"/>
          <w:szCs w:val="18"/>
        </w:rPr>
        <w:t>pon</w:t>
      </w:r>
      <w:r>
        <w:rPr>
          <w:rFonts w:ascii="Segoe UI" w:eastAsia="Segoe UI" w:hAnsi="Segoe UI" w:cs="Segoe UI"/>
          <w:spacing w:val="-2"/>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lla</w:t>
      </w:r>
      <w:r>
        <w:rPr>
          <w:rFonts w:ascii="Segoe UI" w:eastAsia="Segoe UI" w:hAnsi="Segoe UI" w:cs="Segoe UI"/>
          <w:spacing w:val="-2"/>
          <w:sz w:val="18"/>
          <w:szCs w:val="18"/>
        </w:rPr>
        <w:t>d</w:t>
      </w:r>
      <w:r>
        <w:rPr>
          <w:rFonts w:ascii="Segoe UI" w:eastAsia="Segoe UI" w:hAnsi="Segoe UI" w:cs="Segoe UI"/>
          <w:sz w:val="18"/>
          <w:szCs w:val="18"/>
        </w:rPr>
        <w:t>a</w:t>
      </w:r>
      <w:r>
        <w:rPr>
          <w:rFonts w:ascii="Segoe UI" w:eastAsia="Segoe UI" w:hAnsi="Segoe UI" w:cs="Segoe UI"/>
          <w:spacing w:val="2"/>
          <w:sz w:val="18"/>
          <w:szCs w:val="18"/>
        </w:rPr>
        <w:t>l</w:t>
      </w:r>
      <w:r>
        <w:rPr>
          <w:rFonts w:ascii="Segoe UI" w:eastAsia="Segoe UI" w:hAnsi="Segoe UI" w:cs="Segoe UI"/>
          <w:sz w:val="18"/>
          <w:szCs w:val="18"/>
        </w:rPr>
        <w:t>e and</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peculant</w:t>
      </w:r>
      <w:r>
        <w:rPr>
          <w:rFonts w:ascii="Segoe UI" w:eastAsia="Segoe UI" w:hAnsi="Segoe UI" w:cs="Segoe UI"/>
          <w:spacing w:val="-1"/>
          <w:sz w:val="18"/>
          <w:szCs w:val="18"/>
        </w:rPr>
        <w:t xml:space="preserve"> </w:t>
      </w:r>
      <w:r>
        <w:rPr>
          <w:rFonts w:ascii="Segoe UI" w:eastAsia="Segoe UI" w:hAnsi="Segoe UI" w:cs="Segoe UI"/>
          <w:sz w:val="18"/>
          <w:szCs w:val="18"/>
        </w:rPr>
        <w:t xml:space="preserve">Gas </w:t>
      </w:r>
      <w:r>
        <w:rPr>
          <w:rFonts w:ascii="Segoe UI" w:eastAsia="Segoe UI" w:hAnsi="Segoe UI" w:cs="Segoe UI"/>
          <w:spacing w:val="2"/>
          <w:sz w:val="18"/>
          <w:szCs w:val="18"/>
        </w:rPr>
        <w:t>F</w:t>
      </w:r>
      <w:r>
        <w:rPr>
          <w:rFonts w:ascii="Segoe UI" w:eastAsia="Segoe UI" w:hAnsi="Segoe UI" w:cs="Segoe UI"/>
          <w:sz w:val="18"/>
          <w:szCs w:val="18"/>
        </w:rPr>
        <w:t>ie</w:t>
      </w:r>
      <w:r>
        <w:rPr>
          <w:rFonts w:ascii="Segoe UI" w:eastAsia="Segoe UI" w:hAnsi="Segoe UI" w:cs="Segoe UI"/>
          <w:spacing w:val="-1"/>
          <w:sz w:val="18"/>
          <w:szCs w:val="18"/>
        </w:rPr>
        <w:t>l</w:t>
      </w:r>
      <w:r>
        <w:rPr>
          <w:rFonts w:ascii="Segoe UI" w:eastAsia="Segoe UI" w:hAnsi="Segoe UI" w:cs="Segoe UI"/>
          <w:sz w:val="18"/>
          <w:szCs w:val="18"/>
        </w:rPr>
        <w:t xml:space="preserve">d </w:t>
      </w:r>
      <w:r>
        <w:rPr>
          <w:rFonts w:ascii="Segoe UI" w:eastAsia="Segoe UI" w:hAnsi="Segoe UI" w:cs="Segoe UI"/>
          <w:spacing w:val="2"/>
          <w:sz w:val="18"/>
          <w:szCs w:val="18"/>
        </w:rPr>
        <w:t>D</w:t>
      </w:r>
      <w:r>
        <w:rPr>
          <w:rFonts w:ascii="Segoe UI" w:eastAsia="Segoe UI" w:hAnsi="Segoe UI" w:cs="Segoe UI"/>
          <w:sz w:val="18"/>
          <w:szCs w:val="18"/>
        </w:rPr>
        <w:t>eve</w:t>
      </w:r>
      <w:r>
        <w:rPr>
          <w:rFonts w:ascii="Segoe UI" w:eastAsia="Segoe UI" w:hAnsi="Segoe UI" w:cs="Segoe UI"/>
          <w:spacing w:val="-1"/>
          <w:sz w:val="18"/>
          <w:szCs w:val="18"/>
        </w:rPr>
        <w:t>l</w:t>
      </w:r>
      <w:r>
        <w:rPr>
          <w:rFonts w:ascii="Segoe UI" w:eastAsia="Segoe UI" w:hAnsi="Segoe UI" w:cs="Segoe UI"/>
          <w:sz w:val="18"/>
          <w:szCs w:val="18"/>
        </w:rPr>
        <w:t>opment Project w</w:t>
      </w:r>
      <w:r>
        <w:rPr>
          <w:rFonts w:ascii="Segoe UI" w:eastAsia="Segoe UI" w:hAnsi="Segoe UI" w:cs="Segoe UI"/>
          <w:spacing w:val="-2"/>
          <w:sz w:val="18"/>
          <w:szCs w:val="18"/>
        </w:rPr>
        <w:t>h</w:t>
      </w:r>
      <w:r>
        <w:rPr>
          <w:rFonts w:ascii="Segoe UI" w:eastAsia="Segoe UI" w:hAnsi="Segoe UI" w:cs="Segoe UI"/>
          <w:sz w:val="18"/>
          <w:szCs w:val="18"/>
        </w:rPr>
        <w:t>ich is</w:t>
      </w:r>
      <w:r>
        <w:rPr>
          <w:rFonts w:ascii="Segoe UI" w:eastAsia="Segoe UI" w:hAnsi="Segoe UI" w:cs="Segoe UI"/>
          <w:spacing w:val="2"/>
          <w:sz w:val="18"/>
          <w:szCs w:val="18"/>
        </w:rPr>
        <w:t xml:space="preserve"> </w:t>
      </w:r>
      <w:r>
        <w:rPr>
          <w:rFonts w:ascii="Segoe UI" w:eastAsia="Segoe UI" w:hAnsi="Segoe UI" w:cs="Segoe UI"/>
          <w:sz w:val="18"/>
          <w:szCs w:val="18"/>
        </w:rPr>
        <w:t>desi</w:t>
      </w:r>
      <w:r>
        <w:rPr>
          <w:rFonts w:ascii="Segoe UI" w:eastAsia="Segoe UI" w:hAnsi="Segoe UI" w:cs="Segoe UI"/>
          <w:spacing w:val="-1"/>
          <w:sz w:val="18"/>
          <w:szCs w:val="18"/>
        </w:rPr>
        <w:t>g</w:t>
      </w:r>
      <w:r>
        <w:rPr>
          <w:rFonts w:ascii="Segoe UI" w:eastAsia="Segoe UI" w:hAnsi="Segoe UI" w:cs="Segoe UI"/>
          <w:sz w:val="18"/>
          <w:szCs w:val="18"/>
        </w:rPr>
        <w:t>n</w:t>
      </w:r>
      <w:r>
        <w:rPr>
          <w:rFonts w:ascii="Segoe UI" w:eastAsia="Segoe UI" w:hAnsi="Segoe UI" w:cs="Segoe UI"/>
          <w:spacing w:val="-2"/>
          <w:sz w:val="18"/>
          <w:szCs w:val="18"/>
        </w:rPr>
        <w:t>e</w:t>
      </w:r>
      <w:r>
        <w:rPr>
          <w:rFonts w:ascii="Segoe UI" w:eastAsia="Segoe UI" w:hAnsi="Segoe UI" w:cs="Segoe UI"/>
          <w:sz w:val="18"/>
          <w:szCs w:val="18"/>
        </w:rPr>
        <w:t xml:space="preserve">d to </w:t>
      </w:r>
      <w:r>
        <w:rPr>
          <w:rFonts w:ascii="Segoe UI" w:eastAsia="Segoe UI" w:hAnsi="Segoe UI" w:cs="Segoe UI"/>
          <w:spacing w:val="3"/>
          <w:sz w:val="18"/>
          <w:szCs w:val="18"/>
        </w:rPr>
        <w:t>a</w:t>
      </w:r>
      <w:r>
        <w:rPr>
          <w:rFonts w:ascii="Segoe UI" w:eastAsia="Segoe UI" w:hAnsi="Segoe UI" w:cs="Segoe UI"/>
          <w:sz w:val="18"/>
          <w:szCs w:val="18"/>
        </w:rPr>
        <w:t>ppra</w:t>
      </w:r>
      <w:r>
        <w:rPr>
          <w:rFonts w:ascii="Segoe UI" w:eastAsia="Segoe UI" w:hAnsi="Segoe UI" w:cs="Segoe UI"/>
          <w:spacing w:val="-1"/>
          <w:sz w:val="18"/>
          <w:szCs w:val="18"/>
        </w:rPr>
        <w:t>i</w:t>
      </w:r>
      <w:r>
        <w:rPr>
          <w:rFonts w:ascii="Segoe UI" w:eastAsia="Segoe UI" w:hAnsi="Segoe UI" w:cs="Segoe UI"/>
          <w:sz w:val="18"/>
          <w:szCs w:val="18"/>
        </w:rPr>
        <w:t>se and e</w:t>
      </w:r>
      <w:r>
        <w:rPr>
          <w:rFonts w:ascii="Segoe UI" w:eastAsia="Segoe UI" w:hAnsi="Segoe UI" w:cs="Segoe UI"/>
          <w:spacing w:val="-1"/>
          <w:sz w:val="18"/>
          <w:szCs w:val="18"/>
        </w:rPr>
        <w:t>x</w:t>
      </w:r>
      <w:r>
        <w:rPr>
          <w:rFonts w:ascii="Segoe UI" w:eastAsia="Segoe UI" w:hAnsi="Segoe UI" w:cs="Segoe UI"/>
          <w:sz w:val="18"/>
          <w:szCs w:val="18"/>
        </w:rPr>
        <w:t>plo</w:t>
      </w:r>
      <w:r>
        <w:rPr>
          <w:rFonts w:ascii="Segoe UI" w:eastAsia="Segoe UI" w:hAnsi="Segoe UI" w:cs="Segoe UI"/>
          <w:spacing w:val="2"/>
          <w:sz w:val="18"/>
          <w:szCs w:val="18"/>
        </w:rPr>
        <w:t>r</w:t>
      </w:r>
      <w:r>
        <w:rPr>
          <w:rFonts w:ascii="Segoe UI" w:eastAsia="Segoe UI" w:hAnsi="Segoe UI" w:cs="Segoe UI"/>
          <w:sz w:val="18"/>
          <w:szCs w:val="18"/>
        </w:rPr>
        <w:t>e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natur</w:t>
      </w:r>
      <w:r>
        <w:rPr>
          <w:rFonts w:ascii="Segoe UI" w:eastAsia="Segoe UI" w:hAnsi="Segoe UI" w:cs="Segoe UI"/>
          <w:spacing w:val="3"/>
          <w:sz w:val="18"/>
          <w:szCs w:val="18"/>
        </w:rPr>
        <w:t>a</w:t>
      </w:r>
      <w:r>
        <w:rPr>
          <w:rFonts w:ascii="Segoe UI" w:eastAsia="Segoe UI" w:hAnsi="Segoe UI" w:cs="Segoe UI"/>
          <w:sz w:val="18"/>
          <w:szCs w:val="18"/>
        </w:rPr>
        <w:t>l</w:t>
      </w:r>
      <w:r>
        <w:rPr>
          <w:rFonts w:ascii="Segoe UI" w:eastAsia="Segoe UI" w:hAnsi="Segoe UI" w:cs="Segoe UI"/>
          <w:spacing w:val="1"/>
          <w:sz w:val="18"/>
          <w:szCs w:val="18"/>
        </w:rPr>
        <w:t xml:space="preserve"> </w:t>
      </w:r>
      <w:r>
        <w:rPr>
          <w:rFonts w:ascii="Segoe UI" w:eastAsia="Segoe UI" w:hAnsi="Segoe UI" w:cs="Segoe UI"/>
          <w:sz w:val="18"/>
          <w:szCs w:val="18"/>
        </w:rPr>
        <w:t>gas</w:t>
      </w:r>
      <w:r>
        <w:rPr>
          <w:rFonts w:ascii="Segoe UI" w:eastAsia="Segoe UI" w:hAnsi="Segoe UI" w:cs="Segoe UI"/>
          <w:spacing w:val="1"/>
          <w:sz w:val="18"/>
          <w:szCs w:val="18"/>
        </w:rPr>
        <w:t xml:space="preserve"> </w:t>
      </w:r>
      <w:r>
        <w:rPr>
          <w:rFonts w:ascii="Segoe UI" w:eastAsia="Segoe UI" w:hAnsi="Segoe UI" w:cs="Segoe UI"/>
          <w:sz w:val="18"/>
          <w:szCs w:val="18"/>
        </w:rPr>
        <w:t>reso</w:t>
      </w:r>
      <w:r>
        <w:rPr>
          <w:rFonts w:ascii="Segoe UI" w:eastAsia="Segoe UI" w:hAnsi="Segoe UI" w:cs="Segoe UI"/>
          <w:spacing w:val="-1"/>
          <w:sz w:val="18"/>
          <w:szCs w:val="18"/>
        </w:rPr>
        <w:t>u</w:t>
      </w:r>
      <w:r>
        <w:rPr>
          <w:rFonts w:ascii="Segoe UI" w:eastAsia="Segoe UI" w:hAnsi="Segoe UI" w:cs="Segoe UI"/>
          <w:sz w:val="18"/>
          <w:szCs w:val="18"/>
        </w:rPr>
        <w:t>rces</w:t>
      </w:r>
      <w:r>
        <w:rPr>
          <w:rFonts w:ascii="Segoe UI" w:eastAsia="Segoe UI" w:hAnsi="Segoe UI" w:cs="Segoe UI"/>
          <w:spacing w:val="2"/>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of</w:t>
      </w:r>
      <w:r>
        <w:rPr>
          <w:rFonts w:ascii="Segoe UI" w:eastAsia="Segoe UI" w:hAnsi="Segoe UI" w:cs="Segoe UI"/>
          <w:spacing w:val="-2"/>
          <w:sz w:val="18"/>
          <w:szCs w:val="18"/>
        </w:rPr>
        <w:t>f</w:t>
      </w:r>
      <w:r>
        <w:rPr>
          <w:rFonts w:ascii="Segoe UI" w:eastAsia="Segoe UI" w:hAnsi="Segoe UI" w:cs="Segoe UI"/>
          <w:sz w:val="18"/>
          <w:szCs w:val="18"/>
        </w:rPr>
        <w:t>shore</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w:t>
      </w:r>
      <w:r>
        <w:rPr>
          <w:rFonts w:ascii="Segoe UI" w:eastAsia="Segoe UI" w:hAnsi="Segoe UI" w:cs="Segoe UI"/>
          <w:spacing w:val="1"/>
          <w:sz w:val="18"/>
          <w:szCs w:val="18"/>
        </w:rPr>
        <w:t>m</w:t>
      </w:r>
      <w:r>
        <w:rPr>
          <w:rFonts w:ascii="Segoe UI" w:eastAsia="Segoe UI" w:hAnsi="Segoe UI" w:cs="Segoe UI"/>
          <w:sz w:val="18"/>
          <w:szCs w:val="18"/>
        </w:rPr>
        <w:t>mercial reserves in VIC/</w:t>
      </w:r>
      <w:r>
        <w:rPr>
          <w:rFonts w:ascii="Segoe UI" w:eastAsia="Segoe UI" w:hAnsi="Segoe UI" w:cs="Segoe UI"/>
          <w:spacing w:val="-1"/>
          <w:sz w:val="18"/>
          <w:szCs w:val="18"/>
        </w:rPr>
        <w:t>L</w:t>
      </w:r>
      <w:r>
        <w:rPr>
          <w:rFonts w:ascii="Segoe UI" w:eastAsia="Segoe UI" w:hAnsi="Segoe UI" w:cs="Segoe UI"/>
          <w:sz w:val="18"/>
          <w:szCs w:val="18"/>
        </w:rPr>
        <w:t>1(V</w:t>
      </w:r>
      <w:r>
        <w:rPr>
          <w:rFonts w:ascii="Segoe UI" w:eastAsia="Segoe UI" w:hAnsi="Segoe UI" w:cs="Segoe UI"/>
          <w:spacing w:val="2"/>
          <w:sz w:val="18"/>
          <w:szCs w:val="18"/>
        </w:rPr>
        <w:t>)</w:t>
      </w:r>
      <w:r>
        <w:rPr>
          <w:rFonts w:ascii="Segoe UI" w:eastAsia="Segoe UI" w:hAnsi="Segoe UI" w:cs="Segoe UI"/>
          <w:sz w:val="18"/>
          <w:szCs w:val="18"/>
        </w:rPr>
        <w:t>.</w:t>
      </w:r>
    </w:p>
    <w:p w14:paraId="55A0DF82" w14:textId="77777777" w:rsidR="000D2AFC" w:rsidRDefault="000D2AFC">
      <w:pPr>
        <w:spacing w:before="1" w:line="240" w:lineRule="exact"/>
        <w:rPr>
          <w:sz w:val="24"/>
          <w:szCs w:val="24"/>
        </w:rPr>
      </w:pPr>
    </w:p>
    <w:p w14:paraId="55A0DF83" w14:textId="77777777" w:rsidR="000D2AFC" w:rsidRDefault="002525A2" w:rsidP="00ED7697">
      <w:pPr>
        <w:pStyle w:val="Heading2"/>
        <w:rPr>
          <w:rFonts w:eastAsia="Segoe UI"/>
        </w:rPr>
      </w:pPr>
      <w:r>
        <w:rPr>
          <w:rFonts w:eastAsia="Segoe UI"/>
        </w:rPr>
        <w:t>1.2</w:t>
      </w:r>
      <w:r>
        <w:rPr>
          <w:rFonts w:eastAsia="Segoe UI"/>
          <w:spacing w:val="36"/>
        </w:rPr>
        <w:t xml:space="preserve"> </w:t>
      </w:r>
      <w:r>
        <w:rPr>
          <w:rFonts w:eastAsia="Segoe UI"/>
        </w:rPr>
        <w:t>Nomin</w:t>
      </w:r>
      <w:r>
        <w:rPr>
          <w:rFonts w:eastAsia="Segoe UI"/>
          <w:spacing w:val="-2"/>
        </w:rPr>
        <w:t>a</w:t>
      </w:r>
      <w:r>
        <w:rPr>
          <w:rFonts w:eastAsia="Segoe UI"/>
        </w:rPr>
        <w:t>ted Ti</w:t>
      </w:r>
      <w:r>
        <w:rPr>
          <w:rFonts w:eastAsia="Segoe UI"/>
          <w:spacing w:val="2"/>
        </w:rPr>
        <w:t>t</w:t>
      </w:r>
      <w:r>
        <w:rPr>
          <w:rFonts w:eastAsia="Segoe UI"/>
        </w:rPr>
        <w:t>lehol</w:t>
      </w:r>
      <w:r>
        <w:rPr>
          <w:rFonts w:eastAsia="Segoe UI"/>
          <w:spacing w:val="-1"/>
        </w:rPr>
        <w:t>d</w:t>
      </w:r>
      <w:r>
        <w:rPr>
          <w:rFonts w:eastAsia="Segoe UI"/>
        </w:rPr>
        <w:t>er</w:t>
      </w:r>
      <w:r>
        <w:rPr>
          <w:rFonts w:eastAsia="Segoe UI"/>
          <w:spacing w:val="2"/>
        </w:rPr>
        <w:t xml:space="preserve"> </w:t>
      </w:r>
      <w:r>
        <w:rPr>
          <w:rFonts w:eastAsia="Segoe UI"/>
        </w:rPr>
        <w:t>and</w:t>
      </w:r>
      <w:r>
        <w:rPr>
          <w:rFonts w:eastAsia="Segoe UI"/>
          <w:spacing w:val="-2"/>
        </w:rPr>
        <w:t xml:space="preserve"> </w:t>
      </w:r>
      <w:r>
        <w:rPr>
          <w:rFonts w:eastAsia="Segoe UI"/>
          <w:spacing w:val="2"/>
        </w:rPr>
        <w:t>L</w:t>
      </w:r>
      <w:r>
        <w:rPr>
          <w:rFonts w:eastAsia="Segoe UI"/>
        </w:rPr>
        <w:t>i</w:t>
      </w:r>
      <w:r>
        <w:rPr>
          <w:rFonts w:eastAsia="Segoe UI"/>
          <w:spacing w:val="-2"/>
        </w:rPr>
        <w:t>a</w:t>
      </w:r>
      <w:r>
        <w:rPr>
          <w:rFonts w:eastAsia="Segoe UI"/>
        </w:rPr>
        <w:t>ison Pers</w:t>
      </w:r>
      <w:r>
        <w:rPr>
          <w:rFonts w:eastAsia="Segoe UI"/>
          <w:spacing w:val="1"/>
        </w:rPr>
        <w:t>o</w:t>
      </w:r>
      <w:r>
        <w:rPr>
          <w:rFonts w:eastAsia="Segoe UI"/>
        </w:rPr>
        <w:t>n</w:t>
      </w:r>
    </w:p>
    <w:p w14:paraId="55A0DF84" w14:textId="77777777" w:rsidR="000D2AFC" w:rsidRDefault="000D2AFC">
      <w:pPr>
        <w:spacing w:before="17" w:line="240" w:lineRule="exact"/>
        <w:rPr>
          <w:sz w:val="24"/>
          <w:szCs w:val="24"/>
        </w:rPr>
      </w:pPr>
    </w:p>
    <w:p w14:paraId="55A0DF85" w14:textId="77777777" w:rsidR="000D2AFC" w:rsidRDefault="002525A2">
      <w:pPr>
        <w:spacing w:line="259" w:lineRule="auto"/>
        <w:ind w:left="113" w:right="121"/>
        <w:rPr>
          <w:rFonts w:ascii="Segoe UI" w:eastAsia="Segoe UI" w:hAnsi="Segoe UI" w:cs="Segoe UI"/>
          <w:sz w:val="18"/>
          <w:szCs w:val="18"/>
        </w:rPr>
      </w:pPr>
      <w:r>
        <w:rPr>
          <w:rFonts w:ascii="Segoe UI" w:eastAsia="Segoe UI" w:hAnsi="Segoe UI" w:cs="Segoe UI"/>
          <w:sz w:val="18"/>
          <w:szCs w:val="18"/>
        </w:rPr>
        <w:t>La</w:t>
      </w:r>
      <w:r>
        <w:rPr>
          <w:rFonts w:ascii="Segoe UI" w:eastAsia="Segoe UI" w:hAnsi="Segoe UI" w:cs="Segoe UI"/>
          <w:spacing w:val="-2"/>
          <w:sz w:val="18"/>
          <w:szCs w:val="18"/>
        </w:rPr>
        <w:t>t</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Energy Limited</w:t>
      </w:r>
      <w:r>
        <w:rPr>
          <w:rFonts w:ascii="Segoe UI" w:eastAsia="Segoe UI" w:hAnsi="Segoe UI" w:cs="Segoe UI"/>
          <w:spacing w:val="2"/>
          <w:sz w:val="18"/>
          <w:szCs w:val="18"/>
        </w:rPr>
        <w:t xml:space="preserve"> </w:t>
      </w:r>
      <w:r>
        <w:rPr>
          <w:rFonts w:ascii="Segoe UI" w:eastAsia="Segoe UI" w:hAnsi="Segoe UI" w:cs="Segoe UI"/>
          <w:spacing w:val="1"/>
          <w:sz w:val="18"/>
          <w:szCs w:val="18"/>
        </w:rPr>
        <w:t>(</w:t>
      </w:r>
      <w:r>
        <w:rPr>
          <w:rFonts w:ascii="Segoe UI" w:eastAsia="Segoe UI" w:hAnsi="Segoe UI" w:cs="Segoe UI"/>
          <w:b/>
          <w:sz w:val="18"/>
          <w:szCs w:val="18"/>
        </w:rPr>
        <w:t>L</w:t>
      </w:r>
      <w:r>
        <w:rPr>
          <w:rFonts w:ascii="Segoe UI" w:eastAsia="Segoe UI" w:hAnsi="Segoe UI" w:cs="Segoe UI"/>
          <w:b/>
          <w:spacing w:val="-2"/>
          <w:sz w:val="18"/>
          <w:szCs w:val="18"/>
        </w:rPr>
        <w:t>a</w:t>
      </w:r>
      <w:r>
        <w:rPr>
          <w:rFonts w:ascii="Segoe UI" w:eastAsia="Segoe UI" w:hAnsi="Segoe UI" w:cs="Segoe UI"/>
          <w:b/>
          <w:sz w:val="18"/>
          <w:szCs w:val="18"/>
        </w:rPr>
        <w:t>tt</w:t>
      </w:r>
      <w:r>
        <w:rPr>
          <w:rFonts w:ascii="Segoe UI" w:eastAsia="Segoe UI" w:hAnsi="Segoe UI" w:cs="Segoe UI"/>
          <w:b/>
          <w:spacing w:val="-2"/>
          <w:sz w:val="18"/>
          <w:szCs w:val="18"/>
        </w:rPr>
        <w:t>i</w:t>
      </w:r>
      <w:r>
        <w:rPr>
          <w:rFonts w:ascii="Segoe UI" w:eastAsia="Segoe UI" w:hAnsi="Segoe UI" w:cs="Segoe UI"/>
          <w:b/>
          <w:sz w:val="18"/>
          <w:szCs w:val="18"/>
        </w:rPr>
        <w:t>c</w:t>
      </w:r>
      <w:r>
        <w:rPr>
          <w:rFonts w:ascii="Segoe UI" w:eastAsia="Segoe UI" w:hAnsi="Segoe UI" w:cs="Segoe UI"/>
          <w:b/>
          <w:spacing w:val="3"/>
          <w:sz w:val="18"/>
          <w:szCs w:val="18"/>
        </w:rPr>
        <w:t>e</w:t>
      </w:r>
      <w:r>
        <w:rPr>
          <w:rFonts w:ascii="Segoe UI" w:eastAsia="Segoe UI" w:hAnsi="Segoe UI" w:cs="Segoe UI"/>
          <w:sz w:val="18"/>
          <w:szCs w:val="18"/>
        </w:rPr>
        <w:t>)</w:t>
      </w:r>
      <w:r>
        <w:rPr>
          <w:rFonts w:ascii="Segoe UI" w:eastAsia="Segoe UI" w:hAnsi="Segoe UI" w:cs="Segoe UI"/>
          <w:spacing w:val="2"/>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own</w:t>
      </w:r>
      <w:r>
        <w:rPr>
          <w:rFonts w:ascii="Segoe UI" w:eastAsia="Segoe UI" w:hAnsi="Segoe UI" w:cs="Segoe UI"/>
          <w:spacing w:val="-1"/>
          <w:sz w:val="18"/>
          <w:szCs w:val="18"/>
        </w:rPr>
        <w:t>e</w:t>
      </w:r>
      <w:r>
        <w:rPr>
          <w:rFonts w:ascii="Segoe UI" w:eastAsia="Segoe UI" w:hAnsi="Segoe UI" w:cs="Segoe UI"/>
          <w:sz w:val="18"/>
          <w:szCs w:val="18"/>
        </w:rPr>
        <w:t>r</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opera</w:t>
      </w:r>
      <w:r>
        <w:rPr>
          <w:rFonts w:ascii="Segoe UI" w:eastAsia="Segoe UI" w:hAnsi="Segoe UI" w:cs="Segoe UI"/>
          <w:spacing w:val="-2"/>
          <w:sz w:val="18"/>
          <w:szCs w:val="18"/>
        </w:rPr>
        <w:t>t</w:t>
      </w:r>
      <w:r>
        <w:rPr>
          <w:rFonts w:ascii="Segoe UI" w:eastAsia="Segoe UI" w:hAnsi="Segoe UI" w:cs="Segoe UI"/>
          <w:sz w:val="18"/>
          <w:szCs w:val="18"/>
        </w:rPr>
        <w:t>or of</w:t>
      </w:r>
      <w:r>
        <w:rPr>
          <w:rFonts w:ascii="Segoe UI" w:eastAsia="Segoe UI" w:hAnsi="Segoe UI" w:cs="Segoe UI"/>
          <w:spacing w:val="4"/>
          <w:sz w:val="18"/>
          <w:szCs w:val="18"/>
        </w:rPr>
        <w:t xml:space="preserve"> </w:t>
      </w:r>
      <w:r>
        <w:rPr>
          <w:rFonts w:ascii="Segoe UI" w:eastAsia="Segoe UI" w:hAnsi="Segoe UI" w:cs="Segoe UI"/>
          <w:sz w:val="18"/>
          <w:szCs w:val="18"/>
        </w:rPr>
        <w:t>VIC/</w:t>
      </w:r>
      <w:r>
        <w:rPr>
          <w:rFonts w:ascii="Segoe UI" w:eastAsia="Segoe UI" w:hAnsi="Segoe UI" w:cs="Segoe UI"/>
          <w:spacing w:val="-1"/>
          <w:sz w:val="18"/>
          <w:szCs w:val="18"/>
        </w:rPr>
        <w:t>L</w:t>
      </w:r>
      <w:r>
        <w:rPr>
          <w:rFonts w:ascii="Segoe UI" w:eastAsia="Segoe UI" w:hAnsi="Segoe UI" w:cs="Segoe UI"/>
          <w:sz w:val="18"/>
          <w:szCs w:val="18"/>
        </w:rPr>
        <w:t>1(V)</w:t>
      </w:r>
      <w:r>
        <w:rPr>
          <w:rFonts w:ascii="Segoe UI" w:eastAsia="Segoe UI" w:hAnsi="Segoe UI" w:cs="Segoe UI"/>
          <w:spacing w:val="2"/>
          <w:sz w:val="18"/>
          <w:szCs w:val="18"/>
        </w:rPr>
        <w:t xml:space="preserve"> (</w:t>
      </w:r>
      <w:r>
        <w:rPr>
          <w:rFonts w:ascii="Segoe UI" w:eastAsia="Segoe UI" w:hAnsi="Segoe UI" w:cs="Segoe UI"/>
          <w:sz w:val="18"/>
          <w:szCs w:val="18"/>
        </w:rPr>
        <w:t>Black Watc</w:t>
      </w:r>
      <w:r>
        <w:rPr>
          <w:rFonts w:ascii="Segoe UI" w:eastAsia="Segoe UI" w:hAnsi="Segoe UI" w:cs="Segoe UI"/>
          <w:spacing w:val="-1"/>
          <w:sz w:val="18"/>
          <w:szCs w:val="18"/>
        </w:rPr>
        <w:t>h</w:t>
      </w:r>
      <w:r>
        <w:rPr>
          <w:rFonts w:ascii="Segoe UI" w:eastAsia="Segoe UI" w:hAnsi="Segoe UI" w:cs="Segoe UI"/>
          <w:sz w:val="18"/>
          <w:szCs w:val="18"/>
        </w:rPr>
        <w:t>-1) and</w:t>
      </w:r>
      <w:r>
        <w:rPr>
          <w:rFonts w:ascii="Segoe UI" w:eastAsia="Segoe UI" w:hAnsi="Segoe UI" w:cs="Segoe UI"/>
          <w:spacing w:val="-2"/>
          <w:sz w:val="18"/>
          <w:szCs w:val="18"/>
        </w:rPr>
        <w:t xml:space="preserve"> </w:t>
      </w:r>
      <w:r>
        <w:rPr>
          <w:rFonts w:ascii="Segoe UI" w:eastAsia="Segoe UI" w:hAnsi="Segoe UI" w:cs="Segoe UI"/>
          <w:sz w:val="18"/>
          <w:szCs w:val="18"/>
        </w:rPr>
        <w:t>asso</w:t>
      </w:r>
      <w:r>
        <w:rPr>
          <w:rFonts w:ascii="Segoe UI" w:eastAsia="Segoe UI" w:hAnsi="Segoe UI" w:cs="Segoe UI"/>
          <w:spacing w:val="2"/>
          <w:sz w:val="18"/>
          <w:szCs w:val="18"/>
        </w:rPr>
        <w:t>c</w:t>
      </w:r>
      <w:r>
        <w:rPr>
          <w:rFonts w:ascii="Segoe UI" w:eastAsia="Segoe UI" w:hAnsi="Segoe UI" w:cs="Segoe UI"/>
          <w:sz w:val="18"/>
          <w:szCs w:val="18"/>
        </w:rPr>
        <w:t>ia</w:t>
      </w:r>
      <w:r>
        <w:rPr>
          <w:rFonts w:ascii="Segoe UI" w:eastAsia="Segoe UI" w:hAnsi="Segoe UI" w:cs="Segoe UI"/>
          <w:spacing w:val="-2"/>
          <w:sz w:val="18"/>
          <w:szCs w:val="18"/>
        </w:rPr>
        <w:t>t</w:t>
      </w:r>
      <w:r>
        <w:rPr>
          <w:rFonts w:ascii="Segoe UI" w:eastAsia="Segoe UI" w:hAnsi="Segoe UI" w:cs="Segoe UI"/>
          <w:sz w:val="18"/>
          <w:szCs w:val="18"/>
        </w:rPr>
        <w:t>ed Access</w:t>
      </w:r>
      <w:r>
        <w:rPr>
          <w:rFonts w:ascii="Segoe UI" w:eastAsia="Segoe UI" w:hAnsi="Segoe UI" w:cs="Segoe UI"/>
          <w:spacing w:val="2"/>
          <w:sz w:val="18"/>
          <w:szCs w:val="18"/>
        </w:rPr>
        <w:t xml:space="preserve"> </w:t>
      </w:r>
      <w:r>
        <w:rPr>
          <w:rFonts w:ascii="Segoe UI" w:eastAsia="Segoe UI" w:hAnsi="Segoe UI" w:cs="Segoe UI"/>
          <w:sz w:val="18"/>
          <w:szCs w:val="18"/>
        </w:rPr>
        <w:t>Au</w:t>
      </w:r>
      <w:r>
        <w:rPr>
          <w:rFonts w:ascii="Segoe UI" w:eastAsia="Segoe UI" w:hAnsi="Segoe UI" w:cs="Segoe UI"/>
          <w:spacing w:val="-2"/>
          <w:sz w:val="18"/>
          <w:szCs w:val="18"/>
        </w:rPr>
        <w:t>t</w:t>
      </w:r>
      <w:r>
        <w:rPr>
          <w:rFonts w:ascii="Segoe UI" w:eastAsia="Segoe UI" w:hAnsi="Segoe UI" w:cs="Segoe UI"/>
          <w:sz w:val="18"/>
          <w:szCs w:val="18"/>
        </w:rPr>
        <w:t>hor</w:t>
      </w:r>
      <w:r>
        <w:rPr>
          <w:rFonts w:ascii="Segoe UI" w:eastAsia="Segoe UI" w:hAnsi="Segoe UI" w:cs="Segoe UI"/>
          <w:spacing w:val="-2"/>
          <w:sz w:val="18"/>
          <w:szCs w:val="18"/>
        </w:rPr>
        <w:t>i</w:t>
      </w:r>
      <w:r>
        <w:rPr>
          <w:rFonts w:ascii="Segoe UI" w:eastAsia="Segoe UI" w:hAnsi="Segoe UI" w:cs="Segoe UI"/>
          <w:spacing w:val="1"/>
          <w:sz w:val="18"/>
          <w:szCs w:val="18"/>
        </w:rPr>
        <w:t>t</w:t>
      </w:r>
      <w:r>
        <w:rPr>
          <w:rFonts w:ascii="Segoe UI" w:eastAsia="Segoe UI" w:hAnsi="Segoe UI" w:cs="Segoe UI"/>
          <w:sz w:val="18"/>
          <w:szCs w:val="18"/>
        </w:rPr>
        <w:t>ies a</w:t>
      </w:r>
      <w:r>
        <w:rPr>
          <w:rFonts w:ascii="Segoe UI" w:eastAsia="Segoe UI" w:hAnsi="Segoe UI" w:cs="Segoe UI"/>
          <w:spacing w:val="-1"/>
          <w:sz w:val="18"/>
          <w:szCs w:val="18"/>
        </w:rPr>
        <w:t>n</w:t>
      </w:r>
      <w:r>
        <w:rPr>
          <w:rFonts w:ascii="Segoe UI" w:eastAsia="Segoe UI" w:hAnsi="Segoe UI" w:cs="Segoe UI"/>
          <w:sz w:val="18"/>
          <w:szCs w:val="18"/>
        </w:rPr>
        <w:t>d ex</w:t>
      </w:r>
      <w:r>
        <w:rPr>
          <w:rFonts w:ascii="Segoe UI" w:eastAsia="Segoe UI" w:hAnsi="Segoe UI" w:cs="Segoe UI"/>
          <w:spacing w:val="-1"/>
          <w:sz w:val="18"/>
          <w:szCs w:val="18"/>
        </w:rPr>
        <w:t>i</w:t>
      </w:r>
      <w:r>
        <w:rPr>
          <w:rFonts w:ascii="Segoe UI" w:eastAsia="Segoe UI" w:hAnsi="Segoe UI" w:cs="Segoe UI"/>
          <w:sz w:val="18"/>
          <w:szCs w:val="18"/>
        </w:rPr>
        <w:t>s</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 xml:space="preserve">g </w:t>
      </w:r>
      <w:r>
        <w:rPr>
          <w:rFonts w:ascii="Segoe UI" w:eastAsia="Segoe UI" w:hAnsi="Segoe UI" w:cs="Segoe UI"/>
          <w:spacing w:val="2"/>
          <w:sz w:val="18"/>
          <w:szCs w:val="18"/>
        </w:rPr>
        <w:t>c</w:t>
      </w:r>
      <w:r>
        <w:rPr>
          <w:rFonts w:ascii="Segoe UI" w:eastAsia="Segoe UI" w:hAnsi="Segoe UI" w:cs="Segoe UI"/>
          <w:sz w:val="18"/>
          <w:szCs w:val="18"/>
        </w:rPr>
        <w:t>onsents</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is</w:t>
      </w:r>
      <w:r>
        <w:rPr>
          <w:rFonts w:ascii="Segoe UI" w:eastAsia="Segoe UI" w:hAnsi="Segoe UI" w:cs="Segoe UI"/>
          <w:spacing w:val="2"/>
          <w:sz w:val="18"/>
          <w:szCs w:val="18"/>
        </w:rPr>
        <w:t xml:space="preserve"> </w:t>
      </w:r>
      <w:r>
        <w:rPr>
          <w:rFonts w:ascii="Segoe UI" w:eastAsia="Segoe UI" w:hAnsi="Segoe UI" w:cs="Segoe UI"/>
          <w:sz w:val="18"/>
          <w:szCs w:val="18"/>
        </w:rPr>
        <w:t>w</w:t>
      </w:r>
      <w:r>
        <w:rPr>
          <w:rFonts w:ascii="Segoe UI" w:eastAsia="Segoe UI" w:hAnsi="Segoe UI" w:cs="Segoe UI"/>
          <w:spacing w:val="-2"/>
          <w:sz w:val="18"/>
          <w:szCs w:val="18"/>
        </w:rPr>
        <w:t>h</w:t>
      </w:r>
      <w:r>
        <w:rPr>
          <w:rFonts w:ascii="Segoe UI" w:eastAsia="Segoe UI" w:hAnsi="Segoe UI" w:cs="Segoe UI"/>
          <w:sz w:val="18"/>
          <w:szCs w:val="18"/>
        </w:rPr>
        <w:t>olly</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w</w:t>
      </w:r>
      <w:r>
        <w:rPr>
          <w:rFonts w:ascii="Segoe UI" w:eastAsia="Segoe UI" w:hAnsi="Segoe UI" w:cs="Segoe UI"/>
          <w:spacing w:val="-2"/>
          <w:sz w:val="18"/>
          <w:szCs w:val="18"/>
        </w:rPr>
        <w:t>n</w:t>
      </w:r>
      <w:r>
        <w:rPr>
          <w:rFonts w:ascii="Segoe UI" w:eastAsia="Segoe UI" w:hAnsi="Segoe UI" w:cs="Segoe UI"/>
          <w:spacing w:val="2"/>
          <w:sz w:val="18"/>
          <w:szCs w:val="18"/>
        </w:rPr>
        <w:t>e</w:t>
      </w:r>
      <w:r>
        <w:rPr>
          <w:rFonts w:ascii="Segoe UI" w:eastAsia="Segoe UI" w:hAnsi="Segoe UI" w:cs="Segoe UI"/>
          <w:sz w:val="18"/>
          <w:szCs w:val="18"/>
        </w:rPr>
        <w:t>d by Beach Ener</w:t>
      </w:r>
      <w:r>
        <w:rPr>
          <w:rFonts w:ascii="Segoe UI" w:eastAsia="Segoe UI" w:hAnsi="Segoe UI" w:cs="Segoe UI"/>
          <w:spacing w:val="-1"/>
          <w:sz w:val="18"/>
          <w:szCs w:val="18"/>
        </w:rPr>
        <w:t>g</w:t>
      </w:r>
      <w:r>
        <w:rPr>
          <w:rFonts w:ascii="Segoe UI" w:eastAsia="Segoe UI" w:hAnsi="Segoe UI" w:cs="Segoe UI"/>
          <w:sz w:val="18"/>
          <w:szCs w:val="18"/>
        </w:rPr>
        <w:t xml:space="preserve">y </w:t>
      </w:r>
      <w:r>
        <w:rPr>
          <w:rFonts w:ascii="Segoe UI" w:eastAsia="Segoe UI" w:hAnsi="Segoe UI" w:cs="Segoe UI"/>
          <w:spacing w:val="1"/>
          <w:sz w:val="18"/>
          <w:szCs w:val="18"/>
        </w:rPr>
        <w:t>(</w:t>
      </w:r>
      <w:r>
        <w:rPr>
          <w:rFonts w:ascii="Segoe UI" w:eastAsia="Segoe UI" w:hAnsi="Segoe UI" w:cs="Segoe UI"/>
          <w:b/>
          <w:sz w:val="18"/>
          <w:szCs w:val="18"/>
        </w:rPr>
        <w:t>Beach</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Beach acqu</w:t>
      </w:r>
      <w:r>
        <w:rPr>
          <w:rFonts w:ascii="Segoe UI" w:eastAsia="Segoe UI" w:hAnsi="Segoe UI" w:cs="Segoe UI"/>
          <w:spacing w:val="-1"/>
          <w:sz w:val="18"/>
          <w:szCs w:val="18"/>
        </w:rPr>
        <w:t>i</w:t>
      </w:r>
      <w:r>
        <w:rPr>
          <w:rFonts w:ascii="Segoe UI" w:eastAsia="Segoe UI" w:hAnsi="Segoe UI" w:cs="Segoe UI"/>
          <w:sz w:val="18"/>
          <w:szCs w:val="18"/>
        </w:rPr>
        <w:t>red L</w:t>
      </w:r>
      <w:r>
        <w:rPr>
          <w:rFonts w:ascii="Segoe UI" w:eastAsia="Segoe UI" w:hAnsi="Segoe UI" w:cs="Segoe UI"/>
          <w:spacing w:val="-1"/>
          <w:sz w:val="18"/>
          <w:szCs w:val="18"/>
        </w:rPr>
        <w:t>a</w:t>
      </w:r>
      <w:r>
        <w:rPr>
          <w:rFonts w:ascii="Segoe UI" w:eastAsia="Segoe UI" w:hAnsi="Segoe UI" w:cs="Segoe UI"/>
          <w:spacing w:val="1"/>
          <w:sz w:val="18"/>
          <w:szCs w:val="18"/>
        </w:rPr>
        <w:t>t</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ce</w:t>
      </w:r>
      <w:r>
        <w:rPr>
          <w:rFonts w:ascii="Segoe UI" w:eastAsia="Segoe UI" w:hAnsi="Segoe UI" w:cs="Segoe UI"/>
          <w:spacing w:val="3"/>
          <w:sz w:val="18"/>
          <w:szCs w:val="18"/>
        </w:rPr>
        <w:t xml:space="preserve"> </w:t>
      </w:r>
      <w:r>
        <w:rPr>
          <w:rFonts w:ascii="Segoe UI" w:eastAsia="Segoe UI" w:hAnsi="Segoe UI" w:cs="Segoe UI"/>
          <w:spacing w:val="2"/>
          <w:sz w:val="18"/>
          <w:szCs w:val="18"/>
        </w:rPr>
        <w:t>(</w:t>
      </w:r>
      <w:r>
        <w:rPr>
          <w:rFonts w:ascii="Segoe UI" w:eastAsia="Segoe UI" w:hAnsi="Segoe UI" w:cs="Segoe UI"/>
          <w:sz w:val="18"/>
          <w:szCs w:val="18"/>
        </w:rPr>
        <w:t>previo</w:t>
      </w:r>
      <w:r>
        <w:rPr>
          <w:rFonts w:ascii="Segoe UI" w:eastAsia="Segoe UI" w:hAnsi="Segoe UI" w:cs="Segoe UI"/>
          <w:spacing w:val="-2"/>
          <w:sz w:val="18"/>
          <w:szCs w:val="18"/>
        </w:rPr>
        <w:t>u</w:t>
      </w:r>
      <w:r>
        <w:rPr>
          <w:rFonts w:ascii="Segoe UI" w:eastAsia="Segoe UI" w:hAnsi="Segoe UI" w:cs="Segoe UI"/>
          <w:sz w:val="18"/>
          <w:szCs w:val="18"/>
        </w:rPr>
        <w:t xml:space="preserve">sly named </w:t>
      </w:r>
      <w:r>
        <w:rPr>
          <w:rFonts w:ascii="Segoe UI" w:eastAsia="Segoe UI" w:hAnsi="Segoe UI" w:cs="Segoe UI"/>
          <w:spacing w:val="1"/>
          <w:sz w:val="18"/>
          <w:szCs w:val="18"/>
        </w:rPr>
        <w:t>O</w:t>
      </w:r>
      <w:r>
        <w:rPr>
          <w:rFonts w:ascii="Segoe UI" w:eastAsia="Segoe UI" w:hAnsi="Segoe UI" w:cs="Segoe UI"/>
          <w:sz w:val="18"/>
          <w:szCs w:val="18"/>
        </w:rPr>
        <w:t>rig</w:t>
      </w:r>
      <w:r>
        <w:rPr>
          <w:rFonts w:ascii="Segoe UI" w:eastAsia="Segoe UI" w:hAnsi="Segoe UI" w:cs="Segoe UI"/>
          <w:spacing w:val="-1"/>
          <w:sz w:val="18"/>
          <w:szCs w:val="18"/>
        </w:rPr>
        <w:t>i</w:t>
      </w:r>
      <w:r>
        <w:rPr>
          <w:rFonts w:ascii="Segoe UI" w:eastAsia="Segoe UI" w:hAnsi="Segoe UI" w:cs="Segoe UI"/>
          <w:sz w:val="18"/>
          <w:szCs w:val="18"/>
        </w:rPr>
        <w:t>n En</w:t>
      </w:r>
      <w:r>
        <w:rPr>
          <w:rFonts w:ascii="Segoe UI" w:eastAsia="Segoe UI" w:hAnsi="Segoe UI" w:cs="Segoe UI"/>
          <w:spacing w:val="-1"/>
          <w:sz w:val="18"/>
          <w:szCs w:val="18"/>
        </w:rPr>
        <w:t>e</w:t>
      </w:r>
      <w:r>
        <w:rPr>
          <w:rFonts w:ascii="Segoe UI" w:eastAsia="Segoe UI" w:hAnsi="Segoe UI" w:cs="Segoe UI"/>
          <w:sz w:val="18"/>
          <w:szCs w:val="18"/>
        </w:rPr>
        <w:t>rgy</w:t>
      </w:r>
      <w:r>
        <w:rPr>
          <w:rFonts w:ascii="Segoe UI" w:eastAsia="Segoe UI" w:hAnsi="Segoe UI" w:cs="Segoe UI"/>
          <w:spacing w:val="-1"/>
          <w:sz w:val="18"/>
          <w:szCs w:val="18"/>
        </w:rPr>
        <w:t xml:space="preserve"> </w:t>
      </w:r>
      <w:r>
        <w:rPr>
          <w:rFonts w:ascii="Segoe UI" w:eastAsia="Segoe UI" w:hAnsi="Segoe UI" w:cs="Segoe UI"/>
          <w:spacing w:val="1"/>
          <w:sz w:val="18"/>
          <w:szCs w:val="18"/>
        </w:rPr>
        <w:t>R</w:t>
      </w:r>
      <w:r>
        <w:rPr>
          <w:rFonts w:ascii="Segoe UI" w:eastAsia="Segoe UI" w:hAnsi="Segoe UI" w:cs="Segoe UI"/>
          <w:sz w:val="18"/>
          <w:szCs w:val="18"/>
        </w:rPr>
        <w:t>esou</w:t>
      </w:r>
      <w:r>
        <w:rPr>
          <w:rFonts w:ascii="Segoe UI" w:eastAsia="Segoe UI" w:hAnsi="Segoe UI" w:cs="Segoe UI"/>
          <w:spacing w:val="-1"/>
          <w:sz w:val="18"/>
          <w:szCs w:val="18"/>
        </w:rPr>
        <w:t>r</w:t>
      </w:r>
      <w:r>
        <w:rPr>
          <w:rFonts w:ascii="Segoe UI" w:eastAsia="Segoe UI" w:hAnsi="Segoe UI" w:cs="Segoe UI"/>
          <w:sz w:val="18"/>
          <w:szCs w:val="18"/>
        </w:rPr>
        <w:t>ces</w:t>
      </w:r>
      <w:r>
        <w:rPr>
          <w:rFonts w:ascii="Segoe UI" w:eastAsia="Segoe UI" w:hAnsi="Segoe UI" w:cs="Segoe UI"/>
          <w:spacing w:val="2"/>
          <w:sz w:val="18"/>
          <w:szCs w:val="18"/>
        </w:rPr>
        <w:t xml:space="preserve"> </w:t>
      </w:r>
      <w:r>
        <w:rPr>
          <w:rFonts w:ascii="Segoe UI" w:eastAsia="Segoe UI" w:hAnsi="Segoe UI" w:cs="Segoe UI"/>
          <w:sz w:val="18"/>
          <w:szCs w:val="18"/>
        </w:rPr>
        <w:t>Limi</w:t>
      </w:r>
      <w:r>
        <w:rPr>
          <w:rFonts w:ascii="Segoe UI" w:eastAsia="Segoe UI" w:hAnsi="Segoe UI" w:cs="Segoe UI"/>
          <w:spacing w:val="-1"/>
          <w:sz w:val="18"/>
          <w:szCs w:val="18"/>
        </w:rPr>
        <w:t>t</w:t>
      </w:r>
      <w:r>
        <w:rPr>
          <w:rFonts w:ascii="Segoe UI" w:eastAsia="Segoe UI" w:hAnsi="Segoe UI" w:cs="Segoe UI"/>
          <w:sz w:val="18"/>
          <w:szCs w:val="18"/>
        </w:rPr>
        <w:t xml:space="preserve">ed </w:t>
      </w:r>
      <w:r>
        <w:rPr>
          <w:rFonts w:ascii="Segoe UI" w:eastAsia="Segoe UI" w:hAnsi="Segoe UI" w:cs="Segoe UI"/>
          <w:spacing w:val="1"/>
          <w:sz w:val="18"/>
          <w:szCs w:val="18"/>
        </w:rPr>
        <w:t>(</w:t>
      </w:r>
      <w:r>
        <w:rPr>
          <w:rFonts w:ascii="Segoe UI" w:eastAsia="Segoe UI" w:hAnsi="Segoe UI" w:cs="Segoe UI"/>
          <w:b/>
          <w:sz w:val="18"/>
          <w:szCs w:val="18"/>
        </w:rPr>
        <w:t>Or</w:t>
      </w:r>
      <w:r>
        <w:rPr>
          <w:rFonts w:ascii="Segoe UI" w:eastAsia="Segoe UI" w:hAnsi="Segoe UI" w:cs="Segoe UI"/>
          <w:b/>
          <w:spacing w:val="2"/>
          <w:sz w:val="18"/>
          <w:szCs w:val="18"/>
        </w:rPr>
        <w:t>i</w:t>
      </w:r>
      <w:r>
        <w:rPr>
          <w:rFonts w:ascii="Segoe UI" w:eastAsia="Segoe UI" w:hAnsi="Segoe UI" w:cs="Segoe UI"/>
          <w:b/>
          <w:sz w:val="18"/>
          <w:szCs w:val="18"/>
        </w:rPr>
        <w:t>g</w:t>
      </w:r>
      <w:r>
        <w:rPr>
          <w:rFonts w:ascii="Segoe UI" w:eastAsia="Segoe UI" w:hAnsi="Segoe UI" w:cs="Segoe UI"/>
          <w:b/>
          <w:spacing w:val="-2"/>
          <w:sz w:val="18"/>
          <w:szCs w:val="18"/>
        </w:rPr>
        <w:t>i</w:t>
      </w:r>
      <w:r>
        <w:rPr>
          <w:rFonts w:ascii="Segoe UI" w:eastAsia="Segoe UI" w:hAnsi="Segoe UI" w:cs="Segoe UI"/>
          <w:b/>
          <w:spacing w:val="-1"/>
          <w:sz w:val="18"/>
          <w:szCs w:val="18"/>
        </w:rPr>
        <w:t>n</w:t>
      </w:r>
      <w:r>
        <w:rPr>
          <w:rFonts w:ascii="Segoe UI" w:eastAsia="Segoe UI" w:hAnsi="Segoe UI" w:cs="Segoe UI"/>
          <w:sz w:val="18"/>
          <w:szCs w:val="18"/>
        </w:rPr>
        <w:t>))</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n 31</w:t>
      </w:r>
      <w:r>
        <w:rPr>
          <w:rFonts w:ascii="Segoe UI" w:eastAsia="Segoe UI" w:hAnsi="Segoe UI" w:cs="Segoe UI"/>
          <w:spacing w:val="-2"/>
          <w:sz w:val="18"/>
          <w:szCs w:val="18"/>
        </w:rPr>
        <w:t xml:space="preserve"> </w:t>
      </w:r>
      <w:r>
        <w:rPr>
          <w:rFonts w:ascii="Segoe UI" w:eastAsia="Segoe UI" w:hAnsi="Segoe UI" w:cs="Segoe UI"/>
          <w:spacing w:val="2"/>
          <w:sz w:val="18"/>
          <w:szCs w:val="18"/>
        </w:rPr>
        <w:t>J</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u</w:t>
      </w:r>
      <w:r>
        <w:rPr>
          <w:rFonts w:ascii="Segoe UI" w:eastAsia="Segoe UI" w:hAnsi="Segoe UI" w:cs="Segoe UI"/>
          <w:spacing w:val="-1"/>
          <w:sz w:val="18"/>
          <w:szCs w:val="18"/>
        </w:rPr>
        <w:t>a</w:t>
      </w:r>
      <w:r>
        <w:rPr>
          <w:rFonts w:ascii="Segoe UI" w:eastAsia="Segoe UI" w:hAnsi="Segoe UI" w:cs="Segoe UI"/>
          <w:spacing w:val="2"/>
          <w:sz w:val="18"/>
          <w:szCs w:val="18"/>
        </w:rPr>
        <w:t>r</w:t>
      </w:r>
      <w:r>
        <w:rPr>
          <w:rFonts w:ascii="Segoe UI" w:eastAsia="Segoe UI" w:hAnsi="Segoe UI" w:cs="Segoe UI"/>
          <w:sz w:val="18"/>
          <w:szCs w:val="18"/>
        </w:rPr>
        <w:t>y 201</w:t>
      </w:r>
      <w:r>
        <w:rPr>
          <w:rFonts w:ascii="Segoe UI" w:eastAsia="Segoe UI" w:hAnsi="Segoe UI" w:cs="Segoe UI"/>
          <w:spacing w:val="-1"/>
          <w:sz w:val="18"/>
          <w:szCs w:val="18"/>
        </w:rPr>
        <w:t>8</w:t>
      </w:r>
      <w:r>
        <w:rPr>
          <w:rFonts w:ascii="Segoe UI" w:eastAsia="Segoe UI" w:hAnsi="Segoe UI" w:cs="Segoe UI"/>
          <w:sz w:val="18"/>
          <w:szCs w:val="18"/>
        </w:rPr>
        <w:t>.</w:t>
      </w:r>
    </w:p>
    <w:p w14:paraId="55A0DF86" w14:textId="77777777" w:rsidR="000D2AFC" w:rsidRDefault="000D2AFC">
      <w:pPr>
        <w:spacing w:before="18" w:line="220" w:lineRule="exact"/>
        <w:rPr>
          <w:sz w:val="22"/>
          <w:szCs w:val="22"/>
        </w:rPr>
      </w:pPr>
    </w:p>
    <w:p w14:paraId="55A0DF87" w14:textId="77777777" w:rsidR="000D2AFC" w:rsidRDefault="002525A2">
      <w:pPr>
        <w:spacing w:line="259" w:lineRule="auto"/>
        <w:ind w:left="113" w:right="274"/>
        <w:rPr>
          <w:rFonts w:ascii="Segoe UI" w:eastAsia="Segoe UI" w:hAnsi="Segoe UI" w:cs="Segoe UI"/>
          <w:sz w:val="18"/>
          <w:szCs w:val="18"/>
        </w:rPr>
      </w:pPr>
      <w:r>
        <w:rPr>
          <w:rFonts w:ascii="Segoe UI" w:eastAsia="Segoe UI" w:hAnsi="Segoe UI" w:cs="Segoe UI"/>
          <w:sz w:val="18"/>
          <w:szCs w:val="18"/>
        </w:rPr>
        <w:t>Not</w:t>
      </w:r>
      <w:r>
        <w:rPr>
          <w:rFonts w:ascii="Segoe UI" w:eastAsia="Segoe UI" w:hAnsi="Segoe UI" w:cs="Segoe UI"/>
          <w:spacing w:val="-2"/>
          <w:sz w:val="18"/>
          <w:szCs w:val="18"/>
        </w:rPr>
        <w:t>w</w:t>
      </w:r>
      <w:r>
        <w:rPr>
          <w:rFonts w:ascii="Segoe UI" w:eastAsia="Segoe UI" w:hAnsi="Segoe UI" w:cs="Segoe UI"/>
          <w:sz w:val="18"/>
          <w:szCs w:val="18"/>
        </w:rPr>
        <w:t>ith</w:t>
      </w:r>
      <w:r>
        <w:rPr>
          <w:rFonts w:ascii="Segoe UI" w:eastAsia="Segoe UI" w:hAnsi="Segoe UI" w:cs="Segoe UI"/>
          <w:spacing w:val="1"/>
          <w:sz w:val="18"/>
          <w:szCs w:val="18"/>
        </w:rPr>
        <w:t>s</w:t>
      </w:r>
      <w:r>
        <w:rPr>
          <w:rFonts w:ascii="Segoe UI" w:eastAsia="Segoe UI" w:hAnsi="Segoe UI" w:cs="Segoe UI"/>
          <w:sz w:val="18"/>
          <w:szCs w:val="18"/>
        </w:rPr>
        <w:t>tanding th</w:t>
      </w:r>
      <w:r>
        <w:rPr>
          <w:rFonts w:ascii="Segoe UI" w:eastAsia="Segoe UI" w:hAnsi="Segoe UI" w:cs="Segoe UI"/>
          <w:spacing w:val="-1"/>
          <w:sz w:val="18"/>
          <w:szCs w:val="18"/>
        </w:rPr>
        <w:t>a</w:t>
      </w:r>
      <w:r>
        <w:rPr>
          <w:rFonts w:ascii="Segoe UI" w:eastAsia="Segoe UI" w:hAnsi="Segoe UI" w:cs="Segoe UI"/>
          <w:sz w:val="18"/>
          <w:szCs w:val="18"/>
        </w:rPr>
        <w:t xml:space="preserve">t </w:t>
      </w:r>
      <w:r>
        <w:rPr>
          <w:rFonts w:ascii="Segoe UI" w:eastAsia="Segoe UI" w:hAnsi="Segoe UI" w:cs="Segoe UI"/>
          <w:spacing w:val="2"/>
          <w:sz w:val="18"/>
          <w:szCs w:val="18"/>
        </w:rPr>
        <w:t>L</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pacing w:val="1"/>
          <w:sz w:val="18"/>
          <w:szCs w:val="18"/>
        </w:rPr>
        <w:t>t</w:t>
      </w:r>
      <w:r>
        <w:rPr>
          <w:rFonts w:ascii="Segoe UI" w:eastAsia="Segoe UI" w:hAnsi="Segoe UI" w:cs="Segoe UI"/>
          <w:sz w:val="18"/>
          <w:szCs w:val="18"/>
        </w:rPr>
        <w:t>ice is</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propon</w:t>
      </w:r>
      <w:r>
        <w:rPr>
          <w:rFonts w:ascii="Segoe UI" w:eastAsia="Segoe UI" w:hAnsi="Segoe UI" w:cs="Segoe UI"/>
          <w:spacing w:val="-2"/>
          <w:sz w:val="18"/>
          <w:szCs w:val="18"/>
        </w:rPr>
        <w:t>e</w:t>
      </w:r>
      <w:r>
        <w:rPr>
          <w:rFonts w:ascii="Segoe UI" w:eastAsia="Segoe UI" w:hAnsi="Segoe UI" w:cs="Segoe UI"/>
          <w:spacing w:val="1"/>
          <w:sz w:val="18"/>
          <w:szCs w:val="18"/>
        </w:rPr>
        <w:t>n</w:t>
      </w:r>
      <w:r>
        <w:rPr>
          <w:rFonts w:ascii="Segoe UI" w:eastAsia="Segoe UI" w:hAnsi="Segoe UI" w:cs="Segoe UI"/>
          <w:sz w:val="18"/>
          <w:szCs w:val="18"/>
        </w:rPr>
        <w:t>t for this</w:t>
      </w:r>
      <w:r>
        <w:rPr>
          <w:rFonts w:ascii="Segoe UI" w:eastAsia="Segoe UI" w:hAnsi="Segoe UI" w:cs="Segoe UI"/>
          <w:spacing w:val="2"/>
          <w:sz w:val="18"/>
          <w:szCs w:val="18"/>
        </w:rPr>
        <w:t xml:space="preserve"> </w:t>
      </w:r>
      <w:r>
        <w:rPr>
          <w:rFonts w:ascii="Segoe UI" w:eastAsia="Segoe UI" w:hAnsi="Segoe UI" w:cs="Segoe UI"/>
          <w:sz w:val="18"/>
          <w:szCs w:val="18"/>
        </w:rPr>
        <w:t>proj</w:t>
      </w:r>
      <w:r>
        <w:rPr>
          <w:rFonts w:ascii="Segoe UI" w:eastAsia="Segoe UI" w:hAnsi="Segoe UI" w:cs="Segoe UI"/>
          <w:spacing w:val="-1"/>
          <w:sz w:val="18"/>
          <w:szCs w:val="18"/>
        </w:rPr>
        <w:t>e</w:t>
      </w:r>
      <w:r>
        <w:rPr>
          <w:rFonts w:ascii="Segoe UI" w:eastAsia="Segoe UI" w:hAnsi="Segoe UI" w:cs="Segoe UI"/>
          <w:sz w:val="18"/>
          <w:szCs w:val="18"/>
        </w:rPr>
        <w:t>ct,</w:t>
      </w:r>
      <w:r>
        <w:rPr>
          <w:rFonts w:ascii="Segoe UI" w:eastAsia="Segoe UI" w:hAnsi="Segoe UI" w:cs="Segoe UI"/>
          <w:spacing w:val="2"/>
          <w:sz w:val="18"/>
          <w:szCs w:val="18"/>
        </w:rPr>
        <w:t xml:space="preserve"> </w:t>
      </w:r>
      <w:r>
        <w:rPr>
          <w:rFonts w:ascii="Segoe UI" w:eastAsia="Segoe UI" w:hAnsi="Segoe UI" w:cs="Segoe UI"/>
          <w:sz w:val="18"/>
          <w:szCs w:val="18"/>
        </w:rPr>
        <w:t>as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 xml:space="preserve"> </w:t>
      </w:r>
      <w:r>
        <w:rPr>
          <w:rFonts w:ascii="Segoe UI" w:eastAsia="Segoe UI" w:hAnsi="Segoe UI" w:cs="Segoe UI"/>
          <w:sz w:val="18"/>
          <w:szCs w:val="18"/>
        </w:rPr>
        <w:t>me</w:t>
      </w:r>
      <w:r>
        <w:rPr>
          <w:rFonts w:ascii="Segoe UI" w:eastAsia="Segoe UI" w:hAnsi="Segoe UI" w:cs="Segoe UI"/>
          <w:spacing w:val="2"/>
          <w:sz w:val="18"/>
          <w:szCs w:val="18"/>
        </w:rPr>
        <w:t>m</w:t>
      </w:r>
      <w:r>
        <w:rPr>
          <w:rFonts w:ascii="Segoe UI" w:eastAsia="Segoe UI" w:hAnsi="Segoe UI" w:cs="Segoe UI"/>
          <w:sz w:val="18"/>
          <w:szCs w:val="18"/>
        </w:rPr>
        <w:t>ber of t</w:t>
      </w:r>
      <w:r>
        <w:rPr>
          <w:rFonts w:ascii="Segoe UI" w:eastAsia="Segoe UI" w:hAnsi="Segoe UI" w:cs="Segoe UI"/>
          <w:spacing w:val="-2"/>
          <w:sz w:val="18"/>
          <w:szCs w:val="18"/>
        </w:rPr>
        <w:t>h</w:t>
      </w:r>
      <w:r>
        <w:rPr>
          <w:rFonts w:ascii="Segoe UI" w:eastAsia="Segoe UI" w:hAnsi="Segoe UI" w:cs="Segoe UI"/>
          <w:sz w:val="18"/>
          <w:szCs w:val="18"/>
        </w:rPr>
        <w:t>e Beach grou</w:t>
      </w:r>
      <w:r>
        <w:rPr>
          <w:rFonts w:ascii="Segoe UI" w:eastAsia="Segoe UI" w:hAnsi="Segoe UI" w:cs="Segoe UI"/>
          <w:spacing w:val="-1"/>
          <w:sz w:val="18"/>
          <w:szCs w:val="18"/>
        </w:rPr>
        <w:t>p</w:t>
      </w:r>
      <w:r>
        <w:rPr>
          <w:rFonts w:ascii="Segoe UI" w:eastAsia="Segoe UI" w:hAnsi="Segoe UI" w:cs="Segoe UI"/>
          <w:sz w:val="18"/>
          <w:szCs w:val="18"/>
        </w:rPr>
        <w:t>, it may be</w:t>
      </w:r>
      <w:r>
        <w:rPr>
          <w:rFonts w:ascii="Segoe UI" w:eastAsia="Segoe UI" w:hAnsi="Segoe UI" w:cs="Segoe UI"/>
          <w:spacing w:val="2"/>
          <w:sz w:val="18"/>
          <w:szCs w:val="18"/>
        </w:rPr>
        <w:t xml:space="preserve"> </w:t>
      </w:r>
      <w:r>
        <w:rPr>
          <w:rFonts w:ascii="Segoe UI" w:eastAsia="Segoe UI" w:hAnsi="Segoe UI" w:cs="Segoe UI"/>
          <w:sz w:val="18"/>
          <w:szCs w:val="18"/>
        </w:rPr>
        <w:t>re</w:t>
      </w:r>
      <w:r>
        <w:rPr>
          <w:rFonts w:ascii="Segoe UI" w:eastAsia="Segoe UI" w:hAnsi="Segoe UI" w:cs="Segoe UI"/>
          <w:spacing w:val="-2"/>
          <w:sz w:val="18"/>
          <w:szCs w:val="18"/>
        </w:rPr>
        <w:t>f</w:t>
      </w:r>
      <w:r>
        <w:rPr>
          <w:rFonts w:ascii="Segoe UI" w:eastAsia="Segoe UI" w:hAnsi="Segoe UI" w:cs="Segoe UI"/>
          <w:sz w:val="18"/>
          <w:szCs w:val="18"/>
        </w:rPr>
        <w:t>err</w:t>
      </w:r>
      <w:r>
        <w:rPr>
          <w:rFonts w:ascii="Segoe UI" w:eastAsia="Segoe UI" w:hAnsi="Segoe UI" w:cs="Segoe UI"/>
          <w:spacing w:val="-2"/>
          <w:sz w:val="18"/>
          <w:szCs w:val="18"/>
        </w:rPr>
        <w:t>e</w:t>
      </w:r>
      <w:r>
        <w:rPr>
          <w:rFonts w:ascii="Segoe UI" w:eastAsia="Segoe UI" w:hAnsi="Segoe UI" w:cs="Segoe UI"/>
          <w:sz w:val="18"/>
          <w:szCs w:val="18"/>
        </w:rPr>
        <w:t xml:space="preserve">d to </w:t>
      </w:r>
      <w:r>
        <w:rPr>
          <w:rFonts w:ascii="Segoe UI" w:eastAsia="Segoe UI" w:hAnsi="Segoe UI" w:cs="Segoe UI"/>
          <w:spacing w:val="3"/>
          <w:sz w:val="18"/>
          <w:szCs w:val="18"/>
        </w:rPr>
        <w:t>i</w:t>
      </w:r>
      <w:r>
        <w:rPr>
          <w:rFonts w:ascii="Segoe UI" w:eastAsia="Segoe UI" w:hAnsi="Segoe UI" w:cs="Segoe UI"/>
          <w:sz w:val="18"/>
          <w:szCs w:val="18"/>
        </w:rPr>
        <w:t>n t</w:t>
      </w:r>
      <w:r>
        <w:rPr>
          <w:rFonts w:ascii="Segoe UI" w:eastAsia="Segoe UI" w:hAnsi="Segoe UI" w:cs="Segoe UI"/>
          <w:spacing w:val="-2"/>
          <w:sz w:val="18"/>
          <w:szCs w:val="18"/>
        </w:rPr>
        <w:t>h</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app</w:t>
      </w:r>
      <w:r>
        <w:rPr>
          <w:rFonts w:ascii="Segoe UI" w:eastAsia="Segoe UI" w:hAnsi="Segoe UI" w:cs="Segoe UI"/>
          <w:spacing w:val="-1"/>
          <w:sz w:val="18"/>
          <w:szCs w:val="18"/>
        </w:rPr>
        <w:t>l</w:t>
      </w:r>
      <w:r>
        <w:rPr>
          <w:rFonts w:ascii="Segoe UI" w:eastAsia="Segoe UI" w:hAnsi="Segoe UI" w:cs="Segoe UI"/>
          <w:sz w:val="18"/>
          <w:szCs w:val="18"/>
        </w:rPr>
        <w:t>icat</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z w:val="18"/>
          <w:szCs w:val="18"/>
        </w:rPr>
        <w:t>n as ‘Beach’. Th</w:t>
      </w:r>
      <w:r>
        <w:rPr>
          <w:rFonts w:ascii="Segoe UI" w:eastAsia="Segoe UI" w:hAnsi="Segoe UI" w:cs="Segoe UI"/>
          <w:spacing w:val="2"/>
          <w:sz w:val="18"/>
          <w:szCs w:val="18"/>
        </w:rPr>
        <w:t>e</w:t>
      </w:r>
      <w:r>
        <w:rPr>
          <w:rFonts w:ascii="Segoe UI" w:eastAsia="Segoe UI" w:hAnsi="Segoe UI" w:cs="Segoe UI"/>
          <w:sz w:val="18"/>
          <w:szCs w:val="18"/>
        </w:rPr>
        <w:t xml:space="preserve">re </w:t>
      </w:r>
      <w:r>
        <w:rPr>
          <w:rFonts w:ascii="Segoe UI" w:eastAsia="Segoe UI" w:hAnsi="Segoe UI" w:cs="Segoe UI"/>
          <w:spacing w:val="1"/>
          <w:sz w:val="18"/>
          <w:szCs w:val="18"/>
        </w:rPr>
        <w:t>m</w:t>
      </w:r>
      <w:r>
        <w:rPr>
          <w:rFonts w:ascii="Segoe UI" w:eastAsia="Segoe UI" w:hAnsi="Segoe UI" w:cs="Segoe UI"/>
          <w:sz w:val="18"/>
          <w:szCs w:val="18"/>
        </w:rPr>
        <w:t>ay also be ref</w:t>
      </w:r>
      <w:r>
        <w:rPr>
          <w:rFonts w:ascii="Segoe UI" w:eastAsia="Segoe UI" w:hAnsi="Segoe UI" w:cs="Segoe UI"/>
          <w:spacing w:val="-1"/>
          <w:sz w:val="18"/>
          <w:szCs w:val="18"/>
        </w:rPr>
        <w:t>e</w:t>
      </w:r>
      <w:r>
        <w:rPr>
          <w:rFonts w:ascii="Segoe UI" w:eastAsia="Segoe UI" w:hAnsi="Segoe UI" w:cs="Segoe UI"/>
          <w:sz w:val="18"/>
          <w:szCs w:val="18"/>
        </w:rPr>
        <w:t>re</w:t>
      </w:r>
      <w:r>
        <w:rPr>
          <w:rFonts w:ascii="Segoe UI" w:eastAsia="Segoe UI" w:hAnsi="Segoe UI" w:cs="Segoe UI"/>
          <w:spacing w:val="-2"/>
          <w:sz w:val="18"/>
          <w:szCs w:val="18"/>
        </w:rPr>
        <w:t>n</w:t>
      </w:r>
      <w:r>
        <w:rPr>
          <w:rFonts w:ascii="Segoe UI" w:eastAsia="Segoe UI" w:hAnsi="Segoe UI" w:cs="Segoe UI"/>
          <w:sz w:val="18"/>
          <w:szCs w:val="18"/>
        </w:rPr>
        <w:t>ces</w:t>
      </w:r>
      <w:r>
        <w:rPr>
          <w:rFonts w:ascii="Segoe UI" w:eastAsia="Segoe UI" w:hAnsi="Segoe UI" w:cs="Segoe UI"/>
          <w:spacing w:val="2"/>
          <w:sz w:val="18"/>
          <w:szCs w:val="18"/>
        </w:rPr>
        <w:t xml:space="preserve"> </w:t>
      </w:r>
      <w:r>
        <w:rPr>
          <w:rFonts w:ascii="Segoe UI" w:eastAsia="Segoe UI" w:hAnsi="Segoe UI" w:cs="Segoe UI"/>
          <w:sz w:val="18"/>
          <w:szCs w:val="18"/>
        </w:rPr>
        <w:t>to ‘Origi</w:t>
      </w:r>
      <w:r>
        <w:rPr>
          <w:rFonts w:ascii="Segoe UI" w:eastAsia="Segoe UI" w:hAnsi="Segoe UI" w:cs="Segoe UI"/>
          <w:spacing w:val="-2"/>
          <w:sz w:val="18"/>
          <w:szCs w:val="18"/>
        </w:rPr>
        <w:t>n</w:t>
      </w:r>
      <w:r>
        <w:rPr>
          <w:rFonts w:ascii="Segoe UI" w:eastAsia="Segoe UI" w:hAnsi="Segoe UI" w:cs="Segoe UI"/>
          <w:sz w:val="18"/>
          <w:szCs w:val="18"/>
        </w:rPr>
        <w:t xml:space="preserve">’ in </w:t>
      </w:r>
      <w:r>
        <w:rPr>
          <w:rFonts w:ascii="Segoe UI" w:eastAsia="Segoe UI" w:hAnsi="Segoe UI" w:cs="Segoe UI"/>
          <w:spacing w:val="1"/>
          <w:sz w:val="18"/>
          <w:szCs w:val="18"/>
        </w:rPr>
        <w:t>m</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eri</w:t>
      </w:r>
      <w:r>
        <w:rPr>
          <w:rFonts w:ascii="Segoe UI" w:eastAsia="Segoe UI" w:hAnsi="Segoe UI" w:cs="Segoe UI"/>
          <w:spacing w:val="-2"/>
          <w:sz w:val="18"/>
          <w:szCs w:val="18"/>
        </w:rPr>
        <w:t>a</w:t>
      </w:r>
      <w:r>
        <w:rPr>
          <w:rFonts w:ascii="Segoe UI" w:eastAsia="Segoe UI" w:hAnsi="Segoe UI" w:cs="Segoe UI"/>
          <w:sz w:val="18"/>
          <w:szCs w:val="18"/>
        </w:rPr>
        <w:t>l re</w:t>
      </w:r>
      <w:r>
        <w:rPr>
          <w:rFonts w:ascii="Segoe UI" w:eastAsia="Segoe UI" w:hAnsi="Segoe UI" w:cs="Segoe UI"/>
          <w:spacing w:val="2"/>
          <w:sz w:val="18"/>
          <w:szCs w:val="18"/>
        </w:rPr>
        <w:t>l</w:t>
      </w:r>
      <w:r>
        <w:rPr>
          <w:rFonts w:ascii="Segoe UI" w:eastAsia="Segoe UI" w:hAnsi="Segoe UI" w:cs="Segoe UI"/>
          <w:sz w:val="18"/>
          <w:szCs w:val="18"/>
        </w:rPr>
        <w:t>ev</w:t>
      </w:r>
      <w:r>
        <w:rPr>
          <w:rFonts w:ascii="Segoe UI" w:eastAsia="Segoe UI" w:hAnsi="Segoe UI" w:cs="Segoe UI"/>
          <w:spacing w:val="-1"/>
          <w:sz w:val="18"/>
          <w:szCs w:val="18"/>
        </w:rPr>
        <w:t>a</w:t>
      </w:r>
      <w:r>
        <w:rPr>
          <w:rFonts w:ascii="Segoe UI" w:eastAsia="Segoe UI" w:hAnsi="Segoe UI" w:cs="Segoe UI"/>
          <w:spacing w:val="1"/>
          <w:sz w:val="18"/>
          <w:szCs w:val="18"/>
        </w:rPr>
        <w:t>n</w:t>
      </w:r>
      <w:r>
        <w:rPr>
          <w:rFonts w:ascii="Segoe UI" w:eastAsia="Segoe UI" w:hAnsi="Segoe UI" w:cs="Segoe UI"/>
          <w:sz w:val="18"/>
          <w:szCs w:val="18"/>
        </w:rPr>
        <w:t>t to t</w:t>
      </w:r>
      <w:r>
        <w:rPr>
          <w:rFonts w:ascii="Segoe UI" w:eastAsia="Segoe UI" w:hAnsi="Segoe UI" w:cs="Segoe UI"/>
          <w:spacing w:val="-2"/>
          <w:sz w:val="18"/>
          <w:szCs w:val="18"/>
        </w:rPr>
        <w:t>h</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document</w:t>
      </w:r>
      <w:r>
        <w:rPr>
          <w:rFonts w:ascii="Segoe UI" w:eastAsia="Segoe UI" w:hAnsi="Segoe UI" w:cs="Segoe UI"/>
          <w:spacing w:val="-2"/>
          <w:sz w:val="18"/>
          <w:szCs w:val="18"/>
        </w:rPr>
        <w:t xml:space="preserve"> </w:t>
      </w:r>
      <w:r>
        <w:rPr>
          <w:rFonts w:ascii="Segoe UI" w:eastAsia="Segoe UI" w:hAnsi="Segoe UI" w:cs="Segoe UI"/>
          <w:sz w:val="18"/>
          <w:szCs w:val="18"/>
        </w:rPr>
        <w:t>because that mater</w:t>
      </w:r>
      <w:r>
        <w:rPr>
          <w:rFonts w:ascii="Segoe UI" w:eastAsia="Segoe UI" w:hAnsi="Segoe UI" w:cs="Segoe UI"/>
          <w:spacing w:val="-2"/>
          <w:sz w:val="18"/>
          <w:szCs w:val="18"/>
        </w:rPr>
        <w:t>i</w:t>
      </w:r>
      <w:r>
        <w:rPr>
          <w:rFonts w:ascii="Segoe UI" w:eastAsia="Segoe UI" w:hAnsi="Segoe UI" w:cs="Segoe UI"/>
          <w:sz w:val="18"/>
          <w:szCs w:val="18"/>
        </w:rPr>
        <w:t>al was prepar</w:t>
      </w:r>
      <w:r>
        <w:rPr>
          <w:rFonts w:ascii="Segoe UI" w:eastAsia="Segoe UI" w:hAnsi="Segoe UI" w:cs="Segoe UI"/>
          <w:spacing w:val="-2"/>
          <w:sz w:val="18"/>
          <w:szCs w:val="18"/>
        </w:rPr>
        <w:t>e</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b</w:t>
      </w:r>
      <w:r>
        <w:rPr>
          <w:rFonts w:ascii="Segoe UI" w:eastAsia="Segoe UI" w:hAnsi="Segoe UI" w:cs="Segoe UI"/>
          <w:spacing w:val="2"/>
          <w:sz w:val="18"/>
          <w:szCs w:val="18"/>
        </w:rPr>
        <w:t>e</w:t>
      </w:r>
      <w:r>
        <w:rPr>
          <w:rFonts w:ascii="Segoe UI" w:eastAsia="Segoe UI" w:hAnsi="Segoe UI" w:cs="Segoe UI"/>
          <w:sz w:val="18"/>
          <w:szCs w:val="18"/>
        </w:rPr>
        <w:t>fo</w:t>
      </w:r>
      <w:r>
        <w:rPr>
          <w:rFonts w:ascii="Segoe UI" w:eastAsia="Segoe UI" w:hAnsi="Segoe UI" w:cs="Segoe UI"/>
          <w:spacing w:val="-1"/>
          <w:sz w:val="18"/>
          <w:szCs w:val="18"/>
        </w:rPr>
        <w:t>r</w:t>
      </w:r>
      <w:r>
        <w:rPr>
          <w:rFonts w:ascii="Segoe UI" w:eastAsia="Segoe UI" w:hAnsi="Segoe UI" w:cs="Segoe UI"/>
          <w:sz w:val="18"/>
          <w:szCs w:val="18"/>
        </w:rPr>
        <w:t>e</w:t>
      </w:r>
      <w:r>
        <w:rPr>
          <w:rFonts w:ascii="Segoe UI" w:eastAsia="Segoe UI" w:hAnsi="Segoe UI" w:cs="Segoe UI"/>
          <w:spacing w:val="3"/>
          <w:sz w:val="18"/>
          <w:szCs w:val="18"/>
        </w:rPr>
        <w:t xml:space="preserve"> </w:t>
      </w:r>
      <w:r>
        <w:rPr>
          <w:rFonts w:ascii="Segoe UI" w:eastAsia="Segoe UI" w:hAnsi="Segoe UI" w:cs="Segoe UI"/>
          <w:sz w:val="18"/>
          <w:szCs w:val="18"/>
        </w:rPr>
        <w:t>La</w:t>
      </w:r>
      <w:r>
        <w:rPr>
          <w:rFonts w:ascii="Segoe UI" w:eastAsia="Segoe UI" w:hAnsi="Segoe UI" w:cs="Segoe UI"/>
          <w:spacing w:val="-2"/>
          <w:sz w:val="18"/>
          <w:szCs w:val="18"/>
        </w:rPr>
        <w:t>t</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c</w:t>
      </w:r>
      <w:r>
        <w:rPr>
          <w:rFonts w:ascii="Segoe UI" w:eastAsia="Segoe UI" w:hAnsi="Segoe UI" w:cs="Segoe UI"/>
          <w:spacing w:val="3"/>
          <w:sz w:val="18"/>
          <w:szCs w:val="18"/>
        </w:rPr>
        <w:t>e</w:t>
      </w:r>
      <w:r>
        <w:rPr>
          <w:rFonts w:ascii="Segoe UI" w:eastAsia="Segoe UI" w:hAnsi="Segoe UI" w:cs="Segoe UI"/>
          <w:sz w:val="18"/>
          <w:szCs w:val="18"/>
        </w:rPr>
        <w:t xml:space="preserve">’s </w:t>
      </w:r>
      <w:r>
        <w:rPr>
          <w:rFonts w:ascii="Segoe UI" w:eastAsia="Segoe UI" w:hAnsi="Segoe UI" w:cs="Segoe UI"/>
          <w:spacing w:val="2"/>
          <w:sz w:val="18"/>
          <w:szCs w:val="18"/>
        </w:rPr>
        <w:t>c</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n</w:t>
      </w:r>
      <w:r>
        <w:rPr>
          <w:rFonts w:ascii="Segoe UI" w:eastAsia="Segoe UI" w:hAnsi="Segoe UI" w:cs="Segoe UI"/>
          <w:spacing w:val="-1"/>
          <w:sz w:val="18"/>
          <w:szCs w:val="18"/>
        </w:rPr>
        <w:t>g</w:t>
      </w:r>
      <w:r>
        <w:rPr>
          <w:rFonts w:ascii="Segoe UI" w:eastAsia="Segoe UI" w:hAnsi="Segoe UI" w:cs="Segoe UI"/>
          <w:sz w:val="18"/>
          <w:szCs w:val="18"/>
        </w:rPr>
        <w:t>e of name, or before</w:t>
      </w:r>
      <w:r>
        <w:rPr>
          <w:rFonts w:ascii="Segoe UI" w:eastAsia="Segoe UI" w:hAnsi="Segoe UI" w:cs="Segoe UI"/>
          <w:spacing w:val="-1"/>
          <w:sz w:val="18"/>
          <w:szCs w:val="18"/>
        </w:rPr>
        <w:t xml:space="preserve"> </w:t>
      </w:r>
      <w:r>
        <w:rPr>
          <w:rFonts w:ascii="Segoe UI" w:eastAsia="Segoe UI" w:hAnsi="Segoe UI" w:cs="Segoe UI"/>
          <w:sz w:val="18"/>
          <w:szCs w:val="18"/>
        </w:rPr>
        <w:t>La</w:t>
      </w:r>
      <w:r>
        <w:rPr>
          <w:rFonts w:ascii="Segoe UI" w:eastAsia="Segoe UI" w:hAnsi="Segoe UI" w:cs="Segoe UI"/>
          <w:spacing w:val="1"/>
          <w:sz w:val="18"/>
          <w:szCs w:val="18"/>
        </w:rPr>
        <w:t>t</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was acquir</w:t>
      </w:r>
      <w:r>
        <w:rPr>
          <w:rFonts w:ascii="Segoe UI" w:eastAsia="Segoe UI" w:hAnsi="Segoe UI" w:cs="Segoe UI"/>
          <w:spacing w:val="-2"/>
          <w:sz w:val="18"/>
          <w:szCs w:val="18"/>
        </w:rPr>
        <w:t>e</w:t>
      </w:r>
      <w:r>
        <w:rPr>
          <w:rFonts w:ascii="Segoe UI" w:eastAsia="Segoe UI" w:hAnsi="Segoe UI" w:cs="Segoe UI"/>
          <w:sz w:val="18"/>
          <w:szCs w:val="18"/>
        </w:rPr>
        <w:t>d by</w:t>
      </w:r>
      <w:r>
        <w:rPr>
          <w:rFonts w:ascii="Segoe UI" w:eastAsia="Segoe UI" w:hAnsi="Segoe UI" w:cs="Segoe UI"/>
          <w:spacing w:val="3"/>
          <w:sz w:val="18"/>
          <w:szCs w:val="18"/>
        </w:rPr>
        <w:t xml:space="preserve"> </w:t>
      </w:r>
      <w:r>
        <w:rPr>
          <w:rFonts w:ascii="Segoe UI" w:eastAsia="Segoe UI" w:hAnsi="Segoe UI" w:cs="Segoe UI"/>
          <w:sz w:val="18"/>
          <w:szCs w:val="18"/>
        </w:rPr>
        <w:t>Beach.</w:t>
      </w:r>
    </w:p>
    <w:p w14:paraId="55A0DF88" w14:textId="77777777" w:rsidR="000D2AFC" w:rsidRDefault="000D2AFC">
      <w:pPr>
        <w:spacing w:before="18" w:line="220" w:lineRule="exact"/>
        <w:rPr>
          <w:sz w:val="22"/>
          <w:szCs w:val="22"/>
        </w:rPr>
      </w:pPr>
    </w:p>
    <w:p w14:paraId="55A0DF89" w14:textId="77777777" w:rsidR="000D2AFC" w:rsidRDefault="00CE7807">
      <w:pPr>
        <w:spacing w:line="259" w:lineRule="auto"/>
        <w:ind w:left="113" w:right="187"/>
        <w:rPr>
          <w:rFonts w:ascii="Segoe UI" w:eastAsia="Segoe UI" w:hAnsi="Segoe UI" w:cs="Segoe UI"/>
          <w:sz w:val="18"/>
          <w:szCs w:val="18"/>
        </w:rPr>
      </w:pPr>
      <w:r>
        <w:pict w14:anchorId="55A0E92C">
          <v:group id="_x0000_s1120" style="position:absolute;left:0;text-align:left;margin-left:57.35pt;margin-top:38.25pt;width:451.7pt;height:0;z-index:-5418;mso-position-horizontal-relative:page" coordorigin="1147,765" coordsize="9034,0">
            <v:shape id="_x0000_s1121" style="position:absolute;left:1147;top:765;width:9034;height:0" coordorigin="1147,765" coordsize="9034,0" path="m1147,765r9034,e" filled="f" strokeweight=".58pt">
              <v:path arrowok="t"/>
            </v:shape>
            <w10:wrap anchorx="page"/>
          </v:group>
        </w:pict>
      </w:r>
      <w:r w:rsidR="002525A2">
        <w:rPr>
          <w:rFonts w:ascii="Segoe UI" w:eastAsia="Segoe UI" w:hAnsi="Segoe UI" w:cs="Segoe UI"/>
          <w:sz w:val="18"/>
          <w:szCs w:val="18"/>
        </w:rPr>
        <w:t>In ac</w:t>
      </w:r>
      <w:r w:rsidR="002525A2">
        <w:rPr>
          <w:rFonts w:ascii="Segoe UI" w:eastAsia="Segoe UI" w:hAnsi="Segoe UI" w:cs="Segoe UI"/>
          <w:spacing w:val="1"/>
          <w:sz w:val="18"/>
          <w:szCs w:val="18"/>
        </w:rPr>
        <w:t>c</w:t>
      </w:r>
      <w:r w:rsidR="002525A2">
        <w:rPr>
          <w:rFonts w:ascii="Segoe UI" w:eastAsia="Segoe UI" w:hAnsi="Segoe UI" w:cs="Segoe UI"/>
          <w:sz w:val="18"/>
          <w:szCs w:val="18"/>
        </w:rPr>
        <w:t>orda</w:t>
      </w:r>
      <w:r w:rsidR="002525A2">
        <w:rPr>
          <w:rFonts w:ascii="Segoe UI" w:eastAsia="Segoe UI" w:hAnsi="Segoe UI" w:cs="Segoe UI"/>
          <w:spacing w:val="-2"/>
          <w:sz w:val="18"/>
          <w:szCs w:val="18"/>
        </w:rPr>
        <w:t>n</w:t>
      </w:r>
      <w:r w:rsidR="002525A2">
        <w:rPr>
          <w:rFonts w:ascii="Segoe UI" w:eastAsia="Segoe UI" w:hAnsi="Segoe UI" w:cs="Segoe UI"/>
          <w:sz w:val="18"/>
          <w:szCs w:val="18"/>
        </w:rPr>
        <w:t>ce</w:t>
      </w:r>
      <w:r w:rsidR="002525A2">
        <w:rPr>
          <w:rFonts w:ascii="Segoe UI" w:eastAsia="Segoe UI" w:hAnsi="Segoe UI" w:cs="Segoe UI"/>
          <w:spacing w:val="2"/>
          <w:sz w:val="18"/>
          <w:szCs w:val="18"/>
        </w:rPr>
        <w:t xml:space="preserve"> </w:t>
      </w:r>
      <w:r w:rsidR="002525A2">
        <w:rPr>
          <w:rFonts w:ascii="Segoe UI" w:eastAsia="Segoe UI" w:hAnsi="Segoe UI" w:cs="Segoe UI"/>
          <w:sz w:val="18"/>
          <w:szCs w:val="18"/>
        </w:rPr>
        <w:t>wi</w:t>
      </w:r>
      <w:r w:rsidR="002525A2">
        <w:rPr>
          <w:rFonts w:ascii="Segoe UI" w:eastAsia="Segoe UI" w:hAnsi="Segoe UI" w:cs="Segoe UI"/>
          <w:spacing w:val="-2"/>
          <w:sz w:val="18"/>
          <w:szCs w:val="18"/>
        </w:rPr>
        <w:t>t</w:t>
      </w:r>
      <w:r w:rsidR="002525A2">
        <w:rPr>
          <w:rFonts w:ascii="Segoe UI" w:eastAsia="Segoe UI" w:hAnsi="Segoe UI" w:cs="Segoe UI"/>
          <w:sz w:val="18"/>
          <w:szCs w:val="18"/>
        </w:rPr>
        <w:t>h t</w:t>
      </w:r>
      <w:r w:rsidR="002525A2">
        <w:rPr>
          <w:rFonts w:ascii="Segoe UI" w:eastAsia="Segoe UI" w:hAnsi="Segoe UI" w:cs="Segoe UI"/>
          <w:spacing w:val="-2"/>
          <w:sz w:val="18"/>
          <w:szCs w:val="18"/>
        </w:rPr>
        <w:t>h</w:t>
      </w:r>
      <w:r w:rsidR="002525A2">
        <w:rPr>
          <w:rFonts w:ascii="Segoe UI" w:eastAsia="Segoe UI" w:hAnsi="Segoe UI" w:cs="Segoe UI"/>
          <w:sz w:val="18"/>
          <w:szCs w:val="18"/>
        </w:rPr>
        <w:t xml:space="preserve">e </w:t>
      </w:r>
      <w:r w:rsidR="002525A2">
        <w:rPr>
          <w:rFonts w:ascii="Segoe UI" w:eastAsia="Segoe UI" w:hAnsi="Segoe UI" w:cs="Segoe UI"/>
          <w:spacing w:val="2"/>
          <w:sz w:val="18"/>
          <w:szCs w:val="18"/>
        </w:rPr>
        <w:t>O</w:t>
      </w:r>
      <w:r w:rsidR="002525A2">
        <w:rPr>
          <w:rFonts w:ascii="Segoe UI" w:eastAsia="Segoe UI" w:hAnsi="Segoe UI" w:cs="Segoe UI"/>
          <w:sz w:val="18"/>
          <w:szCs w:val="18"/>
        </w:rPr>
        <w:t>P</w:t>
      </w:r>
      <w:r w:rsidR="002525A2">
        <w:rPr>
          <w:rFonts w:ascii="Segoe UI" w:eastAsia="Segoe UI" w:hAnsi="Segoe UI" w:cs="Segoe UI"/>
          <w:spacing w:val="1"/>
          <w:sz w:val="18"/>
          <w:szCs w:val="18"/>
        </w:rPr>
        <w:t>G</w:t>
      </w:r>
      <w:r w:rsidR="002525A2">
        <w:rPr>
          <w:rFonts w:ascii="Segoe UI" w:eastAsia="Segoe UI" w:hAnsi="Segoe UI" w:cs="Segoe UI"/>
          <w:sz w:val="18"/>
          <w:szCs w:val="18"/>
        </w:rPr>
        <w:t>GS Reg</w:t>
      </w:r>
      <w:r w:rsidR="002525A2">
        <w:rPr>
          <w:rFonts w:ascii="Segoe UI" w:eastAsia="Segoe UI" w:hAnsi="Segoe UI" w:cs="Segoe UI"/>
          <w:spacing w:val="-1"/>
          <w:sz w:val="18"/>
          <w:szCs w:val="18"/>
        </w:rPr>
        <w:t>u</w:t>
      </w:r>
      <w:r w:rsidR="002525A2">
        <w:rPr>
          <w:rFonts w:ascii="Segoe UI" w:eastAsia="Segoe UI" w:hAnsi="Segoe UI" w:cs="Segoe UI"/>
          <w:sz w:val="18"/>
          <w:szCs w:val="18"/>
        </w:rPr>
        <w:t>la</w:t>
      </w:r>
      <w:r w:rsidR="002525A2">
        <w:rPr>
          <w:rFonts w:ascii="Segoe UI" w:eastAsia="Segoe UI" w:hAnsi="Segoe UI" w:cs="Segoe UI"/>
          <w:spacing w:val="-2"/>
          <w:sz w:val="18"/>
          <w:szCs w:val="18"/>
        </w:rPr>
        <w:t>t</w:t>
      </w:r>
      <w:r w:rsidR="002525A2">
        <w:rPr>
          <w:rFonts w:ascii="Segoe UI" w:eastAsia="Segoe UI" w:hAnsi="Segoe UI" w:cs="Segoe UI"/>
          <w:sz w:val="18"/>
          <w:szCs w:val="18"/>
        </w:rPr>
        <w:t>i</w:t>
      </w:r>
      <w:r w:rsidR="002525A2">
        <w:rPr>
          <w:rFonts w:ascii="Segoe UI" w:eastAsia="Segoe UI" w:hAnsi="Segoe UI" w:cs="Segoe UI"/>
          <w:spacing w:val="2"/>
          <w:sz w:val="18"/>
          <w:szCs w:val="18"/>
        </w:rPr>
        <w:t>o</w:t>
      </w:r>
      <w:r w:rsidR="002525A2">
        <w:rPr>
          <w:rFonts w:ascii="Segoe UI" w:eastAsia="Segoe UI" w:hAnsi="Segoe UI" w:cs="Segoe UI"/>
          <w:sz w:val="18"/>
          <w:szCs w:val="18"/>
        </w:rPr>
        <w:t xml:space="preserve">ns </w:t>
      </w:r>
      <w:r w:rsidR="002525A2">
        <w:rPr>
          <w:rFonts w:ascii="Segoe UI" w:eastAsia="Segoe UI" w:hAnsi="Segoe UI" w:cs="Segoe UI"/>
          <w:spacing w:val="1"/>
          <w:sz w:val="18"/>
          <w:szCs w:val="18"/>
        </w:rPr>
        <w:t>(</w:t>
      </w:r>
      <w:r w:rsidR="002525A2">
        <w:rPr>
          <w:rFonts w:ascii="Segoe UI" w:eastAsia="Segoe UI" w:hAnsi="Segoe UI" w:cs="Segoe UI"/>
          <w:sz w:val="18"/>
          <w:szCs w:val="18"/>
        </w:rPr>
        <w:t>of</w:t>
      </w:r>
      <w:r w:rsidR="002525A2">
        <w:rPr>
          <w:rFonts w:ascii="Segoe UI" w:eastAsia="Segoe UI" w:hAnsi="Segoe UI" w:cs="Segoe UI"/>
          <w:spacing w:val="-2"/>
          <w:sz w:val="18"/>
          <w:szCs w:val="18"/>
        </w:rPr>
        <w:t>f</w:t>
      </w:r>
      <w:r w:rsidR="002525A2">
        <w:rPr>
          <w:rFonts w:ascii="Segoe UI" w:eastAsia="Segoe UI" w:hAnsi="Segoe UI" w:cs="Segoe UI"/>
          <w:sz w:val="18"/>
          <w:szCs w:val="18"/>
        </w:rPr>
        <w:t>shor</w:t>
      </w:r>
      <w:r w:rsidR="002525A2">
        <w:rPr>
          <w:rFonts w:ascii="Segoe UI" w:eastAsia="Segoe UI" w:hAnsi="Segoe UI" w:cs="Segoe UI"/>
          <w:spacing w:val="-1"/>
          <w:sz w:val="18"/>
          <w:szCs w:val="18"/>
        </w:rPr>
        <w:t>e</w:t>
      </w:r>
      <w:r w:rsidR="002525A2">
        <w:rPr>
          <w:rFonts w:ascii="Segoe UI" w:eastAsia="Segoe UI" w:hAnsi="Segoe UI" w:cs="Segoe UI"/>
          <w:sz w:val="18"/>
          <w:szCs w:val="18"/>
        </w:rPr>
        <w:t>)</w:t>
      </w:r>
      <w:r w:rsidR="002525A2">
        <w:rPr>
          <w:rFonts w:ascii="Segoe UI" w:eastAsia="Segoe UI" w:hAnsi="Segoe UI" w:cs="Segoe UI"/>
          <w:spacing w:val="2"/>
          <w:sz w:val="18"/>
          <w:szCs w:val="18"/>
        </w:rPr>
        <w:t xml:space="preserve"> </w:t>
      </w:r>
      <w:r w:rsidR="002525A2">
        <w:rPr>
          <w:rFonts w:ascii="Segoe UI" w:eastAsia="Segoe UI" w:hAnsi="Segoe UI" w:cs="Segoe UI"/>
          <w:sz w:val="18"/>
          <w:szCs w:val="18"/>
        </w:rPr>
        <w:t>Vi</w:t>
      </w:r>
      <w:r w:rsidR="002525A2">
        <w:rPr>
          <w:rFonts w:ascii="Segoe UI" w:eastAsia="Segoe UI" w:hAnsi="Segoe UI" w:cs="Segoe UI"/>
          <w:spacing w:val="2"/>
          <w:sz w:val="18"/>
          <w:szCs w:val="18"/>
        </w:rPr>
        <w:t>c</w:t>
      </w:r>
      <w:r w:rsidR="002525A2">
        <w:rPr>
          <w:rFonts w:ascii="Segoe UI" w:eastAsia="Segoe UI" w:hAnsi="Segoe UI" w:cs="Segoe UI"/>
          <w:sz w:val="18"/>
          <w:szCs w:val="18"/>
        </w:rPr>
        <w:t>tor</w:t>
      </w:r>
      <w:r w:rsidR="002525A2">
        <w:rPr>
          <w:rFonts w:ascii="Segoe UI" w:eastAsia="Segoe UI" w:hAnsi="Segoe UI" w:cs="Segoe UI"/>
          <w:spacing w:val="-1"/>
          <w:sz w:val="18"/>
          <w:szCs w:val="18"/>
        </w:rPr>
        <w:t>i</w:t>
      </w:r>
      <w:r w:rsidR="002525A2">
        <w:rPr>
          <w:rFonts w:ascii="Segoe UI" w:eastAsia="Segoe UI" w:hAnsi="Segoe UI" w:cs="Segoe UI"/>
          <w:sz w:val="18"/>
          <w:szCs w:val="18"/>
        </w:rPr>
        <w:t>a Regu</w:t>
      </w:r>
      <w:r w:rsidR="002525A2">
        <w:rPr>
          <w:rFonts w:ascii="Segoe UI" w:eastAsia="Segoe UI" w:hAnsi="Segoe UI" w:cs="Segoe UI"/>
          <w:spacing w:val="-1"/>
          <w:sz w:val="18"/>
          <w:szCs w:val="18"/>
        </w:rPr>
        <w:t>l</w:t>
      </w:r>
      <w:r w:rsidR="002525A2">
        <w:rPr>
          <w:rFonts w:ascii="Segoe UI" w:eastAsia="Segoe UI" w:hAnsi="Segoe UI" w:cs="Segoe UI"/>
          <w:sz w:val="18"/>
          <w:szCs w:val="18"/>
        </w:rPr>
        <w:t>a</w:t>
      </w:r>
      <w:r w:rsidR="002525A2">
        <w:rPr>
          <w:rFonts w:ascii="Segoe UI" w:eastAsia="Segoe UI" w:hAnsi="Segoe UI" w:cs="Segoe UI"/>
          <w:spacing w:val="-1"/>
          <w:sz w:val="18"/>
          <w:szCs w:val="18"/>
        </w:rPr>
        <w:t>t</w:t>
      </w:r>
      <w:r w:rsidR="002525A2">
        <w:rPr>
          <w:rFonts w:ascii="Segoe UI" w:eastAsia="Segoe UI" w:hAnsi="Segoe UI" w:cs="Segoe UI"/>
          <w:sz w:val="18"/>
          <w:szCs w:val="18"/>
        </w:rPr>
        <w:t>i</w:t>
      </w:r>
      <w:r w:rsidR="002525A2">
        <w:rPr>
          <w:rFonts w:ascii="Segoe UI" w:eastAsia="Segoe UI" w:hAnsi="Segoe UI" w:cs="Segoe UI"/>
          <w:spacing w:val="2"/>
          <w:sz w:val="18"/>
          <w:szCs w:val="18"/>
        </w:rPr>
        <w:t>o</w:t>
      </w:r>
      <w:r w:rsidR="002525A2">
        <w:rPr>
          <w:rFonts w:ascii="Segoe UI" w:eastAsia="Segoe UI" w:hAnsi="Segoe UI" w:cs="Segoe UI"/>
          <w:sz w:val="18"/>
          <w:szCs w:val="18"/>
        </w:rPr>
        <w:t>n 1</w:t>
      </w:r>
      <w:r w:rsidR="002525A2">
        <w:rPr>
          <w:rFonts w:ascii="Segoe UI" w:eastAsia="Segoe UI" w:hAnsi="Segoe UI" w:cs="Segoe UI"/>
          <w:spacing w:val="-2"/>
          <w:sz w:val="18"/>
          <w:szCs w:val="18"/>
        </w:rPr>
        <w:t>3</w:t>
      </w:r>
      <w:r w:rsidR="002525A2">
        <w:rPr>
          <w:rFonts w:ascii="Segoe UI" w:eastAsia="Segoe UI" w:hAnsi="Segoe UI" w:cs="Segoe UI"/>
          <w:sz w:val="18"/>
          <w:szCs w:val="18"/>
        </w:rPr>
        <w:t>E</w:t>
      </w:r>
      <w:r w:rsidR="002525A2">
        <w:rPr>
          <w:rFonts w:ascii="Segoe UI" w:eastAsia="Segoe UI" w:hAnsi="Segoe UI" w:cs="Segoe UI"/>
          <w:spacing w:val="1"/>
          <w:sz w:val="18"/>
          <w:szCs w:val="18"/>
        </w:rPr>
        <w:t xml:space="preserve"> </w:t>
      </w:r>
      <w:r w:rsidR="002525A2">
        <w:rPr>
          <w:rFonts w:ascii="Segoe UI" w:eastAsia="Segoe UI" w:hAnsi="Segoe UI" w:cs="Segoe UI"/>
          <w:sz w:val="18"/>
          <w:szCs w:val="18"/>
        </w:rPr>
        <w:t>(4)</w:t>
      </w:r>
      <w:r w:rsidR="002525A2">
        <w:rPr>
          <w:rFonts w:ascii="Segoe UI" w:eastAsia="Segoe UI" w:hAnsi="Segoe UI" w:cs="Segoe UI"/>
          <w:spacing w:val="2"/>
          <w:sz w:val="18"/>
          <w:szCs w:val="18"/>
        </w:rPr>
        <w:t>(</w:t>
      </w:r>
      <w:r w:rsidR="002525A2">
        <w:rPr>
          <w:rFonts w:ascii="Segoe UI" w:eastAsia="Segoe UI" w:hAnsi="Segoe UI" w:cs="Segoe UI"/>
          <w:sz w:val="18"/>
          <w:szCs w:val="18"/>
        </w:rPr>
        <w:t>i</w:t>
      </w:r>
      <w:r w:rsidR="002525A2">
        <w:rPr>
          <w:rFonts w:ascii="Segoe UI" w:eastAsia="Segoe UI" w:hAnsi="Segoe UI" w:cs="Segoe UI"/>
          <w:spacing w:val="-1"/>
          <w:sz w:val="18"/>
          <w:szCs w:val="18"/>
        </w:rPr>
        <w:t>x</w:t>
      </w:r>
      <w:r w:rsidR="002525A2">
        <w:rPr>
          <w:rFonts w:ascii="Segoe UI" w:eastAsia="Segoe UI" w:hAnsi="Segoe UI" w:cs="Segoe UI"/>
          <w:sz w:val="18"/>
          <w:szCs w:val="18"/>
        </w:rPr>
        <w:t>)</w:t>
      </w:r>
      <w:r w:rsidR="002525A2">
        <w:rPr>
          <w:rFonts w:ascii="Segoe UI" w:eastAsia="Segoe UI" w:hAnsi="Segoe UI" w:cs="Segoe UI"/>
          <w:spacing w:val="2"/>
          <w:sz w:val="18"/>
          <w:szCs w:val="18"/>
        </w:rPr>
        <w:t xml:space="preserve"> </w:t>
      </w:r>
      <w:r w:rsidR="002525A2">
        <w:rPr>
          <w:rFonts w:ascii="Segoe UI" w:eastAsia="Segoe UI" w:hAnsi="Segoe UI" w:cs="Segoe UI"/>
          <w:sz w:val="18"/>
          <w:szCs w:val="18"/>
        </w:rPr>
        <w:t>t</w:t>
      </w:r>
      <w:r w:rsidR="002525A2">
        <w:rPr>
          <w:rFonts w:ascii="Segoe UI" w:eastAsia="Segoe UI" w:hAnsi="Segoe UI" w:cs="Segoe UI"/>
          <w:spacing w:val="-2"/>
          <w:sz w:val="18"/>
          <w:szCs w:val="18"/>
        </w:rPr>
        <w:t>h</w:t>
      </w:r>
      <w:r w:rsidR="002525A2">
        <w:rPr>
          <w:rFonts w:ascii="Segoe UI" w:eastAsia="Segoe UI" w:hAnsi="Segoe UI" w:cs="Segoe UI"/>
          <w:sz w:val="18"/>
          <w:szCs w:val="18"/>
        </w:rPr>
        <w:t>e de</w:t>
      </w:r>
      <w:r w:rsidR="002525A2">
        <w:rPr>
          <w:rFonts w:ascii="Segoe UI" w:eastAsia="Segoe UI" w:hAnsi="Segoe UI" w:cs="Segoe UI"/>
          <w:spacing w:val="-1"/>
          <w:sz w:val="18"/>
          <w:szCs w:val="18"/>
        </w:rPr>
        <w:t>t</w:t>
      </w:r>
      <w:r w:rsidR="002525A2">
        <w:rPr>
          <w:rFonts w:ascii="Segoe UI" w:eastAsia="Segoe UI" w:hAnsi="Segoe UI" w:cs="Segoe UI"/>
          <w:spacing w:val="2"/>
          <w:sz w:val="18"/>
          <w:szCs w:val="18"/>
        </w:rPr>
        <w:t>a</w:t>
      </w:r>
      <w:r w:rsidR="002525A2">
        <w:rPr>
          <w:rFonts w:ascii="Segoe UI" w:eastAsia="Segoe UI" w:hAnsi="Segoe UI" w:cs="Segoe UI"/>
          <w:sz w:val="18"/>
          <w:szCs w:val="18"/>
        </w:rPr>
        <w:t>ils of the</w:t>
      </w:r>
      <w:r w:rsidR="002525A2">
        <w:rPr>
          <w:rFonts w:ascii="Segoe UI" w:eastAsia="Segoe UI" w:hAnsi="Segoe UI" w:cs="Segoe UI"/>
          <w:spacing w:val="-2"/>
          <w:sz w:val="18"/>
          <w:szCs w:val="18"/>
        </w:rPr>
        <w:t xml:space="preserve"> </w:t>
      </w:r>
      <w:r w:rsidR="002525A2">
        <w:rPr>
          <w:rFonts w:ascii="Segoe UI" w:eastAsia="Segoe UI" w:hAnsi="Segoe UI" w:cs="Segoe UI"/>
          <w:sz w:val="18"/>
          <w:szCs w:val="18"/>
        </w:rPr>
        <w:t>ti</w:t>
      </w:r>
      <w:r w:rsidR="002525A2">
        <w:rPr>
          <w:rFonts w:ascii="Segoe UI" w:eastAsia="Segoe UI" w:hAnsi="Segoe UI" w:cs="Segoe UI"/>
          <w:spacing w:val="-1"/>
          <w:sz w:val="18"/>
          <w:szCs w:val="18"/>
        </w:rPr>
        <w:t>t</w:t>
      </w:r>
      <w:r w:rsidR="002525A2">
        <w:rPr>
          <w:rFonts w:ascii="Segoe UI" w:eastAsia="Segoe UI" w:hAnsi="Segoe UI" w:cs="Segoe UI"/>
          <w:spacing w:val="2"/>
          <w:sz w:val="18"/>
          <w:szCs w:val="18"/>
        </w:rPr>
        <w:t>l</w:t>
      </w:r>
      <w:r w:rsidR="002525A2">
        <w:rPr>
          <w:rFonts w:ascii="Segoe UI" w:eastAsia="Segoe UI" w:hAnsi="Segoe UI" w:cs="Segoe UI"/>
          <w:sz w:val="18"/>
          <w:szCs w:val="18"/>
        </w:rPr>
        <w:t>e</w:t>
      </w:r>
      <w:r w:rsidR="002525A2">
        <w:rPr>
          <w:rFonts w:ascii="Segoe UI" w:eastAsia="Segoe UI" w:hAnsi="Segoe UI" w:cs="Segoe UI"/>
          <w:spacing w:val="-2"/>
          <w:sz w:val="18"/>
          <w:szCs w:val="18"/>
        </w:rPr>
        <w:t>h</w:t>
      </w:r>
      <w:r w:rsidR="002525A2">
        <w:rPr>
          <w:rFonts w:ascii="Segoe UI" w:eastAsia="Segoe UI" w:hAnsi="Segoe UI" w:cs="Segoe UI"/>
          <w:sz w:val="18"/>
          <w:szCs w:val="18"/>
        </w:rPr>
        <w:t>ol</w:t>
      </w:r>
      <w:r w:rsidR="002525A2">
        <w:rPr>
          <w:rFonts w:ascii="Segoe UI" w:eastAsia="Segoe UI" w:hAnsi="Segoe UI" w:cs="Segoe UI"/>
          <w:spacing w:val="2"/>
          <w:sz w:val="18"/>
          <w:szCs w:val="18"/>
        </w:rPr>
        <w:t>d</w:t>
      </w:r>
      <w:r w:rsidR="002525A2">
        <w:rPr>
          <w:rFonts w:ascii="Segoe UI" w:eastAsia="Segoe UI" w:hAnsi="Segoe UI" w:cs="Segoe UI"/>
          <w:sz w:val="18"/>
          <w:szCs w:val="18"/>
        </w:rPr>
        <w:t>er’s liaison person</w:t>
      </w:r>
      <w:r w:rsidR="002525A2">
        <w:rPr>
          <w:rFonts w:ascii="Segoe UI" w:eastAsia="Segoe UI" w:hAnsi="Segoe UI" w:cs="Segoe UI"/>
          <w:spacing w:val="-1"/>
          <w:sz w:val="18"/>
          <w:szCs w:val="18"/>
        </w:rPr>
        <w:t xml:space="preserve"> </w:t>
      </w:r>
      <w:r w:rsidR="002525A2">
        <w:rPr>
          <w:rFonts w:ascii="Segoe UI" w:eastAsia="Segoe UI" w:hAnsi="Segoe UI" w:cs="Segoe UI"/>
          <w:sz w:val="18"/>
          <w:szCs w:val="18"/>
        </w:rPr>
        <w:t>for the</w:t>
      </w:r>
      <w:r w:rsidR="002525A2">
        <w:rPr>
          <w:rFonts w:ascii="Segoe UI" w:eastAsia="Segoe UI" w:hAnsi="Segoe UI" w:cs="Segoe UI"/>
          <w:spacing w:val="-2"/>
          <w:sz w:val="18"/>
          <w:szCs w:val="18"/>
        </w:rPr>
        <w:t xml:space="preserve"> </w:t>
      </w:r>
      <w:r w:rsidR="002525A2">
        <w:rPr>
          <w:rFonts w:ascii="Segoe UI" w:eastAsia="Segoe UI" w:hAnsi="Segoe UI" w:cs="Segoe UI"/>
          <w:sz w:val="18"/>
          <w:szCs w:val="18"/>
        </w:rPr>
        <w:t>a</w:t>
      </w:r>
      <w:r w:rsidR="002525A2">
        <w:rPr>
          <w:rFonts w:ascii="Segoe UI" w:eastAsia="Segoe UI" w:hAnsi="Segoe UI" w:cs="Segoe UI"/>
          <w:spacing w:val="2"/>
          <w:sz w:val="18"/>
          <w:szCs w:val="18"/>
        </w:rPr>
        <w:t>c</w:t>
      </w:r>
      <w:r w:rsidR="002525A2">
        <w:rPr>
          <w:rFonts w:ascii="Segoe UI" w:eastAsia="Segoe UI" w:hAnsi="Segoe UI" w:cs="Segoe UI"/>
          <w:sz w:val="18"/>
          <w:szCs w:val="18"/>
        </w:rPr>
        <w:t>t</w:t>
      </w:r>
      <w:r w:rsidR="002525A2">
        <w:rPr>
          <w:rFonts w:ascii="Segoe UI" w:eastAsia="Segoe UI" w:hAnsi="Segoe UI" w:cs="Segoe UI"/>
          <w:spacing w:val="-1"/>
          <w:sz w:val="18"/>
          <w:szCs w:val="18"/>
        </w:rPr>
        <w:t>i</w:t>
      </w:r>
      <w:r w:rsidR="002525A2">
        <w:rPr>
          <w:rFonts w:ascii="Segoe UI" w:eastAsia="Segoe UI" w:hAnsi="Segoe UI" w:cs="Segoe UI"/>
          <w:sz w:val="18"/>
          <w:szCs w:val="18"/>
        </w:rPr>
        <w:t>v</w:t>
      </w:r>
      <w:r w:rsidR="002525A2">
        <w:rPr>
          <w:rFonts w:ascii="Segoe UI" w:eastAsia="Segoe UI" w:hAnsi="Segoe UI" w:cs="Segoe UI"/>
          <w:spacing w:val="2"/>
          <w:sz w:val="18"/>
          <w:szCs w:val="18"/>
        </w:rPr>
        <w:t>i</w:t>
      </w:r>
      <w:r w:rsidR="002525A2">
        <w:rPr>
          <w:rFonts w:ascii="Segoe UI" w:eastAsia="Segoe UI" w:hAnsi="Segoe UI" w:cs="Segoe UI"/>
          <w:sz w:val="18"/>
          <w:szCs w:val="18"/>
        </w:rPr>
        <w:t>ty</w:t>
      </w:r>
      <w:r w:rsidR="002525A2">
        <w:rPr>
          <w:rFonts w:ascii="Segoe UI" w:eastAsia="Segoe UI" w:hAnsi="Segoe UI" w:cs="Segoe UI"/>
          <w:spacing w:val="-2"/>
          <w:sz w:val="18"/>
          <w:szCs w:val="18"/>
        </w:rPr>
        <w:t xml:space="preserve"> </w:t>
      </w:r>
      <w:r w:rsidR="002525A2">
        <w:rPr>
          <w:rFonts w:ascii="Segoe UI" w:eastAsia="Segoe UI" w:hAnsi="Segoe UI" w:cs="Segoe UI"/>
          <w:sz w:val="18"/>
          <w:szCs w:val="18"/>
        </w:rPr>
        <w:t>for t</w:t>
      </w:r>
      <w:r w:rsidR="002525A2">
        <w:rPr>
          <w:rFonts w:ascii="Segoe UI" w:eastAsia="Segoe UI" w:hAnsi="Segoe UI" w:cs="Segoe UI"/>
          <w:spacing w:val="1"/>
          <w:sz w:val="18"/>
          <w:szCs w:val="18"/>
        </w:rPr>
        <w:t>h</w:t>
      </w:r>
      <w:r w:rsidR="002525A2">
        <w:rPr>
          <w:rFonts w:ascii="Segoe UI" w:eastAsia="Segoe UI" w:hAnsi="Segoe UI" w:cs="Segoe UI"/>
          <w:sz w:val="18"/>
          <w:szCs w:val="18"/>
        </w:rPr>
        <w:t>e EP</w:t>
      </w:r>
      <w:r w:rsidR="002525A2">
        <w:rPr>
          <w:rFonts w:ascii="Segoe UI" w:eastAsia="Segoe UI" w:hAnsi="Segoe UI" w:cs="Segoe UI"/>
          <w:spacing w:val="2"/>
          <w:sz w:val="18"/>
          <w:szCs w:val="18"/>
        </w:rPr>
        <w:t xml:space="preserve"> </w:t>
      </w:r>
      <w:r w:rsidR="002525A2">
        <w:rPr>
          <w:rFonts w:ascii="Segoe UI" w:eastAsia="Segoe UI" w:hAnsi="Segoe UI" w:cs="Segoe UI"/>
          <w:sz w:val="18"/>
          <w:szCs w:val="18"/>
        </w:rPr>
        <w:t>is</w:t>
      </w:r>
      <w:r w:rsidR="002525A2">
        <w:rPr>
          <w:rFonts w:ascii="Segoe UI" w:eastAsia="Segoe UI" w:hAnsi="Segoe UI" w:cs="Segoe UI"/>
          <w:spacing w:val="1"/>
          <w:sz w:val="18"/>
          <w:szCs w:val="18"/>
        </w:rPr>
        <w:t xml:space="preserve"> </w:t>
      </w:r>
      <w:r w:rsidR="002525A2">
        <w:rPr>
          <w:rFonts w:ascii="Segoe UI" w:eastAsia="Segoe UI" w:hAnsi="Segoe UI" w:cs="Segoe UI"/>
          <w:sz w:val="18"/>
          <w:szCs w:val="18"/>
        </w:rPr>
        <w:t>provid</w:t>
      </w:r>
      <w:r w:rsidR="002525A2">
        <w:rPr>
          <w:rFonts w:ascii="Segoe UI" w:eastAsia="Segoe UI" w:hAnsi="Segoe UI" w:cs="Segoe UI"/>
          <w:spacing w:val="-1"/>
          <w:sz w:val="18"/>
          <w:szCs w:val="18"/>
        </w:rPr>
        <w:t>e</w:t>
      </w:r>
      <w:r w:rsidR="002525A2">
        <w:rPr>
          <w:rFonts w:ascii="Segoe UI" w:eastAsia="Segoe UI" w:hAnsi="Segoe UI" w:cs="Segoe UI"/>
          <w:sz w:val="18"/>
          <w:szCs w:val="18"/>
        </w:rPr>
        <w:t>d below:</w:t>
      </w:r>
    </w:p>
    <w:p w14:paraId="55A0DF8A" w14:textId="77777777" w:rsidR="000D2AFC" w:rsidRDefault="000D2AFC">
      <w:pPr>
        <w:spacing w:before="9" w:line="100" w:lineRule="exact"/>
        <w:rPr>
          <w:sz w:val="10"/>
          <w:szCs w:val="10"/>
        </w:rPr>
      </w:pPr>
    </w:p>
    <w:p w14:paraId="55A0DF8B" w14:textId="77777777" w:rsidR="000D2AFC" w:rsidRDefault="000D2AFC">
      <w:pPr>
        <w:spacing w:line="200" w:lineRule="exact"/>
      </w:pPr>
    </w:p>
    <w:p w14:paraId="55A0DF8C" w14:textId="77777777" w:rsidR="000D2AFC" w:rsidRDefault="002525A2">
      <w:pPr>
        <w:spacing w:line="306" w:lineRule="auto"/>
        <w:ind w:left="235" w:right="6422"/>
        <w:rPr>
          <w:rFonts w:ascii="Segoe UI" w:eastAsia="Segoe UI" w:hAnsi="Segoe UI" w:cs="Segoe UI"/>
          <w:sz w:val="16"/>
          <w:szCs w:val="16"/>
        </w:rPr>
      </w:pPr>
      <w:r>
        <w:rPr>
          <w:rFonts w:ascii="Segoe UI" w:eastAsia="Segoe UI" w:hAnsi="Segoe UI" w:cs="Segoe UI"/>
          <w:sz w:val="16"/>
          <w:szCs w:val="16"/>
        </w:rPr>
        <w:t>The</w:t>
      </w:r>
      <w:r>
        <w:rPr>
          <w:rFonts w:ascii="Segoe UI" w:eastAsia="Segoe UI" w:hAnsi="Segoe UI" w:cs="Segoe UI"/>
          <w:spacing w:val="-1"/>
          <w:sz w:val="16"/>
          <w:szCs w:val="16"/>
        </w:rPr>
        <w:t xml:space="preserve"> </w:t>
      </w:r>
      <w:r>
        <w:rPr>
          <w:rFonts w:ascii="Segoe UI" w:eastAsia="Segoe UI" w:hAnsi="Segoe UI" w:cs="Segoe UI"/>
          <w:sz w:val="16"/>
          <w:szCs w:val="16"/>
        </w:rPr>
        <w:t>Titleho</w:t>
      </w:r>
      <w:r>
        <w:rPr>
          <w:rFonts w:ascii="Segoe UI" w:eastAsia="Segoe UI" w:hAnsi="Segoe UI" w:cs="Segoe UI"/>
          <w:spacing w:val="-2"/>
          <w:sz w:val="16"/>
          <w:szCs w:val="16"/>
        </w:rPr>
        <w:t>l</w:t>
      </w:r>
      <w:r>
        <w:rPr>
          <w:rFonts w:ascii="Segoe UI" w:eastAsia="Segoe UI" w:hAnsi="Segoe UI" w:cs="Segoe UI"/>
          <w:sz w:val="16"/>
          <w:szCs w:val="16"/>
        </w:rPr>
        <w:t>d</w:t>
      </w:r>
      <w:r>
        <w:rPr>
          <w:rFonts w:ascii="Segoe UI" w:eastAsia="Segoe UI" w:hAnsi="Segoe UI" w:cs="Segoe UI"/>
          <w:spacing w:val="-1"/>
          <w:sz w:val="16"/>
          <w:szCs w:val="16"/>
        </w:rPr>
        <w:t>e</w:t>
      </w:r>
      <w:r>
        <w:rPr>
          <w:rFonts w:ascii="Segoe UI" w:eastAsia="Segoe UI" w:hAnsi="Segoe UI" w:cs="Segoe UI"/>
          <w:sz w:val="16"/>
          <w:szCs w:val="16"/>
        </w:rPr>
        <w:t>r</w:t>
      </w:r>
      <w:r>
        <w:rPr>
          <w:rFonts w:ascii="Segoe UI" w:eastAsia="Segoe UI" w:hAnsi="Segoe UI" w:cs="Segoe UI"/>
          <w:spacing w:val="-2"/>
          <w:sz w:val="16"/>
          <w:szCs w:val="16"/>
        </w:rPr>
        <w:t>’</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nominated</w:t>
      </w:r>
      <w:r>
        <w:rPr>
          <w:rFonts w:ascii="Segoe UI" w:eastAsia="Segoe UI" w:hAnsi="Segoe UI" w:cs="Segoe UI"/>
          <w:spacing w:val="-1"/>
          <w:sz w:val="16"/>
          <w:szCs w:val="16"/>
        </w:rPr>
        <w:t xml:space="preserve"> </w:t>
      </w:r>
      <w:r>
        <w:rPr>
          <w:rFonts w:ascii="Segoe UI" w:eastAsia="Segoe UI" w:hAnsi="Segoe UI" w:cs="Segoe UI"/>
          <w:sz w:val="16"/>
          <w:szCs w:val="16"/>
        </w:rPr>
        <w:t>li</w:t>
      </w:r>
      <w:r>
        <w:rPr>
          <w:rFonts w:ascii="Segoe UI" w:eastAsia="Segoe UI" w:hAnsi="Segoe UI" w:cs="Segoe UI"/>
          <w:spacing w:val="-1"/>
          <w:sz w:val="16"/>
          <w:szCs w:val="16"/>
        </w:rPr>
        <w:t>a</w:t>
      </w:r>
      <w:r>
        <w:rPr>
          <w:rFonts w:ascii="Segoe UI" w:eastAsia="Segoe UI" w:hAnsi="Segoe UI" w:cs="Segoe UI"/>
          <w:sz w:val="16"/>
          <w:szCs w:val="16"/>
        </w:rPr>
        <w:t>i</w:t>
      </w:r>
      <w:r>
        <w:rPr>
          <w:rFonts w:ascii="Segoe UI" w:eastAsia="Segoe UI" w:hAnsi="Segoe UI" w:cs="Segoe UI"/>
          <w:spacing w:val="-1"/>
          <w:sz w:val="16"/>
          <w:szCs w:val="16"/>
        </w:rPr>
        <w:t>s</w:t>
      </w:r>
      <w:r>
        <w:rPr>
          <w:rFonts w:ascii="Segoe UI" w:eastAsia="Segoe UI" w:hAnsi="Segoe UI" w:cs="Segoe UI"/>
          <w:sz w:val="16"/>
          <w:szCs w:val="16"/>
        </w:rPr>
        <w:t>on</w:t>
      </w:r>
      <w:r>
        <w:rPr>
          <w:rFonts w:ascii="Segoe UI" w:eastAsia="Segoe UI" w:hAnsi="Segoe UI" w:cs="Segoe UI"/>
          <w:spacing w:val="-1"/>
          <w:sz w:val="16"/>
          <w:szCs w:val="16"/>
        </w:rPr>
        <w:t xml:space="preserve"> </w:t>
      </w:r>
      <w:r>
        <w:rPr>
          <w:rFonts w:ascii="Segoe UI" w:eastAsia="Segoe UI" w:hAnsi="Segoe UI" w:cs="Segoe UI"/>
          <w:sz w:val="16"/>
          <w:szCs w:val="16"/>
        </w:rPr>
        <w:t>pe</w:t>
      </w:r>
      <w:r>
        <w:rPr>
          <w:rFonts w:ascii="Segoe UI" w:eastAsia="Segoe UI" w:hAnsi="Segoe UI" w:cs="Segoe UI"/>
          <w:spacing w:val="-2"/>
          <w:sz w:val="16"/>
          <w:szCs w:val="16"/>
        </w:rPr>
        <w:t>r</w:t>
      </w:r>
      <w:r>
        <w:rPr>
          <w:rFonts w:ascii="Segoe UI" w:eastAsia="Segoe UI" w:hAnsi="Segoe UI" w:cs="Segoe UI"/>
          <w:sz w:val="16"/>
          <w:szCs w:val="16"/>
        </w:rPr>
        <w:t>s</w:t>
      </w:r>
      <w:r>
        <w:rPr>
          <w:rFonts w:ascii="Segoe UI" w:eastAsia="Segoe UI" w:hAnsi="Segoe UI" w:cs="Segoe UI"/>
          <w:spacing w:val="-2"/>
          <w:sz w:val="16"/>
          <w:szCs w:val="16"/>
        </w:rPr>
        <w:t>o</w:t>
      </w:r>
      <w:r>
        <w:rPr>
          <w:rFonts w:ascii="Segoe UI" w:eastAsia="Segoe UI" w:hAnsi="Segoe UI" w:cs="Segoe UI"/>
          <w:sz w:val="16"/>
          <w:szCs w:val="16"/>
        </w:rPr>
        <w:t>n i</w:t>
      </w:r>
      <w:r>
        <w:rPr>
          <w:rFonts w:ascii="Segoe UI" w:eastAsia="Segoe UI" w:hAnsi="Segoe UI" w:cs="Segoe UI"/>
          <w:spacing w:val="-2"/>
          <w:sz w:val="16"/>
          <w:szCs w:val="16"/>
        </w:rPr>
        <w:t>s</w:t>
      </w:r>
      <w:r>
        <w:rPr>
          <w:rFonts w:ascii="Segoe UI" w:eastAsia="Segoe UI" w:hAnsi="Segoe UI" w:cs="Segoe UI"/>
          <w:sz w:val="16"/>
          <w:szCs w:val="16"/>
        </w:rPr>
        <w:t>: Pa</w:t>
      </w:r>
      <w:r>
        <w:rPr>
          <w:rFonts w:ascii="Segoe UI" w:eastAsia="Segoe UI" w:hAnsi="Segoe UI" w:cs="Segoe UI"/>
          <w:spacing w:val="2"/>
          <w:sz w:val="16"/>
          <w:szCs w:val="16"/>
        </w:rPr>
        <w:t>t</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ck</w:t>
      </w:r>
      <w:r>
        <w:rPr>
          <w:rFonts w:ascii="Segoe UI" w:eastAsia="Segoe UI" w:hAnsi="Segoe UI" w:cs="Segoe UI"/>
          <w:spacing w:val="-1"/>
          <w:sz w:val="16"/>
          <w:szCs w:val="16"/>
        </w:rPr>
        <w:t xml:space="preserve"> </w:t>
      </w:r>
      <w:r>
        <w:rPr>
          <w:rFonts w:ascii="Segoe UI" w:eastAsia="Segoe UI" w:hAnsi="Segoe UI" w:cs="Segoe UI"/>
          <w:sz w:val="16"/>
          <w:szCs w:val="16"/>
        </w:rPr>
        <w:t>Flynn</w:t>
      </w:r>
    </w:p>
    <w:p w14:paraId="55A0DF8D" w14:textId="77777777" w:rsidR="000D2AFC" w:rsidRDefault="002525A2">
      <w:pPr>
        <w:spacing w:before="2"/>
        <w:ind w:left="235"/>
        <w:rPr>
          <w:rFonts w:ascii="Segoe UI" w:eastAsia="Segoe UI" w:hAnsi="Segoe UI" w:cs="Segoe UI"/>
          <w:sz w:val="16"/>
          <w:szCs w:val="16"/>
        </w:rPr>
      </w:pPr>
      <w:r>
        <w:rPr>
          <w:rFonts w:ascii="Segoe UI" w:eastAsia="Segoe UI" w:hAnsi="Segoe UI" w:cs="Segoe UI"/>
          <w:sz w:val="16"/>
          <w:szCs w:val="16"/>
        </w:rPr>
        <w:t xml:space="preserve">Project </w:t>
      </w:r>
      <w:r>
        <w:rPr>
          <w:rFonts w:ascii="Segoe UI" w:eastAsia="Segoe UI" w:hAnsi="Segoe UI" w:cs="Segoe UI"/>
          <w:spacing w:val="-1"/>
          <w:sz w:val="16"/>
          <w:szCs w:val="16"/>
        </w:rPr>
        <w:t>M</w:t>
      </w:r>
      <w:r>
        <w:rPr>
          <w:rFonts w:ascii="Segoe UI" w:eastAsia="Segoe UI" w:hAnsi="Segoe UI" w:cs="Segoe UI"/>
          <w:sz w:val="16"/>
          <w:szCs w:val="16"/>
        </w:rPr>
        <w:t>ana</w:t>
      </w:r>
      <w:r>
        <w:rPr>
          <w:rFonts w:ascii="Segoe UI" w:eastAsia="Segoe UI" w:hAnsi="Segoe UI" w:cs="Segoe UI"/>
          <w:spacing w:val="-1"/>
          <w:sz w:val="16"/>
          <w:szCs w:val="16"/>
        </w:rPr>
        <w:t>g</w:t>
      </w:r>
      <w:r>
        <w:rPr>
          <w:rFonts w:ascii="Segoe UI" w:eastAsia="Segoe UI" w:hAnsi="Segoe UI" w:cs="Segoe UI"/>
          <w:sz w:val="16"/>
          <w:szCs w:val="16"/>
        </w:rPr>
        <w:t>er</w:t>
      </w:r>
      <w:r>
        <w:rPr>
          <w:rFonts w:ascii="Segoe UI" w:eastAsia="Segoe UI" w:hAnsi="Segoe UI" w:cs="Segoe UI"/>
          <w:spacing w:val="-1"/>
          <w:sz w:val="16"/>
          <w:szCs w:val="16"/>
        </w:rPr>
        <w:t xml:space="preserve"> O</w:t>
      </w:r>
      <w:r>
        <w:rPr>
          <w:rFonts w:ascii="Segoe UI" w:eastAsia="Segoe UI" w:hAnsi="Segoe UI" w:cs="Segoe UI"/>
          <w:sz w:val="16"/>
          <w:szCs w:val="16"/>
        </w:rPr>
        <w:t>tway</w:t>
      </w:r>
      <w:r>
        <w:rPr>
          <w:rFonts w:ascii="Segoe UI" w:eastAsia="Segoe UI" w:hAnsi="Segoe UI" w:cs="Segoe UI"/>
          <w:spacing w:val="-1"/>
          <w:sz w:val="16"/>
          <w:szCs w:val="16"/>
        </w:rPr>
        <w:t xml:space="preserve"> </w:t>
      </w:r>
      <w:r>
        <w:rPr>
          <w:rFonts w:ascii="Segoe UI" w:eastAsia="Segoe UI" w:hAnsi="Segoe UI" w:cs="Segoe UI"/>
          <w:sz w:val="16"/>
          <w:szCs w:val="16"/>
        </w:rPr>
        <w:t>Offsho</w:t>
      </w:r>
      <w:r>
        <w:rPr>
          <w:rFonts w:ascii="Segoe UI" w:eastAsia="Segoe UI" w:hAnsi="Segoe UI" w:cs="Segoe UI"/>
          <w:spacing w:val="-2"/>
          <w:sz w:val="16"/>
          <w:szCs w:val="16"/>
        </w:rPr>
        <w:t>r</w:t>
      </w:r>
      <w:r>
        <w:rPr>
          <w:rFonts w:ascii="Segoe UI" w:eastAsia="Segoe UI" w:hAnsi="Segoe UI" w:cs="Segoe UI"/>
          <w:sz w:val="16"/>
          <w:szCs w:val="16"/>
        </w:rPr>
        <w:t>e</w:t>
      </w:r>
      <w:r>
        <w:rPr>
          <w:rFonts w:ascii="Segoe UI" w:eastAsia="Segoe UI" w:hAnsi="Segoe UI" w:cs="Segoe UI"/>
          <w:spacing w:val="-3"/>
          <w:sz w:val="16"/>
          <w:szCs w:val="16"/>
        </w:rPr>
        <w:t xml:space="preserve"> </w:t>
      </w:r>
      <w:r>
        <w:rPr>
          <w:rFonts w:ascii="Segoe UI" w:eastAsia="Segoe UI" w:hAnsi="Segoe UI" w:cs="Segoe UI"/>
          <w:spacing w:val="-1"/>
          <w:sz w:val="16"/>
          <w:szCs w:val="16"/>
        </w:rPr>
        <w:t>P</w:t>
      </w:r>
      <w:r>
        <w:rPr>
          <w:rFonts w:ascii="Segoe UI" w:eastAsia="Segoe UI" w:hAnsi="Segoe UI" w:cs="Segoe UI"/>
          <w:sz w:val="16"/>
          <w:szCs w:val="16"/>
        </w:rPr>
        <w:t>hase</w:t>
      </w:r>
      <w:r>
        <w:rPr>
          <w:rFonts w:ascii="Segoe UI" w:eastAsia="Segoe UI" w:hAnsi="Segoe UI" w:cs="Segoe UI"/>
          <w:spacing w:val="-2"/>
          <w:sz w:val="16"/>
          <w:szCs w:val="16"/>
        </w:rPr>
        <w:t xml:space="preserve"> </w:t>
      </w:r>
      <w:r>
        <w:rPr>
          <w:rFonts w:ascii="Segoe UI" w:eastAsia="Segoe UI" w:hAnsi="Segoe UI" w:cs="Segoe UI"/>
          <w:sz w:val="16"/>
          <w:szCs w:val="16"/>
        </w:rPr>
        <w:t>4</w:t>
      </w:r>
    </w:p>
    <w:p w14:paraId="55A0DF8E" w14:textId="77777777" w:rsidR="000D2AFC" w:rsidRDefault="002525A2">
      <w:pPr>
        <w:spacing w:before="61"/>
        <w:ind w:left="235"/>
        <w:rPr>
          <w:rFonts w:ascii="Segoe UI" w:eastAsia="Segoe UI" w:hAnsi="Segoe UI" w:cs="Segoe UI"/>
          <w:sz w:val="16"/>
          <w:szCs w:val="16"/>
        </w:rPr>
      </w:pPr>
      <w:r>
        <w:rPr>
          <w:rFonts w:ascii="Segoe UI" w:eastAsia="Segoe UI" w:hAnsi="Segoe UI" w:cs="Segoe UI"/>
          <w:sz w:val="16"/>
          <w:szCs w:val="16"/>
        </w:rPr>
        <w:t>Be</w:t>
      </w:r>
      <w:r>
        <w:rPr>
          <w:rFonts w:ascii="Segoe UI" w:eastAsia="Segoe UI" w:hAnsi="Segoe UI" w:cs="Segoe UI"/>
          <w:spacing w:val="-1"/>
          <w:sz w:val="16"/>
          <w:szCs w:val="16"/>
        </w:rPr>
        <w:t>a</w:t>
      </w:r>
      <w:r>
        <w:rPr>
          <w:rFonts w:ascii="Segoe UI" w:eastAsia="Segoe UI" w:hAnsi="Segoe UI" w:cs="Segoe UI"/>
          <w:sz w:val="16"/>
          <w:szCs w:val="16"/>
        </w:rPr>
        <w:t>ch Ener</w:t>
      </w:r>
      <w:r>
        <w:rPr>
          <w:rFonts w:ascii="Segoe UI" w:eastAsia="Segoe UI" w:hAnsi="Segoe UI" w:cs="Segoe UI"/>
          <w:spacing w:val="-2"/>
          <w:sz w:val="16"/>
          <w:szCs w:val="16"/>
        </w:rPr>
        <w:t>g</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Li</w:t>
      </w:r>
      <w:r>
        <w:rPr>
          <w:rFonts w:ascii="Segoe UI" w:eastAsia="Segoe UI" w:hAnsi="Segoe UI" w:cs="Segoe UI"/>
          <w:spacing w:val="1"/>
          <w:sz w:val="16"/>
          <w:szCs w:val="16"/>
        </w:rPr>
        <w:t>m</w:t>
      </w:r>
      <w:r>
        <w:rPr>
          <w:rFonts w:ascii="Segoe UI" w:eastAsia="Segoe UI" w:hAnsi="Segoe UI" w:cs="Segoe UI"/>
          <w:sz w:val="16"/>
          <w:szCs w:val="16"/>
        </w:rPr>
        <w:t>ited</w:t>
      </w:r>
    </w:p>
    <w:p w14:paraId="55A0DF8F" w14:textId="77777777" w:rsidR="000D2AFC" w:rsidRDefault="002525A2">
      <w:pPr>
        <w:spacing w:before="58" w:line="308" w:lineRule="auto"/>
        <w:ind w:left="235" w:right="8031"/>
        <w:rPr>
          <w:rFonts w:ascii="Segoe UI" w:eastAsia="Segoe UI" w:hAnsi="Segoe UI" w:cs="Segoe UI"/>
          <w:sz w:val="16"/>
          <w:szCs w:val="16"/>
        </w:rPr>
      </w:pPr>
      <w:r>
        <w:rPr>
          <w:rFonts w:ascii="Segoe UI" w:eastAsia="Segoe UI" w:hAnsi="Segoe UI" w:cs="Segoe UI"/>
          <w:sz w:val="16"/>
          <w:szCs w:val="16"/>
        </w:rPr>
        <w:t>25</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nyn</w:t>
      </w:r>
      <w:r>
        <w:rPr>
          <w:rFonts w:ascii="Segoe UI" w:eastAsia="Segoe UI" w:hAnsi="Segoe UI" w:cs="Segoe UI"/>
          <w:spacing w:val="-2"/>
          <w:sz w:val="16"/>
          <w:szCs w:val="16"/>
        </w:rPr>
        <w:t>g</w:t>
      </w:r>
      <w:r>
        <w:rPr>
          <w:rFonts w:ascii="Segoe UI" w:eastAsia="Segoe UI" w:hAnsi="Segoe UI" w:cs="Segoe UI"/>
          <w:sz w:val="16"/>
          <w:szCs w:val="16"/>
        </w:rPr>
        <w:t>ham S</w:t>
      </w:r>
      <w:r>
        <w:rPr>
          <w:rFonts w:ascii="Segoe UI" w:eastAsia="Segoe UI" w:hAnsi="Segoe UI" w:cs="Segoe UI"/>
          <w:spacing w:val="2"/>
          <w:sz w:val="16"/>
          <w:szCs w:val="16"/>
        </w:rPr>
        <w:t>t</w:t>
      </w:r>
      <w:r>
        <w:rPr>
          <w:rFonts w:ascii="Segoe UI" w:eastAsia="Segoe UI" w:hAnsi="Segoe UI" w:cs="Segoe UI"/>
          <w:sz w:val="16"/>
          <w:szCs w:val="16"/>
        </w:rPr>
        <w:t>re</w:t>
      </w:r>
      <w:r>
        <w:rPr>
          <w:rFonts w:ascii="Segoe UI" w:eastAsia="Segoe UI" w:hAnsi="Segoe UI" w:cs="Segoe UI"/>
          <w:spacing w:val="-3"/>
          <w:sz w:val="16"/>
          <w:szCs w:val="16"/>
        </w:rPr>
        <w:t>e</w:t>
      </w:r>
      <w:r>
        <w:rPr>
          <w:rFonts w:ascii="Segoe UI" w:eastAsia="Segoe UI" w:hAnsi="Segoe UI" w:cs="Segoe UI"/>
          <w:sz w:val="16"/>
          <w:szCs w:val="16"/>
        </w:rPr>
        <w:t>t, Glen</w:t>
      </w:r>
      <w:r>
        <w:rPr>
          <w:rFonts w:ascii="Segoe UI" w:eastAsia="Segoe UI" w:hAnsi="Segoe UI" w:cs="Segoe UI"/>
          <w:spacing w:val="-1"/>
          <w:sz w:val="16"/>
          <w:szCs w:val="16"/>
        </w:rPr>
        <w:t>s</w:t>
      </w:r>
      <w:r>
        <w:rPr>
          <w:rFonts w:ascii="Segoe UI" w:eastAsia="Segoe UI" w:hAnsi="Segoe UI" w:cs="Segoe UI"/>
          <w:sz w:val="16"/>
          <w:szCs w:val="16"/>
        </w:rPr>
        <w:t>i</w:t>
      </w:r>
      <w:r>
        <w:rPr>
          <w:rFonts w:ascii="Segoe UI" w:eastAsia="Segoe UI" w:hAnsi="Segoe UI" w:cs="Segoe UI"/>
          <w:spacing w:val="-2"/>
          <w:sz w:val="16"/>
          <w:szCs w:val="16"/>
        </w:rPr>
        <w:t>d</w:t>
      </w:r>
      <w:r>
        <w:rPr>
          <w:rFonts w:ascii="Segoe UI" w:eastAsia="Segoe UI" w:hAnsi="Segoe UI" w:cs="Segoe UI"/>
          <w:sz w:val="16"/>
          <w:szCs w:val="16"/>
        </w:rPr>
        <w:t>e,</w:t>
      </w:r>
    </w:p>
    <w:p w14:paraId="55A0DF90" w14:textId="77777777" w:rsidR="000D2AFC" w:rsidRDefault="002525A2">
      <w:pPr>
        <w:ind w:left="235"/>
        <w:rPr>
          <w:rFonts w:ascii="Segoe UI" w:eastAsia="Segoe UI" w:hAnsi="Segoe UI" w:cs="Segoe UI"/>
          <w:sz w:val="16"/>
          <w:szCs w:val="16"/>
        </w:rPr>
      </w:pPr>
      <w:r>
        <w:rPr>
          <w:rFonts w:ascii="Segoe UI" w:eastAsia="Segoe UI" w:hAnsi="Segoe UI" w:cs="Segoe UI"/>
          <w:sz w:val="16"/>
          <w:szCs w:val="16"/>
        </w:rPr>
        <w:t>SA 5065</w:t>
      </w:r>
    </w:p>
    <w:p w14:paraId="55A0DF91" w14:textId="77777777" w:rsidR="000D2AFC" w:rsidRDefault="00CE7807">
      <w:pPr>
        <w:spacing w:before="58" w:line="308" w:lineRule="auto"/>
        <w:ind w:left="235" w:right="7129"/>
        <w:rPr>
          <w:rFonts w:ascii="Segoe UI" w:eastAsia="Segoe UI" w:hAnsi="Segoe UI" w:cs="Segoe UI"/>
          <w:sz w:val="16"/>
          <w:szCs w:val="16"/>
        </w:rPr>
        <w:sectPr w:rsidR="000D2AFC">
          <w:pgSz w:w="11920" w:h="16840"/>
          <w:pgMar w:top="1340" w:right="1020" w:bottom="280" w:left="1020" w:header="1063" w:footer="900" w:gutter="0"/>
          <w:cols w:space="720"/>
        </w:sectPr>
      </w:pPr>
      <w:r>
        <w:pict w14:anchorId="55A0E92D">
          <v:group id="_x0000_s1118" style="position:absolute;left:0;text-align:left;margin-left:56.65pt;margin-top:30.6pt;width:452.4pt;height:0;z-index:-5417;mso-position-horizontal-relative:page" coordorigin="1133,612" coordsize="9048,0">
            <v:shape id="_x0000_s1119" style="position:absolute;left:1133;top:612;width:9048;height:0" coordorigin="1133,612" coordsize="9048,0" path="m1133,612r9048,e" filled="f" strokeweight=".58pt">
              <v:path arrowok="t"/>
            </v:shape>
            <w10:wrap anchorx="page"/>
          </v:group>
        </w:pict>
      </w:r>
      <w:r w:rsidR="002525A2">
        <w:rPr>
          <w:rFonts w:ascii="Segoe UI" w:eastAsia="Segoe UI" w:hAnsi="Segoe UI" w:cs="Segoe UI"/>
          <w:sz w:val="16"/>
          <w:szCs w:val="16"/>
        </w:rPr>
        <w:t>T: +61 8</w:t>
      </w:r>
      <w:r w:rsidR="002525A2">
        <w:rPr>
          <w:rFonts w:ascii="Segoe UI" w:eastAsia="Segoe UI" w:hAnsi="Segoe UI" w:cs="Segoe UI"/>
          <w:spacing w:val="-1"/>
          <w:sz w:val="16"/>
          <w:szCs w:val="16"/>
        </w:rPr>
        <w:t xml:space="preserve"> </w:t>
      </w:r>
      <w:r w:rsidR="002525A2">
        <w:rPr>
          <w:rFonts w:ascii="Segoe UI" w:eastAsia="Segoe UI" w:hAnsi="Segoe UI" w:cs="Segoe UI"/>
          <w:sz w:val="16"/>
          <w:szCs w:val="16"/>
        </w:rPr>
        <w:t>8</w:t>
      </w:r>
      <w:r w:rsidR="002525A2">
        <w:rPr>
          <w:rFonts w:ascii="Segoe UI" w:eastAsia="Segoe UI" w:hAnsi="Segoe UI" w:cs="Segoe UI"/>
          <w:spacing w:val="-1"/>
          <w:sz w:val="16"/>
          <w:szCs w:val="16"/>
        </w:rPr>
        <w:t>3</w:t>
      </w:r>
      <w:r w:rsidR="002525A2">
        <w:rPr>
          <w:rFonts w:ascii="Segoe UI" w:eastAsia="Segoe UI" w:hAnsi="Segoe UI" w:cs="Segoe UI"/>
          <w:sz w:val="16"/>
          <w:szCs w:val="16"/>
        </w:rPr>
        <w:t>38</w:t>
      </w:r>
      <w:r w:rsidR="002525A2">
        <w:rPr>
          <w:rFonts w:ascii="Segoe UI" w:eastAsia="Segoe UI" w:hAnsi="Segoe UI" w:cs="Segoe UI"/>
          <w:spacing w:val="-1"/>
          <w:sz w:val="16"/>
          <w:szCs w:val="16"/>
        </w:rPr>
        <w:t xml:space="preserve"> </w:t>
      </w:r>
      <w:r w:rsidR="002525A2">
        <w:rPr>
          <w:rFonts w:ascii="Segoe UI" w:eastAsia="Segoe UI" w:hAnsi="Segoe UI" w:cs="Segoe UI"/>
          <w:sz w:val="16"/>
          <w:szCs w:val="16"/>
        </w:rPr>
        <w:t>2833 pat</w:t>
      </w:r>
      <w:r w:rsidR="002525A2">
        <w:rPr>
          <w:rFonts w:ascii="Segoe UI" w:eastAsia="Segoe UI" w:hAnsi="Segoe UI" w:cs="Segoe UI"/>
          <w:spacing w:val="-1"/>
          <w:sz w:val="16"/>
          <w:szCs w:val="16"/>
        </w:rPr>
        <w:t>r</w:t>
      </w:r>
      <w:hyperlink r:id="rId13">
        <w:r w:rsidR="002525A2">
          <w:rPr>
            <w:rFonts w:ascii="Segoe UI" w:eastAsia="Segoe UI" w:hAnsi="Segoe UI" w:cs="Segoe UI"/>
            <w:sz w:val="16"/>
            <w:szCs w:val="16"/>
          </w:rPr>
          <w:t>ick.fl</w:t>
        </w:r>
        <w:r w:rsidR="002525A2">
          <w:rPr>
            <w:rFonts w:ascii="Segoe UI" w:eastAsia="Segoe UI" w:hAnsi="Segoe UI" w:cs="Segoe UI"/>
            <w:spacing w:val="-1"/>
            <w:sz w:val="16"/>
            <w:szCs w:val="16"/>
          </w:rPr>
          <w:t>y</w:t>
        </w:r>
        <w:r w:rsidR="002525A2">
          <w:rPr>
            <w:rFonts w:ascii="Segoe UI" w:eastAsia="Segoe UI" w:hAnsi="Segoe UI" w:cs="Segoe UI"/>
            <w:sz w:val="16"/>
            <w:szCs w:val="16"/>
          </w:rPr>
          <w:t>nn@be</w:t>
        </w:r>
        <w:r w:rsidR="002525A2">
          <w:rPr>
            <w:rFonts w:ascii="Segoe UI" w:eastAsia="Segoe UI" w:hAnsi="Segoe UI" w:cs="Segoe UI"/>
            <w:spacing w:val="-1"/>
            <w:sz w:val="16"/>
            <w:szCs w:val="16"/>
          </w:rPr>
          <w:t>a</w:t>
        </w:r>
        <w:r w:rsidR="002525A2">
          <w:rPr>
            <w:rFonts w:ascii="Segoe UI" w:eastAsia="Segoe UI" w:hAnsi="Segoe UI" w:cs="Segoe UI"/>
            <w:spacing w:val="-2"/>
            <w:sz w:val="16"/>
            <w:szCs w:val="16"/>
          </w:rPr>
          <w:t>c</w:t>
        </w:r>
        <w:r w:rsidR="002525A2">
          <w:rPr>
            <w:rFonts w:ascii="Segoe UI" w:eastAsia="Segoe UI" w:hAnsi="Segoe UI" w:cs="Segoe UI"/>
            <w:sz w:val="16"/>
            <w:szCs w:val="16"/>
          </w:rPr>
          <w:t>hener</w:t>
        </w:r>
        <w:r w:rsidR="002525A2">
          <w:rPr>
            <w:rFonts w:ascii="Segoe UI" w:eastAsia="Segoe UI" w:hAnsi="Segoe UI" w:cs="Segoe UI"/>
            <w:spacing w:val="-2"/>
            <w:sz w:val="16"/>
            <w:szCs w:val="16"/>
          </w:rPr>
          <w:t>g</w:t>
        </w:r>
        <w:r w:rsidR="002525A2">
          <w:rPr>
            <w:rFonts w:ascii="Segoe UI" w:eastAsia="Segoe UI" w:hAnsi="Segoe UI" w:cs="Segoe UI"/>
            <w:sz w:val="16"/>
            <w:szCs w:val="16"/>
          </w:rPr>
          <w:t>y.c</w:t>
        </w:r>
        <w:r w:rsidR="002525A2">
          <w:rPr>
            <w:rFonts w:ascii="Segoe UI" w:eastAsia="Segoe UI" w:hAnsi="Segoe UI" w:cs="Segoe UI"/>
            <w:spacing w:val="-3"/>
            <w:sz w:val="16"/>
            <w:szCs w:val="16"/>
          </w:rPr>
          <w:t>o</w:t>
        </w:r>
        <w:r w:rsidR="002525A2">
          <w:rPr>
            <w:rFonts w:ascii="Segoe UI" w:eastAsia="Segoe UI" w:hAnsi="Segoe UI" w:cs="Segoe UI"/>
            <w:sz w:val="16"/>
            <w:szCs w:val="16"/>
          </w:rPr>
          <w:t>m</w:t>
        </w:r>
        <w:r w:rsidR="002525A2">
          <w:rPr>
            <w:rFonts w:ascii="Segoe UI" w:eastAsia="Segoe UI" w:hAnsi="Segoe UI" w:cs="Segoe UI"/>
            <w:spacing w:val="2"/>
            <w:sz w:val="16"/>
            <w:szCs w:val="16"/>
          </w:rPr>
          <w:t>.</w:t>
        </w:r>
        <w:r w:rsidR="002525A2">
          <w:rPr>
            <w:rFonts w:ascii="Segoe UI" w:eastAsia="Segoe UI" w:hAnsi="Segoe UI" w:cs="Segoe UI"/>
            <w:spacing w:val="-3"/>
            <w:sz w:val="16"/>
            <w:szCs w:val="16"/>
          </w:rPr>
          <w:t>a</w:t>
        </w:r>
        <w:r w:rsidR="002525A2">
          <w:rPr>
            <w:rFonts w:ascii="Segoe UI" w:eastAsia="Segoe UI" w:hAnsi="Segoe UI" w:cs="Segoe UI"/>
            <w:sz w:val="16"/>
            <w:szCs w:val="16"/>
          </w:rPr>
          <w:t>u</w:t>
        </w:r>
      </w:hyperlink>
    </w:p>
    <w:p w14:paraId="55A0DF92" w14:textId="77777777" w:rsidR="000D2AFC" w:rsidRDefault="000D2AFC">
      <w:pPr>
        <w:spacing w:line="100" w:lineRule="exact"/>
        <w:rPr>
          <w:sz w:val="11"/>
          <w:szCs w:val="11"/>
        </w:rPr>
      </w:pPr>
    </w:p>
    <w:p w14:paraId="55A0DF93" w14:textId="77777777" w:rsidR="000D2AFC" w:rsidRDefault="000D2AFC">
      <w:pPr>
        <w:spacing w:line="200" w:lineRule="exact"/>
      </w:pPr>
    </w:p>
    <w:p w14:paraId="55A0DF94" w14:textId="77777777" w:rsidR="000D2AFC" w:rsidRDefault="000D2AFC">
      <w:pPr>
        <w:spacing w:line="200" w:lineRule="exact"/>
      </w:pPr>
    </w:p>
    <w:p w14:paraId="55A0DF95" w14:textId="77777777" w:rsidR="000D2AFC" w:rsidRDefault="000D2AFC">
      <w:pPr>
        <w:spacing w:line="200" w:lineRule="exact"/>
      </w:pPr>
    </w:p>
    <w:p w14:paraId="55A0DF96" w14:textId="77777777" w:rsidR="000D2AFC" w:rsidRDefault="000D2AFC">
      <w:pPr>
        <w:spacing w:line="200" w:lineRule="exact"/>
      </w:pPr>
    </w:p>
    <w:p w14:paraId="55A0DF97" w14:textId="77777777" w:rsidR="000D2AFC" w:rsidRDefault="002525A2" w:rsidP="00ED7697">
      <w:pPr>
        <w:pStyle w:val="Heading1"/>
        <w:rPr>
          <w:rFonts w:eastAsia="Segoe UI"/>
        </w:rPr>
      </w:pPr>
      <w:r>
        <w:rPr>
          <w:rFonts w:eastAsia="Segoe UI"/>
        </w:rPr>
        <w:t xml:space="preserve">2  </w:t>
      </w:r>
      <w:r>
        <w:rPr>
          <w:rFonts w:eastAsia="Segoe UI"/>
          <w:spacing w:val="33"/>
        </w:rPr>
        <w:t xml:space="preserve"> </w:t>
      </w:r>
      <w:r>
        <w:rPr>
          <w:rFonts w:eastAsia="Segoe UI"/>
        </w:rPr>
        <w:t>Descripti</w:t>
      </w:r>
      <w:r>
        <w:rPr>
          <w:rFonts w:eastAsia="Segoe UI"/>
          <w:spacing w:val="-3"/>
        </w:rPr>
        <w:t>o</w:t>
      </w:r>
      <w:r>
        <w:rPr>
          <w:rFonts w:eastAsia="Segoe UI"/>
        </w:rPr>
        <w:t>n of</w:t>
      </w:r>
      <w:r>
        <w:rPr>
          <w:rFonts w:eastAsia="Segoe UI"/>
          <w:spacing w:val="-2"/>
        </w:rPr>
        <w:t xml:space="preserve"> </w:t>
      </w:r>
      <w:r>
        <w:rPr>
          <w:rFonts w:eastAsia="Segoe UI"/>
        </w:rPr>
        <w:t xml:space="preserve">the </w:t>
      </w:r>
      <w:r>
        <w:rPr>
          <w:rFonts w:eastAsia="Segoe UI"/>
          <w:spacing w:val="1"/>
        </w:rPr>
        <w:t>A</w:t>
      </w:r>
      <w:r>
        <w:rPr>
          <w:rFonts w:eastAsia="Segoe UI"/>
        </w:rPr>
        <w:t>cti</w:t>
      </w:r>
      <w:r>
        <w:rPr>
          <w:rFonts w:eastAsia="Segoe UI"/>
          <w:spacing w:val="-2"/>
        </w:rPr>
        <w:t>v</w:t>
      </w:r>
      <w:r>
        <w:rPr>
          <w:rFonts w:eastAsia="Segoe UI"/>
        </w:rPr>
        <w:t>ities</w:t>
      </w:r>
    </w:p>
    <w:p w14:paraId="55A0DF98" w14:textId="77777777" w:rsidR="000D2AFC" w:rsidRDefault="000D2AFC">
      <w:pPr>
        <w:spacing w:before="7" w:line="260" w:lineRule="exact"/>
        <w:rPr>
          <w:sz w:val="26"/>
          <w:szCs w:val="26"/>
        </w:rPr>
      </w:pPr>
    </w:p>
    <w:p w14:paraId="55A0DF99" w14:textId="77777777" w:rsidR="000D2AFC" w:rsidRDefault="002525A2" w:rsidP="00ED7697">
      <w:pPr>
        <w:pStyle w:val="Heading2"/>
        <w:rPr>
          <w:rFonts w:eastAsia="Segoe UI"/>
        </w:rPr>
      </w:pPr>
      <w:r>
        <w:rPr>
          <w:rFonts w:eastAsia="Segoe UI"/>
        </w:rPr>
        <w:t>2.1</w:t>
      </w:r>
      <w:r>
        <w:rPr>
          <w:rFonts w:eastAsia="Segoe UI"/>
          <w:spacing w:val="36"/>
        </w:rPr>
        <w:t xml:space="preserve"> </w:t>
      </w:r>
      <w:r>
        <w:rPr>
          <w:rFonts w:eastAsia="Segoe UI"/>
        </w:rPr>
        <w:t>Back</w:t>
      </w:r>
      <w:r>
        <w:rPr>
          <w:rFonts w:eastAsia="Segoe UI"/>
          <w:spacing w:val="-2"/>
        </w:rPr>
        <w:t>g</w:t>
      </w:r>
      <w:r>
        <w:rPr>
          <w:rFonts w:eastAsia="Segoe UI"/>
        </w:rPr>
        <w:t>rou</w:t>
      </w:r>
      <w:r>
        <w:rPr>
          <w:rFonts w:eastAsia="Segoe UI"/>
          <w:spacing w:val="1"/>
        </w:rPr>
        <w:t>n</w:t>
      </w:r>
      <w:r>
        <w:rPr>
          <w:rFonts w:eastAsia="Segoe UI"/>
        </w:rPr>
        <w:t>d</w:t>
      </w:r>
    </w:p>
    <w:p w14:paraId="55A0DF9A" w14:textId="77777777" w:rsidR="000D2AFC" w:rsidRDefault="000D2AFC">
      <w:pPr>
        <w:spacing w:before="17" w:line="240" w:lineRule="exact"/>
        <w:rPr>
          <w:sz w:val="24"/>
          <w:szCs w:val="24"/>
        </w:rPr>
      </w:pPr>
    </w:p>
    <w:p w14:paraId="55A0DF9B" w14:textId="77777777" w:rsidR="000D2AFC" w:rsidRDefault="002525A2">
      <w:pPr>
        <w:spacing w:line="258" w:lineRule="auto"/>
        <w:ind w:left="113" w:right="83"/>
        <w:rPr>
          <w:rFonts w:ascii="Segoe UI" w:eastAsia="Segoe UI" w:hAnsi="Segoe UI" w:cs="Segoe UI"/>
          <w:sz w:val="18"/>
          <w:szCs w:val="18"/>
        </w:rPr>
      </w:pPr>
      <w:r>
        <w:rPr>
          <w:rFonts w:ascii="Segoe UI" w:eastAsia="Segoe UI" w:hAnsi="Segoe UI" w:cs="Segoe UI"/>
          <w:sz w:val="18"/>
          <w:szCs w:val="18"/>
        </w:rPr>
        <w:t>As</w:t>
      </w:r>
      <w:r>
        <w:rPr>
          <w:rFonts w:ascii="Segoe UI" w:eastAsia="Segoe UI" w:hAnsi="Segoe UI" w:cs="Segoe UI"/>
          <w:spacing w:val="1"/>
          <w:sz w:val="18"/>
          <w:szCs w:val="18"/>
        </w:rPr>
        <w:t xml:space="preserve"> </w:t>
      </w:r>
      <w:r>
        <w:rPr>
          <w:rFonts w:ascii="Segoe UI" w:eastAsia="Segoe UI" w:hAnsi="Segoe UI" w:cs="Segoe UI"/>
          <w:sz w:val="18"/>
          <w:szCs w:val="18"/>
        </w:rPr>
        <w:t>part</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w:t>
      </w:r>
      <w:r>
        <w:rPr>
          <w:rFonts w:ascii="Segoe UI" w:eastAsia="Segoe UI" w:hAnsi="Segoe UI" w:cs="Segoe UI"/>
          <w:spacing w:val="-2"/>
          <w:sz w:val="18"/>
          <w:szCs w:val="18"/>
        </w:rPr>
        <w:t>h</w:t>
      </w:r>
      <w:r>
        <w:rPr>
          <w:rFonts w:ascii="Segoe UI" w:eastAsia="Segoe UI" w:hAnsi="Segoe UI" w:cs="Segoe UI"/>
          <w:sz w:val="18"/>
          <w:szCs w:val="18"/>
        </w:rPr>
        <w:t>e Hal</w:t>
      </w:r>
      <w:r>
        <w:rPr>
          <w:rFonts w:ascii="Segoe UI" w:eastAsia="Segoe UI" w:hAnsi="Segoe UI" w:cs="Segoe UI"/>
          <w:spacing w:val="1"/>
          <w:sz w:val="18"/>
          <w:szCs w:val="18"/>
        </w:rPr>
        <w:t>l</w:t>
      </w:r>
      <w:r>
        <w:rPr>
          <w:rFonts w:ascii="Segoe UI" w:eastAsia="Segoe UI" w:hAnsi="Segoe UI" w:cs="Segoe UI"/>
          <w:sz w:val="18"/>
          <w:szCs w:val="18"/>
        </w:rPr>
        <w:t>ad</w:t>
      </w:r>
      <w:r>
        <w:rPr>
          <w:rFonts w:ascii="Segoe UI" w:eastAsia="Segoe UI" w:hAnsi="Segoe UI" w:cs="Segoe UI"/>
          <w:spacing w:val="-1"/>
          <w:sz w:val="18"/>
          <w:szCs w:val="18"/>
        </w:rPr>
        <w:t>a</w:t>
      </w:r>
      <w:r>
        <w:rPr>
          <w:rFonts w:ascii="Segoe UI" w:eastAsia="Segoe UI" w:hAnsi="Segoe UI" w:cs="Segoe UI"/>
          <w:sz w:val="18"/>
          <w:szCs w:val="18"/>
        </w:rPr>
        <w:t>le and</w:t>
      </w:r>
      <w:r>
        <w:rPr>
          <w:rFonts w:ascii="Segoe UI" w:eastAsia="Segoe UI" w:hAnsi="Segoe UI" w:cs="Segoe UI"/>
          <w:spacing w:val="2"/>
          <w:sz w:val="18"/>
          <w:szCs w:val="18"/>
        </w:rPr>
        <w:t xml:space="preserve"> </w:t>
      </w:r>
      <w:r>
        <w:rPr>
          <w:rFonts w:ascii="Segoe UI" w:eastAsia="Segoe UI" w:hAnsi="Segoe UI" w:cs="Segoe UI"/>
          <w:sz w:val="18"/>
          <w:szCs w:val="18"/>
        </w:rPr>
        <w:t>Specul</w:t>
      </w:r>
      <w:r>
        <w:rPr>
          <w:rFonts w:ascii="Segoe UI" w:eastAsia="Segoe UI" w:hAnsi="Segoe UI" w:cs="Segoe UI"/>
          <w:spacing w:val="-1"/>
          <w:sz w:val="18"/>
          <w:szCs w:val="18"/>
        </w:rPr>
        <w:t>a</w:t>
      </w:r>
      <w:r>
        <w:rPr>
          <w:rFonts w:ascii="Segoe UI" w:eastAsia="Segoe UI" w:hAnsi="Segoe UI" w:cs="Segoe UI"/>
          <w:spacing w:val="1"/>
          <w:sz w:val="18"/>
          <w:szCs w:val="18"/>
        </w:rPr>
        <w:t>n</w:t>
      </w:r>
      <w:r>
        <w:rPr>
          <w:rFonts w:ascii="Segoe UI" w:eastAsia="Segoe UI" w:hAnsi="Segoe UI" w:cs="Segoe UI"/>
          <w:sz w:val="18"/>
          <w:szCs w:val="18"/>
        </w:rPr>
        <w:t>t G</w:t>
      </w:r>
      <w:r>
        <w:rPr>
          <w:rFonts w:ascii="Segoe UI" w:eastAsia="Segoe UI" w:hAnsi="Segoe UI" w:cs="Segoe UI"/>
          <w:spacing w:val="-1"/>
          <w:sz w:val="18"/>
          <w:szCs w:val="18"/>
        </w:rPr>
        <w:t>a</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 xml:space="preserve">Field </w:t>
      </w:r>
      <w:r>
        <w:rPr>
          <w:rFonts w:ascii="Segoe UI" w:eastAsia="Segoe UI" w:hAnsi="Segoe UI" w:cs="Segoe UI"/>
          <w:spacing w:val="1"/>
          <w:sz w:val="18"/>
          <w:szCs w:val="18"/>
        </w:rPr>
        <w:t>D</w:t>
      </w:r>
      <w:r>
        <w:rPr>
          <w:rFonts w:ascii="Segoe UI" w:eastAsia="Segoe UI" w:hAnsi="Segoe UI" w:cs="Segoe UI"/>
          <w:sz w:val="18"/>
          <w:szCs w:val="18"/>
        </w:rPr>
        <w:t>eve</w:t>
      </w:r>
      <w:r>
        <w:rPr>
          <w:rFonts w:ascii="Segoe UI" w:eastAsia="Segoe UI" w:hAnsi="Segoe UI" w:cs="Segoe UI"/>
          <w:spacing w:val="-1"/>
          <w:sz w:val="18"/>
          <w:szCs w:val="18"/>
        </w:rPr>
        <w:t>l</w:t>
      </w:r>
      <w:r>
        <w:rPr>
          <w:rFonts w:ascii="Segoe UI" w:eastAsia="Segoe UI" w:hAnsi="Segoe UI" w:cs="Segoe UI"/>
          <w:sz w:val="18"/>
          <w:szCs w:val="18"/>
        </w:rPr>
        <w:t>opment</w:t>
      </w:r>
      <w:r>
        <w:rPr>
          <w:rFonts w:ascii="Segoe UI" w:eastAsia="Segoe UI" w:hAnsi="Segoe UI" w:cs="Segoe UI"/>
          <w:spacing w:val="-2"/>
          <w:sz w:val="18"/>
          <w:szCs w:val="18"/>
        </w:rPr>
        <w:t xml:space="preserve"> </w:t>
      </w:r>
      <w:r>
        <w:rPr>
          <w:rFonts w:ascii="Segoe UI" w:eastAsia="Segoe UI" w:hAnsi="Segoe UI" w:cs="Segoe UI"/>
          <w:sz w:val="18"/>
          <w:szCs w:val="18"/>
        </w:rPr>
        <w:t>Project, f</w:t>
      </w:r>
      <w:r>
        <w:rPr>
          <w:rFonts w:ascii="Segoe UI" w:eastAsia="Segoe UI" w:hAnsi="Segoe UI" w:cs="Segoe UI"/>
          <w:spacing w:val="2"/>
          <w:sz w:val="18"/>
          <w:szCs w:val="18"/>
        </w:rPr>
        <w:t>o</w:t>
      </w:r>
      <w:r>
        <w:rPr>
          <w:rFonts w:ascii="Segoe UI" w:eastAsia="Segoe UI" w:hAnsi="Segoe UI" w:cs="Segoe UI"/>
          <w:sz w:val="18"/>
          <w:szCs w:val="18"/>
        </w:rPr>
        <w:t>ur</w:t>
      </w:r>
      <w:r>
        <w:rPr>
          <w:rFonts w:ascii="Segoe UI" w:eastAsia="Segoe UI" w:hAnsi="Segoe UI" w:cs="Segoe UI"/>
          <w:spacing w:val="-1"/>
          <w:sz w:val="18"/>
          <w:szCs w:val="18"/>
        </w:rPr>
        <w:t xml:space="preserve"> </w:t>
      </w:r>
      <w:r>
        <w:rPr>
          <w:rFonts w:ascii="Segoe UI" w:eastAsia="Segoe UI" w:hAnsi="Segoe UI" w:cs="Segoe UI"/>
          <w:sz w:val="18"/>
          <w:szCs w:val="18"/>
        </w:rPr>
        <w:t>ex</w:t>
      </w:r>
      <w:r>
        <w:rPr>
          <w:rFonts w:ascii="Segoe UI" w:eastAsia="Segoe UI" w:hAnsi="Segoe UI" w:cs="Segoe UI"/>
          <w:spacing w:val="-1"/>
          <w:sz w:val="18"/>
          <w:szCs w:val="18"/>
        </w:rPr>
        <w:t>t</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1"/>
          <w:sz w:val="18"/>
          <w:szCs w:val="18"/>
        </w:rPr>
        <w:t>d</w:t>
      </w:r>
      <w:r>
        <w:rPr>
          <w:rFonts w:ascii="Segoe UI" w:eastAsia="Segoe UI" w:hAnsi="Segoe UI" w:cs="Segoe UI"/>
          <w:sz w:val="18"/>
          <w:szCs w:val="18"/>
        </w:rPr>
        <w:t>ed r</w:t>
      </w:r>
      <w:r>
        <w:rPr>
          <w:rFonts w:ascii="Segoe UI" w:eastAsia="Segoe UI" w:hAnsi="Segoe UI" w:cs="Segoe UI"/>
          <w:spacing w:val="2"/>
          <w:sz w:val="18"/>
          <w:szCs w:val="18"/>
        </w:rPr>
        <w:t>e</w:t>
      </w:r>
      <w:r>
        <w:rPr>
          <w:rFonts w:ascii="Segoe UI" w:eastAsia="Segoe UI" w:hAnsi="Segoe UI" w:cs="Segoe UI"/>
          <w:sz w:val="18"/>
          <w:szCs w:val="18"/>
        </w:rPr>
        <w:t>ach</w:t>
      </w:r>
      <w:r>
        <w:rPr>
          <w:rFonts w:ascii="Segoe UI" w:eastAsia="Segoe UI" w:hAnsi="Segoe UI" w:cs="Segoe UI"/>
          <w:spacing w:val="2"/>
          <w:sz w:val="18"/>
          <w:szCs w:val="18"/>
        </w:rPr>
        <w:t xml:space="preserve"> </w:t>
      </w:r>
      <w:r>
        <w:rPr>
          <w:rFonts w:ascii="Segoe UI" w:eastAsia="Segoe UI" w:hAnsi="Segoe UI" w:cs="Segoe UI"/>
          <w:sz w:val="18"/>
          <w:szCs w:val="18"/>
        </w:rPr>
        <w:t>drilli</w:t>
      </w:r>
      <w:r>
        <w:rPr>
          <w:rFonts w:ascii="Segoe UI" w:eastAsia="Segoe UI" w:hAnsi="Segoe UI" w:cs="Segoe UI"/>
          <w:spacing w:val="-2"/>
          <w:sz w:val="18"/>
          <w:szCs w:val="18"/>
        </w:rPr>
        <w:t>n</w:t>
      </w:r>
      <w:r>
        <w:rPr>
          <w:rFonts w:ascii="Segoe UI" w:eastAsia="Segoe UI" w:hAnsi="Segoe UI" w:cs="Segoe UI"/>
          <w:sz w:val="18"/>
          <w:szCs w:val="18"/>
        </w:rPr>
        <w:t xml:space="preserve">g </w:t>
      </w:r>
      <w:r>
        <w:rPr>
          <w:rFonts w:ascii="Segoe UI" w:eastAsia="Segoe UI" w:hAnsi="Segoe UI" w:cs="Segoe UI"/>
          <w:spacing w:val="2"/>
          <w:sz w:val="18"/>
          <w:szCs w:val="18"/>
        </w:rPr>
        <w:t>(</w:t>
      </w:r>
      <w:r>
        <w:rPr>
          <w:rFonts w:ascii="Segoe UI" w:eastAsia="Segoe UI" w:hAnsi="Segoe UI" w:cs="Segoe UI"/>
          <w:sz w:val="18"/>
          <w:szCs w:val="18"/>
        </w:rPr>
        <w:t>ER</w:t>
      </w:r>
      <w:r>
        <w:rPr>
          <w:rFonts w:ascii="Segoe UI" w:eastAsia="Segoe UI" w:hAnsi="Segoe UI" w:cs="Segoe UI"/>
          <w:spacing w:val="2"/>
          <w:sz w:val="18"/>
          <w:szCs w:val="18"/>
        </w:rPr>
        <w:t>D</w:t>
      </w:r>
      <w:r>
        <w:rPr>
          <w:rFonts w:ascii="Segoe UI" w:eastAsia="Segoe UI" w:hAnsi="Segoe UI" w:cs="Segoe UI"/>
          <w:sz w:val="18"/>
          <w:szCs w:val="18"/>
        </w:rPr>
        <w:t>)</w:t>
      </w:r>
      <w:r>
        <w:rPr>
          <w:rFonts w:ascii="Segoe UI" w:eastAsia="Segoe UI" w:hAnsi="Segoe UI" w:cs="Segoe UI"/>
          <w:spacing w:val="2"/>
          <w:sz w:val="18"/>
          <w:szCs w:val="18"/>
        </w:rPr>
        <w:t xml:space="preserve"> </w:t>
      </w:r>
      <w:r>
        <w:rPr>
          <w:rFonts w:ascii="Segoe UI" w:eastAsia="Segoe UI" w:hAnsi="Segoe UI" w:cs="Segoe UI"/>
          <w:sz w:val="18"/>
          <w:szCs w:val="18"/>
        </w:rPr>
        <w:t>we</w:t>
      </w:r>
      <w:r>
        <w:rPr>
          <w:rFonts w:ascii="Segoe UI" w:eastAsia="Segoe UI" w:hAnsi="Segoe UI" w:cs="Segoe UI"/>
          <w:spacing w:val="-1"/>
          <w:sz w:val="18"/>
          <w:szCs w:val="18"/>
        </w:rPr>
        <w:t>l</w:t>
      </w:r>
      <w:r>
        <w:rPr>
          <w:rFonts w:ascii="Segoe UI" w:eastAsia="Segoe UI" w:hAnsi="Segoe UI" w:cs="Segoe UI"/>
          <w:sz w:val="18"/>
          <w:szCs w:val="18"/>
        </w:rPr>
        <w:t>ls</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rge</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t</w:t>
      </w:r>
      <w:r>
        <w:rPr>
          <w:rFonts w:ascii="Segoe UI" w:eastAsia="Segoe UI" w:hAnsi="Segoe UI" w:cs="Segoe UI"/>
          <w:spacing w:val="-2"/>
          <w:sz w:val="18"/>
          <w:szCs w:val="18"/>
        </w:rPr>
        <w:t>h</w:t>
      </w:r>
      <w:r>
        <w:rPr>
          <w:rFonts w:ascii="Segoe UI" w:eastAsia="Segoe UI" w:hAnsi="Segoe UI" w:cs="Segoe UI"/>
          <w:sz w:val="18"/>
          <w:szCs w:val="18"/>
        </w:rPr>
        <w:t xml:space="preserve">e reservoirs in </w:t>
      </w:r>
      <w:r>
        <w:rPr>
          <w:rFonts w:ascii="Segoe UI" w:eastAsia="Segoe UI" w:hAnsi="Segoe UI" w:cs="Segoe UI"/>
          <w:spacing w:val="2"/>
          <w:sz w:val="18"/>
          <w:szCs w:val="18"/>
        </w:rPr>
        <w:t>t</w:t>
      </w:r>
      <w:r>
        <w:rPr>
          <w:rFonts w:ascii="Segoe UI" w:eastAsia="Segoe UI" w:hAnsi="Segoe UI" w:cs="Segoe UI"/>
          <w:sz w:val="18"/>
          <w:szCs w:val="18"/>
        </w:rPr>
        <w:t>he of</w:t>
      </w:r>
      <w:r>
        <w:rPr>
          <w:rFonts w:ascii="Segoe UI" w:eastAsia="Segoe UI" w:hAnsi="Segoe UI" w:cs="Segoe UI"/>
          <w:spacing w:val="-2"/>
          <w:sz w:val="18"/>
          <w:szCs w:val="18"/>
        </w:rPr>
        <w:t>f</w:t>
      </w:r>
      <w:r>
        <w:rPr>
          <w:rFonts w:ascii="Segoe UI" w:eastAsia="Segoe UI" w:hAnsi="Segoe UI" w:cs="Segoe UI"/>
          <w:spacing w:val="3"/>
          <w:sz w:val="18"/>
          <w:szCs w:val="18"/>
        </w:rPr>
        <w:t>s</w:t>
      </w:r>
      <w:r>
        <w:rPr>
          <w:rFonts w:ascii="Segoe UI" w:eastAsia="Segoe UI" w:hAnsi="Segoe UI" w:cs="Segoe UI"/>
          <w:sz w:val="18"/>
          <w:szCs w:val="18"/>
        </w:rPr>
        <w:t>hore</w:t>
      </w:r>
      <w:r>
        <w:rPr>
          <w:rFonts w:ascii="Segoe UI" w:eastAsia="Segoe UI" w:hAnsi="Segoe UI" w:cs="Segoe UI"/>
          <w:spacing w:val="-1"/>
          <w:sz w:val="18"/>
          <w:szCs w:val="18"/>
        </w:rPr>
        <w:t xml:space="preserve"> </w:t>
      </w:r>
      <w:r>
        <w:rPr>
          <w:rFonts w:ascii="Segoe UI" w:eastAsia="Segoe UI" w:hAnsi="Segoe UI" w:cs="Segoe UI"/>
          <w:sz w:val="18"/>
          <w:szCs w:val="18"/>
        </w:rPr>
        <w:t>Ha</w:t>
      </w:r>
      <w:r>
        <w:rPr>
          <w:rFonts w:ascii="Segoe UI" w:eastAsia="Segoe UI" w:hAnsi="Segoe UI" w:cs="Segoe UI"/>
          <w:spacing w:val="-1"/>
          <w:sz w:val="18"/>
          <w:szCs w:val="18"/>
        </w:rPr>
        <w:t>l</w:t>
      </w:r>
      <w:r>
        <w:rPr>
          <w:rFonts w:ascii="Segoe UI" w:eastAsia="Segoe UI" w:hAnsi="Segoe UI" w:cs="Segoe UI"/>
          <w:sz w:val="18"/>
          <w:szCs w:val="18"/>
        </w:rPr>
        <w:t>lad</w:t>
      </w:r>
      <w:r>
        <w:rPr>
          <w:rFonts w:ascii="Segoe UI" w:eastAsia="Segoe UI" w:hAnsi="Segoe UI" w:cs="Segoe UI"/>
          <w:spacing w:val="-2"/>
          <w:sz w:val="18"/>
          <w:szCs w:val="18"/>
        </w:rPr>
        <w:t>a</w:t>
      </w:r>
      <w:r>
        <w:rPr>
          <w:rFonts w:ascii="Segoe UI" w:eastAsia="Segoe UI" w:hAnsi="Segoe UI" w:cs="Segoe UI"/>
          <w:spacing w:val="2"/>
          <w:sz w:val="18"/>
          <w:szCs w:val="18"/>
        </w:rPr>
        <w:t>l</w:t>
      </w:r>
      <w:r>
        <w:rPr>
          <w:rFonts w:ascii="Segoe UI" w:eastAsia="Segoe UI" w:hAnsi="Segoe UI" w:cs="Segoe UI"/>
          <w:sz w:val="18"/>
          <w:szCs w:val="18"/>
        </w:rPr>
        <w:t>e, Specul</w:t>
      </w:r>
      <w:r>
        <w:rPr>
          <w:rFonts w:ascii="Segoe UI" w:eastAsia="Segoe UI" w:hAnsi="Segoe UI" w:cs="Segoe UI"/>
          <w:spacing w:val="-1"/>
          <w:sz w:val="18"/>
          <w:szCs w:val="18"/>
        </w:rPr>
        <w:t>a</w:t>
      </w:r>
      <w:r>
        <w:rPr>
          <w:rFonts w:ascii="Segoe UI" w:eastAsia="Segoe UI" w:hAnsi="Segoe UI" w:cs="Segoe UI"/>
          <w:spacing w:val="1"/>
          <w:sz w:val="18"/>
          <w:szCs w:val="18"/>
        </w:rPr>
        <w:t>n</w:t>
      </w:r>
      <w:r>
        <w:rPr>
          <w:rFonts w:ascii="Segoe UI" w:eastAsia="Segoe UI" w:hAnsi="Segoe UI" w:cs="Segoe UI"/>
          <w:sz w:val="18"/>
          <w:szCs w:val="18"/>
        </w:rPr>
        <w:t>t a</w:t>
      </w:r>
      <w:r>
        <w:rPr>
          <w:rFonts w:ascii="Segoe UI" w:eastAsia="Segoe UI" w:hAnsi="Segoe UI" w:cs="Segoe UI"/>
          <w:spacing w:val="-1"/>
          <w:sz w:val="18"/>
          <w:szCs w:val="18"/>
        </w:rPr>
        <w:t>n</w:t>
      </w:r>
      <w:r>
        <w:rPr>
          <w:rFonts w:ascii="Segoe UI" w:eastAsia="Segoe UI" w:hAnsi="Segoe UI" w:cs="Segoe UI"/>
          <w:sz w:val="18"/>
          <w:szCs w:val="18"/>
        </w:rPr>
        <w:t>d Black</w:t>
      </w:r>
      <w:r>
        <w:rPr>
          <w:rFonts w:ascii="Segoe UI" w:eastAsia="Segoe UI" w:hAnsi="Segoe UI" w:cs="Segoe UI"/>
          <w:spacing w:val="3"/>
          <w:sz w:val="18"/>
          <w:szCs w:val="18"/>
        </w:rPr>
        <w:t xml:space="preserve"> </w:t>
      </w:r>
      <w:r>
        <w:rPr>
          <w:rFonts w:ascii="Segoe UI" w:eastAsia="Segoe UI" w:hAnsi="Segoe UI" w:cs="Segoe UI"/>
          <w:sz w:val="18"/>
          <w:szCs w:val="18"/>
        </w:rPr>
        <w:t>Watch fi</w:t>
      </w:r>
      <w:r>
        <w:rPr>
          <w:rFonts w:ascii="Segoe UI" w:eastAsia="Segoe UI" w:hAnsi="Segoe UI" w:cs="Segoe UI"/>
          <w:spacing w:val="-2"/>
          <w:sz w:val="18"/>
          <w:szCs w:val="18"/>
        </w:rPr>
        <w:t>e</w:t>
      </w:r>
      <w:r>
        <w:rPr>
          <w:rFonts w:ascii="Segoe UI" w:eastAsia="Segoe UI" w:hAnsi="Segoe UI" w:cs="Segoe UI"/>
          <w:sz w:val="18"/>
          <w:szCs w:val="18"/>
        </w:rPr>
        <w:t xml:space="preserve">lds were proposed </w:t>
      </w:r>
      <w:r>
        <w:rPr>
          <w:rFonts w:ascii="Segoe UI" w:eastAsia="Segoe UI" w:hAnsi="Segoe UI" w:cs="Segoe UI"/>
          <w:spacing w:val="1"/>
          <w:sz w:val="18"/>
          <w:szCs w:val="18"/>
        </w:rPr>
        <w:t>f</w:t>
      </w:r>
      <w:r>
        <w:rPr>
          <w:rFonts w:ascii="Segoe UI" w:eastAsia="Segoe UI" w:hAnsi="Segoe UI" w:cs="Segoe UI"/>
          <w:sz w:val="18"/>
          <w:szCs w:val="18"/>
        </w:rPr>
        <w:t>or drilli</w:t>
      </w:r>
      <w:r>
        <w:rPr>
          <w:rFonts w:ascii="Segoe UI" w:eastAsia="Segoe UI" w:hAnsi="Segoe UI" w:cs="Segoe UI"/>
          <w:spacing w:val="-2"/>
          <w:sz w:val="18"/>
          <w:szCs w:val="18"/>
        </w:rPr>
        <w:t>n</w:t>
      </w:r>
      <w:r>
        <w:rPr>
          <w:rFonts w:ascii="Segoe UI" w:eastAsia="Segoe UI" w:hAnsi="Segoe UI" w:cs="Segoe UI"/>
          <w:sz w:val="18"/>
          <w:szCs w:val="18"/>
        </w:rPr>
        <w:t>g from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on</w:t>
      </w:r>
      <w:r>
        <w:rPr>
          <w:rFonts w:ascii="Segoe UI" w:eastAsia="Segoe UI" w:hAnsi="Segoe UI" w:cs="Segoe UI"/>
          <w:spacing w:val="2"/>
          <w:sz w:val="18"/>
          <w:szCs w:val="18"/>
        </w:rPr>
        <w:t>s</w:t>
      </w:r>
      <w:r>
        <w:rPr>
          <w:rFonts w:ascii="Segoe UI" w:eastAsia="Segoe UI" w:hAnsi="Segoe UI" w:cs="Segoe UI"/>
          <w:sz w:val="18"/>
          <w:szCs w:val="18"/>
        </w:rPr>
        <w:t>hore</w:t>
      </w:r>
      <w:r>
        <w:rPr>
          <w:rFonts w:ascii="Segoe UI" w:eastAsia="Segoe UI" w:hAnsi="Segoe UI" w:cs="Segoe UI"/>
          <w:spacing w:val="-2"/>
          <w:sz w:val="18"/>
          <w:szCs w:val="18"/>
        </w:rPr>
        <w:t xml:space="preserve"> </w:t>
      </w:r>
      <w:r>
        <w:rPr>
          <w:rFonts w:ascii="Segoe UI" w:eastAsia="Segoe UI" w:hAnsi="Segoe UI" w:cs="Segoe UI"/>
          <w:sz w:val="18"/>
          <w:szCs w:val="18"/>
        </w:rPr>
        <w:t>g</w:t>
      </w:r>
      <w:r>
        <w:rPr>
          <w:rFonts w:ascii="Segoe UI" w:eastAsia="Segoe UI" w:hAnsi="Segoe UI" w:cs="Segoe UI"/>
          <w:spacing w:val="3"/>
          <w:sz w:val="18"/>
          <w:szCs w:val="18"/>
        </w:rPr>
        <w:t>a</w:t>
      </w:r>
      <w:r>
        <w:rPr>
          <w:rFonts w:ascii="Segoe UI" w:eastAsia="Segoe UI" w:hAnsi="Segoe UI" w:cs="Segoe UI"/>
          <w:sz w:val="18"/>
          <w:szCs w:val="18"/>
        </w:rPr>
        <w:t>s e</w:t>
      </w:r>
      <w:r>
        <w:rPr>
          <w:rFonts w:ascii="Segoe UI" w:eastAsia="Segoe UI" w:hAnsi="Segoe UI" w:cs="Segoe UI"/>
          <w:spacing w:val="-2"/>
          <w:sz w:val="18"/>
          <w:szCs w:val="18"/>
        </w:rPr>
        <w:t>x</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z w:val="18"/>
          <w:szCs w:val="18"/>
        </w:rPr>
        <w:t>ac</w:t>
      </w:r>
      <w:r>
        <w:rPr>
          <w:rFonts w:ascii="Segoe UI" w:eastAsia="Segoe UI" w:hAnsi="Segoe UI" w:cs="Segoe UI"/>
          <w:spacing w:val="2"/>
          <w:sz w:val="18"/>
          <w:szCs w:val="18"/>
        </w:rPr>
        <w:t>t</w:t>
      </w:r>
      <w:r>
        <w:rPr>
          <w:rFonts w:ascii="Segoe UI" w:eastAsia="Segoe UI" w:hAnsi="Segoe UI" w:cs="Segoe UI"/>
          <w:sz w:val="18"/>
          <w:szCs w:val="18"/>
        </w:rPr>
        <w:t>ion</w:t>
      </w:r>
      <w:r>
        <w:rPr>
          <w:rFonts w:ascii="Segoe UI" w:eastAsia="Segoe UI" w:hAnsi="Segoe UI" w:cs="Segoe UI"/>
          <w:spacing w:val="-1"/>
          <w:sz w:val="18"/>
          <w:szCs w:val="18"/>
        </w:rPr>
        <w:t xml:space="preserve"> </w:t>
      </w:r>
      <w:r>
        <w:rPr>
          <w:rFonts w:ascii="Segoe UI" w:eastAsia="Segoe UI" w:hAnsi="Segoe UI" w:cs="Segoe UI"/>
          <w:sz w:val="18"/>
          <w:szCs w:val="18"/>
        </w:rPr>
        <w:t>facil</w:t>
      </w:r>
      <w:r>
        <w:rPr>
          <w:rFonts w:ascii="Segoe UI" w:eastAsia="Segoe UI" w:hAnsi="Segoe UI" w:cs="Segoe UI"/>
          <w:spacing w:val="2"/>
          <w:sz w:val="18"/>
          <w:szCs w:val="18"/>
        </w:rPr>
        <w:t>i</w:t>
      </w:r>
      <w:r>
        <w:rPr>
          <w:rFonts w:ascii="Segoe UI" w:eastAsia="Segoe UI" w:hAnsi="Segoe UI" w:cs="Segoe UI"/>
          <w:sz w:val="18"/>
          <w:szCs w:val="18"/>
        </w:rPr>
        <w:t>ty</w:t>
      </w:r>
      <w:r>
        <w:rPr>
          <w:rFonts w:ascii="Segoe UI" w:eastAsia="Segoe UI" w:hAnsi="Segoe UI" w:cs="Segoe UI"/>
          <w:spacing w:val="-2"/>
          <w:sz w:val="18"/>
          <w:szCs w:val="18"/>
        </w:rPr>
        <w:t xml:space="preserve"> </w:t>
      </w:r>
      <w:r>
        <w:rPr>
          <w:rFonts w:ascii="Segoe UI" w:eastAsia="Segoe UI" w:hAnsi="Segoe UI" w:cs="Segoe UI"/>
          <w:sz w:val="18"/>
          <w:szCs w:val="18"/>
        </w:rPr>
        <w:t>lo</w:t>
      </w:r>
      <w:r>
        <w:rPr>
          <w:rFonts w:ascii="Segoe UI" w:eastAsia="Segoe UI" w:hAnsi="Segoe UI" w:cs="Segoe UI"/>
          <w:spacing w:val="2"/>
          <w:sz w:val="18"/>
          <w:szCs w:val="18"/>
        </w:rPr>
        <w:t>c</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 xml:space="preserve">ed on </w:t>
      </w:r>
      <w:r>
        <w:rPr>
          <w:rFonts w:ascii="Segoe UI" w:eastAsia="Segoe UI" w:hAnsi="Segoe UI" w:cs="Segoe UI"/>
          <w:spacing w:val="3"/>
          <w:sz w:val="18"/>
          <w:szCs w:val="18"/>
        </w:rPr>
        <w:t>B</w:t>
      </w:r>
      <w:r>
        <w:rPr>
          <w:rFonts w:ascii="Segoe UI" w:eastAsia="Segoe UI" w:hAnsi="Segoe UI" w:cs="Segoe UI"/>
          <w:sz w:val="18"/>
          <w:szCs w:val="18"/>
        </w:rPr>
        <w:t>ail</w:t>
      </w:r>
      <w:r>
        <w:rPr>
          <w:rFonts w:ascii="Segoe UI" w:eastAsia="Segoe UI" w:hAnsi="Segoe UI" w:cs="Segoe UI"/>
          <w:spacing w:val="-2"/>
          <w:sz w:val="18"/>
          <w:szCs w:val="18"/>
        </w:rPr>
        <w:t>e</w:t>
      </w:r>
      <w:r>
        <w:rPr>
          <w:rFonts w:ascii="Segoe UI" w:eastAsia="Segoe UI" w:hAnsi="Segoe UI" w:cs="Segoe UI"/>
          <w:sz w:val="18"/>
          <w:szCs w:val="18"/>
        </w:rPr>
        <w:t xml:space="preserve">ys </w:t>
      </w:r>
      <w:r>
        <w:rPr>
          <w:rFonts w:ascii="Segoe UI" w:eastAsia="Segoe UI" w:hAnsi="Segoe UI" w:cs="Segoe UI"/>
          <w:spacing w:val="1"/>
          <w:sz w:val="18"/>
          <w:szCs w:val="18"/>
        </w:rPr>
        <w:t>R</w:t>
      </w:r>
      <w:r>
        <w:rPr>
          <w:rFonts w:ascii="Segoe UI" w:eastAsia="Segoe UI" w:hAnsi="Segoe UI" w:cs="Segoe UI"/>
          <w:sz w:val="18"/>
          <w:szCs w:val="18"/>
        </w:rPr>
        <w:t>oa</w:t>
      </w:r>
      <w:r>
        <w:rPr>
          <w:rFonts w:ascii="Segoe UI" w:eastAsia="Segoe UI" w:hAnsi="Segoe UI" w:cs="Segoe UI"/>
          <w:spacing w:val="-1"/>
          <w:sz w:val="18"/>
          <w:szCs w:val="18"/>
        </w:rPr>
        <w:t>d</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Nirr</w:t>
      </w:r>
      <w:r>
        <w:rPr>
          <w:rFonts w:ascii="Segoe UI" w:eastAsia="Segoe UI" w:hAnsi="Segoe UI" w:cs="Segoe UI"/>
          <w:spacing w:val="-1"/>
          <w:sz w:val="18"/>
          <w:szCs w:val="18"/>
        </w:rPr>
        <w:t>a</w:t>
      </w:r>
      <w:r>
        <w:rPr>
          <w:rFonts w:ascii="Segoe UI" w:eastAsia="Segoe UI" w:hAnsi="Segoe UI" w:cs="Segoe UI"/>
          <w:spacing w:val="1"/>
          <w:sz w:val="18"/>
          <w:szCs w:val="18"/>
        </w:rPr>
        <w:t>n</w:t>
      </w:r>
      <w:r>
        <w:rPr>
          <w:rFonts w:ascii="Segoe UI" w:eastAsia="Segoe UI" w:hAnsi="Segoe UI" w:cs="Segoe UI"/>
          <w:sz w:val="18"/>
          <w:szCs w:val="18"/>
        </w:rPr>
        <w:t>da Sou</w:t>
      </w:r>
      <w:r>
        <w:rPr>
          <w:rFonts w:ascii="Segoe UI" w:eastAsia="Segoe UI" w:hAnsi="Segoe UI" w:cs="Segoe UI"/>
          <w:spacing w:val="-1"/>
          <w:sz w:val="18"/>
          <w:szCs w:val="18"/>
        </w:rPr>
        <w:t>t</w:t>
      </w:r>
      <w:r>
        <w:rPr>
          <w:rFonts w:ascii="Segoe UI" w:eastAsia="Segoe UI" w:hAnsi="Segoe UI" w:cs="Segoe UI"/>
          <w:spacing w:val="1"/>
          <w:sz w:val="18"/>
          <w:szCs w:val="18"/>
        </w:rPr>
        <w:t>h</w:t>
      </w:r>
      <w:r>
        <w:rPr>
          <w:rFonts w:ascii="Segoe UI" w:eastAsia="Segoe UI" w:hAnsi="Segoe UI" w:cs="Segoe UI"/>
          <w:sz w:val="18"/>
          <w:szCs w:val="18"/>
        </w:rPr>
        <w:t>. T</w:t>
      </w:r>
      <w:r>
        <w:rPr>
          <w:rFonts w:ascii="Segoe UI" w:eastAsia="Segoe UI" w:hAnsi="Segoe UI" w:cs="Segoe UI"/>
          <w:spacing w:val="-1"/>
          <w:sz w:val="18"/>
          <w:szCs w:val="18"/>
        </w:rPr>
        <w:t>h</w:t>
      </w:r>
      <w:r>
        <w:rPr>
          <w:rFonts w:ascii="Segoe UI" w:eastAsia="Segoe UI" w:hAnsi="Segoe UI" w:cs="Segoe UI"/>
          <w:sz w:val="18"/>
          <w:szCs w:val="18"/>
        </w:rPr>
        <w:t>ree</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the fo</w:t>
      </w:r>
      <w:r>
        <w:rPr>
          <w:rFonts w:ascii="Segoe UI" w:eastAsia="Segoe UI" w:hAnsi="Segoe UI" w:cs="Segoe UI"/>
          <w:spacing w:val="-1"/>
          <w:sz w:val="18"/>
          <w:szCs w:val="18"/>
        </w:rPr>
        <w:t>u</w:t>
      </w:r>
      <w:r>
        <w:rPr>
          <w:rFonts w:ascii="Segoe UI" w:eastAsia="Segoe UI" w:hAnsi="Segoe UI" w:cs="Segoe UI"/>
          <w:sz w:val="18"/>
          <w:szCs w:val="18"/>
        </w:rPr>
        <w:t>r wells orig</w:t>
      </w:r>
      <w:r>
        <w:rPr>
          <w:rFonts w:ascii="Segoe UI" w:eastAsia="Segoe UI" w:hAnsi="Segoe UI" w:cs="Segoe UI"/>
          <w:spacing w:val="2"/>
          <w:sz w:val="18"/>
          <w:szCs w:val="18"/>
        </w:rPr>
        <w:t>i</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z w:val="18"/>
          <w:szCs w:val="18"/>
        </w:rPr>
        <w:t>l</w:t>
      </w:r>
      <w:r>
        <w:rPr>
          <w:rFonts w:ascii="Segoe UI" w:eastAsia="Segoe UI" w:hAnsi="Segoe UI" w:cs="Segoe UI"/>
          <w:spacing w:val="2"/>
          <w:sz w:val="18"/>
          <w:szCs w:val="18"/>
        </w:rPr>
        <w:t>l</w:t>
      </w:r>
      <w:r>
        <w:rPr>
          <w:rFonts w:ascii="Segoe UI" w:eastAsia="Segoe UI" w:hAnsi="Segoe UI" w:cs="Segoe UI"/>
          <w:sz w:val="18"/>
          <w:szCs w:val="18"/>
        </w:rPr>
        <w:t xml:space="preserve">y proposed </w:t>
      </w:r>
      <w:r>
        <w:rPr>
          <w:rFonts w:ascii="Segoe UI" w:eastAsia="Segoe UI" w:hAnsi="Segoe UI" w:cs="Segoe UI"/>
          <w:spacing w:val="1"/>
          <w:sz w:val="18"/>
          <w:szCs w:val="18"/>
        </w:rPr>
        <w:t>(</w:t>
      </w:r>
      <w:r>
        <w:rPr>
          <w:rFonts w:ascii="Segoe UI" w:eastAsia="Segoe UI" w:hAnsi="Segoe UI" w:cs="Segoe UI"/>
          <w:sz w:val="18"/>
          <w:szCs w:val="18"/>
        </w:rPr>
        <w:t>Specul</w:t>
      </w:r>
      <w:r>
        <w:rPr>
          <w:rFonts w:ascii="Segoe UI" w:eastAsia="Segoe UI" w:hAnsi="Segoe UI" w:cs="Segoe UI"/>
          <w:spacing w:val="-1"/>
          <w:sz w:val="18"/>
          <w:szCs w:val="18"/>
        </w:rPr>
        <w:t>a</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w:t>
      </w:r>
      <w:r>
        <w:rPr>
          <w:rFonts w:ascii="Segoe UI" w:eastAsia="Segoe UI" w:hAnsi="Segoe UI" w:cs="Segoe UI"/>
          <w:spacing w:val="1"/>
          <w:sz w:val="18"/>
          <w:szCs w:val="18"/>
        </w:rPr>
        <w:t>1</w:t>
      </w:r>
      <w:r>
        <w:rPr>
          <w:rFonts w:ascii="Segoe UI" w:eastAsia="Segoe UI" w:hAnsi="Segoe UI" w:cs="Segoe UI"/>
          <w:sz w:val="18"/>
          <w:szCs w:val="18"/>
        </w:rPr>
        <w:t>, Specul</w:t>
      </w:r>
      <w:r>
        <w:rPr>
          <w:rFonts w:ascii="Segoe UI" w:eastAsia="Segoe UI" w:hAnsi="Segoe UI" w:cs="Segoe UI"/>
          <w:spacing w:val="-1"/>
          <w:sz w:val="18"/>
          <w:szCs w:val="18"/>
        </w:rPr>
        <w:t>a</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pacing w:val="3"/>
          <w:sz w:val="18"/>
          <w:szCs w:val="18"/>
        </w:rPr>
        <w:t>-</w:t>
      </w:r>
      <w:r>
        <w:rPr>
          <w:rFonts w:ascii="Segoe UI" w:eastAsia="Segoe UI" w:hAnsi="Segoe UI" w:cs="Segoe UI"/>
          <w:sz w:val="18"/>
          <w:szCs w:val="18"/>
        </w:rPr>
        <w:t>2 (</w:t>
      </w:r>
      <w:r>
        <w:rPr>
          <w:rFonts w:ascii="Segoe UI" w:eastAsia="Segoe UI" w:hAnsi="Segoe UI" w:cs="Segoe UI"/>
          <w:spacing w:val="1"/>
          <w:sz w:val="18"/>
          <w:szCs w:val="18"/>
        </w:rPr>
        <w:t>S</w:t>
      </w:r>
      <w:r>
        <w:rPr>
          <w:rFonts w:ascii="Segoe UI" w:eastAsia="Segoe UI" w:hAnsi="Segoe UI" w:cs="Segoe UI"/>
          <w:sz w:val="18"/>
          <w:szCs w:val="18"/>
        </w:rPr>
        <w:t>T</w:t>
      </w:r>
      <w:r>
        <w:rPr>
          <w:rFonts w:ascii="Segoe UI" w:eastAsia="Segoe UI" w:hAnsi="Segoe UI" w:cs="Segoe UI"/>
          <w:spacing w:val="-2"/>
          <w:sz w:val="18"/>
          <w:szCs w:val="18"/>
        </w:rPr>
        <w:t>1</w:t>
      </w:r>
      <w:r>
        <w:rPr>
          <w:rFonts w:ascii="Segoe UI" w:eastAsia="Segoe UI" w:hAnsi="Segoe UI" w:cs="Segoe UI"/>
          <w:sz w:val="18"/>
          <w:szCs w:val="18"/>
        </w:rPr>
        <w:t>)</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Hall</w:t>
      </w:r>
      <w:r>
        <w:rPr>
          <w:rFonts w:ascii="Segoe UI" w:eastAsia="Segoe UI" w:hAnsi="Segoe UI" w:cs="Segoe UI"/>
          <w:spacing w:val="-1"/>
          <w:sz w:val="18"/>
          <w:szCs w:val="18"/>
        </w:rPr>
        <w:t>a</w:t>
      </w:r>
      <w:r>
        <w:rPr>
          <w:rFonts w:ascii="Segoe UI" w:eastAsia="Segoe UI" w:hAnsi="Segoe UI" w:cs="Segoe UI"/>
          <w:sz w:val="18"/>
          <w:szCs w:val="18"/>
        </w:rPr>
        <w:t>d</w:t>
      </w:r>
      <w:r>
        <w:rPr>
          <w:rFonts w:ascii="Segoe UI" w:eastAsia="Segoe UI" w:hAnsi="Segoe UI" w:cs="Segoe UI"/>
          <w:spacing w:val="2"/>
          <w:sz w:val="18"/>
          <w:szCs w:val="18"/>
        </w:rPr>
        <w:t>al</w:t>
      </w:r>
      <w:r>
        <w:rPr>
          <w:rFonts w:ascii="Segoe UI" w:eastAsia="Segoe UI" w:hAnsi="Segoe UI" w:cs="Segoe UI"/>
          <w:spacing w:val="-1"/>
          <w:sz w:val="18"/>
          <w:szCs w:val="18"/>
        </w:rPr>
        <w:t>e</w:t>
      </w:r>
      <w:r>
        <w:rPr>
          <w:rFonts w:ascii="Segoe UI" w:eastAsia="Segoe UI" w:hAnsi="Segoe UI" w:cs="Segoe UI"/>
          <w:sz w:val="18"/>
          <w:szCs w:val="18"/>
        </w:rPr>
        <w:t>-2) were dri</w:t>
      </w:r>
      <w:r>
        <w:rPr>
          <w:rFonts w:ascii="Segoe UI" w:eastAsia="Segoe UI" w:hAnsi="Segoe UI" w:cs="Segoe UI"/>
          <w:spacing w:val="-1"/>
          <w:sz w:val="18"/>
          <w:szCs w:val="18"/>
        </w:rPr>
        <w:t>l</w:t>
      </w:r>
      <w:r>
        <w:rPr>
          <w:rFonts w:ascii="Segoe UI" w:eastAsia="Segoe UI" w:hAnsi="Segoe UI" w:cs="Segoe UI"/>
          <w:sz w:val="18"/>
          <w:szCs w:val="18"/>
        </w:rPr>
        <w:t>led</w:t>
      </w:r>
      <w:r>
        <w:rPr>
          <w:rFonts w:ascii="Segoe UI" w:eastAsia="Segoe UI" w:hAnsi="Segoe UI" w:cs="Segoe UI"/>
          <w:spacing w:val="-1"/>
          <w:sz w:val="18"/>
          <w:szCs w:val="18"/>
        </w:rPr>
        <w:t xml:space="preserve"> </w:t>
      </w:r>
      <w:r>
        <w:rPr>
          <w:rFonts w:ascii="Segoe UI" w:eastAsia="Segoe UI" w:hAnsi="Segoe UI" w:cs="Segoe UI"/>
          <w:sz w:val="18"/>
          <w:szCs w:val="18"/>
        </w:rPr>
        <w:t>from</w:t>
      </w:r>
      <w:r>
        <w:rPr>
          <w:rFonts w:ascii="Segoe UI" w:eastAsia="Segoe UI" w:hAnsi="Segoe UI" w:cs="Segoe UI"/>
          <w:spacing w:val="2"/>
          <w:sz w:val="18"/>
          <w:szCs w:val="18"/>
        </w:rPr>
        <w:t xml:space="preserve"> </w:t>
      </w:r>
      <w:r>
        <w:rPr>
          <w:rFonts w:ascii="Segoe UI" w:eastAsia="Segoe UI" w:hAnsi="Segoe UI" w:cs="Segoe UI"/>
          <w:sz w:val="18"/>
          <w:szCs w:val="18"/>
        </w:rPr>
        <w:t>the onshore</w:t>
      </w:r>
      <w:r>
        <w:rPr>
          <w:rFonts w:ascii="Segoe UI" w:eastAsia="Segoe UI" w:hAnsi="Segoe UI" w:cs="Segoe UI"/>
          <w:spacing w:val="-1"/>
          <w:sz w:val="18"/>
          <w:szCs w:val="18"/>
        </w:rPr>
        <w:t xml:space="preserve"> </w:t>
      </w:r>
      <w:r>
        <w:rPr>
          <w:rFonts w:ascii="Segoe UI" w:eastAsia="Segoe UI" w:hAnsi="Segoe UI" w:cs="Segoe UI"/>
          <w:sz w:val="18"/>
          <w:szCs w:val="18"/>
        </w:rPr>
        <w:t>lo</w:t>
      </w:r>
      <w:r>
        <w:rPr>
          <w:rFonts w:ascii="Segoe UI" w:eastAsia="Segoe UI" w:hAnsi="Segoe UI" w:cs="Segoe UI"/>
          <w:spacing w:val="2"/>
          <w:sz w:val="18"/>
          <w:szCs w:val="18"/>
        </w:rPr>
        <w:t>c</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io</w:t>
      </w:r>
      <w:r>
        <w:rPr>
          <w:rFonts w:ascii="Segoe UI" w:eastAsia="Segoe UI" w:hAnsi="Segoe UI" w:cs="Segoe UI"/>
          <w:spacing w:val="-1"/>
          <w:sz w:val="18"/>
          <w:szCs w:val="18"/>
        </w:rPr>
        <w:t>n</w:t>
      </w:r>
      <w:r>
        <w:rPr>
          <w:rFonts w:ascii="Segoe UI" w:eastAsia="Segoe UI" w:hAnsi="Segoe UI" w:cs="Segoe UI"/>
          <w:sz w:val="18"/>
          <w:szCs w:val="18"/>
        </w:rPr>
        <w:t>.</w:t>
      </w:r>
    </w:p>
    <w:p w14:paraId="55A0DF9C" w14:textId="77777777" w:rsidR="000D2AFC" w:rsidRDefault="000D2AFC">
      <w:pPr>
        <w:spacing w:before="1" w:line="240" w:lineRule="exact"/>
        <w:rPr>
          <w:sz w:val="24"/>
          <w:szCs w:val="24"/>
        </w:rPr>
      </w:pPr>
    </w:p>
    <w:p w14:paraId="55A0DF9D" w14:textId="77777777" w:rsidR="000D2AFC" w:rsidRDefault="002525A2">
      <w:pPr>
        <w:spacing w:line="258" w:lineRule="auto"/>
        <w:ind w:left="113" w:right="158"/>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onshore</w:t>
      </w:r>
      <w:r>
        <w:rPr>
          <w:rFonts w:ascii="Segoe UI" w:eastAsia="Segoe UI" w:hAnsi="Segoe UI" w:cs="Segoe UI"/>
          <w:spacing w:val="-1"/>
          <w:sz w:val="18"/>
          <w:szCs w:val="18"/>
        </w:rPr>
        <w:t xml:space="preserve"> </w:t>
      </w:r>
      <w:r>
        <w:rPr>
          <w:rFonts w:ascii="Segoe UI" w:eastAsia="Segoe UI" w:hAnsi="Segoe UI" w:cs="Segoe UI"/>
          <w:sz w:val="18"/>
          <w:szCs w:val="18"/>
        </w:rPr>
        <w:t>gas</w:t>
      </w:r>
      <w:r>
        <w:rPr>
          <w:rFonts w:ascii="Segoe UI" w:eastAsia="Segoe UI" w:hAnsi="Segoe UI" w:cs="Segoe UI"/>
          <w:spacing w:val="2"/>
          <w:sz w:val="18"/>
          <w:szCs w:val="18"/>
        </w:rPr>
        <w:t xml:space="preserve"> </w:t>
      </w:r>
      <w:r>
        <w:rPr>
          <w:rFonts w:ascii="Segoe UI" w:eastAsia="Segoe UI" w:hAnsi="Segoe UI" w:cs="Segoe UI"/>
          <w:sz w:val="18"/>
          <w:szCs w:val="18"/>
        </w:rPr>
        <w:t>extract</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z w:val="18"/>
          <w:szCs w:val="18"/>
        </w:rPr>
        <w:t>n f</w:t>
      </w:r>
      <w:r>
        <w:rPr>
          <w:rFonts w:ascii="Segoe UI" w:eastAsia="Segoe UI" w:hAnsi="Segoe UI" w:cs="Segoe UI"/>
          <w:spacing w:val="-2"/>
          <w:sz w:val="18"/>
          <w:szCs w:val="18"/>
        </w:rPr>
        <w:t>a</w:t>
      </w:r>
      <w:r>
        <w:rPr>
          <w:rFonts w:ascii="Segoe UI" w:eastAsia="Segoe UI" w:hAnsi="Segoe UI" w:cs="Segoe UI"/>
          <w:sz w:val="18"/>
          <w:szCs w:val="18"/>
        </w:rPr>
        <w:t>cili</w:t>
      </w:r>
      <w:r>
        <w:rPr>
          <w:rFonts w:ascii="Segoe UI" w:eastAsia="Segoe UI" w:hAnsi="Segoe UI" w:cs="Segoe UI"/>
          <w:spacing w:val="-1"/>
          <w:sz w:val="18"/>
          <w:szCs w:val="18"/>
        </w:rPr>
        <w:t>t</w:t>
      </w:r>
      <w:r>
        <w:rPr>
          <w:rFonts w:ascii="Segoe UI" w:eastAsia="Segoe UI" w:hAnsi="Segoe UI" w:cs="Segoe UI"/>
          <w:sz w:val="18"/>
          <w:szCs w:val="18"/>
        </w:rPr>
        <w:t>y</w:t>
      </w:r>
      <w:r>
        <w:rPr>
          <w:rFonts w:ascii="Segoe UI" w:eastAsia="Segoe UI" w:hAnsi="Segoe UI" w:cs="Segoe UI"/>
          <w:spacing w:val="1"/>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ow</w:t>
      </w:r>
      <w:r>
        <w:rPr>
          <w:rFonts w:ascii="Segoe UI" w:eastAsia="Segoe UI" w:hAnsi="Segoe UI" w:cs="Segoe UI"/>
          <w:spacing w:val="-1"/>
          <w:sz w:val="18"/>
          <w:szCs w:val="18"/>
        </w:rPr>
        <w:t>n</w:t>
      </w:r>
      <w:r>
        <w:rPr>
          <w:rFonts w:ascii="Segoe UI" w:eastAsia="Segoe UI" w:hAnsi="Segoe UI" w:cs="Segoe UI"/>
          <w:sz w:val="18"/>
          <w:szCs w:val="18"/>
        </w:rPr>
        <w:t>ed by Beach and</w:t>
      </w:r>
      <w:r>
        <w:rPr>
          <w:rFonts w:ascii="Segoe UI" w:eastAsia="Segoe UI" w:hAnsi="Segoe UI" w:cs="Segoe UI"/>
          <w:spacing w:val="2"/>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reg</w:t>
      </w:r>
      <w:r>
        <w:rPr>
          <w:rFonts w:ascii="Segoe UI" w:eastAsia="Segoe UI" w:hAnsi="Segoe UI" w:cs="Segoe UI"/>
          <w:spacing w:val="-2"/>
          <w:sz w:val="18"/>
          <w:szCs w:val="18"/>
        </w:rPr>
        <w:t>u</w:t>
      </w:r>
      <w:r>
        <w:rPr>
          <w:rFonts w:ascii="Segoe UI" w:eastAsia="Segoe UI" w:hAnsi="Segoe UI" w:cs="Segoe UI"/>
          <w:sz w:val="18"/>
          <w:szCs w:val="18"/>
        </w:rPr>
        <w:t>l</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d under</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i/>
          <w:sz w:val="18"/>
          <w:szCs w:val="18"/>
        </w:rPr>
        <w:t>Pet</w:t>
      </w:r>
      <w:r>
        <w:rPr>
          <w:rFonts w:ascii="Segoe UI" w:eastAsia="Segoe UI" w:hAnsi="Segoe UI" w:cs="Segoe UI"/>
          <w:i/>
          <w:spacing w:val="1"/>
          <w:sz w:val="18"/>
          <w:szCs w:val="18"/>
        </w:rPr>
        <w:t>r</w:t>
      </w:r>
      <w:r>
        <w:rPr>
          <w:rFonts w:ascii="Segoe UI" w:eastAsia="Segoe UI" w:hAnsi="Segoe UI" w:cs="Segoe UI"/>
          <w:i/>
          <w:sz w:val="18"/>
          <w:szCs w:val="18"/>
        </w:rPr>
        <w:t>o</w:t>
      </w:r>
      <w:r>
        <w:rPr>
          <w:rFonts w:ascii="Segoe UI" w:eastAsia="Segoe UI" w:hAnsi="Segoe UI" w:cs="Segoe UI"/>
          <w:i/>
          <w:spacing w:val="-1"/>
          <w:sz w:val="18"/>
          <w:szCs w:val="18"/>
        </w:rPr>
        <w:t>l</w:t>
      </w:r>
      <w:r>
        <w:rPr>
          <w:rFonts w:ascii="Segoe UI" w:eastAsia="Segoe UI" w:hAnsi="Segoe UI" w:cs="Segoe UI"/>
          <w:i/>
          <w:sz w:val="18"/>
          <w:szCs w:val="18"/>
        </w:rPr>
        <w:t>e</w:t>
      </w:r>
      <w:r>
        <w:rPr>
          <w:rFonts w:ascii="Segoe UI" w:eastAsia="Segoe UI" w:hAnsi="Segoe UI" w:cs="Segoe UI"/>
          <w:i/>
          <w:spacing w:val="2"/>
          <w:sz w:val="18"/>
          <w:szCs w:val="18"/>
        </w:rPr>
        <w:t>u</w:t>
      </w:r>
      <w:r>
        <w:rPr>
          <w:rFonts w:ascii="Segoe UI" w:eastAsia="Segoe UI" w:hAnsi="Segoe UI" w:cs="Segoe UI"/>
          <w:i/>
          <w:sz w:val="18"/>
          <w:szCs w:val="18"/>
        </w:rPr>
        <w:t>m</w:t>
      </w:r>
      <w:r>
        <w:rPr>
          <w:rFonts w:ascii="Segoe UI" w:eastAsia="Segoe UI" w:hAnsi="Segoe UI" w:cs="Segoe UI"/>
          <w:i/>
          <w:spacing w:val="-2"/>
          <w:sz w:val="18"/>
          <w:szCs w:val="18"/>
        </w:rPr>
        <w:t xml:space="preserve"> </w:t>
      </w:r>
      <w:r>
        <w:rPr>
          <w:rFonts w:ascii="Segoe UI" w:eastAsia="Segoe UI" w:hAnsi="Segoe UI" w:cs="Segoe UI"/>
          <w:i/>
          <w:sz w:val="18"/>
          <w:szCs w:val="18"/>
        </w:rPr>
        <w:t>Act 1</w:t>
      </w:r>
      <w:r>
        <w:rPr>
          <w:rFonts w:ascii="Segoe UI" w:eastAsia="Segoe UI" w:hAnsi="Segoe UI" w:cs="Segoe UI"/>
          <w:i/>
          <w:spacing w:val="-2"/>
          <w:sz w:val="18"/>
          <w:szCs w:val="18"/>
        </w:rPr>
        <w:t>9</w:t>
      </w:r>
      <w:r>
        <w:rPr>
          <w:rFonts w:ascii="Segoe UI" w:eastAsia="Segoe UI" w:hAnsi="Segoe UI" w:cs="Segoe UI"/>
          <w:i/>
          <w:spacing w:val="1"/>
          <w:sz w:val="18"/>
          <w:szCs w:val="18"/>
        </w:rPr>
        <w:t>9</w:t>
      </w:r>
      <w:r>
        <w:rPr>
          <w:rFonts w:ascii="Segoe UI" w:eastAsia="Segoe UI" w:hAnsi="Segoe UI" w:cs="Segoe UI"/>
          <w:i/>
          <w:sz w:val="18"/>
          <w:szCs w:val="18"/>
        </w:rPr>
        <w:t xml:space="preserve">8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as</w:t>
      </w:r>
      <w:r>
        <w:rPr>
          <w:rFonts w:ascii="Segoe UI" w:eastAsia="Segoe UI" w:hAnsi="Segoe UI" w:cs="Segoe UI"/>
          <w:spacing w:val="1"/>
          <w:sz w:val="18"/>
          <w:szCs w:val="18"/>
        </w:rPr>
        <w:t>s</w:t>
      </w:r>
      <w:r>
        <w:rPr>
          <w:rFonts w:ascii="Segoe UI" w:eastAsia="Segoe UI" w:hAnsi="Segoe UI" w:cs="Segoe UI"/>
          <w:sz w:val="18"/>
          <w:szCs w:val="18"/>
        </w:rPr>
        <w:t>ociat</w:t>
      </w:r>
      <w:r>
        <w:rPr>
          <w:rFonts w:ascii="Segoe UI" w:eastAsia="Segoe UI" w:hAnsi="Segoe UI" w:cs="Segoe UI"/>
          <w:spacing w:val="-1"/>
          <w:sz w:val="18"/>
          <w:szCs w:val="18"/>
        </w:rPr>
        <w:t>e</w:t>
      </w:r>
      <w:r>
        <w:rPr>
          <w:rFonts w:ascii="Segoe UI" w:eastAsia="Segoe UI" w:hAnsi="Segoe UI" w:cs="Segoe UI"/>
          <w:sz w:val="18"/>
          <w:szCs w:val="18"/>
        </w:rPr>
        <w:t xml:space="preserve">d </w:t>
      </w:r>
      <w:r>
        <w:rPr>
          <w:rFonts w:ascii="Segoe UI" w:eastAsia="Segoe UI" w:hAnsi="Segoe UI" w:cs="Segoe UI"/>
          <w:i/>
          <w:sz w:val="18"/>
          <w:szCs w:val="18"/>
        </w:rPr>
        <w:t>Pet</w:t>
      </w:r>
      <w:r>
        <w:rPr>
          <w:rFonts w:ascii="Segoe UI" w:eastAsia="Segoe UI" w:hAnsi="Segoe UI" w:cs="Segoe UI"/>
          <w:i/>
          <w:spacing w:val="1"/>
          <w:sz w:val="18"/>
          <w:szCs w:val="18"/>
        </w:rPr>
        <w:t>r</w:t>
      </w:r>
      <w:r>
        <w:rPr>
          <w:rFonts w:ascii="Segoe UI" w:eastAsia="Segoe UI" w:hAnsi="Segoe UI" w:cs="Segoe UI"/>
          <w:i/>
          <w:sz w:val="18"/>
          <w:szCs w:val="18"/>
        </w:rPr>
        <w:t>o</w:t>
      </w:r>
      <w:r>
        <w:rPr>
          <w:rFonts w:ascii="Segoe UI" w:eastAsia="Segoe UI" w:hAnsi="Segoe UI" w:cs="Segoe UI"/>
          <w:i/>
          <w:spacing w:val="-1"/>
          <w:sz w:val="18"/>
          <w:szCs w:val="18"/>
        </w:rPr>
        <w:t>l</w:t>
      </w:r>
      <w:r>
        <w:rPr>
          <w:rFonts w:ascii="Segoe UI" w:eastAsia="Segoe UI" w:hAnsi="Segoe UI" w:cs="Segoe UI"/>
          <w:i/>
          <w:sz w:val="18"/>
          <w:szCs w:val="18"/>
        </w:rPr>
        <w:t>e</w:t>
      </w:r>
      <w:r>
        <w:rPr>
          <w:rFonts w:ascii="Segoe UI" w:eastAsia="Segoe UI" w:hAnsi="Segoe UI" w:cs="Segoe UI"/>
          <w:i/>
          <w:spacing w:val="2"/>
          <w:sz w:val="18"/>
          <w:szCs w:val="18"/>
        </w:rPr>
        <w:t>u</w:t>
      </w:r>
      <w:r>
        <w:rPr>
          <w:rFonts w:ascii="Segoe UI" w:eastAsia="Segoe UI" w:hAnsi="Segoe UI" w:cs="Segoe UI"/>
          <w:i/>
          <w:sz w:val="18"/>
          <w:szCs w:val="18"/>
        </w:rPr>
        <w:t>m Regulatio</w:t>
      </w:r>
      <w:r>
        <w:rPr>
          <w:rFonts w:ascii="Segoe UI" w:eastAsia="Segoe UI" w:hAnsi="Segoe UI" w:cs="Segoe UI"/>
          <w:i/>
          <w:spacing w:val="-2"/>
          <w:sz w:val="18"/>
          <w:szCs w:val="18"/>
        </w:rPr>
        <w:t>n</w:t>
      </w:r>
      <w:r>
        <w:rPr>
          <w:rFonts w:ascii="Segoe UI" w:eastAsia="Segoe UI" w:hAnsi="Segoe UI" w:cs="Segoe UI"/>
          <w:i/>
          <w:sz w:val="18"/>
          <w:szCs w:val="18"/>
        </w:rPr>
        <w:t>s</w:t>
      </w:r>
      <w:r>
        <w:rPr>
          <w:rFonts w:ascii="Segoe UI" w:eastAsia="Segoe UI" w:hAnsi="Segoe UI" w:cs="Segoe UI"/>
          <w:i/>
          <w:spacing w:val="2"/>
          <w:sz w:val="18"/>
          <w:szCs w:val="18"/>
        </w:rPr>
        <w:t xml:space="preserve"> </w:t>
      </w:r>
      <w:r>
        <w:rPr>
          <w:rFonts w:ascii="Segoe UI" w:eastAsia="Segoe UI" w:hAnsi="Segoe UI" w:cs="Segoe UI"/>
          <w:i/>
          <w:sz w:val="18"/>
          <w:szCs w:val="18"/>
        </w:rPr>
        <w:t>2</w:t>
      </w:r>
      <w:r>
        <w:rPr>
          <w:rFonts w:ascii="Segoe UI" w:eastAsia="Segoe UI" w:hAnsi="Segoe UI" w:cs="Segoe UI"/>
          <w:i/>
          <w:spacing w:val="-2"/>
          <w:sz w:val="18"/>
          <w:szCs w:val="18"/>
        </w:rPr>
        <w:t>0</w:t>
      </w:r>
      <w:r>
        <w:rPr>
          <w:rFonts w:ascii="Segoe UI" w:eastAsia="Segoe UI" w:hAnsi="Segoe UI" w:cs="Segoe UI"/>
          <w:i/>
          <w:sz w:val="18"/>
          <w:szCs w:val="18"/>
        </w:rPr>
        <w:t>11</w:t>
      </w:r>
      <w:r>
        <w:rPr>
          <w:rFonts w:ascii="Segoe UI" w:eastAsia="Segoe UI" w:hAnsi="Segoe UI" w:cs="Segoe UI"/>
          <w:i/>
          <w:spacing w:val="-1"/>
          <w:sz w:val="18"/>
          <w:szCs w:val="18"/>
        </w:rPr>
        <w:t xml:space="preserve"> </w:t>
      </w:r>
      <w:r>
        <w:rPr>
          <w:rFonts w:ascii="Segoe UI" w:eastAsia="Segoe UI" w:hAnsi="Segoe UI" w:cs="Segoe UI"/>
          <w:sz w:val="18"/>
          <w:szCs w:val="18"/>
        </w:rPr>
        <w:t>and</w:t>
      </w:r>
      <w:r>
        <w:rPr>
          <w:rFonts w:ascii="Segoe UI" w:eastAsia="Segoe UI" w:hAnsi="Segoe UI" w:cs="Segoe UI"/>
          <w:spacing w:val="2"/>
          <w:sz w:val="18"/>
          <w:szCs w:val="18"/>
        </w:rPr>
        <w:t xml:space="preserve"> </w:t>
      </w:r>
      <w:r>
        <w:rPr>
          <w:rFonts w:ascii="Segoe UI" w:eastAsia="Segoe UI" w:hAnsi="Segoe UI" w:cs="Segoe UI"/>
          <w:sz w:val="18"/>
          <w:szCs w:val="18"/>
        </w:rPr>
        <w:t>oper</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c</w:t>
      </w:r>
      <w:r>
        <w:rPr>
          <w:rFonts w:ascii="Segoe UI" w:eastAsia="Segoe UI" w:hAnsi="Segoe UI" w:cs="Segoe UI"/>
          <w:sz w:val="18"/>
          <w:szCs w:val="18"/>
        </w:rPr>
        <w:t>cordance with</w:t>
      </w:r>
      <w:r>
        <w:rPr>
          <w:rFonts w:ascii="Segoe UI" w:eastAsia="Segoe UI" w:hAnsi="Segoe UI" w:cs="Segoe UI"/>
          <w:spacing w:val="3"/>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2"/>
          <w:sz w:val="18"/>
          <w:szCs w:val="18"/>
        </w:rPr>
        <w:t>O</w:t>
      </w:r>
      <w:r>
        <w:rPr>
          <w:rFonts w:ascii="Segoe UI" w:eastAsia="Segoe UI" w:hAnsi="Segoe UI" w:cs="Segoe UI"/>
          <w:sz w:val="18"/>
          <w:szCs w:val="18"/>
        </w:rPr>
        <w:t>per</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ons and</w:t>
      </w:r>
      <w:r>
        <w:rPr>
          <w:rFonts w:ascii="Segoe UI" w:eastAsia="Segoe UI" w:hAnsi="Segoe UI" w:cs="Segoe UI"/>
          <w:spacing w:val="-1"/>
          <w:sz w:val="18"/>
          <w:szCs w:val="18"/>
        </w:rPr>
        <w:t xml:space="preserve"> </w:t>
      </w:r>
      <w:r>
        <w:rPr>
          <w:rFonts w:ascii="Segoe UI" w:eastAsia="Segoe UI" w:hAnsi="Segoe UI" w:cs="Segoe UI"/>
          <w:spacing w:val="1"/>
          <w:sz w:val="18"/>
          <w:szCs w:val="18"/>
        </w:rPr>
        <w:t>E</w:t>
      </w:r>
      <w:r>
        <w:rPr>
          <w:rFonts w:ascii="Segoe UI" w:eastAsia="Segoe UI" w:hAnsi="Segoe UI" w:cs="Segoe UI"/>
          <w:sz w:val="18"/>
          <w:szCs w:val="18"/>
        </w:rPr>
        <w:t>nviron</w:t>
      </w:r>
      <w:r>
        <w:rPr>
          <w:rFonts w:ascii="Segoe UI" w:eastAsia="Segoe UI" w:hAnsi="Segoe UI" w:cs="Segoe UI"/>
          <w:spacing w:val="3"/>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 M</w:t>
      </w:r>
      <w:r>
        <w:rPr>
          <w:rFonts w:ascii="Segoe UI" w:eastAsia="Segoe UI" w:hAnsi="Segoe UI" w:cs="Segoe UI"/>
          <w:spacing w:val="1"/>
          <w:sz w:val="18"/>
          <w:szCs w:val="18"/>
        </w:rPr>
        <w:t>a</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z w:val="18"/>
          <w:szCs w:val="18"/>
        </w:rPr>
        <w:t xml:space="preserve">gement Plan for </w:t>
      </w:r>
      <w:r>
        <w:rPr>
          <w:rFonts w:ascii="Segoe UI" w:eastAsia="Segoe UI" w:hAnsi="Segoe UI" w:cs="Segoe UI"/>
          <w:spacing w:val="1"/>
          <w:sz w:val="18"/>
          <w:szCs w:val="18"/>
        </w:rPr>
        <w:t>t</w:t>
      </w:r>
      <w:r>
        <w:rPr>
          <w:rFonts w:ascii="Segoe UI" w:eastAsia="Segoe UI" w:hAnsi="Segoe UI" w:cs="Segoe UI"/>
          <w:sz w:val="18"/>
          <w:szCs w:val="18"/>
        </w:rPr>
        <w:t>he Ha</w:t>
      </w:r>
      <w:r>
        <w:rPr>
          <w:rFonts w:ascii="Segoe UI" w:eastAsia="Segoe UI" w:hAnsi="Segoe UI" w:cs="Segoe UI"/>
          <w:spacing w:val="-1"/>
          <w:sz w:val="18"/>
          <w:szCs w:val="18"/>
        </w:rPr>
        <w:t>l</w:t>
      </w:r>
      <w:r>
        <w:rPr>
          <w:rFonts w:ascii="Segoe UI" w:eastAsia="Segoe UI" w:hAnsi="Segoe UI" w:cs="Segoe UI"/>
          <w:sz w:val="18"/>
          <w:szCs w:val="18"/>
        </w:rPr>
        <w:t>lad</w:t>
      </w:r>
      <w:r>
        <w:rPr>
          <w:rFonts w:ascii="Segoe UI" w:eastAsia="Segoe UI" w:hAnsi="Segoe UI" w:cs="Segoe UI"/>
          <w:spacing w:val="-2"/>
          <w:sz w:val="18"/>
          <w:szCs w:val="18"/>
        </w:rPr>
        <w:t>a</w:t>
      </w:r>
      <w:r>
        <w:rPr>
          <w:rFonts w:ascii="Segoe UI" w:eastAsia="Segoe UI" w:hAnsi="Segoe UI" w:cs="Segoe UI"/>
          <w:spacing w:val="2"/>
          <w:sz w:val="18"/>
          <w:szCs w:val="18"/>
        </w:rPr>
        <w:t>l</w:t>
      </w:r>
      <w:r>
        <w:rPr>
          <w:rFonts w:ascii="Segoe UI" w:eastAsia="Segoe UI" w:hAnsi="Segoe UI" w:cs="Segoe UI"/>
          <w:sz w:val="18"/>
          <w:szCs w:val="18"/>
        </w:rPr>
        <w:t>e, Black Watch</w:t>
      </w:r>
      <w:r>
        <w:rPr>
          <w:rFonts w:ascii="Segoe UI" w:eastAsia="Segoe UI" w:hAnsi="Segoe UI" w:cs="Segoe UI"/>
          <w:spacing w:val="-1"/>
          <w:sz w:val="18"/>
          <w:szCs w:val="18"/>
        </w:rPr>
        <w:t xml:space="preserve"> </w:t>
      </w:r>
      <w:r>
        <w:rPr>
          <w:rFonts w:ascii="Segoe UI" w:eastAsia="Segoe UI" w:hAnsi="Segoe UI" w:cs="Segoe UI"/>
          <w:sz w:val="18"/>
          <w:szCs w:val="18"/>
        </w:rPr>
        <w:t>and S</w:t>
      </w:r>
      <w:r>
        <w:rPr>
          <w:rFonts w:ascii="Segoe UI" w:eastAsia="Segoe UI" w:hAnsi="Segoe UI" w:cs="Segoe UI"/>
          <w:spacing w:val="3"/>
          <w:sz w:val="18"/>
          <w:szCs w:val="18"/>
        </w:rPr>
        <w:t>p</w:t>
      </w:r>
      <w:r>
        <w:rPr>
          <w:rFonts w:ascii="Segoe UI" w:eastAsia="Segoe UI" w:hAnsi="Segoe UI" w:cs="Segoe UI"/>
          <w:sz w:val="18"/>
          <w:szCs w:val="18"/>
        </w:rPr>
        <w:t>ecul</w:t>
      </w:r>
      <w:r>
        <w:rPr>
          <w:rFonts w:ascii="Segoe UI" w:eastAsia="Segoe UI" w:hAnsi="Segoe UI" w:cs="Segoe UI"/>
          <w:spacing w:val="-2"/>
          <w:sz w:val="18"/>
          <w:szCs w:val="18"/>
        </w:rPr>
        <w:t>a</w:t>
      </w:r>
      <w:r>
        <w:rPr>
          <w:rFonts w:ascii="Segoe UI" w:eastAsia="Segoe UI" w:hAnsi="Segoe UI" w:cs="Segoe UI"/>
          <w:spacing w:val="1"/>
          <w:sz w:val="18"/>
          <w:szCs w:val="18"/>
        </w:rPr>
        <w:t>n</w:t>
      </w:r>
      <w:r>
        <w:rPr>
          <w:rFonts w:ascii="Segoe UI" w:eastAsia="Segoe UI" w:hAnsi="Segoe UI" w:cs="Segoe UI"/>
          <w:sz w:val="18"/>
          <w:szCs w:val="18"/>
        </w:rPr>
        <w:t>t Well</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 xml:space="preserve">e </w:t>
      </w:r>
      <w:r>
        <w:rPr>
          <w:rFonts w:ascii="Segoe UI" w:eastAsia="Segoe UI" w:hAnsi="Segoe UI" w:cs="Segoe UI"/>
          <w:spacing w:val="1"/>
          <w:sz w:val="18"/>
          <w:szCs w:val="18"/>
        </w:rPr>
        <w:t>(</w:t>
      </w:r>
      <w:r>
        <w:rPr>
          <w:rFonts w:ascii="Segoe UI" w:eastAsia="Segoe UI" w:hAnsi="Segoe UI" w:cs="Segoe UI"/>
          <w:sz w:val="18"/>
          <w:szCs w:val="18"/>
        </w:rPr>
        <w:t>2</w:t>
      </w:r>
      <w:r>
        <w:rPr>
          <w:rFonts w:ascii="Segoe UI" w:eastAsia="Segoe UI" w:hAnsi="Segoe UI" w:cs="Segoe UI"/>
          <w:spacing w:val="-2"/>
          <w:sz w:val="18"/>
          <w:szCs w:val="18"/>
        </w:rPr>
        <w:t>0</w:t>
      </w:r>
      <w:r>
        <w:rPr>
          <w:rFonts w:ascii="Segoe UI" w:eastAsia="Segoe UI" w:hAnsi="Segoe UI" w:cs="Segoe UI"/>
          <w:spacing w:val="1"/>
          <w:sz w:val="18"/>
          <w:szCs w:val="18"/>
        </w:rPr>
        <w:t>1</w:t>
      </w:r>
      <w:r>
        <w:rPr>
          <w:rFonts w:ascii="Segoe UI" w:eastAsia="Segoe UI" w:hAnsi="Segoe UI" w:cs="Segoe UI"/>
          <w:sz w:val="18"/>
          <w:szCs w:val="18"/>
        </w:rPr>
        <w:t>7).</w:t>
      </w:r>
    </w:p>
    <w:p w14:paraId="55A0DF9E" w14:textId="77777777" w:rsidR="000D2AFC" w:rsidRDefault="000D2AFC">
      <w:pPr>
        <w:spacing w:before="1" w:line="240" w:lineRule="exact"/>
        <w:rPr>
          <w:sz w:val="24"/>
          <w:szCs w:val="24"/>
        </w:rPr>
      </w:pPr>
    </w:p>
    <w:p w14:paraId="55A0DF9F" w14:textId="77777777" w:rsidR="000D2AFC" w:rsidRDefault="002525A2" w:rsidP="00ED7697">
      <w:pPr>
        <w:pStyle w:val="Heading2"/>
        <w:rPr>
          <w:rFonts w:eastAsia="Segoe UI"/>
        </w:rPr>
      </w:pPr>
      <w:r>
        <w:rPr>
          <w:rFonts w:eastAsia="Segoe UI"/>
        </w:rPr>
        <w:t>2.2</w:t>
      </w:r>
      <w:r>
        <w:rPr>
          <w:rFonts w:eastAsia="Segoe UI"/>
          <w:spacing w:val="36"/>
        </w:rPr>
        <w:t xml:space="preserve"> </w:t>
      </w:r>
      <w:r>
        <w:rPr>
          <w:rFonts w:eastAsia="Segoe UI"/>
        </w:rPr>
        <w:t>Pro</w:t>
      </w:r>
      <w:r>
        <w:rPr>
          <w:rFonts w:eastAsia="Segoe UI"/>
          <w:spacing w:val="2"/>
        </w:rPr>
        <w:t>p</w:t>
      </w:r>
      <w:r>
        <w:rPr>
          <w:rFonts w:eastAsia="Segoe UI"/>
        </w:rPr>
        <w:t>os</w:t>
      </w:r>
      <w:r>
        <w:rPr>
          <w:rFonts w:eastAsia="Segoe UI"/>
          <w:spacing w:val="1"/>
        </w:rPr>
        <w:t>e</w:t>
      </w:r>
      <w:r>
        <w:rPr>
          <w:rFonts w:eastAsia="Segoe UI"/>
        </w:rPr>
        <w:t>d Activit</w:t>
      </w:r>
      <w:r>
        <w:rPr>
          <w:rFonts w:eastAsia="Segoe UI"/>
          <w:spacing w:val="-2"/>
        </w:rPr>
        <w:t>i</w:t>
      </w:r>
      <w:r>
        <w:rPr>
          <w:rFonts w:eastAsia="Segoe UI"/>
        </w:rPr>
        <w:t>es</w:t>
      </w:r>
    </w:p>
    <w:p w14:paraId="55A0DFA0" w14:textId="77777777" w:rsidR="000D2AFC" w:rsidRDefault="000D2AFC">
      <w:pPr>
        <w:spacing w:before="17" w:line="240" w:lineRule="exact"/>
        <w:rPr>
          <w:sz w:val="24"/>
          <w:szCs w:val="24"/>
        </w:rPr>
      </w:pPr>
    </w:p>
    <w:p w14:paraId="55A0DFA1" w14:textId="77777777" w:rsidR="000D2AFC" w:rsidRDefault="002525A2">
      <w:pPr>
        <w:spacing w:line="259" w:lineRule="auto"/>
        <w:ind w:left="113" w:right="97"/>
        <w:jc w:val="both"/>
        <w:rPr>
          <w:rFonts w:ascii="Segoe UI" w:eastAsia="Segoe UI" w:hAnsi="Segoe UI" w:cs="Segoe UI"/>
          <w:sz w:val="18"/>
          <w:szCs w:val="18"/>
        </w:rPr>
      </w:pPr>
      <w:r>
        <w:rPr>
          <w:rFonts w:ascii="Segoe UI" w:eastAsia="Segoe UI" w:hAnsi="Segoe UI" w:cs="Segoe UI"/>
          <w:sz w:val="18"/>
          <w:szCs w:val="18"/>
        </w:rPr>
        <w:t>Beach are</w:t>
      </w:r>
      <w:r>
        <w:rPr>
          <w:rFonts w:ascii="Segoe UI" w:eastAsia="Segoe UI" w:hAnsi="Segoe UI" w:cs="Segoe UI"/>
          <w:spacing w:val="-1"/>
          <w:sz w:val="18"/>
          <w:szCs w:val="18"/>
        </w:rPr>
        <w:t xml:space="preserve"> </w:t>
      </w:r>
      <w:r>
        <w:rPr>
          <w:rFonts w:ascii="Segoe UI" w:eastAsia="Segoe UI" w:hAnsi="Segoe UI" w:cs="Segoe UI"/>
          <w:sz w:val="18"/>
          <w:szCs w:val="18"/>
        </w:rPr>
        <w:t>planning</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dri</w:t>
      </w:r>
      <w:r>
        <w:rPr>
          <w:rFonts w:ascii="Segoe UI" w:eastAsia="Segoe UI" w:hAnsi="Segoe UI" w:cs="Segoe UI"/>
          <w:spacing w:val="-1"/>
          <w:sz w:val="18"/>
          <w:szCs w:val="18"/>
        </w:rPr>
        <w:t>l</w:t>
      </w:r>
      <w:r>
        <w:rPr>
          <w:rFonts w:ascii="Segoe UI" w:eastAsia="Segoe UI" w:hAnsi="Segoe UI" w:cs="Segoe UI"/>
          <w:sz w:val="18"/>
          <w:szCs w:val="18"/>
        </w:rPr>
        <w:t>l</w:t>
      </w:r>
      <w:r>
        <w:rPr>
          <w:rFonts w:ascii="Segoe UI" w:eastAsia="Segoe UI" w:hAnsi="Segoe UI" w:cs="Segoe UI"/>
          <w:spacing w:val="1"/>
          <w:sz w:val="18"/>
          <w:szCs w:val="18"/>
        </w:rPr>
        <w:t xml:space="preserve"> t</w:t>
      </w:r>
      <w:r>
        <w:rPr>
          <w:rFonts w:ascii="Segoe UI" w:eastAsia="Segoe UI" w:hAnsi="Segoe UI" w:cs="Segoe UI"/>
          <w:sz w:val="18"/>
          <w:szCs w:val="18"/>
        </w:rPr>
        <w:t>he</w:t>
      </w:r>
      <w:r>
        <w:rPr>
          <w:rFonts w:ascii="Segoe UI" w:eastAsia="Segoe UI" w:hAnsi="Segoe UI" w:cs="Segoe UI"/>
          <w:spacing w:val="2"/>
          <w:sz w:val="18"/>
          <w:szCs w:val="18"/>
        </w:rPr>
        <w:t xml:space="preserve"> </w:t>
      </w:r>
      <w:r>
        <w:rPr>
          <w:rFonts w:ascii="Segoe UI" w:eastAsia="Segoe UI" w:hAnsi="Segoe UI" w:cs="Segoe UI"/>
          <w:sz w:val="18"/>
          <w:szCs w:val="18"/>
        </w:rPr>
        <w:t>fo</w:t>
      </w:r>
      <w:r>
        <w:rPr>
          <w:rFonts w:ascii="Segoe UI" w:eastAsia="Segoe UI" w:hAnsi="Segoe UI" w:cs="Segoe UI"/>
          <w:spacing w:val="-2"/>
          <w:sz w:val="18"/>
          <w:szCs w:val="18"/>
        </w:rPr>
        <w:t>u</w:t>
      </w:r>
      <w:r>
        <w:rPr>
          <w:rFonts w:ascii="Segoe UI" w:eastAsia="Segoe UI" w:hAnsi="Segoe UI" w:cs="Segoe UI"/>
          <w:sz w:val="18"/>
          <w:szCs w:val="18"/>
        </w:rPr>
        <w:t xml:space="preserve">rth </w:t>
      </w:r>
      <w:r>
        <w:rPr>
          <w:rFonts w:ascii="Segoe UI" w:eastAsia="Segoe UI" w:hAnsi="Segoe UI" w:cs="Segoe UI"/>
          <w:spacing w:val="1"/>
          <w:sz w:val="18"/>
          <w:szCs w:val="18"/>
        </w:rPr>
        <w:t>o</w:t>
      </w:r>
      <w:r>
        <w:rPr>
          <w:rFonts w:ascii="Segoe UI" w:eastAsia="Segoe UI" w:hAnsi="Segoe UI" w:cs="Segoe UI"/>
          <w:sz w:val="18"/>
          <w:szCs w:val="18"/>
        </w:rPr>
        <w:t>f t</w:t>
      </w:r>
      <w:r>
        <w:rPr>
          <w:rFonts w:ascii="Segoe UI" w:eastAsia="Segoe UI" w:hAnsi="Segoe UI" w:cs="Segoe UI"/>
          <w:spacing w:val="-2"/>
          <w:sz w:val="18"/>
          <w:szCs w:val="18"/>
        </w:rPr>
        <w:t>h</w:t>
      </w:r>
      <w:r>
        <w:rPr>
          <w:rFonts w:ascii="Segoe UI" w:eastAsia="Segoe UI" w:hAnsi="Segoe UI" w:cs="Segoe UI"/>
          <w:sz w:val="18"/>
          <w:szCs w:val="18"/>
        </w:rPr>
        <w:t>e pl</w:t>
      </w:r>
      <w:r>
        <w:rPr>
          <w:rFonts w:ascii="Segoe UI" w:eastAsia="Segoe UI" w:hAnsi="Segoe UI" w:cs="Segoe UI"/>
          <w:spacing w:val="2"/>
          <w:sz w:val="18"/>
          <w:szCs w:val="18"/>
        </w:rPr>
        <w:t>a</w:t>
      </w:r>
      <w:r>
        <w:rPr>
          <w:rFonts w:ascii="Segoe UI" w:eastAsia="Segoe UI" w:hAnsi="Segoe UI" w:cs="Segoe UI"/>
          <w:sz w:val="18"/>
          <w:szCs w:val="18"/>
        </w:rPr>
        <w:t>nned fo</w:t>
      </w:r>
      <w:r>
        <w:rPr>
          <w:rFonts w:ascii="Segoe UI" w:eastAsia="Segoe UI" w:hAnsi="Segoe UI" w:cs="Segoe UI"/>
          <w:spacing w:val="-2"/>
          <w:sz w:val="18"/>
          <w:szCs w:val="18"/>
        </w:rPr>
        <w:t>u</w:t>
      </w:r>
      <w:r>
        <w:rPr>
          <w:rFonts w:ascii="Segoe UI" w:eastAsia="Segoe UI" w:hAnsi="Segoe UI" w:cs="Segoe UI"/>
          <w:sz w:val="18"/>
          <w:szCs w:val="18"/>
        </w:rPr>
        <w:t>r wel</w:t>
      </w:r>
      <w:r>
        <w:rPr>
          <w:rFonts w:ascii="Segoe UI" w:eastAsia="Segoe UI" w:hAnsi="Segoe UI" w:cs="Segoe UI"/>
          <w:spacing w:val="1"/>
          <w:sz w:val="18"/>
          <w:szCs w:val="18"/>
        </w:rPr>
        <w:t>l</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(Black</w:t>
      </w:r>
      <w:r>
        <w:rPr>
          <w:rFonts w:ascii="Segoe UI" w:eastAsia="Segoe UI" w:hAnsi="Segoe UI" w:cs="Segoe UI"/>
          <w:spacing w:val="2"/>
          <w:sz w:val="18"/>
          <w:szCs w:val="18"/>
        </w:rPr>
        <w:t xml:space="preserve"> </w:t>
      </w:r>
      <w:r>
        <w:rPr>
          <w:rFonts w:ascii="Segoe UI" w:eastAsia="Segoe UI" w:hAnsi="Segoe UI" w:cs="Segoe UI"/>
          <w:sz w:val="18"/>
          <w:szCs w:val="18"/>
        </w:rPr>
        <w:t>Wa</w:t>
      </w:r>
      <w:r>
        <w:rPr>
          <w:rFonts w:ascii="Segoe UI" w:eastAsia="Segoe UI" w:hAnsi="Segoe UI" w:cs="Segoe UI"/>
          <w:spacing w:val="-2"/>
          <w:sz w:val="18"/>
          <w:szCs w:val="18"/>
        </w:rPr>
        <w:t>t</w:t>
      </w:r>
      <w:r>
        <w:rPr>
          <w:rFonts w:ascii="Segoe UI" w:eastAsia="Segoe UI" w:hAnsi="Segoe UI" w:cs="Segoe UI"/>
          <w:sz w:val="18"/>
          <w:szCs w:val="18"/>
        </w:rPr>
        <w:t>ch-1) as</w:t>
      </w:r>
      <w:r>
        <w:rPr>
          <w:rFonts w:ascii="Segoe UI" w:eastAsia="Segoe UI" w:hAnsi="Segoe UI" w:cs="Segoe UI"/>
          <w:spacing w:val="2"/>
          <w:sz w:val="18"/>
          <w:szCs w:val="18"/>
        </w:rPr>
        <w:t xml:space="preserve"> </w:t>
      </w:r>
      <w:r>
        <w:rPr>
          <w:rFonts w:ascii="Segoe UI" w:eastAsia="Segoe UI" w:hAnsi="Segoe UI" w:cs="Segoe UI"/>
          <w:sz w:val="18"/>
          <w:szCs w:val="18"/>
        </w:rPr>
        <w:t>an</w:t>
      </w:r>
      <w:r>
        <w:rPr>
          <w:rFonts w:ascii="Segoe UI" w:eastAsia="Segoe UI" w:hAnsi="Segoe UI" w:cs="Segoe UI"/>
          <w:spacing w:val="-1"/>
          <w:sz w:val="18"/>
          <w:szCs w:val="18"/>
        </w:rPr>
        <w:t xml:space="preserve"> </w:t>
      </w:r>
      <w:r>
        <w:rPr>
          <w:rFonts w:ascii="Segoe UI" w:eastAsia="Segoe UI" w:hAnsi="Segoe UI" w:cs="Segoe UI"/>
          <w:sz w:val="18"/>
          <w:szCs w:val="18"/>
        </w:rPr>
        <w:t>ex</w:t>
      </w:r>
      <w:r>
        <w:rPr>
          <w:rFonts w:ascii="Segoe UI" w:eastAsia="Segoe UI" w:hAnsi="Segoe UI" w:cs="Segoe UI"/>
          <w:spacing w:val="-1"/>
          <w:sz w:val="18"/>
          <w:szCs w:val="18"/>
        </w:rPr>
        <w:t>t</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pacing w:val="2"/>
          <w:sz w:val="18"/>
          <w:szCs w:val="18"/>
        </w:rPr>
        <w:t>d</w:t>
      </w:r>
      <w:r>
        <w:rPr>
          <w:rFonts w:ascii="Segoe UI" w:eastAsia="Segoe UI" w:hAnsi="Segoe UI" w:cs="Segoe UI"/>
          <w:sz w:val="18"/>
          <w:szCs w:val="18"/>
        </w:rPr>
        <w:t>ed reach</w:t>
      </w:r>
      <w:r>
        <w:rPr>
          <w:rFonts w:ascii="Segoe UI" w:eastAsia="Segoe UI" w:hAnsi="Segoe UI" w:cs="Segoe UI"/>
          <w:spacing w:val="-1"/>
          <w:sz w:val="18"/>
          <w:szCs w:val="18"/>
        </w:rPr>
        <w:t xml:space="preserve"> </w:t>
      </w:r>
      <w:r>
        <w:rPr>
          <w:rFonts w:ascii="Segoe UI" w:eastAsia="Segoe UI" w:hAnsi="Segoe UI" w:cs="Segoe UI"/>
          <w:sz w:val="18"/>
          <w:szCs w:val="18"/>
        </w:rPr>
        <w:t>well dril</w:t>
      </w:r>
      <w:r>
        <w:rPr>
          <w:rFonts w:ascii="Segoe UI" w:eastAsia="Segoe UI" w:hAnsi="Segoe UI" w:cs="Segoe UI"/>
          <w:spacing w:val="-1"/>
          <w:sz w:val="18"/>
          <w:szCs w:val="18"/>
        </w:rPr>
        <w:t>l</w:t>
      </w:r>
      <w:r>
        <w:rPr>
          <w:rFonts w:ascii="Segoe UI" w:eastAsia="Segoe UI" w:hAnsi="Segoe UI" w:cs="Segoe UI"/>
          <w:sz w:val="18"/>
          <w:szCs w:val="18"/>
        </w:rPr>
        <w:t>ed</w:t>
      </w:r>
      <w:r>
        <w:rPr>
          <w:rFonts w:ascii="Segoe UI" w:eastAsia="Segoe UI" w:hAnsi="Segoe UI" w:cs="Segoe UI"/>
          <w:spacing w:val="3"/>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ons</w:t>
      </w:r>
      <w:r>
        <w:rPr>
          <w:rFonts w:ascii="Segoe UI" w:eastAsia="Segoe UI" w:hAnsi="Segoe UI" w:cs="Segoe UI"/>
          <w:spacing w:val="-2"/>
          <w:sz w:val="18"/>
          <w:szCs w:val="18"/>
        </w:rPr>
        <w:t>h</w:t>
      </w:r>
      <w:r>
        <w:rPr>
          <w:rFonts w:ascii="Segoe UI" w:eastAsia="Segoe UI" w:hAnsi="Segoe UI" w:cs="Segoe UI"/>
          <w:sz w:val="18"/>
          <w:szCs w:val="18"/>
        </w:rPr>
        <w:t>ore facility to appra</w:t>
      </w:r>
      <w:r>
        <w:rPr>
          <w:rFonts w:ascii="Segoe UI" w:eastAsia="Segoe UI" w:hAnsi="Segoe UI" w:cs="Segoe UI"/>
          <w:spacing w:val="-1"/>
          <w:sz w:val="18"/>
          <w:szCs w:val="18"/>
        </w:rPr>
        <w:t>i</w:t>
      </w:r>
      <w:r>
        <w:rPr>
          <w:rFonts w:ascii="Segoe UI" w:eastAsia="Segoe UI" w:hAnsi="Segoe UI" w:cs="Segoe UI"/>
          <w:sz w:val="18"/>
          <w:szCs w:val="18"/>
        </w:rPr>
        <w:t>se a</w:t>
      </w:r>
      <w:r>
        <w:rPr>
          <w:rFonts w:ascii="Segoe UI" w:eastAsia="Segoe UI" w:hAnsi="Segoe UI" w:cs="Segoe UI"/>
          <w:spacing w:val="2"/>
          <w:sz w:val="18"/>
          <w:szCs w:val="18"/>
        </w:rPr>
        <w:t>n</w:t>
      </w:r>
      <w:r>
        <w:rPr>
          <w:rFonts w:ascii="Segoe UI" w:eastAsia="Segoe UI" w:hAnsi="Segoe UI" w:cs="Segoe UI"/>
          <w:sz w:val="18"/>
          <w:szCs w:val="18"/>
        </w:rPr>
        <w:t>d develop t</w:t>
      </w:r>
      <w:r>
        <w:rPr>
          <w:rFonts w:ascii="Segoe UI" w:eastAsia="Segoe UI" w:hAnsi="Segoe UI" w:cs="Segoe UI"/>
          <w:spacing w:val="-2"/>
          <w:sz w:val="18"/>
          <w:szCs w:val="18"/>
        </w:rPr>
        <w:t>h</w:t>
      </w:r>
      <w:r>
        <w:rPr>
          <w:rFonts w:ascii="Segoe UI" w:eastAsia="Segoe UI" w:hAnsi="Segoe UI" w:cs="Segoe UI"/>
          <w:sz w:val="18"/>
          <w:szCs w:val="18"/>
        </w:rPr>
        <w:t>e gas</w:t>
      </w:r>
      <w:r>
        <w:rPr>
          <w:rFonts w:ascii="Segoe UI" w:eastAsia="Segoe UI" w:hAnsi="Segoe UI" w:cs="Segoe UI"/>
          <w:spacing w:val="1"/>
          <w:sz w:val="18"/>
          <w:szCs w:val="18"/>
        </w:rPr>
        <w:t xml:space="preserve"> </w:t>
      </w:r>
      <w:r>
        <w:rPr>
          <w:rFonts w:ascii="Segoe UI" w:eastAsia="Segoe UI" w:hAnsi="Segoe UI" w:cs="Segoe UI"/>
          <w:sz w:val="18"/>
          <w:szCs w:val="18"/>
        </w:rPr>
        <w:t>reserv</w:t>
      </w:r>
      <w:r>
        <w:rPr>
          <w:rFonts w:ascii="Segoe UI" w:eastAsia="Segoe UI" w:hAnsi="Segoe UI" w:cs="Segoe UI"/>
          <w:spacing w:val="-1"/>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Bla</w:t>
      </w:r>
      <w:r>
        <w:rPr>
          <w:rFonts w:ascii="Segoe UI" w:eastAsia="Segoe UI" w:hAnsi="Segoe UI" w:cs="Segoe UI"/>
          <w:spacing w:val="1"/>
          <w:sz w:val="18"/>
          <w:szCs w:val="18"/>
        </w:rPr>
        <w:t>c</w:t>
      </w:r>
      <w:r>
        <w:rPr>
          <w:rFonts w:ascii="Segoe UI" w:eastAsia="Segoe UI" w:hAnsi="Segoe UI" w:cs="Segoe UI"/>
          <w:sz w:val="18"/>
          <w:szCs w:val="18"/>
        </w:rPr>
        <w:t>k Watch</w:t>
      </w:r>
      <w:r>
        <w:rPr>
          <w:rFonts w:ascii="Segoe UI" w:eastAsia="Segoe UI" w:hAnsi="Segoe UI" w:cs="Segoe UI"/>
          <w:spacing w:val="-1"/>
          <w:sz w:val="18"/>
          <w:szCs w:val="18"/>
        </w:rPr>
        <w:t xml:space="preserve"> </w:t>
      </w:r>
      <w:r>
        <w:rPr>
          <w:rFonts w:ascii="Segoe UI" w:eastAsia="Segoe UI" w:hAnsi="Segoe UI" w:cs="Segoe UI"/>
          <w:spacing w:val="2"/>
          <w:sz w:val="18"/>
          <w:szCs w:val="18"/>
        </w:rPr>
        <w:t>F</w:t>
      </w:r>
      <w:r>
        <w:rPr>
          <w:rFonts w:ascii="Segoe UI" w:eastAsia="Segoe UI" w:hAnsi="Segoe UI" w:cs="Segoe UI"/>
          <w:sz w:val="18"/>
          <w:szCs w:val="18"/>
        </w:rPr>
        <w:t>ie</w:t>
      </w:r>
      <w:r>
        <w:rPr>
          <w:rFonts w:ascii="Segoe UI" w:eastAsia="Segoe UI" w:hAnsi="Segoe UI" w:cs="Segoe UI"/>
          <w:spacing w:val="-1"/>
          <w:sz w:val="18"/>
          <w:szCs w:val="18"/>
        </w:rPr>
        <w:t>l</w:t>
      </w:r>
      <w:r>
        <w:rPr>
          <w:rFonts w:ascii="Segoe UI" w:eastAsia="Segoe UI" w:hAnsi="Segoe UI" w:cs="Segoe UI"/>
          <w:sz w:val="18"/>
          <w:szCs w:val="18"/>
        </w:rPr>
        <w:t>d. T</w:t>
      </w:r>
      <w:r>
        <w:rPr>
          <w:rFonts w:ascii="Segoe UI" w:eastAsia="Segoe UI" w:hAnsi="Segoe UI" w:cs="Segoe UI"/>
          <w:spacing w:val="-1"/>
          <w:sz w:val="18"/>
          <w:szCs w:val="18"/>
        </w:rPr>
        <w:t>h</w:t>
      </w:r>
      <w:r>
        <w:rPr>
          <w:rFonts w:ascii="Segoe UI" w:eastAsia="Segoe UI" w:hAnsi="Segoe UI" w:cs="Segoe UI"/>
          <w:sz w:val="18"/>
          <w:szCs w:val="18"/>
        </w:rPr>
        <w:t>e Bla</w:t>
      </w:r>
      <w:r>
        <w:rPr>
          <w:rFonts w:ascii="Segoe UI" w:eastAsia="Segoe UI" w:hAnsi="Segoe UI" w:cs="Segoe UI"/>
          <w:spacing w:val="3"/>
          <w:sz w:val="18"/>
          <w:szCs w:val="18"/>
        </w:rPr>
        <w:t>c</w:t>
      </w:r>
      <w:r>
        <w:rPr>
          <w:rFonts w:ascii="Segoe UI" w:eastAsia="Segoe UI" w:hAnsi="Segoe UI" w:cs="Segoe UI"/>
          <w:sz w:val="18"/>
          <w:szCs w:val="18"/>
        </w:rPr>
        <w:t>k Watch</w:t>
      </w:r>
      <w:r>
        <w:rPr>
          <w:rFonts w:ascii="Segoe UI" w:eastAsia="Segoe UI" w:hAnsi="Segoe UI" w:cs="Segoe UI"/>
          <w:spacing w:val="-1"/>
          <w:sz w:val="18"/>
          <w:szCs w:val="18"/>
        </w:rPr>
        <w:t xml:space="preserve"> </w:t>
      </w:r>
      <w:r>
        <w:rPr>
          <w:rFonts w:ascii="Segoe UI" w:eastAsia="Segoe UI" w:hAnsi="Segoe UI" w:cs="Segoe UI"/>
          <w:sz w:val="18"/>
          <w:szCs w:val="18"/>
        </w:rPr>
        <w:t>fie</w:t>
      </w:r>
      <w:r>
        <w:rPr>
          <w:rFonts w:ascii="Segoe UI" w:eastAsia="Segoe UI" w:hAnsi="Segoe UI" w:cs="Segoe UI"/>
          <w:spacing w:val="-1"/>
          <w:sz w:val="18"/>
          <w:szCs w:val="18"/>
        </w:rPr>
        <w:t>l</w:t>
      </w:r>
      <w:r>
        <w:rPr>
          <w:rFonts w:ascii="Segoe UI" w:eastAsia="Segoe UI" w:hAnsi="Segoe UI" w:cs="Segoe UI"/>
          <w:sz w:val="18"/>
          <w:szCs w:val="18"/>
        </w:rPr>
        <w:t>d lies i</w:t>
      </w:r>
      <w:r>
        <w:rPr>
          <w:rFonts w:ascii="Segoe UI" w:eastAsia="Segoe UI" w:hAnsi="Segoe UI" w:cs="Segoe UI"/>
          <w:spacing w:val="2"/>
          <w:sz w:val="18"/>
          <w:szCs w:val="18"/>
        </w:rPr>
        <w:t>m</w:t>
      </w:r>
      <w:r>
        <w:rPr>
          <w:rFonts w:ascii="Segoe UI" w:eastAsia="Segoe UI" w:hAnsi="Segoe UI" w:cs="Segoe UI"/>
          <w:sz w:val="18"/>
          <w:szCs w:val="18"/>
        </w:rPr>
        <w:t>mediately sou</w:t>
      </w:r>
      <w:r>
        <w:rPr>
          <w:rFonts w:ascii="Segoe UI" w:eastAsia="Segoe UI" w:hAnsi="Segoe UI" w:cs="Segoe UI"/>
          <w:spacing w:val="-1"/>
          <w:sz w:val="18"/>
          <w:szCs w:val="18"/>
        </w:rPr>
        <w:t>t</w:t>
      </w:r>
      <w:r>
        <w:rPr>
          <w:rFonts w:ascii="Segoe UI" w:eastAsia="Segoe UI" w:hAnsi="Segoe UI" w:cs="Segoe UI"/>
          <w:sz w:val="18"/>
          <w:szCs w:val="18"/>
        </w:rPr>
        <w:t>h of the Hall</w:t>
      </w:r>
      <w:r>
        <w:rPr>
          <w:rFonts w:ascii="Segoe UI" w:eastAsia="Segoe UI" w:hAnsi="Segoe UI" w:cs="Segoe UI"/>
          <w:spacing w:val="-1"/>
          <w:sz w:val="18"/>
          <w:szCs w:val="18"/>
        </w:rPr>
        <w:t>a</w:t>
      </w:r>
      <w:r>
        <w:rPr>
          <w:rFonts w:ascii="Segoe UI" w:eastAsia="Segoe UI" w:hAnsi="Segoe UI" w:cs="Segoe UI"/>
          <w:sz w:val="18"/>
          <w:szCs w:val="18"/>
        </w:rPr>
        <w:t>d</w:t>
      </w:r>
      <w:r>
        <w:rPr>
          <w:rFonts w:ascii="Segoe UI" w:eastAsia="Segoe UI" w:hAnsi="Segoe UI" w:cs="Segoe UI"/>
          <w:spacing w:val="2"/>
          <w:sz w:val="18"/>
          <w:szCs w:val="18"/>
        </w:rPr>
        <w:t>a</w:t>
      </w:r>
      <w:r>
        <w:rPr>
          <w:rFonts w:ascii="Segoe UI" w:eastAsia="Segoe UI" w:hAnsi="Segoe UI" w:cs="Segoe UI"/>
          <w:sz w:val="18"/>
          <w:szCs w:val="18"/>
        </w:rPr>
        <w:t>le Field a</w:t>
      </w:r>
      <w:r>
        <w:rPr>
          <w:rFonts w:ascii="Segoe UI" w:eastAsia="Segoe UI" w:hAnsi="Segoe UI" w:cs="Segoe UI"/>
          <w:spacing w:val="1"/>
          <w:sz w:val="18"/>
          <w:szCs w:val="18"/>
        </w:rPr>
        <w:t>n</w:t>
      </w:r>
      <w:r>
        <w:rPr>
          <w:rFonts w:ascii="Segoe UI" w:eastAsia="Segoe UI" w:hAnsi="Segoe UI" w:cs="Segoe UI"/>
          <w:sz w:val="18"/>
          <w:szCs w:val="18"/>
        </w:rPr>
        <w:t>d has</w:t>
      </w:r>
      <w:r>
        <w:rPr>
          <w:rFonts w:ascii="Segoe UI" w:eastAsia="Segoe UI" w:hAnsi="Segoe UI" w:cs="Segoe UI"/>
          <w:spacing w:val="1"/>
          <w:sz w:val="18"/>
          <w:szCs w:val="18"/>
        </w:rPr>
        <w:t xml:space="preserve"> </w:t>
      </w:r>
      <w:r>
        <w:rPr>
          <w:rFonts w:ascii="Segoe UI" w:eastAsia="Segoe UI" w:hAnsi="Segoe UI" w:cs="Segoe UI"/>
          <w:sz w:val="18"/>
          <w:szCs w:val="18"/>
        </w:rPr>
        <w:t>proven</w:t>
      </w:r>
      <w:r>
        <w:rPr>
          <w:rFonts w:ascii="Segoe UI" w:eastAsia="Segoe UI" w:hAnsi="Segoe UI" w:cs="Segoe UI"/>
          <w:spacing w:val="-2"/>
          <w:sz w:val="18"/>
          <w:szCs w:val="18"/>
        </w:rPr>
        <w:t xml:space="preserve"> </w:t>
      </w:r>
      <w:r>
        <w:rPr>
          <w:rFonts w:ascii="Segoe UI" w:eastAsia="Segoe UI" w:hAnsi="Segoe UI" w:cs="Segoe UI"/>
          <w:sz w:val="18"/>
          <w:szCs w:val="18"/>
        </w:rPr>
        <w:t>gas</w:t>
      </w:r>
      <w:r>
        <w:rPr>
          <w:rFonts w:ascii="Segoe UI" w:eastAsia="Segoe UI" w:hAnsi="Segoe UI" w:cs="Segoe UI"/>
          <w:spacing w:val="2"/>
          <w:sz w:val="18"/>
          <w:szCs w:val="18"/>
        </w:rPr>
        <w:t xml:space="preserve"> </w:t>
      </w:r>
      <w:r>
        <w:rPr>
          <w:rFonts w:ascii="Segoe UI" w:eastAsia="Segoe UI" w:hAnsi="Segoe UI" w:cs="Segoe UI"/>
          <w:sz w:val="18"/>
          <w:szCs w:val="18"/>
        </w:rPr>
        <w:t>bea</w:t>
      </w:r>
      <w:r>
        <w:rPr>
          <w:rFonts w:ascii="Segoe UI" w:eastAsia="Segoe UI" w:hAnsi="Segoe UI" w:cs="Segoe UI"/>
          <w:spacing w:val="-1"/>
          <w:sz w:val="18"/>
          <w:szCs w:val="18"/>
        </w:rPr>
        <w:t>r</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san</w:t>
      </w:r>
      <w:r>
        <w:rPr>
          <w:rFonts w:ascii="Segoe UI" w:eastAsia="Segoe UI" w:hAnsi="Segoe UI" w:cs="Segoe UI"/>
          <w:spacing w:val="2"/>
          <w:sz w:val="18"/>
          <w:szCs w:val="18"/>
        </w:rPr>
        <w:t>d</w:t>
      </w:r>
      <w:r>
        <w:rPr>
          <w:rFonts w:ascii="Segoe UI" w:eastAsia="Segoe UI" w:hAnsi="Segoe UI" w:cs="Segoe UI"/>
          <w:sz w:val="18"/>
          <w:szCs w:val="18"/>
        </w:rPr>
        <w:t>s.</w:t>
      </w:r>
    </w:p>
    <w:p w14:paraId="55A0DFA2" w14:textId="77777777" w:rsidR="000D2AFC" w:rsidRDefault="000D2AFC">
      <w:pPr>
        <w:spacing w:before="18" w:line="220" w:lineRule="exact"/>
        <w:rPr>
          <w:sz w:val="22"/>
          <w:szCs w:val="22"/>
        </w:rPr>
      </w:pPr>
    </w:p>
    <w:p w14:paraId="55A0DFA3" w14:textId="77777777" w:rsidR="000D2AFC" w:rsidRDefault="002525A2" w:rsidP="00ED7697">
      <w:pPr>
        <w:pStyle w:val="Heading3"/>
        <w:rPr>
          <w:rFonts w:eastAsia="Segoe UI"/>
        </w:rPr>
      </w:pPr>
      <w:r>
        <w:rPr>
          <w:rFonts w:eastAsia="Segoe UI"/>
        </w:rPr>
        <w:t>2.</w:t>
      </w:r>
      <w:r>
        <w:rPr>
          <w:rFonts w:eastAsia="Segoe UI"/>
          <w:spacing w:val="2"/>
        </w:rPr>
        <w:t>2</w:t>
      </w:r>
      <w:r>
        <w:rPr>
          <w:rFonts w:eastAsia="Segoe UI"/>
        </w:rPr>
        <w:t xml:space="preserve">.1     </w:t>
      </w:r>
      <w:r>
        <w:rPr>
          <w:rFonts w:eastAsia="Segoe UI"/>
          <w:spacing w:val="12"/>
        </w:rPr>
        <w:t xml:space="preserve"> </w:t>
      </w:r>
      <w:r>
        <w:rPr>
          <w:rFonts w:eastAsia="Segoe UI"/>
        </w:rPr>
        <w:t>L</w:t>
      </w:r>
      <w:r>
        <w:rPr>
          <w:rFonts w:eastAsia="Segoe UI"/>
          <w:spacing w:val="1"/>
        </w:rPr>
        <w:t>o</w:t>
      </w:r>
      <w:r>
        <w:rPr>
          <w:rFonts w:eastAsia="Segoe UI"/>
        </w:rPr>
        <w:t>cation</w:t>
      </w:r>
      <w:r>
        <w:rPr>
          <w:rFonts w:eastAsia="Segoe UI"/>
          <w:spacing w:val="20"/>
        </w:rPr>
        <w:t xml:space="preserve"> </w:t>
      </w:r>
      <w:r>
        <w:rPr>
          <w:rFonts w:eastAsia="Segoe UI"/>
          <w:spacing w:val="-2"/>
        </w:rPr>
        <w:t>o</w:t>
      </w:r>
      <w:r>
        <w:rPr>
          <w:rFonts w:eastAsia="Segoe UI"/>
        </w:rPr>
        <w:t>f</w:t>
      </w:r>
      <w:r>
        <w:rPr>
          <w:rFonts w:eastAsia="Segoe UI"/>
          <w:spacing w:val="10"/>
        </w:rPr>
        <w:t xml:space="preserve"> </w:t>
      </w:r>
      <w:r>
        <w:rPr>
          <w:rFonts w:eastAsia="Segoe UI"/>
          <w:w w:val="103"/>
        </w:rPr>
        <w:t>A</w:t>
      </w:r>
      <w:r>
        <w:rPr>
          <w:rFonts w:eastAsia="Segoe UI"/>
          <w:spacing w:val="-1"/>
          <w:w w:val="103"/>
        </w:rPr>
        <w:t>c</w:t>
      </w:r>
      <w:r>
        <w:rPr>
          <w:rFonts w:eastAsia="Segoe UI"/>
          <w:w w:val="106"/>
        </w:rPr>
        <w:t>tiv</w:t>
      </w:r>
      <w:r>
        <w:rPr>
          <w:rFonts w:eastAsia="Segoe UI"/>
          <w:spacing w:val="2"/>
          <w:w w:val="106"/>
        </w:rPr>
        <w:t>i</w:t>
      </w:r>
      <w:r>
        <w:rPr>
          <w:rFonts w:eastAsia="Segoe UI"/>
          <w:w w:val="104"/>
        </w:rPr>
        <w:t>ti</w:t>
      </w:r>
      <w:r>
        <w:rPr>
          <w:rFonts w:eastAsia="Segoe UI"/>
          <w:spacing w:val="1"/>
          <w:w w:val="104"/>
        </w:rPr>
        <w:t>e</w:t>
      </w:r>
      <w:r>
        <w:rPr>
          <w:rFonts w:eastAsia="Segoe UI"/>
          <w:w w:val="101"/>
        </w:rPr>
        <w:t>s</w:t>
      </w:r>
    </w:p>
    <w:p w14:paraId="55A0DFA4" w14:textId="77777777" w:rsidR="000D2AFC" w:rsidRDefault="000D2AFC">
      <w:pPr>
        <w:spacing w:before="20" w:line="240" w:lineRule="exact"/>
        <w:rPr>
          <w:sz w:val="24"/>
          <w:szCs w:val="24"/>
        </w:rPr>
      </w:pPr>
    </w:p>
    <w:p w14:paraId="55A0DFA5" w14:textId="77777777" w:rsidR="000D2AFC" w:rsidRDefault="002525A2">
      <w:pPr>
        <w:spacing w:line="258" w:lineRule="auto"/>
        <w:ind w:left="113" w:right="115"/>
        <w:jc w:val="both"/>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ons</w:t>
      </w:r>
      <w:r>
        <w:rPr>
          <w:rFonts w:ascii="Segoe UI" w:eastAsia="Segoe UI" w:hAnsi="Segoe UI" w:cs="Segoe UI"/>
          <w:spacing w:val="-2"/>
          <w:sz w:val="18"/>
          <w:szCs w:val="18"/>
        </w:rPr>
        <w:t>h</w:t>
      </w:r>
      <w:r>
        <w:rPr>
          <w:rFonts w:ascii="Segoe UI" w:eastAsia="Segoe UI" w:hAnsi="Segoe UI" w:cs="Segoe UI"/>
          <w:sz w:val="18"/>
          <w:szCs w:val="18"/>
        </w:rPr>
        <w:t>ore gas e</w:t>
      </w:r>
      <w:r>
        <w:rPr>
          <w:rFonts w:ascii="Segoe UI" w:eastAsia="Segoe UI" w:hAnsi="Segoe UI" w:cs="Segoe UI"/>
          <w:spacing w:val="2"/>
          <w:sz w:val="18"/>
          <w:szCs w:val="18"/>
        </w:rPr>
        <w:t>x</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z w:val="18"/>
          <w:szCs w:val="18"/>
        </w:rPr>
        <w:t>acti</w:t>
      </w:r>
      <w:r>
        <w:rPr>
          <w:rFonts w:ascii="Segoe UI" w:eastAsia="Segoe UI" w:hAnsi="Segoe UI" w:cs="Segoe UI"/>
          <w:spacing w:val="2"/>
          <w:sz w:val="18"/>
          <w:szCs w:val="18"/>
        </w:rPr>
        <w:t>o</w:t>
      </w:r>
      <w:r>
        <w:rPr>
          <w:rFonts w:ascii="Segoe UI" w:eastAsia="Segoe UI" w:hAnsi="Segoe UI" w:cs="Segoe UI"/>
          <w:sz w:val="18"/>
          <w:szCs w:val="18"/>
        </w:rPr>
        <w:t>n f</w:t>
      </w:r>
      <w:r>
        <w:rPr>
          <w:rFonts w:ascii="Segoe UI" w:eastAsia="Segoe UI" w:hAnsi="Segoe UI" w:cs="Segoe UI"/>
          <w:spacing w:val="-2"/>
          <w:sz w:val="18"/>
          <w:szCs w:val="18"/>
        </w:rPr>
        <w:t>a</w:t>
      </w:r>
      <w:r>
        <w:rPr>
          <w:rFonts w:ascii="Segoe UI" w:eastAsia="Segoe UI" w:hAnsi="Segoe UI" w:cs="Segoe UI"/>
          <w:sz w:val="18"/>
          <w:szCs w:val="18"/>
        </w:rPr>
        <w:t>cili</w:t>
      </w:r>
      <w:r>
        <w:rPr>
          <w:rFonts w:ascii="Segoe UI" w:eastAsia="Segoe UI" w:hAnsi="Segoe UI" w:cs="Segoe UI"/>
          <w:spacing w:val="-1"/>
          <w:sz w:val="18"/>
          <w:szCs w:val="18"/>
        </w:rPr>
        <w:t>t</w:t>
      </w:r>
      <w:r>
        <w:rPr>
          <w:rFonts w:ascii="Segoe UI" w:eastAsia="Segoe UI" w:hAnsi="Segoe UI" w:cs="Segoe UI"/>
          <w:sz w:val="18"/>
          <w:szCs w:val="18"/>
        </w:rPr>
        <w:t>y is</w:t>
      </w:r>
      <w:r>
        <w:rPr>
          <w:rFonts w:ascii="Segoe UI" w:eastAsia="Segoe UI" w:hAnsi="Segoe UI" w:cs="Segoe UI"/>
          <w:spacing w:val="1"/>
          <w:sz w:val="18"/>
          <w:szCs w:val="18"/>
        </w:rPr>
        <w:t xml:space="preserve"> </w:t>
      </w:r>
      <w:r>
        <w:rPr>
          <w:rFonts w:ascii="Segoe UI" w:eastAsia="Segoe UI" w:hAnsi="Segoe UI" w:cs="Segoe UI"/>
          <w:sz w:val="18"/>
          <w:szCs w:val="18"/>
        </w:rPr>
        <w:t>locat</w:t>
      </w:r>
      <w:r>
        <w:rPr>
          <w:rFonts w:ascii="Segoe UI" w:eastAsia="Segoe UI" w:hAnsi="Segoe UI" w:cs="Segoe UI"/>
          <w:spacing w:val="-1"/>
          <w:sz w:val="18"/>
          <w:szCs w:val="18"/>
        </w:rPr>
        <w:t>e</w:t>
      </w:r>
      <w:r>
        <w:rPr>
          <w:rFonts w:ascii="Segoe UI" w:eastAsia="Segoe UI" w:hAnsi="Segoe UI" w:cs="Segoe UI"/>
          <w:sz w:val="18"/>
          <w:szCs w:val="18"/>
        </w:rPr>
        <w:t>d approxi</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ely</w:t>
      </w:r>
      <w:r>
        <w:rPr>
          <w:rFonts w:ascii="Segoe UI" w:eastAsia="Segoe UI" w:hAnsi="Segoe UI" w:cs="Segoe UI"/>
          <w:spacing w:val="-1"/>
          <w:sz w:val="18"/>
          <w:szCs w:val="18"/>
        </w:rPr>
        <w:t xml:space="preserve"> </w:t>
      </w:r>
      <w:r>
        <w:rPr>
          <w:rFonts w:ascii="Segoe UI" w:eastAsia="Segoe UI" w:hAnsi="Segoe UI" w:cs="Segoe UI"/>
          <w:sz w:val="18"/>
          <w:szCs w:val="18"/>
        </w:rPr>
        <w:t>3</w:t>
      </w:r>
      <w:r>
        <w:rPr>
          <w:rFonts w:ascii="Segoe UI" w:eastAsia="Segoe UI" w:hAnsi="Segoe UI" w:cs="Segoe UI"/>
          <w:spacing w:val="3"/>
          <w:sz w:val="18"/>
          <w:szCs w:val="18"/>
        </w:rPr>
        <w:t xml:space="preserve"> </w:t>
      </w:r>
      <w:r>
        <w:rPr>
          <w:rFonts w:ascii="Segoe UI" w:eastAsia="Segoe UI" w:hAnsi="Segoe UI" w:cs="Segoe UI"/>
          <w:sz w:val="18"/>
          <w:szCs w:val="18"/>
        </w:rPr>
        <w:t>km</w:t>
      </w:r>
      <w:r>
        <w:rPr>
          <w:rFonts w:ascii="Segoe UI" w:eastAsia="Segoe UI" w:hAnsi="Segoe UI" w:cs="Segoe UI"/>
          <w:spacing w:val="2"/>
          <w:sz w:val="18"/>
          <w:szCs w:val="18"/>
        </w:rPr>
        <w:t xml:space="preserve"> s</w:t>
      </w:r>
      <w:r>
        <w:rPr>
          <w:rFonts w:ascii="Segoe UI" w:eastAsia="Segoe UI" w:hAnsi="Segoe UI" w:cs="Segoe UI"/>
          <w:sz w:val="18"/>
          <w:szCs w:val="18"/>
        </w:rPr>
        <w:t>ou</w:t>
      </w:r>
      <w:r>
        <w:rPr>
          <w:rFonts w:ascii="Segoe UI" w:eastAsia="Segoe UI" w:hAnsi="Segoe UI" w:cs="Segoe UI"/>
          <w:spacing w:val="-2"/>
          <w:sz w:val="18"/>
          <w:szCs w:val="18"/>
        </w:rPr>
        <w:t>t</w:t>
      </w:r>
      <w:r>
        <w:rPr>
          <w:rFonts w:ascii="Segoe UI" w:eastAsia="Segoe UI" w:hAnsi="Segoe UI" w:cs="Segoe UI"/>
          <w:spacing w:val="-1"/>
          <w:sz w:val="18"/>
          <w:szCs w:val="18"/>
        </w:rPr>
        <w:t>h</w:t>
      </w:r>
      <w:r>
        <w:rPr>
          <w:rFonts w:ascii="Segoe UI" w:eastAsia="Segoe UI" w:hAnsi="Segoe UI" w:cs="Segoe UI"/>
          <w:sz w:val="18"/>
          <w:szCs w:val="18"/>
        </w:rPr>
        <w:t>-west</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w:t>
      </w:r>
      <w:r>
        <w:rPr>
          <w:rFonts w:ascii="Segoe UI" w:eastAsia="Segoe UI" w:hAnsi="Segoe UI" w:cs="Segoe UI"/>
          <w:spacing w:val="-2"/>
          <w:sz w:val="18"/>
          <w:szCs w:val="18"/>
        </w:rPr>
        <w:t>h</w:t>
      </w:r>
      <w:r>
        <w:rPr>
          <w:rFonts w:ascii="Segoe UI" w:eastAsia="Segoe UI" w:hAnsi="Segoe UI" w:cs="Segoe UI"/>
          <w:sz w:val="18"/>
          <w:szCs w:val="18"/>
        </w:rPr>
        <w:t>e local</w:t>
      </w:r>
      <w:r>
        <w:rPr>
          <w:rFonts w:ascii="Segoe UI" w:eastAsia="Segoe UI" w:hAnsi="Segoe UI" w:cs="Segoe UI"/>
          <w:spacing w:val="2"/>
          <w:sz w:val="18"/>
          <w:szCs w:val="18"/>
        </w:rPr>
        <w:t>i</w:t>
      </w:r>
      <w:r>
        <w:rPr>
          <w:rFonts w:ascii="Segoe UI" w:eastAsia="Segoe UI" w:hAnsi="Segoe UI" w:cs="Segoe UI"/>
          <w:sz w:val="18"/>
          <w:szCs w:val="18"/>
        </w:rPr>
        <w:t>ty</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Nirr</w:t>
      </w:r>
      <w:r>
        <w:rPr>
          <w:rFonts w:ascii="Segoe UI" w:eastAsia="Segoe UI" w:hAnsi="Segoe UI" w:cs="Segoe UI"/>
          <w:spacing w:val="-2"/>
          <w:sz w:val="18"/>
          <w:szCs w:val="18"/>
        </w:rPr>
        <w:t>a</w:t>
      </w:r>
      <w:r>
        <w:rPr>
          <w:rFonts w:ascii="Segoe UI" w:eastAsia="Segoe UI" w:hAnsi="Segoe UI" w:cs="Segoe UI"/>
          <w:sz w:val="18"/>
          <w:szCs w:val="18"/>
        </w:rPr>
        <w:t>n</w:t>
      </w:r>
      <w:r>
        <w:rPr>
          <w:rFonts w:ascii="Segoe UI" w:eastAsia="Segoe UI" w:hAnsi="Segoe UI" w:cs="Segoe UI"/>
          <w:spacing w:val="-1"/>
          <w:sz w:val="18"/>
          <w:szCs w:val="18"/>
        </w:rPr>
        <w:t>d</w:t>
      </w:r>
      <w:r>
        <w:rPr>
          <w:rFonts w:ascii="Segoe UI" w:eastAsia="Segoe UI" w:hAnsi="Segoe UI" w:cs="Segoe UI"/>
          <w:sz w:val="18"/>
          <w:szCs w:val="18"/>
        </w:rPr>
        <w:t>a S</w:t>
      </w:r>
      <w:r>
        <w:rPr>
          <w:rFonts w:ascii="Segoe UI" w:eastAsia="Segoe UI" w:hAnsi="Segoe UI" w:cs="Segoe UI"/>
          <w:spacing w:val="1"/>
          <w:sz w:val="18"/>
          <w:szCs w:val="18"/>
        </w:rPr>
        <w:t>ou</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 </w:t>
      </w:r>
      <w:r>
        <w:rPr>
          <w:rFonts w:ascii="Segoe UI" w:eastAsia="Segoe UI" w:hAnsi="Segoe UI" w:cs="Segoe UI"/>
          <w:spacing w:val="2"/>
          <w:sz w:val="18"/>
          <w:szCs w:val="18"/>
        </w:rPr>
        <w:t>3</w:t>
      </w:r>
      <w:r>
        <w:rPr>
          <w:rFonts w:ascii="Segoe UI" w:eastAsia="Segoe UI" w:hAnsi="Segoe UI" w:cs="Segoe UI"/>
          <w:sz w:val="18"/>
          <w:szCs w:val="18"/>
        </w:rPr>
        <w:t>0 km</w:t>
      </w:r>
      <w:r>
        <w:rPr>
          <w:rFonts w:ascii="Segoe UI" w:eastAsia="Segoe UI" w:hAnsi="Segoe UI" w:cs="Segoe UI"/>
          <w:spacing w:val="2"/>
          <w:sz w:val="18"/>
          <w:szCs w:val="18"/>
        </w:rPr>
        <w:t xml:space="preserve"> </w:t>
      </w:r>
      <w:r>
        <w:rPr>
          <w:rFonts w:ascii="Segoe UI" w:eastAsia="Segoe UI" w:hAnsi="Segoe UI" w:cs="Segoe UI"/>
          <w:sz w:val="18"/>
          <w:szCs w:val="18"/>
        </w:rPr>
        <w:t>east of Warr</w:t>
      </w:r>
      <w:r>
        <w:rPr>
          <w:rFonts w:ascii="Segoe UI" w:eastAsia="Segoe UI" w:hAnsi="Segoe UI" w:cs="Segoe UI"/>
          <w:spacing w:val="-2"/>
          <w:sz w:val="18"/>
          <w:szCs w:val="18"/>
        </w:rPr>
        <w:t>n</w:t>
      </w:r>
      <w:r>
        <w:rPr>
          <w:rFonts w:ascii="Segoe UI" w:eastAsia="Segoe UI" w:hAnsi="Segoe UI" w:cs="Segoe UI"/>
          <w:sz w:val="18"/>
          <w:szCs w:val="18"/>
        </w:rPr>
        <w:t>ambool</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300 km</w:t>
      </w:r>
      <w:r>
        <w:rPr>
          <w:rFonts w:ascii="Segoe UI" w:eastAsia="Segoe UI" w:hAnsi="Segoe UI" w:cs="Segoe UI"/>
          <w:spacing w:val="2"/>
          <w:sz w:val="18"/>
          <w:szCs w:val="18"/>
        </w:rPr>
        <w:t xml:space="preserve"> s</w:t>
      </w:r>
      <w:r>
        <w:rPr>
          <w:rFonts w:ascii="Segoe UI" w:eastAsia="Segoe UI" w:hAnsi="Segoe UI" w:cs="Segoe UI"/>
          <w:sz w:val="18"/>
          <w:szCs w:val="18"/>
        </w:rPr>
        <w:t>ou</w:t>
      </w:r>
      <w:r>
        <w:rPr>
          <w:rFonts w:ascii="Segoe UI" w:eastAsia="Segoe UI" w:hAnsi="Segoe UI" w:cs="Segoe UI"/>
          <w:spacing w:val="-2"/>
          <w:sz w:val="18"/>
          <w:szCs w:val="18"/>
        </w:rPr>
        <w:t>t</w:t>
      </w:r>
      <w:r>
        <w:rPr>
          <w:rFonts w:ascii="Segoe UI" w:eastAsia="Segoe UI" w:hAnsi="Segoe UI" w:cs="Segoe UI"/>
          <w:spacing w:val="-1"/>
          <w:sz w:val="18"/>
          <w:szCs w:val="18"/>
        </w:rPr>
        <w:t>h</w:t>
      </w:r>
      <w:r>
        <w:rPr>
          <w:rFonts w:ascii="Segoe UI" w:eastAsia="Segoe UI" w:hAnsi="Segoe UI" w:cs="Segoe UI"/>
          <w:sz w:val="18"/>
          <w:szCs w:val="18"/>
        </w:rPr>
        <w:t>-</w:t>
      </w:r>
      <w:r>
        <w:rPr>
          <w:rFonts w:ascii="Segoe UI" w:eastAsia="Segoe UI" w:hAnsi="Segoe UI" w:cs="Segoe UI"/>
          <w:spacing w:val="2"/>
          <w:sz w:val="18"/>
          <w:szCs w:val="18"/>
        </w:rPr>
        <w:t>w</w:t>
      </w:r>
      <w:r>
        <w:rPr>
          <w:rFonts w:ascii="Segoe UI" w:eastAsia="Segoe UI" w:hAnsi="Segoe UI" w:cs="Segoe UI"/>
          <w:sz w:val="18"/>
          <w:szCs w:val="18"/>
        </w:rPr>
        <w:t>est of M</w:t>
      </w:r>
      <w:r>
        <w:rPr>
          <w:rFonts w:ascii="Segoe UI" w:eastAsia="Segoe UI" w:hAnsi="Segoe UI" w:cs="Segoe UI"/>
          <w:spacing w:val="-1"/>
          <w:sz w:val="18"/>
          <w:szCs w:val="18"/>
        </w:rPr>
        <w:t>e</w:t>
      </w:r>
      <w:r>
        <w:rPr>
          <w:rFonts w:ascii="Segoe UI" w:eastAsia="Segoe UI" w:hAnsi="Segoe UI" w:cs="Segoe UI"/>
          <w:sz w:val="18"/>
          <w:szCs w:val="18"/>
        </w:rPr>
        <w:t>lb</w:t>
      </w:r>
      <w:r>
        <w:rPr>
          <w:rFonts w:ascii="Segoe UI" w:eastAsia="Segoe UI" w:hAnsi="Segoe UI" w:cs="Segoe UI"/>
          <w:spacing w:val="2"/>
          <w:sz w:val="18"/>
          <w:szCs w:val="18"/>
        </w:rPr>
        <w:t>o</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ne w</w:t>
      </w:r>
      <w:r>
        <w:rPr>
          <w:rFonts w:ascii="Segoe UI" w:eastAsia="Segoe UI" w:hAnsi="Segoe UI" w:cs="Segoe UI"/>
          <w:spacing w:val="2"/>
          <w:sz w:val="18"/>
          <w:szCs w:val="18"/>
        </w:rPr>
        <w:t>i</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pacing w:val="2"/>
          <w:sz w:val="18"/>
          <w:szCs w:val="18"/>
        </w:rPr>
        <w:t>i</w:t>
      </w:r>
      <w:r>
        <w:rPr>
          <w:rFonts w:ascii="Segoe UI" w:eastAsia="Segoe UI" w:hAnsi="Segoe UI" w:cs="Segoe UI"/>
          <w:sz w:val="18"/>
          <w:szCs w:val="18"/>
        </w:rPr>
        <w:t>n t</w:t>
      </w:r>
      <w:r>
        <w:rPr>
          <w:rFonts w:ascii="Segoe UI" w:eastAsia="Segoe UI" w:hAnsi="Segoe UI" w:cs="Segoe UI"/>
          <w:spacing w:val="-2"/>
          <w:sz w:val="18"/>
          <w:szCs w:val="18"/>
        </w:rPr>
        <w:t>h</w:t>
      </w:r>
      <w:r>
        <w:rPr>
          <w:rFonts w:ascii="Segoe UI" w:eastAsia="Segoe UI" w:hAnsi="Segoe UI" w:cs="Segoe UI"/>
          <w:sz w:val="18"/>
          <w:szCs w:val="18"/>
        </w:rPr>
        <w:t>e Shire</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Moyn</w:t>
      </w:r>
      <w:r>
        <w:rPr>
          <w:rFonts w:ascii="Segoe UI" w:eastAsia="Segoe UI" w:hAnsi="Segoe UI" w:cs="Segoe UI"/>
          <w:spacing w:val="-1"/>
          <w:sz w:val="18"/>
          <w:szCs w:val="18"/>
        </w:rPr>
        <w:t>e</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gas</w:t>
      </w:r>
      <w:r>
        <w:rPr>
          <w:rFonts w:ascii="Segoe UI" w:eastAsia="Segoe UI" w:hAnsi="Segoe UI" w:cs="Segoe UI"/>
          <w:spacing w:val="2"/>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x</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z w:val="18"/>
          <w:szCs w:val="18"/>
        </w:rPr>
        <w:t>ac</w:t>
      </w:r>
      <w:r>
        <w:rPr>
          <w:rFonts w:ascii="Segoe UI" w:eastAsia="Segoe UI" w:hAnsi="Segoe UI" w:cs="Segoe UI"/>
          <w:spacing w:val="2"/>
          <w:sz w:val="18"/>
          <w:szCs w:val="18"/>
        </w:rPr>
        <w:t>t</w:t>
      </w:r>
      <w:r>
        <w:rPr>
          <w:rFonts w:ascii="Segoe UI" w:eastAsia="Segoe UI" w:hAnsi="Segoe UI" w:cs="Segoe UI"/>
          <w:sz w:val="18"/>
          <w:szCs w:val="18"/>
        </w:rPr>
        <w:t>ion</w:t>
      </w:r>
      <w:r>
        <w:rPr>
          <w:rFonts w:ascii="Segoe UI" w:eastAsia="Segoe UI" w:hAnsi="Segoe UI" w:cs="Segoe UI"/>
          <w:spacing w:val="-1"/>
          <w:sz w:val="18"/>
          <w:szCs w:val="18"/>
        </w:rPr>
        <w:t xml:space="preserve"> </w:t>
      </w:r>
      <w:r>
        <w:rPr>
          <w:rFonts w:ascii="Segoe UI" w:eastAsia="Segoe UI" w:hAnsi="Segoe UI" w:cs="Segoe UI"/>
          <w:sz w:val="18"/>
          <w:szCs w:val="18"/>
        </w:rPr>
        <w:t>facil</w:t>
      </w:r>
      <w:r>
        <w:rPr>
          <w:rFonts w:ascii="Segoe UI" w:eastAsia="Segoe UI" w:hAnsi="Segoe UI" w:cs="Segoe UI"/>
          <w:spacing w:val="2"/>
          <w:sz w:val="18"/>
          <w:szCs w:val="18"/>
        </w:rPr>
        <w:t>i</w:t>
      </w:r>
      <w:r>
        <w:rPr>
          <w:rFonts w:ascii="Segoe UI" w:eastAsia="Segoe UI" w:hAnsi="Segoe UI" w:cs="Segoe UI"/>
          <w:sz w:val="18"/>
          <w:szCs w:val="18"/>
        </w:rPr>
        <w:t>ty</w:t>
      </w:r>
      <w:r>
        <w:rPr>
          <w:rFonts w:ascii="Segoe UI" w:eastAsia="Segoe UI" w:hAnsi="Segoe UI" w:cs="Segoe UI"/>
          <w:spacing w:val="-2"/>
          <w:sz w:val="18"/>
          <w:szCs w:val="18"/>
        </w:rPr>
        <w:t xml:space="preserve"> </w:t>
      </w:r>
      <w:r>
        <w:rPr>
          <w:rFonts w:ascii="Segoe UI" w:eastAsia="Segoe UI" w:hAnsi="Segoe UI" w:cs="Segoe UI"/>
          <w:sz w:val="18"/>
          <w:szCs w:val="18"/>
        </w:rPr>
        <w:t>and we</w:t>
      </w:r>
      <w:r>
        <w:rPr>
          <w:rFonts w:ascii="Segoe UI" w:eastAsia="Segoe UI" w:hAnsi="Segoe UI" w:cs="Segoe UI"/>
          <w:spacing w:val="1"/>
          <w:sz w:val="18"/>
          <w:szCs w:val="18"/>
        </w:rPr>
        <w:t>l</w:t>
      </w:r>
      <w:r>
        <w:rPr>
          <w:rFonts w:ascii="Segoe UI" w:eastAsia="Segoe UI" w:hAnsi="Segoe UI" w:cs="Segoe UI"/>
          <w:sz w:val="18"/>
          <w:szCs w:val="18"/>
        </w:rPr>
        <w:t xml:space="preserve">l </w:t>
      </w:r>
      <w:r>
        <w:rPr>
          <w:rFonts w:ascii="Segoe UI" w:eastAsia="Segoe UI" w:hAnsi="Segoe UI" w:cs="Segoe UI"/>
          <w:spacing w:val="1"/>
          <w:sz w:val="18"/>
          <w:szCs w:val="18"/>
        </w:rPr>
        <w:t>s</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e are con</w:t>
      </w:r>
      <w:r>
        <w:rPr>
          <w:rFonts w:ascii="Segoe UI" w:eastAsia="Segoe UI" w:hAnsi="Segoe UI" w:cs="Segoe UI"/>
          <w:spacing w:val="-1"/>
          <w:sz w:val="18"/>
          <w:szCs w:val="18"/>
        </w:rPr>
        <w:t>t</w:t>
      </w:r>
      <w:r>
        <w:rPr>
          <w:rFonts w:ascii="Segoe UI" w:eastAsia="Segoe UI" w:hAnsi="Segoe UI" w:cs="Segoe UI"/>
          <w:sz w:val="18"/>
          <w:szCs w:val="18"/>
        </w:rPr>
        <w:t>ai</w:t>
      </w:r>
      <w:r>
        <w:rPr>
          <w:rFonts w:ascii="Segoe UI" w:eastAsia="Segoe UI" w:hAnsi="Segoe UI" w:cs="Segoe UI"/>
          <w:spacing w:val="-2"/>
          <w:sz w:val="18"/>
          <w:szCs w:val="18"/>
        </w:rPr>
        <w:t>n</w:t>
      </w:r>
      <w:r>
        <w:rPr>
          <w:rFonts w:ascii="Segoe UI" w:eastAsia="Segoe UI" w:hAnsi="Segoe UI" w:cs="Segoe UI"/>
          <w:spacing w:val="2"/>
          <w:sz w:val="18"/>
          <w:szCs w:val="18"/>
        </w:rPr>
        <w:t>e</w:t>
      </w:r>
      <w:r>
        <w:rPr>
          <w:rFonts w:ascii="Segoe UI" w:eastAsia="Segoe UI" w:hAnsi="Segoe UI" w:cs="Segoe UI"/>
          <w:sz w:val="18"/>
          <w:szCs w:val="18"/>
        </w:rPr>
        <w:t>d wi</w:t>
      </w:r>
      <w:r>
        <w:rPr>
          <w:rFonts w:ascii="Segoe UI" w:eastAsia="Segoe UI" w:hAnsi="Segoe UI" w:cs="Segoe UI"/>
          <w:spacing w:val="-1"/>
          <w:sz w:val="18"/>
          <w:szCs w:val="18"/>
        </w:rPr>
        <w:t>t</w:t>
      </w:r>
      <w:r>
        <w:rPr>
          <w:rFonts w:ascii="Segoe UI" w:eastAsia="Segoe UI" w:hAnsi="Segoe UI" w:cs="Segoe UI"/>
          <w:spacing w:val="1"/>
          <w:sz w:val="18"/>
          <w:szCs w:val="18"/>
        </w:rPr>
        <w:t>h</w:t>
      </w:r>
      <w:r>
        <w:rPr>
          <w:rFonts w:ascii="Segoe UI" w:eastAsia="Segoe UI" w:hAnsi="Segoe UI" w:cs="Segoe UI"/>
          <w:sz w:val="18"/>
          <w:szCs w:val="18"/>
        </w:rPr>
        <w:t>in Beach</w:t>
      </w:r>
      <w:r>
        <w:rPr>
          <w:rFonts w:ascii="Segoe UI" w:eastAsia="Segoe UI" w:hAnsi="Segoe UI" w:cs="Segoe UI"/>
          <w:spacing w:val="-2"/>
          <w:sz w:val="18"/>
          <w:szCs w:val="18"/>
        </w:rPr>
        <w:t>’</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pacing w:val="3"/>
          <w:sz w:val="18"/>
          <w:szCs w:val="18"/>
        </w:rPr>
        <w:t>o</w:t>
      </w:r>
      <w:r>
        <w:rPr>
          <w:rFonts w:ascii="Segoe UI" w:eastAsia="Segoe UI" w:hAnsi="Segoe UI" w:cs="Segoe UI"/>
          <w:sz w:val="18"/>
          <w:szCs w:val="18"/>
        </w:rPr>
        <w:t>ns</w:t>
      </w:r>
      <w:r>
        <w:rPr>
          <w:rFonts w:ascii="Segoe UI" w:eastAsia="Segoe UI" w:hAnsi="Segoe UI" w:cs="Segoe UI"/>
          <w:spacing w:val="-2"/>
          <w:sz w:val="18"/>
          <w:szCs w:val="18"/>
        </w:rPr>
        <w:t>h</w:t>
      </w:r>
      <w:r>
        <w:rPr>
          <w:rFonts w:ascii="Segoe UI" w:eastAsia="Segoe UI" w:hAnsi="Segoe UI" w:cs="Segoe UI"/>
          <w:sz w:val="18"/>
          <w:szCs w:val="18"/>
        </w:rPr>
        <w:t>ore ex</w:t>
      </w:r>
      <w:r>
        <w:rPr>
          <w:rFonts w:ascii="Segoe UI" w:eastAsia="Segoe UI" w:hAnsi="Segoe UI" w:cs="Segoe UI"/>
          <w:spacing w:val="-1"/>
          <w:sz w:val="18"/>
          <w:szCs w:val="18"/>
        </w:rPr>
        <w:t>p</w:t>
      </w:r>
      <w:r>
        <w:rPr>
          <w:rFonts w:ascii="Segoe UI" w:eastAsia="Segoe UI" w:hAnsi="Segoe UI" w:cs="Segoe UI"/>
          <w:sz w:val="18"/>
          <w:szCs w:val="18"/>
        </w:rPr>
        <w:t>lo</w:t>
      </w:r>
      <w:r>
        <w:rPr>
          <w:rFonts w:ascii="Segoe UI" w:eastAsia="Segoe UI" w:hAnsi="Segoe UI" w:cs="Segoe UI"/>
          <w:spacing w:val="2"/>
          <w:sz w:val="18"/>
          <w:szCs w:val="18"/>
        </w:rPr>
        <w:t>r</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 permit</w:t>
      </w:r>
      <w:r>
        <w:rPr>
          <w:rFonts w:ascii="Segoe UI" w:eastAsia="Segoe UI" w:hAnsi="Segoe UI" w:cs="Segoe UI"/>
          <w:spacing w:val="-1"/>
          <w:sz w:val="18"/>
          <w:szCs w:val="18"/>
        </w:rPr>
        <w:t xml:space="preserve"> </w:t>
      </w:r>
      <w:r>
        <w:rPr>
          <w:rFonts w:ascii="Segoe UI" w:eastAsia="Segoe UI" w:hAnsi="Segoe UI" w:cs="Segoe UI"/>
          <w:sz w:val="18"/>
          <w:szCs w:val="18"/>
        </w:rPr>
        <w:t>P</w:t>
      </w:r>
      <w:r>
        <w:rPr>
          <w:rFonts w:ascii="Segoe UI" w:eastAsia="Segoe UI" w:hAnsi="Segoe UI" w:cs="Segoe UI"/>
          <w:spacing w:val="1"/>
          <w:sz w:val="18"/>
          <w:szCs w:val="18"/>
        </w:rPr>
        <w:t>E</w:t>
      </w:r>
      <w:r>
        <w:rPr>
          <w:rFonts w:ascii="Segoe UI" w:eastAsia="Segoe UI" w:hAnsi="Segoe UI" w:cs="Segoe UI"/>
          <w:sz w:val="18"/>
          <w:szCs w:val="18"/>
        </w:rPr>
        <w:t>P1</w:t>
      </w:r>
      <w:r>
        <w:rPr>
          <w:rFonts w:ascii="Segoe UI" w:eastAsia="Segoe UI" w:hAnsi="Segoe UI" w:cs="Segoe UI"/>
          <w:spacing w:val="-2"/>
          <w:sz w:val="18"/>
          <w:szCs w:val="18"/>
        </w:rPr>
        <w:t>6</w:t>
      </w:r>
      <w:r>
        <w:rPr>
          <w:rFonts w:ascii="Segoe UI" w:eastAsia="Segoe UI" w:hAnsi="Segoe UI" w:cs="Segoe UI"/>
          <w:spacing w:val="1"/>
          <w:sz w:val="18"/>
          <w:szCs w:val="18"/>
        </w:rPr>
        <w:t>8</w:t>
      </w:r>
      <w:r>
        <w:rPr>
          <w:rFonts w:ascii="Segoe UI" w:eastAsia="Segoe UI" w:hAnsi="Segoe UI" w:cs="Segoe UI"/>
          <w:sz w:val="18"/>
          <w:szCs w:val="18"/>
        </w:rPr>
        <w:t>.</w:t>
      </w:r>
    </w:p>
    <w:p w14:paraId="55A0DFA6" w14:textId="77777777" w:rsidR="000D2AFC" w:rsidRDefault="000D2AFC">
      <w:pPr>
        <w:spacing w:before="1" w:line="240" w:lineRule="exact"/>
        <w:rPr>
          <w:sz w:val="24"/>
          <w:szCs w:val="24"/>
        </w:rPr>
      </w:pPr>
    </w:p>
    <w:p w14:paraId="55A0DFA7" w14:textId="77777777" w:rsidR="000D2AFC" w:rsidRDefault="002525A2">
      <w:pPr>
        <w:spacing w:line="258" w:lineRule="auto"/>
        <w:ind w:left="113" w:right="299"/>
        <w:jc w:val="both"/>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Black Watch </w:t>
      </w:r>
      <w:r>
        <w:rPr>
          <w:rFonts w:ascii="Segoe UI" w:eastAsia="Segoe UI" w:hAnsi="Segoe UI" w:cs="Segoe UI"/>
          <w:spacing w:val="1"/>
          <w:sz w:val="18"/>
          <w:szCs w:val="18"/>
        </w:rPr>
        <w:t>F</w:t>
      </w:r>
      <w:r>
        <w:rPr>
          <w:rFonts w:ascii="Segoe UI" w:eastAsia="Segoe UI" w:hAnsi="Segoe UI" w:cs="Segoe UI"/>
          <w:sz w:val="18"/>
          <w:szCs w:val="18"/>
        </w:rPr>
        <w:t>ie</w:t>
      </w:r>
      <w:r>
        <w:rPr>
          <w:rFonts w:ascii="Segoe UI" w:eastAsia="Segoe UI" w:hAnsi="Segoe UI" w:cs="Segoe UI"/>
          <w:spacing w:val="-1"/>
          <w:sz w:val="18"/>
          <w:szCs w:val="18"/>
        </w:rPr>
        <w:t>l</w:t>
      </w:r>
      <w:r>
        <w:rPr>
          <w:rFonts w:ascii="Segoe UI" w:eastAsia="Segoe UI" w:hAnsi="Segoe UI" w:cs="Segoe UI"/>
          <w:sz w:val="18"/>
          <w:szCs w:val="18"/>
        </w:rPr>
        <w:t>d is</w:t>
      </w:r>
      <w:r>
        <w:rPr>
          <w:rFonts w:ascii="Segoe UI" w:eastAsia="Segoe UI" w:hAnsi="Segoe UI" w:cs="Segoe UI"/>
          <w:spacing w:val="2"/>
          <w:sz w:val="18"/>
          <w:szCs w:val="18"/>
        </w:rPr>
        <w:t xml:space="preserve"> </w:t>
      </w:r>
      <w:r>
        <w:rPr>
          <w:rFonts w:ascii="Segoe UI" w:eastAsia="Segoe UI" w:hAnsi="Segoe UI" w:cs="Segoe UI"/>
          <w:sz w:val="18"/>
          <w:szCs w:val="18"/>
        </w:rPr>
        <w:t>adj</w:t>
      </w:r>
      <w:r>
        <w:rPr>
          <w:rFonts w:ascii="Segoe UI" w:eastAsia="Segoe UI" w:hAnsi="Segoe UI" w:cs="Segoe UI"/>
          <w:spacing w:val="-2"/>
          <w:sz w:val="18"/>
          <w:szCs w:val="18"/>
        </w:rPr>
        <w:t>a</w:t>
      </w:r>
      <w:r>
        <w:rPr>
          <w:rFonts w:ascii="Segoe UI" w:eastAsia="Segoe UI" w:hAnsi="Segoe UI" w:cs="Segoe UI"/>
          <w:sz w:val="18"/>
          <w:szCs w:val="18"/>
        </w:rPr>
        <w:t>cent</w:t>
      </w:r>
      <w:r>
        <w:rPr>
          <w:rFonts w:ascii="Segoe UI" w:eastAsia="Segoe UI" w:hAnsi="Segoe UI" w:cs="Segoe UI"/>
          <w:spacing w:val="-2"/>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 xml:space="preserve">the </w:t>
      </w:r>
      <w:r>
        <w:rPr>
          <w:rFonts w:ascii="Segoe UI" w:eastAsia="Segoe UI" w:hAnsi="Segoe UI" w:cs="Segoe UI"/>
          <w:spacing w:val="2"/>
          <w:sz w:val="18"/>
          <w:szCs w:val="18"/>
        </w:rPr>
        <w:t>c</w:t>
      </w:r>
      <w:r>
        <w:rPr>
          <w:rFonts w:ascii="Segoe UI" w:eastAsia="Segoe UI" w:hAnsi="Segoe UI" w:cs="Segoe UI"/>
          <w:sz w:val="18"/>
          <w:szCs w:val="18"/>
        </w:rPr>
        <w:t>oastl</w:t>
      </w:r>
      <w:r>
        <w:rPr>
          <w:rFonts w:ascii="Segoe UI" w:eastAsia="Segoe UI" w:hAnsi="Segoe UI" w:cs="Segoe UI"/>
          <w:spacing w:val="-2"/>
          <w:sz w:val="18"/>
          <w:szCs w:val="18"/>
        </w:rPr>
        <w:t>i</w:t>
      </w:r>
      <w:r>
        <w:rPr>
          <w:rFonts w:ascii="Segoe UI" w:eastAsia="Segoe UI" w:hAnsi="Segoe UI" w:cs="Segoe UI"/>
          <w:sz w:val="18"/>
          <w:szCs w:val="18"/>
        </w:rPr>
        <w:t>ne</w:t>
      </w:r>
      <w:r>
        <w:rPr>
          <w:rFonts w:ascii="Segoe UI" w:eastAsia="Segoe UI" w:hAnsi="Segoe UI" w:cs="Segoe UI"/>
          <w:spacing w:val="-1"/>
          <w:sz w:val="18"/>
          <w:szCs w:val="18"/>
        </w:rPr>
        <w:t xml:space="preserve"> </w:t>
      </w:r>
      <w:r>
        <w:rPr>
          <w:rFonts w:ascii="Segoe UI" w:eastAsia="Segoe UI" w:hAnsi="Segoe UI" w:cs="Segoe UI"/>
          <w:sz w:val="18"/>
          <w:szCs w:val="18"/>
        </w:rPr>
        <w:t xml:space="preserve">in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La</w:t>
      </w:r>
      <w:r>
        <w:rPr>
          <w:rFonts w:ascii="Segoe UI" w:eastAsia="Segoe UI" w:hAnsi="Segoe UI" w:cs="Segoe UI"/>
          <w:spacing w:val="1"/>
          <w:sz w:val="18"/>
          <w:szCs w:val="18"/>
        </w:rPr>
        <w:t>t</w:t>
      </w:r>
      <w:r>
        <w:rPr>
          <w:rFonts w:ascii="Segoe UI" w:eastAsia="Segoe UI" w:hAnsi="Segoe UI" w:cs="Segoe UI"/>
          <w:sz w:val="18"/>
          <w:szCs w:val="18"/>
        </w:rPr>
        <w:t>ti</w:t>
      </w:r>
      <w:r>
        <w:rPr>
          <w:rFonts w:ascii="Segoe UI" w:eastAsia="Segoe UI" w:hAnsi="Segoe UI" w:cs="Segoe UI"/>
          <w:spacing w:val="2"/>
          <w:sz w:val="18"/>
          <w:szCs w:val="18"/>
        </w:rPr>
        <w:t>c</w:t>
      </w:r>
      <w:r>
        <w:rPr>
          <w:rFonts w:ascii="Segoe UI" w:eastAsia="Segoe UI" w:hAnsi="Segoe UI" w:cs="Segoe UI"/>
          <w:sz w:val="18"/>
          <w:szCs w:val="18"/>
        </w:rPr>
        <w:t>e opera</w:t>
      </w:r>
      <w:r>
        <w:rPr>
          <w:rFonts w:ascii="Segoe UI" w:eastAsia="Segoe UI" w:hAnsi="Segoe UI" w:cs="Segoe UI"/>
          <w:spacing w:val="-2"/>
          <w:sz w:val="18"/>
          <w:szCs w:val="18"/>
        </w:rPr>
        <w:t>t</w:t>
      </w:r>
      <w:r>
        <w:rPr>
          <w:rFonts w:ascii="Segoe UI" w:eastAsia="Segoe UI" w:hAnsi="Segoe UI" w:cs="Segoe UI"/>
          <w:sz w:val="18"/>
          <w:szCs w:val="18"/>
        </w:rPr>
        <w:t>ed V</w:t>
      </w:r>
      <w:r>
        <w:rPr>
          <w:rFonts w:ascii="Segoe UI" w:eastAsia="Segoe UI" w:hAnsi="Segoe UI" w:cs="Segoe UI"/>
          <w:spacing w:val="1"/>
          <w:sz w:val="18"/>
          <w:szCs w:val="18"/>
        </w:rPr>
        <w:t>I</w:t>
      </w:r>
      <w:r>
        <w:rPr>
          <w:rFonts w:ascii="Segoe UI" w:eastAsia="Segoe UI" w:hAnsi="Segoe UI" w:cs="Segoe UI"/>
          <w:sz w:val="18"/>
          <w:szCs w:val="18"/>
        </w:rPr>
        <w:t>C</w:t>
      </w:r>
      <w:r>
        <w:rPr>
          <w:rFonts w:ascii="Segoe UI" w:eastAsia="Segoe UI" w:hAnsi="Segoe UI" w:cs="Segoe UI"/>
          <w:spacing w:val="-2"/>
          <w:sz w:val="18"/>
          <w:szCs w:val="18"/>
        </w:rPr>
        <w:t>/</w:t>
      </w:r>
      <w:r>
        <w:rPr>
          <w:rFonts w:ascii="Segoe UI" w:eastAsia="Segoe UI" w:hAnsi="Segoe UI" w:cs="Segoe UI"/>
          <w:sz w:val="18"/>
          <w:szCs w:val="18"/>
        </w:rPr>
        <w:t>L</w:t>
      </w:r>
      <w:r>
        <w:rPr>
          <w:rFonts w:ascii="Segoe UI" w:eastAsia="Segoe UI" w:hAnsi="Segoe UI" w:cs="Segoe UI"/>
          <w:spacing w:val="-2"/>
          <w:sz w:val="18"/>
          <w:szCs w:val="18"/>
        </w:rPr>
        <w:t>1</w:t>
      </w:r>
      <w:r>
        <w:rPr>
          <w:rFonts w:ascii="Segoe UI" w:eastAsia="Segoe UI" w:hAnsi="Segoe UI" w:cs="Segoe UI"/>
          <w:sz w:val="18"/>
          <w:szCs w:val="18"/>
        </w:rPr>
        <w:t>(</w:t>
      </w:r>
      <w:r>
        <w:rPr>
          <w:rFonts w:ascii="Segoe UI" w:eastAsia="Segoe UI" w:hAnsi="Segoe UI" w:cs="Segoe UI"/>
          <w:spacing w:val="2"/>
          <w:sz w:val="18"/>
          <w:szCs w:val="18"/>
        </w:rPr>
        <w:t>V</w:t>
      </w:r>
      <w:r>
        <w:rPr>
          <w:rFonts w:ascii="Segoe UI" w:eastAsia="Segoe UI" w:hAnsi="Segoe UI" w:cs="Segoe UI"/>
          <w:sz w:val="18"/>
          <w:szCs w:val="18"/>
        </w:rPr>
        <w:t>)</w:t>
      </w:r>
      <w:r>
        <w:rPr>
          <w:rFonts w:ascii="Segoe UI" w:eastAsia="Segoe UI" w:hAnsi="Segoe UI" w:cs="Segoe UI"/>
          <w:spacing w:val="2"/>
          <w:sz w:val="18"/>
          <w:szCs w:val="18"/>
        </w:rPr>
        <w:t xml:space="preserve"> </w:t>
      </w:r>
      <w:r>
        <w:rPr>
          <w:rFonts w:ascii="Segoe UI" w:eastAsia="Segoe UI" w:hAnsi="Segoe UI" w:cs="Segoe UI"/>
          <w:sz w:val="18"/>
          <w:szCs w:val="18"/>
        </w:rPr>
        <w:t>prod</w:t>
      </w:r>
      <w:r>
        <w:rPr>
          <w:rFonts w:ascii="Segoe UI" w:eastAsia="Segoe UI" w:hAnsi="Segoe UI" w:cs="Segoe UI"/>
          <w:spacing w:val="-2"/>
          <w:sz w:val="18"/>
          <w:szCs w:val="18"/>
        </w:rPr>
        <w:t>u</w:t>
      </w:r>
      <w:r>
        <w:rPr>
          <w:rFonts w:ascii="Segoe UI" w:eastAsia="Segoe UI" w:hAnsi="Segoe UI" w:cs="Segoe UI"/>
          <w:sz w:val="18"/>
          <w:szCs w:val="18"/>
        </w:rPr>
        <w:t>ction</w:t>
      </w:r>
      <w:r>
        <w:rPr>
          <w:rFonts w:ascii="Segoe UI" w:eastAsia="Segoe UI" w:hAnsi="Segoe UI" w:cs="Segoe UI"/>
          <w:spacing w:val="-1"/>
          <w:sz w:val="18"/>
          <w:szCs w:val="18"/>
        </w:rPr>
        <w:t xml:space="preserve"> </w:t>
      </w:r>
      <w:r>
        <w:rPr>
          <w:rFonts w:ascii="Segoe UI" w:eastAsia="Segoe UI" w:hAnsi="Segoe UI" w:cs="Segoe UI"/>
          <w:sz w:val="18"/>
          <w:szCs w:val="18"/>
        </w:rPr>
        <w:t>li</w:t>
      </w:r>
      <w:r>
        <w:rPr>
          <w:rFonts w:ascii="Segoe UI" w:eastAsia="Segoe UI" w:hAnsi="Segoe UI" w:cs="Segoe UI"/>
          <w:spacing w:val="1"/>
          <w:sz w:val="18"/>
          <w:szCs w:val="18"/>
        </w:rPr>
        <w:t>c</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e</w:t>
      </w:r>
      <w:r>
        <w:rPr>
          <w:rFonts w:ascii="Segoe UI" w:eastAsia="Segoe UI" w:hAnsi="Segoe UI" w:cs="Segoe UI"/>
          <w:spacing w:val="2"/>
          <w:sz w:val="18"/>
          <w:szCs w:val="18"/>
        </w:rPr>
        <w:t>x</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1"/>
          <w:sz w:val="18"/>
          <w:szCs w:val="18"/>
        </w:rPr>
        <w:t>d</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into t</w:t>
      </w:r>
      <w:r>
        <w:rPr>
          <w:rFonts w:ascii="Segoe UI" w:eastAsia="Segoe UI" w:hAnsi="Segoe UI" w:cs="Segoe UI"/>
          <w:spacing w:val="-2"/>
          <w:sz w:val="18"/>
          <w:szCs w:val="18"/>
        </w:rPr>
        <w:t>h</w:t>
      </w:r>
      <w:r>
        <w:rPr>
          <w:rFonts w:ascii="Segoe UI" w:eastAsia="Segoe UI" w:hAnsi="Segoe UI" w:cs="Segoe UI"/>
          <w:sz w:val="18"/>
          <w:szCs w:val="18"/>
        </w:rPr>
        <w:t>e Cooper</w:t>
      </w:r>
      <w:r>
        <w:rPr>
          <w:rFonts w:ascii="Segoe UI" w:eastAsia="Segoe UI" w:hAnsi="Segoe UI" w:cs="Segoe UI"/>
          <w:spacing w:val="-1"/>
          <w:sz w:val="18"/>
          <w:szCs w:val="18"/>
        </w:rPr>
        <w:t xml:space="preserve"> </w:t>
      </w:r>
      <w:r>
        <w:rPr>
          <w:rFonts w:ascii="Segoe UI" w:eastAsia="Segoe UI" w:hAnsi="Segoe UI" w:cs="Segoe UI"/>
          <w:spacing w:val="2"/>
          <w:sz w:val="18"/>
          <w:szCs w:val="18"/>
        </w:rPr>
        <w:t>J</w:t>
      </w:r>
      <w:r>
        <w:rPr>
          <w:rFonts w:ascii="Segoe UI" w:eastAsia="Segoe UI" w:hAnsi="Segoe UI" w:cs="Segoe UI"/>
          <w:sz w:val="18"/>
          <w:szCs w:val="18"/>
        </w:rPr>
        <w:t>V</w:t>
      </w:r>
      <w:r>
        <w:rPr>
          <w:rFonts w:ascii="Segoe UI" w:eastAsia="Segoe UI" w:hAnsi="Segoe UI" w:cs="Segoe UI"/>
          <w:spacing w:val="2"/>
          <w:sz w:val="18"/>
          <w:szCs w:val="18"/>
        </w:rPr>
        <w:t xml:space="preserve"> </w:t>
      </w:r>
      <w:r>
        <w:rPr>
          <w:rFonts w:ascii="Segoe UI" w:eastAsia="Segoe UI" w:hAnsi="Segoe UI" w:cs="Segoe UI"/>
          <w:sz w:val="18"/>
          <w:szCs w:val="18"/>
        </w:rPr>
        <w:t>RL</w:t>
      </w:r>
      <w:r>
        <w:rPr>
          <w:rFonts w:ascii="Segoe UI" w:eastAsia="Segoe UI" w:hAnsi="Segoe UI" w:cs="Segoe UI"/>
          <w:spacing w:val="-1"/>
          <w:sz w:val="18"/>
          <w:szCs w:val="18"/>
        </w:rPr>
        <w:t>1</w:t>
      </w:r>
      <w:r>
        <w:rPr>
          <w:rFonts w:ascii="Segoe UI" w:eastAsia="Segoe UI" w:hAnsi="Segoe UI" w:cs="Segoe UI"/>
          <w:sz w:val="18"/>
          <w:szCs w:val="18"/>
        </w:rPr>
        <w:t>1 a</w:t>
      </w:r>
      <w:r>
        <w:rPr>
          <w:rFonts w:ascii="Segoe UI" w:eastAsia="Segoe UI" w:hAnsi="Segoe UI" w:cs="Segoe UI"/>
          <w:spacing w:val="-1"/>
          <w:sz w:val="18"/>
          <w:szCs w:val="18"/>
        </w:rPr>
        <w:t>n</w:t>
      </w:r>
      <w:r>
        <w:rPr>
          <w:rFonts w:ascii="Segoe UI" w:eastAsia="Segoe UI" w:hAnsi="Segoe UI" w:cs="Segoe UI"/>
          <w:sz w:val="18"/>
          <w:szCs w:val="18"/>
        </w:rPr>
        <w:t>d RL</w:t>
      </w:r>
      <w:r>
        <w:rPr>
          <w:rFonts w:ascii="Segoe UI" w:eastAsia="Segoe UI" w:hAnsi="Segoe UI" w:cs="Segoe UI"/>
          <w:spacing w:val="2"/>
          <w:sz w:val="18"/>
          <w:szCs w:val="18"/>
        </w:rPr>
        <w:t>1</w:t>
      </w:r>
      <w:r>
        <w:rPr>
          <w:rFonts w:ascii="Segoe UI" w:eastAsia="Segoe UI" w:hAnsi="Segoe UI" w:cs="Segoe UI"/>
          <w:sz w:val="18"/>
          <w:szCs w:val="18"/>
        </w:rPr>
        <w:t>2 re</w:t>
      </w:r>
      <w:r>
        <w:rPr>
          <w:rFonts w:ascii="Segoe UI" w:eastAsia="Segoe UI" w:hAnsi="Segoe UI" w:cs="Segoe UI"/>
          <w:spacing w:val="-2"/>
          <w:sz w:val="18"/>
          <w:szCs w:val="18"/>
        </w:rPr>
        <w:t>t</w:t>
      </w:r>
      <w:r>
        <w:rPr>
          <w:rFonts w:ascii="Segoe UI" w:eastAsia="Segoe UI" w:hAnsi="Segoe UI" w:cs="Segoe UI"/>
          <w:sz w:val="18"/>
          <w:szCs w:val="18"/>
        </w:rPr>
        <w:t>ention</w:t>
      </w:r>
      <w:r>
        <w:rPr>
          <w:rFonts w:ascii="Segoe UI" w:eastAsia="Segoe UI" w:hAnsi="Segoe UI" w:cs="Segoe UI"/>
          <w:spacing w:val="-1"/>
          <w:sz w:val="18"/>
          <w:szCs w:val="18"/>
        </w:rPr>
        <w:t xml:space="preserve"> </w:t>
      </w:r>
      <w:r>
        <w:rPr>
          <w:rFonts w:ascii="Segoe UI" w:eastAsia="Segoe UI" w:hAnsi="Segoe UI" w:cs="Segoe UI"/>
          <w:sz w:val="18"/>
          <w:szCs w:val="18"/>
        </w:rPr>
        <w:t>leases</w:t>
      </w:r>
      <w:r>
        <w:rPr>
          <w:rFonts w:ascii="Segoe UI" w:eastAsia="Segoe UI" w:hAnsi="Segoe UI" w:cs="Segoe UI"/>
          <w:spacing w:val="1"/>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Co</w:t>
      </w:r>
      <w:r>
        <w:rPr>
          <w:rFonts w:ascii="Segoe UI" w:eastAsia="Segoe UI" w:hAnsi="Segoe UI" w:cs="Segoe UI"/>
          <w:spacing w:val="1"/>
          <w:sz w:val="18"/>
          <w:szCs w:val="18"/>
        </w:rPr>
        <w:t>m</w:t>
      </w:r>
      <w:r>
        <w:rPr>
          <w:rFonts w:ascii="Segoe UI" w:eastAsia="Segoe UI" w:hAnsi="Segoe UI" w:cs="Segoe UI"/>
          <w:sz w:val="18"/>
          <w:szCs w:val="18"/>
        </w:rPr>
        <w:t>monw</w:t>
      </w:r>
      <w:r>
        <w:rPr>
          <w:rFonts w:ascii="Segoe UI" w:eastAsia="Segoe UI" w:hAnsi="Segoe UI" w:cs="Segoe UI"/>
          <w:spacing w:val="1"/>
          <w:sz w:val="18"/>
          <w:szCs w:val="18"/>
        </w:rPr>
        <w:t>e</w:t>
      </w:r>
      <w:r>
        <w:rPr>
          <w:rFonts w:ascii="Segoe UI" w:eastAsia="Segoe UI" w:hAnsi="Segoe UI" w:cs="Segoe UI"/>
          <w:sz w:val="18"/>
          <w:szCs w:val="18"/>
        </w:rPr>
        <w:t>al</w:t>
      </w:r>
      <w:r>
        <w:rPr>
          <w:rFonts w:ascii="Segoe UI" w:eastAsia="Segoe UI" w:hAnsi="Segoe UI" w:cs="Segoe UI"/>
          <w:spacing w:val="-2"/>
          <w:sz w:val="18"/>
          <w:szCs w:val="18"/>
        </w:rPr>
        <w:t>t</w:t>
      </w:r>
      <w:r>
        <w:rPr>
          <w:rFonts w:ascii="Segoe UI" w:eastAsia="Segoe UI" w:hAnsi="Segoe UI" w:cs="Segoe UI"/>
          <w:sz w:val="18"/>
          <w:szCs w:val="18"/>
        </w:rPr>
        <w:t>h w</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rs. The</w:t>
      </w:r>
      <w:r>
        <w:rPr>
          <w:rFonts w:ascii="Segoe UI" w:eastAsia="Segoe UI" w:hAnsi="Segoe UI" w:cs="Segoe UI"/>
          <w:spacing w:val="-1"/>
          <w:sz w:val="18"/>
          <w:szCs w:val="18"/>
        </w:rPr>
        <w:t xml:space="preserve"> </w:t>
      </w:r>
      <w:r>
        <w:rPr>
          <w:rFonts w:ascii="Segoe UI" w:eastAsia="Segoe UI" w:hAnsi="Segoe UI" w:cs="Segoe UI"/>
          <w:sz w:val="18"/>
          <w:szCs w:val="18"/>
        </w:rPr>
        <w:t>pr</w:t>
      </w:r>
      <w:r>
        <w:rPr>
          <w:rFonts w:ascii="Segoe UI" w:eastAsia="Segoe UI" w:hAnsi="Segoe UI" w:cs="Segoe UI"/>
          <w:spacing w:val="3"/>
          <w:sz w:val="18"/>
          <w:szCs w:val="18"/>
        </w:rPr>
        <w:t>o</w:t>
      </w:r>
      <w:r>
        <w:rPr>
          <w:rFonts w:ascii="Segoe UI" w:eastAsia="Segoe UI" w:hAnsi="Segoe UI" w:cs="Segoe UI"/>
          <w:sz w:val="18"/>
          <w:szCs w:val="18"/>
        </w:rPr>
        <w:t>x</w:t>
      </w:r>
      <w:r>
        <w:rPr>
          <w:rFonts w:ascii="Segoe UI" w:eastAsia="Segoe UI" w:hAnsi="Segoe UI" w:cs="Segoe UI"/>
          <w:spacing w:val="-1"/>
          <w:sz w:val="18"/>
          <w:szCs w:val="18"/>
        </w:rPr>
        <w:t>i</w:t>
      </w:r>
      <w:r>
        <w:rPr>
          <w:rFonts w:ascii="Segoe UI" w:eastAsia="Segoe UI" w:hAnsi="Segoe UI" w:cs="Segoe UI"/>
          <w:sz w:val="18"/>
          <w:szCs w:val="18"/>
        </w:rPr>
        <w:t xml:space="preserve">mity of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gas</w:t>
      </w:r>
      <w:r>
        <w:rPr>
          <w:rFonts w:ascii="Segoe UI" w:eastAsia="Segoe UI" w:hAnsi="Segoe UI" w:cs="Segoe UI"/>
          <w:spacing w:val="2"/>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i</w:t>
      </w:r>
      <w:r>
        <w:rPr>
          <w:rFonts w:ascii="Segoe UI" w:eastAsia="Segoe UI" w:hAnsi="Segoe UI" w:cs="Segoe UI"/>
          <w:sz w:val="18"/>
          <w:szCs w:val="18"/>
        </w:rPr>
        <w:t>eld</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 xml:space="preserve">the </w:t>
      </w:r>
      <w:r>
        <w:rPr>
          <w:rFonts w:ascii="Segoe UI" w:eastAsia="Segoe UI" w:hAnsi="Segoe UI" w:cs="Segoe UI"/>
          <w:spacing w:val="2"/>
          <w:sz w:val="18"/>
          <w:szCs w:val="18"/>
        </w:rPr>
        <w:t>c</w:t>
      </w:r>
      <w:r>
        <w:rPr>
          <w:rFonts w:ascii="Segoe UI" w:eastAsia="Segoe UI" w:hAnsi="Segoe UI" w:cs="Segoe UI"/>
          <w:sz w:val="18"/>
          <w:szCs w:val="18"/>
        </w:rPr>
        <w:t>oastl</w:t>
      </w:r>
      <w:r>
        <w:rPr>
          <w:rFonts w:ascii="Segoe UI" w:eastAsia="Segoe UI" w:hAnsi="Segoe UI" w:cs="Segoe UI"/>
          <w:spacing w:val="-2"/>
          <w:sz w:val="18"/>
          <w:szCs w:val="18"/>
        </w:rPr>
        <w:t>i</w:t>
      </w:r>
      <w:r>
        <w:rPr>
          <w:rFonts w:ascii="Segoe UI" w:eastAsia="Segoe UI" w:hAnsi="Segoe UI" w:cs="Segoe UI"/>
          <w:sz w:val="18"/>
          <w:szCs w:val="18"/>
        </w:rPr>
        <w:t>ne e</w:t>
      </w:r>
      <w:r>
        <w:rPr>
          <w:rFonts w:ascii="Segoe UI" w:eastAsia="Segoe UI" w:hAnsi="Segoe UI" w:cs="Segoe UI"/>
          <w:spacing w:val="-2"/>
          <w:sz w:val="18"/>
          <w:szCs w:val="18"/>
        </w:rPr>
        <w:t>n</w:t>
      </w:r>
      <w:r>
        <w:rPr>
          <w:rFonts w:ascii="Segoe UI" w:eastAsia="Segoe UI" w:hAnsi="Segoe UI" w:cs="Segoe UI"/>
          <w:sz w:val="18"/>
          <w:szCs w:val="18"/>
        </w:rPr>
        <w:t>abl</w:t>
      </w:r>
      <w:r>
        <w:rPr>
          <w:rFonts w:ascii="Segoe UI" w:eastAsia="Segoe UI" w:hAnsi="Segoe UI" w:cs="Segoe UI"/>
          <w:spacing w:val="-2"/>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well to</w:t>
      </w:r>
      <w:r>
        <w:rPr>
          <w:rFonts w:ascii="Segoe UI" w:eastAsia="Segoe UI" w:hAnsi="Segoe UI" w:cs="Segoe UI"/>
          <w:spacing w:val="1"/>
          <w:sz w:val="18"/>
          <w:szCs w:val="18"/>
        </w:rPr>
        <w:t xml:space="preserve"> </w:t>
      </w:r>
      <w:r>
        <w:rPr>
          <w:rFonts w:ascii="Segoe UI" w:eastAsia="Segoe UI" w:hAnsi="Segoe UI" w:cs="Segoe UI"/>
          <w:sz w:val="18"/>
          <w:szCs w:val="18"/>
        </w:rPr>
        <w:t>be dril</w:t>
      </w:r>
      <w:r>
        <w:rPr>
          <w:rFonts w:ascii="Segoe UI" w:eastAsia="Segoe UI" w:hAnsi="Segoe UI" w:cs="Segoe UI"/>
          <w:spacing w:val="-1"/>
          <w:sz w:val="18"/>
          <w:szCs w:val="18"/>
        </w:rPr>
        <w:t>l</w:t>
      </w:r>
      <w:r>
        <w:rPr>
          <w:rFonts w:ascii="Segoe UI" w:eastAsia="Segoe UI" w:hAnsi="Segoe UI" w:cs="Segoe UI"/>
          <w:spacing w:val="2"/>
          <w:sz w:val="18"/>
          <w:szCs w:val="18"/>
        </w:rPr>
        <w:t>e</w:t>
      </w:r>
      <w:r>
        <w:rPr>
          <w:rFonts w:ascii="Segoe UI" w:eastAsia="Segoe UI" w:hAnsi="Segoe UI" w:cs="Segoe UI"/>
          <w:sz w:val="18"/>
          <w:szCs w:val="18"/>
        </w:rPr>
        <w:t xml:space="preserve">d </w:t>
      </w:r>
      <w:r>
        <w:rPr>
          <w:rFonts w:ascii="Segoe UI" w:eastAsia="Segoe UI" w:hAnsi="Segoe UI" w:cs="Segoe UI"/>
          <w:spacing w:val="2"/>
          <w:sz w:val="18"/>
          <w:szCs w:val="18"/>
        </w:rPr>
        <w:t>f</w:t>
      </w:r>
      <w:r>
        <w:rPr>
          <w:rFonts w:ascii="Segoe UI" w:eastAsia="Segoe UI" w:hAnsi="Segoe UI" w:cs="Segoe UI"/>
          <w:sz w:val="18"/>
          <w:szCs w:val="18"/>
        </w:rPr>
        <w:t>rom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onshore</w:t>
      </w:r>
      <w:r>
        <w:rPr>
          <w:rFonts w:ascii="Segoe UI" w:eastAsia="Segoe UI" w:hAnsi="Segoe UI" w:cs="Segoe UI"/>
          <w:spacing w:val="-1"/>
          <w:sz w:val="18"/>
          <w:szCs w:val="18"/>
        </w:rPr>
        <w:t xml:space="preserve"> </w:t>
      </w:r>
      <w:r>
        <w:rPr>
          <w:rFonts w:ascii="Segoe UI" w:eastAsia="Segoe UI" w:hAnsi="Segoe UI" w:cs="Segoe UI"/>
          <w:sz w:val="18"/>
          <w:szCs w:val="18"/>
        </w:rPr>
        <w:t xml:space="preserve">drill site to </w:t>
      </w:r>
      <w:r>
        <w:rPr>
          <w:rFonts w:ascii="Segoe UI" w:eastAsia="Segoe UI" w:hAnsi="Segoe UI" w:cs="Segoe UI"/>
          <w:spacing w:val="2"/>
          <w:sz w:val="18"/>
          <w:szCs w:val="18"/>
        </w:rPr>
        <w:t>t</w:t>
      </w:r>
      <w:r>
        <w:rPr>
          <w:rFonts w:ascii="Segoe UI" w:eastAsia="Segoe UI" w:hAnsi="Segoe UI" w:cs="Segoe UI"/>
          <w:spacing w:val="1"/>
          <w:sz w:val="18"/>
          <w:szCs w:val="18"/>
        </w:rPr>
        <w:t>h</w:t>
      </w:r>
      <w:r>
        <w:rPr>
          <w:rFonts w:ascii="Segoe UI" w:eastAsia="Segoe UI" w:hAnsi="Segoe UI" w:cs="Segoe UI"/>
          <w:sz w:val="18"/>
          <w:szCs w:val="18"/>
        </w:rPr>
        <w:t>e of</w:t>
      </w:r>
      <w:r>
        <w:rPr>
          <w:rFonts w:ascii="Segoe UI" w:eastAsia="Segoe UI" w:hAnsi="Segoe UI" w:cs="Segoe UI"/>
          <w:spacing w:val="-2"/>
          <w:sz w:val="18"/>
          <w:szCs w:val="18"/>
        </w:rPr>
        <w:t>f</w:t>
      </w:r>
      <w:r>
        <w:rPr>
          <w:rFonts w:ascii="Segoe UI" w:eastAsia="Segoe UI" w:hAnsi="Segoe UI" w:cs="Segoe UI"/>
          <w:sz w:val="18"/>
          <w:szCs w:val="18"/>
        </w:rPr>
        <w:t>shore</w:t>
      </w:r>
      <w:r>
        <w:rPr>
          <w:rFonts w:ascii="Segoe UI" w:eastAsia="Segoe UI" w:hAnsi="Segoe UI" w:cs="Segoe UI"/>
          <w:spacing w:val="-1"/>
          <w:sz w:val="18"/>
          <w:szCs w:val="18"/>
        </w:rPr>
        <w:t xml:space="preserve"> </w:t>
      </w:r>
      <w:r>
        <w:rPr>
          <w:rFonts w:ascii="Segoe UI" w:eastAsia="Segoe UI" w:hAnsi="Segoe UI" w:cs="Segoe UI"/>
          <w:sz w:val="18"/>
          <w:szCs w:val="18"/>
        </w:rPr>
        <w:t>lo</w:t>
      </w:r>
      <w:r>
        <w:rPr>
          <w:rFonts w:ascii="Segoe UI" w:eastAsia="Segoe UI" w:hAnsi="Segoe UI" w:cs="Segoe UI"/>
          <w:spacing w:val="2"/>
          <w:sz w:val="18"/>
          <w:szCs w:val="18"/>
        </w:rPr>
        <w:t>c</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 usi</w:t>
      </w:r>
      <w:r>
        <w:rPr>
          <w:rFonts w:ascii="Segoe UI" w:eastAsia="Segoe UI" w:hAnsi="Segoe UI" w:cs="Segoe UI"/>
          <w:spacing w:val="-2"/>
          <w:sz w:val="18"/>
          <w:szCs w:val="18"/>
        </w:rPr>
        <w:t>n</w:t>
      </w:r>
      <w:r>
        <w:rPr>
          <w:rFonts w:ascii="Segoe UI" w:eastAsia="Segoe UI" w:hAnsi="Segoe UI" w:cs="Segoe UI"/>
          <w:sz w:val="18"/>
          <w:szCs w:val="18"/>
        </w:rPr>
        <w:t>g E</w:t>
      </w:r>
      <w:r>
        <w:rPr>
          <w:rFonts w:ascii="Segoe UI" w:eastAsia="Segoe UI" w:hAnsi="Segoe UI" w:cs="Segoe UI"/>
          <w:spacing w:val="2"/>
          <w:sz w:val="18"/>
          <w:szCs w:val="18"/>
        </w:rPr>
        <w:t>x</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pacing w:val="1"/>
          <w:sz w:val="18"/>
          <w:szCs w:val="18"/>
        </w:rPr>
        <w:t>n</w:t>
      </w:r>
      <w:r>
        <w:rPr>
          <w:rFonts w:ascii="Segoe UI" w:eastAsia="Segoe UI" w:hAnsi="Segoe UI" w:cs="Segoe UI"/>
          <w:sz w:val="18"/>
          <w:szCs w:val="18"/>
        </w:rPr>
        <w:t>ded</w:t>
      </w:r>
      <w:r>
        <w:rPr>
          <w:rFonts w:ascii="Segoe UI" w:eastAsia="Segoe UI" w:hAnsi="Segoe UI" w:cs="Segoe UI"/>
          <w:spacing w:val="-1"/>
          <w:sz w:val="18"/>
          <w:szCs w:val="18"/>
        </w:rPr>
        <w:t xml:space="preserve"> </w:t>
      </w:r>
      <w:r>
        <w:rPr>
          <w:rFonts w:ascii="Segoe UI" w:eastAsia="Segoe UI" w:hAnsi="Segoe UI" w:cs="Segoe UI"/>
          <w:spacing w:val="1"/>
          <w:sz w:val="18"/>
          <w:szCs w:val="18"/>
        </w:rPr>
        <w:t>R</w:t>
      </w:r>
      <w:r>
        <w:rPr>
          <w:rFonts w:ascii="Segoe UI" w:eastAsia="Segoe UI" w:hAnsi="Segoe UI" w:cs="Segoe UI"/>
          <w:sz w:val="18"/>
          <w:szCs w:val="18"/>
        </w:rPr>
        <w:t>each Drilli</w:t>
      </w:r>
      <w:r>
        <w:rPr>
          <w:rFonts w:ascii="Segoe UI" w:eastAsia="Segoe UI" w:hAnsi="Segoe UI" w:cs="Segoe UI"/>
          <w:spacing w:val="-2"/>
          <w:sz w:val="18"/>
          <w:szCs w:val="18"/>
        </w:rPr>
        <w:t>n</w:t>
      </w:r>
      <w:r>
        <w:rPr>
          <w:rFonts w:ascii="Segoe UI" w:eastAsia="Segoe UI" w:hAnsi="Segoe UI" w:cs="Segoe UI"/>
          <w:sz w:val="18"/>
          <w:szCs w:val="18"/>
        </w:rPr>
        <w:t xml:space="preserve">g </w:t>
      </w:r>
      <w:r>
        <w:rPr>
          <w:rFonts w:ascii="Segoe UI" w:eastAsia="Segoe UI" w:hAnsi="Segoe UI" w:cs="Segoe UI"/>
          <w:spacing w:val="2"/>
          <w:sz w:val="18"/>
          <w:szCs w:val="18"/>
        </w:rPr>
        <w:t>(</w:t>
      </w:r>
      <w:r>
        <w:rPr>
          <w:rFonts w:ascii="Segoe UI" w:eastAsia="Segoe UI" w:hAnsi="Segoe UI" w:cs="Segoe UI"/>
          <w:sz w:val="18"/>
          <w:szCs w:val="18"/>
        </w:rPr>
        <w:t>ER</w:t>
      </w:r>
      <w:r>
        <w:rPr>
          <w:rFonts w:ascii="Segoe UI" w:eastAsia="Segoe UI" w:hAnsi="Segoe UI" w:cs="Segoe UI"/>
          <w:spacing w:val="2"/>
          <w:sz w:val="18"/>
          <w:szCs w:val="18"/>
        </w:rPr>
        <w:t>D</w:t>
      </w:r>
      <w:r>
        <w:rPr>
          <w:rFonts w:ascii="Segoe UI" w:eastAsia="Segoe UI" w:hAnsi="Segoe UI" w:cs="Segoe UI"/>
          <w:sz w:val="18"/>
          <w:szCs w:val="18"/>
        </w:rPr>
        <w:t>).</w:t>
      </w:r>
    </w:p>
    <w:p w14:paraId="55A0DFA8" w14:textId="77777777" w:rsidR="000D2AFC" w:rsidRDefault="000D2AFC">
      <w:pPr>
        <w:spacing w:before="1" w:line="240" w:lineRule="exact"/>
        <w:rPr>
          <w:sz w:val="24"/>
          <w:szCs w:val="24"/>
        </w:rPr>
      </w:pPr>
    </w:p>
    <w:p w14:paraId="55A0DFA9" w14:textId="77777777" w:rsidR="000D2AFC" w:rsidRDefault="002525A2">
      <w:pPr>
        <w:spacing w:line="258" w:lineRule="auto"/>
        <w:ind w:left="113" w:right="290"/>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‘Baileys</w:t>
      </w:r>
      <w:r>
        <w:rPr>
          <w:rFonts w:ascii="Segoe UI" w:eastAsia="Segoe UI" w:hAnsi="Segoe UI" w:cs="Segoe UI"/>
          <w:spacing w:val="2"/>
          <w:sz w:val="18"/>
          <w:szCs w:val="18"/>
        </w:rPr>
        <w:t xml:space="preserve"> </w:t>
      </w:r>
      <w:r>
        <w:rPr>
          <w:rFonts w:ascii="Segoe UI" w:eastAsia="Segoe UI" w:hAnsi="Segoe UI" w:cs="Segoe UI"/>
          <w:sz w:val="18"/>
          <w:szCs w:val="18"/>
        </w:rPr>
        <w:t>Road’ location</w:t>
      </w:r>
      <w:r>
        <w:rPr>
          <w:rFonts w:ascii="Segoe UI" w:eastAsia="Segoe UI" w:hAnsi="Segoe UI" w:cs="Segoe UI"/>
          <w:spacing w:val="-2"/>
          <w:sz w:val="18"/>
          <w:szCs w:val="18"/>
        </w:rPr>
        <w:t xml:space="preserve"> </w:t>
      </w:r>
      <w:r>
        <w:rPr>
          <w:rFonts w:ascii="Segoe UI" w:eastAsia="Segoe UI" w:hAnsi="Segoe UI" w:cs="Segoe UI"/>
          <w:sz w:val="18"/>
          <w:szCs w:val="18"/>
        </w:rPr>
        <w:t>was</w:t>
      </w:r>
      <w:r>
        <w:rPr>
          <w:rFonts w:ascii="Segoe UI" w:eastAsia="Segoe UI" w:hAnsi="Segoe UI" w:cs="Segoe UI"/>
          <w:spacing w:val="3"/>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el</w:t>
      </w:r>
      <w:r>
        <w:rPr>
          <w:rFonts w:ascii="Segoe UI" w:eastAsia="Segoe UI" w:hAnsi="Segoe UI" w:cs="Segoe UI"/>
          <w:spacing w:val="-1"/>
          <w:sz w:val="18"/>
          <w:szCs w:val="18"/>
        </w:rPr>
        <w:t>e</w:t>
      </w:r>
      <w:r>
        <w:rPr>
          <w:rFonts w:ascii="Segoe UI" w:eastAsia="Segoe UI" w:hAnsi="Segoe UI" w:cs="Segoe UI"/>
          <w:sz w:val="18"/>
          <w:szCs w:val="18"/>
        </w:rPr>
        <w:t>cted based on t</w:t>
      </w:r>
      <w:r>
        <w:rPr>
          <w:rFonts w:ascii="Segoe UI" w:eastAsia="Segoe UI" w:hAnsi="Segoe UI" w:cs="Segoe UI"/>
          <w:spacing w:val="-2"/>
          <w:sz w:val="18"/>
          <w:szCs w:val="18"/>
        </w:rPr>
        <w:t>h</w:t>
      </w:r>
      <w:r>
        <w:rPr>
          <w:rFonts w:ascii="Segoe UI" w:eastAsia="Segoe UI" w:hAnsi="Segoe UI" w:cs="Segoe UI"/>
          <w:sz w:val="18"/>
          <w:szCs w:val="18"/>
        </w:rPr>
        <w:t>e resu</w:t>
      </w:r>
      <w:r>
        <w:rPr>
          <w:rFonts w:ascii="Segoe UI" w:eastAsia="Segoe UI" w:hAnsi="Segoe UI" w:cs="Segoe UI"/>
          <w:spacing w:val="1"/>
          <w:sz w:val="18"/>
          <w:szCs w:val="18"/>
        </w:rPr>
        <w:t>l</w:t>
      </w:r>
      <w:r>
        <w:rPr>
          <w:rFonts w:ascii="Segoe UI" w:eastAsia="Segoe UI" w:hAnsi="Segoe UI" w:cs="Segoe UI"/>
          <w:sz w:val="18"/>
          <w:szCs w:val="18"/>
        </w:rPr>
        <w:t>ts of t</w:t>
      </w:r>
      <w:r>
        <w:rPr>
          <w:rFonts w:ascii="Segoe UI" w:eastAsia="Segoe UI" w:hAnsi="Segoe UI" w:cs="Segoe UI"/>
          <w:spacing w:val="-1"/>
          <w:sz w:val="18"/>
          <w:szCs w:val="18"/>
        </w:rPr>
        <w:t>h</w:t>
      </w:r>
      <w:r>
        <w:rPr>
          <w:rFonts w:ascii="Segoe UI" w:eastAsia="Segoe UI" w:hAnsi="Segoe UI" w:cs="Segoe UI"/>
          <w:sz w:val="18"/>
          <w:szCs w:val="18"/>
        </w:rPr>
        <w:t>e asses</w:t>
      </w:r>
      <w:r>
        <w:rPr>
          <w:rFonts w:ascii="Segoe UI" w:eastAsia="Segoe UI" w:hAnsi="Segoe UI" w:cs="Segoe UI"/>
          <w:spacing w:val="2"/>
          <w:sz w:val="18"/>
          <w:szCs w:val="18"/>
        </w:rPr>
        <w:t>s</w:t>
      </w:r>
      <w:r>
        <w:rPr>
          <w:rFonts w:ascii="Segoe UI" w:eastAsia="Segoe UI" w:hAnsi="Segoe UI" w:cs="Segoe UI"/>
          <w:sz w:val="18"/>
          <w:szCs w:val="18"/>
        </w:rPr>
        <w:t>ment</w:t>
      </w:r>
      <w:r>
        <w:rPr>
          <w:rFonts w:ascii="Segoe UI" w:eastAsia="Segoe UI" w:hAnsi="Segoe UI" w:cs="Segoe UI"/>
          <w:spacing w:val="-1"/>
          <w:sz w:val="18"/>
          <w:szCs w:val="18"/>
        </w:rPr>
        <w:t xml:space="preserve"> </w:t>
      </w:r>
      <w:r>
        <w:rPr>
          <w:rFonts w:ascii="Segoe UI" w:eastAsia="Segoe UI" w:hAnsi="Segoe UI" w:cs="Segoe UI"/>
          <w:sz w:val="18"/>
          <w:szCs w:val="18"/>
        </w:rPr>
        <w:t>pro</w:t>
      </w:r>
      <w:r>
        <w:rPr>
          <w:rFonts w:ascii="Segoe UI" w:eastAsia="Segoe UI" w:hAnsi="Segoe UI" w:cs="Segoe UI"/>
          <w:spacing w:val="2"/>
          <w:sz w:val="18"/>
          <w:szCs w:val="18"/>
        </w:rPr>
        <w:t>c</w:t>
      </w:r>
      <w:r>
        <w:rPr>
          <w:rFonts w:ascii="Segoe UI" w:eastAsia="Segoe UI" w:hAnsi="Segoe UI" w:cs="Segoe UI"/>
          <w:sz w:val="18"/>
          <w:szCs w:val="18"/>
        </w:rPr>
        <w:t>ess</w:t>
      </w:r>
      <w:r>
        <w:rPr>
          <w:rFonts w:ascii="Segoe UI" w:eastAsia="Segoe UI" w:hAnsi="Segoe UI" w:cs="Segoe UI"/>
          <w:spacing w:val="2"/>
          <w:sz w:val="18"/>
          <w:szCs w:val="18"/>
        </w:rPr>
        <w:t xml:space="preserve"> </w:t>
      </w:r>
      <w:r>
        <w:rPr>
          <w:rFonts w:ascii="Segoe UI" w:eastAsia="Segoe UI" w:hAnsi="Segoe UI" w:cs="Segoe UI"/>
          <w:sz w:val="18"/>
          <w:szCs w:val="18"/>
        </w:rPr>
        <w:t>carried</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ut</w:t>
      </w:r>
      <w:r>
        <w:rPr>
          <w:rFonts w:ascii="Segoe UI" w:eastAsia="Segoe UI" w:hAnsi="Segoe UI" w:cs="Segoe UI"/>
          <w:spacing w:val="-2"/>
          <w:sz w:val="18"/>
          <w:szCs w:val="18"/>
        </w:rPr>
        <w:t xml:space="preserve"> </w:t>
      </w:r>
      <w:r>
        <w:rPr>
          <w:rFonts w:ascii="Segoe UI" w:eastAsia="Segoe UI" w:hAnsi="Segoe UI" w:cs="Segoe UI"/>
          <w:sz w:val="18"/>
          <w:szCs w:val="18"/>
        </w:rPr>
        <w:t>for t</w:t>
      </w:r>
      <w:r>
        <w:rPr>
          <w:rFonts w:ascii="Segoe UI" w:eastAsia="Segoe UI" w:hAnsi="Segoe UI" w:cs="Segoe UI"/>
          <w:spacing w:val="1"/>
          <w:sz w:val="18"/>
          <w:szCs w:val="18"/>
        </w:rPr>
        <w:t>h</w:t>
      </w:r>
      <w:r>
        <w:rPr>
          <w:rFonts w:ascii="Segoe UI" w:eastAsia="Segoe UI" w:hAnsi="Segoe UI" w:cs="Segoe UI"/>
          <w:sz w:val="18"/>
          <w:szCs w:val="18"/>
        </w:rPr>
        <w:t>e approved Ha</w:t>
      </w:r>
      <w:r>
        <w:rPr>
          <w:rFonts w:ascii="Segoe UI" w:eastAsia="Segoe UI" w:hAnsi="Segoe UI" w:cs="Segoe UI"/>
          <w:spacing w:val="-1"/>
          <w:sz w:val="18"/>
          <w:szCs w:val="18"/>
        </w:rPr>
        <w:t>l</w:t>
      </w:r>
      <w:r>
        <w:rPr>
          <w:rFonts w:ascii="Segoe UI" w:eastAsia="Segoe UI" w:hAnsi="Segoe UI" w:cs="Segoe UI"/>
          <w:sz w:val="18"/>
          <w:szCs w:val="18"/>
        </w:rPr>
        <w:t>lad</w:t>
      </w:r>
      <w:r>
        <w:rPr>
          <w:rFonts w:ascii="Segoe UI" w:eastAsia="Segoe UI" w:hAnsi="Segoe UI" w:cs="Segoe UI"/>
          <w:spacing w:val="-2"/>
          <w:sz w:val="18"/>
          <w:szCs w:val="18"/>
        </w:rPr>
        <w:t>a</w:t>
      </w:r>
      <w:r>
        <w:rPr>
          <w:rFonts w:ascii="Segoe UI" w:eastAsia="Segoe UI" w:hAnsi="Segoe UI" w:cs="Segoe UI"/>
          <w:spacing w:val="2"/>
          <w:sz w:val="18"/>
          <w:szCs w:val="18"/>
        </w:rPr>
        <w:t>l</w:t>
      </w:r>
      <w:r>
        <w:rPr>
          <w:rFonts w:ascii="Segoe UI" w:eastAsia="Segoe UI" w:hAnsi="Segoe UI" w:cs="Segoe UI"/>
          <w:sz w:val="18"/>
          <w:szCs w:val="18"/>
        </w:rPr>
        <w:t>e-Speculant Drilling</w:t>
      </w:r>
      <w:r>
        <w:rPr>
          <w:rFonts w:ascii="Segoe UI" w:eastAsia="Segoe UI" w:hAnsi="Segoe UI" w:cs="Segoe UI"/>
          <w:spacing w:val="2"/>
          <w:sz w:val="18"/>
          <w:szCs w:val="18"/>
        </w:rPr>
        <w:t xml:space="preserve"> </w:t>
      </w:r>
      <w:r>
        <w:rPr>
          <w:rFonts w:ascii="Segoe UI" w:eastAsia="Segoe UI" w:hAnsi="Segoe UI" w:cs="Segoe UI"/>
          <w:sz w:val="18"/>
          <w:szCs w:val="18"/>
        </w:rPr>
        <w:t>E</w:t>
      </w:r>
      <w:r>
        <w:rPr>
          <w:rFonts w:ascii="Segoe UI" w:eastAsia="Segoe UI" w:hAnsi="Segoe UI" w:cs="Segoe UI"/>
          <w:spacing w:val="1"/>
          <w:sz w:val="18"/>
          <w:szCs w:val="18"/>
        </w:rPr>
        <w:t>n</w:t>
      </w:r>
      <w:r>
        <w:rPr>
          <w:rFonts w:ascii="Segoe UI" w:eastAsia="Segoe UI" w:hAnsi="Segoe UI" w:cs="Segoe UI"/>
          <w:sz w:val="18"/>
          <w:szCs w:val="18"/>
        </w:rPr>
        <w:t>vironme</w:t>
      </w:r>
      <w:r>
        <w:rPr>
          <w:rFonts w:ascii="Segoe UI" w:eastAsia="Segoe UI" w:hAnsi="Segoe UI" w:cs="Segoe UI"/>
          <w:spacing w:val="-2"/>
          <w:sz w:val="18"/>
          <w:szCs w:val="18"/>
        </w:rPr>
        <w:t>n</w:t>
      </w:r>
      <w:r>
        <w:rPr>
          <w:rFonts w:ascii="Segoe UI" w:eastAsia="Segoe UI" w:hAnsi="Segoe UI" w:cs="Segoe UI"/>
          <w:sz w:val="18"/>
          <w:szCs w:val="18"/>
        </w:rPr>
        <w:t>t Pl</w:t>
      </w:r>
      <w:r>
        <w:rPr>
          <w:rFonts w:ascii="Segoe UI" w:eastAsia="Segoe UI" w:hAnsi="Segoe UI" w:cs="Segoe UI"/>
          <w:spacing w:val="2"/>
          <w:sz w:val="18"/>
          <w:szCs w:val="18"/>
        </w:rPr>
        <w:t>a</w:t>
      </w:r>
      <w:r>
        <w:rPr>
          <w:rFonts w:ascii="Segoe UI" w:eastAsia="Segoe UI" w:hAnsi="Segoe UI" w:cs="Segoe UI"/>
          <w:sz w:val="18"/>
          <w:szCs w:val="18"/>
        </w:rPr>
        <w:t>n (</w:t>
      </w:r>
      <w:r>
        <w:rPr>
          <w:rFonts w:ascii="Segoe UI" w:eastAsia="Segoe UI" w:hAnsi="Segoe UI" w:cs="Segoe UI"/>
          <w:spacing w:val="2"/>
          <w:sz w:val="18"/>
          <w:szCs w:val="18"/>
        </w:rPr>
        <w:t>O</w:t>
      </w:r>
      <w:r>
        <w:rPr>
          <w:rFonts w:ascii="Segoe UI" w:eastAsia="Segoe UI" w:hAnsi="Segoe UI" w:cs="Segoe UI"/>
          <w:sz w:val="18"/>
          <w:szCs w:val="18"/>
        </w:rPr>
        <w:t>rig</w:t>
      </w:r>
      <w:r>
        <w:rPr>
          <w:rFonts w:ascii="Segoe UI" w:eastAsia="Segoe UI" w:hAnsi="Segoe UI" w:cs="Segoe UI"/>
          <w:spacing w:val="-1"/>
          <w:sz w:val="18"/>
          <w:szCs w:val="18"/>
        </w:rPr>
        <w:t>i</w:t>
      </w:r>
      <w:r>
        <w:rPr>
          <w:rFonts w:ascii="Segoe UI" w:eastAsia="Segoe UI" w:hAnsi="Segoe UI" w:cs="Segoe UI"/>
          <w:sz w:val="18"/>
          <w:szCs w:val="18"/>
        </w:rPr>
        <w:t>n,</w:t>
      </w:r>
      <w:r>
        <w:rPr>
          <w:rFonts w:ascii="Segoe UI" w:eastAsia="Segoe UI" w:hAnsi="Segoe UI" w:cs="Segoe UI"/>
          <w:spacing w:val="-2"/>
          <w:sz w:val="18"/>
          <w:szCs w:val="18"/>
        </w:rPr>
        <w:t xml:space="preserve"> </w:t>
      </w:r>
      <w:r>
        <w:rPr>
          <w:rFonts w:ascii="Segoe UI" w:eastAsia="Segoe UI" w:hAnsi="Segoe UI" w:cs="Segoe UI"/>
          <w:sz w:val="18"/>
          <w:szCs w:val="18"/>
        </w:rPr>
        <w:t>2014).</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location</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 xml:space="preserve">f </w:t>
      </w:r>
      <w:r>
        <w:rPr>
          <w:rFonts w:ascii="Segoe UI" w:eastAsia="Segoe UI" w:hAnsi="Segoe UI" w:cs="Segoe UI"/>
          <w:spacing w:val="1"/>
          <w:sz w:val="18"/>
          <w:szCs w:val="18"/>
        </w:rPr>
        <w:t>t</w:t>
      </w:r>
      <w:r>
        <w:rPr>
          <w:rFonts w:ascii="Segoe UI" w:eastAsia="Segoe UI" w:hAnsi="Segoe UI" w:cs="Segoe UI"/>
          <w:sz w:val="18"/>
          <w:szCs w:val="18"/>
        </w:rPr>
        <w:t>he e</w:t>
      </w:r>
      <w:r>
        <w:rPr>
          <w:rFonts w:ascii="Segoe UI" w:eastAsia="Segoe UI" w:hAnsi="Segoe UI" w:cs="Segoe UI"/>
          <w:spacing w:val="-2"/>
          <w:sz w:val="18"/>
          <w:szCs w:val="18"/>
        </w:rPr>
        <w:t>x</w:t>
      </w:r>
      <w:r>
        <w:rPr>
          <w:rFonts w:ascii="Segoe UI" w:eastAsia="Segoe UI" w:hAnsi="Segoe UI" w:cs="Segoe UI"/>
          <w:sz w:val="18"/>
          <w:szCs w:val="18"/>
        </w:rPr>
        <w:t>i</w:t>
      </w:r>
      <w:r>
        <w:rPr>
          <w:rFonts w:ascii="Segoe UI" w:eastAsia="Segoe UI" w:hAnsi="Segoe UI" w:cs="Segoe UI"/>
          <w:spacing w:val="3"/>
          <w:sz w:val="18"/>
          <w:szCs w:val="18"/>
        </w:rPr>
        <w:t>s</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ng o</w:t>
      </w:r>
      <w:r>
        <w:rPr>
          <w:rFonts w:ascii="Segoe UI" w:eastAsia="Segoe UI" w:hAnsi="Segoe UI" w:cs="Segoe UI"/>
          <w:spacing w:val="1"/>
          <w:sz w:val="18"/>
          <w:szCs w:val="18"/>
        </w:rPr>
        <w:t>n</w:t>
      </w:r>
      <w:r>
        <w:rPr>
          <w:rFonts w:ascii="Segoe UI" w:eastAsia="Segoe UI" w:hAnsi="Segoe UI" w:cs="Segoe UI"/>
          <w:sz w:val="18"/>
          <w:szCs w:val="18"/>
        </w:rPr>
        <w:t>shore gas ex</w:t>
      </w:r>
      <w:r>
        <w:rPr>
          <w:rFonts w:ascii="Segoe UI" w:eastAsia="Segoe UI" w:hAnsi="Segoe UI" w:cs="Segoe UI"/>
          <w:spacing w:val="-2"/>
          <w:sz w:val="18"/>
          <w:szCs w:val="18"/>
        </w:rPr>
        <w:t>t</w:t>
      </w:r>
      <w:r>
        <w:rPr>
          <w:rFonts w:ascii="Segoe UI" w:eastAsia="Segoe UI" w:hAnsi="Segoe UI" w:cs="Segoe UI"/>
          <w:sz w:val="18"/>
          <w:szCs w:val="18"/>
        </w:rPr>
        <w:t>racti</w:t>
      </w:r>
      <w:r>
        <w:rPr>
          <w:rFonts w:ascii="Segoe UI" w:eastAsia="Segoe UI" w:hAnsi="Segoe UI" w:cs="Segoe UI"/>
          <w:spacing w:val="1"/>
          <w:sz w:val="18"/>
          <w:szCs w:val="18"/>
        </w:rPr>
        <w:t>o</w:t>
      </w:r>
      <w:r>
        <w:rPr>
          <w:rFonts w:ascii="Segoe UI" w:eastAsia="Segoe UI" w:hAnsi="Segoe UI" w:cs="Segoe UI"/>
          <w:sz w:val="18"/>
          <w:szCs w:val="18"/>
        </w:rPr>
        <w:t>n f</w:t>
      </w:r>
      <w:r>
        <w:rPr>
          <w:rFonts w:ascii="Segoe UI" w:eastAsia="Segoe UI" w:hAnsi="Segoe UI" w:cs="Segoe UI"/>
          <w:spacing w:val="-2"/>
          <w:sz w:val="18"/>
          <w:szCs w:val="18"/>
        </w:rPr>
        <w:t>a</w:t>
      </w:r>
      <w:r>
        <w:rPr>
          <w:rFonts w:ascii="Segoe UI" w:eastAsia="Segoe UI" w:hAnsi="Segoe UI" w:cs="Segoe UI"/>
          <w:sz w:val="18"/>
          <w:szCs w:val="18"/>
        </w:rPr>
        <w:t>cility a</w:t>
      </w:r>
      <w:r>
        <w:rPr>
          <w:rFonts w:ascii="Segoe UI" w:eastAsia="Segoe UI" w:hAnsi="Segoe UI" w:cs="Segoe UI"/>
          <w:spacing w:val="-1"/>
          <w:sz w:val="18"/>
          <w:szCs w:val="18"/>
        </w:rPr>
        <w:t>n</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asso</w:t>
      </w:r>
      <w:r>
        <w:rPr>
          <w:rFonts w:ascii="Segoe UI" w:eastAsia="Segoe UI" w:hAnsi="Segoe UI" w:cs="Segoe UI"/>
          <w:spacing w:val="2"/>
          <w:sz w:val="18"/>
          <w:szCs w:val="18"/>
        </w:rPr>
        <w:t>c</w:t>
      </w:r>
      <w:r>
        <w:rPr>
          <w:rFonts w:ascii="Segoe UI" w:eastAsia="Segoe UI" w:hAnsi="Segoe UI" w:cs="Segoe UI"/>
          <w:sz w:val="18"/>
          <w:szCs w:val="18"/>
        </w:rPr>
        <w:t>ia</w:t>
      </w:r>
      <w:r>
        <w:rPr>
          <w:rFonts w:ascii="Segoe UI" w:eastAsia="Segoe UI" w:hAnsi="Segoe UI" w:cs="Segoe UI"/>
          <w:spacing w:val="-2"/>
          <w:sz w:val="18"/>
          <w:szCs w:val="18"/>
        </w:rPr>
        <w:t>t</w:t>
      </w:r>
      <w:r>
        <w:rPr>
          <w:rFonts w:ascii="Segoe UI" w:eastAsia="Segoe UI" w:hAnsi="Segoe UI" w:cs="Segoe UI"/>
          <w:sz w:val="18"/>
          <w:szCs w:val="18"/>
        </w:rPr>
        <w:t>ed ac</w:t>
      </w:r>
      <w:r>
        <w:rPr>
          <w:rFonts w:ascii="Segoe UI" w:eastAsia="Segoe UI" w:hAnsi="Segoe UI" w:cs="Segoe UI"/>
          <w:spacing w:val="1"/>
          <w:sz w:val="18"/>
          <w:szCs w:val="18"/>
        </w:rPr>
        <w:t>c</w:t>
      </w:r>
      <w:r>
        <w:rPr>
          <w:rFonts w:ascii="Segoe UI" w:eastAsia="Segoe UI" w:hAnsi="Segoe UI" w:cs="Segoe UI"/>
          <w:sz w:val="18"/>
          <w:szCs w:val="18"/>
        </w:rPr>
        <w:t>om</w:t>
      </w:r>
      <w:r>
        <w:rPr>
          <w:rFonts w:ascii="Segoe UI" w:eastAsia="Segoe UI" w:hAnsi="Segoe UI" w:cs="Segoe UI"/>
          <w:spacing w:val="2"/>
          <w:sz w:val="18"/>
          <w:szCs w:val="18"/>
        </w:rPr>
        <w:t>m</w:t>
      </w:r>
      <w:r>
        <w:rPr>
          <w:rFonts w:ascii="Segoe UI" w:eastAsia="Segoe UI" w:hAnsi="Segoe UI" w:cs="Segoe UI"/>
          <w:sz w:val="18"/>
          <w:szCs w:val="18"/>
        </w:rPr>
        <w:t>oda</w:t>
      </w:r>
      <w:r>
        <w:rPr>
          <w:rFonts w:ascii="Segoe UI" w:eastAsia="Segoe UI" w:hAnsi="Segoe UI" w:cs="Segoe UI"/>
          <w:spacing w:val="-2"/>
          <w:sz w:val="18"/>
          <w:szCs w:val="18"/>
        </w:rPr>
        <w:t>t</w:t>
      </w:r>
      <w:r>
        <w:rPr>
          <w:rFonts w:ascii="Segoe UI" w:eastAsia="Segoe UI" w:hAnsi="Segoe UI" w:cs="Segoe UI"/>
          <w:sz w:val="18"/>
          <w:szCs w:val="18"/>
        </w:rPr>
        <w:t>ion ca</w:t>
      </w:r>
      <w:r>
        <w:rPr>
          <w:rFonts w:ascii="Segoe UI" w:eastAsia="Segoe UI" w:hAnsi="Segoe UI" w:cs="Segoe UI"/>
          <w:spacing w:val="1"/>
          <w:sz w:val="18"/>
          <w:szCs w:val="18"/>
        </w:rPr>
        <w:t>m</w:t>
      </w:r>
      <w:r>
        <w:rPr>
          <w:rFonts w:ascii="Segoe UI" w:eastAsia="Segoe UI" w:hAnsi="Segoe UI" w:cs="Segoe UI"/>
          <w:sz w:val="18"/>
          <w:szCs w:val="18"/>
        </w:rPr>
        <w:t>p</w:t>
      </w:r>
      <w:r>
        <w:rPr>
          <w:rFonts w:ascii="Segoe UI" w:eastAsia="Segoe UI" w:hAnsi="Segoe UI" w:cs="Segoe UI"/>
          <w:spacing w:val="1"/>
          <w:sz w:val="18"/>
          <w:szCs w:val="18"/>
        </w:rPr>
        <w:t xml:space="preserve"> </w:t>
      </w:r>
      <w:r>
        <w:rPr>
          <w:rFonts w:ascii="Segoe UI" w:eastAsia="Segoe UI" w:hAnsi="Segoe UI" w:cs="Segoe UI"/>
          <w:sz w:val="18"/>
          <w:szCs w:val="18"/>
        </w:rPr>
        <w:t>are</w:t>
      </w:r>
      <w:r>
        <w:rPr>
          <w:rFonts w:ascii="Segoe UI" w:eastAsia="Segoe UI" w:hAnsi="Segoe UI" w:cs="Segoe UI"/>
          <w:spacing w:val="-2"/>
          <w:sz w:val="18"/>
          <w:szCs w:val="18"/>
        </w:rPr>
        <w:t>a</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we</w:t>
      </w:r>
      <w:r>
        <w:rPr>
          <w:rFonts w:ascii="Segoe UI" w:eastAsia="Segoe UI" w:hAnsi="Segoe UI" w:cs="Segoe UI"/>
          <w:spacing w:val="-1"/>
          <w:sz w:val="18"/>
          <w:szCs w:val="18"/>
        </w:rPr>
        <w:t>r</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clear</w:t>
      </w:r>
      <w:r>
        <w:rPr>
          <w:rFonts w:ascii="Segoe UI" w:eastAsia="Segoe UI" w:hAnsi="Segoe UI" w:cs="Segoe UI"/>
          <w:spacing w:val="-1"/>
          <w:sz w:val="18"/>
          <w:szCs w:val="18"/>
        </w:rPr>
        <w:t>e</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develop</w:t>
      </w:r>
      <w:r>
        <w:rPr>
          <w:rFonts w:ascii="Segoe UI" w:eastAsia="Segoe UI" w:hAnsi="Segoe UI" w:cs="Segoe UI"/>
          <w:spacing w:val="-2"/>
          <w:sz w:val="18"/>
          <w:szCs w:val="18"/>
        </w:rPr>
        <w:t>e</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for previo</w:t>
      </w:r>
      <w:r>
        <w:rPr>
          <w:rFonts w:ascii="Segoe UI" w:eastAsia="Segoe UI" w:hAnsi="Segoe UI" w:cs="Segoe UI"/>
          <w:spacing w:val="-2"/>
          <w:sz w:val="18"/>
          <w:szCs w:val="18"/>
        </w:rPr>
        <w:t>u</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proj</w:t>
      </w:r>
      <w:r>
        <w:rPr>
          <w:rFonts w:ascii="Segoe UI" w:eastAsia="Segoe UI" w:hAnsi="Segoe UI" w:cs="Segoe UI"/>
          <w:spacing w:val="-1"/>
          <w:sz w:val="18"/>
          <w:szCs w:val="18"/>
        </w:rPr>
        <w:t>e</w:t>
      </w:r>
      <w:r>
        <w:rPr>
          <w:rFonts w:ascii="Segoe UI" w:eastAsia="Segoe UI" w:hAnsi="Segoe UI" w:cs="Segoe UI"/>
          <w:spacing w:val="3"/>
          <w:sz w:val="18"/>
          <w:szCs w:val="18"/>
        </w:rPr>
        <w:t>c</w:t>
      </w:r>
      <w:r>
        <w:rPr>
          <w:rFonts w:ascii="Segoe UI" w:eastAsia="Segoe UI" w:hAnsi="Segoe UI" w:cs="Segoe UI"/>
          <w:sz w:val="18"/>
          <w:szCs w:val="18"/>
        </w:rPr>
        <w:t>t activi</w:t>
      </w:r>
      <w:r>
        <w:rPr>
          <w:rFonts w:ascii="Segoe UI" w:eastAsia="Segoe UI" w:hAnsi="Segoe UI" w:cs="Segoe UI"/>
          <w:spacing w:val="-2"/>
          <w:sz w:val="18"/>
          <w:szCs w:val="18"/>
        </w:rPr>
        <w:t>t</w:t>
      </w:r>
      <w:r>
        <w:rPr>
          <w:rFonts w:ascii="Segoe UI" w:eastAsia="Segoe UI" w:hAnsi="Segoe UI" w:cs="Segoe UI"/>
          <w:sz w:val="18"/>
          <w:szCs w:val="18"/>
        </w:rPr>
        <w:t>ies.</w:t>
      </w:r>
    </w:p>
    <w:p w14:paraId="55A0DFAA" w14:textId="77777777" w:rsidR="000D2AFC" w:rsidRDefault="000D2AFC">
      <w:pPr>
        <w:spacing w:before="1" w:line="240" w:lineRule="exact"/>
        <w:rPr>
          <w:sz w:val="24"/>
          <w:szCs w:val="24"/>
        </w:rPr>
      </w:pPr>
    </w:p>
    <w:p w14:paraId="55A0DFAB" w14:textId="77777777" w:rsidR="000D2AFC" w:rsidRDefault="002525A2">
      <w:pPr>
        <w:ind w:left="113"/>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locatio</w:t>
      </w:r>
      <w:r>
        <w:rPr>
          <w:rFonts w:ascii="Segoe UI" w:eastAsia="Segoe UI" w:hAnsi="Segoe UI" w:cs="Segoe UI"/>
          <w:spacing w:val="-2"/>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 xml:space="preserve">of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ns</w:t>
      </w:r>
      <w:r>
        <w:rPr>
          <w:rFonts w:ascii="Segoe UI" w:eastAsia="Segoe UI" w:hAnsi="Segoe UI" w:cs="Segoe UI"/>
          <w:spacing w:val="-2"/>
          <w:sz w:val="18"/>
          <w:szCs w:val="18"/>
        </w:rPr>
        <w:t>h</w:t>
      </w:r>
      <w:r>
        <w:rPr>
          <w:rFonts w:ascii="Segoe UI" w:eastAsia="Segoe UI" w:hAnsi="Segoe UI" w:cs="Segoe UI"/>
          <w:sz w:val="18"/>
          <w:szCs w:val="18"/>
        </w:rPr>
        <w:t xml:space="preserve">ore </w:t>
      </w:r>
      <w:r>
        <w:rPr>
          <w:rFonts w:ascii="Segoe UI" w:eastAsia="Segoe UI" w:hAnsi="Segoe UI" w:cs="Segoe UI"/>
          <w:spacing w:val="2"/>
          <w:sz w:val="18"/>
          <w:szCs w:val="18"/>
        </w:rPr>
        <w:t>f</w:t>
      </w:r>
      <w:r>
        <w:rPr>
          <w:rFonts w:ascii="Segoe UI" w:eastAsia="Segoe UI" w:hAnsi="Segoe UI" w:cs="Segoe UI"/>
          <w:sz w:val="18"/>
          <w:szCs w:val="18"/>
        </w:rPr>
        <w:t>acili</w:t>
      </w:r>
      <w:r>
        <w:rPr>
          <w:rFonts w:ascii="Segoe UI" w:eastAsia="Segoe UI" w:hAnsi="Segoe UI" w:cs="Segoe UI"/>
          <w:spacing w:val="-2"/>
          <w:sz w:val="18"/>
          <w:szCs w:val="18"/>
        </w:rPr>
        <w:t>t</w:t>
      </w:r>
      <w:r>
        <w:rPr>
          <w:rFonts w:ascii="Segoe UI" w:eastAsia="Segoe UI" w:hAnsi="Segoe UI" w:cs="Segoe UI"/>
          <w:sz w:val="18"/>
          <w:szCs w:val="18"/>
        </w:rPr>
        <w:t>y and</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c</w:t>
      </w:r>
      <w:r>
        <w:rPr>
          <w:rFonts w:ascii="Segoe UI" w:eastAsia="Segoe UI" w:hAnsi="Segoe UI" w:cs="Segoe UI"/>
          <w:sz w:val="18"/>
          <w:szCs w:val="18"/>
        </w:rPr>
        <w:t>co</w:t>
      </w:r>
      <w:r>
        <w:rPr>
          <w:rFonts w:ascii="Segoe UI" w:eastAsia="Segoe UI" w:hAnsi="Segoe UI" w:cs="Segoe UI"/>
          <w:spacing w:val="2"/>
          <w:sz w:val="18"/>
          <w:szCs w:val="18"/>
        </w:rPr>
        <w:t>m</w:t>
      </w:r>
      <w:r>
        <w:rPr>
          <w:rFonts w:ascii="Segoe UI" w:eastAsia="Segoe UI" w:hAnsi="Segoe UI" w:cs="Segoe UI"/>
          <w:sz w:val="18"/>
          <w:szCs w:val="18"/>
        </w:rPr>
        <w:t>modation</w:t>
      </w:r>
      <w:r>
        <w:rPr>
          <w:rFonts w:ascii="Segoe UI" w:eastAsia="Segoe UI" w:hAnsi="Segoe UI" w:cs="Segoe UI"/>
          <w:spacing w:val="-2"/>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ite</w:t>
      </w:r>
      <w:r>
        <w:rPr>
          <w:rFonts w:ascii="Segoe UI" w:eastAsia="Segoe UI" w:hAnsi="Segoe UI" w:cs="Segoe UI"/>
          <w:spacing w:val="2"/>
          <w:sz w:val="18"/>
          <w:szCs w:val="18"/>
        </w:rPr>
        <w:t xml:space="preserve"> </w:t>
      </w:r>
      <w:r>
        <w:rPr>
          <w:rFonts w:ascii="Segoe UI" w:eastAsia="Segoe UI" w:hAnsi="Segoe UI" w:cs="Segoe UI"/>
          <w:sz w:val="18"/>
          <w:szCs w:val="18"/>
        </w:rPr>
        <w:t>are shown</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Ta</w:t>
      </w:r>
      <w:r>
        <w:rPr>
          <w:rFonts w:ascii="Segoe UI" w:eastAsia="Segoe UI" w:hAnsi="Segoe UI" w:cs="Segoe UI"/>
          <w:spacing w:val="-1"/>
          <w:sz w:val="18"/>
          <w:szCs w:val="18"/>
        </w:rPr>
        <w:t>b</w:t>
      </w:r>
      <w:r>
        <w:rPr>
          <w:rFonts w:ascii="Segoe UI" w:eastAsia="Segoe UI" w:hAnsi="Segoe UI" w:cs="Segoe UI"/>
          <w:sz w:val="18"/>
          <w:szCs w:val="18"/>
        </w:rPr>
        <w:t xml:space="preserve">le </w:t>
      </w:r>
      <w:r>
        <w:rPr>
          <w:rFonts w:ascii="Segoe UI" w:eastAsia="Segoe UI" w:hAnsi="Segoe UI" w:cs="Segoe UI"/>
          <w:spacing w:val="1"/>
          <w:sz w:val="18"/>
          <w:szCs w:val="18"/>
        </w:rPr>
        <w:t>1</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p</w:t>
      </w:r>
      <w:r>
        <w:rPr>
          <w:rFonts w:ascii="Segoe UI" w:eastAsia="Segoe UI" w:hAnsi="Segoe UI" w:cs="Segoe UI"/>
          <w:spacing w:val="2"/>
          <w:sz w:val="18"/>
          <w:szCs w:val="18"/>
        </w:rPr>
        <w:t>r</w:t>
      </w:r>
      <w:r>
        <w:rPr>
          <w:rFonts w:ascii="Segoe UI" w:eastAsia="Segoe UI" w:hAnsi="Segoe UI" w:cs="Segoe UI"/>
          <w:sz w:val="18"/>
          <w:szCs w:val="18"/>
        </w:rPr>
        <w:t>oject location</w:t>
      </w:r>
      <w:r>
        <w:rPr>
          <w:rFonts w:ascii="Segoe UI" w:eastAsia="Segoe UI" w:hAnsi="Segoe UI" w:cs="Segoe UI"/>
          <w:spacing w:val="-1"/>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shown</w:t>
      </w:r>
      <w:r>
        <w:rPr>
          <w:rFonts w:ascii="Segoe UI" w:eastAsia="Segoe UI" w:hAnsi="Segoe UI" w:cs="Segoe UI"/>
          <w:spacing w:val="-2"/>
          <w:sz w:val="18"/>
          <w:szCs w:val="18"/>
        </w:rPr>
        <w:t xml:space="preserve"> </w:t>
      </w:r>
      <w:r>
        <w:rPr>
          <w:rFonts w:ascii="Segoe UI" w:eastAsia="Segoe UI" w:hAnsi="Segoe UI" w:cs="Segoe UI"/>
          <w:sz w:val="18"/>
          <w:szCs w:val="18"/>
        </w:rPr>
        <w:t>in</w:t>
      </w:r>
    </w:p>
    <w:p w14:paraId="55A0DFAC" w14:textId="77777777" w:rsidR="000D2AFC" w:rsidRDefault="00CE7807">
      <w:pPr>
        <w:spacing w:before="19" w:line="500" w:lineRule="auto"/>
        <w:ind w:left="113" w:right="1904"/>
        <w:rPr>
          <w:rFonts w:ascii="Segoe UI" w:eastAsia="Segoe UI" w:hAnsi="Segoe UI" w:cs="Segoe UI"/>
          <w:sz w:val="18"/>
          <w:szCs w:val="18"/>
        </w:rPr>
        <w:sectPr w:rsidR="000D2AFC">
          <w:pgSz w:w="11920" w:h="16840"/>
          <w:pgMar w:top="1340" w:right="1020" w:bottom="280" w:left="1020" w:header="1063" w:footer="900" w:gutter="0"/>
          <w:cols w:space="720"/>
        </w:sectPr>
      </w:pPr>
      <w:r>
        <w:pict w14:anchorId="55A0E92F">
          <v:shapetype id="_x0000_t202" coordsize="21600,21600" o:spt="202" path="m,l,21600r21600,l21600,xe">
            <v:stroke joinstyle="miter"/>
            <v:path gradientshapeok="t" o:connecttype="rect"/>
          </v:shapetype>
          <v:shape id="_x0000_s1117" type="#_x0000_t202" style="position:absolute;left:0;text-align:left;margin-left:57.1pt;margin-top:48.85pt;width:481.9pt;height:53.4pt;z-index:-541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781"/>
                    <w:gridCol w:w="2470"/>
                    <w:gridCol w:w="4388"/>
                  </w:tblGrid>
                  <w:tr w:rsidR="00CE7807" w14:paraId="55A0E96C" w14:textId="77777777">
                    <w:trPr>
                      <w:trHeight w:hRule="exact" w:val="353"/>
                    </w:trPr>
                    <w:tc>
                      <w:tcPr>
                        <w:tcW w:w="2781" w:type="dxa"/>
                        <w:tcBorders>
                          <w:top w:val="single" w:sz="8" w:space="0" w:color="000000"/>
                          <w:left w:val="nil"/>
                          <w:bottom w:val="single" w:sz="8" w:space="0" w:color="00ADEE"/>
                          <w:right w:val="nil"/>
                        </w:tcBorders>
                      </w:tcPr>
                      <w:p w14:paraId="55A0E969" w14:textId="77777777" w:rsidR="00CE7807" w:rsidRDefault="00CE7807">
                        <w:pPr>
                          <w:spacing w:before="59"/>
                          <w:ind w:left="108"/>
                          <w:rPr>
                            <w:rFonts w:ascii="Segoe UI" w:eastAsia="Segoe UI" w:hAnsi="Segoe UI" w:cs="Segoe UI"/>
                            <w:sz w:val="16"/>
                            <w:szCs w:val="16"/>
                          </w:rPr>
                        </w:pPr>
                        <w:r>
                          <w:rPr>
                            <w:rFonts w:ascii="Segoe UI" w:eastAsia="Segoe UI" w:hAnsi="Segoe UI" w:cs="Segoe UI"/>
                            <w:b/>
                            <w:sz w:val="16"/>
                            <w:szCs w:val="16"/>
                          </w:rPr>
                          <w:t>Location</w:t>
                        </w:r>
                      </w:p>
                    </w:tc>
                    <w:tc>
                      <w:tcPr>
                        <w:tcW w:w="2470" w:type="dxa"/>
                        <w:tcBorders>
                          <w:top w:val="single" w:sz="8" w:space="0" w:color="000000"/>
                          <w:left w:val="nil"/>
                          <w:bottom w:val="single" w:sz="8" w:space="0" w:color="00ADEE"/>
                          <w:right w:val="nil"/>
                        </w:tcBorders>
                      </w:tcPr>
                      <w:p w14:paraId="55A0E96A" w14:textId="77777777" w:rsidR="00CE7807" w:rsidRDefault="00CE7807">
                        <w:pPr>
                          <w:spacing w:before="59"/>
                          <w:ind w:left="541"/>
                          <w:rPr>
                            <w:rFonts w:ascii="Segoe UI" w:eastAsia="Segoe UI" w:hAnsi="Segoe UI" w:cs="Segoe UI"/>
                            <w:sz w:val="16"/>
                            <w:szCs w:val="16"/>
                          </w:rPr>
                        </w:pPr>
                        <w:r>
                          <w:rPr>
                            <w:rFonts w:ascii="Segoe UI" w:eastAsia="Segoe UI" w:hAnsi="Segoe UI" w:cs="Segoe UI"/>
                            <w:b/>
                            <w:sz w:val="16"/>
                            <w:szCs w:val="16"/>
                          </w:rPr>
                          <w:t>Easting</w:t>
                        </w:r>
                      </w:p>
                    </w:tc>
                    <w:tc>
                      <w:tcPr>
                        <w:tcW w:w="4388" w:type="dxa"/>
                        <w:tcBorders>
                          <w:top w:val="single" w:sz="8" w:space="0" w:color="000000"/>
                          <w:left w:val="nil"/>
                          <w:bottom w:val="single" w:sz="8" w:space="0" w:color="00ADEE"/>
                          <w:right w:val="nil"/>
                        </w:tcBorders>
                      </w:tcPr>
                      <w:p w14:paraId="55A0E96B" w14:textId="77777777" w:rsidR="00CE7807" w:rsidRDefault="00CE7807">
                        <w:pPr>
                          <w:spacing w:before="59"/>
                          <w:ind w:left="1285"/>
                          <w:rPr>
                            <w:rFonts w:ascii="Segoe UI" w:eastAsia="Segoe UI" w:hAnsi="Segoe UI" w:cs="Segoe UI"/>
                            <w:sz w:val="16"/>
                            <w:szCs w:val="16"/>
                          </w:rPr>
                        </w:pPr>
                        <w:r>
                          <w:rPr>
                            <w:rFonts w:ascii="Segoe UI" w:eastAsia="Segoe UI" w:hAnsi="Segoe UI" w:cs="Segoe UI"/>
                            <w:b/>
                            <w:sz w:val="16"/>
                            <w:szCs w:val="16"/>
                          </w:rPr>
                          <w:t>North</w:t>
                        </w:r>
                        <w:r>
                          <w:rPr>
                            <w:rFonts w:ascii="Segoe UI" w:eastAsia="Segoe UI" w:hAnsi="Segoe UI" w:cs="Segoe UI"/>
                            <w:b/>
                            <w:spacing w:val="-2"/>
                            <w:sz w:val="16"/>
                            <w:szCs w:val="16"/>
                          </w:rPr>
                          <w:t>i</w:t>
                        </w:r>
                        <w:r>
                          <w:rPr>
                            <w:rFonts w:ascii="Segoe UI" w:eastAsia="Segoe UI" w:hAnsi="Segoe UI" w:cs="Segoe UI"/>
                            <w:b/>
                            <w:sz w:val="16"/>
                            <w:szCs w:val="16"/>
                          </w:rPr>
                          <w:t>ng</w:t>
                        </w:r>
                      </w:p>
                    </w:tc>
                  </w:tr>
                  <w:tr w:rsidR="00CE7807" w14:paraId="55A0E970" w14:textId="77777777">
                    <w:trPr>
                      <w:trHeight w:hRule="exact" w:val="353"/>
                    </w:trPr>
                    <w:tc>
                      <w:tcPr>
                        <w:tcW w:w="2781" w:type="dxa"/>
                        <w:tcBorders>
                          <w:top w:val="single" w:sz="8" w:space="0" w:color="00ADEE"/>
                          <w:left w:val="nil"/>
                          <w:bottom w:val="single" w:sz="8" w:space="0" w:color="00ADEE"/>
                          <w:right w:val="nil"/>
                        </w:tcBorders>
                      </w:tcPr>
                      <w:p w14:paraId="55A0E96D" w14:textId="77777777" w:rsidR="00CE7807" w:rsidRDefault="00CE7807">
                        <w:pPr>
                          <w:spacing w:before="59"/>
                          <w:ind w:left="108"/>
                          <w:rPr>
                            <w:rFonts w:ascii="Segoe UI" w:eastAsia="Segoe UI" w:hAnsi="Segoe UI" w:cs="Segoe UI"/>
                            <w:sz w:val="16"/>
                            <w:szCs w:val="16"/>
                          </w:rPr>
                        </w:pPr>
                        <w:r>
                          <w:rPr>
                            <w:rFonts w:ascii="Segoe UI" w:eastAsia="Segoe UI" w:hAnsi="Segoe UI" w:cs="Segoe UI"/>
                            <w:sz w:val="16"/>
                            <w:szCs w:val="16"/>
                          </w:rPr>
                          <w:t>O</w:t>
                        </w:r>
                        <w:r>
                          <w:rPr>
                            <w:rFonts w:ascii="Segoe UI" w:eastAsia="Segoe UI" w:hAnsi="Segoe UI" w:cs="Segoe UI"/>
                            <w:spacing w:val="1"/>
                            <w:sz w:val="16"/>
                            <w:szCs w:val="16"/>
                          </w:rPr>
                          <w:t>n</w:t>
                        </w:r>
                        <w:r>
                          <w:rPr>
                            <w:rFonts w:ascii="Segoe UI" w:eastAsia="Segoe UI" w:hAnsi="Segoe UI" w:cs="Segoe UI"/>
                            <w:sz w:val="16"/>
                            <w:szCs w:val="16"/>
                          </w:rPr>
                          <w:t>sh</w:t>
                        </w:r>
                        <w:r>
                          <w:rPr>
                            <w:rFonts w:ascii="Segoe UI" w:eastAsia="Segoe UI" w:hAnsi="Segoe UI" w:cs="Segoe UI"/>
                            <w:spacing w:val="-1"/>
                            <w:sz w:val="16"/>
                            <w:szCs w:val="16"/>
                          </w:rPr>
                          <w:t>o</w:t>
                        </w:r>
                        <w:r>
                          <w:rPr>
                            <w:rFonts w:ascii="Segoe UI" w:eastAsia="Segoe UI" w:hAnsi="Segoe UI" w:cs="Segoe UI"/>
                            <w:sz w:val="16"/>
                            <w:szCs w:val="16"/>
                          </w:rPr>
                          <w:t>re</w:t>
                        </w:r>
                        <w:r>
                          <w:rPr>
                            <w:rFonts w:ascii="Segoe UI" w:eastAsia="Segoe UI" w:hAnsi="Segoe UI" w:cs="Segoe UI"/>
                            <w:spacing w:val="-1"/>
                            <w:sz w:val="16"/>
                            <w:szCs w:val="16"/>
                          </w:rPr>
                          <w:t xml:space="preserve"> </w:t>
                        </w:r>
                        <w:r>
                          <w:rPr>
                            <w:rFonts w:ascii="Segoe UI" w:eastAsia="Segoe UI" w:hAnsi="Segoe UI" w:cs="Segoe UI"/>
                            <w:sz w:val="16"/>
                            <w:szCs w:val="16"/>
                          </w:rPr>
                          <w:t>g</w:t>
                        </w:r>
                        <w:r>
                          <w:rPr>
                            <w:rFonts w:ascii="Segoe UI" w:eastAsia="Segoe UI" w:hAnsi="Segoe UI" w:cs="Segoe UI"/>
                            <w:spacing w:val="-1"/>
                            <w:sz w:val="16"/>
                            <w:szCs w:val="16"/>
                          </w:rPr>
                          <w:t>a</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extraction f</w:t>
                        </w:r>
                        <w:r>
                          <w:rPr>
                            <w:rFonts w:ascii="Segoe UI" w:eastAsia="Segoe UI" w:hAnsi="Segoe UI" w:cs="Segoe UI"/>
                            <w:spacing w:val="-3"/>
                            <w:sz w:val="16"/>
                            <w:szCs w:val="16"/>
                          </w:rPr>
                          <w:t>a</w:t>
                        </w:r>
                        <w:r>
                          <w:rPr>
                            <w:rFonts w:ascii="Segoe UI" w:eastAsia="Segoe UI" w:hAnsi="Segoe UI" w:cs="Segoe UI"/>
                            <w:sz w:val="16"/>
                            <w:szCs w:val="16"/>
                          </w:rPr>
                          <w:t>cil</w:t>
                        </w:r>
                        <w:r>
                          <w:rPr>
                            <w:rFonts w:ascii="Segoe UI" w:eastAsia="Segoe UI" w:hAnsi="Segoe UI" w:cs="Segoe UI"/>
                            <w:spacing w:val="-1"/>
                            <w:sz w:val="16"/>
                            <w:szCs w:val="16"/>
                          </w:rPr>
                          <w:t>i</w:t>
                        </w:r>
                        <w:r>
                          <w:rPr>
                            <w:rFonts w:ascii="Segoe UI" w:eastAsia="Segoe UI" w:hAnsi="Segoe UI" w:cs="Segoe UI"/>
                            <w:sz w:val="16"/>
                            <w:szCs w:val="16"/>
                          </w:rPr>
                          <w:t>ty</w:t>
                        </w:r>
                      </w:p>
                    </w:tc>
                    <w:tc>
                      <w:tcPr>
                        <w:tcW w:w="2470" w:type="dxa"/>
                        <w:tcBorders>
                          <w:top w:val="single" w:sz="8" w:space="0" w:color="00ADEE"/>
                          <w:left w:val="nil"/>
                          <w:bottom w:val="single" w:sz="8" w:space="0" w:color="00ADEE"/>
                          <w:right w:val="nil"/>
                        </w:tcBorders>
                      </w:tcPr>
                      <w:p w14:paraId="55A0E96E" w14:textId="77777777" w:rsidR="00CE7807" w:rsidRDefault="00CE7807">
                        <w:pPr>
                          <w:spacing w:before="59"/>
                          <w:ind w:left="541"/>
                          <w:rPr>
                            <w:rFonts w:ascii="Segoe UI" w:eastAsia="Segoe UI" w:hAnsi="Segoe UI" w:cs="Segoe UI"/>
                            <w:sz w:val="16"/>
                            <w:szCs w:val="16"/>
                          </w:rPr>
                        </w:pPr>
                        <w:r>
                          <w:rPr>
                            <w:rFonts w:ascii="Segoe UI" w:eastAsia="Segoe UI" w:hAnsi="Segoe UI" w:cs="Segoe UI"/>
                            <w:sz w:val="16"/>
                            <w:szCs w:val="16"/>
                          </w:rPr>
                          <w:t>E 65</w:t>
                        </w:r>
                        <w:r>
                          <w:rPr>
                            <w:rFonts w:ascii="Segoe UI" w:eastAsia="Segoe UI" w:hAnsi="Segoe UI" w:cs="Segoe UI"/>
                            <w:spacing w:val="-1"/>
                            <w:sz w:val="16"/>
                            <w:szCs w:val="16"/>
                          </w:rPr>
                          <w:t>3</w:t>
                        </w:r>
                        <w:r>
                          <w:rPr>
                            <w:rFonts w:ascii="Segoe UI" w:eastAsia="Segoe UI" w:hAnsi="Segoe UI" w:cs="Segoe UI"/>
                            <w:sz w:val="16"/>
                            <w:szCs w:val="16"/>
                          </w:rPr>
                          <w:t>880</w:t>
                        </w:r>
                      </w:p>
                    </w:tc>
                    <w:tc>
                      <w:tcPr>
                        <w:tcW w:w="4388" w:type="dxa"/>
                        <w:tcBorders>
                          <w:top w:val="single" w:sz="8" w:space="0" w:color="00ADEE"/>
                          <w:left w:val="nil"/>
                          <w:bottom w:val="single" w:sz="8" w:space="0" w:color="00ADEE"/>
                          <w:right w:val="nil"/>
                        </w:tcBorders>
                      </w:tcPr>
                      <w:p w14:paraId="55A0E96F" w14:textId="77777777" w:rsidR="00CE7807" w:rsidRDefault="00CE7807">
                        <w:pPr>
                          <w:spacing w:before="59"/>
                          <w:ind w:left="1285"/>
                          <w:rPr>
                            <w:rFonts w:ascii="Segoe UI" w:eastAsia="Segoe UI" w:hAnsi="Segoe UI" w:cs="Segoe UI"/>
                            <w:sz w:val="16"/>
                            <w:szCs w:val="16"/>
                          </w:rPr>
                        </w:pPr>
                        <w:r>
                          <w:rPr>
                            <w:rFonts w:ascii="Segoe UI" w:eastAsia="Segoe UI" w:hAnsi="Segoe UI" w:cs="Segoe UI"/>
                            <w:sz w:val="16"/>
                            <w:szCs w:val="16"/>
                          </w:rPr>
                          <w:t xml:space="preserve">N </w:t>
                        </w:r>
                        <w:r>
                          <w:rPr>
                            <w:rFonts w:ascii="Segoe UI" w:eastAsia="Segoe UI" w:hAnsi="Segoe UI" w:cs="Segoe UI"/>
                            <w:spacing w:val="-1"/>
                            <w:sz w:val="16"/>
                            <w:szCs w:val="16"/>
                          </w:rPr>
                          <w:t>5</w:t>
                        </w:r>
                        <w:r>
                          <w:rPr>
                            <w:rFonts w:ascii="Segoe UI" w:eastAsia="Segoe UI" w:hAnsi="Segoe UI" w:cs="Segoe UI"/>
                            <w:sz w:val="16"/>
                            <w:szCs w:val="16"/>
                          </w:rPr>
                          <w:t>7220</w:t>
                        </w:r>
                        <w:r>
                          <w:rPr>
                            <w:rFonts w:ascii="Segoe UI" w:eastAsia="Segoe UI" w:hAnsi="Segoe UI" w:cs="Segoe UI"/>
                            <w:spacing w:val="-1"/>
                            <w:sz w:val="16"/>
                            <w:szCs w:val="16"/>
                          </w:rPr>
                          <w:t>3</w:t>
                        </w:r>
                        <w:r>
                          <w:rPr>
                            <w:rFonts w:ascii="Segoe UI" w:eastAsia="Segoe UI" w:hAnsi="Segoe UI" w:cs="Segoe UI"/>
                            <w:sz w:val="16"/>
                            <w:szCs w:val="16"/>
                          </w:rPr>
                          <w:t>0</w:t>
                        </w:r>
                      </w:p>
                    </w:tc>
                  </w:tr>
                  <w:tr w:rsidR="00CE7807" w14:paraId="55A0E974" w14:textId="77777777">
                    <w:trPr>
                      <w:trHeight w:hRule="exact" w:val="362"/>
                    </w:trPr>
                    <w:tc>
                      <w:tcPr>
                        <w:tcW w:w="2781" w:type="dxa"/>
                        <w:tcBorders>
                          <w:top w:val="single" w:sz="8" w:space="0" w:color="00ADEE"/>
                          <w:left w:val="nil"/>
                          <w:bottom w:val="nil"/>
                          <w:right w:val="nil"/>
                        </w:tcBorders>
                      </w:tcPr>
                      <w:p w14:paraId="55A0E971" w14:textId="77777777" w:rsidR="00CE7807" w:rsidRDefault="00CE7807">
                        <w:pPr>
                          <w:spacing w:before="59"/>
                          <w:ind w:left="108"/>
                          <w:rPr>
                            <w:rFonts w:ascii="Segoe UI" w:eastAsia="Segoe UI" w:hAnsi="Segoe UI" w:cs="Segoe UI"/>
                            <w:sz w:val="16"/>
                            <w:szCs w:val="16"/>
                          </w:rPr>
                        </w:pPr>
                        <w:r>
                          <w:rPr>
                            <w:rFonts w:ascii="Segoe UI" w:eastAsia="Segoe UI" w:hAnsi="Segoe UI" w:cs="Segoe UI"/>
                            <w:sz w:val="16"/>
                            <w:szCs w:val="16"/>
                          </w:rPr>
                          <w:t>Accommod</w:t>
                        </w:r>
                        <w:r>
                          <w:rPr>
                            <w:rFonts w:ascii="Segoe UI" w:eastAsia="Segoe UI" w:hAnsi="Segoe UI" w:cs="Segoe UI"/>
                            <w:spacing w:val="-4"/>
                            <w:sz w:val="16"/>
                            <w:szCs w:val="16"/>
                          </w:rPr>
                          <w:t>a</w:t>
                        </w:r>
                        <w:r>
                          <w:rPr>
                            <w:rFonts w:ascii="Segoe UI" w:eastAsia="Segoe UI" w:hAnsi="Segoe UI" w:cs="Segoe UI"/>
                            <w:sz w:val="16"/>
                            <w:szCs w:val="16"/>
                          </w:rPr>
                          <w:t>tion</w:t>
                        </w:r>
                        <w:r>
                          <w:rPr>
                            <w:rFonts w:ascii="Segoe UI" w:eastAsia="Segoe UI" w:hAnsi="Segoe UI" w:cs="Segoe UI"/>
                            <w:spacing w:val="-1"/>
                            <w:sz w:val="16"/>
                            <w:szCs w:val="16"/>
                          </w:rPr>
                          <w:t xml:space="preserve"> </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te</w:t>
                        </w:r>
                      </w:p>
                    </w:tc>
                    <w:tc>
                      <w:tcPr>
                        <w:tcW w:w="2470" w:type="dxa"/>
                        <w:tcBorders>
                          <w:top w:val="single" w:sz="8" w:space="0" w:color="00ADEE"/>
                          <w:left w:val="nil"/>
                          <w:bottom w:val="nil"/>
                          <w:right w:val="nil"/>
                        </w:tcBorders>
                      </w:tcPr>
                      <w:p w14:paraId="55A0E972" w14:textId="77777777" w:rsidR="00CE7807" w:rsidRDefault="00CE7807">
                        <w:pPr>
                          <w:spacing w:before="59"/>
                          <w:ind w:left="541"/>
                          <w:rPr>
                            <w:rFonts w:ascii="Segoe UI" w:eastAsia="Segoe UI" w:hAnsi="Segoe UI" w:cs="Segoe UI"/>
                            <w:sz w:val="16"/>
                            <w:szCs w:val="16"/>
                          </w:rPr>
                        </w:pPr>
                        <w:r>
                          <w:rPr>
                            <w:rFonts w:ascii="Segoe UI" w:eastAsia="Segoe UI" w:hAnsi="Segoe UI" w:cs="Segoe UI"/>
                            <w:sz w:val="16"/>
                            <w:szCs w:val="16"/>
                          </w:rPr>
                          <w:t>E 65</w:t>
                        </w:r>
                        <w:r>
                          <w:rPr>
                            <w:rFonts w:ascii="Segoe UI" w:eastAsia="Segoe UI" w:hAnsi="Segoe UI" w:cs="Segoe UI"/>
                            <w:spacing w:val="-1"/>
                            <w:sz w:val="16"/>
                            <w:szCs w:val="16"/>
                          </w:rPr>
                          <w:t>4</w:t>
                        </w:r>
                        <w:r>
                          <w:rPr>
                            <w:rFonts w:ascii="Segoe UI" w:eastAsia="Segoe UI" w:hAnsi="Segoe UI" w:cs="Segoe UI"/>
                            <w:sz w:val="16"/>
                            <w:szCs w:val="16"/>
                          </w:rPr>
                          <w:t>540</w:t>
                        </w:r>
                      </w:p>
                    </w:tc>
                    <w:tc>
                      <w:tcPr>
                        <w:tcW w:w="4388" w:type="dxa"/>
                        <w:tcBorders>
                          <w:top w:val="single" w:sz="8" w:space="0" w:color="00ADEE"/>
                          <w:left w:val="nil"/>
                          <w:bottom w:val="nil"/>
                          <w:right w:val="nil"/>
                        </w:tcBorders>
                      </w:tcPr>
                      <w:p w14:paraId="55A0E973" w14:textId="77777777" w:rsidR="00CE7807" w:rsidRDefault="00CE7807">
                        <w:pPr>
                          <w:spacing w:before="59"/>
                          <w:ind w:left="1285"/>
                          <w:rPr>
                            <w:rFonts w:ascii="Segoe UI" w:eastAsia="Segoe UI" w:hAnsi="Segoe UI" w:cs="Segoe UI"/>
                            <w:sz w:val="16"/>
                            <w:szCs w:val="16"/>
                          </w:rPr>
                        </w:pPr>
                        <w:r>
                          <w:rPr>
                            <w:rFonts w:ascii="Segoe UI" w:eastAsia="Segoe UI" w:hAnsi="Segoe UI" w:cs="Segoe UI"/>
                            <w:sz w:val="16"/>
                            <w:szCs w:val="16"/>
                          </w:rPr>
                          <w:t>N573</w:t>
                        </w:r>
                        <w:r>
                          <w:rPr>
                            <w:rFonts w:ascii="Segoe UI" w:eastAsia="Segoe UI" w:hAnsi="Segoe UI" w:cs="Segoe UI"/>
                            <w:spacing w:val="-1"/>
                            <w:sz w:val="16"/>
                            <w:szCs w:val="16"/>
                          </w:rPr>
                          <w:t>3</w:t>
                        </w:r>
                        <w:r>
                          <w:rPr>
                            <w:rFonts w:ascii="Segoe UI" w:eastAsia="Segoe UI" w:hAnsi="Segoe UI" w:cs="Segoe UI"/>
                            <w:sz w:val="16"/>
                            <w:szCs w:val="16"/>
                          </w:rPr>
                          <w:t>050</w:t>
                        </w:r>
                      </w:p>
                    </w:tc>
                  </w:tr>
                </w:tbl>
                <w:p w14:paraId="55A0E975" w14:textId="77777777" w:rsidR="00CE7807" w:rsidRDefault="00CE7807"/>
              </w:txbxContent>
            </v:textbox>
            <w10:wrap anchorx="page"/>
          </v:shape>
        </w:pict>
      </w:r>
      <w:r w:rsidR="002525A2">
        <w:rPr>
          <w:rFonts w:ascii="Segoe UI" w:eastAsia="Segoe UI" w:hAnsi="Segoe UI" w:cs="Segoe UI"/>
          <w:sz w:val="18"/>
          <w:szCs w:val="18"/>
        </w:rPr>
        <w:t xml:space="preserve">Figure </w:t>
      </w:r>
      <w:r w:rsidR="002525A2">
        <w:rPr>
          <w:rFonts w:ascii="Segoe UI" w:eastAsia="Segoe UI" w:hAnsi="Segoe UI" w:cs="Segoe UI"/>
          <w:spacing w:val="-1"/>
          <w:sz w:val="18"/>
          <w:szCs w:val="18"/>
        </w:rPr>
        <w:t>1</w:t>
      </w:r>
      <w:r w:rsidR="002525A2">
        <w:rPr>
          <w:rFonts w:ascii="Segoe UI" w:eastAsia="Segoe UI" w:hAnsi="Segoe UI" w:cs="Segoe UI"/>
          <w:sz w:val="18"/>
          <w:szCs w:val="18"/>
        </w:rPr>
        <w:t>.</w:t>
      </w:r>
      <w:r w:rsidR="002525A2">
        <w:rPr>
          <w:rFonts w:ascii="Segoe UI" w:eastAsia="Segoe UI" w:hAnsi="Segoe UI" w:cs="Segoe UI"/>
          <w:spacing w:val="1"/>
          <w:sz w:val="18"/>
          <w:szCs w:val="18"/>
        </w:rPr>
        <w:t xml:space="preserve"> </w:t>
      </w:r>
      <w:r w:rsidR="002525A2">
        <w:rPr>
          <w:rFonts w:ascii="Segoe UI" w:eastAsia="Segoe UI" w:hAnsi="Segoe UI" w:cs="Segoe UI"/>
          <w:sz w:val="18"/>
          <w:szCs w:val="18"/>
        </w:rPr>
        <w:t>A descrip</w:t>
      </w:r>
      <w:r w:rsidR="002525A2">
        <w:rPr>
          <w:rFonts w:ascii="Segoe UI" w:eastAsia="Segoe UI" w:hAnsi="Segoe UI" w:cs="Segoe UI"/>
          <w:spacing w:val="-1"/>
          <w:sz w:val="18"/>
          <w:szCs w:val="18"/>
        </w:rPr>
        <w:t>t</w:t>
      </w:r>
      <w:r w:rsidR="002525A2">
        <w:rPr>
          <w:rFonts w:ascii="Segoe UI" w:eastAsia="Segoe UI" w:hAnsi="Segoe UI" w:cs="Segoe UI"/>
          <w:sz w:val="18"/>
          <w:szCs w:val="18"/>
        </w:rPr>
        <w:t>i</w:t>
      </w:r>
      <w:r w:rsidR="002525A2">
        <w:rPr>
          <w:rFonts w:ascii="Segoe UI" w:eastAsia="Segoe UI" w:hAnsi="Segoe UI" w:cs="Segoe UI"/>
          <w:spacing w:val="2"/>
          <w:sz w:val="18"/>
          <w:szCs w:val="18"/>
        </w:rPr>
        <w:t>o</w:t>
      </w:r>
      <w:r w:rsidR="002525A2">
        <w:rPr>
          <w:rFonts w:ascii="Segoe UI" w:eastAsia="Segoe UI" w:hAnsi="Segoe UI" w:cs="Segoe UI"/>
          <w:sz w:val="18"/>
          <w:szCs w:val="18"/>
        </w:rPr>
        <w:t>n of t</w:t>
      </w:r>
      <w:r w:rsidR="002525A2">
        <w:rPr>
          <w:rFonts w:ascii="Segoe UI" w:eastAsia="Segoe UI" w:hAnsi="Segoe UI" w:cs="Segoe UI"/>
          <w:spacing w:val="-2"/>
          <w:sz w:val="18"/>
          <w:szCs w:val="18"/>
        </w:rPr>
        <w:t>h</w:t>
      </w:r>
      <w:r w:rsidR="002525A2">
        <w:rPr>
          <w:rFonts w:ascii="Segoe UI" w:eastAsia="Segoe UI" w:hAnsi="Segoe UI" w:cs="Segoe UI"/>
          <w:sz w:val="18"/>
          <w:szCs w:val="18"/>
        </w:rPr>
        <w:t xml:space="preserve">e </w:t>
      </w:r>
      <w:r w:rsidR="002525A2">
        <w:rPr>
          <w:rFonts w:ascii="Segoe UI" w:eastAsia="Segoe UI" w:hAnsi="Segoe UI" w:cs="Segoe UI"/>
          <w:spacing w:val="2"/>
          <w:sz w:val="18"/>
          <w:szCs w:val="18"/>
        </w:rPr>
        <w:t>e</w:t>
      </w:r>
      <w:r w:rsidR="002525A2">
        <w:rPr>
          <w:rFonts w:ascii="Segoe UI" w:eastAsia="Segoe UI" w:hAnsi="Segoe UI" w:cs="Segoe UI"/>
          <w:sz w:val="18"/>
          <w:szCs w:val="18"/>
        </w:rPr>
        <w:t>x</w:t>
      </w:r>
      <w:r w:rsidR="002525A2">
        <w:rPr>
          <w:rFonts w:ascii="Segoe UI" w:eastAsia="Segoe UI" w:hAnsi="Segoe UI" w:cs="Segoe UI"/>
          <w:spacing w:val="-1"/>
          <w:sz w:val="18"/>
          <w:szCs w:val="18"/>
        </w:rPr>
        <w:t>i</w:t>
      </w:r>
      <w:r w:rsidR="002525A2">
        <w:rPr>
          <w:rFonts w:ascii="Segoe UI" w:eastAsia="Segoe UI" w:hAnsi="Segoe UI" w:cs="Segoe UI"/>
          <w:sz w:val="18"/>
          <w:szCs w:val="18"/>
        </w:rPr>
        <w:t>sting enviro</w:t>
      </w:r>
      <w:r w:rsidR="002525A2">
        <w:rPr>
          <w:rFonts w:ascii="Segoe UI" w:eastAsia="Segoe UI" w:hAnsi="Segoe UI" w:cs="Segoe UI"/>
          <w:spacing w:val="-2"/>
          <w:sz w:val="18"/>
          <w:szCs w:val="18"/>
        </w:rPr>
        <w:t>n</w:t>
      </w:r>
      <w:r w:rsidR="002525A2">
        <w:rPr>
          <w:rFonts w:ascii="Segoe UI" w:eastAsia="Segoe UI" w:hAnsi="Segoe UI" w:cs="Segoe UI"/>
          <w:sz w:val="18"/>
          <w:szCs w:val="18"/>
        </w:rPr>
        <w:t>m</w:t>
      </w:r>
      <w:r w:rsidR="002525A2">
        <w:rPr>
          <w:rFonts w:ascii="Segoe UI" w:eastAsia="Segoe UI" w:hAnsi="Segoe UI" w:cs="Segoe UI"/>
          <w:spacing w:val="3"/>
          <w:sz w:val="18"/>
          <w:szCs w:val="18"/>
        </w:rPr>
        <w:t>e</w:t>
      </w:r>
      <w:r w:rsidR="002525A2">
        <w:rPr>
          <w:rFonts w:ascii="Segoe UI" w:eastAsia="Segoe UI" w:hAnsi="Segoe UI" w:cs="Segoe UI"/>
          <w:sz w:val="18"/>
          <w:szCs w:val="18"/>
        </w:rPr>
        <w:t>nt</w:t>
      </w:r>
      <w:r w:rsidR="002525A2">
        <w:rPr>
          <w:rFonts w:ascii="Segoe UI" w:eastAsia="Segoe UI" w:hAnsi="Segoe UI" w:cs="Segoe UI"/>
          <w:spacing w:val="-2"/>
          <w:sz w:val="18"/>
          <w:szCs w:val="18"/>
        </w:rPr>
        <w:t xml:space="preserve"> </w:t>
      </w:r>
      <w:r w:rsidR="002525A2">
        <w:rPr>
          <w:rFonts w:ascii="Segoe UI" w:eastAsia="Segoe UI" w:hAnsi="Segoe UI" w:cs="Segoe UI"/>
          <w:spacing w:val="1"/>
          <w:sz w:val="18"/>
          <w:szCs w:val="18"/>
        </w:rPr>
        <w:t>o</w:t>
      </w:r>
      <w:r w:rsidR="002525A2">
        <w:rPr>
          <w:rFonts w:ascii="Segoe UI" w:eastAsia="Segoe UI" w:hAnsi="Segoe UI" w:cs="Segoe UI"/>
          <w:sz w:val="18"/>
          <w:szCs w:val="18"/>
        </w:rPr>
        <w:t>f the</w:t>
      </w:r>
      <w:r w:rsidR="002525A2">
        <w:rPr>
          <w:rFonts w:ascii="Segoe UI" w:eastAsia="Segoe UI" w:hAnsi="Segoe UI" w:cs="Segoe UI"/>
          <w:spacing w:val="1"/>
          <w:sz w:val="18"/>
          <w:szCs w:val="18"/>
        </w:rPr>
        <w:t xml:space="preserve"> </w:t>
      </w:r>
      <w:r w:rsidR="002525A2">
        <w:rPr>
          <w:rFonts w:ascii="Segoe UI" w:eastAsia="Segoe UI" w:hAnsi="Segoe UI" w:cs="Segoe UI"/>
          <w:sz w:val="18"/>
          <w:szCs w:val="18"/>
        </w:rPr>
        <w:t>ons</w:t>
      </w:r>
      <w:r w:rsidR="002525A2">
        <w:rPr>
          <w:rFonts w:ascii="Segoe UI" w:eastAsia="Segoe UI" w:hAnsi="Segoe UI" w:cs="Segoe UI"/>
          <w:spacing w:val="-2"/>
          <w:sz w:val="18"/>
          <w:szCs w:val="18"/>
        </w:rPr>
        <w:t>h</w:t>
      </w:r>
      <w:r w:rsidR="002525A2">
        <w:rPr>
          <w:rFonts w:ascii="Segoe UI" w:eastAsia="Segoe UI" w:hAnsi="Segoe UI" w:cs="Segoe UI"/>
          <w:sz w:val="18"/>
          <w:szCs w:val="18"/>
        </w:rPr>
        <w:t>ore facil</w:t>
      </w:r>
      <w:r w:rsidR="002525A2">
        <w:rPr>
          <w:rFonts w:ascii="Segoe UI" w:eastAsia="Segoe UI" w:hAnsi="Segoe UI" w:cs="Segoe UI"/>
          <w:spacing w:val="-1"/>
          <w:sz w:val="18"/>
          <w:szCs w:val="18"/>
        </w:rPr>
        <w:t>i</w:t>
      </w:r>
      <w:r w:rsidR="002525A2">
        <w:rPr>
          <w:rFonts w:ascii="Segoe UI" w:eastAsia="Segoe UI" w:hAnsi="Segoe UI" w:cs="Segoe UI"/>
          <w:spacing w:val="1"/>
          <w:sz w:val="18"/>
          <w:szCs w:val="18"/>
        </w:rPr>
        <w:t>t</w:t>
      </w:r>
      <w:r w:rsidR="002525A2">
        <w:rPr>
          <w:rFonts w:ascii="Segoe UI" w:eastAsia="Segoe UI" w:hAnsi="Segoe UI" w:cs="Segoe UI"/>
          <w:sz w:val="18"/>
          <w:szCs w:val="18"/>
        </w:rPr>
        <w:t>y is</w:t>
      </w:r>
      <w:r w:rsidR="002525A2">
        <w:rPr>
          <w:rFonts w:ascii="Segoe UI" w:eastAsia="Segoe UI" w:hAnsi="Segoe UI" w:cs="Segoe UI"/>
          <w:spacing w:val="1"/>
          <w:sz w:val="18"/>
          <w:szCs w:val="18"/>
        </w:rPr>
        <w:t xml:space="preserve"> </w:t>
      </w:r>
      <w:r w:rsidR="002525A2">
        <w:rPr>
          <w:rFonts w:ascii="Segoe UI" w:eastAsia="Segoe UI" w:hAnsi="Segoe UI" w:cs="Segoe UI"/>
          <w:sz w:val="18"/>
          <w:szCs w:val="18"/>
        </w:rPr>
        <w:t>prese</w:t>
      </w:r>
      <w:r w:rsidR="002525A2">
        <w:rPr>
          <w:rFonts w:ascii="Segoe UI" w:eastAsia="Segoe UI" w:hAnsi="Segoe UI" w:cs="Segoe UI"/>
          <w:spacing w:val="-2"/>
          <w:sz w:val="18"/>
          <w:szCs w:val="18"/>
        </w:rPr>
        <w:t>n</w:t>
      </w:r>
      <w:r w:rsidR="002525A2">
        <w:rPr>
          <w:rFonts w:ascii="Segoe UI" w:eastAsia="Segoe UI" w:hAnsi="Segoe UI" w:cs="Segoe UI"/>
          <w:sz w:val="18"/>
          <w:szCs w:val="18"/>
        </w:rPr>
        <w:t>ted</w:t>
      </w:r>
      <w:r w:rsidR="002525A2">
        <w:rPr>
          <w:rFonts w:ascii="Segoe UI" w:eastAsia="Segoe UI" w:hAnsi="Segoe UI" w:cs="Segoe UI"/>
          <w:spacing w:val="2"/>
          <w:sz w:val="18"/>
          <w:szCs w:val="18"/>
        </w:rPr>
        <w:t xml:space="preserve"> </w:t>
      </w:r>
      <w:r w:rsidR="002525A2">
        <w:rPr>
          <w:rFonts w:ascii="Segoe UI" w:eastAsia="Segoe UI" w:hAnsi="Segoe UI" w:cs="Segoe UI"/>
          <w:sz w:val="18"/>
          <w:szCs w:val="18"/>
        </w:rPr>
        <w:t>in</w:t>
      </w:r>
      <w:r w:rsidR="002525A2">
        <w:rPr>
          <w:rFonts w:ascii="Segoe UI" w:eastAsia="Segoe UI" w:hAnsi="Segoe UI" w:cs="Segoe UI"/>
          <w:spacing w:val="-1"/>
          <w:sz w:val="18"/>
          <w:szCs w:val="18"/>
        </w:rPr>
        <w:t xml:space="preserve"> </w:t>
      </w:r>
      <w:r w:rsidR="002525A2">
        <w:rPr>
          <w:rFonts w:ascii="Segoe UI" w:eastAsia="Segoe UI" w:hAnsi="Segoe UI" w:cs="Segoe UI"/>
          <w:spacing w:val="2"/>
          <w:sz w:val="18"/>
          <w:szCs w:val="18"/>
        </w:rPr>
        <w:t>S</w:t>
      </w:r>
      <w:r w:rsidR="002525A2">
        <w:rPr>
          <w:rFonts w:ascii="Segoe UI" w:eastAsia="Segoe UI" w:hAnsi="Segoe UI" w:cs="Segoe UI"/>
          <w:sz w:val="18"/>
          <w:szCs w:val="18"/>
        </w:rPr>
        <w:t>ection</w:t>
      </w:r>
      <w:r w:rsidR="002525A2">
        <w:rPr>
          <w:rFonts w:ascii="Segoe UI" w:eastAsia="Segoe UI" w:hAnsi="Segoe UI" w:cs="Segoe UI"/>
          <w:spacing w:val="-1"/>
          <w:sz w:val="18"/>
          <w:szCs w:val="18"/>
        </w:rPr>
        <w:t xml:space="preserve"> 3</w:t>
      </w:r>
      <w:r w:rsidR="002525A2">
        <w:rPr>
          <w:rFonts w:ascii="Segoe UI" w:eastAsia="Segoe UI" w:hAnsi="Segoe UI" w:cs="Segoe UI"/>
          <w:sz w:val="18"/>
          <w:szCs w:val="18"/>
        </w:rPr>
        <w:t>. Ta</w:t>
      </w:r>
      <w:r w:rsidR="002525A2">
        <w:rPr>
          <w:rFonts w:ascii="Segoe UI" w:eastAsia="Segoe UI" w:hAnsi="Segoe UI" w:cs="Segoe UI"/>
          <w:spacing w:val="-1"/>
          <w:sz w:val="18"/>
          <w:szCs w:val="18"/>
        </w:rPr>
        <w:t>b</w:t>
      </w:r>
      <w:r w:rsidR="002525A2">
        <w:rPr>
          <w:rFonts w:ascii="Segoe UI" w:eastAsia="Segoe UI" w:hAnsi="Segoe UI" w:cs="Segoe UI"/>
          <w:sz w:val="18"/>
          <w:szCs w:val="18"/>
        </w:rPr>
        <w:t xml:space="preserve">le </w:t>
      </w:r>
      <w:r w:rsidR="002525A2">
        <w:rPr>
          <w:rFonts w:ascii="Segoe UI" w:eastAsia="Segoe UI" w:hAnsi="Segoe UI" w:cs="Segoe UI"/>
          <w:spacing w:val="-1"/>
          <w:sz w:val="18"/>
          <w:szCs w:val="18"/>
        </w:rPr>
        <w:t>1</w:t>
      </w:r>
      <w:r w:rsidR="002525A2">
        <w:rPr>
          <w:rFonts w:ascii="Segoe UI" w:eastAsia="Segoe UI" w:hAnsi="Segoe UI" w:cs="Segoe UI"/>
          <w:sz w:val="18"/>
          <w:szCs w:val="18"/>
        </w:rPr>
        <w:t>: Locati</w:t>
      </w:r>
      <w:r w:rsidR="002525A2">
        <w:rPr>
          <w:rFonts w:ascii="Segoe UI" w:eastAsia="Segoe UI" w:hAnsi="Segoe UI" w:cs="Segoe UI"/>
          <w:spacing w:val="1"/>
          <w:sz w:val="18"/>
          <w:szCs w:val="18"/>
        </w:rPr>
        <w:t>o</w:t>
      </w:r>
      <w:r w:rsidR="002525A2">
        <w:rPr>
          <w:rFonts w:ascii="Segoe UI" w:eastAsia="Segoe UI" w:hAnsi="Segoe UI" w:cs="Segoe UI"/>
          <w:sz w:val="18"/>
          <w:szCs w:val="18"/>
        </w:rPr>
        <w:t>n Coor</w:t>
      </w:r>
      <w:r w:rsidR="002525A2">
        <w:rPr>
          <w:rFonts w:ascii="Segoe UI" w:eastAsia="Segoe UI" w:hAnsi="Segoe UI" w:cs="Segoe UI"/>
          <w:spacing w:val="-1"/>
          <w:sz w:val="18"/>
          <w:szCs w:val="18"/>
        </w:rPr>
        <w:t>d</w:t>
      </w:r>
      <w:r w:rsidR="002525A2">
        <w:rPr>
          <w:rFonts w:ascii="Segoe UI" w:eastAsia="Segoe UI" w:hAnsi="Segoe UI" w:cs="Segoe UI"/>
          <w:spacing w:val="2"/>
          <w:sz w:val="18"/>
          <w:szCs w:val="18"/>
        </w:rPr>
        <w:t>i</w:t>
      </w:r>
      <w:r w:rsidR="002525A2">
        <w:rPr>
          <w:rFonts w:ascii="Segoe UI" w:eastAsia="Segoe UI" w:hAnsi="Segoe UI" w:cs="Segoe UI"/>
          <w:sz w:val="18"/>
          <w:szCs w:val="18"/>
        </w:rPr>
        <w:t>n</w:t>
      </w:r>
      <w:r w:rsidR="002525A2">
        <w:rPr>
          <w:rFonts w:ascii="Segoe UI" w:eastAsia="Segoe UI" w:hAnsi="Segoe UI" w:cs="Segoe UI"/>
          <w:spacing w:val="-1"/>
          <w:sz w:val="18"/>
          <w:szCs w:val="18"/>
        </w:rPr>
        <w:t>a</w:t>
      </w:r>
      <w:r w:rsidR="002525A2">
        <w:rPr>
          <w:rFonts w:ascii="Segoe UI" w:eastAsia="Segoe UI" w:hAnsi="Segoe UI" w:cs="Segoe UI"/>
          <w:sz w:val="18"/>
          <w:szCs w:val="18"/>
        </w:rPr>
        <w:t>t</w:t>
      </w:r>
      <w:r w:rsidR="002525A2">
        <w:rPr>
          <w:rFonts w:ascii="Segoe UI" w:eastAsia="Segoe UI" w:hAnsi="Segoe UI" w:cs="Segoe UI"/>
          <w:spacing w:val="-2"/>
          <w:sz w:val="18"/>
          <w:szCs w:val="18"/>
        </w:rPr>
        <w:t>e</w:t>
      </w:r>
      <w:r w:rsidR="002525A2">
        <w:rPr>
          <w:rFonts w:ascii="Segoe UI" w:eastAsia="Segoe UI" w:hAnsi="Segoe UI" w:cs="Segoe UI"/>
          <w:sz w:val="18"/>
          <w:szCs w:val="18"/>
        </w:rPr>
        <w:t>s</w:t>
      </w:r>
    </w:p>
    <w:p w14:paraId="55A0DFAD" w14:textId="77777777" w:rsidR="000D2AFC" w:rsidRDefault="000D2AFC">
      <w:pPr>
        <w:spacing w:before="7" w:line="100" w:lineRule="exact"/>
        <w:rPr>
          <w:sz w:val="11"/>
          <w:szCs w:val="11"/>
        </w:rPr>
      </w:pPr>
    </w:p>
    <w:p w14:paraId="55A0DFAE" w14:textId="77777777" w:rsidR="000D2AFC" w:rsidRDefault="000D2AFC">
      <w:pPr>
        <w:spacing w:line="200" w:lineRule="exact"/>
      </w:pPr>
    </w:p>
    <w:p w14:paraId="55A0DFAF" w14:textId="77777777" w:rsidR="000D2AFC" w:rsidRDefault="000D2AFC">
      <w:pPr>
        <w:spacing w:line="200" w:lineRule="exact"/>
      </w:pPr>
    </w:p>
    <w:p w14:paraId="55A0DFB0" w14:textId="77777777" w:rsidR="000D2AFC" w:rsidRDefault="000D2AFC">
      <w:pPr>
        <w:spacing w:line="200" w:lineRule="exact"/>
      </w:pPr>
    </w:p>
    <w:p w14:paraId="55A0DFB1" w14:textId="77777777" w:rsidR="000D2AFC" w:rsidRDefault="000D2AFC">
      <w:pPr>
        <w:spacing w:line="200" w:lineRule="exact"/>
      </w:pPr>
    </w:p>
    <w:p w14:paraId="55A0DFB2" w14:textId="46173339" w:rsidR="000D2AFC" w:rsidRDefault="00536789">
      <w:pPr>
        <w:ind w:left="115"/>
      </w:pPr>
      <w:r>
        <w:pict w14:anchorId="55A0E930">
          <v:shape id="_x0000_i1025" type="#_x0000_t75" alt="Map of Black Watch-1 well location and key project components as described in section 2.2.1 Location of Activities in this document." style="width:423pt;height:374.25pt;mso-position-vertical:absolute">
            <v:imagedata r:id="rId14" o:title=""/>
          </v:shape>
        </w:pict>
      </w:r>
    </w:p>
    <w:p w14:paraId="55A0DFB3" w14:textId="77777777" w:rsidR="000D2AFC" w:rsidRDefault="000D2AFC">
      <w:pPr>
        <w:spacing w:before="20" w:line="240" w:lineRule="exact"/>
        <w:rPr>
          <w:sz w:val="24"/>
          <w:szCs w:val="24"/>
        </w:rPr>
      </w:pPr>
    </w:p>
    <w:p w14:paraId="55A0DFB4" w14:textId="77777777" w:rsidR="000D2AFC" w:rsidRDefault="002525A2">
      <w:pPr>
        <w:spacing w:before="11"/>
        <w:ind w:left="113"/>
        <w:rPr>
          <w:rFonts w:ascii="Segoe UI" w:eastAsia="Segoe UI" w:hAnsi="Segoe UI" w:cs="Segoe UI"/>
          <w:sz w:val="18"/>
          <w:szCs w:val="18"/>
        </w:rPr>
      </w:pPr>
      <w:r>
        <w:rPr>
          <w:rFonts w:ascii="Segoe UI" w:eastAsia="Segoe UI" w:hAnsi="Segoe UI" w:cs="Segoe UI"/>
          <w:sz w:val="18"/>
          <w:szCs w:val="18"/>
        </w:rPr>
        <w:t xml:space="preserve">Figure </w:t>
      </w:r>
      <w:r>
        <w:rPr>
          <w:rFonts w:ascii="Segoe UI" w:eastAsia="Segoe UI" w:hAnsi="Segoe UI" w:cs="Segoe UI"/>
          <w:spacing w:val="-1"/>
          <w:sz w:val="18"/>
          <w:szCs w:val="18"/>
        </w:rPr>
        <w:t>1</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Black Watc</w:t>
      </w:r>
      <w:r>
        <w:rPr>
          <w:rFonts w:ascii="Segoe UI" w:eastAsia="Segoe UI" w:hAnsi="Segoe UI" w:cs="Segoe UI"/>
          <w:spacing w:val="-1"/>
          <w:sz w:val="18"/>
          <w:szCs w:val="18"/>
        </w:rPr>
        <w:t>h</w:t>
      </w:r>
      <w:r>
        <w:rPr>
          <w:rFonts w:ascii="Segoe UI" w:eastAsia="Segoe UI" w:hAnsi="Segoe UI" w:cs="Segoe UI"/>
          <w:sz w:val="18"/>
          <w:szCs w:val="18"/>
        </w:rPr>
        <w:t>-1 w</w:t>
      </w:r>
      <w:r>
        <w:rPr>
          <w:rFonts w:ascii="Segoe UI" w:eastAsia="Segoe UI" w:hAnsi="Segoe UI" w:cs="Segoe UI"/>
          <w:spacing w:val="1"/>
          <w:sz w:val="18"/>
          <w:szCs w:val="18"/>
        </w:rPr>
        <w:t>e</w:t>
      </w:r>
      <w:r>
        <w:rPr>
          <w:rFonts w:ascii="Segoe UI" w:eastAsia="Segoe UI" w:hAnsi="Segoe UI" w:cs="Segoe UI"/>
          <w:sz w:val="18"/>
          <w:szCs w:val="18"/>
        </w:rPr>
        <w:t>ll</w:t>
      </w:r>
      <w:r>
        <w:rPr>
          <w:rFonts w:ascii="Segoe UI" w:eastAsia="Segoe UI" w:hAnsi="Segoe UI" w:cs="Segoe UI"/>
          <w:spacing w:val="1"/>
          <w:sz w:val="18"/>
          <w:szCs w:val="18"/>
        </w:rPr>
        <w:t xml:space="preserve"> </w:t>
      </w:r>
      <w:r>
        <w:rPr>
          <w:rFonts w:ascii="Segoe UI" w:eastAsia="Segoe UI" w:hAnsi="Segoe UI" w:cs="Segoe UI"/>
          <w:sz w:val="18"/>
          <w:szCs w:val="18"/>
        </w:rPr>
        <w:t>location</w:t>
      </w:r>
      <w:r>
        <w:rPr>
          <w:rFonts w:ascii="Segoe UI" w:eastAsia="Segoe UI" w:hAnsi="Segoe UI" w:cs="Segoe UI"/>
          <w:spacing w:val="-2"/>
          <w:sz w:val="18"/>
          <w:szCs w:val="18"/>
        </w:rPr>
        <w:t xml:space="preserve"> </w:t>
      </w:r>
      <w:r>
        <w:rPr>
          <w:rFonts w:ascii="Segoe UI" w:eastAsia="Segoe UI" w:hAnsi="Segoe UI" w:cs="Segoe UI"/>
          <w:sz w:val="18"/>
          <w:szCs w:val="18"/>
        </w:rPr>
        <w:t>and key</w:t>
      </w:r>
      <w:r>
        <w:rPr>
          <w:rFonts w:ascii="Segoe UI" w:eastAsia="Segoe UI" w:hAnsi="Segoe UI" w:cs="Segoe UI"/>
          <w:spacing w:val="-1"/>
          <w:sz w:val="18"/>
          <w:szCs w:val="18"/>
        </w:rPr>
        <w:t xml:space="preserve"> </w:t>
      </w:r>
      <w:r>
        <w:rPr>
          <w:rFonts w:ascii="Segoe UI" w:eastAsia="Segoe UI" w:hAnsi="Segoe UI" w:cs="Segoe UI"/>
          <w:sz w:val="18"/>
          <w:szCs w:val="18"/>
        </w:rPr>
        <w:t>pro</w:t>
      </w:r>
      <w:r>
        <w:rPr>
          <w:rFonts w:ascii="Segoe UI" w:eastAsia="Segoe UI" w:hAnsi="Segoe UI" w:cs="Segoe UI"/>
          <w:spacing w:val="3"/>
          <w:sz w:val="18"/>
          <w:szCs w:val="18"/>
        </w:rPr>
        <w:t>j</w:t>
      </w:r>
      <w:r>
        <w:rPr>
          <w:rFonts w:ascii="Segoe UI" w:eastAsia="Segoe UI" w:hAnsi="Segoe UI" w:cs="Segoe UI"/>
          <w:sz w:val="18"/>
          <w:szCs w:val="18"/>
        </w:rPr>
        <w:t xml:space="preserve">ect </w:t>
      </w:r>
      <w:r>
        <w:rPr>
          <w:rFonts w:ascii="Segoe UI" w:eastAsia="Segoe UI" w:hAnsi="Segoe UI" w:cs="Segoe UI"/>
          <w:spacing w:val="1"/>
          <w:sz w:val="18"/>
          <w:szCs w:val="18"/>
        </w:rPr>
        <w:t>c</w:t>
      </w:r>
      <w:r>
        <w:rPr>
          <w:rFonts w:ascii="Segoe UI" w:eastAsia="Segoe UI" w:hAnsi="Segoe UI" w:cs="Segoe UI"/>
          <w:sz w:val="18"/>
          <w:szCs w:val="18"/>
        </w:rPr>
        <w:t>omp</w:t>
      </w:r>
      <w:r>
        <w:rPr>
          <w:rFonts w:ascii="Segoe UI" w:eastAsia="Segoe UI" w:hAnsi="Segoe UI" w:cs="Segoe UI"/>
          <w:spacing w:val="-1"/>
          <w:sz w:val="18"/>
          <w:szCs w:val="18"/>
        </w:rPr>
        <w:t>o</w:t>
      </w:r>
      <w:r>
        <w:rPr>
          <w:rFonts w:ascii="Segoe UI" w:eastAsia="Segoe UI" w:hAnsi="Segoe UI" w:cs="Segoe UI"/>
          <w:sz w:val="18"/>
          <w:szCs w:val="18"/>
        </w:rPr>
        <w:t>n</w:t>
      </w:r>
      <w:r>
        <w:rPr>
          <w:rFonts w:ascii="Segoe UI" w:eastAsia="Segoe UI" w:hAnsi="Segoe UI" w:cs="Segoe UI"/>
          <w:spacing w:val="-2"/>
          <w:sz w:val="18"/>
          <w:szCs w:val="18"/>
        </w:rPr>
        <w:t>e</w:t>
      </w:r>
      <w:r>
        <w:rPr>
          <w:rFonts w:ascii="Segoe UI" w:eastAsia="Segoe UI" w:hAnsi="Segoe UI" w:cs="Segoe UI"/>
          <w:spacing w:val="1"/>
          <w:sz w:val="18"/>
          <w:szCs w:val="18"/>
        </w:rPr>
        <w:t>n</w:t>
      </w:r>
      <w:r>
        <w:rPr>
          <w:rFonts w:ascii="Segoe UI" w:eastAsia="Segoe UI" w:hAnsi="Segoe UI" w:cs="Segoe UI"/>
          <w:sz w:val="18"/>
          <w:szCs w:val="18"/>
        </w:rPr>
        <w:t>ts</w:t>
      </w:r>
    </w:p>
    <w:p w14:paraId="55A0DFB5" w14:textId="77777777" w:rsidR="000D2AFC" w:rsidRDefault="000D2AFC">
      <w:pPr>
        <w:spacing w:line="200" w:lineRule="exact"/>
      </w:pPr>
    </w:p>
    <w:p w14:paraId="55A0DFB6" w14:textId="77777777" w:rsidR="000D2AFC" w:rsidRDefault="000D2AFC">
      <w:pPr>
        <w:spacing w:line="200" w:lineRule="exact"/>
      </w:pPr>
    </w:p>
    <w:p w14:paraId="55A0DFB7" w14:textId="77777777" w:rsidR="000D2AFC" w:rsidRDefault="000D2AFC">
      <w:pPr>
        <w:spacing w:before="17" w:line="280" w:lineRule="exact"/>
        <w:rPr>
          <w:sz w:val="28"/>
          <w:szCs w:val="28"/>
        </w:rPr>
      </w:pPr>
    </w:p>
    <w:p w14:paraId="55A0DFB8" w14:textId="77777777" w:rsidR="000D2AFC" w:rsidRDefault="002525A2" w:rsidP="00ED7697">
      <w:pPr>
        <w:pStyle w:val="Heading2"/>
        <w:rPr>
          <w:rFonts w:eastAsia="Segoe UI"/>
        </w:rPr>
      </w:pPr>
      <w:r>
        <w:rPr>
          <w:rFonts w:eastAsia="Segoe UI"/>
        </w:rPr>
        <w:t>2.3</w:t>
      </w:r>
      <w:r>
        <w:rPr>
          <w:rFonts w:eastAsia="Segoe UI"/>
          <w:spacing w:val="36"/>
        </w:rPr>
        <w:t xml:space="preserve"> </w:t>
      </w:r>
      <w:r>
        <w:rPr>
          <w:rFonts w:eastAsia="Segoe UI"/>
        </w:rPr>
        <w:t>Descri</w:t>
      </w:r>
      <w:r>
        <w:rPr>
          <w:rFonts w:eastAsia="Segoe UI"/>
          <w:spacing w:val="1"/>
        </w:rPr>
        <w:t>p</w:t>
      </w:r>
      <w:r>
        <w:rPr>
          <w:rFonts w:eastAsia="Segoe UI"/>
        </w:rPr>
        <w:t>tion</w:t>
      </w:r>
      <w:r>
        <w:rPr>
          <w:rFonts w:eastAsia="Segoe UI"/>
          <w:spacing w:val="-1"/>
        </w:rPr>
        <w:t xml:space="preserve"> </w:t>
      </w:r>
      <w:r>
        <w:rPr>
          <w:rFonts w:eastAsia="Segoe UI"/>
        </w:rPr>
        <w:t>of</w:t>
      </w:r>
      <w:r>
        <w:rPr>
          <w:rFonts w:eastAsia="Segoe UI"/>
          <w:spacing w:val="3"/>
        </w:rPr>
        <w:t xml:space="preserve"> </w:t>
      </w:r>
      <w:r>
        <w:rPr>
          <w:rFonts w:eastAsia="Segoe UI"/>
        </w:rPr>
        <w:t>Releva</w:t>
      </w:r>
      <w:r>
        <w:rPr>
          <w:rFonts w:eastAsia="Segoe UI"/>
          <w:spacing w:val="-2"/>
        </w:rPr>
        <w:t>n</w:t>
      </w:r>
      <w:r>
        <w:rPr>
          <w:rFonts w:eastAsia="Segoe UI"/>
        </w:rPr>
        <w:t>t Activit</w:t>
      </w:r>
      <w:r>
        <w:rPr>
          <w:rFonts w:eastAsia="Segoe UI"/>
          <w:spacing w:val="-1"/>
        </w:rPr>
        <w:t>i</w:t>
      </w:r>
      <w:r>
        <w:rPr>
          <w:rFonts w:eastAsia="Segoe UI"/>
        </w:rPr>
        <w:t>es</w:t>
      </w:r>
    </w:p>
    <w:p w14:paraId="55A0DFB9" w14:textId="77777777" w:rsidR="000D2AFC" w:rsidRDefault="000D2AFC">
      <w:pPr>
        <w:spacing w:before="17" w:line="240" w:lineRule="exact"/>
        <w:rPr>
          <w:sz w:val="24"/>
          <w:szCs w:val="24"/>
        </w:rPr>
      </w:pPr>
    </w:p>
    <w:p w14:paraId="55A0DFBA" w14:textId="77777777" w:rsidR="000D2AFC" w:rsidRDefault="002525A2">
      <w:pPr>
        <w:spacing w:line="258" w:lineRule="auto"/>
        <w:ind w:left="113" w:right="345"/>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section de</w:t>
      </w:r>
      <w:r>
        <w:rPr>
          <w:rFonts w:ascii="Segoe UI" w:eastAsia="Segoe UI" w:hAnsi="Segoe UI" w:cs="Segoe UI"/>
          <w:spacing w:val="-2"/>
          <w:sz w:val="18"/>
          <w:szCs w:val="18"/>
        </w:rPr>
        <w:t>t</w:t>
      </w:r>
      <w:r>
        <w:rPr>
          <w:rFonts w:ascii="Segoe UI" w:eastAsia="Segoe UI" w:hAnsi="Segoe UI" w:cs="Segoe UI"/>
          <w:spacing w:val="2"/>
          <w:sz w:val="18"/>
          <w:szCs w:val="18"/>
        </w:rPr>
        <w:t>a</w:t>
      </w:r>
      <w:r>
        <w:rPr>
          <w:rFonts w:ascii="Segoe UI" w:eastAsia="Segoe UI" w:hAnsi="Segoe UI" w:cs="Segoe UI"/>
          <w:sz w:val="18"/>
          <w:szCs w:val="18"/>
        </w:rPr>
        <w:t>ils t</w:t>
      </w:r>
      <w:r>
        <w:rPr>
          <w:rFonts w:ascii="Segoe UI" w:eastAsia="Segoe UI" w:hAnsi="Segoe UI" w:cs="Segoe UI"/>
          <w:spacing w:val="-1"/>
          <w:sz w:val="18"/>
          <w:szCs w:val="18"/>
        </w:rPr>
        <w:t>h</w:t>
      </w:r>
      <w:r>
        <w:rPr>
          <w:rFonts w:ascii="Segoe UI" w:eastAsia="Segoe UI" w:hAnsi="Segoe UI" w:cs="Segoe UI"/>
          <w:sz w:val="18"/>
          <w:szCs w:val="18"/>
        </w:rPr>
        <w:t>ose</w:t>
      </w:r>
      <w:r>
        <w:rPr>
          <w:rFonts w:ascii="Segoe UI" w:eastAsia="Segoe UI" w:hAnsi="Segoe UI" w:cs="Segoe UI"/>
          <w:spacing w:val="1"/>
          <w:sz w:val="18"/>
          <w:szCs w:val="18"/>
        </w:rPr>
        <w:t xml:space="preserve"> </w:t>
      </w:r>
      <w:r>
        <w:rPr>
          <w:rFonts w:ascii="Segoe UI" w:eastAsia="Segoe UI" w:hAnsi="Segoe UI" w:cs="Segoe UI"/>
          <w:sz w:val="18"/>
          <w:szCs w:val="18"/>
        </w:rPr>
        <w:t>proj</w:t>
      </w:r>
      <w:r>
        <w:rPr>
          <w:rFonts w:ascii="Segoe UI" w:eastAsia="Segoe UI" w:hAnsi="Segoe UI" w:cs="Segoe UI"/>
          <w:spacing w:val="1"/>
          <w:sz w:val="18"/>
          <w:szCs w:val="18"/>
        </w:rPr>
        <w:t>e</w:t>
      </w:r>
      <w:r>
        <w:rPr>
          <w:rFonts w:ascii="Segoe UI" w:eastAsia="Segoe UI" w:hAnsi="Segoe UI" w:cs="Segoe UI"/>
          <w:sz w:val="18"/>
          <w:szCs w:val="18"/>
        </w:rPr>
        <w:t>ct a</w:t>
      </w:r>
      <w:r>
        <w:rPr>
          <w:rFonts w:ascii="Segoe UI" w:eastAsia="Segoe UI" w:hAnsi="Segoe UI" w:cs="Segoe UI"/>
          <w:spacing w:val="1"/>
          <w:sz w:val="18"/>
          <w:szCs w:val="18"/>
        </w:rPr>
        <w:t>c</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vit</w:t>
      </w:r>
      <w:r>
        <w:rPr>
          <w:rFonts w:ascii="Segoe UI" w:eastAsia="Segoe UI" w:hAnsi="Segoe UI" w:cs="Segoe UI"/>
          <w:spacing w:val="-2"/>
          <w:sz w:val="18"/>
          <w:szCs w:val="18"/>
        </w:rPr>
        <w:t>i</w:t>
      </w:r>
      <w:r>
        <w:rPr>
          <w:rFonts w:ascii="Segoe UI" w:eastAsia="Segoe UI" w:hAnsi="Segoe UI" w:cs="Segoe UI"/>
          <w:sz w:val="18"/>
          <w:szCs w:val="18"/>
        </w:rPr>
        <w:t>es that</w:t>
      </w:r>
      <w:r>
        <w:rPr>
          <w:rFonts w:ascii="Segoe UI" w:eastAsia="Segoe UI" w:hAnsi="Segoe UI" w:cs="Segoe UI"/>
          <w:spacing w:val="1"/>
          <w:sz w:val="18"/>
          <w:szCs w:val="18"/>
        </w:rPr>
        <w:t xml:space="preserve"> </w:t>
      </w:r>
      <w:r>
        <w:rPr>
          <w:rFonts w:ascii="Segoe UI" w:eastAsia="Segoe UI" w:hAnsi="Segoe UI" w:cs="Segoe UI"/>
          <w:sz w:val="18"/>
          <w:szCs w:val="18"/>
        </w:rPr>
        <w:t>may be</w:t>
      </w:r>
      <w:r>
        <w:rPr>
          <w:rFonts w:ascii="Segoe UI" w:eastAsia="Segoe UI" w:hAnsi="Segoe UI" w:cs="Segoe UI"/>
          <w:spacing w:val="1"/>
          <w:sz w:val="18"/>
          <w:szCs w:val="18"/>
        </w:rPr>
        <w:t xml:space="preserve"> </w:t>
      </w:r>
      <w:r>
        <w:rPr>
          <w:rFonts w:ascii="Segoe UI" w:eastAsia="Segoe UI" w:hAnsi="Segoe UI" w:cs="Segoe UI"/>
          <w:sz w:val="18"/>
          <w:szCs w:val="18"/>
        </w:rPr>
        <w:t>rel</w:t>
      </w:r>
      <w:r>
        <w:rPr>
          <w:rFonts w:ascii="Segoe UI" w:eastAsia="Segoe UI" w:hAnsi="Segoe UI" w:cs="Segoe UI"/>
          <w:spacing w:val="-2"/>
          <w:sz w:val="18"/>
          <w:szCs w:val="18"/>
        </w:rPr>
        <w:t>e</w:t>
      </w:r>
      <w:r>
        <w:rPr>
          <w:rFonts w:ascii="Segoe UI" w:eastAsia="Segoe UI" w:hAnsi="Segoe UI" w:cs="Segoe UI"/>
          <w:sz w:val="18"/>
          <w:szCs w:val="18"/>
        </w:rPr>
        <w:t>v</w:t>
      </w:r>
      <w:r>
        <w:rPr>
          <w:rFonts w:ascii="Segoe UI" w:eastAsia="Segoe UI" w:hAnsi="Segoe UI" w:cs="Segoe UI"/>
          <w:spacing w:val="2"/>
          <w:sz w:val="18"/>
          <w:szCs w:val="18"/>
        </w:rPr>
        <w:t>a</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o</w:t>
      </w:r>
      <w:r>
        <w:rPr>
          <w:rFonts w:ascii="Segoe UI" w:eastAsia="Segoe UI" w:hAnsi="Segoe UI" w:cs="Segoe UI"/>
          <w:spacing w:val="1"/>
          <w:sz w:val="18"/>
          <w:szCs w:val="18"/>
        </w:rPr>
        <w:t>f</w:t>
      </w:r>
      <w:r>
        <w:rPr>
          <w:rFonts w:ascii="Segoe UI" w:eastAsia="Segoe UI" w:hAnsi="Segoe UI" w:cs="Segoe UI"/>
          <w:sz w:val="18"/>
          <w:szCs w:val="18"/>
        </w:rPr>
        <w:t>fs</w:t>
      </w:r>
      <w:r>
        <w:rPr>
          <w:rFonts w:ascii="Segoe UI" w:eastAsia="Segoe UI" w:hAnsi="Segoe UI" w:cs="Segoe UI"/>
          <w:spacing w:val="-2"/>
          <w:sz w:val="18"/>
          <w:szCs w:val="18"/>
        </w:rPr>
        <w:t>h</w:t>
      </w:r>
      <w:r>
        <w:rPr>
          <w:rFonts w:ascii="Segoe UI" w:eastAsia="Segoe UI" w:hAnsi="Segoe UI" w:cs="Segoe UI"/>
          <w:sz w:val="18"/>
          <w:szCs w:val="18"/>
        </w:rPr>
        <w:t xml:space="preserve">ore </w:t>
      </w:r>
      <w:r>
        <w:rPr>
          <w:rFonts w:ascii="Segoe UI" w:eastAsia="Segoe UI" w:hAnsi="Segoe UI" w:cs="Segoe UI"/>
          <w:spacing w:val="2"/>
          <w:sz w:val="18"/>
          <w:szCs w:val="18"/>
        </w:rPr>
        <w:t>e</w:t>
      </w:r>
      <w:r>
        <w:rPr>
          <w:rFonts w:ascii="Segoe UI" w:eastAsia="Segoe UI" w:hAnsi="Segoe UI" w:cs="Segoe UI"/>
          <w:sz w:val="18"/>
          <w:szCs w:val="18"/>
        </w:rPr>
        <w:t>nv</w:t>
      </w:r>
      <w:r>
        <w:rPr>
          <w:rFonts w:ascii="Segoe UI" w:eastAsia="Segoe UI" w:hAnsi="Segoe UI" w:cs="Segoe UI"/>
          <w:spacing w:val="-1"/>
          <w:sz w:val="18"/>
          <w:szCs w:val="18"/>
        </w:rPr>
        <w:t>i</w:t>
      </w:r>
      <w:r>
        <w:rPr>
          <w:rFonts w:ascii="Segoe UI" w:eastAsia="Segoe UI" w:hAnsi="Segoe UI" w:cs="Segoe UI"/>
          <w:sz w:val="18"/>
          <w:szCs w:val="18"/>
        </w:rPr>
        <w:t>ronmen</w:t>
      </w:r>
      <w:r>
        <w:rPr>
          <w:rFonts w:ascii="Segoe UI" w:eastAsia="Segoe UI" w:hAnsi="Segoe UI" w:cs="Segoe UI"/>
          <w:spacing w:val="2"/>
          <w:sz w:val="18"/>
          <w:szCs w:val="18"/>
        </w:rPr>
        <w:t>t</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As described belo</w:t>
      </w:r>
      <w:r>
        <w:rPr>
          <w:rFonts w:ascii="Segoe UI" w:eastAsia="Segoe UI" w:hAnsi="Segoe UI" w:cs="Segoe UI"/>
          <w:spacing w:val="-1"/>
          <w:sz w:val="18"/>
          <w:szCs w:val="18"/>
        </w:rPr>
        <w:t>w</w:t>
      </w:r>
      <w:r>
        <w:rPr>
          <w:rFonts w:ascii="Segoe UI" w:eastAsia="Segoe UI" w:hAnsi="Segoe UI" w:cs="Segoe UI"/>
          <w:sz w:val="18"/>
          <w:szCs w:val="18"/>
        </w:rPr>
        <w:t>, t</w:t>
      </w:r>
      <w:r>
        <w:rPr>
          <w:rFonts w:ascii="Segoe UI" w:eastAsia="Segoe UI" w:hAnsi="Segoe UI" w:cs="Segoe UI"/>
          <w:spacing w:val="-2"/>
          <w:sz w:val="18"/>
          <w:szCs w:val="18"/>
        </w:rPr>
        <w:t>h</w:t>
      </w:r>
      <w:r>
        <w:rPr>
          <w:rFonts w:ascii="Segoe UI" w:eastAsia="Segoe UI" w:hAnsi="Segoe UI" w:cs="Segoe UI"/>
          <w:sz w:val="18"/>
          <w:szCs w:val="18"/>
        </w:rPr>
        <w:t>e e</w:t>
      </w:r>
      <w:r>
        <w:rPr>
          <w:rFonts w:ascii="Segoe UI" w:eastAsia="Segoe UI" w:hAnsi="Segoe UI" w:cs="Segoe UI"/>
          <w:spacing w:val="-2"/>
          <w:sz w:val="18"/>
          <w:szCs w:val="18"/>
        </w:rPr>
        <w:t>x</w:t>
      </w:r>
      <w:r>
        <w:rPr>
          <w:rFonts w:ascii="Segoe UI" w:eastAsia="Segoe UI" w:hAnsi="Segoe UI" w:cs="Segoe UI"/>
          <w:sz w:val="18"/>
          <w:szCs w:val="18"/>
        </w:rPr>
        <w:t>tended</w:t>
      </w:r>
      <w:r>
        <w:rPr>
          <w:rFonts w:ascii="Segoe UI" w:eastAsia="Segoe UI" w:hAnsi="Segoe UI" w:cs="Segoe UI"/>
          <w:spacing w:val="-1"/>
          <w:sz w:val="18"/>
          <w:szCs w:val="18"/>
        </w:rPr>
        <w:t xml:space="preserve"> </w:t>
      </w:r>
      <w:r>
        <w:rPr>
          <w:rFonts w:ascii="Segoe UI" w:eastAsia="Segoe UI" w:hAnsi="Segoe UI" w:cs="Segoe UI"/>
          <w:sz w:val="18"/>
          <w:szCs w:val="18"/>
        </w:rPr>
        <w:t>reach dr</w:t>
      </w:r>
      <w:r>
        <w:rPr>
          <w:rFonts w:ascii="Segoe UI" w:eastAsia="Segoe UI" w:hAnsi="Segoe UI" w:cs="Segoe UI"/>
          <w:spacing w:val="2"/>
          <w:sz w:val="18"/>
          <w:szCs w:val="18"/>
        </w:rPr>
        <w:t>i</w:t>
      </w:r>
      <w:r>
        <w:rPr>
          <w:rFonts w:ascii="Segoe UI" w:eastAsia="Segoe UI" w:hAnsi="Segoe UI" w:cs="Segoe UI"/>
          <w:sz w:val="18"/>
          <w:szCs w:val="18"/>
        </w:rPr>
        <w:t>lli</w:t>
      </w:r>
      <w:r>
        <w:rPr>
          <w:rFonts w:ascii="Segoe UI" w:eastAsia="Segoe UI" w:hAnsi="Segoe UI" w:cs="Segoe UI"/>
          <w:spacing w:val="-2"/>
          <w:sz w:val="18"/>
          <w:szCs w:val="18"/>
        </w:rPr>
        <w:t>n</w:t>
      </w:r>
      <w:r>
        <w:rPr>
          <w:rFonts w:ascii="Segoe UI" w:eastAsia="Segoe UI" w:hAnsi="Segoe UI" w:cs="Segoe UI"/>
          <w:sz w:val="18"/>
          <w:szCs w:val="18"/>
        </w:rPr>
        <w:t xml:space="preserve">g </w:t>
      </w:r>
      <w:r>
        <w:rPr>
          <w:rFonts w:ascii="Segoe UI" w:eastAsia="Segoe UI" w:hAnsi="Segoe UI" w:cs="Segoe UI"/>
          <w:spacing w:val="2"/>
          <w:sz w:val="18"/>
          <w:szCs w:val="18"/>
        </w:rPr>
        <w:t>m</w:t>
      </w:r>
      <w:r>
        <w:rPr>
          <w:rFonts w:ascii="Segoe UI" w:eastAsia="Segoe UI" w:hAnsi="Segoe UI" w:cs="Segoe UI"/>
          <w:sz w:val="18"/>
          <w:szCs w:val="18"/>
        </w:rPr>
        <w:t>eth</w:t>
      </w:r>
      <w:r>
        <w:rPr>
          <w:rFonts w:ascii="Segoe UI" w:eastAsia="Segoe UI" w:hAnsi="Segoe UI" w:cs="Segoe UI"/>
          <w:spacing w:val="2"/>
          <w:sz w:val="18"/>
          <w:szCs w:val="18"/>
        </w:rPr>
        <w:t>o</w:t>
      </w:r>
      <w:r>
        <w:rPr>
          <w:rFonts w:ascii="Segoe UI" w:eastAsia="Segoe UI" w:hAnsi="Segoe UI" w:cs="Segoe UI"/>
          <w:sz w:val="18"/>
          <w:szCs w:val="18"/>
        </w:rPr>
        <w:t>dology</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be appl</w:t>
      </w:r>
      <w:r>
        <w:rPr>
          <w:rFonts w:ascii="Segoe UI" w:eastAsia="Segoe UI" w:hAnsi="Segoe UI" w:cs="Segoe UI"/>
          <w:spacing w:val="-1"/>
          <w:sz w:val="18"/>
          <w:szCs w:val="18"/>
        </w:rPr>
        <w:t>i</w:t>
      </w:r>
      <w:r>
        <w:rPr>
          <w:rFonts w:ascii="Segoe UI" w:eastAsia="Segoe UI" w:hAnsi="Segoe UI" w:cs="Segoe UI"/>
          <w:sz w:val="18"/>
          <w:szCs w:val="18"/>
        </w:rPr>
        <w:t>ed to this</w:t>
      </w:r>
      <w:r>
        <w:rPr>
          <w:rFonts w:ascii="Segoe UI" w:eastAsia="Segoe UI" w:hAnsi="Segoe UI" w:cs="Segoe UI"/>
          <w:spacing w:val="2"/>
          <w:sz w:val="18"/>
          <w:szCs w:val="18"/>
        </w:rPr>
        <w:t xml:space="preserve"> </w:t>
      </w:r>
      <w:r>
        <w:rPr>
          <w:rFonts w:ascii="Segoe UI" w:eastAsia="Segoe UI" w:hAnsi="Segoe UI" w:cs="Segoe UI"/>
          <w:sz w:val="18"/>
          <w:szCs w:val="18"/>
        </w:rPr>
        <w:t>proj</w:t>
      </w:r>
      <w:r>
        <w:rPr>
          <w:rFonts w:ascii="Segoe UI" w:eastAsia="Segoe UI" w:hAnsi="Segoe UI" w:cs="Segoe UI"/>
          <w:spacing w:val="-1"/>
          <w:sz w:val="18"/>
          <w:szCs w:val="18"/>
        </w:rPr>
        <w:t>e</w:t>
      </w:r>
      <w:r>
        <w:rPr>
          <w:rFonts w:ascii="Segoe UI" w:eastAsia="Segoe UI" w:hAnsi="Segoe UI" w:cs="Segoe UI"/>
          <w:sz w:val="18"/>
          <w:szCs w:val="18"/>
        </w:rPr>
        <w:t>ct rem</w:t>
      </w:r>
      <w:r>
        <w:rPr>
          <w:rFonts w:ascii="Segoe UI" w:eastAsia="Segoe UI" w:hAnsi="Segoe UI" w:cs="Segoe UI"/>
          <w:spacing w:val="1"/>
          <w:sz w:val="18"/>
          <w:szCs w:val="18"/>
        </w:rPr>
        <w:t>o</w:t>
      </w:r>
      <w:r>
        <w:rPr>
          <w:rFonts w:ascii="Segoe UI" w:eastAsia="Segoe UI" w:hAnsi="Segoe UI" w:cs="Segoe UI"/>
          <w:sz w:val="18"/>
          <w:szCs w:val="18"/>
        </w:rPr>
        <w:t>ves</w:t>
      </w:r>
      <w:r>
        <w:rPr>
          <w:rFonts w:ascii="Segoe UI" w:eastAsia="Segoe UI" w:hAnsi="Segoe UI" w:cs="Segoe UI"/>
          <w:spacing w:val="1"/>
          <w:sz w:val="18"/>
          <w:szCs w:val="18"/>
        </w:rPr>
        <w:t xml:space="preserve"> </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raction</w:t>
      </w:r>
      <w:r>
        <w:rPr>
          <w:rFonts w:ascii="Segoe UI" w:eastAsia="Segoe UI" w:hAnsi="Segoe UI" w:cs="Segoe UI"/>
          <w:spacing w:val="-2"/>
          <w:sz w:val="18"/>
          <w:szCs w:val="18"/>
        </w:rPr>
        <w:t xml:space="preserve"> </w:t>
      </w:r>
      <w:r>
        <w:rPr>
          <w:rFonts w:ascii="Segoe UI" w:eastAsia="Segoe UI" w:hAnsi="Segoe UI" w:cs="Segoe UI"/>
          <w:sz w:val="18"/>
          <w:szCs w:val="18"/>
        </w:rPr>
        <w:t>w</w:t>
      </w:r>
      <w:r>
        <w:rPr>
          <w:rFonts w:ascii="Segoe UI" w:eastAsia="Segoe UI" w:hAnsi="Segoe UI" w:cs="Segoe UI"/>
          <w:spacing w:val="3"/>
          <w:sz w:val="18"/>
          <w:szCs w:val="18"/>
        </w:rPr>
        <w:t>i</w:t>
      </w:r>
      <w:r>
        <w:rPr>
          <w:rFonts w:ascii="Segoe UI" w:eastAsia="Segoe UI" w:hAnsi="Segoe UI" w:cs="Segoe UI"/>
          <w:sz w:val="18"/>
          <w:szCs w:val="18"/>
        </w:rPr>
        <w:t>th</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2"/>
          <w:sz w:val="18"/>
          <w:szCs w:val="18"/>
        </w:rPr>
        <w:t>m</w:t>
      </w:r>
      <w:r>
        <w:rPr>
          <w:rFonts w:ascii="Segoe UI" w:eastAsia="Segoe UI" w:hAnsi="Segoe UI" w:cs="Segoe UI"/>
          <w:sz w:val="18"/>
          <w:szCs w:val="18"/>
        </w:rPr>
        <w:t>ari</w:t>
      </w:r>
      <w:r>
        <w:rPr>
          <w:rFonts w:ascii="Segoe UI" w:eastAsia="Segoe UI" w:hAnsi="Segoe UI" w:cs="Segoe UI"/>
          <w:spacing w:val="-2"/>
          <w:sz w:val="18"/>
          <w:szCs w:val="18"/>
        </w:rPr>
        <w:t>n</w:t>
      </w:r>
      <w:r>
        <w:rPr>
          <w:rFonts w:ascii="Segoe UI" w:eastAsia="Segoe UI" w:hAnsi="Segoe UI" w:cs="Segoe UI"/>
          <w:sz w:val="18"/>
          <w:szCs w:val="18"/>
        </w:rPr>
        <w:t xml:space="preserve">e </w:t>
      </w:r>
      <w:r>
        <w:rPr>
          <w:rFonts w:ascii="Segoe UI" w:eastAsia="Segoe UI" w:hAnsi="Segoe UI" w:cs="Segoe UI"/>
          <w:spacing w:val="2"/>
          <w:sz w:val="18"/>
          <w:szCs w:val="18"/>
        </w:rPr>
        <w:t>e</w:t>
      </w:r>
      <w:r>
        <w:rPr>
          <w:rFonts w:ascii="Segoe UI" w:eastAsia="Segoe UI" w:hAnsi="Segoe UI" w:cs="Segoe UI"/>
          <w:sz w:val="18"/>
          <w:szCs w:val="18"/>
        </w:rPr>
        <w:t>nv</w:t>
      </w:r>
      <w:r>
        <w:rPr>
          <w:rFonts w:ascii="Segoe UI" w:eastAsia="Segoe UI" w:hAnsi="Segoe UI" w:cs="Segoe UI"/>
          <w:spacing w:val="-1"/>
          <w:sz w:val="18"/>
          <w:szCs w:val="18"/>
        </w:rPr>
        <w:t>i</w:t>
      </w:r>
      <w:r>
        <w:rPr>
          <w:rFonts w:ascii="Segoe UI" w:eastAsia="Segoe UI" w:hAnsi="Segoe UI" w:cs="Segoe UI"/>
          <w:sz w:val="18"/>
          <w:szCs w:val="18"/>
        </w:rPr>
        <w:t>ronment, ho</w:t>
      </w:r>
      <w:r>
        <w:rPr>
          <w:rFonts w:ascii="Segoe UI" w:eastAsia="Segoe UI" w:hAnsi="Segoe UI" w:cs="Segoe UI"/>
          <w:spacing w:val="-1"/>
          <w:sz w:val="18"/>
          <w:szCs w:val="18"/>
        </w:rPr>
        <w:t>w</w:t>
      </w:r>
      <w:r>
        <w:rPr>
          <w:rFonts w:ascii="Segoe UI" w:eastAsia="Segoe UI" w:hAnsi="Segoe UI" w:cs="Segoe UI"/>
          <w:sz w:val="18"/>
          <w:szCs w:val="18"/>
        </w:rPr>
        <w:t>ever activities which</w:t>
      </w:r>
      <w:r>
        <w:rPr>
          <w:rFonts w:ascii="Segoe UI" w:eastAsia="Segoe UI" w:hAnsi="Segoe UI" w:cs="Segoe UI"/>
          <w:spacing w:val="-1"/>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ay i</w:t>
      </w:r>
      <w:r>
        <w:rPr>
          <w:rFonts w:ascii="Segoe UI" w:eastAsia="Segoe UI" w:hAnsi="Segoe UI" w:cs="Segoe UI"/>
          <w:spacing w:val="-1"/>
          <w:sz w:val="18"/>
          <w:szCs w:val="18"/>
        </w:rPr>
        <w:t>n</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ract w</w:t>
      </w:r>
      <w:r>
        <w:rPr>
          <w:rFonts w:ascii="Segoe UI" w:eastAsia="Segoe UI" w:hAnsi="Segoe UI" w:cs="Segoe UI"/>
          <w:spacing w:val="2"/>
          <w:sz w:val="18"/>
          <w:szCs w:val="18"/>
        </w:rPr>
        <w:t>i</w:t>
      </w:r>
      <w:r>
        <w:rPr>
          <w:rFonts w:ascii="Segoe UI" w:eastAsia="Segoe UI" w:hAnsi="Segoe UI" w:cs="Segoe UI"/>
          <w:sz w:val="18"/>
          <w:szCs w:val="18"/>
        </w:rPr>
        <w:t>th</w:t>
      </w:r>
      <w:r>
        <w:rPr>
          <w:rFonts w:ascii="Segoe UI" w:eastAsia="Segoe UI" w:hAnsi="Segoe UI" w:cs="Segoe UI"/>
          <w:spacing w:val="-1"/>
          <w:sz w:val="18"/>
          <w:szCs w:val="18"/>
        </w:rPr>
        <w:t xml:space="preserve">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oast</w:t>
      </w:r>
      <w:r>
        <w:rPr>
          <w:rFonts w:ascii="Segoe UI" w:eastAsia="Segoe UI" w:hAnsi="Segoe UI" w:cs="Segoe UI"/>
          <w:spacing w:val="-1"/>
          <w:sz w:val="18"/>
          <w:szCs w:val="18"/>
        </w:rPr>
        <w:t>a</w:t>
      </w:r>
      <w:r>
        <w:rPr>
          <w:rFonts w:ascii="Segoe UI" w:eastAsia="Segoe UI" w:hAnsi="Segoe UI" w:cs="Segoe UI"/>
          <w:sz w:val="18"/>
          <w:szCs w:val="18"/>
        </w:rPr>
        <w:t>l</w:t>
      </w:r>
      <w:r>
        <w:rPr>
          <w:rFonts w:ascii="Segoe UI" w:eastAsia="Segoe UI" w:hAnsi="Segoe UI" w:cs="Segoe UI"/>
          <w:spacing w:val="1"/>
          <w:sz w:val="18"/>
          <w:szCs w:val="18"/>
        </w:rPr>
        <w:t xml:space="preserve"> </w:t>
      </w:r>
      <w:r>
        <w:rPr>
          <w:rFonts w:ascii="Segoe UI" w:eastAsia="Segoe UI" w:hAnsi="Segoe UI" w:cs="Segoe UI"/>
          <w:sz w:val="18"/>
          <w:szCs w:val="18"/>
        </w:rPr>
        <w:t>/ of</w:t>
      </w:r>
      <w:r>
        <w:rPr>
          <w:rFonts w:ascii="Segoe UI" w:eastAsia="Segoe UI" w:hAnsi="Segoe UI" w:cs="Segoe UI"/>
          <w:spacing w:val="-2"/>
          <w:sz w:val="18"/>
          <w:szCs w:val="18"/>
        </w:rPr>
        <w:t>f</w:t>
      </w:r>
      <w:r>
        <w:rPr>
          <w:rFonts w:ascii="Segoe UI" w:eastAsia="Segoe UI" w:hAnsi="Segoe UI" w:cs="Segoe UI"/>
          <w:sz w:val="18"/>
          <w:szCs w:val="18"/>
        </w:rPr>
        <w:t>s</w:t>
      </w:r>
      <w:r>
        <w:rPr>
          <w:rFonts w:ascii="Segoe UI" w:eastAsia="Segoe UI" w:hAnsi="Segoe UI" w:cs="Segoe UI"/>
          <w:spacing w:val="2"/>
          <w:sz w:val="18"/>
          <w:szCs w:val="18"/>
        </w:rPr>
        <w:t>h</w:t>
      </w:r>
      <w:r>
        <w:rPr>
          <w:rFonts w:ascii="Segoe UI" w:eastAsia="Segoe UI" w:hAnsi="Segoe UI" w:cs="Segoe UI"/>
          <w:sz w:val="18"/>
          <w:szCs w:val="18"/>
        </w:rPr>
        <w:t>ore</w:t>
      </w:r>
      <w:r>
        <w:rPr>
          <w:rFonts w:ascii="Segoe UI" w:eastAsia="Segoe UI" w:hAnsi="Segoe UI" w:cs="Segoe UI"/>
          <w:spacing w:val="1"/>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viro</w:t>
      </w:r>
      <w:r>
        <w:rPr>
          <w:rFonts w:ascii="Segoe UI" w:eastAsia="Segoe UI" w:hAnsi="Segoe UI" w:cs="Segoe UI"/>
          <w:spacing w:val="-1"/>
          <w:sz w:val="18"/>
          <w:szCs w:val="18"/>
        </w:rPr>
        <w:t>n</w:t>
      </w:r>
      <w:r>
        <w:rPr>
          <w:rFonts w:ascii="Segoe UI" w:eastAsia="Segoe UI" w:hAnsi="Segoe UI" w:cs="Segoe UI"/>
          <w:sz w:val="18"/>
          <w:szCs w:val="18"/>
        </w:rPr>
        <w:t>me</w:t>
      </w:r>
      <w:r>
        <w:rPr>
          <w:rFonts w:ascii="Segoe UI" w:eastAsia="Segoe UI" w:hAnsi="Segoe UI" w:cs="Segoe UI"/>
          <w:spacing w:val="2"/>
          <w:sz w:val="18"/>
          <w:szCs w:val="18"/>
        </w:rPr>
        <w:t>n</w:t>
      </w:r>
      <w:r>
        <w:rPr>
          <w:rFonts w:ascii="Segoe UI" w:eastAsia="Segoe UI" w:hAnsi="Segoe UI" w:cs="Segoe UI"/>
          <w:sz w:val="18"/>
          <w:szCs w:val="18"/>
        </w:rPr>
        <w:t>t are sti</w:t>
      </w:r>
      <w:r>
        <w:rPr>
          <w:rFonts w:ascii="Segoe UI" w:eastAsia="Segoe UI" w:hAnsi="Segoe UI" w:cs="Segoe UI"/>
          <w:spacing w:val="-1"/>
          <w:sz w:val="18"/>
          <w:szCs w:val="18"/>
        </w:rPr>
        <w:t>l</w:t>
      </w:r>
      <w:r>
        <w:rPr>
          <w:rFonts w:ascii="Segoe UI" w:eastAsia="Segoe UI" w:hAnsi="Segoe UI" w:cs="Segoe UI"/>
          <w:sz w:val="18"/>
          <w:szCs w:val="18"/>
        </w:rPr>
        <w:t>l included in t</w:t>
      </w:r>
      <w:r>
        <w:rPr>
          <w:rFonts w:ascii="Segoe UI" w:eastAsia="Segoe UI" w:hAnsi="Segoe UI" w:cs="Segoe UI"/>
          <w:spacing w:val="-2"/>
          <w:sz w:val="18"/>
          <w:szCs w:val="18"/>
        </w:rPr>
        <w:t>h</w:t>
      </w:r>
      <w:r>
        <w:rPr>
          <w:rFonts w:ascii="Segoe UI" w:eastAsia="Segoe UI" w:hAnsi="Segoe UI" w:cs="Segoe UI"/>
          <w:sz w:val="18"/>
          <w:szCs w:val="18"/>
        </w:rPr>
        <w:t>e fo</w:t>
      </w:r>
      <w:r>
        <w:rPr>
          <w:rFonts w:ascii="Segoe UI" w:eastAsia="Segoe UI" w:hAnsi="Segoe UI" w:cs="Segoe UI"/>
          <w:spacing w:val="2"/>
          <w:sz w:val="18"/>
          <w:szCs w:val="18"/>
        </w:rPr>
        <w:t>l</w:t>
      </w:r>
      <w:r>
        <w:rPr>
          <w:rFonts w:ascii="Segoe UI" w:eastAsia="Segoe UI" w:hAnsi="Segoe UI" w:cs="Segoe UI"/>
          <w:sz w:val="18"/>
          <w:szCs w:val="18"/>
        </w:rPr>
        <w:t xml:space="preserve">lowing </w:t>
      </w:r>
      <w:r>
        <w:rPr>
          <w:rFonts w:ascii="Segoe UI" w:eastAsia="Segoe UI" w:hAnsi="Segoe UI" w:cs="Segoe UI"/>
          <w:spacing w:val="1"/>
          <w:sz w:val="18"/>
          <w:szCs w:val="18"/>
        </w:rPr>
        <w:t>s</w:t>
      </w:r>
      <w:r>
        <w:rPr>
          <w:rFonts w:ascii="Segoe UI" w:eastAsia="Segoe UI" w:hAnsi="Segoe UI" w:cs="Segoe UI"/>
          <w:sz w:val="18"/>
          <w:szCs w:val="18"/>
        </w:rPr>
        <w:t>ection for</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omplet</w:t>
      </w:r>
      <w:r>
        <w:rPr>
          <w:rFonts w:ascii="Segoe UI" w:eastAsia="Segoe UI" w:hAnsi="Segoe UI" w:cs="Segoe UI"/>
          <w:spacing w:val="-2"/>
          <w:sz w:val="18"/>
          <w:szCs w:val="18"/>
        </w:rPr>
        <w:t>e</w:t>
      </w:r>
      <w:r>
        <w:rPr>
          <w:rFonts w:ascii="Segoe UI" w:eastAsia="Segoe UI" w:hAnsi="Segoe UI" w:cs="Segoe UI"/>
          <w:spacing w:val="-1"/>
          <w:sz w:val="18"/>
          <w:szCs w:val="18"/>
        </w:rPr>
        <w:t>n</w:t>
      </w:r>
      <w:r>
        <w:rPr>
          <w:rFonts w:ascii="Segoe UI" w:eastAsia="Segoe UI" w:hAnsi="Segoe UI" w:cs="Segoe UI"/>
          <w:sz w:val="18"/>
          <w:szCs w:val="18"/>
        </w:rPr>
        <w:t>ess.</w:t>
      </w:r>
    </w:p>
    <w:p w14:paraId="55A0DFBB" w14:textId="77777777" w:rsidR="000D2AFC" w:rsidRDefault="000D2AFC">
      <w:pPr>
        <w:spacing w:before="1" w:line="240" w:lineRule="exact"/>
        <w:rPr>
          <w:sz w:val="24"/>
          <w:szCs w:val="24"/>
        </w:rPr>
      </w:pPr>
    </w:p>
    <w:p w14:paraId="55A0DFBC" w14:textId="77777777" w:rsidR="000D2AFC" w:rsidRDefault="002525A2" w:rsidP="00ED7697">
      <w:pPr>
        <w:pStyle w:val="Heading3"/>
        <w:rPr>
          <w:rFonts w:eastAsia="Segoe UI"/>
        </w:rPr>
      </w:pPr>
      <w:r>
        <w:rPr>
          <w:rFonts w:eastAsia="Segoe UI"/>
        </w:rPr>
        <w:t>2.</w:t>
      </w:r>
      <w:r>
        <w:rPr>
          <w:rFonts w:eastAsia="Segoe UI"/>
          <w:spacing w:val="2"/>
        </w:rPr>
        <w:t>3</w:t>
      </w:r>
      <w:r>
        <w:rPr>
          <w:rFonts w:eastAsia="Segoe UI"/>
        </w:rPr>
        <w:t xml:space="preserve">.1     </w:t>
      </w:r>
      <w:r>
        <w:rPr>
          <w:rFonts w:eastAsia="Segoe UI"/>
          <w:spacing w:val="12"/>
        </w:rPr>
        <w:t xml:space="preserve"> </w:t>
      </w:r>
      <w:r>
        <w:rPr>
          <w:rFonts w:eastAsia="Segoe UI"/>
        </w:rPr>
        <w:t>E</w:t>
      </w:r>
      <w:r>
        <w:rPr>
          <w:rFonts w:eastAsia="Segoe UI"/>
          <w:spacing w:val="1"/>
        </w:rPr>
        <w:t>x</w:t>
      </w:r>
      <w:r>
        <w:rPr>
          <w:rFonts w:eastAsia="Segoe UI"/>
        </w:rPr>
        <w:t>tended</w:t>
      </w:r>
      <w:r>
        <w:rPr>
          <w:rFonts w:eastAsia="Segoe UI"/>
          <w:spacing w:val="20"/>
        </w:rPr>
        <w:t xml:space="preserve"> </w:t>
      </w:r>
      <w:r>
        <w:rPr>
          <w:rFonts w:eastAsia="Segoe UI"/>
          <w:spacing w:val="2"/>
        </w:rPr>
        <w:t>R</w:t>
      </w:r>
      <w:r>
        <w:rPr>
          <w:rFonts w:eastAsia="Segoe UI"/>
        </w:rPr>
        <w:t>each</w:t>
      </w:r>
      <w:r>
        <w:rPr>
          <w:rFonts w:eastAsia="Segoe UI"/>
          <w:spacing w:val="10"/>
        </w:rPr>
        <w:t xml:space="preserve"> </w:t>
      </w:r>
      <w:r>
        <w:rPr>
          <w:rFonts w:eastAsia="Segoe UI"/>
          <w:spacing w:val="1"/>
          <w:w w:val="102"/>
        </w:rPr>
        <w:t>D</w:t>
      </w:r>
      <w:r>
        <w:rPr>
          <w:rFonts w:eastAsia="Segoe UI"/>
          <w:spacing w:val="-2"/>
          <w:w w:val="106"/>
        </w:rPr>
        <w:t>r</w:t>
      </w:r>
      <w:r>
        <w:rPr>
          <w:rFonts w:eastAsia="Segoe UI"/>
          <w:w w:val="107"/>
        </w:rPr>
        <w:t>i</w:t>
      </w:r>
      <w:r>
        <w:rPr>
          <w:rFonts w:eastAsia="Segoe UI"/>
          <w:spacing w:val="2"/>
          <w:w w:val="107"/>
        </w:rPr>
        <w:t>l</w:t>
      </w:r>
      <w:r>
        <w:rPr>
          <w:rFonts w:eastAsia="Segoe UI"/>
          <w:spacing w:val="-1"/>
          <w:w w:val="107"/>
        </w:rPr>
        <w:t>l</w:t>
      </w:r>
      <w:r>
        <w:rPr>
          <w:rFonts w:eastAsia="Segoe UI"/>
          <w:w w:val="104"/>
        </w:rPr>
        <w:t>i</w:t>
      </w:r>
      <w:r>
        <w:rPr>
          <w:rFonts w:eastAsia="Segoe UI"/>
          <w:spacing w:val="2"/>
          <w:w w:val="104"/>
        </w:rPr>
        <w:t>n</w:t>
      </w:r>
      <w:r>
        <w:rPr>
          <w:rFonts w:eastAsia="Segoe UI"/>
          <w:w w:val="102"/>
        </w:rPr>
        <w:t>g</w:t>
      </w:r>
    </w:p>
    <w:p w14:paraId="55A0DFBD" w14:textId="77777777" w:rsidR="000D2AFC" w:rsidRDefault="000D2AFC">
      <w:pPr>
        <w:spacing w:before="20" w:line="240" w:lineRule="exact"/>
        <w:rPr>
          <w:sz w:val="24"/>
          <w:szCs w:val="24"/>
        </w:rPr>
      </w:pPr>
    </w:p>
    <w:p w14:paraId="55A0DFBE" w14:textId="77777777" w:rsidR="000D2AFC" w:rsidRDefault="002525A2">
      <w:pPr>
        <w:spacing w:line="257" w:lineRule="auto"/>
        <w:ind w:left="113" w:right="246"/>
        <w:rPr>
          <w:rFonts w:ascii="Segoe UI" w:eastAsia="Segoe UI" w:hAnsi="Segoe UI" w:cs="Segoe UI"/>
          <w:sz w:val="18"/>
          <w:szCs w:val="18"/>
        </w:rPr>
      </w:pPr>
      <w:r>
        <w:rPr>
          <w:rFonts w:ascii="Segoe UI" w:eastAsia="Segoe UI" w:hAnsi="Segoe UI" w:cs="Segoe UI"/>
          <w:sz w:val="18"/>
          <w:szCs w:val="18"/>
        </w:rPr>
        <w:t>Beach is</w:t>
      </w:r>
      <w:r>
        <w:rPr>
          <w:rFonts w:ascii="Segoe UI" w:eastAsia="Segoe UI" w:hAnsi="Segoe UI" w:cs="Segoe UI"/>
          <w:spacing w:val="1"/>
          <w:sz w:val="18"/>
          <w:szCs w:val="18"/>
        </w:rPr>
        <w:t xml:space="preserve"> </w:t>
      </w:r>
      <w:r>
        <w:rPr>
          <w:rFonts w:ascii="Segoe UI" w:eastAsia="Segoe UI" w:hAnsi="Segoe UI" w:cs="Segoe UI"/>
          <w:sz w:val="18"/>
          <w:szCs w:val="18"/>
        </w:rPr>
        <w:t>pla</w:t>
      </w:r>
      <w:r>
        <w:rPr>
          <w:rFonts w:ascii="Segoe UI" w:eastAsia="Segoe UI" w:hAnsi="Segoe UI" w:cs="Segoe UI"/>
          <w:spacing w:val="-2"/>
          <w:sz w:val="18"/>
          <w:szCs w:val="18"/>
        </w:rPr>
        <w:t>n</w:t>
      </w:r>
      <w:r>
        <w:rPr>
          <w:rFonts w:ascii="Segoe UI" w:eastAsia="Segoe UI" w:hAnsi="Segoe UI" w:cs="Segoe UI"/>
          <w:sz w:val="18"/>
          <w:szCs w:val="18"/>
        </w:rPr>
        <w:t>n</w:t>
      </w:r>
      <w:r>
        <w:rPr>
          <w:rFonts w:ascii="Segoe UI" w:eastAsia="Segoe UI" w:hAnsi="Segoe UI" w:cs="Segoe UI"/>
          <w:spacing w:val="-1"/>
          <w:sz w:val="18"/>
          <w:szCs w:val="18"/>
        </w:rPr>
        <w:t>i</w:t>
      </w:r>
      <w:r>
        <w:rPr>
          <w:rFonts w:ascii="Segoe UI" w:eastAsia="Segoe UI" w:hAnsi="Segoe UI" w:cs="Segoe UI"/>
          <w:spacing w:val="1"/>
          <w:sz w:val="18"/>
          <w:szCs w:val="18"/>
        </w:rPr>
        <w:t>n</w:t>
      </w:r>
      <w:r>
        <w:rPr>
          <w:rFonts w:ascii="Segoe UI" w:eastAsia="Segoe UI" w:hAnsi="Segoe UI" w:cs="Segoe UI"/>
          <w:sz w:val="18"/>
          <w:szCs w:val="18"/>
        </w:rPr>
        <w:t>g to a</w:t>
      </w:r>
      <w:r>
        <w:rPr>
          <w:rFonts w:ascii="Segoe UI" w:eastAsia="Segoe UI" w:hAnsi="Segoe UI" w:cs="Segoe UI"/>
          <w:spacing w:val="1"/>
          <w:sz w:val="18"/>
          <w:szCs w:val="18"/>
        </w:rPr>
        <w:t>c</w:t>
      </w:r>
      <w:r>
        <w:rPr>
          <w:rFonts w:ascii="Segoe UI" w:eastAsia="Segoe UI" w:hAnsi="Segoe UI" w:cs="Segoe UI"/>
          <w:sz w:val="18"/>
          <w:szCs w:val="18"/>
        </w:rPr>
        <w:t>cess</w:t>
      </w:r>
      <w:r>
        <w:rPr>
          <w:rFonts w:ascii="Segoe UI" w:eastAsia="Segoe UI" w:hAnsi="Segoe UI" w:cs="Segoe UI"/>
          <w:spacing w:val="1"/>
          <w:sz w:val="18"/>
          <w:szCs w:val="18"/>
        </w:rPr>
        <w:t xml:space="preserve"> </w:t>
      </w:r>
      <w:r>
        <w:rPr>
          <w:rFonts w:ascii="Segoe UI" w:eastAsia="Segoe UI" w:hAnsi="Segoe UI" w:cs="Segoe UI"/>
          <w:sz w:val="18"/>
          <w:szCs w:val="18"/>
        </w:rPr>
        <w:t>the of</w:t>
      </w:r>
      <w:r>
        <w:rPr>
          <w:rFonts w:ascii="Segoe UI" w:eastAsia="Segoe UI" w:hAnsi="Segoe UI" w:cs="Segoe UI"/>
          <w:spacing w:val="-2"/>
          <w:sz w:val="18"/>
          <w:szCs w:val="18"/>
        </w:rPr>
        <w:t>f</w:t>
      </w:r>
      <w:r>
        <w:rPr>
          <w:rFonts w:ascii="Segoe UI" w:eastAsia="Segoe UI" w:hAnsi="Segoe UI" w:cs="Segoe UI"/>
          <w:sz w:val="18"/>
          <w:szCs w:val="18"/>
        </w:rPr>
        <w:t xml:space="preserve">shore Black Watch </w:t>
      </w:r>
      <w:r>
        <w:rPr>
          <w:rFonts w:ascii="Segoe UI" w:eastAsia="Segoe UI" w:hAnsi="Segoe UI" w:cs="Segoe UI"/>
          <w:spacing w:val="1"/>
          <w:sz w:val="18"/>
          <w:szCs w:val="18"/>
        </w:rPr>
        <w:t>F</w:t>
      </w:r>
      <w:r>
        <w:rPr>
          <w:rFonts w:ascii="Segoe UI" w:eastAsia="Segoe UI" w:hAnsi="Segoe UI" w:cs="Segoe UI"/>
          <w:sz w:val="18"/>
          <w:szCs w:val="18"/>
        </w:rPr>
        <w:t>ie</w:t>
      </w:r>
      <w:r>
        <w:rPr>
          <w:rFonts w:ascii="Segoe UI" w:eastAsia="Segoe UI" w:hAnsi="Segoe UI" w:cs="Segoe UI"/>
          <w:spacing w:val="-1"/>
          <w:sz w:val="18"/>
          <w:szCs w:val="18"/>
        </w:rPr>
        <w:t>l</w:t>
      </w:r>
      <w:r>
        <w:rPr>
          <w:rFonts w:ascii="Segoe UI" w:eastAsia="Segoe UI" w:hAnsi="Segoe UI" w:cs="Segoe UI"/>
          <w:sz w:val="18"/>
          <w:szCs w:val="18"/>
        </w:rPr>
        <w:t>d v</w:t>
      </w:r>
      <w:r>
        <w:rPr>
          <w:rFonts w:ascii="Segoe UI" w:eastAsia="Segoe UI" w:hAnsi="Segoe UI" w:cs="Segoe UI"/>
          <w:spacing w:val="3"/>
          <w:sz w:val="18"/>
          <w:szCs w:val="18"/>
        </w:rPr>
        <w:t>i</w:t>
      </w:r>
      <w:r>
        <w:rPr>
          <w:rFonts w:ascii="Segoe UI" w:eastAsia="Segoe UI" w:hAnsi="Segoe UI" w:cs="Segoe UI"/>
          <w:sz w:val="18"/>
          <w:szCs w:val="18"/>
        </w:rPr>
        <w:t>a ex</w:t>
      </w:r>
      <w:r>
        <w:rPr>
          <w:rFonts w:ascii="Segoe UI" w:eastAsia="Segoe UI" w:hAnsi="Segoe UI" w:cs="Segoe UI"/>
          <w:spacing w:val="-2"/>
          <w:sz w:val="18"/>
          <w:szCs w:val="18"/>
        </w:rPr>
        <w:t>t</w:t>
      </w:r>
      <w:r>
        <w:rPr>
          <w:rFonts w:ascii="Segoe UI" w:eastAsia="Segoe UI" w:hAnsi="Segoe UI" w:cs="Segoe UI"/>
          <w:sz w:val="18"/>
          <w:szCs w:val="18"/>
        </w:rPr>
        <w:t>ended reach dri</w:t>
      </w:r>
      <w:r>
        <w:rPr>
          <w:rFonts w:ascii="Segoe UI" w:eastAsia="Segoe UI" w:hAnsi="Segoe UI" w:cs="Segoe UI"/>
          <w:spacing w:val="-1"/>
          <w:sz w:val="18"/>
          <w:szCs w:val="18"/>
        </w:rPr>
        <w:t>l</w:t>
      </w:r>
      <w:r>
        <w:rPr>
          <w:rFonts w:ascii="Segoe UI" w:eastAsia="Segoe UI" w:hAnsi="Segoe UI" w:cs="Segoe UI"/>
          <w:spacing w:val="2"/>
          <w:sz w:val="18"/>
          <w:szCs w:val="18"/>
        </w:rPr>
        <w:t>l</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 xml:space="preserve">g </w:t>
      </w:r>
      <w:r>
        <w:rPr>
          <w:rFonts w:ascii="Segoe UI" w:eastAsia="Segoe UI" w:hAnsi="Segoe UI" w:cs="Segoe UI"/>
          <w:spacing w:val="2"/>
          <w:sz w:val="18"/>
          <w:szCs w:val="18"/>
        </w:rPr>
        <w:t>(</w:t>
      </w:r>
      <w:r>
        <w:rPr>
          <w:rFonts w:ascii="Segoe UI" w:eastAsia="Segoe UI" w:hAnsi="Segoe UI" w:cs="Segoe UI"/>
          <w:sz w:val="18"/>
          <w:szCs w:val="18"/>
        </w:rPr>
        <w:t>ER</w:t>
      </w:r>
      <w:r>
        <w:rPr>
          <w:rFonts w:ascii="Segoe UI" w:eastAsia="Segoe UI" w:hAnsi="Segoe UI" w:cs="Segoe UI"/>
          <w:spacing w:val="2"/>
          <w:sz w:val="18"/>
          <w:szCs w:val="18"/>
        </w:rPr>
        <w:t>D</w:t>
      </w:r>
      <w:r>
        <w:rPr>
          <w:rFonts w:ascii="Segoe UI" w:eastAsia="Segoe UI" w:hAnsi="Segoe UI" w:cs="Segoe UI"/>
          <w:spacing w:val="-2"/>
          <w:sz w:val="18"/>
          <w:szCs w:val="18"/>
        </w:rPr>
        <w:t>)</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Black Watc</w:t>
      </w:r>
      <w:r>
        <w:rPr>
          <w:rFonts w:ascii="Segoe UI" w:eastAsia="Segoe UI" w:hAnsi="Segoe UI" w:cs="Segoe UI"/>
          <w:spacing w:val="-1"/>
          <w:sz w:val="18"/>
          <w:szCs w:val="18"/>
        </w:rPr>
        <w:t>h</w:t>
      </w:r>
      <w:r>
        <w:rPr>
          <w:rFonts w:ascii="Segoe UI" w:eastAsia="Segoe UI" w:hAnsi="Segoe UI" w:cs="Segoe UI"/>
          <w:sz w:val="18"/>
          <w:szCs w:val="18"/>
        </w:rPr>
        <w:t>-1 well</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 e</w:t>
      </w:r>
      <w:r>
        <w:rPr>
          <w:rFonts w:ascii="Segoe UI" w:eastAsia="Segoe UI" w:hAnsi="Segoe UI" w:cs="Segoe UI"/>
          <w:spacing w:val="-2"/>
          <w:sz w:val="18"/>
          <w:szCs w:val="18"/>
        </w:rPr>
        <w:t>x</w:t>
      </w:r>
      <w:r>
        <w:rPr>
          <w:rFonts w:ascii="Segoe UI" w:eastAsia="Segoe UI" w:hAnsi="Segoe UI" w:cs="Segoe UI"/>
          <w:sz w:val="18"/>
          <w:szCs w:val="18"/>
        </w:rPr>
        <w:t>tend</w:t>
      </w:r>
      <w:r>
        <w:rPr>
          <w:rFonts w:ascii="Segoe UI" w:eastAsia="Segoe UI" w:hAnsi="Segoe UI" w:cs="Segoe UI"/>
          <w:spacing w:val="1"/>
          <w:sz w:val="18"/>
          <w:szCs w:val="18"/>
        </w:rPr>
        <w:t xml:space="preserve"> </w:t>
      </w:r>
      <w:r>
        <w:rPr>
          <w:rFonts w:ascii="Segoe UI" w:eastAsia="Segoe UI" w:hAnsi="Segoe UI" w:cs="Segoe UI"/>
          <w:spacing w:val="-1"/>
          <w:sz w:val="18"/>
          <w:szCs w:val="18"/>
        </w:rPr>
        <w:t>~</w:t>
      </w:r>
      <w:r>
        <w:rPr>
          <w:rFonts w:ascii="Segoe UI" w:eastAsia="Segoe UI" w:hAnsi="Segoe UI" w:cs="Segoe UI"/>
          <w:sz w:val="18"/>
          <w:szCs w:val="18"/>
        </w:rPr>
        <w:t>5 km</w:t>
      </w:r>
      <w:r>
        <w:rPr>
          <w:rFonts w:ascii="Segoe UI" w:eastAsia="Segoe UI" w:hAnsi="Segoe UI" w:cs="Segoe UI"/>
          <w:spacing w:val="2"/>
          <w:sz w:val="18"/>
          <w:szCs w:val="18"/>
        </w:rPr>
        <w:t xml:space="preserve"> </w:t>
      </w:r>
      <w:r>
        <w:rPr>
          <w:rFonts w:ascii="Segoe UI" w:eastAsia="Segoe UI" w:hAnsi="Segoe UI" w:cs="Segoe UI"/>
          <w:sz w:val="18"/>
          <w:szCs w:val="18"/>
        </w:rPr>
        <w:t>of</w:t>
      </w:r>
      <w:r>
        <w:rPr>
          <w:rFonts w:ascii="Segoe UI" w:eastAsia="Segoe UI" w:hAnsi="Segoe UI" w:cs="Segoe UI"/>
          <w:spacing w:val="-2"/>
          <w:sz w:val="18"/>
          <w:szCs w:val="18"/>
        </w:rPr>
        <w:t>f</w:t>
      </w:r>
      <w:r>
        <w:rPr>
          <w:rFonts w:ascii="Segoe UI" w:eastAsia="Segoe UI" w:hAnsi="Segoe UI" w:cs="Segoe UI"/>
          <w:sz w:val="18"/>
          <w:szCs w:val="18"/>
        </w:rPr>
        <w:t>sho</w:t>
      </w:r>
      <w:r>
        <w:rPr>
          <w:rFonts w:ascii="Segoe UI" w:eastAsia="Segoe UI" w:hAnsi="Segoe UI" w:cs="Segoe UI"/>
          <w:spacing w:val="2"/>
          <w:sz w:val="18"/>
          <w:szCs w:val="18"/>
        </w:rPr>
        <w:t>r</w:t>
      </w:r>
      <w:r>
        <w:rPr>
          <w:rFonts w:ascii="Segoe UI" w:eastAsia="Segoe UI" w:hAnsi="Segoe UI" w:cs="Segoe UI"/>
          <w:sz w:val="18"/>
          <w:szCs w:val="18"/>
        </w:rPr>
        <w:t>e and a</w:t>
      </w:r>
      <w:r>
        <w:rPr>
          <w:rFonts w:ascii="Segoe UI" w:eastAsia="Segoe UI" w:hAnsi="Segoe UI" w:cs="Segoe UI"/>
          <w:spacing w:val="2"/>
          <w:sz w:val="18"/>
          <w:szCs w:val="18"/>
        </w:rPr>
        <w:t>p</w:t>
      </w:r>
      <w:r>
        <w:rPr>
          <w:rFonts w:ascii="Segoe UI" w:eastAsia="Segoe UI" w:hAnsi="Segoe UI" w:cs="Segoe UI"/>
          <w:sz w:val="18"/>
          <w:szCs w:val="18"/>
        </w:rPr>
        <w:t>pro</w:t>
      </w:r>
      <w:r>
        <w:rPr>
          <w:rFonts w:ascii="Segoe UI" w:eastAsia="Segoe UI" w:hAnsi="Segoe UI" w:cs="Segoe UI"/>
          <w:spacing w:val="-1"/>
          <w:sz w:val="18"/>
          <w:szCs w:val="18"/>
        </w:rPr>
        <w:t>x</w:t>
      </w:r>
      <w:r>
        <w:rPr>
          <w:rFonts w:ascii="Segoe UI" w:eastAsia="Segoe UI" w:hAnsi="Segoe UI" w:cs="Segoe UI"/>
          <w:sz w:val="18"/>
          <w:szCs w:val="18"/>
        </w:rPr>
        <w:t>imat</w:t>
      </w:r>
      <w:r>
        <w:rPr>
          <w:rFonts w:ascii="Segoe UI" w:eastAsia="Segoe UI" w:hAnsi="Segoe UI" w:cs="Segoe UI"/>
          <w:spacing w:val="-1"/>
          <w:sz w:val="18"/>
          <w:szCs w:val="18"/>
        </w:rPr>
        <w:t>e</w:t>
      </w:r>
      <w:r>
        <w:rPr>
          <w:rFonts w:ascii="Segoe UI" w:eastAsia="Segoe UI" w:hAnsi="Segoe UI" w:cs="Segoe UI"/>
          <w:spacing w:val="2"/>
          <w:sz w:val="18"/>
          <w:szCs w:val="18"/>
        </w:rPr>
        <w:t>l</w:t>
      </w:r>
      <w:r>
        <w:rPr>
          <w:rFonts w:ascii="Segoe UI" w:eastAsia="Segoe UI" w:hAnsi="Segoe UI" w:cs="Segoe UI"/>
          <w:sz w:val="18"/>
          <w:szCs w:val="18"/>
        </w:rPr>
        <w:t>y</w:t>
      </w:r>
      <w:r>
        <w:rPr>
          <w:rFonts w:ascii="Segoe UI" w:eastAsia="Segoe UI" w:hAnsi="Segoe UI" w:cs="Segoe UI"/>
          <w:spacing w:val="1"/>
          <w:sz w:val="18"/>
          <w:szCs w:val="18"/>
        </w:rPr>
        <w:t xml:space="preserve"> </w:t>
      </w:r>
      <w:r>
        <w:rPr>
          <w:rFonts w:ascii="Segoe UI" w:eastAsia="Segoe UI" w:hAnsi="Segoe UI" w:cs="Segoe UI"/>
          <w:sz w:val="18"/>
          <w:szCs w:val="18"/>
        </w:rPr>
        <w:t>~</w:t>
      </w:r>
      <w:r>
        <w:rPr>
          <w:rFonts w:ascii="Segoe UI" w:eastAsia="Segoe UI" w:hAnsi="Segoe UI" w:cs="Segoe UI"/>
          <w:spacing w:val="-2"/>
          <w:sz w:val="18"/>
          <w:szCs w:val="18"/>
        </w:rPr>
        <w:t>1</w:t>
      </w:r>
      <w:r>
        <w:rPr>
          <w:rFonts w:ascii="Segoe UI" w:eastAsia="Segoe UI" w:hAnsi="Segoe UI" w:cs="Segoe UI"/>
          <w:spacing w:val="2"/>
          <w:sz w:val="18"/>
          <w:szCs w:val="18"/>
        </w:rPr>
        <w:t>.</w:t>
      </w:r>
      <w:r>
        <w:rPr>
          <w:rFonts w:ascii="Segoe UI" w:eastAsia="Segoe UI" w:hAnsi="Segoe UI" w:cs="Segoe UI"/>
          <w:sz w:val="18"/>
          <w:szCs w:val="18"/>
        </w:rPr>
        <w:t>7 km</w:t>
      </w:r>
      <w:r>
        <w:rPr>
          <w:rFonts w:ascii="Segoe UI" w:eastAsia="Segoe UI" w:hAnsi="Segoe UI" w:cs="Segoe UI"/>
          <w:spacing w:val="2"/>
          <w:sz w:val="18"/>
          <w:szCs w:val="18"/>
        </w:rPr>
        <w:t xml:space="preserve"> </w:t>
      </w:r>
      <w:r>
        <w:rPr>
          <w:rFonts w:ascii="Segoe UI" w:eastAsia="Segoe UI" w:hAnsi="Segoe UI" w:cs="Segoe UI"/>
          <w:sz w:val="18"/>
          <w:szCs w:val="18"/>
        </w:rPr>
        <w:t>below</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h</w:t>
      </w:r>
      <w:r>
        <w:rPr>
          <w:rFonts w:ascii="Segoe UI" w:eastAsia="Segoe UI" w:hAnsi="Segoe UI" w:cs="Segoe UI"/>
          <w:sz w:val="18"/>
          <w:szCs w:val="18"/>
        </w:rPr>
        <w:t>e sea</w:t>
      </w:r>
      <w:r>
        <w:rPr>
          <w:rFonts w:ascii="Segoe UI" w:eastAsia="Segoe UI" w:hAnsi="Segoe UI" w:cs="Segoe UI"/>
          <w:spacing w:val="1"/>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l</w:t>
      </w:r>
      <w:r>
        <w:rPr>
          <w:rFonts w:ascii="Segoe UI" w:eastAsia="Segoe UI" w:hAnsi="Segoe UI" w:cs="Segoe UI"/>
          <w:sz w:val="18"/>
          <w:szCs w:val="18"/>
        </w:rPr>
        <w:t>oor.</w:t>
      </w:r>
      <w:r>
        <w:rPr>
          <w:rFonts w:ascii="Segoe UI" w:eastAsia="Segoe UI" w:hAnsi="Segoe UI" w:cs="Segoe UI"/>
          <w:spacing w:val="1"/>
          <w:sz w:val="18"/>
          <w:szCs w:val="18"/>
        </w:rPr>
        <w:t xml:space="preserve"> D</w:t>
      </w:r>
      <w:r>
        <w:rPr>
          <w:rFonts w:ascii="Segoe UI" w:eastAsia="Segoe UI" w:hAnsi="Segoe UI" w:cs="Segoe UI"/>
          <w:sz w:val="18"/>
          <w:szCs w:val="18"/>
        </w:rPr>
        <w:t>ril</w:t>
      </w:r>
      <w:r>
        <w:rPr>
          <w:rFonts w:ascii="Segoe UI" w:eastAsia="Segoe UI" w:hAnsi="Segoe UI" w:cs="Segoe UI"/>
          <w:spacing w:val="-1"/>
          <w:sz w:val="18"/>
          <w:szCs w:val="18"/>
        </w:rPr>
        <w:t>l</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will co</w:t>
      </w:r>
      <w:r>
        <w:rPr>
          <w:rFonts w:ascii="Segoe UI" w:eastAsia="Segoe UI" w:hAnsi="Segoe UI" w:cs="Segoe UI"/>
          <w:spacing w:val="2"/>
          <w:sz w:val="18"/>
          <w:szCs w:val="18"/>
        </w:rPr>
        <w:t>m</w:t>
      </w:r>
      <w:r>
        <w:rPr>
          <w:rFonts w:ascii="Segoe UI" w:eastAsia="Segoe UI" w:hAnsi="Segoe UI" w:cs="Segoe UI"/>
          <w:sz w:val="18"/>
          <w:szCs w:val="18"/>
        </w:rPr>
        <w:t>mence</w:t>
      </w:r>
      <w:r>
        <w:rPr>
          <w:rFonts w:ascii="Segoe UI" w:eastAsia="Segoe UI" w:hAnsi="Segoe UI" w:cs="Segoe UI"/>
          <w:spacing w:val="1"/>
          <w:sz w:val="18"/>
          <w:szCs w:val="18"/>
        </w:rPr>
        <w:t xml:space="preserve"> </w:t>
      </w:r>
      <w:r>
        <w:rPr>
          <w:rFonts w:ascii="Segoe UI" w:eastAsia="Segoe UI" w:hAnsi="Segoe UI" w:cs="Segoe UI"/>
          <w:sz w:val="18"/>
          <w:szCs w:val="18"/>
        </w:rPr>
        <w:t>ons</w:t>
      </w:r>
      <w:r>
        <w:rPr>
          <w:rFonts w:ascii="Segoe UI" w:eastAsia="Segoe UI" w:hAnsi="Segoe UI" w:cs="Segoe UI"/>
          <w:spacing w:val="-2"/>
          <w:sz w:val="18"/>
          <w:szCs w:val="18"/>
        </w:rPr>
        <w:t>h</w:t>
      </w:r>
      <w:r>
        <w:rPr>
          <w:rFonts w:ascii="Segoe UI" w:eastAsia="Segoe UI" w:hAnsi="Segoe UI" w:cs="Segoe UI"/>
          <w:sz w:val="18"/>
          <w:szCs w:val="18"/>
        </w:rPr>
        <w:t>ore appr</w:t>
      </w:r>
      <w:r>
        <w:rPr>
          <w:rFonts w:ascii="Segoe UI" w:eastAsia="Segoe UI" w:hAnsi="Segoe UI" w:cs="Segoe UI"/>
          <w:spacing w:val="-1"/>
          <w:sz w:val="18"/>
          <w:szCs w:val="18"/>
        </w:rPr>
        <w:t>o</w:t>
      </w:r>
      <w:r>
        <w:rPr>
          <w:rFonts w:ascii="Segoe UI" w:eastAsia="Segoe UI" w:hAnsi="Segoe UI" w:cs="Segoe UI"/>
          <w:sz w:val="18"/>
          <w:szCs w:val="18"/>
        </w:rPr>
        <w:t>x</w:t>
      </w:r>
      <w:r>
        <w:rPr>
          <w:rFonts w:ascii="Segoe UI" w:eastAsia="Segoe UI" w:hAnsi="Segoe UI" w:cs="Segoe UI"/>
          <w:spacing w:val="-1"/>
          <w:sz w:val="18"/>
          <w:szCs w:val="18"/>
        </w:rPr>
        <w:t>i</w:t>
      </w:r>
      <w:r>
        <w:rPr>
          <w:rFonts w:ascii="Segoe UI" w:eastAsia="Segoe UI" w:hAnsi="Segoe UI" w:cs="Segoe UI"/>
          <w:sz w:val="18"/>
          <w:szCs w:val="18"/>
        </w:rPr>
        <w:t>ma</w:t>
      </w:r>
      <w:r>
        <w:rPr>
          <w:rFonts w:ascii="Segoe UI" w:eastAsia="Segoe UI" w:hAnsi="Segoe UI" w:cs="Segoe UI"/>
          <w:spacing w:val="2"/>
          <w:sz w:val="18"/>
          <w:szCs w:val="18"/>
        </w:rPr>
        <w:t>t</w:t>
      </w:r>
      <w:r>
        <w:rPr>
          <w:rFonts w:ascii="Segoe UI" w:eastAsia="Segoe UI" w:hAnsi="Segoe UI" w:cs="Segoe UI"/>
          <w:sz w:val="18"/>
          <w:szCs w:val="18"/>
        </w:rPr>
        <w:t>ely</w:t>
      </w:r>
    </w:p>
    <w:p w14:paraId="55A0DFBF" w14:textId="77777777" w:rsidR="000D2AFC" w:rsidRDefault="002525A2">
      <w:pPr>
        <w:spacing w:before="2" w:line="258" w:lineRule="auto"/>
        <w:ind w:left="113" w:right="185"/>
        <w:rPr>
          <w:rFonts w:ascii="Segoe UI" w:eastAsia="Segoe UI" w:hAnsi="Segoe UI" w:cs="Segoe UI"/>
          <w:sz w:val="18"/>
          <w:szCs w:val="18"/>
        </w:rPr>
        <w:sectPr w:rsidR="000D2AFC">
          <w:pgSz w:w="11920" w:h="16840"/>
          <w:pgMar w:top="1340" w:right="1020" w:bottom="280" w:left="1020" w:header="1063" w:footer="900" w:gutter="0"/>
          <w:cols w:space="720"/>
        </w:sectPr>
      </w:pPr>
      <w:r>
        <w:rPr>
          <w:rFonts w:ascii="Segoe UI" w:eastAsia="Segoe UI" w:hAnsi="Segoe UI" w:cs="Segoe UI"/>
          <w:sz w:val="18"/>
          <w:szCs w:val="18"/>
        </w:rPr>
        <w:t>5</w:t>
      </w:r>
      <w:r>
        <w:rPr>
          <w:rFonts w:ascii="Segoe UI" w:eastAsia="Segoe UI" w:hAnsi="Segoe UI" w:cs="Segoe UI"/>
          <w:spacing w:val="-2"/>
          <w:sz w:val="18"/>
          <w:szCs w:val="18"/>
        </w:rPr>
        <w:t>0</w:t>
      </w:r>
      <w:r>
        <w:rPr>
          <w:rFonts w:ascii="Segoe UI" w:eastAsia="Segoe UI" w:hAnsi="Segoe UI" w:cs="Segoe UI"/>
          <w:sz w:val="18"/>
          <w:szCs w:val="18"/>
        </w:rPr>
        <w:t>0 m</w:t>
      </w:r>
      <w:r>
        <w:rPr>
          <w:rFonts w:ascii="Segoe UI" w:eastAsia="Segoe UI" w:hAnsi="Segoe UI" w:cs="Segoe UI"/>
          <w:spacing w:val="2"/>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high-t</w:t>
      </w:r>
      <w:r>
        <w:rPr>
          <w:rFonts w:ascii="Segoe UI" w:eastAsia="Segoe UI" w:hAnsi="Segoe UI" w:cs="Segoe UI"/>
          <w:spacing w:val="-1"/>
          <w:sz w:val="18"/>
          <w:szCs w:val="18"/>
        </w:rPr>
        <w:t>i</w:t>
      </w:r>
      <w:r>
        <w:rPr>
          <w:rFonts w:ascii="Segoe UI" w:eastAsia="Segoe UI" w:hAnsi="Segoe UI" w:cs="Segoe UI"/>
          <w:sz w:val="18"/>
          <w:szCs w:val="18"/>
        </w:rPr>
        <w:t>de ma</w:t>
      </w:r>
      <w:r>
        <w:rPr>
          <w:rFonts w:ascii="Segoe UI" w:eastAsia="Segoe UI" w:hAnsi="Segoe UI" w:cs="Segoe UI"/>
          <w:spacing w:val="3"/>
          <w:sz w:val="18"/>
          <w:szCs w:val="18"/>
        </w:rPr>
        <w:t>r</w:t>
      </w:r>
      <w:r>
        <w:rPr>
          <w:rFonts w:ascii="Segoe UI" w:eastAsia="Segoe UI" w:hAnsi="Segoe UI" w:cs="Segoe UI"/>
          <w:sz w:val="18"/>
          <w:szCs w:val="18"/>
        </w:rPr>
        <w:t>k</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t</w:t>
      </w:r>
      <w:r>
        <w:rPr>
          <w:rFonts w:ascii="Segoe UI" w:eastAsia="Segoe UI" w:hAnsi="Segoe UI" w:cs="Segoe UI"/>
          <w:spacing w:val="-1"/>
          <w:sz w:val="18"/>
          <w:szCs w:val="18"/>
        </w:rPr>
        <w:t>h</w:t>
      </w:r>
      <w:r>
        <w:rPr>
          <w:rFonts w:ascii="Segoe UI" w:eastAsia="Segoe UI" w:hAnsi="Segoe UI" w:cs="Segoe UI"/>
          <w:sz w:val="18"/>
          <w:szCs w:val="18"/>
        </w:rPr>
        <w:t>e we</w:t>
      </w:r>
      <w:r>
        <w:rPr>
          <w:rFonts w:ascii="Segoe UI" w:eastAsia="Segoe UI" w:hAnsi="Segoe UI" w:cs="Segoe UI"/>
          <w:spacing w:val="2"/>
          <w:sz w:val="18"/>
          <w:szCs w:val="18"/>
        </w:rPr>
        <w:t>l</w:t>
      </w:r>
      <w:r>
        <w:rPr>
          <w:rFonts w:ascii="Segoe UI" w:eastAsia="Segoe UI" w:hAnsi="Segoe UI" w:cs="Segoe UI"/>
          <w:sz w:val="18"/>
          <w:szCs w:val="18"/>
        </w:rPr>
        <w:t>l path</w:t>
      </w:r>
      <w:r>
        <w:rPr>
          <w:rFonts w:ascii="Segoe UI" w:eastAsia="Segoe UI" w:hAnsi="Segoe UI" w:cs="Segoe UI"/>
          <w:spacing w:val="-1"/>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 t</w:t>
      </w:r>
      <w:r>
        <w:rPr>
          <w:rFonts w:ascii="Segoe UI" w:eastAsia="Segoe UI" w:hAnsi="Segoe UI" w:cs="Segoe UI"/>
          <w:spacing w:val="2"/>
          <w:sz w:val="18"/>
          <w:szCs w:val="18"/>
        </w:rPr>
        <w:t>r</w:t>
      </w:r>
      <w:r>
        <w:rPr>
          <w:rFonts w:ascii="Segoe UI" w:eastAsia="Segoe UI" w:hAnsi="Segoe UI" w:cs="Segoe UI"/>
          <w:sz w:val="18"/>
          <w:szCs w:val="18"/>
        </w:rPr>
        <w:t>aver</w:t>
      </w:r>
      <w:r>
        <w:rPr>
          <w:rFonts w:ascii="Segoe UI" w:eastAsia="Segoe UI" w:hAnsi="Segoe UI" w:cs="Segoe UI"/>
          <w:spacing w:val="2"/>
          <w:sz w:val="18"/>
          <w:szCs w:val="18"/>
        </w:rPr>
        <w:t>s</w:t>
      </w:r>
      <w:r>
        <w:rPr>
          <w:rFonts w:ascii="Segoe UI" w:eastAsia="Segoe UI" w:hAnsi="Segoe UI" w:cs="Segoe UI"/>
          <w:sz w:val="18"/>
          <w:szCs w:val="18"/>
        </w:rPr>
        <w:t>e be</w:t>
      </w:r>
      <w:r>
        <w:rPr>
          <w:rFonts w:ascii="Segoe UI" w:eastAsia="Segoe UI" w:hAnsi="Segoe UI" w:cs="Segoe UI"/>
          <w:spacing w:val="-1"/>
          <w:sz w:val="18"/>
          <w:szCs w:val="18"/>
        </w:rPr>
        <w:t>n</w:t>
      </w:r>
      <w:r>
        <w:rPr>
          <w:rFonts w:ascii="Segoe UI" w:eastAsia="Segoe UI" w:hAnsi="Segoe UI" w:cs="Segoe UI"/>
          <w:sz w:val="18"/>
          <w:szCs w:val="18"/>
        </w:rPr>
        <w:t>eath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on</w:t>
      </w:r>
      <w:r>
        <w:rPr>
          <w:rFonts w:ascii="Segoe UI" w:eastAsia="Segoe UI" w:hAnsi="Segoe UI" w:cs="Segoe UI"/>
          <w:spacing w:val="2"/>
          <w:sz w:val="18"/>
          <w:szCs w:val="18"/>
        </w:rPr>
        <w:t>s</w:t>
      </w:r>
      <w:r>
        <w:rPr>
          <w:rFonts w:ascii="Segoe UI" w:eastAsia="Segoe UI" w:hAnsi="Segoe UI" w:cs="Segoe UI"/>
          <w:sz w:val="18"/>
          <w:szCs w:val="18"/>
        </w:rPr>
        <w:t>hore coastal section</w:t>
      </w:r>
      <w:r>
        <w:rPr>
          <w:rFonts w:ascii="Segoe UI" w:eastAsia="Segoe UI" w:hAnsi="Segoe UI" w:cs="Segoe UI"/>
          <w:spacing w:val="-1"/>
          <w:sz w:val="18"/>
          <w:szCs w:val="18"/>
        </w:rPr>
        <w:t xml:space="preserve"> </w:t>
      </w:r>
      <w:r>
        <w:rPr>
          <w:rFonts w:ascii="Segoe UI" w:eastAsia="Segoe UI" w:hAnsi="Segoe UI" w:cs="Segoe UI"/>
          <w:sz w:val="18"/>
          <w:szCs w:val="18"/>
        </w:rPr>
        <w:t>at a</w:t>
      </w:r>
      <w:r>
        <w:rPr>
          <w:rFonts w:ascii="Segoe UI" w:eastAsia="Segoe UI" w:hAnsi="Segoe UI" w:cs="Segoe UI"/>
          <w:spacing w:val="2"/>
          <w:sz w:val="18"/>
          <w:szCs w:val="18"/>
        </w:rPr>
        <w:t xml:space="preserve"> </w:t>
      </w:r>
      <w:r>
        <w:rPr>
          <w:rFonts w:ascii="Segoe UI" w:eastAsia="Segoe UI" w:hAnsi="Segoe UI" w:cs="Segoe UI"/>
          <w:sz w:val="18"/>
          <w:szCs w:val="18"/>
        </w:rPr>
        <w:t>dep</w:t>
      </w:r>
      <w:r>
        <w:rPr>
          <w:rFonts w:ascii="Segoe UI" w:eastAsia="Segoe UI" w:hAnsi="Segoe UI" w:cs="Segoe UI"/>
          <w:spacing w:val="-2"/>
          <w:sz w:val="18"/>
          <w:szCs w:val="18"/>
        </w:rPr>
        <w:t>t</w:t>
      </w:r>
      <w:r>
        <w:rPr>
          <w:rFonts w:ascii="Segoe UI" w:eastAsia="Segoe UI" w:hAnsi="Segoe UI" w:cs="Segoe UI"/>
          <w:sz w:val="18"/>
          <w:szCs w:val="18"/>
        </w:rPr>
        <w:t xml:space="preserve">h of </w:t>
      </w:r>
      <w:r>
        <w:rPr>
          <w:rFonts w:ascii="Segoe UI" w:eastAsia="Segoe UI" w:hAnsi="Segoe UI" w:cs="Segoe UI"/>
          <w:spacing w:val="2"/>
          <w:sz w:val="18"/>
          <w:szCs w:val="18"/>
        </w:rPr>
        <w:t>&gt;</w:t>
      </w:r>
      <w:r>
        <w:rPr>
          <w:rFonts w:ascii="Segoe UI" w:eastAsia="Segoe UI" w:hAnsi="Segoe UI" w:cs="Segoe UI"/>
          <w:sz w:val="18"/>
          <w:szCs w:val="18"/>
        </w:rPr>
        <w:t>600</w:t>
      </w:r>
      <w:r>
        <w:rPr>
          <w:rFonts w:ascii="Segoe UI" w:eastAsia="Segoe UI" w:hAnsi="Segoe UI" w:cs="Segoe UI"/>
          <w:spacing w:val="1"/>
          <w:sz w:val="18"/>
          <w:szCs w:val="18"/>
        </w:rPr>
        <w:t xml:space="preserve"> </w:t>
      </w:r>
      <w:r>
        <w:rPr>
          <w:rFonts w:ascii="Segoe UI" w:eastAsia="Segoe UI" w:hAnsi="Segoe UI" w:cs="Segoe UI"/>
          <w:sz w:val="18"/>
          <w:szCs w:val="18"/>
        </w:rPr>
        <w:t xml:space="preserve">m below mean sea level </w:t>
      </w:r>
      <w:r>
        <w:rPr>
          <w:rFonts w:ascii="Segoe UI" w:eastAsia="Segoe UI" w:hAnsi="Segoe UI" w:cs="Segoe UI"/>
          <w:spacing w:val="1"/>
          <w:sz w:val="18"/>
          <w:szCs w:val="18"/>
        </w:rPr>
        <w:t>(</w:t>
      </w:r>
      <w:r>
        <w:rPr>
          <w:rFonts w:ascii="Segoe UI" w:eastAsia="Segoe UI" w:hAnsi="Segoe UI" w:cs="Segoe UI"/>
          <w:sz w:val="18"/>
          <w:szCs w:val="18"/>
        </w:rPr>
        <w:t>MS</w:t>
      </w:r>
      <w:r>
        <w:rPr>
          <w:rFonts w:ascii="Segoe UI" w:eastAsia="Segoe UI" w:hAnsi="Segoe UI" w:cs="Segoe UI"/>
          <w:spacing w:val="-1"/>
          <w:sz w:val="18"/>
          <w:szCs w:val="18"/>
        </w:rPr>
        <w:t>L</w:t>
      </w:r>
      <w:r>
        <w:rPr>
          <w:rFonts w:ascii="Segoe UI" w:eastAsia="Segoe UI" w:hAnsi="Segoe UI" w:cs="Segoe UI"/>
          <w:sz w:val="18"/>
          <w:szCs w:val="18"/>
        </w:rPr>
        <w:t>)</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ex</w:t>
      </w:r>
      <w:r>
        <w:rPr>
          <w:rFonts w:ascii="Segoe UI" w:eastAsia="Segoe UI" w:hAnsi="Segoe UI" w:cs="Segoe UI"/>
          <w:spacing w:val="-2"/>
          <w:sz w:val="18"/>
          <w:szCs w:val="18"/>
        </w:rPr>
        <w:t>t</w:t>
      </w:r>
      <w:r>
        <w:rPr>
          <w:rFonts w:ascii="Segoe UI" w:eastAsia="Segoe UI" w:hAnsi="Segoe UI" w:cs="Segoe UI"/>
          <w:sz w:val="18"/>
          <w:szCs w:val="18"/>
        </w:rPr>
        <w:t>end</w:t>
      </w:r>
      <w:r>
        <w:rPr>
          <w:rFonts w:ascii="Segoe UI" w:eastAsia="Segoe UI" w:hAnsi="Segoe UI" w:cs="Segoe UI"/>
          <w:spacing w:val="2"/>
          <w:sz w:val="18"/>
          <w:szCs w:val="18"/>
        </w:rPr>
        <w:t xml:space="preserve"> </w:t>
      </w:r>
      <w:r>
        <w:rPr>
          <w:rFonts w:ascii="Segoe UI" w:eastAsia="Segoe UI" w:hAnsi="Segoe UI" w:cs="Segoe UI"/>
          <w:sz w:val="18"/>
          <w:szCs w:val="18"/>
        </w:rPr>
        <w:t>for</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 xml:space="preserve"> </w:t>
      </w:r>
      <w:r>
        <w:rPr>
          <w:rFonts w:ascii="Segoe UI" w:eastAsia="Segoe UI" w:hAnsi="Segoe UI" w:cs="Segoe UI"/>
          <w:sz w:val="18"/>
          <w:szCs w:val="18"/>
        </w:rPr>
        <w:t>measur</w:t>
      </w:r>
      <w:r>
        <w:rPr>
          <w:rFonts w:ascii="Segoe UI" w:eastAsia="Segoe UI" w:hAnsi="Segoe UI" w:cs="Segoe UI"/>
          <w:spacing w:val="-1"/>
          <w:sz w:val="18"/>
          <w:szCs w:val="18"/>
        </w:rPr>
        <w:t>e</w:t>
      </w:r>
      <w:r>
        <w:rPr>
          <w:rFonts w:ascii="Segoe UI" w:eastAsia="Segoe UI" w:hAnsi="Segoe UI" w:cs="Segoe UI"/>
          <w:sz w:val="18"/>
          <w:szCs w:val="18"/>
        </w:rPr>
        <w:t>d depth of approx</w:t>
      </w:r>
      <w:r>
        <w:rPr>
          <w:rFonts w:ascii="Segoe UI" w:eastAsia="Segoe UI" w:hAnsi="Segoe UI" w:cs="Segoe UI"/>
          <w:spacing w:val="-1"/>
          <w:sz w:val="18"/>
          <w:szCs w:val="18"/>
        </w:rPr>
        <w:t>i</w:t>
      </w:r>
      <w:r>
        <w:rPr>
          <w:rFonts w:ascii="Segoe UI" w:eastAsia="Segoe UI" w:hAnsi="Segoe UI" w:cs="Segoe UI"/>
          <w:sz w:val="18"/>
          <w:szCs w:val="18"/>
        </w:rPr>
        <w:t>mat</w:t>
      </w:r>
      <w:r>
        <w:rPr>
          <w:rFonts w:ascii="Segoe UI" w:eastAsia="Segoe UI" w:hAnsi="Segoe UI" w:cs="Segoe UI"/>
          <w:spacing w:val="1"/>
          <w:sz w:val="18"/>
          <w:szCs w:val="18"/>
        </w:rPr>
        <w:t>e</w:t>
      </w:r>
      <w:r>
        <w:rPr>
          <w:rFonts w:ascii="Segoe UI" w:eastAsia="Segoe UI" w:hAnsi="Segoe UI" w:cs="Segoe UI"/>
          <w:sz w:val="18"/>
          <w:szCs w:val="18"/>
        </w:rPr>
        <w:t xml:space="preserve">ly </w:t>
      </w:r>
      <w:r>
        <w:rPr>
          <w:rFonts w:ascii="Segoe UI" w:eastAsia="Segoe UI" w:hAnsi="Segoe UI" w:cs="Segoe UI"/>
          <w:spacing w:val="-1"/>
          <w:sz w:val="18"/>
          <w:szCs w:val="18"/>
        </w:rPr>
        <w:t>7,</w:t>
      </w:r>
      <w:r>
        <w:rPr>
          <w:rFonts w:ascii="Segoe UI" w:eastAsia="Segoe UI" w:hAnsi="Segoe UI" w:cs="Segoe UI"/>
          <w:spacing w:val="1"/>
          <w:sz w:val="18"/>
          <w:szCs w:val="18"/>
        </w:rPr>
        <w:t>0</w:t>
      </w:r>
      <w:r>
        <w:rPr>
          <w:rFonts w:ascii="Segoe UI" w:eastAsia="Segoe UI" w:hAnsi="Segoe UI" w:cs="Segoe UI"/>
          <w:sz w:val="18"/>
          <w:szCs w:val="18"/>
        </w:rPr>
        <w:t>00</w:t>
      </w:r>
      <w:r>
        <w:rPr>
          <w:rFonts w:ascii="Segoe UI" w:eastAsia="Segoe UI" w:hAnsi="Segoe UI" w:cs="Segoe UI"/>
          <w:spacing w:val="-1"/>
          <w:sz w:val="18"/>
          <w:szCs w:val="18"/>
        </w:rPr>
        <w:t xml:space="preserve"> </w:t>
      </w:r>
      <w:r>
        <w:rPr>
          <w:rFonts w:ascii="Segoe UI" w:eastAsia="Segoe UI" w:hAnsi="Segoe UI" w:cs="Segoe UI"/>
          <w:sz w:val="18"/>
          <w:szCs w:val="18"/>
        </w:rPr>
        <w:t>m</w:t>
      </w:r>
      <w:r>
        <w:rPr>
          <w:rFonts w:ascii="Segoe UI" w:eastAsia="Segoe UI" w:hAnsi="Segoe UI" w:cs="Segoe UI"/>
          <w:spacing w:val="2"/>
          <w:sz w:val="18"/>
          <w:szCs w:val="18"/>
        </w:rPr>
        <w:t xml:space="preserve"> </w:t>
      </w:r>
      <w:r>
        <w:rPr>
          <w:rFonts w:ascii="Segoe UI" w:eastAsia="Segoe UI" w:hAnsi="Segoe UI" w:cs="Segoe UI"/>
          <w:sz w:val="18"/>
          <w:szCs w:val="18"/>
        </w:rPr>
        <w:t>ge</w:t>
      </w:r>
      <w:r>
        <w:rPr>
          <w:rFonts w:ascii="Segoe UI" w:eastAsia="Segoe UI" w:hAnsi="Segoe UI" w:cs="Segoe UI"/>
          <w:spacing w:val="-2"/>
          <w:sz w:val="18"/>
          <w:szCs w:val="18"/>
        </w:rPr>
        <w:t>t</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pacing w:val="1"/>
          <w:sz w:val="18"/>
          <w:szCs w:val="18"/>
        </w:rPr>
        <w:t>n</w:t>
      </w:r>
      <w:r>
        <w:rPr>
          <w:rFonts w:ascii="Segoe UI" w:eastAsia="Segoe UI" w:hAnsi="Segoe UI" w:cs="Segoe UI"/>
          <w:sz w:val="18"/>
          <w:szCs w:val="18"/>
        </w:rPr>
        <w:t>g progressively</w:t>
      </w:r>
      <w:r>
        <w:rPr>
          <w:rFonts w:ascii="Segoe UI" w:eastAsia="Segoe UI" w:hAnsi="Segoe UI" w:cs="Segoe UI"/>
          <w:spacing w:val="-2"/>
          <w:sz w:val="18"/>
          <w:szCs w:val="18"/>
        </w:rPr>
        <w:t xml:space="preserve"> </w:t>
      </w:r>
      <w:r>
        <w:rPr>
          <w:rFonts w:ascii="Segoe UI" w:eastAsia="Segoe UI" w:hAnsi="Segoe UI" w:cs="Segoe UI"/>
          <w:sz w:val="18"/>
          <w:szCs w:val="18"/>
        </w:rPr>
        <w:t>dee</w:t>
      </w:r>
      <w:r>
        <w:rPr>
          <w:rFonts w:ascii="Segoe UI" w:eastAsia="Segoe UI" w:hAnsi="Segoe UI" w:cs="Segoe UI"/>
          <w:spacing w:val="2"/>
          <w:sz w:val="18"/>
          <w:szCs w:val="18"/>
        </w:rPr>
        <w:t>p</w:t>
      </w:r>
      <w:r>
        <w:rPr>
          <w:rFonts w:ascii="Segoe UI" w:eastAsia="Segoe UI" w:hAnsi="Segoe UI" w:cs="Segoe UI"/>
          <w:sz w:val="18"/>
          <w:szCs w:val="18"/>
        </w:rPr>
        <w:t>er u</w:t>
      </w:r>
      <w:r>
        <w:rPr>
          <w:rFonts w:ascii="Segoe UI" w:eastAsia="Segoe UI" w:hAnsi="Segoe UI" w:cs="Segoe UI"/>
          <w:spacing w:val="-2"/>
          <w:sz w:val="18"/>
          <w:szCs w:val="18"/>
        </w:rPr>
        <w:t>n</w:t>
      </w:r>
      <w:r>
        <w:rPr>
          <w:rFonts w:ascii="Segoe UI" w:eastAsia="Segoe UI" w:hAnsi="Segoe UI" w:cs="Segoe UI"/>
          <w:sz w:val="18"/>
          <w:szCs w:val="18"/>
        </w:rPr>
        <w:t>til</w:t>
      </w:r>
      <w:r>
        <w:rPr>
          <w:rFonts w:ascii="Segoe UI" w:eastAsia="Segoe UI" w:hAnsi="Segoe UI" w:cs="Segoe UI"/>
          <w:spacing w:val="2"/>
          <w:sz w:val="18"/>
          <w:szCs w:val="18"/>
        </w:rPr>
        <w:t xml:space="preserve"> </w:t>
      </w:r>
      <w:r>
        <w:rPr>
          <w:rFonts w:ascii="Segoe UI" w:eastAsia="Segoe UI" w:hAnsi="Segoe UI" w:cs="Segoe UI"/>
          <w:sz w:val="18"/>
          <w:szCs w:val="18"/>
        </w:rPr>
        <w:t>it</w:t>
      </w:r>
      <w:r>
        <w:rPr>
          <w:rFonts w:ascii="Segoe UI" w:eastAsia="Segoe UI" w:hAnsi="Segoe UI" w:cs="Segoe UI"/>
          <w:spacing w:val="-1"/>
          <w:sz w:val="18"/>
          <w:szCs w:val="18"/>
        </w:rPr>
        <w:t xml:space="preserve"> </w:t>
      </w:r>
      <w:r>
        <w:rPr>
          <w:rFonts w:ascii="Segoe UI" w:eastAsia="Segoe UI" w:hAnsi="Segoe UI" w:cs="Segoe UI"/>
          <w:sz w:val="18"/>
          <w:szCs w:val="18"/>
        </w:rPr>
        <w:t>reach</w:t>
      </w:r>
      <w:r>
        <w:rPr>
          <w:rFonts w:ascii="Segoe UI" w:eastAsia="Segoe UI" w:hAnsi="Segoe UI" w:cs="Segoe UI"/>
          <w:spacing w:val="-1"/>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i</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rsects</w:t>
      </w:r>
      <w:r>
        <w:rPr>
          <w:rFonts w:ascii="Segoe UI" w:eastAsia="Segoe UI" w:hAnsi="Segoe UI" w:cs="Segoe UI"/>
          <w:spacing w:val="1"/>
          <w:sz w:val="18"/>
          <w:szCs w:val="18"/>
        </w:rPr>
        <w:t xml:space="preserve"> 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w:t>
      </w:r>
      <w:r>
        <w:rPr>
          <w:rFonts w:ascii="Segoe UI" w:eastAsia="Segoe UI" w:hAnsi="Segoe UI" w:cs="Segoe UI"/>
          <w:spacing w:val="-2"/>
          <w:sz w:val="18"/>
          <w:szCs w:val="18"/>
        </w:rPr>
        <w:t>f</w:t>
      </w:r>
      <w:r>
        <w:rPr>
          <w:rFonts w:ascii="Segoe UI" w:eastAsia="Segoe UI" w:hAnsi="Segoe UI" w:cs="Segoe UI"/>
          <w:sz w:val="18"/>
          <w:szCs w:val="18"/>
        </w:rPr>
        <w:t>sho</w:t>
      </w:r>
      <w:r>
        <w:rPr>
          <w:rFonts w:ascii="Segoe UI" w:eastAsia="Segoe UI" w:hAnsi="Segoe UI" w:cs="Segoe UI"/>
          <w:spacing w:val="2"/>
          <w:sz w:val="18"/>
          <w:szCs w:val="18"/>
        </w:rPr>
        <w:t>r</w:t>
      </w:r>
      <w:r>
        <w:rPr>
          <w:rFonts w:ascii="Segoe UI" w:eastAsia="Segoe UI" w:hAnsi="Segoe UI" w:cs="Segoe UI"/>
          <w:sz w:val="18"/>
          <w:szCs w:val="18"/>
        </w:rPr>
        <w:t>e gas</w:t>
      </w:r>
      <w:r>
        <w:rPr>
          <w:rFonts w:ascii="Segoe UI" w:eastAsia="Segoe UI" w:hAnsi="Segoe UI" w:cs="Segoe UI"/>
          <w:spacing w:val="1"/>
          <w:sz w:val="18"/>
          <w:szCs w:val="18"/>
        </w:rPr>
        <w:t xml:space="preserve"> </w:t>
      </w:r>
      <w:r>
        <w:rPr>
          <w:rFonts w:ascii="Segoe UI" w:eastAsia="Segoe UI" w:hAnsi="Segoe UI" w:cs="Segoe UI"/>
          <w:sz w:val="18"/>
          <w:szCs w:val="18"/>
        </w:rPr>
        <w:t>reservoi</w:t>
      </w:r>
      <w:r>
        <w:rPr>
          <w:rFonts w:ascii="Segoe UI" w:eastAsia="Segoe UI" w:hAnsi="Segoe UI" w:cs="Segoe UI"/>
          <w:spacing w:val="-1"/>
          <w:sz w:val="18"/>
          <w:szCs w:val="18"/>
        </w:rPr>
        <w:t>r</w:t>
      </w:r>
      <w:r>
        <w:rPr>
          <w:rFonts w:ascii="Segoe UI" w:eastAsia="Segoe UI" w:hAnsi="Segoe UI" w:cs="Segoe UI"/>
          <w:sz w:val="18"/>
          <w:szCs w:val="18"/>
        </w:rPr>
        <w:t>, reach</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 xml:space="preserve"> </w:t>
      </w:r>
      <w:r>
        <w:rPr>
          <w:rFonts w:ascii="Segoe UI" w:eastAsia="Segoe UI" w:hAnsi="Segoe UI" w:cs="Segoe UI"/>
          <w:sz w:val="18"/>
          <w:szCs w:val="18"/>
        </w:rPr>
        <w:t>to</w:t>
      </w:r>
      <w:r>
        <w:rPr>
          <w:rFonts w:ascii="Segoe UI" w:eastAsia="Segoe UI" w:hAnsi="Segoe UI" w:cs="Segoe UI"/>
          <w:spacing w:val="-2"/>
          <w:sz w:val="18"/>
          <w:szCs w:val="18"/>
        </w:rPr>
        <w:t>t</w:t>
      </w:r>
      <w:r>
        <w:rPr>
          <w:rFonts w:ascii="Segoe UI" w:eastAsia="Segoe UI" w:hAnsi="Segoe UI" w:cs="Segoe UI"/>
          <w:spacing w:val="2"/>
          <w:sz w:val="18"/>
          <w:szCs w:val="18"/>
        </w:rPr>
        <w:t>a</w:t>
      </w:r>
      <w:r>
        <w:rPr>
          <w:rFonts w:ascii="Segoe UI" w:eastAsia="Segoe UI" w:hAnsi="Segoe UI" w:cs="Segoe UI"/>
          <w:sz w:val="18"/>
          <w:szCs w:val="18"/>
        </w:rPr>
        <w:t>l dep</w:t>
      </w:r>
      <w:r>
        <w:rPr>
          <w:rFonts w:ascii="Segoe UI" w:eastAsia="Segoe UI" w:hAnsi="Segoe UI" w:cs="Segoe UI"/>
          <w:spacing w:val="-1"/>
          <w:sz w:val="18"/>
          <w:szCs w:val="18"/>
        </w:rPr>
        <w:t>t</w:t>
      </w:r>
      <w:r>
        <w:rPr>
          <w:rFonts w:ascii="Segoe UI" w:eastAsia="Segoe UI" w:hAnsi="Segoe UI" w:cs="Segoe UI"/>
          <w:sz w:val="18"/>
          <w:szCs w:val="18"/>
        </w:rPr>
        <w:t>h appr</w:t>
      </w:r>
      <w:r>
        <w:rPr>
          <w:rFonts w:ascii="Segoe UI" w:eastAsia="Segoe UI" w:hAnsi="Segoe UI" w:cs="Segoe UI"/>
          <w:spacing w:val="1"/>
          <w:sz w:val="18"/>
          <w:szCs w:val="18"/>
        </w:rPr>
        <w:t>o</w:t>
      </w:r>
      <w:r>
        <w:rPr>
          <w:rFonts w:ascii="Segoe UI" w:eastAsia="Segoe UI" w:hAnsi="Segoe UI" w:cs="Segoe UI"/>
          <w:sz w:val="18"/>
          <w:szCs w:val="18"/>
        </w:rPr>
        <w:t>x</w:t>
      </w:r>
      <w:r>
        <w:rPr>
          <w:rFonts w:ascii="Segoe UI" w:eastAsia="Segoe UI" w:hAnsi="Segoe UI" w:cs="Segoe UI"/>
          <w:spacing w:val="-1"/>
          <w:sz w:val="18"/>
          <w:szCs w:val="18"/>
        </w:rPr>
        <w:t>i</w:t>
      </w:r>
      <w:r>
        <w:rPr>
          <w:rFonts w:ascii="Segoe UI" w:eastAsia="Segoe UI" w:hAnsi="Segoe UI" w:cs="Segoe UI"/>
          <w:sz w:val="18"/>
          <w:szCs w:val="18"/>
        </w:rPr>
        <w:t>ma</w:t>
      </w:r>
      <w:r>
        <w:rPr>
          <w:rFonts w:ascii="Segoe UI" w:eastAsia="Segoe UI" w:hAnsi="Segoe UI" w:cs="Segoe UI"/>
          <w:spacing w:val="2"/>
          <w:sz w:val="18"/>
          <w:szCs w:val="18"/>
        </w:rPr>
        <w:t>t</w:t>
      </w:r>
      <w:r>
        <w:rPr>
          <w:rFonts w:ascii="Segoe UI" w:eastAsia="Segoe UI" w:hAnsi="Segoe UI" w:cs="Segoe UI"/>
          <w:sz w:val="18"/>
          <w:szCs w:val="18"/>
        </w:rPr>
        <w:t>ely</w:t>
      </w:r>
      <w:r>
        <w:rPr>
          <w:rFonts w:ascii="Segoe UI" w:eastAsia="Segoe UI" w:hAnsi="Segoe UI" w:cs="Segoe UI"/>
          <w:spacing w:val="-1"/>
          <w:sz w:val="18"/>
          <w:szCs w:val="18"/>
        </w:rPr>
        <w:t xml:space="preserve"> </w:t>
      </w:r>
      <w:r>
        <w:rPr>
          <w:rFonts w:ascii="Segoe UI" w:eastAsia="Segoe UI" w:hAnsi="Segoe UI" w:cs="Segoe UI"/>
          <w:sz w:val="18"/>
          <w:szCs w:val="18"/>
        </w:rPr>
        <w:t>1.7</w:t>
      </w:r>
      <w:r>
        <w:rPr>
          <w:rFonts w:ascii="Segoe UI" w:eastAsia="Segoe UI" w:hAnsi="Segoe UI" w:cs="Segoe UI"/>
          <w:spacing w:val="-1"/>
          <w:sz w:val="18"/>
          <w:szCs w:val="18"/>
        </w:rPr>
        <w:t xml:space="preserve"> </w:t>
      </w:r>
      <w:r>
        <w:rPr>
          <w:rFonts w:ascii="Segoe UI" w:eastAsia="Segoe UI" w:hAnsi="Segoe UI" w:cs="Segoe UI"/>
          <w:sz w:val="18"/>
          <w:szCs w:val="18"/>
        </w:rPr>
        <w:t>km</w:t>
      </w:r>
      <w:r>
        <w:rPr>
          <w:rFonts w:ascii="Segoe UI" w:eastAsia="Segoe UI" w:hAnsi="Segoe UI" w:cs="Segoe UI"/>
          <w:spacing w:val="2"/>
          <w:sz w:val="18"/>
          <w:szCs w:val="18"/>
        </w:rPr>
        <w:t xml:space="preserve"> </w:t>
      </w:r>
      <w:r>
        <w:rPr>
          <w:rFonts w:ascii="Segoe UI" w:eastAsia="Segoe UI" w:hAnsi="Segoe UI" w:cs="Segoe UI"/>
          <w:sz w:val="18"/>
          <w:szCs w:val="18"/>
        </w:rPr>
        <w:t>below MS</w:t>
      </w:r>
      <w:r>
        <w:rPr>
          <w:rFonts w:ascii="Segoe UI" w:eastAsia="Segoe UI" w:hAnsi="Segoe UI" w:cs="Segoe UI"/>
          <w:spacing w:val="-1"/>
          <w:sz w:val="18"/>
          <w:szCs w:val="18"/>
        </w:rPr>
        <w:t>L</w:t>
      </w:r>
      <w:r>
        <w:rPr>
          <w:rFonts w:ascii="Segoe UI" w:eastAsia="Segoe UI" w:hAnsi="Segoe UI" w:cs="Segoe UI"/>
          <w:sz w:val="18"/>
          <w:szCs w:val="18"/>
        </w:rPr>
        <w:t>.</w:t>
      </w:r>
    </w:p>
    <w:p w14:paraId="55A0DFC0" w14:textId="77777777" w:rsidR="000D2AFC" w:rsidRDefault="000D2AFC">
      <w:pPr>
        <w:spacing w:before="3" w:line="100" w:lineRule="exact"/>
        <w:rPr>
          <w:sz w:val="10"/>
          <w:szCs w:val="10"/>
        </w:rPr>
      </w:pPr>
    </w:p>
    <w:p w14:paraId="55A0DFC1" w14:textId="77777777" w:rsidR="000D2AFC" w:rsidRDefault="000D2AFC">
      <w:pPr>
        <w:spacing w:line="200" w:lineRule="exact"/>
      </w:pPr>
    </w:p>
    <w:p w14:paraId="55A0DFC2" w14:textId="77777777" w:rsidR="000D2AFC" w:rsidRDefault="000D2AFC">
      <w:pPr>
        <w:spacing w:line="200" w:lineRule="exact"/>
      </w:pPr>
    </w:p>
    <w:p w14:paraId="55A0DFC3" w14:textId="77777777" w:rsidR="000D2AFC" w:rsidRDefault="000D2AFC">
      <w:pPr>
        <w:spacing w:line="200" w:lineRule="exact"/>
      </w:pPr>
    </w:p>
    <w:p w14:paraId="55A0DFC4" w14:textId="77777777" w:rsidR="000D2AFC" w:rsidRDefault="000D2AFC">
      <w:pPr>
        <w:spacing w:line="200" w:lineRule="exact"/>
      </w:pPr>
    </w:p>
    <w:p w14:paraId="55A0DFC5" w14:textId="77777777" w:rsidR="000D2AFC" w:rsidRDefault="002525A2">
      <w:pPr>
        <w:spacing w:before="11" w:line="258" w:lineRule="auto"/>
        <w:ind w:left="113" w:right="582"/>
        <w:jc w:val="both"/>
        <w:rPr>
          <w:rFonts w:ascii="Segoe UI" w:eastAsia="Segoe UI" w:hAnsi="Segoe UI" w:cs="Segoe UI"/>
          <w:sz w:val="18"/>
          <w:szCs w:val="18"/>
        </w:rPr>
      </w:pPr>
      <w:r>
        <w:rPr>
          <w:rFonts w:ascii="Segoe UI" w:eastAsia="Segoe UI" w:hAnsi="Segoe UI" w:cs="Segoe UI"/>
          <w:spacing w:val="1"/>
          <w:sz w:val="18"/>
          <w:szCs w:val="18"/>
        </w:rPr>
        <w:t>S</w:t>
      </w:r>
      <w:r>
        <w:rPr>
          <w:rFonts w:ascii="Segoe UI" w:eastAsia="Segoe UI" w:hAnsi="Segoe UI" w:cs="Segoe UI"/>
          <w:sz w:val="18"/>
          <w:szCs w:val="18"/>
        </w:rPr>
        <w:t>ever</w:t>
      </w:r>
      <w:r>
        <w:rPr>
          <w:rFonts w:ascii="Segoe UI" w:eastAsia="Segoe UI" w:hAnsi="Segoe UI" w:cs="Segoe UI"/>
          <w:spacing w:val="-2"/>
          <w:sz w:val="18"/>
          <w:szCs w:val="18"/>
        </w:rPr>
        <w:t>a</w:t>
      </w:r>
      <w:r>
        <w:rPr>
          <w:rFonts w:ascii="Segoe UI" w:eastAsia="Segoe UI" w:hAnsi="Segoe UI" w:cs="Segoe UI"/>
          <w:sz w:val="18"/>
          <w:szCs w:val="18"/>
        </w:rPr>
        <w:t>l technical reviews of the</w:t>
      </w:r>
      <w:r>
        <w:rPr>
          <w:rFonts w:ascii="Segoe UI" w:eastAsia="Segoe UI" w:hAnsi="Segoe UI" w:cs="Segoe UI"/>
          <w:spacing w:val="2"/>
          <w:sz w:val="18"/>
          <w:szCs w:val="18"/>
        </w:rPr>
        <w:t xml:space="preserve"> </w:t>
      </w:r>
      <w:r>
        <w:rPr>
          <w:rFonts w:ascii="Segoe UI" w:eastAsia="Segoe UI" w:hAnsi="Segoe UI" w:cs="Segoe UI"/>
          <w:sz w:val="18"/>
          <w:szCs w:val="18"/>
        </w:rPr>
        <w:t>we</w:t>
      </w:r>
      <w:r>
        <w:rPr>
          <w:rFonts w:ascii="Segoe UI" w:eastAsia="Segoe UI" w:hAnsi="Segoe UI" w:cs="Segoe UI"/>
          <w:spacing w:val="-1"/>
          <w:sz w:val="18"/>
          <w:szCs w:val="18"/>
        </w:rPr>
        <w:t>l</w:t>
      </w:r>
      <w:r>
        <w:rPr>
          <w:rFonts w:ascii="Segoe UI" w:eastAsia="Segoe UI" w:hAnsi="Segoe UI" w:cs="Segoe UI"/>
          <w:sz w:val="18"/>
          <w:szCs w:val="18"/>
        </w:rPr>
        <w:t>l</w:t>
      </w:r>
      <w:r>
        <w:rPr>
          <w:rFonts w:ascii="Segoe UI" w:eastAsia="Segoe UI" w:hAnsi="Segoe UI" w:cs="Segoe UI"/>
          <w:spacing w:val="1"/>
          <w:sz w:val="18"/>
          <w:szCs w:val="18"/>
        </w:rPr>
        <w:t xml:space="preserve"> </w:t>
      </w:r>
      <w:r>
        <w:rPr>
          <w:rFonts w:ascii="Segoe UI" w:eastAsia="Segoe UI" w:hAnsi="Segoe UI" w:cs="Segoe UI"/>
          <w:sz w:val="18"/>
          <w:szCs w:val="18"/>
        </w:rPr>
        <w:t>desi</w:t>
      </w:r>
      <w:r>
        <w:rPr>
          <w:rFonts w:ascii="Segoe UI" w:eastAsia="Segoe UI" w:hAnsi="Segoe UI" w:cs="Segoe UI"/>
          <w:spacing w:val="-1"/>
          <w:sz w:val="18"/>
          <w:szCs w:val="18"/>
        </w:rPr>
        <w:t>g</w:t>
      </w:r>
      <w:r>
        <w:rPr>
          <w:rFonts w:ascii="Segoe UI" w:eastAsia="Segoe UI" w:hAnsi="Segoe UI" w:cs="Segoe UI"/>
          <w:sz w:val="18"/>
          <w:szCs w:val="18"/>
        </w:rPr>
        <w:t>n h</w:t>
      </w:r>
      <w:r>
        <w:rPr>
          <w:rFonts w:ascii="Segoe UI" w:eastAsia="Segoe UI" w:hAnsi="Segoe UI" w:cs="Segoe UI"/>
          <w:spacing w:val="-1"/>
          <w:sz w:val="18"/>
          <w:szCs w:val="18"/>
        </w:rPr>
        <w:t>a</w:t>
      </w:r>
      <w:r>
        <w:rPr>
          <w:rFonts w:ascii="Segoe UI" w:eastAsia="Segoe UI" w:hAnsi="Segoe UI" w:cs="Segoe UI"/>
          <w:sz w:val="18"/>
          <w:szCs w:val="18"/>
        </w:rPr>
        <w:t>ve be</w:t>
      </w:r>
      <w:r>
        <w:rPr>
          <w:rFonts w:ascii="Segoe UI" w:eastAsia="Segoe UI" w:hAnsi="Segoe UI" w:cs="Segoe UI"/>
          <w:spacing w:val="2"/>
          <w:sz w:val="18"/>
          <w:szCs w:val="18"/>
        </w:rPr>
        <w:t>e</w:t>
      </w:r>
      <w:r>
        <w:rPr>
          <w:rFonts w:ascii="Segoe UI" w:eastAsia="Segoe UI" w:hAnsi="Segoe UI" w:cs="Segoe UI"/>
          <w:sz w:val="18"/>
          <w:szCs w:val="18"/>
        </w:rPr>
        <w:t>n co</w:t>
      </w:r>
      <w:r>
        <w:rPr>
          <w:rFonts w:ascii="Segoe UI" w:eastAsia="Segoe UI" w:hAnsi="Segoe UI" w:cs="Segoe UI"/>
          <w:spacing w:val="2"/>
          <w:sz w:val="18"/>
          <w:szCs w:val="18"/>
        </w:rPr>
        <w:t>m</w:t>
      </w:r>
      <w:r>
        <w:rPr>
          <w:rFonts w:ascii="Segoe UI" w:eastAsia="Segoe UI" w:hAnsi="Segoe UI" w:cs="Segoe UI"/>
          <w:sz w:val="18"/>
          <w:szCs w:val="18"/>
        </w:rPr>
        <w:t>ple</w:t>
      </w:r>
      <w:r>
        <w:rPr>
          <w:rFonts w:ascii="Segoe UI" w:eastAsia="Segoe UI" w:hAnsi="Segoe UI" w:cs="Segoe UI"/>
          <w:spacing w:val="-2"/>
          <w:sz w:val="18"/>
          <w:szCs w:val="18"/>
        </w:rPr>
        <w:t>t</w:t>
      </w:r>
      <w:r>
        <w:rPr>
          <w:rFonts w:ascii="Segoe UI" w:eastAsia="Segoe UI" w:hAnsi="Segoe UI" w:cs="Segoe UI"/>
          <w:sz w:val="18"/>
          <w:szCs w:val="18"/>
        </w:rPr>
        <w:t>ed,</w:t>
      </w:r>
      <w:r>
        <w:rPr>
          <w:rFonts w:ascii="Segoe UI" w:eastAsia="Segoe UI" w:hAnsi="Segoe UI" w:cs="Segoe UI"/>
          <w:spacing w:val="-1"/>
          <w:sz w:val="18"/>
          <w:szCs w:val="18"/>
        </w:rPr>
        <w:t xml:space="preserve"> </w:t>
      </w:r>
      <w:r>
        <w:rPr>
          <w:rFonts w:ascii="Segoe UI" w:eastAsia="Segoe UI" w:hAnsi="Segoe UI" w:cs="Segoe UI"/>
          <w:sz w:val="18"/>
          <w:szCs w:val="18"/>
        </w:rPr>
        <w:t>as</w:t>
      </w:r>
      <w:r>
        <w:rPr>
          <w:rFonts w:ascii="Segoe UI" w:eastAsia="Segoe UI" w:hAnsi="Segoe UI" w:cs="Segoe UI"/>
          <w:spacing w:val="2"/>
          <w:sz w:val="18"/>
          <w:szCs w:val="18"/>
        </w:rPr>
        <w:t xml:space="preserve"> </w:t>
      </w:r>
      <w:r>
        <w:rPr>
          <w:rFonts w:ascii="Segoe UI" w:eastAsia="Segoe UI" w:hAnsi="Segoe UI" w:cs="Segoe UI"/>
          <w:sz w:val="18"/>
          <w:szCs w:val="18"/>
        </w:rPr>
        <w:t>we</w:t>
      </w:r>
      <w:r>
        <w:rPr>
          <w:rFonts w:ascii="Segoe UI" w:eastAsia="Segoe UI" w:hAnsi="Segoe UI" w:cs="Segoe UI"/>
          <w:spacing w:val="-1"/>
          <w:sz w:val="18"/>
          <w:szCs w:val="18"/>
        </w:rPr>
        <w:t>l</w:t>
      </w:r>
      <w:r>
        <w:rPr>
          <w:rFonts w:ascii="Segoe UI" w:eastAsia="Segoe UI" w:hAnsi="Segoe UI" w:cs="Segoe UI"/>
          <w:sz w:val="18"/>
          <w:szCs w:val="18"/>
        </w:rPr>
        <w:t>l as</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suc</w:t>
      </w:r>
      <w:r>
        <w:rPr>
          <w:rFonts w:ascii="Segoe UI" w:eastAsia="Segoe UI" w:hAnsi="Segoe UI" w:cs="Segoe UI"/>
          <w:spacing w:val="2"/>
          <w:sz w:val="18"/>
          <w:szCs w:val="18"/>
        </w:rPr>
        <w:t>c</w:t>
      </w:r>
      <w:r>
        <w:rPr>
          <w:rFonts w:ascii="Segoe UI" w:eastAsia="Segoe UI" w:hAnsi="Segoe UI" w:cs="Segoe UI"/>
          <w:sz w:val="18"/>
          <w:szCs w:val="18"/>
        </w:rPr>
        <w:t>essf</w:t>
      </w:r>
      <w:r>
        <w:rPr>
          <w:rFonts w:ascii="Segoe UI" w:eastAsia="Segoe UI" w:hAnsi="Segoe UI" w:cs="Segoe UI"/>
          <w:spacing w:val="-2"/>
          <w:sz w:val="18"/>
          <w:szCs w:val="18"/>
        </w:rPr>
        <w:t>u</w:t>
      </w:r>
      <w:r>
        <w:rPr>
          <w:rFonts w:ascii="Segoe UI" w:eastAsia="Segoe UI" w:hAnsi="Segoe UI" w:cs="Segoe UI"/>
          <w:sz w:val="18"/>
          <w:szCs w:val="18"/>
        </w:rPr>
        <w:t>l</w:t>
      </w:r>
      <w:r>
        <w:rPr>
          <w:rFonts w:ascii="Segoe UI" w:eastAsia="Segoe UI" w:hAnsi="Segoe UI" w:cs="Segoe UI"/>
          <w:spacing w:val="3"/>
          <w:sz w:val="18"/>
          <w:szCs w:val="18"/>
        </w:rPr>
        <w:t xml:space="preserve"> </w:t>
      </w:r>
      <w:r>
        <w:rPr>
          <w:rFonts w:ascii="Segoe UI" w:eastAsia="Segoe UI" w:hAnsi="Segoe UI" w:cs="Segoe UI"/>
          <w:sz w:val="18"/>
          <w:szCs w:val="18"/>
        </w:rPr>
        <w:t>dri</w:t>
      </w:r>
      <w:r>
        <w:rPr>
          <w:rFonts w:ascii="Segoe UI" w:eastAsia="Segoe UI" w:hAnsi="Segoe UI" w:cs="Segoe UI"/>
          <w:spacing w:val="-1"/>
          <w:sz w:val="18"/>
          <w:szCs w:val="18"/>
        </w:rPr>
        <w:t>l</w:t>
      </w:r>
      <w:r>
        <w:rPr>
          <w:rFonts w:ascii="Segoe UI" w:eastAsia="Segoe UI" w:hAnsi="Segoe UI" w:cs="Segoe UI"/>
          <w:sz w:val="18"/>
          <w:szCs w:val="18"/>
        </w:rPr>
        <w:t xml:space="preserve">ling, </w:t>
      </w:r>
      <w:r>
        <w:rPr>
          <w:rFonts w:ascii="Segoe UI" w:eastAsia="Segoe UI" w:hAnsi="Segoe UI" w:cs="Segoe UI"/>
          <w:spacing w:val="1"/>
          <w:sz w:val="18"/>
          <w:szCs w:val="18"/>
        </w:rPr>
        <w:t>c</w:t>
      </w:r>
      <w:r>
        <w:rPr>
          <w:rFonts w:ascii="Segoe UI" w:eastAsia="Segoe UI" w:hAnsi="Segoe UI" w:cs="Segoe UI"/>
          <w:sz w:val="18"/>
          <w:szCs w:val="18"/>
        </w:rPr>
        <w:t>omplet</w:t>
      </w:r>
      <w:r>
        <w:rPr>
          <w:rFonts w:ascii="Segoe UI" w:eastAsia="Segoe UI" w:hAnsi="Segoe UI" w:cs="Segoe UI"/>
          <w:spacing w:val="-1"/>
          <w:sz w:val="18"/>
          <w:szCs w:val="18"/>
        </w:rPr>
        <w:t>i</w:t>
      </w:r>
      <w:r>
        <w:rPr>
          <w:rFonts w:ascii="Segoe UI" w:eastAsia="Segoe UI" w:hAnsi="Segoe UI" w:cs="Segoe UI"/>
          <w:sz w:val="18"/>
          <w:szCs w:val="18"/>
        </w:rPr>
        <w:t>on a</w:t>
      </w:r>
      <w:r>
        <w:rPr>
          <w:rFonts w:ascii="Segoe UI" w:eastAsia="Segoe UI" w:hAnsi="Segoe UI" w:cs="Segoe UI"/>
          <w:spacing w:val="-1"/>
          <w:sz w:val="18"/>
          <w:szCs w:val="18"/>
        </w:rPr>
        <w:t>n</w:t>
      </w:r>
      <w:r>
        <w:rPr>
          <w:rFonts w:ascii="Segoe UI" w:eastAsia="Segoe UI" w:hAnsi="Segoe UI" w:cs="Segoe UI"/>
          <w:sz w:val="18"/>
          <w:szCs w:val="18"/>
        </w:rPr>
        <w:t>d oper</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 of H</w:t>
      </w:r>
      <w:r>
        <w:rPr>
          <w:rFonts w:ascii="Segoe UI" w:eastAsia="Segoe UI" w:hAnsi="Segoe UI" w:cs="Segoe UI"/>
          <w:spacing w:val="2"/>
          <w:sz w:val="18"/>
          <w:szCs w:val="18"/>
        </w:rPr>
        <w:t>a</w:t>
      </w:r>
      <w:r>
        <w:rPr>
          <w:rFonts w:ascii="Segoe UI" w:eastAsia="Segoe UI" w:hAnsi="Segoe UI" w:cs="Segoe UI"/>
          <w:sz w:val="18"/>
          <w:szCs w:val="18"/>
        </w:rPr>
        <w:t>lla</w:t>
      </w:r>
      <w:r>
        <w:rPr>
          <w:rFonts w:ascii="Segoe UI" w:eastAsia="Segoe UI" w:hAnsi="Segoe UI" w:cs="Segoe UI"/>
          <w:spacing w:val="-2"/>
          <w:sz w:val="18"/>
          <w:szCs w:val="18"/>
        </w:rPr>
        <w:t>d</w:t>
      </w:r>
      <w:r>
        <w:rPr>
          <w:rFonts w:ascii="Segoe UI" w:eastAsia="Segoe UI" w:hAnsi="Segoe UI" w:cs="Segoe UI"/>
          <w:sz w:val="18"/>
          <w:szCs w:val="18"/>
        </w:rPr>
        <w:t>a</w:t>
      </w:r>
      <w:r>
        <w:rPr>
          <w:rFonts w:ascii="Segoe UI" w:eastAsia="Segoe UI" w:hAnsi="Segoe UI" w:cs="Segoe UI"/>
          <w:spacing w:val="2"/>
          <w:sz w:val="18"/>
          <w:szCs w:val="18"/>
        </w:rPr>
        <w:t>l</w:t>
      </w:r>
      <w:r>
        <w:rPr>
          <w:rFonts w:ascii="Segoe UI" w:eastAsia="Segoe UI" w:hAnsi="Segoe UI" w:cs="Segoe UI"/>
          <w:sz w:val="18"/>
          <w:szCs w:val="18"/>
        </w:rPr>
        <w:t>e-2,</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pe</w:t>
      </w:r>
      <w:r>
        <w:rPr>
          <w:rFonts w:ascii="Segoe UI" w:eastAsia="Segoe UI" w:hAnsi="Segoe UI" w:cs="Segoe UI"/>
          <w:spacing w:val="2"/>
          <w:sz w:val="18"/>
          <w:szCs w:val="18"/>
        </w:rPr>
        <w:t>c</w:t>
      </w:r>
      <w:r>
        <w:rPr>
          <w:rFonts w:ascii="Segoe UI" w:eastAsia="Segoe UI" w:hAnsi="Segoe UI" w:cs="Segoe UI"/>
          <w:sz w:val="18"/>
          <w:szCs w:val="18"/>
        </w:rPr>
        <w:t>u</w:t>
      </w:r>
      <w:r>
        <w:rPr>
          <w:rFonts w:ascii="Segoe UI" w:eastAsia="Segoe UI" w:hAnsi="Segoe UI" w:cs="Segoe UI"/>
          <w:spacing w:val="-1"/>
          <w:sz w:val="18"/>
          <w:szCs w:val="18"/>
        </w:rPr>
        <w:t>l</w:t>
      </w:r>
      <w:r>
        <w:rPr>
          <w:rFonts w:ascii="Segoe UI" w:eastAsia="Segoe UI" w:hAnsi="Segoe UI" w:cs="Segoe UI"/>
          <w:sz w:val="18"/>
          <w:szCs w:val="18"/>
        </w:rPr>
        <w:t>ant-1 a</w:t>
      </w:r>
      <w:r>
        <w:rPr>
          <w:rFonts w:ascii="Segoe UI" w:eastAsia="Segoe UI" w:hAnsi="Segoe UI" w:cs="Segoe UI"/>
          <w:spacing w:val="-1"/>
          <w:sz w:val="18"/>
          <w:szCs w:val="18"/>
        </w:rPr>
        <w:t>n</w:t>
      </w:r>
      <w:r>
        <w:rPr>
          <w:rFonts w:ascii="Segoe UI" w:eastAsia="Segoe UI" w:hAnsi="Segoe UI" w:cs="Segoe UI"/>
          <w:sz w:val="18"/>
          <w:szCs w:val="18"/>
        </w:rPr>
        <w:t>d Specu</w:t>
      </w:r>
      <w:r>
        <w:rPr>
          <w:rFonts w:ascii="Segoe UI" w:eastAsia="Segoe UI" w:hAnsi="Segoe UI" w:cs="Segoe UI"/>
          <w:spacing w:val="2"/>
          <w:sz w:val="18"/>
          <w:szCs w:val="18"/>
        </w:rPr>
        <w:t>l</w:t>
      </w:r>
      <w:r>
        <w:rPr>
          <w:rFonts w:ascii="Segoe UI" w:eastAsia="Segoe UI" w:hAnsi="Segoe UI" w:cs="Segoe UI"/>
          <w:sz w:val="18"/>
          <w:szCs w:val="18"/>
        </w:rPr>
        <w:t>a</w:t>
      </w:r>
      <w:r>
        <w:rPr>
          <w:rFonts w:ascii="Segoe UI" w:eastAsia="Segoe UI" w:hAnsi="Segoe UI" w:cs="Segoe UI"/>
          <w:spacing w:val="-1"/>
          <w:sz w:val="18"/>
          <w:szCs w:val="18"/>
        </w:rPr>
        <w:t>nt</w:t>
      </w:r>
      <w:r>
        <w:rPr>
          <w:rFonts w:ascii="Segoe UI" w:eastAsia="Segoe UI" w:hAnsi="Segoe UI" w:cs="Segoe UI"/>
          <w:spacing w:val="2"/>
          <w:sz w:val="18"/>
          <w:szCs w:val="18"/>
        </w:rPr>
        <w:t>-</w:t>
      </w:r>
      <w:r>
        <w:rPr>
          <w:rFonts w:ascii="Segoe UI" w:eastAsia="Segoe UI" w:hAnsi="Segoe UI" w:cs="Segoe UI"/>
          <w:sz w:val="18"/>
          <w:szCs w:val="18"/>
        </w:rPr>
        <w:t>2 (</w:t>
      </w:r>
      <w:r>
        <w:rPr>
          <w:rFonts w:ascii="Segoe UI" w:eastAsia="Segoe UI" w:hAnsi="Segoe UI" w:cs="Segoe UI"/>
          <w:spacing w:val="1"/>
          <w:sz w:val="18"/>
          <w:szCs w:val="18"/>
        </w:rPr>
        <w:t>S</w:t>
      </w:r>
      <w:r>
        <w:rPr>
          <w:rFonts w:ascii="Segoe UI" w:eastAsia="Segoe UI" w:hAnsi="Segoe UI" w:cs="Segoe UI"/>
          <w:sz w:val="18"/>
          <w:szCs w:val="18"/>
        </w:rPr>
        <w:t>T</w:t>
      </w:r>
      <w:r>
        <w:rPr>
          <w:rFonts w:ascii="Segoe UI" w:eastAsia="Segoe UI" w:hAnsi="Segoe UI" w:cs="Segoe UI"/>
          <w:spacing w:val="-2"/>
          <w:sz w:val="18"/>
          <w:szCs w:val="18"/>
        </w:rPr>
        <w:t>1</w:t>
      </w:r>
      <w:r>
        <w:rPr>
          <w:rFonts w:ascii="Segoe UI" w:eastAsia="Segoe UI" w:hAnsi="Segoe UI" w:cs="Segoe UI"/>
          <w:spacing w:val="1"/>
          <w:sz w:val="18"/>
          <w:szCs w:val="18"/>
        </w:rPr>
        <w:t>)</w:t>
      </w:r>
      <w:r>
        <w:rPr>
          <w:rFonts w:ascii="Segoe UI" w:eastAsia="Segoe UI" w:hAnsi="Segoe UI" w:cs="Segoe UI"/>
          <w:sz w:val="18"/>
          <w:szCs w:val="18"/>
        </w:rPr>
        <w:t>. Rec</w:t>
      </w:r>
      <w:r>
        <w:rPr>
          <w:rFonts w:ascii="Segoe UI" w:eastAsia="Segoe UI" w:hAnsi="Segoe UI" w:cs="Segoe UI"/>
          <w:spacing w:val="1"/>
          <w:sz w:val="18"/>
          <w:szCs w:val="18"/>
        </w:rPr>
        <w:t>o</w:t>
      </w:r>
      <w:r>
        <w:rPr>
          <w:rFonts w:ascii="Segoe UI" w:eastAsia="Segoe UI" w:hAnsi="Segoe UI" w:cs="Segoe UI"/>
          <w:sz w:val="18"/>
          <w:szCs w:val="18"/>
        </w:rPr>
        <w:t>g</w:t>
      </w:r>
      <w:r>
        <w:rPr>
          <w:rFonts w:ascii="Segoe UI" w:eastAsia="Segoe UI" w:hAnsi="Segoe UI" w:cs="Segoe UI"/>
          <w:spacing w:val="-1"/>
          <w:sz w:val="18"/>
          <w:szCs w:val="18"/>
        </w:rPr>
        <w:t>n</w:t>
      </w:r>
      <w:r>
        <w:rPr>
          <w:rFonts w:ascii="Segoe UI" w:eastAsia="Segoe UI" w:hAnsi="Segoe UI" w:cs="Segoe UI"/>
          <w:sz w:val="18"/>
          <w:szCs w:val="18"/>
        </w:rPr>
        <w:t>ised in</w:t>
      </w:r>
      <w:r>
        <w:rPr>
          <w:rFonts w:ascii="Segoe UI" w:eastAsia="Segoe UI" w:hAnsi="Segoe UI" w:cs="Segoe UI"/>
          <w:spacing w:val="-2"/>
          <w:sz w:val="18"/>
          <w:szCs w:val="18"/>
        </w:rPr>
        <w:t>d</w:t>
      </w:r>
      <w:r>
        <w:rPr>
          <w:rFonts w:ascii="Segoe UI" w:eastAsia="Segoe UI" w:hAnsi="Segoe UI" w:cs="Segoe UI"/>
          <w:sz w:val="18"/>
          <w:szCs w:val="18"/>
        </w:rPr>
        <w:t>u</w:t>
      </w:r>
      <w:r>
        <w:rPr>
          <w:rFonts w:ascii="Segoe UI" w:eastAsia="Segoe UI" w:hAnsi="Segoe UI" w:cs="Segoe UI"/>
          <w:spacing w:val="2"/>
          <w:sz w:val="18"/>
          <w:szCs w:val="18"/>
        </w:rPr>
        <w:t>s</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z w:val="18"/>
          <w:szCs w:val="18"/>
        </w:rPr>
        <w:t>y</w:t>
      </w:r>
      <w:r>
        <w:rPr>
          <w:rFonts w:ascii="Segoe UI" w:eastAsia="Segoe UI" w:hAnsi="Segoe UI" w:cs="Segoe UI"/>
          <w:spacing w:val="1"/>
          <w:sz w:val="18"/>
          <w:szCs w:val="18"/>
        </w:rPr>
        <w:t xml:space="preserve"> </w:t>
      </w:r>
      <w:r>
        <w:rPr>
          <w:rFonts w:ascii="Segoe UI" w:eastAsia="Segoe UI" w:hAnsi="Segoe UI" w:cs="Segoe UI"/>
          <w:sz w:val="18"/>
          <w:szCs w:val="18"/>
        </w:rPr>
        <w:t>specialis</w:t>
      </w:r>
      <w:r>
        <w:rPr>
          <w:rFonts w:ascii="Segoe UI" w:eastAsia="Segoe UI" w:hAnsi="Segoe UI" w:cs="Segoe UI"/>
          <w:spacing w:val="-1"/>
          <w:sz w:val="18"/>
          <w:szCs w:val="18"/>
        </w:rPr>
        <w:t>t</w:t>
      </w:r>
      <w:r>
        <w:rPr>
          <w:rFonts w:ascii="Segoe UI" w:eastAsia="Segoe UI" w:hAnsi="Segoe UI" w:cs="Segoe UI"/>
          <w:sz w:val="18"/>
          <w:szCs w:val="18"/>
        </w:rPr>
        <w:t>s</w:t>
      </w:r>
      <w:r>
        <w:rPr>
          <w:rFonts w:ascii="Segoe UI" w:eastAsia="Segoe UI" w:hAnsi="Segoe UI" w:cs="Segoe UI"/>
          <w:spacing w:val="4"/>
          <w:sz w:val="18"/>
          <w:szCs w:val="18"/>
        </w:rPr>
        <w:t xml:space="preserve"> </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ve been</w:t>
      </w:r>
      <w:r>
        <w:rPr>
          <w:rFonts w:ascii="Segoe UI" w:eastAsia="Segoe UI" w:hAnsi="Segoe UI" w:cs="Segoe UI"/>
          <w:spacing w:val="-1"/>
          <w:sz w:val="18"/>
          <w:szCs w:val="18"/>
        </w:rPr>
        <w:t xml:space="preserve"> </w:t>
      </w:r>
      <w:r>
        <w:rPr>
          <w:rFonts w:ascii="Segoe UI" w:eastAsia="Segoe UI" w:hAnsi="Segoe UI" w:cs="Segoe UI"/>
          <w:sz w:val="18"/>
          <w:szCs w:val="18"/>
        </w:rPr>
        <w:t>engaged to mana</w:t>
      </w:r>
      <w:r>
        <w:rPr>
          <w:rFonts w:ascii="Segoe UI" w:eastAsia="Segoe UI" w:hAnsi="Segoe UI" w:cs="Segoe UI"/>
          <w:spacing w:val="-1"/>
          <w:sz w:val="18"/>
          <w:szCs w:val="18"/>
        </w:rPr>
        <w:t>g</w:t>
      </w:r>
      <w:r>
        <w:rPr>
          <w:rFonts w:ascii="Segoe UI" w:eastAsia="Segoe UI" w:hAnsi="Segoe UI" w:cs="Segoe UI"/>
          <w:sz w:val="18"/>
          <w:szCs w:val="18"/>
        </w:rPr>
        <w:t>e tec</w:t>
      </w:r>
      <w:r>
        <w:rPr>
          <w:rFonts w:ascii="Segoe UI" w:eastAsia="Segoe UI" w:hAnsi="Segoe UI" w:cs="Segoe UI"/>
          <w:spacing w:val="-1"/>
          <w:sz w:val="18"/>
          <w:szCs w:val="18"/>
        </w:rPr>
        <w:t>h</w:t>
      </w:r>
      <w:r>
        <w:rPr>
          <w:rFonts w:ascii="Segoe UI" w:eastAsia="Segoe UI" w:hAnsi="Segoe UI" w:cs="Segoe UI"/>
          <w:spacing w:val="1"/>
          <w:sz w:val="18"/>
          <w:szCs w:val="18"/>
        </w:rPr>
        <w:t>n</w:t>
      </w:r>
      <w:r>
        <w:rPr>
          <w:rFonts w:ascii="Segoe UI" w:eastAsia="Segoe UI" w:hAnsi="Segoe UI" w:cs="Segoe UI"/>
          <w:sz w:val="18"/>
          <w:szCs w:val="18"/>
        </w:rPr>
        <w:t>ical aspects</w:t>
      </w:r>
      <w:r>
        <w:rPr>
          <w:rFonts w:ascii="Segoe UI" w:eastAsia="Segoe UI" w:hAnsi="Segoe UI" w:cs="Segoe UI"/>
          <w:spacing w:val="2"/>
          <w:sz w:val="18"/>
          <w:szCs w:val="18"/>
        </w:rPr>
        <w:t xml:space="preserve"> </w:t>
      </w:r>
      <w:r>
        <w:rPr>
          <w:rFonts w:ascii="Segoe UI" w:eastAsia="Segoe UI" w:hAnsi="Segoe UI" w:cs="Segoe UI"/>
          <w:sz w:val="18"/>
          <w:szCs w:val="18"/>
        </w:rPr>
        <w:t>of the project, such as directio</w:t>
      </w:r>
      <w:r>
        <w:rPr>
          <w:rFonts w:ascii="Segoe UI" w:eastAsia="Segoe UI" w:hAnsi="Segoe UI" w:cs="Segoe UI"/>
          <w:spacing w:val="-2"/>
          <w:sz w:val="18"/>
          <w:szCs w:val="18"/>
        </w:rPr>
        <w:t>n</w:t>
      </w:r>
      <w:r>
        <w:rPr>
          <w:rFonts w:ascii="Segoe UI" w:eastAsia="Segoe UI" w:hAnsi="Segoe UI" w:cs="Segoe UI"/>
          <w:sz w:val="18"/>
          <w:szCs w:val="18"/>
        </w:rPr>
        <w:t xml:space="preserve">al </w:t>
      </w:r>
      <w:r>
        <w:rPr>
          <w:rFonts w:ascii="Segoe UI" w:eastAsia="Segoe UI" w:hAnsi="Segoe UI" w:cs="Segoe UI"/>
          <w:spacing w:val="2"/>
          <w:sz w:val="18"/>
          <w:szCs w:val="18"/>
        </w:rPr>
        <w:t>d</w:t>
      </w:r>
      <w:r>
        <w:rPr>
          <w:rFonts w:ascii="Segoe UI" w:eastAsia="Segoe UI" w:hAnsi="Segoe UI" w:cs="Segoe UI"/>
          <w:sz w:val="18"/>
          <w:szCs w:val="18"/>
        </w:rPr>
        <w:t>ril</w:t>
      </w:r>
      <w:r>
        <w:rPr>
          <w:rFonts w:ascii="Segoe UI" w:eastAsia="Segoe UI" w:hAnsi="Segoe UI" w:cs="Segoe UI"/>
          <w:spacing w:val="-1"/>
          <w:sz w:val="18"/>
          <w:szCs w:val="18"/>
        </w:rPr>
        <w:t>l</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practices and dr</w:t>
      </w:r>
      <w:r>
        <w:rPr>
          <w:rFonts w:ascii="Segoe UI" w:eastAsia="Segoe UI" w:hAnsi="Segoe UI" w:cs="Segoe UI"/>
          <w:spacing w:val="2"/>
          <w:sz w:val="18"/>
          <w:szCs w:val="18"/>
        </w:rPr>
        <w:t>i</w:t>
      </w:r>
      <w:r>
        <w:rPr>
          <w:rFonts w:ascii="Segoe UI" w:eastAsia="Segoe UI" w:hAnsi="Segoe UI" w:cs="Segoe UI"/>
          <w:sz w:val="18"/>
          <w:szCs w:val="18"/>
        </w:rPr>
        <w:t>lling fl</w:t>
      </w:r>
      <w:r>
        <w:rPr>
          <w:rFonts w:ascii="Segoe UI" w:eastAsia="Segoe UI" w:hAnsi="Segoe UI" w:cs="Segoe UI"/>
          <w:spacing w:val="-2"/>
          <w:sz w:val="18"/>
          <w:szCs w:val="18"/>
        </w:rPr>
        <w:t>u</w:t>
      </w:r>
      <w:r>
        <w:rPr>
          <w:rFonts w:ascii="Segoe UI" w:eastAsia="Segoe UI" w:hAnsi="Segoe UI" w:cs="Segoe UI"/>
          <w:spacing w:val="2"/>
          <w:sz w:val="18"/>
          <w:szCs w:val="18"/>
        </w:rPr>
        <w:t>i</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desi</w:t>
      </w:r>
      <w:r>
        <w:rPr>
          <w:rFonts w:ascii="Segoe UI" w:eastAsia="Segoe UI" w:hAnsi="Segoe UI" w:cs="Segoe UI"/>
          <w:spacing w:val="-1"/>
          <w:sz w:val="18"/>
          <w:szCs w:val="18"/>
        </w:rPr>
        <w:t>gn</w:t>
      </w:r>
      <w:r>
        <w:rPr>
          <w:rFonts w:ascii="Segoe UI" w:eastAsia="Segoe UI" w:hAnsi="Segoe UI" w:cs="Segoe UI"/>
          <w:sz w:val="18"/>
          <w:szCs w:val="18"/>
        </w:rPr>
        <w:t>.</w:t>
      </w:r>
    </w:p>
    <w:p w14:paraId="55A0DFC6" w14:textId="77777777" w:rsidR="000D2AFC" w:rsidRDefault="000D2AFC">
      <w:pPr>
        <w:spacing w:before="1" w:line="240" w:lineRule="exact"/>
        <w:rPr>
          <w:sz w:val="24"/>
          <w:szCs w:val="24"/>
        </w:rPr>
      </w:pPr>
    </w:p>
    <w:p w14:paraId="55A0DFC7" w14:textId="77777777" w:rsidR="000D2AFC" w:rsidRDefault="002525A2">
      <w:pPr>
        <w:spacing w:line="258" w:lineRule="auto"/>
        <w:ind w:left="113" w:right="185"/>
        <w:rPr>
          <w:rFonts w:ascii="Segoe UI" w:eastAsia="Segoe UI" w:hAnsi="Segoe UI" w:cs="Segoe UI"/>
          <w:sz w:val="18"/>
          <w:szCs w:val="18"/>
        </w:rPr>
      </w:pPr>
      <w:r>
        <w:rPr>
          <w:rFonts w:ascii="Segoe UI" w:eastAsia="Segoe UI" w:hAnsi="Segoe UI" w:cs="Segoe UI"/>
          <w:sz w:val="18"/>
          <w:szCs w:val="18"/>
        </w:rPr>
        <w:t>Drilli</w:t>
      </w:r>
      <w:r>
        <w:rPr>
          <w:rFonts w:ascii="Segoe UI" w:eastAsia="Segoe UI" w:hAnsi="Segoe UI" w:cs="Segoe UI"/>
          <w:spacing w:val="-2"/>
          <w:sz w:val="18"/>
          <w:szCs w:val="18"/>
        </w:rPr>
        <w:t>n</w:t>
      </w:r>
      <w:r>
        <w:rPr>
          <w:rFonts w:ascii="Segoe UI" w:eastAsia="Segoe UI" w:hAnsi="Segoe UI" w:cs="Segoe UI"/>
          <w:sz w:val="18"/>
          <w:szCs w:val="18"/>
        </w:rPr>
        <w:t>g</w:t>
      </w:r>
      <w:r>
        <w:rPr>
          <w:rFonts w:ascii="Segoe UI" w:eastAsia="Segoe UI" w:hAnsi="Segoe UI" w:cs="Segoe UI"/>
          <w:spacing w:val="1"/>
          <w:sz w:val="18"/>
          <w:szCs w:val="18"/>
        </w:rPr>
        <w:t xml:space="preserve"> </w:t>
      </w:r>
      <w:r>
        <w:rPr>
          <w:rFonts w:ascii="Segoe UI" w:eastAsia="Segoe UI" w:hAnsi="Segoe UI" w:cs="Segoe UI"/>
          <w:sz w:val="18"/>
          <w:szCs w:val="18"/>
        </w:rPr>
        <w:t>the well 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a shor</w:t>
      </w:r>
      <w:r>
        <w:rPr>
          <w:rFonts w:ascii="Segoe UI" w:eastAsia="Segoe UI" w:hAnsi="Segoe UI" w:cs="Segoe UI"/>
          <w:spacing w:val="-1"/>
          <w:sz w:val="18"/>
          <w:szCs w:val="18"/>
        </w:rPr>
        <w:t>e</w:t>
      </w:r>
      <w:r>
        <w:rPr>
          <w:rFonts w:ascii="Segoe UI" w:eastAsia="Segoe UI" w:hAnsi="Segoe UI" w:cs="Segoe UI"/>
          <w:sz w:val="18"/>
          <w:szCs w:val="18"/>
        </w:rPr>
        <w:t>-based locat</w:t>
      </w:r>
      <w:r>
        <w:rPr>
          <w:rFonts w:ascii="Segoe UI" w:eastAsia="Segoe UI" w:hAnsi="Segoe UI" w:cs="Segoe UI"/>
          <w:spacing w:val="-1"/>
          <w:sz w:val="18"/>
          <w:szCs w:val="18"/>
        </w:rPr>
        <w:t>i</w:t>
      </w:r>
      <w:r>
        <w:rPr>
          <w:rFonts w:ascii="Segoe UI" w:eastAsia="Segoe UI" w:hAnsi="Segoe UI" w:cs="Segoe UI"/>
          <w:sz w:val="18"/>
          <w:szCs w:val="18"/>
        </w:rPr>
        <w:t>on red</w:t>
      </w:r>
      <w:r>
        <w:rPr>
          <w:rFonts w:ascii="Segoe UI" w:eastAsia="Segoe UI" w:hAnsi="Segoe UI" w:cs="Segoe UI"/>
          <w:spacing w:val="-2"/>
          <w:sz w:val="18"/>
          <w:szCs w:val="18"/>
        </w:rPr>
        <w:t>u</w:t>
      </w:r>
      <w:r>
        <w:rPr>
          <w:rFonts w:ascii="Segoe UI" w:eastAsia="Segoe UI" w:hAnsi="Segoe UI" w:cs="Segoe UI"/>
          <w:sz w:val="18"/>
          <w:szCs w:val="18"/>
        </w:rPr>
        <w:t>ces</w:t>
      </w:r>
      <w:r>
        <w:rPr>
          <w:rFonts w:ascii="Segoe UI" w:eastAsia="Segoe UI" w:hAnsi="Segoe UI" w:cs="Segoe UI"/>
          <w:spacing w:val="2"/>
          <w:sz w:val="18"/>
          <w:szCs w:val="18"/>
        </w:rPr>
        <w:t xml:space="preserve"> </w:t>
      </w:r>
      <w:r>
        <w:rPr>
          <w:rFonts w:ascii="Segoe UI" w:eastAsia="Segoe UI" w:hAnsi="Segoe UI" w:cs="Segoe UI"/>
          <w:sz w:val="18"/>
          <w:szCs w:val="18"/>
        </w:rPr>
        <w:t xml:space="preserve">the </w:t>
      </w:r>
      <w:r>
        <w:rPr>
          <w:rFonts w:ascii="Segoe UI" w:eastAsia="Segoe UI" w:hAnsi="Segoe UI" w:cs="Segoe UI"/>
          <w:spacing w:val="2"/>
          <w:sz w:val="18"/>
          <w:szCs w:val="18"/>
        </w:rPr>
        <w:t>c</w:t>
      </w:r>
      <w:r>
        <w:rPr>
          <w:rFonts w:ascii="Segoe UI" w:eastAsia="Segoe UI" w:hAnsi="Segoe UI" w:cs="Segoe UI"/>
          <w:sz w:val="18"/>
          <w:szCs w:val="18"/>
        </w:rPr>
        <w:t>omplex</w:t>
      </w:r>
      <w:r>
        <w:rPr>
          <w:rFonts w:ascii="Segoe UI" w:eastAsia="Segoe UI" w:hAnsi="Segoe UI" w:cs="Segoe UI"/>
          <w:spacing w:val="-1"/>
          <w:sz w:val="18"/>
          <w:szCs w:val="18"/>
        </w:rPr>
        <w:t>i</w:t>
      </w:r>
      <w:r>
        <w:rPr>
          <w:rFonts w:ascii="Segoe UI" w:eastAsia="Segoe UI" w:hAnsi="Segoe UI" w:cs="Segoe UI"/>
          <w:sz w:val="18"/>
          <w:szCs w:val="18"/>
        </w:rPr>
        <w:t>ty</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logi</w:t>
      </w:r>
      <w:r>
        <w:rPr>
          <w:rFonts w:ascii="Segoe UI" w:eastAsia="Segoe UI" w:hAnsi="Segoe UI" w:cs="Segoe UI"/>
          <w:spacing w:val="2"/>
          <w:sz w:val="18"/>
          <w:szCs w:val="18"/>
        </w:rPr>
        <w:t>s</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cs</w:t>
      </w:r>
      <w:r>
        <w:rPr>
          <w:rFonts w:ascii="Segoe UI" w:eastAsia="Segoe UI" w:hAnsi="Segoe UI" w:cs="Segoe UI"/>
          <w:spacing w:val="2"/>
          <w:sz w:val="18"/>
          <w:szCs w:val="18"/>
        </w:rPr>
        <w:t xml:space="preserve"> </w:t>
      </w:r>
      <w:r>
        <w:rPr>
          <w:rFonts w:ascii="Segoe UI" w:eastAsia="Segoe UI" w:hAnsi="Segoe UI" w:cs="Segoe UI"/>
          <w:sz w:val="18"/>
          <w:szCs w:val="18"/>
        </w:rPr>
        <w:t>and t</w:t>
      </w:r>
      <w:r>
        <w:rPr>
          <w:rFonts w:ascii="Segoe UI" w:eastAsia="Segoe UI" w:hAnsi="Segoe UI" w:cs="Segoe UI"/>
          <w:spacing w:val="-2"/>
          <w:sz w:val="18"/>
          <w:szCs w:val="18"/>
        </w:rPr>
        <w:t>h</w:t>
      </w:r>
      <w:r>
        <w:rPr>
          <w:rFonts w:ascii="Segoe UI" w:eastAsia="Segoe UI" w:hAnsi="Segoe UI" w:cs="Segoe UI"/>
          <w:sz w:val="18"/>
          <w:szCs w:val="18"/>
        </w:rPr>
        <w:t>e s</w:t>
      </w:r>
      <w:r>
        <w:rPr>
          <w:rFonts w:ascii="Segoe UI" w:eastAsia="Segoe UI" w:hAnsi="Segoe UI" w:cs="Segoe UI"/>
          <w:spacing w:val="2"/>
          <w:sz w:val="18"/>
          <w:szCs w:val="18"/>
        </w:rPr>
        <w:t>u</w:t>
      </w:r>
      <w:r>
        <w:rPr>
          <w:rFonts w:ascii="Segoe UI" w:eastAsia="Segoe UI" w:hAnsi="Segoe UI" w:cs="Segoe UI"/>
          <w:sz w:val="18"/>
          <w:szCs w:val="18"/>
        </w:rPr>
        <w:t>s</w:t>
      </w:r>
      <w:r>
        <w:rPr>
          <w:rFonts w:ascii="Segoe UI" w:eastAsia="Segoe UI" w:hAnsi="Segoe UI" w:cs="Segoe UI"/>
          <w:spacing w:val="1"/>
          <w:sz w:val="18"/>
          <w:szCs w:val="18"/>
        </w:rPr>
        <w:t>c</w:t>
      </w:r>
      <w:r>
        <w:rPr>
          <w:rFonts w:ascii="Segoe UI" w:eastAsia="Segoe UI" w:hAnsi="Segoe UI" w:cs="Segoe UI"/>
          <w:sz w:val="18"/>
          <w:szCs w:val="18"/>
        </w:rPr>
        <w:t>ep</w:t>
      </w:r>
      <w:r>
        <w:rPr>
          <w:rFonts w:ascii="Segoe UI" w:eastAsia="Segoe UI" w:hAnsi="Segoe UI" w:cs="Segoe UI"/>
          <w:spacing w:val="-2"/>
          <w:sz w:val="18"/>
          <w:szCs w:val="18"/>
        </w:rPr>
        <w:t>t</w:t>
      </w:r>
      <w:r>
        <w:rPr>
          <w:rFonts w:ascii="Segoe UI" w:eastAsia="Segoe UI" w:hAnsi="Segoe UI" w:cs="Segoe UI"/>
          <w:sz w:val="18"/>
          <w:szCs w:val="18"/>
        </w:rPr>
        <w:t>ibi</w:t>
      </w:r>
      <w:r>
        <w:rPr>
          <w:rFonts w:ascii="Segoe UI" w:eastAsia="Segoe UI" w:hAnsi="Segoe UI" w:cs="Segoe UI"/>
          <w:spacing w:val="-1"/>
          <w:sz w:val="18"/>
          <w:szCs w:val="18"/>
        </w:rPr>
        <w:t>l</w:t>
      </w:r>
      <w:r>
        <w:rPr>
          <w:rFonts w:ascii="Segoe UI" w:eastAsia="Segoe UI" w:hAnsi="Segoe UI" w:cs="Segoe UI"/>
          <w:sz w:val="18"/>
          <w:szCs w:val="18"/>
        </w:rPr>
        <w:t>ity</w:t>
      </w:r>
      <w:r>
        <w:rPr>
          <w:rFonts w:ascii="Segoe UI" w:eastAsia="Segoe UI" w:hAnsi="Segoe UI" w:cs="Segoe UI"/>
          <w:spacing w:val="2"/>
          <w:sz w:val="18"/>
          <w:szCs w:val="18"/>
        </w:rPr>
        <w:t xml:space="preserve"> </w:t>
      </w:r>
      <w:r>
        <w:rPr>
          <w:rFonts w:ascii="Segoe UI" w:eastAsia="Segoe UI" w:hAnsi="Segoe UI" w:cs="Segoe UI"/>
          <w:sz w:val="18"/>
          <w:szCs w:val="18"/>
        </w:rPr>
        <w:t>to we</w:t>
      </w:r>
      <w:r>
        <w:rPr>
          <w:rFonts w:ascii="Segoe UI" w:eastAsia="Segoe UI" w:hAnsi="Segoe UI" w:cs="Segoe UI"/>
          <w:spacing w:val="-1"/>
          <w:sz w:val="18"/>
          <w:szCs w:val="18"/>
        </w:rPr>
        <w:t>a</w:t>
      </w:r>
      <w:r>
        <w:rPr>
          <w:rFonts w:ascii="Segoe UI" w:eastAsia="Segoe UI" w:hAnsi="Segoe UI" w:cs="Segoe UI"/>
          <w:spacing w:val="1"/>
          <w:sz w:val="18"/>
          <w:szCs w:val="18"/>
        </w:rPr>
        <w:t>t</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z w:val="18"/>
          <w:szCs w:val="18"/>
        </w:rPr>
        <w:t>r dela</w:t>
      </w:r>
      <w:r>
        <w:rPr>
          <w:rFonts w:ascii="Segoe UI" w:eastAsia="Segoe UI" w:hAnsi="Segoe UI" w:cs="Segoe UI"/>
          <w:spacing w:val="-2"/>
          <w:sz w:val="18"/>
          <w:szCs w:val="18"/>
        </w:rPr>
        <w:t>y</w:t>
      </w:r>
      <w:r>
        <w:rPr>
          <w:rFonts w:ascii="Segoe UI" w:eastAsia="Segoe UI" w:hAnsi="Segoe UI" w:cs="Segoe UI"/>
          <w:spacing w:val="3"/>
          <w:sz w:val="18"/>
          <w:szCs w:val="18"/>
        </w:rPr>
        <w:t>s</w:t>
      </w:r>
      <w:r>
        <w:rPr>
          <w:rFonts w:ascii="Segoe UI" w:eastAsia="Segoe UI" w:hAnsi="Segoe UI" w:cs="Segoe UI"/>
          <w:sz w:val="18"/>
          <w:szCs w:val="18"/>
        </w:rPr>
        <w:t>. T</w:t>
      </w:r>
      <w:r>
        <w:rPr>
          <w:rFonts w:ascii="Segoe UI" w:eastAsia="Segoe UI" w:hAnsi="Segoe UI" w:cs="Segoe UI"/>
          <w:spacing w:val="-2"/>
          <w:sz w:val="18"/>
          <w:szCs w:val="18"/>
        </w:rPr>
        <w:t>h</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also</w:t>
      </w:r>
      <w:r>
        <w:rPr>
          <w:rFonts w:ascii="Segoe UI" w:eastAsia="Segoe UI" w:hAnsi="Segoe UI" w:cs="Segoe UI"/>
          <w:spacing w:val="1"/>
          <w:sz w:val="18"/>
          <w:szCs w:val="18"/>
        </w:rPr>
        <w:t xml:space="preserve"> </w:t>
      </w:r>
      <w:r>
        <w:rPr>
          <w:rFonts w:ascii="Segoe UI" w:eastAsia="Segoe UI" w:hAnsi="Segoe UI" w:cs="Segoe UI"/>
          <w:sz w:val="18"/>
          <w:szCs w:val="18"/>
        </w:rPr>
        <w:t>avoids</w:t>
      </w:r>
      <w:r>
        <w:rPr>
          <w:rFonts w:ascii="Segoe UI" w:eastAsia="Segoe UI" w:hAnsi="Segoe UI" w:cs="Segoe UI"/>
          <w:spacing w:val="1"/>
          <w:sz w:val="18"/>
          <w:szCs w:val="18"/>
        </w:rPr>
        <w:t xml:space="preserve"> </w:t>
      </w:r>
      <w:r>
        <w:rPr>
          <w:rFonts w:ascii="Segoe UI" w:eastAsia="Segoe UI" w:hAnsi="Segoe UI" w:cs="Segoe UI"/>
          <w:sz w:val="18"/>
          <w:szCs w:val="18"/>
        </w:rPr>
        <w:t>marine</w:t>
      </w:r>
      <w:r>
        <w:rPr>
          <w:rFonts w:ascii="Segoe UI" w:eastAsia="Segoe UI" w:hAnsi="Segoe UI" w:cs="Segoe UI"/>
          <w:spacing w:val="-1"/>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t</w:t>
      </w:r>
      <w:r>
        <w:rPr>
          <w:rFonts w:ascii="Segoe UI" w:eastAsia="Segoe UI" w:hAnsi="Segoe UI" w:cs="Segoe UI"/>
          <w:sz w:val="18"/>
          <w:szCs w:val="18"/>
        </w:rPr>
        <w:t>era</w:t>
      </w:r>
      <w:r>
        <w:rPr>
          <w:rFonts w:ascii="Segoe UI" w:eastAsia="Segoe UI" w:hAnsi="Segoe UI" w:cs="Segoe UI"/>
          <w:spacing w:val="2"/>
          <w:sz w:val="18"/>
          <w:szCs w:val="18"/>
        </w:rPr>
        <w:t>c</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 d</w:t>
      </w:r>
      <w:r>
        <w:rPr>
          <w:rFonts w:ascii="Segoe UI" w:eastAsia="Segoe UI" w:hAnsi="Segoe UI" w:cs="Segoe UI"/>
          <w:spacing w:val="-1"/>
          <w:sz w:val="18"/>
          <w:szCs w:val="18"/>
        </w:rPr>
        <w:t>u</w:t>
      </w:r>
      <w:r>
        <w:rPr>
          <w:rFonts w:ascii="Segoe UI" w:eastAsia="Segoe UI" w:hAnsi="Segoe UI" w:cs="Segoe UI"/>
          <w:sz w:val="18"/>
          <w:szCs w:val="18"/>
        </w:rPr>
        <w:t>r</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 xml:space="preserve">project. </w:t>
      </w:r>
      <w:r>
        <w:rPr>
          <w:rFonts w:ascii="Segoe UI" w:eastAsia="Segoe UI" w:hAnsi="Segoe UI" w:cs="Segoe UI"/>
          <w:spacing w:val="1"/>
          <w:sz w:val="18"/>
          <w:szCs w:val="18"/>
        </w:rPr>
        <w:t xml:space="preserve"> </w:t>
      </w:r>
      <w:r>
        <w:rPr>
          <w:rFonts w:ascii="Segoe UI" w:eastAsia="Segoe UI" w:hAnsi="Segoe UI" w:cs="Segoe UI"/>
          <w:sz w:val="18"/>
          <w:szCs w:val="18"/>
        </w:rPr>
        <w:t>Well</w:t>
      </w:r>
      <w:r>
        <w:rPr>
          <w:rFonts w:ascii="Segoe UI" w:eastAsia="Segoe UI" w:hAnsi="Segoe UI" w:cs="Segoe UI"/>
          <w:spacing w:val="-1"/>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t</w:t>
      </w:r>
      <w:r>
        <w:rPr>
          <w:rFonts w:ascii="Segoe UI" w:eastAsia="Segoe UI" w:hAnsi="Segoe UI" w:cs="Segoe UI"/>
          <w:sz w:val="18"/>
          <w:szCs w:val="18"/>
        </w:rPr>
        <w:t xml:space="preserve">egrity specific risk </w:t>
      </w:r>
      <w:r>
        <w:rPr>
          <w:rFonts w:ascii="Segoe UI" w:eastAsia="Segoe UI" w:hAnsi="Segoe UI" w:cs="Segoe UI"/>
          <w:spacing w:val="1"/>
          <w:sz w:val="18"/>
          <w:szCs w:val="18"/>
        </w:rPr>
        <w:t>a</w:t>
      </w:r>
      <w:r>
        <w:rPr>
          <w:rFonts w:ascii="Segoe UI" w:eastAsia="Segoe UI" w:hAnsi="Segoe UI" w:cs="Segoe UI"/>
          <w:sz w:val="18"/>
          <w:szCs w:val="18"/>
        </w:rPr>
        <w:t>sso</w:t>
      </w:r>
      <w:r>
        <w:rPr>
          <w:rFonts w:ascii="Segoe UI" w:eastAsia="Segoe UI" w:hAnsi="Segoe UI" w:cs="Segoe UI"/>
          <w:spacing w:val="2"/>
          <w:sz w:val="18"/>
          <w:szCs w:val="18"/>
        </w:rPr>
        <w:t>c</w:t>
      </w:r>
      <w:r>
        <w:rPr>
          <w:rFonts w:ascii="Segoe UI" w:eastAsia="Segoe UI" w:hAnsi="Segoe UI" w:cs="Segoe UI"/>
          <w:sz w:val="18"/>
          <w:szCs w:val="18"/>
        </w:rPr>
        <w:t>ia</w:t>
      </w:r>
      <w:r>
        <w:rPr>
          <w:rFonts w:ascii="Segoe UI" w:eastAsia="Segoe UI" w:hAnsi="Segoe UI" w:cs="Segoe UI"/>
          <w:spacing w:val="-2"/>
          <w:sz w:val="18"/>
          <w:szCs w:val="18"/>
        </w:rPr>
        <w:t>t</w:t>
      </w:r>
      <w:r>
        <w:rPr>
          <w:rFonts w:ascii="Segoe UI" w:eastAsia="Segoe UI" w:hAnsi="Segoe UI" w:cs="Segoe UI"/>
          <w:sz w:val="18"/>
          <w:szCs w:val="18"/>
        </w:rPr>
        <w:t>ed</w:t>
      </w:r>
      <w:r>
        <w:rPr>
          <w:rFonts w:ascii="Segoe UI" w:eastAsia="Segoe UI" w:hAnsi="Segoe UI" w:cs="Segoe UI"/>
          <w:spacing w:val="2"/>
          <w:sz w:val="18"/>
          <w:szCs w:val="18"/>
        </w:rPr>
        <w:t xml:space="preserve"> </w:t>
      </w:r>
      <w:r>
        <w:rPr>
          <w:rFonts w:ascii="Segoe UI" w:eastAsia="Segoe UI" w:hAnsi="Segoe UI" w:cs="Segoe UI"/>
          <w:sz w:val="18"/>
          <w:szCs w:val="18"/>
        </w:rPr>
        <w:t>with</w:t>
      </w:r>
      <w:r>
        <w:rPr>
          <w:rFonts w:ascii="Segoe UI" w:eastAsia="Segoe UI" w:hAnsi="Segoe UI" w:cs="Segoe UI"/>
          <w:spacing w:val="-2"/>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pacing w:val="1"/>
          <w:sz w:val="18"/>
          <w:szCs w:val="18"/>
        </w:rPr>
        <w:t>E</w:t>
      </w:r>
      <w:r>
        <w:rPr>
          <w:rFonts w:ascii="Segoe UI" w:eastAsia="Segoe UI" w:hAnsi="Segoe UI" w:cs="Segoe UI"/>
          <w:sz w:val="18"/>
          <w:szCs w:val="18"/>
        </w:rPr>
        <w:t>RD</w:t>
      </w:r>
      <w:r>
        <w:rPr>
          <w:rFonts w:ascii="Segoe UI" w:eastAsia="Segoe UI" w:hAnsi="Segoe UI" w:cs="Segoe UI"/>
          <w:spacing w:val="2"/>
          <w:sz w:val="18"/>
          <w:szCs w:val="18"/>
        </w:rPr>
        <w:t xml:space="preserve"> m</w:t>
      </w:r>
      <w:r>
        <w:rPr>
          <w:rFonts w:ascii="Segoe UI" w:eastAsia="Segoe UI" w:hAnsi="Segoe UI" w:cs="Segoe UI"/>
          <w:sz w:val="18"/>
          <w:szCs w:val="18"/>
        </w:rPr>
        <w:t>e</w:t>
      </w:r>
      <w:r>
        <w:rPr>
          <w:rFonts w:ascii="Segoe UI" w:eastAsia="Segoe UI" w:hAnsi="Segoe UI" w:cs="Segoe UI"/>
          <w:spacing w:val="-2"/>
          <w:sz w:val="18"/>
          <w:szCs w:val="18"/>
        </w:rPr>
        <w:t>t</w:t>
      </w:r>
      <w:r>
        <w:rPr>
          <w:rFonts w:ascii="Segoe UI" w:eastAsia="Segoe UI" w:hAnsi="Segoe UI" w:cs="Segoe UI"/>
          <w:sz w:val="18"/>
          <w:szCs w:val="18"/>
        </w:rPr>
        <w:t>hod</w:t>
      </w:r>
      <w:r>
        <w:rPr>
          <w:rFonts w:ascii="Segoe UI" w:eastAsia="Segoe UI" w:hAnsi="Segoe UI" w:cs="Segoe UI"/>
          <w:spacing w:val="-1"/>
          <w:sz w:val="18"/>
          <w:szCs w:val="18"/>
        </w:rPr>
        <w:t xml:space="preserve"> </w:t>
      </w:r>
      <w:r>
        <w:rPr>
          <w:rFonts w:ascii="Segoe UI" w:eastAsia="Segoe UI" w:hAnsi="Segoe UI" w:cs="Segoe UI"/>
          <w:sz w:val="18"/>
          <w:szCs w:val="18"/>
        </w:rPr>
        <w:t>are h</w:t>
      </w:r>
      <w:r>
        <w:rPr>
          <w:rFonts w:ascii="Segoe UI" w:eastAsia="Segoe UI" w:hAnsi="Segoe UI" w:cs="Segoe UI"/>
          <w:spacing w:val="-1"/>
          <w:sz w:val="18"/>
          <w:szCs w:val="18"/>
        </w:rPr>
        <w:t>i</w:t>
      </w:r>
      <w:r>
        <w:rPr>
          <w:rFonts w:ascii="Segoe UI" w:eastAsia="Segoe UI" w:hAnsi="Segoe UI" w:cs="Segoe UI"/>
          <w:sz w:val="18"/>
          <w:szCs w:val="18"/>
        </w:rPr>
        <w:t>g</w:t>
      </w:r>
      <w:r>
        <w:rPr>
          <w:rFonts w:ascii="Segoe UI" w:eastAsia="Segoe UI" w:hAnsi="Segoe UI" w:cs="Segoe UI"/>
          <w:spacing w:val="-1"/>
          <w:sz w:val="18"/>
          <w:szCs w:val="18"/>
        </w:rPr>
        <w:t>h</w:t>
      </w:r>
      <w:r>
        <w:rPr>
          <w:rFonts w:ascii="Segoe UI" w:eastAsia="Segoe UI" w:hAnsi="Segoe UI" w:cs="Segoe UI"/>
          <w:spacing w:val="2"/>
          <w:sz w:val="18"/>
          <w:szCs w:val="18"/>
        </w:rPr>
        <w:t>l</w:t>
      </w:r>
      <w:r>
        <w:rPr>
          <w:rFonts w:ascii="Segoe UI" w:eastAsia="Segoe UI" w:hAnsi="Segoe UI" w:cs="Segoe UI"/>
          <w:sz w:val="18"/>
          <w:szCs w:val="18"/>
        </w:rPr>
        <w:t>ighted</w:t>
      </w:r>
      <w:r>
        <w:rPr>
          <w:rFonts w:ascii="Segoe UI" w:eastAsia="Segoe UI" w:hAnsi="Segoe UI" w:cs="Segoe UI"/>
          <w:spacing w:val="-1"/>
          <w:sz w:val="18"/>
          <w:szCs w:val="18"/>
        </w:rPr>
        <w:t xml:space="preserve"> </w:t>
      </w:r>
      <w:r>
        <w:rPr>
          <w:rFonts w:ascii="Segoe UI" w:eastAsia="Segoe UI" w:hAnsi="Segoe UI" w:cs="Segoe UI"/>
          <w:sz w:val="18"/>
          <w:szCs w:val="18"/>
        </w:rPr>
        <w:t xml:space="preserve">in </w:t>
      </w:r>
      <w:r>
        <w:rPr>
          <w:rFonts w:ascii="Segoe UI" w:eastAsia="Segoe UI" w:hAnsi="Segoe UI" w:cs="Segoe UI"/>
          <w:spacing w:val="2"/>
          <w:sz w:val="18"/>
          <w:szCs w:val="18"/>
        </w:rPr>
        <w:t>t</w:t>
      </w:r>
      <w:r>
        <w:rPr>
          <w:rFonts w:ascii="Segoe UI" w:eastAsia="Segoe UI" w:hAnsi="Segoe UI" w:cs="Segoe UI"/>
          <w:sz w:val="18"/>
          <w:szCs w:val="18"/>
        </w:rPr>
        <w:t>he Black Watc</w:t>
      </w:r>
      <w:r>
        <w:rPr>
          <w:rFonts w:ascii="Segoe UI" w:eastAsia="Segoe UI" w:hAnsi="Segoe UI" w:cs="Segoe UI"/>
          <w:spacing w:val="1"/>
          <w:sz w:val="18"/>
          <w:szCs w:val="18"/>
        </w:rPr>
        <w:t>h</w:t>
      </w:r>
      <w:r>
        <w:rPr>
          <w:rFonts w:ascii="Segoe UI" w:eastAsia="Segoe UI" w:hAnsi="Segoe UI" w:cs="Segoe UI"/>
          <w:sz w:val="18"/>
          <w:szCs w:val="18"/>
        </w:rPr>
        <w:t xml:space="preserve">-1 Well </w:t>
      </w:r>
      <w:r>
        <w:rPr>
          <w:rFonts w:ascii="Segoe UI" w:eastAsia="Segoe UI" w:hAnsi="Segoe UI" w:cs="Segoe UI"/>
          <w:spacing w:val="1"/>
          <w:sz w:val="18"/>
          <w:szCs w:val="18"/>
        </w:rPr>
        <w:t>O</w:t>
      </w:r>
      <w:r>
        <w:rPr>
          <w:rFonts w:ascii="Segoe UI" w:eastAsia="Segoe UI" w:hAnsi="Segoe UI" w:cs="Segoe UI"/>
          <w:sz w:val="18"/>
          <w:szCs w:val="18"/>
        </w:rPr>
        <w:t>per</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 xml:space="preserve">on </w:t>
      </w:r>
      <w:r>
        <w:rPr>
          <w:rFonts w:ascii="Segoe UI" w:eastAsia="Segoe UI" w:hAnsi="Segoe UI" w:cs="Segoe UI"/>
          <w:spacing w:val="-1"/>
          <w:sz w:val="18"/>
          <w:szCs w:val="18"/>
        </w:rPr>
        <w:t>M</w:t>
      </w:r>
      <w:r>
        <w:rPr>
          <w:rFonts w:ascii="Segoe UI" w:eastAsia="Segoe UI" w:hAnsi="Segoe UI" w:cs="Segoe UI"/>
          <w:spacing w:val="2"/>
          <w:sz w:val="18"/>
          <w:szCs w:val="18"/>
        </w:rPr>
        <w:t>a</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z w:val="18"/>
          <w:szCs w:val="18"/>
        </w:rPr>
        <w:t>gem</w:t>
      </w:r>
      <w:r>
        <w:rPr>
          <w:rFonts w:ascii="Segoe UI" w:eastAsia="Segoe UI" w:hAnsi="Segoe UI" w:cs="Segoe UI"/>
          <w:spacing w:val="2"/>
          <w:sz w:val="18"/>
          <w:szCs w:val="18"/>
        </w:rPr>
        <w:t>e</w:t>
      </w:r>
      <w:r>
        <w:rPr>
          <w:rFonts w:ascii="Segoe UI" w:eastAsia="Segoe UI" w:hAnsi="Segoe UI" w:cs="Segoe UI"/>
          <w:sz w:val="18"/>
          <w:szCs w:val="18"/>
        </w:rPr>
        <w:t>nt</w:t>
      </w:r>
      <w:r>
        <w:rPr>
          <w:rFonts w:ascii="Segoe UI" w:eastAsia="Segoe UI" w:hAnsi="Segoe UI" w:cs="Segoe UI"/>
          <w:spacing w:val="-1"/>
          <w:sz w:val="18"/>
          <w:szCs w:val="18"/>
        </w:rPr>
        <w:t xml:space="preserve"> </w:t>
      </w:r>
      <w:r>
        <w:rPr>
          <w:rFonts w:ascii="Segoe UI" w:eastAsia="Segoe UI" w:hAnsi="Segoe UI" w:cs="Segoe UI"/>
          <w:sz w:val="18"/>
          <w:szCs w:val="18"/>
        </w:rPr>
        <w:t>Plan</w:t>
      </w:r>
      <w:r>
        <w:rPr>
          <w:rFonts w:ascii="Segoe UI" w:eastAsia="Segoe UI" w:hAnsi="Segoe UI" w:cs="Segoe UI"/>
          <w:spacing w:val="-2"/>
          <w:sz w:val="18"/>
          <w:szCs w:val="18"/>
        </w:rPr>
        <w:t xml:space="preserve"> </w:t>
      </w:r>
      <w:r>
        <w:rPr>
          <w:rFonts w:ascii="Segoe UI" w:eastAsia="Segoe UI" w:hAnsi="Segoe UI" w:cs="Segoe UI"/>
          <w:spacing w:val="2"/>
          <w:sz w:val="18"/>
          <w:szCs w:val="18"/>
        </w:rPr>
        <w:t>(</w:t>
      </w:r>
      <w:r>
        <w:rPr>
          <w:rFonts w:ascii="Segoe UI" w:eastAsia="Segoe UI" w:hAnsi="Segoe UI" w:cs="Segoe UI"/>
          <w:sz w:val="18"/>
          <w:szCs w:val="18"/>
        </w:rPr>
        <w:t>WOMP</w:t>
      </w:r>
      <w:r>
        <w:rPr>
          <w:rFonts w:ascii="Segoe UI" w:eastAsia="Segoe UI" w:hAnsi="Segoe UI" w:cs="Segoe UI"/>
          <w:spacing w:val="1"/>
          <w:sz w:val="18"/>
          <w:szCs w:val="18"/>
        </w:rPr>
        <w:t>)</w:t>
      </w:r>
      <w:r>
        <w:rPr>
          <w:rFonts w:ascii="Segoe UI" w:eastAsia="Segoe UI" w:hAnsi="Segoe UI" w:cs="Segoe UI"/>
          <w:sz w:val="18"/>
          <w:szCs w:val="18"/>
        </w:rPr>
        <w:t>.</w:t>
      </w:r>
    </w:p>
    <w:p w14:paraId="55A0DFC8" w14:textId="77777777" w:rsidR="000D2AFC" w:rsidRDefault="000D2AFC">
      <w:pPr>
        <w:spacing w:before="1" w:line="240" w:lineRule="exact"/>
        <w:rPr>
          <w:sz w:val="24"/>
          <w:szCs w:val="24"/>
        </w:rPr>
      </w:pPr>
    </w:p>
    <w:p w14:paraId="55A0DFC9" w14:textId="77777777" w:rsidR="000D2AFC" w:rsidRDefault="002525A2">
      <w:pPr>
        <w:ind w:left="113"/>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x</w:t>
      </w:r>
      <w:r>
        <w:rPr>
          <w:rFonts w:ascii="Segoe UI" w:eastAsia="Segoe UI" w:hAnsi="Segoe UI" w:cs="Segoe UI"/>
          <w:sz w:val="18"/>
          <w:szCs w:val="18"/>
        </w:rPr>
        <w:t>i</w:t>
      </w:r>
      <w:r>
        <w:rPr>
          <w:rFonts w:ascii="Segoe UI" w:eastAsia="Segoe UI" w:hAnsi="Segoe UI" w:cs="Segoe UI"/>
          <w:spacing w:val="3"/>
          <w:sz w:val="18"/>
          <w:szCs w:val="18"/>
        </w:rPr>
        <w:t>s</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pacing w:val="3"/>
          <w:sz w:val="18"/>
          <w:szCs w:val="18"/>
        </w:rPr>
        <w:t>i</w:t>
      </w:r>
      <w:r>
        <w:rPr>
          <w:rFonts w:ascii="Segoe UI" w:eastAsia="Segoe UI" w:hAnsi="Segoe UI" w:cs="Segoe UI"/>
          <w:sz w:val="18"/>
          <w:szCs w:val="18"/>
        </w:rPr>
        <w:t>n</w:t>
      </w:r>
      <w:r>
        <w:rPr>
          <w:rFonts w:ascii="Segoe UI" w:eastAsia="Segoe UI" w:hAnsi="Segoe UI" w:cs="Segoe UI"/>
          <w:spacing w:val="-2"/>
          <w:sz w:val="18"/>
          <w:szCs w:val="18"/>
        </w:rPr>
        <w:t>f</w:t>
      </w:r>
      <w:r>
        <w:rPr>
          <w:rFonts w:ascii="Segoe UI" w:eastAsia="Segoe UI" w:hAnsi="Segoe UI" w:cs="Segoe UI"/>
          <w:sz w:val="18"/>
          <w:szCs w:val="18"/>
        </w:rPr>
        <w:t>ras</w:t>
      </w:r>
      <w:r>
        <w:rPr>
          <w:rFonts w:ascii="Segoe UI" w:eastAsia="Segoe UI" w:hAnsi="Segoe UI" w:cs="Segoe UI"/>
          <w:spacing w:val="1"/>
          <w:sz w:val="18"/>
          <w:szCs w:val="18"/>
        </w:rPr>
        <w:t>t</w:t>
      </w:r>
      <w:r>
        <w:rPr>
          <w:rFonts w:ascii="Segoe UI" w:eastAsia="Segoe UI" w:hAnsi="Segoe UI" w:cs="Segoe UI"/>
          <w:sz w:val="18"/>
          <w:szCs w:val="18"/>
        </w:rPr>
        <w:t>r</w:t>
      </w:r>
      <w:r>
        <w:rPr>
          <w:rFonts w:ascii="Segoe UI" w:eastAsia="Segoe UI" w:hAnsi="Segoe UI" w:cs="Segoe UI"/>
          <w:spacing w:val="-1"/>
          <w:sz w:val="18"/>
          <w:szCs w:val="18"/>
        </w:rPr>
        <w:t>u</w:t>
      </w:r>
      <w:r>
        <w:rPr>
          <w:rFonts w:ascii="Segoe UI" w:eastAsia="Segoe UI" w:hAnsi="Segoe UI" w:cs="Segoe UI"/>
          <w:sz w:val="18"/>
          <w:szCs w:val="18"/>
        </w:rPr>
        <w:t>c</w:t>
      </w:r>
      <w:r>
        <w:rPr>
          <w:rFonts w:ascii="Segoe UI" w:eastAsia="Segoe UI" w:hAnsi="Segoe UI" w:cs="Segoe UI"/>
          <w:spacing w:val="2"/>
          <w:sz w:val="18"/>
          <w:szCs w:val="18"/>
        </w:rPr>
        <w:t>t</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e and</w:t>
      </w:r>
      <w:r>
        <w:rPr>
          <w:rFonts w:ascii="Segoe UI" w:eastAsia="Segoe UI" w:hAnsi="Segoe UI" w:cs="Segoe UI"/>
          <w:spacing w:val="2"/>
          <w:sz w:val="18"/>
          <w:szCs w:val="18"/>
        </w:rPr>
        <w:t xml:space="preserve"> </w:t>
      </w:r>
      <w:r>
        <w:rPr>
          <w:rFonts w:ascii="Segoe UI" w:eastAsia="Segoe UI" w:hAnsi="Segoe UI" w:cs="Segoe UI"/>
          <w:sz w:val="18"/>
          <w:szCs w:val="18"/>
        </w:rPr>
        <w:t>pla</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1"/>
          <w:sz w:val="18"/>
          <w:szCs w:val="18"/>
        </w:rPr>
        <w:t xml:space="preserve"> </w:t>
      </w:r>
      <w:r>
        <w:rPr>
          <w:rFonts w:ascii="Segoe UI" w:eastAsia="Segoe UI" w:hAnsi="Segoe UI" w:cs="Segoe UI"/>
          <w:sz w:val="18"/>
          <w:szCs w:val="18"/>
        </w:rPr>
        <w:t>and re</w:t>
      </w:r>
      <w:r>
        <w:rPr>
          <w:rFonts w:ascii="Segoe UI" w:eastAsia="Segoe UI" w:hAnsi="Segoe UI" w:cs="Segoe UI"/>
          <w:spacing w:val="2"/>
          <w:sz w:val="18"/>
          <w:szCs w:val="18"/>
        </w:rPr>
        <w:t>l</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ns</w:t>
      </w:r>
      <w:r>
        <w:rPr>
          <w:rFonts w:ascii="Segoe UI" w:eastAsia="Segoe UI" w:hAnsi="Segoe UI" w:cs="Segoe UI"/>
          <w:spacing w:val="-2"/>
          <w:sz w:val="18"/>
          <w:szCs w:val="18"/>
        </w:rPr>
        <w:t>h</w:t>
      </w:r>
      <w:r>
        <w:rPr>
          <w:rFonts w:ascii="Segoe UI" w:eastAsia="Segoe UI" w:hAnsi="Segoe UI" w:cs="Segoe UI"/>
          <w:sz w:val="18"/>
          <w:szCs w:val="18"/>
        </w:rPr>
        <w:t>ip to kn</w:t>
      </w:r>
      <w:r>
        <w:rPr>
          <w:rFonts w:ascii="Segoe UI" w:eastAsia="Segoe UI" w:hAnsi="Segoe UI" w:cs="Segoe UI"/>
          <w:spacing w:val="1"/>
          <w:sz w:val="18"/>
          <w:szCs w:val="18"/>
        </w:rPr>
        <w:t>o</w:t>
      </w:r>
      <w:r>
        <w:rPr>
          <w:rFonts w:ascii="Segoe UI" w:eastAsia="Segoe UI" w:hAnsi="Segoe UI" w:cs="Segoe UI"/>
          <w:spacing w:val="-1"/>
          <w:sz w:val="18"/>
          <w:szCs w:val="18"/>
        </w:rPr>
        <w:t>w</w:t>
      </w:r>
      <w:r>
        <w:rPr>
          <w:rFonts w:ascii="Segoe UI" w:eastAsia="Segoe UI" w:hAnsi="Segoe UI" w:cs="Segoe UI"/>
          <w:sz w:val="18"/>
          <w:szCs w:val="18"/>
        </w:rPr>
        <w:t>n of</w:t>
      </w:r>
      <w:r>
        <w:rPr>
          <w:rFonts w:ascii="Segoe UI" w:eastAsia="Segoe UI" w:hAnsi="Segoe UI" w:cs="Segoe UI"/>
          <w:spacing w:val="-2"/>
          <w:sz w:val="18"/>
          <w:szCs w:val="18"/>
        </w:rPr>
        <w:t>f</w:t>
      </w:r>
      <w:r>
        <w:rPr>
          <w:rFonts w:ascii="Segoe UI" w:eastAsia="Segoe UI" w:hAnsi="Segoe UI" w:cs="Segoe UI"/>
          <w:sz w:val="18"/>
          <w:szCs w:val="18"/>
        </w:rPr>
        <w:t>sho</w:t>
      </w:r>
      <w:r>
        <w:rPr>
          <w:rFonts w:ascii="Segoe UI" w:eastAsia="Segoe UI" w:hAnsi="Segoe UI" w:cs="Segoe UI"/>
          <w:spacing w:val="2"/>
          <w:sz w:val="18"/>
          <w:szCs w:val="18"/>
        </w:rPr>
        <w:t>r</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pe</w:t>
      </w:r>
      <w:r>
        <w:rPr>
          <w:rFonts w:ascii="Segoe UI" w:eastAsia="Segoe UI" w:hAnsi="Segoe UI" w:cs="Segoe UI"/>
          <w:spacing w:val="-2"/>
          <w:sz w:val="18"/>
          <w:szCs w:val="18"/>
        </w:rPr>
        <w:t>t</w:t>
      </w:r>
      <w:r>
        <w:rPr>
          <w:rFonts w:ascii="Segoe UI" w:eastAsia="Segoe UI" w:hAnsi="Segoe UI" w:cs="Segoe UI"/>
          <w:sz w:val="18"/>
          <w:szCs w:val="18"/>
        </w:rPr>
        <w:t>rol</w:t>
      </w:r>
      <w:r>
        <w:rPr>
          <w:rFonts w:ascii="Segoe UI" w:eastAsia="Segoe UI" w:hAnsi="Segoe UI" w:cs="Segoe UI"/>
          <w:spacing w:val="1"/>
          <w:sz w:val="18"/>
          <w:szCs w:val="18"/>
        </w:rPr>
        <w:t>e</w:t>
      </w:r>
      <w:r>
        <w:rPr>
          <w:rFonts w:ascii="Segoe UI" w:eastAsia="Segoe UI" w:hAnsi="Segoe UI" w:cs="Segoe UI"/>
          <w:sz w:val="18"/>
          <w:szCs w:val="18"/>
        </w:rPr>
        <w:t>um</w:t>
      </w:r>
      <w:r>
        <w:rPr>
          <w:rFonts w:ascii="Segoe UI" w:eastAsia="Segoe UI" w:hAnsi="Segoe UI" w:cs="Segoe UI"/>
          <w:spacing w:val="1"/>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i</w:t>
      </w:r>
      <w:r>
        <w:rPr>
          <w:rFonts w:ascii="Segoe UI" w:eastAsia="Segoe UI" w:hAnsi="Segoe UI" w:cs="Segoe UI"/>
          <w:sz w:val="18"/>
          <w:szCs w:val="18"/>
        </w:rPr>
        <w:t>el</w:t>
      </w:r>
      <w:r>
        <w:rPr>
          <w:rFonts w:ascii="Segoe UI" w:eastAsia="Segoe UI" w:hAnsi="Segoe UI" w:cs="Segoe UI"/>
          <w:spacing w:val="-1"/>
          <w:sz w:val="18"/>
          <w:szCs w:val="18"/>
        </w:rPr>
        <w:t>d</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ill</w:t>
      </w:r>
      <w:r>
        <w:rPr>
          <w:rFonts w:ascii="Segoe UI" w:eastAsia="Segoe UI" w:hAnsi="Segoe UI" w:cs="Segoe UI"/>
          <w:spacing w:val="-2"/>
          <w:sz w:val="18"/>
          <w:szCs w:val="18"/>
        </w:rPr>
        <w:t>u</w:t>
      </w:r>
      <w:r>
        <w:rPr>
          <w:rFonts w:ascii="Segoe UI" w:eastAsia="Segoe UI" w:hAnsi="Segoe UI" w:cs="Segoe UI"/>
          <w:sz w:val="18"/>
          <w:szCs w:val="18"/>
        </w:rPr>
        <w:t>strated</w:t>
      </w:r>
      <w:r>
        <w:rPr>
          <w:rFonts w:ascii="Segoe UI" w:eastAsia="Segoe UI" w:hAnsi="Segoe UI" w:cs="Segoe UI"/>
          <w:spacing w:val="1"/>
          <w:sz w:val="18"/>
          <w:szCs w:val="18"/>
        </w:rPr>
        <w:t xml:space="preserve"> </w:t>
      </w:r>
      <w:r>
        <w:rPr>
          <w:rFonts w:ascii="Segoe UI" w:eastAsia="Segoe UI" w:hAnsi="Segoe UI" w:cs="Segoe UI"/>
          <w:sz w:val="18"/>
          <w:szCs w:val="18"/>
        </w:rPr>
        <w:t>in Figure</w:t>
      </w:r>
      <w:r>
        <w:rPr>
          <w:rFonts w:ascii="Segoe UI" w:eastAsia="Segoe UI" w:hAnsi="Segoe UI" w:cs="Segoe UI"/>
          <w:spacing w:val="-1"/>
          <w:sz w:val="18"/>
          <w:szCs w:val="18"/>
        </w:rPr>
        <w:t xml:space="preserve"> </w:t>
      </w:r>
      <w:r>
        <w:rPr>
          <w:rFonts w:ascii="Segoe UI" w:eastAsia="Segoe UI" w:hAnsi="Segoe UI" w:cs="Segoe UI"/>
          <w:sz w:val="18"/>
          <w:szCs w:val="18"/>
        </w:rPr>
        <w:t>2 a</w:t>
      </w:r>
      <w:r>
        <w:rPr>
          <w:rFonts w:ascii="Segoe UI" w:eastAsia="Segoe UI" w:hAnsi="Segoe UI" w:cs="Segoe UI"/>
          <w:spacing w:val="-1"/>
          <w:sz w:val="18"/>
          <w:szCs w:val="18"/>
        </w:rPr>
        <w:t>n</w:t>
      </w:r>
      <w:r>
        <w:rPr>
          <w:rFonts w:ascii="Segoe UI" w:eastAsia="Segoe UI" w:hAnsi="Segoe UI" w:cs="Segoe UI"/>
          <w:sz w:val="18"/>
          <w:szCs w:val="18"/>
        </w:rPr>
        <w:t>d</w:t>
      </w:r>
      <w:r>
        <w:rPr>
          <w:rFonts w:ascii="Segoe UI" w:eastAsia="Segoe UI" w:hAnsi="Segoe UI" w:cs="Segoe UI"/>
          <w:spacing w:val="1"/>
          <w:sz w:val="18"/>
          <w:szCs w:val="18"/>
        </w:rPr>
        <w:t xml:space="preserve"> t</w:t>
      </w:r>
      <w:r>
        <w:rPr>
          <w:rFonts w:ascii="Segoe UI" w:eastAsia="Segoe UI" w:hAnsi="Segoe UI" w:cs="Segoe UI"/>
          <w:sz w:val="18"/>
          <w:szCs w:val="18"/>
        </w:rPr>
        <w:t>he</w:t>
      </w:r>
    </w:p>
    <w:p w14:paraId="55A0DFCA" w14:textId="77777777" w:rsidR="000D2AFC" w:rsidRDefault="002525A2">
      <w:pPr>
        <w:spacing w:before="19"/>
        <w:ind w:left="113"/>
        <w:rPr>
          <w:rFonts w:ascii="Segoe UI" w:eastAsia="Segoe UI" w:hAnsi="Segoe UI" w:cs="Segoe UI"/>
          <w:sz w:val="18"/>
          <w:szCs w:val="18"/>
        </w:rPr>
      </w:pPr>
      <w:r>
        <w:rPr>
          <w:rFonts w:ascii="Segoe UI" w:eastAsia="Segoe UI" w:hAnsi="Segoe UI" w:cs="Segoe UI"/>
          <w:sz w:val="18"/>
          <w:szCs w:val="18"/>
        </w:rPr>
        <w:t>ERD</w:t>
      </w:r>
      <w:r>
        <w:rPr>
          <w:rFonts w:ascii="Segoe UI" w:eastAsia="Segoe UI" w:hAnsi="Segoe UI" w:cs="Segoe UI"/>
          <w:spacing w:val="2"/>
          <w:sz w:val="18"/>
          <w:szCs w:val="18"/>
        </w:rPr>
        <w:t xml:space="preserve"> </w:t>
      </w:r>
      <w:r>
        <w:rPr>
          <w:rFonts w:ascii="Segoe UI" w:eastAsia="Segoe UI" w:hAnsi="Segoe UI" w:cs="Segoe UI"/>
          <w:sz w:val="18"/>
          <w:szCs w:val="18"/>
        </w:rPr>
        <w:t>tech</w:t>
      </w:r>
      <w:r>
        <w:rPr>
          <w:rFonts w:ascii="Segoe UI" w:eastAsia="Segoe UI" w:hAnsi="Segoe UI" w:cs="Segoe UI"/>
          <w:spacing w:val="-2"/>
          <w:sz w:val="18"/>
          <w:szCs w:val="18"/>
        </w:rPr>
        <w:t>n</w:t>
      </w:r>
      <w:r>
        <w:rPr>
          <w:rFonts w:ascii="Segoe UI" w:eastAsia="Segoe UI" w:hAnsi="Segoe UI" w:cs="Segoe UI"/>
          <w:sz w:val="18"/>
          <w:szCs w:val="18"/>
        </w:rPr>
        <w:t>iq</w:t>
      </w:r>
      <w:r>
        <w:rPr>
          <w:rFonts w:ascii="Segoe UI" w:eastAsia="Segoe UI" w:hAnsi="Segoe UI" w:cs="Segoe UI"/>
          <w:spacing w:val="-2"/>
          <w:sz w:val="18"/>
          <w:szCs w:val="18"/>
        </w:rPr>
        <w:t>u</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w</w:t>
      </w:r>
      <w:r>
        <w:rPr>
          <w:rFonts w:ascii="Segoe UI" w:eastAsia="Segoe UI" w:hAnsi="Segoe UI" w:cs="Segoe UI"/>
          <w:spacing w:val="-2"/>
          <w:sz w:val="18"/>
          <w:szCs w:val="18"/>
        </w:rPr>
        <w:t>h</w:t>
      </w:r>
      <w:r>
        <w:rPr>
          <w:rFonts w:ascii="Segoe UI" w:eastAsia="Segoe UI" w:hAnsi="Segoe UI" w:cs="Segoe UI"/>
          <w:sz w:val="18"/>
          <w:szCs w:val="18"/>
        </w:rPr>
        <w:t>i</w:t>
      </w:r>
      <w:r>
        <w:rPr>
          <w:rFonts w:ascii="Segoe UI" w:eastAsia="Segoe UI" w:hAnsi="Segoe UI" w:cs="Segoe UI"/>
          <w:spacing w:val="3"/>
          <w:sz w:val="18"/>
          <w:szCs w:val="18"/>
        </w:rPr>
        <w:t>c</w:t>
      </w:r>
      <w:r>
        <w:rPr>
          <w:rFonts w:ascii="Segoe UI" w:eastAsia="Segoe UI" w:hAnsi="Segoe UI" w:cs="Segoe UI"/>
          <w:sz w:val="18"/>
          <w:szCs w:val="18"/>
        </w:rPr>
        <w:t>h wi</w:t>
      </w:r>
      <w:r>
        <w:rPr>
          <w:rFonts w:ascii="Segoe UI" w:eastAsia="Segoe UI" w:hAnsi="Segoe UI" w:cs="Segoe UI"/>
          <w:spacing w:val="-1"/>
          <w:sz w:val="18"/>
          <w:szCs w:val="18"/>
        </w:rPr>
        <w:t>l</w:t>
      </w:r>
      <w:r>
        <w:rPr>
          <w:rFonts w:ascii="Segoe UI" w:eastAsia="Segoe UI" w:hAnsi="Segoe UI" w:cs="Segoe UI"/>
          <w:sz w:val="18"/>
          <w:szCs w:val="18"/>
        </w:rPr>
        <w:t>l be</w:t>
      </w:r>
      <w:r>
        <w:rPr>
          <w:rFonts w:ascii="Segoe UI" w:eastAsia="Segoe UI" w:hAnsi="Segoe UI" w:cs="Segoe UI"/>
          <w:spacing w:val="1"/>
          <w:sz w:val="18"/>
          <w:szCs w:val="18"/>
        </w:rPr>
        <w:t xml:space="preserve"> </w:t>
      </w:r>
      <w:r>
        <w:rPr>
          <w:rFonts w:ascii="Segoe UI" w:eastAsia="Segoe UI" w:hAnsi="Segoe UI" w:cs="Segoe UI"/>
          <w:sz w:val="18"/>
          <w:szCs w:val="18"/>
        </w:rPr>
        <w:t>app</w:t>
      </w:r>
      <w:r>
        <w:rPr>
          <w:rFonts w:ascii="Segoe UI" w:eastAsia="Segoe UI" w:hAnsi="Segoe UI" w:cs="Segoe UI"/>
          <w:spacing w:val="-1"/>
          <w:sz w:val="18"/>
          <w:szCs w:val="18"/>
        </w:rPr>
        <w:t>l</w:t>
      </w:r>
      <w:r>
        <w:rPr>
          <w:rFonts w:ascii="Segoe UI" w:eastAsia="Segoe UI" w:hAnsi="Segoe UI" w:cs="Segoe UI"/>
          <w:sz w:val="18"/>
          <w:szCs w:val="18"/>
        </w:rPr>
        <w:t>ied</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avoid dist</w:t>
      </w:r>
      <w:r>
        <w:rPr>
          <w:rFonts w:ascii="Segoe UI" w:eastAsia="Segoe UI" w:hAnsi="Segoe UI" w:cs="Segoe UI"/>
          <w:spacing w:val="-2"/>
          <w:sz w:val="18"/>
          <w:szCs w:val="18"/>
        </w:rPr>
        <w:t>u</w:t>
      </w:r>
      <w:r>
        <w:rPr>
          <w:rFonts w:ascii="Segoe UI" w:eastAsia="Segoe UI" w:hAnsi="Segoe UI" w:cs="Segoe UI"/>
          <w:sz w:val="18"/>
          <w:szCs w:val="18"/>
        </w:rPr>
        <w:t>r</w:t>
      </w:r>
      <w:r>
        <w:rPr>
          <w:rFonts w:ascii="Segoe UI" w:eastAsia="Segoe UI" w:hAnsi="Segoe UI" w:cs="Segoe UI"/>
          <w:spacing w:val="2"/>
          <w:sz w:val="18"/>
          <w:szCs w:val="18"/>
        </w:rPr>
        <w:t>b</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to t</w:t>
      </w:r>
      <w:r>
        <w:rPr>
          <w:rFonts w:ascii="Segoe UI" w:eastAsia="Segoe UI" w:hAnsi="Segoe UI" w:cs="Segoe UI"/>
          <w:spacing w:val="-2"/>
          <w:sz w:val="18"/>
          <w:szCs w:val="18"/>
        </w:rPr>
        <w:t>h</w:t>
      </w:r>
      <w:r>
        <w:rPr>
          <w:rFonts w:ascii="Segoe UI" w:eastAsia="Segoe UI" w:hAnsi="Segoe UI" w:cs="Segoe UI"/>
          <w:sz w:val="18"/>
          <w:szCs w:val="18"/>
        </w:rPr>
        <w:t>e seabed or</w:t>
      </w:r>
      <w:r>
        <w:rPr>
          <w:rFonts w:ascii="Segoe UI" w:eastAsia="Segoe UI" w:hAnsi="Segoe UI" w:cs="Segoe UI"/>
          <w:spacing w:val="1"/>
          <w:sz w:val="18"/>
          <w:szCs w:val="18"/>
        </w:rPr>
        <w:t xml:space="preserve"> </w:t>
      </w:r>
      <w:r>
        <w:rPr>
          <w:rFonts w:ascii="Segoe UI" w:eastAsia="Segoe UI" w:hAnsi="Segoe UI" w:cs="Segoe UI"/>
          <w:sz w:val="18"/>
          <w:szCs w:val="18"/>
        </w:rPr>
        <w:t>marine</w:t>
      </w:r>
      <w:r>
        <w:rPr>
          <w:rFonts w:ascii="Segoe UI" w:eastAsia="Segoe UI" w:hAnsi="Segoe UI" w:cs="Segoe UI"/>
          <w:spacing w:val="-1"/>
          <w:sz w:val="18"/>
          <w:szCs w:val="18"/>
        </w:rPr>
        <w:t xml:space="preserve"> </w:t>
      </w:r>
      <w:r>
        <w:rPr>
          <w:rFonts w:ascii="Segoe UI" w:eastAsia="Segoe UI" w:hAnsi="Segoe UI" w:cs="Segoe UI"/>
          <w:sz w:val="18"/>
          <w:szCs w:val="18"/>
        </w:rPr>
        <w:t>env</w:t>
      </w:r>
      <w:r>
        <w:rPr>
          <w:rFonts w:ascii="Segoe UI" w:eastAsia="Segoe UI" w:hAnsi="Segoe UI" w:cs="Segoe UI"/>
          <w:spacing w:val="2"/>
          <w:sz w:val="18"/>
          <w:szCs w:val="18"/>
        </w:rPr>
        <w:t>i</w:t>
      </w:r>
      <w:r>
        <w:rPr>
          <w:rFonts w:ascii="Segoe UI" w:eastAsia="Segoe UI" w:hAnsi="Segoe UI" w:cs="Segoe UI"/>
          <w:sz w:val="18"/>
          <w:szCs w:val="18"/>
        </w:rPr>
        <w:t>ro</w:t>
      </w:r>
      <w:r>
        <w:rPr>
          <w:rFonts w:ascii="Segoe UI" w:eastAsia="Segoe UI" w:hAnsi="Segoe UI" w:cs="Segoe UI"/>
          <w:spacing w:val="1"/>
          <w:sz w:val="18"/>
          <w:szCs w:val="18"/>
        </w:rPr>
        <w:t>n</w:t>
      </w:r>
      <w:r>
        <w:rPr>
          <w:rFonts w:ascii="Segoe UI" w:eastAsia="Segoe UI" w:hAnsi="Segoe UI" w:cs="Segoe UI"/>
          <w:sz w:val="18"/>
          <w:szCs w:val="18"/>
        </w:rPr>
        <w:t>ment is</w:t>
      </w:r>
      <w:r>
        <w:rPr>
          <w:rFonts w:ascii="Segoe UI" w:eastAsia="Segoe UI" w:hAnsi="Segoe UI" w:cs="Segoe UI"/>
          <w:spacing w:val="1"/>
          <w:sz w:val="18"/>
          <w:szCs w:val="18"/>
        </w:rPr>
        <w:t xml:space="preserve"> </w:t>
      </w:r>
      <w:r>
        <w:rPr>
          <w:rFonts w:ascii="Segoe UI" w:eastAsia="Segoe UI" w:hAnsi="Segoe UI" w:cs="Segoe UI"/>
          <w:sz w:val="18"/>
          <w:szCs w:val="18"/>
        </w:rPr>
        <w:t>shown</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see</w:t>
      </w:r>
      <w:r>
        <w:rPr>
          <w:rFonts w:ascii="Segoe UI" w:eastAsia="Segoe UI" w:hAnsi="Segoe UI" w:cs="Segoe UI"/>
          <w:spacing w:val="1"/>
          <w:sz w:val="18"/>
          <w:szCs w:val="18"/>
        </w:rPr>
        <w:t xml:space="preserve"> </w:t>
      </w:r>
      <w:r>
        <w:rPr>
          <w:rFonts w:ascii="Segoe UI" w:eastAsia="Segoe UI" w:hAnsi="Segoe UI" w:cs="Segoe UI"/>
          <w:sz w:val="18"/>
          <w:szCs w:val="18"/>
        </w:rPr>
        <w:t xml:space="preserve">Figure </w:t>
      </w:r>
      <w:r>
        <w:rPr>
          <w:rFonts w:ascii="Segoe UI" w:eastAsia="Segoe UI" w:hAnsi="Segoe UI" w:cs="Segoe UI"/>
          <w:spacing w:val="-1"/>
          <w:sz w:val="18"/>
          <w:szCs w:val="18"/>
        </w:rPr>
        <w:t>3</w:t>
      </w:r>
      <w:r>
        <w:rPr>
          <w:rFonts w:ascii="Segoe UI" w:eastAsia="Segoe UI" w:hAnsi="Segoe UI" w:cs="Segoe UI"/>
          <w:sz w:val="18"/>
          <w:szCs w:val="18"/>
        </w:rPr>
        <w:t>.</w:t>
      </w:r>
    </w:p>
    <w:p w14:paraId="55A0DFCB" w14:textId="77777777" w:rsidR="000D2AFC" w:rsidRDefault="000D2AFC">
      <w:pPr>
        <w:spacing w:before="2" w:line="260" w:lineRule="exact"/>
        <w:rPr>
          <w:sz w:val="26"/>
          <w:szCs w:val="26"/>
        </w:rPr>
      </w:pPr>
    </w:p>
    <w:p w14:paraId="55A0DFCC" w14:textId="053A88C1" w:rsidR="000D2AFC" w:rsidRDefault="001F4C73">
      <w:pPr>
        <w:ind w:left="115"/>
      </w:pPr>
      <w:r>
        <w:pict w14:anchorId="55A0E931">
          <v:shape id="_x0000_i1026" type="#_x0000_t75" alt="Figure 2: Conceptual Project diagram - all components are described in section 2.3.1      of this document." style="width:399pt;height:315.75pt">
            <v:imagedata r:id="rId15" o:title=""/>
          </v:shape>
        </w:pict>
      </w:r>
    </w:p>
    <w:p w14:paraId="55A0DFCD" w14:textId="77777777" w:rsidR="000D2AFC" w:rsidRDefault="000D2AFC">
      <w:pPr>
        <w:spacing w:before="7" w:line="260" w:lineRule="exact"/>
        <w:rPr>
          <w:sz w:val="26"/>
          <w:szCs w:val="26"/>
        </w:rPr>
      </w:pPr>
    </w:p>
    <w:p w14:paraId="55A0DFCE" w14:textId="77777777" w:rsidR="000D2AFC" w:rsidRDefault="002525A2">
      <w:pPr>
        <w:ind w:left="113"/>
        <w:rPr>
          <w:rFonts w:ascii="Segoe UI" w:eastAsia="Segoe UI" w:hAnsi="Segoe UI" w:cs="Segoe UI"/>
          <w:sz w:val="18"/>
          <w:szCs w:val="18"/>
        </w:rPr>
        <w:sectPr w:rsidR="000D2AFC">
          <w:pgSz w:w="11920" w:h="16840"/>
          <w:pgMar w:top="1340" w:right="1020" w:bottom="280" w:left="1020" w:header="1063" w:footer="900" w:gutter="0"/>
          <w:cols w:space="720"/>
        </w:sectPr>
      </w:pPr>
      <w:r>
        <w:rPr>
          <w:rFonts w:ascii="Segoe UI" w:eastAsia="Segoe UI" w:hAnsi="Segoe UI" w:cs="Segoe UI"/>
          <w:sz w:val="18"/>
          <w:szCs w:val="18"/>
        </w:rPr>
        <w:t xml:space="preserve">Figure </w:t>
      </w:r>
      <w:r>
        <w:rPr>
          <w:rFonts w:ascii="Segoe UI" w:eastAsia="Segoe UI" w:hAnsi="Segoe UI" w:cs="Segoe UI"/>
          <w:spacing w:val="-1"/>
          <w:sz w:val="18"/>
          <w:szCs w:val="18"/>
        </w:rPr>
        <w:t>2</w:t>
      </w:r>
      <w:r>
        <w:rPr>
          <w:rFonts w:ascii="Segoe UI" w:eastAsia="Segoe UI" w:hAnsi="Segoe UI" w:cs="Segoe UI"/>
          <w:sz w:val="18"/>
          <w:szCs w:val="18"/>
        </w:rPr>
        <w:t>: Co</w:t>
      </w:r>
      <w:r>
        <w:rPr>
          <w:rFonts w:ascii="Segoe UI" w:eastAsia="Segoe UI" w:hAnsi="Segoe UI" w:cs="Segoe UI"/>
          <w:spacing w:val="-2"/>
          <w:sz w:val="18"/>
          <w:szCs w:val="18"/>
        </w:rPr>
        <w:t>n</w:t>
      </w:r>
      <w:r>
        <w:rPr>
          <w:rFonts w:ascii="Segoe UI" w:eastAsia="Segoe UI" w:hAnsi="Segoe UI" w:cs="Segoe UI"/>
          <w:sz w:val="18"/>
          <w:szCs w:val="18"/>
        </w:rPr>
        <w:t>ce</w:t>
      </w:r>
      <w:r>
        <w:rPr>
          <w:rFonts w:ascii="Segoe UI" w:eastAsia="Segoe UI" w:hAnsi="Segoe UI" w:cs="Segoe UI"/>
          <w:spacing w:val="2"/>
          <w:sz w:val="18"/>
          <w:szCs w:val="18"/>
        </w:rPr>
        <w:t>p</w:t>
      </w:r>
      <w:r>
        <w:rPr>
          <w:rFonts w:ascii="Segoe UI" w:eastAsia="Segoe UI" w:hAnsi="Segoe UI" w:cs="Segoe UI"/>
          <w:sz w:val="18"/>
          <w:szCs w:val="18"/>
        </w:rPr>
        <w:t>t</w:t>
      </w:r>
      <w:r>
        <w:rPr>
          <w:rFonts w:ascii="Segoe UI" w:eastAsia="Segoe UI" w:hAnsi="Segoe UI" w:cs="Segoe UI"/>
          <w:spacing w:val="-2"/>
          <w:sz w:val="18"/>
          <w:szCs w:val="18"/>
        </w:rPr>
        <w:t>u</w:t>
      </w:r>
      <w:r>
        <w:rPr>
          <w:rFonts w:ascii="Segoe UI" w:eastAsia="Segoe UI" w:hAnsi="Segoe UI" w:cs="Segoe UI"/>
          <w:sz w:val="18"/>
          <w:szCs w:val="18"/>
        </w:rPr>
        <w:t>al Proje</w:t>
      </w:r>
      <w:r>
        <w:rPr>
          <w:rFonts w:ascii="Segoe UI" w:eastAsia="Segoe UI" w:hAnsi="Segoe UI" w:cs="Segoe UI"/>
          <w:spacing w:val="3"/>
          <w:sz w:val="18"/>
          <w:szCs w:val="18"/>
        </w:rPr>
        <w:t>c</w:t>
      </w:r>
      <w:r>
        <w:rPr>
          <w:rFonts w:ascii="Segoe UI" w:eastAsia="Segoe UI" w:hAnsi="Segoe UI" w:cs="Segoe UI"/>
          <w:sz w:val="18"/>
          <w:szCs w:val="18"/>
        </w:rPr>
        <w:t>t diag</w:t>
      </w:r>
      <w:r>
        <w:rPr>
          <w:rFonts w:ascii="Segoe UI" w:eastAsia="Segoe UI" w:hAnsi="Segoe UI" w:cs="Segoe UI"/>
          <w:spacing w:val="-1"/>
          <w:sz w:val="18"/>
          <w:szCs w:val="18"/>
        </w:rPr>
        <w:t>r</w:t>
      </w:r>
      <w:r>
        <w:rPr>
          <w:rFonts w:ascii="Segoe UI" w:eastAsia="Segoe UI" w:hAnsi="Segoe UI" w:cs="Segoe UI"/>
          <w:sz w:val="18"/>
          <w:szCs w:val="18"/>
        </w:rPr>
        <w:t>am</w:t>
      </w:r>
    </w:p>
    <w:p w14:paraId="55A0DFCF" w14:textId="77777777" w:rsidR="000D2AFC" w:rsidRDefault="000D2AFC">
      <w:pPr>
        <w:spacing w:before="7" w:line="100" w:lineRule="exact"/>
        <w:rPr>
          <w:sz w:val="11"/>
          <w:szCs w:val="11"/>
        </w:rPr>
      </w:pPr>
    </w:p>
    <w:p w14:paraId="55A0DFD0" w14:textId="77777777" w:rsidR="000D2AFC" w:rsidRDefault="000D2AFC">
      <w:pPr>
        <w:spacing w:line="200" w:lineRule="exact"/>
      </w:pPr>
    </w:p>
    <w:p w14:paraId="55A0DFD1" w14:textId="77777777" w:rsidR="000D2AFC" w:rsidRDefault="000D2AFC">
      <w:pPr>
        <w:spacing w:line="200" w:lineRule="exact"/>
      </w:pPr>
    </w:p>
    <w:p w14:paraId="55A0DFD2" w14:textId="77777777" w:rsidR="000D2AFC" w:rsidRDefault="000D2AFC">
      <w:pPr>
        <w:spacing w:line="200" w:lineRule="exact"/>
      </w:pPr>
    </w:p>
    <w:p w14:paraId="55A0DFD3" w14:textId="77777777" w:rsidR="000D2AFC" w:rsidRDefault="000D2AFC">
      <w:pPr>
        <w:spacing w:line="200" w:lineRule="exact"/>
      </w:pPr>
    </w:p>
    <w:p w14:paraId="55A0DFD4" w14:textId="4428BC18" w:rsidR="000D2AFC" w:rsidRDefault="006B4DBC">
      <w:pPr>
        <w:ind w:left="115"/>
      </w:pPr>
      <w:r>
        <w:pict w14:anchorId="55A0E932">
          <v:shape id="_x0000_i1027" type="#_x0000_t75" alt="Figure 3: Illustration of Extended Reach Drilling as described in section 2.3.1 of this document." style="width:399pt;height:246.75pt;mso-position-vertical:absolute">
            <v:imagedata r:id="rId16" o:title=""/>
          </v:shape>
        </w:pict>
      </w:r>
    </w:p>
    <w:p w14:paraId="55A0DFD5" w14:textId="77777777" w:rsidR="000D2AFC" w:rsidRDefault="000D2AFC">
      <w:pPr>
        <w:spacing w:before="15" w:line="240" w:lineRule="exact"/>
        <w:rPr>
          <w:sz w:val="24"/>
          <w:szCs w:val="24"/>
        </w:rPr>
      </w:pPr>
    </w:p>
    <w:p w14:paraId="55A0DFD6" w14:textId="77777777" w:rsidR="000D2AFC" w:rsidRDefault="002525A2">
      <w:pPr>
        <w:spacing w:before="11"/>
        <w:ind w:left="113"/>
        <w:rPr>
          <w:rFonts w:ascii="Segoe UI" w:eastAsia="Segoe UI" w:hAnsi="Segoe UI" w:cs="Segoe UI"/>
          <w:sz w:val="18"/>
          <w:szCs w:val="18"/>
        </w:rPr>
      </w:pPr>
      <w:r>
        <w:rPr>
          <w:rFonts w:ascii="Segoe UI" w:eastAsia="Segoe UI" w:hAnsi="Segoe UI" w:cs="Segoe UI"/>
          <w:sz w:val="18"/>
          <w:szCs w:val="18"/>
        </w:rPr>
        <w:t xml:space="preserve">Figure </w:t>
      </w:r>
      <w:r>
        <w:rPr>
          <w:rFonts w:ascii="Segoe UI" w:eastAsia="Segoe UI" w:hAnsi="Segoe UI" w:cs="Segoe UI"/>
          <w:spacing w:val="-1"/>
          <w:sz w:val="18"/>
          <w:szCs w:val="18"/>
        </w:rPr>
        <w:t>3</w:t>
      </w:r>
      <w:r>
        <w:rPr>
          <w:rFonts w:ascii="Segoe UI" w:eastAsia="Segoe UI" w:hAnsi="Segoe UI" w:cs="Segoe UI"/>
          <w:sz w:val="18"/>
          <w:szCs w:val="18"/>
        </w:rPr>
        <w:t>: Ill</w:t>
      </w:r>
      <w:r>
        <w:rPr>
          <w:rFonts w:ascii="Segoe UI" w:eastAsia="Segoe UI" w:hAnsi="Segoe UI" w:cs="Segoe UI"/>
          <w:spacing w:val="-1"/>
          <w:sz w:val="18"/>
          <w:szCs w:val="18"/>
        </w:rPr>
        <w:t>u</w:t>
      </w:r>
      <w:r>
        <w:rPr>
          <w:rFonts w:ascii="Segoe UI" w:eastAsia="Segoe UI" w:hAnsi="Segoe UI" w:cs="Segoe UI"/>
          <w:sz w:val="18"/>
          <w:szCs w:val="18"/>
        </w:rPr>
        <w:t>s</w:t>
      </w:r>
      <w:r>
        <w:rPr>
          <w:rFonts w:ascii="Segoe UI" w:eastAsia="Segoe UI" w:hAnsi="Segoe UI" w:cs="Segoe UI"/>
          <w:spacing w:val="2"/>
          <w:sz w:val="18"/>
          <w:szCs w:val="18"/>
        </w:rPr>
        <w:t>t</w:t>
      </w:r>
      <w:r>
        <w:rPr>
          <w:rFonts w:ascii="Segoe UI" w:eastAsia="Segoe UI" w:hAnsi="Segoe UI" w:cs="Segoe UI"/>
          <w:sz w:val="18"/>
          <w:szCs w:val="18"/>
        </w:rPr>
        <w:t>ra</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 of Ex</w:t>
      </w:r>
      <w:r>
        <w:rPr>
          <w:rFonts w:ascii="Segoe UI" w:eastAsia="Segoe UI" w:hAnsi="Segoe UI" w:cs="Segoe UI"/>
          <w:spacing w:val="-2"/>
          <w:sz w:val="18"/>
          <w:szCs w:val="18"/>
        </w:rPr>
        <w:t>t</w:t>
      </w:r>
      <w:r>
        <w:rPr>
          <w:rFonts w:ascii="Segoe UI" w:eastAsia="Segoe UI" w:hAnsi="Segoe UI" w:cs="Segoe UI"/>
          <w:spacing w:val="2"/>
          <w:sz w:val="18"/>
          <w:szCs w:val="18"/>
        </w:rPr>
        <w:t>e</w:t>
      </w:r>
      <w:r>
        <w:rPr>
          <w:rFonts w:ascii="Segoe UI" w:eastAsia="Segoe UI" w:hAnsi="Segoe UI" w:cs="Segoe UI"/>
          <w:sz w:val="18"/>
          <w:szCs w:val="18"/>
        </w:rPr>
        <w:t xml:space="preserve">nded </w:t>
      </w:r>
      <w:r>
        <w:rPr>
          <w:rFonts w:ascii="Segoe UI" w:eastAsia="Segoe UI" w:hAnsi="Segoe UI" w:cs="Segoe UI"/>
          <w:spacing w:val="1"/>
          <w:sz w:val="18"/>
          <w:szCs w:val="18"/>
        </w:rPr>
        <w:t>R</w:t>
      </w:r>
      <w:r>
        <w:rPr>
          <w:rFonts w:ascii="Segoe UI" w:eastAsia="Segoe UI" w:hAnsi="Segoe UI" w:cs="Segoe UI"/>
          <w:sz w:val="18"/>
          <w:szCs w:val="18"/>
        </w:rPr>
        <w:t>each Drilli</w:t>
      </w:r>
      <w:r>
        <w:rPr>
          <w:rFonts w:ascii="Segoe UI" w:eastAsia="Segoe UI" w:hAnsi="Segoe UI" w:cs="Segoe UI"/>
          <w:spacing w:val="-2"/>
          <w:sz w:val="18"/>
          <w:szCs w:val="18"/>
        </w:rPr>
        <w:t>n</w:t>
      </w:r>
      <w:r>
        <w:rPr>
          <w:rFonts w:ascii="Segoe UI" w:eastAsia="Segoe UI" w:hAnsi="Segoe UI" w:cs="Segoe UI"/>
          <w:sz w:val="18"/>
          <w:szCs w:val="18"/>
        </w:rPr>
        <w:t>g</w:t>
      </w:r>
    </w:p>
    <w:p w14:paraId="55A0DFD7" w14:textId="77777777" w:rsidR="000D2AFC" w:rsidRDefault="000D2AFC">
      <w:pPr>
        <w:spacing w:before="7" w:line="180" w:lineRule="exact"/>
        <w:rPr>
          <w:sz w:val="19"/>
          <w:szCs w:val="19"/>
        </w:rPr>
      </w:pPr>
    </w:p>
    <w:p w14:paraId="55A0DFD8" w14:textId="77777777" w:rsidR="000D2AFC" w:rsidRDefault="002525A2" w:rsidP="00ED7697">
      <w:pPr>
        <w:pStyle w:val="Heading3"/>
        <w:rPr>
          <w:rFonts w:eastAsia="Segoe UI"/>
        </w:rPr>
      </w:pPr>
      <w:r>
        <w:rPr>
          <w:rFonts w:eastAsia="Segoe UI"/>
        </w:rPr>
        <w:t>2.</w:t>
      </w:r>
      <w:r>
        <w:rPr>
          <w:rFonts w:eastAsia="Segoe UI"/>
          <w:spacing w:val="2"/>
        </w:rPr>
        <w:t>3</w:t>
      </w:r>
      <w:r>
        <w:rPr>
          <w:rFonts w:eastAsia="Segoe UI"/>
        </w:rPr>
        <w:t xml:space="preserve">.2     </w:t>
      </w:r>
      <w:r>
        <w:rPr>
          <w:rFonts w:eastAsia="Segoe UI"/>
          <w:spacing w:val="12"/>
        </w:rPr>
        <w:t xml:space="preserve"> </w:t>
      </w:r>
      <w:r>
        <w:rPr>
          <w:rFonts w:eastAsia="Segoe UI"/>
        </w:rPr>
        <w:t>Dr</w:t>
      </w:r>
      <w:r>
        <w:rPr>
          <w:rFonts w:eastAsia="Segoe UI"/>
          <w:spacing w:val="2"/>
        </w:rPr>
        <w:t>i</w:t>
      </w:r>
      <w:r>
        <w:rPr>
          <w:rFonts w:eastAsia="Segoe UI"/>
          <w:spacing w:val="-1"/>
        </w:rPr>
        <w:t>l</w:t>
      </w:r>
      <w:r>
        <w:rPr>
          <w:rFonts w:eastAsia="Segoe UI"/>
        </w:rPr>
        <w:t>l</w:t>
      </w:r>
      <w:r>
        <w:rPr>
          <w:rFonts w:eastAsia="Segoe UI"/>
          <w:spacing w:val="17"/>
        </w:rPr>
        <w:t xml:space="preserve"> </w:t>
      </w:r>
      <w:r>
        <w:rPr>
          <w:rFonts w:eastAsia="Segoe UI"/>
          <w:spacing w:val="-2"/>
        </w:rPr>
        <w:t>r</w:t>
      </w:r>
      <w:r>
        <w:rPr>
          <w:rFonts w:eastAsia="Segoe UI"/>
        </w:rPr>
        <w:t>ig</w:t>
      </w:r>
      <w:r>
        <w:rPr>
          <w:rFonts w:eastAsia="Segoe UI"/>
          <w:spacing w:val="12"/>
        </w:rPr>
        <w:t xml:space="preserve"> </w:t>
      </w:r>
      <w:r>
        <w:rPr>
          <w:rFonts w:eastAsia="Segoe UI"/>
          <w:w w:val="103"/>
        </w:rPr>
        <w:t>equ</w:t>
      </w:r>
      <w:r>
        <w:rPr>
          <w:rFonts w:eastAsia="Segoe UI"/>
          <w:spacing w:val="2"/>
          <w:w w:val="103"/>
        </w:rPr>
        <w:t>i</w:t>
      </w:r>
      <w:r>
        <w:rPr>
          <w:rFonts w:eastAsia="Segoe UI"/>
          <w:w w:val="102"/>
        </w:rPr>
        <w:t>p</w:t>
      </w:r>
      <w:r>
        <w:rPr>
          <w:rFonts w:eastAsia="Segoe UI"/>
          <w:spacing w:val="-2"/>
          <w:w w:val="102"/>
        </w:rPr>
        <w:t>m</w:t>
      </w:r>
      <w:r>
        <w:rPr>
          <w:rFonts w:eastAsia="Segoe UI"/>
          <w:w w:val="103"/>
        </w:rPr>
        <w:t>ent</w:t>
      </w:r>
    </w:p>
    <w:p w14:paraId="55A0DFD9" w14:textId="77777777" w:rsidR="000D2AFC" w:rsidRDefault="000D2AFC">
      <w:pPr>
        <w:spacing w:before="20" w:line="240" w:lineRule="exact"/>
        <w:rPr>
          <w:sz w:val="24"/>
          <w:szCs w:val="24"/>
        </w:rPr>
      </w:pPr>
    </w:p>
    <w:p w14:paraId="55A0DFDA" w14:textId="77777777" w:rsidR="000D2AFC" w:rsidRDefault="002525A2">
      <w:pPr>
        <w:spacing w:line="258" w:lineRule="auto"/>
        <w:ind w:left="113" w:right="113"/>
        <w:rPr>
          <w:rFonts w:ascii="Segoe UI" w:eastAsia="Segoe UI" w:hAnsi="Segoe UI" w:cs="Segoe UI"/>
          <w:sz w:val="18"/>
          <w:szCs w:val="18"/>
        </w:rPr>
      </w:pPr>
      <w:r>
        <w:rPr>
          <w:rFonts w:ascii="Segoe UI" w:eastAsia="Segoe UI" w:hAnsi="Segoe UI" w:cs="Segoe UI"/>
          <w:sz w:val="18"/>
          <w:szCs w:val="18"/>
        </w:rPr>
        <w:t>Beach h</w:t>
      </w:r>
      <w:r>
        <w:rPr>
          <w:rFonts w:ascii="Segoe UI" w:eastAsia="Segoe UI" w:hAnsi="Segoe UI" w:cs="Segoe UI"/>
          <w:spacing w:val="-1"/>
          <w:sz w:val="18"/>
          <w:szCs w:val="18"/>
        </w:rPr>
        <w:t>a</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cont</w:t>
      </w:r>
      <w:r>
        <w:rPr>
          <w:rFonts w:ascii="Segoe UI" w:eastAsia="Segoe UI" w:hAnsi="Segoe UI" w:cs="Segoe UI"/>
          <w:spacing w:val="-1"/>
          <w:sz w:val="18"/>
          <w:szCs w:val="18"/>
        </w:rPr>
        <w:t>r</w:t>
      </w:r>
      <w:r>
        <w:rPr>
          <w:rFonts w:ascii="Segoe UI" w:eastAsia="Segoe UI" w:hAnsi="Segoe UI" w:cs="Segoe UI"/>
          <w:sz w:val="18"/>
          <w:szCs w:val="18"/>
        </w:rPr>
        <w:t>acted</w:t>
      </w:r>
      <w:r>
        <w:rPr>
          <w:rFonts w:ascii="Segoe UI" w:eastAsia="Segoe UI" w:hAnsi="Segoe UI" w:cs="Segoe UI"/>
          <w:spacing w:val="-1"/>
          <w:sz w:val="18"/>
          <w:szCs w:val="18"/>
        </w:rPr>
        <w:t xml:space="preserve"> </w:t>
      </w:r>
      <w:r>
        <w:rPr>
          <w:rFonts w:ascii="Segoe UI" w:eastAsia="Segoe UI" w:hAnsi="Segoe UI" w:cs="Segoe UI"/>
          <w:spacing w:val="1"/>
          <w:sz w:val="18"/>
          <w:szCs w:val="18"/>
        </w:rPr>
        <w:t>R</w:t>
      </w:r>
      <w:r>
        <w:rPr>
          <w:rFonts w:ascii="Segoe UI" w:eastAsia="Segoe UI" w:hAnsi="Segoe UI" w:cs="Segoe UI"/>
          <w:sz w:val="18"/>
          <w:szCs w:val="18"/>
        </w:rPr>
        <w:t xml:space="preserve">ig 931 </w:t>
      </w:r>
      <w:r>
        <w:rPr>
          <w:rFonts w:ascii="Segoe UI" w:eastAsia="Segoe UI" w:hAnsi="Segoe UI" w:cs="Segoe UI"/>
          <w:spacing w:val="2"/>
          <w:sz w:val="18"/>
          <w:szCs w:val="18"/>
        </w:rPr>
        <w:t>(</w:t>
      </w:r>
      <w:r>
        <w:rPr>
          <w:rFonts w:ascii="Segoe UI" w:eastAsia="Segoe UI" w:hAnsi="Segoe UI" w:cs="Segoe UI"/>
          <w:sz w:val="18"/>
          <w:szCs w:val="18"/>
        </w:rPr>
        <w:t>‘Rig</w:t>
      </w:r>
      <w:r>
        <w:rPr>
          <w:rFonts w:ascii="Segoe UI" w:eastAsia="Segoe UI" w:hAnsi="Segoe UI" w:cs="Segoe UI"/>
          <w:spacing w:val="-1"/>
          <w:sz w:val="18"/>
          <w:szCs w:val="18"/>
        </w:rPr>
        <w:t>’</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oper</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d by Ensi</w:t>
      </w:r>
      <w:r>
        <w:rPr>
          <w:rFonts w:ascii="Segoe UI" w:eastAsia="Segoe UI" w:hAnsi="Segoe UI" w:cs="Segoe UI"/>
          <w:spacing w:val="2"/>
          <w:sz w:val="18"/>
          <w:szCs w:val="18"/>
        </w:rPr>
        <w:t>g</w:t>
      </w:r>
      <w:r>
        <w:rPr>
          <w:rFonts w:ascii="Segoe UI" w:eastAsia="Segoe UI" w:hAnsi="Segoe UI" w:cs="Segoe UI"/>
          <w:sz w:val="18"/>
          <w:szCs w:val="18"/>
        </w:rPr>
        <w:t>n In</w:t>
      </w:r>
      <w:r>
        <w:rPr>
          <w:rFonts w:ascii="Segoe UI" w:eastAsia="Segoe UI" w:hAnsi="Segoe UI" w:cs="Segoe UI"/>
          <w:spacing w:val="-2"/>
          <w:sz w:val="18"/>
          <w:szCs w:val="18"/>
        </w:rPr>
        <w:t>t</w:t>
      </w:r>
      <w:r>
        <w:rPr>
          <w:rFonts w:ascii="Segoe UI" w:eastAsia="Segoe UI" w:hAnsi="Segoe UI" w:cs="Segoe UI"/>
          <w:sz w:val="18"/>
          <w:szCs w:val="18"/>
        </w:rPr>
        <w:t>e</w:t>
      </w:r>
      <w:r>
        <w:rPr>
          <w:rFonts w:ascii="Segoe UI" w:eastAsia="Segoe UI" w:hAnsi="Segoe UI" w:cs="Segoe UI"/>
          <w:spacing w:val="2"/>
          <w:sz w:val="18"/>
          <w:szCs w:val="18"/>
        </w:rPr>
        <w:t>r</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z w:val="18"/>
          <w:szCs w:val="18"/>
        </w:rPr>
        <w:t>l Energy</w:t>
      </w:r>
      <w:r>
        <w:rPr>
          <w:rFonts w:ascii="Segoe UI" w:eastAsia="Segoe UI" w:hAnsi="Segoe UI" w:cs="Segoe UI"/>
          <w:spacing w:val="2"/>
          <w:sz w:val="18"/>
          <w:szCs w:val="18"/>
        </w:rPr>
        <w:t xml:space="preserve"> </w:t>
      </w:r>
      <w:r>
        <w:rPr>
          <w:rFonts w:ascii="Segoe UI" w:eastAsia="Segoe UI" w:hAnsi="Segoe UI" w:cs="Segoe UI"/>
          <w:sz w:val="18"/>
          <w:szCs w:val="18"/>
        </w:rPr>
        <w:t>Services, to undert</w:t>
      </w:r>
      <w:r>
        <w:rPr>
          <w:rFonts w:ascii="Segoe UI" w:eastAsia="Segoe UI" w:hAnsi="Segoe UI" w:cs="Segoe UI"/>
          <w:spacing w:val="-2"/>
          <w:sz w:val="18"/>
          <w:szCs w:val="18"/>
        </w:rPr>
        <w:t>a</w:t>
      </w:r>
      <w:r>
        <w:rPr>
          <w:rFonts w:ascii="Segoe UI" w:eastAsia="Segoe UI" w:hAnsi="Segoe UI" w:cs="Segoe UI"/>
          <w:spacing w:val="2"/>
          <w:sz w:val="18"/>
          <w:szCs w:val="18"/>
        </w:rPr>
        <w:t>k</w:t>
      </w:r>
      <w:r>
        <w:rPr>
          <w:rFonts w:ascii="Segoe UI" w:eastAsia="Segoe UI" w:hAnsi="Segoe UI" w:cs="Segoe UI"/>
          <w:sz w:val="18"/>
          <w:szCs w:val="18"/>
        </w:rPr>
        <w:t>e t</w:t>
      </w:r>
      <w:r>
        <w:rPr>
          <w:rFonts w:ascii="Segoe UI" w:eastAsia="Segoe UI" w:hAnsi="Segoe UI" w:cs="Segoe UI"/>
          <w:spacing w:val="-2"/>
          <w:sz w:val="18"/>
          <w:szCs w:val="18"/>
        </w:rPr>
        <w:t>h</w:t>
      </w:r>
      <w:r>
        <w:rPr>
          <w:rFonts w:ascii="Segoe UI" w:eastAsia="Segoe UI" w:hAnsi="Segoe UI" w:cs="Segoe UI"/>
          <w:sz w:val="18"/>
          <w:szCs w:val="18"/>
        </w:rPr>
        <w:t>e dril</w:t>
      </w:r>
      <w:r>
        <w:rPr>
          <w:rFonts w:ascii="Segoe UI" w:eastAsia="Segoe UI" w:hAnsi="Segoe UI" w:cs="Segoe UI"/>
          <w:spacing w:val="1"/>
          <w:sz w:val="18"/>
          <w:szCs w:val="18"/>
        </w:rPr>
        <w:t>l</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activ</w:t>
      </w:r>
      <w:r>
        <w:rPr>
          <w:rFonts w:ascii="Segoe UI" w:eastAsia="Segoe UI" w:hAnsi="Segoe UI" w:cs="Segoe UI"/>
          <w:spacing w:val="2"/>
          <w:sz w:val="18"/>
          <w:szCs w:val="18"/>
        </w:rPr>
        <w:t>i</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es for</w:t>
      </w:r>
      <w:r>
        <w:rPr>
          <w:rFonts w:ascii="Segoe UI" w:eastAsia="Segoe UI" w:hAnsi="Segoe UI" w:cs="Segoe UI"/>
          <w:spacing w:val="-1"/>
          <w:sz w:val="18"/>
          <w:szCs w:val="18"/>
        </w:rPr>
        <w:t xml:space="preserve"> </w:t>
      </w:r>
      <w:r>
        <w:rPr>
          <w:rFonts w:ascii="Segoe UI" w:eastAsia="Segoe UI" w:hAnsi="Segoe UI" w:cs="Segoe UI"/>
          <w:sz w:val="18"/>
          <w:szCs w:val="18"/>
        </w:rPr>
        <w:t>Bla</w:t>
      </w:r>
      <w:r>
        <w:rPr>
          <w:rFonts w:ascii="Segoe UI" w:eastAsia="Segoe UI" w:hAnsi="Segoe UI" w:cs="Segoe UI"/>
          <w:spacing w:val="1"/>
          <w:sz w:val="18"/>
          <w:szCs w:val="18"/>
        </w:rPr>
        <w:t>c</w:t>
      </w:r>
      <w:r>
        <w:rPr>
          <w:rFonts w:ascii="Segoe UI" w:eastAsia="Segoe UI" w:hAnsi="Segoe UI" w:cs="Segoe UI"/>
          <w:sz w:val="18"/>
          <w:szCs w:val="18"/>
        </w:rPr>
        <w:t>k Watc</w:t>
      </w:r>
      <w:r>
        <w:rPr>
          <w:rFonts w:ascii="Segoe UI" w:eastAsia="Segoe UI" w:hAnsi="Segoe UI" w:cs="Segoe UI"/>
          <w:spacing w:val="-1"/>
          <w:sz w:val="18"/>
          <w:szCs w:val="18"/>
        </w:rPr>
        <w:t>h</w:t>
      </w:r>
      <w:r>
        <w:rPr>
          <w:rFonts w:ascii="Segoe UI" w:eastAsia="Segoe UI" w:hAnsi="Segoe UI" w:cs="Segoe UI"/>
          <w:sz w:val="18"/>
          <w:szCs w:val="18"/>
        </w:rPr>
        <w:t>-1.</w:t>
      </w:r>
      <w:r>
        <w:rPr>
          <w:rFonts w:ascii="Segoe UI" w:eastAsia="Segoe UI" w:hAnsi="Segoe UI" w:cs="Segoe UI"/>
          <w:spacing w:val="-1"/>
          <w:sz w:val="18"/>
          <w:szCs w:val="18"/>
        </w:rPr>
        <w:t xml:space="preserve"> </w:t>
      </w:r>
      <w:r>
        <w:rPr>
          <w:rFonts w:ascii="Segoe UI" w:eastAsia="Segoe UI" w:hAnsi="Segoe UI" w:cs="Segoe UI"/>
          <w:sz w:val="18"/>
          <w:szCs w:val="18"/>
        </w:rPr>
        <w:t xml:space="preserve">Ensign </w:t>
      </w:r>
      <w:r>
        <w:rPr>
          <w:rFonts w:ascii="Segoe UI" w:eastAsia="Segoe UI" w:hAnsi="Segoe UI" w:cs="Segoe UI"/>
          <w:spacing w:val="1"/>
          <w:sz w:val="18"/>
          <w:szCs w:val="18"/>
        </w:rPr>
        <w:t>o</w:t>
      </w:r>
      <w:r>
        <w:rPr>
          <w:rFonts w:ascii="Segoe UI" w:eastAsia="Segoe UI" w:hAnsi="Segoe UI" w:cs="Segoe UI"/>
          <w:sz w:val="18"/>
          <w:szCs w:val="18"/>
        </w:rPr>
        <w:t>pe</w:t>
      </w:r>
      <w:r>
        <w:rPr>
          <w:rFonts w:ascii="Segoe UI" w:eastAsia="Segoe UI" w:hAnsi="Segoe UI" w:cs="Segoe UI"/>
          <w:spacing w:val="1"/>
          <w:sz w:val="18"/>
          <w:szCs w:val="18"/>
        </w:rPr>
        <w:t>r</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es the</w:t>
      </w:r>
      <w:r>
        <w:rPr>
          <w:rFonts w:ascii="Segoe UI" w:eastAsia="Segoe UI" w:hAnsi="Segoe UI" w:cs="Segoe UI"/>
          <w:spacing w:val="-1"/>
          <w:sz w:val="18"/>
          <w:szCs w:val="18"/>
        </w:rPr>
        <w:t xml:space="preserve"> </w:t>
      </w:r>
      <w:r>
        <w:rPr>
          <w:rFonts w:ascii="Segoe UI" w:eastAsia="Segoe UI" w:hAnsi="Segoe UI" w:cs="Segoe UI"/>
          <w:spacing w:val="1"/>
          <w:sz w:val="18"/>
          <w:szCs w:val="18"/>
        </w:rPr>
        <w:t>R</w:t>
      </w:r>
      <w:r>
        <w:rPr>
          <w:rFonts w:ascii="Segoe UI" w:eastAsia="Segoe UI" w:hAnsi="Segoe UI" w:cs="Segoe UI"/>
          <w:sz w:val="18"/>
          <w:szCs w:val="18"/>
        </w:rPr>
        <w:t>ig under Ensign’s</w:t>
      </w:r>
      <w:r>
        <w:rPr>
          <w:rFonts w:ascii="Segoe UI" w:eastAsia="Segoe UI" w:hAnsi="Segoe UI" w:cs="Segoe UI"/>
          <w:spacing w:val="2"/>
          <w:sz w:val="18"/>
          <w:szCs w:val="18"/>
        </w:rPr>
        <w:t xml:space="preserve"> </w:t>
      </w:r>
      <w:r>
        <w:rPr>
          <w:rFonts w:ascii="Segoe UI" w:eastAsia="Segoe UI" w:hAnsi="Segoe UI" w:cs="Segoe UI"/>
          <w:sz w:val="18"/>
          <w:szCs w:val="18"/>
        </w:rPr>
        <w:t xml:space="preserve">Global </w:t>
      </w:r>
      <w:r>
        <w:rPr>
          <w:rFonts w:ascii="Segoe UI" w:eastAsia="Segoe UI" w:hAnsi="Segoe UI" w:cs="Segoe UI"/>
          <w:spacing w:val="2"/>
          <w:sz w:val="18"/>
          <w:szCs w:val="18"/>
        </w:rPr>
        <w:t>R</w:t>
      </w:r>
      <w:r>
        <w:rPr>
          <w:rFonts w:ascii="Segoe UI" w:eastAsia="Segoe UI" w:hAnsi="Segoe UI" w:cs="Segoe UI"/>
          <w:sz w:val="18"/>
          <w:szCs w:val="18"/>
        </w:rPr>
        <w:t>isk Ma</w:t>
      </w:r>
      <w:r>
        <w:rPr>
          <w:rFonts w:ascii="Segoe UI" w:eastAsia="Segoe UI" w:hAnsi="Segoe UI" w:cs="Segoe UI"/>
          <w:spacing w:val="-2"/>
          <w:sz w:val="18"/>
          <w:szCs w:val="18"/>
        </w:rPr>
        <w:t>n</w:t>
      </w:r>
      <w:r>
        <w:rPr>
          <w:rFonts w:ascii="Segoe UI" w:eastAsia="Segoe UI" w:hAnsi="Segoe UI" w:cs="Segoe UI"/>
          <w:sz w:val="18"/>
          <w:szCs w:val="18"/>
        </w:rPr>
        <w:t>ag</w:t>
      </w:r>
      <w:r>
        <w:rPr>
          <w:rFonts w:ascii="Segoe UI" w:eastAsia="Segoe UI" w:hAnsi="Segoe UI" w:cs="Segoe UI"/>
          <w:spacing w:val="-1"/>
          <w:sz w:val="18"/>
          <w:szCs w:val="18"/>
        </w:rPr>
        <w:t>e</w:t>
      </w:r>
      <w:r>
        <w:rPr>
          <w:rFonts w:ascii="Segoe UI" w:eastAsia="Segoe UI" w:hAnsi="Segoe UI" w:cs="Segoe UI"/>
          <w:sz w:val="18"/>
          <w:szCs w:val="18"/>
        </w:rPr>
        <w:t>me</w:t>
      </w:r>
      <w:r>
        <w:rPr>
          <w:rFonts w:ascii="Segoe UI" w:eastAsia="Segoe UI" w:hAnsi="Segoe UI" w:cs="Segoe UI"/>
          <w:spacing w:val="2"/>
          <w:sz w:val="18"/>
          <w:szCs w:val="18"/>
        </w:rPr>
        <w:t>n</w:t>
      </w:r>
      <w:r>
        <w:rPr>
          <w:rFonts w:ascii="Segoe UI" w:eastAsia="Segoe UI" w:hAnsi="Segoe UI" w:cs="Segoe UI"/>
          <w:sz w:val="18"/>
          <w:szCs w:val="18"/>
        </w:rPr>
        <w:t>t Syst</w:t>
      </w:r>
      <w:r>
        <w:rPr>
          <w:rFonts w:ascii="Segoe UI" w:eastAsia="Segoe UI" w:hAnsi="Segoe UI" w:cs="Segoe UI"/>
          <w:spacing w:val="-1"/>
          <w:sz w:val="18"/>
          <w:szCs w:val="18"/>
        </w:rPr>
        <w:t>e</w:t>
      </w:r>
      <w:r>
        <w:rPr>
          <w:rFonts w:ascii="Segoe UI" w:eastAsia="Segoe UI" w:hAnsi="Segoe UI" w:cs="Segoe UI"/>
          <w:sz w:val="18"/>
          <w:szCs w:val="18"/>
        </w:rPr>
        <w:t>m</w:t>
      </w:r>
      <w:r>
        <w:rPr>
          <w:rFonts w:ascii="Segoe UI" w:eastAsia="Segoe UI" w:hAnsi="Segoe UI" w:cs="Segoe UI"/>
          <w:spacing w:val="4"/>
          <w:sz w:val="18"/>
          <w:szCs w:val="18"/>
        </w:rPr>
        <w:t xml:space="preserve"> </w:t>
      </w:r>
      <w:r>
        <w:rPr>
          <w:rFonts w:ascii="Segoe UI" w:eastAsia="Segoe UI" w:hAnsi="Segoe UI" w:cs="Segoe UI"/>
          <w:sz w:val="18"/>
          <w:szCs w:val="18"/>
        </w:rPr>
        <w:t>Heal</w:t>
      </w:r>
      <w:r>
        <w:rPr>
          <w:rFonts w:ascii="Segoe UI" w:eastAsia="Segoe UI" w:hAnsi="Segoe UI" w:cs="Segoe UI"/>
          <w:spacing w:val="-2"/>
          <w:sz w:val="18"/>
          <w:szCs w:val="18"/>
        </w:rPr>
        <w:t>t</w:t>
      </w:r>
      <w:r>
        <w:rPr>
          <w:rFonts w:ascii="Segoe UI" w:eastAsia="Segoe UI" w:hAnsi="Segoe UI" w:cs="Segoe UI"/>
          <w:sz w:val="18"/>
          <w:szCs w:val="18"/>
        </w:rPr>
        <w:t>h Safety Envi</w:t>
      </w:r>
      <w:r>
        <w:rPr>
          <w:rFonts w:ascii="Segoe UI" w:eastAsia="Segoe UI" w:hAnsi="Segoe UI" w:cs="Segoe UI"/>
          <w:spacing w:val="-1"/>
          <w:sz w:val="18"/>
          <w:szCs w:val="18"/>
        </w:rPr>
        <w:t>r</w:t>
      </w:r>
      <w:r>
        <w:rPr>
          <w:rFonts w:ascii="Segoe UI" w:eastAsia="Segoe UI" w:hAnsi="Segoe UI" w:cs="Segoe UI"/>
          <w:spacing w:val="3"/>
          <w:sz w:val="18"/>
          <w:szCs w:val="18"/>
        </w:rPr>
        <w:t>o</w:t>
      </w:r>
      <w:r>
        <w:rPr>
          <w:rFonts w:ascii="Segoe UI" w:eastAsia="Segoe UI" w:hAnsi="Segoe UI" w:cs="Segoe UI"/>
          <w:sz w:val="18"/>
          <w:szCs w:val="18"/>
        </w:rPr>
        <w:t>nme</w:t>
      </w:r>
      <w:r>
        <w:rPr>
          <w:rFonts w:ascii="Segoe UI" w:eastAsia="Segoe UI" w:hAnsi="Segoe UI" w:cs="Segoe UI"/>
          <w:spacing w:val="-2"/>
          <w:sz w:val="18"/>
          <w:szCs w:val="18"/>
        </w:rPr>
        <w:t>n</w:t>
      </w:r>
      <w:r>
        <w:rPr>
          <w:rFonts w:ascii="Segoe UI" w:eastAsia="Segoe UI" w:hAnsi="Segoe UI" w:cs="Segoe UI"/>
          <w:sz w:val="18"/>
          <w:szCs w:val="18"/>
        </w:rPr>
        <w:t>t a</w:t>
      </w:r>
      <w:r>
        <w:rPr>
          <w:rFonts w:ascii="Segoe UI" w:eastAsia="Segoe UI" w:hAnsi="Segoe UI" w:cs="Segoe UI"/>
          <w:spacing w:val="-1"/>
          <w:sz w:val="18"/>
          <w:szCs w:val="18"/>
        </w:rPr>
        <w:t>n</w:t>
      </w:r>
      <w:r>
        <w:rPr>
          <w:rFonts w:ascii="Segoe UI" w:eastAsia="Segoe UI" w:hAnsi="Segoe UI" w:cs="Segoe UI"/>
          <w:sz w:val="18"/>
          <w:szCs w:val="18"/>
        </w:rPr>
        <w:t>d Se</w:t>
      </w:r>
      <w:r>
        <w:rPr>
          <w:rFonts w:ascii="Segoe UI" w:eastAsia="Segoe UI" w:hAnsi="Segoe UI" w:cs="Segoe UI"/>
          <w:spacing w:val="1"/>
          <w:sz w:val="18"/>
          <w:szCs w:val="18"/>
        </w:rPr>
        <w:t>c</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 xml:space="preserve">y </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pacing w:val="1"/>
          <w:sz w:val="18"/>
          <w:szCs w:val="18"/>
        </w:rPr>
        <w:t>u</w:t>
      </w:r>
      <w:r>
        <w:rPr>
          <w:rFonts w:ascii="Segoe UI" w:eastAsia="Segoe UI" w:hAnsi="Segoe UI" w:cs="Segoe UI"/>
          <w:sz w:val="18"/>
          <w:szCs w:val="18"/>
        </w:rPr>
        <w:t>al (</w:t>
      </w:r>
      <w:r>
        <w:rPr>
          <w:rFonts w:ascii="Segoe UI" w:eastAsia="Segoe UI" w:hAnsi="Segoe UI" w:cs="Segoe UI"/>
          <w:spacing w:val="2"/>
          <w:sz w:val="18"/>
          <w:szCs w:val="18"/>
        </w:rPr>
        <w:t>V</w:t>
      </w:r>
      <w:r>
        <w:rPr>
          <w:rFonts w:ascii="Segoe UI" w:eastAsia="Segoe UI" w:hAnsi="Segoe UI" w:cs="Segoe UI"/>
          <w:sz w:val="18"/>
          <w:szCs w:val="18"/>
        </w:rPr>
        <w:t>ersion</w:t>
      </w:r>
      <w:r>
        <w:rPr>
          <w:rFonts w:ascii="Segoe UI" w:eastAsia="Segoe UI" w:hAnsi="Segoe UI" w:cs="Segoe UI"/>
          <w:spacing w:val="-1"/>
          <w:sz w:val="18"/>
          <w:szCs w:val="18"/>
        </w:rPr>
        <w:t xml:space="preserve"> </w:t>
      </w:r>
      <w:r>
        <w:rPr>
          <w:rFonts w:ascii="Segoe UI" w:eastAsia="Segoe UI" w:hAnsi="Segoe UI" w:cs="Segoe UI"/>
          <w:sz w:val="18"/>
          <w:szCs w:val="18"/>
        </w:rPr>
        <w:t>3)</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Rig</w:t>
      </w:r>
      <w:r>
        <w:rPr>
          <w:rFonts w:ascii="Segoe UI" w:eastAsia="Segoe UI" w:hAnsi="Segoe UI" w:cs="Segoe UI"/>
          <w:spacing w:val="2"/>
          <w:sz w:val="18"/>
          <w:szCs w:val="18"/>
        </w:rPr>
        <w:t xml:space="preserve"> </w:t>
      </w:r>
      <w:r>
        <w:rPr>
          <w:rFonts w:ascii="Segoe UI" w:eastAsia="Segoe UI" w:hAnsi="Segoe UI" w:cs="Segoe UI"/>
          <w:sz w:val="18"/>
          <w:szCs w:val="18"/>
        </w:rPr>
        <w:t>sta</w:t>
      </w:r>
      <w:r>
        <w:rPr>
          <w:rFonts w:ascii="Segoe UI" w:eastAsia="Segoe UI" w:hAnsi="Segoe UI" w:cs="Segoe UI"/>
          <w:spacing w:val="-2"/>
          <w:sz w:val="18"/>
          <w:szCs w:val="18"/>
        </w:rPr>
        <w:t>n</w:t>
      </w:r>
      <w:r>
        <w:rPr>
          <w:rFonts w:ascii="Segoe UI" w:eastAsia="Segoe UI" w:hAnsi="Segoe UI" w:cs="Segoe UI"/>
          <w:sz w:val="18"/>
          <w:szCs w:val="18"/>
        </w:rPr>
        <w:t>dard</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perati</w:t>
      </w:r>
      <w:r>
        <w:rPr>
          <w:rFonts w:ascii="Segoe UI" w:eastAsia="Segoe UI" w:hAnsi="Segoe UI" w:cs="Segoe UI"/>
          <w:spacing w:val="-1"/>
          <w:sz w:val="18"/>
          <w:szCs w:val="18"/>
        </w:rPr>
        <w:t>n</w:t>
      </w:r>
      <w:r>
        <w:rPr>
          <w:rFonts w:ascii="Segoe UI" w:eastAsia="Segoe UI" w:hAnsi="Segoe UI" w:cs="Segoe UI"/>
          <w:sz w:val="18"/>
          <w:szCs w:val="18"/>
        </w:rPr>
        <w:t>g</w:t>
      </w:r>
      <w:r>
        <w:rPr>
          <w:rFonts w:ascii="Segoe UI" w:eastAsia="Segoe UI" w:hAnsi="Segoe UI" w:cs="Segoe UI"/>
          <w:spacing w:val="3"/>
          <w:sz w:val="18"/>
          <w:szCs w:val="18"/>
        </w:rPr>
        <w:t xml:space="preserve"> </w:t>
      </w:r>
      <w:r>
        <w:rPr>
          <w:rFonts w:ascii="Segoe UI" w:eastAsia="Segoe UI" w:hAnsi="Segoe UI" w:cs="Segoe UI"/>
          <w:sz w:val="18"/>
          <w:szCs w:val="18"/>
        </w:rPr>
        <w:t>proced</w:t>
      </w:r>
      <w:r>
        <w:rPr>
          <w:rFonts w:ascii="Segoe UI" w:eastAsia="Segoe UI" w:hAnsi="Segoe UI" w:cs="Segoe UI"/>
          <w:spacing w:val="-2"/>
          <w:sz w:val="18"/>
          <w:szCs w:val="18"/>
        </w:rPr>
        <w:t>u</w:t>
      </w:r>
      <w:r>
        <w:rPr>
          <w:rFonts w:ascii="Segoe UI" w:eastAsia="Segoe UI" w:hAnsi="Segoe UI" w:cs="Segoe UI"/>
          <w:sz w:val="18"/>
          <w:szCs w:val="18"/>
        </w:rPr>
        <w:t>res. Ensign 931</w:t>
      </w:r>
      <w:r>
        <w:rPr>
          <w:rFonts w:ascii="Segoe UI" w:eastAsia="Segoe UI" w:hAnsi="Segoe UI" w:cs="Segoe UI"/>
          <w:spacing w:val="-1"/>
          <w:sz w:val="18"/>
          <w:szCs w:val="18"/>
        </w:rPr>
        <w:t xml:space="preserve"> </w:t>
      </w:r>
      <w:r>
        <w:rPr>
          <w:rFonts w:ascii="Segoe UI" w:eastAsia="Segoe UI" w:hAnsi="Segoe UI" w:cs="Segoe UI"/>
          <w:sz w:val="18"/>
          <w:szCs w:val="18"/>
        </w:rPr>
        <w:t xml:space="preserve">was </w:t>
      </w:r>
      <w:r>
        <w:rPr>
          <w:rFonts w:ascii="Segoe UI" w:eastAsia="Segoe UI" w:hAnsi="Segoe UI" w:cs="Segoe UI"/>
          <w:spacing w:val="2"/>
          <w:sz w:val="18"/>
          <w:szCs w:val="18"/>
        </w:rPr>
        <w:t>u</w:t>
      </w:r>
      <w:r>
        <w:rPr>
          <w:rFonts w:ascii="Segoe UI" w:eastAsia="Segoe UI" w:hAnsi="Segoe UI" w:cs="Segoe UI"/>
          <w:sz w:val="18"/>
          <w:szCs w:val="18"/>
        </w:rPr>
        <w:t>tilised to drill t</w:t>
      </w:r>
      <w:r>
        <w:rPr>
          <w:rFonts w:ascii="Segoe UI" w:eastAsia="Segoe UI" w:hAnsi="Segoe UI" w:cs="Segoe UI"/>
          <w:spacing w:val="-2"/>
          <w:sz w:val="18"/>
          <w:szCs w:val="18"/>
        </w:rPr>
        <w:t>h</w:t>
      </w:r>
      <w:r>
        <w:rPr>
          <w:rFonts w:ascii="Segoe UI" w:eastAsia="Segoe UI" w:hAnsi="Segoe UI" w:cs="Segoe UI"/>
          <w:sz w:val="18"/>
          <w:szCs w:val="18"/>
        </w:rPr>
        <w:t>e H</w:t>
      </w:r>
      <w:r>
        <w:rPr>
          <w:rFonts w:ascii="Segoe UI" w:eastAsia="Segoe UI" w:hAnsi="Segoe UI" w:cs="Segoe UI"/>
          <w:spacing w:val="2"/>
          <w:sz w:val="18"/>
          <w:szCs w:val="18"/>
        </w:rPr>
        <w:t>a</w:t>
      </w:r>
      <w:r>
        <w:rPr>
          <w:rFonts w:ascii="Segoe UI" w:eastAsia="Segoe UI" w:hAnsi="Segoe UI" w:cs="Segoe UI"/>
          <w:sz w:val="18"/>
          <w:szCs w:val="18"/>
        </w:rPr>
        <w:t>lla</w:t>
      </w:r>
      <w:r>
        <w:rPr>
          <w:rFonts w:ascii="Segoe UI" w:eastAsia="Segoe UI" w:hAnsi="Segoe UI" w:cs="Segoe UI"/>
          <w:spacing w:val="-2"/>
          <w:sz w:val="18"/>
          <w:szCs w:val="18"/>
        </w:rPr>
        <w:t>d</w:t>
      </w:r>
      <w:r>
        <w:rPr>
          <w:rFonts w:ascii="Segoe UI" w:eastAsia="Segoe UI" w:hAnsi="Segoe UI" w:cs="Segoe UI"/>
          <w:sz w:val="18"/>
          <w:szCs w:val="18"/>
        </w:rPr>
        <w:t>a</w:t>
      </w:r>
      <w:r>
        <w:rPr>
          <w:rFonts w:ascii="Segoe UI" w:eastAsia="Segoe UI" w:hAnsi="Segoe UI" w:cs="Segoe UI"/>
          <w:spacing w:val="2"/>
          <w:sz w:val="18"/>
          <w:szCs w:val="18"/>
        </w:rPr>
        <w:t>l</w:t>
      </w:r>
      <w:r>
        <w:rPr>
          <w:rFonts w:ascii="Segoe UI" w:eastAsia="Segoe UI" w:hAnsi="Segoe UI" w:cs="Segoe UI"/>
          <w:sz w:val="18"/>
          <w:szCs w:val="18"/>
        </w:rPr>
        <w:t>e and Specul</w:t>
      </w:r>
      <w:r>
        <w:rPr>
          <w:rFonts w:ascii="Segoe UI" w:eastAsia="Segoe UI" w:hAnsi="Segoe UI" w:cs="Segoe UI"/>
          <w:spacing w:val="-1"/>
          <w:sz w:val="18"/>
          <w:szCs w:val="18"/>
        </w:rPr>
        <w:t>a</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z w:val="18"/>
          <w:szCs w:val="18"/>
        </w:rPr>
        <w:t>w</w:t>
      </w:r>
      <w:r>
        <w:rPr>
          <w:rFonts w:ascii="Segoe UI" w:eastAsia="Segoe UI" w:hAnsi="Segoe UI" w:cs="Segoe UI"/>
          <w:spacing w:val="2"/>
          <w:sz w:val="18"/>
          <w:szCs w:val="18"/>
        </w:rPr>
        <w:t>e</w:t>
      </w:r>
      <w:r>
        <w:rPr>
          <w:rFonts w:ascii="Segoe UI" w:eastAsia="Segoe UI" w:hAnsi="Segoe UI" w:cs="Segoe UI"/>
          <w:sz w:val="18"/>
          <w:szCs w:val="18"/>
        </w:rPr>
        <w:t>lls and is</w:t>
      </w:r>
      <w:r>
        <w:rPr>
          <w:rFonts w:ascii="Segoe UI" w:eastAsia="Segoe UI" w:hAnsi="Segoe UI" w:cs="Segoe UI"/>
          <w:spacing w:val="1"/>
          <w:sz w:val="18"/>
          <w:szCs w:val="18"/>
        </w:rPr>
        <w:t xml:space="preserve"> </w:t>
      </w:r>
      <w:r>
        <w:rPr>
          <w:rFonts w:ascii="Segoe UI" w:eastAsia="Segoe UI" w:hAnsi="Segoe UI" w:cs="Segoe UI"/>
          <w:sz w:val="18"/>
          <w:szCs w:val="18"/>
        </w:rPr>
        <w:t>ad</w:t>
      </w:r>
      <w:r>
        <w:rPr>
          <w:rFonts w:ascii="Segoe UI" w:eastAsia="Segoe UI" w:hAnsi="Segoe UI" w:cs="Segoe UI"/>
          <w:spacing w:val="-1"/>
          <w:sz w:val="18"/>
          <w:szCs w:val="18"/>
        </w:rPr>
        <w:t>e</w:t>
      </w:r>
      <w:r>
        <w:rPr>
          <w:rFonts w:ascii="Segoe UI" w:eastAsia="Segoe UI" w:hAnsi="Segoe UI" w:cs="Segoe UI"/>
          <w:sz w:val="18"/>
          <w:szCs w:val="18"/>
        </w:rPr>
        <w:t>q</w:t>
      </w:r>
      <w:r>
        <w:rPr>
          <w:rFonts w:ascii="Segoe UI" w:eastAsia="Segoe UI" w:hAnsi="Segoe UI" w:cs="Segoe UI"/>
          <w:spacing w:val="-1"/>
          <w:sz w:val="18"/>
          <w:szCs w:val="18"/>
        </w:rPr>
        <w:t>u</w:t>
      </w:r>
      <w:r>
        <w:rPr>
          <w:rFonts w:ascii="Segoe UI" w:eastAsia="Segoe UI" w:hAnsi="Segoe UI" w:cs="Segoe UI"/>
          <w:spacing w:val="2"/>
          <w:sz w:val="18"/>
          <w:szCs w:val="18"/>
        </w:rPr>
        <w:t>a</w:t>
      </w:r>
      <w:r>
        <w:rPr>
          <w:rFonts w:ascii="Segoe UI" w:eastAsia="Segoe UI" w:hAnsi="Segoe UI" w:cs="Segoe UI"/>
          <w:spacing w:val="1"/>
          <w:sz w:val="18"/>
          <w:szCs w:val="18"/>
        </w:rPr>
        <w:t>t</w:t>
      </w:r>
      <w:r>
        <w:rPr>
          <w:rFonts w:ascii="Segoe UI" w:eastAsia="Segoe UI" w:hAnsi="Segoe UI" w:cs="Segoe UI"/>
          <w:sz w:val="18"/>
          <w:szCs w:val="18"/>
        </w:rPr>
        <w:t>ely</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peci</w:t>
      </w:r>
      <w:r>
        <w:rPr>
          <w:rFonts w:ascii="Segoe UI" w:eastAsia="Segoe UI" w:hAnsi="Segoe UI" w:cs="Segoe UI"/>
          <w:spacing w:val="-1"/>
          <w:sz w:val="18"/>
          <w:szCs w:val="18"/>
        </w:rPr>
        <w:t>f</w:t>
      </w:r>
      <w:r>
        <w:rPr>
          <w:rFonts w:ascii="Segoe UI" w:eastAsia="Segoe UI" w:hAnsi="Segoe UI" w:cs="Segoe UI"/>
          <w:sz w:val="18"/>
          <w:szCs w:val="18"/>
        </w:rPr>
        <w:t>ied</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2"/>
          <w:sz w:val="18"/>
          <w:szCs w:val="18"/>
        </w:rPr>
        <w:t xml:space="preserve"> </w:t>
      </w:r>
      <w:r>
        <w:rPr>
          <w:rFonts w:ascii="Segoe UI" w:eastAsia="Segoe UI" w:hAnsi="Segoe UI" w:cs="Segoe UI"/>
          <w:sz w:val="18"/>
          <w:szCs w:val="18"/>
        </w:rPr>
        <w:t xml:space="preserve">meet </w:t>
      </w:r>
      <w:r>
        <w:rPr>
          <w:rFonts w:ascii="Segoe UI" w:eastAsia="Segoe UI" w:hAnsi="Segoe UI" w:cs="Segoe UI"/>
          <w:spacing w:val="1"/>
          <w:sz w:val="18"/>
          <w:szCs w:val="18"/>
        </w:rPr>
        <w:t>t</w:t>
      </w:r>
      <w:r>
        <w:rPr>
          <w:rFonts w:ascii="Segoe UI" w:eastAsia="Segoe UI" w:hAnsi="Segoe UI" w:cs="Segoe UI"/>
          <w:sz w:val="18"/>
          <w:szCs w:val="18"/>
        </w:rPr>
        <w:t>he dri</w:t>
      </w:r>
      <w:r>
        <w:rPr>
          <w:rFonts w:ascii="Segoe UI" w:eastAsia="Segoe UI" w:hAnsi="Segoe UI" w:cs="Segoe UI"/>
          <w:spacing w:val="-1"/>
          <w:sz w:val="18"/>
          <w:szCs w:val="18"/>
        </w:rPr>
        <w:t>l</w:t>
      </w:r>
      <w:r>
        <w:rPr>
          <w:rFonts w:ascii="Segoe UI" w:eastAsia="Segoe UI" w:hAnsi="Segoe UI" w:cs="Segoe UI"/>
          <w:sz w:val="18"/>
          <w:szCs w:val="18"/>
        </w:rPr>
        <w:t>l</w:t>
      </w:r>
      <w:r>
        <w:rPr>
          <w:rFonts w:ascii="Segoe UI" w:eastAsia="Segoe UI" w:hAnsi="Segoe UI" w:cs="Segoe UI"/>
          <w:spacing w:val="2"/>
          <w:sz w:val="18"/>
          <w:szCs w:val="18"/>
        </w:rPr>
        <w:t>i</w:t>
      </w:r>
      <w:r>
        <w:rPr>
          <w:rFonts w:ascii="Segoe UI" w:eastAsia="Segoe UI" w:hAnsi="Segoe UI" w:cs="Segoe UI"/>
          <w:spacing w:val="1"/>
          <w:sz w:val="18"/>
          <w:szCs w:val="18"/>
        </w:rPr>
        <w:t>n</w:t>
      </w:r>
      <w:r>
        <w:rPr>
          <w:rFonts w:ascii="Segoe UI" w:eastAsia="Segoe UI" w:hAnsi="Segoe UI" w:cs="Segoe UI"/>
          <w:sz w:val="18"/>
          <w:szCs w:val="18"/>
        </w:rPr>
        <w:t>g</w:t>
      </w:r>
      <w:r>
        <w:rPr>
          <w:rFonts w:ascii="Segoe UI" w:eastAsia="Segoe UI" w:hAnsi="Segoe UI" w:cs="Segoe UI"/>
          <w:spacing w:val="1"/>
          <w:sz w:val="18"/>
          <w:szCs w:val="18"/>
        </w:rPr>
        <w:t xml:space="preserve"> </w:t>
      </w:r>
      <w:r>
        <w:rPr>
          <w:rFonts w:ascii="Segoe UI" w:eastAsia="Segoe UI" w:hAnsi="Segoe UI" w:cs="Segoe UI"/>
          <w:sz w:val="18"/>
          <w:szCs w:val="18"/>
        </w:rPr>
        <w:t>req</w:t>
      </w:r>
      <w:r>
        <w:rPr>
          <w:rFonts w:ascii="Segoe UI" w:eastAsia="Segoe UI" w:hAnsi="Segoe UI" w:cs="Segoe UI"/>
          <w:spacing w:val="-2"/>
          <w:sz w:val="18"/>
          <w:szCs w:val="18"/>
        </w:rPr>
        <w:t>u</w:t>
      </w:r>
      <w:r>
        <w:rPr>
          <w:rFonts w:ascii="Segoe UI" w:eastAsia="Segoe UI" w:hAnsi="Segoe UI" w:cs="Segoe UI"/>
          <w:sz w:val="18"/>
          <w:szCs w:val="18"/>
        </w:rPr>
        <w:t>irements</w:t>
      </w:r>
      <w:r>
        <w:rPr>
          <w:rFonts w:ascii="Segoe UI" w:eastAsia="Segoe UI" w:hAnsi="Segoe UI" w:cs="Segoe UI"/>
          <w:spacing w:val="1"/>
          <w:sz w:val="18"/>
          <w:szCs w:val="18"/>
        </w:rPr>
        <w:t xml:space="preserve"> </w:t>
      </w:r>
      <w:r>
        <w:rPr>
          <w:rFonts w:ascii="Segoe UI" w:eastAsia="Segoe UI" w:hAnsi="Segoe UI" w:cs="Segoe UI"/>
          <w:sz w:val="18"/>
          <w:szCs w:val="18"/>
        </w:rPr>
        <w:t>of t</w:t>
      </w:r>
      <w:r>
        <w:rPr>
          <w:rFonts w:ascii="Segoe UI" w:eastAsia="Segoe UI" w:hAnsi="Segoe UI" w:cs="Segoe UI"/>
          <w:spacing w:val="-2"/>
          <w:sz w:val="18"/>
          <w:szCs w:val="18"/>
        </w:rPr>
        <w:t>h</w:t>
      </w:r>
      <w:r>
        <w:rPr>
          <w:rFonts w:ascii="Segoe UI" w:eastAsia="Segoe UI" w:hAnsi="Segoe UI" w:cs="Segoe UI"/>
          <w:sz w:val="18"/>
          <w:szCs w:val="18"/>
        </w:rPr>
        <w:t>e we</w:t>
      </w:r>
      <w:r>
        <w:rPr>
          <w:rFonts w:ascii="Segoe UI" w:eastAsia="Segoe UI" w:hAnsi="Segoe UI" w:cs="Segoe UI"/>
          <w:spacing w:val="2"/>
          <w:sz w:val="18"/>
          <w:szCs w:val="18"/>
        </w:rPr>
        <w:t>l</w:t>
      </w:r>
      <w:r>
        <w:rPr>
          <w:rFonts w:ascii="Segoe UI" w:eastAsia="Segoe UI" w:hAnsi="Segoe UI" w:cs="Segoe UI"/>
          <w:sz w:val="18"/>
          <w:szCs w:val="18"/>
        </w:rPr>
        <w:t>l.</w:t>
      </w:r>
    </w:p>
    <w:p w14:paraId="55A0DFDB" w14:textId="77777777" w:rsidR="000D2AFC" w:rsidRDefault="000D2AFC">
      <w:pPr>
        <w:spacing w:before="1" w:line="240" w:lineRule="exact"/>
        <w:rPr>
          <w:sz w:val="24"/>
          <w:szCs w:val="24"/>
        </w:rPr>
      </w:pPr>
    </w:p>
    <w:p w14:paraId="55A0DFDC" w14:textId="77777777" w:rsidR="000D2AFC" w:rsidRDefault="002525A2">
      <w:pPr>
        <w:spacing w:line="257" w:lineRule="auto"/>
        <w:ind w:left="113" w:right="483"/>
        <w:rPr>
          <w:rFonts w:ascii="Segoe UI" w:eastAsia="Segoe UI" w:hAnsi="Segoe UI" w:cs="Segoe UI"/>
          <w:sz w:val="18"/>
          <w:szCs w:val="18"/>
        </w:rPr>
      </w:pPr>
      <w:r>
        <w:rPr>
          <w:rFonts w:ascii="Segoe UI" w:eastAsia="Segoe UI" w:hAnsi="Segoe UI" w:cs="Segoe UI"/>
          <w:spacing w:val="1"/>
          <w:sz w:val="18"/>
          <w:szCs w:val="18"/>
        </w:rPr>
        <w:t>D</w:t>
      </w:r>
      <w:r>
        <w:rPr>
          <w:rFonts w:ascii="Segoe UI" w:eastAsia="Segoe UI" w:hAnsi="Segoe UI" w:cs="Segoe UI"/>
          <w:sz w:val="18"/>
          <w:szCs w:val="18"/>
        </w:rPr>
        <w:t>ril</w:t>
      </w:r>
      <w:r>
        <w:rPr>
          <w:rFonts w:ascii="Segoe UI" w:eastAsia="Segoe UI" w:hAnsi="Segoe UI" w:cs="Segoe UI"/>
          <w:spacing w:val="-1"/>
          <w:sz w:val="18"/>
          <w:szCs w:val="18"/>
        </w:rPr>
        <w:t>l</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will continue</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 xml:space="preserve">n a </w:t>
      </w:r>
      <w:r>
        <w:rPr>
          <w:rFonts w:ascii="Segoe UI" w:eastAsia="Segoe UI" w:hAnsi="Segoe UI" w:cs="Segoe UI"/>
          <w:spacing w:val="2"/>
          <w:sz w:val="18"/>
          <w:szCs w:val="18"/>
        </w:rPr>
        <w:t>2</w:t>
      </w:r>
      <w:r>
        <w:rPr>
          <w:rFonts w:ascii="Segoe UI" w:eastAsia="Segoe UI" w:hAnsi="Segoe UI" w:cs="Segoe UI"/>
          <w:sz w:val="18"/>
          <w:szCs w:val="18"/>
        </w:rPr>
        <w:t xml:space="preserve">4 </w:t>
      </w:r>
      <w:r>
        <w:rPr>
          <w:rFonts w:ascii="Segoe UI" w:eastAsia="Segoe UI" w:hAnsi="Segoe UI" w:cs="Segoe UI"/>
          <w:spacing w:val="1"/>
          <w:sz w:val="18"/>
          <w:szCs w:val="18"/>
        </w:rPr>
        <w:t>h</w:t>
      </w:r>
      <w:r>
        <w:rPr>
          <w:rFonts w:ascii="Segoe UI" w:eastAsia="Segoe UI" w:hAnsi="Segoe UI" w:cs="Segoe UI"/>
          <w:sz w:val="18"/>
          <w:szCs w:val="18"/>
        </w:rPr>
        <w:t>our per day /</w:t>
      </w:r>
      <w:r>
        <w:rPr>
          <w:rFonts w:ascii="Segoe UI" w:eastAsia="Segoe UI" w:hAnsi="Segoe UI" w:cs="Segoe UI"/>
          <w:spacing w:val="1"/>
          <w:sz w:val="18"/>
          <w:szCs w:val="18"/>
        </w:rPr>
        <w:t xml:space="preserve"> </w:t>
      </w:r>
      <w:r>
        <w:rPr>
          <w:rFonts w:ascii="Segoe UI" w:eastAsia="Segoe UI" w:hAnsi="Segoe UI" w:cs="Segoe UI"/>
          <w:sz w:val="18"/>
          <w:szCs w:val="18"/>
        </w:rPr>
        <w:t>7 da</w:t>
      </w:r>
      <w:r>
        <w:rPr>
          <w:rFonts w:ascii="Segoe UI" w:eastAsia="Segoe UI" w:hAnsi="Segoe UI" w:cs="Segoe UI"/>
          <w:spacing w:val="-2"/>
          <w:sz w:val="18"/>
          <w:szCs w:val="18"/>
        </w:rPr>
        <w:t>y</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per we</w:t>
      </w:r>
      <w:r>
        <w:rPr>
          <w:rFonts w:ascii="Segoe UI" w:eastAsia="Segoe UI" w:hAnsi="Segoe UI" w:cs="Segoe UI"/>
          <w:spacing w:val="-2"/>
          <w:sz w:val="18"/>
          <w:szCs w:val="18"/>
        </w:rPr>
        <w:t>e</w:t>
      </w:r>
      <w:r>
        <w:rPr>
          <w:rFonts w:ascii="Segoe UI" w:eastAsia="Segoe UI" w:hAnsi="Segoe UI" w:cs="Segoe UI"/>
          <w:sz w:val="18"/>
          <w:szCs w:val="18"/>
        </w:rPr>
        <w:t>k b</w:t>
      </w:r>
      <w:r>
        <w:rPr>
          <w:rFonts w:ascii="Segoe UI" w:eastAsia="Segoe UI" w:hAnsi="Segoe UI" w:cs="Segoe UI"/>
          <w:spacing w:val="-1"/>
          <w:sz w:val="18"/>
          <w:szCs w:val="18"/>
        </w:rPr>
        <w:t>a</w:t>
      </w:r>
      <w:r>
        <w:rPr>
          <w:rFonts w:ascii="Segoe UI" w:eastAsia="Segoe UI" w:hAnsi="Segoe UI" w:cs="Segoe UI"/>
          <w:sz w:val="18"/>
          <w:szCs w:val="18"/>
        </w:rPr>
        <w:t>sis</w:t>
      </w:r>
      <w:r>
        <w:rPr>
          <w:rFonts w:ascii="Segoe UI" w:eastAsia="Segoe UI" w:hAnsi="Segoe UI" w:cs="Segoe UI"/>
          <w:spacing w:val="2"/>
          <w:sz w:val="18"/>
          <w:szCs w:val="18"/>
        </w:rPr>
        <w:t xml:space="preserve"> </w:t>
      </w:r>
      <w:r>
        <w:rPr>
          <w:rFonts w:ascii="Segoe UI" w:eastAsia="Segoe UI" w:hAnsi="Segoe UI" w:cs="Segoe UI"/>
          <w:sz w:val="18"/>
          <w:szCs w:val="18"/>
        </w:rPr>
        <w:t>for</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 xml:space="preserve"> </w:t>
      </w:r>
      <w:r>
        <w:rPr>
          <w:rFonts w:ascii="Segoe UI" w:eastAsia="Segoe UI" w:hAnsi="Segoe UI" w:cs="Segoe UI"/>
          <w:sz w:val="18"/>
          <w:szCs w:val="18"/>
        </w:rPr>
        <w:t>per</w:t>
      </w:r>
      <w:r>
        <w:rPr>
          <w:rFonts w:ascii="Segoe UI" w:eastAsia="Segoe UI" w:hAnsi="Segoe UI" w:cs="Segoe UI"/>
          <w:spacing w:val="-1"/>
          <w:sz w:val="18"/>
          <w:szCs w:val="18"/>
        </w:rPr>
        <w:t>i</w:t>
      </w:r>
      <w:r>
        <w:rPr>
          <w:rFonts w:ascii="Segoe UI" w:eastAsia="Segoe UI" w:hAnsi="Segoe UI" w:cs="Segoe UI"/>
          <w:sz w:val="18"/>
          <w:szCs w:val="18"/>
        </w:rPr>
        <w:t>od of approx</w:t>
      </w:r>
      <w:r>
        <w:rPr>
          <w:rFonts w:ascii="Segoe UI" w:eastAsia="Segoe UI" w:hAnsi="Segoe UI" w:cs="Segoe UI"/>
          <w:spacing w:val="-2"/>
          <w:sz w:val="18"/>
          <w:szCs w:val="18"/>
        </w:rPr>
        <w:t>i</w:t>
      </w:r>
      <w:r>
        <w:rPr>
          <w:rFonts w:ascii="Segoe UI" w:eastAsia="Segoe UI" w:hAnsi="Segoe UI" w:cs="Segoe UI"/>
          <w:sz w:val="18"/>
          <w:szCs w:val="18"/>
        </w:rPr>
        <w:t>mate</w:t>
      </w:r>
      <w:r>
        <w:rPr>
          <w:rFonts w:ascii="Segoe UI" w:eastAsia="Segoe UI" w:hAnsi="Segoe UI" w:cs="Segoe UI"/>
          <w:spacing w:val="-1"/>
          <w:sz w:val="18"/>
          <w:szCs w:val="18"/>
        </w:rPr>
        <w:t>l</w:t>
      </w:r>
      <w:r>
        <w:rPr>
          <w:rFonts w:ascii="Segoe UI" w:eastAsia="Segoe UI" w:hAnsi="Segoe UI" w:cs="Segoe UI"/>
          <w:sz w:val="18"/>
          <w:szCs w:val="18"/>
        </w:rPr>
        <w:t xml:space="preserve">y </w:t>
      </w:r>
      <w:r>
        <w:rPr>
          <w:rFonts w:ascii="Segoe UI" w:eastAsia="Segoe UI" w:hAnsi="Segoe UI" w:cs="Segoe UI"/>
          <w:spacing w:val="2"/>
          <w:sz w:val="18"/>
          <w:szCs w:val="18"/>
        </w:rPr>
        <w:t>9</w:t>
      </w:r>
      <w:r>
        <w:rPr>
          <w:rFonts w:ascii="Segoe UI" w:eastAsia="Segoe UI" w:hAnsi="Segoe UI" w:cs="Segoe UI"/>
          <w:sz w:val="18"/>
          <w:szCs w:val="18"/>
        </w:rPr>
        <w:t>0 da</w:t>
      </w:r>
      <w:r>
        <w:rPr>
          <w:rFonts w:ascii="Segoe UI" w:eastAsia="Segoe UI" w:hAnsi="Segoe UI" w:cs="Segoe UI"/>
          <w:spacing w:val="-1"/>
          <w:sz w:val="18"/>
          <w:szCs w:val="18"/>
        </w:rPr>
        <w:t>y</w:t>
      </w:r>
      <w:r>
        <w:rPr>
          <w:rFonts w:ascii="Segoe UI" w:eastAsia="Segoe UI" w:hAnsi="Segoe UI" w:cs="Segoe UI"/>
          <w:sz w:val="18"/>
          <w:szCs w:val="18"/>
        </w:rPr>
        <w:t>s.</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l</w:t>
      </w:r>
      <w:r>
        <w:rPr>
          <w:rFonts w:ascii="Segoe UI" w:eastAsia="Segoe UI" w:hAnsi="Segoe UI" w:cs="Segoe UI"/>
          <w:sz w:val="18"/>
          <w:szCs w:val="18"/>
        </w:rPr>
        <w:t>l</w:t>
      </w:r>
      <w:r>
        <w:rPr>
          <w:rFonts w:ascii="Segoe UI" w:eastAsia="Segoe UI" w:hAnsi="Segoe UI" w:cs="Segoe UI"/>
          <w:spacing w:val="1"/>
          <w:sz w:val="18"/>
          <w:szCs w:val="18"/>
        </w:rPr>
        <w:t xml:space="preserve"> </w:t>
      </w:r>
      <w:r>
        <w:rPr>
          <w:rFonts w:ascii="Segoe UI" w:eastAsia="Segoe UI" w:hAnsi="Segoe UI" w:cs="Segoe UI"/>
          <w:sz w:val="18"/>
          <w:szCs w:val="18"/>
        </w:rPr>
        <w:t>ons</w:t>
      </w:r>
      <w:r>
        <w:rPr>
          <w:rFonts w:ascii="Segoe UI" w:eastAsia="Segoe UI" w:hAnsi="Segoe UI" w:cs="Segoe UI"/>
          <w:spacing w:val="-2"/>
          <w:sz w:val="18"/>
          <w:szCs w:val="18"/>
        </w:rPr>
        <w:t>h</w:t>
      </w:r>
      <w:r>
        <w:rPr>
          <w:rFonts w:ascii="Segoe UI" w:eastAsia="Segoe UI" w:hAnsi="Segoe UI" w:cs="Segoe UI"/>
          <w:sz w:val="18"/>
          <w:szCs w:val="18"/>
        </w:rPr>
        <w:t>o</w:t>
      </w:r>
      <w:r>
        <w:rPr>
          <w:rFonts w:ascii="Segoe UI" w:eastAsia="Segoe UI" w:hAnsi="Segoe UI" w:cs="Segoe UI"/>
          <w:spacing w:val="2"/>
          <w:sz w:val="18"/>
          <w:szCs w:val="18"/>
        </w:rPr>
        <w:t>r</w:t>
      </w:r>
      <w:r>
        <w:rPr>
          <w:rFonts w:ascii="Segoe UI" w:eastAsia="Segoe UI" w:hAnsi="Segoe UI" w:cs="Segoe UI"/>
          <w:sz w:val="18"/>
          <w:szCs w:val="18"/>
        </w:rPr>
        <w:t>e dri</w:t>
      </w:r>
      <w:r>
        <w:rPr>
          <w:rFonts w:ascii="Segoe UI" w:eastAsia="Segoe UI" w:hAnsi="Segoe UI" w:cs="Segoe UI"/>
          <w:spacing w:val="-1"/>
          <w:sz w:val="18"/>
          <w:szCs w:val="18"/>
        </w:rPr>
        <w:t>l</w:t>
      </w:r>
      <w:r>
        <w:rPr>
          <w:rFonts w:ascii="Segoe UI" w:eastAsia="Segoe UI" w:hAnsi="Segoe UI" w:cs="Segoe UI"/>
          <w:sz w:val="18"/>
          <w:szCs w:val="18"/>
        </w:rPr>
        <w:t>ling</w:t>
      </w:r>
      <w:r>
        <w:rPr>
          <w:rFonts w:ascii="Segoe UI" w:eastAsia="Segoe UI" w:hAnsi="Segoe UI" w:cs="Segoe UI"/>
          <w:spacing w:val="1"/>
          <w:sz w:val="18"/>
          <w:szCs w:val="18"/>
        </w:rPr>
        <w:t xml:space="preserve"> </w:t>
      </w:r>
      <w:r>
        <w:rPr>
          <w:rFonts w:ascii="Segoe UI" w:eastAsia="Segoe UI" w:hAnsi="Segoe UI" w:cs="Segoe UI"/>
          <w:sz w:val="18"/>
          <w:szCs w:val="18"/>
        </w:rPr>
        <w:t>activi</w:t>
      </w:r>
      <w:r>
        <w:rPr>
          <w:rFonts w:ascii="Segoe UI" w:eastAsia="Segoe UI" w:hAnsi="Segoe UI" w:cs="Segoe UI"/>
          <w:spacing w:val="-2"/>
          <w:sz w:val="18"/>
          <w:szCs w:val="18"/>
        </w:rPr>
        <w:t>t</w:t>
      </w:r>
      <w:r>
        <w:rPr>
          <w:rFonts w:ascii="Segoe UI" w:eastAsia="Segoe UI" w:hAnsi="Segoe UI" w:cs="Segoe UI"/>
          <w:sz w:val="18"/>
          <w:szCs w:val="18"/>
        </w:rPr>
        <w:t xml:space="preserve">ies will be </w:t>
      </w:r>
      <w:r>
        <w:rPr>
          <w:rFonts w:ascii="Segoe UI" w:eastAsia="Segoe UI" w:hAnsi="Segoe UI" w:cs="Segoe UI"/>
          <w:spacing w:val="1"/>
          <w:sz w:val="18"/>
          <w:szCs w:val="18"/>
        </w:rPr>
        <w:t>c</w:t>
      </w:r>
      <w:r>
        <w:rPr>
          <w:rFonts w:ascii="Segoe UI" w:eastAsia="Segoe UI" w:hAnsi="Segoe UI" w:cs="Segoe UI"/>
          <w:sz w:val="18"/>
          <w:szCs w:val="18"/>
        </w:rPr>
        <w:t>onfi</w:t>
      </w:r>
      <w:r>
        <w:rPr>
          <w:rFonts w:ascii="Segoe UI" w:eastAsia="Segoe UI" w:hAnsi="Segoe UI" w:cs="Segoe UI"/>
          <w:spacing w:val="1"/>
          <w:sz w:val="18"/>
          <w:szCs w:val="18"/>
        </w:rPr>
        <w:t>n</w:t>
      </w:r>
      <w:r>
        <w:rPr>
          <w:rFonts w:ascii="Segoe UI" w:eastAsia="Segoe UI" w:hAnsi="Segoe UI" w:cs="Segoe UI"/>
          <w:sz w:val="18"/>
          <w:szCs w:val="18"/>
        </w:rPr>
        <w:t>ed to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f</w:t>
      </w:r>
      <w:r>
        <w:rPr>
          <w:rFonts w:ascii="Segoe UI" w:eastAsia="Segoe UI" w:hAnsi="Segoe UI" w:cs="Segoe UI"/>
          <w:spacing w:val="-2"/>
          <w:sz w:val="18"/>
          <w:szCs w:val="18"/>
        </w:rPr>
        <w:t>a</w:t>
      </w:r>
      <w:r>
        <w:rPr>
          <w:rFonts w:ascii="Segoe UI" w:eastAsia="Segoe UI" w:hAnsi="Segoe UI" w:cs="Segoe UI"/>
          <w:sz w:val="18"/>
          <w:szCs w:val="18"/>
        </w:rPr>
        <w:t>cil</w:t>
      </w:r>
      <w:r>
        <w:rPr>
          <w:rFonts w:ascii="Segoe UI" w:eastAsia="Segoe UI" w:hAnsi="Segoe UI" w:cs="Segoe UI"/>
          <w:spacing w:val="2"/>
          <w:sz w:val="18"/>
          <w:szCs w:val="18"/>
        </w:rPr>
        <w:t>i</w:t>
      </w:r>
      <w:r>
        <w:rPr>
          <w:rFonts w:ascii="Segoe UI" w:eastAsia="Segoe UI" w:hAnsi="Segoe UI" w:cs="Segoe UI"/>
          <w:sz w:val="18"/>
          <w:szCs w:val="18"/>
        </w:rPr>
        <w:t>ty co</w:t>
      </w:r>
      <w:r>
        <w:rPr>
          <w:rFonts w:ascii="Segoe UI" w:eastAsia="Segoe UI" w:hAnsi="Segoe UI" w:cs="Segoe UI"/>
          <w:spacing w:val="2"/>
          <w:sz w:val="18"/>
          <w:szCs w:val="18"/>
        </w:rPr>
        <w:t>m</w:t>
      </w:r>
      <w:r>
        <w:rPr>
          <w:rFonts w:ascii="Segoe UI" w:eastAsia="Segoe UI" w:hAnsi="Segoe UI" w:cs="Segoe UI"/>
          <w:sz w:val="18"/>
          <w:szCs w:val="18"/>
        </w:rPr>
        <w:t>pou</w:t>
      </w:r>
      <w:r>
        <w:rPr>
          <w:rFonts w:ascii="Segoe UI" w:eastAsia="Segoe UI" w:hAnsi="Segoe UI" w:cs="Segoe UI"/>
          <w:spacing w:val="-2"/>
          <w:sz w:val="18"/>
          <w:szCs w:val="18"/>
        </w:rPr>
        <w:t>n</w:t>
      </w:r>
      <w:r>
        <w:rPr>
          <w:rFonts w:ascii="Segoe UI" w:eastAsia="Segoe UI" w:hAnsi="Segoe UI" w:cs="Segoe UI"/>
          <w:sz w:val="18"/>
          <w:szCs w:val="18"/>
        </w:rPr>
        <w:t>d i</w:t>
      </w:r>
      <w:r>
        <w:rPr>
          <w:rFonts w:ascii="Segoe UI" w:eastAsia="Segoe UI" w:hAnsi="Segoe UI" w:cs="Segoe UI"/>
          <w:spacing w:val="2"/>
          <w:sz w:val="18"/>
          <w:szCs w:val="18"/>
        </w:rPr>
        <w:t>n</w:t>
      </w:r>
      <w:r>
        <w:rPr>
          <w:rFonts w:ascii="Segoe UI" w:eastAsia="Segoe UI" w:hAnsi="Segoe UI" w:cs="Segoe UI"/>
          <w:sz w:val="18"/>
          <w:szCs w:val="18"/>
        </w:rPr>
        <w:t>side t</w:t>
      </w:r>
      <w:r>
        <w:rPr>
          <w:rFonts w:ascii="Segoe UI" w:eastAsia="Segoe UI" w:hAnsi="Segoe UI" w:cs="Segoe UI"/>
          <w:spacing w:val="-2"/>
          <w:sz w:val="18"/>
          <w:szCs w:val="18"/>
        </w:rPr>
        <w:t>h</w:t>
      </w:r>
      <w:r>
        <w:rPr>
          <w:rFonts w:ascii="Segoe UI" w:eastAsia="Segoe UI" w:hAnsi="Segoe UI" w:cs="Segoe UI"/>
          <w:sz w:val="18"/>
          <w:szCs w:val="18"/>
        </w:rPr>
        <w:t>e f</w:t>
      </w:r>
      <w:r>
        <w:rPr>
          <w:rFonts w:ascii="Segoe UI" w:eastAsia="Segoe UI" w:hAnsi="Segoe UI" w:cs="Segoe UI"/>
          <w:spacing w:val="1"/>
          <w:sz w:val="18"/>
          <w:szCs w:val="18"/>
        </w:rPr>
        <w:t>e</w:t>
      </w:r>
      <w:r>
        <w:rPr>
          <w:rFonts w:ascii="Segoe UI" w:eastAsia="Segoe UI" w:hAnsi="Segoe UI" w:cs="Segoe UI"/>
          <w:sz w:val="18"/>
          <w:szCs w:val="18"/>
        </w:rPr>
        <w:t>nced ar</w:t>
      </w:r>
      <w:r>
        <w:rPr>
          <w:rFonts w:ascii="Segoe UI" w:eastAsia="Segoe UI" w:hAnsi="Segoe UI" w:cs="Segoe UI"/>
          <w:spacing w:val="-1"/>
          <w:sz w:val="18"/>
          <w:szCs w:val="18"/>
        </w:rPr>
        <w:t>e</w:t>
      </w:r>
      <w:r>
        <w:rPr>
          <w:rFonts w:ascii="Segoe UI" w:eastAsia="Segoe UI" w:hAnsi="Segoe UI" w:cs="Segoe UI"/>
          <w:sz w:val="18"/>
          <w:szCs w:val="18"/>
        </w:rPr>
        <w:t>a.</w:t>
      </w:r>
    </w:p>
    <w:p w14:paraId="55A0DFDD" w14:textId="77777777" w:rsidR="000D2AFC" w:rsidRDefault="000D2AFC">
      <w:pPr>
        <w:spacing w:before="2" w:line="240" w:lineRule="exact"/>
        <w:rPr>
          <w:sz w:val="24"/>
          <w:szCs w:val="24"/>
        </w:rPr>
      </w:pPr>
    </w:p>
    <w:p w14:paraId="55A0DFDE" w14:textId="77777777" w:rsidR="000D2AFC" w:rsidRDefault="002525A2" w:rsidP="00ED7697">
      <w:pPr>
        <w:pStyle w:val="Heading3"/>
        <w:rPr>
          <w:rFonts w:eastAsia="Segoe UI"/>
        </w:rPr>
      </w:pPr>
      <w:r>
        <w:rPr>
          <w:rFonts w:eastAsia="Segoe UI"/>
        </w:rPr>
        <w:t>2.</w:t>
      </w:r>
      <w:r>
        <w:rPr>
          <w:rFonts w:eastAsia="Segoe UI"/>
          <w:spacing w:val="2"/>
        </w:rPr>
        <w:t>3</w:t>
      </w:r>
      <w:r>
        <w:rPr>
          <w:rFonts w:eastAsia="Segoe UI"/>
        </w:rPr>
        <w:t xml:space="preserve">.3     </w:t>
      </w:r>
      <w:r>
        <w:rPr>
          <w:rFonts w:eastAsia="Segoe UI"/>
          <w:spacing w:val="12"/>
        </w:rPr>
        <w:t xml:space="preserve"> </w:t>
      </w:r>
      <w:r>
        <w:rPr>
          <w:rFonts w:eastAsia="Segoe UI"/>
        </w:rPr>
        <w:t>Dr</w:t>
      </w:r>
      <w:r>
        <w:rPr>
          <w:rFonts w:eastAsia="Segoe UI"/>
          <w:spacing w:val="2"/>
        </w:rPr>
        <w:t>i</w:t>
      </w:r>
      <w:r>
        <w:rPr>
          <w:rFonts w:eastAsia="Segoe UI"/>
          <w:spacing w:val="-1"/>
        </w:rPr>
        <w:t>l</w:t>
      </w:r>
      <w:r>
        <w:rPr>
          <w:rFonts w:eastAsia="Segoe UI"/>
        </w:rPr>
        <w:t>l</w:t>
      </w:r>
      <w:r>
        <w:rPr>
          <w:rFonts w:eastAsia="Segoe UI"/>
          <w:spacing w:val="2"/>
        </w:rPr>
        <w:t>i</w:t>
      </w:r>
      <w:r>
        <w:rPr>
          <w:rFonts w:eastAsia="Segoe UI"/>
        </w:rPr>
        <w:t>ng</w:t>
      </w:r>
      <w:r>
        <w:rPr>
          <w:rFonts w:eastAsia="Segoe UI"/>
          <w:spacing w:val="22"/>
        </w:rPr>
        <w:t xml:space="preserve"> </w:t>
      </w:r>
      <w:r w:rsidRPr="00ED7697">
        <w:t>fluids</w:t>
      </w:r>
      <w:r>
        <w:rPr>
          <w:rFonts w:eastAsia="Segoe UI"/>
          <w:spacing w:val="17"/>
        </w:rPr>
        <w:t xml:space="preserve"> </w:t>
      </w:r>
      <w:r>
        <w:rPr>
          <w:rFonts w:eastAsia="Segoe UI"/>
          <w:spacing w:val="-1"/>
          <w:w w:val="102"/>
        </w:rPr>
        <w:t>p</w:t>
      </w:r>
      <w:r>
        <w:rPr>
          <w:rFonts w:eastAsia="Segoe UI"/>
          <w:w w:val="103"/>
        </w:rPr>
        <w:t>rog</w:t>
      </w:r>
      <w:r>
        <w:rPr>
          <w:rFonts w:eastAsia="Segoe UI"/>
          <w:spacing w:val="1"/>
          <w:w w:val="103"/>
        </w:rPr>
        <w:t>r</w:t>
      </w:r>
      <w:r>
        <w:rPr>
          <w:rFonts w:eastAsia="Segoe UI"/>
          <w:w w:val="102"/>
        </w:rPr>
        <w:t>am</w:t>
      </w:r>
    </w:p>
    <w:p w14:paraId="55A0DFDF" w14:textId="77777777" w:rsidR="000D2AFC" w:rsidRDefault="000D2AFC">
      <w:pPr>
        <w:spacing w:before="20" w:line="240" w:lineRule="exact"/>
        <w:rPr>
          <w:sz w:val="24"/>
          <w:szCs w:val="24"/>
        </w:rPr>
      </w:pPr>
    </w:p>
    <w:p w14:paraId="55A0DFE0" w14:textId="77777777" w:rsidR="000D2AFC" w:rsidRDefault="002525A2">
      <w:pPr>
        <w:spacing w:line="258" w:lineRule="auto"/>
        <w:ind w:left="113" w:right="121"/>
        <w:rPr>
          <w:rFonts w:ascii="Segoe UI" w:eastAsia="Segoe UI" w:hAnsi="Segoe UI" w:cs="Segoe UI"/>
          <w:sz w:val="18"/>
          <w:szCs w:val="18"/>
        </w:rPr>
      </w:pPr>
      <w:r>
        <w:rPr>
          <w:rFonts w:ascii="Segoe UI" w:eastAsia="Segoe UI" w:hAnsi="Segoe UI" w:cs="Segoe UI"/>
          <w:sz w:val="18"/>
          <w:szCs w:val="18"/>
        </w:rPr>
        <w:t>Drilli</w:t>
      </w:r>
      <w:r>
        <w:rPr>
          <w:rFonts w:ascii="Segoe UI" w:eastAsia="Segoe UI" w:hAnsi="Segoe UI" w:cs="Segoe UI"/>
          <w:spacing w:val="-2"/>
          <w:sz w:val="18"/>
          <w:szCs w:val="18"/>
        </w:rPr>
        <w:t>n</w:t>
      </w:r>
      <w:r>
        <w:rPr>
          <w:rFonts w:ascii="Segoe UI" w:eastAsia="Segoe UI" w:hAnsi="Segoe UI" w:cs="Segoe UI"/>
          <w:sz w:val="18"/>
          <w:szCs w:val="18"/>
        </w:rPr>
        <w:t>g f</w:t>
      </w:r>
      <w:r>
        <w:rPr>
          <w:rFonts w:ascii="Segoe UI" w:eastAsia="Segoe UI" w:hAnsi="Segoe UI" w:cs="Segoe UI"/>
          <w:spacing w:val="2"/>
          <w:sz w:val="18"/>
          <w:szCs w:val="18"/>
        </w:rPr>
        <w:t>l</w:t>
      </w:r>
      <w:r>
        <w:rPr>
          <w:rFonts w:ascii="Segoe UI" w:eastAsia="Segoe UI" w:hAnsi="Segoe UI" w:cs="Segoe UI"/>
          <w:sz w:val="18"/>
          <w:szCs w:val="18"/>
        </w:rPr>
        <w:t>u</w:t>
      </w:r>
      <w:r>
        <w:rPr>
          <w:rFonts w:ascii="Segoe UI" w:eastAsia="Segoe UI" w:hAnsi="Segoe UI" w:cs="Segoe UI"/>
          <w:spacing w:val="-1"/>
          <w:sz w:val="18"/>
          <w:szCs w:val="18"/>
        </w:rPr>
        <w:t>i</w:t>
      </w:r>
      <w:r>
        <w:rPr>
          <w:rFonts w:ascii="Segoe UI" w:eastAsia="Segoe UI" w:hAnsi="Segoe UI" w:cs="Segoe UI"/>
          <w:sz w:val="18"/>
          <w:szCs w:val="18"/>
        </w:rPr>
        <w:t>ds are used to tr</w:t>
      </w:r>
      <w:r>
        <w:rPr>
          <w:rFonts w:ascii="Segoe UI" w:eastAsia="Segoe UI" w:hAnsi="Segoe UI" w:cs="Segoe UI"/>
          <w:spacing w:val="1"/>
          <w:sz w:val="18"/>
          <w:szCs w:val="18"/>
        </w:rPr>
        <w:t>a</w:t>
      </w:r>
      <w:r>
        <w:rPr>
          <w:rFonts w:ascii="Segoe UI" w:eastAsia="Segoe UI" w:hAnsi="Segoe UI" w:cs="Segoe UI"/>
          <w:sz w:val="18"/>
          <w:szCs w:val="18"/>
        </w:rPr>
        <w:t>nsport</w:t>
      </w:r>
      <w:r>
        <w:rPr>
          <w:rFonts w:ascii="Segoe UI" w:eastAsia="Segoe UI" w:hAnsi="Segoe UI" w:cs="Segoe UI"/>
          <w:spacing w:val="-2"/>
          <w:sz w:val="18"/>
          <w:szCs w:val="18"/>
        </w:rPr>
        <w:t xml:space="preserve"> </w:t>
      </w:r>
      <w:r>
        <w:rPr>
          <w:rFonts w:ascii="Segoe UI" w:eastAsia="Segoe UI" w:hAnsi="Segoe UI" w:cs="Segoe UI"/>
          <w:sz w:val="18"/>
          <w:szCs w:val="18"/>
        </w:rPr>
        <w:t xml:space="preserve">drilling </w:t>
      </w:r>
      <w:r>
        <w:rPr>
          <w:rFonts w:ascii="Segoe UI" w:eastAsia="Segoe UI" w:hAnsi="Segoe UI" w:cs="Segoe UI"/>
          <w:spacing w:val="2"/>
          <w:sz w:val="18"/>
          <w:szCs w:val="18"/>
        </w:rPr>
        <w:t>c</w:t>
      </w:r>
      <w:r>
        <w:rPr>
          <w:rFonts w:ascii="Segoe UI" w:eastAsia="Segoe UI" w:hAnsi="Segoe UI" w:cs="Segoe UI"/>
          <w:sz w:val="18"/>
          <w:szCs w:val="18"/>
        </w:rPr>
        <w:t>u</w:t>
      </w:r>
      <w:r>
        <w:rPr>
          <w:rFonts w:ascii="Segoe UI" w:eastAsia="Segoe UI" w:hAnsi="Segoe UI" w:cs="Segoe UI"/>
          <w:spacing w:val="-2"/>
          <w:sz w:val="18"/>
          <w:szCs w:val="18"/>
        </w:rPr>
        <w:t>t</w:t>
      </w:r>
      <w:r>
        <w:rPr>
          <w:rFonts w:ascii="Segoe UI" w:eastAsia="Segoe UI" w:hAnsi="Segoe UI" w:cs="Segoe UI"/>
          <w:sz w:val="18"/>
          <w:szCs w:val="18"/>
        </w:rPr>
        <w:t>tings to</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su</w:t>
      </w:r>
      <w:r>
        <w:rPr>
          <w:rFonts w:ascii="Segoe UI" w:eastAsia="Segoe UI" w:hAnsi="Segoe UI" w:cs="Segoe UI"/>
          <w:spacing w:val="2"/>
          <w:sz w:val="18"/>
          <w:szCs w:val="18"/>
        </w:rPr>
        <w:t>r</w:t>
      </w:r>
      <w:r>
        <w:rPr>
          <w:rFonts w:ascii="Segoe UI" w:eastAsia="Segoe UI" w:hAnsi="Segoe UI" w:cs="Segoe UI"/>
          <w:sz w:val="18"/>
          <w:szCs w:val="18"/>
        </w:rPr>
        <w:t>f</w:t>
      </w:r>
      <w:r>
        <w:rPr>
          <w:rFonts w:ascii="Segoe UI" w:eastAsia="Segoe UI" w:hAnsi="Segoe UI" w:cs="Segoe UI"/>
          <w:spacing w:val="-2"/>
          <w:sz w:val="18"/>
          <w:szCs w:val="18"/>
        </w:rPr>
        <w:t>a</w:t>
      </w:r>
      <w:r>
        <w:rPr>
          <w:rFonts w:ascii="Segoe UI" w:eastAsia="Segoe UI" w:hAnsi="Segoe UI" w:cs="Segoe UI"/>
          <w:sz w:val="18"/>
          <w:szCs w:val="18"/>
        </w:rPr>
        <w:t>ce, prevent wel</w:t>
      </w:r>
      <w:r>
        <w:rPr>
          <w:rFonts w:ascii="Segoe UI" w:eastAsia="Segoe UI" w:hAnsi="Segoe UI" w:cs="Segoe UI"/>
          <w:spacing w:val="-1"/>
          <w:sz w:val="18"/>
          <w:szCs w:val="18"/>
        </w:rPr>
        <w:t>l</w:t>
      </w:r>
      <w:r>
        <w:rPr>
          <w:rFonts w:ascii="Segoe UI" w:eastAsia="Segoe UI" w:hAnsi="Segoe UI" w:cs="Segoe UI"/>
          <w:sz w:val="18"/>
          <w:szCs w:val="18"/>
        </w:rPr>
        <w:t>-con</w:t>
      </w:r>
      <w:r>
        <w:rPr>
          <w:rFonts w:ascii="Segoe UI" w:eastAsia="Segoe UI" w:hAnsi="Segoe UI" w:cs="Segoe UI"/>
          <w:spacing w:val="1"/>
          <w:sz w:val="18"/>
          <w:szCs w:val="18"/>
        </w:rPr>
        <w:t>t</w:t>
      </w:r>
      <w:r>
        <w:rPr>
          <w:rFonts w:ascii="Segoe UI" w:eastAsia="Segoe UI" w:hAnsi="Segoe UI" w:cs="Segoe UI"/>
          <w:sz w:val="18"/>
          <w:szCs w:val="18"/>
        </w:rPr>
        <w:t>rol is</w:t>
      </w:r>
      <w:r>
        <w:rPr>
          <w:rFonts w:ascii="Segoe UI" w:eastAsia="Segoe UI" w:hAnsi="Segoe UI" w:cs="Segoe UI"/>
          <w:spacing w:val="1"/>
          <w:sz w:val="18"/>
          <w:szCs w:val="18"/>
        </w:rPr>
        <w:t>s</w:t>
      </w:r>
      <w:r>
        <w:rPr>
          <w:rFonts w:ascii="Segoe UI" w:eastAsia="Segoe UI" w:hAnsi="Segoe UI" w:cs="Segoe UI"/>
          <w:sz w:val="18"/>
          <w:szCs w:val="18"/>
        </w:rPr>
        <w:t>u</w:t>
      </w:r>
      <w:r>
        <w:rPr>
          <w:rFonts w:ascii="Segoe UI" w:eastAsia="Segoe UI" w:hAnsi="Segoe UI" w:cs="Segoe UI"/>
          <w:spacing w:val="-2"/>
          <w:sz w:val="18"/>
          <w:szCs w:val="18"/>
        </w:rPr>
        <w:t>e</w:t>
      </w:r>
      <w:r>
        <w:rPr>
          <w:rFonts w:ascii="Segoe UI" w:eastAsia="Segoe UI" w:hAnsi="Segoe UI" w:cs="Segoe UI"/>
          <w:sz w:val="18"/>
          <w:szCs w:val="18"/>
        </w:rPr>
        <w:t>s, preserve wel</w:t>
      </w:r>
      <w:r>
        <w:rPr>
          <w:rFonts w:ascii="Segoe UI" w:eastAsia="Segoe UI" w:hAnsi="Segoe UI" w:cs="Segoe UI"/>
          <w:spacing w:val="-1"/>
          <w:sz w:val="18"/>
          <w:szCs w:val="18"/>
        </w:rPr>
        <w:t>l</w:t>
      </w:r>
      <w:r>
        <w:rPr>
          <w:rFonts w:ascii="Segoe UI" w:eastAsia="Segoe UI" w:hAnsi="Segoe UI" w:cs="Segoe UI"/>
          <w:sz w:val="18"/>
          <w:szCs w:val="18"/>
        </w:rPr>
        <w:t>bore stability, 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c</w:t>
      </w:r>
      <w:r>
        <w:rPr>
          <w:rFonts w:ascii="Segoe UI" w:eastAsia="Segoe UI" w:hAnsi="Segoe UI" w:cs="Segoe UI"/>
          <w:sz w:val="18"/>
          <w:szCs w:val="18"/>
        </w:rPr>
        <w:t>ool and l</w:t>
      </w:r>
      <w:r>
        <w:rPr>
          <w:rFonts w:ascii="Segoe UI" w:eastAsia="Segoe UI" w:hAnsi="Segoe UI" w:cs="Segoe UI"/>
          <w:spacing w:val="-1"/>
          <w:sz w:val="18"/>
          <w:szCs w:val="18"/>
        </w:rPr>
        <w:t>u</w:t>
      </w:r>
      <w:r>
        <w:rPr>
          <w:rFonts w:ascii="Segoe UI" w:eastAsia="Segoe UI" w:hAnsi="Segoe UI" w:cs="Segoe UI"/>
          <w:sz w:val="18"/>
          <w:szCs w:val="18"/>
        </w:rPr>
        <w:t>brica</w:t>
      </w:r>
      <w:r>
        <w:rPr>
          <w:rFonts w:ascii="Segoe UI" w:eastAsia="Segoe UI" w:hAnsi="Segoe UI" w:cs="Segoe UI"/>
          <w:spacing w:val="-1"/>
          <w:sz w:val="18"/>
          <w:szCs w:val="18"/>
        </w:rPr>
        <w:t>t</w:t>
      </w:r>
      <w:r>
        <w:rPr>
          <w:rFonts w:ascii="Segoe UI" w:eastAsia="Segoe UI" w:hAnsi="Segoe UI" w:cs="Segoe UI"/>
          <w:sz w:val="18"/>
          <w:szCs w:val="18"/>
        </w:rPr>
        <w:t xml:space="preserve">e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drill</w:t>
      </w:r>
      <w:r>
        <w:rPr>
          <w:rFonts w:ascii="Segoe UI" w:eastAsia="Segoe UI" w:hAnsi="Segoe UI" w:cs="Segoe UI"/>
          <w:spacing w:val="2"/>
          <w:sz w:val="18"/>
          <w:szCs w:val="18"/>
        </w:rPr>
        <w:t xml:space="preserve"> </w:t>
      </w:r>
      <w:r>
        <w:rPr>
          <w:rFonts w:ascii="Segoe UI" w:eastAsia="Segoe UI" w:hAnsi="Segoe UI" w:cs="Segoe UI"/>
          <w:sz w:val="18"/>
          <w:szCs w:val="18"/>
        </w:rPr>
        <w:t>bit and</w:t>
      </w:r>
      <w:r>
        <w:rPr>
          <w:rFonts w:ascii="Segoe UI" w:eastAsia="Segoe UI" w:hAnsi="Segoe UI" w:cs="Segoe UI"/>
          <w:spacing w:val="-1"/>
          <w:sz w:val="18"/>
          <w:szCs w:val="18"/>
        </w:rPr>
        <w:t xml:space="preserve"> </w:t>
      </w:r>
      <w:r>
        <w:rPr>
          <w:rFonts w:ascii="Segoe UI" w:eastAsia="Segoe UI" w:hAnsi="Segoe UI" w:cs="Segoe UI"/>
          <w:sz w:val="18"/>
          <w:szCs w:val="18"/>
        </w:rPr>
        <w:t>drill</w:t>
      </w:r>
      <w:r>
        <w:rPr>
          <w:rFonts w:ascii="Segoe UI" w:eastAsia="Segoe UI" w:hAnsi="Segoe UI" w:cs="Segoe UI"/>
          <w:spacing w:val="1"/>
          <w:sz w:val="18"/>
          <w:szCs w:val="18"/>
        </w:rPr>
        <w:t xml:space="preserve"> </w:t>
      </w:r>
      <w:r>
        <w:rPr>
          <w:rFonts w:ascii="Segoe UI" w:eastAsia="Segoe UI" w:hAnsi="Segoe UI" w:cs="Segoe UI"/>
          <w:sz w:val="18"/>
          <w:szCs w:val="18"/>
        </w:rPr>
        <w:t>stri</w:t>
      </w:r>
      <w:r>
        <w:rPr>
          <w:rFonts w:ascii="Segoe UI" w:eastAsia="Segoe UI" w:hAnsi="Segoe UI" w:cs="Segoe UI"/>
          <w:spacing w:val="-2"/>
          <w:sz w:val="18"/>
          <w:szCs w:val="18"/>
        </w:rPr>
        <w:t>n</w:t>
      </w:r>
      <w:r>
        <w:rPr>
          <w:rFonts w:ascii="Segoe UI" w:eastAsia="Segoe UI" w:hAnsi="Segoe UI" w:cs="Segoe UI"/>
          <w:sz w:val="18"/>
          <w:szCs w:val="18"/>
        </w:rPr>
        <w:t xml:space="preserve">g </w:t>
      </w:r>
      <w:r>
        <w:rPr>
          <w:rFonts w:ascii="Segoe UI" w:eastAsia="Segoe UI" w:hAnsi="Segoe UI" w:cs="Segoe UI"/>
          <w:spacing w:val="3"/>
          <w:sz w:val="18"/>
          <w:szCs w:val="18"/>
        </w:rPr>
        <w:t>d</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ing</w:t>
      </w:r>
      <w:r>
        <w:rPr>
          <w:rFonts w:ascii="Segoe UI" w:eastAsia="Segoe UI" w:hAnsi="Segoe UI" w:cs="Segoe UI"/>
          <w:spacing w:val="2"/>
          <w:sz w:val="18"/>
          <w:szCs w:val="18"/>
        </w:rPr>
        <w:t xml:space="preserve"> </w:t>
      </w:r>
      <w:r>
        <w:rPr>
          <w:rFonts w:ascii="Segoe UI" w:eastAsia="Segoe UI" w:hAnsi="Segoe UI" w:cs="Segoe UI"/>
          <w:sz w:val="18"/>
          <w:szCs w:val="18"/>
        </w:rPr>
        <w:t>dri</w:t>
      </w:r>
      <w:r>
        <w:rPr>
          <w:rFonts w:ascii="Segoe UI" w:eastAsia="Segoe UI" w:hAnsi="Segoe UI" w:cs="Segoe UI"/>
          <w:spacing w:val="-1"/>
          <w:sz w:val="18"/>
          <w:szCs w:val="18"/>
        </w:rPr>
        <w:t>l</w:t>
      </w:r>
      <w:r>
        <w:rPr>
          <w:rFonts w:ascii="Segoe UI" w:eastAsia="Segoe UI" w:hAnsi="Segoe UI" w:cs="Segoe UI"/>
          <w:sz w:val="18"/>
          <w:szCs w:val="18"/>
        </w:rPr>
        <w:t>l</w:t>
      </w:r>
      <w:r>
        <w:rPr>
          <w:rFonts w:ascii="Segoe UI" w:eastAsia="Segoe UI" w:hAnsi="Segoe UI" w:cs="Segoe UI"/>
          <w:spacing w:val="2"/>
          <w:sz w:val="18"/>
          <w:szCs w:val="18"/>
        </w:rPr>
        <w:t>i</w:t>
      </w:r>
      <w:r>
        <w:rPr>
          <w:rFonts w:ascii="Segoe UI" w:eastAsia="Segoe UI" w:hAnsi="Segoe UI" w:cs="Segoe UI"/>
          <w:sz w:val="18"/>
          <w:szCs w:val="18"/>
        </w:rPr>
        <w:t>n</w:t>
      </w:r>
      <w:r>
        <w:rPr>
          <w:rFonts w:ascii="Segoe UI" w:eastAsia="Segoe UI" w:hAnsi="Segoe UI" w:cs="Segoe UI"/>
          <w:spacing w:val="-1"/>
          <w:sz w:val="18"/>
          <w:szCs w:val="18"/>
        </w:rPr>
        <w:t>g</w:t>
      </w:r>
      <w:r>
        <w:rPr>
          <w:rFonts w:ascii="Segoe UI" w:eastAsia="Segoe UI" w:hAnsi="Segoe UI" w:cs="Segoe UI"/>
          <w:sz w:val="18"/>
          <w:szCs w:val="18"/>
        </w:rPr>
        <w:t>. Both w</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 xml:space="preserve">r-based mud </w:t>
      </w:r>
      <w:r>
        <w:rPr>
          <w:rFonts w:ascii="Segoe UI" w:eastAsia="Segoe UI" w:hAnsi="Segoe UI" w:cs="Segoe UI"/>
          <w:spacing w:val="1"/>
          <w:sz w:val="18"/>
          <w:szCs w:val="18"/>
        </w:rPr>
        <w:t>(</w:t>
      </w:r>
      <w:r>
        <w:rPr>
          <w:rFonts w:ascii="Segoe UI" w:eastAsia="Segoe UI" w:hAnsi="Segoe UI" w:cs="Segoe UI"/>
          <w:sz w:val="18"/>
          <w:szCs w:val="18"/>
        </w:rPr>
        <w:t>WBM) and syn</w:t>
      </w:r>
      <w:r>
        <w:rPr>
          <w:rFonts w:ascii="Segoe UI" w:eastAsia="Segoe UI" w:hAnsi="Segoe UI" w:cs="Segoe UI"/>
          <w:spacing w:val="-2"/>
          <w:sz w:val="18"/>
          <w:szCs w:val="18"/>
        </w:rPr>
        <w:t>t</w:t>
      </w:r>
      <w:r>
        <w:rPr>
          <w:rFonts w:ascii="Segoe UI" w:eastAsia="Segoe UI" w:hAnsi="Segoe UI" w:cs="Segoe UI"/>
          <w:spacing w:val="1"/>
          <w:sz w:val="18"/>
          <w:szCs w:val="18"/>
        </w:rPr>
        <w:t>h</w:t>
      </w:r>
      <w:r>
        <w:rPr>
          <w:rFonts w:ascii="Segoe UI" w:eastAsia="Segoe UI" w:hAnsi="Segoe UI" w:cs="Segoe UI"/>
          <w:sz w:val="18"/>
          <w:szCs w:val="18"/>
        </w:rPr>
        <w:t>e</w:t>
      </w:r>
      <w:r>
        <w:rPr>
          <w:rFonts w:ascii="Segoe UI" w:eastAsia="Segoe UI" w:hAnsi="Segoe UI" w:cs="Segoe UI"/>
          <w:spacing w:val="-2"/>
          <w:sz w:val="18"/>
          <w:szCs w:val="18"/>
        </w:rPr>
        <w:t>t</w:t>
      </w:r>
      <w:r>
        <w:rPr>
          <w:rFonts w:ascii="Segoe UI" w:eastAsia="Segoe UI" w:hAnsi="Segoe UI" w:cs="Segoe UI"/>
          <w:sz w:val="18"/>
          <w:szCs w:val="18"/>
        </w:rPr>
        <w:t>ic</w:t>
      </w:r>
      <w:r>
        <w:rPr>
          <w:rFonts w:ascii="Segoe UI" w:eastAsia="Segoe UI" w:hAnsi="Segoe UI" w:cs="Segoe UI"/>
          <w:spacing w:val="2"/>
          <w:sz w:val="18"/>
          <w:szCs w:val="18"/>
        </w:rPr>
        <w:t xml:space="preserve"> </w:t>
      </w:r>
      <w:r>
        <w:rPr>
          <w:rFonts w:ascii="Segoe UI" w:eastAsia="Segoe UI" w:hAnsi="Segoe UI" w:cs="Segoe UI"/>
          <w:sz w:val="18"/>
          <w:szCs w:val="18"/>
        </w:rPr>
        <w:t>based mud (</w:t>
      </w:r>
      <w:r>
        <w:rPr>
          <w:rFonts w:ascii="Segoe UI" w:eastAsia="Segoe UI" w:hAnsi="Segoe UI" w:cs="Segoe UI"/>
          <w:spacing w:val="1"/>
          <w:sz w:val="18"/>
          <w:szCs w:val="18"/>
        </w:rPr>
        <w:t>S</w:t>
      </w:r>
      <w:r>
        <w:rPr>
          <w:rFonts w:ascii="Segoe UI" w:eastAsia="Segoe UI" w:hAnsi="Segoe UI" w:cs="Segoe UI"/>
          <w:sz w:val="18"/>
          <w:szCs w:val="18"/>
        </w:rPr>
        <w:t xml:space="preserve">BM) </w:t>
      </w:r>
      <w:r>
        <w:rPr>
          <w:rFonts w:ascii="Segoe UI" w:eastAsia="Segoe UI" w:hAnsi="Segoe UI" w:cs="Segoe UI"/>
          <w:spacing w:val="1"/>
          <w:sz w:val="18"/>
          <w:szCs w:val="18"/>
        </w:rPr>
        <w:t>w</w:t>
      </w:r>
      <w:r>
        <w:rPr>
          <w:rFonts w:ascii="Segoe UI" w:eastAsia="Segoe UI" w:hAnsi="Segoe UI" w:cs="Segoe UI"/>
          <w:sz w:val="18"/>
          <w:szCs w:val="18"/>
        </w:rPr>
        <w:t>ill be req</w:t>
      </w:r>
      <w:r>
        <w:rPr>
          <w:rFonts w:ascii="Segoe UI" w:eastAsia="Segoe UI" w:hAnsi="Segoe UI" w:cs="Segoe UI"/>
          <w:spacing w:val="-2"/>
          <w:sz w:val="18"/>
          <w:szCs w:val="18"/>
        </w:rPr>
        <w:t>u</w:t>
      </w:r>
      <w:r>
        <w:rPr>
          <w:rFonts w:ascii="Segoe UI" w:eastAsia="Segoe UI" w:hAnsi="Segoe UI" w:cs="Segoe UI"/>
          <w:sz w:val="18"/>
          <w:szCs w:val="18"/>
        </w:rPr>
        <w:t>ired on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3"/>
          <w:sz w:val="18"/>
          <w:szCs w:val="18"/>
        </w:rPr>
        <w:t xml:space="preserve"> </w:t>
      </w:r>
      <w:r>
        <w:rPr>
          <w:rFonts w:ascii="Segoe UI" w:eastAsia="Segoe UI" w:hAnsi="Segoe UI" w:cs="Segoe UI"/>
          <w:sz w:val="18"/>
          <w:szCs w:val="18"/>
        </w:rPr>
        <w:t>Black Watch -1 we</w:t>
      </w:r>
      <w:r>
        <w:rPr>
          <w:rFonts w:ascii="Segoe UI" w:eastAsia="Segoe UI" w:hAnsi="Segoe UI" w:cs="Segoe UI"/>
          <w:spacing w:val="-1"/>
          <w:sz w:val="18"/>
          <w:szCs w:val="18"/>
        </w:rPr>
        <w:t>l</w:t>
      </w:r>
      <w:r>
        <w:rPr>
          <w:rFonts w:ascii="Segoe UI" w:eastAsia="Segoe UI" w:hAnsi="Segoe UI" w:cs="Segoe UI"/>
          <w:sz w:val="18"/>
          <w:szCs w:val="18"/>
        </w:rPr>
        <w:t>l.</w:t>
      </w:r>
      <w:r>
        <w:rPr>
          <w:rFonts w:ascii="Segoe UI" w:eastAsia="Segoe UI" w:hAnsi="Segoe UI" w:cs="Segoe UI"/>
          <w:spacing w:val="1"/>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d</w:t>
      </w:r>
      <w:r>
        <w:rPr>
          <w:rFonts w:ascii="Segoe UI" w:eastAsia="Segoe UI" w:hAnsi="Segoe UI" w:cs="Segoe UI"/>
          <w:sz w:val="18"/>
          <w:szCs w:val="18"/>
        </w:rPr>
        <w:t>ic</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ve in</w:t>
      </w:r>
      <w:r>
        <w:rPr>
          <w:rFonts w:ascii="Segoe UI" w:eastAsia="Segoe UI" w:hAnsi="Segoe UI" w:cs="Segoe UI"/>
          <w:spacing w:val="-2"/>
          <w:sz w:val="18"/>
          <w:szCs w:val="18"/>
        </w:rPr>
        <w:t>f</w:t>
      </w:r>
      <w:r>
        <w:rPr>
          <w:rFonts w:ascii="Segoe UI" w:eastAsia="Segoe UI" w:hAnsi="Segoe UI" w:cs="Segoe UI"/>
          <w:sz w:val="18"/>
          <w:szCs w:val="18"/>
        </w:rPr>
        <w:t>ormati</w:t>
      </w:r>
      <w:r>
        <w:rPr>
          <w:rFonts w:ascii="Segoe UI" w:eastAsia="Segoe UI" w:hAnsi="Segoe UI" w:cs="Segoe UI"/>
          <w:spacing w:val="2"/>
          <w:sz w:val="18"/>
          <w:szCs w:val="18"/>
        </w:rPr>
        <w:t>o</w:t>
      </w:r>
      <w:r>
        <w:rPr>
          <w:rFonts w:ascii="Segoe UI" w:eastAsia="Segoe UI" w:hAnsi="Segoe UI" w:cs="Segoe UI"/>
          <w:sz w:val="18"/>
          <w:szCs w:val="18"/>
        </w:rPr>
        <w:t>n on 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1"/>
          <w:sz w:val="18"/>
          <w:szCs w:val="18"/>
        </w:rPr>
        <w:t>c</w:t>
      </w:r>
      <w:r>
        <w:rPr>
          <w:rFonts w:ascii="Segoe UI" w:eastAsia="Segoe UI" w:hAnsi="Segoe UI" w:cs="Segoe UI"/>
          <w:sz w:val="18"/>
          <w:szCs w:val="18"/>
        </w:rPr>
        <w:t>ompo</w:t>
      </w:r>
      <w:r>
        <w:rPr>
          <w:rFonts w:ascii="Segoe UI" w:eastAsia="Segoe UI" w:hAnsi="Segoe UI" w:cs="Segoe UI"/>
          <w:spacing w:val="2"/>
          <w:sz w:val="18"/>
          <w:szCs w:val="18"/>
        </w:rPr>
        <w:t>s</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 of WBM a</w:t>
      </w:r>
      <w:r>
        <w:rPr>
          <w:rFonts w:ascii="Segoe UI" w:eastAsia="Segoe UI" w:hAnsi="Segoe UI" w:cs="Segoe UI"/>
          <w:spacing w:val="-1"/>
          <w:sz w:val="18"/>
          <w:szCs w:val="18"/>
        </w:rPr>
        <w:t>n</w:t>
      </w:r>
      <w:r>
        <w:rPr>
          <w:rFonts w:ascii="Segoe UI" w:eastAsia="Segoe UI" w:hAnsi="Segoe UI" w:cs="Segoe UI"/>
          <w:sz w:val="18"/>
          <w:szCs w:val="18"/>
        </w:rPr>
        <w:t>d SBM</w:t>
      </w:r>
      <w:r>
        <w:rPr>
          <w:rFonts w:ascii="Segoe UI" w:eastAsia="Segoe UI" w:hAnsi="Segoe UI" w:cs="Segoe UI"/>
          <w:spacing w:val="2"/>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lis</w:t>
      </w:r>
      <w:r>
        <w:rPr>
          <w:rFonts w:ascii="Segoe UI" w:eastAsia="Segoe UI" w:hAnsi="Segoe UI" w:cs="Segoe UI"/>
          <w:spacing w:val="-1"/>
          <w:sz w:val="18"/>
          <w:szCs w:val="18"/>
        </w:rPr>
        <w:t>t</w:t>
      </w:r>
      <w:r>
        <w:rPr>
          <w:rFonts w:ascii="Segoe UI" w:eastAsia="Segoe UI" w:hAnsi="Segoe UI" w:cs="Segoe UI"/>
          <w:sz w:val="18"/>
          <w:szCs w:val="18"/>
        </w:rPr>
        <w:t>ed below</w:t>
      </w:r>
      <w:r>
        <w:rPr>
          <w:rFonts w:ascii="Segoe UI" w:eastAsia="Segoe UI" w:hAnsi="Segoe UI" w:cs="Segoe UI"/>
          <w:spacing w:val="-1"/>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Ta</w:t>
      </w:r>
      <w:r>
        <w:rPr>
          <w:rFonts w:ascii="Segoe UI" w:eastAsia="Segoe UI" w:hAnsi="Segoe UI" w:cs="Segoe UI"/>
          <w:spacing w:val="-1"/>
          <w:sz w:val="18"/>
          <w:szCs w:val="18"/>
        </w:rPr>
        <w:t>b</w:t>
      </w:r>
      <w:r>
        <w:rPr>
          <w:rFonts w:ascii="Segoe UI" w:eastAsia="Segoe UI" w:hAnsi="Segoe UI" w:cs="Segoe UI"/>
          <w:sz w:val="18"/>
          <w:szCs w:val="18"/>
        </w:rPr>
        <w:t xml:space="preserve">le </w:t>
      </w:r>
      <w:r>
        <w:rPr>
          <w:rFonts w:ascii="Segoe UI" w:eastAsia="Segoe UI" w:hAnsi="Segoe UI" w:cs="Segoe UI"/>
          <w:spacing w:val="1"/>
          <w:sz w:val="18"/>
          <w:szCs w:val="18"/>
        </w:rPr>
        <w:t>2</w:t>
      </w:r>
      <w:r>
        <w:rPr>
          <w:rFonts w:ascii="Segoe UI" w:eastAsia="Segoe UI" w:hAnsi="Segoe UI" w:cs="Segoe UI"/>
          <w:sz w:val="18"/>
          <w:szCs w:val="18"/>
        </w:rPr>
        <w:t>.</w:t>
      </w:r>
    </w:p>
    <w:p w14:paraId="55A0DFE1" w14:textId="77777777" w:rsidR="000D2AFC" w:rsidRDefault="000D2AFC">
      <w:pPr>
        <w:spacing w:before="1" w:line="240" w:lineRule="exact"/>
        <w:rPr>
          <w:sz w:val="24"/>
          <w:szCs w:val="24"/>
        </w:rPr>
      </w:pPr>
    </w:p>
    <w:p w14:paraId="55A0DFE2" w14:textId="77777777" w:rsidR="000D2AFC" w:rsidRPr="00ED7697" w:rsidRDefault="002525A2">
      <w:pPr>
        <w:ind w:left="113"/>
        <w:rPr>
          <w:rFonts w:ascii="Segoe UI" w:eastAsia="Segoe UI" w:hAnsi="Segoe UI" w:cs="Segoe UI"/>
          <w:b/>
          <w:sz w:val="18"/>
          <w:szCs w:val="18"/>
        </w:rPr>
      </w:pPr>
      <w:r w:rsidRPr="00ED7697">
        <w:rPr>
          <w:rFonts w:ascii="Segoe UI" w:eastAsia="Segoe UI" w:hAnsi="Segoe UI" w:cs="Segoe UI"/>
          <w:b/>
          <w:sz w:val="18"/>
          <w:szCs w:val="18"/>
        </w:rPr>
        <w:t>Ta</w:t>
      </w:r>
      <w:r w:rsidRPr="00ED7697">
        <w:rPr>
          <w:rFonts w:ascii="Segoe UI" w:eastAsia="Segoe UI" w:hAnsi="Segoe UI" w:cs="Segoe UI"/>
          <w:b/>
          <w:spacing w:val="-1"/>
          <w:sz w:val="18"/>
          <w:szCs w:val="18"/>
        </w:rPr>
        <w:t>b</w:t>
      </w:r>
      <w:r w:rsidRPr="00ED7697">
        <w:rPr>
          <w:rFonts w:ascii="Segoe UI" w:eastAsia="Segoe UI" w:hAnsi="Segoe UI" w:cs="Segoe UI"/>
          <w:b/>
          <w:sz w:val="18"/>
          <w:szCs w:val="18"/>
        </w:rPr>
        <w:t xml:space="preserve">le </w:t>
      </w:r>
      <w:r w:rsidRPr="00ED7697">
        <w:rPr>
          <w:rFonts w:ascii="Segoe UI" w:eastAsia="Segoe UI" w:hAnsi="Segoe UI" w:cs="Segoe UI"/>
          <w:b/>
          <w:spacing w:val="-1"/>
          <w:sz w:val="18"/>
          <w:szCs w:val="18"/>
        </w:rPr>
        <w:t>2</w:t>
      </w:r>
      <w:r w:rsidRPr="00ED7697">
        <w:rPr>
          <w:rFonts w:ascii="Segoe UI" w:eastAsia="Segoe UI" w:hAnsi="Segoe UI" w:cs="Segoe UI"/>
          <w:b/>
          <w:sz w:val="18"/>
          <w:szCs w:val="18"/>
        </w:rPr>
        <w:t>: Ind</w:t>
      </w:r>
      <w:r w:rsidRPr="00ED7697">
        <w:rPr>
          <w:rFonts w:ascii="Segoe UI" w:eastAsia="Segoe UI" w:hAnsi="Segoe UI" w:cs="Segoe UI"/>
          <w:b/>
          <w:spacing w:val="-1"/>
          <w:sz w:val="18"/>
          <w:szCs w:val="18"/>
        </w:rPr>
        <w:t>i</w:t>
      </w:r>
      <w:r w:rsidRPr="00ED7697">
        <w:rPr>
          <w:rFonts w:ascii="Segoe UI" w:eastAsia="Segoe UI" w:hAnsi="Segoe UI" w:cs="Segoe UI"/>
          <w:b/>
          <w:sz w:val="18"/>
          <w:szCs w:val="18"/>
        </w:rPr>
        <w:t>c</w:t>
      </w:r>
      <w:r w:rsidRPr="00ED7697">
        <w:rPr>
          <w:rFonts w:ascii="Segoe UI" w:eastAsia="Segoe UI" w:hAnsi="Segoe UI" w:cs="Segoe UI"/>
          <w:b/>
          <w:spacing w:val="3"/>
          <w:sz w:val="18"/>
          <w:szCs w:val="18"/>
        </w:rPr>
        <w:t>a</w:t>
      </w:r>
      <w:r w:rsidRPr="00ED7697">
        <w:rPr>
          <w:rFonts w:ascii="Segoe UI" w:eastAsia="Segoe UI" w:hAnsi="Segoe UI" w:cs="Segoe UI"/>
          <w:b/>
          <w:sz w:val="18"/>
          <w:szCs w:val="18"/>
        </w:rPr>
        <w:t>t</w:t>
      </w:r>
      <w:r w:rsidRPr="00ED7697">
        <w:rPr>
          <w:rFonts w:ascii="Segoe UI" w:eastAsia="Segoe UI" w:hAnsi="Segoe UI" w:cs="Segoe UI"/>
          <w:b/>
          <w:spacing w:val="-1"/>
          <w:sz w:val="18"/>
          <w:szCs w:val="18"/>
        </w:rPr>
        <w:t>i</w:t>
      </w:r>
      <w:r w:rsidRPr="00ED7697">
        <w:rPr>
          <w:rFonts w:ascii="Segoe UI" w:eastAsia="Segoe UI" w:hAnsi="Segoe UI" w:cs="Segoe UI"/>
          <w:b/>
          <w:sz w:val="18"/>
          <w:szCs w:val="18"/>
        </w:rPr>
        <w:t xml:space="preserve">ve </w:t>
      </w:r>
      <w:r w:rsidRPr="00ED7697">
        <w:rPr>
          <w:rFonts w:ascii="Segoe UI" w:eastAsia="Segoe UI" w:hAnsi="Segoe UI" w:cs="Segoe UI"/>
          <w:b/>
          <w:spacing w:val="2"/>
          <w:sz w:val="18"/>
          <w:szCs w:val="18"/>
        </w:rPr>
        <w:t>c</w:t>
      </w:r>
      <w:r w:rsidRPr="00ED7697">
        <w:rPr>
          <w:rFonts w:ascii="Segoe UI" w:eastAsia="Segoe UI" w:hAnsi="Segoe UI" w:cs="Segoe UI"/>
          <w:b/>
          <w:sz w:val="18"/>
          <w:szCs w:val="18"/>
        </w:rPr>
        <w:t>ompo</w:t>
      </w:r>
      <w:r w:rsidRPr="00ED7697">
        <w:rPr>
          <w:rFonts w:ascii="Segoe UI" w:eastAsia="Segoe UI" w:hAnsi="Segoe UI" w:cs="Segoe UI"/>
          <w:b/>
          <w:spacing w:val="2"/>
          <w:sz w:val="18"/>
          <w:szCs w:val="18"/>
        </w:rPr>
        <w:t>s</w:t>
      </w:r>
      <w:r w:rsidRPr="00ED7697">
        <w:rPr>
          <w:rFonts w:ascii="Segoe UI" w:eastAsia="Segoe UI" w:hAnsi="Segoe UI" w:cs="Segoe UI"/>
          <w:b/>
          <w:sz w:val="18"/>
          <w:szCs w:val="18"/>
        </w:rPr>
        <w:t>i</w:t>
      </w:r>
      <w:r w:rsidRPr="00ED7697">
        <w:rPr>
          <w:rFonts w:ascii="Segoe UI" w:eastAsia="Segoe UI" w:hAnsi="Segoe UI" w:cs="Segoe UI"/>
          <w:b/>
          <w:spacing w:val="-1"/>
          <w:sz w:val="18"/>
          <w:szCs w:val="18"/>
        </w:rPr>
        <w:t>t</w:t>
      </w:r>
      <w:r w:rsidRPr="00ED7697">
        <w:rPr>
          <w:rFonts w:ascii="Segoe UI" w:eastAsia="Segoe UI" w:hAnsi="Segoe UI" w:cs="Segoe UI"/>
          <w:b/>
          <w:sz w:val="18"/>
          <w:szCs w:val="18"/>
        </w:rPr>
        <w:t>ion</w:t>
      </w:r>
      <w:r w:rsidRPr="00ED7697">
        <w:rPr>
          <w:rFonts w:ascii="Segoe UI" w:eastAsia="Segoe UI" w:hAnsi="Segoe UI" w:cs="Segoe UI"/>
          <w:b/>
          <w:spacing w:val="-1"/>
          <w:sz w:val="18"/>
          <w:szCs w:val="18"/>
        </w:rPr>
        <w:t xml:space="preserve"> </w:t>
      </w:r>
      <w:r w:rsidRPr="00ED7697">
        <w:rPr>
          <w:rFonts w:ascii="Segoe UI" w:eastAsia="Segoe UI" w:hAnsi="Segoe UI" w:cs="Segoe UI"/>
          <w:b/>
          <w:spacing w:val="1"/>
          <w:sz w:val="18"/>
          <w:szCs w:val="18"/>
        </w:rPr>
        <w:t>o</w:t>
      </w:r>
      <w:r w:rsidRPr="00ED7697">
        <w:rPr>
          <w:rFonts w:ascii="Segoe UI" w:eastAsia="Segoe UI" w:hAnsi="Segoe UI" w:cs="Segoe UI"/>
          <w:b/>
          <w:sz w:val="18"/>
          <w:szCs w:val="18"/>
        </w:rPr>
        <w:t>f WBM a</w:t>
      </w:r>
      <w:r w:rsidRPr="00ED7697">
        <w:rPr>
          <w:rFonts w:ascii="Segoe UI" w:eastAsia="Segoe UI" w:hAnsi="Segoe UI" w:cs="Segoe UI"/>
          <w:b/>
          <w:spacing w:val="-1"/>
          <w:sz w:val="18"/>
          <w:szCs w:val="18"/>
        </w:rPr>
        <w:t>n</w:t>
      </w:r>
      <w:r w:rsidRPr="00ED7697">
        <w:rPr>
          <w:rFonts w:ascii="Segoe UI" w:eastAsia="Segoe UI" w:hAnsi="Segoe UI" w:cs="Segoe UI"/>
          <w:b/>
          <w:sz w:val="18"/>
          <w:szCs w:val="18"/>
        </w:rPr>
        <w:t>d SBM</w:t>
      </w:r>
    </w:p>
    <w:p w14:paraId="55A0DFE3" w14:textId="77777777" w:rsidR="000D2AFC" w:rsidRDefault="000D2AFC">
      <w:pPr>
        <w:spacing w:before="20" w:line="200" w:lineRule="exact"/>
      </w:pPr>
    </w:p>
    <w:tbl>
      <w:tblPr>
        <w:tblW w:w="0" w:type="auto"/>
        <w:tblInd w:w="112" w:type="dxa"/>
        <w:tblLayout w:type="fixed"/>
        <w:tblCellMar>
          <w:left w:w="0" w:type="dxa"/>
          <w:right w:w="0" w:type="dxa"/>
        </w:tblCellMar>
        <w:tblLook w:val="01E0" w:firstRow="1" w:lastRow="1" w:firstColumn="1" w:lastColumn="1" w:noHBand="0" w:noVBand="0"/>
      </w:tblPr>
      <w:tblGrid>
        <w:gridCol w:w="1277"/>
        <w:gridCol w:w="1795"/>
        <w:gridCol w:w="4094"/>
        <w:gridCol w:w="2461"/>
      </w:tblGrid>
      <w:tr w:rsidR="000D2AFC" w14:paraId="55A0DFE8" w14:textId="77777777">
        <w:trPr>
          <w:trHeight w:hRule="exact" w:val="353"/>
        </w:trPr>
        <w:tc>
          <w:tcPr>
            <w:tcW w:w="1277" w:type="dxa"/>
            <w:tcBorders>
              <w:top w:val="single" w:sz="8" w:space="0" w:color="000000"/>
              <w:left w:val="nil"/>
              <w:bottom w:val="single" w:sz="8" w:space="0" w:color="00ADEE"/>
              <w:right w:val="nil"/>
            </w:tcBorders>
          </w:tcPr>
          <w:p w14:paraId="55A0DFE4" w14:textId="77777777" w:rsidR="000D2AFC" w:rsidRDefault="002525A2">
            <w:pPr>
              <w:spacing w:before="59"/>
              <w:ind w:left="108"/>
              <w:rPr>
                <w:rFonts w:ascii="Segoe UI" w:eastAsia="Segoe UI" w:hAnsi="Segoe UI" w:cs="Segoe UI"/>
                <w:sz w:val="16"/>
                <w:szCs w:val="16"/>
              </w:rPr>
            </w:pPr>
            <w:r>
              <w:rPr>
                <w:rFonts w:ascii="Segoe UI" w:eastAsia="Segoe UI" w:hAnsi="Segoe UI" w:cs="Segoe UI"/>
                <w:b/>
                <w:sz w:val="16"/>
                <w:szCs w:val="16"/>
              </w:rPr>
              <w:t>Mud</w:t>
            </w:r>
            <w:r>
              <w:rPr>
                <w:rFonts w:ascii="Segoe UI" w:eastAsia="Segoe UI" w:hAnsi="Segoe UI" w:cs="Segoe UI"/>
                <w:b/>
                <w:spacing w:val="-1"/>
                <w:sz w:val="16"/>
                <w:szCs w:val="16"/>
              </w:rPr>
              <w:t xml:space="preserve"> </w:t>
            </w:r>
            <w:r>
              <w:rPr>
                <w:rFonts w:ascii="Segoe UI" w:eastAsia="Segoe UI" w:hAnsi="Segoe UI" w:cs="Segoe UI"/>
                <w:b/>
                <w:sz w:val="16"/>
                <w:szCs w:val="16"/>
              </w:rPr>
              <w:t>Type</w:t>
            </w:r>
          </w:p>
        </w:tc>
        <w:tc>
          <w:tcPr>
            <w:tcW w:w="1795" w:type="dxa"/>
            <w:tcBorders>
              <w:top w:val="single" w:sz="8" w:space="0" w:color="000000"/>
              <w:left w:val="nil"/>
              <w:bottom w:val="single" w:sz="8" w:space="0" w:color="00ADEE"/>
              <w:right w:val="nil"/>
            </w:tcBorders>
          </w:tcPr>
          <w:p w14:paraId="55A0DFE5" w14:textId="77777777" w:rsidR="000D2AFC" w:rsidRDefault="002525A2">
            <w:pPr>
              <w:spacing w:before="59"/>
              <w:ind w:left="108"/>
              <w:rPr>
                <w:rFonts w:ascii="Segoe UI" w:eastAsia="Segoe UI" w:hAnsi="Segoe UI" w:cs="Segoe UI"/>
                <w:sz w:val="16"/>
                <w:szCs w:val="16"/>
              </w:rPr>
            </w:pPr>
            <w:r>
              <w:rPr>
                <w:rFonts w:ascii="Segoe UI" w:eastAsia="Segoe UI" w:hAnsi="Segoe UI" w:cs="Segoe UI"/>
                <w:b/>
                <w:sz w:val="16"/>
                <w:szCs w:val="16"/>
              </w:rPr>
              <w:t>Comp</w:t>
            </w:r>
            <w:r>
              <w:rPr>
                <w:rFonts w:ascii="Segoe UI" w:eastAsia="Segoe UI" w:hAnsi="Segoe UI" w:cs="Segoe UI"/>
                <w:b/>
                <w:spacing w:val="-1"/>
                <w:sz w:val="16"/>
                <w:szCs w:val="16"/>
              </w:rPr>
              <w:t>o</w:t>
            </w:r>
            <w:r>
              <w:rPr>
                <w:rFonts w:ascii="Segoe UI" w:eastAsia="Segoe UI" w:hAnsi="Segoe UI" w:cs="Segoe UI"/>
                <w:b/>
                <w:sz w:val="16"/>
                <w:szCs w:val="16"/>
              </w:rPr>
              <w:t>n</w:t>
            </w:r>
            <w:r>
              <w:rPr>
                <w:rFonts w:ascii="Segoe UI" w:eastAsia="Segoe UI" w:hAnsi="Segoe UI" w:cs="Segoe UI"/>
                <w:b/>
                <w:spacing w:val="-2"/>
                <w:sz w:val="16"/>
                <w:szCs w:val="16"/>
              </w:rPr>
              <w:t>e</w:t>
            </w:r>
            <w:r>
              <w:rPr>
                <w:rFonts w:ascii="Segoe UI" w:eastAsia="Segoe UI" w:hAnsi="Segoe UI" w:cs="Segoe UI"/>
                <w:b/>
                <w:sz w:val="16"/>
                <w:szCs w:val="16"/>
              </w:rPr>
              <w:t>nt</w:t>
            </w:r>
          </w:p>
        </w:tc>
        <w:tc>
          <w:tcPr>
            <w:tcW w:w="4094" w:type="dxa"/>
            <w:tcBorders>
              <w:top w:val="single" w:sz="8" w:space="0" w:color="000000"/>
              <w:left w:val="nil"/>
              <w:bottom w:val="single" w:sz="8" w:space="0" w:color="00ADEE"/>
              <w:right w:val="nil"/>
            </w:tcBorders>
          </w:tcPr>
          <w:p w14:paraId="55A0DFE6" w14:textId="77777777" w:rsidR="000D2AFC" w:rsidRDefault="002525A2">
            <w:pPr>
              <w:spacing w:before="59"/>
              <w:ind w:left="326"/>
              <w:rPr>
                <w:rFonts w:ascii="Segoe UI" w:eastAsia="Segoe UI" w:hAnsi="Segoe UI" w:cs="Segoe UI"/>
                <w:sz w:val="16"/>
                <w:szCs w:val="16"/>
              </w:rPr>
            </w:pPr>
            <w:r>
              <w:rPr>
                <w:rFonts w:ascii="Segoe UI" w:eastAsia="Segoe UI" w:hAnsi="Segoe UI" w:cs="Segoe UI"/>
                <w:b/>
                <w:sz w:val="16"/>
                <w:szCs w:val="16"/>
              </w:rPr>
              <w:t>Functi</w:t>
            </w:r>
            <w:r>
              <w:rPr>
                <w:rFonts w:ascii="Segoe UI" w:eastAsia="Segoe UI" w:hAnsi="Segoe UI" w:cs="Segoe UI"/>
                <w:b/>
                <w:spacing w:val="-3"/>
                <w:sz w:val="16"/>
                <w:szCs w:val="16"/>
              </w:rPr>
              <w:t>o</w:t>
            </w:r>
            <w:r>
              <w:rPr>
                <w:rFonts w:ascii="Segoe UI" w:eastAsia="Segoe UI" w:hAnsi="Segoe UI" w:cs="Segoe UI"/>
                <w:b/>
                <w:sz w:val="16"/>
                <w:szCs w:val="16"/>
              </w:rPr>
              <w:t>n</w:t>
            </w:r>
          </w:p>
        </w:tc>
        <w:tc>
          <w:tcPr>
            <w:tcW w:w="2461" w:type="dxa"/>
            <w:tcBorders>
              <w:top w:val="single" w:sz="8" w:space="0" w:color="000000"/>
              <w:left w:val="nil"/>
              <w:bottom w:val="single" w:sz="8" w:space="0" w:color="00ADEE"/>
              <w:right w:val="nil"/>
            </w:tcBorders>
          </w:tcPr>
          <w:p w14:paraId="55A0DFE7" w14:textId="77777777" w:rsidR="000D2AFC" w:rsidRDefault="002525A2">
            <w:pPr>
              <w:spacing w:before="59"/>
              <w:ind w:left="135"/>
              <w:rPr>
                <w:rFonts w:ascii="Segoe UI" w:eastAsia="Segoe UI" w:hAnsi="Segoe UI" w:cs="Segoe UI"/>
                <w:sz w:val="16"/>
                <w:szCs w:val="16"/>
              </w:rPr>
            </w:pPr>
            <w:r>
              <w:rPr>
                <w:rFonts w:ascii="Segoe UI" w:eastAsia="Segoe UI" w:hAnsi="Segoe UI" w:cs="Segoe UI"/>
                <w:b/>
                <w:sz w:val="16"/>
                <w:szCs w:val="16"/>
              </w:rPr>
              <w:t>Co</w:t>
            </w:r>
            <w:r>
              <w:rPr>
                <w:rFonts w:ascii="Segoe UI" w:eastAsia="Segoe UI" w:hAnsi="Segoe UI" w:cs="Segoe UI"/>
                <w:b/>
                <w:spacing w:val="2"/>
                <w:sz w:val="16"/>
                <w:szCs w:val="16"/>
              </w:rPr>
              <w:t>n</w:t>
            </w:r>
            <w:r>
              <w:rPr>
                <w:rFonts w:ascii="Segoe UI" w:eastAsia="Segoe UI" w:hAnsi="Segoe UI" w:cs="Segoe UI"/>
                <w:b/>
                <w:sz w:val="16"/>
                <w:szCs w:val="16"/>
              </w:rPr>
              <w:t>c</w:t>
            </w:r>
            <w:r>
              <w:rPr>
                <w:rFonts w:ascii="Segoe UI" w:eastAsia="Segoe UI" w:hAnsi="Segoe UI" w:cs="Segoe UI"/>
                <w:b/>
                <w:spacing w:val="-3"/>
                <w:sz w:val="16"/>
                <w:szCs w:val="16"/>
              </w:rPr>
              <w:t>e</w:t>
            </w:r>
            <w:r>
              <w:rPr>
                <w:rFonts w:ascii="Segoe UI" w:eastAsia="Segoe UI" w:hAnsi="Segoe UI" w:cs="Segoe UI"/>
                <w:b/>
                <w:sz w:val="16"/>
                <w:szCs w:val="16"/>
              </w:rPr>
              <w:t>ntrati</w:t>
            </w:r>
            <w:r>
              <w:rPr>
                <w:rFonts w:ascii="Segoe UI" w:eastAsia="Segoe UI" w:hAnsi="Segoe UI" w:cs="Segoe UI"/>
                <w:b/>
                <w:spacing w:val="-3"/>
                <w:sz w:val="16"/>
                <w:szCs w:val="16"/>
              </w:rPr>
              <w:t>o</w:t>
            </w:r>
            <w:r>
              <w:rPr>
                <w:rFonts w:ascii="Segoe UI" w:eastAsia="Segoe UI" w:hAnsi="Segoe UI" w:cs="Segoe UI"/>
                <w:b/>
                <w:sz w:val="16"/>
                <w:szCs w:val="16"/>
              </w:rPr>
              <w:t>n Ra</w:t>
            </w:r>
            <w:r>
              <w:rPr>
                <w:rFonts w:ascii="Segoe UI" w:eastAsia="Segoe UI" w:hAnsi="Segoe UI" w:cs="Segoe UI"/>
                <w:b/>
                <w:spacing w:val="2"/>
                <w:sz w:val="16"/>
                <w:szCs w:val="16"/>
              </w:rPr>
              <w:t>n</w:t>
            </w:r>
            <w:r>
              <w:rPr>
                <w:rFonts w:ascii="Segoe UI" w:eastAsia="Segoe UI" w:hAnsi="Segoe UI" w:cs="Segoe UI"/>
                <w:b/>
                <w:sz w:val="16"/>
                <w:szCs w:val="16"/>
              </w:rPr>
              <w:t>ge</w:t>
            </w:r>
            <w:r>
              <w:rPr>
                <w:rFonts w:ascii="Segoe UI" w:eastAsia="Segoe UI" w:hAnsi="Segoe UI" w:cs="Segoe UI"/>
                <w:b/>
                <w:spacing w:val="-1"/>
                <w:sz w:val="16"/>
                <w:szCs w:val="16"/>
              </w:rPr>
              <w:t xml:space="preserve"> </w:t>
            </w:r>
            <w:r>
              <w:rPr>
                <w:rFonts w:ascii="Segoe UI" w:eastAsia="Segoe UI" w:hAnsi="Segoe UI" w:cs="Segoe UI"/>
                <w:b/>
                <w:sz w:val="16"/>
                <w:szCs w:val="16"/>
              </w:rPr>
              <w:t>(</w:t>
            </w:r>
            <w:r>
              <w:rPr>
                <w:rFonts w:ascii="Segoe UI" w:eastAsia="Segoe UI" w:hAnsi="Segoe UI" w:cs="Segoe UI"/>
                <w:b/>
                <w:spacing w:val="-2"/>
                <w:sz w:val="16"/>
                <w:szCs w:val="16"/>
              </w:rPr>
              <w:t>k</w:t>
            </w:r>
            <w:r>
              <w:rPr>
                <w:rFonts w:ascii="Segoe UI" w:eastAsia="Segoe UI" w:hAnsi="Segoe UI" w:cs="Segoe UI"/>
                <w:b/>
                <w:sz w:val="16"/>
                <w:szCs w:val="16"/>
              </w:rPr>
              <w:t>g/</w:t>
            </w:r>
            <w:r>
              <w:rPr>
                <w:rFonts w:ascii="Segoe UI" w:eastAsia="Segoe UI" w:hAnsi="Segoe UI" w:cs="Segoe UI"/>
                <w:b/>
                <w:spacing w:val="-1"/>
                <w:sz w:val="16"/>
                <w:szCs w:val="16"/>
              </w:rPr>
              <w:t>m</w:t>
            </w:r>
            <w:r>
              <w:rPr>
                <w:rFonts w:ascii="Segoe UI" w:eastAsia="Segoe UI" w:hAnsi="Segoe UI" w:cs="Segoe UI"/>
                <w:b/>
                <w:position w:val="6"/>
                <w:sz w:val="10"/>
                <w:szCs w:val="10"/>
              </w:rPr>
              <w:t>3</w:t>
            </w:r>
            <w:r>
              <w:rPr>
                <w:rFonts w:ascii="Segoe UI" w:eastAsia="Segoe UI" w:hAnsi="Segoe UI" w:cs="Segoe UI"/>
                <w:b/>
                <w:sz w:val="16"/>
                <w:szCs w:val="16"/>
              </w:rPr>
              <w:t>)</w:t>
            </w:r>
          </w:p>
        </w:tc>
      </w:tr>
      <w:tr w:rsidR="000D2AFC" w14:paraId="55A0DFED" w14:textId="77777777">
        <w:trPr>
          <w:trHeight w:hRule="exact" w:val="353"/>
        </w:trPr>
        <w:tc>
          <w:tcPr>
            <w:tcW w:w="1277" w:type="dxa"/>
            <w:tcBorders>
              <w:top w:val="single" w:sz="8" w:space="0" w:color="00ADEE"/>
              <w:left w:val="nil"/>
              <w:bottom w:val="nil"/>
              <w:right w:val="nil"/>
            </w:tcBorders>
          </w:tcPr>
          <w:p w14:paraId="55A0DFE9" w14:textId="77777777" w:rsidR="000D2AFC" w:rsidRDefault="000D2AFC"/>
        </w:tc>
        <w:tc>
          <w:tcPr>
            <w:tcW w:w="1795" w:type="dxa"/>
            <w:tcBorders>
              <w:top w:val="single" w:sz="8" w:space="0" w:color="00ADEE"/>
              <w:left w:val="nil"/>
              <w:bottom w:val="single" w:sz="8" w:space="0" w:color="00ADEE"/>
              <w:right w:val="nil"/>
            </w:tcBorders>
          </w:tcPr>
          <w:p w14:paraId="55A0DFEA"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Bentonite</w:t>
            </w:r>
          </w:p>
        </w:tc>
        <w:tc>
          <w:tcPr>
            <w:tcW w:w="4094" w:type="dxa"/>
            <w:tcBorders>
              <w:top w:val="single" w:sz="8" w:space="0" w:color="00ADEE"/>
              <w:left w:val="nil"/>
              <w:bottom w:val="single" w:sz="8" w:space="0" w:color="00ADEE"/>
              <w:right w:val="nil"/>
            </w:tcBorders>
          </w:tcPr>
          <w:p w14:paraId="55A0DFEB" w14:textId="77777777" w:rsidR="000D2AFC" w:rsidRDefault="002525A2">
            <w:pPr>
              <w:spacing w:before="59"/>
              <w:ind w:left="326"/>
              <w:rPr>
                <w:rFonts w:ascii="Segoe UI" w:eastAsia="Segoe UI" w:hAnsi="Segoe UI" w:cs="Segoe UI"/>
                <w:sz w:val="16"/>
                <w:szCs w:val="16"/>
              </w:rPr>
            </w:pPr>
            <w:r>
              <w:rPr>
                <w:rFonts w:ascii="Segoe UI" w:eastAsia="Segoe UI" w:hAnsi="Segoe UI" w:cs="Segoe UI"/>
                <w:sz w:val="16"/>
                <w:szCs w:val="16"/>
              </w:rPr>
              <w:t>L</w:t>
            </w:r>
            <w:r>
              <w:rPr>
                <w:rFonts w:ascii="Segoe UI" w:eastAsia="Segoe UI" w:hAnsi="Segoe UI" w:cs="Segoe UI"/>
                <w:spacing w:val="1"/>
                <w:sz w:val="16"/>
                <w:szCs w:val="16"/>
              </w:rPr>
              <w:t>u</w:t>
            </w:r>
            <w:r>
              <w:rPr>
                <w:rFonts w:ascii="Segoe UI" w:eastAsia="Segoe UI" w:hAnsi="Segoe UI" w:cs="Segoe UI"/>
                <w:sz w:val="16"/>
                <w:szCs w:val="16"/>
              </w:rPr>
              <w:t>b</w:t>
            </w:r>
            <w:r>
              <w:rPr>
                <w:rFonts w:ascii="Segoe UI" w:eastAsia="Segoe UI" w:hAnsi="Segoe UI" w:cs="Segoe UI"/>
                <w:spacing w:val="-2"/>
                <w:sz w:val="16"/>
                <w:szCs w:val="16"/>
              </w:rPr>
              <w:t>r</w:t>
            </w:r>
            <w:r>
              <w:rPr>
                <w:rFonts w:ascii="Segoe UI" w:eastAsia="Segoe UI" w:hAnsi="Segoe UI" w:cs="Segoe UI"/>
                <w:sz w:val="16"/>
                <w:szCs w:val="16"/>
              </w:rPr>
              <w:t>icity</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h</w:t>
            </w:r>
            <w:r>
              <w:rPr>
                <w:rFonts w:ascii="Segoe UI" w:eastAsia="Segoe UI" w:hAnsi="Segoe UI" w:cs="Segoe UI"/>
                <w:spacing w:val="-1"/>
                <w:sz w:val="16"/>
                <w:szCs w:val="16"/>
              </w:rPr>
              <w:t>o</w:t>
            </w:r>
            <w:r>
              <w:rPr>
                <w:rFonts w:ascii="Segoe UI" w:eastAsia="Segoe UI" w:hAnsi="Segoe UI" w:cs="Segoe UI"/>
                <w:sz w:val="16"/>
                <w:szCs w:val="16"/>
              </w:rPr>
              <w:t>le</w:t>
            </w:r>
            <w:r>
              <w:rPr>
                <w:rFonts w:ascii="Segoe UI" w:eastAsia="Segoe UI" w:hAnsi="Segoe UI" w:cs="Segoe UI"/>
                <w:spacing w:val="-1"/>
                <w:sz w:val="16"/>
                <w:szCs w:val="16"/>
              </w:rPr>
              <w:t xml:space="preserve"> </w:t>
            </w:r>
            <w:r>
              <w:rPr>
                <w:rFonts w:ascii="Segoe UI" w:eastAsia="Segoe UI" w:hAnsi="Segoe UI" w:cs="Segoe UI"/>
                <w:sz w:val="16"/>
                <w:szCs w:val="16"/>
              </w:rPr>
              <w:t>sta</w:t>
            </w:r>
            <w:r>
              <w:rPr>
                <w:rFonts w:ascii="Segoe UI" w:eastAsia="Segoe UI" w:hAnsi="Segoe UI" w:cs="Segoe UI"/>
                <w:spacing w:val="-1"/>
                <w:sz w:val="16"/>
                <w:szCs w:val="16"/>
              </w:rPr>
              <w:t>b</w:t>
            </w:r>
            <w:r>
              <w:rPr>
                <w:rFonts w:ascii="Segoe UI" w:eastAsia="Segoe UI" w:hAnsi="Segoe UI" w:cs="Segoe UI"/>
                <w:sz w:val="16"/>
                <w:szCs w:val="16"/>
              </w:rPr>
              <w:t>il</w:t>
            </w:r>
            <w:r>
              <w:rPr>
                <w:rFonts w:ascii="Segoe UI" w:eastAsia="Segoe UI" w:hAnsi="Segoe UI" w:cs="Segoe UI"/>
                <w:spacing w:val="-2"/>
                <w:sz w:val="16"/>
                <w:szCs w:val="16"/>
              </w:rPr>
              <w:t>i</w:t>
            </w:r>
            <w:r>
              <w:rPr>
                <w:rFonts w:ascii="Segoe UI" w:eastAsia="Segoe UI" w:hAnsi="Segoe UI" w:cs="Segoe UI"/>
                <w:sz w:val="16"/>
                <w:szCs w:val="16"/>
              </w:rPr>
              <w:t xml:space="preserve">ty </w:t>
            </w:r>
            <w:r>
              <w:rPr>
                <w:rFonts w:ascii="Segoe UI" w:eastAsia="Segoe UI" w:hAnsi="Segoe UI" w:cs="Segoe UI"/>
                <w:spacing w:val="-2"/>
                <w:sz w:val="16"/>
                <w:szCs w:val="16"/>
              </w:rPr>
              <w:t>(</w:t>
            </w:r>
            <w:r>
              <w:rPr>
                <w:rFonts w:ascii="Segoe UI" w:eastAsia="Segoe UI" w:hAnsi="Segoe UI" w:cs="Segoe UI"/>
                <w:sz w:val="16"/>
                <w:szCs w:val="16"/>
              </w:rPr>
              <w:t>fo</w:t>
            </w:r>
            <w:r>
              <w:rPr>
                <w:rFonts w:ascii="Segoe UI" w:eastAsia="Segoe UI" w:hAnsi="Segoe UI" w:cs="Segoe UI"/>
                <w:spacing w:val="-1"/>
                <w:sz w:val="16"/>
                <w:szCs w:val="16"/>
              </w:rPr>
              <w:t>r</w:t>
            </w:r>
            <w:r>
              <w:rPr>
                <w:rFonts w:ascii="Segoe UI" w:eastAsia="Segoe UI" w:hAnsi="Segoe UI" w:cs="Segoe UI"/>
                <w:sz w:val="16"/>
                <w:szCs w:val="16"/>
              </w:rPr>
              <w:t xml:space="preserve">mation </w:t>
            </w:r>
            <w:r>
              <w:rPr>
                <w:rFonts w:ascii="Segoe UI" w:eastAsia="Segoe UI" w:hAnsi="Segoe UI" w:cs="Segoe UI"/>
                <w:spacing w:val="-1"/>
                <w:sz w:val="16"/>
                <w:szCs w:val="16"/>
              </w:rPr>
              <w:t>o</w:t>
            </w:r>
            <w:r>
              <w:rPr>
                <w:rFonts w:ascii="Segoe UI" w:eastAsia="Segoe UI" w:hAnsi="Segoe UI" w:cs="Segoe UI"/>
                <w:sz w:val="16"/>
                <w:szCs w:val="16"/>
              </w:rPr>
              <w:t>f f</w:t>
            </w:r>
            <w:r>
              <w:rPr>
                <w:rFonts w:ascii="Segoe UI" w:eastAsia="Segoe UI" w:hAnsi="Segoe UI" w:cs="Segoe UI"/>
                <w:spacing w:val="-1"/>
                <w:sz w:val="16"/>
                <w:szCs w:val="16"/>
              </w:rPr>
              <w:t>i</w:t>
            </w:r>
            <w:r>
              <w:rPr>
                <w:rFonts w:ascii="Segoe UI" w:eastAsia="Segoe UI" w:hAnsi="Segoe UI" w:cs="Segoe UI"/>
                <w:sz w:val="16"/>
                <w:szCs w:val="16"/>
              </w:rPr>
              <w:t>lter</w:t>
            </w:r>
            <w:r>
              <w:rPr>
                <w:rFonts w:ascii="Segoe UI" w:eastAsia="Segoe UI" w:hAnsi="Segoe UI" w:cs="Segoe UI"/>
                <w:spacing w:val="-1"/>
                <w:sz w:val="16"/>
                <w:szCs w:val="16"/>
              </w:rPr>
              <w:t xml:space="preserve"> </w:t>
            </w:r>
            <w:r>
              <w:rPr>
                <w:rFonts w:ascii="Segoe UI" w:eastAsia="Segoe UI" w:hAnsi="Segoe UI" w:cs="Segoe UI"/>
                <w:sz w:val="16"/>
                <w:szCs w:val="16"/>
              </w:rPr>
              <w:t>cake)</w:t>
            </w:r>
          </w:p>
        </w:tc>
        <w:tc>
          <w:tcPr>
            <w:tcW w:w="2461" w:type="dxa"/>
            <w:tcBorders>
              <w:top w:val="single" w:sz="8" w:space="0" w:color="00ADEE"/>
              <w:left w:val="nil"/>
              <w:bottom w:val="single" w:sz="8" w:space="0" w:color="00ADEE"/>
              <w:right w:val="nil"/>
            </w:tcBorders>
          </w:tcPr>
          <w:p w14:paraId="55A0DFEC" w14:textId="77777777" w:rsidR="000D2AFC" w:rsidRDefault="002525A2">
            <w:pPr>
              <w:spacing w:before="59"/>
              <w:ind w:left="135"/>
              <w:rPr>
                <w:rFonts w:ascii="Segoe UI" w:eastAsia="Segoe UI" w:hAnsi="Segoe UI" w:cs="Segoe UI"/>
                <w:sz w:val="16"/>
                <w:szCs w:val="16"/>
              </w:rPr>
            </w:pPr>
            <w:r>
              <w:rPr>
                <w:rFonts w:ascii="Segoe UI" w:eastAsia="Segoe UI" w:hAnsi="Segoe UI" w:cs="Segoe UI"/>
                <w:sz w:val="16"/>
                <w:szCs w:val="16"/>
              </w:rPr>
              <w:t>60.0</w:t>
            </w:r>
          </w:p>
        </w:tc>
      </w:tr>
      <w:tr w:rsidR="000D2AFC" w14:paraId="55A0DFF2" w14:textId="77777777">
        <w:trPr>
          <w:trHeight w:hRule="exact" w:val="353"/>
        </w:trPr>
        <w:tc>
          <w:tcPr>
            <w:tcW w:w="1277" w:type="dxa"/>
            <w:tcBorders>
              <w:top w:val="nil"/>
              <w:left w:val="nil"/>
              <w:bottom w:val="nil"/>
              <w:right w:val="nil"/>
            </w:tcBorders>
          </w:tcPr>
          <w:p w14:paraId="55A0DFEE" w14:textId="77777777" w:rsidR="000D2AFC" w:rsidRDefault="000D2AFC"/>
        </w:tc>
        <w:tc>
          <w:tcPr>
            <w:tcW w:w="1795" w:type="dxa"/>
            <w:tcBorders>
              <w:top w:val="single" w:sz="8" w:space="0" w:color="00ADEE"/>
              <w:left w:val="nil"/>
              <w:bottom w:val="single" w:sz="8" w:space="0" w:color="00ADEE"/>
              <w:right w:val="nil"/>
            </w:tcBorders>
          </w:tcPr>
          <w:p w14:paraId="55A0DFEF"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1"/>
                <w:sz w:val="16"/>
                <w:szCs w:val="16"/>
              </w:rPr>
              <w:t>a</w:t>
            </w:r>
            <w:r>
              <w:rPr>
                <w:rFonts w:ascii="Segoe UI" w:eastAsia="Segoe UI" w:hAnsi="Segoe UI" w:cs="Segoe UI"/>
                <w:sz w:val="16"/>
                <w:szCs w:val="16"/>
              </w:rPr>
              <w:t>ustic</w:t>
            </w:r>
            <w:r>
              <w:rPr>
                <w:rFonts w:ascii="Segoe UI" w:eastAsia="Segoe UI" w:hAnsi="Segoe UI" w:cs="Segoe UI"/>
                <w:spacing w:val="-1"/>
                <w:sz w:val="16"/>
                <w:szCs w:val="16"/>
              </w:rPr>
              <w:t xml:space="preserve"> </w:t>
            </w:r>
            <w:r>
              <w:rPr>
                <w:rFonts w:ascii="Segoe UI" w:eastAsia="Segoe UI" w:hAnsi="Segoe UI" w:cs="Segoe UI"/>
                <w:sz w:val="16"/>
                <w:szCs w:val="16"/>
              </w:rPr>
              <w:t>Soda</w:t>
            </w:r>
          </w:p>
        </w:tc>
        <w:tc>
          <w:tcPr>
            <w:tcW w:w="4094" w:type="dxa"/>
            <w:tcBorders>
              <w:top w:val="single" w:sz="8" w:space="0" w:color="00ADEE"/>
              <w:left w:val="nil"/>
              <w:bottom w:val="single" w:sz="8" w:space="0" w:color="00ADEE"/>
              <w:right w:val="nil"/>
            </w:tcBorders>
          </w:tcPr>
          <w:p w14:paraId="55A0DFF0" w14:textId="77777777" w:rsidR="000D2AFC" w:rsidRDefault="002525A2">
            <w:pPr>
              <w:spacing w:before="59"/>
              <w:ind w:left="326"/>
              <w:rPr>
                <w:rFonts w:ascii="Segoe UI" w:eastAsia="Segoe UI" w:hAnsi="Segoe UI" w:cs="Segoe UI"/>
                <w:sz w:val="16"/>
                <w:szCs w:val="16"/>
              </w:rPr>
            </w:pPr>
            <w:r>
              <w:rPr>
                <w:rFonts w:ascii="Segoe UI" w:eastAsia="Segoe UI" w:hAnsi="Segoe UI" w:cs="Segoe UI"/>
                <w:sz w:val="16"/>
                <w:szCs w:val="16"/>
              </w:rPr>
              <w:t>pH c</w:t>
            </w:r>
            <w:r>
              <w:rPr>
                <w:rFonts w:ascii="Segoe UI" w:eastAsia="Segoe UI" w:hAnsi="Segoe UI" w:cs="Segoe UI"/>
                <w:spacing w:val="-1"/>
                <w:sz w:val="16"/>
                <w:szCs w:val="16"/>
              </w:rPr>
              <w:t>o</w:t>
            </w:r>
            <w:r>
              <w:rPr>
                <w:rFonts w:ascii="Segoe UI" w:eastAsia="Segoe UI" w:hAnsi="Segoe UI" w:cs="Segoe UI"/>
                <w:sz w:val="16"/>
                <w:szCs w:val="16"/>
              </w:rPr>
              <w:t>ntrol</w:t>
            </w:r>
          </w:p>
        </w:tc>
        <w:tc>
          <w:tcPr>
            <w:tcW w:w="2461" w:type="dxa"/>
            <w:tcBorders>
              <w:top w:val="single" w:sz="8" w:space="0" w:color="00ADEE"/>
              <w:left w:val="nil"/>
              <w:bottom w:val="single" w:sz="8" w:space="0" w:color="00ADEE"/>
              <w:right w:val="nil"/>
            </w:tcBorders>
          </w:tcPr>
          <w:p w14:paraId="55A0DFF1" w14:textId="77777777" w:rsidR="000D2AFC" w:rsidRDefault="002525A2">
            <w:pPr>
              <w:spacing w:before="59"/>
              <w:ind w:left="135"/>
              <w:rPr>
                <w:rFonts w:ascii="Segoe UI" w:eastAsia="Segoe UI" w:hAnsi="Segoe UI" w:cs="Segoe UI"/>
                <w:sz w:val="16"/>
                <w:szCs w:val="16"/>
              </w:rPr>
            </w:pPr>
            <w:r>
              <w:rPr>
                <w:rFonts w:ascii="Segoe UI" w:eastAsia="Segoe UI" w:hAnsi="Segoe UI" w:cs="Segoe UI"/>
                <w:sz w:val="16"/>
                <w:szCs w:val="16"/>
              </w:rPr>
              <w:t>0.3</w:t>
            </w:r>
          </w:p>
        </w:tc>
      </w:tr>
      <w:tr w:rsidR="000D2AFC" w14:paraId="55A0DFF7" w14:textId="77777777">
        <w:trPr>
          <w:trHeight w:hRule="exact" w:val="353"/>
        </w:trPr>
        <w:tc>
          <w:tcPr>
            <w:tcW w:w="1277" w:type="dxa"/>
            <w:tcBorders>
              <w:top w:val="nil"/>
              <w:left w:val="nil"/>
              <w:bottom w:val="nil"/>
              <w:right w:val="nil"/>
            </w:tcBorders>
          </w:tcPr>
          <w:p w14:paraId="55A0DFF3"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WBM</w:t>
            </w:r>
          </w:p>
        </w:tc>
        <w:tc>
          <w:tcPr>
            <w:tcW w:w="1795" w:type="dxa"/>
            <w:tcBorders>
              <w:top w:val="single" w:sz="8" w:space="0" w:color="00ADEE"/>
              <w:left w:val="nil"/>
              <w:bottom w:val="single" w:sz="8" w:space="0" w:color="00ADEE"/>
              <w:right w:val="nil"/>
            </w:tcBorders>
          </w:tcPr>
          <w:p w14:paraId="55A0DFF4"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Polymers</w:t>
            </w:r>
          </w:p>
        </w:tc>
        <w:tc>
          <w:tcPr>
            <w:tcW w:w="4094" w:type="dxa"/>
            <w:tcBorders>
              <w:top w:val="single" w:sz="8" w:space="0" w:color="00ADEE"/>
              <w:left w:val="nil"/>
              <w:bottom w:val="single" w:sz="8" w:space="0" w:color="00ADEE"/>
              <w:right w:val="nil"/>
            </w:tcBorders>
          </w:tcPr>
          <w:p w14:paraId="55A0DFF5" w14:textId="77777777" w:rsidR="000D2AFC" w:rsidRDefault="002525A2">
            <w:pPr>
              <w:spacing w:before="59"/>
              <w:ind w:left="326"/>
              <w:rPr>
                <w:rFonts w:ascii="Segoe UI" w:eastAsia="Segoe UI" w:hAnsi="Segoe UI" w:cs="Segoe UI"/>
                <w:sz w:val="16"/>
                <w:szCs w:val="16"/>
              </w:rPr>
            </w:pPr>
            <w:r>
              <w:rPr>
                <w:rFonts w:ascii="Segoe UI" w:eastAsia="Segoe UI" w:hAnsi="Segoe UI" w:cs="Segoe UI"/>
                <w:sz w:val="16"/>
                <w:szCs w:val="16"/>
              </w:rPr>
              <w:t>Visco</w:t>
            </w:r>
            <w:r>
              <w:rPr>
                <w:rFonts w:ascii="Segoe UI" w:eastAsia="Segoe UI" w:hAnsi="Segoe UI" w:cs="Segoe UI"/>
                <w:spacing w:val="-2"/>
                <w:sz w:val="16"/>
                <w:szCs w:val="16"/>
              </w:rPr>
              <w:t>s</w:t>
            </w:r>
            <w:r>
              <w:rPr>
                <w:rFonts w:ascii="Segoe UI" w:eastAsia="Segoe UI" w:hAnsi="Segoe UI" w:cs="Segoe UI"/>
                <w:sz w:val="16"/>
                <w:szCs w:val="16"/>
              </w:rPr>
              <w:t>ity</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g</w:t>
            </w:r>
            <w:r>
              <w:rPr>
                <w:rFonts w:ascii="Segoe UI" w:eastAsia="Segoe UI" w:hAnsi="Segoe UI" w:cs="Segoe UI"/>
                <w:spacing w:val="-1"/>
                <w:sz w:val="16"/>
                <w:szCs w:val="16"/>
              </w:rPr>
              <w:t>e</w:t>
            </w:r>
            <w:r>
              <w:rPr>
                <w:rFonts w:ascii="Segoe UI" w:eastAsia="Segoe UI" w:hAnsi="Segoe UI" w:cs="Segoe UI"/>
                <w:sz w:val="16"/>
                <w:szCs w:val="16"/>
              </w:rPr>
              <w:t>l</w:t>
            </w:r>
            <w:r>
              <w:rPr>
                <w:rFonts w:ascii="Segoe UI" w:eastAsia="Segoe UI" w:hAnsi="Segoe UI" w:cs="Segoe UI"/>
                <w:spacing w:val="-1"/>
                <w:sz w:val="16"/>
                <w:szCs w:val="16"/>
              </w:rPr>
              <w:t xml:space="preserve"> </w:t>
            </w:r>
            <w:r>
              <w:rPr>
                <w:rFonts w:ascii="Segoe UI" w:eastAsia="Segoe UI" w:hAnsi="Segoe UI" w:cs="Segoe UI"/>
                <w:sz w:val="16"/>
                <w:szCs w:val="16"/>
              </w:rPr>
              <w:t>stren</w:t>
            </w:r>
            <w:r>
              <w:rPr>
                <w:rFonts w:ascii="Segoe UI" w:eastAsia="Segoe UI" w:hAnsi="Segoe UI" w:cs="Segoe UI"/>
                <w:spacing w:val="-2"/>
                <w:sz w:val="16"/>
                <w:szCs w:val="16"/>
              </w:rPr>
              <w:t>g</w:t>
            </w:r>
            <w:r>
              <w:rPr>
                <w:rFonts w:ascii="Segoe UI" w:eastAsia="Segoe UI" w:hAnsi="Segoe UI" w:cs="Segoe UI"/>
                <w:sz w:val="16"/>
                <w:szCs w:val="16"/>
              </w:rPr>
              <w:t>th for</w:t>
            </w:r>
            <w:r>
              <w:rPr>
                <w:rFonts w:ascii="Segoe UI" w:eastAsia="Segoe UI" w:hAnsi="Segoe UI" w:cs="Segoe UI"/>
                <w:spacing w:val="-1"/>
                <w:sz w:val="16"/>
                <w:szCs w:val="16"/>
              </w:rPr>
              <w:t xml:space="preserve"> </w:t>
            </w:r>
            <w:r>
              <w:rPr>
                <w:rFonts w:ascii="Segoe UI" w:eastAsia="Segoe UI" w:hAnsi="Segoe UI" w:cs="Segoe UI"/>
                <w:spacing w:val="-2"/>
                <w:sz w:val="16"/>
                <w:szCs w:val="16"/>
              </w:rPr>
              <w:t>s</w:t>
            </w:r>
            <w:r>
              <w:rPr>
                <w:rFonts w:ascii="Segoe UI" w:eastAsia="Segoe UI" w:hAnsi="Segoe UI" w:cs="Segoe UI"/>
                <w:sz w:val="16"/>
                <w:szCs w:val="16"/>
              </w:rPr>
              <w:t>uspensi</w:t>
            </w:r>
            <w:r>
              <w:rPr>
                <w:rFonts w:ascii="Segoe UI" w:eastAsia="Segoe UI" w:hAnsi="Segoe UI" w:cs="Segoe UI"/>
                <w:spacing w:val="-1"/>
                <w:sz w:val="16"/>
                <w:szCs w:val="16"/>
              </w:rPr>
              <w:t>o</w:t>
            </w:r>
            <w:r>
              <w:rPr>
                <w:rFonts w:ascii="Segoe UI" w:eastAsia="Segoe UI" w:hAnsi="Segoe UI" w:cs="Segoe UI"/>
                <w:sz w:val="16"/>
                <w:szCs w:val="16"/>
              </w:rPr>
              <w:t xml:space="preserve">n </w:t>
            </w:r>
            <w:r>
              <w:rPr>
                <w:rFonts w:ascii="Segoe UI" w:eastAsia="Segoe UI" w:hAnsi="Segoe UI" w:cs="Segoe UI"/>
                <w:spacing w:val="-1"/>
                <w:sz w:val="16"/>
                <w:szCs w:val="16"/>
              </w:rPr>
              <w:t>o</w:t>
            </w:r>
            <w:r>
              <w:rPr>
                <w:rFonts w:ascii="Segoe UI" w:eastAsia="Segoe UI" w:hAnsi="Segoe UI" w:cs="Segoe UI"/>
                <w:sz w:val="16"/>
                <w:szCs w:val="16"/>
              </w:rPr>
              <w:t xml:space="preserve">f </w:t>
            </w:r>
            <w:r>
              <w:rPr>
                <w:rFonts w:ascii="Segoe UI" w:eastAsia="Segoe UI" w:hAnsi="Segoe UI" w:cs="Segoe UI"/>
                <w:spacing w:val="-2"/>
                <w:sz w:val="16"/>
                <w:szCs w:val="16"/>
              </w:rPr>
              <w:t>s</w:t>
            </w:r>
            <w:r>
              <w:rPr>
                <w:rFonts w:ascii="Segoe UI" w:eastAsia="Segoe UI" w:hAnsi="Segoe UI" w:cs="Segoe UI"/>
                <w:sz w:val="16"/>
                <w:szCs w:val="16"/>
              </w:rPr>
              <w:t>ol</w:t>
            </w:r>
            <w:r>
              <w:rPr>
                <w:rFonts w:ascii="Segoe UI" w:eastAsia="Segoe UI" w:hAnsi="Segoe UI" w:cs="Segoe UI"/>
                <w:spacing w:val="-2"/>
                <w:sz w:val="16"/>
                <w:szCs w:val="16"/>
              </w:rPr>
              <w:t>i</w:t>
            </w:r>
            <w:r>
              <w:rPr>
                <w:rFonts w:ascii="Segoe UI" w:eastAsia="Segoe UI" w:hAnsi="Segoe UI" w:cs="Segoe UI"/>
                <w:sz w:val="16"/>
                <w:szCs w:val="16"/>
              </w:rPr>
              <w:t>ds</w:t>
            </w:r>
          </w:p>
        </w:tc>
        <w:tc>
          <w:tcPr>
            <w:tcW w:w="2461" w:type="dxa"/>
            <w:tcBorders>
              <w:top w:val="single" w:sz="8" w:space="0" w:color="00ADEE"/>
              <w:left w:val="nil"/>
              <w:bottom w:val="single" w:sz="8" w:space="0" w:color="00ADEE"/>
              <w:right w:val="nil"/>
            </w:tcBorders>
          </w:tcPr>
          <w:p w14:paraId="55A0DFF6" w14:textId="77777777" w:rsidR="000D2AFC" w:rsidRDefault="002525A2">
            <w:pPr>
              <w:spacing w:before="59"/>
              <w:ind w:left="135"/>
              <w:rPr>
                <w:rFonts w:ascii="Segoe UI" w:eastAsia="Segoe UI" w:hAnsi="Segoe UI" w:cs="Segoe UI"/>
                <w:sz w:val="16"/>
                <w:szCs w:val="16"/>
              </w:rPr>
            </w:pPr>
            <w:r>
              <w:rPr>
                <w:rFonts w:ascii="Segoe UI" w:eastAsia="Segoe UI" w:hAnsi="Segoe UI" w:cs="Segoe UI"/>
                <w:sz w:val="16"/>
                <w:szCs w:val="16"/>
              </w:rPr>
              <w:t>3.0</w:t>
            </w:r>
          </w:p>
        </w:tc>
      </w:tr>
      <w:tr w:rsidR="000D2AFC" w14:paraId="55A0DFFC" w14:textId="77777777">
        <w:trPr>
          <w:trHeight w:hRule="exact" w:val="353"/>
        </w:trPr>
        <w:tc>
          <w:tcPr>
            <w:tcW w:w="1277" w:type="dxa"/>
            <w:tcBorders>
              <w:top w:val="nil"/>
              <w:left w:val="nil"/>
              <w:bottom w:val="nil"/>
              <w:right w:val="nil"/>
            </w:tcBorders>
          </w:tcPr>
          <w:p w14:paraId="55A0DFF8" w14:textId="77777777" w:rsidR="000D2AFC" w:rsidRDefault="000D2AFC"/>
        </w:tc>
        <w:tc>
          <w:tcPr>
            <w:tcW w:w="1795" w:type="dxa"/>
            <w:tcBorders>
              <w:top w:val="single" w:sz="8" w:space="0" w:color="00ADEE"/>
              <w:left w:val="nil"/>
              <w:bottom w:val="single" w:sz="8" w:space="0" w:color="00ADEE"/>
              <w:right w:val="nil"/>
            </w:tcBorders>
          </w:tcPr>
          <w:p w14:paraId="55A0DFF9"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Po</w:t>
            </w:r>
            <w:r>
              <w:rPr>
                <w:rFonts w:ascii="Segoe UI" w:eastAsia="Segoe UI" w:hAnsi="Segoe UI" w:cs="Segoe UI"/>
                <w:spacing w:val="1"/>
                <w:sz w:val="16"/>
                <w:szCs w:val="16"/>
              </w:rPr>
              <w:t>t</w:t>
            </w:r>
            <w:r>
              <w:rPr>
                <w:rFonts w:ascii="Segoe UI" w:eastAsia="Segoe UI" w:hAnsi="Segoe UI" w:cs="Segoe UI"/>
                <w:sz w:val="16"/>
                <w:szCs w:val="16"/>
              </w:rPr>
              <w:t>a</w:t>
            </w:r>
            <w:r>
              <w:rPr>
                <w:rFonts w:ascii="Segoe UI" w:eastAsia="Segoe UI" w:hAnsi="Segoe UI" w:cs="Segoe UI"/>
                <w:spacing w:val="-1"/>
                <w:sz w:val="16"/>
                <w:szCs w:val="16"/>
              </w:rPr>
              <w:t>s</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um Ch</w:t>
            </w:r>
            <w:r>
              <w:rPr>
                <w:rFonts w:ascii="Segoe UI" w:eastAsia="Segoe UI" w:hAnsi="Segoe UI" w:cs="Segoe UI"/>
                <w:spacing w:val="-1"/>
                <w:sz w:val="16"/>
                <w:szCs w:val="16"/>
              </w:rPr>
              <w:t>l</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i</w:t>
            </w:r>
            <w:r>
              <w:rPr>
                <w:rFonts w:ascii="Segoe UI" w:eastAsia="Segoe UI" w:hAnsi="Segoe UI" w:cs="Segoe UI"/>
                <w:spacing w:val="-2"/>
                <w:sz w:val="16"/>
                <w:szCs w:val="16"/>
              </w:rPr>
              <w:t>d</w:t>
            </w:r>
            <w:r>
              <w:rPr>
                <w:rFonts w:ascii="Segoe UI" w:eastAsia="Segoe UI" w:hAnsi="Segoe UI" w:cs="Segoe UI"/>
                <w:sz w:val="16"/>
                <w:szCs w:val="16"/>
              </w:rPr>
              <w:t>e</w:t>
            </w:r>
          </w:p>
        </w:tc>
        <w:tc>
          <w:tcPr>
            <w:tcW w:w="4094" w:type="dxa"/>
            <w:tcBorders>
              <w:top w:val="single" w:sz="8" w:space="0" w:color="00ADEE"/>
              <w:left w:val="nil"/>
              <w:bottom w:val="single" w:sz="8" w:space="0" w:color="00ADEE"/>
              <w:right w:val="nil"/>
            </w:tcBorders>
          </w:tcPr>
          <w:p w14:paraId="55A0DFFA" w14:textId="77777777" w:rsidR="000D2AFC" w:rsidRDefault="002525A2">
            <w:pPr>
              <w:spacing w:before="59"/>
              <w:ind w:left="326"/>
              <w:rPr>
                <w:rFonts w:ascii="Segoe UI" w:eastAsia="Segoe UI" w:hAnsi="Segoe UI" w:cs="Segoe UI"/>
                <w:sz w:val="16"/>
                <w:szCs w:val="16"/>
              </w:rPr>
            </w:pPr>
            <w:r>
              <w:rPr>
                <w:rFonts w:ascii="Segoe UI" w:eastAsia="Segoe UI" w:hAnsi="Segoe UI" w:cs="Segoe UI"/>
                <w:sz w:val="16"/>
                <w:szCs w:val="16"/>
              </w:rPr>
              <w:t>S</w:t>
            </w:r>
            <w:r>
              <w:rPr>
                <w:rFonts w:ascii="Segoe UI" w:eastAsia="Segoe UI" w:hAnsi="Segoe UI" w:cs="Segoe UI"/>
                <w:spacing w:val="1"/>
                <w:sz w:val="16"/>
                <w:szCs w:val="16"/>
              </w:rPr>
              <w:t>h</w:t>
            </w:r>
            <w:r>
              <w:rPr>
                <w:rFonts w:ascii="Segoe UI" w:eastAsia="Segoe UI" w:hAnsi="Segoe UI" w:cs="Segoe UI"/>
                <w:sz w:val="16"/>
                <w:szCs w:val="16"/>
              </w:rPr>
              <w:t>ale</w:t>
            </w:r>
            <w:r>
              <w:rPr>
                <w:rFonts w:ascii="Segoe UI" w:eastAsia="Segoe UI" w:hAnsi="Segoe UI" w:cs="Segoe UI"/>
                <w:spacing w:val="-1"/>
                <w:sz w:val="16"/>
                <w:szCs w:val="16"/>
              </w:rPr>
              <w:t xml:space="preserve"> </w:t>
            </w:r>
            <w:r>
              <w:rPr>
                <w:rFonts w:ascii="Segoe UI" w:eastAsia="Segoe UI" w:hAnsi="Segoe UI" w:cs="Segoe UI"/>
                <w:sz w:val="16"/>
                <w:szCs w:val="16"/>
              </w:rPr>
              <w:t>sta</w:t>
            </w:r>
            <w:r>
              <w:rPr>
                <w:rFonts w:ascii="Segoe UI" w:eastAsia="Segoe UI" w:hAnsi="Segoe UI" w:cs="Segoe UI"/>
                <w:spacing w:val="-1"/>
                <w:sz w:val="16"/>
                <w:szCs w:val="16"/>
              </w:rPr>
              <w:t>b</w:t>
            </w:r>
            <w:r>
              <w:rPr>
                <w:rFonts w:ascii="Segoe UI" w:eastAsia="Segoe UI" w:hAnsi="Segoe UI" w:cs="Segoe UI"/>
                <w:sz w:val="16"/>
                <w:szCs w:val="16"/>
              </w:rPr>
              <w:t>il</w:t>
            </w:r>
            <w:r>
              <w:rPr>
                <w:rFonts w:ascii="Segoe UI" w:eastAsia="Segoe UI" w:hAnsi="Segoe UI" w:cs="Segoe UI"/>
                <w:spacing w:val="-2"/>
                <w:sz w:val="16"/>
                <w:szCs w:val="16"/>
              </w:rPr>
              <w:t>i</w:t>
            </w:r>
            <w:r>
              <w:rPr>
                <w:rFonts w:ascii="Segoe UI" w:eastAsia="Segoe UI" w:hAnsi="Segoe UI" w:cs="Segoe UI"/>
                <w:sz w:val="16"/>
                <w:szCs w:val="16"/>
              </w:rPr>
              <w:t xml:space="preserve">ty </w:t>
            </w:r>
            <w:r>
              <w:rPr>
                <w:rFonts w:ascii="Segoe UI" w:eastAsia="Segoe UI" w:hAnsi="Segoe UI" w:cs="Segoe UI"/>
                <w:spacing w:val="-2"/>
                <w:sz w:val="16"/>
                <w:szCs w:val="16"/>
              </w:rPr>
              <w:t>(</w:t>
            </w:r>
            <w:r>
              <w:rPr>
                <w:rFonts w:ascii="Segoe UI" w:eastAsia="Segoe UI" w:hAnsi="Segoe UI" w:cs="Segoe UI"/>
                <w:sz w:val="16"/>
                <w:szCs w:val="16"/>
              </w:rPr>
              <w:t>if</w:t>
            </w:r>
            <w:r>
              <w:rPr>
                <w:rFonts w:ascii="Segoe UI" w:eastAsia="Segoe UI" w:hAnsi="Segoe UI" w:cs="Segoe UI"/>
                <w:spacing w:val="-1"/>
                <w:sz w:val="16"/>
                <w:szCs w:val="16"/>
              </w:rPr>
              <w:t xml:space="preserve"> </w:t>
            </w:r>
            <w:r>
              <w:rPr>
                <w:rFonts w:ascii="Segoe UI" w:eastAsia="Segoe UI" w:hAnsi="Segoe UI" w:cs="Segoe UI"/>
                <w:sz w:val="16"/>
                <w:szCs w:val="16"/>
              </w:rPr>
              <w:t>re</w:t>
            </w:r>
            <w:r>
              <w:rPr>
                <w:rFonts w:ascii="Segoe UI" w:eastAsia="Segoe UI" w:hAnsi="Segoe UI" w:cs="Segoe UI"/>
                <w:spacing w:val="-2"/>
                <w:sz w:val="16"/>
                <w:szCs w:val="16"/>
              </w:rPr>
              <w:t>q</w:t>
            </w:r>
            <w:r>
              <w:rPr>
                <w:rFonts w:ascii="Segoe UI" w:eastAsia="Segoe UI" w:hAnsi="Segoe UI" w:cs="Segoe UI"/>
                <w:sz w:val="16"/>
                <w:szCs w:val="16"/>
              </w:rPr>
              <w:t>uire</w:t>
            </w:r>
            <w:r>
              <w:rPr>
                <w:rFonts w:ascii="Segoe UI" w:eastAsia="Segoe UI" w:hAnsi="Segoe UI" w:cs="Segoe UI"/>
                <w:spacing w:val="-2"/>
                <w:sz w:val="16"/>
                <w:szCs w:val="16"/>
              </w:rPr>
              <w:t>d</w:t>
            </w:r>
            <w:r>
              <w:rPr>
                <w:rFonts w:ascii="Segoe UI" w:eastAsia="Segoe UI" w:hAnsi="Segoe UI" w:cs="Segoe UI"/>
                <w:sz w:val="16"/>
                <w:szCs w:val="16"/>
              </w:rPr>
              <w:t>)</w:t>
            </w:r>
          </w:p>
        </w:tc>
        <w:tc>
          <w:tcPr>
            <w:tcW w:w="2461" w:type="dxa"/>
            <w:tcBorders>
              <w:top w:val="single" w:sz="8" w:space="0" w:color="00ADEE"/>
              <w:left w:val="nil"/>
              <w:bottom w:val="single" w:sz="8" w:space="0" w:color="00ADEE"/>
              <w:right w:val="nil"/>
            </w:tcBorders>
          </w:tcPr>
          <w:p w14:paraId="55A0DFFB" w14:textId="77777777" w:rsidR="000D2AFC" w:rsidRDefault="002525A2">
            <w:pPr>
              <w:spacing w:before="59"/>
              <w:ind w:left="135"/>
              <w:rPr>
                <w:rFonts w:ascii="Segoe UI" w:eastAsia="Segoe UI" w:hAnsi="Segoe UI" w:cs="Segoe UI"/>
                <w:sz w:val="16"/>
                <w:szCs w:val="16"/>
              </w:rPr>
            </w:pPr>
            <w:r>
              <w:rPr>
                <w:rFonts w:ascii="Segoe UI" w:eastAsia="Segoe UI" w:hAnsi="Segoe UI" w:cs="Segoe UI"/>
                <w:sz w:val="16"/>
                <w:szCs w:val="16"/>
              </w:rPr>
              <w:t>45.0</w:t>
            </w:r>
          </w:p>
        </w:tc>
      </w:tr>
      <w:tr w:rsidR="000D2AFC" w14:paraId="55A0E001" w14:textId="77777777">
        <w:trPr>
          <w:trHeight w:hRule="exact" w:val="362"/>
        </w:trPr>
        <w:tc>
          <w:tcPr>
            <w:tcW w:w="1277" w:type="dxa"/>
            <w:tcBorders>
              <w:top w:val="nil"/>
              <w:left w:val="nil"/>
              <w:bottom w:val="nil"/>
              <w:right w:val="nil"/>
            </w:tcBorders>
          </w:tcPr>
          <w:p w14:paraId="55A0DFFD" w14:textId="77777777" w:rsidR="000D2AFC" w:rsidRDefault="000D2AFC"/>
        </w:tc>
        <w:tc>
          <w:tcPr>
            <w:tcW w:w="1795" w:type="dxa"/>
            <w:tcBorders>
              <w:top w:val="single" w:sz="8" w:space="0" w:color="00ADEE"/>
              <w:left w:val="nil"/>
              <w:bottom w:val="nil"/>
              <w:right w:val="nil"/>
            </w:tcBorders>
          </w:tcPr>
          <w:p w14:paraId="55A0DFFE"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Soda</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s</w:t>
            </w:r>
            <w:r>
              <w:rPr>
                <w:rFonts w:ascii="Segoe UI" w:eastAsia="Segoe UI" w:hAnsi="Segoe UI" w:cs="Segoe UI"/>
                <w:sz w:val="16"/>
                <w:szCs w:val="16"/>
              </w:rPr>
              <w:t>h</w:t>
            </w:r>
          </w:p>
        </w:tc>
        <w:tc>
          <w:tcPr>
            <w:tcW w:w="4094" w:type="dxa"/>
            <w:tcBorders>
              <w:top w:val="single" w:sz="8" w:space="0" w:color="00ADEE"/>
              <w:left w:val="nil"/>
              <w:bottom w:val="nil"/>
              <w:right w:val="nil"/>
            </w:tcBorders>
          </w:tcPr>
          <w:p w14:paraId="55A0DFFF" w14:textId="77777777" w:rsidR="000D2AFC" w:rsidRDefault="002525A2">
            <w:pPr>
              <w:spacing w:before="59"/>
              <w:ind w:left="326"/>
              <w:rPr>
                <w:rFonts w:ascii="Segoe UI" w:eastAsia="Segoe UI" w:hAnsi="Segoe UI" w:cs="Segoe UI"/>
                <w:sz w:val="16"/>
                <w:szCs w:val="16"/>
              </w:rPr>
            </w:pPr>
            <w:r>
              <w:rPr>
                <w:rFonts w:ascii="Segoe UI" w:eastAsia="Segoe UI" w:hAnsi="Segoe UI" w:cs="Segoe UI"/>
                <w:sz w:val="16"/>
                <w:szCs w:val="16"/>
              </w:rPr>
              <w:t>Impro</w:t>
            </w:r>
            <w:r>
              <w:rPr>
                <w:rFonts w:ascii="Segoe UI" w:eastAsia="Segoe UI" w:hAnsi="Segoe UI" w:cs="Segoe UI"/>
                <w:spacing w:val="-1"/>
                <w:sz w:val="16"/>
                <w:szCs w:val="16"/>
              </w:rPr>
              <w:t>v</w:t>
            </w:r>
            <w:r>
              <w:rPr>
                <w:rFonts w:ascii="Segoe UI" w:eastAsia="Segoe UI" w:hAnsi="Segoe UI" w:cs="Segoe UI"/>
                <w:sz w:val="16"/>
                <w:szCs w:val="16"/>
              </w:rPr>
              <w:t xml:space="preserve">e </w:t>
            </w:r>
            <w:r>
              <w:rPr>
                <w:rFonts w:ascii="Segoe UI" w:eastAsia="Segoe UI" w:hAnsi="Segoe UI" w:cs="Segoe UI"/>
                <w:spacing w:val="-2"/>
                <w:sz w:val="16"/>
                <w:szCs w:val="16"/>
              </w:rPr>
              <w:t>y</w:t>
            </w:r>
            <w:r>
              <w:rPr>
                <w:rFonts w:ascii="Segoe UI" w:eastAsia="Segoe UI" w:hAnsi="Segoe UI" w:cs="Segoe UI"/>
                <w:sz w:val="16"/>
                <w:szCs w:val="16"/>
              </w:rPr>
              <w:t>iel</w:t>
            </w:r>
            <w:r>
              <w:rPr>
                <w:rFonts w:ascii="Segoe UI" w:eastAsia="Segoe UI" w:hAnsi="Segoe UI" w:cs="Segoe UI"/>
                <w:spacing w:val="-2"/>
                <w:sz w:val="16"/>
                <w:szCs w:val="16"/>
              </w:rPr>
              <w:t>d</w:t>
            </w:r>
            <w:r>
              <w:rPr>
                <w:rFonts w:ascii="Segoe UI" w:eastAsia="Segoe UI" w:hAnsi="Segoe UI" w:cs="Segoe UI"/>
                <w:sz w:val="16"/>
                <w:szCs w:val="16"/>
              </w:rPr>
              <w:t>, g</w:t>
            </w:r>
            <w:r>
              <w:rPr>
                <w:rFonts w:ascii="Segoe UI" w:eastAsia="Segoe UI" w:hAnsi="Segoe UI" w:cs="Segoe UI"/>
                <w:spacing w:val="-1"/>
                <w:sz w:val="16"/>
                <w:szCs w:val="16"/>
              </w:rPr>
              <w:t>e</w:t>
            </w:r>
            <w:r>
              <w:rPr>
                <w:rFonts w:ascii="Segoe UI" w:eastAsia="Segoe UI" w:hAnsi="Segoe UI" w:cs="Segoe UI"/>
                <w:sz w:val="16"/>
                <w:szCs w:val="16"/>
              </w:rPr>
              <w:t>l</w:t>
            </w:r>
            <w:r>
              <w:rPr>
                <w:rFonts w:ascii="Segoe UI" w:eastAsia="Segoe UI" w:hAnsi="Segoe UI" w:cs="Segoe UI"/>
                <w:spacing w:val="-1"/>
                <w:sz w:val="16"/>
                <w:szCs w:val="16"/>
              </w:rPr>
              <w:t xml:space="preserve"> </w:t>
            </w:r>
            <w:r>
              <w:rPr>
                <w:rFonts w:ascii="Segoe UI" w:eastAsia="Segoe UI" w:hAnsi="Segoe UI" w:cs="Segoe UI"/>
                <w:sz w:val="16"/>
                <w:szCs w:val="16"/>
              </w:rPr>
              <w:t>stren</w:t>
            </w:r>
            <w:r>
              <w:rPr>
                <w:rFonts w:ascii="Segoe UI" w:eastAsia="Segoe UI" w:hAnsi="Segoe UI" w:cs="Segoe UI"/>
                <w:spacing w:val="-2"/>
                <w:sz w:val="16"/>
                <w:szCs w:val="16"/>
              </w:rPr>
              <w:t>g</w:t>
            </w:r>
            <w:r>
              <w:rPr>
                <w:rFonts w:ascii="Segoe UI" w:eastAsia="Segoe UI" w:hAnsi="Segoe UI" w:cs="Segoe UI"/>
                <w:sz w:val="16"/>
                <w:szCs w:val="16"/>
              </w:rPr>
              <w:t>th and</w:t>
            </w:r>
            <w:r>
              <w:rPr>
                <w:rFonts w:ascii="Segoe UI" w:eastAsia="Segoe UI" w:hAnsi="Segoe UI" w:cs="Segoe UI"/>
                <w:spacing w:val="-2"/>
                <w:sz w:val="16"/>
                <w:szCs w:val="16"/>
              </w:rPr>
              <w:t xml:space="preserve"> </w:t>
            </w:r>
            <w:r>
              <w:rPr>
                <w:rFonts w:ascii="Segoe UI" w:eastAsia="Segoe UI" w:hAnsi="Segoe UI" w:cs="Segoe UI"/>
                <w:sz w:val="16"/>
                <w:szCs w:val="16"/>
              </w:rPr>
              <w:t>fluid</w:t>
            </w:r>
            <w:r>
              <w:rPr>
                <w:rFonts w:ascii="Segoe UI" w:eastAsia="Segoe UI" w:hAnsi="Segoe UI" w:cs="Segoe UI"/>
                <w:spacing w:val="-1"/>
                <w:sz w:val="16"/>
                <w:szCs w:val="16"/>
              </w:rPr>
              <w:t xml:space="preserve"> l</w:t>
            </w:r>
            <w:r>
              <w:rPr>
                <w:rFonts w:ascii="Segoe UI" w:eastAsia="Segoe UI" w:hAnsi="Segoe UI" w:cs="Segoe UI"/>
                <w:sz w:val="16"/>
                <w:szCs w:val="16"/>
              </w:rPr>
              <w:t>o</w:t>
            </w:r>
            <w:r>
              <w:rPr>
                <w:rFonts w:ascii="Segoe UI" w:eastAsia="Segoe UI" w:hAnsi="Segoe UI" w:cs="Segoe UI"/>
                <w:spacing w:val="-2"/>
                <w:sz w:val="16"/>
                <w:szCs w:val="16"/>
              </w:rPr>
              <w:t>s</w:t>
            </w:r>
            <w:r>
              <w:rPr>
                <w:rFonts w:ascii="Segoe UI" w:eastAsia="Segoe UI" w:hAnsi="Segoe UI" w:cs="Segoe UI"/>
                <w:sz w:val="16"/>
                <w:szCs w:val="16"/>
              </w:rPr>
              <w:t>s</w:t>
            </w:r>
            <w:r>
              <w:rPr>
                <w:rFonts w:ascii="Segoe UI" w:eastAsia="Segoe UI" w:hAnsi="Segoe UI" w:cs="Segoe UI"/>
                <w:spacing w:val="2"/>
                <w:sz w:val="16"/>
                <w:szCs w:val="16"/>
              </w:rPr>
              <w:t xml:space="preserve"> </w:t>
            </w:r>
            <w:r>
              <w:rPr>
                <w:rFonts w:ascii="Segoe UI" w:eastAsia="Segoe UI" w:hAnsi="Segoe UI" w:cs="Segoe UI"/>
                <w:spacing w:val="-2"/>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pe</w:t>
            </w:r>
            <w:r>
              <w:rPr>
                <w:rFonts w:ascii="Segoe UI" w:eastAsia="Segoe UI" w:hAnsi="Segoe UI" w:cs="Segoe UI"/>
                <w:spacing w:val="-2"/>
                <w:sz w:val="16"/>
                <w:szCs w:val="16"/>
              </w:rPr>
              <w:t>r</w:t>
            </w:r>
            <w:r>
              <w:rPr>
                <w:rFonts w:ascii="Segoe UI" w:eastAsia="Segoe UI" w:hAnsi="Segoe UI" w:cs="Segoe UI"/>
                <w:sz w:val="16"/>
                <w:szCs w:val="16"/>
              </w:rPr>
              <w:t>ties</w:t>
            </w:r>
          </w:p>
        </w:tc>
        <w:tc>
          <w:tcPr>
            <w:tcW w:w="2461" w:type="dxa"/>
            <w:tcBorders>
              <w:top w:val="single" w:sz="8" w:space="0" w:color="00ADEE"/>
              <w:left w:val="nil"/>
              <w:bottom w:val="nil"/>
              <w:right w:val="nil"/>
            </w:tcBorders>
          </w:tcPr>
          <w:p w14:paraId="55A0E000" w14:textId="77777777" w:rsidR="000D2AFC" w:rsidRDefault="002525A2">
            <w:pPr>
              <w:spacing w:before="59"/>
              <w:ind w:left="135"/>
              <w:rPr>
                <w:rFonts w:ascii="Segoe UI" w:eastAsia="Segoe UI" w:hAnsi="Segoe UI" w:cs="Segoe UI"/>
                <w:sz w:val="16"/>
                <w:szCs w:val="16"/>
              </w:rPr>
            </w:pPr>
            <w:r>
              <w:rPr>
                <w:rFonts w:ascii="Segoe UI" w:eastAsia="Segoe UI" w:hAnsi="Segoe UI" w:cs="Segoe UI"/>
                <w:sz w:val="16"/>
                <w:szCs w:val="16"/>
              </w:rPr>
              <w:t>0.3</w:t>
            </w:r>
          </w:p>
        </w:tc>
      </w:tr>
    </w:tbl>
    <w:p w14:paraId="55A0E002" w14:textId="77777777" w:rsidR="000D2AFC" w:rsidRDefault="000D2AFC">
      <w:pPr>
        <w:sectPr w:rsidR="000D2AFC">
          <w:pgSz w:w="11920" w:h="16840"/>
          <w:pgMar w:top="1340" w:right="1020" w:bottom="280" w:left="1020" w:header="1063" w:footer="900" w:gutter="0"/>
          <w:cols w:space="720"/>
        </w:sectPr>
      </w:pPr>
    </w:p>
    <w:p w14:paraId="55A0E003" w14:textId="77777777" w:rsidR="000D2AFC" w:rsidRDefault="000D2AFC">
      <w:pPr>
        <w:spacing w:before="4" w:line="160" w:lineRule="exact"/>
        <w:rPr>
          <w:sz w:val="16"/>
          <w:szCs w:val="16"/>
        </w:rPr>
      </w:pPr>
    </w:p>
    <w:p w14:paraId="55A0E004" w14:textId="77777777" w:rsidR="000D2AFC" w:rsidRDefault="000D2AFC">
      <w:pPr>
        <w:spacing w:line="200" w:lineRule="exact"/>
      </w:pPr>
    </w:p>
    <w:p w14:paraId="55A0E005" w14:textId="77777777" w:rsidR="000D2AFC" w:rsidRDefault="000D2AFC">
      <w:pPr>
        <w:spacing w:line="200" w:lineRule="exact"/>
      </w:pPr>
    </w:p>
    <w:p w14:paraId="55A0E006" w14:textId="77777777" w:rsidR="000D2AFC" w:rsidRDefault="000D2AFC">
      <w:pPr>
        <w:spacing w:line="200" w:lineRule="exact"/>
      </w:pPr>
    </w:p>
    <w:p w14:paraId="55A0E007" w14:textId="77777777" w:rsidR="000D2AFC" w:rsidRDefault="000D2AFC">
      <w:pPr>
        <w:spacing w:line="200" w:lineRule="exact"/>
      </w:pPr>
    </w:p>
    <w:p w14:paraId="55A0E008" w14:textId="77777777" w:rsidR="000D2AFC" w:rsidRDefault="00CE7807">
      <w:pPr>
        <w:spacing w:before="29" w:line="200" w:lineRule="exact"/>
        <w:ind w:left="221"/>
        <w:rPr>
          <w:rFonts w:ascii="Segoe UI" w:eastAsia="Segoe UI" w:hAnsi="Segoe UI" w:cs="Segoe UI"/>
          <w:sz w:val="16"/>
          <w:szCs w:val="16"/>
        </w:rPr>
        <w:sectPr w:rsidR="000D2AFC">
          <w:pgSz w:w="11920" w:h="16840"/>
          <w:pgMar w:top="1340" w:right="1020" w:bottom="280" w:left="1020" w:header="1063" w:footer="900" w:gutter="0"/>
          <w:cols w:space="720"/>
        </w:sectPr>
      </w:pPr>
      <w:r>
        <w:pict w14:anchorId="55A0E933">
          <v:group id="_x0000_s1106" style="position:absolute;left:0;text-align:left;margin-left:56.1pt;margin-top:-2.45pt;width:482.4pt;height:1.05pt;z-index:-5415;mso-position-horizontal-relative:page" coordorigin="1122,-49" coordsize="9648,21">
            <v:shape id="_x0000_s1113" style="position:absolute;left:1133;top:-38;width:1277;height:0" coordorigin="1133,-38" coordsize="1277,0" path="m1133,-38r1277,e" filled="f" strokeweight="1.06pt">
              <v:path arrowok="t"/>
            </v:shape>
            <v:shape id="_x0000_s1112" style="position:absolute;left:2410;top:-38;width:19;height:0" coordorigin="2410,-38" coordsize="19,0" path="m2410,-38r19,e" filled="f" strokeweight="1.06pt">
              <v:path arrowok="t"/>
            </v:shape>
            <v:shape id="_x0000_s1111" style="position:absolute;left:2429;top:-38;width:1994;height:0" coordorigin="2429,-38" coordsize="1994,0" path="m2429,-38r1994,e" filled="f" strokeweight="1.06pt">
              <v:path arrowok="t"/>
            </v:shape>
            <v:shape id="_x0000_s1110" style="position:absolute;left:4423;top:-38;width:19;height:0" coordorigin="4423,-38" coordsize="19,0" path="m4423,-38r19,e" filled="f" strokeweight="1.06pt">
              <v:path arrowok="t"/>
            </v:shape>
            <v:shape id="_x0000_s1109" style="position:absolute;left:4442;top:-38;width:3883;height:0" coordorigin="4442,-38" coordsize="3883,0" path="m4442,-38r3884,e" filled="f" strokeweight="1.06pt">
              <v:path arrowok="t"/>
            </v:shape>
            <v:shape id="_x0000_s1108" style="position:absolute;left:8326;top:-38;width:19;height:0" coordorigin="8326,-38" coordsize="19,0" path="m8326,-38r19,e" filled="f" strokeweight="1.06pt">
              <v:path arrowok="t"/>
            </v:shape>
            <v:shape id="_x0000_s1107" style="position:absolute;left:8345;top:-38;width:2414;height:0" coordorigin="8345,-38" coordsize="2414,0" path="m8345,-38r2414,e" filled="f" strokeweight="1.06pt">
              <v:path arrowok="t"/>
            </v:shape>
            <w10:wrap anchorx="page"/>
          </v:group>
        </w:pict>
      </w:r>
      <w:r>
        <w:pict w14:anchorId="55A0E934">
          <v:group id="_x0000_s1098" style="position:absolute;left:0;text-align:left;margin-left:56.1pt;margin-top:15.2pt;width:482.4pt;height:1.05pt;z-index:-5414;mso-position-horizontal-relative:page" coordorigin="1122,304" coordsize="9648,21">
            <v:shape id="_x0000_s1105" style="position:absolute;left:1133;top:314;width:1277;height:0" coordorigin="1133,314" coordsize="1277,0" path="m1133,314r1277,e" filled="f" strokecolor="#00adee" strokeweight="1.06pt">
              <v:path arrowok="t"/>
            </v:shape>
            <v:shape id="_x0000_s1104" style="position:absolute;left:2410;top:314;width:19;height:0" coordorigin="2410,314" coordsize="19,0" path="m2410,314r19,e" filled="f" strokecolor="#00adee" strokeweight="1.06pt">
              <v:path arrowok="t"/>
            </v:shape>
            <v:shape id="_x0000_s1103" style="position:absolute;left:2429;top:314;width:1994;height:0" coordorigin="2429,314" coordsize="1994,0" path="m2429,314r1994,e" filled="f" strokecolor="#00adee" strokeweight="1.06pt">
              <v:path arrowok="t"/>
            </v:shape>
            <v:shape id="_x0000_s1102" style="position:absolute;left:4423;top:314;width:19;height:0" coordorigin="4423,314" coordsize="19,0" path="m4423,314r19,e" filled="f" strokecolor="#00adee" strokeweight="1.06pt">
              <v:path arrowok="t"/>
            </v:shape>
            <v:shape id="_x0000_s1101" style="position:absolute;left:4442;top:314;width:3883;height:0" coordorigin="4442,314" coordsize="3883,0" path="m4442,314r3884,e" filled="f" strokecolor="#00adee" strokeweight="1.06pt">
              <v:path arrowok="t"/>
            </v:shape>
            <v:shape id="_x0000_s1100" style="position:absolute;left:8326;top:314;width:19;height:0" coordorigin="8326,314" coordsize="19,0" path="m8326,314r19,e" filled="f" strokecolor="#00adee" strokeweight="1.06pt">
              <v:path arrowok="t"/>
            </v:shape>
            <v:shape id="_x0000_s1099" style="position:absolute;left:8345;top:314;width:2414;height:0" coordorigin="8345,314" coordsize="2414,0" path="m8345,314r2414,e" filled="f" strokecolor="#00adee" strokeweight="1.06pt">
              <v:path arrowok="t"/>
            </v:shape>
            <w10:wrap anchorx="page"/>
          </v:group>
        </w:pict>
      </w:r>
      <w:r w:rsidR="002525A2">
        <w:rPr>
          <w:rFonts w:ascii="Segoe UI" w:eastAsia="Segoe UI" w:hAnsi="Segoe UI" w:cs="Segoe UI"/>
          <w:b/>
          <w:position w:val="-1"/>
          <w:sz w:val="16"/>
          <w:szCs w:val="16"/>
        </w:rPr>
        <w:t>Mud</w:t>
      </w:r>
      <w:r w:rsidR="002525A2">
        <w:rPr>
          <w:rFonts w:ascii="Segoe UI" w:eastAsia="Segoe UI" w:hAnsi="Segoe UI" w:cs="Segoe UI"/>
          <w:b/>
          <w:spacing w:val="-1"/>
          <w:position w:val="-1"/>
          <w:sz w:val="16"/>
          <w:szCs w:val="16"/>
        </w:rPr>
        <w:t xml:space="preserve"> </w:t>
      </w:r>
      <w:r w:rsidR="002525A2">
        <w:rPr>
          <w:rFonts w:ascii="Segoe UI" w:eastAsia="Segoe UI" w:hAnsi="Segoe UI" w:cs="Segoe UI"/>
          <w:b/>
          <w:position w:val="-1"/>
          <w:sz w:val="16"/>
          <w:szCs w:val="16"/>
        </w:rPr>
        <w:t xml:space="preserve">Type          </w:t>
      </w:r>
      <w:r w:rsidR="002525A2">
        <w:rPr>
          <w:rFonts w:ascii="Segoe UI" w:eastAsia="Segoe UI" w:hAnsi="Segoe UI" w:cs="Segoe UI"/>
          <w:b/>
          <w:spacing w:val="32"/>
          <w:position w:val="-1"/>
          <w:sz w:val="16"/>
          <w:szCs w:val="16"/>
        </w:rPr>
        <w:t xml:space="preserve"> </w:t>
      </w:r>
      <w:r w:rsidR="002525A2">
        <w:rPr>
          <w:rFonts w:ascii="Segoe UI" w:eastAsia="Segoe UI" w:hAnsi="Segoe UI" w:cs="Segoe UI"/>
          <w:b/>
          <w:position w:val="-1"/>
          <w:sz w:val="16"/>
          <w:szCs w:val="16"/>
        </w:rPr>
        <w:t>Comp</w:t>
      </w:r>
      <w:r w:rsidR="002525A2">
        <w:rPr>
          <w:rFonts w:ascii="Segoe UI" w:eastAsia="Segoe UI" w:hAnsi="Segoe UI" w:cs="Segoe UI"/>
          <w:b/>
          <w:spacing w:val="-1"/>
          <w:position w:val="-1"/>
          <w:sz w:val="16"/>
          <w:szCs w:val="16"/>
        </w:rPr>
        <w:t>o</w:t>
      </w:r>
      <w:r w:rsidR="002525A2">
        <w:rPr>
          <w:rFonts w:ascii="Segoe UI" w:eastAsia="Segoe UI" w:hAnsi="Segoe UI" w:cs="Segoe UI"/>
          <w:b/>
          <w:position w:val="-1"/>
          <w:sz w:val="16"/>
          <w:szCs w:val="16"/>
        </w:rPr>
        <w:t>n</w:t>
      </w:r>
      <w:r w:rsidR="002525A2">
        <w:rPr>
          <w:rFonts w:ascii="Segoe UI" w:eastAsia="Segoe UI" w:hAnsi="Segoe UI" w:cs="Segoe UI"/>
          <w:b/>
          <w:spacing w:val="-2"/>
          <w:position w:val="-1"/>
          <w:sz w:val="16"/>
          <w:szCs w:val="16"/>
        </w:rPr>
        <w:t>e</w:t>
      </w:r>
      <w:r w:rsidR="002525A2">
        <w:rPr>
          <w:rFonts w:ascii="Segoe UI" w:eastAsia="Segoe UI" w:hAnsi="Segoe UI" w:cs="Segoe UI"/>
          <w:b/>
          <w:position w:val="-1"/>
          <w:sz w:val="16"/>
          <w:szCs w:val="16"/>
        </w:rPr>
        <w:t xml:space="preserve">nt                        </w:t>
      </w:r>
      <w:r w:rsidR="002525A2">
        <w:rPr>
          <w:rFonts w:ascii="Segoe UI" w:eastAsia="Segoe UI" w:hAnsi="Segoe UI" w:cs="Segoe UI"/>
          <w:b/>
          <w:spacing w:val="29"/>
          <w:position w:val="-1"/>
          <w:sz w:val="16"/>
          <w:szCs w:val="16"/>
        </w:rPr>
        <w:t xml:space="preserve"> </w:t>
      </w:r>
      <w:r w:rsidR="002525A2">
        <w:rPr>
          <w:rFonts w:ascii="Segoe UI" w:eastAsia="Segoe UI" w:hAnsi="Segoe UI" w:cs="Segoe UI"/>
          <w:b/>
          <w:position w:val="-1"/>
          <w:sz w:val="16"/>
          <w:szCs w:val="16"/>
        </w:rPr>
        <w:t>Functi</w:t>
      </w:r>
      <w:r w:rsidR="002525A2">
        <w:rPr>
          <w:rFonts w:ascii="Segoe UI" w:eastAsia="Segoe UI" w:hAnsi="Segoe UI" w:cs="Segoe UI"/>
          <w:b/>
          <w:spacing w:val="-3"/>
          <w:position w:val="-1"/>
          <w:sz w:val="16"/>
          <w:szCs w:val="16"/>
        </w:rPr>
        <w:t>o</w:t>
      </w:r>
      <w:r w:rsidR="002525A2">
        <w:rPr>
          <w:rFonts w:ascii="Segoe UI" w:eastAsia="Segoe UI" w:hAnsi="Segoe UI" w:cs="Segoe UI"/>
          <w:b/>
          <w:position w:val="-1"/>
          <w:sz w:val="16"/>
          <w:szCs w:val="16"/>
        </w:rPr>
        <w:t xml:space="preserve">n                                                                        </w:t>
      </w:r>
      <w:r w:rsidR="002525A2">
        <w:rPr>
          <w:rFonts w:ascii="Segoe UI" w:eastAsia="Segoe UI" w:hAnsi="Segoe UI" w:cs="Segoe UI"/>
          <w:b/>
          <w:spacing w:val="34"/>
          <w:position w:val="-1"/>
          <w:sz w:val="16"/>
          <w:szCs w:val="16"/>
        </w:rPr>
        <w:t xml:space="preserve"> </w:t>
      </w:r>
      <w:r w:rsidR="002525A2">
        <w:rPr>
          <w:rFonts w:ascii="Segoe UI" w:eastAsia="Segoe UI" w:hAnsi="Segoe UI" w:cs="Segoe UI"/>
          <w:b/>
          <w:position w:val="-1"/>
          <w:sz w:val="16"/>
          <w:szCs w:val="16"/>
        </w:rPr>
        <w:t>Co</w:t>
      </w:r>
      <w:r w:rsidR="002525A2">
        <w:rPr>
          <w:rFonts w:ascii="Segoe UI" w:eastAsia="Segoe UI" w:hAnsi="Segoe UI" w:cs="Segoe UI"/>
          <w:b/>
          <w:spacing w:val="2"/>
          <w:position w:val="-1"/>
          <w:sz w:val="16"/>
          <w:szCs w:val="16"/>
        </w:rPr>
        <w:t>n</w:t>
      </w:r>
      <w:r w:rsidR="002525A2">
        <w:rPr>
          <w:rFonts w:ascii="Segoe UI" w:eastAsia="Segoe UI" w:hAnsi="Segoe UI" w:cs="Segoe UI"/>
          <w:b/>
          <w:position w:val="-1"/>
          <w:sz w:val="16"/>
          <w:szCs w:val="16"/>
        </w:rPr>
        <w:t>c</w:t>
      </w:r>
      <w:r w:rsidR="002525A2">
        <w:rPr>
          <w:rFonts w:ascii="Segoe UI" w:eastAsia="Segoe UI" w:hAnsi="Segoe UI" w:cs="Segoe UI"/>
          <w:b/>
          <w:spacing w:val="-3"/>
          <w:position w:val="-1"/>
          <w:sz w:val="16"/>
          <w:szCs w:val="16"/>
        </w:rPr>
        <w:t>e</w:t>
      </w:r>
      <w:r w:rsidR="002525A2">
        <w:rPr>
          <w:rFonts w:ascii="Segoe UI" w:eastAsia="Segoe UI" w:hAnsi="Segoe UI" w:cs="Segoe UI"/>
          <w:b/>
          <w:position w:val="-1"/>
          <w:sz w:val="16"/>
          <w:szCs w:val="16"/>
        </w:rPr>
        <w:t>ntrati</w:t>
      </w:r>
      <w:r w:rsidR="002525A2">
        <w:rPr>
          <w:rFonts w:ascii="Segoe UI" w:eastAsia="Segoe UI" w:hAnsi="Segoe UI" w:cs="Segoe UI"/>
          <w:b/>
          <w:spacing w:val="-3"/>
          <w:position w:val="-1"/>
          <w:sz w:val="16"/>
          <w:szCs w:val="16"/>
        </w:rPr>
        <w:t>o</w:t>
      </w:r>
      <w:r w:rsidR="002525A2">
        <w:rPr>
          <w:rFonts w:ascii="Segoe UI" w:eastAsia="Segoe UI" w:hAnsi="Segoe UI" w:cs="Segoe UI"/>
          <w:b/>
          <w:position w:val="-1"/>
          <w:sz w:val="16"/>
          <w:szCs w:val="16"/>
        </w:rPr>
        <w:t>n Ra</w:t>
      </w:r>
      <w:r w:rsidR="002525A2">
        <w:rPr>
          <w:rFonts w:ascii="Segoe UI" w:eastAsia="Segoe UI" w:hAnsi="Segoe UI" w:cs="Segoe UI"/>
          <w:b/>
          <w:spacing w:val="2"/>
          <w:position w:val="-1"/>
          <w:sz w:val="16"/>
          <w:szCs w:val="16"/>
        </w:rPr>
        <w:t>n</w:t>
      </w:r>
      <w:r w:rsidR="002525A2">
        <w:rPr>
          <w:rFonts w:ascii="Segoe UI" w:eastAsia="Segoe UI" w:hAnsi="Segoe UI" w:cs="Segoe UI"/>
          <w:b/>
          <w:position w:val="-1"/>
          <w:sz w:val="16"/>
          <w:szCs w:val="16"/>
        </w:rPr>
        <w:t>ge</w:t>
      </w:r>
      <w:r w:rsidR="002525A2">
        <w:rPr>
          <w:rFonts w:ascii="Segoe UI" w:eastAsia="Segoe UI" w:hAnsi="Segoe UI" w:cs="Segoe UI"/>
          <w:b/>
          <w:spacing w:val="-1"/>
          <w:position w:val="-1"/>
          <w:sz w:val="16"/>
          <w:szCs w:val="16"/>
        </w:rPr>
        <w:t xml:space="preserve"> </w:t>
      </w:r>
      <w:r w:rsidR="002525A2">
        <w:rPr>
          <w:rFonts w:ascii="Segoe UI" w:eastAsia="Segoe UI" w:hAnsi="Segoe UI" w:cs="Segoe UI"/>
          <w:b/>
          <w:position w:val="-1"/>
          <w:sz w:val="16"/>
          <w:szCs w:val="16"/>
        </w:rPr>
        <w:t>(</w:t>
      </w:r>
      <w:r w:rsidR="002525A2">
        <w:rPr>
          <w:rFonts w:ascii="Segoe UI" w:eastAsia="Segoe UI" w:hAnsi="Segoe UI" w:cs="Segoe UI"/>
          <w:b/>
          <w:spacing w:val="-2"/>
          <w:position w:val="-1"/>
          <w:sz w:val="16"/>
          <w:szCs w:val="16"/>
        </w:rPr>
        <w:t>k</w:t>
      </w:r>
      <w:r w:rsidR="002525A2">
        <w:rPr>
          <w:rFonts w:ascii="Segoe UI" w:eastAsia="Segoe UI" w:hAnsi="Segoe UI" w:cs="Segoe UI"/>
          <w:b/>
          <w:position w:val="-1"/>
          <w:sz w:val="16"/>
          <w:szCs w:val="16"/>
        </w:rPr>
        <w:t>g/</w:t>
      </w:r>
      <w:r w:rsidR="002525A2">
        <w:rPr>
          <w:rFonts w:ascii="Segoe UI" w:eastAsia="Segoe UI" w:hAnsi="Segoe UI" w:cs="Segoe UI"/>
          <w:b/>
          <w:spacing w:val="-1"/>
          <w:position w:val="-1"/>
          <w:sz w:val="16"/>
          <w:szCs w:val="16"/>
        </w:rPr>
        <w:t>m</w:t>
      </w:r>
      <w:r w:rsidR="002525A2">
        <w:rPr>
          <w:rFonts w:ascii="Segoe UI" w:eastAsia="Segoe UI" w:hAnsi="Segoe UI" w:cs="Segoe UI"/>
          <w:b/>
          <w:position w:val="5"/>
          <w:sz w:val="10"/>
          <w:szCs w:val="10"/>
        </w:rPr>
        <w:t>3</w:t>
      </w:r>
      <w:r w:rsidR="002525A2">
        <w:rPr>
          <w:rFonts w:ascii="Segoe UI" w:eastAsia="Segoe UI" w:hAnsi="Segoe UI" w:cs="Segoe UI"/>
          <w:b/>
          <w:position w:val="-1"/>
          <w:sz w:val="16"/>
          <w:szCs w:val="16"/>
        </w:rPr>
        <w:t>)</w:t>
      </w:r>
    </w:p>
    <w:p w14:paraId="55A0E009" w14:textId="77777777" w:rsidR="000D2AFC" w:rsidRDefault="000D2AFC">
      <w:pPr>
        <w:spacing w:before="10" w:line="140" w:lineRule="exact"/>
        <w:rPr>
          <w:sz w:val="14"/>
          <w:szCs w:val="14"/>
        </w:rPr>
      </w:pPr>
    </w:p>
    <w:p w14:paraId="55A0E00A" w14:textId="77777777" w:rsidR="000D2AFC" w:rsidRDefault="00CE7807">
      <w:pPr>
        <w:ind w:left="1498" w:right="-32"/>
        <w:rPr>
          <w:rFonts w:ascii="Segoe UI" w:eastAsia="Segoe UI" w:hAnsi="Segoe UI" w:cs="Segoe UI"/>
          <w:sz w:val="16"/>
          <w:szCs w:val="16"/>
        </w:rPr>
      </w:pPr>
      <w:r>
        <w:pict w14:anchorId="55A0E935">
          <v:shape id="_x0000_s1097" type="#_x0000_t202" style="position:absolute;left:0;text-align:left;margin-left:119.95pt;margin-top:25.5pt;width:418.55pt;height:99.8pt;z-index:-5409;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714"/>
                    <w:gridCol w:w="3436"/>
                    <w:gridCol w:w="3200"/>
                  </w:tblGrid>
                  <w:tr w:rsidR="00CE7807" w14:paraId="55A0E979" w14:textId="77777777">
                    <w:trPr>
                      <w:trHeight w:hRule="exact" w:val="564"/>
                    </w:trPr>
                    <w:tc>
                      <w:tcPr>
                        <w:tcW w:w="1714" w:type="dxa"/>
                        <w:tcBorders>
                          <w:top w:val="single" w:sz="8" w:space="0" w:color="00ADEE"/>
                          <w:left w:val="nil"/>
                          <w:bottom w:val="single" w:sz="8" w:space="0" w:color="00ADEE"/>
                          <w:right w:val="nil"/>
                        </w:tcBorders>
                      </w:tcPr>
                      <w:p w14:paraId="55A0E976" w14:textId="77777777" w:rsidR="00CE7807" w:rsidRDefault="00CE7807">
                        <w:pPr>
                          <w:spacing w:before="56"/>
                          <w:ind w:left="108" w:right="459"/>
                          <w:rPr>
                            <w:rFonts w:ascii="Segoe UI" w:eastAsia="Segoe UI" w:hAnsi="Segoe UI" w:cs="Segoe UI"/>
                            <w:sz w:val="16"/>
                            <w:szCs w:val="16"/>
                          </w:rPr>
                        </w:pPr>
                        <w:r>
                          <w:rPr>
                            <w:rFonts w:ascii="Segoe UI" w:eastAsia="Segoe UI" w:hAnsi="Segoe UI" w:cs="Segoe UI"/>
                            <w:sz w:val="16"/>
                            <w:szCs w:val="16"/>
                          </w:rPr>
                          <w:t>Olefin - Ba</w:t>
                        </w:r>
                        <w:r>
                          <w:rPr>
                            <w:rFonts w:ascii="Segoe UI" w:eastAsia="Segoe UI" w:hAnsi="Segoe UI" w:cs="Segoe UI"/>
                            <w:spacing w:val="-2"/>
                            <w:sz w:val="16"/>
                            <w:szCs w:val="16"/>
                          </w:rPr>
                          <w:t>s</w:t>
                        </w:r>
                        <w:r>
                          <w:rPr>
                            <w:rFonts w:ascii="Segoe UI" w:eastAsia="Segoe UI" w:hAnsi="Segoe UI" w:cs="Segoe UI"/>
                            <w:sz w:val="16"/>
                            <w:szCs w:val="16"/>
                          </w:rPr>
                          <w:t xml:space="preserve">e </w:t>
                        </w:r>
                        <w:r>
                          <w:rPr>
                            <w:rFonts w:ascii="Segoe UI" w:eastAsia="Segoe UI" w:hAnsi="Segoe UI" w:cs="Segoe UI"/>
                            <w:spacing w:val="-2"/>
                            <w:sz w:val="16"/>
                            <w:szCs w:val="16"/>
                          </w:rPr>
                          <w:t>o</w:t>
                        </w:r>
                        <w:r>
                          <w:rPr>
                            <w:rFonts w:ascii="Segoe UI" w:eastAsia="Segoe UI" w:hAnsi="Segoe UI" w:cs="Segoe UI"/>
                            <w:sz w:val="16"/>
                            <w:szCs w:val="16"/>
                          </w:rPr>
                          <w:t>il comp</w:t>
                        </w:r>
                        <w:r>
                          <w:rPr>
                            <w:rFonts w:ascii="Segoe UI" w:eastAsia="Segoe UI" w:hAnsi="Segoe UI" w:cs="Segoe UI"/>
                            <w:spacing w:val="-1"/>
                            <w:sz w:val="16"/>
                            <w:szCs w:val="16"/>
                          </w:rPr>
                          <w:t>o</w:t>
                        </w:r>
                        <w:r>
                          <w:rPr>
                            <w:rFonts w:ascii="Segoe UI" w:eastAsia="Segoe UI" w:hAnsi="Segoe UI" w:cs="Segoe UI"/>
                            <w:sz w:val="16"/>
                            <w:szCs w:val="16"/>
                          </w:rPr>
                          <w:t>ne</w:t>
                        </w:r>
                        <w:r>
                          <w:rPr>
                            <w:rFonts w:ascii="Segoe UI" w:eastAsia="Segoe UI" w:hAnsi="Segoe UI" w:cs="Segoe UI"/>
                            <w:spacing w:val="-2"/>
                            <w:sz w:val="16"/>
                            <w:szCs w:val="16"/>
                          </w:rPr>
                          <w:t>n</w:t>
                        </w:r>
                        <w:r>
                          <w:rPr>
                            <w:rFonts w:ascii="Segoe UI" w:eastAsia="Segoe UI" w:hAnsi="Segoe UI" w:cs="Segoe UI"/>
                            <w:sz w:val="16"/>
                            <w:szCs w:val="16"/>
                          </w:rPr>
                          <w:t>t</w:t>
                        </w:r>
                      </w:p>
                    </w:tc>
                    <w:tc>
                      <w:tcPr>
                        <w:tcW w:w="3436" w:type="dxa"/>
                        <w:tcBorders>
                          <w:top w:val="single" w:sz="8" w:space="0" w:color="00ADEE"/>
                          <w:left w:val="nil"/>
                          <w:bottom w:val="single" w:sz="8" w:space="0" w:color="00ADEE"/>
                          <w:right w:val="nil"/>
                        </w:tcBorders>
                      </w:tcPr>
                      <w:p w14:paraId="55A0E977" w14:textId="77777777" w:rsidR="00CE7807" w:rsidRDefault="00CE7807">
                        <w:pPr>
                          <w:spacing w:before="56"/>
                          <w:ind w:left="408"/>
                          <w:rPr>
                            <w:rFonts w:ascii="Segoe UI" w:eastAsia="Segoe UI" w:hAnsi="Segoe UI" w:cs="Segoe UI"/>
                            <w:sz w:val="16"/>
                            <w:szCs w:val="16"/>
                          </w:rPr>
                        </w:pPr>
                        <w:r>
                          <w:rPr>
                            <w:rFonts w:ascii="Segoe UI" w:eastAsia="Segoe UI" w:hAnsi="Segoe UI" w:cs="Segoe UI"/>
                            <w:sz w:val="16"/>
                            <w:szCs w:val="16"/>
                          </w:rPr>
                          <w:t>L</w:t>
                        </w:r>
                        <w:r>
                          <w:rPr>
                            <w:rFonts w:ascii="Segoe UI" w:eastAsia="Segoe UI" w:hAnsi="Segoe UI" w:cs="Segoe UI"/>
                            <w:spacing w:val="1"/>
                            <w:sz w:val="16"/>
                            <w:szCs w:val="16"/>
                          </w:rPr>
                          <w:t>u</w:t>
                        </w:r>
                        <w:r>
                          <w:rPr>
                            <w:rFonts w:ascii="Segoe UI" w:eastAsia="Segoe UI" w:hAnsi="Segoe UI" w:cs="Segoe UI"/>
                            <w:sz w:val="16"/>
                            <w:szCs w:val="16"/>
                          </w:rPr>
                          <w:t>b</w:t>
                        </w:r>
                        <w:r>
                          <w:rPr>
                            <w:rFonts w:ascii="Segoe UI" w:eastAsia="Segoe UI" w:hAnsi="Segoe UI" w:cs="Segoe UI"/>
                            <w:spacing w:val="-2"/>
                            <w:sz w:val="16"/>
                            <w:szCs w:val="16"/>
                          </w:rPr>
                          <w:t>r</w:t>
                        </w:r>
                        <w:r>
                          <w:rPr>
                            <w:rFonts w:ascii="Segoe UI" w:eastAsia="Segoe UI" w:hAnsi="Segoe UI" w:cs="Segoe UI"/>
                            <w:sz w:val="16"/>
                            <w:szCs w:val="16"/>
                          </w:rPr>
                          <w:t>icity</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h</w:t>
                        </w:r>
                        <w:r>
                          <w:rPr>
                            <w:rFonts w:ascii="Segoe UI" w:eastAsia="Segoe UI" w:hAnsi="Segoe UI" w:cs="Segoe UI"/>
                            <w:spacing w:val="-1"/>
                            <w:sz w:val="16"/>
                            <w:szCs w:val="16"/>
                          </w:rPr>
                          <w:t>o</w:t>
                        </w:r>
                        <w:r>
                          <w:rPr>
                            <w:rFonts w:ascii="Segoe UI" w:eastAsia="Segoe UI" w:hAnsi="Segoe UI" w:cs="Segoe UI"/>
                            <w:sz w:val="16"/>
                            <w:szCs w:val="16"/>
                          </w:rPr>
                          <w:t>le</w:t>
                        </w:r>
                        <w:r>
                          <w:rPr>
                            <w:rFonts w:ascii="Segoe UI" w:eastAsia="Segoe UI" w:hAnsi="Segoe UI" w:cs="Segoe UI"/>
                            <w:spacing w:val="-1"/>
                            <w:sz w:val="16"/>
                            <w:szCs w:val="16"/>
                          </w:rPr>
                          <w:t xml:space="preserve"> </w:t>
                        </w:r>
                        <w:r>
                          <w:rPr>
                            <w:rFonts w:ascii="Segoe UI" w:eastAsia="Segoe UI" w:hAnsi="Segoe UI" w:cs="Segoe UI"/>
                            <w:sz w:val="16"/>
                            <w:szCs w:val="16"/>
                          </w:rPr>
                          <w:t>sta</w:t>
                        </w:r>
                        <w:r>
                          <w:rPr>
                            <w:rFonts w:ascii="Segoe UI" w:eastAsia="Segoe UI" w:hAnsi="Segoe UI" w:cs="Segoe UI"/>
                            <w:spacing w:val="-1"/>
                            <w:sz w:val="16"/>
                            <w:szCs w:val="16"/>
                          </w:rPr>
                          <w:t>b</w:t>
                        </w:r>
                        <w:r>
                          <w:rPr>
                            <w:rFonts w:ascii="Segoe UI" w:eastAsia="Segoe UI" w:hAnsi="Segoe UI" w:cs="Segoe UI"/>
                            <w:sz w:val="16"/>
                            <w:szCs w:val="16"/>
                          </w:rPr>
                          <w:t>il</w:t>
                        </w:r>
                        <w:r>
                          <w:rPr>
                            <w:rFonts w:ascii="Segoe UI" w:eastAsia="Segoe UI" w:hAnsi="Segoe UI" w:cs="Segoe UI"/>
                            <w:spacing w:val="-2"/>
                            <w:sz w:val="16"/>
                            <w:szCs w:val="16"/>
                          </w:rPr>
                          <w:t>i</w:t>
                        </w:r>
                        <w:r>
                          <w:rPr>
                            <w:rFonts w:ascii="Segoe UI" w:eastAsia="Segoe UI" w:hAnsi="Segoe UI" w:cs="Segoe UI"/>
                            <w:sz w:val="16"/>
                            <w:szCs w:val="16"/>
                          </w:rPr>
                          <w:t>ty</w:t>
                        </w:r>
                      </w:p>
                    </w:tc>
                    <w:tc>
                      <w:tcPr>
                        <w:tcW w:w="3200" w:type="dxa"/>
                        <w:tcBorders>
                          <w:top w:val="single" w:sz="8" w:space="0" w:color="00ADEE"/>
                          <w:left w:val="nil"/>
                          <w:bottom w:val="single" w:sz="8" w:space="0" w:color="00ADEE"/>
                          <w:right w:val="nil"/>
                        </w:tcBorders>
                      </w:tcPr>
                      <w:p w14:paraId="55A0E978" w14:textId="77777777" w:rsidR="00CE7807" w:rsidRDefault="00CE7807">
                        <w:pPr>
                          <w:spacing w:before="56"/>
                          <w:ind w:left="875"/>
                          <w:rPr>
                            <w:rFonts w:ascii="Segoe UI" w:eastAsia="Segoe UI" w:hAnsi="Segoe UI" w:cs="Segoe UI"/>
                            <w:sz w:val="16"/>
                            <w:szCs w:val="16"/>
                          </w:rPr>
                        </w:pPr>
                        <w:r>
                          <w:rPr>
                            <w:rFonts w:ascii="Segoe UI" w:eastAsia="Segoe UI" w:hAnsi="Segoe UI" w:cs="Segoe UI"/>
                            <w:sz w:val="16"/>
                            <w:szCs w:val="16"/>
                          </w:rPr>
                          <w:t>550</w:t>
                        </w:r>
                      </w:p>
                    </w:tc>
                  </w:tr>
                  <w:tr w:rsidR="00CE7807" w14:paraId="55A0E97D" w14:textId="77777777">
                    <w:trPr>
                      <w:trHeight w:hRule="exact" w:val="353"/>
                    </w:trPr>
                    <w:tc>
                      <w:tcPr>
                        <w:tcW w:w="1714" w:type="dxa"/>
                        <w:tcBorders>
                          <w:top w:val="single" w:sz="8" w:space="0" w:color="00ADEE"/>
                          <w:left w:val="nil"/>
                          <w:bottom w:val="single" w:sz="8" w:space="0" w:color="00ADEE"/>
                          <w:right w:val="nil"/>
                        </w:tcBorders>
                      </w:tcPr>
                      <w:p w14:paraId="55A0E97A" w14:textId="77777777" w:rsidR="00CE7807" w:rsidRDefault="00CE7807">
                        <w:pPr>
                          <w:spacing w:before="59"/>
                          <w:ind w:left="108"/>
                          <w:rPr>
                            <w:rFonts w:ascii="Segoe UI" w:eastAsia="Segoe UI" w:hAnsi="Segoe UI" w:cs="Segoe UI"/>
                            <w:sz w:val="16"/>
                            <w:szCs w:val="16"/>
                          </w:rPr>
                        </w:pPr>
                        <w:r>
                          <w:rPr>
                            <w:rFonts w:ascii="Segoe UI" w:eastAsia="Segoe UI" w:hAnsi="Segoe UI" w:cs="Segoe UI"/>
                            <w:sz w:val="16"/>
                            <w:szCs w:val="16"/>
                          </w:rPr>
                          <w:t>Ba</w:t>
                        </w:r>
                        <w:r>
                          <w:rPr>
                            <w:rFonts w:ascii="Segoe UI" w:eastAsia="Segoe UI" w:hAnsi="Segoe UI" w:cs="Segoe UI"/>
                            <w:spacing w:val="-2"/>
                            <w:sz w:val="16"/>
                            <w:szCs w:val="16"/>
                          </w:rPr>
                          <w:t>r</w:t>
                        </w:r>
                        <w:r>
                          <w:rPr>
                            <w:rFonts w:ascii="Segoe UI" w:eastAsia="Segoe UI" w:hAnsi="Segoe UI" w:cs="Segoe UI"/>
                            <w:sz w:val="16"/>
                            <w:szCs w:val="16"/>
                          </w:rPr>
                          <w:t>ite</w:t>
                        </w:r>
                      </w:p>
                    </w:tc>
                    <w:tc>
                      <w:tcPr>
                        <w:tcW w:w="3436" w:type="dxa"/>
                        <w:tcBorders>
                          <w:top w:val="single" w:sz="8" w:space="0" w:color="00ADEE"/>
                          <w:left w:val="nil"/>
                          <w:bottom w:val="single" w:sz="8" w:space="0" w:color="00ADEE"/>
                          <w:right w:val="nil"/>
                        </w:tcBorders>
                      </w:tcPr>
                      <w:p w14:paraId="55A0E97B" w14:textId="77777777" w:rsidR="00CE7807" w:rsidRDefault="00CE7807">
                        <w:pPr>
                          <w:spacing w:before="59"/>
                          <w:ind w:left="408"/>
                          <w:rPr>
                            <w:rFonts w:ascii="Segoe UI" w:eastAsia="Segoe UI" w:hAnsi="Segoe UI" w:cs="Segoe UI"/>
                            <w:sz w:val="16"/>
                            <w:szCs w:val="16"/>
                          </w:rPr>
                        </w:pPr>
                        <w:r>
                          <w:rPr>
                            <w:rFonts w:ascii="Segoe UI" w:eastAsia="Segoe UI" w:hAnsi="Segoe UI" w:cs="Segoe UI"/>
                            <w:sz w:val="16"/>
                            <w:szCs w:val="16"/>
                          </w:rPr>
                          <w:t>Mud</w:t>
                        </w:r>
                        <w:r>
                          <w:rPr>
                            <w:rFonts w:ascii="Segoe UI" w:eastAsia="Segoe UI" w:hAnsi="Segoe UI" w:cs="Segoe UI"/>
                            <w:spacing w:val="-1"/>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ei</w:t>
                        </w:r>
                        <w:r>
                          <w:rPr>
                            <w:rFonts w:ascii="Segoe UI" w:eastAsia="Segoe UI" w:hAnsi="Segoe UI" w:cs="Segoe UI"/>
                            <w:spacing w:val="-2"/>
                            <w:sz w:val="16"/>
                            <w:szCs w:val="16"/>
                          </w:rPr>
                          <w:t>g</w:t>
                        </w:r>
                        <w:r>
                          <w:rPr>
                            <w:rFonts w:ascii="Segoe UI" w:eastAsia="Segoe UI" w:hAnsi="Segoe UI" w:cs="Segoe UI"/>
                            <w:sz w:val="16"/>
                            <w:szCs w:val="16"/>
                          </w:rPr>
                          <w:t>ht a</w:t>
                        </w:r>
                        <w:r>
                          <w:rPr>
                            <w:rFonts w:ascii="Segoe UI" w:eastAsia="Segoe UI" w:hAnsi="Segoe UI" w:cs="Segoe UI"/>
                            <w:spacing w:val="-1"/>
                            <w:sz w:val="16"/>
                            <w:szCs w:val="16"/>
                          </w:rPr>
                          <w:t>d</w:t>
                        </w:r>
                        <w:r>
                          <w:rPr>
                            <w:rFonts w:ascii="Segoe UI" w:eastAsia="Segoe UI" w:hAnsi="Segoe UI" w:cs="Segoe UI"/>
                            <w:sz w:val="16"/>
                            <w:szCs w:val="16"/>
                          </w:rPr>
                          <w:t>d</w:t>
                        </w:r>
                        <w:r>
                          <w:rPr>
                            <w:rFonts w:ascii="Segoe UI" w:eastAsia="Segoe UI" w:hAnsi="Segoe UI" w:cs="Segoe UI"/>
                            <w:spacing w:val="-2"/>
                            <w:sz w:val="16"/>
                            <w:szCs w:val="16"/>
                          </w:rPr>
                          <w:t>i</w:t>
                        </w:r>
                        <w:r>
                          <w:rPr>
                            <w:rFonts w:ascii="Segoe UI" w:eastAsia="Segoe UI" w:hAnsi="Segoe UI" w:cs="Segoe UI"/>
                            <w:sz w:val="16"/>
                            <w:szCs w:val="16"/>
                          </w:rPr>
                          <w:t>tive</w:t>
                        </w:r>
                      </w:p>
                    </w:tc>
                    <w:tc>
                      <w:tcPr>
                        <w:tcW w:w="3200" w:type="dxa"/>
                        <w:tcBorders>
                          <w:top w:val="single" w:sz="8" w:space="0" w:color="00ADEE"/>
                          <w:left w:val="nil"/>
                          <w:bottom w:val="single" w:sz="8" w:space="0" w:color="00ADEE"/>
                          <w:right w:val="nil"/>
                        </w:tcBorders>
                      </w:tcPr>
                      <w:p w14:paraId="55A0E97C" w14:textId="77777777" w:rsidR="00CE7807" w:rsidRDefault="00CE7807">
                        <w:pPr>
                          <w:spacing w:before="59"/>
                          <w:ind w:left="875"/>
                          <w:rPr>
                            <w:rFonts w:ascii="Segoe UI" w:eastAsia="Segoe UI" w:hAnsi="Segoe UI" w:cs="Segoe UI"/>
                            <w:sz w:val="16"/>
                            <w:szCs w:val="16"/>
                          </w:rPr>
                        </w:pPr>
                        <w:r>
                          <w:rPr>
                            <w:rFonts w:ascii="Segoe UI" w:eastAsia="Segoe UI" w:hAnsi="Segoe UI" w:cs="Segoe UI"/>
                            <w:sz w:val="16"/>
                            <w:szCs w:val="16"/>
                          </w:rPr>
                          <w:t>100</w:t>
                        </w:r>
                      </w:p>
                    </w:tc>
                  </w:tr>
                  <w:tr w:rsidR="00CE7807" w14:paraId="55A0E981" w14:textId="77777777">
                    <w:trPr>
                      <w:trHeight w:hRule="exact" w:val="353"/>
                    </w:trPr>
                    <w:tc>
                      <w:tcPr>
                        <w:tcW w:w="1714" w:type="dxa"/>
                        <w:tcBorders>
                          <w:top w:val="single" w:sz="8" w:space="0" w:color="00ADEE"/>
                          <w:left w:val="nil"/>
                          <w:bottom w:val="single" w:sz="8" w:space="0" w:color="00ADEE"/>
                          <w:right w:val="nil"/>
                        </w:tcBorders>
                      </w:tcPr>
                      <w:p w14:paraId="55A0E97E" w14:textId="77777777" w:rsidR="00CE7807" w:rsidRDefault="00CE7807">
                        <w:pPr>
                          <w:spacing w:before="59"/>
                          <w:ind w:left="108"/>
                          <w:rPr>
                            <w:rFonts w:ascii="Segoe UI" w:eastAsia="Segoe UI" w:hAnsi="Segoe UI" w:cs="Segoe UI"/>
                            <w:sz w:val="16"/>
                            <w:szCs w:val="16"/>
                          </w:rPr>
                        </w:pPr>
                        <w:r>
                          <w:rPr>
                            <w:rFonts w:ascii="Segoe UI" w:eastAsia="Segoe UI" w:hAnsi="Segoe UI" w:cs="Segoe UI"/>
                            <w:sz w:val="16"/>
                            <w:szCs w:val="16"/>
                          </w:rPr>
                          <w:t>Visco</w:t>
                        </w:r>
                        <w:r>
                          <w:rPr>
                            <w:rFonts w:ascii="Segoe UI" w:eastAsia="Segoe UI" w:hAnsi="Segoe UI" w:cs="Segoe UI"/>
                            <w:spacing w:val="-2"/>
                            <w:sz w:val="16"/>
                            <w:szCs w:val="16"/>
                          </w:rPr>
                          <w:t>s</w:t>
                        </w:r>
                        <w:r>
                          <w:rPr>
                            <w:rFonts w:ascii="Segoe UI" w:eastAsia="Segoe UI" w:hAnsi="Segoe UI" w:cs="Segoe UI"/>
                            <w:sz w:val="16"/>
                            <w:szCs w:val="16"/>
                          </w:rPr>
                          <w:t>ifier</w:t>
                        </w:r>
                      </w:p>
                    </w:tc>
                    <w:tc>
                      <w:tcPr>
                        <w:tcW w:w="3436" w:type="dxa"/>
                        <w:tcBorders>
                          <w:top w:val="single" w:sz="8" w:space="0" w:color="00ADEE"/>
                          <w:left w:val="nil"/>
                          <w:bottom w:val="single" w:sz="8" w:space="0" w:color="00ADEE"/>
                          <w:right w:val="nil"/>
                        </w:tcBorders>
                      </w:tcPr>
                      <w:p w14:paraId="55A0E97F" w14:textId="77777777" w:rsidR="00CE7807" w:rsidRDefault="00CE7807">
                        <w:pPr>
                          <w:spacing w:before="59"/>
                          <w:ind w:left="408"/>
                          <w:rPr>
                            <w:rFonts w:ascii="Segoe UI" w:eastAsia="Segoe UI" w:hAnsi="Segoe UI" w:cs="Segoe UI"/>
                            <w:sz w:val="16"/>
                            <w:szCs w:val="16"/>
                          </w:rPr>
                        </w:pPr>
                        <w:r>
                          <w:rPr>
                            <w:rFonts w:ascii="Segoe UI" w:eastAsia="Segoe UI" w:hAnsi="Segoe UI" w:cs="Segoe UI"/>
                            <w:sz w:val="16"/>
                            <w:szCs w:val="16"/>
                          </w:rPr>
                          <w:t>Ba</w:t>
                        </w:r>
                        <w:r>
                          <w:rPr>
                            <w:rFonts w:ascii="Segoe UI" w:eastAsia="Segoe UI" w:hAnsi="Segoe UI" w:cs="Segoe UI"/>
                            <w:spacing w:val="-2"/>
                            <w:sz w:val="16"/>
                            <w:szCs w:val="16"/>
                          </w:rPr>
                          <w:t>r</w:t>
                        </w:r>
                        <w:r>
                          <w:rPr>
                            <w:rFonts w:ascii="Segoe UI" w:eastAsia="Segoe UI" w:hAnsi="Segoe UI" w:cs="Segoe UI"/>
                            <w:sz w:val="16"/>
                            <w:szCs w:val="16"/>
                          </w:rPr>
                          <w:t>ite and</w:t>
                        </w:r>
                        <w:r>
                          <w:rPr>
                            <w:rFonts w:ascii="Segoe UI" w:eastAsia="Segoe UI" w:hAnsi="Segoe UI" w:cs="Segoe UI"/>
                            <w:spacing w:val="-2"/>
                            <w:sz w:val="16"/>
                            <w:szCs w:val="16"/>
                          </w:rPr>
                          <w:t xml:space="preserve"> </w:t>
                        </w:r>
                        <w:r>
                          <w:rPr>
                            <w:rFonts w:ascii="Segoe UI" w:eastAsia="Segoe UI" w:hAnsi="Segoe UI" w:cs="Segoe UI"/>
                            <w:sz w:val="16"/>
                            <w:szCs w:val="16"/>
                          </w:rPr>
                          <w:t>cuttings</w:t>
                        </w:r>
                        <w:r>
                          <w:rPr>
                            <w:rFonts w:ascii="Segoe UI" w:eastAsia="Segoe UI" w:hAnsi="Segoe UI" w:cs="Segoe UI"/>
                            <w:spacing w:val="-1"/>
                            <w:sz w:val="16"/>
                            <w:szCs w:val="16"/>
                          </w:rPr>
                          <w:t xml:space="preserve"> </w:t>
                        </w:r>
                        <w:r>
                          <w:rPr>
                            <w:rFonts w:ascii="Segoe UI" w:eastAsia="Segoe UI" w:hAnsi="Segoe UI" w:cs="Segoe UI"/>
                            <w:spacing w:val="-2"/>
                            <w:sz w:val="16"/>
                            <w:szCs w:val="16"/>
                          </w:rPr>
                          <w:t>s</w:t>
                        </w:r>
                        <w:r>
                          <w:rPr>
                            <w:rFonts w:ascii="Segoe UI" w:eastAsia="Segoe UI" w:hAnsi="Segoe UI" w:cs="Segoe UI"/>
                            <w:sz w:val="16"/>
                            <w:szCs w:val="16"/>
                          </w:rPr>
                          <w:t>us</w:t>
                        </w:r>
                        <w:r>
                          <w:rPr>
                            <w:rFonts w:ascii="Segoe UI" w:eastAsia="Segoe UI" w:hAnsi="Segoe UI" w:cs="Segoe UI"/>
                            <w:spacing w:val="-2"/>
                            <w:sz w:val="16"/>
                            <w:szCs w:val="16"/>
                          </w:rPr>
                          <w:t>p</w:t>
                        </w:r>
                        <w:r>
                          <w:rPr>
                            <w:rFonts w:ascii="Segoe UI" w:eastAsia="Segoe UI" w:hAnsi="Segoe UI" w:cs="Segoe UI"/>
                            <w:sz w:val="16"/>
                            <w:szCs w:val="16"/>
                          </w:rPr>
                          <w:t>ens</w:t>
                        </w:r>
                        <w:r>
                          <w:rPr>
                            <w:rFonts w:ascii="Segoe UI" w:eastAsia="Segoe UI" w:hAnsi="Segoe UI" w:cs="Segoe UI"/>
                            <w:spacing w:val="-1"/>
                            <w:sz w:val="16"/>
                            <w:szCs w:val="16"/>
                          </w:rPr>
                          <w:t>i</w:t>
                        </w:r>
                        <w:r>
                          <w:rPr>
                            <w:rFonts w:ascii="Segoe UI" w:eastAsia="Segoe UI" w:hAnsi="Segoe UI" w:cs="Segoe UI"/>
                            <w:sz w:val="16"/>
                            <w:szCs w:val="16"/>
                          </w:rPr>
                          <w:t>on</w:t>
                        </w:r>
                      </w:p>
                    </w:tc>
                    <w:tc>
                      <w:tcPr>
                        <w:tcW w:w="3200" w:type="dxa"/>
                        <w:tcBorders>
                          <w:top w:val="single" w:sz="8" w:space="0" w:color="00ADEE"/>
                          <w:left w:val="nil"/>
                          <w:bottom w:val="single" w:sz="8" w:space="0" w:color="00ADEE"/>
                          <w:right w:val="nil"/>
                        </w:tcBorders>
                      </w:tcPr>
                      <w:p w14:paraId="55A0E980" w14:textId="77777777" w:rsidR="00CE7807" w:rsidRDefault="00CE7807">
                        <w:pPr>
                          <w:spacing w:before="59"/>
                          <w:ind w:left="875"/>
                          <w:rPr>
                            <w:rFonts w:ascii="Segoe UI" w:eastAsia="Segoe UI" w:hAnsi="Segoe UI" w:cs="Segoe UI"/>
                            <w:sz w:val="16"/>
                            <w:szCs w:val="16"/>
                          </w:rPr>
                        </w:pPr>
                        <w:r>
                          <w:rPr>
                            <w:rFonts w:ascii="Segoe UI" w:eastAsia="Segoe UI" w:hAnsi="Segoe UI" w:cs="Segoe UI"/>
                            <w:sz w:val="16"/>
                            <w:szCs w:val="16"/>
                          </w:rPr>
                          <w:t>5</w:t>
                        </w:r>
                      </w:p>
                    </w:tc>
                  </w:tr>
                  <w:tr w:rsidR="00CE7807" w14:paraId="55A0E985" w14:textId="77777777">
                    <w:trPr>
                      <w:trHeight w:hRule="exact" w:val="353"/>
                    </w:trPr>
                    <w:tc>
                      <w:tcPr>
                        <w:tcW w:w="1714" w:type="dxa"/>
                        <w:tcBorders>
                          <w:top w:val="single" w:sz="8" w:space="0" w:color="00ADEE"/>
                          <w:left w:val="nil"/>
                          <w:bottom w:val="single" w:sz="8" w:space="0" w:color="00ADEE"/>
                          <w:right w:val="nil"/>
                        </w:tcBorders>
                      </w:tcPr>
                      <w:p w14:paraId="55A0E982" w14:textId="77777777" w:rsidR="00CE7807" w:rsidRDefault="00CE7807">
                        <w:pPr>
                          <w:spacing w:before="59"/>
                          <w:ind w:left="108"/>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1"/>
                            <w:sz w:val="16"/>
                            <w:szCs w:val="16"/>
                          </w:rPr>
                          <w:t>a</w:t>
                        </w:r>
                        <w:r>
                          <w:rPr>
                            <w:rFonts w:ascii="Segoe UI" w:eastAsia="Segoe UI" w:hAnsi="Segoe UI" w:cs="Segoe UI"/>
                            <w:sz w:val="16"/>
                            <w:szCs w:val="16"/>
                          </w:rPr>
                          <w:t xml:space="preserve">lcium </w:t>
                        </w:r>
                        <w:r>
                          <w:rPr>
                            <w:rFonts w:ascii="Segoe UI" w:eastAsia="Segoe UI" w:hAnsi="Segoe UI" w:cs="Segoe UI"/>
                            <w:spacing w:val="-2"/>
                            <w:sz w:val="16"/>
                            <w:szCs w:val="16"/>
                          </w:rPr>
                          <w:t>C</w:t>
                        </w:r>
                        <w:r>
                          <w:rPr>
                            <w:rFonts w:ascii="Segoe UI" w:eastAsia="Segoe UI" w:hAnsi="Segoe UI" w:cs="Segoe UI"/>
                            <w:sz w:val="16"/>
                            <w:szCs w:val="16"/>
                          </w:rPr>
                          <w:t>hlo</w:t>
                        </w:r>
                        <w:r>
                          <w:rPr>
                            <w:rFonts w:ascii="Segoe UI" w:eastAsia="Segoe UI" w:hAnsi="Segoe UI" w:cs="Segoe UI"/>
                            <w:spacing w:val="-2"/>
                            <w:sz w:val="16"/>
                            <w:szCs w:val="16"/>
                          </w:rPr>
                          <w:t>r</w:t>
                        </w:r>
                        <w:r>
                          <w:rPr>
                            <w:rFonts w:ascii="Segoe UI" w:eastAsia="Segoe UI" w:hAnsi="Segoe UI" w:cs="Segoe UI"/>
                            <w:sz w:val="16"/>
                            <w:szCs w:val="16"/>
                          </w:rPr>
                          <w:t>i</w:t>
                        </w:r>
                        <w:r>
                          <w:rPr>
                            <w:rFonts w:ascii="Segoe UI" w:eastAsia="Segoe UI" w:hAnsi="Segoe UI" w:cs="Segoe UI"/>
                            <w:spacing w:val="-2"/>
                            <w:sz w:val="16"/>
                            <w:szCs w:val="16"/>
                          </w:rPr>
                          <w:t>d</w:t>
                        </w:r>
                        <w:r>
                          <w:rPr>
                            <w:rFonts w:ascii="Segoe UI" w:eastAsia="Segoe UI" w:hAnsi="Segoe UI" w:cs="Segoe UI"/>
                            <w:sz w:val="16"/>
                            <w:szCs w:val="16"/>
                          </w:rPr>
                          <w:t>e</w:t>
                        </w:r>
                      </w:p>
                    </w:tc>
                    <w:tc>
                      <w:tcPr>
                        <w:tcW w:w="3436" w:type="dxa"/>
                        <w:tcBorders>
                          <w:top w:val="single" w:sz="8" w:space="0" w:color="00ADEE"/>
                          <w:left w:val="nil"/>
                          <w:bottom w:val="single" w:sz="8" w:space="0" w:color="00ADEE"/>
                          <w:right w:val="nil"/>
                        </w:tcBorders>
                      </w:tcPr>
                      <w:p w14:paraId="55A0E983" w14:textId="77777777" w:rsidR="00CE7807" w:rsidRDefault="00CE7807">
                        <w:pPr>
                          <w:spacing w:before="59"/>
                          <w:ind w:left="408"/>
                          <w:rPr>
                            <w:rFonts w:ascii="Segoe UI" w:eastAsia="Segoe UI" w:hAnsi="Segoe UI" w:cs="Segoe UI"/>
                            <w:sz w:val="16"/>
                            <w:szCs w:val="16"/>
                          </w:rPr>
                        </w:pPr>
                        <w:r>
                          <w:rPr>
                            <w:rFonts w:ascii="Segoe UI" w:eastAsia="Segoe UI" w:hAnsi="Segoe UI" w:cs="Segoe UI"/>
                            <w:sz w:val="16"/>
                            <w:szCs w:val="16"/>
                          </w:rPr>
                          <w:t>Mud</w:t>
                        </w:r>
                        <w:r>
                          <w:rPr>
                            <w:rFonts w:ascii="Segoe UI" w:eastAsia="Segoe UI" w:hAnsi="Segoe UI" w:cs="Segoe UI"/>
                            <w:spacing w:val="-1"/>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ei</w:t>
                        </w:r>
                        <w:r>
                          <w:rPr>
                            <w:rFonts w:ascii="Segoe UI" w:eastAsia="Segoe UI" w:hAnsi="Segoe UI" w:cs="Segoe UI"/>
                            <w:spacing w:val="-2"/>
                            <w:sz w:val="16"/>
                            <w:szCs w:val="16"/>
                          </w:rPr>
                          <w:t>g</w:t>
                        </w:r>
                        <w:r>
                          <w:rPr>
                            <w:rFonts w:ascii="Segoe UI" w:eastAsia="Segoe UI" w:hAnsi="Segoe UI" w:cs="Segoe UI"/>
                            <w:sz w:val="16"/>
                            <w:szCs w:val="16"/>
                          </w:rPr>
                          <w:t>ht a</w:t>
                        </w:r>
                        <w:r>
                          <w:rPr>
                            <w:rFonts w:ascii="Segoe UI" w:eastAsia="Segoe UI" w:hAnsi="Segoe UI" w:cs="Segoe UI"/>
                            <w:spacing w:val="-1"/>
                            <w:sz w:val="16"/>
                            <w:szCs w:val="16"/>
                          </w:rPr>
                          <w:t>d</w:t>
                        </w:r>
                        <w:r>
                          <w:rPr>
                            <w:rFonts w:ascii="Segoe UI" w:eastAsia="Segoe UI" w:hAnsi="Segoe UI" w:cs="Segoe UI"/>
                            <w:sz w:val="16"/>
                            <w:szCs w:val="16"/>
                          </w:rPr>
                          <w:t>d</w:t>
                        </w:r>
                        <w:r>
                          <w:rPr>
                            <w:rFonts w:ascii="Segoe UI" w:eastAsia="Segoe UI" w:hAnsi="Segoe UI" w:cs="Segoe UI"/>
                            <w:spacing w:val="-2"/>
                            <w:sz w:val="16"/>
                            <w:szCs w:val="16"/>
                          </w:rPr>
                          <w:t>i</w:t>
                        </w:r>
                        <w:r>
                          <w:rPr>
                            <w:rFonts w:ascii="Segoe UI" w:eastAsia="Segoe UI" w:hAnsi="Segoe UI" w:cs="Segoe UI"/>
                            <w:sz w:val="16"/>
                            <w:szCs w:val="16"/>
                          </w:rPr>
                          <w:t>tive</w:t>
                        </w:r>
                      </w:p>
                    </w:tc>
                    <w:tc>
                      <w:tcPr>
                        <w:tcW w:w="3200" w:type="dxa"/>
                        <w:tcBorders>
                          <w:top w:val="single" w:sz="8" w:space="0" w:color="00ADEE"/>
                          <w:left w:val="nil"/>
                          <w:bottom w:val="single" w:sz="8" w:space="0" w:color="00ADEE"/>
                          <w:right w:val="nil"/>
                        </w:tcBorders>
                      </w:tcPr>
                      <w:p w14:paraId="55A0E984" w14:textId="77777777" w:rsidR="00CE7807" w:rsidRDefault="00CE7807">
                        <w:pPr>
                          <w:spacing w:before="59"/>
                          <w:ind w:left="875"/>
                          <w:rPr>
                            <w:rFonts w:ascii="Segoe UI" w:eastAsia="Segoe UI" w:hAnsi="Segoe UI" w:cs="Segoe UI"/>
                            <w:sz w:val="16"/>
                            <w:szCs w:val="16"/>
                          </w:rPr>
                        </w:pPr>
                        <w:r>
                          <w:rPr>
                            <w:rFonts w:ascii="Segoe UI" w:eastAsia="Segoe UI" w:hAnsi="Segoe UI" w:cs="Segoe UI"/>
                            <w:sz w:val="16"/>
                            <w:szCs w:val="16"/>
                          </w:rPr>
                          <w:t>15.5</w:t>
                        </w:r>
                      </w:p>
                    </w:tc>
                  </w:tr>
                  <w:tr w:rsidR="00CE7807" w14:paraId="55A0E989" w14:textId="77777777">
                    <w:trPr>
                      <w:trHeight w:hRule="exact" w:val="353"/>
                    </w:trPr>
                    <w:tc>
                      <w:tcPr>
                        <w:tcW w:w="1714" w:type="dxa"/>
                        <w:tcBorders>
                          <w:top w:val="single" w:sz="8" w:space="0" w:color="00ADEE"/>
                          <w:left w:val="nil"/>
                          <w:bottom w:val="single" w:sz="8" w:space="0" w:color="00ADEE"/>
                          <w:right w:val="nil"/>
                        </w:tcBorders>
                      </w:tcPr>
                      <w:p w14:paraId="55A0E986" w14:textId="77777777" w:rsidR="00CE7807" w:rsidRDefault="00CE7807">
                        <w:pPr>
                          <w:spacing w:before="59"/>
                          <w:ind w:left="108"/>
                          <w:rPr>
                            <w:rFonts w:ascii="Segoe UI" w:eastAsia="Segoe UI" w:hAnsi="Segoe UI" w:cs="Segoe UI"/>
                            <w:sz w:val="16"/>
                            <w:szCs w:val="16"/>
                          </w:rPr>
                        </w:pPr>
                        <w:r>
                          <w:rPr>
                            <w:rFonts w:ascii="Segoe UI" w:eastAsia="Segoe UI" w:hAnsi="Segoe UI" w:cs="Segoe UI"/>
                            <w:sz w:val="16"/>
                            <w:szCs w:val="16"/>
                          </w:rPr>
                          <w:t>Emulsif</w:t>
                        </w:r>
                        <w:r>
                          <w:rPr>
                            <w:rFonts w:ascii="Segoe UI" w:eastAsia="Segoe UI" w:hAnsi="Segoe UI" w:cs="Segoe UI"/>
                            <w:spacing w:val="-1"/>
                            <w:sz w:val="16"/>
                            <w:szCs w:val="16"/>
                          </w:rPr>
                          <w:t>i</w:t>
                        </w:r>
                        <w:r>
                          <w:rPr>
                            <w:rFonts w:ascii="Segoe UI" w:eastAsia="Segoe UI" w:hAnsi="Segoe UI" w:cs="Segoe UI"/>
                            <w:sz w:val="16"/>
                            <w:szCs w:val="16"/>
                          </w:rPr>
                          <w:t>er</w:t>
                        </w:r>
                      </w:p>
                    </w:tc>
                    <w:tc>
                      <w:tcPr>
                        <w:tcW w:w="3436" w:type="dxa"/>
                        <w:tcBorders>
                          <w:top w:val="single" w:sz="8" w:space="0" w:color="00ADEE"/>
                          <w:left w:val="nil"/>
                          <w:bottom w:val="single" w:sz="8" w:space="0" w:color="00ADEE"/>
                          <w:right w:val="nil"/>
                        </w:tcBorders>
                      </w:tcPr>
                      <w:p w14:paraId="55A0E987" w14:textId="77777777" w:rsidR="00CE7807" w:rsidRDefault="00CE7807">
                        <w:pPr>
                          <w:spacing w:before="59"/>
                          <w:ind w:left="408"/>
                          <w:rPr>
                            <w:rFonts w:ascii="Segoe UI" w:eastAsia="Segoe UI" w:hAnsi="Segoe UI" w:cs="Segoe UI"/>
                            <w:sz w:val="16"/>
                            <w:szCs w:val="16"/>
                          </w:rPr>
                        </w:pPr>
                        <w:r>
                          <w:rPr>
                            <w:rFonts w:ascii="Segoe UI" w:eastAsia="Segoe UI" w:hAnsi="Segoe UI" w:cs="Segoe UI"/>
                            <w:sz w:val="16"/>
                            <w:szCs w:val="16"/>
                          </w:rPr>
                          <w:t>S</w:t>
                        </w:r>
                        <w:r>
                          <w:rPr>
                            <w:rFonts w:ascii="Segoe UI" w:eastAsia="Segoe UI" w:hAnsi="Segoe UI" w:cs="Segoe UI"/>
                            <w:spacing w:val="2"/>
                            <w:sz w:val="16"/>
                            <w:szCs w:val="16"/>
                          </w:rPr>
                          <w:t>t</w:t>
                        </w:r>
                        <w:r>
                          <w:rPr>
                            <w:rFonts w:ascii="Segoe UI" w:eastAsia="Segoe UI" w:hAnsi="Segoe UI" w:cs="Segoe UI"/>
                            <w:sz w:val="16"/>
                            <w:szCs w:val="16"/>
                          </w:rPr>
                          <w:t>ab</w:t>
                        </w:r>
                        <w:r>
                          <w:rPr>
                            <w:rFonts w:ascii="Segoe UI" w:eastAsia="Segoe UI" w:hAnsi="Segoe UI" w:cs="Segoe UI"/>
                            <w:spacing w:val="-2"/>
                            <w:sz w:val="16"/>
                            <w:szCs w:val="16"/>
                          </w:rPr>
                          <w:t>i</w:t>
                        </w:r>
                        <w:r>
                          <w:rPr>
                            <w:rFonts w:ascii="Segoe UI" w:eastAsia="Segoe UI" w:hAnsi="Segoe UI" w:cs="Segoe UI"/>
                            <w:sz w:val="16"/>
                            <w:szCs w:val="16"/>
                          </w:rPr>
                          <w:t>li</w:t>
                        </w:r>
                        <w:r>
                          <w:rPr>
                            <w:rFonts w:ascii="Segoe UI" w:eastAsia="Segoe UI" w:hAnsi="Segoe UI" w:cs="Segoe UI"/>
                            <w:spacing w:val="-2"/>
                            <w:sz w:val="16"/>
                            <w:szCs w:val="16"/>
                          </w:rPr>
                          <w:t>s</w:t>
                        </w:r>
                        <w:r>
                          <w:rPr>
                            <w:rFonts w:ascii="Segoe UI" w:eastAsia="Segoe UI" w:hAnsi="Segoe UI" w:cs="Segoe UI"/>
                            <w:sz w:val="16"/>
                            <w:szCs w:val="16"/>
                          </w:rPr>
                          <w:t>e f</w:t>
                        </w:r>
                        <w:r>
                          <w:rPr>
                            <w:rFonts w:ascii="Segoe UI" w:eastAsia="Segoe UI" w:hAnsi="Segoe UI" w:cs="Segoe UI"/>
                            <w:spacing w:val="-1"/>
                            <w:sz w:val="16"/>
                            <w:szCs w:val="16"/>
                          </w:rPr>
                          <w:t>l</w:t>
                        </w:r>
                        <w:r>
                          <w:rPr>
                            <w:rFonts w:ascii="Segoe UI" w:eastAsia="Segoe UI" w:hAnsi="Segoe UI" w:cs="Segoe UI"/>
                            <w:sz w:val="16"/>
                            <w:szCs w:val="16"/>
                          </w:rPr>
                          <w:t>uid</w:t>
                        </w:r>
                      </w:p>
                    </w:tc>
                    <w:tc>
                      <w:tcPr>
                        <w:tcW w:w="3200" w:type="dxa"/>
                        <w:tcBorders>
                          <w:top w:val="single" w:sz="8" w:space="0" w:color="00ADEE"/>
                          <w:left w:val="nil"/>
                          <w:bottom w:val="single" w:sz="8" w:space="0" w:color="00ADEE"/>
                          <w:right w:val="nil"/>
                        </w:tcBorders>
                      </w:tcPr>
                      <w:p w14:paraId="55A0E988" w14:textId="77777777" w:rsidR="00CE7807" w:rsidRDefault="00CE7807">
                        <w:pPr>
                          <w:spacing w:before="59"/>
                          <w:ind w:left="875"/>
                          <w:rPr>
                            <w:rFonts w:ascii="Segoe UI" w:eastAsia="Segoe UI" w:hAnsi="Segoe UI" w:cs="Segoe UI"/>
                            <w:sz w:val="16"/>
                            <w:szCs w:val="16"/>
                          </w:rPr>
                        </w:pPr>
                        <w:r>
                          <w:rPr>
                            <w:rFonts w:ascii="Segoe UI" w:eastAsia="Segoe UI" w:hAnsi="Segoe UI" w:cs="Segoe UI"/>
                            <w:sz w:val="16"/>
                            <w:szCs w:val="16"/>
                          </w:rPr>
                          <w:t>1.4</w:t>
                        </w:r>
                      </w:p>
                    </w:tc>
                  </w:tr>
                </w:tbl>
                <w:p w14:paraId="55A0E98A" w14:textId="77777777" w:rsidR="00CE7807" w:rsidRDefault="00CE7807"/>
              </w:txbxContent>
            </v:textbox>
            <w10:wrap anchorx="page"/>
          </v:shape>
        </w:pict>
      </w:r>
      <w:r w:rsidR="002525A2">
        <w:rPr>
          <w:rFonts w:ascii="Segoe UI" w:eastAsia="Segoe UI" w:hAnsi="Segoe UI" w:cs="Segoe UI"/>
          <w:sz w:val="16"/>
          <w:szCs w:val="16"/>
        </w:rPr>
        <w:t>Ester</w:t>
      </w:r>
      <w:r w:rsidR="002525A2">
        <w:rPr>
          <w:rFonts w:ascii="Segoe UI" w:eastAsia="Segoe UI" w:hAnsi="Segoe UI" w:cs="Segoe UI"/>
          <w:spacing w:val="-1"/>
          <w:sz w:val="16"/>
          <w:szCs w:val="16"/>
        </w:rPr>
        <w:t xml:space="preserve"> </w:t>
      </w:r>
      <w:r w:rsidR="002525A2">
        <w:rPr>
          <w:rFonts w:ascii="Segoe UI" w:eastAsia="Segoe UI" w:hAnsi="Segoe UI" w:cs="Segoe UI"/>
          <w:sz w:val="16"/>
          <w:szCs w:val="16"/>
        </w:rPr>
        <w:t>- Ba</w:t>
      </w:r>
      <w:r w:rsidR="002525A2">
        <w:rPr>
          <w:rFonts w:ascii="Segoe UI" w:eastAsia="Segoe UI" w:hAnsi="Segoe UI" w:cs="Segoe UI"/>
          <w:spacing w:val="-2"/>
          <w:sz w:val="16"/>
          <w:szCs w:val="16"/>
        </w:rPr>
        <w:t>s</w:t>
      </w:r>
      <w:r w:rsidR="002525A2">
        <w:rPr>
          <w:rFonts w:ascii="Segoe UI" w:eastAsia="Segoe UI" w:hAnsi="Segoe UI" w:cs="Segoe UI"/>
          <w:sz w:val="16"/>
          <w:szCs w:val="16"/>
        </w:rPr>
        <w:t xml:space="preserve">e </w:t>
      </w:r>
      <w:r w:rsidR="002525A2">
        <w:rPr>
          <w:rFonts w:ascii="Segoe UI" w:eastAsia="Segoe UI" w:hAnsi="Segoe UI" w:cs="Segoe UI"/>
          <w:spacing w:val="-2"/>
          <w:sz w:val="16"/>
          <w:szCs w:val="16"/>
        </w:rPr>
        <w:t>o</w:t>
      </w:r>
      <w:r w:rsidR="002525A2">
        <w:rPr>
          <w:rFonts w:ascii="Segoe UI" w:eastAsia="Segoe UI" w:hAnsi="Segoe UI" w:cs="Segoe UI"/>
          <w:sz w:val="16"/>
          <w:szCs w:val="16"/>
        </w:rPr>
        <w:t>il comp</w:t>
      </w:r>
      <w:r w:rsidR="002525A2">
        <w:rPr>
          <w:rFonts w:ascii="Segoe UI" w:eastAsia="Segoe UI" w:hAnsi="Segoe UI" w:cs="Segoe UI"/>
          <w:spacing w:val="-1"/>
          <w:sz w:val="16"/>
          <w:szCs w:val="16"/>
        </w:rPr>
        <w:t>o</w:t>
      </w:r>
      <w:r w:rsidR="002525A2">
        <w:rPr>
          <w:rFonts w:ascii="Segoe UI" w:eastAsia="Segoe UI" w:hAnsi="Segoe UI" w:cs="Segoe UI"/>
          <w:sz w:val="16"/>
          <w:szCs w:val="16"/>
        </w:rPr>
        <w:t>ne</w:t>
      </w:r>
      <w:r w:rsidR="002525A2">
        <w:rPr>
          <w:rFonts w:ascii="Segoe UI" w:eastAsia="Segoe UI" w:hAnsi="Segoe UI" w:cs="Segoe UI"/>
          <w:spacing w:val="-2"/>
          <w:sz w:val="16"/>
          <w:szCs w:val="16"/>
        </w:rPr>
        <w:t>n</w:t>
      </w:r>
      <w:r w:rsidR="002525A2">
        <w:rPr>
          <w:rFonts w:ascii="Segoe UI" w:eastAsia="Segoe UI" w:hAnsi="Segoe UI" w:cs="Segoe UI"/>
          <w:sz w:val="16"/>
          <w:szCs w:val="16"/>
        </w:rPr>
        <w:t>t</w:t>
      </w:r>
    </w:p>
    <w:p w14:paraId="55A0E00B" w14:textId="77777777" w:rsidR="000D2AFC" w:rsidRDefault="002525A2">
      <w:pPr>
        <w:spacing w:before="10" w:line="140" w:lineRule="exact"/>
        <w:rPr>
          <w:sz w:val="14"/>
          <w:szCs w:val="14"/>
        </w:rPr>
      </w:pPr>
      <w:r>
        <w:br w:type="column"/>
      </w:r>
    </w:p>
    <w:p w14:paraId="55A0E00C" w14:textId="77777777" w:rsidR="000D2AFC" w:rsidRDefault="00CE7807">
      <w:pPr>
        <w:rPr>
          <w:rFonts w:ascii="Segoe UI" w:eastAsia="Segoe UI" w:hAnsi="Segoe UI" w:cs="Segoe UI"/>
          <w:sz w:val="16"/>
          <w:szCs w:val="16"/>
        </w:rPr>
        <w:sectPr w:rsidR="000D2AFC">
          <w:type w:val="continuous"/>
          <w:pgSz w:w="11920" w:h="16840"/>
          <w:pgMar w:top="920" w:right="1020" w:bottom="280" w:left="1020" w:header="720" w:footer="720" w:gutter="0"/>
          <w:cols w:num="2" w:space="720" w:equalWidth="0">
            <w:col w:w="2531" w:space="980"/>
            <w:col w:w="6369"/>
          </w:cols>
        </w:sectPr>
      </w:pPr>
      <w:r>
        <w:pict w14:anchorId="55A0E936">
          <v:group id="_x0000_s1095" style="position:absolute;margin-left:416.3pt;margin-top:176.65pt;width:.95pt;height:0;z-index:-5410;mso-position-horizontal-relative:page" coordorigin="8326,3533" coordsize="19,0">
            <v:shape id="_x0000_s1096" style="position:absolute;left:8326;top:3533;width:19;height:0" coordorigin="8326,3533" coordsize="19,0" path="m8326,3533r19,e" filled="f" strokecolor="#00adee" strokeweight="1.06pt">
              <v:path arrowok="t"/>
            </v:shape>
            <w10:wrap anchorx="page"/>
          </v:group>
        </w:pict>
      </w:r>
      <w:r w:rsidR="002525A2">
        <w:rPr>
          <w:rFonts w:ascii="Segoe UI" w:eastAsia="Segoe UI" w:hAnsi="Segoe UI" w:cs="Segoe UI"/>
          <w:sz w:val="16"/>
          <w:szCs w:val="16"/>
        </w:rPr>
        <w:t>L</w:t>
      </w:r>
      <w:r w:rsidR="002525A2">
        <w:rPr>
          <w:rFonts w:ascii="Segoe UI" w:eastAsia="Segoe UI" w:hAnsi="Segoe UI" w:cs="Segoe UI"/>
          <w:spacing w:val="1"/>
          <w:sz w:val="16"/>
          <w:szCs w:val="16"/>
        </w:rPr>
        <w:t>u</w:t>
      </w:r>
      <w:r w:rsidR="002525A2">
        <w:rPr>
          <w:rFonts w:ascii="Segoe UI" w:eastAsia="Segoe UI" w:hAnsi="Segoe UI" w:cs="Segoe UI"/>
          <w:sz w:val="16"/>
          <w:szCs w:val="16"/>
        </w:rPr>
        <w:t>b</w:t>
      </w:r>
      <w:r w:rsidR="002525A2">
        <w:rPr>
          <w:rFonts w:ascii="Segoe UI" w:eastAsia="Segoe UI" w:hAnsi="Segoe UI" w:cs="Segoe UI"/>
          <w:spacing w:val="-2"/>
          <w:sz w:val="16"/>
          <w:szCs w:val="16"/>
        </w:rPr>
        <w:t>r</w:t>
      </w:r>
      <w:r w:rsidR="002525A2">
        <w:rPr>
          <w:rFonts w:ascii="Segoe UI" w:eastAsia="Segoe UI" w:hAnsi="Segoe UI" w:cs="Segoe UI"/>
          <w:sz w:val="16"/>
          <w:szCs w:val="16"/>
        </w:rPr>
        <w:t>icity</w:t>
      </w:r>
      <w:r w:rsidR="002525A2">
        <w:rPr>
          <w:rFonts w:ascii="Segoe UI" w:eastAsia="Segoe UI" w:hAnsi="Segoe UI" w:cs="Segoe UI"/>
          <w:spacing w:val="-1"/>
          <w:sz w:val="16"/>
          <w:szCs w:val="16"/>
        </w:rPr>
        <w:t xml:space="preserve"> </w:t>
      </w:r>
      <w:r w:rsidR="002525A2">
        <w:rPr>
          <w:rFonts w:ascii="Segoe UI" w:eastAsia="Segoe UI" w:hAnsi="Segoe UI" w:cs="Segoe UI"/>
          <w:sz w:val="16"/>
          <w:szCs w:val="16"/>
        </w:rPr>
        <w:t>and</w:t>
      </w:r>
      <w:r w:rsidR="002525A2">
        <w:rPr>
          <w:rFonts w:ascii="Segoe UI" w:eastAsia="Segoe UI" w:hAnsi="Segoe UI" w:cs="Segoe UI"/>
          <w:spacing w:val="-2"/>
          <w:sz w:val="16"/>
          <w:szCs w:val="16"/>
        </w:rPr>
        <w:t xml:space="preserve"> </w:t>
      </w:r>
      <w:r w:rsidR="002525A2">
        <w:rPr>
          <w:rFonts w:ascii="Segoe UI" w:eastAsia="Segoe UI" w:hAnsi="Segoe UI" w:cs="Segoe UI"/>
          <w:sz w:val="16"/>
          <w:szCs w:val="16"/>
        </w:rPr>
        <w:t>h</w:t>
      </w:r>
      <w:r w:rsidR="002525A2">
        <w:rPr>
          <w:rFonts w:ascii="Segoe UI" w:eastAsia="Segoe UI" w:hAnsi="Segoe UI" w:cs="Segoe UI"/>
          <w:spacing w:val="-1"/>
          <w:sz w:val="16"/>
          <w:szCs w:val="16"/>
        </w:rPr>
        <w:t>o</w:t>
      </w:r>
      <w:r w:rsidR="002525A2">
        <w:rPr>
          <w:rFonts w:ascii="Segoe UI" w:eastAsia="Segoe UI" w:hAnsi="Segoe UI" w:cs="Segoe UI"/>
          <w:sz w:val="16"/>
          <w:szCs w:val="16"/>
        </w:rPr>
        <w:t>le</w:t>
      </w:r>
      <w:r w:rsidR="002525A2">
        <w:rPr>
          <w:rFonts w:ascii="Segoe UI" w:eastAsia="Segoe UI" w:hAnsi="Segoe UI" w:cs="Segoe UI"/>
          <w:spacing w:val="-1"/>
          <w:sz w:val="16"/>
          <w:szCs w:val="16"/>
        </w:rPr>
        <w:t xml:space="preserve"> </w:t>
      </w:r>
      <w:r w:rsidR="002525A2">
        <w:rPr>
          <w:rFonts w:ascii="Segoe UI" w:eastAsia="Segoe UI" w:hAnsi="Segoe UI" w:cs="Segoe UI"/>
          <w:sz w:val="16"/>
          <w:szCs w:val="16"/>
        </w:rPr>
        <w:t>sta</w:t>
      </w:r>
      <w:r w:rsidR="002525A2">
        <w:rPr>
          <w:rFonts w:ascii="Segoe UI" w:eastAsia="Segoe UI" w:hAnsi="Segoe UI" w:cs="Segoe UI"/>
          <w:spacing w:val="-1"/>
          <w:sz w:val="16"/>
          <w:szCs w:val="16"/>
        </w:rPr>
        <w:t>b</w:t>
      </w:r>
      <w:r w:rsidR="002525A2">
        <w:rPr>
          <w:rFonts w:ascii="Segoe UI" w:eastAsia="Segoe UI" w:hAnsi="Segoe UI" w:cs="Segoe UI"/>
          <w:sz w:val="16"/>
          <w:szCs w:val="16"/>
        </w:rPr>
        <w:t>il</w:t>
      </w:r>
      <w:r w:rsidR="002525A2">
        <w:rPr>
          <w:rFonts w:ascii="Segoe UI" w:eastAsia="Segoe UI" w:hAnsi="Segoe UI" w:cs="Segoe UI"/>
          <w:spacing w:val="-2"/>
          <w:sz w:val="16"/>
          <w:szCs w:val="16"/>
        </w:rPr>
        <w:t>i</w:t>
      </w:r>
      <w:r w:rsidR="002525A2">
        <w:rPr>
          <w:rFonts w:ascii="Segoe UI" w:eastAsia="Segoe UI" w:hAnsi="Segoe UI" w:cs="Segoe UI"/>
          <w:sz w:val="16"/>
          <w:szCs w:val="16"/>
        </w:rPr>
        <w:t xml:space="preserve">ty                                              </w:t>
      </w:r>
      <w:r w:rsidR="002525A2">
        <w:rPr>
          <w:rFonts w:ascii="Segoe UI" w:eastAsia="Segoe UI" w:hAnsi="Segoe UI" w:cs="Segoe UI"/>
          <w:spacing w:val="1"/>
          <w:sz w:val="16"/>
          <w:szCs w:val="16"/>
        </w:rPr>
        <w:t xml:space="preserve"> </w:t>
      </w:r>
      <w:r w:rsidR="002525A2">
        <w:rPr>
          <w:rFonts w:ascii="Segoe UI" w:eastAsia="Segoe UI" w:hAnsi="Segoe UI" w:cs="Segoe UI"/>
          <w:sz w:val="16"/>
          <w:szCs w:val="16"/>
        </w:rPr>
        <w:t>240</w:t>
      </w:r>
    </w:p>
    <w:p w14:paraId="55A0E00D" w14:textId="77777777" w:rsidR="000D2AFC" w:rsidRDefault="000D2AFC">
      <w:pPr>
        <w:spacing w:line="200" w:lineRule="exact"/>
      </w:pPr>
    </w:p>
    <w:p w14:paraId="55A0E00E" w14:textId="77777777" w:rsidR="000D2AFC" w:rsidRDefault="000D2AFC">
      <w:pPr>
        <w:spacing w:line="200" w:lineRule="exact"/>
      </w:pPr>
    </w:p>
    <w:p w14:paraId="55A0E00F" w14:textId="77777777" w:rsidR="000D2AFC" w:rsidRDefault="000D2AFC">
      <w:pPr>
        <w:spacing w:line="200" w:lineRule="exact"/>
      </w:pPr>
    </w:p>
    <w:p w14:paraId="55A0E010" w14:textId="77777777" w:rsidR="000D2AFC" w:rsidRDefault="000D2AFC">
      <w:pPr>
        <w:spacing w:before="7" w:line="220" w:lineRule="exact"/>
        <w:rPr>
          <w:sz w:val="22"/>
          <w:szCs w:val="22"/>
        </w:rPr>
      </w:pPr>
    </w:p>
    <w:p w14:paraId="55A0E011" w14:textId="77777777" w:rsidR="000D2AFC" w:rsidRDefault="002525A2">
      <w:pPr>
        <w:spacing w:before="18" w:line="200" w:lineRule="exact"/>
        <w:ind w:left="221"/>
        <w:rPr>
          <w:rFonts w:ascii="Segoe UI" w:eastAsia="Segoe UI" w:hAnsi="Segoe UI" w:cs="Segoe UI"/>
          <w:sz w:val="16"/>
          <w:szCs w:val="16"/>
        </w:rPr>
      </w:pPr>
      <w:r>
        <w:rPr>
          <w:rFonts w:ascii="Segoe UI" w:eastAsia="Segoe UI" w:hAnsi="Segoe UI" w:cs="Segoe UI"/>
          <w:position w:val="-1"/>
          <w:sz w:val="16"/>
          <w:szCs w:val="16"/>
        </w:rPr>
        <w:t>SBM</w:t>
      </w:r>
    </w:p>
    <w:p w14:paraId="55A0E012" w14:textId="77777777" w:rsidR="000D2AFC" w:rsidRDefault="000D2AFC">
      <w:pPr>
        <w:spacing w:line="200" w:lineRule="exact"/>
      </w:pPr>
    </w:p>
    <w:p w14:paraId="55A0E013" w14:textId="77777777" w:rsidR="000D2AFC" w:rsidRDefault="000D2AFC">
      <w:pPr>
        <w:spacing w:line="200" w:lineRule="exact"/>
      </w:pPr>
    </w:p>
    <w:p w14:paraId="55A0E014" w14:textId="77777777" w:rsidR="000D2AFC" w:rsidRDefault="000D2AFC">
      <w:pPr>
        <w:spacing w:line="200" w:lineRule="exact"/>
      </w:pPr>
    </w:p>
    <w:p w14:paraId="55A0E015" w14:textId="77777777" w:rsidR="000D2AFC" w:rsidRDefault="000D2AFC">
      <w:pPr>
        <w:spacing w:line="200" w:lineRule="exact"/>
      </w:pPr>
    </w:p>
    <w:p w14:paraId="55A0E016" w14:textId="77777777" w:rsidR="000D2AFC" w:rsidRDefault="000D2AFC">
      <w:pPr>
        <w:spacing w:before="10" w:line="200" w:lineRule="exact"/>
      </w:pPr>
    </w:p>
    <w:tbl>
      <w:tblPr>
        <w:tblW w:w="0" w:type="auto"/>
        <w:tblInd w:w="1389" w:type="dxa"/>
        <w:tblLayout w:type="fixed"/>
        <w:tblCellMar>
          <w:left w:w="0" w:type="dxa"/>
          <w:right w:w="0" w:type="dxa"/>
        </w:tblCellMar>
        <w:tblLook w:val="01E0" w:firstRow="1" w:lastRow="1" w:firstColumn="1" w:lastColumn="1" w:noHBand="0" w:noVBand="0"/>
      </w:tblPr>
      <w:tblGrid>
        <w:gridCol w:w="1795"/>
        <w:gridCol w:w="3479"/>
        <w:gridCol w:w="3075"/>
      </w:tblGrid>
      <w:tr w:rsidR="000D2AFC" w14:paraId="55A0E01A" w14:textId="77777777">
        <w:trPr>
          <w:trHeight w:hRule="exact" w:val="353"/>
        </w:trPr>
        <w:tc>
          <w:tcPr>
            <w:tcW w:w="1795" w:type="dxa"/>
            <w:tcBorders>
              <w:top w:val="single" w:sz="8" w:space="0" w:color="00ADEE"/>
              <w:left w:val="nil"/>
              <w:bottom w:val="single" w:sz="8" w:space="0" w:color="00ADEE"/>
              <w:right w:val="nil"/>
            </w:tcBorders>
          </w:tcPr>
          <w:p w14:paraId="55A0E017"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Fluid</w:t>
            </w:r>
            <w:r>
              <w:rPr>
                <w:rFonts w:ascii="Segoe UI" w:eastAsia="Segoe UI" w:hAnsi="Segoe UI" w:cs="Segoe UI"/>
                <w:spacing w:val="-1"/>
                <w:sz w:val="16"/>
                <w:szCs w:val="16"/>
              </w:rPr>
              <w:t xml:space="preserve"> </w:t>
            </w:r>
            <w:r>
              <w:rPr>
                <w:rFonts w:ascii="Segoe UI" w:eastAsia="Segoe UI" w:hAnsi="Segoe UI" w:cs="Segoe UI"/>
                <w:sz w:val="16"/>
                <w:szCs w:val="16"/>
              </w:rPr>
              <w:t>Lo</w:t>
            </w:r>
            <w:r>
              <w:rPr>
                <w:rFonts w:ascii="Segoe UI" w:eastAsia="Segoe UI" w:hAnsi="Segoe UI" w:cs="Segoe UI"/>
                <w:spacing w:val="-1"/>
                <w:sz w:val="16"/>
                <w:szCs w:val="16"/>
              </w:rPr>
              <w:t>s</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2"/>
                <w:sz w:val="16"/>
                <w:szCs w:val="16"/>
              </w:rPr>
              <w:t>d</w:t>
            </w:r>
            <w:r>
              <w:rPr>
                <w:rFonts w:ascii="Segoe UI" w:eastAsia="Segoe UI" w:hAnsi="Segoe UI" w:cs="Segoe UI"/>
                <w:sz w:val="16"/>
                <w:szCs w:val="16"/>
              </w:rPr>
              <w:t>d</w:t>
            </w:r>
            <w:r>
              <w:rPr>
                <w:rFonts w:ascii="Segoe UI" w:eastAsia="Segoe UI" w:hAnsi="Segoe UI" w:cs="Segoe UI"/>
                <w:spacing w:val="-2"/>
                <w:sz w:val="16"/>
                <w:szCs w:val="16"/>
              </w:rPr>
              <w:t>i</w:t>
            </w:r>
            <w:r>
              <w:rPr>
                <w:rFonts w:ascii="Segoe UI" w:eastAsia="Segoe UI" w:hAnsi="Segoe UI" w:cs="Segoe UI"/>
                <w:sz w:val="16"/>
                <w:szCs w:val="16"/>
              </w:rPr>
              <w:t>tive</w:t>
            </w:r>
          </w:p>
        </w:tc>
        <w:tc>
          <w:tcPr>
            <w:tcW w:w="3479" w:type="dxa"/>
            <w:tcBorders>
              <w:top w:val="single" w:sz="8" w:space="0" w:color="00ADEE"/>
              <w:left w:val="nil"/>
              <w:bottom w:val="single" w:sz="8" w:space="0" w:color="00ADEE"/>
              <w:right w:val="nil"/>
            </w:tcBorders>
          </w:tcPr>
          <w:p w14:paraId="55A0E018" w14:textId="77777777" w:rsidR="000D2AFC" w:rsidRDefault="002525A2">
            <w:pPr>
              <w:spacing w:before="59"/>
              <w:ind w:left="326"/>
              <w:rPr>
                <w:rFonts w:ascii="Segoe UI" w:eastAsia="Segoe UI" w:hAnsi="Segoe UI" w:cs="Segoe UI"/>
                <w:sz w:val="16"/>
                <w:szCs w:val="16"/>
              </w:rPr>
            </w:pPr>
            <w:r>
              <w:rPr>
                <w:rFonts w:ascii="Segoe UI" w:eastAsia="Segoe UI" w:hAnsi="Segoe UI" w:cs="Segoe UI"/>
                <w:sz w:val="16"/>
                <w:szCs w:val="16"/>
              </w:rPr>
              <w:t>Dehy</w:t>
            </w:r>
            <w:r>
              <w:rPr>
                <w:rFonts w:ascii="Segoe UI" w:eastAsia="Segoe UI" w:hAnsi="Segoe UI" w:cs="Segoe UI"/>
                <w:spacing w:val="-2"/>
                <w:sz w:val="16"/>
                <w:szCs w:val="16"/>
              </w:rPr>
              <w:t>d</w:t>
            </w:r>
            <w:r>
              <w:rPr>
                <w:rFonts w:ascii="Segoe UI" w:eastAsia="Segoe UI" w:hAnsi="Segoe UI" w:cs="Segoe UI"/>
                <w:sz w:val="16"/>
                <w:szCs w:val="16"/>
              </w:rPr>
              <w:t>rati</w:t>
            </w:r>
            <w:r>
              <w:rPr>
                <w:rFonts w:ascii="Segoe UI" w:eastAsia="Segoe UI" w:hAnsi="Segoe UI" w:cs="Segoe UI"/>
                <w:spacing w:val="-1"/>
                <w:sz w:val="16"/>
                <w:szCs w:val="16"/>
              </w:rPr>
              <w:t>o</w:t>
            </w:r>
            <w:r>
              <w:rPr>
                <w:rFonts w:ascii="Segoe UI" w:eastAsia="Segoe UI" w:hAnsi="Segoe UI" w:cs="Segoe UI"/>
                <w:sz w:val="16"/>
                <w:szCs w:val="16"/>
              </w:rPr>
              <w:t>n contr</w:t>
            </w:r>
            <w:r>
              <w:rPr>
                <w:rFonts w:ascii="Segoe UI" w:eastAsia="Segoe UI" w:hAnsi="Segoe UI" w:cs="Segoe UI"/>
                <w:spacing w:val="-2"/>
                <w:sz w:val="16"/>
                <w:szCs w:val="16"/>
              </w:rPr>
              <w:t>o</w:t>
            </w:r>
            <w:r>
              <w:rPr>
                <w:rFonts w:ascii="Segoe UI" w:eastAsia="Segoe UI" w:hAnsi="Segoe UI" w:cs="Segoe UI"/>
                <w:sz w:val="16"/>
                <w:szCs w:val="16"/>
              </w:rPr>
              <w:t>l</w:t>
            </w:r>
          </w:p>
        </w:tc>
        <w:tc>
          <w:tcPr>
            <w:tcW w:w="3075" w:type="dxa"/>
            <w:tcBorders>
              <w:top w:val="single" w:sz="8" w:space="0" w:color="00ADEE"/>
              <w:left w:val="nil"/>
              <w:bottom w:val="single" w:sz="8" w:space="0" w:color="00ADEE"/>
              <w:right w:val="nil"/>
            </w:tcBorders>
          </w:tcPr>
          <w:p w14:paraId="55A0E019" w14:textId="77777777" w:rsidR="000D2AFC" w:rsidRDefault="002525A2">
            <w:pPr>
              <w:spacing w:before="59"/>
              <w:ind w:left="749"/>
              <w:rPr>
                <w:rFonts w:ascii="Segoe UI" w:eastAsia="Segoe UI" w:hAnsi="Segoe UI" w:cs="Segoe UI"/>
                <w:sz w:val="16"/>
                <w:szCs w:val="16"/>
              </w:rPr>
            </w:pPr>
            <w:r>
              <w:rPr>
                <w:rFonts w:ascii="Segoe UI" w:eastAsia="Segoe UI" w:hAnsi="Segoe UI" w:cs="Segoe UI"/>
                <w:sz w:val="16"/>
                <w:szCs w:val="16"/>
              </w:rPr>
              <w:t>0.7</w:t>
            </w:r>
          </w:p>
        </w:tc>
      </w:tr>
      <w:tr w:rsidR="000D2AFC" w14:paraId="55A0E01E" w14:textId="77777777">
        <w:trPr>
          <w:trHeight w:hRule="exact" w:val="346"/>
        </w:trPr>
        <w:tc>
          <w:tcPr>
            <w:tcW w:w="1795" w:type="dxa"/>
            <w:tcBorders>
              <w:top w:val="single" w:sz="8" w:space="0" w:color="00ADEE"/>
              <w:left w:val="nil"/>
              <w:bottom w:val="nil"/>
              <w:right w:val="nil"/>
            </w:tcBorders>
          </w:tcPr>
          <w:p w14:paraId="55A0E01B"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Po</w:t>
            </w:r>
            <w:r>
              <w:rPr>
                <w:rFonts w:ascii="Segoe UI" w:eastAsia="Segoe UI" w:hAnsi="Segoe UI" w:cs="Segoe UI"/>
                <w:spacing w:val="1"/>
                <w:sz w:val="16"/>
                <w:szCs w:val="16"/>
              </w:rPr>
              <w:t>t</w:t>
            </w:r>
            <w:r>
              <w:rPr>
                <w:rFonts w:ascii="Segoe UI" w:eastAsia="Segoe UI" w:hAnsi="Segoe UI" w:cs="Segoe UI"/>
                <w:sz w:val="16"/>
                <w:szCs w:val="16"/>
              </w:rPr>
              <w:t>a</w:t>
            </w:r>
            <w:r>
              <w:rPr>
                <w:rFonts w:ascii="Segoe UI" w:eastAsia="Segoe UI" w:hAnsi="Segoe UI" w:cs="Segoe UI"/>
                <w:spacing w:val="-1"/>
                <w:sz w:val="16"/>
                <w:szCs w:val="16"/>
              </w:rPr>
              <w:t>s</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um Ch</w:t>
            </w:r>
            <w:r>
              <w:rPr>
                <w:rFonts w:ascii="Segoe UI" w:eastAsia="Segoe UI" w:hAnsi="Segoe UI" w:cs="Segoe UI"/>
                <w:spacing w:val="-1"/>
                <w:sz w:val="16"/>
                <w:szCs w:val="16"/>
              </w:rPr>
              <w:t>l</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i</w:t>
            </w:r>
            <w:r>
              <w:rPr>
                <w:rFonts w:ascii="Segoe UI" w:eastAsia="Segoe UI" w:hAnsi="Segoe UI" w:cs="Segoe UI"/>
                <w:spacing w:val="-2"/>
                <w:sz w:val="16"/>
                <w:szCs w:val="16"/>
              </w:rPr>
              <w:t>d</w:t>
            </w:r>
            <w:r>
              <w:rPr>
                <w:rFonts w:ascii="Segoe UI" w:eastAsia="Segoe UI" w:hAnsi="Segoe UI" w:cs="Segoe UI"/>
                <w:sz w:val="16"/>
                <w:szCs w:val="16"/>
              </w:rPr>
              <w:t>e</w:t>
            </w:r>
          </w:p>
        </w:tc>
        <w:tc>
          <w:tcPr>
            <w:tcW w:w="3479" w:type="dxa"/>
            <w:tcBorders>
              <w:top w:val="single" w:sz="8" w:space="0" w:color="00ADEE"/>
              <w:left w:val="nil"/>
              <w:bottom w:val="nil"/>
              <w:right w:val="nil"/>
            </w:tcBorders>
          </w:tcPr>
          <w:p w14:paraId="55A0E01C" w14:textId="77777777" w:rsidR="000D2AFC" w:rsidRDefault="002525A2">
            <w:pPr>
              <w:spacing w:before="59"/>
              <w:ind w:left="326"/>
              <w:rPr>
                <w:rFonts w:ascii="Segoe UI" w:eastAsia="Segoe UI" w:hAnsi="Segoe UI" w:cs="Segoe UI"/>
                <w:sz w:val="16"/>
                <w:szCs w:val="16"/>
              </w:rPr>
            </w:pPr>
            <w:r>
              <w:rPr>
                <w:rFonts w:ascii="Segoe UI" w:eastAsia="Segoe UI" w:hAnsi="Segoe UI" w:cs="Segoe UI"/>
                <w:sz w:val="16"/>
                <w:szCs w:val="16"/>
              </w:rPr>
              <w:t>Mud</w:t>
            </w:r>
            <w:r>
              <w:rPr>
                <w:rFonts w:ascii="Segoe UI" w:eastAsia="Segoe UI" w:hAnsi="Segoe UI" w:cs="Segoe UI"/>
                <w:spacing w:val="-1"/>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ei</w:t>
            </w:r>
            <w:r>
              <w:rPr>
                <w:rFonts w:ascii="Segoe UI" w:eastAsia="Segoe UI" w:hAnsi="Segoe UI" w:cs="Segoe UI"/>
                <w:spacing w:val="-2"/>
                <w:sz w:val="16"/>
                <w:szCs w:val="16"/>
              </w:rPr>
              <w:t>g</w:t>
            </w:r>
            <w:r>
              <w:rPr>
                <w:rFonts w:ascii="Segoe UI" w:eastAsia="Segoe UI" w:hAnsi="Segoe UI" w:cs="Segoe UI"/>
                <w:sz w:val="16"/>
                <w:szCs w:val="16"/>
              </w:rPr>
              <w:t>ht a</w:t>
            </w:r>
            <w:r>
              <w:rPr>
                <w:rFonts w:ascii="Segoe UI" w:eastAsia="Segoe UI" w:hAnsi="Segoe UI" w:cs="Segoe UI"/>
                <w:spacing w:val="-1"/>
                <w:sz w:val="16"/>
                <w:szCs w:val="16"/>
              </w:rPr>
              <w:t>d</w:t>
            </w:r>
            <w:r>
              <w:rPr>
                <w:rFonts w:ascii="Segoe UI" w:eastAsia="Segoe UI" w:hAnsi="Segoe UI" w:cs="Segoe UI"/>
                <w:sz w:val="16"/>
                <w:szCs w:val="16"/>
              </w:rPr>
              <w:t>d</w:t>
            </w:r>
            <w:r>
              <w:rPr>
                <w:rFonts w:ascii="Segoe UI" w:eastAsia="Segoe UI" w:hAnsi="Segoe UI" w:cs="Segoe UI"/>
                <w:spacing w:val="-2"/>
                <w:sz w:val="16"/>
                <w:szCs w:val="16"/>
              </w:rPr>
              <w:t>i</w:t>
            </w:r>
            <w:r>
              <w:rPr>
                <w:rFonts w:ascii="Segoe UI" w:eastAsia="Segoe UI" w:hAnsi="Segoe UI" w:cs="Segoe UI"/>
                <w:sz w:val="16"/>
                <w:szCs w:val="16"/>
              </w:rPr>
              <w:t xml:space="preserve">tive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inhi</w:t>
            </w:r>
            <w:r>
              <w:rPr>
                <w:rFonts w:ascii="Segoe UI" w:eastAsia="Segoe UI" w:hAnsi="Segoe UI" w:cs="Segoe UI"/>
                <w:spacing w:val="-2"/>
                <w:sz w:val="16"/>
                <w:szCs w:val="16"/>
              </w:rPr>
              <w:t>b</w:t>
            </w:r>
            <w:r>
              <w:rPr>
                <w:rFonts w:ascii="Segoe UI" w:eastAsia="Segoe UI" w:hAnsi="Segoe UI" w:cs="Segoe UI"/>
                <w:sz w:val="16"/>
                <w:szCs w:val="16"/>
              </w:rPr>
              <w:t>itor</w:t>
            </w:r>
          </w:p>
        </w:tc>
        <w:tc>
          <w:tcPr>
            <w:tcW w:w="3075" w:type="dxa"/>
            <w:tcBorders>
              <w:top w:val="single" w:sz="8" w:space="0" w:color="00ADEE"/>
              <w:left w:val="nil"/>
              <w:bottom w:val="nil"/>
              <w:right w:val="nil"/>
            </w:tcBorders>
          </w:tcPr>
          <w:p w14:paraId="55A0E01D" w14:textId="77777777" w:rsidR="000D2AFC" w:rsidRDefault="002525A2">
            <w:pPr>
              <w:spacing w:before="59"/>
              <w:ind w:left="749"/>
              <w:rPr>
                <w:rFonts w:ascii="Segoe UI" w:eastAsia="Segoe UI" w:hAnsi="Segoe UI" w:cs="Segoe UI"/>
                <w:sz w:val="16"/>
                <w:szCs w:val="16"/>
              </w:rPr>
            </w:pPr>
            <w:r>
              <w:rPr>
                <w:rFonts w:ascii="Segoe UI" w:eastAsia="Segoe UI" w:hAnsi="Segoe UI" w:cs="Segoe UI"/>
                <w:sz w:val="16"/>
                <w:szCs w:val="16"/>
              </w:rPr>
              <w:t>165</w:t>
            </w:r>
          </w:p>
        </w:tc>
      </w:tr>
    </w:tbl>
    <w:p w14:paraId="55A0E01F" w14:textId="77777777" w:rsidR="000D2AFC" w:rsidRDefault="000D2AFC">
      <w:pPr>
        <w:sectPr w:rsidR="000D2AFC">
          <w:type w:val="continuous"/>
          <w:pgSz w:w="11920" w:h="16840"/>
          <w:pgMar w:top="920" w:right="1020" w:bottom="280" w:left="1020" w:header="720" w:footer="720" w:gutter="0"/>
          <w:cols w:space="720"/>
        </w:sectPr>
      </w:pPr>
    </w:p>
    <w:p w14:paraId="55A0E020" w14:textId="77777777" w:rsidR="000D2AFC" w:rsidRDefault="00CE7807">
      <w:pPr>
        <w:spacing w:line="160" w:lineRule="exact"/>
        <w:ind w:left="221" w:right="-44"/>
        <w:rPr>
          <w:rFonts w:ascii="Segoe UI" w:eastAsia="Segoe UI" w:hAnsi="Segoe UI" w:cs="Segoe UI"/>
          <w:sz w:val="16"/>
          <w:szCs w:val="16"/>
        </w:rPr>
      </w:pPr>
      <w:r>
        <w:pict w14:anchorId="55A0E937">
          <v:group id="_x0000_s1089" style="position:absolute;left:0;text-align:left;margin-left:119.95pt;margin-top:-.7pt;width:418.55pt;height:1.05pt;z-index:-5412;mso-position-horizontal-relative:page" coordorigin="2399,-14" coordsize="8371,21">
            <v:shape id="_x0000_s1094" style="position:absolute;left:2410;top:-4;width:2014;height:0" coordorigin="2410,-4" coordsize="2014,0" path="m2410,-4r2013,e" filled="f" strokecolor="#00adee" strokeweight="1.06pt">
              <v:path arrowok="t"/>
            </v:shape>
            <v:shape id="_x0000_s1093" style="position:absolute;left:4423;top:-4;width:19;height:0" coordorigin="4423,-4" coordsize="19,0" path="m4423,-4r19,e" filled="f" strokecolor="#00adee" strokeweight="1.06pt">
              <v:path arrowok="t"/>
            </v:shape>
            <v:shape id="_x0000_s1092" style="position:absolute;left:4442;top:-4;width:3883;height:0" coordorigin="4442,-4" coordsize="3883,0" path="m4442,-4r3884,e" filled="f" strokecolor="#00adee" strokeweight="1.06pt">
              <v:path arrowok="t"/>
            </v:shape>
            <v:shape id="_x0000_s1091" style="position:absolute;left:8326;top:-4;width:19;height:0" coordorigin="8326,-4" coordsize="19,0" path="m8326,-4r19,e" filled="f" strokecolor="#00adee" strokeweight="1.06pt">
              <v:path arrowok="t"/>
            </v:shape>
            <v:shape id="_x0000_s1090" style="position:absolute;left:8345;top:-4;width:2414;height:0" coordorigin="8345,-4" coordsize="2414,0" path="m8345,-4r2414,e" filled="f" strokecolor="#00adee" strokeweight="1.06pt">
              <v:path arrowok="t"/>
            </v:shape>
            <w10:wrap anchorx="page"/>
          </v:group>
        </w:pict>
      </w:r>
      <w:r w:rsidR="002525A2">
        <w:rPr>
          <w:rFonts w:ascii="Segoe UI" w:eastAsia="Segoe UI" w:hAnsi="Segoe UI" w:cs="Segoe UI"/>
          <w:position w:val="1"/>
          <w:sz w:val="16"/>
          <w:szCs w:val="16"/>
        </w:rPr>
        <w:t>C</w:t>
      </w:r>
      <w:r w:rsidR="002525A2">
        <w:rPr>
          <w:rFonts w:ascii="Segoe UI" w:eastAsia="Segoe UI" w:hAnsi="Segoe UI" w:cs="Segoe UI"/>
          <w:spacing w:val="-2"/>
          <w:position w:val="1"/>
          <w:sz w:val="16"/>
          <w:szCs w:val="16"/>
        </w:rPr>
        <w:t>o</w:t>
      </w:r>
      <w:r w:rsidR="002525A2">
        <w:rPr>
          <w:rFonts w:ascii="Segoe UI" w:eastAsia="Segoe UI" w:hAnsi="Segoe UI" w:cs="Segoe UI"/>
          <w:position w:val="1"/>
          <w:sz w:val="16"/>
          <w:szCs w:val="16"/>
        </w:rPr>
        <w:t>mpleti</w:t>
      </w:r>
      <w:r w:rsidR="002525A2">
        <w:rPr>
          <w:rFonts w:ascii="Segoe UI" w:eastAsia="Segoe UI" w:hAnsi="Segoe UI" w:cs="Segoe UI"/>
          <w:spacing w:val="-1"/>
          <w:position w:val="1"/>
          <w:sz w:val="16"/>
          <w:szCs w:val="16"/>
        </w:rPr>
        <w:t>o</w:t>
      </w:r>
      <w:r w:rsidR="002525A2">
        <w:rPr>
          <w:rFonts w:ascii="Segoe UI" w:eastAsia="Segoe UI" w:hAnsi="Segoe UI" w:cs="Segoe UI"/>
          <w:position w:val="1"/>
          <w:sz w:val="16"/>
          <w:szCs w:val="16"/>
        </w:rPr>
        <w:t>n</w:t>
      </w:r>
    </w:p>
    <w:p w14:paraId="55A0E021" w14:textId="77777777" w:rsidR="000D2AFC" w:rsidRDefault="00CE7807">
      <w:pPr>
        <w:spacing w:before="1"/>
        <w:ind w:left="221"/>
        <w:rPr>
          <w:rFonts w:ascii="Segoe UI" w:eastAsia="Segoe UI" w:hAnsi="Segoe UI" w:cs="Segoe UI"/>
          <w:sz w:val="16"/>
          <w:szCs w:val="16"/>
        </w:rPr>
      </w:pPr>
      <w:r>
        <w:pict w14:anchorId="55A0E938">
          <v:group id="_x0000_s1087" style="position:absolute;left:0;text-align:left;margin-left:221.15pt;margin-top:8.9pt;width:.95pt;height:0;z-index:-5411;mso-position-horizontal-relative:page" coordorigin="4423,178" coordsize="19,0">
            <v:shape id="_x0000_s1088" style="position:absolute;left:4423;top:178;width:19;height:0" coordorigin="4423,178" coordsize="19,0" path="m4423,178r19,e" filled="f" strokecolor="#00adee" strokeweight="1.06pt">
              <v:path arrowok="t"/>
            </v:shape>
            <w10:wrap anchorx="page"/>
          </v:group>
        </w:pict>
      </w:r>
      <w:r w:rsidR="002525A2">
        <w:rPr>
          <w:rFonts w:ascii="Segoe UI" w:eastAsia="Segoe UI" w:hAnsi="Segoe UI" w:cs="Segoe UI"/>
          <w:sz w:val="16"/>
          <w:szCs w:val="16"/>
        </w:rPr>
        <w:t>B</w:t>
      </w:r>
      <w:r w:rsidR="002525A2">
        <w:rPr>
          <w:rFonts w:ascii="Segoe UI" w:eastAsia="Segoe UI" w:hAnsi="Segoe UI" w:cs="Segoe UI"/>
          <w:spacing w:val="-2"/>
          <w:sz w:val="16"/>
          <w:szCs w:val="16"/>
        </w:rPr>
        <w:t>r</w:t>
      </w:r>
      <w:r w:rsidR="002525A2">
        <w:rPr>
          <w:rFonts w:ascii="Segoe UI" w:eastAsia="Segoe UI" w:hAnsi="Segoe UI" w:cs="Segoe UI"/>
          <w:sz w:val="16"/>
          <w:szCs w:val="16"/>
        </w:rPr>
        <w:t>ine</w:t>
      </w:r>
    </w:p>
    <w:p w14:paraId="55A0E022" w14:textId="77777777" w:rsidR="000D2AFC" w:rsidRDefault="002525A2">
      <w:pPr>
        <w:tabs>
          <w:tab w:val="left" w:pos="8340"/>
        </w:tabs>
        <w:spacing w:before="66"/>
        <w:rPr>
          <w:rFonts w:ascii="Segoe UI" w:eastAsia="Segoe UI" w:hAnsi="Segoe UI" w:cs="Segoe UI"/>
          <w:sz w:val="16"/>
          <w:szCs w:val="16"/>
        </w:rPr>
      </w:pPr>
      <w:r>
        <w:br w:type="column"/>
      </w:r>
      <w:r>
        <w:rPr>
          <w:rFonts w:ascii="Segoe UI" w:eastAsia="Segoe UI" w:hAnsi="Segoe UI" w:cs="Segoe UI"/>
          <w:sz w:val="16"/>
          <w:szCs w:val="16"/>
          <w:u w:val="thick" w:color="00ADEE"/>
        </w:rPr>
        <w:t xml:space="preserve"> </w:t>
      </w:r>
      <w:r>
        <w:rPr>
          <w:rFonts w:ascii="Segoe UI" w:eastAsia="Segoe UI" w:hAnsi="Segoe UI" w:cs="Segoe UI"/>
          <w:spacing w:val="-22"/>
          <w:sz w:val="16"/>
          <w:szCs w:val="16"/>
          <w:u w:val="thick" w:color="00ADEE"/>
        </w:rPr>
        <w:t xml:space="preserve"> </w:t>
      </w:r>
      <w:r>
        <w:rPr>
          <w:rFonts w:ascii="Segoe UI" w:eastAsia="Segoe UI" w:hAnsi="Segoe UI" w:cs="Segoe UI"/>
          <w:sz w:val="16"/>
          <w:szCs w:val="16"/>
          <w:u w:val="thick" w:color="00ADEE"/>
        </w:rPr>
        <w:t>O</w:t>
      </w:r>
      <w:r>
        <w:rPr>
          <w:rFonts w:ascii="Segoe UI" w:eastAsia="Segoe UI" w:hAnsi="Segoe UI" w:cs="Segoe UI"/>
          <w:spacing w:val="2"/>
          <w:sz w:val="16"/>
          <w:szCs w:val="16"/>
          <w:u w:val="thick" w:color="00ADEE"/>
        </w:rPr>
        <w:t>x</w:t>
      </w:r>
      <w:r>
        <w:rPr>
          <w:rFonts w:ascii="Segoe UI" w:eastAsia="Segoe UI" w:hAnsi="Segoe UI" w:cs="Segoe UI"/>
          <w:sz w:val="16"/>
          <w:szCs w:val="16"/>
          <w:u w:val="thick" w:color="00ADEE"/>
        </w:rPr>
        <w:t>y</w:t>
      </w:r>
      <w:r>
        <w:rPr>
          <w:rFonts w:ascii="Segoe UI" w:eastAsia="Segoe UI" w:hAnsi="Segoe UI" w:cs="Segoe UI"/>
          <w:spacing w:val="-2"/>
          <w:sz w:val="16"/>
          <w:szCs w:val="16"/>
          <w:u w:val="thick" w:color="00ADEE"/>
        </w:rPr>
        <w:t>g</w:t>
      </w:r>
      <w:r>
        <w:rPr>
          <w:rFonts w:ascii="Segoe UI" w:eastAsia="Segoe UI" w:hAnsi="Segoe UI" w:cs="Segoe UI"/>
          <w:sz w:val="16"/>
          <w:szCs w:val="16"/>
          <w:u w:val="thick" w:color="00ADEE"/>
        </w:rPr>
        <w:t>en</w:t>
      </w:r>
      <w:r>
        <w:rPr>
          <w:rFonts w:ascii="Segoe UI" w:eastAsia="Segoe UI" w:hAnsi="Segoe UI" w:cs="Segoe UI"/>
          <w:spacing w:val="-43"/>
          <w:sz w:val="16"/>
          <w:szCs w:val="16"/>
          <w:u w:val="thick" w:color="00ADEE"/>
        </w:rPr>
        <w:t xml:space="preserve"> </w:t>
      </w:r>
      <w:r>
        <w:rPr>
          <w:rFonts w:ascii="Segoe UI" w:eastAsia="Segoe UI" w:hAnsi="Segoe UI" w:cs="Segoe UI"/>
          <w:spacing w:val="-2"/>
          <w:sz w:val="16"/>
          <w:szCs w:val="16"/>
          <w:u w:val="thick" w:color="00ADEE"/>
        </w:rPr>
        <w:t>S</w:t>
      </w:r>
      <w:r>
        <w:rPr>
          <w:rFonts w:ascii="Segoe UI" w:eastAsia="Segoe UI" w:hAnsi="Segoe UI" w:cs="Segoe UI"/>
          <w:sz w:val="16"/>
          <w:szCs w:val="16"/>
          <w:u w:val="thick" w:color="00ADEE"/>
        </w:rPr>
        <w:t>caven</w:t>
      </w:r>
      <w:r>
        <w:rPr>
          <w:rFonts w:ascii="Segoe UI" w:eastAsia="Segoe UI" w:hAnsi="Segoe UI" w:cs="Segoe UI"/>
          <w:spacing w:val="-1"/>
          <w:sz w:val="16"/>
          <w:szCs w:val="16"/>
          <w:u w:val="thick" w:color="00ADEE"/>
        </w:rPr>
        <w:t>g</w:t>
      </w:r>
      <w:r>
        <w:rPr>
          <w:rFonts w:ascii="Segoe UI" w:eastAsia="Segoe UI" w:hAnsi="Segoe UI" w:cs="Segoe UI"/>
          <w:sz w:val="16"/>
          <w:szCs w:val="16"/>
          <w:u w:val="thick" w:color="00ADEE"/>
        </w:rPr>
        <w:t xml:space="preserve">ers          </w:t>
      </w:r>
      <w:r>
        <w:rPr>
          <w:rFonts w:ascii="Segoe UI" w:eastAsia="Segoe UI" w:hAnsi="Segoe UI" w:cs="Segoe UI"/>
          <w:spacing w:val="3"/>
          <w:sz w:val="16"/>
          <w:szCs w:val="16"/>
          <w:u w:val="thick" w:color="00ADEE"/>
        </w:rPr>
        <w:t xml:space="preserve"> </w:t>
      </w:r>
      <w:r>
        <w:rPr>
          <w:rFonts w:ascii="Segoe UI" w:eastAsia="Segoe UI" w:hAnsi="Segoe UI" w:cs="Segoe UI"/>
          <w:spacing w:val="-24"/>
          <w:sz w:val="16"/>
          <w:szCs w:val="16"/>
        </w:rPr>
        <w:t xml:space="preserve"> </w:t>
      </w:r>
      <w:r>
        <w:rPr>
          <w:rFonts w:ascii="Segoe UI" w:eastAsia="Segoe UI" w:hAnsi="Segoe UI" w:cs="Segoe UI"/>
          <w:spacing w:val="2"/>
          <w:sz w:val="16"/>
          <w:szCs w:val="16"/>
          <w:u w:val="thick" w:color="00ADEE"/>
        </w:rPr>
        <w:t xml:space="preserve"> </w:t>
      </w:r>
      <w:r>
        <w:rPr>
          <w:rFonts w:ascii="Segoe UI" w:eastAsia="Segoe UI" w:hAnsi="Segoe UI" w:cs="Segoe UI"/>
          <w:sz w:val="16"/>
          <w:szCs w:val="16"/>
          <w:u w:val="thick" w:color="00ADEE"/>
        </w:rPr>
        <w:t>C</w:t>
      </w:r>
      <w:r>
        <w:rPr>
          <w:rFonts w:ascii="Segoe UI" w:eastAsia="Segoe UI" w:hAnsi="Segoe UI" w:cs="Segoe UI"/>
          <w:spacing w:val="-2"/>
          <w:sz w:val="16"/>
          <w:szCs w:val="16"/>
          <w:u w:val="thick" w:color="00ADEE"/>
        </w:rPr>
        <w:t>o</w:t>
      </w:r>
      <w:r>
        <w:rPr>
          <w:rFonts w:ascii="Segoe UI" w:eastAsia="Segoe UI" w:hAnsi="Segoe UI" w:cs="Segoe UI"/>
          <w:sz w:val="16"/>
          <w:szCs w:val="16"/>
          <w:u w:val="thick" w:color="00ADEE"/>
        </w:rPr>
        <w:t>r</w:t>
      </w:r>
      <w:r>
        <w:rPr>
          <w:rFonts w:ascii="Segoe UI" w:eastAsia="Segoe UI" w:hAnsi="Segoe UI" w:cs="Segoe UI"/>
          <w:spacing w:val="-2"/>
          <w:sz w:val="16"/>
          <w:szCs w:val="16"/>
          <w:u w:val="thick" w:color="00ADEE"/>
        </w:rPr>
        <w:t>r</w:t>
      </w:r>
      <w:r>
        <w:rPr>
          <w:rFonts w:ascii="Segoe UI" w:eastAsia="Segoe UI" w:hAnsi="Segoe UI" w:cs="Segoe UI"/>
          <w:sz w:val="16"/>
          <w:szCs w:val="16"/>
          <w:u w:val="thick" w:color="00ADEE"/>
        </w:rPr>
        <w:t>o</w:t>
      </w:r>
      <w:r>
        <w:rPr>
          <w:rFonts w:ascii="Segoe UI" w:eastAsia="Segoe UI" w:hAnsi="Segoe UI" w:cs="Segoe UI"/>
          <w:spacing w:val="-2"/>
          <w:sz w:val="16"/>
          <w:szCs w:val="16"/>
          <w:u w:val="thick" w:color="00ADEE"/>
        </w:rPr>
        <w:t>s</w:t>
      </w:r>
      <w:r>
        <w:rPr>
          <w:rFonts w:ascii="Segoe UI" w:eastAsia="Segoe UI" w:hAnsi="Segoe UI" w:cs="Segoe UI"/>
          <w:sz w:val="16"/>
          <w:szCs w:val="16"/>
          <w:u w:val="thick" w:color="00ADEE"/>
        </w:rPr>
        <w:t>ion</w:t>
      </w:r>
      <w:r>
        <w:rPr>
          <w:rFonts w:ascii="Segoe UI" w:eastAsia="Segoe UI" w:hAnsi="Segoe UI" w:cs="Segoe UI"/>
          <w:spacing w:val="-44"/>
          <w:sz w:val="16"/>
          <w:szCs w:val="16"/>
          <w:u w:val="thick" w:color="00ADEE"/>
        </w:rPr>
        <w:t xml:space="preserve"> </w:t>
      </w:r>
      <w:r>
        <w:rPr>
          <w:rFonts w:ascii="Segoe UI" w:eastAsia="Segoe UI" w:hAnsi="Segoe UI" w:cs="Segoe UI"/>
          <w:sz w:val="16"/>
          <w:szCs w:val="16"/>
          <w:u w:val="thick" w:color="00ADEE"/>
        </w:rPr>
        <w:t xml:space="preserve">control                                                         </w:t>
      </w:r>
      <w:r>
        <w:rPr>
          <w:rFonts w:ascii="Segoe UI" w:eastAsia="Segoe UI" w:hAnsi="Segoe UI" w:cs="Segoe UI"/>
          <w:spacing w:val="-15"/>
          <w:sz w:val="16"/>
          <w:szCs w:val="16"/>
          <w:u w:val="thick" w:color="00ADEE"/>
        </w:rPr>
        <w:t xml:space="preserve"> </w:t>
      </w:r>
      <w:r>
        <w:rPr>
          <w:rFonts w:ascii="Segoe UI" w:eastAsia="Segoe UI" w:hAnsi="Segoe UI" w:cs="Segoe UI"/>
          <w:spacing w:val="-24"/>
          <w:sz w:val="16"/>
          <w:szCs w:val="16"/>
        </w:rPr>
        <w:t xml:space="preserve"> </w:t>
      </w:r>
      <w:r>
        <w:rPr>
          <w:rFonts w:ascii="Segoe UI" w:eastAsia="Segoe UI" w:hAnsi="Segoe UI" w:cs="Segoe UI"/>
          <w:spacing w:val="2"/>
          <w:sz w:val="16"/>
          <w:szCs w:val="16"/>
          <w:u w:val="thick" w:color="00ADEE"/>
        </w:rPr>
        <w:t xml:space="preserve"> </w:t>
      </w:r>
      <w:r>
        <w:rPr>
          <w:rFonts w:ascii="Segoe UI" w:eastAsia="Segoe UI" w:hAnsi="Segoe UI" w:cs="Segoe UI"/>
          <w:sz w:val="16"/>
          <w:szCs w:val="16"/>
          <w:u w:val="thick" w:color="00ADEE"/>
        </w:rPr>
        <w:t xml:space="preserve">20 </w:t>
      </w:r>
      <w:r>
        <w:rPr>
          <w:rFonts w:ascii="Segoe UI" w:eastAsia="Segoe UI" w:hAnsi="Segoe UI" w:cs="Segoe UI"/>
          <w:sz w:val="16"/>
          <w:szCs w:val="16"/>
          <w:u w:val="thick" w:color="00ADEE"/>
        </w:rPr>
        <w:tab/>
      </w:r>
    </w:p>
    <w:p w14:paraId="55A0E023" w14:textId="77777777" w:rsidR="000D2AFC" w:rsidRDefault="000D2AFC">
      <w:pPr>
        <w:spacing w:before="10" w:line="120" w:lineRule="exact"/>
        <w:rPr>
          <w:sz w:val="13"/>
          <w:szCs w:val="13"/>
        </w:rPr>
      </w:pPr>
    </w:p>
    <w:p w14:paraId="55A0E024" w14:textId="46F1FA36" w:rsidR="000D2AFC" w:rsidRDefault="00CE7807">
      <w:pPr>
        <w:spacing w:line="200" w:lineRule="exact"/>
        <w:ind w:left="108"/>
        <w:rPr>
          <w:rFonts w:ascii="Segoe UI" w:eastAsia="Segoe UI" w:hAnsi="Segoe UI" w:cs="Segoe UI"/>
          <w:sz w:val="16"/>
          <w:szCs w:val="16"/>
        </w:rPr>
        <w:sectPr w:rsidR="000D2AFC">
          <w:type w:val="continuous"/>
          <w:pgSz w:w="11920" w:h="16840"/>
          <w:pgMar w:top="920" w:right="1020" w:bottom="280" w:left="1020" w:header="720" w:footer="720" w:gutter="0"/>
          <w:cols w:num="2" w:space="720" w:equalWidth="0">
            <w:col w:w="1047" w:space="343"/>
            <w:col w:w="8490"/>
          </w:cols>
        </w:sectPr>
      </w:pPr>
      <w:r>
        <w:pict w14:anchorId="55A0E939">
          <v:group id="_x0000_s1085" style="position:absolute;left:0;text-align:left;margin-left:56.65pt;margin-top:-38.75pt;width:63.85pt;height:0;z-index:-5413;mso-position-horizontal-relative:page" coordorigin="1133,-775" coordsize="1277,0">
            <v:shape id="_x0000_s1086" style="position:absolute;left:1133;top:-775;width:1277;height:0" coordorigin="1133,-775" coordsize="1277,0" path="m1133,-775r1277,e" filled="f" strokecolor="#00adee" strokeweight="1.06pt">
              <v:path arrowok="t"/>
            </v:shape>
            <w10:wrap anchorx="page"/>
          </v:group>
        </w:pict>
      </w:r>
      <w:r w:rsidR="002525A2">
        <w:rPr>
          <w:rFonts w:ascii="Segoe UI" w:eastAsia="Segoe UI" w:hAnsi="Segoe UI" w:cs="Segoe UI"/>
          <w:position w:val="-1"/>
          <w:sz w:val="16"/>
          <w:szCs w:val="16"/>
        </w:rPr>
        <w:t>B</w:t>
      </w:r>
      <w:r w:rsidR="002525A2">
        <w:rPr>
          <w:rFonts w:ascii="Segoe UI" w:eastAsia="Segoe UI" w:hAnsi="Segoe UI" w:cs="Segoe UI"/>
          <w:spacing w:val="-1"/>
          <w:position w:val="-1"/>
          <w:sz w:val="16"/>
          <w:szCs w:val="16"/>
        </w:rPr>
        <w:t>i</w:t>
      </w:r>
      <w:r w:rsidR="002525A2">
        <w:rPr>
          <w:rFonts w:ascii="Segoe UI" w:eastAsia="Segoe UI" w:hAnsi="Segoe UI" w:cs="Segoe UI"/>
          <w:position w:val="-1"/>
          <w:sz w:val="16"/>
          <w:szCs w:val="16"/>
        </w:rPr>
        <w:t>oci</w:t>
      </w:r>
      <w:r w:rsidR="002525A2">
        <w:rPr>
          <w:rFonts w:ascii="Segoe UI" w:eastAsia="Segoe UI" w:hAnsi="Segoe UI" w:cs="Segoe UI"/>
          <w:spacing w:val="-2"/>
          <w:position w:val="-1"/>
          <w:sz w:val="16"/>
          <w:szCs w:val="16"/>
        </w:rPr>
        <w:t>d</w:t>
      </w:r>
      <w:r w:rsidR="002525A2">
        <w:rPr>
          <w:rFonts w:ascii="Segoe UI" w:eastAsia="Segoe UI" w:hAnsi="Segoe UI" w:cs="Segoe UI"/>
          <w:position w:val="-1"/>
          <w:sz w:val="16"/>
          <w:szCs w:val="16"/>
        </w:rPr>
        <w:t xml:space="preserve">es                               </w:t>
      </w:r>
      <w:r w:rsidR="002525A2">
        <w:rPr>
          <w:rFonts w:ascii="Segoe UI" w:eastAsia="Segoe UI" w:hAnsi="Segoe UI" w:cs="Segoe UI"/>
          <w:spacing w:val="34"/>
          <w:position w:val="-1"/>
          <w:sz w:val="16"/>
          <w:szCs w:val="16"/>
        </w:rPr>
        <w:t xml:space="preserve"> </w:t>
      </w:r>
      <w:r w:rsidR="00F936FD">
        <w:rPr>
          <w:rFonts w:ascii="Segoe UI" w:eastAsia="Segoe UI" w:hAnsi="Segoe UI" w:cs="Segoe UI"/>
          <w:position w:val="-1"/>
          <w:sz w:val="16"/>
          <w:szCs w:val="16"/>
        </w:rPr>
        <w:t>B</w:t>
      </w:r>
      <w:r w:rsidR="00F936FD">
        <w:rPr>
          <w:rFonts w:ascii="Segoe UI" w:eastAsia="Segoe UI" w:hAnsi="Segoe UI" w:cs="Segoe UI"/>
          <w:spacing w:val="-1"/>
          <w:position w:val="-1"/>
          <w:sz w:val="16"/>
          <w:szCs w:val="16"/>
        </w:rPr>
        <w:t>i</w:t>
      </w:r>
      <w:r w:rsidR="00F936FD">
        <w:rPr>
          <w:rFonts w:ascii="Segoe UI" w:eastAsia="Segoe UI" w:hAnsi="Segoe UI" w:cs="Segoe UI"/>
          <w:position w:val="-1"/>
          <w:sz w:val="16"/>
          <w:szCs w:val="16"/>
        </w:rPr>
        <w:t>o</w:t>
      </w:r>
      <w:r w:rsidR="00F936FD">
        <w:rPr>
          <w:rFonts w:ascii="Segoe UI" w:eastAsia="Segoe UI" w:hAnsi="Segoe UI" w:cs="Segoe UI"/>
          <w:spacing w:val="-2"/>
          <w:position w:val="-1"/>
          <w:sz w:val="16"/>
          <w:szCs w:val="16"/>
        </w:rPr>
        <w:t>d</w:t>
      </w:r>
      <w:r w:rsidR="00F936FD">
        <w:rPr>
          <w:rFonts w:ascii="Segoe UI" w:eastAsia="Segoe UI" w:hAnsi="Segoe UI" w:cs="Segoe UI"/>
          <w:position w:val="-1"/>
          <w:sz w:val="16"/>
          <w:szCs w:val="16"/>
        </w:rPr>
        <w:t>e</w:t>
      </w:r>
      <w:r w:rsidR="00F936FD">
        <w:rPr>
          <w:rFonts w:ascii="Segoe UI" w:eastAsia="Segoe UI" w:hAnsi="Segoe UI" w:cs="Segoe UI"/>
          <w:spacing w:val="-1"/>
          <w:position w:val="-1"/>
          <w:sz w:val="16"/>
          <w:szCs w:val="16"/>
        </w:rPr>
        <w:t>g</w:t>
      </w:r>
      <w:r w:rsidR="00F936FD">
        <w:rPr>
          <w:rFonts w:ascii="Segoe UI" w:eastAsia="Segoe UI" w:hAnsi="Segoe UI" w:cs="Segoe UI"/>
          <w:position w:val="-1"/>
          <w:sz w:val="16"/>
          <w:szCs w:val="16"/>
        </w:rPr>
        <w:t>ra</w:t>
      </w:r>
      <w:r w:rsidR="00F936FD">
        <w:rPr>
          <w:rFonts w:ascii="Segoe UI" w:eastAsia="Segoe UI" w:hAnsi="Segoe UI" w:cs="Segoe UI"/>
          <w:spacing w:val="-2"/>
          <w:position w:val="-1"/>
          <w:sz w:val="16"/>
          <w:szCs w:val="16"/>
        </w:rPr>
        <w:t>d</w:t>
      </w:r>
      <w:r w:rsidR="00F936FD">
        <w:rPr>
          <w:rFonts w:ascii="Segoe UI" w:eastAsia="Segoe UI" w:hAnsi="Segoe UI" w:cs="Segoe UI"/>
          <w:position w:val="-1"/>
          <w:sz w:val="16"/>
          <w:szCs w:val="16"/>
        </w:rPr>
        <w:t>ation</w:t>
      </w:r>
      <w:r w:rsidR="002525A2">
        <w:rPr>
          <w:rFonts w:ascii="Segoe UI" w:eastAsia="Segoe UI" w:hAnsi="Segoe UI" w:cs="Segoe UI"/>
          <w:spacing w:val="-1"/>
          <w:position w:val="-1"/>
          <w:sz w:val="16"/>
          <w:szCs w:val="16"/>
        </w:rPr>
        <w:t xml:space="preserve"> </w:t>
      </w:r>
      <w:r w:rsidR="002525A2">
        <w:rPr>
          <w:rFonts w:ascii="Segoe UI" w:eastAsia="Segoe UI" w:hAnsi="Segoe UI" w:cs="Segoe UI"/>
          <w:position w:val="-1"/>
          <w:sz w:val="16"/>
          <w:szCs w:val="16"/>
        </w:rPr>
        <w:t xml:space="preserve">control                                                  </w:t>
      </w:r>
      <w:r w:rsidR="002525A2">
        <w:rPr>
          <w:rFonts w:ascii="Segoe UI" w:eastAsia="Segoe UI" w:hAnsi="Segoe UI" w:cs="Segoe UI"/>
          <w:spacing w:val="42"/>
          <w:position w:val="-1"/>
          <w:sz w:val="16"/>
          <w:szCs w:val="16"/>
        </w:rPr>
        <w:t xml:space="preserve"> </w:t>
      </w:r>
      <w:r w:rsidR="002525A2">
        <w:rPr>
          <w:rFonts w:ascii="Segoe UI" w:eastAsia="Segoe UI" w:hAnsi="Segoe UI" w:cs="Segoe UI"/>
          <w:position w:val="-1"/>
          <w:sz w:val="16"/>
          <w:szCs w:val="16"/>
        </w:rPr>
        <w:t>20</w:t>
      </w:r>
    </w:p>
    <w:p w14:paraId="55A0E025" w14:textId="77777777" w:rsidR="000D2AFC" w:rsidRDefault="000D2AFC">
      <w:pPr>
        <w:spacing w:before="6" w:line="140" w:lineRule="exact"/>
        <w:rPr>
          <w:sz w:val="15"/>
          <w:szCs w:val="15"/>
        </w:rPr>
      </w:pPr>
    </w:p>
    <w:p w14:paraId="55A0E026" w14:textId="77777777" w:rsidR="000D2AFC" w:rsidRDefault="000D2AFC">
      <w:pPr>
        <w:spacing w:line="200" w:lineRule="exact"/>
      </w:pPr>
    </w:p>
    <w:p w14:paraId="55A0E027" w14:textId="77777777" w:rsidR="000D2AFC" w:rsidRDefault="000D2AFC">
      <w:pPr>
        <w:spacing w:line="200" w:lineRule="exact"/>
      </w:pPr>
    </w:p>
    <w:p w14:paraId="55A0E028" w14:textId="77777777" w:rsidR="000D2AFC" w:rsidRDefault="002525A2">
      <w:pPr>
        <w:spacing w:before="11" w:line="259" w:lineRule="auto"/>
        <w:ind w:left="113" w:right="1156"/>
        <w:rPr>
          <w:rFonts w:ascii="Segoe UI" w:eastAsia="Segoe UI" w:hAnsi="Segoe UI" w:cs="Segoe UI"/>
          <w:sz w:val="18"/>
          <w:szCs w:val="18"/>
        </w:rPr>
      </w:pPr>
      <w:r>
        <w:rPr>
          <w:rFonts w:ascii="Segoe UI" w:eastAsia="Segoe UI" w:hAnsi="Segoe UI" w:cs="Segoe UI"/>
          <w:sz w:val="18"/>
          <w:szCs w:val="18"/>
        </w:rPr>
        <w:t>Drilli</w:t>
      </w:r>
      <w:r>
        <w:rPr>
          <w:rFonts w:ascii="Segoe UI" w:eastAsia="Segoe UI" w:hAnsi="Segoe UI" w:cs="Segoe UI"/>
          <w:spacing w:val="-2"/>
          <w:sz w:val="18"/>
          <w:szCs w:val="18"/>
        </w:rPr>
        <w:t>n</w:t>
      </w:r>
      <w:r>
        <w:rPr>
          <w:rFonts w:ascii="Segoe UI" w:eastAsia="Segoe UI" w:hAnsi="Segoe UI" w:cs="Segoe UI"/>
          <w:sz w:val="18"/>
          <w:szCs w:val="18"/>
        </w:rPr>
        <w:t>g f</w:t>
      </w:r>
      <w:r>
        <w:rPr>
          <w:rFonts w:ascii="Segoe UI" w:eastAsia="Segoe UI" w:hAnsi="Segoe UI" w:cs="Segoe UI"/>
          <w:spacing w:val="2"/>
          <w:sz w:val="18"/>
          <w:szCs w:val="18"/>
        </w:rPr>
        <w:t>l</w:t>
      </w:r>
      <w:r>
        <w:rPr>
          <w:rFonts w:ascii="Segoe UI" w:eastAsia="Segoe UI" w:hAnsi="Segoe UI" w:cs="Segoe UI"/>
          <w:sz w:val="18"/>
          <w:szCs w:val="18"/>
        </w:rPr>
        <w:t>u</w:t>
      </w:r>
      <w:r>
        <w:rPr>
          <w:rFonts w:ascii="Segoe UI" w:eastAsia="Segoe UI" w:hAnsi="Segoe UI" w:cs="Segoe UI"/>
          <w:spacing w:val="-1"/>
          <w:sz w:val="18"/>
          <w:szCs w:val="18"/>
        </w:rPr>
        <w:t>i</w:t>
      </w:r>
      <w:r>
        <w:rPr>
          <w:rFonts w:ascii="Segoe UI" w:eastAsia="Segoe UI" w:hAnsi="Segoe UI" w:cs="Segoe UI"/>
          <w:sz w:val="18"/>
          <w:szCs w:val="18"/>
        </w:rPr>
        <w:t>d formulatio</w:t>
      </w:r>
      <w:r>
        <w:rPr>
          <w:rFonts w:ascii="Segoe UI" w:eastAsia="Segoe UI" w:hAnsi="Segoe UI" w:cs="Segoe UI"/>
          <w:spacing w:val="-1"/>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are</w:t>
      </w:r>
      <w:r>
        <w:rPr>
          <w:rFonts w:ascii="Segoe UI" w:eastAsia="Segoe UI" w:hAnsi="Segoe UI" w:cs="Segoe UI"/>
          <w:spacing w:val="2"/>
          <w:sz w:val="18"/>
          <w:szCs w:val="18"/>
        </w:rPr>
        <w:t xml:space="preserve"> </w:t>
      </w:r>
      <w:r>
        <w:rPr>
          <w:rFonts w:ascii="Segoe UI" w:eastAsia="Segoe UI" w:hAnsi="Segoe UI" w:cs="Segoe UI"/>
          <w:sz w:val="18"/>
          <w:szCs w:val="18"/>
        </w:rPr>
        <w:t>proposed by t</w:t>
      </w:r>
      <w:r>
        <w:rPr>
          <w:rFonts w:ascii="Segoe UI" w:eastAsia="Segoe UI" w:hAnsi="Segoe UI" w:cs="Segoe UI"/>
          <w:spacing w:val="-2"/>
          <w:sz w:val="18"/>
          <w:szCs w:val="18"/>
        </w:rPr>
        <w:t>h</w:t>
      </w:r>
      <w:r>
        <w:rPr>
          <w:rFonts w:ascii="Segoe UI" w:eastAsia="Segoe UI" w:hAnsi="Segoe UI" w:cs="Segoe UI"/>
          <w:sz w:val="18"/>
          <w:szCs w:val="18"/>
        </w:rPr>
        <w:t xml:space="preserve">ird party </w:t>
      </w:r>
      <w:r>
        <w:rPr>
          <w:rFonts w:ascii="Segoe UI" w:eastAsia="Segoe UI" w:hAnsi="Segoe UI" w:cs="Segoe UI"/>
          <w:spacing w:val="2"/>
          <w:sz w:val="18"/>
          <w:szCs w:val="18"/>
        </w:rPr>
        <w:t>m</w:t>
      </w:r>
      <w:r>
        <w:rPr>
          <w:rFonts w:ascii="Segoe UI" w:eastAsia="Segoe UI" w:hAnsi="Segoe UI" w:cs="Segoe UI"/>
          <w:sz w:val="18"/>
          <w:szCs w:val="18"/>
        </w:rPr>
        <w:t>ud</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pecial</w:t>
      </w:r>
      <w:r>
        <w:rPr>
          <w:rFonts w:ascii="Segoe UI" w:eastAsia="Segoe UI" w:hAnsi="Segoe UI" w:cs="Segoe UI"/>
          <w:spacing w:val="-1"/>
          <w:sz w:val="18"/>
          <w:szCs w:val="18"/>
        </w:rPr>
        <w:t>i</w:t>
      </w:r>
      <w:r>
        <w:rPr>
          <w:rFonts w:ascii="Segoe UI" w:eastAsia="Segoe UI" w:hAnsi="Segoe UI" w:cs="Segoe UI"/>
          <w:sz w:val="18"/>
          <w:szCs w:val="18"/>
        </w:rPr>
        <w:t>sts to</w:t>
      </w:r>
      <w:r>
        <w:rPr>
          <w:rFonts w:ascii="Segoe UI" w:eastAsia="Segoe UI" w:hAnsi="Segoe UI" w:cs="Segoe UI"/>
          <w:spacing w:val="1"/>
          <w:sz w:val="18"/>
          <w:szCs w:val="18"/>
        </w:rPr>
        <w:t xml:space="preserve"> </w:t>
      </w:r>
      <w:r>
        <w:rPr>
          <w:rFonts w:ascii="Segoe UI" w:eastAsia="Segoe UI" w:hAnsi="Segoe UI" w:cs="Segoe UI"/>
          <w:sz w:val="18"/>
          <w:szCs w:val="18"/>
        </w:rPr>
        <w:t>meet t</w:t>
      </w:r>
      <w:r>
        <w:rPr>
          <w:rFonts w:ascii="Segoe UI" w:eastAsia="Segoe UI" w:hAnsi="Segoe UI" w:cs="Segoe UI"/>
          <w:spacing w:val="-2"/>
          <w:sz w:val="18"/>
          <w:szCs w:val="18"/>
        </w:rPr>
        <w:t>h</w:t>
      </w:r>
      <w:r>
        <w:rPr>
          <w:rFonts w:ascii="Segoe UI" w:eastAsia="Segoe UI" w:hAnsi="Segoe UI" w:cs="Segoe UI"/>
          <w:sz w:val="18"/>
          <w:szCs w:val="18"/>
        </w:rPr>
        <w:t>e project</w:t>
      </w:r>
      <w:r>
        <w:rPr>
          <w:rFonts w:ascii="Segoe UI" w:eastAsia="Segoe UI" w:hAnsi="Segoe UI" w:cs="Segoe UI"/>
          <w:spacing w:val="3"/>
          <w:sz w:val="18"/>
          <w:szCs w:val="18"/>
        </w:rPr>
        <w:t xml:space="preserve"> </w:t>
      </w:r>
      <w:r>
        <w:rPr>
          <w:rFonts w:ascii="Segoe UI" w:eastAsia="Segoe UI" w:hAnsi="Segoe UI" w:cs="Segoe UI"/>
          <w:sz w:val="18"/>
          <w:szCs w:val="18"/>
        </w:rPr>
        <w:t>HSE and t</w:t>
      </w:r>
      <w:r>
        <w:rPr>
          <w:rFonts w:ascii="Segoe UI" w:eastAsia="Segoe UI" w:hAnsi="Segoe UI" w:cs="Segoe UI"/>
          <w:spacing w:val="-1"/>
          <w:sz w:val="18"/>
          <w:szCs w:val="18"/>
        </w:rPr>
        <w:t>e</w:t>
      </w:r>
      <w:r>
        <w:rPr>
          <w:rFonts w:ascii="Segoe UI" w:eastAsia="Segoe UI" w:hAnsi="Segoe UI" w:cs="Segoe UI"/>
          <w:sz w:val="18"/>
          <w:szCs w:val="18"/>
        </w:rPr>
        <w:t>ch</w:t>
      </w:r>
      <w:r>
        <w:rPr>
          <w:rFonts w:ascii="Segoe UI" w:eastAsia="Segoe UI" w:hAnsi="Segoe UI" w:cs="Segoe UI"/>
          <w:spacing w:val="-1"/>
          <w:sz w:val="18"/>
          <w:szCs w:val="18"/>
        </w:rPr>
        <w:t>n</w:t>
      </w:r>
      <w:r>
        <w:rPr>
          <w:rFonts w:ascii="Segoe UI" w:eastAsia="Segoe UI" w:hAnsi="Segoe UI" w:cs="Segoe UI"/>
          <w:sz w:val="18"/>
          <w:szCs w:val="18"/>
        </w:rPr>
        <w:t>ical req</w:t>
      </w:r>
      <w:r>
        <w:rPr>
          <w:rFonts w:ascii="Segoe UI" w:eastAsia="Segoe UI" w:hAnsi="Segoe UI" w:cs="Segoe UI"/>
          <w:spacing w:val="-2"/>
          <w:sz w:val="18"/>
          <w:szCs w:val="18"/>
        </w:rPr>
        <w:t>u</w:t>
      </w:r>
      <w:r>
        <w:rPr>
          <w:rFonts w:ascii="Segoe UI" w:eastAsia="Segoe UI" w:hAnsi="Segoe UI" w:cs="Segoe UI"/>
          <w:sz w:val="18"/>
          <w:szCs w:val="18"/>
        </w:rPr>
        <w:t>irem</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pacing w:val="1"/>
          <w:sz w:val="18"/>
          <w:szCs w:val="18"/>
        </w:rPr>
        <w:t>s</w:t>
      </w:r>
      <w:r>
        <w:rPr>
          <w:rFonts w:ascii="Segoe UI" w:eastAsia="Segoe UI" w:hAnsi="Segoe UI" w:cs="Segoe UI"/>
          <w:sz w:val="18"/>
          <w:szCs w:val="18"/>
        </w:rPr>
        <w:t>. This</w:t>
      </w:r>
      <w:r>
        <w:rPr>
          <w:rFonts w:ascii="Segoe UI" w:eastAsia="Segoe UI" w:hAnsi="Segoe UI" w:cs="Segoe UI"/>
          <w:spacing w:val="2"/>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do</w:t>
      </w:r>
      <w:r>
        <w:rPr>
          <w:rFonts w:ascii="Segoe UI" w:eastAsia="Segoe UI" w:hAnsi="Segoe UI" w:cs="Segoe UI"/>
          <w:spacing w:val="-1"/>
          <w:sz w:val="18"/>
          <w:szCs w:val="18"/>
        </w:rPr>
        <w:t>n</w:t>
      </w:r>
      <w:r>
        <w:rPr>
          <w:rFonts w:ascii="Segoe UI" w:eastAsia="Segoe UI" w:hAnsi="Segoe UI" w:cs="Segoe UI"/>
          <w:sz w:val="18"/>
          <w:szCs w:val="18"/>
        </w:rPr>
        <w:t>e by</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follo</w:t>
      </w:r>
      <w:r>
        <w:rPr>
          <w:rFonts w:ascii="Segoe UI" w:eastAsia="Segoe UI" w:hAnsi="Segoe UI" w:cs="Segoe UI"/>
          <w:spacing w:val="-2"/>
          <w:sz w:val="18"/>
          <w:szCs w:val="18"/>
        </w:rPr>
        <w:t>w</w:t>
      </w:r>
      <w:r>
        <w:rPr>
          <w:rFonts w:ascii="Segoe UI" w:eastAsia="Segoe UI" w:hAnsi="Segoe UI" w:cs="Segoe UI"/>
          <w:spacing w:val="2"/>
          <w:sz w:val="18"/>
          <w:szCs w:val="18"/>
        </w:rPr>
        <w:t>i</w:t>
      </w:r>
      <w:r>
        <w:rPr>
          <w:rFonts w:ascii="Segoe UI" w:eastAsia="Segoe UI" w:hAnsi="Segoe UI" w:cs="Segoe UI"/>
          <w:sz w:val="18"/>
          <w:szCs w:val="18"/>
        </w:rPr>
        <w:t>n</w:t>
      </w:r>
      <w:r>
        <w:rPr>
          <w:rFonts w:ascii="Segoe UI" w:eastAsia="Segoe UI" w:hAnsi="Segoe UI" w:cs="Segoe UI"/>
          <w:spacing w:val="-2"/>
          <w:sz w:val="18"/>
          <w:szCs w:val="18"/>
        </w:rPr>
        <w:t>g</w:t>
      </w:r>
      <w:r>
        <w:rPr>
          <w:rFonts w:ascii="Segoe UI" w:eastAsia="Segoe UI" w:hAnsi="Segoe UI" w:cs="Segoe UI"/>
          <w:sz w:val="18"/>
          <w:szCs w:val="18"/>
        </w:rPr>
        <w:t>:</w:t>
      </w:r>
    </w:p>
    <w:p w14:paraId="55A0E029" w14:textId="77777777" w:rsidR="000D2AFC" w:rsidRDefault="000D2AFC">
      <w:pPr>
        <w:spacing w:before="18" w:line="220" w:lineRule="exact"/>
        <w:rPr>
          <w:sz w:val="22"/>
          <w:szCs w:val="22"/>
        </w:rPr>
      </w:pPr>
    </w:p>
    <w:p w14:paraId="55A0E02A" w14:textId="7A0D7DD2" w:rsidR="000D2AFC" w:rsidRPr="00ED7697" w:rsidRDefault="002525A2" w:rsidP="00ED7697">
      <w:pPr>
        <w:pStyle w:val="ListParagraph"/>
        <w:numPr>
          <w:ilvl w:val="0"/>
          <w:numId w:val="4"/>
        </w:numPr>
        <w:tabs>
          <w:tab w:val="left" w:pos="440"/>
        </w:tabs>
        <w:spacing w:line="259" w:lineRule="auto"/>
        <w:ind w:right="238"/>
        <w:rPr>
          <w:rFonts w:ascii="Segoe UI" w:eastAsia="Segoe UI" w:hAnsi="Segoe UI" w:cs="Segoe UI"/>
          <w:sz w:val="18"/>
          <w:szCs w:val="18"/>
        </w:rPr>
      </w:pPr>
      <w:r w:rsidRPr="00ED7697">
        <w:rPr>
          <w:rFonts w:ascii="Segoe UI" w:eastAsia="Segoe UI" w:hAnsi="Segoe UI" w:cs="Segoe UI"/>
          <w:sz w:val="18"/>
          <w:szCs w:val="18"/>
        </w:rPr>
        <w:t>C</w:t>
      </w:r>
      <w:r w:rsidRPr="00ED7697">
        <w:rPr>
          <w:rFonts w:ascii="Segoe UI" w:eastAsia="Segoe UI" w:hAnsi="Segoe UI" w:cs="Segoe UI"/>
          <w:spacing w:val="-2"/>
          <w:sz w:val="18"/>
          <w:szCs w:val="18"/>
        </w:rPr>
        <w:t>h</w:t>
      </w:r>
      <w:r w:rsidRPr="00ED7697">
        <w:rPr>
          <w:rFonts w:ascii="Segoe UI" w:eastAsia="Segoe UI" w:hAnsi="Segoe UI" w:cs="Segoe UI"/>
          <w:sz w:val="18"/>
          <w:szCs w:val="18"/>
        </w:rPr>
        <w:t>emicals</w:t>
      </w:r>
      <w:r w:rsidRPr="00ED7697">
        <w:rPr>
          <w:rFonts w:ascii="Segoe UI" w:eastAsia="Segoe UI" w:hAnsi="Segoe UI" w:cs="Segoe UI"/>
          <w:spacing w:val="2"/>
          <w:sz w:val="18"/>
          <w:szCs w:val="18"/>
        </w:rPr>
        <w:t xml:space="preserve"> </w:t>
      </w:r>
      <w:r w:rsidRPr="00ED7697">
        <w:rPr>
          <w:rFonts w:ascii="Segoe UI" w:eastAsia="Segoe UI" w:hAnsi="Segoe UI" w:cs="Segoe UI"/>
          <w:sz w:val="18"/>
          <w:szCs w:val="18"/>
        </w:rPr>
        <w:t>are proposed based</w:t>
      </w:r>
      <w:r w:rsidRPr="00ED7697">
        <w:rPr>
          <w:rFonts w:ascii="Segoe UI" w:eastAsia="Segoe UI" w:hAnsi="Segoe UI" w:cs="Segoe UI"/>
          <w:spacing w:val="1"/>
          <w:sz w:val="18"/>
          <w:szCs w:val="18"/>
        </w:rPr>
        <w:t xml:space="preserve"> o</w:t>
      </w:r>
      <w:r w:rsidRPr="00ED7697">
        <w:rPr>
          <w:rFonts w:ascii="Segoe UI" w:eastAsia="Segoe UI" w:hAnsi="Segoe UI" w:cs="Segoe UI"/>
          <w:sz w:val="18"/>
          <w:szCs w:val="18"/>
        </w:rPr>
        <w:t>n t</w:t>
      </w:r>
      <w:r w:rsidRPr="00ED7697">
        <w:rPr>
          <w:rFonts w:ascii="Segoe UI" w:eastAsia="Segoe UI" w:hAnsi="Segoe UI" w:cs="Segoe UI"/>
          <w:spacing w:val="-2"/>
          <w:sz w:val="18"/>
          <w:szCs w:val="18"/>
        </w:rPr>
        <w:t>e</w:t>
      </w:r>
      <w:r w:rsidRPr="00ED7697">
        <w:rPr>
          <w:rFonts w:ascii="Segoe UI" w:eastAsia="Segoe UI" w:hAnsi="Segoe UI" w:cs="Segoe UI"/>
          <w:sz w:val="18"/>
          <w:szCs w:val="18"/>
        </w:rPr>
        <w:t>ch</w:t>
      </w:r>
      <w:r w:rsidRPr="00ED7697">
        <w:rPr>
          <w:rFonts w:ascii="Segoe UI" w:eastAsia="Segoe UI" w:hAnsi="Segoe UI" w:cs="Segoe UI"/>
          <w:spacing w:val="-1"/>
          <w:sz w:val="18"/>
          <w:szCs w:val="18"/>
        </w:rPr>
        <w:t>n</w:t>
      </w:r>
      <w:r w:rsidRPr="00ED7697">
        <w:rPr>
          <w:rFonts w:ascii="Segoe UI" w:eastAsia="Segoe UI" w:hAnsi="Segoe UI" w:cs="Segoe UI"/>
          <w:sz w:val="18"/>
          <w:szCs w:val="18"/>
        </w:rPr>
        <w:t>ical per</w:t>
      </w:r>
      <w:r w:rsidRPr="00ED7697">
        <w:rPr>
          <w:rFonts w:ascii="Segoe UI" w:eastAsia="Segoe UI" w:hAnsi="Segoe UI" w:cs="Segoe UI"/>
          <w:spacing w:val="-1"/>
          <w:sz w:val="18"/>
          <w:szCs w:val="18"/>
        </w:rPr>
        <w:t>f</w:t>
      </w:r>
      <w:r w:rsidRPr="00ED7697">
        <w:rPr>
          <w:rFonts w:ascii="Segoe UI" w:eastAsia="Segoe UI" w:hAnsi="Segoe UI" w:cs="Segoe UI"/>
          <w:sz w:val="18"/>
          <w:szCs w:val="18"/>
        </w:rPr>
        <w:t>ormance a</w:t>
      </w:r>
      <w:r w:rsidRPr="00ED7697">
        <w:rPr>
          <w:rFonts w:ascii="Segoe UI" w:eastAsia="Segoe UI" w:hAnsi="Segoe UI" w:cs="Segoe UI"/>
          <w:spacing w:val="2"/>
          <w:sz w:val="18"/>
          <w:szCs w:val="18"/>
        </w:rPr>
        <w:t>n</w:t>
      </w:r>
      <w:r w:rsidRPr="00ED7697">
        <w:rPr>
          <w:rFonts w:ascii="Segoe UI" w:eastAsia="Segoe UI" w:hAnsi="Segoe UI" w:cs="Segoe UI"/>
          <w:sz w:val="18"/>
          <w:szCs w:val="18"/>
        </w:rPr>
        <w:t>d</w:t>
      </w:r>
      <w:r w:rsidRPr="00ED7697">
        <w:rPr>
          <w:rFonts w:ascii="Segoe UI" w:eastAsia="Segoe UI" w:hAnsi="Segoe UI" w:cs="Segoe UI"/>
          <w:spacing w:val="2"/>
          <w:sz w:val="18"/>
          <w:szCs w:val="18"/>
        </w:rPr>
        <w:t xml:space="preserve"> </w:t>
      </w:r>
      <w:r w:rsidRPr="00ED7697">
        <w:rPr>
          <w:rFonts w:ascii="Segoe UI" w:eastAsia="Segoe UI" w:hAnsi="Segoe UI" w:cs="Segoe UI"/>
          <w:sz w:val="18"/>
          <w:szCs w:val="18"/>
        </w:rPr>
        <w:t>th</w:t>
      </w:r>
      <w:r w:rsidRPr="00ED7697">
        <w:rPr>
          <w:rFonts w:ascii="Segoe UI" w:eastAsia="Segoe UI" w:hAnsi="Segoe UI" w:cs="Segoe UI"/>
          <w:spacing w:val="-2"/>
          <w:sz w:val="18"/>
          <w:szCs w:val="18"/>
        </w:rPr>
        <w:t>e</w:t>
      </w:r>
      <w:r w:rsidRPr="00ED7697">
        <w:rPr>
          <w:rFonts w:ascii="Segoe UI" w:eastAsia="Segoe UI" w:hAnsi="Segoe UI" w:cs="Segoe UI"/>
          <w:sz w:val="18"/>
          <w:szCs w:val="18"/>
        </w:rPr>
        <w:t xml:space="preserve">n assessed </w:t>
      </w:r>
      <w:r w:rsidRPr="00ED7697">
        <w:rPr>
          <w:rFonts w:ascii="Segoe UI" w:eastAsia="Segoe UI" w:hAnsi="Segoe UI" w:cs="Segoe UI"/>
          <w:spacing w:val="1"/>
          <w:sz w:val="18"/>
          <w:szCs w:val="18"/>
        </w:rPr>
        <w:t>b</w:t>
      </w:r>
      <w:r w:rsidRPr="00ED7697">
        <w:rPr>
          <w:rFonts w:ascii="Segoe UI" w:eastAsia="Segoe UI" w:hAnsi="Segoe UI" w:cs="Segoe UI"/>
          <w:sz w:val="18"/>
          <w:szCs w:val="18"/>
        </w:rPr>
        <w:t>ased on t</w:t>
      </w:r>
      <w:r w:rsidRPr="00ED7697">
        <w:rPr>
          <w:rFonts w:ascii="Segoe UI" w:eastAsia="Segoe UI" w:hAnsi="Segoe UI" w:cs="Segoe UI"/>
          <w:spacing w:val="-2"/>
          <w:sz w:val="18"/>
          <w:szCs w:val="18"/>
        </w:rPr>
        <w:t>h</w:t>
      </w:r>
      <w:r w:rsidRPr="00ED7697">
        <w:rPr>
          <w:rFonts w:ascii="Segoe UI" w:eastAsia="Segoe UI" w:hAnsi="Segoe UI" w:cs="Segoe UI"/>
          <w:sz w:val="18"/>
          <w:szCs w:val="18"/>
        </w:rPr>
        <w:t>e</w:t>
      </w:r>
      <w:r w:rsidRPr="00ED7697">
        <w:rPr>
          <w:rFonts w:ascii="Segoe UI" w:eastAsia="Segoe UI" w:hAnsi="Segoe UI" w:cs="Segoe UI"/>
          <w:spacing w:val="2"/>
          <w:sz w:val="18"/>
          <w:szCs w:val="18"/>
        </w:rPr>
        <w:t>i</w:t>
      </w:r>
      <w:r w:rsidRPr="00ED7697">
        <w:rPr>
          <w:rFonts w:ascii="Segoe UI" w:eastAsia="Segoe UI" w:hAnsi="Segoe UI" w:cs="Segoe UI"/>
          <w:sz w:val="18"/>
          <w:szCs w:val="18"/>
        </w:rPr>
        <w:t>r risk to</w:t>
      </w:r>
      <w:r w:rsidRPr="00ED7697">
        <w:rPr>
          <w:rFonts w:ascii="Segoe UI" w:eastAsia="Segoe UI" w:hAnsi="Segoe UI" w:cs="Segoe UI"/>
          <w:spacing w:val="2"/>
          <w:sz w:val="18"/>
          <w:szCs w:val="18"/>
        </w:rPr>
        <w:t xml:space="preserve"> </w:t>
      </w:r>
      <w:r w:rsidRPr="00ED7697">
        <w:rPr>
          <w:rFonts w:ascii="Segoe UI" w:eastAsia="Segoe UI" w:hAnsi="Segoe UI" w:cs="Segoe UI"/>
          <w:sz w:val="18"/>
          <w:szCs w:val="18"/>
        </w:rPr>
        <w:t>e</w:t>
      </w:r>
      <w:r w:rsidRPr="00ED7697">
        <w:rPr>
          <w:rFonts w:ascii="Segoe UI" w:eastAsia="Segoe UI" w:hAnsi="Segoe UI" w:cs="Segoe UI"/>
          <w:spacing w:val="-2"/>
          <w:sz w:val="18"/>
          <w:szCs w:val="18"/>
        </w:rPr>
        <w:t>n</w:t>
      </w:r>
      <w:r w:rsidRPr="00ED7697">
        <w:rPr>
          <w:rFonts w:ascii="Segoe UI" w:eastAsia="Segoe UI" w:hAnsi="Segoe UI" w:cs="Segoe UI"/>
          <w:sz w:val="18"/>
          <w:szCs w:val="18"/>
        </w:rPr>
        <w:t>viro</w:t>
      </w:r>
      <w:r w:rsidRPr="00ED7697">
        <w:rPr>
          <w:rFonts w:ascii="Segoe UI" w:eastAsia="Segoe UI" w:hAnsi="Segoe UI" w:cs="Segoe UI"/>
          <w:spacing w:val="-1"/>
          <w:sz w:val="18"/>
          <w:szCs w:val="18"/>
        </w:rPr>
        <w:t>n</w:t>
      </w:r>
      <w:r w:rsidRPr="00ED7697">
        <w:rPr>
          <w:rFonts w:ascii="Segoe UI" w:eastAsia="Segoe UI" w:hAnsi="Segoe UI" w:cs="Segoe UI"/>
          <w:sz w:val="18"/>
          <w:szCs w:val="18"/>
        </w:rPr>
        <w:t>me</w:t>
      </w:r>
      <w:r w:rsidRPr="00ED7697">
        <w:rPr>
          <w:rFonts w:ascii="Segoe UI" w:eastAsia="Segoe UI" w:hAnsi="Segoe UI" w:cs="Segoe UI"/>
          <w:spacing w:val="2"/>
          <w:sz w:val="18"/>
          <w:szCs w:val="18"/>
        </w:rPr>
        <w:t>n</w:t>
      </w:r>
      <w:r w:rsidRPr="00ED7697">
        <w:rPr>
          <w:rFonts w:ascii="Segoe UI" w:eastAsia="Segoe UI" w:hAnsi="Segoe UI" w:cs="Segoe UI"/>
          <w:sz w:val="18"/>
          <w:szCs w:val="18"/>
        </w:rPr>
        <w:t>t a</w:t>
      </w:r>
      <w:r w:rsidRPr="00ED7697">
        <w:rPr>
          <w:rFonts w:ascii="Segoe UI" w:eastAsia="Segoe UI" w:hAnsi="Segoe UI" w:cs="Segoe UI"/>
          <w:spacing w:val="-1"/>
          <w:sz w:val="18"/>
          <w:szCs w:val="18"/>
        </w:rPr>
        <w:t>n</w:t>
      </w:r>
      <w:r w:rsidRPr="00ED7697">
        <w:rPr>
          <w:rFonts w:ascii="Segoe UI" w:eastAsia="Segoe UI" w:hAnsi="Segoe UI" w:cs="Segoe UI"/>
          <w:sz w:val="18"/>
          <w:szCs w:val="18"/>
        </w:rPr>
        <w:t>d wi</w:t>
      </w:r>
      <w:r w:rsidRPr="00ED7697">
        <w:rPr>
          <w:rFonts w:ascii="Segoe UI" w:eastAsia="Segoe UI" w:hAnsi="Segoe UI" w:cs="Segoe UI"/>
          <w:spacing w:val="-1"/>
          <w:sz w:val="18"/>
          <w:szCs w:val="18"/>
        </w:rPr>
        <w:t>l</w:t>
      </w:r>
      <w:r w:rsidRPr="00ED7697">
        <w:rPr>
          <w:rFonts w:ascii="Segoe UI" w:eastAsia="Segoe UI" w:hAnsi="Segoe UI" w:cs="Segoe UI"/>
          <w:sz w:val="18"/>
          <w:szCs w:val="18"/>
        </w:rPr>
        <w:t xml:space="preserve">l be </w:t>
      </w:r>
      <w:r w:rsidRPr="00ED7697">
        <w:rPr>
          <w:rFonts w:ascii="Segoe UI" w:eastAsia="Segoe UI" w:hAnsi="Segoe UI" w:cs="Segoe UI"/>
          <w:spacing w:val="2"/>
          <w:sz w:val="18"/>
          <w:szCs w:val="18"/>
        </w:rPr>
        <w:t>s</w:t>
      </w:r>
      <w:r w:rsidRPr="00ED7697">
        <w:rPr>
          <w:rFonts w:ascii="Segoe UI" w:eastAsia="Segoe UI" w:hAnsi="Segoe UI" w:cs="Segoe UI"/>
          <w:sz w:val="18"/>
          <w:szCs w:val="18"/>
        </w:rPr>
        <w:t>el</w:t>
      </w:r>
      <w:r w:rsidRPr="00ED7697">
        <w:rPr>
          <w:rFonts w:ascii="Segoe UI" w:eastAsia="Segoe UI" w:hAnsi="Segoe UI" w:cs="Segoe UI"/>
          <w:spacing w:val="-1"/>
          <w:sz w:val="18"/>
          <w:szCs w:val="18"/>
        </w:rPr>
        <w:t>e</w:t>
      </w:r>
      <w:r w:rsidRPr="00ED7697">
        <w:rPr>
          <w:rFonts w:ascii="Segoe UI" w:eastAsia="Segoe UI" w:hAnsi="Segoe UI" w:cs="Segoe UI"/>
          <w:sz w:val="18"/>
          <w:szCs w:val="18"/>
        </w:rPr>
        <w:t xml:space="preserve">cted as </w:t>
      </w:r>
      <w:r w:rsidRPr="00ED7697">
        <w:rPr>
          <w:rFonts w:ascii="Segoe UI" w:eastAsia="Segoe UI" w:hAnsi="Segoe UI" w:cs="Segoe UI"/>
          <w:spacing w:val="1"/>
          <w:sz w:val="18"/>
          <w:szCs w:val="18"/>
        </w:rPr>
        <w:t>o</w:t>
      </w:r>
      <w:r w:rsidRPr="00ED7697">
        <w:rPr>
          <w:rFonts w:ascii="Segoe UI" w:eastAsia="Segoe UI" w:hAnsi="Segoe UI" w:cs="Segoe UI"/>
          <w:sz w:val="18"/>
          <w:szCs w:val="18"/>
        </w:rPr>
        <w:t>u</w:t>
      </w:r>
      <w:r w:rsidRPr="00ED7697">
        <w:rPr>
          <w:rFonts w:ascii="Segoe UI" w:eastAsia="Segoe UI" w:hAnsi="Segoe UI" w:cs="Segoe UI"/>
          <w:spacing w:val="-2"/>
          <w:sz w:val="18"/>
          <w:szCs w:val="18"/>
        </w:rPr>
        <w:t>t</w:t>
      </w:r>
      <w:r w:rsidRPr="00ED7697">
        <w:rPr>
          <w:rFonts w:ascii="Segoe UI" w:eastAsia="Segoe UI" w:hAnsi="Segoe UI" w:cs="Segoe UI"/>
          <w:sz w:val="18"/>
          <w:szCs w:val="18"/>
        </w:rPr>
        <w:t>l</w:t>
      </w:r>
      <w:r w:rsidRPr="00ED7697">
        <w:rPr>
          <w:rFonts w:ascii="Segoe UI" w:eastAsia="Segoe UI" w:hAnsi="Segoe UI" w:cs="Segoe UI"/>
          <w:spacing w:val="2"/>
          <w:sz w:val="18"/>
          <w:szCs w:val="18"/>
        </w:rPr>
        <w:t>i</w:t>
      </w:r>
      <w:r w:rsidRPr="00ED7697">
        <w:rPr>
          <w:rFonts w:ascii="Segoe UI" w:eastAsia="Segoe UI" w:hAnsi="Segoe UI" w:cs="Segoe UI"/>
          <w:sz w:val="18"/>
          <w:szCs w:val="18"/>
        </w:rPr>
        <w:t>n</w:t>
      </w:r>
      <w:r w:rsidRPr="00ED7697">
        <w:rPr>
          <w:rFonts w:ascii="Segoe UI" w:eastAsia="Segoe UI" w:hAnsi="Segoe UI" w:cs="Segoe UI"/>
          <w:spacing w:val="-2"/>
          <w:sz w:val="18"/>
          <w:szCs w:val="18"/>
        </w:rPr>
        <w:t>e</w:t>
      </w:r>
      <w:r w:rsidRPr="00ED7697">
        <w:rPr>
          <w:rFonts w:ascii="Segoe UI" w:eastAsia="Segoe UI" w:hAnsi="Segoe UI" w:cs="Segoe UI"/>
          <w:sz w:val="18"/>
          <w:szCs w:val="18"/>
        </w:rPr>
        <w:t xml:space="preserve">d in </w:t>
      </w:r>
      <w:r w:rsidRPr="00ED7697">
        <w:rPr>
          <w:rFonts w:ascii="Segoe UI" w:eastAsia="Segoe UI" w:hAnsi="Segoe UI" w:cs="Segoe UI"/>
          <w:spacing w:val="2"/>
          <w:sz w:val="18"/>
          <w:szCs w:val="18"/>
        </w:rPr>
        <w:t>t</w:t>
      </w:r>
      <w:r w:rsidRPr="00ED7697">
        <w:rPr>
          <w:rFonts w:ascii="Segoe UI" w:eastAsia="Segoe UI" w:hAnsi="Segoe UI" w:cs="Segoe UI"/>
          <w:sz w:val="18"/>
          <w:szCs w:val="18"/>
        </w:rPr>
        <w:t>he Beach Well</w:t>
      </w:r>
      <w:r w:rsidRPr="00ED7697">
        <w:rPr>
          <w:rFonts w:ascii="Segoe UI" w:eastAsia="Segoe UI" w:hAnsi="Segoe UI" w:cs="Segoe UI"/>
          <w:spacing w:val="-1"/>
          <w:sz w:val="18"/>
          <w:szCs w:val="18"/>
        </w:rPr>
        <w:t xml:space="preserve"> </w:t>
      </w:r>
      <w:r w:rsidRPr="00ED7697">
        <w:rPr>
          <w:rFonts w:ascii="Segoe UI" w:eastAsia="Segoe UI" w:hAnsi="Segoe UI" w:cs="Segoe UI"/>
          <w:spacing w:val="1"/>
          <w:sz w:val="18"/>
          <w:szCs w:val="18"/>
        </w:rPr>
        <w:t>E</w:t>
      </w:r>
      <w:r w:rsidRPr="00ED7697">
        <w:rPr>
          <w:rFonts w:ascii="Segoe UI" w:eastAsia="Segoe UI" w:hAnsi="Segoe UI" w:cs="Segoe UI"/>
          <w:sz w:val="18"/>
          <w:szCs w:val="18"/>
        </w:rPr>
        <w:t>n</w:t>
      </w:r>
      <w:r w:rsidRPr="00ED7697">
        <w:rPr>
          <w:rFonts w:ascii="Segoe UI" w:eastAsia="Segoe UI" w:hAnsi="Segoe UI" w:cs="Segoe UI"/>
          <w:spacing w:val="-1"/>
          <w:sz w:val="18"/>
          <w:szCs w:val="18"/>
        </w:rPr>
        <w:t>g</w:t>
      </w:r>
      <w:r w:rsidRPr="00ED7697">
        <w:rPr>
          <w:rFonts w:ascii="Segoe UI" w:eastAsia="Segoe UI" w:hAnsi="Segoe UI" w:cs="Segoe UI"/>
          <w:spacing w:val="2"/>
          <w:sz w:val="18"/>
          <w:szCs w:val="18"/>
        </w:rPr>
        <w:t>i</w:t>
      </w:r>
      <w:r w:rsidRPr="00ED7697">
        <w:rPr>
          <w:rFonts w:ascii="Segoe UI" w:eastAsia="Segoe UI" w:hAnsi="Segoe UI" w:cs="Segoe UI"/>
          <w:sz w:val="18"/>
          <w:szCs w:val="18"/>
        </w:rPr>
        <w:t>n</w:t>
      </w:r>
      <w:r w:rsidRPr="00ED7697">
        <w:rPr>
          <w:rFonts w:ascii="Segoe UI" w:eastAsia="Segoe UI" w:hAnsi="Segoe UI" w:cs="Segoe UI"/>
          <w:spacing w:val="-2"/>
          <w:sz w:val="18"/>
          <w:szCs w:val="18"/>
        </w:rPr>
        <w:t>e</w:t>
      </w:r>
      <w:r w:rsidRPr="00ED7697">
        <w:rPr>
          <w:rFonts w:ascii="Segoe UI" w:eastAsia="Segoe UI" w:hAnsi="Segoe UI" w:cs="Segoe UI"/>
          <w:sz w:val="18"/>
          <w:szCs w:val="18"/>
        </w:rPr>
        <w:t>er</w:t>
      </w:r>
      <w:r w:rsidRPr="00ED7697">
        <w:rPr>
          <w:rFonts w:ascii="Segoe UI" w:eastAsia="Segoe UI" w:hAnsi="Segoe UI" w:cs="Segoe UI"/>
          <w:spacing w:val="1"/>
          <w:sz w:val="18"/>
          <w:szCs w:val="18"/>
        </w:rPr>
        <w:t>i</w:t>
      </w:r>
      <w:r w:rsidRPr="00ED7697">
        <w:rPr>
          <w:rFonts w:ascii="Segoe UI" w:eastAsia="Segoe UI" w:hAnsi="Segoe UI" w:cs="Segoe UI"/>
          <w:sz w:val="18"/>
          <w:szCs w:val="18"/>
        </w:rPr>
        <w:t>ng C</w:t>
      </w:r>
      <w:r w:rsidRPr="00ED7697">
        <w:rPr>
          <w:rFonts w:ascii="Segoe UI" w:eastAsia="Segoe UI" w:hAnsi="Segoe UI" w:cs="Segoe UI"/>
          <w:spacing w:val="2"/>
          <w:sz w:val="18"/>
          <w:szCs w:val="18"/>
        </w:rPr>
        <w:t>o</w:t>
      </w:r>
      <w:r w:rsidRPr="00ED7697">
        <w:rPr>
          <w:rFonts w:ascii="Segoe UI" w:eastAsia="Segoe UI" w:hAnsi="Segoe UI" w:cs="Segoe UI"/>
          <w:sz w:val="18"/>
          <w:szCs w:val="18"/>
        </w:rPr>
        <w:t>ns</w:t>
      </w:r>
      <w:r w:rsidRPr="00ED7697">
        <w:rPr>
          <w:rFonts w:ascii="Segoe UI" w:eastAsia="Segoe UI" w:hAnsi="Segoe UI" w:cs="Segoe UI"/>
          <w:spacing w:val="-2"/>
          <w:sz w:val="18"/>
          <w:szCs w:val="18"/>
        </w:rPr>
        <w:t>t</w:t>
      </w:r>
      <w:r w:rsidRPr="00ED7697">
        <w:rPr>
          <w:rFonts w:ascii="Segoe UI" w:eastAsia="Segoe UI" w:hAnsi="Segoe UI" w:cs="Segoe UI"/>
          <w:sz w:val="18"/>
          <w:szCs w:val="18"/>
        </w:rPr>
        <w:t>r</w:t>
      </w:r>
      <w:r w:rsidRPr="00ED7697">
        <w:rPr>
          <w:rFonts w:ascii="Segoe UI" w:eastAsia="Segoe UI" w:hAnsi="Segoe UI" w:cs="Segoe UI"/>
          <w:spacing w:val="-1"/>
          <w:sz w:val="18"/>
          <w:szCs w:val="18"/>
        </w:rPr>
        <w:t>u</w:t>
      </w:r>
      <w:r w:rsidRPr="00ED7697">
        <w:rPr>
          <w:rFonts w:ascii="Segoe UI" w:eastAsia="Segoe UI" w:hAnsi="Segoe UI" w:cs="Segoe UI"/>
          <w:sz w:val="18"/>
          <w:szCs w:val="18"/>
        </w:rPr>
        <w:t>cti</w:t>
      </w:r>
      <w:r w:rsidRPr="00ED7697">
        <w:rPr>
          <w:rFonts w:ascii="Segoe UI" w:eastAsia="Segoe UI" w:hAnsi="Segoe UI" w:cs="Segoe UI"/>
          <w:spacing w:val="2"/>
          <w:sz w:val="18"/>
          <w:szCs w:val="18"/>
        </w:rPr>
        <w:t>o</w:t>
      </w:r>
      <w:r w:rsidRPr="00ED7697">
        <w:rPr>
          <w:rFonts w:ascii="Segoe UI" w:eastAsia="Segoe UI" w:hAnsi="Segoe UI" w:cs="Segoe UI"/>
          <w:sz w:val="18"/>
          <w:szCs w:val="18"/>
        </w:rPr>
        <w:t>n Syst</w:t>
      </w:r>
      <w:r w:rsidRPr="00ED7697">
        <w:rPr>
          <w:rFonts w:ascii="Segoe UI" w:eastAsia="Segoe UI" w:hAnsi="Segoe UI" w:cs="Segoe UI"/>
          <w:spacing w:val="-1"/>
          <w:sz w:val="18"/>
          <w:szCs w:val="18"/>
        </w:rPr>
        <w:t>e</w:t>
      </w:r>
      <w:r w:rsidRPr="00ED7697">
        <w:rPr>
          <w:rFonts w:ascii="Segoe UI" w:eastAsia="Segoe UI" w:hAnsi="Segoe UI" w:cs="Segoe UI"/>
          <w:sz w:val="18"/>
          <w:szCs w:val="18"/>
        </w:rPr>
        <w:t>m</w:t>
      </w:r>
      <w:r w:rsidRPr="00ED7697">
        <w:rPr>
          <w:rFonts w:ascii="Segoe UI" w:eastAsia="Segoe UI" w:hAnsi="Segoe UI" w:cs="Segoe UI"/>
          <w:spacing w:val="2"/>
          <w:sz w:val="18"/>
          <w:szCs w:val="18"/>
        </w:rPr>
        <w:t xml:space="preserve"> </w:t>
      </w:r>
      <w:r w:rsidRPr="00ED7697">
        <w:rPr>
          <w:rFonts w:ascii="Segoe UI" w:eastAsia="Segoe UI" w:hAnsi="Segoe UI" w:cs="Segoe UI"/>
          <w:spacing w:val="1"/>
          <w:sz w:val="18"/>
          <w:szCs w:val="18"/>
        </w:rPr>
        <w:t>(</w:t>
      </w:r>
      <w:r w:rsidRPr="00ED7697">
        <w:rPr>
          <w:rFonts w:ascii="Segoe UI" w:eastAsia="Segoe UI" w:hAnsi="Segoe UI" w:cs="Segoe UI"/>
          <w:sz w:val="18"/>
          <w:szCs w:val="18"/>
        </w:rPr>
        <w:t>WEC</w:t>
      </w:r>
      <w:r w:rsidRPr="00ED7697">
        <w:rPr>
          <w:rFonts w:ascii="Segoe UI" w:eastAsia="Segoe UI" w:hAnsi="Segoe UI" w:cs="Segoe UI"/>
          <w:spacing w:val="-1"/>
          <w:sz w:val="18"/>
          <w:szCs w:val="18"/>
        </w:rPr>
        <w:t>S</w:t>
      </w:r>
      <w:r w:rsidRPr="00ED7697">
        <w:rPr>
          <w:rFonts w:ascii="Segoe UI" w:eastAsia="Segoe UI" w:hAnsi="Segoe UI" w:cs="Segoe UI"/>
          <w:sz w:val="18"/>
          <w:szCs w:val="18"/>
        </w:rPr>
        <w:t>)</w:t>
      </w:r>
      <w:r w:rsidRPr="00ED7697">
        <w:rPr>
          <w:rFonts w:ascii="Segoe UI" w:eastAsia="Segoe UI" w:hAnsi="Segoe UI" w:cs="Segoe UI"/>
          <w:spacing w:val="2"/>
          <w:sz w:val="18"/>
          <w:szCs w:val="18"/>
        </w:rPr>
        <w:t xml:space="preserve"> </w:t>
      </w:r>
      <w:r w:rsidRPr="00ED7697">
        <w:rPr>
          <w:rFonts w:ascii="Segoe UI" w:eastAsia="Segoe UI" w:hAnsi="Segoe UI" w:cs="Segoe UI"/>
          <w:sz w:val="18"/>
          <w:szCs w:val="18"/>
        </w:rPr>
        <w:t>Sta</w:t>
      </w:r>
      <w:r w:rsidRPr="00ED7697">
        <w:rPr>
          <w:rFonts w:ascii="Segoe UI" w:eastAsia="Segoe UI" w:hAnsi="Segoe UI" w:cs="Segoe UI"/>
          <w:spacing w:val="-2"/>
          <w:sz w:val="18"/>
          <w:szCs w:val="18"/>
        </w:rPr>
        <w:t>n</w:t>
      </w:r>
      <w:r w:rsidRPr="00ED7697">
        <w:rPr>
          <w:rFonts w:ascii="Segoe UI" w:eastAsia="Segoe UI" w:hAnsi="Segoe UI" w:cs="Segoe UI"/>
          <w:sz w:val="18"/>
          <w:szCs w:val="18"/>
        </w:rPr>
        <w:t>dar</w:t>
      </w:r>
      <w:r w:rsidRPr="00ED7697">
        <w:rPr>
          <w:rFonts w:ascii="Segoe UI" w:eastAsia="Segoe UI" w:hAnsi="Segoe UI" w:cs="Segoe UI"/>
          <w:spacing w:val="-1"/>
          <w:sz w:val="18"/>
          <w:szCs w:val="18"/>
        </w:rPr>
        <w:t>d</w:t>
      </w:r>
      <w:r w:rsidRPr="00ED7697">
        <w:rPr>
          <w:rFonts w:ascii="Segoe UI" w:eastAsia="Segoe UI" w:hAnsi="Segoe UI" w:cs="Segoe UI"/>
          <w:sz w:val="18"/>
          <w:szCs w:val="18"/>
        </w:rPr>
        <w:t>s</w:t>
      </w:r>
    </w:p>
    <w:p w14:paraId="55A0E02B" w14:textId="77777777" w:rsidR="000D2AFC" w:rsidRDefault="000D2AFC" w:rsidP="00ED7697">
      <w:pPr>
        <w:spacing w:before="8" w:line="140" w:lineRule="exact"/>
        <w:rPr>
          <w:sz w:val="15"/>
          <w:szCs w:val="15"/>
        </w:rPr>
      </w:pPr>
    </w:p>
    <w:p w14:paraId="55A0E02C" w14:textId="56454801" w:rsidR="000D2AFC" w:rsidRPr="00ED7697" w:rsidRDefault="002525A2" w:rsidP="00ED7697">
      <w:pPr>
        <w:pStyle w:val="ListParagraph"/>
        <w:numPr>
          <w:ilvl w:val="0"/>
          <w:numId w:val="4"/>
        </w:numPr>
        <w:rPr>
          <w:rFonts w:ascii="Segoe UI" w:eastAsia="Segoe UI" w:hAnsi="Segoe UI" w:cs="Segoe UI"/>
          <w:sz w:val="18"/>
          <w:szCs w:val="18"/>
        </w:rPr>
      </w:pPr>
      <w:r w:rsidRPr="00ED7697">
        <w:rPr>
          <w:rFonts w:ascii="Segoe UI" w:eastAsia="Segoe UI" w:hAnsi="Segoe UI" w:cs="Segoe UI"/>
          <w:sz w:val="18"/>
          <w:szCs w:val="18"/>
        </w:rPr>
        <w:t>Revie</w:t>
      </w:r>
      <w:r w:rsidRPr="00ED7697">
        <w:rPr>
          <w:rFonts w:ascii="Segoe UI" w:eastAsia="Segoe UI" w:hAnsi="Segoe UI" w:cs="Segoe UI"/>
          <w:spacing w:val="-1"/>
          <w:sz w:val="18"/>
          <w:szCs w:val="18"/>
        </w:rPr>
        <w:t>w</w:t>
      </w:r>
      <w:r w:rsidRPr="00ED7697">
        <w:rPr>
          <w:rFonts w:ascii="Segoe UI" w:eastAsia="Segoe UI" w:hAnsi="Segoe UI" w:cs="Segoe UI"/>
          <w:sz w:val="18"/>
          <w:szCs w:val="18"/>
        </w:rPr>
        <w:t>i</w:t>
      </w:r>
      <w:r w:rsidRPr="00ED7697">
        <w:rPr>
          <w:rFonts w:ascii="Segoe UI" w:eastAsia="Segoe UI" w:hAnsi="Segoe UI" w:cs="Segoe UI"/>
          <w:spacing w:val="-1"/>
          <w:sz w:val="18"/>
          <w:szCs w:val="18"/>
        </w:rPr>
        <w:t>n</w:t>
      </w:r>
      <w:r w:rsidRPr="00ED7697">
        <w:rPr>
          <w:rFonts w:ascii="Segoe UI" w:eastAsia="Segoe UI" w:hAnsi="Segoe UI" w:cs="Segoe UI"/>
          <w:sz w:val="18"/>
          <w:szCs w:val="18"/>
        </w:rPr>
        <w:t xml:space="preserve">g </w:t>
      </w:r>
      <w:r w:rsidRPr="00ED7697">
        <w:rPr>
          <w:rFonts w:ascii="Segoe UI" w:eastAsia="Segoe UI" w:hAnsi="Segoe UI" w:cs="Segoe UI"/>
          <w:spacing w:val="2"/>
          <w:sz w:val="18"/>
          <w:szCs w:val="18"/>
        </w:rPr>
        <w:t>t</w:t>
      </w:r>
      <w:r w:rsidRPr="00ED7697">
        <w:rPr>
          <w:rFonts w:ascii="Segoe UI" w:eastAsia="Segoe UI" w:hAnsi="Segoe UI" w:cs="Segoe UI"/>
          <w:sz w:val="18"/>
          <w:szCs w:val="18"/>
        </w:rPr>
        <w:t>he</w:t>
      </w:r>
      <w:r w:rsidRPr="00ED7697">
        <w:rPr>
          <w:rFonts w:ascii="Segoe UI" w:eastAsia="Segoe UI" w:hAnsi="Segoe UI" w:cs="Segoe UI"/>
          <w:spacing w:val="-1"/>
          <w:sz w:val="18"/>
          <w:szCs w:val="18"/>
        </w:rPr>
        <w:t xml:space="preserve"> </w:t>
      </w:r>
      <w:r w:rsidRPr="00ED7697">
        <w:rPr>
          <w:rFonts w:ascii="Segoe UI" w:eastAsia="Segoe UI" w:hAnsi="Segoe UI" w:cs="Segoe UI"/>
          <w:spacing w:val="2"/>
          <w:sz w:val="18"/>
          <w:szCs w:val="18"/>
        </w:rPr>
        <w:t>S</w:t>
      </w:r>
      <w:r w:rsidRPr="00ED7697">
        <w:rPr>
          <w:rFonts w:ascii="Segoe UI" w:eastAsia="Segoe UI" w:hAnsi="Segoe UI" w:cs="Segoe UI"/>
          <w:sz w:val="18"/>
          <w:szCs w:val="18"/>
        </w:rPr>
        <w:t>a</w:t>
      </w:r>
      <w:r w:rsidRPr="00ED7697">
        <w:rPr>
          <w:rFonts w:ascii="Segoe UI" w:eastAsia="Segoe UI" w:hAnsi="Segoe UI" w:cs="Segoe UI"/>
          <w:spacing w:val="-2"/>
          <w:sz w:val="18"/>
          <w:szCs w:val="18"/>
        </w:rPr>
        <w:t>f</w:t>
      </w:r>
      <w:r w:rsidRPr="00ED7697">
        <w:rPr>
          <w:rFonts w:ascii="Segoe UI" w:eastAsia="Segoe UI" w:hAnsi="Segoe UI" w:cs="Segoe UI"/>
          <w:spacing w:val="2"/>
          <w:sz w:val="18"/>
          <w:szCs w:val="18"/>
        </w:rPr>
        <w:t>e</w:t>
      </w:r>
      <w:r w:rsidRPr="00ED7697">
        <w:rPr>
          <w:rFonts w:ascii="Segoe UI" w:eastAsia="Segoe UI" w:hAnsi="Segoe UI" w:cs="Segoe UI"/>
          <w:sz w:val="18"/>
          <w:szCs w:val="18"/>
        </w:rPr>
        <w:t xml:space="preserve">ty </w:t>
      </w:r>
      <w:r w:rsidRPr="00ED7697">
        <w:rPr>
          <w:rFonts w:ascii="Segoe UI" w:eastAsia="Segoe UI" w:hAnsi="Segoe UI" w:cs="Segoe UI"/>
          <w:spacing w:val="1"/>
          <w:sz w:val="18"/>
          <w:szCs w:val="18"/>
        </w:rPr>
        <w:t>D</w:t>
      </w:r>
      <w:r w:rsidRPr="00ED7697">
        <w:rPr>
          <w:rFonts w:ascii="Segoe UI" w:eastAsia="Segoe UI" w:hAnsi="Segoe UI" w:cs="Segoe UI"/>
          <w:sz w:val="18"/>
          <w:szCs w:val="18"/>
        </w:rPr>
        <w:t>a</w:t>
      </w:r>
      <w:r w:rsidRPr="00ED7697">
        <w:rPr>
          <w:rFonts w:ascii="Segoe UI" w:eastAsia="Segoe UI" w:hAnsi="Segoe UI" w:cs="Segoe UI"/>
          <w:spacing w:val="-1"/>
          <w:sz w:val="18"/>
          <w:szCs w:val="18"/>
        </w:rPr>
        <w:t>t</w:t>
      </w:r>
      <w:r w:rsidRPr="00ED7697">
        <w:rPr>
          <w:rFonts w:ascii="Segoe UI" w:eastAsia="Segoe UI" w:hAnsi="Segoe UI" w:cs="Segoe UI"/>
          <w:sz w:val="18"/>
          <w:szCs w:val="18"/>
        </w:rPr>
        <w:t>a</w:t>
      </w:r>
      <w:r w:rsidRPr="00ED7697">
        <w:rPr>
          <w:rFonts w:ascii="Segoe UI" w:eastAsia="Segoe UI" w:hAnsi="Segoe UI" w:cs="Segoe UI"/>
          <w:spacing w:val="1"/>
          <w:sz w:val="18"/>
          <w:szCs w:val="18"/>
        </w:rPr>
        <w:t xml:space="preserve"> </w:t>
      </w:r>
      <w:r w:rsidRPr="00ED7697">
        <w:rPr>
          <w:rFonts w:ascii="Segoe UI" w:eastAsia="Segoe UI" w:hAnsi="Segoe UI" w:cs="Segoe UI"/>
          <w:sz w:val="18"/>
          <w:szCs w:val="18"/>
        </w:rPr>
        <w:t>Shee</w:t>
      </w:r>
      <w:r w:rsidRPr="00ED7697">
        <w:rPr>
          <w:rFonts w:ascii="Segoe UI" w:eastAsia="Segoe UI" w:hAnsi="Segoe UI" w:cs="Segoe UI"/>
          <w:spacing w:val="-1"/>
          <w:sz w:val="18"/>
          <w:szCs w:val="18"/>
        </w:rPr>
        <w:t>t</w:t>
      </w:r>
      <w:r w:rsidRPr="00ED7697">
        <w:rPr>
          <w:rFonts w:ascii="Segoe UI" w:eastAsia="Segoe UI" w:hAnsi="Segoe UI" w:cs="Segoe UI"/>
          <w:sz w:val="18"/>
          <w:szCs w:val="18"/>
        </w:rPr>
        <w:t>’s</w:t>
      </w:r>
      <w:r w:rsidRPr="00ED7697">
        <w:rPr>
          <w:rFonts w:ascii="Segoe UI" w:eastAsia="Segoe UI" w:hAnsi="Segoe UI" w:cs="Segoe UI"/>
          <w:spacing w:val="2"/>
          <w:sz w:val="18"/>
          <w:szCs w:val="18"/>
        </w:rPr>
        <w:t xml:space="preserve"> </w:t>
      </w:r>
      <w:r w:rsidRPr="00ED7697">
        <w:rPr>
          <w:rFonts w:ascii="Segoe UI" w:eastAsia="Segoe UI" w:hAnsi="Segoe UI" w:cs="Segoe UI"/>
          <w:sz w:val="18"/>
          <w:szCs w:val="18"/>
        </w:rPr>
        <w:t>(</w:t>
      </w:r>
      <w:r w:rsidRPr="00ED7697">
        <w:rPr>
          <w:rFonts w:ascii="Segoe UI" w:eastAsia="Segoe UI" w:hAnsi="Segoe UI" w:cs="Segoe UI"/>
          <w:spacing w:val="1"/>
          <w:sz w:val="18"/>
          <w:szCs w:val="18"/>
        </w:rPr>
        <w:t>S</w:t>
      </w:r>
      <w:r w:rsidRPr="00ED7697">
        <w:rPr>
          <w:rFonts w:ascii="Segoe UI" w:eastAsia="Segoe UI" w:hAnsi="Segoe UI" w:cs="Segoe UI"/>
          <w:sz w:val="18"/>
          <w:szCs w:val="18"/>
        </w:rPr>
        <w:t>D</w:t>
      </w:r>
      <w:r w:rsidRPr="00ED7697">
        <w:rPr>
          <w:rFonts w:ascii="Segoe UI" w:eastAsia="Segoe UI" w:hAnsi="Segoe UI" w:cs="Segoe UI"/>
          <w:spacing w:val="1"/>
          <w:sz w:val="18"/>
          <w:szCs w:val="18"/>
        </w:rPr>
        <w:t>S</w:t>
      </w:r>
      <w:r w:rsidRPr="00ED7697">
        <w:rPr>
          <w:rFonts w:ascii="Segoe UI" w:eastAsia="Segoe UI" w:hAnsi="Segoe UI" w:cs="Segoe UI"/>
          <w:sz w:val="18"/>
          <w:szCs w:val="18"/>
        </w:rPr>
        <w:t>) for</w:t>
      </w:r>
      <w:r w:rsidRPr="00ED7697">
        <w:rPr>
          <w:rFonts w:ascii="Segoe UI" w:eastAsia="Segoe UI" w:hAnsi="Segoe UI" w:cs="Segoe UI"/>
          <w:spacing w:val="-1"/>
          <w:sz w:val="18"/>
          <w:szCs w:val="18"/>
        </w:rPr>
        <w:t xml:space="preserve"> </w:t>
      </w:r>
      <w:r w:rsidRPr="00ED7697">
        <w:rPr>
          <w:rFonts w:ascii="Segoe UI" w:eastAsia="Segoe UI" w:hAnsi="Segoe UI" w:cs="Segoe UI"/>
          <w:sz w:val="18"/>
          <w:szCs w:val="18"/>
        </w:rPr>
        <w:t>each product</w:t>
      </w:r>
    </w:p>
    <w:p w14:paraId="55A0E02D" w14:textId="77777777" w:rsidR="000D2AFC" w:rsidRDefault="000D2AFC">
      <w:pPr>
        <w:spacing w:before="1" w:line="180" w:lineRule="exact"/>
        <w:rPr>
          <w:sz w:val="18"/>
          <w:szCs w:val="18"/>
        </w:rPr>
      </w:pPr>
    </w:p>
    <w:p w14:paraId="55A0E02E" w14:textId="77777777" w:rsidR="000D2AFC" w:rsidRDefault="002525A2">
      <w:pPr>
        <w:spacing w:line="258" w:lineRule="auto"/>
        <w:ind w:left="113" w:right="147"/>
        <w:rPr>
          <w:rFonts w:ascii="Segoe UI" w:eastAsia="Segoe UI" w:hAnsi="Segoe UI" w:cs="Segoe UI"/>
          <w:sz w:val="18"/>
          <w:szCs w:val="18"/>
        </w:rPr>
      </w:pPr>
      <w:r>
        <w:rPr>
          <w:rFonts w:ascii="Segoe UI" w:eastAsia="Segoe UI" w:hAnsi="Segoe UI" w:cs="Segoe UI"/>
          <w:sz w:val="18"/>
          <w:szCs w:val="18"/>
        </w:rPr>
        <w:t>WBM will</w:t>
      </w:r>
      <w:r>
        <w:rPr>
          <w:rFonts w:ascii="Segoe UI" w:eastAsia="Segoe UI" w:hAnsi="Segoe UI" w:cs="Segoe UI"/>
          <w:spacing w:val="-1"/>
          <w:sz w:val="18"/>
          <w:szCs w:val="18"/>
        </w:rPr>
        <w:t xml:space="preserve"> </w:t>
      </w:r>
      <w:r>
        <w:rPr>
          <w:rFonts w:ascii="Segoe UI" w:eastAsia="Segoe UI" w:hAnsi="Segoe UI" w:cs="Segoe UI"/>
          <w:sz w:val="18"/>
          <w:szCs w:val="18"/>
        </w:rPr>
        <w:t>be</w:t>
      </w:r>
      <w:r>
        <w:rPr>
          <w:rFonts w:ascii="Segoe UI" w:eastAsia="Segoe UI" w:hAnsi="Segoe UI" w:cs="Segoe UI"/>
          <w:spacing w:val="2"/>
          <w:sz w:val="18"/>
          <w:szCs w:val="18"/>
        </w:rPr>
        <w:t xml:space="preserve"> </w:t>
      </w:r>
      <w:r>
        <w:rPr>
          <w:rFonts w:ascii="Segoe UI" w:eastAsia="Segoe UI" w:hAnsi="Segoe UI" w:cs="Segoe UI"/>
          <w:sz w:val="18"/>
          <w:szCs w:val="18"/>
        </w:rPr>
        <w:t>used</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dri</w:t>
      </w:r>
      <w:r>
        <w:rPr>
          <w:rFonts w:ascii="Segoe UI" w:eastAsia="Segoe UI" w:hAnsi="Segoe UI" w:cs="Segoe UI"/>
          <w:spacing w:val="-1"/>
          <w:sz w:val="18"/>
          <w:szCs w:val="18"/>
        </w:rPr>
        <w:t>l</w:t>
      </w:r>
      <w:r>
        <w:rPr>
          <w:rFonts w:ascii="Segoe UI" w:eastAsia="Segoe UI" w:hAnsi="Segoe UI" w:cs="Segoe UI"/>
          <w:sz w:val="18"/>
          <w:szCs w:val="18"/>
        </w:rPr>
        <w:t>l the</w:t>
      </w:r>
      <w:r>
        <w:rPr>
          <w:rFonts w:ascii="Segoe UI" w:eastAsia="Segoe UI" w:hAnsi="Segoe UI" w:cs="Segoe UI"/>
          <w:spacing w:val="2"/>
          <w:sz w:val="18"/>
          <w:szCs w:val="18"/>
        </w:rPr>
        <w:t xml:space="preserve"> </w:t>
      </w:r>
      <w:r>
        <w:rPr>
          <w:rFonts w:ascii="Segoe UI" w:eastAsia="Segoe UI" w:hAnsi="Segoe UI" w:cs="Segoe UI"/>
          <w:spacing w:val="1"/>
          <w:sz w:val="18"/>
          <w:szCs w:val="18"/>
        </w:rPr>
        <w:t>3</w:t>
      </w:r>
      <w:r>
        <w:rPr>
          <w:rFonts w:ascii="Segoe UI" w:eastAsia="Segoe UI" w:hAnsi="Segoe UI" w:cs="Segoe UI"/>
          <w:sz w:val="18"/>
          <w:szCs w:val="18"/>
        </w:rPr>
        <w:t>6</w:t>
      </w:r>
      <w:r>
        <w:rPr>
          <w:rFonts w:ascii="Segoe UI" w:eastAsia="Segoe UI" w:hAnsi="Segoe UI" w:cs="Segoe UI"/>
          <w:spacing w:val="-2"/>
          <w:sz w:val="18"/>
          <w:szCs w:val="18"/>
        </w:rPr>
        <w:t>”</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pacing w:val="-1"/>
          <w:sz w:val="18"/>
          <w:szCs w:val="18"/>
        </w:rPr>
        <w:t>2</w:t>
      </w:r>
      <w:r>
        <w:rPr>
          <w:rFonts w:ascii="Segoe UI" w:eastAsia="Segoe UI" w:hAnsi="Segoe UI" w:cs="Segoe UI"/>
          <w:spacing w:val="1"/>
          <w:sz w:val="18"/>
          <w:szCs w:val="18"/>
        </w:rPr>
        <w:t>6</w:t>
      </w:r>
      <w:r>
        <w:rPr>
          <w:rFonts w:ascii="Segoe UI" w:eastAsia="Segoe UI" w:hAnsi="Segoe UI" w:cs="Segoe UI"/>
          <w:sz w:val="18"/>
          <w:szCs w:val="18"/>
        </w:rPr>
        <w:t>” and</w:t>
      </w:r>
      <w:r>
        <w:rPr>
          <w:rFonts w:ascii="Segoe UI" w:eastAsia="Segoe UI" w:hAnsi="Segoe UI" w:cs="Segoe UI"/>
          <w:spacing w:val="-1"/>
          <w:sz w:val="18"/>
          <w:szCs w:val="18"/>
        </w:rPr>
        <w:t xml:space="preserve"> </w:t>
      </w:r>
      <w:r>
        <w:rPr>
          <w:rFonts w:ascii="Segoe UI" w:eastAsia="Segoe UI" w:hAnsi="Segoe UI" w:cs="Segoe UI"/>
          <w:sz w:val="18"/>
          <w:szCs w:val="18"/>
        </w:rPr>
        <w:t>1</w:t>
      </w:r>
      <w:r>
        <w:rPr>
          <w:rFonts w:ascii="Segoe UI" w:eastAsia="Segoe UI" w:hAnsi="Segoe UI" w:cs="Segoe UI"/>
          <w:spacing w:val="1"/>
          <w:sz w:val="18"/>
          <w:szCs w:val="18"/>
        </w:rPr>
        <w:t>7</w:t>
      </w:r>
      <w:r>
        <w:rPr>
          <w:rFonts w:ascii="Segoe UI" w:eastAsia="Segoe UI" w:hAnsi="Segoe UI" w:cs="Segoe UI"/>
          <w:sz w:val="18"/>
          <w:szCs w:val="18"/>
        </w:rPr>
        <w:t>.</w:t>
      </w:r>
      <w:r>
        <w:rPr>
          <w:rFonts w:ascii="Segoe UI" w:eastAsia="Segoe UI" w:hAnsi="Segoe UI" w:cs="Segoe UI"/>
          <w:spacing w:val="-2"/>
          <w:sz w:val="18"/>
          <w:szCs w:val="18"/>
        </w:rPr>
        <w:t>5</w:t>
      </w:r>
      <w:r>
        <w:rPr>
          <w:rFonts w:ascii="Segoe UI" w:eastAsia="Segoe UI" w:hAnsi="Segoe UI" w:cs="Segoe UI"/>
          <w:sz w:val="18"/>
          <w:szCs w:val="18"/>
        </w:rPr>
        <w:t>” ho</w:t>
      </w:r>
      <w:r>
        <w:rPr>
          <w:rFonts w:ascii="Segoe UI" w:eastAsia="Segoe UI" w:hAnsi="Segoe UI" w:cs="Segoe UI"/>
          <w:spacing w:val="2"/>
          <w:sz w:val="18"/>
          <w:szCs w:val="18"/>
        </w:rPr>
        <w:t>l</w:t>
      </w:r>
      <w:r>
        <w:rPr>
          <w:rFonts w:ascii="Segoe UI" w:eastAsia="Segoe UI" w:hAnsi="Segoe UI" w:cs="Segoe UI"/>
          <w:sz w:val="18"/>
          <w:szCs w:val="18"/>
        </w:rPr>
        <w:t>e se</w:t>
      </w:r>
      <w:r>
        <w:rPr>
          <w:rFonts w:ascii="Segoe UI" w:eastAsia="Segoe UI" w:hAnsi="Segoe UI" w:cs="Segoe UI"/>
          <w:spacing w:val="1"/>
          <w:sz w:val="18"/>
          <w:szCs w:val="18"/>
        </w:rPr>
        <w:t>c</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w:t>
      </w:r>
      <w:r>
        <w:rPr>
          <w:rFonts w:ascii="Segoe UI" w:eastAsia="Segoe UI" w:hAnsi="Segoe UI" w:cs="Segoe UI"/>
          <w:spacing w:val="-1"/>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on Black Watc</w:t>
      </w:r>
      <w:r>
        <w:rPr>
          <w:rFonts w:ascii="Segoe UI" w:eastAsia="Segoe UI" w:hAnsi="Segoe UI" w:cs="Segoe UI"/>
          <w:spacing w:val="-1"/>
          <w:sz w:val="18"/>
          <w:szCs w:val="18"/>
        </w:rPr>
        <w:t>h</w:t>
      </w:r>
      <w:r>
        <w:rPr>
          <w:rFonts w:ascii="Segoe UI" w:eastAsia="Segoe UI" w:hAnsi="Segoe UI" w:cs="Segoe UI"/>
          <w:sz w:val="18"/>
          <w:szCs w:val="18"/>
        </w:rPr>
        <w:t>-1 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1</w:t>
      </w:r>
      <w:r>
        <w:rPr>
          <w:rFonts w:ascii="Segoe UI" w:eastAsia="Segoe UI" w:hAnsi="Segoe UI" w:cs="Segoe UI"/>
          <w:spacing w:val="1"/>
          <w:sz w:val="18"/>
          <w:szCs w:val="18"/>
        </w:rPr>
        <w:t>2</w:t>
      </w:r>
      <w:r>
        <w:rPr>
          <w:rFonts w:ascii="Segoe UI" w:eastAsia="Segoe UI" w:hAnsi="Segoe UI" w:cs="Segoe UI"/>
          <w:sz w:val="18"/>
          <w:szCs w:val="18"/>
        </w:rPr>
        <w:t>.25” a</w:t>
      </w:r>
      <w:r>
        <w:rPr>
          <w:rFonts w:ascii="Segoe UI" w:eastAsia="Segoe UI" w:hAnsi="Segoe UI" w:cs="Segoe UI"/>
          <w:spacing w:val="-1"/>
          <w:sz w:val="18"/>
          <w:szCs w:val="18"/>
        </w:rPr>
        <w:t>n</w:t>
      </w:r>
      <w:r>
        <w:rPr>
          <w:rFonts w:ascii="Segoe UI" w:eastAsia="Segoe UI" w:hAnsi="Segoe UI" w:cs="Segoe UI"/>
          <w:sz w:val="18"/>
          <w:szCs w:val="18"/>
        </w:rPr>
        <w:t>d 8</w:t>
      </w:r>
      <w:r>
        <w:rPr>
          <w:rFonts w:ascii="Segoe UI" w:eastAsia="Segoe UI" w:hAnsi="Segoe UI" w:cs="Segoe UI"/>
          <w:spacing w:val="1"/>
          <w:sz w:val="18"/>
          <w:szCs w:val="18"/>
        </w:rPr>
        <w:t>.</w:t>
      </w:r>
      <w:r>
        <w:rPr>
          <w:rFonts w:ascii="Segoe UI" w:eastAsia="Segoe UI" w:hAnsi="Segoe UI" w:cs="Segoe UI"/>
          <w:sz w:val="18"/>
          <w:szCs w:val="18"/>
        </w:rPr>
        <w:t>5” ho</w:t>
      </w:r>
      <w:r>
        <w:rPr>
          <w:rFonts w:ascii="Segoe UI" w:eastAsia="Segoe UI" w:hAnsi="Segoe UI" w:cs="Segoe UI"/>
          <w:spacing w:val="-1"/>
          <w:sz w:val="18"/>
          <w:szCs w:val="18"/>
        </w:rPr>
        <w:t>l</w:t>
      </w:r>
      <w:r>
        <w:rPr>
          <w:rFonts w:ascii="Segoe UI" w:eastAsia="Segoe UI" w:hAnsi="Segoe UI" w:cs="Segoe UI"/>
          <w:sz w:val="18"/>
          <w:szCs w:val="18"/>
        </w:rPr>
        <w:t>e se</w:t>
      </w:r>
      <w:r>
        <w:rPr>
          <w:rFonts w:ascii="Segoe UI" w:eastAsia="Segoe UI" w:hAnsi="Segoe UI" w:cs="Segoe UI"/>
          <w:spacing w:val="1"/>
          <w:sz w:val="18"/>
          <w:szCs w:val="18"/>
        </w:rPr>
        <w:t>c</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pacing w:val="-1"/>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 be dril</w:t>
      </w:r>
      <w:r>
        <w:rPr>
          <w:rFonts w:ascii="Segoe UI" w:eastAsia="Segoe UI" w:hAnsi="Segoe UI" w:cs="Segoe UI"/>
          <w:spacing w:val="-1"/>
          <w:sz w:val="18"/>
          <w:szCs w:val="18"/>
        </w:rPr>
        <w:t>l</w:t>
      </w:r>
      <w:r>
        <w:rPr>
          <w:rFonts w:ascii="Segoe UI" w:eastAsia="Segoe UI" w:hAnsi="Segoe UI" w:cs="Segoe UI"/>
          <w:sz w:val="18"/>
          <w:szCs w:val="18"/>
        </w:rPr>
        <w:t>ed at</w:t>
      </w:r>
      <w:r>
        <w:rPr>
          <w:rFonts w:ascii="Segoe UI" w:eastAsia="Segoe UI" w:hAnsi="Segoe UI" w:cs="Segoe UI"/>
          <w:spacing w:val="-1"/>
          <w:sz w:val="18"/>
          <w:szCs w:val="18"/>
        </w:rPr>
        <w:t xml:space="preserve"> </w:t>
      </w:r>
      <w:r>
        <w:rPr>
          <w:rFonts w:ascii="Segoe UI" w:eastAsia="Segoe UI" w:hAnsi="Segoe UI" w:cs="Segoe UI"/>
          <w:sz w:val="18"/>
          <w:szCs w:val="18"/>
        </w:rPr>
        <w:t>hi</w:t>
      </w:r>
      <w:r>
        <w:rPr>
          <w:rFonts w:ascii="Segoe UI" w:eastAsia="Segoe UI" w:hAnsi="Segoe UI" w:cs="Segoe UI"/>
          <w:spacing w:val="2"/>
          <w:sz w:val="18"/>
          <w:szCs w:val="18"/>
        </w:rPr>
        <w:t>g</w:t>
      </w:r>
      <w:r>
        <w:rPr>
          <w:rFonts w:ascii="Segoe UI" w:eastAsia="Segoe UI" w:hAnsi="Segoe UI" w:cs="Segoe UI"/>
          <w:sz w:val="18"/>
          <w:szCs w:val="18"/>
        </w:rPr>
        <w:t>h a</w:t>
      </w:r>
      <w:r>
        <w:rPr>
          <w:rFonts w:ascii="Segoe UI" w:eastAsia="Segoe UI" w:hAnsi="Segoe UI" w:cs="Segoe UI"/>
          <w:spacing w:val="-1"/>
          <w:sz w:val="18"/>
          <w:szCs w:val="18"/>
        </w:rPr>
        <w:t>n</w:t>
      </w:r>
      <w:r>
        <w:rPr>
          <w:rFonts w:ascii="Segoe UI" w:eastAsia="Segoe UI" w:hAnsi="Segoe UI" w:cs="Segoe UI"/>
          <w:sz w:val="18"/>
          <w:szCs w:val="18"/>
        </w:rPr>
        <w:t>g</w:t>
      </w:r>
      <w:r>
        <w:rPr>
          <w:rFonts w:ascii="Segoe UI" w:eastAsia="Segoe UI" w:hAnsi="Segoe UI" w:cs="Segoe UI"/>
          <w:spacing w:val="2"/>
          <w:sz w:val="18"/>
          <w:szCs w:val="18"/>
        </w:rPr>
        <w:t>l</w:t>
      </w:r>
      <w:r>
        <w:rPr>
          <w:rFonts w:ascii="Segoe UI" w:eastAsia="Segoe UI" w:hAnsi="Segoe UI" w:cs="Segoe UI"/>
          <w:sz w:val="18"/>
          <w:szCs w:val="18"/>
        </w:rPr>
        <w:t>e t</w:t>
      </w:r>
      <w:r>
        <w:rPr>
          <w:rFonts w:ascii="Segoe UI" w:eastAsia="Segoe UI" w:hAnsi="Segoe UI" w:cs="Segoe UI"/>
          <w:spacing w:val="-2"/>
          <w:sz w:val="18"/>
          <w:szCs w:val="18"/>
        </w:rPr>
        <w:t>h</w:t>
      </w:r>
      <w:r>
        <w:rPr>
          <w:rFonts w:ascii="Segoe UI" w:eastAsia="Segoe UI" w:hAnsi="Segoe UI" w:cs="Segoe UI"/>
          <w:sz w:val="18"/>
          <w:szCs w:val="18"/>
        </w:rPr>
        <w:t>ro</w:t>
      </w:r>
      <w:r>
        <w:rPr>
          <w:rFonts w:ascii="Segoe UI" w:eastAsia="Segoe UI" w:hAnsi="Segoe UI" w:cs="Segoe UI"/>
          <w:spacing w:val="1"/>
          <w:sz w:val="18"/>
          <w:szCs w:val="18"/>
        </w:rPr>
        <w:t>u</w:t>
      </w:r>
      <w:r>
        <w:rPr>
          <w:rFonts w:ascii="Segoe UI" w:eastAsia="Segoe UI" w:hAnsi="Segoe UI" w:cs="Segoe UI"/>
          <w:spacing w:val="2"/>
          <w:sz w:val="18"/>
          <w:szCs w:val="18"/>
        </w:rPr>
        <w:t>g</w:t>
      </w:r>
      <w:r>
        <w:rPr>
          <w:rFonts w:ascii="Segoe UI" w:eastAsia="Segoe UI" w:hAnsi="Segoe UI" w:cs="Segoe UI"/>
          <w:sz w:val="18"/>
          <w:szCs w:val="18"/>
        </w:rPr>
        <w:t>h clay lay</w:t>
      </w:r>
      <w:r>
        <w:rPr>
          <w:rFonts w:ascii="Segoe UI" w:eastAsia="Segoe UI" w:hAnsi="Segoe UI" w:cs="Segoe UI"/>
          <w:spacing w:val="-2"/>
          <w:sz w:val="18"/>
          <w:szCs w:val="18"/>
        </w:rPr>
        <w:t>e</w:t>
      </w:r>
      <w:r>
        <w:rPr>
          <w:rFonts w:ascii="Segoe UI" w:eastAsia="Segoe UI" w:hAnsi="Segoe UI" w:cs="Segoe UI"/>
          <w:sz w:val="18"/>
          <w:szCs w:val="18"/>
        </w:rPr>
        <w:t>rs</w:t>
      </w:r>
      <w:r>
        <w:rPr>
          <w:rFonts w:ascii="Segoe UI" w:eastAsia="Segoe UI" w:hAnsi="Segoe UI" w:cs="Segoe UI"/>
          <w:spacing w:val="2"/>
          <w:sz w:val="18"/>
          <w:szCs w:val="18"/>
        </w:rPr>
        <w:t xml:space="preserve"> </w:t>
      </w:r>
      <w:r>
        <w:rPr>
          <w:rFonts w:ascii="Segoe UI" w:eastAsia="Segoe UI" w:hAnsi="Segoe UI" w:cs="Segoe UI"/>
          <w:sz w:val="18"/>
          <w:szCs w:val="18"/>
        </w:rPr>
        <w:t>usi</w:t>
      </w:r>
      <w:r>
        <w:rPr>
          <w:rFonts w:ascii="Segoe UI" w:eastAsia="Segoe UI" w:hAnsi="Segoe UI" w:cs="Segoe UI"/>
          <w:spacing w:val="-2"/>
          <w:sz w:val="18"/>
          <w:szCs w:val="18"/>
        </w:rPr>
        <w:t>n</w:t>
      </w:r>
      <w:r>
        <w:rPr>
          <w:rFonts w:ascii="Segoe UI" w:eastAsia="Segoe UI" w:hAnsi="Segoe UI" w:cs="Segoe UI"/>
          <w:sz w:val="18"/>
          <w:szCs w:val="18"/>
        </w:rPr>
        <w:t>g SBM. T</w:t>
      </w:r>
      <w:r>
        <w:rPr>
          <w:rFonts w:ascii="Segoe UI" w:eastAsia="Segoe UI" w:hAnsi="Segoe UI" w:cs="Segoe UI"/>
          <w:spacing w:val="1"/>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sup</w:t>
      </w:r>
      <w:r>
        <w:rPr>
          <w:rFonts w:ascii="Segoe UI" w:eastAsia="Segoe UI" w:hAnsi="Segoe UI" w:cs="Segoe UI"/>
          <w:spacing w:val="-1"/>
          <w:sz w:val="18"/>
          <w:szCs w:val="18"/>
        </w:rPr>
        <w:t>e</w:t>
      </w:r>
      <w:r>
        <w:rPr>
          <w:rFonts w:ascii="Segoe UI" w:eastAsia="Segoe UI" w:hAnsi="Segoe UI" w:cs="Segoe UI"/>
          <w:sz w:val="18"/>
          <w:szCs w:val="18"/>
        </w:rPr>
        <w:t>rior in</w:t>
      </w:r>
      <w:r>
        <w:rPr>
          <w:rFonts w:ascii="Segoe UI" w:eastAsia="Segoe UI" w:hAnsi="Segoe UI" w:cs="Segoe UI"/>
          <w:spacing w:val="-2"/>
          <w:sz w:val="18"/>
          <w:szCs w:val="18"/>
        </w:rPr>
        <w:t>h</w:t>
      </w:r>
      <w:r>
        <w:rPr>
          <w:rFonts w:ascii="Segoe UI" w:eastAsia="Segoe UI" w:hAnsi="Segoe UI" w:cs="Segoe UI"/>
          <w:sz w:val="18"/>
          <w:szCs w:val="18"/>
        </w:rPr>
        <w:t>i</w:t>
      </w:r>
      <w:r>
        <w:rPr>
          <w:rFonts w:ascii="Segoe UI" w:eastAsia="Segoe UI" w:hAnsi="Segoe UI" w:cs="Segoe UI"/>
          <w:spacing w:val="2"/>
          <w:sz w:val="18"/>
          <w:szCs w:val="18"/>
        </w:rPr>
        <w:t>b</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 char</w:t>
      </w:r>
      <w:r>
        <w:rPr>
          <w:rFonts w:ascii="Segoe UI" w:eastAsia="Segoe UI" w:hAnsi="Segoe UI" w:cs="Segoe UI"/>
          <w:spacing w:val="-1"/>
          <w:sz w:val="18"/>
          <w:szCs w:val="18"/>
        </w:rPr>
        <w:t>a</w:t>
      </w:r>
      <w:r>
        <w:rPr>
          <w:rFonts w:ascii="Segoe UI" w:eastAsia="Segoe UI" w:hAnsi="Segoe UI" w:cs="Segoe UI"/>
          <w:sz w:val="18"/>
          <w:szCs w:val="18"/>
        </w:rPr>
        <w:t>cter</w:t>
      </w:r>
      <w:r>
        <w:rPr>
          <w:rFonts w:ascii="Segoe UI" w:eastAsia="Segoe UI" w:hAnsi="Segoe UI" w:cs="Segoe UI"/>
          <w:spacing w:val="-1"/>
          <w:sz w:val="18"/>
          <w:szCs w:val="18"/>
        </w:rPr>
        <w:t>i</w:t>
      </w:r>
      <w:r>
        <w:rPr>
          <w:rFonts w:ascii="Segoe UI" w:eastAsia="Segoe UI" w:hAnsi="Segoe UI" w:cs="Segoe UI"/>
          <w:sz w:val="18"/>
          <w:szCs w:val="18"/>
        </w:rPr>
        <w:t>s</w:t>
      </w:r>
      <w:r>
        <w:rPr>
          <w:rFonts w:ascii="Segoe UI" w:eastAsia="Segoe UI" w:hAnsi="Segoe UI" w:cs="Segoe UI"/>
          <w:spacing w:val="2"/>
          <w:sz w:val="18"/>
          <w:szCs w:val="18"/>
        </w:rPr>
        <w:t>t</w:t>
      </w:r>
      <w:r>
        <w:rPr>
          <w:rFonts w:ascii="Segoe UI" w:eastAsia="Segoe UI" w:hAnsi="Segoe UI" w:cs="Segoe UI"/>
          <w:sz w:val="18"/>
          <w:szCs w:val="18"/>
        </w:rPr>
        <w:t>ics</w:t>
      </w:r>
      <w:r>
        <w:rPr>
          <w:rFonts w:ascii="Segoe UI" w:eastAsia="Segoe UI" w:hAnsi="Segoe UI" w:cs="Segoe UI"/>
          <w:spacing w:val="2"/>
          <w:sz w:val="18"/>
          <w:szCs w:val="18"/>
        </w:rPr>
        <w:t xml:space="preserve"> </w:t>
      </w:r>
      <w:r>
        <w:rPr>
          <w:rFonts w:ascii="Segoe UI" w:eastAsia="Segoe UI" w:hAnsi="Segoe UI" w:cs="Segoe UI"/>
          <w:sz w:val="18"/>
          <w:szCs w:val="18"/>
        </w:rPr>
        <w:t>of SBM</w:t>
      </w:r>
      <w:r>
        <w:rPr>
          <w:rFonts w:ascii="Segoe UI" w:eastAsia="Segoe UI" w:hAnsi="Segoe UI" w:cs="Segoe UI"/>
          <w:spacing w:val="1"/>
          <w:sz w:val="18"/>
          <w:szCs w:val="18"/>
        </w:rPr>
        <w:t xml:space="preserve"> </w:t>
      </w:r>
      <w:r>
        <w:rPr>
          <w:rFonts w:ascii="Segoe UI" w:eastAsia="Segoe UI" w:hAnsi="Segoe UI" w:cs="Segoe UI"/>
          <w:sz w:val="18"/>
          <w:szCs w:val="18"/>
        </w:rPr>
        <w:t>are crit</w:t>
      </w:r>
      <w:r>
        <w:rPr>
          <w:rFonts w:ascii="Segoe UI" w:eastAsia="Segoe UI" w:hAnsi="Segoe UI" w:cs="Segoe UI"/>
          <w:spacing w:val="-1"/>
          <w:sz w:val="18"/>
          <w:szCs w:val="18"/>
        </w:rPr>
        <w:t>i</w:t>
      </w:r>
      <w:r>
        <w:rPr>
          <w:rFonts w:ascii="Segoe UI" w:eastAsia="Segoe UI" w:hAnsi="Segoe UI" w:cs="Segoe UI"/>
          <w:sz w:val="18"/>
          <w:szCs w:val="18"/>
        </w:rPr>
        <w:t>cal to</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success</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Black Watc</w:t>
      </w:r>
      <w:r>
        <w:rPr>
          <w:rFonts w:ascii="Segoe UI" w:eastAsia="Segoe UI" w:hAnsi="Segoe UI" w:cs="Segoe UI"/>
          <w:spacing w:val="-1"/>
          <w:sz w:val="18"/>
          <w:szCs w:val="18"/>
        </w:rPr>
        <w:t>h</w:t>
      </w:r>
      <w:r>
        <w:rPr>
          <w:rFonts w:ascii="Segoe UI" w:eastAsia="Segoe UI" w:hAnsi="Segoe UI" w:cs="Segoe UI"/>
          <w:sz w:val="18"/>
          <w:szCs w:val="18"/>
        </w:rPr>
        <w:t>-1 we</w:t>
      </w:r>
      <w:r>
        <w:rPr>
          <w:rFonts w:ascii="Segoe UI" w:eastAsia="Segoe UI" w:hAnsi="Segoe UI" w:cs="Segoe UI"/>
          <w:spacing w:val="-1"/>
          <w:sz w:val="18"/>
          <w:szCs w:val="18"/>
        </w:rPr>
        <w:t>l</w:t>
      </w:r>
      <w:r>
        <w:rPr>
          <w:rFonts w:ascii="Segoe UI" w:eastAsia="Segoe UI" w:hAnsi="Segoe UI" w:cs="Segoe UI"/>
          <w:sz w:val="18"/>
          <w:szCs w:val="18"/>
        </w:rPr>
        <w:t>l due</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the long open</w:t>
      </w:r>
      <w:r>
        <w:rPr>
          <w:rFonts w:ascii="Segoe UI" w:eastAsia="Segoe UI" w:hAnsi="Segoe UI" w:cs="Segoe UI"/>
          <w:spacing w:val="-1"/>
          <w:sz w:val="18"/>
          <w:szCs w:val="18"/>
        </w:rPr>
        <w:t xml:space="preserve"> </w:t>
      </w:r>
      <w:r>
        <w:rPr>
          <w:rFonts w:ascii="Segoe UI" w:eastAsia="Segoe UI" w:hAnsi="Segoe UI" w:cs="Segoe UI"/>
          <w:sz w:val="18"/>
          <w:szCs w:val="18"/>
        </w:rPr>
        <w:t>ho</w:t>
      </w:r>
      <w:r>
        <w:rPr>
          <w:rFonts w:ascii="Segoe UI" w:eastAsia="Segoe UI" w:hAnsi="Segoe UI" w:cs="Segoe UI"/>
          <w:spacing w:val="2"/>
          <w:sz w:val="18"/>
          <w:szCs w:val="18"/>
        </w:rPr>
        <w:t>l</w:t>
      </w:r>
      <w:r>
        <w:rPr>
          <w:rFonts w:ascii="Segoe UI" w:eastAsia="Segoe UI" w:hAnsi="Segoe UI" w:cs="Segoe UI"/>
          <w:sz w:val="18"/>
          <w:szCs w:val="18"/>
        </w:rPr>
        <w:t>e</w:t>
      </w:r>
      <w:r>
        <w:rPr>
          <w:rFonts w:ascii="Segoe UI" w:eastAsia="Segoe UI" w:hAnsi="Segoe UI" w:cs="Segoe UI"/>
          <w:spacing w:val="2"/>
          <w:sz w:val="18"/>
          <w:szCs w:val="18"/>
        </w:rPr>
        <w:t xml:space="preserve"> s</w:t>
      </w:r>
      <w:r>
        <w:rPr>
          <w:rFonts w:ascii="Segoe UI" w:eastAsia="Segoe UI" w:hAnsi="Segoe UI" w:cs="Segoe UI"/>
          <w:sz w:val="18"/>
          <w:szCs w:val="18"/>
        </w:rPr>
        <w:t>ectio</w:t>
      </w:r>
      <w:r>
        <w:rPr>
          <w:rFonts w:ascii="Segoe UI" w:eastAsia="Segoe UI" w:hAnsi="Segoe UI" w:cs="Segoe UI"/>
          <w:spacing w:val="-2"/>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e</w:t>
      </w:r>
      <w:r>
        <w:rPr>
          <w:rFonts w:ascii="Segoe UI" w:eastAsia="Segoe UI" w:hAnsi="Segoe UI" w:cs="Segoe UI"/>
          <w:spacing w:val="1"/>
          <w:sz w:val="18"/>
          <w:szCs w:val="18"/>
        </w:rPr>
        <w:t>x</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nded pe</w:t>
      </w:r>
      <w:r>
        <w:rPr>
          <w:rFonts w:ascii="Segoe UI" w:eastAsia="Segoe UI" w:hAnsi="Segoe UI" w:cs="Segoe UI"/>
          <w:spacing w:val="2"/>
          <w:sz w:val="18"/>
          <w:szCs w:val="18"/>
        </w:rPr>
        <w:t>r</w:t>
      </w:r>
      <w:r>
        <w:rPr>
          <w:rFonts w:ascii="Segoe UI" w:eastAsia="Segoe UI" w:hAnsi="Segoe UI" w:cs="Segoe UI"/>
          <w:sz w:val="18"/>
          <w:szCs w:val="18"/>
        </w:rPr>
        <w:t>iod t</w:t>
      </w:r>
      <w:r>
        <w:rPr>
          <w:rFonts w:ascii="Segoe UI" w:eastAsia="Segoe UI" w:hAnsi="Segoe UI" w:cs="Segoe UI"/>
          <w:spacing w:val="-2"/>
          <w:sz w:val="18"/>
          <w:szCs w:val="18"/>
        </w:rPr>
        <w:t>h</w:t>
      </w:r>
      <w:r>
        <w:rPr>
          <w:rFonts w:ascii="Segoe UI" w:eastAsia="Segoe UI" w:hAnsi="Segoe UI" w:cs="Segoe UI"/>
          <w:sz w:val="18"/>
          <w:szCs w:val="18"/>
        </w:rPr>
        <w:t>e hole</w:t>
      </w:r>
      <w:r>
        <w:rPr>
          <w:rFonts w:ascii="Segoe UI" w:eastAsia="Segoe UI" w:hAnsi="Segoe UI" w:cs="Segoe UI"/>
          <w:spacing w:val="-1"/>
          <w:sz w:val="18"/>
          <w:szCs w:val="18"/>
        </w:rPr>
        <w:t xml:space="preserve"> </w:t>
      </w:r>
      <w:r>
        <w:rPr>
          <w:rFonts w:ascii="Segoe UI" w:eastAsia="Segoe UI" w:hAnsi="Segoe UI" w:cs="Segoe UI"/>
          <w:sz w:val="18"/>
          <w:szCs w:val="18"/>
        </w:rPr>
        <w:t xml:space="preserve">will be </w:t>
      </w:r>
      <w:r>
        <w:rPr>
          <w:rFonts w:ascii="Segoe UI" w:eastAsia="Segoe UI" w:hAnsi="Segoe UI" w:cs="Segoe UI"/>
          <w:spacing w:val="3"/>
          <w:sz w:val="18"/>
          <w:szCs w:val="18"/>
        </w:rPr>
        <w:t>e</w:t>
      </w:r>
      <w:r>
        <w:rPr>
          <w:rFonts w:ascii="Segoe UI" w:eastAsia="Segoe UI" w:hAnsi="Segoe UI" w:cs="Segoe UI"/>
          <w:sz w:val="18"/>
          <w:szCs w:val="18"/>
        </w:rPr>
        <w:t>x</w:t>
      </w:r>
      <w:r>
        <w:rPr>
          <w:rFonts w:ascii="Segoe UI" w:eastAsia="Segoe UI" w:hAnsi="Segoe UI" w:cs="Segoe UI"/>
          <w:spacing w:val="-1"/>
          <w:sz w:val="18"/>
          <w:szCs w:val="18"/>
        </w:rPr>
        <w:t>p</w:t>
      </w:r>
      <w:r>
        <w:rPr>
          <w:rFonts w:ascii="Segoe UI" w:eastAsia="Segoe UI" w:hAnsi="Segoe UI" w:cs="Segoe UI"/>
          <w:sz w:val="18"/>
          <w:szCs w:val="18"/>
        </w:rPr>
        <w:t>osed to t</w:t>
      </w:r>
      <w:r>
        <w:rPr>
          <w:rFonts w:ascii="Segoe UI" w:eastAsia="Segoe UI" w:hAnsi="Segoe UI" w:cs="Segoe UI"/>
          <w:spacing w:val="-2"/>
          <w:sz w:val="18"/>
          <w:szCs w:val="18"/>
        </w:rPr>
        <w:t>h</w:t>
      </w:r>
      <w:r>
        <w:rPr>
          <w:rFonts w:ascii="Segoe UI" w:eastAsia="Segoe UI" w:hAnsi="Segoe UI" w:cs="Segoe UI"/>
          <w:sz w:val="18"/>
          <w:szCs w:val="18"/>
        </w:rPr>
        <w:t>e drilling f</w:t>
      </w:r>
      <w:r>
        <w:rPr>
          <w:rFonts w:ascii="Segoe UI" w:eastAsia="Segoe UI" w:hAnsi="Segoe UI" w:cs="Segoe UI"/>
          <w:spacing w:val="1"/>
          <w:sz w:val="18"/>
          <w:szCs w:val="18"/>
        </w:rPr>
        <w:t>l</w:t>
      </w:r>
      <w:r>
        <w:rPr>
          <w:rFonts w:ascii="Segoe UI" w:eastAsia="Segoe UI" w:hAnsi="Segoe UI" w:cs="Segoe UI"/>
          <w:sz w:val="18"/>
          <w:szCs w:val="18"/>
        </w:rPr>
        <w:t>u</w:t>
      </w:r>
      <w:r>
        <w:rPr>
          <w:rFonts w:ascii="Segoe UI" w:eastAsia="Segoe UI" w:hAnsi="Segoe UI" w:cs="Segoe UI"/>
          <w:spacing w:val="-1"/>
          <w:sz w:val="18"/>
          <w:szCs w:val="18"/>
        </w:rPr>
        <w:t>i</w:t>
      </w:r>
      <w:r>
        <w:rPr>
          <w:rFonts w:ascii="Segoe UI" w:eastAsia="Segoe UI" w:hAnsi="Segoe UI" w:cs="Segoe UI"/>
          <w:sz w:val="18"/>
          <w:szCs w:val="18"/>
        </w:rPr>
        <w:t xml:space="preserve">d.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 xml:space="preserve">use of </w:t>
      </w:r>
      <w:r>
        <w:rPr>
          <w:rFonts w:ascii="Segoe UI" w:eastAsia="Segoe UI" w:hAnsi="Segoe UI" w:cs="Segoe UI"/>
          <w:spacing w:val="2"/>
          <w:sz w:val="18"/>
          <w:szCs w:val="18"/>
        </w:rPr>
        <w:t>S</w:t>
      </w:r>
      <w:r>
        <w:rPr>
          <w:rFonts w:ascii="Segoe UI" w:eastAsia="Segoe UI" w:hAnsi="Segoe UI" w:cs="Segoe UI"/>
          <w:sz w:val="18"/>
          <w:szCs w:val="18"/>
        </w:rPr>
        <w:t>BM will</w:t>
      </w:r>
      <w:r>
        <w:rPr>
          <w:rFonts w:ascii="Segoe UI" w:eastAsia="Segoe UI" w:hAnsi="Segoe UI" w:cs="Segoe UI"/>
          <w:spacing w:val="-1"/>
          <w:sz w:val="18"/>
          <w:szCs w:val="18"/>
        </w:rPr>
        <w:t xml:space="preserve"> </w:t>
      </w:r>
      <w:r>
        <w:rPr>
          <w:rFonts w:ascii="Segoe UI" w:eastAsia="Segoe UI" w:hAnsi="Segoe UI" w:cs="Segoe UI"/>
          <w:sz w:val="18"/>
          <w:szCs w:val="18"/>
        </w:rPr>
        <w:t>also</w:t>
      </w:r>
      <w:r>
        <w:rPr>
          <w:rFonts w:ascii="Segoe UI" w:eastAsia="Segoe UI" w:hAnsi="Segoe UI" w:cs="Segoe UI"/>
          <w:spacing w:val="2"/>
          <w:sz w:val="18"/>
          <w:szCs w:val="18"/>
        </w:rPr>
        <w:t xml:space="preserve"> </w:t>
      </w:r>
      <w:r>
        <w:rPr>
          <w:rFonts w:ascii="Segoe UI" w:eastAsia="Segoe UI" w:hAnsi="Segoe UI" w:cs="Segoe UI"/>
          <w:sz w:val="18"/>
          <w:szCs w:val="18"/>
        </w:rPr>
        <w:t>red</w:t>
      </w:r>
      <w:r>
        <w:rPr>
          <w:rFonts w:ascii="Segoe UI" w:eastAsia="Segoe UI" w:hAnsi="Segoe UI" w:cs="Segoe UI"/>
          <w:spacing w:val="-2"/>
          <w:sz w:val="18"/>
          <w:szCs w:val="18"/>
        </w:rPr>
        <w:t>u</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dra</w:t>
      </w:r>
      <w:r>
        <w:rPr>
          <w:rFonts w:ascii="Segoe UI" w:eastAsia="Segoe UI" w:hAnsi="Segoe UI" w:cs="Segoe UI"/>
          <w:spacing w:val="-1"/>
          <w:sz w:val="18"/>
          <w:szCs w:val="18"/>
        </w:rPr>
        <w:t>g</w:t>
      </w:r>
      <w:r>
        <w:rPr>
          <w:rFonts w:ascii="Segoe UI" w:eastAsia="Segoe UI" w:hAnsi="Segoe UI" w:cs="Segoe UI"/>
          <w:sz w:val="18"/>
          <w:szCs w:val="18"/>
        </w:rPr>
        <w:t>, to</w:t>
      </w:r>
      <w:r>
        <w:rPr>
          <w:rFonts w:ascii="Segoe UI" w:eastAsia="Segoe UI" w:hAnsi="Segoe UI" w:cs="Segoe UI"/>
          <w:spacing w:val="2"/>
          <w:sz w:val="18"/>
          <w:szCs w:val="18"/>
        </w:rPr>
        <w:t>r</w:t>
      </w:r>
      <w:r>
        <w:rPr>
          <w:rFonts w:ascii="Segoe UI" w:eastAsia="Segoe UI" w:hAnsi="Segoe UI" w:cs="Segoe UI"/>
          <w:sz w:val="18"/>
          <w:szCs w:val="18"/>
        </w:rPr>
        <w:t>q</w:t>
      </w:r>
      <w:r>
        <w:rPr>
          <w:rFonts w:ascii="Segoe UI" w:eastAsia="Segoe UI" w:hAnsi="Segoe UI" w:cs="Segoe UI"/>
          <w:spacing w:val="-1"/>
          <w:sz w:val="18"/>
          <w:szCs w:val="18"/>
        </w:rPr>
        <w:t>u</w:t>
      </w:r>
      <w:r>
        <w:rPr>
          <w:rFonts w:ascii="Segoe UI" w:eastAsia="Segoe UI" w:hAnsi="Segoe UI" w:cs="Segoe UI"/>
          <w:sz w:val="18"/>
          <w:szCs w:val="18"/>
        </w:rPr>
        <w:t>e and</w:t>
      </w:r>
      <w:r>
        <w:rPr>
          <w:rFonts w:ascii="Segoe UI" w:eastAsia="Segoe UI" w:hAnsi="Segoe UI" w:cs="Segoe UI"/>
          <w:spacing w:val="-1"/>
          <w:sz w:val="18"/>
          <w:szCs w:val="18"/>
        </w:rPr>
        <w:t xml:space="preserve"> </w:t>
      </w:r>
      <w:r>
        <w:rPr>
          <w:rFonts w:ascii="Segoe UI" w:eastAsia="Segoe UI" w:hAnsi="Segoe UI" w:cs="Segoe UI"/>
          <w:sz w:val="18"/>
          <w:szCs w:val="18"/>
        </w:rPr>
        <w:t>fric</w:t>
      </w:r>
      <w:r>
        <w:rPr>
          <w:rFonts w:ascii="Segoe UI" w:eastAsia="Segoe UI" w:hAnsi="Segoe UI" w:cs="Segoe UI"/>
          <w:spacing w:val="2"/>
          <w:sz w:val="18"/>
          <w:szCs w:val="18"/>
        </w:rPr>
        <w:t>t</w:t>
      </w:r>
      <w:r>
        <w:rPr>
          <w:rFonts w:ascii="Segoe UI" w:eastAsia="Segoe UI" w:hAnsi="Segoe UI" w:cs="Segoe UI"/>
          <w:sz w:val="18"/>
          <w:szCs w:val="18"/>
        </w:rPr>
        <w:t>ion</w:t>
      </w:r>
      <w:r>
        <w:rPr>
          <w:rFonts w:ascii="Segoe UI" w:eastAsia="Segoe UI" w:hAnsi="Segoe UI" w:cs="Segoe UI"/>
          <w:spacing w:val="-1"/>
          <w:sz w:val="18"/>
          <w:szCs w:val="18"/>
        </w:rPr>
        <w:t xml:space="preserve"> </w:t>
      </w:r>
      <w:r>
        <w:rPr>
          <w:rFonts w:ascii="Segoe UI" w:eastAsia="Segoe UI" w:hAnsi="Segoe UI" w:cs="Segoe UI"/>
          <w:sz w:val="18"/>
          <w:szCs w:val="18"/>
        </w:rPr>
        <w:t>as</w:t>
      </w:r>
      <w:r>
        <w:rPr>
          <w:rFonts w:ascii="Segoe UI" w:eastAsia="Segoe UI" w:hAnsi="Segoe UI" w:cs="Segoe UI"/>
          <w:spacing w:val="2"/>
          <w:sz w:val="18"/>
          <w:szCs w:val="18"/>
        </w:rPr>
        <w:t xml:space="preserve"> </w:t>
      </w:r>
      <w:r>
        <w:rPr>
          <w:rFonts w:ascii="Segoe UI" w:eastAsia="Segoe UI" w:hAnsi="Segoe UI" w:cs="Segoe UI"/>
          <w:sz w:val="18"/>
          <w:szCs w:val="18"/>
        </w:rPr>
        <w:t>a result</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 xml:space="preserve">f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i</w:t>
      </w:r>
      <w:r>
        <w:rPr>
          <w:rFonts w:ascii="Segoe UI" w:eastAsia="Segoe UI" w:hAnsi="Segoe UI" w:cs="Segoe UI"/>
          <w:spacing w:val="2"/>
          <w:sz w:val="18"/>
          <w:szCs w:val="18"/>
        </w:rPr>
        <w:t>m</w:t>
      </w:r>
      <w:r>
        <w:rPr>
          <w:rFonts w:ascii="Segoe UI" w:eastAsia="Segoe UI" w:hAnsi="Segoe UI" w:cs="Segoe UI"/>
          <w:sz w:val="18"/>
          <w:szCs w:val="18"/>
        </w:rPr>
        <w:t>proved l</w:t>
      </w:r>
      <w:r>
        <w:rPr>
          <w:rFonts w:ascii="Segoe UI" w:eastAsia="Segoe UI" w:hAnsi="Segoe UI" w:cs="Segoe UI"/>
          <w:spacing w:val="-1"/>
          <w:sz w:val="18"/>
          <w:szCs w:val="18"/>
        </w:rPr>
        <w:t>u</w:t>
      </w:r>
      <w:r>
        <w:rPr>
          <w:rFonts w:ascii="Segoe UI" w:eastAsia="Segoe UI" w:hAnsi="Segoe UI" w:cs="Segoe UI"/>
          <w:sz w:val="18"/>
          <w:szCs w:val="18"/>
        </w:rPr>
        <w:t>brica</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 t</w:t>
      </w:r>
      <w:r>
        <w:rPr>
          <w:rFonts w:ascii="Segoe UI" w:eastAsia="Segoe UI" w:hAnsi="Segoe UI" w:cs="Segoe UI"/>
          <w:spacing w:val="-2"/>
          <w:sz w:val="18"/>
          <w:szCs w:val="18"/>
        </w:rPr>
        <w:t>h</w:t>
      </w:r>
      <w:r>
        <w:rPr>
          <w:rFonts w:ascii="Segoe UI" w:eastAsia="Segoe UI" w:hAnsi="Segoe UI" w:cs="Segoe UI"/>
          <w:spacing w:val="2"/>
          <w:sz w:val="18"/>
          <w:szCs w:val="18"/>
        </w:rPr>
        <w:t>a</w:t>
      </w:r>
      <w:r>
        <w:rPr>
          <w:rFonts w:ascii="Segoe UI" w:eastAsia="Segoe UI" w:hAnsi="Segoe UI" w:cs="Segoe UI"/>
          <w:sz w:val="18"/>
          <w:szCs w:val="18"/>
        </w:rPr>
        <w:t>t t</w:t>
      </w:r>
      <w:r>
        <w:rPr>
          <w:rFonts w:ascii="Segoe UI" w:eastAsia="Segoe UI" w:hAnsi="Segoe UI" w:cs="Segoe UI"/>
          <w:spacing w:val="-2"/>
          <w:sz w:val="18"/>
          <w:szCs w:val="18"/>
        </w:rPr>
        <w:t>h</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y</w:t>
      </w:r>
      <w:r>
        <w:rPr>
          <w:rFonts w:ascii="Segoe UI" w:eastAsia="Segoe UI" w:hAnsi="Segoe UI" w:cs="Segoe UI"/>
          <w:sz w:val="18"/>
          <w:szCs w:val="18"/>
        </w:rPr>
        <w:t xml:space="preserve">pe of </w:t>
      </w:r>
      <w:r>
        <w:rPr>
          <w:rFonts w:ascii="Segoe UI" w:eastAsia="Segoe UI" w:hAnsi="Segoe UI" w:cs="Segoe UI"/>
          <w:spacing w:val="2"/>
          <w:sz w:val="18"/>
          <w:szCs w:val="18"/>
        </w:rPr>
        <w:t>f</w:t>
      </w:r>
      <w:r>
        <w:rPr>
          <w:rFonts w:ascii="Segoe UI" w:eastAsia="Segoe UI" w:hAnsi="Segoe UI" w:cs="Segoe UI"/>
          <w:sz w:val="18"/>
          <w:szCs w:val="18"/>
        </w:rPr>
        <w:t>l</w:t>
      </w:r>
      <w:r>
        <w:rPr>
          <w:rFonts w:ascii="Segoe UI" w:eastAsia="Segoe UI" w:hAnsi="Segoe UI" w:cs="Segoe UI"/>
          <w:spacing w:val="-1"/>
          <w:sz w:val="18"/>
          <w:szCs w:val="18"/>
        </w:rPr>
        <w:t>u</w:t>
      </w:r>
      <w:r>
        <w:rPr>
          <w:rFonts w:ascii="Segoe UI" w:eastAsia="Segoe UI" w:hAnsi="Segoe UI" w:cs="Segoe UI"/>
          <w:sz w:val="18"/>
          <w:szCs w:val="18"/>
        </w:rPr>
        <w:t>id o</w:t>
      </w:r>
      <w:r>
        <w:rPr>
          <w:rFonts w:ascii="Segoe UI" w:eastAsia="Segoe UI" w:hAnsi="Segoe UI" w:cs="Segoe UI"/>
          <w:spacing w:val="2"/>
          <w:sz w:val="18"/>
          <w:szCs w:val="18"/>
        </w:rPr>
        <w:t>f</w:t>
      </w:r>
      <w:r>
        <w:rPr>
          <w:rFonts w:ascii="Segoe UI" w:eastAsia="Segoe UI" w:hAnsi="Segoe UI" w:cs="Segoe UI"/>
          <w:sz w:val="18"/>
          <w:szCs w:val="18"/>
        </w:rPr>
        <w:t>f</w:t>
      </w:r>
      <w:r>
        <w:rPr>
          <w:rFonts w:ascii="Segoe UI" w:eastAsia="Segoe UI" w:hAnsi="Segoe UI" w:cs="Segoe UI"/>
          <w:spacing w:val="-2"/>
          <w:sz w:val="18"/>
          <w:szCs w:val="18"/>
        </w:rPr>
        <w:t>e</w:t>
      </w:r>
      <w:r>
        <w:rPr>
          <w:rFonts w:ascii="Segoe UI" w:eastAsia="Segoe UI" w:hAnsi="Segoe UI" w:cs="Segoe UI"/>
          <w:sz w:val="18"/>
          <w:szCs w:val="18"/>
        </w:rPr>
        <w:t>rs</w:t>
      </w:r>
      <w:r>
        <w:rPr>
          <w:rFonts w:ascii="Segoe UI" w:eastAsia="Segoe UI" w:hAnsi="Segoe UI" w:cs="Segoe UI"/>
          <w:spacing w:val="2"/>
          <w:sz w:val="18"/>
          <w:szCs w:val="18"/>
        </w:rPr>
        <w:t xml:space="preserve"> </w:t>
      </w:r>
      <w:r>
        <w:rPr>
          <w:rFonts w:ascii="Segoe UI" w:eastAsia="Segoe UI" w:hAnsi="Segoe UI" w:cs="Segoe UI"/>
          <w:sz w:val="18"/>
          <w:szCs w:val="18"/>
        </w:rPr>
        <w:t>w</w:t>
      </w:r>
      <w:r>
        <w:rPr>
          <w:rFonts w:ascii="Segoe UI" w:eastAsia="Segoe UI" w:hAnsi="Segoe UI" w:cs="Segoe UI"/>
          <w:spacing w:val="-2"/>
          <w:sz w:val="18"/>
          <w:szCs w:val="18"/>
        </w:rPr>
        <w:t>h</w:t>
      </w:r>
      <w:r>
        <w:rPr>
          <w:rFonts w:ascii="Segoe UI" w:eastAsia="Segoe UI" w:hAnsi="Segoe UI" w:cs="Segoe UI"/>
          <w:spacing w:val="2"/>
          <w:sz w:val="18"/>
          <w:szCs w:val="18"/>
        </w:rPr>
        <w:t>e</w:t>
      </w:r>
      <w:r>
        <w:rPr>
          <w:rFonts w:ascii="Segoe UI" w:eastAsia="Segoe UI" w:hAnsi="Segoe UI" w:cs="Segoe UI"/>
          <w:sz w:val="18"/>
          <w:szCs w:val="18"/>
        </w:rPr>
        <w:t>n co</w:t>
      </w:r>
      <w:r>
        <w:rPr>
          <w:rFonts w:ascii="Segoe UI" w:eastAsia="Segoe UI" w:hAnsi="Segoe UI" w:cs="Segoe UI"/>
          <w:spacing w:val="2"/>
          <w:sz w:val="18"/>
          <w:szCs w:val="18"/>
        </w:rPr>
        <w:t>m</w:t>
      </w:r>
      <w:r>
        <w:rPr>
          <w:rFonts w:ascii="Segoe UI" w:eastAsia="Segoe UI" w:hAnsi="Segoe UI" w:cs="Segoe UI"/>
          <w:sz w:val="18"/>
          <w:szCs w:val="18"/>
        </w:rPr>
        <w:t>par</w:t>
      </w:r>
      <w:r>
        <w:rPr>
          <w:rFonts w:ascii="Segoe UI" w:eastAsia="Segoe UI" w:hAnsi="Segoe UI" w:cs="Segoe UI"/>
          <w:spacing w:val="-1"/>
          <w:sz w:val="18"/>
          <w:szCs w:val="18"/>
        </w:rPr>
        <w:t>e</w:t>
      </w:r>
      <w:r>
        <w:rPr>
          <w:rFonts w:ascii="Segoe UI" w:eastAsia="Segoe UI" w:hAnsi="Segoe UI" w:cs="Segoe UI"/>
          <w:sz w:val="18"/>
          <w:szCs w:val="18"/>
        </w:rPr>
        <w:t>d to WBM.</w:t>
      </w:r>
    </w:p>
    <w:p w14:paraId="55A0E02F" w14:textId="77777777" w:rsidR="000D2AFC" w:rsidRDefault="000D2AFC">
      <w:pPr>
        <w:spacing w:before="1" w:line="240" w:lineRule="exact"/>
        <w:rPr>
          <w:sz w:val="24"/>
          <w:szCs w:val="24"/>
        </w:rPr>
      </w:pPr>
    </w:p>
    <w:p w14:paraId="55A0E030" w14:textId="77777777" w:rsidR="000D2AFC" w:rsidRDefault="002525A2">
      <w:pPr>
        <w:spacing w:line="258" w:lineRule="auto"/>
        <w:ind w:left="113" w:right="184"/>
        <w:rPr>
          <w:rFonts w:ascii="Segoe UI" w:eastAsia="Segoe UI" w:hAnsi="Segoe UI" w:cs="Segoe UI"/>
          <w:sz w:val="18"/>
          <w:szCs w:val="18"/>
        </w:rPr>
      </w:pPr>
      <w:r>
        <w:rPr>
          <w:rFonts w:ascii="Segoe UI" w:eastAsia="Segoe UI" w:hAnsi="Segoe UI" w:cs="Segoe UI"/>
          <w:sz w:val="18"/>
          <w:szCs w:val="18"/>
        </w:rPr>
        <w:t>Offs</w:t>
      </w:r>
      <w:r>
        <w:rPr>
          <w:rFonts w:ascii="Segoe UI" w:eastAsia="Segoe UI" w:hAnsi="Segoe UI" w:cs="Segoe UI"/>
          <w:spacing w:val="-1"/>
          <w:sz w:val="18"/>
          <w:szCs w:val="18"/>
        </w:rPr>
        <w:t>e</w:t>
      </w:r>
      <w:r>
        <w:rPr>
          <w:rFonts w:ascii="Segoe UI" w:eastAsia="Segoe UI" w:hAnsi="Segoe UI" w:cs="Segoe UI"/>
          <w:sz w:val="18"/>
          <w:szCs w:val="18"/>
        </w:rPr>
        <w:t>t we</w:t>
      </w:r>
      <w:r>
        <w:rPr>
          <w:rFonts w:ascii="Segoe UI" w:eastAsia="Segoe UI" w:hAnsi="Segoe UI" w:cs="Segoe UI"/>
          <w:spacing w:val="-1"/>
          <w:sz w:val="18"/>
          <w:szCs w:val="18"/>
        </w:rPr>
        <w:t>l</w:t>
      </w:r>
      <w:r>
        <w:rPr>
          <w:rFonts w:ascii="Segoe UI" w:eastAsia="Segoe UI" w:hAnsi="Segoe UI" w:cs="Segoe UI"/>
          <w:sz w:val="18"/>
          <w:szCs w:val="18"/>
        </w:rPr>
        <w:t>l d</w:t>
      </w:r>
      <w:r>
        <w:rPr>
          <w:rFonts w:ascii="Segoe UI" w:eastAsia="Segoe UI" w:hAnsi="Segoe UI" w:cs="Segoe UI"/>
          <w:spacing w:val="2"/>
          <w:sz w:val="18"/>
          <w:szCs w:val="18"/>
        </w:rPr>
        <w:t>a</w:t>
      </w:r>
      <w:r>
        <w:rPr>
          <w:rFonts w:ascii="Segoe UI" w:eastAsia="Segoe UI" w:hAnsi="Segoe UI" w:cs="Segoe UI"/>
          <w:sz w:val="18"/>
          <w:szCs w:val="18"/>
        </w:rPr>
        <w:t>ta (inclu</w:t>
      </w:r>
      <w:r>
        <w:rPr>
          <w:rFonts w:ascii="Segoe UI" w:eastAsia="Segoe UI" w:hAnsi="Segoe UI" w:cs="Segoe UI"/>
          <w:spacing w:val="-2"/>
          <w:sz w:val="18"/>
          <w:szCs w:val="18"/>
        </w:rPr>
        <w:t>d</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ree w</w:t>
      </w:r>
      <w:r>
        <w:rPr>
          <w:rFonts w:ascii="Segoe UI" w:eastAsia="Segoe UI" w:hAnsi="Segoe UI" w:cs="Segoe UI"/>
          <w:spacing w:val="1"/>
          <w:sz w:val="18"/>
          <w:szCs w:val="18"/>
        </w:rPr>
        <w:t>e</w:t>
      </w:r>
      <w:r>
        <w:rPr>
          <w:rFonts w:ascii="Segoe UI" w:eastAsia="Segoe UI" w:hAnsi="Segoe UI" w:cs="Segoe UI"/>
          <w:sz w:val="18"/>
          <w:szCs w:val="18"/>
        </w:rPr>
        <w:t>lls drill</w:t>
      </w:r>
      <w:r>
        <w:rPr>
          <w:rFonts w:ascii="Segoe UI" w:eastAsia="Segoe UI" w:hAnsi="Segoe UI" w:cs="Segoe UI"/>
          <w:spacing w:val="-1"/>
          <w:sz w:val="18"/>
          <w:szCs w:val="18"/>
        </w:rPr>
        <w:t>e</w:t>
      </w:r>
      <w:r>
        <w:rPr>
          <w:rFonts w:ascii="Segoe UI" w:eastAsia="Segoe UI" w:hAnsi="Segoe UI" w:cs="Segoe UI"/>
          <w:sz w:val="18"/>
          <w:szCs w:val="18"/>
        </w:rPr>
        <w:t>d previ</w:t>
      </w:r>
      <w:r>
        <w:rPr>
          <w:rFonts w:ascii="Segoe UI" w:eastAsia="Segoe UI" w:hAnsi="Segoe UI" w:cs="Segoe UI"/>
          <w:spacing w:val="2"/>
          <w:sz w:val="18"/>
          <w:szCs w:val="18"/>
        </w:rPr>
        <w:t>o</w:t>
      </w:r>
      <w:r>
        <w:rPr>
          <w:rFonts w:ascii="Segoe UI" w:eastAsia="Segoe UI" w:hAnsi="Segoe UI" w:cs="Segoe UI"/>
          <w:sz w:val="18"/>
          <w:szCs w:val="18"/>
        </w:rPr>
        <w:t>usly</w:t>
      </w:r>
      <w:r>
        <w:rPr>
          <w:rFonts w:ascii="Segoe UI" w:eastAsia="Segoe UI" w:hAnsi="Segoe UI" w:cs="Segoe UI"/>
          <w:spacing w:val="-1"/>
          <w:sz w:val="18"/>
          <w:szCs w:val="18"/>
        </w:rPr>
        <w:t xml:space="preserve"> </w:t>
      </w:r>
      <w:r>
        <w:rPr>
          <w:rFonts w:ascii="Segoe UI" w:eastAsia="Segoe UI" w:hAnsi="Segoe UI" w:cs="Segoe UI"/>
          <w:sz w:val="18"/>
          <w:szCs w:val="18"/>
        </w:rPr>
        <w:t>f</w:t>
      </w:r>
      <w:r>
        <w:rPr>
          <w:rFonts w:ascii="Segoe UI" w:eastAsia="Segoe UI" w:hAnsi="Segoe UI" w:cs="Segoe UI"/>
          <w:spacing w:val="2"/>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site)</w:t>
      </w:r>
      <w:r>
        <w:rPr>
          <w:rFonts w:ascii="Segoe UI" w:eastAsia="Segoe UI" w:hAnsi="Segoe UI" w:cs="Segoe UI"/>
          <w:spacing w:val="1"/>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 be</w:t>
      </w:r>
      <w:r>
        <w:rPr>
          <w:rFonts w:ascii="Segoe UI" w:eastAsia="Segoe UI" w:hAnsi="Segoe UI" w:cs="Segoe UI"/>
          <w:spacing w:val="1"/>
          <w:sz w:val="18"/>
          <w:szCs w:val="18"/>
        </w:rPr>
        <w:t xml:space="preserve"> </w:t>
      </w:r>
      <w:r>
        <w:rPr>
          <w:rFonts w:ascii="Segoe UI" w:eastAsia="Segoe UI" w:hAnsi="Segoe UI" w:cs="Segoe UI"/>
          <w:sz w:val="18"/>
          <w:szCs w:val="18"/>
        </w:rPr>
        <w:t>revi</w:t>
      </w:r>
      <w:r>
        <w:rPr>
          <w:rFonts w:ascii="Segoe UI" w:eastAsia="Segoe UI" w:hAnsi="Segoe UI" w:cs="Segoe UI"/>
          <w:spacing w:val="-1"/>
          <w:sz w:val="18"/>
          <w:szCs w:val="18"/>
        </w:rPr>
        <w:t>e</w:t>
      </w:r>
      <w:r>
        <w:rPr>
          <w:rFonts w:ascii="Segoe UI" w:eastAsia="Segoe UI" w:hAnsi="Segoe UI" w:cs="Segoe UI"/>
          <w:sz w:val="18"/>
          <w:szCs w:val="18"/>
        </w:rPr>
        <w:t>wed</w:t>
      </w:r>
      <w:r>
        <w:rPr>
          <w:rFonts w:ascii="Segoe UI" w:eastAsia="Segoe UI" w:hAnsi="Segoe UI" w:cs="Segoe UI"/>
          <w:spacing w:val="-1"/>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o</w:t>
      </w:r>
      <w:r>
        <w:rPr>
          <w:rFonts w:ascii="Segoe UI" w:eastAsia="Segoe UI" w:hAnsi="Segoe UI" w:cs="Segoe UI"/>
          <w:spacing w:val="1"/>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sure</w:t>
      </w:r>
      <w:r>
        <w:rPr>
          <w:rFonts w:ascii="Segoe UI" w:eastAsia="Segoe UI" w:hAnsi="Segoe UI" w:cs="Segoe UI"/>
          <w:spacing w:val="-1"/>
          <w:sz w:val="18"/>
          <w:szCs w:val="18"/>
        </w:rPr>
        <w:t xml:space="preserve"> </w:t>
      </w:r>
      <w:r>
        <w:rPr>
          <w:rFonts w:ascii="Segoe UI" w:eastAsia="Segoe UI" w:hAnsi="Segoe UI" w:cs="Segoe UI"/>
          <w:sz w:val="18"/>
          <w:szCs w:val="18"/>
        </w:rPr>
        <w:t>potential</w:t>
      </w:r>
      <w:r>
        <w:rPr>
          <w:rFonts w:ascii="Segoe UI" w:eastAsia="Segoe UI" w:hAnsi="Segoe UI" w:cs="Segoe UI"/>
          <w:spacing w:val="-1"/>
          <w:sz w:val="18"/>
          <w:szCs w:val="18"/>
        </w:rPr>
        <w:t xml:space="preserve"> </w:t>
      </w:r>
      <w:r>
        <w:rPr>
          <w:rFonts w:ascii="Segoe UI" w:eastAsia="Segoe UI" w:hAnsi="Segoe UI" w:cs="Segoe UI"/>
          <w:sz w:val="18"/>
          <w:szCs w:val="18"/>
        </w:rPr>
        <w:t>lo</w:t>
      </w:r>
      <w:r>
        <w:rPr>
          <w:rFonts w:ascii="Segoe UI" w:eastAsia="Segoe UI" w:hAnsi="Segoe UI" w:cs="Segoe UI"/>
          <w:spacing w:val="1"/>
          <w:sz w:val="18"/>
          <w:szCs w:val="18"/>
        </w:rPr>
        <w:t>s</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zon</w:t>
      </w:r>
      <w:r>
        <w:rPr>
          <w:rFonts w:ascii="Segoe UI" w:eastAsia="Segoe UI" w:hAnsi="Segoe UI" w:cs="Segoe UI"/>
          <w:spacing w:val="-1"/>
          <w:sz w:val="18"/>
          <w:szCs w:val="18"/>
        </w:rPr>
        <w:t>e</w:t>
      </w:r>
      <w:r>
        <w:rPr>
          <w:rFonts w:ascii="Segoe UI" w:eastAsia="Segoe UI" w:hAnsi="Segoe UI" w:cs="Segoe UI"/>
          <w:sz w:val="18"/>
          <w:szCs w:val="18"/>
        </w:rPr>
        <w:t>s h</w:t>
      </w:r>
      <w:r>
        <w:rPr>
          <w:rFonts w:ascii="Segoe UI" w:eastAsia="Segoe UI" w:hAnsi="Segoe UI" w:cs="Segoe UI"/>
          <w:spacing w:val="-1"/>
          <w:sz w:val="18"/>
          <w:szCs w:val="18"/>
        </w:rPr>
        <w:t>a</w:t>
      </w:r>
      <w:r>
        <w:rPr>
          <w:rFonts w:ascii="Segoe UI" w:eastAsia="Segoe UI" w:hAnsi="Segoe UI" w:cs="Segoe UI"/>
          <w:sz w:val="18"/>
          <w:szCs w:val="18"/>
        </w:rPr>
        <w:t>ve been</w:t>
      </w:r>
      <w:r>
        <w:rPr>
          <w:rFonts w:ascii="Segoe UI" w:eastAsia="Segoe UI" w:hAnsi="Segoe UI" w:cs="Segoe UI"/>
          <w:spacing w:val="-1"/>
          <w:sz w:val="18"/>
          <w:szCs w:val="18"/>
        </w:rPr>
        <w:t xml:space="preserve"> </w:t>
      </w:r>
      <w:r>
        <w:rPr>
          <w:rFonts w:ascii="Segoe UI" w:eastAsia="Segoe UI" w:hAnsi="Segoe UI" w:cs="Segoe UI"/>
          <w:sz w:val="18"/>
          <w:szCs w:val="18"/>
        </w:rPr>
        <w:t>id</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pacing w:val="2"/>
          <w:sz w:val="18"/>
          <w:szCs w:val="18"/>
        </w:rPr>
        <w:t>i</w:t>
      </w:r>
      <w:r>
        <w:rPr>
          <w:rFonts w:ascii="Segoe UI" w:eastAsia="Segoe UI" w:hAnsi="Segoe UI" w:cs="Segoe UI"/>
          <w:sz w:val="18"/>
          <w:szCs w:val="18"/>
        </w:rPr>
        <w:t>f</w:t>
      </w:r>
      <w:r>
        <w:rPr>
          <w:rFonts w:ascii="Segoe UI" w:eastAsia="Segoe UI" w:hAnsi="Segoe UI" w:cs="Segoe UI"/>
          <w:spacing w:val="-1"/>
          <w:sz w:val="18"/>
          <w:szCs w:val="18"/>
        </w:rPr>
        <w:t>i</w:t>
      </w:r>
      <w:r>
        <w:rPr>
          <w:rFonts w:ascii="Segoe UI" w:eastAsia="Segoe UI" w:hAnsi="Segoe UI" w:cs="Segoe UI"/>
          <w:sz w:val="18"/>
          <w:szCs w:val="18"/>
        </w:rPr>
        <w:t>ed so</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pacing w:val="2"/>
          <w:sz w:val="18"/>
          <w:szCs w:val="18"/>
        </w:rPr>
        <w:t>a</w:t>
      </w:r>
      <w:r>
        <w:rPr>
          <w:rFonts w:ascii="Segoe UI" w:eastAsia="Segoe UI" w:hAnsi="Segoe UI" w:cs="Segoe UI"/>
          <w:sz w:val="18"/>
          <w:szCs w:val="18"/>
        </w:rPr>
        <w:t xml:space="preserve">t </w:t>
      </w:r>
      <w:r>
        <w:rPr>
          <w:rFonts w:ascii="Segoe UI" w:eastAsia="Segoe UI" w:hAnsi="Segoe UI" w:cs="Segoe UI"/>
          <w:spacing w:val="2"/>
          <w:sz w:val="18"/>
          <w:szCs w:val="18"/>
        </w:rPr>
        <w:t>w</w:t>
      </w:r>
      <w:r>
        <w:rPr>
          <w:rFonts w:ascii="Segoe UI" w:eastAsia="Segoe UI" w:hAnsi="Segoe UI" w:cs="Segoe UI"/>
          <w:sz w:val="18"/>
          <w:szCs w:val="18"/>
        </w:rPr>
        <w:t>ell</w:t>
      </w:r>
      <w:r>
        <w:rPr>
          <w:rFonts w:ascii="Segoe UI" w:eastAsia="Segoe UI" w:hAnsi="Segoe UI" w:cs="Segoe UI"/>
          <w:spacing w:val="-1"/>
          <w:sz w:val="18"/>
          <w:szCs w:val="18"/>
        </w:rPr>
        <w:t xml:space="preserve"> </w:t>
      </w:r>
      <w:r>
        <w:rPr>
          <w:rFonts w:ascii="Segoe UI" w:eastAsia="Segoe UI" w:hAnsi="Segoe UI" w:cs="Segoe UI"/>
          <w:sz w:val="18"/>
          <w:szCs w:val="18"/>
        </w:rPr>
        <w:t>desig</w:t>
      </w:r>
      <w:r>
        <w:rPr>
          <w:rFonts w:ascii="Segoe UI" w:eastAsia="Segoe UI" w:hAnsi="Segoe UI" w:cs="Segoe UI"/>
          <w:spacing w:val="-1"/>
          <w:sz w:val="18"/>
          <w:szCs w:val="18"/>
        </w:rPr>
        <w:t>n</w:t>
      </w:r>
      <w:r>
        <w:rPr>
          <w:rFonts w:ascii="Segoe UI" w:eastAsia="Segoe UI" w:hAnsi="Segoe UI" w:cs="Segoe UI"/>
          <w:sz w:val="18"/>
          <w:szCs w:val="18"/>
        </w:rPr>
        <w:t>s, dril</w:t>
      </w:r>
      <w:r>
        <w:rPr>
          <w:rFonts w:ascii="Segoe UI" w:eastAsia="Segoe UI" w:hAnsi="Segoe UI" w:cs="Segoe UI"/>
          <w:spacing w:val="2"/>
          <w:sz w:val="18"/>
          <w:szCs w:val="18"/>
        </w:rPr>
        <w:t>l</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param</w:t>
      </w:r>
      <w:r>
        <w:rPr>
          <w:rFonts w:ascii="Segoe UI" w:eastAsia="Segoe UI" w:hAnsi="Segoe UI" w:cs="Segoe UI"/>
          <w:spacing w:val="2"/>
          <w:sz w:val="18"/>
          <w:szCs w:val="18"/>
        </w:rPr>
        <w:t>e</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rs</w:t>
      </w:r>
      <w:r>
        <w:rPr>
          <w:rFonts w:ascii="Segoe UI" w:eastAsia="Segoe UI" w:hAnsi="Segoe UI" w:cs="Segoe UI"/>
          <w:spacing w:val="3"/>
          <w:sz w:val="18"/>
          <w:szCs w:val="18"/>
        </w:rPr>
        <w:t xml:space="preserve"> </w:t>
      </w:r>
      <w:r>
        <w:rPr>
          <w:rFonts w:ascii="Segoe UI" w:eastAsia="Segoe UI" w:hAnsi="Segoe UI" w:cs="Segoe UI"/>
          <w:sz w:val="18"/>
          <w:szCs w:val="18"/>
        </w:rPr>
        <w:t xml:space="preserve">and lost </w:t>
      </w:r>
      <w:r>
        <w:rPr>
          <w:rFonts w:ascii="Segoe UI" w:eastAsia="Segoe UI" w:hAnsi="Segoe UI" w:cs="Segoe UI"/>
          <w:spacing w:val="1"/>
          <w:sz w:val="18"/>
          <w:szCs w:val="18"/>
        </w:rPr>
        <w:t>c</w:t>
      </w:r>
      <w:r>
        <w:rPr>
          <w:rFonts w:ascii="Segoe UI" w:eastAsia="Segoe UI" w:hAnsi="Segoe UI" w:cs="Segoe UI"/>
          <w:sz w:val="18"/>
          <w:szCs w:val="18"/>
        </w:rPr>
        <w:t>ircul</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 mater</w:t>
      </w:r>
      <w:r>
        <w:rPr>
          <w:rFonts w:ascii="Segoe UI" w:eastAsia="Segoe UI" w:hAnsi="Segoe UI" w:cs="Segoe UI"/>
          <w:spacing w:val="-1"/>
          <w:sz w:val="18"/>
          <w:szCs w:val="18"/>
        </w:rPr>
        <w:t>i</w:t>
      </w:r>
      <w:r>
        <w:rPr>
          <w:rFonts w:ascii="Segoe UI" w:eastAsia="Segoe UI" w:hAnsi="Segoe UI" w:cs="Segoe UI"/>
          <w:spacing w:val="2"/>
          <w:sz w:val="18"/>
          <w:szCs w:val="18"/>
        </w:rPr>
        <w:t>a</w:t>
      </w:r>
      <w:r>
        <w:rPr>
          <w:rFonts w:ascii="Segoe UI" w:eastAsia="Segoe UI" w:hAnsi="Segoe UI" w:cs="Segoe UI"/>
          <w:sz w:val="18"/>
          <w:szCs w:val="18"/>
        </w:rPr>
        <w:t xml:space="preserve">l </w:t>
      </w:r>
      <w:r>
        <w:rPr>
          <w:rFonts w:ascii="Segoe UI" w:eastAsia="Segoe UI" w:hAnsi="Segoe UI" w:cs="Segoe UI"/>
          <w:spacing w:val="2"/>
          <w:sz w:val="18"/>
          <w:szCs w:val="18"/>
        </w:rPr>
        <w:t>(</w:t>
      </w:r>
      <w:r>
        <w:rPr>
          <w:rFonts w:ascii="Segoe UI" w:eastAsia="Segoe UI" w:hAnsi="Segoe UI" w:cs="Segoe UI"/>
          <w:sz w:val="18"/>
          <w:szCs w:val="18"/>
        </w:rPr>
        <w:t>L</w:t>
      </w:r>
      <w:r>
        <w:rPr>
          <w:rFonts w:ascii="Segoe UI" w:eastAsia="Segoe UI" w:hAnsi="Segoe UI" w:cs="Segoe UI"/>
          <w:spacing w:val="-2"/>
          <w:sz w:val="18"/>
          <w:szCs w:val="18"/>
        </w:rPr>
        <w:t>C</w:t>
      </w:r>
      <w:r>
        <w:rPr>
          <w:rFonts w:ascii="Segoe UI" w:eastAsia="Segoe UI" w:hAnsi="Segoe UI" w:cs="Segoe UI"/>
          <w:sz w:val="18"/>
          <w:szCs w:val="18"/>
        </w:rPr>
        <w:t>M) programs</w:t>
      </w:r>
      <w:r>
        <w:rPr>
          <w:rFonts w:ascii="Segoe UI" w:eastAsia="Segoe UI" w:hAnsi="Segoe UI" w:cs="Segoe UI"/>
          <w:spacing w:val="2"/>
          <w:sz w:val="18"/>
          <w:szCs w:val="18"/>
        </w:rPr>
        <w:t xml:space="preserve"> </w:t>
      </w:r>
      <w:r>
        <w:rPr>
          <w:rFonts w:ascii="Segoe UI" w:eastAsia="Segoe UI" w:hAnsi="Segoe UI" w:cs="Segoe UI"/>
          <w:sz w:val="18"/>
          <w:szCs w:val="18"/>
        </w:rPr>
        <w:t>are implemen</w:t>
      </w:r>
      <w:r>
        <w:rPr>
          <w:rFonts w:ascii="Segoe UI" w:eastAsia="Segoe UI" w:hAnsi="Segoe UI" w:cs="Segoe UI"/>
          <w:spacing w:val="-2"/>
          <w:sz w:val="18"/>
          <w:szCs w:val="18"/>
        </w:rPr>
        <w:t>t</w:t>
      </w:r>
      <w:r>
        <w:rPr>
          <w:rFonts w:ascii="Segoe UI" w:eastAsia="Segoe UI" w:hAnsi="Segoe UI" w:cs="Segoe UI"/>
          <w:sz w:val="18"/>
          <w:szCs w:val="18"/>
        </w:rPr>
        <w:t>ed to limit a</w:t>
      </w:r>
      <w:r>
        <w:rPr>
          <w:rFonts w:ascii="Segoe UI" w:eastAsia="Segoe UI" w:hAnsi="Segoe UI" w:cs="Segoe UI"/>
          <w:spacing w:val="1"/>
          <w:sz w:val="18"/>
          <w:szCs w:val="18"/>
        </w:rPr>
        <w:t>n</w:t>
      </w:r>
      <w:r>
        <w:rPr>
          <w:rFonts w:ascii="Segoe UI" w:eastAsia="Segoe UI" w:hAnsi="Segoe UI" w:cs="Segoe UI"/>
          <w:sz w:val="18"/>
          <w:szCs w:val="18"/>
        </w:rPr>
        <w:t xml:space="preserve">y </w:t>
      </w:r>
      <w:r>
        <w:rPr>
          <w:rFonts w:ascii="Segoe UI" w:eastAsia="Segoe UI" w:hAnsi="Segoe UI" w:cs="Segoe UI"/>
          <w:spacing w:val="1"/>
          <w:sz w:val="18"/>
          <w:szCs w:val="18"/>
        </w:rPr>
        <w:t>c</w:t>
      </w:r>
      <w:r>
        <w:rPr>
          <w:rFonts w:ascii="Segoe UI" w:eastAsia="Segoe UI" w:hAnsi="Segoe UI" w:cs="Segoe UI"/>
          <w:sz w:val="18"/>
          <w:szCs w:val="18"/>
        </w:rPr>
        <w:t>ontamina</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 of t</w:t>
      </w:r>
      <w:r>
        <w:rPr>
          <w:rFonts w:ascii="Segoe UI" w:eastAsia="Segoe UI" w:hAnsi="Segoe UI" w:cs="Segoe UI"/>
          <w:spacing w:val="-2"/>
          <w:sz w:val="18"/>
          <w:szCs w:val="18"/>
        </w:rPr>
        <w:t>h</w:t>
      </w:r>
      <w:r>
        <w:rPr>
          <w:rFonts w:ascii="Segoe UI" w:eastAsia="Segoe UI" w:hAnsi="Segoe UI" w:cs="Segoe UI"/>
          <w:sz w:val="18"/>
          <w:szCs w:val="18"/>
        </w:rPr>
        <w:t>e environme</w:t>
      </w:r>
      <w:r>
        <w:rPr>
          <w:rFonts w:ascii="Segoe UI" w:eastAsia="Segoe UI" w:hAnsi="Segoe UI" w:cs="Segoe UI"/>
          <w:spacing w:val="2"/>
          <w:sz w:val="18"/>
          <w:szCs w:val="18"/>
        </w:rPr>
        <w:t>n</w:t>
      </w:r>
      <w:r>
        <w:rPr>
          <w:rFonts w:ascii="Segoe UI" w:eastAsia="Segoe UI" w:hAnsi="Segoe UI" w:cs="Segoe UI"/>
          <w:sz w:val="18"/>
          <w:szCs w:val="18"/>
        </w:rPr>
        <w:t>t.</w:t>
      </w:r>
    </w:p>
    <w:p w14:paraId="55A0E031" w14:textId="77777777" w:rsidR="000D2AFC" w:rsidRDefault="000D2AFC">
      <w:pPr>
        <w:spacing w:before="1" w:line="240" w:lineRule="exact"/>
        <w:rPr>
          <w:sz w:val="24"/>
          <w:szCs w:val="24"/>
        </w:rPr>
      </w:pPr>
    </w:p>
    <w:p w14:paraId="55A0E032" w14:textId="77777777" w:rsidR="000D2AFC" w:rsidRDefault="002525A2">
      <w:pPr>
        <w:spacing w:line="258" w:lineRule="auto"/>
        <w:ind w:left="113" w:right="262"/>
        <w:rPr>
          <w:rFonts w:ascii="Segoe UI" w:eastAsia="Segoe UI" w:hAnsi="Segoe UI" w:cs="Segoe UI"/>
          <w:sz w:val="18"/>
          <w:szCs w:val="18"/>
        </w:rPr>
      </w:pPr>
      <w:r>
        <w:rPr>
          <w:rFonts w:ascii="Segoe UI" w:eastAsia="Segoe UI" w:hAnsi="Segoe UI" w:cs="Segoe UI"/>
          <w:sz w:val="18"/>
          <w:szCs w:val="18"/>
        </w:rPr>
        <w:t>Losses</w:t>
      </w:r>
      <w:r>
        <w:rPr>
          <w:rFonts w:ascii="Segoe UI" w:eastAsia="Segoe UI" w:hAnsi="Segoe UI" w:cs="Segoe UI"/>
          <w:spacing w:val="2"/>
          <w:sz w:val="18"/>
          <w:szCs w:val="18"/>
        </w:rPr>
        <w:t xml:space="preserve"> </w:t>
      </w:r>
      <w:r>
        <w:rPr>
          <w:rFonts w:ascii="Segoe UI" w:eastAsia="Segoe UI" w:hAnsi="Segoe UI" w:cs="Segoe UI"/>
          <w:sz w:val="18"/>
          <w:szCs w:val="18"/>
        </w:rPr>
        <w:t>are mo</w:t>
      </w:r>
      <w:r>
        <w:rPr>
          <w:rFonts w:ascii="Segoe UI" w:eastAsia="Segoe UI" w:hAnsi="Segoe UI" w:cs="Segoe UI"/>
          <w:spacing w:val="2"/>
          <w:sz w:val="18"/>
          <w:szCs w:val="18"/>
        </w:rPr>
        <w:t>s</w:t>
      </w:r>
      <w:r>
        <w:rPr>
          <w:rFonts w:ascii="Segoe UI" w:eastAsia="Segoe UI" w:hAnsi="Segoe UI" w:cs="Segoe UI"/>
          <w:sz w:val="18"/>
          <w:szCs w:val="18"/>
        </w:rPr>
        <w:t>t li</w:t>
      </w:r>
      <w:r>
        <w:rPr>
          <w:rFonts w:ascii="Segoe UI" w:eastAsia="Segoe UI" w:hAnsi="Segoe UI" w:cs="Segoe UI"/>
          <w:spacing w:val="-1"/>
          <w:sz w:val="18"/>
          <w:szCs w:val="18"/>
        </w:rPr>
        <w:t>k</w:t>
      </w:r>
      <w:r>
        <w:rPr>
          <w:rFonts w:ascii="Segoe UI" w:eastAsia="Segoe UI" w:hAnsi="Segoe UI" w:cs="Segoe UI"/>
          <w:sz w:val="18"/>
          <w:szCs w:val="18"/>
        </w:rPr>
        <w:t>ely</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be e</w:t>
      </w:r>
      <w:r>
        <w:rPr>
          <w:rFonts w:ascii="Segoe UI" w:eastAsia="Segoe UI" w:hAnsi="Segoe UI" w:cs="Segoe UI"/>
          <w:spacing w:val="-1"/>
          <w:sz w:val="18"/>
          <w:szCs w:val="18"/>
        </w:rPr>
        <w:t>n</w:t>
      </w:r>
      <w:r>
        <w:rPr>
          <w:rFonts w:ascii="Segoe UI" w:eastAsia="Segoe UI" w:hAnsi="Segoe UI" w:cs="Segoe UI"/>
          <w:sz w:val="18"/>
          <w:szCs w:val="18"/>
        </w:rPr>
        <w:t>coun</w:t>
      </w:r>
      <w:r>
        <w:rPr>
          <w:rFonts w:ascii="Segoe UI" w:eastAsia="Segoe UI" w:hAnsi="Segoe UI" w:cs="Segoe UI"/>
          <w:spacing w:val="-2"/>
          <w:sz w:val="18"/>
          <w:szCs w:val="18"/>
        </w:rPr>
        <w:t>t</w:t>
      </w:r>
      <w:r>
        <w:rPr>
          <w:rFonts w:ascii="Segoe UI" w:eastAsia="Segoe UI" w:hAnsi="Segoe UI" w:cs="Segoe UI"/>
          <w:sz w:val="18"/>
          <w:szCs w:val="18"/>
        </w:rPr>
        <w:t>ered</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top h</w:t>
      </w:r>
      <w:r>
        <w:rPr>
          <w:rFonts w:ascii="Segoe UI" w:eastAsia="Segoe UI" w:hAnsi="Segoe UI" w:cs="Segoe UI"/>
          <w:spacing w:val="2"/>
          <w:sz w:val="18"/>
          <w:szCs w:val="18"/>
        </w:rPr>
        <w:t>o</w:t>
      </w:r>
      <w:r>
        <w:rPr>
          <w:rFonts w:ascii="Segoe UI" w:eastAsia="Segoe UI" w:hAnsi="Segoe UI" w:cs="Segoe UI"/>
          <w:sz w:val="18"/>
          <w:szCs w:val="18"/>
        </w:rPr>
        <w:t>le sect</w:t>
      </w:r>
      <w:r>
        <w:rPr>
          <w:rFonts w:ascii="Segoe UI" w:eastAsia="Segoe UI" w:hAnsi="Segoe UI" w:cs="Segoe UI"/>
          <w:spacing w:val="2"/>
          <w:sz w:val="18"/>
          <w:szCs w:val="18"/>
        </w:rPr>
        <w:t>i</w:t>
      </w:r>
      <w:r>
        <w:rPr>
          <w:rFonts w:ascii="Segoe UI" w:eastAsia="Segoe UI" w:hAnsi="Segoe UI" w:cs="Segoe UI"/>
          <w:sz w:val="18"/>
          <w:szCs w:val="18"/>
        </w:rPr>
        <w:t xml:space="preserve">ons </w:t>
      </w:r>
      <w:r>
        <w:rPr>
          <w:rFonts w:ascii="Segoe UI" w:eastAsia="Segoe UI" w:hAnsi="Segoe UI" w:cs="Segoe UI"/>
          <w:spacing w:val="1"/>
          <w:sz w:val="18"/>
          <w:szCs w:val="18"/>
        </w:rPr>
        <w:t>(</w:t>
      </w:r>
      <w:r>
        <w:rPr>
          <w:rFonts w:ascii="Segoe UI" w:eastAsia="Segoe UI" w:hAnsi="Segoe UI" w:cs="Segoe UI"/>
          <w:sz w:val="18"/>
          <w:szCs w:val="18"/>
        </w:rPr>
        <w:t>WBM sectio</w:t>
      </w:r>
      <w:r>
        <w:rPr>
          <w:rFonts w:ascii="Segoe UI" w:eastAsia="Segoe UI" w:hAnsi="Segoe UI" w:cs="Segoe UI"/>
          <w:spacing w:val="-1"/>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down</w:t>
      </w:r>
      <w:r>
        <w:rPr>
          <w:rFonts w:ascii="Segoe UI" w:eastAsia="Segoe UI" w:hAnsi="Segoe UI" w:cs="Segoe UI"/>
          <w:spacing w:val="-2"/>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1</w:t>
      </w:r>
      <w:r>
        <w:rPr>
          <w:rFonts w:ascii="Segoe UI" w:eastAsia="Segoe UI" w:hAnsi="Segoe UI" w:cs="Segoe UI"/>
          <w:spacing w:val="-2"/>
          <w:sz w:val="18"/>
          <w:szCs w:val="18"/>
        </w:rPr>
        <w:t>7</w:t>
      </w:r>
      <w:r>
        <w:rPr>
          <w:rFonts w:ascii="Segoe UI" w:eastAsia="Segoe UI" w:hAnsi="Segoe UI" w:cs="Segoe UI"/>
          <w:sz w:val="18"/>
          <w:szCs w:val="18"/>
        </w:rPr>
        <w:t>.5" hole). Fluid</w:t>
      </w:r>
      <w:r>
        <w:rPr>
          <w:rFonts w:ascii="Segoe UI" w:eastAsia="Segoe UI" w:hAnsi="Segoe UI" w:cs="Segoe UI"/>
          <w:spacing w:val="-1"/>
          <w:sz w:val="18"/>
          <w:szCs w:val="18"/>
        </w:rPr>
        <w:t xml:space="preserve"> </w:t>
      </w:r>
      <w:r>
        <w:rPr>
          <w:rFonts w:ascii="Segoe UI" w:eastAsia="Segoe UI" w:hAnsi="Segoe UI" w:cs="Segoe UI"/>
          <w:spacing w:val="1"/>
          <w:sz w:val="18"/>
          <w:szCs w:val="18"/>
        </w:rPr>
        <w:t>v</w:t>
      </w:r>
      <w:r>
        <w:rPr>
          <w:rFonts w:ascii="Segoe UI" w:eastAsia="Segoe UI" w:hAnsi="Segoe UI" w:cs="Segoe UI"/>
          <w:sz w:val="18"/>
          <w:szCs w:val="18"/>
        </w:rPr>
        <w:t>ol</w:t>
      </w:r>
      <w:r>
        <w:rPr>
          <w:rFonts w:ascii="Segoe UI" w:eastAsia="Segoe UI" w:hAnsi="Segoe UI" w:cs="Segoe UI"/>
          <w:spacing w:val="-1"/>
          <w:sz w:val="18"/>
          <w:szCs w:val="18"/>
        </w:rPr>
        <w:t>u</w:t>
      </w:r>
      <w:r>
        <w:rPr>
          <w:rFonts w:ascii="Segoe UI" w:eastAsia="Segoe UI" w:hAnsi="Segoe UI" w:cs="Segoe UI"/>
          <w:sz w:val="18"/>
          <w:szCs w:val="18"/>
        </w:rPr>
        <w:t>mes</w:t>
      </w:r>
      <w:r>
        <w:rPr>
          <w:rFonts w:ascii="Segoe UI" w:eastAsia="Segoe UI" w:hAnsi="Segoe UI" w:cs="Segoe UI"/>
          <w:spacing w:val="2"/>
          <w:sz w:val="18"/>
          <w:szCs w:val="18"/>
        </w:rPr>
        <w:t xml:space="preserve"> </w:t>
      </w:r>
      <w:r>
        <w:rPr>
          <w:rFonts w:ascii="Segoe UI" w:eastAsia="Segoe UI" w:hAnsi="Segoe UI" w:cs="Segoe UI"/>
          <w:sz w:val="18"/>
          <w:szCs w:val="18"/>
        </w:rPr>
        <w:t>are cont</w:t>
      </w:r>
      <w:r>
        <w:rPr>
          <w:rFonts w:ascii="Segoe UI" w:eastAsia="Segoe UI" w:hAnsi="Segoe UI" w:cs="Segoe UI"/>
          <w:spacing w:val="-1"/>
          <w:sz w:val="18"/>
          <w:szCs w:val="18"/>
        </w:rPr>
        <w:t>i</w:t>
      </w:r>
      <w:r>
        <w:rPr>
          <w:rFonts w:ascii="Segoe UI" w:eastAsia="Segoe UI" w:hAnsi="Segoe UI" w:cs="Segoe UI"/>
          <w:spacing w:val="1"/>
          <w:sz w:val="18"/>
          <w:szCs w:val="18"/>
        </w:rPr>
        <w:t>n</w:t>
      </w:r>
      <w:r>
        <w:rPr>
          <w:rFonts w:ascii="Segoe UI" w:eastAsia="Segoe UI" w:hAnsi="Segoe UI" w:cs="Segoe UI"/>
          <w:sz w:val="18"/>
          <w:szCs w:val="18"/>
        </w:rPr>
        <w:t>u</w:t>
      </w:r>
      <w:r>
        <w:rPr>
          <w:rFonts w:ascii="Segoe UI" w:eastAsia="Segoe UI" w:hAnsi="Segoe UI" w:cs="Segoe UI"/>
          <w:spacing w:val="-1"/>
          <w:sz w:val="18"/>
          <w:szCs w:val="18"/>
        </w:rPr>
        <w:t>a</w:t>
      </w:r>
      <w:r>
        <w:rPr>
          <w:rFonts w:ascii="Segoe UI" w:eastAsia="Segoe UI" w:hAnsi="Segoe UI" w:cs="Segoe UI"/>
          <w:sz w:val="18"/>
          <w:szCs w:val="18"/>
        </w:rPr>
        <w:t>lly</w:t>
      </w:r>
      <w:r>
        <w:rPr>
          <w:rFonts w:ascii="Segoe UI" w:eastAsia="Segoe UI" w:hAnsi="Segoe UI" w:cs="Segoe UI"/>
          <w:spacing w:val="-1"/>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on</w:t>
      </w:r>
      <w:r>
        <w:rPr>
          <w:rFonts w:ascii="Segoe UI" w:eastAsia="Segoe UI" w:hAnsi="Segoe UI" w:cs="Segoe UI"/>
          <w:spacing w:val="-1"/>
          <w:sz w:val="18"/>
          <w:szCs w:val="18"/>
        </w:rPr>
        <w:t>i</w:t>
      </w:r>
      <w:r>
        <w:rPr>
          <w:rFonts w:ascii="Segoe UI" w:eastAsia="Segoe UI" w:hAnsi="Segoe UI" w:cs="Segoe UI"/>
          <w:sz w:val="18"/>
          <w:szCs w:val="18"/>
        </w:rPr>
        <w:t>to</w:t>
      </w:r>
      <w:r>
        <w:rPr>
          <w:rFonts w:ascii="Segoe UI" w:eastAsia="Segoe UI" w:hAnsi="Segoe UI" w:cs="Segoe UI"/>
          <w:spacing w:val="1"/>
          <w:sz w:val="18"/>
          <w:szCs w:val="18"/>
        </w:rPr>
        <w:t>r</w:t>
      </w:r>
      <w:r>
        <w:rPr>
          <w:rFonts w:ascii="Segoe UI" w:eastAsia="Segoe UI" w:hAnsi="Segoe UI" w:cs="Segoe UI"/>
          <w:sz w:val="18"/>
          <w:szCs w:val="18"/>
        </w:rPr>
        <w:t>ed a</w:t>
      </w:r>
      <w:r>
        <w:rPr>
          <w:rFonts w:ascii="Segoe UI" w:eastAsia="Segoe UI" w:hAnsi="Segoe UI" w:cs="Segoe UI"/>
          <w:spacing w:val="-1"/>
          <w:sz w:val="18"/>
          <w:szCs w:val="18"/>
        </w:rPr>
        <w:t>n</w:t>
      </w:r>
      <w:r>
        <w:rPr>
          <w:rFonts w:ascii="Segoe UI" w:eastAsia="Segoe UI" w:hAnsi="Segoe UI" w:cs="Segoe UI"/>
          <w:sz w:val="18"/>
          <w:szCs w:val="18"/>
        </w:rPr>
        <w:t>d dril</w:t>
      </w:r>
      <w:r>
        <w:rPr>
          <w:rFonts w:ascii="Segoe UI" w:eastAsia="Segoe UI" w:hAnsi="Segoe UI" w:cs="Segoe UI"/>
          <w:spacing w:val="1"/>
          <w:sz w:val="18"/>
          <w:szCs w:val="18"/>
        </w:rPr>
        <w:t>l</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paramet</w:t>
      </w:r>
      <w:r>
        <w:rPr>
          <w:rFonts w:ascii="Segoe UI" w:eastAsia="Segoe UI" w:hAnsi="Segoe UI" w:cs="Segoe UI"/>
          <w:spacing w:val="-2"/>
          <w:sz w:val="18"/>
          <w:szCs w:val="18"/>
        </w:rPr>
        <w:t>e</w:t>
      </w:r>
      <w:r>
        <w:rPr>
          <w:rFonts w:ascii="Segoe UI" w:eastAsia="Segoe UI" w:hAnsi="Segoe UI" w:cs="Segoe UI"/>
          <w:sz w:val="18"/>
          <w:szCs w:val="18"/>
        </w:rPr>
        <w:t>rs</w:t>
      </w:r>
      <w:r>
        <w:rPr>
          <w:rFonts w:ascii="Segoe UI" w:eastAsia="Segoe UI" w:hAnsi="Segoe UI" w:cs="Segoe UI"/>
          <w:spacing w:val="2"/>
          <w:sz w:val="18"/>
          <w:szCs w:val="18"/>
        </w:rPr>
        <w:t xml:space="preserve"> </w:t>
      </w:r>
      <w:r>
        <w:rPr>
          <w:rFonts w:ascii="Segoe UI" w:eastAsia="Segoe UI" w:hAnsi="Segoe UI" w:cs="Segoe UI"/>
          <w:sz w:val="18"/>
          <w:szCs w:val="18"/>
        </w:rPr>
        <w:t>managed</w:t>
      </w:r>
      <w:r>
        <w:rPr>
          <w:rFonts w:ascii="Segoe UI" w:eastAsia="Segoe UI" w:hAnsi="Segoe UI" w:cs="Segoe UI"/>
          <w:spacing w:val="1"/>
          <w:sz w:val="18"/>
          <w:szCs w:val="18"/>
        </w:rPr>
        <w:t xml:space="preserve"> </w:t>
      </w:r>
      <w:r>
        <w:rPr>
          <w:rFonts w:ascii="Segoe UI" w:eastAsia="Segoe UI" w:hAnsi="Segoe UI" w:cs="Segoe UI"/>
          <w:sz w:val="18"/>
          <w:szCs w:val="18"/>
        </w:rPr>
        <w:t xml:space="preserve">to </w:t>
      </w:r>
      <w:r>
        <w:rPr>
          <w:rFonts w:ascii="Segoe UI" w:eastAsia="Segoe UI" w:hAnsi="Segoe UI" w:cs="Segoe UI"/>
          <w:spacing w:val="1"/>
          <w:sz w:val="18"/>
          <w:szCs w:val="18"/>
        </w:rPr>
        <w:t>m</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imise</w:t>
      </w:r>
      <w:r>
        <w:rPr>
          <w:rFonts w:ascii="Segoe UI" w:eastAsia="Segoe UI" w:hAnsi="Segoe UI" w:cs="Segoe UI"/>
          <w:spacing w:val="2"/>
          <w:sz w:val="18"/>
          <w:szCs w:val="18"/>
        </w:rPr>
        <w:t xml:space="preserve"> </w:t>
      </w:r>
      <w:r>
        <w:rPr>
          <w:rFonts w:ascii="Segoe UI" w:eastAsia="Segoe UI" w:hAnsi="Segoe UI" w:cs="Segoe UI"/>
          <w:sz w:val="18"/>
          <w:szCs w:val="18"/>
        </w:rPr>
        <w:t>losses</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rou</w:t>
      </w:r>
      <w:r>
        <w:rPr>
          <w:rFonts w:ascii="Segoe UI" w:eastAsia="Segoe UI" w:hAnsi="Segoe UI" w:cs="Segoe UI"/>
          <w:spacing w:val="-2"/>
          <w:sz w:val="18"/>
          <w:szCs w:val="18"/>
        </w:rPr>
        <w:t>g</w:t>
      </w:r>
      <w:r>
        <w:rPr>
          <w:rFonts w:ascii="Segoe UI" w:eastAsia="Segoe UI" w:hAnsi="Segoe UI" w:cs="Segoe UI"/>
          <w:sz w:val="18"/>
          <w:szCs w:val="18"/>
        </w:rPr>
        <w:t xml:space="preserve">h </w:t>
      </w:r>
      <w:r>
        <w:rPr>
          <w:rFonts w:ascii="Segoe UI" w:eastAsia="Segoe UI" w:hAnsi="Segoe UI" w:cs="Segoe UI"/>
          <w:spacing w:val="1"/>
          <w:sz w:val="18"/>
          <w:szCs w:val="18"/>
        </w:rPr>
        <w:t>t</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z w:val="18"/>
          <w:szCs w:val="18"/>
        </w:rPr>
        <w:t xml:space="preserve">se </w:t>
      </w:r>
      <w:r>
        <w:rPr>
          <w:rFonts w:ascii="Segoe UI" w:eastAsia="Segoe UI" w:hAnsi="Segoe UI" w:cs="Segoe UI"/>
          <w:spacing w:val="2"/>
          <w:sz w:val="18"/>
          <w:szCs w:val="18"/>
        </w:rPr>
        <w:t>h</w:t>
      </w:r>
      <w:r>
        <w:rPr>
          <w:rFonts w:ascii="Segoe UI" w:eastAsia="Segoe UI" w:hAnsi="Segoe UI" w:cs="Segoe UI"/>
          <w:sz w:val="18"/>
          <w:szCs w:val="18"/>
        </w:rPr>
        <w:t>ole sectio</w:t>
      </w:r>
      <w:r>
        <w:rPr>
          <w:rFonts w:ascii="Segoe UI" w:eastAsia="Segoe UI" w:hAnsi="Segoe UI" w:cs="Segoe UI"/>
          <w:spacing w:val="-1"/>
          <w:sz w:val="18"/>
          <w:szCs w:val="18"/>
        </w:rPr>
        <w:t>n</w:t>
      </w:r>
      <w:r>
        <w:rPr>
          <w:rFonts w:ascii="Segoe UI" w:eastAsia="Segoe UI" w:hAnsi="Segoe UI" w:cs="Segoe UI"/>
          <w:sz w:val="18"/>
          <w:szCs w:val="18"/>
        </w:rPr>
        <w:t>s.</w:t>
      </w:r>
      <w:r>
        <w:rPr>
          <w:rFonts w:ascii="Segoe UI" w:eastAsia="Segoe UI" w:hAnsi="Segoe UI" w:cs="Segoe UI"/>
          <w:spacing w:val="1"/>
          <w:sz w:val="18"/>
          <w:szCs w:val="18"/>
        </w:rPr>
        <w:t xml:space="preserve"> </w:t>
      </w:r>
      <w:r>
        <w:rPr>
          <w:rFonts w:ascii="Segoe UI" w:eastAsia="Segoe UI" w:hAnsi="Segoe UI" w:cs="Segoe UI"/>
          <w:spacing w:val="-1"/>
          <w:sz w:val="18"/>
          <w:szCs w:val="18"/>
        </w:rPr>
        <w:t>T</w:t>
      </w:r>
      <w:r>
        <w:rPr>
          <w:rFonts w:ascii="Segoe UI" w:eastAsia="Segoe UI" w:hAnsi="Segoe UI" w:cs="Segoe UI"/>
          <w:sz w:val="18"/>
          <w:szCs w:val="18"/>
        </w:rPr>
        <w:t>o</w:t>
      </w:r>
      <w:r>
        <w:rPr>
          <w:rFonts w:ascii="Segoe UI" w:eastAsia="Segoe UI" w:hAnsi="Segoe UI" w:cs="Segoe UI"/>
          <w:spacing w:val="1"/>
          <w:sz w:val="18"/>
          <w:szCs w:val="18"/>
        </w:rPr>
        <w:t xml:space="preserve"> </w:t>
      </w:r>
      <w:r>
        <w:rPr>
          <w:rFonts w:ascii="Segoe UI" w:eastAsia="Segoe UI" w:hAnsi="Segoe UI" w:cs="Segoe UI"/>
          <w:sz w:val="18"/>
          <w:szCs w:val="18"/>
        </w:rPr>
        <w:t>pro</w:t>
      </w:r>
      <w:r>
        <w:rPr>
          <w:rFonts w:ascii="Segoe UI" w:eastAsia="Segoe UI" w:hAnsi="Segoe UI" w:cs="Segoe UI"/>
          <w:spacing w:val="-1"/>
          <w:sz w:val="18"/>
          <w:szCs w:val="18"/>
        </w:rPr>
        <w:t>t</w:t>
      </w:r>
      <w:r>
        <w:rPr>
          <w:rFonts w:ascii="Segoe UI" w:eastAsia="Segoe UI" w:hAnsi="Segoe UI" w:cs="Segoe UI"/>
          <w:sz w:val="18"/>
          <w:szCs w:val="18"/>
        </w:rPr>
        <w:t>ect t</w:t>
      </w:r>
      <w:r>
        <w:rPr>
          <w:rFonts w:ascii="Segoe UI" w:eastAsia="Segoe UI" w:hAnsi="Segoe UI" w:cs="Segoe UI"/>
          <w:spacing w:val="-2"/>
          <w:sz w:val="18"/>
          <w:szCs w:val="18"/>
        </w:rPr>
        <w:t>h</w:t>
      </w:r>
      <w:r>
        <w:rPr>
          <w:rFonts w:ascii="Segoe UI" w:eastAsia="Segoe UI" w:hAnsi="Segoe UI" w:cs="Segoe UI"/>
          <w:sz w:val="18"/>
          <w:szCs w:val="18"/>
        </w:rPr>
        <w:t>e sha</w:t>
      </w:r>
      <w:r>
        <w:rPr>
          <w:rFonts w:ascii="Segoe UI" w:eastAsia="Segoe UI" w:hAnsi="Segoe UI" w:cs="Segoe UI"/>
          <w:spacing w:val="-1"/>
          <w:sz w:val="18"/>
          <w:szCs w:val="18"/>
        </w:rPr>
        <w:t>l</w:t>
      </w:r>
      <w:r>
        <w:rPr>
          <w:rFonts w:ascii="Segoe UI" w:eastAsia="Segoe UI" w:hAnsi="Segoe UI" w:cs="Segoe UI"/>
          <w:sz w:val="18"/>
          <w:szCs w:val="18"/>
        </w:rPr>
        <w:t>low</w:t>
      </w:r>
      <w:r>
        <w:rPr>
          <w:rFonts w:ascii="Segoe UI" w:eastAsia="Segoe UI" w:hAnsi="Segoe UI" w:cs="Segoe UI"/>
          <w:spacing w:val="1"/>
          <w:sz w:val="18"/>
          <w:szCs w:val="18"/>
        </w:rPr>
        <w:t xml:space="preserve"> </w:t>
      </w:r>
      <w:r>
        <w:rPr>
          <w:rFonts w:ascii="Segoe UI" w:eastAsia="Segoe UI" w:hAnsi="Segoe UI" w:cs="Segoe UI"/>
          <w:sz w:val="18"/>
          <w:szCs w:val="18"/>
        </w:rPr>
        <w:t>aq</w:t>
      </w:r>
      <w:r>
        <w:rPr>
          <w:rFonts w:ascii="Segoe UI" w:eastAsia="Segoe UI" w:hAnsi="Segoe UI" w:cs="Segoe UI"/>
          <w:spacing w:val="-2"/>
          <w:sz w:val="18"/>
          <w:szCs w:val="18"/>
        </w:rPr>
        <w:t>u</w:t>
      </w:r>
      <w:r>
        <w:rPr>
          <w:rFonts w:ascii="Segoe UI" w:eastAsia="Segoe UI" w:hAnsi="Segoe UI" w:cs="Segoe UI"/>
          <w:spacing w:val="2"/>
          <w:sz w:val="18"/>
          <w:szCs w:val="18"/>
        </w:rPr>
        <w:t>i</w:t>
      </w:r>
      <w:r>
        <w:rPr>
          <w:rFonts w:ascii="Segoe UI" w:eastAsia="Segoe UI" w:hAnsi="Segoe UI" w:cs="Segoe UI"/>
          <w:sz w:val="18"/>
          <w:szCs w:val="18"/>
        </w:rPr>
        <w:t>f</w:t>
      </w:r>
      <w:r>
        <w:rPr>
          <w:rFonts w:ascii="Segoe UI" w:eastAsia="Segoe UI" w:hAnsi="Segoe UI" w:cs="Segoe UI"/>
          <w:spacing w:val="-2"/>
          <w:sz w:val="18"/>
          <w:szCs w:val="18"/>
        </w:rPr>
        <w:t>e</w:t>
      </w:r>
      <w:r>
        <w:rPr>
          <w:rFonts w:ascii="Segoe UI" w:eastAsia="Segoe UI" w:hAnsi="Segoe UI" w:cs="Segoe UI"/>
          <w:sz w:val="18"/>
          <w:szCs w:val="18"/>
        </w:rPr>
        <w:t>rs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m</w:t>
      </w:r>
      <w:r>
        <w:rPr>
          <w:rFonts w:ascii="Segoe UI" w:eastAsia="Segoe UI" w:hAnsi="Segoe UI" w:cs="Segoe UI"/>
          <w:sz w:val="18"/>
          <w:szCs w:val="18"/>
        </w:rPr>
        <w:t>ainta</w:t>
      </w:r>
      <w:r>
        <w:rPr>
          <w:rFonts w:ascii="Segoe UI" w:eastAsia="Segoe UI" w:hAnsi="Segoe UI" w:cs="Segoe UI"/>
          <w:spacing w:val="-1"/>
          <w:sz w:val="18"/>
          <w:szCs w:val="18"/>
        </w:rPr>
        <w:t>i</w:t>
      </w:r>
      <w:r>
        <w:rPr>
          <w:rFonts w:ascii="Segoe UI" w:eastAsia="Segoe UI" w:hAnsi="Segoe UI" w:cs="Segoe UI"/>
          <w:sz w:val="18"/>
          <w:szCs w:val="18"/>
        </w:rPr>
        <w:t>n</w:t>
      </w:r>
      <w:r>
        <w:rPr>
          <w:rFonts w:ascii="Segoe UI" w:eastAsia="Segoe UI" w:hAnsi="Segoe UI" w:cs="Segoe UI"/>
          <w:spacing w:val="3"/>
          <w:sz w:val="18"/>
          <w:szCs w:val="18"/>
        </w:rPr>
        <w:t xml:space="preserve"> </w:t>
      </w:r>
      <w:r>
        <w:rPr>
          <w:rFonts w:ascii="Segoe UI" w:eastAsia="Segoe UI" w:hAnsi="Segoe UI" w:cs="Segoe UI"/>
          <w:sz w:val="18"/>
          <w:szCs w:val="18"/>
        </w:rPr>
        <w:t>we</w:t>
      </w:r>
      <w:r>
        <w:rPr>
          <w:rFonts w:ascii="Segoe UI" w:eastAsia="Segoe UI" w:hAnsi="Segoe UI" w:cs="Segoe UI"/>
          <w:spacing w:val="-1"/>
          <w:sz w:val="18"/>
          <w:szCs w:val="18"/>
        </w:rPr>
        <w:t>l</w:t>
      </w:r>
      <w:r>
        <w:rPr>
          <w:rFonts w:ascii="Segoe UI" w:eastAsia="Segoe UI" w:hAnsi="Segoe UI" w:cs="Segoe UI"/>
          <w:sz w:val="18"/>
          <w:szCs w:val="18"/>
        </w:rPr>
        <w:t>l integrity,</w:t>
      </w:r>
      <w:r>
        <w:rPr>
          <w:rFonts w:ascii="Segoe UI" w:eastAsia="Segoe UI" w:hAnsi="Segoe UI" w:cs="Segoe UI"/>
          <w:spacing w:val="1"/>
          <w:sz w:val="18"/>
          <w:szCs w:val="18"/>
        </w:rPr>
        <w:t xml:space="preserve"> </w:t>
      </w:r>
      <w:r>
        <w:rPr>
          <w:rFonts w:ascii="Segoe UI" w:eastAsia="Segoe UI" w:hAnsi="Segoe UI" w:cs="Segoe UI"/>
          <w:sz w:val="18"/>
          <w:szCs w:val="18"/>
        </w:rPr>
        <w:t>loss</w:t>
      </w:r>
      <w:r>
        <w:rPr>
          <w:rFonts w:ascii="Segoe UI" w:eastAsia="Segoe UI" w:hAnsi="Segoe UI" w:cs="Segoe UI"/>
          <w:spacing w:val="2"/>
          <w:sz w:val="18"/>
          <w:szCs w:val="18"/>
        </w:rPr>
        <w:t xml:space="preserve"> </w:t>
      </w:r>
      <w:r>
        <w:rPr>
          <w:rFonts w:ascii="Segoe UI" w:eastAsia="Segoe UI" w:hAnsi="Segoe UI" w:cs="Segoe UI"/>
          <w:sz w:val="18"/>
          <w:szCs w:val="18"/>
        </w:rPr>
        <w:t>cont</w:t>
      </w:r>
      <w:r>
        <w:rPr>
          <w:rFonts w:ascii="Segoe UI" w:eastAsia="Segoe UI" w:hAnsi="Segoe UI" w:cs="Segoe UI"/>
          <w:spacing w:val="-1"/>
          <w:sz w:val="18"/>
          <w:szCs w:val="18"/>
        </w:rPr>
        <w:t>r</w:t>
      </w:r>
      <w:r>
        <w:rPr>
          <w:rFonts w:ascii="Segoe UI" w:eastAsia="Segoe UI" w:hAnsi="Segoe UI" w:cs="Segoe UI"/>
          <w:sz w:val="18"/>
          <w:szCs w:val="18"/>
        </w:rPr>
        <w:t xml:space="preserve">ol </w:t>
      </w:r>
      <w:r>
        <w:rPr>
          <w:rFonts w:ascii="Segoe UI" w:eastAsia="Segoe UI" w:hAnsi="Segoe UI" w:cs="Segoe UI"/>
          <w:spacing w:val="2"/>
          <w:sz w:val="18"/>
          <w:szCs w:val="18"/>
        </w:rPr>
        <w:t>m</w:t>
      </w:r>
      <w:r>
        <w:rPr>
          <w:rFonts w:ascii="Segoe UI" w:eastAsia="Segoe UI" w:hAnsi="Segoe UI" w:cs="Segoe UI"/>
          <w:sz w:val="18"/>
          <w:szCs w:val="18"/>
        </w:rPr>
        <w:t>eas</w:t>
      </w:r>
      <w:r>
        <w:rPr>
          <w:rFonts w:ascii="Segoe UI" w:eastAsia="Segoe UI" w:hAnsi="Segoe UI" w:cs="Segoe UI"/>
          <w:spacing w:val="-2"/>
          <w:sz w:val="18"/>
          <w:szCs w:val="18"/>
        </w:rPr>
        <w:t>u</w:t>
      </w:r>
      <w:r>
        <w:rPr>
          <w:rFonts w:ascii="Segoe UI" w:eastAsia="Segoe UI" w:hAnsi="Segoe UI" w:cs="Segoe UI"/>
          <w:sz w:val="18"/>
          <w:szCs w:val="18"/>
        </w:rPr>
        <w:t>res</w:t>
      </w:r>
      <w:r>
        <w:rPr>
          <w:rFonts w:ascii="Segoe UI" w:eastAsia="Segoe UI" w:hAnsi="Segoe UI" w:cs="Segoe UI"/>
          <w:spacing w:val="1"/>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 be i</w:t>
      </w:r>
      <w:r>
        <w:rPr>
          <w:rFonts w:ascii="Segoe UI" w:eastAsia="Segoe UI" w:hAnsi="Segoe UI" w:cs="Segoe UI"/>
          <w:spacing w:val="2"/>
          <w:sz w:val="18"/>
          <w:szCs w:val="18"/>
        </w:rPr>
        <w:t>m</w:t>
      </w:r>
      <w:r>
        <w:rPr>
          <w:rFonts w:ascii="Segoe UI" w:eastAsia="Segoe UI" w:hAnsi="Segoe UI" w:cs="Segoe UI"/>
          <w:sz w:val="18"/>
          <w:szCs w:val="18"/>
        </w:rPr>
        <w:t>pleme</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 xml:space="preserve">d </w:t>
      </w:r>
      <w:r>
        <w:rPr>
          <w:rFonts w:ascii="Segoe UI" w:eastAsia="Segoe UI" w:hAnsi="Segoe UI" w:cs="Segoe UI"/>
          <w:spacing w:val="3"/>
          <w:sz w:val="18"/>
          <w:szCs w:val="18"/>
        </w:rPr>
        <w:t>i</w:t>
      </w:r>
      <w:r>
        <w:rPr>
          <w:rFonts w:ascii="Segoe UI" w:eastAsia="Segoe UI" w:hAnsi="Segoe UI" w:cs="Segoe UI"/>
          <w:sz w:val="18"/>
          <w:szCs w:val="18"/>
        </w:rPr>
        <w:t>n ac</w:t>
      </w:r>
      <w:r>
        <w:rPr>
          <w:rFonts w:ascii="Segoe UI" w:eastAsia="Segoe UI" w:hAnsi="Segoe UI" w:cs="Segoe UI"/>
          <w:spacing w:val="1"/>
          <w:sz w:val="18"/>
          <w:szCs w:val="18"/>
        </w:rPr>
        <w:t>c</w:t>
      </w:r>
      <w:r>
        <w:rPr>
          <w:rFonts w:ascii="Segoe UI" w:eastAsia="Segoe UI" w:hAnsi="Segoe UI" w:cs="Segoe UI"/>
          <w:sz w:val="18"/>
          <w:szCs w:val="18"/>
        </w:rPr>
        <w:t>orda</w:t>
      </w:r>
      <w:r>
        <w:rPr>
          <w:rFonts w:ascii="Segoe UI" w:eastAsia="Segoe UI" w:hAnsi="Segoe UI" w:cs="Segoe UI"/>
          <w:spacing w:val="-2"/>
          <w:sz w:val="18"/>
          <w:szCs w:val="18"/>
        </w:rPr>
        <w:t>n</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2"/>
          <w:sz w:val="18"/>
          <w:szCs w:val="18"/>
        </w:rPr>
        <w:t>t</w:t>
      </w:r>
      <w:r>
        <w:rPr>
          <w:rFonts w:ascii="Segoe UI" w:eastAsia="Segoe UI" w:hAnsi="Segoe UI" w:cs="Segoe UI"/>
          <w:sz w:val="18"/>
          <w:szCs w:val="18"/>
        </w:rPr>
        <w:t>h t</w:t>
      </w:r>
      <w:r>
        <w:rPr>
          <w:rFonts w:ascii="Segoe UI" w:eastAsia="Segoe UI" w:hAnsi="Segoe UI" w:cs="Segoe UI"/>
          <w:spacing w:val="-2"/>
          <w:sz w:val="18"/>
          <w:szCs w:val="18"/>
        </w:rPr>
        <w:t>h</w:t>
      </w:r>
      <w:r>
        <w:rPr>
          <w:rFonts w:ascii="Segoe UI" w:eastAsia="Segoe UI" w:hAnsi="Segoe UI" w:cs="Segoe UI"/>
          <w:sz w:val="18"/>
          <w:szCs w:val="18"/>
        </w:rPr>
        <w:t>e proced</w:t>
      </w:r>
      <w:r>
        <w:rPr>
          <w:rFonts w:ascii="Segoe UI" w:eastAsia="Segoe UI" w:hAnsi="Segoe UI" w:cs="Segoe UI"/>
          <w:spacing w:val="-2"/>
          <w:sz w:val="18"/>
          <w:szCs w:val="18"/>
        </w:rPr>
        <w:t>u</w:t>
      </w:r>
      <w:r>
        <w:rPr>
          <w:rFonts w:ascii="Segoe UI" w:eastAsia="Segoe UI" w:hAnsi="Segoe UI" w:cs="Segoe UI"/>
          <w:sz w:val="18"/>
          <w:szCs w:val="18"/>
        </w:rPr>
        <w:t>res and strategi</w:t>
      </w:r>
      <w:r>
        <w:rPr>
          <w:rFonts w:ascii="Segoe UI" w:eastAsia="Segoe UI" w:hAnsi="Segoe UI" w:cs="Segoe UI"/>
          <w:spacing w:val="-2"/>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WECS.</w:t>
      </w:r>
    </w:p>
    <w:p w14:paraId="55A0E033" w14:textId="77777777" w:rsidR="000D2AFC" w:rsidRDefault="000D2AFC">
      <w:pPr>
        <w:spacing w:before="1" w:line="240" w:lineRule="exact"/>
        <w:rPr>
          <w:sz w:val="24"/>
          <w:szCs w:val="24"/>
        </w:rPr>
      </w:pPr>
    </w:p>
    <w:p w14:paraId="55A0E034" w14:textId="77777777" w:rsidR="000D2AFC" w:rsidRDefault="002525A2">
      <w:pPr>
        <w:spacing w:line="258" w:lineRule="auto"/>
        <w:ind w:left="113" w:right="84"/>
        <w:rPr>
          <w:rFonts w:ascii="Segoe UI" w:eastAsia="Segoe UI" w:hAnsi="Segoe UI" w:cs="Segoe UI"/>
          <w:sz w:val="18"/>
          <w:szCs w:val="18"/>
        </w:rPr>
        <w:sectPr w:rsidR="000D2AFC">
          <w:type w:val="continuous"/>
          <w:pgSz w:w="11920" w:h="16840"/>
          <w:pgMar w:top="920" w:right="1020" w:bottom="280" w:left="1020" w:header="720" w:footer="720" w:gutter="0"/>
          <w:cols w:space="720"/>
        </w:sectPr>
      </w:pPr>
      <w:r>
        <w:rPr>
          <w:rFonts w:ascii="Segoe UI" w:eastAsia="Segoe UI" w:hAnsi="Segoe UI" w:cs="Segoe UI"/>
          <w:sz w:val="18"/>
          <w:szCs w:val="18"/>
        </w:rPr>
        <w:t>At</w:t>
      </w:r>
      <w:r>
        <w:rPr>
          <w:rFonts w:ascii="Segoe UI" w:eastAsia="Segoe UI" w:hAnsi="Segoe UI" w:cs="Segoe UI"/>
          <w:spacing w:val="-2"/>
          <w:sz w:val="18"/>
          <w:szCs w:val="18"/>
        </w:rPr>
        <w:t xml:space="preserve"> </w:t>
      </w:r>
      <w:r>
        <w:rPr>
          <w:rFonts w:ascii="Segoe UI" w:eastAsia="Segoe UI" w:hAnsi="Segoe UI" w:cs="Segoe UI"/>
          <w:sz w:val="18"/>
          <w:szCs w:val="18"/>
        </w:rPr>
        <w:t>the co</w:t>
      </w:r>
      <w:r>
        <w:rPr>
          <w:rFonts w:ascii="Segoe UI" w:eastAsia="Segoe UI" w:hAnsi="Segoe UI" w:cs="Segoe UI"/>
          <w:spacing w:val="2"/>
          <w:sz w:val="18"/>
          <w:szCs w:val="18"/>
        </w:rPr>
        <w:t>m</w:t>
      </w:r>
      <w:r>
        <w:rPr>
          <w:rFonts w:ascii="Segoe UI" w:eastAsia="Segoe UI" w:hAnsi="Segoe UI" w:cs="Segoe UI"/>
          <w:sz w:val="18"/>
          <w:szCs w:val="18"/>
        </w:rPr>
        <w:t>ple</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 of t</w:t>
      </w:r>
      <w:r>
        <w:rPr>
          <w:rFonts w:ascii="Segoe UI" w:eastAsia="Segoe UI" w:hAnsi="Segoe UI" w:cs="Segoe UI"/>
          <w:spacing w:val="-2"/>
          <w:sz w:val="18"/>
          <w:szCs w:val="18"/>
        </w:rPr>
        <w:t>h</w:t>
      </w:r>
      <w:r>
        <w:rPr>
          <w:rFonts w:ascii="Segoe UI" w:eastAsia="Segoe UI" w:hAnsi="Segoe UI" w:cs="Segoe UI"/>
          <w:sz w:val="18"/>
          <w:szCs w:val="18"/>
        </w:rPr>
        <w:t>e dri</w:t>
      </w:r>
      <w:r>
        <w:rPr>
          <w:rFonts w:ascii="Segoe UI" w:eastAsia="Segoe UI" w:hAnsi="Segoe UI" w:cs="Segoe UI"/>
          <w:spacing w:val="2"/>
          <w:sz w:val="18"/>
          <w:szCs w:val="18"/>
        </w:rPr>
        <w:t>l</w:t>
      </w:r>
      <w:r>
        <w:rPr>
          <w:rFonts w:ascii="Segoe UI" w:eastAsia="Segoe UI" w:hAnsi="Segoe UI" w:cs="Segoe UI"/>
          <w:sz w:val="18"/>
          <w:szCs w:val="18"/>
        </w:rPr>
        <w:t>ling</w:t>
      </w:r>
      <w:r>
        <w:rPr>
          <w:rFonts w:ascii="Segoe UI" w:eastAsia="Segoe UI" w:hAnsi="Segoe UI" w:cs="Segoe UI"/>
          <w:spacing w:val="1"/>
          <w:sz w:val="18"/>
          <w:szCs w:val="18"/>
        </w:rPr>
        <w:t xml:space="preserve"> </w:t>
      </w:r>
      <w:r>
        <w:rPr>
          <w:rFonts w:ascii="Segoe UI" w:eastAsia="Segoe UI" w:hAnsi="Segoe UI" w:cs="Segoe UI"/>
          <w:sz w:val="18"/>
          <w:szCs w:val="18"/>
        </w:rPr>
        <w:t>p</w:t>
      </w:r>
      <w:r>
        <w:rPr>
          <w:rFonts w:ascii="Segoe UI" w:eastAsia="Segoe UI" w:hAnsi="Segoe UI" w:cs="Segoe UI"/>
          <w:spacing w:val="-1"/>
          <w:sz w:val="18"/>
          <w:szCs w:val="18"/>
        </w:rPr>
        <w:t>h</w:t>
      </w:r>
      <w:r>
        <w:rPr>
          <w:rFonts w:ascii="Segoe UI" w:eastAsia="Segoe UI" w:hAnsi="Segoe UI" w:cs="Segoe UI"/>
          <w:sz w:val="18"/>
          <w:szCs w:val="18"/>
        </w:rPr>
        <w:t>ase t</w:t>
      </w:r>
      <w:r>
        <w:rPr>
          <w:rFonts w:ascii="Segoe UI" w:eastAsia="Segoe UI" w:hAnsi="Segoe UI" w:cs="Segoe UI"/>
          <w:spacing w:val="-1"/>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SBM</w:t>
      </w:r>
      <w:r>
        <w:rPr>
          <w:rFonts w:ascii="Segoe UI" w:eastAsia="Segoe UI" w:hAnsi="Segoe UI" w:cs="Segoe UI"/>
          <w:spacing w:val="1"/>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 be displ</w:t>
      </w:r>
      <w:r>
        <w:rPr>
          <w:rFonts w:ascii="Segoe UI" w:eastAsia="Segoe UI" w:hAnsi="Segoe UI" w:cs="Segoe UI"/>
          <w:spacing w:val="2"/>
          <w:sz w:val="18"/>
          <w:szCs w:val="18"/>
        </w:rPr>
        <w:t>a</w:t>
      </w:r>
      <w:r>
        <w:rPr>
          <w:rFonts w:ascii="Segoe UI" w:eastAsia="Segoe UI" w:hAnsi="Segoe UI" w:cs="Segoe UI"/>
          <w:sz w:val="18"/>
          <w:szCs w:val="18"/>
        </w:rPr>
        <w:t>ced out of t</w:t>
      </w:r>
      <w:r>
        <w:rPr>
          <w:rFonts w:ascii="Segoe UI" w:eastAsia="Segoe UI" w:hAnsi="Segoe UI" w:cs="Segoe UI"/>
          <w:spacing w:val="-2"/>
          <w:sz w:val="18"/>
          <w:szCs w:val="18"/>
        </w:rPr>
        <w:t>h</w:t>
      </w:r>
      <w:r>
        <w:rPr>
          <w:rFonts w:ascii="Segoe UI" w:eastAsia="Segoe UI" w:hAnsi="Segoe UI" w:cs="Segoe UI"/>
          <w:sz w:val="18"/>
          <w:szCs w:val="18"/>
        </w:rPr>
        <w:t>e wel</w:t>
      </w:r>
      <w:r>
        <w:rPr>
          <w:rFonts w:ascii="Segoe UI" w:eastAsia="Segoe UI" w:hAnsi="Segoe UI" w:cs="Segoe UI"/>
          <w:spacing w:val="-1"/>
          <w:sz w:val="18"/>
          <w:szCs w:val="18"/>
        </w:rPr>
        <w:t>l</w:t>
      </w:r>
      <w:r>
        <w:rPr>
          <w:rFonts w:ascii="Segoe UI" w:eastAsia="Segoe UI" w:hAnsi="Segoe UI" w:cs="Segoe UI"/>
          <w:sz w:val="18"/>
          <w:szCs w:val="18"/>
        </w:rPr>
        <w:t>bo</w:t>
      </w:r>
      <w:r>
        <w:rPr>
          <w:rFonts w:ascii="Segoe UI" w:eastAsia="Segoe UI" w:hAnsi="Segoe UI" w:cs="Segoe UI"/>
          <w:spacing w:val="2"/>
          <w:sz w:val="18"/>
          <w:szCs w:val="18"/>
        </w:rPr>
        <w:t>r</w:t>
      </w:r>
      <w:r>
        <w:rPr>
          <w:rFonts w:ascii="Segoe UI" w:eastAsia="Segoe UI" w:hAnsi="Segoe UI" w:cs="Segoe UI"/>
          <w:sz w:val="18"/>
          <w:szCs w:val="18"/>
        </w:rPr>
        <w:t>e in pr</w:t>
      </w:r>
      <w:r>
        <w:rPr>
          <w:rFonts w:ascii="Segoe UI" w:eastAsia="Segoe UI" w:hAnsi="Segoe UI" w:cs="Segoe UI"/>
          <w:spacing w:val="2"/>
          <w:sz w:val="18"/>
          <w:szCs w:val="18"/>
        </w:rPr>
        <w:t>e</w:t>
      </w:r>
      <w:r>
        <w:rPr>
          <w:rFonts w:ascii="Segoe UI" w:eastAsia="Segoe UI" w:hAnsi="Segoe UI" w:cs="Segoe UI"/>
          <w:sz w:val="18"/>
          <w:szCs w:val="18"/>
        </w:rPr>
        <w:t>par</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 f</w:t>
      </w:r>
      <w:r>
        <w:rPr>
          <w:rFonts w:ascii="Segoe UI" w:eastAsia="Segoe UI" w:hAnsi="Segoe UI" w:cs="Segoe UI"/>
          <w:spacing w:val="2"/>
          <w:sz w:val="18"/>
          <w:szCs w:val="18"/>
        </w:rPr>
        <w:t>o</w:t>
      </w:r>
      <w:r>
        <w:rPr>
          <w:rFonts w:ascii="Segoe UI" w:eastAsia="Segoe UI" w:hAnsi="Segoe UI" w:cs="Segoe UI"/>
          <w:sz w:val="18"/>
          <w:szCs w:val="18"/>
        </w:rPr>
        <w:t xml:space="preserve">r </w:t>
      </w:r>
      <w:r>
        <w:rPr>
          <w:rFonts w:ascii="Segoe UI" w:eastAsia="Segoe UI" w:hAnsi="Segoe UI" w:cs="Segoe UI"/>
          <w:spacing w:val="2"/>
          <w:sz w:val="18"/>
          <w:szCs w:val="18"/>
        </w:rPr>
        <w:t>c</w:t>
      </w:r>
      <w:r>
        <w:rPr>
          <w:rFonts w:ascii="Segoe UI" w:eastAsia="Segoe UI" w:hAnsi="Segoe UI" w:cs="Segoe UI"/>
          <w:sz w:val="18"/>
          <w:szCs w:val="18"/>
        </w:rPr>
        <w:t>omplet</w:t>
      </w:r>
      <w:r>
        <w:rPr>
          <w:rFonts w:ascii="Segoe UI" w:eastAsia="Segoe UI" w:hAnsi="Segoe UI" w:cs="Segoe UI"/>
          <w:spacing w:val="-1"/>
          <w:sz w:val="18"/>
          <w:szCs w:val="18"/>
        </w:rPr>
        <w:t>i</w:t>
      </w:r>
      <w:r>
        <w:rPr>
          <w:rFonts w:ascii="Segoe UI" w:eastAsia="Segoe UI" w:hAnsi="Segoe UI" w:cs="Segoe UI"/>
          <w:sz w:val="18"/>
          <w:szCs w:val="18"/>
        </w:rPr>
        <w:t>on a</w:t>
      </w:r>
      <w:r>
        <w:rPr>
          <w:rFonts w:ascii="Segoe UI" w:eastAsia="Segoe UI" w:hAnsi="Segoe UI" w:cs="Segoe UI"/>
          <w:spacing w:val="-1"/>
          <w:sz w:val="18"/>
          <w:szCs w:val="18"/>
        </w:rPr>
        <w:t>n</w:t>
      </w:r>
      <w:r>
        <w:rPr>
          <w:rFonts w:ascii="Segoe UI" w:eastAsia="Segoe UI" w:hAnsi="Segoe UI" w:cs="Segoe UI"/>
          <w:sz w:val="18"/>
          <w:szCs w:val="18"/>
        </w:rPr>
        <w:t>d t</w:t>
      </w:r>
      <w:r>
        <w:rPr>
          <w:rFonts w:ascii="Segoe UI" w:eastAsia="Segoe UI" w:hAnsi="Segoe UI" w:cs="Segoe UI"/>
          <w:spacing w:val="-2"/>
          <w:sz w:val="18"/>
          <w:szCs w:val="18"/>
        </w:rPr>
        <w:t>e</w:t>
      </w:r>
      <w:r>
        <w:rPr>
          <w:rFonts w:ascii="Segoe UI" w:eastAsia="Segoe UI" w:hAnsi="Segoe UI" w:cs="Segoe UI"/>
          <w:sz w:val="18"/>
          <w:szCs w:val="18"/>
        </w:rPr>
        <w:t xml:space="preserve">sting </w:t>
      </w:r>
      <w:r>
        <w:rPr>
          <w:rFonts w:ascii="Segoe UI" w:eastAsia="Segoe UI" w:hAnsi="Segoe UI" w:cs="Segoe UI"/>
          <w:spacing w:val="1"/>
          <w:sz w:val="18"/>
          <w:szCs w:val="18"/>
        </w:rPr>
        <w:t>o</w:t>
      </w:r>
      <w:r>
        <w:rPr>
          <w:rFonts w:ascii="Segoe UI" w:eastAsia="Segoe UI" w:hAnsi="Segoe UI" w:cs="Segoe UI"/>
          <w:sz w:val="18"/>
          <w:szCs w:val="18"/>
        </w:rPr>
        <w:t>per</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z w:val="18"/>
          <w:szCs w:val="18"/>
        </w:rPr>
        <w:t>ns.</w:t>
      </w:r>
      <w:r>
        <w:rPr>
          <w:rFonts w:ascii="Segoe UI" w:eastAsia="Segoe UI" w:hAnsi="Segoe UI" w:cs="Segoe UI"/>
          <w:spacing w:val="-1"/>
          <w:sz w:val="18"/>
          <w:szCs w:val="18"/>
        </w:rPr>
        <w:t xml:space="preserve"> </w:t>
      </w:r>
      <w:r>
        <w:rPr>
          <w:rFonts w:ascii="Segoe UI" w:eastAsia="Segoe UI" w:hAnsi="Segoe UI" w:cs="Segoe UI"/>
          <w:sz w:val="18"/>
          <w:szCs w:val="18"/>
        </w:rPr>
        <w:t>The SBM</w:t>
      </w:r>
      <w:r>
        <w:rPr>
          <w:rFonts w:ascii="Segoe UI" w:eastAsia="Segoe UI" w:hAnsi="Segoe UI" w:cs="Segoe UI"/>
          <w:spacing w:val="1"/>
          <w:sz w:val="18"/>
          <w:szCs w:val="18"/>
        </w:rPr>
        <w:t xml:space="preserve"> </w:t>
      </w:r>
      <w:r>
        <w:rPr>
          <w:rFonts w:ascii="Segoe UI" w:eastAsia="Segoe UI" w:hAnsi="Segoe UI" w:cs="Segoe UI"/>
          <w:sz w:val="18"/>
          <w:szCs w:val="18"/>
        </w:rPr>
        <w:t>w</w:t>
      </w:r>
      <w:r>
        <w:rPr>
          <w:rFonts w:ascii="Segoe UI" w:eastAsia="Segoe UI" w:hAnsi="Segoe UI" w:cs="Segoe UI"/>
          <w:spacing w:val="2"/>
          <w:sz w:val="18"/>
          <w:szCs w:val="18"/>
        </w:rPr>
        <w:t>i</w:t>
      </w:r>
      <w:r>
        <w:rPr>
          <w:rFonts w:ascii="Segoe UI" w:eastAsia="Segoe UI" w:hAnsi="Segoe UI" w:cs="Segoe UI"/>
          <w:sz w:val="18"/>
          <w:szCs w:val="18"/>
        </w:rPr>
        <w:t>ll be remo</w:t>
      </w:r>
      <w:r>
        <w:rPr>
          <w:rFonts w:ascii="Segoe UI" w:eastAsia="Segoe UI" w:hAnsi="Segoe UI" w:cs="Segoe UI"/>
          <w:spacing w:val="1"/>
          <w:sz w:val="18"/>
          <w:szCs w:val="18"/>
        </w:rPr>
        <w:t>v</w:t>
      </w:r>
      <w:r>
        <w:rPr>
          <w:rFonts w:ascii="Segoe UI" w:eastAsia="Segoe UI" w:hAnsi="Segoe UI" w:cs="Segoe UI"/>
          <w:sz w:val="18"/>
          <w:szCs w:val="18"/>
        </w:rPr>
        <w:t>ed 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site in</w:t>
      </w:r>
      <w:r>
        <w:rPr>
          <w:rFonts w:ascii="Segoe UI" w:eastAsia="Segoe UI" w:hAnsi="Segoe UI" w:cs="Segoe UI"/>
          <w:spacing w:val="-1"/>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obile</w:t>
      </w:r>
      <w:r>
        <w:rPr>
          <w:rFonts w:ascii="Segoe UI" w:eastAsia="Segoe UI" w:hAnsi="Segoe UI" w:cs="Segoe UI"/>
          <w:spacing w:val="-1"/>
          <w:sz w:val="18"/>
          <w:szCs w:val="18"/>
        </w:rPr>
        <w:t xml:space="preserve"> </w:t>
      </w:r>
      <w:r>
        <w:rPr>
          <w:rFonts w:ascii="Segoe UI" w:eastAsia="Segoe UI" w:hAnsi="Segoe UI" w:cs="Segoe UI"/>
          <w:sz w:val="18"/>
          <w:szCs w:val="18"/>
        </w:rPr>
        <w:t>ta</w:t>
      </w:r>
      <w:r>
        <w:rPr>
          <w:rFonts w:ascii="Segoe UI" w:eastAsia="Segoe UI" w:hAnsi="Segoe UI" w:cs="Segoe UI"/>
          <w:spacing w:val="-1"/>
          <w:sz w:val="18"/>
          <w:szCs w:val="18"/>
        </w:rPr>
        <w:t>n</w:t>
      </w:r>
      <w:r>
        <w:rPr>
          <w:rFonts w:ascii="Segoe UI" w:eastAsia="Segoe UI" w:hAnsi="Segoe UI" w:cs="Segoe UI"/>
          <w:sz w:val="18"/>
          <w:szCs w:val="18"/>
        </w:rPr>
        <w:t>ke</w:t>
      </w:r>
      <w:r>
        <w:rPr>
          <w:rFonts w:ascii="Segoe UI" w:eastAsia="Segoe UI" w:hAnsi="Segoe UI" w:cs="Segoe UI"/>
          <w:spacing w:val="-1"/>
          <w:sz w:val="18"/>
          <w:szCs w:val="18"/>
        </w:rPr>
        <w:t>r</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and</w:t>
      </w:r>
      <w:r>
        <w:rPr>
          <w:rFonts w:ascii="Segoe UI" w:eastAsia="Segoe UI" w:hAnsi="Segoe UI" w:cs="Segoe UI"/>
          <w:spacing w:val="2"/>
          <w:sz w:val="18"/>
          <w:szCs w:val="18"/>
        </w:rPr>
        <w:t xml:space="preserve"> </w:t>
      </w:r>
      <w:r>
        <w:rPr>
          <w:rFonts w:ascii="Segoe UI" w:eastAsia="Segoe UI" w:hAnsi="Segoe UI" w:cs="Segoe UI"/>
          <w:sz w:val="18"/>
          <w:szCs w:val="18"/>
        </w:rPr>
        <w:t>processed by the</w:t>
      </w:r>
      <w:r>
        <w:rPr>
          <w:rFonts w:ascii="Segoe UI" w:eastAsia="Segoe UI" w:hAnsi="Segoe UI" w:cs="Segoe UI"/>
          <w:spacing w:val="-1"/>
          <w:sz w:val="18"/>
          <w:szCs w:val="18"/>
        </w:rPr>
        <w:t xml:space="preserve"> </w:t>
      </w:r>
      <w:r>
        <w:rPr>
          <w:rFonts w:ascii="Segoe UI" w:eastAsia="Segoe UI" w:hAnsi="Segoe UI" w:cs="Segoe UI"/>
          <w:sz w:val="18"/>
          <w:szCs w:val="18"/>
        </w:rPr>
        <w:t>drill</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f</w:t>
      </w:r>
      <w:r>
        <w:rPr>
          <w:rFonts w:ascii="Segoe UI" w:eastAsia="Segoe UI" w:hAnsi="Segoe UI" w:cs="Segoe UI"/>
          <w:spacing w:val="2"/>
          <w:sz w:val="18"/>
          <w:szCs w:val="18"/>
        </w:rPr>
        <w:t>l</w:t>
      </w:r>
      <w:r>
        <w:rPr>
          <w:rFonts w:ascii="Segoe UI" w:eastAsia="Segoe UI" w:hAnsi="Segoe UI" w:cs="Segoe UI"/>
          <w:sz w:val="18"/>
          <w:szCs w:val="18"/>
        </w:rPr>
        <w:t>u</w:t>
      </w:r>
      <w:r>
        <w:rPr>
          <w:rFonts w:ascii="Segoe UI" w:eastAsia="Segoe UI" w:hAnsi="Segoe UI" w:cs="Segoe UI"/>
          <w:spacing w:val="-1"/>
          <w:sz w:val="18"/>
          <w:szCs w:val="18"/>
        </w:rPr>
        <w:t>i</w:t>
      </w:r>
      <w:r>
        <w:rPr>
          <w:rFonts w:ascii="Segoe UI" w:eastAsia="Segoe UI" w:hAnsi="Segoe UI" w:cs="Segoe UI"/>
          <w:sz w:val="18"/>
          <w:szCs w:val="18"/>
        </w:rPr>
        <w:t xml:space="preserve">ds </w:t>
      </w:r>
      <w:r>
        <w:rPr>
          <w:rFonts w:ascii="Segoe UI" w:eastAsia="Segoe UI" w:hAnsi="Segoe UI" w:cs="Segoe UI"/>
          <w:spacing w:val="2"/>
          <w:sz w:val="18"/>
          <w:szCs w:val="18"/>
        </w:rPr>
        <w:t>s</w:t>
      </w:r>
      <w:r>
        <w:rPr>
          <w:rFonts w:ascii="Segoe UI" w:eastAsia="Segoe UI" w:hAnsi="Segoe UI" w:cs="Segoe UI"/>
          <w:sz w:val="18"/>
          <w:szCs w:val="18"/>
        </w:rPr>
        <w:t>u</w:t>
      </w:r>
      <w:r>
        <w:rPr>
          <w:rFonts w:ascii="Segoe UI" w:eastAsia="Segoe UI" w:hAnsi="Segoe UI" w:cs="Segoe UI"/>
          <w:spacing w:val="-1"/>
          <w:sz w:val="18"/>
          <w:szCs w:val="18"/>
        </w:rPr>
        <w:t>p</w:t>
      </w:r>
      <w:r>
        <w:rPr>
          <w:rFonts w:ascii="Segoe UI" w:eastAsia="Segoe UI" w:hAnsi="Segoe UI" w:cs="Segoe UI"/>
          <w:sz w:val="18"/>
          <w:szCs w:val="18"/>
        </w:rPr>
        <w:t>plier for</w:t>
      </w:r>
      <w:r>
        <w:rPr>
          <w:rFonts w:ascii="Segoe UI" w:eastAsia="Segoe UI" w:hAnsi="Segoe UI" w:cs="Segoe UI"/>
          <w:spacing w:val="-1"/>
          <w:sz w:val="18"/>
          <w:szCs w:val="18"/>
        </w:rPr>
        <w:t xml:space="preserve"> </w:t>
      </w:r>
      <w:r>
        <w:rPr>
          <w:rFonts w:ascii="Segoe UI" w:eastAsia="Segoe UI" w:hAnsi="Segoe UI" w:cs="Segoe UI"/>
          <w:sz w:val="18"/>
          <w:szCs w:val="18"/>
        </w:rPr>
        <w:t>future</w:t>
      </w:r>
      <w:r>
        <w:rPr>
          <w:rFonts w:ascii="Segoe UI" w:eastAsia="Segoe UI" w:hAnsi="Segoe UI" w:cs="Segoe UI"/>
          <w:spacing w:val="-1"/>
          <w:sz w:val="18"/>
          <w:szCs w:val="18"/>
        </w:rPr>
        <w:t xml:space="preserve"> </w:t>
      </w:r>
      <w:r>
        <w:rPr>
          <w:rFonts w:ascii="Segoe UI" w:eastAsia="Segoe UI" w:hAnsi="Segoe UI" w:cs="Segoe UI"/>
          <w:sz w:val="18"/>
          <w:szCs w:val="18"/>
        </w:rPr>
        <w:t>re-us</w:t>
      </w:r>
      <w:r>
        <w:rPr>
          <w:rFonts w:ascii="Segoe UI" w:eastAsia="Segoe UI" w:hAnsi="Segoe UI" w:cs="Segoe UI"/>
          <w:spacing w:val="1"/>
          <w:sz w:val="18"/>
          <w:szCs w:val="18"/>
        </w:rPr>
        <w:t>e</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2"/>
          <w:sz w:val="18"/>
          <w:szCs w:val="18"/>
        </w:rPr>
        <w:t>m</w:t>
      </w:r>
      <w:r>
        <w:rPr>
          <w:rFonts w:ascii="Segoe UI" w:eastAsia="Segoe UI" w:hAnsi="Segoe UI" w:cs="Segoe UI"/>
          <w:sz w:val="18"/>
          <w:szCs w:val="18"/>
        </w:rPr>
        <w:t>ud</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a</w:t>
      </w:r>
      <w:r>
        <w:rPr>
          <w:rFonts w:ascii="Segoe UI" w:eastAsia="Segoe UI" w:hAnsi="Segoe UI" w:cs="Segoe UI"/>
          <w:spacing w:val="1"/>
          <w:sz w:val="18"/>
          <w:szCs w:val="18"/>
        </w:rPr>
        <w:t>n</w:t>
      </w:r>
      <w:r>
        <w:rPr>
          <w:rFonts w:ascii="Segoe UI" w:eastAsia="Segoe UI" w:hAnsi="Segoe UI" w:cs="Segoe UI"/>
          <w:sz w:val="18"/>
          <w:szCs w:val="18"/>
        </w:rPr>
        <w:t xml:space="preserve">ks will be </w:t>
      </w:r>
      <w:r>
        <w:rPr>
          <w:rFonts w:ascii="Segoe UI" w:eastAsia="Segoe UI" w:hAnsi="Segoe UI" w:cs="Segoe UI"/>
          <w:spacing w:val="2"/>
          <w:sz w:val="18"/>
          <w:szCs w:val="18"/>
        </w:rPr>
        <w:t>c</w:t>
      </w:r>
      <w:r>
        <w:rPr>
          <w:rFonts w:ascii="Segoe UI" w:eastAsia="Segoe UI" w:hAnsi="Segoe UI" w:cs="Segoe UI"/>
          <w:sz w:val="18"/>
          <w:szCs w:val="18"/>
        </w:rPr>
        <w:t>le</w:t>
      </w:r>
      <w:r>
        <w:rPr>
          <w:rFonts w:ascii="Segoe UI" w:eastAsia="Segoe UI" w:hAnsi="Segoe UI" w:cs="Segoe UI"/>
          <w:spacing w:val="-1"/>
          <w:sz w:val="18"/>
          <w:szCs w:val="18"/>
        </w:rPr>
        <w:t>a</w:t>
      </w:r>
      <w:r>
        <w:rPr>
          <w:rFonts w:ascii="Segoe UI" w:eastAsia="Segoe UI" w:hAnsi="Segoe UI" w:cs="Segoe UI"/>
          <w:sz w:val="18"/>
          <w:szCs w:val="18"/>
        </w:rPr>
        <w:t>n</w:t>
      </w:r>
      <w:r>
        <w:rPr>
          <w:rFonts w:ascii="Segoe UI" w:eastAsia="Segoe UI" w:hAnsi="Segoe UI" w:cs="Segoe UI"/>
          <w:spacing w:val="-2"/>
          <w:sz w:val="18"/>
          <w:szCs w:val="18"/>
        </w:rPr>
        <w:t>e</w:t>
      </w:r>
      <w:r>
        <w:rPr>
          <w:rFonts w:ascii="Segoe UI" w:eastAsia="Segoe UI" w:hAnsi="Segoe UI" w:cs="Segoe UI"/>
          <w:sz w:val="18"/>
          <w:szCs w:val="18"/>
        </w:rPr>
        <w:t>d in a pla</w:t>
      </w:r>
      <w:r>
        <w:rPr>
          <w:rFonts w:ascii="Segoe UI" w:eastAsia="Segoe UI" w:hAnsi="Segoe UI" w:cs="Segoe UI"/>
          <w:spacing w:val="1"/>
          <w:sz w:val="18"/>
          <w:szCs w:val="18"/>
        </w:rPr>
        <w:t>n</w:t>
      </w:r>
      <w:r>
        <w:rPr>
          <w:rFonts w:ascii="Segoe UI" w:eastAsia="Segoe UI" w:hAnsi="Segoe UI" w:cs="Segoe UI"/>
          <w:sz w:val="18"/>
          <w:szCs w:val="18"/>
        </w:rPr>
        <w:t>n</w:t>
      </w:r>
      <w:r>
        <w:rPr>
          <w:rFonts w:ascii="Segoe UI" w:eastAsia="Segoe UI" w:hAnsi="Segoe UI" w:cs="Segoe UI"/>
          <w:spacing w:val="-2"/>
          <w:sz w:val="18"/>
          <w:szCs w:val="18"/>
        </w:rPr>
        <w:t>e</w:t>
      </w:r>
      <w:r>
        <w:rPr>
          <w:rFonts w:ascii="Segoe UI" w:eastAsia="Segoe UI" w:hAnsi="Segoe UI" w:cs="Segoe UI"/>
          <w:sz w:val="18"/>
          <w:szCs w:val="18"/>
        </w:rPr>
        <w:t>d</w:t>
      </w:r>
      <w:r>
        <w:rPr>
          <w:rFonts w:ascii="Segoe UI" w:eastAsia="Segoe UI" w:hAnsi="Segoe UI" w:cs="Segoe UI"/>
          <w:spacing w:val="2"/>
          <w:sz w:val="18"/>
          <w:szCs w:val="18"/>
        </w:rPr>
        <w:t xml:space="preserve"> 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n</w:t>
      </w:r>
      <w:r>
        <w:rPr>
          <w:rFonts w:ascii="Segoe UI" w:eastAsia="Segoe UI" w:hAnsi="Segoe UI" w:cs="Segoe UI"/>
          <w:spacing w:val="-2"/>
          <w:sz w:val="18"/>
          <w:szCs w:val="18"/>
        </w:rPr>
        <w:t>e</w:t>
      </w:r>
      <w:r>
        <w:rPr>
          <w:rFonts w:ascii="Segoe UI" w:eastAsia="Segoe UI" w:hAnsi="Segoe UI" w:cs="Segoe UI"/>
          <w:sz w:val="18"/>
          <w:szCs w:val="18"/>
        </w:rPr>
        <w:t>r with</w:t>
      </w:r>
      <w:r>
        <w:rPr>
          <w:rFonts w:ascii="Segoe UI" w:eastAsia="Segoe UI" w:hAnsi="Segoe UI" w:cs="Segoe UI"/>
          <w:spacing w:val="-2"/>
          <w:sz w:val="18"/>
          <w:szCs w:val="18"/>
        </w:rPr>
        <w:t xml:space="preserve"> </w:t>
      </w:r>
      <w:r>
        <w:rPr>
          <w:rFonts w:ascii="Segoe UI" w:eastAsia="Segoe UI" w:hAnsi="Segoe UI" w:cs="Segoe UI"/>
          <w:sz w:val="18"/>
          <w:szCs w:val="18"/>
        </w:rPr>
        <w:t>all</w:t>
      </w:r>
      <w:r>
        <w:rPr>
          <w:rFonts w:ascii="Segoe UI" w:eastAsia="Segoe UI" w:hAnsi="Segoe UI" w:cs="Segoe UI"/>
          <w:spacing w:val="1"/>
          <w:sz w:val="18"/>
          <w:szCs w:val="18"/>
        </w:rPr>
        <w:t xml:space="preserve"> </w:t>
      </w:r>
      <w:r>
        <w:rPr>
          <w:rFonts w:ascii="Segoe UI" w:eastAsia="Segoe UI" w:hAnsi="Segoe UI" w:cs="Segoe UI"/>
          <w:sz w:val="18"/>
          <w:szCs w:val="18"/>
        </w:rPr>
        <w:t>SBM</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wa</w:t>
      </w:r>
      <w:r>
        <w:rPr>
          <w:rFonts w:ascii="Segoe UI" w:eastAsia="Segoe UI" w:hAnsi="Segoe UI" w:cs="Segoe UI"/>
          <w:spacing w:val="3"/>
          <w:sz w:val="18"/>
          <w:szCs w:val="18"/>
        </w:rPr>
        <w:t>s</w:t>
      </w:r>
      <w:r>
        <w:rPr>
          <w:rFonts w:ascii="Segoe UI" w:eastAsia="Segoe UI" w:hAnsi="Segoe UI" w:cs="Segoe UI"/>
          <w:spacing w:val="1"/>
          <w:sz w:val="18"/>
          <w:szCs w:val="18"/>
        </w:rPr>
        <w:t>t</w:t>
      </w:r>
      <w:r>
        <w:rPr>
          <w:rFonts w:ascii="Segoe UI" w:eastAsia="Segoe UI" w:hAnsi="Segoe UI" w:cs="Segoe UI"/>
          <w:sz w:val="18"/>
          <w:szCs w:val="18"/>
        </w:rPr>
        <w:t xml:space="preserve">e </w:t>
      </w:r>
      <w:r>
        <w:rPr>
          <w:rFonts w:ascii="Segoe UI" w:eastAsia="Segoe UI" w:hAnsi="Segoe UI" w:cs="Segoe UI"/>
          <w:spacing w:val="1"/>
          <w:sz w:val="18"/>
          <w:szCs w:val="18"/>
        </w:rPr>
        <w:t>c</w:t>
      </w:r>
      <w:r>
        <w:rPr>
          <w:rFonts w:ascii="Segoe UI" w:eastAsia="Segoe UI" w:hAnsi="Segoe UI" w:cs="Segoe UI"/>
          <w:sz w:val="18"/>
          <w:szCs w:val="18"/>
        </w:rPr>
        <w:t>ap</w:t>
      </w:r>
      <w:r>
        <w:rPr>
          <w:rFonts w:ascii="Segoe UI" w:eastAsia="Segoe UI" w:hAnsi="Segoe UI" w:cs="Segoe UI"/>
          <w:spacing w:val="-2"/>
          <w:sz w:val="18"/>
          <w:szCs w:val="18"/>
        </w:rPr>
        <w:t>t</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ed a</w:t>
      </w:r>
      <w:r>
        <w:rPr>
          <w:rFonts w:ascii="Segoe UI" w:eastAsia="Segoe UI" w:hAnsi="Segoe UI" w:cs="Segoe UI"/>
          <w:spacing w:val="-1"/>
          <w:sz w:val="18"/>
          <w:szCs w:val="18"/>
        </w:rPr>
        <w:t>n</w:t>
      </w:r>
      <w:r>
        <w:rPr>
          <w:rFonts w:ascii="Segoe UI" w:eastAsia="Segoe UI" w:hAnsi="Segoe UI" w:cs="Segoe UI"/>
          <w:sz w:val="18"/>
          <w:szCs w:val="18"/>
        </w:rPr>
        <w:t>d remo</w:t>
      </w:r>
      <w:r>
        <w:rPr>
          <w:rFonts w:ascii="Segoe UI" w:eastAsia="Segoe UI" w:hAnsi="Segoe UI" w:cs="Segoe UI"/>
          <w:spacing w:val="1"/>
          <w:sz w:val="18"/>
          <w:szCs w:val="18"/>
        </w:rPr>
        <w:t>v</w:t>
      </w:r>
      <w:r>
        <w:rPr>
          <w:rFonts w:ascii="Segoe UI" w:eastAsia="Segoe UI" w:hAnsi="Segoe UI" w:cs="Segoe UI"/>
          <w:sz w:val="18"/>
          <w:szCs w:val="18"/>
        </w:rPr>
        <w:t>ed f</w:t>
      </w:r>
      <w:r>
        <w:rPr>
          <w:rFonts w:ascii="Segoe UI" w:eastAsia="Segoe UI" w:hAnsi="Segoe UI" w:cs="Segoe UI"/>
          <w:spacing w:val="-1"/>
          <w:sz w:val="18"/>
          <w:szCs w:val="18"/>
        </w:rPr>
        <w:t>r</w:t>
      </w:r>
      <w:r>
        <w:rPr>
          <w:rFonts w:ascii="Segoe UI" w:eastAsia="Segoe UI" w:hAnsi="Segoe UI" w:cs="Segoe UI"/>
          <w:sz w:val="18"/>
          <w:szCs w:val="18"/>
        </w:rPr>
        <w:t>om site</w:t>
      </w:r>
      <w:r>
        <w:rPr>
          <w:rFonts w:ascii="Segoe UI" w:eastAsia="Segoe UI" w:hAnsi="Segoe UI" w:cs="Segoe UI"/>
          <w:spacing w:val="-1"/>
          <w:sz w:val="18"/>
          <w:szCs w:val="18"/>
        </w:rPr>
        <w:t xml:space="preserve"> </w:t>
      </w:r>
      <w:r>
        <w:rPr>
          <w:rFonts w:ascii="Segoe UI" w:eastAsia="Segoe UI" w:hAnsi="Segoe UI" w:cs="Segoe UI"/>
          <w:sz w:val="18"/>
          <w:szCs w:val="18"/>
        </w:rPr>
        <w:t>by</w:t>
      </w:r>
      <w:r>
        <w:rPr>
          <w:rFonts w:ascii="Segoe UI" w:eastAsia="Segoe UI" w:hAnsi="Segoe UI" w:cs="Segoe UI"/>
          <w:spacing w:val="1"/>
          <w:sz w:val="18"/>
          <w:szCs w:val="18"/>
        </w:rPr>
        <w:t xml:space="preserve"> </w:t>
      </w:r>
      <w:r>
        <w:rPr>
          <w:rFonts w:ascii="Segoe UI" w:eastAsia="Segoe UI" w:hAnsi="Segoe UI" w:cs="Segoe UI"/>
          <w:sz w:val="18"/>
          <w:szCs w:val="18"/>
        </w:rPr>
        <w:t>Beac</w:t>
      </w:r>
      <w:r>
        <w:rPr>
          <w:rFonts w:ascii="Segoe UI" w:eastAsia="Segoe UI" w:hAnsi="Segoe UI" w:cs="Segoe UI"/>
          <w:spacing w:val="-1"/>
          <w:sz w:val="18"/>
          <w:szCs w:val="18"/>
        </w:rPr>
        <w:t>h</w:t>
      </w:r>
      <w:r>
        <w:rPr>
          <w:rFonts w:ascii="Segoe UI" w:eastAsia="Segoe UI" w:hAnsi="Segoe UI" w:cs="Segoe UI"/>
          <w:sz w:val="18"/>
          <w:szCs w:val="18"/>
        </w:rPr>
        <w:t xml:space="preserve">’s waste disposal </w:t>
      </w:r>
      <w:r>
        <w:rPr>
          <w:rFonts w:ascii="Segoe UI" w:eastAsia="Segoe UI" w:hAnsi="Segoe UI" w:cs="Segoe UI"/>
          <w:spacing w:val="1"/>
          <w:sz w:val="18"/>
          <w:szCs w:val="18"/>
        </w:rPr>
        <w:t>c</w:t>
      </w:r>
      <w:r>
        <w:rPr>
          <w:rFonts w:ascii="Segoe UI" w:eastAsia="Segoe UI" w:hAnsi="Segoe UI" w:cs="Segoe UI"/>
          <w:sz w:val="18"/>
          <w:szCs w:val="18"/>
        </w:rPr>
        <w:t>ompan</w:t>
      </w:r>
      <w:r>
        <w:rPr>
          <w:rFonts w:ascii="Segoe UI" w:eastAsia="Segoe UI" w:hAnsi="Segoe UI" w:cs="Segoe UI"/>
          <w:spacing w:val="-1"/>
          <w:sz w:val="18"/>
          <w:szCs w:val="18"/>
        </w:rPr>
        <w:t>y</w:t>
      </w:r>
      <w:r>
        <w:rPr>
          <w:rFonts w:ascii="Segoe UI" w:eastAsia="Segoe UI" w:hAnsi="Segoe UI" w:cs="Segoe UI"/>
          <w:sz w:val="18"/>
          <w:szCs w:val="18"/>
        </w:rPr>
        <w:t>.</w:t>
      </w:r>
    </w:p>
    <w:p w14:paraId="55A0E035" w14:textId="77777777" w:rsidR="000D2AFC" w:rsidRDefault="000D2AFC">
      <w:pPr>
        <w:spacing w:before="3" w:line="100" w:lineRule="exact"/>
        <w:rPr>
          <w:sz w:val="10"/>
          <w:szCs w:val="10"/>
        </w:rPr>
      </w:pPr>
    </w:p>
    <w:p w14:paraId="55A0E036" w14:textId="77777777" w:rsidR="000D2AFC" w:rsidRDefault="000D2AFC">
      <w:pPr>
        <w:spacing w:line="200" w:lineRule="exact"/>
      </w:pPr>
    </w:p>
    <w:p w14:paraId="55A0E03A" w14:textId="77777777" w:rsidR="000D2AFC" w:rsidRDefault="002525A2" w:rsidP="00ED7697">
      <w:pPr>
        <w:pStyle w:val="Heading3"/>
        <w:rPr>
          <w:rFonts w:eastAsia="Segoe UI"/>
        </w:rPr>
      </w:pPr>
      <w:r>
        <w:rPr>
          <w:rFonts w:eastAsia="Segoe UI"/>
        </w:rPr>
        <w:t>2.</w:t>
      </w:r>
      <w:r>
        <w:rPr>
          <w:rFonts w:eastAsia="Segoe UI"/>
          <w:spacing w:val="2"/>
        </w:rPr>
        <w:t>3</w:t>
      </w:r>
      <w:r>
        <w:rPr>
          <w:rFonts w:eastAsia="Segoe UI"/>
        </w:rPr>
        <w:t xml:space="preserve">.4     </w:t>
      </w:r>
      <w:r>
        <w:rPr>
          <w:rFonts w:eastAsia="Segoe UI"/>
          <w:spacing w:val="12"/>
        </w:rPr>
        <w:t xml:space="preserve"> </w:t>
      </w:r>
      <w:r>
        <w:rPr>
          <w:rFonts w:eastAsia="Segoe UI"/>
        </w:rPr>
        <w:t>C</w:t>
      </w:r>
      <w:r>
        <w:rPr>
          <w:rFonts w:eastAsia="Segoe UI"/>
          <w:spacing w:val="2"/>
        </w:rPr>
        <w:t>u</w:t>
      </w:r>
      <w:r>
        <w:rPr>
          <w:rFonts w:eastAsia="Segoe UI"/>
        </w:rPr>
        <w:t>tti</w:t>
      </w:r>
      <w:r>
        <w:rPr>
          <w:rFonts w:eastAsia="Segoe UI"/>
          <w:spacing w:val="1"/>
        </w:rPr>
        <w:t>n</w:t>
      </w:r>
      <w:r>
        <w:rPr>
          <w:rFonts w:eastAsia="Segoe UI"/>
        </w:rPr>
        <w:t>gs</w:t>
      </w:r>
      <w:r>
        <w:rPr>
          <w:rFonts w:eastAsia="Segoe UI"/>
          <w:spacing w:val="18"/>
        </w:rPr>
        <w:t xml:space="preserve"> </w:t>
      </w:r>
      <w:r>
        <w:rPr>
          <w:rFonts w:eastAsia="Segoe UI"/>
          <w:w w:val="102"/>
        </w:rPr>
        <w:t>manage</w:t>
      </w:r>
      <w:r>
        <w:rPr>
          <w:rFonts w:eastAsia="Segoe UI"/>
          <w:spacing w:val="-1"/>
          <w:w w:val="102"/>
        </w:rPr>
        <w:t>m</w:t>
      </w:r>
      <w:r>
        <w:rPr>
          <w:rFonts w:eastAsia="Segoe UI"/>
          <w:w w:val="103"/>
        </w:rPr>
        <w:t>ent</w:t>
      </w:r>
    </w:p>
    <w:p w14:paraId="55A0E03B" w14:textId="77777777" w:rsidR="000D2AFC" w:rsidRDefault="000D2AFC">
      <w:pPr>
        <w:spacing w:before="20" w:line="240" w:lineRule="exact"/>
        <w:rPr>
          <w:sz w:val="24"/>
          <w:szCs w:val="24"/>
        </w:rPr>
      </w:pPr>
    </w:p>
    <w:p w14:paraId="55A0E03C" w14:textId="77777777" w:rsidR="000D2AFC" w:rsidRDefault="002525A2">
      <w:pPr>
        <w:spacing w:line="258" w:lineRule="auto"/>
        <w:ind w:left="113" w:right="100"/>
        <w:rPr>
          <w:rFonts w:ascii="Segoe UI" w:eastAsia="Segoe UI" w:hAnsi="Segoe UI" w:cs="Segoe UI"/>
          <w:sz w:val="18"/>
          <w:szCs w:val="18"/>
        </w:rPr>
      </w:pPr>
      <w:r>
        <w:rPr>
          <w:rFonts w:ascii="Segoe UI" w:eastAsia="Segoe UI" w:hAnsi="Segoe UI" w:cs="Segoe UI"/>
          <w:sz w:val="18"/>
          <w:szCs w:val="18"/>
        </w:rPr>
        <w:t>WBM cut</w:t>
      </w:r>
      <w:r>
        <w:rPr>
          <w:rFonts w:ascii="Segoe UI" w:eastAsia="Segoe UI" w:hAnsi="Segoe UI" w:cs="Segoe UI"/>
          <w:spacing w:val="-2"/>
          <w:sz w:val="18"/>
          <w:szCs w:val="18"/>
        </w:rPr>
        <w:t>t</w:t>
      </w:r>
      <w:r>
        <w:rPr>
          <w:rFonts w:ascii="Segoe UI" w:eastAsia="Segoe UI" w:hAnsi="Segoe UI" w:cs="Segoe UI"/>
          <w:sz w:val="18"/>
          <w:szCs w:val="18"/>
        </w:rPr>
        <w:t>ings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resid</w:t>
      </w:r>
      <w:r>
        <w:rPr>
          <w:rFonts w:ascii="Segoe UI" w:eastAsia="Segoe UI" w:hAnsi="Segoe UI" w:cs="Segoe UI"/>
          <w:spacing w:val="-1"/>
          <w:sz w:val="18"/>
          <w:szCs w:val="18"/>
        </w:rPr>
        <w:t>u</w:t>
      </w:r>
      <w:r>
        <w:rPr>
          <w:rFonts w:ascii="Segoe UI" w:eastAsia="Segoe UI" w:hAnsi="Segoe UI" w:cs="Segoe UI"/>
          <w:spacing w:val="2"/>
          <w:sz w:val="18"/>
          <w:szCs w:val="18"/>
        </w:rPr>
        <w:t>a</w:t>
      </w:r>
      <w:r>
        <w:rPr>
          <w:rFonts w:ascii="Segoe UI" w:eastAsia="Segoe UI" w:hAnsi="Segoe UI" w:cs="Segoe UI"/>
          <w:sz w:val="18"/>
          <w:szCs w:val="18"/>
        </w:rPr>
        <w:t xml:space="preserve">l WBM will be </w:t>
      </w:r>
      <w:r>
        <w:rPr>
          <w:rFonts w:ascii="Segoe UI" w:eastAsia="Segoe UI" w:hAnsi="Segoe UI" w:cs="Segoe UI"/>
          <w:spacing w:val="2"/>
          <w:sz w:val="18"/>
          <w:szCs w:val="18"/>
        </w:rPr>
        <w:t>c</w:t>
      </w:r>
      <w:r>
        <w:rPr>
          <w:rFonts w:ascii="Segoe UI" w:eastAsia="Segoe UI" w:hAnsi="Segoe UI" w:cs="Segoe UI"/>
          <w:sz w:val="18"/>
          <w:szCs w:val="18"/>
        </w:rPr>
        <w:t>ollec</w:t>
      </w:r>
      <w:r>
        <w:rPr>
          <w:rFonts w:ascii="Segoe UI" w:eastAsia="Segoe UI" w:hAnsi="Segoe UI" w:cs="Segoe UI"/>
          <w:spacing w:val="-1"/>
          <w:sz w:val="18"/>
          <w:szCs w:val="18"/>
        </w:rPr>
        <w:t>t</w:t>
      </w:r>
      <w:r>
        <w:rPr>
          <w:rFonts w:ascii="Segoe UI" w:eastAsia="Segoe UI" w:hAnsi="Segoe UI" w:cs="Segoe UI"/>
          <w:sz w:val="18"/>
          <w:szCs w:val="18"/>
        </w:rPr>
        <w:t>ed in</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 xml:space="preserve"> </w:t>
      </w:r>
      <w:r>
        <w:rPr>
          <w:rFonts w:ascii="Segoe UI" w:eastAsia="Segoe UI" w:hAnsi="Segoe UI" w:cs="Segoe UI"/>
          <w:sz w:val="18"/>
          <w:szCs w:val="18"/>
        </w:rPr>
        <w:t>li</w:t>
      </w:r>
      <w:r>
        <w:rPr>
          <w:rFonts w:ascii="Segoe UI" w:eastAsia="Segoe UI" w:hAnsi="Segoe UI" w:cs="Segoe UI"/>
          <w:spacing w:val="-2"/>
          <w:sz w:val="18"/>
          <w:szCs w:val="18"/>
        </w:rPr>
        <w:t>n</w:t>
      </w:r>
      <w:r>
        <w:rPr>
          <w:rFonts w:ascii="Segoe UI" w:eastAsia="Segoe UI" w:hAnsi="Segoe UI" w:cs="Segoe UI"/>
          <w:sz w:val="18"/>
          <w:szCs w:val="18"/>
        </w:rPr>
        <w:t xml:space="preserve">ed </w:t>
      </w:r>
      <w:r>
        <w:rPr>
          <w:rFonts w:ascii="Segoe UI" w:eastAsia="Segoe UI" w:hAnsi="Segoe UI" w:cs="Segoe UI"/>
          <w:spacing w:val="3"/>
          <w:sz w:val="18"/>
          <w:szCs w:val="18"/>
        </w:rPr>
        <w:t>s</w:t>
      </w:r>
      <w:r>
        <w:rPr>
          <w:rFonts w:ascii="Segoe UI" w:eastAsia="Segoe UI" w:hAnsi="Segoe UI" w:cs="Segoe UI"/>
          <w:sz w:val="18"/>
          <w:szCs w:val="18"/>
        </w:rPr>
        <w:t>ump adjace</w:t>
      </w:r>
      <w:r>
        <w:rPr>
          <w:rFonts w:ascii="Segoe UI" w:eastAsia="Segoe UI" w:hAnsi="Segoe UI" w:cs="Segoe UI"/>
          <w:spacing w:val="-2"/>
          <w:sz w:val="18"/>
          <w:szCs w:val="18"/>
        </w:rPr>
        <w:t>n</w:t>
      </w:r>
      <w:r>
        <w:rPr>
          <w:rFonts w:ascii="Segoe UI" w:eastAsia="Segoe UI" w:hAnsi="Segoe UI" w:cs="Segoe UI"/>
          <w:sz w:val="18"/>
          <w:szCs w:val="18"/>
        </w:rPr>
        <w:t>t to the rig lo</w:t>
      </w:r>
      <w:r>
        <w:rPr>
          <w:rFonts w:ascii="Segoe UI" w:eastAsia="Segoe UI" w:hAnsi="Segoe UI" w:cs="Segoe UI"/>
          <w:spacing w:val="2"/>
          <w:sz w:val="18"/>
          <w:szCs w:val="18"/>
        </w:rPr>
        <w:t>c</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pacing w:val="-1"/>
          <w:sz w:val="18"/>
          <w:szCs w:val="18"/>
        </w:rPr>
        <w:t>n</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If t</w:t>
      </w:r>
      <w:r>
        <w:rPr>
          <w:rFonts w:ascii="Segoe UI" w:eastAsia="Segoe UI" w:hAnsi="Segoe UI" w:cs="Segoe UI"/>
          <w:spacing w:val="-2"/>
          <w:sz w:val="18"/>
          <w:szCs w:val="18"/>
        </w:rPr>
        <w:t>h</w:t>
      </w:r>
      <w:r>
        <w:rPr>
          <w:rFonts w:ascii="Segoe UI" w:eastAsia="Segoe UI" w:hAnsi="Segoe UI" w:cs="Segoe UI"/>
          <w:sz w:val="18"/>
          <w:szCs w:val="18"/>
        </w:rPr>
        <w:t>e b</w:t>
      </w:r>
      <w:r>
        <w:rPr>
          <w:rFonts w:ascii="Segoe UI" w:eastAsia="Segoe UI" w:hAnsi="Segoe UI" w:cs="Segoe UI"/>
          <w:spacing w:val="2"/>
          <w:sz w:val="18"/>
          <w:szCs w:val="18"/>
        </w:rPr>
        <w:t>u</w:t>
      </w:r>
      <w:r>
        <w:rPr>
          <w:rFonts w:ascii="Segoe UI" w:eastAsia="Segoe UI" w:hAnsi="Segoe UI" w:cs="Segoe UI"/>
          <w:sz w:val="18"/>
          <w:szCs w:val="18"/>
        </w:rPr>
        <w:t>il</w:t>
      </w:r>
      <w:r>
        <w:rPr>
          <w:rFonts w:ascii="Segoe UI" w:eastAsia="Segoe UI" w:hAnsi="Segoe UI" w:cs="Segoe UI"/>
          <w:spacing w:val="-1"/>
          <w:sz w:val="18"/>
          <w:szCs w:val="18"/>
        </w:rPr>
        <w:t>d</w:t>
      </w:r>
      <w:r>
        <w:rPr>
          <w:rFonts w:ascii="Segoe UI" w:eastAsia="Segoe UI" w:hAnsi="Segoe UI" w:cs="Segoe UI"/>
          <w:sz w:val="18"/>
          <w:szCs w:val="18"/>
        </w:rPr>
        <w:t>-up</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sedim</w:t>
      </w:r>
      <w:r>
        <w:rPr>
          <w:rFonts w:ascii="Segoe UI" w:eastAsia="Segoe UI" w:hAnsi="Segoe UI" w:cs="Segoe UI"/>
          <w:spacing w:val="2"/>
          <w:sz w:val="18"/>
          <w:szCs w:val="18"/>
        </w:rPr>
        <w:t>e</w:t>
      </w:r>
      <w:r>
        <w:rPr>
          <w:rFonts w:ascii="Segoe UI" w:eastAsia="Segoe UI" w:hAnsi="Segoe UI" w:cs="Segoe UI"/>
          <w:sz w:val="18"/>
          <w:szCs w:val="18"/>
        </w:rPr>
        <w:t>nt in</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ump reaches the</w:t>
      </w:r>
      <w:r>
        <w:rPr>
          <w:rFonts w:ascii="Segoe UI" w:eastAsia="Segoe UI" w:hAnsi="Segoe UI" w:cs="Segoe UI"/>
          <w:spacing w:val="1"/>
          <w:sz w:val="18"/>
          <w:szCs w:val="18"/>
        </w:rPr>
        <w:t xml:space="preserve"> </w:t>
      </w:r>
      <w:r>
        <w:rPr>
          <w:rFonts w:ascii="Segoe UI" w:eastAsia="Segoe UI" w:hAnsi="Segoe UI" w:cs="Segoe UI"/>
          <w:sz w:val="18"/>
          <w:szCs w:val="18"/>
        </w:rPr>
        <w:t>1 m</w:t>
      </w:r>
      <w:r>
        <w:rPr>
          <w:rFonts w:ascii="Segoe UI" w:eastAsia="Segoe UI" w:hAnsi="Segoe UI" w:cs="Segoe UI"/>
          <w:spacing w:val="2"/>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r</w:t>
      </w:r>
      <w:r>
        <w:rPr>
          <w:rFonts w:ascii="Segoe UI" w:eastAsia="Segoe UI" w:hAnsi="Segoe UI" w:cs="Segoe UI"/>
          <w:sz w:val="18"/>
          <w:szCs w:val="18"/>
        </w:rPr>
        <w:t>ee</w:t>
      </w:r>
      <w:r>
        <w:rPr>
          <w:rFonts w:ascii="Segoe UI" w:eastAsia="Segoe UI" w:hAnsi="Segoe UI" w:cs="Segoe UI"/>
          <w:spacing w:val="-1"/>
          <w:sz w:val="18"/>
          <w:szCs w:val="18"/>
        </w:rPr>
        <w:t>b</w:t>
      </w:r>
      <w:r>
        <w:rPr>
          <w:rFonts w:ascii="Segoe UI" w:eastAsia="Segoe UI" w:hAnsi="Segoe UI" w:cs="Segoe UI"/>
          <w:sz w:val="18"/>
          <w:szCs w:val="18"/>
        </w:rPr>
        <w:t>oard mark the</w:t>
      </w:r>
      <w:r>
        <w:rPr>
          <w:rFonts w:ascii="Segoe UI" w:eastAsia="Segoe UI" w:hAnsi="Segoe UI" w:cs="Segoe UI"/>
          <w:spacing w:val="-2"/>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ed</w:t>
      </w:r>
      <w:r>
        <w:rPr>
          <w:rFonts w:ascii="Segoe UI" w:eastAsia="Segoe UI" w:hAnsi="Segoe UI" w:cs="Segoe UI"/>
          <w:spacing w:val="-1"/>
          <w:sz w:val="18"/>
          <w:szCs w:val="18"/>
        </w:rPr>
        <w:t>i</w:t>
      </w:r>
      <w:r>
        <w:rPr>
          <w:rFonts w:ascii="Segoe UI" w:eastAsia="Segoe UI" w:hAnsi="Segoe UI" w:cs="Segoe UI"/>
          <w:sz w:val="18"/>
          <w:szCs w:val="18"/>
        </w:rPr>
        <w:t>me</w:t>
      </w:r>
      <w:r>
        <w:rPr>
          <w:rFonts w:ascii="Segoe UI" w:eastAsia="Segoe UI" w:hAnsi="Segoe UI" w:cs="Segoe UI"/>
          <w:spacing w:val="2"/>
          <w:sz w:val="18"/>
          <w:szCs w:val="18"/>
        </w:rPr>
        <w:t>n</w:t>
      </w:r>
      <w:r>
        <w:rPr>
          <w:rFonts w:ascii="Segoe UI" w:eastAsia="Segoe UI" w:hAnsi="Segoe UI" w:cs="Segoe UI"/>
          <w:sz w:val="18"/>
          <w:szCs w:val="18"/>
        </w:rPr>
        <w:t>t w</w:t>
      </w:r>
      <w:r>
        <w:rPr>
          <w:rFonts w:ascii="Segoe UI" w:eastAsia="Segoe UI" w:hAnsi="Segoe UI" w:cs="Segoe UI"/>
          <w:spacing w:val="2"/>
          <w:sz w:val="18"/>
          <w:szCs w:val="18"/>
        </w:rPr>
        <w:t>i</w:t>
      </w:r>
      <w:r>
        <w:rPr>
          <w:rFonts w:ascii="Segoe UI" w:eastAsia="Segoe UI" w:hAnsi="Segoe UI" w:cs="Segoe UI"/>
          <w:sz w:val="18"/>
          <w:szCs w:val="18"/>
        </w:rPr>
        <w:t>ll be tra</w:t>
      </w:r>
      <w:r>
        <w:rPr>
          <w:rFonts w:ascii="Segoe UI" w:eastAsia="Segoe UI" w:hAnsi="Segoe UI" w:cs="Segoe UI"/>
          <w:spacing w:val="-2"/>
          <w:sz w:val="18"/>
          <w:szCs w:val="18"/>
        </w:rPr>
        <w:t>n</w:t>
      </w:r>
      <w:r>
        <w:rPr>
          <w:rFonts w:ascii="Segoe UI" w:eastAsia="Segoe UI" w:hAnsi="Segoe UI" w:cs="Segoe UI"/>
          <w:sz w:val="18"/>
          <w:szCs w:val="18"/>
        </w:rPr>
        <w:t>sported</w:t>
      </w:r>
      <w:r>
        <w:rPr>
          <w:rFonts w:ascii="Segoe UI" w:eastAsia="Segoe UI" w:hAnsi="Segoe UI" w:cs="Segoe UI"/>
          <w:spacing w:val="2"/>
          <w:sz w:val="18"/>
          <w:szCs w:val="18"/>
        </w:rPr>
        <w:t xml:space="preserve"> </w:t>
      </w:r>
      <w:r>
        <w:rPr>
          <w:rFonts w:ascii="Segoe UI" w:eastAsia="Segoe UI" w:hAnsi="Segoe UI" w:cs="Segoe UI"/>
          <w:sz w:val="18"/>
          <w:szCs w:val="18"/>
        </w:rPr>
        <w:t xml:space="preserve">via </w:t>
      </w:r>
      <w:r>
        <w:rPr>
          <w:rFonts w:ascii="Segoe UI" w:eastAsia="Segoe UI" w:hAnsi="Segoe UI" w:cs="Segoe UI"/>
          <w:spacing w:val="2"/>
          <w:sz w:val="18"/>
          <w:szCs w:val="18"/>
        </w:rPr>
        <w:t>V</w:t>
      </w:r>
      <w:r>
        <w:rPr>
          <w:rFonts w:ascii="Segoe UI" w:eastAsia="Segoe UI" w:hAnsi="Segoe UI" w:cs="Segoe UI"/>
          <w:sz w:val="18"/>
          <w:szCs w:val="18"/>
        </w:rPr>
        <w:t>acu</w:t>
      </w:r>
      <w:r>
        <w:rPr>
          <w:rFonts w:ascii="Segoe UI" w:eastAsia="Segoe UI" w:hAnsi="Segoe UI" w:cs="Segoe UI"/>
          <w:spacing w:val="-2"/>
          <w:sz w:val="18"/>
          <w:szCs w:val="18"/>
        </w:rPr>
        <w:t>u</w:t>
      </w:r>
      <w:r>
        <w:rPr>
          <w:rFonts w:ascii="Segoe UI" w:eastAsia="Segoe UI" w:hAnsi="Segoe UI" w:cs="Segoe UI"/>
          <w:sz w:val="18"/>
          <w:szCs w:val="18"/>
        </w:rPr>
        <w:t>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z w:val="18"/>
          <w:szCs w:val="18"/>
        </w:rPr>
        <w:t xml:space="preserve">uck to a </w:t>
      </w:r>
      <w:r>
        <w:rPr>
          <w:rFonts w:ascii="Segoe UI" w:eastAsia="Segoe UI" w:hAnsi="Segoe UI" w:cs="Segoe UI"/>
          <w:spacing w:val="2"/>
          <w:sz w:val="18"/>
          <w:szCs w:val="18"/>
        </w:rPr>
        <w:t>V</w:t>
      </w:r>
      <w:r>
        <w:rPr>
          <w:rFonts w:ascii="Segoe UI" w:eastAsia="Segoe UI" w:hAnsi="Segoe UI" w:cs="Segoe UI"/>
          <w:sz w:val="18"/>
          <w:szCs w:val="18"/>
        </w:rPr>
        <w:t>ictori</w:t>
      </w:r>
      <w:r>
        <w:rPr>
          <w:rFonts w:ascii="Segoe UI" w:eastAsia="Segoe UI" w:hAnsi="Segoe UI" w:cs="Segoe UI"/>
          <w:spacing w:val="-1"/>
          <w:sz w:val="18"/>
          <w:szCs w:val="18"/>
        </w:rPr>
        <w:t>a</w:t>
      </w:r>
      <w:r>
        <w:rPr>
          <w:rFonts w:ascii="Segoe UI" w:eastAsia="Segoe UI" w:hAnsi="Segoe UI" w:cs="Segoe UI"/>
          <w:sz w:val="18"/>
          <w:szCs w:val="18"/>
        </w:rPr>
        <w:t>n EPA lice</w:t>
      </w:r>
      <w:r>
        <w:rPr>
          <w:rFonts w:ascii="Segoe UI" w:eastAsia="Segoe UI" w:hAnsi="Segoe UI" w:cs="Segoe UI"/>
          <w:spacing w:val="-1"/>
          <w:sz w:val="18"/>
          <w:szCs w:val="18"/>
        </w:rPr>
        <w:t>n</w:t>
      </w:r>
      <w:r>
        <w:rPr>
          <w:rFonts w:ascii="Segoe UI" w:eastAsia="Segoe UI" w:hAnsi="Segoe UI" w:cs="Segoe UI"/>
          <w:sz w:val="18"/>
          <w:szCs w:val="18"/>
        </w:rPr>
        <w:t>sed waste</w:t>
      </w:r>
      <w:r>
        <w:rPr>
          <w:rFonts w:ascii="Segoe UI" w:eastAsia="Segoe UI" w:hAnsi="Segoe UI" w:cs="Segoe UI"/>
          <w:spacing w:val="-1"/>
          <w:sz w:val="18"/>
          <w:szCs w:val="18"/>
        </w:rPr>
        <w:t xml:space="preserve"> </w:t>
      </w:r>
      <w:r>
        <w:rPr>
          <w:rFonts w:ascii="Segoe UI" w:eastAsia="Segoe UI" w:hAnsi="Segoe UI" w:cs="Segoe UI"/>
          <w:sz w:val="18"/>
          <w:szCs w:val="18"/>
        </w:rPr>
        <w:t>faci</w:t>
      </w:r>
      <w:r>
        <w:rPr>
          <w:rFonts w:ascii="Segoe UI" w:eastAsia="Segoe UI" w:hAnsi="Segoe UI" w:cs="Segoe UI"/>
          <w:spacing w:val="2"/>
          <w:sz w:val="18"/>
          <w:szCs w:val="18"/>
        </w:rPr>
        <w:t>l</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y as</w:t>
      </w:r>
      <w:r>
        <w:rPr>
          <w:rFonts w:ascii="Segoe UI" w:eastAsia="Segoe UI" w:hAnsi="Segoe UI" w:cs="Segoe UI"/>
          <w:spacing w:val="2"/>
          <w:sz w:val="18"/>
          <w:szCs w:val="18"/>
        </w:rPr>
        <w:t xml:space="preserve"> </w:t>
      </w:r>
      <w:r>
        <w:rPr>
          <w:rFonts w:ascii="Segoe UI" w:eastAsia="Segoe UI" w:hAnsi="Segoe UI" w:cs="Segoe UI"/>
          <w:sz w:val="18"/>
          <w:szCs w:val="18"/>
        </w:rPr>
        <w:t>was done</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n t</w:t>
      </w:r>
      <w:r>
        <w:rPr>
          <w:rFonts w:ascii="Segoe UI" w:eastAsia="Segoe UI" w:hAnsi="Segoe UI" w:cs="Segoe UI"/>
          <w:spacing w:val="-2"/>
          <w:sz w:val="18"/>
          <w:szCs w:val="18"/>
        </w:rPr>
        <w:t>h</w:t>
      </w:r>
      <w:r>
        <w:rPr>
          <w:rFonts w:ascii="Segoe UI" w:eastAsia="Segoe UI" w:hAnsi="Segoe UI" w:cs="Segoe UI"/>
          <w:sz w:val="18"/>
          <w:szCs w:val="18"/>
        </w:rPr>
        <w:t>e previ</w:t>
      </w:r>
      <w:r>
        <w:rPr>
          <w:rFonts w:ascii="Segoe UI" w:eastAsia="Segoe UI" w:hAnsi="Segoe UI" w:cs="Segoe UI"/>
          <w:spacing w:val="2"/>
          <w:sz w:val="18"/>
          <w:szCs w:val="18"/>
        </w:rPr>
        <w:t>o</w:t>
      </w:r>
      <w:r>
        <w:rPr>
          <w:rFonts w:ascii="Segoe UI" w:eastAsia="Segoe UI" w:hAnsi="Segoe UI" w:cs="Segoe UI"/>
          <w:sz w:val="18"/>
          <w:szCs w:val="18"/>
        </w:rPr>
        <w:t>us wel</w:t>
      </w:r>
      <w:r>
        <w:rPr>
          <w:rFonts w:ascii="Segoe UI" w:eastAsia="Segoe UI" w:hAnsi="Segoe UI" w:cs="Segoe UI"/>
          <w:spacing w:val="-1"/>
          <w:sz w:val="18"/>
          <w:szCs w:val="18"/>
        </w:rPr>
        <w:t>l</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dri</w:t>
      </w:r>
      <w:r>
        <w:rPr>
          <w:rFonts w:ascii="Segoe UI" w:eastAsia="Segoe UI" w:hAnsi="Segoe UI" w:cs="Segoe UI"/>
          <w:spacing w:val="-1"/>
          <w:sz w:val="18"/>
          <w:szCs w:val="18"/>
        </w:rPr>
        <w:t>l</w:t>
      </w:r>
      <w:r>
        <w:rPr>
          <w:rFonts w:ascii="Segoe UI" w:eastAsia="Segoe UI" w:hAnsi="Segoe UI" w:cs="Segoe UI"/>
          <w:spacing w:val="2"/>
          <w:sz w:val="18"/>
          <w:szCs w:val="18"/>
        </w:rPr>
        <w:t>l</w:t>
      </w:r>
      <w:r>
        <w:rPr>
          <w:rFonts w:ascii="Segoe UI" w:eastAsia="Segoe UI" w:hAnsi="Segoe UI" w:cs="Segoe UI"/>
          <w:sz w:val="18"/>
          <w:szCs w:val="18"/>
        </w:rPr>
        <w:t>ed 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sit</w:t>
      </w:r>
      <w:r>
        <w:rPr>
          <w:rFonts w:ascii="Segoe UI" w:eastAsia="Segoe UI" w:hAnsi="Segoe UI" w:cs="Segoe UI"/>
          <w:spacing w:val="-1"/>
          <w:sz w:val="18"/>
          <w:szCs w:val="18"/>
        </w:rPr>
        <w:t>e</w:t>
      </w:r>
      <w:r>
        <w:rPr>
          <w:rFonts w:ascii="Segoe UI" w:eastAsia="Segoe UI" w:hAnsi="Segoe UI" w:cs="Segoe UI"/>
          <w:sz w:val="18"/>
          <w:szCs w:val="18"/>
        </w:rPr>
        <w:t>.</w:t>
      </w:r>
    </w:p>
    <w:p w14:paraId="55A0E03D" w14:textId="77777777" w:rsidR="000D2AFC" w:rsidRDefault="000D2AFC">
      <w:pPr>
        <w:spacing w:before="1" w:line="240" w:lineRule="exact"/>
        <w:rPr>
          <w:sz w:val="24"/>
          <w:szCs w:val="24"/>
        </w:rPr>
      </w:pPr>
    </w:p>
    <w:p w14:paraId="55A0E03E" w14:textId="77777777" w:rsidR="000D2AFC" w:rsidRDefault="002525A2">
      <w:pPr>
        <w:spacing w:line="258" w:lineRule="auto"/>
        <w:ind w:left="113" w:right="106"/>
        <w:rPr>
          <w:rFonts w:ascii="Segoe UI" w:eastAsia="Segoe UI" w:hAnsi="Segoe UI" w:cs="Segoe UI"/>
          <w:sz w:val="18"/>
          <w:szCs w:val="18"/>
        </w:rPr>
      </w:pPr>
      <w:r>
        <w:rPr>
          <w:rFonts w:ascii="Segoe UI" w:eastAsia="Segoe UI" w:hAnsi="Segoe UI" w:cs="Segoe UI"/>
          <w:sz w:val="18"/>
          <w:szCs w:val="18"/>
        </w:rPr>
        <w:t xml:space="preserve">SBM </w:t>
      </w:r>
      <w:r>
        <w:rPr>
          <w:rFonts w:ascii="Segoe UI" w:eastAsia="Segoe UI" w:hAnsi="Segoe UI" w:cs="Segoe UI"/>
          <w:spacing w:val="2"/>
          <w:sz w:val="18"/>
          <w:szCs w:val="18"/>
        </w:rPr>
        <w:t>c</w:t>
      </w:r>
      <w:r>
        <w:rPr>
          <w:rFonts w:ascii="Segoe UI" w:eastAsia="Segoe UI" w:hAnsi="Segoe UI" w:cs="Segoe UI"/>
          <w:sz w:val="18"/>
          <w:szCs w:val="18"/>
        </w:rPr>
        <w:t>u</w:t>
      </w:r>
      <w:r>
        <w:rPr>
          <w:rFonts w:ascii="Segoe UI" w:eastAsia="Segoe UI" w:hAnsi="Segoe UI" w:cs="Segoe UI"/>
          <w:spacing w:val="-2"/>
          <w:sz w:val="18"/>
          <w:szCs w:val="18"/>
        </w:rPr>
        <w:t>t</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n</w:t>
      </w:r>
      <w:r>
        <w:rPr>
          <w:rFonts w:ascii="Segoe UI" w:eastAsia="Segoe UI" w:hAnsi="Segoe UI" w:cs="Segoe UI"/>
          <w:spacing w:val="-1"/>
          <w:sz w:val="18"/>
          <w:szCs w:val="18"/>
        </w:rPr>
        <w:t>g</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circul</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 xml:space="preserve">d to </w:t>
      </w:r>
      <w:r>
        <w:rPr>
          <w:rFonts w:ascii="Segoe UI" w:eastAsia="Segoe UI" w:hAnsi="Segoe UI" w:cs="Segoe UI"/>
          <w:spacing w:val="1"/>
          <w:sz w:val="18"/>
          <w:szCs w:val="18"/>
        </w:rPr>
        <w:t>s</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pacing w:val="1"/>
          <w:sz w:val="18"/>
          <w:szCs w:val="18"/>
        </w:rPr>
        <w:t>f</w:t>
      </w:r>
      <w:r>
        <w:rPr>
          <w:rFonts w:ascii="Segoe UI" w:eastAsia="Segoe UI" w:hAnsi="Segoe UI" w:cs="Segoe UI"/>
          <w:sz w:val="18"/>
          <w:szCs w:val="18"/>
        </w:rPr>
        <w:t>ace will ex</w:t>
      </w:r>
      <w:r>
        <w:rPr>
          <w:rFonts w:ascii="Segoe UI" w:eastAsia="Segoe UI" w:hAnsi="Segoe UI" w:cs="Segoe UI"/>
          <w:spacing w:val="-1"/>
          <w:sz w:val="18"/>
          <w:szCs w:val="18"/>
        </w:rPr>
        <w:t>i</w:t>
      </w:r>
      <w:r>
        <w:rPr>
          <w:rFonts w:ascii="Segoe UI" w:eastAsia="Segoe UI" w:hAnsi="Segoe UI" w:cs="Segoe UI"/>
          <w:sz w:val="18"/>
          <w:szCs w:val="18"/>
        </w:rPr>
        <w:t>t the f</w:t>
      </w:r>
      <w:r>
        <w:rPr>
          <w:rFonts w:ascii="Segoe UI" w:eastAsia="Segoe UI" w:hAnsi="Segoe UI" w:cs="Segoe UI"/>
          <w:spacing w:val="-1"/>
          <w:sz w:val="18"/>
          <w:szCs w:val="18"/>
        </w:rPr>
        <w:t>u</w:t>
      </w:r>
      <w:r>
        <w:rPr>
          <w:rFonts w:ascii="Segoe UI" w:eastAsia="Segoe UI" w:hAnsi="Segoe UI" w:cs="Segoe UI"/>
          <w:sz w:val="18"/>
          <w:szCs w:val="18"/>
        </w:rPr>
        <w:t>l</w:t>
      </w:r>
      <w:r>
        <w:rPr>
          <w:rFonts w:ascii="Segoe UI" w:eastAsia="Segoe UI" w:hAnsi="Segoe UI" w:cs="Segoe UI"/>
          <w:spacing w:val="2"/>
          <w:sz w:val="18"/>
          <w:szCs w:val="18"/>
        </w:rPr>
        <w:t>l</w:t>
      </w:r>
      <w:r>
        <w:rPr>
          <w:rFonts w:ascii="Segoe UI" w:eastAsia="Segoe UI" w:hAnsi="Segoe UI" w:cs="Segoe UI"/>
          <w:sz w:val="18"/>
          <w:szCs w:val="18"/>
        </w:rPr>
        <w:t>y e</w:t>
      </w:r>
      <w:r>
        <w:rPr>
          <w:rFonts w:ascii="Segoe UI" w:eastAsia="Segoe UI" w:hAnsi="Segoe UI" w:cs="Segoe UI"/>
          <w:spacing w:val="-1"/>
          <w:sz w:val="18"/>
          <w:szCs w:val="18"/>
        </w:rPr>
        <w:t>n</w:t>
      </w:r>
      <w:r>
        <w:rPr>
          <w:rFonts w:ascii="Segoe UI" w:eastAsia="Segoe UI" w:hAnsi="Segoe UI" w:cs="Segoe UI"/>
          <w:sz w:val="18"/>
          <w:szCs w:val="18"/>
        </w:rPr>
        <w:t>closed</w:t>
      </w:r>
      <w:r>
        <w:rPr>
          <w:rFonts w:ascii="Segoe UI" w:eastAsia="Segoe UI" w:hAnsi="Segoe UI" w:cs="Segoe UI"/>
          <w:spacing w:val="4"/>
          <w:sz w:val="18"/>
          <w:szCs w:val="18"/>
        </w:rPr>
        <w:t xml:space="preserve"> </w:t>
      </w:r>
      <w:r>
        <w:rPr>
          <w:rFonts w:ascii="Segoe UI" w:eastAsia="Segoe UI" w:hAnsi="Segoe UI" w:cs="Segoe UI"/>
          <w:sz w:val="18"/>
          <w:szCs w:val="18"/>
        </w:rPr>
        <w:t>mud system</w:t>
      </w:r>
      <w:r>
        <w:rPr>
          <w:rFonts w:ascii="Segoe UI" w:eastAsia="Segoe UI" w:hAnsi="Segoe UI" w:cs="Segoe UI"/>
          <w:spacing w:val="2"/>
          <w:sz w:val="18"/>
          <w:szCs w:val="18"/>
        </w:rPr>
        <w:t xml:space="preserve"> </w:t>
      </w:r>
      <w:r>
        <w:rPr>
          <w:rFonts w:ascii="Segoe UI" w:eastAsia="Segoe UI" w:hAnsi="Segoe UI" w:cs="Segoe UI"/>
          <w:sz w:val="18"/>
          <w:szCs w:val="18"/>
        </w:rPr>
        <w:t>at</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pacing w:val="1"/>
          <w:sz w:val="18"/>
          <w:szCs w:val="18"/>
        </w:rPr>
        <w:t>R</w:t>
      </w:r>
      <w:r>
        <w:rPr>
          <w:rFonts w:ascii="Segoe UI" w:eastAsia="Segoe UI" w:hAnsi="Segoe UI" w:cs="Segoe UI"/>
          <w:sz w:val="18"/>
          <w:szCs w:val="18"/>
        </w:rPr>
        <w:t xml:space="preserve">ig’s </w:t>
      </w:r>
      <w:r>
        <w:rPr>
          <w:rFonts w:ascii="Segoe UI" w:eastAsia="Segoe UI" w:hAnsi="Segoe UI" w:cs="Segoe UI"/>
          <w:spacing w:val="1"/>
          <w:sz w:val="18"/>
          <w:szCs w:val="18"/>
        </w:rPr>
        <w:t>s</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k</w:t>
      </w:r>
      <w:r>
        <w:rPr>
          <w:rFonts w:ascii="Segoe UI" w:eastAsia="Segoe UI" w:hAnsi="Segoe UI" w:cs="Segoe UI"/>
          <w:spacing w:val="1"/>
          <w:sz w:val="18"/>
          <w:szCs w:val="18"/>
        </w:rPr>
        <w:t>e</w:t>
      </w:r>
      <w:r>
        <w:rPr>
          <w:rFonts w:ascii="Segoe UI" w:eastAsia="Segoe UI" w:hAnsi="Segoe UI" w:cs="Segoe UI"/>
          <w:sz w:val="18"/>
          <w:szCs w:val="18"/>
        </w:rPr>
        <w:t>rs</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 t</w:t>
      </w:r>
      <w:r>
        <w:rPr>
          <w:rFonts w:ascii="Segoe UI" w:eastAsia="Segoe UI" w:hAnsi="Segoe UI" w:cs="Segoe UI"/>
          <w:spacing w:val="-1"/>
          <w:sz w:val="18"/>
          <w:szCs w:val="18"/>
        </w:rPr>
        <w:t>h</w:t>
      </w:r>
      <w:r>
        <w:rPr>
          <w:rFonts w:ascii="Segoe UI" w:eastAsia="Segoe UI" w:hAnsi="Segoe UI" w:cs="Segoe UI"/>
          <w:spacing w:val="2"/>
          <w:sz w:val="18"/>
          <w:szCs w:val="18"/>
        </w:rPr>
        <w:t>e</w:t>
      </w:r>
      <w:r>
        <w:rPr>
          <w:rFonts w:ascii="Segoe UI" w:eastAsia="Segoe UI" w:hAnsi="Segoe UI" w:cs="Segoe UI"/>
          <w:sz w:val="18"/>
          <w:szCs w:val="18"/>
        </w:rPr>
        <w:t>n be f</w:t>
      </w:r>
      <w:r>
        <w:rPr>
          <w:rFonts w:ascii="Segoe UI" w:eastAsia="Segoe UI" w:hAnsi="Segoe UI" w:cs="Segoe UI"/>
          <w:spacing w:val="-2"/>
          <w:sz w:val="18"/>
          <w:szCs w:val="18"/>
        </w:rPr>
        <w:t>u</w:t>
      </w:r>
      <w:r>
        <w:rPr>
          <w:rFonts w:ascii="Segoe UI" w:eastAsia="Segoe UI" w:hAnsi="Segoe UI" w:cs="Segoe UI"/>
          <w:sz w:val="18"/>
          <w:szCs w:val="18"/>
        </w:rPr>
        <w:t>rther separ</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d from</w:t>
      </w:r>
      <w:r>
        <w:rPr>
          <w:rFonts w:ascii="Segoe UI" w:eastAsia="Segoe UI" w:hAnsi="Segoe UI" w:cs="Segoe UI"/>
          <w:spacing w:val="2"/>
          <w:sz w:val="18"/>
          <w:szCs w:val="18"/>
        </w:rPr>
        <w:t xml:space="preserve"> </w:t>
      </w:r>
      <w:r>
        <w:rPr>
          <w:rFonts w:ascii="Segoe UI" w:eastAsia="Segoe UI" w:hAnsi="Segoe UI" w:cs="Segoe UI"/>
          <w:sz w:val="18"/>
          <w:szCs w:val="18"/>
        </w:rPr>
        <w:t>the liq</w:t>
      </w:r>
      <w:r>
        <w:rPr>
          <w:rFonts w:ascii="Segoe UI" w:eastAsia="Segoe UI" w:hAnsi="Segoe UI" w:cs="Segoe UI"/>
          <w:spacing w:val="-1"/>
          <w:sz w:val="18"/>
          <w:szCs w:val="18"/>
        </w:rPr>
        <w:t>u</w:t>
      </w:r>
      <w:r>
        <w:rPr>
          <w:rFonts w:ascii="Segoe UI" w:eastAsia="Segoe UI" w:hAnsi="Segoe UI" w:cs="Segoe UI"/>
          <w:sz w:val="18"/>
          <w:szCs w:val="18"/>
        </w:rPr>
        <w:t>id SBM</w:t>
      </w:r>
      <w:r>
        <w:rPr>
          <w:rFonts w:ascii="Segoe UI" w:eastAsia="Segoe UI" w:hAnsi="Segoe UI" w:cs="Segoe UI"/>
          <w:spacing w:val="3"/>
          <w:sz w:val="18"/>
          <w:szCs w:val="18"/>
        </w:rPr>
        <w:t xml:space="preserve"> </w:t>
      </w:r>
      <w:r>
        <w:rPr>
          <w:rFonts w:ascii="Segoe UI" w:eastAsia="Segoe UI" w:hAnsi="Segoe UI" w:cs="Segoe UI"/>
          <w:sz w:val="18"/>
          <w:szCs w:val="18"/>
        </w:rPr>
        <w:t>by</w:t>
      </w:r>
      <w:r>
        <w:rPr>
          <w:rFonts w:ascii="Segoe UI" w:eastAsia="Segoe UI" w:hAnsi="Segoe UI" w:cs="Segoe UI"/>
          <w:spacing w:val="1"/>
          <w:sz w:val="18"/>
          <w:szCs w:val="18"/>
        </w:rPr>
        <w:t xml:space="preserve"> </w:t>
      </w:r>
      <w:r>
        <w:rPr>
          <w:rFonts w:ascii="Segoe UI" w:eastAsia="Segoe UI" w:hAnsi="Segoe UI" w:cs="Segoe UI"/>
          <w:sz w:val="18"/>
          <w:szCs w:val="18"/>
        </w:rPr>
        <w:t>means of addi</w:t>
      </w:r>
      <w:r>
        <w:rPr>
          <w:rFonts w:ascii="Segoe UI" w:eastAsia="Segoe UI" w:hAnsi="Segoe UI" w:cs="Segoe UI"/>
          <w:spacing w:val="-2"/>
          <w:sz w:val="18"/>
          <w:szCs w:val="18"/>
        </w:rPr>
        <w:t>t</w:t>
      </w:r>
      <w:r>
        <w:rPr>
          <w:rFonts w:ascii="Segoe UI" w:eastAsia="Segoe UI" w:hAnsi="Segoe UI" w:cs="Segoe UI"/>
          <w:sz w:val="18"/>
          <w:szCs w:val="18"/>
        </w:rPr>
        <w:t>io</w:t>
      </w:r>
      <w:r>
        <w:rPr>
          <w:rFonts w:ascii="Segoe UI" w:eastAsia="Segoe UI" w:hAnsi="Segoe UI" w:cs="Segoe UI"/>
          <w:spacing w:val="-1"/>
          <w:sz w:val="18"/>
          <w:szCs w:val="18"/>
        </w:rPr>
        <w:t>n</w:t>
      </w:r>
      <w:r>
        <w:rPr>
          <w:rFonts w:ascii="Segoe UI" w:eastAsia="Segoe UI" w:hAnsi="Segoe UI" w:cs="Segoe UI"/>
          <w:sz w:val="18"/>
          <w:szCs w:val="18"/>
        </w:rPr>
        <w:t xml:space="preserve">al </w:t>
      </w:r>
      <w:r>
        <w:rPr>
          <w:rFonts w:ascii="Segoe UI" w:eastAsia="Segoe UI" w:hAnsi="Segoe UI" w:cs="Segoe UI"/>
          <w:spacing w:val="1"/>
          <w:sz w:val="18"/>
          <w:szCs w:val="18"/>
        </w:rPr>
        <w:t>m</w:t>
      </w:r>
      <w:r>
        <w:rPr>
          <w:rFonts w:ascii="Segoe UI" w:eastAsia="Segoe UI" w:hAnsi="Segoe UI" w:cs="Segoe UI"/>
          <w:sz w:val="18"/>
          <w:szCs w:val="18"/>
        </w:rPr>
        <w:t>ech</w:t>
      </w:r>
      <w:r>
        <w:rPr>
          <w:rFonts w:ascii="Segoe UI" w:eastAsia="Segoe UI" w:hAnsi="Segoe UI" w:cs="Segoe UI"/>
          <w:spacing w:val="1"/>
          <w:sz w:val="18"/>
          <w:szCs w:val="18"/>
        </w:rPr>
        <w:t>a</w:t>
      </w:r>
      <w:r>
        <w:rPr>
          <w:rFonts w:ascii="Segoe UI" w:eastAsia="Segoe UI" w:hAnsi="Segoe UI" w:cs="Segoe UI"/>
          <w:sz w:val="18"/>
          <w:szCs w:val="18"/>
        </w:rPr>
        <w:t>n</w:t>
      </w:r>
      <w:r>
        <w:rPr>
          <w:rFonts w:ascii="Segoe UI" w:eastAsia="Segoe UI" w:hAnsi="Segoe UI" w:cs="Segoe UI"/>
          <w:spacing w:val="-1"/>
          <w:sz w:val="18"/>
          <w:szCs w:val="18"/>
        </w:rPr>
        <w:t>i</w:t>
      </w:r>
      <w:r>
        <w:rPr>
          <w:rFonts w:ascii="Segoe UI" w:eastAsia="Segoe UI" w:hAnsi="Segoe UI" w:cs="Segoe UI"/>
          <w:sz w:val="18"/>
          <w:szCs w:val="18"/>
        </w:rPr>
        <w:t xml:space="preserve">cal </w:t>
      </w:r>
      <w:r>
        <w:rPr>
          <w:rFonts w:ascii="Segoe UI" w:eastAsia="Segoe UI" w:hAnsi="Segoe UI" w:cs="Segoe UI"/>
          <w:spacing w:val="2"/>
          <w:sz w:val="18"/>
          <w:szCs w:val="18"/>
        </w:rPr>
        <w:t>s</w:t>
      </w:r>
      <w:r>
        <w:rPr>
          <w:rFonts w:ascii="Segoe UI" w:eastAsia="Segoe UI" w:hAnsi="Segoe UI" w:cs="Segoe UI"/>
          <w:sz w:val="18"/>
          <w:szCs w:val="18"/>
        </w:rPr>
        <w:t>epa</w:t>
      </w:r>
      <w:r>
        <w:rPr>
          <w:rFonts w:ascii="Segoe UI" w:eastAsia="Segoe UI" w:hAnsi="Segoe UI" w:cs="Segoe UI"/>
          <w:spacing w:val="-1"/>
          <w:sz w:val="18"/>
          <w:szCs w:val="18"/>
        </w:rPr>
        <w:t>r</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 (</w:t>
      </w:r>
      <w:r>
        <w:rPr>
          <w:rFonts w:ascii="Segoe UI" w:eastAsia="Segoe UI" w:hAnsi="Segoe UI" w:cs="Segoe UI"/>
          <w:spacing w:val="2"/>
          <w:sz w:val="18"/>
          <w:szCs w:val="18"/>
        </w:rPr>
        <w:t>c</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z w:val="18"/>
          <w:szCs w:val="18"/>
        </w:rPr>
        <w:t>ifuge</w:t>
      </w:r>
      <w:r>
        <w:rPr>
          <w:rFonts w:ascii="Segoe UI" w:eastAsia="Segoe UI" w:hAnsi="Segoe UI" w:cs="Segoe UI"/>
          <w:spacing w:val="-2"/>
          <w:sz w:val="18"/>
          <w:szCs w:val="18"/>
        </w:rPr>
        <w:t>/</w:t>
      </w:r>
      <w:r>
        <w:rPr>
          <w:rFonts w:ascii="Segoe UI" w:eastAsia="Segoe UI" w:hAnsi="Segoe UI" w:cs="Segoe UI"/>
          <w:sz w:val="18"/>
          <w:szCs w:val="18"/>
        </w:rPr>
        <w:t>c</w:t>
      </w:r>
      <w:r>
        <w:rPr>
          <w:rFonts w:ascii="Segoe UI" w:eastAsia="Segoe UI" w:hAnsi="Segoe UI" w:cs="Segoe UI"/>
          <w:spacing w:val="2"/>
          <w:sz w:val="18"/>
          <w:szCs w:val="18"/>
        </w:rPr>
        <w:t>u</w:t>
      </w:r>
      <w:r>
        <w:rPr>
          <w:rFonts w:ascii="Segoe UI" w:eastAsia="Segoe UI" w:hAnsi="Segoe UI" w:cs="Segoe UI"/>
          <w:sz w:val="18"/>
          <w:szCs w:val="18"/>
        </w:rPr>
        <w:t>t</w:t>
      </w:r>
      <w:r>
        <w:rPr>
          <w:rFonts w:ascii="Segoe UI" w:eastAsia="Segoe UI" w:hAnsi="Segoe UI" w:cs="Segoe UI"/>
          <w:spacing w:val="-2"/>
          <w:sz w:val="18"/>
          <w:szCs w:val="18"/>
        </w:rPr>
        <w:t>t</w:t>
      </w:r>
      <w:r>
        <w:rPr>
          <w:rFonts w:ascii="Segoe UI" w:eastAsia="Segoe UI" w:hAnsi="Segoe UI" w:cs="Segoe UI"/>
          <w:sz w:val="18"/>
          <w:szCs w:val="18"/>
        </w:rPr>
        <w:t>ings</w:t>
      </w:r>
      <w:r>
        <w:rPr>
          <w:rFonts w:ascii="Segoe UI" w:eastAsia="Segoe UI" w:hAnsi="Segoe UI" w:cs="Segoe UI"/>
          <w:spacing w:val="2"/>
          <w:sz w:val="18"/>
          <w:szCs w:val="18"/>
        </w:rPr>
        <w:t xml:space="preserve"> </w:t>
      </w:r>
      <w:r>
        <w:rPr>
          <w:rFonts w:ascii="Segoe UI" w:eastAsia="Segoe UI" w:hAnsi="Segoe UI" w:cs="Segoe UI"/>
          <w:sz w:val="18"/>
          <w:szCs w:val="18"/>
        </w:rPr>
        <w:t>dr</w:t>
      </w:r>
      <w:r>
        <w:rPr>
          <w:rFonts w:ascii="Segoe UI" w:eastAsia="Segoe UI" w:hAnsi="Segoe UI" w:cs="Segoe UI"/>
          <w:spacing w:val="-1"/>
          <w:sz w:val="18"/>
          <w:szCs w:val="18"/>
        </w:rPr>
        <w:t>y</w:t>
      </w:r>
      <w:r>
        <w:rPr>
          <w:rFonts w:ascii="Segoe UI" w:eastAsia="Segoe UI" w:hAnsi="Segoe UI" w:cs="Segoe UI"/>
          <w:sz w:val="18"/>
          <w:szCs w:val="18"/>
        </w:rPr>
        <w:t>er).</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SBM cu</w:t>
      </w:r>
      <w:r>
        <w:rPr>
          <w:rFonts w:ascii="Segoe UI" w:eastAsia="Segoe UI" w:hAnsi="Segoe UI" w:cs="Segoe UI"/>
          <w:spacing w:val="-1"/>
          <w:sz w:val="18"/>
          <w:szCs w:val="18"/>
        </w:rPr>
        <w:t>t</w:t>
      </w:r>
      <w:r>
        <w:rPr>
          <w:rFonts w:ascii="Segoe UI" w:eastAsia="Segoe UI" w:hAnsi="Segoe UI" w:cs="Segoe UI"/>
          <w:sz w:val="18"/>
          <w:szCs w:val="18"/>
        </w:rPr>
        <w:t>tings will be tra</w:t>
      </w:r>
      <w:r>
        <w:rPr>
          <w:rFonts w:ascii="Segoe UI" w:eastAsia="Segoe UI" w:hAnsi="Segoe UI" w:cs="Segoe UI"/>
          <w:spacing w:val="-2"/>
          <w:sz w:val="18"/>
          <w:szCs w:val="18"/>
        </w:rPr>
        <w:t>n</w:t>
      </w:r>
      <w:r>
        <w:rPr>
          <w:rFonts w:ascii="Segoe UI" w:eastAsia="Segoe UI" w:hAnsi="Segoe UI" w:cs="Segoe UI"/>
          <w:spacing w:val="3"/>
          <w:sz w:val="18"/>
          <w:szCs w:val="18"/>
        </w:rPr>
        <w:t>s</w:t>
      </w:r>
      <w:r>
        <w:rPr>
          <w:rFonts w:ascii="Segoe UI" w:eastAsia="Segoe UI" w:hAnsi="Segoe UI" w:cs="Segoe UI"/>
          <w:sz w:val="18"/>
          <w:szCs w:val="18"/>
        </w:rPr>
        <w:t>f</w:t>
      </w:r>
      <w:r>
        <w:rPr>
          <w:rFonts w:ascii="Segoe UI" w:eastAsia="Segoe UI" w:hAnsi="Segoe UI" w:cs="Segoe UI"/>
          <w:spacing w:val="-2"/>
          <w:sz w:val="18"/>
          <w:szCs w:val="18"/>
        </w:rPr>
        <w:t>e</w:t>
      </w:r>
      <w:r>
        <w:rPr>
          <w:rFonts w:ascii="Segoe UI" w:eastAsia="Segoe UI" w:hAnsi="Segoe UI" w:cs="Segoe UI"/>
          <w:sz w:val="18"/>
          <w:szCs w:val="18"/>
        </w:rPr>
        <w:t>rred</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4"/>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closed</w:t>
      </w:r>
      <w:r>
        <w:rPr>
          <w:rFonts w:ascii="Segoe UI" w:eastAsia="Segoe UI" w:hAnsi="Segoe UI" w:cs="Segoe UI"/>
          <w:spacing w:val="1"/>
          <w:sz w:val="18"/>
          <w:szCs w:val="18"/>
        </w:rPr>
        <w:t xml:space="preserve"> </w:t>
      </w:r>
      <w:r>
        <w:rPr>
          <w:rFonts w:ascii="Segoe UI" w:eastAsia="Segoe UI" w:hAnsi="Segoe UI" w:cs="Segoe UI"/>
          <w:sz w:val="18"/>
          <w:szCs w:val="18"/>
        </w:rPr>
        <w:t>ho</w:t>
      </w:r>
      <w:r>
        <w:rPr>
          <w:rFonts w:ascii="Segoe UI" w:eastAsia="Segoe UI" w:hAnsi="Segoe UI" w:cs="Segoe UI"/>
          <w:spacing w:val="-1"/>
          <w:sz w:val="18"/>
          <w:szCs w:val="18"/>
        </w:rPr>
        <w:t>l</w:t>
      </w:r>
      <w:r>
        <w:rPr>
          <w:rFonts w:ascii="Segoe UI" w:eastAsia="Segoe UI" w:hAnsi="Segoe UI" w:cs="Segoe UI"/>
          <w:sz w:val="18"/>
          <w:szCs w:val="18"/>
        </w:rPr>
        <w:t>d</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bins.</w:t>
      </w:r>
      <w:r>
        <w:rPr>
          <w:rFonts w:ascii="Segoe UI" w:eastAsia="Segoe UI" w:hAnsi="Segoe UI" w:cs="Segoe UI"/>
          <w:spacing w:val="1"/>
          <w:sz w:val="18"/>
          <w:szCs w:val="18"/>
        </w:rPr>
        <w:t xml:space="preserve"> </w:t>
      </w:r>
      <w:r>
        <w:rPr>
          <w:rFonts w:ascii="Segoe UI" w:eastAsia="Segoe UI" w:hAnsi="Segoe UI" w:cs="Segoe UI"/>
          <w:sz w:val="18"/>
          <w:szCs w:val="18"/>
        </w:rPr>
        <w:t>Haula</w:t>
      </w:r>
      <w:r>
        <w:rPr>
          <w:rFonts w:ascii="Segoe UI" w:eastAsia="Segoe UI" w:hAnsi="Segoe UI" w:cs="Segoe UI"/>
          <w:spacing w:val="2"/>
          <w:sz w:val="18"/>
          <w:szCs w:val="18"/>
        </w:rPr>
        <w:t>g</w:t>
      </w:r>
      <w:r>
        <w:rPr>
          <w:rFonts w:ascii="Segoe UI" w:eastAsia="Segoe UI" w:hAnsi="Segoe UI" w:cs="Segoe UI"/>
          <w:sz w:val="18"/>
          <w:szCs w:val="18"/>
        </w:rPr>
        <w:t>e of SBM</w:t>
      </w:r>
      <w:r>
        <w:rPr>
          <w:rFonts w:ascii="Segoe UI" w:eastAsia="Segoe UI" w:hAnsi="Segoe UI" w:cs="Segoe UI"/>
          <w:spacing w:val="2"/>
          <w:sz w:val="18"/>
          <w:szCs w:val="18"/>
        </w:rPr>
        <w:t xml:space="preserve"> </w:t>
      </w:r>
      <w:r>
        <w:rPr>
          <w:rFonts w:ascii="Segoe UI" w:eastAsia="Segoe UI" w:hAnsi="Segoe UI" w:cs="Segoe UI"/>
          <w:sz w:val="18"/>
          <w:szCs w:val="18"/>
        </w:rPr>
        <w:t>cu</w:t>
      </w:r>
      <w:r>
        <w:rPr>
          <w:rFonts w:ascii="Segoe UI" w:eastAsia="Segoe UI" w:hAnsi="Segoe UI" w:cs="Segoe UI"/>
          <w:spacing w:val="-1"/>
          <w:sz w:val="18"/>
          <w:szCs w:val="18"/>
        </w:rPr>
        <w:t>t</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n</w:t>
      </w:r>
      <w:r>
        <w:rPr>
          <w:rFonts w:ascii="Segoe UI" w:eastAsia="Segoe UI" w:hAnsi="Segoe UI" w:cs="Segoe UI"/>
          <w:spacing w:val="-1"/>
          <w:sz w:val="18"/>
          <w:szCs w:val="18"/>
        </w:rPr>
        <w:t>g</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 xml:space="preserve">l be </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pacing w:val="2"/>
          <w:sz w:val="18"/>
          <w:szCs w:val="18"/>
        </w:rPr>
        <w:t>a</w:t>
      </w:r>
      <w:r>
        <w:rPr>
          <w:rFonts w:ascii="Segoe UI" w:eastAsia="Segoe UI" w:hAnsi="Segoe UI" w:cs="Segoe UI"/>
          <w:sz w:val="18"/>
          <w:szCs w:val="18"/>
        </w:rPr>
        <w:t>ged</w:t>
      </w:r>
      <w:r>
        <w:rPr>
          <w:rFonts w:ascii="Segoe UI" w:eastAsia="Segoe UI" w:hAnsi="Segoe UI" w:cs="Segoe UI"/>
          <w:spacing w:val="-1"/>
          <w:sz w:val="18"/>
          <w:szCs w:val="18"/>
        </w:rPr>
        <w:t xml:space="preserve"> </w:t>
      </w:r>
      <w:r>
        <w:rPr>
          <w:rFonts w:ascii="Segoe UI" w:eastAsia="Segoe UI" w:hAnsi="Segoe UI" w:cs="Segoe UI"/>
          <w:sz w:val="18"/>
          <w:szCs w:val="18"/>
        </w:rPr>
        <w:t>and operated by</w:t>
      </w:r>
      <w:r>
        <w:rPr>
          <w:rFonts w:ascii="Segoe UI" w:eastAsia="Segoe UI" w:hAnsi="Segoe UI" w:cs="Segoe UI"/>
          <w:spacing w:val="1"/>
          <w:sz w:val="18"/>
          <w:szCs w:val="18"/>
        </w:rPr>
        <w:t xml:space="preserve"> </w:t>
      </w:r>
      <w:r>
        <w:rPr>
          <w:rFonts w:ascii="Segoe UI" w:eastAsia="Segoe UI" w:hAnsi="Segoe UI" w:cs="Segoe UI"/>
          <w:sz w:val="18"/>
          <w:szCs w:val="18"/>
        </w:rPr>
        <w:t>an approv</w:t>
      </w:r>
      <w:r>
        <w:rPr>
          <w:rFonts w:ascii="Segoe UI" w:eastAsia="Segoe UI" w:hAnsi="Segoe UI" w:cs="Segoe UI"/>
          <w:spacing w:val="-1"/>
          <w:sz w:val="18"/>
          <w:szCs w:val="18"/>
        </w:rPr>
        <w:t>e</w:t>
      </w:r>
      <w:r>
        <w:rPr>
          <w:rFonts w:ascii="Segoe UI" w:eastAsia="Segoe UI" w:hAnsi="Segoe UI" w:cs="Segoe UI"/>
          <w:sz w:val="18"/>
          <w:szCs w:val="18"/>
        </w:rPr>
        <w:t>d Waste Management Co</w:t>
      </w:r>
      <w:r>
        <w:rPr>
          <w:rFonts w:ascii="Segoe UI" w:eastAsia="Segoe UI" w:hAnsi="Segoe UI" w:cs="Segoe UI"/>
          <w:spacing w:val="-1"/>
          <w:sz w:val="18"/>
          <w:szCs w:val="18"/>
        </w:rPr>
        <w:t>n</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z w:val="18"/>
          <w:szCs w:val="18"/>
        </w:rPr>
        <w:t>a</w:t>
      </w:r>
      <w:r>
        <w:rPr>
          <w:rFonts w:ascii="Segoe UI" w:eastAsia="Segoe UI" w:hAnsi="Segoe UI" w:cs="Segoe UI"/>
          <w:spacing w:val="3"/>
          <w:sz w:val="18"/>
          <w:szCs w:val="18"/>
        </w:rPr>
        <w:t>c</w:t>
      </w:r>
      <w:r>
        <w:rPr>
          <w:rFonts w:ascii="Segoe UI" w:eastAsia="Segoe UI" w:hAnsi="Segoe UI" w:cs="Segoe UI"/>
          <w:sz w:val="18"/>
          <w:szCs w:val="18"/>
        </w:rPr>
        <w:t>tor to tr</w:t>
      </w:r>
      <w:r>
        <w:rPr>
          <w:rFonts w:ascii="Segoe UI" w:eastAsia="Segoe UI" w:hAnsi="Segoe UI" w:cs="Segoe UI"/>
          <w:spacing w:val="-1"/>
          <w:sz w:val="18"/>
          <w:szCs w:val="18"/>
        </w:rPr>
        <w:t>a</w:t>
      </w:r>
      <w:r>
        <w:rPr>
          <w:rFonts w:ascii="Segoe UI" w:eastAsia="Segoe UI" w:hAnsi="Segoe UI" w:cs="Segoe UI"/>
          <w:sz w:val="18"/>
          <w:szCs w:val="18"/>
        </w:rPr>
        <w:t>nspo</w:t>
      </w:r>
      <w:r>
        <w:rPr>
          <w:rFonts w:ascii="Segoe UI" w:eastAsia="Segoe UI" w:hAnsi="Segoe UI" w:cs="Segoe UI"/>
          <w:spacing w:val="1"/>
          <w:sz w:val="18"/>
          <w:szCs w:val="18"/>
        </w:rPr>
        <w:t>r</w:t>
      </w:r>
      <w:r>
        <w:rPr>
          <w:rFonts w:ascii="Segoe UI" w:eastAsia="Segoe UI" w:hAnsi="Segoe UI" w:cs="Segoe UI"/>
          <w:sz w:val="18"/>
          <w:szCs w:val="18"/>
        </w:rPr>
        <w:t>t t</w:t>
      </w:r>
      <w:r>
        <w:rPr>
          <w:rFonts w:ascii="Segoe UI" w:eastAsia="Segoe UI" w:hAnsi="Segoe UI" w:cs="Segoe UI"/>
          <w:spacing w:val="-2"/>
          <w:sz w:val="18"/>
          <w:szCs w:val="18"/>
        </w:rPr>
        <w:t>h</w:t>
      </w:r>
      <w:r>
        <w:rPr>
          <w:rFonts w:ascii="Segoe UI" w:eastAsia="Segoe UI" w:hAnsi="Segoe UI" w:cs="Segoe UI"/>
          <w:sz w:val="18"/>
          <w:szCs w:val="18"/>
        </w:rPr>
        <w:t>e bi</w:t>
      </w:r>
      <w:r>
        <w:rPr>
          <w:rFonts w:ascii="Segoe UI" w:eastAsia="Segoe UI" w:hAnsi="Segoe UI" w:cs="Segoe UI"/>
          <w:spacing w:val="1"/>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cont</w:t>
      </w:r>
      <w:r>
        <w:rPr>
          <w:rFonts w:ascii="Segoe UI" w:eastAsia="Segoe UI" w:hAnsi="Segoe UI" w:cs="Segoe UI"/>
          <w:spacing w:val="-2"/>
          <w:sz w:val="18"/>
          <w:szCs w:val="18"/>
        </w:rPr>
        <w:t>a</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 xml:space="preserve">g dry SBM </w:t>
      </w:r>
      <w:r>
        <w:rPr>
          <w:rFonts w:ascii="Segoe UI" w:eastAsia="Segoe UI" w:hAnsi="Segoe UI" w:cs="Segoe UI"/>
          <w:spacing w:val="2"/>
          <w:sz w:val="18"/>
          <w:szCs w:val="18"/>
        </w:rPr>
        <w:t>c</w:t>
      </w:r>
      <w:r>
        <w:rPr>
          <w:rFonts w:ascii="Segoe UI" w:eastAsia="Segoe UI" w:hAnsi="Segoe UI" w:cs="Segoe UI"/>
          <w:sz w:val="18"/>
          <w:szCs w:val="18"/>
        </w:rPr>
        <w:t>utti</w:t>
      </w:r>
      <w:r>
        <w:rPr>
          <w:rFonts w:ascii="Segoe UI" w:eastAsia="Segoe UI" w:hAnsi="Segoe UI" w:cs="Segoe UI"/>
          <w:spacing w:val="-2"/>
          <w:sz w:val="18"/>
          <w:szCs w:val="18"/>
        </w:rPr>
        <w:t>n</w:t>
      </w:r>
      <w:r>
        <w:rPr>
          <w:rFonts w:ascii="Segoe UI" w:eastAsia="Segoe UI" w:hAnsi="Segoe UI" w:cs="Segoe UI"/>
          <w:sz w:val="18"/>
          <w:szCs w:val="18"/>
        </w:rPr>
        <w:t>gs</w:t>
      </w:r>
      <w:r>
        <w:rPr>
          <w:rFonts w:ascii="Segoe UI" w:eastAsia="Segoe UI" w:hAnsi="Segoe UI" w:cs="Segoe UI"/>
          <w:spacing w:val="4"/>
          <w:sz w:val="18"/>
          <w:szCs w:val="18"/>
        </w:rPr>
        <w:t xml:space="preserve"> </w:t>
      </w:r>
      <w:r>
        <w:rPr>
          <w:rFonts w:ascii="Segoe UI" w:eastAsia="Segoe UI" w:hAnsi="Segoe UI" w:cs="Segoe UI"/>
          <w:sz w:val="18"/>
          <w:szCs w:val="18"/>
        </w:rPr>
        <w:t>of</w:t>
      </w:r>
      <w:r>
        <w:rPr>
          <w:rFonts w:ascii="Segoe UI" w:eastAsia="Segoe UI" w:hAnsi="Segoe UI" w:cs="Segoe UI"/>
          <w:spacing w:val="-2"/>
          <w:sz w:val="18"/>
          <w:szCs w:val="18"/>
        </w:rPr>
        <w:t>f</w:t>
      </w:r>
      <w:r>
        <w:rPr>
          <w:rFonts w:ascii="Segoe UI" w:eastAsia="Segoe UI" w:hAnsi="Segoe UI" w:cs="Segoe UI"/>
          <w:sz w:val="18"/>
          <w:szCs w:val="18"/>
        </w:rPr>
        <w:t>si</w:t>
      </w:r>
      <w:r>
        <w:rPr>
          <w:rFonts w:ascii="Segoe UI" w:eastAsia="Segoe UI" w:hAnsi="Segoe UI" w:cs="Segoe UI"/>
          <w:spacing w:val="2"/>
          <w:sz w:val="18"/>
          <w:szCs w:val="18"/>
        </w:rPr>
        <w:t>t</w:t>
      </w:r>
      <w:r>
        <w:rPr>
          <w:rFonts w:ascii="Segoe UI" w:eastAsia="Segoe UI" w:hAnsi="Segoe UI" w:cs="Segoe UI"/>
          <w:sz w:val="18"/>
          <w:szCs w:val="18"/>
        </w:rPr>
        <w:t>e to a</w:t>
      </w:r>
      <w:r>
        <w:rPr>
          <w:rFonts w:ascii="Segoe UI" w:eastAsia="Segoe UI" w:hAnsi="Segoe UI" w:cs="Segoe UI"/>
          <w:spacing w:val="2"/>
          <w:sz w:val="18"/>
          <w:szCs w:val="18"/>
        </w:rPr>
        <w:t xml:space="preserve"> </w:t>
      </w:r>
      <w:r>
        <w:rPr>
          <w:rFonts w:ascii="Segoe UI" w:eastAsia="Segoe UI" w:hAnsi="Segoe UI" w:cs="Segoe UI"/>
          <w:sz w:val="18"/>
          <w:szCs w:val="18"/>
        </w:rPr>
        <w:t>lice</w:t>
      </w:r>
      <w:r>
        <w:rPr>
          <w:rFonts w:ascii="Segoe UI" w:eastAsia="Segoe UI" w:hAnsi="Segoe UI" w:cs="Segoe UI"/>
          <w:spacing w:val="-1"/>
          <w:sz w:val="18"/>
          <w:szCs w:val="18"/>
        </w:rPr>
        <w:t>n</w:t>
      </w:r>
      <w:r>
        <w:rPr>
          <w:rFonts w:ascii="Segoe UI" w:eastAsia="Segoe UI" w:hAnsi="Segoe UI" w:cs="Segoe UI"/>
          <w:sz w:val="18"/>
          <w:szCs w:val="18"/>
        </w:rPr>
        <w:t xml:space="preserve">sed </w:t>
      </w:r>
      <w:r>
        <w:rPr>
          <w:rFonts w:ascii="Segoe UI" w:eastAsia="Segoe UI" w:hAnsi="Segoe UI" w:cs="Segoe UI"/>
          <w:spacing w:val="2"/>
          <w:sz w:val="18"/>
          <w:szCs w:val="18"/>
        </w:rPr>
        <w:t>V</w:t>
      </w:r>
      <w:r>
        <w:rPr>
          <w:rFonts w:ascii="Segoe UI" w:eastAsia="Segoe UI" w:hAnsi="Segoe UI" w:cs="Segoe UI"/>
          <w:sz w:val="18"/>
          <w:szCs w:val="18"/>
        </w:rPr>
        <w:t>ictori</w:t>
      </w:r>
      <w:r>
        <w:rPr>
          <w:rFonts w:ascii="Segoe UI" w:eastAsia="Segoe UI" w:hAnsi="Segoe UI" w:cs="Segoe UI"/>
          <w:spacing w:val="-1"/>
          <w:sz w:val="18"/>
          <w:szCs w:val="18"/>
        </w:rPr>
        <w:t>a</w:t>
      </w:r>
      <w:r>
        <w:rPr>
          <w:rFonts w:ascii="Segoe UI" w:eastAsia="Segoe UI" w:hAnsi="Segoe UI" w:cs="Segoe UI"/>
          <w:sz w:val="18"/>
          <w:szCs w:val="18"/>
        </w:rPr>
        <w:t>n EPA waste</w:t>
      </w:r>
      <w:r>
        <w:rPr>
          <w:rFonts w:ascii="Segoe UI" w:eastAsia="Segoe UI" w:hAnsi="Segoe UI" w:cs="Segoe UI"/>
          <w:spacing w:val="-2"/>
          <w:sz w:val="18"/>
          <w:szCs w:val="18"/>
        </w:rPr>
        <w:t xml:space="preserve"> </w:t>
      </w:r>
      <w:r>
        <w:rPr>
          <w:rFonts w:ascii="Segoe UI" w:eastAsia="Segoe UI" w:hAnsi="Segoe UI" w:cs="Segoe UI"/>
          <w:sz w:val="18"/>
          <w:szCs w:val="18"/>
        </w:rPr>
        <w:t xml:space="preserve">facility. Any </w:t>
      </w:r>
      <w:r>
        <w:rPr>
          <w:rFonts w:ascii="Segoe UI" w:eastAsia="Segoe UI" w:hAnsi="Segoe UI" w:cs="Segoe UI"/>
          <w:spacing w:val="2"/>
          <w:sz w:val="18"/>
          <w:szCs w:val="18"/>
        </w:rPr>
        <w:t>S</w:t>
      </w:r>
      <w:r>
        <w:rPr>
          <w:rFonts w:ascii="Segoe UI" w:eastAsia="Segoe UI" w:hAnsi="Segoe UI" w:cs="Segoe UI"/>
          <w:sz w:val="18"/>
          <w:szCs w:val="18"/>
        </w:rPr>
        <w:t>BM liq</w:t>
      </w:r>
      <w:r>
        <w:rPr>
          <w:rFonts w:ascii="Segoe UI" w:eastAsia="Segoe UI" w:hAnsi="Segoe UI" w:cs="Segoe UI"/>
          <w:spacing w:val="-2"/>
          <w:sz w:val="18"/>
          <w:szCs w:val="18"/>
        </w:rPr>
        <w:t>u</w:t>
      </w:r>
      <w:r>
        <w:rPr>
          <w:rFonts w:ascii="Segoe UI" w:eastAsia="Segoe UI" w:hAnsi="Segoe UI" w:cs="Segoe UI"/>
          <w:sz w:val="18"/>
          <w:szCs w:val="18"/>
        </w:rPr>
        <w:t>id waste</w:t>
      </w:r>
      <w:r>
        <w:rPr>
          <w:rFonts w:ascii="Segoe UI" w:eastAsia="Segoe UI" w:hAnsi="Segoe UI" w:cs="Segoe UI"/>
          <w:spacing w:val="-2"/>
          <w:sz w:val="18"/>
          <w:szCs w:val="18"/>
        </w:rPr>
        <w:t xml:space="preserve"> </w:t>
      </w:r>
      <w:r>
        <w:rPr>
          <w:rFonts w:ascii="Segoe UI" w:eastAsia="Segoe UI" w:hAnsi="Segoe UI" w:cs="Segoe UI"/>
          <w:sz w:val="18"/>
          <w:szCs w:val="18"/>
        </w:rPr>
        <w:t>will be tr</w:t>
      </w:r>
      <w:r>
        <w:rPr>
          <w:rFonts w:ascii="Segoe UI" w:eastAsia="Segoe UI" w:hAnsi="Segoe UI" w:cs="Segoe UI"/>
          <w:spacing w:val="2"/>
          <w:sz w:val="18"/>
          <w:szCs w:val="18"/>
        </w:rPr>
        <w:t>a</w:t>
      </w:r>
      <w:r>
        <w:rPr>
          <w:rFonts w:ascii="Segoe UI" w:eastAsia="Segoe UI" w:hAnsi="Segoe UI" w:cs="Segoe UI"/>
          <w:sz w:val="18"/>
          <w:szCs w:val="18"/>
        </w:rPr>
        <w:t>nsported by f</w:t>
      </w:r>
      <w:r>
        <w:rPr>
          <w:rFonts w:ascii="Segoe UI" w:eastAsia="Segoe UI" w:hAnsi="Segoe UI" w:cs="Segoe UI"/>
          <w:spacing w:val="-2"/>
          <w:sz w:val="18"/>
          <w:szCs w:val="18"/>
        </w:rPr>
        <w:t>u</w:t>
      </w:r>
      <w:r>
        <w:rPr>
          <w:rFonts w:ascii="Segoe UI" w:eastAsia="Segoe UI" w:hAnsi="Segoe UI" w:cs="Segoe UI"/>
          <w:sz w:val="18"/>
          <w:szCs w:val="18"/>
        </w:rPr>
        <w:t>lly</w:t>
      </w:r>
      <w:r>
        <w:rPr>
          <w:rFonts w:ascii="Segoe UI" w:eastAsia="Segoe UI" w:hAnsi="Segoe UI" w:cs="Segoe UI"/>
          <w:spacing w:val="-1"/>
          <w:sz w:val="18"/>
          <w:szCs w:val="18"/>
        </w:rPr>
        <w:t xml:space="preserve"> </w:t>
      </w:r>
      <w:r>
        <w:rPr>
          <w:rFonts w:ascii="Segoe UI" w:eastAsia="Segoe UI" w:hAnsi="Segoe UI" w:cs="Segoe UI"/>
          <w:spacing w:val="3"/>
          <w:sz w:val="18"/>
          <w:szCs w:val="18"/>
        </w:rPr>
        <w:t>e</w:t>
      </w:r>
      <w:r>
        <w:rPr>
          <w:rFonts w:ascii="Segoe UI" w:eastAsia="Segoe UI" w:hAnsi="Segoe UI" w:cs="Segoe UI"/>
          <w:sz w:val="18"/>
          <w:szCs w:val="18"/>
        </w:rPr>
        <w:t>nclosed vacu</w:t>
      </w:r>
      <w:r>
        <w:rPr>
          <w:rFonts w:ascii="Segoe UI" w:eastAsia="Segoe UI" w:hAnsi="Segoe UI" w:cs="Segoe UI"/>
          <w:spacing w:val="-1"/>
          <w:sz w:val="18"/>
          <w:szCs w:val="18"/>
        </w:rPr>
        <w:t>u</w:t>
      </w:r>
      <w:r>
        <w:rPr>
          <w:rFonts w:ascii="Segoe UI" w:eastAsia="Segoe UI" w:hAnsi="Segoe UI" w:cs="Segoe UI"/>
          <w:sz w:val="18"/>
          <w:szCs w:val="18"/>
        </w:rPr>
        <w:t>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z w:val="18"/>
          <w:szCs w:val="18"/>
        </w:rPr>
        <w:t>ucks</w:t>
      </w:r>
      <w:r>
        <w:rPr>
          <w:rFonts w:ascii="Segoe UI" w:eastAsia="Segoe UI" w:hAnsi="Segoe UI" w:cs="Segoe UI"/>
          <w:spacing w:val="2"/>
          <w:sz w:val="18"/>
          <w:szCs w:val="18"/>
        </w:rPr>
        <w:t xml:space="preserve"> </w:t>
      </w:r>
      <w:r>
        <w:rPr>
          <w:rFonts w:ascii="Segoe UI" w:eastAsia="Segoe UI" w:hAnsi="Segoe UI" w:cs="Segoe UI"/>
          <w:sz w:val="18"/>
          <w:szCs w:val="18"/>
        </w:rPr>
        <w:t>to</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 xml:space="preserve"> </w:t>
      </w:r>
      <w:r>
        <w:rPr>
          <w:rFonts w:ascii="Segoe UI" w:eastAsia="Segoe UI" w:hAnsi="Segoe UI" w:cs="Segoe UI"/>
          <w:sz w:val="18"/>
          <w:szCs w:val="18"/>
        </w:rPr>
        <w:t>lice</w:t>
      </w:r>
      <w:r>
        <w:rPr>
          <w:rFonts w:ascii="Segoe UI" w:eastAsia="Segoe UI" w:hAnsi="Segoe UI" w:cs="Segoe UI"/>
          <w:spacing w:val="-1"/>
          <w:sz w:val="18"/>
          <w:szCs w:val="18"/>
        </w:rPr>
        <w:t>n</w:t>
      </w:r>
      <w:r>
        <w:rPr>
          <w:rFonts w:ascii="Segoe UI" w:eastAsia="Segoe UI" w:hAnsi="Segoe UI" w:cs="Segoe UI"/>
          <w:sz w:val="18"/>
          <w:szCs w:val="18"/>
        </w:rPr>
        <w:t xml:space="preserve">sed </w:t>
      </w:r>
      <w:r>
        <w:rPr>
          <w:rFonts w:ascii="Segoe UI" w:eastAsia="Segoe UI" w:hAnsi="Segoe UI" w:cs="Segoe UI"/>
          <w:spacing w:val="2"/>
          <w:sz w:val="18"/>
          <w:szCs w:val="18"/>
        </w:rPr>
        <w:t>V</w:t>
      </w:r>
      <w:r>
        <w:rPr>
          <w:rFonts w:ascii="Segoe UI" w:eastAsia="Segoe UI" w:hAnsi="Segoe UI" w:cs="Segoe UI"/>
          <w:sz w:val="18"/>
          <w:szCs w:val="18"/>
        </w:rPr>
        <w:t>ictori</w:t>
      </w:r>
      <w:r>
        <w:rPr>
          <w:rFonts w:ascii="Segoe UI" w:eastAsia="Segoe UI" w:hAnsi="Segoe UI" w:cs="Segoe UI"/>
          <w:spacing w:val="-1"/>
          <w:sz w:val="18"/>
          <w:szCs w:val="18"/>
        </w:rPr>
        <w:t>a</w:t>
      </w:r>
      <w:r>
        <w:rPr>
          <w:rFonts w:ascii="Segoe UI" w:eastAsia="Segoe UI" w:hAnsi="Segoe UI" w:cs="Segoe UI"/>
          <w:sz w:val="18"/>
          <w:szCs w:val="18"/>
        </w:rPr>
        <w:t>n EPA was</w:t>
      </w:r>
      <w:r>
        <w:rPr>
          <w:rFonts w:ascii="Segoe UI" w:eastAsia="Segoe UI" w:hAnsi="Segoe UI" w:cs="Segoe UI"/>
          <w:spacing w:val="-1"/>
          <w:sz w:val="18"/>
          <w:szCs w:val="18"/>
        </w:rPr>
        <w:t>t</w:t>
      </w:r>
      <w:r>
        <w:rPr>
          <w:rFonts w:ascii="Segoe UI" w:eastAsia="Segoe UI" w:hAnsi="Segoe UI" w:cs="Segoe UI"/>
          <w:sz w:val="18"/>
          <w:szCs w:val="18"/>
        </w:rPr>
        <w:t>e facility.</w:t>
      </w:r>
    </w:p>
    <w:p w14:paraId="55A0E03F" w14:textId="77777777" w:rsidR="000D2AFC" w:rsidRDefault="000D2AFC">
      <w:pPr>
        <w:spacing w:before="1" w:line="240" w:lineRule="exact"/>
        <w:rPr>
          <w:sz w:val="24"/>
          <w:szCs w:val="24"/>
        </w:rPr>
      </w:pPr>
    </w:p>
    <w:p w14:paraId="55A0E040" w14:textId="77777777" w:rsidR="000D2AFC" w:rsidRDefault="002525A2" w:rsidP="00ED7697">
      <w:pPr>
        <w:pStyle w:val="Heading3"/>
        <w:rPr>
          <w:rFonts w:eastAsia="Segoe UI"/>
        </w:rPr>
      </w:pPr>
      <w:r>
        <w:rPr>
          <w:rFonts w:eastAsia="Segoe UI"/>
        </w:rPr>
        <w:t>2.</w:t>
      </w:r>
      <w:r>
        <w:rPr>
          <w:rFonts w:eastAsia="Segoe UI"/>
          <w:spacing w:val="2"/>
        </w:rPr>
        <w:t>3</w:t>
      </w:r>
      <w:r>
        <w:rPr>
          <w:rFonts w:eastAsia="Segoe UI"/>
        </w:rPr>
        <w:t xml:space="preserve">.5     </w:t>
      </w:r>
      <w:r>
        <w:rPr>
          <w:rFonts w:eastAsia="Segoe UI"/>
          <w:spacing w:val="12"/>
        </w:rPr>
        <w:t xml:space="preserve"> </w:t>
      </w:r>
      <w:r>
        <w:rPr>
          <w:rFonts w:eastAsia="Segoe UI"/>
        </w:rPr>
        <w:t>Casi</w:t>
      </w:r>
      <w:r>
        <w:rPr>
          <w:rFonts w:eastAsia="Segoe UI"/>
          <w:spacing w:val="2"/>
        </w:rPr>
        <w:t>n</w:t>
      </w:r>
      <w:r>
        <w:rPr>
          <w:rFonts w:eastAsia="Segoe UI"/>
        </w:rPr>
        <w:t>g</w:t>
      </w:r>
      <w:r>
        <w:rPr>
          <w:rFonts w:eastAsia="Segoe UI"/>
          <w:spacing w:val="12"/>
        </w:rPr>
        <w:t xml:space="preserve"> </w:t>
      </w:r>
      <w:r>
        <w:rPr>
          <w:rFonts w:eastAsia="Segoe UI"/>
          <w:spacing w:val="-1"/>
          <w:w w:val="102"/>
        </w:rPr>
        <w:t>d</w:t>
      </w:r>
      <w:r>
        <w:rPr>
          <w:rFonts w:eastAsia="Segoe UI"/>
          <w:w w:val="102"/>
        </w:rPr>
        <w:t>esigns</w:t>
      </w:r>
    </w:p>
    <w:p w14:paraId="55A0E041" w14:textId="77777777" w:rsidR="000D2AFC" w:rsidRDefault="000D2AFC">
      <w:pPr>
        <w:spacing w:before="17" w:line="240" w:lineRule="exact"/>
        <w:rPr>
          <w:sz w:val="24"/>
          <w:szCs w:val="24"/>
        </w:rPr>
      </w:pPr>
    </w:p>
    <w:p w14:paraId="55A0E042" w14:textId="77777777" w:rsidR="000D2AFC" w:rsidRDefault="002525A2">
      <w:pPr>
        <w:spacing w:line="259" w:lineRule="auto"/>
        <w:ind w:left="113" w:right="178"/>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1"/>
          <w:sz w:val="18"/>
          <w:szCs w:val="18"/>
        </w:rPr>
        <w:t>c</w:t>
      </w:r>
      <w:r>
        <w:rPr>
          <w:rFonts w:ascii="Segoe UI" w:eastAsia="Segoe UI" w:hAnsi="Segoe UI" w:cs="Segoe UI"/>
          <w:sz w:val="18"/>
          <w:szCs w:val="18"/>
        </w:rPr>
        <w:t>asi</w:t>
      </w:r>
      <w:r>
        <w:rPr>
          <w:rFonts w:ascii="Segoe UI" w:eastAsia="Segoe UI" w:hAnsi="Segoe UI" w:cs="Segoe UI"/>
          <w:spacing w:val="-1"/>
          <w:sz w:val="18"/>
          <w:szCs w:val="18"/>
        </w:rPr>
        <w:t>n</w:t>
      </w:r>
      <w:r>
        <w:rPr>
          <w:rFonts w:ascii="Segoe UI" w:eastAsia="Segoe UI" w:hAnsi="Segoe UI" w:cs="Segoe UI"/>
          <w:sz w:val="18"/>
          <w:szCs w:val="18"/>
        </w:rPr>
        <w:t>g design</w:t>
      </w:r>
      <w:r>
        <w:rPr>
          <w:rFonts w:ascii="Segoe UI" w:eastAsia="Segoe UI" w:hAnsi="Segoe UI" w:cs="Segoe UI"/>
          <w:spacing w:val="-1"/>
          <w:sz w:val="18"/>
          <w:szCs w:val="18"/>
        </w:rPr>
        <w:t xml:space="preserve"> </w:t>
      </w:r>
      <w:r>
        <w:rPr>
          <w:rFonts w:ascii="Segoe UI" w:eastAsia="Segoe UI" w:hAnsi="Segoe UI" w:cs="Segoe UI"/>
          <w:sz w:val="18"/>
          <w:szCs w:val="18"/>
        </w:rPr>
        <w:t>f</w:t>
      </w:r>
      <w:r>
        <w:rPr>
          <w:rFonts w:ascii="Segoe UI" w:eastAsia="Segoe UI" w:hAnsi="Segoe UI" w:cs="Segoe UI"/>
          <w:spacing w:val="2"/>
          <w:sz w:val="18"/>
          <w:szCs w:val="18"/>
        </w:rPr>
        <w:t>o</w:t>
      </w:r>
      <w:r>
        <w:rPr>
          <w:rFonts w:ascii="Segoe UI" w:eastAsia="Segoe UI" w:hAnsi="Segoe UI" w:cs="Segoe UI"/>
          <w:sz w:val="18"/>
          <w:szCs w:val="18"/>
        </w:rPr>
        <w:t>r Black</w:t>
      </w:r>
      <w:r>
        <w:rPr>
          <w:rFonts w:ascii="Segoe UI" w:eastAsia="Segoe UI" w:hAnsi="Segoe UI" w:cs="Segoe UI"/>
          <w:spacing w:val="2"/>
          <w:sz w:val="18"/>
          <w:szCs w:val="18"/>
        </w:rPr>
        <w:t xml:space="preserve"> </w:t>
      </w:r>
      <w:r>
        <w:rPr>
          <w:rFonts w:ascii="Segoe UI" w:eastAsia="Segoe UI" w:hAnsi="Segoe UI" w:cs="Segoe UI"/>
          <w:sz w:val="18"/>
          <w:szCs w:val="18"/>
        </w:rPr>
        <w:t>Wa</w:t>
      </w:r>
      <w:r>
        <w:rPr>
          <w:rFonts w:ascii="Segoe UI" w:eastAsia="Segoe UI" w:hAnsi="Segoe UI" w:cs="Segoe UI"/>
          <w:spacing w:val="-2"/>
          <w:sz w:val="18"/>
          <w:szCs w:val="18"/>
        </w:rPr>
        <w:t>t</w:t>
      </w:r>
      <w:r>
        <w:rPr>
          <w:rFonts w:ascii="Segoe UI" w:eastAsia="Segoe UI" w:hAnsi="Segoe UI" w:cs="Segoe UI"/>
          <w:sz w:val="18"/>
          <w:szCs w:val="18"/>
        </w:rPr>
        <w:t>ch-1 was ge</w:t>
      </w:r>
      <w:r>
        <w:rPr>
          <w:rFonts w:ascii="Segoe UI" w:eastAsia="Segoe UI" w:hAnsi="Segoe UI" w:cs="Segoe UI"/>
          <w:spacing w:val="-1"/>
          <w:sz w:val="18"/>
          <w:szCs w:val="18"/>
        </w:rPr>
        <w:t>n</w:t>
      </w:r>
      <w:r>
        <w:rPr>
          <w:rFonts w:ascii="Segoe UI" w:eastAsia="Segoe UI" w:hAnsi="Segoe UI" w:cs="Segoe UI"/>
          <w:spacing w:val="2"/>
          <w:sz w:val="18"/>
          <w:szCs w:val="18"/>
        </w:rPr>
        <w:t>e</w:t>
      </w:r>
      <w:r>
        <w:rPr>
          <w:rFonts w:ascii="Segoe UI" w:eastAsia="Segoe UI" w:hAnsi="Segoe UI" w:cs="Segoe UI"/>
          <w:sz w:val="18"/>
          <w:szCs w:val="18"/>
        </w:rPr>
        <w:t>ra</w:t>
      </w:r>
      <w:r>
        <w:rPr>
          <w:rFonts w:ascii="Segoe UI" w:eastAsia="Segoe UI" w:hAnsi="Segoe UI" w:cs="Segoe UI"/>
          <w:spacing w:val="-2"/>
          <w:sz w:val="18"/>
          <w:szCs w:val="18"/>
        </w:rPr>
        <w:t>t</w:t>
      </w:r>
      <w:r>
        <w:rPr>
          <w:rFonts w:ascii="Segoe UI" w:eastAsia="Segoe UI" w:hAnsi="Segoe UI" w:cs="Segoe UI"/>
          <w:sz w:val="18"/>
          <w:szCs w:val="18"/>
        </w:rPr>
        <w:t xml:space="preserve">ed </w:t>
      </w:r>
      <w:r>
        <w:rPr>
          <w:rFonts w:ascii="Segoe UI" w:eastAsia="Segoe UI" w:hAnsi="Segoe UI" w:cs="Segoe UI"/>
          <w:spacing w:val="2"/>
          <w:sz w:val="18"/>
          <w:szCs w:val="18"/>
        </w:rPr>
        <w:t>i</w:t>
      </w:r>
      <w:r>
        <w:rPr>
          <w:rFonts w:ascii="Segoe UI" w:eastAsia="Segoe UI" w:hAnsi="Segoe UI" w:cs="Segoe UI"/>
          <w:sz w:val="18"/>
          <w:szCs w:val="18"/>
        </w:rPr>
        <w:t>n ac</w:t>
      </w:r>
      <w:r>
        <w:rPr>
          <w:rFonts w:ascii="Segoe UI" w:eastAsia="Segoe UI" w:hAnsi="Segoe UI" w:cs="Segoe UI"/>
          <w:spacing w:val="1"/>
          <w:sz w:val="18"/>
          <w:szCs w:val="18"/>
        </w:rPr>
        <w:t>c</w:t>
      </w:r>
      <w:r>
        <w:rPr>
          <w:rFonts w:ascii="Segoe UI" w:eastAsia="Segoe UI" w:hAnsi="Segoe UI" w:cs="Segoe UI"/>
          <w:sz w:val="18"/>
          <w:szCs w:val="18"/>
        </w:rPr>
        <w:t>orda</w:t>
      </w:r>
      <w:r>
        <w:rPr>
          <w:rFonts w:ascii="Segoe UI" w:eastAsia="Segoe UI" w:hAnsi="Segoe UI" w:cs="Segoe UI"/>
          <w:spacing w:val="-2"/>
          <w:sz w:val="18"/>
          <w:szCs w:val="18"/>
        </w:rPr>
        <w:t>n</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2"/>
          <w:sz w:val="18"/>
          <w:szCs w:val="18"/>
        </w:rPr>
        <w:t>t</w:t>
      </w:r>
      <w:r>
        <w:rPr>
          <w:rFonts w:ascii="Segoe UI" w:eastAsia="Segoe UI" w:hAnsi="Segoe UI" w:cs="Segoe UI"/>
          <w:sz w:val="18"/>
          <w:szCs w:val="18"/>
        </w:rPr>
        <w:t xml:space="preserve">h </w:t>
      </w:r>
      <w:r>
        <w:rPr>
          <w:rFonts w:ascii="Segoe UI" w:eastAsia="Segoe UI" w:hAnsi="Segoe UI" w:cs="Segoe UI"/>
          <w:spacing w:val="1"/>
          <w:sz w:val="18"/>
          <w:szCs w:val="18"/>
        </w:rPr>
        <w:t>t</w:t>
      </w:r>
      <w:r>
        <w:rPr>
          <w:rFonts w:ascii="Segoe UI" w:eastAsia="Segoe UI" w:hAnsi="Segoe UI" w:cs="Segoe UI"/>
          <w:sz w:val="18"/>
          <w:szCs w:val="18"/>
        </w:rPr>
        <w:t>he Beach WEC</w:t>
      </w:r>
      <w:r>
        <w:rPr>
          <w:rFonts w:ascii="Segoe UI" w:eastAsia="Segoe UI" w:hAnsi="Segoe UI" w:cs="Segoe UI"/>
          <w:spacing w:val="-1"/>
          <w:sz w:val="18"/>
          <w:szCs w:val="18"/>
        </w:rPr>
        <w:t>S</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asi</w:t>
      </w:r>
      <w:r>
        <w:rPr>
          <w:rFonts w:ascii="Segoe UI" w:eastAsia="Segoe UI" w:hAnsi="Segoe UI" w:cs="Segoe UI"/>
          <w:spacing w:val="-1"/>
          <w:sz w:val="18"/>
          <w:szCs w:val="18"/>
        </w:rPr>
        <w:t>n</w:t>
      </w:r>
      <w:r>
        <w:rPr>
          <w:rFonts w:ascii="Segoe UI" w:eastAsia="Segoe UI" w:hAnsi="Segoe UI" w:cs="Segoe UI"/>
          <w:sz w:val="18"/>
          <w:szCs w:val="18"/>
        </w:rPr>
        <w:t>g placement</w:t>
      </w:r>
      <w:r>
        <w:rPr>
          <w:rFonts w:ascii="Segoe UI" w:eastAsia="Segoe UI" w:hAnsi="Segoe UI" w:cs="Segoe UI"/>
          <w:spacing w:val="-1"/>
          <w:sz w:val="18"/>
          <w:szCs w:val="18"/>
        </w:rPr>
        <w:t xml:space="preserve"> </w:t>
      </w:r>
      <w:r>
        <w:rPr>
          <w:rFonts w:ascii="Segoe UI" w:eastAsia="Segoe UI" w:hAnsi="Segoe UI" w:cs="Segoe UI"/>
          <w:sz w:val="18"/>
          <w:szCs w:val="18"/>
        </w:rPr>
        <w:t>has be</w:t>
      </w:r>
      <w:r>
        <w:rPr>
          <w:rFonts w:ascii="Segoe UI" w:eastAsia="Segoe UI" w:hAnsi="Segoe UI" w:cs="Segoe UI"/>
          <w:spacing w:val="2"/>
          <w:sz w:val="18"/>
          <w:szCs w:val="18"/>
        </w:rPr>
        <w:t>e</w:t>
      </w:r>
      <w:r>
        <w:rPr>
          <w:rFonts w:ascii="Segoe UI" w:eastAsia="Segoe UI" w:hAnsi="Segoe UI" w:cs="Segoe UI"/>
          <w:sz w:val="18"/>
          <w:szCs w:val="18"/>
        </w:rPr>
        <w:t>n select</w:t>
      </w:r>
      <w:r>
        <w:rPr>
          <w:rFonts w:ascii="Segoe UI" w:eastAsia="Segoe UI" w:hAnsi="Segoe UI" w:cs="Segoe UI"/>
          <w:spacing w:val="-2"/>
          <w:sz w:val="18"/>
          <w:szCs w:val="18"/>
        </w:rPr>
        <w:t>e</w:t>
      </w:r>
      <w:r>
        <w:rPr>
          <w:rFonts w:ascii="Segoe UI" w:eastAsia="Segoe UI" w:hAnsi="Segoe UI" w:cs="Segoe UI"/>
          <w:sz w:val="18"/>
          <w:szCs w:val="18"/>
        </w:rPr>
        <w:t>d as</w:t>
      </w:r>
      <w:r>
        <w:rPr>
          <w:rFonts w:ascii="Segoe UI" w:eastAsia="Segoe UI" w:hAnsi="Segoe UI" w:cs="Segoe UI"/>
          <w:spacing w:val="2"/>
          <w:sz w:val="18"/>
          <w:szCs w:val="18"/>
        </w:rPr>
        <w:t xml:space="preserve"> </w:t>
      </w:r>
      <w:r>
        <w:rPr>
          <w:rFonts w:ascii="Segoe UI" w:eastAsia="Segoe UI" w:hAnsi="Segoe UI" w:cs="Segoe UI"/>
          <w:sz w:val="18"/>
          <w:szCs w:val="18"/>
        </w:rPr>
        <w:t>belo</w:t>
      </w:r>
      <w:r>
        <w:rPr>
          <w:rFonts w:ascii="Segoe UI" w:eastAsia="Segoe UI" w:hAnsi="Segoe UI" w:cs="Segoe UI"/>
          <w:spacing w:val="-2"/>
          <w:sz w:val="18"/>
          <w:szCs w:val="18"/>
        </w:rPr>
        <w:t>w</w:t>
      </w:r>
      <w:r>
        <w:rPr>
          <w:rFonts w:ascii="Segoe UI" w:eastAsia="Segoe UI" w:hAnsi="Segoe UI" w:cs="Segoe UI"/>
          <w:sz w:val="18"/>
          <w:szCs w:val="18"/>
        </w:rPr>
        <w:t>:</w:t>
      </w:r>
    </w:p>
    <w:p w14:paraId="55A0E043" w14:textId="77777777" w:rsidR="000D2AFC" w:rsidRDefault="000D2AFC">
      <w:pPr>
        <w:spacing w:before="18" w:line="220" w:lineRule="exact"/>
        <w:rPr>
          <w:sz w:val="22"/>
          <w:szCs w:val="22"/>
        </w:rPr>
      </w:pPr>
    </w:p>
    <w:p w14:paraId="55A0E044" w14:textId="77777777" w:rsidR="000D2AFC" w:rsidRDefault="002525A2">
      <w:pPr>
        <w:tabs>
          <w:tab w:val="left" w:pos="440"/>
        </w:tabs>
        <w:spacing w:line="259" w:lineRule="auto"/>
        <w:ind w:left="454" w:right="511" w:hanging="341"/>
        <w:rPr>
          <w:rFonts w:ascii="Segoe UI" w:eastAsia="Segoe UI" w:hAnsi="Segoe UI" w:cs="Segoe UI"/>
          <w:sz w:val="18"/>
          <w:szCs w:val="18"/>
        </w:rPr>
      </w:pPr>
      <w:r>
        <w:rPr>
          <w:rFonts w:ascii="Segoe MDL2 Assets" w:eastAsia="Segoe MDL2 Assets" w:hAnsi="Segoe MDL2 Assets" w:cs="Segoe MDL2 Assets"/>
          <w:w w:val="46"/>
          <w:sz w:val="18"/>
          <w:szCs w:val="18"/>
        </w:rPr>
        <w:t></w:t>
      </w:r>
      <w:r>
        <w:rPr>
          <w:rFonts w:ascii="Segoe MDL2 Assets" w:eastAsia="Segoe MDL2 Assets" w:hAnsi="Segoe MDL2 Assets" w:cs="Segoe MDL2 Assets"/>
          <w:sz w:val="18"/>
          <w:szCs w:val="18"/>
        </w:rPr>
        <w:tab/>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30”</w:t>
      </w:r>
      <w:r>
        <w:rPr>
          <w:rFonts w:ascii="Segoe UI" w:eastAsia="Segoe UI" w:hAnsi="Segoe UI" w:cs="Segoe UI"/>
          <w:spacing w:val="2"/>
          <w:sz w:val="18"/>
          <w:szCs w:val="18"/>
        </w:rPr>
        <w:t xml:space="preserve"> </w:t>
      </w:r>
      <w:r>
        <w:rPr>
          <w:rFonts w:ascii="Segoe UI" w:eastAsia="Segoe UI" w:hAnsi="Segoe UI" w:cs="Segoe UI"/>
          <w:sz w:val="18"/>
          <w:szCs w:val="18"/>
        </w:rPr>
        <w:t>cond</w:t>
      </w:r>
      <w:r>
        <w:rPr>
          <w:rFonts w:ascii="Segoe UI" w:eastAsia="Segoe UI" w:hAnsi="Segoe UI" w:cs="Segoe UI"/>
          <w:spacing w:val="-2"/>
          <w:sz w:val="18"/>
          <w:szCs w:val="18"/>
        </w:rPr>
        <w:t>u</w:t>
      </w:r>
      <w:r>
        <w:rPr>
          <w:rFonts w:ascii="Segoe UI" w:eastAsia="Segoe UI" w:hAnsi="Segoe UI" w:cs="Segoe UI"/>
          <w:sz w:val="18"/>
          <w:szCs w:val="18"/>
        </w:rPr>
        <w:t xml:space="preserve">ctor </w:t>
      </w:r>
      <w:r>
        <w:rPr>
          <w:rFonts w:ascii="Segoe UI" w:eastAsia="Segoe UI" w:hAnsi="Segoe UI" w:cs="Segoe UI"/>
          <w:spacing w:val="2"/>
          <w:sz w:val="18"/>
          <w:szCs w:val="18"/>
        </w:rPr>
        <w:t>c</w:t>
      </w:r>
      <w:r>
        <w:rPr>
          <w:rFonts w:ascii="Segoe UI" w:eastAsia="Segoe UI" w:hAnsi="Segoe UI" w:cs="Segoe UI"/>
          <w:sz w:val="18"/>
          <w:szCs w:val="18"/>
        </w:rPr>
        <w:t>asi</w:t>
      </w:r>
      <w:r>
        <w:rPr>
          <w:rFonts w:ascii="Segoe UI" w:eastAsia="Segoe UI" w:hAnsi="Segoe UI" w:cs="Segoe UI"/>
          <w:spacing w:val="-1"/>
          <w:sz w:val="18"/>
          <w:szCs w:val="18"/>
        </w:rPr>
        <w:t>n</w:t>
      </w:r>
      <w:r>
        <w:rPr>
          <w:rFonts w:ascii="Segoe UI" w:eastAsia="Segoe UI" w:hAnsi="Segoe UI" w:cs="Segoe UI"/>
          <w:sz w:val="18"/>
          <w:szCs w:val="18"/>
        </w:rPr>
        <w:t>g will</w:t>
      </w:r>
      <w:r>
        <w:rPr>
          <w:rFonts w:ascii="Segoe UI" w:eastAsia="Segoe UI" w:hAnsi="Segoe UI" w:cs="Segoe UI"/>
          <w:spacing w:val="3"/>
          <w:sz w:val="18"/>
          <w:szCs w:val="18"/>
        </w:rPr>
        <w:t xml:space="preserve"> </w:t>
      </w:r>
      <w:r>
        <w:rPr>
          <w:rFonts w:ascii="Segoe UI" w:eastAsia="Segoe UI" w:hAnsi="Segoe UI" w:cs="Segoe UI"/>
          <w:sz w:val="18"/>
          <w:szCs w:val="18"/>
        </w:rPr>
        <w:t>be set at su</w:t>
      </w:r>
      <w:r>
        <w:rPr>
          <w:rFonts w:ascii="Segoe UI" w:eastAsia="Segoe UI" w:hAnsi="Segoe UI" w:cs="Segoe UI"/>
          <w:spacing w:val="-2"/>
          <w:sz w:val="18"/>
          <w:szCs w:val="18"/>
        </w:rPr>
        <w:t>f</w:t>
      </w:r>
      <w:r>
        <w:rPr>
          <w:rFonts w:ascii="Segoe UI" w:eastAsia="Segoe UI" w:hAnsi="Segoe UI" w:cs="Segoe UI"/>
          <w:sz w:val="18"/>
          <w:szCs w:val="18"/>
        </w:rPr>
        <w:t>f</w:t>
      </w:r>
      <w:r>
        <w:rPr>
          <w:rFonts w:ascii="Segoe UI" w:eastAsia="Segoe UI" w:hAnsi="Segoe UI" w:cs="Segoe UI"/>
          <w:spacing w:val="-1"/>
          <w:sz w:val="18"/>
          <w:szCs w:val="18"/>
        </w:rPr>
        <w:t>i</w:t>
      </w:r>
      <w:r>
        <w:rPr>
          <w:rFonts w:ascii="Segoe UI" w:eastAsia="Segoe UI" w:hAnsi="Segoe UI" w:cs="Segoe UI"/>
          <w:sz w:val="18"/>
          <w:szCs w:val="18"/>
        </w:rPr>
        <w:t>ci</w:t>
      </w:r>
      <w:r>
        <w:rPr>
          <w:rFonts w:ascii="Segoe UI" w:eastAsia="Segoe UI" w:hAnsi="Segoe UI" w:cs="Segoe UI"/>
          <w:spacing w:val="2"/>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z w:val="18"/>
          <w:szCs w:val="18"/>
        </w:rPr>
        <w:t>de</w:t>
      </w:r>
      <w:r>
        <w:rPr>
          <w:rFonts w:ascii="Segoe UI" w:eastAsia="Segoe UI" w:hAnsi="Segoe UI" w:cs="Segoe UI"/>
          <w:spacing w:val="2"/>
          <w:sz w:val="18"/>
          <w:szCs w:val="18"/>
        </w:rPr>
        <w:t>p</w:t>
      </w:r>
      <w:r>
        <w:rPr>
          <w:rFonts w:ascii="Segoe UI" w:eastAsia="Segoe UI" w:hAnsi="Segoe UI" w:cs="Segoe UI"/>
          <w:sz w:val="18"/>
          <w:szCs w:val="18"/>
        </w:rPr>
        <w:t>th</w:t>
      </w:r>
      <w:r>
        <w:rPr>
          <w:rFonts w:ascii="Segoe UI" w:eastAsia="Segoe UI" w:hAnsi="Segoe UI" w:cs="Segoe UI"/>
          <w:spacing w:val="-2"/>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i</w:t>
      </w:r>
      <w:r>
        <w:rPr>
          <w:rFonts w:ascii="Segoe UI" w:eastAsia="Segoe UI" w:hAnsi="Segoe UI" w:cs="Segoe UI"/>
          <w:spacing w:val="3"/>
          <w:sz w:val="18"/>
          <w:szCs w:val="18"/>
        </w:rPr>
        <w:t>s</w:t>
      </w:r>
      <w:r>
        <w:rPr>
          <w:rFonts w:ascii="Segoe UI" w:eastAsia="Segoe UI" w:hAnsi="Segoe UI" w:cs="Segoe UI"/>
          <w:sz w:val="18"/>
          <w:szCs w:val="18"/>
        </w:rPr>
        <w:t>ola</w:t>
      </w:r>
      <w:r>
        <w:rPr>
          <w:rFonts w:ascii="Segoe UI" w:eastAsia="Segoe UI" w:hAnsi="Segoe UI" w:cs="Segoe UI"/>
          <w:spacing w:val="-2"/>
          <w:sz w:val="18"/>
          <w:szCs w:val="18"/>
        </w:rPr>
        <w:t>t</w:t>
      </w:r>
      <w:r>
        <w:rPr>
          <w:rFonts w:ascii="Segoe UI" w:eastAsia="Segoe UI" w:hAnsi="Segoe UI" w:cs="Segoe UI"/>
          <w:sz w:val="18"/>
          <w:szCs w:val="18"/>
        </w:rPr>
        <w:t>e the</w:t>
      </w:r>
      <w:r>
        <w:rPr>
          <w:rFonts w:ascii="Segoe UI" w:eastAsia="Segoe UI" w:hAnsi="Segoe UI" w:cs="Segoe UI"/>
          <w:spacing w:val="2"/>
          <w:sz w:val="18"/>
          <w:szCs w:val="18"/>
        </w:rPr>
        <w:t xml:space="preserve"> </w:t>
      </w:r>
      <w:r>
        <w:rPr>
          <w:rFonts w:ascii="Segoe UI" w:eastAsia="Segoe UI" w:hAnsi="Segoe UI" w:cs="Segoe UI"/>
          <w:sz w:val="18"/>
          <w:szCs w:val="18"/>
        </w:rPr>
        <w:t>sha</w:t>
      </w:r>
      <w:r>
        <w:rPr>
          <w:rFonts w:ascii="Segoe UI" w:eastAsia="Segoe UI" w:hAnsi="Segoe UI" w:cs="Segoe UI"/>
          <w:spacing w:val="-1"/>
          <w:sz w:val="18"/>
          <w:szCs w:val="18"/>
        </w:rPr>
        <w:t>l</w:t>
      </w:r>
      <w:r>
        <w:rPr>
          <w:rFonts w:ascii="Segoe UI" w:eastAsia="Segoe UI" w:hAnsi="Segoe UI" w:cs="Segoe UI"/>
          <w:sz w:val="18"/>
          <w:szCs w:val="18"/>
        </w:rPr>
        <w:t>low aquif</w:t>
      </w:r>
      <w:r>
        <w:rPr>
          <w:rFonts w:ascii="Segoe UI" w:eastAsia="Segoe UI" w:hAnsi="Segoe UI" w:cs="Segoe UI"/>
          <w:spacing w:val="-1"/>
          <w:sz w:val="18"/>
          <w:szCs w:val="18"/>
        </w:rPr>
        <w:t>e</w:t>
      </w:r>
      <w:r>
        <w:rPr>
          <w:rFonts w:ascii="Segoe UI" w:eastAsia="Segoe UI" w:hAnsi="Segoe UI" w:cs="Segoe UI"/>
          <w:sz w:val="18"/>
          <w:szCs w:val="18"/>
        </w:rPr>
        <w:t>r z</w:t>
      </w:r>
      <w:r>
        <w:rPr>
          <w:rFonts w:ascii="Segoe UI" w:eastAsia="Segoe UI" w:hAnsi="Segoe UI" w:cs="Segoe UI"/>
          <w:spacing w:val="1"/>
          <w:sz w:val="18"/>
          <w:szCs w:val="18"/>
        </w:rPr>
        <w:t>o</w:t>
      </w:r>
      <w:r>
        <w:rPr>
          <w:rFonts w:ascii="Segoe UI" w:eastAsia="Segoe UI" w:hAnsi="Segoe UI" w:cs="Segoe UI"/>
          <w:sz w:val="18"/>
          <w:szCs w:val="18"/>
        </w:rPr>
        <w:t>nes</w:t>
      </w:r>
      <w:r>
        <w:rPr>
          <w:rFonts w:ascii="Segoe UI" w:eastAsia="Segoe UI" w:hAnsi="Segoe UI" w:cs="Segoe UI"/>
          <w:spacing w:val="1"/>
          <w:sz w:val="18"/>
          <w:szCs w:val="18"/>
        </w:rPr>
        <w:t xml:space="preserve"> </w:t>
      </w:r>
      <w:r>
        <w:rPr>
          <w:rFonts w:ascii="Segoe UI" w:eastAsia="Segoe UI" w:hAnsi="Segoe UI" w:cs="Segoe UI"/>
          <w:sz w:val="18"/>
          <w:szCs w:val="18"/>
        </w:rPr>
        <w:t>in t</w:t>
      </w:r>
      <w:r>
        <w:rPr>
          <w:rFonts w:ascii="Segoe UI" w:eastAsia="Segoe UI" w:hAnsi="Segoe UI" w:cs="Segoe UI"/>
          <w:spacing w:val="-1"/>
          <w:sz w:val="18"/>
          <w:szCs w:val="18"/>
        </w:rPr>
        <w:t>h</w:t>
      </w:r>
      <w:r>
        <w:rPr>
          <w:rFonts w:ascii="Segoe UI" w:eastAsia="Segoe UI" w:hAnsi="Segoe UI" w:cs="Segoe UI"/>
          <w:sz w:val="18"/>
          <w:szCs w:val="18"/>
        </w:rPr>
        <w:t>e P</w:t>
      </w:r>
      <w:r>
        <w:rPr>
          <w:rFonts w:ascii="Segoe UI" w:eastAsia="Segoe UI" w:hAnsi="Segoe UI" w:cs="Segoe UI"/>
          <w:spacing w:val="1"/>
          <w:sz w:val="18"/>
          <w:szCs w:val="18"/>
        </w:rPr>
        <w:t>o</w:t>
      </w:r>
      <w:r>
        <w:rPr>
          <w:rFonts w:ascii="Segoe UI" w:eastAsia="Segoe UI" w:hAnsi="Segoe UI" w:cs="Segoe UI"/>
          <w:sz w:val="18"/>
          <w:szCs w:val="18"/>
        </w:rPr>
        <w:t>rt</w:t>
      </w:r>
      <w:r>
        <w:rPr>
          <w:rFonts w:ascii="Segoe UI" w:eastAsia="Segoe UI" w:hAnsi="Segoe UI" w:cs="Segoe UI"/>
          <w:spacing w:val="-1"/>
          <w:sz w:val="18"/>
          <w:szCs w:val="18"/>
        </w:rPr>
        <w:t xml:space="preserve"> </w:t>
      </w:r>
      <w:r>
        <w:rPr>
          <w:rFonts w:ascii="Segoe UI" w:eastAsia="Segoe UI" w:hAnsi="Segoe UI" w:cs="Segoe UI"/>
          <w:sz w:val="18"/>
          <w:szCs w:val="18"/>
        </w:rPr>
        <w:t>Campbell Limesto</w:t>
      </w:r>
      <w:r>
        <w:rPr>
          <w:rFonts w:ascii="Segoe UI" w:eastAsia="Segoe UI" w:hAnsi="Segoe UI" w:cs="Segoe UI"/>
          <w:spacing w:val="-2"/>
          <w:sz w:val="18"/>
          <w:szCs w:val="18"/>
        </w:rPr>
        <w:t>n</w:t>
      </w:r>
      <w:r>
        <w:rPr>
          <w:rFonts w:ascii="Segoe UI" w:eastAsia="Segoe UI" w:hAnsi="Segoe UI" w:cs="Segoe UI"/>
          <w:sz w:val="18"/>
          <w:szCs w:val="18"/>
        </w:rPr>
        <w:t>e and</w:t>
      </w:r>
      <w:r>
        <w:rPr>
          <w:rFonts w:ascii="Segoe UI" w:eastAsia="Segoe UI" w:hAnsi="Segoe UI" w:cs="Segoe UI"/>
          <w:spacing w:val="-1"/>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we</w:t>
      </w:r>
      <w:r>
        <w:rPr>
          <w:rFonts w:ascii="Segoe UI" w:eastAsia="Segoe UI" w:hAnsi="Segoe UI" w:cs="Segoe UI"/>
          <w:spacing w:val="2"/>
          <w:sz w:val="18"/>
          <w:szCs w:val="18"/>
        </w:rPr>
        <w:t>a</w:t>
      </w:r>
      <w:r>
        <w:rPr>
          <w:rFonts w:ascii="Segoe UI" w:eastAsia="Segoe UI" w:hAnsi="Segoe UI" w:cs="Segoe UI"/>
          <w:sz w:val="18"/>
          <w:szCs w:val="18"/>
        </w:rPr>
        <w:t>kly</w:t>
      </w:r>
      <w:r>
        <w:rPr>
          <w:rFonts w:ascii="Segoe UI" w:eastAsia="Segoe UI" w:hAnsi="Segoe UI" w:cs="Segoe UI"/>
          <w:spacing w:val="-2"/>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emen</w:t>
      </w:r>
      <w:r>
        <w:rPr>
          <w:rFonts w:ascii="Segoe UI" w:eastAsia="Segoe UI" w:hAnsi="Segoe UI" w:cs="Segoe UI"/>
          <w:spacing w:val="-2"/>
          <w:sz w:val="18"/>
          <w:szCs w:val="18"/>
        </w:rPr>
        <w:t>t</w:t>
      </w:r>
      <w:r>
        <w:rPr>
          <w:rFonts w:ascii="Segoe UI" w:eastAsia="Segoe UI" w:hAnsi="Segoe UI" w:cs="Segoe UI"/>
          <w:sz w:val="18"/>
          <w:szCs w:val="18"/>
        </w:rPr>
        <w:t>ed calcisil</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e 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c</w:t>
      </w:r>
      <w:r>
        <w:rPr>
          <w:rFonts w:ascii="Segoe UI" w:eastAsia="Segoe UI" w:hAnsi="Segoe UI" w:cs="Segoe UI"/>
          <w:sz w:val="18"/>
          <w:szCs w:val="18"/>
        </w:rPr>
        <w:t>alcare</w:t>
      </w:r>
      <w:r>
        <w:rPr>
          <w:rFonts w:ascii="Segoe UI" w:eastAsia="Segoe UI" w:hAnsi="Segoe UI" w:cs="Segoe UI"/>
          <w:spacing w:val="-2"/>
          <w:sz w:val="18"/>
          <w:szCs w:val="18"/>
        </w:rPr>
        <w:t>n</w:t>
      </w:r>
      <w:r>
        <w:rPr>
          <w:rFonts w:ascii="Segoe UI" w:eastAsia="Segoe UI" w:hAnsi="Segoe UI" w:cs="Segoe UI"/>
          <w:sz w:val="18"/>
          <w:szCs w:val="18"/>
        </w:rPr>
        <w:t>ite</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readi</w:t>
      </w:r>
      <w:r>
        <w:rPr>
          <w:rFonts w:ascii="Segoe UI" w:eastAsia="Segoe UI" w:hAnsi="Segoe UI" w:cs="Segoe UI"/>
          <w:spacing w:val="-2"/>
          <w:sz w:val="18"/>
          <w:szCs w:val="18"/>
        </w:rPr>
        <w:t>n</w:t>
      </w:r>
      <w:r>
        <w:rPr>
          <w:rFonts w:ascii="Segoe UI" w:eastAsia="Segoe UI" w:hAnsi="Segoe UI" w:cs="Segoe UI"/>
          <w:sz w:val="18"/>
          <w:szCs w:val="18"/>
        </w:rPr>
        <w:t>ess</w:t>
      </w:r>
      <w:r>
        <w:rPr>
          <w:rFonts w:ascii="Segoe UI" w:eastAsia="Segoe UI" w:hAnsi="Segoe UI" w:cs="Segoe UI"/>
          <w:spacing w:val="2"/>
          <w:sz w:val="18"/>
          <w:szCs w:val="18"/>
        </w:rPr>
        <w:t xml:space="preserve"> </w:t>
      </w:r>
      <w:r>
        <w:rPr>
          <w:rFonts w:ascii="Segoe UI" w:eastAsia="Segoe UI" w:hAnsi="Segoe UI" w:cs="Segoe UI"/>
          <w:sz w:val="18"/>
          <w:szCs w:val="18"/>
        </w:rPr>
        <w:t>for dri</w:t>
      </w:r>
      <w:r>
        <w:rPr>
          <w:rFonts w:ascii="Segoe UI" w:eastAsia="Segoe UI" w:hAnsi="Segoe UI" w:cs="Segoe UI"/>
          <w:spacing w:val="-1"/>
          <w:sz w:val="18"/>
          <w:szCs w:val="18"/>
        </w:rPr>
        <w:t>l</w:t>
      </w:r>
      <w:r>
        <w:rPr>
          <w:rFonts w:ascii="Segoe UI" w:eastAsia="Segoe UI" w:hAnsi="Segoe UI" w:cs="Segoe UI"/>
          <w:spacing w:val="2"/>
          <w:sz w:val="18"/>
          <w:szCs w:val="18"/>
        </w:rPr>
        <w:t>l</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 xml:space="preserve">g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u</w:t>
      </w:r>
      <w:r>
        <w:rPr>
          <w:rFonts w:ascii="Segoe UI" w:eastAsia="Segoe UI" w:hAnsi="Segoe UI" w:cs="Segoe UI"/>
          <w:spacing w:val="-1"/>
          <w:sz w:val="18"/>
          <w:szCs w:val="18"/>
        </w:rPr>
        <w:t>b</w:t>
      </w:r>
      <w:r>
        <w:rPr>
          <w:rFonts w:ascii="Segoe UI" w:eastAsia="Segoe UI" w:hAnsi="Segoe UI" w:cs="Segoe UI"/>
          <w:sz w:val="18"/>
          <w:szCs w:val="18"/>
        </w:rPr>
        <w:t>seq</w:t>
      </w:r>
      <w:r>
        <w:rPr>
          <w:rFonts w:ascii="Segoe UI" w:eastAsia="Segoe UI" w:hAnsi="Segoe UI" w:cs="Segoe UI"/>
          <w:spacing w:val="-2"/>
          <w:sz w:val="18"/>
          <w:szCs w:val="18"/>
        </w:rPr>
        <w:t>u</w:t>
      </w:r>
      <w:r>
        <w:rPr>
          <w:rFonts w:ascii="Segoe UI" w:eastAsia="Segoe UI" w:hAnsi="Segoe UI" w:cs="Segoe UI"/>
          <w:spacing w:val="2"/>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pacing w:val="2"/>
          <w:sz w:val="18"/>
          <w:szCs w:val="18"/>
        </w:rPr>
        <w:t>2</w:t>
      </w:r>
      <w:r>
        <w:rPr>
          <w:rFonts w:ascii="Segoe UI" w:eastAsia="Segoe UI" w:hAnsi="Segoe UI" w:cs="Segoe UI"/>
          <w:sz w:val="18"/>
          <w:szCs w:val="18"/>
        </w:rPr>
        <w:t>6”</w:t>
      </w:r>
      <w:r>
        <w:rPr>
          <w:rFonts w:ascii="Segoe UI" w:eastAsia="Segoe UI" w:hAnsi="Segoe UI" w:cs="Segoe UI"/>
          <w:spacing w:val="-1"/>
          <w:sz w:val="18"/>
          <w:szCs w:val="18"/>
        </w:rPr>
        <w:t xml:space="preserve"> </w:t>
      </w:r>
      <w:r>
        <w:rPr>
          <w:rFonts w:ascii="Segoe UI" w:eastAsia="Segoe UI" w:hAnsi="Segoe UI" w:cs="Segoe UI"/>
          <w:sz w:val="18"/>
          <w:szCs w:val="18"/>
        </w:rPr>
        <w:t>hole sectio</w:t>
      </w:r>
      <w:r>
        <w:rPr>
          <w:rFonts w:ascii="Segoe UI" w:eastAsia="Segoe UI" w:hAnsi="Segoe UI" w:cs="Segoe UI"/>
          <w:spacing w:val="-2"/>
          <w:sz w:val="18"/>
          <w:szCs w:val="18"/>
        </w:rPr>
        <w:t>n</w:t>
      </w:r>
      <w:r>
        <w:rPr>
          <w:rFonts w:ascii="Segoe UI" w:eastAsia="Segoe UI" w:hAnsi="Segoe UI" w:cs="Segoe UI"/>
          <w:sz w:val="18"/>
          <w:szCs w:val="18"/>
        </w:rPr>
        <w:t>. T</w:t>
      </w:r>
      <w:r>
        <w:rPr>
          <w:rFonts w:ascii="Segoe UI" w:eastAsia="Segoe UI" w:hAnsi="Segoe UI" w:cs="Segoe UI"/>
          <w:spacing w:val="-1"/>
          <w:sz w:val="18"/>
          <w:szCs w:val="18"/>
        </w:rPr>
        <w:t>h</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x</w:t>
      </w:r>
      <w:r>
        <w:rPr>
          <w:rFonts w:ascii="Segoe UI" w:eastAsia="Segoe UI" w:hAnsi="Segoe UI" w:cs="Segoe UI"/>
          <w:sz w:val="18"/>
          <w:szCs w:val="18"/>
        </w:rPr>
        <w:t>pec</w:t>
      </w:r>
      <w:r>
        <w:rPr>
          <w:rFonts w:ascii="Segoe UI" w:eastAsia="Segoe UI" w:hAnsi="Segoe UI" w:cs="Segoe UI"/>
          <w:spacing w:val="1"/>
          <w:sz w:val="18"/>
          <w:szCs w:val="18"/>
        </w:rPr>
        <w:t>t</w:t>
      </w:r>
      <w:r>
        <w:rPr>
          <w:rFonts w:ascii="Segoe UI" w:eastAsia="Segoe UI" w:hAnsi="Segoe UI" w:cs="Segoe UI"/>
          <w:sz w:val="18"/>
          <w:szCs w:val="18"/>
        </w:rPr>
        <w:t>ed to be appro</w:t>
      </w:r>
      <w:r>
        <w:rPr>
          <w:rFonts w:ascii="Segoe UI" w:eastAsia="Segoe UI" w:hAnsi="Segoe UI" w:cs="Segoe UI"/>
          <w:spacing w:val="-1"/>
          <w:sz w:val="18"/>
          <w:szCs w:val="18"/>
        </w:rPr>
        <w:t>x</w:t>
      </w:r>
      <w:r>
        <w:rPr>
          <w:rFonts w:ascii="Segoe UI" w:eastAsia="Segoe UI" w:hAnsi="Segoe UI" w:cs="Segoe UI"/>
          <w:sz w:val="18"/>
          <w:szCs w:val="18"/>
        </w:rPr>
        <w:t xml:space="preserve">imately 60m deep </w:t>
      </w:r>
      <w:r>
        <w:rPr>
          <w:rFonts w:ascii="Segoe UI" w:eastAsia="Segoe UI" w:hAnsi="Segoe UI" w:cs="Segoe UI"/>
          <w:spacing w:val="1"/>
          <w:sz w:val="18"/>
          <w:szCs w:val="18"/>
        </w:rPr>
        <w:t>(</w:t>
      </w:r>
      <w:r>
        <w:rPr>
          <w:rFonts w:ascii="Segoe UI" w:eastAsia="Segoe UI" w:hAnsi="Segoe UI" w:cs="Segoe UI"/>
          <w:sz w:val="18"/>
          <w:szCs w:val="18"/>
        </w:rPr>
        <w:t>+</w:t>
      </w:r>
      <w:r>
        <w:rPr>
          <w:rFonts w:ascii="Segoe UI" w:eastAsia="Segoe UI" w:hAnsi="Segoe UI" w:cs="Segoe UI"/>
          <w:spacing w:val="-1"/>
          <w:sz w:val="18"/>
          <w:szCs w:val="18"/>
        </w:rPr>
        <w:t>/</w:t>
      </w:r>
      <w:r>
        <w:rPr>
          <w:rFonts w:ascii="Segoe UI" w:eastAsia="Segoe UI" w:hAnsi="Segoe UI" w:cs="Segoe UI"/>
          <w:sz w:val="18"/>
          <w:szCs w:val="18"/>
        </w:rPr>
        <w:t>-</w:t>
      </w:r>
      <w:r>
        <w:rPr>
          <w:rFonts w:ascii="Segoe UI" w:eastAsia="Segoe UI" w:hAnsi="Segoe UI" w:cs="Segoe UI"/>
          <w:spacing w:val="1"/>
          <w:sz w:val="18"/>
          <w:szCs w:val="18"/>
        </w:rPr>
        <w:t>2</w:t>
      </w:r>
      <w:r>
        <w:rPr>
          <w:rFonts w:ascii="Segoe UI" w:eastAsia="Segoe UI" w:hAnsi="Segoe UI" w:cs="Segoe UI"/>
          <w:sz w:val="18"/>
          <w:szCs w:val="18"/>
        </w:rPr>
        <w:t>0m).</w:t>
      </w:r>
    </w:p>
    <w:p w14:paraId="55A0E045" w14:textId="77777777" w:rsidR="000D2AFC" w:rsidRDefault="000D2AFC">
      <w:pPr>
        <w:spacing w:before="8" w:line="140" w:lineRule="exact"/>
        <w:rPr>
          <w:sz w:val="15"/>
          <w:szCs w:val="15"/>
        </w:rPr>
      </w:pPr>
    </w:p>
    <w:p w14:paraId="55A0E046"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18 </w:t>
      </w:r>
      <w:r>
        <w:rPr>
          <w:rFonts w:ascii="Segoe UI" w:eastAsia="Segoe UI" w:hAnsi="Segoe UI" w:cs="Segoe UI"/>
          <w:spacing w:val="1"/>
          <w:sz w:val="18"/>
          <w:szCs w:val="18"/>
        </w:rPr>
        <w:t>5</w:t>
      </w:r>
      <w:r>
        <w:rPr>
          <w:rFonts w:ascii="Segoe UI" w:eastAsia="Segoe UI" w:hAnsi="Segoe UI" w:cs="Segoe UI"/>
          <w:sz w:val="18"/>
          <w:szCs w:val="18"/>
        </w:rPr>
        <w:t>/</w:t>
      </w:r>
      <w:r>
        <w:rPr>
          <w:rFonts w:ascii="Segoe UI" w:eastAsia="Segoe UI" w:hAnsi="Segoe UI" w:cs="Segoe UI"/>
          <w:spacing w:val="-2"/>
          <w:sz w:val="18"/>
          <w:szCs w:val="18"/>
        </w:rPr>
        <w:t>8</w:t>
      </w:r>
      <w:r>
        <w:rPr>
          <w:rFonts w:ascii="Segoe UI" w:eastAsia="Segoe UI" w:hAnsi="Segoe UI" w:cs="Segoe UI"/>
          <w:sz w:val="18"/>
          <w:szCs w:val="18"/>
        </w:rPr>
        <w:t xml:space="preserve">” </w:t>
      </w:r>
      <w:r>
        <w:rPr>
          <w:rFonts w:ascii="Segoe UI" w:eastAsia="Segoe UI" w:hAnsi="Segoe UI" w:cs="Segoe UI"/>
          <w:spacing w:val="1"/>
          <w:sz w:val="18"/>
          <w:szCs w:val="18"/>
        </w:rPr>
        <w:t>c</w:t>
      </w:r>
      <w:r>
        <w:rPr>
          <w:rFonts w:ascii="Segoe UI" w:eastAsia="Segoe UI" w:hAnsi="Segoe UI" w:cs="Segoe UI"/>
          <w:sz w:val="18"/>
          <w:szCs w:val="18"/>
        </w:rPr>
        <w:t>asi</w:t>
      </w:r>
      <w:r>
        <w:rPr>
          <w:rFonts w:ascii="Segoe UI" w:eastAsia="Segoe UI" w:hAnsi="Segoe UI" w:cs="Segoe UI"/>
          <w:spacing w:val="-1"/>
          <w:sz w:val="18"/>
          <w:szCs w:val="18"/>
        </w:rPr>
        <w:t>n</w:t>
      </w:r>
      <w:r>
        <w:rPr>
          <w:rFonts w:ascii="Segoe UI" w:eastAsia="Segoe UI" w:hAnsi="Segoe UI" w:cs="Segoe UI"/>
          <w:sz w:val="18"/>
          <w:szCs w:val="18"/>
        </w:rPr>
        <w:t xml:space="preserve">g will be set </w:t>
      </w:r>
      <w:r>
        <w:rPr>
          <w:rFonts w:ascii="Segoe UI" w:eastAsia="Segoe UI" w:hAnsi="Segoe UI" w:cs="Segoe UI"/>
          <w:spacing w:val="2"/>
          <w:sz w:val="18"/>
          <w:szCs w:val="18"/>
        </w:rPr>
        <w:t>i</w:t>
      </w:r>
      <w:r>
        <w:rPr>
          <w:rFonts w:ascii="Segoe UI" w:eastAsia="Segoe UI" w:hAnsi="Segoe UI" w:cs="Segoe UI"/>
          <w:sz w:val="18"/>
          <w:szCs w:val="18"/>
        </w:rPr>
        <w:t>n Narr</w:t>
      </w:r>
      <w:r>
        <w:rPr>
          <w:rFonts w:ascii="Segoe UI" w:eastAsia="Segoe UI" w:hAnsi="Segoe UI" w:cs="Segoe UI"/>
          <w:spacing w:val="-2"/>
          <w:sz w:val="18"/>
          <w:szCs w:val="18"/>
        </w:rPr>
        <w:t>a</w:t>
      </w:r>
      <w:r>
        <w:rPr>
          <w:rFonts w:ascii="Segoe UI" w:eastAsia="Segoe UI" w:hAnsi="Segoe UI" w:cs="Segoe UI"/>
          <w:sz w:val="18"/>
          <w:szCs w:val="18"/>
        </w:rPr>
        <w:t>waturk</w:t>
      </w:r>
      <w:r>
        <w:rPr>
          <w:rFonts w:ascii="Segoe UI" w:eastAsia="Segoe UI" w:hAnsi="Segoe UI" w:cs="Segoe UI"/>
          <w:spacing w:val="-1"/>
          <w:sz w:val="18"/>
          <w:szCs w:val="18"/>
        </w:rPr>
        <w:t xml:space="preserve"> </w:t>
      </w:r>
      <w:r>
        <w:rPr>
          <w:rFonts w:ascii="Segoe UI" w:eastAsia="Segoe UI" w:hAnsi="Segoe UI" w:cs="Segoe UI"/>
          <w:sz w:val="18"/>
          <w:szCs w:val="18"/>
        </w:rPr>
        <w:t>Marl</w:t>
      </w:r>
      <w:r>
        <w:rPr>
          <w:rFonts w:ascii="Segoe UI" w:eastAsia="Segoe UI" w:hAnsi="Segoe UI" w:cs="Segoe UI"/>
          <w:spacing w:val="1"/>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o</w:t>
      </w:r>
      <w:r>
        <w:rPr>
          <w:rFonts w:ascii="Segoe UI" w:eastAsia="Segoe UI" w:hAnsi="Segoe UI" w:cs="Segoe UI"/>
          <w:sz w:val="18"/>
          <w:szCs w:val="18"/>
        </w:rPr>
        <w:t>rmation</w:t>
      </w:r>
      <w:r>
        <w:rPr>
          <w:rFonts w:ascii="Segoe UI" w:eastAsia="Segoe UI" w:hAnsi="Segoe UI" w:cs="Segoe UI"/>
          <w:spacing w:val="2"/>
          <w:sz w:val="18"/>
          <w:szCs w:val="18"/>
        </w:rPr>
        <w:t xml:space="preserve"> </w:t>
      </w:r>
      <w:r>
        <w:rPr>
          <w:rFonts w:ascii="Segoe UI" w:eastAsia="Segoe UI" w:hAnsi="Segoe UI" w:cs="Segoe UI"/>
          <w:sz w:val="18"/>
          <w:szCs w:val="18"/>
        </w:rPr>
        <w:t>to isola</w:t>
      </w:r>
      <w:r>
        <w:rPr>
          <w:rFonts w:ascii="Segoe UI" w:eastAsia="Segoe UI" w:hAnsi="Segoe UI" w:cs="Segoe UI"/>
          <w:spacing w:val="-2"/>
          <w:sz w:val="18"/>
          <w:szCs w:val="18"/>
        </w:rPr>
        <w:t>t</w:t>
      </w:r>
      <w:r>
        <w:rPr>
          <w:rFonts w:ascii="Segoe UI" w:eastAsia="Segoe UI" w:hAnsi="Segoe UI" w:cs="Segoe UI"/>
          <w:sz w:val="18"/>
          <w:szCs w:val="18"/>
        </w:rPr>
        <w:t>e any</w:t>
      </w:r>
      <w:r>
        <w:rPr>
          <w:rFonts w:ascii="Segoe UI" w:eastAsia="Segoe UI" w:hAnsi="Segoe UI" w:cs="Segoe UI"/>
          <w:spacing w:val="-1"/>
          <w:sz w:val="18"/>
          <w:szCs w:val="18"/>
        </w:rPr>
        <w:t xml:space="preserve"> </w:t>
      </w:r>
      <w:r>
        <w:rPr>
          <w:rFonts w:ascii="Segoe UI" w:eastAsia="Segoe UI" w:hAnsi="Segoe UI" w:cs="Segoe UI"/>
          <w:spacing w:val="2"/>
          <w:sz w:val="18"/>
          <w:szCs w:val="18"/>
        </w:rPr>
        <w:t>u</w:t>
      </w:r>
      <w:r>
        <w:rPr>
          <w:rFonts w:ascii="Segoe UI" w:eastAsia="Segoe UI" w:hAnsi="Segoe UI" w:cs="Segoe UI"/>
          <w:sz w:val="18"/>
          <w:szCs w:val="18"/>
        </w:rPr>
        <w:t>ns</w:t>
      </w:r>
      <w:r>
        <w:rPr>
          <w:rFonts w:ascii="Segoe UI" w:eastAsia="Segoe UI" w:hAnsi="Segoe UI" w:cs="Segoe UI"/>
          <w:spacing w:val="-2"/>
          <w:sz w:val="18"/>
          <w:szCs w:val="18"/>
        </w:rPr>
        <w:t>t</w:t>
      </w:r>
      <w:r>
        <w:rPr>
          <w:rFonts w:ascii="Segoe UI" w:eastAsia="Segoe UI" w:hAnsi="Segoe UI" w:cs="Segoe UI"/>
          <w:sz w:val="18"/>
          <w:szCs w:val="18"/>
        </w:rPr>
        <w:t>ab</w:t>
      </w:r>
      <w:r>
        <w:rPr>
          <w:rFonts w:ascii="Segoe UI" w:eastAsia="Segoe UI" w:hAnsi="Segoe UI" w:cs="Segoe UI"/>
          <w:spacing w:val="1"/>
          <w:sz w:val="18"/>
          <w:szCs w:val="18"/>
        </w:rPr>
        <w:t>l</w:t>
      </w:r>
      <w:r>
        <w:rPr>
          <w:rFonts w:ascii="Segoe UI" w:eastAsia="Segoe UI" w:hAnsi="Segoe UI" w:cs="Segoe UI"/>
          <w:sz w:val="18"/>
          <w:szCs w:val="18"/>
        </w:rPr>
        <w:t>e zones and losses</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upper</w:t>
      </w:r>
    </w:p>
    <w:p w14:paraId="55A0E047" w14:textId="77777777" w:rsidR="000D2AFC" w:rsidRDefault="002525A2">
      <w:pPr>
        <w:spacing w:before="19"/>
        <w:ind w:left="420" w:right="7662"/>
        <w:jc w:val="center"/>
        <w:rPr>
          <w:rFonts w:ascii="Segoe UI" w:eastAsia="Segoe UI" w:hAnsi="Segoe UI" w:cs="Segoe UI"/>
          <w:sz w:val="18"/>
          <w:szCs w:val="18"/>
        </w:rPr>
      </w:pPr>
      <w:r>
        <w:rPr>
          <w:rFonts w:ascii="Segoe UI" w:eastAsia="Segoe UI" w:hAnsi="Segoe UI" w:cs="Segoe UI"/>
          <w:sz w:val="18"/>
          <w:szCs w:val="18"/>
        </w:rPr>
        <w:t>G</w:t>
      </w:r>
      <w:r>
        <w:rPr>
          <w:rFonts w:ascii="Segoe UI" w:eastAsia="Segoe UI" w:hAnsi="Segoe UI" w:cs="Segoe UI"/>
          <w:spacing w:val="-2"/>
          <w:sz w:val="18"/>
          <w:szCs w:val="18"/>
        </w:rPr>
        <w:t>e</w:t>
      </w:r>
      <w:r>
        <w:rPr>
          <w:rFonts w:ascii="Segoe UI" w:eastAsia="Segoe UI" w:hAnsi="Segoe UI" w:cs="Segoe UI"/>
          <w:sz w:val="18"/>
          <w:szCs w:val="18"/>
        </w:rPr>
        <w:t>lli</w:t>
      </w:r>
      <w:r>
        <w:rPr>
          <w:rFonts w:ascii="Segoe UI" w:eastAsia="Segoe UI" w:hAnsi="Segoe UI" w:cs="Segoe UI"/>
          <w:spacing w:val="-1"/>
          <w:sz w:val="18"/>
          <w:szCs w:val="18"/>
        </w:rPr>
        <w:t>b</w:t>
      </w:r>
      <w:r>
        <w:rPr>
          <w:rFonts w:ascii="Segoe UI" w:eastAsia="Segoe UI" w:hAnsi="Segoe UI" w:cs="Segoe UI"/>
          <w:spacing w:val="2"/>
          <w:sz w:val="18"/>
          <w:szCs w:val="18"/>
        </w:rPr>
        <w:t>r</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F</w:t>
      </w:r>
      <w:r>
        <w:rPr>
          <w:rFonts w:ascii="Segoe UI" w:eastAsia="Segoe UI" w:hAnsi="Segoe UI" w:cs="Segoe UI"/>
          <w:sz w:val="18"/>
          <w:szCs w:val="18"/>
        </w:rPr>
        <w:t>ormatio</w:t>
      </w:r>
      <w:r>
        <w:rPr>
          <w:rFonts w:ascii="Segoe UI" w:eastAsia="Segoe UI" w:hAnsi="Segoe UI" w:cs="Segoe UI"/>
          <w:spacing w:val="-2"/>
          <w:sz w:val="18"/>
          <w:szCs w:val="18"/>
        </w:rPr>
        <w:t>n</w:t>
      </w:r>
      <w:r>
        <w:rPr>
          <w:rFonts w:ascii="Segoe UI" w:eastAsia="Segoe UI" w:hAnsi="Segoe UI" w:cs="Segoe UI"/>
          <w:sz w:val="18"/>
          <w:szCs w:val="18"/>
        </w:rPr>
        <w:t>.</w:t>
      </w:r>
    </w:p>
    <w:p w14:paraId="55A0E048" w14:textId="77777777" w:rsidR="000D2AFC" w:rsidRDefault="000D2AFC">
      <w:pPr>
        <w:spacing w:before="8" w:line="160" w:lineRule="exact"/>
        <w:rPr>
          <w:sz w:val="17"/>
          <w:szCs w:val="17"/>
        </w:rPr>
      </w:pPr>
    </w:p>
    <w:p w14:paraId="55A0E049" w14:textId="77777777" w:rsidR="000D2AFC" w:rsidRDefault="002525A2">
      <w:pPr>
        <w:tabs>
          <w:tab w:val="left" w:pos="440"/>
        </w:tabs>
        <w:spacing w:line="259" w:lineRule="auto"/>
        <w:ind w:left="454" w:right="414" w:hanging="341"/>
        <w:rPr>
          <w:rFonts w:ascii="Segoe UI" w:eastAsia="Segoe UI" w:hAnsi="Segoe UI" w:cs="Segoe UI"/>
          <w:sz w:val="18"/>
          <w:szCs w:val="18"/>
        </w:rPr>
      </w:pPr>
      <w:r>
        <w:rPr>
          <w:rFonts w:ascii="Segoe MDL2 Assets" w:eastAsia="Segoe MDL2 Assets" w:hAnsi="Segoe MDL2 Assets" w:cs="Segoe MDL2 Assets"/>
          <w:w w:val="46"/>
          <w:sz w:val="18"/>
          <w:szCs w:val="18"/>
        </w:rPr>
        <w:t></w:t>
      </w:r>
      <w:r>
        <w:rPr>
          <w:rFonts w:ascii="Segoe MDL2 Assets" w:eastAsia="Segoe MDL2 Assets" w:hAnsi="Segoe MDL2 Assets" w:cs="Segoe MDL2 Assets"/>
          <w:sz w:val="18"/>
          <w:szCs w:val="18"/>
        </w:rPr>
        <w:tab/>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13</w:t>
      </w:r>
      <w:r>
        <w:rPr>
          <w:rFonts w:ascii="Segoe UI" w:eastAsia="Segoe UI" w:hAnsi="Segoe UI" w:cs="Segoe UI"/>
          <w:spacing w:val="-1"/>
          <w:sz w:val="18"/>
          <w:szCs w:val="18"/>
        </w:rPr>
        <w:t xml:space="preserve"> </w:t>
      </w:r>
      <w:r>
        <w:rPr>
          <w:rFonts w:ascii="Segoe UI" w:eastAsia="Segoe UI" w:hAnsi="Segoe UI" w:cs="Segoe UI"/>
          <w:spacing w:val="2"/>
          <w:sz w:val="18"/>
          <w:szCs w:val="18"/>
        </w:rPr>
        <w:t>3</w:t>
      </w:r>
      <w:r>
        <w:rPr>
          <w:rFonts w:ascii="Segoe UI" w:eastAsia="Segoe UI" w:hAnsi="Segoe UI" w:cs="Segoe UI"/>
          <w:sz w:val="18"/>
          <w:szCs w:val="18"/>
        </w:rPr>
        <w:t>/</w:t>
      </w:r>
      <w:r>
        <w:rPr>
          <w:rFonts w:ascii="Segoe UI" w:eastAsia="Segoe UI" w:hAnsi="Segoe UI" w:cs="Segoe UI"/>
          <w:spacing w:val="-2"/>
          <w:sz w:val="18"/>
          <w:szCs w:val="18"/>
        </w:rPr>
        <w:t>8</w:t>
      </w:r>
      <w:r>
        <w:rPr>
          <w:rFonts w:ascii="Segoe UI" w:eastAsia="Segoe UI" w:hAnsi="Segoe UI" w:cs="Segoe UI"/>
          <w:sz w:val="18"/>
          <w:szCs w:val="18"/>
        </w:rPr>
        <w:t xml:space="preserve">” </w:t>
      </w:r>
      <w:r>
        <w:rPr>
          <w:rFonts w:ascii="Segoe UI" w:eastAsia="Segoe UI" w:hAnsi="Segoe UI" w:cs="Segoe UI"/>
          <w:spacing w:val="1"/>
          <w:sz w:val="18"/>
          <w:szCs w:val="18"/>
        </w:rPr>
        <w:t>c</w:t>
      </w:r>
      <w:r>
        <w:rPr>
          <w:rFonts w:ascii="Segoe UI" w:eastAsia="Segoe UI" w:hAnsi="Segoe UI" w:cs="Segoe UI"/>
          <w:sz w:val="18"/>
          <w:szCs w:val="18"/>
        </w:rPr>
        <w:t>asi</w:t>
      </w:r>
      <w:r>
        <w:rPr>
          <w:rFonts w:ascii="Segoe UI" w:eastAsia="Segoe UI" w:hAnsi="Segoe UI" w:cs="Segoe UI"/>
          <w:spacing w:val="-1"/>
          <w:sz w:val="18"/>
          <w:szCs w:val="18"/>
        </w:rPr>
        <w:t>n</w:t>
      </w:r>
      <w:r>
        <w:rPr>
          <w:rFonts w:ascii="Segoe UI" w:eastAsia="Segoe UI" w:hAnsi="Segoe UI" w:cs="Segoe UI"/>
          <w:sz w:val="18"/>
          <w:szCs w:val="18"/>
        </w:rPr>
        <w:t xml:space="preserve">g in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Mas</w:t>
      </w:r>
      <w:r>
        <w:rPr>
          <w:rFonts w:ascii="Segoe UI" w:eastAsia="Segoe UI" w:hAnsi="Segoe UI" w:cs="Segoe UI"/>
          <w:spacing w:val="3"/>
          <w:sz w:val="18"/>
          <w:szCs w:val="18"/>
        </w:rPr>
        <w:t>s</w:t>
      </w:r>
      <w:r>
        <w:rPr>
          <w:rFonts w:ascii="Segoe UI" w:eastAsia="Segoe UI" w:hAnsi="Segoe UI" w:cs="Segoe UI"/>
          <w:sz w:val="18"/>
          <w:szCs w:val="18"/>
        </w:rPr>
        <w:t>acre Shale</w:t>
      </w:r>
      <w:r>
        <w:rPr>
          <w:rFonts w:ascii="Segoe UI" w:eastAsia="Segoe UI" w:hAnsi="Segoe UI" w:cs="Segoe UI"/>
          <w:spacing w:val="-1"/>
          <w:sz w:val="18"/>
          <w:szCs w:val="18"/>
        </w:rPr>
        <w:t xml:space="preserve"> </w:t>
      </w:r>
      <w:r>
        <w:rPr>
          <w:rFonts w:ascii="Segoe UI" w:eastAsia="Segoe UI" w:hAnsi="Segoe UI" w:cs="Segoe UI"/>
          <w:sz w:val="18"/>
          <w:szCs w:val="18"/>
        </w:rPr>
        <w:t>with</w:t>
      </w:r>
      <w:r>
        <w:rPr>
          <w:rFonts w:ascii="Segoe UI" w:eastAsia="Segoe UI" w:hAnsi="Segoe UI" w:cs="Segoe UI"/>
          <w:spacing w:val="-2"/>
          <w:sz w:val="18"/>
          <w:szCs w:val="18"/>
        </w:rPr>
        <w:t xml:space="preserve"> </w:t>
      </w:r>
      <w:r>
        <w:rPr>
          <w:rFonts w:ascii="Segoe UI" w:eastAsia="Segoe UI" w:hAnsi="Segoe UI" w:cs="Segoe UI"/>
          <w:sz w:val="18"/>
          <w:szCs w:val="18"/>
        </w:rPr>
        <w:t>good</w:t>
      </w:r>
      <w:r>
        <w:rPr>
          <w:rFonts w:ascii="Segoe UI" w:eastAsia="Segoe UI" w:hAnsi="Segoe UI" w:cs="Segoe UI"/>
          <w:spacing w:val="2"/>
          <w:sz w:val="18"/>
          <w:szCs w:val="18"/>
        </w:rPr>
        <w:t xml:space="preserve"> </w:t>
      </w:r>
      <w:r>
        <w:rPr>
          <w:rFonts w:ascii="Segoe UI" w:eastAsia="Segoe UI" w:hAnsi="Segoe UI" w:cs="Segoe UI"/>
          <w:sz w:val="18"/>
          <w:szCs w:val="18"/>
        </w:rPr>
        <w:t>L</w:t>
      </w:r>
      <w:r>
        <w:rPr>
          <w:rFonts w:ascii="Segoe UI" w:eastAsia="Segoe UI" w:hAnsi="Segoe UI" w:cs="Segoe UI"/>
          <w:spacing w:val="-1"/>
          <w:sz w:val="18"/>
          <w:szCs w:val="18"/>
        </w:rPr>
        <w:t>e</w:t>
      </w:r>
      <w:r>
        <w:rPr>
          <w:rFonts w:ascii="Segoe UI" w:eastAsia="Segoe UI" w:hAnsi="Segoe UI" w:cs="Segoe UI"/>
          <w:spacing w:val="2"/>
          <w:sz w:val="18"/>
          <w:szCs w:val="18"/>
        </w:rPr>
        <w:t>a</w:t>
      </w:r>
      <w:r>
        <w:rPr>
          <w:rFonts w:ascii="Segoe UI" w:eastAsia="Segoe UI" w:hAnsi="Segoe UI" w:cs="Segoe UI"/>
          <w:sz w:val="18"/>
          <w:szCs w:val="18"/>
        </w:rPr>
        <w:t>k off</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e</w:t>
      </w:r>
      <w:r>
        <w:rPr>
          <w:rFonts w:ascii="Segoe UI" w:eastAsia="Segoe UI" w:hAnsi="Segoe UI" w:cs="Segoe UI"/>
          <w:sz w:val="18"/>
          <w:szCs w:val="18"/>
        </w:rPr>
        <w:t xml:space="preserve">st </w:t>
      </w:r>
      <w:r>
        <w:rPr>
          <w:rFonts w:ascii="Segoe UI" w:eastAsia="Segoe UI" w:hAnsi="Segoe UI" w:cs="Segoe UI"/>
          <w:spacing w:val="1"/>
          <w:sz w:val="18"/>
          <w:szCs w:val="18"/>
        </w:rPr>
        <w:t>(</w:t>
      </w:r>
      <w:r>
        <w:rPr>
          <w:rFonts w:ascii="Segoe UI" w:eastAsia="Segoe UI" w:hAnsi="Segoe UI" w:cs="Segoe UI"/>
          <w:sz w:val="18"/>
          <w:szCs w:val="18"/>
        </w:rPr>
        <w:t>LOT)</w:t>
      </w:r>
      <w:r>
        <w:rPr>
          <w:rFonts w:ascii="Segoe UI" w:eastAsia="Segoe UI" w:hAnsi="Segoe UI" w:cs="Segoe UI"/>
          <w:spacing w:val="2"/>
          <w:sz w:val="18"/>
          <w:szCs w:val="18"/>
        </w:rPr>
        <w:t xml:space="preserve"> </w:t>
      </w:r>
      <w:r>
        <w:rPr>
          <w:rFonts w:ascii="Segoe UI" w:eastAsia="Segoe UI" w:hAnsi="Segoe UI" w:cs="Segoe UI"/>
          <w:sz w:val="18"/>
          <w:szCs w:val="18"/>
        </w:rPr>
        <w:t>res</w:t>
      </w:r>
      <w:r>
        <w:rPr>
          <w:rFonts w:ascii="Segoe UI" w:eastAsia="Segoe UI" w:hAnsi="Segoe UI" w:cs="Segoe UI"/>
          <w:spacing w:val="-1"/>
          <w:sz w:val="18"/>
          <w:szCs w:val="18"/>
        </w:rPr>
        <w:t>u</w:t>
      </w:r>
      <w:r>
        <w:rPr>
          <w:rFonts w:ascii="Segoe UI" w:eastAsia="Segoe UI" w:hAnsi="Segoe UI" w:cs="Segoe UI"/>
          <w:sz w:val="18"/>
          <w:szCs w:val="18"/>
        </w:rPr>
        <w:t>l</w:t>
      </w:r>
      <w:r>
        <w:rPr>
          <w:rFonts w:ascii="Segoe UI" w:eastAsia="Segoe UI" w:hAnsi="Segoe UI" w:cs="Segoe UI"/>
          <w:spacing w:val="-1"/>
          <w:sz w:val="18"/>
          <w:szCs w:val="18"/>
        </w:rPr>
        <w:t>t</w:t>
      </w:r>
      <w:r>
        <w:rPr>
          <w:rFonts w:ascii="Segoe UI" w:eastAsia="Segoe UI" w:hAnsi="Segoe UI" w:cs="Segoe UI"/>
          <w:sz w:val="18"/>
          <w:szCs w:val="18"/>
        </w:rPr>
        <w:t>s, th</w:t>
      </w:r>
      <w:r>
        <w:rPr>
          <w:rFonts w:ascii="Segoe UI" w:eastAsia="Segoe UI" w:hAnsi="Segoe UI" w:cs="Segoe UI"/>
          <w:spacing w:val="-2"/>
          <w:sz w:val="18"/>
          <w:szCs w:val="18"/>
        </w:rPr>
        <w:t>e</w:t>
      </w:r>
      <w:r>
        <w:rPr>
          <w:rFonts w:ascii="Segoe UI" w:eastAsia="Segoe UI" w:hAnsi="Segoe UI" w:cs="Segoe UI"/>
          <w:sz w:val="18"/>
          <w:szCs w:val="18"/>
        </w:rPr>
        <w:t>r</w:t>
      </w:r>
      <w:r>
        <w:rPr>
          <w:rFonts w:ascii="Segoe UI" w:eastAsia="Segoe UI" w:hAnsi="Segoe UI" w:cs="Segoe UI"/>
          <w:spacing w:val="2"/>
          <w:sz w:val="18"/>
          <w:szCs w:val="18"/>
        </w:rPr>
        <w:t>e</w:t>
      </w:r>
      <w:r>
        <w:rPr>
          <w:rFonts w:ascii="Segoe UI" w:eastAsia="Segoe UI" w:hAnsi="Segoe UI" w:cs="Segoe UI"/>
          <w:sz w:val="18"/>
          <w:szCs w:val="18"/>
        </w:rPr>
        <w:t>fo</w:t>
      </w:r>
      <w:r>
        <w:rPr>
          <w:rFonts w:ascii="Segoe UI" w:eastAsia="Segoe UI" w:hAnsi="Segoe UI" w:cs="Segoe UI"/>
          <w:spacing w:val="-1"/>
          <w:sz w:val="18"/>
          <w:szCs w:val="18"/>
        </w:rPr>
        <w:t>r</w:t>
      </w:r>
      <w:r>
        <w:rPr>
          <w:rFonts w:ascii="Segoe UI" w:eastAsia="Segoe UI" w:hAnsi="Segoe UI" w:cs="Segoe UI"/>
          <w:sz w:val="18"/>
          <w:szCs w:val="18"/>
        </w:rPr>
        <w:t>e p</w:t>
      </w:r>
      <w:r>
        <w:rPr>
          <w:rFonts w:ascii="Segoe UI" w:eastAsia="Segoe UI" w:hAnsi="Segoe UI" w:cs="Segoe UI"/>
          <w:spacing w:val="2"/>
          <w:sz w:val="18"/>
          <w:szCs w:val="18"/>
        </w:rPr>
        <w:t>r</w:t>
      </w:r>
      <w:r>
        <w:rPr>
          <w:rFonts w:ascii="Segoe UI" w:eastAsia="Segoe UI" w:hAnsi="Segoe UI" w:cs="Segoe UI"/>
          <w:sz w:val="18"/>
          <w:szCs w:val="18"/>
        </w:rPr>
        <w:t>ovidi</w:t>
      </w:r>
      <w:r>
        <w:rPr>
          <w:rFonts w:ascii="Segoe UI" w:eastAsia="Segoe UI" w:hAnsi="Segoe UI" w:cs="Segoe UI"/>
          <w:spacing w:val="-2"/>
          <w:sz w:val="18"/>
          <w:szCs w:val="18"/>
        </w:rPr>
        <w:t>n</w:t>
      </w:r>
      <w:r>
        <w:rPr>
          <w:rFonts w:ascii="Segoe UI" w:eastAsia="Segoe UI" w:hAnsi="Segoe UI" w:cs="Segoe UI"/>
          <w:sz w:val="18"/>
          <w:szCs w:val="18"/>
        </w:rPr>
        <w:t>g ade</w:t>
      </w:r>
      <w:r>
        <w:rPr>
          <w:rFonts w:ascii="Segoe UI" w:eastAsia="Segoe UI" w:hAnsi="Segoe UI" w:cs="Segoe UI"/>
          <w:spacing w:val="1"/>
          <w:sz w:val="18"/>
          <w:szCs w:val="18"/>
        </w:rPr>
        <w:t>q</w:t>
      </w:r>
      <w:r>
        <w:rPr>
          <w:rFonts w:ascii="Segoe UI" w:eastAsia="Segoe UI" w:hAnsi="Segoe UI" w:cs="Segoe UI"/>
          <w:sz w:val="18"/>
          <w:szCs w:val="18"/>
        </w:rPr>
        <w:t>u</w:t>
      </w:r>
      <w:r>
        <w:rPr>
          <w:rFonts w:ascii="Segoe UI" w:eastAsia="Segoe UI" w:hAnsi="Segoe UI" w:cs="Segoe UI"/>
          <w:spacing w:val="-1"/>
          <w:sz w:val="18"/>
          <w:szCs w:val="18"/>
        </w:rPr>
        <w:t>a</w:t>
      </w:r>
      <w:r>
        <w:rPr>
          <w:rFonts w:ascii="Segoe UI" w:eastAsia="Segoe UI" w:hAnsi="Segoe UI" w:cs="Segoe UI"/>
          <w:spacing w:val="1"/>
          <w:sz w:val="18"/>
          <w:szCs w:val="18"/>
        </w:rPr>
        <w:t>t</w:t>
      </w:r>
      <w:r>
        <w:rPr>
          <w:rFonts w:ascii="Segoe UI" w:eastAsia="Segoe UI" w:hAnsi="Segoe UI" w:cs="Segoe UI"/>
          <w:sz w:val="18"/>
          <w:szCs w:val="18"/>
        </w:rPr>
        <w:t>e kick to</w:t>
      </w:r>
      <w:r>
        <w:rPr>
          <w:rFonts w:ascii="Segoe UI" w:eastAsia="Segoe UI" w:hAnsi="Segoe UI" w:cs="Segoe UI"/>
          <w:spacing w:val="-1"/>
          <w:sz w:val="18"/>
          <w:szCs w:val="18"/>
        </w:rPr>
        <w:t>l</w:t>
      </w:r>
      <w:r>
        <w:rPr>
          <w:rFonts w:ascii="Segoe UI" w:eastAsia="Segoe UI" w:hAnsi="Segoe UI" w:cs="Segoe UI"/>
          <w:sz w:val="18"/>
          <w:szCs w:val="18"/>
        </w:rPr>
        <w:t>era</w:t>
      </w:r>
      <w:r>
        <w:rPr>
          <w:rFonts w:ascii="Segoe UI" w:eastAsia="Segoe UI" w:hAnsi="Segoe UI" w:cs="Segoe UI"/>
          <w:spacing w:val="-2"/>
          <w:sz w:val="18"/>
          <w:szCs w:val="18"/>
        </w:rPr>
        <w:t>n</w:t>
      </w:r>
      <w:r>
        <w:rPr>
          <w:rFonts w:ascii="Segoe UI" w:eastAsia="Segoe UI" w:hAnsi="Segoe UI" w:cs="Segoe UI"/>
          <w:sz w:val="18"/>
          <w:szCs w:val="18"/>
        </w:rPr>
        <w:t>ce</w:t>
      </w:r>
      <w:r>
        <w:rPr>
          <w:rFonts w:ascii="Segoe UI" w:eastAsia="Segoe UI" w:hAnsi="Segoe UI" w:cs="Segoe UI"/>
          <w:spacing w:val="2"/>
          <w:sz w:val="18"/>
          <w:szCs w:val="18"/>
        </w:rPr>
        <w:t xml:space="preserve"> w</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z w:val="18"/>
          <w:szCs w:val="18"/>
        </w:rPr>
        <w:t>n dri</w:t>
      </w:r>
      <w:r>
        <w:rPr>
          <w:rFonts w:ascii="Segoe UI" w:eastAsia="Segoe UI" w:hAnsi="Segoe UI" w:cs="Segoe UI"/>
          <w:spacing w:val="-1"/>
          <w:sz w:val="18"/>
          <w:szCs w:val="18"/>
        </w:rPr>
        <w:t>l</w:t>
      </w:r>
      <w:r>
        <w:rPr>
          <w:rFonts w:ascii="Segoe UI" w:eastAsia="Segoe UI" w:hAnsi="Segoe UI" w:cs="Segoe UI"/>
          <w:spacing w:val="2"/>
          <w:sz w:val="18"/>
          <w:szCs w:val="18"/>
        </w:rPr>
        <w:t>l</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 xml:space="preserve">g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1</w:t>
      </w:r>
      <w:r>
        <w:rPr>
          <w:rFonts w:ascii="Segoe UI" w:eastAsia="Segoe UI" w:hAnsi="Segoe UI" w:cs="Segoe UI"/>
          <w:spacing w:val="1"/>
          <w:sz w:val="18"/>
          <w:szCs w:val="18"/>
        </w:rPr>
        <w:t>2</w:t>
      </w:r>
      <w:r>
        <w:rPr>
          <w:rFonts w:ascii="Segoe UI" w:eastAsia="Segoe UI" w:hAnsi="Segoe UI" w:cs="Segoe UI"/>
          <w:spacing w:val="2"/>
          <w:sz w:val="18"/>
          <w:szCs w:val="18"/>
        </w:rPr>
        <w:t>.</w:t>
      </w:r>
      <w:r>
        <w:rPr>
          <w:rFonts w:ascii="Segoe UI" w:eastAsia="Segoe UI" w:hAnsi="Segoe UI" w:cs="Segoe UI"/>
          <w:sz w:val="18"/>
          <w:szCs w:val="18"/>
        </w:rPr>
        <w:t>2</w:t>
      </w:r>
      <w:r>
        <w:rPr>
          <w:rFonts w:ascii="Segoe UI" w:eastAsia="Segoe UI" w:hAnsi="Segoe UI" w:cs="Segoe UI"/>
          <w:spacing w:val="-2"/>
          <w:sz w:val="18"/>
          <w:szCs w:val="18"/>
        </w:rPr>
        <w:t>5</w:t>
      </w:r>
      <w:r>
        <w:rPr>
          <w:rFonts w:ascii="Segoe UI" w:eastAsia="Segoe UI" w:hAnsi="Segoe UI" w:cs="Segoe UI"/>
          <w:sz w:val="18"/>
          <w:szCs w:val="18"/>
        </w:rPr>
        <w:t>” se</w:t>
      </w:r>
      <w:r>
        <w:rPr>
          <w:rFonts w:ascii="Segoe UI" w:eastAsia="Segoe UI" w:hAnsi="Segoe UI" w:cs="Segoe UI"/>
          <w:spacing w:val="1"/>
          <w:sz w:val="18"/>
          <w:szCs w:val="18"/>
        </w:rPr>
        <w:t>c</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 xml:space="preserve">on </w:t>
      </w:r>
      <w:r>
        <w:rPr>
          <w:rFonts w:ascii="Segoe UI" w:eastAsia="Segoe UI" w:hAnsi="Segoe UI" w:cs="Segoe UI"/>
          <w:spacing w:val="2"/>
          <w:sz w:val="18"/>
          <w:szCs w:val="18"/>
        </w:rPr>
        <w:t>i</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o</w:t>
      </w:r>
      <w:r>
        <w:rPr>
          <w:rFonts w:ascii="Segoe UI" w:eastAsia="Segoe UI" w:hAnsi="Segoe UI" w:cs="Segoe UI"/>
          <w:spacing w:val="1"/>
          <w:sz w:val="18"/>
          <w:szCs w:val="18"/>
        </w:rPr>
        <w:t xml:space="preserve"> </w:t>
      </w:r>
      <w:r>
        <w:rPr>
          <w:rFonts w:ascii="Segoe UI" w:eastAsia="Segoe UI" w:hAnsi="Segoe UI" w:cs="Segoe UI"/>
          <w:sz w:val="18"/>
          <w:szCs w:val="18"/>
        </w:rPr>
        <w:t>the reservoir.</w:t>
      </w:r>
    </w:p>
    <w:p w14:paraId="55A0E04A" w14:textId="77777777" w:rsidR="000D2AFC" w:rsidRDefault="000D2AFC">
      <w:pPr>
        <w:spacing w:before="8" w:line="140" w:lineRule="exact"/>
        <w:rPr>
          <w:sz w:val="15"/>
          <w:szCs w:val="15"/>
        </w:rPr>
      </w:pPr>
    </w:p>
    <w:p w14:paraId="55A0E04B"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9 5</w:t>
      </w:r>
      <w:r>
        <w:rPr>
          <w:rFonts w:ascii="Segoe UI" w:eastAsia="Segoe UI" w:hAnsi="Segoe UI" w:cs="Segoe UI"/>
          <w:spacing w:val="2"/>
          <w:sz w:val="18"/>
          <w:szCs w:val="18"/>
        </w:rPr>
        <w:t>/</w:t>
      </w:r>
      <w:r>
        <w:rPr>
          <w:rFonts w:ascii="Segoe UI" w:eastAsia="Segoe UI" w:hAnsi="Segoe UI" w:cs="Segoe UI"/>
          <w:sz w:val="18"/>
          <w:szCs w:val="18"/>
        </w:rPr>
        <w:t>8”</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asi</w:t>
      </w:r>
      <w:r>
        <w:rPr>
          <w:rFonts w:ascii="Segoe UI" w:eastAsia="Segoe UI" w:hAnsi="Segoe UI" w:cs="Segoe UI"/>
          <w:spacing w:val="-1"/>
          <w:sz w:val="18"/>
          <w:szCs w:val="18"/>
        </w:rPr>
        <w:t>n</w:t>
      </w:r>
      <w:r>
        <w:rPr>
          <w:rFonts w:ascii="Segoe UI" w:eastAsia="Segoe UI" w:hAnsi="Segoe UI" w:cs="Segoe UI"/>
          <w:sz w:val="18"/>
          <w:szCs w:val="18"/>
        </w:rPr>
        <w:t>g will be set at</w:t>
      </w:r>
      <w:r>
        <w:rPr>
          <w:rFonts w:ascii="Segoe UI" w:eastAsia="Segoe UI" w:hAnsi="Segoe UI" w:cs="Segoe UI"/>
          <w:spacing w:val="2"/>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top of the</w:t>
      </w:r>
      <w:r>
        <w:rPr>
          <w:rFonts w:ascii="Segoe UI" w:eastAsia="Segoe UI" w:hAnsi="Segoe UI" w:cs="Segoe UI"/>
          <w:spacing w:val="-1"/>
          <w:sz w:val="18"/>
          <w:szCs w:val="18"/>
        </w:rPr>
        <w:t xml:space="preserve"> </w:t>
      </w:r>
      <w:r>
        <w:rPr>
          <w:rFonts w:ascii="Segoe UI" w:eastAsia="Segoe UI" w:hAnsi="Segoe UI" w:cs="Segoe UI"/>
          <w:sz w:val="18"/>
          <w:szCs w:val="18"/>
        </w:rPr>
        <w:t>reservoir t</w:t>
      </w:r>
      <w:r>
        <w:rPr>
          <w:rFonts w:ascii="Segoe UI" w:eastAsia="Segoe UI" w:hAnsi="Segoe UI" w:cs="Segoe UI"/>
          <w:spacing w:val="2"/>
          <w:sz w:val="18"/>
          <w:szCs w:val="18"/>
        </w:rPr>
        <w:t>a</w:t>
      </w:r>
      <w:r>
        <w:rPr>
          <w:rFonts w:ascii="Segoe UI" w:eastAsia="Segoe UI" w:hAnsi="Segoe UI" w:cs="Segoe UI"/>
          <w:sz w:val="18"/>
          <w:szCs w:val="18"/>
        </w:rPr>
        <w:t>rget.</w:t>
      </w:r>
    </w:p>
    <w:p w14:paraId="55A0E04C" w14:textId="77777777" w:rsidR="000D2AFC" w:rsidRDefault="000D2AFC">
      <w:pPr>
        <w:spacing w:before="8" w:line="160" w:lineRule="exact"/>
        <w:rPr>
          <w:sz w:val="17"/>
          <w:szCs w:val="17"/>
        </w:rPr>
      </w:pPr>
    </w:p>
    <w:p w14:paraId="55A0E04D"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A 6 5</w:t>
      </w:r>
      <w:r>
        <w:rPr>
          <w:rFonts w:ascii="Segoe UI" w:eastAsia="Segoe UI" w:hAnsi="Segoe UI" w:cs="Segoe UI"/>
          <w:spacing w:val="-1"/>
          <w:sz w:val="18"/>
          <w:szCs w:val="18"/>
        </w:rPr>
        <w:t>/</w:t>
      </w:r>
      <w:r>
        <w:rPr>
          <w:rFonts w:ascii="Segoe UI" w:eastAsia="Segoe UI" w:hAnsi="Segoe UI" w:cs="Segoe UI"/>
          <w:sz w:val="18"/>
          <w:szCs w:val="18"/>
        </w:rPr>
        <w:t>8”</w:t>
      </w:r>
      <w:r>
        <w:rPr>
          <w:rFonts w:ascii="Segoe UI" w:eastAsia="Segoe UI" w:hAnsi="Segoe UI" w:cs="Segoe UI"/>
          <w:spacing w:val="-1"/>
          <w:sz w:val="18"/>
          <w:szCs w:val="18"/>
        </w:rPr>
        <w:t xml:space="preserve"> </w:t>
      </w:r>
      <w:r>
        <w:rPr>
          <w:rFonts w:ascii="Segoe UI" w:eastAsia="Segoe UI" w:hAnsi="Segoe UI" w:cs="Segoe UI"/>
          <w:sz w:val="18"/>
          <w:szCs w:val="18"/>
        </w:rPr>
        <w:t>l</w:t>
      </w:r>
      <w:r>
        <w:rPr>
          <w:rFonts w:ascii="Segoe UI" w:eastAsia="Segoe UI" w:hAnsi="Segoe UI" w:cs="Segoe UI"/>
          <w:spacing w:val="3"/>
          <w:sz w:val="18"/>
          <w:szCs w:val="18"/>
        </w:rPr>
        <w:t>i</w:t>
      </w:r>
      <w:r>
        <w:rPr>
          <w:rFonts w:ascii="Segoe UI" w:eastAsia="Segoe UI" w:hAnsi="Segoe UI" w:cs="Segoe UI"/>
          <w:sz w:val="18"/>
          <w:szCs w:val="18"/>
        </w:rPr>
        <w:t>n</w:t>
      </w:r>
      <w:r>
        <w:rPr>
          <w:rFonts w:ascii="Segoe UI" w:eastAsia="Segoe UI" w:hAnsi="Segoe UI" w:cs="Segoe UI"/>
          <w:spacing w:val="-2"/>
          <w:sz w:val="18"/>
          <w:szCs w:val="18"/>
        </w:rPr>
        <w:t>e</w:t>
      </w:r>
      <w:r>
        <w:rPr>
          <w:rFonts w:ascii="Segoe UI" w:eastAsia="Segoe UI" w:hAnsi="Segoe UI" w:cs="Segoe UI"/>
          <w:sz w:val="18"/>
          <w:szCs w:val="18"/>
        </w:rPr>
        <w:t>r will be set acro</w:t>
      </w:r>
      <w:r>
        <w:rPr>
          <w:rFonts w:ascii="Segoe UI" w:eastAsia="Segoe UI" w:hAnsi="Segoe UI" w:cs="Segoe UI"/>
          <w:spacing w:val="1"/>
          <w:sz w:val="18"/>
          <w:szCs w:val="18"/>
        </w:rPr>
        <w:t>s</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reservoir.</w:t>
      </w:r>
    </w:p>
    <w:p w14:paraId="55A0E04E" w14:textId="77777777" w:rsidR="000D2AFC" w:rsidRDefault="000D2AFC">
      <w:pPr>
        <w:spacing w:before="1" w:line="180" w:lineRule="exact"/>
        <w:rPr>
          <w:sz w:val="18"/>
          <w:szCs w:val="18"/>
        </w:rPr>
      </w:pPr>
    </w:p>
    <w:p w14:paraId="55A0E04F" w14:textId="77777777" w:rsidR="000D2AFC" w:rsidRDefault="002525A2">
      <w:pPr>
        <w:ind w:left="113"/>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1"/>
          <w:sz w:val="18"/>
          <w:szCs w:val="18"/>
        </w:rPr>
        <w:t>c</w:t>
      </w:r>
      <w:r>
        <w:rPr>
          <w:rFonts w:ascii="Segoe UI" w:eastAsia="Segoe UI" w:hAnsi="Segoe UI" w:cs="Segoe UI"/>
          <w:sz w:val="18"/>
          <w:szCs w:val="18"/>
        </w:rPr>
        <w:t>asi</w:t>
      </w:r>
      <w:r>
        <w:rPr>
          <w:rFonts w:ascii="Segoe UI" w:eastAsia="Segoe UI" w:hAnsi="Segoe UI" w:cs="Segoe UI"/>
          <w:spacing w:val="-1"/>
          <w:sz w:val="18"/>
          <w:szCs w:val="18"/>
        </w:rPr>
        <w:t>n</w:t>
      </w:r>
      <w:r>
        <w:rPr>
          <w:rFonts w:ascii="Segoe UI" w:eastAsia="Segoe UI" w:hAnsi="Segoe UI" w:cs="Segoe UI"/>
          <w:sz w:val="18"/>
          <w:szCs w:val="18"/>
        </w:rPr>
        <w:t>g will be select</w:t>
      </w:r>
      <w:r>
        <w:rPr>
          <w:rFonts w:ascii="Segoe UI" w:eastAsia="Segoe UI" w:hAnsi="Segoe UI" w:cs="Segoe UI"/>
          <w:spacing w:val="-1"/>
          <w:sz w:val="18"/>
          <w:szCs w:val="18"/>
        </w:rPr>
        <w:t>e</w:t>
      </w:r>
      <w:r>
        <w:rPr>
          <w:rFonts w:ascii="Segoe UI" w:eastAsia="Segoe UI" w:hAnsi="Segoe UI" w:cs="Segoe UI"/>
          <w:sz w:val="18"/>
          <w:szCs w:val="18"/>
        </w:rPr>
        <w:t>d to</w:t>
      </w:r>
      <w:r>
        <w:rPr>
          <w:rFonts w:ascii="Segoe UI" w:eastAsia="Segoe UI" w:hAnsi="Segoe UI" w:cs="Segoe UI"/>
          <w:spacing w:val="3"/>
          <w:sz w:val="18"/>
          <w:szCs w:val="18"/>
        </w:rPr>
        <w:t xml:space="preserve"> </w:t>
      </w:r>
      <w:r>
        <w:rPr>
          <w:rFonts w:ascii="Segoe UI" w:eastAsia="Segoe UI" w:hAnsi="Segoe UI" w:cs="Segoe UI"/>
          <w:sz w:val="18"/>
          <w:szCs w:val="18"/>
        </w:rPr>
        <w:t>mitig</w:t>
      </w:r>
      <w:r>
        <w:rPr>
          <w:rFonts w:ascii="Segoe UI" w:eastAsia="Segoe UI" w:hAnsi="Segoe UI" w:cs="Segoe UI"/>
          <w:spacing w:val="-2"/>
          <w:sz w:val="18"/>
          <w:szCs w:val="18"/>
        </w:rPr>
        <w:t>a</w:t>
      </w:r>
      <w:r>
        <w:rPr>
          <w:rFonts w:ascii="Segoe UI" w:eastAsia="Segoe UI" w:hAnsi="Segoe UI" w:cs="Segoe UI"/>
          <w:sz w:val="18"/>
          <w:szCs w:val="18"/>
        </w:rPr>
        <w:t>te</w:t>
      </w:r>
      <w:r>
        <w:rPr>
          <w:rFonts w:ascii="Segoe UI" w:eastAsia="Segoe UI" w:hAnsi="Segoe UI" w:cs="Segoe UI"/>
          <w:spacing w:val="-1"/>
          <w:sz w:val="18"/>
          <w:szCs w:val="18"/>
        </w:rPr>
        <w:t xml:space="preserve"> </w:t>
      </w:r>
      <w:r>
        <w:rPr>
          <w:rFonts w:ascii="Segoe UI" w:eastAsia="Segoe UI" w:hAnsi="Segoe UI" w:cs="Segoe UI"/>
          <w:sz w:val="18"/>
          <w:szCs w:val="18"/>
        </w:rPr>
        <w:t>we</w:t>
      </w:r>
      <w:r>
        <w:rPr>
          <w:rFonts w:ascii="Segoe UI" w:eastAsia="Segoe UI" w:hAnsi="Segoe UI" w:cs="Segoe UI"/>
          <w:spacing w:val="2"/>
          <w:sz w:val="18"/>
          <w:szCs w:val="18"/>
        </w:rPr>
        <w:t>l</w:t>
      </w:r>
      <w:r>
        <w:rPr>
          <w:rFonts w:ascii="Segoe UI" w:eastAsia="Segoe UI" w:hAnsi="Segoe UI" w:cs="Segoe UI"/>
          <w:sz w:val="18"/>
          <w:szCs w:val="18"/>
        </w:rPr>
        <w:t>l in</w:t>
      </w:r>
      <w:r>
        <w:rPr>
          <w:rFonts w:ascii="Segoe UI" w:eastAsia="Segoe UI" w:hAnsi="Segoe UI" w:cs="Segoe UI"/>
          <w:spacing w:val="-2"/>
          <w:sz w:val="18"/>
          <w:szCs w:val="18"/>
        </w:rPr>
        <w:t>t</w:t>
      </w:r>
      <w:r>
        <w:rPr>
          <w:rFonts w:ascii="Segoe UI" w:eastAsia="Segoe UI" w:hAnsi="Segoe UI" w:cs="Segoe UI"/>
          <w:spacing w:val="2"/>
          <w:sz w:val="18"/>
          <w:szCs w:val="18"/>
        </w:rPr>
        <w:t>e</w:t>
      </w:r>
      <w:r>
        <w:rPr>
          <w:rFonts w:ascii="Segoe UI" w:eastAsia="Segoe UI" w:hAnsi="Segoe UI" w:cs="Segoe UI"/>
          <w:sz w:val="18"/>
          <w:szCs w:val="18"/>
        </w:rPr>
        <w:t>grity is</w:t>
      </w:r>
      <w:r>
        <w:rPr>
          <w:rFonts w:ascii="Segoe UI" w:eastAsia="Segoe UI" w:hAnsi="Segoe UI" w:cs="Segoe UI"/>
          <w:spacing w:val="1"/>
          <w:sz w:val="18"/>
          <w:szCs w:val="18"/>
        </w:rPr>
        <w:t>s</w:t>
      </w:r>
      <w:r>
        <w:rPr>
          <w:rFonts w:ascii="Segoe UI" w:eastAsia="Segoe UI" w:hAnsi="Segoe UI" w:cs="Segoe UI"/>
          <w:sz w:val="18"/>
          <w:szCs w:val="18"/>
        </w:rPr>
        <w:t>u</w:t>
      </w:r>
      <w:r>
        <w:rPr>
          <w:rFonts w:ascii="Segoe UI" w:eastAsia="Segoe UI" w:hAnsi="Segoe UI" w:cs="Segoe UI"/>
          <w:spacing w:val="-2"/>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d</w:t>
      </w:r>
      <w:r>
        <w:rPr>
          <w:rFonts w:ascii="Segoe UI" w:eastAsia="Segoe UI" w:hAnsi="Segoe UI" w:cs="Segoe UI"/>
          <w:spacing w:val="-1"/>
          <w:sz w:val="18"/>
          <w:szCs w:val="18"/>
        </w:rPr>
        <w:t>u</w:t>
      </w:r>
      <w:r>
        <w:rPr>
          <w:rFonts w:ascii="Segoe UI" w:eastAsia="Segoe UI" w:hAnsi="Segoe UI" w:cs="Segoe UI"/>
          <w:sz w:val="18"/>
          <w:szCs w:val="18"/>
        </w:rPr>
        <w:t xml:space="preserve">e to </w:t>
      </w:r>
      <w:r>
        <w:rPr>
          <w:rFonts w:ascii="Segoe UI" w:eastAsia="Segoe UI" w:hAnsi="Segoe UI" w:cs="Segoe UI"/>
          <w:spacing w:val="2"/>
          <w:sz w:val="18"/>
          <w:szCs w:val="18"/>
        </w:rPr>
        <w:t>c</w:t>
      </w:r>
      <w:r>
        <w:rPr>
          <w:rFonts w:ascii="Segoe UI" w:eastAsia="Segoe UI" w:hAnsi="Segoe UI" w:cs="Segoe UI"/>
          <w:sz w:val="18"/>
          <w:szCs w:val="18"/>
        </w:rPr>
        <w:t>asi</w:t>
      </w:r>
      <w:r>
        <w:rPr>
          <w:rFonts w:ascii="Segoe UI" w:eastAsia="Segoe UI" w:hAnsi="Segoe UI" w:cs="Segoe UI"/>
          <w:spacing w:val="-1"/>
          <w:sz w:val="18"/>
          <w:szCs w:val="18"/>
        </w:rPr>
        <w:t>n</w:t>
      </w:r>
      <w:r>
        <w:rPr>
          <w:rFonts w:ascii="Segoe UI" w:eastAsia="Segoe UI" w:hAnsi="Segoe UI" w:cs="Segoe UI"/>
          <w:sz w:val="18"/>
          <w:szCs w:val="18"/>
        </w:rPr>
        <w:t xml:space="preserve">g </w:t>
      </w:r>
      <w:r>
        <w:rPr>
          <w:rFonts w:ascii="Segoe UI" w:eastAsia="Segoe UI" w:hAnsi="Segoe UI" w:cs="Segoe UI"/>
          <w:spacing w:val="2"/>
          <w:sz w:val="18"/>
          <w:szCs w:val="18"/>
        </w:rPr>
        <w:t>c</w:t>
      </w:r>
      <w:r>
        <w:rPr>
          <w:rFonts w:ascii="Segoe UI" w:eastAsia="Segoe UI" w:hAnsi="Segoe UI" w:cs="Segoe UI"/>
          <w:sz w:val="18"/>
          <w:szCs w:val="18"/>
        </w:rPr>
        <w:t>orrosion as per</w:t>
      </w:r>
      <w:r>
        <w:rPr>
          <w:rFonts w:ascii="Segoe UI" w:eastAsia="Segoe UI" w:hAnsi="Segoe UI" w:cs="Segoe UI"/>
          <w:spacing w:val="1"/>
          <w:sz w:val="18"/>
          <w:szCs w:val="18"/>
        </w:rPr>
        <w:t xml:space="preserve">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WECS</w:t>
      </w:r>
      <w:r>
        <w:rPr>
          <w:rFonts w:ascii="Segoe UI" w:eastAsia="Segoe UI" w:hAnsi="Segoe UI" w:cs="Segoe UI"/>
          <w:spacing w:val="2"/>
          <w:sz w:val="18"/>
          <w:szCs w:val="18"/>
        </w:rPr>
        <w:t xml:space="preserve"> </w:t>
      </w:r>
      <w:r>
        <w:rPr>
          <w:rFonts w:ascii="Segoe UI" w:eastAsia="Segoe UI" w:hAnsi="Segoe UI" w:cs="Segoe UI"/>
          <w:sz w:val="18"/>
          <w:szCs w:val="18"/>
        </w:rPr>
        <w:t>Sta</w:t>
      </w:r>
      <w:r>
        <w:rPr>
          <w:rFonts w:ascii="Segoe UI" w:eastAsia="Segoe UI" w:hAnsi="Segoe UI" w:cs="Segoe UI"/>
          <w:spacing w:val="-2"/>
          <w:sz w:val="18"/>
          <w:szCs w:val="18"/>
        </w:rPr>
        <w:t>n</w:t>
      </w:r>
      <w:r>
        <w:rPr>
          <w:rFonts w:ascii="Segoe UI" w:eastAsia="Segoe UI" w:hAnsi="Segoe UI" w:cs="Segoe UI"/>
          <w:sz w:val="18"/>
          <w:szCs w:val="18"/>
        </w:rPr>
        <w:t>da</w:t>
      </w:r>
      <w:r>
        <w:rPr>
          <w:rFonts w:ascii="Segoe UI" w:eastAsia="Segoe UI" w:hAnsi="Segoe UI" w:cs="Segoe UI"/>
          <w:spacing w:val="1"/>
          <w:sz w:val="18"/>
          <w:szCs w:val="18"/>
        </w:rPr>
        <w:t>r</w:t>
      </w:r>
      <w:r>
        <w:rPr>
          <w:rFonts w:ascii="Segoe UI" w:eastAsia="Segoe UI" w:hAnsi="Segoe UI" w:cs="Segoe UI"/>
          <w:sz w:val="18"/>
          <w:szCs w:val="18"/>
        </w:rPr>
        <w:t>d</w:t>
      </w:r>
      <w:r>
        <w:rPr>
          <w:rFonts w:ascii="Segoe UI" w:eastAsia="Segoe UI" w:hAnsi="Segoe UI" w:cs="Segoe UI"/>
          <w:spacing w:val="1"/>
          <w:sz w:val="18"/>
          <w:szCs w:val="18"/>
        </w:rPr>
        <w:t>s</w:t>
      </w:r>
      <w:r>
        <w:rPr>
          <w:rFonts w:ascii="Segoe UI" w:eastAsia="Segoe UI" w:hAnsi="Segoe UI" w:cs="Segoe UI"/>
          <w:sz w:val="18"/>
          <w:szCs w:val="18"/>
        </w:rPr>
        <w:t>.</w:t>
      </w:r>
    </w:p>
    <w:p w14:paraId="55A0E050" w14:textId="77777777" w:rsidR="000D2AFC" w:rsidRDefault="000D2AFC">
      <w:pPr>
        <w:spacing w:before="17" w:line="240" w:lineRule="exact"/>
        <w:rPr>
          <w:sz w:val="24"/>
          <w:szCs w:val="24"/>
        </w:rPr>
      </w:pPr>
    </w:p>
    <w:p w14:paraId="55A0E051" w14:textId="77777777" w:rsidR="000D2AFC" w:rsidRDefault="002525A2" w:rsidP="00ED7697">
      <w:pPr>
        <w:pStyle w:val="Heading3"/>
        <w:rPr>
          <w:rFonts w:eastAsia="Segoe UI"/>
        </w:rPr>
      </w:pPr>
      <w:r>
        <w:rPr>
          <w:rFonts w:eastAsia="Segoe UI"/>
        </w:rPr>
        <w:t>2.</w:t>
      </w:r>
      <w:r>
        <w:rPr>
          <w:rFonts w:eastAsia="Segoe UI"/>
          <w:spacing w:val="2"/>
        </w:rPr>
        <w:t>3</w:t>
      </w:r>
      <w:r>
        <w:rPr>
          <w:rFonts w:eastAsia="Segoe UI"/>
        </w:rPr>
        <w:t xml:space="preserve">.6     </w:t>
      </w:r>
      <w:r>
        <w:rPr>
          <w:rFonts w:eastAsia="Segoe UI"/>
          <w:spacing w:val="12"/>
        </w:rPr>
        <w:t xml:space="preserve"> </w:t>
      </w:r>
      <w:r>
        <w:rPr>
          <w:rFonts w:eastAsia="Segoe UI"/>
        </w:rPr>
        <w:t>C</w:t>
      </w:r>
      <w:r>
        <w:rPr>
          <w:rFonts w:eastAsia="Segoe UI"/>
          <w:spacing w:val="1"/>
        </w:rPr>
        <w:t>e</w:t>
      </w:r>
      <w:r>
        <w:rPr>
          <w:rFonts w:eastAsia="Segoe UI"/>
        </w:rPr>
        <w:t>menti</w:t>
      </w:r>
      <w:r>
        <w:rPr>
          <w:rFonts w:eastAsia="Segoe UI"/>
          <w:spacing w:val="2"/>
        </w:rPr>
        <w:t>n</w:t>
      </w:r>
      <w:r>
        <w:rPr>
          <w:rFonts w:eastAsia="Segoe UI"/>
        </w:rPr>
        <w:t>g</w:t>
      </w:r>
      <w:r>
        <w:rPr>
          <w:rFonts w:eastAsia="Segoe UI"/>
          <w:spacing w:val="20"/>
        </w:rPr>
        <w:t xml:space="preserve"> </w:t>
      </w:r>
      <w:r>
        <w:rPr>
          <w:rFonts w:eastAsia="Segoe UI"/>
          <w:spacing w:val="-1"/>
          <w:w w:val="102"/>
        </w:rPr>
        <w:t>p</w:t>
      </w:r>
      <w:r>
        <w:rPr>
          <w:rFonts w:eastAsia="Segoe UI"/>
          <w:w w:val="103"/>
        </w:rPr>
        <w:t>ro</w:t>
      </w:r>
      <w:r>
        <w:rPr>
          <w:rFonts w:eastAsia="Segoe UI"/>
          <w:spacing w:val="-2"/>
          <w:w w:val="103"/>
        </w:rPr>
        <w:t>g</w:t>
      </w:r>
      <w:r>
        <w:rPr>
          <w:rFonts w:eastAsia="Segoe UI"/>
          <w:w w:val="103"/>
        </w:rPr>
        <w:t>ram</w:t>
      </w:r>
    </w:p>
    <w:p w14:paraId="55A0E052" w14:textId="77777777" w:rsidR="000D2AFC" w:rsidRDefault="000D2AFC">
      <w:pPr>
        <w:spacing w:before="20" w:line="240" w:lineRule="exact"/>
        <w:rPr>
          <w:sz w:val="24"/>
          <w:szCs w:val="24"/>
        </w:rPr>
      </w:pPr>
    </w:p>
    <w:p w14:paraId="55A0E053" w14:textId="77777777" w:rsidR="000D2AFC" w:rsidRDefault="002525A2">
      <w:pPr>
        <w:ind w:left="113"/>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1"/>
          <w:sz w:val="18"/>
          <w:szCs w:val="18"/>
        </w:rPr>
        <w:t>c</w:t>
      </w:r>
      <w:r>
        <w:rPr>
          <w:rFonts w:ascii="Segoe UI" w:eastAsia="Segoe UI" w:hAnsi="Segoe UI" w:cs="Segoe UI"/>
          <w:sz w:val="18"/>
          <w:szCs w:val="18"/>
        </w:rPr>
        <w:t>ement</w:t>
      </w:r>
      <w:r>
        <w:rPr>
          <w:rFonts w:ascii="Segoe UI" w:eastAsia="Segoe UI" w:hAnsi="Segoe UI" w:cs="Segoe UI"/>
          <w:spacing w:val="-2"/>
          <w:sz w:val="18"/>
          <w:szCs w:val="18"/>
        </w:rPr>
        <w:t xml:space="preserve"> </w:t>
      </w:r>
      <w:r>
        <w:rPr>
          <w:rFonts w:ascii="Segoe UI" w:eastAsia="Segoe UI" w:hAnsi="Segoe UI" w:cs="Segoe UI"/>
          <w:sz w:val="18"/>
          <w:szCs w:val="18"/>
        </w:rPr>
        <w:t>will</w:t>
      </w:r>
      <w:r>
        <w:rPr>
          <w:rFonts w:ascii="Segoe UI" w:eastAsia="Segoe UI" w:hAnsi="Segoe UI" w:cs="Segoe UI"/>
          <w:spacing w:val="1"/>
          <w:sz w:val="18"/>
          <w:szCs w:val="18"/>
        </w:rPr>
        <w:t xml:space="preserve"> </w:t>
      </w:r>
      <w:r>
        <w:rPr>
          <w:rFonts w:ascii="Segoe UI" w:eastAsia="Segoe UI" w:hAnsi="Segoe UI" w:cs="Segoe UI"/>
          <w:sz w:val="18"/>
          <w:szCs w:val="18"/>
        </w:rPr>
        <w:t>be placed as</w:t>
      </w:r>
      <w:r>
        <w:rPr>
          <w:rFonts w:ascii="Segoe UI" w:eastAsia="Segoe UI" w:hAnsi="Segoe UI" w:cs="Segoe UI"/>
          <w:spacing w:val="2"/>
          <w:sz w:val="18"/>
          <w:szCs w:val="18"/>
        </w:rPr>
        <w:t xml:space="preserve"> </w:t>
      </w:r>
      <w:r>
        <w:rPr>
          <w:rFonts w:ascii="Segoe UI" w:eastAsia="Segoe UI" w:hAnsi="Segoe UI" w:cs="Segoe UI"/>
          <w:sz w:val="18"/>
          <w:szCs w:val="18"/>
        </w:rPr>
        <w:t>per t</w:t>
      </w:r>
      <w:r>
        <w:rPr>
          <w:rFonts w:ascii="Segoe UI" w:eastAsia="Segoe UI" w:hAnsi="Segoe UI" w:cs="Segoe UI"/>
          <w:spacing w:val="-2"/>
          <w:sz w:val="18"/>
          <w:szCs w:val="18"/>
        </w:rPr>
        <w:t>h</w:t>
      </w:r>
      <w:r>
        <w:rPr>
          <w:rFonts w:ascii="Segoe UI" w:eastAsia="Segoe UI" w:hAnsi="Segoe UI" w:cs="Segoe UI"/>
          <w:sz w:val="18"/>
          <w:szCs w:val="18"/>
        </w:rPr>
        <w:t xml:space="preserve">e Beach WECS </w:t>
      </w:r>
      <w:r>
        <w:rPr>
          <w:rFonts w:ascii="Segoe UI" w:eastAsia="Segoe UI" w:hAnsi="Segoe UI" w:cs="Segoe UI"/>
          <w:spacing w:val="1"/>
          <w:sz w:val="18"/>
          <w:szCs w:val="18"/>
        </w:rPr>
        <w:t>s</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 xml:space="preserve">ndard </w:t>
      </w:r>
      <w:r>
        <w:rPr>
          <w:rFonts w:ascii="Segoe UI" w:eastAsia="Segoe UI" w:hAnsi="Segoe UI" w:cs="Segoe UI"/>
          <w:spacing w:val="2"/>
          <w:sz w:val="18"/>
          <w:szCs w:val="18"/>
        </w:rPr>
        <w:t>t</w:t>
      </w:r>
      <w:r>
        <w:rPr>
          <w:rFonts w:ascii="Segoe UI" w:eastAsia="Segoe UI" w:hAnsi="Segoe UI" w:cs="Segoe UI"/>
          <w:sz w:val="18"/>
          <w:szCs w:val="18"/>
        </w:rPr>
        <w:t>o</w:t>
      </w:r>
      <w:r>
        <w:rPr>
          <w:rFonts w:ascii="Segoe UI" w:eastAsia="Segoe UI" w:hAnsi="Segoe UI" w:cs="Segoe UI"/>
          <w:spacing w:val="1"/>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sure</w:t>
      </w:r>
      <w:r>
        <w:rPr>
          <w:rFonts w:ascii="Segoe UI" w:eastAsia="Segoe UI" w:hAnsi="Segoe UI" w:cs="Segoe UI"/>
          <w:spacing w:val="-1"/>
          <w:sz w:val="18"/>
          <w:szCs w:val="18"/>
        </w:rPr>
        <w:t xml:space="preserve"> </w:t>
      </w:r>
      <w:r>
        <w:rPr>
          <w:rFonts w:ascii="Segoe UI" w:eastAsia="Segoe UI" w:hAnsi="Segoe UI" w:cs="Segoe UI"/>
          <w:sz w:val="18"/>
          <w:szCs w:val="18"/>
        </w:rPr>
        <w:t>i</w:t>
      </w:r>
      <w:r>
        <w:rPr>
          <w:rFonts w:ascii="Segoe UI" w:eastAsia="Segoe UI" w:hAnsi="Segoe UI" w:cs="Segoe UI"/>
          <w:spacing w:val="1"/>
          <w:sz w:val="18"/>
          <w:szCs w:val="18"/>
        </w:rPr>
        <w:t>s</w:t>
      </w:r>
      <w:r>
        <w:rPr>
          <w:rFonts w:ascii="Segoe UI" w:eastAsia="Segoe UI" w:hAnsi="Segoe UI" w:cs="Segoe UI"/>
          <w:sz w:val="18"/>
          <w:szCs w:val="18"/>
        </w:rPr>
        <w:t>ola</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 of aq</w:t>
      </w:r>
      <w:r>
        <w:rPr>
          <w:rFonts w:ascii="Segoe UI" w:eastAsia="Segoe UI" w:hAnsi="Segoe UI" w:cs="Segoe UI"/>
          <w:spacing w:val="-2"/>
          <w:sz w:val="18"/>
          <w:szCs w:val="18"/>
        </w:rPr>
        <w:t>u</w:t>
      </w:r>
      <w:r>
        <w:rPr>
          <w:rFonts w:ascii="Segoe UI" w:eastAsia="Segoe UI" w:hAnsi="Segoe UI" w:cs="Segoe UI"/>
          <w:sz w:val="18"/>
          <w:szCs w:val="18"/>
        </w:rPr>
        <w:t>ifers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reservoir sections to</w:t>
      </w:r>
    </w:p>
    <w:p w14:paraId="55A0E054" w14:textId="77777777" w:rsidR="000D2AFC" w:rsidRDefault="002525A2">
      <w:pPr>
        <w:spacing w:before="19" w:line="257" w:lineRule="auto"/>
        <w:ind w:left="113" w:right="92"/>
        <w:rPr>
          <w:rFonts w:ascii="Segoe UI" w:eastAsia="Segoe UI" w:hAnsi="Segoe UI" w:cs="Segoe UI"/>
          <w:sz w:val="18"/>
          <w:szCs w:val="18"/>
        </w:rPr>
      </w:pP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sure</w:t>
      </w:r>
      <w:r>
        <w:rPr>
          <w:rFonts w:ascii="Segoe UI" w:eastAsia="Segoe UI" w:hAnsi="Segoe UI" w:cs="Segoe UI"/>
          <w:spacing w:val="-1"/>
          <w:sz w:val="18"/>
          <w:szCs w:val="18"/>
        </w:rPr>
        <w:t xml:space="preserve"> </w:t>
      </w:r>
      <w:r>
        <w:rPr>
          <w:rFonts w:ascii="Segoe UI" w:eastAsia="Segoe UI" w:hAnsi="Segoe UI" w:cs="Segoe UI"/>
          <w:sz w:val="18"/>
          <w:szCs w:val="18"/>
        </w:rPr>
        <w:t>we</w:t>
      </w:r>
      <w:r>
        <w:rPr>
          <w:rFonts w:ascii="Segoe UI" w:eastAsia="Segoe UI" w:hAnsi="Segoe UI" w:cs="Segoe UI"/>
          <w:spacing w:val="2"/>
          <w:sz w:val="18"/>
          <w:szCs w:val="18"/>
        </w:rPr>
        <w:t>l</w:t>
      </w:r>
      <w:r>
        <w:rPr>
          <w:rFonts w:ascii="Segoe UI" w:eastAsia="Segoe UI" w:hAnsi="Segoe UI" w:cs="Segoe UI"/>
          <w:sz w:val="18"/>
          <w:szCs w:val="18"/>
        </w:rPr>
        <w:t>l in</w:t>
      </w:r>
      <w:r>
        <w:rPr>
          <w:rFonts w:ascii="Segoe UI" w:eastAsia="Segoe UI" w:hAnsi="Segoe UI" w:cs="Segoe UI"/>
          <w:spacing w:val="-2"/>
          <w:sz w:val="18"/>
          <w:szCs w:val="18"/>
        </w:rPr>
        <w:t>t</w:t>
      </w:r>
      <w:r>
        <w:rPr>
          <w:rFonts w:ascii="Segoe UI" w:eastAsia="Segoe UI" w:hAnsi="Segoe UI" w:cs="Segoe UI"/>
          <w:spacing w:val="2"/>
          <w:sz w:val="18"/>
          <w:szCs w:val="18"/>
        </w:rPr>
        <w:t>e</w:t>
      </w:r>
      <w:r>
        <w:rPr>
          <w:rFonts w:ascii="Segoe UI" w:eastAsia="Segoe UI" w:hAnsi="Segoe UI" w:cs="Segoe UI"/>
          <w:sz w:val="18"/>
          <w:szCs w:val="18"/>
        </w:rPr>
        <w:t>gri</w:t>
      </w:r>
      <w:r>
        <w:rPr>
          <w:rFonts w:ascii="Segoe UI" w:eastAsia="Segoe UI" w:hAnsi="Segoe UI" w:cs="Segoe UI"/>
          <w:spacing w:val="-2"/>
          <w:sz w:val="18"/>
          <w:szCs w:val="18"/>
        </w:rPr>
        <w:t>t</w:t>
      </w:r>
      <w:r>
        <w:rPr>
          <w:rFonts w:ascii="Segoe UI" w:eastAsia="Segoe UI" w:hAnsi="Segoe UI" w:cs="Segoe UI"/>
          <w:spacing w:val="2"/>
          <w:sz w:val="18"/>
          <w:szCs w:val="18"/>
        </w:rPr>
        <w:t>y</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2"/>
          <w:sz w:val="18"/>
          <w:szCs w:val="18"/>
        </w:rPr>
        <w:t>3</w:t>
      </w:r>
      <w:r>
        <w:rPr>
          <w:rFonts w:ascii="Segoe UI" w:eastAsia="Segoe UI" w:hAnsi="Segoe UI" w:cs="Segoe UI"/>
          <w:sz w:val="18"/>
          <w:szCs w:val="18"/>
        </w:rPr>
        <w:t>0”</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1"/>
          <w:sz w:val="18"/>
          <w:szCs w:val="18"/>
        </w:rPr>
        <w:t>d</w:t>
      </w:r>
      <w:r>
        <w:rPr>
          <w:rFonts w:ascii="Segoe UI" w:eastAsia="Segoe UI" w:hAnsi="Segoe UI" w:cs="Segoe UI"/>
          <w:sz w:val="18"/>
          <w:szCs w:val="18"/>
        </w:rPr>
        <w:t>uc</w:t>
      </w:r>
      <w:r>
        <w:rPr>
          <w:rFonts w:ascii="Segoe UI" w:eastAsia="Segoe UI" w:hAnsi="Segoe UI" w:cs="Segoe UI"/>
          <w:spacing w:val="-1"/>
          <w:sz w:val="18"/>
          <w:szCs w:val="18"/>
        </w:rPr>
        <w:t>t</w:t>
      </w:r>
      <w:r>
        <w:rPr>
          <w:rFonts w:ascii="Segoe UI" w:eastAsia="Segoe UI" w:hAnsi="Segoe UI" w:cs="Segoe UI"/>
          <w:sz w:val="18"/>
          <w:szCs w:val="18"/>
        </w:rPr>
        <w:t xml:space="preserve">or </w:t>
      </w:r>
      <w:r>
        <w:rPr>
          <w:rFonts w:ascii="Segoe UI" w:eastAsia="Segoe UI" w:hAnsi="Segoe UI" w:cs="Segoe UI"/>
          <w:spacing w:val="2"/>
          <w:sz w:val="18"/>
          <w:szCs w:val="18"/>
        </w:rPr>
        <w:t>c</w:t>
      </w:r>
      <w:r>
        <w:rPr>
          <w:rFonts w:ascii="Segoe UI" w:eastAsia="Segoe UI" w:hAnsi="Segoe UI" w:cs="Segoe UI"/>
          <w:sz w:val="18"/>
          <w:szCs w:val="18"/>
        </w:rPr>
        <w:t>asi</w:t>
      </w:r>
      <w:r>
        <w:rPr>
          <w:rFonts w:ascii="Segoe UI" w:eastAsia="Segoe UI" w:hAnsi="Segoe UI" w:cs="Segoe UI"/>
          <w:spacing w:val="-1"/>
          <w:sz w:val="18"/>
          <w:szCs w:val="18"/>
        </w:rPr>
        <w:t>n</w:t>
      </w:r>
      <w:r>
        <w:rPr>
          <w:rFonts w:ascii="Segoe UI" w:eastAsia="Segoe UI" w:hAnsi="Segoe UI" w:cs="Segoe UI"/>
          <w:sz w:val="18"/>
          <w:szCs w:val="18"/>
        </w:rPr>
        <w:t xml:space="preserve">g will be </w:t>
      </w:r>
      <w:r>
        <w:rPr>
          <w:rFonts w:ascii="Segoe UI" w:eastAsia="Segoe UI" w:hAnsi="Segoe UI" w:cs="Segoe UI"/>
          <w:spacing w:val="1"/>
          <w:sz w:val="18"/>
          <w:szCs w:val="18"/>
        </w:rPr>
        <w:t>c</w:t>
      </w:r>
      <w:r>
        <w:rPr>
          <w:rFonts w:ascii="Segoe UI" w:eastAsia="Segoe UI" w:hAnsi="Segoe UI" w:cs="Segoe UI"/>
          <w:sz w:val="18"/>
          <w:szCs w:val="18"/>
        </w:rPr>
        <w:t>eme</w:t>
      </w:r>
      <w:r>
        <w:rPr>
          <w:rFonts w:ascii="Segoe UI" w:eastAsia="Segoe UI" w:hAnsi="Segoe UI" w:cs="Segoe UI"/>
          <w:spacing w:val="1"/>
          <w:sz w:val="18"/>
          <w:szCs w:val="18"/>
        </w:rPr>
        <w:t>n</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d from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base of t</w:t>
      </w:r>
      <w:r>
        <w:rPr>
          <w:rFonts w:ascii="Segoe UI" w:eastAsia="Segoe UI" w:hAnsi="Segoe UI" w:cs="Segoe UI"/>
          <w:spacing w:val="1"/>
          <w:sz w:val="18"/>
          <w:szCs w:val="18"/>
        </w:rPr>
        <w:t>h</w:t>
      </w:r>
      <w:r>
        <w:rPr>
          <w:rFonts w:ascii="Segoe UI" w:eastAsia="Segoe UI" w:hAnsi="Segoe UI" w:cs="Segoe UI"/>
          <w:sz w:val="18"/>
          <w:szCs w:val="18"/>
        </w:rPr>
        <w:t>e 3</w:t>
      </w:r>
      <w:r>
        <w:rPr>
          <w:rFonts w:ascii="Segoe UI" w:eastAsia="Segoe UI" w:hAnsi="Segoe UI" w:cs="Segoe UI"/>
          <w:spacing w:val="-1"/>
          <w:sz w:val="18"/>
          <w:szCs w:val="18"/>
        </w:rPr>
        <w:t>6</w:t>
      </w:r>
      <w:r>
        <w:rPr>
          <w:rFonts w:ascii="Segoe UI" w:eastAsia="Segoe UI" w:hAnsi="Segoe UI" w:cs="Segoe UI"/>
          <w:sz w:val="18"/>
          <w:szCs w:val="18"/>
        </w:rPr>
        <w:t xml:space="preserve">” </w:t>
      </w:r>
      <w:r>
        <w:rPr>
          <w:rFonts w:ascii="Segoe UI" w:eastAsia="Segoe UI" w:hAnsi="Segoe UI" w:cs="Segoe UI"/>
          <w:spacing w:val="2"/>
          <w:sz w:val="18"/>
          <w:szCs w:val="18"/>
        </w:rPr>
        <w:t>h</w:t>
      </w:r>
      <w:r>
        <w:rPr>
          <w:rFonts w:ascii="Segoe UI" w:eastAsia="Segoe UI" w:hAnsi="Segoe UI" w:cs="Segoe UI"/>
          <w:sz w:val="18"/>
          <w:szCs w:val="18"/>
        </w:rPr>
        <w:t>ole section</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gro</w:t>
      </w:r>
      <w:r>
        <w:rPr>
          <w:rFonts w:ascii="Segoe UI" w:eastAsia="Segoe UI" w:hAnsi="Segoe UI" w:cs="Segoe UI"/>
          <w:spacing w:val="-2"/>
          <w:sz w:val="18"/>
          <w:szCs w:val="18"/>
        </w:rPr>
        <w:t>u</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z w:val="18"/>
          <w:szCs w:val="18"/>
        </w:rPr>
        <w:t>lev</w:t>
      </w:r>
      <w:r>
        <w:rPr>
          <w:rFonts w:ascii="Segoe UI" w:eastAsia="Segoe UI" w:hAnsi="Segoe UI" w:cs="Segoe UI"/>
          <w:spacing w:val="2"/>
          <w:sz w:val="18"/>
          <w:szCs w:val="18"/>
        </w:rPr>
        <w:t>e</w:t>
      </w:r>
      <w:r>
        <w:rPr>
          <w:rFonts w:ascii="Segoe UI" w:eastAsia="Segoe UI" w:hAnsi="Segoe UI" w:cs="Segoe UI"/>
          <w:sz w:val="18"/>
          <w:szCs w:val="18"/>
        </w:rPr>
        <w:t>l for we</w:t>
      </w:r>
      <w:r>
        <w:rPr>
          <w:rFonts w:ascii="Segoe UI" w:eastAsia="Segoe UI" w:hAnsi="Segoe UI" w:cs="Segoe UI"/>
          <w:spacing w:val="-1"/>
          <w:sz w:val="18"/>
          <w:szCs w:val="18"/>
        </w:rPr>
        <w:t>l</w:t>
      </w:r>
      <w:r>
        <w:rPr>
          <w:rFonts w:ascii="Segoe UI" w:eastAsia="Segoe UI" w:hAnsi="Segoe UI" w:cs="Segoe UI"/>
          <w:sz w:val="18"/>
          <w:szCs w:val="18"/>
        </w:rPr>
        <w:t>l integrity</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aq</w:t>
      </w:r>
      <w:r>
        <w:rPr>
          <w:rFonts w:ascii="Segoe UI" w:eastAsia="Segoe UI" w:hAnsi="Segoe UI" w:cs="Segoe UI"/>
          <w:spacing w:val="-1"/>
          <w:sz w:val="18"/>
          <w:szCs w:val="18"/>
        </w:rPr>
        <w:t>u</w:t>
      </w:r>
      <w:r>
        <w:rPr>
          <w:rFonts w:ascii="Segoe UI" w:eastAsia="Segoe UI" w:hAnsi="Segoe UI" w:cs="Segoe UI"/>
          <w:spacing w:val="2"/>
          <w:sz w:val="18"/>
          <w:szCs w:val="18"/>
        </w:rPr>
        <w:t>i</w:t>
      </w:r>
      <w:r>
        <w:rPr>
          <w:rFonts w:ascii="Segoe UI" w:eastAsia="Segoe UI" w:hAnsi="Segoe UI" w:cs="Segoe UI"/>
          <w:sz w:val="18"/>
          <w:szCs w:val="18"/>
        </w:rPr>
        <w:t>f</w:t>
      </w:r>
      <w:r>
        <w:rPr>
          <w:rFonts w:ascii="Segoe UI" w:eastAsia="Segoe UI" w:hAnsi="Segoe UI" w:cs="Segoe UI"/>
          <w:spacing w:val="-2"/>
          <w:sz w:val="18"/>
          <w:szCs w:val="18"/>
        </w:rPr>
        <w:t>e</w:t>
      </w:r>
      <w:r>
        <w:rPr>
          <w:rFonts w:ascii="Segoe UI" w:eastAsia="Segoe UI" w:hAnsi="Segoe UI" w:cs="Segoe UI"/>
          <w:sz w:val="18"/>
          <w:szCs w:val="18"/>
        </w:rPr>
        <w:t>r pro</w:t>
      </w:r>
      <w:r>
        <w:rPr>
          <w:rFonts w:ascii="Segoe UI" w:eastAsia="Segoe UI" w:hAnsi="Segoe UI" w:cs="Segoe UI"/>
          <w:spacing w:val="2"/>
          <w:sz w:val="18"/>
          <w:szCs w:val="18"/>
        </w:rPr>
        <w:t>te</w:t>
      </w:r>
      <w:r>
        <w:rPr>
          <w:rFonts w:ascii="Segoe UI" w:eastAsia="Segoe UI" w:hAnsi="Segoe UI" w:cs="Segoe UI"/>
          <w:sz w:val="18"/>
          <w:szCs w:val="18"/>
        </w:rPr>
        <w:t>ction</w:t>
      </w:r>
      <w:r>
        <w:rPr>
          <w:rFonts w:ascii="Segoe UI" w:eastAsia="Segoe UI" w:hAnsi="Segoe UI" w:cs="Segoe UI"/>
          <w:spacing w:val="-1"/>
          <w:sz w:val="18"/>
          <w:szCs w:val="18"/>
        </w:rPr>
        <w:t xml:space="preserve"> </w:t>
      </w:r>
      <w:r>
        <w:rPr>
          <w:rFonts w:ascii="Segoe UI" w:eastAsia="Segoe UI" w:hAnsi="Segoe UI" w:cs="Segoe UI"/>
          <w:sz w:val="18"/>
          <w:szCs w:val="18"/>
        </w:rPr>
        <w:t>purposes. To ens</w:t>
      </w:r>
      <w:r>
        <w:rPr>
          <w:rFonts w:ascii="Segoe UI" w:eastAsia="Segoe UI" w:hAnsi="Segoe UI" w:cs="Segoe UI"/>
          <w:spacing w:val="-1"/>
          <w:sz w:val="18"/>
          <w:szCs w:val="18"/>
        </w:rPr>
        <w:t>u</w:t>
      </w:r>
      <w:r>
        <w:rPr>
          <w:rFonts w:ascii="Segoe UI" w:eastAsia="Segoe UI" w:hAnsi="Segoe UI" w:cs="Segoe UI"/>
          <w:spacing w:val="2"/>
          <w:sz w:val="18"/>
          <w:szCs w:val="18"/>
        </w:rPr>
        <w:t>r</w:t>
      </w:r>
      <w:r>
        <w:rPr>
          <w:rFonts w:ascii="Segoe UI" w:eastAsia="Segoe UI" w:hAnsi="Segoe UI" w:cs="Segoe UI"/>
          <w:sz w:val="18"/>
          <w:szCs w:val="18"/>
        </w:rPr>
        <w:t>e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2"/>
          <w:sz w:val="18"/>
          <w:szCs w:val="18"/>
        </w:rPr>
        <w:t>s</w:t>
      </w:r>
      <w:r>
        <w:rPr>
          <w:rFonts w:ascii="Segoe UI" w:eastAsia="Segoe UI" w:hAnsi="Segoe UI" w:cs="Segoe UI"/>
          <w:sz w:val="18"/>
          <w:szCs w:val="18"/>
        </w:rPr>
        <w:t>e objectiv</w:t>
      </w:r>
      <w:r>
        <w:rPr>
          <w:rFonts w:ascii="Segoe UI" w:eastAsia="Segoe UI" w:hAnsi="Segoe UI" w:cs="Segoe UI"/>
          <w:spacing w:val="-1"/>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are met an e</w:t>
      </w:r>
      <w:r>
        <w:rPr>
          <w:rFonts w:ascii="Segoe UI" w:eastAsia="Segoe UI" w:hAnsi="Segoe UI" w:cs="Segoe UI"/>
          <w:spacing w:val="-2"/>
          <w:sz w:val="18"/>
          <w:szCs w:val="18"/>
        </w:rPr>
        <w:t>x</w:t>
      </w:r>
      <w:r>
        <w:rPr>
          <w:rFonts w:ascii="Segoe UI" w:eastAsia="Segoe UI" w:hAnsi="Segoe UI" w:cs="Segoe UI"/>
          <w:sz w:val="18"/>
          <w:szCs w:val="18"/>
        </w:rPr>
        <w:t>cess</w:t>
      </w:r>
      <w:r>
        <w:rPr>
          <w:rFonts w:ascii="Segoe UI" w:eastAsia="Segoe UI" w:hAnsi="Segoe UI" w:cs="Segoe UI"/>
          <w:spacing w:val="1"/>
          <w:sz w:val="18"/>
          <w:szCs w:val="18"/>
        </w:rPr>
        <w:t xml:space="preserve"> o</w:t>
      </w:r>
      <w:r>
        <w:rPr>
          <w:rFonts w:ascii="Segoe UI" w:eastAsia="Segoe UI" w:hAnsi="Segoe UI" w:cs="Segoe UI"/>
          <w:sz w:val="18"/>
          <w:szCs w:val="18"/>
        </w:rPr>
        <w:t>f up</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2</w:t>
      </w:r>
      <w:r>
        <w:rPr>
          <w:rFonts w:ascii="Segoe UI" w:eastAsia="Segoe UI" w:hAnsi="Segoe UI" w:cs="Segoe UI"/>
          <w:spacing w:val="-2"/>
          <w:sz w:val="18"/>
          <w:szCs w:val="18"/>
        </w:rPr>
        <w:t>0</w:t>
      </w:r>
      <w:r>
        <w:rPr>
          <w:rFonts w:ascii="Segoe UI" w:eastAsia="Segoe UI" w:hAnsi="Segoe UI" w:cs="Segoe UI"/>
          <w:spacing w:val="1"/>
          <w:sz w:val="18"/>
          <w:szCs w:val="18"/>
        </w:rPr>
        <w:t>0</w:t>
      </w:r>
      <w:r>
        <w:rPr>
          <w:rFonts w:ascii="Segoe UI" w:eastAsia="Segoe UI" w:hAnsi="Segoe UI" w:cs="Segoe UI"/>
          <w:sz w:val="18"/>
          <w:szCs w:val="18"/>
        </w:rPr>
        <w:t>% ce</w:t>
      </w:r>
      <w:r>
        <w:rPr>
          <w:rFonts w:ascii="Segoe UI" w:eastAsia="Segoe UI" w:hAnsi="Segoe UI" w:cs="Segoe UI"/>
          <w:spacing w:val="2"/>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 will</w:t>
      </w:r>
    </w:p>
    <w:p w14:paraId="55A0E055" w14:textId="77777777" w:rsidR="000D2AFC" w:rsidRDefault="002525A2">
      <w:pPr>
        <w:spacing w:before="2" w:line="259" w:lineRule="auto"/>
        <w:ind w:left="113" w:right="401"/>
        <w:rPr>
          <w:rFonts w:ascii="Segoe UI" w:eastAsia="Segoe UI" w:hAnsi="Segoe UI" w:cs="Segoe UI"/>
          <w:sz w:val="18"/>
          <w:szCs w:val="18"/>
        </w:rPr>
      </w:pPr>
      <w:r>
        <w:rPr>
          <w:rFonts w:ascii="Segoe UI" w:eastAsia="Segoe UI" w:hAnsi="Segoe UI" w:cs="Segoe UI"/>
          <w:sz w:val="18"/>
          <w:szCs w:val="18"/>
        </w:rPr>
        <w:t>be pumped down</w:t>
      </w:r>
      <w:r>
        <w:rPr>
          <w:rFonts w:ascii="Segoe UI" w:eastAsia="Segoe UI" w:hAnsi="Segoe UI" w:cs="Segoe UI"/>
          <w:spacing w:val="-2"/>
          <w:sz w:val="18"/>
          <w:szCs w:val="18"/>
        </w:rPr>
        <w:t xml:space="preserve"> </w:t>
      </w:r>
      <w:r>
        <w:rPr>
          <w:rFonts w:ascii="Segoe UI" w:eastAsia="Segoe UI" w:hAnsi="Segoe UI" w:cs="Segoe UI"/>
          <w:sz w:val="18"/>
          <w:szCs w:val="18"/>
        </w:rPr>
        <w:t>hol</w:t>
      </w:r>
      <w:r>
        <w:rPr>
          <w:rFonts w:ascii="Segoe UI" w:eastAsia="Segoe UI" w:hAnsi="Segoe UI" w:cs="Segoe UI"/>
          <w:spacing w:val="-1"/>
          <w:sz w:val="18"/>
          <w:szCs w:val="18"/>
        </w:rPr>
        <w:t>e</w:t>
      </w:r>
      <w:r>
        <w:rPr>
          <w:rFonts w:ascii="Segoe UI" w:eastAsia="Segoe UI" w:hAnsi="Segoe UI" w:cs="Segoe UI"/>
          <w:sz w:val="18"/>
          <w:szCs w:val="18"/>
        </w:rPr>
        <w:t xml:space="preserve">. In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2"/>
          <w:sz w:val="18"/>
          <w:szCs w:val="18"/>
        </w:rPr>
        <w:t xml:space="preserve"> </w:t>
      </w:r>
      <w:r>
        <w:rPr>
          <w:rFonts w:ascii="Segoe UI" w:eastAsia="Segoe UI" w:hAnsi="Segoe UI" w:cs="Segoe UI"/>
          <w:sz w:val="18"/>
          <w:szCs w:val="18"/>
        </w:rPr>
        <w:t>eve</w:t>
      </w:r>
      <w:r>
        <w:rPr>
          <w:rFonts w:ascii="Segoe UI" w:eastAsia="Segoe UI" w:hAnsi="Segoe UI" w:cs="Segoe UI"/>
          <w:spacing w:val="-2"/>
          <w:sz w:val="18"/>
          <w:szCs w:val="18"/>
        </w:rPr>
        <w:t>n</w:t>
      </w:r>
      <w:r>
        <w:rPr>
          <w:rFonts w:ascii="Segoe UI" w:eastAsia="Segoe UI" w:hAnsi="Segoe UI" w:cs="Segoe UI"/>
          <w:sz w:val="18"/>
          <w:szCs w:val="18"/>
        </w:rPr>
        <w:t xml:space="preserve">t </w:t>
      </w:r>
      <w:r>
        <w:rPr>
          <w:rFonts w:ascii="Segoe UI" w:eastAsia="Segoe UI" w:hAnsi="Segoe UI" w:cs="Segoe UI"/>
          <w:spacing w:val="1"/>
          <w:sz w:val="18"/>
          <w:szCs w:val="18"/>
        </w:rPr>
        <w:t>t</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 xml:space="preserve">t </w:t>
      </w:r>
      <w:r>
        <w:rPr>
          <w:rFonts w:ascii="Segoe UI" w:eastAsia="Segoe UI" w:hAnsi="Segoe UI" w:cs="Segoe UI"/>
          <w:spacing w:val="1"/>
          <w:sz w:val="18"/>
          <w:szCs w:val="18"/>
        </w:rPr>
        <w:t>t</w:t>
      </w:r>
      <w:r>
        <w:rPr>
          <w:rFonts w:ascii="Segoe UI" w:eastAsia="Segoe UI" w:hAnsi="Segoe UI" w:cs="Segoe UI"/>
          <w:sz w:val="18"/>
          <w:szCs w:val="18"/>
        </w:rPr>
        <w:t>h</w:t>
      </w:r>
      <w:r>
        <w:rPr>
          <w:rFonts w:ascii="Segoe UI" w:eastAsia="Segoe UI" w:hAnsi="Segoe UI" w:cs="Segoe UI"/>
          <w:spacing w:val="-1"/>
          <w:sz w:val="18"/>
          <w:szCs w:val="18"/>
        </w:rPr>
        <w:t>i</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volume does not provide</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ement</w:t>
      </w:r>
      <w:r>
        <w:rPr>
          <w:rFonts w:ascii="Segoe UI" w:eastAsia="Segoe UI" w:hAnsi="Segoe UI" w:cs="Segoe UI"/>
          <w:spacing w:val="-2"/>
          <w:sz w:val="18"/>
          <w:szCs w:val="18"/>
        </w:rPr>
        <w:t xml:space="preserve"> </w:t>
      </w:r>
      <w:r>
        <w:rPr>
          <w:rFonts w:ascii="Segoe UI" w:eastAsia="Segoe UI" w:hAnsi="Segoe UI" w:cs="Segoe UI"/>
          <w:sz w:val="18"/>
          <w:szCs w:val="18"/>
        </w:rPr>
        <w:t>ret</w:t>
      </w:r>
      <w:r>
        <w:rPr>
          <w:rFonts w:ascii="Segoe UI" w:eastAsia="Segoe UI" w:hAnsi="Segoe UI" w:cs="Segoe UI"/>
          <w:spacing w:val="-2"/>
          <w:sz w:val="18"/>
          <w:szCs w:val="18"/>
        </w:rPr>
        <w:t>u</w:t>
      </w:r>
      <w:r>
        <w:rPr>
          <w:rFonts w:ascii="Segoe UI" w:eastAsia="Segoe UI" w:hAnsi="Segoe UI" w:cs="Segoe UI"/>
          <w:spacing w:val="2"/>
          <w:sz w:val="18"/>
          <w:szCs w:val="18"/>
        </w:rPr>
        <w:t>r</w:t>
      </w:r>
      <w:r>
        <w:rPr>
          <w:rFonts w:ascii="Segoe UI" w:eastAsia="Segoe UI" w:hAnsi="Segoe UI" w:cs="Segoe UI"/>
          <w:sz w:val="18"/>
          <w:szCs w:val="18"/>
        </w:rPr>
        <w:t>ns a top-up</w:t>
      </w:r>
      <w:r>
        <w:rPr>
          <w:rFonts w:ascii="Segoe UI" w:eastAsia="Segoe UI" w:hAnsi="Segoe UI" w:cs="Segoe UI"/>
          <w:spacing w:val="-1"/>
          <w:sz w:val="18"/>
          <w:szCs w:val="18"/>
        </w:rPr>
        <w:t xml:space="preserve"> </w:t>
      </w:r>
      <w:r>
        <w:rPr>
          <w:rFonts w:ascii="Segoe UI" w:eastAsia="Segoe UI" w:hAnsi="Segoe UI" w:cs="Segoe UI"/>
          <w:sz w:val="18"/>
          <w:szCs w:val="18"/>
        </w:rPr>
        <w:t>job</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 xml:space="preserve">l be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1"/>
          <w:sz w:val="18"/>
          <w:szCs w:val="18"/>
        </w:rPr>
        <w:t>d</w:t>
      </w:r>
      <w:r>
        <w:rPr>
          <w:rFonts w:ascii="Segoe UI" w:eastAsia="Segoe UI" w:hAnsi="Segoe UI" w:cs="Segoe UI"/>
          <w:sz w:val="18"/>
          <w:szCs w:val="18"/>
        </w:rPr>
        <w:t>uc</w:t>
      </w:r>
      <w:r>
        <w:rPr>
          <w:rFonts w:ascii="Segoe UI" w:eastAsia="Segoe UI" w:hAnsi="Segoe UI" w:cs="Segoe UI"/>
          <w:spacing w:val="-1"/>
          <w:sz w:val="18"/>
          <w:szCs w:val="18"/>
        </w:rPr>
        <w:t>t</w:t>
      </w:r>
      <w:r>
        <w:rPr>
          <w:rFonts w:ascii="Segoe UI" w:eastAsia="Segoe UI" w:hAnsi="Segoe UI" w:cs="Segoe UI"/>
          <w:sz w:val="18"/>
          <w:szCs w:val="18"/>
        </w:rPr>
        <w:t>ed 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sur</w:t>
      </w:r>
      <w:r>
        <w:rPr>
          <w:rFonts w:ascii="Segoe UI" w:eastAsia="Segoe UI" w:hAnsi="Segoe UI" w:cs="Segoe UI"/>
          <w:spacing w:val="-2"/>
          <w:sz w:val="18"/>
          <w:szCs w:val="18"/>
        </w:rPr>
        <w:t>f</w:t>
      </w:r>
      <w:r>
        <w:rPr>
          <w:rFonts w:ascii="Segoe UI" w:eastAsia="Segoe UI" w:hAnsi="Segoe UI" w:cs="Segoe UI"/>
          <w:sz w:val="18"/>
          <w:szCs w:val="18"/>
        </w:rPr>
        <w:t>ace down 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3"/>
          <w:sz w:val="18"/>
          <w:szCs w:val="18"/>
        </w:rPr>
        <w:t>a</w:t>
      </w:r>
      <w:r>
        <w:rPr>
          <w:rFonts w:ascii="Segoe UI" w:eastAsia="Segoe UI" w:hAnsi="Segoe UI" w:cs="Segoe UI"/>
          <w:sz w:val="18"/>
          <w:szCs w:val="18"/>
        </w:rPr>
        <w:t>nnul</w:t>
      </w:r>
      <w:r>
        <w:rPr>
          <w:rFonts w:ascii="Segoe UI" w:eastAsia="Segoe UI" w:hAnsi="Segoe UI" w:cs="Segoe UI"/>
          <w:spacing w:val="-2"/>
          <w:sz w:val="18"/>
          <w:szCs w:val="18"/>
        </w:rPr>
        <w:t>a</w:t>
      </w:r>
      <w:r>
        <w:rPr>
          <w:rFonts w:ascii="Segoe UI" w:eastAsia="Segoe UI" w:hAnsi="Segoe UI" w:cs="Segoe UI"/>
          <w:sz w:val="18"/>
          <w:szCs w:val="18"/>
        </w:rPr>
        <w:t>r</w:t>
      </w:r>
      <w:r>
        <w:rPr>
          <w:rFonts w:ascii="Segoe UI" w:eastAsia="Segoe UI" w:hAnsi="Segoe UI" w:cs="Segoe UI"/>
          <w:spacing w:val="2"/>
          <w:sz w:val="18"/>
          <w:szCs w:val="18"/>
        </w:rPr>
        <w:t xml:space="preserve"> s</w:t>
      </w:r>
      <w:r>
        <w:rPr>
          <w:rFonts w:ascii="Segoe UI" w:eastAsia="Segoe UI" w:hAnsi="Segoe UI" w:cs="Segoe UI"/>
          <w:sz w:val="18"/>
          <w:szCs w:val="18"/>
        </w:rPr>
        <w:t>pace bet</w:t>
      </w:r>
      <w:r>
        <w:rPr>
          <w:rFonts w:ascii="Segoe UI" w:eastAsia="Segoe UI" w:hAnsi="Segoe UI" w:cs="Segoe UI"/>
          <w:spacing w:val="-2"/>
          <w:sz w:val="18"/>
          <w:szCs w:val="18"/>
        </w:rPr>
        <w:t>w</w:t>
      </w:r>
      <w:r>
        <w:rPr>
          <w:rFonts w:ascii="Segoe UI" w:eastAsia="Segoe UI" w:hAnsi="Segoe UI" w:cs="Segoe UI"/>
          <w:sz w:val="18"/>
          <w:szCs w:val="18"/>
        </w:rPr>
        <w:t>een</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h</w:t>
      </w:r>
      <w:r>
        <w:rPr>
          <w:rFonts w:ascii="Segoe UI" w:eastAsia="Segoe UI" w:hAnsi="Segoe UI" w:cs="Segoe UI"/>
          <w:sz w:val="18"/>
          <w:szCs w:val="18"/>
        </w:rPr>
        <w:t>e 3</w:t>
      </w:r>
      <w:r>
        <w:rPr>
          <w:rFonts w:ascii="Segoe UI" w:eastAsia="Segoe UI" w:hAnsi="Segoe UI" w:cs="Segoe UI"/>
          <w:spacing w:val="-1"/>
          <w:sz w:val="18"/>
          <w:szCs w:val="18"/>
        </w:rPr>
        <w:t>0</w:t>
      </w:r>
      <w:r>
        <w:rPr>
          <w:rFonts w:ascii="Segoe UI" w:eastAsia="Segoe UI" w:hAnsi="Segoe UI" w:cs="Segoe UI"/>
          <w:sz w:val="18"/>
          <w:szCs w:val="18"/>
        </w:rPr>
        <w:t xml:space="preserve">” </w:t>
      </w:r>
      <w:r>
        <w:rPr>
          <w:rFonts w:ascii="Segoe UI" w:eastAsia="Segoe UI" w:hAnsi="Segoe UI" w:cs="Segoe UI"/>
          <w:spacing w:val="1"/>
          <w:sz w:val="18"/>
          <w:szCs w:val="18"/>
        </w:rPr>
        <w:t>c</w:t>
      </w:r>
      <w:r>
        <w:rPr>
          <w:rFonts w:ascii="Segoe UI" w:eastAsia="Segoe UI" w:hAnsi="Segoe UI" w:cs="Segoe UI"/>
          <w:sz w:val="18"/>
          <w:szCs w:val="18"/>
        </w:rPr>
        <w:t>on</w:t>
      </w:r>
      <w:r>
        <w:rPr>
          <w:rFonts w:ascii="Segoe UI" w:eastAsia="Segoe UI" w:hAnsi="Segoe UI" w:cs="Segoe UI"/>
          <w:spacing w:val="-1"/>
          <w:sz w:val="18"/>
          <w:szCs w:val="18"/>
        </w:rPr>
        <w:t>d</w:t>
      </w:r>
      <w:r>
        <w:rPr>
          <w:rFonts w:ascii="Segoe UI" w:eastAsia="Segoe UI" w:hAnsi="Segoe UI" w:cs="Segoe UI"/>
          <w:spacing w:val="1"/>
          <w:sz w:val="18"/>
          <w:szCs w:val="18"/>
        </w:rPr>
        <w:t>u</w:t>
      </w:r>
      <w:r>
        <w:rPr>
          <w:rFonts w:ascii="Segoe UI" w:eastAsia="Segoe UI" w:hAnsi="Segoe UI" w:cs="Segoe UI"/>
          <w:sz w:val="18"/>
          <w:szCs w:val="18"/>
        </w:rPr>
        <w:t>ctor and open</w:t>
      </w:r>
      <w:r>
        <w:rPr>
          <w:rFonts w:ascii="Segoe UI" w:eastAsia="Segoe UI" w:hAnsi="Segoe UI" w:cs="Segoe UI"/>
          <w:spacing w:val="-2"/>
          <w:sz w:val="18"/>
          <w:szCs w:val="18"/>
        </w:rPr>
        <w:t xml:space="preserve"> </w:t>
      </w:r>
      <w:r>
        <w:rPr>
          <w:rFonts w:ascii="Segoe UI" w:eastAsia="Segoe UI" w:hAnsi="Segoe UI" w:cs="Segoe UI"/>
          <w:sz w:val="18"/>
          <w:szCs w:val="18"/>
        </w:rPr>
        <w:t>hole.</w:t>
      </w:r>
    </w:p>
    <w:p w14:paraId="55A0E056" w14:textId="77777777" w:rsidR="000D2AFC" w:rsidRDefault="000D2AFC">
      <w:pPr>
        <w:spacing w:before="18" w:line="220" w:lineRule="exact"/>
        <w:rPr>
          <w:sz w:val="22"/>
          <w:szCs w:val="22"/>
        </w:rPr>
      </w:pPr>
    </w:p>
    <w:p w14:paraId="55A0E057" w14:textId="77777777" w:rsidR="000D2AFC" w:rsidRDefault="002525A2">
      <w:pPr>
        <w:spacing w:line="259" w:lineRule="auto"/>
        <w:ind w:left="113" w:right="245"/>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18 </w:t>
      </w:r>
      <w:r>
        <w:rPr>
          <w:rFonts w:ascii="Segoe UI" w:eastAsia="Segoe UI" w:hAnsi="Segoe UI" w:cs="Segoe UI"/>
          <w:spacing w:val="1"/>
          <w:sz w:val="18"/>
          <w:szCs w:val="18"/>
        </w:rPr>
        <w:t>5</w:t>
      </w:r>
      <w:r>
        <w:rPr>
          <w:rFonts w:ascii="Segoe UI" w:eastAsia="Segoe UI" w:hAnsi="Segoe UI" w:cs="Segoe UI"/>
          <w:sz w:val="18"/>
          <w:szCs w:val="18"/>
        </w:rPr>
        <w:t>/</w:t>
      </w:r>
      <w:r>
        <w:rPr>
          <w:rFonts w:ascii="Segoe UI" w:eastAsia="Segoe UI" w:hAnsi="Segoe UI" w:cs="Segoe UI"/>
          <w:spacing w:val="-2"/>
          <w:sz w:val="18"/>
          <w:szCs w:val="18"/>
        </w:rPr>
        <w:t>8</w:t>
      </w:r>
      <w:r>
        <w:rPr>
          <w:rFonts w:ascii="Segoe UI" w:eastAsia="Segoe UI" w:hAnsi="Segoe UI" w:cs="Segoe UI"/>
          <w:sz w:val="18"/>
          <w:szCs w:val="18"/>
        </w:rPr>
        <w:t xml:space="preserve">” </w:t>
      </w:r>
      <w:r>
        <w:rPr>
          <w:rFonts w:ascii="Segoe UI" w:eastAsia="Segoe UI" w:hAnsi="Segoe UI" w:cs="Segoe UI"/>
          <w:spacing w:val="1"/>
          <w:sz w:val="18"/>
          <w:szCs w:val="18"/>
        </w:rPr>
        <w:t>c</w:t>
      </w:r>
      <w:r>
        <w:rPr>
          <w:rFonts w:ascii="Segoe UI" w:eastAsia="Segoe UI" w:hAnsi="Segoe UI" w:cs="Segoe UI"/>
          <w:sz w:val="18"/>
          <w:szCs w:val="18"/>
        </w:rPr>
        <w:t>asi</w:t>
      </w:r>
      <w:r>
        <w:rPr>
          <w:rFonts w:ascii="Segoe UI" w:eastAsia="Segoe UI" w:hAnsi="Segoe UI" w:cs="Segoe UI"/>
          <w:spacing w:val="-1"/>
          <w:sz w:val="18"/>
          <w:szCs w:val="18"/>
        </w:rPr>
        <w:t>n</w:t>
      </w:r>
      <w:r>
        <w:rPr>
          <w:rFonts w:ascii="Segoe UI" w:eastAsia="Segoe UI" w:hAnsi="Segoe UI" w:cs="Segoe UI"/>
          <w:sz w:val="18"/>
          <w:szCs w:val="18"/>
        </w:rPr>
        <w:t xml:space="preserve">g will be </w:t>
      </w:r>
      <w:r>
        <w:rPr>
          <w:rFonts w:ascii="Segoe UI" w:eastAsia="Segoe UI" w:hAnsi="Segoe UI" w:cs="Segoe UI"/>
          <w:spacing w:val="1"/>
          <w:sz w:val="18"/>
          <w:szCs w:val="18"/>
        </w:rPr>
        <w:t>c</w:t>
      </w:r>
      <w:r>
        <w:rPr>
          <w:rFonts w:ascii="Segoe UI" w:eastAsia="Segoe UI" w:hAnsi="Segoe UI" w:cs="Segoe UI"/>
          <w:sz w:val="18"/>
          <w:szCs w:val="18"/>
        </w:rPr>
        <w:t>emen</w:t>
      </w:r>
      <w:r>
        <w:rPr>
          <w:rFonts w:ascii="Segoe UI" w:eastAsia="Segoe UI" w:hAnsi="Segoe UI" w:cs="Segoe UI"/>
          <w:spacing w:val="-2"/>
          <w:sz w:val="18"/>
          <w:szCs w:val="18"/>
        </w:rPr>
        <w:t>t</w:t>
      </w:r>
      <w:r>
        <w:rPr>
          <w:rFonts w:ascii="Segoe UI" w:eastAsia="Segoe UI" w:hAnsi="Segoe UI" w:cs="Segoe UI"/>
          <w:sz w:val="18"/>
          <w:szCs w:val="18"/>
        </w:rPr>
        <w:t>ed</w:t>
      </w:r>
      <w:r>
        <w:rPr>
          <w:rFonts w:ascii="Segoe UI" w:eastAsia="Segoe UI" w:hAnsi="Segoe UI" w:cs="Segoe UI"/>
          <w:spacing w:val="3"/>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base of the</w:t>
      </w:r>
      <w:r>
        <w:rPr>
          <w:rFonts w:ascii="Segoe UI" w:eastAsia="Segoe UI" w:hAnsi="Segoe UI" w:cs="Segoe UI"/>
          <w:spacing w:val="-1"/>
          <w:sz w:val="18"/>
          <w:szCs w:val="18"/>
        </w:rPr>
        <w:t xml:space="preserve"> </w:t>
      </w:r>
      <w:r>
        <w:rPr>
          <w:rFonts w:ascii="Segoe UI" w:eastAsia="Segoe UI" w:hAnsi="Segoe UI" w:cs="Segoe UI"/>
          <w:spacing w:val="2"/>
          <w:sz w:val="18"/>
          <w:szCs w:val="18"/>
        </w:rPr>
        <w:t>2</w:t>
      </w:r>
      <w:r>
        <w:rPr>
          <w:rFonts w:ascii="Segoe UI" w:eastAsia="Segoe UI" w:hAnsi="Segoe UI" w:cs="Segoe UI"/>
          <w:sz w:val="18"/>
          <w:szCs w:val="18"/>
        </w:rPr>
        <w:t>6”</w:t>
      </w:r>
      <w:r>
        <w:rPr>
          <w:rFonts w:ascii="Segoe UI" w:eastAsia="Segoe UI" w:hAnsi="Segoe UI" w:cs="Segoe UI"/>
          <w:spacing w:val="2"/>
          <w:sz w:val="18"/>
          <w:szCs w:val="18"/>
        </w:rPr>
        <w:t xml:space="preserve"> </w:t>
      </w:r>
      <w:r>
        <w:rPr>
          <w:rFonts w:ascii="Segoe UI" w:eastAsia="Segoe UI" w:hAnsi="Segoe UI" w:cs="Segoe UI"/>
          <w:sz w:val="18"/>
          <w:szCs w:val="18"/>
        </w:rPr>
        <w:t>ho</w:t>
      </w:r>
      <w:r>
        <w:rPr>
          <w:rFonts w:ascii="Segoe UI" w:eastAsia="Segoe UI" w:hAnsi="Segoe UI" w:cs="Segoe UI"/>
          <w:spacing w:val="-1"/>
          <w:sz w:val="18"/>
          <w:szCs w:val="18"/>
        </w:rPr>
        <w:t>l</w:t>
      </w:r>
      <w:r>
        <w:rPr>
          <w:rFonts w:ascii="Segoe UI" w:eastAsia="Segoe UI" w:hAnsi="Segoe UI" w:cs="Segoe UI"/>
          <w:sz w:val="18"/>
          <w:szCs w:val="18"/>
        </w:rPr>
        <w:t>e se</w:t>
      </w:r>
      <w:r>
        <w:rPr>
          <w:rFonts w:ascii="Segoe UI" w:eastAsia="Segoe UI" w:hAnsi="Segoe UI" w:cs="Segoe UI"/>
          <w:spacing w:val="1"/>
          <w:sz w:val="18"/>
          <w:szCs w:val="18"/>
        </w:rPr>
        <w:t>c</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 to t</w:t>
      </w:r>
      <w:r>
        <w:rPr>
          <w:rFonts w:ascii="Segoe UI" w:eastAsia="Segoe UI" w:hAnsi="Segoe UI" w:cs="Segoe UI"/>
          <w:spacing w:val="-2"/>
          <w:sz w:val="18"/>
          <w:szCs w:val="18"/>
        </w:rPr>
        <w:t>h</w:t>
      </w:r>
      <w:r>
        <w:rPr>
          <w:rFonts w:ascii="Segoe UI" w:eastAsia="Segoe UI" w:hAnsi="Segoe UI" w:cs="Segoe UI"/>
          <w:sz w:val="18"/>
          <w:szCs w:val="18"/>
        </w:rPr>
        <w:t>e base of t</w:t>
      </w:r>
      <w:r>
        <w:rPr>
          <w:rFonts w:ascii="Segoe UI" w:eastAsia="Segoe UI" w:hAnsi="Segoe UI" w:cs="Segoe UI"/>
          <w:spacing w:val="1"/>
          <w:sz w:val="18"/>
          <w:szCs w:val="18"/>
        </w:rPr>
        <w:t>h</w:t>
      </w:r>
      <w:r>
        <w:rPr>
          <w:rFonts w:ascii="Segoe UI" w:eastAsia="Segoe UI" w:hAnsi="Segoe UI" w:cs="Segoe UI"/>
          <w:sz w:val="18"/>
          <w:szCs w:val="18"/>
        </w:rPr>
        <w:t xml:space="preserve">e </w:t>
      </w:r>
      <w:r>
        <w:rPr>
          <w:rFonts w:ascii="Segoe UI" w:eastAsia="Segoe UI" w:hAnsi="Segoe UI" w:cs="Segoe UI"/>
          <w:spacing w:val="1"/>
          <w:sz w:val="18"/>
          <w:szCs w:val="18"/>
        </w:rPr>
        <w:t>c</w:t>
      </w:r>
      <w:r>
        <w:rPr>
          <w:rFonts w:ascii="Segoe UI" w:eastAsia="Segoe UI" w:hAnsi="Segoe UI" w:cs="Segoe UI"/>
          <w:sz w:val="18"/>
          <w:szCs w:val="18"/>
        </w:rPr>
        <w:t>el</w:t>
      </w:r>
      <w:r>
        <w:rPr>
          <w:rFonts w:ascii="Segoe UI" w:eastAsia="Segoe UI" w:hAnsi="Segoe UI" w:cs="Segoe UI"/>
          <w:spacing w:val="-1"/>
          <w:sz w:val="18"/>
          <w:szCs w:val="18"/>
        </w:rPr>
        <w:t>l</w:t>
      </w:r>
      <w:r>
        <w:rPr>
          <w:rFonts w:ascii="Segoe UI" w:eastAsia="Segoe UI" w:hAnsi="Segoe UI" w:cs="Segoe UI"/>
          <w:sz w:val="18"/>
          <w:szCs w:val="18"/>
        </w:rPr>
        <w:t>ar for well</w:t>
      </w:r>
      <w:r>
        <w:rPr>
          <w:rFonts w:ascii="Segoe UI" w:eastAsia="Segoe UI" w:hAnsi="Segoe UI" w:cs="Segoe UI"/>
          <w:spacing w:val="-1"/>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t</w:t>
      </w:r>
      <w:r>
        <w:rPr>
          <w:rFonts w:ascii="Segoe UI" w:eastAsia="Segoe UI" w:hAnsi="Segoe UI" w:cs="Segoe UI"/>
          <w:spacing w:val="2"/>
          <w:sz w:val="18"/>
          <w:szCs w:val="18"/>
        </w:rPr>
        <w:t>e</w:t>
      </w:r>
      <w:r>
        <w:rPr>
          <w:rFonts w:ascii="Segoe UI" w:eastAsia="Segoe UI" w:hAnsi="Segoe UI" w:cs="Segoe UI"/>
          <w:sz w:val="18"/>
          <w:szCs w:val="18"/>
        </w:rPr>
        <w:t>gri</w:t>
      </w:r>
      <w:r>
        <w:rPr>
          <w:rFonts w:ascii="Segoe UI" w:eastAsia="Segoe UI" w:hAnsi="Segoe UI" w:cs="Segoe UI"/>
          <w:spacing w:val="-2"/>
          <w:sz w:val="18"/>
          <w:szCs w:val="18"/>
        </w:rPr>
        <w:t>t</w:t>
      </w:r>
      <w:r>
        <w:rPr>
          <w:rFonts w:ascii="Segoe UI" w:eastAsia="Segoe UI" w:hAnsi="Segoe UI" w:cs="Segoe UI"/>
          <w:sz w:val="18"/>
          <w:szCs w:val="18"/>
        </w:rPr>
        <w:t xml:space="preserve">y </w:t>
      </w:r>
      <w:r>
        <w:rPr>
          <w:rFonts w:ascii="Segoe UI" w:eastAsia="Segoe UI" w:hAnsi="Segoe UI" w:cs="Segoe UI"/>
          <w:spacing w:val="2"/>
          <w:sz w:val="18"/>
          <w:szCs w:val="18"/>
        </w:rPr>
        <w:t>a</w:t>
      </w:r>
      <w:r>
        <w:rPr>
          <w:rFonts w:ascii="Segoe UI" w:eastAsia="Segoe UI" w:hAnsi="Segoe UI" w:cs="Segoe UI"/>
          <w:sz w:val="18"/>
          <w:szCs w:val="18"/>
        </w:rPr>
        <w:t>nd aq</w:t>
      </w:r>
      <w:r>
        <w:rPr>
          <w:rFonts w:ascii="Segoe UI" w:eastAsia="Segoe UI" w:hAnsi="Segoe UI" w:cs="Segoe UI"/>
          <w:spacing w:val="-2"/>
          <w:sz w:val="18"/>
          <w:szCs w:val="18"/>
        </w:rPr>
        <w:t>u</w:t>
      </w:r>
      <w:r>
        <w:rPr>
          <w:rFonts w:ascii="Segoe UI" w:eastAsia="Segoe UI" w:hAnsi="Segoe UI" w:cs="Segoe UI"/>
          <w:sz w:val="18"/>
          <w:szCs w:val="18"/>
        </w:rPr>
        <w:t>ifer</w:t>
      </w:r>
      <w:r>
        <w:rPr>
          <w:rFonts w:ascii="Segoe UI" w:eastAsia="Segoe UI" w:hAnsi="Segoe UI" w:cs="Segoe UI"/>
          <w:spacing w:val="1"/>
          <w:sz w:val="18"/>
          <w:szCs w:val="18"/>
        </w:rPr>
        <w:t xml:space="preserve"> </w:t>
      </w:r>
      <w:r>
        <w:rPr>
          <w:rFonts w:ascii="Segoe UI" w:eastAsia="Segoe UI" w:hAnsi="Segoe UI" w:cs="Segoe UI"/>
          <w:sz w:val="18"/>
          <w:szCs w:val="18"/>
        </w:rPr>
        <w:t>pro</w:t>
      </w:r>
      <w:r>
        <w:rPr>
          <w:rFonts w:ascii="Segoe UI" w:eastAsia="Segoe UI" w:hAnsi="Segoe UI" w:cs="Segoe UI"/>
          <w:spacing w:val="-1"/>
          <w:sz w:val="18"/>
          <w:szCs w:val="18"/>
        </w:rPr>
        <w:t>t</w:t>
      </w:r>
      <w:r>
        <w:rPr>
          <w:rFonts w:ascii="Segoe UI" w:eastAsia="Segoe UI" w:hAnsi="Segoe UI" w:cs="Segoe UI"/>
          <w:sz w:val="18"/>
          <w:szCs w:val="18"/>
        </w:rPr>
        <w:t>ecti</w:t>
      </w:r>
      <w:r>
        <w:rPr>
          <w:rFonts w:ascii="Segoe UI" w:eastAsia="Segoe UI" w:hAnsi="Segoe UI" w:cs="Segoe UI"/>
          <w:spacing w:val="1"/>
          <w:sz w:val="18"/>
          <w:szCs w:val="18"/>
        </w:rPr>
        <w:t>o</w:t>
      </w:r>
      <w:r>
        <w:rPr>
          <w:rFonts w:ascii="Segoe UI" w:eastAsia="Segoe UI" w:hAnsi="Segoe UI" w:cs="Segoe UI"/>
          <w:sz w:val="18"/>
          <w:szCs w:val="18"/>
        </w:rPr>
        <w:t>n p</w:t>
      </w:r>
      <w:r>
        <w:rPr>
          <w:rFonts w:ascii="Segoe UI" w:eastAsia="Segoe UI" w:hAnsi="Segoe UI" w:cs="Segoe UI"/>
          <w:spacing w:val="-1"/>
          <w:sz w:val="18"/>
          <w:szCs w:val="18"/>
        </w:rPr>
        <w:t>u</w:t>
      </w:r>
      <w:r>
        <w:rPr>
          <w:rFonts w:ascii="Segoe UI" w:eastAsia="Segoe UI" w:hAnsi="Segoe UI" w:cs="Segoe UI"/>
          <w:sz w:val="18"/>
          <w:szCs w:val="18"/>
        </w:rPr>
        <w:t xml:space="preserve">rposes. </w:t>
      </w:r>
      <w:r>
        <w:rPr>
          <w:rFonts w:ascii="Segoe UI" w:eastAsia="Segoe UI" w:hAnsi="Segoe UI" w:cs="Segoe UI"/>
          <w:spacing w:val="2"/>
          <w:sz w:val="18"/>
          <w:szCs w:val="18"/>
        </w:rPr>
        <w:t>T</w:t>
      </w:r>
      <w:r>
        <w:rPr>
          <w:rFonts w:ascii="Segoe UI" w:eastAsia="Segoe UI" w:hAnsi="Segoe UI" w:cs="Segoe UI"/>
          <w:sz w:val="18"/>
          <w:szCs w:val="18"/>
        </w:rPr>
        <w:t>o</w:t>
      </w:r>
      <w:r>
        <w:rPr>
          <w:rFonts w:ascii="Segoe UI" w:eastAsia="Segoe UI" w:hAnsi="Segoe UI" w:cs="Segoe UI"/>
          <w:spacing w:val="1"/>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sure</w:t>
      </w:r>
      <w:r>
        <w:rPr>
          <w:rFonts w:ascii="Segoe UI" w:eastAsia="Segoe UI" w:hAnsi="Segoe UI" w:cs="Segoe UI"/>
          <w:spacing w:val="-1"/>
          <w:sz w:val="18"/>
          <w:szCs w:val="18"/>
        </w:rPr>
        <w:t xml:space="preserve"> </w:t>
      </w:r>
      <w:r>
        <w:rPr>
          <w:rFonts w:ascii="Segoe UI" w:eastAsia="Segoe UI" w:hAnsi="Segoe UI" w:cs="Segoe UI"/>
          <w:sz w:val="18"/>
          <w:szCs w:val="18"/>
        </w:rPr>
        <w:t>th</w:t>
      </w:r>
      <w:r>
        <w:rPr>
          <w:rFonts w:ascii="Segoe UI" w:eastAsia="Segoe UI" w:hAnsi="Segoe UI" w:cs="Segoe UI"/>
          <w:spacing w:val="-2"/>
          <w:sz w:val="18"/>
          <w:szCs w:val="18"/>
        </w:rPr>
        <w:t>e</w:t>
      </w:r>
      <w:r>
        <w:rPr>
          <w:rFonts w:ascii="Segoe UI" w:eastAsia="Segoe UI" w:hAnsi="Segoe UI" w:cs="Segoe UI"/>
          <w:sz w:val="18"/>
          <w:szCs w:val="18"/>
        </w:rPr>
        <w:t>se objec</w:t>
      </w:r>
      <w:r>
        <w:rPr>
          <w:rFonts w:ascii="Segoe UI" w:eastAsia="Segoe UI" w:hAnsi="Segoe UI" w:cs="Segoe UI"/>
          <w:spacing w:val="2"/>
          <w:sz w:val="18"/>
          <w:szCs w:val="18"/>
        </w:rPr>
        <w:t>t</w:t>
      </w:r>
      <w:r>
        <w:rPr>
          <w:rFonts w:ascii="Segoe UI" w:eastAsia="Segoe UI" w:hAnsi="Segoe UI" w:cs="Segoe UI"/>
          <w:sz w:val="18"/>
          <w:szCs w:val="18"/>
        </w:rPr>
        <w:t xml:space="preserve">ives are </w:t>
      </w:r>
      <w:r>
        <w:rPr>
          <w:rFonts w:ascii="Segoe UI" w:eastAsia="Segoe UI" w:hAnsi="Segoe UI" w:cs="Segoe UI"/>
          <w:spacing w:val="2"/>
          <w:sz w:val="18"/>
          <w:szCs w:val="18"/>
        </w:rPr>
        <w:t>m</w:t>
      </w:r>
      <w:r>
        <w:rPr>
          <w:rFonts w:ascii="Segoe UI" w:eastAsia="Segoe UI" w:hAnsi="Segoe UI" w:cs="Segoe UI"/>
          <w:sz w:val="18"/>
          <w:szCs w:val="18"/>
        </w:rPr>
        <w:t>et</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 xml:space="preserve"> </w:t>
      </w:r>
      <w:r>
        <w:rPr>
          <w:rFonts w:ascii="Segoe UI" w:eastAsia="Segoe UI" w:hAnsi="Segoe UI" w:cs="Segoe UI"/>
          <w:sz w:val="18"/>
          <w:szCs w:val="18"/>
        </w:rPr>
        <w:t>1</w:t>
      </w:r>
      <w:r>
        <w:rPr>
          <w:rFonts w:ascii="Segoe UI" w:eastAsia="Segoe UI" w:hAnsi="Segoe UI" w:cs="Segoe UI"/>
          <w:spacing w:val="-2"/>
          <w:sz w:val="18"/>
          <w:szCs w:val="18"/>
        </w:rPr>
        <w:t>0</w:t>
      </w:r>
      <w:r>
        <w:rPr>
          <w:rFonts w:ascii="Segoe UI" w:eastAsia="Segoe UI" w:hAnsi="Segoe UI" w:cs="Segoe UI"/>
          <w:sz w:val="18"/>
          <w:szCs w:val="18"/>
        </w:rPr>
        <w:t>0%</w:t>
      </w:r>
      <w:r>
        <w:rPr>
          <w:rFonts w:ascii="Segoe UI" w:eastAsia="Segoe UI" w:hAnsi="Segoe UI" w:cs="Segoe UI"/>
          <w:spacing w:val="-2"/>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ement</w:t>
      </w:r>
      <w:r>
        <w:rPr>
          <w:rFonts w:ascii="Segoe UI" w:eastAsia="Segoe UI" w:hAnsi="Segoe UI" w:cs="Segoe UI"/>
          <w:spacing w:val="-2"/>
          <w:sz w:val="18"/>
          <w:szCs w:val="18"/>
        </w:rPr>
        <w:t xml:space="preserve"> </w:t>
      </w:r>
      <w:r>
        <w:rPr>
          <w:rFonts w:ascii="Segoe UI" w:eastAsia="Segoe UI" w:hAnsi="Segoe UI" w:cs="Segoe UI"/>
          <w:sz w:val="18"/>
          <w:szCs w:val="18"/>
        </w:rPr>
        <w:t>excess</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w:t>
      </w:r>
      <w:r>
        <w:rPr>
          <w:rFonts w:ascii="Segoe UI" w:eastAsia="Segoe UI" w:hAnsi="Segoe UI" w:cs="Segoe UI"/>
          <w:spacing w:val="2"/>
          <w:sz w:val="18"/>
          <w:szCs w:val="18"/>
        </w:rPr>
        <w:t xml:space="preserve"> </w:t>
      </w:r>
      <w:r>
        <w:rPr>
          <w:rFonts w:ascii="Segoe UI" w:eastAsia="Segoe UI" w:hAnsi="Segoe UI" w:cs="Segoe UI"/>
          <w:sz w:val="18"/>
          <w:szCs w:val="18"/>
        </w:rPr>
        <w:t>be</w:t>
      </w:r>
      <w:r>
        <w:rPr>
          <w:rFonts w:ascii="Segoe UI" w:eastAsia="Segoe UI" w:hAnsi="Segoe UI" w:cs="Segoe UI"/>
          <w:spacing w:val="2"/>
          <w:sz w:val="18"/>
          <w:szCs w:val="18"/>
        </w:rPr>
        <w:t xml:space="preserve"> </w:t>
      </w:r>
      <w:r>
        <w:rPr>
          <w:rFonts w:ascii="Segoe UI" w:eastAsia="Segoe UI" w:hAnsi="Segoe UI" w:cs="Segoe UI"/>
          <w:sz w:val="18"/>
          <w:szCs w:val="18"/>
        </w:rPr>
        <w:t>p</w:t>
      </w:r>
      <w:r>
        <w:rPr>
          <w:rFonts w:ascii="Segoe UI" w:eastAsia="Segoe UI" w:hAnsi="Segoe UI" w:cs="Segoe UI"/>
          <w:spacing w:val="-1"/>
          <w:sz w:val="18"/>
          <w:szCs w:val="18"/>
        </w:rPr>
        <w:t>u</w:t>
      </w:r>
      <w:r>
        <w:rPr>
          <w:rFonts w:ascii="Segoe UI" w:eastAsia="Segoe UI" w:hAnsi="Segoe UI" w:cs="Segoe UI"/>
          <w:sz w:val="18"/>
          <w:szCs w:val="18"/>
        </w:rPr>
        <w:t>mped</w:t>
      </w:r>
      <w:r>
        <w:rPr>
          <w:rFonts w:ascii="Segoe UI" w:eastAsia="Segoe UI" w:hAnsi="Segoe UI" w:cs="Segoe UI"/>
          <w:spacing w:val="1"/>
          <w:sz w:val="18"/>
          <w:szCs w:val="18"/>
        </w:rPr>
        <w:t xml:space="preserve"> </w:t>
      </w:r>
      <w:r>
        <w:rPr>
          <w:rFonts w:ascii="Segoe UI" w:eastAsia="Segoe UI" w:hAnsi="Segoe UI" w:cs="Segoe UI"/>
          <w:sz w:val="18"/>
          <w:szCs w:val="18"/>
        </w:rPr>
        <w:t>down</w:t>
      </w:r>
      <w:r>
        <w:rPr>
          <w:rFonts w:ascii="Segoe UI" w:eastAsia="Segoe UI" w:hAnsi="Segoe UI" w:cs="Segoe UI"/>
          <w:spacing w:val="-2"/>
          <w:sz w:val="18"/>
          <w:szCs w:val="18"/>
        </w:rPr>
        <w:t xml:space="preserve"> </w:t>
      </w:r>
      <w:r>
        <w:rPr>
          <w:rFonts w:ascii="Segoe UI" w:eastAsia="Segoe UI" w:hAnsi="Segoe UI" w:cs="Segoe UI"/>
          <w:sz w:val="18"/>
          <w:szCs w:val="18"/>
        </w:rPr>
        <w:t>hol</w:t>
      </w:r>
      <w:r>
        <w:rPr>
          <w:rFonts w:ascii="Segoe UI" w:eastAsia="Segoe UI" w:hAnsi="Segoe UI" w:cs="Segoe UI"/>
          <w:spacing w:val="-1"/>
          <w:sz w:val="18"/>
          <w:szCs w:val="18"/>
        </w:rPr>
        <w:t>e</w:t>
      </w:r>
      <w:r>
        <w:rPr>
          <w:rFonts w:ascii="Segoe UI" w:eastAsia="Segoe UI" w:hAnsi="Segoe UI" w:cs="Segoe UI"/>
          <w:sz w:val="18"/>
          <w:szCs w:val="18"/>
        </w:rPr>
        <w:t>.</w:t>
      </w:r>
    </w:p>
    <w:p w14:paraId="55A0E058" w14:textId="77777777" w:rsidR="000D2AFC" w:rsidRDefault="000D2AFC">
      <w:pPr>
        <w:spacing w:before="20" w:line="220" w:lineRule="exact"/>
        <w:rPr>
          <w:sz w:val="22"/>
          <w:szCs w:val="22"/>
        </w:rPr>
      </w:pPr>
    </w:p>
    <w:p w14:paraId="55A0E059" w14:textId="77777777" w:rsidR="000D2AFC" w:rsidRDefault="002525A2">
      <w:pPr>
        <w:spacing w:line="257" w:lineRule="auto"/>
        <w:ind w:left="113" w:right="176"/>
        <w:rPr>
          <w:rFonts w:ascii="Segoe UI" w:eastAsia="Segoe UI" w:hAnsi="Segoe UI" w:cs="Segoe UI"/>
          <w:sz w:val="18"/>
          <w:szCs w:val="18"/>
        </w:rPr>
      </w:pP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 xml:space="preserve">13 </w:t>
      </w:r>
      <w:r>
        <w:rPr>
          <w:rFonts w:ascii="Segoe UI" w:eastAsia="Segoe UI" w:hAnsi="Segoe UI" w:cs="Segoe UI"/>
          <w:spacing w:val="2"/>
          <w:sz w:val="18"/>
          <w:szCs w:val="18"/>
        </w:rPr>
        <w:t>3</w:t>
      </w:r>
      <w:r>
        <w:rPr>
          <w:rFonts w:ascii="Segoe UI" w:eastAsia="Segoe UI" w:hAnsi="Segoe UI" w:cs="Segoe UI"/>
          <w:sz w:val="18"/>
          <w:szCs w:val="18"/>
        </w:rPr>
        <w:t>/</w:t>
      </w:r>
      <w:r>
        <w:rPr>
          <w:rFonts w:ascii="Segoe UI" w:eastAsia="Segoe UI" w:hAnsi="Segoe UI" w:cs="Segoe UI"/>
          <w:spacing w:val="-2"/>
          <w:sz w:val="18"/>
          <w:szCs w:val="18"/>
        </w:rPr>
        <w:t>8</w:t>
      </w:r>
      <w:r>
        <w:rPr>
          <w:rFonts w:ascii="Segoe UI" w:eastAsia="Segoe UI" w:hAnsi="Segoe UI" w:cs="Segoe UI"/>
          <w:sz w:val="18"/>
          <w:szCs w:val="18"/>
        </w:rPr>
        <w:t xml:space="preserve">” </w:t>
      </w:r>
      <w:r>
        <w:rPr>
          <w:rFonts w:ascii="Segoe UI" w:eastAsia="Segoe UI" w:hAnsi="Segoe UI" w:cs="Segoe UI"/>
          <w:spacing w:val="1"/>
          <w:sz w:val="18"/>
          <w:szCs w:val="18"/>
        </w:rPr>
        <w:t>c</w:t>
      </w:r>
      <w:r>
        <w:rPr>
          <w:rFonts w:ascii="Segoe UI" w:eastAsia="Segoe UI" w:hAnsi="Segoe UI" w:cs="Segoe UI"/>
          <w:sz w:val="18"/>
          <w:szCs w:val="18"/>
        </w:rPr>
        <w:t>asi</w:t>
      </w:r>
      <w:r>
        <w:rPr>
          <w:rFonts w:ascii="Segoe UI" w:eastAsia="Segoe UI" w:hAnsi="Segoe UI" w:cs="Segoe UI"/>
          <w:spacing w:val="-1"/>
          <w:sz w:val="18"/>
          <w:szCs w:val="18"/>
        </w:rPr>
        <w:t>n</w:t>
      </w:r>
      <w:r>
        <w:rPr>
          <w:rFonts w:ascii="Segoe UI" w:eastAsia="Segoe UI" w:hAnsi="Segoe UI" w:cs="Segoe UI"/>
          <w:sz w:val="18"/>
          <w:szCs w:val="18"/>
        </w:rPr>
        <w:t xml:space="preserve">g will be </w:t>
      </w:r>
      <w:r>
        <w:rPr>
          <w:rFonts w:ascii="Segoe UI" w:eastAsia="Segoe UI" w:hAnsi="Segoe UI" w:cs="Segoe UI"/>
          <w:spacing w:val="1"/>
          <w:sz w:val="18"/>
          <w:szCs w:val="18"/>
        </w:rPr>
        <w:t>c</w:t>
      </w:r>
      <w:r>
        <w:rPr>
          <w:rFonts w:ascii="Segoe UI" w:eastAsia="Segoe UI" w:hAnsi="Segoe UI" w:cs="Segoe UI"/>
          <w:sz w:val="18"/>
          <w:szCs w:val="18"/>
        </w:rPr>
        <w:t>emen</w:t>
      </w:r>
      <w:r>
        <w:rPr>
          <w:rFonts w:ascii="Segoe UI" w:eastAsia="Segoe UI" w:hAnsi="Segoe UI" w:cs="Segoe UI"/>
          <w:spacing w:val="-2"/>
          <w:sz w:val="18"/>
          <w:szCs w:val="18"/>
        </w:rPr>
        <w:t>t</w:t>
      </w:r>
      <w:r>
        <w:rPr>
          <w:rFonts w:ascii="Segoe UI" w:eastAsia="Segoe UI" w:hAnsi="Segoe UI" w:cs="Segoe UI"/>
          <w:sz w:val="18"/>
          <w:szCs w:val="18"/>
        </w:rPr>
        <w:t>ed</w:t>
      </w:r>
      <w:r>
        <w:rPr>
          <w:rFonts w:ascii="Segoe UI" w:eastAsia="Segoe UI" w:hAnsi="Segoe UI" w:cs="Segoe UI"/>
          <w:spacing w:val="3"/>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base of the</w:t>
      </w:r>
      <w:r>
        <w:rPr>
          <w:rFonts w:ascii="Segoe UI" w:eastAsia="Segoe UI" w:hAnsi="Segoe UI" w:cs="Segoe UI"/>
          <w:spacing w:val="-1"/>
          <w:sz w:val="18"/>
          <w:szCs w:val="18"/>
        </w:rPr>
        <w:t xml:space="preserve"> </w:t>
      </w:r>
      <w:r>
        <w:rPr>
          <w:rFonts w:ascii="Segoe UI" w:eastAsia="Segoe UI" w:hAnsi="Segoe UI" w:cs="Segoe UI"/>
          <w:spacing w:val="2"/>
          <w:sz w:val="18"/>
          <w:szCs w:val="18"/>
        </w:rPr>
        <w:t>1</w:t>
      </w:r>
      <w:r>
        <w:rPr>
          <w:rFonts w:ascii="Segoe UI" w:eastAsia="Segoe UI" w:hAnsi="Segoe UI" w:cs="Segoe UI"/>
          <w:sz w:val="18"/>
          <w:szCs w:val="18"/>
        </w:rPr>
        <w:t xml:space="preserve">7 </w:t>
      </w:r>
      <w:r>
        <w:rPr>
          <w:rFonts w:ascii="Segoe UI" w:eastAsia="Segoe UI" w:hAnsi="Segoe UI" w:cs="Segoe UI"/>
          <w:spacing w:val="1"/>
          <w:sz w:val="18"/>
          <w:szCs w:val="18"/>
        </w:rPr>
        <w:t>½</w:t>
      </w:r>
      <w:r>
        <w:rPr>
          <w:rFonts w:ascii="Segoe UI" w:eastAsia="Segoe UI" w:hAnsi="Segoe UI" w:cs="Segoe UI"/>
          <w:sz w:val="18"/>
          <w:szCs w:val="18"/>
        </w:rPr>
        <w:t>” hole</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ection</w:t>
      </w:r>
      <w:r>
        <w:rPr>
          <w:rFonts w:ascii="Segoe UI" w:eastAsia="Segoe UI" w:hAnsi="Segoe UI" w:cs="Segoe UI"/>
          <w:spacing w:val="-2"/>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1</w:t>
      </w:r>
      <w:r>
        <w:rPr>
          <w:rFonts w:ascii="Segoe UI" w:eastAsia="Segoe UI" w:hAnsi="Segoe UI" w:cs="Segoe UI"/>
          <w:sz w:val="18"/>
          <w:szCs w:val="18"/>
        </w:rPr>
        <w:t>8 5</w:t>
      </w:r>
      <w:r>
        <w:rPr>
          <w:rFonts w:ascii="Segoe UI" w:eastAsia="Segoe UI" w:hAnsi="Segoe UI" w:cs="Segoe UI"/>
          <w:spacing w:val="-2"/>
          <w:sz w:val="18"/>
          <w:szCs w:val="18"/>
        </w:rPr>
        <w:t>/</w:t>
      </w:r>
      <w:r>
        <w:rPr>
          <w:rFonts w:ascii="Segoe UI" w:eastAsia="Segoe UI" w:hAnsi="Segoe UI" w:cs="Segoe UI"/>
          <w:spacing w:val="1"/>
          <w:sz w:val="18"/>
          <w:szCs w:val="18"/>
        </w:rPr>
        <w:t>8</w:t>
      </w:r>
      <w:r>
        <w:rPr>
          <w:rFonts w:ascii="Segoe UI" w:eastAsia="Segoe UI" w:hAnsi="Segoe UI" w:cs="Segoe UI"/>
          <w:sz w:val="18"/>
          <w:szCs w:val="18"/>
        </w:rPr>
        <w:t xml:space="preserve">” </w:t>
      </w:r>
      <w:r>
        <w:rPr>
          <w:rFonts w:ascii="Segoe UI" w:eastAsia="Segoe UI" w:hAnsi="Segoe UI" w:cs="Segoe UI"/>
          <w:spacing w:val="1"/>
          <w:sz w:val="18"/>
          <w:szCs w:val="18"/>
        </w:rPr>
        <w:t>c</w:t>
      </w:r>
      <w:r>
        <w:rPr>
          <w:rFonts w:ascii="Segoe UI" w:eastAsia="Segoe UI" w:hAnsi="Segoe UI" w:cs="Segoe UI"/>
          <w:sz w:val="18"/>
          <w:szCs w:val="18"/>
        </w:rPr>
        <w:t>asi</w:t>
      </w:r>
      <w:r>
        <w:rPr>
          <w:rFonts w:ascii="Segoe UI" w:eastAsia="Segoe UI" w:hAnsi="Segoe UI" w:cs="Segoe UI"/>
          <w:spacing w:val="-1"/>
          <w:sz w:val="18"/>
          <w:szCs w:val="18"/>
        </w:rPr>
        <w:t>n</w:t>
      </w:r>
      <w:r>
        <w:rPr>
          <w:rFonts w:ascii="Segoe UI" w:eastAsia="Segoe UI" w:hAnsi="Segoe UI" w:cs="Segoe UI"/>
          <w:sz w:val="18"/>
          <w:szCs w:val="18"/>
        </w:rPr>
        <w:t>g shoe</w:t>
      </w:r>
      <w:r>
        <w:rPr>
          <w:rFonts w:ascii="Segoe UI" w:eastAsia="Segoe UI" w:hAnsi="Segoe UI" w:cs="Segoe UI"/>
          <w:spacing w:val="1"/>
          <w:sz w:val="18"/>
          <w:szCs w:val="18"/>
        </w:rPr>
        <w:t xml:space="preserve"> </w:t>
      </w:r>
      <w:r>
        <w:rPr>
          <w:rFonts w:ascii="Segoe UI" w:eastAsia="Segoe UI" w:hAnsi="Segoe UI" w:cs="Segoe UI"/>
          <w:sz w:val="18"/>
          <w:szCs w:val="18"/>
        </w:rPr>
        <w:t>for</w:t>
      </w:r>
      <w:r>
        <w:rPr>
          <w:rFonts w:ascii="Segoe UI" w:eastAsia="Segoe UI" w:hAnsi="Segoe UI" w:cs="Segoe UI"/>
          <w:spacing w:val="-1"/>
          <w:sz w:val="18"/>
          <w:szCs w:val="18"/>
        </w:rPr>
        <w:t xml:space="preserve"> </w:t>
      </w:r>
      <w:r>
        <w:rPr>
          <w:rFonts w:ascii="Segoe UI" w:eastAsia="Segoe UI" w:hAnsi="Segoe UI" w:cs="Segoe UI"/>
          <w:sz w:val="18"/>
          <w:szCs w:val="18"/>
        </w:rPr>
        <w:t>well integr</w:t>
      </w:r>
      <w:r>
        <w:rPr>
          <w:rFonts w:ascii="Segoe UI" w:eastAsia="Segoe UI" w:hAnsi="Segoe UI" w:cs="Segoe UI"/>
          <w:spacing w:val="-1"/>
          <w:sz w:val="18"/>
          <w:szCs w:val="18"/>
        </w:rPr>
        <w:t>i</w:t>
      </w:r>
      <w:r>
        <w:rPr>
          <w:rFonts w:ascii="Segoe UI" w:eastAsia="Segoe UI" w:hAnsi="Segoe UI" w:cs="Segoe UI"/>
          <w:spacing w:val="1"/>
          <w:sz w:val="18"/>
          <w:szCs w:val="18"/>
        </w:rPr>
        <w:t>t</w:t>
      </w:r>
      <w:r>
        <w:rPr>
          <w:rFonts w:ascii="Segoe UI" w:eastAsia="Segoe UI" w:hAnsi="Segoe UI" w:cs="Segoe UI"/>
          <w:sz w:val="18"/>
          <w:szCs w:val="18"/>
        </w:rPr>
        <w:t>y a</w:t>
      </w:r>
      <w:r>
        <w:rPr>
          <w:rFonts w:ascii="Segoe UI" w:eastAsia="Segoe UI" w:hAnsi="Segoe UI" w:cs="Segoe UI"/>
          <w:spacing w:val="-1"/>
          <w:sz w:val="18"/>
          <w:szCs w:val="18"/>
        </w:rPr>
        <w:t>n</w:t>
      </w:r>
      <w:r>
        <w:rPr>
          <w:rFonts w:ascii="Segoe UI" w:eastAsia="Segoe UI" w:hAnsi="Segoe UI" w:cs="Segoe UI"/>
          <w:sz w:val="18"/>
          <w:szCs w:val="18"/>
        </w:rPr>
        <w:t>d aq</w:t>
      </w:r>
      <w:r>
        <w:rPr>
          <w:rFonts w:ascii="Segoe UI" w:eastAsia="Segoe UI" w:hAnsi="Segoe UI" w:cs="Segoe UI"/>
          <w:spacing w:val="-1"/>
          <w:sz w:val="18"/>
          <w:szCs w:val="18"/>
        </w:rPr>
        <w:t>u</w:t>
      </w:r>
      <w:r>
        <w:rPr>
          <w:rFonts w:ascii="Segoe UI" w:eastAsia="Segoe UI" w:hAnsi="Segoe UI" w:cs="Segoe UI"/>
          <w:spacing w:val="2"/>
          <w:sz w:val="18"/>
          <w:szCs w:val="18"/>
        </w:rPr>
        <w:t>i</w:t>
      </w:r>
      <w:r>
        <w:rPr>
          <w:rFonts w:ascii="Segoe UI" w:eastAsia="Segoe UI" w:hAnsi="Segoe UI" w:cs="Segoe UI"/>
          <w:sz w:val="18"/>
          <w:szCs w:val="18"/>
        </w:rPr>
        <w:t>f</w:t>
      </w:r>
      <w:r>
        <w:rPr>
          <w:rFonts w:ascii="Segoe UI" w:eastAsia="Segoe UI" w:hAnsi="Segoe UI" w:cs="Segoe UI"/>
          <w:spacing w:val="-2"/>
          <w:sz w:val="18"/>
          <w:szCs w:val="18"/>
        </w:rPr>
        <w:t>e</w:t>
      </w:r>
      <w:r>
        <w:rPr>
          <w:rFonts w:ascii="Segoe UI" w:eastAsia="Segoe UI" w:hAnsi="Segoe UI" w:cs="Segoe UI"/>
          <w:sz w:val="18"/>
          <w:szCs w:val="18"/>
        </w:rPr>
        <w:t>r protection. To en</w:t>
      </w:r>
      <w:r>
        <w:rPr>
          <w:rFonts w:ascii="Segoe UI" w:eastAsia="Segoe UI" w:hAnsi="Segoe UI" w:cs="Segoe UI"/>
          <w:spacing w:val="2"/>
          <w:sz w:val="18"/>
          <w:szCs w:val="18"/>
        </w:rPr>
        <w:t>s</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e t</w:t>
      </w:r>
      <w:r>
        <w:rPr>
          <w:rFonts w:ascii="Segoe UI" w:eastAsia="Segoe UI" w:hAnsi="Segoe UI" w:cs="Segoe UI"/>
          <w:spacing w:val="-2"/>
          <w:sz w:val="18"/>
          <w:szCs w:val="18"/>
        </w:rPr>
        <w:t>h</w:t>
      </w:r>
      <w:r>
        <w:rPr>
          <w:rFonts w:ascii="Segoe UI" w:eastAsia="Segoe UI" w:hAnsi="Segoe UI" w:cs="Segoe UI"/>
          <w:sz w:val="18"/>
          <w:szCs w:val="18"/>
        </w:rPr>
        <w:t>ese objec</w:t>
      </w:r>
      <w:r>
        <w:rPr>
          <w:rFonts w:ascii="Segoe UI" w:eastAsia="Segoe UI" w:hAnsi="Segoe UI" w:cs="Segoe UI"/>
          <w:spacing w:val="2"/>
          <w:sz w:val="18"/>
          <w:szCs w:val="18"/>
        </w:rPr>
        <w:t>t</w:t>
      </w:r>
      <w:r>
        <w:rPr>
          <w:rFonts w:ascii="Segoe UI" w:eastAsia="Segoe UI" w:hAnsi="Segoe UI" w:cs="Segoe UI"/>
          <w:sz w:val="18"/>
          <w:szCs w:val="18"/>
        </w:rPr>
        <w:t xml:space="preserve">ives are </w:t>
      </w:r>
      <w:r>
        <w:rPr>
          <w:rFonts w:ascii="Segoe UI" w:eastAsia="Segoe UI" w:hAnsi="Segoe UI" w:cs="Segoe UI"/>
          <w:spacing w:val="2"/>
          <w:sz w:val="18"/>
          <w:szCs w:val="18"/>
        </w:rPr>
        <w:t>m</w:t>
      </w:r>
      <w:r>
        <w:rPr>
          <w:rFonts w:ascii="Segoe UI" w:eastAsia="Segoe UI" w:hAnsi="Segoe UI" w:cs="Segoe UI"/>
          <w:sz w:val="18"/>
          <w:szCs w:val="18"/>
        </w:rPr>
        <w:t>et</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 xml:space="preserve"> </w:t>
      </w:r>
      <w:r>
        <w:rPr>
          <w:rFonts w:ascii="Segoe UI" w:eastAsia="Segoe UI" w:hAnsi="Segoe UI" w:cs="Segoe UI"/>
          <w:sz w:val="18"/>
          <w:szCs w:val="18"/>
        </w:rPr>
        <w:t>3</w:t>
      </w:r>
      <w:r>
        <w:rPr>
          <w:rFonts w:ascii="Segoe UI" w:eastAsia="Segoe UI" w:hAnsi="Segoe UI" w:cs="Segoe UI"/>
          <w:spacing w:val="-2"/>
          <w:sz w:val="18"/>
          <w:szCs w:val="18"/>
        </w:rPr>
        <w:t>0</w:t>
      </w:r>
      <w:r>
        <w:rPr>
          <w:rFonts w:ascii="Segoe UI" w:eastAsia="Segoe UI" w:hAnsi="Segoe UI" w:cs="Segoe UI"/>
          <w:sz w:val="18"/>
          <w:szCs w:val="18"/>
        </w:rPr>
        <w:t>% ce</w:t>
      </w:r>
      <w:r>
        <w:rPr>
          <w:rFonts w:ascii="Segoe UI" w:eastAsia="Segoe UI" w:hAnsi="Segoe UI" w:cs="Segoe UI"/>
          <w:spacing w:val="2"/>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 xml:space="preserve">t </w:t>
      </w:r>
      <w:r>
        <w:rPr>
          <w:rFonts w:ascii="Segoe UI" w:eastAsia="Segoe UI" w:hAnsi="Segoe UI" w:cs="Segoe UI"/>
          <w:spacing w:val="2"/>
          <w:sz w:val="18"/>
          <w:szCs w:val="18"/>
        </w:rPr>
        <w:t>e</w:t>
      </w:r>
      <w:r>
        <w:rPr>
          <w:rFonts w:ascii="Segoe UI" w:eastAsia="Segoe UI" w:hAnsi="Segoe UI" w:cs="Segoe UI"/>
          <w:sz w:val="18"/>
          <w:szCs w:val="18"/>
        </w:rPr>
        <w:t>xcess</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 be pumped down</w:t>
      </w:r>
      <w:r>
        <w:rPr>
          <w:rFonts w:ascii="Segoe UI" w:eastAsia="Segoe UI" w:hAnsi="Segoe UI" w:cs="Segoe UI"/>
          <w:spacing w:val="-1"/>
          <w:sz w:val="18"/>
          <w:szCs w:val="18"/>
        </w:rPr>
        <w:t xml:space="preserve"> </w:t>
      </w:r>
      <w:r>
        <w:rPr>
          <w:rFonts w:ascii="Segoe UI" w:eastAsia="Segoe UI" w:hAnsi="Segoe UI" w:cs="Segoe UI"/>
          <w:sz w:val="18"/>
          <w:szCs w:val="18"/>
        </w:rPr>
        <w:t>hole.</w:t>
      </w:r>
    </w:p>
    <w:p w14:paraId="55A0E05A" w14:textId="77777777" w:rsidR="000D2AFC" w:rsidRDefault="000D2AFC">
      <w:pPr>
        <w:spacing w:before="2" w:line="240" w:lineRule="exact"/>
        <w:rPr>
          <w:sz w:val="24"/>
          <w:szCs w:val="24"/>
        </w:rPr>
      </w:pPr>
    </w:p>
    <w:p w14:paraId="55A0E05B" w14:textId="77777777" w:rsidR="000D2AFC" w:rsidRDefault="002525A2">
      <w:pPr>
        <w:spacing w:line="259" w:lineRule="auto"/>
        <w:ind w:left="113" w:right="355"/>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9</w:t>
      </w:r>
      <w:r>
        <w:rPr>
          <w:rFonts w:ascii="Segoe UI" w:eastAsia="Segoe UI" w:hAnsi="Segoe UI" w:cs="Segoe UI"/>
          <w:spacing w:val="1"/>
          <w:sz w:val="18"/>
          <w:szCs w:val="18"/>
        </w:rPr>
        <w:t xml:space="preserve"> </w:t>
      </w:r>
      <w:r>
        <w:rPr>
          <w:rFonts w:ascii="Segoe UI" w:eastAsia="Segoe UI" w:hAnsi="Segoe UI" w:cs="Segoe UI"/>
          <w:sz w:val="18"/>
          <w:szCs w:val="18"/>
        </w:rPr>
        <w:t xml:space="preserve">5/8” </w:t>
      </w:r>
      <w:r>
        <w:rPr>
          <w:rFonts w:ascii="Segoe UI" w:eastAsia="Segoe UI" w:hAnsi="Segoe UI" w:cs="Segoe UI"/>
          <w:spacing w:val="1"/>
          <w:sz w:val="18"/>
          <w:szCs w:val="18"/>
        </w:rPr>
        <w:t>c</w:t>
      </w:r>
      <w:r>
        <w:rPr>
          <w:rFonts w:ascii="Segoe UI" w:eastAsia="Segoe UI" w:hAnsi="Segoe UI" w:cs="Segoe UI"/>
          <w:sz w:val="18"/>
          <w:szCs w:val="18"/>
        </w:rPr>
        <w:t>asi</w:t>
      </w:r>
      <w:r>
        <w:rPr>
          <w:rFonts w:ascii="Segoe UI" w:eastAsia="Segoe UI" w:hAnsi="Segoe UI" w:cs="Segoe UI"/>
          <w:spacing w:val="-1"/>
          <w:sz w:val="18"/>
          <w:szCs w:val="18"/>
        </w:rPr>
        <w:t>n</w:t>
      </w:r>
      <w:r>
        <w:rPr>
          <w:rFonts w:ascii="Segoe UI" w:eastAsia="Segoe UI" w:hAnsi="Segoe UI" w:cs="Segoe UI"/>
          <w:sz w:val="18"/>
          <w:szCs w:val="18"/>
        </w:rPr>
        <w:t xml:space="preserve">g will be </w:t>
      </w:r>
      <w:r>
        <w:rPr>
          <w:rFonts w:ascii="Segoe UI" w:eastAsia="Segoe UI" w:hAnsi="Segoe UI" w:cs="Segoe UI"/>
          <w:spacing w:val="1"/>
          <w:sz w:val="18"/>
          <w:szCs w:val="18"/>
        </w:rPr>
        <w:t>c</w:t>
      </w:r>
      <w:r>
        <w:rPr>
          <w:rFonts w:ascii="Segoe UI" w:eastAsia="Segoe UI" w:hAnsi="Segoe UI" w:cs="Segoe UI"/>
          <w:sz w:val="18"/>
          <w:szCs w:val="18"/>
        </w:rPr>
        <w:t>emen</w:t>
      </w:r>
      <w:r>
        <w:rPr>
          <w:rFonts w:ascii="Segoe UI" w:eastAsia="Segoe UI" w:hAnsi="Segoe UI" w:cs="Segoe UI"/>
          <w:spacing w:val="-2"/>
          <w:sz w:val="18"/>
          <w:szCs w:val="18"/>
        </w:rPr>
        <w:t>t</w:t>
      </w:r>
      <w:r>
        <w:rPr>
          <w:rFonts w:ascii="Segoe UI" w:eastAsia="Segoe UI" w:hAnsi="Segoe UI" w:cs="Segoe UI"/>
          <w:sz w:val="18"/>
          <w:szCs w:val="18"/>
        </w:rPr>
        <w:t>ed to isolate</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top of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reservoir. To ens</w:t>
      </w:r>
      <w:r>
        <w:rPr>
          <w:rFonts w:ascii="Segoe UI" w:eastAsia="Segoe UI" w:hAnsi="Segoe UI" w:cs="Segoe UI"/>
          <w:spacing w:val="-1"/>
          <w:sz w:val="18"/>
          <w:szCs w:val="18"/>
        </w:rPr>
        <w:t>u</w:t>
      </w:r>
      <w:r>
        <w:rPr>
          <w:rFonts w:ascii="Segoe UI" w:eastAsia="Segoe UI" w:hAnsi="Segoe UI" w:cs="Segoe UI"/>
          <w:sz w:val="18"/>
          <w:szCs w:val="18"/>
        </w:rPr>
        <w:t xml:space="preserve">re </w:t>
      </w:r>
      <w:r>
        <w:rPr>
          <w:rFonts w:ascii="Segoe UI" w:eastAsia="Segoe UI" w:hAnsi="Segoe UI" w:cs="Segoe UI"/>
          <w:spacing w:val="2"/>
          <w:sz w:val="18"/>
          <w:szCs w:val="18"/>
        </w:rPr>
        <w:t>t</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z w:val="18"/>
          <w:szCs w:val="18"/>
        </w:rPr>
        <w:t>se o</w:t>
      </w:r>
      <w:r>
        <w:rPr>
          <w:rFonts w:ascii="Segoe UI" w:eastAsia="Segoe UI" w:hAnsi="Segoe UI" w:cs="Segoe UI"/>
          <w:spacing w:val="1"/>
          <w:sz w:val="18"/>
          <w:szCs w:val="18"/>
        </w:rPr>
        <w:t>b</w:t>
      </w:r>
      <w:r>
        <w:rPr>
          <w:rFonts w:ascii="Segoe UI" w:eastAsia="Segoe UI" w:hAnsi="Segoe UI" w:cs="Segoe UI"/>
          <w:sz w:val="18"/>
          <w:szCs w:val="18"/>
        </w:rPr>
        <w:t>je</w:t>
      </w:r>
      <w:r>
        <w:rPr>
          <w:rFonts w:ascii="Segoe UI" w:eastAsia="Segoe UI" w:hAnsi="Segoe UI" w:cs="Segoe UI"/>
          <w:spacing w:val="3"/>
          <w:sz w:val="18"/>
          <w:szCs w:val="18"/>
        </w:rPr>
        <w:t>c</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ves</w:t>
      </w:r>
      <w:r>
        <w:rPr>
          <w:rFonts w:ascii="Segoe UI" w:eastAsia="Segoe UI" w:hAnsi="Segoe UI" w:cs="Segoe UI"/>
          <w:spacing w:val="1"/>
          <w:sz w:val="18"/>
          <w:szCs w:val="18"/>
        </w:rPr>
        <w:t xml:space="preserve"> </w:t>
      </w:r>
      <w:r>
        <w:rPr>
          <w:rFonts w:ascii="Segoe UI" w:eastAsia="Segoe UI" w:hAnsi="Segoe UI" w:cs="Segoe UI"/>
          <w:sz w:val="18"/>
          <w:szCs w:val="18"/>
        </w:rPr>
        <w:t>are met a 30%</w:t>
      </w:r>
      <w:r>
        <w:rPr>
          <w:rFonts w:ascii="Segoe UI" w:eastAsia="Segoe UI" w:hAnsi="Segoe UI" w:cs="Segoe UI"/>
          <w:spacing w:val="-2"/>
          <w:sz w:val="18"/>
          <w:szCs w:val="18"/>
        </w:rPr>
        <w:t xml:space="preserve"> </w:t>
      </w:r>
      <w:r>
        <w:rPr>
          <w:rFonts w:ascii="Segoe UI" w:eastAsia="Segoe UI" w:hAnsi="Segoe UI" w:cs="Segoe UI"/>
          <w:sz w:val="18"/>
          <w:szCs w:val="18"/>
        </w:rPr>
        <w:t>excess wi</w:t>
      </w:r>
      <w:r>
        <w:rPr>
          <w:rFonts w:ascii="Segoe UI" w:eastAsia="Segoe UI" w:hAnsi="Segoe UI" w:cs="Segoe UI"/>
          <w:spacing w:val="-1"/>
          <w:sz w:val="18"/>
          <w:szCs w:val="18"/>
        </w:rPr>
        <w:t>l</w:t>
      </w:r>
      <w:r>
        <w:rPr>
          <w:rFonts w:ascii="Segoe UI" w:eastAsia="Segoe UI" w:hAnsi="Segoe UI" w:cs="Segoe UI"/>
          <w:sz w:val="18"/>
          <w:szCs w:val="18"/>
        </w:rPr>
        <w:t>l be pumped</w:t>
      </w:r>
      <w:r>
        <w:rPr>
          <w:rFonts w:ascii="Segoe UI" w:eastAsia="Segoe UI" w:hAnsi="Segoe UI" w:cs="Segoe UI"/>
          <w:spacing w:val="1"/>
          <w:sz w:val="18"/>
          <w:szCs w:val="18"/>
        </w:rPr>
        <w:t xml:space="preserve"> </w:t>
      </w:r>
      <w:r>
        <w:rPr>
          <w:rFonts w:ascii="Segoe UI" w:eastAsia="Segoe UI" w:hAnsi="Segoe UI" w:cs="Segoe UI"/>
          <w:sz w:val="18"/>
          <w:szCs w:val="18"/>
        </w:rPr>
        <w:t>down</w:t>
      </w:r>
      <w:r>
        <w:rPr>
          <w:rFonts w:ascii="Segoe UI" w:eastAsia="Segoe UI" w:hAnsi="Segoe UI" w:cs="Segoe UI"/>
          <w:spacing w:val="-2"/>
          <w:sz w:val="18"/>
          <w:szCs w:val="18"/>
        </w:rPr>
        <w:t xml:space="preserve"> </w:t>
      </w:r>
      <w:r>
        <w:rPr>
          <w:rFonts w:ascii="Segoe UI" w:eastAsia="Segoe UI" w:hAnsi="Segoe UI" w:cs="Segoe UI"/>
          <w:sz w:val="18"/>
          <w:szCs w:val="18"/>
        </w:rPr>
        <w:t>hol</w:t>
      </w:r>
      <w:r>
        <w:rPr>
          <w:rFonts w:ascii="Segoe UI" w:eastAsia="Segoe UI" w:hAnsi="Segoe UI" w:cs="Segoe UI"/>
          <w:spacing w:val="2"/>
          <w:sz w:val="18"/>
          <w:szCs w:val="18"/>
        </w:rPr>
        <w:t>e</w:t>
      </w:r>
      <w:r>
        <w:rPr>
          <w:rFonts w:ascii="Segoe UI" w:eastAsia="Segoe UI" w:hAnsi="Segoe UI" w:cs="Segoe UI"/>
          <w:sz w:val="18"/>
          <w:szCs w:val="18"/>
        </w:rPr>
        <w:t>.</w:t>
      </w:r>
    </w:p>
    <w:p w14:paraId="55A0E05C" w14:textId="77777777" w:rsidR="000D2AFC" w:rsidRDefault="000D2AFC">
      <w:pPr>
        <w:spacing w:before="18" w:line="220" w:lineRule="exact"/>
        <w:rPr>
          <w:sz w:val="22"/>
          <w:szCs w:val="22"/>
        </w:rPr>
      </w:pPr>
    </w:p>
    <w:p w14:paraId="55A0E05D" w14:textId="77777777" w:rsidR="000D2AFC" w:rsidRDefault="002525A2">
      <w:pPr>
        <w:ind w:left="113"/>
        <w:rPr>
          <w:rFonts w:ascii="Segoe UI" w:eastAsia="Segoe UI" w:hAnsi="Segoe UI" w:cs="Segoe UI"/>
          <w:sz w:val="18"/>
          <w:szCs w:val="18"/>
        </w:rPr>
        <w:sectPr w:rsidR="000D2AFC">
          <w:pgSz w:w="11920" w:h="16840"/>
          <w:pgMar w:top="1340" w:right="1020" w:bottom="280" w:left="1020" w:header="1063" w:footer="900" w:gutter="0"/>
          <w:cols w:space="720"/>
        </w:sect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6 5</w:t>
      </w:r>
      <w:r>
        <w:rPr>
          <w:rFonts w:ascii="Segoe UI" w:eastAsia="Segoe UI" w:hAnsi="Segoe UI" w:cs="Segoe UI"/>
          <w:spacing w:val="1"/>
          <w:sz w:val="18"/>
          <w:szCs w:val="18"/>
        </w:rPr>
        <w:t>/</w:t>
      </w:r>
      <w:r>
        <w:rPr>
          <w:rFonts w:ascii="Segoe UI" w:eastAsia="Segoe UI" w:hAnsi="Segoe UI" w:cs="Segoe UI"/>
          <w:sz w:val="18"/>
          <w:szCs w:val="18"/>
        </w:rPr>
        <w:t>8”</w:t>
      </w:r>
      <w:r>
        <w:rPr>
          <w:rFonts w:ascii="Segoe UI" w:eastAsia="Segoe UI" w:hAnsi="Segoe UI" w:cs="Segoe UI"/>
          <w:spacing w:val="-1"/>
          <w:sz w:val="18"/>
          <w:szCs w:val="18"/>
        </w:rPr>
        <w:t xml:space="preserve"> </w:t>
      </w:r>
      <w:r>
        <w:rPr>
          <w:rFonts w:ascii="Segoe UI" w:eastAsia="Segoe UI" w:hAnsi="Segoe UI" w:cs="Segoe UI"/>
          <w:sz w:val="18"/>
          <w:szCs w:val="18"/>
        </w:rPr>
        <w:t>lin</w:t>
      </w:r>
      <w:r>
        <w:rPr>
          <w:rFonts w:ascii="Segoe UI" w:eastAsia="Segoe UI" w:hAnsi="Segoe UI" w:cs="Segoe UI"/>
          <w:spacing w:val="-1"/>
          <w:sz w:val="18"/>
          <w:szCs w:val="18"/>
        </w:rPr>
        <w:t>e</w:t>
      </w:r>
      <w:r>
        <w:rPr>
          <w:rFonts w:ascii="Segoe UI" w:eastAsia="Segoe UI" w:hAnsi="Segoe UI" w:cs="Segoe UI"/>
          <w:sz w:val="18"/>
          <w:szCs w:val="18"/>
        </w:rPr>
        <w:t>r w</w:t>
      </w:r>
      <w:r>
        <w:rPr>
          <w:rFonts w:ascii="Segoe UI" w:eastAsia="Segoe UI" w:hAnsi="Segoe UI" w:cs="Segoe UI"/>
          <w:spacing w:val="2"/>
          <w:sz w:val="18"/>
          <w:szCs w:val="18"/>
        </w:rPr>
        <w:t>i</w:t>
      </w:r>
      <w:r>
        <w:rPr>
          <w:rFonts w:ascii="Segoe UI" w:eastAsia="Segoe UI" w:hAnsi="Segoe UI" w:cs="Segoe UI"/>
          <w:sz w:val="18"/>
          <w:szCs w:val="18"/>
        </w:rPr>
        <w:t xml:space="preserve">ll be </w:t>
      </w:r>
      <w:r>
        <w:rPr>
          <w:rFonts w:ascii="Segoe UI" w:eastAsia="Segoe UI" w:hAnsi="Segoe UI" w:cs="Segoe UI"/>
          <w:spacing w:val="2"/>
          <w:sz w:val="18"/>
          <w:szCs w:val="18"/>
        </w:rPr>
        <w:t>c</w:t>
      </w:r>
      <w:r>
        <w:rPr>
          <w:rFonts w:ascii="Segoe UI" w:eastAsia="Segoe UI" w:hAnsi="Segoe UI" w:cs="Segoe UI"/>
          <w:sz w:val="18"/>
          <w:szCs w:val="18"/>
        </w:rPr>
        <w:t>emented to t</w:t>
      </w:r>
      <w:r>
        <w:rPr>
          <w:rFonts w:ascii="Segoe UI" w:eastAsia="Segoe UI" w:hAnsi="Segoe UI" w:cs="Segoe UI"/>
          <w:spacing w:val="-2"/>
          <w:sz w:val="18"/>
          <w:szCs w:val="18"/>
        </w:rPr>
        <w:t>h</w:t>
      </w:r>
      <w:r>
        <w:rPr>
          <w:rFonts w:ascii="Segoe UI" w:eastAsia="Segoe UI" w:hAnsi="Segoe UI" w:cs="Segoe UI"/>
          <w:sz w:val="18"/>
          <w:szCs w:val="18"/>
        </w:rPr>
        <w:t>e top of the</w:t>
      </w:r>
      <w:r>
        <w:rPr>
          <w:rFonts w:ascii="Segoe UI" w:eastAsia="Segoe UI" w:hAnsi="Segoe UI" w:cs="Segoe UI"/>
          <w:spacing w:val="2"/>
          <w:sz w:val="18"/>
          <w:szCs w:val="18"/>
        </w:rPr>
        <w:t xml:space="preserve"> </w:t>
      </w:r>
      <w:r>
        <w:rPr>
          <w:rFonts w:ascii="Segoe UI" w:eastAsia="Segoe UI" w:hAnsi="Segoe UI" w:cs="Segoe UI"/>
          <w:sz w:val="18"/>
          <w:szCs w:val="18"/>
        </w:rPr>
        <w:t>li</w:t>
      </w:r>
      <w:r>
        <w:rPr>
          <w:rFonts w:ascii="Segoe UI" w:eastAsia="Segoe UI" w:hAnsi="Segoe UI" w:cs="Segoe UI"/>
          <w:spacing w:val="-2"/>
          <w:sz w:val="18"/>
          <w:szCs w:val="18"/>
        </w:rPr>
        <w:t>n</w:t>
      </w:r>
      <w:r>
        <w:rPr>
          <w:rFonts w:ascii="Segoe UI" w:eastAsia="Segoe UI" w:hAnsi="Segoe UI" w:cs="Segoe UI"/>
          <w:sz w:val="18"/>
          <w:szCs w:val="18"/>
        </w:rPr>
        <w:t>er.</w:t>
      </w:r>
    </w:p>
    <w:p w14:paraId="55A0E05E" w14:textId="77777777" w:rsidR="000D2AFC" w:rsidRDefault="000D2AFC">
      <w:pPr>
        <w:spacing w:before="3" w:line="100" w:lineRule="exact"/>
        <w:rPr>
          <w:sz w:val="10"/>
          <w:szCs w:val="10"/>
        </w:rPr>
      </w:pPr>
    </w:p>
    <w:p w14:paraId="55A0E05F" w14:textId="77777777" w:rsidR="000D2AFC" w:rsidRDefault="000D2AFC">
      <w:pPr>
        <w:spacing w:line="200" w:lineRule="exact"/>
      </w:pPr>
    </w:p>
    <w:p w14:paraId="55A0E060" w14:textId="77777777" w:rsidR="000D2AFC" w:rsidRDefault="000D2AFC">
      <w:pPr>
        <w:spacing w:line="200" w:lineRule="exact"/>
      </w:pPr>
    </w:p>
    <w:p w14:paraId="55A0E063" w14:textId="77777777" w:rsidR="000D2AFC" w:rsidRDefault="002525A2" w:rsidP="00ED7697">
      <w:pPr>
        <w:pStyle w:val="Heading3"/>
        <w:rPr>
          <w:rFonts w:eastAsia="Segoe UI"/>
        </w:rPr>
      </w:pPr>
      <w:r>
        <w:rPr>
          <w:rFonts w:eastAsia="Segoe UI"/>
        </w:rPr>
        <w:t>2.</w:t>
      </w:r>
      <w:r>
        <w:rPr>
          <w:rFonts w:eastAsia="Segoe UI"/>
          <w:spacing w:val="2"/>
        </w:rPr>
        <w:t>3</w:t>
      </w:r>
      <w:r>
        <w:rPr>
          <w:rFonts w:eastAsia="Segoe UI"/>
        </w:rPr>
        <w:t xml:space="preserve">.7     </w:t>
      </w:r>
      <w:r>
        <w:rPr>
          <w:rFonts w:eastAsia="Segoe UI"/>
          <w:spacing w:val="12"/>
        </w:rPr>
        <w:t xml:space="preserve"> </w:t>
      </w:r>
      <w:r>
        <w:rPr>
          <w:rFonts w:eastAsia="Segoe UI"/>
        </w:rPr>
        <w:t>A</w:t>
      </w:r>
      <w:r>
        <w:rPr>
          <w:rFonts w:eastAsia="Segoe UI"/>
          <w:spacing w:val="-1"/>
        </w:rPr>
        <w:t>q</w:t>
      </w:r>
      <w:r>
        <w:rPr>
          <w:rFonts w:eastAsia="Segoe UI"/>
        </w:rPr>
        <w:t>u</w:t>
      </w:r>
      <w:r>
        <w:rPr>
          <w:rFonts w:eastAsia="Segoe UI"/>
          <w:spacing w:val="2"/>
        </w:rPr>
        <w:t>i</w:t>
      </w:r>
      <w:r>
        <w:rPr>
          <w:rFonts w:eastAsia="Segoe UI"/>
        </w:rPr>
        <w:t>fer</w:t>
      </w:r>
      <w:r>
        <w:rPr>
          <w:rFonts w:eastAsia="Segoe UI"/>
          <w:spacing w:val="26"/>
        </w:rPr>
        <w:t xml:space="preserve"> </w:t>
      </w:r>
      <w:r>
        <w:rPr>
          <w:rFonts w:eastAsia="Segoe UI"/>
          <w:spacing w:val="-1"/>
        </w:rPr>
        <w:t>p</w:t>
      </w:r>
      <w:r>
        <w:rPr>
          <w:rFonts w:eastAsia="Segoe UI"/>
        </w:rPr>
        <w:t>rot</w:t>
      </w:r>
      <w:r>
        <w:rPr>
          <w:rFonts w:eastAsia="Segoe UI"/>
          <w:spacing w:val="1"/>
        </w:rPr>
        <w:t>e</w:t>
      </w:r>
      <w:r>
        <w:rPr>
          <w:rFonts w:eastAsia="Segoe UI"/>
        </w:rPr>
        <w:t>ct</w:t>
      </w:r>
      <w:r>
        <w:rPr>
          <w:rFonts w:eastAsia="Segoe UI"/>
          <w:spacing w:val="-2"/>
        </w:rPr>
        <w:t>i</w:t>
      </w:r>
      <w:r>
        <w:rPr>
          <w:rFonts w:eastAsia="Segoe UI"/>
        </w:rPr>
        <w:t>on</w:t>
      </w:r>
      <w:r>
        <w:rPr>
          <w:rFonts w:eastAsia="Segoe UI"/>
          <w:spacing w:val="23"/>
        </w:rPr>
        <w:t xml:space="preserve"> </w:t>
      </w:r>
      <w:r>
        <w:rPr>
          <w:rFonts w:eastAsia="Segoe UI"/>
        </w:rPr>
        <w:t>–</w:t>
      </w:r>
      <w:r>
        <w:rPr>
          <w:rFonts w:eastAsia="Segoe UI"/>
          <w:spacing w:val="3"/>
        </w:rPr>
        <w:t xml:space="preserve"> </w:t>
      </w:r>
      <w:r>
        <w:rPr>
          <w:rFonts w:eastAsia="Segoe UI"/>
          <w:spacing w:val="-1"/>
        </w:rPr>
        <w:t>c</w:t>
      </w:r>
      <w:r>
        <w:rPr>
          <w:rFonts w:eastAsia="Segoe UI"/>
        </w:rPr>
        <w:t>o</w:t>
      </w:r>
      <w:r>
        <w:rPr>
          <w:rFonts w:eastAsia="Segoe UI"/>
          <w:spacing w:val="1"/>
        </w:rPr>
        <w:t>n</w:t>
      </w:r>
      <w:r>
        <w:rPr>
          <w:rFonts w:eastAsia="Segoe UI"/>
        </w:rPr>
        <w:t>duc</w:t>
      </w:r>
      <w:r>
        <w:rPr>
          <w:rFonts w:eastAsia="Segoe UI"/>
          <w:spacing w:val="-3"/>
        </w:rPr>
        <w:t>t</w:t>
      </w:r>
      <w:r>
        <w:rPr>
          <w:rFonts w:eastAsia="Segoe UI"/>
        </w:rPr>
        <w:t>or</w:t>
      </w:r>
      <w:r>
        <w:rPr>
          <w:rFonts w:eastAsia="Segoe UI"/>
          <w:spacing w:val="23"/>
        </w:rPr>
        <w:t xml:space="preserve"> </w:t>
      </w:r>
      <w:r>
        <w:rPr>
          <w:rFonts w:eastAsia="Segoe UI"/>
        </w:rPr>
        <w:t>and</w:t>
      </w:r>
      <w:r>
        <w:rPr>
          <w:rFonts w:eastAsia="Segoe UI"/>
          <w:spacing w:val="6"/>
        </w:rPr>
        <w:t xml:space="preserve"> </w:t>
      </w:r>
      <w:r>
        <w:rPr>
          <w:rFonts w:eastAsia="Segoe UI"/>
        </w:rPr>
        <w:t>sur</w:t>
      </w:r>
      <w:r>
        <w:rPr>
          <w:rFonts w:eastAsia="Segoe UI"/>
          <w:spacing w:val="1"/>
        </w:rPr>
        <w:t>f</w:t>
      </w:r>
      <w:r>
        <w:rPr>
          <w:rFonts w:eastAsia="Segoe UI"/>
        </w:rPr>
        <w:t>ace</w:t>
      </w:r>
      <w:r>
        <w:rPr>
          <w:rFonts w:eastAsia="Segoe UI"/>
          <w:spacing w:val="15"/>
        </w:rPr>
        <w:t xml:space="preserve"> </w:t>
      </w:r>
      <w:r>
        <w:rPr>
          <w:rFonts w:eastAsia="Segoe UI"/>
        </w:rPr>
        <w:t>h</w:t>
      </w:r>
      <w:r>
        <w:rPr>
          <w:rFonts w:eastAsia="Segoe UI"/>
          <w:spacing w:val="1"/>
        </w:rPr>
        <w:t>o</w:t>
      </w:r>
      <w:r>
        <w:rPr>
          <w:rFonts w:eastAsia="Segoe UI"/>
          <w:spacing w:val="-1"/>
        </w:rPr>
        <w:t>l</w:t>
      </w:r>
      <w:r>
        <w:rPr>
          <w:rFonts w:eastAsia="Segoe UI"/>
        </w:rPr>
        <w:t>e</w:t>
      </w:r>
      <w:r>
        <w:rPr>
          <w:rFonts w:eastAsia="Segoe UI"/>
          <w:spacing w:val="10"/>
        </w:rPr>
        <w:t xml:space="preserve"> </w:t>
      </w:r>
      <w:r>
        <w:rPr>
          <w:rFonts w:eastAsia="Segoe UI"/>
          <w:w w:val="103"/>
        </w:rPr>
        <w:t>section</w:t>
      </w:r>
    </w:p>
    <w:p w14:paraId="55A0E064" w14:textId="77777777" w:rsidR="000D2AFC" w:rsidRDefault="000D2AFC">
      <w:pPr>
        <w:spacing w:before="20" w:line="240" w:lineRule="exact"/>
        <w:rPr>
          <w:sz w:val="24"/>
          <w:szCs w:val="24"/>
        </w:rPr>
      </w:pPr>
    </w:p>
    <w:p w14:paraId="55A0E065" w14:textId="77777777" w:rsidR="000D2AFC" w:rsidRDefault="002525A2">
      <w:pPr>
        <w:ind w:left="113"/>
        <w:rPr>
          <w:rFonts w:ascii="Segoe UI" w:eastAsia="Segoe UI" w:hAnsi="Segoe UI" w:cs="Segoe UI"/>
          <w:sz w:val="18"/>
          <w:szCs w:val="18"/>
        </w:rPr>
      </w:pPr>
      <w:r>
        <w:rPr>
          <w:rFonts w:ascii="Segoe UI" w:eastAsia="Segoe UI" w:hAnsi="Segoe UI" w:cs="Segoe UI"/>
          <w:sz w:val="18"/>
          <w:szCs w:val="18"/>
        </w:rPr>
        <w:t>Prot</w:t>
      </w:r>
      <w:r>
        <w:rPr>
          <w:rFonts w:ascii="Segoe UI" w:eastAsia="Segoe UI" w:hAnsi="Segoe UI" w:cs="Segoe UI"/>
          <w:spacing w:val="-2"/>
          <w:sz w:val="18"/>
          <w:szCs w:val="18"/>
        </w:rPr>
        <w:t>e</w:t>
      </w:r>
      <w:r>
        <w:rPr>
          <w:rFonts w:ascii="Segoe UI" w:eastAsia="Segoe UI" w:hAnsi="Segoe UI" w:cs="Segoe UI"/>
          <w:sz w:val="18"/>
          <w:szCs w:val="18"/>
        </w:rPr>
        <w:t>ction</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 xml:space="preserve">f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aqu</w:t>
      </w:r>
      <w:r>
        <w:rPr>
          <w:rFonts w:ascii="Segoe UI" w:eastAsia="Segoe UI" w:hAnsi="Segoe UI" w:cs="Segoe UI"/>
          <w:spacing w:val="1"/>
          <w:sz w:val="18"/>
          <w:szCs w:val="18"/>
        </w:rPr>
        <w:t>i</w:t>
      </w:r>
      <w:r>
        <w:rPr>
          <w:rFonts w:ascii="Segoe UI" w:eastAsia="Segoe UI" w:hAnsi="Segoe UI" w:cs="Segoe UI"/>
          <w:sz w:val="18"/>
          <w:szCs w:val="18"/>
        </w:rPr>
        <w:t>f</w:t>
      </w:r>
      <w:r>
        <w:rPr>
          <w:rFonts w:ascii="Segoe UI" w:eastAsia="Segoe UI" w:hAnsi="Segoe UI" w:cs="Segoe UI"/>
          <w:spacing w:val="-2"/>
          <w:sz w:val="18"/>
          <w:szCs w:val="18"/>
        </w:rPr>
        <w:t>e</w:t>
      </w:r>
      <w:r>
        <w:rPr>
          <w:rFonts w:ascii="Segoe UI" w:eastAsia="Segoe UI" w:hAnsi="Segoe UI" w:cs="Segoe UI"/>
          <w:sz w:val="18"/>
          <w:szCs w:val="18"/>
        </w:rPr>
        <w:t>r</w:t>
      </w:r>
      <w:r>
        <w:rPr>
          <w:rFonts w:ascii="Segoe UI" w:eastAsia="Segoe UI" w:hAnsi="Segoe UI" w:cs="Segoe UI"/>
          <w:spacing w:val="1"/>
          <w:sz w:val="18"/>
          <w:szCs w:val="18"/>
        </w:rPr>
        <w:t xml:space="preserve"> </w:t>
      </w:r>
      <w:r>
        <w:rPr>
          <w:rFonts w:ascii="Segoe UI" w:eastAsia="Segoe UI" w:hAnsi="Segoe UI" w:cs="Segoe UI"/>
          <w:sz w:val="18"/>
          <w:szCs w:val="18"/>
        </w:rPr>
        <w:t>zon</w:t>
      </w:r>
      <w:r>
        <w:rPr>
          <w:rFonts w:ascii="Segoe UI" w:eastAsia="Segoe UI" w:hAnsi="Segoe UI" w:cs="Segoe UI"/>
          <w:spacing w:val="-1"/>
          <w:sz w:val="18"/>
          <w:szCs w:val="18"/>
        </w:rPr>
        <w:t>e</w:t>
      </w:r>
      <w:r>
        <w:rPr>
          <w:rFonts w:ascii="Segoe UI" w:eastAsia="Segoe UI" w:hAnsi="Segoe UI" w:cs="Segoe UI"/>
          <w:sz w:val="18"/>
          <w:szCs w:val="18"/>
        </w:rPr>
        <w:t>s</w:t>
      </w:r>
      <w:r>
        <w:rPr>
          <w:rFonts w:ascii="Segoe UI" w:eastAsia="Segoe UI" w:hAnsi="Segoe UI" w:cs="Segoe UI"/>
          <w:spacing w:val="3"/>
          <w:sz w:val="18"/>
          <w:szCs w:val="18"/>
        </w:rPr>
        <w:t xml:space="preserve"> </w:t>
      </w:r>
      <w:r>
        <w:rPr>
          <w:rFonts w:ascii="Segoe UI" w:eastAsia="Segoe UI" w:hAnsi="Segoe UI" w:cs="Segoe UI"/>
          <w:sz w:val="18"/>
          <w:szCs w:val="18"/>
        </w:rPr>
        <w:t xml:space="preserve">will be </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ag</w:t>
      </w:r>
      <w:r>
        <w:rPr>
          <w:rFonts w:ascii="Segoe UI" w:eastAsia="Segoe UI" w:hAnsi="Segoe UI" w:cs="Segoe UI"/>
          <w:spacing w:val="-1"/>
          <w:sz w:val="18"/>
          <w:szCs w:val="18"/>
        </w:rPr>
        <w:t>e</w:t>
      </w:r>
      <w:r>
        <w:rPr>
          <w:rFonts w:ascii="Segoe UI" w:eastAsia="Segoe UI" w:hAnsi="Segoe UI" w:cs="Segoe UI"/>
          <w:sz w:val="18"/>
          <w:szCs w:val="18"/>
        </w:rPr>
        <w:t>d via:</w:t>
      </w:r>
    </w:p>
    <w:p w14:paraId="55A0E066" w14:textId="77777777" w:rsidR="000D2AFC" w:rsidRDefault="000D2AFC">
      <w:pPr>
        <w:spacing w:before="17" w:line="240" w:lineRule="exact"/>
        <w:rPr>
          <w:sz w:val="24"/>
          <w:szCs w:val="24"/>
        </w:rPr>
      </w:pPr>
    </w:p>
    <w:p w14:paraId="55A0E067"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use of a</w:t>
      </w:r>
      <w:r>
        <w:rPr>
          <w:rFonts w:ascii="Segoe UI" w:eastAsia="Segoe UI" w:hAnsi="Segoe UI" w:cs="Segoe UI"/>
          <w:spacing w:val="1"/>
          <w:sz w:val="18"/>
          <w:szCs w:val="18"/>
        </w:rPr>
        <w:t xml:space="preserve"> </w:t>
      </w:r>
      <w:r>
        <w:rPr>
          <w:rFonts w:ascii="Segoe UI" w:eastAsia="Segoe UI" w:hAnsi="Segoe UI" w:cs="Segoe UI"/>
          <w:sz w:val="18"/>
          <w:szCs w:val="18"/>
        </w:rPr>
        <w:t>wa</w:t>
      </w:r>
      <w:r>
        <w:rPr>
          <w:rFonts w:ascii="Segoe UI" w:eastAsia="Segoe UI" w:hAnsi="Segoe UI" w:cs="Segoe UI"/>
          <w:spacing w:val="-2"/>
          <w:sz w:val="18"/>
          <w:szCs w:val="18"/>
        </w:rPr>
        <w:t>t</w:t>
      </w:r>
      <w:r>
        <w:rPr>
          <w:rFonts w:ascii="Segoe UI" w:eastAsia="Segoe UI" w:hAnsi="Segoe UI" w:cs="Segoe UI"/>
          <w:sz w:val="18"/>
          <w:szCs w:val="18"/>
        </w:rPr>
        <w:t xml:space="preserve">er based </w:t>
      </w:r>
      <w:r>
        <w:rPr>
          <w:rFonts w:ascii="Segoe UI" w:eastAsia="Segoe UI" w:hAnsi="Segoe UI" w:cs="Segoe UI"/>
          <w:spacing w:val="1"/>
          <w:sz w:val="18"/>
          <w:szCs w:val="18"/>
        </w:rPr>
        <w:t>m</w:t>
      </w:r>
      <w:r>
        <w:rPr>
          <w:rFonts w:ascii="Segoe UI" w:eastAsia="Segoe UI" w:hAnsi="Segoe UI" w:cs="Segoe UI"/>
          <w:sz w:val="18"/>
          <w:szCs w:val="18"/>
        </w:rPr>
        <w:t>ud</w:t>
      </w:r>
      <w:r>
        <w:rPr>
          <w:rFonts w:ascii="Segoe UI" w:eastAsia="Segoe UI" w:hAnsi="Segoe UI" w:cs="Segoe UI"/>
          <w:spacing w:val="2"/>
          <w:sz w:val="18"/>
          <w:szCs w:val="18"/>
        </w:rPr>
        <w:t xml:space="preserve"> </w:t>
      </w:r>
      <w:r>
        <w:rPr>
          <w:rFonts w:ascii="Segoe UI" w:eastAsia="Segoe UI" w:hAnsi="Segoe UI" w:cs="Segoe UI"/>
          <w:sz w:val="18"/>
          <w:szCs w:val="18"/>
        </w:rPr>
        <w:t>syst</w:t>
      </w:r>
      <w:r>
        <w:rPr>
          <w:rFonts w:ascii="Segoe UI" w:eastAsia="Segoe UI" w:hAnsi="Segoe UI" w:cs="Segoe UI"/>
          <w:spacing w:val="-1"/>
          <w:sz w:val="18"/>
          <w:szCs w:val="18"/>
        </w:rPr>
        <w:t>e</w:t>
      </w:r>
      <w:r>
        <w:rPr>
          <w:rFonts w:ascii="Segoe UI" w:eastAsia="Segoe UI" w:hAnsi="Segoe UI" w:cs="Segoe UI"/>
          <w:sz w:val="18"/>
          <w:szCs w:val="18"/>
        </w:rPr>
        <w:t>m</w:t>
      </w:r>
      <w:r>
        <w:rPr>
          <w:rFonts w:ascii="Segoe UI" w:eastAsia="Segoe UI" w:hAnsi="Segoe UI" w:cs="Segoe UI"/>
          <w:spacing w:val="2"/>
          <w:sz w:val="18"/>
          <w:szCs w:val="18"/>
        </w:rPr>
        <w:t xml:space="preserve"> </w:t>
      </w:r>
      <w:r>
        <w:rPr>
          <w:rFonts w:ascii="Segoe UI" w:eastAsia="Segoe UI" w:hAnsi="Segoe UI" w:cs="Segoe UI"/>
          <w:sz w:val="18"/>
          <w:szCs w:val="18"/>
        </w:rPr>
        <w:t>for</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llow aq</w:t>
      </w:r>
      <w:r>
        <w:rPr>
          <w:rFonts w:ascii="Segoe UI" w:eastAsia="Segoe UI" w:hAnsi="Segoe UI" w:cs="Segoe UI"/>
          <w:spacing w:val="-2"/>
          <w:sz w:val="18"/>
          <w:szCs w:val="18"/>
        </w:rPr>
        <w:t>u</w:t>
      </w:r>
      <w:r>
        <w:rPr>
          <w:rFonts w:ascii="Segoe UI" w:eastAsia="Segoe UI" w:hAnsi="Segoe UI" w:cs="Segoe UI"/>
          <w:spacing w:val="2"/>
          <w:sz w:val="18"/>
          <w:szCs w:val="18"/>
        </w:rPr>
        <w:t>i</w:t>
      </w:r>
      <w:r>
        <w:rPr>
          <w:rFonts w:ascii="Segoe UI" w:eastAsia="Segoe UI" w:hAnsi="Segoe UI" w:cs="Segoe UI"/>
          <w:sz w:val="18"/>
          <w:szCs w:val="18"/>
        </w:rPr>
        <w:t>f</w:t>
      </w:r>
      <w:r>
        <w:rPr>
          <w:rFonts w:ascii="Segoe UI" w:eastAsia="Segoe UI" w:hAnsi="Segoe UI" w:cs="Segoe UI"/>
          <w:spacing w:val="-2"/>
          <w:sz w:val="18"/>
          <w:szCs w:val="18"/>
        </w:rPr>
        <w:t>e</w:t>
      </w:r>
      <w:r>
        <w:rPr>
          <w:rFonts w:ascii="Segoe UI" w:eastAsia="Segoe UI" w:hAnsi="Segoe UI" w:cs="Segoe UI"/>
          <w:sz w:val="18"/>
          <w:szCs w:val="18"/>
        </w:rPr>
        <w:t>rs;</w:t>
      </w:r>
    </w:p>
    <w:p w14:paraId="55A0E068" w14:textId="77777777" w:rsidR="000D2AFC" w:rsidRDefault="000D2AFC">
      <w:pPr>
        <w:spacing w:before="1" w:line="180" w:lineRule="exact"/>
        <w:rPr>
          <w:sz w:val="18"/>
          <w:szCs w:val="18"/>
        </w:rPr>
      </w:pPr>
    </w:p>
    <w:p w14:paraId="55A0E069"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2"/>
          <w:sz w:val="18"/>
          <w:szCs w:val="18"/>
        </w:rPr>
        <w:t>m</w:t>
      </w:r>
      <w:r>
        <w:rPr>
          <w:rFonts w:ascii="Segoe UI" w:eastAsia="Segoe UI" w:hAnsi="Segoe UI" w:cs="Segoe UI"/>
          <w:sz w:val="18"/>
          <w:szCs w:val="18"/>
        </w:rPr>
        <w:t>on</w:t>
      </w:r>
      <w:r>
        <w:rPr>
          <w:rFonts w:ascii="Segoe UI" w:eastAsia="Segoe UI" w:hAnsi="Segoe UI" w:cs="Segoe UI"/>
          <w:spacing w:val="-1"/>
          <w:sz w:val="18"/>
          <w:szCs w:val="18"/>
        </w:rPr>
        <w:t>i</w:t>
      </w:r>
      <w:r>
        <w:rPr>
          <w:rFonts w:ascii="Segoe UI" w:eastAsia="Segoe UI" w:hAnsi="Segoe UI" w:cs="Segoe UI"/>
          <w:sz w:val="18"/>
          <w:szCs w:val="18"/>
        </w:rPr>
        <w:t xml:space="preserve">toring of </w:t>
      </w:r>
      <w:r>
        <w:rPr>
          <w:rFonts w:ascii="Segoe UI" w:eastAsia="Segoe UI" w:hAnsi="Segoe UI" w:cs="Segoe UI"/>
          <w:spacing w:val="2"/>
          <w:sz w:val="18"/>
          <w:szCs w:val="18"/>
        </w:rPr>
        <w:t>m</w:t>
      </w:r>
      <w:r>
        <w:rPr>
          <w:rFonts w:ascii="Segoe UI" w:eastAsia="Segoe UI" w:hAnsi="Segoe UI" w:cs="Segoe UI"/>
          <w:sz w:val="18"/>
          <w:szCs w:val="18"/>
        </w:rPr>
        <w:t>ud</w:t>
      </w:r>
      <w:r>
        <w:rPr>
          <w:rFonts w:ascii="Segoe UI" w:eastAsia="Segoe UI" w:hAnsi="Segoe UI" w:cs="Segoe UI"/>
          <w:spacing w:val="-1"/>
          <w:sz w:val="18"/>
          <w:szCs w:val="18"/>
        </w:rPr>
        <w:t xml:space="preserve"> </w:t>
      </w:r>
      <w:r>
        <w:rPr>
          <w:rFonts w:ascii="Segoe UI" w:eastAsia="Segoe UI" w:hAnsi="Segoe UI" w:cs="Segoe UI"/>
          <w:sz w:val="18"/>
          <w:szCs w:val="18"/>
        </w:rPr>
        <w:t>ret</w:t>
      </w:r>
      <w:r>
        <w:rPr>
          <w:rFonts w:ascii="Segoe UI" w:eastAsia="Segoe UI" w:hAnsi="Segoe UI" w:cs="Segoe UI"/>
          <w:spacing w:val="-2"/>
          <w:sz w:val="18"/>
          <w:szCs w:val="18"/>
        </w:rPr>
        <w:t>u</w:t>
      </w:r>
      <w:r>
        <w:rPr>
          <w:rFonts w:ascii="Segoe UI" w:eastAsia="Segoe UI" w:hAnsi="Segoe UI" w:cs="Segoe UI"/>
          <w:spacing w:val="2"/>
          <w:sz w:val="18"/>
          <w:szCs w:val="18"/>
        </w:rPr>
        <w:t>r</w:t>
      </w:r>
      <w:r>
        <w:rPr>
          <w:rFonts w:ascii="Segoe UI" w:eastAsia="Segoe UI" w:hAnsi="Segoe UI" w:cs="Segoe UI"/>
          <w:spacing w:val="1"/>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at</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f</w:t>
      </w:r>
      <w:r>
        <w:rPr>
          <w:rFonts w:ascii="Segoe UI" w:eastAsia="Segoe UI" w:hAnsi="Segoe UI" w:cs="Segoe UI"/>
          <w:spacing w:val="-2"/>
          <w:sz w:val="18"/>
          <w:szCs w:val="18"/>
        </w:rPr>
        <w:t>a</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to de</w:t>
      </w:r>
      <w:r>
        <w:rPr>
          <w:rFonts w:ascii="Segoe UI" w:eastAsia="Segoe UI" w:hAnsi="Segoe UI" w:cs="Segoe UI"/>
          <w:spacing w:val="-2"/>
          <w:sz w:val="18"/>
          <w:szCs w:val="18"/>
        </w:rPr>
        <w:t>t</w:t>
      </w:r>
      <w:r>
        <w:rPr>
          <w:rFonts w:ascii="Segoe UI" w:eastAsia="Segoe UI" w:hAnsi="Segoe UI" w:cs="Segoe UI"/>
          <w:sz w:val="18"/>
          <w:szCs w:val="18"/>
        </w:rPr>
        <w:t>ermine</w:t>
      </w:r>
      <w:r>
        <w:rPr>
          <w:rFonts w:ascii="Segoe UI" w:eastAsia="Segoe UI" w:hAnsi="Segoe UI" w:cs="Segoe UI"/>
          <w:spacing w:val="-2"/>
          <w:sz w:val="18"/>
          <w:szCs w:val="18"/>
        </w:rPr>
        <w:t xml:space="preserve"> </w:t>
      </w:r>
      <w:r>
        <w:rPr>
          <w:rFonts w:ascii="Segoe UI" w:eastAsia="Segoe UI" w:hAnsi="Segoe UI" w:cs="Segoe UI"/>
          <w:spacing w:val="3"/>
          <w:sz w:val="18"/>
          <w:szCs w:val="18"/>
        </w:rPr>
        <w:t>i</w:t>
      </w:r>
      <w:r>
        <w:rPr>
          <w:rFonts w:ascii="Segoe UI" w:eastAsia="Segoe UI" w:hAnsi="Segoe UI" w:cs="Segoe UI"/>
          <w:sz w:val="18"/>
          <w:szCs w:val="18"/>
        </w:rPr>
        <w:t>f losses</w:t>
      </w:r>
      <w:r>
        <w:rPr>
          <w:rFonts w:ascii="Segoe UI" w:eastAsia="Segoe UI" w:hAnsi="Segoe UI" w:cs="Segoe UI"/>
          <w:spacing w:val="2"/>
          <w:sz w:val="18"/>
          <w:szCs w:val="18"/>
        </w:rPr>
        <w:t xml:space="preserve"> </w:t>
      </w:r>
      <w:r>
        <w:rPr>
          <w:rFonts w:ascii="Segoe UI" w:eastAsia="Segoe UI" w:hAnsi="Segoe UI" w:cs="Segoe UI"/>
          <w:sz w:val="18"/>
          <w:szCs w:val="18"/>
        </w:rPr>
        <w:t>are oc</w:t>
      </w:r>
      <w:r>
        <w:rPr>
          <w:rFonts w:ascii="Segoe UI" w:eastAsia="Segoe UI" w:hAnsi="Segoe UI" w:cs="Segoe UI"/>
          <w:spacing w:val="2"/>
          <w:sz w:val="18"/>
          <w:szCs w:val="18"/>
        </w:rPr>
        <w:t>c</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ri</w:t>
      </w:r>
      <w:r>
        <w:rPr>
          <w:rFonts w:ascii="Segoe UI" w:eastAsia="Segoe UI" w:hAnsi="Segoe UI" w:cs="Segoe UI"/>
          <w:spacing w:val="-2"/>
          <w:sz w:val="18"/>
          <w:szCs w:val="18"/>
        </w:rPr>
        <w:t>n</w:t>
      </w:r>
      <w:r>
        <w:rPr>
          <w:rFonts w:ascii="Segoe UI" w:eastAsia="Segoe UI" w:hAnsi="Segoe UI" w:cs="Segoe UI"/>
          <w:sz w:val="18"/>
          <w:szCs w:val="18"/>
        </w:rPr>
        <w:t>g and</w:t>
      </w:r>
      <w:r>
        <w:rPr>
          <w:rFonts w:ascii="Segoe UI" w:eastAsia="Segoe UI" w:hAnsi="Segoe UI" w:cs="Segoe UI"/>
          <w:spacing w:val="-1"/>
          <w:sz w:val="18"/>
          <w:szCs w:val="18"/>
        </w:rPr>
        <w:t xml:space="preserve"> </w:t>
      </w:r>
      <w:r>
        <w:rPr>
          <w:rFonts w:ascii="Segoe UI" w:eastAsia="Segoe UI" w:hAnsi="Segoe UI" w:cs="Segoe UI"/>
          <w:sz w:val="18"/>
          <w:szCs w:val="18"/>
        </w:rPr>
        <w:t>at wh</w:t>
      </w:r>
      <w:r>
        <w:rPr>
          <w:rFonts w:ascii="Segoe UI" w:eastAsia="Segoe UI" w:hAnsi="Segoe UI" w:cs="Segoe UI"/>
          <w:spacing w:val="-1"/>
          <w:sz w:val="18"/>
          <w:szCs w:val="18"/>
        </w:rPr>
        <w:t>a</w:t>
      </w:r>
      <w:r>
        <w:rPr>
          <w:rFonts w:ascii="Segoe UI" w:eastAsia="Segoe UI" w:hAnsi="Segoe UI" w:cs="Segoe UI"/>
          <w:sz w:val="18"/>
          <w:szCs w:val="18"/>
        </w:rPr>
        <w:t xml:space="preserve">t </w:t>
      </w:r>
      <w:r>
        <w:rPr>
          <w:rFonts w:ascii="Segoe UI" w:eastAsia="Segoe UI" w:hAnsi="Segoe UI" w:cs="Segoe UI"/>
          <w:spacing w:val="2"/>
          <w:sz w:val="18"/>
          <w:szCs w:val="18"/>
        </w:rPr>
        <w:t>r</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e;</w:t>
      </w:r>
    </w:p>
    <w:p w14:paraId="55A0E06A" w14:textId="77777777" w:rsidR="000D2AFC" w:rsidRDefault="000D2AFC">
      <w:pPr>
        <w:spacing w:before="8" w:line="160" w:lineRule="exact"/>
        <w:rPr>
          <w:sz w:val="17"/>
          <w:szCs w:val="17"/>
        </w:rPr>
      </w:pPr>
    </w:p>
    <w:p w14:paraId="55A0E06B"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use of</w:t>
      </w:r>
      <w:r>
        <w:rPr>
          <w:rFonts w:ascii="Segoe UI" w:eastAsia="Segoe UI" w:hAnsi="Segoe UI" w:cs="Segoe UI"/>
          <w:spacing w:val="1"/>
          <w:sz w:val="18"/>
          <w:szCs w:val="18"/>
        </w:rPr>
        <w:t xml:space="preserve"> </w:t>
      </w:r>
      <w:r>
        <w:rPr>
          <w:rFonts w:ascii="Segoe UI" w:eastAsia="Segoe UI" w:hAnsi="Segoe UI" w:cs="Segoe UI"/>
          <w:sz w:val="18"/>
          <w:szCs w:val="18"/>
        </w:rPr>
        <w:t>loss</w:t>
      </w:r>
      <w:r>
        <w:rPr>
          <w:rFonts w:ascii="Segoe UI" w:eastAsia="Segoe UI" w:hAnsi="Segoe UI" w:cs="Segoe UI"/>
          <w:spacing w:val="2"/>
          <w:sz w:val="18"/>
          <w:szCs w:val="18"/>
        </w:rPr>
        <w:t xml:space="preserve"> </w:t>
      </w:r>
      <w:r>
        <w:rPr>
          <w:rFonts w:ascii="Segoe UI" w:eastAsia="Segoe UI" w:hAnsi="Segoe UI" w:cs="Segoe UI"/>
          <w:sz w:val="18"/>
          <w:szCs w:val="18"/>
        </w:rPr>
        <w:t>circula</w:t>
      </w:r>
      <w:r>
        <w:rPr>
          <w:rFonts w:ascii="Segoe UI" w:eastAsia="Segoe UI" w:hAnsi="Segoe UI" w:cs="Segoe UI"/>
          <w:spacing w:val="-2"/>
          <w:sz w:val="18"/>
          <w:szCs w:val="18"/>
        </w:rPr>
        <w:t>t</w:t>
      </w:r>
      <w:r>
        <w:rPr>
          <w:rFonts w:ascii="Segoe UI" w:eastAsia="Segoe UI" w:hAnsi="Segoe UI" w:cs="Segoe UI"/>
          <w:sz w:val="18"/>
          <w:szCs w:val="18"/>
        </w:rPr>
        <w:t>ion</w:t>
      </w:r>
      <w:r>
        <w:rPr>
          <w:rFonts w:ascii="Segoe UI" w:eastAsia="Segoe UI" w:hAnsi="Segoe UI" w:cs="Segoe UI"/>
          <w:spacing w:val="-1"/>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aterial (LC</w:t>
      </w:r>
      <w:r>
        <w:rPr>
          <w:rFonts w:ascii="Segoe UI" w:eastAsia="Segoe UI" w:hAnsi="Segoe UI" w:cs="Segoe UI"/>
          <w:spacing w:val="-2"/>
          <w:sz w:val="18"/>
          <w:szCs w:val="18"/>
        </w:rPr>
        <w:t>M</w:t>
      </w:r>
      <w:r>
        <w:rPr>
          <w:rFonts w:ascii="Segoe UI" w:eastAsia="Segoe UI" w:hAnsi="Segoe UI" w:cs="Segoe UI"/>
          <w:sz w:val="18"/>
          <w:szCs w:val="18"/>
        </w:rPr>
        <w:t>)</w:t>
      </w:r>
      <w:r>
        <w:rPr>
          <w:rFonts w:ascii="Segoe UI" w:eastAsia="Segoe UI" w:hAnsi="Segoe UI" w:cs="Segoe UI"/>
          <w:spacing w:val="2"/>
          <w:sz w:val="18"/>
          <w:szCs w:val="18"/>
        </w:rPr>
        <w:t xml:space="preserve"> </w:t>
      </w:r>
      <w:r>
        <w:rPr>
          <w:rFonts w:ascii="Segoe UI" w:eastAsia="Segoe UI" w:hAnsi="Segoe UI" w:cs="Segoe UI"/>
          <w:sz w:val="18"/>
          <w:szCs w:val="18"/>
        </w:rPr>
        <w:t>to cure losses;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w:t>
      </w:r>
    </w:p>
    <w:p w14:paraId="55A0E06C" w14:textId="77777777" w:rsidR="000D2AFC" w:rsidRDefault="000D2AFC">
      <w:pPr>
        <w:spacing w:before="8" w:line="160" w:lineRule="exact"/>
        <w:rPr>
          <w:sz w:val="17"/>
          <w:szCs w:val="17"/>
        </w:rPr>
      </w:pPr>
    </w:p>
    <w:p w14:paraId="55A0E06D" w14:textId="77777777" w:rsidR="000D2AFC" w:rsidRDefault="002525A2">
      <w:pPr>
        <w:tabs>
          <w:tab w:val="left" w:pos="440"/>
        </w:tabs>
        <w:spacing w:line="259" w:lineRule="auto"/>
        <w:ind w:left="454" w:right="467" w:hanging="341"/>
        <w:rPr>
          <w:rFonts w:ascii="Segoe UI" w:eastAsia="Segoe UI" w:hAnsi="Segoe UI" w:cs="Segoe UI"/>
          <w:sz w:val="18"/>
          <w:szCs w:val="18"/>
        </w:rPr>
      </w:pPr>
      <w:r>
        <w:rPr>
          <w:rFonts w:ascii="Segoe MDL2 Assets" w:eastAsia="Segoe MDL2 Assets" w:hAnsi="Segoe MDL2 Assets" w:cs="Segoe MDL2 Assets"/>
          <w:w w:val="46"/>
          <w:sz w:val="18"/>
          <w:szCs w:val="18"/>
        </w:rPr>
        <w:t></w:t>
      </w:r>
      <w:r>
        <w:rPr>
          <w:rFonts w:ascii="Segoe MDL2 Assets" w:eastAsia="Segoe MDL2 Assets" w:hAnsi="Segoe MDL2 Assets" w:cs="Segoe MDL2 Assets"/>
          <w:sz w:val="18"/>
          <w:szCs w:val="18"/>
        </w:rPr>
        <w:tab/>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isolat</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z w:val="18"/>
          <w:szCs w:val="18"/>
        </w:rPr>
        <w:t>n of aq</w:t>
      </w:r>
      <w:r>
        <w:rPr>
          <w:rFonts w:ascii="Segoe UI" w:eastAsia="Segoe UI" w:hAnsi="Segoe UI" w:cs="Segoe UI"/>
          <w:spacing w:val="-2"/>
          <w:sz w:val="18"/>
          <w:szCs w:val="18"/>
        </w:rPr>
        <w:t>u</w:t>
      </w:r>
      <w:r>
        <w:rPr>
          <w:rFonts w:ascii="Segoe UI" w:eastAsia="Segoe UI" w:hAnsi="Segoe UI" w:cs="Segoe UI"/>
          <w:spacing w:val="2"/>
          <w:sz w:val="18"/>
          <w:szCs w:val="18"/>
        </w:rPr>
        <w:t>i</w:t>
      </w:r>
      <w:r>
        <w:rPr>
          <w:rFonts w:ascii="Segoe UI" w:eastAsia="Segoe UI" w:hAnsi="Segoe UI" w:cs="Segoe UI"/>
          <w:sz w:val="18"/>
          <w:szCs w:val="18"/>
        </w:rPr>
        <w:t>f</w:t>
      </w:r>
      <w:r>
        <w:rPr>
          <w:rFonts w:ascii="Segoe UI" w:eastAsia="Segoe UI" w:hAnsi="Segoe UI" w:cs="Segoe UI"/>
          <w:spacing w:val="-2"/>
          <w:sz w:val="18"/>
          <w:szCs w:val="18"/>
        </w:rPr>
        <w:t>e</w:t>
      </w:r>
      <w:r>
        <w:rPr>
          <w:rFonts w:ascii="Segoe UI" w:eastAsia="Segoe UI" w:hAnsi="Segoe UI" w:cs="Segoe UI"/>
          <w:sz w:val="18"/>
          <w:szCs w:val="18"/>
        </w:rPr>
        <w:t xml:space="preserve">r </w:t>
      </w:r>
      <w:r>
        <w:rPr>
          <w:rFonts w:ascii="Segoe UI" w:eastAsia="Segoe UI" w:hAnsi="Segoe UI" w:cs="Segoe UI"/>
          <w:spacing w:val="1"/>
          <w:sz w:val="18"/>
          <w:szCs w:val="18"/>
        </w:rPr>
        <w:t>s</w:t>
      </w:r>
      <w:r>
        <w:rPr>
          <w:rFonts w:ascii="Segoe UI" w:eastAsia="Segoe UI" w:hAnsi="Segoe UI" w:cs="Segoe UI"/>
          <w:sz w:val="18"/>
          <w:szCs w:val="18"/>
        </w:rPr>
        <w:t>ys</w:t>
      </w:r>
      <w:r>
        <w:rPr>
          <w:rFonts w:ascii="Segoe UI" w:eastAsia="Segoe UI" w:hAnsi="Segoe UI" w:cs="Segoe UI"/>
          <w:spacing w:val="-1"/>
          <w:sz w:val="18"/>
          <w:szCs w:val="18"/>
        </w:rPr>
        <w:t>t</w:t>
      </w:r>
      <w:r>
        <w:rPr>
          <w:rFonts w:ascii="Segoe UI" w:eastAsia="Segoe UI" w:hAnsi="Segoe UI" w:cs="Segoe UI"/>
          <w:sz w:val="18"/>
          <w:szCs w:val="18"/>
        </w:rPr>
        <w:t>e</w:t>
      </w:r>
      <w:r>
        <w:rPr>
          <w:rFonts w:ascii="Segoe UI" w:eastAsia="Segoe UI" w:hAnsi="Segoe UI" w:cs="Segoe UI"/>
          <w:spacing w:val="3"/>
          <w:sz w:val="18"/>
          <w:szCs w:val="18"/>
        </w:rPr>
        <w:t>m</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 xml:space="preserve">via </w:t>
      </w:r>
      <w:r>
        <w:rPr>
          <w:rFonts w:ascii="Segoe UI" w:eastAsia="Segoe UI" w:hAnsi="Segoe UI" w:cs="Segoe UI"/>
          <w:spacing w:val="1"/>
          <w:sz w:val="18"/>
          <w:szCs w:val="18"/>
        </w:rPr>
        <w:t>c</w:t>
      </w:r>
      <w:r>
        <w:rPr>
          <w:rFonts w:ascii="Segoe UI" w:eastAsia="Segoe UI" w:hAnsi="Segoe UI" w:cs="Segoe UI"/>
          <w:sz w:val="18"/>
          <w:szCs w:val="18"/>
        </w:rPr>
        <w:t>asi</w:t>
      </w:r>
      <w:r>
        <w:rPr>
          <w:rFonts w:ascii="Segoe UI" w:eastAsia="Segoe UI" w:hAnsi="Segoe UI" w:cs="Segoe UI"/>
          <w:spacing w:val="-1"/>
          <w:sz w:val="18"/>
          <w:szCs w:val="18"/>
        </w:rPr>
        <w:t>n</w:t>
      </w:r>
      <w:r>
        <w:rPr>
          <w:rFonts w:ascii="Segoe UI" w:eastAsia="Segoe UI" w:hAnsi="Segoe UI" w:cs="Segoe UI"/>
          <w:sz w:val="18"/>
          <w:szCs w:val="18"/>
        </w:rPr>
        <w:t>g and</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ement</w:t>
      </w:r>
      <w:r>
        <w:rPr>
          <w:rFonts w:ascii="Segoe UI" w:eastAsia="Segoe UI" w:hAnsi="Segoe UI" w:cs="Segoe UI"/>
          <w:spacing w:val="-2"/>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sure</w:t>
      </w:r>
      <w:r>
        <w:rPr>
          <w:rFonts w:ascii="Segoe UI" w:eastAsia="Segoe UI" w:hAnsi="Segoe UI" w:cs="Segoe UI"/>
          <w:spacing w:val="-1"/>
          <w:sz w:val="18"/>
          <w:szCs w:val="18"/>
        </w:rPr>
        <w:t xml:space="preserve"> </w:t>
      </w:r>
      <w:r>
        <w:rPr>
          <w:rFonts w:ascii="Segoe UI" w:eastAsia="Segoe UI" w:hAnsi="Segoe UI" w:cs="Segoe UI"/>
          <w:sz w:val="18"/>
          <w:szCs w:val="18"/>
        </w:rPr>
        <w:t>they</w:t>
      </w:r>
      <w:r>
        <w:rPr>
          <w:rFonts w:ascii="Segoe UI" w:eastAsia="Segoe UI" w:hAnsi="Segoe UI" w:cs="Segoe UI"/>
          <w:spacing w:val="1"/>
          <w:sz w:val="18"/>
          <w:szCs w:val="18"/>
        </w:rPr>
        <w:t xml:space="preserve"> </w:t>
      </w:r>
      <w:r>
        <w:rPr>
          <w:rFonts w:ascii="Segoe UI" w:eastAsia="Segoe UI" w:hAnsi="Segoe UI" w:cs="Segoe UI"/>
          <w:sz w:val="18"/>
          <w:szCs w:val="18"/>
        </w:rPr>
        <w:t>are not</w:t>
      </w:r>
      <w:r>
        <w:rPr>
          <w:rFonts w:ascii="Segoe UI" w:eastAsia="Segoe UI" w:hAnsi="Segoe UI" w:cs="Segoe UI"/>
          <w:spacing w:val="-2"/>
          <w:sz w:val="18"/>
          <w:szCs w:val="18"/>
        </w:rPr>
        <w:t xml:space="preserve"> </w:t>
      </w:r>
      <w:r>
        <w:rPr>
          <w:rFonts w:ascii="Segoe UI" w:eastAsia="Segoe UI" w:hAnsi="Segoe UI" w:cs="Segoe UI"/>
          <w:sz w:val="18"/>
          <w:szCs w:val="18"/>
        </w:rPr>
        <w:t>expos</w:t>
      </w:r>
      <w:r>
        <w:rPr>
          <w:rFonts w:ascii="Segoe UI" w:eastAsia="Segoe UI" w:hAnsi="Segoe UI" w:cs="Segoe UI"/>
          <w:spacing w:val="2"/>
          <w:sz w:val="18"/>
          <w:szCs w:val="18"/>
        </w:rPr>
        <w:t>e</w:t>
      </w:r>
      <w:r>
        <w:rPr>
          <w:rFonts w:ascii="Segoe UI" w:eastAsia="Segoe UI" w:hAnsi="Segoe UI" w:cs="Segoe UI"/>
          <w:sz w:val="18"/>
          <w:szCs w:val="18"/>
        </w:rPr>
        <w:t>d wh</w:t>
      </w:r>
      <w:r>
        <w:rPr>
          <w:rFonts w:ascii="Segoe UI" w:eastAsia="Segoe UI" w:hAnsi="Segoe UI" w:cs="Segoe UI"/>
          <w:spacing w:val="-1"/>
          <w:sz w:val="18"/>
          <w:szCs w:val="18"/>
        </w:rPr>
        <w:t>i</w:t>
      </w:r>
      <w:r>
        <w:rPr>
          <w:rFonts w:ascii="Segoe UI" w:eastAsia="Segoe UI" w:hAnsi="Segoe UI" w:cs="Segoe UI"/>
          <w:sz w:val="18"/>
          <w:szCs w:val="18"/>
        </w:rPr>
        <w:t>l</w:t>
      </w:r>
      <w:r>
        <w:rPr>
          <w:rFonts w:ascii="Segoe UI" w:eastAsia="Segoe UI" w:hAnsi="Segoe UI" w:cs="Segoe UI"/>
          <w:spacing w:val="3"/>
          <w:sz w:val="18"/>
          <w:szCs w:val="18"/>
        </w:rPr>
        <w:t>s</w:t>
      </w:r>
      <w:r>
        <w:rPr>
          <w:rFonts w:ascii="Segoe UI" w:eastAsia="Segoe UI" w:hAnsi="Segoe UI" w:cs="Segoe UI"/>
          <w:sz w:val="18"/>
          <w:szCs w:val="18"/>
        </w:rPr>
        <w:t>t dri</w:t>
      </w:r>
      <w:r>
        <w:rPr>
          <w:rFonts w:ascii="Segoe UI" w:eastAsia="Segoe UI" w:hAnsi="Segoe UI" w:cs="Segoe UI"/>
          <w:spacing w:val="-1"/>
          <w:sz w:val="18"/>
          <w:szCs w:val="18"/>
        </w:rPr>
        <w:t>l</w:t>
      </w:r>
      <w:r>
        <w:rPr>
          <w:rFonts w:ascii="Segoe UI" w:eastAsia="Segoe UI" w:hAnsi="Segoe UI" w:cs="Segoe UI"/>
          <w:sz w:val="18"/>
          <w:szCs w:val="18"/>
        </w:rPr>
        <w:t>li</w:t>
      </w:r>
      <w:r>
        <w:rPr>
          <w:rFonts w:ascii="Segoe UI" w:eastAsia="Segoe UI" w:hAnsi="Segoe UI" w:cs="Segoe UI"/>
          <w:spacing w:val="-2"/>
          <w:sz w:val="18"/>
          <w:szCs w:val="18"/>
        </w:rPr>
        <w:t>n</w:t>
      </w:r>
      <w:r>
        <w:rPr>
          <w:rFonts w:ascii="Segoe UI" w:eastAsia="Segoe UI" w:hAnsi="Segoe UI" w:cs="Segoe UI"/>
          <w:sz w:val="18"/>
          <w:szCs w:val="18"/>
        </w:rPr>
        <w:t>g subs</w:t>
      </w:r>
      <w:r>
        <w:rPr>
          <w:rFonts w:ascii="Segoe UI" w:eastAsia="Segoe UI" w:hAnsi="Segoe UI" w:cs="Segoe UI"/>
          <w:spacing w:val="2"/>
          <w:sz w:val="18"/>
          <w:szCs w:val="18"/>
        </w:rPr>
        <w:t>e</w:t>
      </w:r>
      <w:r>
        <w:rPr>
          <w:rFonts w:ascii="Segoe UI" w:eastAsia="Segoe UI" w:hAnsi="Segoe UI" w:cs="Segoe UI"/>
          <w:sz w:val="18"/>
          <w:szCs w:val="18"/>
        </w:rPr>
        <w:t>q</w:t>
      </w:r>
      <w:r>
        <w:rPr>
          <w:rFonts w:ascii="Segoe UI" w:eastAsia="Segoe UI" w:hAnsi="Segoe UI" w:cs="Segoe UI"/>
          <w:spacing w:val="-1"/>
          <w:sz w:val="18"/>
          <w:szCs w:val="18"/>
        </w:rPr>
        <w:t>u</w:t>
      </w:r>
      <w:r>
        <w:rPr>
          <w:rFonts w:ascii="Segoe UI" w:eastAsia="Segoe UI" w:hAnsi="Segoe UI" w:cs="Segoe UI"/>
          <w:spacing w:val="2"/>
          <w:sz w:val="18"/>
          <w:szCs w:val="18"/>
        </w:rPr>
        <w:t>e</w:t>
      </w:r>
      <w:r>
        <w:rPr>
          <w:rFonts w:ascii="Segoe UI" w:eastAsia="Segoe UI" w:hAnsi="Segoe UI" w:cs="Segoe UI"/>
          <w:sz w:val="18"/>
          <w:szCs w:val="18"/>
        </w:rPr>
        <w:t>nt ho</w:t>
      </w:r>
      <w:r>
        <w:rPr>
          <w:rFonts w:ascii="Segoe UI" w:eastAsia="Segoe UI" w:hAnsi="Segoe UI" w:cs="Segoe UI"/>
          <w:spacing w:val="-1"/>
          <w:sz w:val="18"/>
          <w:szCs w:val="18"/>
        </w:rPr>
        <w:t>l</w:t>
      </w:r>
      <w:r>
        <w:rPr>
          <w:rFonts w:ascii="Segoe UI" w:eastAsia="Segoe UI" w:hAnsi="Segoe UI" w:cs="Segoe UI"/>
          <w:sz w:val="18"/>
          <w:szCs w:val="18"/>
        </w:rPr>
        <w:t>e se</w:t>
      </w:r>
      <w:r>
        <w:rPr>
          <w:rFonts w:ascii="Segoe UI" w:eastAsia="Segoe UI" w:hAnsi="Segoe UI" w:cs="Segoe UI"/>
          <w:spacing w:val="1"/>
          <w:sz w:val="18"/>
          <w:szCs w:val="18"/>
        </w:rPr>
        <w:t>c</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ons.</w:t>
      </w:r>
    </w:p>
    <w:p w14:paraId="55A0E06E" w14:textId="77777777" w:rsidR="000D2AFC" w:rsidRDefault="000D2AFC">
      <w:pPr>
        <w:spacing w:before="8" w:line="140" w:lineRule="exact"/>
        <w:rPr>
          <w:sz w:val="15"/>
          <w:szCs w:val="15"/>
        </w:rPr>
      </w:pPr>
    </w:p>
    <w:p w14:paraId="55A0E06F" w14:textId="77777777" w:rsidR="000D2AFC" w:rsidRDefault="002525A2" w:rsidP="00ED7697">
      <w:pPr>
        <w:pStyle w:val="Heading3"/>
        <w:rPr>
          <w:rFonts w:eastAsia="Segoe UI"/>
        </w:rPr>
      </w:pPr>
      <w:r>
        <w:rPr>
          <w:rFonts w:eastAsia="Segoe UI"/>
        </w:rPr>
        <w:t>2.</w:t>
      </w:r>
      <w:r>
        <w:rPr>
          <w:rFonts w:eastAsia="Segoe UI"/>
          <w:spacing w:val="2"/>
        </w:rPr>
        <w:t>3</w:t>
      </w:r>
      <w:r>
        <w:rPr>
          <w:rFonts w:eastAsia="Segoe UI"/>
        </w:rPr>
        <w:t xml:space="preserve">.8     </w:t>
      </w:r>
      <w:r>
        <w:rPr>
          <w:rFonts w:eastAsia="Segoe UI"/>
          <w:spacing w:val="12"/>
        </w:rPr>
        <w:t xml:space="preserve"> </w:t>
      </w:r>
      <w:r>
        <w:rPr>
          <w:rFonts w:eastAsia="Segoe UI"/>
        </w:rPr>
        <w:t>Well</w:t>
      </w:r>
      <w:r>
        <w:rPr>
          <w:rFonts w:eastAsia="Segoe UI"/>
          <w:spacing w:val="16"/>
        </w:rPr>
        <w:t xml:space="preserve"> </w:t>
      </w:r>
      <w:r>
        <w:rPr>
          <w:rFonts w:eastAsia="Segoe UI"/>
          <w:w w:val="101"/>
        </w:rPr>
        <w:t>c</w:t>
      </w:r>
      <w:r>
        <w:rPr>
          <w:rFonts w:eastAsia="Segoe UI"/>
          <w:w w:val="102"/>
        </w:rPr>
        <w:t>o</w:t>
      </w:r>
      <w:r>
        <w:rPr>
          <w:rFonts w:eastAsia="Segoe UI"/>
          <w:spacing w:val="1"/>
          <w:w w:val="102"/>
        </w:rPr>
        <w:t>n</w:t>
      </w:r>
      <w:r>
        <w:rPr>
          <w:rFonts w:eastAsia="Segoe UI"/>
          <w:w w:val="104"/>
        </w:rPr>
        <w:t>tr</w:t>
      </w:r>
      <w:r>
        <w:rPr>
          <w:rFonts w:eastAsia="Segoe UI"/>
          <w:spacing w:val="-1"/>
          <w:w w:val="104"/>
        </w:rPr>
        <w:t>o</w:t>
      </w:r>
      <w:r>
        <w:rPr>
          <w:rFonts w:eastAsia="Segoe UI"/>
          <w:w w:val="107"/>
        </w:rPr>
        <w:t>l</w:t>
      </w:r>
    </w:p>
    <w:p w14:paraId="55A0E070" w14:textId="77777777" w:rsidR="000D2AFC" w:rsidRDefault="000D2AFC">
      <w:pPr>
        <w:spacing w:before="20" w:line="240" w:lineRule="exact"/>
        <w:rPr>
          <w:sz w:val="24"/>
          <w:szCs w:val="24"/>
        </w:rPr>
      </w:pPr>
    </w:p>
    <w:p w14:paraId="55A0E071" w14:textId="77777777" w:rsidR="000D2AFC" w:rsidRDefault="002525A2">
      <w:pPr>
        <w:spacing w:line="258" w:lineRule="auto"/>
        <w:ind w:left="113" w:right="314"/>
        <w:rPr>
          <w:rFonts w:ascii="Segoe UI" w:eastAsia="Segoe UI" w:hAnsi="Segoe UI" w:cs="Segoe UI"/>
          <w:sz w:val="18"/>
          <w:szCs w:val="18"/>
        </w:rPr>
      </w:pPr>
      <w:r>
        <w:rPr>
          <w:rFonts w:ascii="Segoe UI" w:eastAsia="Segoe UI" w:hAnsi="Segoe UI" w:cs="Segoe UI"/>
          <w:sz w:val="18"/>
          <w:szCs w:val="18"/>
        </w:rPr>
        <w:t>Beac</w:t>
      </w:r>
      <w:r>
        <w:rPr>
          <w:rFonts w:ascii="Segoe UI" w:eastAsia="Segoe UI" w:hAnsi="Segoe UI" w:cs="Segoe UI"/>
          <w:spacing w:val="-1"/>
          <w:sz w:val="18"/>
          <w:szCs w:val="18"/>
        </w:rPr>
        <w:t>h</w:t>
      </w:r>
      <w:r>
        <w:rPr>
          <w:rFonts w:ascii="Segoe UI" w:eastAsia="Segoe UI" w:hAnsi="Segoe UI" w:cs="Segoe UI"/>
          <w:sz w:val="18"/>
          <w:szCs w:val="18"/>
        </w:rPr>
        <w:t>’s</w:t>
      </w:r>
      <w:r>
        <w:rPr>
          <w:rFonts w:ascii="Segoe UI" w:eastAsia="Segoe UI" w:hAnsi="Segoe UI" w:cs="Segoe UI"/>
          <w:spacing w:val="1"/>
          <w:sz w:val="18"/>
          <w:szCs w:val="18"/>
        </w:rPr>
        <w:t xml:space="preserve"> </w:t>
      </w:r>
      <w:r>
        <w:rPr>
          <w:rFonts w:ascii="Segoe UI" w:eastAsia="Segoe UI" w:hAnsi="Segoe UI" w:cs="Segoe UI"/>
          <w:sz w:val="18"/>
          <w:szCs w:val="18"/>
        </w:rPr>
        <w:t>Well</w:t>
      </w:r>
      <w:r>
        <w:rPr>
          <w:rFonts w:ascii="Segoe UI" w:eastAsia="Segoe UI" w:hAnsi="Segoe UI" w:cs="Segoe UI"/>
          <w:spacing w:val="-1"/>
          <w:sz w:val="18"/>
          <w:szCs w:val="18"/>
        </w:rPr>
        <w:t xml:space="preserve"> </w:t>
      </w:r>
      <w:r>
        <w:rPr>
          <w:rFonts w:ascii="Segoe UI" w:eastAsia="Segoe UI" w:hAnsi="Segoe UI" w:cs="Segoe UI"/>
          <w:spacing w:val="1"/>
          <w:sz w:val="18"/>
          <w:szCs w:val="18"/>
        </w:rPr>
        <w:t>E</w:t>
      </w:r>
      <w:r>
        <w:rPr>
          <w:rFonts w:ascii="Segoe UI" w:eastAsia="Segoe UI" w:hAnsi="Segoe UI" w:cs="Segoe UI"/>
          <w:sz w:val="18"/>
          <w:szCs w:val="18"/>
        </w:rPr>
        <w:t>n</w:t>
      </w:r>
      <w:r>
        <w:rPr>
          <w:rFonts w:ascii="Segoe UI" w:eastAsia="Segoe UI" w:hAnsi="Segoe UI" w:cs="Segoe UI"/>
          <w:spacing w:val="-1"/>
          <w:sz w:val="18"/>
          <w:szCs w:val="18"/>
        </w:rPr>
        <w:t>g</w:t>
      </w:r>
      <w:r>
        <w:rPr>
          <w:rFonts w:ascii="Segoe UI" w:eastAsia="Segoe UI" w:hAnsi="Segoe UI" w:cs="Segoe UI"/>
          <w:sz w:val="18"/>
          <w:szCs w:val="18"/>
        </w:rPr>
        <w:t>ineering</w:t>
      </w:r>
      <w:r>
        <w:rPr>
          <w:rFonts w:ascii="Segoe UI" w:eastAsia="Segoe UI" w:hAnsi="Segoe UI" w:cs="Segoe UI"/>
          <w:spacing w:val="1"/>
          <w:sz w:val="18"/>
          <w:szCs w:val="18"/>
        </w:rPr>
        <w:t xml:space="preserve"> </w:t>
      </w:r>
      <w:r>
        <w:rPr>
          <w:rFonts w:ascii="Segoe UI" w:eastAsia="Segoe UI" w:hAnsi="Segoe UI" w:cs="Segoe UI"/>
          <w:sz w:val="18"/>
          <w:szCs w:val="18"/>
        </w:rPr>
        <w:t>Co</w:t>
      </w:r>
      <w:r>
        <w:rPr>
          <w:rFonts w:ascii="Segoe UI" w:eastAsia="Segoe UI" w:hAnsi="Segoe UI" w:cs="Segoe UI"/>
          <w:spacing w:val="-2"/>
          <w:sz w:val="18"/>
          <w:szCs w:val="18"/>
        </w:rPr>
        <w:t>n</w:t>
      </w:r>
      <w:r>
        <w:rPr>
          <w:rFonts w:ascii="Segoe UI" w:eastAsia="Segoe UI" w:hAnsi="Segoe UI" w:cs="Segoe UI"/>
          <w:spacing w:val="3"/>
          <w:sz w:val="18"/>
          <w:szCs w:val="18"/>
        </w:rPr>
        <w:t>s</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z w:val="18"/>
          <w:szCs w:val="18"/>
        </w:rPr>
        <w:t>uc</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 Syst</w:t>
      </w:r>
      <w:r>
        <w:rPr>
          <w:rFonts w:ascii="Segoe UI" w:eastAsia="Segoe UI" w:hAnsi="Segoe UI" w:cs="Segoe UI"/>
          <w:spacing w:val="-1"/>
          <w:sz w:val="18"/>
          <w:szCs w:val="18"/>
        </w:rPr>
        <w:t>e</w:t>
      </w:r>
      <w:r>
        <w:rPr>
          <w:rFonts w:ascii="Segoe UI" w:eastAsia="Segoe UI" w:hAnsi="Segoe UI" w:cs="Segoe UI"/>
          <w:sz w:val="18"/>
          <w:szCs w:val="18"/>
        </w:rPr>
        <w:t>m</w:t>
      </w:r>
      <w:r>
        <w:rPr>
          <w:rFonts w:ascii="Segoe UI" w:eastAsia="Segoe UI" w:hAnsi="Segoe UI" w:cs="Segoe UI"/>
          <w:spacing w:val="2"/>
          <w:sz w:val="18"/>
          <w:szCs w:val="18"/>
        </w:rPr>
        <w:t xml:space="preserve"> </w:t>
      </w:r>
      <w:r>
        <w:rPr>
          <w:rFonts w:ascii="Segoe UI" w:eastAsia="Segoe UI" w:hAnsi="Segoe UI" w:cs="Segoe UI"/>
          <w:sz w:val="18"/>
          <w:szCs w:val="18"/>
        </w:rPr>
        <w:t>(WECS)</w:t>
      </w:r>
      <w:r>
        <w:rPr>
          <w:rFonts w:ascii="Segoe UI" w:eastAsia="Segoe UI" w:hAnsi="Segoe UI" w:cs="Segoe UI"/>
          <w:spacing w:val="2"/>
          <w:sz w:val="18"/>
          <w:szCs w:val="18"/>
        </w:rPr>
        <w:t xml:space="preserve"> </w:t>
      </w:r>
      <w:r>
        <w:rPr>
          <w:rFonts w:ascii="Segoe UI" w:eastAsia="Segoe UI" w:hAnsi="Segoe UI" w:cs="Segoe UI"/>
          <w:sz w:val="18"/>
          <w:szCs w:val="18"/>
        </w:rPr>
        <w:t>Sta</w:t>
      </w:r>
      <w:r>
        <w:rPr>
          <w:rFonts w:ascii="Segoe UI" w:eastAsia="Segoe UI" w:hAnsi="Segoe UI" w:cs="Segoe UI"/>
          <w:spacing w:val="-2"/>
          <w:sz w:val="18"/>
          <w:szCs w:val="18"/>
        </w:rPr>
        <w:t>n</w:t>
      </w:r>
      <w:r>
        <w:rPr>
          <w:rFonts w:ascii="Segoe UI" w:eastAsia="Segoe UI" w:hAnsi="Segoe UI" w:cs="Segoe UI"/>
          <w:sz w:val="18"/>
          <w:szCs w:val="18"/>
        </w:rPr>
        <w:t>dar</w:t>
      </w:r>
      <w:r>
        <w:rPr>
          <w:rFonts w:ascii="Segoe UI" w:eastAsia="Segoe UI" w:hAnsi="Segoe UI" w:cs="Segoe UI"/>
          <w:spacing w:val="-1"/>
          <w:sz w:val="18"/>
          <w:szCs w:val="18"/>
        </w:rPr>
        <w:t>d</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are 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da</w:t>
      </w:r>
      <w:r>
        <w:rPr>
          <w:rFonts w:ascii="Segoe UI" w:eastAsia="Segoe UI" w:hAnsi="Segoe UI" w:cs="Segoe UI"/>
          <w:spacing w:val="-2"/>
          <w:sz w:val="18"/>
          <w:szCs w:val="18"/>
        </w:rPr>
        <w:t>t</w:t>
      </w:r>
      <w:r>
        <w:rPr>
          <w:rFonts w:ascii="Segoe UI" w:eastAsia="Segoe UI" w:hAnsi="Segoe UI" w:cs="Segoe UI"/>
          <w:sz w:val="18"/>
          <w:szCs w:val="18"/>
        </w:rPr>
        <w:t>o</w:t>
      </w:r>
      <w:r>
        <w:rPr>
          <w:rFonts w:ascii="Segoe UI" w:eastAsia="Segoe UI" w:hAnsi="Segoe UI" w:cs="Segoe UI"/>
          <w:spacing w:val="2"/>
          <w:sz w:val="18"/>
          <w:szCs w:val="18"/>
        </w:rPr>
        <w:t>r</w:t>
      </w:r>
      <w:r>
        <w:rPr>
          <w:rFonts w:ascii="Segoe UI" w:eastAsia="Segoe UI" w:hAnsi="Segoe UI" w:cs="Segoe UI"/>
          <w:sz w:val="18"/>
          <w:szCs w:val="18"/>
        </w:rPr>
        <w:t>y req</w:t>
      </w:r>
      <w:r>
        <w:rPr>
          <w:rFonts w:ascii="Segoe UI" w:eastAsia="Segoe UI" w:hAnsi="Segoe UI" w:cs="Segoe UI"/>
          <w:spacing w:val="-2"/>
          <w:sz w:val="18"/>
          <w:szCs w:val="18"/>
        </w:rPr>
        <w:t>u</w:t>
      </w:r>
      <w:r>
        <w:rPr>
          <w:rFonts w:ascii="Segoe UI" w:eastAsia="Segoe UI" w:hAnsi="Segoe UI" w:cs="Segoe UI"/>
          <w:sz w:val="18"/>
          <w:szCs w:val="18"/>
        </w:rPr>
        <w:t>i</w:t>
      </w:r>
      <w:r>
        <w:rPr>
          <w:rFonts w:ascii="Segoe UI" w:eastAsia="Segoe UI" w:hAnsi="Segoe UI" w:cs="Segoe UI"/>
          <w:spacing w:val="2"/>
          <w:sz w:val="18"/>
          <w:szCs w:val="18"/>
        </w:rPr>
        <w:t>r</w:t>
      </w:r>
      <w:r>
        <w:rPr>
          <w:rFonts w:ascii="Segoe UI" w:eastAsia="Segoe UI" w:hAnsi="Segoe UI" w:cs="Segoe UI"/>
          <w:sz w:val="18"/>
          <w:szCs w:val="18"/>
        </w:rPr>
        <w:t>emen</w:t>
      </w:r>
      <w:r>
        <w:rPr>
          <w:rFonts w:ascii="Segoe UI" w:eastAsia="Segoe UI" w:hAnsi="Segoe UI" w:cs="Segoe UI"/>
          <w:spacing w:val="-2"/>
          <w:sz w:val="18"/>
          <w:szCs w:val="18"/>
        </w:rPr>
        <w:t>t</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w</w:t>
      </w:r>
      <w:r>
        <w:rPr>
          <w:rFonts w:ascii="Segoe UI" w:eastAsia="Segoe UI" w:hAnsi="Segoe UI" w:cs="Segoe UI"/>
          <w:spacing w:val="-2"/>
          <w:sz w:val="18"/>
          <w:szCs w:val="18"/>
        </w:rPr>
        <w:t>h</w:t>
      </w:r>
      <w:r>
        <w:rPr>
          <w:rFonts w:ascii="Segoe UI" w:eastAsia="Segoe UI" w:hAnsi="Segoe UI" w:cs="Segoe UI"/>
          <w:sz w:val="18"/>
          <w:szCs w:val="18"/>
        </w:rPr>
        <w:t>ich dict</w:t>
      </w:r>
      <w:r>
        <w:rPr>
          <w:rFonts w:ascii="Segoe UI" w:eastAsia="Segoe UI" w:hAnsi="Segoe UI" w:cs="Segoe UI"/>
          <w:spacing w:val="2"/>
          <w:sz w:val="18"/>
          <w:szCs w:val="18"/>
        </w:rPr>
        <w:t>a</w:t>
      </w:r>
      <w:r>
        <w:rPr>
          <w:rFonts w:ascii="Segoe UI" w:eastAsia="Segoe UI" w:hAnsi="Segoe UI" w:cs="Segoe UI"/>
          <w:sz w:val="18"/>
          <w:szCs w:val="18"/>
        </w:rPr>
        <w:t>te</w:t>
      </w:r>
      <w:r>
        <w:rPr>
          <w:rFonts w:ascii="Segoe UI" w:eastAsia="Segoe UI" w:hAnsi="Segoe UI" w:cs="Segoe UI"/>
          <w:spacing w:val="-1"/>
          <w:sz w:val="18"/>
          <w:szCs w:val="18"/>
        </w:rPr>
        <w:t xml:space="preserve"> </w:t>
      </w:r>
      <w:r>
        <w:rPr>
          <w:rFonts w:ascii="Segoe UI" w:eastAsia="Segoe UI" w:hAnsi="Segoe UI" w:cs="Segoe UI"/>
          <w:sz w:val="18"/>
          <w:szCs w:val="18"/>
        </w:rPr>
        <w:t>how we</w:t>
      </w:r>
      <w:r>
        <w:rPr>
          <w:rFonts w:ascii="Segoe UI" w:eastAsia="Segoe UI" w:hAnsi="Segoe UI" w:cs="Segoe UI"/>
          <w:spacing w:val="-1"/>
          <w:sz w:val="18"/>
          <w:szCs w:val="18"/>
        </w:rPr>
        <w:t>l</w:t>
      </w:r>
      <w:r>
        <w:rPr>
          <w:rFonts w:ascii="Segoe UI" w:eastAsia="Segoe UI" w:hAnsi="Segoe UI" w:cs="Segoe UI"/>
          <w:sz w:val="18"/>
          <w:szCs w:val="18"/>
        </w:rPr>
        <w:t>ls</w:t>
      </w:r>
      <w:r>
        <w:rPr>
          <w:rFonts w:ascii="Segoe UI" w:eastAsia="Segoe UI" w:hAnsi="Segoe UI" w:cs="Segoe UI"/>
          <w:spacing w:val="2"/>
          <w:sz w:val="18"/>
          <w:szCs w:val="18"/>
        </w:rPr>
        <w:t xml:space="preserve"> </w:t>
      </w:r>
      <w:r>
        <w:rPr>
          <w:rFonts w:ascii="Segoe UI" w:eastAsia="Segoe UI" w:hAnsi="Segoe UI" w:cs="Segoe UI"/>
          <w:sz w:val="18"/>
          <w:szCs w:val="18"/>
        </w:rPr>
        <w:t>are to be desig</w:t>
      </w:r>
      <w:r>
        <w:rPr>
          <w:rFonts w:ascii="Segoe UI" w:eastAsia="Segoe UI" w:hAnsi="Segoe UI" w:cs="Segoe UI"/>
          <w:spacing w:val="-2"/>
          <w:sz w:val="18"/>
          <w:szCs w:val="18"/>
        </w:rPr>
        <w:t>n</w:t>
      </w:r>
      <w:r>
        <w:rPr>
          <w:rFonts w:ascii="Segoe UI" w:eastAsia="Segoe UI" w:hAnsi="Segoe UI" w:cs="Segoe UI"/>
          <w:sz w:val="18"/>
          <w:szCs w:val="18"/>
        </w:rPr>
        <w:t>ed and</w:t>
      </w:r>
      <w:r>
        <w:rPr>
          <w:rFonts w:ascii="Segoe UI" w:eastAsia="Segoe UI" w:hAnsi="Segoe UI" w:cs="Segoe UI"/>
          <w:spacing w:val="2"/>
          <w:sz w:val="18"/>
          <w:szCs w:val="18"/>
        </w:rPr>
        <w:t xml:space="preserve"> </w:t>
      </w:r>
      <w:r>
        <w:rPr>
          <w:rFonts w:ascii="Segoe UI" w:eastAsia="Segoe UI" w:hAnsi="Segoe UI" w:cs="Segoe UI"/>
          <w:sz w:val="18"/>
          <w:szCs w:val="18"/>
        </w:rPr>
        <w:t>constr</w:t>
      </w:r>
      <w:r>
        <w:rPr>
          <w:rFonts w:ascii="Segoe UI" w:eastAsia="Segoe UI" w:hAnsi="Segoe UI" w:cs="Segoe UI"/>
          <w:spacing w:val="-2"/>
          <w:sz w:val="18"/>
          <w:szCs w:val="18"/>
        </w:rPr>
        <w:t>u</w:t>
      </w:r>
      <w:r>
        <w:rPr>
          <w:rFonts w:ascii="Segoe UI" w:eastAsia="Segoe UI" w:hAnsi="Segoe UI" w:cs="Segoe UI"/>
          <w:sz w:val="18"/>
          <w:szCs w:val="18"/>
        </w:rPr>
        <w:t>ct</w:t>
      </w:r>
      <w:r>
        <w:rPr>
          <w:rFonts w:ascii="Segoe UI" w:eastAsia="Segoe UI" w:hAnsi="Segoe UI" w:cs="Segoe UI"/>
          <w:spacing w:val="2"/>
          <w:sz w:val="18"/>
          <w:szCs w:val="18"/>
        </w:rPr>
        <w:t>e</w:t>
      </w:r>
      <w:r>
        <w:rPr>
          <w:rFonts w:ascii="Segoe UI" w:eastAsia="Segoe UI" w:hAnsi="Segoe UI" w:cs="Segoe UI"/>
          <w:sz w:val="18"/>
          <w:szCs w:val="18"/>
        </w:rPr>
        <w:t>d. T</w:t>
      </w:r>
      <w:r>
        <w:rPr>
          <w:rFonts w:ascii="Segoe UI" w:eastAsia="Segoe UI" w:hAnsi="Segoe UI" w:cs="Segoe UI"/>
          <w:spacing w:val="-2"/>
          <w:sz w:val="18"/>
          <w:szCs w:val="18"/>
        </w:rPr>
        <w:t>h</w:t>
      </w:r>
      <w:r>
        <w:rPr>
          <w:rFonts w:ascii="Segoe UI" w:eastAsia="Segoe UI" w:hAnsi="Segoe UI" w:cs="Segoe UI"/>
          <w:sz w:val="18"/>
          <w:szCs w:val="18"/>
        </w:rPr>
        <w:t xml:space="preserve">e WECS </w:t>
      </w:r>
      <w:r>
        <w:rPr>
          <w:rFonts w:ascii="Segoe UI" w:eastAsia="Segoe UI" w:hAnsi="Segoe UI" w:cs="Segoe UI"/>
          <w:spacing w:val="1"/>
          <w:sz w:val="18"/>
          <w:szCs w:val="18"/>
        </w:rPr>
        <w:t>S</w:t>
      </w:r>
      <w:r>
        <w:rPr>
          <w:rFonts w:ascii="Segoe UI" w:eastAsia="Segoe UI" w:hAnsi="Segoe UI" w:cs="Segoe UI"/>
          <w:sz w:val="18"/>
          <w:szCs w:val="18"/>
        </w:rPr>
        <w:t>tanda</w:t>
      </w:r>
      <w:r>
        <w:rPr>
          <w:rFonts w:ascii="Segoe UI" w:eastAsia="Segoe UI" w:hAnsi="Segoe UI" w:cs="Segoe UI"/>
          <w:spacing w:val="1"/>
          <w:sz w:val="18"/>
          <w:szCs w:val="18"/>
        </w:rPr>
        <w:t>r</w:t>
      </w:r>
      <w:r>
        <w:rPr>
          <w:rFonts w:ascii="Segoe UI" w:eastAsia="Segoe UI" w:hAnsi="Segoe UI" w:cs="Segoe UI"/>
          <w:sz w:val="18"/>
          <w:szCs w:val="18"/>
        </w:rPr>
        <w:t>ds provide</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sta</w:t>
      </w:r>
      <w:r>
        <w:rPr>
          <w:rFonts w:ascii="Segoe UI" w:eastAsia="Segoe UI" w:hAnsi="Segoe UI" w:cs="Segoe UI"/>
          <w:spacing w:val="-1"/>
          <w:sz w:val="18"/>
          <w:szCs w:val="18"/>
        </w:rPr>
        <w:t>n</w:t>
      </w:r>
      <w:r>
        <w:rPr>
          <w:rFonts w:ascii="Segoe UI" w:eastAsia="Segoe UI" w:hAnsi="Segoe UI" w:cs="Segoe UI"/>
          <w:spacing w:val="2"/>
          <w:sz w:val="18"/>
          <w:szCs w:val="18"/>
        </w:rPr>
        <w:t>d</w:t>
      </w:r>
      <w:r>
        <w:rPr>
          <w:rFonts w:ascii="Segoe UI" w:eastAsia="Segoe UI" w:hAnsi="Segoe UI" w:cs="Segoe UI"/>
          <w:sz w:val="18"/>
          <w:szCs w:val="18"/>
        </w:rPr>
        <w:t>ards</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pacing w:val="2"/>
          <w:sz w:val="18"/>
          <w:szCs w:val="18"/>
        </w:rPr>
        <w:t>a</w:t>
      </w:r>
      <w:r>
        <w:rPr>
          <w:rFonts w:ascii="Segoe UI" w:eastAsia="Segoe UI" w:hAnsi="Segoe UI" w:cs="Segoe UI"/>
          <w:sz w:val="18"/>
          <w:szCs w:val="18"/>
        </w:rPr>
        <w:t>t we</w:t>
      </w:r>
      <w:r>
        <w:rPr>
          <w:rFonts w:ascii="Segoe UI" w:eastAsia="Segoe UI" w:hAnsi="Segoe UI" w:cs="Segoe UI"/>
          <w:spacing w:val="-1"/>
          <w:sz w:val="18"/>
          <w:szCs w:val="18"/>
        </w:rPr>
        <w:t>l</w:t>
      </w:r>
      <w:r>
        <w:rPr>
          <w:rFonts w:ascii="Segoe UI" w:eastAsia="Segoe UI" w:hAnsi="Segoe UI" w:cs="Segoe UI"/>
          <w:sz w:val="18"/>
          <w:szCs w:val="18"/>
        </w:rPr>
        <w:t>l desig</w:t>
      </w:r>
      <w:r>
        <w:rPr>
          <w:rFonts w:ascii="Segoe UI" w:eastAsia="Segoe UI" w:hAnsi="Segoe UI" w:cs="Segoe UI"/>
          <w:spacing w:val="-2"/>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ope</w:t>
      </w:r>
      <w:r>
        <w:rPr>
          <w:rFonts w:ascii="Segoe UI" w:eastAsia="Segoe UI" w:hAnsi="Segoe UI" w:cs="Segoe UI"/>
          <w:spacing w:val="2"/>
          <w:sz w:val="18"/>
          <w:szCs w:val="18"/>
        </w:rPr>
        <w:t>r</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io</w:t>
      </w:r>
      <w:r>
        <w:rPr>
          <w:rFonts w:ascii="Segoe UI" w:eastAsia="Segoe UI" w:hAnsi="Segoe UI" w:cs="Segoe UI"/>
          <w:spacing w:val="-1"/>
          <w:sz w:val="18"/>
          <w:szCs w:val="18"/>
        </w:rPr>
        <w:t>n</w:t>
      </w:r>
      <w:r>
        <w:rPr>
          <w:rFonts w:ascii="Segoe UI" w:eastAsia="Segoe UI" w:hAnsi="Segoe UI" w:cs="Segoe UI"/>
          <w:sz w:val="18"/>
          <w:szCs w:val="18"/>
        </w:rPr>
        <w:t xml:space="preserve">s must </w:t>
      </w:r>
      <w:r>
        <w:rPr>
          <w:rFonts w:ascii="Segoe UI" w:eastAsia="Segoe UI" w:hAnsi="Segoe UI" w:cs="Segoe UI"/>
          <w:spacing w:val="1"/>
          <w:sz w:val="18"/>
          <w:szCs w:val="18"/>
        </w:rPr>
        <w:t>c</w:t>
      </w:r>
      <w:r>
        <w:rPr>
          <w:rFonts w:ascii="Segoe UI" w:eastAsia="Segoe UI" w:hAnsi="Segoe UI" w:cs="Segoe UI"/>
          <w:sz w:val="18"/>
          <w:szCs w:val="18"/>
        </w:rPr>
        <w:t>on</w:t>
      </w:r>
      <w:r>
        <w:rPr>
          <w:rFonts w:ascii="Segoe UI" w:eastAsia="Segoe UI" w:hAnsi="Segoe UI" w:cs="Segoe UI"/>
          <w:spacing w:val="-2"/>
          <w:sz w:val="18"/>
          <w:szCs w:val="18"/>
        </w:rPr>
        <w:t>f</w:t>
      </w:r>
      <w:r>
        <w:rPr>
          <w:rFonts w:ascii="Segoe UI" w:eastAsia="Segoe UI" w:hAnsi="Segoe UI" w:cs="Segoe UI"/>
          <w:sz w:val="18"/>
          <w:szCs w:val="18"/>
        </w:rPr>
        <w:t>orm</w:t>
      </w:r>
      <w:r>
        <w:rPr>
          <w:rFonts w:ascii="Segoe UI" w:eastAsia="Segoe UI" w:hAnsi="Segoe UI" w:cs="Segoe UI"/>
          <w:spacing w:val="2"/>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sure</w:t>
      </w:r>
      <w:r>
        <w:rPr>
          <w:rFonts w:ascii="Segoe UI" w:eastAsia="Segoe UI" w:hAnsi="Segoe UI" w:cs="Segoe UI"/>
          <w:spacing w:val="-1"/>
          <w:sz w:val="18"/>
          <w:szCs w:val="18"/>
        </w:rPr>
        <w:t xml:space="preserve"> </w:t>
      </w:r>
      <w:r>
        <w:rPr>
          <w:rFonts w:ascii="Segoe UI" w:eastAsia="Segoe UI" w:hAnsi="Segoe UI" w:cs="Segoe UI"/>
          <w:sz w:val="18"/>
          <w:szCs w:val="18"/>
        </w:rPr>
        <w:t>fi</w:t>
      </w:r>
      <w:r>
        <w:rPr>
          <w:rFonts w:ascii="Segoe UI" w:eastAsia="Segoe UI" w:hAnsi="Segoe UI" w:cs="Segoe UI"/>
          <w:spacing w:val="-1"/>
          <w:sz w:val="18"/>
          <w:szCs w:val="18"/>
        </w:rPr>
        <w:t>t</w:t>
      </w:r>
      <w:r>
        <w:rPr>
          <w:rFonts w:ascii="Segoe UI" w:eastAsia="Segoe UI" w:hAnsi="Segoe UI" w:cs="Segoe UI"/>
          <w:spacing w:val="2"/>
          <w:sz w:val="18"/>
          <w:szCs w:val="18"/>
        </w:rPr>
        <w:t>-</w:t>
      </w:r>
      <w:r>
        <w:rPr>
          <w:rFonts w:ascii="Segoe UI" w:eastAsia="Segoe UI" w:hAnsi="Segoe UI" w:cs="Segoe UI"/>
          <w:sz w:val="18"/>
          <w:szCs w:val="18"/>
        </w:rPr>
        <w:t>fo</w:t>
      </w:r>
      <w:r>
        <w:rPr>
          <w:rFonts w:ascii="Segoe UI" w:eastAsia="Segoe UI" w:hAnsi="Segoe UI" w:cs="Segoe UI"/>
          <w:spacing w:val="-1"/>
          <w:sz w:val="18"/>
          <w:szCs w:val="18"/>
        </w:rPr>
        <w:t>r</w:t>
      </w:r>
      <w:r>
        <w:rPr>
          <w:rFonts w:ascii="Segoe UI" w:eastAsia="Segoe UI" w:hAnsi="Segoe UI" w:cs="Segoe UI"/>
          <w:sz w:val="18"/>
          <w:szCs w:val="18"/>
        </w:rPr>
        <w:t>-p</w:t>
      </w:r>
      <w:r>
        <w:rPr>
          <w:rFonts w:ascii="Segoe UI" w:eastAsia="Segoe UI" w:hAnsi="Segoe UI" w:cs="Segoe UI"/>
          <w:spacing w:val="-1"/>
          <w:sz w:val="18"/>
          <w:szCs w:val="18"/>
        </w:rPr>
        <w:t>u</w:t>
      </w:r>
      <w:r>
        <w:rPr>
          <w:rFonts w:ascii="Segoe UI" w:eastAsia="Segoe UI" w:hAnsi="Segoe UI" w:cs="Segoe UI"/>
          <w:sz w:val="18"/>
          <w:szCs w:val="18"/>
        </w:rPr>
        <w:t>rpose we</w:t>
      </w:r>
      <w:r>
        <w:rPr>
          <w:rFonts w:ascii="Segoe UI" w:eastAsia="Segoe UI" w:hAnsi="Segoe UI" w:cs="Segoe UI"/>
          <w:spacing w:val="2"/>
          <w:sz w:val="18"/>
          <w:szCs w:val="18"/>
        </w:rPr>
        <w:t>l</w:t>
      </w:r>
      <w:r>
        <w:rPr>
          <w:rFonts w:ascii="Segoe UI" w:eastAsia="Segoe UI" w:hAnsi="Segoe UI" w:cs="Segoe UI"/>
          <w:sz w:val="18"/>
          <w:szCs w:val="18"/>
        </w:rPr>
        <w:t>ls</w:t>
      </w:r>
      <w:r>
        <w:rPr>
          <w:rFonts w:ascii="Segoe UI" w:eastAsia="Segoe UI" w:hAnsi="Segoe UI" w:cs="Segoe UI"/>
          <w:spacing w:val="1"/>
          <w:sz w:val="18"/>
          <w:szCs w:val="18"/>
        </w:rPr>
        <w:t xml:space="preserve"> </w:t>
      </w:r>
      <w:r>
        <w:rPr>
          <w:rFonts w:ascii="Segoe UI" w:eastAsia="Segoe UI" w:hAnsi="Segoe UI" w:cs="Segoe UI"/>
          <w:sz w:val="18"/>
          <w:szCs w:val="18"/>
        </w:rPr>
        <w:t>de</w:t>
      </w:r>
      <w:r>
        <w:rPr>
          <w:rFonts w:ascii="Segoe UI" w:eastAsia="Segoe UI" w:hAnsi="Segoe UI" w:cs="Segoe UI"/>
          <w:spacing w:val="-1"/>
          <w:sz w:val="18"/>
          <w:szCs w:val="18"/>
        </w:rPr>
        <w:t>l</w:t>
      </w:r>
      <w:r>
        <w:rPr>
          <w:rFonts w:ascii="Segoe UI" w:eastAsia="Segoe UI" w:hAnsi="Segoe UI" w:cs="Segoe UI"/>
          <w:sz w:val="18"/>
          <w:szCs w:val="18"/>
        </w:rPr>
        <w:t>ivery</w:t>
      </w:r>
      <w:r>
        <w:rPr>
          <w:rFonts w:ascii="Segoe UI" w:eastAsia="Segoe UI" w:hAnsi="Segoe UI" w:cs="Segoe UI"/>
          <w:spacing w:val="-1"/>
          <w:sz w:val="18"/>
          <w:szCs w:val="18"/>
        </w:rPr>
        <w:t xml:space="preserve"> </w:t>
      </w:r>
      <w:r>
        <w:rPr>
          <w:rFonts w:ascii="Segoe UI" w:eastAsia="Segoe UI" w:hAnsi="Segoe UI" w:cs="Segoe UI"/>
          <w:sz w:val="18"/>
          <w:szCs w:val="18"/>
        </w:rPr>
        <w:t>wi</w:t>
      </w:r>
      <w:r>
        <w:rPr>
          <w:rFonts w:ascii="Segoe UI" w:eastAsia="Segoe UI" w:hAnsi="Segoe UI" w:cs="Segoe UI"/>
          <w:spacing w:val="2"/>
          <w:sz w:val="18"/>
          <w:szCs w:val="18"/>
        </w:rPr>
        <w:t>t</w:t>
      </w:r>
      <w:r>
        <w:rPr>
          <w:rFonts w:ascii="Segoe UI" w:eastAsia="Segoe UI" w:hAnsi="Segoe UI" w:cs="Segoe UI"/>
          <w:sz w:val="18"/>
          <w:szCs w:val="18"/>
        </w:rPr>
        <w:t>h</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t</w:t>
      </w:r>
      <w:r>
        <w:rPr>
          <w:rFonts w:ascii="Segoe UI" w:eastAsia="Segoe UI" w:hAnsi="Segoe UI" w:cs="Segoe UI"/>
          <w:sz w:val="18"/>
          <w:szCs w:val="18"/>
        </w:rPr>
        <w:t>egrity assura</w:t>
      </w:r>
      <w:r>
        <w:rPr>
          <w:rFonts w:ascii="Segoe UI" w:eastAsia="Segoe UI" w:hAnsi="Segoe UI" w:cs="Segoe UI"/>
          <w:spacing w:val="-2"/>
          <w:sz w:val="18"/>
          <w:szCs w:val="18"/>
        </w:rPr>
        <w:t>n</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at</w:t>
      </w:r>
      <w:r>
        <w:rPr>
          <w:rFonts w:ascii="Segoe UI" w:eastAsia="Segoe UI" w:hAnsi="Segoe UI" w:cs="Segoe UI"/>
          <w:spacing w:val="-1"/>
          <w:sz w:val="18"/>
          <w:szCs w:val="18"/>
        </w:rPr>
        <w:t xml:space="preserve"> </w:t>
      </w:r>
      <w:r>
        <w:rPr>
          <w:rFonts w:ascii="Segoe UI" w:eastAsia="Segoe UI" w:hAnsi="Segoe UI" w:cs="Segoe UI"/>
          <w:spacing w:val="1"/>
          <w:sz w:val="18"/>
          <w:szCs w:val="18"/>
        </w:rPr>
        <w:t>a</w:t>
      </w:r>
      <w:r>
        <w:rPr>
          <w:rFonts w:ascii="Segoe UI" w:eastAsia="Segoe UI" w:hAnsi="Segoe UI" w:cs="Segoe UI"/>
          <w:sz w:val="18"/>
          <w:szCs w:val="18"/>
        </w:rPr>
        <w:t>ll l</w:t>
      </w:r>
      <w:r>
        <w:rPr>
          <w:rFonts w:ascii="Segoe UI" w:eastAsia="Segoe UI" w:hAnsi="Segoe UI" w:cs="Segoe UI"/>
          <w:spacing w:val="2"/>
          <w:sz w:val="18"/>
          <w:szCs w:val="18"/>
        </w:rPr>
        <w:t>i</w:t>
      </w:r>
      <w:r>
        <w:rPr>
          <w:rFonts w:ascii="Segoe UI" w:eastAsia="Segoe UI" w:hAnsi="Segoe UI" w:cs="Segoe UI"/>
          <w:sz w:val="18"/>
          <w:szCs w:val="18"/>
        </w:rPr>
        <w:t>f</w:t>
      </w:r>
      <w:r>
        <w:rPr>
          <w:rFonts w:ascii="Segoe UI" w:eastAsia="Segoe UI" w:hAnsi="Segoe UI" w:cs="Segoe UI"/>
          <w:spacing w:val="-2"/>
          <w:sz w:val="18"/>
          <w:szCs w:val="18"/>
        </w:rPr>
        <w:t>e</w:t>
      </w:r>
      <w:r>
        <w:rPr>
          <w:rFonts w:ascii="Segoe UI" w:eastAsia="Segoe UI" w:hAnsi="Segoe UI" w:cs="Segoe UI"/>
          <w:sz w:val="18"/>
          <w:szCs w:val="18"/>
        </w:rPr>
        <w:t>c</w:t>
      </w:r>
      <w:r>
        <w:rPr>
          <w:rFonts w:ascii="Segoe UI" w:eastAsia="Segoe UI" w:hAnsi="Segoe UI" w:cs="Segoe UI"/>
          <w:spacing w:val="3"/>
          <w:sz w:val="18"/>
          <w:szCs w:val="18"/>
        </w:rPr>
        <w:t>y</w:t>
      </w:r>
      <w:r>
        <w:rPr>
          <w:rFonts w:ascii="Segoe UI" w:eastAsia="Segoe UI" w:hAnsi="Segoe UI" w:cs="Segoe UI"/>
          <w:sz w:val="18"/>
          <w:szCs w:val="18"/>
        </w:rPr>
        <w:t xml:space="preserve">cle </w:t>
      </w:r>
      <w:r>
        <w:rPr>
          <w:rFonts w:ascii="Segoe UI" w:eastAsia="Segoe UI" w:hAnsi="Segoe UI" w:cs="Segoe UI"/>
          <w:spacing w:val="2"/>
          <w:sz w:val="18"/>
          <w:szCs w:val="18"/>
        </w:rPr>
        <w:t>s</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 xml:space="preserve">ges </w:t>
      </w:r>
      <w:r>
        <w:rPr>
          <w:rFonts w:ascii="Segoe UI" w:eastAsia="Segoe UI" w:hAnsi="Segoe UI" w:cs="Segoe UI"/>
          <w:spacing w:val="1"/>
          <w:sz w:val="18"/>
          <w:szCs w:val="18"/>
        </w:rPr>
        <w:t>(</w:t>
      </w:r>
      <w:r>
        <w:rPr>
          <w:rFonts w:ascii="Segoe UI" w:eastAsia="Segoe UI" w:hAnsi="Segoe UI" w:cs="Segoe UI"/>
          <w:sz w:val="18"/>
          <w:szCs w:val="18"/>
        </w:rPr>
        <w:t>constr</w:t>
      </w:r>
      <w:r>
        <w:rPr>
          <w:rFonts w:ascii="Segoe UI" w:eastAsia="Segoe UI" w:hAnsi="Segoe UI" w:cs="Segoe UI"/>
          <w:spacing w:val="-2"/>
          <w:sz w:val="18"/>
          <w:szCs w:val="18"/>
        </w:rPr>
        <w:t>u</w:t>
      </w:r>
      <w:r>
        <w:rPr>
          <w:rFonts w:ascii="Segoe UI" w:eastAsia="Segoe UI" w:hAnsi="Segoe UI" w:cs="Segoe UI"/>
          <w:sz w:val="18"/>
          <w:szCs w:val="18"/>
        </w:rPr>
        <w:t>ctio</w:t>
      </w:r>
      <w:r>
        <w:rPr>
          <w:rFonts w:ascii="Segoe UI" w:eastAsia="Segoe UI" w:hAnsi="Segoe UI" w:cs="Segoe UI"/>
          <w:spacing w:val="-1"/>
          <w:sz w:val="18"/>
          <w:szCs w:val="18"/>
        </w:rPr>
        <w:t>n</w:t>
      </w:r>
      <w:r>
        <w:rPr>
          <w:rFonts w:ascii="Segoe UI" w:eastAsia="Segoe UI" w:hAnsi="Segoe UI" w:cs="Segoe UI"/>
          <w:sz w:val="18"/>
          <w:szCs w:val="18"/>
        </w:rPr>
        <w:t>, main</w:t>
      </w:r>
      <w:r>
        <w:rPr>
          <w:rFonts w:ascii="Segoe UI" w:eastAsia="Segoe UI" w:hAnsi="Segoe UI" w:cs="Segoe UI"/>
          <w:spacing w:val="-2"/>
          <w:sz w:val="18"/>
          <w:szCs w:val="18"/>
        </w:rPr>
        <w:t>t</w:t>
      </w:r>
      <w:r>
        <w:rPr>
          <w:rFonts w:ascii="Segoe UI" w:eastAsia="Segoe UI" w:hAnsi="Segoe UI" w:cs="Segoe UI"/>
          <w:sz w:val="18"/>
          <w:szCs w:val="18"/>
        </w:rPr>
        <w:t>enance, prod</w:t>
      </w:r>
      <w:r>
        <w:rPr>
          <w:rFonts w:ascii="Segoe UI" w:eastAsia="Segoe UI" w:hAnsi="Segoe UI" w:cs="Segoe UI"/>
          <w:spacing w:val="-2"/>
          <w:sz w:val="18"/>
          <w:szCs w:val="18"/>
        </w:rPr>
        <w:t>u</w:t>
      </w:r>
      <w:r>
        <w:rPr>
          <w:rFonts w:ascii="Segoe UI" w:eastAsia="Segoe UI" w:hAnsi="Segoe UI" w:cs="Segoe UI"/>
          <w:spacing w:val="3"/>
          <w:sz w:val="18"/>
          <w:szCs w:val="18"/>
        </w:rPr>
        <w:t>c</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w:t>
      </w:r>
      <w:r>
        <w:rPr>
          <w:rFonts w:ascii="Segoe UI" w:eastAsia="Segoe UI" w:hAnsi="Segoe UI" w:cs="Segoe UI"/>
          <w:spacing w:val="-2"/>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us</w:t>
      </w:r>
      <w:r>
        <w:rPr>
          <w:rFonts w:ascii="Segoe UI" w:eastAsia="Segoe UI" w:hAnsi="Segoe UI" w:cs="Segoe UI"/>
          <w:spacing w:val="2"/>
          <w:sz w:val="18"/>
          <w:szCs w:val="18"/>
        </w:rPr>
        <w:t>p</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sion a</w:t>
      </w:r>
      <w:r>
        <w:rPr>
          <w:rFonts w:ascii="Segoe UI" w:eastAsia="Segoe UI" w:hAnsi="Segoe UI" w:cs="Segoe UI"/>
          <w:spacing w:val="-1"/>
          <w:sz w:val="18"/>
          <w:szCs w:val="18"/>
        </w:rPr>
        <w:t>n</w:t>
      </w:r>
      <w:r>
        <w:rPr>
          <w:rFonts w:ascii="Segoe UI" w:eastAsia="Segoe UI" w:hAnsi="Segoe UI" w:cs="Segoe UI"/>
          <w:sz w:val="18"/>
          <w:szCs w:val="18"/>
        </w:rPr>
        <w:t>d ab</w:t>
      </w:r>
      <w:r>
        <w:rPr>
          <w:rFonts w:ascii="Segoe UI" w:eastAsia="Segoe UI" w:hAnsi="Segoe UI" w:cs="Segoe UI"/>
          <w:spacing w:val="2"/>
          <w:sz w:val="18"/>
          <w:szCs w:val="18"/>
        </w:rPr>
        <w:t>a</w:t>
      </w:r>
      <w:r>
        <w:rPr>
          <w:rFonts w:ascii="Segoe UI" w:eastAsia="Segoe UI" w:hAnsi="Segoe UI" w:cs="Segoe UI"/>
          <w:sz w:val="18"/>
          <w:szCs w:val="18"/>
        </w:rPr>
        <w:t>n</w:t>
      </w:r>
      <w:r>
        <w:rPr>
          <w:rFonts w:ascii="Segoe UI" w:eastAsia="Segoe UI" w:hAnsi="Segoe UI" w:cs="Segoe UI"/>
          <w:spacing w:val="-1"/>
          <w:sz w:val="18"/>
          <w:szCs w:val="18"/>
        </w:rPr>
        <w:t>d</w:t>
      </w:r>
      <w:r>
        <w:rPr>
          <w:rFonts w:ascii="Segoe UI" w:eastAsia="Segoe UI" w:hAnsi="Segoe UI" w:cs="Segoe UI"/>
          <w:sz w:val="18"/>
          <w:szCs w:val="18"/>
        </w:rPr>
        <w:t>onm</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s</w:t>
      </w:r>
      <w:r>
        <w:rPr>
          <w:rFonts w:ascii="Segoe UI" w:eastAsia="Segoe UI" w:hAnsi="Segoe UI" w:cs="Segoe UI"/>
          <w:spacing w:val="1"/>
          <w:sz w:val="18"/>
          <w:szCs w:val="18"/>
        </w:rPr>
        <w:t>)</w:t>
      </w:r>
      <w:r>
        <w:rPr>
          <w:rFonts w:ascii="Segoe UI" w:eastAsia="Segoe UI" w:hAnsi="Segoe UI" w:cs="Segoe UI"/>
          <w:sz w:val="18"/>
          <w:szCs w:val="18"/>
        </w:rPr>
        <w:t>.</w:t>
      </w:r>
    </w:p>
    <w:p w14:paraId="55A0E072" w14:textId="77777777" w:rsidR="000D2AFC" w:rsidRDefault="000D2AFC">
      <w:pPr>
        <w:spacing w:before="1" w:line="240" w:lineRule="exact"/>
        <w:rPr>
          <w:sz w:val="24"/>
          <w:szCs w:val="24"/>
        </w:rPr>
      </w:pPr>
    </w:p>
    <w:p w14:paraId="55A0E073" w14:textId="77777777" w:rsidR="000D2AFC" w:rsidRDefault="002525A2" w:rsidP="00ED7697">
      <w:pPr>
        <w:pStyle w:val="Heading3"/>
        <w:rPr>
          <w:rFonts w:eastAsia="Segoe UI"/>
        </w:rPr>
      </w:pPr>
      <w:r>
        <w:rPr>
          <w:rFonts w:eastAsia="Segoe UI"/>
        </w:rPr>
        <w:t>2.</w:t>
      </w:r>
      <w:r>
        <w:rPr>
          <w:rFonts w:eastAsia="Segoe UI"/>
          <w:spacing w:val="2"/>
        </w:rPr>
        <w:t>3</w:t>
      </w:r>
      <w:r>
        <w:rPr>
          <w:rFonts w:eastAsia="Segoe UI"/>
        </w:rPr>
        <w:t xml:space="preserve">.9     </w:t>
      </w:r>
      <w:r>
        <w:rPr>
          <w:rFonts w:eastAsia="Segoe UI"/>
          <w:spacing w:val="12"/>
        </w:rPr>
        <w:t xml:space="preserve"> </w:t>
      </w:r>
      <w:r>
        <w:rPr>
          <w:rFonts w:eastAsia="Segoe UI"/>
        </w:rPr>
        <w:t>Well</w:t>
      </w:r>
      <w:r>
        <w:rPr>
          <w:rFonts w:eastAsia="Segoe UI"/>
          <w:spacing w:val="16"/>
        </w:rPr>
        <w:t xml:space="preserve"> </w:t>
      </w:r>
      <w:r>
        <w:rPr>
          <w:rFonts w:eastAsia="Segoe UI"/>
          <w:w w:val="101"/>
        </w:rPr>
        <w:t>c</w:t>
      </w:r>
      <w:r>
        <w:rPr>
          <w:rFonts w:eastAsia="Segoe UI"/>
          <w:w w:val="103"/>
        </w:rPr>
        <w:t>omplet</w:t>
      </w:r>
      <w:r>
        <w:rPr>
          <w:rFonts w:eastAsia="Segoe UI"/>
          <w:spacing w:val="1"/>
          <w:w w:val="103"/>
        </w:rPr>
        <w:t>i</w:t>
      </w:r>
      <w:r>
        <w:rPr>
          <w:rFonts w:eastAsia="Segoe UI"/>
          <w:spacing w:val="-2"/>
          <w:w w:val="102"/>
        </w:rPr>
        <w:t>o</w:t>
      </w:r>
      <w:r>
        <w:rPr>
          <w:rFonts w:eastAsia="Segoe UI"/>
          <w:w w:val="103"/>
        </w:rPr>
        <w:t>n</w:t>
      </w:r>
    </w:p>
    <w:p w14:paraId="55A0E074" w14:textId="77777777" w:rsidR="000D2AFC" w:rsidRDefault="000D2AFC">
      <w:pPr>
        <w:spacing w:before="17" w:line="240" w:lineRule="exact"/>
        <w:rPr>
          <w:sz w:val="24"/>
          <w:szCs w:val="24"/>
        </w:rPr>
      </w:pPr>
    </w:p>
    <w:p w14:paraId="55A0E075" w14:textId="77777777" w:rsidR="000D2AFC" w:rsidRDefault="002525A2">
      <w:pPr>
        <w:ind w:left="113"/>
        <w:rPr>
          <w:rFonts w:ascii="Segoe UI" w:eastAsia="Segoe UI" w:hAnsi="Segoe UI" w:cs="Segoe UI"/>
          <w:sz w:val="18"/>
          <w:szCs w:val="18"/>
        </w:rPr>
      </w:pPr>
      <w:r>
        <w:rPr>
          <w:rFonts w:ascii="Segoe UI" w:eastAsia="Segoe UI" w:hAnsi="Segoe UI" w:cs="Segoe UI"/>
          <w:sz w:val="18"/>
          <w:szCs w:val="18"/>
        </w:rPr>
        <w:t>A</w:t>
      </w:r>
      <w:r>
        <w:rPr>
          <w:rFonts w:ascii="Segoe UI" w:eastAsia="Segoe UI" w:hAnsi="Segoe UI" w:cs="Segoe UI"/>
          <w:spacing w:val="-2"/>
          <w:sz w:val="18"/>
          <w:szCs w:val="18"/>
        </w:rPr>
        <w:t>f</w:t>
      </w:r>
      <w:r>
        <w:rPr>
          <w:rFonts w:ascii="Segoe UI" w:eastAsia="Segoe UI" w:hAnsi="Segoe UI" w:cs="Segoe UI"/>
          <w:sz w:val="18"/>
          <w:szCs w:val="18"/>
        </w:rPr>
        <w:t>ter</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dril</w:t>
      </w:r>
      <w:r>
        <w:rPr>
          <w:rFonts w:ascii="Segoe UI" w:eastAsia="Segoe UI" w:hAnsi="Segoe UI" w:cs="Segoe UI"/>
          <w:spacing w:val="1"/>
          <w:sz w:val="18"/>
          <w:szCs w:val="18"/>
        </w:rPr>
        <w:t>l</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p</w:t>
      </w:r>
      <w:r>
        <w:rPr>
          <w:rFonts w:ascii="Segoe UI" w:eastAsia="Segoe UI" w:hAnsi="Segoe UI" w:cs="Segoe UI"/>
          <w:spacing w:val="2"/>
          <w:sz w:val="18"/>
          <w:szCs w:val="18"/>
        </w:rPr>
        <w:t>h</w:t>
      </w:r>
      <w:r>
        <w:rPr>
          <w:rFonts w:ascii="Segoe UI" w:eastAsia="Segoe UI" w:hAnsi="Segoe UI" w:cs="Segoe UI"/>
          <w:sz w:val="18"/>
          <w:szCs w:val="18"/>
        </w:rPr>
        <w:t>ase has been</w:t>
      </w:r>
      <w:r>
        <w:rPr>
          <w:rFonts w:ascii="Segoe UI" w:eastAsia="Segoe UI" w:hAnsi="Segoe UI" w:cs="Segoe UI"/>
          <w:spacing w:val="-2"/>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omplet</w:t>
      </w:r>
      <w:r>
        <w:rPr>
          <w:rFonts w:ascii="Segoe UI" w:eastAsia="Segoe UI" w:hAnsi="Segoe UI" w:cs="Segoe UI"/>
          <w:spacing w:val="-2"/>
          <w:sz w:val="18"/>
          <w:szCs w:val="18"/>
        </w:rPr>
        <w:t>e</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 xml:space="preserve"> </w:t>
      </w:r>
      <w:r>
        <w:rPr>
          <w:rFonts w:ascii="Segoe UI" w:eastAsia="Segoe UI" w:hAnsi="Segoe UI" w:cs="Segoe UI"/>
          <w:sz w:val="18"/>
          <w:szCs w:val="18"/>
        </w:rPr>
        <w:t>prod</w:t>
      </w:r>
      <w:r>
        <w:rPr>
          <w:rFonts w:ascii="Segoe UI" w:eastAsia="Segoe UI" w:hAnsi="Segoe UI" w:cs="Segoe UI"/>
          <w:spacing w:val="-2"/>
          <w:sz w:val="18"/>
          <w:szCs w:val="18"/>
        </w:rPr>
        <w:t>u</w:t>
      </w:r>
      <w:r>
        <w:rPr>
          <w:rFonts w:ascii="Segoe UI" w:eastAsia="Segoe UI" w:hAnsi="Segoe UI" w:cs="Segoe UI"/>
          <w:sz w:val="18"/>
          <w:szCs w:val="18"/>
        </w:rPr>
        <w:t>ction l</w:t>
      </w:r>
      <w:r>
        <w:rPr>
          <w:rFonts w:ascii="Segoe UI" w:eastAsia="Segoe UI" w:hAnsi="Segoe UI" w:cs="Segoe UI"/>
          <w:spacing w:val="2"/>
          <w:sz w:val="18"/>
          <w:szCs w:val="18"/>
        </w:rPr>
        <w:t>i</w:t>
      </w:r>
      <w:r>
        <w:rPr>
          <w:rFonts w:ascii="Segoe UI" w:eastAsia="Segoe UI" w:hAnsi="Segoe UI" w:cs="Segoe UI"/>
          <w:spacing w:val="1"/>
          <w:sz w:val="18"/>
          <w:szCs w:val="18"/>
        </w:rPr>
        <w:t>n</w:t>
      </w:r>
      <w:r>
        <w:rPr>
          <w:rFonts w:ascii="Segoe UI" w:eastAsia="Segoe UI" w:hAnsi="Segoe UI" w:cs="Segoe UI"/>
          <w:sz w:val="18"/>
          <w:szCs w:val="18"/>
        </w:rPr>
        <w:t>er wi</w:t>
      </w:r>
      <w:r>
        <w:rPr>
          <w:rFonts w:ascii="Segoe UI" w:eastAsia="Segoe UI" w:hAnsi="Segoe UI" w:cs="Segoe UI"/>
          <w:spacing w:val="-1"/>
          <w:sz w:val="18"/>
          <w:szCs w:val="18"/>
        </w:rPr>
        <w:t>l</w:t>
      </w:r>
      <w:r>
        <w:rPr>
          <w:rFonts w:ascii="Segoe UI" w:eastAsia="Segoe UI" w:hAnsi="Segoe UI" w:cs="Segoe UI"/>
          <w:sz w:val="18"/>
          <w:szCs w:val="18"/>
        </w:rPr>
        <w:t xml:space="preserve">l be </w:t>
      </w:r>
      <w:r>
        <w:rPr>
          <w:rFonts w:ascii="Segoe UI" w:eastAsia="Segoe UI" w:hAnsi="Segoe UI" w:cs="Segoe UI"/>
          <w:spacing w:val="2"/>
          <w:sz w:val="18"/>
          <w:szCs w:val="18"/>
        </w:rPr>
        <w:t>c</w:t>
      </w:r>
      <w:r>
        <w:rPr>
          <w:rFonts w:ascii="Segoe UI" w:eastAsia="Segoe UI" w:hAnsi="Segoe UI" w:cs="Segoe UI"/>
          <w:sz w:val="18"/>
          <w:szCs w:val="18"/>
        </w:rPr>
        <w:t>emen</w:t>
      </w:r>
      <w:r>
        <w:rPr>
          <w:rFonts w:ascii="Segoe UI" w:eastAsia="Segoe UI" w:hAnsi="Segoe UI" w:cs="Segoe UI"/>
          <w:spacing w:val="-2"/>
          <w:sz w:val="18"/>
          <w:szCs w:val="18"/>
        </w:rPr>
        <w:t>t</w:t>
      </w:r>
      <w:r>
        <w:rPr>
          <w:rFonts w:ascii="Segoe UI" w:eastAsia="Segoe UI" w:hAnsi="Segoe UI" w:cs="Segoe UI"/>
          <w:sz w:val="18"/>
          <w:szCs w:val="18"/>
        </w:rPr>
        <w:t>ed across</w:t>
      </w:r>
      <w:r>
        <w:rPr>
          <w:rFonts w:ascii="Segoe UI" w:eastAsia="Segoe UI" w:hAnsi="Segoe UI" w:cs="Segoe UI"/>
          <w:spacing w:val="2"/>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targ</w:t>
      </w:r>
      <w:r>
        <w:rPr>
          <w:rFonts w:ascii="Segoe UI" w:eastAsia="Segoe UI" w:hAnsi="Segoe UI" w:cs="Segoe UI"/>
          <w:spacing w:val="-2"/>
          <w:sz w:val="18"/>
          <w:szCs w:val="18"/>
        </w:rPr>
        <w:t>e</w:t>
      </w:r>
      <w:r>
        <w:rPr>
          <w:rFonts w:ascii="Segoe UI" w:eastAsia="Segoe UI" w:hAnsi="Segoe UI" w:cs="Segoe UI"/>
          <w:sz w:val="18"/>
          <w:szCs w:val="18"/>
        </w:rPr>
        <w:t>ts to we</w:t>
      </w:r>
      <w:r>
        <w:rPr>
          <w:rFonts w:ascii="Segoe UI" w:eastAsia="Segoe UI" w:hAnsi="Segoe UI" w:cs="Segoe UI"/>
          <w:spacing w:val="2"/>
          <w:sz w:val="18"/>
          <w:szCs w:val="18"/>
        </w:rPr>
        <w:t>l</w:t>
      </w:r>
      <w:r>
        <w:rPr>
          <w:rFonts w:ascii="Segoe UI" w:eastAsia="Segoe UI" w:hAnsi="Segoe UI" w:cs="Segoe UI"/>
          <w:sz w:val="18"/>
          <w:szCs w:val="18"/>
        </w:rPr>
        <w:t>l tot</w:t>
      </w:r>
      <w:r>
        <w:rPr>
          <w:rFonts w:ascii="Segoe UI" w:eastAsia="Segoe UI" w:hAnsi="Segoe UI" w:cs="Segoe UI"/>
          <w:spacing w:val="-2"/>
          <w:sz w:val="18"/>
          <w:szCs w:val="18"/>
        </w:rPr>
        <w:t>a</w:t>
      </w:r>
      <w:r>
        <w:rPr>
          <w:rFonts w:ascii="Segoe UI" w:eastAsia="Segoe UI" w:hAnsi="Segoe UI" w:cs="Segoe UI"/>
          <w:sz w:val="18"/>
          <w:szCs w:val="18"/>
        </w:rPr>
        <w:t>l de</w:t>
      </w:r>
      <w:r>
        <w:rPr>
          <w:rFonts w:ascii="Segoe UI" w:eastAsia="Segoe UI" w:hAnsi="Segoe UI" w:cs="Segoe UI"/>
          <w:spacing w:val="2"/>
          <w:sz w:val="18"/>
          <w:szCs w:val="18"/>
        </w:rPr>
        <w:t>p</w:t>
      </w:r>
      <w:r>
        <w:rPr>
          <w:rFonts w:ascii="Segoe UI" w:eastAsia="Segoe UI" w:hAnsi="Segoe UI" w:cs="Segoe UI"/>
          <w:sz w:val="18"/>
          <w:szCs w:val="18"/>
        </w:rPr>
        <w:t>th</w:t>
      </w:r>
    </w:p>
    <w:p w14:paraId="55A0E076" w14:textId="77777777" w:rsidR="000D2AFC" w:rsidRDefault="002525A2">
      <w:pPr>
        <w:spacing w:before="19" w:line="258" w:lineRule="auto"/>
        <w:ind w:left="113" w:right="81"/>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1"/>
          <w:sz w:val="18"/>
          <w:szCs w:val="18"/>
        </w:rPr>
        <w:t>D)</w:t>
      </w:r>
      <w:r>
        <w:rPr>
          <w:rFonts w:ascii="Segoe UI" w:eastAsia="Segoe UI" w:hAnsi="Segoe UI" w:cs="Segoe UI"/>
          <w:sz w:val="18"/>
          <w:szCs w:val="18"/>
        </w:rPr>
        <w:t>. T</w:t>
      </w:r>
      <w:r>
        <w:rPr>
          <w:rFonts w:ascii="Segoe UI" w:eastAsia="Segoe UI" w:hAnsi="Segoe UI" w:cs="Segoe UI"/>
          <w:spacing w:val="-1"/>
          <w:sz w:val="18"/>
          <w:szCs w:val="18"/>
        </w:rPr>
        <w:t>h</w:t>
      </w:r>
      <w:r>
        <w:rPr>
          <w:rFonts w:ascii="Segoe UI" w:eastAsia="Segoe UI" w:hAnsi="Segoe UI" w:cs="Segoe UI"/>
          <w:sz w:val="18"/>
          <w:szCs w:val="18"/>
        </w:rPr>
        <w:t xml:space="preserve">e </w:t>
      </w:r>
      <w:r>
        <w:rPr>
          <w:rFonts w:ascii="Segoe UI" w:eastAsia="Segoe UI" w:hAnsi="Segoe UI" w:cs="Segoe UI"/>
          <w:spacing w:val="1"/>
          <w:sz w:val="18"/>
          <w:szCs w:val="18"/>
        </w:rPr>
        <w:t>c</w:t>
      </w:r>
      <w:r>
        <w:rPr>
          <w:rFonts w:ascii="Segoe UI" w:eastAsia="Segoe UI" w:hAnsi="Segoe UI" w:cs="Segoe UI"/>
          <w:sz w:val="18"/>
          <w:szCs w:val="18"/>
        </w:rPr>
        <w:t>omplet</w:t>
      </w:r>
      <w:r>
        <w:rPr>
          <w:rFonts w:ascii="Segoe UI" w:eastAsia="Segoe UI" w:hAnsi="Segoe UI" w:cs="Segoe UI"/>
          <w:spacing w:val="-1"/>
          <w:sz w:val="18"/>
          <w:szCs w:val="18"/>
        </w:rPr>
        <w:t>i</w:t>
      </w:r>
      <w:r>
        <w:rPr>
          <w:rFonts w:ascii="Segoe UI" w:eastAsia="Segoe UI" w:hAnsi="Segoe UI" w:cs="Segoe UI"/>
          <w:sz w:val="18"/>
          <w:szCs w:val="18"/>
        </w:rPr>
        <w:t>on wi</w:t>
      </w:r>
      <w:r>
        <w:rPr>
          <w:rFonts w:ascii="Segoe UI" w:eastAsia="Segoe UI" w:hAnsi="Segoe UI" w:cs="Segoe UI"/>
          <w:spacing w:val="-1"/>
          <w:sz w:val="18"/>
          <w:szCs w:val="18"/>
        </w:rPr>
        <w:t>l</w:t>
      </w:r>
      <w:r>
        <w:rPr>
          <w:rFonts w:ascii="Segoe UI" w:eastAsia="Segoe UI" w:hAnsi="Segoe UI" w:cs="Segoe UI"/>
          <w:sz w:val="18"/>
          <w:szCs w:val="18"/>
        </w:rPr>
        <w:t>l</w:t>
      </w:r>
      <w:r>
        <w:rPr>
          <w:rFonts w:ascii="Segoe UI" w:eastAsia="Segoe UI" w:hAnsi="Segoe UI" w:cs="Segoe UI"/>
          <w:spacing w:val="1"/>
          <w:sz w:val="18"/>
          <w:szCs w:val="18"/>
        </w:rPr>
        <w:t xml:space="preserve"> </w:t>
      </w:r>
      <w:r>
        <w:rPr>
          <w:rFonts w:ascii="Segoe UI" w:eastAsia="Segoe UI" w:hAnsi="Segoe UI" w:cs="Segoe UI"/>
          <w:sz w:val="18"/>
          <w:szCs w:val="18"/>
        </w:rPr>
        <w:t>consist of a</w:t>
      </w:r>
      <w:r>
        <w:rPr>
          <w:rFonts w:ascii="Segoe UI" w:eastAsia="Segoe UI" w:hAnsi="Segoe UI" w:cs="Segoe UI"/>
          <w:spacing w:val="1"/>
          <w:sz w:val="18"/>
          <w:szCs w:val="18"/>
        </w:rPr>
        <w:t xml:space="preserve"> c</w:t>
      </w:r>
      <w:r>
        <w:rPr>
          <w:rFonts w:ascii="Segoe UI" w:eastAsia="Segoe UI" w:hAnsi="Segoe UI" w:cs="Segoe UI"/>
          <w:sz w:val="18"/>
          <w:szCs w:val="18"/>
        </w:rPr>
        <w:t>emen</w:t>
      </w:r>
      <w:r>
        <w:rPr>
          <w:rFonts w:ascii="Segoe UI" w:eastAsia="Segoe UI" w:hAnsi="Segoe UI" w:cs="Segoe UI"/>
          <w:spacing w:val="-2"/>
          <w:sz w:val="18"/>
          <w:szCs w:val="18"/>
        </w:rPr>
        <w:t>t</w:t>
      </w:r>
      <w:r>
        <w:rPr>
          <w:rFonts w:ascii="Segoe UI" w:eastAsia="Segoe UI" w:hAnsi="Segoe UI" w:cs="Segoe UI"/>
          <w:sz w:val="18"/>
          <w:szCs w:val="18"/>
        </w:rPr>
        <w:t>ed l</w:t>
      </w:r>
      <w:r>
        <w:rPr>
          <w:rFonts w:ascii="Segoe UI" w:eastAsia="Segoe UI" w:hAnsi="Segoe UI" w:cs="Segoe UI"/>
          <w:spacing w:val="-1"/>
          <w:sz w:val="18"/>
          <w:szCs w:val="18"/>
        </w:rPr>
        <w:t>i</w:t>
      </w:r>
      <w:r>
        <w:rPr>
          <w:rFonts w:ascii="Segoe UI" w:eastAsia="Segoe UI" w:hAnsi="Segoe UI" w:cs="Segoe UI"/>
          <w:sz w:val="18"/>
          <w:szCs w:val="18"/>
        </w:rPr>
        <w:t>n</w:t>
      </w:r>
      <w:r>
        <w:rPr>
          <w:rFonts w:ascii="Segoe UI" w:eastAsia="Segoe UI" w:hAnsi="Segoe UI" w:cs="Segoe UI"/>
          <w:spacing w:val="-2"/>
          <w:sz w:val="18"/>
          <w:szCs w:val="18"/>
        </w:rPr>
        <w:t>e</w:t>
      </w:r>
      <w:r>
        <w:rPr>
          <w:rFonts w:ascii="Segoe UI" w:eastAsia="Segoe UI" w:hAnsi="Segoe UI" w:cs="Segoe UI"/>
          <w:sz w:val="18"/>
          <w:szCs w:val="18"/>
        </w:rPr>
        <w:t xml:space="preserve">r, </w:t>
      </w:r>
      <w:r>
        <w:rPr>
          <w:rFonts w:ascii="Segoe UI" w:eastAsia="Segoe UI" w:hAnsi="Segoe UI" w:cs="Segoe UI"/>
          <w:spacing w:val="2"/>
          <w:sz w:val="18"/>
          <w:szCs w:val="18"/>
        </w:rPr>
        <w:t>w</w:t>
      </w:r>
      <w:r>
        <w:rPr>
          <w:rFonts w:ascii="Segoe UI" w:eastAsia="Segoe UI" w:hAnsi="Segoe UI" w:cs="Segoe UI"/>
          <w:sz w:val="18"/>
          <w:szCs w:val="18"/>
        </w:rPr>
        <w:t>h</w:t>
      </w:r>
      <w:r>
        <w:rPr>
          <w:rFonts w:ascii="Segoe UI" w:eastAsia="Segoe UI" w:hAnsi="Segoe UI" w:cs="Segoe UI"/>
          <w:spacing w:val="-1"/>
          <w:sz w:val="18"/>
          <w:szCs w:val="18"/>
        </w:rPr>
        <w:t>i</w:t>
      </w:r>
      <w:r>
        <w:rPr>
          <w:rFonts w:ascii="Segoe UI" w:eastAsia="Segoe UI" w:hAnsi="Segoe UI" w:cs="Segoe UI"/>
          <w:sz w:val="18"/>
          <w:szCs w:val="18"/>
        </w:rPr>
        <w:t xml:space="preserve">ch </w:t>
      </w:r>
      <w:r>
        <w:rPr>
          <w:rFonts w:ascii="Segoe UI" w:eastAsia="Segoe UI" w:hAnsi="Segoe UI" w:cs="Segoe UI"/>
          <w:spacing w:val="3"/>
          <w:sz w:val="18"/>
          <w:szCs w:val="18"/>
        </w:rPr>
        <w:t>w</w:t>
      </w:r>
      <w:r>
        <w:rPr>
          <w:rFonts w:ascii="Segoe UI" w:eastAsia="Segoe UI" w:hAnsi="Segoe UI" w:cs="Segoe UI"/>
          <w:sz w:val="18"/>
          <w:szCs w:val="18"/>
        </w:rPr>
        <w:t>ill be subseq</w:t>
      </w:r>
      <w:r>
        <w:rPr>
          <w:rFonts w:ascii="Segoe UI" w:eastAsia="Segoe UI" w:hAnsi="Segoe UI" w:cs="Segoe UI"/>
          <w:spacing w:val="-2"/>
          <w:sz w:val="18"/>
          <w:szCs w:val="18"/>
        </w:rPr>
        <w:t>u</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ly pe</w:t>
      </w:r>
      <w:r>
        <w:rPr>
          <w:rFonts w:ascii="Segoe UI" w:eastAsia="Segoe UI" w:hAnsi="Segoe UI" w:cs="Segoe UI"/>
          <w:spacing w:val="1"/>
          <w:sz w:val="18"/>
          <w:szCs w:val="18"/>
        </w:rPr>
        <w:t>r</w:t>
      </w:r>
      <w:r>
        <w:rPr>
          <w:rFonts w:ascii="Segoe UI" w:eastAsia="Segoe UI" w:hAnsi="Segoe UI" w:cs="Segoe UI"/>
          <w:sz w:val="18"/>
          <w:szCs w:val="18"/>
        </w:rPr>
        <w:t>fo</w:t>
      </w:r>
      <w:r>
        <w:rPr>
          <w:rFonts w:ascii="Segoe UI" w:eastAsia="Segoe UI" w:hAnsi="Segoe UI" w:cs="Segoe UI"/>
          <w:spacing w:val="-1"/>
          <w:sz w:val="18"/>
          <w:szCs w:val="18"/>
        </w:rPr>
        <w:t>r</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d to allow prod</w:t>
      </w:r>
      <w:r>
        <w:rPr>
          <w:rFonts w:ascii="Segoe UI" w:eastAsia="Segoe UI" w:hAnsi="Segoe UI" w:cs="Segoe UI"/>
          <w:spacing w:val="-1"/>
          <w:sz w:val="18"/>
          <w:szCs w:val="18"/>
        </w:rPr>
        <w:t>u</w:t>
      </w:r>
      <w:r>
        <w:rPr>
          <w:rFonts w:ascii="Segoe UI" w:eastAsia="Segoe UI" w:hAnsi="Segoe UI" w:cs="Segoe UI"/>
          <w:sz w:val="18"/>
          <w:szCs w:val="18"/>
        </w:rPr>
        <w:t>ctio</w:t>
      </w:r>
      <w:r>
        <w:rPr>
          <w:rFonts w:ascii="Segoe UI" w:eastAsia="Segoe UI" w:hAnsi="Segoe UI" w:cs="Segoe UI"/>
          <w:spacing w:val="1"/>
          <w:sz w:val="18"/>
          <w:szCs w:val="18"/>
        </w:rPr>
        <w:t>n</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After</w:t>
      </w:r>
      <w:r>
        <w:rPr>
          <w:rFonts w:ascii="Segoe UI" w:eastAsia="Segoe UI" w:hAnsi="Segoe UI" w:cs="Segoe UI"/>
          <w:spacing w:val="-1"/>
          <w:sz w:val="18"/>
          <w:szCs w:val="18"/>
        </w:rPr>
        <w:t xml:space="preserve"> </w:t>
      </w:r>
      <w:r>
        <w:rPr>
          <w:rFonts w:ascii="Segoe UI" w:eastAsia="Segoe UI" w:hAnsi="Segoe UI" w:cs="Segoe UI"/>
          <w:sz w:val="18"/>
          <w:szCs w:val="18"/>
        </w:rPr>
        <w:t>the li</w:t>
      </w:r>
      <w:r>
        <w:rPr>
          <w:rFonts w:ascii="Segoe UI" w:eastAsia="Segoe UI" w:hAnsi="Segoe UI" w:cs="Segoe UI"/>
          <w:spacing w:val="-2"/>
          <w:sz w:val="18"/>
          <w:szCs w:val="18"/>
        </w:rPr>
        <w:t>n</w:t>
      </w:r>
      <w:r>
        <w:rPr>
          <w:rFonts w:ascii="Segoe UI" w:eastAsia="Segoe UI" w:hAnsi="Segoe UI" w:cs="Segoe UI"/>
          <w:sz w:val="18"/>
          <w:szCs w:val="18"/>
        </w:rPr>
        <w:t>er</w:t>
      </w:r>
      <w:r>
        <w:rPr>
          <w:rFonts w:ascii="Segoe UI" w:eastAsia="Segoe UI" w:hAnsi="Segoe UI" w:cs="Segoe UI"/>
          <w:spacing w:val="1"/>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stalled, we</w:t>
      </w:r>
      <w:r>
        <w:rPr>
          <w:rFonts w:ascii="Segoe UI" w:eastAsia="Segoe UI" w:hAnsi="Segoe UI" w:cs="Segoe UI"/>
          <w:spacing w:val="-1"/>
          <w:sz w:val="18"/>
          <w:szCs w:val="18"/>
        </w:rPr>
        <w:t>l</w:t>
      </w:r>
      <w:r>
        <w:rPr>
          <w:rFonts w:ascii="Segoe UI" w:eastAsia="Segoe UI" w:hAnsi="Segoe UI" w:cs="Segoe UI"/>
          <w:spacing w:val="2"/>
          <w:sz w:val="18"/>
          <w:szCs w:val="18"/>
        </w:rPr>
        <w:t>l</w:t>
      </w:r>
      <w:r>
        <w:rPr>
          <w:rFonts w:ascii="Segoe UI" w:eastAsia="Segoe UI" w:hAnsi="Segoe UI" w:cs="Segoe UI"/>
          <w:sz w:val="18"/>
          <w:szCs w:val="18"/>
        </w:rPr>
        <w:t>bore cle</w:t>
      </w:r>
      <w:r>
        <w:rPr>
          <w:rFonts w:ascii="Segoe UI" w:eastAsia="Segoe UI" w:hAnsi="Segoe UI" w:cs="Segoe UI"/>
          <w:spacing w:val="2"/>
          <w:sz w:val="18"/>
          <w:szCs w:val="18"/>
        </w:rPr>
        <w:t>a</w:t>
      </w:r>
      <w:r>
        <w:rPr>
          <w:rFonts w:ascii="Segoe UI" w:eastAsia="Segoe UI" w:hAnsi="Segoe UI" w:cs="Segoe UI"/>
          <w:spacing w:val="-1"/>
          <w:sz w:val="18"/>
          <w:szCs w:val="18"/>
        </w:rPr>
        <w:t>n</w:t>
      </w:r>
      <w:r>
        <w:rPr>
          <w:rFonts w:ascii="Segoe UI" w:eastAsia="Segoe UI" w:hAnsi="Segoe UI" w:cs="Segoe UI"/>
          <w:sz w:val="18"/>
          <w:szCs w:val="18"/>
        </w:rPr>
        <w:t>-up</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per</w:t>
      </w:r>
      <w:r>
        <w:rPr>
          <w:rFonts w:ascii="Segoe UI" w:eastAsia="Segoe UI" w:hAnsi="Segoe UI" w:cs="Segoe UI"/>
          <w:spacing w:val="-1"/>
          <w:sz w:val="18"/>
          <w:szCs w:val="18"/>
        </w:rPr>
        <w:t>a</w:t>
      </w:r>
      <w:r>
        <w:rPr>
          <w:rFonts w:ascii="Segoe UI" w:eastAsia="Segoe UI" w:hAnsi="Segoe UI" w:cs="Segoe UI"/>
          <w:spacing w:val="1"/>
          <w:sz w:val="18"/>
          <w:szCs w:val="18"/>
        </w:rPr>
        <w:t>t</w:t>
      </w:r>
      <w:r>
        <w:rPr>
          <w:rFonts w:ascii="Segoe UI" w:eastAsia="Segoe UI" w:hAnsi="Segoe UI" w:cs="Segoe UI"/>
          <w:sz w:val="18"/>
          <w:szCs w:val="18"/>
        </w:rPr>
        <w:t>io</w:t>
      </w:r>
      <w:r>
        <w:rPr>
          <w:rFonts w:ascii="Segoe UI" w:eastAsia="Segoe UI" w:hAnsi="Segoe UI" w:cs="Segoe UI"/>
          <w:spacing w:val="-1"/>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 be u</w:t>
      </w:r>
      <w:r>
        <w:rPr>
          <w:rFonts w:ascii="Segoe UI" w:eastAsia="Segoe UI" w:hAnsi="Segoe UI" w:cs="Segoe UI"/>
          <w:spacing w:val="1"/>
          <w:sz w:val="18"/>
          <w:szCs w:val="18"/>
        </w:rPr>
        <w:t>n</w:t>
      </w:r>
      <w:r>
        <w:rPr>
          <w:rFonts w:ascii="Segoe UI" w:eastAsia="Segoe UI" w:hAnsi="Segoe UI" w:cs="Segoe UI"/>
          <w:sz w:val="18"/>
          <w:szCs w:val="18"/>
        </w:rPr>
        <w:t>dertak</w:t>
      </w:r>
      <w:r>
        <w:rPr>
          <w:rFonts w:ascii="Segoe UI" w:eastAsia="Segoe UI" w:hAnsi="Segoe UI" w:cs="Segoe UI"/>
          <w:spacing w:val="-1"/>
          <w:sz w:val="18"/>
          <w:szCs w:val="18"/>
        </w:rPr>
        <w:t>e</w:t>
      </w:r>
      <w:r>
        <w:rPr>
          <w:rFonts w:ascii="Segoe UI" w:eastAsia="Segoe UI" w:hAnsi="Segoe UI" w:cs="Segoe UI"/>
          <w:sz w:val="18"/>
          <w:szCs w:val="18"/>
        </w:rPr>
        <w:t>n to remove</w:t>
      </w:r>
      <w:r>
        <w:rPr>
          <w:rFonts w:ascii="Segoe UI" w:eastAsia="Segoe UI" w:hAnsi="Segoe UI" w:cs="Segoe UI"/>
          <w:spacing w:val="1"/>
          <w:sz w:val="18"/>
          <w:szCs w:val="18"/>
        </w:rPr>
        <w:t xml:space="preserve"> </w:t>
      </w:r>
      <w:r>
        <w:rPr>
          <w:rFonts w:ascii="Segoe UI" w:eastAsia="Segoe UI" w:hAnsi="Segoe UI" w:cs="Segoe UI"/>
          <w:sz w:val="18"/>
          <w:szCs w:val="18"/>
        </w:rPr>
        <w:t>deb</w:t>
      </w:r>
      <w:r>
        <w:rPr>
          <w:rFonts w:ascii="Segoe UI" w:eastAsia="Segoe UI" w:hAnsi="Segoe UI" w:cs="Segoe UI"/>
          <w:spacing w:val="-1"/>
          <w:sz w:val="18"/>
          <w:szCs w:val="18"/>
        </w:rPr>
        <w:t>r</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the well a</w:t>
      </w:r>
      <w:r>
        <w:rPr>
          <w:rFonts w:ascii="Segoe UI" w:eastAsia="Segoe UI" w:hAnsi="Segoe UI" w:cs="Segoe UI"/>
          <w:spacing w:val="-1"/>
          <w:sz w:val="18"/>
          <w:szCs w:val="18"/>
        </w:rPr>
        <w:t>n</w:t>
      </w:r>
      <w:r>
        <w:rPr>
          <w:rFonts w:ascii="Segoe UI" w:eastAsia="Segoe UI" w:hAnsi="Segoe UI" w:cs="Segoe UI"/>
          <w:sz w:val="18"/>
          <w:szCs w:val="18"/>
        </w:rPr>
        <w:t>d to displace the dri</w:t>
      </w:r>
      <w:r>
        <w:rPr>
          <w:rFonts w:ascii="Segoe UI" w:eastAsia="Segoe UI" w:hAnsi="Segoe UI" w:cs="Segoe UI"/>
          <w:spacing w:val="-1"/>
          <w:sz w:val="18"/>
          <w:szCs w:val="18"/>
        </w:rPr>
        <w:t>l</w:t>
      </w:r>
      <w:r>
        <w:rPr>
          <w:rFonts w:ascii="Segoe UI" w:eastAsia="Segoe UI" w:hAnsi="Segoe UI" w:cs="Segoe UI"/>
          <w:sz w:val="18"/>
          <w:szCs w:val="18"/>
        </w:rPr>
        <w:t>ling</w:t>
      </w:r>
      <w:r>
        <w:rPr>
          <w:rFonts w:ascii="Segoe UI" w:eastAsia="Segoe UI" w:hAnsi="Segoe UI" w:cs="Segoe UI"/>
          <w:spacing w:val="1"/>
          <w:sz w:val="18"/>
          <w:szCs w:val="18"/>
        </w:rPr>
        <w:t xml:space="preserve"> </w:t>
      </w:r>
      <w:r>
        <w:rPr>
          <w:rFonts w:ascii="Segoe UI" w:eastAsia="Segoe UI" w:hAnsi="Segoe UI" w:cs="Segoe UI"/>
          <w:sz w:val="18"/>
          <w:szCs w:val="18"/>
        </w:rPr>
        <w:t>SBM to a</w:t>
      </w:r>
      <w:r>
        <w:rPr>
          <w:rFonts w:ascii="Segoe UI" w:eastAsia="Segoe UI" w:hAnsi="Segoe UI" w:cs="Segoe UI"/>
          <w:spacing w:val="2"/>
          <w:sz w:val="18"/>
          <w:szCs w:val="18"/>
        </w:rPr>
        <w:t xml:space="preserve"> </w:t>
      </w:r>
      <w:r>
        <w:rPr>
          <w:rFonts w:ascii="Segoe UI" w:eastAsia="Segoe UI" w:hAnsi="Segoe UI" w:cs="Segoe UI"/>
          <w:sz w:val="18"/>
          <w:szCs w:val="18"/>
        </w:rPr>
        <w:t>ki</w:t>
      </w:r>
      <w:r>
        <w:rPr>
          <w:rFonts w:ascii="Segoe UI" w:eastAsia="Segoe UI" w:hAnsi="Segoe UI" w:cs="Segoe UI"/>
          <w:spacing w:val="-1"/>
          <w:sz w:val="18"/>
          <w:szCs w:val="18"/>
        </w:rPr>
        <w:t>l</w:t>
      </w:r>
      <w:r>
        <w:rPr>
          <w:rFonts w:ascii="Segoe UI" w:eastAsia="Segoe UI" w:hAnsi="Segoe UI" w:cs="Segoe UI"/>
          <w:sz w:val="18"/>
          <w:szCs w:val="18"/>
        </w:rPr>
        <w:t>l weig</w:t>
      </w:r>
      <w:r>
        <w:rPr>
          <w:rFonts w:ascii="Segoe UI" w:eastAsia="Segoe UI" w:hAnsi="Segoe UI" w:cs="Segoe UI"/>
          <w:spacing w:val="-2"/>
          <w:sz w:val="18"/>
          <w:szCs w:val="18"/>
        </w:rPr>
        <w:t>h</w:t>
      </w:r>
      <w:r>
        <w:rPr>
          <w:rFonts w:ascii="Segoe UI" w:eastAsia="Segoe UI" w:hAnsi="Segoe UI" w:cs="Segoe UI"/>
          <w:sz w:val="18"/>
          <w:szCs w:val="18"/>
        </w:rPr>
        <w:t>t c</w:t>
      </w:r>
      <w:r>
        <w:rPr>
          <w:rFonts w:ascii="Segoe UI" w:eastAsia="Segoe UI" w:hAnsi="Segoe UI" w:cs="Segoe UI"/>
          <w:spacing w:val="3"/>
          <w:sz w:val="18"/>
          <w:szCs w:val="18"/>
        </w:rPr>
        <w:t>o</w:t>
      </w:r>
      <w:r>
        <w:rPr>
          <w:rFonts w:ascii="Segoe UI" w:eastAsia="Segoe UI" w:hAnsi="Segoe UI" w:cs="Segoe UI"/>
          <w:sz w:val="18"/>
          <w:szCs w:val="18"/>
        </w:rPr>
        <w:t>mplet</w:t>
      </w:r>
      <w:r>
        <w:rPr>
          <w:rFonts w:ascii="Segoe UI" w:eastAsia="Segoe UI" w:hAnsi="Segoe UI" w:cs="Segoe UI"/>
          <w:spacing w:val="-1"/>
          <w:sz w:val="18"/>
          <w:szCs w:val="18"/>
        </w:rPr>
        <w:t>i</w:t>
      </w:r>
      <w:r>
        <w:rPr>
          <w:rFonts w:ascii="Segoe UI" w:eastAsia="Segoe UI" w:hAnsi="Segoe UI" w:cs="Segoe UI"/>
          <w:sz w:val="18"/>
          <w:szCs w:val="18"/>
        </w:rPr>
        <w:t>ons bri</w:t>
      </w:r>
      <w:r>
        <w:rPr>
          <w:rFonts w:ascii="Segoe UI" w:eastAsia="Segoe UI" w:hAnsi="Segoe UI" w:cs="Segoe UI"/>
          <w:spacing w:val="-1"/>
          <w:sz w:val="18"/>
          <w:szCs w:val="18"/>
        </w:rPr>
        <w:t>n</w:t>
      </w:r>
      <w:r>
        <w:rPr>
          <w:rFonts w:ascii="Segoe UI" w:eastAsia="Segoe UI" w:hAnsi="Segoe UI" w:cs="Segoe UI"/>
          <w:spacing w:val="2"/>
          <w:sz w:val="18"/>
          <w:szCs w:val="18"/>
        </w:rPr>
        <w:t>e</w:t>
      </w:r>
      <w:r>
        <w:rPr>
          <w:rFonts w:ascii="Segoe UI" w:eastAsia="Segoe UI" w:hAnsi="Segoe UI" w:cs="Segoe UI"/>
          <w:sz w:val="18"/>
          <w:szCs w:val="18"/>
        </w:rPr>
        <w:t>.</w:t>
      </w:r>
    </w:p>
    <w:p w14:paraId="55A0E077" w14:textId="77777777" w:rsidR="000D2AFC" w:rsidRDefault="000D2AFC">
      <w:pPr>
        <w:spacing w:before="1" w:line="240" w:lineRule="exact"/>
        <w:rPr>
          <w:sz w:val="24"/>
          <w:szCs w:val="24"/>
        </w:rPr>
      </w:pPr>
    </w:p>
    <w:p w14:paraId="55A0E078" w14:textId="77777777" w:rsidR="000D2AFC" w:rsidRDefault="002525A2">
      <w:pPr>
        <w:spacing w:line="258" w:lineRule="auto"/>
        <w:ind w:left="511" w:right="145"/>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upp</w:t>
      </w:r>
      <w:r>
        <w:rPr>
          <w:rFonts w:ascii="Segoe UI" w:eastAsia="Segoe UI" w:hAnsi="Segoe UI" w:cs="Segoe UI"/>
          <w:spacing w:val="-2"/>
          <w:sz w:val="18"/>
          <w:szCs w:val="18"/>
        </w:rPr>
        <w:t>e</w:t>
      </w:r>
      <w:r>
        <w:rPr>
          <w:rFonts w:ascii="Segoe UI" w:eastAsia="Segoe UI" w:hAnsi="Segoe UI" w:cs="Segoe UI"/>
          <w:sz w:val="18"/>
          <w:szCs w:val="18"/>
        </w:rPr>
        <w:t xml:space="preserve">r </w:t>
      </w:r>
      <w:r>
        <w:rPr>
          <w:rFonts w:ascii="Segoe UI" w:eastAsia="Segoe UI" w:hAnsi="Segoe UI" w:cs="Segoe UI"/>
          <w:spacing w:val="2"/>
          <w:sz w:val="18"/>
          <w:szCs w:val="18"/>
        </w:rPr>
        <w:t>c</w:t>
      </w:r>
      <w:r>
        <w:rPr>
          <w:rFonts w:ascii="Segoe UI" w:eastAsia="Segoe UI" w:hAnsi="Segoe UI" w:cs="Segoe UI"/>
          <w:sz w:val="18"/>
          <w:szCs w:val="18"/>
        </w:rPr>
        <w:t>omplet</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z w:val="18"/>
          <w:szCs w:val="18"/>
        </w:rPr>
        <w:t>n wi</w:t>
      </w:r>
      <w:r>
        <w:rPr>
          <w:rFonts w:ascii="Segoe UI" w:eastAsia="Segoe UI" w:hAnsi="Segoe UI" w:cs="Segoe UI"/>
          <w:spacing w:val="-1"/>
          <w:sz w:val="18"/>
          <w:szCs w:val="18"/>
        </w:rPr>
        <w:t>l</w:t>
      </w:r>
      <w:r>
        <w:rPr>
          <w:rFonts w:ascii="Segoe UI" w:eastAsia="Segoe UI" w:hAnsi="Segoe UI" w:cs="Segoe UI"/>
          <w:sz w:val="18"/>
          <w:szCs w:val="18"/>
        </w:rPr>
        <w:t>l th</w:t>
      </w:r>
      <w:r>
        <w:rPr>
          <w:rFonts w:ascii="Segoe UI" w:eastAsia="Segoe UI" w:hAnsi="Segoe UI" w:cs="Segoe UI"/>
          <w:spacing w:val="3"/>
          <w:sz w:val="18"/>
          <w:szCs w:val="18"/>
        </w:rPr>
        <w:t>e</w:t>
      </w:r>
      <w:r>
        <w:rPr>
          <w:rFonts w:ascii="Segoe UI" w:eastAsia="Segoe UI" w:hAnsi="Segoe UI" w:cs="Segoe UI"/>
          <w:sz w:val="18"/>
          <w:szCs w:val="18"/>
        </w:rPr>
        <w:t>n be ins</w:t>
      </w:r>
      <w:r>
        <w:rPr>
          <w:rFonts w:ascii="Segoe UI" w:eastAsia="Segoe UI" w:hAnsi="Segoe UI" w:cs="Segoe UI"/>
          <w:spacing w:val="-2"/>
          <w:sz w:val="18"/>
          <w:szCs w:val="18"/>
        </w:rPr>
        <w:t>t</w:t>
      </w:r>
      <w:r>
        <w:rPr>
          <w:rFonts w:ascii="Segoe UI" w:eastAsia="Segoe UI" w:hAnsi="Segoe UI" w:cs="Segoe UI"/>
          <w:sz w:val="18"/>
          <w:szCs w:val="18"/>
        </w:rPr>
        <w:t>alled</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w</w:t>
      </w:r>
      <w:r>
        <w:rPr>
          <w:rFonts w:ascii="Segoe UI" w:eastAsia="Segoe UI" w:hAnsi="Segoe UI" w:cs="Segoe UI"/>
          <w:spacing w:val="2"/>
          <w:sz w:val="18"/>
          <w:szCs w:val="18"/>
        </w:rPr>
        <w:t>e</w:t>
      </w:r>
      <w:r>
        <w:rPr>
          <w:rFonts w:ascii="Segoe UI" w:eastAsia="Segoe UI" w:hAnsi="Segoe UI" w:cs="Segoe UI"/>
          <w:sz w:val="18"/>
          <w:szCs w:val="18"/>
        </w:rPr>
        <w:t>ll wi</w:t>
      </w:r>
      <w:r>
        <w:rPr>
          <w:rFonts w:ascii="Segoe UI" w:eastAsia="Segoe UI" w:hAnsi="Segoe UI" w:cs="Segoe UI"/>
          <w:spacing w:val="-2"/>
          <w:sz w:val="18"/>
          <w:szCs w:val="18"/>
        </w:rPr>
        <w:t>t</w:t>
      </w:r>
      <w:r>
        <w:rPr>
          <w:rFonts w:ascii="Segoe UI" w:eastAsia="Segoe UI" w:hAnsi="Segoe UI" w:cs="Segoe UI"/>
          <w:sz w:val="18"/>
          <w:szCs w:val="18"/>
        </w:rPr>
        <w:t xml:space="preserve">h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product</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z w:val="18"/>
          <w:szCs w:val="18"/>
        </w:rPr>
        <w:t>n packer</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et</w:t>
      </w:r>
      <w:r>
        <w:rPr>
          <w:rFonts w:ascii="Segoe UI" w:eastAsia="Segoe UI" w:hAnsi="Segoe UI" w:cs="Segoe UI"/>
          <w:spacing w:val="-1"/>
          <w:sz w:val="18"/>
          <w:szCs w:val="18"/>
        </w:rPr>
        <w:t xml:space="preserve"> </w:t>
      </w:r>
      <w:r>
        <w:rPr>
          <w:rFonts w:ascii="Segoe UI" w:eastAsia="Segoe UI" w:hAnsi="Segoe UI" w:cs="Segoe UI"/>
          <w:sz w:val="18"/>
          <w:szCs w:val="18"/>
        </w:rPr>
        <w:t>above</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primary ta</w:t>
      </w:r>
      <w:r>
        <w:rPr>
          <w:rFonts w:ascii="Segoe UI" w:eastAsia="Segoe UI" w:hAnsi="Segoe UI" w:cs="Segoe UI"/>
          <w:spacing w:val="-1"/>
          <w:sz w:val="18"/>
          <w:szCs w:val="18"/>
        </w:rPr>
        <w:t>r</w:t>
      </w:r>
      <w:r>
        <w:rPr>
          <w:rFonts w:ascii="Segoe UI" w:eastAsia="Segoe UI" w:hAnsi="Segoe UI" w:cs="Segoe UI"/>
          <w:sz w:val="18"/>
          <w:szCs w:val="18"/>
        </w:rPr>
        <w:t>g</w:t>
      </w:r>
      <w:r>
        <w:rPr>
          <w:rFonts w:ascii="Segoe UI" w:eastAsia="Segoe UI" w:hAnsi="Segoe UI" w:cs="Segoe UI"/>
          <w:spacing w:val="1"/>
          <w:sz w:val="18"/>
          <w:szCs w:val="18"/>
        </w:rPr>
        <w:t>e</w:t>
      </w:r>
      <w:r>
        <w:rPr>
          <w:rFonts w:ascii="Segoe UI" w:eastAsia="Segoe UI" w:hAnsi="Segoe UI" w:cs="Segoe UI"/>
          <w:sz w:val="18"/>
          <w:szCs w:val="18"/>
        </w:rPr>
        <w:t>t.</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co</w:t>
      </w:r>
      <w:r>
        <w:rPr>
          <w:rFonts w:ascii="Segoe UI" w:eastAsia="Segoe UI" w:hAnsi="Segoe UI" w:cs="Segoe UI"/>
          <w:spacing w:val="2"/>
          <w:sz w:val="18"/>
          <w:szCs w:val="18"/>
        </w:rPr>
        <w:t>m</w:t>
      </w:r>
      <w:r>
        <w:rPr>
          <w:rFonts w:ascii="Segoe UI" w:eastAsia="Segoe UI" w:hAnsi="Segoe UI" w:cs="Segoe UI"/>
          <w:sz w:val="18"/>
          <w:szCs w:val="18"/>
        </w:rPr>
        <w:t>ple</w:t>
      </w:r>
      <w:r>
        <w:rPr>
          <w:rFonts w:ascii="Segoe UI" w:eastAsia="Segoe UI" w:hAnsi="Segoe UI" w:cs="Segoe UI"/>
          <w:spacing w:val="-2"/>
          <w:sz w:val="18"/>
          <w:szCs w:val="18"/>
        </w:rPr>
        <w:t>t</w:t>
      </w:r>
      <w:r>
        <w:rPr>
          <w:rFonts w:ascii="Segoe UI" w:eastAsia="Segoe UI" w:hAnsi="Segoe UI" w:cs="Segoe UI"/>
          <w:sz w:val="18"/>
          <w:szCs w:val="18"/>
        </w:rPr>
        <w:t>ion</w:t>
      </w:r>
      <w:r>
        <w:rPr>
          <w:rFonts w:ascii="Segoe UI" w:eastAsia="Segoe UI" w:hAnsi="Segoe UI" w:cs="Segoe UI"/>
          <w:spacing w:val="-1"/>
          <w:sz w:val="18"/>
          <w:szCs w:val="18"/>
        </w:rPr>
        <w:t xml:space="preserve"> </w:t>
      </w:r>
      <w:r>
        <w:rPr>
          <w:rFonts w:ascii="Segoe UI" w:eastAsia="Segoe UI" w:hAnsi="Segoe UI" w:cs="Segoe UI"/>
          <w:sz w:val="18"/>
          <w:szCs w:val="18"/>
        </w:rPr>
        <w:t>will be pressure te</w:t>
      </w:r>
      <w:r>
        <w:rPr>
          <w:rFonts w:ascii="Segoe UI" w:eastAsia="Segoe UI" w:hAnsi="Segoe UI" w:cs="Segoe UI"/>
          <w:spacing w:val="1"/>
          <w:sz w:val="18"/>
          <w:szCs w:val="18"/>
        </w:rPr>
        <w:t>s</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d to ens</w:t>
      </w:r>
      <w:r>
        <w:rPr>
          <w:rFonts w:ascii="Segoe UI" w:eastAsia="Segoe UI" w:hAnsi="Segoe UI" w:cs="Segoe UI"/>
          <w:spacing w:val="-1"/>
          <w:sz w:val="18"/>
          <w:szCs w:val="18"/>
        </w:rPr>
        <w:t>u</w:t>
      </w:r>
      <w:r>
        <w:rPr>
          <w:rFonts w:ascii="Segoe UI" w:eastAsia="Segoe UI" w:hAnsi="Segoe UI" w:cs="Segoe UI"/>
          <w:sz w:val="18"/>
          <w:szCs w:val="18"/>
        </w:rPr>
        <w:t xml:space="preserve">re </w:t>
      </w:r>
      <w:r>
        <w:rPr>
          <w:rFonts w:ascii="Segoe UI" w:eastAsia="Segoe UI" w:hAnsi="Segoe UI" w:cs="Segoe UI"/>
          <w:spacing w:val="2"/>
          <w:sz w:val="18"/>
          <w:szCs w:val="18"/>
        </w:rPr>
        <w:t>t</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t well</w:t>
      </w:r>
      <w:r>
        <w:rPr>
          <w:rFonts w:ascii="Segoe UI" w:eastAsia="Segoe UI" w:hAnsi="Segoe UI" w:cs="Segoe UI"/>
          <w:spacing w:val="2"/>
          <w:sz w:val="18"/>
          <w:szCs w:val="18"/>
        </w:rPr>
        <w:t xml:space="preserve"> </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tegr</w:t>
      </w:r>
      <w:r>
        <w:rPr>
          <w:rFonts w:ascii="Segoe UI" w:eastAsia="Segoe UI" w:hAnsi="Segoe UI" w:cs="Segoe UI"/>
          <w:spacing w:val="2"/>
          <w:sz w:val="18"/>
          <w:szCs w:val="18"/>
        </w:rPr>
        <w:t>i</w:t>
      </w:r>
      <w:r>
        <w:rPr>
          <w:rFonts w:ascii="Segoe UI" w:eastAsia="Segoe UI" w:hAnsi="Segoe UI" w:cs="Segoe UI"/>
          <w:sz w:val="18"/>
          <w:szCs w:val="18"/>
        </w:rPr>
        <w:t>ty</w:t>
      </w:r>
      <w:r>
        <w:rPr>
          <w:rFonts w:ascii="Segoe UI" w:eastAsia="Segoe UI" w:hAnsi="Segoe UI" w:cs="Segoe UI"/>
          <w:spacing w:val="-2"/>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n</w:t>
      </w:r>
      <w:r>
        <w:rPr>
          <w:rFonts w:ascii="Segoe UI" w:eastAsia="Segoe UI" w:hAnsi="Segoe UI" w:cs="Segoe UI"/>
          <w:spacing w:val="-1"/>
          <w:sz w:val="18"/>
          <w:szCs w:val="18"/>
        </w:rPr>
        <w:t>d</w:t>
      </w:r>
      <w:r>
        <w:rPr>
          <w:rFonts w:ascii="Segoe UI" w:eastAsia="Segoe UI" w:hAnsi="Segoe UI" w:cs="Segoe UI"/>
          <w:spacing w:val="2"/>
          <w:sz w:val="18"/>
          <w:szCs w:val="18"/>
        </w:rPr>
        <w:t>a</w:t>
      </w:r>
      <w:r>
        <w:rPr>
          <w:rFonts w:ascii="Segoe UI" w:eastAsia="Segoe UI" w:hAnsi="Segoe UI" w:cs="Segoe UI"/>
          <w:sz w:val="18"/>
          <w:szCs w:val="18"/>
        </w:rPr>
        <w:t xml:space="preserve">rds are </w:t>
      </w:r>
      <w:r>
        <w:rPr>
          <w:rFonts w:ascii="Segoe UI" w:eastAsia="Segoe UI" w:hAnsi="Segoe UI" w:cs="Segoe UI"/>
          <w:spacing w:val="2"/>
          <w:sz w:val="18"/>
          <w:szCs w:val="18"/>
        </w:rPr>
        <w:t>m</w:t>
      </w:r>
      <w:r>
        <w:rPr>
          <w:rFonts w:ascii="Segoe UI" w:eastAsia="Segoe UI" w:hAnsi="Segoe UI" w:cs="Segoe UI"/>
          <w:sz w:val="18"/>
          <w:szCs w:val="18"/>
        </w:rPr>
        <w:t>e</w:t>
      </w:r>
      <w:r>
        <w:rPr>
          <w:rFonts w:ascii="Segoe UI" w:eastAsia="Segoe UI" w:hAnsi="Segoe UI" w:cs="Segoe UI"/>
          <w:spacing w:val="-2"/>
          <w:sz w:val="18"/>
          <w:szCs w:val="18"/>
        </w:rPr>
        <w:t>t</w:t>
      </w:r>
      <w:r>
        <w:rPr>
          <w:rFonts w:ascii="Segoe UI" w:eastAsia="Segoe UI" w:hAnsi="Segoe UI" w:cs="Segoe UI"/>
          <w:sz w:val="18"/>
          <w:szCs w:val="18"/>
        </w:rPr>
        <w:t>. A</w:t>
      </w:r>
      <w:r>
        <w:rPr>
          <w:rFonts w:ascii="Segoe UI" w:eastAsia="Segoe UI" w:hAnsi="Segoe UI" w:cs="Segoe UI"/>
          <w:spacing w:val="-2"/>
          <w:sz w:val="18"/>
          <w:szCs w:val="18"/>
        </w:rPr>
        <w:t>f</w:t>
      </w:r>
      <w:r>
        <w:rPr>
          <w:rFonts w:ascii="Segoe UI" w:eastAsia="Segoe UI" w:hAnsi="Segoe UI" w:cs="Segoe UI"/>
          <w:spacing w:val="1"/>
          <w:sz w:val="18"/>
          <w:szCs w:val="18"/>
        </w:rPr>
        <w:t>t</w:t>
      </w:r>
      <w:r>
        <w:rPr>
          <w:rFonts w:ascii="Segoe UI" w:eastAsia="Segoe UI" w:hAnsi="Segoe UI" w:cs="Segoe UI"/>
          <w:sz w:val="18"/>
          <w:szCs w:val="18"/>
        </w:rPr>
        <w:t>er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2"/>
          <w:sz w:val="18"/>
          <w:szCs w:val="18"/>
        </w:rPr>
        <w:t xml:space="preserve"> </w:t>
      </w:r>
      <w:r>
        <w:rPr>
          <w:rFonts w:ascii="Segoe UI" w:eastAsia="Segoe UI" w:hAnsi="Segoe UI" w:cs="Segoe UI"/>
          <w:sz w:val="18"/>
          <w:szCs w:val="18"/>
        </w:rPr>
        <w:t>upper</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omplet</w:t>
      </w:r>
      <w:r>
        <w:rPr>
          <w:rFonts w:ascii="Segoe UI" w:eastAsia="Segoe UI" w:hAnsi="Segoe UI" w:cs="Segoe UI"/>
          <w:spacing w:val="-1"/>
          <w:sz w:val="18"/>
          <w:szCs w:val="18"/>
        </w:rPr>
        <w:t>i</w:t>
      </w:r>
      <w:r>
        <w:rPr>
          <w:rFonts w:ascii="Segoe UI" w:eastAsia="Segoe UI" w:hAnsi="Segoe UI" w:cs="Segoe UI"/>
          <w:sz w:val="18"/>
          <w:szCs w:val="18"/>
        </w:rPr>
        <w:t>ons are r</w:t>
      </w:r>
      <w:r>
        <w:rPr>
          <w:rFonts w:ascii="Segoe UI" w:eastAsia="Segoe UI" w:hAnsi="Segoe UI" w:cs="Segoe UI"/>
          <w:spacing w:val="-1"/>
          <w:sz w:val="18"/>
          <w:szCs w:val="18"/>
        </w:rPr>
        <w:t>u</w:t>
      </w:r>
      <w:r>
        <w:rPr>
          <w:rFonts w:ascii="Segoe UI" w:eastAsia="Segoe UI" w:hAnsi="Segoe UI" w:cs="Segoe UI"/>
          <w:sz w:val="18"/>
          <w:szCs w:val="18"/>
        </w:rPr>
        <w:t>n,</w:t>
      </w:r>
      <w:r>
        <w:rPr>
          <w:rFonts w:ascii="Segoe UI" w:eastAsia="Segoe UI" w:hAnsi="Segoe UI" w:cs="Segoe UI"/>
          <w:spacing w:val="-2"/>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product</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z w:val="18"/>
          <w:szCs w:val="18"/>
        </w:rPr>
        <w:t>n t</w:t>
      </w:r>
      <w:r>
        <w:rPr>
          <w:rFonts w:ascii="Segoe UI" w:eastAsia="Segoe UI" w:hAnsi="Segoe UI" w:cs="Segoe UI"/>
          <w:spacing w:val="-1"/>
          <w:sz w:val="18"/>
          <w:szCs w:val="18"/>
        </w:rPr>
        <w:t>re</w:t>
      </w:r>
      <w:r>
        <w:rPr>
          <w:rFonts w:ascii="Segoe UI" w:eastAsia="Segoe UI" w:hAnsi="Segoe UI" w:cs="Segoe UI"/>
          <w:sz w:val="18"/>
          <w:szCs w:val="18"/>
        </w:rPr>
        <w:t>e wi</w:t>
      </w:r>
      <w:r>
        <w:rPr>
          <w:rFonts w:ascii="Segoe UI" w:eastAsia="Segoe UI" w:hAnsi="Segoe UI" w:cs="Segoe UI"/>
          <w:spacing w:val="2"/>
          <w:sz w:val="18"/>
          <w:szCs w:val="18"/>
        </w:rPr>
        <w:t>l</w:t>
      </w:r>
      <w:r>
        <w:rPr>
          <w:rFonts w:ascii="Segoe UI" w:eastAsia="Segoe UI" w:hAnsi="Segoe UI" w:cs="Segoe UI"/>
          <w:sz w:val="18"/>
          <w:szCs w:val="18"/>
        </w:rPr>
        <w:t>l be inst</w:t>
      </w:r>
      <w:r>
        <w:rPr>
          <w:rFonts w:ascii="Segoe UI" w:eastAsia="Segoe UI" w:hAnsi="Segoe UI" w:cs="Segoe UI"/>
          <w:spacing w:val="-1"/>
          <w:sz w:val="18"/>
          <w:szCs w:val="18"/>
        </w:rPr>
        <w:t>a</w:t>
      </w:r>
      <w:r>
        <w:rPr>
          <w:rFonts w:ascii="Segoe UI" w:eastAsia="Segoe UI" w:hAnsi="Segoe UI" w:cs="Segoe UI"/>
          <w:sz w:val="18"/>
          <w:szCs w:val="18"/>
        </w:rPr>
        <w:t>lled</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pressure</w:t>
      </w:r>
      <w:r>
        <w:rPr>
          <w:rFonts w:ascii="Segoe UI" w:eastAsia="Segoe UI" w:hAnsi="Segoe UI" w:cs="Segoe UI"/>
          <w:spacing w:val="-1"/>
          <w:sz w:val="18"/>
          <w:szCs w:val="18"/>
        </w:rPr>
        <w:t xml:space="preserve"> </w:t>
      </w:r>
      <w:r>
        <w:rPr>
          <w:rFonts w:ascii="Segoe UI" w:eastAsia="Segoe UI" w:hAnsi="Segoe UI" w:cs="Segoe UI"/>
          <w:sz w:val="18"/>
          <w:szCs w:val="18"/>
        </w:rPr>
        <w:t>te</w:t>
      </w:r>
      <w:r>
        <w:rPr>
          <w:rFonts w:ascii="Segoe UI" w:eastAsia="Segoe UI" w:hAnsi="Segoe UI" w:cs="Segoe UI"/>
          <w:spacing w:val="2"/>
          <w:sz w:val="18"/>
          <w:szCs w:val="18"/>
        </w:rPr>
        <w:t>s</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d</w:t>
      </w:r>
      <w:r>
        <w:rPr>
          <w:rFonts w:ascii="Segoe UI" w:eastAsia="Segoe UI" w:hAnsi="Segoe UI" w:cs="Segoe UI"/>
          <w:spacing w:val="2"/>
          <w:sz w:val="18"/>
          <w:szCs w:val="18"/>
        </w:rPr>
        <w:t xml:space="preserve"> </w:t>
      </w:r>
      <w:r>
        <w:rPr>
          <w:rFonts w:ascii="Segoe UI" w:eastAsia="Segoe UI" w:hAnsi="Segoe UI" w:cs="Segoe UI"/>
          <w:sz w:val="18"/>
          <w:szCs w:val="18"/>
        </w:rPr>
        <w:t>and prep</w:t>
      </w:r>
      <w:r>
        <w:rPr>
          <w:rFonts w:ascii="Segoe UI" w:eastAsia="Segoe UI" w:hAnsi="Segoe UI" w:cs="Segoe UI"/>
          <w:spacing w:val="-1"/>
          <w:sz w:val="18"/>
          <w:szCs w:val="18"/>
        </w:rPr>
        <w:t>a</w:t>
      </w:r>
      <w:r>
        <w:rPr>
          <w:rFonts w:ascii="Segoe UI" w:eastAsia="Segoe UI" w:hAnsi="Segoe UI" w:cs="Segoe UI"/>
          <w:sz w:val="18"/>
          <w:szCs w:val="18"/>
        </w:rPr>
        <w:t>ra</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 xml:space="preserve">ns will be </w:t>
      </w:r>
      <w:r>
        <w:rPr>
          <w:rFonts w:ascii="Segoe UI" w:eastAsia="Segoe UI" w:hAnsi="Segoe UI" w:cs="Segoe UI"/>
          <w:spacing w:val="1"/>
          <w:sz w:val="18"/>
          <w:szCs w:val="18"/>
        </w:rPr>
        <w:t>m</w:t>
      </w:r>
      <w:r>
        <w:rPr>
          <w:rFonts w:ascii="Segoe UI" w:eastAsia="Segoe UI" w:hAnsi="Segoe UI" w:cs="Segoe UI"/>
          <w:sz w:val="18"/>
          <w:szCs w:val="18"/>
        </w:rPr>
        <w:t>ade</w:t>
      </w:r>
      <w:r>
        <w:rPr>
          <w:rFonts w:ascii="Segoe UI" w:eastAsia="Segoe UI" w:hAnsi="Segoe UI" w:cs="Segoe UI"/>
          <w:spacing w:val="-1"/>
          <w:sz w:val="18"/>
          <w:szCs w:val="18"/>
        </w:rPr>
        <w:t xml:space="preserve"> </w:t>
      </w:r>
      <w:r>
        <w:rPr>
          <w:rFonts w:ascii="Segoe UI" w:eastAsia="Segoe UI" w:hAnsi="Segoe UI" w:cs="Segoe UI"/>
          <w:sz w:val="18"/>
          <w:szCs w:val="18"/>
        </w:rPr>
        <w:t xml:space="preserve">at </w:t>
      </w:r>
      <w:r>
        <w:rPr>
          <w:rFonts w:ascii="Segoe UI" w:eastAsia="Segoe UI" w:hAnsi="Segoe UI" w:cs="Segoe UI"/>
          <w:spacing w:val="1"/>
          <w:sz w:val="18"/>
          <w:szCs w:val="18"/>
        </w:rPr>
        <w:t>s</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e to u</w:t>
      </w:r>
      <w:r>
        <w:rPr>
          <w:rFonts w:ascii="Segoe UI" w:eastAsia="Segoe UI" w:hAnsi="Segoe UI" w:cs="Segoe UI"/>
          <w:spacing w:val="-1"/>
          <w:sz w:val="18"/>
          <w:szCs w:val="18"/>
        </w:rPr>
        <w:t>n</w:t>
      </w:r>
      <w:r>
        <w:rPr>
          <w:rFonts w:ascii="Segoe UI" w:eastAsia="Segoe UI" w:hAnsi="Segoe UI" w:cs="Segoe UI"/>
          <w:sz w:val="18"/>
          <w:szCs w:val="18"/>
        </w:rPr>
        <w:t>de</w:t>
      </w:r>
      <w:r>
        <w:rPr>
          <w:rFonts w:ascii="Segoe UI" w:eastAsia="Segoe UI" w:hAnsi="Segoe UI" w:cs="Segoe UI"/>
          <w:spacing w:val="1"/>
          <w:sz w:val="18"/>
          <w:szCs w:val="18"/>
        </w:rPr>
        <w:t>r</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 xml:space="preserve">ke </w:t>
      </w:r>
      <w:r>
        <w:rPr>
          <w:rFonts w:ascii="Segoe UI" w:eastAsia="Segoe UI" w:hAnsi="Segoe UI" w:cs="Segoe UI"/>
          <w:spacing w:val="1"/>
          <w:sz w:val="18"/>
          <w:szCs w:val="18"/>
        </w:rPr>
        <w:t>t</w:t>
      </w:r>
      <w:r>
        <w:rPr>
          <w:rFonts w:ascii="Segoe UI" w:eastAsia="Segoe UI" w:hAnsi="Segoe UI" w:cs="Segoe UI"/>
          <w:sz w:val="18"/>
          <w:szCs w:val="18"/>
        </w:rPr>
        <w:t>he subse</w:t>
      </w:r>
      <w:r>
        <w:rPr>
          <w:rFonts w:ascii="Segoe UI" w:eastAsia="Segoe UI" w:hAnsi="Segoe UI" w:cs="Segoe UI"/>
          <w:spacing w:val="-1"/>
          <w:sz w:val="18"/>
          <w:szCs w:val="18"/>
        </w:rPr>
        <w:t>q</w:t>
      </w:r>
      <w:r>
        <w:rPr>
          <w:rFonts w:ascii="Segoe UI" w:eastAsia="Segoe UI" w:hAnsi="Segoe UI" w:cs="Segoe UI"/>
          <w:sz w:val="18"/>
          <w:szCs w:val="18"/>
        </w:rPr>
        <w:t>uent</w:t>
      </w:r>
      <w:r>
        <w:rPr>
          <w:rFonts w:ascii="Segoe UI" w:eastAsia="Segoe UI" w:hAnsi="Segoe UI" w:cs="Segoe UI"/>
          <w:spacing w:val="-1"/>
          <w:sz w:val="18"/>
          <w:szCs w:val="18"/>
        </w:rPr>
        <w:t xml:space="preserve"> </w:t>
      </w:r>
      <w:r>
        <w:rPr>
          <w:rFonts w:ascii="Segoe UI" w:eastAsia="Segoe UI" w:hAnsi="Segoe UI" w:cs="Segoe UI"/>
          <w:sz w:val="18"/>
          <w:szCs w:val="18"/>
        </w:rPr>
        <w:t xml:space="preserve">well </w:t>
      </w:r>
      <w:r>
        <w:rPr>
          <w:rFonts w:ascii="Segoe UI" w:eastAsia="Segoe UI" w:hAnsi="Segoe UI" w:cs="Segoe UI"/>
          <w:spacing w:val="2"/>
          <w:sz w:val="18"/>
          <w:szCs w:val="18"/>
        </w:rPr>
        <w:t>t</w:t>
      </w:r>
      <w:r>
        <w:rPr>
          <w:rFonts w:ascii="Segoe UI" w:eastAsia="Segoe UI" w:hAnsi="Segoe UI" w:cs="Segoe UI"/>
          <w:sz w:val="18"/>
          <w:szCs w:val="18"/>
        </w:rPr>
        <w:t>est</w:t>
      </w:r>
      <w:r>
        <w:rPr>
          <w:rFonts w:ascii="Segoe UI" w:eastAsia="Segoe UI" w:hAnsi="Segoe UI" w:cs="Segoe UI"/>
          <w:spacing w:val="-1"/>
          <w:sz w:val="18"/>
          <w:szCs w:val="18"/>
        </w:rPr>
        <w:t>i</w:t>
      </w:r>
      <w:r>
        <w:rPr>
          <w:rFonts w:ascii="Segoe UI" w:eastAsia="Segoe UI" w:hAnsi="Segoe UI" w:cs="Segoe UI"/>
          <w:spacing w:val="1"/>
          <w:sz w:val="18"/>
          <w:szCs w:val="18"/>
        </w:rPr>
        <w:t>n</w:t>
      </w:r>
      <w:r>
        <w:rPr>
          <w:rFonts w:ascii="Segoe UI" w:eastAsia="Segoe UI" w:hAnsi="Segoe UI" w:cs="Segoe UI"/>
          <w:sz w:val="18"/>
          <w:szCs w:val="18"/>
        </w:rPr>
        <w:t>g operations.</w:t>
      </w:r>
    </w:p>
    <w:p w14:paraId="55A0E079" w14:textId="77777777" w:rsidR="000D2AFC" w:rsidRDefault="000D2AFC">
      <w:pPr>
        <w:spacing w:before="18" w:line="220" w:lineRule="exact"/>
        <w:rPr>
          <w:sz w:val="22"/>
          <w:szCs w:val="22"/>
        </w:rPr>
      </w:pPr>
    </w:p>
    <w:p w14:paraId="55A0E07A" w14:textId="77777777" w:rsidR="000D2AFC" w:rsidRDefault="002525A2" w:rsidP="00ED7697">
      <w:pPr>
        <w:pStyle w:val="Heading3"/>
        <w:rPr>
          <w:rFonts w:eastAsia="Segoe UI"/>
        </w:rPr>
      </w:pPr>
      <w:r>
        <w:rPr>
          <w:rFonts w:eastAsia="Segoe UI"/>
        </w:rPr>
        <w:t>2.</w:t>
      </w:r>
      <w:r>
        <w:rPr>
          <w:rFonts w:eastAsia="Segoe UI"/>
          <w:spacing w:val="2"/>
        </w:rPr>
        <w:t>3</w:t>
      </w:r>
      <w:r>
        <w:rPr>
          <w:rFonts w:eastAsia="Segoe UI"/>
        </w:rPr>
        <w:t xml:space="preserve">.10   </w:t>
      </w:r>
      <w:r>
        <w:rPr>
          <w:rFonts w:eastAsia="Segoe UI"/>
          <w:spacing w:val="14"/>
        </w:rPr>
        <w:t xml:space="preserve"> </w:t>
      </w:r>
      <w:r>
        <w:rPr>
          <w:rFonts w:eastAsia="Segoe UI"/>
        </w:rPr>
        <w:t>Well</w:t>
      </w:r>
      <w:r>
        <w:rPr>
          <w:rFonts w:eastAsia="Segoe UI"/>
          <w:spacing w:val="17"/>
        </w:rPr>
        <w:t xml:space="preserve"> </w:t>
      </w:r>
      <w:r>
        <w:rPr>
          <w:rFonts w:eastAsia="Segoe UI"/>
        </w:rPr>
        <w:t>test</w:t>
      </w:r>
      <w:r>
        <w:rPr>
          <w:rFonts w:eastAsia="Segoe UI"/>
          <w:spacing w:val="11"/>
        </w:rPr>
        <w:t xml:space="preserve"> </w:t>
      </w:r>
      <w:r>
        <w:rPr>
          <w:rFonts w:eastAsia="Segoe UI"/>
        </w:rPr>
        <w:t>and</w:t>
      </w:r>
      <w:r>
        <w:rPr>
          <w:rFonts w:eastAsia="Segoe UI"/>
          <w:spacing w:val="7"/>
        </w:rPr>
        <w:t xml:space="preserve"> </w:t>
      </w:r>
      <w:r>
        <w:rPr>
          <w:rFonts w:eastAsia="Segoe UI"/>
          <w:spacing w:val="-2"/>
          <w:w w:val="110"/>
        </w:rPr>
        <w:t>f</w:t>
      </w:r>
      <w:r>
        <w:rPr>
          <w:rFonts w:eastAsia="Segoe UI"/>
          <w:w w:val="105"/>
        </w:rPr>
        <w:t>la</w:t>
      </w:r>
      <w:r>
        <w:rPr>
          <w:rFonts w:eastAsia="Segoe UI"/>
          <w:spacing w:val="1"/>
          <w:w w:val="105"/>
        </w:rPr>
        <w:t>r</w:t>
      </w:r>
      <w:r>
        <w:rPr>
          <w:rFonts w:eastAsia="Segoe UI"/>
          <w:w w:val="104"/>
        </w:rPr>
        <w:t>i</w:t>
      </w:r>
      <w:r>
        <w:rPr>
          <w:rFonts w:eastAsia="Segoe UI"/>
          <w:spacing w:val="2"/>
          <w:w w:val="104"/>
        </w:rPr>
        <w:t>n</w:t>
      </w:r>
      <w:r>
        <w:rPr>
          <w:rFonts w:eastAsia="Segoe UI"/>
          <w:w w:val="102"/>
        </w:rPr>
        <w:t>g</w:t>
      </w:r>
    </w:p>
    <w:p w14:paraId="55A0E07B" w14:textId="77777777" w:rsidR="000D2AFC" w:rsidRDefault="000D2AFC">
      <w:pPr>
        <w:spacing w:before="20" w:line="240" w:lineRule="exact"/>
        <w:rPr>
          <w:sz w:val="24"/>
          <w:szCs w:val="24"/>
        </w:rPr>
      </w:pPr>
    </w:p>
    <w:p w14:paraId="55A0E07C" w14:textId="77777777" w:rsidR="000D2AFC" w:rsidRDefault="002525A2">
      <w:pPr>
        <w:spacing w:line="258" w:lineRule="auto"/>
        <w:ind w:left="113" w:right="80"/>
        <w:rPr>
          <w:rFonts w:ascii="Segoe UI" w:eastAsia="Segoe UI" w:hAnsi="Segoe UI" w:cs="Segoe UI"/>
          <w:sz w:val="18"/>
          <w:szCs w:val="18"/>
        </w:rPr>
      </w:pPr>
      <w:r>
        <w:rPr>
          <w:rFonts w:ascii="Segoe UI" w:eastAsia="Segoe UI" w:hAnsi="Segoe UI" w:cs="Segoe UI"/>
          <w:sz w:val="18"/>
          <w:szCs w:val="18"/>
        </w:rPr>
        <w:t>It is</w:t>
      </w:r>
      <w:r>
        <w:rPr>
          <w:rFonts w:ascii="Segoe UI" w:eastAsia="Segoe UI" w:hAnsi="Segoe UI" w:cs="Segoe UI"/>
          <w:spacing w:val="2"/>
          <w:sz w:val="18"/>
          <w:szCs w:val="18"/>
        </w:rPr>
        <w:t xml:space="preserve"> </w:t>
      </w:r>
      <w:r>
        <w:rPr>
          <w:rFonts w:ascii="Segoe UI" w:eastAsia="Segoe UI" w:hAnsi="Segoe UI" w:cs="Segoe UI"/>
          <w:sz w:val="18"/>
          <w:szCs w:val="18"/>
        </w:rPr>
        <w:t>not</w:t>
      </w:r>
      <w:r>
        <w:rPr>
          <w:rFonts w:ascii="Segoe UI" w:eastAsia="Segoe UI" w:hAnsi="Segoe UI" w:cs="Segoe UI"/>
          <w:spacing w:val="-2"/>
          <w:sz w:val="18"/>
          <w:szCs w:val="18"/>
        </w:rPr>
        <w:t xml:space="preserve"> </w:t>
      </w:r>
      <w:r>
        <w:rPr>
          <w:rFonts w:ascii="Segoe UI" w:eastAsia="Segoe UI" w:hAnsi="Segoe UI" w:cs="Segoe UI"/>
          <w:sz w:val="18"/>
          <w:szCs w:val="18"/>
        </w:rPr>
        <w:t>plan</w:t>
      </w:r>
      <w:r>
        <w:rPr>
          <w:rFonts w:ascii="Segoe UI" w:eastAsia="Segoe UI" w:hAnsi="Segoe UI" w:cs="Segoe UI"/>
          <w:spacing w:val="-2"/>
          <w:sz w:val="18"/>
          <w:szCs w:val="18"/>
        </w:rPr>
        <w:t>n</w:t>
      </w:r>
      <w:r>
        <w:rPr>
          <w:rFonts w:ascii="Segoe UI" w:eastAsia="Segoe UI" w:hAnsi="Segoe UI" w:cs="Segoe UI"/>
          <w:spacing w:val="2"/>
          <w:sz w:val="18"/>
          <w:szCs w:val="18"/>
        </w:rPr>
        <w:t>e</w:t>
      </w:r>
      <w:r>
        <w:rPr>
          <w:rFonts w:ascii="Segoe UI" w:eastAsia="Segoe UI" w:hAnsi="Segoe UI" w:cs="Segoe UI"/>
          <w:sz w:val="18"/>
          <w:szCs w:val="18"/>
        </w:rPr>
        <w:t>d to fla</w:t>
      </w:r>
      <w:r>
        <w:rPr>
          <w:rFonts w:ascii="Segoe UI" w:eastAsia="Segoe UI" w:hAnsi="Segoe UI" w:cs="Segoe UI"/>
          <w:spacing w:val="-1"/>
          <w:sz w:val="18"/>
          <w:szCs w:val="18"/>
        </w:rPr>
        <w:t>r</w:t>
      </w:r>
      <w:r>
        <w:rPr>
          <w:rFonts w:ascii="Segoe UI" w:eastAsia="Segoe UI" w:hAnsi="Segoe UI" w:cs="Segoe UI"/>
          <w:sz w:val="18"/>
          <w:szCs w:val="18"/>
        </w:rPr>
        <w:t xml:space="preserve">e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well du</w:t>
      </w:r>
      <w:r>
        <w:rPr>
          <w:rFonts w:ascii="Segoe UI" w:eastAsia="Segoe UI" w:hAnsi="Segoe UI" w:cs="Segoe UI"/>
          <w:spacing w:val="-1"/>
          <w:sz w:val="18"/>
          <w:szCs w:val="18"/>
        </w:rPr>
        <w:t>r</w:t>
      </w:r>
      <w:r>
        <w:rPr>
          <w:rFonts w:ascii="Segoe UI" w:eastAsia="Segoe UI" w:hAnsi="Segoe UI" w:cs="Segoe UI"/>
          <w:sz w:val="18"/>
          <w:szCs w:val="18"/>
        </w:rPr>
        <w:t>ing</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dril</w:t>
      </w:r>
      <w:r>
        <w:rPr>
          <w:rFonts w:ascii="Segoe UI" w:eastAsia="Segoe UI" w:hAnsi="Segoe UI" w:cs="Segoe UI"/>
          <w:spacing w:val="1"/>
          <w:sz w:val="18"/>
          <w:szCs w:val="18"/>
        </w:rPr>
        <w:t>l</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p</w:t>
      </w:r>
      <w:r>
        <w:rPr>
          <w:rFonts w:ascii="Segoe UI" w:eastAsia="Segoe UI" w:hAnsi="Segoe UI" w:cs="Segoe UI"/>
          <w:spacing w:val="2"/>
          <w:sz w:val="18"/>
          <w:szCs w:val="18"/>
        </w:rPr>
        <w:t>h</w:t>
      </w:r>
      <w:r>
        <w:rPr>
          <w:rFonts w:ascii="Segoe UI" w:eastAsia="Segoe UI" w:hAnsi="Segoe UI" w:cs="Segoe UI"/>
          <w:sz w:val="18"/>
          <w:szCs w:val="18"/>
        </w:rPr>
        <w:t>ase</w:t>
      </w:r>
      <w:r>
        <w:rPr>
          <w:rFonts w:ascii="Segoe UI" w:eastAsia="Segoe UI" w:hAnsi="Segoe UI" w:cs="Segoe UI"/>
          <w:spacing w:val="1"/>
          <w:sz w:val="18"/>
          <w:szCs w:val="18"/>
        </w:rPr>
        <w:t xml:space="preserve"> </w:t>
      </w:r>
      <w:r>
        <w:rPr>
          <w:rFonts w:ascii="Segoe UI" w:eastAsia="Segoe UI" w:hAnsi="Segoe UI" w:cs="Segoe UI"/>
          <w:sz w:val="18"/>
          <w:szCs w:val="18"/>
        </w:rPr>
        <w:t>w</w:t>
      </w:r>
      <w:r>
        <w:rPr>
          <w:rFonts w:ascii="Segoe UI" w:eastAsia="Segoe UI" w:hAnsi="Segoe UI" w:cs="Segoe UI"/>
          <w:spacing w:val="-2"/>
          <w:sz w:val="18"/>
          <w:szCs w:val="18"/>
        </w:rPr>
        <w:t>h</w:t>
      </w:r>
      <w:r>
        <w:rPr>
          <w:rFonts w:ascii="Segoe UI" w:eastAsia="Segoe UI" w:hAnsi="Segoe UI" w:cs="Segoe UI"/>
          <w:sz w:val="18"/>
          <w:szCs w:val="18"/>
        </w:rPr>
        <w:t>ich en</w:t>
      </w:r>
      <w:r>
        <w:rPr>
          <w:rFonts w:ascii="Segoe UI" w:eastAsia="Segoe UI" w:hAnsi="Segoe UI" w:cs="Segoe UI"/>
          <w:spacing w:val="-2"/>
          <w:sz w:val="18"/>
          <w:szCs w:val="18"/>
        </w:rPr>
        <w:t>d</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once to</w:t>
      </w:r>
      <w:r>
        <w:rPr>
          <w:rFonts w:ascii="Segoe UI" w:eastAsia="Segoe UI" w:hAnsi="Segoe UI" w:cs="Segoe UI"/>
          <w:spacing w:val="-1"/>
          <w:sz w:val="18"/>
          <w:szCs w:val="18"/>
        </w:rPr>
        <w:t>t</w:t>
      </w:r>
      <w:r>
        <w:rPr>
          <w:rFonts w:ascii="Segoe UI" w:eastAsia="Segoe UI" w:hAnsi="Segoe UI" w:cs="Segoe UI"/>
          <w:sz w:val="18"/>
          <w:szCs w:val="18"/>
        </w:rPr>
        <w:t>al de</w:t>
      </w:r>
      <w:r>
        <w:rPr>
          <w:rFonts w:ascii="Segoe UI" w:eastAsia="Segoe UI" w:hAnsi="Segoe UI" w:cs="Segoe UI"/>
          <w:spacing w:val="2"/>
          <w:sz w:val="18"/>
          <w:szCs w:val="18"/>
        </w:rPr>
        <w:t>p</w:t>
      </w:r>
      <w:r>
        <w:rPr>
          <w:rFonts w:ascii="Segoe UI" w:eastAsia="Segoe UI" w:hAnsi="Segoe UI" w:cs="Segoe UI"/>
          <w:sz w:val="18"/>
          <w:szCs w:val="18"/>
        </w:rPr>
        <w:t>th</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n</w:t>
      </w:r>
      <w:r>
        <w:rPr>
          <w:rFonts w:ascii="Segoe UI" w:eastAsia="Segoe UI" w:hAnsi="Segoe UI" w:cs="Segoe UI"/>
          <w:spacing w:val="3"/>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we</w:t>
      </w:r>
      <w:r>
        <w:rPr>
          <w:rFonts w:ascii="Segoe UI" w:eastAsia="Segoe UI" w:hAnsi="Segoe UI" w:cs="Segoe UI"/>
          <w:spacing w:val="-1"/>
          <w:sz w:val="18"/>
          <w:szCs w:val="18"/>
        </w:rPr>
        <w:t>l</w:t>
      </w:r>
      <w:r>
        <w:rPr>
          <w:rFonts w:ascii="Segoe UI" w:eastAsia="Segoe UI" w:hAnsi="Segoe UI" w:cs="Segoe UI"/>
          <w:sz w:val="18"/>
          <w:szCs w:val="18"/>
        </w:rPr>
        <w:t>l</w:t>
      </w:r>
      <w:r>
        <w:rPr>
          <w:rFonts w:ascii="Segoe UI" w:eastAsia="Segoe UI" w:hAnsi="Segoe UI" w:cs="Segoe UI"/>
          <w:spacing w:val="1"/>
          <w:sz w:val="18"/>
          <w:szCs w:val="18"/>
        </w:rPr>
        <w:t xml:space="preserve"> h</w:t>
      </w:r>
      <w:r>
        <w:rPr>
          <w:rFonts w:ascii="Segoe UI" w:eastAsia="Segoe UI" w:hAnsi="Segoe UI" w:cs="Segoe UI"/>
          <w:sz w:val="18"/>
          <w:szCs w:val="18"/>
        </w:rPr>
        <w:t>as been</w:t>
      </w:r>
      <w:r>
        <w:rPr>
          <w:rFonts w:ascii="Segoe UI" w:eastAsia="Segoe UI" w:hAnsi="Segoe UI" w:cs="Segoe UI"/>
          <w:spacing w:val="-1"/>
          <w:sz w:val="18"/>
          <w:szCs w:val="18"/>
        </w:rPr>
        <w:t xml:space="preserve"> </w:t>
      </w:r>
      <w:r>
        <w:rPr>
          <w:rFonts w:ascii="Segoe UI" w:eastAsia="Segoe UI" w:hAnsi="Segoe UI" w:cs="Segoe UI"/>
          <w:sz w:val="18"/>
          <w:szCs w:val="18"/>
        </w:rPr>
        <w:t>reached</w:t>
      </w:r>
      <w:r>
        <w:rPr>
          <w:rFonts w:ascii="Segoe UI" w:eastAsia="Segoe UI" w:hAnsi="Segoe UI" w:cs="Segoe UI"/>
          <w:spacing w:val="-1"/>
          <w:sz w:val="18"/>
          <w:szCs w:val="18"/>
        </w:rPr>
        <w:t xml:space="preserve"> </w:t>
      </w:r>
      <w:r>
        <w:rPr>
          <w:rFonts w:ascii="Segoe UI" w:eastAsia="Segoe UI" w:hAnsi="Segoe UI" w:cs="Segoe UI"/>
          <w:spacing w:val="3"/>
          <w:sz w:val="18"/>
          <w:szCs w:val="18"/>
        </w:rPr>
        <w:t>a</w:t>
      </w:r>
      <w:r>
        <w:rPr>
          <w:rFonts w:ascii="Segoe UI" w:eastAsia="Segoe UI" w:hAnsi="Segoe UI" w:cs="Segoe UI"/>
          <w:sz w:val="18"/>
          <w:szCs w:val="18"/>
        </w:rPr>
        <w:t>nd ho</w:t>
      </w:r>
      <w:r>
        <w:rPr>
          <w:rFonts w:ascii="Segoe UI" w:eastAsia="Segoe UI" w:hAnsi="Segoe UI" w:cs="Segoe UI"/>
          <w:spacing w:val="-1"/>
          <w:sz w:val="18"/>
          <w:szCs w:val="18"/>
        </w:rPr>
        <w:t>l</w:t>
      </w:r>
      <w:r>
        <w:rPr>
          <w:rFonts w:ascii="Segoe UI" w:eastAsia="Segoe UI" w:hAnsi="Segoe UI" w:cs="Segoe UI"/>
          <w:sz w:val="18"/>
          <w:szCs w:val="18"/>
        </w:rPr>
        <w:t xml:space="preserve">e </w:t>
      </w:r>
      <w:r>
        <w:rPr>
          <w:rFonts w:ascii="Segoe UI" w:eastAsia="Segoe UI" w:hAnsi="Segoe UI" w:cs="Segoe UI"/>
          <w:spacing w:val="1"/>
          <w:sz w:val="18"/>
          <w:szCs w:val="18"/>
        </w:rPr>
        <w:t>c</w:t>
      </w:r>
      <w:r>
        <w:rPr>
          <w:rFonts w:ascii="Segoe UI" w:eastAsia="Segoe UI" w:hAnsi="Segoe UI" w:cs="Segoe UI"/>
          <w:sz w:val="18"/>
          <w:szCs w:val="18"/>
        </w:rPr>
        <w:t>on</w:t>
      </w:r>
      <w:r>
        <w:rPr>
          <w:rFonts w:ascii="Segoe UI" w:eastAsia="Segoe UI" w:hAnsi="Segoe UI" w:cs="Segoe UI"/>
          <w:spacing w:val="-1"/>
          <w:sz w:val="18"/>
          <w:szCs w:val="18"/>
        </w:rPr>
        <w:t>d</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pe</w:t>
      </w:r>
      <w:r>
        <w:rPr>
          <w:rFonts w:ascii="Segoe UI" w:eastAsia="Segoe UI" w:hAnsi="Segoe UI" w:cs="Segoe UI"/>
          <w:spacing w:val="1"/>
          <w:sz w:val="18"/>
          <w:szCs w:val="18"/>
        </w:rPr>
        <w:t>r</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io</w:t>
      </w:r>
      <w:r>
        <w:rPr>
          <w:rFonts w:ascii="Segoe UI" w:eastAsia="Segoe UI" w:hAnsi="Segoe UI" w:cs="Segoe UI"/>
          <w:spacing w:val="-1"/>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pacing w:val="3"/>
          <w:sz w:val="18"/>
          <w:szCs w:val="18"/>
        </w:rPr>
        <w:t>c</w:t>
      </w:r>
      <w:r>
        <w:rPr>
          <w:rFonts w:ascii="Segoe UI" w:eastAsia="Segoe UI" w:hAnsi="Segoe UI" w:cs="Segoe UI"/>
          <w:sz w:val="18"/>
          <w:szCs w:val="18"/>
        </w:rPr>
        <w:t>omplet</w:t>
      </w:r>
      <w:r>
        <w:rPr>
          <w:rFonts w:ascii="Segoe UI" w:eastAsia="Segoe UI" w:hAnsi="Segoe UI" w:cs="Segoe UI"/>
          <w:spacing w:val="-2"/>
          <w:sz w:val="18"/>
          <w:szCs w:val="18"/>
        </w:rPr>
        <w:t>e</w:t>
      </w:r>
      <w:r>
        <w:rPr>
          <w:rFonts w:ascii="Segoe UI" w:eastAsia="Segoe UI" w:hAnsi="Segoe UI" w:cs="Segoe UI"/>
          <w:sz w:val="18"/>
          <w:szCs w:val="18"/>
        </w:rPr>
        <w:t>d. In the event</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suc</w:t>
      </w:r>
      <w:r>
        <w:rPr>
          <w:rFonts w:ascii="Segoe UI" w:eastAsia="Segoe UI" w:hAnsi="Segoe UI" w:cs="Segoe UI"/>
          <w:spacing w:val="3"/>
          <w:sz w:val="18"/>
          <w:szCs w:val="18"/>
        </w:rPr>
        <w:t>c</w:t>
      </w:r>
      <w:r>
        <w:rPr>
          <w:rFonts w:ascii="Segoe UI" w:eastAsia="Segoe UI" w:hAnsi="Segoe UI" w:cs="Segoe UI"/>
          <w:sz w:val="18"/>
          <w:szCs w:val="18"/>
        </w:rPr>
        <w:t>ess</w:t>
      </w:r>
      <w:r>
        <w:rPr>
          <w:rFonts w:ascii="Segoe UI" w:eastAsia="Segoe UI" w:hAnsi="Segoe UI" w:cs="Segoe UI"/>
          <w:spacing w:val="2"/>
          <w:sz w:val="18"/>
          <w:szCs w:val="18"/>
        </w:rPr>
        <w:t xml:space="preserve"> </w:t>
      </w:r>
      <w:r>
        <w:rPr>
          <w:rFonts w:ascii="Segoe UI" w:eastAsia="Segoe UI" w:hAnsi="Segoe UI" w:cs="Segoe UI"/>
          <w:sz w:val="18"/>
          <w:szCs w:val="18"/>
        </w:rPr>
        <w:t>u</w:t>
      </w:r>
      <w:r>
        <w:rPr>
          <w:rFonts w:ascii="Segoe UI" w:eastAsia="Segoe UI" w:hAnsi="Segoe UI" w:cs="Segoe UI"/>
          <w:spacing w:val="-1"/>
          <w:sz w:val="18"/>
          <w:szCs w:val="18"/>
        </w:rPr>
        <w:t>p</w:t>
      </w:r>
      <w:r>
        <w:rPr>
          <w:rFonts w:ascii="Segoe UI" w:eastAsia="Segoe UI" w:hAnsi="Segoe UI" w:cs="Segoe UI"/>
          <w:sz w:val="18"/>
          <w:szCs w:val="18"/>
        </w:rPr>
        <w:t>per a</w:t>
      </w:r>
      <w:r>
        <w:rPr>
          <w:rFonts w:ascii="Segoe UI" w:eastAsia="Segoe UI" w:hAnsi="Segoe UI" w:cs="Segoe UI"/>
          <w:spacing w:val="-1"/>
          <w:sz w:val="18"/>
          <w:szCs w:val="18"/>
        </w:rPr>
        <w:t>n</w:t>
      </w:r>
      <w:r>
        <w:rPr>
          <w:rFonts w:ascii="Segoe UI" w:eastAsia="Segoe UI" w:hAnsi="Segoe UI" w:cs="Segoe UI"/>
          <w:sz w:val="18"/>
          <w:szCs w:val="18"/>
        </w:rPr>
        <w:t>d lower co</w:t>
      </w:r>
      <w:r>
        <w:rPr>
          <w:rFonts w:ascii="Segoe UI" w:eastAsia="Segoe UI" w:hAnsi="Segoe UI" w:cs="Segoe UI"/>
          <w:spacing w:val="2"/>
          <w:sz w:val="18"/>
          <w:szCs w:val="18"/>
        </w:rPr>
        <w:t>m</w:t>
      </w:r>
      <w:r>
        <w:rPr>
          <w:rFonts w:ascii="Segoe UI" w:eastAsia="Segoe UI" w:hAnsi="Segoe UI" w:cs="Segoe UI"/>
          <w:sz w:val="18"/>
          <w:szCs w:val="18"/>
        </w:rPr>
        <w:t>ple</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 stri</w:t>
      </w:r>
      <w:r>
        <w:rPr>
          <w:rFonts w:ascii="Segoe UI" w:eastAsia="Segoe UI" w:hAnsi="Segoe UI" w:cs="Segoe UI"/>
          <w:spacing w:val="-2"/>
          <w:sz w:val="18"/>
          <w:szCs w:val="18"/>
        </w:rPr>
        <w:t>n</w:t>
      </w:r>
      <w:r>
        <w:rPr>
          <w:rFonts w:ascii="Segoe UI" w:eastAsia="Segoe UI" w:hAnsi="Segoe UI" w:cs="Segoe UI"/>
          <w:sz w:val="18"/>
          <w:szCs w:val="18"/>
        </w:rPr>
        <w:t xml:space="preserve">gs </w:t>
      </w:r>
      <w:r>
        <w:rPr>
          <w:rFonts w:ascii="Segoe UI" w:eastAsia="Segoe UI" w:hAnsi="Segoe UI" w:cs="Segoe UI"/>
          <w:spacing w:val="2"/>
          <w:sz w:val="18"/>
          <w:szCs w:val="18"/>
        </w:rPr>
        <w:t>m</w:t>
      </w:r>
      <w:r>
        <w:rPr>
          <w:rFonts w:ascii="Segoe UI" w:eastAsia="Segoe UI" w:hAnsi="Segoe UI" w:cs="Segoe UI"/>
          <w:sz w:val="18"/>
          <w:szCs w:val="18"/>
        </w:rPr>
        <w:t>ay be run</w:t>
      </w:r>
      <w:r>
        <w:rPr>
          <w:rFonts w:ascii="Segoe UI" w:eastAsia="Segoe UI" w:hAnsi="Segoe UI" w:cs="Segoe UI"/>
          <w:spacing w:val="-2"/>
          <w:sz w:val="18"/>
          <w:szCs w:val="18"/>
        </w:rPr>
        <w:t xml:space="preserve"> </w:t>
      </w:r>
      <w:r>
        <w:rPr>
          <w:rFonts w:ascii="Segoe UI" w:eastAsia="Segoe UI" w:hAnsi="Segoe UI" w:cs="Segoe UI"/>
          <w:sz w:val="18"/>
          <w:szCs w:val="18"/>
        </w:rPr>
        <w:t>in hole a</w:t>
      </w:r>
      <w:r>
        <w:rPr>
          <w:rFonts w:ascii="Segoe UI" w:eastAsia="Segoe UI" w:hAnsi="Segoe UI" w:cs="Segoe UI"/>
          <w:spacing w:val="-1"/>
          <w:sz w:val="18"/>
          <w:szCs w:val="18"/>
        </w:rPr>
        <w:t>n</w:t>
      </w:r>
      <w:r>
        <w:rPr>
          <w:rFonts w:ascii="Segoe UI" w:eastAsia="Segoe UI" w:hAnsi="Segoe UI" w:cs="Segoe UI"/>
          <w:sz w:val="18"/>
          <w:szCs w:val="18"/>
        </w:rPr>
        <w:t>d pressure</w:t>
      </w:r>
      <w:r>
        <w:rPr>
          <w:rFonts w:ascii="Segoe UI" w:eastAsia="Segoe UI" w:hAnsi="Segoe UI" w:cs="Segoe UI"/>
          <w:spacing w:val="-1"/>
          <w:sz w:val="18"/>
          <w:szCs w:val="18"/>
        </w:rPr>
        <w:t xml:space="preserve"> </w:t>
      </w:r>
      <w:r>
        <w:rPr>
          <w:rFonts w:ascii="Segoe UI" w:eastAsia="Segoe UI" w:hAnsi="Segoe UI" w:cs="Segoe UI"/>
          <w:sz w:val="18"/>
          <w:szCs w:val="18"/>
        </w:rPr>
        <w:t>te</w:t>
      </w:r>
      <w:r>
        <w:rPr>
          <w:rFonts w:ascii="Segoe UI" w:eastAsia="Segoe UI" w:hAnsi="Segoe UI" w:cs="Segoe UI"/>
          <w:spacing w:val="2"/>
          <w:sz w:val="18"/>
          <w:szCs w:val="18"/>
        </w:rPr>
        <w:t>s</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d to ens</w:t>
      </w:r>
      <w:r>
        <w:rPr>
          <w:rFonts w:ascii="Segoe UI" w:eastAsia="Segoe UI" w:hAnsi="Segoe UI" w:cs="Segoe UI"/>
          <w:spacing w:val="-1"/>
          <w:sz w:val="18"/>
          <w:szCs w:val="18"/>
        </w:rPr>
        <w:t>u</w:t>
      </w:r>
      <w:r>
        <w:rPr>
          <w:rFonts w:ascii="Segoe UI" w:eastAsia="Segoe UI" w:hAnsi="Segoe UI" w:cs="Segoe UI"/>
          <w:spacing w:val="2"/>
          <w:sz w:val="18"/>
          <w:szCs w:val="18"/>
        </w:rPr>
        <w:t>r</w:t>
      </w:r>
      <w:r>
        <w:rPr>
          <w:rFonts w:ascii="Segoe UI" w:eastAsia="Segoe UI" w:hAnsi="Segoe UI" w:cs="Segoe UI"/>
          <w:sz w:val="18"/>
          <w:szCs w:val="18"/>
        </w:rPr>
        <w:t>e wel</w:t>
      </w:r>
      <w:r>
        <w:rPr>
          <w:rFonts w:ascii="Segoe UI" w:eastAsia="Segoe UI" w:hAnsi="Segoe UI" w:cs="Segoe UI"/>
          <w:spacing w:val="-1"/>
          <w:sz w:val="18"/>
          <w:szCs w:val="18"/>
        </w:rPr>
        <w:t>l</w:t>
      </w:r>
      <w:r>
        <w:rPr>
          <w:rFonts w:ascii="Segoe UI" w:eastAsia="Segoe UI" w:hAnsi="Segoe UI" w:cs="Segoe UI"/>
          <w:sz w:val="18"/>
          <w:szCs w:val="18"/>
        </w:rPr>
        <w:t>bore integrity e</w:t>
      </w:r>
      <w:r>
        <w:rPr>
          <w:rFonts w:ascii="Segoe UI" w:eastAsia="Segoe UI" w:hAnsi="Segoe UI" w:cs="Segoe UI"/>
          <w:spacing w:val="-1"/>
          <w:sz w:val="18"/>
          <w:szCs w:val="18"/>
        </w:rPr>
        <w:t>x</w:t>
      </w:r>
      <w:r>
        <w:rPr>
          <w:rFonts w:ascii="Segoe UI" w:eastAsia="Segoe UI" w:hAnsi="Segoe UI" w:cs="Segoe UI"/>
          <w:sz w:val="18"/>
          <w:szCs w:val="18"/>
        </w:rPr>
        <w:t>i</w:t>
      </w:r>
      <w:r>
        <w:rPr>
          <w:rFonts w:ascii="Segoe UI" w:eastAsia="Segoe UI" w:hAnsi="Segoe UI" w:cs="Segoe UI"/>
          <w:spacing w:val="3"/>
          <w:sz w:val="18"/>
          <w:szCs w:val="18"/>
        </w:rPr>
        <w:t>s</w:t>
      </w:r>
      <w:r>
        <w:rPr>
          <w:rFonts w:ascii="Segoe UI" w:eastAsia="Segoe UI" w:hAnsi="Segoe UI" w:cs="Segoe UI"/>
          <w:sz w:val="18"/>
          <w:szCs w:val="18"/>
        </w:rPr>
        <w:t>ts. Followi</w:t>
      </w:r>
      <w:r>
        <w:rPr>
          <w:rFonts w:ascii="Segoe UI" w:eastAsia="Segoe UI" w:hAnsi="Segoe UI" w:cs="Segoe UI"/>
          <w:spacing w:val="-1"/>
          <w:sz w:val="18"/>
          <w:szCs w:val="18"/>
        </w:rPr>
        <w:t>n</w:t>
      </w:r>
      <w:r>
        <w:rPr>
          <w:rFonts w:ascii="Segoe UI" w:eastAsia="Segoe UI" w:hAnsi="Segoe UI" w:cs="Segoe UI"/>
          <w:sz w:val="18"/>
          <w:szCs w:val="18"/>
        </w:rPr>
        <w:t xml:space="preserve">g </w:t>
      </w:r>
      <w:r>
        <w:rPr>
          <w:rFonts w:ascii="Segoe UI" w:eastAsia="Segoe UI" w:hAnsi="Segoe UI" w:cs="Segoe UI"/>
          <w:spacing w:val="2"/>
          <w:sz w:val="18"/>
          <w:szCs w:val="18"/>
        </w:rPr>
        <w:t>c</w:t>
      </w:r>
      <w:r>
        <w:rPr>
          <w:rFonts w:ascii="Segoe UI" w:eastAsia="Segoe UI" w:hAnsi="Segoe UI" w:cs="Segoe UI"/>
          <w:sz w:val="18"/>
          <w:szCs w:val="18"/>
        </w:rPr>
        <w:t>omplet</w:t>
      </w:r>
      <w:r>
        <w:rPr>
          <w:rFonts w:ascii="Segoe UI" w:eastAsia="Segoe UI" w:hAnsi="Segoe UI" w:cs="Segoe UI"/>
          <w:spacing w:val="-1"/>
          <w:sz w:val="18"/>
          <w:szCs w:val="18"/>
        </w:rPr>
        <w:t>i</w:t>
      </w:r>
      <w:r>
        <w:rPr>
          <w:rFonts w:ascii="Segoe UI" w:eastAsia="Segoe UI" w:hAnsi="Segoe UI" w:cs="Segoe UI"/>
          <w:sz w:val="18"/>
          <w:szCs w:val="18"/>
        </w:rPr>
        <w:t>on oper</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ons,</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 xml:space="preserve"> </w:t>
      </w:r>
      <w:r>
        <w:rPr>
          <w:rFonts w:ascii="Segoe UI" w:eastAsia="Segoe UI" w:hAnsi="Segoe UI" w:cs="Segoe UI"/>
          <w:sz w:val="18"/>
          <w:szCs w:val="18"/>
        </w:rPr>
        <w:t xml:space="preserve">well </w:t>
      </w:r>
      <w:r>
        <w:rPr>
          <w:rFonts w:ascii="Segoe UI" w:eastAsia="Segoe UI" w:hAnsi="Segoe UI" w:cs="Segoe UI"/>
          <w:spacing w:val="1"/>
          <w:sz w:val="18"/>
          <w:szCs w:val="18"/>
        </w:rPr>
        <w:t>c</w:t>
      </w:r>
      <w:r>
        <w:rPr>
          <w:rFonts w:ascii="Segoe UI" w:eastAsia="Segoe UI" w:hAnsi="Segoe UI" w:cs="Segoe UI"/>
          <w:sz w:val="18"/>
          <w:szCs w:val="18"/>
        </w:rPr>
        <w:t>le</w:t>
      </w:r>
      <w:r>
        <w:rPr>
          <w:rFonts w:ascii="Segoe UI" w:eastAsia="Segoe UI" w:hAnsi="Segoe UI" w:cs="Segoe UI"/>
          <w:spacing w:val="-1"/>
          <w:sz w:val="18"/>
          <w:szCs w:val="18"/>
        </w:rPr>
        <w:t>an</w:t>
      </w:r>
      <w:r>
        <w:rPr>
          <w:rFonts w:ascii="Segoe UI" w:eastAsia="Segoe UI" w:hAnsi="Segoe UI" w:cs="Segoe UI"/>
          <w:sz w:val="18"/>
          <w:szCs w:val="18"/>
        </w:rPr>
        <w:t>-up</w:t>
      </w:r>
      <w:r>
        <w:rPr>
          <w:rFonts w:ascii="Segoe UI" w:eastAsia="Segoe UI" w:hAnsi="Segoe UI" w:cs="Segoe UI"/>
          <w:spacing w:val="-1"/>
          <w:sz w:val="18"/>
          <w:szCs w:val="18"/>
        </w:rPr>
        <w:t xml:space="preserve"> </w:t>
      </w:r>
      <w:r>
        <w:rPr>
          <w:rFonts w:ascii="Segoe UI" w:eastAsia="Segoe UI" w:hAnsi="Segoe UI" w:cs="Segoe UI"/>
          <w:sz w:val="18"/>
          <w:szCs w:val="18"/>
        </w:rPr>
        <w:t xml:space="preserve">and </w:t>
      </w:r>
      <w:r>
        <w:rPr>
          <w:rFonts w:ascii="Segoe UI" w:eastAsia="Segoe UI" w:hAnsi="Segoe UI" w:cs="Segoe UI"/>
          <w:spacing w:val="2"/>
          <w:sz w:val="18"/>
          <w:szCs w:val="18"/>
        </w:rPr>
        <w:t>t</w:t>
      </w:r>
      <w:r>
        <w:rPr>
          <w:rFonts w:ascii="Segoe UI" w:eastAsia="Segoe UI" w:hAnsi="Segoe UI" w:cs="Segoe UI"/>
          <w:sz w:val="18"/>
          <w:szCs w:val="18"/>
        </w:rPr>
        <w:t>est</w:t>
      </w:r>
      <w:r>
        <w:rPr>
          <w:rFonts w:ascii="Segoe UI" w:eastAsia="Segoe UI" w:hAnsi="Segoe UI" w:cs="Segoe UI"/>
          <w:spacing w:val="-1"/>
          <w:sz w:val="18"/>
          <w:szCs w:val="18"/>
        </w:rPr>
        <w:t>i</w:t>
      </w:r>
      <w:r>
        <w:rPr>
          <w:rFonts w:ascii="Segoe UI" w:eastAsia="Segoe UI" w:hAnsi="Segoe UI" w:cs="Segoe UI"/>
          <w:spacing w:val="1"/>
          <w:sz w:val="18"/>
          <w:szCs w:val="18"/>
        </w:rPr>
        <w:t>n</w:t>
      </w:r>
      <w:r>
        <w:rPr>
          <w:rFonts w:ascii="Segoe UI" w:eastAsia="Segoe UI" w:hAnsi="Segoe UI" w:cs="Segoe UI"/>
          <w:sz w:val="18"/>
          <w:szCs w:val="18"/>
        </w:rPr>
        <w:t>g p</w:t>
      </w:r>
      <w:r>
        <w:rPr>
          <w:rFonts w:ascii="Segoe UI" w:eastAsia="Segoe UI" w:hAnsi="Segoe UI" w:cs="Segoe UI"/>
          <w:spacing w:val="-1"/>
          <w:sz w:val="18"/>
          <w:szCs w:val="18"/>
        </w:rPr>
        <w:t>h</w:t>
      </w:r>
      <w:r>
        <w:rPr>
          <w:rFonts w:ascii="Segoe UI" w:eastAsia="Segoe UI" w:hAnsi="Segoe UI" w:cs="Segoe UI"/>
          <w:sz w:val="18"/>
          <w:szCs w:val="18"/>
        </w:rPr>
        <w:t xml:space="preserve">ase </w:t>
      </w:r>
      <w:r>
        <w:rPr>
          <w:rFonts w:ascii="Segoe UI" w:eastAsia="Segoe UI" w:hAnsi="Segoe UI" w:cs="Segoe UI"/>
          <w:spacing w:val="2"/>
          <w:sz w:val="18"/>
          <w:szCs w:val="18"/>
        </w:rPr>
        <w:t>m</w:t>
      </w:r>
      <w:r>
        <w:rPr>
          <w:rFonts w:ascii="Segoe UI" w:eastAsia="Segoe UI" w:hAnsi="Segoe UI" w:cs="Segoe UI"/>
          <w:sz w:val="18"/>
          <w:szCs w:val="18"/>
        </w:rPr>
        <w:t>ay be u</w:t>
      </w:r>
      <w:r>
        <w:rPr>
          <w:rFonts w:ascii="Segoe UI" w:eastAsia="Segoe UI" w:hAnsi="Segoe UI" w:cs="Segoe UI"/>
          <w:spacing w:val="-2"/>
          <w:sz w:val="18"/>
          <w:szCs w:val="18"/>
        </w:rPr>
        <w:t>n</w:t>
      </w:r>
      <w:r>
        <w:rPr>
          <w:rFonts w:ascii="Segoe UI" w:eastAsia="Segoe UI" w:hAnsi="Segoe UI" w:cs="Segoe UI"/>
          <w:sz w:val="18"/>
          <w:szCs w:val="18"/>
        </w:rPr>
        <w:t>de</w:t>
      </w:r>
      <w:r>
        <w:rPr>
          <w:rFonts w:ascii="Segoe UI" w:eastAsia="Segoe UI" w:hAnsi="Segoe UI" w:cs="Segoe UI"/>
          <w:spacing w:val="1"/>
          <w:sz w:val="18"/>
          <w:szCs w:val="18"/>
        </w:rPr>
        <w:t>r</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k</w:t>
      </w:r>
      <w:r>
        <w:rPr>
          <w:rFonts w:ascii="Segoe UI" w:eastAsia="Segoe UI" w:hAnsi="Segoe UI" w:cs="Segoe UI"/>
          <w:spacing w:val="1"/>
          <w:sz w:val="18"/>
          <w:szCs w:val="18"/>
        </w:rPr>
        <w:t>e</w:t>
      </w:r>
      <w:r>
        <w:rPr>
          <w:rFonts w:ascii="Segoe UI" w:eastAsia="Segoe UI" w:hAnsi="Segoe UI" w:cs="Segoe UI"/>
          <w:sz w:val="18"/>
          <w:szCs w:val="18"/>
        </w:rPr>
        <w:t>n to red</w:t>
      </w:r>
      <w:r>
        <w:rPr>
          <w:rFonts w:ascii="Segoe UI" w:eastAsia="Segoe UI" w:hAnsi="Segoe UI" w:cs="Segoe UI"/>
          <w:spacing w:val="-2"/>
          <w:sz w:val="18"/>
          <w:szCs w:val="18"/>
        </w:rPr>
        <w:t>u</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fo</w:t>
      </w:r>
      <w:r>
        <w:rPr>
          <w:rFonts w:ascii="Segoe UI" w:eastAsia="Segoe UI" w:hAnsi="Segoe UI" w:cs="Segoe UI"/>
          <w:spacing w:val="-1"/>
          <w:sz w:val="18"/>
          <w:szCs w:val="18"/>
        </w:rPr>
        <w:t>r</w:t>
      </w:r>
      <w:r>
        <w:rPr>
          <w:rFonts w:ascii="Segoe UI" w:eastAsia="Segoe UI" w:hAnsi="Segoe UI" w:cs="Segoe UI"/>
          <w:sz w:val="18"/>
          <w:szCs w:val="18"/>
        </w:rPr>
        <w:t>mati</w:t>
      </w:r>
      <w:r>
        <w:rPr>
          <w:rFonts w:ascii="Segoe UI" w:eastAsia="Segoe UI" w:hAnsi="Segoe UI" w:cs="Segoe UI"/>
          <w:spacing w:val="2"/>
          <w:sz w:val="18"/>
          <w:szCs w:val="18"/>
        </w:rPr>
        <w:t>o</w:t>
      </w:r>
      <w:r>
        <w:rPr>
          <w:rFonts w:ascii="Segoe UI" w:eastAsia="Segoe UI" w:hAnsi="Segoe UI" w:cs="Segoe UI"/>
          <w:sz w:val="18"/>
          <w:szCs w:val="18"/>
        </w:rPr>
        <w:t>n impairment</w:t>
      </w:r>
      <w:r>
        <w:rPr>
          <w:rFonts w:ascii="Segoe UI" w:eastAsia="Segoe UI" w:hAnsi="Segoe UI" w:cs="Segoe UI"/>
          <w:spacing w:val="-2"/>
          <w:sz w:val="18"/>
          <w:szCs w:val="18"/>
        </w:rPr>
        <w:t xml:space="preserve"> </w:t>
      </w:r>
      <w:r>
        <w:rPr>
          <w:rFonts w:ascii="Segoe UI" w:eastAsia="Segoe UI" w:hAnsi="Segoe UI" w:cs="Segoe UI"/>
          <w:spacing w:val="3"/>
          <w:sz w:val="18"/>
          <w:szCs w:val="18"/>
        </w:rPr>
        <w:t>a</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measure</w:t>
      </w:r>
      <w:r>
        <w:rPr>
          <w:rFonts w:ascii="Segoe UI" w:eastAsia="Segoe UI" w:hAnsi="Segoe UI" w:cs="Segoe UI"/>
          <w:spacing w:val="-1"/>
          <w:sz w:val="18"/>
          <w:szCs w:val="18"/>
        </w:rPr>
        <w:t xml:space="preserve"> </w:t>
      </w:r>
      <w:r>
        <w:rPr>
          <w:rFonts w:ascii="Segoe UI" w:eastAsia="Segoe UI" w:hAnsi="Segoe UI" w:cs="Segoe UI"/>
          <w:sz w:val="18"/>
          <w:szCs w:val="18"/>
        </w:rPr>
        <w:t>flo</w:t>
      </w:r>
      <w:r>
        <w:rPr>
          <w:rFonts w:ascii="Segoe UI" w:eastAsia="Segoe UI" w:hAnsi="Segoe UI" w:cs="Segoe UI"/>
          <w:spacing w:val="-1"/>
          <w:sz w:val="18"/>
          <w:szCs w:val="18"/>
        </w:rPr>
        <w:t>w</w:t>
      </w:r>
      <w:r>
        <w:rPr>
          <w:rFonts w:ascii="Segoe UI" w:eastAsia="Segoe UI" w:hAnsi="Segoe UI" w:cs="Segoe UI"/>
          <w:sz w:val="18"/>
          <w:szCs w:val="18"/>
        </w:rPr>
        <w:t>-r</w:t>
      </w:r>
      <w:r>
        <w:rPr>
          <w:rFonts w:ascii="Segoe UI" w:eastAsia="Segoe UI" w:hAnsi="Segoe UI" w:cs="Segoe UI"/>
          <w:spacing w:val="2"/>
          <w:sz w:val="18"/>
          <w:szCs w:val="18"/>
        </w:rPr>
        <w:t>a</w:t>
      </w:r>
      <w:r>
        <w:rPr>
          <w:rFonts w:ascii="Segoe UI" w:eastAsia="Segoe UI" w:hAnsi="Segoe UI" w:cs="Segoe UI"/>
          <w:sz w:val="18"/>
          <w:szCs w:val="18"/>
        </w:rPr>
        <w:t>te</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well</w:t>
      </w:r>
      <w:r>
        <w:rPr>
          <w:rFonts w:ascii="Segoe UI" w:eastAsia="Segoe UI" w:hAnsi="Segoe UI" w:cs="Segoe UI"/>
          <w:spacing w:val="2"/>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f</w:t>
      </w:r>
      <w:r>
        <w:rPr>
          <w:rFonts w:ascii="Segoe UI" w:eastAsia="Segoe UI" w:hAnsi="Segoe UI" w:cs="Segoe UI"/>
          <w:sz w:val="18"/>
          <w:szCs w:val="18"/>
        </w:rPr>
        <w:t>fluent. Duri</w:t>
      </w:r>
      <w:r>
        <w:rPr>
          <w:rFonts w:ascii="Segoe UI" w:eastAsia="Segoe UI" w:hAnsi="Segoe UI" w:cs="Segoe UI"/>
          <w:spacing w:val="-2"/>
          <w:sz w:val="18"/>
          <w:szCs w:val="18"/>
        </w:rPr>
        <w:t>n</w:t>
      </w:r>
      <w:r>
        <w:rPr>
          <w:rFonts w:ascii="Segoe UI" w:eastAsia="Segoe UI" w:hAnsi="Segoe UI" w:cs="Segoe UI"/>
          <w:sz w:val="18"/>
          <w:szCs w:val="18"/>
        </w:rPr>
        <w:t xml:space="preserve">g </w:t>
      </w:r>
      <w:r>
        <w:rPr>
          <w:rFonts w:ascii="Segoe UI" w:eastAsia="Segoe UI" w:hAnsi="Segoe UI" w:cs="Segoe UI"/>
          <w:spacing w:val="2"/>
          <w:sz w:val="18"/>
          <w:szCs w:val="18"/>
        </w:rPr>
        <w:t>t</w:t>
      </w:r>
      <w:r>
        <w:rPr>
          <w:rFonts w:ascii="Segoe UI" w:eastAsia="Segoe UI" w:hAnsi="Segoe UI" w:cs="Segoe UI"/>
          <w:sz w:val="18"/>
          <w:szCs w:val="18"/>
        </w:rPr>
        <w:t>h</w:t>
      </w:r>
      <w:r>
        <w:rPr>
          <w:rFonts w:ascii="Segoe UI" w:eastAsia="Segoe UI" w:hAnsi="Segoe UI" w:cs="Segoe UI"/>
          <w:spacing w:val="-1"/>
          <w:sz w:val="18"/>
          <w:szCs w:val="18"/>
        </w:rPr>
        <w:t>i</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p</w:t>
      </w:r>
      <w:r>
        <w:rPr>
          <w:rFonts w:ascii="Segoe UI" w:eastAsia="Segoe UI" w:hAnsi="Segoe UI" w:cs="Segoe UI"/>
          <w:spacing w:val="-1"/>
          <w:sz w:val="18"/>
          <w:szCs w:val="18"/>
        </w:rPr>
        <w:t>h</w:t>
      </w:r>
      <w:r>
        <w:rPr>
          <w:rFonts w:ascii="Segoe UI" w:eastAsia="Segoe UI" w:hAnsi="Segoe UI" w:cs="Segoe UI"/>
          <w:sz w:val="18"/>
          <w:szCs w:val="18"/>
        </w:rPr>
        <w:t>ase of t</w:t>
      </w:r>
      <w:r>
        <w:rPr>
          <w:rFonts w:ascii="Segoe UI" w:eastAsia="Segoe UI" w:hAnsi="Segoe UI" w:cs="Segoe UI"/>
          <w:spacing w:val="-2"/>
          <w:sz w:val="18"/>
          <w:szCs w:val="18"/>
        </w:rPr>
        <w:t>h</w:t>
      </w:r>
      <w:r>
        <w:rPr>
          <w:rFonts w:ascii="Segoe UI" w:eastAsia="Segoe UI" w:hAnsi="Segoe UI" w:cs="Segoe UI"/>
          <w:sz w:val="18"/>
          <w:szCs w:val="18"/>
        </w:rPr>
        <w:t>e well</w:t>
      </w:r>
      <w:r>
        <w:rPr>
          <w:rFonts w:ascii="Segoe UI" w:eastAsia="Segoe UI" w:hAnsi="Segoe UI" w:cs="Segoe UI"/>
          <w:spacing w:val="-1"/>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est</w:t>
      </w:r>
      <w:r>
        <w:rPr>
          <w:rFonts w:ascii="Segoe UI" w:eastAsia="Segoe UI" w:hAnsi="Segoe UI" w:cs="Segoe UI"/>
          <w:spacing w:val="-1"/>
          <w:sz w:val="18"/>
          <w:szCs w:val="18"/>
        </w:rPr>
        <w:t>i</w:t>
      </w:r>
      <w:r>
        <w:rPr>
          <w:rFonts w:ascii="Segoe UI" w:eastAsia="Segoe UI" w:hAnsi="Segoe UI" w:cs="Segoe UI"/>
          <w:spacing w:val="1"/>
          <w:sz w:val="18"/>
          <w:szCs w:val="18"/>
        </w:rPr>
        <w:t>n</w:t>
      </w:r>
      <w:r>
        <w:rPr>
          <w:rFonts w:ascii="Segoe UI" w:eastAsia="Segoe UI" w:hAnsi="Segoe UI" w:cs="Segoe UI"/>
          <w:sz w:val="18"/>
          <w:szCs w:val="18"/>
        </w:rPr>
        <w:t>g sequ</w:t>
      </w:r>
      <w:r>
        <w:rPr>
          <w:rFonts w:ascii="Segoe UI" w:eastAsia="Segoe UI" w:hAnsi="Segoe UI" w:cs="Segoe UI"/>
          <w:spacing w:val="-1"/>
          <w:sz w:val="18"/>
          <w:szCs w:val="18"/>
        </w:rPr>
        <w:t>e</w:t>
      </w:r>
      <w:r>
        <w:rPr>
          <w:rFonts w:ascii="Segoe UI" w:eastAsia="Segoe UI" w:hAnsi="Segoe UI" w:cs="Segoe UI"/>
          <w:sz w:val="18"/>
          <w:szCs w:val="18"/>
        </w:rPr>
        <w:t xml:space="preserve">nce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2"/>
          <w:sz w:val="18"/>
          <w:szCs w:val="18"/>
        </w:rPr>
        <w:t xml:space="preserve"> </w:t>
      </w:r>
      <w:r>
        <w:rPr>
          <w:rFonts w:ascii="Segoe UI" w:eastAsia="Segoe UI" w:hAnsi="Segoe UI" w:cs="Segoe UI"/>
          <w:sz w:val="18"/>
          <w:szCs w:val="18"/>
        </w:rPr>
        <w:t>we</w:t>
      </w:r>
      <w:r>
        <w:rPr>
          <w:rFonts w:ascii="Segoe UI" w:eastAsia="Segoe UI" w:hAnsi="Segoe UI" w:cs="Segoe UI"/>
          <w:spacing w:val="-1"/>
          <w:sz w:val="18"/>
          <w:szCs w:val="18"/>
        </w:rPr>
        <w:t>l</w:t>
      </w:r>
      <w:r>
        <w:rPr>
          <w:rFonts w:ascii="Segoe UI" w:eastAsia="Segoe UI" w:hAnsi="Segoe UI" w:cs="Segoe UI"/>
          <w:sz w:val="18"/>
          <w:szCs w:val="18"/>
        </w:rPr>
        <w:t>l fluids</w:t>
      </w:r>
      <w:r>
        <w:rPr>
          <w:rFonts w:ascii="Segoe UI" w:eastAsia="Segoe UI" w:hAnsi="Segoe UI" w:cs="Segoe UI"/>
          <w:spacing w:val="2"/>
          <w:sz w:val="18"/>
          <w:szCs w:val="18"/>
        </w:rPr>
        <w:t xml:space="preserve"> </w:t>
      </w:r>
      <w:r>
        <w:rPr>
          <w:rFonts w:ascii="Segoe UI" w:eastAsia="Segoe UI" w:hAnsi="Segoe UI" w:cs="Segoe UI"/>
          <w:sz w:val="18"/>
          <w:szCs w:val="18"/>
        </w:rPr>
        <w:t>(liq</w:t>
      </w:r>
      <w:r>
        <w:rPr>
          <w:rFonts w:ascii="Segoe UI" w:eastAsia="Segoe UI" w:hAnsi="Segoe UI" w:cs="Segoe UI"/>
          <w:spacing w:val="-1"/>
          <w:sz w:val="18"/>
          <w:szCs w:val="18"/>
        </w:rPr>
        <w:t>u</w:t>
      </w:r>
      <w:r>
        <w:rPr>
          <w:rFonts w:ascii="Segoe UI" w:eastAsia="Segoe UI" w:hAnsi="Segoe UI" w:cs="Segoe UI"/>
          <w:sz w:val="18"/>
          <w:szCs w:val="18"/>
        </w:rPr>
        <w:t>id and</w:t>
      </w:r>
      <w:r>
        <w:rPr>
          <w:rFonts w:ascii="Segoe UI" w:eastAsia="Segoe UI" w:hAnsi="Segoe UI" w:cs="Segoe UI"/>
          <w:spacing w:val="-1"/>
          <w:sz w:val="18"/>
          <w:szCs w:val="18"/>
        </w:rPr>
        <w:t xml:space="preserve"> </w:t>
      </w:r>
      <w:r>
        <w:rPr>
          <w:rFonts w:ascii="Segoe UI" w:eastAsia="Segoe UI" w:hAnsi="Segoe UI" w:cs="Segoe UI"/>
          <w:sz w:val="18"/>
          <w:szCs w:val="18"/>
        </w:rPr>
        <w:t>gas)</w:t>
      </w:r>
      <w:r>
        <w:rPr>
          <w:rFonts w:ascii="Segoe UI" w:eastAsia="Segoe UI" w:hAnsi="Segoe UI" w:cs="Segoe UI"/>
          <w:spacing w:val="2"/>
          <w:sz w:val="18"/>
          <w:szCs w:val="18"/>
        </w:rPr>
        <w:t xml:space="preserve"> m</w:t>
      </w:r>
      <w:r>
        <w:rPr>
          <w:rFonts w:ascii="Segoe UI" w:eastAsia="Segoe UI" w:hAnsi="Segoe UI" w:cs="Segoe UI"/>
          <w:sz w:val="18"/>
          <w:szCs w:val="18"/>
        </w:rPr>
        <w:t>ay be ei</w:t>
      </w:r>
      <w:r>
        <w:rPr>
          <w:rFonts w:ascii="Segoe UI" w:eastAsia="Segoe UI" w:hAnsi="Segoe UI" w:cs="Segoe UI"/>
          <w:spacing w:val="-2"/>
          <w:sz w:val="18"/>
          <w:szCs w:val="18"/>
        </w:rPr>
        <w:t>t</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z w:val="18"/>
          <w:szCs w:val="18"/>
        </w:rPr>
        <w:t>r flared/</w:t>
      </w:r>
      <w:r>
        <w:rPr>
          <w:rFonts w:ascii="Segoe UI" w:eastAsia="Segoe UI" w:hAnsi="Segoe UI" w:cs="Segoe UI"/>
          <w:spacing w:val="2"/>
          <w:sz w:val="18"/>
          <w:szCs w:val="18"/>
        </w:rPr>
        <w:t>b</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pacing w:val="3"/>
          <w:sz w:val="18"/>
          <w:szCs w:val="18"/>
        </w:rPr>
        <w:t>a</w:t>
      </w:r>
      <w:r>
        <w:rPr>
          <w:rFonts w:ascii="Segoe UI" w:eastAsia="Segoe UI" w:hAnsi="Segoe UI" w:cs="Segoe UI"/>
          <w:sz w:val="18"/>
          <w:szCs w:val="18"/>
        </w:rPr>
        <w:t>t t</w:t>
      </w:r>
      <w:r>
        <w:rPr>
          <w:rFonts w:ascii="Segoe UI" w:eastAsia="Segoe UI" w:hAnsi="Segoe UI" w:cs="Segoe UI"/>
          <w:spacing w:val="-2"/>
          <w:sz w:val="18"/>
          <w:szCs w:val="18"/>
        </w:rPr>
        <w:t>h</w:t>
      </w:r>
      <w:r>
        <w:rPr>
          <w:rFonts w:ascii="Segoe UI" w:eastAsia="Segoe UI" w:hAnsi="Segoe UI" w:cs="Segoe UI"/>
          <w:sz w:val="18"/>
          <w:szCs w:val="18"/>
        </w:rPr>
        <w:t>e f</w:t>
      </w:r>
      <w:r>
        <w:rPr>
          <w:rFonts w:ascii="Segoe UI" w:eastAsia="Segoe UI" w:hAnsi="Segoe UI" w:cs="Segoe UI"/>
          <w:spacing w:val="1"/>
          <w:sz w:val="18"/>
          <w:szCs w:val="18"/>
        </w:rPr>
        <w:t>l</w:t>
      </w:r>
      <w:r>
        <w:rPr>
          <w:rFonts w:ascii="Segoe UI" w:eastAsia="Segoe UI" w:hAnsi="Segoe UI" w:cs="Segoe UI"/>
          <w:sz w:val="18"/>
          <w:szCs w:val="18"/>
        </w:rPr>
        <w:t>are pit</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 xml:space="preserve">r </w:t>
      </w:r>
      <w:r>
        <w:rPr>
          <w:rFonts w:ascii="Segoe UI" w:eastAsia="Segoe UI" w:hAnsi="Segoe UI" w:cs="Segoe UI"/>
          <w:spacing w:val="2"/>
          <w:sz w:val="18"/>
          <w:szCs w:val="18"/>
        </w:rPr>
        <w:t>c</w:t>
      </w:r>
      <w:r>
        <w:rPr>
          <w:rFonts w:ascii="Segoe UI" w:eastAsia="Segoe UI" w:hAnsi="Segoe UI" w:cs="Segoe UI"/>
          <w:sz w:val="18"/>
          <w:szCs w:val="18"/>
        </w:rPr>
        <w:t>ap</w:t>
      </w:r>
      <w:r>
        <w:rPr>
          <w:rFonts w:ascii="Segoe UI" w:eastAsia="Segoe UI" w:hAnsi="Segoe UI" w:cs="Segoe UI"/>
          <w:spacing w:val="-2"/>
          <w:sz w:val="18"/>
          <w:szCs w:val="18"/>
        </w:rPr>
        <w:t>t</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ed for later disposal.</w:t>
      </w:r>
    </w:p>
    <w:p w14:paraId="55A0E07D" w14:textId="77777777" w:rsidR="000D2AFC" w:rsidRDefault="000D2AFC">
      <w:pPr>
        <w:spacing w:before="1" w:line="240" w:lineRule="exact"/>
        <w:rPr>
          <w:sz w:val="24"/>
          <w:szCs w:val="24"/>
        </w:rPr>
      </w:pPr>
    </w:p>
    <w:p w14:paraId="55A0E07E" w14:textId="77777777" w:rsidR="000D2AFC" w:rsidRDefault="002525A2" w:rsidP="00ED7697">
      <w:pPr>
        <w:pStyle w:val="Heading3"/>
        <w:rPr>
          <w:rFonts w:eastAsia="Segoe UI"/>
        </w:rPr>
      </w:pPr>
      <w:r>
        <w:rPr>
          <w:rFonts w:eastAsia="Segoe UI"/>
        </w:rPr>
        <w:t>2.</w:t>
      </w:r>
      <w:r>
        <w:rPr>
          <w:rFonts w:eastAsia="Segoe UI"/>
          <w:spacing w:val="2"/>
        </w:rPr>
        <w:t>3</w:t>
      </w:r>
      <w:r>
        <w:rPr>
          <w:rFonts w:eastAsia="Segoe UI"/>
        </w:rPr>
        <w:t xml:space="preserve">.11   </w:t>
      </w:r>
      <w:r>
        <w:rPr>
          <w:rFonts w:eastAsia="Segoe UI"/>
          <w:spacing w:val="14"/>
        </w:rPr>
        <w:t xml:space="preserve"> </w:t>
      </w:r>
      <w:r>
        <w:rPr>
          <w:rFonts w:eastAsia="Segoe UI"/>
          <w:spacing w:val="-1"/>
        </w:rPr>
        <w:t>A</w:t>
      </w:r>
      <w:r>
        <w:rPr>
          <w:rFonts w:eastAsia="Segoe UI"/>
        </w:rPr>
        <w:t>s</w:t>
      </w:r>
      <w:r>
        <w:rPr>
          <w:rFonts w:eastAsia="Segoe UI"/>
          <w:spacing w:val="-2"/>
        </w:rPr>
        <w:t>s</w:t>
      </w:r>
      <w:r>
        <w:rPr>
          <w:rFonts w:eastAsia="Segoe UI"/>
        </w:rPr>
        <w:t>ociated</w:t>
      </w:r>
      <w:r>
        <w:rPr>
          <w:rFonts w:eastAsia="Segoe UI"/>
          <w:spacing w:val="26"/>
        </w:rPr>
        <w:t xml:space="preserve"> </w:t>
      </w:r>
      <w:r>
        <w:rPr>
          <w:rFonts w:eastAsia="Segoe UI"/>
          <w:w w:val="104"/>
        </w:rPr>
        <w:t>activit</w:t>
      </w:r>
      <w:r>
        <w:rPr>
          <w:rFonts w:eastAsia="Segoe UI"/>
          <w:spacing w:val="2"/>
          <w:w w:val="104"/>
        </w:rPr>
        <w:t>i</w:t>
      </w:r>
      <w:r>
        <w:rPr>
          <w:rFonts w:eastAsia="Segoe UI"/>
          <w:w w:val="104"/>
        </w:rPr>
        <w:t>es</w:t>
      </w:r>
    </w:p>
    <w:p w14:paraId="55A0E07F" w14:textId="77777777" w:rsidR="000D2AFC" w:rsidRDefault="000D2AFC">
      <w:pPr>
        <w:spacing w:before="20" w:line="240" w:lineRule="exact"/>
        <w:rPr>
          <w:sz w:val="24"/>
          <w:szCs w:val="24"/>
        </w:rPr>
      </w:pPr>
    </w:p>
    <w:p w14:paraId="55A0E080" w14:textId="77777777" w:rsidR="000D2AFC" w:rsidRDefault="002525A2">
      <w:pPr>
        <w:spacing w:line="257" w:lineRule="auto"/>
        <w:ind w:left="113" w:right="265"/>
        <w:rPr>
          <w:rFonts w:ascii="Segoe UI" w:eastAsia="Segoe UI" w:hAnsi="Segoe UI" w:cs="Segoe UI"/>
          <w:sz w:val="18"/>
          <w:szCs w:val="18"/>
        </w:rPr>
      </w:pP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tor</w:t>
      </w:r>
      <w:r>
        <w:rPr>
          <w:rFonts w:ascii="Segoe UI" w:eastAsia="Segoe UI" w:hAnsi="Segoe UI" w:cs="Segoe UI"/>
          <w:spacing w:val="-2"/>
          <w:sz w:val="18"/>
          <w:szCs w:val="18"/>
        </w:rPr>
        <w:t>a</w:t>
      </w:r>
      <w:r>
        <w:rPr>
          <w:rFonts w:ascii="Segoe UI" w:eastAsia="Segoe UI" w:hAnsi="Segoe UI" w:cs="Segoe UI"/>
          <w:sz w:val="18"/>
          <w:szCs w:val="18"/>
        </w:rPr>
        <w:t>ge and</w:t>
      </w:r>
      <w:r>
        <w:rPr>
          <w:rFonts w:ascii="Segoe UI" w:eastAsia="Segoe UI" w:hAnsi="Segoe UI" w:cs="Segoe UI"/>
          <w:spacing w:val="2"/>
          <w:sz w:val="18"/>
          <w:szCs w:val="18"/>
        </w:rPr>
        <w:t xml:space="preserve"> </w:t>
      </w:r>
      <w:r>
        <w:rPr>
          <w:rFonts w:ascii="Segoe UI" w:eastAsia="Segoe UI" w:hAnsi="Segoe UI" w:cs="Segoe UI"/>
          <w:sz w:val="18"/>
          <w:szCs w:val="18"/>
        </w:rPr>
        <w:t>use of f</w:t>
      </w:r>
      <w:r>
        <w:rPr>
          <w:rFonts w:ascii="Segoe UI" w:eastAsia="Segoe UI" w:hAnsi="Segoe UI" w:cs="Segoe UI"/>
          <w:spacing w:val="-2"/>
          <w:sz w:val="18"/>
          <w:szCs w:val="18"/>
        </w:rPr>
        <w:t>u</w:t>
      </w:r>
      <w:r>
        <w:rPr>
          <w:rFonts w:ascii="Segoe UI" w:eastAsia="Segoe UI" w:hAnsi="Segoe UI" w:cs="Segoe UI"/>
          <w:spacing w:val="2"/>
          <w:sz w:val="18"/>
          <w:szCs w:val="18"/>
        </w:rPr>
        <w:t>e</w:t>
      </w:r>
      <w:r>
        <w:rPr>
          <w:rFonts w:ascii="Segoe UI" w:eastAsia="Segoe UI" w:hAnsi="Segoe UI" w:cs="Segoe UI"/>
          <w:sz w:val="18"/>
          <w:szCs w:val="18"/>
        </w:rPr>
        <w:t>ls</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c</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z w:val="18"/>
          <w:szCs w:val="18"/>
        </w:rPr>
        <w:t>mi</w:t>
      </w:r>
      <w:r>
        <w:rPr>
          <w:rFonts w:ascii="Segoe UI" w:eastAsia="Segoe UI" w:hAnsi="Segoe UI" w:cs="Segoe UI"/>
          <w:spacing w:val="2"/>
          <w:sz w:val="18"/>
          <w:szCs w:val="18"/>
        </w:rPr>
        <w:t>c</w:t>
      </w:r>
      <w:r>
        <w:rPr>
          <w:rFonts w:ascii="Segoe UI" w:eastAsia="Segoe UI" w:hAnsi="Segoe UI" w:cs="Segoe UI"/>
          <w:sz w:val="18"/>
          <w:szCs w:val="18"/>
        </w:rPr>
        <w:t>als</w:t>
      </w:r>
      <w:r>
        <w:rPr>
          <w:rFonts w:ascii="Segoe UI" w:eastAsia="Segoe UI" w:hAnsi="Segoe UI" w:cs="Segoe UI"/>
          <w:spacing w:val="1"/>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w:t>
      </w:r>
      <w:r>
        <w:rPr>
          <w:rFonts w:ascii="Segoe UI" w:eastAsia="Segoe UI" w:hAnsi="Segoe UI" w:cs="Segoe UI"/>
          <w:spacing w:val="1"/>
          <w:sz w:val="18"/>
          <w:szCs w:val="18"/>
        </w:rPr>
        <w:t xml:space="preserve"> </w:t>
      </w:r>
      <w:r>
        <w:rPr>
          <w:rFonts w:ascii="Segoe UI" w:eastAsia="Segoe UI" w:hAnsi="Segoe UI" w:cs="Segoe UI"/>
          <w:sz w:val="18"/>
          <w:szCs w:val="18"/>
        </w:rPr>
        <w:t xml:space="preserve">be </w:t>
      </w:r>
      <w:r>
        <w:rPr>
          <w:rFonts w:ascii="Segoe UI" w:eastAsia="Segoe UI" w:hAnsi="Segoe UI" w:cs="Segoe UI"/>
          <w:spacing w:val="1"/>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ag</w:t>
      </w:r>
      <w:r>
        <w:rPr>
          <w:rFonts w:ascii="Segoe UI" w:eastAsia="Segoe UI" w:hAnsi="Segoe UI" w:cs="Segoe UI"/>
          <w:spacing w:val="-1"/>
          <w:sz w:val="18"/>
          <w:szCs w:val="18"/>
        </w:rPr>
        <w:t>e</w:t>
      </w:r>
      <w:r>
        <w:rPr>
          <w:rFonts w:ascii="Segoe UI" w:eastAsia="Segoe UI" w:hAnsi="Segoe UI" w:cs="Segoe UI"/>
          <w:sz w:val="18"/>
          <w:szCs w:val="18"/>
        </w:rPr>
        <w:t xml:space="preserve">d to </w:t>
      </w:r>
      <w:r>
        <w:rPr>
          <w:rFonts w:ascii="Segoe UI" w:eastAsia="Segoe UI" w:hAnsi="Segoe UI" w:cs="Segoe UI"/>
          <w:spacing w:val="2"/>
          <w:sz w:val="18"/>
          <w:szCs w:val="18"/>
        </w:rPr>
        <w:t>m</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imise</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risk of a</w:t>
      </w:r>
      <w:r>
        <w:rPr>
          <w:rFonts w:ascii="Segoe UI" w:eastAsia="Segoe UI" w:hAnsi="Segoe UI" w:cs="Segoe UI"/>
          <w:spacing w:val="2"/>
          <w:sz w:val="18"/>
          <w:szCs w:val="18"/>
        </w:rPr>
        <w:t xml:space="preserve"> </w:t>
      </w:r>
      <w:r>
        <w:rPr>
          <w:rFonts w:ascii="Segoe UI" w:eastAsia="Segoe UI" w:hAnsi="Segoe UI" w:cs="Segoe UI"/>
          <w:sz w:val="18"/>
          <w:szCs w:val="18"/>
        </w:rPr>
        <w:t>rel</w:t>
      </w:r>
      <w:r>
        <w:rPr>
          <w:rFonts w:ascii="Segoe UI" w:eastAsia="Segoe UI" w:hAnsi="Segoe UI" w:cs="Segoe UI"/>
          <w:spacing w:val="-2"/>
          <w:sz w:val="18"/>
          <w:szCs w:val="18"/>
        </w:rPr>
        <w:t>e</w:t>
      </w:r>
      <w:r>
        <w:rPr>
          <w:rFonts w:ascii="Segoe UI" w:eastAsia="Segoe UI" w:hAnsi="Segoe UI" w:cs="Segoe UI"/>
          <w:sz w:val="18"/>
          <w:szCs w:val="18"/>
        </w:rPr>
        <w:t>a</w:t>
      </w:r>
      <w:r>
        <w:rPr>
          <w:rFonts w:ascii="Segoe UI" w:eastAsia="Segoe UI" w:hAnsi="Segoe UI" w:cs="Segoe UI"/>
          <w:spacing w:val="2"/>
          <w:sz w:val="18"/>
          <w:szCs w:val="18"/>
        </w:rPr>
        <w:t>s</w:t>
      </w:r>
      <w:r>
        <w:rPr>
          <w:rFonts w:ascii="Segoe UI" w:eastAsia="Segoe UI" w:hAnsi="Segoe UI" w:cs="Segoe UI"/>
          <w:sz w:val="18"/>
          <w:szCs w:val="18"/>
        </w:rPr>
        <w:t>e, a</w:t>
      </w:r>
      <w:r>
        <w:rPr>
          <w:rFonts w:ascii="Segoe UI" w:eastAsia="Segoe UI" w:hAnsi="Segoe UI" w:cs="Segoe UI"/>
          <w:spacing w:val="-2"/>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m</w:t>
      </w:r>
      <w:r>
        <w:rPr>
          <w:rFonts w:ascii="Segoe UI" w:eastAsia="Segoe UI" w:hAnsi="Segoe UI" w:cs="Segoe UI"/>
          <w:sz w:val="18"/>
          <w:szCs w:val="18"/>
        </w:rPr>
        <w:t>eas</w:t>
      </w:r>
      <w:r>
        <w:rPr>
          <w:rFonts w:ascii="Segoe UI" w:eastAsia="Segoe UI" w:hAnsi="Segoe UI" w:cs="Segoe UI"/>
          <w:spacing w:val="-2"/>
          <w:sz w:val="18"/>
          <w:szCs w:val="18"/>
        </w:rPr>
        <w:t>u</w:t>
      </w:r>
      <w:r>
        <w:rPr>
          <w:rFonts w:ascii="Segoe UI" w:eastAsia="Segoe UI" w:hAnsi="Segoe UI" w:cs="Segoe UI"/>
          <w:sz w:val="18"/>
          <w:szCs w:val="18"/>
        </w:rPr>
        <w:t>res adopt</w:t>
      </w:r>
      <w:r>
        <w:rPr>
          <w:rFonts w:ascii="Segoe UI" w:eastAsia="Segoe UI" w:hAnsi="Segoe UI" w:cs="Segoe UI"/>
          <w:spacing w:val="-2"/>
          <w:sz w:val="18"/>
          <w:szCs w:val="18"/>
        </w:rPr>
        <w:t>e</w:t>
      </w:r>
      <w:r>
        <w:rPr>
          <w:rFonts w:ascii="Segoe UI" w:eastAsia="Segoe UI" w:hAnsi="Segoe UI" w:cs="Segoe UI"/>
          <w:sz w:val="18"/>
          <w:szCs w:val="18"/>
        </w:rPr>
        <w:t>d to promptly</w:t>
      </w:r>
      <w:r>
        <w:rPr>
          <w:rFonts w:ascii="Segoe UI" w:eastAsia="Segoe UI" w:hAnsi="Segoe UI" w:cs="Segoe UI"/>
          <w:spacing w:val="-1"/>
          <w:sz w:val="18"/>
          <w:szCs w:val="18"/>
        </w:rPr>
        <w:t xml:space="preserve"> </w:t>
      </w:r>
      <w:r>
        <w:rPr>
          <w:rFonts w:ascii="Segoe UI" w:eastAsia="Segoe UI" w:hAnsi="Segoe UI" w:cs="Segoe UI"/>
          <w:sz w:val="18"/>
          <w:szCs w:val="18"/>
        </w:rPr>
        <w:t>address th</w:t>
      </w:r>
      <w:r>
        <w:rPr>
          <w:rFonts w:ascii="Segoe UI" w:eastAsia="Segoe UI" w:hAnsi="Segoe UI" w:cs="Segoe UI"/>
          <w:spacing w:val="-2"/>
          <w:sz w:val="18"/>
          <w:szCs w:val="18"/>
        </w:rPr>
        <w:t>e</w:t>
      </w:r>
      <w:r>
        <w:rPr>
          <w:rFonts w:ascii="Segoe UI" w:eastAsia="Segoe UI" w:hAnsi="Segoe UI" w:cs="Segoe UI"/>
          <w:sz w:val="18"/>
          <w:szCs w:val="18"/>
        </w:rPr>
        <w:t>se i</w:t>
      </w:r>
      <w:r>
        <w:rPr>
          <w:rFonts w:ascii="Segoe UI" w:eastAsia="Segoe UI" w:hAnsi="Segoe UI" w:cs="Segoe UI"/>
          <w:spacing w:val="2"/>
          <w:sz w:val="18"/>
          <w:szCs w:val="18"/>
        </w:rPr>
        <w:t>m</w:t>
      </w:r>
      <w:r>
        <w:rPr>
          <w:rFonts w:ascii="Segoe UI" w:eastAsia="Segoe UI" w:hAnsi="Segoe UI" w:cs="Segoe UI"/>
          <w:sz w:val="18"/>
          <w:szCs w:val="18"/>
        </w:rPr>
        <w:t>pac</w:t>
      </w:r>
      <w:r>
        <w:rPr>
          <w:rFonts w:ascii="Segoe UI" w:eastAsia="Segoe UI" w:hAnsi="Segoe UI" w:cs="Segoe UI"/>
          <w:spacing w:val="2"/>
          <w:sz w:val="18"/>
          <w:szCs w:val="18"/>
        </w:rPr>
        <w:t>t</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sho</w:t>
      </w:r>
      <w:r>
        <w:rPr>
          <w:rFonts w:ascii="Segoe UI" w:eastAsia="Segoe UI" w:hAnsi="Segoe UI" w:cs="Segoe UI"/>
          <w:spacing w:val="-2"/>
          <w:sz w:val="18"/>
          <w:szCs w:val="18"/>
        </w:rPr>
        <w:t>u</w:t>
      </w:r>
      <w:r>
        <w:rPr>
          <w:rFonts w:ascii="Segoe UI" w:eastAsia="Segoe UI" w:hAnsi="Segoe UI" w:cs="Segoe UI"/>
          <w:sz w:val="18"/>
          <w:szCs w:val="18"/>
        </w:rPr>
        <w:t>ld a release oc</w:t>
      </w:r>
      <w:r>
        <w:rPr>
          <w:rFonts w:ascii="Segoe UI" w:eastAsia="Segoe UI" w:hAnsi="Segoe UI" w:cs="Segoe UI"/>
          <w:spacing w:val="2"/>
          <w:sz w:val="18"/>
          <w:szCs w:val="18"/>
        </w:rPr>
        <w:t>c</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w:t>
      </w:r>
    </w:p>
    <w:p w14:paraId="55A0E081" w14:textId="77777777" w:rsidR="000D2AFC" w:rsidRDefault="000D2AFC">
      <w:pPr>
        <w:spacing w:before="2" w:line="240" w:lineRule="exact"/>
        <w:rPr>
          <w:sz w:val="24"/>
          <w:szCs w:val="24"/>
        </w:rPr>
      </w:pPr>
    </w:p>
    <w:p w14:paraId="55A0E082" w14:textId="77777777" w:rsidR="000D2AFC" w:rsidRDefault="002525A2">
      <w:pPr>
        <w:spacing w:line="259" w:lineRule="auto"/>
        <w:ind w:left="113" w:right="684"/>
        <w:rPr>
          <w:rFonts w:ascii="Segoe UI" w:eastAsia="Segoe UI" w:hAnsi="Segoe UI" w:cs="Segoe UI"/>
          <w:sz w:val="18"/>
          <w:szCs w:val="18"/>
        </w:rPr>
      </w:pPr>
      <w:r>
        <w:rPr>
          <w:rFonts w:ascii="Segoe UI" w:eastAsia="Segoe UI" w:hAnsi="Segoe UI" w:cs="Segoe UI"/>
          <w:sz w:val="18"/>
          <w:szCs w:val="18"/>
        </w:rPr>
        <w:t>Oil</w:t>
      </w:r>
      <w:r>
        <w:rPr>
          <w:rFonts w:ascii="Segoe UI" w:eastAsia="Segoe UI" w:hAnsi="Segoe UI" w:cs="Segoe UI"/>
          <w:spacing w:val="2"/>
          <w:sz w:val="18"/>
          <w:szCs w:val="18"/>
        </w:rPr>
        <w:t xml:space="preserve"> </w:t>
      </w:r>
      <w:r>
        <w:rPr>
          <w:rFonts w:ascii="Segoe UI" w:eastAsia="Segoe UI" w:hAnsi="Segoe UI" w:cs="Segoe UI"/>
          <w:sz w:val="18"/>
          <w:szCs w:val="18"/>
        </w:rPr>
        <w:t>f</w:t>
      </w:r>
      <w:r>
        <w:rPr>
          <w:rFonts w:ascii="Segoe UI" w:eastAsia="Segoe UI" w:hAnsi="Segoe UI" w:cs="Segoe UI"/>
          <w:spacing w:val="-2"/>
          <w:sz w:val="18"/>
          <w:szCs w:val="18"/>
        </w:rPr>
        <w:t>u</w:t>
      </w:r>
      <w:r>
        <w:rPr>
          <w:rFonts w:ascii="Segoe UI" w:eastAsia="Segoe UI" w:hAnsi="Segoe UI" w:cs="Segoe UI"/>
          <w:sz w:val="18"/>
          <w:szCs w:val="18"/>
        </w:rPr>
        <w:t>el,</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z w:val="18"/>
          <w:szCs w:val="18"/>
        </w:rPr>
        <w:t>mi</w:t>
      </w:r>
      <w:r>
        <w:rPr>
          <w:rFonts w:ascii="Segoe UI" w:eastAsia="Segoe UI" w:hAnsi="Segoe UI" w:cs="Segoe UI"/>
          <w:spacing w:val="2"/>
          <w:sz w:val="18"/>
          <w:szCs w:val="18"/>
        </w:rPr>
        <w:t>c</w:t>
      </w:r>
      <w:r>
        <w:rPr>
          <w:rFonts w:ascii="Segoe UI" w:eastAsia="Segoe UI" w:hAnsi="Segoe UI" w:cs="Segoe UI"/>
          <w:sz w:val="18"/>
          <w:szCs w:val="18"/>
        </w:rPr>
        <w:t>als and ot</w:t>
      </w:r>
      <w:r>
        <w:rPr>
          <w:rFonts w:ascii="Segoe UI" w:eastAsia="Segoe UI" w:hAnsi="Segoe UI" w:cs="Segoe UI"/>
          <w:spacing w:val="-2"/>
          <w:sz w:val="18"/>
          <w:szCs w:val="18"/>
        </w:rPr>
        <w:t>h</w:t>
      </w:r>
      <w:r>
        <w:rPr>
          <w:rFonts w:ascii="Segoe UI" w:eastAsia="Segoe UI" w:hAnsi="Segoe UI" w:cs="Segoe UI"/>
          <w:sz w:val="18"/>
          <w:szCs w:val="18"/>
        </w:rPr>
        <w:t xml:space="preserve">er </w:t>
      </w:r>
      <w:r>
        <w:rPr>
          <w:rFonts w:ascii="Segoe UI" w:eastAsia="Segoe UI" w:hAnsi="Segoe UI" w:cs="Segoe UI"/>
          <w:spacing w:val="2"/>
          <w:sz w:val="18"/>
          <w:szCs w:val="18"/>
        </w:rPr>
        <w:t>h</w:t>
      </w:r>
      <w:r>
        <w:rPr>
          <w:rFonts w:ascii="Segoe UI" w:eastAsia="Segoe UI" w:hAnsi="Segoe UI" w:cs="Segoe UI"/>
          <w:sz w:val="18"/>
          <w:szCs w:val="18"/>
        </w:rPr>
        <w:t>azar</w:t>
      </w:r>
      <w:r>
        <w:rPr>
          <w:rFonts w:ascii="Segoe UI" w:eastAsia="Segoe UI" w:hAnsi="Segoe UI" w:cs="Segoe UI"/>
          <w:spacing w:val="-1"/>
          <w:sz w:val="18"/>
          <w:szCs w:val="18"/>
        </w:rPr>
        <w:t>d</w:t>
      </w:r>
      <w:r>
        <w:rPr>
          <w:rFonts w:ascii="Segoe UI" w:eastAsia="Segoe UI" w:hAnsi="Segoe UI" w:cs="Segoe UI"/>
          <w:sz w:val="18"/>
          <w:szCs w:val="18"/>
        </w:rPr>
        <w:t>ous substa</w:t>
      </w:r>
      <w:r>
        <w:rPr>
          <w:rFonts w:ascii="Segoe UI" w:eastAsia="Segoe UI" w:hAnsi="Segoe UI" w:cs="Segoe UI"/>
          <w:spacing w:val="-2"/>
          <w:sz w:val="18"/>
          <w:szCs w:val="18"/>
        </w:rPr>
        <w:t>n</w:t>
      </w:r>
      <w:r>
        <w:rPr>
          <w:rFonts w:ascii="Segoe UI" w:eastAsia="Segoe UI" w:hAnsi="Segoe UI" w:cs="Segoe UI"/>
          <w:sz w:val="18"/>
          <w:szCs w:val="18"/>
        </w:rPr>
        <w:t>ces</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 xml:space="preserve">l be </w:t>
      </w:r>
      <w:r>
        <w:rPr>
          <w:rFonts w:ascii="Segoe UI" w:eastAsia="Segoe UI" w:hAnsi="Segoe UI" w:cs="Segoe UI"/>
          <w:spacing w:val="2"/>
          <w:sz w:val="18"/>
          <w:szCs w:val="18"/>
        </w:rPr>
        <w:t>s</w:t>
      </w:r>
      <w:r>
        <w:rPr>
          <w:rFonts w:ascii="Segoe UI" w:eastAsia="Segoe UI" w:hAnsi="Segoe UI" w:cs="Segoe UI"/>
          <w:spacing w:val="1"/>
          <w:sz w:val="18"/>
          <w:szCs w:val="18"/>
        </w:rPr>
        <w:t>t</w:t>
      </w:r>
      <w:r>
        <w:rPr>
          <w:rFonts w:ascii="Segoe UI" w:eastAsia="Segoe UI" w:hAnsi="Segoe UI" w:cs="Segoe UI"/>
          <w:sz w:val="18"/>
          <w:szCs w:val="18"/>
        </w:rPr>
        <w:t>ored in</w:t>
      </w:r>
      <w:r>
        <w:rPr>
          <w:rFonts w:ascii="Segoe UI" w:eastAsia="Segoe UI" w:hAnsi="Segoe UI" w:cs="Segoe UI"/>
          <w:spacing w:val="-1"/>
          <w:sz w:val="18"/>
          <w:szCs w:val="18"/>
        </w:rPr>
        <w:t xml:space="preserve"> </w:t>
      </w:r>
      <w:r>
        <w:rPr>
          <w:rFonts w:ascii="Segoe UI" w:eastAsia="Segoe UI" w:hAnsi="Segoe UI" w:cs="Segoe UI"/>
          <w:sz w:val="18"/>
          <w:szCs w:val="18"/>
        </w:rPr>
        <w:t>desig</w:t>
      </w:r>
      <w:r>
        <w:rPr>
          <w:rFonts w:ascii="Segoe UI" w:eastAsia="Segoe UI" w:hAnsi="Segoe UI" w:cs="Segoe UI"/>
          <w:spacing w:val="-1"/>
          <w:sz w:val="18"/>
          <w:szCs w:val="18"/>
        </w:rPr>
        <w:t>n</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 xml:space="preserve">d areas with </w:t>
      </w:r>
      <w:r>
        <w:rPr>
          <w:rFonts w:ascii="Segoe UI" w:eastAsia="Segoe UI" w:hAnsi="Segoe UI" w:cs="Segoe UI"/>
          <w:spacing w:val="2"/>
          <w:sz w:val="18"/>
          <w:szCs w:val="18"/>
        </w:rPr>
        <w:t>s</w:t>
      </w:r>
      <w:r>
        <w:rPr>
          <w:rFonts w:ascii="Segoe UI" w:eastAsia="Segoe UI" w:hAnsi="Segoe UI" w:cs="Segoe UI"/>
          <w:sz w:val="18"/>
          <w:szCs w:val="18"/>
        </w:rPr>
        <w:t>econd</w:t>
      </w:r>
      <w:r>
        <w:rPr>
          <w:rFonts w:ascii="Segoe UI" w:eastAsia="Segoe UI" w:hAnsi="Segoe UI" w:cs="Segoe UI"/>
          <w:spacing w:val="-1"/>
          <w:sz w:val="18"/>
          <w:szCs w:val="18"/>
        </w:rPr>
        <w:t>a</w:t>
      </w:r>
      <w:r>
        <w:rPr>
          <w:rFonts w:ascii="Segoe UI" w:eastAsia="Segoe UI" w:hAnsi="Segoe UI" w:cs="Segoe UI"/>
          <w:sz w:val="18"/>
          <w:szCs w:val="18"/>
        </w:rPr>
        <w:t>ry cont</w:t>
      </w:r>
      <w:r>
        <w:rPr>
          <w:rFonts w:ascii="Segoe UI" w:eastAsia="Segoe UI" w:hAnsi="Segoe UI" w:cs="Segoe UI"/>
          <w:spacing w:val="-1"/>
          <w:sz w:val="18"/>
          <w:szCs w:val="18"/>
        </w:rPr>
        <w:t>a</w:t>
      </w:r>
      <w:r>
        <w:rPr>
          <w:rFonts w:ascii="Segoe UI" w:eastAsia="Segoe UI" w:hAnsi="Segoe UI" w:cs="Segoe UI"/>
          <w:spacing w:val="2"/>
          <w:sz w:val="18"/>
          <w:szCs w:val="18"/>
        </w:rPr>
        <w:t>i</w:t>
      </w:r>
      <w:r>
        <w:rPr>
          <w:rFonts w:ascii="Segoe UI" w:eastAsia="Segoe UI" w:hAnsi="Segoe UI" w:cs="Segoe UI"/>
          <w:sz w:val="18"/>
          <w:szCs w:val="18"/>
        </w:rPr>
        <w:t>nme</w:t>
      </w:r>
      <w:r>
        <w:rPr>
          <w:rFonts w:ascii="Segoe UI" w:eastAsia="Segoe UI" w:hAnsi="Segoe UI" w:cs="Segoe UI"/>
          <w:spacing w:val="-2"/>
          <w:sz w:val="18"/>
          <w:szCs w:val="18"/>
        </w:rPr>
        <w:t>n</w:t>
      </w:r>
      <w:r>
        <w:rPr>
          <w:rFonts w:ascii="Segoe UI" w:eastAsia="Segoe UI" w:hAnsi="Segoe UI" w:cs="Segoe UI"/>
          <w:sz w:val="18"/>
          <w:szCs w:val="18"/>
        </w:rPr>
        <w:t>t measur</w:t>
      </w:r>
      <w:r>
        <w:rPr>
          <w:rFonts w:ascii="Segoe UI" w:eastAsia="Segoe UI" w:hAnsi="Segoe UI" w:cs="Segoe UI"/>
          <w:spacing w:val="-1"/>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c</w:t>
      </w:r>
      <w:r>
        <w:rPr>
          <w:rFonts w:ascii="Segoe UI" w:eastAsia="Segoe UI" w:hAnsi="Segoe UI" w:cs="Segoe UI"/>
          <w:sz w:val="18"/>
          <w:szCs w:val="18"/>
        </w:rPr>
        <w:t xml:space="preserve">cordance to </w:t>
      </w:r>
      <w:r>
        <w:rPr>
          <w:rFonts w:ascii="Segoe UI" w:eastAsia="Segoe UI" w:hAnsi="Segoe UI" w:cs="Segoe UI"/>
          <w:spacing w:val="1"/>
          <w:sz w:val="18"/>
          <w:szCs w:val="18"/>
        </w:rPr>
        <w:t>S</w:t>
      </w:r>
      <w:r>
        <w:rPr>
          <w:rFonts w:ascii="Segoe UI" w:eastAsia="Segoe UI" w:hAnsi="Segoe UI" w:cs="Segoe UI"/>
          <w:sz w:val="18"/>
          <w:szCs w:val="18"/>
        </w:rPr>
        <w:t>a</w:t>
      </w:r>
      <w:r>
        <w:rPr>
          <w:rFonts w:ascii="Segoe UI" w:eastAsia="Segoe UI" w:hAnsi="Segoe UI" w:cs="Segoe UI"/>
          <w:spacing w:val="-2"/>
          <w:sz w:val="18"/>
          <w:szCs w:val="18"/>
        </w:rPr>
        <w:t>f</w:t>
      </w:r>
      <w:r>
        <w:rPr>
          <w:rFonts w:ascii="Segoe UI" w:eastAsia="Segoe UI" w:hAnsi="Segoe UI" w:cs="Segoe UI"/>
          <w:sz w:val="18"/>
          <w:szCs w:val="18"/>
        </w:rPr>
        <w:t>e</w:t>
      </w:r>
      <w:r>
        <w:rPr>
          <w:rFonts w:ascii="Segoe UI" w:eastAsia="Segoe UI" w:hAnsi="Segoe UI" w:cs="Segoe UI"/>
          <w:spacing w:val="-2"/>
          <w:sz w:val="18"/>
          <w:szCs w:val="18"/>
        </w:rPr>
        <w:t>t</w:t>
      </w:r>
      <w:r>
        <w:rPr>
          <w:rFonts w:ascii="Segoe UI" w:eastAsia="Segoe UI" w:hAnsi="Segoe UI" w:cs="Segoe UI"/>
          <w:sz w:val="18"/>
          <w:szCs w:val="18"/>
        </w:rPr>
        <w:t xml:space="preserve">y </w:t>
      </w:r>
      <w:r>
        <w:rPr>
          <w:rFonts w:ascii="Segoe UI" w:eastAsia="Segoe UI" w:hAnsi="Segoe UI" w:cs="Segoe UI"/>
          <w:spacing w:val="1"/>
          <w:sz w:val="18"/>
          <w:szCs w:val="18"/>
        </w:rPr>
        <w:t>D</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a</w:t>
      </w:r>
      <w:r>
        <w:rPr>
          <w:rFonts w:ascii="Segoe UI" w:eastAsia="Segoe UI" w:hAnsi="Segoe UI" w:cs="Segoe UI"/>
          <w:spacing w:val="1"/>
          <w:sz w:val="18"/>
          <w:szCs w:val="18"/>
        </w:rPr>
        <w:t xml:space="preserve"> </w:t>
      </w:r>
      <w:r>
        <w:rPr>
          <w:rFonts w:ascii="Segoe UI" w:eastAsia="Segoe UI" w:hAnsi="Segoe UI" w:cs="Segoe UI"/>
          <w:sz w:val="18"/>
          <w:szCs w:val="18"/>
        </w:rPr>
        <w:t>Sh</w:t>
      </w:r>
      <w:r>
        <w:rPr>
          <w:rFonts w:ascii="Segoe UI" w:eastAsia="Segoe UI" w:hAnsi="Segoe UI" w:cs="Segoe UI"/>
          <w:spacing w:val="-2"/>
          <w:sz w:val="18"/>
          <w:szCs w:val="18"/>
        </w:rPr>
        <w:t>e</w:t>
      </w:r>
      <w:r>
        <w:rPr>
          <w:rFonts w:ascii="Segoe UI" w:eastAsia="Segoe UI" w:hAnsi="Segoe UI" w:cs="Segoe UI"/>
          <w:spacing w:val="2"/>
          <w:sz w:val="18"/>
          <w:szCs w:val="18"/>
        </w:rPr>
        <w:t>e</w:t>
      </w:r>
      <w:r>
        <w:rPr>
          <w:rFonts w:ascii="Segoe UI" w:eastAsia="Segoe UI" w:hAnsi="Segoe UI" w:cs="Segoe UI"/>
          <w:sz w:val="18"/>
          <w:szCs w:val="18"/>
        </w:rPr>
        <w:t xml:space="preserve">ts </w:t>
      </w:r>
      <w:r>
        <w:rPr>
          <w:rFonts w:ascii="Segoe UI" w:eastAsia="Segoe UI" w:hAnsi="Segoe UI" w:cs="Segoe UI"/>
          <w:spacing w:val="1"/>
          <w:sz w:val="18"/>
          <w:szCs w:val="18"/>
        </w:rPr>
        <w:t>(</w:t>
      </w:r>
      <w:r>
        <w:rPr>
          <w:rFonts w:ascii="Segoe UI" w:eastAsia="Segoe UI" w:hAnsi="Segoe UI" w:cs="Segoe UI"/>
          <w:sz w:val="18"/>
          <w:szCs w:val="18"/>
        </w:rPr>
        <w:t>S</w:t>
      </w:r>
      <w:r>
        <w:rPr>
          <w:rFonts w:ascii="Segoe UI" w:eastAsia="Segoe UI" w:hAnsi="Segoe UI" w:cs="Segoe UI"/>
          <w:spacing w:val="1"/>
          <w:sz w:val="18"/>
          <w:szCs w:val="18"/>
        </w:rPr>
        <w:t>D</w:t>
      </w:r>
      <w:r>
        <w:rPr>
          <w:rFonts w:ascii="Segoe UI" w:eastAsia="Segoe UI" w:hAnsi="Segoe UI" w:cs="Segoe UI"/>
          <w:spacing w:val="-2"/>
          <w:sz w:val="18"/>
          <w:szCs w:val="18"/>
        </w:rPr>
        <w:t>S</w:t>
      </w:r>
      <w:r>
        <w:rPr>
          <w:rFonts w:ascii="Segoe UI" w:eastAsia="Segoe UI" w:hAnsi="Segoe UI" w:cs="Segoe UI"/>
          <w:sz w:val="18"/>
          <w:szCs w:val="18"/>
        </w:rPr>
        <w:t>)</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legisl</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ve requireme</w:t>
      </w:r>
      <w:r>
        <w:rPr>
          <w:rFonts w:ascii="Segoe UI" w:eastAsia="Segoe UI" w:hAnsi="Segoe UI" w:cs="Segoe UI"/>
          <w:spacing w:val="2"/>
          <w:sz w:val="18"/>
          <w:szCs w:val="18"/>
        </w:rPr>
        <w:t>n</w:t>
      </w:r>
      <w:r>
        <w:rPr>
          <w:rFonts w:ascii="Segoe UI" w:eastAsia="Segoe UI" w:hAnsi="Segoe UI" w:cs="Segoe UI"/>
          <w:sz w:val="18"/>
          <w:szCs w:val="18"/>
        </w:rPr>
        <w:t>ts.</w:t>
      </w:r>
    </w:p>
    <w:p w14:paraId="55A0E083" w14:textId="77777777" w:rsidR="000D2AFC" w:rsidRDefault="000D2AFC">
      <w:pPr>
        <w:spacing w:before="18" w:line="220" w:lineRule="exact"/>
        <w:rPr>
          <w:sz w:val="22"/>
          <w:szCs w:val="22"/>
        </w:rPr>
      </w:pPr>
    </w:p>
    <w:p w14:paraId="55A0E084" w14:textId="77777777" w:rsidR="000D2AFC" w:rsidRDefault="002525A2">
      <w:pPr>
        <w:spacing w:line="259" w:lineRule="auto"/>
        <w:ind w:left="113" w:right="380"/>
        <w:rPr>
          <w:rFonts w:ascii="Segoe UI" w:eastAsia="Segoe UI" w:hAnsi="Segoe UI" w:cs="Segoe UI"/>
          <w:sz w:val="18"/>
          <w:szCs w:val="18"/>
        </w:rPr>
        <w:sectPr w:rsidR="000D2AFC">
          <w:pgSz w:w="11920" w:h="16840"/>
          <w:pgMar w:top="1340" w:right="1020" w:bottom="280" w:left="1020" w:header="1063" w:footer="900" w:gutter="0"/>
          <w:cols w:space="720"/>
        </w:sectPr>
      </w:pPr>
      <w:r>
        <w:rPr>
          <w:rFonts w:ascii="Segoe UI" w:eastAsia="Segoe UI" w:hAnsi="Segoe UI" w:cs="Segoe UI"/>
          <w:sz w:val="18"/>
          <w:szCs w:val="18"/>
        </w:rPr>
        <w:t>A</w:t>
      </w:r>
      <w:r>
        <w:rPr>
          <w:rFonts w:ascii="Segoe UI" w:eastAsia="Segoe UI" w:hAnsi="Segoe UI" w:cs="Segoe UI"/>
          <w:spacing w:val="-1"/>
          <w:sz w:val="18"/>
          <w:szCs w:val="18"/>
        </w:rPr>
        <w:t>l</w:t>
      </w:r>
      <w:r>
        <w:rPr>
          <w:rFonts w:ascii="Segoe UI" w:eastAsia="Segoe UI" w:hAnsi="Segoe UI" w:cs="Segoe UI"/>
          <w:sz w:val="18"/>
          <w:szCs w:val="18"/>
        </w:rPr>
        <w:t>l hazar</w:t>
      </w:r>
      <w:r>
        <w:rPr>
          <w:rFonts w:ascii="Segoe UI" w:eastAsia="Segoe UI" w:hAnsi="Segoe UI" w:cs="Segoe UI"/>
          <w:spacing w:val="-2"/>
          <w:sz w:val="18"/>
          <w:szCs w:val="18"/>
        </w:rPr>
        <w:t>d</w:t>
      </w:r>
      <w:r>
        <w:rPr>
          <w:rFonts w:ascii="Segoe UI" w:eastAsia="Segoe UI" w:hAnsi="Segoe UI" w:cs="Segoe UI"/>
          <w:spacing w:val="3"/>
          <w:sz w:val="18"/>
          <w:szCs w:val="18"/>
        </w:rPr>
        <w:t>o</w:t>
      </w:r>
      <w:r>
        <w:rPr>
          <w:rFonts w:ascii="Segoe UI" w:eastAsia="Segoe UI" w:hAnsi="Segoe UI" w:cs="Segoe UI"/>
          <w:sz w:val="18"/>
          <w:szCs w:val="18"/>
        </w:rPr>
        <w:t xml:space="preserve">us </w:t>
      </w:r>
      <w:r>
        <w:rPr>
          <w:rFonts w:ascii="Segoe UI" w:eastAsia="Segoe UI" w:hAnsi="Segoe UI" w:cs="Segoe UI"/>
          <w:spacing w:val="1"/>
          <w:sz w:val="18"/>
          <w:szCs w:val="18"/>
        </w:rPr>
        <w:t>c</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z w:val="18"/>
          <w:szCs w:val="18"/>
        </w:rPr>
        <w:t>mi</w:t>
      </w:r>
      <w:r>
        <w:rPr>
          <w:rFonts w:ascii="Segoe UI" w:eastAsia="Segoe UI" w:hAnsi="Segoe UI" w:cs="Segoe UI"/>
          <w:spacing w:val="2"/>
          <w:sz w:val="18"/>
          <w:szCs w:val="18"/>
        </w:rPr>
        <w:t>c</w:t>
      </w:r>
      <w:r>
        <w:rPr>
          <w:rFonts w:ascii="Segoe UI" w:eastAsia="Segoe UI" w:hAnsi="Segoe UI" w:cs="Segoe UI"/>
          <w:sz w:val="18"/>
          <w:szCs w:val="18"/>
        </w:rPr>
        <w:t>als, corr</w:t>
      </w:r>
      <w:r>
        <w:rPr>
          <w:rFonts w:ascii="Segoe UI" w:eastAsia="Segoe UI" w:hAnsi="Segoe UI" w:cs="Segoe UI"/>
          <w:spacing w:val="-2"/>
          <w:sz w:val="18"/>
          <w:szCs w:val="18"/>
        </w:rPr>
        <w:t>o</w:t>
      </w:r>
      <w:r>
        <w:rPr>
          <w:rFonts w:ascii="Segoe UI" w:eastAsia="Segoe UI" w:hAnsi="Segoe UI" w:cs="Segoe UI"/>
          <w:sz w:val="18"/>
          <w:szCs w:val="18"/>
        </w:rPr>
        <w:t xml:space="preserve">sive </w:t>
      </w:r>
      <w:r>
        <w:rPr>
          <w:rFonts w:ascii="Segoe UI" w:eastAsia="Segoe UI" w:hAnsi="Segoe UI" w:cs="Segoe UI"/>
          <w:spacing w:val="1"/>
          <w:sz w:val="18"/>
          <w:szCs w:val="18"/>
        </w:rPr>
        <w:t>s</w:t>
      </w:r>
      <w:r>
        <w:rPr>
          <w:rFonts w:ascii="Segoe UI" w:eastAsia="Segoe UI" w:hAnsi="Segoe UI" w:cs="Segoe UI"/>
          <w:sz w:val="18"/>
          <w:szCs w:val="18"/>
        </w:rPr>
        <w:t>u</w:t>
      </w:r>
      <w:r>
        <w:rPr>
          <w:rFonts w:ascii="Segoe UI" w:eastAsia="Segoe UI" w:hAnsi="Segoe UI" w:cs="Segoe UI"/>
          <w:spacing w:val="-1"/>
          <w:sz w:val="18"/>
          <w:szCs w:val="18"/>
        </w:rPr>
        <w:t>b</w:t>
      </w:r>
      <w:r>
        <w:rPr>
          <w:rFonts w:ascii="Segoe UI" w:eastAsia="Segoe UI" w:hAnsi="Segoe UI" w:cs="Segoe UI"/>
          <w:sz w:val="18"/>
          <w:szCs w:val="18"/>
        </w:rPr>
        <w:t>sta</w:t>
      </w:r>
      <w:r>
        <w:rPr>
          <w:rFonts w:ascii="Segoe UI" w:eastAsia="Segoe UI" w:hAnsi="Segoe UI" w:cs="Segoe UI"/>
          <w:spacing w:val="-2"/>
          <w:sz w:val="18"/>
          <w:szCs w:val="18"/>
        </w:rPr>
        <w:t>n</w:t>
      </w:r>
      <w:r>
        <w:rPr>
          <w:rFonts w:ascii="Segoe UI" w:eastAsia="Segoe UI" w:hAnsi="Segoe UI" w:cs="Segoe UI"/>
          <w:sz w:val="18"/>
          <w:szCs w:val="18"/>
        </w:rPr>
        <w:t>ces,</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2"/>
          <w:sz w:val="18"/>
          <w:szCs w:val="18"/>
        </w:rPr>
        <w:t>x</w:t>
      </w:r>
      <w:r>
        <w:rPr>
          <w:rFonts w:ascii="Segoe UI" w:eastAsia="Segoe UI" w:hAnsi="Segoe UI" w:cs="Segoe UI"/>
          <w:sz w:val="18"/>
          <w:szCs w:val="18"/>
        </w:rPr>
        <w:t>ic</w:t>
      </w:r>
      <w:r>
        <w:rPr>
          <w:rFonts w:ascii="Segoe UI" w:eastAsia="Segoe UI" w:hAnsi="Segoe UI" w:cs="Segoe UI"/>
          <w:spacing w:val="2"/>
          <w:sz w:val="18"/>
          <w:szCs w:val="18"/>
        </w:rPr>
        <w:t xml:space="preserve"> </w:t>
      </w:r>
      <w:r>
        <w:rPr>
          <w:rFonts w:ascii="Segoe UI" w:eastAsia="Segoe UI" w:hAnsi="Segoe UI" w:cs="Segoe UI"/>
          <w:sz w:val="18"/>
          <w:szCs w:val="18"/>
        </w:rPr>
        <w:t>subs</w:t>
      </w:r>
      <w:r>
        <w:rPr>
          <w:rFonts w:ascii="Segoe UI" w:eastAsia="Segoe UI" w:hAnsi="Segoe UI" w:cs="Segoe UI"/>
          <w:spacing w:val="-1"/>
          <w:sz w:val="18"/>
          <w:szCs w:val="18"/>
        </w:rPr>
        <w:t>t</w:t>
      </w:r>
      <w:r>
        <w:rPr>
          <w:rFonts w:ascii="Segoe UI" w:eastAsia="Segoe UI" w:hAnsi="Segoe UI" w:cs="Segoe UI"/>
          <w:spacing w:val="2"/>
          <w:sz w:val="18"/>
          <w:szCs w:val="18"/>
        </w:rPr>
        <w:t>a</w:t>
      </w:r>
      <w:r>
        <w:rPr>
          <w:rFonts w:ascii="Segoe UI" w:eastAsia="Segoe UI" w:hAnsi="Segoe UI" w:cs="Segoe UI"/>
          <w:sz w:val="18"/>
          <w:szCs w:val="18"/>
        </w:rPr>
        <w:t>nces, gases, da</w:t>
      </w:r>
      <w:r>
        <w:rPr>
          <w:rFonts w:ascii="Segoe UI" w:eastAsia="Segoe UI" w:hAnsi="Segoe UI" w:cs="Segoe UI"/>
          <w:spacing w:val="-2"/>
          <w:sz w:val="18"/>
          <w:szCs w:val="18"/>
        </w:rPr>
        <w:t>n</w:t>
      </w:r>
      <w:r>
        <w:rPr>
          <w:rFonts w:ascii="Segoe UI" w:eastAsia="Segoe UI" w:hAnsi="Segoe UI" w:cs="Segoe UI"/>
          <w:sz w:val="18"/>
          <w:szCs w:val="18"/>
        </w:rPr>
        <w:t>ger</w:t>
      </w:r>
      <w:r>
        <w:rPr>
          <w:rFonts w:ascii="Segoe UI" w:eastAsia="Segoe UI" w:hAnsi="Segoe UI" w:cs="Segoe UI"/>
          <w:spacing w:val="1"/>
          <w:sz w:val="18"/>
          <w:szCs w:val="18"/>
        </w:rPr>
        <w:t>o</w:t>
      </w:r>
      <w:r>
        <w:rPr>
          <w:rFonts w:ascii="Segoe UI" w:eastAsia="Segoe UI" w:hAnsi="Segoe UI" w:cs="Segoe UI"/>
          <w:sz w:val="18"/>
          <w:szCs w:val="18"/>
        </w:rPr>
        <w:t>us goods, flammable and</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ombusti</w:t>
      </w:r>
      <w:r>
        <w:rPr>
          <w:rFonts w:ascii="Segoe UI" w:eastAsia="Segoe UI" w:hAnsi="Segoe UI" w:cs="Segoe UI"/>
          <w:spacing w:val="-1"/>
          <w:sz w:val="18"/>
          <w:szCs w:val="18"/>
        </w:rPr>
        <w:t>b</w:t>
      </w:r>
      <w:r>
        <w:rPr>
          <w:rFonts w:ascii="Segoe UI" w:eastAsia="Segoe UI" w:hAnsi="Segoe UI" w:cs="Segoe UI"/>
          <w:sz w:val="18"/>
          <w:szCs w:val="18"/>
        </w:rPr>
        <w:t>le liq</w:t>
      </w:r>
      <w:r>
        <w:rPr>
          <w:rFonts w:ascii="Segoe UI" w:eastAsia="Segoe UI" w:hAnsi="Segoe UI" w:cs="Segoe UI"/>
          <w:spacing w:val="-2"/>
          <w:sz w:val="18"/>
          <w:szCs w:val="18"/>
        </w:rPr>
        <w:t>u</w:t>
      </w:r>
      <w:r>
        <w:rPr>
          <w:rFonts w:ascii="Segoe UI" w:eastAsia="Segoe UI" w:hAnsi="Segoe UI" w:cs="Segoe UI"/>
          <w:sz w:val="18"/>
          <w:szCs w:val="18"/>
        </w:rPr>
        <w:t>ids</w:t>
      </w:r>
      <w:r>
        <w:rPr>
          <w:rFonts w:ascii="Segoe UI" w:eastAsia="Segoe UI" w:hAnsi="Segoe UI" w:cs="Segoe UI"/>
          <w:spacing w:val="1"/>
          <w:sz w:val="18"/>
          <w:szCs w:val="18"/>
        </w:rPr>
        <w:t xml:space="preserve"> </w:t>
      </w:r>
      <w:r>
        <w:rPr>
          <w:rFonts w:ascii="Segoe UI" w:eastAsia="Segoe UI" w:hAnsi="Segoe UI" w:cs="Segoe UI"/>
          <w:sz w:val="18"/>
          <w:szCs w:val="18"/>
        </w:rPr>
        <w:t xml:space="preserve">must be </w:t>
      </w:r>
      <w:r>
        <w:rPr>
          <w:rFonts w:ascii="Segoe UI" w:eastAsia="Segoe UI" w:hAnsi="Segoe UI" w:cs="Segoe UI"/>
          <w:spacing w:val="1"/>
          <w:sz w:val="18"/>
          <w:szCs w:val="18"/>
        </w:rPr>
        <w:t>s</w:t>
      </w:r>
      <w:r>
        <w:rPr>
          <w:rFonts w:ascii="Segoe UI" w:eastAsia="Segoe UI" w:hAnsi="Segoe UI" w:cs="Segoe UI"/>
          <w:sz w:val="18"/>
          <w:szCs w:val="18"/>
        </w:rPr>
        <w:t>tor</w:t>
      </w:r>
      <w:r>
        <w:rPr>
          <w:rFonts w:ascii="Segoe UI" w:eastAsia="Segoe UI" w:hAnsi="Segoe UI" w:cs="Segoe UI"/>
          <w:spacing w:val="-2"/>
          <w:sz w:val="18"/>
          <w:szCs w:val="18"/>
        </w:rPr>
        <w:t>e</w:t>
      </w:r>
      <w:r>
        <w:rPr>
          <w:rFonts w:ascii="Segoe UI" w:eastAsia="Segoe UI" w:hAnsi="Segoe UI" w:cs="Segoe UI"/>
          <w:sz w:val="18"/>
          <w:szCs w:val="18"/>
        </w:rPr>
        <w:t>d and</w:t>
      </w:r>
      <w:r>
        <w:rPr>
          <w:rFonts w:ascii="Segoe UI" w:eastAsia="Segoe UI" w:hAnsi="Segoe UI" w:cs="Segoe UI"/>
          <w:spacing w:val="-1"/>
          <w:sz w:val="18"/>
          <w:szCs w:val="18"/>
        </w:rPr>
        <w:t xml:space="preserve"> </w:t>
      </w:r>
      <w:r>
        <w:rPr>
          <w:rFonts w:ascii="Segoe UI" w:eastAsia="Segoe UI" w:hAnsi="Segoe UI" w:cs="Segoe UI"/>
          <w:sz w:val="18"/>
          <w:szCs w:val="18"/>
        </w:rPr>
        <w:t>h</w:t>
      </w:r>
      <w:r>
        <w:rPr>
          <w:rFonts w:ascii="Segoe UI" w:eastAsia="Segoe UI" w:hAnsi="Segoe UI" w:cs="Segoe UI"/>
          <w:spacing w:val="2"/>
          <w:sz w:val="18"/>
          <w:szCs w:val="18"/>
        </w:rPr>
        <w:t>a</w:t>
      </w:r>
      <w:r>
        <w:rPr>
          <w:rFonts w:ascii="Segoe UI" w:eastAsia="Segoe UI" w:hAnsi="Segoe UI" w:cs="Segoe UI"/>
          <w:sz w:val="18"/>
          <w:szCs w:val="18"/>
        </w:rPr>
        <w:t>n</w:t>
      </w:r>
      <w:r>
        <w:rPr>
          <w:rFonts w:ascii="Segoe UI" w:eastAsia="Segoe UI" w:hAnsi="Segoe UI" w:cs="Segoe UI"/>
          <w:spacing w:val="-1"/>
          <w:sz w:val="18"/>
          <w:szCs w:val="18"/>
        </w:rPr>
        <w:t>d</w:t>
      </w:r>
      <w:r>
        <w:rPr>
          <w:rFonts w:ascii="Segoe UI" w:eastAsia="Segoe UI" w:hAnsi="Segoe UI" w:cs="Segoe UI"/>
          <w:sz w:val="18"/>
          <w:szCs w:val="18"/>
        </w:rPr>
        <w:t>led</w:t>
      </w:r>
      <w:r>
        <w:rPr>
          <w:rFonts w:ascii="Segoe UI" w:eastAsia="Segoe UI" w:hAnsi="Segoe UI" w:cs="Segoe UI"/>
          <w:spacing w:val="-1"/>
          <w:sz w:val="18"/>
          <w:szCs w:val="18"/>
        </w:rPr>
        <w:t xml:space="preserve"> </w:t>
      </w:r>
      <w:r>
        <w:rPr>
          <w:rFonts w:ascii="Segoe UI" w:eastAsia="Segoe UI" w:hAnsi="Segoe UI" w:cs="Segoe UI"/>
          <w:sz w:val="18"/>
          <w:szCs w:val="18"/>
        </w:rPr>
        <w:t>in ac</w:t>
      </w:r>
      <w:r>
        <w:rPr>
          <w:rFonts w:ascii="Segoe UI" w:eastAsia="Segoe UI" w:hAnsi="Segoe UI" w:cs="Segoe UI"/>
          <w:spacing w:val="2"/>
          <w:sz w:val="18"/>
          <w:szCs w:val="18"/>
        </w:rPr>
        <w:t>c</w:t>
      </w:r>
      <w:r>
        <w:rPr>
          <w:rFonts w:ascii="Segoe UI" w:eastAsia="Segoe UI" w:hAnsi="Segoe UI" w:cs="Segoe UI"/>
          <w:sz w:val="18"/>
          <w:szCs w:val="18"/>
        </w:rPr>
        <w:t>orda</w:t>
      </w:r>
      <w:r>
        <w:rPr>
          <w:rFonts w:ascii="Segoe UI" w:eastAsia="Segoe UI" w:hAnsi="Segoe UI" w:cs="Segoe UI"/>
          <w:spacing w:val="-2"/>
          <w:sz w:val="18"/>
          <w:szCs w:val="18"/>
        </w:rPr>
        <w:t>n</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with 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3"/>
          <w:sz w:val="18"/>
          <w:szCs w:val="18"/>
        </w:rPr>
        <w:t>r</w:t>
      </w:r>
      <w:r>
        <w:rPr>
          <w:rFonts w:ascii="Segoe UI" w:eastAsia="Segoe UI" w:hAnsi="Segoe UI" w:cs="Segoe UI"/>
          <w:sz w:val="18"/>
          <w:szCs w:val="18"/>
        </w:rPr>
        <w:t>el</w:t>
      </w:r>
      <w:r>
        <w:rPr>
          <w:rFonts w:ascii="Segoe UI" w:eastAsia="Segoe UI" w:hAnsi="Segoe UI" w:cs="Segoe UI"/>
          <w:spacing w:val="-1"/>
          <w:sz w:val="18"/>
          <w:szCs w:val="18"/>
        </w:rPr>
        <w:t>e</w:t>
      </w:r>
      <w:r>
        <w:rPr>
          <w:rFonts w:ascii="Segoe UI" w:eastAsia="Segoe UI" w:hAnsi="Segoe UI" w:cs="Segoe UI"/>
          <w:sz w:val="18"/>
          <w:szCs w:val="18"/>
        </w:rPr>
        <w:t>vant legislative req</w:t>
      </w:r>
      <w:r>
        <w:rPr>
          <w:rFonts w:ascii="Segoe UI" w:eastAsia="Segoe UI" w:hAnsi="Segoe UI" w:cs="Segoe UI"/>
          <w:spacing w:val="-1"/>
          <w:sz w:val="18"/>
          <w:szCs w:val="18"/>
        </w:rPr>
        <w:t>u</w:t>
      </w:r>
      <w:r>
        <w:rPr>
          <w:rFonts w:ascii="Segoe UI" w:eastAsia="Segoe UI" w:hAnsi="Segoe UI" w:cs="Segoe UI"/>
          <w:sz w:val="18"/>
          <w:szCs w:val="18"/>
        </w:rPr>
        <w:t>i</w:t>
      </w:r>
      <w:r>
        <w:rPr>
          <w:rFonts w:ascii="Segoe UI" w:eastAsia="Segoe UI" w:hAnsi="Segoe UI" w:cs="Segoe UI"/>
          <w:spacing w:val="2"/>
          <w:sz w:val="18"/>
          <w:szCs w:val="18"/>
        </w:rPr>
        <w:t>r</w:t>
      </w:r>
      <w:r>
        <w:rPr>
          <w:rFonts w:ascii="Segoe UI" w:eastAsia="Segoe UI" w:hAnsi="Segoe UI" w:cs="Segoe UI"/>
          <w:sz w:val="18"/>
          <w:szCs w:val="18"/>
        </w:rPr>
        <w:t>ements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u</w:t>
      </w:r>
      <w:r>
        <w:rPr>
          <w:rFonts w:ascii="Segoe UI" w:eastAsia="Segoe UI" w:hAnsi="Segoe UI" w:cs="Segoe UI"/>
          <w:sz w:val="18"/>
          <w:szCs w:val="18"/>
        </w:rPr>
        <w:t>stra</w:t>
      </w:r>
      <w:r>
        <w:rPr>
          <w:rFonts w:ascii="Segoe UI" w:eastAsia="Segoe UI" w:hAnsi="Segoe UI" w:cs="Segoe UI"/>
          <w:spacing w:val="-2"/>
          <w:sz w:val="18"/>
          <w:szCs w:val="18"/>
        </w:rPr>
        <w:t>l</w:t>
      </w:r>
      <w:r>
        <w:rPr>
          <w:rFonts w:ascii="Segoe UI" w:eastAsia="Segoe UI" w:hAnsi="Segoe UI" w:cs="Segoe UI"/>
          <w:sz w:val="18"/>
          <w:szCs w:val="18"/>
        </w:rPr>
        <w:t>i</w:t>
      </w:r>
      <w:r>
        <w:rPr>
          <w:rFonts w:ascii="Segoe UI" w:eastAsia="Segoe UI" w:hAnsi="Segoe UI" w:cs="Segoe UI"/>
          <w:spacing w:val="2"/>
          <w:sz w:val="18"/>
          <w:szCs w:val="18"/>
        </w:rPr>
        <w:t>a</w:t>
      </w:r>
      <w:r>
        <w:rPr>
          <w:rFonts w:ascii="Segoe UI" w:eastAsia="Segoe UI" w:hAnsi="Segoe UI" w:cs="Segoe UI"/>
          <w:sz w:val="18"/>
          <w:szCs w:val="18"/>
        </w:rPr>
        <w:t>n Standard</w:t>
      </w:r>
      <w:r>
        <w:rPr>
          <w:rFonts w:ascii="Segoe UI" w:eastAsia="Segoe UI" w:hAnsi="Segoe UI" w:cs="Segoe UI"/>
          <w:spacing w:val="-1"/>
          <w:sz w:val="18"/>
          <w:szCs w:val="18"/>
        </w:rPr>
        <w:t>s</w:t>
      </w:r>
      <w:r>
        <w:rPr>
          <w:rFonts w:ascii="Segoe UI" w:eastAsia="Segoe UI" w:hAnsi="Segoe UI" w:cs="Segoe UI"/>
          <w:sz w:val="18"/>
          <w:szCs w:val="18"/>
        </w:rPr>
        <w:t>.</w:t>
      </w:r>
    </w:p>
    <w:p w14:paraId="55A0E085" w14:textId="77777777" w:rsidR="000D2AFC" w:rsidRDefault="000D2AFC">
      <w:pPr>
        <w:spacing w:before="3" w:line="100" w:lineRule="exact"/>
        <w:rPr>
          <w:sz w:val="10"/>
          <w:szCs w:val="10"/>
        </w:rPr>
      </w:pPr>
    </w:p>
    <w:p w14:paraId="55A0E08A" w14:textId="77777777" w:rsidR="000D2AFC" w:rsidRDefault="002525A2" w:rsidP="00ED7697">
      <w:pPr>
        <w:pStyle w:val="Heading3"/>
        <w:rPr>
          <w:rFonts w:eastAsia="Segoe UI"/>
        </w:rPr>
      </w:pPr>
      <w:r>
        <w:rPr>
          <w:rFonts w:eastAsia="Segoe UI"/>
        </w:rPr>
        <w:t>2.</w:t>
      </w:r>
      <w:r>
        <w:rPr>
          <w:rFonts w:eastAsia="Segoe UI"/>
          <w:spacing w:val="2"/>
        </w:rPr>
        <w:t>3</w:t>
      </w:r>
      <w:r>
        <w:rPr>
          <w:rFonts w:eastAsia="Segoe UI"/>
        </w:rPr>
        <w:t xml:space="preserve">.12   </w:t>
      </w:r>
      <w:r>
        <w:rPr>
          <w:rFonts w:eastAsia="Segoe UI"/>
          <w:spacing w:val="14"/>
        </w:rPr>
        <w:t xml:space="preserve"> </w:t>
      </w:r>
      <w:r>
        <w:rPr>
          <w:rFonts w:eastAsia="Segoe UI"/>
        </w:rPr>
        <w:t>W</w:t>
      </w:r>
      <w:r>
        <w:rPr>
          <w:rFonts w:eastAsia="Segoe UI"/>
          <w:spacing w:val="-1"/>
        </w:rPr>
        <w:t>a</w:t>
      </w:r>
      <w:r>
        <w:rPr>
          <w:rFonts w:eastAsia="Segoe UI"/>
        </w:rPr>
        <w:t>ste</w:t>
      </w:r>
      <w:r>
        <w:rPr>
          <w:rFonts w:eastAsia="Segoe UI"/>
          <w:spacing w:val="16"/>
        </w:rPr>
        <w:t xml:space="preserve"> </w:t>
      </w:r>
      <w:r>
        <w:rPr>
          <w:rFonts w:eastAsia="Segoe UI"/>
          <w:spacing w:val="-1"/>
          <w:w w:val="102"/>
        </w:rPr>
        <w:t>m</w:t>
      </w:r>
      <w:r>
        <w:rPr>
          <w:rFonts w:eastAsia="Segoe UI"/>
          <w:w w:val="102"/>
        </w:rPr>
        <w:t>anage</w:t>
      </w:r>
      <w:r>
        <w:rPr>
          <w:rFonts w:eastAsia="Segoe UI"/>
          <w:spacing w:val="-1"/>
          <w:w w:val="102"/>
        </w:rPr>
        <w:t>m</w:t>
      </w:r>
      <w:r>
        <w:rPr>
          <w:rFonts w:eastAsia="Segoe UI"/>
          <w:w w:val="103"/>
        </w:rPr>
        <w:t>ent</w:t>
      </w:r>
    </w:p>
    <w:p w14:paraId="55A0E08B" w14:textId="77777777" w:rsidR="000D2AFC" w:rsidRDefault="000D2AFC">
      <w:pPr>
        <w:spacing w:before="20" w:line="240" w:lineRule="exact"/>
        <w:rPr>
          <w:sz w:val="24"/>
          <w:szCs w:val="24"/>
        </w:rPr>
      </w:pPr>
    </w:p>
    <w:p w14:paraId="55A0E08C" w14:textId="77777777" w:rsidR="000D2AFC" w:rsidRDefault="002525A2">
      <w:pPr>
        <w:ind w:left="113"/>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project contr</w:t>
      </w:r>
      <w:r>
        <w:rPr>
          <w:rFonts w:ascii="Segoe UI" w:eastAsia="Segoe UI" w:hAnsi="Segoe UI" w:cs="Segoe UI"/>
          <w:spacing w:val="-2"/>
          <w:sz w:val="18"/>
          <w:szCs w:val="18"/>
        </w:rPr>
        <w:t>a</w:t>
      </w:r>
      <w:r>
        <w:rPr>
          <w:rFonts w:ascii="Segoe UI" w:eastAsia="Segoe UI" w:hAnsi="Segoe UI" w:cs="Segoe UI"/>
          <w:sz w:val="18"/>
          <w:szCs w:val="18"/>
        </w:rPr>
        <w:t>ctors</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w:t>
      </w:r>
      <w:r>
        <w:rPr>
          <w:rFonts w:ascii="Segoe UI" w:eastAsia="Segoe UI" w:hAnsi="Segoe UI" w:cs="Segoe UI"/>
          <w:spacing w:val="1"/>
          <w:sz w:val="18"/>
          <w:szCs w:val="18"/>
        </w:rPr>
        <w:t xml:space="preserve"> </w:t>
      </w:r>
      <w:r>
        <w:rPr>
          <w:rFonts w:ascii="Segoe UI" w:eastAsia="Segoe UI" w:hAnsi="Segoe UI" w:cs="Segoe UI"/>
          <w:sz w:val="18"/>
          <w:szCs w:val="18"/>
        </w:rPr>
        <w:t>c</w:t>
      </w:r>
      <w:r>
        <w:rPr>
          <w:rFonts w:ascii="Segoe UI" w:eastAsia="Segoe UI" w:hAnsi="Segoe UI" w:cs="Segoe UI"/>
          <w:spacing w:val="3"/>
          <w:sz w:val="18"/>
          <w:szCs w:val="18"/>
        </w:rPr>
        <w:t>o</w:t>
      </w:r>
      <w:r>
        <w:rPr>
          <w:rFonts w:ascii="Segoe UI" w:eastAsia="Segoe UI" w:hAnsi="Segoe UI" w:cs="Segoe UI"/>
          <w:sz w:val="18"/>
          <w:szCs w:val="18"/>
        </w:rPr>
        <w:t>mply with</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h</w:t>
      </w:r>
      <w:r>
        <w:rPr>
          <w:rFonts w:ascii="Segoe UI" w:eastAsia="Segoe UI" w:hAnsi="Segoe UI" w:cs="Segoe UI"/>
          <w:sz w:val="18"/>
          <w:szCs w:val="18"/>
        </w:rPr>
        <w:t>e req</w:t>
      </w:r>
      <w:r>
        <w:rPr>
          <w:rFonts w:ascii="Segoe UI" w:eastAsia="Segoe UI" w:hAnsi="Segoe UI" w:cs="Segoe UI"/>
          <w:spacing w:val="-2"/>
          <w:sz w:val="18"/>
          <w:szCs w:val="18"/>
        </w:rPr>
        <w:t>u</w:t>
      </w:r>
      <w:r>
        <w:rPr>
          <w:rFonts w:ascii="Segoe UI" w:eastAsia="Segoe UI" w:hAnsi="Segoe UI" w:cs="Segoe UI"/>
          <w:sz w:val="18"/>
          <w:szCs w:val="18"/>
        </w:rPr>
        <w:t>i</w:t>
      </w:r>
      <w:r>
        <w:rPr>
          <w:rFonts w:ascii="Segoe UI" w:eastAsia="Segoe UI" w:hAnsi="Segoe UI" w:cs="Segoe UI"/>
          <w:spacing w:val="2"/>
          <w:sz w:val="18"/>
          <w:szCs w:val="18"/>
        </w:rPr>
        <w:t>r</w:t>
      </w:r>
      <w:r>
        <w:rPr>
          <w:rFonts w:ascii="Segoe UI" w:eastAsia="Segoe UI" w:hAnsi="Segoe UI" w:cs="Segoe UI"/>
          <w:sz w:val="18"/>
          <w:szCs w:val="18"/>
        </w:rPr>
        <w:t>emen</w:t>
      </w:r>
      <w:r>
        <w:rPr>
          <w:rFonts w:ascii="Segoe UI" w:eastAsia="Segoe UI" w:hAnsi="Segoe UI" w:cs="Segoe UI"/>
          <w:spacing w:val="-2"/>
          <w:sz w:val="18"/>
          <w:szCs w:val="18"/>
        </w:rPr>
        <w:t>t</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of</w:t>
      </w:r>
      <w:r>
        <w:rPr>
          <w:rFonts w:ascii="Segoe UI" w:eastAsia="Segoe UI" w:hAnsi="Segoe UI" w:cs="Segoe UI"/>
          <w:spacing w:val="3"/>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HSEMS </w:t>
      </w:r>
      <w:r>
        <w:rPr>
          <w:rFonts w:ascii="Segoe UI" w:eastAsia="Segoe UI" w:hAnsi="Segoe UI" w:cs="Segoe UI"/>
          <w:spacing w:val="2"/>
          <w:sz w:val="18"/>
          <w:szCs w:val="18"/>
        </w:rPr>
        <w:t>S</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ndard 19 Was</w:t>
      </w:r>
      <w:r>
        <w:rPr>
          <w:rFonts w:ascii="Segoe UI" w:eastAsia="Segoe UI" w:hAnsi="Segoe UI" w:cs="Segoe UI"/>
          <w:spacing w:val="1"/>
          <w:sz w:val="18"/>
          <w:szCs w:val="18"/>
        </w:rPr>
        <w:t>t</w:t>
      </w:r>
      <w:r>
        <w:rPr>
          <w:rFonts w:ascii="Segoe UI" w:eastAsia="Segoe UI" w:hAnsi="Segoe UI" w:cs="Segoe UI"/>
          <w:sz w:val="18"/>
          <w:szCs w:val="18"/>
        </w:rPr>
        <w:t>e</w:t>
      </w:r>
      <w:r>
        <w:rPr>
          <w:rFonts w:ascii="Segoe UI" w:eastAsia="Segoe UI" w:hAnsi="Segoe UI" w:cs="Segoe UI"/>
          <w:spacing w:val="2"/>
          <w:sz w:val="18"/>
          <w:szCs w:val="18"/>
        </w:rPr>
        <w:t xml:space="preserve"> </w:t>
      </w:r>
      <w:r>
        <w:rPr>
          <w:rFonts w:ascii="Segoe UI" w:eastAsia="Segoe UI" w:hAnsi="Segoe UI" w:cs="Segoe UI"/>
          <w:sz w:val="18"/>
          <w:szCs w:val="18"/>
        </w:rPr>
        <w:t>Ma</w:t>
      </w:r>
      <w:r>
        <w:rPr>
          <w:rFonts w:ascii="Segoe UI" w:eastAsia="Segoe UI" w:hAnsi="Segoe UI" w:cs="Segoe UI"/>
          <w:spacing w:val="-1"/>
          <w:sz w:val="18"/>
          <w:szCs w:val="18"/>
        </w:rPr>
        <w:t>n</w:t>
      </w:r>
      <w:r>
        <w:rPr>
          <w:rFonts w:ascii="Segoe UI" w:eastAsia="Segoe UI" w:hAnsi="Segoe UI" w:cs="Segoe UI"/>
          <w:sz w:val="18"/>
          <w:szCs w:val="18"/>
        </w:rPr>
        <w:t>ag</w:t>
      </w:r>
      <w:r>
        <w:rPr>
          <w:rFonts w:ascii="Segoe UI" w:eastAsia="Segoe UI" w:hAnsi="Segoe UI" w:cs="Segoe UI"/>
          <w:spacing w:val="-1"/>
          <w:sz w:val="18"/>
          <w:szCs w:val="18"/>
        </w:rPr>
        <w:t>e</w:t>
      </w:r>
      <w:r>
        <w:rPr>
          <w:rFonts w:ascii="Segoe UI" w:eastAsia="Segoe UI" w:hAnsi="Segoe UI" w:cs="Segoe UI"/>
          <w:sz w:val="18"/>
          <w:szCs w:val="18"/>
        </w:rPr>
        <w:t>me</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1"/>
          <w:sz w:val="18"/>
          <w:szCs w:val="18"/>
        </w:rPr>
        <w:t xml:space="preserve"> </w:t>
      </w:r>
      <w:r>
        <w:rPr>
          <w:rFonts w:ascii="Segoe UI" w:eastAsia="Segoe UI" w:hAnsi="Segoe UI" w:cs="Segoe UI"/>
          <w:spacing w:val="1"/>
          <w:sz w:val="18"/>
          <w:szCs w:val="18"/>
        </w:rPr>
        <w:t>E</w:t>
      </w:r>
      <w:r>
        <w:rPr>
          <w:rFonts w:ascii="Segoe UI" w:eastAsia="Segoe UI" w:hAnsi="Segoe UI" w:cs="Segoe UI"/>
          <w:sz w:val="18"/>
          <w:szCs w:val="18"/>
        </w:rPr>
        <w:t>nv</w:t>
      </w:r>
      <w:r>
        <w:rPr>
          <w:rFonts w:ascii="Segoe UI" w:eastAsia="Segoe UI" w:hAnsi="Segoe UI" w:cs="Segoe UI"/>
          <w:spacing w:val="-1"/>
          <w:sz w:val="18"/>
          <w:szCs w:val="18"/>
        </w:rPr>
        <w:t>i</w:t>
      </w:r>
      <w:r>
        <w:rPr>
          <w:rFonts w:ascii="Segoe UI" w:eastAsia="Segoe UI" w:hAnsi="Segoe UI" w:cs="Segoe UI"/>
          <w:sz w:val="18"/>
          <w:szCs w:val="18"/>
        </w:rPr>
        <w:t>r</w:t>
      </w:r>
      <w:r>
        <w:rPr>
          <w:rFonts w:ascii="Segoe UI" w:eastAsia="Segoe UI" w:hAnsi="Segoe UI" w:cs="Segoe UI"/>
          <w:spacing w:val="2"/>
          <w:sz w:val="18"/>
          <w:szCs w:val="18"/>
        </w:rPr>
        <w:t>o</w:t>
      </w:r>
      <w:r>
        <w:rPr>
          <w:rFonts w:ascii="Segoe UI" w:eastAsia="Segoe UI" w:hAnsi="Segoe UI" w:cs="Segoe UI"/>
          <w:sz w:val="18"/>
          <w:szCs w:val="18"/>
        </w:rPr>
        <w:t>nme</w:t>
      </w:r>
      <w:r>
        <w:rPr>
          <w:rFonts w:ascii="Segoe UI" w:eastAsia="Segoe UI" w:hAnsi="Segoe UI" w:cs="Segoe UI"/>
          <w:spacing w:val="-2"/>
          <w:sz w:val="18"/>
          <w:szCs w:val="18"/>
        </w:rPr>
        <w:t>n</w:t>
      </w:r>
      <w:r>
        <w:rPr>
          <w:rFonts w:ascii="Segoe UI" w:eastAsia="Segoe UI" w:hAnsi="Segoe UI" w:cs="Segoe UI"/>
          <w:sz w:val="18"/>
          <w:szCs w:val="18"/>
        </w:rPr>
        <w:t>tal</w:t>
      </w:r>
    </w:p>
    <w:p w14:paraId="55A0E08D" w14:textId="77777777" w:rsidR="000D2AFC" w:rsidRDefault="002525A2">
      <w:pPr>
        <w:spacing w:before="17"/>
        <w:ind w:left="113"/>
        <w:rPr>
          <w:rFonts w:ascii="Segoe UI" w:eastAsia="Segoe UI" w:hAnsi="Segoe UI" w:cs="Segoe UI"/>
          <w:sz w:val="18"/>
          <w:szCs w:val="18"/>
        </w:rPr>
      </w:pPr>
      <w:r>
        <w:rPr>
          <w:rFonts w:ascii="Segoe UI" w:eastAsia="Segoe UI" w:hAnsi="Segoe UI" w:cs="Segoe UI"/>
          <w:sz w:val="18"/>
          <w:szCs w:val="18"/>
        </w:rPr>
        <w:t>Ef</w:t>
      </w:r>
      <w:r>
        <w:rPr>
          <w:rFonts w:ascii="Segoe UI" w:eastAsia="Segoe UI" w:hAnsi="Segoe UI" w:cs="Segoe UI"/>
          <w:spacing w:val="-2"/>
          <w:sz w:val="18"/>
          <w:szCs w:val="18"/>
        </w:rPr>
        <w:t>f</w:t>
      </w:r>
      <w:r>
        <w:rPr>
          <w:rFonts w:ascii="Segoe UI" w:eastAsia="Segoe UI" w:hAnsi="Segoe UI" w:cs="Segoe UI"/>
          <w:sz w:val="18"/>
          <w:szCs w:val="18"/>
        </w:rPr>
        <w:t>ects and Manag</w:t>
      </w:r>
      <w:r>
        <w:rPr>
          <w:rFonts w:ascii="Segoe UI" w:eastAsia="Segoe UI" w:hAnsi="Segoe UI" w:cs="Segoe UI"/>
          <w:spacing w:val="-1"/>
          <w:sz w:val="18"/>
          <w:szCs w:val="18"/>
        </w:rPr>
        <w:t>e</w:t>
      </w:r>
      <w:r>
        <w:rPr>
          <w:rFonts w:ascii="Segoe UI" w:eastAsia="Segoe UI" w:hAnsi="Segoe UI" w:cs="Segoe UI"/>
          <w:sz w:val="18"/>
          <w:szCs w:val="18"/>
        </w:rPr>
        <w:t>m</w:t>
      </w:r>
      <w:r>
        <w:rPr>
          <w:rFonts w:ascii="Segoe UI" w:eastAsia="Segoe UI" w:hAnsi="Segoe UI" w:cs="Segoe UI"/>
          <w:spacing w:val="3"/>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pacing w:val="2"/>
          <w:sz w:val="18"/>
          <w:szCs w:val="18"/>
        </w:rPr>
        <w:t>D</w:t>
      </w:r>
      <w:r>
        <w:rPr>
          <w:rFonts w:ascii="Segoe UI" w:eastAsia="Segoe UI" w:hAnsi="Segoe UI" w:cs="Segoe UI"/>
          <w:sz w:val="18"/>
          <w:szCs w:val="18"/>
        </w:rPr>
        <w:t>irec</w:t>
      </w:r>
      <w:r>
        <w:rPr>
          <w:rFonts w:ascii="Segoe UI" w:eastAsia="Segoe UI" w:hAnsi="Segoe UI" w:cs="Segoe UI"/>
          <w:spacing w:val="-1"/>
          <w:sz w:val="18"/>
          <w:szCs w:val="18"/>
        </w:rPr>
        <w:t>t</w:t>
      </w:r>
      <w:r>
        <w:rPr>
          <w:rFonts w:ascii="Segoe UI" w:eastAsia="Segoe UI" w:hAnsi="Segoe UI" w:cs="Segoe UI"/>
          <w:sz w:val="18"/>
          <w:szCs w:val="18"/>
        </w:rPr>
        <w:t>ives.</w:t>
      </w:r>
    </w:p>
    <w:p w14:paraId="55A0E08E" w14:textId="77777777" w:rsidR="000D2AFC" w:rsidRDefault="000D2AFC">
      <w:pPr>
        <w:spacing w:before="20" w:line="240" w:lineRule="exact"/>
        <w:rPr>
          <w:sz w:val="24"/>
          <w:szCs w:val="24"/>
        </w:rPr>
      </w:pPr>
    </w:p>
    <w:p w14:paraId="55A0E08F" w14:textId="77777777" w:rsidR="000D2AFC" w:rsidRDefault="002525A2">
      <w:pPr>
        <w:spacing w:line="258" w:lineRule="auto"/>
        <w:ind w:left="113" w:right="139"/>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Waste Manag</w:t>
      </w:r>
      <w:r>
        <w:rPr>
          <w:rFonts w:ascii="Segoe UI" w:eastAsia="Segoe UI" w:hAnsi="Segoe UI" w:cs="Segoe UI"/>
          <w:spacing w:val="-1"/>
          <w:sz w:val="18"/>
          <w:szCs w:val="18"/>
        </w:rPr>
        <w:t>e</w:t>
      </w:r>
      <w:r>
        <w:rPr>
          <w:rFonts w:ascii="Segoe UI" w:eastAsia="Segoe UI" w:hAnsi="Segoe UI" w:cs="Segoe UI"/>
          <w:sz w:val="18"/>
          <w:szCs w:val="18"/>
        </w:rPr>
        <w:t>m</w:t>
      </w:r>
      <w:r>
        <w:rPr>
          <w:rFonts w:ascii="Segoe UI" w:eastAsia="Segoe UI" w:hAnsi="Segoe UI" w:cs="Segoe UI"/>
          <w:spacing w:val="3"/>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z w:val="18"/>
          <w:szCs w:val="18"/>
        </w:rPr>
        <w:t>Plan</w:t>
      </w:r>
      <w:r>
        <w:rPr>
          <w:rFonts w:ascii="Segoe UI" w:eastAsia="Segoe UI" w:hAnsi="Segoe UI" w:cs="Segoe UI"/>
          <w:spacing w:val="3"/>
          <w:sz w:val="18"/>
          <w:szCs w:val="18"/>
        </w:rPr>
        <w:t xml:space="preserve"> </w:t>
      </w:r>
      <w:r>
        <w:rPr>
          <w:rFonts w:ascii="Segoe UI" w:eastAsia="Segoe UI" w:hAnsi="Segoe UI" w:cs="Segoe UI"/>
          <w:sz w:val="18"/>
          <w:szCs w:val="18"/>
        </w:rPr>
        <w:t>dev</w:t>
      </w:r>
      <w:r>
        <w:rPr>
          <w:rFonts w:ascii="Segoe UI" w:eastAsia="Segoe UI" w:hAnsi="Segoe UI" w:cs="Segoe UI"/>
          <w:spacing w:val="-1"/>
          <w:sz w:val="18"/>
          <w:szCs w:val="18"/>
        </w:rPr>
        <w:t>e</w:t>
      </w:r>
      <w:r>
        <w:rPr>
          <w:rFonts w:ascii="Segoe UI" w:eastAsia="Segoe UI" w:hAnsi="Segoe UI" w:cs="Segoe UI"/>
          <w:sz w:val="18"/>
          <w:szCs w:val="18"/>
        </w:rPr>
        <w:t>loped for</w:t>
      </w:r>
      <w:r>
        <w:rPr>
          <w:rFonts w:ascii="Segoe UI" w:eastAsia="Segoe UI" w:hAnsi="Segoe UI" w:cs="Segoe UI"/>
          <w:spacing w:val="-1"/>
          <w:sz w:val="18"/>
          <w:szCs w:val="18"/>
        </w:rPr>
        <w:t xml:space="preserve"> </w:t>
      </w:r>
      <w:r>
        <w:rPr>
          <w:rFonts w:ascii="Segoe UI" w:eastAsia="Segoe UI" w:hAnsi="Segoe UI" w:cs="Segoe UI"/>
          <w:sz w:val="18"/>
          <w:szCs w:val="18"/>
        </w:rPr>
        <w:t>project activ</w:t>
      </w:r>
      <w:r>
        <w:rPr>
          <w:rFonts w:ascii="Segoe UI" w:eastAsia="Segoe UI" w:hAnsi="Segoe UI" w:cs="Segoe UI"/>
          <w:spacing w:val="2"/>
          <w:sz w:val="18"/>
          <w:szCs w:val="18"/>
        </w:rPr>
        <w:t>i</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es</w:t>
      </w:r>
      <w:r>
        <w:rPr>
          <w:rFonts w:ascii="Segoe UI" w:eastAsia="Segoe UI" w:hAnsi="Segoe UI" w:cs="Segoe UI"/>
          <w:spacing w:val="4"/>
          <w:sz w:val="18"/>
          <w:szCs w:val="18"/>
        </w:rPr>
        <w:t xml:space="preserve"> </w:t>
      </w:r>
      <w:r>
        <w:rPr>
          <w:rFonts w:ascii="Segoe UI" w:eastAsia="Segoe UI" w:hAnsi="Segoe UI" w:cs="Segoe UI"/>
          <w:sz w:val="18"/>
          <w:szCs w:val="18"/>
        </w:rPr>
        <w:t>co</w:t>
      </w:r>
      <w:r>
        <w:rPr>
          <w:rFonts w:ascii="Segoe UI" w:eastAsia="Segoe UI" w:hAnsi="Segoe UI" w:cs="Segoe UI"/>
          <w:spacing w:val="2"/>
          <w:sz w:val="18"/>
          <w:szCs w:val="18"/>
        </w:rPr>
        <w:t>m</w:t>
      </w:r>
      <w:r>
        <w:rPr>
          <w:rFonts w:ascii="Segoe UI" w:eastAsia="Segoe UI" w:hAnsi="Segoe UI" w:cs="Segoe UI"/>
          <w:sz w:val="18"/>
          <w:szCs w:val="18"/>
        </w:rPr>
        <w:t>pli</w:t>
      </w:r>
      <w:r>
        <w:rPr>
          <w:rFonts w:ascii="Segoe UI" w:eastAsia="Segoe UI" w:hAnsi="Segoe UI" w:cs="Segoe UI"/>
          <w:spacing w:val="-1"/>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2"/>
          <w:sz w:val="18"/>
          <w:szCs w:val="18"/>
        </w:rPr>
        <w:t>t</w:t>
      </w:r>
      <w:r>
        <w:rPr>
          <w:rFonts w:ascii="Segoe UI" w:eastAsia="Segoe UI" w:hAnsi="Segoe UI" w:cs="Segoe UI"/>
          <w:sz w:val="18"/>
          <w:szCs w:val="18"/>
        </w:rPr>
        <w:t>h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i/>
          <w:sz w:val="18"/>
          <w:szCs w:val="18"/>
        </w:rPr>
        <w:t>E</w:t>
      </w:r>
      <w:r>
        <w:rPr>
          <w:rFonts w:ascii="Segoe UI" w:eastAsia="Segoe UI" w:hAnsi="Segoe UI" w:cs="Segoe UI"/>
          <w:i/>
          <w:spacing w:val="-1"/>
          <w:sz w:val="18"/>
          <w:szCs w:val="18"/>
        </w:rPr>
        <w:t>n</w:t>
      </w:r>
      <w:r>
        <w:rPr>
          <w:rFonts w:ascii="Segoe UI" w:eastAsia="Segoe UI" w:hAnsi="Segoe UI" w:cs="Segoe UI"/>
          <w:i/>
          <w:spacing w:val="1"/>
          <w:sz w:val="18"/>
          <w:szCs w:val="18"/>
        </w:rPr>
        <w:t>v</w:t>
      </w:r>
      <w:r>
        <w:rPr>
          <w:rFonts w:ascii="Segoe UI" w:eastAsia="Segoe UI" w:hAnsi="Segoe UI" w:cs="Segoe UI"/>
          <w:i/>
          <w:sz w:val="18"/>
          <w:szCs w:val="18"/>
        </w:rPr>
        <w:t>iron</w:t>
      </w:r>
      <w:r>
        <w:rPr>
          <w:rFonts w:ascii="Segoe UI" w:eastAsia="Segoe UI" w:hAnsi="Segoe UI" w:cs="Segoe UI"/>
          <w:i/>
          <w:spacing w:val="-2"/>
          <w:sz w:val="18"/>
          <w:szCs w:val="18"/>
        </w:rPr>
        <w:t>m</w:t>
      </w:r>
      <w:r>
        <w:rPr>
          <w:rFonts w:ascii="Segoe UI" w:eastAsia="Segoe UI" w:hAnsi="Segoe UI" w:cs="Segoe UI"/>
          <w:i/>
          <w:sz w:val="18"/>
          <w:szCs w:val="18"/>
        </w:rPr>
        <w:t>e</w:t>
      </w:r>
      <w:r>
        <w:rPr>
          <w:rFonts w:ascii="Segoe UI" w:eastAsia="Segoe UI" w:hAnsi="Segoe UI" w:cs="Segoe UI"/>
          <w:i/>
          <w:spacing w:val="3"/>
          <w:sz w:val="18"/>
          <w:szCs w:val="18"/>
        </w:rPr>
        <w:t>n</w:t>
      </w:r>
      <w:r>
        <w:rPr>
          <w:rFonts w:ascii="Segoe UI" w:eastAsia="Segoe UI" w:hAnsi="Segoe UI" w:cs="Segoe UI"/>
          <w:i/>
          <w:sz w:val="18"/>
          <w:szCs w:val="18"/>
        </w:rPr>
        <w:t>t Prot</w:t>
      </w:r>
      <w:r>
        <w:rPr>
          <w:rFonts w:ascii="Segoe UI" w:eastAsia="Segoe UI" w:hAnsi="Segoe UI" w:cs="Segoe UI"/>
          <w:i/>
          <w:spacing w:val="1"/>
          <w:sz w:val="18"/>
          <w:szCs w:val="18"/>
        </w:rPr>
        <w:t>e</w:t>
      </w:r>
      <w:r>
        <w:rPr>
          <w:rFonts w:ascii="Segoe UI" w:eastAsia="Segoe UI" w:hAnsi="Segoe UI" w:cs="Segoe UI"/>
          <w:i/>
          <w:sz w:val="18"/>
          <w:szCs w:val="18"/>
        </w:rPr>
        <w:t>ction</w:t>
      </w:r>
      <w:r>
        <w:rPr>
          <w:rFonts w:ascii="Segoe UI" w:eastAsia="Segoe UI" w:hAnsi="Segoe UI" w:cs="Segoe UI"/>
          <w:i/>
          <w:spacing w:val="-1"/>
          <w:sz w:val="18"/>
          <w:szCs w:val="18"/>
        </w:rPr>
        <w:t xml:space="preserve"> </w:t>
      </w:r>
      <w:r>
        <w:rPr>
          <w:rFonts w:ascii="Segoe UI" w:eastAsia="Segoe UI" w:hAnsi="Segoe UI" w:cs="Segoe UI"/>
          <w:i/>
          <w:sz w:val="18"/>
          <w:szCs w:val="18"/>
        </w:rPr>
        <w:t xml:space="preserve">Act </w:t>
      </w:r>
      <w:r>
        <w:rPr>
          <w:rFonts w:ascii="Segoe UI" w:eastAsia="Segoe UI" w:hAnsi="Segoe UI" w:cs="Segoe UI"/>
          <w:i/>
          <w:spacing w:val="2"/>
          <w:sz w:val="18"/>
          <w:szCs w:val="18"/>
        </w:rPr>
        <w:t>(</w:t>
      </w:r>
      <w:r>
        <w:rPr>
          <w:rFonts w:ascii="Segoe UI" w:eastAsia="Segoe UI" w:hAnsi="Segoe UI" w:cs="Segoe UI"/>
          <w:i/>
          <w:sz w:val="18"/>
          <w:szCs w:val="18"/>
        </w:rPr>
        <w:t>1</w:t>
      </w:r>
      <w:r>
        <w:rPr>
          <w:rFonts w:ascii="Segoe UI" w:eastAsia="Segoe UI" w:hAnsi="Segoe UI" w:cs="Segoe UI"/>
          <w:i/>
          <w:spacing w:val="-2"/>
          <w:sz w:val="18"/>
          <w:szCs w:val="18"/>
        </w:rPr>
        <w:t>9</w:t>
      </w:r>
      <w:r>
        <w:rPr>
          <w:rFonts w:ascii="Segoe UI" w:eastAsia="Segoe UI" w:hAnsi="Segoe UI" w:cs="Segoe UI"/>
          <w:i/>
          <w:sz w:val="18"/>
          <w:szCs w:val="18"/>
        </w:rPr>
        <w:t>7</w:t>
      </w:r>
      <w:r>
        <w:rPr>
          <w:rFonts w:ascii="Segoe UI" w:eastAsia="Segoe UI" w:hAnsi="Segoe UI" w:cs="Segoe UI"/>
          <w:i/>
          <w:spacing w:val="-2"/>
          <w:sz w:val="18"/>
          <w:szCs w:val="18"/>
        </w:rPr>
        <w:t>0</w:t>
      </w:r>
      <w:r>
        <w:rPr>
          <w:rFonts w:ascii="Segoe UI" w:eastAsia="Segoe UI" w:hAnsi="Segoe UI" w:cs="Segoe UI"/>
          <w:i/>
          <w:sz w:val="18"/>
          <w:szCs w:val="18"/>
        </w:rPr>
        <w:t xml:space="preserve">) </w:t>
      </w:r>
      <w:r>
        <w:rPr>
          <w:rFonts w:ascii="Segoe UI" w:eastAsia="Segoe UI" w:hAnsi="Segoe UI" w:cs="Segoe UI"/>
          <w:sz w:val="18"/>
          <w:szCs w:val="18"/>
        </w:rPr>
        <w:t>Vi</w:t>
      </w:r>
      <w:r>
        <w:rPr>
          <w:rFonts w:ascii="Segoe UI" w:eastAsia="Segoe UI" w:hAnsi="Segoe UI" w:cs="Segoe UI"/>
          <w:spacing w:val="2"/>
          <w:sz w:val="18"/>
          <w:szCs w:val="18"/>
        </w:rPr>
        <w:t>c</w:t>
      </w:r>
      <w:r>
        <w:rPr>
          <w:rFonts w:ascii="Segoe UI" w:eastAsia="Segoe UI" w:hAnsi="Segoe UI" w:cs="Segoe UI"/>
          <w:sz w:val="18"/>
          <w:szCs w:val="18"/>
        </w:rPr>
        <w:t>tor</w:t>
      </w:r>
      <w:r>
        <w:rPr>
          <w:rFonts w:ascii="Segoe UI" w:eastAsia="Segoe UI" w:hAnsi="Segoe UI" w:cs="Segoe UI"/>
          <w:spacing w:val="-1"/>
          <w:sz w:val="18"/>
          <w:szCs w:val="18"/>
        </w:rPr>
        <w:t>i</w:t>
      </w:r>
      <w:r>
        <w:rPr>
          <w:rFonts w:ascii="Segoe UI" w:eastAsia="Segoe UI" w:hAnsi="Segoe UI" w:cs="Segoe UI"/>
          <w:sz w:val="18"/>
          <w:szCs w:val="18"/>
        </w:rPr>
        <w:t xml:space="preserve">a, and </w:t>
      </w:r>
      <w:r>
        <w:rPr>
          <w:rFonts w:ascii="Segoe UI" w:eastAsia="Segoe UI" w:hAnsi="Segoe UI" w:cs="Segoe UI"/>
          <w:i/>
          <w:sz w:val="18"/>
          <w:szCs w:val="18"/>
        </w:rPr>
        <w:t>E</w:t>
      </w:r>
      <w:r>
        <w:rPr>
          <w:rFonts w:ascii="Segoe UI" w:eastAsia="Segoe UI" w:hAnsi="Segoe UI" w:cs="Segoe UI"/>
          <w:i/>
          <w:spacing w:val="-1"/>
          <w:sz w:val="18"/>
          <w:szCs w:val="18"/>
        </w:rPr>
        <w:t>n</w:t>
      </w:r>
      <w:r>
        <w:rPr>
          <w:rFonts w:ascii="Segoe UI" w:eastAsia="Segoe UI" w:hAnsi="Segoe UI" w:cs="Segoe UI"/>
          <w:i/>
          <w:spacing w:val="1"/>
          <w:sz w:val="18"/>
          <w:szCs w:val="18"/>
        </w:rPr>
        <w:t>v</w:t>
      </w:r>
      <w:r>
        <w:rPr>
          <w:rFonts w:ascii="Segoe UI" w:eastAsia="Segoe UI" w:hAnsi="Segoe UI" w:cs="Segoe UI"/>
          <w:i/>
          <w:sz w:val="18"/>
          <w:szCs w:val="18"/>
        </w:rPr>
        <w:t>iron</w:t>
      </w:r>
      <w:r>
        <w:rPr>
          <w:rFonts w:ascii="Segoe UI" w:eastAsia="Segoe UI" w:hAnsi="Segoe UI" w:cs="Segoe UI"/>
          <w:i/>
          <w:spacing w:val="-2"/>
          <w:sz w:val="18"/>
          <w:szCs w:val="18"/>
        </w:rPr>
        <w:t>m</w:t>
      </w:r>
      <w:r>
        <w:rPr>
          <w:rFonts w:ascii="Segoe UI" w:eastAsia="Segoe UI" w:hAnsi="Segoe UI" w:cs="Segoe UI"/>
          <w:i/>
          <w:sz w:val="18"/>
          <w:szCs w:val="18"/>
        </w:rPr>
        <w:t>ent P</w:t>
      </w:r>
      <w:r>
        <w:rPr>
          <w:rFonts w:ascii="Segoe UI" w:eastAsia="Segoe UI" w:hAnsi="Segoe UI" w:cs="Segoe UI"/>
          <w:i/>
          <w:spacing w:val="2"/>
          <w:sz w:val="18"/>
          <w:szCs w:val="18"/>
        </w:rPr>
        <w:t>r</w:t>
      </w:r>
      <w:r>
        <w:rPr>
          <w:rFonts w:ascii="Segoe UI" w:eastAsia="Segoe UI" w:hAnsi="Segoe UI" w:cs="Segoe UI"/>
          <w:i/>
          <w:sz w:val="18"/>
          <w:szCs w:val="18"/>
        </w:rPr>
        <w:t>o</w:t>
      </w:r>
      <w:r>
        <w:rPr>
          <w:rFonts w:ascii="Segoe UI" w:eastAsia="Segoe UI" w:hAnsi="Segoe UI" w:cs="Segoe UI"/>
          <w:i/>
          <w:spacing w:val="2"/>
          <w:sz w:val="18"/>
          <w:szCs w:val="18"/>
        </w:rPr>
        <w:t>t</w:t>
      </w:r>
      <w:r>
        <w:rPr>
          <w:rFonts w:ascii="Segoe UI" w:eastAsia="Segoe UI" w:hAnsi="Segoe UI" w:cs="Segoe UI"/>
          <w:i/>
          <w:sz w:val="18"/>
          <w:szCs w:val="18"/>
        </w:rPr>
        <w:t>e</w:t>
      </w:r>
      <w:r>
        <w:rPr>
          <w:rFonts w:ascii="Segoe UI" w:eastAsia="Segoe UI" w:hAnsi="Segoe UI" w:cs="Segoe UI"/>
          <w:i/>
          <w:spacing w:val="2"/>
          <w:sz w:val="18"/>
          <w:szCs w:val="18"/>
        </w:rPr>
        <w:t>c</w:t>
      </w:r>
      <w:r>
        <w:rPr>
          <w:rFonts w:ascii="Segoe UI" w:eastAsia="Segoe UI" w:hAnsi="Segoe UI" w:cs="Segoe UI"/>
          <w:i/>
          <w:sz w:val="18"/>
          <w:szCs w:val="18"/>
        </w:rPr>
        <w:t>t</w:t>
      </w:r>
      <w:r>
        <w:rPr>
          <w:rFonts w:ascii="Segoe UI" w:eastAsia="Segoe UI" w:hAnsi="Segoe UI" w:cs="Segoe UI"/>
          <w:i/>
          <w:spacing w:val="-2"/>
          <w:sz w:val="18"/>
          <w:szCs w:val="18"/>
        </w:rPr>
        <w:t>i</w:t>
      </w:r>
      <w:r>
        <w:rPr>
          <w:rFonts w:ascii="Segoe UI" w:eastAsia="Segoe UI" w:hAnsi="Segoe UI" w:cs="Segoe UI"/>
          <w:i/>
          <w:sz w:val="18"/>
          <w:szCs w:val="18"/>
        </w:rPr>
        <w:t>on (In</w:t>
      </w:r>
      <w:r>
        <w:rPr>
          <w:rFonts w:ascii="Segoe UI" w:eastAsia="Segoe UI" w:hAnsi="Segoe UI" w:cs="Segoe UI"/>
          <w:i/>
          <w:spacing w:val="1"/>
          <w:sz w:val="18"/>
          <w:szCs w:val="18"/>
        </w:rPr>
        <w:t>d</w:t>
      </w:r>
      <w:r>
        <w:rPr>
          <w:rFonts w:ascii="Segoe UI" w:eastAsia="Segoe UI" w:hAnsi="Segoe UI" w:cs="Segoe UI"/>
          <w:i/>
          <w:sz w:val="18"/>
          <w:szCs w:val="18"/>
        </w:rPr>
        <w:t>u</w:t>
      </w:r>
      <w:r>
        <w:rPr>
          <w:rFonts w:ascii="Segoe UI" w:eastAsia="Segoe UI" w:hAnsi="Segoe UI" w:cs="Segoe UI"/>
          <w:i/>
          <w:spacing w:val="1"/>
          <w:sz w:val="18"/>
          <w:szCs w:val="18"/>
        </w:rPr>
        <w:t>s</w:t>
      </w:r>
      <w:r>
        <w:rPr>
          <w:rFonts w:ascii="Segoe UI" w:eastAsia="Segoe UI" w:hAnsi="Segoe UI" w:cs="Segoe UI"/>
          <w:i/>
          <w:sz w:val="18"/>
          <w:szCs w:val="18"/>
        </w:rPr>
        <w:t xml:space="preserve">trial </w:t>
      </w:r>
      <w:r>
        <w:rPr>
          <w:rFonts w:ascii="Segoe UI" w:eastAsia="Segoe UI" w:hAnsi="Segoe UI" w:cs="Segoe UI"/>
          <w:i/>
          <w:spacing w:val="-2"/>
          <w:sz w:val="18"/>
          <w:szCs w:val="18"/>
        </w:rPr>
        <w:t>W</w:t>
      </w:r>
      <w:r>
        <w:rPr>
          <w:rFonts w:ascii="Segoe UI" w:eastAsia="Segoe UI" w:hAnsi="Segoe UI" w:cs="Segoe UI"/>
          <w:i/>
          <w:sz w:val="18"/>
          <w:szCs w:val="18"/>
        </w:rPr>
        <w:t>a</w:t>
      </w:r>
      <w:r>
        <w:rPr>
          <w:rFonts w:ascii="Segoe UI" w:eastAsia="Segoe UI" w:hAnsi="Segoe UI" w:cs="Segoe UI"/>
          <w:i/>
          <w:spacing w:val="2"/>
          <w:sz w:val="18"/>
          <w:szCs w:val="18"/>
        </w:rPr>
        <w:t>s</w:t>
      </w:r>
      <w:r>
        <w:rPr>
          <w:rFonts w:ascii="Segoe UI" w:eastAsia="Segoe UI" w:hAnsi="Segoe UI" w:cs="Segoe UI"/>
          <w:i/>
          <w:sz w:val="18"/>
          <w:szCs w:val="18"/>
        </w:rPr>
        <w:t>te</w:t>
      </w:r>
      <w:r>
        <w:rPr>
          <w:rFonts w:ascii="Segoe UI" w:eastAsia="Segoe UI" w:hAnsi="Segoe UI" w:cs="Segoe UI"/>
          <w:i/>
          <w:spacing w:val="-2"/>
          <w:sz w:val="18"/>
          <w:szCs w:val="18"/>
        </w:rPr>
        <w:t xml:space="preserve"> </w:t>
      </w:r>
      <w:r>
        <w:rPr>
          <w:rFonts w:ascii="Segoe UI" w:eastAsia="Segoe UI" w:hAnsi="Segoe UI" w:cs="Segoe UI"/>
          <w:i/>
          <w:sz w:val="18"/>
          <w:szCs w:val="18"/>
        </w:rPr>
        <w:t>Re</w:t>
      </w:r>
      <w:r>
        <w:rPr>
          <w:rFonts w:ascii="Segoe UI" w:eastAsia="Segoe UI" w:hAnsi="Segoe UI" w:cs="Segoe UI"/>
          <w:i/>
          <w:spacing w:val="1"/>
          <w:sz w:val="18"/>
          <w:szCs w:val="18"/>
        </w:rPr>
        <w:t>s</w:t>
      </w:r>
      <w:r>
        <w:rPr>
          <w:rFonts w:ascii="Segoe UI" w:eastAsia="Segoe UI" w:hAnsi="Segoe UI" w:cs="Segoe UI"/>
          <w:i/>
          <w:sz w:val="18"/>
          <w:szCs w:val="18"/>
        </w:rPr>
        <w:t>ou</w:t>
      </w:r>
      <w:r>
        <w:rPr>
          <w:rFonts w:ascii="Segoe UI" w:eastAsia="Segoe UI" w:hAnsi="Segoe UI" w:cs="Segoe UI"/>
          <w:i/>
          <w:spacing w:val="-1"/>
          <w:sz w:val="18"/>
          <w:szCs w:val="18"/>
        </w:rPr>
        <w:t>r</w:t>
      </w:r>
      <w:r>
        <w:rPr>
          <w:rFonts w:ascii="Segoe UI" w:eastAsia="Segoe UI" w:hAnsi="Segoe UI" w:cs="Segoe UI"/>
          <w:i/>
          <w:sz w:val="18"/>
          <w:szCs w:val="18"/>
        </w:rPr>
        <w:t>c</w:t>
      </w:r>
      <w:r>
        <w:rPr>
          <w:rFonts w:ascii="Segoe UI" w:eastAsia="Segoe UI" w:hAnsi="Segoe UI" w:cs="Segoe UI"/>
          <w:i/>
          <w:spacing w:val="2"/>
          <w:sz w:val="18"/>
          <w:szCs w:val="18"/>
        </w:rPr>
        <w:t>e</w:t>
      </w:r>
      <w:r>
        <w:rPr>
          <w:rFonts w:ascii="Segoe UI" w:eastAsia="Segoe UI" w:hAnsi="Segoe UI" w:cs="Segoe UI"/>
          <w:i/>
          <w:sz w:val="18"/>
          <w:szCs w:val="18"/>
        </w:rPr>
        <w:t>) R</w:t>
      </w:r>
      <w:r>
        <w:rPr>
          <w:rFonts w:ascii="Segoe UI" w:eastAsia="Segoe UI" w:hAnsi="Segoe UI" w:cs="Segoe UI"/>
          <w:i/>
          <w:spacing w:val="-1"/>
          <w:sz w:val="18"/>
          <w:szCs w:val="18"/>
        </w:rPr>
        <w:t>e</w:t>
      </w:r>
      <w:r>
        <w:rPr>
          <w:rFonts w:ascii="Segoe UI" w:eastAsia="Segoe UI" w:hAnsi="Segoe UI" w:cs="Segoe UI"/>
          <w:i/>
          <w:sz w:val="18"/>
          <w:szCs w:val="18"/>
        </w:rPr>
        <w:t>g</w:t>
      </w:r>
      <w:r>
        <w:rPr>
          <w:rFonts w:ascii="Segoe UI" w:eastAsia="Segoe UI" w:hAnsi="Segoe UI" w:cs="Segoe UI"/>
          <w:i/>
          <w:spacing w:val="1"/>
          <w:sz w:val="18"/>
          <w:szCs w:val="18"/>
        </w:rPr>
        <w:t>u</w:t>
      </w:r>
      <w:r>
        <w:rPr>
          <w:rFonts w:ascii="Segoe UI" w:eastAsia="Segoe UI" w:hAnsi="Segoe UI" w:cs="Segoe UI"/>
          <w:i/>
          <w:sz w:val="18"/>
          <w:szCs w:val="18"/>
        </w:rPr>
        <w:t>lat</w:t>
      </w:r>
      <w:r>
        <w:rPr>
          <w:rFonts w:ascii="Segoe UI" w:eastAsia="Segoe UI" w:hAnsi="Segoe UI" w:cs="Segoe UI"/>
          <w:i/>
          <w:spacing w:val="-2"/>
          <w:sz w:val="18"/>
          <w:szCs w:val="18"/>
        </w:rPr>
        <w:t>i</w:t>
      </w:r>
      <w:r>
        <w:rPr>
          <w:rFonts w:ascii="Segoe UI" w:eastAsia="Segoe UI" w:hAnsi="Segoe UI" w:cs="Segoe UI"/>
          <w:i/>
          <w:sz w:val="18"/>
          <w:szCs w:val="18"/>
        </w:rPr>
        <w:t>ons 20</w:t>
      </w:r>
      <w:r>
        <w:rPr>
          <w:rFonts w:ascii="Segoe UI" w:eastAsia="Segoe UI" w:hAnsi="Segoe UI" w:cs="Segoe UI"/>
          <w:i/>
          <w:spacing w:val="-2"/>
          <w:sz w:val="18"/>
          <w:szCs w:val="18"/>
        </w:rPr>
        <w:t>0</w:t>
      </w:r>
      <w:r>
        <w:rPr>
          <w:rFonts w:ascii="Segoe UI" w:eastAsia="Segoe UI" w:hAnsi="Segoe UI" w:cs="Segoe UI"/>
          <w:i/>
          <w:spacing w:val="1"/>
          <w:sz w:val="18"/>
          <w:szCs w:val="18"/>
        </w:rPr>
        <w:t>9</w:t>
      </w:r>
      <w:r>
        <w:rPr>
          <w:rFonts w:ascii="Segoe UI" w:eastAsia="Segoe UI" w:hAnsi="Segoe UI" w:cs="Segoe UI"/>
          <w:i/>
          <w:sz w:val="18"/>
          <w:szCs w:val="18"/>
        </w:rPr>
        <w:t xml:space="preserve">, </w:t>
      </w:r>
      <w:r>
        <w:rPr>
          <w:rFonts w:ascii="Segoe UI" w:eastAsia="Segoe UI" w:hAnsi="Segoe UI" w:cs="Segoe UI"/>
          <w:sz w:val="18"/>
          <w:szCs w:val="18"/>
        </w:rPr>
        <w:t>app</w:t>
      </w:r>
      <w:r>
        <w:rPr>
          <w:rFonts w:ascii="Segoe UI" w:eastAsia="Segoe UI" w:hAnsi="Segoe UI" w:cs="Segoe UI"/>
          <w:spacing w:val="-1"/>
          <w:sz w:val="18"/>
          <w:szCs w:val="18"/>
        </w:rPr>
        <w:t>l</w:t>
      </w:r>
      <w:r>
        <w:rPr>
          <w:rFonts w:ascii="Segoe UI" w:eastAsia="Segoe UI" w:hAnsi="Segoe UI" w:cs="Segoe UI"/>
          <w:sz w:val="18"/>
          <w:szCs w:val="18"/>
        </w:rPr>
        <w:t>y</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the was</w:t>
      </w:r>
      <w:r>
        <w:rPr>
          <w:rFonts w:ascii="Segoe UI" w:eastAsia="Segoe UI" w:hAnsi="Segoe UI" w:cs="Segoe UI"/>
          <w:spacing w:val="-1"/>
          <w:sz w:val="18"/>
          <w:szCs w:val="18"/>
        </w:rPr>
        <w:t>t</w:t>
      </w:r>
      <w:r>
        <w:rPr>
          <w:rFonts w:ascii="Segoe UI" w:eastAsia="Segoe UI" w:hAnsi="Segoe UI" w:cs="Segoe UI"/>
          <w:sz w:val="18"/>
          <w:szCs w:val="18"/>
        </w:rPr>
        <w:t xml:space="preserve">e </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pacing w:val="2"/>
          <w:sz w:val="18"/>
          <w:szCs w:val="18"/>
        </w:rPr>
        <w:t>a</w:t>
      </w:r>
      <w:r>
        <w:rPr>
          <w:rFonts w:ascii="Segoe UI" w:eastAsia="Segoe UI" w:hAnsi="Segoe UI" w:cs="Segoe UI"/>
          <w:sz w:val="18"/>
          <w:szCs w:val="18"/>
        </w:rPr>
        <w:t>geme</w:t>
      </w:r>
      <w:r>
        <w:rPr>
          <w:rFonts w:ascii="Segoe UI" w:eastAsia="Segoe UI" w:hAnsi="Segoe UI" w:cs="Segoe UI"/>
          <w:spacing w:val="-2"/>
          <w:sz w:val="18"/>
          <w:szCs w:val="18"/>
        </w:rPr>
        <w:t>n</w:t>
      </w:r>
      <w:r>
        <w:rPr>
          <w:rFonts w:ascii="Segoe UI" w:eastAsia="Segoe UI" w:hAnsi="Segoe UI" w:cs="Segoe UI"/>
          <w:sz w:val="18"/>
          <w:szCs w:val="18"/>
        </w:rPr>
        <w:t>t h</w:t>
      </w:r>
      <w:r>
        <w:rPr>
          <w:rFonts w:ascii="Segoe UI" w:eastAsia="Segoe UI" w:hAnsi="Segoe UI" w:cs="Segoe UI"/>
          <w:spacing w:val="-1"/>
          <w:sz w:val="18"/>
          <w:szCs w:val="18"/>
        </w:rPr>
        <w:t>i</w:t>
      </w:r>
      <w:r>
        <w:rPr>
          <w:rFonts w:ascii="Segoe UI" w:eastAsia="Segoe UI" w:hAnsi="Segoe UI" w:cs="Segoe UI"/>
          <w:sz w:val="18"/>
          <w:szCs w:val="18"/>
        </w:rPr>
        <w:t>era</w:t>
      </w:r>
      <w:r>
        <w:rPr>
          <w:rFonts w:ascii="Segoe UI" w:eastAsia="Segoe UI" w:hAnsi="Segoe UI" w:cs="Segoe UI"/>
          <w:spacing w:val="-1"/>
          <w:sz w:val="18"/>
          <w:szCs w:val="18"/>
        </w:rPr>
        <w:t>r</w:t>
      </w:r>
      <w:r>
        <w:rPr>
          <w:rFonts w:ascii="Segoe UI" w:eastAsia="Segoe UI" w:hAnsi="Segoe UI" w:cs="Segoe UI"/>
          <w:sz w:val="18"/>
          <w:szCs w:val="18"/>
        </w:rPr>
        <w:t>c</w:t>
      </w:r>
      <w:r>
        <w:rPr>
          <w:rFonts w:ascii="Segoe UI" w:eastAsia="Segoe UI" w:hAnsi="Segoe UI" w:cs="Segoe UI"/>
          <w:spacing w:val="2"/>
          <w:sz w:val="18"/>
          <w:szCs w:val="18"/>
        </w:rPr>
        <w:t>h</w:t>
      </w:r>
      <w:r>
        <w:rPr>
          <w:rFonts w:ascii="Segoe UI" w:eastAsia="Segoe UI" w:hAnsi="Segoe UI" w:cs="Segoe UI"/>
          <w:sz w:val="18"/>
          <w:szCs w:val="18"/>
        </w:rPr>
        <w:t>y</w:t>
      </w:r>
      <w:r>
        <w:rPr>
          <w:rFonts w:ascii="Segoe UI" w:eastAsia="Segoe UI" w:hAnsi="Segoe UI" w:cs="Segoe UI"/>
          <w:spacing w:val="1"/>
          <w:sz w:val="18"/>
          <w:szCs w:val="18"/>
        </w:rPr>
        <w:t xml:space="preserve"> </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cluding avoida</w:t>
      </w:r>
      <w:r>
        <w:rPr>
          <w:rFonts w:ascii="Segoe UI" w:eastAsia="Segoe UI" w:hAnsi="Segoe UI" w:cs="Segoe UI"/>
          <w:spacing w:val="-2"/>
          <w:sz w:val="18"/>
          <w:szCs w:val="18"/>
        </w:rPr>
        <w:t>n</w:t>
      </w:r>
      <w:r>
        <w:rPr>
          <w:rFonts w:ascii="Segoe UI" w:eastAsia="Segoe UI" w:hAnsi="Segoe UI" w:cs="Segoe UI"/>
          <w:sz w:val="18"/>
          <w:szCs w:val="18"/>
        </w:rPr>
        <w:t>c</w:t>
      </w:r>
      <w:r>
        <w:rPr>
          <w:rFonts w:ascii="Segoe UI" w:eastAsia="Segoe UI" w:hAnsi="Segoe UI" w:cs="Segoe UI"/>
          <w:spacing w:val="3"/>
          <w:sz w:val="18"/>
          <w:szCs w:val="18"/>
        </w:rPr>
        <w:t>e</w:t>
      </w:r>
      <w:r>
        <w:rPr>
          <w:rFonts w:ascii="Segoe UI" w:eastAsia="Segoe UI" w:hAnsi="Segoe UI" w:cs="Segoe UI"/>
          <w:sz w:val="18"/>
          <w:szCs w:val="18"/>
        </w:rPr>
        <w:t>, red</w:t>
      </w:r>
      <w:r>
        <w:rPr>
          <w:rFonts w:ascii="Segoe UI" w:eastAsia="Segoe UI" w:hAnsi="Segoe UI" w:cs="Segoe UI"/>
          <w:spacing w:val="-2"/>
          <w:sz w:val="18"/>
          <w:szCs w:val="18"/>
        </w:rPr>
        <w:t>u</w:t>
      </w:r>
      <w:r>
        <w:rPr>
          <w:rFonts w:ascii="Segoe UI" w:eastAsia="Segoe UI" w:hAnsi="Segoe UI" w:cs="Segoe UI"/>
          <w:sz w:val="18"/>
          <w:szCs w:val="18"/>
        </w:rPr>
        <w:t>cti</w:t>
      </w:r>
      <w:r>
        <w:rPr>
          <w:rFonts w:ascii="Segoe UI" w:eastAsia="Segoe UI" w:hAnsi="Segoe UI" w:cs="Segoe UI"/>
          <w:spacing w:val="2"/>
          <w:sz w:val="18"/>
          <w:szCs w:val="18"/>
        </w:rPr>
        <w:t>o</w:t>
      </w:r>
      <w:r>
        <w:rPr>
          <w:rFonts w:ascii="Segoe UI" w:eastAsia="Segoe UI" w:hAnsi="Segoe UI" w:cs="Segoe UI"/>
          <w:sz w:val="18"/>
          <w:szCs w:val="18"/>
        </w:rPr>
        <w:t>n,</w:t>
      </w:r>
      <w:r>
        <w:rPr>
          <w:rFonts w:ascii="Segoe UI" w:eastAsia="Segoe UI" w:hAnsi="Segoe UI" w:cs="Segoe UI"/>
          <w:spacing w:val="-2"/>
          <w:sz w:val="18"/>
          <w:szCs w:val="18"/>
        </w:rPr>
        <w:t xml:space="preserve"> </w:t>
      </w:r>
      <w:r>
        <w:rPr>
          <w:rFonts w:ascii="Segoe UI" w:eastAsia="Segoe UI" w:hAnsi="Segoe UI" w:cs="Segoe UI"/>
          <w:sz w:val="18"/>
          <w:szCs w:val="18"/>
        </w:rPr>
        <w:t>reuse,</w:t>
      </w:r>
      <w:r>
        <w:rPr>
          <w:rFonts w:ascii="Segoe UI" w:eastAsia="Segoe UI" w:hAnsi="Segoe UI" w:cs="Segoe UI"/>
          <w:spacing w:val="-1"/>
          <w:sz w:val="18"/>
          <w:szCs w:val="18"/>
        </w:rPr>
        <w:t xml:space="preserve"> </w:t>
      </w:r>
      <w:r>
        <w:rPr>
          <w:rFonts w:ascii="Segoe UI" w:eastAsia="Segoe UI" w:hAnsi="Segoe UI" w:cs="Segoe UI"/>
          <w:sz w:val="18"/>
          <w:szCs w:val="18"/>
        </w:rPr>
        <w:t>recy</w:t>
      </w:r>
      <w:r>
        <w:rPr>
          <w:rFonts w:ascii="Segoe UI" w:eastAsia="Segoe UI" w:hAnsi="Segoe UI" w:cs="Segoe UI"/>
          <w:spacing w:val="1"/>
          <w:sz w:val="18"/>
          <w:szCs w:val="18"/>
        </w:rPr>
        <w:t>c</w:t>
      </w:r>
      <w:r>
        <w:rPr>
          <w:rFonts w:ascii="Segoe UI" w:eastAsia="Segoe UI" w:hAnsi="Segoe UI" w:cs="Segoe UI"/>
          <w:sz w:val="18"/>
          <w:szCs w:val="18"/>
        </w:rPr>
        <w:t>l</w:t>
      </w:r>
      <w:r>
        <w:rPr>
          <w:rFonts w:ascii="Segoe UI" w:eastAsia="Segoe UI" w:hAnsi="Segoe UI" w:cs="Segoe UI"/>
          <w:spacing w:val="2"/>
          <w:sz w:val="18"/>
          <w:szCs w:val="18"/>
        </w:rPr>
        <w:t>i</w:t>
      </w:r>
      <w:r>
        <w:rPr>
          <w:rFonts w:ascii="Segoe UI" w:eastAsia="Segoe UI" w:hAnsi="Segoe UI" w:cs="Segoe UI"/>
          <w:sz w:val="18"/>
          <w:szCs w:val="18"/>
        </w:rPr>
        <w:t>n</w:t>
      </w:r>
      <w:r>
        <w:rPr>
          <w:rFonts w:ascii="Segoe UI" w:eastAsia="Segoe UI" w:hAnsi="Segoe UI" w:cs="Segoe UI"/>
          <w:spacing w:val="-1"/>
          <w:sz w:val="18"/>
          <w:szCs w:val="18"/>
        </w:rPr>
        <w:t>g</w:t>
      </w:r>
      <w:r>
        <w:rPr>
          <w:rFonts w:ascii="Segoe UI" w:eastAsia="Segoe UI" w:hAnsi="Segoe UI" w:cs="Segoe UI"/>
          <w:sz w:val="18"/>
          <w:szCs w:val="18"/>
        </w:rPr>
        <w:t>, re</w:t>
      </w:r>
      <w:r>
        <w:rPr>
          <w:rFonts w:ascii="Segoe UI" w:eastAsia="Segoe UI" w:hAnsi="Segoe UI" w:cs="Segoe UI"/>
          <w:spacing w:val="3"/>
          <w:sz w:val="18"/>
          <w:szCs w:val="18"/>
        </w:rPr>
        <w:t>c</w:t>
      </w:r>
      <w:r>
        <w:rPr>
          <w:rFonts w:ascii="Segoe UI" w:eastAsia="Segoe UI" w:hAnsi="Segoe UI" w:cs="Segoe UI"/>
          <w:sz w:val="18"/>
          <w:szCs w:val="18"/>
        </w:rPr>
        <w:t>overy,</w:t>
      </w:r>
      <w:r>
        <w:rPr>
          <w:rFonts w:ascii="Segoe UI" w:eastAsia="Segoe UI" w:hAnsi="Segoe UI" w:cs="Segoe UI"/>
          <w:spacing w:val="-2"/>
          <w:sz w:val="18"/>
          <w:szCs w:val="18"/>
        </w:rPr>
        <w:t xml:space="preserve"> </w:t>
      </w:r>
      <w:r>
        <w:rPr>
          <w:rFonts w:ascii="Segoe UI" w:eastAsia="Segoe UI" w:hAnsi="Segoe UI" w:cs="Segoe UI"/>
          <w:sz w:val="18"/>
          <w:szCs w:val="18"/>
        </w:rPr>
        <w:t>tre</w:t>
      </w:r>
      <w:r>
        <w:rPr>
          <w:rFonts w:ascii="Segoe UI" w:eastAsia="Segoe UI" w:hAnsi="Segoe UI" w:cs="Segoe UI"/>
          <w:spacing w:val="1"/>
          <w:sz w:val="18"/>
          <w:szCs w:val="18"/>
        </w:rPr>
        <w:t>a</w:t>
      </w:r>
      <w:r>
        <w:rPr>
          <w:rFonts w:ascii="Segoe UI" w:eastAsia="Segoe UI" w:hAnsi="Segoe UI" w:cs="Segoe UI"/>
          <w:sz w:val="18"/>
          <w:szCs w:val="18"/>
        </w:rPr>
        <w:t>tme</w:t>
      </w:r>
      <w:r>
        <w:rPr>
          <w:rFonts w:ascii="Segoe UI" w:eastAsia="Segoe UI" w:hAnsi="Segoe UI" w:cs="Segoe UI"/>
          <w:spacing w:val="-2"/>
          <w:sz w:val="18"/>
          <w:szCs w:val="18"/>
        </w:rPr>
        <w:t>n</w:t>
      </w:r>
      <w:r>
        <w:rPr>
          <w:rFonts w:ascii="Segoe UI" w:eastAsia="Segoe UI" w:hAnsi="Segoe UI" w:cs="Segoe UI"/>
          <w:sz w:val="18"/>
          <w:szCs w:val="18"/>
        </w:rPr>
        <w:t>t and</w:t>
      </w:r>
      <w:r>
        <w:rPr>
          <w:rFonts w:ascii="Segoe UI" w:eastAsia="Segoe UI" w:hAnsi="Segoe UI" w:cs="Segoe UI"/>
          <w:spacing w:val="2"/>
          <w:sz w:val="18"/>
          <w:szCs w:val="18"/>
        </w:rPr>
        <w:t xml:space="preserve"> </w:t>
      </w:r>
      <w:r>
        <w:rPr>
          <w:rFonts w:ascii="Segoe UI" w:eastAsia="Segoe UI" w:hAnsi="Segoe UI" w:cs="Segoe UI"/>
          <w:sz w:val="18"/>
          <w:szCs w:val="18"/>
        </w:rPr>
        <w:t>disposal.</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waste mana</w:t>
      </w:r>
      <w:r>
        <w:rPr>
          <w:rFonts w:ascii="Segoe UI" w:eastAsia="Segoe UI" w:hAnsi="Segoe UI" w:cs="Segoe UI"/>
          <w:spacing w:val="1"/>
          <w:sz w:val="18"/>
          <w:szCs w:val="18"/>
        </w:rPr>
        <w:t>g</w:t>
      </w:r>
      <w:r>
        <w:rPr>
          <w:rFonts w:ascii="Segoe UI" w:eastAsia="Segoe UI" w:hAnsi="Segoe UI" w:cs="Segoe UI"/>
          <w:sz w:val="18"/>
          <w:szCs w:val="18"/>
        </w:rPr>
        <w:t>ement</w:t>
      </w:r>
      <w:r>
        <w:rPr>
          <w:rFonts w:ascii="Segoe UI" w:eastAsia="Segoe UI" w:hAnsi="Segoe UI" w:cs="Segoe UI"/>
          <w:spacing w:val="-2"/>
          <w:sz w:val="18"/>
          <w:szCs w:val="18"/>
        </w:rPr>
        <w:t xml:space="preserve"> </w:t>
      </w:r>
      <w:r>
        <w:rPr>
          <w:rFonts w:ascii="Segoe UI" w:eastAsia="Segoe UI" w:hAnsi="Segoe UI" w:cs="Segoe UI"/>
          <w:sz w:val="18"/>
          <w:szCs w:val="18"/>
        </w:rPr>
        <w:t>pl</w:t>
      </w:r>
      <w:r>
        <w:rPr>
          <w:rFonts w:ascii="Segoe UI" w:eastAsia="Segoe UI" w:hAnsi="Segoe UI" w:cs="Segoe UI"/>
          <w:spacing w:val="2"/>
          <w:sz w:val="18"/>
          <w:szCs w:val="18"/>
        </w:rPr>
        <w:t>a</w:t>
      </w:r>
      <w:r>
        <w:rPr>
          <w:rFonts w:ascii="Segoe UI" w:eastAsia="Segoe UI" w:hAnsi="Segoe UI" w:cs="Segoe UI"/>
          <w:sz w:val="18"/>
          <w:szCs w:val="18"/>
        </w:rPr>
        <w:t>n ad</w:t>
      </w:r>
      <w:r>
        <w:rPr>
          <w:rFonts w:ascii="Segoe UI" w:eastAsia="Segoe UI" w:hAnsi="Segoe UI" w:cs="Segoe UI"/>
          <w:spacing w:val="-1"/>
          <w:sz w:val="18"/>
          <w:szCs w:val="18"/>
        </w:rPr>
        <w:t>d</w:t>
      </w:r>
      <w:r>
        <w:rPr>
          <w:rFonts w:ascii="Segoe UI" w:eastAsia="Segoe UI" w:hAnsi="Segoe UI" w:cs="Segoe UI"/>
          <w:sz w:val="18"/>
          <w:szCs w:val="18"/>
        </w:rPr>
        <w:t>resses</w:t>
      </w:r>
      <w:r>
        <w:rPr>
          <w:rFonts w:ascii="Segoe UI" w:eastAsia="Segoe UI" w:hAnsi="Segoe UI" w:cs="Segoe UI"/>
          <w:spacing w:val="1"/>
          <w:sz w:val="18"/>
          <w:szCs w:val="18"/>
        </w:rPr>
        <w:t xml:space="preserve"> </w:t>
      </w:r>
      <w:r>
        <w:rPr>
          <w:rFonts w:ascii="Segoe UI" w:eastAsia="Segoe UI" w:hAnsi="Segoe UI" w:cs="Segoe UI"/>
          <w:sz w:val="18"/>
          <w:szCs w:val="18"/>
        </w:rPr>
        <w:t>both</w:t>
      </w:r>
      <w:r>
        <w:rPr>
          <w:rFonts w:ascii="Segoe UI" w:eastAsia="Segoe UI" w:hAnsi="Segoe UI" w:cs="Segoe UI"/>
          <w:spacing w:val="-2"/>
          <w:sz w:val="18"/>
          <w:szCs w:val="18"/>
        </w:rPr>
        <w:t xml:space="preserve"> </w:t>
      </w:r>
      <w:r>
        <w:rPr>
          <w:rFonts w:ascii="Segoe UI" w:eastAsia="Segoe UI" w:hAnsi="Segoe UI" w:cs="Segoe UI"/>
          <w:sz w:val="18"/>
          <w:szCs w:val="18"/>
        </w:rPr>
        <w:t>ge</w:t>
      </w:r>
      <w:r>
        <w:rPr>
          <w:rFonts w:ascii="Segoe UI" w:eastAsia="Segoe UI" w:hAnsi="Segoe UI" w:cs="Segoe UI"/>
          <w:spacing w:val="1"/>
          <w:sz w:val="18"/>
          <w:szCs w:val="18"/>
        </w:rPr>
        <w:t>n</w:t>
      </w:r>
      <w:r>
        <w:rPr>
          <w:rFonts w:ascii="Segoe UI" w:eastAsia="Segoe UI" w:hAnsi="Segoe UI" w:cs="Segoe UI"/>
          <w:sz w:val="18"/>
          <w:szCs w:val="18"/>
        </w:rPr>
        <w:t>eral</w:t>
      </w:r>
      <w:r>
        <w:rPr>
          <w:rFonts w:ascii="Segoe UI" w:eastAsia="Segoe UI" w:hAnsi="Segoe UI" w:cs="Segoe UI"/>
          <w:spacing w:val="-1"/>
          <w:sz w:val="18"/>
          <w:szCs w:val="18"/>
        </w:rPr>
        <w:t xml:space="preserve"> </w:t>
      </w:r>
      <w:r>
        <w:rPr>
          <w:rFonts w:ascii="Segoe UI" w:eastAsia="Segoe UI" w:hAnsi="Segoe UI" w:cs="Segoe UI"/>
          <w:sz w:val="18"/>
          <w:szCs w:val="18"/>
        </w:rPr>
        <w:t>and ha</w:t>
      </w:r>
      <w:r>
        <w:rPr>
          <w:rFonts w:ascii="Segoe UI" w:eastAsia="Segoe UI" w:hAnsi="Segoe UI" w:cs="Segoe UI"/>
          <w:spacing w:val="1"/>
          <w:sz w:val="18"/>
          <w:szCs w:val="18"/>
        </w:rPr>
        <w:t>z</w:t>
      </w:r>
      <w:r>
        <w:rPr>
          <w:rFonts w:ascii="Segoe UI" w:eastAsia="Segoe UI" w:hAnsi="Segoe UI" w:cs="Segoe UI"/>
          <w:sz w:val="18"/>
          <w:szCs w:val="18"/>
        </w:rPr>
        <w:t>ardo</w:t>
      </w:r>
      <w:r>
        <w:rPr>
          <w:rFonts w:ascii="Segoe UI" w:eastAsia="Segoe UI" w:hAnsi="Segoe UI" w:cs="Segoe UI"/>
          <w:spacing w:val="-2"/>
          <w:sz w:val="18"/>
          <w:szCs w:val="18"/>
        </w:rPr>
        <w:t>u</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was</w:t>
      </w:r>
      <w:r>
        <w:rPr>
          <w:rFonts w:ascii="Segoe UI" w:eastAsia="Segoe UI" w:hAnsi="Segoe UI" w:cs="Segoe UI"/>
          <w:spacing w:val="-1"/>
          <w:sz w:val="18"/>
          <w:szCs w:val="18"/>
        </w:rPr>
        <w:t>t</w:t>
      </w:r>
      <w:r>
        <w:rPr>
          <w:rFonts w:ascii="Segoe UI" w:eastAsia="Segoe UI" w:hAnsi="Segoe UI" w:cs="Segoe UI"/>
          <w:sz w:val="18"/>
          <w:szCs w:val="18"/>
        </w:rPr>
        <w:t>es gen</w:t>
      </w:r>
      <w:r>
        <w:rPr>
          <w:rFonts w:ascii="Segoe UI" w:eastAsia="Segoe UI" w:hAnsi="Segoe UI" w:cs="Segoe UI"/>
          <w:spacing w:val="-2"/>
          <w:sz w:val="18"/>
          <w:szCs w:val="18"/>
        </w:rPr>
        <w:t>e</w:t>
      </w:r>
      <w:r>
        <w:rPr>
          <w:rFonts w:ascii="Segoe UI" w:eastAsia="Segoe UI" w:hAnsi="Segoe UI" w:cs="Segoe UI"/>
          <w:spacing w:val="2"/>
          <w:sz w:val="18"/>
          <w:szCs w:val="18"/>
        </w:rPr>
        <w:t>r</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ed by</w:t>
      </w:r>
      <w:r>
        <w:rPr>
          <w:rFonts w:ascii="Segoe UI" w:eastAsia="Segoe UI" w:hAnsi="Segoe UI" w:cs="Segoe UI"/>
          <w:spacing w:val="3"/>
          <w:sz w:val="18"/>
          <w:szCs w:val="18"/>
        </w:rPr>
        <w:t xml:space="preserve"> </w:t>
      </w:r>
      <w:r>
        <w:rPr>
          <w:rFonts w:ascii="Segoe UI" w:eastAsia="Segoe UI" w:hAnsi="Segoe UI" w:cs="Segoe UI"/>
          <w:sz w:val="18"/>
          <w:szCs w:val="18"/>
        </w:rPr>
        <w:t>proj</w:t>
      </w:r>
      <w:r>
        <w:rPr>
          <w:rFonts w:ascii="Segoe UI" w:eastAsia="Segoe UI" w:hAnsi="Segoe UI" w:cs="Segoe UI"/>
          <w:spacing w:val="-1"/>
          <w:sz w:val="18"/>
          <w:szCs w:val="18"/>
        </w:rPr>
        <w:t>e</w:t>
      </w:r>
      <w:r>
        <w:rPr>
          <w:rFonts w:ascii="Segoe UI" w:eastAsia="Segoe UI" w:hAnsi="Segoe UI" w:cs="Segoe UI"/>
          <w:sz w:val="18"/>
          <w:szCs w:val="18"/>
        </w:rPr>
        <w:t>ct a</w:t>
      </w:r>
      <w:r>
        <w:rPr>
          <w:rFonts w:ascii="Segoe UI" w:eastAsia="Segoe UI" w:hAnsi="Segoe UI" w:cs="Segoe UI"/>
          <w:spacing w:val="1"/>
          <w:sz w:val="18"/>
          <w:szCs w:val="18"/>
        </w:rPr>
        <w:t>c</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vit</w:t>
      </w:r>
      <w:r>
        <w:rPr>
          <w:rFonts w:ascii="Segoe UI" w:eastAsia="Segoe UI" w:hAnsi="Segoe UI" w:cs="Segoe UI"/>
          <w:spacing w:val="-2"/>
          <w:sz w:val="18"/>
          <w:szCs w:val="18"/>
        </w:rPr>
        <w:t>i</w:t>
      </w:r>
      <w:r>
        <w:rPr>
          <w:rFonts w:ascii="Segoe UI" w:eastAsia="Segoe UI" w:hAnsi="Segoe UI" w:cs="Segoe UI"/>
          <w:sz w:val="18"/>
          <w:szCs w:val="18"/>
        </w:rPr>
        <w:t>es.</w:t>
      </w:r>
    </w:p>
    <w:p w14:paraId="55A0E090" w14:textId="77777777" w:rsidR="000D2AFC" w:rsidRDefault="000D2AFC">
      <w:pPr>
        <w:spacing w:before="1" w:line="240" w:lineRule="exact"/>
        <w:rPr>
          <w:sz w:val="24"/>
          <w:szCs w:val="24"/>
        </w:rPr>
      </w:pPr>
    </w:p>
    <w:p w14:paraId="55A0E091" w14:textId="77777777" w:rsidR="000D2AFC" w:rsidRDefault="002525A2">
      <w:pPr>
        <w:spacing w:line="258" w:lineRule="auto"/>
        <w:ind w:left="113" w:right="108"/>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to</w:t>
      </w:r>
      <w:r>
        <w:rPr>
          <w:rFonts w:ascii="Segoe UI" w:eastAsia="Segoe UI" w:hAnsi="Segoe UI" w:cs="Segoe UI"/>
          <w:spacing w:val="-1"/>
          <w:sz w:val="18"/>
          <w:szCs w:val="18"/>
        </w:rPr>
        <w:t>t</w:t>
      </w:r>
      <w:r>
        <w:rPr>
          <w:rFonts w:ascii="Segoe UI" w:eastAsia="Segoe UI" w:hAnsi="Segoe UI" w:cs="Segoe UI"/>
          <w:spacing w:val="2"/>
          <w:sz w:val="18"/>
          <w:szCs w:val="18"/>
        </w:rPr>
        <w:t>a</w:t>
      </w:r>
      <w:r>
        <w:rPr>
          <w:rFonts w:ascii="Segoe UI" w:eastAsia="Segoe UI" w:hAnsi="Segoe UI" w:cs="Segoe UI"/>
          <w:sz w:val="18"/>
          <w:szCs w:val="18"/>
        </w:rPr>
        <w:t xml:space="preserve">l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ai</w:t>
      </w:r>
      <w:r>
        <w:rPr>
          <w:rFonts w:ascii="Segoe UI" w:eastAsia="Segoe UI" w:hAnsi="Segoe UI" w:cs="Segoe UI"/>
          <w:spacing w:val="-2"/>
          <w:sz w:val="18"/>
          <w:szCs w:val="18"/>
        </w:rPr>
        <w:t>n</w:t>
      </w:r>
      <w:r>
        <w:rPr>
          <w:rFonts w:ascii="Segoe UI" w:eastAsia="Segoe UI" w:hAnsi="Segoe UI" w:cs="Segoe UI"/>
          <w:sz w:val="18"/>
          <w:szCs w:val="18"/>
        </w:rPr>
        <w:t>m</w:t>
      </w:r>
      <w:r>
        <w:rPr>
          <w:rFonts w:ascii="Segoe UI" w:eastAsia="Segoe UI" w:hAnsi="Segoe UI" w:cs="Segoe UI"/>
          <w:spacing w:val="3"/>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 t</w:t>
      </w:r>
      <w:r>
        <w:rPr>
          <w:rFonts w:ascii="Segoe UI" w:eastAsia="Segoe UI" w:hAnsi="Segoe UI" w:cs="Segoe UI"/>
          <w:spacing w:val="2"/>
          <w:sz w:val="18"/>
          <w:szCs w:val="18"/>
        </w:rPr>
        <w:t>r</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sp</w:t>
      </w:r>
      <w:r>
        <w:rPr>
          <w:rFonts w:ascii="Segoe UI" w:eastAsia="Segoe UI" w:hAnsi="Segoe UI" w:cs="Segoe UI"/>
          <w:spacing w:val="3"/>
          <w:sz w:val="18"/>
          <w:szCs w:val="18"/>
        </w:rPr>
        <w:t>o</w:t>
      </w:r>
      <w:r>
        <w:rPr>
          <w:rFonts w:ascii="Segoe UI" w:eastAsia="Segoe UI" w:hAnsi="Segoe UI" w:cs="Segoe UI"/>
          <w:sz w:val="18"/>
          <w:szCs w:val="18"/>
        </w:rPr>
        <w:t>r</w:t>
      </w:r>
      <w:r>
        <w:rPr>
          <w:rFonts w:ascii="Segoe UI" w:eastAsia="Segoe UI" w:hAnsi="Segoe UI" w:cs="Segoe UI"/>
          <w:spacing w:val="-1"/>
          <w:sz w:val="18"/>
          <w:szCs w:val="18"/>
        </w:rPr>
        <w:t>t</w:t>
      </w:r>
      <w:r>
        <w:rPr>
          <w:rFonts w:ascii="Segoe UI" w:eastAsia="Segoe UI" w:hAnsi="Segoe UI" w:cs="Segoe UI"/>
          <w:sz w:val="18"/>
          <w:szCs w:val="18"/>
        </w:rPr>
        <w:t>, disposal and clea</w:t>
      </w:r>
      <w:r>
        <w:rPr>
          <w:rFonts w:ascii="Segoe UI" w:eastAsia="Segoe UI" w:hAnsi="Segoe UI" w:cs="Segoe UI"/>
          <w:spacing w:val="-2"/>
          <w:sz w:val="18"/>
          <w:szCs w:val="18"/>
        </w:rPr>
        <w:t>n</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pro</w:t>
      </w:r>
      <w:r>
        <w:rPr>
          <w:rFonts w:ascii="Segoe UI" w:eastAsia="Segoe UI" w:hAnsi="Segoe UI" w:cs="Segoe UI"/>
          <w:spacing w:val="2"/>
          <w:sz w:val="18"/>
          <w:szCs w:val="18"/>
        </w:rPr>
        <w:t>c</w:t>
      </w:r>
      <w:r>
        <w:rPr>
          <w:rFonts w:ascii="Segoe UI" w:eastAsia="Segoe UI" w:hAnsi="Segoe UI" w:cs="Segoe UI"/>
          <w:sz w:val="18"/>
          <w:szCs w:val="18"/>
        </w:rPr>
        <w:t>ess</w:t>
      </w:r>
      <w:r>
        <w:rPr>
          <w:rFonts w:ascii="Segoe UI" w:eastAsia="Segoe UI" w:hAnsi="Segoe UI" w:cs="Segoe UI"/>
          <w:spacing w:val="2"/>
          <w:sz w:val="18"/>
          <w:szCs w:val="18"/>
        </w:rPr>
        <w:t xml:space="preserve"> </w:t>
      </w:r>
      <w:r>
        <w:rPr>
          <w:rFonts w:ascii="Segoe UI" w:eastAsia="Segoe UI" w:hAnsi="Segoe UI" w:cs="Segoe UI"/>
          <w:sz w:val="18"/>
          <w:szCs w:val="18"/>
        </w:rPr>
        <w:t xml:space="preserve">of </w:t>
      </w:r>
      <w:r>
        <w:rPr>
          <w:rFonts w:ascii="Segoe UI" w:eastAsia="Segoe UI" w:hAnsi="Segoe UI" w:cs="Segoe UI"/>
          <w:spacing w:val="1"/>
          <w:sz w:val="18"/>
          <w:szCs w:val="18"/>
        </w:rPr>
        <w:t>c</w:t>
      </w:r>
      <w:r>
        <w:rPr>
          <w:rFonts w:ascii="Segoe UI" w:eastAsia="Segoe UI" w:hAnsi="Segoe UI" w:cs="Segoe UI"/>
          <w:sz w:val="18"/>
          <w:szCs w:val="18"/>
        </w:rPr>
        <w:t>u</w:t>
      </w:r>
      <w:r>
        <w:rPr>
          <w:rFonts w:ascii="Segoe UI" w:eastAsia="Segoe UI" w:hAnsi="Segoe UI" w:cs="Segoe UI"/>
          <w:spacing w:val="-2"/>
          <w:sz w:val="18"/>
          <w:szCs w:val="18"/>
        </w:rPr>
        <w:t>t</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n</w:t>
      </w:r>
      <w:r>
        <w:rPr>
          <w:rFonts w:ascii="Segoe UI" w:eastAsia="Segoe UI" w:hAnsi="Segoe UI" w:cs="Segoe UI"/>
          <w:spacing w:val="-1"/>
          <w:sz w:val="18"/>
          <w:szCs w:val="18"/>
        </w:rPr>
        <w:t>g</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 be executed</w:t>
      </w:r>
      <w:r>
        <w:rPr>
          <w:rFonts w:ascii="Segoe UI" w:eastAsia="Segoe UI" w:hAnsi="Segoe UI" w:cs="Segoe UI"/>
          <w:spacing w:val="3"/>
          <w:sz w:val="18"/>
          <w:szCs w:val="18"/>
        </w:rPr>
        <w:t xml:space="preserve"> </w:t>
      </w:r>
      <w:r>
        <w:rPr>
          <w:rFonts w:ascii="Segoe UI" w:eastAsia="Segoe UI" w:hAnsi="Segoe UI" w:cs="Segoe UI"/>
          <w:sz w:val="18"/>
          <w:szCs w:val="18"/>
        </w:rPr>
        <w:t>by a Waste Ma</w:t>
      </w:r>
      <w:r>
        <w:rPr>
          <w:rFonts w:ascii="Segoe UI" w:eastAsia="Segoe UI" w:hAnsi="Segoe UI" w:cs="Segoe UI"/>
          <w:spacing w:val="-2"/>
          <w:sz w:val="18"/>
          <w:szCs w:val="18"/>
        </w:rPr>
        <w:t>n</w:t>
      </w:r>
      <w:r>
        <w:rPr>
          <w:rFonts w:ascii="Segoe UI" w:eastAsia="Segoe UI" w:hAnsi="Segoe UI" w:cs="Segoe UI"/>
          <w:sz w:val="18"/>
          <w:szCs w:val="18"/>
        </w:rPr>
        <w:t>ag</w:t>
      </w:r>
      <w:r>
        <w:rPr>
          <w:rFonts w:ascii="Segoe UI" w:eastAsia="Segoe UI" w:hAnsi="Segoe UI" w:cs="Segoe UI"/>
          <w:spacing w:val="-1"/>
          <w:sz w:val="18"/>
          <w:szCs w:val="18"/>
        </w:rPr>
        <w:t>e</w:t>
      </w:r>
      <w:r>
        <w:rPr>
          <w:rFonts w:ascii="Segoe UI" w:eastAsia="Segoe UI" w:hAnsi="Segoe UI" w:cs="Segoe UI"/>
          <w:sz w:val="18"/>
          <w:szCs w:val="18"/>
        </w:rPr>
        <w:t>m</w:t>
      </w:r>
      <w:r>
        <w:rPr>
          <w:rFonts w:ascii="Segoe UI" w:eastAsia="Segoe UI" w:hAnsi="Segoe UI" w:cs="Segoe UI"/>
          <w:spacing w:val="3"/>
          <w:sz w:val="18"/>
          <w:szCs w:val="18"/>
        </w:rPr>
        <w:t>e</w:t>
      </w:r>
      <w:r>
        <w:rPr>
          <w:rFonts w:ascii="Segoe UI" w:eastAsia="Segoe UI" w:hAnsi="Segoe UI" w:cs="Segoe UI"/>
          <w:sz w:val="18"/>
          <w:szCs w:val="18"/>
        </w:rPr>
        <w:t>nt Co</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z w:val="18"/>
          <w:szCs w:val="18"/>
        </w:rPr>
        <w:t>a</w:t>
      </w:r>
      <w:r>
        <w:rPr>
          <w:rFonts w:ascii="Segoe UI" w:eastAsia="Segoe UI" w:hAnsi="Segoe UI" w:cs="Segoe UI"/>
          <w:spacing w:val="3"/>
          <w:sz w:val="18"/>
          <w:szCs w:val="18"/>
        </w:rPr>
        <w:t>c</w:t>
      </w:r>
      <w:r>
        <w:rPr>
          <w:rFonts w:ascii="Segoe UI" w:eastAsia="Segoe UI" w:hAnsi="Segoe UI" w:cs="Segoe UI"/>
          <w:sz w:val="18"/>
          <w:szCs w:val="18"/>
        </w:rPr>
        <w:t>tor t</w:t>
      </w:r>
      <w:r>
        <w:rPr>
          <w:rFonts w:ascii="Segoe UI" w:eastAsia="Segoe UI" w:hAnsi="Segoe UI" w:cs="Segoe UI"/>
          <w:spacing w:val="-2"/>
          <w:sz w:val="18"/>
          <w:szCs w:val="18"/>
        </w:rPr>
        <w:t>h</w:t>
      </w:r>
      <w:r>
        <w:rPr>
          <w:rFonts w:ascii="Segoe UI" w:eastAsia="Segoe UI" w:hAnsi="Segoe UI" w:cs="Segoe UI"/>
          <w:spacing w:val="2"/>
          <w:sz w:val="18"/>
          <w:szCs w:val="18"/>
        </w:rPr>
        <w:t>a</w:t>
      </w:r>
      <w:r>
        <w:rPr>
          <w:rFonts w:ascii="Segoe UI" w:eastAsia="Segoe UI" w:hAnsi="Segoe UI" w:cs="Segoe UI"/>
          <w:sz w:val="18"/>
          <w:szCs w:val="18"/>
        </w:rPr>
        <w:t>t h</w:t>
      </w:r>
      <w:r>
        <w:rPr>
          <w:rFonts w:ascii="Segoe UI" w:eastAsia="Segoe UI" w:hAnsi="Segoe UI" w:cs="Segoe UI"/>
          <w:spacing w:val="-1"/>
          <w:sz w:val="18"/>
          <w:szCs w:val="18"/>
        </w:rPr>
        <w:t>a</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met HSE</w:t>
      </w:r>
      <w:r>
        <w:rPr>
          <w:rFonts w:ascii="Segoe UI" w:eastAsia="Segoe UI" w:hAnsi="Segoe UI" w:cs="Segoe UI"/>
          <w:spacing w:val="2"/>
          <w:sz w:val="18"/>
          <w:szCs w:val="18"/>
        </w:rPr>
        <w:t xml:space="preserve"> </w:t>
      </w:r>
      <w:r>
        <w:rPr>
          <w:rFonts w:ascii="Segoe UI" w:eastAsia="Segoe UI" w:hAnsi="Segoe UI" w:cs="Segoe UI"/>
          <w:sz w:val="18"/>
          <w:szCs w:val="18"/>
        </w:rPr>
        <w:t>pr</w:t>
      </w:r>
      <w:r>
        <w:rPr>
          <w:rFonts w:ascii="Segoe UI" w:eastAsia="Segoe UI" w:hAnsi="Segoe UI" w:cs="Segoe UI"/>
          <w:spacing w:val="-1"/>
          <w:sz w:val="18"/>
          <w:szCs w:val="18"/>
        </w:rPr>
        <w:t>e</w:t>
      </w:r>
      <w:r>
        <w:rPr>
          <w:rFonts w:ascii="Segoe UI" w:eastAsia="Segoe UI" w:hAnsi="Segoe UI" w:cs="Segoe UI"/>
          <w:sz w:val="18"/>
          <w:szCs w:val="18"/>
        </w:rPr>
        <w:t>-q</w:t>
      </w:r>
      <w:r>
        <w:rPr>
          <w:rFonts w:ascii="Segoe UI" w:eastAsia="Segoe UI" w:hAnsi="Segoe UI" w:cs="Segoe UI"/>
          <w:spacing w:val="-1"/>
          <w:sz w:val="18"/>
          <w:szCs w:val="18"/>
        </w:rPr>
        <w:t>u</w:t>
      </w:r>
      <w:r>
        <w:rPr>
          <w:rFonts w:ascii="Segoe UI" w:eastAsia="Segoe UI" w:hAnsi="Segoe UI" w:cs="Segoe UI"/>
          <w:sz w:val="18"/>
          <w:szCs w:val="18"/>
        </w:rPr>
        <w:t>al</w:t>
      </w:r>
      <w:r>
        <w:rPr>
          <w:rFonts w:ascii="Segoe UI" w:eastAsia="Segoe UI" w:hAnsi="Segoe UI" w:cs="Segoe UI"/>
          <w:spacing w:val="1"/>
          <w:sz w:val="18"/>
          <w:szCs w:val="18"/>
        </w:rPr>
        <w:t>i</w:t>
      </w:r>
      <w:r>
        <w:rPr>
          <w:rFonts w:ascii="Segoe UI" w:eastAsia="Segoe UI" w:hAnsi="Segoe UI" w:cs="Segoe UI"/>
          <w:sz w:val="18"/>
          <w:szCs w:val="18"/>
        </w:rPr>
        <w:t>f</w:t>
      </w:r>
      <w:r>
        <w:rPr>
          <w:rFonts w:ascii="Segoe UI" w:eastAsia="Segoe UI" w:hAnsi="Segoe UI" w:cs="Segoe UI"/>
          <w:spacing w:val="-1"/>
          <w:sz w:val="18"/>
          <w:szCs w:val="18"/>
        </w:rPr>
        <w:t>i</w:t>
      </w:r>
      <w:r>
        <w:rPr>
          <w:rFonts w:ascii="Segoe UI" w:eastAsia="Segoe UI" w:hAnsi="Segoe UI" w:cs="Segoe UI"/>
          <w:sz w:val="18"/>
          <w:szCs w:val="18"/>
        </w:rPr>
        <w:t>cati</w:t>
      </w:r>
      <w:r>
        <w:rPr>
          <w:rFonts w:ascii="Segoe UI" w:eastAsia="Segoe UI" w:hAnsi="Segoe UI" w:cs="Segoe UI"/>
          <w:spacing w:val="2"/>
          <w:sz w:val="18"/>
          <w:szCs w:val="18"/>
        </w:rPr>
        <w:t>o</w:t>
      </w:r>
      <w:r>
        <w:rPr>
          <w:rFonts w:ascii="Segoe UI" w:eastAsia="Segoe UI" w:hAnsi="Segoe UI" w:cs="Segoe UI"/>
          <w:sz w:val="18"/>
          <w:szCs w:val="18"/>
        </w:rPr>
        <w:t>n req</w:t>
      </w:r>
      <w:r>
        <w:rPr>
          <w:rFonts w:ascii="Segoe UI" w:eastAsia="Segoe UI" w:hAnsi="Segoe UI" w:cs="Segoe UI"/>
          <w:spacing w:val="-2"/>
          <w:sz w:val="18"/>
          <w:szCs w:val="18"/>
        </w:rPr>
        <w:t>u</w:t>
      </w:r>
      <w:r>
        <w:rPr>
          <w:rFonts w:ascii="Segoe UI" w:eastAsia="Segoe UI" w:hAnsi="Segoe UI" w:cs="Segoe UI"/>
          <w:spacing w:val="2"/>
          <w:sz w:val="18"/>
          <w:szCs w:val="18"/>
        </w:rPr>
        <w:t>i</w:t>
      </w:r>
      <w:r>
        <w:rPr>
          <w:rFonts w:ascii="Segoe UI" w:eastAsia="Segoe UI" w:hAnsi="Segoe UI" w:cs="Segoe UI"/>
          <w:sz w:val="18"/>
          <w:szCs w:val="18"/>
        </w:rPr>
        <w:t>reme</w:t>
      </w:r>
      <w:r>
        <w:rPr>
          <w:rFonts w:ascii="Segoe UI" w:eastAsia="Segoe UI" w:hAnsi="Segoe UI" w:cs="Segoe UI"/>
          <w:spacing w:val="-1"/>
          <w:sz w:val="18"/>
          <w:szCs w:val="18"/>
        </w:rPr>
        <w:t>n</w:t>
      </w:r>
      <w:r>
        <w:rPr>
          <w:rFonts w:ascii="Segoe UI" w:eastAsia="Segoe UI" w:hAnsi="Segoe UI" w:cs="Segoe UI"/>
          <w:sz w:val="18"/>
          <w:szCs w:val="18"/>
        </w:rPr>
        <w:t>t</w:t>
      </w:r>
      <w:r>
        <w:rPr>
          <w:rFonts w:ascii="Segoe UI" w:eastAsia="Segoe UI" w:hAnsi="Segoe UI" w:cs="Segoe UI"/>
          <w:spacing w:val="2"/>
          <w:sz w:val="18"/>
          <w:szCs w:val="18"/>
        </w:rPr>
        <w:t>s</w:t>
      </w:r>
      <w:r>
        <w:rPr>
          <w:rFonts w:ascii="Segoe UI" w:eastAsia="Segoe UI" w:hAnsi="Segoe UI" w:cs="Segoe UI"/>
          <w:sz w:val="18"/>
          <w:szCs w:val="18"/>
        </w:rPr>
        <w:t>, has a proven and</w:t>
      </w:r>
      <w:r>
        <w:rPr>
          <w:rFonts w:ascii="Segoe UI" w:eastAsia="Segoe UI" w:hAnsi="Segoe UI" w:cs="Segoe UI"/>
          <w:spacing w:val="-1"/>
          <w:sz w:val="18"/>
          <w:szCs w:val="18"/>
        </w:rPr>
        <w:t xml:space="preserve"> </w:t>
      </w:r>
      <w:r>
        <w:rPr>
          <w:rFonts w:ascii="Segoe UI" w:eastAsia="Segoe UI" w:hAnsi="Segoe UI" w:cs="Segoe UI"/>
          <w:sz w:val="18"/>
          <w:szCs w:val="18"/>
        </w:rPr>
        <w:t xml:space="preserve">robust </w:t>
      </w:r>
      <w:r>
        <w:rPr>
          <w:rFonts w:ascii="Segoe UI" w:eastAsia="Segoe UI" w:hAnsi="Segoe UI" w:cs="Segoe UI"/>
          <w:spacing w:val="1"/>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pacing w:val="2"/>
          <w:sz w:val="18"/>
          <w:szCs w:val="18"/>
        </w:rPr>
        <w:t>a</w:t>
      </w:r>
      <w:r>
        <w:rPr>
          <w:rFonts w:ascii="Segoe UI" w:eastAsia="Segoe UI" w:hAnsi="Segoe UI" w:cs="Segoe UI"/>
          <w:sz w:val="18"/>
          <w:szCs w:val="18"/>
        </w:rPr>
        <w:t>geme</w:t>
      </w:r>
      <w:r>
        <w:rPr>
          <w:rFonts w:ascii="Segoe UI" w:eastAsia="Segoe UI" w:hAnsi="Segoe UI" w:cs="Segoe UI"/>
          <w:spacing w:val="-2"/>
          <w:sz w:val="18"/>
          <w:szCs w:val="18"/>
        </w:rPr>
        <w:t>n</w:t>
      </w:r>
      <w:r>
        <w:rPr>
          <w:rFonts w:ascii="Segoe UI" w:eastAsia="Segoe UI" w:hAnsi="Segoe UI" w:cs="Segoe UI"/>
          <w:sz w:val="18"/>
          <w:szCs w:val="18"/>
        </w:rPr>
        <w:t>t syst</w:t>
      </w:r>
      <w:r>
        <w:rPr>
          <w:rFonts w:ascii="Segoe UI" w:eastAsia="Segoe UI" w:hAnsi="Segoe UI" w:cs="Segoe UI"/>
          <w:spacing w:val="-1"/>
          <w:sz w:val="18"/>
          <w:szCs w:val="18"/>
        </w:rPr>
        <w:t>e</w:t>
      </w:r>
      <w:r>
        <w:rPr>
          <w:rFonts w:ascii="Segoe UI" w:eastAsia="Segoe UI" w:hAnsi="Segoe UI" w:cs="Segoe UI"/>
          <w:sz w:val="18"/>
          <w:szCs w:val="18"/>
        </w:rPr>
        <w:t>m</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place</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is e</w:t>
      </w:r>
      <w:r>
        <w:rPr>
          <w:rFonts w:ascii="Segoe UI" w:eastAsia="Segoe UI" w:hAnsi="Segoe UI" w:cs="Segoe UI"/>
          <w:spacing w:val="-2"/>
          <w:sz w:val="18"/>
          <w:szCs w:val="18"/>
        </w:rPr>
        <w:t>x</w:t>
      </w:r>
      <w:r>
        <w:rPr>
          <w:rFonts w:ascii="Segoe UI" w:eastAsia="Segoe UI" w:hAnsi="Segoe UI" w:cs="Segoe UI"/>
          <w:sz w:val="18"/>
          <w:szCs w:val="18"/>
        </w:rPr>
        <w:t>per</w:t>
      </w:r>
      <w:r>
        <w:rPr>
          <w:rFonts w:ascii="Segoe UI" w:eastAsia="Segoe UI" w:hAnsi="Segoe UI" w:cs="Segoe UI"/>
          <w:spacing w:val="-1"/>
          <w:sz w:val="18"/>
          <w:szCs w:val="18"/>
        </w:rPr>
        <w:t>i</w:t>
      </w:r>
      <w:r>
        <w:rPr>
          <w:rFonts w:ascii="Segoe UI" w:eastAsia="Segoe UI" w:hAnsi="Segoe UI" w:cs="Segoe UI"/>
          <w:spacing w:val="2"/>
          <w:sz w:val="18"/>
          <w:szCs w:val="18"/>
        </w:rPr>
        <w:t>e</w:t>
      </w:r>
      <w:r>
        <w:rPr>
          <w:rFonts w:ascii="Segoe UI" w:eastAsia="Segoe UI" w:hAnsi="Segoe UI" w:cs="Segoe UI"/>
          <w:sz w:val="18"/>
          <w:szCs w:val="18"/>
        </w:rPr>
        <w:t>nced with ex</w:t>
      </w:r>
      <w:r>
        <w:rPr>
          <w:rFonts w:ascii="Segoe UI" w:eastAsia="Segoe UI" w:hAnsi="Segoe UI" w:cs="Segoe UI"/>
          <w:spacing w:val="-2"/>
          <w:sz w:val="18"/>
          <w:szCs w:val="18"/>
        </w:rPr>
        <w:t>e</w:t>
      </w:r>
      <w:r>
        <w:rPr>
          <w:rFonts w:ascii="Segoe UI" w:eastAsia="Segoe UI" w:hAnsi="Segoe UI" w:cs="Segoe UI"/>
          <w:sz w:val="18"/>
          <w:szCs w:val="18"/>
        </w:rPr>
        <w:t>c</w:t>
      </w:r>
      <w:r>
        <w:rPr>
          <w:rFonts w:ascii="Segoe UI" w:eastAsia="Segoe UI" w:hAnsi="Segoe UI" w:cs="Segoe UI"/>
          <w:spacing w:val="2"/>
          <w:sz w:val="18"/>
          <w:szCs w:val="18"/>
        </w:rPr>
        <w:t>u</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pacing w:val="2"/>
          <w:sz w:val="18"/>
          <w:szCs w:val="18"/>
        </w:rPr>
        <w:t>t</w:t>
      </w:r>
      <w:r>
        <w:rPr>
          <w:rFonts w:ascii="Segoe UI" w:eastAsia="Segoe UI" w:hAnsi="Segoe UI" w:cs="Segoe UI"/>
          <w:spacing w:val="1"/>
          <w:sz w:val="18"/>
          <w:szCs w:val="18"/>
        </w:rPr>
        <w:t>h</w:t>
      </w:r>
      <w:r>
        <w:rPr>
          <w:rFonts w:ascii="Segoe UI" w:eastAsia="Segoe UI" w:hAnsi="Segoe UI" w:cs="Segoe UI"/>
          <w:sz w:val="18"/>
          <w:szCs w:val="18"/>
        </w:rPr>
        <w:t>e work s</w:t>
      </w:r>
      <w:r>
        <w:rPr>
          <w:rFonts w:ascii="Segoe UI" w:eastAsia="Segoe UI" w:hAnsi="Segoe UI" w:cs="Segoe UI"/>
          <w:spacing w:val="2"/>
          <w:sz w:val="18"/>
          <w:szCs w:val="18"/>
        </w:rPr>
        <w:t>c</w:t>
      </w:r>
      <w:r>
        <w:rPr>
          <w:rFonts w:ascii="Segoe UI" w:eastAsia="Segoe UI" w:hAnsi="Segoe UI" w:cs="Segoe UI"/>
          <w:sz w:val="18"/>
          <w:szCs w:val="18"/>
        </w:rPr>
        <w:t>ope.</w:t>
      </w:r>
    </w:p>
    <w:p w14:paraId="55A0E092" w14:textId="77777777" w:rsidR="000D2AFC" w:rsidRDefault="000D2AFC">
      <w:pPr>
        <w:spacing w:before="1" w:line="240" w:lineRule="exact"/>
        <w:rPr>
          <w:sz w:val="24"/>
          <w:szCs w:val="24"/>
        </w:rPr>
      </w:pPr>
    </w:p>
    <w:p w14:paraId="55A0E093" w14:textId="77777777" w:rsidR="000D2AFC" w:rsidRDefault="002525A2" w:rsidP="00ED7697">
      <w:pPr>
        <w:pStyle w:val="Heading3"/>
        <w:rPr>
          <w:rFonts w:eastAsia="Segoe UI"/>
        </w:rPr>
      </w:pPr>
      <w:r>
        <w:rPr>
          <w:rFonts w:eastAsia="Segoe UI"/>
        </w:rPr>
        <w:t>2.</w:t>
      </w:r>
      <w:r>
        <w:rPr>
          <w:rFonts w:eastAsia="Segoe UI"/>
          <w:spacing w:val="2"/>
        </w:rPr>
        <w:t>3</w:t>
      </w:r>
      <w:r>
        <w:rPr>
          <w:rFonts w:eastAsia="Segoe UI"/>
        </w:rPr>
        <w:t xml:space="preserve">.13   </w:t>
      </w:r>
      <w:r>
        <w:rPr>
          <w:rFonts w:eastAsia="Segoe UI"/>
          <w:spacing w:val="14"/>
        </w:rPr>
        <w:t xml:space="preserve"> </w:t>
      </w:r>
      <w:r>
        <w:rPr>
          <w:rFonts w:eastAsia="Segoe UI"/>
        </w:rPr>
        <w:t>Wel</w:t>
      </w:r>
      <w:r>
        <w:rPr>
          <w:rFonts w:eastAsia="Segoe UI"/>
          <w:spacing w:val="1"/>
        </w:rPr>
        <w:t>l</w:t>
      </w:r>
      <w:r>
        <w:rPr>
          <w:rFonts w:eastAsia="Segoe UI"/>
        </w:rPr>
        <w:t>h</w:t>
      </w:r>
      <w:r>
        <w:rPr>
          <w:rFonts w:eastAsia="Segoe UI"/>
          <w:spacing w:val="1"/>
        </w:rPr>
        <w:t>e</w:t>
      </w:r>
      <w:r>
        <w:rPr>
          <w:rFonts w:eastAsia="Segoe UI"/>
        </w:rPr>
        <w:t>ad</w:t>
      </w:r>
      <w:r>
        <w:rPr>
          <w:rFonts w:eastAsia="Segoe UI"/>
          <w:spacing w:val="22"/>
        </w:rPr>
        <w:t xml:space="preserve"> </w:t>
      </w:r>
      <w:r>
        <w:rPr>
          <w:rFonts w:eastAsia="Segoe UI"/>
          <w:w w:val="110"/>
        </w:rPr>
        <w:t>f</w:t>
      </w:r>
      <w:r>
        <w:rPr>
          <w:rFonts w:eastAsia="Segoe UI"/>
          <w:w w:val="103"/>
        </w:rPr>
        <w:t>ac</w:t>
      </w:r>
      <w:r>
        <w:rPr>
          <w:rFonts w:eastAsia="Segoe UI"/>
          <w:spacing w:val="-2"/>
          <w:w w:val="103"/>
        </w:rPr>
        <w:t>i</w:t>
      </w:r>
      <w:r>
        <w:rPr>
          <w:rFonts w:eastAsia="Segoe UI"/>
          <w:w w:val="107"/>
        </w:rPr>
        <w:t>l</w:t>
      </w:r>
      <w:r>
        <w:rPr>
          <w:rFonts w:eastAsia="Segoe UI"/>
          <w:spacing w:val="2"/>
          <w:w w:val="107"/>
        </w:rPr>
        <w:t>i</w:t>
      </w:r>
      <w:r>
        <w:rPr>
          <w:rFonts w:eastAsia="Segoe UI"/>
          <w:w w:val="105"/>
        </w:rPr>
        <w:t>ty</w:t>
      </w:r>
    </w:p>
    <w:p w14:paraId="55A0E094" w14:textId="77777777" w:rsidR="000D2AFC" w:rsidRDefault="000D2AFC">
      <w:pPr>
        <w:spacing w:before="17" w:line="240" w:lineRule="exact"/>
        <w:rPr>
          <w:sz w:val="24"/>
          <w:szCs w:val="24"/>
        </w:rPr>
      </w:pPr>
    </w:p>
    <w:p w14:paraId="55A0E095" w14:textId="77777777" w:rsidR="000D2AFC" w:rsidRDefault="002525A2">
      <w:pPr>
        <w:spacing w:line="258" w:lineRule="auto"/>
        <w:ind w:left="113" w:right="376"/>
        <w:rPr>
          <w:rFonts w:ascii="Segoe UI" w:eastAsia="Segoe UI" w:hAnsi="Segoe UI" w:cs="Segoe UI"/>
          <w:sz w:val="18"/>
          <w:szCs w:val="18"/>
        </w:rPr>
      </w:pPr>
      <w:r>
        <w:rPr>
          <w:rFonts w:ascii="Segoe UI" w:eastAsia="Segoe UI" w:hAnsi="Segoe UI" w:cs="Segoe UI"/>
          <w:sz w:val="18"/>
          <w:szCs w:val="18"/>
        </w:rPr>
        <w:t xml:space="preserve">Upon </w:t>
      </w:r>
      <w:r>
        <w:rPr>
          <w:rFonts w:ascii="Segoe UI" w:eastAsia="Segoe UI" w:hAnsi="Segoe UI" w:cs="Segoe UI"/>
          <w:spacing w:val="2"/>
          <w:sz w:val="18"/>
          <w:szCs w:val="18"/>
        </w:rPr>
        <w:t>c</w:t>
      </w:r>
      <w:r>
        <w:rPr>
          <w:rFonts w:ascii="Segoe UI" w:eastAsia="Segoe UI" w:hAnsi="Segoe UI" w:cs="Segoe UI"/>
          <w:sz w:val="18"/>
          <w:szCs w:val="18"/>
        </w:rPr>
        <w:t>omplet</w:t>
      </w:r>
      <w:r>
        <w:rPr>
          <w:rFonts w:ascii="Segoe UI" w:eastAsia="Segoe UI" w:hAnsi="Segoe UI" w:cs="Segoe UI"/>
          <w:spacing w:val="-1"/>
          <w:sz w:val="18"/>
          <w:szCs w:val="18"/>
        </w:rPr>
        <w:t>i</w:t>
      </w:r>
      <w:r>
        <w:rPr>
          <w:rFonts w:ascii="Segoe UI" w:eastAsia="Segoe UI" w:hAnsi="Segoe UI" w:cs="Segoe UI"/>
          <w:sz w:val="18"/>
          <w:szCs w:val="18"/>
        </w:rPr>
        <w:t>on of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dri</w:t>
      </w:r>
      <w:r>
        <w:rPr>
          <w:rFonts w:ascii="Segoe UI" w:eastAsia="Segoe UI" w:hAnsi="Segoe UI" w:cs="Segoe UI"/>
          <w:spacing w:val="-1"/>
          <w:sz w:val="18"/>
          <w:szCs w:val="18"/>
        </w:rPr>
        <w:t>l</w:t>
      </w:r>
      <w:r>
        <w:rPr>
          <w:rFonts w:ascii="Segoe UI" w:eastAsia="Segoe UI" w:hAnsi="Segoe UI" w:cs="Segoe UI"/>
          <w:sz w:val="18"/>
          <w:szCs w:val="18"/>
        </w:rPr>
        <w:t>l</w:t>
      </w:r>
      <w:r>
        <w:rPr>
          <w:rFonts w:ascii="Segoe UI" w:eastAsia="Segoe UI" w:hAnsi="Segoe UI" w:cs="Segoe UI"/>
          <w:spacing w:val="2"/>
          <w:sz w:val="18"/>
          <w:szCs w:val="18"/>
        </w:rPr>
        <w:t>i</w:t>
      </w:r>
      <w:r>
        <w:rPr>
          <w:rFonts w:ascii="Segoe UI" w:eastAsia="Segoe UI" w:hAnsi="Segoe UI" w:cs="Segoe UI"/>
          <w:spacing w:val="1"/>
          <w:sz w:val="18"/>
          <w:szCs w:val="18"/>
        </w:rPr>
        <w:t>n</w:t>
      </w:r>
      <w:r>
        <w:rPr>
          <w:rFonts w:ascii="Segoe UI" w:eastAsia="Segoe UI" w:hAnsi="Segoe UI" w:cs="Segoe UI"/>
          <w:sz w:val="18"/>
          <w:szCs w:val="18"/>
        </w:rPr>
        <w:t>g</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tes</w:t>
      </w:r>
      <w:r>
        <w:rPr>
          <w:rFonts w:ascii="Segoe UI" w:eastAsia="Segoe UI" w:hAnsi="Segoe UI" w:cs="Segoe UI"/>
          <w:spacing w:val="-1"/>
          <w:sz w:val="18"/>
          <w:szCs w:val="18"/>
        </w:rPr>
        <w:t>t</w:t>
      </w:r>
      <w:r>
        <w:rPr>
          <w:rFonts w:ascii="Segoe UI" w:eastAsia="Segoe UI" w:hAnsi="Segoe UI" w:cs="Segoe UI"/>
          <w:spacing w:val="2"/>
          <w:sz w:val="18"/>
          <w:szCs w:val="18"/>
        </w:rPr>
        <w:t>i</w:t>
      </w:r>
      <w:r>
        <w:rPr>
          <w:rFonts w:ascii="Segoe UI" w:eastAsia="Segoe UI" w:hAnsi="Segoe UI" w:cs="Segoe UI"/>
          <w:sz w:val="18"/>
          <w:szCs w:val="18"/>
        </w:rPr>
        <w:t>ng activi</w:t>
      </w:r>
      <w:r>
        <w:rPr>
          <w:rFonts w:ascii="Segoe UI" w:eastAsia="Segoe UI" w:hAnsi="Segoe UI" w:cs="Segoe UI"/>
          <w:spacing w:val="-2"/>
          <w:sz w:val="18"/>
          <w:szCs w:val="18"/>
        </w:rPr>
        <w:t>t</w:t>
      </w:r>
      <w:r>
        <w:rPr>
          <w:rFonts w:ascii="Segoe UI" w:eastAsia="Segoe UI" w:hAnsi="Segoe UI" w:cs="Segoe UI"/>
          <w:spacing w:val="2"/>
          <w:sz w:val="18"/>
          <w:szCs w:val="18"/>
        </w:rPr>
        <w:t>i</w:t>
      </w:r>
      <w:r>
        <w:rPr>
          <w:rFonts w:ascii="Segoe UI" w:eastAsia="Segoe UI" w:hAnsi="Segoe UI" w:cs="Segoe UI"/>
          <w:sz w:val="18"/>
          <w:szCs w:val="18"/>
        </w:rPr>
        <w:t>es,</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Bl</w:t>
      </w:r>
      <w:r>
        <w:rPr>
          <w:rFonts w:ascii="Segoe UI" w:eastAsia="Segoe UI" w:hAnsi="Segoe UI" w:cs="Segoe UI"/>
          <w:spacing w:val="2"/>
          <w:sz w:val="18"/>
          <w:szCs w:val="18"/>
        </w:rPr>
        <w:t>a</w:t>
      </w:r>
      <w:r>
        <w:rPr>
          <w:rFonts w:ascii="Segoe UI" w:eastAsia="Segoe UI" w:hAnsi="Segoe UI" w:cs="Segoe UI"/>
          <w:sz w:val="18"/>
          <w:szCs w:val="18"/>
        </w:rPr>
        <w:t>ck</w:t>
      </w:r>
      <w:r>
        <w:rPr>
          <w:rFonts w:ascii="Segoe UI" w:eastAsia="Segoe UI" w:hAnsi="Segoe UI" w:cs="Segoe UI"/>
          <w:spacing w:val="1"/>
          <w:sz w:val="18"/>
          <w:szCs w:val="18"/>
        </w:rPr>
        <w:t xml:space="preserve"> </w:t>
      </w:r>
      <w:r>
        <w:rPr>
          <w:rFonts w:ascii="Segoe UI" w:eastAsia="Segoe UI" w:hAnsi="Segoe UI" w:cs="Segoe UI"/>
          <w:sz w:val="18"/>
          <w:szCs w:val="18"/>
        </w:rPr>
        <w:t>Wa</w:t>
      </w:r>
      <w:r>
        <w:rPr>
          <w:rFonts w:ascii="Segoe UI" w:eastAsia="Segoe UI" w:hAnsi="Segoe UI" w:cs="Segoe UI"/>
          <w:spacing w:val="-1"/>
          <w:sz w:val="18"/>
          <w:szCs w:val="18"/>
        </w:rPr>
        <w:t>t</w:t>
      </w:r>
      <w:r>
        <w:rPr>
          <w:rFonts w:ascii="Segoe UI" w:eastAsia="Segoe UI" w:hAnsi="Segoe UI" w:cs="Segoe UI"/>
          <w:sz w:val="18"/>
          <w:szCs w:val="18"/>
        </w:rPr>
        <w:t>ch-1 we</w:t>
      </w:r>
      <w:r>
        <w:rPr>
          <w:rFonts w:ascii="Segoe UI" w:eastAsia="Segoe UI" w:hAnsi="Segoe UI" w:cs="Segoe UI"/>
          <w:spacing w:val="-1"/>
          <w:sz w:val="18"/>
          <w:szCs w:val="18"/>
        </w:rPr>
        <w:t>l</w:t>
      </w:r>
      <w:r>
        <w:rPr>
          <w:rFonts w:ascii="Segoe UI" w:eastAsia="Segoe UI" w:hAnsi="Segoe UI" w:cs="Segoe UI"/>
          <w:sz w:val="18"/>
          <w:szCs w:val="18"/>
        </w:rPr>
        <w:t>l will be tie</w:t>
      </w:r>
      <w:r>
        <w:rPr>
          <w:rFonts w:ascii="Segoe UI" w:eastAsia="Segoe UI" w:hAnsi="Segoe UI" w:cs="Segoe UI"/>
          <w:spacing w:val="1"/>
          <w:sz w:val="18"/>
          <w:szCs w:val="18"/>
        </w:rPr>
        <w:t>d</w:t>
      </w:r>
      <w:r>
        <w:rPr>
          <w:rFonts w:ascii="Segoe UI" w:eastAsia="Segoe UI" w:hAnsi="Segoe UI" w:cs="Segoe UI"/>
          <w:sz w:val="18"/>
          <w:szCs w:val="18"/>
        </w:rPr>
        <w:t>-in</w:t>
      </w:r>
      <w:r>
        <w:rPr>
          <w:rFonts w:ascii="Segoe UI" w:eastAsia="Segoe UI" w:hAnsi="Segoe UI" w:cs="Segoe UI"/>
          <w:spacing w:val="2"/>
          <w:sz w:val="18"/>
          <w:szCs w:val="18"/>
        </w:rPr>
        <w:t xml:space="preserve"> </w:t>
      </w:r>
      <w:r>
        <w:rPr>
          <w:rFonts w:ascii="Segoe UI" w:eastAsia="Segoe UI" w:hAnsi="Segoe UI" w:cs="Segoe UI"/>
          <w:sz w:val="18"/>
          <w:szCs w:val="18"/>
        </w:rPr>
        <w:t>to t</w:t>
      </w:r>
      <w:r>
        <w:rPr>
          <w:rFonts w:ascii="Segoe UI" w:eastAsia="Segoe UI" w:hAnsi="Segoe UI" w:cs="Segoe UI"/>
          <w:spacing w:val="-2"/>
          <w:sz w:val="18"/>
          <w:szCs w:val="18"/>
        </w:rPr>
        <w:t>h</w:t>
      </w:r>
      <w:r>
        <w:rPr>
          <w:rFonts w:ascii="Segoe UI" w:eastAsia="Segoe UI" w:hAnsi="Segoe UI" w:cs="Segoe UI"/>
          <w:sz w:val="18"/>
          <w:szCs w:val="18"/>
        </w:rPr>
        <w:t>e ex</w:t>
      </w:r>
      <w:r>
        <w:rPr>
          <w:rFonts w:ascii="Segoe UI" w:eastAsia="Segoe UI" w:hAnsi="Segoe UI" w:cs="Segoe UI"/>
          <w:spacing w:val="-1"/>
          <w:sz w:val="18"/>
          <w:szCs w:val="18"/>
        </w:rPr>
        <w:t>i</w:t>
      </w:r>
      <w:r>
        <w:rPr>
          <w:rFonts w:ascii="Segoe UI" w:eastAsia="Segoe UI" w:hAnsi="Segoe UI" w:cs="Segoe UI"/>
          <w:spacing w:val="3"/>
          <w:sz w:val="18"/>
          <w:szCs w:val="18"/>
        </w:rPr>
        <w:t>s</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pacing w:val="2"/>
          <w:sz w:val="18"/>
          <w:szCs w:val="18"/>
        </w:rPr>
        <w:t>f</w:t>
      </w:r>
      <w:r>
        <w:rPr>
          <w:rFonts w:ascii="Segoe UI" w:eastAsia="Segoe UI" w:hAnsi="Segoe UI" w:cs="Segoe UI"/>
          <w:sz w:val="18"/>
          <w:szCs w:val="18"/>
        </w:rPr>
        <w:t>acili</w:t>
      </w:r>
      <w:r>
        <w:rPr>
          <w:rFonts w:ascii="Segoe UI" w:eastAsia="Segoe UI" w:hAnsi="Segoe UI" w:cs="Segoe UI"/>
          <w:spacing w:val="-2"/>
          <w:sz w:val="18"/>
          <w:szCs w:val="18"/>
        </w:rPr>
        <w:t>t</w:t>
      </w:r>
      <w:r>
        <w:rPr>
          <w:rFonts w:ascii="Segoe UI" w:eastAsia="Segoe UI" w:hAnsi="Segoe UI" w:cs="Segoe UI"/>
          <w:spacing w:val="2"/>
          <w:sz w:val="18"/>
          <w:szCs w:val="18"/>
        </w:rPr>
        <w:t>i</w:t>
      </w:r>
      <w:r>
        <w:rPr>
          <w:rFonts w:ascii="Segoe UI" w:eastAsia="Segoe UI" w:hAnsi="Segoe UI" w:cs="Segoe UI"/>
          <w:sz w:val="18"/>
          <w:szCs w:val="18"/>
        </w:rPr>
        <w:t>es for Ha</w:t>
      </w:r>
      <w:r>
        <w:rPr>
          <w:rFonts w:ascii="Segoe UI" w:eastAsia="Segoe UI" w:hAnsi="Segoe UI" w:cs="Segoe UI"/>
          <w:spacing w:val="-1"/>
          <w:sz w:val="18"/>
          <w:szCs w:val="18"/>
        </w:rPr>
        <w:t>l</w:t>
      </w:r>
      <w:r>
        <w:rPr>
          <w:rFonts w:ascii="Segoe UI" w:eastAsia="Segoe UI" w:hAnsi="Segoe UI" w:cs="Segoe UI"/>
          <w:sz w:val="18"/>
          <w:szCs w:val="18"/>
        </w:rPr>
        <w:t>l</w:t>
      </w:r>
      <w:r>
        <w:rPr>
          <w:rFonts w:ascii="Segoe UI" w:eastAsia="Segoe UI" w:hAnsi="Segoe UI" w:cs="Segoe UI"/>
          <w:spacing w:val="-1"/>
          <w:sz w:val="18"/>
          <w:szCs w:val="18"/>
        </w:rPr>
        <w:t>a</w:t>
      </w:r>
      <w:r>
        <w:rPr>
          <w:rFonts w:ascii="Segoe UI" w:eastAsia="Segoe UI" w:hAnsi="Segoe UI" w:cs="Segoe UI"/>
          <w:sz w:val="18"/>
          <w:szCs w:val="18"/>
        </w:rPr>
        <w:t>da</w:t>
      </w:r>
      <w:r>
        <w:rPr>
          <w:rFonts w:ascii="Segoe UI" w:eastAsia="Segoe UI" w:hAnsi="Segoe UI" w:cs="Segoe UI"/>
          <w:spacing w:val="1"/>
          <w:sz w:val="18"/>
          <w:szCs w:val="18"/>
        </w:rPr>
        <w:t>l</w:t>
      </w:r>
      <w:r>
        <w:rPr>
          <w:rFonts w:ascii="Segoe UI" w:eastAsia="Segoe UI" w:hAnsi="Segoe UI" w:cs="Segoe UI"/>
          <w:sz w:val="18"/>
          <w:szCs w:val="18"/>
        </w:rPr>
        <w:t>e and</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pecu</w:t>
      </w:r>
      <w:r>
        <w:rPr>
          <w:rFonts w:ascii="Segoe UI" w:eastAsia="Segoe UI" w:hAnsi="Segoe UI" w:cs="Segoe UI"/>
          <w:spacing w:val="-1"/>
          <w:sz w:val="18"/>
          <w:szCs w:val="18"/>
        </w:rPr>
        <w:t>l</w:t>
      </w:r>
      <w:r>
        <w:rPr>
          <w:rFonts w:ascii="Segoe UI" w:eastAsia="Segoe UI" w:hAnsi="Segoe UI" w:cs="Segoe UI"/>
          <w:spacing w:val="2"/>
          <w:sz w:val="18"/>
          <w:szCs w:val="18"/>
        </w:rPr>
        <w:t>a</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z w:val="18"/>
          <w:szCs w:val="18"/>
        </w:rPr>
        <w:t xml:space="preserve">and </w:t>
      </w:r>
      <w:r>
        <w:rPr>
          <w:rFonts w:ascii="Segoe UI" w:eastAsia="Segoe UI" w:hAnsi="Segoe UI" w:cs="Segoe UI"/>
          <w:spacing w:val="2"/>
          <w:sz w:val="18"/>
          <w:szCs w:val="18"/>
        </w:rPr>
        <w:t>g</w:t>
      </w:r>
      <w:r>
        <w:rPr>
          <w:rFonts w:ascii="Segoe UI" w:eastAsia="Segoe UI" w:hAnsi="Segoe UI" w:cs="Segoe UI"/>
          <w:sz w:val="18"/>
          <w:szCs w:val="18"/>
        </w:rPr>
        <w:t>as will be</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spor</w:t>
      </w:r>
      <w:r>
        <w:rPr>
          <w:rFonts w:ascii="Segoe UI" w:eastAsia="Segoe UI" w:hAnsi="Segoe UI" w:cs="Segoe UI"/>
          <w:spacing w:val="-1"/>
          <w:sz w:val="18"/>
          <w:szCs w:val="18"/>
        </w:rPr>
        <w:t>t</w:t>
      </w:r>
      <w:r>
        <w:rPr>
          <w:rFonts w:ascii="Segoe UI" w:eastAsia="Segoe UI" w:hAnsi="Segoe UI" w:cs="Segoe UI"/>
          <w:spacing w:val="2"/>
          <w:sz w:val="18"/>
          <w:szCs w:val="18"/>
        </w:rPr>
        <w:t>e</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by 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2"/>
          <w:sz w:val="18"/>
          <w:szCs w:val="18"/>
        </w:rPr>
        <w:t>e</w:t>
      </w:r>
      <w:r>
        <w:rPr>
          <w:rFonts w:ascii="Segoe UI" w:eastAsia="Segoe UI" w:hAnsi="Segoe UI" w:cs="Segoe UI"/>
          <w:sz w:val="18"/>
          <w:szCs w:val="18"/>
        </w:rPr>
        <w:t>x</w:t>
      </w:r>
      <w:r>
        <w:rPr>
          <w:rFonts w:ascii="Segoe UI" w:eastAsia="Segoe UI" w:hAnsi="Segoe UI" w:cs="Segoe UI"/>
          <w:spacing w:val="-1"/>
          <w:sz w:val="18"/>
          <w:szCs w:val="18"/>
        </w:rPr>
        <w:t>i</w:t>
      </w:r>
      <w:r>
        <w:rPr>
          <w:rFonts w:ascii="Segoe UI" w:eastAsia="Segoe UI" w:hAnsi="Segoe UI" w:cs="Segoe UI"/>
          <w:sz w:val="18"/>
          <w:szCs w:val="18"/>
        </w:rPr>
        <w:t>sting</w:t>
      </w:r>
      <w:r>
        <w:rPr>
          <w:rFonts w:ascii="Segoe UI" w:eastAsia="Segoe UI" w:hAnsi="Segoe UI" w:cs="Segoe UI"/>
          <w:spacing w:val="1"/>
          <w:sz w:val="18"/>
          <w:szCs w:val="18"/>
        </w:rPr>
        <w:t xml:space="preserve"> </w:t>
      </w:r>
      <w:r>
        <w:rPr>
          <w:rFonts w:ascii="Segoe UI" w:eastAsia="Segoe UI" w:hAnsi="Segoe UI" w:cs="Segoe UI"/>
          <w:sz w:val="18"/>
          <w:szCs w:val="18"/>
        </w:rPr>
        <w:t>HBWS</w:t>
      </w:r>
      <w:r>
        <w:rPr>
          <w:rFonts w:ascii="Segoe UI" w:eastAsia="Segoe UI" w:hAnsi="Segoe UI" w:cs="Segoe UI"/>
          <w:spacing w:val="1"/>
          <w:sz w:val="18"/>
          <w:szCs w:val="18"/>
        </w:rPr>
        <w:t xml:space="preserve"> </w:t>
      </w:r>
      <w:r>
        <w:rPr>
          <w:rFonts w:ascii="Segoe UI" w:eastAsia="Segoe UI" w:hAnsi="Segoe UI" w:cs="Segoe UI"/>
          <w:sz w:val="18"/>
          <w:szCs w:val="18"/>
        </w:rPr>
        <w:t>pip</w:t>
      </w:r>
      <w:r>
        <w:rPr>
          <w:rFonts w:ascii="Segoe UI" w:eastAsia="Segoe UI" w:hAnsi="Segoe UI" w:cs="Segoe UI"/>
          <w:spacing w:val="-1"/>
          <w:sz w:val="18"/>
          <w:szCs w:val="18"/>
        </w:rPr>
        <w:t>e</w:t>
      </w:r>
      <w:r>
        <w:rPr>
          <w:rFonts w:ascii="Segoe UI" w:eastAsia="Segoe UI" w:hAnsi="Segoe UI" w:cs="Segoe UI"/>
          <w:sz w:val="18"/>
          <w:szCs w:val="18"/>
        </w:rPr>
        <w:t>li</w:t>
      </w:r>
      <w:r>
        <w:rPr>
          <w:rFonts w:ascii="Segoe UI" w:eastAsia="Segoe UI" w:hAnsi="Segoe UI" w:cs="Segoe UI"/>
          <w:spacing w:val="-2"/>
          <w:sz w:val="18"/>
          <w:szCs w:val="18"/>
        </w:rPr>
        <w:t>n</w:t>
      </w:r>
      <w:r>
        <w:rPr>
          <w:rFonts w:ascii="Segoe UI" w:eastAsia="Segoe UI" w:hAnsi="Segoe UI" w:cs="Segoe UI"/>
          <w:sz w:val="18"/>
          <w:szCs w:val="18"/>
        </w:rPr>
        <w:t xml:space="preserve">e to </w:t>
      </w:r>
      <w:r>
        <w:rPr>
          <w:rFonts w:ascii="Segoe UI" w:eastAsia="Segoe UI" w:hAnsi="Segoe UI" w:cs="Segoe UI"/>
          <w:spacing w:val="2"/>
          <w:sz w:val="18"/>
          <w:szCs w:val="18"/>
        </w:rPr>
        <w:t>t</w:t>
      </w:r>
      <w:r>
        <w:rPr>
          <w:rFonts w:ascii="Segoe UI" w:eastAsia="Segoe UI" w:hAnsi="Segoe UI" w:cs="Segoe UI"/>
          <w:sz w:val="18"/>
          <w:szCs w:val="18"/>
        </w:rPr>
        <w:t xml:space="preserve">he </w:t>
      </w:r>
      <w:r>
        <w:rPr>
          <w:rFonts w:ascii="Segoe UI" w:eastAsia="Segoe UI" w:hAnsi="Segoe UI" w:cs="Segoe UI"/>
          <w:spacing w:val="2"/>
          <w:sz w:val="18"/>
          <w:szCs w:val="18"/>
        </w:rPr>
        <w:t>B</w:t>
      </w:r>
      <w:r>
        <w:rPr>
          <w:rFonts w:ascii="Segoe UI" w:eastAsia="Segoe UI" w:hAnsi="Segoe UI" w:cs="Segoe UI"/>
          <w:sz w:val="18"/>
          <w:szCs w:val="18"/>
        </w:rPr>
        <w:t>each oper</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 xml:space="preserve">d </w:t>
      </w:r>
      <w:r>
        <w:rPr>
          <w:rFonts w:ascii="Segoe UI" w:eastAsia="Segoe UI" w:hAnsi="Segoe UI" w:cs="Segoe UI"/>
          <w:spacing w:val="2"/>
          <w:sz w:val="18"/>
          <w:szCs w:val="18"/>
        </w:rPr>
        <w:t>O</w:t>
      </w:r>
      <w:r>
        <w:rPr>
          <w:rFonts w:ascii="Segoe UI" w:eastAsia="Segoe UI" w:hAnsi="Segoe UI" w:cs="Segoe UI"/>
          <w:sz w:val="18"/>
          <w:szCs w:val="18"/>
        </w:rPr>
        <w:t>t</w:t>
      </w:r>
      <w:r>
        <w:rPr>
          <w:rFonts w:ascii="Segoe UI" w:eastAsia="Segoe UI" w:hAnsi="Segoe UI" w:cs="Segoe UI"/>
          <w:spacing w:val="-2"/>
          <w:sz w:val="18"/>
          <w:szCs w:val="18"/>
        </w:rPr>
        <w:t>w</w:t>
      </w:r>
      <w:r>
        <w:rPr>
          <w:rFonts w:ascii="Segoe UI" w:eastAsia="Segoe UI" w:hAnsi="Segoe UI" w:cs="Segoe UI"/>
          <w:spacing w:val="2"/>
          <w:sz w:val="18"/>
          <w:szCs w:val="18"/>
        </w:rPr>
        <w:t>a</w:t>
      </w:r>
      <w:r>
        <w:rPr>
          <w:rFonts w:ascii="Segoe UI" w:eastAsia="Segoe UI" w:hAnsi="Segoe UI" w:cs="Segoe UI"/>
          <w:sz w:val="18"/>
          <w:szCs w:val="18"/>
        </w:rPr>
        <w:t>y Gas Pla</w:t>
      </w:r>
      <w:r>
        <w:rPr>
          <w:rFonts w:ascii="Segoe UI" w:eastAsia="Segoe UI" w:hAnsi="Segoe UI" w:cs="Segoe UI"/>
          <w:spacing w:val="-2"/>
          <w:sz w:val="18"/>
          <w:szCs w:val="18"/>
        </w:rPr>
        <w:t>n</w:t>
      </w:r>
      <w:r>
        <w:rPr>
          <w:rFonts w:ascii="Segoe UI" w:eastAsia="Segoe UI" w:hAnsi="Segoe UI" w:cs="Segoe UI"/>
          <w:sz w:val="18"/>
          <w:szCs w:val="18"/>
        </w:rPr>
        <w:t>t.</w:t>
      </w:r>
    </w:p>
    <w:p w14:paraId="55A0E096" w14:textId="77777777" w:rsidR="000D2AFC" w:rsidRDefault="000D2AFC">
      <w:pPr>
        <w:spacing w:before="1" w:line="240" w:lineRule="exact"/>
        <w:rPr>
          <w:sz w:val="24"/>
          <w:szCs w:val="24"/>
        </w:rPr>
      </w:pPr>
    </w:p>
    <w:p w14:paraId="55A0E097" w14:textId="77777777" w:rsidR="000D2AFC" w:rsidRDefault="002525A2">
      <w:pPr>
        <w:spacing w:line="258" w:lineRule="auto"/>
        <w:ind w:left="113" w:right="159"/>
        <w:rPr>
          <w:rFonts w:ascii="Segoe UI" w:eastAsia="Segoe UI" w:hAnsi="Segoe UI" w:cs="Segoe UI"/>
          <w:sz w:val="18"/>
          <w:szCs w:val="18"/>
        </w:rPr>
      </w:pPr>
      <w:r>
        <w:rPr>
          <w:rFonts w:ascii="Segoe UI" w:eastAsia="Segoe UI" w:hAnsi="Segoe UI" w:cs="Segoe UI"/>
          <w:sz w:val="18"/>
          <w:szCs w:val="18"/>
        </w:rPr>
        <w:t>Re</w:t>
      </w:r>
      <w:r>
        <w:rPr>
          <w:rFonts w:ascii="Segoe UI" w:eastAsia="Segoe UI" w:hAnsi="Segoe UI" w:cs="Segoe UI"/>
          <w:spacing w:val="-1"/>
          <w:sz w:val="18"/>
          <w:szCs w:val="18"/>
        </w:rPr>
        <w:t>h</w:t>
      </w:r>
      <w:r>
        <w:rPr>
          <w:rFonts w:ascii="Segoe UI" w:eastAsia="Segoe UI" w:hAnsi="Segoe UI" w:cs="Segoe UI"/>
          <w:sz w:val="18"/>
          <w:szCs w:val="18"/>
        </w:rPr>
        <w:t>abi</w:t>
      </w:r>
      <w:r>
        <w:rPr>
          <w:rFonts w:ascii="Segoe UI" w:eastAsia="Segoe UI" w:hAnsi="Segoe UI" w:cs="Segoe UI"/>
          <w:spacing w:val="-1"/>
          <w:sz w:val="18"/>
          <w:szCs w:val="18"/>
        </w:rPr>
        <w:t>l</w:t>
      </w:r>
      <w:r>
        <w:rPr>
          <w:rFonts w:ascii="Segoe UI" w:eastAsia="Segoe UI" w:hAnsi="Segoe UI" w:cs="Segoe UI"/>
          <w:spacing w:val="2"/>
          <w:sz w:val="18"/>
          <w:szCs w:val="18"/>
        </w:rPr>
        <w:t>i</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z w:val="18"/>
          <w:szCs w:val="18"/>
        </w:rPr>
        <w:t>n of t</w:t>
      </w:r>
      <w:r>
        <w:rPr>
          <w:rFonts w:ascii="Segoe UI" w:eastAsia="Segoe UI" w:hAnsi="Segoe UI" w:cs="Segoe UI"/>
          <w:spacing w:val="-2"/>
          <w:sz w:val="18"/>
          <w:szCs w:val="18"/>
        </w:rPr>
        <w:t>h</w:t>
      </w:r>
      <w:r>
        <w:rPr>
          <w:rFonts w:ascii="Segoe UI" w:eastAsia="Segoe UI" w:hAnsi="Segoe UI" w:cs="Segoe UI"/>
          <w:sz w:val="18"/>
          <w:szCs w:val="18"/>
        </w:rPr>
        <w:t>e si</w:t>
      </w:r>
      <w:r>
        <w:rPr>
          <w:rFonts w:ascii="Segoe UI" w:eastAsia="Segoe UI" w:hAnsi="Segoe UI" w:cs="Segoe UI"/>
          <w:spacing w:val="2"/>
          <w:sz w:val="18"/>
          <w:szCs w:val="18"/>
        </w:rPr>
        <w:t>t</w:t>
      </w:r>
      <w:r>
        <w:rPr>
          <w:rFonts w:ascii="Segoe UI" w:eastAsia="Segoe UI" w:hAnsi="Segoe UI" w:cs="Segoe UI"/>
          <w:sz w:val="18"/>
          <w:szCs w:val="18"/>
        </w:rPr>
        <w:t>e upon</w:t>
      </w:r>
      <w:r>
        <w:rPr>
          <w:rFonts w:ascii="Segoe UI" w:eastAsia="Segoe UI" w:hAnsi="Segoe UI" w:cs="Segoe UI"/>
          <w:spacing w:val="2"/>
          <w:sz w:val="18"/>
          <w:szCs w:val="18"/>
        </w:rPr>
        <w:t xml:space="preserve"> </w:t>
      </w:r>
      <w:r>
        <w:rPr>
          <w:rFonts w:ascii="Segoe UI" w:eastAsia="Segoe UI" w:hAnsi="Segoe UI" w:cs="Segoe UI"/>
          <w:sz w:val="18"/>
          <w:szCs w:val="18"/>
        </w:rPr>
        <w:t>co</w:t>
      </w:r>
      <w:r>
        <w:rPr>
          <w:rFonts w:ascii="Segoe UI" w:eastAsia="Segoe UI" w:hAnsi="Segoe UI" w:cs="Segoe UI"/>
          <w:spacing w:val="2"/>
          <w:sz w:val="18"/>
          <w:szCs w:val="18"/>
        </w:rPr>
        <w:t>m</w:t>
      </w:r>
      <w:r>
        <w:rPr>
          <w:rFonts w:ascii="Segoe UI" w:eastAsia="Segoe UI" w:hAnsi="Segoe UI" w:cs="Segoe UI"/>
          <w:sz w:val="18"/>
          <w:szCs w:val="18"/>
        </w:rPr>
        <w:t>ple</w:t>
      </w:r>
      <w:r>
        <w:rPr>
          <w:rFonts w:ascii="Segoe UI" w:eastAsia="Segoe UI" w:hAnsi="Segoe UI" w:cs="Segoe UI"/>
          <w:spacing w:val="-2"/>
          <w:sz w:val="18"/>
          <w:szCs w:val="18"/>
        </w:rPr>
        <w:t>t</w:t>
      </w:r>
      <w:r>
        <w:rPr>
          <w:rFonts w:ascii="Segoe UI" w:eastAsia="Segoe UI" w:hAnsi="Segoe UI" w:cs="Segoe UI"/>
          <w:sz w:val="18"/>
          <w:szCs w:val="18"/>
        </w:rPr>
        <w:t>ion</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dri</w:t>
      </w:r>
      <w:r>
        <w:rPr>
          <w:rFonts w:ascii="Segoe UI" w:eastAsia="Segoe UI" w:hAnsi="Segoe UI" w:cs="Segoe UI"/>
          <w:spacing w:val="-1"/>
          <w:sz w:val="18"/>
          <w:szCs w:val="18"/>
        </w:rPr>
        <w:t>l</w:t>
      </w:r>
      <w:r>
        <w:rPr>
          <w:rFonts w:ascii="Segoe UI" w:eastAsia="Segoe UI" w:hAnsi="Segoe UI" w:cs="Segoe UI"/>
          <w:sz w:val="18"/>
          <w:szCs w:val="18"/>
        </w:rPr>
        <w:t>l</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c</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vities</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 be un</w:t>
      </w:r>
      <w:r>
        <w:rPr>
          <w:rFonts w:ascii="Segoe UI" w:eastAsia="Segoe UI" w:hAnsi="Segoe UI" w:cs="Segoe UI"/>
          <w:spacing w:val="-2"/>
          <w:sz w:val="18"/>
          <w:szCs w:val="18"/>
        </w:rPr>
        <w:t>d</w:t>
      </w:r>
      <w:r>
        <w:rPr>
          <w:rFonts w:ascii="Segoe UI" w:eastAsia="Segoe UI" w:hAnsi="Segoe UI" w:cs="Segoe UI"/>
          <w:sz w:val="18"/>
          <w:szCs w:val="18"/>
        </w:rPr>
        <w:t>ertak</w:t>
      </w:r>
      <w:r>
        <w:rPr>
          <w:rFonts w:ascii="Segoe UI" w:eastAsia="Segoe UI" w:hAnsi="Segoe UI" w:cs="Segoe UI"/>
          <w:spacing w:val="1"/>
          <w:sz w:val="18"/>
          <w:szCs w:val="18"/>
        </w:rPr>
        <w:t>e</w:t>
      </w:r>
      <w:r>
        <w:rPr>
          <w:rFonts w:ascii="Segoe UI" w:eastAsia="Segoe UI" w:hAnsi="Segoe UI" w:cs="Segoe UI"/>
          <w:sz w:val="18"/>
          <w:szCs w:val="18"/>
        </w:rPr>
        <w:t>n,</w:t>
      </w:r>
      <w:r>
        <w:rPr>
          <w:rFonts w:ascii="Segoe UI" w:eastAsia="Segoe UI" w:hAnsi="Segoe UI" w:cs="Segoe UI"/>
          <w:spacing w:val="-2"/>
          <w:sz w:val="18"/>
          <w:szCs w:val="18"/>
        </w:rPr>
        <w:t xml:space="preserve"> </w:t>
      </w:r>
      <w:r>
        <w:rPr>
          <w:rFonts w:ascii="Segoe UI" w:eastAsia="Segoe UI" w:hAnsi="Segoe UI" w:cs="Segoe UI"/>
          <w:sz w:val="18"/>
          <w:szCs w:val="18"/>
        </w:rPr>
        <w:t xml:space="preserve">including </w:t>
      </w:r>
      <w:r>
        <w:rPr>
          <w:rFonts w:ascii="Segoe UI" w:eastAsia="Segoe UI" w:hAnsi="Segoe UI" w:cs="Segoe UI"/>
          <w:spacing w:val="2"/>
          <w:sz w:val="18"/>
          <w:szCs w:val="18"/>
        </w:rPr>
        <w:t>r</w:t>
      </w:r>
      <w:r>
        <w:rPr>
          <w:rFonts w:ascii="Segoe UI" w:eastAsia="Segoe UI" w:hAnsi="Segoe UI" w:cs="Segoe UI"/>
          <w:sz w:val="18"/>
          <w:szCs w:val="18"/>
        </w:rPr>
        <w:t xml:space="preserve">emoval </w:t>
      </w:r>
      <w:r>
        <w:rPr>
          <w:rFonts w:ascii="Segoe UI" w:eastAsia="Segoe UI" w:hAnsi="Segoe UI" w:cs="Segoe UI"/>
          <w:spacing w:val="1"/>
          <w:sz w:val="18"/>
          <w:szCs w:val="18"/>
        </w:rPr>
        <w:t>o</w:t>
      </w:r>
      <w:r>
        <w:rPr>
          <w:rFonts w:ascii="Segoe UI" w:eastAsia="Segoe UI" w:hAnsi="Segoe UI" w:cs="Segoe UI"/>
          <w:sz w:val="18"/>
          <w:szCs w:val="18"/>
        </w:rPr>
        <w:t>f all dri</w:t>
      </w:r>
      <w:r>
        <w:rPr>
          <w:rFonts w:ascii="Segoe UI" w:eastAsia="Segoe UI" w:hAnsi="Segoe UI" w:cs="Segoe UI"/>
          <w:spacing w:val="-1"/>
          <w:sz w:val="18"/>
          <w:szCs w:val="18"/>
        </w:rPr>
        <w:t>l</w:t>
      </w:r>
      <w:r>
        <w:rPr>
          <w:rFonts w:ascii="Segoe UI" w:eastAsia="Segoe UI" w:hAnsi="Segoe UI" w:cs="Segoe UI"/>
          <w:sz w:val="18"/>
          <w:szCs w:val="18"/>
        </w:rPr>
        <w:t>li</w:t>
      </w:r>
      <w:r>
        <w:rPr>
          <w:rFonts w:ascii="Segoe UI" w:eastAsia="Segoe UI" w:hAnsi="Segoe UI" w:cs="Segoe UI"/>
          <w:spacing w:val="-2"/>
          <w:sz w:val="18"/>
          <w:szCs w:val="18"/>
        </w:rPr>
        <w:t>n</w:t>
      </w:r>
      <w:r>
        <w:rPr>
          <w:rFonts w:ascii="Segoe UI" w:eastAsia="Segoe UI" w:hAnsi="Segoe UI" w:cs="Segoe UI"/>
          <w:sz w:val="18"/>
          <w:szCs w:val="18"/>
        </w:rPr>
        <w:t>g rel</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d i</w:t>
      </w:r>
      <w:r>
        <w:rPr>
          <w:rFonts w:ascii="Segoe UI" w:eastAsia="Segoe UI" w:hAnsi="Segoe UI" w:cs="Segoe UI"/>
          <w:spacing w:val="-1"/>
          <w:sz w:val="18"/>
          <w:szCs w:val="18"/>
        </w:rPr>
        <w:t>n</w:t>
      </w:r>
      <w:r>
        <w:rPr>
          <w:rFonts w:ascii="Segoe UI" w:eastAsia="Segoe UI" w:hAnsi="Segoe UI" w:cs="Segoe UI"/>
          <w:sz w:val="18"/>
          <w:szCs w:val="18"/>
        </w:rPr>
        <w:t>f</w:t>
      </w:r>
      <w:r>
        <w:rPr>
          <w:rFonts w:ascii="Segoe UI" w:eastAsia="Segoe UI" w:hAnsi="Segoe UI" w:cs="Segoe UI"/>
          <w:spacing w:val="-1"/>
          <w:sz w:val="18"/>
          <w:szCs w:val="18"/>
        </w:rPr>
        <w:t>r</w:t>
      </w:r>
      <w:r>
        <w:rPr>
          <w:rFonts w:ascii="Segoe UI" w:eastAsia="Segoe UI" w:hAnsi="Segoe UI" w:cs="Segoe UI"/>
          <w:sz w:val="18"/>
          <w:szCs w:val="18"/>
        </w:rPr>
        <w:t>a</w:t>
      </w:r>
      <w:r>
        <w:rPr>
          <w:rFonts w:ascii="Segoe UI" w:eastAsia="Segoe UI" w:hAnsi="Segoe UI" w:cs="Segoe UI"/>
          <w:spacing w:val="2"/>
          <w:sz w:val="18"/>
          <w:szCs w:val="18"/>
        </w:rPr>
        <w:t>s</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z w:val="18"/>
          <w:szCs w:val="18"/>
        </w:rPr>
        <w:t>ucture and</w:t>
      </w:r>
      <w:r>
        <w:rPr>
          <w:rFonts w:ascii="Segoe UI" w:eastAsia="Segoe UI" w:hAnsi="Segoe UI" w:cs="Segoe UI"/>
          <w:spacing w:val="-1"/>
          <w:sz w:val="18"/>
          <w:szCs w:val="18"/>
        </w:rPr>
        <w:t xml:space="preserve"> </w:t>
      </w:r>
      <w:r>
        <w:rPr>
          <w:rFonts w:ascii="Segoe UI" w:eastAsia="Segoe UI" w:hAnsi="Segoe UI" w:cs="Segoe UI"/>
          <w:sz w:val="18"/>
          <w:szCs w:val="18"/>
        </w:rPr>
        <w:t>r</w:t>
      </w:r>
      <w:r>
        <w:rPr>
          <w:rFonts w:ascii="Segoe UI" w:eastAsia="Segoe UI" w:hAnsi="Segoe UI" w:cs="Segoe UI"/>
          <w:spacing w:val="3"/>
          <w:sz w:val="18"/>
          <w:szCs w:val="18"/>
        </w:rPr>
        <w:t>e</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bilita</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 of dis</w:t>
      </w:r>
      <w:r>
        <w:rPr>
          <w:rFonts w:ascii="Segoe UI" w:eastAsia="Segoe UI" w:hAnsi="Segoe UI" w:cs="Segoe UI"/>
          <w:spacing w:val="-1"/>
          <w:sz w:val="18"/>
          <w:szCs w:val="18"/>
        </w:rPr>
        <w:t>t</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b</w:t>
      </w:r>
      <w:r>
        <w:rPr>
          <w:rFonts w:ascii="Segoe UI" w:eastAsia="Segoe UI" w:hAnsi="Segoe UI" w:cs="Segoe UI"/>
          <w:spacing w:val="2"/>
          <w:sz w:val="18"/>
          <w:szCs w:val="18"/>
        </w:rPr>
        <w:t>e</w:t>
      </w:r>
      <w:r>
        <w:rPr>
          <w:rFonts w:ascii="Segoe UI" w:eastAsia="Segoe UI" w:hAnsi="Segoe UI" w:cs="Segoe UI"/>
          <w:sz w:val="18"/>
          <w:szCs w:val="18"/>
        </w:rPr>
        <w:t>d areas not</w:t>
      </w:r>
      <w:r>
        <w:rPr>
          <w:rFonts w:ascii="Segoe UI" w:eastAsia="Segoe UI" w:hAnsi="Segoe UI" w:cs="Segoe UI"/>
          <w:spacing w:val="-1"/>
          <w:sz w:val="18"/>
          <w:szCs w:val="18"/>
        </w:rPr>
        <w:t xml:space="preserve"> </w:t>
      </w:r>
      <w:r>
        <w:rPr>
          <w:rFonts w:ascii="Segoe UI" w:eastAsia="Segoe UI" w:hAnsi="Segoe UI" w:cs="Segoe UI"/>
          <w:sz w:val="18"/>
          <w:szCs w:val="18"/>
        </w:rPr>
        <w:t>req</w:t>
      </w:r>
      <w:r>
        <w:rPr>
          <w:rFonts w:ascii="Segoe UI" w:eastAsia="Segoe UI" w:hAnsi="Segoe UI" w:cs="Segoe UI"/>
          <w:spacing w:val="1"/>
          <w:sz w:val="18"/>
          <w:szCs w:val="18"/>
        </w:rPr>
        <w:t>u</w:t>
      </w:r>
      <w:r>
        <w:rPr>
          <w:rFonts w:ascii="Segoe UI" w:eastAsia="Segoe UI" w:hAnsi="Segoe UI" w:cs="Segoe UI"/>
          <w:sz w:val="18"/>
          <w:szCs w:val="18"/>
        </w:rPr>
        <w:t>i</w:t>
      </w:r>
      <w:r>
        <w:rPr>
          <w:rFonts w:ascii="Segoe UI" w:eastAsia="Segoe UI" w:hAnsi="Segoe UI" w:cs="Segoe UI"/>
          <w:spacing w:val="2"/>
          <w:sz w:val="18"/>
          <w:szCs w:val="18"/>
        </w:rPr>
        <w:t>r</w:t>
      </w:r>
      <w:r>
        <w:rPr>
          <w:rFonts w:ascii="Segoe UI" w:eastAsia="Segoe UI" w:hAnsi="Segoe UI" w:cs="Segoe UI"/>
          <w:sz w:val="18"/>
          <w:szCs w:val="18"/>
        </w:rPr>
        <w:t>ed for on</w:t>
      </w:r>
      <w:r>
        <w:rPr>
          <w:rFonts w:ascii="Segoe UI" w:eastAsia="Segoe UI" w:hAnsi="Segoe UI" w:cs="Segoe UI"/>
          <w:spacing w:val="-1"/>
          <w:sz w:val="18"/>
          <w:szCs w:val="18"/>
        </w:rPr>
        <w:t>g</w:t>
      </w:r>
      <w:r>
        <w:rPr>
          <w:rFonts w:ascii="Segoe UI" w:eastAsia="Segoe UI" w:hAnsi="Segoe UI" w:cs="Segoe UI"/>
          <w:sz w:val="18"/>
          <w:szCs w:val="18"/>
        </w:rPr>
        <w:t>oi</w:t>
      </w:r>
      <w:r>
        <w:rPr>
          <w:rFonts w:ascii="Segoe UI" w:eastAsia="Segoe UI" w:hAnsi="Segoe UI" w:cs="Segoe UI"/>
          <w:spacing w:val="-1"/>
          <w:sz w:val="18"/>
          <w:szCs w:val="18"/>
        </w:rPr>
        <w:t>n</w:t>
      </w:r>
      <w:r>
        <w:rPr>
          <w:rFonts w:ascii="Segoe UI" w:eastAsia="Segoe UI" w:hAnsi="Segoe UI" w:cs="Segoe UI"/>
          <w:sz w:val="18"/>
          <w:szCs w:val="18"/>
        </w:rPr>
        <w:t>g oper</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onal</w:t>
      </w:r>
      <w:r>
        <w:rPr>
          <w:rFonts w:ascii="Segoe UI" w:eastAsia="Segoe UI" w:hAnsi="Segoe UI" w:cs="Segoe UI"/>
          <w:spacing w:val="2"/>
          <w:sz w:val="18"/>
          <w:szCs w:val="18"/>
        </w:rPr>
        <w:t xml:space="preserve"> </w:t>
      </w:r>
      <w:r>
        <w:rPr>
          <w:rFonts w:ascii="Segoe UI" w:eastAsia="Segoe UI" w:hAnsi="Segoe UI" w:cs="Segoe UI"/>
          <w:sz w:val="18"/>
          <w:szCs w:val="18"/>
        </w:rPr>
        <w:t>activi</w:t>
      </w:r>
      <w:r>
        <w:rPr>
          <w:rFonts w:ascii="Segoe UI" w:eastAsia="Segoe UI" w:hAnsi="Segoe UI" w:cs="Segoe UI"/>
          <w:spacing w:val="-2"/>
          <w:sz w:val="18"/>
          <w:szCs w:val="18"/>
        </w:rPr>
        <w:t>t</w:t>
      </w:r>
      <w:r>
        <w:rPr>
          <w:rFonts w:ascii="Segoe UI" w:eastAsia="Segoe UI" w:hAnsi="Segoe UI" w:cs="Segoe UI"/>
          <w:sz w:val="18"/>
          <w:szCs w:val="18"/>
        </w:rPr>
        <w:t>ies. The exis</w:t>
      </w:r>
      <w:r>
        <w:rPr>
          <w:rFonts w:ascii="Segoe UI" w:eastAsia="Segoe UI" w:hAnsi="Segoe UI" w:cs="Segoe UI"/>
          <w:spacing w:val="-1"/>
          <w:sz w:val="18"/>
          <w:szCs w:val="18"/>
        </w:rPr>
        <w:t>t</w:t>
      </w:r>
      <w:r>
        <w:rPr>
          <w:rFonts w:ascii="Segoe UI" w:eastAsia="Segoe UI" w:hAnsi="Segoe UI" w:cs="Segoe UI"/>
          <w:spacing w:val="2"/>
          <w:sz w:val="18"/>
          <w:szCs w:val="18"/>
        </w:rPr>
        <w:t>i</w:t>
      </w:r>
      <w:r>
        <w:rPr>
          <w:rFonts w:ascii="Segoe UI" w:eastAsia="Segoe UI" w:hAnsi="Segoe UI" w:cs="Segoe UI"/>
          <w:sz w:val="18"/>
          <w:szCs w:val="18"/>
        </w:rPr>
        <w:t>ng perma</w:t>
      </w:r>
      <w:r>
        <w:rPr>
          <w:rFonts w:ascii="Segoe UI" w:eastAsia="Segoe UI" w:hAnsi="Segoe UI" w:cs="Segoe UI"/>
          <w:spacing w:val="-1"/>
          <w:sz w:val="18"/>
          <w:szCs w:val="18"/>
        </w:rPr>
        <w:t>n</w:t>
      </w:r>
      <w:r>
        <w:rPr>
          <w:rFonts w:ascii="Segoe UI" w:eastAsia="Segoe UI" w:hAnsi="Segoe UI" w:cs="Segoe UI"/>
          <w:sz w:val="18"/>
          <w:szCs w:val="18"/>
        </w:rPr>
        <w:t>ently</w:t>
      </w:r>
      <w:r>
        <w:rPr>
          <w:rFonts w:ascii="Segoe UI" w:eastAsia="Segoe UI" w:hAnsi="Segoe UI" w:cs="Segoe UI"/>
          <w:spacing w:val="-1"/>
          <w:sz w:val="18"/>
          <w:szCs w:val="18"/>
        </w:rPr>
        <w:t xml:space="preserve"> </w:t>
      </w:r>
      <w:r>
        <w:rPr>
          <w:rFonts w:ascii="Segoe UI" w:eastAsia="Segoe UI" w:hAnsi="Segoe UI" w:cs="Segoe UI"/>
          <w:sz w:val="18"/>
          <w:szCs w:val="18"/>
        </w:rPr>
        <w:t>in</w:t>
      </w:r>
      <w:r>
        <w:rPr>
          <w:rFonts w:ascii="Segoe UI" w:eastAsia="Segoe UI" w:hAnsi="Segoe UI" w:cs="Segoe UI"/>
          <w:spacing w:val="3"/>
          <w:sz w:val="18"/>
          <w:szCs w:val="18"/>
        </w:rPr>
        <w:t>s</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ll</w:t>
      </w:r>
      <w:r>
        <w:rPr>
          <w:rFonts w:ascii="Segoe UI" w:eastAsia="Segoe UI" w:hAnsi="Segoe UI" w:cs="Segoe UI"/>
          <w:spacing w:val="-1"/>
          <w:sz w:val="18"/>
          <w:szCs w:val="18"/>
        </w:rPr>
        <w:t>e</w:t>
      </w:r>
      <w:r>
        <w:rPr>
          <w:rFonts w:ascii="Segoe UI" w:eastAsia="Segoe UI" w:hAnsi="Segoe UI" w:cs="Segoe UI"/>
          <w:sz w:val="18"/>
          <w:szCs w:val="18"/>
        </w:rPr>
        <w:t xml:space="preserve">d </w:t>
      </w:r>
      <w:r>
        <w:rPr>
          <w:rFonts w:ascii="Segoe UI" w:eastAsia="Segoe UI" w:hAnsi="Segoe UI" w:cs="Segoe UI"/>
          <w:spacing w:val="3"/>
          <w:sz w:val="18"/>
          <w:szCs w:val="18"/>
        </w:rPr>
        <w:t>i</w:t>
      </w:r>
      <w:r>
        <w:rPr>
          <w:rFonts w:ascii="Segoe UI" w:eastAsia="Segoe UI" w:hAnsi="Segoe UI" w:cs="Segoe UI"/>
          <w:sz w:val="18"/>
          <w:szCs w:val="18"/>
        </w:rPr>
        <w:t>n</w:t>
      </w:r>
      <w:r>
        <w:rPr>
          <w:rFonts w:ascii="Segoe UI" w:eastAsia="Segoe UI" w:hAnsi="Segoe UI" w:cs="Segoe UI"/>
          <w:spacing w:val="-2"/>
          <w:sz w:val="18"/>
          <w:szCs w:val="18"/>
        </w:rPr>
        <w:t>f</w:t>
      </w:r>
      <w:r>
        <w:rPr>
          <w:rFonts w:ascii="Segoe UI" w:eastAsia="Segoe UI" w:hAnsi="Segoe UI" w:cs="Segoe UI"/>
          <w:sz w:val="18"/>
          <w:szCs w:val="18"/>
        </w:rPr>
        <w:t>ra</w:t>
      </w:r>
      <w:r>
        <w:rPr>
          <w:rFonts w:ascii="Segoe UI" w:eastAsia="Segoe UI" w:hAnsi="Segoe UI" w:cs="Segoe UI"/>
          <w:spacing w:val="2"/>
          <w:sz w:val="18"/>
          <w:szCs w:val="18"/>
        </w:rPr>
        <w:t>s</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pacing w:val="1"/>
          <w:sz w:val="18"/>
          <w:szCs w:val="18"/>
        </w:rPr>
        <w:t>u</w:t>
      </w:r>
      <w:r>
        <w:rPr>
          <w:rFonts w:ascii="Segoe UI" w:eastAsia="Segoe UI" w:hAnsi="Segoe UI" w:cs="Segoe UI"/>
          <w:sz w:val="18"/>
          <w:szCs w:val="18"/>
        </w:rPr>
        <w:t>ct</w:t>
      </w:r>
      <w:r>
        <w:rPr>
          <w:rFonts w:ascii="Segoe UI" w:eastAsia="Segoe UI" w:hAnsi="Segoe UI" w:cs="Segoe UI"/>
          <w:spacing w:val="-1"/>
          <w:sz w:val="18"/>
          <w:szCs w:val="18"/>
        </w:rPr>
        <w:t>u</w:t>
      </w:r>
      <w:r>
        <w:rPr>
          <w:rFonts w:ascii="Segoe UI" w:eastAsia="Segoe UI" w:hAnsi="Segoe UI" w:cs="Segoe UI"/>
          <w:sz w:val="18"/>
          <w:szCs w:val="18"/>
        </w:rPr>
        <w:t>re</w:t>
      </w:r>
      <w:r>
        <w:rPr>
          <w:rFonts w:ascii="Segoe UI" w:eastAsia="Segoe UI" w:hAnsi="Segoe UI" w:cs="Segoe UI"/>
          <w:spacing w:val="1"/>
          <w:sz w:val="18"/>
          <w:szCs w:val="18"/>
        </w:rPr>
        <w:t xml:space="preserve"> </w:t>
      </w:r>
      <w:r>
        <w:rPr>
          <w:rFonts w:ascii="Segoe UI" w:eastAsia="Segoe UI" w:hAnsi="Segoe UI" w:cs="Segoe UI"/>
          <w:sz w:val="18"/>
          <w:szCs w:val="18"/>
        </w:rPr>
        <w:t>for</w:t>
      </w:r>
      <w:r>
        <w:rPr>
          <w:rFonts w:ascii="Segoe UI" w:eastAsia="Segoe UI" w:hAnsi="Segoe UI" w:cs="Segoe UI"/>
          <w:spacing w:val="-1"/>
          <w:sz w:val="18"/>
          <w:szCs w:val="18"/>
        </w:rPr>
        <w:t xml:space="preserve"> </w:t>
      </w:r>
      <w:r>
        <w:rPr>
          <w:rFonts w:ascii="Segoe UI" w:eastAsia="Segoe UI" w:hAnsi="Segoe UI" w:cs="Segoe UI"/>
          <w:sz w:val="18"/>
          <w:szCs w:val="18"/>
        </w:rPr>
        <w:t>well h</w:t>
      </w:r>
      <w:r>
        <w:rPr>
          <w:rFonts w:ascii="Segoe UI" w:eastAsia="Segoe UI" w:hAnsi="Segoe UI" w:cs="Segoe UI"/>
          <w:spacing w:val="2"/>
          <w:sz w:val="18"/>
          <w:szCs w:val="18"/>
        </w:rPr>
        <w:t>e</w:t>
      </w:r>
      <w:r>
        <w:rPr>
          <w:rFonts w:ascii="Segoe UI" w:eastAsia="Segoe UI" w:hAnsi="Segoe UI" w:cs="Segoe UI"/>
          <w:sz w:val="18"/>
          <w:szCs w:val="18"/>
        </w:rPr>
        <w:t>ad opera</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 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m</w:t>
      </w:r>
      <w:r>
        <w:rPr>
          <w:rFonts w:ascii="Segoe UI" w:eastAsia="Segoe UI" w:hAnsi="Segoe UI" w:cs="Segoe UI"/>
          <w:sz w:val="18"/>
          <w:szCs w:val="18"/>
        </w:rPr>
        <w:t>ai</w:t>
      </w:r>
      <w:r>
        <w:rPr>
          <w:rFonts w:ascii="Segoe UI" w:eastAsia="Segoe UI" w:hAnsi="Segoe UI" w:cs="Segoe UI"/>
          <w:spacing w:val="-2"/>
          <w:sz w:val="18"/>
          <w:szCs w:val="18"/>
        </w:rPr>
        <w:t>n</w:t>
      </w:r>
      <w:r>
        <w:rPr>
          <w:rFonts w:ascii="Segoe UI" w:eastAsia="Segoe UI" w:hAnsi="Segoe UI" w:cs="Segoe UI"/>
          <w:sz w:val="18"/>
          <w:szCs w:val="18"/>
        </w:rPr>
        <w:t>tena</w:t>
      </w:r>
      <w:r>
        <w:rPr>
          <w:rFonts w:ascii="Segoe UI" w:eastAsia="Segoe UI" w:hAnsi="Segoe UI" w:cs="Segoe UI"/>
          <w:spacing w:val="-2"/>
          <w:sz w:val="18"/>
          <w:szCs w:val="18"/>
        </w:rPr>
        <w:t>n</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 rema</w:t>
      </w:r>
      <w:r>
        <w:rPr>
          <w:rFonts w:ascii="Segoe UI" w:eastAsia="Segoe UI" w:hAnsi="Segoe UI" w:cs="Segoe UI"/>
          <w:spacing w:val="3"/>
          <w:sz w:val="18"/>
          <w:szCs w:val="18"/>
        </w:rPr>
        <w:t>i</w:t>
      </w:r>
      <w:r>
        <w:rPr>
          <w:rFonts w:ascii="Segoe UI" w:eastAsia="Segoe UI" w:hAnsi="Segoe UI" w:cs="Segoe UI"/>
          <w:sz w:val="18"/>
          <w:szCs w:val="18"/>
        </w:rPr>
        <w:t>n on</w:t>
      </w:r>
      <w:r>
        <w:rPr>
          <w:rFonts w:ascii="Segoe UI" w:eastAsia="Segoe UI" w:hAnsi="Segoe UI" w:cs="Segoe UI"/>
          <w:spacing w:val="2"/>
          <w:sz w:val="18"/>
          <w:szCs w:val="18"/>
        </w:rPr>
        <w:t xml:space="preserve"> </w:t>
      </w:r>
      <w:r>
        <w:rPr>
          <w:rFonts w:ascii="Segoe UI" w:eastAsia="Segoe UI" w:hAnsi="Segoe UI" w:cs="Segoe UI"/>
          <w:sz w:val="18"/>
          <w:szCs w:val="18"/>
        </w:rPr>
        <w:t>the f</w:t>
      </w:r>
      <w:r>
        <w:rPr>
          <w:rFonts w:ascii="Segoe UI" w:eastAsia="Segoe UI" w:hAnsi="Segoe UI" w:cs="Segoe UI"/>
          <w:spacing w:val="-2"/>
          <w:sz w:val="18"/>
          <w:szCs w:val="18"/>
        </w:rPr>
        <w:t>a</w:t>
      </w:r>
      <w:r>
        <w:rPr>
          <w:rFonts w:ascii="Segoe UI" w:eastAsia="Segoe UI" w:hAnsi="Segoe UI" w:cs="Segoe UI"/>
          <w:sz w:val="18"/>
          <w:szCs w:val="18"/>
        </w:rPr>
        <w:t>cility</w:t>
      </w:r>
      <w:r>
        <w:rPr>
          <w:rFonts w:ascii="Segoe UI" w:eastAsia="Segoe UI" w:hAnsi="Segoe UI" w:cs="Segoe UI"/>
          <w:spacing w:val="2"/>
          <w:sz w:val="18"/>
          <w:szCs w:val="18"/>
        </w:rPr>
        <w:t xml:space="preserve"> </w:t>
      </w:r>
      <w:r>
        <w:rPr>
          <w:rFonts w:ascii="Segoe UI" w:eastAsia="Segoe UI" w:hAnsi="Segoe UI" w:cs="Segoe UI"/>
          <w:sz w:val="18"/>
          <w:szCs w:val="18"/>
        </w:rPr>
        <w:t>sit</w:t>
      </w:r>
      <w:r>
        <w:rPr>
          <w:rFonts w:ascii="Segoe UI" w:eastAsia="Segoe UI" w:hAnsi="Segoe UI" w:cs="Segoe UI"/>
          <w:spacing w:val="-1"/>
          <w:sz w:val="18"/>
          <w:szCs w:val="18"/>
        </w:rPr>
        <w:t>e</w:t>
      </w:r>
      <w:r>
        <w:rPr>
          <w:rFonts w:ascii="Segoe UI" w:eastAsia="Segoe UI" w:hAnsi="Segoe UI" w:cs="Segoe UI"/>
          <w:sz w:val="18"/>
          <w:szCs w:val="18"/>
        </w:rPr>
        <w:t>.</w:t>
      </w:r>
    </w:p>
    <w:p w14:paraId="55A0E098" w14:textId="77777777" w:rsidR="000D2AFC" w:rsidRDefault="000D2AFC">
      <w:pPr>
        <w:spacing w:before="1" w:line="240" w:lineRule="exact"/>
        <w:rPr>
          <w:sz w:val="24"/>
          <w:szCs w:val="24"/>
        </w:rPr>
      </w:pPr>
    </w:p>
    <w:p w14:paraId="55A0E099" w14:textId="77777777" w:rsidR="000D2AFC" w:rsidRDefault="002525A2" w:rsidP="00ED7697">
      <w:pPr>
        <w:pStyle w:val="Heading3"/>
        <w:rPr>
          <w:rFonts w:eastAsia="Segoe UI"/>
        </w:rPr>
      </w:pPr>
      <w:r>
        <w:rPr>
          <w:rFonts w:eastAsia="Segoe UI"/>
        </w:rPr>
        <w:t>2.</w:t>
      </w:r>
      <w:r>
        <w:rPr>
          <w:rFonts w:eastAsia="Segoe UI"/>
          <w:spacing w:val="2"/>
        </w:rPr>
        <w:t>3</w:t>
      </w:r>
      <w:r>
        <w:rPr>
          <w:rFonts w:eastAsia="Segoe UI"/>
        </w:rPr>
        <w:t xml:space="preserve">.14   </w:t>
      </w:r>
      <w:r>
        <w:rPr>
          <w:rFonts w:eastAsia="Segoe UI"/>
          <w:spacing w:val="14"/>
        </w:rPr>
        <w:t xml:space="preserve"> </w:t>
      </w:r>
      <w:r>
        <w:rPr>
          <w:rFonts w:eastAsia="Segoe UI"/>
          <w:w w:val="102"/>
        </w:rPr>
        <w:t>Decom</w:t>
      </w:r>
      <w:r>
        <w:rPr>
          <w:rFonts w:eastAsia="Segoe UI"/>
          <w:spacing w:val="-1"/>
          <w:w w:val="102"/>
        </w:rPr>
        <w:t>m</w:t>
      </w:r>
      <w:r>
        <w:rPr>
          <w:rFonts w:eastAsia="Segoe UI"/>
          <w:w w:val="103"/>
        </w:rPr>
        <w:t>issio</w:t>
      </w:r>
      <w:r>
        <w:rPr>
          <w:rFonts w:eastAsia="Segoe UI"/>
          <w:spacing w:val="2"/>
          <w:w w:val="103"/>
        </w:rPr>
        <w:t>n</w:t>
      </w:r>
      <w:r>
        <w:rPr>
          <w:rFonts w:eastAsia="Segoe UI"/>
          <w:w w:val="104"/>
        </w:rPr>
        <w:t>i</w:t>
      </w:r>
      <w:r>
        <w:rPr>
          <w:rFonts w:eastAsia="Segoe UI"/>
          <w:spacing w:val="2"/>
          <w:w w:val="104"/>
        </w:rPr>
        <w:t>n</w:t>
      </w:r>
      <w:r>
        <w:rPr>
          <w:rFonts w:eastAsia="Segoe UI"/>
          <w:w w:val="102"/>
        </w:rPr>
        <w:t>g</w:t>
      </w:r>
    </w:p>
    <w:p w14:paraId="55A0E09A" w14:textId="77777777" w:rsidR="000D2AFC" w:rsidRDefault="000D2AFC">
      <w:pPr>
        <w:spacing w:before="20" w:line="240" w:lineRule="exact"/>
        <w:rPr>
          <w:sz w:val="24"/>
          <w:szCs w:val="24"/>
        </w:rPr>
      </w:pPr>
    </w:p>
    <w:p w14:paraId="55A0E09B" w14:textId="77777777" w:rsidR="000D2AFC" w:rsidRDefault="002525A2">
      <w:pPr>
        <w:spacing w:line="257" w:lineRule="auto"/>
        <w:ind w:left="113" w:right="944"/>
        <w:rPr>
          <w:rFonts w:ascii="Segoe UI" w:eastAsia="Segoe UI" w:hAnsi="Segoe UI" w:cs="Segoe UI"/>
          <w:sz w:val="18"/>
          <w:szCs w:val="18"/>
        </w:rPr>
      </w:pPr>
      <w:r>
        <w:rPr>
          <w:rFonts w:ascii="Segoe UI" w:eastAsia="Segoe UI" w:hAnsi="Segoe UI" w:cs="Segoe UI"/>
          <w:sz w:val="18"/>
          <w:szCs w:val="18"/>
        </w:rPr>
        <w:t>At</w:t>
      </w:r>
      <w:r>
        <w:rPr>
          <w:rFonts w:ascii="Segoe UI" w:eastAsia="Segoe UI" w:hAnsi="Segoe UI" w:cs="Segoe UI"/>
          <w:spacing w:val="-2"/>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pacing w:val="3"/>
          <w:sz w:val="18"/>
          <w:szCs w:val="18"/>
        </w:rPr>
        <w:t>e</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w:t>
      </w:r>
      <w:r>
        <w:rPr>
          <w:rFonts w:ascii="Segoe UI" w:eastAsia="Segoe UI" w:hAnsi="Segoe UI" w:cs="Segoe UI"/>
          <w:spacing w:val="-2"/>
          <w:sz w:val="18"/>
          <w:szCs w:val="18"/>
        </w:rPr>
        <w:t>h</w:t>
      </w:r>
      <w:r>
        <w:rPr>
          <w:rFonts w:ascii="Segoe UI" w:eastAsia="Segoe UI" w:hAnsi="Segoe UI" w:cs="Segoe UI"/>
          <w:sz w:val="18"/>
          <w:szCs w:val="18"/>
        </w:rPr>
        <w:t>e economic</w:t>
      </w:r>
      <w:r>
        <w:rPr>
          <w:rFonts w:ascii="Segoe UI" w:eastAsia="Segoe UI" w:hAnsi="Segoe UI" w:cs="Segoe UI"/>
          <w:spacing w:val="2"/>
          <w:sz w:val="18"/>
          <w:szCs w:val="18"/>
        </w:rPr>
        <w:t xml:space="preserve"> </w:t>
      </w:r>
      <w:r>
        <w:rPr>
          <w:rFonts w:ascii="Segoe UI" w:eastAsia="Segoe UI" w:hAnsi="Segoe UI" w:cs="Segoe UI"/>
          <w:sz w:val="18"/>
          <w:szCs w:val="18"/>
        </w:rPr>
        <w:t>li</w:t>
      </w:r>
      <w:r>
        <w:rPr>
          <w:rFonts w:ascii="Segoe UI" w:eastAsia="Segoe UI" w:hAnsi="Segoe UI" w:cs="Segoe UI"/>
          <w:spacing w:val="2"/>
          <w:sz w:val="18"/>
          <w:szCs w:val="18"/>
        </w:rPr>
        <w:t>f</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of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Ha</w:t>
      </w:r>
      <w:r>
        <w:rPr>
          <w:rFonts w:ascii="Segoe UI" w:eastAsia="Segoe UI" w:hAnsi="Segoe UI" w:cs="Segoe UI"/>
          <w:spacing w:val="-1"/>
          <w:sz w:val="18"/>
          <w:szCs w:val="18"/>
        </w:rPr>
        <w:t>l</w:t>
      </w:r>
      <w:r>
        <w:rPr>
          <w:rFonts w:ascii="Segoe UI" w:eastAsia="Segoe UI" w:hAnsi="Segoe UI" w:cs="Segoe UI"/>
          <w:sz w:val="18"/>
          <w:szCs w:val="18"/>
        </w:rPr>
        <w:t>la</w:t>
      </w:r>
      <w:r>
        <w:rPr>
          <w:rFonts w:ascii="Segoe UI" w:eastAsia="Segoe UI" w:hAnsi="Segoe UI" w:cs="Segoe UI"/>
          <w:spacing w:val="1"/>
          <w:sz w:val="18"/>
          <w:szCs w:val="18"/>
        </w:rPr>
        <w:t>d</w:t>
      </w:r>
      <w:r>
        <w:rPr>
          <w:rFonts w:ascii="Segoe UI" w:eastAsia="Segoe UI" w:hAnsi="Segoe UI" w:cs="Segoe UI"/>
          <w:sz w:val="18"/>
          <w:szCs w:val="18"/>
        </w:rPr>
        <w:t>al</w:t>
      </w:r>
      <w:r>
        <w:rPr>
          <w:rFonts w:ascii="Segoe UI" w:eastAsia="Segoe UI" w:hAnsi="Segoe UI" w:cs="Segoe UI"/>
          <w:spacing w:val="-1"/>
          <w:sz w:val="18"/>
          <w:szCs w:val="18"/>
        </w:rPr>
        <w:t>e</w:t>
      </w:r>
      <w:r>
        <w:rPr>
          <w:rFonts w:ascii="Segoe UI" w:eastAsia="Segoe UI" w:hAnsi="Segoe UI" w:cs="Segoe UI"/>
          <w:sz w:val="18"/>
          <w:szCs w:val="18"/>
        </w:rPr>
        <w:t>, Black Watch</w:t>
      </w:r>
      <w:r>
        <w:rPr>
          <w:rFonts w:ascii="Segoe UI" w:eastAsia="Segoe UI" w:hAnsi="Segoe UI" w:cs="Segoe UI"/>
          <w:spacing w:val="2"/>
          <w:sz w:val="18"/>
          <w:szCs w:val="18"/>
        </w:rPr>
        <w:t xml:space="preserve"> </w:t>
      </w:r>
      <w:r>
        <w:rPr>
          <w:rFonts w:ascii="Segoe UI" w:eastAsia="Segoe UI" w:hAnsi="Segoe UI" w:cs="Segoe UI"/>
          <w:sz w:val="18"/>
          <w:szCs w:val="18"/>
        </w:rPr>
        <w:t>and Specula</w:t>
      </w:r>
      <w:r>
        <w:rPr>
          <w:rFonts w:ascii="Segoe UI" w:eastAsia="Segoe UI" w:hAnsi="Segoe UI" w:cs="Segoe UI"/>
          <w:spacing w:val="-2"/>
          <w:sz w:val="18"/>
          <w:szCs w:val="18"/>
        </w:rPr>
        <w:t>n</w:t>
      </w:r>
      <w:r>
        <w:rPr>
          <w:rFonts w:ascii="Segoe UI" w:eastAsia="Segoe UI" w:hAnsi="Segoe UI" w:cs="Segoe UI"/>
          <w:sz w:val="18"/>
          <w:szCs w:val="18"/>
        </w:rPr>
        <w:t>t Projec</w:t>
      </w:r>
      <w:r>
        <w:rPr>
          <w:rFonts w:ascii="Segoe UI" w:eastAsia="Segoe UI" w:hAnsi="Segoe UI" w:cs="Segoe UI"/>
          <w:spacing w:val="1"/>
          <w:sz w:val="18"/>
          <w:szCs w:val="18"/>
        </w:rPr>
        <w:t>t</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we</w:t>
      </w:r>
      <w:r>
        <w:rPr>
          <w:rFonts w:ascii="Segoe UI" w:eastAsia="Segoe UI" w:hAnsi="Segoe UI" w:cs="Segoe UI"/>
          <w:spacing w:val="-1"/>
          <w:sz w:val="18"/>
          <w:szCs w:val="18"/>
        </w:rPr>
        <w:t>l</w:t>
      </w:r>
      <w:r>
        <w:rPr>
          <w:rFonts w:ascii="Segoe UI" w:eastAsia="Segoe UI" w:hAnsi="Segoe UI" w:cs="Segoe UI"/>
          <w:sz w:val="18"/>
          <w:szCs w:val="18"/>
        </w:rPr>
        <w:t>ls</w:t>
      </w:r>
      <w:r>
        <w:rPr>
          <w:rFonts w:ascii="Segoe UI" w:eastAsia="Segoe UI" w:hAnsi="Segoe UI" w:cs="Segoe UI"/>
          <w:spacing w:val="1"/>
          <w:sz w:val="18"/>
          <w:szCs w:val="18"/>
        </w:rPr>
        <w:t xml:space="preserve"> </w:t>
      </w:r>
      <w:r>
        <w:rPr>
          <w:rFonts w:ascii="Segoe UI" w:eastAsia="Segoe UI" w:hAnsi="Segoe UI" w:cs="Segoe UI"/>
          <w:spacing w:val="-1"/>
          <w:sz w:val="18"/>
          <w:szCs w:val="18"/>
        </w:rPr>
        <w:t>w</w:t>
      </w:r>
      <w:r>
        <w:rPr>
          <w:rFonts w:ascii="Segoe UI" w:eastAsia="Segoe UI" w:hAnsi="Segoe UI" w:cs="Segoe UI"/>
          <w:sz w:val="18"/>
          <w:szCs w:val="18"/>
        </w:rPr>
        <w:t>ill be aba</w:t>
      </w:r>
      <w:r>
        <w:rPr>
          <w:rFonts w:ascii="Segoe UI" w:eastAsia="Segoe UI" w:hAnsi="Segoe UI" w:cs="Segoe UI"/>
          <w:spacing w:val="-2"/>
          <w:sz w:val="18"/>
          <w:szCs w:val="18"/>
        </w:rPr>
        <w:t>n</w:t>
      </w:r>
      <w:r>
        <w:rPr>
          <w:rFonts w:ascii="Segoe UI" w:eastAsia="Segoe UI" w:hAnsi="Segoe UI" w:cs="Segoe UI"/>
          <w:sz w:val="18"/>
          <w:szCs w:val="18"/>
        </w:rPr>
        <w:t>doned in ac</w:t>
      </w:r>
      <w:r>
        <w:rPr>
          <w:rFonts w:ascii="Segoe UI" w:eastAsia="Segoe UI" w:hAnsi="Segoe UI" w:cs="Segoe UI"/>
          <w:spacing w:val="1"/>
          <w:sz w:val="18"/>
          <w:szCs w:val="18"/>
        </w:rPr>
        <w:t>c</w:t>
      </w:r>
      <w:r>
        <w:rPr>
          <w:rFonts w:ascii="Segoe UI" w:eastAsia="Segoe UI" w:hAnsi="Segoe UI" w:cs="Segoe UI"/>
          <w:sz w:val="18"/>
          <w:szCs w:val="18"/>
        </w:rPr>
        <w:t>orda</w:t>
      </w:r>
      <w:r>
        <w:rPr>
          <w:rFonts w:ascii="Segoe UI" w:eastAsia="Segoe UI" w:hAnsi="Segoe UI" w:cs="Segoe UI"/>
          <w:spacing w:val="-2"/>
          <w:sz w:val="18"/>
          <w:szCs w:val="18"/>
        </w:rPr>
        <w:t>n</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2"/>
          <w:sz w:val="18"/>
          <w:szCs w:val="18"/>
        </w:rPr>
        <w:t>t</w:t>
      </w:r>
      <w:r>
        <w:rPr>
          <w:rFonts w:ascii="Segoe UI" w:eastAsia="Segoe UI" w:hAnsi="Segoe UI" w:cs="Segoe UI"/>
          <w:sz w:val="18"/>
          <w:szCs w:val="18"/>
        </w:rPr>
        <w:t xml:space="preserve">h </w:t>
      </w:r>
      <w:r>
        <w:rPr>
          <w:rFonts w:ascii="Segoe UI" w:eastAsia="Segoe UI" w:hAnsi="Segoe UI" w:cs="Segoe UI"/>
          <w:i/>
          <w:sz w:val="18"/>
          <w:szCs w:val="18"/>
        </w:rPr>
        <w:t>Pet</w:t>
      </w:r>
      <w:r>
        <w:rPr>
          <w:rFonts w:ascii="Segoe UI" w:eastAsia="Segoe UI" w:hAnsi="Segoe UI" w:cs="Segoe UI"/>
          <w:i/>
          <w:spacing w:val="1"/>
          <w:sz w:val="18"/>
          <w:szCs w:val="18"/>
        </w:rPr>
        <w:t>r</w:t>
      </w:r>
      <w:r>
        <w:rPr>
          <w:rFonts w:ascii="Segoe UI" w:eastAsia="Segoe UI" w:hAnsi="Segoe UI" w:cs="Segoe UI"/>
          <w:i/>
          <w:sz w:val="18"/>
          <w:szCs w:val="18"/>
        </w:rPr>
        <w:t>o</w:t>
      </w:r>
      <w:r>
        <w:rPr>
          <w:rFonts w:ascii="Segoe UI" w:eastAsia="Segoe UI" w:hAnsi="Segoe UI" w:cs="Segoe UI"/>
          <w:i/>
          <w:spacing w:val="-1"/>
          <w:sz w:val="18"/>
          <w:szCs w:val="18"/>
        </w:rPr>
        <w:t>l</w:t>
      </w:r>
      <w:r>
        <w:rPr>
          <w:rFonts w:ascii="Segoe UI" w:eastAsia="Segoe UI" w:hAnsi="Segoe UI" w:cs="Segoe UI"/>
          <w:i/>
          <w:sz w:val="18"/>
          <w:szCs w:val="18"/>
        </w:rPr>
        <w:t>e</w:t>
      </w:r>
      <w:r>
        <w:rPr>
          <w:rFonts w:ascii="Segoe UI" w:eastAsia="Segoe UI" w:hAnsi="Segoe UI" w:cs="Segoe UI"/>
          <w:i/>
          <w:spacing w:val="2"/>
          <w:sz w:val="18"/>
          <w:szCs w:val="18"/>
        </w:rPr>
        <w:t>u</w:t>
      </w:r>
      <w:r>
        <w:rPr>
          <w:rFonts w:ascii="Segoe UI" w:eastAsia="Segoe UI" w:hAnsi="Segoe UI" w:cs="Segoe UI"/>
          <w:i/>
          <w:sz w:val="18"/>
          <w:szCs w:val="18"/>
        </w:rPr>
        <w:t>m Regulation</w:t>
      </w:r>
      <w:r>
        <w:rPr>
          <w:rFonts w:ascii="Segoe UI" w:eastAsia="Segoe UI" w:hAnsi="Segoe UI" w:cs="Segoe UI"/>
          <w:i/>
          <w:spacing w:val="-1"/>
          <w:sz w:val="18"/>
          <w:szCs w:val="18"/>
        </w:rPr>
        <w:t xml:space="preserve"> </w:t>
      </w:r>
      <w:r>
        <w:rPr>
          <w:rFonts w:ascii="Segoe UI" w:eastAsia="Segoe UI" w:hAnsi="Segoe UI" w:cs="Segoe UI"/>
          <w:i/>
          <w:sz w:val="18"/>
          <w:szCs w:val="18"/>
        </w:rPr>
        <w:t xml:space="preserve">2011 </w:t>
      </w:r>
      <w:r>
        <w:rPr>
          <w:rFonts w:ascii="Segoe UI" w:eastAsia="Segoe UI" w:hAnsi="Segoe UI" w:cs="Segoe UI"/>
          <w:sz w:val="18"/>
          <w:szCs w:val="18"/>
        </w:rPr>
        <w:t>(</w:t>
      </w:r>
      <w:r>
        <w:rPr>
          <w:rFonts w:ascii="Segoe UI" w:eastAsia="Segoe UI" w:hAnsi="Segoe UI" w:cs="Segoe UI"/>
          <w:spacing w:val="1"/>
          <w:sz w:val="18"/>
          <w:szCs w:val="18"/>
        </w:rPr>
        <w:t>S</w:t>
      </w:r>
      <w:r>
        <w:rPr>
          <w:rFonts w:ascii="Segoe UI" w:eastAsia="Segoe UI" w:hAnsi="Segoe UI" w:cs="Segoe UI"/>
          <w:sz w:val="18"/>
          <w:szCs w:val="18"/>
        </w:rPr>
        <w:t>.R. No.</w:t>
      </w:r>
      <w:r>
        <w:rPr>
          <w:rFonts w:ascii="Segoe UI" w:eastAsia="Segoe UI" w:hAnsi="Segoe UI" w:cs="Segoe UI"/>
          <w:spacing w:val="-2"/>
          <w:sz w:val="18"/>
          <w:szCs w:val="18"/>
        </w:rPr>
        <w:t>3</w:t>
      </w:r>
      <w:r>
        <w:rPr>
          <w:rFonts w:ascii="Segoe UI" w:eastAsia="Segoe UI" w:hAnsi="Segoe UI" w:cs="Segoe UI"/>
          <w:sz w:val="18"/>
          <w:szCs w:val="18"/>
        </w:rPr>
        <w:t>0/201</w:t>
      </w:r>
      <w:r>
        <w:rPr>
          <w:rFonts w:ascii="Segoe UI" w:eastAsia="Segoe UI" w:hAnsi="Segoe UI" w:cs="Segoe UI"/>
          <w:spacing w:val="2"/>
          <w:sz w:val="18"/>
          <w:szCs w:val="18"/>
        </w:rPr>
        <w:t>1</w:t>
      </w:r>
      <w:r>
        <w:rPr>
          <w:rFonts w:ascii="Segoe UI" w:eastAsia="Segoe UI" w:hAnsi="Segoe UI" w:cs="Segoe UI"/>
          <w:sz w:val="18"/>
          <w:szCs w:val="18"/>
        </w:rPr>
        <w:t>)</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Beach (WECS) Sta</w:t>
      </w:r>
      <w:r>
        <w:rPr>
          <w:rFonts w:ascii="Segoe UI" w:eastAsia="Segoe UI" w:hAnsi="Segoe UI" w:cs="Segoe UI"/>
          <w:spacing w:val="-2"/>
          <w:sz w:val="18"/>
          <w:szCs w:val="18"/>
        </w:rPr>
        <w:t>n</w:t>
      </w:r>
      <w:r>
        <w:rPr>
          <w:rFonts w:ascii="Segoe UI" w:eastAsia="Segoe UI" w:hAnsi="Segoe UI" w:cs="Segoe UI"/>
          <w:sz w:val="18"/>
          <w:szCs w:val="18"/>
        </w:rPr>
        <w:t>dar</w:t>
      </w:r>
      <w:r>
        <w:rPr>
          <w:rFonts w:ascii="Segoe UI" w:eastAsia="Segoe UI" w:hAnsi="Segoe UI" w:cs="Segoe UI"/>
          <w:spacing w:val="-1"/>
          <w:sz w:val="18"/>
          <w:szCs w:val="18"/>
        </w:rPr>
        <w:t>d</w:t>
      </w:r>
      <w:r>
        <w:rPr>
          <w:rFonts w:ascii="Segoe UI" w:eastAsia="Segoe UI" w:hAnsi="Segoe UI" w:cs="Segoe UI"/>
          <w:spacing w:val="1"/>
          <w:sz w:val="18"/>
          <w:szCs w:val="18"/>
        </w:rPr>
        <w:t>s</w:t>
      </w:r>
      <w:r>
        <w:rPr>
          <w:rFonts w:ascii="Segoe UI" w:eastAsia="Segoe UI" w:hAnsi="Segoe UI" w:cs="Segoe UI"/>
          <w:sz w:val="18"/>
          <w:szCs w:val="18"/>
        </w:rPr>
        <w:t>.</w:t>
      </w:r>
    </w:p>
    <w:p w14:paraId="55A0E09C" w14:textId="77777777" w:rsidR="000D2AFC" w:rsidRDefault="000D2AFC">
      <w:pPr>
        <w:spacing w:before="2" w:line="240" w:lineRule="exact"/>
        <w:rPr>
          <w:sz w:val="24"/>
          <w:szCs w:val="24"/>
        </w:rPr>
      </w:pPr>
    </w:p>
    <w:p w14:paraId="55A0E09D" w14:textId="77777777" w:rsidR="000D2AFC" w:rsidRDefault="002525A2" w:rsidP="00ED7697">
      <w:pPr>
        <w:pStyle w:val="Heading3"/>
        <w:rPr>
          <w:rFonts w:eastAsia="Segoe UI"/>
        </w:rPr>
      </w:pPr>
      <w:r>
        <w:rPr>
          <w:rFonts w:eastAsia="Segoe UI"/>
        </w:rPr>
        <w:t>2.</w:t>
      </w:r>
      <w:r>
        <w:rPr>
          <w:rFonts w:eastAsia="Segoe UI"/>
          <w:spacing w:val="2"/>
        </w:rPr>
        <w:t>3</w:t>
      </w:r>
      <w:r>
        <w:rPr>
          <w:rFonts w:eastAsia="Segoe UI"/>
        </w:rPr>
        <w:t xml:space="preserve">.15   </w:t>
      </w:r>
      <w:r>
        <w:rPr>
          <w:rFonts w:eastAsia="Segoe UI"/>
          <w:spacing w:val="14"/>
        </w:rPr>
        <w:t xml:space="preserve"> </w:t>
      </w:r>
      <w:r>
        <w:rPr>
          <w:rFonts w:eastAsia="Segoe UI"/>
        </w:rPr>
        <w:t>F</w:t>
      </w:r>
      <w:r>
        <w:rPr>
          <w:rFonts w:eastAsia="Segoe UI"/>
          <w:spacing w:val="2"/>
        </w:rPr>
        <w:t>i</w:t>
      </w:r>
      <w:r>
        <w:rPr>
          <w:rFonts w:eastAsia="Segoe UI"/>
        </w:rPr>
        <w:t>e</w:t>
      </w:r>
      <w:r>
        <w:rPr>
          <w:rFonts w:eastAsia="Segoe UI"/>
          <w:spacing w:val="1"/>
        </w:rPr>
        <w:t>l</w:t>
      </w:r>
      <w:r>
        <w:rPr>
          <w:rFonts w:eastAsia="Segoe UI"/>
        </w:rPr>
        <w:t>d</w:t>
      </w:r>
      <w:r>
        <w:rPr>
          <w:rFonts w:eastAsia="Segoe UI"/>
          <w:spacing w:val="11"/>
        </w:rPr>
        <w:t xml:space="preserve"> </w:t>
      </w:r>
      <w:r>
        <w:rPr>
          <w:rFonts w:eastAsia="Segoe UI"/>
        </w:rPr>
        <w:t>de</w:t>
      </w:r>
      <w:r>
        <w:rPr>
          <w:rFonts w:eastAsia="Segoe UI"/>
          <w:spacing w:val="-2"/>
        </w:rPr>
        <w:t>v</w:t>
      </w:r>
      <w:r>
        <w:rPr>
          <w:rFonts w:eastAsia="Segoe UI"/>
        </w:rPr>
        <w:t>e</w:t>
      </w:r>
      <w:r>
        <w:rPr>
          <w:rFonts w:eastAsia="Segoe UI"/>
          <w:spacing w:val="1"/>
        </w:rPr>
        <w:t>l</w:t>
      </w:r>
      <w:r>
        <w:rPr>
          <w:rFonts w:eastAsia="Segoe UI"/>
        </w:rPr>
        <w:t>opment</w:t>
      </w:r>
      <w:r>
        <w:rPr>
          <w:rFonts w:eastAsia="Segoe UI"/>
          <w:spacing w:val="25"/>
        </w:rPr>
        <w:t xml:space="preserve"> </w:t>
      </w:r>
      <w:r>
        <w:rPr>
          <w:rFonts w:eastAsia="Segoe UI"/>
          <w:w w:val="101"/>
        </w:rPr>
        <w:t>s</w:t>
      </w:r>
      <w:r>
        <w:rPr>
          <w:rFonts w:eastAsia="Segoe UI"/>
          <w:w w:val="102"/>
        </w:rPr>
        <w:t>ched</w:t>
      </w:r>
      <w:r>
        <w:rPr>
          <w:rFonts w:eastAsia="Segoe UI"/>
          <w:spacing w:val="-2"/>
          <w:w w:val="102"/>
        </w:rPr>
        <w:t>u</w:t>
      </w:r>
      <w:r>
        <w:rPr>
          <w:rFonts w:eastAsia="Segoe UI"/>
          <w:w w:val="103"/>
        </w:rPr>
        <w:t>le</w:t>
      </w:r>
    </w:p>
    <w:p w14:paraId="55A0E09E" w14:textId="77777777" w:rsidR="000D2AFC" w:rsidRDefault="000D2AFC">
      <w:pPr>
        <w:spacing w:before="20" w:line="240" w:lineRule="exact"/>
        <w:rPr>
          <w:sz w:val="24"/>
          <w:szCs w:val="24"/>
        </w:rPr>
      </w:pPr>
    </w:p>
    <w:p w14:paraId="55A0E09F" w14:textId="77777777" w:rsidR="000D2AFC" w:rsidRDefault="002525A2">
      <w:pPr>
        <w:spacing w:line="257" w:lineRule="auto"/>
        <w:ind w:left="113" w:right="310"/>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drilling of Black Watc</w:t>
      </w:r>
      <w:r>
        <w:rPr>
          <w:rFonts w:ascii="Segoe UI" w:eastAsia="Segoe UI" w:hAnsi="Segoe UI" w:cs="Segoe UI"/>
          <w:spacing w:val="-1"/>
          <w:sz w:val="18"/>
          <w:szCs w:val="18"/>
        </w:rPr>
        <w:t>h</w:t>
      </w:r>
      <w:r>
        <w:rPr>
          <w:rFonts w:ascii="Segoe UI" w:eastAsia="Segoe UI" w:hAnsi="Segoe UI" w:cs="Segoe UI"/>
          <w:spacing w:val="3"/>
          <w:sz w:val="18"/>
          <w:szCs w:val="18"/>
        </w:rPr>
        <w:t>-</w:t>
      </w:r>
      <w:r>
        <w:rPr>
          <w:rFonts w:ascii="Segoe UI" w:eastAsia="Segoe UI" w:hAnsi="Segoe UI" w:cs="Segoe UI"/>
          <w:sz w:val="18"/>
          <w:szCs w:val="18"/>
        </w:rPr>
        <w:t>1 is</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cipated</w:t>
      </w:r>
      <w:r>
        <w:rPr>
          <w:rFonts w:ascii="Segoe UI" w:eastAsia="Segoe UI" w:hAnsi="Segoe UI" w:cs="Segoe UI"/>
          <w:spacing w:val="2"/>
          <w:sz w:val="18"/>
          <w:szCs w:val="18"/>
        </w:rPr>
        <w:t xml:space="preserve"> </w:t>
      </w:r>
      <w:r>
        <w:rPr>
          <w:rFonts w:ascii="Segoe UI" w:eastAsia="Segoe UI" w:hAnsi="Segoe UI" w:cs="Segoe UI"/>
          <w:sz w:val="18"/>
          <w:szCs w:val="18"/>
        </w:rPr>
        <w:t>to co</w:t>
      </w:r>
      <w:r>
        <w:rPr>
          <w:rFonts w:ascii="Segoe UI" w:eastAsia="Segoe UI" w:hAnsi="Segoe UI" w:cs="Segoe UI"/>
          <w:spacing w:val="2"/>
          <w:sz w:val="18"/>
          <w:szCs w:val="18"/>
        </w:rPr>
        <w:t>m</w:t>
      </w:r>
      <w:r>
        <w:rPr>
          <w:rFonts w:ascii="Segoe UI" w:eastAsia="Segoe UI" w:hAnsi="Segoe UI" w:cs="Segoe UI"/>
          <w:sz w:val="18"/>
          <w:szCs w:val="18"/>
        </w:rPr>
        <w:t xml:space="preserve">mence in </w:t>
      </w:r>
      <w:r>
        <w:rPr>
          <w:rFonts w:ascii="Segoe UI" w:eastAsia="Segoe UI" w:hAnsi="Segoe UI" w:cs="Segoe UI"/>
          <w:spacing w:val="-1"/>
          <w:sz w:val="18"/>
          <w:szCs w:val="18"/>
        </w:rPr>
        <w:t>J</w:t>
      </w:r>
      <w:r>
        <w:rPr>
          <w:rFonts w:ascii="Segoe UI" w:eastAsia="Segoe UI" w:hAnsi="Segoe UI" w:cs="Segoe UI"/>
          <w:sz w:val="18"/>
          <w:szCs w:val="18"/>
        </w:rPr>
        <w:t>u</w:t>
      </w:r>
      <w:r>
        <w:rPr>
          <w:rFonts w:ascii="Segoe UI" w:eastAsia="Segoe UI" w:hAnsi="Segoe UI" w:cs="Segoe UI"/>
          <w:spacing w:val="-1"/>
          <w:sz w:val="18"/>
          <w:szCs w:val="18"/>
        </w:rPr>
        <w:t>l</w:t>
      </w:r>
      <w:r>
        <w:rPr>
          <w:rFonts w:ascii="Segoe UI" w:eastAsia="Segoe UI" w:hAnsi="Segoe UI" w:cs="Segoe UI"/>
          <w:sz w:val="18"/>
          <w:szCs w:val="18"/>
        </w:rPr>
        <w:t>y 2019</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nce regula</w:t>
      </w:r>
      <w:r>
        <w:rPr>
          <w:rFonts w:ascii="Segoe UI" w:eastAsia="Segoe UI" w:hAnsi="Segoe UI" w:cs="Segoe UI"/>
          <w:spacing w:val="-1"/>
          <w:sz w:val="18"/>
          <w:szCs w:val="18"/>
        </w:rPr>
        <w:t>t</w:t>
      </w:r>
      <w:r>
        <w:rPr>
          <w:rFonts w:ascii="Segoe UI" w:eastAsia="Segoe UI" w:hAnsi="Segoe UI" w:cs="Segoe UI"/>
          <w:sz w:val="18"/>
          <w:szCs w:val="18"/>
        </w:rPr>
        <w:t>o</w:t>
      </w:r>
      <w:r>
        <w:rPr>
          <w:rFonts w:ascii="Segoe UI" w:eastAsia="Segoe UI" w:hAnsi="Segoe UI" w:cs="Segoe UI"/>
          <w:spacing w:val="2"/>
          <w:sz w:val="18"/>
          <w:szCs w:val="18"/>
        </w:rPr>
        <w:t>r</w:t>
      </w:r>
      <w:r>
        <w:rPr>
          <w:rFonts w:ascii="Segoe UI" w:eastAsia="Segoe UI" w:hAnsi="Segoe UI" w:cs="Segoe UI"/>
          <w:sz w:val="18"/>
          <w:szCs w:val="18"/>
        </w:rPr>
        <w:t>y approval</w:t>
      </w:r>
      <w:r>
        <w:rPr>
          <w:rFonts w:ascii="Segoe UI" w:eastAsia="Segoe UI" w:hAnsi="Segoe UI" w:cs="Segoe UI"/>
          <w:spacing w:val="-1"/>
          <w:sz w:val="18"/>
          <w:szCs w:val="18"/>
        </w:rPr>
        <w:t xml:space="preserve"> </w:t>
      </w:r>
      <w:r>
        <w:rPr>
          <w:rFonts w:ascii="Segoe UI" w:eastAsia="Segoe UI" w:hAnsi="Segoe UI" w:cs="Segoe UI"/>
          <w:sz w:val="18"/>
          <w:szCs w:val="18"/>
        </w:rPr>
        <w:t>has been</w:t>
      </w:r>
      <w:r>
        <w:rPr>
          <w:rFonts w:ascii="Segoe UI" w:eastAsia="Segoe UI" w:hAnsi="Segoe UI" w:cs="Segoe UI"/>
          <w:spacing w:val="-1"/>
          <w:sz w:val="18"/>
          <w:szCs w:val="18"/>
        </w:rPr>
        <w:t xml:space="preserve"> </w:t>
      </w:r>
      <w:r>
        <w:rPr>
          <w:rFonts w:ascii="Segoe UI" w:eastAsia="Segoe UI" w:hAnsi="Segoe UI" w:cs="Segoe UI"/>
          <w:sz w:val="18"/>
          <w:szCs w:val="18"/>
        </w:rPr>
        <w:t>gra</w:t>
      </w:r>
      <w:r>
        <w:rPr>
          <w:rFonts w:ascii="Segoe UI" w:eastAsia="Segoe UI" w:hAnsi="Segoe UI" w:cs="Segoe UI"/>
          <w:spacing w:val="1"/>
          <w:sz w:val="18"/>
          <w:szCs w:val="18"/>
        </w:rPr>
        <w:t>n</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d.</w:t>
      </w:r>
      <w:r>
        <w:rPr>
          <w:rFonts w:ascii="Segoe UI" w:eastAsia="Segoe UI" w:hAnsi="Segoe UI" w:cs="Segoe UI"/>
          <w:spacing w:val="49"/>
          <w:sz w:val="18"/>
          <w:szCs w:val="18"/>
        </w:rPr>
        <w:t xml:space="preserve"> </w:t>
      </w:r>
      <w:r>
        <w:rPr>
          <w:rFonts w:ascii="Segoe UI" w:eastAsia="Segoe UI" w:hAnsi="Segoe UI" w:cs="Segoe UI"/>
          <w:sz w:val="18"/>
          <w:szCs w:val="18"/>
        </w:rPr>
        <w:t>The we</w:t>
      </w:r>
      <w:r>
        <w:rPr>
          <w:rFonts w:ascii="Segoe UI" w:eastAsia="Segoe UI" w:hAnsi="Segoe UI" w:cs="Segoe UI"/>
          <w:spacing w:val="-1"/>
          <w:sz w:val="18"/>
          <w:szCs w:val="18"/>
        </w:rPr>
        <w:t>l</w:t>
      </w:r>
      <w:r>
        <w:rPr>
          <w:rFonts w:ascii="Segoe UI" w:eastAsia="Segoe UI" w:hAnsi="Segoe UI" w:cs="Segoe UI"/>
          <w:sz w:val="18"/>
          <w:szCs w:val="18"/>
        </w:rPr>
        <w:t>l tes</w:t>
      </w:r>
      <w:r>
        <w:rPr>
          <w:rFonts w:ascii="Segoe UI" w:eastAsia="Segoe UI" w:hAnsi="Segoe UI" w:cs="Segoe UI"/>
          <w:spacing w:val="-1"/>
          <w:sz w:val="18"/>
          <w:szCs w:val="18"/>
        </w:rPr>
        <w:t>t</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and we</w:t>
      </w:r>
      <w:r>
        <w:rPr>
          <w:rFonts w:ascii="Segoe UI" w:eastAsia="Segoe UI" w:hAnsi="Segoe UI" w:cs="Segoe UI"/>
          <w:spacing w:val="1"/>
          <w:sz w:val="18"/>
          <w:szCs w:val="18"/>
        </w:rPr>
        <w:t>l</w:t>
      </w:r>
      <w:r>
        <w:rPr>
          <w:rFonts w:ascii="Segoe UI" w:eastAsia="Segoe UI" w:hAnsi="Segoe UI" w:cs="Segoe UI"/>
          <w:sz w:val="18"/>
          <w:szCs w:val="18"/>
        </w:rPr>
        <w:t xml:space="preserve">l </w:t>
      </w:r>
      <w:r>
        <w:rPr>
          <w:rFonts w:ascii="Segoe UI" w:eastAsia="Segoe UI" w:hAnsi="Segoe UI" w:cs="Segoe UI"/>
          <w:spacing w:val="2"/>
          <w:sz w:val="18"/>
          <w:szCs w:val="18"/>
        </w:rPr>
        <w:t>c</w:t>
      </w:r>
      <w:r>
        <w:rPr>
          <w:rFonts w:ascii="Segoe UI" w:eastAsia="Segoe UI" w:hAnsi="Segoe UI" w:cs="Segoe UI"/>
          <w:sz w:val="18"/>
          <w:szCs w:val="18"/>
        </w:rPr>
        <w:t>omplet</w:t>
      </w:r>
      <w:r>
        <w:rPr>
          <w:rFonts w:ascii="Segoe UI" w:eastAsia="Segoe UI" w:hAnsi="Segoe UI" w:cs="Segoe UI"/>
          <w:spacing w:val="-1"/>
          <w:sz w:val="18"/>
          <w:szCs w:val="18"/>
        </w:rPr>
        <w:t>i</w:t>
      </w:r>
      <w:r>
        <w:rPr>
          <w:rFonts w:ascii="Segoe UI" w:eastAsia="Segoe UI" w:hAnsi="Segoe UI" w:cs="Segoe UI"/>
          <w:sz w:val="18"/>
          <w:szCs w:val="18"/>
        </w:rPr>
        <w:t>ons activi</w:t>
      </w:r>
      <w:r>
        <w:rPr>
          <w:rFonts w:ascii="Segoe UI" w:eastAsia="Segoe UI" w:hAnsi="Segoe UI" w:cs="Segoe UI"/>
          <w:spacing w:val="-2"/>
          <w:sz w:val="18"/>
          <w:szCs w:val="18"/>
        </w:rPr>
        <w:t>t</w:t>
      </w:r>
      <w:r>
        <w:rPr>
          <w:rFonts w:ascii="Segoe UI" w:eastAsia="Segoe UI" w:hAnsi="Segoe UI" w:cs="Segoe UI"/>
          <w:sz w:val="18"/>
          <w:szCs w:val="18"/>
        </w:rPr>
        <w:t>ies are planned to take place in Sept</w:t>
      </w:r>
      <w:r>
        <w:rPr>
          <w:rFonts w:ascii="Segoe UI" w:eastAsia="Segoe UI" w:hAnsi="Segoe UI" w:cs="Segoe UI"/>
          <w:spacing w:val="-1"/>
          <w:sz w:val="18"/>
          <w:szCs w:val="18"/>
        </w:rPr>
        <w:t>e</w:t>
      </w:r>
      <w:r>
        <w:rPr>
          <w:rFonts w:ascii="Segoe UI" w:eastAsia="Segoe UI" w:hAnsi="Segoe UI" w:cs="Segoe UI"/>
          <w:sz w:val="18"/>
          <w:szCs w:val="18"/>
        </w:rPr>
        <w:t>mber 2</w:t>
      </w:r>
      <w:r>
        <w:rPr>
          <w:rFonts w:ascii="Segoe UI" w:eastAsia="Segoe UI" w:hAnsi="Segoe UI" w:cs="Segoe UI"/>
          <w:spacing w:val="1"/>
          <w:sz w:val="18"/>
          <w:szCs w:val="18"/>
        </w:rPr>
        <w:t>0</w:t>
      </w:r>
      <w:r>
        <w:rPr>
          <w:rFonts w:ascii="Segoe UI" w:eastAsia="Segoe UI" w:hAnsi="Segoe UI" w:cs="Segoe UI"/>
          <w:sz w:val="18"/>
          <w:szCs w:val="18"/>
        </w:rPr>
        <w:t>1</w:t>
      </w:r>
      <w:r>
        <w:rPr>
          <w:rFonts w:ascii="Segoe UI" w:eastAsia="Segoe UI" w:hAnsi="Segoe UI" w:cs="Segoe UI"/>
          <w:spacing w:val="-2"/>
          <w:sz w:val="18"/>
          <w:szCs w:val="18"/>
        </w:rPr>
        <w:t>9</w:t>
      </w:r>
      <w:r>
        <w:rPr>
          <w:rFonts w:ascii="Segoe UI" w:eastAsia="Segoe UI" w:hAnsi="Segoe UI" w:cs="Segoe UI"/>
          <w:sz w:val="18"/>
          <w:szCs w:val="18"/>
        </w:rPr>
        <w:t>.</w:t>
      </w:r>
    </w:p>
    <w:p w14:paraId="55A0E0A0" w14:textId="77777777" w:rsidR="000D2AFC" w:rsidRDefault="000D2AFC">
      <w:pPr>
        <w:spacing w:line="240" w:lineRule="exact"/>
        <w:rPr>
          <w:sz w:val="24"/>
          <w:szCs w:val="24"/>
        </w:rPr>
      </w:pPr>
    </w:p>
    <w:p w14:paraId="55A0E0A1" w14:textId="77777777" w:rsidR="000D2AFC" w:rsidRDefault="002525A2" w:rsidP="00ED7697">
      <w:pPr>
        <w:pStyle w:val="Heading1"/>
        <w:rPr>
          <w:rFonts w:eastAsia="Segoe UI"/>
        </w:rPr>
      </w:pPr>
      <w:r>
        <w:rPr>
          <w:rFonts w:eastAsia="Segoe UI"/>
        </w:rPr>
        <w:t xml:space="preserve">3  </w:t>
      </w:r>
      <w:r>
        <w:rPr>
          <w:rFonts w:eastAsia="Segoe UI"/>
          <w:spacing w:val="33"/>
        </w:rPr>
        <w:t xml:space="preserve"> </w:t>
      </w:r>
      <w:r>
        <w:rPr>
          <w:rFonts w:eastAsia="Segoe UI"/>
        </w:rPr>
        <w:t xml:space="preserve">Existing </w:t>
      </w:r>
      <w:r>
        <w:rPr>
          <w:rFonts w:eastAsia="Segoe UI"/>
          <w:spacing w:val="-3"/>
        </w:rPr>
        <w:t>E</w:t>
      </w:r>
      <w:r>
        <w:rPr>
          <w:rFonts w:eastAsia="Segoe UI"/>
        </w:rPr>
        <w:t>nvi</w:t>
      </w:r>
      <w:r>
        <w:rPr>
          <w:rFonts w:eastAsia="Segoe UI"/>
          <w:spacing w:val="2"/>
        </w:rPr>
        <w:t>r</w:t>
      </w:r>
      <w:r>
        <w:rPr>
          <w:rFonts w:eastAsia="Segoe UI"/>
          <w:spacing w:val="-3"/>
        </w:rPr>
        <w:t>o</w:t>
      </w:r>
      <w:r>
        <w:rPr>
          <w:rFonts w:eastAsia="Segoe UI"/>
        </w:rPr>
        <w:t>nm</w:t>
      </w:r>
      <w:r>
        <w:rPr>
          <w:rFonts w:eastAsia="Segoe UI"/>
          <w:spacing w:val="-2"/>
        </w:rPr>
        <w:t>e</w:t>
      </w:r>
      <w:r>
        <w:rPr>
          <w:rFonts w:eastAsia="Segoe UI"/>
        </w:rPr>
        <w:t>nt</w:t>
      </w:r>
    </w:p>
    <w:p w14:paraId="55A0E0A2" w14:textId="77777777" w:rsidR="000D2AFC" w:rsidRDefault="000D2AFC">
      <w:pPr>
        <w:spacing w:before="6" w:line="260" w:lineRule="exact"/>
        <w:rPr>
          <w:sz w:val="26"/>
          <w:szCs w:val="26"/>
        </w:rPr>
      </w:pPr>
    </w:p>
    <w:p w14:paraId="55A0E0A3" w14:textId="77777777" w:rsidR="000D2AFC" w:rsidRDefault="002525A2">
      <w:pPr>
        <w:spacing w:line="257" w:lineRule="auto"/>
        <w:ind w:left="113" w:right="558"/>
        <w:rPr>
          <w:rFonts w:ascii="Segoe UI" w:eastAsia="Segoe UI" w:hAnsi="Segoe UI" w:cs="Segoe UI"/>
          <w:sz w:val="18"/>
          <w:szCs w:val="18"/>
        </w:rPr>
      </w:pPr>
      <w:r>
        <w:rPr>
          <w:rFonts w:ascii="Segoe UI" w:eastAsia="Segoe UI" w:hAnsi="Segoe UI" w:cs="Segoe UI"/>
          <w:sz w:val="18"/>
          <w:szCs w:val="18"/>
        </w:rPr>
        <w:t>Drilli</w:t>
      </w:r>
      <w:r>
        <w:rPr>
          <w:rFonts w:ascii="Segoe UI" w:eastAsia="Segoe UI" w:hAnsi="Segoe UI" w:cs="Segoe UI"/>
          <w:spacing w:val="-2"/>
          <w:sz w:val="18"/>
          <w:szCs w:val="18"/>
        </w:rPr>
        <w:t>n</w:t>
      </w:r>
      <w:r>
        <w:rPr>
          <w:rFonts w:ascii="Segoe UI" w:eastAsia="Segoe UI" w:hAnsi="Segoe UI" w:cs="Segoe UI"/>
          <w:sz w:val="18"/>
          <w:szCs w:val="18"/>
        </w:rPr>
        <w:t>g</w:t>
      </w:r>
      <w:r>
        <w:rPr>
          <w:rFonts w:ascii="Segoe UI" w:eastAsia="Segoe UI" w:hAnsi="Segoe UI" w:cs="Segoe UI"/>
          <w:spacing w:val="1"/>
          <w:sz w:val="18"/>
          <w:szCs w:val="18"/>
        </w:rPr>
        <w:t xml:space="preserve"> </w:t>
      </w:r>
      <w:r>
        <w:rPr>
          <w:rFonts w:ascii="Segoe UI" w:eastAsia="Segoe UI" w:hAnsi="Segoe UI" w:cs="Segoe UI"/>
          <w:sz w:val="18"/>
          <w:szCs w:val="18"/>
        </w:rPr>
        <w:t>the well 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a shor</w:t>
      </w:r>
      <w:r>
        <w:rPr>
          <w:rFonts w:ascii="Segoe UI" w:eastAsia="Segoe UI" w:hAnsi="Segoe UI" w:cs="Segoe UI"/>
          <w:spacing w:val="-1"/>
          <w:sz w:val="18"/>
          <w:szCs w:val="18"/>
        </w:rPr>
        <w:t>e</w:t>
      </w:r>
      <w:r>
        <w:rPr>
          <w:rFonts w:ascii="Segoe UI" w:eastAsia="Segoe UI" w:hAnsi="Segoe UI" w:cs="Segoe UI"/>
          <w:sz w:val="18"/>
          <w:szCs w:val="18"/>
        </w:rPr>
        <w:t>-based locat</w:t>
      </w:r>
      <w:r>
        <w:rPr>
          <w:rFonts w:ascii="Segoe UI" w:eastAsia="Segoe UI" w:hAnsi="Segoe UI" w:cs="Segoe UI"/>
          <w:spacing w:val="-1"/>
          <w:sz w:val="18"/>
          <w:szCs w:val="18"/>
        </w:rPr>
        <w:t>i</w:t>
      </w:r>
      <w:r>
        <w:rPr>
          <w:rFonts w:ascii="Segoe UI" w:eastAsia="Segoe UI" w:hAnsi="Segoe UI" w:cs="Segoe UI"/>
          <w:sz w:val="18"/>
          <w:szCs w:val="18"/>
        </w:rPr>
        <w:t>on red</w:t>
      </w:r>
      <w:r>
        <w:rPr>
          <w:rFonts w:ascii="Segoe UI" w:eastAsia="Segoe UI" w:hAnsi="Segoe UI" w:cs="Segoe UI"/>
          <w:spacing w:val="-2"/>
          <w:sz w:val="18"/>
          <w:szCs w:val="18"/>
        </w:rPr>
        <w:t>u</w:t>
      </w:r>
      <w:r>
        <w:rPr>
          <w:rFonts w:ascii="Segoe UI" w:eastAsia="Segoe UI" w:hAnsi="Segoe UI" w:cs="Segoe UI"/>
          <w:sz w:val="18"/>
          <w:szCs w:val="18"/>
        </w:rPr>
        <w:t>ces</w:t>
      </w:r>
      <w:r>
        <w:rPr>
          <w:rFonts w:ascii="Segoe UI" w:eastAsia="Segoe UI" w:hAnsi="Segoe UI" w:cs="Segoe UI"/>
          <w:spacing w:val="2"/>
          <w:sz w:val="18"/>
          <w:szCs w:val="18"/>
        </w:rPr>
        <w:t xml:space="preserve"> </w:t>
      </w:r>
      <w:r>
        <w:rPr>
          <w:rFonts w:ascii="Segoe UI" w:eastAsia="Segoe UI" w:hAnsi="Segoe UI" w:cs="Segoe UI"/>
          <w:sz w:val="18"/>
          <w:szCs w:val="18"/>
        </w:rPr>
        <w:t xml:space="preserve">the </w:t>
      </w:r>
      <w:r>
        <w:rPr>
          <w:rFonts w:ascii="Segoe UI" w:eastAsia="Segoe UI" w:hAnsi="Segoe UI" w:cs="Segoe UI"/>
          <w:spacing w:val="2"/>
          <w:sz w:val="18"/>
          <w:szCs w:val="18"/>
        </w:rPr>
        <w:t>c</w:t>
      </w:r>
      <w:r>
        <w:rPr>
          <w:rFonts w:ascii="Segoe UI" w:eastAsia="Segoe UI" w:hAnsi="Segoe UI" w:cs="Segoe UI"/>
          <w:sz w:val="18"/>
          <w:szCs w:val="18"/>
        </w:rPr>
        <w:t>omplex</w:t>
      </w:r>
      <w:r>
        <w:rPr>
          <w:rFonts w:ascii="Segoe UI" w:eastAsia="Segoe UI" w:hAnsi="Segoe UI" w:cs="Segoe UI"/>
          <w:spacing w:val="-1"/>
          <w:sz w:val="18"/>
          <w:szCs w:val="18"/>
        </w:rPr>
        <w:t>i</w:t>
      </w:r>
      <w:r>
        <w:rPr>
          <w:rFonts w:ascii="Segoe UI" w:eastAsia="Segoe UI" w:hAnsi="Segoe UI" w:cs="Segoe UI"/>
          <w:sz w:val="18"/>
          <w:szCs w:val="18"/>
        </w:rPr>
        <w:t>ty</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logi</w:t>
      </w:r>
      <w:r>
        <w:rPr>
          <w:rFonts w:ascii="Segoe UI" w:eastAsia="Segoe UI" w:hAnsi="Segoe UI" w:cs="Segoe UI"/>
          <w:spacing w:val="2"/>
          <w:sz w:val="18"/>
          <w:szCs w:val="18"/>
        </w:rPr>
        <w:t>s</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cs</w:t>
      </w:r>
      <w:r>
        <w:rPr>
          <w:rFonts w:ascii="Segoe UI" w:eastAsia="Segoe UI" w:hAnsi="Segoe UI" w:cs="Segoe UI"/>
          <w:spacing w:val="2"/>
          <w:sz w:val="18"/>
          <w:szCs w:val="18"/>
        </w:rPr>
        <w:t xml:space="preserve"> </w:t>
      </w:r>
      <w:r>
        <w:rPr>
          <w:rFonts w:ascii="Segoe UI" w:eastAsia="Segoe UI" w:hAnsi="Segoe UI" w:cs="Segoe UI"/>
          <w:sz w:val="18"/>
          <w:szCs w:val="18"/>
        </w:rPr>
        <w:t>and t</w:t>
      </w:r>
      <w:r>
        <w:rPr>
          <w:rFonts w:ascii="Segoe UI" w:eastAsia="Segoe UI" w:hAnsi="Segoe UI" w:cs="Segoe UI"/>
          <w:spacing w:val="-2"/>
          <w:sz w:val="18"/>
          <w:szCs w:val="18"/>
        </w:rPr>
        <w:t>h</w:t>
      </w:r>
      <w:r>
        <w:rPr>
          <w:rFonts w:ascii="Segoe UI" w:eastAsia="Segoe UI" w:hAnsi="Segoe UI" w:cs="Segoe UI"/>
          <w:sz w:val="18"/>
          <w:szCs w:val="18"/>
        </w:rPr>
        <w:t>e s</w:t>
      </w:r>
      <w:r>
        <w:rPr>
          <w:rFonts w:ascii="Segoe UI" w:eastAsia="Segoe UI" w:hAnsi="Segoe UI" w:cs="Segoe UI"/>
          <w:spacing w:val="2"/>
          <w:sz w:val="18"/>
          <w:szCs w:val="18"/>
        </w:rPr>
        <w:t>u</w:t>
      </w:r>
      <w:r>
        <w:rPr>
          <w:rFonts w:ascii="Segoe UI" w:eastAsia="Segoe UI" w:hAnsi="Segoe UI" w:cs="Segoe UI"/>
          <w:sz w:val="18"/>
          <w:szCs w:val="18"/>
        </w:rPr>
        <w:t>s</w:t>
      </w:r>
      <w:r>
        <w:rPr>
          <w:rFonts w:ascii="Segoe UI" w:eastAsia="Segoe UI" w:hAnsi="Segoe UI" w:cs="Segoe UI"/>
          <w:spacing w:val="1"/>
          <w:sz w:val="18"/>
          <w:szCs w:val="18"/>
        </w:rPr>
        <w:t>c</w:t>
      </w:r>
      <w:r>
        <w:rPr>
          <w:rFonts w:ascii="Segoe UI" w:eastAsia="Segoe UI" w:hAnsi="Segoe UI" w:cs="Segoe UI"/>
          <w:sz w:val="18"/>
          <w:szCs w:val="18"/>
        </w:rPr>
        <w:t>ep</w:t>
      </w:r>
      <w:r>
        <w:rPr>
          <w:rFonts w:ascii="Segoe UI" w:eastAsia="Segoe UI" w:hAnsi="Segoe UI" w:cs="Segoe UI"/>
          <w:spacing w:val="-2"/>
          <w:sz w:val="18"/>
          <w:szCs w:val="18"/>
        </w:rPr>
        <w:t>t</w:t>
      </w:r>
      <w:r>
        <w:rPr>
          <w:rFonts w:ascii="Segoe UI" w:eastAsia="Segoe UI" w:hAnsi="Segoe UI" w:cs="Segoe UI"/>
          <w:sz w:val="18"/>
          <w:szCs w:val="18"/>
        </w:rPr>
        <w:t>ibi</w:t>
      </w:r>
      <w:r>
        <w:rPr>
          <w:rFonts w:ascii="Segoe UI" w:eastAsia="Segoe UI" w:hAnsi="Segoe UI" w:cs="Segoe UI"/>
          <w:spacing w:val="-1"/>
          <w:sz w:val="18"/>
          <w:szCs w:val="18"/>
        </w:rPr>
        <w:t>l</w:t>
      </w:r>
      <w:r>
        <w:rPr>
          <w:rFonts w:ascii="Segoe UI" w:eastAsia="Segoe UI" w:hAnsi="Segoe UI" w:cs="Segoe UI"/>
          <w:sz w:val="18"/>
          <w:szCs w:val="18"/>
        </w:rPr>
        <w:t>ity</w:t>
      </w:r>
      <w:r>
        <w:rPr>
          <w:rFonts w:ascii="Segoe UI" w:eastAsia="Segoe UI" w:hAnsi="Segoe UI" w:cs="Segoe UI"/>
          <w:spacing w:val="1"/>
          <w:sz w:val="18"/>
          <w:szCs w:val="18"/>
        </w:rPr>
        <w:t xml:space="preserve"> </w:t>
      </w:r>
      <w:r>
        <w:rPr>
          <w:rFonts w:ascii="Segoe UI" w:eastAsia="Segoe UI" w:hAnsi="Segoe UI" w:cs="Segoe UI"/>
          <w:sz w:val="18"/>
          <w:szCs w:val="18"/>
        </w:rPr>
        <w:t>of t</w:t>
      </w:r>
      <w:r>
        <w:rPr>
          <w:rFonts w:ascii="Segoe UI" w:eastAsia="Segoe UI" w:hAnsi="Segoe UI" w:cs="Segoe UI"/>
          <w:spacing w:val="-2"/>
          <w:sz w:val="18"/>
          <w:szCs w:val="18"/>
        </w:rPr>
        <w:t>h</w:t>
      </w:r>
      <w:r>
        <w:rPr>
          <w:rFonts w:ascii="Segoe UI" w:eastAsia="Segoe UI" w:hAnsi="Segoe UI" w:cs="Segoe UI"/>
          <w:sz w:val="18"/>
          <w:szCs w:val="18"/>
        </w:rPr>
        <w:t>e dri</w:t>
      </w:r>
      <w:r>
        <w:rPr>
          <w:rFonts w:ascii="Segoe UI" w:eastAsia="Segoe UI" w:hAnsi="Segoe UI" w:cs="Segoe UI"/>
          <w:spacing w:val="2"/>
          <w:sz w:val="18"/>
          <w:szCs w:val="18"/>
        </w:rPr>
        <w:t>l</w:t>
      </w:r>
      <w:r>
        <w:rPr>
          <w:rFonts w:ascii="Segoe UI" w:eastAsia="Segoe UI" w:hAnsi="Segoe UI" w:cs="Segoe UI"/>
          <w:sz w:val="18"/>
          <w:szCs w:val="18"/>
        </w:rPr>
        <w:t>li</w:t>
      </w:r>
      <w:r>
        <w:rPr>
          <w:rFonts w:ascii="Segoe UI" w:eastAsia="Segoe UI" w:hAnsi="Segoe UI" w:cs="Segoe UI"/>
          <w:spacing w:val="-2"/>
          <w:sz w:val="18"/>
          <w:szCs w:val="18"/>
        </w:rPr>
        <w:t>n</w:t>
      </w:r>
      <w:r>
        <w:rPr>
          <w:rFonts w:ascii="Segoe UI" w:eastAsia="Segoe UI" w:hAnsi="Segoe UI" w:cs="Segoe UI"/>
          <w:sz w:val="18"/>
          <w:szCs w:val="18"/>
        </w:rPr>
        <w:t>g progr</w:t>
      </w:r>
      <w:r>
        <w:rPr>
          <w:rFonts w:ascii="Segoe UI" w:eastAsia="Segoe UI" w:hAnsi="Segoe UI" w:cs="Segoe UI"/>
          <w:spacing w:val="-1"/>
          <w:sz w:val="18"/>
          <w:szCs w:val="18"/>
        </w:rPr>
        <w:t>a</w:t>
      </w:r>
      <w:r>
        <w:rPr>
          <w:rFonts w:ascii="Segoe UI" w:eastAsia="Segoe UI" w:hAnsi="Segoe UI" w:cs="Segoe UI"/>
          <w:sz w:val="18"/>
          <w:szCs w:val="18"/>
        </w:rPr>
        <w:t>m</w:t>
      </w:r>
      <w:r>
        <w:rPr>
          <w:rFonts w:ascii="Segoe UI" w:eastAsia="Segoe UI" w:hAnsi="Segoe UI" w:cs="Segoe UI"/>
          <w:spacing w:val="2"/>
          <w:sz w:val="18"/>
          <w:szCs w:val="18"/>
        </w:rPr>
        <w:t xml:space="preserve"> </w:t>
      </w:r>
      <w:r>
        <w:rPr>
          <w:rFonts w:ascii="Segoe UI" w:eastAsia="Segoe UI" w:hAnsi="Segoe UI" w:cs="Segoe UI"/>
          <w:sz w:val="18"/>
          <w:szCs w:val="18"/>
        </w:rPr>
        <w:t>to we</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er de</w:t>
      </w:r>
      <w:r>
        <w:rPr>
          <w:rFonts w:ascii="Segoe UI" w:eastAsia="Segoe UI" w:hAnsi="Segoe UI" w:cs="Segoe UI"/>
          <w:spacing w:val="1"/>
          <w:sz w:val="18"/>
          <w:szCs w:val="18"/>
        </w:rPr>
        <w:t>l</w:t>
      </w:r>
      <w:r>
        <w:rPr>
          <w:rFonts w:ascii="Segoe UI" w:eastAsia="Segoe UI" w:hAnsi="Segoe UI" w:cs="Segoe UI"/>
          <w:sz w:val="18"/>
          <w:szCs w:val="18"/>
        </w:rPr>
        <w:t>ay</w:t>
      </w:r>
      <w:r>
        <w:rPr>
          <w:rFonts w:ascii="Segoe UI" w:eastAsia="Segoe UI" w:hAnsi="Segoe UI" w:cs="Segoe UI"/>
          <w:spacing w:val="-1"/>
          <w:sz w:val="18"/>
          <w:szCs w:val="18"/>
        </w:rPr>
        <w:t>s</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and</w:t>
      </w:r>
      <w:r>
        <w:rPr>
          <w:rFonts w:ascii="Segoe UI" w:eastAsia="Segoe UI" w:hAnsi="Segoe UI" w:cs="Segoe UI"/>
          <w:spacing w:val="2"/>
          <w:sz w:val="18"/>
          <w:szCs w:val="18"/>
        </w:rPr>
        <w:t xml:space="preserve"> </w:t>
      </w:r>
      <w:r>
        <w:rPr>
          <w:rFonts w:ascii="Segoe UI" w:eastAsia="Segoe UI" w:hAnsi="Segoe UI" w:cs="Segoe UI"/>
          <w:sz w:val="18"/>
          <w:szCs w:val="18"/>
        </w:rPr>
        <w:t>avoids</w:t>
      </w:r>
      <w:r>
        <w:rPr>
          <w:rFonts w:ascii="Segoe UI" w:eastAsia="Segoe UI" w:hAnsi="Segoe UI" w:cs="Segoe UI"/>
          <w:spacing w:val="1"/>
          <w:sz w:val="18"/>
          <w:szCs w:val="18"/>
        </w:rPr>
        <w:t xml:space="preserve"> </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racti</w:t>
      </w:r>
      <w:r>
        <w:rPr>
          <w:rFonts w:ascii="Segoe UI" w:eastAsia="Segoe UI" w:hAnsi="Segoe UI" w:cs="Segoe UI"/>
          <w:spacing w:val="1"/>
          <w:sz w:val="18"/>
          <w:szCs w:val="18"/>
        </w:rPr>
        <w:t>o</w:t>
      </w:r>
      <w:r>
        <w:rPr>
          <w:rFonts w:ascii="Segoe UI" w:eastAsia="Segoe UI" w:hAnsi="Segoe UI" w:cs="Segoe UI"/>
          <w:sz w:val="18"/>
          <w:szCs w:val="18"/>
        </w:rPr>
        <w:t>n wi</w:t>
      </w:r>
      <w:r>
        <w:rPr>
          <w:rFonts w:ascii="Segoe UI" w:eastAsia="Segoe UI" w:hAnsi="Segoe UI" w:cs="Segoe UI"/>
          <w:spacing w:val="-2"/>
          <w:sz w:val="18"/>
          <w:szCs w:val="18"/>
        </w:rPr>
        <w:t>t</w:t>
      </w:r>
      <w:r>
        <w:rPr>
          <w:rFonts w:ascii="Segoe UI" w:eastAsia="Segoe UI" w:hAnsi="Segoe UI" w:cs="Segoe UI"/>
          <w:sz w:val="18"/>
          <w:szCs w:val="18"/>
        </w:rPr>
        <w:t xml:space="preserve">h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w:t>
      </w:r>
      <w:r>
        <w:rPr>
          <w:rFonts w:ascii="Segoe UI" w:eastAsia="Segoe UI" w:hAnsi="Segoe UI" w:cs="Segoe UI"/>
          <w:spacing w:val="-2"/>
          <w:sz w:val="18"/>
          <w:szCs w:val="18"/>
        </w:rPr>
        <w:t>f</w:t>
      </w:r>
      <w:r>
        <w:rPr>
          <w:rFonts w:ascii="Segoe UI" w:eastAsia="Segoe UI" w:hAnsi="Segoe UI" w:cs="Segoe UI"/>
          <w:sz w:val="18"/>
          <w:szCs w:val="18"/>
        </w:rPr>
        <w:t>shore</w:t>
      </w:r>
      <w:r>
        <w:rPr>
          <w:rFonts w:ascii="Segoe UI" w:eastAsia="Segoe UI" w:hAnsi="Segoe UI" w:cs="Segoe UI"/>
          <w:spacing w:val="-1"/>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arine enviro</w:t>
      </w:r>
      <w:r>
        <w:rPr>
          <w:rFonts w:ascii="Segoe UI" w:eastAsia="Segoe UI" w:hAnsi="Segoe UI" w:cs="Segoe UI"/>
          <w:spacing w:val="-2"/>
          <w:sz w:val="18"/>
          <w:szCs w:val="18"/>
        </w:rPr>
        <w:t>n</w:t>
      </w:r>
      <w:r>
        <w:rPr>
          <w:rFonts w:ascii="Segoe UI" w:eastAsia="Segoe UI" w:hAnsi="Segoe UI" w:cs="Segoe UI"/>
          <w:sz w:val="18"/>
          <w:szCs w:val="18"/>
        </w:rPr>
        <w:t>m</w:t>
      </w:r>
      <w:r>
        <w:rPr>
          <w:rFonts w:ascii="Segoe UI" w:eastAsia="Segoe UI" w:hAnsi="Segoe UI" w:cs="Segoe UI"/>
          <w:spacing w:val="3"/>
          <w:sz w:val="18"/>
          <w:szCs w:val="18"/>
        </w:rPr>
        <w:t>e</w:t>
      </w:r>
      <w:r>
        <w:rPr>
          <w:rFonts w:ascii="Segoe UI" w:eastAsia="Segoe UI" w:hAnsi="Segoe UI" w:cs="Segoe UI"/>
          <w:spacing w:val="-1"/>
          <w:sz w:val="18"/>
          <w:szCs w:val="18"/>
        </w:rPr>
        <w:t>nt</w:t>
      </w:r>
      <w:r>
        <w:rPr>
          <w:rFonts w:ascii="Segoe UI" w:eastAsia="Segoe UI" w:hAnsi="Segoe UI" w:cs="Segoe UI"/>
          <w:sz w:val="18"/>
          <w:szCs w:val="18"/>
        </w:rPr>
        <w:t>.</w:t>
      </w:r>
    </w:p>
    <w:p w14:paraId="55A0E0A4" w14:textId="77777777" w:rsidR="000D2AFC" w:rsidRDefault="000D2AFC">
      <w:pPr>
        <w:spacing w:before="3" w:line="240" w:lineRule="exact"/>
        <w:rPr>
          <w:sz w:val="24"/>
          <w:szCs w:val="24"/>
        </w:rPr>
      </w:pPr>
    </w:p>
    <w:p w14:paraId="55A0E0A5" w14:textId="77777777" w:rsidR="000D2AFC" w:rsidRDefault="002525A2">
      <w:pPr>
        <w:spacing w:line="258" w:lineRule="auto"/>
        <w:ind w:left="113" w:right="203"/>
        <w:jc w:val="both"/>
        <w:rPr>
          <w:rFonts w:ascii="Segoe UI" w:eastAsia="Segoe UI" w:hAnsi="Segoe UI" w:cs="Segoe UI"/>
          <w:sz w:val="18"/>
          <w:szCs w:val="18"/>
        </w:rPr>
      </w:pPr>
      <w:r>
        <w:rPr>
          <w:rFonts w:ascii="Segoe UI" w:eastAsia="Segoe UI" w:hAnsi="Segoe UI" w:cs="Segoe UI"/>
          <w:sz w:val="18"/>
          <w:szCs w:val="18"/>
        </w:rPr>
        <w:t>As no</w:t>
      </w:r>
      <w:r>
        <w:rPr>
          <w:rFonts w:ascii="Segoe UI" w:eastAsia="Segoe UI" w:hAnsi="Segoe UI" w:cs="Segoe UI"/>
          <w:spacing w:val="-1"/>
          <w:sz w:val="18"/>
          <w:szCs w:val="18"/>
        </w:rPr>
        <w:t>t</w:t>
      </w:r>
      <w:r>
        <w:rPr>
          <w:rFonts w:ascii="Segoe UI" w:eastAsia="Segoe UI" w:hAnsi="Segoe UI" w:cs="Segoe UI"/>
          <w:sz w:val="18"/>
          <w:szCs w:val="18"/>
        </w:rPr>
        <w:t>ed above,</w:t>
      </w:r>
      <w:r>
        <w:rPr>
          <w:rFonts w:ascii="Segoe UI" w:eastAsia="Segoe UI" w:hAnsi="Segoe UI" w:cs="Segoe UI"/>
          <w:spacing w:val="-1"/>
          <w:sz w:val="18"/>
          <w:szCs w:val="18"/>
        </w:rPr>
        <w:t xml:space="preserve"> </w:t>
      </w:r>
      <w:r>
        <w:rPr>
          <w:rFonts w:ascii="Segoe UI" w:eastAsia="Segoe UI" w:hAnsi="Segoe UI" w:cs="Segoe UI"/>
          <w:spacing w:val="1"/>
          <w:sz w:val="18"/>
          <w:szCs w:val="18"/>
        </w:rPr>
        <w:t>d</w:t>
      </w:r>
      <w:r>
        <w:rPr>
          <w:rFonts w:ascii="Segoe UI" w:eastAsia="Segoe UI" w:hAnsi="Segoe UI" w:cs="Segoe UI"/>
          <w:sz w:val="18"/>
          <w:szCs w:val="18"/>
        </w:rPr>
        <w:t>rilling</w:t>
      </w:r>
      <w:r>
        <w:rPr>
          <w:rFonts w:ascii="Segoe UI" w:eastAsia="Segoe UI" w:hAnsi="Segoe UI" w:cs="Segoe UI"/>
          <w:spacing w:val="1"/>
          <w:sz w:val="18"/>
          <w:szCs w:val="18"/>
        </w:rPr>
        <w:t xml:space="preserve"> </w:t>
      </w:r>
      <w:r>
        <w:rPr>
          <w:rFonts w:ascii="Segoe UI" w:eastAsia="Segoe UI" w:hAnsi="Segoe UI" w:cs="Segoe UI"/>
          <w:sz w:val="18"/>
          <w:szCs w:val="18"/>
        </w:rPr>
        <w:t>of Bl</w:t>
      </w:r>
      <w:r>
        <w:rPr>
          <w:rFonts w:ascii="Segoe UI" w:eastAsia="Segoe UI" w:hAnsi="Segoe UI" w:cs="Segoe UI"/>
          <w:spacing w:val="2"/>
          <w:sz w:val="18"/>
          <w:szCs w:val="18"/>
        </w:rPr>
        <w:t>a</w:t>
      </w:r>
      <w:r>
        <w:rPr>
          <w:rFonts w:ascii="Segoe UI" w:eastAsia="Segoe UI" w:hAnsi="Segoe UI" w:cs="Segoe UI"/>
          <w:sz w:val="18"/>
          <w:szCs w:val="18"/>
        </w:rPr>
        <w:t>ck</w:t>
      </w:r>
      <w:r>
        <w:rPr>
          <w:rFonts w:ascii="Segoe UI" w:eastAsia="Segoe UI" w:hAnsi="Segoe UI" w:cs="Segoe UI"/>
          <w:spacing w:val="1"/>
          <w:sz w:val="18"/>
          <w:szCs w:val="18"/>
        </w:rPr>
        <w:t xml:space="preserve"> </w:t>
      </w:r>
      <w:r>
        <w:rPr>
          <w:rFonts w:ascii="Segoe UI" w:eastAsia="Segoe UI" w:hAnsi="Segoe UI" w:cs="Segoe UI"/>
          <w:sz w:val="18"/>
          <w:szCs w:val="18"/>
        </w:rPr>
        <w:t>Wa</w:t>
      </w:r>
      <w:r>
        <w:rPr>
          <w:rFonts w:ascii="Segoe UI" w:eastAsia="Segoe UI" w:hAnsi="Segoe UI" w:cs="Segoe UI"/>
          <w:spacing w:val="-2"/>
          <w:sz w:val="18"/>
          <w:szCs w:val="18"/>
        </w:rPr>
        <w:t>t</w:t>
      </w:r>
      <w:r>
        <w:rPr>
          <w:rFonts w:ascii="Segoe UI" w:eastAsia="Segoe UI" w:hAnsi="Segoe UI" w:cs="Segoe UI"/>
          <w:sz w:val="18"/>
          <w:szCs w:val="18"/>
        </w:rPr>
        <w:t>ch-1 wi</w:t>
      </w:r>
      <w:r>
        <w:rPr>
          <w:rFonts w:ascii="Segoe UI" w:eastAsia="Segoe UI" w:hAnsi="Segoe UI" w:cs="Segoe UI"/>
          <w:spacing w:val="-1"/>
          <w:sz w:val="18"/>
          <w:szCs w:val="18"/>
        </w:rPr>
        <w:t>l</w:t>
      </w:r>
      <w:r>
        <w:rPr>
          <w:rFonts w:ascii="Segoe UI" w:eastAsia="Segoe UI" w:hAnsi="Segoe UI" w:cs="Segoe UI"/>
          <w:sz w:val="18"/>
          <w:szCs w:val="18"/>
        </w:rPr>
        <w:t xml:space="preserve">l </w:t>
      </w:r>
      <w:r>
        <w:rPr>
          <w:rFonts w:ascii="Segoe UI" w:eastAsia="Segoe UI" w:hAnsi="Segoe UI" w:cs="Segoe UI"/>
          <w:spacing w:val="1"/>
          <w:sz w:val="18"/>
          <w:szCs w:val="18"/>
        </w:rPr>
        <w:t>s</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rt</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n</w:t>
      </w:r>
      <w:r>
        <w:rPr>
          <w:rFonts w:ascii="Segoe UI" w:eastAsia="Segoe UI" w:hAnsi="Segoe UI" w:cs="Segoe UI"/>
          <w:spacing w:val="2"/>
          <w:sz w:val="18"/>
          <w:szCs w:val="18"/>
        </w:rPr>
        <w:t>s</w:t>
      </w:r>
      <w:r>
        <w:rPr>
          <w:rFonts w:ascii="Segoe UI" w:eastAsia="Segoe UI" w:hAnsi="Segoe UI" w:cs="Segoe UI"/>
          <w:sz w:val="18"/>
          <w:szCs w:val="18"/>
        </w:rPr>
        <w:t>hore</w:t>
      </w:r>
      <w:r>
        <w:rPr>
          <w:rFonts w:ascii="Segoe UI" w:eastAsia="Segoe UI" w:hAnsi="Segoe UI" w:cs="Segoe UI"/>
          <w:spacing w:val="-2"/>
          <w:sz w:val="18"/>
          <w:szCs w:val="18"/>
        </w:rPr>
        <w:t xml:space="preserve"> </w:t>
      </w:r>
      <w:r>
        <w:rPr>
          <w:rFonts w:ascii="Segoe UI" w:eastAsia="Segoe UI" w:hAnsi="Segoe UI" w:cs="Segoe UI"/>
          <w:spacing w:val="3"/>
          <w:sz w:val="18"/>
          <w:szCs w:val="18"/>
        </w:rPr>
        <w:t>a</w:t>
      </w:r>
      <w:r>
        <w:rPr>
          <w:rFonts w:ascii="Segoe UI" w:eastAsia="Segoe UI" w:hAnsi="Segoe UI" w:cs="Segoe UI"/>
          <w:sz w:val="18"/>
          <w:szCs w:val="18"/>
        </w:rPr>
        <w:t>ppro</w:t>
      </w:r>
      <w:r>
        <w:rPr>
          <w:rFonts w:ascii="Segoe UI" w:eastAsia="Segoe UI" w:hAnsi="Segoe UI" w:cs="Segoe UI"/>
          <w:spacing w:val="-2"/>
          <w:sz w:val="18"/>
          <w:szCs w:val="18"/>
        </w:rPr>
        <w:t>x</w:t>
      </w:r>
      <w:r>
        <w:rPr>
          <w:rFonts w:ascii="Segoe UI" w:eastAsia="Segoe UI" w:hAnsi="Segoe UI" w:cs="Segoe UI"/>
          <w:sz w:val="18"/>
          <w:szCs w:val="18"/>
        </w:rPr>
        <w:t>imat</w:t>
      </w:r>
      <w:r>
        <w:rPr>
          <w:rFonts w:ascii="Segoe UI" w:eastAsia="Segoe UI" w:hAnsi="Segoe UI" w:cs="Segoe UI"/>
          <w:spacing w:val="-1"/>
          <w:sz w:val="18"/>
          <w:szCs w:val="18"/>
        </w:rPr>
        <w:t>e</w:t>
      </w:r>
      <w:r>
        <w:rPr>
          <w:rFonts w:ascii="Segoe UI" w:eastAsia="Segoe UI" w:hAnsi="Segoe UI" w:cs="Segoe UI"/>
          <w:spacing w:val="2"/>
          <w:sz w:val="18"/>
          <w:szCs w:val="18"/>
        </w:rPr>
        <w:t>l</w:t>
      </w:r>
      <w:r>
        <w:rPr>
          <w:rFonts w:ascii="Segoe UI" w:eastAsia="Segoe UI" w:hAnsi="Segoe UI" w:cs="Segoe UI"/>
          <w:sz w:val="18"/>
          <w:szCs w:val="18"/>
        </w:rPr>
        <w:t>y 0</w:t>
      </w:r>
      <w:r>
        <w:rPr>
          <w:rFonts w:ascii="Segoe UI" w:eastAsia="Segoe UI" w:hAnsi="Segoe UI" w:cs="Segoe UI"/>
          <w:spacing w:val="-1"/>
          <w:sz w:val="18"/>
          <w:szCs w:val="18"/>
        </w:rPr>
        <w:t>.</w:t>
      </w:r>
      <w:r>
        <w:rPr>
          <w:rFonts w:ascii="Segoe UI" w:eastAsia="Segoe UI" w:hAnsi="Segoe UI" w:cs="Segoe UI"/>
          <w:spacing w:val="1"/>
          <w:sz w:val="18"/>
          <w:szCs w:val="18"/>
        </w:rPr>
        <w:t>5</w:t>
      </w:r>
      <w:r>
        <w:rPr>
          <w:rFonts w:ascii="Segoe UI" w:eastAsia="Segoe UI" w:hAnsi="Segoe UI" w:cs="Segoe UI"/>
          <w:sz w:val="18"/>
          <w:szCs w:val="18"/>
        </w:rPr>
        <w:t>km</w:t>
      </w:r>
      <w:r>
        <w:rPr>
          <w:rFonts w:ascii="Segoe UI" w:eastAsia="Segoe UI" w:hAnsi="Segoe UI" w:cs="Segoe UI"/>
          <w:spacing w:val="2"/>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2"/>
          <w:sz w:val="18"/>
          <w:szCs w:val="18"/>
        </w:rPr>
        <w:t>h</w:t>
      </w:r>
      <w:r>
        <w:rPr>
          <w:rFonts w:ascii="Segoe UI" w:eastAsia="Segoe UI" w:hAnsi="Segoe UI" w:cs="Segoe UI"/>
          <w:sz w:val="18"/>
          <w:szCs w:val="18"/>
        </w:rPr>
        <w:t>ig</w:t>
      </w:r>
      <w:r>
        <w:rPr>
          <w:rFonts w:ascii="Segoe UI" w:eastAsia="Segoe UI" w:hAnsi="Segoe UI" w:cs="Segoe UI"/>
          <w:spacing w:val="-2"/>
          <w:sz w:val="18"/>
          <w:szCs w:val="18"/>
        </w:rPr>
        <w:t>h</w:t>
      </w:r>
      <w:r>
        <w:rPr>
          <w:rFonts w:ascii="Segoe UI" w:eastAsia="Segoe UI" w:hAnsi="Segoe UI" w:cs="Segoe UI"/>
          <w:sz w:val="18"/>
          <w:szCs w:val="18"/>
        </w:rPr>
        <w:t xml:space="preserve">-tide </w:t>
      </w:r>
      <w:r>
        <w:rPr>
          <w:rFonts w:ascii="Segoe UI" w:eastAsia="Segoe UI" w:hAnsi="Segoe UI" w:cs="Segoe UI"/>
          <w:spacing w:val="2"/>
          <w:sz w:val="18"/>
          <w:szCs w:val="18"/>
        </w:rPr>
        <w:t>m</w:t>
      </w:r>
      <w:r>
        <w:rPr>
          <w:rFonts w:ascii="Segoe UI" w:eastAsia="Segoe UI" w:hAnsi="Segoe UI" w:cs="Segoe UI"/>
          <w:sz w:val="18"/>
          <w:szCs w:val="18"/>
        </w:rPr>
        <w:t>ar</w:t>
      </w:r>
      <w:r>
        <w:rPr>
          <w:rFonts w:ascii="Segoe UI" w:eastAsia="Segoe UI" w:hAnsi="Segoe UI" w:cs="Segoe UI"/>
          <w:spacing w:val="-1"/>
          <w:sz w:val="18"/>
          <w:szCs w:val="18"/>
        </w:rPr>
        <w:t>k</w:t>
      </w:r>
      <w:r>
        <w:rPr>
          <w:rFonts w:ascii="Segoe UI" w:eastAsia="Segoe UI" w:hAnsi="Segoe UI" w:cs="Segoe UI"/>
          <w:sz w:val="18"/>
          <w:szCs w:val="18"/>
        </w:rPr>
        <w:t>. T</w:t>
      </w:r>
      <w:r>
        <w:rPr>
          <w:rFonts w:ascii="Segoe UI" w:eastAsia="Segoe UI" w:hAnsi="Segoe UI" w:cs="Segoe UI"/>
          <w:spacing w:val="-1"/>
          <w:sz w:val="18"/>
          <w:szCs w:val="18"/>
        </w:rPr>
        <w:t>h</w:t>
      </w:r>
      <w:r>
        <w:rPr>
          <w:rFonts w:ascii="Segoe UI" w:eastAsia="Segoe UI" w:hAnsi="Segoe UI" w:cs="Segoe UI"/>
          <w:sz w:val="18"/>
          <w:szCs w:val="18"/>
        </w:rPr>
        <w:t>e we</w:t>
      </w:r>
      <w:r>
        <w:rPr>
          <w:rFonts w:ascii="Segoe UI" w:eastAsia="Segoe UI" w:hAnsi="Segoe UI" w:cs="Segoe UI"/>
          <w:spacing w:val="2"/>
          <w:sz w:val="18"/>
          <w:szCs w:val="18"/>
        </w:rPr>
        <w:t>l</w:t>
      </w:r>
      <w:r>
        <w:rPr>
          <w:rFonts w:ascii="Segoe UI" w:eastAsia="Segoe UI" w:hAnsi="Segoe UI" w:cs="Segoe UI"/>
          <w:sz w:val="18"/>
          <w:szCs w:val="18"/>
        </w:rPr>
        <w:t>l bore pip</w:t>
      </w:r>
      <w:r>
        <w:rPr>
          <w:rFonts w:ascii="Segoe UI" w:eastAsia="Segoe UI" w:hAnsi="Segoe UI" w:cs="Segoe UI"/>
          <w:spacing w:val="-1"/>
          <w:sz w:val="18"/>
          <w:szCs w:val="18"/>
        </w:rPr>
        <w:t>e</w:t>
      </w:r>
      <w:r>
        <w:rPr>
          <w:rFonts w:ascii="Segoe UI" w:eastAsia="Segoe UI" w:hAnsi="Segoe UI" w:cs="Segoe UI"/>
          <w:sz w:val="18"/>
          <w:szCs w:val="18"/>
        </w:rPr>
        <w:t>line will trav</w:t>
      </w:r>
      <w:r>
        <w:rPr>
          <w:rFonts w:ascii="Segoe UI" w:eastAsia="Segoe UI" w:hAnsi="Segoe UI" w:cs="Segoe UI"/>
          <w:spacing w:val="-1"/>
          <w:sz w:val="18"/>
          <w:szCs w:val="18"/>
        </w:rPr>
        <w:t>e</w:t>
      </w:r>
      <w:r>
        <w:rPr>
          <w:rFonts w:ascii="Segoe UI" w:eastAsia="Segoe UI" w:hAnsi="Segoe UI" w:cs="Segoe UI"/>
          <w:sz w:val="18"/>
          <w:szCs w:val="18"/>
        </w:rPr>
        <w:t>rse b</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e</w:t>
      </w:r>
      <w:r>
        <w:rPr>
          <w:rFonts w:ascii="Segoe UI" w:eastAsia="Segoe UI" w:hAnsi="Segoe UI" w:cs="Segoe UI"/>
          <w:sz w:val="18"/>
          <w:szCs w:val="18"/>
        </w:rPr>
        <w:t xml:space="preserve">ath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oast</w:t>
      </w:r>
      <w:r>
        <w:rPr>
          <w:rFonts w:ascii="Segoe UI" w:eastAsia="Segoe UI" w:hAnsi="Segoe UI" w:cs="Segoe UI"/>
          <w:spacing w:val="-1"/>
          <w:sz w:val="18"/>
          <w:szCs w:val="18"/>
        </w:rPr>
        <w:t>a</w:t>
      </w:r>
      <w:r>
        <w:rPr>
          <w:rFonts w:ascii="Segoe UI" w:eastAsia="Segoe UI" w:hAnsi="Segoe UI" w:cs="Segoe UI"/>
          <w:sz w:val="18"/>
          <w:szCs w:val="18"/>
        </w:rPr>
        <w:t>l onshore</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ection</w:t>
      </w:r>
      <w:r>
        <w:rPr>
          <w:rFonts w:ascii="Segoe UI" w:eastAsia="Segoe UI" w:hAnsi="Segoe UI" w:cs="Segoe UI"/>
          <w:spacing w:val="-1"/>
          <w:sz w:val="18"/>
          <w:szCs w:val="18"/>
        </w:rPr>
        <w:t xml:space="preserve"> </w:t>
      </w:r>
      <w:r>
        <w:rPr>
          <w:rFonts w:ascii="Segoe UI" w:eastAsia="Segoe UI" w:hAnsi="Segoe UI" w:cs="Segoe UI"/>
          <w:sz w:val="18"/>
          <w:szCs w:val="18"/>
        </w:rPr>
        <w:t>at</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3"/>
          <w:sz w:val="18"/>
          <w:szCs w:val="18"/>
        </w:rPr>
        <w:t xml:space="preserve"> </w:t>
      </w:r>
      <w:r>
        <w:rPr>
          <w:rFonts w:ascii="Segoe UI" w:eastAsia="Segoe UI" w:hAnsi="Segoe UI" w:cs="Segoe UI"/>
          <w:sz w:val="18"/>
          <w:szCs w:val="18"/>
        </w:rPr>
        <w:t>depth</w:t>
      </w:r>
      <w:r>
        <w:rPr>
          <w:rFonts w:ascii="Segoe UI" w:eastAsia="Segoe UI" w:hAnsi="Segoe UI" w:cs="Segoe UI"/>
          <w:spacing w:val="-1"/>
          <w:sz w:val="18"/>
          <w:szCs w:val="18"/>
        </w:rPr>
        <w:t xml:space="preserve"> </w:t>
      </w:r>
      <w:r>
        <w:rPr>
          <w:rFonts w:ascii="Segoe UI" w:eastAsia="Segoe UI" w:hAnsi="Segoe UI" w:cs="Segoe UI"/>
          <w:sz w:val="18"/>
          <w:szCs w:val="18"/>
        </w:rPr>
        <w:t>gre</w:t>
      </w:r>
      <w:r>
        <w:rPr>
          <w:rFonts w:ascii="Segoe UI" w:eastAsia="Segoe UI" w:hAnsi="Segoe UI" w:cs="Segoe UI"/>
          <w:spacing w:val="-2"/>
          <w:sz w:val="18"/>
          <w:szCs w:val="18"/>
        </w:rPr>
        <w:t>a</w:t>
      </w:r>
      <w:r>
        <w:rPr>
          <w:rFonts w:ascii="Segoe UI" w:eastAsia="Segoe UI" w:hAnsi="Segoe UI" w:cs="Segoe UI"/>
          <w:spacing w:val="1"/>
          <w:sz w:val="18"/>
          <w:szCs w:val="18"/>
        </w:rPr>
        <w:t>t</w:t>
      </w:r>
      <w:r>
        <w:rPr>
          <w:rFonts w:ascii="Segoe UI" w:eastAsia="Segoe UI" w:hAnsi="Segoe UI" w:cs="Segoe UI"/>
          <w:sz w:val="18"/>
          <w:szCs w:val="18"/>
        </w:rPr>
        <w:t>er t</w:t>
      </w:r>
      <w:r>
        <w:rPr>
          <w:rFonts w:ascii="Segoe UI" w:eastAsia="Segoe UI" w:hAnsi="Segoe UI" w:cs="Segoe UI"/>
          <w:spacing w:val="-2"/>
          <w:sz w:val="18"/>
          <w:szCs w:val="18"/>
        </w:rPr>
        <w:t>h</w:t>
      </w:r>
      <w:r>
        <w:rPr>
          <w:rFonts w:ascii="Segoe UI" w:eastAsia="Segoe UI" w:hAnsi="Segoe UI" w:cs="Segoe UI"/>
          <w:spacing w:val="2"/>
          <w:sz w:val="18"/>
          <w:szCs w:val="18"/>
        </w:rPr>
        <w:t>a</w:t>
      </w:r>
      <w:r>
        <w:rPr>
          <w:rFonts w:ascii="Segoe UI" w:eastAsia="Segoe UI" w:hAnsi="Segoe UI" w:cs="Segoe UI"/>
          <w:sz w:val="18"/>
          <w:szCs w:val="18"/>
        </w:rPr>
        <w:t>n 600 m</w:t>
      </w:r>
      <w:r>
        <w:rPr>
          <w:rFonts w:ascii="Segoe UI" w:eastAsia="Segoe UI" w:hAnsi="Segoe UI" w:cs="Segoe UI"/>
          <w:spacing w:val="2"/>
          <w:sz w:val="18"/>
          <w:szCs w:val="18"/>
        </w:rPr>
        <w:t xml:space="preserve"> </w:t>
      </w:r>
      <w:r>
        <w:rPr>
          <w:rFonts w:ascii="Segoe UI" w:eastAsia="Segoe UI" w:hAnsi="Segoe UI" w:cs="Segoe UI"/>
          <w:sz w:val="18"/>
          <w:szCs w:val="18"/>
        </w:rPr>
        <w:t>un</w:t>
      </w:r>
      <w:r>
        <w:rPr>
          <w:rFonts w:ascii="Segoe UI" w:eastAsia="Segoe UI" w:hAnsi="Segoe UI" w:cs="Segoe UI"/>
          <w:spacing w:val="-1"/>
          <w:sz w:val="18"/>
          <w:szCs w:val="18"/>
        </w:rPr>
        <w:t>d</w:t>
      </w:r>
      <w:r>
        <w:rPr>
          <w:rFonts w:ascii="Segoe UI" w:eastAsia="Segoe UI" w:hAnsi="Segoe UI" w:cs="Segoe UI"/>
          <w:sz w:val="18"/>
          <w:szCs w:val="18"/>
        </w:rPr>
        <w:t>erg</w:t>
      </w:r>
      <w:r>
        <w:rPr>
          <w:rFonts w:ascii="Segoe UI" w:eastAsia="Segoe UI" w:hAnsi="Segoe UI" w:cs="Segoe UI"/>
          <w:spacing w:val="-1"/>
          <w:sz w:val="18"/>
          <w:szCs w:val="18"/>
        </w:rPr>
        <w:t>r</w:t>
      </w:r>
      <w:r>
        <w:rPr>
          <w:rFonts w:ascii="Segoe UI" w:eastAsia="Segoe UI" w:hAnsi="Segoe UI" w:cs="Segoe UI"/>
          <w:sz w:val="18"/>
          <w:szCs w:val="18"/>
        </w:rPr>
        <w:t>ound and will</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pacing w:val="2"/>
          <w:sz w:val="18"/>
          <w:szCs w:val="18"/>
        </w:rPr>
        <w:t>i</w:t>
      </w:r>
      <w:r>
        <w:rPr>
          <w:rFonts w:ascii="Segoe UI" w:eastAsia="Segoe UI" w:hAnsi="Segoe UI" w:cs="Segoe UI"/>
          <w:sz w:val="18"/>
          <w:szCs w:val="18"/>
        </w:rPr>
        <w:t>n</w:t>
      </w:r>
      <w:r>
        <w:rPr>
          <w:rFonts w:ascii="Segoe UI" w:eastAsia="Segoe UI" w:hAnsi="Segoe UI" w:cs="Segoe UI"/>
          <w:spacing w:val="-2"/>
          <w:sz w:val="18"/>
          <w:szCs w:val="18"/>
        </w:rPr>
        <w:t>u</w:t>
      </w:r>
      <w:r>
        <w:rPr>
          <w:rFonts w:ascii="Segoe UI" w:eastAsia="Segoe UI" w:hAnsi="Segoe UI" w:cs="Segoe UI"/>
          <w:sz w:val="18"/>
          <w:szCs w:val="18"/>
        </w:rPr>
        <w:t>e for</w:t>
      </w:r>
      <w:r>
        <w:rPr>
          <w:rFonts w:ascii="Segoe UI" w:eastAsia="Segoe UI" w:hAnsi="Segoe UI" w:cs="Segoe UI"/>
          <w:spacing w:val="-1"/>
          <w:sz w:val="18"/>
          <w:szCs w:val="18"/>
        </w:rPr>
        <w:t xml:space="preserve"> </w:t>
      </w:r>
      <w:r>
        <w:rPr>
          <w:rFonts w:ascii="Segoe UI" w:eastAsia="Segoe UI" w:hAnsi="Segoe UI" w:cs="Segoe UI"/>
          <w:sz w:val="18"/>
          <w:szCs w:val="18"/>
        </w:rPr>
        <w:t>approx</w:t>
      </w:r>
      <w:r>
        <w:rPr>
          <w:rFonts w:ascii="Segoe UI" w:eastAsia="Segoe UI" w:hAnsi="Segoe UI" w:cs="Segoe UI"/>
          <w:spacing w:val="-1"/>
          <w:sz w:val="18"/>
          <w:szCs w:val="18"/>
        </w:rPr>
        <w:t>i</w:t>
      </w:r>
      <w:r>
        <w:rPr>
          <w:rFonts w:ascii="Segoe UI" w:eastAsia="Segoe UI" w:hAnsi="Segoe UI" w:cs="Segoe UI"/>
          <w:sz w:val="18"/>
          <w:szCs w:val="18"/>
        </w:rPr>
        <w:t>m</w:t>
      </w:r>
      <w:r>
        <w:rPr>
          <w:rFonts w:ascii="Segoe UI" w:eastAsia="Segoe UI" w:hAnsi="Segoe UI" w:cs="Segoe UI"/>
          <w:spacing w:val="1"/>
          <w:sz w:val="18"/>
          <w:szCs w:val="18"/>
        </w:rPr>
        <w:t>a</w:t>
      </w:r>
      <w:r>
        <w:rPr>
          <w:rFonts w:ascii="Segoe UI" w:eastAsia="Segoe UI" w:hAnsi="Segoe UI" w:cs="Segoe UI"/>
          <w:sz w:val="18"/>
          <w:szCs w:val="18"/>
        </w:rPr>
        <w:t>tely 5</w:t>
      </w:r>
      <w:r>
        <w:rPr>
          <w:rFonts w:ascii="Segoe UI" w:eastAsia="Segoe UI" w:hAnsi="Segoe UI" w:cs="Segoe UI"/>
          <w:spacing w:val="2"/>
          <w:sz w:val="18"/>
          <w:szCs w:val="18"/>
        </w:rPr>
        <w:t>.</w:t>
      </w:r>
      <w:r>
        <w:rPr>
          <w:rFonts w:ascii="Segoe UI" w:eastAsia="Segoe UI" w:hAnsi="Segoe UI" w:cs="Segoe UI"/>
          <w:sz w:val="18"/>
          <w:szCs w:val="18"/>
        </w:rPr>
        <w:t>5 km</w:t>
      </w:r>
      <w:r>
        <w:rPr>
          <w:rFonts w:ascii="Segoe UI" w:eastAsia="Segoe UI" w:hAnsi="Segoe UI" w:cs="Segoe UI"/>
          <w:spacing w:val="2"/>
          <w:sz w:val="18"/>
          <w:szCs w:val="18"/>
        </w:rPr>
        <w:t xml:space="preserve"> </w:t>
      </w:r>
      <w:r>
        <w:rPr>
          <w:rFonts w:ascii="Segoe UI" w:eastAsia="Segoe UI" w:hAnsi="Segoe UI" w:cs="Segoe UI"/>
          <w:sz w:val="18"/>
          <w:szCs w:val="18"/>
        </w:rPr>
        <w:t>ge</w:t>
      </w:r>
      <w:r>
        <w:rPr>
          <w:rFonts w:ascii="Segoe UI" w:eastAsia="Segoe UI" w:hAnsi="Segoe UI" w:cs="Segoe UI"/>
          <w:spacing w:val="-2"/>
          <w:sz w:val="18"/>
          <w:szCs w:val="18"/>
        </w:rPr>
        <w:t>t</w:t>
      </w:r>
      <w:r>
        <w:rPr>
          <w:rFonts w:ascii="Segoe UI" w:eastAsia="Segoe UI" w:hAnsi="Segoe UI" w:cs="Segoe UI"/>
          <w:sz w:val="18"/>
          <w:szCs w:val="18"/>
        </w:rPr>
        <w:t>ting progressively</w:t>
      </w:r>
      <w:r>
        <w:rPr>
          <w:rFonts w:ascii="Segoe UI" w:eastAsia="Segoe UI" w:hAnsi="Segoe UI" w:cs="Segoe UI"/>
          <w:spacing w:val="-2"/>
          <w:sz w:val="18"/>
          <w:szCs w:val="18"/>
        </w:rPr>
        <w:t xml:space="preserve"> </w:t>
      </w:r>
      <w:r>
        <w:rPr>
          <w:rFonts w:ascii="Segoe UI" w:eastAsia="Segoe UI" w:hAnsi="Segoe UI" w:cs="Segoe UI"/>
          <w:sz w:val="18"/>
          <w:szCs w:val="18"/>
        </w:rPr>
        <w:t>dee</w:t>
      </w:r>
      <w:r>
        <w:rPr>
          <w:rFonts w:ascii="Segoe UI" w:eastAsia="Segoe UI" w:hAnsi="Segoe UI" w:cs="Segoe UI"/>
          <w:spacing w:val="2"/>
          <w:sz w:val="18"/>
          <w:szCs w:val="18"/>
        </w:rPr>
        <w:t>p</w:t>
      </w:r>
      <w:r>
        <w:rPr>
          <w:rFonts w:ascii="Segoe UI" w:eastAsia="Segoe UI" w:hAnsi="Segoe UI" w:cs="Segoe UI"/>
          <w:sz w:val="18"/>
          <w:szCs w:val="18"/>
        </w:rPr>
        <w:t xml:space="preserve">er until </w:t>
      </w:r>
      <w:r>
        <w:rPr>
          <w:rFonts w:ascii="Segoe UI" w:eastAsia="Segoe UI" w:hAnsi="Segoe UI" w:cs="Segoe UI"/>
          <w:spacing w:val="2"/>
          <w:sz w:val="18"/>
          <w:szCs w:val="18"/>
        </w:rPr>
        <w:t>i</w:t>
      </w:r>
      <w:r>
        <w:rPr>
          <w:rFonts w:ascii="Segoe UI" w:eastAsia="Segoe UI" w:hAnsi="Segoe UI" w:cs="Segoe UI"/>
          <w:sz w:val="18"/>
          <w:szCs w:val="18"/>
        </w:rPr>
        <w:t>t reac</w:t>
      </w:r>
      <w:r>
        <w:rPr>
          <w:rFonts w:ascii="Segoe UI" w:eastAsia="Segoe UI" w:hAnsi="Segoe UI" w:cs="Segoe UI"/>
          <w:spacing w:val="-1"/>
          <w:sz w:val="18"/>
          <w:szCs w:val="18"/>
        </w:rPr>
        <w:t>h</w:t>
      </w:r>
      <w:r>
        <w:rPr>
          <w:rFonts w:ascii="Segoe UI" w:eastAsia="Segoe UI" w:hAnsi="Segoe UI" w:cs="Segoe UI"/>
          <w:sz w:val="18"/>
          <w:szCs w:val="18"/>
        </w:rPr>
        <w:t>es the</w:t>
      </w:r>
      <w:r>
        <w:rPr>
          <w:rFonts w:ascii="Segoe UI" w:eastAsia="Segoe UI" w:hAnsi="Segoe UI" w:cs="Segoe UI"/>
          <w:spacing w:val="-1"/>
          <w:sz w:val="18"/>
          <w:szCs w:val="18"/>
        </w:rPr>
        <w:t xml:space="preserve"> </w:t>
      </w:r>
      <w:r>
        <w:rPr>
          <w:rFonts w:ascii="Segoe UI" w:eastAsia="Segoe UI" w:hAnsi="Segoe UI" w:cs="Segoe UI"/>
          <w:spacing w:val="1"/>
          <w:sz w:val="18"/>
          <w:szCs w:val="18"/>
        </w:rPr>
        <w:t>of</w:t>
      </w:r>
      <w:r>
        <w:rPr>
          <w:rFonts w:ascii="Segoe UI" w:eastAsia="Segoe UI" w:hAnsi="Segoe UI" w:cs="Segoe UI"/>
          <w:sz w:val="18"/>
          <w:szCs w:val="18"/>
        </w:rPr>
        <w:t>fs</w:t>
      </w:r>
      <w:r>
        <w:rPr>
          <w:rFonts w:ascii="Segoe UI" w:eastAsia="Segoe UI" w:hAnsi="Segoe UI" w:cs="Segoe UI"/>
          <w:spacing w:val="-2"/>
          <w:sz w:val="18"/>
          <w:szCs w:val="18"/>
        </w:rPr>
        <w:t>h</w:t>
      </w:r>
      <w:r>
        <w:rPr>
          <w:rFonts w:ascii="Segoe UI" w:eastAsia="Segoe UI" w:hAnsi="Segoe UI" w:cs="Segoe UI"/>
          <w:sz w:val="18"/>
          <w:szCs w:val="18"/>
        </w:rPr>
        <w:t>ore gas res</w:t>
      </w:r>
      <w:r>
        <w:rPr>
          <w:rFonts w:ascii="Segoe UI" w:eastAsia="Segoe UI" w:hAnsi="Segoe UI" w:cs="Segoe UI"/>
          <w:spacing w:val="3"/>
          <w:sz w:val="18"/>
          <w:szCs w:val="18"/>
        </w:rPr>
        <w:t>e</w:t>
      </w:r>
      <w:r>
        <w:rPr>
          <w:rFonts w:ascii="Segoe UI" w:eastAsia="Segoe UI" w:hAnsi="Segoe UI" w:cs="Segoe UI"/>
          <w:sz w:val="18"/>
          <w:szCs w:val="18"/>
        </w:rPr>
        <w:t>rvoirs up to 20</w:t>
      </w:r>
      <w:r>
        <w:rPr>
          <w:rFonts w:ascii="Segoe UI" w:eastAsia="Segoe UI" w:hAnsi="Segoe UI" w:cs="Segoe UI"/>
          <w:spacing w:val="-2"/>
          <w:sz w:val="18"/>
          <w:szCs w:val="18"/>
        </w:rPr>
        <w:t>0</w:t>
      </w:r>
      <w:r>
        <w:rPr>
          <w:rFonts w:ascii="Segoe UI" w:eastAsia="Segoe UI" w:hAnsi="Segoe UI" w:cs="Segoe UI"/>
          <w:sz w:val="18"/>
          <w:szCs w:val="18"/>
        </w:rPr>
        <w:t>0 m</w:t>
      </w:r>
      <w:r>
        <w:rPr>
          <w:rFonts w:ascii="Segoe UI" w:eastAsia="Segoe UI" w:hAnsi="Segoe UI" w:cs="Segoe UI"/>
          <w:spacing w:val="2"/>
          <w:sz w:val="18"/>
          <w:szCs w:val="18"/>
        </w:rPr>
        <w:t xml:space="preserve"> </w:t>
      </w:r>
      <w:r>
        <w:rPr>
          <w:rFonts w:ascii="Segoe UI" w:eastAsia="Segoe UI" w:hAnsi="Segoe UI" w:cs="Segoe UI"/>
          <w:sz w:val="18"/>
          <w:szCs w:val="18"/>
        </w:rPr>
        <w:t>be</w:t>
      </w:r>
      <w:r>
        <w:rPr>
          <w:rFonts w:ascii="Segoe UI" w:eastAsia="Segoe UI" w:hAnsi="Segoe UI" w:cs="Segoe UI"/>
          <w:spacing w:val="-2"/>
          <w:sz w:val="18"/>
          <w:szCs w:val="18"/>
        </w:rPr>
        <w:t>n</w:t>
      </w:r>
      <w:r>
        <w:rPr>
          <w:rFonts w:ascii="Segoe UI" w:eastAsia="Segoe UI" w:hAnsi="Segoe UI" w:cs="Segoe UI"/>
          <w:sz w:val="18"/>
          <w:szCs w:val="18"/>
        </w:rPr>
        <w:t>e</w:t>
      </w:r>
      <w:r>
        <w:rPr>
          <w:rFonts w:ascii="Segoe UI" w:eastAsia="Segoe UI" w:hAnsi="Segoe UI" w:cs="Segoe UI"/>
          <w:spacing w:val="1"/>
          <w:sz w:val="18"/>
          <w:szCs w:val="18"/>
        </w:rPr>
        <w:t>a</w:t>
      </w:r>
      <w:r>
        <w:rPr>
          <w:rFonts w:ascii="Segoe UI" w:eastAsia="Segoe UI" w:hAnsi="Segoe UI" w:cs="Segoe UI"/>
          <w:sz w:val="18"/>
          <w:szCs w:val="18"/>
        </w:rPr>
        <w:t>th t</w:t>
      </w:r>
      <w:r>
        <w:rPr>
          <w:rFonts w:ascii="Segoe UI" w:eastAsia="Segoe UI" w:hAnsi="Segoe UI" w:cs="Segoe UI"/>
          <w:spacing w:val="-2"/>
          <w:sz w:val="18"/>
          <w:szCs w:val="18"/>
        </w:rPr>
        <w:t>h</w:t>
      </w:r>
      <w:r>
        <w:rPr>
          <w:rFonts w:ascii="Segoe UI" w:eastAsia="Segoe UI" w:hAnsi="Segoe UI" w:cs="Segoe UI"/>
          <w:sz w:val="18"/>
          <w:szCs w:val="18"/>
        </w:rPr>
        <w:t>e seabe</w:t>
      </w:r>
      <w:r>
        <w:rPr>
          <w:rFonts w:ascii="Segoe UI" w:eastAsia="Segoe UI" w:hAnsi="Segoe UI" w:cs="Segoe UI"/>
          <w:spacing w:val="1"/>
          <w:sz w:val="18"/>
          <w:szCs w:val="18"/>
        </w:rPr>
        <w:t>d</w:t>
      </w:r>
      <w:r>
        <w:rPr>
          <w:rFonts w:ascii="Segoe UI" w:eastAsia="Segoe UI" w:hAnsi="Segoe UI" w:cs="Segoe UI"/>
          <w:sz w:val="18"/>
          <w:szCs w:val="18"/>
        </w:rPr>
        <w:t>.</w:t>
      </w:r>
    </w:p>
    <w:p w14:paraId="55A0E0A6" w14:textId="77777777" w:rsidR="000D2AFC" w:rsidRDefault="000D2AFC">
      <w:pPr>
        <w:spacing w:before="1" w:line="240" w:lineRule="exact"/>
        <w:rPr>
          <w:sz w:val="24"/>
          <w:szCs w:val="24"/>
        </w:rPr>
      </w:pPr>
    </w:p>
    <w:p w14:paraId="55A0E0A7" w14:textId="77777777" w:rsidR="000D2AFC" w:rsidRDefault="002525A2">
      <w:pPr>
        <w:spacing w:line="258" w:lineRule="auto"/>
        <w:ind w:left="113" w:right="86"/>
        <w:rPr>
          <w:rFonts w:ascii="Segoe UI" w:eastAsia="Segoe UI" w:hAnsi="Segoe UI" w:cs="Segoe UI"/>
          <w:sz w:val="18"/>
          <w:szCs w:val="18"/>
        </w:rPr>
        <w:sectPr w:rsidR="000D2AFC">
          <w:pgSz w:w="11920" w:h="16840"/>
          <w:pgMar w:top="1340" w:right="1020" w:bottom="280" w:left="1020" w:header="1063" w:footer="900" w:gutter="0"/>
          <w:cols w:space="720"/>
        </w:sectPr>
      </w:pPr>
      <w:r>
        <w:rPr>
          <w:rFonts w:ascii="Segoe UI" w:eastAsia="Segoe UI" w:hAnsi="Segoe UI" w:cs="Segoe UI"/>
          <w:sz w:val="18"/>
          <w:szCs w:val="18"/>
        </w:rPr>
        <w:t>Due to t</w:t>
      </w:r>
      <w:r>
        <w:rPr>
          <w:rFonts w:ascii="Segoe UI" w:eastAsia="Segoe UI" w:hAnsi="Segoe UI" w:cs="Segoe UI"/>
          <w:spacing w:val="-1"/>
          <w:sz w:val="18"/>
          <w:szCs w:val="18"/>
        </w:rPr>
        <w:t>h</w:t>
      </w:r>
      <w:r>
        <w:rPr>
          <w:rFonts w:ascii="Segoe UI" w:eastAsia="Segoe UI" w:hAnsi="Segoe UI" w:cs="Segoe UI"/>
          <w:sz w:val="18"/>
          <w:szCs w:val="18"/>
        </w:rPr>
        <w:t>e applica</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 of 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3"/>
          <w:sz w:val="18"/>
          <w:szCs w:val="18"/>
        </w:rPr>
        <w:t>E</w:t>
      </w:r>
      <w:r>
        <w:rPr>
          <w:rFonts w:ascii="Segoe UI" w:eastAsia="Segoe UI" w:hAnsi="Segoe UI" w:cs="Segoe UI"/>
          <w:sz w:val="18"/>
          <w:szCs w:val="18"/>
        </w:rPr>
        <w:t>RD</w:t>
      </w:r>
      <w:r>
        <w:rPr>
          <w:rFonts w:ascii="Segoe UI" w:eastAsia="Segoe UI" w:hAnsi="Segoe UI" w:cs="Segoe UI"/>
          <w:spacing w:val="2"/>
          <w:sz w:val="18"/>
          <w:szCs w:val="18"/>
        </w:rPr>
        <w:t xml:space="preserve"> m</w:t>
      </w:r>
      <w:r>
        <w:rPr>
          <w:rFonts w:ascii="Segoe UI" w:eastAsia="Segoe UI" w:hAnsi="Segoe UI" w:cs="Segoe UI"/>
          <w:sz w:val="18"/>
          <w:szCs w:val="18"/>
        </w:rPr>
        <w:t>e</w:t>
      </w:r>
      <w:r>
        <w:rPr>
          <w:rFonts w:ascii="Segoe UI" w:eastAsia="Segoe UI" w:hAnsi="Segoe UI" w:cs="Segoe UI"/>
          <w:spacing w:val="-2"/>
          <w:sz w:val="18"/>
          <w:szCs w:val="18"/>
        </w:rPr>
        <w:t>t</w:t>
      </w:r>
      <w:r>
        <w:rPr>
          <w:rFonts w:ascii="Segoe UI" w:eastAsia="Segoe UI" w:hAnsi="Segoe UI" w:cs="Segoe UI"/>
          <w:sz w:val="18"/>
          <w:szCs w:val="18"/>
        </w:rPr>
        <w:t>ho</w:t>
      </w:r>
      <w:r>
        <w:rPr>
          <w:rFonts w:ascii="Segoe UI" w:eastAsia="Segoe UI" w:hAnsi="Segoe UI" w:cs="Segoe UI"/>
          <w:spacing w:val="-1"/>
          <w:sz w:val="18"/>
          <w:szCs w:val="18"/>
        </w:rPr>
        <w:t>d</w:t>
      </w:r>
      <w:r>
        <w:rPr>
          <w:rFonts w:ascii="Segoe UI" w:eastAsia="Segoe UI" w:hAnsi="Segoe UI" w:cs="Segoe UI"/>
          <w:sz w:val="18"/>
          <w:szCs w:val="18"/>
        </w:rPr>
        <w:t>olog</w:t>
      </w:r>
      <w:r>
        <w:rPr>
          <w:rFonts w:ascii="Segoe UI" w:eastAsia="Segoe UI" w:hAnsi="Segoe UI" w:cs="Segoe UI"/>
          <w:spacing w:val="-1"/>
          <w:sz w:val="18"/>
          <w:szCs w:val="18"/>
        </w:rPr>
        <w:t>y</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descrip</w:t>
      </w:r>
      <w:r>
        <w:rPr>
          <w:rFonts w:ascii="Segoe UI" w:eastAsia="Segoe UI" w:hAnsi="Segoe UI" w:cs="Segoe UI"/>
          <w:spacing w:val="-1"/>
          <w:sz w:val="18"/>
          <w:szCs w:val="18"/>
        </w:rPr>
        <w:t>t</w:t>
      </w:r>
      <w:r>
        <w:rPr>
          <w:rFonts w:ascii="Segoe UI" w:eastAsia="Segoe UI" w:hAnsi="Segoe UI" w:cs="Segoe UI"/>
          <w:sz w:val="18"/>
          <w:szCs w:val="18"/>
        </w:rPr>
        <w:t>ion</w:t>
      </w:r>
      <w:r>
        <w:rPr>
          <w:rFonts w:ascii="Segoe UI" w:eastAsia="Segoe UI" w:hAnsi="Segoe UI" w:cs="Segoe UI"/>
          <w:spacing w:val="2"/>
          <w:sz w:val="18"/>
          <w:szCs w:val="18"/>
        </w:rPr>
        <w:t xml:space="preserve"> </w:t>
      </w:r>
      <w:r>
        <w:rPr>
          <w:rFonts w:ascii="Segoe UI" w:eastAsia="Segoe UI" w:hAnsi="Segoe UI" w:cs="Segoe UI"/>
          <w:sz w:val="18"/>
          <w:szCs w:val="18"/>
        </w:rPr>
        <w:t>of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o</w:t>
      </w:r>
      <w:r>
        <w:rPr>
          <w:rFonts w:ascii="Segoe UI" w:eastAsia="Segoe UI" w:hAnsi="Segoe UI" w:cs="Segoe UI"/>
          <w:spacing w:val="1"/>
          <w:sz w:val="18"/>
          <w:szCs w:val="18"/>
        </w:rPr>
        <w:t>f</w:t>
      </w:r>
      <w:r>
        <w:rPr>
          <w:rFonts w:ascii="Segoe UI" w:eastAsia="Segoe UI" w:hAnsi="Segoe UI" w:cs="Segoe UI"/>
          <w:sz w:val="18"/>
          <w:szCs w:val="18"/>
        </w:rPr>
        <w:t>fs</w:t>
      </w:r>
      <w:r>
        <w:rPr>
          <w:rFonts w:ascii="Segoe UI" w:eastAsia="Segoe UI" w:hAnsi="Segoe UI" w:cs="Segoe UI"/>
          <w:spacing w:val="-2"/>
          <w:sz w:val="18"/>
          <w:szCs w:val="18"/>
        </w:rPr>
        <w:t>h</w:t>
      </w:r>
      <w:r>
        <w:rPr>
          <w:rFonts w:ascii="Segoe UI" w:eastAsia="Segoe UI" w:hAnsi="Segoe UI" w:cs="Segoe UI"/>
          <w:sz w:val="18"/>
          <w:szCs w:val="18"/>
        </w:rPr>
        <w:t>ore</w:t>
      </w:r>
      <w:r>
        <w:rPr>
          <w:rFonts w:ascii="Segoe UI" w:eastAsia="Segoe UI" w:hAnsi="Segoe UI" w:cs="Segoe UI"/>
          <w:spacing w:val="1"/>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vir</w:t>
      </w:r>
      <w:r>
        <w:rPr>
          <w:rFonts w:ascii="Segoe UI" w:eastAsia="Segoe UI" w:hAnsi="Segoe UI" w:cs="Segoe UI"/>
          <w:spacing w:val="2"/>
          <w:sz w:val="18"/>
          <w:szCs w:val="18"/>
        </w:rPr>
        <w:t>o</w:t>
      </w:r>
      <w:r>
        <w:rPr>
          <w:rFonts w:ascii="Segoe UI" w:eastAsia="Segoe UI" w:hAnsi="Segoe UI" w:cs="Segoe UI"/>
          <w:sz w:val="18"/>
          <w:szCs w:val="18"/>
        </w:rPr>
        <w:t>nment is</w:t>
      </w:r>
      <w:r>
        <w:rPr>
          <w:rFonts w:ascii="Segoe UI" w:eastAsia="Segoe UI" w:hAnsi="Segoe UI" w:cs="Segoe UI"/>
          <w:spacing w:val="2"/>
          <w:sz w:val="18"/>
          <w:szCs w:val="18"/>
        </w:rPr>
        <w:t xml:space="preserve"> </w:t>
      </w:r>
      <w:r>
        <w:rPr>
          <w:rFonts w:ascii="Segoe UI" w:eastAsia="Segoe UI" w:hAnsi="Segoe UI" w:cs="Segoe UI"/>
          <w:sz w:val="18"/>
          <w:szCs w:val="18"/>
        </w:rPr>
        <w:t>not</w:t>
      </w:r>
      <w:r>
        <w:rPr>
          <w:rFonts w:ascii="Segoe UI" w:eastAsia="Segoe UI" w:hAnsi="Segoe UI" w:cs="Segoe UI"/>
          <w:spacing w:val="-2"/>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overed in</w:t>
      </w:r>
      <w:r>
        <w:rPr>
          <w:rFonts w:ascii="Segoe UI" w:eastAsia="Segoe UI" w:hAnsi="Segoe UI" w:cs="Segoe UI"/>
          <w:spacing w:val="-1"/>
          <w:sz w:val="18"/>
          <w:szCs w:val="18"/>
        </w:rPr>
        <w:t xml:space="preserve"> </w:t>
      </w:r>
      <w:r>
        <w:rPr>
          <w:rFonts w:ascii="Segoe UI" w:eastAsia="Segoe UI" w:hAnsi="Segoe UI" w:cs="Segoe UI"/>
          <w:sz w:val="18"/>
          <w:szCs w:val="18"/>
        </w:rPr>
        <w:t>det</w:t>
      </w:r>
      <w:r>
        <w:rPr>
          <w:rFonts w:ascii="Segoe UI" w:eastAsia="Segoe UI" w:hAnsi="Segoe UI" w:cs="Segoe UI"/>
          <w:spacing w:val="-1"/>
          <w:sz w:val="18"/>
          <w:szCs w:val="18"/>
        </w:rPr>
        <w:t>a</w:t>
      </w:r>
      <w:r>
        <w:rPr>
          <w:rFonts w:ascii="Segoe UI" w:eastAsia="Segoe UI" w:hAnsi="Segoe UI" w:cs="Segoe UI"/>
          <w:spacing w:val="2"/>
          <w:sz w:val="18"/>
          <w:szCs w:val="18"/>
        </w:rPr>
        <w:t>i</w:t>
      </w:r>
      <w:r>
        <w:rPr>
          <w:rFonts w:ascii="Segoe UI" w:eastAsia="Segoe UI" w:hAnsi="Segoe UI" w:cs="Segoe UI"/>
          <w:sz w:val="18"/>
          <w:szCs w:val="18"/>
        </w:rPr>
        <w:t>l in t</w:t>
      </w:r>
      <w:r>
        <w:rPr>
          <w:rFonts w:ascii="Segoe UI" w:eastAsia="Segoe UI" w:hAnsi="Segoe UI" w:cs="Segoe UI"/>
          <w:spacing w:val="-2"/>
          <w:sz w:val="18"/>
          <w:szCs w:val="18"/>
        </w:rPr>
        <w:t>h</w:t>
      </w:r>
      <w:r>
        <w:rPr>
          <w:rFonts w:ascii="Segoe UI" w:eastAsia="Segoe UI" w:hAnsi="Segoe UI" w:cs="Segoe UI"/>
          <w:sz w:val="18"/>
          <w:szCs w:val="18"/>
        </w:rPr>
        <w:t>e EP as no</w:t>
      </w:r>
      <w:r>
        <w:rPr>
          <w:rFonts w:ascii="Segoe UI" w:eastAsia="Segoe UI" w:hAnsi="Segoe UI" w:cs="Segoe UI"/>
          <w:spacing w:val="1"/>
          <w:sz w:val="18"/>
          <w:szCs w:val="18"/>
        </w:rPr>
        <w:t xml:space="preserve"> </w:t>
      </w:r>
      <w:r>
        <w:rPr>
          <w:rFonts w:ascii="Segoe UI" w:eastAsia="Segoe UI" w:hAnsi="Segoe UI" w:cs="Segoe UI"/>
          <w:sz w:val="18"/>
          <w:szCs w:val="18"/>
        </w:rPr>
        <w:t>impacts</w:t>
      </w:r>
      <w:r>
        <w:rPr>
          <w:rFonts w:ascii="Segoe UI" w:eastAsia="Segoe UI" w:hAnsi="Segoe UI" w:cs="Segoe UI"/>
          <w:spacing w:val="1"/>
          <w:sz w:val="18"/>
          <w:szCs w:val="18"/>
        </w:rPr>
        <w:t xml:space="preserve"> </w:t>
      </w:r>
      <w:r>
        <w:rPr>
          <w:rFonts w:ascii="Segoe UI" w:eastAsia="Segoe UI" w:hAnsi="Segoe UI" w:cs="Segoe UI"/>
          <w:sz w:val="18"/>
          <w:szCs w:val="18"/>
        </w:rPr>
        <w:t>on</w:t>
      </w:r>
      <w:r>
        <w:rPr>
          <w:rFonts w:ascii="Segoe UI" w:eastAsia="Segoe UI" w:hAnsi="Segoe UI" w:cs="Segoe UI"/>
          <w:spacing w:val="-2"/>
          <w:sz w:val="18"/>
          <w:szCs w:val="18"/>
        </w:rPr>
        <w:t xml:space="preserve"> </w:t>
      </w:r>
      <w:r>
        <w:rPr>
          <w:rFonts w:ascii="Segoe UI" w:eastAsia="Segoe UI" w:hAnsi="Segoe UI" w:cs="Segoe UI"/>
          <w:sz w:val="18"/>
          <w:szCs w:val="18"/>
        </w:rPr>
        <w:t>marine</w:t>
      </w:r>
      <w:r>
        <w:rPr>
          <w:rFonts w:ascii="Segoe UI" w:eastAsia="Segoe UI" w:hAnsi="Segoe UI" w:cs="Segoe UI"/>
          <w:spacing w:val="-1"/>
          <w:sz w:val="18"/>
          <w:szCs w:val="18"/>
        </w:rPr>
        <w:t xml:space="preserve"> </w:t>
      </w:r>
      <w:r>
        <w:rPr>
          <w:rFonts w:ascii="Segoe UI" w:eastAsia="Segoe UI" w:hAnsi="Segoe UI" w:cs="Segoe UI"/>
          <w:sz w:val="18"/>
          <w:szCs w:val="18"/>
        </w:rPr>
        <w:t>life</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3"/>
          <w:sz w:val="18"/>
          <w:szCs w:val="18"/>
        </w:rPr>
        <w:t>r</w:t>
      </w:r>
      <w:r>
        <w:rPr>
          <w:rFonts w:ascii="Segoe UI" w:eastAsia="Segoe UI" w:hAnsi="Segoe UI" w:cs="Segoe UI"/>
          <w:sz w:val="18"/>
          <w:szCs w:val="18"/>
        </w:rPr>
        <w:t>e ex</w:t>
      </w:r>
      <w:r>
        <w:rPr>
          <w:rFonts w:ascii="Segoe UI" w:eastAsia="Segoe UI" w:hAnsi="Segoe UI" w:cs="Segoe UI"/>
          <w:spacing w:val="-1"/>
          <w:sz w:val="18"/>
          <w:szCs w:val="18"/>
        </w:rPr>
        <w:t>p</w:t>
      </w:r>
      <w:r>
        <w:rPr>
          <w:rFonts w:ascii="Segoe UI" w:eastAsia="Segoe UI" w:hAnsi="Segoe UI" w:cs="Segoe UI"/>
          <w:sz w:val="18"/>
          <w:szCs w:val="18"/>
        </w:rPr>
        <w:t>ect</w:t>
      </w:r>
      <w:r>
        <w:rPr>
          <w:rFonts w:ascii="Segoe UI" w:eastAsia="Segoe UI" w:hAnsi="Segoe UI" w:cs="Segoe UI"/>
          <w:spacing w:val="-1"/>
          <w:sz w:val="18"/>
          <w:szCs w:val="18"/>
        </w:rPr>
        <w:t>e</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dri</w:t>
      </w:r>
      <w:r>
        <w:rPr>
          <w:rFonts w:ascii="Segoe UI" w:eastAsia="Segoe UI" w:hAnsi="Segoe UI" w:cs="Segoe UI"/>
          <w:spacing w:val="-1"/>
          <w:sz w:val="18"/>
          <w:szCs w:val="18"/>
        </w:rPr>
        <w:t>l</w:t>
      </w:r>
      <w:r>
        <w:rPr>
          <w:rFonts w:ascii="Segoe UI" w:eastAsia="Segoe UI" w:hAnsi="Segoe UI" w:cs="Segoe UI"/>
          <w:sz w:val="18"/>
          <w:szCs w:val="18"/>
        </w:rPr>
        <w:t>l</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c</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vi</w:t>
      </w:r>
      <w:r>
        <w:rPr>
          <w:rFonts w:ascii="Segoe UI" w:eastAsia="Segoe UI" w:hAnsi="Segoe UI" w:cs="Segoe UI"/>
          <w:spacing w:val="1"/>
          <w:sz w:val="18"/>
          <w:szCs w:val="18"/>
        </w:rPr>
        <w:t>t</w:t>
      </w:r>
      <w:r>
        <w:rPr>
          <w:rFonts w:ascii="Segoe UI" w:eastAsia="Segoe UI" w:hAnsi="Segoe UI" w:cs="Segoe UI"/>
          <w:sz w:val="18"/>
          <w:szCs w:val="18"/>
        </w:rPr>
        <w:t>ies at t</w:t>
      </w:r>
      <w:r>
        <w:rPr>
          <w:rFonts w:ascii="Segoe UI" w:eastAsia="Segoe UI" w:hAnsi="Segoe UI" w:cs="Segoe UI"/>
          <w:spacing w:val="-2"/>
          <w:sz w:val="18"/>
          <w:szCs w:val="18"/>
        </w:rPr>
        <w:t>h</w:t>
      </w:r>
      <w:r>
        <w:rPr>
          <w:rFonts w:ascii="Segoe UI" w:eastAsia="Segoe UI" w:hAnsi="Segoe UI" w:cs="Segoe UI"/>
          <w:sz w:val="18"/>
          <w:szCs w:val="18"/>
        </w:rPr>
        <w:t>ese depths. The</w:t>
      </w:r>
      <w:r>
        <w:rPr>
          <w:rFonts w:ascii="Segoe UI" w:eastAsia="Segoe UI" w:hAnsi="Segoe UI" w:cs="Segoe UI"/>
          <w:spacing w:val="2"/>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x</w:t>
      </w:r>
      <w:r>
        <w:rPr>
          <w:rFonts w:ascii="Segoe UI" w:eastAsia="Segoe UI" w:hAnsi="Segoe UI" w:cs="Segoe UI"/>
          <w:sz w:val="18"/>
          <w:szCs w:val="18"/>
        </w:rPr>
        <w:t>isti</w:t>
      </w:r>
      <w:r>
        <w:rPr>
          <w:rFonts w:ascii="Segoe UI" w:eastAsia="Segoe UI" w:hAnsi="Segoe UI" w:cs="Segoe UI"/>
          <w:spacing w:val="2"/>
          <w:sz w:val="18"/>
          <w:szCs w:val="18"/>
        </w:rPr>
        <w:t>n</w:t>
      </w:r>
      <w:r>
        <w:rPr>
          <w:rFonts w:ascii="Segoe UI" w:eastAsia="Segoe UI" w:hAnsi="Segoe UI" w:cs="Segoe UI"/>
          <w:sz w:val="18"/>
          <w:szCs w:val="18"/>
        </w:rPr>
        <w:t>g envi</w:t>
      </w:r>
      <w:r>
        <w:rPr>
          <w:rFonts w:ascii="Segoe UI" w:eastAsia="Segoe UI" w:hAnsi="Segoe UI" w:cs="Segoe UI"/>
          <w:spacing w:val="-1"/>
          <w:sz w:val="18"/>
          <w:szCs w:val="18"/>
        </w:rPr>
        <w:t>r</w:t>
      </w:r>
      <w:r>
        <w:rPr>
          <w:rFonts w:ascii="Segoe UI" w:eastAsia="Segoe UI" w:hAnsi="Segoe UI" w:cs="Segoe UI"/>
          <w:sz w:val="18"/>
          <w:szCs w:val="18"/>
        </w:rPr>
        <w:t>onment des</w:t>
      </w:r>
      <w:r>
        <w:rPr>
          <w:rFonts w:ascii="Segoe UI" w:eastAsia="Segoe UI" w:hAnsi="Segoe UI" w:cs="Segoe UI"/>
          <w:spacing w:val="1"/>
          <w:sz w:val="18"/>
          <w:szCs w:val="18"/>
        </w:rPr>
        <w:t>c</w:t>
      </w:r>
      <w:r>
        <w:rPr>
          <w:rFonts w:ascii="Segoe UI" w:eastAsia="Segoe UI" w:hAnsi="Segoe UI" w:cs="Segoe UI"/>
          <w:sz w:val="18"/>
          <w:szCs w:val="18"/>
        </w:rPr>
        <w:t>rip</w:t>
      </w:r>
      <w:r>
        <w:rPr>
          <w:rFonts w:ascii="Segoe UI" w:eastAsia="Segoe UI" w:hAnsi="Segoe UI" w:cs="Segoe UI"/>
          <w:spacing w:val="-2"/>
          <w:sz w:val="18"/>
          <w:szCs w:val="18"/>
        </w:rPr>
        <w:t>t</w:t>
      </w:r>
      <w:r>
        <w:rPr>
          <w:rFonts w:ascii="Segoe UI" w:eastAsia="Segoe UI" w:hAnsi="Segoe UI" w:cs="Segoe UI"/>
          <w:sz w:val="18"/>
          <w:szCs w:val="18"/>
        </w:rPr>
        <w:t>ion below</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ummarises</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onsho</w:t>
      </w:r>
      <w:r>
        <w:rPr>
          <w:rFonts w:ascii="Segoe UI" w:eastAsia="Segoe UI" w:hAnsi="Segoe UI" w:cs="Segoe UI"/>
          <w:spacing w:val="1"/>
          <w:sz w:val="18"/>
          <w:szCs w:val="18"/>
        </w:rPr>
        <w:t>r</w:t>
      </w:r>
      <w:r>
        <w:rPr>
          <w:rFonts w:ascii="Segoe UI" w:eastAsia="Segoe UI" w:hAnsi="Segoe UI" w:cs="Segoe UI"/>
          <w:sz w:val="18"/>
          <w:szCs w:val="18"/>
        </w:rPr>
        <w:t>e location</w:t>
      </w:r>
      <w:r>
        <w:rPr>
          <w:rFonts w:ascii="Segoe UI" w:eastAsia="Segoe UI" w:hAnsi="Segoe UI" w:cs="Segoe UI"/>
          <w:spacing w:val="-1"/>
          <w:sz w:val="18"/>
          <w:szCs w:val="18"/>
        </w:rPr>
        <w:t xml:space="preserve"> </w:t>
      </w:r>
      <w:r>
        <w:rPr>
          <w:rFonts w:ascii="Segoe UI" w:eastAsia="Segoe UI" w:hAnsi="Segoe UI" w:cs="Segoe UI"/>
          <w:sz w:val="18"/>
          <w:szCs w:val="18"/>
        </w:rPr>
        <w:t>for ref</w:t>
      </w:r>
      <w:r>
        <w:rPr>
          <w:rFonts w:ascii="Segoe UI" w:eastAsia="Segoe UI" w:hAnsi="Segoe UI" w:cs="Segoe UI"/>
          <w:spacing w:val="-2"/>
          <w:sz w:val="18"/>
          <w:szCs w:val="18"/>
        </w:rPr>
        <w:t>e</w:t>
      </w:r>
      <w:r>
        <w:rPr>
          <w:rFonts w:ascii="Segoe UI" w:eastAsia="Segoe UI" w:hAnsi="Segoe UI" w:cs="Segoe UI"/>
          <w:spacing w:val="2"/>
          <w:sz w:val="18"/>
          <w:szCs w:val="18"/>
        </w:rPr>
        <w:t>r</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ce,</w:t>
      </w:r>
      <w:r>
        <w:rPr>
          <w:rFonts w:ascii="Segoe UI" w:eastAsia="Segoe UI" w:hAnsi="Segoe UI" w:cs="Segoe UI"/>
          <w:spacing w:val="1"/>
          <w:sz w:val="18"/>
          <w:szCs w:val="18"/>
        </w:rPr>
        <w:t xml:space="preserve"> </w:t>
      </w:r>
      <w:r>
        <w:rPr>
          <w:rFonts w:ascii="Segoe UI" w:eastAsia="Segoe UI" w:hAnsi="Segoe UI" w:cs="Segoe UI"/>
          <w:sz w:val="18"/>
          <w:szCs w:val="18"/>
        </w:rPr>
        <w:t xml:space="preserve">with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broader geolo</w:t>
      </w:r>
      <w:r>
        <w:rPr>
          <w:rFonts w:ascii="Segoe UI" w:eastAsia="Segoe UI" w:hAnsi="Segoe UI" w:cs="Segoe UI"/>
          <w:spacing w:val="-1"/>
          <w:sz w:val="18"/>
          <w:szCs w:val="18"/>
        </w:rPr>
        <w:t>g</w:t>
      </w:r>
      <w:r>
        <w:rPr>
          <w:rFonts w:ascii="Segoe UI" w:eastAsia="Segoe UI" w:hAnsi="Segoe UI" w:cs="Segoe UI"/>
          <w:spacing w:val="2"/>
          <w:sz w:val="18"/>
          <w:szCs w:val="18"/>
        </w:rPr>
        <w:t>y</w:t>
      </w:r>
      <w:r>
        <w:rPr>
          <w:rFonts w:ascii="Segoe UI" w:eastAsia="Segoe UI" w:hAnsi="Segoe UI" w:cs="Segoe UI"/>
          <w:sz w:val="18"/>
          <w:szCs w:val="18"/>
        </w:rPr>
        <w:t>, la</w:t>
      </w:r>
      <w:r>
        <w:rPr>
          <w:rFonts w:ascii="Segoe UI" w:eastAsia="Segoe UI" w:hAnsi="Segoe UI" w:cs="Segoe UI"/>
          <w:spacing w:val="-1"/>
          <w:sz w:val="18"/>
          <w:szCs w:val="18"/>
        </w:rPr>
        <w:t>n</w:t>
      </w:r>
      <w:r>
        <w:rPr>
          <w:rFonts w:ascii="Segoe UI" w:eastAsia="Segoe UI" w:hAnsi="Segoe UI" w:cs="Segoe UI"/>
          <w:spacing w:val="2"/>
          <w:sz w:val="18"/>
          <w:szCs w:val="18"/>
        </w:rPr>
        <w:t>d</w:t>
      </w:r>
      <w:r>
        <w:rPr>
          <w:rFonts w:ascii="Segoe UI" w:eastAsia="Segoe UI" w:hAnsi="Segoe UI" w:cs="Segoe UI"/>
          <w:sz w:val="18"/>
          <w:szCs w:val="18"/>
        </w:rPr>
        <w:t>fo</w:t>
      </w:r>
      <w:r>
        <w:rPr>
          <w:rFonts w:ascii="Segoe UI" w:eastAsia="Segoe UI" w:hAnsi="Segoe UI" w:cs="Segoe UI"/>
          <w:spacing w:val="-1"/>
          <w:sz w:val="18"/>
          <w:szCs w:val="18"/>
        </w:rPr>
        <w:t>r</w:t>
      </w:r>
      <w:r>
        <w:rPr>
          <w:rFonts w:ascii="Segoe UI" w:eastAsia="Segoe UI" w:hAnsi="Segoe UI" w:cs="Segoe UI"/>
          <w:sz w:val="18"/>
          <w:szCs w:val="18"/>
        </w:rPr>
        <w:t>m</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groundwater envi</w:t>
      </w:r>
      <w:r>
        <w:rPr>
          <w:rFonts w:ascii="Segoe UI" w:eastAsia="Segoe UI" w:hAnsi="Segoe UI" w:cs="Segoe UI"/>
          <w:spacing w:val="-1"/>
          <w:sz w:val="18"/>
          <w:szCs w:val="18"/>
        </w:rPr>
        <w:t>r</w:t>
      </w:r>
      <w:r>
        <w:rPr>
          <w:rFonts w:ascii="Segoe UI" w:eastAsia="Segoe UI" w:hAnsi="Segoe UI" w:cs="Segoe UI"/>
          <w:sz w:val="18"/>
          <w:szCs w:val="18"/>
        </w:rPr>
        <w:t>onm</w:t>
      </w:r>
      <w:r>
        <w:rPr>
          <w:rFonts w:ascii="Segoe UI" w:eastAsia="Segoe UI" w:hAnsi="Segoe UI" w:cs="Segoe UI"/>
          <w:spacing w:val="2"/>
          <w:sz w:val="18"/>
          <w:szCs w:val="18"/>
        </w:rPr>
        <w:t>e</w:t>
      </w:r>
      <w:r>
        <w:rPr>
          <w:rFonts w:ascii="Segoe UI" w:eastAsia="Segoe UI" w:hAnsi="Segoe UI" w:cs="Segoe UI"/>
          <w:sz w:val="18"/>
          <w:szCs w:val="18"/>
        </w:rPr>
        <w:t xml:space="preserve">nt are also </w:t>
      </w:r>
      <w:r>
        <w:rPr>
          <w:rFonts w:ascii="Segoe UI" w:eastAsia="Segoe UI" w:hAnsi="Segoe UI" w:cs="Segoe UI"/>
          <w:spacing w:val="1"/>
          <w:sz w:val="18"/>
          <w:szCs w:val="18"/>
        </w:rPr>
        <w:t>s</w:t>
      </w:r>
      <w:r>
        <w:rPr>
          <w:rFonts w:ascii="Segoe UI" w:eastAsia="Segoe UI" w:hAnsi="Segoe UI" w:cs="Segoe UI"/>
          <w:sz w:val="18"/>
          <w:szCs w:val="18"/>
        </w:rPr>
        <w:t xml:space="preserve">ummarised for </w:t>
      </w:r>
      <w:r>
        <w:rPr>
          <w:rFonts w:ascii="Segoe UI" w:eastAsia="Segoe UI" w:hAnsi="Segoe UI" w:cs="Segoe UI"/>
          <w:spacing w:val="1"/>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e</w:t>
      </w:r>
      <w:r>
        <w:rPr>
          <w:rFonts w:ascii="Segoe UI" w:eastAsia="Segoe UI" w:hAnsi="Segoe UI" w:cs="Segoe UI"/>
          <w:spacing w:val="-2"/>
          <w:sz w:val="18"/>
          <w:szCs w:val="18"/>
        </w:rPr>
        <w:t>x</w:t>
      </w:r>
      <w:r>
        <w:rPr>
          <w:rFonts w:ascii="Segoe UI" w:eastAsia="Segoe UI" w:hAnsi="Segoe UI" w:cs="Segoe UI"/>
          <w:sz w:val="18"/>
          <w:szCs w:val="18"/>
        </w:rPr>
        <w:t>t.</w:t>
      </w:r>
    </w:p>
    <w:p w14:paraId="55A0E0A8" w14:textId="77777777" w:rsidR="000D2AFC" w:rsidRDefault="000D2AFC">
      <w:pPr>
        <w:spacing w:before="3" w:line="100" w:lineRule="exact"/>
        <w:rPr>
          <w:sz w:val="10"/>
          <w:szCs w:val="10"/>
        </w:rPr>
      </w:pPr>
    </w:p>
    <w:p w14:paraId="55A0E0A9" w14:textId="77777777" w:rsidR="000D2AFC" w:rsidRDefault="000D2AFC">
      <w:pPr>
        <w:spacing w:line="200" w:lineRule="exact"/>
      </w:pPr>
    </w:p>
    <w:p w14:paraId="55A0E0AD" w14:textId="77777777" w:rsidR="000D2AFC" w:rsidRDefault="002525A2" w:rsidP="00ED7697">
      <w:pPr>
        <w:pStyle w:val="Heading2"/>
        <w:rPr>
          <w:rFonts w:eastAsia="Segoe UI"/>
        </w:rPr>
      </w:pPr>
      <w:r>
        <w:rPr>
          <w:rFonts w:eastAsia="Segoe UI"/>
        </w:rPr>
        <w:t>3.1</w:t>
      </w:r>
      <w:r>
        <w:rPr>
          <w:rFonts w:eastAsia="Segoe UI"/>
          <w:spacing w:val="36"/>
        </w:rPr>
        <w:t xml:space="preserve"> </w:t>
      </w:r>
      <w:r>
        <w:rPr>
          <w:rFonts w:eastAsia="Segoe UI"/>
        </w:rPr>
        <w:t>Ph</w:t>
      </w:r>
      <w:r>
        <w:rPr>
          <w:rFonts w:eastAsia="Segoe UI"/>
          <w:spacing w:val="-1"/>
        </w:rPr>
        <w:t>y</w:t>
      </w:r>
      <w:r>
        <w:rPr>
          <w:rFonts w:eastAsia="Segoe UI"/>
        </w:rPr>
        <w:t>sical Environm</w:t>
      </w:r>
      <w:r>
        <w:rPr>
          <w:rFonts w:eastAsia="Segoe UI"/>
          <w:spacing w:val="2"/>
        </w:rPr>
        <w:t>e</w:t>
      </w:r>
      <w:r>
        <w:rPr>
          <w:rFonts w:eastAsia="Segoe UI"/>
        </w:rPr>
        <w:t>nt</w:t>
      </w:r>
    </w:p>
    <w:p w14:paraId="55A0E0AE" w14:textId="77777777" w:rsidR="000D2AFC" w:rsidRDefault="000D2AFC">
      <w:pPr>
        <w:spacing w:before="20" w:line="240" w:lineRule="exact"/>
        <w:rPr>
          <w:sz w:val="24"/>
          <w:szCs w:val="24"/>
        </w:rPr>
      </w:pPr>
    </w:p>
    <w:p w14:paraId="55A0E0AF" w14:textId="77777777" w:rsidR="000D2AFC" w:rsidRDefault="002525A2" w:rsidP="00ED7697">
      <w:pPr>
        <w:pStyle w:val="Heading3"/>
        <w:rPr>
          <w:rFonts w:eastAsia="Segoe UI"/>
        </w:rPr>
      </w:pPr>
      <w:r>
        <w:rPr>
          <w:rFonts w:eastAsia="Segoe UI"/>
        </w:rPr>
        <w:t>3.</w:t>
      </w:r>
      <w:r>
        <w:rPr>
          <w:rFonts w:eastAsia="Segoe UI"/>
          <w:spacing w:val="2"/>
        </w:rPr>
        <w:t>1</w:t>
      </w:r>
      <w:r>
        <w:rPr>
          <w:rFonts w:eastAsia="Segoe UI"/>
        </w:rPr>
        <w:t xml:space="preserve">.1     </w:t>
      </w:r>
      <w:r>
        <w:rPr>
          <w:rFonts w:eastAsia="Segoe UI"/>
          <w:spacing w:val="12"/>
        </w:rPr>
        <w:t xml:space="preserve"> </w:t>
      </w:r>
      <w:r>
        <w:rPr>
          <w:rFonts w:eastAsia="Segoe UI"/>
          <w:w w:val="102"/>
        </w:rPr>
        <w:t>C</w:t>
      </w:r>
      <w:r>
        <w:rPr>
          <w:rFonts w:eastAsia="Segoe UI"/>
          <w:spacing w:val="2"/>
          <w:w w:val="102"/>
        </w:rPr>
        <w:t>l</w:t>
      </w:r>
      <w:r>
        <w:rPr>
          <w:rFonts w:eastAsia="Segoe UI"/>
          <w:w w:val="103"/>
        </w:rPr>
        <w:t>imate</w:t>
      </w:r>
    </w:p>
    <w:p w14:paraId="55A0E0B0" w14:textId="77777777" w:rsidR="000D2AFC" w:rsidRDefault="000D2AFC">
      <w:pPr>
        <w:spacing w:before="17" w:line="240" w:lineRule="exact"/>
        <w:rPr>
          <w:sz w:val="24"/>
          <w:szCs w:val="24"/>
        </w:rPr>
      </w:pPr>
    </w:p>
    <w:p w14:paraId="55A0E0B1" w14:textId="77777777" w:rsidR="000D2AFC" w:rsidRDefault="002525A2">
      <w:pPr>
        <w:spacing w:line="259" w:lineRule="auto"/>
        <w:ind w:left="113" w:right="120"/>
        <w:rPr>
          <w:rFonts w:ascii="Segoe UI" w:eastAsia="Segoe UI" w:hAnsi="Segoe UI" w:cs="Segoe UI"/>
          <w:sz w:val="18"/>
          <w:szCs w:val="18"/>
        </w:rPr>
      </w:pP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limate</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the region</w:t>
      </w:r>
      <w:r>
        <w:rPr>
          <w:rFonts w:ascii="Segoe UI" w:eastAsia="Segoe UI" w:hAnsi="Segoe UI" w:cs="Segoe UI"/>
          <w:spacing w:val="-2"/>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mpera</w:t>
      </w:r>
      <w:r>
        <w:rPr>
          <w:rFonts w:ascii="Segoe UI" w:eastAsia="Segoe UI" w:hAnsi="Segoe UI" w:cs="Segoe UI"/>
          <w:spacing w:val="-1"/>
          <w:sz w:val="18"/>
          <w:szCs w:val="18"/>
        </w:rPr>
        <w:t>t</w:t>
      </w:r>
      <w:r>
        <w:rPr>
          <w:rFonts w:ascii="Segoe UI" w:eastAsia="Segoe UI" w:hAnsi="Segoe UI" w:cs="Segoe UI"/>
          <w:sz w:val="18"/>
          <w:szCs w:val="18"/>
        </w:rPr>
        <w:t>e and</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racterised by warm,</w:t>
      </w:r>
      <w:r>
        <w:rPr>
          <w:rFonts w:ascii="Segoe UI" w:eastAsia="Segoe UI" w:hAnsi="Segoe UI" w:cs="Segoe UI"/>
          <w:spacing w:val="2"/>
          <w:sz w:val="18"/>
          <w:szCs w:val="18"/>
        </w:rPr>
        <w:t xml:space="preserve"> </w:t>
      </w:r>
      <w:r>
        <w:rPr>
          <w:rFonts w:ascii="Segoe UI" w:eastAsia="Segoe UI" w:hAnsi="Segoe UI" w:cs="Segoe UI"/>
          <w:sz w:val="18"/>
          <w:szCs w:val="18"/>
        </w:rPr>
        <w:t>dry</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ummers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c</w:t>
      </w:r>
      <w:r>
        <w:rPr>
          <w:rFonts w:ascii="Segoe UI" w:eastAsia="Segoe UI" w:hAnsi="Segoe UI" w:cs="Segoe UI"/>
          <w:sz w:val="18"/>
          <w:szCs w:val="18"/>
        </w:rPr>
        <w:t>ool</w:t>
      </w:r>
      <w:r>
        <w:rPr>
          <w:rFonts w:ascii="Segoe UI" w:eastAsia="Segoe UI" w:hAnsi="Segoe UI" w:cs="Segoe UI"/>
          <w:spacing w:val="-1"/>
          <w:sz w:val="18"/>
          <w:szCs w:val="18"/>
        </w:rPr>
        <w:t xml:space="preserve"> </w:t>
      </w:r>
      <w:r>
        <w:rPr>
          <w:rFonts w:ascii="Segoe UI" w:eastAsia="Segoe UI" w:hAnsi="Segoe UI" w:cs="Segoe UI"/>
          <w:sz w:val="18"/>
          <w:szCs w:val="18"/>
        </w:rPr>
        <w:t>wet</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rs.</w:t>
      </w:r>
      <w:r>
        <w:rPr>
          <w:rFonts w:ascii="Segoe UI" w:eastAsia="Segoe UI" w:hAnsi="Segoe UI" w:cs="Segoe UI"/>
          <w:spacing w:val="1"/>
          <w:sz w:val="18"/>
          <w:szCs w:val="18"/>
        </w:rPr>
        <w:t xml:space="preserve"> </w:t>
      </w:r>
      <w:r>
        <w:rPr>
          <w:rFonts w:ascii="Segoe UI" w:eastAsia="Segoe UI" w:hAnsi="Segoe UI" w:cs="Segoe UI"/>
          <w:sz w:val="18"/>
          <w:szCs w:val="18"/>
        </w:rPr>
        <w:t>Preva</w:t>
      </w:r>
      <w:r>
        <w:rPr>
          <w:rFonts w:ascii="Segoe UI" w:eastAsia="Segoe UI" w:hAnsi="Segoe UI" w:cs="Segoe UI"/>
          <w:spacing w:val="-1"/>
          <w:sz w:val="18"/>
          <w:szCs w:val="18"/>
        </w:rPr>
        <w:t>i</w:t>
      </w:r>
      <w:r>
        <w:rPr>
          <w:rFonts w:ascii="Segoe UI" w:eastAsia="Segoe UI" w:hAnsi="Segoe UI" w:cs="Segoe UI"/>
          <w:sz w:val="18"/>
          <w:szCs w:val="18"/>
        </w:rPr>
        <w:t>l</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wi</w:t>
      </w:r>
      <w:r>
        <w:rPr>
          <w:rFonts w:ascii="Segoe UI" w:eastAsia="Segoe UI" w:hAnsi="Segoe UI" w:cs="Segoe UI"/>
          <w:spacing w:val="2"/>
          <w:sz w:val="18"/>
          <w:szCs w:val="18"/>
        </w:rPr>
        <w:t>n</w:t>
      </w:r>
      <w:r>
        <w:rPr>
          <w:rFonts w:ascii="Segoe UI" w:eastAsia="Segoe UI" w:hAnsi="Segoe UI" w:cs="Segoe UI"/>
          <w:sz w:val="18"/>
          <w:szCs w:val="18"/>
        </w:rPr>
        <w:t xml:space="preserve">ds </w:t>
      </w:r>
      <w:r>
        <w:rPr>
          <w:rFonts w:ascii="Segoe UI" w:eastAsia="Segoe UI" w:hAnsi="Segoe UI" w:cs="Segoe UI"/>
          <w:spacing w:val="1"/>
          <w:sz w:val="18"/>
          <w:szCs w:val="18"/>
        </w:rPr>
        <w:t>o</w:t>
      </w:r>
      <w:r>
        <w:rPr>
          <w:rFonts w:ascii="Segoe UI" w:eastAsia="Segoe UI" w:hAnsi="Segoe UI" w:cs="Segoe UI"/>
          <w:sz w:val="18"/>
          <w:szCs w:val="18"/>
        </w:rPr>
        <w:t>f t</w:t>
      </w:r>
      <w:r>
        <w:rPr>
          <w:rFonts w:ascii="Segoe UI" w:eastAsia="Segoe UI" w:hAnsi="Segoe UI" w:cs="Segoe UI"/>
          <w:spacing w:val="-2"/>
          <w:sz w:val="18"/>
          <w:szCs w:val="18"/>
        </w:rPr>
        <w:t>h</w:t>
      </w:r>
      <w:r>
        <w:rPr>
          <w:rFonts w:ascii="Segoe UI" w:eastAsia="Segoe UI" w:hAnsi="Segoe UI" w:cs="Segoe UI"/>
          <w:sz w:val="18"/>
          <w:szCs w:val="18"/>
        </w:rPr>
        <w:t xml:space="preserve">e project area </w:t>
      </w:r>
      <w:r>
        <w:rPr>
          <w:rFonts w:ascii="Segoe UI" w:eastAsia="Segoe UI" w:hAnsi="Segoe UI" w:cs="Segoe UI"/>
          <w:spacing w:val="2"/>
          <w:sz w:val="18"/>
          <w:szCs w:val="18"/>
        </w:rPr>
        <w:t>d</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sum</w:t>
      </w:r>
      <w:r>
        <w:rPr>
          <w:rFonts w:ascii="Segoe UI" w:eastAsia="Segoe UI" w:hAnsi="Segoe UI" w:cs="Segoe UI"/>
          <w:spacing w:val="2"/>
          <w:sz w:val="18"/>
          <w:szCs w:val="18"/>
        </w:rPr>
        <w:t>me</w:t>
      </w:r>
      <w:r>
        <w:rPr>
          <w:rFonts w:ascii="Segoe UI" w:eastAsia="Segoe UI" w:hAnsi="Segoe UI" w:cs="Segoe UI"/>
          <w:sz w:val="18"/>
          <w:szCs w:val="18"/>
        </w:rPr>
        <w:t>r</w:t>
      </w:r>
      <w:r>
        <w:rPr>
          <w:rFonts w:ascii="Segoe UI" w:eastAsia="Segoe UI" w:hAnsi="Segoe UI" w:cs="Segoe UI"/>
          <w:spacing w:val="1"/>
          <w:sz w:val="18"/>
          <w:szCs w:val="18"/>
        </w:rPr>
        <w:t xml:space="preserve"> </w:t>
      </w:r>
      <w:r>
        <w:rPr>
          <w:rFonts w:ascii="Segoe UI" w:eastAsia="Segoe UI" w:hAnsi="Segoe UI" w:cs="Segoe UI"/>
          <w:sz w:val="18"/>
          <w:szCs w:val="18"/>
        </w:rPr>
        <w:t>are sou</w:t>
      </w:r>
      <w:r>
        <w:rPr>
          <w:rFonts w:ascii="Segoe UI" w:eastAsia="Segoe UI" w:hAnsi="Segoe UI" w:cs="Segoe UI"/>
          <w:spacing w:val="-2"/>
          <w:sz w:val="18"/>
          <w:szCs w:val="18"/>
        </w:rPr>
        <w:t>t</w:t>
      </w:r>
      <w:r>
        <w:rPr>
          <w:rFonts w:ascii="Segoe UI" w:eastAsia="Segoe UI" w:hAnsi="Segoe UI" w:cs="Segoe UI"/>
          <w:spacing w:val="-1"/>
          <w:sz w:val="18"/>
          <w:szCs w:val="18"/>
        </w:rPr>
        <w:t>h</w:t>
      </w:r>
      <w:r>
        <w:rPr>
          <w:rFonts w:ascii="Segoe UI" w:eastAsia="Segoe UI" w:hAnsi="Segoe UI" w:cs="Segoe UI"/>
          <w:sz w:val="18"/>
          <w:szCs w:val="18"/>
        </w:rPr>
        <w:t>-easterly to sou</w:t>
      </w:r>
      <w:r>
        <w:rPr>
          <w:rFonts w:ascii="Segoe UI" w:eastAsia="Segoe UI" w:hAnsi="Segoe UI" w:cs="Segoe UI"/>
          <w:spacing w:val="1"/>
          <w:sz w:val="18"/>
          <w:szCs w:val="18"/>
        </w:rPr>
        <w:t>t</w:t>
      </w:r>
      <w:r>
        <w:rPr>
          <w:rFonts w:ascii="Segoe UI" w:eastAsia="Segoe UI" w:hAnsi="Segoe UI" w:cs="Segoe UI"/>
          <w:spacing w:val="-1"/>
          <w:sz w:val="18"/>
          <w:szCs w:val="18"/>
        </w:rPr>
        <w:t>h</w:t>
      </w:r>
      <w:r>
        <w:rPr>
          <w:rFonts w:ascii="Segoe UI" w:eastAsia="Segoe UI" w:hAnsi="Segoe UI" w:cs="Segoe UI"/>
          <w:sz w:val="18"/>
          <w:szCs w:val="18"/>
        </w:rPr>
        <w:t>-</w:t>
      </w:r>
      <w:r>
        <w:rPr>
          <w:rFonts w:ascii="Segoe UI" w:eastAsia="Segoe UI" w:hAnsi="Segoe UI" w:cs="Segoe UI"/>
          <w:spacing w:val="2"/>
          <w:sz w:val="18"/>
          <w:szCs w:val="18"/>
        </w:rPr>
        <w:t>w</w:t>
      </w:r>
      <w:r>
        <w:rPr>
          <w:rFonts w:ascii="Segoe UI" w:eastAsia="Segoe UI" w:hAnsi="Segoe UI" w:cs="Segoe UI"/>
          <w:sz w:val="18"/>
          <w:szCs w:val="18"/>
        </w:rPr>
        <w:t>est</w:t>
      </w:r>
      <w:r>
        <w:rPr>
          <w:rFonts w:ascii="Segoe UI" w:eastAsia="Segoe UI" w:hAnsi="Segoe UI" w:cs="Segoe UI"/>
          <w:spacing w:val="-2"/>
          <w:sz w:val="18"/>
          <w:szCs w:val="18"/>
        </w:rPr>
        <w:t>e</w:t>
      </w:r>
      <w:r>
        <w:rPr>
          <w:rFonts w:ascii="Segoe UI" w:eastAsia="Segoe UI" w:hAnsi="Segoe UI" w:cs="Segoe UI"/>
          <w:sz w:val="18"/>
          <w:szCs w:val="18"/>
        </w:rPr>
        <w:t>rly in</w:t>
      </w:r>
      <w:r>
        <w:rPr>
          <w:rFonts w:ascii="Segoe UI" w:eastAsia="Segoe UI" w:hAnsi="Segoe UI" w:cs="Segoe UI"/>
          <w:spacing w:val="-1"/>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f</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r</w:t>
      </w:r>
      <w:r>
        <w:rPr>
          <w:rFonts w:ascii="Segoe UI" w:eastAsia="Segoe UI" w:hAnsi="Segoe UI" w:cs="Segoe UI"/>
          <w:spacing w:val="-1"/>
          <w:sz w:val="18"/>
          <w:szCs w:val="18"/>
        </w:rPr>
        <w:t>n</w:t>
      </w:r>
      <w:r>
        <w:rPr>
          <w:rFonts w:ascii="Segoe UI" w:eastAsia="Segoe UI" w:hAnsi="Segoe UI" w:cs="Segoe UI"/>
          <w:sz w:val="18"/>
          <w:szCs w:val="18"/>
        </w:rPr>
        <w:t>o</w:t>
      </w:r>
      <w:r>
        <w:rPr>
          <w:rFonts w:ascii="Segoe UI" w:eastAsia="Segoe UI" w:hAnsi="Segoe UI" w:cs="Segoe UI"/>
          <w:spacing w:val="3"/>
          <w:sz w:val="18"/>
          <w:szCs w:val="18"/>
        </w:rPr>
        <w:t>o</w:t>
      </w:r>
      <w:r>
        <w:rPr>
          <w:rFonts w:ascii="Segoe UI" w:eastAsia="Segoe UI" w:hAnsi="Segoe UI" w:cs="Segoe UI"/>
          <w:sz w:val="18"/>
          <w:szCs w:val="18"/>
        </w:rPr>
        <w:t>n a</w:t>
      </w:r>
      <w:r>
        <w:rPr>
          <w:rFonts w:ascii="Segoe UI" w:eastAsia="Segoe UI" w:hAnsi="Segoe UI" w:cs="Segoe UI"/>
          <w:spacing w:val="-2"/>
          <w:sz w:val="18"/>
          <w:szCs w:val="18"/>
        </w:rPr>
        <w:t>f</w:t>
      </w:r>
      <w:r>
        <w:rPr>
          <w:rFonts w:ascii="Segoe UI" w:eastAsia="Segoe UI" w:hAnsi="Segoe UI" w:cs="Segoe UI"/>
          <w:spacing w:val="1"/>
          <w:sz w:val="18"/>
          <w:szCs w:val="18"/>
        </w:rPr>
        <w:t>t</w:t>
      </w:r>
      <w:r>
        <w:rPr>
          <w:rFonts w:ascii="Segoe UI" w:eastAsia="Segoe UI" w:hAnsi="Segoe UI" w:cs="Segoe UI"/>
          <w:sz w:val="18"/>
          <w:szCs w:val="18"/>
        </w:rPr>
        <w:t>er variab</w:t>
      </w:r>
      <w:r>
        <w:rPr>
          <w:rFonts w:ascii="Segoe UI" w:eastAsia="Segoe UI" w:hAnsi="Segoe UI" w:cs="Segoe UI"/>
          <w:spacing w:val="-2"/>
          <w:sz w:val="18"/>
          <w:szCs w:val="18"/>
        </w:rPr>
        <w:t>l</w:t>
      </w:r>
      <w:r>
        <w:rPr>
          <w:rFonts w:ascii="Segoe UI" w:eastAsia="Segoe UI" w:hAnsi="Segoe UI" w:cs="Segoe UI"/>
          <w:sz w:val="18"/>
          <w:szCs w:val="18"/>
        </w:rPr>
        <w:t xml:space="preserve">e </w:t>
      </w:r>
      <w:r>
        <w:rPr>
          <w:rFonts w:ascii="Segoe UI" w:eastAsia="Segoe UI" w:hAnsi="Segoe UI" w:cs="Segoe UI"/>
          <w:spacing w:val="2"/>
          <w:sz w:val="18"/>
          <w:szCs w:val="18"/>
        </w:rPr>
        <w:t>m</w:t>
      </w:r>
      <w:r>
        <w:rPr>
          <w:rFonts w:ascii="Segoe UI" w:eastAsia="Segoe UI" w:hAnsi="Segoe UI" w:cs="Segoe UI"/>
          <w:sz w:val="18"/>
          <w:szCs w:val="18"/>
        </w:rPr>
        <w:t>orn</w:t>
      </w:r>
      <w:r>
        <w:rPr>
          <w:rFonts w:ascii="Segoe UI" w:eastAsia="Segoe UI" w:hAnsi="Segoe UI" w:cs="Segoe UI"/>
          <w:spacing w:val="-2"/>
          <w:sz w:val="18"/>
          <w:szCs w:val="18"/>
        </w:rPr>
        <w:t>i</w:t>
      </w:r>
      <w:r>
        <w:rPr>
          <w:rFonts w:ascii="Segoe UI" w:eastAsia="Segoe UI" w:hAnsi="Segoe UI" w:cs="Segoe UI"/>
          <w:spacing w:val="-1"/>
          <w:sz w:val="18"/>
          <w:szCs w:val="18"/>
        </w:rPr>
        <w:t>n</w:t>
      </w:r>
      <w:r>
        <w:rPr>
          <w:rFonts w:ascii="Segoe UI" w:eastAsia="Segoe UI" w:hAnsi="Segoe UI" w:cs="Segoe UI"/>
          <w:sz w:val="18"/>
          <w:szCs w:val="18"/>
        </w:rPr>
        <w:t>g w</w:t>
      </w:r>
      <w:r>
        <w:rPr>
          <w:rFonts w:ascii="Segoe UI" w:eastAsia="Segoe UI" w:hAnsi="Segoe UI" w:cs="Segoe UI"/>
          <w:spacing w:val="2"/>
          <w:sz w:val="18"/>
          <w:szCs w:val="18"/>
        </w:rPr>
        <w:t>i</w:t>
      </w:r>
      <w:r>
        <w:rPr>
          <w:rFonts w:ascii="Segoe UI" w:eastAsia="Segoe UI" w:hAnsi="Segoe UI" w:cs="Segoe UI"/>
          <w:sz w:val="18"/>
          <w:szCs w:val="18"/>
        </w:rPr>
        <w:t>n</w:t>
      </w:r>
      <w:r>
        <w:rPr>
          <w:rFonts w:ascii="Segoe UI" w:eastAsia="Segoe UI" w:hAnsi="Segoe UI" w:cs="Segoe UI"/>
          <w:spacing w:val="-1"/>
          <w:sz w:val="18"/>
          <w:szCs w:val="18"/>
        </w:rPr>
        <w:t>d</w:t>
      </w:r>
      <w:r>
        <w:rPr>
          <w:rFonts w:ascii="Segoe UI" w:eastAsia="Segoe UI" w:hAnsi="Segoe UI" w:cs="Segoe UI"/>
          <w:sz w:val="18"/>
          <w:szCs w:val="18"/>
        </w:rPr>
        <w:t>s. Duri</w:t>
      </w:r>
      <w:r>
        <w:rPr>
          <w:rFonts w:ascii="Segoe UI" w:eastAsia="Segoe UI" w:hAnsi="Segoe UI" w:cs="Segoe UI"/>
          <w:spacing w:val="-2"/>
          <w:sz w:val="18"/>
          <w:szCs w:val="18"/>
        </w:rPr>
        <w:t>n</w:t>
      </w:r>
      <w:r>
        <w:rPr>
          <w:rFonts w:ascii="Segoe UI" w:eastAsia="Segoe UI" w:hAnsi="Segoe UI" w:cs="Segoe UI"/>
          <w:sz w:val="18"/>
          <w:szCs w:val="18"/>
        </w:rPr>
        <w:t>g winter winds</w:t>
      </w:r>
      <w:r>
        <w:rPr>
          <w:rFonts w:ascii="Segoe UI" w:eastAsia="Segoe UI" w:hAnsi="Segoe UI" w:cs="Segoe UI"/>
          <w:spacing w:val="2"/>
          <w:sz w:val="18"/>
          <w:szCs w:val="18"/>
        </w:rPr>
        <w:t xml:space="preserve"> </w:t>
      </w:r>
      <w:r>
        <w:rPr>
          <w:rFonts w:ascii="Segoe UI" w:eastAsia="Segoe UI" w:hAnsi="Segoe UI" w:cs="Segoe UI"/>
          <w:sz w:val="18"/>
          <w:szCs w:val="18"/>
        </w:rPr>
        <w:t>are ge</w:t>
      </w:r>
      <w:r>
        <w:rPr>
          <w:rFonts w:ascii="Segoe UI" w:eastAsia="Segoe UI" w:hAnsi="Segoe UI" w:cs="Segoe UI"/>
          <w:spacing w:val="-2"/>
          <w:sz w:val="18"/>
          <w:szCs w:val="18"/>
        </w:rPr>
        <w:t>n</w:t>
      </w:r>
      <w:r>
        <w:rPr>
          <w:rFonts w:ascii="Segoe UI" w:eastAsia="Segoe UI" w:hAnsi="Segoe UI" w:cs="Segoe UI"/>
          <w:sz w:val="18"/>
          <w:szCs w:val="18"/>
        </w:rPr>
        <w:t>e</w:t>
      </w:r>
      <w:r>
        <w:rPr>
          <w:rFonts w:ascii="Segoe UI" w:eastAsia="Segoe UI" w:hAnsi="Segoe UI" w:cs="Segoe UI"/>
          <w:spacing w:val="2"/>
          <w:sz w:val="18"/>
          <w:szCs w:val="18"/>
        </w:rPr>
        <w:t>r</w:t>
      </w:r>
      <w:r>
        <w:rPr>
          <w:rFonts w:ascii="Segoe UI" w:eastAsia="Segoe UI" w:hAnsi="Segoe UI" w:cs="Segoe UI"/>
          <w:sz w:val="18"/>
          <w:szCs w:val="18"/>
        </w:rPr>
        <w:t>ally</w:t>
      </w:r>
      <w:r>
        <w:rPr>
          <w:rFonts w:ascii="Segoe UI" w:eastAsia="Segoe UI" w:hAnsi="Segoe UI" w:cs="Segoe UI"/>
          <w:spacing w:val="-2"/>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ou</w:t>
      </w:r>
      <w:r>
        <w:rPr>
          <w:rFonts w:ascii="Segoe UI" w:eastAsia="Segoe UI" w:hAnsi="Segoe UI" w:cs="Segoe UI"/>
          <w:spacing w:val="-2"/>
          <w:sz w:val="18"/>
          <w:szCs w:val="18"/>
        </w:rPr>
        <w:t>t</w:t>
      </w:r>
      <w:r>
        <w:rPr>
          <w:rFonts w:ascii="Segoe UI" w:eastAsia="Segoe UI" w:hAnsi="Segoe UI" w:cs="Segoe UI"/>
          <w:spacing w:val="-1"/>
          <w:sz w:val="18"/>
          <w:szCs w:val="18"/>
        </w:rPr>
        <w:t>h</w:t>
      </w:r>
      <w:r>
        <w:rPr>
          <w:rFonts w:ascii="Segoe UI" w:eastAsia="Segoe UI" w:hAnsi="Segoe UI" w:cs="Segoe UI"/>
          <w:spacing w:val="2"/>
          <w:sz w:val="18"/>
          <w:szCs w:val="18"/>
        </w:rPr>
        <w:t>-</w:t>
      </w:r>
      <w:r>
        <w:rPr>
          <w:rFonts w:ascii="Segoe UI" w:eastAsia="Segoe UI" w:hAnsi="Segoe UI" w:cs="Segoe UI"/>
          <w:sz w:val="18"/>
          <w:szCs w:val="18"/>
        </w:rPr>
        <w:t>wes</w:t>
      </w:r>
      <w:r>
        <w:rPr>
          <w:rFonts w:ascii="Segoe UI" w:eastAsia="Segoe UI" w:hAnsi="Segoe UI" w:cs="Segoe UI"/>
          <w:spacing w:val="-2"/>
          <w:sz w:val="18"/>
          <w:szCs w:val="18"/>
        </w:rPr>
        <w:t>t</w:t>
      </w:r>
      <w:r>
        <w:rPr>
          <w:rFonts w:ascii="Segoe UI" w:eastAsia="Segoe UI" w:hAnsi="Segoe UI" w:cs="Segoe UI"/>
          <w:sz w:val="18"/>
          <w:szCs w:val="18"/>
        </w:rPr>
        <w:t>e</w:t>
      </w:r>
      <w:r>
        <w:rPr>
          <w:rFonts w:ascii="Segoe UI" w:eastAsia="Segoe UI" w:hAnsi="Segoe UI" w:cs="Segoe UI"/>
          <w:spacing w:val="2"/>
          <w:sz w:val="18"/>
          <w:szCs w:val="18"/>
        </w:rPr>
        <w:t>r</w:t>
      </w:r>
      <w:r>
        <w:rPr>
          <w:rFonts w:ascii="Segoe UI" w:eastAsia="Segoe UI" w:hAnsi="Segoe UI" w:cs="Segoe UI"/>
          <w:sz w:val="18"/>
          <w:szCs w:val="18"/>
        </w:rPr>
        <w:t>ly to north</w:t>
      </w:r>
      <w:r>
        <w:rPr>
          <w:rFonts w:ascii="Segoe UI" w:eastAsia="Segoe UI" w:hAnsi="Segoe UI" w:cs="Segoe UI"/>
          <w:spacing w:val="-1"/>
          <w:sz w:val="18"/>
          <w:szCs w:val="18"/>
        </w:rPr>
        <w:t>e</w:t>
      </w:r>
      <w:r>
        <w:rPr>
          <w:rFonts w:ascii="Segoe UI" w:eastAsia="Segoe UI" w:hAnsi="Segoe UI" w:cs="Segoe UI"/>
          <w:sz w:val="18"/>
          <w:szCs w:val="18"/>
        </w:rPr>
        <w:t>r</w:t>
      </w:r>
      <w:r>
        <w:rPr>
          <w:rFonts w:ascii="Segoe UI" w:eastAsia="Segoe UI" w:hAnsi="Segoe UI" w:cs="Segoe UI"/>
          <w:spacing w:val="2"/>
          <w:sz w:val="18"/>
          <w:szCs w:val="18"/>
        </w:rPr>
        <w:t>l</w:t>
      </w:r>
      <w:r>
        <w:rPr>
          <w:rFonts w:ascii="Segoe UI" w:eastAsia="Segoe UI" w:hAnsi="Segoe UI" w:cs="Segoe UI"/>
          <w:sz w:val="18"/>
          <w:szCs w:val="18"/>
        </w:rPr>
        <w:t>y.</w:t>
      </w:r>
    </w:p>
    <w:p w14:paraId="55A0E0B2" w14:textId="77777777" w:rsidR="000D2AFC" w:rsidRDefault="000D2AFC">
      <w:pPr>
        <w:spacing w:before="18" w:line="220" w:lineRule="exact"/>
        <w:rPr>
          <w:sz w:val="22"/>
          <w:szCs w:val="22"/>
        </w:rPr>
      </w:pPr>
    </w:p>
    <w:p w14:paraId="55A0E0B3" w14:textId="77777777" w:rsidR="000D2AFC" w:rsidRDefault="002525A2" w:rsidP="00ED7697">
      <w:pPr>
        <w:pStyle w:val="Heading3"/>
        <w:rPr>
          <w:rFonts w:eastAsia="Segoe UI"/>
        </w:rPr>
      </w:pPr>
      <w:r>
        <w:rPr>
          <w:rFonts w:eastAsia="Segoe UI"/>
        </w:rPr>
        <w:t>3.</w:t>
      </w:r>
      <w:r>
        <w:rPr>
          <w:rFonts w:eastAsia="Segoe UI"/>
          <w:spacing w:val="2"/>
        </w:rPr>
        <w:t>1</w:t>
      </w:r>
      <w:r>
        <w:rPr>
          <w:rFonts w:eastAsia="Segoe UI"/>
        </w:rPr>
        <w:t xml:space="preserve">.2     </w:t>
      </w:r>
      <w:r>
        <w:rPr>
          <w:rFonts w:eastAsia="Segoe UI"/>
          <w:spacing w:val="12"/>
        </w:rPr>
        <w:t xml:space="preserve"> </w:t>
      </w:r>
      <w:r>
        <w:rPr>
          <w:rFonts w:eastAsia="Segoe UI"/>
        </w:rPr>
        <w:t>Geo</w:t>
      </w:r>
      <w:r>
        <w:rPr>
          <w:rFonts w:eastAsia="Segoe UI"/>
          <w:spacing w:val="1"/>
        </w:rPr>
        <w:t>l</w:t>
      </w:r>
      <w:r>
        <w:rPr>
          <w:rFonts w:eastAsia="Segoe UI"/>
        </w:rPr>
        <w:t>ogy</w:t>
      </w:r>
      <w:r>
        <w:rPr>
          <w:rFonts w:eastAsia="Segoe UI"/>
          <w:spacing w:val="16"/>
        </w:rPr>
        <w:t xml:space="preserve"> </w:t>
      </w:r>
      <w:r>
        <w:rPr>
          <w:rFonts w:eastAsia="Segoe UI"/>
        </w:rPr>
        <w:t>and</w:t>
      </w:r>
      <w:r>
        <w:rPr>
          <w:rFonts w:eastAsia="Segoe UI"/>
          <w:spacing w:val="8"/>
        </w:rPr>
        <w:t xml:space="preserve"> </w:t>
      </w:r>
      <w:r>
        <w:rPr>
          <w:rFonts w:eastAsia="Segoe UI"/>
          <w:spacing w:val="1"/>
          <w:w w:val="107"/>
        </w:rPr>
        <w:t>l</w:t>
      </w:r>
      <w:r>
        <w:rPr>
          <w:rFonts w:eastAsia="Segoe UI"/>
          <w:w w:val="104"/>
        </w:rPr>
        <w:t>and</w:t>
      </w:r>
      <w:r>
        <w:rPr>
          <w:rFonts w:eastAsia="Segoe UI"/>
          <w:spacing w:val="-2"/>
          <w:w w:val="104"/>
        </w:rPr>
        <w:t>f</w:t>
      </w:r>
      <w:r>
        <w:rPr>
          <w:rFonts w:eastAsia="Segoe UI"/>
          <w:w w:val="103"/>
        </w:rPr>
        <w:t>orm</w:t>
      </w:r>
    </w:p>
    <w:p w14:paraId="55A0E0B4" w14:textId="77777777" w:rsidR="000D2AFC" w:rsidRDefault="000D2AFC">
      <w:pPr>
        <w:spacing w:before="20" w:line="240" w:lineRule="exact"/>
        <w:rPr>
          <w:sz w:val="24"/>
          <w:szCs w:val="24"/>
        </w:rPr>
      </w:pPr>
    </w:p>
    <w:p w14:paraId="55A0E0B5" w14:textId="77777777" w:rsidR="000D2AFC" w:rsidRDefault="002525A2">
      <w:pPr>
        <w:spacing w:line="259" w:lineRule="auto"/>
        <w:ind w:left="113" w:right="294"/>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project is lo</w:t>
      </w:r>
      <w:r>
        <w:rPr>
          <w:rFonts w:ascii="Segoe UI" w:eastAsia="Segoe UI" w:hAnsi="Segoe UI" w:cs="Segoe UI"/>
          <w:spacing w:val="2"/>
          <w:sz w:val="18"/>
          <w:szCs w:val="18"/>
        </w:rPr>
        <w:t>c</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ed in</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h</w:t>
      </w:r>
      <w:r>
        <w:rPr>
          <w:rFonts w:ascii="Segoe UI" w:eastAsia="Segoe UI" w:hAnsi="Segoe UI" w:cs="Segoe UI"/>
          <w:sz w:val="18"/>
          <w:szCs w:val="18"/>
        </w:rPr>
        <w:t>e South</w:t>
      </w:r>
      <w:r>
        <w:rPr>
          <w:rFonts w:ascii="Segoe UI" w:eastAsia="Segoe UI" w:hAnsi="Segoe UI" w:cs="Segoe UI"/>
          <w:spacing w:val="-2"/>
          <w:sz w:val="18"/>
          <w:szCs w:val="18"/>
        </w:rPr>
        <w:t xml:space="preserve"> </w:t>
      </w:r>
      <w:r>
        <w:rPr>
          <w:rFonts w:ascii="Segoe UI" w:eastAsia="Segoe UI" w:hAnsi="Segoe UI" w:cs="Segoe UI"/>
          <w:spacing w:val="1"/>
          <w:sz w:val="18"/>
          <w:szCs w:val="18"/>
        </w:rPr>
        <w:t>E</w:t>
      </w:r>
      <w:r>
        <w:rPr>
          <w:rFonts w:ascii="Segoe UI" w:eastAsia="Segoe UI" w:hAnsi="Segoe UI" w:cs="Segoe UI"/>
          <w:sz w:val="18"/>
          <w:szCs w:val="18"/>
        </w:rPr>
        <w:t>ast Coa</w:t>
      </w:r>
      <w:r>
        <w:rPr>
          <w:rFonts w:ascii="Segoe UI" w:eastAsia="Segoe UI" w:hAnsi="Segoe UI" w:cs="Segoe UI"/>
          <w:spacing w:val="2"/>
          <w:sz w:val="18"/>
          <w:szCs w:val="18"/>
        </w:rPr>
        <w:t>s</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l Plain</w:t>
      </w:r>
      <w:r>
        <w:rPr>
          <w:rFonts w:ascii="Segoe UI" w:eastAsia="Segoe UI" w:hAnsi="Segoe UI" w:cs="Segoe UI"/>
          <w:spacing w:val="-1"/>
          <w:sz w:val="18"/>
          <w:szCs w:val="18"/>
        </w:rPr>
        <w:t xml:space="preserve"> </w:t>
      </w:r>
      <w:r>
        <w:rPr>
          <w:rFonts w:ascii="Segoe UI" w:eastAsia="Segoe UI" w:hAnsi="Segoe UI" w:cs="Segoe UI"/>
          <w:sz w:val="18"/>
          <w:szCs w:val="18"/>
        </w:rPr>
        <w:t>Biore</w:t>
      </w:r>
      <w:r>
        <w:rPr>
          <w:rFonts w:ascii="Segoe UI" w:eastAsia="Segoe UI" w:hAnsi="Segoe UI" w:cs="Segoe UI"/>
          <w:spacing w:val="2"/>
          <w:sz w:val="18"/>
          <w:szCs w:val="18"/>
        </w:rPr>
        <w:t>g</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 w</w:t>
      </w:r>
      <w:r>
        <w:rPr>
          <w:rFonts w:ascii="Segoe UI" w:eastAsia="Segoe UI" w:hAnsi="Segoe UI" w:cs="Segoe UI"/>
          <w:spacing w:val="-2"/>
          <w:sz w:val="18"/>
          <w:szCs w:val="18"/>
        </w:rPr>
        <w:t>h</w:t>
      </w:r>
      <w:r>
        <w:rPr>
          <w:rFonts w:ascii="Segoe UI" w:eastAsia="Segoe UI" w:hAnsi="Segoe UI" w:cs="Segoe UI"/>
          <w:sz w:val="18"/>
          <w:szCs w:val="18"/>
        </w:rPr>
        <w:t>ich</w:t>
      </w:r>
      <w:r>
        <w:rPr>
          <w:rFonts w:ascii="Segoe UI" w:eastAsia="Segoe UI" w:hAnsi="Segoe UI" w:cs="Segoe UI"/>
          <w:spacing w:val="1"/>
          <w:sz w:val="18"/>
          <w:szCs w:val="18"/>
        </w:rPr>
        <w:t xml:space="preserve"> </w:t>
      </w:r>
      <w:r>
        <w:rPr>
          <w:rFonts w:ascii="Segoe UI" w:eastAsia="Segoe UI" w:hAnsi="Segoe UI" w:cs="Segoe UI"/>
          <w:sz w:val="18"/>
          <w:szCs w:val="18"/>
        </w:rPr>
        <w:t>consists of undula</w:t>
      </w:r>
      <w:r>
        <w:rPr>
          <w:rFonts w:ascii="Segoe UI" w:eastAsia="Segoe UI" w:hAnsi="Segoe UI" w:cs="Segoe UI"/>
          <w:spacing w:val="-2"/>
          <w:sz w:val="18"/>
          <w:szCs w:val="18"/>
        </w:rPr>
        <w:t>t</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e</w:t>
      </w:r>
      <w:r>
        <w:rPr>
          <w:rFonts w:ascii="Segoe UI" w:eastAsia="Segoe UI" w:hAnsi="Segoe UI" w:cs="Segoe UI"/>
          <w:sz w:val="18"/>
          <w:szCs w:val="18"/>
        </w:rPr>
        <w:t>r</w:t>
      </w:r>
      <w:r>
        <w:rPr>
          <w:rFonts w:ascii="Segoe UI" w:eastAsia="Segoe UI" w:hAnsi="Segoe UI" w:cs="Segoe UI"/>
          <w:spacing w:val="-1"/>
          <w:sz w:val="18"/>
          <w:szCs w:val="18"/>
        </w:rPr>
        <w:t>t</w:t>
      </w:r>
      <w:r>
        <w:rPr>
          <w:rFonts w:ascii="Segoe UI" w:eastAsia="Segoe UI" w:hAnsi="Segoe UI" w:cs="Segoe UI"/>
          <w:sz w:val="18"/>
          <w:szCs w:val="18"/>
        </w:rPr>
        <w:t>ia</w:t>
      </w:r>
      <w:r>
        <w:rPr>
          <w:rFonts w:ascii="Segoe UI" w:eastAsia="Segoe UI" w:hAnsi="Segoe UI" w:cs="Segoe UI"/>
          <w:spacing w:val="1"/>
          <w:sz w:val="18"/>
          <w:szCs w:val="18"/>
        </w:rPr>
        <w:t>r</w:t>
      </w:r>
      <w:r>
        <w:rPr>
          <w:rFonts w:ascii="Segoe UI" w:eastAsia="Segoe UI" w:hAnsi="Segoe UI" w:cs="Segoe UI"/>
          <w:sz w:val="18"/>
          <w:szCs w:val="18"/>
        </w:rPr>
        <w:t>y and</w:t>
      </w:r>
      <w:r>
        <w:rPr>
          <w:rFonts w:ascii="Segoe UI" w:eastAsia="Segoe UI" w:hAnsi="Segoe UI" w:cs="Segoe UI"/>
          <w:spacing w:val="-1"/>
          <w:sz w:val="18"/>
          <w:szCs w:val="18"/>
        </w:rPr>
        <w:t xml:space="preserve"> </w:t>
      </w:r>
      <w:r>
        <w:rPr>
          <w:rFonts w:ascii="Segoe UI" w:eastAsia="Segoe UI" w:hAnsi="Segoe UI" w:cs="Segoe UI"/>
          <w:spacing w:val="2"/>
          <w:sz w:val="18"/>
          <w:szCs w:val="18"/>
        </w:rPr>
        <w:t>Q</w:t>
      </w:r>
      <w:r>
        <w:rPr>
          <w:rFonts w:ascii="Segoe UI" w:eastAsia="Segoe UI" w:hAnsi="Segoe UI" w:cs="Segoe UI"/>
          <w:sz w:val="18"/>
          <w:szCs w:val="18"/>
        </w:rPr>
        <w:t>u</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pacing w:val="2"/>
          <w:sz w:val="18"/>
          <w:szCs w:val="18"/>
        </w:rPr>
        <w:t>r</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z w:val="18"/>
          <w:szCs w:val="18"/>
        </w:rPr>
        <w:t>ry coastal plai</w:t>
      </w:r>
      <w:r>
        <w:rPr>
          <w:rFonts w:ascii="Segoe UI" w:eastAsia="Segoe UI" w:hAnsi="Segoe UI" w:cs="Segoe UI"/>
          <w:spacing w:val="-2"/>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h</w:t>
      </w:r>
      <w:r>
        <w:rPr>
          <w:rFonts w:ascii="Segoe UI" w:eastAsia="Segoe UI" w:hAnsi="Segoe UI" w:cs="Segoe UI"/>
          <w:spacing w:val="2"/>
          <w:sz w:val="18"/>
          <w:szCs w:val="18"/>
        </w:rPr>
        <w:t>i</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e</w:t>
      </w:r>
      <w:r>
        <w:rPr>
          <w:rFonts w:ascii="Segoe UI" w:eastAsia="Segoe UI" w:hAnsi="Segoe UI" w:cs="Segoe UI"/>
          <w:spacing w:val="2"/>
          <w:sz w:val="18"/>
          <w:szCs w:val="18"/>
        </w:rPr>
        <w:t>r</w:t>
      </w:r>
      <w:r>
        <w:rPr>
          <w:rFonts w:ascii="Segoe UI" w:eastAsia="Segoe UI" w:hAnsi="Segoe UI" w:cs="Segoe UI"/>
          <w:sz w:val="18"/>
          <w:szCs w:val="18"/>
        </w:rPr>
        <w:t>la</w:t>
      </w:r>
      <w:r>
        <w:rPr>
          <w:rFonts w:ascii="Segoe UI" w:eastAsia="Segoe UI" w:hAnsi="Segoe UI" w:cs="Segoe UI"/>
          <w:spacing w:val="-2"/>
          <w:sz w:val="18"/>
          <w:szCs w:val="18"/>
        </w:rPr>
        <w:t>n</w:t>
      </w:r>
      <w:r>
        <w:rPr>
          <w:rFonts w:ascii="Segoe UI" w:eastAsia="Segoe UI" w:hAnsi="Segoe UI" w:cs="Segoe UI"/>
          <w:sz w:val="18"/>
          <w:szCs w:val="18"/>
        </w:rPr>
        <w:t>ds</w:t>
      </w:r>
      <w:r>
        <w:rPr>
          <w:rFonts w:ascii="Segoe UI" w:eastAsia="Segoe UI" w:hAnsi="Segoe UI" w:cs="Segoe UI"/>
          <w:spacing w:val="4"/>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at</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c</w:t>
      </w:r>
      <w:r>
        <w:rPr>
          <w:rFonts w:ascii="Segoe UI" w:eastAsia="Segoe UI" w:hAnsi="Segoe UI" w:cs="Segoe UI"/>
          <w:spacing w:val="2"/>
          <w:sz w:val="18"/>
          <w:szCs w:val="18"/>
        </w:rPr>
        <w:t>c</w:t>
      </w:r>
      <w:r>
        <w:rPr>
          <w:rFonts w:ascii="Segoe UI" w:eastAsia="Segoe UI" w:hAnsi="Segoe UI" w:cs="Segoe UI"/>
          <w:sz w:val="18"/>
          <w:szCs w:val="18"/>
        </w:rPr>
        <w:t>ur</w:t>
      </w:r>
      <w:r>
        <w:rPr>
          <w:rFonts w:ascii="Segoe UI" w:eastAsia="Segoe UI" w:hAnsi="Segoe UI" w:cs="Segoe UI"/>
          <w:spacing w:val="-1"/>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several</w:t>
      </w:r>
      <w:r>
        <w:rPr>
          <w:rFonts w:ascii="Segoe UI" w:eastAsia="Segoe UI" w:hAnsi="Segoe UI" w:cs="Segoe UI"/>
          <w:spacing w:val="-1"/>
          <w:sz w:val="18"/>
          <w:szCs w:val="18"/>
        </w:rPr>
        <w:t xml:space="preserve"> </w:t>
      </w:r>
      <w:r>
        <w:rPr>
          <w:rFonts w:ascii="Segoe UI" w:eastAsia="Segoe UI" w:hAnsi="Segoe UI" w:cs="Segoe UI"/>
          <w:sz w:val="18"/>
          <w:szCs w:val="18"/>
        </w:rPr>
        <w:t>dist</w:t>
      </w:r>
      <w:r>
        <w:rPr>
          <w:rFonts w:ascii="Segoe UI" w:eastAsia="Segoe UI" w:hAnsi="Segoe UI" w:cs="Segoe UI"/>
          <w:spacing w:val="2"/>
          <w:sz w:val="18"/>
          <w:szCs w:val="18"/>
        </w:rPr>
        <w:t>i</w:t>
      </w:r>
      <w:r>
        <w:rPr>
          <w:rFonts w:ascii="Segoe UI" w:eastAsia="Segoe UI" w:hAnsi="Segoe UI" w:cs="Segoe UI"/>
          <w:sz w:val="18"/>
          <w:szCs w:val="18"/>
        </w:rPr>
        <w:t>nct</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egme</w:t>
      </w:r>
      <w:r>
        <w:rPr>
          <w:rFonts w:ascii="Segoe UI" w:eastAsia="Segoe UI" w:hAnsi="Segoe UI" w:cs="Segoe UI"/>
          <w:spacing w:val="-2"/>
          <w:sz w:val="18"/>
          <w:szCs w:val="18"/>
        </w:rPr>
        <w:t>n</w:t>
      </w:r>
      <w:r>
        <w:rPr>
          <w:rFonts w:ascii="Segoe UI" w:eastAsia="Segoe UI" w:hAnsi="Segoe UI" w:cs="Segoe UI"/>
          <w:sz w:val="18"/>
          <w:szCs w:val="18"/>
        </w:rPr>
        <w:t xml:space="preserve">ts </w:t>
      </w:r>
      <w:r>
        <w:rPr>
          <w:rFonts w:ascii="Segoe UI" w:eastAsia="Segoe UI" w:hAnsi="Segoe UI" w:cs="Segoe UI"/>
          <w:spacing w:val="1"/>
          <w:sz w:val="18"/>
          <w:szCs w:val="18"/>
        </w:rPr>
        <w:t>(</w:t>
      </w:r>
      <w:r>
        <w:rPr>
          <w:rFonts w:ascii="Segoe UI" w:eastAsia="Segoe UI" w:hAnsi="Segoe UI" w:cs="Segoe UI"/>
          <w:sz w:val="18"/>
          <w:szCs w:val="18"/>
        </w:rPr>
        <w:t>Warr</w:t>
      </w:r>
      <w:r>
        <w:rPr>
          <w:rFonts w:ascii="Segoe UI" w:eastAsia="Segoe UI" w:hAnsi="Segoe UI" w:cs="Segoe UI"/>
          <w:spacing w:val="-2"/>
          <w:sz w:val="18"/>
          <w:szCs w:val="18"/>
        </w:rPr>
        <w:t>n</w:t>
      </w:r>
      <w:r>
        <w:rPr>
          <w:rFonts w:ascii="Segoe UI" w:eastAsia="Segoe UI" w:hAnsi="Segoe UI" w:cs="Segoe UI"/>
          <w:sz w:val="18"/>
          <w:szCs w:val="18"/>
        </w:rPr>
        <w:t>ambool</w:t>
      </w:r>
      <w:r>
        <w:rPr>
          <w:rFonts w:ascii="Segoe UI" w:eastAsia="Segoe UI" w:hAnsi="Segoe UI" w:cs="Segoe UI"/>
          <w:spacing w:val="2"/>
          <w:sz w:val="18"/>
          <w:szCs w:val="18"/>
        </w:rPr>
        <w:t xml:space="preserve"> </w:t>
      </w:r>
      <w:r>
        <w:rPr>
          <w:rFonts w:ascii="Segoe UI" w:eastAsia="Segoe UI" w:hAnsi="Segoe UI" w:cs="Segoe UI"/>
          <w:sz w:val="18"/>
          <w:szCs w:val="18"/>
        </w:rPr>
        <w:t>Plai</w:t>
      </w:r>
      <w:r>
        <w:rPr>
          <w:rFonts w:ascii="Segoe UI" w:eastAsia="Segoe UI" w:hAnsi="Segoe UI" w:cs="Segoe UI"/>
          <w:spacing w:val="-2"/>
          <w:sz w:val="18"/>
          <w:szCs w:val="18"/>
        </w:rPr>
        <w:t>n</w:t>
      </w:r>
      <w:r>
        <w:rPr>
          <w:rFonts w:ascii="Segoe UI" w:eastAsia="Segoe UI" w:hAnsi="Segoe UI" w:cs="Segoe UI"/>
          <w:sz w:val="18"/>
          <w:szCs w:val="18"/>
        </w:rPr>
        <w:t xml:space="preserve">, </w:t>
      </w:r>
      <w:r>
        <w:rPr>
          <w:rFonts w:ascii="Segoe UI" w:eastAsia="Segoe UI" w:hAnsi="Segoe UI" w:cs="Segoe UI"/>
          <w:spacing w:val="2"/>
          <w:sz w:val="18"/>
          <w:szCs w:val="18"/>
        </w:rPr>
        <w:t>O</w:t>
      </w:r>
      <w:r>
        <w:rPr>
          <w:rFonts w:ascii="Segoe UI" w:eastAsia="Segoe UI" w:hAnsi="Segoe UI" w:cs="Segoe UI"/>
          <w:sz w:val="18"/>
          <w:szCs w:val="18"/>
        </w:rPr>
        <w:t>t</w:t>
      </w:r>
      <w:r>
        <w:rPr>
          <w:rFonts w:ascii="Segoe UI" w:eastAsia="Segoe UI" w:hAnsi="Segoe UI" w:cs="Segoe UI"/>
          <w:spacing w:val="-2"/>
          <w:sz w:val="18"/>
          <w:szCs w:val="18"/>
        </w:rPr>
        <w:t>w</w:t>
      </w:r>
      <w:r>
        <w:rPr>
          <w:rFonts w:ascii="Segoe UI" w:eastAsia="Segoe UI" w:hAnsi="Segoe UI" w:cs="Segoe UI"/>
          <w:sz w:val="18"/>
          <w:szCs w:val="18"/>
        </w:rPr>
        <w:t>ay Pla</w:t>
      </w:r>
      <w:r>
        <w:rPr>
          <w:rFonts w:ascii="Segoe UI" w:eastAsia="Segoe UI" w:hAnsi="Segoe UI" w:cs="Segoe UI"/>
          <w:spacing w:val="1"/>
          <w:sz w:val="18"/>
          <w:szCs w:val="18"/>
        </w:rPr>
        <w:t>i</w:t>
      </w:r>
      <w:r>
        <w:rPr>
          <w:rFonts w:ascii="Segoe UI" w:eastAsia="Segoe UI" w:hAnsi="Segoe UI" w:cs="Segoe UI"/>
          <w:sz w:val="18"/>
          <w:szCs w:val="18"/>
        </w:rPr>
        <w:t>n a</w:t>
      </w:r>
      <w:r>
        <w:rPr>
          <w:rFonts w:ascii="Segoe UI" w:eastAsia="Segoe UI" w:hAnsi="Segoe UI" w:cs="Segoe UI"/>
          <w:spacing w:val="-1"/>
          <w:sz w:val="18"/>
          <w:szCs w:val="18"/>
        </w:rPr>
        <w:t>n</w:t>
      </w:r>
      <w:r>
        <w:rPr>
          <w:rFonts w:ascii="Segoe UI" w:eastAsia="Segoe UI" w:hAnsi="Segoe UI" w:cs="Segoe UI"/>
          <w:sz w:val="18"/>
          <w:szCs w:val="18"/>
        </w:rPr>
        <w:t>d Gip</w:t>
      </w:r>
      <w:r>
        <w:rPr>
          <w:rFonts w:ascii="Segoe UI" w:eastAsia="Segoe UI" w:hAnsi="Segoe UI" w:cs="Segoe UI"/>
          <w:spacing w:val="-1"/>
          <w:sz w:val="18"/>
          <w:szCs w:val="18"/>
        </w:rPr>
        <w:t>p</w:t>
      </w:r>
      <w:r>
        <w:rPr>
          <w:rFonts w:ascii="Segoe UI" w:eastAsia="Segoe UI" w:hAnsi="Segoe UI" w:cs="Segoe UI"/>
          <w:sz w:val="18"/>
          <w:szCs w:val="18"/>
        </w:rPr>
        <w:t>sl</w:t>
      </w:r>
      <w:r>
        <w:rPr>
          <w:rFonts w:ascii="Segoe UI" w:eastAsia="Segoe UI" w:hAnsi="Segoe UI" w:cs="Segoe UI"/>
          <w:spacing w:val="2"/>
          <w:sz w:val="18"/>
          <w:szCs w:val="18"/>
        </w:rPr>
        <w:t>a</w:t>
      </w:r>
      <w:r>
        <w:rPr>
          <w:rFonts w:ascii="Segoe UI" w:eastAsia="Segoe UI" w:hAnsi="Segoe UI" w:cs="Segoe UI"/>
          <w:sz w:val="18"/>
          <w:szCs w:val="18"/>
        </w:rPr>
        <w:t>nd Plain</w:t>
      </w:r>
      <w:r>
        <w:rPr>
          <w:rFonts w:ascii="Segoe UI" w:eastAsia="Segoe UI" w:hAnsi="Segoe UI" w:cs="Segoe UI"/>
          <w:spacing w:val="-2"/>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u</w:t>
      </w:r>
      <w:r>
        <w:rPr>
          <w:rFonts w:ascii="Segoe UI" w:eastAsia="Segoe UI" w:hAnsi="Segoe UI" w:cs="Segoe UI"/>
          <w:spacing w:val="-1"/>
          <w:sz w:val="18"/>
          <w:szCs w:val="18"/>
        </w:rPr>
        <w:t>b</w:t>
      </w:r>
      <w:r>
        <w:rPr>
          <w:rFonts w:ascii="Segoe UI" w:eastAsia="Segoe UI" w:hAnsi="Segoe UI" w:cs="Segoe UI"/>
          <w:sz w:val="18"/>
          <w:szCs w:val="18"/>
        </w:rPr>
        <w:t>reg</w:t>
      </w:r>
      <w:r>
        <w:rPr>
          <w:rFonts w:ascii="Segoe UI" w:eastAsia="Segoe UI" w:hAnsi="Segoe UI" w:cs="Segoe UI"/>
          <w:spacing w:val="-2"/>
          <w:sz w:val="18"/>
          <w:szCs w:val="18"/>
        </w:rPr>
        <w:t>i</w:t>
      </w:r>
      <w:r>
        <w:rPr>
          <w:rFonts w:ascii="Segoe UI" w:eastAsia="Segoe UI" w:hAnsi="Segoe UI" w:cs="Segoe UI"/>
          <w:spacing w:val="3"/>
          <w:sz w:val="18"/>
          <w:szCs w:val="18"/>
        </w:rPr>
        <w:t>o</w:t>
      </w:r>
      <w:r>
        <w:rPr>
          <w:rFonts w:ascii="Segoe UI" w:eastAsia="Segoe UI" w:hAnsi="Segoe UI" w:cs="Segoe UI"/>
          <w:sz w:val="18"/>
          <w:szCs w:val="18"/>
        </w:rPr>
        <w:t>ns)</w:t>
      </w:r>
      <w:r>
        <w:rPr>
          <w:rFonts w:ascii="Segoe UI" w:eastAsia="Segoe UI" w:hAnsi="Segoe UI" w:cs="Segoe UI"/>
          <w:spacing w:val="2"/>
          <w:sz w:val="18"/>
          <w:szCs w:val="18"/>
        </w:rPr>
        <w:t xml:space="preserve"> </w:t>
      </w:r>
      <w:r>
        <w:rPr>
          <w:rFonts w:ascii="Segoe UI" w:eastAsia="Segoe UI" w:hAnsi="Segoe UI" w:cs="Segoe UI"/>
          <w:sz w:val="18"/>
          <w:szCs w:val="18"/>
        </w:rPr>
        <w:t>risi</w:t>
      </w:r>
      <w:r>
        <w:rPr>
          <w:rFonts w:ascii="Segoe UI" w:eastAsia="Segoe UI" w:hAnsi="Segoe UI" w:cs="Segoe UI"/>
          <w:spacing w:val="-2"/>
          <w:sz w:val="18"/>
          <w:szCs w:val="18"/>
        </w:rPr>
        <w:t>n</w:t>
      </w:r>
      <w:r>
        <w:rPr>
          <w:rFonts w:ascii="Segoe UI" w:eastAsia="Segoe UI" w:hAnsi="Segoe UI" w:cs="Segoe UI"/>
          <w:sz w:val="18"/>
          <w:szCs w:val="18"/>
        </w:rPr>
        <w:t>g up to 2</w:t>
      </w:r>
      <w:r>
        <w:rPr>
          <w:rFonts w:ascii="Segoe UI" w:eastAsia="Segoe UI" w:hAnsi="Segoe UI" w:cs="Segoe UI"/>
          <w:spacing w:val="-1"/>
          <w:sz w:val="18"/>
          <w:szCs w:val="18"/>
        </w:rPr>
        <w:t>0</w:t>
      </w:r>
      <w:r>
        <w:rPr>
          <w:rFonts w:ascii="Segoe UI" w:eastAsia="Segoe UI" w:hAnsi="Segoe UI" w:cs="Segoe UI"/>
          <w:sz w:val="18"/>
          <w:szCs w:val="18"/>
        </w:rPr>
        <w:t>0 m</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altitude. The Warrn</w:t>
      </w:r>
      <w:r>
        <w:rPr>
          <w:rFonts w:ascii="Segoe UI" w:eastAsia="Segoe UI" w:hAnsi="Segoe UI" w:cs="Segoe UI"/>
          <w:spacing w:val="2"/>
          <w:sz w:val="18"/>
          <w:szCs w:val="18"/>
        </w:rPr>
        <w:t>a</w:t>
      </w:r>
      <w:r>
        <w:rPr>
          <w:rFonts w:ascii="Segoe UI" w:eastAsia="Segoe UI" w:hAnsi="Segoe UI" w:cs="Segoe UI"/>
          <w:sz w:val="18"/>
          <w:szCs w:val="18"/>
        </w:rPr>
        <w:t>mbool</w:t>
      </w:r>
      <w:r>
        <w:rPr>
          <w:rFonts w:ascii="Segoe UI" w:eastAsia="Segoe UI" w:hAnsi="Segoe UI" w:cs="Segoe UI"/>
          <w:spacing w:val="2"/>
          <w:sz w:val="18"/>
          <w:szCs w:val="18"/>
        </w:rPr>
        <w:t xml:space="preserve"> </w:t>
      </w:r>
      <w:r>
        <w:rPr>
          <w:rFonts w:ascii="Segoe UI" w:eastAsia="Segoe UI" w:hAnsi="Segoe UI" w:cs="Segoe UI"/>
          <w:sz w:val="18"/>
          <w:szCs w:val="18"/>
        </w:rPr>
        <w:t>Plain</w:t>
      </w:r>
      <w:r>
        <w:rPr>
          <w:rFonts w:ascii="Segoe UI" w:eastAsia="Segoe UI" w:hAnsi="Segoe UI" w:cs="Segoe UI"/>
          <w:spacing w:val="-2"/>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u</w:t>
      </w:r>
      <w:r>
        <w:rPr>
          <w:rFonts w:ascii="Segoe UI" w:eastAsia="Segoe UI" w:hAnsi="Segoe UI" w:cs="Segoe UI"/>
          <w:spacing w:val="-1"/>
          <w:sz w:val="18"/>
          <w:szCs w:val="18"/>
        </w:rPr>
        <w:t>b</w:t>
      </w:r>
      <w:r>
        <w:rPr>
          <w:rFonts w:ascii="Segoe UI" w:eastAsia="Segoe UI" w:hAnsi="Segoe UI" w:cs="Segoe UI"/>
          <w:sz w:val="18"/>
          <w:szCs w:val="18"/>
        </w:rPr>
        <w:t>reg</w:t>
      </w:r>
      <w:r>
        <w:rPr>
          <w:rFonts w:ascii="Segoe UI" w:eastAsia="Segoe UI" w:hAnsi="Segoe UI" w:cs="Segoe UI"/>
          <w:spacing w:val="-2"/>
          <w:sz w:val="18"/>
          <w:szCs w:val="18"/>
        </w:rPr>
        <w:t>i</w:t>
      </w:r>
      <w:r>
        <w:rPr>
          <w:rFonts w:ascii="Segoe UI" w:eastAsia="Segoe UI" w:hAnsi="Segoe UI" w:cs="Segoe UI"/>
          <w:sz w:val="18"/>
          <w:szCs w:val="18"/>
        </w:rPr>
        <w:t>on (IB</w:t>
      </w:r>
      <w:r>
        <w:rPr>
          <w:rFonts w:ascii="Segoe UI" w:eastAsia="Segoe UI" w:hAnsi="Segoe UI" w:cs="Segoe UI"/>
          <w:spacing w:val="1"/>
          <w:sz w:val="18"/>
          <w:szCs w:val="18"/>
        </w:rPr>
        <w:t>R</w:t>
      </w:r>
      <w:r>
        <w:rPr>
          <w:rFonts w:ascii="Segoe UI" w:eastAsia="Segoe UI" w:hAnsi="Segoe UI" w:cs="Segoe UI"/>
          <w:sz w:val="18"/>
          <w:szCs w:val="18"/>
        </w:rPr>
        <w:t xml:space="preserve">A </w:t>
      </w:r>
      <w:r>
        <w:rPr>
          <w:rFonts w:ascii="Segoe UI" w:eastAsia="Segoe UI" w:hAnsi="Segoe UI" w:cs="Segoe UI"/>
          <w:spacing w:val="2"/>
          <w:sz w:val="18"/>
          <w:szCs w:val="18"/>
        </w:rPr>
        <w:t>6</w:t>
      </w:r>
      <w:r>
        <w:rPr>
          <w:rFonts w:ascii="Segoe UI" w:eastAsia="Segoe UI" w:hAnsi="Segoe UI" w:cs="Segoe UI"/>
          <w:sz w:val="18"/>
          <w:szCs w:val="18"/>
        </w:rPr>
        <w:t>.</w:t>
      </w:r>
      <w:r>
        <w:rPr>
          <w:rFonts w:ascii="Segoe UI" w:eastAsia="Segoe UI" w:hAnsi="Segoe UI" w:cs="Segoe UI"/>
          <w:spacing w:val="-2"/>
          <w:sz w:val="18"/>
          <w:szCs w:val="18"/>
        </w:rPr>
        <w:t>1</w:t>
      </w:r>
      <w:r>
        <w:rPr>
          <w:rFonts w:ascii="Segoe UI" w:eastAsia="Segoe UI" w:hAnsi="Segoe UI" w:cs="Segoe UI"/>
          <w:sz w:val="18"/>
          <w:szCs w:val="18"/>
        </w:rPr>
        <w:t>4)</w:t>
      </w:r>
      <w:r>
        <w:rPr>
          <w:rFonts w:ascii="Segoe UI" w:eastAsia="Segoe UI" w:hAnsi="Segoe UI" w:cs="Segoe UI"/>
          <w:spacing w:val="1"/>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domina</w:t>
      </w:r>
      <w:r>
        <w:rPr>
          <w:rFonts w:ascii="Segoe UI" w:eastAsia="Segoe UI" w:hAnsi="Segoe UI" w:cs="Segoe UI"/>
          <w:spacing w:val="-2"/>
          <w:sz w:val="18"/>
          <w:szCs w:val="18"/>
        </w:rPr>
        <w:t>t</w:t>
      </w:r>
      <w:r>
        <w:rPr>
          <w:rFonts w:ascii="Segoe UI" w:eastAsia="Segoe UI" w:hAnsi="Segoe UI" w:cs="Segoe UI"/>
          <w:sz w:val="18"/>
          <w:szCs w:val="18"/>
        </w:rPr>
        <w:t xml:space="preserve">ed by </w:t>
      </w:r>
      <w:r>
        <w:rPr>
          <w:rFonts w:ascii="Segoe UI" w:eastAsia="Segoe UI" w:hAnsi="Segoe UI" w:cs="Segoe UI"/>
          <w:spacing w:val="2"/>
          <w:sz w:val="18"/>
          <w:szCs w:val="18"/>
        </w:rPr>
        <w:t>n</w:t>
      </w:r>
      <w:r>
        <w:rPr>
          <w:rFonts w:ascii="Segoe UI" w:eastAsia="Segoe UI" w:hAnsi="Segoe UI" w:cs="Segoe UI"/>
          <w:sz w:val="18"/>
          <w:szCs w:val="18"/>
        </w:rPr>
        <w:t>u</w:t>
      </w:r>
      <w:r>
        <w:rPr>
          <w:rFonts w:ascii="Segoe UI" w:eastAsia="Segoe UI" w:hAnsi="Segoe UI" w:cs="Segoe UI"/>
          <w:spacing w:val="-2"/>
          <w:sz w:val="18"/>
          <w:szCs w:val="18"/>
        </w:rPr>
        <w:t>t</w:t>
      </w:r>
      <w:r>
        <w:rPr>
          <w:rFonts w:ascii="Segoe UI" w:eastAsia="Segoe UI" w:hAnsi="Segoe UI" w:cs="Segoe UI"/>
          <w:sz w:val="18"/>
          <w:szCs w:val="18"/>
        </w:rPr>
        <w:t>ri</w:t>
      </w:r>
      <w:r>
        <w:rPr>
          <w:rFonts w:ascii="Segoe UI" w:eastAsia="Segoe UI" w:hAnsi="Segoe UI" w:cs="Segoe UI"/>
          <w:spacing w:val="1"/>
          <w:sz w:val="18"/>
          <w:szCs w:val="18"/>
        </w:rPr>
        <w:t>e</w:t>
      </w:r>
      <w:r>
        <w:rPr>
          <w:rFonts w:ascii="Segoe UI" w:eastAsia="Segoe UI" w:hAnsi="Segoe UI" w:cs="Segoe UI"/>
          <w:sz w:val="18"/>
          <w:szCs w:val="18"/>
        </w:rPr>
        <w:t>nt de</w:t>
      </w:r>
      <w:r>
        <w:rPr>
          <w:rFonts w:ascii="Segoe UI" w:eastAsia="Segoe UI" w:hAnsi="Segoe UI" w:cs="Segoe UI"/>
          <w:spacing w:val="-2"/>
          <w:sz w:val="18"/>
          <w:szCs w:val="18"/>
        </w:rPr>
        <w:t>f</w:t>
      </w:r>
      <w:r>
        <w:rPr>
          <w:rFonts w:ascii="Segoe UI" w:eastAsia="Segoe UI" w:hAnsi="Segoe UI" w:cs="Segoe UI"/>
          <w:sz w:val="18"/>
          <w:szCs w:val="18"/>
        </w:rPr>
        <w:t>ici</w:t>
      </w:r>
      <w:r>
        <w:rPr>
          <w:rFonts w:ascii="Segoe UI" w:eastAsia="Segoe UI" w:hAnsi="Segoe UI" w:cs="Segoe UI"/>
          <w:spacing w:val="2"/>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 xml:space="preserve">oils and low </w:t>
      </w:r>
      <w:r>
        <w:rPr>
          <w:rFonts w:ascii="Segoe UI" w:eastAsia="Segoe UI" w:hAnsi="Segoe UI" w:cs="Segoe UI"/>
          <w:spacing w:val="1"/>
          <w:sz w:val="18"/>
          <w:szCs w:val="18"/>
        </w:rPr>
        <w:t>c</w:t>
      </w:r>
      <w:r>
        <w:rPr>
          <w:rFonts w:ascii="Segoe UI" w:eastAsia="Segoe UI" w:hAnsi="Segoe UI" w:cs="Segoe UI"/>
          <w:sz w:val="18"/>
          <w:szCs w:val="18"/>
        </w:rPr>
        <w:t>alcareo</w:t>
      </w:r>
      <w:r>
        <w:rPr>
          <w:rFonts w:ascii="Segoe UI" w:eastAsia="Segoe UI" w:hAnsi="Segoe UI" w:cs="Segoe UI"/>
          <w:spacing w:val="-2"/>
          <w:sz w:val="18"/>
          <w:szCs w:val="18"/>
        </w:rPr>
        <w:t>u</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d</w:t>
      </w:r>
      <w:r>
        <w:rPr>
          <w:rFonts w:ascii="Segoe UI" w:eastAsia="Segoe UI" w:hAnsi="Segoe UI" w:cs="Segoe UI"/>
          <w:spacing w:val="-1"/>
          <w:sz w:val="18"/>
          <w:szCs w:val="18"/>
        </w:rPr>
        <w:t>u</w:t>
      </w:r>
      <w:r>
        <w:rPr>
          <w:rFonts w:ascii="Segoe UI" w:eastAsia="Segoe UI" w:hAnsi="Segoe UI" w:cs="Segoe UI"/>
          <w:sz w:val="18"/>
          <w:szCs w:val="18"/>
        </w:rPr>
        <w:t>ne</w:t>
      </w:r>
      <w:r>
        <w:rPr>
          <w:rFonts w:ascii="Segoe UI" w:eastAsia="Segoe UI" w:hAnsi="Segoe UI" w:cs="Segoe UI"/>
          <w:spacing w:val="-1"/>
          <w:sz w:val="18"/>
          <w:szCs w:val="18"/>
        </w:rPr>
        <w:t xml:space="preserve"> </w:t>
      </w:r>
      <w:r>
        <w:rPr>
          <w:rFonts w:ascii="Segoe UI" w:eastAsia="Segoe UI" w:hAnsi="Segoe UI" w:cs="Segoe UI"/>
          <w:sz w:val="18"/>
          <w:szCs w:val="18"/>
        </w:rPr>
        <w:t>formati</w:t>
      </w:r>
      <w:r>
        <w:rPr>
          <w:rFonts w:ascii="Segoe UI" w:eastAsia="Segoe UI" w:hAnsi="Segoe UI" w:cs="Segoe UI"/>
          <w:spacing w:val="2"/>
          <w:sz w:val="18"/>
          <w:szCs w:val="18"/>
        </w:rPr>
        <w:t>o</w:t>
      </w:r>
      <w:r>
        <w:rPr>
          <w:rFonts w:ascii="Segoe UI" w:eastAsia="Segoe UI" w:hAnsi="Segoe UI" w:cs="Segoe UI"/>
          <w:sz w:val="18"/>
          <w:szCs w:val="18"/>
        </w:rPr>
        <w:t>ns over a</w:t>
      </w:r>
      <w:r>
        <w:rPr>
          <w:rFonts w:ascii="Segoe UI" w:eastAsia="Segoe UI" w:hAnsi="Segoe UI" w:cs="Segoe UI"/>
          <w:spacing w:val="2"/>
          <w:sz w:val="18"/>
          <w:szCs w:val="18"/>
        </w:rPr>
        <w:t xml:space="preserve"> </w:t>
      </w:r>
      <w:r>
        <w:rPr>
          <w:rFonts w:ascii="Segoe UI" w:eastAsia="Segoe UI" w:hAnsi="Segoe UI" w:cs="Segoe UI"/>
          <w:sz w:val="18"/>
          <w:szCs w:val="18"/>
        </w:rPr>
        <w:t>limest</w:t>
      </w:r>
      <w:r>
        <w:rPr>
          <w:rFonts w:ascii="Segoe UI" w:eastAsia="Segoe UI" w:hAnsi="Segoe UI" w:cs="Segoe UI"/>
          <w:spacing w:val="-1"/>
          <w:sz w:val="18"/>
          <w:szCs w:val="18"/>
        </w:rPr>
        <w:t>o</w:t>
      </w:r>
      <w:r>
        <w:rPr>
          <w:rFonts w:ascii="Segoe UI" w:eastAsia="Segoe UI" w:hAnsi="Segoe UI" w:cs="Segoe UI"/>
          <w:sz w:val="18"/>
          <w:szCs w:val="18"/>
        </w:rPr>
        <w:t>ne pla</w:t>
      </w:r>
      <w:r>
        <w:rPr>
          <w:rFonts w:ascii="Segoe UI" w:eastAsia="Segoe UI" w:hAnsi="Segoe UI" w:cs="Segoe UI"/>
          <w:spacing w:val="-1"/>
          <w:sz w:val="18"/>
          <w:szCs w:val="18"/>
        </w:rPr>
        <w:t>i</w:t>
      </w:r>
      <w:r>
        <w:rPr>
          <w:rFonts w:ascii="Segoe UI" w:eastAsia="Segoe UI" w:hAnsi="Segoe UI" w:cs="Segoe UI"/>
          <w:spacing w:val="1"/>
          <w:sz w:val="18"/>
          <w:szCs w:val="18"/>
        </w:rPr>
        <w:t>n</w:t>
      </w:r>
      <w:r>
        <w:rPr>
          <w:rFonts w:ascii="Segoe UI" w:eastAsia="Segoe UI" w:hAnsi="Segoe UI" w:cs="Segoe UI"/>
          <w:sz w:val="18"/>
          <w:szCs w:val="18"/>
        </w:rPr>
        <w:t>, and</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di</w:t>
      </w:r>
      <w:r>
        <w:rPr>
          <w:rFonts w:ascii="Segoe UI" w:eastAsia="Segoe UI" w:hAnsi="Segoe UI" w:cs="Segoe UI"/>
          <w:spacing w:val="3"/>
          <w:sz w:val="18"/>
          <w:szCs w:val="18"/>
        </w:rPr>
        <w:t>s</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nctive</w:t>
      </w:r>
      <w:r>
        <w:rPr>
          <w:rFonts w:ascii="Segoe UI" w:eastAsia="Segoe UI" w:hAnsi="Segoe UI" w:cs="Segoe UI"/>
          <w:spacing w:val="2"/>
          <w:sz w:val="18"/>
          <w:szCs w:val="18"/>
        </w:rPr>
        <w:t xml:space="preserve"> </w:t>
      </w:r>
      <w:r>
        <w:rPr>
          <w:rFonts w:ascii="Segoe UI" w:eastAsia="Segoe UI" w:hAnsi="Segoe UI" w:cs="Segoe UI"/>
          <w:sz w:val="18"/>
          <w:szCs w:val="18"/>
        </w:rPr>
        <w:t>coastli</w:t>
      </w:r>
      <w:r>
        <w:rPr>
          <w:rFonts w:ascii="Segoe UI" w:eastAsia="Segoe UI" w:hAnsi="Segoe UI" w:cs="Segoe UI"/>
          <w:spacing w:val="-2"/>
          <w:sz w:val="18"/>
          <w:szCs w:val="18"/>
        </w:rPr>
        <w:t>n</w:t>
      </w:r>
      <w:r>
        <w:rPr>
          <w:rFonts w:ascii="Segoe UI" w:eastAsia="Segoe UI" w:hAnsi="Segoe UI" w:cs="Segoe UI"/>
          <w:sz w:val="18"/>
          <w:szCs w:val="18"/>
        </w:rPr>
        <w:t>e of high, vert</w:t>
      </w:r>
      <w:r>
        <w:rPr>
          <w:rFonts w:ascii="Segoe UI" w:eastAsia="Segoe UI" w:hAnsi="Segoe UI" w:cs="Segoe UI"/>
          <w:spacing w:val="-1"/>
          <w:sz w:val="18"/>
          <w:szCs w:val="18"/>
        </w:rPr>
        <w:t>i</w:t>
      </w:r>
      <w:r>
        <w:rPr>
          <w:rFonts w:ascii="Segoe UI" w:eastAsia="Segoe UI" w:hAnsi="Segoe UI" w:cs="Segoe UI"/>
          <w:sz w:val="18"/>
          <w:szCs w:val="18"/>
        </w:rPr>
        <w:t>cal clif</w:t>
      </w:r>
      <w:r>
        <w:rPr>
          <w:rFonts w:ascii="Segoe UI" w:eastAsia="Segoe UI" w:hAnsi="Segoe UI" w:cs="Segoe UI"/>
          <w:spacing w:val="-2"/>
          <w:sz w:val="18"/>
          <w:szCs w:val="18"/>
        </w:rPr>
        <w:t>f</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o</w:t>
      </w:r>
      <w:r>
        <w:rPr>
          <w:rFonts w:ascii="Segoe UI" w:eastAsia="Segoe UI" w:hAnsi="Segoe UI" w:cs="Segoe UI"/>
          <w:spacing w:val="2"/>
          <w:sz w:val="18"/>
          <w:szCs w:val="18"/>
        </w:rPr>
        <w:t>f</w:t>
      </w:r>
      <w:r>
        <w:rPr>
          <w:rFonts w:ascii="Segoe UI" w:eastAsia="Segoe UI" w:hAnsi="Segoe UI" w:cs="Segoe UI"/>
          <w:sz w:val="18"/>
          <w:szCs w:val="18"/>
        </w:rPr>
        <w:t>fs</w:t>
      </w:r>
      <w:r>
        <w:rPr>
          <w:rFonts w:ascii="Segoe UI" w:eastAsia="Segoe UI" w:hAnsi="Segoe UI" w:cs="Segoe UI"/>
          <w:spacing w:val="-2"/>
          <w:sz w:val="18"/>
          <w:szCs w:val="18"/>
        </w:rPr>
        <w:t>h</w:t>
      </w:r>
      <w:r>
        <w:rPr>
          <w:rFonts w:ascii="Segoe UI" w:eastAsia="Segoe UI" w:hAnsi="Segoe UI" w:cs="Segoe UI"/>
          <w:sz w:val="18"/>
          <w:szCs w:val="18"/>
        </w:rPr>
        <w:t>ore sea-stacks.</w:t>
      </w:r>
    </w:p>
    <w:p w14:paraId="55A0E0B6" w14:textId="77777777" w:rsidR="000D2AFC" w:rsidRDefault="000D2AFC">
      <w:pPr>
        <w:spacing w:before="18" w:line="220" w:lineRule="exact"/>
        <w:rPr>
          <w:sz w:val="22"/>
          <w:szCs w:val="22"/>
        </w:rPr>
      </w:pPr>
    </w:p>
    <w:p w14:paraId="55A0E0B7" w14:textId="77777777" w:rsidR="000D2AFC" w:rsidRDefault="002525A2">
      <w:pPr>
        <w:spacing w:line="258" w:lineRule="auto"/>
        <w:ind w:left="113" w:right="157"/>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project area</w:t>
      </w:r>
      <w:r>
        <w:rPr>
          <w:rFonts w:ascii="Segoe UI" w:eastAsia="Segoe UI" w:hAnsi="Segoe UI" w:cs="Segoe UI"/>
          <w:spacing w:val="-1"/>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lo</w:t>
      </w:r>
      <w:r>
        <w:rPr>
          <w:rFonts w:ascii="Segoe UI" w:eastAsia="Segoe UI" w:hAnsi="Segoe UI" w:cs="Segoe UI"/>
          <w:spacing w:val="2"/>
          <w:sz w:val="18"/>
          <w:szCs w:val="18"/>
        </w:rPr>
        <w:t>c</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ed in</w:t>
      </w:r>
      <w:r>
        <w:rPr>
          <w:rFonts w:ascii="Segoe UI" w:eastAsia="Segoe UI" w:hAnsi="Segoe UI" w:cs="Segoe UI"/>
          <w:spacing w:val="-1"/>
          <w:sz w:val="18"/>
          <w:szCs w:val="18"/>
        </w:rPr>
        <w:t xml:space="preserve"> </w:t>
      </w:r>
      <w:r>
        <w:rPr>
          <w:rFonts w:ascii="Segoe UI" w:eastAsia="Segoe UI" w:hAnsi="Segoe UI" w:cs="Segoe UI"/>
          <w:spacing w:val="3"/>
          <w:sz w:val="18"/>
          <w:szCs w:val="18"/>
        </w:rPr>
        <w:t>g</w:t>
      </w:r>
      <w:r>
        <w:rPr>
          <w:rFonts w:ascii="Segoe UI" w:eastAsia="Segoe UI" w:hAnsi="Segoe UI" w:cs="Segoe UI"/>
          <w:sz w:val="18"/>
          <w:szCs w:val="18"/>
        </w:rPr>
        <w:t>eomorpholo</w:t>
      </w:r>
      <w:r>
        <w:rPr>
          <w:rFonts w:ascii="Segoe UI" w:eastAsia="Segoe UI" w:hAnsi="Segoe UI" w:cs="Segoe UI"/>
          <w:spacing w:val="-1"/>
          <w:sz w:val="18"/>
          <w:szCs w:val="18"/>
        </w:rPr>
        <w:t>g</w:t>
      </w:r>
      <w:r>
        <w:rPr>
          <w:rFonts w:ascii="Segoe UI" w:eastAsia="Segoe UI" w:hAnsi="Segoe UI" w:cs="Segoe UI"/>
          <w:sz w:val="18"/>
          <w:szCs w:val="18"/>
        </w:rPr>
        <w:t>ical u</w:t>
      </w:r>
      <w:r>
        <w:rPr>
          <w:rFonts w:ascii="Segoe UI" w:eastAsia="Segoe UI" w:hAnsi="Segoe UI" w:cs="Segoe UI"/>
          <w:spacing w:val="-1"/>
          <w:sz w:val="18"/>
          <w:szCs w:val="18"/>
        </w:rPr>
        <w:t>n</w:t>
      </w:r>
      <w:r>
        <w:rPr>
          <w:rFonts w:ascii="Segoe UI" w:eastAsia="Segoe UI" w:hAnsi="Segoe UI" w:cs="Segoe UI"/>
          <w:spacing w:val="2"/>
          <w:sz w:val="18"/>
          <w:szCs w:val="18"/>
        </w:rPr>
        <w:t>i</w:t>
      </w:r>
      <w:r>
        <w:rPr>
          <w:rFonts w:ascii="Segoe UI" w:eastAsia="Segoe UI" w:hAnsi="Segoe UI" w:cs="Segoe UI"/>
          <w:sz w:val="18"/>
          <w:szCs w:val="18"/>
        </w:rPr>
        <w:t>t 6</w:t>
      </w:r>
      <w:r>
        <w:rPr>
          <w:rFonts w:ascii="Segoe UI" w:eastAsia="Segoe UI" w:hAnsi="Segoe UI" w:cs="Segoe UI"/>
          <w:spacing w:val="-2"/>
          <w:sz w:val="18"/>
          <w:szCs w:val="18"/>
        </w:rPr>
        <w:t>.</w:t>
      </w:r>
      <w:r>
        <w:rPr>
          <w:rFonts w:ascii="Segoe UI" w:eastAsia="Segoe UI" w:hAnsi="Segoe UI" w:cs="Segoe UI"/>
          <w:spacing w:val="1"/>
          <w:sz w:val="18"/>
          <w:szCs w:val="18"/>
        </w:rPr>
        <w:t>2</w:t>
      </w:r>
      <w:r>
        <w:rPr>
          <w:rFonts w:ascii="Segoe UI" w:eastAsia="Segoe UI" w:hAnsi="Segoe UI" w:cs="Segoe UI"/>
          <w:sz w:val="18"/>
          <w:szCs w:val="18"/>
        </w:rPr>
        <w:t>.3 -</w:t>
      </w:r>
      <w:r>
        <w:rPr>
          <w:rFonts w:ascii="Segoe UI" w:eastAsia="Segoe UI" w:hAnsi="Segoe UI" w:cs="Segoe UI"/>
          <w:spacing w:val="1"/>
          <w:sz w:val="18"/>
          <w:szCs w:val="18"/>
        </w:rPr>
        <w:t xml:space="preserve"> K</w:t>
      </w:r>
      <w:r>
        <w:rPr>
          <w:rFonts w:ascii="Segoe UI" w:eastAsia="Segoe UI" w:hAnsi="Segoe UI" w:cs="Segoe UI"/>
          <w:sz w:val="18"/>
          <w:szCs w:val="18"/>
        </w:rPr>
        <w:t>arst pla</w:t>
      </w:r>
      <w:r>
        <w:rPr>
          <w:rFonts w:ascii="Segoe UI" w:eastAsia="Segoe UI" w:hAnsi="Segoe UI" w:cs="Segoe UI"/>
          <w:spacing w:val="-1"/>
          <w:sz w:val="18"/>
          <w:szCs w:val="18"/>
        </w:rPr>
        <w:t>i</w:t>
      </w:r>
      <w:r>
        <w:rPr>
          <w:rFonts w:ascii="Segoe UI" w:eastAsia="Segoe UI" w:hAnsi="Segoe UI" w:cs="Segoe UI"/>
          <w:sz w:val="18"/>
          <w:szCs w:val="18"/>
        </w:rPr>
        <w:t>ns with depressio</w:t>
      </w:r>
      <w:r>
        <w:rPr>
          <w:rFonts w:ascii="Segoe UI" w:eastAsia="Segoe UI" w:hAnsi="Segoe UI" w:cs="Segoe UI"/>
          <w:spacing w:val="-1"/>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(Warr</w:t>
      </w:r>
      <w:r>
        <w:rPr>
          <w:rFonts w:ascii="Segoe UI" w:eastAsia="Segoe UI" w:hAnsi="Segoe UI" w:cs="Segoe UI"/>
          <w:spacing w:val="-1"/>
          <w:sz w:val="18"/>
          <w:szCs w:val="18"/>
        </w:rPr>
        <w:t>n</w:t>
      </w:r>
      <w:r>
        <w:rPr>
          <w:rFonts w:ascii="Segoe UI" w:eastAsia="Segoe UI" w:hAnsi="Segoe UI" w:cs="Segoe UI"/>
          <w:sz w:val="18"/>
          <w:szCs w:val="18"/>
        </w:rPr>
        <w:t>ambool</w:t>
      </w:r>
      <w:r>
        <w:rPr>
          <w:rFonts w:ascii="Segoe UI" w:eastAsia="Segoe UI" w:hAnsi="Segoe UI" w:cs="Segoe UI"/>
          <w:spacing w:val="1"/>
          <w:sz w:val="18"/>
          <w:szCs w:val="18"/>
        </w:rPr>
        <w:t>)</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of t</w:t>
      </w:r>
      <w:r>
        <w:rPr>
          <w:rFonts w:ascii="Segoe UI" w:eastAsia="Segoe UI" w:hAnsi="Segoe UI" w:cs="Segoe UI"/>
          <w:spacing w:val="-2"/>
          <w:sz w:val="18"/>
          <w:szCs w:val="18"/>
        </w:rPr>
        <w:t>h</w:t>
      </w:r>
      <w:r>
        <w:rPr>
          <w:rFonts w:ascii="Segoe UI" w:eastAsia="Segoe UI" w:hAnsi="Segoe UI" w:cs="Segoe UI"/>
          <w:sz w:val="18"/>
          <w:szCs w:val="18"/>
        </w:rPr>
        <w:t>e G</w:t>
      </w:r>
      <w:r>
        <w:rPr>
          <w:rFonts w:ascii="Segoe UI" w:eastAsia="Segoe UI" w:hAnsi="Segoe UI" w:cs="Segoe UI"/>
          <w:spacing w:val="2"/>
          <w:sz w:val="18"/>
          <w:szCs w:val="18"/>
        </w:rPr>
        <w:t>l</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e</w:t>
      </w:r>
      <w:r>
        <w:rPr>
          <w:rFonts w:ascii="Segoe UI" w:eastAsia="Segoe UI" w:hAnsi="Segoe UI" w:cs="Segoe UI"/>
          <w:spacing w:val="2"/>
          <w:sz w:val="18"/>
          <w:szCs w:val="18"/>
        </w:rPr>
        <w:t>l</w:t>
      </w:r>
      <w:r>
        <w:rPr>
          <w:rFonts w:ascii="Segoe UI" w:eastAsia="Segoe UI" w:hAnsi="Segoe UI" w:cs="Segoe UI"/>
          <w:sz w:val="18"/>
          <w:szCs w:val="18"/>
        </w:rPr>
        <w:t>g- Hop</w:t>
      </w:r>
      <w:r>
        <w:rPr>
          <w:rFonts w:ascii="Segoe UI" w:eastAsia="Segoe UI" w:hAnsi="Segoe UI" w:cs="Segoe UI"/>
          <w:spacing w:val="-1"/>
          <w:sz w:val="18"/>
          <w:szCs w:val="18"/>
        </w:rPr>
        <w:t>k</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Catchment</w:t>
      </w:r>
      <w:r>
        <w:rPr>
          <w:rFonts w:ascii="Segoe UI" w:eastAsia="Segoe UI" w:hAnsi="Segoe UI" w:cs="Segoe UI"/>
          <w:spacing w:val="-2"/>
          <w:sz w:val="18"/>
          <w:szCs w:val="18"/>
        </w:rPr>
        <w:t xml:space="preserve"> </w:t>
      </w:r>
      <w:r>
        <w:rPr>
          <w:rFonts w:ascii="Segoe UI" w:eastAsia="Segoe UI" w:hAnsi="Segoe UI" w:cs="Segoe UI"/>
          <w:sz w:val="18"/>
          <w:szCs w:val="18"/>
        </w:rPr>
        <w:t>M</w:t>
      </w:r>
      <w:r>
        <w:rPr>
          <w:rFonts w:ascii="Segoe UI" w:eastAsia="Segoe UI" w:hAnsi="Segoe UI" w:cs="Segoe UI"/>
          <w:spacing w:val="2"/>
          <w:sz w:val="18"/>
          <w:szCs w:val="18"/>
        </w:rPr>
        <w:t>a</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z w:val="18"/>
          <w:szCs w:val="18"/>
        </w:rPr>
        <w:t>ge</w:t>
      </w:r>
      <w:r>
        <w:rPr>
          <w:rFonts w:ascii="Segoe UI" w:eastAsia="Segoe UI" w:hAnsi="Segoe UI" w:cs="Segoe UI"/>
          <w:spacing w:val="2"/>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 Region</w:t>
      </w:r>
      <w:r>
        <w:rPr>
          <w:rFonts w:ascii="Segoe UI" w:eastAsia="Segoe UI" w:hAnsi="Segoe UI" w:cs="Segoe UI"/>
          <w:spacing w:val="-1"/>
          <w:sz w:val="18"/>
          <w:szCs w:val="18"/>
        </w:rPr>
        <w:t xml:space="preserve"> </w:t>
      </w:r>
      <w:r>
        <w:rPr>
          <w:rFonts w:ascii="Segoe UI" w:eastAsia="Segoe UI" w:hAnsi="Segoe UI" w:cs="Segoe UI"/>
          <w:sz w:val="18"/>
          <w:szCs w:val="18"/>
        </w:rPr>
        <w:t>(</w:t>
      </w:r>
      <w:r>
        <w:rPr>
          <w:rFonts w:ascii="Segoe UI" w:eastAsia="Segoe UI" w:hAnsi="Segoe UI" w:cs="Segoe UI"/>
          <w:spacing w:val="2"/>
          <w:sz w:val="18"/>
          <w:szCs w:val="18"/>
        </w:rPr>
        <w:t>D</w:t>
      </w:r>
      <w:r>
        <w:rPr>
          <w:rFonts w:ascii="Segoe UI" w:eastAsia="Segoe UI" w:hAnsi="Segoe UI" w:cs="Segoe UI"/>
          <w:sz w:val="18"/>
          <w:szCs w:val="18"/>
        </w:rPr>
        <w:t>PI,</w:t>
      </w:r>
      <w:r>
        <w:rPr>
          <w:rFonts w:ascii="Segoe UI" w:eastAsia="Segoe UI" w:hAnsi="Segoe UI" w:cs="Segoe UI"/>
          <w:spacing w:val="1"/>
          <w:sz w:val="18"/>
          <w:szCs w:val="18"/>
        </w:rPr>
        <w:t xml:space="preserve"> </w:t>
      </w:r>
      <w:r>
        <w:rPr>
          <w:rFonts w:ascii="Segoe UI" w:eastAsia="Segoe UI" w:hAnsi="Segoe UI" w:cs="Segoe UI"/>
          <w:sz w:val="18"/>
          <w:szCs w:val="18"/>
        </w:rPr>
        <w:t>2</w:t>
      </w:r>
      <w:r>
        <w:rPr>
          <w:rFonts w:ascii="Segoe UI" w:eastAsia="Segoe UI" w:hAnsi="Segoe UI" w:cs="Segoe UI"/>
          <w:spacing w:val="-2"/>
          <w:sz w:val="18"/>
          <w:szCs w:val="18"/>
        </w:rPr>
        <w:t>0</w:t>
      </w:r>
      <w:r>
        <w:rPr>
          <w:rFonts w:ascii="Segoe UI" w:eastAsia="Segoe UI" w:hAnsi="Segoe UI" w:cs="Segoe UI"/>
          <w:spacing w:val="1"/>
          <w:sz w:val="18"/>
          <w:szCs w:val="18"/>
        </w:rPr>
        <w:t>1</w:t>
      </w:r>
      <w:r>
        <w:rPr>
          <w:rFonts w:ascii="Segoe UI" w:eastAsia="Segoe UI" w:hAnsi="Segoe UI" w:cs="Segoe UI"/>
          <w:sz w:val="18"/>
          <w:szCs w:val="18"/>
        </w:rPr>
        <w:t>8).</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g</w:t>
      </w:r>
      <w:r>
        <w:rPr>
          <w:rFonts w:ascii="Segoe UI" w:eastAsia="Segoe UI" w:hAnsi="Segoe UI" w:cs="Segoe UI"/>
          <w:spacing w:val="1"/>
          <w:sz w:val="18"/>
          <w:szCs w:val="18"/>
        </w:rPr>
        <w:t>e</w:t>
      </w:r>
      <w:r>
        <w:rPr>
          <w:rFonts w:ascii="Segoe UI" w:eastAsia="Segoe UI" w:hAnsi="Segoe UI" w:cs="Segoe UI"/>
          <w:sz w:val="18"/>
          <w:szCs w:val="18"/>
        </w:rPr>
        <w:t>om</w:t>
      </w:r>
      <w:r>
        <w:rPr>
          <w:rFonts w:ascii="Segoe UI" w:eastAsia="Segoe UI" w:hAnsi="Segoe UI" w:cs="Segoe UI"/>
          <w:spacing w:val="1"/>
          <w:sz w:val="18"/>
          <w:szCs w:val="18"/>
        </w:rPr>
        <w:t>o</w:t>
      </w:r>
      <w:r>
        <w:rPr>
          <w:rFonts w:ascii="Segoe UI" w:eastAsia="Segoe UI" w:hAnsi="Segoe UI" w:cs="Segoe UI"/>
          <w:sz w:val="18"/>
          <w:szCs w:val="18"/>
        </w:rPr>
        <w:t>rp</w:t>
      </w:r>
      <w:r>
        <w:rPr>
          <w:rFonts w:ascii="Segoe UI" w:eastAsia="Segoe UI" w:hAnsi="Segoe UI" w:cs="Segoe UI"/>
          <w:spacing w:val="-2"/>
          <w:sz w:val="18"/>
          <w:szCs w:val="18"/>
        </w:rPr>
        <w:t>h</w:t>
      </w:r>
      <w:r>
        <w:rPr>
          <w:rFonts w:ascii="Segoe UI" w:eastAsia="Segoe UI" w:hAnsi="Segoe UI" w:cs="Segoe UI"/>
          <w:sz w:val="18"/>
          <w:szCs w:val="18"/>
        </w:rPr>
        <w:t>ological u</w:t>
      </w:r>
      <w:r>
        <w:rPr>
          <w:rFonts w:ascii="Segoe UI" w:eastAsia="Segoe UI" w:hAnsi="Segoe UI" w:cs="Segoe UI"/>
          <w:spacing w:val="-2"/>
          <w:sz w:val="18"/>
          <w:szCs w:val="18"/>
        </w:rPr>
        <w:t>n</w:t>
      </w:r>
      <w:r>
        <w:rPr>
          <w:rFonts w:ascii="Segoe UI" w:eastAsia="Segoe UI" w:hAnsi="Segoe UI" w:cs="Segoe UI"/>
          <w:spacing w:val="2"/>
          <w:sz w:val="18"/>
          <w:szCs w:val="18"/>
        </w:rPr>
        <w:t>i</w:t>
      </w:r>
      <w:r>
        <w:rPr>
          <w:rFonts w:ascii="Segoe UI" w:eastAsia="Segoe UI" w:hAnsi="Segoe UI" w:cs="Segoe UI"/>
          <w:sz w:val="18"/>
          <w:szCs w:val="18"/>
        </w:rPr>
        <w:t>t is</w:t>
      </w:r>
      <w:r>
        <w:rPr>
          <w:rFonts w:ascii="Segoe UI" w:eastAsia="Segoe UI" w:hAnsi="Segoe UI" w:cs="Segoe UI"/>
          <w:spacing w:val="1"/>
          <w:sz w:val="18"/>
          <w:szCs w:val="18"/>
        </w:rPr>
        <w:t xml:space="preserve"> </w:t>
      </w:r>
      <w:r>
        <w:rPr>
          <w:rFonts w:ascii="Segoe UI" w:eastAsia="Segoe UI" w:hAnsi="Segoe UI" w:cs="Segoe UI"/>
          <w:sz w:val="18"/>
          <w:szCs w:val="18"/>
        </w:rPr>
        <w:t>char</w:t>
      </w:r>
      <w:r>
        <w:rPr>
          <w:rFonts w:ascii="Segoe UI" w:eastAsia="Segoe UI" w:hAnsi="Segoe UI" w:cs="Segoe UI"/>
          <w:spacing w:val="-1"/>
          <w:sz w:val="18"/>
          <w:szCs w:val="18"/>
        </w:rPr>
        <w:t>a</w:t>
      </w:r>
      <w:r>
        <w:rPr>
          <w:rFonts w:ascii="Segoe UI" w:eastAsia="Segoe UI" w:hAnsi="Segoe UI" w:cs="Segoe UI"/>
          <w:sz w:val="18"/>
          <w:szCs w:val="18"/>
        </w:rPr>
        <w:t>cter</w:t>
      </w:r>
      <w:r>
        <w:rPr>
          <w:rFonts w:ascii="Segoe UI" w:eastAsia="Segoe UI" w:hAnsi="Segoe UI" w:cs="Segoe UI"/>
          <w:spacing w:val="-1"/>
          <w:sz w:val="18"/>
          <w:szCs w:val="18"/>
        </w:rPr>
        <w:t>i</w:t>
      </w:r>
      <w:r>
        <w:rPr>
          <w:rFonts w:ascii="Segoe UI" w:eastAsia="Segoe UI" w:hAnsi="Segoe UI" w:cs="Segoe UI"/>
          <w:sz w:val="18"/>
          <w:szCs w:val="18"/>
        </w:rPr>
        <w:t>sed by a</w:t>
      </w:r>
      <w:r>
        <w:rPr>
          <w:rFonts w:ascii="Segoe UI" w:eastAsia="Segoe UI" w:hAnsi="Segoe UI" w:cs="Segoe UI"/>
          <w:spacing w:val="2"/>
          <w:sz w:val="18"/>
          <w:szCs w:val="18"/>
        </w:rPr>
        <w:t xml:space="preserve"> </w:t>
      </w:r>
      <w:r>
        <w:rPr>
          <w:rFonts w:ascii="Segoe UI" w:eastAsia="Segoe UI" w:hAnsi="Segoe UI" w:cs="Segoe UI"/>
          <w:sz w:val="18"/>
          <w:szCs w:val="18"/>
        </w:rPr>
        <w:t>limesto</w:t>
      </w:r>
      <w:r>
        <w:rPr>
          <w:rFonts w:ascii="Segoe UI" w:eastAsia="Segoe UI" w:hAnsi="Segoe UI" w:cs="Segoe UI"/>
          <w:spacing w:val="-2"/>
          <w:sz w:val="18"/>
          <w:szCs w:val="18"/>
        </w:rPr>
        <w:t>n</w:t>
      </w:r>
      <w:r>
        <w:rPr>
          <w:rFonts w:ascii="Segoe UI" w:eastAsia="Segoe UI" w:hAnsi="Segoe UI" w:cs="Segoe UI"/>
          <w:sz w:val="18"/>
          <w:szCs w:val="18"/>
        </w:rPr>
        <w:t>e plain t</w:t>
      </w:r>
      <w:r>
        <w:rPr>
          <w:rFonts w:ascii="Segoe UI" w:eastAsia="Segoe UI" w:hAnsi="Segoe UI" w:cs="Segoe UI"/>
          <w:spacing w:val="-2"/>
          <w:sz w:val="18"/>
          <w:szCs w:val="18"/>
        </w:rPr>
        <w:t>h</w:t>
      </w:r>
      <w:r>
        <w:rPr>
          <w:rFonts w:ascii="Segoe UI" w:eastAsia="Segoe UI" w:hAnsi="Segoe UI" w:cs="Segoe UI"/>
          <w:sz w:val="18"/>
          <w:szCs w:val="18"/>
        </w:rPr>
        <w:t xml:space="preserve">at </w:t>
      </w:r>
      <w:r>
        <w:rPr>
          <w:rFonts w:ascii="Segoe UI" w:eastAsia="Segoe UI" w:hAnsi="Segoe UI" w:cs="Segoe UI"/>
          <w:spacing w:val="1"/>
          <w:sz w:val="18"/>
          <w:szCs w:val="18"/>
        </w:rPr>
        <w:t>h</w:t>
      </w:r>
      <w:r>
        <w:rPr>
          <w:rFonts w:ascii="Segoe UI" w:eastAsia="Segoe UI" w:hAnsi="Segoe UI" w:cs="Segoe UI"/>
          <w:sz w:val="18"/>
          <w:szCs w:val="18"/>
        </w:rPr>
        <w:t>as developed</w:t>
      </w:r>
      <w:r>
        <w:rPr>
          <w:rFonts w:ascii="Segoe UI" w:eastAsia="Segoe UI" w:hAnsi="Segoe UI" w:cs="Segoe UI"/>
          <w:spacing w:val="-1"/>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y karst</w:t>
      </w:r>
      <w:r>
        <w:rPr>
          <w:rFonts w:ascii="Segoe UI" w:eastAsia="Segoe UI" w:hAnsi="Segoe UI" w:cs="Segoe UI"/>
          <w:spacing w:val="2"/>
          <w:sz w:val="18"/>
          <w:szCs w:val="18"/>
        </w:rPr>
        <w:t xml:space="preserve"> </w:t>
      </w:r>
      <w:r>
        <w:rPr>
          <w:rFonts w:ascii="Segoe UI" w:eastAsia="Segoe UI" w:hAnsi="Segoe UI" w:cs="Segoe UI"/>
          <w:sz w:val="18"/>
          <w:szCs w:val="18"/>
        </w:rPr>
        <w:t>f</w:t>
      </w:r>
      <w:r>
        <w:rPr>
          <w:rFonts w:ascii="Segoe UI" w:eastAsia="Segoe UI" w:hAnsi="Segoe UI" w:cs="Segoe UI"/>
          <w:spacing w:val="-2"/>
          <w:sz w:val="18"/>
          <w:szCs w:val="18"/>
        </w:rPr>
        <w:t>e</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ures,</w:t>
      </w:r>
      <w:r>
        <w:rPr>
          <w:rFonts w:ascii="Segoe UI" w:eastAsia="Segoe UI" w:hAnsi="Segoe UI" w:cs="Segoe UI"/>
          <w:spacing w:val="2"/>
          <w:sz w:val="18"/>
          <w:szCs w:val="18"/>
        </w:rPr>
        <w:t xml:space="preserve"> </w:t>
      </w:r>
      <w:r>
        <w:rPr>
          <w:rFonts w:ascii="Segoe UI" w:eastAsia="Segoe UI" w:hAnsi="Segoe UI" w:cs="Segoe UI"/>
          <w:sz w:val="18"/>
          <w:szCs w:val="18"/>
        </w:rPr>
        <w:t>par</w:t>
      </w:r>
      <w:r>
        <w:rPr>
          <w:rFonts w:ascii="Segoe UI" w:eastAsia="Segoe UI" w:hAnsi="Segoe UI" w:cs="Segoe UI"/>
          <w:spacing w:val="-2"/>
          <w:sz w:val="18"/>
          <w:szCs w:val="18"/>
        </w:rPr>
        <w:t>t</w:t>
      </w:r>
      <w:r>
        <w:rPr>
          <w:rFonts w:ascii="Segoe UI" w:eastAsia="Segoe UI" w:hAnsi="Segoe UI" w:cs="Segoe UI"/>
          <w:sz w:val="18"/>
          <w:szCs w:val="18"/>
        </w:rPr>
        <w:t>icu</w:t>
      </w:r>
      <w:r>
        <w:rPr>
          <w:rFonts w:ascii="Segoe UI" w:eastAsia="Segoe UI" w:hAnsi="Segoe UI" w:cs="Segoe UI"/>
          <w:spacing w:val="1"/>
          <w:sz w:val="18"/>
          <w:szCs w:val="18"/>
        </w:rPr>
        <w:t>l</w:t>
      </w:r>
      <w:r>
        <w:rPr>
          <w:rFonts w:ascii="Segoe UI" w:eastAsia="Segoe UI" w:hAnsi="Segoe UI" w:cs="Segoe UI"/>
          <w:sz w:val="18"/>
          <w:szCs w:val="18"/>
        </w:rPr>
        <w:t>arly</w:t>
      </w:r>
      <w:r>
        <w:rPr>
          <w:rFonts w:ascii="Segoe UI" w:eastAsia="Segoe UI" w:hAnsi="Segoe UI" w:cs="Segoe UI"/>
          <w:spacing w:val="-2"/>
          <w:sz w:val="18"/>
          <w:szCs w:val="18"/>
        </w:rPr>
        <w:t xml:space="preserve"> </w:t>
      </w:r>
      <w:r>
        <w:rPr>
          <w:rFonts w:ascii="Segoe UI" w:eastAsia="Segoe UI" w:hAnsi="Segoe UI" w:cs="Segoe UI"/>
          <w:sz w:val="18"/>
          <w:szCs w:val="18"/>
        </w:rPr>
        <w:t>‘si</w:t>
      </w:r>
      <w:r>
        <w:rPr>
          <w:rFonts w:ascii="Segoe UI" w:eastAsia="Segoe UI" w:hAnsi="Segoe UI" w:cs="Segoe UI"/>
          <w:spacing w:val="2"/>
          <w:sz w:val="18"/>
          <w:szCs w:val="18"/>
        </w:rPr>
        <w:t>n</w:t>
      </w:r>
      <w:r>
        <w:rPr>
          <w:rFonts w:ascii="Segoe UI" w:eastAsia="Segoe UI" w:hAnsi="Segoe UI" w:cs="Segoe UI"/>
          <w:sz w:val="18"/>
          <w:szCs w:val="18"/>
        </w:rPr>
        <w:t>k</w:t>
      </w:r>
      <w:r>
        <w:rPr>
          <w:rFonts w:ascii="Segoe UI" w:eastAsia="Segoe UI" w:hAnsi="Segoe UI" w:cs="Segoe UI"/>
          <w:spacing w:val="-2"/>
          <w:sz w:val="18"/>
          <w:szCs w:val="18"/>
        </w:rPr>
        <w:t>h</w:t>
      </w:r>
      <w:r>
        <w:rPr>
          <w:rFonts w:ascii="Segoe UI" w:eastAsia="Segoe UI" w:hAnsi="Segoe UI" w:cs="Segoe UI"/>
          <w:sz w:val="18"/>
          <w:szCs w:val="18"/>
        </w:rPr>
        <w:t>ol</w:t>
      </w:r>
      <w:r>
        <w:rPr>
          <w:rFonts w:ascii="Segoe UI" w:eastAsia="Segoe UI" w:hAnsi="Segoe UI" w:cs="Segoe UI"/>
          <w:spacing w:val="2"/>
          <w:sz w:val="18"/>
          <w:szCs w:val="18"/>
        </w:rPr>
        <w:t>e</w:t>
      </w:r>
      <w:r>
        <w:rPr>
          <w:rFonts w:ascii="Segoe UI" w:eastAsia="Segoe UI" w:hAnsi="Segoe UI" w:cs="Segoe UI"/>
          <w:sz w:val="18"/>
          <w:szCs w:val="18"/>
        </w:rPr>
        <w:t>s’.</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f</w:t>
      </w:r>
      <w:r>
        <w:rPr>
          <w:rFonts w:ascii="Segoe UI" w:eastAsia="Segoe UI" w:hAnsi="Segoe UI" w:cs="Segoe UI"/>
          <w:spacing w:val="-2"/>
          <w:sz w:val="18"/>
          <w:szCs w:val="18"/>
        </w:rPr>
        <w:t>a</w:t>
      </w:r>
      <w:r>
        <w:rPr>
          <w:rFonts w:ascii="Segoe UI" w:eastAsia="Segoe UI" w:hAnsi="Segoe UI" w:cs="Segoe UI"/>
          <w:sz w:val="18"/>
          <w:szCs w:val="18"/>
        </w:rPr>
        <w:t>cil</w:t>
      </w:r>
      <w:r>
        <w:rPr>
          <w:rFonts w:ascii="Segoe UI" w:eastAsia="Segoe UI" w:hAnsi="Segoe UI" w:cs="Segoe UI"/>
          <w:spacing w:val="2"/>
          <w:sz w:val="18"/>
          <w:szCs w:val="18"/>
        </w:rPr>
        <w:t>i</w:t>
      </w:r>
      <w:r>
        <w:rPr>
          <w:rFonts w:ascii="Segoe UI" w:eastAsia="Segoe UI" w:hAnsi="Segoe UI" w:cs="Segoe UI"/>
          <w:sz w:val="18"/>
          <w:szCs w:val="18"/>
        </w:rPr>
        <w:t>ty i</w:t>
      </w:r>
      <w:r>
        <w:rPr>
          <w:rFonts w:ascii="Segoe UI" w:eastAsia="Segoe UI" w:hAnsi="Segoe UI" w:cs="Segoe UI"/>
          <w:spacing w:val="-1"/>
          <w:sz w:val="18"/>
          <w:szCs w:val="18"/>
        </w:rPr>
        <w:t>t</w:t>
      </w:r>
      <w:r>
        <w:rPr>
          <w:rFonts w:ascii="Segoe UI" w:eastAsia="Segoe UI" w:hAnsi="Segoe UI" w:cs="Segoe UI"/>
          <w:sz w:val="18"/>
          <w:szCs w:val="18"/>
        </w:rPr>
        <w:t>se</w:t>
      </w:r>
      <w:r>
        <w:rPr>
          <w:rFonts w:ascii="Segoe UI" w:eastAsia="Segoe UI" w:hAnsi="Segoe UI" w:cs="Segoe UI"/>
          <w:spacing w:val="2"/>
          <w:sz w:val="18"/>
          <w:szCs w:val="18"/>
        </w:rPr>
        <w:t>l</w:t>
      </w:r>
      <w:r>
        <w:rPr>
          <w:rFonts w:ascii="Segoe UI" w:eastAsia="Segoe UI" w:hAnsi="Segoe UI" w:cs="Segoe UI"/>
          <w:sz w:val="18"/>
          <w:szCs w:val="18"/>
        </w:rPr>
        <w:t>f oc</w:t>
      </w:r>
      <w:r>
        <w:rPr>
          <w:rFonts w:ascii="Segoe UI" w:eastAsia="Segoe UI" w:hAnsi="Segoe UI" w:cs="Segoe UI"/>
          <w:spacing w:val="2"/>
          <w:sz w:val="18"/>
          <w:szCs w:val="18"/>
        </w:rPr>
        <w:t>c</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 xml:space="preserve">on </w:t>
      </w:r>
      <w:r>
        <w:rPr>
          <w:rFonts w:ascii="Segoe UI" w:eastAsia="Segoe UI" w:hAnsi="Segoe UI" w:cs="Segoe UI"/>
          <w:spacing w:val="-3"/>
          <w:sz w:val="18"/>
          <w:szCs w:val="18"/>
        </w:rPr>
        <w:t>a</w:t>
      </w:r>
      <w:r>
        <w:rPr>
          <w:rFonts w:ascii="Segoe UI" w:eastAsia="Segoe UI" w:hAnsi="Segoe UI" w:cs="Segoe UI"/>
          <w:sz w:val="18"/>
          <w:szCs w:val="18"/>
        </w:rPr>
        <w:t>n area</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u</w:t>
      </w:r>
      <w:r>
        <w:rPr>
          <w:rFonts w:ascii="Segoe UI" w:eastAsia="Segoe UI" w:hAnsi="Segoe UI" w:cs="Segoe UI"/>
          <w:spacing w:val="-2"/>
          <w:sz w:val="18"/>
          <w:szCs w:val="18"/>
        </w:rPr>
        <w:t>n</w:t>
      </w:r>
      <w:r>
        <w:rPr>
          <w:rFonts w:ascii="Segoe UI" w:eastAsia="Segoe UI" w:hAnsi="Segoe UI" w:cs="Segoe UI"/>
          <w:spacing w:val="2"/>
          <w:sz w:val="18"/>
          <w:szCs w:val="18"/>
        </w:rPr>
        <w:t>d</w:t>
      </w:r>
      <w:r>
        <w:rPr>
          <w:rFonts w:ascii="Segoe UI" w:eastAsia="Segoe UI" w:hAnsi="Segoe UI" w:cs="Segoe UI"/>
          <w:sz w:val="18"/>
          <w:szCs w:val="18"/>
        </w:rPr>
        <w:t>u</w:t>
      </w:r>
      <w:r>
        <w:rPr>
          <w:rFonts w:ascii="Segoe UI" w:eastAsia="Segoe UI" w:hAnsi="Segoe UI" w:cs="Segoe UI"/>
          <w:spacing w:val="-1"/>
          <w:sz w:val="18"/>
          <w:szCs w:val="18"/>
        </w:rPr>
        <w:t>l</w:t>
      </w:r>
      <w:r>
        <w:rPr>
          <w:rFonts w:ascii="Segoe UI" w:eastAsia="Segoe UI" w:hAnsi="Segoe UI" w:cs="Segoe UI"/>
          <w:sz w:val="18"/>
          <w:szCs w:val="18"/>
        </w:rPr>
        <w:t>ating limesto</w:t>
      </w:r>
      <w:r>
        <w:rPr>
          <w:rFonts w:ascii="Segoe UI" w:eastAsia="Segoe UI" w:hAnsi="Segoe UI" w:cs="Segoe UI"/>
          <w:spacing w:val="-2"/>
          <w:sz w:val="18"/>
          <w:szCs w:val="18"/>
        </w:rPr>
        <w:t>n</w:t>
      </w:r>
      <w:r>
        <w:rPr>
          <w:rFonts w:ascii="Segoe UI" w:eastAsia="Segoe UI" w:hAnsi="Segoe UI" w:cs="Segoe UI"/>
          <w:sz w:val="18"/>
          <w:szCs w:val="18"/>
        </w:rPr>
        <w:t>e pla</w:t>
      </w:r>
      <w:r>
        <w:rPr>
          <w:rFonts w:ascii="Segoe UI" w:eastAsia="Segoe UI" w:hAnsi="Segoe UI" w:cs="Segoe UI"/>
          <w:spacing w:val="2"/>
          <w:sz w:val="18"/>
          <w:szCs w:val="18"/>
        </w:rPr>
        <w:t>i</w:t>
      </w:r>
      <w:r>
        <w:rPr>
          <w:rFonts w:ascii="Segoe UI" w:eastAsia="Segoe UI" w:hAnsi="Segoe UI" w:cs="Segoe UI"/>
          <w:sz w:val="18"/>
          <w:szCs w:val="18"/>
        </w:rPr>
        <w:t>n wi</w:t>
      </w:r>
      <w:r>
        <w:rPr>
          <w:rFonts w:ascii="Segoe UI" w:eastAsia="Segoe UI" w:hAnsi="Segoe UI" w:cs="Segoe UI"/>
          <w:spacing w:val="-2"/>
          <w:sz w:val="18"/>
          <w:szCs w:val="18"/>
        </w:rPr>
        <w:t>t</w:t>
      </w:r>
      <w:r>
        <w:rPr>
          <w:rFonts w:ascii="Segoe UI" w:eastAsia="Segoe UI" w:hAnsi="Segoe UI" w:cs="Segoe UI"/>
          <w:sz w:val="18"/>
          <w:szCs w:val="18"/>
        </w:rPr>
        <w:t>h coastal d</w:t>
      </w:r>
      <w:r>
        <w:rPr>
          <w:rFonts w:ascii="Segoe UI" w:eastAsia="Segoe UI" w:hAnsi="Segoe UI" w:cs="Segoe UI"/>
          <w:spacing w:val="1"/>
          <w:sz w:val="18"/>
          <w:szCs w:val="18"/>
        </w:rPr>
        <w:t>u</w:t>
      </w:r>
      <w:r>
        <w:rPr>
          <w:rFonts w:ascii="Segoe UI" w:eastAsia="Segoe UI" w:hAnsi="Segoe UI" w:cs="Segoe UI"/>
          <w:sz w:val="18"/>
          <w:szCs w:val="18"/>
        </w:rPr>
        <w:t>ne</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deposi</w:t>
      </w:r>
      <w:r>
        <w:rPr>
          <w:rFonts w:ascii="Segoe UI" w:eastAsia="Segoe UI" w:hAnsi="Segoe UI" w:cs="Segoe UI"/>
          <w:spacing w:val="-1"/>
          <w:sz w:val="18"/>
          <w:szCs w:val="18"/>
        </w:rPr>
        <w:t>t</w:t>
      </w:r>
      <w:r>
        <w:rPr>
          <w:rFonts w:ascii="Segoe UI" w:eastAsia="Segoe UI" w:hAnsi="Segoe UI" w:cs="Segoe UI"/>
          <w:sz w:val="18"/>
          <w:szCs w:val="18"/>
        </w:rPr>
        <w:t xml:space="preserve">s, </w:t>
      </w:r>
      <w:r>
        <w:rPr>
          <w:rFonts w:ascii="Segoe UI" w:eastAsia="Segoe UI" w:hAnsi="Segoe UI" w:cs="Segoe UI"/>
          <w:spacing w:val="2"/>
          <w:sz w:val="18"/>
          <w:szCs w:val="18"/>
        </w:rPr>
        <w:t>t</w:t>
      </w:r>
      <w:r>
        <w:rPr>
          <w:rFonts w:ascii="Segoe UI" w:eastAsia="Segoe UI" w:hAnsi="Segoe UI" w:cs="Segoe UI"/>
          <w:sz w:val="18"/>
          <w:szCs w:val="18"/>
        </w:rPr>
        <w:t>yp</w:t>
      </w:r>
      <w:r>
        <w:rPr>
          <w:rFonts w:ascii="Segoe UI" w:eastAsia="Segoe UI" w:hAnsi="Segoe UI" w:cs="Segoe UI"/>
          <w:spacing w:val="-1"/>
          <w:sz w:val="18"/>
          <w:szCs w:val="18"/>
        </w:rPr>
        <w:t>i</w:t>
      </w:r>
      <w:r>
        <w:rPr>
          <w:rFonts w:ascii="Segoe UI" w:eastAsia="Segoe UI" w:hAnsi="Segoe UI" w:cs="Segoe UI"/>
          <w:sz w:val="18"/>
          <w:szCs w:val="18"/>
        </w:rPr>
        <w:t>cal for</w:t>
      </w:r>
      <w:r>
        <w:rPr>
          <w:rFonts w:ascii="Segoe UI" w:eastAsia="Segoe UI" w:hAnsi="Segoe UI" w:cs="Segoe UI"/>
          <w:spacing w:val="1"/>
          <w:sz w:val="18"/>
          <w:szCs w:val="18"/>
        </w:rPr>
        <w:t xml:space="preserve"> </w:t>
      </w:r>
      <w:r>
        <w:rPr>
          <w:rFonts w:ascii="Segoe UI" w:eastAsia="Segoe UI" w:hAnsi="Segoe UI" w:cs="Segoe UI"/>
          <w:sz w:val="18"/>
          <w:szCs w:val="18"/>
        </w:rPr>
        <w:t>the lo</w:t>
      </w:r>
      <w:r>
        <w:rPr>
          <w:rFonts w:ascii="Segoe UI" w:eastAsia="Segoe UI" w:hAnsi="Segoe UI" w:cs="Segoe UI"/>
          <w:spacing w:val="1"/>
          <w:sz w:val="18"/>
          <w:szCs w:val="18"/>
        </w:rPr>
        <w:t>c</w:t>
      </w:r>
      <w:r>
        <w:rPr>
          <w:rFonts w:ascii="Segoe UI" w:eastAsia="Segoe UI" w:hAnsi="Segoe UI" w:cs="Segoe UI"/>
          <w:sz w:val="18"/>
          <w:szCs w:val="18"/>
        </w:rPr>
        <w:t>al are</w:t>
      </w:r>
      <w:r>
        <w:rPr>
          <w:rFonts w:ascii="Segoe UI" w:eastAsia="Segoe UI" w:hAnsi="Segoe UI" w:cs="Segoe UI"/>
          <w:spacing w:val="-1"/>
          <w:sz w:val="18"/>
          <w:szCs w:val="18"/>
        </w:rPr>
        <w:t>a</w:t>
      </w:r>
      <w:r>
        <w:rPr>
          <w:rFonts w:ascii="Segoe UI" w:eastAsia="Segoe UI" w:hAnsi="Segoe UI" w:cs="Segoe UI"/>
          <w:sz w:val="18"/>
          <w:szCs w:val="18"/>
        </w:rPr>
        <w:t>.</w:t>
      </w:r>
    </w:p>
    <w:p w14:paraId="55A0E0B8" w14:textId="77777777" w:rsidR="000D2AFC" w:rsidRDefault="000D2AFC">
      <w:pPr>
        <w:spacing w:before="1" w:line="240" w:lineRule="exact"/>
        <w:rPr>
          <w:sz w:val="24"/>
          <w:szCs w:val="24"/>
        </w:rPr>
      </w:pPr>
    </w:p>
    <w:p w14:paraId="55A0E0B9" w14:textId="77777777" w:rsidR="000D2AFC" w:rsidRDefault="002525A2">
      <w:pPr>
        <w:spacing w:line="258" w:lineRule="auto"/>
        <w:ind w:left="113" w:right="620"/>
        <w:jc w:val="both"/>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edge</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 xml:space="preserve">f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li</w:t>
      </w:r>
      <w:r>
        <w:rPr>
          <w:rFonts w:ascii="Segoe UI" w:eastAsia="Segoe UI" w:hAnsi="Segoe UI" w:cs="Segoe UI"/>
          <w:spacing w:val="1"/>
          <w:sz w:val="18"/>
          <w:szCs w:val="18"/>
        </w:rPr>
        <w:t>m</w:t>
      </w:r>
      <w:r>
        <w:rPr>
          <w:rFonts w:ascii="Segoe UI" w:eastAsia="Segoe UI" w:hAnsi="Segoe UI" w:cs="Segoe UI"/>
          <w:sz w:val="18"/>
          <w:szCs w:val="18"/>
        </w:rPr>
        <w:t>esto</w:t>
      </w:r>
      <w:r>
        <w:rPr>
          <w:rFonts w:ascii="Segoe UI" w:eastAsia="Segoe UI" w:hAnsi="Segoe UI" w:cs="Segoe UI"/>
          <w:spacing w:val="-2"/>
          <w:sz w:val="18"/>
          <w:szCs w:val="18"/>
        </w:rPr>
        <w:t>n</w:t>
      </w:r>
      <w:r>
        <w:rPr>
          <w:rFonts w:ascii="Segoe UI" w:eastAsia="Segoe UI" w:hAnsi="Segoe UI" w:cs="Segoe UI"/>
          <w:sz w:val="18"/>
          <w:szCs w:val="18"/>
        </w:rPr>
        <w:t>e pl</w:t>
      </w:r>
      <w:r>
        <w:rPr>
          <w:rFonts w:ascii="Segoe UI" w:eastAsia="Segoe UI" w:hAnsi="Segoe UI" w:cs="Segoe UI"/>
          <w:spacing w:val="2"/>
          <w:sz w:val="18"/>
          <w:szCs w:val="18"/>
        </w:rPr>
        <w:t>ai</w:t>
      </w:r>
      <w:r>
        <w:rPr>
          <w:rFonts w:ascii="Segoe UI" w:eastAsia="Segoe UI" w:hAnsi="Segoe UI" w:cs="Segoe UI"/>
          <w:sz w:val="18"/>
          <w:szCs w:val="18"/>
        </w:rPr>
        <w:t>n at</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 xml:space="preserve">outhern </w:t>
      </w:r>
      <w:r>
        <w:rPr>
          <w:rFonts w:ascii="Segoe UI" w:eastAsia="Segoe UI" w:hAnsi="Segoe UI" w:cs="Segoe UI"/>
          <w:spacing w:val="2"/>
          <w:sz w:val="18"/>
          <w:szCs w:val="18"/>
        </w:rPr>
        <w:t>O</w:t>
      </w:r>
      <w:r>
        <w:rPr>
          <w:rFonts w:ascii="Segoe UI" w:eastAsia="Segoe UI" w:hAnsi="Segoe UI" w:cs="Segoe UI"/>
          <w:sz w:val="18"/>
          <w:szCs w:val="18"/>
        </w:rPr>
        <w:t xml:space="preserve">cean is </w:t>
      </w:r>
      <w:r>
        <w:rPr>
          <w:rFonts w:ascii="Segoe UI" w:eastAsia="Segoe UI" w:hAnsi="Segoe UI" w:cs="Segoe UI"/>
          <w:spacing w:val="2"/>
          <w:sz w:val="18"/>
          <w:szCs w:val="18"/>
        </w:rPr>
        <w:t>m</w:t>
      </w:r>
      <w:r>
        <w:rPr>
          <w:rFonts w:ascii="Segoe UI" w:eastAsia="Segoe UI" w:hAnsi="Segoe UI" w:cs="Segoe UI"/>
          <w:spacing w:val="-3"/>
          <w:sz w:val="18"/>
          <w:szCs w:val="18"/>
        </w:rPr>
        <w:t>a</w:t>
      </w:r>
      <w:r>
        <w:rPr>
          <w:rFonts w:ascii="Segoe UI" w:eastAsia="Segoe UI" w:hAnsi="Segoe UI" w:cs="Segoe UI"/>
          <w:sz w:val="18"/>
          <w:szCs w:val="18"/>
        </w:rPr>
        <w:t>rk</w:t>
      </w:r>
      <w:r>
        <w:rPr>
          <w:rFonts w:ascii="Segoe UI" w:eastAsia="Segoe UI" w:hAnsi="Segoe UI" w:cs="Segoe UI"/>
          <w:spacing w:val="-1"/>
          <w:sz w:val="18"/>
          <w:szCs w:val="18"/>
        </w:rPr>
        <w:t>e</w:t>
      </w:r>
      <w:r>
        <w:rPr>
          <w:rFonts w:ascii="Segoe UI" w:eastAsia="Segoe UI" w:hAnsi="Segoe UI" w:cs="Segoe UI"/>
          <w:sz w:val="18"/>
          <w:szCs w:val="18"/>
        </w:rPr>
        <w:t xml:space="preserve">d by </w:t>
      </w:r>
      <w:r>
        <w:rPr>
          <w:rFonts w:ascii="Segoe UI" w:eastAsia="Segoe UI" w:hAnsi="Segoe UI" w:cs="Segoe UI"/>
          <w:spacing w:val="1"/>
          <w:sz w:val="18"/>
          <w:szCs w:val="18"/>
        </w:rPr>
        <w:t>s</w:t>
      </w:r>
      <w:r>
        <w:rPr>
          <w:rFonts w:ascii="Segoe UI" w:eastAsia="Segoe UI" w:hAnsi="Segoe UI" w:cs="Segoe UI"/>
          <w:sz w:val="18"/>
          <w:szCs w:val="18"/>
        </w:rPr>
        <w:t>pect</w:t>
      </w:r>
      <w:r>
        <w:rPr>
          <w:rFonts w:ascii="Segoe UI" w:eastAsia="Segoe UI" w:hAnsi="Segoe UI" w:cs="Segoe UI"/>
          <w:spacing w:val="-1"/>
          <w:sz w:val="18"/>
          <w:szCs w:val="18"/>
        </w:rPr>
        <w:t>a</w:t>
      </w:r>
      <w:r>
        <w:rPr>
          <w:rFonts w:ascii="Segoe UI" w:eastAsia="Segoe UI" w:hAnsi="Segoe UI" w:cs="Segoe UI"/>
          <w:sz w:val="18"/>
          <w:szCs w:val="18"/>
        </w:rPr>
        <w:t>cular</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oast</w:t>
      </w:r>
      <w:r>
        <w:rPr>
          <w:rFonts w:ascii="Segoe UI" w:eastAsia="Segoe UI" w:hAnsi="Segoe UI" w:cs="Segoe UI"/>
          <w:spacing w:val="-1"/>
          <w:sz w:val="18"/>
          <w:szCs w:val="18"/>
        </w:rPr>
        <w:t>a</w:t>
      </w:r>
      <w:r>
        <w:rPr>
          <w:rFonts w:ascii="Segoe UI" w:eastAsia="Segoe UI" w:hAnsi="Segoe UI" w:cs="Segoe UI"/>
          <w:sz w:val="18"/>
          <w:szCs w:val="18"/>
        </w:rPr>
        <w:t xml:space="preserve">l </w:t>
      </w:r>
      <w:r>
        <w:rPr>
          <w:rFonts w:ascii="Segoe UI" w:eastAsia="Segoe UI" w:hAnsi="Segoe UI" w:cs="Segoe UI"/>
          <w:spacing w:val="2"/>
          <w:sz w:val="18"/>
          <w:szCs w:val="18"/>
        </w:rPr>
        <w:t>c</w:t>
      </w:r>
      <w:r>
        <w:rPr>
          <w:rFonts w:ascii="Segoe UI" w:eastAsia="Segoe UI" w:hAnsi="Segoe UI" w:cs="Segoe UI"/>
          <w:sz w:val="18"/>
          <w:szCs w:val="18"/>
        </w:rPr>
        <w:t xml:space="preserve">liffs </w:t>
      </w:r>
      <w:r>
        <w:rPr>
          <w:rFonts w:ascii="Segoe UI" w:eastAsia="Segoe UI" w:hAnsi="Segoe UI" w:cs="Segoe UI"/>
          <w:spacing w:val="2"/>
          <w:sz w:val="18"/>
          <w:szCs w:val="18"/>
        </w:rPr>
        <w:t>(</w:t>
      </w:r>
      <w:r>
        <w:rPr>
          <w:rFonts w:ascii="Segoe UI" w:eastAsia="Segoe UI" w:hAnsi="Segoe UI" w:cs="Segoe UI"/>
          <w:sz w:val="18"/>
          <w:szCs w:val="18"/>
        </w:rPr>
        <w:t>now</w:t>
      </w:r>
      <w:r>
        <w:rPr>
          <w:rFonts w:ascii="Segoe UI" w:eastAsia="Segoe UI" w:hAnsi="Segoe UI" w:cs="Segoe UI"/>
          <w:spacing w:val="-1"/>
          <w:sz w:val="18"/>
          <w:szCs w:val="18"/>
        </w:rPr>
        <w:t xml:space="preserve"> </w:t>
      </w:r>
      <w:r>
        <w:rPr>
          <w:rFonts w:ascii="Segoe UI" w:eastAsia="Segoe UI" w:hAnsi="Segoe UI" w:cs="Segoe UI"/>
          <w:sz w:val="18"/>
          <w:szCs w:val="18"/>
        </w:rPr>
        <w:t>eroded to</w:t>
      </w:r>
      <w:r>
        <w:rPr>
          <w:rFonts w:ascii="Segoe UI" w:eastAsia="Segoe UI" w:hAnsi="Segoe UI" w:cs="Segoe UI"/>
          <w:spacing w:val="1"/>
          <w:sz w:val="18"/>
          <w:szCs w:val="18"/>
        </w:rPr>
        <w:t xml:space="preserve"> </w:t>
      </w:r>
      <w:r>
        <w:rPr>
          <w:rFonts w:ascii="Segoe UI" w:eastAsia="Segoe UI" w:hAnsi="Segoe UI" w:cs="Segoe UI"/>
          <w:sz w:val="18"/>
          <w:szCs w:val="18"/>
        </w:rPr>
        <w:t>fo</w:t>
      </w:r>
      <w:r>
        <w:rPr>
          <w:rFonts w:ascii="Segoe UI" w:eastAsia="Segoe UI" w:hAnsi="Segoe UI" w:cs="Segoe UI"/>
          <w:spacing w:val="-1"/>
          <w:sz w:val="18"/>
          <w:szCs w:val="18"/>
        </w:rPr>
        <w:t>r</w:t>
      </w:r>
      <w:r>
        <w:rPr>
          <w:rFonts w:ascii="Segoe UI" w:eastAsia="Segoe UI" w:hAnsi="Segoe UI" w:cs="Segoe UI"/>
          <w:sz w:val="18"/>
          <w:szCs w:val="18"/>
        </w:rPr>
        <w:t>m gorg</w:t>
      </w:r>
      <w:r>
        <w:rPr>
          <w:rFonts w:ascii="Segoe UI" w:eastAsia="Segoe UI" w:hAnsi="Segoe UI" w:cs="Segoe UI"/>
          <w:spacing w:val="-1"/>
          <w:sz w:val="18"/>
          <w:szCs w:val="18"/>
        </w:rPr>
        <w:t>e</w:t>
      </w:r>
      <w:r>
        <w:rPr>
          <w:rFonts w:ascii="Segoe UI" w:eastAsia="Segoe UI" w:hAnsi="Segoe UI" w:cs="Segoe UI"/>
          <w:sz w:val="18"/>
          <w:szCs w:val="18"/>
        </w:rPr>
        <w:t>s, ro</w:t>
      </w:r>
      <w:r>
        <w:rPr>
          <w:rFonts w:ascii="Segoe UI" w:eastAsia="Segoe UI" w:hAnsi="Segoe UI" w:cs="Segoe UI"/>
          <w:spacing w:val="2"/>
          <w:sz w:val="18"/>
          <w:szCs w:val="18"/>
        </w:rPr>
        <w:t>c</w:t>
      </w:r>
      <w:r>
        <w:rPr>
          <w:rFonts w:ascii="Segoe UI" w:eastAsia="Segoe UI" w:hAnsi="Segoe UI" w:cs="Segoe UI"/>
          <w:sz w:val="18"/>
          <w:szCs w:val="18"/>
        </w:rPr>
        <w:t>k stacks</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islan</w:t>
      </w:r>
      <w:r>
        <w:rPr>
          <w:rFonts w:ascii="Segoe UI" w:eastAsia="Segoe UI" w:hAnsi="Segoe UI" w:cs="Segoe UI"/>
          <w:spacing w:val="-1"/>
          <w:sz w:val="18"/>
          <w:szCs w:val="18"/>
        </w:rPr>
        <w:t>d</w:t>
      </w:r>
      <w:r>
        <w:rPr>
          <w:rFonts w:ascii="Segoe UI" w:eastAsia="Segoe UI" w:hAnsi="Segoe UI" w:cs="Segoe UI"/>
          <w:spacing w:val="3"/>
          <w:sz w:val="18"/>
          <w:szCs w:val="18"/>
        </w:rPr>
        <w:t>s</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exposed cave en</w:t>
      </w:r>
      <w:r>
        <w:rPr>
          <w:rFonts w:ascii="Segoe UI" w:eastAsia="Segoe UI" w:hAnsi="Segoe UI" w:cs="Segoe UI"/>
          <w:spacing w:val="-1"/>
          <w:sz w:val="18"/>
          <w:szCs w:val="18"/>
        </w:rPr>
        <w:t>t</w:t>
      </w:r>
      <w:r>
        <w:rPr>
          <w:rFonts w:ascii="Segoe UI" w:eastAsia="Segoe UI" w:hAnsi="Segoe UI" w:cs="Segoe UI"/>
          <w:sz w:val="18"/>
          <w:szCs w:val="18"/>
        </w:rPr>
        <w:t>r</w:t>
      </w:r>
      <w:r>
        <w:rPr>
          <w:rFonts w:ascii="Segoe UI" w:eastAsia="Segoe UI" w:hAnsi="Segoe UI" w:cs="Segoe UI"/>
          <w:spacing w:val="2"/>
          <w:sz w:val="18"/>
          <w:szCs w:val="18"/>
        </w:rPr>
        <w:t>a</w:t>
      </w:r>
      <w:r>
        <w:rPr>
          <w:rFonts w:ascii="Segoe UI" w:eastAsia="Segoe UI" w:hAnsi="Segoe UI" w:cs="Segoe UI"/>
          <w:sz w:val="18"/>
          <w:szCs w:val="18"/>
        </w:rPr>
        <w:t>nces, formed by risi</w:t>
      </w:r>
      <w:r>
        <w:rPr>
          <w:rFonts w:ascii="Segoe UI" w:eastAsia="Segoe UI" w:hAnsi="Segoe UI" w:cs="Segoe UI"/>
          <w:spacing w:val="-1"/>
          <w:sz w:val="18"/>
          <w:szCs w:val="18"/>
        </w:rPr>
        <w:t>n</w:t>
      </w:r>
      <w:r>
        <w:rPr>
          <w:rFonts w:ascii="Segoe UI" w:eastAsia="Segoe UI" w:hAnsi="Segoe UI" w:cs="Segoe UI"/>
          <w:sz w:val="18"/>
          <w:szCs w:val="18"/>
        </w:rPr>
        <w:t>g sea</w:t>
      </w:r>
      <w:r>
        <w:rPr>
          <w:rFonts w:ascii="Segoe UI" w:eastAsia="Segoe UI" w:hAnsi="Segoe UI" w:cs="Segoe UI"/>
          <w:spacing w:val="1"/>
          <w:sz w:val="18"/>
          <w:szCs w:val="18"/>
        </w:rPr>
        <w:t xml:space="preserve"> </w:t>
      </w:r>
      <w:r>
        <w:rPr>
          <w:rFonts w:ascii="Segoe UI" w:eastAsia="Segoe UI" w:hAnsi="Segoe UI" w:cs="Segoe UI"/>
          <w:sz w:val="18"/>
          <w:szCs w:val="18"/>
        </w:rPr>
        <w:t>lev</w:t>
      </w:r>
      <w:r>
        <w:rPr>
          <w:rFonts w:ascii="Segoe UI" w:eastAsia="Segoe UI" w:hAnsi="Segoe UI" w:cs="Segoe UI"/>
          <w:spacing w:val="-1"/>
          <w:sz w:val="18"/>
          <w:szCs w:val="18"/>
        </w:rPr>
        <w:t>e</w:t>
      </w:r>
      <w:r>
        <w:rPr>
          <w:rFonts w:ascii="Segoe UI" w:eastAsia="Segoe UI" w:hAnsi="Segoe UI" w:cs="Segoe UI"/>
          <w:sz w:val="18"/>
          <w:szCs w:val="18"/>
        </w:rPr>
        <w:t>l over</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past 1</w:t>
      </w:r>
      <w:r>
        <w:rPr>
          <w:rFonts w:ascii="Segoe UI" w:eastAsia="Segoe UI" w:hAnsi="Segoe UI" w:cs="Segoe UI"/>
          <w:spacing w:val="-2"/>
          <w:sz w:val="18"/>
          <w:szCs w:val="18"/>
        </w:rPr>
        <w:t>5</w:t>
      </w:r>
      <w:r>
        <w:rPr>
          <w:rFonts w:ascii="Segoe UI" w:eastAsia="Segoe UI" w:hAnsi="Segoe UI" w:cs="Segoe UI"/>
          <w:spacing w:val="2"/>
          <w:sz w:val="18"/>
          <w:szCs w:val="18"/>
        </w:rPr>
        <w:t>,</w:t>
      </w:r>
      <w:r>
        <w:rPr>
          <w:rFonts w:ascii="Segoe UI" w:eastAsia="Segoe UI" w:hAnsi="Segoe UI" w:cs="Segoe UI"/>
          <w:sz w:val="18"/>
          <w:szCs w:val="18"/>
        </w:rPr>
        <w:t>000 ye</w:t>
      </w:r>
      <w:r>
        <w:rPr>
          <w:rFonts w:ascii="Segoe UI" w:eastAsia="Segoe UI" w:hAnsi="Segoe UI" w:cs="Segoe UI"/>
          <w:spacing w:val="-1"/>
          <w:sz w:val="18"/>
          <w:szCs w:val="18"/>
        </w:rPr>
        <w:t>a</w:t>
      </w:r>
      <w:r>
        <w:rPr>
          <w:rFonts w:ascii="Segoe UI" w:eastAsia="Segoe UI" w:hAnsi="Segoe UI" w:cs="Segoe UI"/>
          <w:sz w:val="18"/>
          <w:szCs w:val="18"/>
        </w:rPr>
        <w:t>rs. Associat</w:t>
      </w:r>
      <w:r>
        <w:rPr>
          <w:rFonts w:ascii="Segoe UI" w:eastAsia="Segoe UI" w:hAnsi="Segoe UI" w:cs="Segoe UI"/>
          <w:spacing w:val="-1"/>
          <w:sz w:val="18"/>
          <w:szCs w:val="18"/>
        </w:rPr>
        <w:t>e</w:t>
      </w:r>
      <w:r>
        <w:rPr>
          <w:rFonts w:ascii="Segoe UI" w:eastAsia="Segoe UI" w:hAnsi="Segoe UI" w:cs="Segoe UI"/>
          <w:sz w:val="18"/>
          <w:szCs w:val="18"/>
        </w:rPr>
        <w:t>d s</w:t>
      </w:r>
      <w:r>
        <w:rPr>
          <w:rFonts w:ascii="Segoe UI" w:eastAsia="Segoe UI" w:hAnsi="Segoe UI" w:cs="Segoe UI"/>
          <w:spacing w:val="1"/>
          <w:sz w:val="18"/>
          <w:szCs w:val="18"/>
        </w:rPr>
        <w:t>o</w:t>
      </w:r>
      <w:r>
        <w:rPr>
          <w:rFonts w:ascii="Segoe UI" w:eastAsia="Segoe UI" w:hAnsi="Segoe UI" w:cs="Segoe UI"/>
          <w:sz w:val="18"/>
          <w:szCs w:val="18"/>
        </w:rPr>
        <w:t>il</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y</w:t>
      </w:r>
      <w:r>
        <w:rPr>
          <w:rFonts w:ascii="Segoe UI" w:eastAsia="Segoe UI" w:hAnsi="Segoe UI" w:cs="Segoe UI"/>
          <w:sz w:val="18"/>
          <w:szCs w:val="18"/>
        </w:rPr>
        <w:t>pes incl</w:t>
      </w:r>
      <w:r>
        <w:rPr>
          <w:rFonts w:ascii="Segoe UI" w:eastAsia="Segoe UI" w:hAnsi="Segoe UI" w:cs="Segoe UI"/>
          <w:spacing w:val="-1"/>
          <w:sz w:val="18"/>
          <w:szCs w:val="18"/>
        </w:rPr>
        <w:t>u</w:t>
      </w:r>
      <w:r>
        <w:rPr>
          <w:rFonts w:ascii="Segoe UI" w:eastAsia="Segoe UI" w:hAnsi="Segoe UI" w:cs="Segoe UI"/>
          <w:spacing w:val="2"/>
          <w:sz w:val="18"/>
          <w:szCs w:val="18"/>
        </w:rPr>
        <w:t>d</w:t>
      </w:r>
      <w:r>
        <w:rPr>
          <w:rFonts w:ascii="Segoe UI" w:eastAsia="Segoe UI" w:hAnsi="Segoe UI" w:cs="Segoe UI"/>
          <w:sz w:val="18"/>
          <w:szCs w:val="18"/>
        </w:rPr>
        <w:t>e deep san</w:t>
      </w:r>
      <w:r>
        <w:rPr>
          <w:rFonts w:ascii="Segoe UI" w:eastAsia="Segoe UI" w:hAnsi="Segoe UI" w:cs="Segoe UI"/>
          <w:spacing w:val="-2"/>
          <w:sz w:val="18"/>
          <w:szCs w:val="18"/>
        </w:rPr>
        <w:t>d</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 xml:space="preserve">over </w:t>
      </w:r>
      <w:r>
        <w:rPr>
          <w:rFonts w:ascii="Segoe UI" w:eastAsia="Segoe UI" w:hAnsi="Segoe UI" w:cs="Segoe UI"/>
          <w:spacing w:val="1"/>
          <w:sz w:val="18"/>
          <w:szCs w:val="18"/>
        </w:rPr>
        <w:t>c</w:t>
      </w:r>
      <w:r>
        <w:rPr>
          <w:rFonts w:ascii="Segoe UI" w:eastAsia="Segoe UI" w:hAnsi="Segoe UI" w:cs="Segoe UI"/>
          <w:sz w:val="18"/>
          <w:szCs w:val="18"/>
        </w:rPr>
        <w:t>lay</w:t>
      </w:r>
      <w:r>
        <w:rPr>
          <w:rFonts w:ascii="Segoe UI" w:eastAsia="Segoe UI" w:hAnsi="Segoe UI" w:cs="Segoe UI"/>
          <w:spacing w:val="-1"/>
          <w:sz w:val="18"/>
          <w:szCs w:val="18"/>
        </w:rPr>
        <w:t xml:space="preserve"> </w:t>
      </w:r>
      <w:r>
        <w:rPr>
          <w:rFonts w:ascii="Segoe UI" w:eastAsia="Segoe UI" w:hAnsi="Segoe UI" w:cs="Segoe UI"/>
          <w:spacing w:val="2"/>
          <w:sz w:val="18"/>
          <w:szCs w:val="18"/>
        </w:rPr>
        <w:t>(</w:t>
      </w:r>
      <w:r>
        <w:rPr>
          <w:rFonts w:ascii="Segoe UI" w:eastAsia="Segoe UI" w:hAnsi="Segoe UI" w:cs="Segoe UI"/>
          <w:sz w:val="18"/>
          <w:szCs w:val="18"/>
        </w:rPr>
        <w:t>sand</w:t>
      </w:r>
      <w:r>
        <w:rPr>
          <w:rFonts w:ascii="Segoe UI" w:eastAsia="Segoe UI" w:hAnsi="Segoe UI" w:cs="Segoe UI"/>
          <w:spacing w:val="-1"/>
          <w:sz w:val="18"/>
          <w:szCs w:val="18"/>
        </w:rPr>
        <w:t xml:space="preserve"> </w:t>
      </w:r>
      <w:r>
        <w:rPr>
          <w:rFonts w:ascii="Segoe UI" w:eastAsia="Segoe UI" w:hAnsi="Segoe UI" w:cs="Segoe UI"/>
          <w:sz w:val="18"/>
          <w:szCs w:val="18"/>
        </w:rPr>
        <w:t>depth</w:t>
      </w:r>
      <w:r>
        <w:rPr>
          <w:rFonts w:ascii="Segoe UI" w:eastAsia="Segoe UI" w:hAnsi="Segoe UI" w:cs="Segoe UI"/>
          <w:spacing w:val="-2"/>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ay be varia</w:t>
      </w:r>
      <w:r>
        <w:rPr>
          <w:rFonts w:ascii="Segoe UI" w:eastAsia="Segoe UI" w:hAnsi="Segoe UI" w:cs="Segoe UI"/>
          <w:spacing w:val="-1"/>
          <w:sz w:val="18"/>
          <w:szCs w:val="18"/>
        </w:rPr>
        <w:t>b</w:t>
      </w:r>
      <w:r>
        <w:rPr>
          <w:rFonts w:ascii="Segoe UI" w:eastAsia="Segoe UI" w:hAnsi="Segoe UI" w:cs="Segoe UI"/>
          <w:sz w:val="18"/>
          <w:szCs w:val="18"/>
        </w:rPr>
        <w:t>le)</w:t>
      </w:r>
      <w:r>
        <w:rPr>
          <w:rFonts w:ascii="Segoe UI" w:eastAsia="Segoe UI" w:hAnsi="Segoe UI" w:cs="Segoe UI"/>
          <w:spacing w:val="1"/>
          <w:sz w:val="18"/>
          <w:szCs w:val="18"/>
        </w:rPr>
        <w:t xml:space="preserve"> </w:t>
      </w:r>
      <w:r>
        <w:rPr>
          <w:rFonts w:ascii="Segoe UI" w:eastAsia="Segoe UI" w:hAnsi="Segoe UI" w:cs="Segoe UI"/>
          <w:sz w:val="18"/>
          <w:szCs w:val="18"/>
        </w:rPr>
        <w:t>(</w:t>
      </w:r>
      <w:r>
        <w:rPr>
          <w:rFonts w:ascii="Segoe UI" w:eastAsia="Segoe UI" w:hAnsi="Segoe UI" w:cs="Segoe UI"/>
          <w:spacing w:val="2"/>
          <w:sz w:val="18"/>
          <w:szCs w:val="18"/>
        </w:rPr>
        <w:t>D</w:t>
      </w:r>
      <w:r>
        <w:rPr>
          <w:rFonts w:ascii="Segoe UI" w:eastAsia="Segoe UI" w:hAnsi="Segoe UI" w:cs="Segoe UI"/>
          <w:sz w:val="18"/>
          <w:szCs w:val="18"/>
        </w:rPr>
        <w:t>PI,</w:t>
      </w:r>
      <w:r>
        <w:rPr>
          <w:rFonts w:ascii="Segoe UI" w:eastAsia="Segoe UI" w:hAnsi="Segoe UI" w:cs="Segoe UI"/>
          <w:spacing w:val="1"/>
          <w:sz w:val="18"/>
          <w:szCs w:val="18"/>
        </w:rPr>
        <w:t xml:space="preserve"> </w:t>
      </w:r>
      <w:r>
        <w:rPr>
          <w:rFonts w:ascii="Segoe UI" w:eastAsia="Segoe UI" w:hAnsi="Segoe UI" w:cs="Segoe UI"/>
          <w:sz w:val="18"/>
          <w:szCs w:val="18"/>
        </w:rPr>
        <w:t>2</w:t>
      </w:r>
      <w:r>
        <w:rPr>
          <w:rFonts w:ascii="Segoe UI" w:eastAsia="Segoe UI" w:hAnsi="Segoe UI" w:cs="Segoe UI"/>
          <w:spacing w:val="-2"/>
          <w:sz w:val="18"/>
          <w:szCs w:val="18"/>
        </w:rPr>
        <w:t>0</w:t>
      </w:r>
      <w:r>
        <w:rPr>
          <w:rFonts w:ascii="Segoe UI" w:eastAsia="Segoe UI" w:hAnsi="Segoe UI" w:cs="Segoe UI"/>
          <w:sz w:val="18"/>
          <w:szCs w:val="18"/>
        </w:rPr>
        <w:t>1</w:t>
      </w:r>
      <w:r>
        <w:rPr>
          <w:rFonts w:ascii="Segoe UI" w:eastAsia="Segoe UI" w:hAnsi="Segoe UI" w:cs="Segoe UI"/>
          <w:spacing w:val="-2"/>
          <w:sz w:val="18"/>
          <w:szCs w:val="18"/>
        </w:rPr>
        <w:t>8</w:t>
      </w:r>
      <w:r>
        <w:rPr>
          <w:rFonts w:ascii="Segoe UI" w:eastAsia="Segoe UI" w:hAnsi="Segoe UI" w:cs="Segoe UI"/>
          <w:sz w:val="18"/>
          <w:szCs w:val="18"/>
        </w:rPr>
        <w:t>).</w:t>
      </w:r>
    </w:p>
    <w:p w14:paraId="55A0E0BA" w14:textId="77777777" w:rsidR="000D2AFC" w:rsidRDefault="000D2AFC">
      <w:pPr>
        <w:spacing w:before="1" w:line="240" w:lineRule="exact"/>
        <w:rPr>
          <w:sz w:val="24"/>
          <w:szCs w:val="24"/>
        </w:rPr>
      </w:pPr>
    </w:p>
    <w:p w14:paraId="55A0E0BB" w14:textId="77777777" w:rsidR="000D2AFC" w:rsidRDefault="002525A2">
      <w:pPr>
        <w:spacing w:line="258" w:lineRule="auto"/>
        <w:ind w:left="113" w:right="548"/>
        <w:rPr>
          <w:rFonts w:ascii="Segoe UI" w:eastAsia="Segoe UI" w:hAnsi="Segoe UI" w:cs="Segoe UI"/>
          <w:sz w:val="18"/>
          <w:szCs w:val="18"/>
        </w:rPr>
      </w:pPr>
      <w:r>
        <w:rPr>
          <w:rFonts w:ascii="Segoe UI" w:eastAsia="Segoe UI" w:hAnsi="Segoe UI" w:cs="Segoe UI"/>
          <w:sz w:val="18"/>
          <w:szCs w:val="18"/>
        </w:rPr>
        <w:t>In ac</w:t>
      </w:r>
      <w:r>
        <w:rPr>
          <w:rFonts w:ascii="Segoe UI" w:eastAsia="Segoe UI" w:hAnsi="Segoe UI" w:cs="Segoe UI"/>
          <w:spacing w:val="1"/>
          <w:sz w:val="18"/>
          <w:szCs w:val="18"/>
        </w:rPr>
        <w:t>c</w:t>
      </w:r>
      <w:r>
        <w:rPr>
          <w:rFonts w:ascii="Segoe UI" w:eastAsia="Segoe UI" w:hAnsi="Segoe UI" w:cs="Segoe UI"/>
          <w:sz w:val="18"/>
          <w:szCs w:val="18"/>
        </w:rPr>
        <w:t>orda</w:t>
      </w:r>
      <w:r>
        <w:rPr>
          <w:rFonts w:ascii="Segoe UI" w:eastAsia="Segoe UI" w:hAnsi="Segoe UI" w:cs="Segoe UI"/>
          <w:spacing w:val="-2"/>
          <w:sz w:val="18"/>
          <w:szCs w:val="18"/>
        </w:rPr>
        <w:t>n</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2"/>
          <w:sz w:val="18"/>
          <w:szCs w:val="18"/>
        </w:rPr>
        <w:t>t</w:t>
      </w:r>
      <w:r>
        <w:rPr>
          <w:rFonts w:ascii="Segoe UI" w:eastAsia="Segoe UI" w:hAnsi="Segoe UI" w:cs="Segoe UI"/>
          <w:sz w:val="18"/>
          <w:szCs w:val="18"/>
        </w:rPr>
        <w:t>h t</w:t>
      </w:r>
      <w:r>
        <w:rPr>
          <w:rFonts w:ascii="Segoe UI" w:eastAsia="Segoe UI" w:hAnsi="Segoe UI" w:cs="Segoe UI"/>
          <w:spacing w:val="-2"/>
          <w:sz w:val="18"/>
          <w:szCs w:val="18"/>
        </w:rPr>
        <w:t>h</w:t>
      </w:r>
      <w:r>
        <w:rPr>
          <w:rFonts w:ascii="Segoe UI" w:eastAsia="Segoe UI" w:hAnsi="Segoe UI" w:cs="Segoe UI"/>
          <w:sz w:val="18"/>
          <w:szCs w:val="18"/>
        </w:rPr>
        <w:t>e Bea</w:t>
      </w:r>
      <w:r>
        <w:rPr>
          <w:rFonts w:ascii="Segoe UI" w:eastAsia="Segoe UI" w:hAnsi="Segoe UI" w:cs="Segoe UI"/>
          <w:spacing w:val="3"/>
          <w:sz w:val="18"/>
          <w:szCs w:val="18"/>
        </w:rPr>
        <w:t>c</w:t>
      </w:r>
      <w:r>
        <w:rPr>
          <w:rFonts w:ascii="Segoe UI" w:eastAsia="Segoe UI" w:hAnsi="Segoe UI" w:cs="Segoe UI"/>
          <w:sz w:val="18"/>
          <w:szCs w:val="18"/>
        </w:rPr>
        <w:t>h En</w:t>
      </w:r>
      <w:r>
        <w:rPr>
          <w:rFonts w:ascii="Segoe UI" w:eastAsia="Segoe UI" w:hAnsi="Segoe UI" w:cs="Segoe UI"/>
          <w:spacing w:val="-1"/>
          <w:sz w:val="18"/>
          <w:szCs w:val="18"/>
        </w:rPr>
        <w:t>e</w:t>
      </w:r>
      <w:r>
        <w:rPr>
          <w:rFonts w:ascii="Segoe UI" w:eastAsia="Segoe UI" w:hAnsi="Segoe UI" w:cs="Segoe UI"/>
          <w:sz w:val="18"/>
          <w:szCs w:val="18"/>
        </w:rPr>
        <w:t>rgy</w:t>
      </w:r>
      <w:r>
        <w:rPr>
          <w:rFonts w:ascii="Segoe UI" w:eastAsia="Segoe UI" w:hAnsi="Segoe UI" w:cs="Segoe UI"/>
          <w:spacing w:val="-1"/>
          <w:sz w:val="18"/>
          <w:szCs w:val="18"/>
        </w:rPr>
        <w:t xml:space="preserve"> </w:t>
      </w:r>
      <w:r>
        <w:rPr>
          <w:rFonts w:ascii="Segoe UI" w:eastAsia="Segoe UI" w:hAnsi="Segoe UI" w:cs="Segoe UI"/>
          <w:sz w:val="18"/>
          <w:szCs w:val="18"/>
        </w:rPr>
        <w:t>WECS,</w:t>
      </w:r>
      <w:r>
        <w:rPr>
          <w:rFonts w:ascii="Segoe UI" w:eastAsia="Segoe UI" w:hAnsi="Segoe UI" w:cs="Segoe UI"/>
          <w:spacing w:val="1"/>
          <w:sz w:val="18"/>
          <w:szCs w:val="18"/>
        </w:rPr>
        <w:t xml:space="preserve"> t</w:t>
      </w:r>
      <w:r>
        <w:rPr>
          <w:rFonts w:ascii="Segoe UI" w:eastAsia="Segoe UI" w:hAnsi="Segoe UI" w:cs="Segoe UI"/>
          <w:sz w:val="18"/>
          <w:szCs w:val="18"/>
        </w:rPr>
        <w:t>he Black Watc</w:t>
      </w:r>
      <w:r>
        <w:rPr>
          <w:rFonts w:ascii="Segoe UI" w:eastAsia="Segoe UI" w:hAnsi="Segoe UI" w:cs="Segoe UI"/>
          <w:spacing w:val="1"/>
          <w:sz w:val="18"/>
          <w:szCs w:val="18"/>
        </w:rPr>
        <w:t>h</w:t>
      </w:r>
      <w:r>
        <w:rPr>
          <w:rFonts w:ascii="Segoe UI" w:eastAsia="Segoe UI" w:hAnsi="Segoe UI" w:cs="Segoe UI"/>
          <w:sz w:val="18"/>
          <w:szCs w:val="18"/>
        </w:rPr>
        <w:t>-1 we</w:t>
      </w:r>
      <w:r>
        <w:rPr>
          <w:rFonts w:ascii="Segoe UI" w:eastAsia="Segoe UI" w:hAnsi="Segoe UI" w:cs="Segoe UI"/>
          <w:spacing w:val="-1"/>
          <w:sz w:val="18"/>
          <w:szCs w:val="18"/>
        </w:rPr>
        <w:t>l</w:t>
      </w:r>
      <w:r>
        <w:rPr>
          <w:rFonts w:ascii="Segoe UI" w:eastAsia="Segoe UI" w:hAnsi="Segoe UI" w:cs="Segoe UI"/>
          <w:sz w:val="18"/>
          <w:szCs w:val="18"/>
        </w:rPr>
        <w:t>l path</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2"/>
          <w:sz w:val="18"/>
          <w:szCs w:val="18"/>
        </w:rPr>
        <w:t>l</w:t>
      </w:r>
      <w:r>
        <w:rPr>
          <w:rFonts w:ascii="Segoe UI" w:eastAsia="Segoe UI" w:hAnsi="Segoe UI" w:cs="Segoe UI"/>
          <w:sz w:val="18"/>
          <w:szCs w:val="18"/>
        </w:rPr>
        <w:t>l be drill</w:t>
      </w:r>
      <w:r>
        <w:rPr>
          <w:rFonts w:ascii="Segoe UI" w:eastAsia="Segoe UI" w:hAnsi="Segoe UI" w:cs="Segoe UI"/>
          <w:spacing w:val="-1"/>
          <w:sz w:val="18"/>
          <w:szCs w:val="18"/>
        </w:rPr>
        <w:t>e</w:t>
      </w:r>
      <w:r>
        <w:rPr>
          <w:rFonts w:ascii="Segoe UI" w:eastAsia="Segoe UI" w:hAnsi="Segoe UI" w:cs="Segoe UI"/>
          <w:sz w:val="18"/>
          <w:szCs w:val="18"/>
        </w:rPr>
        <w:t>d fr</w:t>
      </w:r>
      <w:r>
        <w:rPr>
          <w:rFonts w:ascii="Segoe UI" w:eastAsia="Segoe UI" w:hAnsi="Segoe UI" w:cs="Segoe UI"/>
          <w:spacing w:val="2"/>
          <w:sz w:val="18"/>
          <w:szCs w:val="18"/>
        </w:rPr>
        <w:t>o</w:t>
      </w:r>
      <w:r>
        <w:rPr>
          <w:rFonts w:ascii="Segoe UI" w:eastAsia="Segoe UI" w:hAnsi="Segoe UI" w:cs="Segoe UI"/>
          <w:sz w:val="18"/>
          <w:szCs w:val="18"/>
        </w:rPr>
        <w:t>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ons</w:t>
      </w:r>
      <w:r>
        <w:rPr>
          <w:rFonts w:ascii="Segoe UI" w:eastAsia="Segoe UI" w:hAnsi="Segoe UI" w:cs="Segoe UI"/>
          <w:spacing w:val="-2"/>
          <w:sz w:val="18"/>
          <w:szCs w:val="18"/>
        </w:rPr>
        <w:t>h</w:t>
      </w:r>
      <w:r>
        <w:rPr>
          <w:rFonts w:ascii="Segoe UI" w:eastAsia="Segoe UI" w:hAnsi="Segoe UI" w:cs="Segoe UI"/>
          <w:sz w:val="18"/>
          <w:szCs w:val="18"/>
        </w:rPr>
        <w:t>ore</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p</w:t>
      </w:r>
      <w:r>
        <w:rPr>
          <w:rFonts w:ascii="Segoe UI" w:eastAsia="Segoe UI" w:hAnsi="Segoe UI" w:cs="Segoe UI"/>
          <w:sz w:val="18"/>
          <w:szCs w:val="18"/>
        </w:rPr>
        <w:t>-ho</w:t>
      </w:r>
      <w:r>
        <w:rPr>
          <w:rFonts w:ascii="Segoe UI" w:eastAsia="Segoe UI" w:hAnsi="Segoe UI" w:cs="Segoe UI"/>
          <w:spacing w:val="-1"/>
          <w:sz w:val="18"/>
          <w:szCs w:val="18"/>
        </w:rPr>
        <w:t>l</w:t>
      </w:r>
      <w:r>
        <w:rPr>
          <w:rFonts w:ascii="Segoe UI" w:eastAsia="Segoe UI" w:hAnsi="Segoe UI" w:cs="Segoe UI"/>
          <w:sz w:val="18"/>
          <w:szCs w:val="18"/>
        </w:rPr>
        <w:t>e location</w:t>
      </w:r>
      <w:r>
        <w:rPr>
          <w:rFonts w:ascii="Segoe UI" w:eastAsia="Segoe UI" w:hAnsi="Segoe UI" w:cs="Segoe UI"/>
          <w:spacing w:val="-2"/>
          <w:sz w:val="18"/>
          <w:szCs w:val="18"/>
        </w:rPr>
        <w:t xml:space="preserve"> </w:t>
      </w:r>
      <w:r>
        <w:rPr>
          <w:rFonts w:ascii="Segoe UI" w:eastAsia="Segoe UI" w:hAnsi="Segoe UI" w:cs="Segoe UI"/>
          <w:spacing w:val="2"/>
          <w:sz w:val="18"/>
          <w:szCs w:val="18"/>
        </w:rPr>
        <w:t>(</w:t>
      </w:r>
      <w:r>
        <w:rPr>
          <w:rFonts w:ascii="Segoe UI" w:eastAsia="Segoe UI" w:hAnsi="Segoe UI" w:cs="Segoe UI"/>
          <w:sz w:val="18"/>
          <w:szCs w:val="18"/>
        </w:rPr>
        <w:t>wi</w:t>
      </w:r>
      <w:r>
        <w:rPr>
          <w:rFonts w:ascii="Segoe UI" w:eastAsia="Segoe UI" w:hAnsi="Segoe UI" w:cs="Segoe UI"/>
          <w:spacing w:val="-2"/>
          <w:sz w:val="18"/>
          <w:szCs w:val="18"/>
        </w:rPr>
        <w:t>t</w:t>
      </w:r>
      <w:r>
        <w:rPr>
          <w:rFonts w:ascii="Segoe UI" w:eastAsia="Segoe UI" w:hAnsi="Segoe UI" w:cs="Segoe UI"/>
          <w:sz w:val="18"/>
          <w:szCs w:val="18"/>
        </w:rPr>
        <w:t>hin Port Campbell</w:t>
      </w:r>
      <w:r>
        <w:rPr>
          <w:rFonts w:ascii="Segoe UI" w:eastAsia="Segoe UI" w:hAnsi="Segoe UI" w:cs="Segoe UI"/>
          <w:spacing w:val="3"/>
          <w:sz w:val="18"/>
          <w:szCs w:val="18"/>
        </w:rPr>
        <w:t xml:space="preserve"> </w:t>
      </w:r>
      <w:r>
        <w:rPr>
          <w:rFonts w:ascii="Segoe UI" w:eastAsia="Segoe UI" w:hAnsi="Segoe UI" w:cs="Segoe UI"/>
          <w:spacing w:val="-1"/>
          <w:sz w:val="18"/>
          <w:szCs w:val="18"/>
        </w:rPr>
        <w:t>L</w:t>
      </w:r>
      <w:r>
        <w:rPr>
          <w:rFonts w:ascii="Segoe UI" w:eastAsia="Segoe UI" w:hAnsi="Segoe UI" w:cs="Segoe UI"/>
          <w:sz w:val="18"/>
          <w:szCs w:val="18"/>
        </w:rPr>
        <w:t>imesto</w:t>
      </w:r>
      <w:r>
        <w:rPr>
          <w:rFonts w:ascii="Segoe UI" w:eastAsia="Segoe UI" w:hAnsi="Segoe UI" w:cs="Segoe UI"/>
          <w:spacing w:val="-1"/>
          <w:sz w:val="18"/>
          <w:szCs w:val="18"/>
        </w:rPr>
        <w:t>n</w:t>
      </w:r>
      <w:r>
        <w:rPr>
          <w:rFonts w:ascii="Segoe UI" w:eastAsia="Segoe UI" w:hAnsi="Segoe UI" w:cs="Segoe UI"/>
          <w:sz w:val="18"/>
          <w:szCs w:val="18"/>
        </w:rPr>
        <w:t>e)</w:t>
      </w:r>
      <w:r>
        <w:rPr>
          <w:rFonts w:ascii="Segoe UI" w:eastAsia="Segoe UI" w:hAnsi="Segoe UI" w:cs="Segoe UI"/>
          <w:spacing w:val="2"/>
          <w:sz w:val="18"/>
          <w:szCs w:val="18"/>
        </w:rPr>
        <w:t xml:space="preserve"> </w:t>
      </w:r>
      <w:r>
        <w:rPr>
          <w:rFonts w:ascii="Segoe UI" w:eastAsia="Segoe UI" w:hAnsi="Segoe UI" w:cs="Segoe UI"/>
          <w:sz w:val="18"/>
          <w:szCs w:val="18"/>
        </w:rPr>
        <w:t>to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o</w:t>
      </w:r>
      <w:r>
        <w:rPr>
          <w:rFonts w:ascii="Segoe UI" w:eastAsia="Segoe UI" w:hAnsi="Segoe UI" w:cs="Segoe UI"/>
          <w:spacing w:val="1"/>
          <w:sz w:val="18"/>
          <w:szCs w:val="18"/>
        </w:rPr>
        <w:t>f</w:t>
      </w:r>
      <w:r>
        <w:rPr>
          <w:rFonts w:ascii="Segoe UI" w:eastAsia="Segoe UI" w:hAnsi="Segoe UI" w:cs="Segoe UI"/>
          <w:sz w:val="18"/>
          <w:szCs w:val="18"/>
        </w:rPr>
        <w:t>fs</w:t>
      </w:r>
      <w:r>
        <w:rPr>
          <w:rFonts w:ascii="Segoe UI" w:eastAsia="Segoe UI" w:hAnsi="Segoe UI" w:cs="Segoe UI"/>
          <w:spacing w:val="-2"/>
          <w:sz w:val="18"/>
          <w:szCs w:val="18"/>
        </w:rPr>
        <w:t>h</w:t>
      </w:r>
      <w:r>
        <w:rPr>
          <w:rFonts w:ascii="Segoe UI" w:eastAsia="Segoe UI" w:hAnsi="Segoe UI" w:cs="Segoe UI"/>
          <w:sz w:val="18"/>
          <w:szCs w:val="18"/>
        </w:rPr>
        <w:t>ore</w:t>
      </w:r>
      <w:r>
        <w:rPr>
          <w:rFonts w:ascii="Segoe UI" w:eastAsia="Segoe UI" w:hAnsi="Segoe UI" w:cs="Segoe UI"/>
          <w:spacing w:val="1"/>
          <w:sz w:val="18"/>
          <w:szCs w:val="18"/>
        </w:rPr>
        <w:t xml:space="preserve"> </w:t>
      </w:r>
      <w:r>
        <w:rPr>
          <w:rFonts w:ascii="Segoe UI" w:eastAsia="Segoe UI" w:hAnsi="Segoe UI" w:cs="Segoe UI"/>
          <w:sz w:val="18"/>
          <w:szCs w:val="18"/>
        </w:rPr>
        <w:t>W</w:t>
      </w:r>
      <w:r>
        <w:rPr>
          <w:rFonts w:ascii="Segoe UI" w:eastAsia="Segoe UI" w:hAnsi="Segoe UI" w:cs="Segoe UI"/>
          <w:spacing w:val="2"/>
          <w:sz w:val="18"/>
          <w:szCs w:val="18"/>
        </w:rPr>
        <w:t>a</w:t>
      </w:r>
      <w:r>
        <w:rPr>
          <w:rFonts w:ascii="Segoe UI" w:eastAsia="Segoe UI" w:hAnsi="Segoe UI" w:cs="Segoe UI"/>
          <w:sz w:val="18"/>
          <w:szCs w:val="18"/>
        </w:rPr>
        <w:t>arre F</w:t>
      </w:r>
      <w:r>
        <w:rPr>
          <w:rFonts w:ascii="Segoe UI" w:eastAsia="Segoe UI" w:hAnsi="Segoe UI" w:cs="Segoe UI"/>
          <w:spacing w:val="1"/>
          <w:sz w:val="18"/>
          <w:szCs w:val="18"/>
        </w:rPr>
        <w:t>o</w:t>
      </w:r>
      <w:r>
        <w:rPr>
          <w:rFonts w:ascii="Segoe UI" w:eastAsia="Segoe UI" w:hAnsi="Segoe UI" w:cs="Segoe UI"/>
          <w:sz w:val="18"/>
          <w:szCs w:val="18"/>
        </w:rPr>
        <w:t>rmation</w:t>
      </w:r>
      <w:r>
        <w:rPr>
          <w:rFonts w:ascii="Segoe UI" w:eastAsia="Segoe UI" w:hAnsi="Segoe UI" w:cs="Segoe UI"/>
          <w:spacing w:val="-1"/>
          <w:sz w:val="18"/>
          <w:szCs w:val="18"/>
        </w:rPr>
        <w:t xml:space="preserve"> </w:t>
      </w:r>
      <w:r>
        <w:rPr>
          <w:rFonts w:ascii="Segoe UI" w:eastAsia="Segoe UI" w:hAnsi="Segoe UI" w:cs="Segoe UI"/>
          <w:sz w:val="18"/>
          <w:szCs w:val="18"/>
        </w:rPr>
        <w:t>reservoir</w:t>
      </w:r>
      <w:r>
        <w:rPr>
          <w:rFonts w:ascii="Segoe UI" w:eastAsia="Segoe UI" w:hAnsi="Segoe UI" w:cs="Segoe UI"/>
          <w:spacing w:val="-1"/>
          <w:sz w:val="18"/>
          <w:szCs w:val="18"/>
        </w:rPr>
        <w:t xml:space="preserve"> </w:t>
      </w:r>
      <w:r>
        <w:rPr>
          <w:rFonts w:ascii="Segoe UI" w:eastAsia="Segoe UI" w:hAnsi="Segoe UI" w:cs="Segoe UI"/>
          <w:sz w:val="18"/>
          <w:szCs w:val="18"/>
        </w:rPr>
        <w:t>targe</w:t>
      </w:r>
      <w:r>
        <w:rPr>
          <w:rFonts w:ascii="Segoe UI" w:eastAsia="Segoe UI" w:hAnsi="Segoe UI" w:cs="Segoe UI"/>
          <w:spacing w:val="2"/>
          <w:sz w:val="18"/>
          <w:szCs w:val="18"/>
        </w:rPr>
        <w:t>t</w:t>
      </w:r>
      <w:r>
        <w:rPr>
          <w:rFonts w:ascii="Segoe UI" w:eastAsia="Segoe UI" w:hAnsi="Segoe UI" w:cs="Segoe UI"/>
          <w:sz w:val="18"/>
          <w:szCs w:val="18"/>
        </w:rPr>
        <w:t>, wh</w:t>
      </w:r>
      <w:r>
        <w:rPr>
          <w:rFonts w:ascii="Segoe UI" w:eastAsia="Segoe UI" w:hAnsi="Segoe UI" w:cs="Segoe UI"/>
          <w:spacing w:val="-2"/>
          <w:sz w:val="18"/>
          <w:szCs w:val="18"/>
        </w:rPr>
        <w:t>i</w:t>
      </w:r>
      <w:r>
        <w:rPr>
          <w:rFonts w:ascii="Segoe UI" w:eastAsia="Segoe UI" w:hAnsi="Segoe UI" w:cs="Segoe UI"/>
          <w:sz w:val="18"/>
          <w:szCs w:val="18"/>
        </w:rPr>
        <w:t>ch is</w:t>
      </w:r>
      <w:r>
        <w:rPr>
          <w:rFonts w:ascii="Segoe UI" w:eastAsia="Segoe UI" w:hAnsi="Segoe UI" w:cs="Segoe UI"/>
          <w:spacing w:val="2"/>
          <w:sz w:val="18"/>
          <w:szCs w:val="18"/>
        </w:rPr>
        <w:t xml:space="preserve"> </w:t>
      </w:r>
      <w:r>
        <w:rPr>
          <w:rFonts w:ascii="Segoe UI" w:eastAsia="Segoe UI" w:hAnsi="Segoe UI" w:cs="Segoe UI"/>
          <w:sz w:val="18"/>
          <w:szCs w:val="18"/>
        </w:rPr>
        <w:t>a sequ</w:t>
      </w:r>
      <w:r>
        <w:rPr>
          <w:rFonts w:ascii="Segoe UI" w:eastAsia="Segoe UI" w:hAnsi="Segoe UI" w:cs="Segoe UI"/>
          <w:spacing w:val="-1"/>
          <w:sz w:val="18"/>
          <w:szCs w:val="18"/>
        </w:rPr>
        <w:t>e</w:t>
      </w:r>
      <w:r>
        <w:rPr>
          <w:rFonts w:ascii="Segoe UI" w:eastAsia="Segoe UI" w:hAnsi="Segoe UI" w:cs="Segoe UI"/>
          <w:sz w:val="18"/>
          <w:szCs w:val="18"/>
        </w:rPr>
        <w:t>nce of margi</w:t>
      </w:r>
      <w:r>
        <w:rPr>
          <w:rFonts w:ascii="Segoe UI" w:eastAsia="Segoe UI" w:hAnsi="Segoe UI" w:cs="Segoe UI"/>
          <w:spacing w:val="-1"/>
          <w:sz w:val="18"/>
          <w:szCs w:val="18"/>
        </w:rPr>
        <w:t>n</w:t>
      </w:r>
      <w:r>
        <w:rPr>
          <w:rFonts w:ascii="Segoe UI" w:eastAsia="Segoe UI" w:hAnsi="Segoe UI" w:cs="Segoe UI"/>
          <w:sz w:val="18"/>
          <w:szCs w:val="18"/>
        </w:rPr>
        <w:t xml:space="preserve">al </w:t>
      </w:r>
      <w:r>
        <w:rPr>
          <w:rFonts w:ascii="Segoe UI" w:eastAsia="Segoe UI" w:hAnsi="Segoe UI" w:cs="Segoe UI"/>
          <w:spacing w:val="1"/>
          <w:sz w:val="18"/>
          <w:szCs w:val="18"/>
        </w:rPr>
        <w:t>m</w:t>
      </w:r>
      <w:r>
        <w:rPr>
          <w:rFonts w:ascii="Segoe UI" w:eastAsia="Segoe UI" w:hAnsi="Segoe UI" w:cs="Segoe UI"/>
          <w:sz w:val="18"/>
          <w:szCs w:val="18"/>
        </w:rPr>
        <w:t>ari</w:t>
      </w:r>
      <w:r>
        <w:rPr>
          <w:rFonts w:ascii="Segoe UI" w:eastAsia="Segoe UI" w:hAnsi="Segoe UI" w:cs="Segoe UI"/>
          <w:spacing w:val="-2"/>
          <w:sz w:val="18"/>
          <w:szCs w:val="18"/>
        </w:rPr>
        <w:t>n</w:t>
      </w:r>
      <w:r>
        <w:rPr>
          <w:rFonts w:ascii="Segoe UI" w:eastAsia="Segoe UI" w:hAnsi="Segoe UI" w:cs="Segoe UI"/>
          <w:sz w:val="18"/>
          <w:szCs w:val="18"/>
        </w:rPr>
        <w:t>e to f</w:t>
      </w:r>
      <w:r>
        <w:rPr>
          <w:rFonts w:ascii="Segoe UI" w:eastAsia="Segoe UI" w:hAnsi="Segoe UI" w:cs="Segoe UI"/>
          <w:spacing w:val="2"/>
          <w:sz w:val="18"/>
          <w:szCs w:val="18"/>
        </w:rPr>
        <w:t>l</w:t>
      </w:r>
      <w:r>
        <w:rPr>
          <w:rFonts w:ascii="Segoe UI" w:eastAsia="Segoe UI" w:hAnsi="Segoe UI" w:cs="Segoe UI"/>
          <w:sz w:val="18"/>
          <w:szCs w:val="18"/>
        </w:rPr>
        <w:t>uv</w:t>
      </w:r>
      <w:r>
        <w:rPr>
          <w:rFonts w:ascii="Segoe UI" w:eastAsia="Segoe UI" w:hAnsi="Segoe UI" w:cs="Segoe UI"/>
          <w:spacing w:val="-1"/>
          <w:sz w:val="18"/>
          <w:szCs w:val="18"/>
        </w:rPr>
        <w:t>i</w:t>
      </w:r>
      <w:r>
        <w:rPr>
          <w:rFonts w:ascii="Segoe UI" w:eastAsia="Segoe UI" w:hAnsi="Segoe UI" w:cs="Segoe UI"/>
          <w:sz w:val="18"/>
          <w:szCs w:val="18"/>
        </w:rPr>
        <w:t>a</w:t>
      </w:r>
      <w:r>
        <w:rPr>
          <w:rFonts w:ascii="Segoe UI" w:eastAsia="Segoe UI" w:hAnsi="Segoe UI" w:cs="Segoe UI"/>
          <w:spacing w:val="-1"/>
          <w:sz w:val="18"/>
          <w:szCs w:val="18"/>
        </w:rPr>
        <w:t>l</w:t>
      </w:r>
      <w:r>
        <w:rPr>
          <w:rFonts w:ascii="Segoe UI" w:eastAsia="Segoe UI" w:hAnsi="Segoe UI" w:cs="Segoe UI"/>
          <w:sz w:val="18"/>
          <w:szCs w:val="18"/>
        </w:rPr>
        <w:t>-</w:t>
      </w:r>
      <w:r>
        <w:rPr>
          <w:rFonts w:ascii="Segoe UI" w:eastAsia="Segoe UI" w:hAnsi="Segoe UI" w:cs="Segoe UI"/>
          <w:spacing w:val="2"/>
          <w:sz w:val="18"/>
          <w:szCs w:val="18"/>
        </w:rPr>
        <w:t>d</w:t>
      </w:r>
      <w:r>
        <w:rPr>
          <w:rFonts w:ascii="Segoe UI" w:eastAsia="Segoe UI" w:hAnsi="Segoe UI" w:cs="Segoe UI"/>
          <w:sz w:val="18"/>
          <w:szCs w:val="18"/>
        </w:rPr>
        <w:t>eltaic</w:t>
      </w:r>
      <w:r>
        <w:rPr>
          <w:rFonts w:ascii="Segoe UI" w:eastAsia="Segoe UI" w:hAnsi="Segoe UI" w:cs="Segoe UI"/>
          <w:spacing w:val="2"/>
          <w:sz w:val="18"/>
          <w:szCs w:val="18"/>
        </w:rPr>
        <w:t xml:space="preserve"> </w:t>
      </w:r>
      <w:r>
        <w:rPr>
          <w:rFonts w:ascii="Segoe UI" w:eastAsia="Segoe UI" w:hAnsi="Segoe UI" w:cs="Segoe UI"/>
          <w:sz w:val="18"/>
          <w:szCs w:val="18"/>
        </w:rPr>
        <w:t>san</w:t>
      </w:r>
      <w:r>
        <w:rPr>
          <w:rFonts w:ascii="Segoe UI" w:eastAsia="Segoe UI" w:hAnsi="Segoe UI" w:cs="Segoe UI"/>
          <w:spacing w:val="-1"/>
          <w:sz w:val="18"/>
          <w:szCs w:val="18"/>
        </w:rPr>
        <w:t>d</w:t>
      </w:r>
      <w:r>
        <w:rPr>
          <w:rFonts w:ascii="Segoe UI" w:eastAsia="Segoe UI" w:hAnsi="Segoe UI" w:cs="Segoe UI"/>
          <w:sz w:val="18"/>
          <w:szCs w:val="18"/>
        </w:rPr>
        <w:t>sto</w:t>
      </w:r>
      <w:r>
        <w:rPr>
          <w:rFonts w:ascii="Segoe UI" w:eastAsia="Segoe UI" w:hAnsi="Segoe UI" w:cs="Segoe UI"/>
          <w:spacing w:val="-1"/>
          <w:sz w:val="18"/>
          <w:szCs w:val="18"/>
        </w:rPr>
        <w:t>n</w:t>
      </w:r>
      <w:r>
        <w:rPr>
          <w:rFonts w:ascii="Segoe UI" w:eastAsia="Segoe UI" w:hAnsi="Segoe UI" w:cs="Segoe UI"/>
          <w:sz w:val="18"/>
          <w:szCs w:val="18"/>
        </w:rPr>
        <w:t>es, silts</w:t>
      </w:r>
      <w:r>
        <w:rPr>
          <w:rFonts w:ascii="Segoe UI" w:eastAsia="Segoe UI" w:hAnsi="Segoe UI" w:cs="Segoe UI"/>
          <w:spacing w:val="-1"/>
          <w:sz w:val="18"/>
          <w:szCs w:val="18"/>
        </w:rPr>
        <w:t>t</w:t>
      </w:r>
      <w:r>
        <w:rPr>
          <w:rFonts w:ascii="Segoe UI" w:eastAsia="Segoe UI" w:hAnsi="Segoe UI" w:cs="Segoe UI"/>
          <w:spacing w:val="3"/>
          <w:sz w:val="18"/>
          <w:szCs w:val="18"/>
        </w:rPr>
        <w:t>o</w:t>
      </w:r>
      <w:r>
        <w:rPr>
          <w:rFonts w:ascii="Segoe UI" w:eastAsia="Segoe UI" w:hAnsi="Segoe UI" w:cs="Segoe UI"/>
          <w:sz w:val="18"/>
          <w:szCs w:val="18"/>
        </w:rPr>
        <w:t>n</w:t>
      </w:r>
      <w:r>
        <w:rPr>
          <w:rFonts w:ascii="Segoe UI" w:eastAsia="Segoe UI" w:hAnsi="Segoe UI" w:cs="Segoe UI"/>
          <w:spacing w:val="-2"/>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w:t>
      </w:r>
      <w:r>
        <w:rPr>
          <w:rFonts w:ascii="Segoe UI" w:eastAsia="Segoe UI" w:hAnsi="Segoe UI" w:cs="Segoe UI"/>
          <w:spacing w:val="3"/>
          <w:sz w:val="18"/>
          <w:szCs w:val="18"/>
        </w:rPr>
        <w:t xml:space="preserve"> </w:t>
      </w:r>
      <w:r>
        <w:rPr>
          <w:rFonts w:ascii="Segoe UI" w:eastAsia="Segoe UI" w:hAnsi="Segoe UI" w:cs="Segoe UI"/>
          <w:sz w:val="18"/>
          <w:szCs w:val="18"/>
        </w:rPr>
        <w:t>mudsto</w:t>
      </w:r>
      <w:r>
        <w:rPr>
          <w:rFonts w:ascii="Segoe UI" w:eastAsia="Segoe UI" w:hAnsi="Segoe UI" w:cs="Segoe UI"/>
          <w:spacing w:val="-2"/>
          <w:sz w:val="18"/>
          <w:szCs w:val="18"/>
        </w:rPr>
        <w:t>n</w:t>
      </w:r>
      <w:r>
        <w:rPr>
          <w:rFonts w:ascii="Segoe UI" w:eastAsia="Segoe UI" w:hAnsi="Segoe UI" w:cs="Segoe UI"/>
          <w:sz w:val="18"/>
          <w:szCs w:val="18"/>
        </w:rPr>
        <w:t>es.</w:t>
      </w:r>
    </w:p>
    <w:p w14:paraId="55A0E0BC" w14:textId="77777777" w:rsidR="000D2AFC" w:rsidRDefault="000D2AFC">
      <w:pPr>
        <w:spacing w:before="1" w:line="240" w:lineRule="exact"/>
        <w:rPr>
          <w:sz w:val="24"/>
          <w:szCs w:val="24"/>
        </w:rPr>
      </w:pPr>
    </w:p>
    <w:p w14:paraId="55A0E0BD" w14:textId="77777777" w:rsidR="000D2AFC" w:rsidRDefault="002525A2" w:rsidP="00ED7697">
      <w:pPr>
        <w:pStyle w:val="Heading3"/>
        <w:rPr>
          <w:rFonts w:eastAsia="Segoe UI"/>
        </w:rPr>
      </w:pPr>
      <w:r>
        <w:rPr>
          <w:rFonts w:eastAsia="Segoe UI"/>
        </w:rPr>
        <w:t>3.</w:t>
      </w:r>
      <w:r>
        <w:rPr>
          <w:rFonts w:eastAsia="Segoe UI"/>
          <w:spacing w:val="2"/>
        </w:rPr>
        <w:t>1</w:t>
      </w:r>
      <w:r>
        <w:rPr>
          <w:rFonts w:eastAsia="Segoe UI"/>
        </w:rPr>
        <w:t xml:space="preserve">.3     </w:t>
      </w:r>
      <w:r>
        <w:rPr>
          <w:rFonts w:eastAsia="Segoe UI"/>
          <w:spacing w:val="12"/>
        </w:rPr>
        <w:t xml:space="preserve"> </w:t>
      </w:r>
      <w:r>
        <w:rPr>
          <w:rFonts w:eastAsia="Segoe UI"/>
        </w:rPr>
        <w:t>Su</w:t>
      </w:r>
      <w:r>
        <w:rPr>
          <w:rFonts w:eastAsia="Segoe UI"/>
          <w:spacing w:val="2"/>
        </w:rPr>
        <w:t>r</w:t>
      </w:r>
      <w:r>
        <w:rPr>
          <w:rFonts w:eastAsia="Segoe UI"/>
        </w:rPr>
        <w:t>face</w:t>
      </w:r>
      <w:r>
        <w:rPr>
          <w:rFonts w:eastAsia="Segoe UI"/>
          <w:spacing w:val="19"/>
        </w:rPr>
        <w:t xml:space="preserve"> </w:t>
      </w:r>
      <w:r>
        <w:rPr>
          <w:rFonts w:eastAsia="Segoe UI"/>
          <w:spacing w:val="1"/>
        </w:rPr>
        <w:t>w</w:t>
      </w:r>
      <w:r>
        <w:rPr>
          <w:rFonts w:eastAsia="Segoe UI"/>
        </w:rPr>
        <w:t>ater</w:t>
      </w:r>
      <w:r>
        <w:rPr>
          <w:rFonts w:eastAsia="Segoe UI"/>
          <w:spacing w:val="17"/>
        </w:rPr>
        <w:t xml:space="preserve"> </w:t>
      </w:r>
      <w:r>
        <w:rPr>
          <w:rFonts w:eastAsia="Segoe UI"/>
          <w:w w:val="101"/>
        </w:rPr>
        <w:t>e</w:t>
      </w:r>
      <w:r>
        <w:rPr>
          <w:rFonts w:eastAsia="Segoe UI"/>
          <w:w w:val="103"/>
        </w:rPr>
        <w:t>nvironment</w:t>
      </w:r>
    </w:p>
    <w:p w14:paraId="55A0E0BE" w14:textId="77777777" w:rsidR="000D2AFC" w:rsidRDefault="000D2AFC">
      <w:pPr>
        <w:spacing w:before="17" w:line="240" w:lineRule="exact"/>
        <w:rPr>
          <w:sz w:val="24"/>
          <w:szCs w:val="24"/>
        </w:rPr>
      </w:pPr>
    </w:p>
    <w:p w14:paraId="55A0E0BF" w14:textId="77777777" w:rsidR="000D2AFC" w:rsidRDefault="002525A2">
      <w:pPr>
        <w:spacing w:line="259" w:lineRule="auto"/>
        <w:ind w:left="113" w:right="143"/>
        <w:rPr>
          <w:rFonts w:ascii="Segoe UI" w:eastAsia="Segoe UI" w:hAnsi="Segoe UI" w:cs="Segoe UI"/>
          <w:sz w:val="18"/>
          <w:szCs w:val="18"/>
        </w:rPr>
      </w:pPr>
      <w:r>
        <w:rPr>
          <w:rFonts w:ascii="Segoe UI" w:eastAsia="Segoe UI" w:hAnsi="Segoe UI" w:cs="Segoe UI"/>
          <w:sz w:val="18"/>
          <w:szCs w:val="18"/>
        </w:rPr>
        <w:t>No permane</w:t>
      </w:r>
      <w:r>
        <w:rPr>
          <w:rFonts w:ascii="Segoe UI" w:eastAsia="Segoe UI" w:hAnsi="Segoe UI" w:cs="Segoe UI"/>
          <w:spacing w:val="-2"/>
          <w:sz w:val="18"/>
          <w:szCs w:val="18"/>
        </w:rPr>
        <w:t>n</w:t>
      </w:r>
      <w:r>
        <w:rPr>
          <w:rFonts w:ascii="Segoe UI" w:eastAsia="Segoe UI" w:hAnsi="Segoe UI" w:cs="Segoe UI"/>
          <w:sz w:val="18"/>
          <w:szCs w:val="18"/>
        </w:rPr>
        <w:t>t su</w:t>
      </w:r>
      <w:r>
        <w:rPr>
          <w:rFonts w:ascii="Segoe UI" w:eastAsia="Segoe UI" w:hAnsi="Segoe UI" w:cs="Segoe UI"/>
          <w:spacing w:val="2"/>
          <w:sz w:val="18"/>
          <w:szCs w:val="18"/>
        </w:rPr>
        <w:t>r</w:t>
      </w:r>
      <w:r>
        <w:rPr>
          <w:rFonts w:ascii="Segoe UI" w:eastAsia="Segoe UI" w:hAnsi="Segoe UI" w:cs="Segoe UI"/>
          <w:sz w:val="18"/>
          <w:szCs w:val="18"/>
        </w:rPr>
        <w:t>f</w:t>
      </w:r>
      <w:r>
        <w:rPr>
          <w:rFonts w:ascii="Segoe UI" w:eastAsia="Segoe UI" w:hAnsi="Segoe UI" w:cs="Segoe UI"/>
          <w:spacing w:val="-2"/>
          <w:sz w:val="18"/>
          <w:szCs w:val="18"/>
        </w:rPr>
        <w:t>a</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wa</w:t>
      </w:r>
      <w:r>
        <w:rPr>
          <w:rFonts w:ascii="Segoe UI" w:eastAsia="Segoe UI" w:hAnsi="Segoe UI" w:cs="Segoe UI"/>
          <w:spacing w:val="-2"/>
          <w:sz w:val="18"/>
          <w:szCs w:val="18"/>
        </w:rPr>
        <w:t>t</w:t>
      </w:r>
      <w:r>
        <w:rPr>
          <w:rFonts w:ascii="Segoe UI" w:eastAsia="Segoe UI" w:hAnsi="Segoe UI" w:cs="Segoe UI"/>
          <w:sz w:val="18"/>
          <w:szCs w:val="18"/>
        </w:rPr>
        <w:t xml:space="preserve">er </w:t>
      </w:r>
      <w:r>
        <w:rPr>
          <w:rFonts w:ascii="Segoe UI" w:eastAsia="Segoe UI" w:hAnsi="Segoe UI" w:cs="Segoe UI"/>
          <w:spacing w:val="2"/>
          <w:sz w:val="18"/>
          <w:szCs w:val="18"/>
        </w:rPr>
        <w:t>fl</w:t>
      </w:r>
      <w:r>
        <w:rPr>
          <w:rFonts w:ascii="Segoe UI" w:eastAsia="Segoe UI" w:hAnsi="Segoe UI" w:cs="Segoe UI"/>
          <w:sz w:val="18"/>
          <w:szCs w:val="18"/>
        </w:rPr>
        <w:t>ows exist wi</w:t>
      </w:r>
      <w:r>
        <w:rPr>
          <w:rFonts w:ascii="Segoe UI" w:eastAsia="Segoe UI" w:hAnsi="Segoe UI" w:cs="Segoe UI"/>
          <w:spacing w:val="-2"/>
          <w:sz w:val="18"/>
          <w:szCs w:val="18"/>
        </w:rPr>
        <w:t>t</w:t>
      </w:r>
      <w:r>
        <w:rPr>
          <w:rFonts w:ascii="Segoe UI" w:eastAsia="Segoe UI" w:hAnsi="Segoe UI" w:cs="Segoe UI"/>
          <w:spacing w:val="1"/>
          <w:sz w:val="18"/>
          <w:szCs w:val="18"/>
        </w:rPr>
        <w:t>h</w:t>
      </w:r>
      <w:r>
        <w:rPr>
          <w:rFonts w:ascii="Segoe UI" w:eastAsia="Segoe UI" w:hAnsi="Segoe UI" w:cs="Segoe UI"/>
          <w:sz w:val="18"/>
          <w:szCs w:val="18"/>
        </w:rPr>
        <w:t>in the i</w:t>
      </w:r>
      <w:r>
        <w:rPr>
          <w:rFonts w:ascii="Segoe UI" w:eastAsia="Segoe UI" w:hAnsi="Segoe UI" w:cs="Segoe UI"/>
          <w:spacing w:val="2"/>
          <w:sz w:val="18"/>
          <w:szCs w:val="18"/>
        </w:rPr>
        <w:t>m</w:t>
      </w:r>
      <w:r>
        <w:rPr>
          <w:rFonts w:ascii="Segoe UI" w:eastAsia="Segoe UI" w:hAnsi="Segoe UI" w:cs="Segoe UI"/>
          <w:sz w:val="18"/>
          <w:szCs w:val="18"/>
        </w:rPr>
        <w:t>media</w:t>
      </w:r>
      <w:r>
        <w:rPr>
          <w:rFonts w:ascii="Segoe UI" w:eastAsia="Segoe UI" w:hAnsi="Segoe UI" w:cs="Segoe UI"/>
          <w:spacing w:val="-2"/>
          <w:sz w:val="18"/>
          <w:szCs w:val="18"/>
        </w:rPr>
        <w:t>t</w:t>
      </w:r>
      <w:r>
        <w:rPr>
          <w:rFonts w:ascii="Segoe UI" w:eastAsia="Segoe UI" w:hAnsi="Segoe UI" w:cs="Segoe UI"/>
          <w:sz w:val="18"/>
          <w:szCs w:val="18"/>
        </w:rPr>
        <w:t>e</w:t>
      </w:r>
      <w:r>
        <w:rPr>
          <w:rFonts w:ascii="Segoe UI" w:eastAsia="Segoe UI" w:hAnsi="Segoe UI" w:cs="Segoe UI"/>
          <w:spacing w:val="2"/>
          <w:sz w:val="18"/>
          <w:szCs w:val="18"/>
        </w:rPr>
        <w:t xml:space="preserve"> </w:t>
      </w:r>
      <w:r>
        <w:rPr>
          <w:rFonts w:ascii="Segoe UI" w:eastAsia="Segoe UI" w:hAnsi="Segoe UI" w:cs="Segoe UI"/>
          <w:sz w:val="18"/>
          <w:szCs w:val="18"/>
        </w:rPr>
        <w:t>area of t</w:t>
      </w:r>
      <w:r>
        <w:rPr>
          <w:rFonts w:ascii="Segoe UI" w:eastAsia="Segoe UI" w:hAnsi="Segoe UI" w:cs="Segoe UI"/>
          <w:spacing w:val="-1"/>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f</w:t>
      </w:r>
      <w:r>
        <w:rPr>
          <w:rFonts w:ascii="Segoe UI" w:eastAsia="Segoe UI" w:hAnsi="Segoe UI" w:cs="Segoe UI"/>
          <w:spacing w:val="-2"/>
          <w:sz w:val="18"/>
          <w:szCs w:val="18"/>
        </w:rPr>
        <w:t>a</w:t>
      </w:r>
      <w:r>
        <w:rPr>
          <w:rFonts w:ascii="Segoe UI" w:eastAsia="Segoe UI" w:hAnsi="Segoe UI" w:cs="Segoe UI"/>
          <w:sz w:val="18"/>
          <w:szCs w:val="18"/>
        </w:rPr>
        <w:t>cil</w:t>
      </w:r>
      <w:r>
        <w:rPr>
          <w:rFonts w:ascii="Segoe UI" w:eastAsia="Segoe UI" w:hAnsi="Segoe UI" w:cs="Segoe UI"/>
          <w:spacing w:val="2"/>
          <w:sz w:val="18"/>
          <w:szCs w:val="18"/>
        </w:rPr>
        <w:t>i</w:t>
      </w:r>
      <w:r>
        <w:rPr>
          <w:rFonts w:ascii="Segoe UI" w:eastAsia="Segoe UI" w:hAnsi="Segoe UI" w:cs="Segoe UI"/>
          <w:sz w:val="18"/>
          <w:szCs w:val="18"/>
        </w:rPr>
        <w:t>ty altho</w:t>
      </w:r>
      <w:r>
        <w:rPr>
          <w:rFonts w:ascii="Segoe UI" w:eastAsia="Segoe UI" w:hAnsi="Segoe UI" w:cs="Segoe UI"/>
          <w:spacing w:val="-1"/>
          <w:sz w:val="18"/>
          <w:szCs w:val="18"/>
        </w:rPr>
        <w:t>u</w:t>
      </w:r>
      <w:r>
        <w:rPr>
          <w:rFonts w:ascii="Segoe UI" w:eastAsia="Segoe UI" w:hAnsi="Segoe UI" w:cs="Segoe UI"/>
          <w:spacing w:val="2"/>
          <w:sz w:val="18"/>
          <w:szCs w:val="18"/>
        </w:rPr>
        <w:t>g</w:t>
      </w:r>
      <w:r>
        <w:rPr>
          <w:rFonts w:ascii="Segoe UI" w:eastAsia="Segoe UI" w:hAnsi="Segoe UI" w:cs="Segoe UI"/>
          <w:sz w:val="18"/>
          <w:szCs w:val="18"/>
        </w:rPr>
        <w:t xml:space="preserve">h </w:t>
      </w:r>
      <w:r>
        <w:rPr>
          <w:rFonts w:ascii="Segoe UI" w:eastAsia="Segoe UI" w:hAnsi="Segoe UI" w:cs="Segoe UI"/>
          <w:spacing w:val="1"/>
          <w:sz w:val="18"/>
          <w:szCs w:val="18"/>
        </w:rPr>
        <w:t>s</w:t>
      </w:r>
      <w:r>
        <w:rPr>
          <w:rFonts w:ascii="Segoe UI" w:eastAsia="Segoe UI" w:hAnsi="Segoe UI" w:cs="Segoe UI"/>
          <w:sz w:val="18"/>
          <w:szCs w:val="18"/>
        </w:rPr>
        <w:t>ome</w:t>
      </w:r>
      <w:r>
        <w:rPr>
          <w:rFonts w:ascii="Segoe UI" w:eastAsia="Segoe UI" w:hAnsi="Segoe UI" w:cs="Segoe UI"/>
          <w:spacing w:val="2"/>
          <w:sz w:val="18"/>
          <w:szCs w:val="18"/>
        </w:rPr>
        <w:t xml:space="preserve"> </w:t>
      </w:r>
      <w:r>
        <w:rPr>
          <w:rFonts w:ascii="Segoe UI" w:eastAsia="Segoe UI" w:hAnsi="Segoe UI" w:cs="Segoe UI"/>
          <w:sz w:val="18"/>
          <w:szCs w:val="18"/>
        </w:rPr>
        <w:t>of t</w:t>
      </w:r>
      <w:r>
        <w:rPr>
          <w:rFonts w:ascii="Segoe UI" w:eastAsia="Segoe UI" w:hAnsi="Segoe UI" w:cs="Segoe UI"/>
          <w:spacing w:val="-2"/>
          <w:sz w:val="18"/>
          <w:szCs w:val="18"/>
        </w:rPr>
        <w:t>h</w:t>
      </w:r>
      <w:r>
        <w:rPr>
          <w:rFonts w:ascii="Segoe UI" w:eastAsia="Segoe UI" w:hAnsi="Segoe UI" w:cs="Segoe UI"/>
          <w:sz w:val="18"/>
          <w:szCs w:val="18"/>
        </w:rPr>
        <w:t>e larg</w:t>
      </w:r>
      <w:r>
        <w:rPr>
          <w:rFonts w:ascii="Segoe UI" w:eastAsia="Segoe UI" w:hAnsi="Segoe UI" w:cs="Segoe UI"/>
          <w:spacing w:val="-1"/>
          <w:sz w:val="18"/>
          <w:szCs w:val="18"/>
        </w:rPr>
        <w:t>e</w:t>
      </w:r>
      <w:r>
        <w:rPr>
          <w:rFonts w:ascii="Segoe UI" w:eastAsia="Segoe UI" w:hAnsi="Segoe UI" w:cs="Segoe UI"/>
          <w:sz w:val="18"/>
          <w:szCs w:val="18"/>
        </w:rPr>
        <w:t xml:space="preserve">r </w:t>
      </w:r>
      <w:r>
        <w:rPr>
          <w:rFonts w:ascii="Segoe UI" w:eastAsia="Segoe UI" w:hAnsi="Segoe UI" w:cs="Segoe UI"/>
          <w:spacing w:val="1"/>
          <w:sz w:val="18"/>
          <w:szCs w:val="18"/>
        </w:rPr>
        <w:t>s</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pacing w:val="2"/>
          <w:sz w:val="18"/>
          <w:szCs w:val="18"/>
        </w:rPr>
        <w:t>k</w:t>
      </w:r>
      <w:r>
        <w:rPr>
          <w:rFonts w:ascii="Segoe UI" w:eastAsia="Segoe UI" w:hAnsi="Segoe UI" w:cs="Segoe UI"/>
          <w:sz w:val="18"/>
          <w:szCs w:val="18"/>
        </w:rPr>
        <w:t>ho</w:t>
      </w:r>
      <w:r>
        <w:rPr>
          <w:rFonts w:ascii="Segoe UI" w:eastAsia="Segoe UI" w:hAnsi="Segoe UI" w:cs="Segoe UI"/>
          <w:spacing w:val="-1"/>
          <w:sz w:val="18"/>
          <w:szCs w:val="18"/>
        </w:rPr>
        <w:t>l</w:t>
      </w:r>
      <w:r>
        <w:rPr>
          <w:rFonts w:ascii="Segoe UI" w:eastAsia="Segoe UI" w:hAnsi="Segoe UI" w:cs="Segoe UI"/>
          <w:sz w:val="18"/>
          <w:szCs w:val="18"/>
        </w:rPr>
        <w:t>es in t</w:t>
      </w:r>
      <w:r>
        <w:rPr>
          <w:rFonts w:ascii="Segoe UI" w:eastAsia="Segoe UI" w:hAnsi="Segoe UI" w:cs="Segoe UI"/>
          <w:spacing w:val="-2"/>
          <w:sz w:val="18"/>
          <w:szCs w:val="18"/>
        </w:rPr>
        <w:t>h</w:t>
      </w:r>
      <w:r>
        <w:rPr>
          <w:rFonts w:ascii="Segoe UI" w:eastAsia="Segoe UI" w:hAnsi="Segoe UI" w:cs="Segoe UI"/>
          <w:sz w:val="18"/>
          <w:szCs w:val="18"/>
        </w:rPr>
        <w:t>e surround</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farmland</w:t>
      </w:r>
      <w:r>
        <w:rPr>
          <w:rFonts w:ascii="Segoe UI" w:eastAsia="Segoe UI" w:hAnsi="Segoe UI" w:cs="Segoe UI"/>
          <w:spacing w:val="2"/>
          <w:sz w:val="18"/>
          <w:szCs w:val="18"/>
        </w:rPr>
        <w:t xml:space="preserve"> </w:t>
      </w:r>
      <w:r>
        <w:rPr>
          <w:rFonts w:ascii="Segoe UI" w:eastAsia="Segoe UI" w:hAnsi="Segoe UI" w:cs="Segoe UI"/>
          <w:sz w:val="18"/>
          <w:szCs w:val="18"/>
        </w:rPr>
        <w:t>may hold wa</w:t>
      </w:r>
      <w:r>
        <w:rPr>
          <w:rFonts w:ascii="Segoe UI" w:eastAsia="Segoe UI" w:hAnsi="Segoe UI" w:cs="Segoe UI"/>
          <w:spacing w:val="-2"/>
          <w:sz w:val="18"/>
          <w:szCs w:val="18"/>
        </w:rPr>
        <w:t>t</w:t>
      </w:r>
      <w:r>
        <w:rPr>
          <w:rFonts w:ascii="Segoe UI" w:eastAsia="Segoe UI" w:hAnsi="Segoe UI" w:cs="Segoe UI"/>
          <w:sz w:val="18"/>
          <w:szCs w:val="18"/>
        </w:rPr>
        <w:t>er for m</w:t>
      </w:r>
      <w:r>
        <w:rPr>
          <w:rFonts w:ascii="Segoe UI" w:eastAsia="Segoe UI" w:hAnsi="Segoe UI" w:cs="Segoe UI"/>
          <w:spacing w:val="1"/>
          <w:sz w:val="18"/>
          <w:szCs w:val="18"/>
        </w:rPr>
        <w:t>o</w:t>
      </w:r>
      <w:r>
        <w:rPr>
          <w:rFonts w:ascii="Segoe UI" w:eastAsia="Segoe UI" w:hAnsi="Segoe UI" w:cs="Segoe UI"/>
          <w:sz w:val="18"/>
          <w:szCs w:val="18"/>
        </w:rPr>
        <w:t>st of t</w:t>
      </w:r>
      <w:r>
        <w:rPr>
          <w:rFonts w:ascii="Segoe UI" w:eastAsia="Segoe UI" w:hAnsi="Segoe UI" w:cs="Segoe UI"/>
          <w:spacing w:val="-1"/>
          <w:sz w:val="18"/>
          <w:szCs w:val="18"/>
        </w:rPr>
        <w:t>h</w:t>
      </w:r>
      <w:r>
        <w:rPr>
          <w:rFonts w:ascii="Segoe UI" w:eastAsia="Segoe UI" w:hAnsi="Segoe UI" w:cs="Segoe UI"/>
          <w:sz w:val="18"/>
          <w:szCs w:val="18"/>
        </w:rPr>
        <w:t>e ye</w:t>
      </w:r>
      <w:r>
        <w:rPr>
          <w:rFonts w:ascii="Segoe UI" w:eastAsia="Segoe UI" w:hAnsi="Segoe UI" w:cs="Segoe UI"/>
          <w:spacing w:val="1"/>
          <w:sz w:val="18"/>
          <w:szCs w:val="18"/>
        </w:rPr>
        <w:t>a</w:t>
      </w:r>
      <w:r>
        <w:rPr>
          <w:rFonts w:ascii="Segoe UI" w:eastAsia="Segoe UI" w:hAnsi="Segoe UI" w:cs="Segoe UI"/>
          <w:sz w:val="18"/>
          <w:szCs w:val="18"/>
        </w:rPr>
        <w:t>r.</w:t>
      </w:r>
    </w:p>
    <w:p w14:paraId="55A0E0C0" w14:textId="77777777" w:rsidR="000D2AFC" w:rsidRDefault="000D2AFC">
      <w:pPr>
        <w:spacing w:before="20" w:line="220" w:lineRule="exact"/>
        <w:rPr>
          <w:sz w:val="22"/>
          <w:szCs w:val="22"/>
        </w:rPr>
      </w:pPr>
    </w:p>
    <w:p w14:paraId="55A0E0C1" w14:textId="77777777" w:rsidR="000D2AFC" w:rsidRDefault="002525A2" w:rsidP="00ED7697">
      <w:pPr>
        <w:pStyle w:val="Heading3"/>
        <w:rPr>
          <w:rFonts w:eastAsia="Segoe UI"/>
        </w:rPr>
      </w:pPr>
      <w:r>
        <w:rPr>
          <w:rFonts w:eastAsia="Segoe UI"/>
        </w:rPr>
        <w:t>3.</w:t>
      </w:r>
      <w:r>
        <w:rPr>
          <w:rFonts w:eastAsia="Segoe UI"/>
          <w:spacing w:val="2"/>
        </w:rPr>
        <w:t>1</w:t>
      </w:r>
      <w:r>
        <w:rPr>
          <w:rFonts w:eastAsia="Segoe UI"/>
        </w:rPr>
        <w:t xml:space="preserve">.4     </w:t>
      </w:r>
      <w:r>
        <w:rPr>
          <w:rFonts w:eastAsia="Segoe UI"/>
          <w:spacing w:val="12"/>
        </w:rPr>
        <w:t xml:space="preserve"> </w:t>
      </w:r>
      <w:r>
        <w:rPr>
          <w:rFonts w:eastAsia="Segoe UI"/>
        </w:rPr>
        <w:t>Grou</w:t>
      </w:r>
      <w:r>
        <w:rPr>
          <w:rFonts w:eastAsia="Segoe UI"/>
          <w:spacing w:val="2"/>
        </w:rPr>
        <w:t>n</w:t>
      </w:r>
      <w:r>
        <w:rPr>
          <w:rFonts w:eastAsia="Segoe UI"/>
        </w:rPr>
        <w:t>dwater</w:t>
      </w:r>
      <w:r>
        <w:rPr>
          <w:rFonts w:eastAsia="Segoe UI"/>
          <w:spacing w:val="28"/>
        </w:rPr>
        <w:t xml:space="preserve"> </w:t>
      </w:r>
      <w:r>
        <w:rPr>
          <w:rFonts w:eastAsia="Segoe UI"/>
          <w:spacing w:val="-2"/>
          <w:w w:val="101"/>
        </w:rPr>
        <w:t>e</w:t>
      </w:r>
      <w:r>
        <w:rPr>
          <w:rFonts w:eastAsia="Segoe UI"/>
          <w:w w:val="105"/>
        </w:rPr>
        <w:t>nv</w:t>
      </w:r>
      <w:r>
        <w:rPr>
          <w:rFonts w:eastAsia="Segoe UI"/>
          <w:spacing w:val="2"/>
          <w:w w:val="105"/>
        </w:rPr>
        <w:t>i</w:t>
      </w:r>
      <w:r>
        <w:rPr>
          <w:rFonts w:eastAsia="Segoe UI"/>
          <w:w w:val="103"/>
        </w:rPr>
        <w:t>r</w:t>
      </w:r>
      <w:r>
        <w:rPr>
          <w:rFonts w:eastAsia="Segoe UI"/>
          <w:spacing w:val="-1"/>
          <w:w w:val="103"/>
        </w:rPr>
        <w:t>o</w:t>
      </w:r>
      <w:r>
        <w:rPr>
          <w:rFonts w:eastAsia="Segoe UI"/>
          <w:w w:val="103"/>
        </w:rPr>
        <w:t>nment</w:t>
      </w:r>
    </w:p>
    <w:p w14:paraId="55A0E0C2" w14:textId="77777777" w:rsidR="000D2AFC" w:rsidRDefault="000D2AFC">
      <w:pPr>
        <w:spacing w:before="17" w:line="240" w:lineRule="exact"/>
        <w:rPr>
          <w:sz w:val="24"/>
          <w:szCs w:val="24"/>
        </w:rPr>
      </w:pPr>
    </w:p>
    <w:p w14:paraId="55A0E0C3" w14:textId="77777777" w:rsidR="000D2AFC" w:rsidRDefault="002525A2">
      <w:pPr>
        <w:spacing w:line="259" w:lineRule="auto"/>
        <w:ind w:left="113" w:right="205"/>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project area</w:t>
      </w:r>
      <w:r>
        <w:rPr>
          <w:rFonts w:ascii="Segoe UI" w:eastAsia="Segoe UI" w:hAnsi="Segoe UI" w:cs="Segoe UI"/>
          <w:spacing w:val="-1"/>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lo</w:t>
      </w:r>
      <w:r>
        <w:rPr>
          <w:rFonts w:ascii="Segoe UI" w:eastAsia="Segoe UI" w:hAnsi="Segoe UI" w:cs="Segoe UI"/>
          <w:spacing w:val="2"/>
          <w:sz w:val="18"/>
          <w:szCs w:val="18"/>
        </w:rPr>
        <w:t>c</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ed within</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Sou</w:t>
      </w:r>
      <w:r>
        <w:rPr>
          <w:rFonts w:ascii="Segoe UI" w:eastAsia="Segoe UI" w:hAnsi="Segoe UI" w:cs="Segoe UI"/>
          <w:spacing w:val="-2"/>
          <w:sz w:val="18"/>
          <w:szCs w:val="18"/>
        </w:rPr>
        <w:t>t</w:t>
      </w:r>
      <w:r>
        <w:rPr>
          <w:rFonts w:ascii="Segoe UI" w:eastAsia="Segoe UI" w:hAnsi="Segoe UI" w:cs="Segoe UI"/>
          <w:sz w:val="18"/>
          <w:szCs w:val="18"/>
        </w:rPr>
        <w:t xml:space="preserve">h West </w:t>
      </w:r>
      <w:r>
        <w:rPr>
          <w:rFonts w:ascii="Segoe UI" w:eastAsia="Segoe UI" w:hAnsi="Segoe UI" w:cs="Segoe UI"/>
          <w:spacing w:val="-1"/>
          <w:sz w:val="18"/>
          <w:szCs w:val="18"/>
        </w:rPr>
        <w:t>L</w:t>
      </w:r>
      <w:r>
        <w:rPr>
          <w:rFonts w:ascii="Segoe UI" w:eastAsia="Segoe UI" w:hAnsi="Segoe UI" w:cs="Segoe UI"/>
          <w:sz w:val="18"/>
          <w:szCs w:val="18"/>
        </w:rPr>
        <w:t>ime</w:t>
      </w:r>
      <w:r>
        <w:rPr>
          <w:rFonts w:ascii="Segoe UI" w:eastAsia="Segoe UI" w:hAnsi="Segoe UI" w:cs="Segoe UI"/>
          <w:spacing w:val="3"/>
          <w:sz w:val="18"/>
          <w:szCs w:val="18"/>
        </w:rPr>
        <w:t>s</w:t>
      </w:r>
      <w:r>
        <w:rPr>
          <w:rFonts w:ascii="Segoe UI" w:eastAsia="Segoe UI" w:hAnsi="Segoe UI" w:cs="Segoe UI"/>
          <w:sz w:val="18"/>
          <w:szCs w:val="18"/>
        </w:rPr>
        <w:t>to</w:t>
      </w:r>
      <w:r>
        <w:rPr>
          <w:rFonts w:ascii="Segoe UI" w:eastAsia="Segoe UI" w:hAnsi="Segoe UI" w:cs="Segoe UI"/>
          <w:spacing w:val="-2"/>
          <w:sz w:val="18"/>
          <w:szCs w:val="18"/>
        </w:rPr>
        <w:t>n</w:t>
      </w:r>
      <w:r>
        <w:rPr>
          <w:rFonts w:ascii="Segoe UI" w:eastAsia="Segoe UI" w:hAnsi="Segoe UI" w:cs="Segoe UI"/>
          <w:sz w:val="18"/>
          <w:szCs w:val="18"/>
        </w:rPr>
        <w:t>e</w:t>
      </w:r>
      <w:r>
        <w:rPr>
          <w:rFonts w:ascii="Segoe UI" w:eastAsia="Segoe UI" w:hAnsi="Segoe UI" w:cs="Segoe UI"/>
          <w:spacing w:val="3"/>
          <w:sz w:val="18"/>
          <w:szCs w:val="18"/>
        </w:rPr>
        <w:t xml:space="preserve"> </w:t>
      </w:r>
      <w:r>
        <w:rPr>
          <w:rFonts w:ascii="Segoe UI" w:eastAsia="Segoe UI" w:hAnsi="Segoe UI" w:cs="Segoe UI"/>
          <w:sz w:val="18"/>
          <w:szCs w:val="18"/>
        </w:rPr>
        <w:t>G</w:t>
      </w:r>
      <w:r>
        <w:rPr>
          <w:rFonts w:ascii="Segoe UI" w:eastAsia="Segoe UI" w:hAnsi="Segoe UI" w:cs="Segoe UI"/>
          <w:spacing w:val="-1"/>
          <w:sz w:val="18"/>
          <w:szCs w:val="18"/>
        </w:rPr>
        <w:t>r</w:t>
      </w:r>
      <w:r>
        <w:rPr>
          <w:rFonts w:ascii="Segoe UI" w:eastAsia="Segoe UI" w:hAnsi="Segoe UI" w:cs="Segoe UI"/>
          <w:sz w:val="18"/>
          <w:szCs w:val="18"/>
        </w:rPr>
        <w:t>oundwater Ma</w:t>
      </w:r>
      <w:r>
        <w:rPr>
          <w:rFonts w:ascii="Segoe UI" w:eastAsia="Segoe UI" w:hAnsi="Segoe UI" w:cs="Segoe UI"/>
          <w:spacing w:val="-2"/>
          <w:sz w:val="18"/>
          <w:szCs w:val="18"/>
        </w:rPr>
        <w:t>n</w:t>
      </w:r>
      <w:r>
        <w:rPr>
          <w:rFonts w:ascii="Segoe UI" w:eastAsia="Segoe UI" w:hAnsi="Segoe UI" w:cs="Segoe UI"/>
          <w:sz w:val="18"/>
          <w:szCs w:val="18"/>
        </w:rPr>
        <w:t>a</w:t>
      </w:r>
      <w:r>
        <w:rPr>
          <w:rFonts w:ascii="Segoe UI" w:eastAsia="Segoe UI" w:hAnsi="Segoe UI" w:cs="Segoe UI"/>
          <w:spacing w:val="2"/>
          <w:sz w:val="18"/>
          <w:szCs w:val="18"/>
        </w:rPr>
        <w:t>g</w:t>
      </w:r>
      <w:r>
        <w:rPr>
          <w:rFonts w:ascii="Segoe UI" w:eastAsia="Segoe UI" w:hAnsi="Segoe UI" w:cs="Segoe UI"/>
          <w:sz w:val="18"/>
          <w:szCs w:val="18"/>
        </w:rPr>
        <w:t>ement</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r</w:t>
      </w:r>
      <w:r>
        <w:rPr>
          <w:rFonts w:ascii="Segoe UI" w:eastAsia="Segoe UI" w:hAnsi="Segoe UI" w:cs="Segoe UI"/>
          <w:sz w:val="18"/>
          <w:szCs w:val="18"/>
        </w:rPr>
        <w:t>ea (</w:t>
      </w:r>
      <w:r>
        <w:rPr>
          <w:rFonts w:ascii="Segoe UI" w:eastAsia="Segoe UI" w:hAnsi="Segoe UI" w:cs="Segoe UI"/>
          <w:spacing w:val="1"/>
          <w:sz w:val="18"/>
          <w:szCs w:val="18"/>
        </w:rPr>
        <w:t>S</w:t>
      </w:r>
      <w:r>
        <w:rPr>
          <w:rFonts w:ascii="Segoe UI" w:eastAsia="Segoe UI" w:hAnsi="Segoe UI" w:cs="Segoe UI"/>
          <w:sz w:val="18"/>
          <w:szCs w:val="18"/>
        </w:rPr>
        <w:t>WL G</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 xml:space="preserve"> </w:t>
      </w:r>
      <w:r>
        <w:rPr>
          <w:rFonts w:ascii="Segoe UI" w:eastAsia="Segoe UI" w:hAnsi="Segoe UI" w:cs="Segoe UI"/>
          <w:sz w:val="18"/>
          <w:szCs w:val="18"/>
        </w:rPr>
        <w:t>w</w:t>
      </w:r>
      <w:r>
        <w:rPr>
          <w:rFonts w:ascii="Segoe UI" w:eastAsia="Segoe UI" w:hAnsi="Segoe UI" w:cs="Segoe UI"/>
          <w:spacing w:val="-2"/>
          <w:sz w:val="18"/>
          <w:szCs w:val="18"/>
        </w:rPr>
        <w:t>h</w:t>
      </w:r>
      <w:r>
        <w:rPr>
          <w:rFonts w:ascii="Segoe UI" w:eastAsia="Segoe UI" w:hAnsi="Segoe UI" w:cs="Segoe UI"/>
          <w:sz w:val="18"/>
          <w:szCs w:val="18"/>
        </w:rPr>
        <w:t>ich appli</w:t>
      </w:r>
      <w:r>
        <w:rPr>
          <w:rFonts w:ascii="Segoe UI" w:eastAsia="Segoe UI" w:hAnsi="Segoe UI" w:cs="Segoe UI"/>
          <w:spacing w:val="-2"/>
          <w:sz w:val="18"/>
          <w:szCs w:val="18"/>
        </w:rPr>
        <w:t>e</w:t>
      </w:r>
      <w:r>
        <w:rPr>
          <w:rFonts w:ascii="Segoe UI" w:eastAsia="Segoe UI" w:hAnsi="Segoe UI" w:cs="Segoe UI"/>
          <w:sz w:val="18"/>
          <w:szCs w:val="18"/>
        </w:rPr>
        <w:t>s to 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ag</w:t>
      </w:r>
      <w:r>
        <w:rPr>
          <w:rFonts w:ascii="Segoe UI" w:eastAsia="Segoe UI" w:hAnsi="Segoe UI" w:cs="Segoe UI"/>
          <w:spacing w:val="-1"/>
          <w:sz w:val="18"/>
          <w:szCs w:val="18"/>
        </w:rPr>
        <w:t>e</w:t>
      </w:r>
      <w:r>
        <w:rPr>
          <w:rFonts w:ascii="Segoe UI" w:eastAsia="Segoe UI" w:hAnsi="Segoe UI" w:cs="Segoe UI"/>
          <w:sz w:val="18"/>
          <w:szCs w:val="18"/>
        </w:rPr>
        <w:t>m</w:t>
      </w:r>
      <w:r>
        <w:rPr>
          <w:rFonts w:ascii="Segoe UI" w:eastAsia="Segoe UI" w:hAnsi="Segoe UI" w:cs="Segoe UI"/>
          <w:spacing w:val="3"/>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groun</w:t>
      </w:r>
      <w:r>
        <w:rPr>
          <w:rFonts w:ascii="Segoe UI" w:eastAsia="Segoe UI" w:hAnsi="Segoe UI" w:cs="Segoe UI"/>
          <w:spacing w:val="2"/>
          <w:sz w:val="18"/>
          <w:szCs w:val="18"/>
        </w:rPr>
        <w:t>d</w:t>
      </w:r>
      <w:r>
        <w:rPr>
          <w:rFonts w:ascii="Segoe UI" w:eastAsia="Segoe UI" w:hAnsi="Segoe UI" w:cs="Segoe UI"/>
          <w:sz w:val="18"/>
          <w:szCs w:val="18"/>
        </w:rPr>
        <w:t>wa</w:t>
      </w:r>
      <w:r>
        <w:rPr>
          <w:rFonts w:ascii="Segoe UI" w:eastAsia="Segoe UI" w:hAnsi="Segoe UI" w:cs="Segoe UI"/>
          <w:spacing w:val="-2"/>
          <w:sz w:val="18"/>
          <w:szCs w:val="18"/>
        </w:rPr>
        <w:t>t</w:t>
      </w:r>
      <w:r>
        <w:rPr>
          <w:rFonts w:ascii="Segoe UI" w:eastAsia="Segoe UI" w:hAnsi="Segoe UI" w:cs="Segoe UI"/>
          <w:sz w:val="18"/>
          <w:szCs w:val="18"/>
        </w:rPr>
        <w:t xml:space="preserve">er in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outhw</w:t>
      </w:r>
      <w:r>
        <w:rPr>
          <w:rFonts w:ascii="Segoe UI" w:eastAsia="Segoe UI" w:hAnsi="Segoe UI" w:cs="Segoe UI"/>
          <w:spacing w:val="-2"/>
          <w:sz w:val="18"/>
          <w:szCs w:val="18"/>
        </w:rPr>
        <w:t>e</w:t>
      </w:r>
      <w:r>
        <w:rPr>
          <w:rFonts w:ascii="Segoe UI" w:eastAsia="Segoe UI" w:hAnsi="Segoe UI" w:cs="Segoe UI"/>
          <w:sz w:val="18"/>
          <w:szCs w:val="18"/>
        </w:rPr>
        <w:t xml:space="preserve">st </w:t>
      </w:r>
      <w:r>
        <w:rPr>
          <w:rFonts w:ascii="Segoe UI" w:eastAsia="Segoe UI" w:hAnsi="Segoe UI" w:cs="Segoe UI"/>
          <w:spacing w:val="2"/>
          <w:sz w:val="18"/>
          <w:szCs w:val="18"/>
        </w:rPr>
        <w:t>V</w:t>
      </w:r>
      <w:r>
        <w:rPr>
          <w:rFonts w:ascii="Segoe UI" w:eastAsia="Segoe UI" w:hAnsi="Segoe UI" w:cs="Segoe UI"/>
          <w:sz w:val="18"/>
          <w:szCs w:val="18"/>
        </w:rPr>
        <w:t>ictorian upper</w:t>
      </w:r>
      <w:r>
        <w:rPr>
          <w:rFonts w:ascii="Segoe UI" w:eastAsia="Segoe UI" w:hAnsi="Segoe UI" w:cs="Segoe UI"/>
          <w:spacing w:val="-1"/>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i</w:t>
      </w:r>
      <w:r>
        <w:rPr>
          <w:rFonts w:ascii="Segoe UI" w:eastAsia="Segoe UI" w:hAnsi="Segoe UI" w:cs="Segoe UI"/>
          <w:spacing w:val="-1"/>
          <w:sz w:val="18"/>
          <w:szCs w:val="18"/>
        </w:rPr>
        <w:t>d</w:t>
      </w:r>
      <w:r>
        <w:rPr>
          <w:rFonts w:ascii="Segoe UI" w:eastAsia="Segoe UI" w:hAnsi="Segoe UI" w:cs="Segoe UI"/>
          <w:sz w:val="18"/>
          <w:szCs w:val="18"/>
        </w:rPr>
        <w:t>-T</w:t>
      </w:r>
      <w:r>
        <w:rPr>
          <w:rFonts w:ascii="Segoe UI" w:eastAsia="Segoe UI" w:hAnsi="Segoe UI" w:cs="Segoe UI"/>
          <w:spacing w:val="-1"/>
          <w:sz w:val="18"/>
          <w:szCs w:val="18"/>
        </w:rPr>
        <w:t>e</w:t>
      </w:r>
      <w:r>
        <w:rPr>
          <w:rFonts w:ascii="Segoe UI" w:eastAsia="Segoe UI" w:hAnsi="Segoe UI" w:cs="Segoe UI"/>
          <w:sz w:val="18"/>
          <w:szCs w:val="18"/>
        </w:rPr>
        <w:t>rtiary li</w:t>
      </w:r>
      <w:r>
        <w:rPr>
          <w:rFonts w:ascii="Segoe UI" w:eastAsia="Segoe UI" w:hAnsi="Segoe UI" w:cs="Segoe UI"/>
          <w:spacing w:val="1"/>
          <w:sz w:val="18"/>
          <w:szCs w:val="18"/>
        </w:rPr>
        <w:t>m</w:t>
      </w:r>
      <w:r>
        <w:rPr>
          <w:rFonts w:ascii="Segoe UI" w:eastAsia="Segoe UI" w:hAnsi="Segoe UI" w:cs="Segoe UI"/>
          <w:sz w:val="18"/>
          <w:szCs w:val="18"/>
        </w:rPr>
        <w:t>estone aqu</w:t>
      </w:r>
      <w:r>
        <w:rPr>
          <w:rFonts w:ascii="Segoe UI" w:eastAsia="Segoe UI" w:hAnsi="Segoe UI" w:cs="Segoe UI"/>
          <w:spacing w:val="-1"/>
          <w:sz w:val="18"/>
          <w:szCs w:val="18"/>
        </w:rPr>
        <w:t>i</w:t>
      </w:r>
      <w:r>
        <w:rPr>
          <w:rFonts w:ascii="Segoe UI" w:eastAsia="Segoe UI" w:hAnsi="Segoe UI" w:cs="Segoe UI"/>
          <w:sz w:val="18"/>
          <w:szCs w:val="18"/>
        </w:rPr>
        <w:t>f</w:t>
      </w:r>
      <w:r>
        <w:rPr>
          <w:rFonts w:ascii="Segoe UI" w:eastAsia="Segoe UI" w:hAnsi="Segoe UI" w:cs="Segoe UI"/>
          <w:spacing w:val="-2"/>
          <w:sz w:val="18"/>
          <w:szCs w:val="18"/>
        </w:rPr>
        <w:t>e</w:t>
      </w:r>
      <w:r>
        <w:rPr>
          <w:rFonts w:ascii="Segoe UI" w:eastAsia="Segoe UI" w:hAnsi="Segoe UI" w:cs="Segoe UI"/>
          <w:spacing w:val="2"/>
          <w:sz w:val="18"/>
          <w:szCs w:val="18"/>
        </w:rPr>
        <w:t>r</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limest</w:t>
      </w:r>
      <w:r>
        <w:rPr>
          <w:rFonts w:ascii="Segoe UI" w:eastAsia="Segoe UI" w:hAnsi="Segoe UI" w:cs="Segoe UI"/>
          <w:spacing w:val="2"/>
          <w:sz w:val="18"/>
          <w:szCs w:val="18"/>
        </w:rPr>
        <w:t>o</w:t>
      </w:r>
      <w:r>
        <w:rPr>
          <w:rFonts w:ascii="Segoe UI" w:eastAsia="Segoe UI" w:hAnsi="Segoe UI" w:cs="Segoe UI"/>
          <w:sz w:val="18"/>
          <w:szCs w:val="18"/>
        </w:rPr>
        <w:t>ne aq</w:t>
      </w:r>
      <w:r>
        <w:rPr>
          <w:rFonts w:ascii="Segoe UI" w:eastAsia="Segoe UI" w:hAnsi="Segoe UI" w:cs="Segoe UI"/>
          <w:spacing w:val="-2"/>
          <w:sz w:val="18"/>
          <w:szCs w:val="18"/>
        </w:rPr>
        <w:t>u</w:t>
      </w:r>
      <w:r>
        <w:rPr>
          <w:rFonts w:ascii="Segoe UI" w:eastAsia="Segoe UI" w:hAnsi="Segoe UI" w:cs="Segoe UI"/>
          <w:sz w:val="18"/>
          <w:szCs w:val="18"/>
        </w:rPr>
        <w:t>ifer</w:t>
      </w:r>
      <w:r>
        <w:rPr>
          <w:rFonts w:ascii="Segoe UI" w:eastAsia="Segoe UI" w:hAnsi="Segoe UI" w:cs="Segoe UI"/>
          <w:spacing w:val="1"/>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th</w:t>
      </w:r>
      <w:r>
        <w:rPr>
          <w:rFonts w:ascii="Segoe UI" w:eastAsia="Segoe UI" w:hAnsi="Segoe UI" w:cs="Segoe UI"/>
          <w:spacing w:val="-1"/>
          <w:sz w:val="18"/>
          <w:szCs w:val="18"/>
        </w:rPr>
        <w:t>i</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reg</w:t>
      </w:r>
      <w:r>
        <w:rPr>
          <w:rFonts w:ascii="Segoe UI" w:eastAsia="Segoe UI" w:hAnsi="Segoe UI" w:cs="Segoe UI"/>
          <w:spacing w:val="-2"/>
          <w:sz w:val="18"/>
          <w:szCs w:val="18"/>
        </w:rPr>
        <w:t>i</w:t>
      </w:r>
      <w:r>
        <w:rPr>
          <w:rFonts w:ascii="Segoe UI" w:eastAsia="Segoe UI" w:hAnsi="Segoe UI" w:cs="Segoe UI"/>
          <w:spacing w:val="3"/>
          <w:sz w:val="18"/>
          <w:szCs w:val="18"/>
        </w:rPr>
        <w:t>o</w:t>
      </w:r>
      <w:r>
        <w:rPr>
          <w:rFonts w:ascii="Segoe UI" w:eastAsia="Segoe UI" w:hAnsi="Segoe UI" w:cs="Segoe UI"/>
          <w:sz w:val="18"/>
          <w:szCs w:val="18"/>
        </w:rPr>
        <w:t>n f</w:t>
      </w:r>
      <w:r>
        <w:rPr>
          <w:rFonts w:ascii="Segoe UI" w:eastAsia="Segoe UI" w:hAnsi="Segoe UI" w:cs="Segoe UI"/>
          <w:spacing w:val="-2"/>
          <w:sz w:val="18"/>
          <w:szCs w:val="18"/>
        </w:rPr>
        <w:t>a</w:t>
      </w:r>
      <w:r>
        <w:rPr>
          <w:rFonts w:ascii="Segoe UI" w:eastAsia="Segoe UI" w:hAnsi="Segoe UI" w:cs="Segoe UI"/>
          <w:sz w:val="18"/>
          <w:szCs w:val="18"/>
        </w:rPr>
        <w:t>lls e</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pacing w:val="2"/>
          <w:sz w:val="18"/>
          <w:szCs w:val="18"/>
        </w:rPr>
        <w:t>r</w:t>
      </w:r>
      <w:r>
        <w:rPr>
          <w:rFonts w:ascii="Segoe UI" w:eastAsia="Segoe UI" w:hAnsi="Segoe UI" w:cs="Segoe UI"/>
          <w:sz w:val="18"/>
          <w:szCs w:val="18"/>
        </w:rPr>
        <w:t>ely</w:t>
      </w:r>
      <w:r>
        <w:rPr>
          <w:rFonts w:ascii="Segoe UI" w:eastAsia="Segoe UI" w:hAnsi="Segoe UI" w:cs="Segoe UI"/>
          <w:spacing w:val="-1"/>
          <w:sz w:val="18"/>
          <w:szCs w:val="18"/>
        </w:rPr>
        <w:t xml:space="preserve"> </w:t>
      </w:r>
      <w:r>
        <w:rPr>
          <w:rFonts w:ascii="Segoe UI" w:eastAsia="Segoe UI" w:hAnsi="Segoe UI" w:cs="Segoe UI"/>
          <w:sz w:val="18"/>
          <w:szCs w:val="18"/>
        </w:rPr>
        <w:t xml:space="preserve">within the </w:t>
      </w:r>
      <w:r>
        <w:rPr>
          <w:rFonts w:ascii="Segoe UI" w:eastAsia="Segoe UI" w:hAnsi="Segoe UI" w:cs="Segoe UI"/>
          <w:spacing w:val="2"/>
          <w:sz w:val="18"/>
          <w:szCs w:val="18"/>
        </w:rPr>
        <w:t>O</w:t>
      </w:r>
      <w:r>
        <w:rPr>
          <w:rFonts w:ascii="Segoe UI" w:eastAsia="Segoe UI" w:hAnsi="Segoe UI" w:cs="Segoe UI"/>
          <w:sz w:val="18"/>
          <w:szCs w:val="18"/>
        </w:rPr>
        <w:t>t</w:t>
      </w:r>
      <w:r>
        <w:rPr>
          <w:rFonts w:ascii="Segoe UI" w:eastAsia="Segoe UI" w:hAnsi="Segoe UI" w:cs="Segoe UI"/>
          <w:spacing w:val="-2"/>
          <w:sz w:val="18"/>
          <w:szCs w:val="18"/>
        </w:rPr>
        <w:t>w</w:t>
      </w:r>
      <w:r>
        <w:rPr>
          <w:rFonts w:ascii="Segoe UI" w:eastAsia="Segoe UI" w:hAnsi="Segoe UI" w:cs="Segoe UI"/>
          <w:sz w:val="18"/>
          <w:szCs w:val="18"/>
        </w:rPr>
        <w:t>a</w:t>
      </w:r>
      <w:r>
        <w:rPr>
          <w:rFonts w:ascii="Segoe UI" w:eastAsia="Segoe UI" w:hAnsi="Segoe UI" w:cs="Segoe UI"/>
          <w:spacing w:val="-1"/>
          <w:sz w:val="18"/>
          <w:szCs w:val="18"/>
        </w:rPr>
        <w:t>y</w:t>
      </w:r>
      <w:r>
        <w:rPr>
          <w:rFonts w:ascii="Segoe UI" w:eastAsia="Segoe UI" w:hAnsi="Segoe UI" w:cs="Segoe UI"/>
          <w:sz w:val="18"/>
          <w:szCs w:val="18"/>
        </w:rPr>
        <w:t>-Torquay</w:t>
      </w:r>
      <w:r>
        <w:rPr>
          <w:rFonts w:ascii="Segoe UI" w:eastAsia="Segoe UI" w:hAnsi="Segoe UI" w:cs="Segoe UI"/>
          <w:spacing w:val="3"/>
          <w:sz w:val="18"/>
          <w:szCs w:val="18"/>
        </w:rPr>
        <w:t xml:space="preserve"> </w:t>
      </w:r>
      <w:r>
        <w:rPr>
          <w:rFonts w:ascii="Segoe UI" w:eastAsia="Segoe UI" w:hAnsi="Segoe UI" w:cs="Segoe UI"/>
          <w:sz w:val="18"/>
          <w:szCs w:val="18"/>
        </w:rPr>
        <w:t>Basin</w:t>
      </w:r>
      <w:r>
        <w:rPr>
          <w:rFonts w:ascii="Segoe UI" w:eastAsia="Segoe UI" w:hAnsi="Segoe UI" w:cs="Segoe UI"/>
          <w:spacing w:val="-1"/>
          <w:sz w:val="18"/>
          <w:szCs w:val="18"/>
        </w:rPr>
        <w:t xml:space="preserve"> </w:t>
      </w:r>
      <w:r>
        <w:rPr>
          <w:rFonts w:ascii="Segoe UI" w:eastAsia="Segoe UI" w:hAnsi="Segoe UI" w:cs="Segoe UI"/>
          <w:sz w:val="18"/>
          <w:szCs w:val="18"/>
        </w:rPr>
        <w:t>and exte</w:t>
      </w:r>
      <w:r>
        <w:rPr>
          <w:rFonts w:ascii="Segoe UI" w:eastAsia="Segoe UI" w:hAnsi="Segoe UI" w:cs="Segoe UI"/>
          <w:spacing w:val="-2"/>
          <w:sz w:val="18"/>
          <w:szCs w:val="18"/>
        </w:rPr>
        <w:t>n</w:t>
      </w:r>
      <w:r>
        <w:rPr>
          <w:rFonts w:ascii="Segoe UI" w:eastAsia="Segoe UI" w:hAnsi="Segoe UI" w:cs="Segoe UI"/>
          <w:sz w:val="18"/>
          <w:szCs w:val="18"/>
        </w:rPr>
        <w:t>ds a</w:t>
      </w:r>
      <w:r>
        <w:rPr>
          <w:rFonts w:ascii="Segoe UI" w:eastAsia="Segoe UI" w:hAnsi="Segoe UI" w:cs="Segoe UI"/>
          <w:spacing w:val="2"/>
          <w:sz w:val="18"/>
          <w:szCs w:val="18"/>
        </w:rPr>
        <w:t>c</w:t>
      </w:r>
      <w:r>
        <w:rPr>
          <w:rFonts w:ascii="Segoe UI" w:eastAsia="Segoe UI" w:hAnsi="Segoe UI" w:cs="Segoe UI"/>
          <w:sz w:val="18"/>
          <w:szCs w:val="18"/>
        </w:rPr>
        <w:t>ross</w:t>
      </w:r>
      <w:r>
        <w:rPr>
          <w:rFonts w:ascii="Segoe UI" w:eastAsia="Segoe UI" w:hAnsi="Segoe UI" w:cs="Segoe UI"/>
          <w:spacing w:val="2"/>
          <w:sz w:val="18"/>
          <w:szCs w:val="18"/>
        </w:rPr>
        <w:t xml:space="preserve"> </w:t>
      </w:r>
      <w:r>
        <w:rPr>
          <w:rFonts w:ascii="Segoe UI" w:eastAsia="Segoe UI" w:hAnsi="Segoe UI" w:cs="Segoe UI"/>
          <w:sz w:val="18"/>
          <w:szCs w:val="18"/>
        </w:rPr>
        <w:t>par</w:t>
      </w:r>
      <w:r>
        <w:rPr>
          <w:rFonts w:ascii="Segoe UI" w:eastAsia="Segoe UI" w:hAnsi="Segoe UI" w:cs="Segoe UI"/>
          <w:spacing w:val="-2"/>
          <w:sz w:val="18"/>
          <w:szCs w:val="18"/>
        </w:rPr>
        <w:t>t</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of t</w:t>
      </w:r>
      <w:r>
        <w:rPr>
          <w:rFonts w:ascii="Segoe UI" w:eastAsia="Segoe UI" w:hAnsi="Segoe UI" w:cs="Segoe UI"/>
          <w:spacing w:val="-2"/>
          <w:sz w:val="18"/>
          <w:szCs w:val="18"/>
        </w:rPr>
        <w:t>h</w:t>
      </w:r>
      <w:r>
        <w:rPr>
          <w:rFonts w:ascii="Segoe UI" w:eastAsia="Segoe UI" w:hAnsi="Segoe UI" w:cs="Segoe UI"/>
          <w:sz w:val="18"/>
          <w:szCs w:val="18"/>
        </w:rPr>
        <w:t>e Gl</w:t>
      </w:r>
      <w:r>
        <w:rPr>
          <w:rFonts w:ascii="Segoe UI" w:eastAsia="Segoe UI" w:hAnsi="Segoe UI" w:cs="Segoe UI"/>
          <w:spacing w:val="-1"/>
          <w:sz w:val="18"/>
          <w:szCs w:val="18"/>
        </w:rPr>
        <w:t>e</w:t>
      </w:r>
      <w:r>
        <w:rPr>
          <w:rFonts w:ascii="Segoe UI" w:eastAsia="Segoe UI" w:hAnsi="Segoe UI" w:cs="Segoe UI"/>
          <w:spacing w:val="1"/>
          <w:sz w:val="18"/>
          <w:szCs w:val="18"/>
        </w:rPr>
        <w:t>n</w:t>
      </w:r>
      <w:r>
        <w:rPr>
          <w:rFonts w:ascii="Segoe UI" w:eastAsia="Segoe UI" w:hAnsi="Segoe UI" w:cs="Segoe UI"/>
          <w:sz w:val="18"/>
          <w:szCs w:val="18"/>
        </w:rPr>
        <w:t>el</w:t>
      </w:r>
      <w:r>
        <w:rPr>
          <w:rFonts w:ascii="Segoe UI" w:eastAsia="Segoe UI" w:hAnsi="Segoe UI" w:cs="Segoe UI"/>
          <w:spacing w:val="-1"/>
          <w:sz w:val="18"/>
          <w:szCs w:val="18"/>
        </w:rPr>
        <w:t>g</w:t>
      </w:r>
      <w:r>
        <w:rPr>
          <w:rFonts w:ascii="Segoe UI" w:eastAsia="Segoe UI" w:hAnsi="Segoe UI" w:cs="Segoe UI"/>
          <w:sz w:val="18"/>
          <w:szCs w:val="18"/>
        </w:rPr>
        <w:t>, Port</w:t>
      </w:r>
      <w:r>
        <w:rPr>
          <w:rFonts w:ascii="Segoe UI" w:eastAsia="Segoe UI" w:hAnsi="Segoe UI" w:cs="Segoe UI"/>
          <w:spacing w:val="1"/>
          <w:sz w:val="18"/>
          <w:szCs w:val="18"/>
        </w:rPr>
        <w:t>l</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a</w:t>
      </w:r>
      <w:r>
        <w:rPr>
          <w:rFonts w:ascii="Segoe UI" w:eastAsia="Segoe UI" w:hAnsi="Segoe UI" w:cs="Segoe UI"/>
          <w:spacing w:val="2"/>
          <w:sz w:val="18"/>
          <w:szCs w:val="18"/>
        </w:rPr>
        <w:t>n</w:t>
      </w:r>
      <w:r>
        <w:rPr>
          <w:rFonts w:ascii="Segoe UI" w:eastAsia="Segoe UI" w:hAnsi="Segoe UI" w:cs="Segoe UI"/>
          <w:sz w:val="18"/>
          <w:szCs w:val="18"/>
        </w:rPr>
        <w:t>d Hop</w:t>
      </w:r>
      <w:r>
        <w:rPr>
          <w:rFonts w:ascii="Segoe UI" w:eastAsia="Segoe UI" w:hAnsi="Segoe UI" w:cs="Segoe UI"/>
          <w:spacing w:val="-1"/>
          <w:sz w:val="18"/>
          <w:szCs w:val="18"/>
        </w:rPr>
        <w:t>k</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pacing w:val="1"/>
          <w:sz w:val="18"/>
          <w:szCs w:val="18"/>
        </w:rPr>
        <w:t>s</w:t>
      </w:r>
      <w:r>
        <w:rPr>
          <w:rFonts w:ascii="Segoe UI" w:eastAsia="Segoe UI" w:hAnsi="Segoe UI" w:cs="Segoe UI"/>
          <w:sz w:val="18"/>
          <w:szCs w:val="18"/>
        </w:rPr>
        <w:t>-Co</w:t>
      </w:r>
      <w:r>
        <w:rPr>
          <w:rFonts w:ascii="Segoe UI" w:eastAsia="Segoe UI" w:hAnsi="Segoe UI" w:cs="Segoe UI"/>
          <w:spacing w:val="1"/>
          <w:sz w:val="18"/>
          <w:szCs w:val="18"/>
        </w:rPr>
        <w:t>r</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gam</w:t>
      </w:r>
      <w:r>
        <w:rPr>
          <w:rFonts w:ascii="Segoe UI" w:eastAsia="Segoe UI" w:hAnsi="Segoe UI" w:cs="Segoe UI"/>
          <w:spacing w:val="2"/>
          <w:sz w:val="18"/>
          <w:szCs w:val="18"/>
        </w:rPr>
        <w:t>i</w:t>
      </w:r>
      <w:r>
        <w:rPr>
          <w:rFonts w:ascii="Segoe UI" w:eastAsia="Segoe UI" w:hAnsi="Segoe UI" w:cs="Segoe UI"/>
          <w:sz w:val="18"/>
          <w:szCs w:val="18"/>
        </w:rPr>
        <w:t>te</w:t>
      </w:r>
      <w:r>
        <w:rPr>
          <w:rFonts w:ascii="Segoe UI" w:eastAsia="Segoe UI" w:hAnsi="Segoe UI" w:cs="Segoe UI"/>
          <w:spacing w:val="-1"/>
          <w:sz w:val="18"/>
          <w:szCs w:val="18"/>
        </w:rPr>
        <w:t xml:space="preserve"> </w:t>
      </w:r>
      <w:r>
        <w:rPr>
          <w:rFonts w:ascii="Segoe UI" w:eastAsia="Segoe UI" w:hAnsi="Segoe UI" w:cs="Segoe UI"/>
          <w:sz w:val="18"/>
          <w:szCs w:val="18"/>
        </w:rPr>
        <w:t>groun</w:t>
      </w:r>
      <w:r>
        <w:rPr>
          <w:rFonts w:ascii="Segoe UI" w:eastAsia="Segoe UI" w:hAnsi="Segoe UI" w:cs="Segoe UI"/>
          <w:spacing w:val="3"/>
          <w:sz w:val="18"/>
          <w:szCs w:val="18"/>
        </w:rPr>
        <w:t>d</w:t>
      </w:r>
      <w:r>
        <w:rPr>
          <w:rFonts w:ascii="Segoe UI" w:eastAsia="Segoe UI" w:hAnsi="Segoe UI" w:cs="Segoe UI"/>
          <w:sz w:val="18"/>
          <w:szCs w:val="18"/>
        </w:rPr>
        <w:t>wa</w:t>
      </w:r>
      <w:r>
        <w:rPr>
          <w:rFonts w:ascii="Segoe UI" w:eastAsia="Segoe UI" w:hAnsi="Segoe UI" w:cs="Segoe UI"/>
          <w:spacing w:val="-2"/>
          <w:sz w:val="18"/>
          <w:szCs w:val="18"/>
        </w:rPr>
        <w:t>t</w:t>
      </w:r>
      <w:r>
        <w:rPr>
          <w:rFonts w:ascii="Segoe UI" w:eastAsia="Segoe UI" w:hAnsi="Segoe UI" w:cs="Segoe UI"/>
          <w:sz w:val="18"/>
          <w:szCs w:val="18"/>
        </w:rPr>
        <w:t>er catchme</w:t>
      </w:r>
      <w:r>
        <w:rPr>
          <w:rFonts w:ascii="Segoe UI" w:eastAsia="Segoe UI" w:hAnsi="Segoe UI" w:cs="Segoe UI"/>
          <w:spacing w:val="1"/>
          <w:sz w:val="18"/>
          <w:szCs w:val="18"/>
        </w:rPr>
        <w:t>n</w:t>
      </w:r>
      <w:r>
        <w:rPr>
          <w:rFonts w:ascii="Segoe UI" w:eastAsia="Segoe UI" w:hAnsi="Segoe UI" w:cs="Segoe UI"/>
          <w:sz w:val="18"/>
          <w:szCs w:val="18"/>
        </w:rPr>
        <w:t>ts. G</w:t>
      </w:r>
      <w:r>
        <w:rPr>
          <w:rFonts w:ascii="Segoe UI" w:eastAsia="Segoe UI" w:hAnsi="Segoe UI" w:cs="Segoe UI"/>
          <w:spacing w:val="-1"/>
          <w:sz w:val="18"/>
          <w:szCs w:val="18"/>
        </w:rPr>
        <w:t>r</w:t>
      </w:r>
      <w:r>
        <w:rPr>
          <w:rFonts w:ascii="Segoe UI" w:eastAsia="Segoe UI" w:hAnsi="Segoe UI" w:cs="Segoe UI"/>
          <w:sz w:val="18"/>
          <w:szCs w:val="18"/>
        </w:rPr>
        <w:t>o</w:t>
      </w:r>
      <w:r>
        <w:rPr>
          <w:rFonts w:ascii="Segoe UI" w:eastAsia="Segoe UI" w:hAnsi="Segoe UI" w:cs="Segoe UI"/>
          <w:spacing w:val="1"/>
          <w:sz w:val="18"/>
          <w:szCs w:val="18"/>
        </w:rPr>
        <w:t>u</w:t>
      </w:r>
      <w:r>
        <w:rPr>
          <w:rFonts w:ascii="Segoe UI" w:eastAsia="Segoe UI" w:hAnsi="Segoe UI" w:cs="Segoe UI"/>
          <w:sz w:val="18"/>
          <w:szCs w:val="18"/>
        </w:rPr>
        <w:t>n</w:t>
      </w:r>
      <w:r>
        <w:rPr>
          <w:rFonts w:ascii="Segoe UI" w:eastAsia="Segoe UI" w:hAnsi="Segoe UI" w:cs="Segoe UI"/>
          <w:spacing w:val="-1"/>
          <w:sz w:val="18"/>
          <w:szCs w:val="18"/>
        </w:rPr>
        <w:t>d</w:t>
      </w:r>
      <w:r>
        <w:rPr>
          <w:rFonts w:ascii="Segoe UI" w:eastAsia="Segoe UI" w:hAnsi="Segoe UI" w:cs="Segoe UI"/>
          <w:sz w:val="18"/>
          <w:szCs w:val="18"/>
        </w:rPr>
        <w:t>w</w:t>
      </w:r>
      <w:r>
        <w:rPr>
          <w:rFonts w:ascii="Segoe UI" w:eastAsia="Segoe UI" w:hAnsi="Segoe UI" w:cs="Segoe UI"/>
          <w:spacing w:val="1"/>
          <w:sz w:val="18"/>
          <w:szCs w:val="18"/>
        </w:rPr>
        <w:t>at</w:t>
      </w:r>
      <w:r>
        <w:rPr>
          <w:rFonts w:ascii="Segoe UI" w:eastAsia="Segoe UI" w:hAnsi="Segoe UI" w:cs="Segoe UI"/>
          <w:sz w:val="18"/>
          <w:szCs w:val="18"/>
        </w:rPr>
        <w:t>er flow</w:t>
      </w:r>
      <w:r>
        <w:rPr>
          <w:rFonts w:ascii="Segoe UI" w:eastAsia="Segoe UI" w:hAnsi="Segoe UI" w:cs="Segoe UI"/>
          <w:spacing w:val="-1"/>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gen</w:t>
      </w:r>
      <w:r>
        <w:rPr>
          <w:rFonts w:ascii="Segoe UI" w:eastAsia="Segoe UI" w:hAnsi="Segoe UI" w:cs="Segoe UI"/>
          <w:spacing w:val="-1"/>
          <w:sz w:val="18"/>
          <w:szCs w:val="18"/>
        </w:rPr>
        <w:t>e</w:t>
      </w:r>
      <w:r>
        <w:rPr>
          <w:rFonts w:ascii="Segoe UI" w:eastAsia="Segoe UI" w:hAnsi="Segoe UI" w:cs="Segoe UI"/>
          <w:sz w:val="18"/>
          <w:szCs w:val="18"/>
        </w:rPr>
        <w:t>rally</w:t>
      </w:r>
      <w:r>
        <w:rPr>
          <w:rFonts w:ascii="Segoe UI" w:eastAsia="Segoe UI" w:hAnsi="Segoe UI" w:cs="Segoe UI"/>
          <w:spacing w:val="2"/>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2"/>
          <w:sz w:val="18"/>
          <w:szCs w:val="18"/>
        </w:rPr>
        <w:t>n</w:t>
      </w:r>
      <w:r>
        <w:rPr>
          <w:rFonts w:ascii="Segoe UI" w:eastAsia="Segoe UI" w:hAnsi="Segoe UI" w:cs="Segoe UI"/>
          <w:sz w:val="18"/>
          <w:szCs w:val="18"/>
        </w:rPr>
        <w:t>orth</w:t>
      </w:r>
      <w:r>
        <w:rPr>
          <w:rFonts w:ascii="Segoe UI" w:eastAsia="Segoe UI" w:hAnsi="Segoe UI" w:cs="Segoe UI"/>
          <w:spacing w:val="-2"/>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so</w:t>
      </w:r>
      <w:r>
        <w:rPr>
          <w:rFonts w:ascii="Segoe UI" w:eastAsia="Segoe UI" w:hAnsi="Segoe UI" w:cs="Segoe UI"/>
          <w:spacing w:val="2"/>
          <w:sz w:val="18"/>
          <w:szCs w:val="18"/>
        </w:rPr>
        <w:t>u</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discha</w:t>
      </w:r>
      <w:r>
        <w:rPr>
          <w:rFonts w:ascii="Segoe UI" w:eastAsia="Segoe UI" w:hAnsi="Segoe UI" w:cs="Segoe UI"/>
          <w:spacing w:val="2"/>
          <w:sz w:val="18"/>
          <w:szCs w:val="18"/>
        </w:rPr>
        <w:t>r</w:t>
      </w:r>
      <w:r>
        <w:rPr>
          <w:rFonts w:ascii="Segoe UI" w:eastAsia="Segoe UI" w:hAnsi="Segoe UI" w:cs="Segoe UI"/>
          <w:sz w:val="18"/>
          <w:szCs w:val="18"/>
        </w:rPr>
        <w:t>gi</w:t>
      </w:r>
      <w:r>
        <w:rPr>
          <w:rFonts w:ascii="Segoe UI" w:eastAsia="Segoe UI" w:hAnsi="Segoe UI" w:cs="Segoe UI"/>
          <w:spacing w:val="-2"/>
          <w:sz w:val="18"/>
          <w:szCs w:val="18"/>
        </w:rPr>
        <w:t>n</w:t>
      </w:r>
      <w:r>
        <w:rPr>
          <w:rFonts w:ascii="Segoe UI" w:eastAsia="Segoe UI" w:hAnsi="Segoe UI" w:cs="Segoe UI"/>
          <w:sz w:val="18"/>
          <w:szCs w:val="18"/>
        </w:rPr>
        <w:t>g across</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oast.</w:t>
      </w:r>
    </w:p>
    <w:p w14:paraId="55A0E0C4" w14:textId="77777777" w:rsidR="000D2AFC" w:rsidRDefault="000D2AFC">
      <w:pPr>
        <w:spacing w:before="1" w:line="240" w:lineRule="exact"/>
        <w:rPr>
          <w:sz w:val="24"/>
          <w:szCs w:val="24"/>
        </w:rPr>
      </w:pPr>
    </w:p>
    <w:p w14:paraId="55A0E0C5" w14:textId="77777777" w:rsidR="000D2AFC" w:rsidRDefault="002525A2">
      <w:pPr>
        <w:spacing w:line="258" w:lineRule="auto"/>
        <w:ind w:left="113" w:right="109"/>
        <w:rPr>
          <w:rFonts w:ascii="Segoe UI" w:eastAsia="Segoe UI" w:hAnsi="Segoe UI" w:cs="Segoe UI"/>
          <w:sz w:val="18"/>
          <w:szCs w:val="18"/>
        </w:rPr>
      </w:pPr>
      <w:r>
        <w:rPr>
          <w:rFonts w:ascii="Segoe UI" w:eastAsia="Segoe UI" w:hAnsi="Segoe UI" w:cs="Segoe UI"/>
          <w:sz w:val="18"/>
          <w:szCs w:val="18"/>
        </w:rPr>
        <w:t>G</w:t>
      </w:r>
      <w:r>
        <w:rPr>
          <w:rFonts w:ascii="Segoe UI" w:eastAsia="Segoe UI" w:hAnsi="Segoe UI" w:cs="Segoe UI"/>
          <w:spacing w:val="-1"/>
          <w:sz w:val="18"/>
          <w:szCs w:val="18"/>
        </w:rPr>
        <w:t>r</w:t>
      </w:r>
      <w:r>
        <w:rPr>
          <w:rFonts w:ascii="Segoe UI" w:eastAsia="Segoe UI" w:hAnsi="Segoe UI" w:cs="Segoe UI"/>
          <w:sz w:val="18"/>
          <w:szCs w:val="18"/>
        </w:rPr>
        <w:t>oundw</w:t>
      </w:r>
      <w:r>
        <w:rPr>
          <w:rFonts w:ascii="Segoe UI" w:eastAsia="Segoe UI" w:hAnsi="Segoe UI" w:cs="Segoe UI"/>
          <w:spacing w:val="-1"/>
          <w:sz w:val="18"/>
          <w:szCs w:val="18"/>
        </w:rPr>
        <w:t>a</w:t>
      </w:r>
      <w:r>
        <w:rPr>
          <w:rFonts w:ascii="Segoe UI" w:eastAsia="Segoe UI" w:hAnsi="Segoe UI" w:cs="Segoe UI"/>
          <w:spacing w:val="1"/>
          <w:sz w:val="18"/>
          <w:szCs w:val="18"/>
        </w:rPr>
        <w:t>t</w:t>
      </w:r>
      <w:r>
        <w:rPr>
          <w:rFonts w:ascii="Segoe UI" w:eastAsia="Segoe UI" w:hAnsi="Segoe UI" w:cs="Segoe UI"/>
          <w:sz w:val="18"/>
          <w:szCs w:val="18"/>
        </w:rPr>
        <w:t>er reso</w:t>
      </w:r>
      <w:r>
        <w:rPr>
          <w:rFonts w:ascii="Segoe UI" w:eastAsia="Segoe UI" w:hAnsi="Segoe UI" w:cs="Segoe UI"/>
          <w:spacing w:val="-1"/>
          <w:sz w:val="18"/>
          <w:szCs w:val="18"/>
        </w:rPr>
        <w:t>u</w:t>
      </w:r>
      <w:r>
        <w:rPr>
          <w:rFonts w:ascii="Segoe UI" w:eastAsia="Segoe UI" w:hAnsi="Segoe UI" w:cs="Segoe UI"/>
          <w:sz w:val="18"/>
          <w:szCs w:val="18"/>
        </w:rPr>
        <w:t>rces</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2"/>
          <w:sz w:val="18"/>
          <w:szCs w:val="18"/>
        </w:rPr>
        <w:t xml:space="preserve"> </w:t>
      </w:r>
      <w:r>
        <w:rPr>
          <w:rFonts w:ascii="Segoe UI" w:eastAsia="Segoe UI" w:hAnsi="Segoe UI" w:cs="Segoe UI"/>
          <w:sz w:val="18"/>
          <w:szCs w:val="18"/>
        </w:rPr>
        <w:t>SWL G</w:t>
      </w:r>
      <w:r>
        <w:rPr>
          <w:rFonts w:ascii="Segoe UI" w:eastAsia="Segoe UI" w:hAnsi="Segoe UI" w:cs="Segoe UI"/>
          <w:spacing w:val="-1"/>
          <w:sz w:val="18"/>
          <w:szCs w:val="18"/>
        </w:rPr>
        <w:t>M</w:t>
      </w:r>
      <w:r>
        <w:rPr>
          <w:rFonts w:ascii="Segoe UI" w:eastAsia="Segoe UI" w:hAnsi="Segoe UI" w:cs="Segoe UI"/>
          <w:sz w:val="18"/>
          <w:szCs w:val="18"/>
        </w:rPr>
        <w:t xml:space="preserve">A are important for </w:t>
      </w:r>
      <w:r>
        <w:rPr>
          <w:rFonts w:ascii="Segoe UI" w:eastAsia="Segoe UI" w:hAnsi="Segoe UI" w:cs="Segoe UI"/>
          <w:spacing w:val="2"/>
          <w:sz w:val="18"/>
          <w:szCs w:val="18"/>
        </w:rPr>
        <w:t>d</w:t>
      </w:r>
      <w:r>
        <w:rPr>
          <w:rFonts w:ascii="Segoe UI" w:eastAsia="Segoe UI" w:hAnsi="Segoe UI" w:cs="Segoe UI"/>
          <w:sz w:val="18"/>
          <w:szCs w:val="18"/>
        </w:rPr>
        <w:t>omestic</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stock</w:t>
      </w:r>
      <w:r>
        <w:rPr>
          <w:rFonts w:ascii="Segoe UI" w:eastAsia="Segoe UI" w:hAnsi="Segoe UI" w:cs="Segoe UI"/>
          <w:spacing w:val="2"/>
          <w:sz w:val="18"/>
          <w:szCs w:val="18"/>
        </w:rPr>
        <w:t xml:space="preserve"> </w:t>
      </w:r>
      <w:r>
        <w:rPr>
          <w:rFonts w:ascii="Segoe UI" w:eastAsia="Segoe UI" w:hAnsi="Segoe UI" w:cs="Segoe UI"/>
          <w:sz w:val="18"/>
          <w:szCs w:val="18"/>
        </w:rPr>
        <w:t>use,</w:t>
      </w:r>
      <w:r>
        <w:rPr>
          <w:rFonts w:ascii="Segoe UI" w:eastAsia="Segoe UI" w:hAnsi="Segoe UI" w:cs="Segoe UI"/>
          <w:spacing w:val="-2"/>
          <w:sz w:val="18"/>
          <w:szCs w:val="18"/>
        </w:rPr>
        <w:t xml:space="preserve"> </w:t>
      </w:r>
      <w:r>
        <w:rPr>
          <w:rFonts w:ascii="Segoe UI" w:eastAsia="Segoe UI" w:hAnsi="Segoe UI" w:cs="Segoe UI"/>
          <w:sz w:val="18"/>
          <w:szCs w:val="18"/>
        </w:rPr>
        <w:t>irriga</w:t>
      </w:r>
      <w:r>
        <w:rPr>
          <w:rFonts w:ascii="Segoe UI" w:eastAsia="Segoe UI" w:hAnsi="Segoe UI" w:cs="Segoe UI"/>
          <w:spacing w:val="-2"/>
          <w:sz w:val="18"/>
          <w:szCs w:val="18"/>
        </w:rPr>
        <w:t>t</w:t>
      </w:r>
      <w:r>
        <w:rPr>
          <w:rFonts w:ascii="Segoe UI" w:eastAsia="Segoe UI" w:hAnsi="Segoe UI" w:cs="Segoe UI"/>
          <w:spacing w:val="2"/>
          <w:sz w:val="18"/>
          <w:szCs w:val="18"/>
        </w:rPr>
        <w:t>i</w:t>
      </w:r>
      <w:r>
        <w:rPr>
          <w:rFonts w:ascii="Segoe UI" w:eastAsia="Segoe UI" w:hAnsi="Segoe UI" w:cs="Segoe UI"/>
          <w:sz w:val="18"/>
          <w:szCs w:val="18"/>
        </w:rPr>
        <w:t>on,</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om</w:t>
      </w:r>
      <w:r>
        <w:rPr>
          <w:rFonts w:ascii="Segoe UI" w:eastAsia="Segoe UI" w:hAnsi="Segoe UI" w:cs="Segoe UI"/>
          <w:spacing w:val="2"/>
          <w:sz w:val="18"/>
          <w:szCs w:val="18"/>
        </w:rPr>
        <w:t>m</w:t>
      </w:r>
      <w:r>
        <w:rPr>
          <w:rFonts w:ascii="Segoe UI" w:eastAsia="Segoe UI" w:hAnsi="Segoe UI" w:cs="Segoe UI"/>
          <w:sz w:val="18"/>
          <w:szCs w:val="18"/>
        </w:rPr>
        <w:t>ercial a</w:t>
      </w:r>
      <w:r>
        <w:rPr>
          <w:rFonts w:ascii="Segoe UI" w:eastAsia="Segoe UI" w:hAnsi="Segoe UI" w:cs="Segoe UI"/>
          <w:spacing w:val="-1"/>
          <w:sz w:val="18"/>
          <w:szCs w:val="18"/>
        </w:rPr>
        <w:t>n</w:t>
      </w:r>
      <w:r>
        <w:rPr>
          <w:rFonts w:ascii="Segoe UI" w:eastAsia="Segoe UI" w:hAnsi="Segoe UI" w:cs="Segoe UI"/>
          <w:sz w:val="18"/>
          <w:szCs w:val="18"/>
        </w:rPr>
        <w:t>d ind</w:t>
      </w:r>
      <w:r>
        <w:rPr>
          <w:rFonts w:ascii="Segoe UI" w:eastAsia="Segoe UI" w:hAnsi="Segoe UI" w:cs="Segoe UI"/>
          <w:spacing w:val="-2"/>
          <w:sz w:val="18"/>
          <w:szCs w:val="18"/>
        </w:rPr>
        <w:t>u</w:t>
      </w:r>
      <w:r>
        <w:rPr>
          <w:rFonts w:ascii="Segoe UI" w:eastAsia="Segoe UI" w:hAnsi="Segoe UI" w:cs="Segoe UI"/>
          <w:sz w:val="18"/>
          <w:szCs w:val="18"/>
        </w:rPr>
        <w:t>stri</w:t>
      </w:r>
      <w:r>
        <w:rPr>
          <w:rFonts w:ascii="Segoe UI" w:eastAsia="Segoe UI" w:hAnsi="Segoe UI" w:cs="Segoe UI"/>
          <w:spacing w:val="-2"/>
          <w:sz w:val="18"/>
          <w:szCs w:val="18"/>
        </w:rPr>
        <w:t>a</w:t>
      </w:r>
      <w:r>
        <w:rPr>
          <w:rFonts w:ascii="Segoe UI" w:eastAsia="Segoe UI" w:hAnsi="Segoe UI" w:cs="Segoe UI"/>
          <w:sz w:val="18"/>
          <w:szCs w:val="18"/>
        </w:rPr>
        <w:t>l p</w:t>
      </w:r>
      <w:r>
        <w:rPr>
          <w:rFonts w:ascii="Segoe UI" w:eastAsia="Segoe UI" w:hAnsi="Segoe UI" w:cs="Segoe UI"/>
          <w:spacing w:val="-1"/>
          <w:sz w:val="18"/>
          <w:szCs w:val="18"/>
        </w:rPr>
        <w:t>u</w:t>
      </w:r>
      <w:r>
        <w:rPr>
          <w:rFonts w:ascii="Segoe UI" w:eastAsia="Segoe UI" w:hAnsi="Segoe UI" w:cs="Segoe UI"/>
          <w:sz w:val="18"/>
          <w:szCs w:val="18"/>
        </w:rPr>
        <w:t>rposes, urb</w:t>
      </w:r>
      <w:r>
        <w:rPr>
          <w:rFonts w:ascii="Segoe UI" w:eastAsia="Segoe UI" w:hAnsi="Segoe UI" w:cs="Segoe UI"/>
          <w:spacing w:val="2"/>
          <w:sz w:val="18"/>
          <w:szCs w:val="18"/>
        </w:rPr>
        <w:t>a</w:t>
      </w:r>
      <w:r>
        <w:rPr>
          <w:rFonts w:ascii="Segoe UI" w:eastAsia="Segoe UI" w:hAnsi="Segoe UI" w:cs="Segoe UI"/>
          <w:sz w:val="18"/>
          <w:szCs w:val="18"/>
        </w:rPr>
        <w:t>n supp</w:t>
      </w:r>
      <w:r>
        <w:rPr>
          <w:rFonts w:ascii="Segoe UI" w:eastAsia="Segoe UI" w:hAnsi="Segoe UI" w:cs="Segoe UI"/>
          <w:spacing w:val="-1"/>
          <w:sz w:val="18"/>
          <w:szCs w:val="18"/>
        </w:rPr>
        <w:t>l</w:t>
      </w:r>
      <w:r>
        <w:rPr>
          <w:rFonts w:ascii="Segoe UI" w:eastAsia="Segoe UI" w:hAnsi="Segoe UI" w:cs="Segoe UI"/>
          <w:sz w:val="18"/>
          <w:szCs w:val="18"/>
        </w:rPr>
        <w:t>y and</w:t>
      </w:r>
      <w:r>
        <w:rPr>
          <w:rFonts w:ascii="Segoe UI" w:eastAsia="Segoe UI" w:hAnsi="Segoe UI" w:cs="Segoe UI"/>
          <w:spacing w:val="-1"/>
          <w:sz w:val="18"/>
          <w:szCs w:val="18"/>
        </w:rPr>
        <w:t xml:space="preserve"> </w:t>
      </w:r>
      <w:r>
        <w:rPr>
          <w:rFonts w:ascii="Segoe UI" w:eastAsia="Segoe UI" w:hAnsi="Segoe UI" w:cs="Segoe UI"/>
          <w:spacing w:val="2"/>
          <w:sz w:val="18"/>
          <w:szCs w:val="18"/>
        </w:rPr>
        <w:t>t</w:t>
      </w:r>
      <w:r>
        <w:rPr>
          <w:rFonts w:ascii="Segoe UI" w:eastAsia="Segoe UI" w:hAnsi="Segoe UI" w:cs="Segoe UI"/>
          <w:spacing w:val="1"/>
          <w:sz w:val="18"/>
          <w:szCs w:val="18"/>
        </w:rPr>
        <w:t>h</w:t>
      </w:r>
      <w:r>
        <w:rPr>
          <w:rFonts w:ascii="Segoe UI" w:eastAsia="Segoe UI" w:hAnsi="Segoe UI" w:cs="Segoe UI"/>
          <w:sz w:val="18"/>
          <w:szCs w:val="18"/>
        </w:rPr>
        <w:t>e env</w:t>
      </w:r>
      <w:r>
        <w:rPr>
          <w:rFonts w:ascii="Segoe UI" w:eastAsia="Segoe UI" w:hAnsi="Segoe UI" w:cs="Segoe UI"/>
          <w:spacing w:val="-1"/>
          <w:sz w:val="18"/>
          <w:szCs w:val="18"/>
        </w:rPr>
        <w:t>i</w:t>
      </w:r>
      <w:r>
        <w:rPr>
          <w:rFonts w:ascii="Segoe UI" w:eastAsia="Segoe UI" w:hAnsi="Segoe UI" w:cs="Segoe UI"/>
          <w:sz w:val="18"/>
          <w:szCs w:val="18"/>
        </w:rPr>
        <w:t>ronment.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2"/>
          <w:sz w:val="18"/>
          <w:szCs w:val="18"/>
        </w:rPr>
        <w:t>s</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aq</w:t>
      </w:r>
      <w:r>
        <w:rPr>
          <w:rFonts w:ascii="Segoe UI" w:eastAsia="Segoe UI" w:hAnsi="Segoe UI" w:cs="Segoe UI"/>
          <w:spacing w:val="-2"/>
          <w:sz w:val="18"/>
          <w:szCs w:val="18"/>
        </w:rPr>
        <w:t>u</w:t>
      </w:r>
      <w:r>
        <w:rPr>
          <w:rFonts w:ascii="Segoe UI" w:eastAsia="Segoe UI" w:hAnsi="Segoe UI" w:cs="Segoe UI"/>
          <w:sz w:val="18"/>
          <w:szCs w:val="18"/>
        </w:rPr>
        <w:t>ifers</w:t>
      </w:r>
      <w:r>
        <w:rPr>
          <w:rFonts w:ascii="Segoe UI" w:eastAsia="Segoe UI" w:hAnsi="Segoe UI" w:cs="Segoe UI"/>
          <w:spacing w:val="2"/>
          <w:sz w:val="18"/>
          <w:szCs w:val="18"/>
        </w:rPr>
        <w:t xml:space="preserve"> </w:t>
      </w:r>
      <w:r>
        <w:rPr>
          <w:rFonts w:ascii="Segoe UI" w:eastAsia="Segoe UI" w:hAnsi="Segoe UI" w:cs="Segoe UI"/>
          <w:sz w:val="18"/>
          <w:szCs w:val="18"/>
        </w:rPr>
        <w:t>curr</w:t>
      </w:r>
      <w:r>
        <w:rPr>
          <w:rFonts w:ascii="Segoe UI" w:eastAsia="Segoe UI" w:hAnsi="Segoe UI" w:cs="Segoe UI"/>
          <w:spacing w:val="-1"/>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pacing w:val="2"/>
          <w:sz w:val="18"/>
          <w:szCs w:val="18"/>
        </w:rPr>
        <w:t>l</w:t>
      </w:r>
      <w:r>
        <w:rPr>
          <w:rFonts w:ascii="Segoe UI" w:eastAsia="Segoe UI" w:hAnsi="Segoe UI" w:cs="Segoe UI"/>
          <w:sz w:val="18"/>
          <w:szCs w:val="18"/>
        </w:rPr>
        <w:t>y provide appro</w:t>
      </w:r>
      <w:r>
        <w:rPr>
          <w:rFonts w:ascii="Segoe UI" w:eastAsia="Segoe UI" w:hAnsi="Segoe UI" w:cs="Segoe UI"/>
          <w:spacing w:val="-2"/>
          <w:sz w:val="18"/>
          <w:szCs w:val="18"/>
        </w:rPr>
        <w:t>x</w:t>
      </w:r>
      <w:r>
        <w:rPr>
          <w:rFonts w:ascii="Segoe UI" w:eastAsia="Segoe UI" w:hAnsi="Segoe UI" w:cs="Segoe UI"/>
          <w:sz w:val="18"/>
          <w:szCs w:val="18"/>
        </w:rPr>
        <w:t>im</w:t>
      </w:r>
      <w:r>
        <w:rPr>
          <w:rFonts w:ascii="Segoe UI" w:eastAsia="Segoe UI" w:hAnsi="Segoe UI" w:cs="Segoe UI"/>
          <w:spacing w:val="3"/>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pacing w:val="2"/>
          <w:sz w:val="18"/>
          <w:szCs w:val="18"/>
        </w:rPr>
        <w:t>l</w:t>
      </w:r>
      <w:r>
        <w:rPr>
          <w:rFonts w:ascii="Segoe UI" w:eastAsia="Segoe UI" w:hAnsi="Segoe UI" w:cs="Segoe UI"/>
          <w:sz w:val="18"/>
          <w:szCs w:val="18"/>
        </w:rPr>
        <w:t>y 5</w:t>
      </w:r>
      <w:r>
        <w:rPr>
          <w:rFonts w:ascii="Segoe UI" w:eastAsia="Segoe UI" w:hAnsi="Segoe UI" w:cs="Segoe UI"/>
          <w:spacing w:val="-2"/>
          <w:sz w:val="18"/>
          <w:szCs w:val="18"/>
        </w:rPr>
        <w:t>0</w:t>
      </w:r>
      <w:r>
        <w:rPr>
          <w:rFonts w:ascii="Segoe UI" w:eastAsia="Segoe UI" w:hAnsi="Segoe UI" w:cs="Segoe UI"/>
          <w:sz w:val="18"/>
          <w:szCs w:val="18"/>
        </w:rPr>
        <w:t>% of the total</w:t>
      </w:r>
      <w:r>
        <w:rPr>
          <w:rFonts w:ascii="Segoe UI" w:eastAsia="Segoe UI" w:hAnsi="Segoe UI" w:cs="Segoe UI"/>
          <w:spacing w:val="-1"/>
          <w:sz w:val="18"/>
          <w:szCs w:val="18"/>
        </w:rPr>
        <w:t xml:space="preserve"> </w:t>
      </w:r>
      <w:r>
        <w:rPr>
          <w:rFonts w:ascii="Segoe UI" w:eastAsia="Segoe UI" w:hAnsi="Segoe UI" w:cs="Segoe UI"/>
          <w:sz w:val="18"/>
          <w:szCs w:val="18"/>
        </w:rPr>
        <w:t>w</w:t>
      </w:r>
      <w:r>
        <w:rPr>
          <w:rFonts w:ascii="Segoe UI" w:eastAsia="Segoe UI" w:hAnsi="Segoe UI" w:cs="Segoe UI"/>
          <w:spacing w:val="3"/>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r used for</w:t>
      </w:r>
      <w:r>
        <w:rPr>
          <w:rFonts w:ascii="Segoe UI" w:eastAsia="Segoe UI" w:hAnsi="Segoe UI" w:cs="Segoe UI"/>
          <w:spacing w:val="-1"/>
          <w:sz w:val="18"/>
          <w:szCs w:val="18"/>
        </w:rPr>
        <w:t xml:space="preserve"> </w:t>
      </w:r>
      <w:r>
        <w:rPr>
          <w:rFonts w:ascii="Segoe UI" w:eastAsia="Segoe UI" w:hAnsi="Segoe UI" w:cs="Segoe UI"/>
          <w:sz w:val="18"/>
          <w:szCs w:val="18"/>
        </w:rPr>
        <w:t>farmin</w:t>
      </w:r>
      <w:r>
        <w:rPr>
          <w:rFonts w:ascii="Segoe UI" w:eastAsia="Segoe UI" w:hAnsi="Segoe UI" w:cs="Segoe UI"/>
          <w:spacing w:val="-2"/>
          <w:sz w:val="18"/>
          <w:szCs w:val="18"/>
        </w:rPr>
        <w:t>g</w:t>
      </w:r>
      <w:r>
        <w:rPr>
          <w:rFonts w:ascii="Segoe UI" w:eastAsia="Segoe UI" w:hAnsi="Segoe UI" w:cs="Segoe UI"/>
          <w:sz w:val="18"/>
          <w:szCs w:val="18"/>
        </w:rPr>
        <w:t xml:space="preserve">, </w:t>
      </w:r>
      <w:r>
        <w:rPr>
          <w:rFonts w:ascii="Segoe UI" w:eastAsia="Segoe UI" w:hAnsi="Segoe UI" w:cs="Segoe UI"/>
          <w:spacing w:val="2"/>
          <w:sz w:val="18"/>
          <w:szCs w:val="18"/>
        </w:rPr>
        <w:t>i</w:t>
      </w:r>
      <w:r>
        <w:rPr>
          <w:rFonts w:ascii="Segoe UI" w:eastAsia="Segoe UI" w:hAnsi="Segoe UI" w:cs="Segoe UI"/>
          <w:sz w:val="18"/>
          <w:szCs w:val="18"/>
        </w:rPr>
        <w:t>n</w:t>
      </w:r>
      <w:r>
        <w:rPr>
          <w:rFonts w:ascii="Segoe UI" w:eastAsia="Segoe UI" w:hAnsi="Segoe UI" w:cs="Segoe UI"/>
          <w:spacing w:val="-1"/>
          <w:sz w:val="18"/>
          <w:szCs w:val="18"/>
        </w:rPr>
        <w:t>d</w:t>
      </w:r>
      <w:r>
        <w:rPr>
          <w:rFonts w:ascii="Segoe UI" w:eastAsia="Segoe UI" w:hAnsi="Segoe UI" w:cs="Segoe UI"/>
          <w:sz w:val="18"/>
          <w:szCs w:val="18"/>
        </w:rPr>
        <w:t>ustry and potable wat</w:t>
      </w:r>
      <w:r>
        <w:rPr>
          <w:rFonts w:ascii="Segoe UI" w:eastAsia="Segoe UI" w:hAnsi="Segoe UI" w:cs="Segoe UI"/>
          <w:spacing w:val="-2"/>
          <w:sz w:val="18"/>
          <w:szCs w:val="18"/>
        </w:rPr>
        <w:t>e</w:t>
      </w:r>
      <w:r>
        <w:rPr>
          <w:rFonts w:ascii="Segoe UI" w:eastAsia="Segoe UI" w:hAnsi="Segoe UI" w:cs="Segoe UI"/>
          <w:sz w:val="18"/>
          <w:szCs w:val="18"/>
        </w:rPr>
        <w:t xml:space="preserve">r </w:t>
      </w:r>
      <w:r>
        <w:rPr>
          <w:rFonts w:ascii="Segoe UI" w:eastAsia="Segoe UI" w:hAnsi="Segoe UI" w:cs="Segoe UI"/>
          <w:spacing w:val="1"/>
          <w:sz w:val="18"/>
          <w:szCs w:val="18"/>
        </w:rPr>
        <w:t>s</w:t>
      </w:r>
      <w:r>
        <w:rPr>
          <w:rFonts w:ascii="Segoe UI" w:eastAsia="Segoe UI" w:hAnsi="Segoe UI" w:cs="Segoe UI"/>
          <w:sz w:val="18"/>
          <w:szCs w:val="18"/>
        </w:rPr>
        <w:t>u</w:t>
      </w:r>
      <w:r>
        <w:rPr>
          <w:rFonts w:ascii="Segoe UI" w:eastAsia="Segoe UI" w:hAnsi="Segoe UI" w:cs="Segoe UI"/>
          <w:spacing w:val="-1"/>
          <w:sz w:val="18"/>
          <w:szCs w:val="18"/>
        </w:rPr>
        <w:t>p</w:t>
      </w:r>
      <w:r>
        <w:rPr>
          <w:rFonts w:ascii="Segoe UI" w:eastAsia="Segoe UI" w:hAnsi="Segoe UI" w:cs="Segoe UI"/>
          <w:sz w:val="18"/>
          <w:szCs w:val="18"/>
        </w:rPr>
        <w:t>pl</w:t>
      </w:r>
      <w:r>
        <w:rPr>
          <w:rFonts w:ascii="Segoe UI" w:eastAsia="Segoe UI" w:hAnsi="Segoe UI" w:cs="Segoe UI"/>
          <w:spacing w:val="1"/>
          <w:sz w:val="18"/>
          <w:szCs w:val="18"/>
        </w:rPr>
        <w:t>i</w:t>
      </w:r>
      <w:r>
        <w:rPr>
          <w:rFonts w:ascii="Segoe UI" w:eastAsia="Segoe UI" w:hAnsi="Segoe UI" w:cs="Segoe UI"/>
          <w:sz w:val="18"/>
          <w:szCs w:val="18"/>
        </w:rPr>
        <w:t xml:space="preserve">es for </w:t>
      </w:r>
      <w:r>
        <w:rPr>
          <w:rFonts w:ascii="Segoe UI" w:eastAsia="Segoe UI" w:hAnsi="Segoe UI" w:cs="Segoe UI"/>
          <w:spacing w:val="2"/>
          <w:sz w:val="18"/>
          <w:szCs w:val="18"/>
        </w:rPr>
        <w:t>c</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ies a</w:t>
      </w:r>
      <w:r>
        <w:rPr>
          <w:rFonts w:ascii="Segoe UI" w:eastAsia="Segoe UI" w:hAnsi="Segoe UI" w:cs="Segoe UI"/>
          <w:spacing w:val="2"/>
          <w:sz w:val="18"/>
          <w:szCs w:val="18"/>
        </w:rPr>
        <w:t>n</w:t>
      </w:r>
      <w:r>
        <w:rPr>
          <w:rFonts w:ascii="Segoe UI" w:eastAsia="Segoe UI" w:hAnsi="Segoe UI" w:cs="Segoe UI"/>
          <w:sz w:val="18"/>
          <w:szCs w:val="18"/>
        </w:rPr>
        <w:t>d tow</w:t>
      </w:r>
      <w:r>
        <w:rPr>
          <w:rFonts w:ascii="Segoe UI" w:eastAsia="Segoe UI" w:hAnsi="Segoe UI" w:cs="Segoe UI"/>
          <w:spacing w:val="-2"/>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re</w:t>
      </w:r>
      <w:r>
        <w:rPr>
          <w:rFonts w:ascii="Segoe UI" w:eastAsia="Segoe UI" w:hAnsi="Segoe UI" w:cs="Segoe UI"/>
          <w:spacing w:val="2"/>
          <w:sz w:val="18"/>
          <w:szCs w:val="18"/>
        </w:rPr>
        <w:t>g</w:t>
      </w:r>
      <w:r>
        <w:rPr>
          <w:rFonts w:ascii="Segoe UI" w:eastAsia="Segoe UI" w:hAnsi="Segoe UI" w:cs="Segoe UI"/>
          <w:sz w:val="18"/>
          <w:szCs w:val="18"/>
        </w:rPr>
        <w:t>io</w:t>
      </w:r>
      <w:r>
        <w:rPr>
          <w:rFonts w:ascii="Segoe UI" w:eastAsia="Segoe UI" w:hAnsi="Segoe UI" w:cs="Segoe UI"/>
          <w:spacing w:val="-1"/>
          <w:sz w:val="18"/>
          <w:szCs w:val="18"/>
        </w:rPr>
        <w:t>n</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G</w:t>
      </w:r>
      <w:r>
        <w:rPr>
          <w:rFonts w:ascii="Segoe UI" w:eastAsia="Segoe UI" w:hAnsi="Segoe UI" w:cs="Segoe UI"/>
          <w:spacing w:val="-1"/>
          <w:sz w:val="18"/>
          <w:szCs w:val="18"/>
        </w:rPr>
        <w:t>r</w:t>
      </w:r>
      <w:r>
        <w:rPr>
          <w:rFonts w:ascii="Segoe UI" w:eastAsia="Segoe UI" w:hAnsi="Segoe UI" w:cs="Segoe UI"/>
          <w:spacing w:val="3"/>
          <w:sz w:val="18"/>
          <w:szCs w:val="18"/>
        </w:rPr>
        <w:t>o</w:t>
      </w:r>
      <w:r>
        <w:rPr>
          <w:rFonts w:ascii="Segoe UI" w:eastAsia="Segoe UI" w:hAnsi="Segoe UI" w:cs="Segoe UI"/>
          <w:sz w:val="18"/>
          <w:szCs w:val="18"/>
        </w:rPr>
        <w:t>u</w:t>
      </w:r>
      <w:r>
        <w:rPr>
          <w:rFonts w:ascii="Segoe UI" w:eastAsia="Segoe UI" w:hAnsi="Segoe UI" w:cs="Segoe UI"/>
          <w:spacing w:val="-2"/>
          <w:sz w:val="18"/>
          <w:szCs w:val="18"/>
        </w:rPr>
        <w:t>n</w:t>
      </w:r>
      <w:r>
        <w:rPr>
          <w:rFonts w:ascii="Segoe UI" w:eastAsia="Segoe UI" w:hAnsi="Segoe UI" w:cs="Segoe UI"/>
          <w:spacing w:val="2"/>
          <w:sz w:val="18"/>
          <w:szCs w:val="18"/>
        </w:rPr>
        <w:t>d</w:t>
      </w:r>
      <w:r>
        <w:rPr>
          <w:rFonts w:ascii="Segoe UI" w:eastAsia="Segoe UI" w:hAnsi="Segoe UI" w:cs="Segoe UI"/>
          <w:sz w:val="18"/>
          <w:szCs w:val="18"/>
        </w:rPr>
        <w:t>wa</w:t>
      </w:r>
      <w:r>
        <w:rPr>
          <w:rFonts w:ascii="Segoe UI" w:eastAsia="Segoe UI" w:hAnsi="Segoe UI" w:cs="Segoe UI"/>
          <w:spacing w:val="-2"/>
          <w:sz w:val="18"/>
          <w:szCs w:val="18"/>
        </w:rPr>
        <w:t>t</w:t>
      </w:r>
      <w:r>
        <w:rPr>
          <w:rFonts w:ascii="Segoe UI" w:eastAsia="Segoe UI" w:hAnsi="Segoe UI" w:cs="Segoe UI"/>
          <w:sz w:val="18"/>
          <w:szCs w:val="18"/>
        </w:rPr>
        <w:t>er extracti</w:t>
      </w:r>
      <w:r>
        <w:rPr>
          <w:rFonts w:ascii="Segoe UI" w:eastAsia="Segoe UI" w:hAnsi="Segoe UI" w:cs="Segoe UI"/>
          <w:spacing w:val="1"/>
          <w:sz w:val="18"/>
          <w:szCs w:val="18"/>
        </w:rPr>
        <w:t>o</w:t>
      </w:r>
      <w:r>
        <w:rPr>
          <w:rFonts w:ascii="Segoe UI" w:eastAsia="Segoe UI" w:hAnsi="Segoe UI" w:cs="Segoe UI"/>
          <w:sz w:val="18"/>
          <w:szCs w:val="18"/>
        </w:rPr>
        <w:t>n wi</w:t>
      </w:r>
      <w:r>
        <w:rPr>
          <w:rFonts w:ascii="Segoe UI" w:eastAsia="Segoe UI" w:hAnsi="Segoe UI" w:cs="Segoe UI"/>
          <w:spacing w:val="-2"/>
          <w:sz w:val="18"/>
          <w:szCs w:val="18"/>
        </w:rPr>
        <w:t>t</w:t>
      </w:r>
      <w:r>
        <w:rPr>
          <w:rFonts w:ascii="Segoe UI" w:eastAsia="Segoe UI" w:hAnsi="Segoe UI" w:cs="Segoe UI"/>
          <w:spacing w:val="1"/>
          <w:sz w:val="18"/>
          <w:szCs w:val="18"/>
        </w:rPr>
        <w:t>h</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h</w:t>
      </w:r>
      <w:r>
        <w:rPr>
          <w:rFonts w:ascii="Segoe UI" w:eastAsia="Segoe UI" w:hAnsi="Segoe UI" w:cs="Segoe UI"/>
          <w:sz w:val="18"/>
          <w:szCs w:val="18"/>
        </w:rPr>
        <w:t>e</w:t>
      </w:r>
    </w:p>
    <w:p w14:paraId="55A0E0C6" w14:textId="77777777" w:rsidR="000D2AFC" w:rsidRDefault="002525A2">
      <w:pPr>
        <w:spacing w:before="1" w:line="258" w:lineRule="auto"/>
        <w:ind w:left="113" w:right="284"/>
        <w:jc w:val="both"/>
        <w:rPr>
          <w:rFonts w:ascii="Segoe UI" w:eastAsia="Segoe UI" w:hAnsi="Segoe UI" w:cs="Segoe UI"/>
          <w:sz w:val="18"/>
          <w:szCs w:val="18"/>
        </w:rPr>
        <w:sectPr w:rsidR="000D2AFC">
          <w:pgSz w:w="11920" w:h="16840"/>
          <w:pgMar w:top="1340" w:right="1020" w:bottom="280" w:left="1020" w:header="1063" w:footer="900" w:gutter="0"/>
          <w:cols w:space="720"/>
        </w:sectPr>
      </w:pPr>
      <w:r>
        <w:rPr>
          <w:rFonts w:ascii="Segoe UI" w:eastAsia="Segoe UI" w:hAnsi="Segoe UI" w:cs="Segoe UI"/>
          <w:sz w:val="18"/>
          <w:szCs w:val="18"/>
        </w:rPr>
        <w:t>SWL G</w:t>
      </w:r>
      <w:r>
        <w:rPr>
          <w:rFonts w:ascii="Segoe UI" w:eastAsia="Segoe UI" w:hAnsi="Segoe UI" w:cs="Segoe UI"/>
          <w:spacing w:val="-1"/>
          <w:sz w:val="18"/>
          <w:szCs w:val="18"/>
        </w:rPr>
        <w:t>M</w:t>
      </w:r>
      <w:r>
        <w:rPr>
          <w:rFonts w:ascii="Segoe UI" w:eastAsia="Segoe UI" w:hAnsi="Segoe UI" w:cs="Segoe UI"/>
          <w:sz w:val="18"/>
          <w:szCs w:val="18"/>
        </w:rPr>
        <w:t>A oc</w:t>
      </w:r>
      <w:r>
        <w:rPr>
          <w:rFonts w:ascii="Segoe UI" w:eastAsia="Segoe UI" w:hAnsi="Segoe UI" w:cs="Segoe UI"/>
          <w:spacing w:val="2"/>
          <w:sz w:val="18"/>
          <w:szCs w:val="18"/>
        </w:rPr>
        <w:t>c</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pre</w:t>
      </w:r>
      <w:r>
        <w:rPr>
          <w:rFonts w:ascii="Segoe UI" w:eastAsia="Segoe UI" w:hAnsi="Segoe UI" w:cs="Segoe UI"/>
          <w:spacing w:val="-1"/>
          <w:sz w:val="18"/>
          <w:szCs w:val="18"/>
        </w:rPr>
        <w:t>d</w:t>
      </w:r>
      <w:r>
        <w:rPr>
          <w:rFonts w:ascii="Segoe UI" w:eastAsia="Segoe UI" w:hAnsi="Segoe UI" w:cs="Segoe UI"/>
          <w:sz w:val="18"/>
          <w:szCs w:val="18"/>
        </w:rPr>
        <w:t>omina</w:t>
      </w:r>
      <w:r>
        <w:rPr>
          <w:rFonts w:ascii="Segoe UI" w:eastAsia="Segoe UI" w:hAnsi="Segoe UI" w:cs="Segoe UI"/>
          <w:spacing w:val="-2"/>
          <w:sz w:val="18"/>
          <w:szCs w:val="18"/>
        </w:rPr>
        <w:t>n</w:t>
      </w:r>
      <w:r>
        <w:rPr>
          <w:rFonts w:ascii="Segoe UI" w:eastAsia="Segoe UI" w:hAnsi="Segoe UI" w:cs="Segoe UI"/>
          <w:spacing w:val="1"/>
          <w:sz w:val="18"/>
          <w:szCs w:val="18"/>
        </w:rPr>
        <w:t>t</w:t>
      </w:r>
      <w:r>
        <w:rPr>
          <w:rFonts w:ascii="Segoe UI" w:eastAsia="Segoe UI" w:hAnsi="Segoe UI" w:cs="Segoe UI"/>
          <w:sz w:val="18"/>
          <w:szCs w:val="18"/>
        </w:rPr>
        <w:t>ly 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Port Campbe</w:t>
      </w:r>
      <w:r>
        <w:rPr>
          <w:rFonts w:ascii="Segoe UI" w:eastAsia="Segoe UI" w:hAnsi="Segoe UI" w:cs="Segoe UI"/>
          <w:spacing w:val="-1"/>
          <w:sz w:val="18"/>
          <w:szCs w:val="18"/>
        </w:rPr>
        <w:t>l</w:t>
      </w:r>
      <w:r>
        <w:rPr>
          <w:rFonts w:ascii="Segoe UI" w:eastAsia="Segoe UI" w:hAnsi="Segoe UI" w:cs="Segoe UI"/>
          <w:sz w:val="18"/>
          <w:szCs w:val="18"/>
        </w:rPr>
        <w:t>l Li</w:t>
      </w:r>
      <w:r>
        <w:rPr>
          <w:rFonts w:ascii="Segoe UI" w:eastAsia="Segoe UI" w:hAnsi="Segoe UI" w:cs="Segoe UI"/>
          <w:spacing w:val="3"/>
          <w:sz w:val="18"/>
          <w:szCs w:val="18"/>
        </w:rPr>
        <w:t>m</w:t>
      </w:r>
      <w:r>
        <w:rPr>
          <w:rFonts w:ascii="Segoe UI" w:eastAsia="Segoe UI" w:hAnsi="Segoe UI" w:cs="Segoe UI"/>
          <w:sz w:val="18"/>
          <w:szCs w:val="18"/>
        </w:rPr>
        <w:t>esto</w:t>
      </w:r>
      <w:r>
        <w:rPr>
          <w:rFonts w:ascii="Segoe UI" w:eastAsia="Segoe UI" w:hAnsi="Segoe UI" w:cs="Segoe UI"/>
          <w:spacing w:val="-2"/>
          <w:sz w:val="18"/>
          <w:szCs w:val="18"/>
        </w:rPr>
        <w:t>n</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w</w:t>
      </w:r>
      <w:r>
        <w:rPr>
          <w:rFonts w:ascii="Segoe UI" w:eastAsia="Segoe UI" w:hAnsi="Segoe UI" w:cs="Segoe UI"/>
          <w:spacing w:val="-2"/>
          <w:sz w:val="18"/>
          <w:szCs w:val="18"/>
        </w:rPr>
        <w:t>h</w:t>
      </w:r>
      <w:r>
        <w:rPr>
          <w:rFonts w:ascii="Segoe UI" w:eastAsia="Segoe UI" w:hAnsi="Segoe UI" w:cs="Segoe UI"/>
          <w:sz w:val="18"/>
          <w:szCs w:val="18"/>
        </w:rPr>
        <w:t>i</w:t>
      </w:r>
      <w:r>
        <w:rPr>
          <w:rFonts w:ascii="Segoe UI" w:eastAsia="Segoe UI" w:hAnsi="Segoe UI" w:cs="Segoe UI"/>
          <w:spacing w:val="3"/>
          <w:sz w:val="18"/>
          <w:szCs w:val="18"/>
        </w:rPr>
        <w:t>c</w:t>
      </w:r>
      <w:r>
        <w:rPr>
          <w:rFonts w:ascii="Segoe UI" w:eastAsia="Segoe UI" w:hAnsi="Segoe UI" w:cs="Segoe UI"/>
          <w:sz w:val="18"/>
          <w:szCs w:val="18"/>
        </w:rPr>
        <w:t>h is</w:t>
      </w:r>
      <w:r>
        <w:rPr>
          <w:rFonts w:ascii="Segoe UI" w:eastAsia="Segoe UI" w:hAnsi="Segoe UI" w:cs="Segoe UI"/>
          <w:spacing w:val="1"/>
          <w:sz w:val="18"/>
          <w:szCs w:val="18"/>
        </w:rPr>
        <w:t xml:space="preserve"> </w:t>
      </w:r>
      <w:r>
        <w:rPr>
          <w:rFonts w:ascii="Segoe UI" w:eastAsia="Segoe UI" w:hAnsi="Segoe UI" w:cs="Segoe UI"/>
          <w:sz w:val="18"/>
          <w:szCs w:val="18"/>
        </w:rPr>
        <w:t>used</w:t>
      </w:r>
      <w:r>
        <w:rPr>
          <w:rFonts w:ascii="Segoe UI" w:eastAsia="Segoe UI" w:hAnsi="Segoe UI" w:cs="Segoe UI"/>
          <w:spacing w:val="-1"/>
          <w:sz w:val="18"/>
          <w:szCs w:val="18"/>
        </w:rPr>
        <w:t xml:space="preserve"> </w:t>
      </w:r>
      <w:r>
        <w:rPr>
          <w:rFonts w:ascii="Segoe UI" w:eastAsia="Segoe UI" w:hAnsi="Segoe UI" w:cs="Segoe UI"/>
          <w:sz w:val="18"/>
          <w:szCs w:val="18"/>
        </w:rPr>
        <w:t>ex</w:t>
      </w:r>
      <w:r>
        <w:rPr>
          <w:rFonts w:ascii="Segoe UI" w:eastAsia="Segoe UI" w:hAnsi="Segoe UI" w:cs="Segoe UI"/>
          <w:spacing w:val="-1"/>
          <w:sz w:val="18"/>
          <w:szCs w:val="18"/>
        </w:rPr>
        <w:t>t</w:t>
      </w:r>
      <w:r>
        <w:rPr>
          <w:rFonts w:ascii="Segoe UI" w:eastAsia="Segoe UI" w:hAnsi="Segoe UI" w:cs="Segoe UI"/>
          <w:spacing w:val="2"/>
          <w:sz w:val="18"/>
          <w:szCs w:val="18"/>
        </w:rPr>
        <w:t>e</w:t>
      </w:r>
      <w:r>
        <w:rPr>
          <w:rFonts w:ascii="Segoe UI" w:eastAsia="Segoe UI" w:hAnsi="Segoe UI" w:cs="Segoe UI"/>
          <w:sz w:val="18"/>
          <w:szCs w:val="18"/>
        </w:rPr>
        <w:t>nsively for past</w:t>
      </w:r>
      <w:r>
        <w:rPr>
          <w:rFonts w:ascii="Segoe UI" w:eastAsia="Segoe UI" w:hAnsi="Segoe UI" w:cs="Segoe UI"/>
          <w:spacing w:val="-1"/>
          <w:sz w:val="18"/>
          <w:szCs w:val="18"/>
        </w:rPr>
        <w:t>u</w:t>
      </w:r>
      <w:r>
        <w:rPr>
          <w:rFonts w:ascii="Segoe UI" w:eastAsia="Segoe UI" w:hAnsi="Segoe UI" w:cs="Segoe UI"/>
          <w:sz w:val="18"/>
          <w:szCs w:val="18"/>
        </w:rPr>
        <w:t>re irrigati</w:t>
      </w:r>
      <w:r>
        <w:rPr>
          <w:rFonts w:ascii="Segoe UI" w:eastAsia="Segoe UI" w:hAnsi="Segoe UI" w:cs="Segoe UI"/>
          <w:spacing w:val="2"/>
          <w:sz w:val="18"/>
          <w:szCs w:val="18"/>
        </w:rPr>
        <w:t>o</w:t>
      </w:r>
      <w:r>
        <w:rPr>
          <w:rFonts w:ascii="Segoe UI" w:eastAsia="Segoe UI" w:hAnsi="Segoe UI" w:cs="Segoe UI"/>
          <w:sz w:val="18"/>
          <w:szCs w:val="18"/>
        </w:rPr>
        <w:t>n a</w:t>
      </w:r>
      <w:r>
        <w:rPr>
          <w:rFonts w:ascii="Segoe UI" w:eastAsia="Segoe UI" w:hAnsi="Segoe UI" w:cs="Segoe UI"/>
          <w:spacing w:val="-1"/>
          <w:sz w:val="18"/>
          <w:szCs w:val="18"/>
        </w:rPr>
        <w:t>n</w:t>
      </w:r>
      <w:r>
        <w:rPr>
          <w:rFonts w:ascii="Segoe UI" w:eastAsia="Segoe UI" w:hAnsi="Segoe UI" w:cs="Segoe UI"/>
          <w:sz w:val="18"/>
          <w:szCs w:val="18"/>
        </w:rPr>
        <w:t>d stock and domestic</w:t>
      </w:r>
      <w:r>
        <w:rPr>
          <w:rFonts w:ascii="Segoe UI" w:eastAsia="Segoe UI" w:hAnsi="Segoe UI" w:cs="Segoe UI"/>
          <w:spacing w:val="1"/>
          <w:sz w:val="18"/>
          <w:szCs w:val="18"/>
        </w:rPr>
        <w:t xml:space="preserve"> </w:t>
      </w:r>
      <w:r>
        <w:rPr>
          <w:rFonts w:ascii="Segoe UI" w:eastAsia="Segoe UI" w:hAnsi="Segoe UI" w:cs="Segoe UI"/>
          <w:sz w:val="18"/>
          <w:szCs w:val="18"/>
        </w:rPr>
        <w:t>use in</w:t>
      </w:r>
      <w:r>
        <w:rPr>
          <w:rFonts w:ascii="Segoe UI" w:eastAsia="Segoe UI" w:hAnsi="Segoe UI" w:cs="Segoe UI"/>
          <w:spacing w:val="-1"/>
          <w:sz w:val="18"/>
          <w:szCs w:val="18"/>
        </w:rPr>
        <w:t xml:space="preserve"> </w:t>
      </w:r>
      <w:r>
        <w:rPr>
          <w:rFonts w:ascii="Segoe UI" w:eastAsia="Segoe UI" w:hAnsi="Segoe UI" w:cs="Segoe UI"/>
          <w:sz w:val="18"/>
          <w:szCs w:val="18"/>
        </w:rPr>
        <w:t>th</w:t>
      </w:r>
      <w:r>
        <w:rPr>
          <w:rFonts w:ascii="Segoe UI" w:eastAsia="Segoe UI" w:hAnsi="Segoe UI" w:cs="Segoe UI"/>
          <w:spacing w:val="-1"/>
          <w:sz w:val="18"/>
          <w:szCs w:val="18"/>
        </w:rPr>
        <w:t>i</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are</w:t>
      </w:r>
      <w:r>
        <w:rPr>
          <w:rFonts w:ascii="Segoe UI" w:eastAsia="Segoe UI" w:hAnsi="Segoe UI" w:cs="Segoe UI"/>
          <w:spacing w:val="-2"/>
          <w:sz w:val="18"/>
          <w:szCs w:val="18"/>
        </w:rPr>
        <w:t>a</w:t>
      </w:r>
      <w:r>
        <w:rPr>
          <w:rFonts w:ascii="Segoe UI" w:eastAsia="Segoe UI" w:hAnsi="Segoe UI" w:cs="Segoe UI"/>
          <w:sz w:val="18"/>
          <w:szCs w:val="18"/>
        </w:rPr>
        <w:t>. T</w:t>
      </w:r>
      <w:r>
        <w:rPr>
          <w:rFonts w:ascii="Segoe UI" w:eastAsia="Segoe UI" w:hAnsi="Segoe UI" w:cs="Segoe UI"/>
          <w:spacing w:val="-1"/>
          <w:sz w:val="18"/>
          <w:szCs w:val="18"/>
        </w:rPr>
        <w:t>h</w:t>
      </w:r>
      <w:r>
        <w:rPr>
          <w:rFonts w:ascii="Segoe UI" w:eastAsia="Segoe UI" w:hAnsi="Segoe UI" w:cs="Segoe UI"/>
          <w:sz w:val="18"/>
          <w:szCs w:val="18"/>
        </w:rPr>
        <w:t>e a</w:t>
      </w:r>
      <w:r>
        <w:rPr>
          <w:rFonts w:ascii="Segoe UI" w:eastAsia="Segoe UI" w:hAnsi="Segoe UI" w:cs="Segoe UI"/>
          <w:spacing w:val="2"/>
          <w:sz w:val="18"/>
          <w:szCs w:val="18"/>
        </w:rPr>
        <w:t>q</w:t>
      </w:r>
      <w:r>
        <w:rPr>
          <w:rFonts w:ascii="Segoe UI" w:eastAsia="Segoe UI" w:hAnsi="Segoe UI" w:cs="Segoe UI"/>
          <w:sz w:val="18"/>
          <w:szCs w:val="18"/>
        </w:rPr>
        <w:t>u</w:t>
      </w:r>
      <w:r>
        <w:rPr>
          <w:rFonts w:ascii="Segoe UI" w:eastAsia="Segoe UI" w:hAnsi="Segoe UI" w:cs="Segoe UI"/>
          <w:spacing w:val="-1"/>
          <w:sz w:val="18"/>
          <w:szCs w:val="18"/>
        </w:rPr>
        <w:t>i</w:t>
      </w:r>
      <w:r>
        <w:rPr>
          <w:rFonts w:ascii="Segoe UI" w:eastAsia="Segoe UI" w:hAnsi="Segoe UI" w:cs="Segoe UI"/>
          <w:spacing w:val="1"/>
          <w:sz w:val="18"/>
          <w:szCs w:val="18"/>
        </w:rPr>
        <w:t>f</w:t>
      </w:r>
      <w:r>
        <w:rPr>
          <w:rFonts w:ascii="Segoe UI" w:eastAsia="Segoe UI" w:hAnsi="Segoe UI" w:cs="Segoe UI"/>
          <w:sz w:val="18"/>
          <w:szCs w:val="18"/>
        </w:rPr>
        <w:t>er usage</w:t>
      </w:r>
      <w:r>
        <w:rPr>
          <w:rFonts w:ascii="Segoe UI" w:eastAsia="Segoe UI" w:hAnsi="Segoe UI" w:cs="Segoe UI"/>
          <w:spacing w:val="-1"/>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overed</w:t>
      </w:r>
      <w:r>
        <w:rPr>
          <w:rFonts w:ascii="Segoe UI" w:eastAsia="Segoe UI" w:hAnsi="Segoe UI" w:cs="Segoe UI"/>
          <w:spacing w:val="-1"/>
          <w:sz w:val="18"/>
          <w:szCs w:val="18"/>
        </w:rPr>
        <w:t xml:space="preserve"> </w:t>
      </w:r>
      <w:r>
        <w:rPr>
          <w:rFonts w:ascii="Segoe UI" w:eastAsia="Segoe UI" w:hAnsi="Segoe UI" w:cs="Segoe UI"/>
          <w:sz w:val="18"/>
          <w:szCs w:val="18"/>
        </w:rPr>
        <w:t>by</w:t>
      </w:r>
      <w:r>
        <w:rPr>
          <w:rFonts w:ascii="Segoe UI" w:eastAsia="Segoe UI" w:hAnsi="Segoe UI" w:cs="Segoe UI"/>
          <w:spacing w:val="1"/>
          <w:sz w:val="18"/>
          <w:szCs w:val="18"/>
        </w:rPr>
        <w:t xml:space="preserve"> </w:t>
      </w:r>
      <w:r>
        <w:rPr>
          <w:rFonts w:ascii="Segoe UI" w:eastAsia="Segoe UI" w:hAnsi="Segoe UI" w:cs="Segoe UI"/>
          <w:sz w:val="18"/>
          <w:szCs w:val="18"/>
        </w:rPr>
        <w:t>reg</w:t>
      </w:r>
      <w:r>
        <w:rPr>
          <w:rFonts w:ascii="Segoe UI" w:eastAsia="Segoe UI" w:hAnsi="Segoe UI" w:cs="Segoe UI"/>
          <w:spacing w:val="-2"/>
          <w:sz w:val="18"/>
          <w:szCs w:val="18"/>
        </w:rPr>
        <w:t>u</w:t>
      </w:r>
      <w:r>
        <w:rPr>
          <w:rFonts w:ascii="Segoe UI" w:eastAsia="Segoe UI" w:hAnsi="Segoe UI" w:cs="Segoe UI"/>
          <w:sz w:val="18"/>
          <w:szCs w:val="18"/>
        </w:rPr>
        <w:t>l</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ons within</w:t>
      </w:r>
      <w:r>
        <w:rPr>
          <w:rFonts w:ascii="Segoe UI" w:eastAsia="Segoe UI" w:hAnsi="Segoe UI" w:cs="Segoe UI"/>
          <w:spacing w:val="-1"/>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 Sou</w:t>
      </w:r>
      <w:r>
        <w:rPr>
          <w:rFonts w:ascii="Segoe UI" w:eastAsia="Segoe UI" w:hAnsi="Segoe UI" w:cs="Segoe UI"/>
          <w:spacing w:val="-2"/>
          <w:sz w:val="18"/>
          <w:szCs w:val="18"/>
        </w:rPr>
        <w:t>t</w:t>
      </w:r>
      <w:r>
        <w:rPr>
          <w:rFonts w:ascii="Segoe UI" w:eastAsia="Segoe UI" w:hAnsi="Segoe UI" w:cs="Segoe UI"/>
          <w:sz w:val="18"/>
          <w:szCs w:val="18"/>
        </w:rPr>
        <w:t>h West L</w:t>
      </w:r>
      <w:r>
        <w:rPr>
          <w:rFonts w:ascii="Segoe UI" w:eastAsia="Segoe UI" w:hAnsi="Segoe UI" w:cs="Segoe UI"/>
          <w:spacing w:val="-1"/>
          <w:sz w:val="18"/>
          <w:szCs w:val="18"/>
        </w:rPr>
        <w:t>i</w:t>
      </w:r>
      <w:r>
        <w:rPr>
          <w:rFonts w:ascii="Segoe UI" w:eastAsia="Segoe UI" w:hAnsi="Segoe UI" w:cs="Segoe UI"/>
          <w:sz w:val="18"/>
          <w:szCs w:val="18"/>
        </w:rPr>
        <w:t>mest</w:t>
      </w:r>
      <w:r>
        <w:rPr>
          <w:rFonts w:ascii="Segoe UI" w:eastAsia="Segoe UI" w:hAnsi="Segoe UI" w:cs="Segoe UI"/>
          <w:spacing w:val="2"/>
          <w:sz w:val="18"/>
          <w:szCs w:val="18"/>
        </w:rPr>
        <w:t>o</w:t>
      </w:r>
      <w:r>
        <w:rPr>
          <w:rFonts w:ascii="Segoe UI" w:eastAsia="Segoe UI" w:hAnsi="Segoe UI" w:cs="Segoe UI"/>
          <w:sz w:val="18"/>
          <w:szCs w:val="18"/>
        </w:rPr>
        <w:t>ne</w:t>
      </w:r>
      <w:r>
        <w:rPr>
          <w:rFonts w:ascii="Segoe UI" w:eastAsia="Segoe UI" w:hAnsi="Segoe UI" w:cs="Segoe UI"/>
          <w:spacing w:val="-1"/>
          <w:sz w:val="18"/>
          <w:szCs w:val="18"/>
        </w:rPr>
        <w:t xml:space="preserve"> </w:t>
      </w:r>
      <w:r>
        <w:rPr>
          <w:rFonts w:ascii="Segoe UI" w:eastAsia="Segoe UI" w:hAnsi="Segoe UI" w:cs="Segoe UI"/>
          <w:sz w:val="18"/>
          <w:szCs w:val="18"/>
        </w:rPr>
        <w:t>Lo</w:t>
      </w:r>
      <w:r>
        <w:rPr>
          <w:rFonts w:ascii="Segoe UI" w:eastAsia="Segoe UI" w:hAnsi="Segoe UI" w:cs="Segoe UI"/>
          <w:spacing w:val="1"/>
          <w:sz w:val="18"/>
          <w:szCs w:val="18"/>
        </w:rPr>
        <w:t>c</w:t>
      </w:r>
      <w:r>
        <w:rPr>
          <w:rFonts w:ascii="Segoe UI" w:eastAsia="Segoe UI" w:hAnsi="Segoe UI" w:cs="Segoe UI"/>
          <w:sz w:val="18"/>
          <w:szCs w:val="18"/>
        </w:rPr>
        <w:t>al M</w:t>
      </w:r>
      <w:r>
        <w:rPr>
          <w:rFonts w:ascii="Segoe UI" w:eastAsia="Segoe UI" w:hAnsi="Segoe UI" w:cs="Segoe UI"/>
          <w:spacing w:val="-1"/>
          <w:sz w:val="18"/>
          <w:szCs w:val="18"/>
        </w:rPr>
        <w:t>a</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pacing w:val="2"/>
          <w:sz w:val="18"/>
          <w:szCs w:val="18"/>
        </w:rPr>
        <w:t>g</w:t>
      </w:r>
      <w:r>
        <w:rPr>
          <w:rFonts w:ascii="Segoe UI" w:eastAsia="Segoe UI" w:hAnsi="Segoe UI" w:cs="Segoe UI"/>
          <w:sz w:val="18"/>
          <w:szCs w:val="18"/>
        </w:rPr>
        <w:t>ement</w:t>
      </w:r>
      <w:r>
        <w:rPr>
          <w:rFonts w:ascii="Segoe UI" w:eastAsia="Segoe UI" w:hAnsi="Segoe UI" w:cs="Segoe UI"/>
          <w:spacing w:val="-2"/>
          <w:sz w:val="18"/>
          <w:szCs w:val="18"/>
        </w:rPr>
        <w:t xml:space="preserve"> </w:t>
      </w:r>
      <w:r>
        <w:rPr>
          <w:rFonts w:ascii="Segoe UI" w:eastAsia="Segoe UI" w:hAnsi="Segoe UI" w:cs="Segoe UI"/>
          <w:sz w:val="18"/>
          <w:szCs w:val="18"/>
        </w:rPr>
        <w:t>Pl</w:t>
      </w:r>
      <w:r>
        <w:rPr>
          <w:rFonts w:ascii="Segoe UI" w:eastAsia="Segoe UI" w:hAnsi="Segoe UI" w:cs="Segoe UI"/>
          <w:spacing w:val="3"/>
          <w:sz w:val="18"/>
          <w:szCs w:val="18"/>
        </w:rPr>
        <w:t>a</w:t>
      </w:r>
      <w:r>
        <w:rPr>
          <w:rFonts w:ascii="Segoe UI" w:eastAsia="Segoe UI" w:hAnsi="Segoe UI" w:cs="Segoe UI"/>
          <w:sz w:val="18"/>
          <w:szCs w:val="18"/>
        </w:rPr>
        <w:t xml:space="preserve">n </w:t>
      </w:r>
      <w:r>
        <w:rPr>
          <w:rFonts w:ascii="Segoe UI" w:eastAsia="Segoe UI" w:hAnsi="Segoe UI" w:cs="Segoe UI"/>
          <w:spacing w:val="1"/>
          <w:sz w:val="18"/>
          <w:szCs w:val="18"/>
        </w:rPr>
        <w:t>(</w:t>
      </w:r>
      <w:r>
        <w:rPr>
          <w:rFonts w:ascii="Segoe UI" w:eastAsia="Segoe UI" w:hAnsi="Segoe UI" w:cs="Segoe UI"/>
          <w:sz w:val="18"/>
          <w:szCs w:val="18"/>
        </w:rPr>
        <w:t>SWL LM</w:t>
      </w:r>
      <w:r>
        <w:rPr>
          <w:rFonts w:ascii="Segoe UI" w:eastAsia="Segoe UI" w:hAnsi="Segoe UI" w:cs="Segoe UI"/>
          <w:spacing w:val="-1"/>
          <w:sz w:val="18"/>
          <w:szCs w:val="18"/>
        </w:rPr>
        <w:t>P</w:t>
      </w:r>
      <w:r>
        <w:rPr>
          <w:rFonts w:ascii="Segoe UI" w:eastAsia="Segoe UI" w:hAnsi="Segoe UI" w:cs="Segoe UI"/>
          <w:sz w:val="18"/>
          <w:szCs w:val="18"/>
        </w:rPr>
        <w:t>) a</w:t>
      </w:r>
      <w:r>
        <w:rPr>
          <w:rFonts w:ascii="Segoe UI" w:eastAsia="Segoe UI" w:hAnsi="Segoe UI" w:cs="Segoe UI"/>
          <w:spacing w:val="-1"/>
          <w:sz w:val="18"/>
          <w:szCs w:val="18"/>
        </w:rPr>
        <w:t>n</w:t>
      </w:r>
      <w:r>
        <w:rPr>
          <w:rFonts w:ascii="Segoe UI" w:eastAsia="Segoe UI" w:hAnsi="Segoe UI" w:cs="Segoe UI"/>
          <w:sz w:val="18"/>
          <w:szCs w:val="18"/>
        </w:rPr>
        <w:t>d groundwater ex</w:t>
      </w:r>
      <w:r>
        <w:rPr>
          <w:rFonts w:ascii="Segoe UI" w:eastAsia="Segoe UI" w:hAnsi="Segoe UI" w:cs="Segoe UI"/>
          <w:spacing w:val="-2"/>
          <w:sz w:val="18"/>
          <w:szCs w:val="18"/>
        </w:rPr>
        <w:t>t</w:t>
      </w:r>
      <w:r>
        <w:rPr>
          <w:rFonts w:ascii="Segoe UI" w:eastAsia="Segoe UI" w:hAnsi="Segoe UI" w:cs="Segoe UI"/>
          <w:spacing w:val="2"/>
          <w:sz w:val="18"/>
          <w:szCs w:val="18"/>
        </w:rPr>
        <w:t>r</w:t>
      </w:r>
      <w:r>
        <w:rPr>
          <w:rFonts w:ascii="Segoe UI" w:eastAsia="Segoe UI" w:hAnsi="Segoe UI" w:cs="Segoe UI"/>
          <w:sz w:val="18"/>
          <w:szCs w:val="18"/>
        </w:rPr>
        <w:t>actio</w:t>
      </w:r>
      <w:r>
        <w:rPr>
          <w:rFonts w:ascii="Segoe UI" w:eastAsia="Segoe UI" w:hAnsi="Segoe UI" w:cs="Segoe UI"/>
          <w:spacing w:val="-2"/>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from</w:t>
      </w:r>
      <w:r>
        <w:rPr>
          <w:rFonts w:ascii="Segoe UI" w:eastAsia="Segoe UI" w:hAnsi="Segoe UI" w:cs="Segoe UI"/>
          <w:spacing w:val="2"/>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aqui</w:t>
      </w:r>
      <w:r>
        <w:rPr>
          <w:rFonts w:ascii="Segoe UI" w:eastAsia="Segoe UI" w:hAnsi="Segoe UI" w:cs="Segoe UI"/>
          <w:spacing w:val="-2"/>
          <w:sz w:val="18"/>
          <w:szCs w:val="18"/>
        </w:rPr>
        <w:t>f</w:t>
      </w:r>
      <w:r>
        <w:rPr>
          <w:rFonts w:ascii="Segoe UI" w:eastAsia="Segoe UI" w:hAnsi="Segoe UI" w:cs="Segoe UI"/>
          <w:sz w:val="18"/>
          <w:szCs w:val="18"/>
        </w:rPr>
        <w:t>er are cappe</w:t>
      </w:r>
      <w:r>
        <w:rPr>
          <w:rFonts w:ascii="Segoe UI" w:eastAsia="Segoe UI" w:hAnsi="Segoe UI" w:cs="Segoe UI"/>
          <w:spacing w:val="2"/>
          <w:sz w:val="18"/>
          <w:szCs w:val="18"/>
        </w:rPr>
        <w:t>d</w:t>
      </w:r>
      <w:r>
        <w:rPr>
          <w:rFonts w:ascii="Segoe UI" w:eastAsia="Segoe UI" w:hAnsi="Segoe UI" w:cs="Segoe UI"/>
          <w:sz w:val="18"/>
          <w:szCs w:val="18"/>
        </w:rPr>
        <w:t>.</w:t>
      </w:r>
    </w:p>
    <w:p w14:paraId="55A0E0C7" w14:textId="77777777" w:rsidR="000D2AFC" w:rsidRDefault="000D2AFC">
      <w:pPr>
        <w:spacing w:before="3" w:line="100" w:lineRule="exact"/>
        <w:rPr>
          <w:sz w:val="10"/>
          <w:szCs w:val="10"/>
        </w:rPr>
      </w:pPr>
    </w:p>
    <w:p w14:paraId="55A0E0CA" w14:textId="77777777" w:rsidR="000D2AFC" w:rsidRDefault="000D2AFC">
      <w:pPr>
        <w:spacing w:line="200" w:lineRule="exact"/>
      </w:pPr>
    </w:p>
    <w:p w14:paraId="55A0E0CB" w14:textId="77777777" w:rsidR="000D2AFC" w:rsidRDefault="000D2AFC">
      <w:pPr>
        <w:spacing w:line="200" w:lineRule="exact"/>
      </w:pPr>
    </w:p>
    <w:p w14:paraId="55A0E0CC" w14:textId="77777777" w:rsidR="000D2AFC" w:rsidRDefault="002525A2">
      <w:pPr>
        <w:spacing w:before="11" w:line="258" w:lineRule="auto"/>
        <w:ind w:left="113" w:right="257"/>
        <w:jc w:val="both"/>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deep a</w:t>
      </w:r>
      <w:r>
        <w:rPr>
          <w:rFonts w:ascii="Segoe UI" w:eastAsia="Segoe UI" w:hAnsi="Segoe UI" w:cs="Segoe UI"/>
          <w:spacing w:val="2"/>
          <w:sz w:val="18"/>
          <w:szCs w:val="18"/>
        </w:rPr>
        <w:t>q</w:t>
      </w:r>
      <w:r>
        <w:rPr>
          <w:rFonts w:ascii="Segoe UI" w:eastAsia="Segoe UI" w:hAnsi="Segoe UI" w:cs="Segoe UI"/>
          <w:sz w:val="18"/>
          <w:szCs w:val="18"/>
        </w:rPr>
        <w:t>u</w:t>
      </w:r>
      <w:r>
        <w:rPr>
          <w:rFonts w:ascii="Segoe UI" w:eastAsia="Segoe UI" w:hAnsi="Segoe UI" w:cs="Segoe UI"/>
          <w:spacing w:val="-1"/>
          <w:sz w:val="18"/>
          <w:szCs w:val="18"/>
        </w:rPr>
        <w:t>i</w:t>
      </w:r>
      <w:r>
        <w:rPr>
          <w:rFonts w:ascii="Segoe UI" w:eastAsia="Segoe UI" w:hAnsi="Segoe UI" w:cs="Segoe UI"/>
          <w:sz w:val="18"/>
          <w:szCs w:val="18"/>
        </w:rPr>
        <w:t>f</w:t>
      </w:r>
      <w:r>
        <w:rPr>
          <w:rFonts w:ascii="Segoe UI" w:eastAsia="Segoe UI" w:hAnsi="Segoe UI" w:cs="Segoe UI"/>
          <w:spacing w:val="-2"/>
          <w:sz w:val="18"/>
          <w:szCs w:val="18"/>
        </w:rPr>
        <w:t>e</w:t>
      </w:r>
      <w:r>
        <w:rPr>
          <w:rFonts w:ascii="Segoe UI" w:eastAsia="Segoe UI" w:hAnsi="Segoe UI" w:cs="Segoe UI"/>
          <w:sz w:val="18"/>
          <w:szCs w:val="18"/>
        </w:rPr>
        <w:t>rs</w:t>
      </w:r>
      <w:r>
        <w:rPr>
          <w:rFonts w:ascii="Segoe UI" w:eastAsia="Segoe UI" w:hAnsi="Segoe UI" w:cs="Segoe UI"/>
          <w:spacing w:val="2"/>
          <w:sz w:val="18"/>
          <w:szCs w:val="18"/>
        </w:rPr>
        <w:t xml:space="preserve"> </w:t>
      </w:r>
      <w:r>
        <w:rPr>
          <w:rFonts w:ascii="Segoe UI" w:eastAsia="Segoe UI" w:hAnsi="Segoe UI" w:cs="Segoe UI"/>
          <w:sz w:val="18"/>
          <w:szCs w:val="18"/>
        </w:rPr>
        <w:t>of south-w</w:t>
      </w:r>
      <w:r>
        <w:rPr>
          <w:rFonts w:ascii="Segoe UI" w:eastAsia="Segoe UI" w:hAnsi="Segoe UI" w:cs="Segoe UI"/>
          <w:spacing w:val="1"/>
          <w:sz w:val="18"/>
          <w:szCs w:val="18"/>
        </w:rPr>
        <w:t>e</w:t>
      </w:r>
      <w:r>
        <w:rPr>
          <w:rFonts w:ascii="Segoe UI" w:eastAsia="Segoe UI" w:hAnsi="Segoe UI" w:cs="Segoe UI"/>
          <w:sz w:val="18"/>
          <w:szCs w:val="18"/>
        </w:rPr>
        <w:t xml:space="preserve">st </w:t>
      </w:r>
      <w:r>
        <w:rPr>
          <w:rFonts w:ascii="Segoe UI" w:eastAsia="Segoe UI" w:hAnsi="Segoe UI" w:cs="Segoe UI"/>
          <w:spacing w:val="2"/>
          <w:sz w:val="18"/>
          <w:szCs w:val="18"/>
        </w:rPr>
        <w:t>V</w:t>
      </w:r>
      <w:r>
        <w:rPr>
          <w:rFonts w:ascii="Segoe UI" w:eastAsia="Segoe UI" w:hAnsi="Segoe UI" w:cs="Segoe UI"/>
          <w:sz w:val="18"/>
          <w:szCs w:val="18"/>
        </w:rPr>
        <w:t>ictoria</w:t>
      </w:r>
      <w:r>
        <w:rPr>
          <w:rFonts w:ascii="Segoe UI" w:eastAsia="Segoe UI" w:hAnsi="Segoe UI" w:cs="Segoe UI"/>
          <w:spacing w:val="-1"/>
          <w:sz w:val="18"/>
          <w:szCs w:val="18"/>
        </w:rPr>
        <w:t xml:space="preserve"> </w:t>
      </w:r>
      <w:r>
        <w:rPr>
          <w:rFonts w:ascii="Segoe UI" w:eastAsia="Segoe UI" w:hAnsi="Segoe UI" w:cs="Segoe UI"/>
          <w:spacing w:val="2"/>
          <w:sz w:val="18"/>
          <w:szCs w:val="18"/>
        </w:rPr>
        <w:t>(</w:t>
      </w:r>
      <w:r>
        <w:rPr>
          <w:rFonts w:ascii="Segoe UI" w:eastAsia="Segoe UI" w:hAnsi="Segoe UI" w:cs="Segoe UI"/>
          <w:sz w:val="18"/>
          <w:szCs w:val="18"/>
        </w:rPr>
        <w:t>pri</w:t>
      </w:r>
      <w:r>
        <w:rPr>
          <w:rFonts w:ascii="Segoe UI" w:eastAsia="Segoe UI" w:hAnsi="Segoe UI" w:cs="Segoe UI"/>
          <w:spacing w:val="-2"/>
          <w:sz w:val="18"/>
          <w:szCs w:val="18"/>
        </w:rPr>
        <w:t>n</w:t>
      </w:r>
      <w:r>
        <w:rPr>
          <w:rFonts w:ascii="Segoe UI" w:eastAsia="Segoe UI" w:hAnsi="Segoe UI" w:cs="Segoe UI"/>
          <w:sz w:val="18"/>
          <w:szCs w:val="18"/>
        </w:rPr>
        <w:t>cipally</w:t>
      </w:r>
      <w:r>
        <w:rPr>
          <w:rFonts w:ascii="Segoe UI" w:eastAsia="Segoe UI" w:hAnsi="Segoe UI" w:cs="Segoe UI"/>
          <w:spacing w:val="-1"/>
          <w:sz w:val="18"/>
          <w:szCs w:val="18"/>
        </w:rPr>
        <w:t xml:space="preserve"> </w:t>
      </w:r>
      <w:r>
        <w:rPr>
          <w:rFonts w:ascii="Segoe UI" w:eastAsia="Segoe UI" w:hAnsi="Segoe UI" w:cs="Segoe UI"/>
          <w:sz w:val="18"/>
          <w:szCs w:val="18"/>
        </w:rPr>
        <w:t>the Dil</w:t>
      </w:r>
      <w:r>
        <w:rPr>
          <w:rFonts w:ascii="Segoe UI" w:eastAsia="Segoe UI" w:hAnsi="Segoe UI" w:cs="Segoe UI"/>
          <w:spacing w:val="2"/>
          <w:sz w:val="18"/>
          <w:szCs w:val="18"/>
        </w:rPr>
        <w:t>w</w:t>
      </w:r>
      <w:r>
        <w:rPr>
          <w:rFonts w:ascii="Segoe UI" w:eastAsia="Segoe UI" w:hAnsi="Segoe UI" w:cs="Segoe UI"/>
          <w:sz w:val="18"/>
          <w:szCs w:val="18"/>
        </w:rPr>
        <w:t>yn</w:t>
      </w:r>
      <w:r>
        <w:rPr>
          <w:rFonts w:ascii="Segoe UI" w:eastAsia="Segoe UI" w:hAnsi="Segoe UI" w:cs="Segoe UI"/>
          <w:spacing w:val="-2"/>
          <w:sz w:val="18"/>
          <w:szCs w:val="18"/>
        </w:rPr>
        <w:t xml:space="preserve"> </w:t>
      </w:r>
      <w:r>
        <w:rPr>
          <w:rFonts w:ascii="Segoe UI" w:eastAsia="Segoe UI" w:hAnsi="Segoe UI" w:cs="Segoe UI"/>
          <w:spacing w:val="2"/>
          <w:sz w:val="18"/>
          <w:szCs w:val="18"/>
        </w:rPr>
        <w:t>F</w:t>
      </w:r>
      <w:r>
        <w:rPr>
          <w:rFonts w:ascii="Segoe UI" w:eastAsia="Segoe UI" w:hAnsi="Segoe UI" w:cs="Segoe UI"/>
          <w:sz w:val="18"/>
          <w:szCs w:val="18"/>
        </w:rPr>
        <w:t>ormatio</w:t>
      </w:r>
      <w:r>
        <w:rPr>
          <w:rFonts w:ascii="Segoe UI" w:eastAsia="Segoe UI" w:hAnsi="Segoe UI" w:cs="Segoe UI"/>
          <w:spacing w:val="-2"/>
          <w:sz w:val="18"/>
          <w:szCs w:val="18"/>
        </w:rPr>
        <w:t>n</w:t>
      </w:r>
      <w:r>
        <w:rPr>
          <w:rFonts w:ascii="Segoe UI" w:eastAsia="Segoe UI" w:hAnsi="Segoe UI" w:cs="Segoe UI"/>
          <w:sz w:val="18"/>
          <w:szCs w:val="18"/>
        </w:rPr>
        <w:t>, wh</w:t>
      </w:r>
      <w:r>
        <w:rPr>
          <w:rFonts w:ascii="Segoe UI" w:eastAsia="Segoe UI" w:hAnsi="Segoe UI" w:cs="Segoe UI"/>
          <w:spacing w:val="-2"/>
          <w:sz w:val="18"/>
          <w:szCs w:val="18"/>
        </w:rPr>
        <w:t>i</w:t>
      </w:r>
      <w:r>
        <w:rPr>
          <w:rFonts w:ascii="Segoe UI" w:eastAsia="Segoe UI" w:hAnsi="Segoe UI" w:cs="Segoe UI"/>
          <w:sz w:val="18"/>
          <w:szCs w:val="18"/>
        </w:rPr>
        <w:t xml:space="preserve">ch </w:t>
      </w:r>
      <w:r>
        <w:rPr>
          <w:rFonts w:ascii="Segoe UI" w:eastAsia="Segoe UI" w:hAnsi="Segoe UI" w:cs="Segoe UI"/>
          <w:spacing w:val="3"/>
          <w:sz w:val="18"/>
          <w:szCs w:val="18"/>
        </w:rPr>
        <w:t>i</w:t>
      </w:r>
      <w:r>
        <w:rPr>
          <w:rFonts w:ascii="Segoe UI" w:eastAsia="Segoe UI" w:hAnsi="Segoe UI" w:cs="Segoe UI"/>
          <w:sz w:val="18"/>
          <w:szCs w:val="18"/>
        </w:rPr>
        <w:t>ncl</w:t>
      </w:r>
      <w:r>
        <w:rPr>
          <w:rFonts w:ascii="Segoe UI" w:eastAsia="Segoe UI" w:hAnsi="Segoe UI" w:cs="Segoe UI"/>
          <w:spacing w:val="-2"/>
          <w:sz w:val="18"/>
          <w:szCs w:val="18"/>
        </w:rPr>
        <w:t>u</w:t>
      </w:r>
      <w:r>
        <w:rPr>
          <w:rFonts w:ascii="Segoe UI" w:eastAsia="Segoe UI" w:hAnsi="Segoe UI" w:cs="Segoe UI"/>
          <w:sz w:val="18"/>
          <w:szCs w:val="18"/>
        </w:rPr>
        <w:t xml:space="preserve">des </w:t>
      </w:r>
      <w:r>
        <w:rPr>
          <w:rFonts w:ascii="Segoe UI" w:eastAsia="Segoe UI" w:hAnsi="Segoe UI" w:cs="Segoe UI"/>
          <w:spacing w:val="2"/>
          <w:sz w:val="18"/>
          <w:szCs w:val="18"/>
        </w:rPr>
        <w:t>t</w:t>
      </w:r>
      <w:r>
        <w:rPr>
          <w:rFonts w:ascii="Segoe UI" w:eastAsia="Segoe UI" w:hAnsi="Segoe UI" w:cs="Segoe UI"/>
          <w:sz w:val="18"/>
          <w:szCs w:val="18"/>
        </w:rPr>
        <w:t>he Pebb</w:t>
      </w:r>
      <w:r>
        <w:rPr>
          <w:rFonts w:ascii="Segoe UI" w:eastAsia="Segoe UI" w:hAnsi="Segoe UI" w:cs="Segoe UI"/>
          <w:spacing w:val="-1"/>
          <w:sz w:val="18"/>
          <w:szCs w:val="18"/>
        </w:rPr>
        <w:t>l</w:t>
      </w:r>
      <w:r>
        <w:rPr>
          <w:rFonts w:ascii="Segoe UI" w:eastAsia="Segoe UI" w:hAnsi="Segoe UI" w:cs="Segoe UI"/>
          <w:sz w:val="18"/>
          <w:szCs w:val="18"/>
        </w:rPr>
        <w:t>e Poi</w:t>
      </w:r>
      <w:r>
        <w:rPr>
          <w:rFonts w:ascii="Segoe UI" w:eastAsia="Segoe UI" w:hAnsi="Segoe UI" w:cs="Segoe UI"/>
          <w:spacing w:val="2"/>
          <w:sz w:val="18"/>
          <w:szCs w:val="18"/>
        </w:rPr>
        <w:t>n</w:t>
      </w:r>
      <w:r>
        <w:rPr>
          <w:rFonts w:ascii="Segoe UI" w:eastAsia="Segoe UI" w:hAnsi="Segoe UI" w:cs="Segoe UI"/>
          <w:sz w:val="18"/>
          <w:szCs w:val="18"/>
        </w:rPr>
        <w:t>t aq</w:t>
      </w:r>
      <w:r>
        <w:rPr>
          <w:rFonts w:ascii="Segoe UI" w:eastAsia="Segoe UI" w:hAnsi="Segoe UI" w:cs="Segoe UI"/>
          <w:spacing w:val="-2"/>
          <w:sz w:val="18"/>
          <w:szCs w:val="18"/>
        </w:rPr>
        <w:t>u</w:t>
      </w:r>
      <w:r>
        <w:rPr>
          <w:rFonts w:ascii="Segoe UI" w:eastAsia="Segoe UI" w:hAnsi="Segoe UI" w:cs="Segoe UI"/>
          <w:spacing w:val="2"/>
          <w:sz w:val="18"/>
          <w:szCs w:val="18"/>
        </w:rPr>
        <w:t>i</w:t>
      </w:r>
      <w:r>
        <w:rPr>
          <w:rFonts w:ascii="Segoe UI" w:eastAsia="Segoe UI" w:hAnsi="Segoe UI" w:cs="Segoe UI"/>
          <w:sz w:val="18"/>
          <w:szCs w:val="18"/>
        </w:rPr>
        <w:t>f</w:t>
      </w:r>
      <w:r>
        <w:rPr>
          <w:rFonts w:ascii="Segoe UI" w:eastAsia="Segoe UI" w:hAnsi="Segoe UI" w:cs="Segoe UI"/>
          <w:spacing w:val="-2"/>
          <w:sz w:val="18"/>
          <w:szCs w:val="18"/>
        </w:rPr>
        <w:t>e</w:t>
      </w:r>
      <w:r>
        <w:rPr>
          <w:rFonts w:ascii="Segoe UI" w:eastAsia="Segoe UI" w:hAnsi="Segoe UI" w:cs="Segoe UI"/>
          <w:sz w:val="18"/>
          <w:szCs w:val="18"/>
        </w:rPr>
        <w:t>r)</w:t>
      </w:r>
      <w:r>
        <w:rPr>
          <w:rFonts w:ascii="Segoe UI" w:eastAsia="Segoe UI" w:hAnsi="Segoe UI" w:cs="Segoe UI"/>
          <w:spacing w:val="2"/>
          <w:sz w:val="18"/>
          <w:szCs w:val="18"/>
        </w:rPr>
        <w:t xml:space="preserve"> </w:t>
      </w:r>
      <w:r>
        <w:rPr>
          <w:rFonts w:ascii="Segoe UI" w:eastAsia="Segoe UI" w:hAnsi="Segoe UI" w:cs="Segoe UI"/>
          <w:sz w:val="18"/>
          <w:szCs w:val="18"/>
        </w:rPr>
        <w:t>are recog</w:t>
      </w:r>
      <w:r>
        <w:rPr>
          <w:rFonts w:ascii="Segoe UI" w:eastAsia="Segoe UI" w:hAnsi="Segoe UI" w:cs="Segoe UI"/>
          <w:spacing w:val="-1"/>
          <w:sz w:val="18"/>
          <w:szCs w:val="18"/>
        </w:rPr>
        <w:t>n</w:t>
      </w:r>
      <w:r>
        <w:rPr>
          <w:rFonts w:ascii="Segoe UI" w:eastAsia="Segoe UI" w:hAnsi="Segoe UI" w:cs="Segoe UI"/>
          <w:sz w:val="18"/>
          <w:szCs w:val="18"/>
        </w:rPr>
        <w:t>ised as</w:t>
      </w:r>
      <w:r>
        <w:rPr>
          <w:rFonts w:ascii="Segoe UI" w:eastAsia="Segoe UI" w:hAnsi="Segoe UI" w:cs="Segoe UI"/>
          <w:spacing w:val="2"/>
          <w:sz w:val="18"/>
          <w:szCs w:val="18"/>
        </w:rPr>
        <w:t xml:space="preserve"> </w:t>
      </w:r>
      <w:r>
        <w:rPr>
          <w:rFonts w:ascii="Segoe UI" w:eastAsia="Segoe UI" w:hAnsi="Segoe UI" w:cs="Segoe UI"/>
          <w:sz w:val="18"/>
          <w:szCs w:val="18"/>
        </w:rPr>
        <w:t>a signi</w:t>
      </w:r>
      <w:r>
        <w:rPr>
          <w:rFonts w:ascii="Segoe UI" w:eastAsia="Segoe UI" w:hAnsi="Segoe UI" w:cs="Segoe UI"/>
          <w:spacing w:val="-2"/>
          <w:sz w:val="18"/>
          <w:szCs w:val="18"/>
        </w:rPr>
        <w:t>f</w:t>
      </w:r>
      <w:r>
        <w:rPr>
          <w:rFonts w:ascii="Segoe UI" w:eastAsia="Segoe UI" w:hAnsi="Segoe UI" w:cs="Segoe UI"/>
          <w:sz w:val="18"/>
          <w:szCs w:val="18"/>
        </w:rPr>
        <w:t>ica</w:t>
      </w:r>
      <w:r>
        <w:rPr>
          <w:rFonts w:ascii="Segoe UI" w:eastAsia="Segoe UI" w:hAnsi="Segoe UI" w:cs="Segoe UI"/>
          <w:spacing w:val="1"/>
          <w:sz w:val="18"/>
          <w:szCs w:val="18"/>
        </w:rPr>
        <w:t>n</w:t>
      </w:r>
      <w:r>
        <w:rPr>
          <w:rFonts w:ascii="Segoe UI" w:eastAsia="Segoe UI" w:hAnsi="Segoe UI" w:cs="Segoe UI"/>
          <w:sz w:val="18"/>
          <w:szCs w:val="18"/>
        </w:rPr>
        <w:t>t water</w:t>
      </w:r>
      <w:r>
        <w:rPr>
          <w:rFonts w:ascii="Segoe UI" w:eastAsia="Segoe UI" w:hAnsi="Segoe UI" w:cs="Segoe UI"/>
          <w:spacing w:val="1"/>
          <w:sz w:val="18"/>
          <w:szCs w:val="18"/>
        </w:rPr>
        <w:t xml:space="preserve"> </w:t>
      </w:r>
      <w:r>
        <w:rPr>
          <w:rFonts w:ascii="Segoe UI" w:eastAsia="Segoe UI" w:hAnsi="Segoe UI" w:cs="Segoe UI"/>
          <w:sz w:val="18"/>
          <w:szCs w:val="18"/>
        </w:rPr>
        <w:t>reso</w:t>
      </w:r>
      <w:r>
        <w:rPr>
          <w:rFonts w:ascii="Segoe UI" w:eastAsia="Segoe UI" w:hAnsi="Segoe UI" w:cs="Segoe UI"/>
          <w:spacing w:val="-1"/>
          <w:sz w:val="18"/>
          <w:szCs w:val="18"/>
        </w:rPr>
        <w:t>u</w:t>
      </w:r>
      <w:r>
        <w:rPr>
          <w:rFonts w:ascii="Segoe UI" w:eastAsia="Segoe UI" w:hAnsi="Segoe UI" w:cs="Segoe UI"/>
          <w:sz w:val="18"/>
          <w:szCs w:val="18"/>
        </w:rPr>
        <w:t>rce th</w:t>
      </w:r>
      <w:r>
        <w:rPr>
          <w:rFonts w:ascii="Segoe UI" w:eastAsia="Segoe UI" w:hAnsi="Segoe UI" w:cs="Segoe UI"/>
          <w:spacing w:val="-1"/>
          <w:sz w:val="18"/>
          <w:szCs w:val="18"/>
        </w:rPr>
        <w:t>a</w:t>
      </w:r>
      <w:r>
        <w:rPr>
          <w:rFonts w:ascii="Segoe UI" w:eastAsia="Segoe UI" w:hAnsi="Segoe UI" w:cs="Segoe UI"/>
          <w:sz w:val="18"/>
          <w:szCs w:val="18"/>
        </w:rPr>
        <w:t>t h</w:t>
      </w:r>
      <w:r>
        <w:rPr>
          <w:rFonts w:ascii="Segoe UI" w:eastAsia="Segoe UI" w:hAnsi="Segoe UI" w:cs="Segoe UI"/>
          <w:spacing w:val="-1"/>
          <w:sz w:val="18"/>
          <w:szCs w:val="18"/>
        </w:rPr>
        <w:t>a</w:t>
      </w:r>
      <w:r>
        <w:rPr>
          <w:rFonts w:ascii="Segoe UI" w:eastAsia="Segoe UI" w:hAnsi="Segoe UI" w:cs="Segoe UI"/>
          <w:spacing w:val="3"/>
          <w:sz w:val="18"/>
          <w:szCs w:val="18"/>
        </w:rPr>
        <w:t>v</w:t>
      </w:r>
      <w:r>
        <w:rPr>
          <w:rFonts w:ascii="Segoe UI" w:eastAsia="Segoe UI" w:hAnsi="Segoe UI" w:cs="Segoe UI"/>
          <w:sz w:val="18"/>
          <w:szCs w:val="18"/>
        </w:rPr>
        <w:t>e t</w:t>
      </w:r>
      <w:r>
        <w:rPr>
          <w:rFonts w:ascii="Segoe UI" w:eastAsia="Segoe UI" w:hAnsi="Segoe UI" w:cs="Segoe UI"/>
          <w:spacing w:val="-2"/>
          <w:sz w:val="18"/>
          <w:szCs w:val="18"/>
        </w:rPr>
        <w:t>h</w:t>
      </w:r>
      <w:r>
        <w:rPr>
          <w:rFonts w:ascii="Segoe UI" w:eastAsia="Segoe UI" w:hAnsi="Segoe UI" w:cs="Segoe UI"/>
          <w:sz w:val="18"/>
          <w:szCs w:val="18"/>
        </w:rPr>
        <w:t>e pot</w:t>
      </w:r>
      <w:r>
        <w:rPr>
          <w:rFonts w:ascii="Segoe UI" w:eastAsia="Segoe UI" w:hAnsi="Segoe UI" w:cs="Segoe UI"/>
          <w:spacing w:val="1"/>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ial to suppo</w:t>
      </w:r>
      <w:r>
        <w:rPr>
          <w:rFonts w:ascii="Segoe UI" w:eastAsia="Segoe UI" w:hAnsi="Segoe UI" w:cs="Segoe UI"/>
          <w:spacing w:val="1"/>
          <w:sz w:val="18"/>
          <w:szCs w:val="18"/>
        </w:rPr>
        <w:t>r</w:t>
      </w:r>
      <w:r>
        <w:rPr>
          <w:rFonts w:ascii="Segoe UI" w:eastAsia="Segoe UI" w:hAnsi="Segoe UI" w:cs="Segoe UI"/>
          <w:sz w:val="18"/>
          <w:szCs w:val="18"/>
        </w:rPr>
        <w:t>t fut</w:t>
      </w:r>
      <w:r>
        <w:rPr>
          <w:rFonts w:ascii="Segoe UI" w:eastAsia="Segoe UI" w:hAnsi="Segoe UI" w:cs="Segoe UI"/>
          <w:spacing w:val="-2"/>
          <w:sz w:val="18"/>
          <w:szCs w:val="18"/>
        </w:rPr>
        <w:t>u</w:t>
      </w:r>
      <w:r>
        <w:rPr>
          <w:rFonts w:ascii="Segoe UI" w:eastAsia="Segoe UI" w:hAnsi="Segoe UI" w:cs="Segoe UI"/>
          <w:sz w:val="18"/>
          <w:szCs w:val="18"/>
        </w:rPr>
        <w:t>re econo</w:t>
      </w:r>
      <w:r>
        <w:rPr>
          <w:rFonts w:ascii="Segoe UI" w:eastAsia="Segoe UI" w:hAnsi="Segoe UI" w:cs="Segoe UI"/>
          <w:spacing w:val="3"/>
          <w:sz w:val="18"/>
          <w:szCs w:val="18"/>
        </w:rPr>
        <w:t>m</w:t>
      </w:r>
      <w:r>
        <w:rPr>
          <w:rFonts w:ascii="Segoe UI" w:eastAsia="Segoe UI" w:hAnsi="Segoe UI" w:cs="Segoe UI"/>
          <w:sz w:val="18"/>
          <w:szCs w:val="18"/>
        </w:rPr>
        <w:t>ic</w:t>
      </w:r>
      <w:r>
        <w:rPr>
          <w:rFonts w:ascii="Segoe UI" w:eastAsia="Segoe UI" w:hAnsi="Segoe UI" w:cs="Segoe UI"/>
          <w:spacing w:val="2"/>
          <w:sz w:val="18"/>
          <w:szCs w:val="18"/>
        </w:rPr>
        <w:t xml:space="preserve"> </w:t>
      </w:r>
      <w:r>
        <w:rPr>
          <w:rFonts w:ascii="Segoe UI" w:eastAsia="Segoe UI" w:hAnsi="Segoe UI" w:cs="Segoe UI"/>
          <w:sz w:val="18"/>
          <w:szCs w:val="18"/>
        </w:rPr>
        <w:t>grow</w:t>
      </w:r>
      <w:r>
        <w:rPr>
          <w:rFonts w:ascii="Segoe UI" w:eastAsia="Segoe UI" w:hAnsi="Segoe UI" w:cs="Segoe UI"/>
          <w:spacing w:val="-2"/>
          <w:sz w:val="18"/>
          <w:szCs w:val="18"/>
        </w:rPr>
        <w:t>t</w:t>
      </w:r>
      <w:r>
        <w:rPr>
          <w:rFonts w:ascii="Segoe UI" w:eastAsia="Segoe UI" w:hAnsi="Segoe UI" w:cs="Segoe UI"/>
          <w:sz w:val="18"/>
          <w:szCs w:val="18"/>
        </w:rPr>
        <w:t>h across</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regio</w:t>
      </w:r>
      <w:r>
        <w:rPr>
          <w:rFonts w:ascii="Segoe UI" w:eastAsia="Segoe UI" w:hAnsi="Segoe UI" w:cs="Segoe UI"/>
          <w:spacing w:val="-1"/>
          <w:sz w:val="18"/>
          <w:szCs w:val="18"/>
        </w:rPr>
        <w:t>n</w:t>
      </w:r>
      <w:r>
        <w:rPr>
          <w:rFonts w:ascii="Segoe UI" w:eastAsia="Segoe UI" w:hAnsi="Segoe UI" w:cs="Segoe UI"/>
          <w:sz w:val="18"/>
          <w:szCs w:val="18"/>
        </w:rPr>
        <w:t>. T</w:t>
      </w:r>
      <w:r>
        <w:rPr>
          <w:rFonts w:ascii="Segoe UI" w:eastAsia="Segoe UI" w:hAnsi="Segoe UI" w:cs="Segoe UI"/>
          <w:spacing w:val="-2"/>
          <w:sz w:val="18"/>
          <w:szCs w:val="18"/>
        </w:rPr>
        <w:t>h</w:t>
      </w:r>
      <w:r>
        <w:rPr>
          <w:rFonts w:ascii="Segoe UI" w:eastAsia="Segoe UI" w:hAnsi="Segoe UI" w:cs="Segoe UI"/>
          <w:sz w:val="18"/>
          <w:szCs w:val="18"/>
        </w:rPr>
        <w:t>e ne</w:t>
      </w:r>
      <w:r>
        <w:rPr>
          <w:rFonts w:ascii="Segoe UI" w:eastAsia="Segoe UI" w:hAnsi="Segoe UI" w:cs="Segoe UI"/>
          <w:spacing w:val="-1"/>
          <w:sz w:val="18"/>
          <w:szCs w:val="18"/>
        </w:rPr>
        <w:t>a</w:t>
      </w:r>
      <w:r>
        <w:rPr>
          <w:rFonts w:ascii="Segoe UI" w:eastAsia="Segoe UI" w:hAnsi="Segoe UI" w:cs="Segoe UI"/>
          <w:spacing w:val="2"/>
          <w:sz w:val="18"/>
          <w:szCs w:val="18"/>
        </w:rPr>
        <w:t>r</w:t>
      </w:r>
      <w:r>
        <w:rPr>
          <w:rFonts w:ascii="Segoe UI" w:eastAsia="Segoe UI" w:hAnsi="Segoe UI" w:cs="Segoe UI"/>
          <w:sz w:val="18"/>
          <w:szCs w:val="18"/>
        </w:rPr>
        <w:t>est de</w:t>
      </w:r>
      <w:r>
        <w:rPr>
          <w:rFonts w:ascii="Segoe UI" w:eastAsia="Segoe UI" w:hAnsi="Segoe UI" w:cs="Segoe UI"/>
          <w:spacing w:val="-1"/>
          <w:sz w:val="18"/>
          <w:szCs w:val="18"/>
        </w:rPr>
        <w:t>e</w:t>
      </w:r>
      <w:r>
        <w:rPr>
          <w:rFonts w:ascii="Segoe UI" w:eastAsia="Segoe UI" w:hAnsi="Segoe UI" w:cs="Segoe UI"/>
          <w:sz w:val="18"/>
          <w:szCs w:val="18"/>
        </w:rPr>
        <w:t>p gro</w:t>
      </w:r>
      <w:r>
        <w:rPr>
          <w:rFonts w:ascii="Segoe UI" w:eastAsia="Segoe UI" w:hAnsi="Segoe UI" w:cs="Segoe UI"/>
          <w:spacing w:val="2"/>
          <w:sz w:val="18"/>
          <w:szCs w:val="18"/>
        </w:rPr>
        <w:t>u</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z w:val="18"/>
          <w:szCs w:val="18"/>
        </w:rPr>
        <w:t>wa</w:t>
      </w:r>
      <w:r>
        <w:rPr>
          <w:rFonts w:ascii="Segoe UI" w:eastAsia="Segoe UI" w:hAnsi="Segoe UI" w:cs="Segoe UI"/>
          <w:spacing w:val="2"/>
          <w:sz w:val="18"/>
          <w:szCs w:val="18"/>
        </w:rPr>
        <w:t>te</w:t>
      </w:r>
      <w:r>
        <w:rPr>
          <w:rFonts w:ascii="Segoe UI" w:eastAsia="Segoe UI" w:hAnsi="Segoe UI" w:cs="Segoe UI"/>
          <w:sz w:val="18"/>
          <w:szCs w:val="18"/>
        </w:rPr>
        <w:t>r well is</w:t>
      </w:r>
      <w:r>
        <w:rPr>
          <w:rFonts w:ascii="Segoe UI" w:eastAsia="Segoe UI" w:hAnsi="Segoe UI" w:cs="Segoe UI"/>
          <w:spacing w:val="2"/>
          <w:sz w:val="18"/>
          <w:szCs w:val="18"/>
        </w:rPr>
        <w:t xml:space="preserve"> </w:t>
      </w:r>
      <w:r>
        <w:rPr>
          <w:rFonts w:ascii="Segoe UI" w:eastAsia="Segoe UI" w:hAnsi="Segoe UI" w:cs="Segoe UI"/>
          <w:sz w:val="18"/>
          <w:szCs w:val="18"/>
        </w:rPr>
        <w:t>locat</w:t>
      </w:r>
      <w:r>
        <w:rPr>
          <w:rFonts w:ascii="Segoe UI" w:eastAsia="Segoe UI" w:hAnsi="Segoe UI" w:cs="Segoe UI"/>
          <w:spacing w:val="-1"/>
          <w:sz w:val="18"/>
          <w:szCs w:val="18"/>
        </w:rPr>
        <w:t>e</w:t>
      </w:r>
      <w:r>
        <w:rPr>
          <w:rFonts w:ascii="Segoe UI" w:eastAsia="Segoe UI" w:hAnsi="Segoe UI" w:cs="Segoe UI"/>
          <w:sz w:val="18"/>
          <w:szCs w:val="18"/>
        </w:rPr>
        <w:t>d 21</w:t>
      </w:r>
      <w:r>
        <w:rPr>
          <w:rFonts w:ascii="Segoe UI" w:eastAsia="Segoe UI" w:hAnsi="Segoe UI" w:cs="Segoe UI"/>
          <w:spacing w:val="-1"/>
          <w:sz w:val="18"/>
          <w:szCs w:val="18"/>
        </w:rPr>
        <w:t xml:space="preserve"> </w:t>
      </w:r>
      <w:r>
        <w:rPr>
          <w:rFonts w:ascii="Segoe UI" w:eastAsia="Segoe UI" w:hAnsi="Segoe UI" w:cs="Segoe UI"/>
          <w:sz w:val="18"/>
          <w:szCs w:val="18"/>
        </w:rPr>
        <w:t>km</w:t>
      </w:r>
      <w:r>
        <w:rPr>
          <w:rFonts w:ascii="Segoe UI" w:eastAsia="Segoe UI" w:hAnsi="Segoe UI" w:cs="Segoe UI"/>
          <w:spacing w:val="2"/>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east of t</w:t>
      </w:r>
      <w:r>
        <w:rPr>
          <w:rFonts w:ascii="Segoe UI" w:eastAsia="Segoe UI" w:hAnsi="Segoe UI" w:cs="Segoe UI"/>
          <w:spacing w:val="-2"/>
          <w:sz w:val="18"/>
          <w:szCs w:val="18"/>
        </w:rPr>
        <w:t>h</w:t>
      </w:r>
      <w:r>
        <w:rPr>
          <w:rFonts w:ascii="Segoe UI" w:eastAsia="Segoe UI" w:hAnsi="Segoe UI" w:cs="Segoe UI"/>
          <w:sz w:val="18"/>
          <w:szCs w:val="18"/>
        </w:rPr>
        <w:t>e site and</w:t>
      </w:r>
      <w:r>
        <w:rPr>
          <w:rFonts w:ascii="Segoe UI" w:eastAsia="Segoe UI" w:hAnsi="Segoe UI" w:cs="Segoe UI"/>
          <w:spacing w:val="2"/>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dri</w:t>
      </w:r>
      <w:r>
        <w:rPr>
          <w:rFonts w:ascii="Segoe UI" w:eastAsia="Segoe UI" w:hAnsi="Segoe UI" w:cs="Segoe UI"/>
          <w:spacing w:val="-1"/>
          <w:sz w:val="18"/>
          <w:szCs w:val="18"/>
        </w:rPr>
        <w:t>l</w:t>
      </w:r>
      <w:r>
        <w:rPr>
          <w:rFonts w:ascii="Segoe UI" w:eastAsia="Segoe UI" w:hAnsi="Segoe UI" w:cs="Segoe UI"/>
          <w:sz w:val="18"/>
          <w:szCs w:val="18"/>
        </w:rPr>
        <w:t>led</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a dep</w:t>
      </w:r>
      <w:r>
        <w:rPr>
          <w:rFonts w:ascii="Segoe UI" w:eastAsia="Segoe UI" w:hAnsi="Segoe UI" w:cs="Segoe UI"/>
          <w:spacing w:val="-2"/>
          <w:sz w:val="18"/>
          <w:szCs w:val="18"/>
        </w:rPr>
        <w:t>t</w:t>
      </w:r>
      <w:r>
        <w:rPr>
          <w:rFonts w:ascii="Segoe UI" w:eastAsia="Segoe UI" w:hAnsi="Segoe UI" w:cs="Segoe UI"/>
          <w:sz w:val="18"/>
          <w:szCs w:val="18"/>
        </w:rPr>
        <w:t>h of 658</w:t>
      </w:r>
      <w:r>
        <w:rPr>
          <w:rFonts w:ascii="Segoe UI" w:eastAsia="Segoe UI" w:hAnsi="Segoe UI" w:cs="Segoe UI"/>
          <w:spacing w:val="1"/>
          <w:sz w:val="18"/>
          <w:szCs w:val="18"/>
        </w:rPr>
        <w:t xml:space="preserve"> </w:t>
      </w:r>
      <w:r>
        <w:rPr>
          <w:rFonts w:ascii="Segoe UI" w:eastAsia="Segoe UI" w:hAnsi="Segoe UI" w:cs="Segoe UI"/>
          <w:sz w:val="18"/>
          <w:szCs w:val="18"/>
        </w:rPr>
        <w:t>m.</w:t>
      </w:r>
    </w:p>
    <w:p w14:paraId="55A0E0CD" w14:textId="77777777" w:rsidR="000D2AFC" w:rsidRDefault="000D2AFC">
      <w:pPr>
        <w:spacing w:before="1" w:line="240" w:lineRule="exact"/>
        <w:rPr>
          <w:sz w:val="24"/>
          <w:szCs w:val="24"/>
        </w:rPr>
      </w:pPr>
    </w:p>
    <w:p w14:paraId="55A0E0CE" w14:textId="77777777" w:rsidR="000D2AFC" w:rsidRDefault="002525A2">
      <w:pPr>
        <w:spacing w:line="258" w:lineRule="auto"/>
        <w:ind w:left="113" w:right="137"/>
        <w:rPr>
          <w:rFonts w:ascii="Segoe UI" w:eastAsia="Segoe UI" w:hAnsi="Segoe UI" w:cs="Segoe UI"/>
          <w:sz w:val="18"/>
          <w:szCs w:val="18"/>
        </w:rPr>
      </w:pPr>
      <w:r>
        <w:rPr>
          <w:rFonts w:ascii="Segoe UI" w:eastAsia="Segoe UI" w:hAnsi="Segoe UI" w:cs="Segoe UI"/>
          <w:sz w:val="18"/>
          <w:szCs w:val="18"/>
        </w:rPr>
        <w:t>Rechar</w:t>
      </w:r>
      <w:r>
        <w:rPr>
          <w:rFonts w:ascii="Segoe UI" w:eastAsia="Segoe UI" w:hAnsi="Segoe UI" w:cs="Segoe UI"/>
          <w:spacing w:val="-1"/>
          <w:sz w:val="18"/>
          <w:szCs w:val="18"/>
        </w:rPr>
        <w:t>g</w:t>
      </w:r>
      <w:r>
        <w:rPr>
          <w:rFonts w:ascii="Segoe UI" w:eastAsia="Segoe UI" w:hAnsi="Segoe UI" w:cs="Segoe UI"/>
          <w:sz w:val="18"/>
          <w:szCs w:val="18"/>
        </w:rPr>
        <w:t>e to t</w:t>
      </w:r>
      <w:r>
        <w:rPr>
          <w:rFonts w:ascii="Segoe UI" w:eastAsia="Segoe UI" w:hAnsi="Segoe UI" w:cs="Segoe UI"/>
          <w:spacing w:val="-1"/>
          <w:sz w:val="18"/>
          <w:szCs w:val="18"/>
        </w:rPr>
        <w:t>h</w:t>
      </w:r>
      <w:r>
        <w:rPr>
          <w:rFonts w:ascii="Segoe UI" w:eastAsia="Segoe UI" w:hAnsi="Segoe UI" w:cs="Segoe UI"/>
          <w:sz w:val="18"/>
          <w:szCs w:val="18"/>
        </w:rPr>
        <w:t>e limest</w:t>
      </w:r>
      <w:r>
        <w:rPr>
          <w:rFonts w:ascii="Segoe UI" w:eastAsia="Segoe UI" w:hAnsi="Segoe UI" w:cs="Segoe UI"/>
          <w:spacing w:val="2"/>
          <w:sz w:val="18"/>
          <w:szCs w:val="18"/>
        </w:rPr>
        <w:t>o</w:t>
      </w:r>
      <w:r>
        <w:rPr>
          <w:rFonts w:ascii="Segoe UI" w:eastAsia="Segoe UI" w:hAnsi="Segoe UI" w:cs="Segoe UI"/>
          <w:sz w:val="18"/>
          <w:szCs w:val="18"/>
        </w:rPr>
        <w:t>ne</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c</w:t>
      </w:r>
      <w:r>
        <w:rPr>
          <w:rFonts w:ascii="Segoe UI" w:eastAsia="Segoe UI" w:hAnsi="Segoe UI" w:cs="Segoe UI"/>
          <w:spacing w:val="2"/>
          <w:sz w:val="18"/>
          <w:szCs w:val="18"/>
        </w:rPr>
        <w:t>c</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via direct</w:t>
      </w:r>
      <w:r>
        <w:rPr>
          <w:rFonts w:ascii="Segoe UI" w:eastAsia="Segoe UI" w:hAnsi="Segoe UI" w:cs="Segoe UI"/>
          <w:spacing w:val="-1"/>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f</w:t>
      </w:r>
      <w:r>
        <w:rPr>
          <w:rFonts w:ascii="Segoe UI" w:eastAsia="Segoe UI" w:hAnsi="Segoe UI" w:cs="Segoe UI"/>
          <w:sz w:val="18"/>
          <w:szCs w:val="18"/>
        </w:rPr>
        <w:t>i</w:t>
      </w:r>
      <w:r>
        <w:rPr>
          <w:rFonts w:ascii="Segoe UI" w:eastAsia="Segoe UI" w:hAnsi="Segoe UI" w:cs="Segoe UI"/>
          <w:spacing w:val="2"/>
          <w:sz w:val="18"/>
          <w:szCs w:val="18"/>
        </w:rPr>
        <w:t>l</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z w:val="18"/>
          <w:szCs w:val="18"/>
        </w:rPr>
        <w:t>ation of pr</w:t>
      </w:r>
      <w:r>
        <w:rPr>
          <w:rFonts w:ascii="Segoe UI" w:eastAsia="Segoe UI" w:hAnsi="Segoe UI" w:cs="Segoe UI"/>
          <w:spacing w:val="2"/>
          <w:sz w:val="18"/>
          <w:szCs w:val="18"/>
        </w:rPr>
        <w:t>e</w:t>
      </w:r>
      <w:r>
        <w:rPr>
          <w:rFonts w:ascii="Segoe UI" w:eastAsia="Segoe UI" w:hAnsi="Segoe UI" w:cs="Segoe UI"/>
          <w:sz w:val="18"/>
          <w:szCs w:val="18"/>
        </w:rPr>
        <w:t>cipit</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z w:val="18"/>
          <w:szCs w:val="18"/>
        </w:rPr>
        <w:t>n i</w:t>
      </w:r>
      <w:r>
        <w:rPr>
          <w:rFonts w:ascii="Segoe UI" w:eastAsia="Segoe UI" w:hAnsi="Segoe UI" w:cs="Segoe UI"/>
          <w:spacing w:val="-1"/>
          <w:sz w:val="18"/>
          <w:szCs w:val="18"/>
        </w:rPr>
        <w:t>n</w:t>
      </w:r>
      <w:r>
        <w:rPr>
          <w:rFonts w:ascii="Segoe UI" w:eastAsia="Segoe UI" w:hAnsi="Segoe UI" w:cs="Segoe UI"/>
          <w:sz w:val="18"/>
          <w:szCs w:val="18"/>
        </w:rPr>
        <w:t xml:space="preserve">to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u</w:t>
      </w:r>
      <w:r>
        <w:rPr>
          <w:rFonts w:ascii="Segoe UI" w:eastAsia="Segoe UI" w:hAnsi="Segoe UI" w:cs="Segoe UI"/>
          <w:spacing w:val="-2"/>
          <w:sz w:val="18"/>
          <w:szCs w:val="18"/>
        </w:rPr>
        <w:t>t</w:t>
      </w:r>
      <w:r>
        <w:rPr>
          <w:rFonts w:ascii="Segoe UI" w:eastAsia="Segoe UI" w:hAnsi="Segoe UI" w:cs="Segoe UI"/>
          <w:sz w:val="18"/>
          <w:szCs w:val="18"/>
        </w:rPr>
        <w:t>cropp</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2"/>
          <w:sz w:val="18"/>
          <w:szCs w:val="18"/>
        </w:rPr>
        <w:t xml:space="preserve"> </w:t>
      </w:r>
      <w:r>
        <w:rPr>
          <w:rFonts w:ascii="Segoe UI" w:eastAsia="Segoe UI" w:hAnsi="Segoe UI" w:cs="Segoe UI"/>
          <w:sz w:val="18"/>
          <w:szCs w:val="18"/>
        </w:rPr>
        <w:t>limesto</w:t>
      </w:r>
      <w:r>
        <w:rPr>
          <w:rFonts w:ascii="Segoe UI" w:eastAsia="Segoe UI" w:hAnsi="Segoe UI" w:cs="Segoe UI"/>
          <w:spacing w:val="-2"/>
          <w:sz w:val="18"/>
          <w:szCs w:val="18"/>
        </w:rPr>
        <w:t>n</w:t>
      </w:r>
      <w:r>
        <w:rPr>
          <w:rFonts w:ascii="Segoe UI" w:eastAsia="Segoe UI" w:hAnsi="Segoe UI" w:cs="Segoe UI"/>
          <w:sz w:val="18"/>
          <w:szCs w:val="18"/>
        </w:rPr>
        <w:t>e wi</w:t>
      </w:r>
      <w:r>
        <w:rPr>
          <w:rFonts w:ascii="Segoe UI" w:eastAsia="Segoe UI" w:hAnsi="Segoe UI" w:cs="Segoe UI"/>
          <w:spacing w:val="-1"/>
          <w:sz w:val="18"/>
          <w:szCs w:val="18"/>
        </w:rPr>
        <w:t>t</w:t>
      </w:r>
      <w:r>
        <w:rPr>
          <w:rFonts w:ascii="Segoe UI" w:eastAsia="Segoe UI" w:hAnsi="Segoe UI" w:cs="Segoe UI"/>
          <w:sz w:val="18"/>
          <w:szCs w:val="18"/>
        </w:rPr>
        <w:t>h si</w:t>
      </w:r>
      <w:r>
        <w:rPr>
          <w:rFonts w:ascii="Segoe UI" w:eastAsia="Segoe UI" w:hAnsi="Segoe UI" w:cs="Segoe UI"/>
          <w:spacing w:val="1"/>
          <w:sz w:val="18"/>
          <w:szCs w:val="18"/>
        </w:rPr>
        <w:t>n</w:t>
      </w:r>
      <w:r>
        <w:rPr>
          <w:rFonts w:ascii="Segoe UI" w:eastAsia="Segoe UI" w:hAnsi="Segoe UI" w:cs="Segoe UI"/>
          <w:sz w:val="18"/>
          <w:szCs w:val="18"/>
        </w:rPr>
        <w:t>k</w:t>
      </w:r>
      <w:r>
        <w:rPr>
          <w:rFonts w:ascii="Segoe UI" w:eastAsia="Segoe UI" w:hAnsi="Segoe UI" w:cs="Segoe UI"/>
          <w:spacing w:val="-2"/>
          <w:sz w:val="18"/>
          <w:szCs w:val="18"/>
        </w:rPr>
        <w:t>h</w:t>
      </w:r>
      <w:r>
        <w:rPr>
          <w:rFonts w:ascii="Segoe UI" w:eastAsia="Segoe UI" w:hAnsi="Segoe UI" w:cs="Segoe UI"/>
          <w:sz w:val="18"/>
          <w:szCs w:val="18"/>
        </w:rPr>
        <w:t>oles of</w:t>
      </w:r>
      <w:r>
        <w:rPr>
          <w:rFonts w:ascii="Segoe UI" w:eastAsia="Segoe UI" w:hAnsi="Segoe UI" w:cs="Segoe UI"/>
          <w:spacing w:val="-2"/>
          <w:sz w:val="18"/>
          <w:szCs w:val="18"/>
        </w:rPr>
        <w:t>t</w:t>
      </w:r>
      <w:r>
        <w:rPr>
          <w:rFonts w:ascii="Segoe UI" w:eastAsia="Segoe UI" w:hAnsi="Segoe UI" w:cs="Segoe UI"/>
          <w:spacing w:val="2"/>
          <w:sz w:val="18"/>
          <w:szCs w:val="18"/>
        </w:rPr>
        <w:t>e</w:t>
      </w:r>
      <w:r>
        <w:rPr>
          <w:rFonts w:ascii="Segoe UI" w:eastAsia="Segoe UI" w:hAnsi="Segoe UI" w:cs="Segoe UI"/>
          <w:sz w:val="18"/>
          <w:szCs w:val="18"/>
        </w:rPr>
        <w:t>n provid</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pr</w:t>
      </w:r>
      <w:r>
        <w:rPr>
          <w:rFonts w:ascii="Segoe UI" w:eastAsia="Segoe UI" w:hAnsi="Segoe UI" w:cs="Segoe UI"/>
          <w:spacing w:val="2"/>
          <w:sz w:val="18"/>
          <w:szCs w:val="18"/>
        </w:rPr>
        <w:t>e</w:t>
      </w:r>
      <w:r>
        <w:rPr>
          <w:rFonts w:ascii="Segoe UI" w:eastAsia="Segoe UI" w:hAnsi="Segoe UI" w:cs="Segoe UI"/>
          <w:sz w:val="18"/>
          <w:szCs w:val="18"/>
        </w:rPr>
        <w:t>f</w:t>
      </w:r>
      <w:r>
        <w:rPr>
          <w:rFonts w:ascii="Segoe UI" w:eastAsia="Segoe UI" w:hAnsi="Segoe UI" w:cs="Segoe UI"/>
          <w:spacing w:val="-2"/>
          <w:sz w:val="18"/>
          <w:szCs w:val="18"/>
        </w:rPr>
        <w:t>e</w:t>
      </w:r>
      <w:r>
        <w:rPr>
          <w:rFonts w:ascii="Segoe UI" w:eastAsia="Segoe UI" w:hAnsi="Segoe UI" w:cs="Segoe UI"/>
          <w:sz w:val="18"/>
          <w:szCs w:val="18"/>
        </w:rPr>
        <w:t>rred</w:t>
      </w:r>
      <w:r>
        <w:rPr>
          <w:rFonts w:ascii="Segoe UI" w:eastAsia="Segoe UI" w:hAnsi="Segoe UI" w:cs="Segoe UI"/>
          <w:spacing w:val="-1"/>
          <w:sz w:val="18"/>
          <w:szCs w:val="18"/>
        </w:rPr>
        <w:t xml:space="preserve"> </w:t>
      </w:r>
      <w:r>
        <w:rPr>
          <w:rFonts w:ascii="Segoe UI" w:eastAsia="Segoe UI" w:hAnsi="Segoe UI" w:cs="Segoe UI"/>
          <w:spacing w:val="2"/>
          <w:sz w:val="18"/>
          <w:szCs w:val="18"/>
        </w:rPr>
        <w:t>f</w:t>
      </w:r>
      <w:r>
        <w:rPr>
          <w:rFonts w:ascii="Segoe UI" w:eastAsia="Segoe UI" w:hAnsi="Segoe UI" w:cs="Segoe UI"/>
          <w:sz w:val="18"/>
          <w:szCs w:val="18"/>
        </w:rPr>
        <w:t>low pa</w:t>
      </w:r>
      <w:r>
        <w:rPr>
          <w:rFonts w:ascii="Segoe UI" w:eastAsia="Segoe UI" w:hAnsi="Segoe UI" w:cs="Segoe UI"/>
          <w:spacing w:val="-1"/>
          <w:sz w:val="18"/>
          <w:szCs w:val="18"/>
        </w:rPr>
        <w:t>t</w:t>
      </w:r>
      <w:r>
        <w:rPr>
          <w:rFonts w:ascii="Segoe UI" w:eastAsia="Segoe UI" w:hAnsi="Segoe UI" w:cs="Segoe UI"/>
          <w:sz w:val="18"/>
          <w:szCs w:val="18"/>
        </w:rPr>
        <w:t>h</w:t>
      </w:r>
      <w:r>
        <w:rPr>
          <w:rFonts w:ascii="Segoe UI" w:eastAsia="Segoe UI" w:hAnsi="Segoe UI" w:cs="Segoe UI"/>
          <w:spacing w:val="-2"/>
          <w:sz w:val="18"/>
          <w:szCs w:val="18"/>
        </w:rPr>
        <w:t>w</w:t>
      </w:r>
      <w:r>
        <w:rPr>
          <w:rFonts w:ascii="Segoe UI" w:eastAsia="Segoe UI" w:hAnsi="Segoe UI" w:cs="Segoe UI"/>
          <w:spacing w:val="2"/>
          <w:sz w:val="18"/>
          <w:szCs w:val="18"/>
        </w:rPr>
        <w:t>a</w:t>
      </w:r>
      <w:r>
        <w:rPr>
          <w:rFonts w:ascii="Segoe UI" w:eastAsia="Segoe UI" w:hAnsi="Segoe UI" w:cs="Segoe UI"/>
          <w:sz w:val="18"/>
          <w:szCs w:val="18"/>
        </w:rPr>
        <w:t>ys. Hy</w:t>
      </w:r>
      <w:r>
        <w:rPr>
          <w:rFonts w:ascii="Segoe UI" w:eastAsia="Segoe UI" w:hAnsi="Segoe UI" w:cs="Segoe UI"/>
          <w:spacing w:val="-2"/>
          <w:sz w:val="18"/>
          <w:szCs w:val="18"/>
        </w:rPr>
        <w:t>d</w:t>
      </w:r>
      <w:r>
        <w:rPr>
          <w:rFonts w:ascii="Segoe UI" w:eastAsia="Segoe UI" w:hAnsi="Segoe UI" w:cs="Segoe UI"/>
          <w:sz w:val="18"/>
          <w:szCs w:val="18"/>
        </w:rPr>
        <w:t>rog</w:t>
      </w:r>
      <w:r>
        <w:rPr>
          <w:rFonts w:ascii="Segoe UI" w:eastAsia="Segoe UI" w:hAnsi="Segoe UI" w:cs="Segoe UI"/>
          <w:spacing w:val="2"/>
          <w:sz w:val="18"/>
          <w:szCs w:val="18"/>
        </w:rPr>
        <w:t>r</w:t>
      </w:r>
      <w:r>
        <w:rPr>
          <w:rFonts w:ascii="Segoe UI" w:eastAsia="Segoe UI" w:hAnsi="Segoe UI" w:cs="Segoe UI"/>
          <w:sz w:val="18"/>
          <w:szCs w:val="18"/>
        </w:rPr>
        <w:t>ap</w:t>
      </w:r>
      <w:r>
        <w:rPr>
          <w:rFonts w:ascii="Segoe UI" w:eastAsia="Segoe UI" w:hAnsi="Segoe UI" w:cs="Segoe UI"/>
          <w:spacing w:val="-2"/>
          <w:sz w:val="18"/>
          <w:szCs w:val="18"/>
        </w:rPr>
        <w:t>h</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for o</w:t>
      </w:r>
      <w:r>
        <w:rPr>
          <w:rFonts w:ascii="Segoe UI" w:eastAsia="Segoe UI" w:hAnsi="Segoe UI" w:cs="Segoe UI"/>
          <w:spacing w:val="2"/>
          <w:sz w:val="18"/>
          <w:szCs w:val="18"/>
        </w:rPr>
        <w:t>b</w:t>
      </w:r>
      <w:r>
        <w:rPr>
          <w:rFonts w:ascii="Segoe UI" w:eastAsia="Segoe UI" w:hAnsi="Segoe UI" w:cs="Segoe UI"/>
          <w:sz w:val="18"/>
          <w:szCs w:val="18"/>
        </w:rPr>
        <w:t>serva</w:t>
      </w:r>
      <w:r>
        <w:rPr>
          <w:rFonts w:ascii="Segoe UI" w:eastAsia="Segoe UI" w:hAnsi="Segoe UI" w:cs="Segoe UI"/>
          <w:spacing w:val="-2"/>
          <w:sz w:val="18"/>
          <w:szCs w:val="18"/>
        </w:rPr>
        <w:t>t</w:t>
      </w:r>
      <w:r>
        <w:rPr>
          <w:rFonts w:ascii="Segoe UI" w:eastAsia="Segoe UI" w:hAnsi="Segoe UI" w:cs="Segoe UI"/>
          <w:sz w:val="18"/>
          <w:szCs w:val="18"/>
        </w:rPr>
        <w:t>ion bores</w:t>
      </w:r>
      <w:r>
        <w:rPr>
          <w:rFonts w:ascii="Segoe UI" w:eastAsia="Segoe UI" w:hAnsi="Segoe UI" w:cs="Segoe UI"/>
          <w:spacing w:val="1"/>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previo</w:t>
      </w:r>
      <w:r>
        <w:rPr>
          <w:rFonts w:ascii="Segoe UI" w:eastAsia="Segoe UI" w:hAnsi="Segoe UI" w:cs="Segoe UI"/>
          <w:spacing w:val="-2"/>
          <w:sz w:val="18"/>
          <w:szCs w:val="18"/>
        </w:rPr>
        <w:t>u</w:t>
      </w:r>
      <w:r>
        <w:rPr>
          <w:rFonts w:ascii="Segoe UI" w:eastAsia="Segoe UI" w:hAnsi="Segoe UI" w:cs="Segoe UI"/>
          <w:spacing w:val="3"/>
          <w:sz w:val="18"/>
          <w:szCs w:val="18"/>
        </w:rPr>
        <w:t>s</w:t>
      </w:r>
      <w:r>
        <w:rPr>
          <w:rFonts w:ascii="Segoe UI" w:eastAsia="Segoe UI" w:hAnsi="Segoe UI" w:cs="Segoe UI"/>
          <w:sz w:val="18"/>
          <w:szCs w:val="18"/>
        </w:rPr>
        <w:t>ly de</w:t>
      </w:r>
      <w:r>
        <w:rPr>
          <w:rFonts w:ascii="Segoe UI" w:eastAsia="Segoe UI" w:hAnsi="Segoe UI" w:cs="Segoe UI"/>
          <w:spacing w:val="-1"/>
          <w:sz w:val="18"/>
          <w:szCs w:val="18"/>
        </w:rPr>
        <w:t>l</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pacing w:val="2"/>
          <w:sz w:val="18"/>
          <w:szCs w:val="18"/>
        </w:rPr>
        <w:t>e</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ed N</w:t>
      </w:r>
      <w:r>
        <w:rPr>
          <w:rFonts w:ascii="Segoe UI" w:eastAsia="Segoe UI" w:hAnsi="Segoe UI" w:cs="Segoe UI"/>
          <w:spacing w:val="1"/>
          <w:sz w:val="18"/>
          <w:szCs w:val="18"/>
        </w:rPr>
        <w:t>u</w:t>
      </w:r>
      <w:r>
        <w:rPr>
          <w:rFonts w:ascii="Segoe UI" w:eastAsia="Segoe UI" w:hAnsi="Segoe UI" w:cs="Segoe UI"/>
          <w:sz w:val="18"/>
          <w:szCs w:val="18"/>
        </w:rPr>
        <w:t>lla</w:t>
      </w:r>
      <w:r>
        <w:rPr>
          <w:rFonts w:ascii="Segoe UI" w:eastAsia="Segoe UI" w:hAnsi="Segoe UI" w:cs="Segoe UI"/>
          <w:spacing w:val="-2"/>
          <w:sz w:val="18"/>
          <w:szCs w:val="18"/>
        </w:rPr>
        <w:t>w</w:t>
      </w:r>
      <w:r>
        <w:rPr>
          <w:rFonts w:ascii="Segoe UI" w:eastAsia="Segoe UI" w:hAnsi="Segoe UI" w:cs="Segoe UI"/>
          <w:sz w:val="18"/>
          <w:szCs w:val="18"/>
        </w:rPr>
        <w:t>ar</w:t>
      </w:r>
      <w:r>
        <w:rPr>
          <w:rFonts w:ascii="Segoe UI" w:eastAsia="Segoe UI" w:hAnsi="Segoe UI" w:cs="Segoe UI"/>
          <w:spacing w:val="2"/>
          <w:sz w:val="18"/>
          <w:szCs w:val="18"/>
        </w:rPr>
        <w:t>r</w:t>
      </w:r>
      <w:r>
        <w:rPr>
          <w:rFonts w:ascii="Segoe UI" w:eastAsia="Segoe UI" w:hAnsi="Segoe UI" w:cs="Segoe UI"/>
          <w:sz w:val="18"/>
          <w:szCs w:val="18"/>
        </w:rPr>
        <w:t>e G</w:t>
      </w:r>
      <w:r>
        <w:rPr>
          <w:rFonts w:ascii="Segoe UI" w:eastAsia="Segoe UI" w:hAnsi="Segoe UI" w:cs="Segoe UI"/>
          <w:spacing w:val="-1"/>
          <w:sz w:val="18"/>
          <w:szCs w:val="18"/>
        </w:rPr>
        <w:t>r</w:t>
      </w:r>
      <w:r>
        <w:rPr>
          <w:rFonts w:ascii="Segoe UI" w:eastAsia="Segoe UI" w:hAnsi="Segoe UI" w:cs="Segoe UI"/>
          <w:sz w:val="18"/>
          <w:szCs w:val="18"/>
        </w:rPr>
        <w:t>oundwater Ma</w:t>
      </w:r>
      <w:r>
        <w:rPr>
          <w:rFonts w:ascii="Segoe UI" w:eastAsia="Segoe UI" w:hAnsi="Segoe UI" w:cs="Segoe UI"/>
          <w:spacing w:val="-2"/>
          <w:sz w:val="18"/>
          <w:szCs w:val="18"/>
        </w:rPr>
        <w:t>n</w:t>
      </w:r>
      <w:r>
        <w:rPr>
          <w:rFonts w:ascii="Segoe UI" w:eastAsia="Segoe UI" w:hAnsi="Segoe UI" w:cs="Segoe UI"/>
          <w:sz w:val="18"/>
          <w:szCs w:val="18"/>
        </w:rPr>
        <w:t>a</w:t>
      </w:r>
      <w:r>
        <w:rPr>
          <w:rFonts w:ascii="Segoe UI" w:eastAsia="Segoe UI" w:hAnsi="Segoe UI" w:cs="Segoe UI"/>
          <w:spacing w:val="2"/>
          <w:sz w:val="18"/>
          <w:szCs w:val="18"/>
        </w:rPr>
        <w:t>g</w:t>
      </w:r>
      <w:r>
        <w:rPr>
          <w:rFonts w:ascii="Segoe UI" w:eastAsia="Segoe UI" w:hAnsi="Segoe UI" w:cs="Segoe UI"/>
          <w:sz w:val="18"/>
          <w:szCs w:val="18"/>
        </w:rPr>
        <w:t>ement</w:t>
      </w:r>
      <w:r>
        <w:rPr>
          <w:rFonts w:ascii="Segoe UI" w:eastAsia="Segoe UI" w:hAnsi="Segoe UI" w:cs="Segoe UI"/>
          <w:spacing w:val="-2"/>
          <w:sz w:val="18"/>
          <w:szCs w:val="18"/>
        </w:rPr>
        <w:t xml:space="preserve"> </w:t>
      </w:r>
      <w:r>
        <w:rPr>
          <w:rFonts w:ascii="Segoe UI" w:eastAsia="Segoe UI" w:hAnsi="Segoe UI" w:cs="Segoe UI"/>
          <w:spacing w:val="2"/>
          <w:sz w:val="18"/>
          <w:szCs w:val="18"/>
        </w:rPr>
        <w:t>U</w:t>
      </w:r>
      <w:r>
        <w:rPr>
          <w:rFonts w:ascii="Segoe UI" w:eastAsia="Segoe UI" w:hAnsi="Segoe UI" w:cs="Segoe UI"/>
          <w:spacing w:val="1"/>
          <w:sz w:val="18"/>
          <w:szCs w:val="18"/>
        </w:rPr>
        <w:t>n</w:t>
      </w:r>
      <w:r>
        <w:rPr>
          <w:rFonts w:ascii="Segoe UI" w:eastAsia="Segoe UI" w:hAnsi="Segoe UI" w:cs="Segoe UI"/>
          <w:sz w:val="18"/>
          <w:szCs w:val="18"/>
        </w:rPr>
        <w:t xml:space="preserve">it </w:t>
      </w:r>
      <w:r>
        <w:rPr>
          <w:rFonts w:ascii="Segoe UI" w:eastAsia="Segoe UI" w:hAnsi="Segoe UI" w:cs="Segoe UI"/>
          <w:spacing w:val="1"/>
          <w:sz w:val="18"/>
          <w:szCs w:val="18"/>
        </w:rPr>
        <w:t>(</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which t</w:t>
      </w:r>
      <w:r>
        <w:rPr>
          <w:rFonts w:ascii="Segoe UI" w:eastAsia="Segoe UI" w:hAnsi="Segoe UI" w:cs="Segoe UI"/>
          <w:spacing w:val="-2"/>
          <w:sz w:val="18"/>
          <w:szCs w:val="18"/>
        </w:rPr>
        <w:t>h</w:t>
      </w:r>
      <w:r>
        <w:rPr>
          <w:rFonts w:ascii="Segoe UI" w:eastAsia="Segoe UI" w:hAnsi="Segoe UI" w:cs="Segoe UI"/>
          <w:sz w:val="18"/>
          <w:szCs w:val="18"/>
        </w:rPr>
        <w:t>e pro</w:t>
      </w:r>
      <w:r>
        <w:rPr>
          <w:rFonts w:ascii="Segoe UI" w:eastAsia="Segoe UI" w:hAnsi="Segoe UI" w:cs="Segoe UI"/>
          <w:spacing w:val="2"/>
          <w:sz w:val="18"/>
          <w:szCs w:val="18"/>
        </w:rPr>
        <w:t>j</w:t>
      </w:r>
      <w:r>
        <w:rPr>
          <w:rFonts w:ascii="Segoe UI" w:eastAsia="Segoe UI" w:hAnsi="Segoe UI" w:cs="Segoe UI"/>
          <w:sz w:val="18"/>
          <w:szCs w:val="18"/>
        </w:rPr>
        <w:t>ect area</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it</w:t>
      </w:r>
      <w:r>
        <w:rPr>
          <w:rFonts w:ascii="Segoe UI" w:eastAsia="Segoe UI" w:hAnsi="Segoe UI" w:cs="Segoe UI"/>
          <w:spacing w:val="2"/>
          <w:sz w:val="18"/>
          <w:szCs w:val="18"/>
        </w:rPr>
        <w:t>s</w:t>
      </w:r>
      <w:r>
        <w:rPr>
          <w:rFonts w:ascii="Segoe UI" w:eastAsia="Segoe UI" w:hAnsi="Segoe UI" w:cs="Segoe UI"/>
          <w:sz w:val="18"/>
          <w:szCs w:val="18"/>
        </w:rPr>
        <w:t>)</w:t>
      </w:r>
      <w:r>
        <w:rPr>
          <w:rFonts w:ascii="Segoe UI" w:eastAsia="Segoe UI" w:hAnsi="Segoe UI" w:cs="Segoe UI"/>
          <w:spacing w:val="2"/>
          <w:sz w:val="18"/>
          <w:szCs w:val="18"/>
        </w:rPr>
        <w:t xml:space="preserve"> </w:t>
      </w:r>
      <w:r>
        <w:rPr>
          <w:rFonts w:ascii="Segoe UI" w:eastAsia="Segoe UI" w:hAnsi="Segoe UI" w:cs="Segoe UI"/>
          <w:sz w:val="18"/>
          <w:szCs w:val="18"/>
        </w:rPr>
        <w:t>ge</w:t>
      </w:r>
      <w:r>
        <w:rPr>
          <w:rFonts w:ascii="Segoe UI" w:eastAsia="Segoe UI" w:hAnsi="Segoe UI" w:cs="Segoe UI"/>
          <w:spacing w:val="-2"/>
          <w:sz w:val="18"/>
          <w:szCs w:val="18"/>
        </w:rPr>
        <w:t>n</w:t>
      </w:r>
      <w:r>
        <w:rPr>
          <w:rFonts w:ascii="Segoe UI" w:eastAsia="Segoe UI" w:hAnsi="Segoe UI" w:cs="Segoe UI"/>
          <w:sz w:val="18"/>
          <w:szCs w:val="18"/>
        </w:rPr>
        <w:t>era</w:t>
      </w:r>
      <w:r>
        <w:rPr>
          <w:rFonts w:ascii="Segoe UI" w:eastAsia="Segoe UI" w:hAnsi="Segoe UI" w:cs="Segoe UI"/>
          <w:spacing w:val="-2"/>
          <w:sz w:val="18"/>
          <w:szCs w:val="18"/>
        </w:rPr>
        <w:t>l</w:t>
      </w:r>
      <w:r>
        <w:rPr>
          <w:rFonts w:ascii="Segoe UI" w:eastAsia="Segoe UI" w:hAnsi="Segoe UI" w:cs="Segoe UI"/>
          <w:sz w:val="18"/>
          <w:szCs w:val="18"/>
        </w:rPr>
        <w:t>ly show a decline</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3"/>
          <w:sz w:val="18"/>
          <w:szCs w:val="18"/>
        </w:rPr>
        <w:t xml:space="preserve"> </w:t>
      </w:r>
      <w:r>
        <w:rPr>
          <w:rFonts w:ascii="Segoe UI" w:eastAsia="Segoe UI" w:hAnsi="Segoe UI" w:cs="Segoe UI"/>
          <w:sz w:val="18"/>
          <w:szCs w:val="18"/>
        </w:rPr>
        <w:t>wa</w:t>
      </w:r>
      <w:r>
        <w:rPr>
          <w:rFonts w:ascii="Segoe UI" w:eastAsia="Segoe UI" w:hAnsi="Segoe UI" w:cs="Segoe UI"/>
          <w:spacing w:val="-2"/>
          <w:sz w:val="18"/>
          <w:szCs w:val="18"/>
        </w:rPr>
        <w:t>t</w:t>
      </w:r>
      <w:r>
        <w:rPr>
          <w:rFonts w:ascii="Segoe UI" w:eastAsia="Segoe UI" w:hAnsi="Segoe UI" w:cs="Segoe UI"/>
          <w:sz w:val="18"/>
          <w:szCs w:val="18"/>
        </w:rPr>
        <w:t>er level</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om</w:t>
      </w:r>
      <w:r>
        <w:rPr>
          <w:rFonts w:ascii="Segoe UI" w:eastAsia="Segoe UI" w:hAnsi="Segoe UI" w:cs="Segoe UI"/>
          <w:spacing w:val="2"/>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cing aro</w:t>
      </w:r>
      <w:r>
        <w:rPr>
          <w:rFonts w:ascii="Segoe UI" w:eastAsia="Segoe UI" w:hAnsi="Segoe UI" w:cs="Segoe UI"/>
          <w:spacing w:val="-2"/>
          <w:sz w:val="18"/>
          <w:szCs w:val="18"/>
        </w:rPr>
        <w:t>u</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z w:val="18"/>
          <w:szCs w:val="18"/>
        </w:rPr>
        <w:t>Nove</w:t>
      </w:r>
      <w:r>
        <w:rPr>
          <w:rFonts w:ascii="Segoe UI" w:eastAsia="Segoe UI" w:hAnsi="Segoe UI" w:cs="Segoe UI"/>
          <w:spacing w:val="2"/>
          <w:sz w:val="18"/>
          <w:szCs w:val="18"/>
        </w:rPr>
        <w:t>m</w:t>
      </w:r>
      <w:r>
        <w:rPr>
          <w:rFonts w:ascii="Segoe UI" w:eastAsia="Segoe UI" w:hAnsi="Segoe UI" w:cs="Segoe UI"/>
          <w:sz w:val="18"/>
          <w:szCs w:val="18"/>
        </w:rPr>
        <w:t>ber of each y</w:t>
      </w:r>
      <w:r>
        <w:rPr>
          <w:rFonts w:ascii="Segoe UI" w:eastAsia="Segoe UI" w:hAnsi="Segoe UI" w:cs="Segoe UI"/>
          <w:spacing w:val="-1"/>
          <w:sz w:val="18"/>
          <w:szCs w:val="18"/>
        </w:rPr>
        <w:t>e</w:t>
      </w:r>
      <w:r>
        <w:rPr>
          <w:rFonts w:ascii="Segoe UI" w:eastAsia="Segoe UI" w:hAnsi="Segoe UI" w:cs="Segoe UI"/>
          <w:spacing w:val="2"/>
          <w:sz w:val="18"/>
          <w:szCs w:val="18"/>
        </w:rPr>
        <w:t>a</w:t>
      </w:r>
      <w:r>
        <w:rPr>
          <w:rFonts w:ascii="Segoe UI" w:eastAsia="Segoe UI" w:hAnsi="Segoe UI" w:cs="Segoe UI"/>
          <w:sz w:val="18"/>
          <w:szCs w:val="18"/>
        </w:rPr>
        <w:t>r, w</w:t>
      </w:r>
      <w:r>
        <w:rPr>
          <w:rFonts w:ascii="Segoe UI" w:eastAsia="Segoe UI" w:hAnsi="Segoe UI" w:cs="Segoe UI"/>
          <w:spacing w:val="-1"/>
          <w:sz w:val="18"/>
          <w:szCs w:val="18"/>
        </w:rPr>
        <w:t>h</w:t>
      </w:r>
      <w:r>
        <w:rPr>
          <w:rFonts w:ascii="Segoe UI" w:eastAsia="Segoe UI" w:hAnsi="Segoe UI" w:cs="Segoe UI"/>
          <w:sz w:val="18"/>
          <w:szCs w:val="18"/>
        </w:rPr>
        <w:t>ich is</w:t>
      </w:r>
      <w:r>
        <w:rPr>
          <w:rFonts w:ascii="Segoe UI" w:eastAsia="Segoe UI" w:hAnsi="Segoe UI" w:cs="Segoe UI"/>
          <w:spacing w:val="2"/>
          <w:sz w:val="18"/>
          <w:szCs w:val="18"/>
        </w:rPr>
        <w:t xml:space="preserve"> </w:t>
      </w:r>
      <w:r>
        <w:rPr>
          <w:rFonts w:ascii="Segoe UI" w:eastAsia="Segoe UI" w:hAnsi="Segoe UI" w:cs="Segoe UI"/>
          <w:sz w:val="18"/>
          <w:szCs w:val="18"/>
        </w:rPr>
        <w:t>consiste</w:t>
      </w:r>
      <w:r>
        <w:rPr>
          <w:rFonts w:ascii="Segoe UI" w:eastAsia="Segoe UI" w:hAnsi="Segoe UI" w:cs="Segoe UI"/>
          <w:spacing w:val="-2"/>
          <w:sz w:val="18"/>
          <w:szCs w:val="18"/>
        </w:rPr>
        <w:t>n</w:t>
      </w:r>
      <w:r>
        <w:rPr>
          <w:rFonts w:ascii="Segoe UI" w:eastAsia="Segoe UI" w:hAnsi="Segoe UI" w:cs="Segoe UI"/>
          <w:sz w:val="18"/>
          <w:szCs w:val="18"/>
        </w:rPr>
        <w:t>t w</w:t>
      </w:r>
      <w:r>
        <w:rPr>
          <w:rFonts w:ascii="Segoe UI" w:eastAsia="Segoe UI" w:hAnsi="Segoe UI" w:cs="Segoe UI"/>
          <w:spacing w:val="2"/>
          <w:sz w:val="18"/>
          <w:szCs w:val="18"/>
        </w:rPr>
        <w:t>i</w:t>
      </w:r>
      <w:r>
        <w:rPr>
          <w:rFonts w:ascii="Segoe UI" w:eastAsia="Segoe UI" w:hAnsi="Segoe UI" w:cs="Segoe UI"/>
          <w:sz w:val="18"/>
          <w:szCs w:val="18"/>
        </w:rPr>
        <w:t>th</w:t>
      </w:r>
      <w:r>
        <w:rPr>
          <w:rFonts w:ascii="Segoe UI" w:eastAsia="Segoe UI" w:hAnsi="Segoe UI" w:cs="Segoe UI"/>
          <w:spacing w:val="-2"/>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ea</w:t>
      </w:r>
      <w:r>
        <w:rPr>
          <w:rFonts w:ascii="Segoe UI" w:eastAsia="Segoe UI" w:hAnsi="Segoe UI" w:cs="Segoe UI"/>
          <w:spacing w:val="2"/>
          <w:sz w:val="18"/>
          <w:szCs w:val="18"/>
        </w:rPr>
        <w:t>s</w:t>
      </w:r>
      <w:r>
        <w:rPr>
          <w:rFonts w:ascii="Segoe UI" w:eastAsia="Segoe UI" w:hAnsi="Segoe UI" w:cs="Segoe UI"/>
          <w:sz w:val="18"/>
          <w:szCs w:val="18"/>
        </w:rPr>
        <w:t>on</w:t>
      </w:r>
      <w:r>
        <w:rPr>
          <w:rFonts w:ascii="Segoe UI" w:eastAsia="Segoe UI" w:hAnsi="Segoe UI" w:cs="Segoe UI"/>
          <w:spacing w:val="-1"/>
          <w:sz w:val="18"/>
          <w:szCs w:val="18"/>
        </w:rPr>
        <w:t>a</w:t>
      </w:r>
      <w:r>
        <w:rPr>
          <w:rFonts w:ascii="Segoe UI" w:eastAsia="Segoe UI" w:hAnsi="Segoe UI" w:cs="Segoe UI"/>
          <w:sz w:val="18"/>
          <w:szCs w:val="18"/>
        </w:rPr>
        <w:t>l effects and increased</w:t>
      </w:r>
      <w:r>
        <w:rPr>
          <w:rFonts w:ascii="Segoe UI" w:eastAsia="Segoe UI" w:hAnsi="Segoe UI" w:cs="Segoe UI"/>
          <w:spacing w:val="-1"/>
          <w:sz w:val="18"/>
          <w:szCs w:val="18"/>
        </w:rPr>
        <w:t xml:space="preserve"> </w:t>
      </w:r>
      <w:r>
        <w:rPr>
          <w:rFonts w:ascii="Segoe UI" w:eastAsia="Segoe UI" w:hAnsi="Segoe UI" w:cs="Segoe UI"/>
          <w:spacing w:val="3"/>
          <w:sz w:val="18"/>
          <w:szCs w:val="18"/>
        </w:rPr>
        <w:t>e</w:t>
      </w:r>
      <w:r>
        <w:rPr>
          <w:rFonts w:ascii="Segoe UI" w:eastAsia="Segoe UI" w:hAnsi="Segoe UI" w:cs="Segoe UI"/>
          <w:sz w:val="18"/>
          <w:szCs w:val="18"/>
        </w:rPr>
        <w:t>x</w:t>
      </w:r>
      <w:r>
        <w:rPr>
          <w:rFonts w:ascii="Segoe UI" w:eastAsia="Segoe UI" w:hAnsi="Segoe UI" w:cs="Segoe UI"/>
          <w:spacing w:val="-2"/>
          <w:sz w:val="18"/>
          <w:szCs w:val="18"/>
        </w:rPr>
        <w:t>t</w:t>
      </w:r>
      <w:r>
        <w:rPr>
          <w:rFonts w:ascii="Segoe UI" w:eastAsia="Segoe UI" w:hAnsi="Segoe UI" w:cs="Segoe UI"/>
          <w:spacing w:val="2"/>
          <w:sz w:val="18"/>
          <w:szCs w:val="18"/>
        </w:rPr>
        <w:t>r</w:t>
      </w:r>
      <w:r>
        <w:rPr>
          <w:rFonts w:ascii="Segoe UI" w:eastAsia="Segoe UI" w:hAnsi="Segoe UI" w:cs="Segoe UI"/>
          <w:sz w:val="18"/>
          <w:szCs w:val="18"/>
        </w:rPr>
        <w:t>action</w:t>
      </w:r>
      <w:r>
        <w:rPr>
          <w:rFonts w:ascii="Segoe UI" w:eastAsia="Segoe UI" w:hAnsi="Segoe UI" w:cs="Segoe UI"/>
          <w:spacing w:val="-2"/>
          <w:sz w:val="18"/>
          <w:szCs w:val="18"/>
        </w:rPr>
        <w:t xml:space="preserve"> </w:t>
      </w:r>
      <w:r>
        <w:rPr>
          <w:rFonts w:ascii="Segoe UI" w:eastAsia="Segoe UI" w:hAnsi="Segoe UI" w:cs="Segoe UI"/>
          <w:sz w:val="18"/>
          <w:szCs w:val="18"/>
        </w:rPr>
        <w:t>for irrig</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 d</w:t>
      </w:r>
      <w:r>
        <w:rPr>
          <w:rFonts w:ascii="Segoe UI" w:eastAsia="Segoe UI" w:hAnsi="Segoe UI" w:cs="Segoe UI"/>
          <w:spacing w:val="-1"/>
          <w:sz w:val="18"/>
          <w:szCs w:val="18"/>
        </w:rPr>
        <w:t>u</w:t>
      </w:r>
      <w:r>
        <w:rPr>
          <w:rFonts w:ascii="Segoe UI" w:eastAsia="Segoe UI" w:hAnsi="Segoe UI" w:cs="Segoe UI"/>
          <w:spacing w:val="2"/>
          <w:sz w:val="18"/>
          <w:szCs w:val="18"/>
        </w:rPr>
        <w:t>r</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sum</w:t>
      </w:r>
      <w:r>
        <w:rPr>
          <w:rFonts w:ascii="Segoe UI" w:eastAsia="Segoe UI" w:hAnsi="Segoe UI" w:cs="Segoe UI"/>
          <w:spacing w:val="1"/>
          <w:sz w:val="18"/>
          <w:szCs w:val="18"/>
        </w:rPr>
        <w:t>m</w:t>
      </w:r>
      <w:r>
        <w:rPr>
          <w:rFonts w:ascii="Segoe UI" w:eastAsia="Segoe UI" w:hAnsi="Segoe UI" w:cs="Segoe UI"/>
          <w:sz w:val="18"/>
          <w:szCs w:val="18"/>
        </w:rPr>
        <w:t>er t</w:t>
      </w:r>
      <w:r>
        <w:rPr>
          <w:rFonts w:ascii="Segoe UI" w:eastAsia="Segoe UI" w:hAnsi="Segoe UI" w:cs="Segoe UI"/>
          <w:spacing w:val="-2"/>
          <w:sz w:val="18"/>
          <w:szCs w:val="18"/>
        </w:rPr>
        <w:t>h</w:t>
      </w:r>
      <w:r>
        <w:rPr>
          <w:rFonts w:ascii="Segoe UI" w:eastAsia="Segoe UI" w:hAnsi="Segoe UI" w:cs="Segoe UI"/>
          <w:sz w:val="18"/>
          <w:szCs w:val="18"/>
        </w:rPr>
        <w:t>rou</w:t>
      </w:r>
      <w:r>
        <w:rPr>
          <w:rFonts w:ascii="Segoe UI" w:eastAsia="Segoe UI" w:hAnsi="Segoe UI" w:cs="Segoe UI"/>
          <w:spacing w:val="-2"/>
          <w:sz w:val="18"/>
          <w:szCs w:val="18"/>
        </w:rPr>
        <w:t>g</w:t>
      </w:r>
      <w:r>
        <w:rPr>
          <w:rFonts w:ascii="Segoe UI" w:eastAsia="Segoe UI" w:hAnsi="Segoe UI" w:cs="Segoe UI"/>
          <w:sz w:val="18"/>
          <w:szCs w:val="18"/>
        </w:rPr>
        <w:t>h</w:t>
      </w:r>
      <w:r>
        <w:rPr>
          <w:rFonts w:ascii="Segoe UI" w:eastAsia="Segoe UI" w:hAnsi="Segoe UI" w:cs="Segoe UI"/>
          <w:spacing w:val="1"/>
          <w:sz w:val="18"/>
          <w:szCs w:val="18"/>
        </w:rPr>
        <w:t>o</w:t>
      </w:r>
      <w:r>
        <w:rPr>
          <w:rFonts w:ascii="Segoe UI" w:eastAsia="Segoe UI" w:hAnsi="Segoe UI" w:cs="Segoe UI"/>
          <w:sz w:val="18"/>
          <w:szCs w:val="18"/>
        </w:rPr>
        <w:t>ut</w:t>
      </w:r>
      <w:r>
        <w:rPr>
          <w:rFonts w:ascii="Segoe UI" w:eastAsia="Segoe UI" w:hAnsi="Segoe UI" w:cs="Segoe UI"/>
          <w:spacing w:val="-2"/>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 are</w:t>
      </w:r>
      <w:r>
        <w:rPr>
          <w:rFonts w:ascii="Segoe UI" w:eastAsia="Segoe UI" w:hAnsi="Segoe UI" w:cs="Segoe UI"/>
          <w:spacing w:val="-2"/>
          <w:sz w:val="18"/>
          <w:szCs w:val="18"/>
        </w:rPr>
        <w:t>a</w:t>
      </w:r>
      <w:r>
        <w:rPr>
          <w:rFonts w:ascii="Segoe UI" w:eastAsia="Segoe UI" w:hAnsi="Segoe UI" w:cs="Segoe UI"/>
          <w:sz w:val="18"/>
          <w:szCs w:val="18"/>
        </w:rPr>
        <w:t>.</w:t>
      </w:r>
      <w:r>
        <w:rPr>
          <w:rFonts w:ascii="Segoe UI" w:eastAsia="Segoe UI" w:hAnsi="Segoe UI" w:cs="Segoe UI"/>
          <w:spacing w:val="3"/>
          <w:sz w:val="18"/>
          <w:szCs w:val="18"/>
        </w:rPr>
        <w:t xml:space="preserve"> </w:t>
      </w:r>
      <w:r>
        <w:rPr>
          <w:rFonts w:ascii="Segoe UI" w:eastAsia="Segoe UI" w:hAnsi="Segoe UI" w:cs="Segoe UI"/>
          <w:sz w:val="18"/>
          <w:szCs w:val="18"/>
        </w:rPr>
        <w:t>Wa</w:t>
      </w:r>
      <w:r>
        <w:rPr>
          <w:rFonts w:ascii="Segoe UI" w:eastAsia="Segoe UI" w:hAnsi="Segoe UI" w:cs="Segoe UI"/>
          <w:spacing w:val="-1"/>
          <w:sz w:val="18"/>
          <w:szCs w:val="18"/>
        </w:rPr>
        <w:t>t</w:t>
      </w:r>
      <w:r>
        <w:rPr>
          <w:rFonts w:ascii="Segoe UI" w:eastAsia="Segoe UI" w:hAnsi="Segoe UI" w:cs="Segoe UI"/>
          <w:sz w:val="18"/>
          <w:szCs w:val="18"/>
        </w:rPr>
        <w:t>er level</w:t>
      </w:r>
      <w:r>
        <w:rPr>
          <w:rFonts w:ascii="Segoe UI" w:eastAsia="Segoe UI" w:hAnsi="Segoe UI" w:cs="Segoe UI"/>
          <w:spacing w:val="-1"/>
          <w:sz w:val="18"/>
          <w:szCs w:val="18"/>
        </w:rPr>
        <w:t xml:space="preserve"> </w:t>
      </w:r>
      <w:r>
        <w:rPr>
          <w:rFonts w:ascii="Segoe UI" w:eastAsia="Segoe UI" w:hAnsi="Segoe UI" w:cs="Segoe UI"/>
          <w:sz w:val="18"/>
          <w:szCs w:val="18"/>
        </w:rPr>
        <w:t>rec</w:t>
      </w:r>
      <w:r>
        <w:rPr>
          <w:rFonts w:ascii="Segoe UI" w:eastAsia="Segoe UI" w:hAnsi="Segoe UI" w:cs="Segoe UI"/>
          <w:spacing w:val="1"/>
          <w:sz w:val="18"/>
          <w:szCs w:val="18"/>
        </w:rPr>
        <w:t>o</w:t>
      </w:r>
      <w:r>
        <w:rPr>
          <w:rFonts w:ascii="Segoe UI" w:eastAsia="Segoe UI" w:hAnsi="Segoe UI" w:cs="Segoe UI"/>
          <w:sz w:val="18"/>
          <w:szCs w:val="18"/>
        </w:rPr>
        <w:t>very</w:t>
      </w:r>
      <w:r>
        <w:rPr>
          <w:rFonts w:ascii="Segoe UI" w:eastAsia="Segoe UI" w:hAnsi="Segoe UI" w:cs="Segoe UI"/>
          <w:spacing w:val="-1"/>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low throug</w:t>
      </w:r>
      <w:r>
        <w:rPr>
          <w:rFonts w:ascii="Segoe UI" w:eastAsia="Segoe UI" w:hAnsi="Segoe UI" w:cs="Segoe UI"/>
          <w:spacing w:val="-2"/>
          <w:sz w:val="18"/>
          <w:szCs w:val="18"/>
        </w:rPr>
        <w:t>h</w:t>
      </w:r>
      <w:r>
        <w:rPr>
          <w:rFonts w:ascii="Segoe UI" w:eastAsia="Segoe UI" w:hAnsi="Segoe UI" w:cs="Segoe UI"/>
          <w:sz w:val="18"/>
          <w:szCs w:val="18"/>
        </w:rPr>
        <w:t>o</w:t>
      </w:r>
      <w:r>
        <w:rPr>
          <w:rFonts w:ascii="Segoe UI" w:eastAsia="Segoe UI" w:hAnsi="Segoe UI" w:cs="Segoe UI"/>
          <w:spacing w:val="1"/>
          <w:sz w:val="18"/>
          <w:szCs w:val="18"/>
        </w:rPr>
        <w:t>u</w:t>
      </w:r>
      <w:r>
        <w:rPr>
          <w:rFonts w:ascii="Segoe UI" w:eastAsia="Segoe UI" w:hAnsi="Segoe UI" w:cs="Segoe UI"/>
          <w:sz w:val="18"/>
          <w:szCs w:val="18"/>
        </w:rPr>
        <w:t>t winte</w:t>
      </w:r>
      <w:r>
        <w:rPr>
          <w:rFonts w:ascii="Segoe UI" w:eastAsia="Segoe UI" w:hAnsi="Segoe UI" w:cs="Segoe UI"/>
          <w:spacing w:val="-1"/>
          <w:sz w:val="18"/>
          <w:szCs w:val="18"/>
        </w:rPr>
        <w:t>r</w:t>
      </w:r>
      <w:r>
        <w:rPr>
          <w:rFonts w:ascii="Segoe UI" w:eastAsia="Segoe UI" w:hAnsi="Segoe UI" w:cs="Segoe UI"/>
          <w:sz w:val="18"/>
          <w:szCs w:val="18"/>
        </w:rPr>
        <w:t>, w</w:t>
      </w:r>
      <w:r>
        <w:rPr>
          <w:rFonts w:ascii="Segoe UI" w:eastAsia="Segoe UI" w:hAnsi="Segoe UI" w:cs="Segoe UI"/>
          <w:spacing w:val="2"/>
          <w:sz w:val="18"/>
          <w:szCs w:val="18"/>
        </w:rPr>
        <w:t>i</w:t>
      </w:r>
      <w:r>
        <w:rPr>
          <w:rFonts w:ascii="Segoe UI" w:eastAsia="Segoe UI" w:hAnsi="Segoe UI" w:cs="Segoe UI"/>
          <w:sz w:val="18"/>
          <w:szCs w:val="18"/>
        </w:rPr>
        <w:t>th</w:t>
      </w:r>
      <w:r>
        <w:rPr>
          <w:rFonts w:ascii="Segoe UI" w:eastAsia="Segoe UI" w:hAnsi="Segoe UI" w:cs="Segoe UI"/>
          <w:spacing w:val="-2"/>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ost recovery o</w:t>
      </w:r>
      <w:r>
        <w:rPr>
          <w:rFonts w:ascii="Segoe UI" w:eastAsia="Segoe UI" w:hAnsi="Segoe UI" w:cs="Segoe UI"/>
          <w:spacing w:val="2"/>
          <w:sz w:val="18"/>
          <w:szCs w:val="18"/>
        </w:rPr>
        <w:t>c</w:t>
      </w:r>
      <w:r>
        <w:rPr>
          <w:rFonts w:ascii="Segoe UI" w:eastAsia="Segoe UI" w:hAnsi="Segoe UI" w:cs="Segoe UI"/>
          <w:sz w:val="18"/>
          <w:szCs w:val="18"/>
        </w:rPr>
        <w:t>curri</w:t>
      </w:r>
      <w:r>
        <w:rPr>
          <w:rFonts w:ascii="Segoe UI" w:eastAsia="Segoe UI" w:hAnsi="Segoe UI" w:cs="Segoe UI"/>
          <w:spacing w:val="-2"/>
          <w:sz w:val="18"/>
          <w:szCs w:val="18"/>
        </w:rPr>
        <w:t>n</w:t>
      </w:r>
      <w:r>
        <w:rPr>
          <w:rFonts w:ascii="Segoe UI" w:eastAsia="Segoe UI" w:hAnsi="Segoe UI" w:cs="Segoe UI"/>
          <w:sz w:val="18"/>
          <w:szCs w:val="18"/>
        </w:rPr>
        <w:t>g af</w:t>
      </w:r>
      <w:r>
        <w:rPr>
          <w:rFonts w:ascii="Segoe UI" w:eastAsia="Segoe UI" w:hAnsi="Segoe UI" w:cs="Segoe UI"/>
          <w:spacing w:val="-2"/>
          <w:sz w:val="18"/>
          <w:szCs w:val="18"/>
        </w:rPr>
        <w:t>t</w:t>
      </w:r>
      <w:r>
        <w:rPr>
          <w:rFonts w:ascii="Segoe UI" w:eastAsia="Segoe UI" w:hAnsi="Segoe UI" w:cs="Segoe UI"/>
          <w:spacing w:val="2"/>
          <w:sz w:val="18"/>
          <w:szCs w:val="18"/>
        </w:rPr>
        <w:t>e</w:t>
      </w:r>
      <w:r>
        <w:rPr>
          <w:rFonts w:ascii="Segoe UI" w:eastAsia="Segoe UI" w:hAnsi="Segoe UI" w:cs="Segoe UI"/>
          <w:sz w:val="18"/>
          <w:szCs w:val="18"/>
        </w:rPr>
        <w:t>r August (</w:t>
      </w:r>
      <w:r>
        <w:rPr>
          <w:rFonts w:ascii="Segoe UI" w:eastAsia="Segoe UI" w:hAnsi="Segoe UI" w:cs="Segoe UI"/>
          <w:spacing w:val="1"/>
          <w:sz w:val="18"/>
          <w:szCs w:val="18"/>
        </w:rPr>
        <w:t>S</w:t>
      </w:r>
      <w:r>
        <w:rPr>
          <w:rFonts w:ascii="Segoe UI" w:eastAsia="Segoe UI" w:hAnsi="Segoe UI" w:cs="Segoe UI"/>
          <w:sz w:val="18"/>
          <w:szCs w:val="18"/>
        </w:rPr>
        <w:t>RW, 2</w:t>
      </w:r>
      <w:r>
        <w:rPr>
          <w:rFonts w:ascii="Segoe UI" w:eastAsia="Segoe UI" w:hAnsi="Segoe UI" w:cs="Segoe UI"/>
          <w:spacing w:val="-1"/>
          <w:sz w:val="18"/>
          <w:szCs w:val="18"/>
        </w:rPr>
        <w:t>0</w:t>
      </w:r>
      <w:r>
        <w:rPr>
          <w:rFonts w:ascii="Segoe UI" w:eastAsia="Segoe UI" w:hAnsi="Segoe UI" w:cs="Segoe UI"/>
          <w:sz w:val="18"/>
          <w:szCs w:val="18"/>
        </w:rPr>
        <w:t>1</w:t>
      </w:r>
      <w:r>
        <w:rPr>
          <w:rFonts w:ascii="Segoe UI" w:eastAsia="Segoe UI" w:hAnsi="Segoe UI" w:cs="Segoe UI"/>
          <w:spacing w:val="-2"/>
          <w:sz w:val="18"/>
          <w:szCs w:val="18"/>
        </w:rPr>
        <w:t>0</w:t>
      </w:r>
      <w:r>
        <w:rPr>
          <w:rFonts w:ascii="Segoe UI" w:eastAsia="Segoe UI" w:hAnsi="Segoe UI" w:cs="Segoe UI"/>
          <w:sz w:val="18"/>
          <w:szCs w:val="18"/>
        </w:rPr>
        <w:t>).</w:t>
      </w:r>
      <w:r>
        <w:rPr>
          <w:rFonts w:ascii="Segoe UI" w:eastAsia="Segoe UI" w:hAnsi="Segoe UI" w:cs="Segoe UI"/>
          <w:spacing w:val="2"/>
          <w:sz w:val="18"/>
          <w:szCs w:val="18"/>
        </w:rPr>
        <w:t xml:space="preserve"> </w:t>
      </w:r>
      <w:r>
        <w:rPr>
          <w:rFonts w:ascii="Segoe UI" w:eastAsia="Segoe UI" w:hAnsi="Segoe UI" w:cs="Segoe UI"/>
          <w:sz w:val="18"/>
          <w:szCs w:val="18"/>
        </w:rPr>
        <w:t>Bores</w:t>
      </w:r>
      <w:r>
        <w:rPr>
          <w:rFonts w:ascii="Segoe UI" w:eastAsia="Segoe UI" w:hAnsi="Segoe UI" w:cs="Segoe UI"/>
          <w:spacing w:val="1"/>
          <w:sz w:val="18"/>
          <w:szCs w:val="18"/>
        </w:rPr>
        <w:t xml:space="preserve"> </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sta</w:t>
      </w:r>
      <w:r>
        <w:rPr>
          <w:rFonts w:ascii="Segoe UI" w:eastAsia="Segoe UI" w:hAnsi="Segoe UI" w:cs="Segoe UI"/>
          <w:spacing w:val="-1"/>
          <w:sz w:val="18"/>
          <w:szCs w:val="18"/>
        </w:rPr>
        <w:t>l</w:t>
      </w:r>
      <w:r>
        <w:rPr>
          <w:rFonts w:ascii="Segoe UI" w:eastAsia="Segoe UI" w:hAnsi="Segoe UI" w:cs="Segoe UI"/>
          <w:spacing w:val="2"/>
          <w:sz w:val="18"/>
          <w:szCs w:val="18"/>
        </w:rPr>
        <w:t>l</w:t>
      </w:r>
      <w:r>
        <w:rPr>
          <w:rFonts w:ascii="Segoe UI" w:eastAsia="Segoe UI" w:hAnsi="Segoe UI" w:cs="Segoe UI"/>
          <w:sz w:val="18"/>
          <w:szCs w:val="18"/>
        </w:rPr>
        <w:t>ed in</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pacing w:val="1"/>
          <w:sz w:val="18"/>
          <w:szCs w:val="18"/>
        </w:rPr>
        <w:t>v</w:t>
      </w:r>
      <w:r>
        <w:rPr>
          <w:rFonts w:ascii="Segoe UI" w:eastAsia="Segoe UI" w:hAnsi="Segoe UI" w:cs="Segoe UI"/>
          <w:sz w:val="18"/>
          <w:szCs w:val="18"/>
        </w:rPr>
        <w:t>icinity of t</w:t>
      </w:r>
      <w:r>
        <w:rPr>
          <w:rFonts w:ascii="Segoe UI" w:eastAsia="Segoe UI" w:hAnsi="Segoe UI" w:cs="Segoe UI"/>
          <w:spacing w:val="-2"/>
          <w:sz w:val="18"/>
          <w:szCs w:val="18"/>
        </w:rPr>
        <w:t>h</w:t>
      </w:r>
      <w:r>
        <w:rPr>
          <w:rFonts w:ascii="Segoe UI" w:eastAsia="Segoe UI" w:hAnsi="Segoe UI" w:cs="Segoe UI"/>
          <w:sz w:val="18"/>
          <w:szCs w:val="18"/>
        </w:rPr>
        <w:t>e on</w:t>
      </w:r>
      <w:r>
        <w:rPr>
          <w:rFonts w:ascii="Segoe UI" w:eastAsia="Segoe UI" w:hAnsi="Segoe UI" w:cs="Segoe UI"/>
          <w:spacing w:val="2"/>
          <w:sz w:val="18"/>
          <w:szCs w:val="18"/>
        </w:rPr>
        <w:t>s</w:t>
      </w:r>
      <w:r>
        <w:rPr>
          <w:rFonts w:ascii="Segoe UI" w:eastAsia="Segoe UI" w:hAnsi="Segoe UI" w:cs="Segoe UI"/>
          <w:sz w:val="18"/>
          <w:szCs w:val="18"/>
        </w:rPr>
        <w:t>hore</w:t>
      </w:r>
      <w:r>
        <w:rPr>
          <w:rFonts w:ascii="Segoe UI" w:eastAsia="Segoe UI" w:hAnsi="Segoe UI" w:cs="Segoe UI"/>
          <w:spacing w:val="-2"/>
          <w:sz w:val="18"/>
          <w:szCs w:val="18"/>
        </w:rPr>
        <w:t xml:space="preserve"> </w:t>
      </w:r>
      <w:r>
        <w:rPr>
          <w:rFonts w:ascii="Segoe UI" w:eastAsia="Segoe UI" w:hAnsi="Segoe UI" w:cs="Segoe UI"/>
          <w:sz w:val="18"/>
          <w:szCs w:val="18"/>
        </w:rPr>
        <w:t>faci</w:t>
      </w:r>
      <w:r>
        <w:rPr>
          <w:rFonts w:ascii="Segoe UI" w:eastAsia="Segoe UI" w:hAnsi="Segoe UI" w:cs="Segoe UI"/>
          <w:spacing w:val="2"/>
          <w:sz w:val="18"/>
          <w:szCs w:val="18"/>
        </w:rPr>
        <w:t>l</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y</w:t>
      </w:r>
      <w:r>
        <w:rPr>
          <w:rFonts w:ascii="Segoe UI" w:eastAsia="Segoe UI" w:hAnsi="Segoe UI" w:cs="Segoe UI"/>
          <w:spacing w:val="1"/>
          <w:sz w:val="18"/>
          <w:szCs w:val="18"/>
        </w:rPr>
        <w:t xml:space="preserve"> </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dic</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d that two water</w:t>
      </w:r>
      <w:r>
        <w:rPr>
          <w:rFonts w:ascii="Segoe UI" w:eastAsia="Segoe UI" w:hAnsi="Segoe UI" w:cs="Segoe UI"/>
          <w:spacing w:val="1"/>
          <w:sz w:val="18"/>
          <w:szCs w:val="18"/>
        </w:rPr>
        <w:t xml:space="preserve"> </w:t>
      </w:r>
      <w:r>
        <w:rPr>
          <w:rFonts w:ascii="Segoe UI" w:eastAsia="Segoe UI" w:hAnsi="Segoe UI" w:cs="Segoe UI"/>
          <w:sz w:val="18"/>
          <w:szCs w:val="18"/>
        </w:rPr>
        <w:t>tables</w:t>
      </w:r>
      <w:r>
        <w:rPr>
          <w:rFonts w:ascii="Segoe UI" w:eastAsia="Segoe UI" w:hAnsi="Segoe UI" w:cs="Segoe UI"/>
          <w:spacing w:val="2"/>
          <w:sz w:val="18"/>
          <w:szCs w:val="18"/>
        </w:rPr>
        <w:t xml:space="preserve"> </w:t>
      </w:r>
      <w:r>
        <w:rPr>
          <w:rFonts w:ascii="Segoe UI" w:eastAsia="Segoe UI" w:hAnsi="Segoe UI" w:cs="Segoe UI"/>
          <w:sz w:val="18"/>
          <w:szCs w:val="18"/>
        </w:rPr>
        <w:t>are prese</w:t>
      </w:r>
      <w:r>
        <w:rPr>
          <w:rFonts w:ascii="Segoe UI" w:eastAsia="Segoe UI" w:hAnsi="Segoe UI" w:cs="Segoe UI"/>
          <w:spacing w:val="-2"/>
          <w:sz w:val="18"/>
          <w:szCs w:val="18"/>
        </w:rPr>
        <w:t>n</w:t>
      </w:r>
      <w:r>
        <w:rPr>
          <w:rFonts w:ascii="Segoe UI" w:eastAsia="Segoe UI" w:hAnsi="Segoe UI" w:cs="Segoe UI"/>
          <w:sz w:val="18"/>
          <w:szCs w:val="18"/>
        </w:rPr>
        <w:t>t at</w:t>
      </w:r>
      <w:r>
        <w:rPr>
          <w:rFonts w:ascii="Segoe UI" w:eastAsia="Segoe UI" w:hAnsi="Segoe UI" w:cs="Segoe UI"/>
          <w:spacing w:val="-1"/>
          <w:sz w:val="18"/>
          <w:szCs w:val="18"/>
        </w:rPr>
        <w:t xml:space="preserve"> </w:t>
      </w:r>
      <w:r>
        <w:rPr>
          <w:rFonts w:ascii="Segoe UI" w:eastAsia="Segoe UI" w:hAnsi="Segoe UI" w:cs="Segoe UI"/>
          <w:sz w:val="18"/>
          <w:szCs w:val="18"/>
        </w:rPr>
        <w:t>aro</w:t>
      </w:r>
      <w:r>
        <w:rPr>
          <w:rFonts w:ascii="Segoe UI" w:eastAsia="Segoe UI" w:hAnsi="Segoe UI" w:cs="Segoe UI"/>
          <w:spacing w:val="2"/>
          <w:sz w:val="18"/>
          <w:szCs w:val="18"/>
        </w:rPr>
        <w:t>u</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pacing w:val="2"/>
          <w:sz w:val="18"/>
          <w:szCs w:val="18"/>
        </w:rPr>
        <w:t>1</w:t>
      </w:r>
      <w:r>
        <w:rPr>
          <w:rFonts w:ascii="Segoe UI" w:eastAsia="Segoe UI" w:hAnsi="Segoe UI" w:cs="Segoe UI"/>
          <w:sz w:val="18"/>
          <w:szCs w:val="18"/>
        </w:rPr>
        <w:t>0 m</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33</w:t>
      </w:r>
      <w:r>
        <w:rPr>
          <w:rFonts w:ascii="Segoe UI" w:eastAsia="Segoe UI" w:hAnsi="Segoe UI" w:cs="Segoe UI"/>
          <w:spacing w:val="-1"/>
          <w:sz w:val="18"/>
          <w:szCs w:val="18"/>
        </w:rPr>
        <w:t xml:space="preserve"> </w:t>
      </w:r>
      <w:r>
        <w:rPr>
          <w:rFonts w:ascii="Segoe UI" w:eastAsia="Segoe UI" w:hAnsi="Segoe UI" w:cs="Segoe UI"/>
          <w:sz w:val="18"/>
          <w:szCs w:val="18"/>
        </w:rPr>
        <w:t>m</w:t>
      </w:r>
      <w:r>
        <w:rPr>
          <w:rFonts w:ascii="Segoe UI" w:eastAsia="Segoe UI" w:hAnsi="Segoe UI" w:cs="Segoe UI"/>
          <w:spacing w:val="2"/>
          <w:sz w:val="18"/>
          <w:szCs w:val="18"/>
        </w:rPr>
        <w:t xml:space="preserve"> </w:t>
      </w:r>
      <w:r>
        <w:rPr>
          <w:rFonts w:ascii="Segoe UI" w:eastAsia="Segoe UI" w:hAnsi="Segoe UI" w:cs="Segoe UI"/>
          <w:sz w:val="18"/>
          <w:szCs w:val="18"/>
        </w:rPr>
        <w:t>below grou</w:t>
      </w:r>
      <w:r>
        <w:rPr>
          <w:rFonts w:ascii="Segoe UI" w:eastAsia="Segoe UI" w:hAnsi="Segoe UI" w:cs="Segoe UI"/>
          <w:spacing w:val="-2"/>
          <w:sz w:val="18"/>
          <w:szCs w:val="18"/>
        </w:rPr>
        <w:t>n</w:t>
      </w:r>
      <w:r>
        <w:rPr>
          <w:rFonts w:ascii="Segoe UI" w:eastAsia="Segoe UI" w:hAnsi="Segoe UI" w:cs="Segoe UI"/>
          <w:sz w:val="18"/>
          <w:szCs w:val="18"/>
        </w:rPr>
        <w:t>d level,</w:t>
      </w:r>
      <w:r>
        <w:rPr>
          <w:rFonts w:ascii="Segoe UI" w:eastAsia="Segoe UI" w:hAnsi="Segoe UI" w:cs="Segoe UI"/>
          <w:spacing w:val="-1"/>
          <w:sz w:val="18"/>
          <w:szCs w:val="18"/>
        </w:rPr>
        <w:t xml:space="preserve"> </w:t>
      </w:r>
      <w:r>
        <w:rPr>
          <w:rFonts w:ascii="Segoe UI" w:eastAsia="Segoe UI" w:hAnsi="Segoe UI" w:cs="Segoe UI"/>
          <w:sz w:val="18"/>
          <w:szCs w:val="18"/>
        </w:rPr>
        <w:t>both of w</w:t>
      </w:r>
      <w:r>
        <w:rPr>
          <w:rFonts w:ascii="Segoe UI" w:eastAsia="Segoe UI" w:hAnsi="Segoe UI" w:cs="Segoe UI"/>
          <w:spacing w:val="-2"/>
          <w:sz w:val="18"/>
          <w:szCs w:val="18"/>
        </w:rPr>
        <w:t>h</w:t>
      </w:r>
      <w:r>
        <w:rPr>
          <w:rFonts w:ascii="Segoe UI" w:eastAsia="Segoe UI" w:hAnsi="Segoe UI" w:cs="Segoe UI"/>
          <w:sz w:val="18"/>
          <w:szCs w:val="18"/>
        </w:rPr>
        <w:t>i</w:t>
      </w:r>
      <w:r>
        <w:rPr>
          <w:rFonts w:ascii="Segoe UI" w:eastAsia="Segoe UI" w:hAnsi="Segoe UI" w:cs="Segoe UI"/>
          <w:spacing w:val="3"/>
          <w:sz w:val="18"/>
          <w:szCs w:val="18"/>
        </w:rPr>
        <w:t>c</w:t>
      </w:r>
      <w:r>
        <w:rPr>
          <w:rFonts w:ascii="Segoe UI" w:eastAsia="Segoe UI" w:hAnsi="Segoe UI" w:cs="Segoe UI"/>
          <w:sz w:val="18"/>
          <w:szCs w:val="18"/>
        </w:rPr>
        <w:t>h demons</w:t>
      </w:r>
      <w:r>
        <w:rPr>
          <w:rFonts w:ascii="Segoe UI" w:eastAsia="Segoe UI" w:hAnsi="Segoe UI" w:cs="Segoe UI"/>
          <w:spacing w:val="-1"/>
          <w:sz w:val="18"/>
          <w:szCs w:val="18"/>
        </w:rPr>
        <w:t>t</w:t>
      </w:r>
      <w:r>
        <w:rPr>
          <w:rFonts w:ascii="Segoe UI" w:eastAsia="Segoe UI" w:hAnsi="Segoe UI" w:cs="Segoe UI"/>
          <w:sz w:val="18"/>
          <w:szCs w:val="18"/>
        </w:rPr>
        <w:t>rate</w:t>
      </w:r>
      <w:r>
        <w:rPr>
          <w:rFonts w:ascii="Segoe UI" w:eastAsia="Segoe UI" w:hAnsi="Segoe UI" w:cs="Segoe UI"/>
          <w:spacing w:val="1"/>
          <w:sz w:val="18"/>
          <w:szCs w:val="18"/>
        </w:rPr>
        <w:t xml:space="preserve"> </w:t>
      </w:r>
      <w:r>
        <w:rPr>
          <w:rFonts w:ascii="Segoe UI" w:eastAsia="Segoe UI" w:hAnsi="Segoe UI" w:cs="Segoe UI"/>
          <w:sz w:val="18"/>
          <w:szCs w:val="18"/>
        </w:rPr>
        <w:t>low leve</w:t>
      </w:r>
      <w:r>
        <w:rPr>
          <w:rFonts w:ascii="Segoe UI" w:eastAsia="Segoe UI" w:hAnsi="Segoe UI" w:cs="Segoe UI"/>
          <w:spacing w:val="-1"/>
          <w:sz w:val="18"/>
          <w:szCs w:val="18"/>
        </w:rPr>
        <w:t>l</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of season</w:t>
      </w:r>
      <w:r>
        <w:rPr>
          <w:rFonts w:ascii="Segoe UI" w:eastAsia="Segoe UI" w:hAnsi="Segoe UI" w:cs="Segoe UI"/>
          <w:spacing w:val="-1"/>
          <w:sz w:val="18"/>
          <w:szCs w:val="18"/>
        </w:rPr>
        <w:t>a</w:t>
      </w:r>
      <w:r>
        <w:rPr>
          <w:rFonts w:ascii="Segoe UI" w:eastAsia="Segoe UI" w:hAnsi="Segoe UI" w:cs="Segoe UI"/>
          <w:sz w:val="18"/>
          <w:szCs w:val="18"/>
        </w:rPr>
        <w:t>l fl</w:t>
      </w:r>
      <w:r>
        <w:rPr>
          <w:rFonts w:ascii="Segoe UI" w:eastAsia="Segoe UI" w:hAnsi="Segoe UI" w:cs="Segoe UI"/>
          <w:spacing w:val="-2"/>
          <w:sz w:val="18"/>
          <w:szCs w:val="18"/>
        </w:rPr>
        <w:t>u</w:t>
      </w:r>
      <w:r>
        <w:rPr>
          <w:rFonts w:ascii="Segoe UI" w:eastAsia="Segoe UI" w:hAnsi="Segoe UI" w:cs="Segoe UI"/>
          <w:sz w:val="18"/>
          <w:szCs w:val="18"/>
        </w:rPr>
        <w:t>c</w:t>
      </w:r>
      <w:r>
        <w:rPr>
          <w:rFonts w:ascii="Segoe UI" w:eastAsia="Segoe UI" w:hAnsi="Segoe UI" w:cs="Segoe UI"/>
          <w:spacing w:val="2"/>
          <w:sz w:val="18"/>
          <w:szCs w:val="18"/>
        </w:rPr>
        <w:t>t</w:t>
      </w:r>
      <w:r>
        <w:rPr>
          <w:rFonts w:ascii="Segoe UI" w:eastAsia="Segoe UI" w:hAnsi="Segoe UI" w:cs="Segoe UI"/>
          <w:sz w:val="18"/>
          <w:szCs w:val="18"/>
        </w:rPr>
        <w:t>u</w:t>
      </w:r>
      <w:r>
        <w:rPr>
          <w:rFonts w:ascii="Segoe UI" w:eastAsia="Segoe UI" w:hAnsi="Segoe UI" w:cs="Segoe UI"/>
          <w:spacing w:val="-1"/>
          <w:sz w:val="18"/>
          <w:szCs w:val="18"/>
        </w:rPr>
        <w:t>a</w:t>
      </w:r>
      <w:r>
        <w:rPr>
          <w:rFonts w:ascii="Segoe UI" w:eastAsia="Segoe UI" w:hAnsi="Segoe UI" w:cs="Segoe UI"/>
          <w:spacing w:val="1"/>
          <w:sz w:val="18"/>
          <w:szCs w:val="18"/>
        </w:rPr>
        <w:t>t</w:t>
      </w:r>
      <w:r>
        <w:rPr>
          <w:rFonts w:ascii="Segoe UI" w:eastAsia="Segoe UI" w:hAnsi="Segoe UI" w:cs="Segoe UI"/>
          <w:spacing w:val="2"/>
          <w:sz w:val="18"/>
          <w:szCs w:val="18"/>
        </w:rPr>
        <w:t>i</w:t>
      </w:r>
      <w:r>
        <w:rPr>
          <w:rFonts w:ascii="Segoe UI" w:eastAsia="Segoe UI" w:hAnsi="Segoe UI" w:cs="Segoe UI"/>
          <w:sz w:val="18"/>
          <w:szCs w:val="18"/>
        </w:rPr>
        <w:t>on.</w:t>
      </w:r>
    </w:p>
    <w:p w14:paraId="55A0E0CF" w14:textId="77777777" w:rsidR="000D2AFC" w:rsidRDefault="000D2AFC">
      <w:pPr>
        <w:spacing w:before="1" w:line="240" w:lineRule="exact"/>
        <w:rPr>
          <w:sz w:val="24"/>
          <w:szCs w:val="24"/>
        </w:rPr>
      </w:pPr>
    </w:p>
    <w:p w14:paraId="55A0E0D0" w14:textId="77777777" w:rsidR="000D2AFC" w:rsidRDefault="002525A2">
      <w:pPr>
        <w:spacing w:line="258" w:lineRule="auto"/>
        <w:ind w:left="113" w:right="306"/>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drilling activities</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 i</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r</w:t>
      </w:r>
      <w:r>
        <w:rPr>
          <w:rFonts w:ascii="Segoe UI" w:eastAsia="Segoe UI" w:hAnsi="Segoe UI" w:cs="Segoe UI"/>
          <w:spacing w:val="3"/>
          <w:sz w:val="18"/>
          <w:szCs w:val="18"/>
        </w:rPr>
        <w:t>s</w:t>
      </w:r>
      <w:r>
        <w:rPr>
          <w:rFonts w:ascii="Segoe UI" w:eastAsia="Segoe UI" w:hAnsi="Segoe UI" w:cs="Segoe UI"/>
          <w:sz w:val="18"/>
          <w:szCs w:val="18"/>
        </w:rPr>
        <w:t>ect t</w:t>
      </w:r>
      <w:r>
        <w:rPr>
          <w:rFonts w:ascii="Segoe UI" w:eastAsia="Segoe UI" w:hAnsi="Segoe UI" w:cs="Segoe UI"/>
          <w:spacing w:val="-2"/>
          <w:sz w:val="18"/>
          <w:szCs w:val="18"/>
        </w:rPr>
        <w:t>h</w:t>
      </w:r>
      <w:r>
        <w:rPr>
          <w:rFonts w:ascii="Segoe UI" w:eastAsia="Segoe UI" w:hAnsi="Segoe UI" w:cs="Segoe UI"/>
          <w:sz w:val="18"/>
          <w:szCs w:val="18"/>
        </w:rPr>
        <w:t>e Port Campbe</w:t>
      </w:r>
      <w:r>
        <w:rPr>
          <w:rFonts w:ascii="Segoe UI" w:eastAsia="Segoe UI" w:hAnsi="Segoe UI" w:cs="Segoe UI"/>
          <w:spacing w:val="-1"/>
          <w:sz w:val="18"/>
          <w:szCs w:val="18"/>
        </w:rPr>
        <w:t>l</w:t>
      </w:r>
      <w:r>
        <w:rPr>
          <w:rFonts w:ascii="Segoe UI" w:eastAsia="Segoe UI" w:hAnsi="Segoe UI" w:cs="Segoe UI"/>
          <w:sz w:val="18"/>
          <w:szCs w:val="18"/>
        </w:rPr>
        <w:t>l Lime</w:t>
      </w:r>
      <w:r>
        <w:rPr>
          <w:rFonts w:ascii="Segoe UI" w:eastAsia="Segoe UI" w:hAnsi="Segoe UI" w:cs="Segoe UI"/>
          <w:spacing w:val="3"/>
          <w:sz w:val="18"/>
          <w:szCs w:val="18"/>
        </w:rPr>
        <w:t>s</w:t>
      </w:r>
      <w:r>
        <w:rPr>
          <w:rFonts w:ascii="Segoe UI" w:eastAsia="Segoe UI" w:hAnsi="Segoe UI" w:cs="Segoe UI"/>
          <w:sz w:val="18"/>
          <w:szCs w:val="18"/>
        </w:rPr>
        <w:t>to</w:t>
      </w:r>
      <w:r>
        <w:rPr>
          <w:rFonts w:ascii="Segoe UI" w:eastAsia="Segoe UI" w:hAnsi="Segoe UI" w:cs="Segoe UI"/>
          <w:spacing w:val="-2"/>
          <w:sz w:val="18"/>
          <w:szCs w:val="18"/>
        </w:rPr>
        <w:t>n</w:t>
      </w:r>
      <w:r>
        <w:rPr>
          <w:rFonts w:ascii="Segoe UI" w:eastAsia="Segoe UI" w:hAnsi="Segoe UI" w:cs="Segoe UI"/>
          <w:sz w:val="18"/>
          <w:szCs w:val="18"/>
        </w:rPr>
        <w:t>e aq</w:t>
      </w:r>
      <w:r>
        <w:rPr>
          <w:rFonts w:ascii="Segoe UI" w:eastAsia="Segoe UI" w:hAnsi="Segoe UI" w:cs="Segoe UI"/>
          <w:spacing w:val="-1"/>
          <w:sz w:val="18"/>
          <w:szCs w:val="18"/>
        </w:rPr>
        <w:t>u</w:t>
      </w:r>
      <w:r>
        <w:rPr>
          <w:rFonts w:ascii="Segoe UI" w:eastAsia="Segoe UI" w:hAnsi="Segoe UI" w:cs="Segoe UI"/>
          <w:spacing w:val="2"/>
          <w:sz w:val="18"/>
          <w:szCs w:val="18"/>
        </w:rPr>
        <w:t>i</w:t>
      </w:r>
      <w:r>
        <w:rPr>
          <w:rFonts w:ascii="Segoe UI" w:eastAsia="Segoe UI" w:hAnsi="Segoe UI" w:cs="Segoe UI"/>
          <w:sz w:val="18"/>
          <w:szCs w:val="18"/>
        </w:rPr>
        <w:t>f</w:t>
      </w:r>
      <w:r>
        <w:rPr>
          <w:rFonts w:ascii="Segoe UI" w:eastAsia="Segoe UI" w:hAnsi="Segoe UI" w:cs="Segoe UI"/>
          <w:spacing w:val="-2"/>
          <w:sz w:val="18"/>
          <w:szCs w:val="18"/>
        </w:rPr>
        <w:t>e</w:t>
      </w:r>
      <w:r>
        <w:rPr>
          <w:rFonts w:ascii="Segoe UI" w:eastAsia="Segoe UI" w:hAnsi="Segoe UI" w:cs="Segoe UI"/>
          <w:sz w:val="18"/>
          <w:szCs w:val="18"/>
        </w:rPr>
        <w:t>r,</w:t>
      </w:r>
      <w:r>
        <w:rPr>
          <w:rFonts w:ascii="Segoe UI" w:eastAsia="Segoe UI" w:hAnsi="Segoe UI" w:cs="Segoe UI"/>
          <w:spacing w:val="1"/>
          <w:sz w:val="18"/>
          <w:szCs w:val="18"/>
        </w:rPr>
        <w:t xml:space="preserve"> </w:t>
      </w:r>
      <w:r>
        <w:rPr>
          <w:rFonts w:ascii="Segoe UI" w:eastAsia="Segoe UI" w:hAnsi="Segoe UI" w:cs="Segoe UI"/>
          <w:sz w:val="18"/>
          <w:szCs w:val="18"/>
        </w:rPr>
        <w:t>and</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2"/>
          <w:sz w:val="18"/>
          <w:szCs w:val="18"/>
        </w:rPr>
        <w:t>D</w:t>
      </w:r>
      <w:r>
        <w:rPr>
          <w:rFonts w:ascii="Segoe UI" w:eastAsia="Segoe UI" w:hAnsi="Segoe UI" w:cs="Segoe UI"/>
          <w:sz w:val="18"/>
          <w:szCs w:val="18"/>
        </w:rPr>
        <w:t>il</w:t>
      </w:r>
      <w:r>
        <w:rPr>
          <w:rFonts w:ascii="Segoe UI" w:eastAsia="Segoe UI" w:hAnsi="Segoe UI" w:cs="Segoe UI"/>
          <w:spacing w:val="-1"/>
          <w:sz w:val="18"/>
          <w:szCs w:val="18"/>
        </w:rPr>
        <w:t>w</w:t>
      </w:r>
      <w:r>
        <w:rPr>
          <w:rFonts w:ascii="Segoe UI" w:eastAsia="Segoe UI" w:hAnsi="Segoe UI" w:cs="Segoe UI"/>
          <w:spacing w:val="2"/>
          <w:sz w:val="18"/>
          <w:szCs w:val="18"/>
        </w:rPr>
        <w:t>y</w:t>
      </w:r>
      <w:r>
        <w:rPr>
          <w:rFonts w:ascii="Segoe UI" w:eastAsia="Segoe UI" w:hAnsi="Segoe UI" w:cs="Segoe UI"/>
          <w:sz w:val="18"/>
          <w:szCs w:val="18"/>
        </w:rPr>
        <w:t>n a</w:t>
      </w:r>
      <w:r>
        <w:rPr>
          <w:rFonts w:ascii="Segoe UI" w:eastAsia="Segoe UI" w:hAnsi="Segoe UI" w:cs="Segoe UI"/>
          <w:spacing w:val="-1"/>
          <w:sz w:val="18"/>
          <w:szCs w:val="18"/>
        </w:rPr>
        <w:t>n</w:t>
      </w:r>
      <w:r>
        <w:rPr>
          <w:rFonts w:ascii="Segoe UI" w:eastAsia="Segoe UI" w:hAnsi="Segoe UI" w:cs="Segoe UI"/>
          <w:sz w:val="18"/>
          <w:szCs w:val="18"/>
        </w:rPr>
        <w:t>d</w:t>
      </w:r>
      <w:r>
        <w:rPr>
          <w:rFonts w:ascii="Segoe UI" w:eastAsia="Segoe UI" w:hAnsi="Segoe UI" w:cs="Segoe UI"/>
          <w:spacing w:val="3"/>
          <w:sz w:val="18"/>
          <w:szCs w:val="18"/>
        </w:rPr>
        <w:t xml:space="preserve"> </w:t>
      </w:r>
      <w:r>
        <w:rPr>
          <w:rFonts w:ascii="Segoe UI" w:eastAsia="Segoe UI" w:hAnsi="Segoe UI" w:cs="Segoe UI"/>
          <w:sz w:val="18"/>
          <w:szCs w:val="18"/>
        </w:rPr>
        <w:t>Pebb</w:t>
      </w:r>
      <w:r>
        <w:rPr>
          <w:rFonts w:ascii="Segoe UI" w:eastAsia="Segoe UI" w:hAnsi="Segoe UI" w:cs="Segoe UI"/>
          <w:spacing w:val="-1"/>
          <w:sz w:val="18"/>
          <w:szCs w:val="18"/>
        </w:rPr>
        <w:t>l</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Poi</w:t>
      </w:r>
      <w:r>
        <w:rPr>
          <w:rFonts w:ascii="Segoe UI" w:eastAsia="Segoe UI" w:hAnsi="Segoe UI" w:cs="Segoe UI"/>
          <w:spacing w:val="-1"/>
          <w:sz w:val="18"/>
          <w:szCs w:val="18"/>
        </w:rPr>
        <w:t>n</w:t>
      </w:r>
      <w:r>
        <w:rPr>
          <w:rFonts w:ascii="Segoe UI" w:eastAsia="Segoe UI" w:hAnsi="Segoe UI" w:cs="Segoe UI"/>
          <w:sz w:val="18"/>
          <w:szCs w:val="18"/>
        </w:rPr>
        <w:t>t aq</w:t>
      </w:r>
      <w:r>
        <w:rPr>
          <w:rFonts w:ascii="Segoe UI" w:eastAsia="Segoe UI" w:hAnsi="Segoe UI" w:cs="Segoe UI"/>
          <w:spacing w:val="-2"/>
          <w:sz w:val="18"/>
          <w:szCs w:val="18"/>
        </w:rPr>
        <w:t>u</w:t>
      </w:r>
      <w:r>
        <w:rPr>
          <w:rFonts w:ascii="Segoe UI" w:eastAsia="Segoe UI" w:hAnsi="Segoe UI" w:cs="Segoe UI"/>
          <w:spacing w:val="2"/>
          <w:sz w:val="18"/>
          <w:szCs w:val="18"/>
        </w:rPr>
        <w:t>i</w:t>
      </w:r>
      <w:r>
        <w:rPr>
          <w:rFonts w:ascii="Segoe UI" w:eastAsia="Segoe UI" w:hAnsi="Segoe UI" w:cs="Segoe UI"/>
          <w:sz w:val="18"/>
          <w:szCs w:val="18"/>
        </w:rPr>
        <w:t>f</w:t>
      </w:r>
      <w:r>
        <w:rPr>
          <w:rFonts w:ascii="Segoe UI" w:eastAsia="Segoe UI" w:hAnsi="Segoe UI" w:cs="Segoe UI"/>
          <w:spacing w:val="-2"/>
          <w:sz w:val="18"/>
          <w:szCs w:val="18"/>
        </w:rPr>
        <w:t>e</w:t>
      </w:r>
      <w:r>
        <w:rPr>
          <w:rFonts w:ascii="Segoe UI" w:eastAsia="Segoe UI" w:hAnsi="Segoe UI" w:cs="Segoe UI"/>
          <w:sz w:val="18"/>
          <w:szCs w:val="18"/>
        </w:rPr>
        <w:t>rs</w:t>
      </w:r>
      <w:r>
        <w:rPr>
          <w:rFonts w:ascii="Segoe UI" w:eastAsia="Segoe UI" w:hAnsi="Segoe UI" w:cs="Segoe UI"/>
          <w:spacing w:val="1"/>
          <w:sz w:val="18"/>
          <w:szCs w:val="18"/>
        </w:rPr>
        <w:t>)</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Port C</w:t>
      </w:r>
      <w:r>
        <w:rPr>
          <w:rFonts w:ascii="Segoe UI" w:eastAsia="Segoe UI" w:hAnsi="Segoe UI" w:cs="Segoe UI"/>
          <w:spacing w:val="-1"/>
          <w:sz w:val="18"/>
          <w:szCs w:val="18"/>
        </w:rPr>
        <w:t>a</w:t>
      </w:r>
      <w:r>
        <w:rPr>
          <w:rFonts w:ascii="Segoe UI" w:eastAsia="Segoe UI" w:hAnsi="Segoe UI" w:cs="Segoe UI"/>
          <w:sz w:val="18"/>
          <w:szCs w:val="18"/>
        </w:rPr>
        <w:t xml:space="preserve">mpbell Limestone </w:t>
      </w:r>
      <w:r>
        <w:rPr>
          <w:rFonts w:ascii="Segoe UI" w:eastAsia="Segoe UI" w:hAnsi="Segoe UI" w:cs="Segoe UI"/>
          <w:spacing w:val="2"/>
          <w:sz w:val="18"/>
          <w:szCs w:val="18"/>
        </w:rPr>
        <w:t>c</w:t>
      </w:r>
      <w:r>
        <w:rPr>
          <w:rFonts w:ascii="Segoe UI" w:eastAsia="Segoe UI" w:hAnsi="Segoe UI" w:cs="Segoe UI"/>
          <w:sz w:val="18"/>
          <w:szCs w:val="18"/>
        </w:rPr>
        <w:t>rops</w:t>
      </w:r>
      <w:r>
        <w:rPr>
          <w:rFonts w:ascii="Segoe UI" w:eastAsia="Segoe UI" w:hAnsi="Segoe UI" w:cs="Segoe UI"/>
          <w:spacing w:val="1"/>
          <w:sz w:val="18"/>
          <w:szCs w:val="18"/>
        </w:rPr>
        <w:t xml:space="preserve"> </w:t>
      </w:r>
      <w:r>
        <w:rPr>
          <w:rFonts w:ascii="Segoe UI" w:eastAsia="Segoe UI" w:hAnsi="Segoe UI" w:cs="Segoe UI"/>
          <w:sz w:val="18"/>
          <w:szCs w:val="18"/>
        </w:rPr>
        <w:t>out</w:t>
      </w:r>
      <w:r>
        <w:rPr>
          <w:rFonts w:ascii="Segoe UI" w:eastAsia="Segoe UI" w:hAnsi="Segoe UI" w:cs="Segoe UI"/>
          <w:spacing w:val="-2"/>
          <w:sz w:val="18"/>
          <w:szCs w:val="18"/>
        </w:rPr>
        <w:t xml:space="preserve"> </w:t>
      </w:r>
      <w:r>
        <w:rPr>
          <w:rFonts w:ascii="Segoe UI" w:eastAsia="Segoe UI" w:hAnsi="Segoe UI" w:cs="Segoe UI"/>
          <w:sz w:val="18"/>
          <w:szCs w:val="18"/>
        </w:rPr>
        <w:t>at t</w:t>
      </w:r>
      <w:r>
        <w:rPr>
          <w:rFonts w:ascii="Segoe UI" w:eastAsia="Segoe UI" w:hAnsi="Segoe UI" w:cs="Segoe UI"/>
          <w:spacing w:val="-1"/>
          <w:sz w:val="18"/>
          <w:szCs w:val="18"/>
        </w:rPr>
        <w:t>h</w:t>
      </w:r>
      <w:r>
        <w:rPr>
          <w:rFonts w:ascii="Segoe UI" w:eastAsia="Segoe UI" w:hAnsi="Segoe UI" w:cs="Segoe UI"/>
          <w:sz w:val="18"/>
          <w:szCs w:val="18"/>
        </w:rPr>
        <w:t>e sur</w:t>
      </w:r>
      <w:r>
        <w:rPr>
          <w:rFonts w:ascii="Segoe UI" w:eastAsia="Segoe UI" w:hAnsi="Segoe UI" w:cs="Segoe UI"/>
          <w:spacing w:val="-1"/>
          <w:sz w:val="18"/>
          <w:szCs w:val="18"/>
        </w:rPr>
        <w:t>f</w:t>
      </w:r>
      <w:r>
        <w:rPr>
          <w:rFonts w:ascii="Segoe UI" w:eastAsia="Segoe UI" w:hAnsi="Segoe UI" w:cs="Segoe UI"/>
          <w:sz w:val="18"/>
          <w:szCs w:val="18"/>
        </w:rPr>
        <w:t xml:space="preserve">ace </w:t>
      </w:r>
      <w:r>
        <w:rPr>
          <w:rFonts w:ascii="Segoe UI" w:eastAsia="Segoe UI" w:hAnsi="Segoe UI" w:cs="Segoe UI"/>
          <w:spacing w:val="3"/>
          <w:sz w:val="18"/>
          <w:szCs w:val="18"/>
        </w:rPr>
        <w:t>a</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as</w:t>
      </w:r>
      <w:r>
        <w:rPr>
          <w:rFonts w:ascii="Segoe UI" w:eastAsia="Segoe UI" w:hAnsi="Segoe UI" w:cs="Segoe UI"/>
          <w:spacing w:val="2"/>
          <w:sz w:val="18"/>
          <w:szCs w:val="18"/>
        </w:rPr>
        <w:t>s</w:t>
      </w:r>
      <w:r>
        <w:rPr>
          <w:rFonts w:ascii="Segoe UI" w:eastAsia="Segoe UI" w:hAnsi="Segoe UI" w:cs="Segoe UI"/>
          <w:sz w:val="18"/>
          <w:szCs w:val="18"/>
        </w:rPr>
        <w:t>essed to ex</w:t>
      </w:r>
      <w:r>
        <w:rPr>
          <w:rFonts w:ascii="Segoe UI" w:eastAsia="Segoe UI" w:hAnsi="Segoe UI" w:cs="Segoe UI"/>
          <w:spacing w:val="-2"/>
          <w:sz w:val="18"/>
          <w:szCs w:val="18"/>
        </w:rPr>
        <w:t>t</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d to a</w:t>
      </w:r>
      <w:r>
        <w:rPr>
          <w:rFonts w:ascii="Segoe UI" w:eastAsia="Segoe UI" w:hAnsi="Segoe UI" w:cs="Segoe UI"/>
          <w:spacing w:val="2"/>
          <w:sz w:val="18"/>
          <w:szCs w:val="18"/>
        </w:rPr>
        <w:t xml:space="preserve"> </w:t>
      </w:r>
      <w:r>
        <w:rPr>
          <w:rFonts w:ascii="Segoe UI" w:eastAsia="Segoe UI" w:hAnsi="Segoe UI" w:cs="Segoe UI"/>
          <w:sz w:val="18"/>
          <w:szCs w:val="18"/>
        </w:rPr>
        <w:t xml:space="preserve">depth of </w:t>
      </w:r>
      <w:r>
        <w:rPr>
          <w:rFonts w:ascii="Segoe UI" w:eastAsia="Segoe UI" w:hAnsi="Segoe UI" w:cs="Segoe UI"/>
          <w:spacing w:val="2"/>
          <w:sz w:val="18"/>
          <w:szCs w:val="18"/>
        </w:rPr>
        <w:t>a</w:t>
      </w:r>
      <w:r>
        <w:rPr>
          <w:rFonts w:ascii="Segoe UI" w:eastAsia="Segoe UI" w:hAnsi="Segoe UI" w:cs="Segoe UI"/>
          <w:sz w:val="18"/>
          <w:szCs w:val="18"/>
        </w:rPr>
        <w:t>ppro</w:t>
      </w:r>
      <w:r>
        <w:rPr>
          <w:rFonts w:ascii="Segoe UI" w:eastAsia="Segoe UI" w:hAnsi="Segoe UI" w:cs="Segoe UI"/>
          <w:spacing w:val="-2"/>
          <w:sz w:val="18"/>
          <w:szCs w:val="18"/>
        </w:rPr>
        <w:t>x</w:t>
      </w:r>
      <w:r>
        <w:rPr>
          <w:rFonts w:ascii="Segoe UI" w:eastAsia="Segoe UI" w:hAnsi="Segoe UI" w:cs="Segoe UI"/>
          <w:sz w:val="18"/>
          <w:szCs w:val="18"/>
        </w:rPr>
        <w:t>imat</w:t>
      </w:r>
      <w:r>
        <w:rPr>
          <w:rFonts w:ascii="Segoe UI" w:eastAsia="Segoe UI" w:hAnsi="Segoe UI" w:cs="Segoe UI"/>
          <w:spacing w:val="-1"/>
          <w:sz w:val="18"/>
          <w:szCs w:val="18"/>
        </w:rPr>
        <w:t>e</w:t>
      </w:r>
      <w:r>
        <w:rPr>
          <w:rFonts w:ascii="Segoe UI" w:eastAsia="Segoe UI" w:hAnsi="Segoe UI" w:cs="Segoe UI"/>
          <w:spacing w:val="2"/>
          <w:sz w:val="18"/>
          <w:szCs w:val="18"/>
        </w:rPr>
        <w:t>l</w:t>
      </w:r>
      <w:r>
        <w:rPr>
          <w:rFonts w:ascii="Segoe UI" w:eastAsia="Segoe UI" w:hAnsi="Segoe UI" w:cs="Segoe UI"/>
          <w:sz w:val="18"/>
          <w:szCs w:val="18"/>
        </w:rPr>
        <w:t>y</w:t>
      </w:r>
      <w:r>
        <w:rPr>
          <w:rFonts w:ascii="Segoe UI" w:eastAsia="Segoe UI" w:hAnsi="Segoe UI" w:cs="Segoe UI"/>
          <w:spacing w:val="1"/>
          <w:sz w:val="18"/>
          <w:szCs w:val="18"/>
        </w:rPr>
        <w:t xml:space="preserve"> </w:t>
      </w:r>
      <w:r>
        <w:rPr>
          <w:rFonts w:ascii="Segoe UI" w:eastAsia="Segoe UI" w:hAnsi="Segoe UI" w:cs="Segoe UI"/>
          <w:spacing w:val="-1"/>
          <w:sz w:val="18"/>
          <w:szCs w:val="18"/>
        </w:rPr>
        <w:t>1</w:t>
      </w:r>
      <w:r>
        <w:rPr>
          <w:rFonts w:ascii="Segoe UI" w:eastAsia="Segoe UI" w:hAnsi="Segoe UI" w:cs="Segoe UI"/>
          <w:spacing w:val="1"/>
          <w:sz w:val="18"/>
          <w:szCs w:val="18"/>
        </w:rPr>
        <w:t>5</w:t>
      </w:r>
      <w:r>
        <w:rPr>
          <w:rFonts w:ascii="Segoe UI" w:eastAsia="Segoe UI" w:hAnsi="Segoe UI" w:cs="Segoe UI"/>
          <w:sz w:val="18"/>
          <w:szCs w:val="18"/>
        </w:rPr>
        <w:t>0 m</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th</w:t>
      </w:r>
      <w:r>
        <w:rPr>
          <w:rFonts w:ascii="Segoe UI" w:eastAsia="Segoe UI" w:hAnsi="Segoe UI" w:cs="Segoe UI"/>
          <w:spacing w:val="-1"/>
          <w:sz w:val="18"/>
          <w:szCs w:val="18"/>
        </w:rPr>
        <w:t>i</w:t>
      </w:r>
      <w:r>
        <w:rPr>
          <w:rFonts w:ascii="Segoe UI" w:eastAsia="Segoe UI" w:hAnsi="Segoe UI" w:cs="Segoe UI"/>
          <w:sz w:val="18"/>
          <w:szCs w:val="18"/>
        </w:rPr>
        <w:t>s are</w:t>
      </w:r>
      <w:r>
        <w:rPr>
          <w:rFonts w:ascii="Segoe UI" w:eastAsia="Segoe UI" w:hAnsi="Segoe UI" w:cs="Segoe UI"/>
          <w:spacing w:val="-2"/>
          <w:sz w:val="18"/>
          <w:szCs w:val="18"/>
        </w:rPr>
        <w:t>a</w:t>
      </w:r>
      <w:r>
        <w:rPr>
          <w:rFonts w:ascii="Segoe UI" w:eastAsia="Segoe UI" w:hAnsi="Segoe UI" w:cs="Segoe UI"/>
          <w:sz w:val="18"/>
          <w:szCs w:val="18"/>
        </w:rPr>
        <w:t>. Bet</w:t>
      </w:r>
      <w:r>
        <w:rPr>
          <w:rFonts w:ascii="Segoe UI" w:eastAsia="Segoe UI" w:hAnsi="Segoe UI" w:cs="Segoe UI"/>
          <w:spacing w:val="-2"/>
          <w:sz w:val="18"/>
          <w:szCs w:val="18"/>
        </w:rPr>
        <w:t>w</w:t>
      </w:r>
      <w:r>
        <w:rPr>
          <w:rFonts w:ascii="Segoe UI" w:eastAsia="Segoe UI" w:hAnsi="Segoe UI" w:cs="Segoe UI"/>
          <w:spacing w:val="2"/>
          <w:sz w:val="18"/>
          <w:szCs w:val="18"/>
        </w:rPr>
        <w:t>e</w:t>
      </w:r>
      <w:r>
        <w:rPr>
          <w:rFonts w:ascii="Segoe UI" w:eastAsia="Segoe UI" w:hAnsi="Segoe UI" w:cs="Segoe UI"/>
          <w:sz w:val="18"/>
          <w:szCs w:val="18"/>
        </w:rPr>
        <w:t>en</w:t>
      </w:r>
      <w:r>
        <w:rPr>
          <w:rFonts w:ascii="Segoe UI" w:eastAsia="Segoe UI" w:hAnsi="Segoe UI" w:cs="Segoe UI"/>
          <w:spacing w:val="-1"/>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base</w:t>
      </w:r>
      <w:r>
        <w:rPr>
          <w:rFonts w:ascii="Segoe UI" w:eastAsia="Segoe UI" w:hAnsi="Segoe UI" w:cs="Segoe UI"/>
          <w:spacing w:val="2"/>
          <w:sz w:val="18"/>
          <w:szCs w:val="18"/>
        </w:rPr>
        <w:t xml:space="preserve"> </w:t>
      </w:r>
      <w:r>
        <w:rPr>
          <w:rFonts w:ascii="Segoe UI" w:eastAsia="Segoe UI" w:hAnsi="Segoe UI" w:cs="Segoe UI"/>
          <w:sz w:val="18"/>
          <w:szCs w:val="18"/>
        </w:rPr>
        <w:t>of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3"/>
          <w:sz w:val="18"/>
          <w:szCs w:val="18"/>
        </w:rPr>
        <w:t xml:space="preserve"> </w:t>
      </w:r>
      <w:r>
        <w:rPr>
          <w:rFonts w:ascii="Segoe UI" w:eastAsia="Segoe UI" w:hAnsi="Segoe UI" w:cs="Segoe UI"/>
          <w:sz w:val="18"/>
          <w:szCs w:val="18"/>
        </w:rPr>
        <w:t>Port C</w:t>
      </w:r>
      <w:r>
        <w:rPr>
          <w:rFonts w:ascii="Segoe UI" w:eastAsia="Segoe UI" w:hAnsi="Segoe UI" w:cs="Segoe UI"/>
          <w:spacing w:val="-1"/>
          <w:sz w:val="18"/>
          <w:szCs w:val="18"/>
        </w:rPr>
        <w:t>a</w:t>
      </w:r>
      <w:r>
        <w:rPr>
          <w:rFonts w:ascii="Segoe UI" w:eastAsia="Segoe UI" w:hAnsi="Segoe UI" w:cs="Segoe UI"/>
          <w:sz w:val="18"/>
          <w:szCs w:val="18"/>
        </w:rPr>
        <w:t xml:space="preserve">mpbell Limestone and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top of the</w:t>
      </w:r>
      <w:r>
        <w:rPr>
          <w:rFonts w:ascii="Segoe UI" w:eastAsia="Segoe UI" w:hAnsi="Segoe UI" w:cs="Segoe UI"/>
          <w:spacing w:val="-1"/>
          <w:sz w:val="18"/>
          <w:szCs w:val="18"/>
        </w:rPr>
        <w:t xml:space="preserve"> </w:t>
      </w:r>
      <w:r>
        <w:rPr>
          <w:rFonts w:ascii="Segoe UI" w:eastAsia="Segoe UI" w:hAnsi="Segoe UI" w:cs="Segoe UI"/>
          <w:spacing w:val="2"/>
          <w:sz w:val="18"/>
          <w:szCs w:val="18"/>
        </w:rPr>
        <w:t>D</w:t>
      </w:r>
      <w:r>
        <w:rPr>
          <w:rFonts w:ascii="Segoe UI" w:eastAsia="Segoe UI" w:hAnsi="Segoe UI" w:cs="Segoe UI"/>
          <w:sz w:val="18"/>
          <w:szCs w:val="18"/>
        </w:rPr>
        <w:t>il</w:t>
      </w:r>
      <w:r>
        <w:rPr>
          <w:rFonts w:ascii="Segoe UI" w:eastAsia="Segoe UI" w:hAnsi="Segoe UI" w:cs="Segoe UI"/>
          <w:spacing w:val="-1"/>
          <w:sz w:val="18"/>
          <w:szCs w:val="18"/>
        </w:rPr>
        <w:t>w</w:t>
      </w:r>
      <w:r>
        <w:rPr>
          <w:rFonts w:ascii="Segoe UI" w:eastAsia="Segoe UI" w:hAnsi="Segoe UI" w:cs="Segoe UI"/>
          <w:spacing w:val="2"/>
          <w:sz w:val="18"/>
          <w:szCs w:val="18"/>
        </w:rPr>
        <w:t>y</w:t>
      </w:r>
      <w:r>
        <w:rPr>
          <w:rFonts w:ascii="Segoe UI" w:eastAsia="Segoe UI" w:hAnsi="Segoe UI" w:cs="Segoe UI"/>
          <w:sz w:val="18"/>
          <w:szCs w:val="18"/>
        </w:rPr>
        <w:t>n For</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ion</w:t>
      </w:r>
      <w:r>
        <w:rPr>
          <w:rFonts w:ascii="Segoe UI" w:eastAsia="Segoe UI" w:hAnsi="Segoe UI" w:cs="Segoe UI"/>
          <w:spacing w:val="-1"/>
          <w:sz w:val="18"/>
          <w:szCs w:val="18"/>
        </w:rPr>
        <w:t xml:space="preserve"> </w:t>
      </w:r>
      <w:r>
        <w:rPr>
          <w:rFonts w:ascii="Segoe UI" w:eastAsia="Segoe UI" w:hAnsi="Segoe UI" w:cs="Segoe UI"/>
          <w:sz w:val="18"/>
          <w:szCs w:val="18"/>
        </w:rPr>
        <w:t>th</w:t>
      </w:r>
      <w:r>
        <w:rPr>
          <w:rFonts w:ascii="Segoe UI" w:eastAsia="Segoe UI" w:hAnsi="Segoe UI" w:cs="Segoe UI"/>
          <w:spacing w:val="-2"/>
          <w:sz w:val="18"/>
          <w:szCs w:val="18"/>
        </w:rPr>
        <w:t>e</w:t>
      </w:r>
      <w:r>
        <w:rPr>
          <w:rFonts w:ascii="Segoe UI" w:eastAsia="Segoe UI" w:hAnsi="Segoe UI" w:cs="Segoe UI"/>
          <w:sz w:val="18"/>
          <w:szCs w:val="18"/>
        </w:rPr>
        <w:t>re is</w:t>
      </w:r>
      <w:r>
        <w:rPr>
          <w:rFonts w:ascii="Segoe UI" w:eastAsia="Segoe UI" w:hAnsi="Segoe UI" w:cs="Segoe UI"/>
          <w:spacing w:val="2"/>
          <w:sz w:val="18"/>
          <w:szCs w:val="18"/>
        </w:rPr>
        <w:t xml:space="preserve"> </w:t>
      </w:r>
      <w:r>
        <w:rPr>
          <w:rFonts w:ascii="Segoe UI" w:eastAsia="Segoe UI" w:hAnsi="Segoe UI" w:cs="Segoe UI"/>
          <w:sz w:val="18"/>
          <w:szCs w:val="18"/>
        </w:rPr>
        <w:t>est</w:t>
      </w:r>
      <w:r>
        <w:rPr>
          <w:rFonts w:ascii="Segoe UI" w:eastAsia="Segoe UI" w:hAnsi="Segoe UI" w:cs="Segoe UI"/>
          <w:spacing w:val="-1"/>
          <w:sz w:val="18"/>
          <w:szCs w:val="18"/>
        </w:rPr>
        <w:t>i</w:t>
      </w:r>
      <w:r>
        <w:rPr>
          <w:rFonts w:ascii="Segoe UI" w:eastAsia="Segoe UI" w:hAnsi="Segoe UI" w:cs="Segoe UI"/>
          <w:sz w:val="18"/>
          <w:szCs w:val="18"/>
        </w:rPr>
        <w:t>ma</w:t>
      </w:r>
      <w:r>
        <w:rPr>
          <w:rFonts w:ascii="Segoe UI" w:eastAsia="Segoe UI" w:hAnsi="Segoe UI" w:cs="Segoe UI"/>
          <w:spacing w:val="2"/>
          <w:sz w:val="18"/>
          <w:szCs w:val="18"/>
        </w:rPr>
        <w:t>t</w:t>
      </w:r>
      <w:r>
        <w:rPr>
          <w:rFonts w:ascii="Segoe UI" w:eastAsia="Segoe UI" w:hAnsi="Segoe UI" w:cs="Segoe UI"/>
          <w:sz w:val="18"/>
          <w:szCs w:val="18"/>
        </w:rPr>
        <w:t>ed to be a t</w:t>
      </w:r>
      <w:r>
        <w:rPr>
          <w:rFonts w:ascii="Segoe UI" w:eastAsia="Segoe UI" w:hAnsi="Segoe UI" w:cs="Segoe UI"/>
          <w:spacing w:val="-2"/>
          <w:sz w:val="18"/>
          <w:szCs w:val="18"/>
        </w:rPr>
        <w:t>h</w:t>
      </w:r>
      <w:r>
        <w:rPr>
          <w:rFonts w:ascii="Segoe UI" w:eastAsia="Segoe UI" w:hAnsi="Segoe UI" w:cs="Segoe UI"/>
          <w:sz w:val="18"/>
          <w:szCs w:val="18"/>
        </w:rPr>
        <w:t>ickness</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abo</w:t>
      </w:r>
      <w:r>
        <w:rPr>
          <w:rFonts w:ascii="Segoe UI" w:eastAsia="Segoe UI" w:hAnsi="Segoe UI" w:cs="Segoe UI"/>
          <w:spacing w:val="-2"/>
          <w:sz w:val="18"/>
          <w:szCs w:val="18"/>
        </w:rPr>
        <w:t>u</w:t>
      </w:r>
      <w:r>
        <w:rPr>
          <w:rFonts w:ascii="Segoe UI" w:eastAsia="Segoe UI" w:hAnsi="Segoe UI" w:cs="Segoe UI"/>
          <w:sz w:val="18"/>
          <w:szCs w:val="18"/>
        </w:rPr>
        <w:t>t 500 m</w:t>
      </w:r>
      <w:r>
        <w:rPr>
          <w:rFonts w:ascii="Segoe UI" w:eastAsia="Segoe UI" w:hAnsi="Segoe UI" w:cs="Segoe UI"/>
          <w:spacing w:val="2"/>
          <w:sz w:val="18"/>
          <w:szCs w:val="18"/>
        </w:rPr>
        <w:t xml:space="preserve"> </w:t>
      </w:r>
      <w:r>
        <w:rPr>
          <w:rFonts w:ascii="Segoe UI" w:eastAsia="Segoe UI" w:hAnsi="Segoe UI" w:cs="Segoe UI"/>
          <w:sz w:val="18"/>
          <w:szCs w:val="18"/>
        </w:rPr>
        <w:t>of Nirr</w:t>
      </w:r>
      <w:r>
        <w:rPr>
          <w:rFonts w:ascii="Segoe UI" w:eastAsia="Segoe UI" w:hAnsi="Segoe UI" w:cs="Segoe UI"/>
          <w:spacing w:val="-1"/>
          <w:sz w:val="18"/>
          <w:szCs w:val="18"/>
        </w:rPr>
        <w:t>a</w:t>
      </w:r>
      <w:r>
        <w:rPr>
          <w:rFonts w:ascii="Segoe UI" w:eastAsia="Segoe UI" w:hAnsi="Segoe UI" w:cs="Segoe UI"/>
          <w:sz w:val="18"/>
          <w:szCs w:val="18"/>
        </w:rPr>
        <w:t>n</w:t>
      </w:r>
      <w:r>
        <w:rPr>
          <w:rFonts w:ascii="Segoe UI" w:eastAsia="Segoe UI" w:hAnsi="Segoe UI" w:cs="Segoe UI"/>
          <w:spacing w:val="-1"/>
          <w:sz w:val="18"/>
          <w:szCs w:val="18"/>
        </w:rPr>
        <w:t>d</w:t>
      </w:r>
      <w:r>
        <w:rPr>
          <w:rFonts w:ascii="Segoe UI" w:eastAsia="Segoe UI" w:hAnsi="Segoe UI" w:cs="Segoe UI"/>
          <w:sz w:val="18"/>
          <w:szCs w:val="18"/>
        </w:rPr>
        <w:t>a Gr</w:t>
      </w:r>
      <w:r>
        <w:rPr>
          <w:rFonts w:ascii="Segoe UI" w:eastAsia="Segoe UI" w:hAnsi="Segoe UI" w:cs="Segoe UI"/>
          <w:spacing w:val="2"/>
          <w:sz w:val="18"/>
          <w:szCs w:val="18"/>
        </w:rPr>
        <w:t>o</w:t>
      </w:r>
      <w:r>
        <w:rPr>
          <w:rFonts w:ascii="Segoe UI" w:eastAsia="Segoe UI" w:hAnsi="Segoe UI" w:cs="Segoe UI"/>
          <w:sz w:val="18"/>
          <w:szCs w:val="18"/>
        </w:rPr>
        <w:t>up</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ed</w:t>
      </w:r>
      <w:r>
        <w:rPr>
          <w:rFonts w:ascii="Segoe UI" w:eastAsia="Segoe UI" w:hAnsi="Segoe UI" w:cs="Segoe UI"/>
          <w:spacing w:val="-1"/>
          <w:sz w:val="18"/>
          <w:szCs w:val="18"/>
        </w:rPr>
        <w:t>i</w:t>
      </w:r>
      <w:r>
        <w:rPr>
          <w:rFonts w:ascii="Segoe UI" w:eastAsia="Segoe UI" w:hAnsi="Segoe UI" w:cs="Segoe UI"/>
          <w:sz w:val="18"/>
          <w:szCs w:val="18"/>
        </w:rPr>
        <w:t>men</w:t>
      </w:r>
      <w:r>
        <w:rPr>
          <w:rFonts w:ascii="Segoe UI" w:eastAsia="Segoe UI" w:hAnsi="Segoe UI" w:cs="Segoe UI"/>
          <w:spacing w:val="-2"/>
          <w:sz w:val="18"/>
          <w:szCs w:val="18"/>
        </w:rPr>
        <w:t>t</w:t>
      </w:r>
      <w:r>
        <w:rPr>
          <w:rFonts w:ascii="Segoe UI" w:eastAsia="Segoe UI" w:hAnsi="Segoe UI" w:cs="Segoe UI"/>
          <w:sz w:val="18"/>
          <w:szCs w:val="18"/>
        </w:rPr>
        <w:t xml:space="preserve">s, </w:t>
      </w:r>
      <w:r>
        <w:rPr>
          <w:rFonts w:ascii="Segoe UI" w:eastAsia="Segoe UI" w:hAnsi="Segoe UI" w:cs="Segoe UI"/>
          <w:spacing w:val="3"/>
          <w:sz w:val="18"/>
          <w:szCs w:val="18"/>
        </w:rPr>
        <w:t>w</w:t>
      </w:r>
      <w:r>
        <w:rPr>
          <w:rFonts w:ascii="Segoe UI" w:eastAsia="Segoe UI" w:hAnsi="Segoe UI" w:cs="Segoe UI"/>
          <w:sz w:val="18"/>
          <w:szCs w:val="18"/>
        </w:rPr>
        <w:t>h</w:t>
      </w:r>
      <w:r>
        <w:rPr>
          <w:rFonts w:ascii="Segoe UI" w:eastAsia="Segoe UI" w:hAnsi="Segoe UI" w:cs="Segoe UI"/>
          <w:spacing w:val="-1"/>
          <w:sz w:val="18"/>
          <w:szCs w:val="18"/>
        </w:rPr>
        <w:t>i</w:t>
      </w:r>
      <w:r>
        <w:rPr>
          <w:rFonts w:ascii="Segoe UI" w:eastAsia="Segoe UI" w:hAnsi="Segoe UI" w:cs="Segoe UI"/>
          <w:sz w:val="18"/>
          <w:szCs w:val="18"/>
        </w:rPr>
        <w:t>ch are primarily low permeab</w:t>
      </w:r>
      <w:r>
        <w:rPr>
          <w:rFonts w:ascii="Segoe UI" w:eastAsia="Segoe UI" w:hAnsi="Segoe UI" w:cs="Segoe UI"/>
          <w:spacing w:val="-1"/>
          <w:sz w:val="18"/>
          <w:szCs w:val="18"/>
        </w:rPr>
        <w:t>i</w:t>
      </w:r>
      <w:r>
        <w:rPr>
          <w:rFonts w:ascii="Segoe UI" w:eastAsia="Segoe UI" w:hAnsi="Segoe UI" w:cs="Segoe UI"/>
          <w:sz w:val="18"/>
          <w:szCs w:val="18"/>
        </w:rPr>
        <w:t>l</w:t>
      </w:r>
      <w:r>
        <w:rPr>
          <w:rFonts w:ascii="Segoe UI" w:eastAsia="Segoe UI" w:hAnsi="Segoe UI" w:cs="Segoe UI"/>
          <w:spacing w:val="2"/>
          <w:sz w:val="18"/>
          <w:szCs w:val="18"/>
        </w:rPr>
        <w:t>i</w:t>
      </w:r>
      <w:r>
        <w:rPr>
          <w:rFonts w:ascii="Segoe UI" w:eastAsia="Segoe UI" w:hAnsi="Segoe UI" w:cs="Segoe UI"/>
          <w:spacing w:val="1"/>
          <w:sz w:val="18"/>
          <w:szCs w:val="18"/>
        </w:rPr>
        <w:t>t</w:t>
      </w:r>
      <w:r>
        <w:rPr>
          <w:rFonts w:ascii="Segoe UI" w:eastAsia="Segoe UI" w:hAnsi="Segoe UI" w:cs="Segoe UI"/>
          <w:sz w:val="18"/>
          <w:szCs w:val="18"/>
        </w:rPr>
        <w:t>y sedimen</w:t>
      </w:r>
      <w:r>
        <w:rPr>
          <w:rFonts w:ascii="Segoe UI" w:eastAsia="Segoe UI" w:hAnsi="Segoe UI" w:cs="Segoe UI"/>
          <w:spacing w:val="-2"/>
          <w:sz w:val="18"/>
          <w:szCs w:val="18"/>
        </w:rPr>
        <w:t>t</w:t>
      </w:r>
      <w:r>
        <w:rPr>
          <w:rFonts w:ascii="Segoe UI" w:eastAsia="Segoe UI" w:hAnsi="Segoe UI" w:cs="Segoe UI"/>
          <w:sz w:val="18"/>
          <w:szCs w:val="18"/>
        </w:rPr>
        <w:t xml:space="preserve">s, </w:t>
      </w:r>
      <w:r>
        <w:rPr>
          <w:rFonts w:ascii="Segoe UI" w:eastAsia="Segoe UI" w:hAnsi="Segoe UI" w:cs="Segoe UI"/>
          <w:spacing w:val="1"/>
          <w:sz w:val="18"/>
          <w:szCs w:val="18"/>
        </w:rPr>
        <w:t>c</w:t>
      </w:r>
      <w:r>
        <w:rPr>
          <w:rFonts w:ascii="Segoe UI" w:eastAsia="Segoe UI" w:hAnsi="Segoe UI" w:cs="Segoe UI"/>
          <w:sz w:val="18"/>
          <w:szCs w:val="18"/>
        </w:rPr>
        <w:t>rea</w:t>
      </w:r>
      <w:r>
        <w:rPr>
          <w:rFonts w:ascii="Segoe UI" w:eastAsia="Segoe UI" w:hAnsi="Segoe UI" w:cs="Segoe UI"/>
          <w:spacing w:val="-2"/>
          <w:sz w:val="18"/>
          <w:szCs w:val="18"/>
        </w:rPr>
        <w:t>t</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good h</w:t>
      </w:r>
      <w:r>
        <w:rPr>
          <w:rFonts w:ascii="Segoe UI" w:eastAsia="Segoe UI" w:hAnsi="Segoe UI" w:cs="Segoe UI"/>
          <w:spacing w:val="-2"/>
          <w:sz w:val="18"/>
          <w:szCs w:val="18"/>
        </w:rPr>
        <w:t>y</w:t>
      </w:r>
      <w:r>
        <w:rPr>
          <w:rFonts w:ascii="Segoe UI" w:eastAsia="Segoe UI" w:hAnsi="Segoe UI" w:cs="Segoe UI"/>
          <w:sz w:val="18"/>
          <w:szCs w:val="18"/>
        </w:rPr>
        <w:t>dr</w:t>
      </w:r>
      <w:r>
        <w:rPr>
          <w:rFonts w:ascii="Segoe UI" w:eastAsia="Segoe UI" w:hAnsi="Segoe UI" w:cs="Segoe UI"/>
          <w:spacing w:val="1"/>
          <w:sz w:val="18"/>
          <w:szCs w:val="18"/>
        </w:rPr>
        <w:t>a</w:t>
      </w:r>
      <w:r>
        <w:rPr>
          <w:rFonts w:ascii="Segoe UI" w:eastAsia="Segoe UI" w:hAnsi="Segoe UI" w:cs="Segoe UI"/>
          <w:sz w:val="18"/>
          <w:szCs w:val="18"/>
        </w:rPr>
        <w:t>u</w:t>
      </w:r>
      <w:r>
        <w:rPr>
          <w:rFonts w:ascii="Segoe UI" w:eastAsia="Segoe UI" w:hAnsi="Segoe UI" w:cs="Segoe UI"/>
          <w:spacing w:val="-1"/>
          <w:sz w:val="18"/>
          <w:szCs w:val="18"/>
        </w:rPr>
        <w:t>l</w:t>
      </w:r>
      <w:r>
        <w:rPr>
          <w:rFonts w:ascii="Segoe UI" w:eastAsia="Segoe UI" w:hAnsi="Segoe UI" w:cs="Segoe UI"/>
          <w:sz w:val="18"/>
          <w:szCs w:val="18"/>
        </w:rPr>
        <w:t>ic</w:t>
      </w:r>
      <w:r>
        <w:rPr>
          <w:rFonts w:ascii="Segoe UI" w:eastAsia="Segoe UI" w:hAnsi="Segoe UI" w:cs="Segoe UI"/>
          <w:spacing w:val="2"/>
          <w:sz w:val="18"/>
          <w:szCs w:val="18"/>
        </w:rPr>
        <w:t xml:space="preserve"> </w:t>
      </w:r>
      <w:r>
        <w:rPr>
          <w:rFonts w:ascii="Segoe UI" w:eastAsia="Segoe UI" w:hAnsi="Segoe UI" w:cs="Segoe UI"/>
          <w:sz w:val="18"/>
          <w:szCs w:val="18"/>
        </w:rPr>
        <w:t>separ</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z w:val="18"/>
          <w:szCs w:val="18"/>
        </w:rPr>
        <w:t>n be</w:t>
      </w:r>
      <w:r>
        <w:rPr>
          <w:rFonts w:ascii="Segoe UI" w:eastAsia="Segoe UI" w:hAnsi="Segoe UI" w:cs="Segoe UI"/>
          <w:spacing w:val="-2"/>
          <w:sz w:val="18"/>
          <w:szCs w:val="18"/>
        </w:rPr>
        <w:t>t</w:t>
      </w:r>
      <w:r>
        <w:rPr>
          <w:rFonts w:ascii="Segoe UI" w:eastAsia="Segoe UI" w:hAnsi="Segoe UI" w:cs="Segoe UI"/>
          <w:sz w:val="18"/>
          <w:szCs w:val="18"/>
        </w:rPr>
        <w:t>w</w:t>
      </w:r>
      <w:r>
        <w:rPr>
          <w:rFonts w:ascii="Segoe UI" w:eastAsia="Segoe UI" w:hAnsi="Segoe UI" w:cs="Segoe UI"/>
          <w:spacing w:val="1"/>
          <w:sz w:val="18"/>
          <w:szCs w:val="18"/>
        </w:rPr>
        <w:t>e</w:t>
      </w:r>
      <w:r>
        <w:rPr>
          <w:rFonts w:ascii="Segoe UI" w:eastAsia="Segoe UI" w:hAnsi="Segoe UI" w:cs="Segoe UI"/>
          <w:sz w:val="18"/>
          <w:szCs w:val="18"/>
        </w:rPr>
        <w:t>en</w:t>
      </w:r>
      <w:r>
        <w:rPr>
          <w:rFonts w:ascii="Segoe UI" w:eastAsia="Segoe UI" w:hAnsi="Segoe UI" w:cs="Segoe UI"/>
          <w:spacing w:val="-1"/>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 xml:space="preserve">lower </w:t>
      </w:r>
      <w:r>
        <w:rPr>
          <w:rFonts w:ascii="Segoe UI" w:eastAsia="Segoe UI" w:hAnsi="Segoe UI" w:cs="Segoe UI"/>
          <w:spacing w:val="2"/>
          <w:sz w:val="18"/>
          <w:szCs w:val="18"/>
        </w:rPr>
        <w:t>D</w:t>
      </w:r>
      <w:r>
        <w:rPr>
          <w:rFonts w:ascii="Segoe UI" w:eastAsia="Segoe UI" w:hAnsi="Segoe UI" w:cs="Segoe UI"/>
          <w:sz w:val="18"/>
          <w:szCs w:val="18"/>
        </w:rPr>
        <w:t>il</w:t>
      </w:r>
      <w:r>
        <w:rPr>
          <w:rFonts w:ascii="Segoe UI" w:eastAsia="Segoe UI" w:hAnsi="Segoe UI" w:cs="Segoe UI"/>
          <w:spacing w:val="-1"/>
          <w:sz w:val="18"/>
          <w:szCs w:val="18"/>
        </w:rPr>
        <w:t>w</w:t>
      </w:r>
      <w:r>
        <w:rPr>
          <w:rFonts w:ascii="Segoe UI" w:eastAsia="Segoe UI" w:hAnsi="Segoe UI" w:cs="Segoe UI"/>
          <w:sz w:val="18"/>
          <w:szCs w:val="18"/>
        </w:rPr>
        <w:t>yn</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3"/>
          <w:sz w:val="18"/>
          <w:szCs w:val="18"/>
        </w:rPr>
        <w:t>q</w:t>
      </w:r>
      <w:r>
        <w:rPr>
          <w:rFonts w:ascii="Segoe UI" w:eastAsia="Segoe UI" w:hAnsi="Segoe UI" w:cs="Segoe UI"/>
          <w:sz w:val="18"/>
          <w:szCs w:val="18"/>
        </w:rPr>
        <w:t>u</w:t>
      </w:r>
      <w:r>
        <w:rPr>
          <w:rFonts w:ascii="Segoe UI" w:eastAsia="Segoe UI" w:hAnsi="Segoe UI" w:cs="Segoe UI"/>
          <w:spacing w:val="-1"/>
          <w:sz w:val="18"/>
          <w:szCs w:val="18"/>
        </w:rPr>
        <w:t>i</w:t>
      </w:r>
      <w:r>
        <w:rPr>
          <w:rFonts w:ascii="Segoe UI" w:eastAsia="Segoe UI" w:hAnsi="Segoe UI" w:cs="Segoe UI"/>
          <w:sz w:val="18"/>
          <w:szCs w:val="18"/>
        </w:rPr>
        <w:t>fers,</w:t>
      </w:r>
      <w:r>
        <w:rPr>
          <w:rFonts w:ascii="Segoe UI" w:eastAsia="Segoe UI" w:hAnsi="Segoe UI" w:cs="Segoe UI"/>
          <w:spacing w:val="2"/>
          <w:sz w:val="18"/>
          <w:szCs w:val="18"/>
        </w:rPr>
        <w:t xml:space="preserve"> </w:t>
      </w:r>
      <w:r>
        <w:rPr>
          <w:rFonts w:ascii="Segoe UI" w:eastAsia="Segoe UI" w:hAnsi="Segoe UI" w:cs="Segoe UI"/>
          <w:sz w:val="18"/>
          <w:szCs w:val="18"/>
        </w:rPr>
        <w:t>b</w:t>
      </w:r>
      <w:r>
        <w:rPr>
          <w:rFonts w:ascii="Segoe UI" w:eastAsia="Segoe UI" w:hAnsi="Segoe UI" w:cs="Segoe UI"/>
          <w:spacing w:val="-1"/>
          <w:sz w:val="18"/>
          <w:szCs w:val="18"/>
        </w:rPr>
        <w:t>u</w:t>
      </w:r>
      <w:r>
        <w:rPr>
          <w:rFonts w:ascii="Segoe UI" w:eastAsia="Segoe UI" w:hAnsi="Segoe UI" w:cs="Segoe UI"/>
          <w:sz w:val="18"/>
          <w:szCs w:val="18"/>
        </w:rPr>
        <w:t>t</w:t>
      </w:r>
      <w:r>
        <w:rPr>
          <w:rFonts w:ascii="Segoe UI" w:eastAsia="Segoe UI" w:hAnsi="Segoe UI" w:cs="Segoe UI"/>
          <w:spacing w:val="3"/>
          <w:sz w:val="18"/>
          <w:szCs w:val="18"/>
        </w:rPr>
        <w:t xml:space="preserve"> </w:t>
      </w:r>
      <w:r>
        <w:rPr>
          <w:rFonts w:ascii="Segoe UI" w:eastAsia="Segoe UI" w:hAnsi="Segoe UI" w:cs="Segoe UI"/>
          <w:sz w:val="18"/>
          <w:szCs w:val="18"/>
        </w:rPr>
        <w:t xml:space="preserve">may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ain</w:t>
      </w:r>
      <w:r>
        <w:rPr>
          <w:rFonts w:ascii="Segoe UI" w:eastAsia="Segoe UI" w:hAnsi="Segoe UI" w:cs="Segoe UI"/>
          <w:spacing w:val="-2"/>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or aquifer uni</w:t>
      </w:r>
      <w:r>
        <w:rPr>
          <w:rFonts w:ascii="Segoe UI" w:eastAsia="Segoe UI" w:hAnsi="Segoe UI" w:cs="Segoe UI"/>
          <w:spacing w:val="2"/>
          <w:sz w:val="18"/>
          <w:szCs w:val="18"/>
        </w:rPr>
        <w:t>t</w:t>
      </w:r>
      <w:r>
        <w:rPr>
          <w:rFonts w:ascii="Segoe UI" w:eastAsia="Segoe UI" w:hAnsi="Segoe UI" w:cs="Segoe UI"/>
          <w:sz w:val="18"/>
          <w:szCs w:val="18"/>
        </w:rPr>
        <w:t>s. The</w:t>
      </w:r>
      <w:r>
        <w:rPr>
          <w:rFonts w:ascii="Segoe UI" w:eastAsia="Segoe UI" w:hAnsi="Segoe UI" w:cs="Segoe UI"/>
          <w:spacing w:val="-1"/>
          <w:sz w:val="18"/>
          <w:szCs w:val="18"/>
        </w:rPr>
        <w:t xml:space="preserve"> </w:t>
      </w:r>
      <w:r>
        <w:rPr>
          <w:rFonts w:ascii="Segoe UI" w:eastAsia="Segoe UI" w:hAnsi="Segoe UI" w:cs="Segoe UI"/>
          <w:spacing w:val="2"/>
          <w:sz w:val="18"/>
          <w:szCs w:val="18"/>
        </w:rPr>
        <w:t>D</w:t>
      </w:r>
      <w:r>
        <w:rPr>
          <w:rFonts w:ascii="Segoe UI" w:eastAsia="Segoe UI" w:hAnsi="Segoe UI" w:cs="Segoe UI"/>
          <w:sz w:val="18"/>
          <w:szCs w:val="18"/>
        </w:rPr>
        <w:t>il</w:t>
      </w:r>
      <w:r>
        <w:rPr>
          <w:rFonts w:ascii="Segoe UI" w:eastAsia="Segoe UI" w:hAnsi="Segoe UI" w:cs="Segoe UI"/>
          <w:spacing w:val="-1"/>
          <w:sz w:val="18"/>
          <w:szCs w:val="18"/>
        </w:rPr>
        <w:t>w</w:t>
      </w:r>
      <w:r>
        <w:rPr>
          <w:rFonts w:ascii="Segoe UI" w:eastAsia="Segoe UI" w:hAnsi="Segoe UI" w:cs="Segoe UI"/>
          <w:sz w:val="18"/>
          <w:szCs w:val="18"/>
        </w:rPr>
        <w:t>yn</w:t>
      </w:r>
      <w:r>
        <w:rPr>
          <w:rFonts w:ascii="Segoe UI" w:eastAsia="Segoe UI" w:hAnsi="Segoe UI" w:cs="Segoe UI"/>
          <w:spacing w:val="-2"/>
          <w:sz w:val="18"/>
          <w:szCs w:val="18"/>
        </w:rPr>
        <w:t xml:space="preserve"> </w:t>
      </w:r>
      <w:r>
        <w:rPr>
          <w:rFonts w:ascii="Segoe UI" w:eastAsia="Segoe UI" w:hAnsi="Segoe UI" w:cs="Segoe UI"/>
          <w:spacing w:val="2"/>
          <w:sz w:val="18"/>
          <w:szCs w:val="18"/>
        </w:rPr>
        <w:t>F</w:t>
      </w:r>
      <w:r>
        <w:rPr>
          <w:rFonts w:ascii="Segoe UI" w:eastAsia="Segoe UI" w:hAnsi="Segoe UI" w:cs="Segoe UI"/>
          <w:sz w:val="18"/>
          <w:szCs w:val="18"/>
        </w:rPr>
        <w:t>ormation (which</w:t>
      </w:r>
      <w:r>
        <w:rPr>
          <w:rFonts w:ascii="Segoe UI" w:eastAsia="Segoe UI" w:hAnsi="Segoe UI" w:cs="Segoe UI"/>
          <w:spacing w:val="-1"/>
          <w:sz w:val="18"/>
          <w:szCs w:val="18"/>
        </w:rPr>
        <w:t xml:space="preserve"> </w:t>
      </w:r>
      <w:r>
        <w:rPr>
          <w:rFonts w:ascii="Segoe UI" w:eastAsia="Segoe UI" w:hAnsi="Segoe UI" w:cs="Segoe UI"/>
          <w:sz w:val="18"/>
          <w:szCs w:val="18"/>
        </w:rPr>
        <w:t>inclu</w:t>
      </w:r>
      <w:r>
        <w:rPr>
          <w:rFonts w:ascii="Segoe UI" w:eastAsia="Segoe UI" w:hAnsi="Segoe UI" w:cs="Segoe UI"/>
          <w:spacing w:val="-1"/>
          <w:sz w:val="18"/>
          <w:szCs w:val="18"/>
        </w:rPr>
        <w:t>d</w:t>
      </w:r>
      <w:r>
        <w:rPr>
          <w:rFonts w:ascii="Segoe UI" w:eastAsia="Segoe UI" w:hAnsi="Segoe UI" w:cs="Segoe UI"/>
          <w:sz w:val="18"/>
          <w:szCs w:val="18"/>
        </w:rPr>
        <w:t xml:space="preserve">es </w:t>
      </w:r>
      <w:r>
        <w:rPr>
          <w:rFonts w:ascii="Segoe UI" w:eastAsia="Segoe UI" w:hAnsi="Segoe UI" w:cs="Segoe UI"/>
          <w:spacing w:val="2"/>
          <w:sz w:val="18"/>
          <w:szCs w:val="18"/>
        </w:rPr>
        <w:t>t</w:t>
      </w:r>
      <w:r>
        <w:rPr>
          <w:rFonts w:ascii="Segoe UI" w:eastAsia="Segoe UI" w:hAnsi="Segoe UI" w:cs="Segoe UI"/>
          <w:sz w:val="18"/>
          <w:szCs w:val="18"/>
        </w:rPr>
        <w:t>he P</w:t>
      </w:r>
      <w:r>
        <w:rPr>
          <w:rFonts w:ascii="Segoe UI" w:eastAsia="Segoe UI" w:hAnsi="Segoe UI" w:cs="Segoe UI"/>
          <w:spacing w:val="-1"/>
          <w:sz w:val="18"/>
          <w:szCs w:val="18"/>
        </w:rPr>
        <w:t>e</w:t>
      </w:r>
      <w:r>
        <w:rPr>
          <w:rFonts w:ascii="Segoe UI" w:eastAsia="Segoe UI" w:hAnsi="Segoe UI" w:cs="Segoe UI"/>
          <w:sz w:val="18"/>
          <w:szCs w:val="18"/>
        </w:rPr>
        <w:t>bble Po</w:t>
      </w:r>
      <w:r>
        <w:rPr>
          <w:rFonts w:ascii="Segoe UI" w:eastAsia="Segoe UI" w:hAnsi="Segoe UI" w:cs="Segoe UI"/>
          <w:spacing w:val="2"/>
          <w:sz w:val="18"/>
          <w:szCs w:val="18"/>
        </w:rPr>
        <w:t>i</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z w:val="18"/>
          <w:szCs w:val="18"/>
        </w:rPr>
        <w:t>aqu</w:t>
      </w:r>
      <w:r>
        <w:rPr>
          <w:rFonts w:ascii="Segoe UI" w:eastAsia="Segoe UI" w:hAnsi="Segoe UI" w:cs="Segoe UI"/>
          <w:spacing w:val="1"/>
          <w:sz w:val="18"/>
          <w:szCs w:val="18"/>
        </w:rPr>
        <w:t>i</w:t>
      </w:r>
      <w:r>
        <w:rPr>
          <w:rFonts w:ascii="Segoe UI" w:eastAsia="Segoe UI" w:hAnsi="Segoe UI" w:cs="Segoe UI"/>
          <w:sz w:val="18"/>
          <w:szCs w:val="18"/>
        </w:rPr>
        <w:t>f</w:t>
      </w:r>
      <w:r>
        <w:rPr>
          <w:rFonts w:ascii="Segoe UI" w:eastAsia="Segoe UI" w:hAnsi="Segoe UI" w:cs="Segoe UI"/>
          <w:spacing w:val="-2"/>
          <w:sz w:val="18"/>
          <w:szCs w:val="18"/>
        </w:rPr>
        <w:t>e</w:t>
      </w:r>
      <w:r>
        <w:rPr>
          <w:rFonts w:ascii="Segoe UI" w:eastAsia="Segoe UI" w:hAnsi="Segoe UI" w:cs="Segoe UI"/>
          <w:sz w:val="18"/>
          <w:szCs w:val="18"/>
        </w:rPr>
        <w:t>r)</w:t>
      </w:r>
      <w:r>
        <w:rPr>
          <w:rFonts w:ascii="Segoe UI" w:eastAsia="Segoe UI" w:hAnsi="Segoe UI" w:cs="Segoe UI"/>
          <w:spacing w:val="2"/>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assessed to</w:t>
      </w:r>
      <w:r>
        <w:rPr>
          <w:rFonts w:ascii="Segoe UI" w:eastAsia="Segoe UI" w:hAnsi="Segoe UI" w:cs="Segoe UI"/>
          <w:spacing w:val="1"/>
          <w:sz w:val="18"/>
          <w:szCs w:val="18"/>
        </w:rPr>
        <w:t xml:space="preserve"> </w:t>
      </w:r>
      <w:r>
        <w:rPr>
          <w:rFonts w:ascii="Segoe UI" w:eastAsia="Segoe UI" w:hAnsi="Segoe UI" w:cs="Segoe UI"/>
          <w:sz w:val="18"/>
          <w:szCs w:val="18"/>
        </w:rPr>
        <w:t>be e</w:t>
      </w:r>
      <w:r>
        <w:rPr>
          <w:rFonts w:ascii="Segoe UI" w:eastAsia="Segoe UI" w:hAnsi="Segoe UI" w:cs="Segoe UI"/>
          <w:spacing w:val="-1"/>
          <w:sz w:val="18"/>
          <w:szCs w:val="18"/>
        </w:rPr>
        <w:t>n</w:t>
      </w:r>
      <w:r>
        <w:rPr>
          <w:rFonts w:ascii="Segoe UI" w:eastAsia="Segoe UI" w:hAnsi="Segoe UI" w:cs="Segoe UI"/>
          <w:sz w:val="18"/>
          <w:szCs w:val="18"/>
        </w:rPr>
        <w:t>coun</w:t>
      </w:r>
      <w:r>
        <w:rPr>
          <w:rFonts w:ascii="Segoe UI" w:eastAsia="Segoe UI" w:hAnsi="Segoe UI" w:cs="Segoe UI"/>
          <w:spacing w:val="-2"/>
          <w:sz w:val="18"/>
          <w:szCs w:val="18"/>
        </w:rPr>
        <w:t>t</w:t>
      </w:r>
      <w:r>
        <w:rPr>
          <w:rFonts w:ascii="Segoe UI" w:eastAsia="Segoe UI" w:hAnsi="Segoe UI" w:cs="Segoe UI"/>
          <w:sz w:val="18"/>
          <w:szCs w:val="18"/>
        </w:rPr>
        <w:t>ered</w:t>
      </w:r>
      <w:r>
        <w:rPr>
          <w:rFonts w:ascii="Segoe UI" w:eastAsia="Segoe UI" w:hAnsi="Segoe UI" w:cs="Segoe UI"/>
          <w:spacing w:val="2"/>
          <w:sz w:val="18"/>
          <w:szCs w:val="18"/>
        </w:rPr>
        <w:t xml:space="preserve"> </w:t>
      </w:r>
      <w:r>
        <w:rPr>
          <w:rFonts w:ascii="Segoe UI" w:eastAsia="Segoe UI" w:hAnsi="Segoe UI" w:cs="Segoe UI"/>
          <w:sz w:val="18"/>
          <w:szCs w:val="18"/>
        </w:rPr>
        <w:t>at</w:t>
      </w:r>
      <w:r>
        <w:rPr>
          <w:rFonts w:ascii="Segoe UI" w:eastAsia="Segoe UI" w:hAnsi="Segoe UI" w:cs="Segoe UI"/>
          <w:spacing w:val="-1"/>
          <w:sz w:val="18"/>
          <w:szCs w:val="18"/>
        </w:rPr>
        <w:t xml:space="preserve"> </w:t>
      </w:r>
      <w:r>
        <w:rPr>
          <w:rFonts w:ascii="Segoe UI" w:eastAsia="Segoe UI" w:hAnsi="Segoe UI" w:cs="Segoe UI"/>
          <w:sz w:val="18"/>
          <w:szCs w:val="18"/>
        </w:rPr>
        <w:t>approx</w:t>
      </w:r>
      <w:r>
        <w:rPr>
          <w:rFonts w:ascii="Segoe UI" w:eastAsia="Segoe UI" w:hAnsi="Segoe UI" w:cs="Segoe UI"/>
          <w:spacing w:val="-1"/>
          <w:sz w:val="18"/>
          <w:szCs w:val="18"/>
        </w:rPr>
        <w:t>i</w:t>
      </w:r>
      <w:r>
        <w:rPr>
          <w:rFonts w:ascii="Segoe UI" w:eastAsia="Segoe UI" w:hAnsi="Segoe UI" w:cs="Segoe UI"/>
          <w:sz w:val="18"/>
          <w:szCs w:val="18"/>
        </w:rPr>
        <w:t>ma</w:t>
      </w:r>
      <w:r>
        <w:rPr>
          <w:rFonts w:ascii="Segoe UI" w:eastAsia="Segoe UI" w:hAnsi="Segoe UI" w:cs="Segoe UI"/>
          <w:spacing w:val="2"/>
          <w:sz w:val="18"/>
          <w:szCs w:val="18"/>
        </w:rPr>
        <w:t>t</w:t>
      </w:r>
      <w:r>
        <w:rPr>
          <w:rFonts w:ascii="Segoe UI" w:eastAsia="Segoe UI" w:hAnsi="Segoe UI" w:cs="Segoe UI"/>
          <w:sz w:val="18"/>
          <w:szCs w:val="18"/>
        </w:rPr>
        <w:t xml:space="preserve">ely </w:t>
      </w:r>
      <w:r>
        <w:rPr>
          <w:rFonts w:ascii="Segoe UI" w:eastAsia="Segoe UI" w:hAnsi="Segoe UI" w:cs="Segoe UI"/>
          <w:spacing w:val="1"/>
          <w:sz w:val="18"/>
          <w:szCs w:val="18"/>
        </w:rPr>
        <w:t>58</w:t>
      </w:r>
      <w:r>
        <w:rPr>
          <w:rFonts w:ascii="Segoe UI" w:eastAsia="Segoe UI" w:hAnsi="Segoe UI" w:cs="Segoe UI"/>
          <w:sz w:val="18"/>
          <w:szCs w:val="18"/>
        </w:rPr>
        <w:t>5 m</w:t>
      </w:r>
      <w:r>
        <w:rPr>
          <w:rFonts w:ascii="Segoe UI" w:eastAsia="Segoe UI" w:hAnsi="Segoe UI" w:cs="Segoe UI"/>
          <w:spacing w:val="2"/>
          <w:sz w:val="18"/>
          <w:szCs w:val="18"/>
        </w:rPr>
        <w:t xml:space="preserve"> </w:t>
      </w:r>
      <w:r>
        <w:rPr>
          <w:rFonts w:ascii="Segoe UI" w:eastAsia="Segoe UI" w:hAnsi="Segoe UI" w:cs="Segoe UI"/>
          <w:sz w:val="18"/>
          <w:szCs w:val="18"/>
        </w:rPr>
        <w:t>dep</w:t>
      </w:r>
      <w:r>
        <w:rPr>
          <w:rFonts w:ascii="Segoe UI" w:eastAsia="Segoe UI" w:hAnsi="Segoe UI" w:cs="Segoe UI"/>
          <w:spacing w:val="-2"/>
          <w:sz w:val="18"/>
          <w:szCs w:val="18"/>
        </w:rPr>
        <w:t>t</w:t>
      </w:r>
      <w:r>
        <w:rPr>
          <w:rFonts w:ascii="Segoe UI" w:eastAsia="Segoe UI" w:hAnsi="Segoe UI" w:cs="Segoe UI"/>
          <w:sz w:val="18"/>
          <w:szCs w:val="18"/>
        </w:rPr>
        <w:t>h a</w:t>
      </w:r>
      <w:r>
        <w:rPr>
          <w:rFonts w:ascii="Segoe UI" w:eastAsia="Segoe UI" w:hAnsi="Segoe UI" w:cs="Segoe UI"/>
          <w:spacing w:val="-1"/>
          <w:sz w:val="18"/>
          <w:szCs w:val="18"/>
        </w:rPr>
        <w:t>n</w:t>
      </w:r>
      <w:r>
        <w:rPr>
          <w:rFonts w:ascii="Segoe UI" w:eastAsia="Segoe UI" w:hAnsi="Segoe UI" w:cs="Segoe UI"/>
          <w:sz w:val="18"/>
          <w:szCs w:val="18"/>
        </w:rPr>
        <w:t>d has a t</w:t>
      </w:r>
      <w:r>
        <w:rPr>
          <w:rFonts w:ascii="Segoe UI" w:eastAsia="Segoe UI" w:hAnsi="Segoe UI" w:cs="Segoe UI"/>
          <w:spacing w:val="-2"/>
          <w:sz w:val="18"/>
          <w:szCs w:val="18"/>
        </w:rPr>
        <w:t>h</w:t>
      </w:r>
      <w:r>
        <w:rPr>
          <w:rFonts w:ascii="Segoe UI" w:eastAsia="Segoe UI" w:hAnsi="Segoe UI" w:cs="Segoe UI"/>
          <w:sz w:val="18"/>
          <w:szCs w:val="18"/>
        </w:rPr>
        <w:t>ickness</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appro</w:t>
      </w:r>
      <w:r>
        <w:rPr>
          <w:rFonts w:ascii="Segoe UI" w:eastAsia="Segoe UI" w:hAnsi="Segoe UI" w:cs="Segoe UI"/>
          <w:spacing w:val="-2"/>
          <w:sz w:val="18"/>
          <w:szCs w:val="18"/>
        </w:rPr>
        <w:t>x</w:t>
      </w:r>
      <w:r>
        <w:rPr>
          <w:rFonts w:ascii="Segoe UI" w:eastAsia="Segoe UI" w:hAnsi="Segoe UI" w:cs="Segoe UI"/>
          <w:sz w:val="18"/>
          <w:szCs w:val="18"/>
        </w:rPr>
        <w:t>imat</w:t>
      </w:r>
      <w:r>
        <w:rPr>
          <w:rFonts w:ascii="Segoe UI" w:eastAsia="Segoe UI" w:hAnsi="Segoe UI" w:cs="Segoe UI"/>
          <w:spacing w:val="-1"/>
          <w:sz w:val="18"/>
          <w:szCs w:val="18"/>
        </w:rPr>
        <w:t>e</w:t>
      </w:r>
      <w:r>
        <w:rPr>
          <w:rFonts w:ascii="Segoe UI" w:eastAsia="Segoe UI" w:hAnsi="Segoe UI" w:cs="Segoe UI"/>
          <w:spacing w:val="2"/>
          <w:sz w:val="18"/>
          <w:szCs w:val="18"/>
        </w:rPr>
        <w:t>l</w:t>
      </w:r>
      <w:r>
        <w:rPr>
          <w:rFonts w:ascii="Segoe UI" w:eastAsia="Segoe UI" w:hAnsi="Segoe UI" w:cs="Segoe UI"/>
          <w:sz w:val="18"/>
          <w:szCs w:val="18"/>
        </w:rPr>
        <w:t xml:space="preserve">y 300 </w:t>
      </w:r>
      <w:r>
        <w:rPr>
          <w:rFonts w:ascii="Segoe UI" w:eastAsia="Segoe UI" w:hAnsi="Segoe UI" w:cs="Segoe UI"/>
          <w:spacing w:val="2"/>
          <w:sz w:val="18"/>
          <w:szCs w:val="18"/>
        </w:rPr>
        <w:t>m</w:t>
      </w:r>
      <w:r>
        <w:rPr>
          <w:rFonts w:ascii="Segoe UI" w:eastAsia="Segoe UI" w:hAnsi="Segoe UI" w:cs="Segoe UI"/>
          <w:sz w:val="18"/>
          <w:szCs w:val="18"/>
        </w:rPr>
        <w:t>.</w:t>
      </w:r>
    </w:p>
    <w:p w14:paraId="55A0E0D1" w14:textId="77777777" w:rsidR="000D2AFC" w:rsidRDefault="000D2AFC">
      <w:pPr>
        <w:spacing w:before="1" w:line="240" w:lineRule="exact"/>
        <w:rPr>
          <w:sz w:val="24"/>
          <w:szCs w:val="24"/>
        </w:rPr>
      </w:pPr>
    </w:p>
    <w:p w14:paraId="55A0E0D2" w14:textId="77777777" w:rsidR="000D2AFC" w:rsidRDefault="002525A2" w:rsidP="00ED7697">
      <w:pPr>
        <w:pStyle w:val="Heading2"/>
        <w:rPr>
          <w:rFonts w:eastAsia="Segoe UI"/>
        </w:rPr>
      </w:pPr>
      <w:r>
        <w:rPr>
          <w:rFonts w:eastAsia="Segoe UI"/>
        </w:rPr>
        <w:t>3.2</w:t>
      </w:r>
      <w:r>
        <w:rPr>
          <w:rFonts w:eastAsia="Segoe UI"/>
          <w:spacing w:val="36"/>
        </w:rPr>
        <w:t xml:space="preserve"> </w:t>
      </w:r>
      <w:r>
        <w:rPr>
          <w:rFonts w:eastAsia="Segoe UI"/>
        </w:rPr>
        <w:t>Biolo</w:t>
      </w:r>
      <w:r>
        <w:rPr>
          <w:rFonts w:eastAsia="Segoe UI"/>
          <w:spacing w:val="-2"/>
        </w:rPr>
        <w:t>g</w:t>
      </w:r>
      <w:r>
        <w:rPr>
          <w:rFonts w:eastAsia="Segoe UI"/>
        </w:rPr>
        <w:t>i</w:t>
      </w:r>
      <w:r>
        <w:rPr>
          <w:rFonts w:eastAsia="Segoe UI"/>
          <w:spacing w:val="2"/>
        </w:rPr>
        <w:t>c</w:t>
      </w:r>
      <w:r>
        <w:rPr>
          <w:rFonts w:eastAsia="Segoe UI"/>
        </w:rPr>
        <w:t>al</w:t>
      </w:r>
      <w:r>
        <w:rPr>
          <w:rFonts w:eastAsia="Segoe UI"/>
          <w:spacing w:val="-1"/>
        </w:rPr>
        <w:t xml:space="preserve"> </w:t>
      </w:r>
      <w:r>
        <w:rPr>
          <w:rFonts w:eastAsia="Segoe UI"/>
        </w:rPr>
        <w:t>Environm</w:t>
      </w:r>
      <w:r>
        <w:rPr>
          <w:rFonts w:eastAsia="Segoe UI"/>
          <w:spacing w:val="2"/>
        </w:rPr>
        <w:t>e</w:t>
      </w:r>
      <w:r>
        <w:rPr>
          <w:rFonts w:eastAsia="Segoe UI"/>
        </w:rPr>
        <w:t>nt</w:t>
      </w:r>
    </w:p>
    <w:p w14:paraId="55A0E0D3" w14:textId="77777777" w:rsidR="000D2AFC" w:rsidRDefault="000D2AFC">
      <w:pPr>
        <w:spacing w:before="20" w:line="240" w:lineRule="exact"/>
        <w:rPr>
          <w:sz w:val="24"/>
          <w:szCs w:val="24"/>
        </w:rPr>
      </w:pPr>
    </w:p>
    <w:p w14:paraId="55A0E0D4" w14:textId="77777777" w:rsidR="000D2AFC" w:rsidRDefault="002525A2">
      <w:pPr>
        <w:spacing w:line="258" w:lineRule="auto"/>
        <w:ind w:left="113" w:right="250"/>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ons</w:t>
      </w:r>
      <w:r>
        <w:rPr>
          <w:rFonts w:ascii="Segoe UI" w:eastAsia="Segoe UI" w:hAnsi="Segoe UI" w:cs="Segoe UI"/>
          <w:spacing w:val="-2"/>
          <w:sz w:val="18"/>
          <w:szCs w:val="18"/>
        </w:rPr>
        <w:t>h</w:t>
      </w:r>
      <w:r>
        <w:rPr>
          <w:rFonts w:ascii="Segoe UI" w:eastAsia="Segoe UI" w:hAnsi="Segoe UI" w:cs="Segoe UI"/>
          <w:sz w:val="18"/>
          <w:szCs w:val="18"/>
        </w:rPr>
        <w:t xml:space="preserve">ore </w:t>
      </w:r>
      <w:r>
        <w:rPr>
          <w:rFonts w:ascii="Segoe UI" w:eastAsia="Segoe UI" w:hAnsi="Segoe UI" w:cs="Segoe UI"/>
          <w:spacing w:val="1"/>
          <w:sz w:val="18"/>
          <w:szCs w:val="18"/>
        </w:rPr>
        <w:t>f</w:t>
      </w:r>
      <w:r>
        <w:rPr>
          <w:rFonts w:ascii="Segoe UI" w:eastAsia="Segoe UI" w:hAnsi="Segoe UI" w:cs="Segoe UI"/>
          <w:sz w:val="18"/>
          <w:szCs w:val="18"/>
        </w:rPr>
        <w:t>acili</w:t>
      </w:r>
      <w:r>
        <w:rPr>
          <w:rFonts w:ascii="Segoe UI" w:eastAsia="Segoe UI" w:hAnsi="Segoe UI" w:cs="Segoe UI"/>
          <w:spacing w:val="-2"/>
          <w:sz w:val="18"/>
          <w:szCs w:val="18"/>
        </w:rPr>
        <w:t>t</w:t>
      </w:r>
      <w:r>
        <w:rPr>
          <w:rFonts w:ascii="Segoe UI" w:eastAsia="Segoe UI" w:hAnsi="Segoe UI" w:cs="Segoe UI"/>
          <w:sz w:val="18"/>
          <w:szCs w:val="18"/>
        </w:rPr>
        <w:t>y</w:t>
      </w:r>
      <w:r>
        <w:rPr>
          <w:rFonts w:ascii="Segoe UI" w:eastAsia="Segoe UI" w:hAnsi="Segoe UI" w:cs="Segoe UI"/>
          <w:spacing w:val="1"/>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locat</w:t>
      </w:r>
      <w:r>
        <w:rPr>
          <w:rFonts w:ascii="Segoe UI" w:eastAsia="Segoe UI" w:hAnsi="Segoe UI" w:cs="Segoe UI"/>
          <w:spacing w:val="-1"/>
          <w:sz w:val="18"/>
          <w:szCs w:val="18"/>
        </w:rPr>
        <w:t>e</w:t>
      </w:r>
      <w:r>
        <w:rPr>
          <w:rFonts w:ascii="Segoe UI" w:eastAsia="Segoe UI" w:hAnsi="Segoe UI" w:cs="Segoe UI"/>
          <w:sz w:val="18"/>
          <w:szCs w:val="18"/>
        </w:rPr>
        <w:t>d</w:t>
      </w:r>
      <w:r>
        <w:rPr>
          <w:rFonts w:ascii="Segoe UI" w:eastAsia="Segoe UI" w:hAnsi="Segoe UI" w:cs="Segoe UI"/>
          <w:spacing w:val="3"/>
          <w:sz w:val="18"/>
          <w:szCs w:val="18"/>
        </w:rPr>
        <w:t xml:space="preserve"> </w:t>
      </w:r>
      <w:r>
        <w:rPr>
          <w:rFonts w:ascii="Segoe UI" w:eastAsia="Segoe UI" w:hAnsi="Segoe UI" w:cs="Segoe UI"/>
          <w:sz w:val="18"/>
          <w:szCs w:val="18"/>
        </w:rPr>
        <w:t>on agr</w:t>
      </w:r>
      <w:r>
        <w:rPr>
          <w:rFonts w:ascii="Segoe UI" w:eastAsia="Segoe UI" w:hAnsi="Segoe UI" w:cs="Segoe UI"/>
          <w:spacing w:val="-1"/>
          <w:sz w:val="18"/>
          <w:szCs w:val="18"/>
        </w:rPr>
        <w:t>i</w:t>
      </w:r>
      <w:r>
        <w:rPr>
          <w:rFonts w:ascii="Segoe UI" w:eastAsia="Segoe UI" w:hAnsi="Segoe UI" w:cs="Segoe UI"/>
          <w:sz w:val="18"/>
          <w:szCs w:val="18"/>
        </w:rPr>
        <w:t>cultural</w:t>
      </w:r>
      <w:r>
        <w:rPr>
          <w:rFonts w:ascii="Segoe UI" w:eastAsia="Segoe UI" w:hAnsi="Segoe UI" w:cs="Segoe UI"/>
          <w:spacing w:val="-1"/>
          <w:sz w:val="18"/>
          <w:szCs w:val="18"/>
        </w:rPr>
        <w:t xml:space="preserve"> </w:t>
      </w:r>
      <w:r>
        <w:rPr>
          <w:rFonts w:ascii="Segoe UI" w:eastAsia="Segoe UI" w:hAnsi="Segoe UI" w:cs="Segoe UI"/>
          <w:spacing w:val="2"/>
          <w:sz w:val="18"/>
          <w:szCs w:val="18"/>
        </w:rPr>
        <w:t>(</w:t>
      </w:r>
      <w:r>
        <w:rPr>
          <w:rFonts w:ascii="Segoe UI" w:eastAsia="Segoe UI" w:hAnsi="Segoe UI" w:cs="Segoe UI"/>
          <w:sz w:val="18"/>
          <w:szCs w:val="18"/>
        </w:rPr>
        <w:t>pasto</w:t>
      </w:r>
      <w:r>
        <w:rPr>
          <w:rFonts w:ascii="Segoe UI" w:eastAsia="Segoe UI" w:hAnsi="Segoe UI" w:cs="Segoe UI"/>
          <w:spacing w:val="-1"/>
          <w:sz w:val="18"/>
          <w:szCs w:val="18"/>
        </w:rPr>
        <w:t>r</w:t>
      </w:r>
      <w:r>
        <w:rPr>
          <w:rFonts w:ascii="Segoe UI" w:eastAsia="Segoe UI" w:hAnsi="Segoe UI" w:cs="Segoe UI"/>
          <w:sz w:val="18"/>
          <w:szCs w:val="18"/>
        </w:rPr>
        <w:t>al) land</w:t>
      </w:r>
      <w:r>
        <w:rPr>
          <w:rFonts w:ascii="Segoe UI" w:eastAsia="Segoe UI" w:hAnsi="Segoe UI" w:cs="Segoe UI"/>
          <w:spacing w:val="3"/>
          <w:sz w:val="18"/>
          <w:szCs w:val="18"/>
        </w:rPr>
        <w:t xml:space="preserve"> </w:t>
      </w:r>
      <w:r>
        <w:rPr>
          <w:rFonts w:ascii="Segoe UI" w:eastAsia="Segoe UI" w:hAnsi="Segoe UI" w:cs="Segoe UI"/>
          <w:sz w:val="18"/>
          <w:szCs w:val="18"/>
        </w:rPr>
        <w:t>w</w:t>
      </w:r>
      <w:r>
        <w:rPr>
          <w:rFonts w:ascii="Segoe UI" w:eastAsia="Segoe UI" w:hAnsi="Segoe UI" w:cs="Segoe UI"/>
          <w:spacing w:val="-2"/>
          <w:sz w:val="18"/>
          <w:szCs w:val="18"/>
        </w:rPr>
        <w:t>h</w:t>
      </w:r>
      <w:r>
        <w:rPr>
          <w:rFonts w:ascii="Segoe UI" w:eastAsia="Segoe UI" w:hAnsi="Segoe UI" w:cs="Segoe UI"/>
          <w:sz w:val="18"/>
          <w:szCs w:val="18"/>
        </w:rPr>
        <w:t>ich h</w:t>
      </w:r>
      <w:r>
        <w:rPr>
          <w:rFonts w:ascii="Segoe UI" w:eastAsia="Segoe UI" w:hAnsi="Segoe UI" w:cs="Segoe UI"/>
          <w:spacing w:val="-1"/>
          <w:sz w:val="18"/>
          <w:szCs w:val="18"/>
        </w:rPr>
        <w:t>a</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be</w:t>
      </w:r>
      <w:r>
        <w:rPr>
          <w:rFonts w:ascii="Segoe UI" w:eastAsia="Segoe UI" w:hAnsi="Segoe UI" w:cs="Segoe UI"/>
          <w:spacing w:val="-1"/>
          <w:sz w:val="18"/>
          <w:szCs w:val="18"/>
        </w:rPr>
        <w:t>e</w:t>
      </w:r>
      <w:r>
        <w:rPr>
          <w:rFonts w:ascii="Segoe UI" w:eastAsia="Segoe UI" w:hAnsi="Segoe UI" w:cs="Segoe UI"/>
          <w:sz w:val="18"/>
          <w:szCs w:val="18"/>
        </w:rPr>
        <w:t>n cleared</w:t>
      </w:r>
      <w:r>
        <w:rPr>
          <w:rFonts w:ascii="Segoe UI" w:eastAsia="Segoe UI" w:hAnsi="Segoe UI" w:cs="Segoe UI"/>
          <w:spacing w:val="2"/>
          <w:sz w:val="18"/>
          <w:szCs w:val="18"/>
        </w:rPr>
        <w:t xml:space="preserve"> </w:t>
      </w:r>
      <w:r>
        <w:rPr>
          <w:rFonts w:ascii="Segoe UI" w:eastAsia="Segoe UI" w:hAnsi="Segoe UI" w:cs="Segoe UI"/>
          <w:sz w:val="18"/>
          <w:szCs w:val="18"/>
        </w:rPr>
        <w:t>for</w:t>
      </w:r>
      <w:r>
        <w:rPr>
          <w:rFonts w:ascii="Segoe UI" w:eastAsia="Segoe UI" w:hAnsi="Segoe UI" w:cs="Segoe UI"/>
          <w:spacing w:val="-1"/>
          <w:sz w:val="18"/>
          <w:szCs w:val="18"/>
        </w:rPr>
        <w:t xml:space="preserve"> </w:t>
      </w:r>
      <w:r>
        <w:rPr>
          <w:rFonts w:ascii="Segoe UI" w:eastAsia="Segoe UI" w:hAnsi="Segoe UI" w:cs="Segoe UI"/>
          <w:sz w:val="18"/>
          <w:szCs w:val="18"/>
        </w:rPr>
        <w:t>gr</w:t>
      </w:r>
      <w:r>
        <w:rPr>
          <w:rFonts w:ascii="Segoe UI" w:eastAsia="Segoe UI" w:hAnsi="Segoe UI" w:cs="Segoe UI"/>
          <w:spacing w:val="2"/>
          <w:sz w:val="18"/>
          <w:szCs w:val="18"/>
        </w:rPr>
        <w:t>a</w:t>
      </w:r>
      <w:r>
        <w:rPr>
          <w:rFonts w:ascii="Segoe UI" w:eastAsia="Segoe UI" w:hAnsi="Segoe UI" w:cs="Segoe UI"/>
          <w:sz w:val="18"/>
          <w:szCs w:val="18"/>
        </w:rPr>
        <w:t>zing</w:t>
      </w:r>
      <w:r>
        <w:rPr>
          <w:rFonts w:ascii="Segoe UI" w:eastAsia="Segoe UI" w:hAnsi="Segoe UI" w:cs="Segoe UI"/>
          <w:spacing w:val="-1"/>
          <w:sz w:val="18"/>
          <w:szCs w:val="18"/>
        </w:rPr>
        <w:t xml:space="preserve"> </w:t>
      </w:r>
      <w:r>
        <w:rPr>
          <w:rFonts w:ascii="Segoe UI" w:eastAsia="Segoe UI" w:hAnsi="Segoe UI" w:cs="Segoe UI"/>
          <w:sz w:val="18"/>
          <w:szCs w:val="18"/>
        </w:rPr>
        <w:t>and dairy</w:t>
      </w:r>
      <w:r>
        <w:rPr>
          <w:rFonts w:ascii="Segoe UI" w:eastAsia="Segoe UI" w:hAnsi="Segoe UI" w:cs="Segoe UI"/>
          <w:spacing w:val="-2"/>
          <w:sz w:val="18"/>
          <w:szCs w:val="18"/>
        </w:rPr>
        <w:t xml:space="preserve"> </w:t>
      </w:r>
      <w:r>
        <w:rPr>
          <w:rFonts w:ascii="Segoe UI" w:eastAsia="Segoe UI" w:hAnsi="Segoe UI" w:cs="Segoe UI"/>
          <w:spacing w:val="2"/>
          <w:sz w:val="18"/>
          <w:szCs w:val="18"/>
        </w:rPr>
        <w:t>f</w:t>
      </w:r>
      <w:r>
        <w:rPr>
          <w:rFonts w:ascii="Segoe UI" w:eastAsia="Segoe UI" w:hAnsi="Segoe UI" w:cs="Segoe UI"/>
          <w:sz w:val="18"/>
          <w:szCs w:val="18"/>
        </w:rPr>
        <w:t>arming p</w:t>
      </w:r>
      <w:r>
        <w:rPr>
          <w:rFonts w:ascii="Segoe UI" w:eastAsia="Segoe UI" w:hAnsi="Segoe UI" w:cs="Segoe UI"/>
          <w:spacing w:val="-1"/>
          <w:sz w:val="18"/>
          <w:szCs w:val="18"/>
        </w:rPr>
        <w:t>u</w:t>
      </w:r>
      <w:r>
        <w:rPr>
          <w:rFonts w:ascii="Segoe UI" w:eastAsia="Segoe UI" w:hAnsi="Segoe UI" w:cs="Segoe UI"/>
          <w:sz w:val="18"/>
          <w:szCs w:val="18"/>
        </w:rPr>
        <w:t>rposes.</w:t>
      </w:r>
      <w:r>
        <w:rPr>
          <w:rFonts w:ascii="Segoe UI" w:eastAsia="Segoe UI" w:hAnsi="Segoe UI" w:cs="Segoe UI"/>
          <w:spacing w:val="1"/>
          <w:sz w:val="18"/>
          <w:szCs w:val="18"/>
        </w:rPr>
        <w:t xml:space="preserve"> </w:t>
      </w:r>
      <w:r>
        <w:rPr>
          <w:rFonts w:ascii="Segoe UI" w:eastAsia="Segoe UI" w:hAnsi="Segoe UI" w:cs="Segoe UI"/>
          <w:sz w:val="18"/>
          <w:szCs w:val="18"/>
        </w:rPr>
        <w:t>As t</w:t>
      </w:r>
      <w:r>
        <w:rPr>
          <w:rFonts w:ascii="Segoe UI" w:eastAsia="Segoe UI" w:hAnsi="Segoe UI" w:cs="Segoe UI"/>
          <w:spacing w:val="-1"/>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f</w:t>
      </w:r>
      <w:r>
        <w:rPr>
          <w:rFonts w:ascii="Segoe UI" w:eastAsia="Segoe UI" w:hAnsi="Segoe UI" w:cs="Segoe UI"/>
          <w:spacing w:val="-2"/>
          <w:sz w:val="18"/>
          <w:szCs w:val="18"/>
        </w:rPr>
        <w:t>a</w:t>
      </w:r>
      <w:r>
        <w:rPr>
          <w:rFonts w:ascii="Segoe UI" w:eastAsia="Segoe UI" w:hAnsi="Segoe UI" w:cs="Segoe UI"/>
          <w:sz w:val="18"/>
          <w:szCs w:val="18"/>
        </w:rPr>
        <w:t>ci</w:t>
      </w:r>
      <w:r>
        <w:rPr>
          <w:rFonts w:ascii="Segoe UI" w:eastAsia="Segoe UI" w:hAnsi="Segoe UI" w:cs="Segoe UI"/>
          <w:spacing w:val="3"/>
          <w:sz w:val="18"/>
          <w:szCs w:val="18"/>
        </w:rPr>
        <w:t>l</w:t>
      </w:r>
      <w:r>
        <w:rPr>
          <w:rFonts w:ascii="Segoe UI" w:eastAsia="Segoe UI" w:hAnsi="Segoe UI" w:cs="Segoe UI"/>
          <w:sz w:val="18"/>
          <w:szCs w:val="18"/>
        </w:rPr>
        <w:t>i</w:t>
      </w:r>
      <w:r>
        <w:rPr>
          <w:rFonts w:ascii="Segoe UI" w:eastAsia="Segoe UI" w:hAnsi="Segoe UI" w:cs="Segoe UI"/>
          <w:spacing w:val="-1"/>
          <w:sz w:val="18"/>
          <w:szCs w:val="18"/>
        </w:rPr>
        <w:t>ty</w:t>
      </w:r>
      <w:r>
        <w:rPr>
          <w:rFonts w:ascii="Segoe UI" w:eastAsia="Segoe UI" w:hAnsi="Segoe UI" w:cs="Segoe UI"/>
          <w:sz w:val="18"/>
          <w:szCs w:val="18"/>
        </w:rPr>
        <w:t>, ac</w:t>
      </w:r>
      <w:r>
        <w:rPr>
          <w:rFonts w:ascii="Segoe UI" w:eastAsia="Segoe UI" w:hAnsi="Segoe UI" w:cs="Segoe UI"/>
          <w:spacing w:val="2"/>
          <w:sz w:val="18"/>
          <w:szCs w:val="18"/>
        </w:rPr>
        <w:t>c</w:t>
      </w:r>
      <w:r>
        <w:rPr>
          <w:rFonts w:ascii="Segoe UI" w:eastAsia="Segoe UI" w:hAnsi="Segoe UI" w:cs="Segoe UI"/>
          <w:sz w:val="18"/>
          <w:szCs w:val="18"/>
        </w:rPr>
        <w:t>om</w:t>
      </w:r>
      <w:r>
        <w:rPr>
          <w:rFonts w:ascii="Segoe UI" w:eastAsia="Segoe UI" w:hAnsi="Segoe UI" w:cs="Segoe UI"/>
          <w:spacing w:val="2"/>
          <w:sz w:val="18"/>
          <w:szCs w:val="18"/>
        </w:rPr>
        <w:t>m</w:t>
      </w:r>
      <w:r>
        <w:rPr>
          <w:rFonts w:ascii="Segoe UI" w:eastAsia="Segoe UI" w:hAnsi="Segoe UI" w:cs="Segoe UI"/>
          <w:sz w:val="18"/>
          <w:szCs w:val="18"/>
        </w:rPr>
        <w:t>oda</w:t>
      </w:r>
      <w:r>
        <w:rPr>
          <w:rFonts w:ascii="Segoe UI" w:eastAsia="Segoe UI" w:hAnsi="Segoe UI" w:cs="Segoe UI"/>
          <w:spacing w:val="-2"/>
          <w:sz w:val="18"/>
          <w:szCs w:val="18"/>
        </w:rPr>
        <w:t>t</w:t>
      </w:r>
      <w:r>
        <w:rPr>
          <w:rFonts w:ascii="Segoe UI" w:eastAsia="Segoe UI" w:hAnsi="Segoe UI" w:cs="Segoe UI"/>
          <w:sz w:val="18"/>
          <w:szCs w:val="18"/>
        </w:rPr>
        <w:t>ion</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amp</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ac</w:t>
      </w:r>
      <w:r>
        <w:rPr>
          <w:rFonts w:ascii="Segoe UI" w:eastAsia="Segoe UI" w:hAnsi="Segoe UI" w:cs="Segoe UI"/>
          <w:spacing w:val="2"/>
          <w:sz w:val="18"/>
          <w:szCs w:val="18"/>
        </w:rPr>
        <w:t>c</w:t>
      </w:r>
      <w:r>
        <w:rPr>
          <w:rFonts w:ascii="Segoe UI" w:eastAsia="Segoe UI" w:hAnsi="Segoe UI" w:cs="Segoe UI"/>
          <w:sz w:val="18"/>
          <w:szCs w:val="18"/>
        </w:rPr>
        <w:t>ess</w:t>
      </w:r>
      <w:r>
        <w:rPr>
          <w:rFonts w:ascii="Segoe UI" w:eastAsia="Segoe UI" w:hAnsi="Segoe UI" w:cs="Segoe UI"/>
          <w:spacing w:val="-2"/>
          <w:sz w:val="18"/>
          <w:szCs w:val="18"/>
        </w:rPr>
        <w:t xml:space="preserve"> r</w:t>
      </w:r>
      <w:r>
        <w:rPr>
          <w:rFonts w:ascii="Segoe UI" w:eastAsia="Segoe UI" w:hAnsi="Segoe UI" w:cs="Segoe UI"/>
          <w:sz w:val="18"/>
          <w:szCs w:val="18"/>
        </w:rPr>
        <w:t>oad</w:t>
      </w:r>
      <w:r>
        <w:rPr>
          <w:rFonts w:ascii="Segoe UI" w:eastAsia="Segoe UI" w:hAnsi="Segoe UI" w:cs="Segoe UI"/>
          <w:spacing w:val="1"/>
          <w:sz w:val="18"/>
          <w:szCs w:val="18"/>
        </w:rPr>
        <w:t xml:space="preserve"> </w:t>
      </w:r>
      <w:r>
        <w:rPr>
          <w:rFonts w:ascii="Segoe UI" w:eastAsia="Segoe UI" w:hAnsi="Segoe UI" w:cs="Segoe UI"/>
          <w:sz w:val="18"/>
          <w:szCs w:val="18"/>
        </w:rPr>
        <w:t>to be u</w:t>
      </w:r>
      <w:r>
        <w:rPr>
          <w:rFonts w:ascii="Segoe UI" w:eastAsia="Segoe UI" w:hAnsi="Segoe UI" w:cs="Segoe UI"/>
          <w:spacing w:val="-2"/>
          <w:sz w:val="18"/>
          <w:szCs w:val="18"/>
        </w:rPr>
        <w:t>t</w:t>
      </w:r>
      <w:r>
        <w:rPr>
          <w:rFonts w:ascii="Segoe UI" w:eastAsia="Segoe UI" w:hAnsi="Segoe UI" w:cs="Segoe UI"/>
          <w:sz w:val="18"/>
          <w:szCs w:val="18"/>
        </w:rPr>
        <w:t>ilised</w:t>
      </w:r>
      <w:r>
        <w:rPr>
          <w:rFonts w:ascii="Segoe UI" w:eastAsia="Segoe UI" w:hAnsi="Segoe UI" w:cs="Segoe UI"/>
          <w:spacing w:val="-1"/>
          <w:sz w:val="18"/>
          <w:szCs w:val="18"/>
        </w:rPr>
        <w:t xml:space="preserve"> </w:t>
      </w:r>
      <w:r>
        <w:rPr>
          <w:rFonts w:ascii="Segoe UI" w:eastAsia="Segoe UI" w:hAnsi="Segoe UI" w:cs="Segoe UI"/>
          <w:sz w:val="18"/>
          <w:szCs w:val="18"/>
        </w:rPr>
        <w:t xml:space="preserve">for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proj</w:t>
      </w:r>
      <w:r>
        <w:rPr>
          <w:rFonts w:ascii="Segoe UI" w:eastAsia="Segoe UI" w:hAnsi="Segoe UI" w:cs="Segoe UI"/>
          <w:spacing w:val="2"/>
          <w:sz w:val="18"/>
          <w:szCs w:val="18"/>
        </w:rPr>
        <w:t>e</w:t>
      </w:r>
      <w:r>
        <w:rPr>
          <w:rFonts w:ascii="Segoe UI" w:eastAsia="Segoe UI" w:hAnsi="Segoe UI" w:cs="Segoe UI"/>
          <w:sz w:val="18"/>
          <w:szCs w:val="18"/>
        </w:rPr>
        <w:t>ct</w:t>
      </w:r>
      <w:r>
        <w:rPr>
          <w:rFonts w:ascii="Segoe UI" w:eastAsia="Segoe UI" w:hAnsi="Segoe UI" w:cs="Segoe UI"/>
          <w:spacing w:val="1"/>
          <w:sz w:val="18"/>
          <w:szCs w:val="18"/>
        </w:rPr>
        <w:t xml:space="preserve"> </w:t>
      </w:r>
      <w:r>
        <w:rPr>
          <w:rFonts w:ascii="Segoe UI" w:eastAsia="Segoe UI" w:hAnsi="Segoe UI" w:cs="Segoe UI"/>
          <w:sz w:val="18"/>
          <w:szCs w:val="18"/>
        </w:rPr>
        <w:t>are est</w:t>
      </w:r>
      <w:r>
        <w:rPr>
          <w:rFonts w:ascii="Segoe UI" w:eastAsia="Segoe UI" w:hAnsi="Segoe UI" w:cs="Segoe UI"/>
          <w:spacing w:val="-2"/>
          <w:sz w:val="18"/>
          <w:szCs w:val="18"/>
        </w:rPr>
        <w:t>a</w:t>
      </w:r>
      <w:r>
        <w:rPr>
          <w:rFonts w:ascii="Segoe UI" w:eastAsia="Segoe UI" w:hAnsi="Segoe UI" w:cs="Segoe UI"/>
          <w:sz w:val="18"/>
          <w:szCs w:val="18"/>
        </w:rPr>
        <w:t>blis</w:t>
      </w:r>
      <w:r>
        <w:rPr>
          <w:rFonts w:ascii="Segoe UI" w:eastAsia="Segoe UI" w:hAnsi="Segoe UI" w:cs="Segoe UI"/>
          <w:spacing w:val="-2"/>
          <w:sz w:val="18"/>
          <w:szCs w:val="18"/>
        </w:rPr>
        <w:t>h</w:t>
      </w:r>
      <w:r>
        <w:rPr>
          <w:rFonts w:ascii="Segoe UI" w:eastAsia="Segoe UI" w:hAnsi="Segoe UI" w:cs="Segoe UI"/>
          <w:sz w:val="18"/>
          <w:szCs w:val="18"/>
        </w:rPr>
        <w:t>ed and</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use, t</w:t>
      </w:r>
      <w:r>
        <w:rPr>
          <w:rFonts w:ascii="Segoe UI" w:eastAsia="Segoe UI" w:hAnsi="Segoe UI" w:cs="Segoe UI"/>
          <w:spacing w:val="-2"/>
          <w:sz w:val="18"/>
          <w:szCs w:val="18"/>
        </w:rPr>
        <w:t>h</w:t>
      </w:r>
      <w:r>
        <w:rPr>
          <w:rFonts w:ascii="Segoe UI" w:eastAsia="Segoe UI" w:hAnsi="Segoe UI" w:cs="Segoe UI"/>
          <w:sz w:val="18"/>
          <w:szCs w:val="18"/>
        </w:rPr>
        <w:t xml:space="preserve">e ecological </w:t>
      </w:r>
      <w:r>
        <w:rPr>
          <w:rFonts w:ascii="Segoe UI" w:eastAsia="Segoe UI" w:hAnsi="Segoe UI" w:cs="Segoe UI"/>
          <w:spacing w:val="1"/>
          <w:sz w:val="18"/>
          <w:szCs w:val="18"/>
        </w:rPr>
        <w:t>v</w:t>
      </w:r>
      <w:r>
        <w:rPr>
          <w:rFonts w:ascii="Segoe UI" w:eastAsia="Segoe UI" w:hAnsi="Segoe UI" w:cs="Segoe UI"/>
          <w:sz w:val="18"/>
          <w:szCs w:val="18"/>
        </w:rPr>
        <w:t>al</w:t>
      </w:r>
      <w:r>
        <w:rPr>
          <w:rFonts w:ascii="Segoe UI" w:eastAsia="Segoe UI" w:hAnsi="Segoe UI" w:cs="Segoe UI"/>
          <w:spacing w:val="-2"/>
          <w:sz w:val="18"/>
          <w:szCs w:val="18"/>
        </w:rPr>
        <w:t>u</w:t>
      </w:r>
      <w:r>
        <w:rPr>
          <w:rFonts w:ascii="Segoe UI" w:eastAsia="Segoe UI" w:hAnsi="Segoe UI" w:cs="Segoe UI"/>
          <w:sz w:val="18"/>
          <w:szCs w:val="18"/>
        </w:rPr>
        <w:t xml:space="preserve">e of </w:t>
      </w:r>
      <w:r>
        <w:rPr>
          <w:rFonts w:ascii="Segoe UI" w:eastAsia="Segoe UI" w:hAnsi="Segoe UI" w:cs="Segoe UI"/>
          <w:spacing w:val="2"/>
          <w:sz w:val="18"/>
          <w:szCs w:val="18"/>
        </w:rPr>
        <w:t>t</w:t>
      </w:r>
      <w:r>
        <w:rPr>
          <w:rFonts w:ascii="Segoe UI" w:eastAsia="Segoe UI" w:hAnsi="Segoe UI" w:cs="Segoe UI"/>
          <w:sz w:val="18"/>
          <w:szCs w:val="18"/>
        </w:rPr>
        <w:t>he on</w:t>
      </w:r>
      <w:r>
        <w:rPr>
          <w:rFonts w:ascii="Segoe UI" w:eastAsia="Segoe UI" w:hAnsi="Segoe UI" w:cs="Segoe UI"/>
          <w:spacing w:val="2"/>
          <w:sz w:val="18"/>
          <w:szCs w:val="18"/>
        </w:rPr>
        <w:t>s</w:t>
      </w:r>
      <w:r>
        <w:rPr>
          <w:rFonts w:ascii="Segoe UI" w:eastAsia="Segoe UI" w:hAnsi="Segoe UI" w:cs="Segoe UI"/>
          <w:sz w:val="18"/>
          <w:szCs w:val="18"/>
        </w:rPr>
        <w:t>hore proj</w:t>
      </w:r>
      <w:r>
        <w:rPr>
          <w:rFonts w:ascii="Segoe UI" w:eastAsia="Segoe UI" w:hAnsi="Segoe UI" w:cs="Segoe UI"/>
          <w:spacing w:val="-1"/>
          <w:sz w:val="18"/>
          <w:szCs w:val="18"/>
        </w:rPr>
        <w:t>e</w:t>
      </w:r>
      <w:r>
        <w:rPr>
          <w:rFonts w:ascii="Segoe UI" w:eastAsia="Segoe UI" w:hAnsi="Segoe UI" w:cs="Segoe UI"/>
          <w:sz w:val="18"/>
          <w:szCs w:val="18"/>
        </w:rPr>
        <w:t>ct area is</w:t>
      </w:r>
      <w:r>
        <w:rPr>
          <w:rFonts w:ascii="Segoe UI" w:eastAsia="Segoe UI" w:hAnsi="Segoe UI" w:cs="Segoe UI"/>
          <w:spacing w:val="2"/>
          <w:sz w:val="18"/>
          <w:szCs w:val="18"/>
        </w:rPr>
        <w:t xml:space="preserve"> </w:t>
      </w:r>
      <w:r>
        <w:rPr>
          <w:rFonts w:ascii="Segoe UI" w:eastAsia="Segoe UI" w:hAnsi="Segoe UI" w:cs="Segoe UI"/>
          <w:sz w:val="18"/>
          <w:szCs w:val="18"/>
        </w:rPr>
        <w:t>ge</w:t>
      </w:r>
      <w:r>
        <w:rPr>
          <w:rFonts w:ascii="Segoe UI" w:eastAsia="Segoe UI" w:hAnsi="Segoe UI" w:cs="Segoe UI"/>
          <w:spacing w:val="-2"/>
          <w:sz w:val="18"/>
          <w:szCs w:val="18"/>
        </w:rPr>
        <w:t>n</w:t>
      </w:r>
      <w:r>
        <w:rPr>
          <w:rFonts w:ascii="Segoe UI" w:eastAsia="Segoe UI" w:hAnsi="Segoe UI" w:cs="Segoe UI"/>
          <w:sz w:val="18"/>
          <w:szCs w:val="18"/>
        </w:rPr>
        <w:t>er</w:t>
      </w:r>
      <w:r>
        <w:rPr>
          <w:rFonts w:ascii="Segoe UI" w:eastAsia="Segoe UI" w:hAnsi="Segoe UI" w:cs="Segoe UI"/>
          <w:spacing w:val="1"/>
          <w:sz w:val="18"/>
          <w:szCs w:val="18"/>
        </w:rPr>
        <w:t>a</w:t>
      </w:r>
      <w:r>
        <w:rPr>
          <w:rFonts w:ascii="Segoe UI" w:eastAsia="Segoe UI" w:hAnsi="Segoe UI" w:cs="Segoe UI"/>
          <w:sz w:val="18"/>
          <w:szCs w:val="18"/>
        </w:rPr>
        <w:t>lly</w:t>
      </w:r>
      <w:r>
        <w:rPr>
          <w:rFonts w:ascii="Segoe UI" w:eastAsia="Segoe UI" w:hAnsi="Segoe UI" w:cs="Segoe UI"/>
          <w:spacing w:val="-1"/>
          <w:sz w:val="18"/>
          <w:szCs w:val="18"/>
        </w:rPr>
        <w:t xml:space="preserve"> </w:t>
      </w:r>
      <w:r>
        <w:rPr>
          <w:rFonts w:ascii="Segoe UI" w:eastAsia="Segoe UI" w:hAnsi="Segoe UI" w:cs="Segoe UI"/>
          <w:spacing w:val="3"/>
          <w:sz w:val="18"/>
          <w:szCs w:val="18"/>
        </w:rPr>
        <w:t>l</w:t>
      </w:r>
      <w:r>
        <w:rPr>
          <w:rFonts w:ascii="Segoe UI" w:eastAsia="Segoe UI" w:hAnsi="Segoe UI" w:cs="Segoe UI"/>
          <w:sz w:val="18"/>
          <w:szCs w:val="18"/>
        </w:rPr>
        <w:t>ow.</w:t>
      </w:r>
    </w:p>
    <w:p w14:paraId="55A0E0D5" w14:textId="77777777" w:rsidR="000D2AFC" w:rsidRDefault="000D2AFC">
      <w:pPr>
        <w:spacing w:before="1" w:line="240" w:lineRule="exact"/>
        <w:rPr>
          <w:sz w:val="24"/>
          <w:szCs w:val="24"/>
        </w:rPr>
      </w:pPr>
    </w:p>
    <w:p w14:paraId="55A0E0D7" w14:textId="13D057DC" w:rsidR="000D2AFC" w:rsidRPr="00ED7697" w:rsidRDefault="002525A2" w:rsidP="00ED7697">
      <w:pPr>
        <w:ind w:left="113"/>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Bay of Islan</w:t>
      </w:r>
      <w:r>
        <w:rPr>
          <w:rFonts w:ascii="Segoe UI" w:eastAsia="Segoe UI" w:hAnsi="Segoe UI" w:cs="Segoe UI"/>
          <w:spacing w:val="-2"/>
          <w:sz w:val="18"/>
          <w:szCs w:val="18"/>
        </w:rPr>
        <w:t>d</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Co</w:t>
      </w:r>
      <w:r>
        <w:rPr>
          <w:rFonts w:ascii="Segoe UI" w:eastAsia="Segoe UI" w:hAnsi="Segoe UI" w:cs="Segoe UI"/>
          <w:spacing w:val="-1"/>
          <w:sz w:val="18"/>
          <w:szCs w:val="18"/>
        </w:rPr>
        <w:t>a</w:t>
      </w:r>
      <w:r>
        <w:rPr>
          <w:rFonts w:ascii="Segoe UI" w:eastAsia="Segoe UI" w:hAnsi="Segoe UI" w:cs="Segoe UI"/>
          <w:sz w:val="18"/>
          <w:szCs w:val="18"/>
        </w:rPr>
        <w:t>s</w:t>
      </w:r>
      <w:r>
        <w:rPr>
          <w:rFonts w:ascii="Segoe UI" w:eastAsia="Segoe UI" w:hAnsi="Segoe UI" w:cs="Segoe UI"/>
          <w:spacing w:val="2"/>
          <w:sz w:val="18"/>
          <w:szCs w:val="18"/>
        </w:rPr>
        <w:t>t</w:t>
      </w:r>
      <w:r>
        <w:rPr>
          <w:rFonts w:ascii="Segoe UI" w:eastAsia="Segoe UI" w:hAnsi="Segoe UI" w:cs="Segoe UI"/>
          <w:sz w:val="18"/>
          <w:szCs w:val="18"/>
        </w:rPr>
        <w:t>al Park</w:t>
      </w:r>
      <w:r>
        <w:rPr>
          <w:rFonts w:ascii="Segoe UI" w:eastAsia="Segoe UI" w:hAnsi="Segoe UI" w:cs="Segoe UI"/>
          <w:spacing w:val="2"/>
          <w:sz w:val="18"/>
          <w:szCs w:val="18"/>
        </w:rPr>
        <w:t xml:space="preserve"> (</w:t>
      </w:r>
      <w:r>
        <w:rPr>
          <w:rFonts w:ascii="Segoe UI" w:eastAsia="Segoe UI" w:hAnsi="Segoe UI" w:cs="Segoe UI"/>
          <w:sz w:val="18"/>
          <w:szCs w:val="18"/>
        </w:rPr>
        <w:t>BIC</w:t>
      </w:r>
      <w:r>
        <w:rPr>
          <w:rFonts w:ascii="Segoe UI" w:eastAsia="Segoe UI" w:hAnsi="Segoe UI" w:cs="Segoe UI"/>
          <w:spacing w:val="-1"/>
          <w:sz w:val="18"/>
          <w:szCs w:val="18"/>
        </w:rPr>
        <w:t>P</w:t>
      </w:r>
      <w:r>
        <w:rPr>
          <w:rFonts w:ascii="Segoe UI" w:eastAsia="Segoe UI" w:hAnsi="Segoe UI" w:cs="Segoe UI"/>
          <w:spacing w:val="1"/>
          <w:sz w:val="18"/>
          <w:szCs w:val="18"/>
        </w:rPr>
        <w:t>)</w:t>
      </w:r>
      <w:r>
        <w:rPr>
          <w:rFonts w:ascii="Segoe UI" w:eastAsia="Segoe UI" w:hAnsi="Segoe UI" w:cs="Segoe UI"/>
          <w:sz w:val="18"/>
          <w:szCs w:val="18"/>
        </w:rPr>
        <w:t>, located</w:t>
      </w:r>
      <w:r>
        <w:rPr>
          <w:rFonts w:ascii="Segoe UI" w:eastAsia="Segoe UI" w:hAnsi="Segoe UI" w:cs="Segoe UI"/>
          <w:spacing w:val="-1"/>
          <w:sz w:val="18"/>
          <w:szCs w:val="18"/>
        </w:rPr>
        <w:t xml:space="preserve"> </w:t>
      </w:r>
      <w:r>
        <w:rPr>
          <w:rFonts w:ascii="Segoe UI" w:eastAsia="Segoe UI" w:hAnsi="Segoe UI" w:cs="Segoe UI"/>
          <w:sz w:val="18"/>
          <w:szCs w:val="18"/>
        </w:rPr>
        <w:t>approx</w:t>
      </w:r>
      <w:r>
        <w:rPr>
          <w:rFonts w:ascii="Segoe UI" w:eastAsia="Segoe UI" w:hAnsi="Segoe UI" w:cs="Segoe UI"/>
          <w:spacing w:val="-1"/>
          <w:sz w:val="18"/>
          <w:szCs w:val="18"/>
        </w:rPr>
        <w:t>i</w:t>
      </w:r>
      <w:r>
        <w:rPr>
          <w:rFonts w:ascii="Segoe UI" w:eastAsia="Segoe UI" w:hAnsi="Segoe UI" w:cs="Segoe UI"/>
          <w:sz w:val="18"/>
          <w:szCs w:val="18"/>
        </w:rPr>
        <w:t>mate</w:t>
      </w:r>
      <w:r>
        <w:rPr>
          <w:rFonts w:ascii="Segoe UI" w:eastAsia="Segoe UI" w:hAnsi="Segoe UI" w:cs="Segoe UI"/>
          <w:spacing w:val="-1"/>
          <w:sz w:val="18"/>
          <w:szCs w:val="18"/>
        </w:rPr>
        <w:t>l</w:t>
      </w:r>
      <w:r>
        <w:rPr>
          <w:rFonts w:ascii="Segoe UI" w:eastAsia="Segoe UI" w:hAnsi="Segoe UI" w:cs="Segoe UI"/>
          <w:sz w:val="18"/>
          <w:szCs w:val="18"/>
        </w:rPr>
        <w:t>y</w:t>
      </w:r>
      <w:r>
        <w:rPr>
          <w:rFonts w:ascii="Segoe UI" w:eastAsia="Segoe UI" w:hAnsi="Segoe UI" w:cs="Segoe UI"/>
          <w:spacing w:val="3"/>
          <w:sz w:val="18"/>
          <w:szCs w:val="18"/>
        </w:rPr>
        <w:t xml:space="preserve"> </w:t>
      </w:r>
      <w:r>
        <w:rPr>
          <w:rFonts w:ascii="Segoe UI" w:eastAsia="Segoe UI" w:hAnsi="Segoe UI" w:cs="Segoe UI"/>
          <w:sz w:val="18"/>
          <w:szCs w:val="18"/>
        </w:rPr>
        <w:t>1</w:t>
      </w:r>
      <w:r>
        <w:rPr>
          <w:rFonts w:ascii="Segoe UI" w:eastAsia="Segoe UI" w:hAnsi="Segoe UI" w:cs="Segoe UI"/>
          <w:spacing w:val="-2"/>
          <w:sz w:val="18"/>
          <w:szCs w:val="18"/>
        </w:rPr>
        <w:t>6</w:t>
      </w:r>
      <w:r>
        <w:rPr>
          <w:rFonts w:ascii="Segoe UI" w:eastAsia="Segoe UI" w:hAnsi="Segoe UI" w:cs="Segoe UI"/>
          <w:sz w:val="18"/>
          <w:szCs w:val="18"/>
        </w:rPr>
        <w:t>0 m</w:t>
      </w:r>
      <w:r>
        <w:rPr>
          <w:rFonts w:ascii="Segoe UI" w:eastAsia="Segoe UI" w:hAnsi="Segoe UI" w:cs="Segoe UI"/>
          <w:spacing w:val="2"/>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f</w:t>
      </w:r>
      <w:r>
        <w:rPr>
          <w:rFonts w:ascii="Segoe UI" w:eastAsia="Segoe UI" w:hAnsi="Segoe UI" w:cs="Segoe UI"/>
          <w:spacing w:val="-2"/>
          <w:sz w:val="18"/>
          <w:szCs w:val="18"/>
        </w:rPr>
        <w:t>a</w:t>
      </w:r>
      <w:r>
        <w:rPr>
          <w:rFonts w:ascii="Segoe UI" w:eastAsia="Segoe UI" w:hAnsi="Segoe UI" w:cs="Segoe UI"/>
          <w:sz w:val="18"/>
          <w:szCs w:val="18"/>
        </w:rPr>
        <w:t xml:space="preserve">cility, has </w:t>
      </w:r>
      <w:r>
        <w:rPr>
          <w:rFonts w:ascii="Segoe UI" w:eastAsia="Segoe UI" w:hAnsi="Segoe UI" w:cs="Segoe UI"/>
          <w:spacing w:val="1"/>
          <w:sz w:val="18"/>
          <w:szCs w:val="18"/>
        </w:rPr>
        <w:t>s</w:t>
      </w:r>
      <w:r>
        <w:rPr>
          <w:rFonts w:ascii="Segoe UI" w:eastAsia="Segoe UI" w:hAnsi="Segoe UI" w:cs="Segoe UI"/>
          <w:sz w:val="18"/>
          <w:szCs w:val="18"/>
        </w:rPr>
        <w:t>i</w:t>
      </w:r>
      <w:r>
        <w:rPr>
          <w:rFonts w:ascii="Segoe UI" w:eastAsia="Segoe UI" w:hAnsi="Segoe UI" w:cs="Segoe UI"/>
          <w:spacing w:val="2"/>
          <w:sz w:val="18"/>
          <w:szCs w:val="18"/>
        </w:rPr>
        <w:t>g</w:t>
      </w:r>
      <w:r>
        <w:rPr>
          <w:rFonts w:ascii="Segoe UI" w:eastAsia="Segoe UI" w:hAnsi="Segoe UI" w:cs="Segoe UI"/>
          <w:sz w:val="18"/>
          <w:szCs w:val="18"/>
        </w:rPr>
        <w:t>n</w:t>
      </w:r>
      <w:r>
        <w:rPr>
          <w:rFonts w:ascii="Segoe UI" w:eastAsia="Segoe UI" w:hAnsi="Segoe UI" w:cs="Segoe UI"/>
          <w:spacing w:val="-1"/>
          <w:sz w:val="18"/>
          <w:szCs w:val="18"/>
        </w:rPr>
        <w:t>i</w:t>
      </w:r>
      <w:r>
        <w:rPr>
          <w:rFonts w:ascii="Segoe UI" w:eastAsia="Segoe UI" w:hAnsi="Segoe UI" w:cs="Segoe UI"/>
          <w:sz w:val="18"/>
          <w:szCs w:val="18"/>
        </w:rPr>
        <w:t>f</w:t>
      </w:r>
      <w:r>
        <w:rPr>
          <w:rFonts w:ascii="Segoe UI" w:eastAsia="Segoe UI" w:hAnsi="Segoe UI" w:cs="Segoe UI"/>
          <w:spacing w:val="-1"/>
          <w:sz w:val="18"/>
          <w:szCs w:val="18"/>
        </w:rPr>
        <w:t>i</w:t>
      </w:r>
      <w:r>
        <w:rPr>
          <w:rFonts w:ascii="Segoe UI" w:eastAsia="Segoe UI" w:hAnsi="Segoe UI" w:cs="Segoe UI"/>
          <w:sz w:val="18"/>
          <w:szCs w:val="18"/>
        </w:rPr>
        <w:t>c</w:t>
      </w:r>
      <w:r>
        <w:rPr>
          <w:rFonts w:ascii="Segoe UI" w:eastAsia="Segoe UI" w:hAnsi="Segoe UI" w:cs="Segoe UI"/>
          <w:spacing w:val="3"/>
          <w:sz w:val="18"/>
          <w:szCs w:val="18"/>
        </w:rPr>
        <w:t>a</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z w:val="18"/>
          <w:szCs w:val="18"/>
        </w:rPr>
        <w:t>e</w:t>
      </w:r>
      <w:r>
        <w:rPr>
          <w:rFonts w:ascii="Segoe UI" w:eastAsia="Segoe UI" w:hAnsi="Segoe UI" w:cs="Segoe UI"/>
          <w:spacing w:val="1"/>
          <w:sz w:val="18"/>
          <w:szCs w:val="18"/>
        </w:rPr>
        <w:t>c</w:t>
      </w:r>
      <w:r>
        <w:rPr>
          <w:rFonts w:ascii="Segoe UI" w:eastAsia="Segoe UI" w:hAnsi="Segoe UI" w:cs="Segoe UI"/>
          <w:sz w:val="18"/>
          <w:szCs w:val="18"/>
        </w:rPr>
        <w:t>ological val</w:t>
      </w:r>
      <w:r>
        <w:rPr>
          <w:rFonts w:ascii="Segoe UI" w:eastAsia="Segoe UI" w:hAnsi="Segoe UI" w:cs="Segoe UI"/>
          <w:spacing w:val="-1"/>
          <w:sz w:val="18"/>
          <w:szCs w:val="18"/>
        </w:rPr>
        <w:t>u</w:t>
      </w:r>
      <w:r>
        <w:rPr>
          <w:rFonts w:ascii="Segoe UI" w:eastAsia="Segoe UI" w:hAnsi="Segoe UI" w:cs="Segoe UI"/>
          <w:sz w:val="18"/>
          <w:szCs w:val="18"/>
        </w:rPr>
        <w:t>e.</w:t>
      </w:r>
    </w:p>
    <w:p w14:paraId="55A0E0D9" w14:textId="71F4784D" w:rsidR="000D2AFC" w:rsidRPr="00ED7697" w:rsidRDefault="002525A2" w:rsidP="00ED7697">
      <w:pPr>
        <w:pStyle w:val="Heading3"/>
        <w:rPr>
          <w:rFonts w:eastAsia="Segoe UI"/>
        </w:rPr>
      </w:pPr>
      <w:r>
        <w:rPr>
          <w:rFonts w:eastAsia="Segoe UI"/>
        </w:rPr>
        <w:t>3.</w:t>
      </w:r>
      <w:r>
        <w:rPr>
          <w:rFonts w:eastAsia="Segoe UI"/>
          <w:spacing w:val="2"/>
        </w:rPr>
        <w:t>2</w:t>
      </w:r>
      <w:r>
        <w:rPr>
          <w:rFonts w:eastAsia="Segoe UI"/>
        </w:rPr>
        <w:t xml:space="preserve">.1     </w:t>
      </w:r>
      <w:r>
        <w:rPr>
          <w:rFonts w:eastAsia="Segoe UI"/>
          <w:spacing w:val="12"/>
        </w:rPr>
        <w:t xml:space="preserve"> </w:t>
      </w:r>
      <w:r>
        <w:rPr>
          <w:rFonts w:eastAsia="Segoe UI"/>
          <w:w w:val="104"/>
        </w:rPr>
        <w:t>F</w:t>
      </w:r>
      <w:r>
        <w:rPr>
          <w:rFonts w:eastAsia="Segoe UI"/>
          <w:spacing w:val="2"/>
          <w:w w:val="104"/>
        </w:rPr>
        <w:t>l</w:t>
      </w:r>
      <w:r>
        <w:rPr>
          <w:rFonts w:eastAsia="Segoe UI"/>
          <w:w w:val="103"/>
        </w:rPr>
        <w:t>ora</w:t>
      </w:r>
    </w:p>
    <w:p w14:paraId="55A0E0DA" w14:textId="77777777" w:rsidR="000D2AFC" w:rsidRDefault="002525A2" w:rsidP="00ED7697">
      <w:pPr>
        <w:pStyle w:val="Heading3"/>
        <w:rPr>
          <w:rFonts w:eastAsia="Segoe UI"/>
        </w:rPr>
      </w:pPr>
      <w:r>
        <w:rPr>
          <w:rFonts w:eastAsia="Segoe UI"/>
        </w:rPr>
        <w:t>3</w:t>
      </w:r>
      <w:r>
        <w:rPr>
          <w:rFonts w:eastAsia="Segoe UI"/>
          <w:spacing w:val="-2"/>
        </w:rPr>
        <w:t>.</w:t>
      </w:r>
      <w:r>
        <w:rPr>
          <w:rFonts w:eastAsia="Segoe UI"/>
        </w:rPr>
        <w:t>2.1</w:t>
      </w:r>
      <w:r>
        <w:rPr>
          <w:rFonts w:eastAsia="Segoe UI"/>
          <w:spacing w:val="1"/>
        </w:rPr>
        <w:t>.</w:t>
      </w:r>
      <w:r>
        <w:rPr>
          <w:rFonts w:eastAsia="Segoe UI"/>
        </w:rPr>
        <w:t xml:space="preserve">1  </w:t>
      </w:r>
      <w:r>
        <w:rPr>
          <w:rFonts w:eastAsia="Segoe UI"/>
          <w:spacing w:val="27"/>
        </w:rPr>
        <w:t xml:space="preserve"> </w:t>
      </w:r>
      <w:r>
        <w:rPr>
          <w:rFonts w:eastAsia="Segoe UI"/>
        </w:rPr>
        <w:t>Vege</w:t>
      </w:r>
      <w:r>
        <w:rPr>
          <w:rFonts w:eastAsia="Segoe UI"/>
          <w:spacing w:val="-1"/>
        </w:rPr>
        <w:t>t</w:t>
      </w:r>
      <w:r>
        <w:rPr>
          <w:rFonts w:eastAsia="Segoe UI"/>
        </w:rPr>
        <w:t>a</w:t>
      </w:r>
      <w:r>
        <w:rPr>
          <w:rFonts w:eastAsia="Segoe UI"/>
          <w:spacing w:val="-1"/>
        </w:rPr>
        <w:t>t</w:t>
      </w:r>
      <w:r>
        <w:rPr>
          <w:rFonts w:eastAsia="Segoe UI"/>
        </w:rPr>
        <w:t>i</w:t>
      </w:r>
      <w:r>
        <w:rPr>
          <w:rFonts w:eastAsia="Segoe UI"/>
          <w:spacing w:val="2"/>
        </w:rPr>
        <w:t>o</w:t>
      </w:r>
      <w:r>
        <w:rPr>
          <w:rFonts w:eastAsia="Segoe UI"/>
        </w:rPr>
        <w:t>n Commun</w:t>
      </w:r>
      <w:r>
        <w:rPr>
          <w:rFonts w:eastAsia="Segoe UI"/>
          <w:spacing w:val="-1"/>
        </w:rPr>
        <w:t>i</w:t>
      </w:r>
      <w:r>
        <w:rPr>
          <w:rFonts w:eastAsia="Segoe UI"/>
          <w:spacing w:val="1"/>
        </w:rPr>
        <w:t>t</w:t>
      </w:r>
      <w:r>
        <w:rPr>
          <w:rFonts w:eastAsia="Segoe UI"/>
        </w:rPr>
        <w:t>ies</w:t>
      </w:r>
    </w:p>
    <w:p w14:paraId="55A0E0DB" w14:textId="77777777" w:rsidR="000D2AFC" w:rsidRDefault="000D2AFC">
      <w:pPr>
        <w:spacing w:before="20" w:line="240" w:lineRule="exact"/>
        <w:rPr>
          <w:sz w:val="24"/>
          <w:szCs w:val="24"/>
        </w:rPr>
      </w:pPr>
    </w:p>
    <w:p w14:paraId="55A0E0DC" w14:textId="77777777" w:rsidR="000D2AFC" w:rsidRDefault="002525A2">
      <w:pPr>
        <w:spacing w:line="257" w:lineRule="auto"/>
        <w:ind w:left="113" w:right="139"/>
        <w:rPr>
          <w:rFonts w:ascii="Segoe UI" w:eastAsia="Segoe UI" w:hAnsi="Segoe UI" w:cs="Segoe UI"/>
          <w:sz w:val="18"/>
          <w:szCs w:val="18"/>
        </w:rPr>
      </w:pPr>
      <w:r>
        <w:rPr>
          <w:rFonts w:ascii="Segoe UI" w:eastAsia="Segoe UI" w:hAnsi="Segoe UI" w:cs="Segoe UI"/>
          <w:sz w:val="18"/>
          <w:szCs w:val="18"/>
        </w:rPr>
        <w:t>Mod</w:t>
      </w:r>
      <w:r>
        <w:rPr>
          <w:rFonts w:ascii="Segoe UI" w:eastAsia="Segoe UI" w:hAnsi="Segoe UI" w:cs="Segoe UI"/>
          <w:spacing w:val="-2"/>
          <w:sz w:val="18"/>
          <w:szCs w:val="18"/>
        </w:rPr>
        <w:t>e</w:t>
      </w:r>
      <w:r>
        <w:rPr>
          <w:rFonts w:ascii="Segoe UI" w:eastAsia="Segoe UI" w:hAnsi="Segoe UI" w:cs="Segoe UI"/>
          <w:sz w:val="18"/>
          <w:szCs w:val="18"/>
        </w:rPr>
        <w:t>ll</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 xml:space="preserve">undertaken by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2"/>
          <w:sz w:val="18"/>
          <w:szCs w:val="18"/>
        </w:rPr>
        <w:t>D</w:t>
      </w:r>
      <w:r>
        <w:rPr>
          <w:rFonts w:ascii="Segoe UI" w:eastAsia="Segoe UI" w:hAnsi="Segoe UI" w:cs="Segoe UI"/>
          <w:sz w:val="18"/>
          <w:szCs w:val="18"/>
        </w:rPr>
        <w:t>SE</w:t>
      </w:r>
      <w:r>
        <w:rPr>
          <w:rFonts w:ascii="Segoe UI" w:eastAsia="Segoe UI" w:hAnsi="Segoe UI" w:cs="Segoe UI"/>
          <w:spacing w:val="2"/>
          <w:sz w:val="18"/>
          <w:szCs w:val="18"/>
        </w:rPr>
        <w:t xml:space="preserve"> </w:t>
      </w:r>
      <w:r>
        <w:rPr>
          <w:rFonts w:ascii="Segoe UI" w:eastAsia="Segoe UI" w:hAnsi="Segoe UI" w:cs="Segoe UI"/>
          <w:spacing w:val="1"/>
          <w:sz w:val="18"/>
          <w:szCs w:val="18"/>
        </w:rPr>
        <w:t>(</w:t>
      </w:r>
      <w:r>
        <w:rPr>
          <w:rFonts w:ascii="Segoe UI" w:eastAsia="Segoe UI" w:hAnsi="Segoe UI" w:cs="Segoe UI"/>
          <w:sz w:val="18"/>
          <w:szCs w:val="18"/>
        </w:rPr>
        <w:t>now</w:t>
      </w:r>
      <w:r>
        <w:rPr>
          <w:rFonts w:ascii="Segoe UI" w:eastAsia="Segoe UI" w:hAnsi="Segoe UI" w:cs="Segoe UI"/>
          <w:spacing w:val="-3"/>
          <w:sz w:val="18"/>
          <w:szCs w:val="18"/>
        </w:rPr>
        <w:t xml:space="preserve"> </w:t>
      </w:r>
      <w:r>
        <w:rPr>
          <w:rFonts w:ascii="Segoe UI" w:eastAsia="Segoe UI" w:hAnsi="Segoe UI" w:cs="Segoe UI"/>
          <w:sz w:val="18"/>
          <w:szCs w:val="18"/>
        </w:rPr>
        <w:t>DELWP)</w:t>
      </w:r>
      <w:r>
        <w:rPr>
          <w:rFonts w:ascii="Segoe UI" w:eastAsia="Segoe UI" w:hAnsi="Segoe UI" w:cs="Segoe UI"/>
          <w:spacing w:val="2"/>
          <w:sz w:val="18"/>
          <w:szCs w:val="18"/>
        </w:rPr>
        <w:t xml:space="preserve"> </w:t>
      </w:r>
      <w:r>
        <w:rPr>
          <w:rFonts w:ascii="Segoe UI" w:eastAsia="Segoe UI" w:hAnsi="Segoe UI" w:cs="Segoe UI"/>
          <w:sz w:val="18"/>
          <w:szCs w:val="18"/>
        </w:rPr>
        <w:t>of pr</w:t>
      </w:r>
      <w:r>
        <w:rPr>
          <w:rFonts w:ascii="Segoe UI" w:eastAsia="Segoe UI" w:hAnsi="Segoe UI" w:cs="Segoe UI"/>
          <w:spacing w:val="-1"/>
          <w:sz w:val="18"/>
          <w:szCs w:val="18"/>
        </w:rPr>
        <w:t>e</w:t>
      </w:r>
      <w:r>
        <w:rPr>
          <w:rFonts w:ascii="Segoe UI" w:eastAsia="Segoe UI" w:hAnsi="Segoe UI" w:cs="Segoe UI"/>
          <w:sz w:val="18"/>
          <w:szCs w:val="18"/>
        </w:rPr>
        <w:t>-1</w:t>
      </w:r>
      <w:r>
        <w:rPr>
          <w:rFonts w:ascii="Segoe UI" w:eastAsia="Segoe UI" w:hAnsi="Segoe UI" w:cs="Segoe UI"/>
          <w:spacing w:val="-2"/>
          <w:sz w:val="18"/>
          <w:szCs w:val="18"/>
        </w:rPr>
        <w:t>7</w:t>
      </w:r>
      <w:r>
        <w:rPr>
          <w:rFonts w:ascii="Segoe UI" w:eastAsia="Segoe UI" w:hAnsi="Segoe UI" w:cs="Segoe UI"/>
          <w:sz w:val="18"/>
          <w:szCs w:val="18"/>
        </w:rPr>
        <w:t>50</w:t>
      </w:r>
      <w:r>
        <w:rPr>
          <w:rFonts w:ascii="Segoe UI" w:eastAsia="Segoe UI" w:hAnsi="Segoe UI" w:cs="Segoe UI"/>
          <w:spacing w:val="2"/>
          <w:sz w:val="18"/>
          <w:szCs w:val="18"/>
        </w:rPr>
        <w:t xml:space="preserve"> </w:t>
      </w:r>
      <w:r>
        <w:rPr>
          <w:rFonts w:ascii="Segoe UI" w:eastAsia="Segoe UI" w:hAnsi="Segoe UI" w:cs="Segoe UI"/>
          <w:sz w:val="18"/>
          <w:szCs w:val="18"/>
        </w:rPr>
        <w:t>veg</w:t>
      </w:r>
      <w:r>
        <w:rPr>
          <w:rFonts w:ascii="Segoe UI" w:eastAsia="Segoe UI" w:hAnsi="Segoe UI" w:cs="Segoe UI"/>
          <w:spacing w:val="-1"/>
          <w:sz w:val="18"/>
          <w:szCs w:val="18"/>
        </w:rPr>
        <w:t>e</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z w:val="18"/>
          <w:szCs w:val="18"/>
        </w:rPr>
        <w:t>n i</w:t>
      </w:r>
      <w:r>
        <w:rPr>
          <w:rFonts w:ascii="Segoe UI" w:eastAsia="Segoe UI" w:hAnsi="Segoe UI" w:cs="Segoe UI"/>
          <w:spacing w:val="-1"/>
          <w:sz w:val="18"/>
          <w:szCs w:val="18"/>
        </w:rPr>
        <w:t>n</w:t>
      </w:r>
      <w:r>
        <w:rPr>
          <w:rFonts w:ascii="Segoe UI" w:eastAsia="Segoe UI" w:hAnsi="Segoe UI" w:cs="Segoe UI"/>
          <w:sz w:val="18"/>
          <w:szCs w:val="18"/>
        </w:rPr>
        <w:t>dicates</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proj</w:t>
      </w:r>
      <w:r>
        <w:rPr>
          <w:rFonts w:ascii="Segoe UI" w:eastAsia="Segoe UI" w:hAnsi="Segoe UI" w:cs="Segoe UI"/>
          <w:spacing w:val="2"/>
          <w:sz w:val="18"/>
          <w:szCs w:val="18"/>
        </w:rPr>
        <w:t>e</w:t>
      </w:r>
      <w:r>
        <w:rPr>
          <w:rFonts w:ascii="Segoe UI" w:eastAsia="Segoe UI" w:hAnsi="Segoe UI" w:cs="Segoe UI"/>
          <w:sz w:val="18"/>
          <w:szCs w:val="18"/>
        </w:rPr>
        <w:t>ct area previo</w:t>
      </w:r>
      <w:r>
        <w:rPr>
          <w:rFonts w:ascii="Segoe UI" w:eastAsia="Segoe UI" w:hAnsi="Segoe UI" w:cs="Segoe UI"/>
          <w:spacing w:val="-2"/>
          <w:sz w:val="18"/>
          <w:szCs w:val="18"/>
        </w:rPr>
        <w:t>u</w:t>
      </w:r>
      <w:r>
        <w:rPr>
          <w:rFonts w:ascii="Segoe UI" w:eastAsia="Segoe UI" w:hAnsi="Segoe UI" w:cs="Segoe UI"/>
          <w:sz w:val="18"/>
          <w:szCs w:val="18"/>
        </w:rPr>
        <w:t>sly supported a mix</w:t>
      </w:r>
      <w:r>
        <w:rPr>
          <w:rFonts w:ascii="Segoe UI" w:eastAsia="Segoe UI" w:hAnsi="Segoe UI" w:cs="Segoe UI"/>
          <w:spacing w:val="-1"/>
          <w:sz w:val="18"/>
          <w:szCs w:val="18"/>
        </w:rPr>
        <w:t>t</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 xml:space="preserve">e of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follo</w:t>
      </w:r>
      <w:r>
        <w:rPr>
          <w:rFonts w:ascii="Segoe UI" w:eastAsia="Segoe UI" w:hAnsi="Segoe UI" w:cs="Segoe UI"/>
          <w:spacing w:val="1"/>
          <w:sz w:val="18"/>
          <w:szCs w:val="18"/>
        </w:rPr>
        <w:t>w</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E</w:t>
      </w:r>
      <w:r>
        <w:rPr>
          <w:rFonts w:ascii="Segoe UI" w:eastAsia="Segoe UI" w:hAnsi="Segoe UI" w:cs="Segoe UI"/>
          <w:spacing w:val="2"/>
          <w:sz w:val="18"/>
          <w:szCs w:val="18"/>
        </w:rPr>
        <w:t>c</w:t>
      </w:r>
      <w:r>
        <w:rPr>
          <w:rFonts w:ascii="Segoe UI" w:eastAsia="Segoe UI" w:hAnsi="Segoe UI" w:cs="Segoe UI"/>
          <w:sz w:val="18"/>
          <w:szCs w:val="18"/>
        </w:rPr>
        <w:t xml:space="preserve">ological </w:t>
      </w:r>
      <w:r>
        <w:rPr>
          <w:rFonts w:ascii="Segoe UI" w:eastAsia="Segoe UI" w:hAnsi="Segoe UI" w:cs="Segoe UI"/>
          <w:spacing w:val="1"/>
          <w:sz w:val="18"/>
          <w:szCs w:val="18"/>
        </w:rPr>
        <w:t>V</w:t>
      </w:r>
      <w:r>
        <w:rPr>
          <w:rFonts w:ascii="Segoe UI" w:eastAsia="Segoe UI" w:hAnsi="Segoe UI" w:cs="Segoe UI"/>
          <w:sz w:val="18"/>
          <w:szCs w:val="18"/>
        </w:rPr>
        <w:t>eg</w:t>
      </w:r>
      <w:r>
        <w:rPr>
          <w:rFonts w:ascii="Segoe UI" w:eastAsia="Segoe UI" w:hAnsi="Segoe UI" w:cs="Segoe UI"/>
          <w:spacing w:val="-1"/>
          <w:sz w:val="18"/>
          <w:szCs w:val="18"/>
        </w:rPr>
        <w:t>e</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z w:val="18"/>
          <w:szCs w:val="18"/>
        </w:rPr>
        <w:t>n C</w:t>
      </w:r>
      <w:r>
        <w:rPr>
          <w:rFonts w:ascii="Segoe UI" w:eastAsia="Segoe UI" w:hAnsi="Segoe UI" w:cs="Segoe UI"/>
          <w:spacing w:val="-1"/>
          <w:sz w:val="18"/>
          <w:szCs w:val="18"/>
        </w:rPr>
        <w:t>l</w:t>
      </w:r>
      <w:r>
        <w:rPr>
          <w:rFonts w:ascii="Segoe UI" w:eastAsia="Segoe UI" w:hAnsi="Segoe UI" w:cs="Segoe UI"/>
          <w:sz w:val="18"/>
          <w:szCs w:val="18"/>
        </w:rPr>
        <w:t>asses</w:t>
      </w:r>
      <w:r>
        <w:rPr>
          <w:rFonts w:ascii="Segoe UI" w:eastAsia="Segoe UI" w:hAnsi="Segoe UI" w:cs="Segoe UI"/>
          <w:spacing w:val="2"/>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V</w:t>
      </w:r>
      <w:r>
        <w:rPr>
          <w:rFonts w:ascii="Segoe UI" w:eastAsia="Segoe UI" w:hAnsi="Segoe UI" w:cs="Segoe UI"/>
          <w:sz w:val="18"/>
          <w:szCs w:val="18"/>
        </w:rPr>
        <w:t>Cs</w:t>
      </w:r>
      <w:r>
        <w:rPr>
          <w:rFonts w:ascii="Segoe UI" w:eastAsia="Segoe UI" w:hAnsi="Segoe UI" w:cs="Segoe UI"/>
          <w:spacing w:val="-2"/>
          <w:sz w:val="18"/>
          <w:szCs w:val="18"/>
        </w:rPr>
        <w:t>)</w:t>
      </w:r>
      <w:r>
        <w:rPr>
          <w:rFonts w:ascii="Segoe UI" w:eastAsia="Segoe UI" w:hAnsi="Segoe UI" w:cs="Segoe UI"/>
          <w:sz w:val="18"/>
          <w:szCs w:val="18"/>
        </w:rPr>
        <w:t>:</w:t>
      </w:r>
    </w:p>
    <w:p w14:paraId="55A0E0DD" w14:textId="77777777" w:rsidR="000D2AFC" w:rsidRDefault="000D2AFC">
      <w:pPr>
        <w:spacing w:before="2" w:line="240" w:lineRule="exact"/>
        <w:rPr>
          <w:sz w:val="24"/>
          <w:szCs w:val="24"/>
        </w:rPr>
      </w:pPr>
    </w:p>
    <w:p w14:paraId="55A0E0DE"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H</w:t>
      </w:r>
      <w:r>
        <w:rPr>
          <w:rFonts w:ascii="Segoe UI" w:eastAsia="Segoe UI" w:hAnsi="Segoe UI" w:cs="Segoe UI"/>
          <w:spacing w:val="-1"/>
          <w:sz w:val="18"/>
          <w:szCs w:val="18"/>
        </w:rPr>
        <w:t>e</w:t>
      </w:r>
      <w:r>
        <w:rPr>
          <w:rFonts w:ascii="Segoe UI" w:eastAsia="Segoe UI" w:hAnsi="Segoe UI" w:cs="Segoe UI"/>
          <w:sz w:val="18"/>
          <w:szCs w:val="18"/>
        </w:rPr>
        <w:t>r</w:t>
      </w:r>
      <w:r>
        <w:rPr>
          <w:rFonts w:ascii="Segoe UI" w:eastAsia="Segoe UI" w:hAnsi="Segoe UI" w:cs="Segoe UI"/>
          <w:spacing w:val="-1"/>
          <w:sz w:val="18"/>
          <w:szCs w:val="18"/>
        </w:rPr>
        <w:t>b</w:t>
      </w:r>
      <w:r>
        <w:rPr>
          <w:rFonts w:ascii="Segoe UI" w:eastAsia="Segoe UI" w:hAnsi="Segoe UI" w:cs="Segoe UI"/>
          <w:sz w:val="18"/>
          <w:szCs w:val="18"/>
        </w:rPr>
        <w:t xml:space="preserve">-rich </w:t>
      </w:r>
      <w:r>
        <w:rPr>
          <w:rFonts w:ascii="Segoe UI" w:eastAsia="Segoe UI" w:hAnsi="Segoe UI" w:cs="Segoe UI"/>
          <w:spacing w:val="1"/>
          <w:sz w:val="18"/>
          <w:szCs w:val="18"/>
        </w:rPr>
        <w:t>F</w:t>
      </w:r>
      <w:r>
        <w:rPr>
          <w:rFonts w:ascii="Segoe UI" w:eastAsia="Segoe UI" w:hAnsi="Segoe UI" w:cs="Segoe UI"/>
          <w:sz w:val="18"/>
          <w:szCs w:val="18"/>
        </w:rPr>
        <w:t>oot</w:t>
      </w:r>
      <w:r>
        <w:rPr>
          <w:rFonts w:ascii="Segoe UI" w:eastAsia="Segoe UI" w:hAnsi="Segoe UI" w:cs="Segoe UI"/>
          <w:spacing w:val="-2"/>
          <w:sz w:val="18"/>
          <w:szCs w:val="18"/>
        </w:rPr>
        <w:t>h</w:t>
      </w:r>
      <w:r>
        <w:rPr>
          <w:rFonts w:ascii="Segoe UI" w:eastAsia="Segoe UI" w:hAnsi="Segoe UI" w:cs="Segoe UI"/>
          <w:sz w:val="18"/>
          <w:szCs w:val="18"/>
        </w:rPr>
        <w:t>ill Forest</w:t>
      </w:r>
    </w:p>
    <w:p w14:paraId="55A0E0DF" w14:textId="77777777" w:rsidR="000D2AFC" w:rsidRDefault="000D2AFC">
      <w:pPr>
        <w:spacing w:before="8" w:line="160" w:lineRule="exact"/>
        <w:rPr>
          <w:sz w:val="17"/>
          <w:szCs w:val="17"/>
        </w:rPr>
      </w:pPr>
    </w:p>
    <w:p w14:paraId="55A0E0E0"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Da</w:t>
      </w:r>
      <w:r>
        <w:rPr>
          <w:rFonts w:ascii="Segoe UI" w:eastAsia="Segoe UI" w:hAnsi="Segoe UI" w:cs="Segoe UI"/>
          <w:spacing w:val="2"/>
          <w:sz w:val="18"/>
          <w:szCs w:val="18"/>
        </w:rPr>
        <w:t>m</w:t>
      </w:r>
      <w:r>
        <w:rPr>
          <w:rFonts w:ascii="Segoe UI" w:eastAsia="Segoe UI" w:hAnsi="Segoe UI" w:cs="Segoe UI"/>
          <w:sz w:val="18"/>
          <w:szCs w:val="18"/>
        </w:rPr>
        <w:t>p Hea</w:t>
      </w:r>
      <w:r>
        <w:rPr>
          <w:rFonts w:ascii="Segoe UI" w:eastAsia="Segoe UI" w:hAnsi="Segoe UI" w:cs="Segoe UI"/>
          <w:spacing w:val="-2"/>
          <w:sz w:val="18"/>
          <w:szCs w:val="18"/>
        </w:rPr>
        <w:t>t</w:t>
      </w:r>
      <w:r>
        <w:rPr>
          <w:rFonts w:ascii="Segoe UI" w:eastAsia="Segoe UI" w:hAnsi="Segoe UI" w:cs="Segoe UI"/>
          <w:sz w:val="18"/>
          <w:szCs w:val="18"/>
        </w:rPr>
        <w:t>h</w:t>
      </w:r>
      <w:r>
        <w:rPr>
          <w:rFonts w:ascii="Segoe UI" w:eastAsia="Segoe UI" w:hAnsi="Segoe UI" w:cs="Segoe UI"/>
          <w:spacing w:val="-1"/>
          <w:sz w:val="18"/>
          <w:szCs w:val="18"/>
        </w:rPr>
        <w:t>l</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w:t>
      </w:r>
    </w:p>
    <w:p w14:paraId="55A0E0E1" w14:textId="77777777" w:rsidR="000D2AFC" w:rsidRDefault="000D2AFC">
      <w:pPr>
        <w:spacing w:before="1" w:line="180" w:lineRule="exact"/>
        <w:rPr>
          <w:sz w:val="18"/>
          <w:szCs w:val="18"/>
        </w:rPr>
      </w:pPr>
    </w:p>
    <w:p w14:paraId="55A0E0E2"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Da</w:t>
      </w:r>
      <w:r>
        <w:rPr>
          <w:rFonts w:ascii="Segoe UI" w:eastAsia="Segoe UI" w:hAnsi="Segoe UI" w:cs="Segoe UI"/>
          <w:spacing w:val="2"/>
          <w:sz w:val="18"/>
          <w:szCs w:val="18"/>
        </w:rPr>
        <w:t>m</w:t>
      </w:r>
      <w:r>
        <w:rPr>
          <w:rFonts w:ascii="Segoe UI" w:eastAsia="Segoe UI" w:hAnsi="Segoe UI" w:cs="Segoe UI"/>
          <w:sz w:val="18"/>
          <w:szCs w:val="18"/>
        </w:rPr>
        <w:t>p Hea</w:t>
      </w:r>
      <w:r>
        <w:rPr>
          <w:rFonts w:ascii="Segoe UI" w:eastAsia="Segoe UI" w:hAnsi="Segoe UI" w:cs="Segoe UI"/>
          <w:spacing w:val="-2"/>
          <w:sz w:val="18"/>
          <w:szCs w:val="18"/>
        </w:rPr>
        <w:t>t</w:t>
      </w:r>
      <w:r>
        <w:rPr>
          <w:rFonts w:ascii="Segoe UI" w:eastAsia="Segoe UI" w:hAnsi="Segoe UI" w:cs="Segoe UI"/>
          <w:sz w:val="18"/>
          <w:szCs w:val="18"/>
        </w:rPr>
        <w:t>hy</w:t>
      </w:r>
      <w:r>
        <w:rPr>
          <w:rFonts w:ascii="Segoe UI" w:eastAsia="Segoe UI" w:hAnsi="Segoe UI" w:cs="Segoe UI"/>
          <w:spacing w:val="-2"/>
          <w:sz w:val="18"/>
          <w:szCs w:val="18"/>
        </w:rPr>
        <w:t xml:space="preserve"> </w:t>
      </w:r>
      <w:r>
        <w:rPr>
          <w:rFonts w:ascii="Segoe UI" w:eastAsia="Segoe UI" w:hAnsi="Segoe UI" w:cs="Segoe UI"/>
          <w:sz w:val="18"/>
          <w:szCs w:val="18"/>
        </w:rPr>
        <w:t>Wo</w:t>
      </w:r>
      <w:r>
        <w:rPr>
          <w:rFonts w:ascii="Segoe UI" w:eastAsia="Segoe UI" w:hAnsi="Segoe UI" w:cs="Segoe UI"/>
          <w:spacing w:val="1"/>
          <w:sz w:val="18"/>
          <w:szCs w:val="18"/>
        </w:rPr>
        <w:t>o</w:t>
      </w:r>
      <w:r>
        <w:rPr>
          <w:rFonts w:ascii="Segoe UI" w:eastAsia="Segoe UI" w:hAnsi="Segoe UI" w:cs="Segoe UI"/>
          <w:sz w:val="18"/>
          <w:szCs w:val="18"/>
        </w:rPr>
        <w:t>dla</w:t>
      </w:r>
      <w:r>
        <w:rPr>
          <w:rFonts w:ascii="Segoe UI" w:eastAsia="Segoe UI" w:hAnsi="Segoe UI" w:cs="Segoe UI"/>
          <w:spacing w:val="-2"/>
          <w:sz w:val="18"/>
          <w:szCs w:val="18"/>
        </w:rPr>
        <w:t>n</w:t>
      </w:r>
      <w:r>
        <w:rPr>
          <w:rFonts w:ascii="Segoe UI" w:eastAsia="Segoe UI" w:hAnsi="Segoe UI" w:cs="Segoe UI"/>
          <w:spacing w:val="2"/>
          <w:sz w:val="18"/>
          <w:szCs w:val="18"/>
        </w:rPr>
        <w:t>d</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w:t>
      </w:r>
    </w:p>
    <w:p w14:paraId="55A0E0E3" w14:textId="77777777" w:rsidR="000D2AFC" w:rsidRDefault="000D2AFC">
      <w:pPr>
        <w:spacing w:before="8" w:line="160" w:lineRule="exact"/>
        <w:rPr>
          <w:sz w:val="17"/>
          <w:szCs w:val="17"/>
        </w:rPr>
      </w:pPr>
    </w:p>
    <w:p w14:paraId="55A0E0E4"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Da</w:t>
      </w:r>
      <w:r>
        <w:rPr>
          <w:rFonts w:ascii="Segoe UI" w:eastAsia="Segoe UI" w:hAnsi="Segoe UI" w:cs="Segoe UI"/>
          <w:spacing w:val="2"/>
          <w:sz w:val="18"/>
          <w:szCs w:val="18"/>
        </w:rPr>
        <w:t>m</w:t>
      </w:r>
      <w:r>
        <w:rPr>
          <w:rFonts w:ascii="Segoe UI" w:eastAsia="Segoe UI" w:hAnsi="Segoe UI" w:cs="Segoe UI"/>
          <w:sz w:val="18"/>
          <w:szCs w:val="18"/>
        </w:rPr>
        <w:t xml:space="preserve">p </w:t>
      </w:r>
      <w:r>
        <w:rPr>
          <w:rFonts w:ascii="Segoe UI" w:eastAsia="Segoe UI" w:hAnsi="Segoe UI" w:cs="Segoe UI"/>
          <w:spacing w:val="1"/>
          <w:sz w:val="18"/>
          <w:szCs w:val="18"/>
        </w:rPr>
        <w:t>S</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ds Herb-rich Woodla</w:t>
      </w:r>
      <w:r>
        <w:rPr>
          <w:rFonts w:ascii="Segoe UI" w:eastAsia="Segoe UI" w:hAnsi="Segoe UI" w:cs="Segoe UI"/>
          <w:spacing w:val="-2"/>
          <w:sz w:val="18"/>
          <w:szCs w:val="18"/>
        </w:rPr>
        <w:t>n</w:t>
      </w:r>
      <w:r>
        <w:rPr>
          <w:rFonts w:ascii="Segoe UI" w:eastAsia="Segoe UI" w:hAnsi="Segoe UI" w:cs="Segoe UI"/>
          <w:sz w:val="18"/>
          <w:szCs w:val="18"/>
        </w:rPr>
        <w:t>d.</w:t>
      </w:r>
    </w:p>
    <w:p w14:paraId="55A0E0E5" w14:textId="77777777" w:rsidR="000D2AFC" w:rsidRDefault="000D2AFC">
      <w:pPr>
        <w:spacing w:before="8" w:line="160" w:lineRule="exact"/>
        <w:rPr>
          <w:sz w:val="17"/>
          <w:szCs w:val="17"/>
        </w:rPr>
      </w:pPr>
    </w:p>
    <w:p w14:paraId="55A0E0E7" w14:textId="4AB81A28" w:rsidR="000D2AFC" w:rsidRPr="00ED7697" w:rsidRDefault="002525A2" w:rsidP="00ED7697">
      <w:pPr>
        <w:spacing w:line="259" w:lineRule="auto"/>
        <w:ind w:left="113" w:right="533"/>
        <w:rPr>
          <w:rFonts w:ascii="Segoe UI" w:eastAsia="Segoe UI" w:hAnsi="Segoe UI" w:cs="Segoe UI"/>
          <w:sz w:val="18"/>
          <w:szCs w:val="18"/>
        </w:rPr>
      </w:pPr>
      <w:r>
        <w:rPr>
          <w:rFonts w:ascii="Segoe UI" w:eastAsia="Segoe UI" w:hAnsi="Segoe UI" w:cs="Segoe UI"/>
          <w:spacing w:val="1"/>
          <w:sz w:val="18"/>
          <w:szCs w:val="18"/>
        </w:rPr>
        <w:t>F</w:t>
      </w:r>
      <w:r>
        <w:rPr>
          <w:rFonts w:ascii="Segoe UI" w:eastAsia="Segoe UI" w:hAnsi="Segoe UI" w:cs="Segoe UI"/>
          <w:sz w:val="18"/>
          <w:szCs w:val="18"/>
        </w:rPr>
        <w:t>lora a</w:t>
      </w:r>
      <w:r>
        <w:rPr>
          <w:rFonts w:ascii="Segoe UI" w:eastAsia="Segoe UI" w:hAnsi="Segoe UI" w:cs="Segoe UI"/>
          <w:spacing w:val="-1"/>
          <w:sz w:val="18"/>
          <w:szCs w:val="18"/>
        </w:rPr>
        <w:t>n</w:t>
      </w:r>
      <w:r>
        <w:rPr>
          <w:rFonts w:ascii="Segoe UI" w:eastAsia="Segoe UI" w:hAnsi="Segoe UI" w:cs="Segoe UI"/>
          <w:sz w:val="18"/>
          <w:szCs w:val="18"/>
        </w:rPr>
        <w:t>d fa</w:t>
      </w:r>
      <w:r>
        <w:rPr>
          <w:rFonts w:ascii="Segoe UI" w:eastAsia="Segoe UI" w:hAnsi="Segoe UI" w:cs="Segoe UI"/>
          <w:spacing w:val="-2"/>
          <w:sz w:val="18"/>
          <w:szCs w:val="18"/>
        </w:rPr>
        <w:t>u</w:t>
      </w:r>
      <w:r>
        <w:rPr>
          <w:rFonts w:ascii="Segoe UI" w:eastAsia="Segoe UI" w:hAnsi="Segoe UI" w:cs="Segoe UI"/>
          <w:spacing w:val="1"/>
          <w:sz w:val="18"/>
          <w:szCs w:val="18"/>
        </w:rPr>
        <w:t>n</w:t>
      </w:r>
      <w:r>
        <w:rPr>
          <w:rFonts w:ascii="Segoe UI" w:eastAsia="Segoe UI" w:hAnsi="Segoe UI" w:cs="Segoe UI"/>
          <w:sz w:val="18"/>
          <w:szCs w:val="18"/>
        </w:rPr>
        <w:t>a as</w:t>
      </w:r>
      <w:r>
        <w:rPr>
          <w:rFonts w:ascii="Segoe UI" w:eastAsia="Segoe UI" w:hAnsi="Segoe UI" w:cs="Segoe UI"/>
          <w:spacing w:val="1"/>
          <w:sz w:val="18"/>
          <w:szCs w:val="18"/>
        </w:rPr>
        <w:t>s</w:t>
      </w:r>
      <w:r>
        <w:rPr>
          <w:rFonts w:ascii="Segoe UI" w:eastAsia="Segoe UI" w:hAnsi="Segoe UI" w:cs="Segoe UI"/>
          <w:sz w:val="18"/>
          <w:szCs w:val="18"/>
        </w:rPr>
        <w:t>ess</w:t>
      </w:r>
      <w:r>
        <w:rPr>
          <w:rFonts w:ascii="Segoe UI" w:eastAsia="Segoe UI" w:hAnsi="Segoe UI" w:cs="Segoe UI"/>
          <w:spacing w:val="1"/>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ts u</w:t>
      </w:r>
      <w:r>
        <w:rPr>
          <w:rFonts w:ascii="Segoe UI" w:eastAsia="Segoe UI" w:hAnsi="Segoe UI" w:cs="Segoe UI"/>
          <w:spacing w:val="-2"/>
          <w:sz w:val="18"/>
          <w:szCs w:val="18"/>
        </w:rPr>
        <w:t>n</w:t>
      </w:r>
      <w:r>
        <w:rPr>
          <w:rFonts w:ascii="Segoe UI" w:eastAsia="Segoe UI" w:hAnsi="Segoe UI" w:cs="Segoe UI"/>
          <w:sz w:val="18"/>
          <w:szCs w:val="18"/>
        </w:rPr>
        <w:t>der</w:t>
      </w:r>
      <w:r>
        <w:rPr>
          <w:rFonts w:ascii="Segoe UI" w:eastAsia="Segoe UI" w:hAnsi="Segoe UI" w:cs="Segoe UI"/>
          <w:spacing w:val="-2"/>
          <w:sz w:val="18"/>
          <w:szCs w:val="18"/>
        </w:rPr>
        <w:t>t</w:t>
      </w:r>
      <w:r>
        <w:rPr>
          <w:rFonts w:ascii="Segoe UI" w:eastAsia="Segoe UI" w:hAnsi="Segoe UI" w:cs="Segoe UI"/>
          <w:spacing w:val="2"/>
          <w:sz w:val="18"/>
          <w:szCs w:val="18"/>
        </w:rPr>
        <w:t>a</w:t>
      </w:r>
      <w:r>
        <w:rPr>
          <w:rFonts w:ascii="Segoe UI" w:eastAsia="Segoe UI" w:hAnsi="Segoe UI" w:cs="Segoe UI"/>
          <w:sz w:val="18"/>
          <w:szCs w:val="18"/>
        </w:rPr>
        <w:t>ken</w:t>
      </w:r>
      <w:r>
        <w:rPr>
          <w:rFonts w:ascii="Segoe UI" w:eastAsia="Segoe UI" w:hAnsi="Segoe UI" w:cs="Segoe UI"/>
          <w:spacing w:val="-2"/>
          <w:sz w:val="18"/>
          <w:szCs w:val="18"/>
        </w:rPr>
        <w:t xml:space="preserve"> </w:t>
      </w:r>
      <w:r>
        <w:rPr>
          <w:rFonts w:ascii="Segoe UI" w:eastAsia="Segoe UI" w:hAnsi="Segoe UI" w:cs="Segoe UI"/>
          <w:sz w:val="18"/>
          <w:szCs w:val="18"/>
        </w:rPr>
        <w:t>by</w:t>
      </w:r>
      <w:r>
        <w:rPr>
          <w:rFonts w:ascii="Segoe UI" w:eastAsia="Segoe UI" w:hAnsi="Segoe UI" w:cs="Segoe UI"/>
          <w:spacing w:val="1"/>
          <w:sz w:val="18"/>
          <w:szCs w:val="18"/>
        </w:rPr>
        <w:t xml:space="preserve"> </w:t>
      </w:r>
      <w:r>
        <w:rPr>
          <w:rFonts w:ascii="Segoe UI" w:eastAsia="Segoe UI" w:hAnsi="Segoe UI" w:cs="Segoe UI"/>
          <w:sz w:val="18"/>
          <w:szCs w:val="18"/>
        </w:rPr>
        <w:t>Biosis</w:t>
      </w:r>
      <w:r>
        <w:rPr>
          <w:rFonts w:ascii="Segoe UI" w:eastAsia="Segoe UI" w:hAnsi="Segoe UI" w:cs="Segoe UI"/>
          <w:spacing w:val="2"/>
          <w:sz w:val="18"/>
          <w:szCs w:val="18"/>
        </w:rPr>
        <w:t xml:space="preserve"> </w:t>
      </w:r>
      <w:r>
        <w:rPr>
          <w:rFonts w:ascii="Segoe UI" w:eastAsia="Segoe UI" w:hAnsi="Segoe UI" w:cs="Segoe UI"/>
          <w:sz w:val="18"/>
          <w:szCs w:val="18"/>
        </w:rPr>
        <w:t>recorded</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3"/>
          <w:sz w:val="18"/>
          <w:szCs w:val="18"/>
        </w:rPr>
        <w:t xml:space="preserve"> </w:t>
      </w:r>
      <w:r>
        <w:rPr>
          <w:rFonts w:ascii="Segoe UI" w:eastAsia="Segoe UI" w:hAnsi="Segoe UI" w:cs="Segoe UI"/>
          <w:sz w:val="18"/>
          <w:szCs w:val="18"/>
        </w:rPr>
        <w:t>tot</w:t>
      </w:r>
      <w:r>
        <w:rPr>
          <w:rFonts w:ascii="Segoe UI" w:eastAsia="Segoe UI" w:hAnsi="Segoe UI" w:cs="Segoe UI"/>
          <w:spacing w:val="-1"/>
          <w:sz w:val="18"/>
          <w:szCs w:val="18"/>
        </w:rPr>
        <w:t>a</w:t>
      </w:r>
      <w:r>
        <w:rPr>
          <w:rFonts w:ascii="Segoe UI" w:eastAsia="Segoe UI" w:hAnsi="Segoe UI" w:cs="Segoe UI"/>
          <w:sz w:val="18"/>
          <w:szCs w:val="18"/>
        </w:rPr>
        <w:t>l of 61 native</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4</w:t>
      </w:r>
      <w:r>
        <w:rPr>
          <w:rFonts w:ascii="Segoe UI" w:eastAsia="Segoe UI" w:hAnsi="Segoe UI" w:cs="Segoe UI"/>
          <w:sz w:val="18"/>
          <w:szCs w:val="18"/>
        </w:rPr>
        <w:t>1 i</w:t>
      </w:r>
      <w:r>
        <w:rPr>
          <w:rFonts w:ascii="Segoe UI" w:eastAsia="Segoe UI" w:hAnsi="Segoe UI" w:cs="Segoe UI"/>
          <w:spacing w:val="-1"/>
          <w:sz w:val="18"/>
          <w:szCs w:val="18"/>
        </w:rPr>
        <w:t>n</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pacing w:val="3"/>
          <w:sz w:val="18"/>
          <w:szCs w:val="18"/>
        </w:rPr>
        <w:t>o</w:t>
      </w:r>
      <w:r>
        <w:rPr>
          <w:rFonts w:ascii="Segoe UI" w:eastAsia="Segoe UI" w:hAnsi="Segoe UI" w:cs="Segoe UI"/>
          <w:sz w:val="18"/>
          <w:szCs w:val="18"/>
        </w:rPr>
        <w:t>d</w:t>
      </w:r>
      <w:r>
        <w:rPr>
          <w:rFonts w:ascii="Segoe UI" w:eastAsia="Segoe UI" w:hAnsi="Segoe UI" w:cs="Segoe UI"/>
          <w:spacing w:val="-1"/>
          <w:sz w:val="18"/>
          <w:szCs w:val="18"/>
        </w:rPr>
        <w:t>u</w:t>
      </w:r>
      <w:r>
        <w:rPr>
          <w:rFonts w:ascii="Segoe UI" w:eastAsia="Segoe UI" w:hAnsi="Segoe UI" w:cs="Segoe UI"/>
          <w:sz w:val="18"/>
          <w:szCs w:val="18"/>
        </w:rPr>
        <w:t>ced plant</w:t>
      </w:r>
      <w:r>
        <w:rPr>
          <w:rFonts w:ascii="Segoe UI" w:eastAsia="Segoe UI" w:hAnsi="Segoe UI" w:cs="Segoe UI"/>
          <w:spacing w:val="-2"/>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pecies and conclud</w:t>
      </w:r>
      <w:r>
        <w:rPr>
          <w:rFonts w:ascii="Segoe UI" w:eastAsia="Segoe UI" w:hAnsi="Segoe UI" w:cs="Segoe UI"/>
          <w:spacing w:val="-2"/>
          <w:sz w:val="18"/>
          <w:szCs w:val="18"/>
        </w:rPr>
        <w:t>e</w:t>
      </w:r>
      <w:r>
        <w:rPr>
          <w:rFonts w:ascii="Segoe UI" w:eastAsia="Segoe UI" w:hAnsi="Segoe UI" w:cs="Segoe UI"/>
          <w:sz w:val="18"/>
          <w:szCs w:val="18"/>
        </w:rPr>
        <w:t>d t</w:t>
      </w:r>
      <w:r>
        <w:rPr>
          <w:rFonts w:ascii="Segoe UI" w:eastAsia="Segoe UI" w:hAnsi="Segoe UI" w:cs="Segoe UI"/>
          <w:spacing w:val="-1"/>
          <w:sz w:val="18"/>
          <w:szCs w:val="18"/>
        </w:rPr>
        <w:t>h</w:t>
      </w:r>
      <w:r>
        <w:rPr>
          <w:rFonts w:ascii="Segoe UI" w:eastAsia="Segoe UI" w:hAnsi="Segoe UI" w:cs="Segoe UI"/>
          <w:spacing w:val="2"/>
          <w:sz w:val="18"/>
          <w:szCs w:val="18"/>
        </w:rPr>
        <w:t>a</w:t>
      </w:r>
      <w:r>
        <w:rPr>
          <w:rFonts w:ascii="Segoe UI" w:eastAsia="Segoe UI" w:hAnsi="Segoe UI" w:cs="Segoe UI"/>
          <w:sz w:val="18"/>
          <w:szCs w:val="18"/>
        </w:rPr>
        <w:t>t t</w:t>
      </w:r>
      <w:r>
        <w:rPr>
          <w:rFonts w:ascii="Segoe UI" w:eastAsia="Segoe UI" w:hAnsi="Segoe UI" w:cs="Segoe UI"/>
          <w:spacing w:val="-2"/>
          <w:sz w:val="18"/>
          <w:szCs w:val="18"/>
        </w:rPr>
        <w:t>h</w:t>
      </w:r>
      <w:r>
        <w:rPr>
          <w:rFonts w:ascii="Segoe UI" w:eastAsia="Segoe UI" w:hAnsi="Segoe UI" w:cs="Segoe UI"/>
          <w:sz w:val="18"/>
          <w:szCs w:val="18"/>
        </w:rPr>
        <w:t>e pro</w:t>
      </w:r>
      <w:r>
        <w:rPr>
          <w:rFonts w:ascii="Segoe UI" w:eastAsia="Segoe UI" w:hAnsi="Segoe UI" w:cs="Segoe UI"/>
          <w:spacing w:val="2"/>
          <w:sz w:val="18"/>
          <w:szCs w:val="18"/>
        </w:rPr>
        <w:t>j</w:t>
      </w:r>
      <w:r>
        <w:rPr>
          <w:rFonts w:ascii="Segoe UI" w:eastAsia="Segoe UI" w:hAnsi="Segoe UI" w:cs="Segoe UI"/>
          <w:sz w:val="18"/>
          <w:szCs w:val="18"/>
        </w:rPr>
        <w:t>ect ar</w:t>
      </w:r>
      <w:r>
        <w:rPr>
          <w:rFonts w:ascii="Segoe UI" w:eastAsia="Segoe UI" w:hAnsi="Segoe UI" w:cs="Segoe UI"/>
          <w:spacing w:val="2"/>
          <w:sz w:val="18"/>
          <w:szCs w:val="18"/>
        </w:rPr>
        <w:t>e</w:t>
      </w:r>
      <w:r>
        <w:rPr>
          <w:rFonts w:ascii="Segoe UI" w:eastAsia="Segoe UI" w:hAnsi="Segoe UI" w:cs="Segoe UI"/>
          <w:sz w:val="18"/>
          <w:szCs w:val="18"/>
        </w:rPr>
        <w:t>a</w:t>
      </w:r>
      <w:r>
        <w:rPr>
          <w:rFonts w:ascii="Segoe UI" w:eastAsia="Segoe UI" w:hAnsi="Segoe UI" w:cs="Segoe UI"/>
          <w:spacing w:val="1"/>
          <w:sz w:val="18"/>
          <w:szCs w:val="18"/>
        </w:rPr>
        <w:t xml:space="preserve"> (</w:t>
      </w:r>
      <w:r>
        <w:rPr>
          <w:rFonts w:ascii="Segoe UI" w:eastAsia="Segoe UI" w:hAnsi="Segoe UI" w:cs="Segoe UI"/>
          <w:sz w:val="18"/>
          <w:szCs w:val="18"/>
        </w:rPr>
        <w:t>ou</w:t>
      </w:r>
      <w:r>
        <w:rPr>
          <w:rFonts w:ascii="Segoe UI" w:eastAsia="Segoe UI" w:hAnsi="Segoe UI" w:cs="Segoe UI"/>
          <w:spacing w:val="-2"/>
          <w:sz w:val="18"/>
          <w:szCs w:val="18"/>
        </w:rPr>
        <w:t>t</w:t>
      </w:r>
      <w:r>
        <w:rPr>
          <w:rFonts w:ascii="Segoe UI" w:eastAsia="Segoe UI" w:hAnsi="Segoe UI" w:cs="Segoe UI"/>
          <w:sz w:val="18"/>
          <w:szCs w:val="18"/>
        </w:rPr>
        <w:t>side of</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sin</w:t>
      </w:r>
      <w:r>
        <w:rPr>
          <w:rFonts w:ascii="Segoe UI" w:eastAsia="Segoe UI" w:hAnsi="Segoe UI" w:cs="Segoe UI"/>
          <w:spacing w:val="1"/>
          <w:sz w:val="18"/>
          <w:szCs w:val="18"/>
        </w:rPr>
        <w:t>k</w:t>
      </w:r>
      <w:r>
        <w:rPr>
          <w:rFonts w:ascii="Segoe UI" w:eastAsia="Segoe UI" w:hAnsi="Segoe UI" w:cs="Segoe UI"/>
          <w:sz w:val="18"/>
          <w:szCs w:val="18"/>
        </w:rPr>
        <w:t>ho</w:t>
      </w:r>
      <w:r>
        <w:rPr>
          <w:rFonts w:ascii="Segoe UI" w:eastAsia="Segoe UI" w:hAnsi="Segoe UI" w:cs="Segoe UI"/>
          <w:spacing w:val="-1"/>
          <w:sz w:val="18"/>
          <w:szCs w:val="18"/>
        </w:rPr>
        <w:t>l</w:t>
      </w:r>
      <w:r>
        <w:rPr>
          <w:rFonts w:ascii="Segoe UI" w:eastAsia="Segoe UI" w:hAnsi="Segoe UI" w:cs="Segoe UI"/>
          <w:sz w:val="18"/>
          <w:szCs w:val="18"/>
        </w:rPr>
        <w:t>es)</w:t>
      </w:r>
      <w:r>
        <w:rPr>
          <w:rFonts w:ascii="Segoe UI" w:eastAsia="Segoe UI" w:hAnsi="Segoe UI" w:cs="Segoe UI"/>
          <w:spacing w:val="2"/>
          <w:sz w:val="18"/>
          <w:szCs w:val="18"/>
        </w:rPr>
        <w:t xml:space="preserve"> </w:t>
      </w:r>
      <w:r>
        <w:rPr>
          <w:rFonts w:ascii="Segoe UI" w:eastAsia="Segoe UI" w:hAnsi="Segoe UI" w:cs="Segoe UI"/>
          <w:sz w:val="18"/>
          <w:szCs w:val="18"/>
        </w:rPr>
        <w:t>no lon</w:t>
      </w:r>
      <w:r>
        <w:rPr>
          <w:rFonts w:ascii="Segoe UI" w:eastAsia="Segoe UI" w:hAnsi="Segoe UI" w:cs="Segoe UI"/>
          <w:spacing w:val="-2"/>
          <w:sz w:val="18"/>
          <w:szCs w:val="18"/>
        </w:rPr>
        <w:t>g</w:t>
      </w:r>
      <w:r>
        <w:rPr>
          <w:rFonts w:ascii="Segoe UI" w:eastAsia="Segoe UI" w:hAnsi="Segoe UI" w:cs="Segoe UI"/>
          <w:sz w:val="18"/>
          <w:szCs w:val="18"/>
        </w:rPr>
        <w:t>er suppor</w:t>
      </w:r>
      <w:r>
        <w:rPr>
          <w:rFonts w:ascii="Segoe UI" w:eastAsia="Segoe UI" w:hAnsi="Segoe UI" w:cs="Segoe UI"/>
          <w:spacing w:val="-2"/>
          <w:sz w:val="18"/>
          <w:szCs w:val="18"/>
        </w:rPr>
        <w:t>t</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any</w:t>
      </w:r>
      <w:r>
        <w:rPr>
          <w:rFonts w:ascii="Segoe UI" w:eastAsia="Segoe UI" w:hAnsi="Segoe UI" w:cs="Segoe UI"/>
          <w:spacing w:val="1"/>
          <w:sz w:val="18"/>
          <w:szCs w:val="18"/>
        </w:rPr>
        <w:t xml:space="preserve"> </w:t>
      </w:r>
      <w:r>
        <w:rPr>
          <w:rFonts w:ascii="Segoe UI" w:eastAsia="Segoe UI" w:hAnsi="Segoe UI" w:cs="Segoe UI"/>
          <w:sz w:val="18"/>
          <w:szCs w:val="18"/>
        </w:rPr>
        <w:t>EVCs</w:t>
      </w:r>
      <w:r>
        <w:rPr>
          <w:rFonts w:ascii="Segoe UI" w:eastAsia="Segoe UI" w:hAnsi="Segoe UI" w:cs="Segoe UI"/>
          <w:spacing w:val="2"/>
          <w:sz w:val="18"/>
          <w:szCs w:val="18"/>
        </w:rPr>
        <w:t xml:space="preserve"> </w:t>
      </w:r>
      <w:r>
        <w:rPr>
          <w:rFonts w:ascii="Segoe UI" w:eastAsia="Segoe UI" w:hAnsi="Segoe UI" w:cs="Segoe UI"/>
          <w:sz w:val="18"/>
          <w:szCs w:val="18"/>
        </w:rPr>
        <w:t>(</w:t>
      </w:r>
      <w:proofErr w:type="spellStart"/>
      <w:r>
        <w:rPr>
          <w:rFonts w:ascii="Segoe UI" w:eastAsia="Segoe UI" w:hAnsi="Segoe UI" w:cs="Segoe UI"/>
          <w:sz w:val="18"/>
          <w:szCs w:val="18"/>
        </w:rPr>
        <w:t>Bi</w:t>
      </w:r>
      <w:r>
        <w:rPr>
          <w:rFonts w:ascii="Segoe UI" w:eastAsia="Segoe UI" w:hAnsi="Segoe UI" w:cs="Segoe UI"/>
          <w:spacing w:val="-2"/>
          <w:sz w:val="18"/>
          <w:szCs w:val="18"/>
        </w:rPr>
        <w:t>o</w:t>
      </w:r>
      <w:r>
        <w:rPr>
          <w:rFonts w:ascii="Segoe UI" w:eastAsia="Segoe UI" w:hAnsi="Segoe UI" w:cs="Segoe UI"/>
          <w:sz w:val="18"/>
          <w:szCs w:val="18"/>
        </w:rPr>
        <w:t>sis</w:t>
      </w:r>
      <w:proofErr w:type="spellEnd"/>
      <w:r>
        <w:rPr>
          <w:rFonts w:ascii="Segoe UI" w:eastAsia="Segoe UI" w:hAnsi="Segoe UI" w:cs="Segoe UI"/>
          <w:sz w:val="18"/>
          <w:szCs w:val="18"/>
        </w:rPr>
        <w:t>, 20</w:t>
      </w:r>
      <w:r>
        <w:rPr>
          <w:rFonts w:ascii="Segoe UI" w:eastAsia="Segoe UI" w:hAnsi="Segoe UI" w:cs="Segoe UI"/>
          <w:spacing w:val="-2"/>
          <w:sz w:val="18"/>
          <w:szCs w:val="18"/>
        </w:rPr>
        <w:t>0</w:t>
      </w:r>
      <w:r>
        <w:rPr>
          <w:rFonts w:ascii="Segoe UI" w:eastAsia="Segoe UI" w:hAnsi="Segoe UI" w:cs="Segoe UI"/>
          <w:sz w:val="18"/>
          <w:szCs w:val="18"/>
        </w:rPr>
        <w:t xml:space="preserve">9 </w:t>
      </w:r>
      <w:r>
        <w:rPr>
          <w:rFonts w:ascii="Segoe UI" w:eastAsia="Segoe UI" w:hAnsi="Segoe UI" w:cs="Segoe UI"/>
          <w:spacing w:val="2"/>
          <w:sz w:val="18"/>
          <w:szCs w:val="18"/>
        </w:rPr>
        <w:t>a</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z w:val="18"/>
          <w:szCs w:val="18"/>
        </w:rPr>
        <w:t>2</w:t>
      </w:r>
      <w:r>
        <w:rPr>
          <w:rFonts w:ascii="Segoe UI" w:eastAsia="Segoe UI" w:hAnsi="Segoe UI" w:cs="Segoe UI"/>
          <w:spacing w:val="1"/>
          <w:sz w:val="18"/>
          <w:szCs w:val="18"/>
        </w:rPr>
        <w:t>0</w:t>
      </w:r>
      <w:r>
        <w:rPr>
          <w:rFonts w:ascii="Segoe UI" w:eastAsia="Segoe UI" w:hAnsi="Segoe UI" w:cs="Segoe UI"/>
          <w:sz w:val="18"/>
          <w:szCs w:val="18"/>
        </w:rPr>
        <w:t>1</w:t>
      </w:r>
      <w:r>
        <w:rPr>
          <w:rFonts w:ascii="Segoe UI" w:eastAsia="Segoe UI" w:hAnsi="Segoe UI" w:cs="Segoe UI"/>
          <w:spacing w:val="-2"/>
          <w:sz w:val="18"/>
          <w:szCs w:val="18"/>
        </w:rPr>
        <w:t>1</w:t>
      </w:r>
      <w:r>
        <w:rPr>
          <w:rFonts w:ascii="Segoe UI" w:eastAsia="Segoe UI" w:hAnsi="Segoe UI" w:cs="Segoe UI"/>
          <w:sz w:val="18"/>
          <w:szCs w:val="18"/>
        </w:rPr>
        <w:t>).</w:t>
      </w:r>
    </w:p>
    <w:p w14:paraId="55A0E0E8" w14:textId="77777777" w:rsidR="000D2AFC" w:rsidRDefault="002525A2" w:rsidP="00ED7697">
      <w:pPr>
        <w:pStyle w:val="Heading3"/>
        <w:rPr>
          <w:rFonts w:eastAsia="Segoe UI"/>
        </w:rPr>
      </w:pPr>
      <w:r>
        <w:rPr>
          <w:rFonts w:eastAsia="Segoe UI"/>
        </w:rPr>
        <w:t>3</w:t>
      </w:r>
      <w:r>
        <w:rPr>
          <w:rFonts w:eastAsia="Segoe UI"/>
          <w:spacing w:val="-2"/>
        </w:rPr>
        <w:t>.</w:t>
      </w:r>
      <w:r>
        <w:rPr>
          <w:rFonts w:eastAsia="Segoe UI"/>
        </w:rPr>
        <w:t>2.1</w:t>
      </w:r>
      <w:r>
        <w:rPr>
          <w:rFonts w:eastAsia="Segoe UI"/>
          <w:spacing w:val="1"/>
        </w:rPr>
        <w:t>.</w:t>
      </w:r>
      <w:r>
        <w:rPr>
          <w:rFonts w:eastAsia="Segoe UI"/>
        </w:rPr>
        <w:t xml:space="preserve">2  </w:t>
      </w:r>
      <w:r>
        <w:rPr>
          <w:rFonts w:eastAsia="Segoe UI"/>
          <w:spacing w:val="27"/>
        </w:rPr>
        <w:t xml:space="preserve"> </w:t>
      </w:r>
      <w:r>
        <w:rPr>
          <w:rFonts w:eastAsia="Segoe UI"/>
        </w:rPr>
        <w:t>Rare or</w:t>
      </w:r>
      <w:r>
        <w:rPr>
          <w:rFonts w:eastAsia="Segoe UI"/>
          <w:spacing w:val="1"/>
        </w:rPr>
        <w:t xml:space="preserve"> </w:t>
      </w:r>
      <w:r>
        <w:rPr>
          <w:rFonts w:eastAsia="Segoe UI"/>
        </w:rPr>
        <w:t>T</w:t>
      </w:r>
      <w:r>
        <w:rPr>
          <w:rFonts w:eastAsia="Segoe UI"/>
          <w:spacing w:val="-2"/>
        </w:rPr>
        <w:t>h</w:t>
      </w:r>
      <w:r>
        <w:rPr>
          <w:rFonts w:eastAsia="Segoe UI"/>
        </w:rPr>
        <w:t>rea</w:t>
      </w:r>
      <w:r>
        <w:rPr>
          <w:rFonts w:eastAsia="Segoe UI"/>
          <w:spacing w:val="-2"/>
        </w:rPr>
        <w:t>t</w:t>
      </w:r>
      <w:r>
        <w:rPr>
          <w:rFonts w:eastAsia="Segoe UI"/>
          <w:spacing w:val="2"/>
        </w:rPr>
        <w:t>e</w:t>
      </w:r>
      <w:r>
        <w:rPr>
          <w:rFonts w:eastAsia="Segoe UI"/>
        </w:rPr>
        <w:t>n</w:t>
      </w:r>
      <w:r>
        <w:rPr>
          <w:rFonts w:eastAsia="Segoe UI"/>
          <w:spacing w:val="-2"/>
        </w:rPr>
        <w:t>e</w:t>
      </w:r>
      <w:r>
        <w:rPr>
          <w:rFonts w:eastAsia="Segoe UI"/>
        </w:rPr>
        <w:t xml:space="preserve">d </w:t>
      </w:r>
      <w:r>
        <w:rPr>
          <w:rFonts w:eastAsia="Segoe UI"/>
          <w:spacing w:val="2"/>
        </w:rPr>
        <w:t>F</w:t>
      </w:r>
      <w:r>
        <w:rPr>
          <w:rFonts w:eastAsia="Segoe UI"/>
        </w:rPr>
        <w:t>lora</w:t>
      </w:r>
    </w:p>
    <w:p w14:paraId="55A0E0E9" w14:textId="77777777" w:rsidR="000D2AFC" w:rsidRDefault="000D2AFC">
      <w:pPr>
        <w:spacing w:before="17" w:line="240" w:lineRule="exact"/>
        <w:rPr>
          <w:sz w:val="24"/>
          <w:szCs w:val="24"/>
        </w:rPr>
      </w:pPr>
    </w:p>
    <w:p w14:paraId="55A0E0F0" w14:textId="5DDBD2B6" w:rsidR="000D2AFC" w:rsidRDefault="002525A2" w:rsidP="00C43F47">
      <w:pPr>
        <w:spacing w:line="258" w:lineRule="auto"/>
        <w:ind w:left="113" w:right="334"/>
        <w:rPr>
          <w:rFonts w:ascii="Segoe UI" w:eastAsia="Segoe UI" w:hAnsi="Segoe UI" w:cs="Segoe UI"/>
          <w:sz w:val="18"/>
          <w:szCs w:val="18"/>
        </w:rPr>
      </w:pPr>
      <w:r>
        <w:rPr>
          <w:rFonts w:ascii="Segoe UI" w:eastAsia="Segoe UI" w:hAnsi="Segoe UI" w:cs="Segoe UI"/>
          <w:sz w:val="18"/>
          <w:szCs w:val="18"/>
        </w:rPr>
        <w:t>No flora species</w:t>
      </w:r>
      <w:r>
        <w:rPr>
          <w:rFonts w:ascii="Segoe UI" w:eastAsia="Segoe UI" w:hAnsi="Segoe UI" w:cs="Segoe UI"/>
          <w:spacing w:val="1"/>
          <w:sz w:val="18"/>
          <w:szCs w:val="18"/>
        </w:rPr>
        <w:t xml:space="preserve"> </w:t>
      </w:r>
      <w:r>
        <w:rPr>
          <w:rFonts w:ascii="Segoe UI" w:eastAsia="Segoe UI" w:hAnsi="Segoe UI" w:cs="Segoe UI"/>
          <w:sz w:val="18"/>
          <w:szCs w:val="18"/>
        </w:rPr>
        <w:t>of sta</w:t>
      </w:r>
      <w:r>
        <w:rPr>
          <w:rFonts w:ascii="Segoe UI" w:eastAsia="Segoe UI" w:hAnsi="Segoe UI" w:cs="Segoe UI"/>
          <w:spacing w:val="-2"/>
          <w:sz w:val="18"/>
          <w:szCs w:val="18"/>
        </w:rPr>
        <w:t>t</w:t>
      </w:r>
      <w:r>
        <w:rPr>
          <w:rFonts w:ascii="Segoe UI" w:eastAsia="Segoe UI" w:hAnsi="Segoe UI" w:cs="Segoe UI"/>
          <w:sz w:val="18"/>
          <w:szCs w:val="18"/>
        </w:rPr>
        <w:t>e or</w:t>
      </w:r>
      <w:r>
        <w:rPr>
          <w:rFonts w:ascii="Segoe UI" w:eastAsia="Segoe UI" w:hAnsi="Segoe UI" w:cs="Segoe UI"/>
          <w:spacing w:val="2"/>
          <w:sz w:val="18"/>
          <w:szCs w:val="18"/>
        </w:rPr>
        <w:t xml:space="preserve"> </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pacing w:val="1"/>
          <w:sz w:val="18"/>
          <w:szCs w:val="18"/>
        </w:rPr>
        <w:t>t</w:t>
      </w:r>
      <w:r>
        <w:rPr>
          <w:rFonts w:ascii="Segoe UI" w:eastAsia="Segoe UI" w:hAnsi="Segoe UI" w:cs="Segoe UI"/>
          <w:sz w:val="18"/>
          <w:szCs w:val="18"/>
        </w:rPr>
        <w:t>io</w:t>
      </w:r>
      <w:r>
        <w:rPr>
          <w:rFonts w:ascii="Segoe UI" w:eastAsia="Segoe UI" w:hAnsi="Segoe UI" w:cs="Segoe UI"/>
          <w:spacing w:val="-1"/>
          <w:sz w:val="18"/>
          <w:szCs w:val="18"/>
        </w:rPr>
        <w:t>n</w:t>
      </w:r>
      <w:r>
        <w:rPr>
          <w:rFonts w:ascii="Segoe UI" w:eastAsia="Segoe UI" w:hAnsi="Segoe UI" w:cs="Segoe UI"/>
          <w:sz w:val="18"/>
          <w:szCs w:val="18"/>
        </w:rPr>
        <w:t>al significance were</w:t>
      </w:r>
      <w:r>
        <w:rPr>
          <w:rFonts w:ascii="Segoe UI" w:eastAsia="Segoe UI" w:hAnsi="Segoe UI" w:cs="Segoe UI"/>
          <w:spacing w:val="-1"/>
          <w:sz w:val="18"/>
          <w:szCs w:val="18"/>
        </w:rPr>
        <w:t xml:space="preserve"> </w:t>
      </w:r>
      <w:r>
        <w:rPr>
          <w:rFonts w:ascii="Segoe UI" w:eastAsia="Segoe UI" w:hAnsi="Segoe UI" w:cs="Segoe UI"/>
          <w:sz w:val="18"/>
          <w:szCs w:val="18"/>
        </w:rPr>
        <w:t>rec</w:t>
      </w:r>
      <w:r>
        <w:rPr>
          <w:rFonts w:ascii="Segoe UI" w:eastAsia="Segoe UI" w:hAnsi="Segoe UI" w:cs="Segoe UI"/>
          <w:spacing w:val="1"/>
          <w:sz w:val="18"/>
          <w:szCs w:val="18"/>
        </w:rPr>
        <w:t>o</w:t>
      </w:r>
      <w:r>
        <w:rPr>
          <w:rFonts w:ascii="Segoe UI" w:eastAsia="Segoe UI" w:hAnsi="Segoe UI" w:cs="Segoe UI"/>
          <w:sz w:val="18"/>
          <w:szCs w:val="18"/>
        </w:rPr>
        <w:t>rd</w:t>
      </w:r>
      <w:r>
        <w:rPr>
          <w:rFonts w:ascii="Segoe UI" w:eastAsia="Segoe UI" w:hAnsi="Segoe UI" w:cs="Segoe UI"/>
          <w:spacing w:val="1"/>
          <w:sz w:val="18"/>
          <w:szCs w:val="18"/>
        </w:rPr>
        <w:t>e</w:t>
      </w:r>
      <w:r>
        <w:rPr>
          <w:rFonts w:ascii="Segoe UI" w:eastAsia="Segoe UI" w:hAnsi="Segoe UI" w:cs="Segoe UI"/>
          <w:sz w:val="18"/>
          <w:szCs w:val="18"/>
        </w:rPr>
        <w:t>d in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vicinity of t</w:t>
      </w:r>
      <w:r>
        <w:rPr>
          <w:rFonts w:ascii="Segoe UI" w:eastAsia="Segoe UI" w:hAnsi="Segoe UI" w:cs="Segoe UI"/>
          <w:spacing w:val="-1"/>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f</w:t>
      </w:r>
      <w:r>
        <w:rPr>
          <w:rFonts w:ascii="Segoe UI" w:eastAsia="Segoe UI" w:hAnsi="Segoe UI" w:cs="Segoe UI"/>
          <w:sz w:val="18"/>
          <w:szCs w:val="18"/>
        </w:rPr>
        <w:t>acili</w:t>
      </w:r>
      <w:r>
        <w:rPr>
          <w:rFonts w:ascii="Segoe UI" w:eastAsia="Segoe UI" w:hAnsi="Segoe UI" w:cs="Segoe UI"/>
          <w:spacing w:val="-2"/>
          <w:sz w:val="18"/>
          <w:szCs w:val="18"/>
        </w:rPr>
        <w:t>t</w:t>
      </w:r>
      <w:r>
        <w:rPr>
          <w:rFonts w:ascii="Segoe UI" w:eastAsia="Segoe UI" w:hAnsi="Segoe UI" w:cs="Segoe UI"/>
          <w:sz w:val="18"/>
          <w:szCs w:val="18"/>
        </w:rPr>
        <w:t>y</w:t>
      </w:r>
      <w:r>
        <w:rPr>
          <w:rFonts w:ascii="Segoe UI" w:eastAsia="Segoe UI" w:hAnsi="Segoe UI" w:cs="Segoe UI"/>
          <w:spacing w:val="1"/>
          <w:sz w:val="18"/>
          <w:szCs w:val="18"/>
        </w:rPr>
        <w:t xml:space="preserve"> </w:t>
      </w:r>
      <w:r>
        <w:rPr>
          <w:rFonts w:ascii="Segoe UI" w:eastAsia="Segoe UI" w:hAnsi="Segoe UI" w:cs="Segoe UI"/>
          <w:spacing w:val="2"/>
          <w:sz w:val="18"/>
          <w:szCs w:val="18"/>
        </w:rPr>
        <w:t>b</w:t>
      </w:r>
      <w:r>
        <w:rPr>
          <w:rFonts w:ascii="Segoe UI" w:eastAsia="Segoe UI" w:hAnsi="Segoe UI" w:cs="Segoe UI"/>
          <w:sz w:val="18"/>
          <w:szCs w:val="18"/>
        </w:rPr>
        <w:t>y Biosis</w:t>
      </w:r>
      <w:r>
        <w:rPr>
          <w:rFonts w:ascii="Segoe UI" w:eastAsia="Segoe UI" w:hAnsi="Segoe UI" w:cs="Segoe UI"/>
          <w:spacing w:val="2"/>
          <w:sz w:val="18"/>
          <w:szCs w:val="18"/>
        </w:rPr>
        <w:t xml:space="preserve"> </w:t>
      </w:r>
      <w:r>
        <w:rPr>
          <w:rFonts w:ascii="Segoe UI" w:eastAsia="Segoe UI" w:hAnsi="Segoe UI" w:cs="Segoe UI"/>
          <w:sz w:val="18"/>
          <w:szCs w:val="18"/>
        </w:rPr>
        <w:t>(20</w:t>
      </w:r>
      <w:r>
        <w:rPr>
          <w:rFonts w:ascii="Segoe UI" w:eastAsia="Segoe UI" w:hAnsi="Segoe UI" w:cs="Segoe UI"/>
          <w:spacing w:val="-2"/>
          <w:sz w:val="18"/>
          <w:szCs w:val="18"/>
        </w:rPr>
        <w:t>0</w:t>
      </w:r>
      <w:r>
        <w:rPr>
          <w:rFonts w:ascii="Segoe UI" w:eastAsia="Segoe UI" w:hAnsi="Segoe UI" w:cs="Segoe UI"/>
          <w:sz w:val="18"/>
          <w:szCs w:val="18"/>
        </w:rPr>
        <w:t>9 a</w:t>
      </w:r>
      <w:r>
        <w:rPr>
          <w:rFonts w:ascii="Segoe UI" w:eastAsia="Segoe UI" w:hAnsi="Segoe UI" w:cs="Segoe UI"/>
          <w:spacing w:val="-1"/>
          <w:sz w:val="18"/>
          <w:szCs w:val="18"/>
        </w:rPr>
        <w:t>n</w:t>
      </w:r>
      <w:r>
        <w:rPr>
          <w:rFonts w:ascii="Segoe UI" w:eastAsia="Segoe UI" w:hAnsi="Segoe UI" w:cs="Segoe UI"/>
          <w:sz w:val="18"/>
          <w:szCs w:val="18"/>
        </w:rPr>
        <w:t>d 2011), w</w:t>
      </w:r>
      <w:r>
        <w:rPr>
          <w:rFonts w:ascii="Segoe UI" w:eastAsia="Segoe UI" w:hAnsi="Segoe UI" w:cs="Segoe UI"/>
          <w:spacing w:val="-2"/>
          <w:sz w:val="18"/>
          <w:szCs w:val="18"/>
        </w:rPr>
        <w:t>h</w:t>
      </w:r>
      <w:r>
        <w:rPr>
          <w:rFonts w:ascii="Segoe UI" w:eastAsia="Segoe UI" w:hAnsi="Segoe UI" w:cs="Segoe UI"/>
          <w:sz w:val="18"/>
          <w:szCs w:val="18"/>
        </w:rPr>
        <w:t>o</w:t>
      </w:r>
      <w:r>
        <w:rPr>
          <w:rFonts w:ascii="Segoe UI" w:eastAsia="Segoe UI" w:hAnsi="Segoe UI" w:cs="Segoe UI"/>
          <w:spacing w:val="1"/>
          <w:sz w:val="18"/>
          <w:szCs w:val="18"/>
        </w:rPr>
        <w:t xml:space="preserve"> </w:t>
      </w:r>
      <w:r>
        <w:rPr>
          <w:rFonts w:ascii="Segoe UI" w:eastAsia="Segoe UI" w:hAnsi="Segoe UI" w:cs="Segoe UI"/>
          <w:sz w:val="18"/>
          <w:szCs w:val="18"/>
        </w:rPr>
        <w:t>conclud</w:t>
      </w:r>
      <w:r>
        <w:rPr>
          <w:rFonts w:ascii="Segoe UI" w:eastAsia="Segoe UI" w:hAnsi="Segoe UI" w:cs="Segoe UI"/>
          <w:spacing w:val="-2"/>
          <w:sz w:val="18"/>
          <w:szCs w:val="18"/>
        </w:rPr>
        <w:t>e</w:t>
      </w:r>
      <w:r>
        <w:rPr>
          <w:rFonts w:ascii="Segoe UI" w:eastAsia="Segoe UI" w:hAnsi="Segoe UI" w:cs="Segoe UI"/>
          <w:sz w:val="18"/>
          <w:szCs w:val="18"/>
        </w:rPr>
        <w:t>d that the</w:t>
      </w:r>
      <w:r>
        <w:rPr>
          <w:rFonts w:ascii="Segoe UI" w:eastAsia="Segoe UI" w:hAnsi="Segoe UI" w:cs="Segoe UI"/>
          <w:spacing w:val="2"/>
          <w:sz w:val="18"/>
          <w:szCs w:val="18"/>
        </w:rPr>
        <w:t xml:space="preserve"> </w:t>
      </w:r>
      <w:r>
        <w:rPr>
          <w:rFonts w:ascii="Segoe UI" w:eastAsia="Segoe UI" w:hAnsi="Segoe UI" w:cs="Segoe UI"/>
          <w:sz w:val="18"/>
          <w:szCs w:val="18"/>
        </w:rPr>
        <w:t>prob</w:t>
      </w:r>
      <w:r>
        <w:rPr>
          <w:rFonts w:ascii="Segoe UI" w:eastAsia="Segoe UI" w:hAnsi="Segoe UI" w:cs="Segoe UI"/>
          <w:spacing w:val="1"/>
          <w:sz w:val="18"/>
          <w:szCs w:val="18"/>
        </w:rPr>
        <w:t>a</w:t>
      </w:r>
      <w:r>
        <w:rPr>
          <w:rFonts w:ascii="Segoe UI" w:eastAsia="Segoe UI" w:hAnsi="Segoe UI" w:cs="Segoe UI"/>
          <w:sz w:val="18"/>
          <w:szCs w:val="18"/>
        </w:rPr>
        <w:t>bil</w:t>
      </w:r>
      <w:r>
        <w:rPr>
          <w:rFonts w:ascii="Segoe UI" w:eastAsia="Segoe UI" w:hAnsi="Segoe UI" w:cs="Segoe UI"/>
          <w:spacing w:val="-1"/>
          <w:sz w:val="18"/>
          <w:szCs w:val="18"/>
        </w:rPr>
        <w:t>i</w:t>
      </w:r>
      <w:r>
        <w:rPr>
          <w:rFonts w:ascii="Segoe UI" w:eastAsia="Segoe UI" w:hAnsi="Segoe UI" w:cs="Segoe UI"/>
          <w:sz w:val="18"/>
          <w:szCs w:val="18"/>
        </w:rPr>
        <w:t>ty</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such species</w:t>
      </w:r>
      <w:r>
        <w:rPr>
          <w:rFonts w:ascii="Segoe UI" w:eastAsia="Segoe UI" w:hAnsi="Segoe UI" w:cs="Segoe UI"/>
          <w:spacing w:val="2"/>
          <w:sz w:val="18"/>
          <w:szCs w:val="18"/>
        </w:rPr>
        <w:t xml:space="preserve"> </w:t>
      </w:r>
      <w:r>
        <w:rPr>
          <w:rFonts w:ascii="Segoe UI" w:eastAsia="Segoe UI" w:hAnsi="Segoe UI" w:cs="Segoe UI"/>
          <w:sz w:val="18"/>
          <w:szCs w:val="18"/>
        </w:rPr>
        <w:t>oc</w:t>
      </w:r>
      <w:r>
        <w:rPr>
          <w:rFonts w:ascii="Segoe UI" w:eastAsia="Segoe UI" w:hAnsi="Segoe UI" w:cs="Segoe UI"/>
          <w:spacing w:val="2"/>
          <w:sz w:val="18"/>
          <w:szCs w:val="18"/>
        </w:rPr>
        <w:t>c</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ri</w:t>
      </w:r>
      <w:r>
        <w:rPr>
          <w:rFonts w:ascii="Segoe UI" w:eastAsia="Segoe UI" w:hAnsi="Segoe UI" w:cs="Segoe UI"/>
          <w:spacing w:val="-2"/>
          <w:sz w:val="18"/>
          <w:szCs w:val="18"/>
        </w:rPr>
        <w:t>n</w:t>
      </w:r>
      <w:r>
        <w:rPr>
          <w:rFonts w:ascii="Segoe UI" w:eastAsia="Segoe UI" w:hAnsi="Segoe UI" w:cs="Segoe UI"/>
          <w:sz w:val="18"/>
          <w:szCs w:val="18"/>
        </w:rPr>
        <w:t>g</w:t>
      </w:r>
      <w:r>
        <w:rPr>
          <w:rFonts w:ascii="Segoe UI" w:eastAsia="Segoe UI" w:hAnsi="Segoe UI" w:cs="Segoe UI"/>
          <w:spacing w:val="2"/>
          <w:sz w:val="18"/>
          <w:szCs w:val="18"/>
        </w:rPr>
        <w:t xml:space="preserve"> </w:t>
      </w:r>
      <w:r>
        <w:rPr>
          <w:rFonts w:ascii="Segoe UI" w:eastAsia="Segoe UI" w:hAnsi="Segoe UI" w:cs="Segoe UI"/>
          <w:sz w:val="18"/>
          <w:szCs w:val="18"/>
        </w:rPr>
        <w:t>was</w:t>
      </w:r>
      <w:r>
        <w:rPr>
          <w:rFonts w:ascii="Segoe UI" w:eastAsia="Segoe UI" w:hAnsi="Segoe UI" w:cs="Segoe UI"/>
          <w:spacing w:val="2"/>
          <w:sz w:val="18"/>
          <w:szCs w:val="18"/>
        </w:rPr>
        <w:t xml:space="preserve"> </w:t>
      </w:r>
      <w:r>
        <w:rPr>
          <w:rFonts w:ascii="Segoe UI" w:eastAsia="Segoe UI" w:hAnsi="Segoe UI" w:cs="Segoe UI"/>
          <w:sz w:val="18"/>
          <w:szCs w:val="18"/>
        </w:rPr>
        <w:t>n</w:t>
      </w:r>
      <w:r>
        <w:rPr>
          <w:rFonts w:ascii="Segoe UI" w:eastAsia="Segoe UI" w:hAnsi="Segoe UI" w:cs="Segoe UI"/>
          <w:spacing w:val="-2"/>
          <w:sz w:val="18"/>
          <w:szCs w:val="18"/>
        </w:rPr>
        <w:t>e</w:t>
      </w:r>
      <w:r>
        <w:rPr>
          <w:rFonts w:ascii="Segoe UI" w:eastAsia="Segoe UI" w:hAnsi="Segoe UI" w:cs="Segoe UI"/>
          <w:sz w:val="18"/>
          <w:szCs w:val="18"/>
        </w:rPr>
        <w:t>gli</w:t>
      </w:r>
      <w:r>
        <w:rPr>
          <w:rFonts w:ascii="Segoe UI" w:eastAsia="Segoe UI" w:hAnsi="Segoe UI" w:cs="Segoe UI"/>
          <w:spacing w:val="-2"/>
          <w:sz w:val="18"/>
          <w:szCs w:val="18"/>
        </w:rPr>
        <w:t>g</w:t>
      </w:r>
      <w:r>
        <w:rPr>
          <w:rFonts w:ascii="Segoe UI" w:eastAsia="Segoe UI" w:hAnsi="Segoe UI" w:cs="Segoe UI"/>
          <w:sz w:val="18"/>
          <w:szCs w:val="18"/>
        </w:rPr>
        <w:t>ible</w:t>
      </w:r>
      <w:r>
        <w:rPr>
          <w:rFonts w:ascii="Segoe UI" w:eastAsia="Segoe UI" w:hAnsi="Segoe UI" w:cs="Segoe UI"/>
          <w:spacing w:val="-1"/>
          <w:sz w:val="18"/>
          <w:szCs w:val="18"/>
        </w:rPr>
        <w:t xml:space="preserve"> </w:t>
      </w:r>
      <w:r>
        <w:rPr>
          <w:rFonts w:ascii="Segoe UI" w:eastAsia="Segoe UI" w:hAnsi="Segoe UI" w:cs="Segoe UI"/>
          <w:sz w:val="18"/>
          <w:szCs w:val="18"/>
        </w:rPr>
        <w:t>d</w:t>
      </w:r>
      <w:r>
        <w:rPr>
          <w:rFonts w:ascii="Segoe UI" w:eastAsia="Segoe UI" w:hAnsi="Segoe UI" w:cs="Segoe UI"/>
          <w:spacing w:val="2"/>
          <w:sz w:val="18"/>
          <w:szCs w:val="18"/>
        </w:rPr>
        <w:t>u</w:t>
      </w:r>
      <w:r>
        <w:rPr>
          <w:rFonts w:ascii="Segoe UI" w:eastAsia="Segoe UI" w:hAnsi="Segoe UI" w:cs="Segoe UI"/>
          <w:sz w:val="18"/>
          <w:szCs w:val="18"/>
        </w:rPr>
        <w:t>e to t</w:t>
      </w:r>
      <w:r>
        <w:rPr>
          <w:rFonts w:ascii="Segoe UI" w:eastAsia="Segoe UI" w:hAnsi="Segoe UI" w:cs="Segoe UI"/>
          <w:spacing w:val="-1"/>
          <w:sz w:val="18"/>
          <w:szCs w:val="18"/>
        </w:rPr>
        <w:t>h</w:t>
      </w:r>
      <w:r>
        <w:rPr>
          <w:rFonts w:ascii="Segoe UI" w:eastAsia="Segoe UI" w:hAnsi="Segoe UI" w:cs="Segoe UI"/>
          <w:sz w:val="18"/>
          <w:szCs w:val="18"/>
        </w:rPr>
        <w:t>e lack</w:t>
      </w:r>
      <w:r>
        <w:rPr>
          <w:rFonts w:ascii="Segoe UI" w:eastAsia="Segoe UI" w:hAnsi="Segoe UI" w:cs="Segoe UI"/>
          <w:spacing w:val="3"/>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sui</w:t>
      </w:r>
      <w:r>
        <w:rPr>
          <w:rFonts w:ascii="Segoe UI" w:eastAsia="Segoe UI" w:hAnsi="Segoe UI" w:cs="Segoe UI"/>
          <w:spacing w:val="-2"/>
          <w:sz w:val="18"/>
          <w:szCs w:val="18"/>
        </w:rPr>
        <w:t>t</w:t>
      </w:r>
      <w:r>
        <w:rPr>
          <w:rFonts w:ascii="Segoe UI" w:eastAsia="Segoe UI" w:hAnsi="Segoe UI" w:cs="Segoe UI"/>
          <w:sz w:val="18"/>
          <w:szCs w:val="18"/>
        </w:rPr>
        <w:t>able</w:t>
      </w:r>
      <w:r>
        <w:rPr>
          <w:rFonts w:ascii="Segoe UI" w:eastAsia="Segoe UI" w:hAnsi="Segoe UI" w:cs="Segoe UI"/>
          <w:spacing w:val="-1"/>
          <w:sz w:val="18"/>
          <w:szCs w:val="18"/>
        </w:rPr>
        <w:t xml:space="preserve"> </w:t>
      </w:r>
      <w:r>
        <w:rPr>
          <w:rFonts w:ascii="Segoe UI" w:eastAsia="Segoe UI" w:hAnsi="Segoe UI" w:cs="Segoe UI"/>
          <w:sz w:val="18"/>
          <w:szCs w:val="18"/>
        </w:rPr>
        <w:t>hab</w:t>
      </w:r>
      <w:r>
        <w:rPr>
          <w:rFonts w:ascii="Segoe UI" w:eastAsia="Segoe UI" w:hAnsi="Segoe UI" w:cs="Segoe UI"/>
          <w:spacing w:val="1"/>
          <w:sz w:val="18"/>
          <w:szCs w:val="18"/>
        </w:rPr>
        <w:t>i</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 xml:space="preserve">t </w:t>
      </w:r>
      <w:r>
        <w:rPr>
          <w:rFonts w:ascii="Segoe UI" w:eastAsia="Segoe UI" w:hAnsi="Segoe UI" w:cs="Segoe UI"/>
          <w:spacing w:val="2"/>
          <w:sz w:val="18"/>
          <w:szCs w:val="18"/>
        </w:rPr>
        <w:t>a</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z w:val="18"/>
          <w:szCs w:val="18"/>
        </w:rPr>
        <w:t>the h</w:t>
      </w:r>
      <w:r>
        <w:rPr>
          <w:rFonts w:ascii="Segoe UI" w:eastAsia="Segoe UI" w:hAnsi="Segoe UI" w:cs="Segoe UI"/>
          <w:spacing w:val="-1"/>
          <w:sz w:val="18"/>
          <w:szCs w:val="18"/>
        </w:rPr>
        <w:t>i</w:t>
      </w:r>
      <w:r>
        <w:rPr>
          <w:rFonts w:ascii="Segoe UI" w:eastAsia="Segoe UI" w:hAnsi="Segoe UI" w:cs="Segoe UI"/>
          <w:sz w:val="18"/>
          <w:szCs w:val="18"/>
        </w:rPr>
        <w:t>g</w:t>
      </w:r>
      <w:r>
        <w:rPr>
          <w:rFonts w:ascii="Segoe UI" w:eastAsia="Segoe UI" w:hAnsi="Segoe UI" w:cs="Segoe UI"/>
          <w:spacing w:val="-1"/>
          <w:sz w:val="18"/>
          <w:szCs w:val="18"/>
        </w:rPr>
        <w:t>h</w:t>
      </w:r>
      <w:r>
        <w:rPr>
          <w:rFonts w:ascii="Segoe UI" w:eastAsia="Segoe UI" w:hAnsi="Segoe UI" w:cs="Segoe UI"/>
          <w:spacing w:val="2"/>
          <w:sz w:val="18"/>
          <w:szCs w:val="18"/>
        </w:rPr>
        <w:t>l</w:t>
      </w:r>
      <w:r>
        <w:rPr>
          <w:rFonts w:ascii="Segoe UI" w:eastAsia="Segoe UI" w:hAnsi="Segoe UI" w:cs="Segoe UI"/>
          <w:sz w:val="18"/>
          <w:szCs w:val="18"/>
        </w:rPr>
        <w:t xml:space="preserve">y </w:t>
      </w:r>
      <w:r>
        <w:rPr>
          <w:rFonts w:ascii="Segoe UI" w:eastAsia="Segoe UI" w:hAnsi="Segoe UI" w:cs="Segoe UI"/>
          <w:spacing w:val="1"/>
          <w:sz w:val="18"/>
          <w:szCs w:val="18"/>
        </w:rPr>
        <w:t>m</w:t>
      </w:r>
      <w:r>
        <w:rPr>
          <w:rFonts w:ascii="Segoe UI" w:eastAsia="Segoe UI" w:hAnsi="Segoe UI" w:cs="Segoe UI"/>
          <w:sz w:val="18"/>
          <w:szCs w:val="18"/>
        </w:rPr>
        <w:t>odi</w:t>
      </w:r>
      <w:r>
        <w:rPr>
          <w:rFonts w:ascii="Segoe UI" w:eastAsia="Segoe UI" w:hAnsi="Segoe UI" w:cs="Segoe UI"/>
          <w:spacing w:val="-2"/>
          <w:sz w:val="18"/>
          <w:szCs w:val="18"/>
        </w:rPr>
        <w:t>f</w:t>
      </w:r>
      <w:r>
        <w:rPr>
          <w:rFonts w:ascii="Segoe UI" w:eastAsia="Segoe UI" w:hAnsi="Segoe UI" w:cs="Segoe UI"/>
          <w:sz w:val="18"/>
          <w:szCs w:val="18"/>
        </w:rPr>
        <w:t>ied</w:t>
      </w:r>
      <w:r>
        <w:rPr>
          <w:rFonts w:ascii="Segoe UI" w:eastAsia="Segoe UI" w:hAnsi="Segoe UI" w:cs="Segoe UI"/>
          <w:spacing w:val="-1"/>
          <w:sz w:val="18"/>
          <w:szCs w:val="18"/>
        </w:rPr>
        <w:t xml:space="preserve"> </w:t>
      </w:r>
      <w:r>
        <w:rPr>
          <w:rFonts w:ascii="Segoe UI" w:eastAsia="Segoe UI" w:hAnsi="Segoe UI" w:cs="Segoe UI"/>
          <w:sz w:val="18"/>
          <w:szCs w:val="18"/>
        </w:rPr>
        <w:t>n</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2"/>
          <w:sz w:val="18"/>
          <w:szCs w:val="18"/>
        </w:rPr>
        <w:t>u</w:t>
      </w:r>
      <w:r>
        <w:rPr>
          <w:rFonts w:ascii="Segoe UI" w:eastAsia="Segoe UI" w:hAnsi="Segoe UI" w:cs="Segoe UI"/>
          <w:sz w:val="18"/>
          <w:szCs w:val="18"/>
        </w:rPr>
        <w:t xml:space="preserve">re of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e. Biosis</w:t>
      </w:r>
      <w:r>
        <w:rPr>
          <w:rFonts w:ascii="Segoe UI" w:eastAsia="Segoe UI" w:hAnsi="Segoe UI" w:cs="Segoe UI"/>
          <w:spacing w:val="2"/>
          <w:sz w:val="18"/>
          <w:szCs w:val="18"/>
        </w:rPr>
        <w:t xml:space="preserve"> </w:t>
      </w:r>
      <w:r>
        <w:rPr>
          <w:rFonts w:ascii="Segoe UI" w:eastAsia="Segoe UI" w:hAnsi="Segoe UI" w:cs="Segoe UI"/>
          <w:sz w:val="18"/>
          <w:szCs w:val="18"/>
        </w:rPr>
        <w:t>u</w:t>
      </w:r>
      <w:r>
        <w:rPr>
          <w:rFonts w:ascii="Segoe UI" w:eastAsia="Segoe UI" w:hAnsi="Segoe UI" w:cs="Segoe UI"/>
          <w:spacing w:val="-2"/>
          <w:sz w:val="18"/>
          <w:szCs w:val="18"/>
        </w:rPr>
        <w:t>n</w:t>
      </w:r>
      <w:r>
        <w:rPr>
          <w:rFonts w:ascii="Segoe UI" w:eastAsia="Segoe UI" w:hAnsi="Segoe UI" w:cs="Segoe UI"/>
          <w:sz w:val="18"/>
          <w:szCs w:val="18"/>
        </w:rPr>
        <w:t>de</w:t>
      </w:r>
      <w:r>
        <w:rPr>
          <w:rFonts w:ascii="Segoe UI" w:eastAsia="Segoe UI" w:hAnsi="Segoe UI" w:cs="Segoe UI"/>
          <w:spacing w:val="1"/>
          <w:sz w:val="18"/>
          <w:szCs w:val="18"/>
        </w:rPr>
        <w:t>r</w:t>
      </w:r>
      <w:r>
        <w:rPr>
          <w:rFonts w:ascii="Segoe UI" w:eastAsia="Segoe UI" w:hAnsi="Segoe UI" w:cs="Segoe UI"/>
          <w:sz w:val="18"/>
          <w:szCs w:val="18"/>
        </w:rPr>
        <w:t>took</w:t>
      </w:r>
      <w:r>
        <w:rPr>
          <w:rFonts w:ascii="Segoe UI" w:eastAsia="Segoe UI" w:hAnsi="Segoe UI" w:cs="Segoe UI"/>
          <w:spacing w:val="-1"/>
          <w:sz w:val="18"/>
          <w:szCs w:val="18"/>
        </w:rPr>
        <w:t xml:space="preserve"> </w:t>
      </w:r>
      <w:r>
        <w:rPr>
          <w:rFonts w:ascii="Segoe UI" w:eastAsia="Segoe UI" w:hAnsi="Segoe UI" w:cs="Segoe UI"/>
          <w:spacing w:val="1"/>
          <w:sz w:val="18"/>
          <w:szCs w:val="18"/>
        </w:rPr>
        <w:t>a</w:t>
      </w:r>
      <w:r>
        <w:rPr>
          <w:rFonts w:ascii="Segoe UI" w:eastAsia="Segoe UI" w:hAnsi="Segoe UI" w:cs="Segoe UI"/>
          <w:sz w:val="18"/>
          <w:szCs w:val="18"/>
        </w:rPr>
        <w:t>n u</w:t>
      </w:r>
      <w:r>
        <w:rPr>
          <w:rFonts w:ascii="Segoe UI" w:eastAsia="Segoe UI" w:hAnsi="Segoe UI" w:cs="Segoe UI"/>
          <w:spacing w:val="-1"/>
          <w:sz w:val="18"/>
          <w:szCs w:val="18"/>
        </w:rPr>
        <w:t>p</w:t>
      </w:r>
      <w:r>
        <w:rPr>
          <w:rFonts w:ascii="Segoe UI" w:eastAsia="Segoe UI" w:hAnsi="Segoe UI" w:cs="Segoe UI"/>
          <w:spacing w:val="2"/>
          <w:sz w:val="18"/>
          <w:szCs w:val="18"/>
        </w:rPr>
        <w:t>d</w:t>
      </w:r>
      <w:r>
        <w:rPr>
          <w:rFonts w:ascii="Segoe UI" w:eastAsia="Segoe UI" w:hAnsi="Segoe UI" w:cs="Segoe UI"/>
          <w:sz w:val="18"/>
          <w:szCs w:val="18"/>
        </w:rPr>
        <w:t>ated</w:t>
      </w:r>
      <w:r>
        <w:rPr>
          <w:rFonts w:ascii="Segoe UI" w:eastAsia="Segoe UI" w:hAnsi="Segoe UI" w:cs="Segoe UI"/>
          <w:spacing w:val="1"/>
          <w:sz w:val="18"/>
          <w:szCs w:val="18"/>
        </w:rPr>
        <w:t xml:space="preserve"> </w:t>
      </w:r>
      <w:r>
        <w:rPr>
          <w:rFonts w:ascii="Segoe UI" w:eastAsia="Segoe UI" w:hAnsi="Segoe UI" w:cs="Segoe UI"/>
          <w:sz w:val="18"/>
          <w:szCs w:val="18"/>
        </w:rPr>
        <w:t>desk</w:t>
      </w:r>
      <w:r>
        <w:rPr>
          <w:rFonts w:ascii="Segoe UI" w:eastAsia="Segoe UI" w:hAnsi="Segoe UI" w:cs="Segoe UI"/>
          <w:spacing w:val="-2"/>
          <w:sz w:val="18"/>
          <w:szCs w:val="18"/>
        </w:rPr>
        <w:t>t</w:t>
      </w:r>
      <w:r>
        <w:rPr>
          <w:rFonts w:ascii="Segoe UI" w:eastAsia="Segoe UI" w:hAnsi="Segoe UI" w:cs="Segoe UI"/>
          <w:sz w:val="18"/>
          <w:szCs w:val="18"/>
        </w:rPr>
        <w:t>op review of f</w:t>
      </w:r>
      <w:r>
        <w:rPr>
          <w:rFonts w:ascii="Segoe UI" w:eastAsia="Segoe UI" w:hAnsi="Segoe UI" w:cs="Segoe UI"/>
          <w:spacing w:val="-1"/>
          <w:sz w:val="18"/>
          <w:szCs w:val="18"/>
        </w:rPr>
        <w:t>l</w:t>
      </w:r>
      <w:r>
        <w:rPr>
          <w:rFonts w:ascii="Segoe UI" w:eastAsia="Segoe UI" w:hAnsi="Segoe UI" w:cs="Segoe UI"/>
          <w:sz w:val="18"/>
          <w:szCs w:val="18"/>
        </w:rPr>
        <w:t>o</w:t>
      </w:r>
      <w:r>
        <w:rPr>
          <w:rFonts w:ascii="Segoe UI" w:eastAsia="Segoe UI" w:hAnsi="Segoe UI" w:cs="Segoe UI"/>
          <w:spacing w:val="2"/>
          <w:sz w:val="18"/>
          <w:szCs w:val="18"/>
        </w:rPr>
        <w:t>r</w:t>
      </w:r>
      <w:r>
        <w:rPr>
          <w:rFonts w:ascii="Segoe UI" w:eastAsia="Segoe UI" w:hAnsi="Segoe UI" w:cs="Segoe UI"/>
          <w:sz w:val="18"/>
          <w:szCs w:val="18"/>
        </w:rPr>
        <w:t>a and</w:t>
      </w:r>
      <w:r>
        <w:rPr>
          <w:rFonts w:ascii="Segoe UI" w:eastAsia="Segoe UI" w:hAnsi="Segoe UI" w:cs="Segoe UI"/>
          <w:spacing w:val="2"/>
          <w:sz w:val="18"/>
          <w:szCs w:val="18"/>
        </w:rPr>
        <w:t xml:space="preserve"> </w:t>
      </w:r>
      <w:r>
        <w:rPr>
          <w:rFonts w:ascii="Segoe UI" w:eastAsia="Segoe UI" w:hAnsi="Segoe UI" w:cs="Segoe UI"/>
          <w:sz w:val="18"/>
          <w:szCs w:val="18"/>
        </w:rPr>
        <w:t>f</w:t>
      </w:r>
      <w:r>
        <w:rPr>
          <w:rFonts w:ascii="Segoe UI" w:eastAsia="Segoe UI" w:hAnsi="Segoe UI" w:cs="Segoe UI"/>
          <w:spacing w:val="-2"/>
          <w:sz w:val="18"/>
          <w:szCs w:val="18"/>
        </w:rPr>
        <w:t>a</w:t>
      </w:r>
      <w:r>
        <w:rPr>
          <w:rFonts w:ascii="Segoe UI" w:eastAsia="Segoe UI" w:hAnsi="Segoe UI" w:cs="Segoe UI"/>
          <w:sz w:val="18"/>
          <w:szCs w:val="18"/>
        </w:rPr>
        <w:t>u</w:t>
      </w:r>
      <w:r>
        <w:rPr>
          <w:rFonts w:ascii="Segoe UI" w:eastAsia="Segoe UI" w:hAnsi="Segoe UI" w:cs="Segoe UI"/>
          <w:spacing w:val="-2"/>
          <w:sz w:val="18"/>
          <w:szCs w:val="18"/>
        </w:rPr>
        <w:t>n</w:t>
      </w:r>
      <w:r>
        <w:rPr>
          <w:rFonts w:ascii="Segoe UI" w:eastAsia="Segoe UI" w:hAnsi="Segoe UI" w:cs="Segoe UI"/>
          <w:sz w:val="18"/>
          <w:szCs w:val="18"/>
        </w:rPr>
        <w:t>a w</w:t>
      </w:r>
      <w:r>
        <w:rPr>
          <w:rFonts w:ascii="Segoe UI" w:eastAsia="Segoe UI" w:hAnsi="Segoe UI" w:cs="Segoe UI"/>
          <w:spacing w:val="2"/>
          <w:sz w:val="18"/>
          <w:szCs w:val="18"/>
        </w:rPr>
        <w:t>i</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pacing w:val="2"/>
          <w:sz w:val="18"/>
          <w:szCs w:val="18"/>
        </w:rPr>
        <w:t>i</w:t>
      </w:r>
      <w:r>
        <w:rPr>
          <w:rFonts w:ascii="Segoe UI" w:eastAsia="Segoe UI" w:hAnsi="Segoe UI" w:cs="Segoe UI"/>
          <w:sz w:val="18"/>
          <w:szCs w:val="18"/>
        </w:rPr>
        <w:t>n 5</w:t>
      </w:r>
      <w:r>
        <w:rPr>
          <w:rFonts w:ascii="Segoe UI" w:eastAsia="Segoe UI" w:hAnsi="Segoe UI" w:cs="Segoe UI"/>
          <w:spacing w:val="-2"/>
          <w:sz w:val="18"/>
          <w:szCs w:val="18"/>
        </w:rPr>
        <w:t>k</w:t>
      </w:r>
      <w:r>
        <w:rPr>
          <w:rFonts w:ascii="Segoe UI" w:eastAsia="Segoe UI" w:hAnsi="Segoe UI" w:cs="Segoe UI"/>
          <w:sz w:val="18"/>
          <w:szCs w:val="18"/>
        </w:rPr>
        <w:t>m</w:t>
      </w:r>
      <w:r>
        <w:rPr>
          <w:rFonts w:ascii="Segoe UI" w:eastAsia="Segoe UI" w:hAnsi="Segoe UI" w:cs="Segoe UI"/>
          <w:spacing w:val="2"/>
          <w:sz w:val="18"/>
          <w:szCs w:val="18"/>
        </w:rPr>
        <w:t xml:space="preserve"> </w:t>
      </w:r>
      <w:r>
        <w:rPr>
          <w:rFonts w:ascii="Segoe UI" w:eastAsia="Segoe UI" w:hAnsi="Segoe UI" w:cs="Segoe UI"/>
          <w:sz w:val="18"/>
          <w:szCs w:val="18"/>
        </w:rPr>
        <w:t>of t</w:t>
      </w:r>
      <w:r>
        <w:rPr>
          <w:rFonts w:ascii="Segoe UI" w:eastAsia="Segoe UI" w:hAnsi="Segoe UI" w:cs="Segoe UI"/>
          <w:spacing w:val="-2"/>
          <w:sz w:val="18"/>
          <w:szCs w:val="18"/>
        </w:rPr>
        <w:t>h</w:t>
      </w:r>
      <w:r>
        <w:rPr>
          <w:rFonts w:ascii="Segoe UI" w:eastAsia="Segoe UI" w:hAnsi="Segoe UI" w:cs="Segoe UI"/>
          <w:sz w:val="18"/>
          <w:szCs w:val="18"/>
        </w:rPr>
        <w:t>e proj</w:t>
      </w:r>
      <w:r>
        <w:rPr>
          <w:rFonts w:ascii="Segoe UI" w:eastAsia="Segoe UI" w:hAnsi="Segoe UI" w:cs="Segoe UI"/>
          <w:spacing w:val="-1"/>
          <w:sz w:val="18"/>
          <w:szCs w:val="18"/>
        </w:rPr>
        <w:t>e</w:t>
      </w:r>
      <w:r>
        <w:rPr>
          <w:rFonts w:ascii="Segoe UI" w:eastAsia="Segoe UI" w:hAnsi="Segoe UI" w:cs="Segoe UI"/>
          <w:sz w:val="18"/>
          <w:szCs w:val="18"/>
        </w:rPr>
        <w:t>ct area in November 20</w:t>
      </w:r>
      <w:r>
        <w:rPr>
          <w:rFonts w:ascii="Segoe UI" w:eastAsia="Segoe UI" w:hAnsi="Segoe UI" w:cs="Segoe UI"/>
          <w:spacing w:val="2"/>
          <w:sz w:val="18"/>
          <w:szCs w:val="18"/>
        </w:rPr>
        <w:t>1</w:t>
      </w:r>
      <w:r>
        <w:rPr>
          <w:rFonts w:ascii="Segoe UI" w:eastAsia="Segoe UI" w:hAnsi="Segoe UI" w:cs="Segoe UI"/>
          <w:spacing w:val="-1"/>
          <w:sz w:val="18"/>
          <w:szCs w:val="18"/>
        </w:rPr>
        <w:t>3</w:t>
      </w:r>
      <w:r>
        <w:rPr>
          <w:rFonts w:ascii="Segoe UI" w:eastAsia="Segoe UI" w:hAnsi="Segoe UI" w:cs="Segoe UI"/>
          <w:sz w:val="18"/>
          <w:szCs w:val="18"/>
        </w:rPr>
        <w:t xml:space="preserve">. </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revi</w:t>
      </w:r>
      <w:r>
        <w:rPr>
          <w:rFonts w:ascii="Segoe UI" w:eastAsia="Segoe UI" w:hAnsi="Segoe UI" w:cs="Segoe UI"/>
          <w:spacing w:val="-1"/>
          <w:sz w:val="18"/>
          <w:szCs w:val="18"/>
        </w:rPr>
        <w:t>e</w:t>
      </w:r>
      <w:r>
        <w:rPr>
          <w:rFonts w:ascii="Segoe UI" w:eastAsia="Segoe UI" w:hAnsi="Segoe UI" w:cs="Segoe UI"/>
          <w:sz w:val="18"/>
          <w:szCs w:val="18"/>
        </w:rPr>
        <w:t xml:space="preserve">w </w:t>
      </w:r>
      <w:r>
        <w:rPr>
          <w:rFonts w:ascii="Segoe UI" w:eastAsia="Segoe UI" w:hAnsi="Segoe UI" w:cs="Segoe UI"/>
          <w:spacing w:val="1"/>
          <w:sz w:val="18"/>
          <w:szCs w:val="18"/>
        </w:rPr>
        <w:t>c</w:t>
      </w:r>
      <w:r>
        <w:rPr>
          <w:rFonts w:ascii="Segoe UI" w:eastAsia="Segoe UI" w:hAnsi="Segoe UI" w:cs="Segoe UI"/>
          <w:sz w:val="18"/>
          <w:szCs w:val="18"/>
        </w:rPr>
        <w:t>on</w:t>
      </w:r>
      <w:r>
        <w:rPr>
          <w:rFonts w:ascii="Segoe UI" w:eastAsia="Segoe UI" w:hAnsi="Segoe UI" w:cs="Segoe UI"/>
          <w:spacing w:val="-2"/>
          <w:sz w:val="18"/>
          <w:szCs w:val="18"/>
        </w:rPr>
        <w:t>f</w:t>
      </w:r>
      <w:r>
        <w:rPr>
          <w:rFonts w:ascii="Segoe UI" w:eastAsia="Segoe UI" w:hAnsi="Segoe UI" w:cs="Segoe UI"/>
          <w:sz w:val="18"/>
          <w:szCs w:val="18"/>
        </w:rPr>
        <w:t xml:space="preserve">irmed </w:t>
      </w:r>
      <w:r>
        <w:rPr>
          <w:rFonts w:ascii="Segoe UI" w:eastAsia="Segoe UI" w:hAnsi="Segoe UI" w:cs="Segoe UI"/>
          <w:spacing w:val="2"/>
          <w:sz w:val="18"/>
          <w:szCs w:val="18"/>
        </w:rPr>
        <w:t>t</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3"/>
          <w:sz w:val="18"/>
          <w:szCs w:val="18"/>
        </w:rPr>
        <w:t xml:space="preserve"> </w:t>
      </w:r>
      <w:r>
        <w:rPr>
          <w:rFonts w:ascii="Segoe UI" w:eastAsia="Segoe UI" w:hAnsi="Segoe UI" w:cs="Segoe UI"/>
          <w:sz w:val="18"/>
          <w:szCs w:val="18"/>
        </w:rPr>
        <w:t>overa</w:t>
      </w:r>
      <w:r>
        <w:rPr>
          <w:rFonts w:ascii="Segoe UI" w:eastAsia="Segoe UI" w:hAnsi="Segoe UI" w:cs="Segoe UI"/>
          <w:spacing w:val="-1"/>
          <w:sz w:val="18"/>
          <w:szCs w:val="18"/>
        </w:rPr>
        <w:t>l</w:t>
      </w:r>
      <w:r>
        <w:rPr>
          <w:rFonts w:ascii="Segoe UI" w:eastAsia="Segoe UI" w:hAnsi="Segoe UI" w:cs="Segoe UI"/>
          <w:sz w:val="18"/>
          <w:szCs w:val="18"/>
        </w:rPr>
        <w:t>l only</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le</w:t>
      </w:r>
      <w:r>
        <w:rPr>
          <w:rFonts w:ascii="Segoe UI" w:eastAsia="Segoe UI" w:hAnsi="Segoe UI" w:cs="Segoe UI"/>
          <w:spacing w:val="-2"/>
          <w:sz w:val="18"/>
          <w:szCs w:val="18"/>
        </w:rPr>
        <w:t>n</w:t>
      </w:r>
      <w:r>
        <w:rPr>
          <w:rFonts w:ascii="Segoe UI" w:eastAsia="Segoe UI" w:hAnsi="Segoe UI" w:cs="Segoe UI"/>
          <w:spacing w:val="2"/>
          <w:sz w:val="18"/>
          <w:szCs w:val="18"/>
        </w:rPr>
        <w:t>d</w:t>
      </w:r>
      <w:r>
        <w:rPr>
          <w:rFonts w:ascii="Segoe UI" w:eastAsia="Segoe UI" w:hAnsi="Segoe UI" w:cs="Segoe UI"/>
          <w:sz w:val="18"/>
          <w:szCs w:val="18"/>
        </w:rPr>
        <w:t>er Pin</w:t>
      </w:r>
      <w:r>
        <w:rPr>
          <w:rFonts w:ascii="Segoe UI" w:eastAsia="Segoe UI" w:hAnsi="Segoe UI" w:cs="Segoe UI"/>
          <w:spacing w:val="-2"/>
          <w:sz w:val="18"/>
          <w:szCs w:val="18"/>
        </w:rPr>
        <w:t>k</w:t>
      </w:r>
      <w:r>
        <w:rPr>
          <w:rFonts w:ascii="Segoe UI" w:eastAsia="Segoe UI" w:hAnsi="Segoe UI" w:cs="Segoe UI"/>
          <w:spacing w:val="3"/>
          <w:sz w:val="18"/>
          <w:szCs w:val="18"/>
        </w:rPr>
        <w:t>-</w:t>
      </w:r>
      <w:r>
        <w:rPr>
          <w:rFonts w:ascii="Segoe UI" w:eastAsia="Segoe UI" w:hAnsi="Segoe UI" w:cs="Segoe UI"/>
          <w:sz w:val="18"/>
          <w:szCs w:val="18"/>
        </w:rPr>
        <w:t>f</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3"/>
          <w:sz w:val="18"/>
          <w:szCs w:val="18"/>
        </w:rPr>
        <w:t>e</w:t>
      </w:r>
      <w:r>
        <w:rPr>
          <w:rFonts w:ascii="Segoe UI" w:eastAsia="Segoe UI" w:hAnsi="Segoe UI" w:cs="Segoe UI"/>
          <w:sz w:val="18"/>
          <w:szCs w:val="18"/>
        </w:rPr>
        <w:t>rs</w:t>
      </w:r>
      <w:r>
        <w:rPr>
          <w:rFonts w:ascii="Segoe UI" w:eastAsia="Segoe UI" w:hAnsi="Segoe UI" w:cs="Segoe UI"/>
          <w:spacing w:val="2"/>
          <w:sz w:val="18"/>
          <w:szCs w:val="18"/>
        </w:rPr>
        <w:t xml:space="preserve"> </w:t>
      </w:r>
      <w:r>
        <w:rPr>
          <w:rFonts w:ascii="Segoe UI" w:eastAsia="Segoe UI" w:hAnsi="Segoe UI" w:cs="Segoe UI"/>
          <w:spacing w:val="1"/>
          <w:sz w:val="18"/>
          <w:szCs w:val="18"/>
        </w:rPr>
        <w:t>(</w:t>
      </w:r>
      <w:r>
        <w:rPr>
          <w:rFonts w:ascii="Segoe UI" w:eastAsia="Segoe UI" w:hAnsi="Segoe UI" w:cs="Segoe UI"/>
          <w:i/>
          <w:sz w:val="18"/>
          <w:szCs w:val="18"/>
        </w:rPr>
        <w:t>Cal</w:t>
      </w:r>
      <w:r>
        <w:rPr>
          <w:rFonts w:ascii="Segoe UI" w:eastAsia="Segoe UI" w:hAnsi="Segoe UI" w:cs="Segoe UI"/>
          <w:i/>
          <w:spacing w:val="-2"/>
          <w:sz w:val="18"/>
          <w:szCs w:val="18"/>
        </w:rPr>
        <w:t>a</w:t>
      </w:r>
      <w:r>
        <w:rPr>
          <w:rFonts w:ascii="Segoe UI" w:eastAsia="Segoe UI" w:hAnsi="Segoe UI" w:cs="Segoe UI"/>
          <w:i/>
          <w:sz w:val="18"/>
          <w:szCs w:val="18"/>
        </w:rPr>
        <w:t>d</w:t>
      </w:r>
      <w:r>
        <w:rPr>
          <w:rFonts w:ascii="Segoe UI" w:eastAsia="Segoe UI" w:hAnsi="Segoe UI" w:cs="Segoe UI"/>
          <w:i/>
          <w:spacing w:val="2"/>
          <w:sz w:val="18"/>
          <w:szCs w:val="18"/>
        </w:rPr>
        <w:t>e</w:t>
      </w:r>
      <w:r>
        <w:rPr>
          <w:rFonts w:ascii="Segoe UI" w:eastAsia="Segoe UI" w:hAnsi="Segoe UI" w:cs="Segoe UI"/>
          <w:i/>
          <w:sz w:val="18"/>
          <w:szCs w:val="18"/>
        </w:rPr>
        <w:t>n</w:t>
      </w:r>
      <w:r>
        <w:rPr>
          <w:rFonts w:ascii="Segoe UI" w:eastAsia="Segoe UI" w:hAnsi="Segoe UI" w:cs="Segoe UI"/>
          <w:i/>
          <w:spacing w:val="-1"/>
          <w:sz w:val="18"/>
          <w:szCs w:val="18"/>
        </w:rPr>
        <w:t>i</w:t>
      </w:r>
      <w:r>
        <w:rPr>
          <w:rFonts w:ascii="Segoe UI" w:eastAsia="Segoe UI" w:hAnsi="Segoe UI" w:cs="Segoe UI"/>
          <w:i/>
          <w:sz w:val="18"/>
          <w:szCs w:val="18"/>
        </w:rPr>
        <w:t>a</w:t>
      </w:r>
      <w:r>
        <w:rPr>
          <w:rFonts w:ascii="Segoe UI" w:eastAsia="Segoe UI" w:hAnsi="Segoe UI" w:cs="Segoe UI"/>
          <w:i/>
          <w:spacing w:val="2"/>
          <w:sz w:val="18"/>
          <w:szCs w:val="18"/>
        </w:rPr>
        <w:t xml:space="preserve"> </w:t>
      </w:r>
      <w:r>
        <w:rPr>
          <w:rFonts w:ascii="Segoe UI" w:eastAsia="Segoe UI" w:hAnsi="Segoe UI" w:cs="Segoe UI"/>
          <w:i/>
          <w:sz w:val="18"/>
          <w:szCs w:val="18"/>
        </w:rPr>
        <w:t>vu</w:t>
      </w:r>
      <w:r>
        <w:rPr>
          <w:rFonts w:ascii="Segoe UI" w:eastAsia="Segoe UI" w:hAnsi="Segoe UI" w:cs="Segoe UI"/>
          <w:i/>
          <w:spacing w:val="-2"/>
          <w:sz w:val="18"/>
          <w:szCs w:val="18"/>
        </w:rPr>
        <w:t>l</w:t>
      </w:r>
      <w:r>
        <w:rPr>
          <w:rFonts w:ascii="Segoe UI" w:eastAsia="Segoe UI" w:hAnsi="Segoe UI" w:cs="Segoe UI"/>
          <w:i/>
          <w:sz w:val="18"/>
          <w:szCs w:val="18"/>
        </w:rPr>
        <w:t>garis</w:t>
      </w:r>
      <w:r>
        <w:rPr>
          <w:rFonts w:ascii="Segoe UI" w:eastAsia="Segoe UI" w:hAnsi="Segoe UI" w:cs="Segoe UI"/>
          <w:sz w:val="18"/>
          <w:szCs w:val="18"/>
        </w:rPr>
        <w:t>)</w:t>
      </w:r>
      <w:r>
        <w:rPr>
          <w:rFonts w:ascii="Segoe UI" w:eastAsia="Segoe UI" w:hAnsi="Segoe UI" w:cs="Segoe UI"/>
          <w:spacing w:val="2"/>
          <w:sz w:val="18"/>
          <w:szCs w:val="18"/>
        </w:rPr>
        <w:t xml:space="preserve"> </w:t>
      </w:r>
      <w:proofErr w:type="gramStart"/>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s</w:t>
      </w:r>
      <w:r>
        <w:rPr>
          <w:rFonts w:ascii="Segoe UI" w:eastAsia="Segoe UI" w:hAnsi="Segoe UI" w:cs="Segoe UI"/>
          <w:spacing w:val="2"/>
          <w:sz w:val="18"/>
          <w:szCs w:val="18"/>
        </w:rPr>
        <w:t xml:space="preserve"> </w:t>
      </w:r>
      <w:r w:rsidR="00ED7697">
        <w:rPr>
          <w:rFonts w:ascii="Segoe UI" w:eastAsia="Segoe UI" w:hAnsi="Segoe UI" w:cs="Segoe UI"/>
          <w:sz w:val="18"/>
          <w:szCs w:val="18"/>
        </w:rPr>
        <w:t xml:space="preserve"> a</w:t>
      </w:r>
      <w:proofErr w:type="gramEnd"/>
      <w:r w:rsidR="00C43F47">
        <w:rPr>
          <w:rFonts w:ascii="Segoe UI" w:eastAsia="Segoe UI" w:hAnsi="Segoe UI" w:cs="Segoe UI"/>
          <w:sz w:val="18"/>
          <w:szCs w:val="18"/>
        </w:rPr>
        <w:t xml:space="preserve">  </w:t>
      </w:r>
      <w:r>
        <w:rPr>
          <w:rFonts w:ascii="Segoe UI" w:eastAsia="Segoe UI" w:hAnsi="Segoe UI" w:cs="Segoe UI"/>
          <w:sz w:val="18"/>
          <w:szCs w:val="18"/>
        </w:rPr>
        <w:t>medi</w:t>
      </w:r>
      <w:r>
        <w:rPr>
          <w:rFonts w:ascii="Segoe UI" w:eastAsia="Segoe UI" w:hAnsi="Segoe UI" w:cs="Segoe UI"/>
          <w:spacing w:val="-1"/>
          <w:sz w:val="18"/>
          <w:szCs w:val="18"/>
        </w:rPr>
        <w:t>u</w:t>
      </w:r>
      <w:r>
        <w:rPr>
          <w:rFonts w:ascii="Segoe UI" w:eastAsia="Segoe UI" w:hAnsi="Segoe UI" w:cs="Segoe UI"/>
          <w:sz w:val="18"/>
          <w:szCs w:val="18"/>
        </w:rPr>
        <w:t>m</w:t>
      </w:r>
      <w:r>
        <w:rPr>
          <w:rFonts w:ascii="Segoe UI" w:eastAsia="Segoe UI" w:hAnsi="Segoe UI" w:cs="Segoe UI"/>
          <w:spacing w:val="2"/>
          <w:sz w:val="18"/>
          <w:szCs w:val="18"/>
        </w:rPr>
        <w:t xml:space="preserve"> </w:t>
      </w:r>
      <w:r>
        <w:rPr>
          <w:rFonts w:ascii="Segoe UI" w:eastAsia="Segoe UI" w:hAnsi="Segoe UI" w:cs="Segoe UI"/>
          <w:sz w:val="18"/>
          <w:szCs w:val="18"/>
        </w:rPr>
        <w:t>li</w:t>
      </w:r>
      <w:r>
        <w:rPr>
          <w:rFonts w:ascii="Segoe UI" w:eastAsia="Segoe UI" w:hAnsi="Segoe UI" w:cs="Segoe UI"/>
          <w:spacing w:val="-1"/>
          <w:sz w:val="18"/>
          <w:szCs w:val="18"/>
        </w:rPr>
        <w:t>k</w:t>
      </w:r>
      <w:r>
        <w:rPr>
          <w:rFonts w:ascii="Segoe UI" w:eastAsia="Segoe UI" w:hAnsi="Segoe UI" w:cs="Segoe UI"/>
          <w:sz w:val="18"/>
          <w:szCs w:val="18"/>
        </w:rPr>
        <w:t>el</w:t>
      </w:r>
      <w:r>
        <w:rPr>
          <w:rFonts w:ascii="Segoe UI" w:eastAsia="Segoe UI" w:hAnsi="Segoe UI" w:cs="Segoe UI"/>
          <w:spacing w:val="-1"/>
          <w:sz w:val="18"/>
          <w:szCs w:val="18"/>
        </w:rPr>
        <w:t>i</w:t>
      </w:r>
      <w:r>
        <w:rPr>
          <w:rFonts w:ascii="Segoe UI" w:eastAsia="Segoe UI" w:hAnsi="Segoe UI" w:cs="Segoe UI"/>
          <w:sz w:val="18"/>
          <w:szCs w:val="18"/>
        </w:rPr>
        <w:t>hood</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oc</w:t>
      </w:r>
      <w:r>
        <w:rPr>
          <w:rFonts w:ascii="Segoe UI" w:eastAsia="Segoe UI" w:hAnsi="Segoe UI" w:cs="Segoe UI"/>
          <w:spacing w:val="2"/>
          <w:sz w:val="18"/>
          <w:szCs w:val="18"/>
        </w:rPr>
        <w:t>c</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ren</w:t>
      </w:r>
      <w:r>
        <w:rPr>
          <w:rFonts w:ascii="Segoe UI" w:eastAsia="Segoe UI" w:hAnsi="Segoe UI" w:cs="Segoe UI"/>
          <w:spacing w:val="1"/>
          <w:sz w:val="18"/>
          <w:szCs w:val="18"/>
        </w:rPr>
        <w:t>c</w:t>
      </w:r>
      <w:r>
        <w:rPr>
          <w:rFonts w:ascii="Segoe UI" w:eastAsia="Segoe UI" w:hAnsi="Segoe UI" w:cs="Segoe UI"/>
          <w:sz w:val="18"/>
          <w:szCs w:val="18"/>
        </w:rPr>
        <w:t>e wi</w:t>
      </w:r>
      <w:r>
        <w:rPr>
          <w:rFonts w:ascii="Segoe UI" w:eastAsia="Segoe UI" w:hAnsi="Segoe UI" w:cs="Segoe UI"/>
          <w:spacing w:val="-1"/>
          <w:sz w:val="18"/>
          <w:szCs w:val="18"/>
        </w:rPr>
        <w:t>t</w:t>
      </w:r>
      <w:r>
        <w:rPr>
          <w:rFonts w:ascii="Segoe UI" w:eastAsia="Segoe UI" w:hAnsi="Segoe UI" w:cs="Segoe UI"/>
          <w:sz w:val="18"/>
          <w:szCs w:val="18"/>
        </w:rPr>
        <w:t>h</w:t>
      </w:r>
      <w:r>
        <w:rPr>
          <w:rFonts w:ascii="Segoe UI" w:eastAsia="Segoe UI" w:hAnsi="Segoe UI" w:cs="Segoe UI"/>
          <w:spacing w:val="-1"/>
          <w:sz w:val="18"/>
          <w:szCs w:val="18"/>
        </w:rPr>
        <w:t>i</w:t>
      </w:r>
      <w:r>
        <w:rPr>
          <w:rFonts w:ascii="Segoe UI" w:eastAsia="Segoe UI" w:hAnsi="Segoe UI" w:cs="Segoe UI"/>
          <w:sz w:val="18"/>
          <w:szCs w:val="18"/>
        </w:rPr>
        <w:t xml:space="preserve">n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roadside veg</w:t>
      </w:r>
      <w:r>
        <w:rPr>
          <w:rFonts w:ascii="Segoe UI" w:eastAsia="Segoe UI" w:hAnsi="Segoe UI" w:cs="Segoe UI"/>
          <w:spacing w:val="1"/>
          <w:sz w:val="18"/>
          <w:szCs w:val="18"/>
        </w:rPr>
        <w:t>e</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tion and no</w:t>
      </w:r>
      <w:r>
        <w:rPr>
          <w:rFonts w:ascii="Segoe UI" w:eastAsia="Segoe UI" w:hAnsi="Segoe UI" w:cs="Segoe UI"/>
          <w:spacing w:val="1"/>
          <w:sz w:val="18"/>
          <w:szCs w:val="18"/>
        </w:rPr>
        <w:t xml:space="preserve"> </w:t>
      </w:r>
      <w:r>
        <w:rPr>
          <w:rFonts w:ascii="Segoe UI" w:eastAsia="Segoe UI" w:hAnsi="Segoe UI" w:cs="Segoe UI"/>
          <w:sz w:val="18"/>
          <w:szCs w:val="18"/>
        </w:rPr>
        <w:t>sig</w:t>
      </w:r>
      <w:r>
        <w:rPr>
          <w:rFonts w:ascii="Segoe UI" w:eastAsia="Segoe UI" w:hAnsi="Segoe UI" w:cs="Segoe UI"/>
          <w:spacing w:val="-1"/>
          <w:sz w:val="18"/>
          <w:szCs w:val="18"/>
        </w:rPr>
        <w:t>n</w:t>
      </w:r>
      <w:r>
        <w:rPr>
          <w:rFonts w:ascii="Segoe UI" w:eastAsia="Segoe UI" w:hAnsi="Segoe UI" w:cs="Segoe UI"/>
          <w:sz w:val="18"/>
          <w:szCs w:val="18"/>
        </w:rPr>
        <w:t>ifi</w:t>
      </w:r>
      <w:r>
        <w:rPr>
          <w:rFonts w:ascii="Segoe UI" w:eastAsia="Segoe UI" w:hAnsi="Segoe UI" w:cs="Segoe UI"/>
          <w:spacing w:val="1"/>
          <w:sz w:val="18"/>
          <w:szCs w:val="18"/>
        </w:rPr>
        <w:t>c</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t f</w:t>
      </w:r>
      <w:r>
        <w:rPr>
          <w:rFonts w:ascii="Segoe UI" w:eastAsia="Segoe UI" w:hAnsi="Segoe UI" w:cs="Segoe UI"/>
          <w:spacing w:val="-1"/>
          <w:sz w:val="18"/>
          <w:szCs w:val="18"/>
        </w:rPr>
        <w:t>l</w:t>
      </w:r>
      <w:r>
        <w:rPr>
          <w:rFonts w:ascii="Segoe UI" w:eastAsia="Segoe UI" w:hAnsi="Segoe UI" w:cs="Segoe UI"/>
          <w:spacing w:val="3"/>
          <w:sz w:val="18"/>
          <w:szCs w:val="18"/>
        </w:rPr>
        <w:t>o</w:t>
      </w:r>
      <w:r>
        <w:rPr>
          <w:rFonts w:ascii="Segoe UI" w:eastAsia="Segoe UI" w:hAnsi="Segoe UI" w:cs="Segoe UI"/>
          <w:sz w:val="18"/>
          <w:szCs w:val="18"/>
        </w:rPr>
        <w:t>ra</w:t>
      </w:r>
      <w:r>
        <w:rPr>
          <w:rFonts w:ascii="Segoe UI" w:eastAsia="Segoe UI" w:hAnsi="Segoe UI" w:cs="Segoe UI"/>
          <w:spacing w:val="1"/>
          <w:sz w:val="18"/>
          <w:szCs w:val="18"/>
        </w:rPr>
        <w:t xml:space="preserve"> </w:t>
      </w:r>
      <w:r>
        <w:rPr>
          <w:rFonts w:ascii="Segoe UI" w:eastAsia="Segoe UI" w:hAnsi="Segoe UI" w:cs="Segoe UI"/>
          <w:sz w:val="18"/>
          <w:szCs w:val="18"/>
        </w:rPr>
        <w:t>species</w:t>
      </w:r>
      <w:r>
        <w:rPr>
          <w:rFonts w:ascii="Segoe UI" w:eastAsia="Segoe UI" w:hAnsi="Segoe UI" w:cs="Segoe UI"/>
          <w:spacing w:val="1"/>
          <w:sz w:val="18"/>
          <w:szCs w:val="18"/>
        </w:rPr>
        <w:t xml:space="preserve"> </w:t>
      </w:r>
      <w:r>
        <w:rPr>
          <w:rFonts w:ascii="Segoe UI" w:eastAsia="Segoe UI" w:hAnsi="Segoe UI" w:cs="Segoe UI"/>
          <w:sz w:val="18"/>
          <w:szCs w:val="18"/>
        </w:rPr>
        <w:t>wo</w:t>
      </w:r>
      <w:r>
        <w:rPr>
          <w:rFonts w:ascii="Segoe UI" w:eastAsia="Segoe UI" w:hAnsi="Segoe UI" w:cs="Segoe UI"/>
          <w:spacing w:val="-1"/>
          <w:sz w:val="18"/>
          <w:szCs w:val="18"/>
        </w:rPr>
        <w:t>u</w:t>
      </w:r>
      <w:r>
        <w:rPr>
          <w:rFonts w:ascii="Segoe UI" w:eastAsia="Segoe UI" w:hAnsi="Segoe UI" w:cs="Segoe UI"/>
          <w:sz w:val="18"/>
          <w:szCs w:val="18"/>
        </w:rPr>
        <w:t>ld o</w:t>
      </w:r>
      <w:r>
        <w:rPr>
          <w:rFonts w:ascii="Segoe UI" w:eastAsia="Segoe UI" w:hAnsi="Segoe UI" w:cs="Segoe UI"/>
          <w:spacing w:val="1"/>
          <w:sz w:val="18"/>
          <w:szCs w:val="18"/>
        </w:rPr>
        <w:t>c</w:t>
      </w:r>
      <w:r>
        <w:rPr>
          <w:rFonts w:ascii="Segoe UI" w:eastAsia="Segoe UI" w:hAnsi="Segoe UI" w:cs="Segoe UI"/>
          <w:sz w:val="18"/>
          <w:szCs w:val="18"/>
        </w:rPr>
        <w:t>cur at t</w:t>
      </w:r>
      <w:r>
        <w:rPr>
          <w:rFonts w:ascii="Segoe UI" w:eastAsia="Segoe UI" w:hAnsi="Segoe UI" w:cs="Segoe UI"/>
          <w:spacing w:val="-2"/>
          <w:sz w:val="18"/>
          <w:szCs w:val="18"/>
        </w:rPr>
        <w:t>h</w:t>
      </w:r>
      <w:r>
        <w:rPr>
          <w:rFonts w:ascii="Segoe UI" w:eastAsia="Segoe UI" w:hAnsi="Segoe UI" w:cs="Segoe UI"/>
          <w:sz w:val="18"/>
          <w:szCs w:val="18"/>
        </w:rPr>
        <w:t>e f</w:t>
      </w:r>
      <w:r>
        <w:rPr>
          <w:rFonts w:ascii="Segoe UI" w:eastAsia="Segoe UI" w:hAnsi="Segoe UI" w:cs="Segoe UI"/>
          <w:spacing w:val="-2"/>
          <w:sz w:val="18"/>
          <w:szCs w:val="18"/>
        </w:rPr>
        <w:t>a</w:t>
      </w:r>
      <w:r>
        <w:rPr>
          <w:rFonts w:ascii="Segoe UI" w:eastAsia="Segoe UI" w:hAnsi="Segoe UI" w:cs="Segoe UI"/>
          <w:sz w:val="18"/>
          <w:szCs w:val="18"/>
        </w:rPr>
        <w:t>cili</w:t>
      </w:r>
      <w:r>
        <w:rPr>
          <w:rFonts w:ascii="Segoe UI" w:eastAsia="Segoe UI" w:hAnsi="Segoe UI" w:cs="Segoe UI"/>
          <w:spacing w:val="-1"/>
          <w:sz w:val="18"/>
          <w:szCs w:val="18"/>
        </w:rPr>
        <w:t>t</w:t>
      </w:r>
      <w:r>
        <w:rPr>
          <w:rFonts w:ascii="Segoe UI" w:eastAsia="Segoe UI" w:hAnsi="Segoe UI" w:cs="Segoe UI"/>
          <w:spacing w:val="2"/>
          <w:sz w:val="18"/>
          <w:szCs w:val="18"/>
        </w:rPr>
        <w:t>y</w:t>
      </w:r>
      <w:r>
        <w:rPr>
          <w:rFonts w:ascii="Segoe UI" w:eastAsia="Segoe UI" w:hAnsi="Segoe UI" w:cs="Segoe UI"/>
          <w:sz w:val="18"/>
          <w:szCs w:val="18"/>
        </w:rPr>
        <w:t>.</w:t>
      </w:r>
    </w:p>
    <w:p w14:paraId="55A0E0F1" w14:textId="77777777" w:rsidR="000D2AFC" w:rsidRDefault="000D2AFC">
      <w:pPr>
        <w:spacing w:before="18" w:line="220" w:lineRule="exact"/>
        <w:rPr>
          <w:sz w:val="22"/>
          <w:szCs w:val="22"/>
        </w:rPr>
      </w:pPr>
    </w:p>
    <w:p w14:paraId="17934715" w14:textId="77777777" w:rsidR="00C43F47" w:rsidRDefault="00C43F47">
      <w:pPr>
        <w:ind w:left="113"/>
        <w:rPr>
          <w:rFonts w:ascii="Segoe UI" w:eastAsia="Segoe UI" w:hAnsi="Segoe UI" w:cs="Segoe UI"/>
          <w:sz w:val="18"/>
          <w:szCs w:val="18"/>
        </w:rPr>
      </w:pPr>
    </w:p>
    <w:p w14:paraId="55A0E0F2" w14:textId="552F6DC7" w:rsidR="000D2AFC" w:rsidRDefault="002525A2">
      <w:pPr>
        <w:ind w:left="113"/>
        <w:rPr>
          <w:rFonts w:ascii="Segoe UI" w:eastAsia="Segoe UI" w:hAnsi="Segoe UI" w:cs="Segoe UI"/>
          <w:sz w:val="18"/>
          <w:szCs w:val="18"/>
        </w:rPr>
      </w:pPr>
      <w:r>
        <w:rPr>
          <w:rFonts w:ascii="Segoe UI" w:eastAsia="Segoe UI" w:hAnsi="Segoe UI" w:cs="Segoe UI"/>
          <w:sz w:val="18"/>
          <w:szCs w:val="18"/>
        </w:rPr>
        <w:t>A desk</w:t>
      </w:r>
      <w:r>
        <w:rPr>
          <w:rFonts w:ascii="Segoe UI" w:eastAsia="Segoe UI" w:hAnsi="Segoe UI" w:cs="Segoe UI"/>
          <w:spacing w:val="-2"/>
          <w:sz w:val="18"/>
          <w:szCs w:val="18"/>
        </w:rPr>
        <w:t>t</w:t>
      </w:r>
      <w:r>
        <w:rPr>
          <w:rFonts w:ascii="Segoe UI" w:eastAsia="Segoe UI" w:hAnsi="Segoe UI" w:cs="Segoe UI"/>
          <w:sz w:val="18"/>
          <w:szCs w:val="18"/>
        </w:rPr>
        <w:t>op valid</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 search</w:t>
      </w:r>
      <w:r>
        <w:rPr>
          <w:rFonts w:ascii="Segoe UI" w:eastAsia="Segoe UI" w:hAnsi="Segoe UI" w:cs="Segoe UI"/>
          <w:spacing w:val="1"/>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o</w:t>
      </w:r>
      <w:r>
        <w:rPr>
          <w:rFonts w:ascii="Segoe UI" w:eastAsia="Segoe UI" w:hAnsi="Segoe UI" w:cs="Segoe UI"/>
          <w:sz w:val="18"/>
          <w:szCs w:val="18"/>
        </w:rPr>
        <w:t>r all availa</w:t>
      </w:r>
      <w:r>
        <w:rPr>
          <w:rFonts w:ascii="Segoe UI" w:eastAsia="Segoe UI" w:hAnsi="Segoe UI" w:cs="Segoe UI"/>
          <w:spacing w:val="-1"/>
          <w:sz w:val="18"/>
          <w:szCs w:val="18"/>
        </w:rPr>
        <w:t>b</w:t>
      </w:r>
      <w:r>
        <w:rPr>
          <w:rFonts w:ascii="Segoe UI" w:eastAsia="Segoe UI" w:hAnsi="Segoe UI" w:cs="Segoe UI"/>
          <w:sz w:val="18"/>
          <w:szCs w:val="18"/>
        </w:rPr>
        <w:t>le online resources</w:t>
      </w:r>
      <w:r>
        <w:rPr>
          <w:rFonts w:ascii="Segoe UI" w:eastAsia="Segoe UI" w:hAnsi="Segoe UI" w:cs="Segoe UI"/>
          <w:spacing w:val="1"/>
          <w:sz w:val="18"/>
          <w:szCs w:val="18"/>
        </w:rPr>
        <w:t xml:space="preserve"> </w:t>
      </w:r>
      <w:r>
        <w:rPr>
          <w:rFonts w:ascii="Segoe UI" w:eastAsia="Segoe UI" w:hAnsi="Segoe UI" w:cs="Segoe UI"/>
          <w:sz w:val="18"/>
          <w:szCs w:val="18"/>
        </w:rPr>
        <w:t>was</w:t>
      </w:r>
      <w:r>
        <w:rPr>
          <w:rFonts w:ascii="Segoe UI" w:eastAsia="Segoe UI" w:hAnsi="Segoe UI" w:cs="Segoe UI"/>
          <w:spacing w:val="1"/>
          <w:sz w:val="18"/>
          <w:szCs w:val="18"/>
        </w:rPr>
        <w:t xml:space="preserve"> </w:t>
      </w:r>
      <w:r>
        <w:rPr>
          <w:rFonts w:ascii="Segoe UI" w:eastAsia="Segoe UI" w:hAnsi="Segoe UI" w:cs="Segoe UI"/>
          <w:sz w:val="18"/>
          <w:szCs w:val="18"/>
        </w:rPr>
        <w:t>carried</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ut</w:t>
      </w:r>
      <w:r>
        <w:rPr>
          <w:rFonts w:ascii="Segoe UI" w:eastAsia="Segoe UI" w:hAnsi="Segoe UI" w:cs="Segoe UI"/>
          <w:spacing w:val="-2"/>
          <w:sz w:val="18"/>
          <w:szCs w:val="18"/>
        </w:rPr>
        <w:t xml:space="preserve"> </w:t>
      </w:r>
      <w:r>
        <w:rPr>
          <w:rFonts w:ascii="Segoe UI" w:eastAsia="Segoe UI" w:hAnsi="Segoe UI" w:cs="Segoe UI"/>
          <w:sz w:val="18"/>
          <w:szCs w:val="18"/>
        </w:rPr>
        <w:t>in 2018 a</w:t>
      </w:r>
      <w:r>
        <w:rPr>
          <w:rFonts w:ascii="Segoe UI" w:eastAsia="Segoe UI" w:hAnsi="Segoe UI" w:cs="Segoe UI"/>
          <w:spacing w:val="-1"/>
          <w:sz w:val="18"/>
          <w:szCs w:val="18"/>
        </w:rPr>
        <w:t>n</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c</w:t>
      </w:r>
      <w:r>
        <w:rPr>
          <w:rFonts w:ascii="Segoe UI" w:eastAsia="Segoe UI" w:hAnsi="Segoe UI" w:cs="Segoe UI"/>
          <w:spacing w:val="3"/>
          <w:sz w:val="18"/>
          <w:szCs w:val="18"/>
        </w:rPr>
        <w:t>o</w:t>
      </w:r>
      <w:r>
        <w:rPr>
          <w:rFonts w:ascii="Segoe UI" w:eastAsia="Segoe UI" w:hAnsi="Segoe UI" w:cs="Segoe UI"/>
          <w:sz w:val="18"/>
          <w:szCs w:val="18"/>
        </w:rPr>
        <w:t>n</w:t>
      </w:r>
      <w:r>
        <w:rPr>
          <w:rFonts w:ascii="Segoe UI" w:eastAsia="Segoe UI" w:hAnsi="Segoe UI" w:cs="Segoe UI"/>
          <w:spacing w:val="-2"/>
          <w:sz w:val="18"/>
          <w:szCs w:val="18"/>
        </w:rPr>
        <w:t>f</w:t>
      </w:r>
      <w:r>
        <w:rPr>
          <w:rFonts w:ascii="Segoe UI" w:eastAsia="Segoe UI" w:hAnsi="Segoe UI" w:cs="Segoe UI"/>
          <w:sz w:val="18"/>
          <w:szCs w:val="18"/>
        </w:rPr>
        <w:t xml:space="preserve">irmed </w:t>
      </w:r>
      <w:r>
        <w:rPr>
          <w:rFonts w:ascii="Segoe UI" w:eastAsia="Segoe UI" w:hAnsi="Segoe UI" w:cs="Segoe UI"/>
          <w:spacing w:val="2"/>
          <w:sz w:val="18"/>
          <w:szCs w:val="18"/>
        </w:rPr>
        <w:t>t</w:t>
      </w:r>
      <w:r>
        <w:rPr>
          <w:rFonts w:ascii="Segoe UI" w:eastAsia="Segoe UI" w:hAnsi="Segoe UI" w:cs="Segoe UI"/>
          <w:sz w:val="18"/>
          <w:szCs w:val="18"/>
        </w:rPr>
        <w:t>he vali</w:t>
      </w:r>
      <w:r>
        <w:rPr>
          <w:rFonts w:ascii="Segoe UI" w:eastAsia="Segoe UI" w:hAnsi="Segoe UI" w:cs="Segoe UI"/>
          <w:spacing w:val="-1"/>
          <w:sz w:val="18"/>
          <w:szCs w:val="18"/>
        </w:rPr>
        <w:t>d</w:t>
      </w:r>
      <w:r>
        <w:rPr>
          <w:rFonts w:ascii="Segoe UI" w:eastAsia="Segoe UI" w:hAnsi="Segoe UI" w:cs="Segoe UI"/>
          <w:spacing w:val="2"/>
          <w:sz w:val="18"/>
          <w:szCs w:val="18"/>
        </w:rPr>
        <w:t>i</w:t>
      </w:r>
      <w:r>
        <w:rPr>
          <w:rFonts w:ascii="Segoe UI" w:eastAsia="Segoe UI" w:hAnsi="Segoe UI" w:cs="Segoe UI"/>
          <w:sz w:val="18"/>
          <w:szCs w:val="18"/>
        </w:rPr>
        <w:t>ty of t</w:t>
      </w:r>
      <w:r>
        <w:rPr>
          <w:rFonts w:ascii="Segoe UI" w:eastAsia="Segoe UI" w:hAnsi="Segoe UI" w:cs="Segoe UI"/>
          <w:spacing w:val="-2"/>
          <w:sz w:val="18"/>
          <w:szCs w:val="18"/>
        </w:rPr>
        <w:t>h</w:t>
      </w:r>
      <w:r>
        <w:rPr>
          <w:rFonts w:ascii="Segoe UI" w:eastAsia="Segoe UI" w:hAnsi="Segoe UI" w:cs="Segoe UI"/>
          <w:sz w:val="18"/>
          <w:szCs w:val="18"/>
        </w:rPr>
        <w:t>e</w:t>
      </w:r>
    </w:p>
    <w:p w14:paraId="55A0E0F3" w14:textId="77777777" w:rsidR="000D2AFC" w:rsidRDefault="002525A2">
      <w:pPr>
        <w:spacing w:before="19"/>
        <w:ind w:left="113"/>
        <w:rPr>
          <w:rFonts w:ascii="Segoe UI" w:eastAsia="Segoe UI" w:hAnsi="Segoe UI" w:cs="Segoe UI"/>
          <w:sz w:val="18"/>
          <w:szCs w:val="18"/>
        </w:rPr>
      </w:pPr>
      <w:r>
        <w:rPr>
          <w:rFonts w:ascii="Segoe UI" w:eastAsia="Segoe UI" w:hAnsi="Segoe UI" w:cs="Segoe UI"/>
          <w:sz w:val="18"/>
          <w:szCs w:val="18"/>
        </w:rPr>
        <w:t>Biosis</w:t>
      </w:r>
      <w:r>
        <w:rPr>
          <w:rFonts w:ascii="Segoe UI" w:eastAsia="Segoe UI" w:hAnsi="Segoe UI" w:cs="Segoe UI"/>
          <w:spacing w:val="2"/>
          <w:sz w:val="18"/>
          <w:szCs w:val="18"/>
        </w:rPr>
        <w:t xml:space="preserve"> </w:t>
      </w:r>
      <w:r>
        <w:rPr>
          <w:rFonts w:ascii="Segoe UI" w:eastAsia="Segoe UI" w:hAnsi="Segoe UI" w:cs="Segoe UI"/>
          <w:sz w:val="18"/>
          <w:szCs w:val="18"/>
        </w:rPr>
        <w:t>2</w:t>
      </w:r>
      <w:r>
        <w:rPr>
          <w:rFonts w:ascii="Segoe UI" w:eastAsia="Segoe UI" w:hAnsi="Segoe UI" w:cs="Segoe UI"/>
          <w:spacing w:val="-2"/>
          <w:sz w:val="18"/>
          <w:szCs w:val="18"/>
        </w:rPr>
        <w:t>0</w:t>
      </w:r>
      <w:r>
        <w:rPr>
          <w:rFonts w:ascii="Segoe UI" w:eastAsia="Segoe UI" w:hAnsi="Segoe UI" w:cs="Segoe UI"/>
          <w:sz w:val="18"/>
          <w:szCs w:val="18"/>
        </w:rPr>
        <w:t>13</w:t>
      </w:r>
      <w:r>
        <w:rPr>
          <w:rFonts w:ascii="Segoe UI" w:eastAsia="Segoe UI" w:hAnsi="Segoe UI" w:cs="Segoe UI"/>
          <w:spacing w:val="-2"/>
          <w:sz w:val="18"/>
          <w:szCs w:val="18"/>
        </w:rPr>
        <w:t xml:space="preserve"> </w:t>
      </w:r>
      <w:r>
        <w:rPr>
          <w:rFonts w:ascii="Segoe UI" w:eastAsia="Segoe UI" w:hAnsi="Segoe UI" w:cs="Segoe UI"/>
          <w:sz w:val="18"/>
          <w:szCs w:val="18"/>
        </w:rPr>
        <w:t>repo</w:t>
      </w:r>
      <w:r>
        <w:rPr>
          <w:rFonts w:ascii="Segoe UI" w:eastAsia="Segoe UI" w:hAnsi="Segoe UI" w:cs="Segoe UI"/>
          <w:spacing w:val="2"/>
          <w:sz w:val="18"/>
          <w:szCs w:val="18"/>
        </w:rPr>
        <w:t>r</w:t>
      </w:r>
      <w:r>
        <w:rPr>
          <w:rFonts w:ascii="Segoe UI" w:eastAsia="Segoe UI" w:hAnsi="Segoe UI" w:cs="Segoe UI"/>
          <w:sz w:val="18"/>
          <w:szCs w:val="18"/>
        </w:rPr>
        <w:t>t.</w:t>
      </w:r>
    </w:p>
    <w:p w14:paraId="55A0E0F4" w14:textId="77777777" w:rsidR="000D2AFC" w:rsidRDefault="000D2AFC">
      <w:pPr>
        <w:spacing w:before="20" w:line="240" w:lineRule="exact"/>
        <w:rPr>
          <w:sz w:val="24"/>
          <w:szCs w:val="24"/>
        </w:rPr>
      </w:pPr>
    </w:p>
    <w:p w14:paraId="55A0E0F5" w14:textId="77777777" w:rsidR="000D2AFC" w:rsidRDefault="002525A2" w:rsidP="00C43F47">
      <w:pPr>
        <w:pStyle w:val="Heading3"/>
        <w:rPr>
          <w:rFonts w:eastAsia="Segoe UI"/>
        </w:rPr>
      </w:pPr>
      <w:r>
        <w:rPr>
          <w:rFonts w:eastAsia="Segoe UI"/>
        </w:rPr>
        <w:t>3.</w:t>
      </w:r>
      <w:r>
        <w:rPr>
          <w:rFonts w:eastAsia="Segoe UI"/>
          <w:spacing w:val="2"/>
        </w:rPr>
        <w:t>2</w:t>
      </w:r>
      <w:r>
        <w:rPr>
          <w:rFonts w:eastAsia="Segoe UI"/>
        </w:rPr>
        <w:t xml:space="preserve">.2     </w:t>
      </w:r>
      <w:r>
        <w:rPr>
          <w:rFonts w:eastAsia="Segoe UI"/>
          <w:spacing w:val="12"/>
        </w:rPr>
        <w:t xml:space="preserve"> </w:t>
      </w:r>
      <w:r>
        <w:rPr>
          <w:rFonts w:eastAsia="Segoe UI"/>
          <w:w w:val="103"/>
        </w:rPr>
        <w:t>Fau</w:t>
      </w:r>
      <w:r>
        <w:rPr>
          <w:rFonts w:eastAsia="Segoe UI"/>
          <w:spacing w:val="2"/>
          <w:w w:val="103"/>
        </w:rPr>
        <w:t>n</w:t>
      </w:r>
      <w:r>
        <w:rPr>
          <w:rFonts w:eastAsia="Segoe UI"/>
          <w:w w:val="102"/>
        </w:rPr>
        <w:t>a</w:t>
      </w:r>
    </w:p>
    <w:p w14:paraId="55A0E0F6" w14:textId="77777777" w:rsidR="000D2AFC" w:rsidRDefault="000D2AFC">
      <w:pPr>
        <w:spacing w:before="17" w:line="240" w:lineRule="exact"/>
        <w:rPr>
          <w:sz w:val="24"/>
          <w:szCs w:val="24"/>
        </w:rPr>
      </w:pPr>
    </w:p>
    <w:p w14:paraId="55A0E0F7" w14:textId="77777777" w:rsidR="000D2AFC" w:rsidRDefault="002525A2" w:rsidP="00C43F47">
      <w:pPr>
        <w:pStyle w:val="Heading4"/>
        <w:rPr>
          <w:rFonts w:eastAsia="Segoe UI"/>
        </w:rPr>
      </w:pPr>
      <w:r>
        <w:rPr>
          <w:rFonts w:eastAsia="Segoe UI"/>
        </w:rPr>
        <w:t>3</w:t>
      </w:r>
      <w:r>
        <w:rPr>
          <w:rFonts w:eastAsia="Segoe UI"/>
          <w:spacing w:val="-2"/>
        </w:rPr>
        <w:t>.</w:t>
      </w:r>
      <w:r>
        <w:rPr>
          <w:rFonts w:eastAsia="Segoe UI"/>
        </w:rPr>
        <w:t>2.2</w:t>
      </w:r>
      <w:r>
        <w:rPr>
          <w:rFonts w:eastAsia="Segoe UI"/>
          <w:spacing w:val="1"/>
        </w:rPr>
        <w:t>.</w:t>
      </w:r>
      <w:r>
        <w:rPr>
          <w:rFonts w:eastAsia="Segoe UI"/>
        </w:rPr>
        <w:t xml:space="preserve">1  </w:t>
      </w:r>
      <w:r>
        <w:rPr>
          <w:rFonts w:eastAsia="Segoe UI"/>
          <w:spacing w:val="27"/>
        </w:rPr>
        <w:t xml:space="preserve"> </w:t>
      </w:r>
      <w:r>
        <w:rPr>
          <w:rFonts w:eastAsia="Segoe UI"/>
        </w:rPr>
        <w:t>Regio</w:t>
      </w:r>
      <w:r>
        <w:rPr>
          <w:rFonts w:eastAsia="Segoe UI"/>
          <w:spacing w:val="-2"/>
        </w:rPr>
        <w:t>n</w:t>
      </w:r>
      <w:r>
        <w:rPr>
          <w:rFonts w:eastAsia="Segoe UI"/>
        </w:rPr>
        <w:t xml:space="preserve">al </w:t>
      </w:r>
      <w:r>
        <w:rPr>
          <w:rFonts w:eastAsia="Segoe UI"/>
          <w:spacing w:val="1"/>
        </w:rPr>
        <w:t>F</w:t>
      </w:r>
      <w:r>
        <w:rPr>
          <w:rFonts w:eastAsia="Segoe UI"/>
        </w:rPr>
        <w:t>a</w:t>
      </w:r>
      <w:r>
        <w:rPr>
          <w:rFonts w:eastAsia="Segoe UI"/>
          <w:spacing w:val="-1"/>
        </w:rPr>
        <w:t>u</w:t>
      </w:r>
      <w:r>
        <w:rPr>
          <w:rFonts w:eastAsia="Segoe UI"/>
          <w:spacing w:val="1"/>
        </w:rPr>
        <w:t>n</w:t>
      </w:r>
      <w:r>
        <w:rPr>
          <w:rFonts w:eastAsia="Segoe UI"/>
        </w:rPr>
        <w:t>a Habi</w:t>
      </w:r>
      <w:r>
        <w:rPr>
          <w:rFonts w:eastAsia="Segoe UI"/>
          <w:spacing w:val="-2"/>
        </w:rPr>
        <w:t>t</w:t>
      </w:r>
      <w:r>
        <w:rPr>
          <w:rFonts w:eastAsia="Segoe UI"/>
          <w:spacing w:val="2"/>
        </w:rPr>
        <w:t>a</w:t>
      </w:r>
      <w:r>
        <w:rPr>
          <w:rFonts w:eastAsia="Segoe UI"/>
        </w:rPr>
        <w:t>ts</w:t>
      </w:r>
    </w:p>
    <w:p w14:paraId="55A0E0F8" w14:textId="77777777" w:rsidR="000D2AFC" w:rsidRDefault="000D2AFC">
      <w:pPr>
        <w:spacing w:before="20" w:line="240" w:lineRule="exact"/>
        <w:rPr>
          <w:sz w:val="24"/>
          <w:szCs w:val="24"/>
        </w:rPr>
      </w:pPr>
    </w:p>
    <w:p w14:paraId="55A0E0F9" w14:textId="77777777" w:rsidR="000D2AFC" w:rsidRDefault="002525A2">
      <w:pPr>
        <w:spacing w:line="258" w:lineRule="auto"/>
        <w:ind w:left="113" w:right="107"/>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te</w:t>
      </w:r>
      <w:r>
        <w:rPr>
          <w:rFonts w:ascii="Segoe UI" w:eastAsia="Segoe UI" w:hAnsi="Segoe UI" w:cs="Segoe UI"/>
          <w:spacing w:val="-1"/>
          <w:sz w:val="18"/>
          <w:szCs w:val="18"/>
        </w:rPr>
        <w:t>r</w:t>
      </w:r>
      <w:r>
        <w:rPr>
          <w:rFonts w:ascii="Segoe UI" w:eastAsia="Segoe UI" w:hAnsi="Segoe UI" w:cs="Segoe UI"/>
          <w:spacing w:val="2"/>
          <w:sz w:val="18"/>
          <w:szCs w:val="18"/>
        </w:rPr>
        <w:t>r</w:t>
      </w:r>
      <w:r>
        <w:rPr>
          <w:rFonts w:ascii="Segoe UI" w:eastAsia="Segoe UI" w:hAnsi="Segoe UI" w:cs="Segoe UI"/>
          <w:sz w:val="18"/>
          <w:szCs w:val="18"/>
        </w:rPr>
        <w:t>est</w:t>
      </w:r>
      <w:r>
        <w:rPr>
          <w:rFonts w:ascii="Segoe UI" w:eastAsia="Segoe UI" w:hAnsi="Segoe UI" w:cs="Segoe UI"/>
          <w:spacing w:val="-1"/>
          <w:sz w:val="18"/>
          <w:szCs w:val="18"/>
        </w:rPr>
        <w:t>r</w:t>
      </w:r>
      <w:r>
        <w:rPr>
          <w:rFonts w:ascii="Segoe UI" w:eastAsia="Segoe UI" w:hAnsi="Segoe UI" w:cs="Segoe UI"/>
          <w:sz w:val="18"/>
          <w:szCs w:val="18"/>
        </w:rPr>
        <w:t xml:space="preserve">ial </w:t>
      </w:r>
      <w:r>
        <w:rPr>
          <w:rFonts w:ascii="Segoe UI" w:eastAsia="Segoe UI" w:hAnsi="Segoe UI" w:cs="Segoe UI"/>
          <w:spacing w:val="1"/>
          <w:sz w:val="18"/>
          <w:szCs w:val="18"/>
        </w:rPr>
        <w:t>h</w:t>
      </w:r>
      <w:r>
        <w:rPr>
          <w:rFonts w:ascii="Segoe UI" w:eastAsia="Segoe UI" w:hAnsi="Segoe UI" w:cs="Segoe UI"/>
          <w:sz w:val="18"/>
          <w:szCs w:val="18"/>
        </w:rPr>
        <w:t>abi</w:t>
      </w:r>
      <w:r>
        <w:rPr>
          <w:rFonts w:ascii="Segoe UI" w:eastAsia="Segoe UI" w:hAnsi="Segoe UI" w:cs="Segoe UI"/>
          <w:spacing w:val="-2"/>
          <w:sz w:val="18"/>
          <w:szCs w:val="18"/>
        </w:rPr>
        <w:t>t</w:t>
      </w:r>
      <w:r>
        <w:rPr>
          <w:rFonts w:ascii="Segoe UI" w:eastAsia="Segoe UI" w:hAnsi="Segoe UI" w:cs="Segoe UI"/>
          <w:spacing w:val="2"/>
          <w:sz w:val="18"/>
          <w:szCs w:val="18"/>
        </w:rPr>
        <w:t>a</w:t>
      </w:r>
      <w:r>
        <w:rPr>
          <w:rFonts w:ascii="Segoe UI" w:eastAsia="Segoe UI" w:hAnsi="Segoe UI" w:cs="Segoe UI"/>
          <w:sz w:val="18"/>
          <w:szCs w:val="18"/>
        </w:rPr>
        <w:t>t within</w:t>
      </w:r>
      <w:r>
        <w:rPr>
          <w:rFonts w:ascii="Segoe UI" w:eastAsia="Segoe UI" w:hAnsi="Segoe UI" w:cs="Segoe UI"/>
          <w:spacing w:val="-2"/>
          <w:sz w:val="18"/>
          <w:szCs w:val="18"/>
        </w:rPr>
        <w:t xml:space="preserve"> </w:t>
      </w:r>
      <w:r>
        <w:rPr>
          <w:rFonts w:ascii="Segoe UI" w:eastAsia="Segoe UI" w:hAnsi="Segoe UI" w:cs="Segoe UI"/>
          <w:spacing w:val="2"/>
          <w:sz w:val="18"/>
          <w:szCs w:val="18"/>
        </w:rPr>
        <w:t>t</w:t>
      </w:r>
      <w:r>
        <w:rPr>
          <w:rFonts w:ascii="Segoe UI" w:eastAsia="Segoe UI" w:hAnsi="Segoe UI" w:cs="Segoe UI"/>
          <w:spacing w:val="1"/>
          <w:sz w:val="18"/>
          <w:szCs w:val="18"/>
        </w:rPr>
        <w:t>h</w:t>
      </w:r>
      <w:r>
        <w:rPr>
          <w:rFonts w:ascii="Segoe UI" w:eastAsia="Segoe UI" w:hAnsi="Segoe UI" w:cs="Segoe UI"/>
          <w:sz w:val="18"/>
          <w:szCs w:val="18"/>
        </w:rPr>
        <w:t>e project area</w:t>
      </w:r>
      <w:r>
        <w:rPr>
          <w:rFonts w:ascii="Segoe UI" w:eastAsia="Segoe UI" w:hAnsi="Segoe UI" w:cs="Segoe UI"/>
          <w:spacing w:val="-1"/>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do</w:t>
      </w:r>
      <w:r>
        <w:rPr>
          <w:rFonts w:ascii="Segoe UI" w:eastAsia="Segoe UI" w:hAnsi="Segoe UI" w:cs="Segoe UI"/>
          <w:spacing w:val="2"/>
          <w:sz w:val="18"/>
          <w:szCs w:val="18"/>
        </w:rPr>
        <w:t>m</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ed by</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t</w:t>
      </w:r>
      <w:r>
        <w:rPr>
          <w:rFonts w:ascii="Segoe UI" w:eastAsia="Segoe UI" w:hAnsi="Segoe UI" w:cs="Segoe UI"/>
          <w:sz w:val="18"/>
          <w:szCs w:val="18"/>
        </w:rPr>
        <w:t>rod</w:t>
      </w:r>
      <w:r>
        <w:rPr>
          <w:rFonts w:ascii="Segoe UI" w:eastAsia="Segoe UI" w:hAnsi="Segoe UI" w:cs="Segoe UI"/>
          <w:spacing w:val="-2"/>
          <w:sz w:val="18"/>
          <w:szCs w:val="18"/>
        </w:rPr>
        <w:t>u</w:t>
      </w:r>
      <w:r>
        <w:rPr>
          <w:rFonts w:ascii="Segoe UI" w:eastAsia="Segoe UI" w:hAnsi="Segoe UI" w:cs="Segoe UI"/>
          <w:sz w:val="18"/>
          <w:szCs w:val="18"/>
        </w:rPr>
        <w:t>ced</w:t>
      </w:r>
      <w:r>
        <w:rPr>
          <w:rFonts w:ascii="Segoe UI" w:eastAsia="Segoe UI" w:hAnsi="Segoe UI" w:cs="Segoe UI"/>
          <w:spacing w:val="1"/>
          <w:sz w:val="18"/>
          <w:szCs w:val="18"/>
        </w:rPr>
        <w:t xml:space="preserve"> </w:t>
      </w:r>
      <w:r>
        <w:rPr>
          <w:rFonts w:ascii="Segoe UI" w:eastAsia="Segoe UI" w:hAnsi="Segoe UI" w:cs="Segoe UI"/>
          <w:sz w:val="18"/>
          <w:szCs w:val="18"/>
        </w:rPr>
        <w:t>pas</w:t>
      </w:r>
      <w:r>
        <w:rPr>
          <w:rFonts w:ascii="Segoe UI" w:eastAsia="Segoe UI" w:hAnsi="Segoe UI" w:cs="Segoe UI"/>
          <w:spacing w:val="1"/>
          <w:sz w:val="18"/>
          <w:szCs w:val="18"/>
        </w:rPr>
        <w:t>t</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e/grassland.</w:t>
      </w:r>
      <w:r>
        <w:rPr>
          <w:rFonts w:ascii="Segoe UI" w:eastAsia="Segoe UI" w:hAnsi="Segoe UI" w:cs="Segoe UI"/>
          <w:spacing w:val="3"/>
          <w:sz w:val="18"/>
          <w:szCs w:val="18"/>
        </w:rPr>
        <w:t xml:space="preserve"> </w:t>
      </w:r>
      <w:r>
        <w:rPr>
          <w:rFonts w:ascii="Segoe UI" w:eastAsia="Segoe UI" w:hAnsi="Segoe UI" w:cs="Segoe UI"/>
          <w:spacing w:val="2"/>
          <w:sz w:val="18"/>
          <w:szCs w:val="18"/>
        </w:rPr>
        <w:t>D</w:t>
      </w:r>
      <w:r>
        <w:rPr>
          <w:rFonts w:ascii="Segoe UI" w:eastAsia="Segoe UI" w:hAnsi="Segoe UI" w:cs="Segoe UI"/>
          <w:sz w:val="18"/>
          <w:szCs w:val="18"/>
        </w:rPr>
        <w:t>ue</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h</w:t>
      </w:r>
      <w:r>
        <w:rPr>
          <w:rFonts w:ascii="Segoe UI" w:eastAsia="Segoe UI" w:hAnsi="Segoe UI" w:cs="Segoe UI"/>
          <w:spacing w:val="-1"/>
          <w:sz w:val="18"/>
          <w:szCs w:val="18"/>
        </w:rPr>
        <w:t>i</w:t>
      </w:r>
      <w:r>
        <w:rPr>
          <w:rFonts w:ascii="Segoe UI" w:eastAsia="Segoe UI" w:hAnsi="Segoe UI" w:cs="Segoe UI"/>
          <w:sz w:val="18"/>
          <w:szCs w:val="18"/>
        </w:rPr>
        <w:t>g</w:t>
      </w:r>
      <w:r>
        <w:rPr>
          <w:rFonts w:ascii="Segoe UI" w:eastAsia="Segoe UI" w:hAnsi="Segoe UI" w:cs="Segoe UI"/>
          <w:spacing w:val="-1"/>
          <w:sz w:val="18"/>
          <w:szCs w:val="18"/>
        </w:rPr>
        <w:t>h</w:t>
      </w:r>
      <w:r>
        <w:rPr>
          <w:rFonts w:ascii="Segoe UI" w:eastAsia="Segoe UI" w:hAnsi="Segoe UI" w:cs="Segoe UI"/>
          <w:spacing w:val="2"/>
          <w:sz w:val="18"/>
          <w:szCs w:val="18"/>
        </w:rPr>
        <w:t>l</w:t>
      </w:r>
      <w:r>
        <w:rPr>
          <w:rFonts w:ascii="Segoe UI" w:eastAsia="Segoe UI" w:hAnsi="Segoe UI" w:cs="Segoe UI"/>
          <w:sz w:val="18"/>
          <w:szCs w:val="18"/>
        </w:rPr>
        <w:t xml:space="preserve">y </w:t>
      </w:r>
      <w:r>
        <w:rPr>
          <w:rFonts w:ascii="Segoe UI" w:eastAsia="Segoe UI" w:hAnsi="Segoe UI" w:cs="Segoe UI"/>
          <w:spacing w:val="1"/>
          <w:sz w:val="18"/>
          <w:szCs w:val="18"/>
        </w:rPr>
        <w:t>m</w:t>
      </w:r>
      <w:r>
        <w:rPr>
          <w:rFonts w:ascii="Segoe UI" w:eastAsia="Segoe UI" w:hAnsi="Segoe UI" w:cs="Segoe UI"/>
          <w:sz w:val="18"/>
          <w:szCs w:val="18"/>
        </w:rPr>
        <w:t>odi</w:t>
      </w:r>
      <w:r>
        <w:rPr>
          <w:rFonts w:ascii="Segoe UI" w:eastAsia="Segoe UI" w:hAnsi="Segoe UI" w:cs="Segoe UI"/>
          <w:spacing w:val="-2"/>
          <w:sz w:val="18"/>
          <w:szCs w:val="18"/>
        </w:rPr>
        <w:t>f</w:t>
      </w:r>
      <w:r>
        <w:rPr>
          <w:rFonts w:ascii="Segoe UI" w:eastAsia="Segoe UI" w:hAnsi="Segoe UI" w:cs="Segoe UI"/>
          <w:sz w:val="18"/>
          <w:szCs w:val="18"/>
        </w:rPr>
        <w:t>ied n</w:t>
      </w:r>
      <w:r>
        <w:rPr>
          <w:rFonts w:ascii="Segoe UI" w:eastAsia="Segoe UI" w:hAnsi="Segoe UI" w:cs="Segoe UI"/>
          <w:spacing w:val="-1"/>
          <w:sz w:val="18"/>
          <w:szCs w:val="18"/>
        </w:rPr>
        <w:t>a</w:t>
      </w:r>
      <w:r>
        <w:rPr>
          <w:rFonts w:ascii="Segoe UI" w:eastAsia="Segoe UI" w:hAnsi="Segoe UI" w:cs="Segoe UI"/>
          <w:sz w:val="18"/>
          <w:szCs w:val="18"/>
        </w:rPr>
        <w:t>ture, introd</w:t>
      </w:r>
      <w:r>
        <w:rPr>
          <w:rFonts w:ascii="Segoe UI" w:eastAsia="Segoe UI" w:hAnsi="Segoe UI" w:cs="Segoe UI"/>
          <w:spacing w:val="-2"/>
          <w:sz w:val="18"/>
          <w:szCs w:val="18"/>
        </w:rPr>
        <w:t>u</w:t>
      </w:r>
      <w:r>
        <w:rPr>
          <w:rFonts w:ascii="Segoe UI" w:eastAsia="Segoe UI" w:hAnsi="Segoe UI" w:cs="Segoe UI"/>
          <w:sz w:val="18"/>
          <w:szCs w:val="18"/>
        </w:rPr>
        <w:t>ced grassl</w:t>
      </w:r>
      <w:r>
        <w:rPr>
          <w:rFonts w:ascii="Segoe UI" w:eastAsia="Segoe UI" w:hAnsi="Segoe UI" w:cs="Segoe UI"/>
          <w:spacing w:val="2"/>
          <w:sz w:val="18"/>
          <w:szCs w:val="18"/>
        </w:rPr>
        <w:t>a</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z w:val="18"/>
          <w:szCs w:val="18"/>
        </w:rPr>
        <w:t>provides few reso</w:t>
      </w:r>
      <w:r>
        <w:rPr>
          <w:rFonts w:ascii="Segoe UI" w:eastAsia="Segoe UI" w:hAnsi="Segoe UI" w:cs="Segoe UI"/>
          <w:spacing w:val="-1"/>
          <w:sz w:val="18"/>
          <w:szCs w:val="18"/>
        </w:rPr>
        <w:t>u</w:t>
      </w:r>
      <w:r>
        <w:rPr>
          <w:rFonts w:ascii="Segoe UI" w:eastAsia="Segoe UI" w:hAnsi="Segoe UI" w:cs="Segoe UI"/>
          <w:sz w:val="18"/>
          <w:szCs w:val="18"/>
        </w:rPr>
        <w:t>rces</w:t>
      </w:r>
      <w:r>
        <w:rPr>
          <w:rFonts w:ascii="Segoe UI" w:eastAsia="Segoe UI" w:hAnsi="Segoe UI" w:cs="Segoe UI"/>
          <w:spacing w:val="2"/>
          <w:sz w:val="18"/>
          <w:szCs w:val="18"/>
        </w:rPr>
        <w:t xml:space="preserve"> </w:t>
      </w:r>
      <w:r>
        <w:rPr>
          <w:rFonts w:ascii="Segoe UI" w:eastAsia="Segoe UI" w:hAnsi="Segoe UI" w:cs="Segoe UI"/>
          <w:sz w:val="18"/>
          <w:szCs w:val="18"/>
        </w:rPr>
        <w:t>for</w:t>
      </w:r>
      <w:r>
        <w:rPr>
          <w:rFonts w:ascii="Segoe UI" w:eastAsia="Segoe UI" w:hAnsi="Segoe UI" w:cs="Segoe UI"/>
          <w:spacing w:val="-1"/>
          <w:sz w:val="18"/>
          <w:szCs w:val="18"/>
        </w:rPr>
        <w:t xml:space="preserve"> </w:t>
      </w:r>
      <w:r>
        <w:rPr>
          <w:rFonts w:ascii="Segoe UI" w:eastAsia="Segoe UI" w:hAnsi="Segoe UI" w:cs="Segoe UI"/>
          <w:sz w:val="18"/>
          <w:szCs w:val="18"/>
        </w:rPr>
        <w:t>na</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2"/>
          <w:sz w:val="18"/>
          <w:szCs w:val="18"/>
        </w:rPr>
        <w:t>v</w:t>
      </w:r>
      <w:r>
        <w:rPr>
          <w:rFonts w:ascii="Segoe UI" w:eastAsia="Segoe UI" w:hAnsi="Segoe UI" w:cs="Segoe UI"/>
          <w:sz w:val="18"/>
          <w:szCs w:val="18"/>
        </w:rPr>
        <w:t>e fa</w:t>
      </w:r>
      <w:r>
        <w:rPr>
          <w:rFonts w:ascii="Segoe UI" w:eastAsia="Segoe UI" w:hAnsi="Segoe UI" w:cs="Segoe UI"/>
          <w:spacing w:val="-2"/>
          <w:sz w:val="18"/>
          <w:szCs w:val="18"/>
        </w:rPr>
        <w:t>u</w:t>
      </w:r>
      <w:r>
        <w:rPr>
          <w:rFonts w:ascii="Segoe UI" w:eastAsia="Segoe UI" w:hAnsi="Segoe UI" w:cs="Segoe UI"/>
          <w:sz w:val="18"/>
          <w:szCs w:val="18"/>
        </w:rPr>
        <w:t>na</w:t>
      </w:r>
      <w:r>
        <w:rPr>
          <w:rFonts w:ascii="Segoe UI" w:eastAsia="Segoe UI" w:hAnsi="Segoe UI" w:cs="Segoe UI"/>
          <w:spacing w:val="-1"/>
          <w:sz w:val="18"/>
          <w:szCs w:val="18"/>
        </w:rPr>
        <w:t xml:space="preserve"> </w:t>
      </w:r>
      <w:r>
        <w:rPr>
          <w:rFonts w:ascii="Segoe UI" w:eastAsia="Segoe UI" w:hAnsi="Segoe UI" w:cs="Segoe UI"/>
          <w:spacing w:val="3"/>
          <w:sz w:val="18"/>
          <w:szCs w:val="18"/>
        </w:rPr>
        <w:t>a</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z w:val="18"/>
          <w:szCs w:val="18"/>
        </w:rPr>
        <w:t>th</w:t>
      </w:r>
      <w:r>
        <w:rPr>
          <w:rFonts w:ascii="Segoe UI" w:eastAsia="Segoe UI" w:hAnsi="Segoe UI" w:cs="Segoe UI"/>
          <w:spacing w:val="-2"/>
          <w:sz w:val="18"/>
          <w:szCs w:val="18"/>
        </w:rPr>
        <w:t>e</w:t>
      </w:r>
      <w:r>
        <w:rPr>
          <w:rFonts w:ascii="Segoe UI" w:eastAsia="Segoe UI" w:hAnsi="Segoe UI" w:cs="Segoe UI"/>
          <w:spacing w:val="2"/>
          <w:sz w:val="18"/>
          <w:szCs w:val="18"/>
        </w:rPr>
        <w:t>r</w:t>
      </w:r>
      <w:r>
        <w:rPr>
          <w:rFonts w:ascii="Segoe UI" w:eastAsia="Segoe UI" w:hAnsi="Segoe UI" w:cs="Segoe UI"/>
          <w:sz w:val="18"/>
          <w:szCs w:val="18"/>
        </w:rPr>
        <w:t>e</w:t>
      </w:r>
      <w:r>
        <w:rPr>
          <w:rFonts w:ascii="Segoe UI" w:eastAsia="Segoe UI" w:hAnsi="Segoe UI" w:cs="Segoe UI"/>
          <w:spacing w:val="-2"/>
          <w:sz w:val="18"/>
          <w:szCs w:val="18"/>
        </w:rPr>
        <w:t>f</w:t>
      </w:r>
      <w:r>
        <w:rPr>
          <w:rFonts w:ascii="Segoe UI" w:eastAsia="Segoe UI" w:hAnsi="Segoe UI" w:cs="Segoe UI"/>
          <w:sz w:val="18"/>
          <w:szCs w:val="18"/>
        </w:rPr>
        <w:t xml:space="preserve">ore </w:t>
      </w:r>
      <w:r>
        <w:rPr>
          <w:rFonts w:ascii="Segoe UI" w:eastAsia="Segoe UI" w:hAnsi="Segoe UI" w:cs="Segoe UI"/>
          <w:spacing w:val="1"/>
          <w:sz w:val="18"/>
          <w:szCs w:val="18"/>
        </w:rPr>
        <w:t>c</w:t>
      </w:r>
      <w:r>
        <w:rPr>
          <w:rFonts w:ascii="Segoe UI" w:eastAsia="Segoe UI" w:hAnsi="Segoe UI" w:cs="Segoe UI"/>
          <w:sz w:val="18"/>
          <w:szCs w:val="18"/>
        </w:rPr>
        <w:t>ontai</w:t>
      </w:r>
      <w:r>
        <w:rPr>
          <w:rFonts w:ascii="Segoe UI" w:eastAsia="Segoe UI" w:hAnsi="Segoe UI" w:cs="Segoe UI"/>
          <w:spacing w:val="-1"/>
          <w:sz w:val="18"/>
          <w:szCs w:val="18"/>
        </w:rPr>
        <w:t>n</w:t>
      </w:r>
      <w:r>
        <w:rPr>
          <w:rFonts w:ascii="Segoe UI" w:eastAsia="Segoe UI" w:hAnsi="Segoe UI" w:cs="Segoe UI"/>
          <w:sz w:val="18"/>
          <w:szCs w:val="18"/>
        </w:rPr>
        <w:t>s</w:t>
      </w:r>
      <w:r>
        <w:rPr>
          <w:rFonts w:ascii="Segoe UI" w:eastAsia="Segoe UI" w:hAnsi="Segoe UI" w:cs="Segoe UI"/>
          <w:spacing w:val="3"/>
          <w:sz w:val="18"/>
          <w:szCs w:val="18"/>
        </w:rPr>
        <w:t xml:space="preserve"> </w:t>
      </w:r>
      <w:r>
        <w:rPr>
          <w:rFonts w:ascii="Segoe UI" w:eastAsia="Segoe UI" w:hAnsi="Segoe UI" w:cs="Segoe UI"/>
          <w:sz w:val="18"/>
          <w:szCs w:val="18"/>
        </w:rPr>
        <w:t>rela</w:t>
      </w:r>
      <w:r>
        <w:rPr>
          <w:rFonts w:ascii="Segoe UI" w:eastAsia="Segoe UI" w:hAnsi="Segoe UI" w:cs="Segoe UI"/>
          <w:spacing w:val="-1"/>
          <w:sz w:val="18"/>
          <w:szCs w:val="18"/>
        </w:rPr>
        <w:t>t</w:t>
      </w:r>
      <w:r>
        <w:rPr>
          <w:rFonts w:ascii="Segoe UI" w:eastAsia="Segoe UI" w:hAnsi="Segoe UI" w:cs="Segoe UI"/>
          <w:sz w:val="18"/>
          <w:szCs w:val="18"/>
        </w:rPr>
        <w:t>ively</w:t>
      </w:r>
      <w:r>
        <w:rPr>
          <w:rFonts w:ascii="Segoe UI" w:eastAsia="Segoe UI" w:hAnsi="Segoe UI" w:cs="Segoe UI"/>
          <w:spacing w:val="-2"/>
          <w:sz w:val="18"/>
          <w:szCs w:val="18"/>
        </w:rPr>
        <w:t xml:space="preserve"> </w:t>
      </w:r>
      <w:r>
        <w:rPr>
          <w:rFonts w:ascii="Segoe UI" w:eastAsia="Segoe UI" w:hAnsi="Segoe UI" w:cs="Segoe UI"/>
          <w:spacing w:val="2"/>
          <w:sz w:val="18"/>
          <w:szCs w:val="18"/>
        </w:rPr>
        <w:t>f</w:t>
      </w:r>
      <w:r>
        <w:rPr>
          <w:rFonts w:ascii="Segoe UI" w:eastAsia="Segoe UI" w:hAnsi="Segoe UI" w:cs="Segoe UI"/>
          <w:sz w:val="18"/>
          <w:szCs w:val="18"/>
        </w:rPr>
        <w:t xml:space="preserve">ew species. </w:t>
      </w:r>
      <w:r>
        <w:rPr>
          <w:rFonts w:ascii="Segoe UI" w:eastAsia="Segoe UI" w:hAnsi="Segoe UI" w:cs="Segoe UI"/>
          <w:spacing w:val="2"/>
          <w:sz w:val="18"/>
          <w:szCs w:val="18"/>
        </w:rPr>
        <w:t>D</w:t>
      </w:r>
      <w:r>
        <w:rPr>
          <w:rFonts w:ascii="Segoe UI" w:eastAsia="Segoe UI" w:hAnsi="Segoe UI" w:cs="Segoe UI"/>
          <w:sz w:val="18"/>
          <w:szCs w:val="18"/>
        </w:rPr>
        <w:t>ue</w:t>
      </w:r>
      <w:r>
        <w:rPr>
          <w:rFonts w:ascii="Segoe UI" w:eastAsia="Segoe UI" w:hAnsi="Segoe UI" w:cs="Segoe UI"/>
          <w:spacing w:val="-1"/>
          <w:sz w:val="18"/>
          <w:szCs w:val="18"/>
        </w:rPr>
        <w:t xml:space="preserve"> </w:t>
      </w:r>
      <w:r>
        <w:rPr>
          <w:rFonts w:ascii="Segoe UI" w:eastAsia="Segoe UI" w:hAnsi="Segoe UI" w:cs="Segoe UI"/>
          <w:sz w:val="18"/>
          <w:szCs w:val="18"/>
        </w:rPr>
        <w:t>to t</w:t>
      </w:r>
      <w:r>
        <w:rPr>
          <w:rFonts w:ascii="Segoe UI" w:eastAsia="Segoe UI" w:hAnsi="Segoe UI" w:cs="Segoe UI"/>
          <w:spacing w:val="-2"/>
          <w:sz w:val="18"/>
          <w:szCs w:val="18"/>
        </w:rPr>
        <w:t>h</w:t>
      </w:r>
      <w:r>
        <w:rPr>
          <w:rFonts w:ascii="Segoe UI" w:eastAsia="Segoe UI" w:hAnsi="Segoe UI" w:cs="Segoe UI"/>
          <w:sz w:val="18"/>
          <w:szCs w:val="18"/>
        </w:rPr>
        <w:t xml:space="preserve">e lack of </w:t>
      </w:r>
      <w:r>
        <w:rPr>
          <w:rFonts w:ascii="Segoe UI" w:eastAsia="Segoe UI" w:hAnsi="Segoe UI" w:cs="Segoe UI"/>
          <w:spacing w:val="2"/>
          <w:sz w:val="18"/>
          <w:szCs w:val="18"/>
        </w:rPr>
        <w:t>s</w:t>
      </w:r>
      <w:r>
        <w:rPr>
          <w:rFonts w:ascii="Segoe UI" w:eastAsia="Segoe UI" w:hAnsi="Segoe UI" w:cs="Segoe UI"/>
          <w:sz w:val="18"/>
          <w:szCs w:val="18"/>
        </w:rPr>
        <w:t>u</w:t>
      </w:r>
      <w:r>
        <w:rPr>
          <w:rFonts w:ascii="Segoe UI" w:eastAsia="Segoe UI" w:hAnsi="Segoe UI" w:cs="Segoe UI"/>
          <w:spacing w:val="-1"/>
          <w:sz w:val="18"/>
          <w:szCs w:val="18"/>
        </w:rPr>
        <w:t>i</w:t>
      </w:r>
      <w:r>
        <w:rPr>
          <w:rFonts w:ascii="Segoe UI" w:eastAsia="Segoe UI" w:hAnsi="Segoe UI" w:cs="Segoe UI"/>
          <w:sz w:val="18"/>
          <w:szCs w:val="18"/>
        </w:rPr>
        <w:t xml:space="preserve">table </w:t>
      </w:r>
      <w:r>
        <w:rPr>
          <w:rFonts w:ascii="Segoe UI" w:eastAsia="Segoe UI" w:hAnsi="Segoe UI" w:cs="Segoe UI"/>
          <w:spacing w:val="2"/>
          <w:sz w:val="18"/>
          <w:szCs w:val="18"/>
        </w:rPr>
        <w:t>c</w:t>
      </w:r>
      <w:r>
        <w:rPr>
          <w:rFonts w:ascii="Segoe UI" w:eastAsia="Segoe UI" w:hAnsi="Segoe UI" w:cs="Segoe UI"/>
          <w:sz w:val="18"/>
          <w:szCs w:val="18"/>
        </w:rPr>
        <w:t>over, e</w:t>
      </w:r>
      <w:r>
        <w:rPr>
          <w:rFonts w:ascii="Segoe UI" w:eastAsia="Segoe UI" w:hAnsi="Segoe UI" w:cs="Segoe UI"/>
          <w:spacing w:val="-2"/>
          <w:sz w:val="18"/>
          <w:szCs w:val="18"/>
        </w:rPr>
        <w:t>x</w:t>
      </w:r>
      <w:r>
        <w:rPr>
          <w:rFonts w:ascii="Segoe UI" w:eastAsia="Segoe UI" w:hAnsi="Segoe UI" w:cs="Segoe UI"/>
          <w:sz w:val="18"/>
          <w:szCs w:val="18"/>
        </w:rPr>
        <w:t>otic</w:t>
      </w:r>
      <w:r>
        <w:rPr>
          <w:rFonts w:ascii="Segoe UI" w:eastAsia="Segoe UI" w:hAnsi="Segoe UI" w:cs="Segoe UI"/>
          <w:spacing w:val="2"/>
          <w:sz w:val="18"/>
          <w:szCs w:val="18"/>
        </w:rPr>
        <w:t xml:space="preserve"> </w:t>
      </w:r>
      <w:r>
        <w:rPr>
          <w:rFonts w:ascii="Segoe UI" w:eastAsia="Segoe UI" w:hAnsi="Segoe UI" w:cs="Segoe UI"/>
          <w:sz w:val="18"/>
          <w:szCs w:val="18"/>
        </w:rPr>
        <w:t>grasslan</w:t>
      </w:r>
      <w:r>
        <w:rPr>
          <w:rFonts w:ascii="Segoe UI" w:eastAsia="Segoe UI" w:hAnsi="Segoe UI" w:cs="Segoe UI"/>
          <w:spacing w:val="-1"/>
          <w:sz w:val="18"/>
          <w:szCs w:val="18"/>
        </w:rPr>
        <w:t>d</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ge</w:t>
      </w:r>
      <w:r>
        <w:rPr>
          <w:rFonts w:ascii="Segoe UI" w:eastAsia="Segoe UI" w:hAnsi="Segoe UI" w:cs="Segoe UI"/>
          <w:spacing w:val="-2"/>
          <w:sz w:val="18"/>
          <w:szCs w:val="18"/>
        </w:rPr>
        <w:t>n</w:t>
      </w:r>
      <w:r>
        <w:rPr>
          <w:rFonts w:ascii="Segoe UI" w:eastAsia="Segoe UI" w:hAnsi="Segoe UI" w:cs="Segoe UI"/>
          <w:sz w:val="18"/>
          <w:szCs w:val="18"/>
        </w:rPr>
        <w:t>era</w:t>
      </w:r>
      <w:r>
        <w:rPr>
          <w:rFonts w:ascii="Segoe UI" w:eastAsia="Segoe UI" w:hAnsi="Segoe UI" w:cs="Segoe UI"/>
          <w:spacing w:val="-2"/>
          <w:sz w:val="18"/>
          <w:szCs w:val="18"/>
        </w:rPr>
        <w:t>l</w:t>
      </w:r>
      <w:r>
        <w:rPr>
          <w:rFonts w:ascii="Segoe UI" w:eastAsia="Segoe UI" w:hAnsi="Segoe UI" w:cs="Segoe UI"/>
          <w:sz w:val="18"/>
          <w:szCs w:val="18"/>
        </w:rPr>
        <w:t>ly provi</w:t>
      </w:r>
      <w:r>
        <w:rPr>
          <w:rFonts w:ascii="Segoe UI" w:eastAsia="Segoe UI" w:hAnsi="Segoe UI" w:cs="Segoe UI"/>
          <w:spacing w:val="1"/>
          <w:sz w:val="18"/>
          <w:szCs w:val="18"/>
        </w:rPr>
        <w:t>d</w:t>
      </w:r>
      <w:r>
        <w:rPr>
          <w:rFonts w:ascii="Segoe UI" w:eastAsia="Segoe UI" w:hAnsi="Segoe UI" w:cs="Segoe UI"/>
          <w:sz w:val="18"/>
          <w:szCs w:val="18"/>
        </w:rPr>
        <w:t>e poor</w:t>
      </w:r>
      <w:r>
        <w:rPr>
          <w:rFonts w:ascii="Segoe UI" w:eastAsia="Segoe UI" w:hAnsi="Segoe UI" w:cs="Segoe UI"/>
          <w:spacing w:val="2"/>
          <w:sz w:val="18"/>
          <w:szCs w:val="18"/>
        </w:rPr>
        <w:t xml:space="preserve"> </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bi</w:t>
      </w:r>
      <w:r>
        <w:rPr>
          <w:rFonts w:ascii="Segoe UI" w:eastAsia="Segoe UI" w:hAnsi="Segoe UI" w:cs="Segoe UI"/>
          <w:spacing w:val="-2"/>
          <w:sz w:val="18"/>
          <w:szCs w:val="18"/>
        </w:rPr>
        <w:t>t</w:t>
      </w:r>
      <w:r>
        <w:rPr>
          <w:rFonts w:ascii="Segoe UI" w:eastAsia="Segoe UI" w:hAnsi="Segoe UI" w:cs="Segoe UI"/>
          <w:sz w:val="18"/>
          <w:szCs w:val="18"/>
        </w:rPr>
        <w:t>at</w:t>
      </w:r>
      <w:r>
        <w:rPr>
          <w:rFonts w:ascii="Segoe UI" w:eastAsia="Segoe UI" w:hAnsi="Segoe UI" w:cs="Segoe UI"/>
          <w:spacing w:val="2"/>
          <w:sz w:val="18"/>
          <w:szCs w:val="18"/>
        </w:rPr>
        <w:t xml:space="preserve"> </w:t>
      </w:r>
      <w:r>
        <w:rPr>
          <w:rFonts w:ascii="Segoe UI" w:eastAsia="Segoe UI" w:hAnsi="Segoe UI" w:cs="Segoe UI"/>
          <w:sz w:val="18"/>
          <w:szCs w:val="18"/>
        </w:rPr>
        <w:t>for</w:t>
      </w:r>
      <w:r>
        <w:rPr>
          <w:rFonts w:ascii="Segoe UI" w:eastAsia="Segoe UI" w:hAnsi="Segoe UI" w:cs="Segoe UI"/>
          <w:spacing w:val="-1"/>
          <w:sz w:val="18"/>
          <w:szCs w:val="18"/>
        </w:rPr>
        <w:t xml:space="preserve"> </w:t>
      </w:r>
      <w:r>
        <w:rPr>
          <w:rFonts w:ascii="Segoe UI" w:eastAsia="Segoe UI" w:hAnsi="Segoe UI" w:cs="Segoe UI"/>
          <w:sz w:val="18"/>
          <w:szCs w:val="18"/>
        </w:rPr>
        <w:t>na</w:t>
      </w:r>
      <w:r>
        <w:rPr>
          <w:rFonts w:ascii="Segoe UI" w:eastAsia="Segoe UI" w:hAnsi="Segoe UI" w:cs="Segoe UI"/>
          <w:spacing w:val="-1"/>
          <w:sz w:val="18"/>
          <w:szCs w:val="18"/>
        </w:rPr>
        <w:t>t</w:t>
      </w:r>
      <w:r>
        <w:rPr>
          <w:rFonts w:ascii="Segoe UI" w:eastAsia="Segoe UI" w:hAnsi="Segoe UI" w:cs="Segoe UI"/>
          <w:sz w:val="18"/>
          <w:szCs w:val="18"/>
        </w:rPr>
        <w:t xml:space="preserve">ive </w:t>
      </w:r>
      <w:r>
        <w:rPr>
          <w:rFonts w:ascii="Segoe UI" w:eastAsia="Segoe UI" w:hAnsi="Segoe UI" w:cs="Segoe UI"/>
          <w:spacing w:val="1"/>
          <w:sz w:val="18"/>
          <w:szCs w:val="18"/>
        </w:rPr>
        <w:t>m</w:t>
      </w:r>
      <w:r>
        <w:rPr>
          <w:rFonts w:ascii="Segoe UI" w:eastAsia="Segoe UI" w:hAnsi="Segoe UI" w:cs="Segoe UI"/>
          <w:sz w:val="18"/>
          <w:szCs w:val="18"/>
        </w:rPr>
        <w:t>am</w:t>
      </w:r>
      <w:r>
        <w:rPr>
          <w:rFonts w:ascii="Segoe UI" w:eastAsia="Segoe UI" w:hAnsi="Segoe UI" w:cs="Segoe UI"/>
          <w:spacing w:val="2"/>
          <w:sz w:val="18"/>
          <w:szCs w:val="18"/>
        </w:rPr>
        <w:t>m</w:t>
      </w:r>
      <w:r>
        <w:rPr>
          <w:rFonts w:ascii="Segoe UI" w:eastAsia="Segoe UI" w:hAnsi="Segoe UI" w:cs="Segoe UI"/>
          <w:sz w:val="18"/>
          <w:szCs w:val="18"/>
        </w:rPr>
        <w:t>als, rep</w:t>
      </w:r>
      <w:r>
        <w:rPr>
          <w:rFonts w:ascii="Segoe UI" w:eastAsia="Segoe UI" w:hAnsi="Segoe UI" w:cs="Segoe UI"/>
          <w:spacing w:val="-2"/>
          <w:sz w:val="18"/>
          <w:szCs w:val="18"/>
        </w:rPr>
        <w:t>t</w:t>
      </w:r>
      <w:r>
        <w:rPr>
          <w:rFonts w:ascii="Segoe UI" w:eastAsia="Segoe UI" w:hAnsi="Segoe UI" w:cs="Segoe UI"/>
          <w:sz w:val="18"/>
          <w:szCs w:val="18"/>
        </w:rPr>
        <w:t>il</w:t>
      </w:r>
      <w:r>
        <w:rPr>
          <w:rFonts w:ascii="Segoe UI" w:eastAsia="Segoe UI" w:hAnsi="Segoe UI" w:cs="Segoe UI"/>
          <w:spacing w:val="-1"/>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w:t>
      </w:r>
      <w:r>
        <w:rPr>
          <w:rFonts w:ascii="Segoe UI" w:eastAsia="Segoe UI" w:hAnsi="Segoe UI" w:cs="Segoe UI"/>
          <w:spacing w:val="3"/>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r</w:t>
      </w:r>
      <w:r>
        <w:rPr>
          <w:rFonts w:ascii="Segoe UI" w:eastAsia="Segoe UI" w:hAnsi="Segoe UI" w:cs="Segoe UI"/>
          <w:sz w:val="18"/>
          <w:szCs w:val="18"/>
        </w:rPr>
        <w:t>ogs.</w:t>
      </w:r>
      <w:r>
        <w:rPr>
          <w:rFonts w:ascii="Segoe UI" w:eastAsia="Segoe UI" w:hAnsi="Segoe UI" w:cs="Segoe UI"/>
          <w:spacing w:val="1"/>
          <w:sz w:val="18"/>
          <w:szCs w:val="18"/>
        </w:rPr>
        <w:t xml:space="preserve"> </w:t>
      </w:r>
      <w:r>
        <w:rPr>
          <w:rFonts w:ascii="Segoe UI" w:eastAsia="Segoe UI" w:hAnsi="Segoe UI" w:cs="Segoe UI"/>
          <w:spacing w:val="-1"/>
          <w:sz w:val="18"/>
          <w:szCs w:val="18"/>
        </w:rPr>
        <w:t>T</w:t>
      </w:r>
      <w:r>
        <w:rPr>
          <w:rFonts w:ascii="Segoe UI" w:eastAsia="Segoe UI" w:hAnsi="Segoe UI" w:cs="Segoe UI"/>
          <w:sz w:val="18"/>
          <w:szCs w:val="18"/>
        </w:rPr>
        <w:t>he n</w:t>
      </w:r>
      <w:r>
        <w:rPr>
          <w:rFonts w:ascii="Segoe UI" w:eastAsia="Segoe UI" w:hAnsi="Segoe UI" w:cs="Segoe UI"/>
          <w:spacing w:val="-2"/>
          <w:sz w:val="18"/>
          <w:szCs w:val="18"/>
        </w:rPr>
        <w:t>u</w:t>
      </w:r>
      <w:r>
        <w:rPr>
          <w:rFonts w:ascii="Segoe UI" w:eastAsia="Segoe UI" w:hAnsi="Segoe UI" w:cs="Segoe UI"/>
          <w:sz w:val="18"/>
          <w:szCs w:val="18"/>
        </w:rPr>
        <w:t xml:space="preserve">merous </w:t>
      </w:r>
      <w:r>
        <w:rPr>
          <w:rFonts w:ascii="Segoe UI" w:eastAsia="Segoe UI" w:hAnsi="Segoe UI" w:cs="Segoe UI"/>
          <w:spacing w:val="1"/>
          <w:sz w:val="18"/>
          <w:szCs w:val="18"/>
        </w:rPr>
        <w:t>s</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pacing w:val="2"/>
          <w:sz w:val="18"/>
          <w:szCs w:val="18"/>
        </w:rPr>
        <w:t>k</w:t>
      </w:r>
      <w:r>
        <w:rPr>
          <w:rFonts w:ascii="Segoe UI" w:eastAsia="Segoe UI" w:hAnsi="Segoe UI" w:cs="Segoe UI"/>
          <w:sz w:val="18"/>
          <w:szCs w:val="18"/>
        </w:rPr>
        <w:t>ho</w:t>
      </w:r>
      <w:r>
        <w:rPr>
          <w:rFonts w:ascii="Segoe UI" w:eastAsia="Segoe UI" w:hAnsi="Segoe UI" w:cs="Segoe UI"/>
          <w:spacing w:val="-1"/>
          <w:sz w:val="18"/>
          <w:szCs w:val="18"/>
        </w:rPr>
        <w:t>l</w:t>
      </w:r>
      <w:r>
        <w:rPr>
          <w:rFonts w:ascii="Segoe UI" w:eastAsia="Segoe UI" w:hAnsi="Segoe UI" w:cs="Segoe UI"/>
          <w:sz w:val="18"/>
          <w:szCs w:val="18"/>
        </w:rPr>
        <w:t>es in the</w:t>
      </w:r>
      <w:r>
        <w:rPr>
          <w:rFonts w:ascii="Segoe UI" w:eastAsia="Segoe UI" w:hAnsi="Segoe UI" w:cs="Segoe UI"/>
          <w:spacing w:val="2"/>
          <w:sz w:val="18"/>
          <w:szCs w:val="18"/>
        </w:rPr>
        <w:t xml:space="preserve"> </w:t>
      </w:r>
      <w:r>
        <w:rPr>
          <w:rFonts w:ascii="Segoe UI" w:eastAsia="Segoe UI" w:hAnsi="Segoe UI" w:cs="Segoe UI"/>
          <w:sz w:val="18"/>
          <w:szCs w:val="18"/>
        </w:rPr>
        <w:t>n</w:t>
      </w:r>
      <w:r>
        <w:rPr>
          <w:rFonts w:ascii="Segoe UI" w:eastAsia="Segoe UI" w:hAnsi="Segoe UI" w:cs="Segoe UI"/>
          <w:spacing w:val="-2"/>
          <w:sz w:val="18"/>
          <w:szCs w:val="18"/>
        </w:rPr>
        <w:t>e</w:t>
      </w:r>
      <w:r>
        <w:rPr>
          <w:rFonts w:ascii="Segoe UI" w:eastAsia="Segoe UI" w:hAnsi="Segoe UI" w:cs="Segoe UI"/>
          <w:spacing w:val="2"/>
          <w:sz w:val="18"/>
          <w:szCs w:val="18"/>
        </w:rPr>
        <w:t>a</w:t>
      </w:r>
      <w:r>
        <w:rPr>
          <w:rFonts w:ascii="Segoe UI" w:eastAsia="Segoe UI" w:hAnsi="Segoe UI" w:cs="Segoe UI"/>
          <w:sz w:val="18"/>
          <w:szCs w:val="18"/>
        </w:rPr>
        <w:t>rby ar</w:t>
      </w:r>
      <w:r>
        <w:rPr>
          <w:rFonts w:ascii="Segoe UI" w:eastAsia="Segoe UI" w:hAnsi="Segoe UI" w:cs="Segoe UI"/>
          <w:spacing w:val="-1"/>
          <w:sz w:val="18"/>
          <w:szCs w:val="18"/>
        </w:rPr>
        <w:t>e</w:t>
      </w:r>
      <w:r>
        <w:rPr>
          <w:rFonts w:ascii="Segoe UI" w:eastAsia="Segoe UI" w:hAnsi="Segoe UI" w:cs="Segoe UI"/>
          <w:sz w:val="18"/>
          <w:szCs w:val="18"/>
        </w:rPr>
        <w:t>a provide add</w:t>
      </w:r>
      <w:r>
        <w:rPr>
          <w:rFonts w:ascii="Segoe UI" w:eastAsia="Segoe UI" w:hAnsi="Segoe UI" w:cs="Segoe UI"/>
          <w:spacing w:val="-1"/>
          <w:sz w:val="18"/>
          <w:szCs w:val="18"/>
        </w:rPr>
        <w:t>i</w:t>
      </w:r>
      <w:r>
        <w:rPr>
          <w:rFonts w:ascii="Segoe UI" w:eastAsia="Segoe UI" w:hAnsi="Segoe UI" w:cs="Segoe UI"/>
          <w:spacing w:val="1"/>
          <w:sz w:val="18"/>
          <w:szCs w:val="18"/>
        </w:rPr>
        <w:t>t</w:t>
      </w:r>
      <w:r>
        <w:rPr>
          <w:rFonts w:ascii="Segoe UI" w:eastAsia="Segoe UI" w:hAnsi="Segoe UI" w:cs="Segoe UI"/>
          <w:sz w:val="18"/>
          <w:szCs w:val="18"/>
        </w:rPr>
        <w:t>io</w:t>
      </w:r>
      <w:r>
        <w:rPr>
          <w:rFonts w:ascii="Segoe UI" w:eastAsia="Segoe UI" w:hAnsi="Segoe UI" w:cs="Segoe UI"/>
          <w:spacing w:val="-1"/>
          <w:sz w:val="18"/>
          <w:szCs w:val="18"/>
        </w:rPr>
        <w:t>n</w:t>
      </w:r>
      <w:r>
        <w:rPr>
          <w:rFonts w:ascii="Segoe UI" w:eastAsia="Segoe UI" w:hAnsi="Segoe UI" w:cs="Segoe UI"/>
          <w:sz w:val="18"/>
          <w:szCs w:val="18"/>
        </w:rPr>
        <w:t>al h</w:t>
      </w:r>
      <w:r>
        <w:rPr>
          <w:rFonts w:ascii="Segoe UI" w:eastAsia="Segoe UI" w:hAnsi="Segoe UI" w:cs="Segoe UI"/>
          <w:spacing w:val="1"/>
          <w:sz w:val="18"/>
          <w:szCs w:val="18"/>
        </w:rPr>
        <w:t>a</w:t>
      </w:r>
      <w:r>
        <w:rPr>
          <w:rFonts w:ascii="Segoe UI" w:eastAsia="Segoe UI" w:hAnsi="Segoe UI" w:cs="Segoe UI"/>
          <w:sz w:val="18"/>
          <w:szCs w:val="18"/>
        </w:rPr>
        <w:t>bi</w:t>
      </w:r>
      <w:r>
        <w:rPr>
          <w:rFonts w:ascii="Segoe UI" w:eastAsia="Segoe UI" w:hAnsi="Segoe UI" w:cs="Segoe UI"/>
          <w:spacing w:val="-2"/>
          <w:sz w:val="18"/>
          <w:szCs w:val="18"/>
        </w:rPr>
        <w:t>t</w:t>
      </w:r>
      <w:r>
        <w:rPr>
          <w:rFonts w:ascii="Segoe UI" w:eastAsia="Segoe UI" w:hAnsi="Segoe UI" w:cs="Segoe UI"/>
          <w:sz w:val="18"/>
          <w:szCs w:val="18"/>
        </w:rPr>
        <w:t>at</w:t>
      </w:r>
      <w:r>
        <w:rPr>
          <w:rFonts w:ascii="Segoe UI" w:eastAsia="Segoe UI" w:hAnsi="Segoe UI" w:cs="Segoe UI"/>
          <w:spacing w:val="-1"/>
          <w:sz w:val="18"/>
          <w:szCs w:val="18"/>
        </w:rPr>
        <w:t xml:space="preserve"> </w:t>
      </w:r>
      <w:r>
        <w:rPr>
          <w:rFonts w:ascii="Segoe UI" w:eastAsia="Segoe UI" w:hAnsi="Segoe UI" w:cs="Segoe UI"/>
          <w:sz w:val="18"/>
          <w:szCs w:val="18"/>
        </w:rPr>
        <w:t>for n</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ve f</w:t>
      </w:r>
      <w:r>
        <w:rPr>
          <w:rFonts w:ascii="Segoe UI" w:eastAsia="Segoe UI" w:hAnsi="Segoe UI" w:cs="Segoe UI"/>
          <w:spacing w:val="2"/>
          <w:sz w:val="18"/>
          <w:szCs w:val="18"/>
        </w:rPr>
        <w:t>a</w:t>
      </w:r>
      <w:r>
        <w:rPr>
          <w:rFonts w:ascii="Segoe UI" w:eastAsia="Segoe UI" w:hAnsi="Segoe UI" w:cs="Segoe UI"/>
          <w:sz w:val="18"/>
          <w:szCs w:val="18"/>
        </w:rPr>
        <w:t>u</w:t>
      </w:r>
      <w:r>
        <w:rPr>
          <w:rFonts w:ascii="Segoe UI" w:eastAsia="Segoe UI" w:hAnsi="Segoe UI" w:cs="Segoe UI"/>
          <w:spacing w:val="-2"/>
          <w:sz w:val="18"/>
          <w:szCs w:val="18"/>
        </w:rPr>
        <w:t>n</w:t>
      </w:r>
      <w:r>
        <w:rPr>
          <w:rFonts w:ascii="Segoe UI" w:eastAsia="Segoe UI" w:hAnsi="Segoe UI" w:cs="Segoe UI"/>
          <w:spacing w:val="2"/>
          <w:sz w:val="18"/>
          <w:szCs w:val="18"/>
        </w:rPr>
        <w:t>a</w:t>
      </w:r>
      <w:r>
        <w:rPr>
          <w:rFonts w:ascii="Segoe UI" w:eastAsia="Segoe UI" w:hAnsi="Segoe UI" w:cs="Segoe UI"/>
          <w:sz w:val="18"/>
          <w:szCs w:val="18"/>
        </w:rPr>
        <w:t>.</w:t>
      </w:r>
    </w:p>
    <w:p w14:paraId="55A0E0FA" w14:textId="77777777" w:rsidR="000D2AFC" w:rsidRDefault="000D2AFC">
      <w:pPr>
        <w:spacing w:before="1" w:line="240" w:lineRule="exact"/>
        <w:rPr>
          <w:sz w:val="24"/>
          <w:szCs w:val="24"/>
        </w:rPr>
      </w:pPr>
    </w:p>
    <w:p w14:paraId="55A0E0FB" w14:textId="77777777" w:rsidR="000D2AFC" w:rsidRDefault="002525A2" w:rsidP="00C43F47">
      <w:pPr>
        <w:pStyle w:val="Heading4"/>
        <w:rPr>
          <w:rFonts w:eastAsia="Segoe UI"/>
        </w:rPr>
      </w:pPr>
      <w:r>
        <w:rPr>
          <w:rFonts w:eastAsia="Segoe UI"/>
        </w:rPr>
        <w:t>3</w:t>
      </w:r>
      <w:r>
        <w:rPr>
          <w:rFonts w:eastAsia="Segoe UI"/>
          <w:spacing w:val="-2"/>
        </w:rPr>
        <w:t>.</w:t>
      </w:r>
      <w:r>
        <w:rPr>
          <w:rFonts w:eastAsia="Segoe UI"/>
        </w:rPr>
        <w:t>2.2</w:t>
      </w:r>
      <w:r>
        <w:rPr>
          <w:rFonts w:eastAsia="Segoe UI"/>
          <w:spacing w:val="1"/>
        </w:rPr>
        <w:t>.</w:t>
      </w:r>
      <w:r>
        <w:rPr>
          <w:rFonts w:eastAsia="Segoe UI"/>
        </w:rPr>
        <w:t xml:space="preserve">2  </w:t>
      </w:r>
      <w:r>
        <w:rPr>
          <w:rFonts w:eastAsia="Segoe UI"/>
          <w:spacing w:val="27"/>
        </w:rPr>
        <w:t xml:space="preserve"> </w:t>
      </w:r>
      <w:r>
        <w:rPr>
          <w:rFonts w:eastAsia="Segoe UI"/>
        </w:rPr>
        <w:t>Co</w:t>
      </w:r>
      <w:r>
        <w:rPr>
          <w:rFonts w:eastAsia="Segoe UI"/>
          <w:spacing w:val="-2"/>
        </w:rPr>
        <w:t>n</w:t>
      </w:r>
      <w:r>
        <w:rPr>
          <w:rFonts w:eastAsia="Segoe UI"/>
        </w:rPr>
        <w:t>servation Sign</w:t>
      </w:r>
      <w:r>
        <w:rPr>
          <w:rFonts w:eastAsia="Segoe UI"/>
          <w:spacing w:val="1"/>
        </w:rPr>
        <w:t>i</w:t>
      </w:r>
      <w:r>
        <w:rPr>
          <w:rFonts w:eastAsia="Segoe UI"/>
        </w:rPr>
        <w:t>f</w:t>
      </w:r>
      <w:r>
        <w:rPr>
          <w:rFonts w:eastAsia="Segoe UI"/>
          <w:spacing w:val="-1"/>
        </w:rPr>
        <w:t>i</w:t>
      </w:r>
      <w:r>
        <w:rPr>
          <w:rFonts w:eastAsia="Segoe UI"/>
        </w:rPr>
        <w:t>ca</w:t>
      </w:r>
      <w:r>
        <w:rPr>
          <w:rFonts w:eastAsia="Segoe UI"/>
          <w:spacing w:val="2"/>
        </w:rPr>
        <w:t>n</w:t>
      </w:r>
      <w:r>
        <w:rPr>
          <w:rFonts w:eastAsia="Segoe UI"/>
        </w:rPr>
        <w:t>t Fau</w:t>
      </w:r>
      <w:r>
        <w:rPr>
          <w:rFonts w:eastAsia="Segoe UI"/>
          <w:spacing w:val="-2"/>
        </w:rPr>
        <w:t>n</w:t>
      </w:r>
      <w:r>
        <w:rPr>
          <w:rFonts w:eastAsia="Segoe UI"/>
        </w:rPr>
        <w:t>a</w:t>
      </w:r>
    </w:p>
    <w:p w14:paraId="55A0E0FC" w14:textId="77777777" w:rsidR="000D2AFC" w:rsidRDefault="000D2AFC">
      <w:pPr>
        <w:spacing w:before="17" w:line="240" w:lineRule="exact"/>
        <w:rPr>
          <w:sz w:val="24"/>
          <w:szCs w:val="24"/>
        </w:rPr>
      </w:pPr>
    </w:p>
    <w:p w14:paraId="55A0E0FD" w14:textId="77777777" w:rsidR="000D2AFC" w:rsidRDefault="002525A2">
      <w:pPr>
        <w:spacing w:line="259" w:lineRule="auto"/>
        <w:ind w:left="113" w:right="122"/>
        <w:rPr>
          <w:rFonts w:ascii="Segoe UI" w:eastAsia="Segoe UI" w:hAnsi="Segoe UI" w:cs="Segoe UI"/>
          <w:sz w:val="18"/>
          <w:szCs w:val="18"/>
        </w:rPr>
      </w:pPr>
      <w:r>
        <w:rPr>
          <w:rFonts w:ascii="Segoe UI" w:eastAsia="Segoe UI" w:hAnsi="Segoe UI" w:cs="Segoe UI"/>
          <w:spacing w:val="1"/>
          <w:sz w:val="18"/>
          <w:szCs w:val="18"/>
        </w:rPr>
        <w:t>S</w:t>
      </w:r>
      <w:r>
        <w:rPr>
          <w:rFonts w:ascii="Segoe UI" w:eastAsia="Segoe UI" w:hAnsi="Segoe UI" w:cs="Segoe UI"/>
          <w:sz w:val="18"/>
          <w:szCs w:val="18"/>
        </w:rPr>
        <w:t xml:space="preserve">pecies of </w:t>
      </w:r>
      <w:r>
        <w:rPr>
          <w:rFonts w:ascii="Segoe UI" w:eastAsia="Segoe UI" w:hAnsi="Segoe UI" w:cs="Segoe UI"/>
          <w:spacing w:val="1"/>
          <w:sz w:val="18"/>
          <w:szCs w:val="18"/>
        </w:rPr>
        <w:t>s</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te</w:t>
      </w:r>
      <w:r>
        <w:rPr>
          <w:rFonts w:ascii="Segoe UI" w:eastAsia="Segoe UI" w:hAnsi="Segoe UI" w:cs="Segoe UI"/>
          <w:spacing w:val="-1"/>
          <w:sz w:val="18"/>
          <w:szCs w:val="18"/>
        </w:rPr>
        <w:t xml:space="preserve"> </w:t>
      </w:r>
      <w:r>
        <w:rPr>
          <w:rFonts w:ascii="Segoe UI" w:eastAsia="Segoe UI" w:hAnsi="Segoe UI" w:cs="Segoe UI"/>
          <w:sz w:val="18"/>
          <w:szCs w:val="18"/>
        </w:rPr>
        <w:t>and n</w:t>
      </w:r>
      <w:r>
        <w:rPr>
          <w:rFonts w:ascii="Segoe UI" w:eastAsia="Segoe UI" w:hAnsi="Segoe UI" w:cs="Segoe UI"/>
          <w:spacing w:val="-1"/>
          <w:sz w:val="18"/>
          <w:szCs w:val="18"/>
        </w:rPr>
        <w:t>a</w:t>
      </w:r>
      <w:r>
        <w:rPr>
          <w:rFonts w:ascii="Segoe UI" w:eastAsia="Segoe UI" w:hAnsi="Segoe UI" w:cs="Segoe UI"/>
          <w:spacing w:val="1"/>
          <w:sz w:val="18"/>
          <w:szCs w:val="18"/>
        </w:rPr>
        <w:t>t</w:t>
      </w:r>
      <w:r>
        <w:rPr>
          <w:rFonts w:ascii="Segoe UI" w:eastAsia="Segoe UI" w:hAnsi="Segoe UI" w:cs="Segoe UI"/>
          <w:sz w:val="18"/>
          <w:szCs w:val="18"/>
        </w:rPr>
        <w:t>io</w:t>
      </w:r>
      <w:r>
        <w:rPr>
          <w:rFonts w:ascii="Segoe UI" w:eastAsia="Segoe UI" w:hAnsi="Segoe UI" w:cs="Segoe UI"/>
          <w:spacing w:val="-1"/>
          <w:sz w:val="18"/>
          <w:szCs w:val="18"/>
        </w:rPr>
        <w:t>n</w:t>
      </w:r>
      <w:r>
        <w:rPr>
          <w:rFonts w:ascii="Segoe UI" w:eastAsia="Segoe UI" w:hAnsi="Segoe UI" w:cs="Segoe UI"/>
          <w:sz w:val="18"/>
          <w:szCs w:val="18"/>
        </w:rPr>
        <w:t>al s</w:t>
      </w:r>
      <w:r>
        <w:rPr>
          <w:rFonts w:ascii="Segoe UI" w:eastAsia="Segoe UI" w:hAnsi="Segoe UI" w:cs="Segoe UI"/>
          <w:spacing w:val="3"/>
          <w:sz w:val="18"/>
          <w:szCs w:val="18"/>
        </w:rPr>
        <w:t>i</w:t>
      </w:r>
      <w:r>
        <w:rPr>
          <w:rFonts w:ascii="Segoe UI" w:eastAsia="Segoe UI" w:hAnsi="Segoe UI" w:cs="Segoe UI"/>
          <w:sz w:val="18"/>
          <w:szCs w:val="18"/>
        </w:rPr>
        <w:t>g</w:t>
      </w:r>
      <w:r>
        <w:rPr>
          <w:rFonts w:ascii="Segoe UI" w:eastAsia="Segoe UI" w:hAnsi="Segoe UI" w:cs="Segoe UI"/>
          <w:spacing w:val="-1"/>
          <w:sz w:val="18"/>
          <w:szCs w:val="18"/>
        </w:rPr>
        <w:t>n</w:t>
      </w:r>
      <w:r>
        <w:rPr>
          <w:rFonts w:ascii="Segoe UI" w:eastAsia="Segoe UI" w:hAnsi="Segoe UI" w:cs="Segoe UI"/>
          <w:sz w:val="18"/>
          <w:szCs w:val="18"/>
        </w:rPr>
        <w:t>i</w:t>
      </w:r>
      <w:r>
        <w:rPr>
          <w:rFonts w:ascii="Segoe UI" w:eastAsia="Segoe UI" w:hAnsi="Segoe UI" w:cs="Segoe UI"/>
          <w:spacing w:val="-1"/>
          <w:sz w:val="18"/>
          <w:szCs w:val="18"/>
        </w:rPr>
        <w:t>f</w:t>
      </w:r>
      <w:r>
        <w:rPr>
          <w:rFonts w:ascii="Segoe UI" w:eastAsia="Segoe UI" w:hAnsi="Segoe UI" w:cs="Segoe UI"/>
          <w:sz w:val="18"/>
          <w:szCs w:val="18"/>
        </w:rPr>
        <w:t>ic</w:t>
      </w:r>
      <w:r>
        <w:rPr>
          <w:rFonts w:ascii="Segoe UI" w:eastAsia="Segoe UI" w:hAnsi="Segoe UI" w:cs="Segoe UI"/>
          <w:spacing w:val="2"/>
          <w:sz w:val="18"/>
          <w:szCs w:val="18"/>
        </w:rPr>
        <w:t>a</w:t>
      </w:r>
      <w:r>
        <w:rPr>
          <w:rFonts w:ascii="Segoe UI" w:eastAsia="Segoe UI" w:hAnsi="Segoe UI" w:cs="Segoe UI"/>
          <w:sz w:val="18"/>
          <w:szCs w:val="18"/>
        </w:rPr>
        <w:t>nce repor</w:t>
      </w:r>
      <w:r>
        <w:rPr>
          <w:rFonts w:ascii="Segoe UI" w:eastAsia="Segoe UI" w:hAnsi="Segoe UI" w:cs="Segoe UI"/>
          <w:spacing w:val="-2"/>
          <w:sz w:val="18"/>
          <w:szCs w:val="18"/>
        </w:rPr>
        <w:t>t</w:t>
      </w:r>
      <w:r>
        <w:rPr>
          <w:rFonts w:ascii="Segoe UI" w:eastAsia="Segoe UI" w:hAnsi="Segoe UI" w:cs="Segoe UI"/>
          <w:sz w:val="18"/>
          <w:szCs w:val="18"/>
        </w:rPr>
        <w:t>ed as</w:t>
      </w:r>
      <w:r>
        <w:rPr>
          <w:rFonts w:ascii="Segoe UI" w:eastAsia="Segoe UI" w:hAnsi="Segoe UI" w:cs="Segoe UI"/>
          <w:spacing w:val="1"/>
          <w:sz w:val="18"/>
          <w:szCs w:val="18"/>
        </w:rPr>
        <w:t xml:space="preserve"> </w:t>
      </w:r>
      <w:r>
        <w:rPr>
          <w:rFonts w:ascii="Segoe UI" w:eastAsia="Segoe UI" w:hAnsi="Segoe UI" w:cs="Segoe UI"/>
          <w:sz w:val="18"/>
          <w:szCs w:val="18"/>
        </w:rPr>
        <w:t>poten</w:t>
      </w:r>
      <w:r>
        <w:rPr>
          <w:rFonts w:ascii="Segoe UI" w:eastAsia="Segoe UI" w:hAnsi="Segoe UI" w:cs="Segoe UI"/>
          <w:spacing w:val="-1"/>
          <w:sz w:val="18"/>
          <w:szCs w:val="18"/>
        </w:rPr>
        <w:t>t</w:t>
      </w:r>
      <w:r>
        <w:rPr>
          <w:rFonts w:ascii="Segoe UI" w:eastAsia="Segoe UI" w:hAnsi="Segoe UI" w:cs="Segoe UI"/>
          <w:spacing w:val="2"/>
          <w:sz w:val="18"/>
          <w:szCs w:val="18"/>
        </w:rPr>
        <w:t>i</w:t>
      </w:r>
      <w:r>
        <w:rPr>
          <w:rFonts w:ascii="Segoe UI" w:eastAsia="Segoe UI" w:hAnsi="Segoe UI" w:cs="Segoe UI"/>
          <w:sz w:val="18"/>
          <w:szCs w:val="18"/>
        </w:rPr>
        <w:t>ally</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c</w:t>
      </w:r>
      <w:r>
        <w:rPr>
          <w:rFonts w:ascii="Segoe UI" w:eastAsia="Segoe UI" w:hAnsi="Segoe UI" w:cs="Segoe UI"/>
          <w:spacing w:val="2"/>
          <w:sz w:val="18"/>
          <w:szCs w:val="18"/>
        </w:rPr>
        <w:t>c</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ri</w:t>
      </w:r>
      <w:r>
        <w:rPr>
          <w:rFonts w:ascii="Segoe UI" w:eastAsia="Segoe UI" w:hAnsi="Segoe UI" w:cs="Segoe UI"/>
          <w:spacing w:val="-2"/>
          <w:sz w:val="18"/>
          <w:szCs w:val="18"/>
        </w:rPr>
        <w:t>n</w:t>
      </w:r>
      <w:r>
        <w:rPr>
          <w:rFonts w:ascii="Segoe UI" w:eastAsia="Segoe UI" w:hAnsi="Segoe UI" w:cs="Segoe UI"/>
          <w:sz w:val="18"/>
          <w:szCs w:val="18"/>
        </w:rPr>
        <w:t xml:space="preserve">g in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1"/>
          <w:sz w:val="18"/>
          <w:szCs w:val="18"/>
        </w:rPr>
        <w:t>v</w:t>
      </w:r>
      <w:r>
        <w:rPr>
          <w:rFonts w:ascii="Segoe UI" w:eastAsia="Segoe UI" w:hAnsi="Segoe UI" w:cs="Segoe UI"/>
          <w:sz w:val="18"/>
          <w:szCs w:val="18"/>
        </w:rPr>
        <w:t>icin</w:t>
      </w:r>
      <w:r>
        <w:rPr>
          <w:rFonts w:ascii="Segoe UI" w:eastAsia="Segoe UI" w:hAnsi="Segoe UI" w:cs="Segoe UI"/>
          <w:spacing w:val="-1"/>
          <w:sz w:val="18"/>
          <w:szCs w:val="18"/>
        </w:rPr>
        <w:t>i</w:t>
      </w:r>
      <w:r>
        <w:rPr>
          <w:rFonts w:ascii="Segoe UI" w:eastAsia="Segoe UI" w:hAnsi="Segoe UI" w:cs="Segoe UI"/>
          <w:spacing w:val="1"/>
          <w:sz w:val="18"/>
          <w:szCs w:val="18"/>
        </w:rPr>
        <w:t>t</w:t>
      </w:r>
      <w:r>
        <w:rPr>
          <w:rFonts w:ascii="Segoe UI" w:eastAsia="Segoe UI" w:hAnsi="Segoe UI" w:cs="Segoe UI"/>
          <w:sz w:val="18"/>
          <w:szCs w:val="18"/>
        </w:rPr>
        <w:t>y by Biosis</w:t>
      </w:r>
      <w:r>
        <w:rPr>
          <w:rFonts w:ascii="Segoe UI" w:eastAsia="Segoe UI" w:hAnsi="Segoe UI" w:cs="Segoe UI"/>
          <w:spacing w:val="2"/>
          <w:sz w:val="18"/>
          <w:szCs w:val="18"/>
        </w:rPr>
        <w:t xml:space="preserve"> </w:t>
      </w:r>
      <w:r>
        <w:rPr>
          <w:rFonts w:ascii="Segoe UI" w:eastAsia="Segoe UI" w:hAnsi="Segoe UI" w:cs="Segoe UI"/>
          <w:sz w:val="18"/>
          <w:szCs w:val="18"/>
        </w:rPr>
        <w:t>(20</w:t>
      </w:r>
      <w:r>
        <w:rPr>
          <w:rFonts w:ascii="Segoe UI" w:eastAsia="Segoe UI" w:hAnsi="Segoe UI" w:cs="Segoe UI"/>
          <w:spacing w:val="-2"/>
          <w:sz w:val="18"/>
          <w:szCs w:val="18"/>
        </w:rPr>
        <w:t>0</w:t>
      </w:r>
      <w:r>
        <w:rPr>
          <w:rFonts w:ascii="Segoe UI" w:eastAsia="Segoe UI" w:hAnsi="Segoe UI" w:cs="Segoe UI"/>
          <w:sz w:val="18"/>
          <w:szCs w:val="18"/>
        </w:rPr>
        <w:t>9)</w:t>
      </w:r>
      <w:r>
        <w:rPr>
          <w:rFonts w:ascii="Segoe UI" w:eastAsia="Segoe UI" w:hAnsi="Segoe UI" w:cs="Segoe UI"/>
          <w:spacing w:val="1"/>
          <w:sz w:val="18"/>
          <w:szCs w:val="18"/>
        </w:rPr>
        <w:t xml:space="preserve"> </w:t>
      </w:r>
      <w:r>
        <w:rPr>
          <w:rFonts w:ascii="Segoe UI" w:eastAsia="Segoe UI" w:hAnsi="Segoe UI" w:cs="Segoe UI"/>
          <w:sz w:val="18"/>
          <w:szCs w:val="18"/>
        </w:rPr>
        <w:t>are sum</w:t>
      </w:r>
      <w:r>
        <w:rPr>
          <w:rFonts w:ascii="Segoe UI" w:eastAsia="Segoe UI" w:hAnsi="Segoe UI" w:cs="Segoe UI"/>
          <w:spacing w:val="1"/>
          <w:sz w:val="18"/>
          <w:szCs w:val="18"/>
        </w:rPr>
        <w:t>m</w:t>
      </w:r>
      <w:r>
        <w:rPr>
          <w:rFonts w:ascii="Segoe UI" w:eastAsia="Segoe UI" w:hAnsi="Segoe UI" w:cs="Segoe UI"/>
          <w:sz w:val="18"/>
          <w:szCs w:val="18"/>
        </w:rPr>
        <w:t>arised in Ta</w:t>
      </w:r>
      <w:r>
        <w:rPr>
          <w:rFonts w:ascii="Segoe UI" w:eastAsia="Segoe UI" w:hAnsi="Segoe UI" w:cs="Segoe UI"/>
          <w:spacing w:val="-1"/>
          <w:sz w:val="18"/>
          <w:szCs w:val="18"/>
        </w:rPr>
        <w:t>b</w:t>
      </w:r>
      <w:r>
        <w:rPr>
          <w:rFonts w:ascii="Segoe UI" w:eastAsia="Segoe UI" w:hAnsi="Segoe UI" w:cs="Segoe UI"/>
          <w:sz w:val="18"/>
          <w:szCs w:val="18"/>
        </w:rPr>
        <w:t xml:space="preserve">le </w:t>
      </w:r>
      <w:r>
        <w:rPr>
          <w:rFonts w:ascii="Segoe UI" w:eastAsia="Segoe UI" w:hAnsi="Segoe UI" w:cs="Segoe UI"/>
          <w:spacing w:val="-1"/>
          <w:sz w:val="18"/>
          <w:szCs w:val="18"/>
        </w:rPr>
        <w:t>3</w:t>
      </w:r>
      <w:r>
        <w:rPr>
          <w:rFonts w:ascii="Segoe UI" w:eastAsia="Segoe UI" w:hAnsi="Segoe UI" w:cs="Segoe UI"/>
          <w:sz w:val="18"/>
          <w:szCs w:val="18"/>
        </w:rPr>
        <w:t>.</w:t>
      </w:r>
    </w:p>
    <w:p w14:paraId="55A0E0FE" w14:textId="77777777" w:rsidR="000D2AFC" w:rsidRDefault="000D2AFC">
      <w:pPr>
        <w:spacing w:before="20" w:line="220" w:lineRule="exact"/>
        <w:rPr>
          <w:sz w:val="22"/>
          <w:szCs w:val="22"/>
        </w:rPr>
      </w:pPr>
    </w:p>
    <w:p w14:paraId="55A0E0FF" w14:textId="77777777" w:rsidR="000D2AFC" w:rsidRDefault="002525A2">
      <w:pPr>
        <w:ind w:left="113"/>
        <w:rPr>
          <w:rFonts w:ascii="Segoe UI" w:eastAsia="Segoe UI" w:hAnsi="Segoe UI" w:cs="Segoe UI"/>
          <w:sz w:val="18"/>
          <w:szCs w:val="18"/>
        </w:rPr>
      </w:pPr>
      <w:r>
        <w:rPr>
          <w:rFonts w:ascii="Segoe UI" w:eastAsia="Segoe UI" w:hAnsi="Segoe UI" w:cs="Segoe UI"/>
          <w:sz w:val="18"/>
          <w:szCs w:val="18"/>
        </w:rPr>
        <w:t>Ta</w:t>
      </w:r>
      <w:r>
        <w:rPr>
          <w:rFonts w:ascii="Segoe UI" w:eastAsia="Segoe UI" w:hAnsi="Segoe UI" w:cs="Segoe UI"/>
          <w:spacing w:val="-1"/>
          <w:sz w:val="18"/>
          <w:szCs w:val="18"/>
        </w:rPr>
        <w:t>b</w:t>
      </w:r>
      <w:r>
        <w:rPr>
          <w:rFonts w:ascii="Segoe UI" w:eastAsia="Segoe UI" w:hAnsi="Segoe UI" w:cs="Segoe UI"/>
          <w:sz w:val="18"/>
          <w:szCs w:val="18"/>
        </w:rPr>
        <w:t xml:space="preserve">le </w:t>
      </w:r>
      <w:r>
        <w:rPr>
          <w:rFonts w:ascii="Segoe UI" w:eastAsia="Segoe UI" w:hAnsi="Segoe UI" w:cs="Segoe UI"/>
          <w:spacing w:val="-1"/>
          <w:sz w:val="18"/>
          <w:szCs w:val="18"/>
        </w:rPr>
        <w:t>3</w:t>
      </w:r>
      <w:r>
        <w:rPr>
          <w:rFonts w:ascii="Segoe UI" w:eastAsia="Segoe UI" w:hAnsi="Segoe UI" w:cs="Segoe UI"/>
          <w:sz w:val="18"/>
          <w:szCs w:val="18"/>
        </w:rPr>
        <w:t>: C</w:t>
      </w:r>
      <w:r>
        <w:rPr>
          <w:rFonts w:ascii="Segoe UI" w:eastAsia="Segoe UI" w:hAnsi="Segoe UI" w:cs="Segoe UI"/>
          <w:spacing w:val="2"/>
          <w:sz w:val="18"/>
          <w:szCs w:val="18"/>
        </w:rPr>
        <w:t>o</w:t>
      </w:r>
      <w:r>
        <w:rPr>
          <w:rFonts w:ascii="Segoe UI" w:eastAsia="Segoe UI" w:hAnsi="Segoe UI" w:cs="Segoe UI"/>
          <w:sz w:val="18"/>
          <w:szCs w:val="18"/>
        </w:rPr>
        <w:t>nse</w:t>
      </w:r>
      <w:r>
        <w:rPr>
          <w:rFonts w:ascii="Segoe UI" w:eastAsia="Segoe UI" w:hAnsi="Segoe UI" w:cs="Segoe UI"/>
          <w:spacing w:val="-1"/>
          <w:sz w:val="18"/>
          <w:szCs w:val="18"/>
        </w:rPr>
        <w:t>r</w:t>
      </w:r>
      <w:r>
        <w:rPr>
          <w:rFonts w:ascii="Segoe UI" w:eastAsia="Segoe UI" w:hAnsi="Segoe UI" w:cs="Segoe UI"/>
          <w:sz w:val="18"/>
          <w:szCs w:val="18"/>
        </w:rPr>
        <w:t>va</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 sig</w:t>
      </w:r>
      <w:r>
        <w:rPr>
          <w:rFonts w:ascii="Segoe UI" w:eastAsia="Segoe UI" w:hAnsi="Segoe UI" w:cs="Segoe UI"/>
          <w:spacing w:val="-1"/>
          <w:sz w:val="18"/>
          <w:szCs w:val="18"/>
        </w:rPr>
        <w:t>n</w:t>
      </w:r>
      <w:r>
        <w:rPr>
          <w:rFonts w:ascii="Segoe UI" w:eastAsia="Segoe UI" w:hAnsi="Segoe UI" w:cs="Segoe UI"/>
          <w:spacing w:val="2"/>
          <w:sz w:val="18"/>
          <w:szCs w:val="18"/>
        </w:rPr>
        <w:t>i</w:t>
      </w:r>
      <w:r>
        <w:rPr>
          <w:rFonts w:ascii="Segoe UI" w:eastAsia="Segoe UI" w:hAnsi="Segoe UI" w:cs="Segoe UI"/>
          <w:sz w:val="18"/>
          <w:szCs w:val="18"/>
        </w:rPr>
        <w:t>f</w:t>
      </w:r>
      <w:r>
        <w:rPr>
          <w:rFonts w:ascii="Segoe UI" w:eastAsia="Segoe UI" w:hAnsi="Segoe UI" w:cs="Segoe UI"/>
          <w:spacing w:val="-1"/>
          <w:sz w:val="18"/>
          <w:szCs w:val="18"/>
        </w:rPr>
        <w:t>i</w:t>
      </w:r>
      <w:r>
        <w:rPr>
          <w:rFonts w:ascii="Segoe UI" w:eastAsia="Segoe UI" w:hAnsi="Segoe UI" w:cs="Segoe UI"/>
          <w:sz w:val="18"/>
          <w:szCs w:val="18"/>
        </w:rPr>
        <w:t>c</w:t>
      </w:r>
      <w:r>
        <w:rPr>
          <w:rFonts w:ascii="Segoe UI" w:eastAsia="Segoe UI" w:hAnsi="Segoe UI" w:cs="Segoe UI"/>
          <w:spacing w:val="3"/>
          <w:sz w:val="18"/>
          <w:szCs w:val="18"/>
        </w:rPr>
        <w:t>a</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z w:val="18"/>
          <w:szCs w:val="18"/>
        </w:rPr>
        <w:t>fauna</w:t>
      </w:r>
    </w:p>
    <w:p w14:paraId="55A0E100" w14:textId="77777777" w:rsidR="000D2AFC" w:rsidRDefault="000D2AFC">
      <w:pPr>
        <w:spacing w:before="2" w:line="220" w:lineRule="exact"/>
        <w:rPr>
          <w:sz w:val="22"/>
          <w:szCs w:val="22"/>
        </w:rPr>
      </w:pPr>
    </w:p>
    <w:tbl>
      <w:tblPr>
        <w:tblW w:w="0" w:type="auto"/>
        <w:tblInd w:w="138" w:type="dxa"/>
        <w:tblLayout w:type="fixed"/>
        <w:tblCellMar>
          <w:left w:w="0" w:type="dxa"/>
          <w:right w:w="0" w:type="dxa"/>
        </w:tblCellMar>
        <w:tblLook w:val="01E0" w:firstRow="1" w:lastRow="1" w:firstColumn="1" w:lastColumn="1" w:noHBand="0" w:noVBand="0"/>
      </w:tblPr>
      <w:tblGrid>
        <w:gridCol w:w="1909"/>
        <w:gridCol w:w="2310"/>
        <w:gridCol w:w="5381"/>
      </w:tblGrid>
      <w:tr w:rsidR="000D2AFC" w14:paraId="55A0E104" w14:textId="77777777">
        <w:trPr>
          <w:trHeight w:hRule="exact" w:val="353"/>
        </w:trPr>
        <w:tc>
          <w:tcPr>
            <w:tcW w:w="1909" w:type="dxa"/>
            <w:tcBorders>
              <w:top w:val="single" w:sz="8" w:space="0" w:color="000000"/>
              <w:left w:val="nil"/>
              <w:bottom w:val="single" w:sz="8" w:space="0" w:color="00ADEE"/>
              <w:right w:val="nil"/>
            </w:tcBorders>
          </w:tcPr>
          <w:p w14:paraId="55A0E101" w14:textId="77777777" w:rsidR="000D2AFC" w:rsidRDefault="002525A2">
            <w:pPr>
              <w:spacing w:before="56"/>
              <w:ind w:left="110"/>
              <w:rPr>
                <w:rFonts w:ascii="Segoe UI" w:eastAsia="Segoe UI" w:hAnsi="Segoe UI" w:cs="Segoe UI"/>
                <w:sz w:val="16"/>
                <w:szCs w:val="16"/>
              </w:rPr>
            </w:pPr>
            <w:r>
              <w:rPr>
                <w:rFonts w:ascii="Segoe UI" w:eastAsia="Segoe UI" w:hAnsi="Segoe UI" w:cs="Segoe UI"/>
                <w:b/>
                <w:sz w:val="16"/>
                <w:szCs w:val="16"/>
              </w:rPr>
              <w:t>S</w:t>
            </w:r>
            <w:r>
              <w:rPr>
                <w:rFonts w:ascii="Segoe UI" w:eastAsia="Segoe UI" w:hAnsi="Segoe UI" w:cs="Segoe UI"/>
                <w:b/>
                <w:spacing w:val="2"/>
                <w:sz w:val="16"/>
                <w:szCs w:val="16"/>
              </w:rPr>
              <w:t>p</w:t>
            </w:r>
            <w:r>
              <w:rPr>
                <w:rFonts w:ascii="Segoe UI" w:eastAsia="Segoe UI" w:hAnsi="Segoe UI" w:cs="Segoe UI"/>
                <w:b/>
                <w:sz w:val="16"/>
                <w:szCs w:val="16"/>
              </w:rPr>
              <w:t>eci</w:t>
            </w:r>
            <w:r>
              <w:rPr>
                <w:rFonts w:ascii="Segoe UI" w:eastAsia="Segoe UI" w:hAnsi="Segoe UI" w:cs="Segoe UI"/>
                <w:b/>
                <w:spacing w:val="-2"/>
                <w:sz w:val="16"/>
                <w:szCs w:val="16"/>
              </w:rPr>
              <w:t>e</w:t>
            </w:r>
            <w:r>
              <w:rPr>
                <w:rFonts w:ascii="Segoe UI" w:eastAsia="Segoe UI" w:hAnsi="Segoe UI" w:cs="Segoe UI"/>
                <w:b/>
                <w:sz w:val="16"/>
                <w:szCs w:val="16"/>
              </w:rPr>
              <w:t>s</w:t>
            </w:r>
          </w:p>
        </w:tc>
        <w:tc>
          <w:tcPr>
            <w:tcW w:w="2310" w:type="dxa"/>
            <w:tcBorders>
              <w:top w:val="single" w:sz="8" w:space="0" w:color="000000"/>
              <w:left w:val="nil"/>
              <w:bottom w:val="single" w:sz="8" w:space="0" w:color="00ADEE"/>
              <w:right w:val="nil"/>
            </w:tcBorders>
          </w:tcPr>
          <w:p w14:paraId="55A0E102" w14:textId="77777777" w:rsidR="000D2AFC" w:rsidRDefault="002525A2">
            <w:pPr>
              <w:spacing w:before="56"/>
              <w:ind w:left="109"/>
              <w:rPr>
                <w:rFonts w:ascii="Segoe UI" w:eastAsia="Segoe UI" w:hAnsi="Segoe UI" w:cs="Segoe UI"/>
                <w:sz w:val="16"/>
                <w:szCs w:val="16"/>
              </w:rPr>
            </w:pPr>
            <w:r>
              <w:rPr>
                <w:rFonts w:ascii="Segoe UI" w:eastAsia="Segoe UI" w:hAnsi="Segoe UI" w:cs="Segoe UI"/>
                <w:b/>
                <w:sz w:val="16"/>
                <w:szCs w:val="16"/>
              </w:rPr>
              <w:t>Li</w:t>
            </w:r>
            <w:r>
              <w:rPr>
                <w:rFonts w:ascii="Segoe UI" w:eastAsia="Segoe UI" w:hAnsi="Segoe UI" w:cs="Segoe UI"/>
                <w:b/>
                <w:spacing w:val="-2"/>
                <w:sz w:val="16"/>
                <w:szCs w:val="16"/>
              </w:rPr>
              <w:t>s</w:t>
            </w:r>
            <w:r>
              <w:rPr>
                <w:rFonts w:ascii="Segoe UI" w:eastAsia="Segoe UI" w:hAnsi="Segoe UI" w:cs="Segoe UI"/>
                <w:b/>
                <w:sz w:val="16"/>
                <w:szCs w:val="16"/>
              </w:rPr>
              <w:t>ted</w:t>
            </w:r>
          </w:p>
        </w:tc>
        <w:tc>
          <w:tcPr>
            <w:tcW w:w="5381" w:type="dxa"/>
            <w:tcBorders>
              <w:top w:val="single" w:sz="8" w:space="0" w:color="000000"/>
              <w:left w:val="nil"/>
              <w:bottom w:val="single" w:sz="8" w:space="0" w:color="00ADEE"/>
              <w:right w:val="nil"/>
            </w:tcBorders>
          </w:tcPr>
          <w:p w14:paraId="55A0E103" w14:textId="77777777" w:rsidR="000D2AFC" w:rsidRDefault="002525A2">
            <w:pPr>
              <w:spacing w:before="56"/>
              <w:ind w:left="137"/>
              <w:rPr>
                <w:rFonts w:ascii="Segoe UI" w:eastAsia="Segoe UI" w:hAnsi="Segoe UI" w:cs="Segoe UI"/>
                <w:sz w:val="16"/>
                <w:szCs w:val="16"/>
              </w:rPr>
            </w:pPr>
            <w:r>
              <w:rPr>
                <w:rFonts w:ascii="Segoe UI" w:eastAsia="Segoe UI" w:hAnsi="Segoe UI" w:cs="Segoe UI"/>
                <w:b/>
                <w:sz w:val="16"/>
                <w:szCs w:val="16"/>
              </w:rPr>
              <w:t>Comm</w:t>
            </w:r>
            <w:r>
              <w:rPr>
                <w:rFonts w:ascii="Segoe UI" w:eastAsia="Segoe UI" w:hAnsi="Segoe UI" w:cs="Segoe UI"/>
                <w:b/>
                <w:spacing w:val="-2"/>
                <w:sz w:val="16"/>
                <w:szCs w:val="16"/>
              </w:rPr>
              <w:t>e</w:t>
            </w:r>
            <w:r>
              <w:rPr>
                <w:rFonts w:ascii="Segoe UI" w:eastAsia="Segoe UI" w:hAnsi="Segoe UI" w:cs="Segoe UI"/>
                <w:b/>
                <w:sz w:val="16"/>
                <w:szCs w:val="16"/>
              </w:rPr>
              <w:t>nt</w:t>
            </w:r>
          </w:p>
        </w:tc>
      </w:tr>
      <w:tr w:rsidR="000D2AFC" w14:paraId="55A0E108" w14:textId="77777777">
        <w:trPr>
          <w:trHeight w:hRule="exact" w:val="778"/>
        </w:trPr>
        <w:tc>
          <w:tcPr>
            <w:tcW w:w="1909" w:type="dxa"/>
            <w:tcBorders>
              <w:top w:val="single" w:sz="8" w:space="0" w:color="00ADEE"/>
              <w:left w:val="nil"/>
              <w:bottom w:val="single" w:sz="8" w:space="0" w:color="00ADEE"/>
              <w:right w:val="nil"/>
            </w:tcBorders>
          </w:tcPr>
          <w:p w14:paraId="55A0E105" w14:textId="77777777" w:rsidR="000D2AFC" w:rsidRDefault="002525A2">
            <w:pPr>
              <w:spacing w:before="57"/>
              <w:ind w:left="110" w:right="226"/>
              <w:rPr>
                <w:rFonts w:ascii="Segoe UI" w:eastAsia="Segoe UI" w:hAnsi="Segoe UI" w:cs="Segoe UI"/>
                <w:sz w:val="16"/>
                <w:szCs w:val="16"/>
              </w:rPr>
            </w:pPr>
            <w:r>
              <w:rPr>
                <w:rFonts w:ascii="Segoe UI" w:eastAsia="Segoe UI" w:hAnsi="Segoe UI" w:cs="Segoe UI"/>
                <w:sz w:val="16"/>
                <w:szCs w:val="16"/>
              </w:rPr>
              <w:t>Orang</w:t>
            </w:r>
            <w:r>
              <w:rPr>
                <w:rFonts w:ascii="Segoe UI" w:eastAsia="Segoe UI" w:hAnsi="Segoe UI" w:cs="Segoe UI"/>
                <w:spacing w:val="-1"/>
                <w:sz w:val="16"/>
                <w:szCs w:val="16"/>
              </w:rPr>
              <w:t>e</w:t>
            </w:r>
            <w:r>
              <w:rPr>
                <w:rFonts w:ascii="Segoe UI" w:eastAsia="Segoe UI" w:hAnsi="Segoe UI" w:cs="Segoe UI"/>
                <w:sz w:val="16"/>
                <w:szCs w:val="16"/>
              </w:rPr>
              <w:t>-be</w:t>
            </w:r>
            <w:r>
              <w:rPr>
                <w:rFonts w:ascii="Segoe UI" w:eastAsia="Segoe UI" w:hAnsi="Segoe UI" w:cs="Segoe UI"/>
                <w:spacing w:val="-2"/>
                <w:sz w:val="16"/>
                <w:szCs w:val="16"/>
              </w:rPr>
              <w:t>l</w:t>
            </w:r>
            <w:r>
              <w:rPr>
                <w:rFonts w:ascii="Segoe UI" w:eastAsia="Segoe UI" w:hAnsi="Segoe UI" w:cs="Segoe UI"/>
                <w:sz w:val="16"/>
                <w:szCs w:val="16"/>
              </w:rPr>
              <w:t>lied</w:t>
            </w:r>
            <w:r>
              <w:rPr>
                <w:rFonts w:ascii="Segoe UI" w:eastAsia="Segoe UI" w:hAnsi="Segoe UI" w:cs="Segoe UI"/>
                <w:spacing w:val="-2"/>
                <w:sz w:val="16"/>
                <w:szCs w:val="16"/>
              </w:rPr>
              <w:t xml:space="preserve"> p</w:t>
            </w:r>
            <w:r>
              <w:rPr>
                <w:rFonts w:ascii="Segoe UI" w:eastAsia="Segoe UI" w:hAnsi="Segoe UI" w:cs="Segoe UI"/>
                <w:sz w:val="16"/>
                <w:szCs w:val="16"/>
              </w:rPr>
              <w:t>ar</w:t>
            </w:r>
            <w:r>
              <w:rPr>
                <w:rFonts w:ascii="Segoe UI" w:eastAsia="Segoe UI" w:hAnsi="Segoe UI" w:cs="Segoe UI"/>
                <w:spacing w:val="-2"/>
                <w:sz w:val="16"/>
                <w:szCs w:val="16"/>
              </w:rPr>
              <w:t>r</w:t>
            </w:r>
            <w:r>
              <w:rPr>
                <w:rFonts w:ascii="Segoe UI" w:eastAsia="Segoe UI" w:hAnsi="Segoe UI" w:cs="Segoe UI"/>
                <w:sz w:val="16"/>
                <w:szCs w:val="16"/>
              </w:rPr>
              <w:t>ot (</w:t>
            </w:r>
            <w:r>
              <w:rPr>
                <w:rFonts w:ascii="Segoe UI" w:eastAsia="Segoe UI" w:hAnsi="Segoe UI" w:cs="Segoe UI"/>
                <w:i/>
                <w:sz w:val="16"/>
                <w:szCs w:val="16"/>
              </w:rPr>
              <w:t>Neophe</w:t>
            </w:r>
            <w:r>
              <w:rPr>
                <w:rFonts w:ascii="Segoe UI" w:eastAsia="Segoe UI" w:hAnsi="Segoe UI" w:cs="Segoe UI"/>
                <w:i/>
                <w:spacing w:val="-1"/>
                <w:sz w:val="16"/>
                <w:szCs w:val="16"/>
              </w:rPr>
              <w:t>m</w:t>
            </w:r>
            <w:r>
              <w:rPr>
                <w:rFonts w:ascii="Segoe UI" w:eastAsia="Segoe UI" w:hAnsi="Segoe UI" w:cs="Segoe UI"/>
                <w:i/>
                <w:sz w:val="16"/>
                <w:szCs w:val="16"/>
              </w:rPr>
              <w:t>a c</w:t>
            </w:r>
            <w:r>
              <w:rPr>
                <w:rFonts w:ascii="Segoe UI" w:eastAsia="Segoe UI" w:hAnsi="Segoe UI" w:cs="Segoe UI"/>
                <w:i/>
                <w:spacing w:val="-1"/>
                <w:sz w:val="16"/>
                <w:szCs w:val="16"/>
              </w:rPr>
              <w:t>h</w:t>
            </w:r>
            <w:r>
              <w:rPr>
                <w:rFonts w:ascii="Segoe UI" w:eastAsia="Segoe UI" w:hAnsi="Segoe UI" w:cs="Segoe UI"/>
                <w:i/>
                <w:sz w:val="16"/>
                <w:szCs w:val="16"/>
              </w:rPr>
              <w:t>ry</w:t>
            </w:r>
            <w:r>
              <w:rPr>
                <w:rFonts w:ascii="Segoe UI" w:eastAsia="Segoe UI" w:hAnsi="Segoe UI" w:cs="Segoe UI"/>
                <w:i/>
                <w:spacing w:val="-2"/>
                <w:sz w:val="16"/>
                <w:szCs w:val="16"/>
              </w:rPr>
              <w:t>s</w:t>
            </w:r>
            <w:r>
              <w:rPr>
                <w:rFonts w:ascii="Segoe UI" w:eastAsia="Segoe UI" w:hAnsi="Segoe UI" w:cs="Segoe UI"/>
                <w:i/>
                <w:sz w:val="16"/>
                <w:szCs w:val="16"/>
              </w:rPr>
              <w:t>oga</w:t>
            </w:r>
            <w:r>
              <w:rPr>
                <w:rFonts w:ascii="Segoe UI" w:eastAsia="Segoe UI" w:hAnsi="Segoe UI" w:cs="Segoe UI"/>
                <w:i/>
                <w:spacing w:val="-2"/>
                <w:sz w:val="16"/>
                <w:szCs w:val="16"/>
              </w:rPr>
              <w:t>s</w:t>
            </w:r>
            <w:r>
              <w:rPr>
                <w:rFonts w:ascii="Segoe UI" w:eastAsia="Segoe UI" w:hAnsi="Segoe UI" w:cs="Segoe UI"/>
                <w:i/>
                <w:sz w:val="16"/>
                <w:szCs w:val="16"/>
              </w:rPr>
              <w:t>t</w:t>
            </w:r>
            <w:r>
              <w:rPr>
                <w:rFonts w:ascii="Segoe UI" w:eastAsia="Segoe UI" w:hAnsi="Segoe UI" w:cs="Segoe UI"/>
                <w:i/>
                <w:spacing w:val="2"/>
                <w:sz w:val="16"/>
                <w:szCs w:val="16"/>
              </w:rPr>
              <w:t>e</w:t>
            </w:r>
            <w:r>
              <w:rPr>
                <w:rFonts w:ascii="Segoe UI" w:eastAsia="Segoe UI" w:hAnsi="Segoe UI" w:cs="Segoe UI"/>
                <w:i/>
                <w:spacing w:val="1"/>
                <w:sz w:val="16"/>
                <w:szCs w:val="16"/>
              </w:rPr>
              <w:t>r</w:t>
            </w:r>
            <w:r>
              <w:rPr>
                <w:rFonts w:ascii="Segoe UI" w:eastAsia="Segoe UI" w:hAnsi="Segoe UI" w:cs="Segoe UI"/>
                <w:sz w:val="16"/>
                <w:szCs w:val="16"/>
              </w:rPr>
              <w:t>)</w:t>
            </w:r>
          </w:p>
        </w:tc>
        <w:tc>
          <w:tcPr>
            <w:tcW w:w="2310" w:type="dxa"/>
            <w:tcBorders>
              <w:top w:val="single" w:sz="8" w:space="0" w:color="00ADEE"/>
              <w:left w:val="nil"/>
              <w:bottom w:val="single" w:sz="8" w:space="0" w:color="00ADEE"/>
              <w:right w:val="nil"/>
            </w:tcBorders>
          </w:tcPr>
          <w:p w14:paraId="55A0E106" w14:textId="77777777" w:rsidR="000D2AFC" w:rsidRDefault="002525A2">
            <w:pPr>
              <w:spacing w:before="56"/>
              <w:ind w:left="109"/>
              <w:rPr>
                <w:rFonts w:ascii="Segoe UI" w:eastAsia="Segoe UI" w:hAnsi="Segoe UI" w:cs="Segoe UI"/>
                <w:sz w:val="16"/>
                <w:szCs w:val="16"/>
              </w:rPr>
            </w:pPr>
            <w:r>
              <w:rPr>
                <w:rFonts w:ascii="Segoe UI" w:eastAsia="Segoe UI" w:hAnsi="Segoe UI" w:cs="Segoe UI"/>
                <w:sz w:val="16"/>
                <w:szCs w:val="16"/>
              </w:rPr>
              <w:t>E</w:t>
            </w:r>
            <w:r>
              <w:rPr>
                <w:rFonts w:ascii="Segoe UI" w:eastAsia="Segoe UI" w:hAnsi="Segoe UI" w:cs="Segoe UI"/>
                <w:spacing w:val="1"/>
                <w:sz w:val="16"/>
                <w:szCs w:val="16"/>
              </w:rPr>
              <w:t>P</w:t>
            </w:r>
            <w:r>
              <w:rPr>
                <w:rFonts w:ascii="Segoe UI" w:eastAsia="Segoe UI" w:hAnsi="Segoe UI" w:cs="Segoe UI"/>
                <w:sz w:val="16"/>
                <w:szCs w:val="16"/>
              </w:rPr>
              <w:t>BC</w:t>
            </w:r>
            <w:r>
              <w:rPr>
                <w:rFonts w:ascii="Segoe UI" w:eastAsia="Segoe UI" w:hAnsi="Segoe UI" w:cs="Segoe UI"/>
                <w:spacing w:val="-2"/>
                <w:sz w:val="16"/>
                <w:szCs w:val="16"/>
              </w:rPr>
              <w:t xml:space="preserve"> </w:t>
            </w:r>
            <w:r>
              <w:rPr>
                <w:rFonts w:ascii="Segoe UI" w:eastAsia="Segoe UI" w:hAnsi="Segoe UI" w:cs="Segoe UI"/>
                <w:spacing w:val="-1"/>
                <w:sz w:val="16"/>
                <w:szCs w:val="16"/>
              </w:rPr>
              <w:t>A</w:t>
            </w:r>
            <w:r>
              <w:rPr>
                <w:rFonts w:ascii="Segoe UI" w:eastAsia="Segoe UI" w:hAnsi="Segoe UI" w:cs="Segoe UI"/>
                <w:sz w:val="16"/>
                <w:szCs w:val="16"/>
              </w:rPr>
              <w:t>ct /</w:t>
            </w:r>
            <w:r>
              <w:rPr>
                <w:rFonts w:ascii="Segoe UI" w:eastAsia="Segoe UI" w:hAnsi="Segoe UI" w:cs="Segoe UI"/>
                <w:spacing w:val="-1"/>
                <w:sz w:val="16"/>
                <w:szCs w:val="16"/>
              </w:rPr>
              <w:t xml:space="preserve"> </w:t>
            </w:r>
            <w:r>
              <w:rPr>
                <w:rFonts w:ascii="Segoe UI" w:eastAsia="Segoe UI" w:hAnsi="Segoe UI" w:cs="Segoe UI"/>
                <w:sz w:val="16"/>
                <w:szCs w:val="16"/>
              </w:rPr>
              <w:t>F</w:t>
            </w:r>
            <w:r>
              <w:rPr>
                <w:rFonts w:ascii="Segoe UI" w:eastAsia="Segoe UI" w:hAnsi="Segoe UI" w:cs="Segoe UI"/>
                <w:spacing w:val="1"/>
                <w:sz w:val="16"/>
                <w:szCs w:val="16"/>
              </w:rPr>
              <w:t>F</w:t>
            </w:r>
            <w:r>
              <w:rPr>
                <w:rFonts w:ascii="Segoe UI" w:eastAsia="Segoe UI" w:hAnsi="Segoe UI" w:cs="Segoe UI"/>
                <w:sz w:val="16"/>
                <w:szCs w:val="16"/>
              </w:rPr>
              <w:t xml:space="preserve">G </w:t>
            </w:r>
            <w:r>
              <w:rPr>
                <w:rFonts w:ascii="Segoe UI" w:eastAsia="Segoe UI" w:hAnsi="Segoe UI" w:cs="Segoe UI"/>
                <w:spacing w:val="-1"/>
                <w:sz w:val="16"/>
                <w:szCs w:val="16"/>
              </w:rPr>
              <w:t>A</w:t>
            </w:r>
            <w:r>
              <w:rPr>
                <w:rFonts w:ascii="Segoe UI" w:eastAsia="Segoe UI" w:hAnsi="Segoe UI" w:cs="Segoe UI"/>
                <w:spacing w:val="-2"/>
                <w:sz w:val="16"/>
                <w:szCs w:val="16"/>
              </w:rPr>
              <w:t>c</w:t>
            </w:r>
            <w:r>
              <w:rPr>
                <w:rFonts w:ascii="Segoe UI" w:eastAsia="Segoe UI" w:hAnsi="Segoe UI" w:cs="Segoe UI"/>
                <w:sz w:val="16"/>
                <w:szCs w:val="16"/>
              </w:rPr>
              <w:t>t li</w:t>
            </w:r>
            <w:r>
              <w:rPr>
                <w:rFonts w:ascii="Segoe UI" w:eastAsia="Segoe UI" w:hAnsi="Segoe UI" w:cs="Segoe UI"/>
                <w:spacing w:val="-2"/>
                <w:sz w:val="16"/>
                <w:szCs w:val="16"/>
              </w:rPr>
              <w:t>s</w:t>
            </w:r>
            <w:r>
              <w:rPr>
                <w:rFonts w:ascii="Segoe UI" w:eastAsia="Segoe UI" w:hAnsi="Segoe UI" w:cs="Segoe UI"/>
                <w:sz w:val="16"/>
                <w:szCs w:val="16"/>
              </w:rPr>
              <w:t>ted</w:t>
            </w:r>
          </w:p>
        </w:tc>
        <w:tc>
          <w:tcPr>
            <w:tcW w:w="5381" w:type="dxa"/>
            <w:tcBorders>
              <w:top w:val="single" w:sz="8" w:space="0" w:color="00ADEE"/>
              <w:left w:val="nil"/>
              <w:bottom w:val="single" w:sz="8" w:space="0" w:color="00ADEE"/>
              <w:right w:val="nil"/>
            </w:tcBorders>
          </w:tcPr>
          <w:p w14:paraId="55A0E107" w14:textId="77777777" w:rsidR="000D2AFC" w:rsidRDefault="002525A2">
            <w:pPr>
              <w:spacing w:before="57"/>
              <w:ind w:left="137" w:right="313"/>
              <w:rPr>
                <w:rFonts w:ascii="Segoe UI" w:eastAsia="Segoe UI" w:hAnsi="Segoe UI" w:cs="Segoe UI"/>
                <w:sz w:val="16"/>
                <w:szCs w:val="16"/>
              </w:rPr>
            </w:pPr>
            <w:r>
              <w:rPr>
                <w:rFonts w:ascii="Segoe UI" w:eastAsia="Segoe UI" w:hAnsi="Segoe UI" w:cs="Segoe UI"/>
                <w:spacing w:val="1"/>
                <w:sz w:val="16"/>
                <w:szCs w:val="16"/>
              </w:rPr>
              <w:t>L</w:t>
            </w:r>
            <w:r>
              <w:rPr>
                <w:rFonts w:ascii="Segoe UI" w:eastAsia="Segoe UI" w:hAnsi="Segoe UI" w:cs="Segoe UI"/>
                <w:sz w:val="16"/>
                <w:szCs w:val="16"/>
              </w:rPr>
              <w:t>i</w:t>
            </w:r>
            <w:r>
              <w:rPr>
                <w:rFonts w:ascii="Segoe UI" w:eastAsia="Segoe UI" w:hAnsi="Segoe UI" w:cs="Segoe UI"/>
                <w:spacing w:val="-1"/>
                <w:sz w:val="16"/>
                <w:szCs w:val="16"/>
              </w:rPr>
              <w:t>k</w:t>
            </w:r>
            <w:r>
              <w:rPr>
                <w:rFonts w:ascii="Segoe UI" w:eastAsia="Segoe UI" w:hAnsi="Segoe UI" w:cs="Segoe UI"/>
                <w:sz w:val="16"/>
                <w:szCs w:val="16"/>
              </w:rPr>
              <w:t>ely</w:t>
            </w:r>
            <w:r>
              <w:rPr>
                <w:rFonts w:ascii="Segoe UI" w:eastAsia="Segoe UI" w:hAnsi="Segoe UI" w:cs="Segoe UI"/>
                <w:spacing w:val="-1"/>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make u</w:t>
            </w:r>
            <w:r>
              <w:rPr>
                <w:rFonts w:ascii="Segoe UI" w:eastAsia="Segoe UI" w:hAnsi="Segoe UI" w:cs="Segoe UI"/>
                <w:spacing w:val="-2"/>
                <w:sz w:val="16"/>
                <w:szCs w:val="16"/>
              </w:rPr>
              <w:t>s</w:t>
            </w:r>
            <w:r>
              <w:rPr>
                <w:rFonts w:ascii="Segoe UI" w:eastAsia="Segoe UI" w:hAnsi="Segoe UI" w:cs="Segoe UI"/>
                <w:sz w:val="16"/>
                <w:szCs w:val="16"/>
              </w:rPr>
              <w:t xml:space="preserve">e </w:t>
            </w:r>
            <w:r>
              <w:rPr>
                <w:rFonts w:ascii="Segoe UI" w:eastAsia="Segoe UI" w:hAnsi="Segoe UI" w:cs="Segoe UI"/>
                <w:spacing w:val="-2"/>
                <w:sz w:val="16"/>
                <w:szCs w:val="16"/>
              </w:rPr>
              <w:t>o</w:t>
            </w:r>
            <w:r>
              <w:rPr>
                <w:rFonts w:ascii="Segoe UI" w:eastAsia="Segoe UI" w:hAnsi="Segoe UI" w:cs="Segoe UI"/>
                <w:sz w:val="16"/>
                <w:szCs w:val="16"/>
              </w:rPr>
              <w:t xml:space="preserve">f </w:t>
            </w:r>
            <w:r>
              <w:rPr>
                <w:rFonts w:ascii="Segoe UI" w:eastAsia="Segoe UI" w:hAnsi="Segoe UI" w:cs="Segoe UI"/>
                <w:spacing w:val="-2"/>
                <w:sz w:val="16"/>
                <w:szCs w:val="16"/>
              </w:rPr>
              <w:t>g</w:t>
            </w:r>
            <w:r>
              <w:rPr>
                <w:rFonts w:ascii="Segoe UI" w:eastAsia="Segoe UI" w:hAnsi="Segoe UI" w:cs="Segoe UI"/>
                <w:sz w:val="16"/>
                <w:szCs w:val="16"/>
              </w:rPr>
              <w:t>ra</w:t>
            </w:r>
            <w:r>
              <w:rPr>
                <w:rFonts w:ascii="Segoe UI" w:eastAsia="Segoe UI" w:hAnsi="Segoe UI" w:cs="Segoe UI"/>
                <w:spacing w:val="-2"/>
                <w:sz w:val="16"/>
                <w:szCs w:val="16"/>
              </w:rPr>
              <w:t>s</w:t>
            </w:r>
            <w:r>
              <w:rPr>
                <w:rFonts w:ascii="Segoe UI" w:eastAsia="Segoe UI" w:hAnsi="Segoe UI" w:cs="Segoe UI"/>
                <w:sz w:val="16"/>
                <w:szCs w:val="16"/>
              </w:rPr>
              <w:t>sy a</w:t>
            </w:r>
            <w:r>
              <w:rPr>
                <w:rFonts w:ascii="Segoe UI" w:eastAsia="Segoe UI" w:hAnsi="Segoe UI" w:cs="Segoe UI"/>
                <w:spacing w:val="-1"/>
                <w:sz w:val="16"/>
                <w:szCs w:val="16"/>
              </w:rPr>
              <w:t>r</w:t>
            </w:r>
            <w:r>
              <w:rPr>
                <w:rFonts w:ascii="Segoe UI" w:eastAsia="Segoe UI" w:hAnsi="Segoe UI" w:cs="Segoe UI"/>
                <w:sz w:val="16"/>
                <w:szCs w:val="16"/>
              </w:rPr>
              <w:t>eas</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i</w:t>
            </w:r>
            <w:r>
              <w:rPr>
                <w:rFonts w:ascii="Segoe UI" w:eastAsia="Segoe UI" w:hAnsi="Segoe UI" w:cs="Segoe UI"/>
                <w:sz w:val="16"/>
                <w:szCs w:val="16"/>
              </w:rPr>
              <w:t xml:space="preserve">thin the </w:t>
            </w:r>
            <w:r>
              <w:rPr>
                <w:rFonts w:ascii="Segoe UI" w:eastAsia="Segoe UI" w:hAnsi="Segoe UI" w:cs="Segoe UI"/>
                <w:spacing w:val="-1"/>
                <w:sz w:val="16"/>
                <w:szCs w:val="16"/>
              </w:rPr>
              <w:t>B</w:t>
            </w:r>
            <w:r>
              <w:rPr>
                <w:rFonts w:ascii="Segoe UI" w:eastAsia="Segoe UI" w:hAnsi="Segoe UI" w:cs="Segoe UI"/>
                <w:sz w:val="16"/>
                <w:szCs w:val="16"/>
              </w:rPr>
              <w:t>ICP and</w:t>
            </w:r>
            <w:r>
              <w:rPr>
                <w:rFonts w:ascii="Segoe UI" w:eastAsia="Segoe UI" w:hAnsi="Segoe UI" w:cs="Segoe UI"/>
                <w:spacing w:val="-1"/>
                <w:sz w:val="16"/>
                <w:szCs w:val="16"/>
              </w:rPr>
              <w:t xml:space="preserve"> </w:t>
            </w:r>
            <w:r>
              <w:rPr>
                <w:rFonts w:ascii="Segoe UI" w:eastAsia="Segoe UI" w:hAnsi="Segoe UI" w:cs="Segoe UI"/>
                <w:spacing w:val="-2"/>
                <w:sz w:val="16"/>
                <w:szCs w:val="16"/>
              </w:rPr>
              <w:t>p</w:t>
            </w:r>
            <w:r>
              <w:rPr>
                <w:rFonts w:ascii="Segoe UI" w:eastAsia="Segoe UI" w:hAnsi="Segoe UI" w:cs="Segoe UI"/>
                <w:sz w:val="16"/>
                <w:szCs w:val="16"/>
              </w:rPr>
              <w:t>a</w:t>
            </w:r>
            <w:r>
              <w:rPr>
                <w:rFonts w:ascii="Segoe UI" w:eastAsia="Segoe UI" w:hAnsi="Segoe UI" w:cs="Segoe UI"/>
                <w:spacing w:val="-1"/>
                <w:sz w:val="16"/>
                <w:szCs w:val="16"/>
              </w:rPr>
              <w:t>s</w:t>
            </w:r>
            <w:r>
              <w:rPr>
                <w:rFonts w:ascii="Segoe UI" w:eastAsia="Segoe UI" w:hAnsi="Segoe UI" w:cs="Segoe UI"/>
                <w:sz w:val="16"/>
                <w:szCs w:val="16"/>
              </w:rPr>
              <w:t xml:space="preserve">ture </w:t>
            </w:r>
            <w:r>
              <w:rPr>
                <w:rFonts w:ascii="Segoe UI" w:eastAsia="Segoe UI" w:hAnsi="Segoe UI" w:cs="Segoe UI"/>
                <w:spacing w:val="-1"/>
                <w:sz w:val="16"/>
                <w:szCs w:val="16"/>
              </w:rPr>
              <w:t>i</w:t>
            </w:r>
            <w:r>
              <w:rPr>
                <w:rFonts w:ascii="Segoe UI" w:eastAsia="Segoe UI" w:hAnsi="Segoe UI" w:cs="Segoe UI"/>
                <w:sz w:val="16"/>
                <w:szCs w:val="16"/>
              </w:rPr>
              <w:t>n a</w:t>
            </w:r>
            <w:r>
              <w:rPr>
                <w:rFonts w:ascii="Segoe UI" w:eastAsia="Segoe UI" w:hAnsi="Segoe UI" w:cs="Segoe UI"/>
                <w:spacing w:val="-1"/>
                <w:sz w:val="16"/>
                <w:szCs w:val="16"/>
              </w:rPr>
              <w:t>d</w:t>
            </w:r>
            <w:r>
              <w:rPr>
                <w:rFonts w:ascii="Segoe UI" w:eastAsia="Segoe UI" w:hAnsi="Segoe UI" w:cs="Segoe UI"/>
                <w:sz w:val="16"/>
                <w:szCs w:val="16"/>
              </w:rPr>
              <w:t xml:space="preserve">jacent </w:t>
            </w:r>
            <w:r>
              <w:rPr>
                <w:rFonts w:ascii="Segoe UI" w:eastAsia="Segoe UI" w:hAnsi="Segoe UI" w:cs="Segoe UI"/>
                <w:spacing w:val="-2"/>
                <w:sz w:val="16"/>
                <w:szCs w:val="16"/>
              </w:rPr>
              <w:t>p</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 xml:space="preserve">vate </w:t>
            </w:r>
            <w:r>
              <w:rPr>
                <w:rFonts w:ascii="Segoe UI" w:eastAsia="Segoe UI" w:hAnsi="Segoe UI" w:cs="Segoe UI"/>
                <w:spacing w:val="-1"/>
                <w:sz w:val="16"/>
                <w:szCs w:val="16"/>
              </w:rPr>
              <w:t>l</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i</w:t>
            </w:r>
            <w:r>
              <w:rPr>
                <w:rFonts w:ascii="Segoe UI" w:eastAsia="Segoe UI" w:hAnsi="Segoe UI" w:cs="Segoe UI"/>
                <w:sz w:val="16"/>
                <w:szCs w:val="16"/>
              </w:rPr>
              <w:t>thin r</w:t>
            </w:r>
            <w:r>
              <w:rPr>
                <w:rFonts w:ascii="Segoe UI" w:eastAsia="Segoe UI" w:hAnsi="Segoe UI" w:cs="Segoe UI"/>
                <w:spacing w:val="-2"/>
                <w:sz w:val="16"/>
                <w:szCs w:val="16"/>
              </w:rPr>
              <w:t>o</w:t>
            </w:r>
            <w:r>
              <w:rPr>
                <w:rFonts w:ascii="Segoe UI" w:eastAsia="Segoe UI" w:hAnsi="Segoe UI" w:cs="Segoe UI"/>
                <w:sz w:val="16"/>
                <w:szCs w:val="16"/>
              </w:rPr>
              <w:t>a</w:t>
            </w:r>
            <w:r>
              <w:rPr>
                <w:rFonts w:ascii="Segoe UI" w:eastAsia="Segoe UI" w:hAnsi="Segoe UI" w:cs="Segoe UI"/>
                <w:spacing w:val="-1"/>
                <w:sz w:val="16"/>
                <w:szCs w:val="16"/>
              </w:rPr>
              <w:t>d</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d</w:t>
            </w:r>
            <w:r>
              <w:rPr>
                <w:rFonts w:ascii="Segoe UI" w:eastAsia="Segoe UI" w:hAnsi="Segoe UI" w:cs="Segoe UI"/>
                <w:spacing w:val="-1"/>
                <w:sz w:val="16"/>
                <w:szCs w:val="16"/>
              </w:rPr>
              <w:t>e</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on</w:t>
            </w:r>
            <w:r>
              <w:rPr>
                <w:rFonts w:ascii="Segoe UI" w:eastAsia="Segoe UI" w:hAnsi="Segoe UI" w:cs="Segoe UI"/>
                <w:spacing w:val="-1"/>
                <w:sz w:val="16"/>
                <w:szCs w:val="16"/>
              </w:rPr>
              <w:t xml:space="preserve"> </w:t>
            </w:r>
            <w:r>
              <w:rPr>
                <w:rFonts w:ascii="Segoe UI" w:eastAsia="Segoe UI" w:hAnsi="Segoe UI" w:cs="Segoe UI"/>
                <w:sz w:val="16"/>
                <w:szCs w:val="16"/>
              </w:rPr>
              <w:t>occa</w:t>
            </w:r>
            <w:r>
              <w:rPr>
                <w:rFonts w:ascii="Segoe UI" w:eastAsia="Segoe UI" w:hAnsi="Segoe UI" w:cs="Segoe UI"/>
                <w:spacing w:val="-2"/>
                <w:sz w:val="16"/>
                <w:szCs w:val="16"/>
              </w:rPr>
              <w:t>s</w:t>
            </w:r>
            <w:r>
              <w:rPr>
                <w:rFonts w:ascii="Segoe UI" w:eastAsia="Segoe UI" w:hAnsi="Segoe UI" w:cs="Segoe UI"/>
                <w:sz w:val="16"/>
                <w:szCs w:val="16"/>
              </w:rPr>
              <w:t>ion. Shrubs</w:t>
            </w:r>
            <w:r>
              <w:rPr>
                <w:rFonts w:ascii="Segoe UI" w:eastAsia="Segoe UI" w:hAnsi="Segoe UI" w:cs="Segoe UI"/>
                <w:spacing w:val="-2"/>
                <w:sz w:val="16"/>
                <w:szCs w:val="16"/>
              </w:rPr>
              <w:t xml:space="preserve"> w</w:t>
            </w:r>
            <w:r>
              <w:rPr>
                <w:rFonts w:ascii="Segoe UI" w:eastAsia="Segoe UI" w:hAnsi="Segoe UI" w:cs="Segoe UI"/>
                <w:sz w:val="16"/>
                <w:szCs w:val="16"/>
              </w:rPr>
              <w:t>ithin the BI</w:t>
            </w:r>
            <w:r>
              <w:rPr>
                <w:rFonts w:ascii="Segoe UI" w:eastAsia="Segoe UI" w:hAnsi="Segoe UI" w:cs="Segoe UI"/>
                <w:spacing w:val="-2"/>
                <w:sz w:val="16"/>
                <w:szCs w:val="16"/>
              </w:rPr>
              <w:t>C</w:t>
            </w:r>
            <w:r>
              <w:rPr>
                <w:rFonts w:ascii="Segoe UI" w:eastAsia="Segoe UI" w:hAnsi="Segoe UI" w:cs="Segoe UI"/>
                <w:sz w:val="16"/>
                <w:szCs w:val="16"/>
              </w:rPr>
              <w:t>P p</w:t>
            </w:r>
            <w:r>
              <w:rPr>
                <w:rFonts w:ascii="Segoe UI" w:eastAsia="Segoe UI" w:hAnsi="Segoe UI" w:cs="Segoe UI"/>
                <w:spacing w:val="-1"/>
                <w:sz w:val="16"/>
                <w:szCs w:val="16"/>
              </w:rPr>
              <w:t>r</w:t>
            </w:r>
            <w:r>
              <w:rPr>
                <w:rFonts w:ascii="Segoe UI" w:eastAsia="Segoe UI" w:hAnsi="Segoe UI" w:cs="Segoe UI"/>
                <w:sz w:val="16"/>
                <w:szCs w:val="16"/>
              </w:rPr>
              <w:t>ov</w:t>
            </w:r>
            <w:r>
              <w:rPr>
                <w:rFonts w:ascii="Segoe UI" w:eastAsia="Segoe UI" w:hAnsi="Segoe UI" w:cs="Segoe UI"/>
                <w:spacing w:val="-1"/>
                <w:sz w:val="16"/>
                <w:szCs w:val="16"/>
              </w:rPr>
              <w:t>i</w:t>
            </w:r>
            <w:r>
              <w:rPr>
                <w:rFonts w:ascii="Segoe UI" w:eastAsia="Segoe UI" w:hAnsi="Segoe UI" w:cs="Segoe UI"/>
                <w:sz w:val="16"/>
                <w:szCs w:val="16"/>
              </w:rPr>
              <w:t>de</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o</w:t>
            </w:r>
            <w:r>
              <w:rPr>
                <w:rFonts w:ascii="Segoe UI" w:eastAsia="Segoe UI" w:hAnsi="Segoe UI" w:cs="Segoe UI"/>
                <w:spacing w:val="-1"/>
                <w:sz w:val="16"/>
                <w:szCs w:val="16"/>
              </w:rPr>
              <w:t>o</w:t>
            </w:r>
            <w:r>
              <w:rPr>
                <w:rFonts w:ascii="Segoe UI" w:eastAsia="Segoe UI" w:hAnsi="Segoe UI" w:cs="Segoe UI"/>
                <w:sz w:val="16"/>
                <w:szCs w:val="16"/>
              </w:rPr>
              <w:t>sting</w:t>
            </w:r>
            <w:r>
              <w:rPr>
                <w:rFonts w:ascii="Segoe UI" w:eastAsia="Segoe UI" w:hAnsi="Segoe UI" w:cs="Segoe UI"/>
                <w:spacing w:val="-1"/>
                <w:sz w:val="16"/>
                <w:szCs w:val="16"/>
              </w:rPr>
              <w:t xml:space="preserve"> </w:t>
            </w:r>
            <w:r>
              <w:rPr>
                <w:rFonts w:ascii="Segoe UI" w:eastAsia="Segoe UI" w:hAnsi="Segoe UI" w:cs="Segoe UI"/>
                <w:sz w:val="16"/>
                <w:szCs w:val="16"/>
              </w:rPr>
              <w:t>ha</w:t>
            </w:r>
            <w:r>
              <w:rPr>
                <w:rFonts w:ascii="Segoe UI" w:eastAsia="Segoe UI" w:hAnsi="Segoe UI" w:cs="Segoe UI"/>
                <w:spacing w:val="-2"/>
                <w:sz w:val="16"/>
                <w:szCs w:val="16"/>
              </w:rPr>
              <w:t>b</w:t>
            </w:r>
            <w:r>
              <w:rPr>
                <w:rFonts w:ascii="Segoe UI" w:eastAsia="Segoe UI" w:hAnsi="Segoe UI" w:cs="Segoe UI"/>
                <w:sz w:val="16"/>
                <w:szCs w:val="16"/>
              </w:rPr>
              <w:t>itat for</w:t>
            </w:r>
            <w:r>
              <w:rPr>
                <w:rFonts w:ascii="Segoe UI" w:eastAsia="Segoe UI" w:hAnsi="Segoe UI" w:cs="Segoe UI"/>
                <w:spacing w:val="-1"/>
                <w:sz w:val="16"/>
                <w:szCs w:val="16"/>
              </w:rPr>
              <w:t xml:space="preserve"> </w:t>
            </w:r>
            <w:r>
              <w:rPr>
                <w:rFonts w:ascii="Segoe UI" w:eastAsia="Segoe UI" w:hAnsi="Segoe UI" w:cs="Segoe UI"/>
                <w:sz w:val="16"/>
                <w:szCs w:val="16"/>
              </w:rPr>
              <w:t>this</w:t>
            </w:r>
            <w:r>
              <w:rPr>
                <w:rFonts w:ascii="Segoe UI" w:eastAsia="Segoe UI" w:hAnsi="Segoe UI" w:cs="Segoe UI"/>
                <w:spacing w:val="-1"/>
                <w:sz w:val="16"/>
                <w:szCs w:val="16"/>
              </w:rPr>
              <w:t xml:space="preserve"> </w:t>
            </w:r>
            <w:r>
              <w:rPr>
                <w:rFonts w:ascii="Segoe UI" w:eastAsia="Segoe UI" w:hAnsi="Segoe UI" w:cs="Segoe UI"/>
                <w:spacing w:val="-2"/>
                <w:sz w:val="16"/>
                <w:szCs w:val="16"/>
              </w:rPr>
              <w:t>s</w:t>
            </w:r>
            <w:r>
              <w:rPr>
                <w:rFonts w:ascii="Segoe UI" w:eastAsia="Segoe UI" w:hAnsi="Segoe UI" w:cs="Segoe UI"/>
                <w:sz w:val="16"/>
                <w:szCs w:val="16"/>
              </w:rPr>
              <w:t>pec</w:t>
            </w:r>
            <w:r>
              <w:rPr>
                <w:rFonts w:ascii="Segoe UI" w:eastAsia="Segoe UI" w:hAnsi="Segoe UI" w:cs="Segoe UI"/>
                <w:spacing w:val="-1"/>
                <w:sz w:val="16"/>
                <w:szCs w:val="16"/>
              </w:rPr>
              <w:t>i</w:t>
            </w:r>
            <w:r>
              <w:rPr>
                <w:rFonts w:ascii="Segoe UI" w:eastAsia="Segoe UI" w:hAnsi="Segoe UI" w:cs="Segoe UI"/>
                <w:sz w:val="16"/>
                <w:szCs w:val="16"/>
              </w:rPr>
              <w:t>es.</w:t>
            </w:r>
          </w:p>
        </w:tc>
      </w:tr>
      <w:tr w:rsidR="000D2AFC" w14:paraId="55A0E10D" w14:textId="77777777">
        <w:trPr>
          <w:trHeight w:hRule="exact" w:val="991"/>
        </w:trPr>
        <w:tc>
          <w:tcPr>
            <w:tcW w:w="1909" w:type="dxa"/>
            <w:tcBorders>
              <w:top w:val="single" w:sz="8" w:space="0" w:color="00ADEE"/>
              <w:left w:val="nil"/>
              <w:bottom w:val="single" w:sz="8" w:space="0" w:color="00ADEE"/>
              <w:right w:val="nil"/>
            </w:tcBorders>
          </w:tcPr>
          <w:p w14:paraId="55A0E109" w14:textId="77777777" w:rsidR="000D2AFC" w:rsidRDefault="002525A2">
            <w:pPr>
              <w:spacing w:before="57"/>
              <w:ind w:left="110" w:right="77"/>
              <w:jc w:val="both"/>
              <w:rPr>
                <w:rFonts w:ascii="Segoe UI" w:eastAsia="Segoe UI" w:hAnsi="Segoe UI" w:cs="Segoe UI"/>
                <w:sz w:val="16"/>
                <w:szCs w:val="16"/>
              </w:rPr>
            </w:pPr>
            <w:r>
              <w:rPr>
                <w:rFonts w:ascii="Segoe UI" w:eastAsia="Segoe UI" w:hAnsi="Segoe UI" w:cs="Segoe UI"/>
                <w:sz w:val="16"/>
                <w:szCs w:val="16"/>
              </w:rPr>
              <w:t>Sou</w:t>
            </w:r>
            <w:r>
              <w:rPr>
                <w:rFonts w:ascii="Segoe UI" w:eastAsia="Segoe UI" w:hAnsi="Segoe UI" w:cs="Segoe UI"/>
                <w:spacing w:val="1"/>
                <w:sz w:val="16"/>
                <w:szCs w:val="16"/>
              </w:rPr>
              <w:t>t</w:t>
            </w:r>
            <w:r>
              <w:rPr>
                <w:rFonts w:ascii="Segoe UI" w:eastAsia="Segoe UI" w:hAnsi="Segoe UI" w:cs="Segoe UI"/>
                <w:spacing w:val="-2"/>
                <w:sz w:val="16"/>
                <w:szCs w:val="16"/>
              </w:rPr>
              <w:t>h</w:t>
            </w:r>
            <w:r>
              <w:rPr>
                <w:rFonts w:ascii="Segoe UI" w:eastAsia="Segoe UI" w:hAnsi="Segoe UI" w:cs="Segoe UI"/>
                <w:sz w:val="16"/>
                <w:szCs w:val="16"/>
              </w:rPr>
              <w:t>ern</w:t>
            </w:r>
            <w:r>
              <w:rPr>
                <w:rFonts w:ascii="Segoe UI" w:eastAsia="Segoe UI" w:hAnsi="Segoe UI" w:cs="Segoe UI"/>
                <w:spacing w:val="-1"/>
                <w:sz w:val="16"/>
                <w:szCs w:val="16"/>
              </w:rPr>
              <w:t xml:space="preserve"> </w:t>
            </w:r>
            <w:r>
              <w:rPr>
                <w:rFonts w:ascii="Segoe UI" w:eastAsia="Segoe UI" w:hAnsi="Segoe UI" w:cs="Segoe UI"/>
                <w:sz w:val="16"/>
                <w:szCs w:val="16"/>
              </w:rPr>
              <w:t>bent-w</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bat (Min</w:t>
            </w:r>
            <w:r>
              <w:rPr>
                <w:rFonts w:ascii="Segoe UI" w:eastAsia="Segoe UI" w:hAnsi="Segoe UI" w:cs="Segoe UI"/>
                <w:spacing w:val="-1"/>
                <w:sz w:val="16"/>
                <w:szCs w:val="16"/>
              </w:rPr>
              <w:t>i</w:t>
            </w:r>
            <w:r>
              <w:rPr>
                <w:rFonts w:ascii="Segoe UI" w:eastAsia="Segoe UI" w:hAnsi="Segoe UI" w:cs="Segoe UI"/>
                <w:sz w:val="16"/>
                <w:szCs w:val="16"/>
              </w:rPr>
              <w:t>o</w:t>
            </w:r>
            <w:r>
              <w:rPr>
                <w:rFonts w:ascii="Segoe UI" w:eastAsia="Segoe UI" w:hAnsi="Segoe UI" w:cs="Segoe UI"/>
                <w:spacing w:val="-2"/>
                <w:sz w:val="16"/>
                <w:szCs w:val="16"/>
              </w:rPr>
              <w:t>p</w:t>
            </w:r>
            <w:r>
              <w:rPr>
                <w:rFonts w:ascii="Segoe UI" w:eastAsia="Segoe UI" w:hAnsi="Segoe UI" w:cs="Segoe UI"/>
                <w:sz w:val="16"/>
                <w:szCs w:val="16"/>
              </w:rPr>
              <w:t>teris</w:t>
            </w:r>
            <w:r>
              <w:rPr>
                <w:rFonts w:ascii="Segoe UI" w:eastAsia="Segoe UI" w:hAnsi="Segoe UI" w:cs="Segoe UI"/>
                <w:spacing w:val="-1"/>
                <w:sz w:val="16"/>
                <w:szCs w:val="16"/>
              </w:rPr>
              <w:t xml:space="preserve"> </w:t>
            </w:r>
            <w:r>
              <w:rPr>
                <w:rFonts w:ascii="Segoe UI" w:eastAsia="Segoe UI" w:hAnsi="Segoe UI" w:cs="Segoe UI"/>
                <w:spacing w:val="-2"/>
                <w:sz w:val="16"/>
                <w:szCs w:val="16"/>
              </w:rPr>
              <w:t>s</w:t>
            </w:r>
            <w:r>
              <w:rPr>
                <w:rFonts w:ascii="Segoe UI" w:eastAsia="Segoe UI" w:hAnsi="Segoe UI" w:cs="Segoe UI"/>
                <w:sz w:val="16"/>
                <w:szCs w:val="16"/>
              </w:rPr>
              <w:t>chrei</w:t>
            </w:r>
            <w:r>
              <w:rPr>
                <w:rFonts w:ascii="Segoe UI" w:eastAsia="Segoe UI" w:hAnsi="Segoe UI" w:cs="Segoe UI"/>
                <w:spacing w:val="-2"/>
                <w:sz w:val="16"/>
                <w:szCs w:val="16"/>
              </w:rPr>
              <w:t>b</w:t>
            </w:r>
            <w:r>
              <w:rPr>
                <w:rFonts w:ascii="Segoe UI" w:eastAsia="Segoe UI" w:hAnsi="Segoe UI" w:cs="Segoe UI"/>
                <w:sz w:val="16"/>
                <w:szCs w:val="16"/>
              </w:rPr>
              <w:t>er</w:t>
            </w:r>
            <w:r>
              <w:rPr>
                <w:rFonts w:ascii="Segoe UI" w:eastAsia="Segoe UI" w:hAnsi="Segoe UI" w:cs="Segoe UI"/>
                <w:spacing w:val="-2"/>
                <w:sz w:val="16"/>
                <w:szCs w:val="16"/>
              </w:rPr>
              <w:t>s</w:t>
            </w:r>
            <w:r>
              <w:rPr>
                <w:rFonts w:ascii="Segoe UI" w:eastAsia="Segoe UI" w:hAnsi="Segoe UI" w:cs="Segoe UI"/>
                <w:sz w:val="16"/>
                <w:szCs w:val="16"/>
              </w:rPr>
              <w:t>ii ba</w:t>
            </w:r>
            <w:r>
              <w:rPr>
                <w:rFonts w:ascii="Segoe UI" w:eastAsia="Segoe UI" w:hAnsi="Segoe UI" w:cs="Segoe UI"/>
                <w:spacing w:val="-2"/>
                <w:sz w:val="16"/>
                <w:szCs w:val="16"/>
              </w:rPr>
              <w:t>s</w:t>
            </w:r>
            <w:r>
              <w:rPr>
                <w:rFonts w:ascii="Segoe UI" w:eastAsia="Segoe UI" w:hAnsi="Segoe UI" w:cs="Segoe UI"/>
                <w:sz w:val="16"/>
                <w:szCs w:val="16"/>
              </w:rPr>
              <w:t>s</w:t>
            </w:r>
            <w:r>
              <w:rPr>
                <w:rFonts w:ascii="Segoe UI" w:eastAsia="Segoe UI" w:hAnsi="Segoe UI" w:cs="Segoe UI"/>
                <w:spacing w:val="-1"/>
                <w:sz w:val="16"/>
                <w:szCs w:val="16"/>
              </w:rPr>
              <w:t>a</w:t>
            </w:r>
            <w:r>
              <w:rPr>
                <w:rFonts w:ascii="Segoe UI" w:eastAsia="Segoe UI" w:hAnsi="Segoe UI" w:cs="Segoe UI"/>
                <w:sz w:val="16"/>
                <w:szCs w:val="16"/>
              </w:rPr>
              <w:t>ni</w:t>
            </w:r>
            <w:r>
              <w:rPr>
                <w:rFonts w:ascii="Segoe UI" w:eastAsia="Segoe UI" w:hAnsi="Segoe UI" w:cs="Segoe UI"/>
                <w:spacing w:val="-1"/>
                <w:sz w:val="16"/>
                <w:szCs w:val="16"/>
              </w:rPr>
              <w:t>i</w:t>
            </w:r>
            <w:r>
              <w:rPr>
                <w:rFonts w:ascii="Segoe UI" w:eastAsia="Segoe UI" w:hAnsi="Segoe UI" w:cs="Segoe UI"/>
                <w:sz w:val="16"/>
                <w:szCs w:val="16"/>
              </w:rPr>
              <w:t>)</w:t>
            </w:r>
          </w:p>
        </w:tc>
        <w:tc>
          <w:tcPr>
            <w:tcW w:w="2310" w:type="dxa"/>
            <w:tcBorders>
              <w:top w:val="single" w:sz="8" w:space="0" w:color="00ADEE"/>
              <w:left w:val="nil"/>
              <w:bottom w:val="single" w:sz="8" w:space="0" w:color="00ADEE"/>
              <w:right w:val="nil"/>
            </w:tcBorders>
          </w:tcPr>
          <w:p w14:paraId="55A0E10A" w14:textId="77777777" w:rsidR="000D2AFC" w:rsidRDefault="002525A2">
            <w:pPr>
              <w:spacing w:before="57"/>
              <w:ind w:left="109"/>
              <w:rPr>
                <w:rFonts w:ascii="Segoe UI" w:eastAsia="Segoe UI" w:hAnsi="Segoe UI" w:cs="Segoe UI"/>
                <w:sz w:val="16"/>
                <w:szCs w:val="16"/>
              </w:rPr>
            </w:pPr>
            <w:r>
              <w:rPr>
                <w:rFonts w:ascii="Segoe UI" w:eastAsia="Segoe UI" w:hAnsi="Segoe UI" w:cs="Segoe UI"/>
                <w:sz w:val="16"/>
                <w:szCs w:val="16"/>
              </w:rPr>
              <w:t>E</w:t>
            </w:r>
            <w:r>
              <w:rPr>
                <w:rFonts w:ascii="Segoe UI" w:eastAsia="Segoe UI" w:hAnsi="Segoe UI" w:cs="Segoe UI"/>
                <w:spacing w:val="1"/>
                <w:sz w:val="16"/>
                <w:szCs w:val="16"/>
              </w:rPr>
              <w:t>P</w:t>
            </w:r>
            <w:r>
              <w:rPr>
                <w:rFonts w:ascii="Segoe UI" w:eastAsia="Segoe UI" w:hAnsi="Segoe UI" w:cs="Segoe UI"/>
                <w:sz w:val="16"/>
                <w:szCs w:val="16"/>
              </w:rPr>
              <w:t>BC</w:t>
            </w:r>
            <w:r>
              <w:rPr>
                <w:rFonts w:ascii="Segoe UI" w:eastAsia="Segoe UI" w:hAnsi="Segoe UI" w:cs="Segoe UI"/>
                <w:spacing w:val="-2"/>
                <w:sz w:val="16"/>
                <w:szCs w:val="16"/>
              </w:rPr>
              <w:t xml:space="preserve"> </w:t>
            </w:r>
            <w:r>
              <w:rPr>
                <w:rFonts w:ascii="Segoe UI" w:eastAsia="Segoe UI" w:hAnsi="Segoe UI" w:cs="Segoe UI"/>
                <w:spacing w:val="-1"/>
                <w:sz w:val="16"/>
                <w:szCs w:val="16"/>
              </w:rPr>
              <w:t>A</w:t>
            </w:r>
            <w:r>
              <w:rPr>
                <w:rFonts w:ascii="Segoe UI" w:eastAsia="Segoe UI" w:hAnsi="Segoe UI" w:cs="Segoe UI"/>
                <w:sz w:val="16"/>
                <w:szCs w:val="16"/>
              </w:rPr>
              <w:t>ct /</w:t>
            </w:r>
            <w:r>
              <w:rPr>
                <w:rFonts w:ascii="Segoe UI" w:eastAsia="Segoe UI" w:hAnsi="Segoe UI" w:cs="Segoe UI"/>
                <w:spacing w:val="-1"/>
                <w:sz w:val="16"/>
                <w:szCs w:val="16"/>
              </w:rPr>
              <w:t xml:space="preserve"> </w:t>
            </w:r>
            <w:r>
              <w:rPr>
                <w:rFonts w:ascii="Segoe UI" w:eastAsia="Segoe UI" w:hAnsi="Segoe UI" w:cs="Segoe UI"/>
                <w:sz w:val="16"/>
                <w:szCs w:val="16"/>
              </w:rPr>
              <w:t>F</w:t>
            </w:r>
            <w:r>
              <w:rPr>
                <w:rFonts w:ascii="Segoe UI" w:eastAsia="Segoe UI" w:hAnsi="Segoe UI" w:cs="Segoe UI"/>
                <w:spacing w:val="1"/>
                <w:sz w:val="16"/>
                <w:szCs w:val="16"/>
              </w:rPr>
              <w:t>F</w:t>
            </w:r>
            <w:r>
              <w:rPr>
                <w:rFonts w:ascii="Segoe UI" w:eastAsia="Segoe UI" w:hAnsi="Segoe UI" w:cs="Segoe UI"/>
                <w:sz w:val="16"/>
                <w:szCs w:val="16"/>
              </w:rPr>
              <w:t xml:space="preserve">G </w:t>
            </w:r>
            <w:r>
              <w:rPr>
                <w:rFonts w:ascii="Segoe UI" w:eastAsia="Segoe UI" w:hAnsi="Segoe UI" w:cs="Segoe UI"/>
                <w:spacing w:val="-1"/>
                <w:sz w:val="16"/>
                <w:szCs w:val="16"/>
              </w:rPr>
              <w:t>A</w:t>
            </w:r>
            <w:r>
              <w:rPr>
                <w:rFonts w:ascii="Segoe UI" w:eastAsia="Segoe UI" w:hAnsi="Segoe UI" w:cs="Segoe UI"/>
                <w:spacing w:val="-2"/>
                <w:sz w:val="16"/>
                <w:szCs w:val="16"/>
              </w:rPr>
              <w:t>c</w:t>
            </w:r>
            <w:r>
              <w:rPr>
                <w:rFonts w:ascii="Segoe UI" w:eastAsia="Segoe UI" w:hAnsi="Segoe UI" w:cs="Segoe UI"/>
                <w:sz w:val="16"/>
                <w:szCs w:val="16"/>
              </w:rPr>
              <w:t>t li</w:t>
            </w:r>
            <w:r>
              <w:rPr>
                <w:rFonts w:ascii="Segoe UI" w:eastAsia="Segoe UI" w:hAnsi="Segoe UI" w:cs="Segoe UI"/>
                <w:spacing w:val="-2"/>
                <w:sz w:val="16"/>
                <w:szCs w:val="16"/>
              </w:rPr>
              <w:t>s</w:t>
            </w:r>
            <w:r>
              <w:rPr>
                <w:rFonts w:ascii="Segoe UI" w:eastAsia="Segoe UI" w:hAnsi="Segoe UI" w:cs="Segoe UI"/>
                <w:sz w:val="16"/>
                <w:szCs w:val="16"/>
              </w:rPr>
              <w:t>ted</w:t>
            </w:r>
          </w:p>
        </w:tc>
        <w:tc>
          <w:tcPr>
            <w:tcW w:w="5381" w:type="dxa"/>
            <w:tcBorders>
              <w:top w:val="single" w:sz="8" w:space="0" w:color="00ADEE"/>
              <w:left w:val="nil"/>
              <w:bottom w:val="single" w:sz="8" w:space="0" w:color="00ADEE"/>
              <w:right w:val="nil"/>
            </w:tcBorders>
          </w:tcPr>
          <w:p w14:paraId="55A0E10B" w14:textId="77777777" w:rsidR="000D2AFC" w:rsidRDefault="002525A2">
            <w:pPr>
              <w:spacing w:before="57"/>
              <w:ind w:left="137" w:right="139"/>
              <w:rPr>
                <w:rFonts w:ascii="Segoe UI" w:eastAsia="Segoe UI" w:hAnsi="Segoe UI" w:cs="Segoe UI"/>
                <w:sz w:val="16"/>
                <w:szCs w:val="16"/>
              </w:rPr>
            </w:pPr>
            <w:r>
              <w:rPr>
                <w:rFonts w:ascii="Segoe UI" w:eastAsia="Segoe UI" w:hAnsi="Segoe UI" w:cs="Segoe UI"/>
                <w:sz w:val="16"/>
                <w:szCs w:val="16"/>
              </w:rPr>
              <w:t>Fora</w:t>
            </w:r>
            <w:r>
              <w:rPr>
                <w:rFonts w:ascii="Segoe UI" w:eastAsia="Segoe UI" w:hAnsi="Segoe UI" w:cs="Segoe UI"/>
                <w:spacing w:val="-2"/>
                <w:sz w:val="16"/>
                <w:szCs w:val="16"/>
              </w:rPr>
              <w:t>g</w:t>
            </w:r>
            <w:r>
              <w:rPr>
                <w:rFonts w:ascii="Segoe UI" w:eastAsia="Segoe UI" w:hAnsi="Segoe UI" w:cs="Segoe UI"/>
                <w:sz w:val="16"/>
                <w:szCs w:val="16"/>
              </w:rPr>
              <w:t>ing</w:t>
            </w:r>
            <w:r>
              <w:rPr>
                <w:rFonts w:ascii="Segoe UI" w:eastAsia="Segoe UI" w:hAnsi="Segoe UI" w:cs="Segoe UI"/>
                <w:spacing w:val="-1"/>
                <w:sz w:val="16"/>
                <w:szCs w:val="16"/>
              </w:rPr>
              <w:t xml:space="preserve"> l</w:t>
            </w:r>
            <w:r>
              <w:rPr>
                <w:rFonts w:ascii="Segoe UI" w:eastAsia="Segoe UI" w:hAnsi="Segoe UI" w:cs="Segoe UI"/>
                <w:sz w:val="16"/>
                <w:szCs w:val="16"/>
              </w:rPr>
              <w:t>i</w:t>
            </w:r>
            <w:r>
              <w:rPr>
                <w:rFonts w:ascii="Segoe UI" w:eastAsia="Segoe UI" w:hAnsi="Segoe UI" w:cs="Segoe UI"/>
                <w:spacing w:val="-1"/>
                <w:sz w:val="16"/>
                <w:szCs w:val="16"/>
              </w:rPr>
              <w:t>k</w:t>
            </w:r>
            <w:r>
              <w:rPr>
                <w:rFonts w:ascii="Segoe UI" w:eastAsia="Segoe UI" w:hAnsi="Segoe UI" w:cs="Segoe UI"/>
                <w:sz w:val="16"/>
                <w:szCs w:val="16"/>
              </w:rPr>
              <w:t>ely</w:t>
            </w:r>
            <w:r>
              <w:rPr>
                <w:rFonts w:ascii="Segoe UI" w:eastAsia="Segoe UI" w:hAnsi="Segoe UI" w:cs="Segoe UI"/>
                <w:spacing w:val="-1"/>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occur</w:t>
            </w:r>
            <w:r>
              <w:rPr>
                <w:rFonts w:ascii="Segoe UI" w:eastAsia="Segoe UI" w:hAnsi="Segoe UI" w:cs="Segoe UI"/>
                <w:spacing w:val="-1"/>
                <w:sz w:val="16"/>
                <w:szCs w:val="16"/>
              </w:rPr>
              <w:t xml:space="preserve"> </w:t>
            </w:r>
            <w:r>
              <w:rPr>
                <w:rFonts w:ascii="Segoe UI" w:eastAsia="Segoe UI" w:hAnsi="Segoe UI" w:cs="Segoe UI"/>
                <w:sz w:val="16"/>
                <w:szCs w:val="16"/>
              </w:rPr>
              <w:t>throu</w:t>
            </w:r>
            <w:r>
              <w:rPr>
                <w:rFonts w:ascii="Segoe UI" w:eastAsia="Segoe UI" w:hAnsi="Segoe UI" w:cs="Segoe UI"/>
                <w:spacing w:val="-1"/>
                <w:sz w:val="16"/>
                <w:szCs w:val="16"/>
              </w:rPr>
              <w:t>g</w:t>
            </w:r>
            <w:r>
              <w:rPr>
                <w:rFonts w:ascii="Segoe UI" w:eastAsia="Segoe UI" w:hAnsi="Segoe UI" w:cs="Segoe UI"/>
                <w:sz w:val="16"/>
                <w:szCs w:val="16"/>
              </w:rPr>
              <w:t xml:space="preserve">hout the </w:t>
            </w:r>
            <w:r>
              <w:rPr>
                <w:rFonts w:ascii="Segoe UI" w:eastAsia="Segoe UI" w:hAnsi="Segoe UI" w:cs="Segoe UI"/>
                <w:spacing w:val="-1"/>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ject a</w:t>
            </w:r>
            <w:r>
              <w:rPr>
                <w:rFonts w:ascii="Segoe UI" w:eastAsia="Segoe UI" w:hAnsi="Segoe UI" w:cs="Segoe UI"/>
                <w:spacing w:val="-2"/>
                <w:sz w:val="16"/>
                <w:szCs w:val="16"/>
              </w:rPr>
              <w:t>r</w:t>
            </w:r>
            <w:r>
              <w:rPr>
                <w:rFonts w:ascii="Segoe UI" w:eastAsia="Segoe UI" w:hAnsi="Segoe UI" w:cs="Segoe UI"/>
                <w:sz w:val="16"/>
                <w:szCs w:val="16"/>
              </w:rPr>
              <w:t xml:space="preserve">ea, but </w:t>
            </w:r>
            <w:r>
              <w:rPr>
                <w:rFonts w:ascii="Segoe UI" w:eastAsia="Segoe UI" w:hAnsi="Segoe UI" w:cs="Segoe UI"/>
                <w:spacing w:val="-2"/>
                <w:sz w:val="16"/>
                <w:szCs w:val="16"/>
              </w:rPr>
              <w:t>w</w:t>
            </w:r>
            <w:r>
              <w:rPr>
                <w:rFonts w:ascii="Segoe UI" w:eastAsia="Segoe UI" w:hAnsi="Segoe UI" w:cs="Segoe UI"/>
                <w:sz w:val="16"/>
                <w:szCs w:val="16"/>
              </w:rPr>
              <w:t>ill</w:t>
            </w:r>
            <w:r>
              <w:rPr>
                <w:rFonts w:ascii="Segoe UI" w:eastAsia="Segoe UI" w:hAnsi="Segoe UI" w:cs="Segoe UI"/>
                <w:spacing w:val="-1"/>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e f</w:t>
            </w:r>
            <w:r>
              <w:rPr>
                <w:rFonts w:ascii="Segoe UI" w:eastAsia="Segoe UI" w:hAnsi="Segoe UI" w:cs="Segoe UI"/>
                <w:spacing w:val="-2"/>
                <w:sz w:val="16"/>
                <w:szCs w:val="16"/>
              </w:rPr>
              <w:t>o</w:t>
            </w:r>
            <w:r>
              <w:rPr>
                <w:rFonts w:ascii="Segoe UI" w:eastAsia="Segoe UI" w:hAnsi="Segoe UI" w:cs="Segoe UI"/>
                <w:sz w:val="16"/>
                <w:szCs w:val="16"/>
              </w:rPr>
              <w:t>cused on</w:t>
            </w:r>
            <w:r>
              <w:rPr>
                <w:rFonts w:ascii="Segoe UI" w:eastAsia="Segoe UI" w:hAnsi="Segoe UI" w:cs="Segoe UI"/>
                <w:spacing w:val="-1"/>
                <w:sz w:val="16"/>
                <w:szCs w:val="16"/>
              </w:rPr>
              <w:t xml:space="preserve"> </w:t>
            </w:r>
            <w:r>
              <w:rPr>
                <w:rFonts w:ascii="Segoe UI" w:eastAsia="Segoe UI" w:hAnsi="Segoe UI" w:cs="Segoe UI"/>
                <w:sz w:val="16"/>
                <w:szCs w:val="16"/>
              </w:rPr>
              <w:t>patches</w:t>
            </w:r>
            <w:r>
              <w:rPr>
                <w:rFonts w:ascii="Segoe UI" w:eastAsia="Segoe UI" w:hAnsi="Segoe UI" w:cs="Segoe UI"/>
                <w:spacing w:val="-1"/>
                <w:sz w:val="16"/>
                <w:szCs w:val="16"/>
              </w:rPr>
              <w:t xml:space="preserve"> o</w:t>
            </w:r>
            <w:r>
              <w:rPr>
                <w:rFonts w:ascii="Segoe UI" w:eastAsia="Segoe UI" w:hAnsi="Segoe UI" w:cs="Segoe UI"/>
                <w:sz w:val="16"/>
                <w:szCs w:val="16"/>
              </w:rPr>
              <w:t>f treed</w:t>
            </w:r>
            <w:r>
              <w:rPr>
                <w:rFonts w:ascii="Segoe UI" w:eastAsia="Segoe UI" w:hAnsi="Segoe UI" w:cs="Segoe UI"/>
                <w:spacing w:val="-2"/>
                <w:sz w:val="16"/>
                <w:szCs w:val="16"/>
              </w:rPr>
              <w:t xml:space="preserve"> </w:t>
            </w:r>
            <w:r>
              <w:rPr>
                <w:rFonts w:ascii="Segoe UI" w:eastAsia="Segoe UI" w:hAnsi="Segoe UI" w:cs="Segoe UI"/>
                <w:sz w:val="16"/>
                <w:szCs w:val="16"/>
              </w:rPr>
              <w:t>ve</w:t>
            </w:r>
            <w:r>
              <w:rPr>
                <w:rFonts w:ascii="Segoe UI" w:eastAsia="Segoe UI" w:hAnsi="Segoe UI" w:cs="Segoe UI"/>
                <w:spacing w:val="-2"/>
                <w:sz w:val="16"/>
                <w:szCs w:val="16"/>
              </w:rPr>
              <w:t>g</w:t>
            </w:r>
            <w:r>
              <w:rPr>
                <w:rFonts w:ascii="Segoe UI" w:eastAsia="Segoe UI" w:hAnsi="Segoe UI" w:cs="Segoe UI"/>
                <w:sz w:val="16"/>
                <w:szCs w:val="16"/>
              </w:rPr>
              <w:t>etatio</w:t>
            </w:r>
            <w:r>
              <w:rPr>
                <w:rFonts w:ascii="Segoe UI" w:eastAsia="Segoe UI" w:hAnsi="Segoe UI" w:cs="Segoe UI"/>
                <w:spacing w:val="-2"/>
                <w:sz w:val="16"/>
                <w:szCs w:val="16"/>
              </w:rPr>
              <w:t>n</w:t>
            </w:r>
            <w:r>
              <w:rPr>
                <w:rFonts w:ascii="Segoe UI" w:eastAsia="Segoe UI" w:hAnsi="Segoe UI" w:cs="Segoe UI"/>
                <w:sz w:val="16"/>
                <w:szCs w:val="16"/>
              </w:rPr>
              <w:t>.</w:t>
            </w:r>
            <w:r>
              <w:rPr>
                <w:rFonts w:ascii="Segoe UI" w:eastAsia="Segoe UI" w:hAnsi="Segoe UI" w:cs="Segoe UI"/>
                <w:spacing w:val="1"/>
                <w:sz w:val="16"/>
                <w:szCs w:val="16"/>
              </w:rPr>
              <w:t xml:space="preserve"> S</w:t>
            </w:r>
            <w:r>
              <w:rPr>
                <w:rFonts w:ascii="Segoe UI" w:eastAsia="Segoe UI" w:hAnsi="Segoe UI" w:cs="Segoe UI"/>
                <w:spacing w:val="-3"/>
                <w:sz w:val="16"/>
                <w:szCs w:val="16"/>
              </w:rPr>
              <w:t>p</w:t>
            </w:r>
            <w:r>
              <w:rPr>
                <w:rFonts w:ascii="Segoe UI" w:eastAsia="Segoe UI" w:hAnsi="Segoe UI" w:cs="Segoe UI"/>
                <w:sz w:val="16"/>
                <w:szCs w:val="16"/>
              </w:rPr>
              <w:t>ecies</w:t>
            </w:r>
            <w:r>
              <w:rPr>
                <w:rFonts w:ascii="Segoe UI" w:eastAsia="Segoe UI" w:hAnsi="Segoe UI" w:cs="Segoe UI"/>
                <w:spacing w:val="-1"/>
                <w:sz w:val="16"/>
                <w:szCs w:val="16"/>
              </w:rPr>
              <w:t xml:space="preserve"> </w:t>
            </w:r>
            <w:r>
              <w:rPr>
                <w:rFonts w:ascii="Segoe UI" w:eastAsia="Segoe UI" w:hAnsi="Segoe UI" w:cs="Segoe UI"/>
                <w:spacing w:val="-2"/>
                <w:sz w:val="16"/>
                <w:szCs w:val="16"/>
              </w:rPr>
              <w:t>d</w:t>
            </w:r>
            <w:r>
              <w:rPr>
                <w:rFonts w:ascii="Segoe UI" w:eastAsia="Segoe UI" w:hAnsi="Segoe UI" w:cs="Segoe UI"/>
                <w:sz w:val="16"/>
                <w:szCs w:val="16"/>
              </w:rPr>
              <w:t>etec</w:t>
            </w:r>
            <w:r>
              <w:rPr>
                <w:rFonts w:ascii="Segoe UI" w:eastAsia="Segoe UI" w:hAnsi="Segoe UI" w:cs="Segoe UI"/>
                <w:spacing w:val="1"/>
                <w:sz w:val="16"/>
                <w:szCs w:val="16"/>
              </w:rPr>
              <w:t>t</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pacing w:val="-2"/>
                <w:sz w:val="16"/>
                <w:szCs w:val="16"/>
              </w:rPr>
              <w:t>d</w:t>
            </w:r>
            <w:r>
              <w:rPr>
                <w:rFonts w:ascii="Segoe UI" w:eastAsia="Segoe UI" w:hAnsi="Segoe UI" w:cs="Segoe UI"/>
                <w:sz w:val="16"/>
                <w:szCs w:val="16"/>
              </w:rPr>
              <w:t>uring</w:t>
            </w:r>
            <w:r>
              <w:rPr>
                <w:rFonts w:ascii="Segoe UI" w:eastAsia="Segoe UI" w:hAnsi="Segoe UI" w:cs="Segoe UI"/>
                <w:spacing w:val="-2"/>
                <w:sz w:val="16"/>
                <w:szCs w:val="16"/>
              </w:rPr>
              <w:t xml:space="preserve"> </w:t>
            </w:r>
            <w:r>
              <w:rPr>
                <w:rFonts w:ascii="Segoe UI" w:eastAsia="Segoe UI" w:hAnsi="Segoe UI" w:cs="Segoe UI"/>
                <w:sz w:val="16"/>
                <w:szCs w:val="16"/>
              </w:rPr>
              <w:t xml:space="preserve">the </w:t>
            </w:r>
            <w:r>
              <w:rPr>
                <w:rFonts w:ascii="Segoe UI" w:eastAsia="Segoe UI" w:hAnsi="Segoe UI" w:cs="Segoe UI"/>
                <w:spacing w:val="-1"/>
                <w:sz w:val="16"/>
                <w:szCs w:val="16"/>
              </w:rPr>
              <w:t>N</w:t>
            </w:r>
            <w:r>
              <w:rPr>
                <w:rFonts w:ascii="Segoe UI" w:eastAsia="Segoe UI" w:hAnsi="Segoe UI" w:cs="Segoe UI"/>
                <w:sz w:val="16"/>
                <w:szCs w:val="16"/>
              </w:rPr>
              <w:t>ovem</w:t>
            </w:r>
            <w:r>
              <w:rPr>
                <w:rFonts w:ascii="Segoe UI" w:eastAsia="Segoe UI" w:hAnsi="Segoe UI" w:cs="Segoe UI"/>
                <w:spacing w:val="-4"/>
                <w:sz w:val="16"/>
                <w:szCs w:val="16"/>
              </w:rPr>
              <w:t>b</w:t>
            </w:r>
            <w:r>
              <w:rPr>
                <w:rFonts w:ascii="Segoe UI" w:eastAsia="Segoe UI" w:hAnsi="Segoe UI" w:cs="Segoe UI"/>
                <w:sz w:val="16"/>
                <w:szCs w:val="16"/>
              </w:rPr>
              <w:t>er</w:t>
            </w:r>
          </w:p>
          <w:p w14:paraId="55A0E10C" w14:textId="77777777" w:rsidR="000D2AFC" w:rsidRDefault="002525A2">
            <w:pPr>
              <w:spacing w:before="3" w:line="200" w:lineRule="exact"/>
              <w:ind w:left="137" w:right="170"/>
              <w:rPr>
                <w:rFonts w:ascii="Segoe UI" w:eastAsia="Segoe UI" w:hAnsi="Segoe UI" w:cs="Segoe UI"/>
                <w:sz w:val="16"/>
                <w:szCs w:val="16"/>
              </w:rPr>
            </w:pPr>
            <w:r>
              <w:rPr>
                <w:rFonts w:ascii="Segoe UI" w:eastAsia="Segoe UI" w:hAnsi="Segoe UI" w:cs="Segoe UI"/>
                <w:sz w:val="16"/>
                <w:szCs w:val="16"/>
              </w:rPr>
              <w:t>2009</w:t>
            </w:r>
            <w:r>
              <w:rPr>
                <w:rFonts w:ascii="Segoe UI" w:eastAsia="Segoe UI" w:hAnsi="Segoe UI" w:cs="Segoe UI"/>
                <w:spacing w:val="-2"/>
                <w:sz w:val="16"/>
                <w:szCs w:val="16"/>
              </w:rPr>
              <w:t xml:space="preserve"> </w:t>
            </w:r>
            <w:r>
              <w:rPr>
                <w:rFonts w:ascii="Segoe UI" w:eastAsia="Segoe UI" w:hAnsi="Segoe UI" w:cs="Segoe UI"/>
                <w:sz w:val="16"/>
                <w:szCs w:val="16"/>
              </w:rPr>
              <w:t>su</w:t>
            </w:r>
            <w:r>
              <w:rPr>
                <w:rFonts w:ascii="Segoe UI" w:eastAsia="Segoe UI" w:hAnsi="Segoe UI" w:cs="Segoe UI"/>
                <w:spacing w:val="-2"/>
                <w:sz w:val="16"/>
                <w:szCs w:val="16"/>
              </w:rPr>
              <w:t>r</w:t>
            </w:r>
            <w:r>
              <w:rPr>
                <w:rFonts w:ascii="Segoe UI" w:eastAsia="Segoe UI" w:hAnsi="Segoe UI" w:cs="Segoe UI"/>
                <w:sz w:val="16"/>
                <w:szCs w:val="16"/>
              </w:rPr>
              <w:t>vey</w:t>
            </w:r>
            <w:r>
              <w:rPr>
                <w:rFonts w:ascii="Segoe UI" w:eastAsia="Segoe UI" w:hAnsi="Segoe UI" w:cs="Segoe UI"/>
                <w:spacing w:val="-1"/>
                <w:sz w:val="16"/>
                <w:szCs w:val="16"/>
              </w:rPr>
              <w:t xml:space="preserve"> (</w:t>
            </w:r>
            <w:r>
              <w:rPr>
                <w:rFonts w:ascii="Segoe UI" w:eastAsia="Segoe UI" w:hAnsi="Segoe UI" w:cs="Segoe UI"/>
                <w:sz w:val="16"/>
                <w:szCs w:val="16"/>
              </w:rPr>
              <w:t>B</w:t>
            </w:r>
            <w:r>
              <w:rPr>
                <w:rFonts w:ascii="Segoe UI" w:eastAsia="Segoe UI" w:hAnsi="Segoe UI" w:cs="Segoe UI"/>
                <w:spacing w:val="-1"/>
                <w:sz w:val="16"/>
                <w:szCs w:val="16"/>
              </w:rPr>
              <w:t>i</w:t>
            </w:r>
            <w:r>
              <w:rPr>
                <w:rFonts w:ascii="Segoe UI" w:eastAsia="Segoe UI" w:hAnsi="Segoe UI" w:cs="Segoe UI"/>
                <w:sz w:val="16"/>
                <w:szCs w:val="16"/>
              </w:rPr>
              <w:t>osis, 20</w:t>
            </w:r>
            <w:r>
              <w:rPr>
                <w:rFonts w:ascii="Segoe UI" w:eastAsia="Segoe UI" w:hAnsi="Segoe UI" w:cs="Segoe UI"/>
                <w:spacing w:val="-1"/>
                <w:sz w:val="16"/>
                <w:szCs w:val="16"/>
              </w:rPr>
              <w:t>0</w:t>
            </w:r>
            <w:r>
              <w:rPr>
                <w:rFonts w:ascii="Segoe UI" w:eastAsia="Segoe UI" w:hAnsi="Segoe UI" w:cs="Segoe UI"/>
                <w:sz w:val="16"/>
                <w:szCs w:val="16"/>
              </w:rPr>
              <w:t>9), inc</w:t>
            </w:r>
            <w:r>
              <w:rPr>
                <w:rFonts w:ascii="Segoe UI" w:eastAsia="Segoe UI" w:hAnsi="Segoe UI" w:cs="Segoe UI"/>
                <w:spacing w:val="-1"/>
                <w:sz w:val="16"/>
                <w:szCs w:val="16"/>
              </w:rPr>
              <w:t>l</w:t>
            </w:r>
            <w:r>
              <w:rPr>
                <w:rFonts w:ascii="Segoe UI" w:eastAsia="Segoe UI" w:hAnsi="Segoe UI" w:cs="Segoe UI"/>
                <w:sz w:val="16"/>
                <w:szCs w:val="16"/>
              </w:rPr>
              <w:t>ud</w:t>
            </w:r>
            <w:r>
              <w:rPr>
                <w:rFonts w:ascii="Segoe UI" w:eastAsia="Segoe UI" w:hAnsi="Segoe UI" w:cs="Segoe UI"/>
                <w:spacing w:val="-1"/>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at one</w:t>
            </w:r>
            <w:r>
              <w:rPr>
                <w:rFonts w:ascii="Segoe UI" w:eastAsia="Segoe UI" w:hAnsi="Segoe UI" w:cs="Segoe UI"/>
                <w:spacing w:val="-1"/>
                <w:sz w:val="16"/>
                <w:szCs w:val="16"/>
              </w:rPr>
              <w:t xml:space="preserve"> </w:t>
            </w:r>
            <w:r>
              <w:rPr>
                <w:rFonts w:ascii="Segoe UI" w:eastAsia="Segoe UI" w:hAnsi="Segoe UI" w:cs="Segoe UI"/>
                <w:sz w:val="16"/>
                <w:szCs w:val="16"/>
              </w:rPr>
              <w:t>loc</w:t>
            </w:r>
            <w:r>
              <w:rPr>
                <w:rFonts w:ascii="Segoe UI" w:eastAsia="Segoe UI" w:hAnsi="Segoe UI" w:cs="Segoe UI"/>
                <w:spacing w:val="-1"/>
                <w:sz w:val="16"/>
                <w:szCs w:val="16"/>
              </w:rPr>
              <w:t>a</w:t>
            </w:r>
            <w:r>
              <w:rPr>
                <w:rFonts w:ascii="Segoe UI" w:eastAsia="Segoe UI" w:hAnsi="Segoe UI" w:cs="Segoe UI"/>
                <w:sz w:val="16"/>
                <w:szCs w:val="16"/>
              </w:rPr>
              <w:t xml:space="preserve">tion </w:t>
            </w:r>
            <w:r>
              <w:rPr>
                <w:rFonts w:ascii="Segoe UI" w:eastAsia="Segoe UI" w:hAnsi="Segoe UI" w:cs="Segoe UI"/>
                <w:spacing w:val="-1"/>
                <w:sz w:val="16"/>
                <w:szCs w:val="16"/>
              </w:rPr>
              <w:t>a</w:t>
            </w:r>
            <w:r>
              <w:rPr>
                <w:rFonts w:ascii="Segoe UI" w:eastAsia="Segoe UI" w:hAnsi="Segoe UI" w:cs="Segoe UI"/>
                <w:sz w:val="16"/>
                <w:szCs w:val="16"/>
              </w:rPr>
              <w:t>long</w:t>
            </w:r>
            <w:r>
              <w:rPr>
                <w:rFonts w:ascii="Segoe UI" w:eastAsia="Segoe UI" w:hAnsi="Segoe UI" w:cs="Segoe UI"/>
                <w:spacing w:val="-2"/>
                <w:sz w:val="16"/>
                <w:szCs w:val="16"/>
              </w:rPr>
              <w:t xml:space="preserve"> B</w:t>
            </w:r>
            <w:r>
              <w:rPr>
                <w:rFonts w:ascii="Segoe UI" w:eastAsia="Segoe UI" w:hAnsi="Segoe UI" w:cs="Segoe UI"/>
                <w:sz w:val="16"/>
                <w:szCs w:val="16"/>
              </w:rPr>
              <w:t>ai</w:t>
            </w:r>
            <w:r>
              <w:rPr>
                <w:rFonts w:ascii="Segoe UI" w:eastAsia="Segoe UI" w:hAnsi="Segoe UI" w:cs="Segoe UI"/>
                <w:spacing w:val="-1"/>
                <w:sz w:val="16"/>
                <w:szCs w:val="16"/>
              </w:rPr>
              <w:t>l</w:t>
            </w:r>
            <w:r>
              <w:rPr>
                <w:rFonts w:ascii="Segoe UI" w:eastAsia="Segoe UI" w:hAnsi="Segoe UI" w:cs="Segoe UI"/>
                <w:sz w:val="16"/>
                <w:szCs w:val="16"/>
              </w:rPr>
              <w:t>eys</w:t>
            </w:r>
            <w:r>
              <w:rPr>
                <w:rFonts w:ascii="Segoe UI" w:eastAsia="Segoe UI" w:hAnsi="Segoe UI" w:cs="Segoe UI"/>
                <w:spacing w:val="-2"/>
                <w:sz w:val="16"/>
                <w:szCs w:val="16"/>
              </w:rPr>
              <w:t xml:space="preserve"> </w:t>
            </w:r>
            <w:r>
              <w:rPr>
                <w:rFonts w:ascii="Segoe UI" w:eastAsia="Segoe UI" w:hAnsi="Segoe UI" w:cs="Segoe UI"/>
                <w:sz w:val="16"/>
                <w:szCs w:val="16"/>
              </w:rPr>
              <w:t xml:space="preserve">Road. </w:t>
            </w:r>
            <w:r>
              <w:rPr>
                <w:rFonts w:ascii="Segoe UI" w:eastAsia="Segoe UI" w:hAnsi="Segoe UI" w:cs="Segoe UI"/>
                <w:spacing w:val="-1"/>
                <w:sz w:val="16"/>
                <w:szCs w:val="16"/>
              </w:rPr>
              <w:t>C</w:t>
            </w:r>
            <w:r>
              <w:rPr>
                <w:rFonts w:ascii="Segoe UI" w:eastAsia="Segoe UI" w:hAnsi="Segoe UI" w:cs="Segoe UI"/>
                <w:sz w:val="16"/>
                <w:szCs w:val="16"/>
              </w:rPr>
              <w:t>r</w:t>
            </w:r>
            <w:r>
              <w:rPr>
                <w:rFonts w:ascii="Segoe UI" w:eastAsia="Segoe UI" w:hAnsi="Segoe UI" w:cs="Segoe UI"/>
                <w:spacing w:val="-1"/>
                <w:sz w:val="16"/>
                <w:szCs w:val="16"/>
              </w:rPr>
              <w:t>e</w:t>
            </w:r>
            <w:r>
              <w:rPr>
                <w:rFonts w:ascii="Segoe UI" w:eastAsia="Segoe UI" w:hAnsi="Segoe UI" w:cs="Segoe UI"/>
                <w:sz w:val="16"/>
                <w:szCs w:val="16"/>
              </w:rPr>
              <w:t>vices</w:t>
            </w:r>
            <w:r>
              <w:rPr>
                <w:rFonts w:ascii="Segoe UI" w:eastAsia="Segoe UI" w:hAnsi="Segoe UI" w:cs="Segoe UI"/>
                <w:spacing w:val="-1"/>
                <w:sz w:val="16"/>
                <w:szCs w:val="16"/>
              </w:rPr>
              <w:t xml:space="preserve"> i</w:t>
            </w:r>
            <w:r>
              <w:rPr>
                <w:rFonts w:ascii="Segoe UI" w:eastAsia="Segoe UI" w:hAnsi="Segoe UI" w:cs="Segoe UI"/>
                <w:sz w:val="16"/>
                <w:szCs w:val="16"/>
              </w:rPr>
              <w:t>n co</w:t>
            </w:r>
            <w:r>
              <w:rPr>
                <w:rFonts w:ascii="Segoe UI" w:eastAsia="Segoe UI" w:hAnsi="Segoe UI" w:cs="Segoe UI"/>
                <w:spacing w:val="-1"/>
                <w:sz w:val="16"/>
                <w:szCs w:val="16"/>
              </w:rPr>
              <w:t>a</w:t>
            </w:r>
            <w:r>
              <w:rPr>
                <w:rFonts w:ascii="Segoe UI" w:eastAsia="Segoe UI" w:hAnsi="Segoe UI" w:cs="Segoe UI"/>
                <w:sz w:val="16"/>
                <w:szCs w:val="16"/>
              </w:rPr>
              <w:t>stal</w:t>
            </w:r>
            <w:r>
              <w:rPr>
                <w:rFonts w:ascii="Segoe UI" w:eastAsia="Segoe UI" w:hAnsi="Segoe UI" w:cs="Segoe UI"/>
                <w:spacing w:val="-2"/>
                <w:sz w:val="16"/>
                <w:szCs w:val="16"/>
              </w:rPr>
              <w:t xml:space="preserve"> </w:t>
            </w:r>
            <w:r>
              <w:rPr>
                <w:rFonts w:ascii="Segoe UI" w:eastAsia="Segoe UI" w:hAnsi="Segoe UI" w:cs="Segoe UI"/>
                <w:sz w:val="16"/>
                <w:szCs w:val="16"/>
              </w:rPr>
              <w:t>cliffs</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2"/>
                <w:sz w:val="16"/>
                <w:szCs w:val="16"/>
              </w:rPr>
              <w:t>l</w:t>
            </w:r>
            <w:r>
              <w:rPr>
                <w:rFonts w:ascii="Segoe UI" w:eastAsia="Segoe UI" w:hAnsi="Segoe UI" w:cs="Segoe UI"/>
                <w:sz w:val="16"/>
                <w:szCs w:val="16"/>
              </w:rPr>
              <w:t>ong the BI</w:t>
            </w:r>
            <w:r>
              <w:rPr>
                <w:rFonts w:ascii="Segoe UI" w:eastAsia="Segoe UI" w:hAnsi="Segoe UI" w:cs="Segoe UI"/>
                <w:spacing w:val="-2"/>
                <w:sz w:val="16"/>
                <w:szCs w:val="16"/>
              </w:rPr>
              <w:t>C</w:t>
            </w:r>
            <w:r>
              <w:rPr>
                <w:rFonts w:ascii="Segoe UI" w:eastAsia="Segoe UI" w:hAnsi="Segoe UI" w:cs="Segoe UI"/>
                <w:sz w:val="16"/>
                <w:szCs w:val="16"/>
              </w:rPr>
              <w:t>P p</w:t>
            </w:r>
            <w:r>
              <w:rPr>
                <w:rFonts w:ascii="Segoe UI" w:eastAsia="Segoe UI" w:hAnsi="Segoe UI" w:cs="Segoe UI"/>
                <w:spacing w:val="-1"/>
                <w:sz w:val="16"/>
                <w:szCs w:val="16"/>
              </w:rPr>
              <w:t>r</w:t>
            </w:r>
            <w:r>
              <w:rPr>
                <w:rFonts w:ascii="Segoe UI" w:eastAsia="Segoe UI" w:hAnsi="Segoe UI" w:cs="Segoe UI"/>
                <w:sz w:val="16"/>
                <w:szCs w:val="16"/>
              </w:rPr>
              <w:t>ov</w:t>
            </w:r>
            <w:r>
              <w:rPr>
                <w:rFonts w:ascii="Segoe UI" w:eastAsia="Segoe UI" w:hAnsi="Segoe UI" w:cs="Segoe UI"/>
                <w:spacing w:val="-1"/>
                <w:sz w:val="16"/>
                <w:szCs w:val="16"/>
              </w:rPr>
              <w:t>i</w:t>
            </w:r>
            <w:r>
              <w:rPr>
                <w:rFonts w:ascii="Segoe UI" w:eastAsia="Segoe UI" w:hAnsi="Segoe UI" w:cs="Segoe UI"/>
                <w:sz w:val="16"/>
                <w:szCs w:val="16"/>
              </w:rPr>
              <w:t>de</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o</w:t>
            </w:r>
            <w:r>
              <w:rPr>
                <w:rFonts w:ascii="Segoe UI" w:eastAsia="Segoe UI" w:hAnsi="Segoe UI" w:cs="Segoe UI"/>
                <w:spacing w:val="-1"/>
                <w:sz w:val="16"/>
                <w:szCs w:val="16"/>
              </w:rPr>
              <w:t>o</w:t>
            </w:r>
            <w:r>
              <w:rPr>
                <w:rFonts w:ascii="Segoe UI" w:eastAsia="Segoe UI" w:hAnsi="Segoe UI" w:cs="Segoe UI"/>
                <w:sz w:val="16"/>
                <w:szCs w:val="16"/>
              </w:rPr>
              <w:t>sting</w:t>
            </w:r>
            <w:r>
              <w:rPr>
                <w:rFonts w:ascii="Segoe UI" w:eastAsia="Segoe UI" w:hAnsi="Segoe UI" w:cs="Segoe UI"/>
                <w:spacing w:val="-1"/>
                <w:sz w:val="16"/>
                <w:szCs w:val="16"/>
              </w:rPr>
              <w:t xml:space="preserve"> </w:t>
            </w:r>
            <w:r>
              <w:rPr>
                <w:rFonts w:ascii="Segoe UI" w:eastAsia="Segoe UI" w:hAnsi="Segoe UI" w:cs="Segoe UI"/>
                <w:sz w:val="16"/>
                <w:szCs w:val="16"/>
              </w:rPr>
              <w:t>ha</w:t>
            </w:r>
            <w:r>
              <w:rPr>
                <w:rFonts w:ascii="Segoe UI" w:eastAsia="Segoe UI" w:hAnsi="Segoe UI" w:cs="Segoe UI"/>
                <w:spacing w:val="-2"/>
                <w:sz w:val="16"/>
                <w:szCs w:val="16"/>
              </w:rPr>
              <w:t>b</w:t>
            </w:r>
            <w:r>
              <w:rPr>
                <w:rFonts w:ascii="Segoe UI" w:eastAsia="Segoe UI" w:hAnsi="Segoe UI" w:cs="Segoe UI"/>
                <w:sz w:val="16"/>
                <w:szCs w:val="16"/>
              </w:rPr>
              <w:t>ita</w:t>
            </w:r>
            <w:r>
              <w:rPr>
                <w:rFonts w:ascii="Segoe UI" w:eastAsia="Segoe UI" w:hAnsi="Segoe UI" w:cs="Segoe UI"/>
                <w:spacing w:val="1"/>
                <w:sz w:val="16"/>
                <w:szCs w:val="16"/>
              </w:rPr>
              <w:t>t</w:t>
            </w:r>
            <w:r>
              <w:rPr>
                <w:rFonts w:ascii="Segoe UI" w:eastAsia="Segoe UI" w:hAnsi="Segoe UI" w:cs="Segoe UI"/>
                <w:sz w:val="16"/>
                <w:szCs w:val="16"/>
              </w:rPr>
              <w:t>.</w:t>
            </w:r>
          </w:p>
        </w:tc>
      </w:tr>
      <w:tr w:rsidR="000D2AFC" w14:paraId="55A0E112" w14:textId="77777777">
        <w:trPr>
          <w:trHeight w:hRule="exact" w:val="991"/>
        </w:trPr>
        <w:tc>
          <w:tcPr>
            <w:tcW w:w="1909" w:type="dxa"/>
            <w:tcBorders>
              <w:top w:val="single" w:sz="8" w:space="0" w:color="00ADEE"/>
              <w:left w:val="nil"/>
              <w:bottom w:val="single" w:sz="8" w:space="0" w:color="00ADEE"/>
              <w:right w:val="nil"/>
            </w:tcBorders>
          </w:tcPr>
          <w:p w14:paraId="55A0E10E" w14:textId="77777777" w:rsidR="000D2AFC" w:rsidRDefault="002525A2">
            <w:pPr>
              <w:spacing w:before="56"/>
              <w:ind w:left="110"/>
              <w:rPr>
                <w:rFonts w:ascii="Segoe UI" w:eastAsia="Segoe UI" w:hAnsi="Segoe UI" w:cs="Segoe UI"/>
                <w:sz w:val="16"/>
                <w:szCs w:val="16"/>
              </w:rPr>
            </w:pPr>
            <w:r>
              <w:rPr>
                <w:rFonts w:ascii="Segoe UI" w:eastAsia="Segoe UI" w:hAnsi="Segoe UI" w:cs="Segoe UI"/>
                <w:sz w:val="16"/>
                <w:szCs w:val="16"/>
              </w:rPr>
              <w:t>B</w:t>
            </w:r>
            <w:r>
              <w:rPr>
                <w:rFonts w:ascii="Segoe UI" w:eastAsia="Segoe UI" w:hAnsi="Segoe UI" w:cs="Segoe UI"/>
                <w:spacing w:val="-2"/>
                <w:sz w:val="16"/>
                <w:szCs w:val="16"/>
              </w:rPr>
              <w:t>r</w:t>
            </w:r>
            <w:r>
              <w:rPr>
                <w:rFonts w:ascii="Segoe UI" w:eastAsia="Segoe UI" w:hAnsi="Segoe UI" w:cs="Segoe UI"/>
                <w:sz w:val="16"/>
                <w:szCs w:val="16"/>
              </w:rPr>
              <w:t>o</w:t>
            </w:r>
            <w:r>
              <w:rPr>
                <w:rFonts w:ascii="Segoe UI" w:eastAsia="Segoe UI" w:hAnsi="Segoe UI" w:cs="Segoe UI"/>
                <w:spacing w:val="-2"/>
                <w:sz w:val="16"/>
                <w:szCs w:val="16"/>
              </w:rPr>
              <w:t>w</w:t>
            </w:r>
            <w:r>
              <w:rPr>
                <w:rFonts w:ascii="Segoe UI" w:eastAsia="Segoe UI" w:hAnsi="Segoe UI" w:cs="Segoe UI"/>
                <w:sz w:val="16"/>
                <w:szCs w:val="16"/>
              </w:rPr>
              <w:t xml:space="preserve">n </w:t>
            </w:r>
            <w:r>
              <w:rPr>
                <w:rFonts w:ascii="Segoe UI" w:eastAsia="Segoe UI" w:hAnsi="Segoe UI" w:cs="Segoe UI"/>
                <w:spacing w:val="-2"/>
                <w:sz w:val="16"/>
                <w:szCs w:val="16"/>
              </w:rPr>
              <w:t>q</w:t>
            </w:r>
            <w:r>
              <w:rPr>
                <w:rFonts w:ascii="Segoe UI" w:eastAsia="Segoe UI" w:hAnsi="Segoe UI" w:cs="Segoe UI"/>
                <w:sz w:val="16"/>
                <w:szCs w:val="16"/>
              </w:rPr>
              <w:t>uail</w:t>
            </w:r>
          </w:p>
          <w:p w14:paraId="55A0E10F" w14:textId="77777777" w:rsidR="000D2AFC" w:rsidRDefault="002525A2">
            <w:pPr>
              <w:ind w:left="110"/>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 xml:space="preserve">turnix </w:t>
            </w:r>
            <w:r>
              <w:rPr>
                <w:rFonts w:ascii="Segoe UI" w:eastAsia="Segoe UI" w:hAnsi="Segoe UI" w:cs="Segoe UI"/>
                <w:spacing w:val="-1"/>
                <w:sz w:val="16"/>
                <w:szCs w:val="16"/>
              </w:rPr>
              <w:t>y</w:t>
            </w:r>
            <w:r>
              <w:rPr>
                <w:rFonts w:ascii="Segoe UI" w:eastAsia="Segoe UI" w:hAnsi="Segoe UI" w:cs="Segoe UI"/>
                <w:sz w:val="16"/>
                <w:szCs w:val="16"/>
              </w:rPr>
              <w:t>p</w:t>
            </w:r>
            <w:r>
              <w:rPr>
                <w:rFonts w:ascii="Segoe UI" w:eastAsia="Segoe UI" w:hAnsi="Segoe UI" w:cs="Segoe UI"/>
                <w:spacing w:val="-2"/>
                <w:sz w:val="16"/>
                <w:szCs w:val="16"/>
              </w:rPr>
              <w:t>s</w:t>
            </w:r>
            <w:r>
              <w:rPr>
                <w:rFonts w:ascii="Segoe UI" w:eastAsia="Segoe UI" w:hAnsi="Segoe UI" w:cs="Segoe UI"/>
                <w:sz w:val="16"/>
                <w:szCs w:val="16"/>
              </w:rPr>
              <w:t>il</w:t>
            </w:r>
            <w:r>
              <w:rPr>
                <w:rFonts w:ascii="Segoe UI" w:eastAsia="Segoe UI" w:hAnsi="Segoe UI" w:cs="Segoe UI"/>
                <w:spacing w:val="-2"/>
                <w:sz w:val="16"/>
                <w:szCs w:val="16"/>
              </w:rPr>
              <w:t>o</w:t>
            </w:r>
            <w:r>
              <w:rPr>
                <w:rFonts w:ascii="Segoe UI" w:eastAsia="Segoe UI" w:hAnsi="Segoe UI" w:cs="Segoe UI"/>
                <w:sz w:val="16"/>
                <w:szCs w:val="16"/>
              </w:rPr>
              <w:t>ph</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1"/>
                <w:sz w:val="16"/>
                <w:szCs w:val="16"/>
              </w:rPr>
              <w:t>a</w:t>
            </w:r>
            <w:r>
              <w:rPr>
                <w:rFonts w:ascii="Segoe UI" w:eastAsia="Segoe UI" w:hAnsi="Segoe UI" w:cs="Segoe UI"/>
                <w:sz w:val="16"/>
                <w:szCs w:val="16"/>
              </w:rPr>
              <w:t>)</w:t>
            </w:r>
          </w:p>
        </w:tc>
        <w:tc>
          <w:tcPr>
            <w:tcW w:w="2310" w:type="dxa"/>
            <w:tcBorders>
              <w:top w:val="single" w:sz="8" w:space="0" w:color="00ADEE"/>
              <w:left w:val="nil"/>
              <w:bottom w:val="single" w:sz="8" w:space="0" w:color="00ADEE"/>
              <w:right w:val="nil"/>
            </w:tcBorders>
          </w:tcPr>
          <w:p w14:paraId="55A0E110" w14:textId="77777777" w:rsidR="000D2AFC" w:rsidRDefault="002525A2">
            <w:pPr>
              <w:spacing w:before="56"/>
              <w:ind w:left="109" w:right="105"/>
              <w:rPr>
                <w:rFonts w:ascii="Segoe UI" w:eastAsia="Segoe UI" w:hAnsi="Segoe UI" w:cs="Segoe UI"/>
                <w:sz w:val="16"/>
                <w:szCs w:val="16"/>
              </w:rPr>
            </w:pPr>
            <w:r>
              <w:rPr>
                <w:rFonts w:ascii="Segoe UI" w:eastAsia="Segoe UI" w:hAnsi="Segoe UI" w:cs="Segoe UI"/>
                <w:sz w:val="16"/>
                <w:szCs w:val="16"/>
              </w:rPr>
              <w:t>DSE</w:t>
            </w:r>
            <w:r>
              <w:rPr>
                <w:rFonts w:ascii="Segoe UI" w:eastAsia="Segoe UI" w:hAnsi="Segoe UI" w:cs="Segoe UI"/>
                <w:spacing w:val="2"/>
                <w:sz w:val="16"/>
                <w:szCs w:val="16"/>
              </w:rPr>
              <w:t xml:space="preserve"> </w:t>
            </w:r>
            <w:r>
              <w:rPr>
                <w:rFonts w:ascii="Segoe UI" w:eastAsia="Segoe UI" w:hAnsi="Segoe UI" w:cs="Segoe UI"/>
                <w:spacing w:val="-1"/>
                <w:sz w:val="16"/>
                <w:szCs w:val="16"/>
              </w:rPr>
              <w:t>A</w:t>
            </w:r>
            <w:r>
              <w:rPr>
                <w:rFonts w:ascii="Segoe UI" w:eastAsia="Segoe UI" w:hAnsi="Segoe UI" w:cs="Segoe UI"/>
                <w:sz w:val="16"/>
                <w:szCs w:val="16"/>
              </w:rPr>
              <w:t>d</w:t>
            </w:r>
            <w:r>
              <w:rPr>
                <w:rFonts w:ascii="Segoe UI" w:eastAsia="Segoe UI" w:hAnsi="Segoe UI" w:cs="Segoe UI"/>
                <w:spacing w:val="-1"/>
                <w:sz w:val="16"/>
                <w:szCs w:val="16"/>
              </w:rPr>
              <w:t>v</w:t>
            </w:r>
            <w:r>
              <w:rPr>
                <w:rFonts w:ascii="Segoe UI" w:eastAsia="Segoe UI" w:hAnsi="Segoe UI" w:cs="Segoe UI"/>
                <w:sz w:val="16"/>
                <w:szCs w:val="16"/>
              </w:rPr>
              <w:t>i</w:t>
            </w:r>
            <w:r>
              <w:rPr>
                <w:rFonts w:ascii="Segoe UI" w:eastAsia="Segoe UI" w:hAnsi="Segoe UI" w:cs="Segoe UI"/>
                <w:spacing w:val="-1"/>
                <w:sz w:val="16"/>
                <w:szCs w:val="16"/>
              </w:rPr>
              <w:t>s</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List near threat</w:t>
            </w:r>
            <w:r>
              <w:rPr>
                <w:rFonts w:ascii="Segoe UI" w:eastAsia="Segoe UI" w:hAnsi="Segoe UI" w:cs="Segoe UI"/>
                <w:spacing w:val="-2"/>
                <w:sz w:val="16"/>
                <w:szCs w:val="16"/>
              </w:rPr>
              <w:t>e</w:t>
            </w:r>
            <w:r>
              <w:rPr>
                <w:rFonts w:ascii="Segoe UI" w:eastAsia="Segoe UI" w:hAnsi="Segoe UI" w:cs="Segoe UI"/>
                <w:sz w:val="16"/>
                <w:szCs w:val="16"/>
              </w:rPr>
              <w:t>ned</w:t>
            </w:r>
            <w:r>
              <w:rPr>
                <w:rFonts w:ascii="Segoe UI" w:eastAsia="Segoe UI" w:hAnsi="Segoe UI" w:cs="Segoe UI"/>
                <w:spacing w:val="-1"/>
                <w:sz w:val="16"/>
                <w:szCs w:val="16"/>
              </w:rPr>
              <w:t xml:space="preserve"> </w:t>
            </w:r>
            <w:r>
              <w:rPr>
                <w:rFonts w:ascii="Segoe UI" w:eastAsia="Segoe UI" w:hAnsi="Segoe UI" w:cs="Segoe UI"/>
                <w:sz w:val="16"/>
                <w:szCs w:val="16"/>
              </w:rPr>
              <w:t>–</w:t>
            </w:r>
            <w:r>
              <w:rPr>
                <w:rFonts w:ascii="Segoe UI" w:eastAsia="Segoe UI" w:hAnsi="Segoe UI" w:cs="Segoe UI"/>
                <w:spacing w:val="1"/>
                <w:sz w:val="16"/>
                <w:szCs w:val="16"/>
              </w:rPr>
              <w:t xml:space="preserve"> </w:t>
            </w:r>
            <w:r>
              <w:rPr>
                <w:rFonts w:ascii="Segoe UI" w:eastAsia="Segoe UI" w:hAnsi="Segoe UI" w:cs="Segoe UI"/>
                <w:spacing w:val="-1"/>
                <w:sz w:val="16"/>
                <w:szCs w:val="16"/>
              </w:rPr>
              <w:t>S</w:t>
            </w:r>
            <w:r>
              <w:rPr>
                <w:rFonts w:ascii="Segoe UI" w:eastAsia="Segoe UI" w:hAnsi="Segoe UI" w:cs="Segoe UI"/>
                <w:sz w:val="16"/>
                <w:szCs w:val="16"/>
              </w:rPr>
              <w:t>tate s</w:t>
            </w:r>
            <w:r>
              <w:rPr>
                <w:rFonts w:ascii="Segoe UI" w:eastAsia="Segoe UI" w:hAnsi="Segoe UI" w:cs="Segoe UI"/>
                <w:spacing w:val="-1"/>
                <w:sz w:val="16"/>
                <w:szCs w:val="16"/>
              </w:rPr>
              <w:t>i</w:t>
            </w:r>
            <w:r>
              <w:rPr>
                <w:rFonts w:ascii="Segoe UI" w:eastAsia="Segoe UI" w:hAnsi="Segoe UI" w:cs="Segoe UI"/>
                <w:sz w:val="16"/>
                <w:szCs w:val="16"/>
              </w:rPr>
              <w:t>gn</w:t>
            </w:r>
            <w:r>
              <w:rPr>
                <w:rFonts w:ascii="Segoe UI" w:eastAsia="Segoe UI" w:hAnsi="Segoe UI" w:cs="Segoe UI"/>
                <w:spacing w:val="-1"/>
                <w:sz w:val="16"/>
                <w:szCs w:val="16"/>
              </w:rPr>
              <w:t>i</w:t>
            </w:r>
            <w:r>
              <w:rPr>
                <w:rFonts w:ascii="Segoe UI" w:eastAsia="Segoe UI" w:hAnsi="Segoe UI" w:cs="Segoe UI"/>
                <w:sz w:val="16"/>
                <w:szCs w:val="16"/>
              </w:rPr>
              <w:t>ficant</w:t>
            </w:r>
          </w:p>
        </w:tc>
        <w:tc>
          <w:tcPr>
            <w:tcW w:w="5381" w:type="dxa"/>
            <w:tcBorders>
              <w:top w:val="single" w:sz="8" w:space="0" w:color="00ADEE"/>
              <w:left w:val="nil"/>
              <w:bottom w:val="single" w:sz="8" w:space="0" w:color="00ADEE"/>
              <w:right w:val="nil"/>
            </w:tcBorders>
          </w:tcPr>
          <w:p w14:paraId="55A0E111" w14:textId="77777777" w:rsidR="000D2AFC" w:rsidRDefault="002525A2">
            <w:pPr>
              <w:spacing w:before="56"/>
              <w:ind w:left="137" w:right="208"/>
              <w:rPr>
                <w:rFonts w:ascii="Segoe UI" w:eastAsia="Segoe UI" w:hAnsi="Segoe UI" w:cs="Segoe UI"/>
                <w:sz w:val="16"/>
                <w:szCs w:val="16"/>
              </w:rPr>
            </w:pPr>
            <w:r>
              <w:rPr>
                <w:rFonts w:ascii="Segoe UI" w:eastAsia="Segoe UI" w:hAnsi="Segoe UI" w:cs="Segoe UI"/>
                <w:spacing w:val="1"/>
                <w:sz w:val="16"/>
                <w:szCs w:val="16"/>
              </w:rPr>
              <w:t>S</w:t>
            </w:r>
            <w:r>
              <w:rPr>
                <w:rFonts w:ascii="Segoe UI" w:eastAsia="Segoe UI" w:hAnsi="Segoe UI" w:cs="Segoe UI"/>
                <w:sz w:val="16"/>
                <w:szCs w:val="16"/>
              </w:rPr>
              <w:t>pec</w:t>
            </w:r>
            <w:r>
              <w:rPr>
                <w:rFonts w:ascii="Segoe UI" w:eastAsia="Segoe UI" w:hAnsi="Segoe UI" w:cs="Segoe UI"/>
                <w:spacing w:val="-1"/>
                <w:sz w:val="16"/>
                <w:szCs w:val="16"/>
              </w:rPr>
              <w:t>i</w:t>
            </w:r>
            <w:r>
              <w:rPr>
                <w:rFonts w:ascii="Segoe UI" w:eastAsia="Segoe UI" w:hAnsi="Segoe UI" w:cs="Segoe UI"/>
                <w:sz w:val="16"/>
                <w:szCs w:val="16"/>
              </w:rPr>
              <w:t>es</w:t>
            </w:r>
            <w:r>
              <w:rPr>
                <w:rFonts w:ascii="Segoe UI" w:eastAsia="Segoe UI" w:hAnsi="Segoe UI" w:cs="Segoe UI"/>
                <w:spacing w:val="-2"/>
                <w:sz w:val="16"/>
                <w:szCs w:val="16"/>
              </w:rPr>
              <w:t xml:space="preserve"> </w:t>
            </w:r>
            <w:r>
              <w:rPr>
                <w:rFonts w:ascii="Segoe UI" w:eastAsia="Segoe UI" w:hAnsi="Segoe UI" w:cs="Segoe UI"/>
                <w:sz w:val="16"/>
                <w:szCs w:val="16"/>
              </w:rPr>
              <w:t>rec</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2"/>
                <w:sz w:val="16"/>
                <w:szCs w:val="16"/>
              </w:rPr>
              <w:t>d</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pacing w:val="-2"/>
                <w:sz w:val="16"/>
                <w:szCs w:val="16"/>
              </w:rPr>
              <w:t>d</w:t>
            </w:r>
            <w:r>
              <w:rPr>
                <w:rFonts w:ascii="Segoe UI" w:eastAsia="Segoe UI" w:hAnsi="Segoe UI" w:cs="Segoe UI"/>
                <w:sz w:val="16"/>
                <w:szCs w:val="16"/>
              </w:rPr>
              <w:t>uring</w:t>
            </w:r>
            <w:r>
              <w:rPr>
                <w:rFonts w:ascii="Segoe UI" w:eastAsia="Segoe UI" w:hAnsi="Segoe UI" w:cs="Segoe UI"/>
                <w:spacing w:val="-2"/>
                <w:sz w:val="16"/>
                <w:szCs w:val="16"/>
              </w:rPr>
              <w:t xml:space="preserve"> </w:t>
            </w:r>
            <w:r>
              <w:rPr>
                <w:rFonts w:ascii="Segoe UI" w:eastAsia="Segoe UI" w:hAnsi="Segoe UI" w:cs="Segoe UI"/>
                <w:sz w:val="16"/>
                <w:szCs w:val="16"/>
              </w:rPr>
              <w:t>N</w:t>
            </w:r>
            <w:r>
              <w:rPr>
                <w:rFonts w:ascii="Segoe UI" w:eastAsia="Segoe UI" w:hAnsi="Segoe UI" w:cs="Segoe UI"/>
                <w:spacing w:val="-2"/>
                <w:sz w:val="16"/>
                <w:szCs w:val="16"/>
              </w:rPr>
              <w:t>o</w:t>
            </w:r>
            <w:r>
              <w:rPr>
                <w:rFonts w:ascii="Segoe UI" w:eastAsia="Segoe UI" w:hAnsi="Segoe UI" w:cs="Segoe UI"/>
                <w:sz w:val="16"/>
                <w:szCs w:val="16"/>
              </w:rPr>
              <w:t>vember</w:t>
            </w:r>
            <w:r>
              <w:rPr>
                <w:rFonts w:ascii="Segoe UI" w:eastAsia="Segoe UI" w:hAnsi="Segoe UI" w:cs="Segoe UI"/>
                <w:spacing w:val="-1"/>
                <w:sz w:val="16"/>
                <w:szCs w:val="16"/>
              </w:rPr>
              <w:t xml:space="preserve"> </w:t>
            </w:r>
            <w:r>
              <w:rPr>
                <w:rFonts w:ascii="Segoe UI" w:eastAsia="Segoe UI" w:hAnsi="Segoe UI" w:cs="Segoe UI"/>
                <w:sz w:val="16"/>
                <w:szCs w:val="16"/>
              </w:rPr>
              <w:t>2</w:t>
            </w:r>
            <w:r>
              <w:rPr>
                <w:rFonts w:ascii="Segoe UI" w:eastAsia="Segoe UI" w:hAnsi="Segoe UI" w:cs="Segoe UI"/>
                <w:spacing w:val="-1"/>
                <w:sz w:val="16"/>
                <w:szCs w:val="16"/>
              </w:rPr>
              <w:t>0</w:t>
            </w:r>
            <w:r>
              <w:rPr>
                <w:rFonts w:ascii="Segoe UI" w:eastAsia="Segoe UI" w:hAnsi="Segoe UI" w:cs="Segoe UI"/>
                <w:sz w:val="16"/>
                <w:szCs w:val="16"/>
              </w:rPr>
              <w:t>09</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s</w:t>
            </w:r>
            <w:r>
              <w:rPr>
                <w:rFonts w:ascii="Segoe UI" w:eastAsia="Segoe UI" w:hAnsi="Segoe UI" w:cs="Segoe UI"/>
                <w:sz w:val="16"/>
                <w:szCs w:val="16"/>
              </w:rPr>
              <w:t>se</w:t>
            </w:r>
            <w:r>
              <w:rPr>
                <w:rFonts w:ascii="Segoe UI" w:eastAsia="Segoe UI" w:hAnsi="Segoe UI" w:cs="Segoe UI"/>
                <w:spacing w:val="-2"/>
                <w:sz w:val="16"/>
                <w:szCs w:val="16"/>
              </w:rPr>
              <w:t>s</w:t>
            </w:r>
            <w:r>
              <w:rPr>
                <w:rFonts w:ascii="Segoe UI" w:eastAsia="Segoe UI" w:hAnsi="Segoe UI" w:cs="Segoe UI"/>
                <w:sz w:val="16"/>
                <w:szCs w:val="16"/>
              </w:rPr>
              <w:t>sment in</w:t>
            </w:r>
            <w:r>
              <w:rPr>
                <w:rFonts w:ascii="Segoe UI" w:eastAsia="Segoe UI" w:hAnsi="Segoe UI" w:cs="Segoe UI"/>
                <w:spacing w:val="-1"/>
                <w:sz w:val="16"/>
                <w:szCs w:val="16"/>
              </w:rPr>
              <w:t xml:space="preserve"> </w:t>
            </w:r>
            <w:r>
              <w:rPr>
                <w:rFonts w:ascii="Segoe UI" w:eastAsia="Segoe UI" w:hAnsi="Segoe UI" w:cs="Segoe UI"/>
                <w:sz w:val="16"/>
                <w:szCs w:val="16"/>
              </w:rPr>
              <w:t>rank</w:t>
            </w:r>
            <w:r>
              <w:rPr>
                <w:rFonts w:ascii="Segoe UI" w:eastAsia="Segoe UI" w:hAnsi="Segoe UI" w:cs="Segoe UI"/>
                <w:spacing w:val="-1"/>
                <w:sz w:val="16"/>
                <w:szCs w:val="16"/>
              </w:rPr>
              <w:t xml:space="preserve"> </w:t>
            </w:r>
            <w:r>
              <w:rPr>
                <w:rFonts w:ascii="Segoe UI" w:eastAsia="Segoe UI" w:hAnsi="Segoe UI" w:cs="Segoe UI"/>
                <w:spacing w:val="-2"/>
                <w:sz w:val="16"/>
                <w:szCs w:val="16"/>
              </w:rPr>
              <w:t>g</w:t>
            </w:r>
            <w:r>
              <w:rPr>
                <w:rFonts w:ascii="Segoe UI" w:eastAsia="Segoe UI" w:hAnsi="Segoe UI" w:cs="Segoe UI"/>
                <w:sz w:val="16"/>
                <w:szCs w:val="16"/>
              </w:rPr>
              <w:t>rasses at the e</w:t>
            </w:r>
            <w:r>
              <w:rPr>
                <w:rFonts w:ascii="Segoe UI" w:eastAsia="Segoe UI" w:hAnsi="Segoe UI" w:cs="Segoe UI"/>
                <w:spacing w:val="-1"/>
                <w:sz w:val="16"/>
                <w:szCs w:val="16"/>
              </w:rPr>
              <w:t>d</w:t>
            </w:r>
            <w:r>
              <w:rPr>
                <w:rFonts w:ascii="Segoe UI" w:eastAsia="Segoe UI" w:hAnsi="Segoe UI" w:cs="Segoe UI"/>
                <w:sz w:val="16"/>
                <w:szCs w:val="16"/>
              </w:rPr>
              <w:t>ge</w:t>
            </w:r>
            <w:r>
              <w:rPr>
                <w:rFonts w:ascii="Segoe UI" w:eastAsia="Segoe UI" w:hAnsi="Segoe UI" w:cs="Segoe UI"/>
                <w:spacing w:val="-1"/>
                <w:sz w:val="16"/>
                <w:szCs w:val="16"/>
              </w:rPr>
              <w:t xml:space="preserve"> o</w:t>
            </w:r>
            <w:r>
              <w:rPr>
                <w:rFonts w:ascii="Segoe UI" w:eastAsia="Segoe UI" w:hAnsi="Segoe UI" w:cs="Segoe UI"/>
                <w:sz w:val="16"/>
                <w:szCs w:val="16"/>
              </w:rPr>
              <w:t xml:space="preserve">f </w:t>
            </w:r>
            <w:r>
              <w:rPr>
                <w:rFonts w:ascii="Segoe UI" w:eastAsia="Segoe UI" w:hAnsi="Segoe UI" w:cs="Segoe UI"/>
                <w:spacing w:val="-2"/>
                <w:sz w:val="16"/>
                <w:szCs w:val="16"/>
              </w:rPr>
              <w:t>B</w:t>
            </w:r>
            <w:r>
              <w:rPr>
                <w:rFonts w:ascii="Segoe UI" w:eastAsia="Segoe UI" w:hAnsi="Segoe UI" w:cs="Segoe UI"/>
                <w:sz w:val="16"/>
                <w:szCs w:val="16"/>
              </w:rPr>
              <w:t>ICP.</w:t>
            </w:r>
            <w:r>
              <w:rPr>
                <w:rFonts w:ascii="Segoe UI" w:eastAsia="Segoe UI" w:hAnsi="Segoe UI" w:cs="Segoe UI"/>
                <w:spacing w:val="2"/>
                <w:sz w:val="16"/>
                <w:szCs w:val="16"/>
              </w:rPr>
              <w:t xml:space="preserve"> </w:t>
            </w:r>
            <w:r>
              <w:rPr>
                <w:rFonts w:ascii="Segoe UI" w:eastAsia="Segoe UI" w:hAnsi="Segoe UI" w:cs="Segoe UI"/>
                <w:spacing w:val="-1"/>
                <w:sz w:val="16"/>
                <w:szCs w:val="16"/>
              </w:rPr>
              <w:t>A</w:t>
            </w:r>
            <w:r>
              <w:rPr>
                <w:rFonts w:ascii="Segoe UI" w:eastAsia="Segoe UI" w:hAnsi="Segoe UI" w:cs="Segoe UI"/>
                <w:sz w:val="16"/>
                <w:szCs w:val="16"/>
              </w:rPr>
              <w:t>reas</w:t>
            </w:r>
            <w:r>
              <w:rPr>
                <w:rFonts w:ascii="Segoe UI" w:eastAsia="Segoe UI" w:hAnsi="Segoe UI" w:cs="Segoe UI"/>
                <w:spacing w:val="-2"/>
                <w:sz w:val="16"/>
                <w:szCs w:val="16"/>
              </w:rPr>
              <w:t xml:space="preserve"> w</w:t>
            </w:r>
            <w:r>
              <w:rPr>
                <w:rFonts w:ascii="Segoe UI" w:eastAsia="Segoe UI" w:hAnsi="Segoe UI" w:cs="Segoe UI"/>
                <w:sz w:val="16"/>
                <w:szCs w:val="16"/>
              </w:rPr>
              <w:t>ith rank</w:t>
            </w:r>
            <w:r>
              <w:rPr>
                <w:rFonts w:ascii="Segoe UI" w:eastAsia="Segoe UI" w:hAnsi="Segoe UI" w:cs="Segoe UI"/>
                <w:spacing w:val="-1"/>
                <w:sz w:val="16"/>
                <w:szCs w:val="16"/>
              </w:rPr>
              <w:t xml:space="preserve"> </w:t>
            </w:r>
            <w:r>
              <w:rPr>
                <w:rFonts w:ascii="Segoe UI" w:eastAsia="Segoe UI" w:hAnsi="Segoe UI" w:cs="Segoe UI"/>
                <w:sz w:val="16"/>
                <w:szCs w:val="16"/>
              </w:rPr>
              <w:t>ve</w:t>
            </w:r>
            <w:r>
              <w:rPr>
                <w:rFonts w:ascii="Segoe UI" w:eastAsia="Segoe UI" w:hAnsi="Segoe UI" w:cs="Segoe UI"/>
                <w:spacing w:val="-2"/>
                <w:sz w:val="16"/>
                <w:szCs w:val="16"/>
              </w:rPr>
              <w:t>g</w:t>
            </w:r>
            <w:r>
              <w:rPr>
                <w:rFonts w:ascii="Segoe UI" w:eastAsia="Segoe UI" w:hAnsi="Segoe UI" w:cs="Segoe UI"/>
                <w:sz w:val="16"/>
                <w:szCs w:val="16"/>
              </w:rPr>
              <w:t>etation thr</w:t>
            </w:r>
            <w:r>
              <w:rPr>
                <w:rFonts w:ascii="Segoe UI" w:eastAsia="Segoe UI" w:hAnsi="Segoe UI" w:cs="Segoe UI"/>
                <w:spacing w:val="-1"/>
                <w:sz w:val="16"/>
                <w:szCs w:val="16"/>
              </w:rPr>
              <w:t>o</w:t>
            </w:r>
            <w:r>
              <w:rPr>
                <w:rFonts w:ascii="Segoe UI" w:eastAsia="Segoe UI" w:hAnsi="Segoe UI" w:cs="Segoe UI"/>
                <w:sz w:val="16"/>
                <w:szCs w:val="16"/>
              </w:rPr>
              <w:t>ugh</w:t>
            </w:r>
            <w:r>
              <w:rPr>
                <w:rFonts w:ascii="Segoe UI" w:eastAsia="Segoe UI" w:hAnsi="Segoe UI" w:cs="Segoe UI"/>
                <w:spacing w:val="-4"/>
                <w:sz w:val="16"/>
                <w:szCs w:val="16"/>
              </w:rPr>
              <w:t>o</w:t>
            </w:r>
            <w:r>
              <w:rPr>
                <w:rFonts w:ascii="Segoe UI" w:eastAsia="Segoe UI" w:hAnsi="Segoe UI" w:cs="Segoe UI"/>
                <w:sz w:val="16"/>
                <w:szCs w:val="16"/>
              </w:rPr>
              <w:t>ut t</w:t>
            </w:r>
            <w:r>
              <w:rPr>
                <w:rFonts w:ascii="Segoe UI" w:eastAsia="Segoe UI" w:hAnsi="Segoe UI" w:cs="Segoe UI"/>
                <w:spacing w:val="-2"/>
                <w:sz w:val="16"/>
                <w:szCs w:val="16"/>
              </w:rPr>
              <w:t>h</w:t>
            </w:r>
            <w:r>
              <w:rPr>
                <w:rFonts w:ascii="Segoe UI" w:eastAsia="Segoe UI" w:hAnsi="Segoe UI" w:cs="Segoe UI"/>
                <w:sz w:val="16"/>
                <w:szCs w:val="16"/>
              </w:rPr>
              <w:t xml:space="preserve">e </w:t>
            </w:r>
            <w:r>
              <w:rPr>
                <w:rFonts w:ascii="Segoe UI" w:eastAsia="Segoe UI" w:hAnsi="Segoe UI" w:cs="Segoe UI"/>
                <w:spacing w:val="-2"/>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ject are</w:t>
            </w:r>
            <w:r>
              <w:rPr>
                <w:rFonts w:ascii="Segoe UI" w:eastAsia="Segoe UI" w:hAnsi="Segoe UI" w:cs="Segoe UI"/>
                <w:spacing w:val="-1"/>
                <w:sz w:val="16"/>
                <w:szCs w:val="16"/>
              </w:rPr>
              <w:t>a</w:t>
            </w:r>
            <w:r>
              <w:rPr>
                <w:rFonts w:ascii="Segoe UI" w:eastAsia="Segoe UI" w:hAnsi="Segoe UI" w:cs="Segoe UI"/>
                <w:sz w:val="16"/>
                <w:szCs w:val="16"/>
              </w:rPr>
              <w:t>, pa</w:t>
            </w:r>
            <w:r>
              <w:rPr>
                <w:rFonts w:ascii="Segoe UI" w:eastAsia="Segoe UI" w:hAnsi="Segoe UI" w:cs="Segoe UI"/>
                <w:spacing w:val="-2"/>
                <w:sz w:val="16"/>
                <w:szCs w:val="16"/>
              </w:rPr>
              <w:t>r</w:t>
            </w:r>
            <w:r>
              <w:rPr>
                <w:rFonts w:ascii="Segoe UI" w:eastAsia="Segoe UI" w:hAnsi="Segoe UI" w:cs="Segoe UI"/>
                <w:sz w:val="16"/>
                <w:szCs w:val="16"/>
              </w:rPr>
              <w:t>ticular</w:t>
            </w:r>
            <w:r>
              <w:rPr>
                <w:rFonts w:ascii="Segoe UI" w:eastAsia="Segoe UI" w:hAnsi="Segoe UI" w:cs="Segoe UI"/>
                <w:spacing w:val="-2"/>
                <w:sz w:val="16"/>
                <w:szCs w:val="16"/>
              </w:rPr>
              <w:t>l</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d</w:t>
            </w:r>
            <w:r>
              <w:rPr>
                <w:rFonts w:ascii="Segoe UI" w:eastAsia="Segoe UI" w:hAnsi="Segoe UI" w:cs="Segoe UI"/>
                <w:sz w:val="16"/>
                <w:szCs w:val="16"/>
              </w:rPr>
              <w:t>jacent to</w:t>
            </w:r>
            <w:r>
              <w:rPr>
                <w:rFonts w:ascii="Segoe UI" w:eastAsia="Segoe UI" w:hAnsi="Segoe UI" w:cs="Segoe UI"/>
                <w:spacing w:val="-1"/>
                <w:sz w:val="16"/>
                <w:szCs w:val="16"/>
              </w:rPr>
              <w:t xml:space="preserve"> </w:t>
            </w:r>
            <w:r>
              <w:rPr>
                <w:rFonts w:ascii="Segoe UI" w:eastAsia="Segoe UI" w:hAnsi="Segoe UI" w:cs="Segoe UI"/>
                <w:sz w:val="16"/>
                <w:szCs w:val="16"/>
              </w:rPr>
              <w:t>BI</w:t>
            </w:r>
            <w:r>
              <w:rPr>
                <w:rFonts w:ascii="Segoe UI" w:eastAsia="Segoe UI" w:hAnsi="Segoe UI" w:cs="Segoe UI"/>
                <w:spacing w:val="-2"/>
                <w:sz w:val="16"/>
                <w:szCs w:val="16"/>
              </w:rPr>
              <w:t>C</w:t>
            </w:r>
            <w:r>
              <w:rPr>
                <w:rFonts w:ascii="Segoe UI" w:eastAsia="Segoe UI" w:hAnsi="Segoe UI" w:cs="Segoe UI"/>
                <w:sz w:val="16"/>
                <w:szCs w:val="16"/>
              </w:rPr>
              <w:t>P,</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ov</w:t>
            </w:r>
            <w:r>
              <w:rPr>
                <w:rFonts w:ascii="Segoe UI" w:eastAsia="Segoe UI" w:hAnsi="Segoe UI" w:cs="Segoe UI"/>
                <w:spacing w:val="-1"/>
                <w:sz w:val="16"/>
                <w:szCs w:val="16"/>
              </w:rPr>
              <w:t>i</w:t>
            </w:r>
            <w:r>
              <w:rPr>
                <w:rFonts w:ascii="Segoe UI" w:eastAsia="Segoe UI" w:hAnsi="Segoe UI" w:cs="Segoe UI"/>
                <w:sz w:val="16"/>
                <w:szCs w:val="16"/>
              </w:rPr>
              <w:t>de</w:t>
            </w:r>
            <w:r>
              <w:rPr>
                <w:rFonts w:ascii="Segoe UI" w:eastAsia="Segoe UI" w:hAnsi="Segoe UI" w:cs="Segoe UI"/>
                <w:spacing w:val="-1"/>
                <w:sz w:val="16"/>
                <w:szCs w:val="16"/>
              </w:rPr>
              <w:t xml:space="preserve"> </w:t>
            </w:r>
            <w:r>
              <w:rPr>
                <w:rFonts w:ascii="Segoe UI" w:eastAsia="Segoe UI" w:hAnsi="Segoe UI" w:cs="Segoe UI"/>
                <w:spacing w:val="-2"/>
                <w:sz w:val="16"/>
                <w:szCs w:val="16"/>
              </w:rPr>
              <w:t>s</w:t>
            </w:r>
            <w:r>
              <w:rPr>
                <w:rFonts w:ascii="Segoe UI" w:eastAsia="Segoe UI" w:hAnsi="Segoe UI" w:cs="Segoe UI"/>
                <w:sz w:val="16"/>
                <w:szCs w:val="16"/>
              </w:rPr>
              <w:t>uitab</w:t>
            </w:r>
            <w:r>
              <w:rPr>
                <w:rFonts w:ascii="Segoe UI" w:eastAsia="Segoe UI" w:hAnsi="Segoe UI" w:cs="Segoe UI"/>
                <w:spacing w:val="-1"/>
                <w:sz w:val="16"/>
                <w:szCs w:val="16"/>
              </w:rPr>
              <w:t>l</w:t>
            </w:r>
            <w:r>
              <w:rPr>
                <w:rFonts w:ascii="Segoe UI" w:eastAsia="Segoe UI" w:hAnsi="Segoe UI" w:cs="Segoe UI"/>
                <w:sz w:val="16"/>
                <w:szCs w:val="16"/>
              </w:rPr>
              <w:t>e ha</w:t>
            </w:r>
            <w:r>
              <w:rPr>
                <w:rFonts w:ascii="Segoe UI" w:eastAsia="Segoe UI" w:hAnsi="Segoe UI" w:cs="Segoe UI"/>
                <w:spacing w:val="-2"/>
                <w:sz w:val="16"/>
                <w:szCs w:val="16"/>
              </w:rPr>
              <w:t>b</w:t>
            </w:r>
            <w:r>
              <w:rPr>
                <w:rFonts w:ascii="Segoe UI" w:eastAsia="Segoe UI" w:hAnsi="Segoe UI" w:cs="Segoe UI"/>
                <w:sz w:val="16"/>
                <w:szCs w:val="16"/>
              </w:rPr>
              <w:t>itat for</w:t>
            </w:r>
            <w:r>
              <w:rPr>
                <w:rFonts w:ascii="Segoe UI" w:eastAsia="Segoe UI" w:hAnsi="Segoe UI" w:cs="Segoe UI"/>
                <w:spacing w:val="-1"/>
                <w:sz w:val="16"/>
                <w:szCs w:val="16"/>
              </w:rPr>
              <w:t xml:space="preserve"> </w:t>
            </w:r>
            <w:r>
              <w:rPr>
                <w:rFonts w:ascii="Segoe UI" w:eastAsia="Segoe UI" w:hAnsi="Segoe UI" w:cs="Segoe UI"/>
                <w:sz w:val="16"/>
                <w:szCs w:val="16"/>
              </w:rPr>
              <w:t>this s</w:t>
            </w:r>
            <w:r>
              <w:rPr>
                <w:rFonts w:ascii="Segoe UI" w:eastAsia="Segoe UI" w:hAnsi="Segoe UI" w:cs="Segoe UI"/>
                <w:spacing w:val="-2"/>
                <w:sz w:val="16"/>
                <w:szCs w:val="16"/>
              </w:rPr>
              <w:t>p</w:t>
            </w:r>
            <w:r>
              <w:rPr>
                <w:rFonts w:ascii="Segoe UI" w:eastAsia="Segoe UI" w:hAnsi="Segoe UI" w:cs="Segoe UI"/>
                <w:sz w:val="16"/>
                <w:szCs w:val="16"/>
              </w:rPr>
              <w:t>ecie</w:t>
            </w:r>
            <w:r>
              <w:rPr>
                <w:rFonts w:ascii="Segoe UI" w:eastAsia="Segoe UI" w:hAnsi="Segoe UI" w:cs="Segoe UI"/>
                <w:spacing w:val="-2"/>
                <w:sz w:val="16"/>
                <w:szCs w:val="16"/>
              </w:rPr>
              <w:t>s</w:t>
            </w:r>
            <w:r>
              <w:rPr>
                <w:rFonts w:ascii="Segoe UI" w:eastAsia="Segoe UI" w:hAnsi="Segoe UI" w:cs="Segoe UI"/>
                <w:sz w:val="16"/>
                <w:szCs w:val="16"/>
              </w:rPr>
              <w:t>.</w:t>
            </w:r>
          </w:p>
        </w:tc>
      </w:tr>
      <w:tr w:rsidR="000D2AFC" w14:paraId="55A0E117" w14:textId="77777777">
        <w:trPr>
          <w:trHeight w:hRule="exact" w:val="991"/>
        </w:trPr>
        <w:tc>
          <w:tcPr>
            <w:tcW w:w="1909" w:type="dxa"/>
            <w:tcBorders>
              <w:top w:val="single" w:sz="8" w:space="0" w:color="00ADEE"/>
              <w:left w:val="nil"/>
              <w:bottom w:val="single" w:sz="8" w:space="0" w:color="00ADEE"/>
              <w:right w:val="nil"/>
            </w:tcBorders>
          </w:tcPr>
          <w:p w14:paraId="55A0E113" w14:textId="77777777" w:rsidR="000D2AFC" w:rsidRDefault="002525A2">
            <w:pPr>
              <w:spacing w:before="56"/>
              <w:ind w:left="110"/>
              <w:rPr>
                <w:rFonts w:ascii="Segoe UI" w:eastAsia="Segoe UI" w:hAnsi="Segoe UI" w:cs="Segoe UI"/>
                <w:sz w:val="16"/>
                <w:szCs w:val="16"/>
              </w:rPr>
            </w:pPr>
            <w:r>
              <w:rPr>
                <w:rFonts w:ascii="Segoe UI" w:eastAsia="Segoe UI" w:hAnsi="Segoe UI" w:cs="Segoe UI"/>
                <w:sz w:val="16"/>
                <w:szCs w:val="16"/>
              </w:rPr>
              <w:t>Ba</w:t>
            </w:r>
            <w:r>
              <w:rPr>
                <w:rFonts w:ascii="Segoe UI" w:eastAsia="Segoe UI" w:hAnsi="Segoe UI" w:cs="Segoe UI"/>
                <w:spacing w:val="-2"/>
                <w:sz w:val="16"/>
                <w:szCs w:val="16"/>
              </w:rPr>
              <w:t>i</w:t>
            </w:r>
            <w:r>
              <w:rPr>
                <w:rFonts w:ascii="Segoe UI" w:eastAsia="Segoe UI" w:hAnsi="Segoe UI" w:cs="Segoe UI"/>
                <w:sz w:val="16"/>
                <w:szCs w:val="16"/>
              </w:rPr>
              <w:t>ll</w:t>
            </w:r>
            <w:r>
              <w:rPr>
                <w:rFonts w:ascii="Segoe UI" w:eastAsia="Segoe UI" w:hAnsi="Segoe UI" w:cs="Segoe UI"/>
                <w:spacing w:val="-2"/>
                <w:sz w:val="16"/>
                <w:szCs w:val="16"/>
              </w:rPr>
              <w:t>o</w:t>
            </w:r>
            <w:r>
              <w:rPr>
                <w:rFonts w:ascii="Segoe UI" w:eastAsia="Segoe UI" w:hAnsi="Segoe UI" w:cs="Segoe UI"/>
                <w:sz w:val="16"/>
                <w:szCs w:val="16"/>
              </w:rPr>
              <w:t>n’s</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2"/>
                <w:sz w:val="16"/>
                <w:szCs w:val="16"/>
              </w:rPr>
              <w:t>r</w:t>
            </w:r>
            <w:r>
              <w:rPr>
                <w:rFonts w:ascii="Segoe UI" w:eastAsia="Segoe UI" w:hAnsi="Segoe UI" w:cs="Segoe UI"/>
                <w:sz w:val="16"/>
                <w:szCs w:val="16"/>
              </w:rPr>
              <w:t>ake</w:t>
            </w:r>
          </w:p>
          <w:p w14:paraId="55A0E114" w14:textId="77777777" w:rsidR="000D2AFC" w:rsidRDefault="002525A2">
            <w:pPr>
              <w:ind w:left="110"/>
              <w:rPr>
                <w:rFonts w:ascii="Segoe UI" w:eastAsia="Segoe UI" w:hAnsi="Segoe UI" w:cs="Segoe UI"/>
                <w:sz w:val="16"/>
                <w:szCs w:val="16"/>
              </w:rPr>
            </w:pPr>
            <w:r>
              <w:rPr>
                <w:rFonts w:ascii="Segoe UI" w:eastAsia="Segoe UI" w:hAnsi="Segoe UI" w:cs="Segoe UI"/>
                <w:sz w:val="16"/>
                <w:szCs w:val="16"/>
              </w:rPr>
              <w:t>(</w:t>
            </w:r>
            <w:r>
              <w:rPr>
                <w:rFonts w:ascii="Segoe UI" w:eastAsia="Segoe UI" w:hAnsi="Segoe UI" w:cs="Segoe UI"/>
                <w:i/>
                <w:sz w:val="16"/>
                <w:szCs w:val="16"/>
              </w:rPr>
              <w:t>P</w:t>
            </w:r>
            <w:r>
              <w:rPr>
                <w:rFonts w:ascii="Segoe UI" w:eastAsia="Segoe UI" w:hAnsi="Segoe UI" w:cs="Segoe UI"/>
                <w:i/>
                <w:spacing w:val="2"/>
                <w:sz w:val="16"/>
                <w:szCs w:val="16"/>
              </w:rPr>
              <w:t>o</w:t>
            </w:r>
            <w:r>
              <w:rPr>
                <w:rFonts w:ascii="Segoe UI" w:eastAsia="Segoe UI" w:hAnsi="Segoe UI" w:cs="Segoe UI"/>
                <w:i/>
                <w:sz w:val="16"/>
                <w:szCs w:val="16"/>
              </w:rPr>
              <w:t>rzana</w:t>
            </w:r>
            <w:r>
              <w:rPr>
                <w:rFonts w:ascii="Segoe UI" w:eastAsia="Segoe UI" w:hAnsi="Segoe UI" w:cs="Segoe UI"/>
                <w:i/>
                <w:spacing w:val="-1"/>
                <w:sz w:val="16"/>
                <w:szCs w:val="16"/>
              </w:rPr>
              <w:t xml:space="preserve"> </w:t>
            </w:r>
            <w:r>
              <w:rPr>
                <w:rFonts w:ascii="Segoe UI" w:eastAsia="Segoe UI" w:hAnsi="Segoe UI" w:cs="Segoe UI"/>
                <w:i/>
                <w:sz w:val="16"/>
                <w:szCs w:val="16"/>
              </w:rPr>
              <w:t>p</w:t>
            </w:r>
            <w:r>
              <w:rPr>
                <w:rFonts w:ascii="Segoe UI" w:eastAsia="Segoe UI" w:hAnsi="Segoe UI" w:cs="Segoe UI"/>
                <w:i/>
                <w:spacing w:val="-2"/>
                <w:sz w:val="16"/>
                <w:szCs w:val="16"/>
              </w:rPr>
              <w:t>u</w:t>
            </w:r>
            <w:r>
              <w:rPr>
                <w:rFonts w:ascii="Segoe UI" w:eastAsia="Segoe UI" w:hAnsi="Segoe UI" w:cs="Segoe UI"/>
                <w:i/>
                <w:sz w:val="16"/>
                <w:szCs w:val="16"/>
              </w:rPr>
              <w:t>s</w:t>
            </w:r>
            <w:r>
              <w:rPr>
                <w:rFonts w:ascii="Segoe UI" w:eastAsia="Segoe UI" w:hAnsi="Segoe UI" w:cs="Segoe UI"/>
                <w:i/>
                <w:spacing w:val="-2"/>
                <w:sz w:val="16"/>
                <w:szCs w:val="16"/>
              </w:rPr>
              <w:t>i</w:t>
            </w:r>
            <w:r>
              <w:rPr>
                <w:rFonts w:ascii="Segoe UI" w:eastAsia="Segoe UI" w:hAnsi="Segoe UI" w:cs="Segoe UI"/>
                <w:i/>
                <w:sz w:val="16"/>
                <w:szCs w:val="16"/>
              </w:rPr>
              <w:t>l</w:t>
            </w:r>
            <w:r>
              <w:rPr>
                <w:rFonts w:ascii="Segoe UI" w:eastAsia="Segoe UI" w:hAnsi="Segoe UI" w:cs="Segoe UI"/>
                <w:i/>
                <w:spacing w:val="-2"/>
                <w:sz w:val="16"/>
                <w:szCs w:val="16"/>
              </w:rPr>
              <w:t>l</w:t>
            </w:r>
            <w:r>
              <w:rPr>
                <w:rFonts w:ascii="Segoe UI" w:eastAsia="Segoe UI" w:hAnsi="Segoe UI" w:cs="Segoe UI"/>
                <w:i/>
                <w:spacing w:val="-1"/>
                <w:sz w:val="16"/>
                <w:szCs w:val="16"/>
              </w:rPr>
              <w:t>a</w:t>
            </w:r>
            <w:r>
              <w:rPr>
                <w:rFonts w:ascii="Segoe UI" w:eastAsia="Segoe UI" w:hAnsi="Segoe UI" w:cs="Segoe UI"/>
                <w:sz w:val="16"/>
                <w:szCs w:val="16"/>
              </w:rPr>
              <w:t>)</w:t>
            </w:r>
          </w:p>
        </w:tc>
        <w:tc>
          <w:tcPr>
            <w:tcW w:w="2310" w:type="dxa"/>
            <w:tcBorders>
              <w:top w:val="single" w:sz="8" w:space="0" w:color="00ADEE"/>
              <w:left w:val="nil"/>
              <w:bottom w:val="single" w:sz="8" w:space="0" w:color="00ADEE"/>
              <w:right w:val="nil"/>
            </w:tcBorders>
          </w:tcPr>
          <w:p w14:paraId="55A0E115" w14:textId="77777777" w:rsidR="000D2AFC" w:rsidRDefault="002525A2">
            <w:pPr>
              <w:spacing w:before="56"/>
              <w:ind w:left="109" w:right="197"/>
              <w:rPr>
                <w:rFonts w:ascii="Segoe UI" w:eastAsia="Segoe UI" w:hAnsi="Segoe UI" w:cs="Segoe UI"/>
                <w:sz w:val="16"/>
                <w:szCs w:val="16"/>
              </w:rPr>
            </w:pPr>
            <w:r>
              <w:rPr>
                <w:rFonts w:ascii="Segoe UI" w:eastAsia="Segoe UI" w:hAnsi="Segoe UI" w:cs="Segoe UI"/>
                <w:sz w:val="16"/>
                <w:szCs w:val="16"/>
              </w:rPr>
              <w:t>F</w:t>
            </w:r>
            <w:r>
              <w:rPr>
                <w:rFonts w:ascii="Segoe UI" w:eastAsia="Segoe UI" w:hAnsi="Segoe UI" w:cs="Segoe UI"/>
                <w:spacing w:val="1"/>
                <w:sz w:val="16"/>
                <w:szCs w:val="16"/>
              </w:rPr>
              <w:t>F</w:t>
            </w:r>
            <w:r>
              <w:rPr>
                <w:rFonts w:ascii="Segoe UI" w:eastAsia="Segoe UI" w:hAnsi="Segoe UI" w:cs="Segoe UI"/>
                <w:sz w:val="16"/>
                <w:szCs w:val="16"/>
              </w:rPr>
              <w:t xml:space="preserve">G </w:t>
            </w:r>
            <w:r>
              <w:rPr>
                <w:rFonts w:ascii="Segoe UI" w:eastAsia="Segoe UI" w:hAnsi="Segoe UI" w:cs="Segoe UI"/>
                <w:spacing w:val="-1"/>
                <w:sz w:val="16"/>
                <w:szCs w:val="16"/>
              </w:rPr>
              <w:t>A</w:t>
            </w:r>
            <w:r>
              <w:rPr>
                <w:rFonts w:ascii="Segoe UI" w:eastAsia="Segoe UI" w:hAnsi="Segoe UI" w:cs="Segoe UI"/>
                <w:sz w:val="16"/>
                <w:szCs w:val="16"/>
              </w:rPr>
              <w:t>ct li</w:t>
            </w:r>
            <w:r>
              <w:rPr>
                <w:rFonts w:ascii="Segoe UI" w:eastAsia="Segoe UI" w:hAnsi="Segoe UI" w:cs="Segoe UI"/>
                <w:spacing w:val="-2"/>
                <w:sz w:val="16"/>
                <w:szCs w:val="16"/>
              </w:rPr>
              <w:t>s</w:t>
            </w:r>
            <w:r>
              <w:rPr>
                <w:rFonts w:ascii="Segoe UI" w:eastAsia="Segoe UI" w:hAnsi="Segoe UI" w:cs="Segoe UI"/>
                <w:sz w:val="16"/>
                <w:szCs w:val="16"/>
              </w:rPr>
              <w:t xml:space="preserve">ted, </w:t>
            </w:r>
            <w:r>
              <w:rPr>
                <w:rFonts w:ascii="Segoe UI" w:eastAsia="Segoe UI" w:hAnsi="Segoe UI" w:cs="Segoe UI"/>
                <w:spacing w:val="-3"/>
                <w:sz w:val="16"/>
                <w:szCs w:val="16"/>
              </w:rPr>
              <w:t>D</w:t>
            </w:r>
            <w:r>
              <w:rPr>
                <w:rFonts w:ascii="Segoe UI" w:eastAsia="Segoe UI" w:hAnsi="Segoe UI" w:cs="Segoe UI"/>
                <w:sz w:val="16"/>
                <w:szCs w:val="16"/>
              </w:rPr>
              <w:t>SE</w:t>
            </w:r>
            <w:r>
              <w:rPr>
                <w:rFonts w:ascii="Segoe UI" w:eastAsia="Segoe UI" w:hAnsi="Segoe UI" w:cs="Segoe UI"/>
                <w:spacing w:val="2"/>
                <w:sz w:val="16"/>
                <w:szCs w:val="16"/>
              </w:rPr>
              <w:t xml:space="preserve"> </w:t>
            </w:r>
            <w:r>
              <w:rPr>
                <w:rFonts w:ascii="Segoe UI" w:eastAsia="Segoe UI" w:hAnsi="Segoe UI" w:cs="Segoe UI"/>
                <w:spacing w:val="-1"/>
                <w:sz w:val="16"/>
                <w:szCs w:val="16"/>
              </w:rPr>
              <w:t>A</w:t>
            </w:r>
            <w:r>
              <w:rPr>
                <w:rFonts w:ascii="Segoe UI" w:eastAsia="Segoe UI" w:hAnsi="Segoe UI" w:cs="Segoe UI"/>
                <w:sz w:val="16"/>
                <w:szCs w:val="16"/>
              </w:rPr>
              <w:t>d</w:t>
            </w:r>
            <w:r>
              <w:rPr>
                <w:rFonts w:ascii="Segoe UI" w:eastAsia="Segoe UI" w:hAnsi="Segoe UI" w:cs="Segoe UI"/>
                <w:spacing w:val="-1"/>
                <w:sz w:val="16"/>
                <w:szCs w:val="16"/>
              </w:rPr>
              <w:t>v</w:t>
            </w:r>
            <w:r>
              <w:rPr>
                <w:rFonts w:ascii="Segoe UI" w:eastAsia="Segoe UI" w:hAnsi="Segoe UI" w:cs="Segoe UI"/>
                <w:sz w:val="16"/>
                <w:szCs w:val="16"/>
              </w:rPr>
              <w:t>i</w:t>
            </w:r>
            <w:r>
              <w:rPr>
                <w:rFonts w:ascii="Segoe UI" w:eastAsia="Segoe UI" w:hAnsi="Segoe UI" w:cs="Segoe UI"/>
                <w:spacing w:val="-1"/>
                <w:sz w:val="16"/>
                <w:szCs w:val="16"/>
              </w:rPr>
              <w:t>s</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y List vulne</w:t>
            </w:r>
            <w:r>
              <w:rPr>
                <w:rFonts w:ascii="Segoe UI" w:eastAsia="Segoe UI" w:hAnsi="Segoe UI" w:cs="Segoe UI"/>
                <w:spacing w:val="-2"/>
                <w:sz w:val="16"/>
                <w:szCs w:val="16"/>
              </w:rPr>
              <w:t>r</w:t>
            </w:r>
            <w:r>
              <w:rPr>
                <w:rFonts w:ascii="Segoe UI" w:eastAsia="Segoe UI" w:hAnsi="Segoe UI" w:cs="Segoe UI"/>
                <w:sz w:val="16"/>
                <w:szCs w:val="16"/>
              </w:rPr>
              <w:t>ab</w:t>
            </w:r>
            <w:r>
              <w:rPr>
                <w:rFonts w:ascii="Segoe UI" w:eastAsia="Segoe UI" w:hAnsi="Segoe UI" w:cs="Segoe UI"/>
                <w:spacing w:val="-2"/>
                <w:sz w:val="16"/>
                <w:szCs w:val="16"/>
              </w:rPr>
              <w:t>l</w:t>
            </w:r>
            <w:r>
              <w:rPr>
                <w:rFonts w:ascii="Segoe UI" w:eastAsia="Segoe UI" w:hAnsi="Segoe UI" w:cs="Segoe UI"/>
                <w:sz w:val="16"/>
                <w:szCs w:val="16"/>
              </w:rPr>
              <w:t>e –</w:t>
            </w:r>
            <w:r>
              <w:rPr>
                <w:rFonts w:ascii="Segoe UI" w:eastAsia="Segoe UI" w:hAnsi="Segoe UI" w:cs="Segoe UI"/>
                <w:spacing w:val="1"/>
                <w:sz w:val="16"/>
                <w:szCs w:val="16"/>
              </w:rPr>
              <w:t xml:space="preserve"> </w:t>
            </w:r>
            <w:r>
              <w:rPr>
                <w:rFonts w:ascii="Segoe UI" w:eastAsia="Segoe UI" w:hAnsi="Segoe UI" w:cs="Segoe UI"/>
                <w:spacing w:val="-1"/>
                <w:sz w:val="16"/>
                <w:szCs w:val="16"/>
              </w:rPr>
              <w:t>S</w:t>
            </w:r>
            <w:r>
              <w:rPr>
                <w:rFonts w:ascii="Segoe UI" w:eastAsia="Segoe UI" w:hAnsi="Segoe UI" w:cs="Segoe UI"/>
                <w:sz w:val="16"/>
                <w:szCs w:val="16"/>
              </w:rPr>
              <w:t>tate s</w:t>
            </w:r>
            <w:r>
              <w:rPr>
                <w:rFonts w:ascii="Segoe UI" w:eastAsia="Segoe UI" w:hAnsi="Segoe UI" w:cs="Segoe UI"/>
                <w:spacing w:val="-1"/>
                <w:sz w:val="16"/>
                <w:szCs w:val="16"/>
              </w:rPr>
              <w:t>i</w:t>
            </w:r>
            <w:r>
              <w:rPr>
                <w:rFonts w:ascii="Segoe UI" w:eastAsia="Segoe UI" w:hAnsi="Segoe UI" w:cs="Segoe UI"/>
                <w:sz w:val="16"/>
                <w:szCs w:val="16"/>
              </w:rPr>
              <w:t>gn</w:t>
            </w:r>
            <w:r>
              <w:rPr>
                <w:rFonts w:ascii="Segoe UI" w:eastAsia="Segoe UI" w:hAnsi="Segoe UI" w:cs="Segoe UI"/>
                <w:spacing w:val="-1"/>
                <w:sz w:val="16"/>
                <w:szCs w:val="16"/>
              </w:rPr>
              <w:t>i</w:t>
            </w:r>
            <w:r>
              <w:rPr>
                <w:rFonts w:ascii="Segoe UI" w:eastAsia="Segoe UI" w:hAnsi="Segoe UI" w:cs="Segoe UI"/>
                <w:sz w:val="16"/>
                <w:szCs w:val="16"/>
              </w:rPr>
              <w:t>ficant</w:t>
            </w:r>
          </w:p>
        </w:tc>
        <w:tc>
          <w:tcPr>
            <w:tcW w:w="5381" w:type="dxa"/>
            <w:tcBorders>
              <w:top w:val="single" w:sz="8" w:space="0" w:color="00ADEE"/>
              <w:left w:val="nil"/>
              <w:bottom w:val="single" w:sz="8" w:space="0" w:color="00ADEE"/>
              <w:right w:val="nil"/>
            </w:tcBorders>
          </w:tcPr>
          <w:p w14:paraId="55A0E116" w14:textId="77777777" w:rsidR="000D2AFC" w:rsidRDefault="002525A2">
            <w:pPr>
              <w:spacing w:before="56"/>
              <w:ind w:left="137" w:right="180"/>
              <w:rPr>
                <w:rFonts w:ascii="Segoe UI" w:eastAsia="Segoe UI" w:hAnsi="Segoe UI" w:cs="Segoe UI"/>
                <w:sz w:val="16"/>
                <w:szCs w:val="16"/>
              </w:rPr>
            </w:pPr>
            <w:r>
              <w:rPr>
                <w:rFonts w:ascii="Segoe UI" w:eastAsia="Segoe UI" w:hAnsi="Segoe UI" w:cs="Segoe UI"/>
                <w:spacing w:val="1"/>
                <w:sz w:val="16"/>
                <w:szCs w:val="16"/>
              </w:rPr>
              <w:t>S</w:t>
            </w:r>
            <w:r>
              <w:rPr>
                <w:rFonts w:ascii="Segoe UI" w:eastAsia="Segoe UI" w:hAnsi="Segoe UI" w:cs="Segoe UI"/>
                <w:sz w:val="16"/>
                <w:szCs w:val="16"/>
              </w:rPr>
              <w:t>pec</w:t>
            </w:r>
            <w:r>
              <w:rPr>
                <w:rFonts w:ascii="Segoe UI" w:eastAsia="Segoe UI" w:hAnsi="Segoe UI" w:cs="Segoe UI"/>
                <w:spacing w:val="-1"/>
                <w:sz w:val="16"/>
                <w:szCs w:val="16"/>
              </w:rPr>
              <w:t>i</w:t>
            </w:r>
            <w:r>
              <w:rPr>
                <w:rFonts w:ascii="Segoe UI" w:eastAsia="Segoe UI" w:hAnsi="Segoe UI" w:cs="Segoe UI"/>
                <w:sz w:val="16"/>
                <w:szCs w:val="16"/>
              </w:rPr>
              <w:t>es</w:t>
            </w:r>
            <w:r>
              <w:rPr>
                <w:rFonts w:ascii="Segoe UI" w:eastAsia="Segoe UI" w:hAnsi="Segoe UI" w:cs="Segoe UI"/>
                <w:spacing w:val="-2"/>
                <w:sz w:val="16"/>
                <w:szCs w:val="16"/>
              </w:rPr>
              <w:t xml:space="preserve"> </w:t>
            </w:r>
            <w:r>
              <w:rPr>
                <w:rFonts w:ascii="Segoe UI" w:eastAsia="Segoe UI" w:hAnsi="Segoe UI" w:cs="Segoe UI"/>
                <w:sz w:val="16"/>
                <w:szCs w:val="16"/>
              </w:rPr>
              <w:t>rec</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2"/>
                <w:sz w:val="16"/>
                <w:szCs w:val="16"/>
              </w:rPr>
              <w:t>d</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z w:val="16"/>
                <w:szCs w:val="16"/>
              </w:rPr>
              <w:t>f</w:t>
            </w:r>
            <w:r>
              <w:rPr>
                <w:rFonts w:ascii="Segoe UI" w:eastAsia="Segoe UI" w:hAnsi="Segoe UI" w:cs="Segoe UI"/>
                <w:spacing w:val="-1"/>
                <w:sz w:val="16"/>
                <w:szCs w:val="16"/>
              </w:rPr>
              <w:t>o</w:t>
            </w:r>
            <w:r>
              <w:rPr>
                <w:rFonts w:ascii="Segoe UI" w:eastAsia="Segoe UI" w:hAnsi="Segoe UI" w:cs="Segoe UI"/>
                <w:sz w:val="16"/>
                <w:szCs w:val="16"/>
              </w:rPr>
              <w:t>ra</w:t>
            </w:r>
            <w:r>
              <w:rPr>
                <w:rFonts w:ascii="Segoe UI" w:eastAsia="Segoe UI" w:hAnsi="Segoe UI" w:cs="Segoe UI"/>
                <w:spacing w:val="-2"/>
                <w:sz w:val="16"/>
                <w:szCs w:val="16"/>
              </w:rPr>
              <w:t>g</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at</w:t>
            </w:r>
            <w:r>
              <w:rPr>
                <w:rFonts w:ascii="Segoe UI" w:eastAsia="Segoe UI" w:hAnsi="Segoe UI" w:cs="Segoe UI"/>
                <w:spacing w:val="-1"/>
                <w:sz w:val="16"/>
                <w:szCs w:val="16"/>
              </w:rPr>
              <w:t xml:space="preserve"> </w:t>
            </w:r>
            <w:r>
              <w:rPr>
                <w:rFonts w:ascii="Segoe UI" w:eastAsia="Segoe UI" w:hAnsi="Segoe UI" w:cs="Segoe UI"/>
                <w:sz w:val="16"/>
                <w:szCs w:val="16"/>
              </w:rPr>
              <w:t>the</w:t>
            </w:r>
            <w:r>
              <w:rPr>
                <w:rFonts w:ascii="Segoe UI" w:eastAsia="Segoe UI" w:hAnsi="Segoe UI" w:cs="Segoe UI"/>
                <w:spacing w:val="3"/>
                <w:sz w:val="16"/>
                <w:szCs w:val="16"/>
              </w:rPr>
              <w:t xml:space="preserve"> </w:t>
            </w:r>
            <w:r>
              <w:rPr>
                <w:rFonts w:ascii="Segoe UI" w:eastAsia="Segoe UI" w:hAnsi="Segoe UI" w:cs="Segoe UI"/>
                <w:sz w:val="16"/>
                <w:szCs w:val="16"/>
              </w:rPr>
              <w:t>mar</w:t>
            </w:r>
            <w:r>
              <w:rPr>
                <w:rFonts w:ascii="Segoe UI" w:eastAsia="Segoe UI" w:hAnsi="Segoe UI" w:cs="Segoe UI"/>
                <w:spacing w:val="-1"/>
                <w:sz w:val="16"/>
                <w:szCs w:val="16"/>
              </w:rPr>
              <w:t>g</w:t>
            </w:r>
            <w:r>
              <w:rPr>
                <w:rFonts w:ascii="Segoe UI" w:eastAsia="Segoe UI" w:hAnsi="Segoe UI" w:cs="Segoe UI"/>
                <w:sz w:val="16"/>
                <w:szCs w:val="16"/>
              </w:rPr>
              <w:t>ins</w:t>
            </w:r>
            <w:r>
              <w:rPr>
                <w:rFonts w:ascii="Segoe UI" w:eastAsia="Segoe UI" w:hAnsi="Segoe UI" w:cs="Segoe UI"/>
                <w:spacing w:val="-1"/>
                <w:sz w:val="16"/>
                <w:szCs w:val="16"/>
              </w:rPr>
              <w:t xml:space="preserve"> o</w:t>
            </w:r>
            <w:r>
              <w:rPr>
                <w:rFonts w:ascii="Segoe UI" w:eastAsia="Segoe UI" w:hAnsi="Segoe UI" w:cs="Segoe UI"/>
                <w:sz w:val="16"/>
                <w:szCs w:val="16"/>
              </w:rPr>
              <w:t xml:space="preserve">f the </w:t>
            </w:r>
            <w:r>
              <w:rPr>
                <w:rFonts w:ascii="Segoe UI" w:eastAsia="Segoe UI" w:hAnsi="Segoe UI" w:cs="Segoe UI"/>
                <w:spacing w:val="-2"/>
                <w:sz w:val="16"/>
                <w:szCs w:val="16"/>
              </w:rPr>
              <w:t>w</w:t>
            </w:r>
            <w:r>
              <w:rPr>
                <w:rFonts w:ascii="Segoe UI" w:eastAsia="Segoe UI" w:hAnsi="Segoe UI" w:cs="Segoe UI"/>
                <w:sz w:val="16"/>
                <w:szCs w:val="16"/>
              </w:rPr>
              <w:t>etland</w:t>
            </w:r>
            <w:r>
              <w:rPr>
                <w:rFonts w:ascii="Segoe UI" w:eastAsia="Segoe UI" w:hAnsi="Segoe UI" w:cs="Segoe UI"/>
                <w:spacing w:val="-2"/>
                <w:sz w:val="16"/>
                <w:szCs w:val="16"/>
              </w:rPr>
              <w:t xml:space="preserve"> </w:t>
            </w:r>
            <w:r>
              <w:rPr>
                <w:rFonts w:ascii="Segoe UI" w:eastAsia="Segoe UI" w:hAnsi="Segoe UI" w:cs="Segoe UI"/>
                <w:sz w:val="16"/>
                <w:szCs w:val="16"/>
              </w:rPr>
              <w:t>loc</w:t>
            </w:r>
            <w:r>
              <w:rPr>
                <w:rFonts w:ascii="Segoe UI" w:eastAsia="Segoe UI" w:hAnsi="Segoe UI" w:cs="Segoe UI"/>
                <w:spacing w:val="-1"/>
                <w:sz w:val="16"/>
                <w:szCs w:val="16"/>
              </w:rPr>
              <w:t>a</w:t>
            </w:r>
            <w:r>
              <w:rPr>
                <w:rFonts w:ascii="Segoe UI" w:eastAsia="Segoe UI" w:hAnsi="Segoe UI" w:cs="Segoe UI"/>
                <w:sz w:val="16"/>
                <w:szCs w:val="16"/>
              </w:rPr>
              <w:t>ted</w:t>
            </w:r>
            <w:r>
              <w:rPr>
                <w:rFonts w:ascii="Segoe UI" w:eastAsia="Segoe UI" w:hAnsi="Segoe UI" w:cs="Segoe UI"/>
                <w:spacing w:val="-1"/>
                <w:sz w:val="16"/>
                <w:szCs w:val="16"/>
              </w:rPr>
              <w:t xml:space="preserve"> </w:t>
            </w:r>
            <w:r>
              <w:rPr>
                <w:rFonts w:ascii="Segoe UI" w:eastAsia="Segoe UI" w:hAnsi="Segoe UI" w:cs="Segoe UI"/>
                <w:sz w:val="16"/>
                <w:szCs w:val="16"/>
              </w:rPr>
              <w:t>north- ea</w:t>
            </w:r>
            <w:r>
              <w:rPr>
                <w:rFonts w:ascii="Segoe UI" w:eastAsia="Segoe UI" w:hAnsi="Segoe UI" w:cs="Segoe UI"/>
                <w:spacing w:val="-1"/>
                <w:sz w:val="16"/>
                <w:szCs w:val="16"/>
              </w:rPr>
              <w:t>s</w:t>
            </w:r>
            <w:r>
              <w:rPr>
                <w:rFonts w:ascii="Segoe UI" w:eastAsia="Segoe UI" w:hAnsi="Segoe UI" w:cs="Segoe UI"/>
                <w:sz w:val="16"/>
                <w:szCs w:val="16"/>
              </w:rPr>
              <w:t>t of</w:t>
            </w:r>
            <w:r>
              <w:rPr>
                <w:rFonts w:ascii="Segoe UI" w:eastAsia="Segoe UI" w:hAnsi="Segoe UI" w:cs="Segoe UI"/>
                <w:spacing w:val="-1"/>
                <w:sz w:val="16"/>
                <w:szCs w:val="16"/>
              </w:rPr>
              <w:t xml:space="preserve"> </w:t>
            </w:r>
            <w:r>
              <w:rPr>
                <w:rFonts w:ascii="Segoe UI" w:eastAsia="Segoe UI" w:hAnsi="Segoe UI" w:cs="Segoe UI"/>
                <w:sz w:val="16"/>
                <w:szCs w:val="16"/>
              </w:rPr>
              <w:t>the facil</w:t>
            </w:r>
            <w:r>
              <w:rPr>
                <w:rFonts w:ascii="Segoe UI" w:eastAsia="Segoe UI" w:hAnsi="Segoe UI" w:cs="Segoe UI"/>
                <w:spacing w:val="-2"/>
                <w:sz w:val="16"/>
                <w:szCs w:val="16"/>
              </w:rPr>
              <w:t>i</w:t>
            </w:r>
            <w:r>
              <w:rPr>
                <w:rFonts w:ascii="Segoe UI" w:eastAsia="Segoe UI" w:hAnsi="Segoe UI" w:cs="Segoe UI"/>
                <w:sz w:val="16"/>
                <w:szCs w:val="16"/>
              </w:rPr>
              <w:t xml:space="preserve">ty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immediate</w:t>
            </w:r>
            <w:r>
              <w:rPr>
                <w:rFonts w:ascii="Segoe UI" w:eastAsia="Segoe UI" w:hAnsi="Segoe UI" w:cs="Segoe UI"/>
                <w:spacing w:val="-3"/>
                <w:sz w:val="16"/>
                <w:szCs w:val="16"/>
              </w:rPr>
              <w:t>l</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d</w:t>
            </w:r>
            <w:r>
              <w:rPr>
                <w:rFonts w:ascii="Segoe UI" w:eastAsia="Segoe UI" w:hAnsi="Segoe UI" w:cs="Segoe UI"/>
                <w:sz w:val="16"/>
                <w:szCs w:val="16"/>
              </w:rPr>
              <w:t>jacent to</w:t>
            </w:r>
            <w:r>
              <w:rPr>
                <w:rFonts w:ascii="Segoe UI" w:eastAsia="Segoe UI" w:hAnsi="Segoe UI" w:cs="Segoe UI"/>
                <w:spacing w:val="-1"/>
                <w:sz w:val="16"/>
                <w:szCs w:val="16"/>
              </w:rPr>
              <w:t xml:space="preserve"> </w:t>
            </w:r>
            <w:r>
              <w:rPr>
                <w:rFonts w:ascii="Segoe UI" w:eastAsia="Segoe UI" w:hAnsi="Segoe UI" w:cs="Segoe UI"/>
                <w:sz w:val="16"/>
                <w:szCs w:val="16"/>
              </w:rPr>
              <w:t>Ba</w:t>
            </w:r>
            <w:r>
              <w:rPr>
                <w:rFonts w:ascii="Segoe UI" w:eastAsia="Segoe UI" w:hAnsi="Segoe UI" w:cs="Segoe UI"/>
                <w:spacing w:val="-2"/>
                <w:sz w:val="16"/>
                <w:szCs w:val="16"/>
              </w:rPr>
              <w:t>i</w:t>
            </w:r>
            <w:r>
              <w:rPr>
                <w:rFonts w:ascii="Segoe UI" w:eastAsia="Segoe UI" w:hAnsi="Segoe UI" w:cs="Segoe UI"/>
                <w:sz w:val="16"/>
                <w:szCs w:val="16"/>
              </w:rPr>
              <w:t>le</w:t>
            </w:r>
            <w:r>
              <w:rPr>
                <w:rFonts w:ascii="Segoe UI" w:eastAsia="Segoe UI" w:hAnsi="Segoe UI" w:cs="Segoe UI"/>
                <w:spacing w:val="-2"/>
                <w:sz w:val="16"/>
                <w:szCs w:val="16"/>
              </w:rPr>
              <w:t>y</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Roa</w:t>
            </w:r>
            <w:r>
              <w:rPr>
                <w:rFonts w:ascii="Segoe UI" w:eastAsia="Segoe UI" w:hAnsi="Segoe UI" w:cs="Segoe UI"/>
                <w:spacing w:val="-2"/>
                <w:sz w:val="16"/>
                <w:szCs w:val="16"/>
              </w:rPr>
              <w:t>d</w:t>
            </w:r>
            <w:r>
              <w:rPr>
                <w:rFonts w:ascii="Segoe UI" w:eastAsia="Segoe UI" w:hAnsi="Segoe UI" w:cs="Segoe UI"/>
                <w:sz w:val="16"/>
                <w:szCs w:val="16"/>
              </w:rPr>
              <w:t>.</w:t>
            </w:r>
            <w:r>
              <w:rPr>
                <w:rFonts w:ascii="Segoe UI" w:eastAsia="Segoe UI" w:hAnsi="Segoe UI" w:cs="Segoe UI"/>
                <w:spacing w:val="1"/>
                <w:sz w:val="16"/>
                <w:szCs w:val="16"/>
              </w:rPr>
              <w:t xml:space="preserve"> S</w:t>
            </w:r>
            <w:r>
              <w:rPr>
                <w:rFonts w:ascii="Segoe UI" w:eastAsia="Segoe UI" w:hAnsi="Segoe UI" w:cs="Segoe UI"/>
                <w:sz w:val="16"/>
                <w:szCs w:val="16"/>
              </w:rPr>
              <w:t>pec</w:t>
            </w:r>
            <w:r>
              <w:rPr>
                <w:rFonts w:ascii="Segoe UI" w:eastAsia="Segoe UI" w:hAnsi="Segoe UI" w:cs="Segoe UI"/>
                <w:spacing w:val="-1"/>
                <w:sz w:val="16"/>
                <w:szCs w:val="16"/>
              </w:rPr>
              <w:t>i</w:t>
            </w:r>
            <w:r>
              <w:rPr>
                <w:rFonts w:ascii="Segoe UI" w:eastAsia="Segoe UI" w:hAnsi="Segoe UI" w:cs="Segoe UI"/>
                <w:sz w:val="16"/>
                <w:szCs w:val="16"/>
              </w:rPr>
              <w:t>es li</w:t>
            </w:r>
            <w:r>
              <w:rPr>
                <w:rFonts w:ascii="Segoe UI" w:eastAsia="Segoe UI" w:hAnsi="Segoe UI" w:cs="Segoe UI"/>
                <w:spacing w:val="-2"/>
                <w:sz w:val="16"/>
                <w:szCs w:val="16"/>
              </w:rPr>
              <w:t>k</w:t>
            </w:r>
            <w:r>
              <w:rPr>
                <w:rFonts w:ascii="Segoe UI" w:eastAsia="Segoe UI" w:hAnsi="Segoe UI" w:cs="Segoe UI"/>
                <w:sz w:val="16"/>
                <w:szCs w:val="16"/>
              </w:rPr>
              <w:t>ely</w:t>
            </w:r>
            <w:r>
              <w:rPr>
                <w:rFonts w:ascii="Segoe UI" w:eastAsia="Segoe UI" w:hAnsi="Segoe UI" w:cs="Segoe UI"/>
                <w:spacing w:val="-1"/>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occur</w:t>
            </w:r>
            <w:r>
              <w:rPr>
                <w:rFonts w:ascii="Segoe UI" w:eastAsia="Segoe UI" w:hAnsi="Segoe UI" w:cs="Segoe UI"/>
                <w:spacing w:val="-1"/>
                <w:sz w:val="16"/>
                <w:szCs w:val="16"/>
              </w:rPr>
              <w:t xml:space="preserve"> </w:t>
            </w:r>
            <w:r>
              <w:rPr>
                <w:rFonts w:ascii="Segoe UI" w:eastAsia="Segoe UI" w:hAnsi="Segoe UI" w:cs="Segoe UI"/>
                <w:sz w:val="16"/>
                <w:szCs w:val="16"/>
              </w:rPr>
              <w:t xml:space="preserve">at </w:t>
            </w:r>
            <w:r>
              <w:rPr>
                <w:rFonts w:ascii="Segoe UI" w:eastAsia="Segoe UI" w:hAnsi="Segoe UI" w:cs="Segoe UI"/>
                <w:spacing w:val="-1"/>
                <w:sz w:val="16"/>
                <w:szCs w:val="16"/>
              </w:rPr>
              <w:t>w</w:t>
            </w:r>
            <w:r>
              <w:rPr>
                <w:rFonts w:ascii="Segoe UI" w:eastAsia="Segoe UI" w:hAnsi="Segoe UI" w:cs="Segoe UI"/>
                <w:sz w:val="16"/>
                <w:szCs w:val="16"/>
              </w:rPr>
              <w:t>etlands</w:t>
            </w:r>
            <w:r>
              <w:rPr>
                <w:rFonts w:ascii="Segoe UI" w:eastAsia="Segoe UI" w:hAnsi="Segoe UI" w:cs="Segoe UI"/>
                <w:spacing w:val="-2"/>
                <w:sz w:val="16"/>
                <w:szCs w:val="16"/>
              </w:rPr>
              <w:t xml:space="preserve"> w</w:t>
            </w:r>
            <w:r>
              <w:rPr>
                <w:rFonts w:ascii="Segoe UI" w:eastAsia="Segoe UI" w:hAnsi="Segoe UI" w:cs="Segoe UI"/>
                <w:sz w:val="16"/>
                <w:szCs w:val="16"/>
              </w:rPr>
              <w:t xml:space="preserve">ithin the </w:t>
            </w:r>
            <w:r>
              <w:rPr>
                <w:rFonts w:ascii="Segoe UI" w:eastAsia="Segoe UI" w:hAnsi="Segoe UI" w:cs="Segoe UI"/>
                <w:spacing w:val="-2"/>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ject a</w:t>
            </w:r>
            <w:r>
              <w:rPr>
                <w:rFonts w:ascii="Segoe UI" w:eastAsia="Segoe UI" w:hAnsi="Segoe UI" w:cs="Segoe UI"/>
                <w:spacing w:val="-2"/>
                <w:sz w:val="16"/>
                <w:szCs w:val="16"/>
              </w:rPr>
              <w:t>r</w:t>
            </w:r>
            <w:r>
              <w:rPr>
                <w:rFonts w:ascii="Segoe UI" w:eastAsia="Segoe UI" w:hAnsi="Segoe UI" w:cs="Segoe UI"/>
                <w:sz w:val="16"/>
                <w:szCs w:val="16"/>
              </w:rPr>
              <w:t>ea</w:t>
            </w:r>
            <w:r>
              <w:rPr>
                <w:rFonts w:ascii="Segoe UI" w:eastAsia="Segoe UI" w:hAnsi="Segoe UI" w:cs="Segoe UI"/>
                <w:spacing w:val="-1"/>
                <w:sz w:val="16"/>
                <w:szCs w:val="16"/>
              </w:rPr>
              <w:t xml:space="preserve"> </w:t>
            </w:r>
            <w:r>
              <w:rPr>
                <w:rFonts w:ascii="Segoe UI" w:eastAsia="Segoe UI" w:hAnsi="Segoe UI" w:cs="Segoe UI"/>
                <w:sz w:val="16"/>
                <w:szCs w:val="16"/>
              </w:rPr>
              <w:t>that</w:t>
            </w:r>
            <w:r>
              <w:rPr>
                <w:rFonts w:ascii="Segoe UI" w:eastAsia="Segoe UI" w:hAnsi="Segoe UI" w:cs="Segoe UI"/>
                <w:spacing w:val="2"/>
                <w:sz w:val="16"/>
                <w:szCs w:val="16"/>
              </w:rPr>
              <w:t xml:space="preserve"> </w:t>
            </w:r>
            <w:r>
              <w:rPr>
                <w:rFonts w:ascii="Segoe UI" w:eastAsia="Segoe UI" w:hAnsi="Segoe UI" w:cs="Segoe UI"/>
                <w:spacing w:val="-2"/>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vi</w:t>
            </w:r>
            <w:r>
              <w:rPr>
                <w:rFonts w:ascii="Segoe UI" w:eastAsia="Segoe UI" w:hAnsi="Segoe UI" w:cs="Segoe UI"/>
                <w:spacing w:val="-2"/>
                <w:sz w:val="16"/>
                <w:szCs w:val="16"/>
              </w:rPr>
              <w:t>d</w:t>
            </w:r>
            <w:r>
              <w:rPr>
                <w:rFonts w:ascii="Segoe UI" w:eastAsia="Segoe UI" w:hAnsi="Segoe UI" w:cs="Segoe UI"/>
                <w:sz w:val="16"/>
                <w:szCs w:val="16"/>
              </w:rPr>
              <w:t xml:space="preserve">e </w:t>
            </w:r>
            <w:r>
              <w:rPr>
                <w:rFonts w:ascii="Segoe UI" w:eastAsia="Segoe UI" w:hAnsi="Segoe UI" w:cs="Segoe UI"/>
                <w:spacing w:val="-2"/>
                <w:sz w:val="16"/>
                <w:szCs w:val="16"/>
              </w:rPr>
              <w:t>d</w:t>
            </w:r>
            <w:r>
              <w:rPr>
                <w:rFonts w:ascii="Segoe UI" w:eastAsia="Segoe UI" w:hAnsi="Segoe UI" w:cs="Segoe UI"/>
                <w:sz w:val="16"/>
                <w:szCs w:val="16"/>
              </w:rPr>
              <w:t>ense cover</w:t>
            </w:r>
            <w:r>
              <w:rPr>
                <w:rFonts w:ascii="Segoe UI" w:eastAsia="Segoe UI" w:hAnsi="Segoe UI" w:cs="Segoe UI"/>
                <w:spacing w:val="-1"/>
                <w:sz w:val="16"/>
                <w:szCs w:val="16"/>
              </w:rPr>
              <w:t xml:space="preserve"> o</w:t>
            </w:r>
            <w:r>
              <w:rPr>
                <w:rFonts w:ascii="Segoe UI" w:eastAsia="Segoe UI" w:hAnsi="Segoe UI" w:cs="Segoe UI"/>
                <w:sz w:val="16"/>
                <w:szCs w:val="16"/>
              </w:rPr>
              <w:t>f emer</w:t>
            </w:r>
            <w:r>
              <w:rPr>
                <w:rFonts w:ascii="Segoe UI" w:eastAsia="Segoe UI" w:hAnsi="Segoe UI" w:cs="Segoe UI"/>
                <w:spacing w:val="-2"/>
                <w:sz w:val="16"/>
                <w:szCs w:val="16"/>
              </w:rPr>
              <w:t>g</w:t>
            </w:r>
            <w:r>
              <w:rPr>
                <w:rFonts w:ascii="Segoe UI" w:eastAsia="Segoe UI" w:hAnsi="Segoe UI" w:cs="Segoe UI"/>
                <w:sz w:val="16"/>
                <w:szCs w:val="16"/>
              </w:rPr>
              <w:t>ent ve</w:t>
            </w:r>
            <w:r>
              <w:rPr>
                <w:rFonts w:ascii="Segoe UI" w:eastAsia="Segoe UI" w:hAnsi="Segoe UI" w:cs="Segoe UI"/>
                <w:spacing w:val="-2"/>
                <w:sz w:val="16"/>
                <w:szCs w:val="16"/>
              </w:rPr>
              <w:t>g</w:t>
            </w:r>
            <w:r>
              <w:rPr>
                <w:rFonts w:ascii="Segoe UI" w:eastAsia="Segoe UI" w:hAnsi="Segoe UI" w:cs="Segoe UI"/>
                <w:sz w:val="16"/>
                <w:szCs w:val="16"/>
              </w:rPr>
              <w:t>et</w:t>
            </w:r>
            <w:r>
              <w:rPr>
                <w:rFonts w:ascii="Segoe UI" w:eastAsia="Segoe UI" w:hAnsi="Segoe UI" w:cs="Segoe UI"/>
                <w:spacing w:val="-2"/>
                <w:sz w:val="16"/>
                <w:szCs w:val="16"/>
              </w:rPr>
              <w:t>a</w:t>
            </w:r>
            <w:r>
              <w:rPr>
                <w:rFonts w:ascii="Segoe UI" w:eastAsia="Segoe UI" w:hAnsi="Segoe UI" w:cs="Segoe UI"/>
                <w:sz w:val="16"/>
                <w:szCs w:val="16"/>
              </w:rPr>
              <w:t>tion.</w:t>
            </w:r>
          </w:p>
        </w:tc>
      </w:tr>
      <w:tr w:rsidR="000D2AFC" w14:paraId="55A0E11C" w14:textId="77777777">
        <w:trPr>
          <w:trHeight w:hRule="exact" w:val="991"/>
        </w:trPr>
        <w:tc>
          <w:tcPr>
            <w:tcW w:w="1909" w:type="dxa"/>
            <w:tcBorders>
              <w:top w:val="single" w:sz="8" w:space="0" w:color="00ADEE"/>
              <w:left w:val="nil"/>
              <w:bottom w:val="single" w:sz="8" w:space="0" w:color="00ADEE"/>
              <w:right w:val="nil"/>
            </w:tcBorders>
          </w:tcPr>
          <w:p w14:paraId="55A0E118" w14:textId="77777777" w:rsidR="000D2AFC" w:rsidRDefault="002525A2">
            <w:pPr>
              <w:spacing w:before="56"/>
              <w:ind w:left="110"/>
              <w:rPr>
                <w:rFonts w:ascii="Segoe UI" w:eastAsia="Segoe UI" w:hAnsi="Segoe UI" w:cs="Segoe UI"/>
                <w:sz w:val="16"/>
                <w:szCs w:val="16"/>
              </w:rPr>
            </w:pPr>
            <w:r>
              <w:rPr>
                <w:rFonts w:ascii="Segoe UI" w:eastAsia="Segoe UI" w:hAnsi="Segoe UI" w:cs="Segoe UI"/>
                <w:sz w:val="16"/>
                <w:szCs w:val="16"/>
              </w:rPr>
              <w:t>Hardhe</w:t>
            </w:r>
            <w:r>
              <w:rPr>
                <w:rFonts w:ascii="Segoe UI" w:eastAsia="Segoe UI" w:hAnsi="Segoe UI" w:cs="Segoe UI"/>
                <w:spacing w:val="-1"/>
                <w:sz w:val="16"/>
                <w:szCs w:val="16"/>
              </w:rPr>
              <w:t>a</w:t>
            </w:r>
            <w:r>
              <w:rPr>
                <w:rFonts w:ascii="Segoe UI" w:eastAsia="Segoe UI" w:hAnsi="Segoe UI" w:cs="Segoe UI"/>
                <w:sz w:val="16"/>
                <w:szCs w:val="16"/>
              </w:rPr>
              <w:t>d</w:t>
            </w:r>
          </w:p>
          <w:p w14:paraId="55A0E119" w14:textId="77777777" w:rsidR="000D2AFC" w:rsidRDefault="002525A2">
            <w:pPr>
              <w:ind w:left="110"/>
              <w:rPr>
                <w:rFonts w:ascii="Segoe UI" w:eastAsia="Segoe UI" w:hAnsi="Segoe UI" w:cs="Segoe UI"/>
                <w:sz w:val="16"/>
                <w:szCs w:val="16"/>
              </w:rPr>
            </w:pPr>
            <w:r>
              <w:rPr>
                <w:rFonts w:ascii="Segoe UI" w:eastAsia="Segoe UI" w:hAnsi="Segoe UI" w:cs="Segoe UI"/>
                <w:sz w:val="16"/>
                <w:szCs w:val="16"/>
              </w:rPr>
              <w:t>(A</w:t>
            </w:r>
            <w:r>
              <w:rPr>
                <w:rFonts w:ascii="Segoe UI" w:eastAsia="Segoe UI" w:hAnsi="Segoe UI" w:cs="Segoe UI"/>
                <w:spacing w:val="-2"/>
                <w:sz w:val="16"/>
                <w:szCs w:val="16"/>
              </w:rPr>
              <w:t>y</w:t>
            </w:r>
            <w:r>
              <w:rPr>
                <w:rFonts w:ascii="Segoe UI" w:eastAsia="Segoe UI" w:hAnsi="Segoe UI" w:cs="Segoe UI"/>
                <w:sz w:val="16"/>
                <w:szCs w:val="16"/>
              </w:rPr>
              <w:t>thya</w:t>
            </w:r>
            <w:r>
              <w:rPr>
                <w:rFonts w:ascii="Segoe UI" w:eastAsia="Segoe UI" w:hAnsi="Segoe UI" w:cs="Segoe UI"/>
                <w:spacing w:val="-1"/>
                <w:sz w:val="16"/>
                <w:szCs w:val="16"/>
              </w:rPr>
              <w:t xml:space="preserve"> </w:t>
            </w:r>
            <w:r>
              <w:rPr>
                <w:rFonts w:ascii="Segoe UI" w:eastAsia="Segoe UI" w:hAnsi="Segoe UI" w:cs="Segoe UI"/>
                <w:sz w:val="16"/>
                <w:szCs w:val="16"/>
              </w:rPr>
              <w:t>austr</w:t>
            </w:r>
            <w:r>
              <w:rPr>
                <w:rFonts w:ascii="Segoe UI" w:eastAsia="Segoe UI" w:hAnsi="Segoe UI" w:cs="Segoe UI"/>
                <w:spacing w:val="-1"/>
                <w:sz w:val="16"/>
                <w:szCs w:val="16"/>
              </w:rPr>
              <w:t>a</w:t>
            </w:r>
            <w:r>
              <w:rPr>
                <w:rFonts w:ascii="Segoe UI" w:eastAsia="Segoe UI" w:hAnsi="Segoe UI" w:cs="Segoe UI"/>
                <w:sz w:val="16"/>
                <w:szCs w:val="16"/>
              </w:rPr>
              <w:t>li</w:t>
            </w:r>
            <w:r>
              <w:rPr>
                <w:rFonts w:ascii="Segoe UI" w:eastAsia="Segoe UI" w:hAnsi="Segoe UI" w:cs="Segoe UI"/>
                <w:spacing w:val="-2"/>
                <w:sz w:val="16"/>
                <w:szCs w:val="16"/>
              </w:rPr>
              <w:t>s</w:t>
            </w:r>
            <w:r>
              <w:rPr>
                <w:rFonts w:ascii="Segoe UI" w:eastAsia="Segoe UI" w:hAnsi="Segoe UI" w:cs="Segoe UI"/>
                <w:sz w:val="16"/>
                <w:szCs w:val="16"/>
              </w:rPr>
              <w:t>)</w:t>
            </w:r>
          </w:p>
        </w:tc>
        <w:tc>
          <w:tcPr>
            <w:tcW w:w="2310" w:type="dxa"/>
            <w:tcBorders>
              <w:top w:val="single" w:sz="8" w:space="0" w:color="00ADEE"/>
              <w:left w:val="nil"/>
              <w:bottom w:val="single" w:sz="8" w:space="0" w:color="00ADEE"/>
              <w:right w:val="nil"/>
            </w:tcBorders>
          </w:tcPr>
          <w:p w14:paraId="55A0E11A" w14:textId="77777777" w:rsidR="000D2AFC" w:rsidRDefault="002525A2">
            <w:pPr>
              <w:spacing w:before="56"/>
              <w:ind w:left="109" w:right="305"/>
              <w:rPr>
                <w:rFonts w:ascii="Segoe UI" w:eastAsia="Segoe UI" w:hAnsi="Segoe UI" w:cs="Segoe UI"/>
                <w:sz w:val="16"/>
                <w:szCs w:val="16"/>
              </w:rPr>
            </w:pPr>
            <w:r>
              <w:rPr>
                <w:rFonts w:ascii="Segoe UI" w:eastAsia="Segoe UI" w:hAnsi="Segoe UI" w:cs="Segoe UI"/>
                <w:sz w:val="16"/>
                <w:szCs w:val="16"/>
              </w:rPr>
              <w:t>DSE</w:t>
            </w:r>
            <w:r>
              <w:rPr>
                <w:rFonts w:ascii="Segoe UI" w:eastAsia="Segoe UI" w:hAnsi="Segoe UI" w:cs="Segoe UI"/>
                <w:spacing w:val="2"/>
                <w:sz w:val="16"/>
                <w:szCs w:val="16"/>
              </w:rPr>
              <w:t xml:space="preserve"> </w:t>
            </w:r>
            <w:r>
              <w:rPr>
                <w:rFonts w:ascii="Segoe UI" w:eastAsia="Segoe UI" w:hAnsi="Segoe UI" w:cs="Segoe UI"/>
                <w:sz w:val="16"/>
                <w:szCs w:val="16"/>
              </w:rPr>
              <w:t>Li</w:t>
            </w:r>
            <w:r>
              <w:rPr>
                <w:rFonts w:ascii="Segoe UI" w:eastAsia="Segoe UI" w:hAnsi="Segoe UI" w:cs="Segoe UI"/>
                <w:spacing w:val="-1"/>
                <w:sz w:val="16"/>
                <w:szCs w:val="16"/>
              </w:rPr>
              <w:t>s</w:t>
            </w:r>
            <w:r>
              <w:rPr>
                <w:rFonts w:ascii="Segoe UI" w:eastAsia="Segoe UI" w:hAnsi="Segoe UI" w:cs="Segoe UI"/>
                <w:sz w:val="16"/>
                <w:szCs w:val="16"/>
              </w:rPr>
              <w:t>t vu</w:t>
            </w:r>
            <w:r>
              <w:rPr>
                <w:rFonts w:ascii="Segoe UI" w:eastAsia="Segoe UI" w:hAnsi="Segoe UI" w:cs="Segoe UI"/>
                <w:spacing w:val="-3"/>
                <w:sz w:val="16"/>
                <w:szCs w:val="16"/>
              </w:rPr>
              <w:t>l</w:t>
            </w:r>
            <w:r>
              <w:rPr>
                <w:rFonts w:ascii="Segoe UI" w:eastAsia="Segoe UI" w:hAnsi="Segoe UI" w:cs="Segoe UI"/>
                <w:sz w:val="16"/>
                <w:szCs w:val="16"/>
              </w:rPr>
              <w:t>nera</w:t>
            </w:r>
            <w:r>
              <w:rPr>
                <w:rFonts w:ascii="Segoe UI" w:eastAsia="Segoe UI" w:hAnsi="Segoe UI" w:cs="Segoe UI"/>
                <w:spacing w:val="-2"/>
                <w:sz w:val="16"/>
                <w:szCs w:val="16"/>
              </w:rPr>
              <w:t>b</w:t>
            </w:r>
            <w:r>
              <w:rPr>
                <w:rFonts w:ascii="Segoe UI" w:eastAsia="Segoe UI" w:hAnsi="Segoe UI" w:cs="Segoe UI"/>
                <w:sz w:val="16"/>
                <w:szCs w:val="16"/>
              </w:rPr>
              <w:t>le</w:t>
            </w:r>
            <w:r>
              <w:rPr>
                <w:rFonts w:ascii="Segoe UI" w:eastAsia="Segoe UI" w:hAnsi="Segoe UI" w:cs="Segoe UI"/>
                <w:spacing w:val="-1"/>
                <w:sz w:val="16"/>
                <w:szCs w:val="16"/>
              </w:rPr>
              <w:t xml:space="preserve"> </w:t>
            </w:r>
            <w:r>
              <w:rPr>
                <w:rFonts w:ascii="Segoe UI" w:eastAsia="Segoe UI" w:hAnsi="Segoe UI" w:cs="Segoe UI"/>
                <w:sz w:val="16"/>
                <w:szCs w:val="16"/>
              </w:rPr>
              <w:t>–</w:t>
            </w:r>
            <w:r>
              <w:rPr>
                <w:rFonts w:ascii="Segoe UI" w:eastAsia="Segoe UI" w:hAnsi="Segoe UI" w:cs="Segoe UI"/>
                <w:spacing w:val="1"/>
                <w:sz w:val="16"/>
                <w:szCs w:val="16"/>
              </w:rPr>
              <w:t xml:space="preserve"> </w:t>
            </w:r>
            <w:r>
              <w:rPr>
                <w:rFonts w:ascii="Segoe UI" w:eastAsia="Segoe UI" w:hAnsi="Segoe UI" w:cs="Segoe UI"/>
                <w:spacing w:val="-1"/>
                <w:sz w:val="16"/>
                <w:szCs w:val="16"/>
              </w:rPr>
              <w:t>S</w:t>
            </w:r>
            <w:r>
              <w:rPr>
                <w:rFonts w:ascii="Segoe UI" w:eastAsia="Segoe UI" w:hAnsi="Segoe UI" w:cs="Segoe UI"/>
                <w:sz w:val="16"/>
                <w:szCs w:val="16"/>
              </w:rPr>
              <w:t>tate s</w:t>
            </w:r>
            <w:r>
              <w:rPr>
                <w:rFonts w:ascii="Segoe UI" w:eastAsia="Segoe UI" w:hAnsi="Segoe UI" w:cs="Segoe UI"/>
                <w:spacing w:val="-1"/>
                <w:sz w:val="16"/>
                <w:szCs w:val="16"/>
              </w:rPr>
              <w:t>i</w:t>
            </w:r>
            <w:r>
              <w:rPr>
                <w:rFonts w:ascii="Segoe UI" w:eastAsia="Segoe UI" w:hAnsi="Segoe UI" w:cs="Segoe UI"/>
                <w:sz w:val="16"/>
                <w:szCs w:val="16"/>
              </w:rPr>
              <w:t>gn</w:t>
            </w:r>
            <w:r>
              <w:rPr>
                <w:rFonts w:ascii="Segoe UI" w:eastAsia="Segoe UI" w:hAnsi="Segoe UI" w:cs="Segoe UI"/>
                <w:spacing w:val="-1"/>
                <w:sz w:val="16"/>
                <w:szCs w:val="16"/>
              </w:rPr>
              <w:t>i</w:t>
            </w:r>
            <w:r>
              <w:rPr>
                <w:rFonts w:ascii="Segoe UI" w:eastAsia="Segoe UI" w:hAnsi="Segoe UI" w:cs="Segoe UI"/>
                <w:sz w:val="16"/>
                <w:szCs w:val="16"/>
              </w:rPr>
              <w:t>ficant</w:t>
            </w:r>
          </w:p>
        </w:tc>
        <w:tc>
          <w:tcPr>
            <w:tcW w:w="5381" w:type="dxa"/>
            <w:tcBorders>
              <w:top w:val="single" w:sz="8" w:space="0" w:color="00ADEE"/>
              <w:left w:val="nil"/>
              <w:bottom w:val="single" w:sz="8" w:space="0" w:color="00ADEE"/>
              <w:right w:val="nil"/>
            </w:tcBorders>
          </w:tcPr>
          <w:p w14:paraId="55A0E11B" w14:textId="77777777" w:rsidR="000D2AFC" w:rsidRDefault="002525A2">
            <w:pPr>
              <w:spacing w:before="56"/>
              <w:ind w:left="137" w:right="328"/>
              <w:rPr>
                <w:rFonts w:ascii="Segoe UI" w:eastAsia="Segoe UI" w:hAnsi="Segoe UI" w:cs="Segoe UI"/>
                <w:sz w:val="16"/>
                <w:szCs w:val="16"/>
              </w:rPr>
            </w:pPr>
            <w:r>
              <w:rPr>
                <w:rFonts w:ascii="Segoe UI" w:eastAsia="Segoe UI" w:hAnsi="Segoe UI" w:cs="Segoe UI"/>
                <w:spacing w:val="1"/>
                <w:sz w:val="16"/>
                <w:szCs w:val="16"/>
              </w:rPr>
              <w:t>S</w:t>
            </w:r>
            <w:r>
              <w:rPr>
                <w:rFonts w:ascii="Segoe UI" w:eastAsia="Segoe UI" w:hAnsi="Segoe UI" w:cs="Segoe UI"/>
                <w:sz w:val="16"/>
                <w:szCs w:val="16"/>
              </w:rPr>
              <w:t>pec</w:t>
            </w:r>
            <w:r>
              <w:rPr>
                <w:rFonts w:ascii="Segoe UI" w:eastAsia="Segoe UI" w:hAnsi="Segoe UI" w:cs="Segoe UI"/>
                <w:spacing w:val="-1"/>
                <w:sz w:val="16"/>
                <w:szCs w:val="16"/>
              </w:rPr>
              <w:t>i</w:t>
            </w:r>
            <w:r>
              <w:rPr>
                <w:rFonts w:ascii="Segoe UI" w:eastAsia="Segoe UI" w:hAnsi="Segoe UI" w:cs="Segoe UI"/>
                <w:sz w:val="16"/>
                <w:szCs w:val="16"/>
              </w:rPr>
              <w:t>es</w:t>
            </w:r>
            <w:r>
              <w:rPr>
                <w:rFonts w:ascii="Segoe UI" w:eastAsia="Segoe UI" w:hAnsi="Segoe UI" w:cs="Segoe UI"/>
                <w:spacing w:val="-2"/>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evi</w:t>
            </w:r>
            <w:r>
              <w:rPr>
                <w:rFonts w:ascii="Segoe UI" w:eastAsia="Segoe UI" w:hAnsi="Segoe UI" w:cs="Segoe UI"/>
                <w:spacing w:val="-1"/>
                <w:sz w:val="16"/>
                <w:szCs w:val="16"/>
              </w:rPr>
              <w:t>o</w:t>
            </w:r>
            <w:r>
              <w:rPr>
                <w:rFonts w:ascii="Segoe UI" w:eastAsia="Segoe UI" w:hAnsi="Segoe UI" w:cs="Segoe UI"/>
                <w:sz w:val="16"/>
                <w:szCs w:val="16"/>
              </w:rPr>
              <w:t>us</w:t>
            </w:r>
            <w:r>
              <w:rPr>
                <w:rFonts w:ascii="Segoe UI" w:eastAsia="Segoe UI" w:hAnsi="Segoe UI" w:cs="Segoe UI"/>
                <w:spacing w:val="-1"/>
                <w:sz w:val="16"/>
                <w:szCs w:val="16"/>
              </w:rPr>
              <w:t>l</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been</w:t>
            </w:r>
            <w:r>
              <w:rPr>
                <w:rFonts w:ascii="Segoe UI" w:eastAsia="Segoe UI" w:hAnsi="Segoe UI" w:cs="Segoe UI"/>
                <w:spacing w:val="-1"/>
                <w:sz w:val="16"/>
                <w:szCs w:val="16"/>
              </w:rPr>
              <w:t xml:space="preserve"> </w:t>
            </w:r>
            <w:r>
              <w:rPr>
                <w:rFonts w:ascii="Segoe UI" w:eastAsia="Segoe UI" w:hAnsi="Segoe UI" w:cs="Segoe UI"/>
                <w:sz w:val="16"/>
                <w:szCs w:val="16"/>
              </w:rPr>
              <w:t>rec</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2"/>
                <w:sz w:val="16"/>
                <w:szCs w:val="16"/>
              </w:rPr>
              <w:t>d</w:t>
            </w:r>
            <w:r>
              <w:rPr>
                <w:rFonts w:ascii="Segoe UI" w:eastAsia="Segoe UI" w:hAnsi="Segoe UI" w:cs="Segoe UI"/>
                <w:sz w:val="16"/>
                <w:szCs w:val="16"/>
              </w:rPr>
              <w:t xml:space="preserve">ed </w:t>
            </w:r>
            <w:r>
              <w:rPr>
                <w:rFonts w:ascii="Segoe UI" w:eastAsia="Segoe UI" w:hAnsi="Segoe UI" w:cs="Segoe UI"/>
                <w:spacing w:val="2"/>
                <w:sz w:val="16"/>
                <w:szCs w:val="16"/>
              </w:rPr>
              <w:t>i</w:t>
            </w:r>
            <w:r>
              <w:rPr>
                <w:rFonts w:ascii="Segoe UI" w:eastAsia="Segoe UI" w:hAnsi="Segoe UI" w:cs="Segoe UI"/>
                <w:sz w:val="16"/>
                <w:szCs w:val="16"/>
              </w:rPr>
              <w:t xml:space="preserve">n </w:t>
            </w:r>
            <w:r>
              <w:rPr>
                <w:rFonts w:ascii="Segoe UI" w:eastAsia="Segoe UI" w:hAnsi="Segoe UI" w:cs="Segoe UI"/>
                <w:spacing w:val="-2"/>
                <w:sz w:val="16"/>
                <w:szCs w:val="16"/>
              </w:rPr>
              <w:t>w</w:t>
            </w:r>
            <w:r>
              <w:rPr>
                <w:rFonts w:ascii="Segoe UI" w:eastAsia="Segoe UI" w:hAnsi="Segoe UI" w:cs="Segoe UI"/>
                <w:sz w:val="16"/>
                <w:szCs w:val="16"/>
              </w:rPr>
              <w:t>etlands</w:t>
            </w:r>
            <w:r>
              <w:rPr>
                <w:rFonts w:ascii="Segoe UI" w:eastAsia="Segoe UI" w:hAnsi="Segoe UI" w:cs="Segoe UI"/>
                <w:spacing w:val="-2"/>
                <w:sz w:val="16"/>
                <w:szCs w:val="16"/>
              </w:rPr>
              <w:t xml:space="preserve"> w</w:t>
            </w:r>
            <w:r>
              <w:rPr>
                <w:rFonts w:ascii="Segoe UI" w:eastAsia="Segoe UI" w:hAnsi="Segoe UI" w:cs="Segoe UI"/>
                <w:sz w:val="16"/>
                <w:szCs w:val="16"/>
              </w:rPr>
              <w:t xml:space="preserve">ithin the </w:t>
            </w:r>
            <w:r>
              <w:rPr>
                <w:rFonts w:ascii="Segoe UI" w:eastAsia="Segoe UI" w:hAnsi="Segoe UI" w:cs="Segoe UI"/>
                <w:spacing w:val="-2"/>
                <w:sz w:val="16"/>
                <w:szCs w:val="16"/>
              </w:rPr>
              <w:t>B</w:t>
            </w:r>
            <w:r>
              <w:rPr>
                <w:rFonts w:ascii="Segoe UI" w:eastAsia="Segoe UI" w:hAnsi="Segoe UI" w:cs="Segoe UI"/>
                <w:sz w:val="16"/>
                <w:szCs w:val="16"/>
              </w:rPr>
              <w:t>ICP in</w:t>
            </w:r>
            <w:r>
              <w:rPr>
                <w:rFonts w:ascii="Segoe UI" w:eastAsia="Segoe UI" w:hAnsi="Segoe UI" w:cs="Segoe UI"/>
                <w:spacing w:val="-1"/>
                <w:sz w:val="16"/>
                <w:szCs w:val="16"/>
              </w:rPr>
              <w:t xml:space="preserve"> </w:t>
            </w:r>
            <w:r>
              <w:rPr>
                <w:rFonts w:ascii="Segoe UI" w:eastAsia="Segoe UI" w:hAnsi="Segoe UI" w:cs="Segoe UI"/>
                <w:sz w:val="16"/>
                <w:szCs w:val="16"/>
              </w:rPr>
              <w:t>2002 (</w:t>
            </w:r>
            <w:r>
              <w:rPr>
                <w:rFonts w:ascii="Segoe UI" w:eastAsia="Segoe UI" w:hAnsi="Segoe UI" w:cs="Segoe UI"/>
                <w:spacing w:val="-1"/>
                <w:sz w:val="16"/>
                <w:szCs w:val="16"/>
              </w:rPr>
              <w:t>B</w:t>
            </w:r>
            <w:r>
              <w:rPr>
                <w:rFonts w:ascii="Segoe UI" w:eastAsia="Segoe UI" w:hAnsi="Segoe UI" w:cs="Segoe UI"/>
                <w:sz w:val="16"/>
                <w:szCs w:val="16"/>
              </w:rPr>
              <w:t>io</w:t>
            </w:r>
            <w:r>
              <w:rPr>
                <w:rFonts w:ascii="Segoe UI" w:eastAsia="Segoe UI" w:hAnsi="Segoe UI" w:cs="Segoe UI"/>
                <w:spacing w:val="-2"/>
                <w:sz w:val="16"/>
                <w:szCs w:val="16"/>
              </w:rPr>
              <w:t>s</w:t>
            </w:r>
            <w:r>
              <w:rPr>
                <w:rFonts w:ascii="Segoe UI" w:eastAsia="Segoe UI" w:hAnsi="Segoe UI" w:cs="Segoe UI"/>
                <w:sz w:val="16"/>
                <w:szCs w:val="16"/>
              </w:rPr>
              <w:t>i</w:t>
            </w:r>
            <w:r>
              <w:rPr>
                <w:rFonts w:ascii="Segoe UI" w:eastAsia="Segoe UI" w:hAnsi="Segoe UI" w:cs="Segoe UI"/>
                <w:spacing w:val="-1"/>
                <w:sz w:val="16"/>
                <w:szCs w:val="16"/>
              </w:rPr>
              <w:t>s</w:t>
            </w:r>
            <w:r>
              <w:rPr>
                <w:rFonts w:ascii="Segoe UI" w:eastAsia="Segoe UI" w:hAnsi="Segoe UI" w:cs="Segoe UI"/>
                <w:sz w:val="16"/>
                <w:szCs w:val="16"/>
              </w:rPr>
              <w:t>, 2011</w:t>
            </w:r>
            <w:r>
              <w:rPr>
                <w:rFonts w:ascii="Segoe UI" w:eastAsia="Segoe UI" w:hAnsi="Segoe UI" w:cs="Segoe UI"/>
                <w:spacing w:val="-1"/>
                <w:sz w:val="16"/>
                <w:szCs w:val="16"/>
              </w:rPr>
              <w:t>)</w:t>
            </w:r>
            <w:r>
              <w:rPr>
                <w:rFonts w:ascii="Segoe UI" w:eastAsia="Segoe UI" w:hAnsi="Segoe UI" w:cs="Segoe UI"/>
                <w:sz w:val="16"/>
                <w:szCs w:val="16"/>
              </w:rPr>
              <w:t>.</w:t>
            </w:r>
            <w:r>
              <w:rPr>
                <w:rFonts w:ascii="Segoe UI" w:eastAsia="Segoe UI" w:hAnsi="Segoe UI" w:cs="Segoe UI"/>
                <w:spacing w:val="1"/>
                <w:sz w:val="16"/>
                <w:szCs w:val="16"/>
              </w:rPr>
              <w:t xml:space="preserve"> L</w:t>
            </w:r>
            <w:r>
              <w:rPr>
                <w:rFonts w:ascii="Segoe UI" w:eastAsia="Segoe UI" w:hAnsi="Segoe UI" w:cs="Segoe UI"/>
                <w:sz w:val="16"/>
                <w:szCs w:val="16"/>
              </w:rPr>
              <w:t>i</w:t>
            </w:r>
            <w:r>
              <w:rPr>
                <w:rFonts w:ascii="Segoe UI" w:eastAsia="Segoe UI" w:hAnsi="Segoe UI" w:cs="Segoe UI"/>
                <w:spacing w:val="-1"/>
                <w:sz w:val="16"/>
                <w:szCs w:val="16"/>
              </w:rPr>
              <w:t>k</w:t>
            </w:r>
            <w:r>
              <w:rPr>
                <w:rFonts w:ascii="Segoe UI" w:eastAsia="Segoe UI" w:hAnsi="Segoe UI" w:cs="Segoe UI"/>
                <w:sz w:val="16"/>
                <w:szCs w:val="16"/>
              </w:rPr>
              <w:t>ely</w:t>
            </w:r>
            <w:r>
              <w:rPr>
                <w:rFonts w:ascii="Segoe UI" w:eastAsia="Segoe UI" w:hAnsi="Segoe UI" w:cs="Segoe UI"/>
                <w:spacing w:val="-1"/>
                <w:sz w:val="16"/>
                <w:szCs w:val="16"/>
              </w:rPr>
              <w:t xml:space="preserve"> </w:t>
            </w:r>
            <w:r>
              <w:rPr>
                <w:rFonts w:ascii="Segoe UI" w:eastAsia="Segoe UI" w:hAnsi="Segoe UI" w:cs="Segoe UI"/>
                <w:sz w:val="16"/>
                <w:szCs w:val="16"/>
              </w:rPr>
              <w:t>this</w:t>
            </w:r>
            <w:r>
              <w:rPr>
                <w:rFonts w:ascii="Segoe UI" w:eastAsia="Segoe UI" w:hAnsi="Segoe UI" w:cs="Segoe UI"/>
                <w:spacing w:val="-1"/>
                <w:sz w:val="16"/>
                <w:szCs w:val="16"/>
              </w:rPr>
              <w:t xml:space="preserve"> </w:t>
            </w:r>
            <w:r>
              <w:rPr>
                <w:rFonts w:ascii="Segoe UI" w:eastAsia="Segoe UI" w:hAnsi="Segoe UI" w:cs="Segoe UI"/>
                <w:spacing w:val="-2"/>
                <w:sz w:val="16"/>
                <w:szCs w:val="16"/>
              </w:rPr>
              <w:t>s</w:t>
            </w:r>
            <w:r>
              <w:rPr>
                <w:rFonts w:ascii="Segoe UI" w:eastAsia="Segoe UI" w:hAnsi="Segoe UI" w:cs="Segoe UI"/>
                <w:sz w:val="16"/>
                <w:szCs w:val="16"/>
              </w:rPr>
              <w:t>pec</w:t>
            </w:r>
            <w:r>
              <w:rPr>
                <w:rFonts w:ascii="Segoe UI" w:eastAsia="Segoe UI" w:hAnsi="Segoe UI" w:cs="Segoe UI"/>
                <w:spacing w:val="-1"/>
                <w:sz w:val="16"/>
                <w:szCs w:val="16"/>
              </w:rPr>
              <w:t>i</w:t>
            </w:r>
            <w:r>
              <w:rPr>
                <w:rFonts w:ascii="Segoe UI" w:eastAsia="Segoe UI" w:hAnsi="Segoe UI" w:cs="Segoe UI"/>
                <w:sz w:val="16"/>
                <w:szCs w:val="16"/>
              </w:rPr>
              <w:t>es</w:t>
            </w:r>
            <w:r>
              <w:rPr>
                <w:rFonts w:ascii="Segoe UI" w:eastAsia="Segoe UI" w:hAnsi="Segoe UI" w:cs="Segoe UI"/>
                <w:spacing w:val="2"/>
                <w:sz w:val="16"/>
                <w:szCs w:val="16"/>
              </w:rPr>
              <w:t xml:space="preserve"> </w:t>
            </w:r>
            <w:r>
              <w:rPr>
                <w:rFonts w:ascii="Segoe UI" w:eastAsia="Segoe UI" w:hAnsi="Segoe UI" w:cs="Segoe UI"/>
                <w:sz w:val="16"/>
                <w:szCs w:val="16"/>
              </w:rPr>
              <w:t>util</w:t>
            </w:r>
            <w:r>
              <w:rPr>
                <w:rFonts w:ascii="Segoe UI" w:eastAsia="Segoe UI" w:hAnsi="Segoe UI" w:cs="Segoe UI"/>
                <w:spacing w:val="-2"/>
                <w:sz w:val="16"/>
                <w:szCs w:val="16"/>
              </w:rPr>
              <w:t>i</w:t>
            </w:r>
            <w:r>
              <w:rPr>
                <w:rFonts w:ascii="Segoe UI" w:eastAsia="Segoe UI" w:hAnsi="Segoe UI" w:cs="Segoe UI"/>
                <w:sz w:val="16"/>
                <w:szCs w:val="16"/>
              </w:rPr>
              <w:t>ses</w:t>
            </w:r>
            <w:r>
              <w:rPr>
                <w:rFonts w:ascii="Segoe UI" w:eastAsia="Segoe UI" w:hAnsi="Segoe UI" w:cs="Segoe UI"/>
                <w:spacing w:val="-2"/>
                <w:sz w:val="16"/>
                <w:szCs w:val="16"/>
              </w:rPr>
              <w:t xml:space="preserve"> </w:t>
            </w:r>
            <w:r>
              <w:rPr>
                <w:rFonts w:ascii="Segoe UI" w:eastAsia="Segoe UI" w:hAnsi="Segoe UI" w:cs="Segoe UI"/>
                <w:spacing w:val="-1"/>
                <w:sz w:val="16"/>
                <w:szCs w:val="16"/>
              </w:rPr>
              <w:t>l</w:t>
            </w:r>
            <w:r>
              <w:rPr>
                <w:rFonts w:ascii="Segoe UI" w:eastAsia="Segoe UI" w:hAnsi="Segoe UI" w:cs="Segoe UI"/>
                <w:sz w:val="16"/>
                <w:szCs w:val="16"/>
              </w:rPr>
              <w:t>a</w:t>
            </w:r>
            <w:r>
              <w:rPr>
                <w:rFonts w:ascii="Segoe UI" w:eastAsia="Segoe UI" w:hAnsi="Segoe UI" w:cs="Segoe UI"/>
                <w:spacing w:val="1"/>
                <w:sz w:val="16"/>
                <w:szCs w:val="16"/>
              </w:rPr>
              <w:t>r</w:t>
            </w:r>
            <w:r>
              <w:rPr>
                <w:rFonts w:ascii="Segoe UI" w:eastAsia="Segoe UI" w:hAnsi="Segoe UI" w:cs="Segoe UI"/>
                <w:sz w:val="16"/>
                <w:szCs w:val="16"/>
              </w:rPr>
              <w:t>g</w:t>
            </w:r>
            <w:r>
              <w:rPr>
                <w:rFonts w:ascii="Segoe UI" w:eastAsia="Segoe UI" w:hAnsi="Segoe UI" w:cs="Segoe UI"/>
                <w:spacing w:val="-1"/>
                <w:sz w:val="16"/>
                <w:szCs w:val="16"/>
              </w:rPr>
              <w:t>e</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wetl</w:t>
            </w:r>
            <w:r>
              <w:rPr>
                <w:rFonts w:ascii="Segoe UI" w:eastAsia="Segoe UI" w:hAnsi="Segoe UI" w:cs="Segoe UI"/>
                <w:spacing w:val="-1"/>
                <w:sz w:val="16"/>
                <w:szCs w:val="16"/>
              </w:rPr>
              <w:t>a</w:t>
            </w:r>
            <w:r>
              <w:rPr>
                <w:rFonts w:ascii="Segoe UI" w:eastAsia="Segoe UI" w:hAnsi="Segoe UI" w:cs="Segoe UI"/>
                <w:sz w:val="16"/>
                <w:szCs w:val="16"/>
              </w:rPr>
              <w:t>nds</w:t>
            </w:r>
            <w:r>
              <w:rPr>
                <w:rFonts w:ascii="Segoe UI" w:eastAsia="Segoe UI" w:hAnsi="Segoe UI" w:cs="Segoe UI"/>
                <w:spacing w:val="-2"/>
                <w:sz w:val="16"/>
                <w:szCs w:val="16"/>
              </w:rPr>
              <w:t xml:space="preserve"> </w:t>
            </w:r>
            <w:r>
              <w:rPr>
                <w:rFonts w:ascii="Segoe UI" w:eastAsia="Segoe UI" w:hAnsi="Segoe UI" w:cs="Segoe UI"/>
                <w:sz w:val="16"/>
                <w:szCs w:val="16"/>
              </w:rPr>
              <w:t>within the p</w:t>
            </w:r>
            <w:r>
              <w:rPr>
                <w:rFonts w:ascii="Segoe UI" w:eastAsia="Segoe UI" w:hAnsi="Segoe UI" w:cs="Segoe UI"/>
                <w:spacing w:val="-2"/>
                <w:sz w:val="16"/>
                <w:szCs w:val="16"/>
              </w:rPr>
              <w:t>r</w:t>
            </w:r>
            <w:r>
              <w:rPr>
                <w:rFonts w:ascii="Segoe UI" w:eastAsia="Segoe UI" w:hAnsi="Segoe UI" w:cs="Segoe UI"/>
                <w:sz w:val="16"/>
                <w:szCs w:val="16"/>
              </w:rPr>
              <w:t>oj</w:t>
            </w:r>
            <w:r>
              <w:rPr>
                <w:rFonts w:ascii="Segoe UI" w:eastAsia="Segoe UI" w:hAnsi="Segoe UI" w:cs="Segoe UI"/>
                <w:spacing w:val="-1"/>
                <w:sz w:val="16"/>
                <w:szCs w:val="16"/>
              </w:rPr>
              <w:t>e</w:t>
            </w:r>
            <w:r>
              <w:rPr>
                <w:rFonts w:ascii="Segoe UI" w:eastAsia="Segoe UI" w:hAnsi="Segoe UI" w:cs="Segoe UI"/>
                <w:sz w:val="16"/>
                <w:szCs w:val="16"/>
              </w:rPr>
              <w:t>ct area</w:t>
            </w:r>
            <w:r>
              <w:rPr>
                <w:rFonts w:ascii="Segoe UI" w:eastAsia="Segoe UI" w:hAnsi="Segoe UI" w:cs="Segoe UI"/>
                <w:spacing w:val="-1"/>
                <w:sz w:val="16"/>
                <w:szCs w:val="16"/>
              </w:rPr>
              <w:t xml:space="preserve"> o</w:t>
            </w:r>
            <w:r>
              <w:rPr>
                <w:rFonts w:ascii="Segoe UI" w:eastAsia="Segoe UI" w:hAnsi="Segoe UI" w:cs="Segoe UI"/>
                <w:sz w:val="16"/>
                <w:szCs w:val="16"/>
              </w:rPr>
              <w:t xml:space="preserve">n </w:t>
            </w:r>
            <w:r>
              <w:rPr>
                <w:rFonts w:ascii="Segoe UI" w:eastAsia="Segoe UI" w:hAnsi="Segoe UI" w:cs="Segoe UI"/>
                <w:spacing w:val="-1"/>
                <w:sz w:val="16"/>
                <w:szCs w:val="16"/>
              </w:rPr>
              <w:t>o</w:t>
            </w:r>
            <w:r>
              <w:rPr>
                <w:rFonts w:ascii="Segoe UI" w:eastAsia="Segoe UI" w:hAnsi="Segoe UI" w:cs="Segoe UI"/>
                <w:sz w:val="16"/>
                <w:szCs w:val="16"/>
              </w:rPr>
              <w:t>ccas</w:t>
            </w:r>
            <w:r>
              <w:rPr>
                <w:rFonts w:ascii="Segoe UI" w:eastAsia="Segoe UI" w:hAnsi="Segoe UI" w:cs="Segoe UI"/>
                <w:spacing w:val="-2"/>
                <w:sz w:val="16"/>
                <w:szCs w:val="16"/>
              </w:rPr>
              <w:t>i</w:t>
            </w:r>
            <w:r>
              <w:rPr>
                <w:rFonts w:ascii="Segoe UI" w:eastAsia="Segoe UI" w:hAnsi="Segoe UI" w:cs="Segoe UI"/>
                <w:sz w:val="16"/>
                <w:szCs w:val="16"/>
              </w:rPr>
              <w:t>on, p</w:t>
            </w:r>
            <w:r>
              <w:rPr>
                <w:rFonts w:ascii="Segoe UI" w:eastAsia="Segoe UI" w:hAnsi="Segoe UI" w:cs="Segoe UI"/>
                <w:spacing w:val="-1"/>
                <w:sz w:val="16"/>
                <w:szCs w:val="16"/>
              </w:rPr>
              <w:t>a</w:t>
            </w:r>
            <w:r>
              <w:rPr>
                <w:rFonts w:ascii="Segoe UI" w:eastAsia="Segoe UI" w:hAnsi="Segoe UI" w:cs="Segoe UI"/>
                <w:sz w:val="16"/>
                <w:szCs w:val="16"/>
              </w:rPr>
              <w:t>rticul</w:t>
            </w:r>
            <w:r>
              <w:rPr>
                <w:rFonts w:ascii="Segoe UI" w:eastAsia="Segoe UI" w:hAnsi="Segoe UI" w:cs="Segoe UI"/>
                <w:spacing w:val="-3"/>
                <w:sz w:val="16"/>
                <w:szCs w:val="16"/>
              </w:rPr>
              <w:t>a</w:t>
            </w:r>
            <w:r>
              <w:rPr>
                <w:rFonts w:ascii="Segoe UI" w:eastAsia="Segoe UI" w:hAnsi="Segoe UI" w:cs="Segoe UI"/>
                <w:sz w:val="16"/>
                <w:szCs w:val="16"/>
              </w:rPr>
              <w:t>r</w:t>
            </w:r>
            <w:r>
              <w:rPr>
                <w:rFonts w:ascii="Segoe UI" w:eastAsia="Segoe UI" w:hAnsi="Segoe UI" w:cs="Segoe UI"/>
                <w:spacing w:val="-1"/>
                <w:sz w:val="16"/>
                <w:szCs w:val="16"/>
              </w:rPr>
              <w:t>l</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the la</w:t>
            </w:r>
            <w:r>
              <w:rPr>
                <w:rFonts w:ascii="Segoe UI" w:eastAsia="Segoe UI" w:hAnsi="Segoe UI" w:cs="Segoe UI"/>
                <w:spacing w:val="-2"/>
                <w:sz w:val="16"/>
                <w:szCs w:val="16"/>
              </w:rPr>
              <w:t>r</w:t>
            </w:r>
            <w:r>
              <w:rPr>
                <w:rFonts w:ascii="Segoe UI" w:eastAsia="Segoe UI" w:hAnsi="Segoe UI" w:cs="Segoe UI"/>
                <w:sz w:val="16"/>
                <w:szCs w:val="16"/>
              </w:rPr>
              <w:t>ge</w:t>
            </w:r>
            <w:r>
              <w:rPr>
                <w:rFonts w:ascii="Segoe UI" w:eastAsia="Segoe UI" w:hAnsi="Segoe UI" w:cs="Segoe UI"/>
                <w:spacing w:val="-1"/>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etland</w:t>
            </w:r>
            <w:r>
              <w:rPr>
                <w:rFonts w:ascii="Segoe UI" w:eastAsia="Segoe UI" w:hAnsi="Segoe UI" w:cs="Segoe UI"/>
                <w:spacing w:val="-2"/>
                <w:sz w:val="16"/>
                <w:szCs w:val="16"/>
              </w:rPr>
              <w:t xml:space="preserve"> </w:t>
            </w:r>
            <w:r>
              <w:rPr>
                <w:rFonts w:ascii="Segoe UI" w:eastAsia="Segoe UI" w:hAnsi="Segoe UI" w:cs="Segoe UI"/>
                <w:sz w:val="16"/>
                <w:szCs w:val="16"/>
              </w:rPr>
              <w:t>loc</w:t>
            </w:r>
            <w:r>
              <w:rPr>
                <w:rFonts w:ascii="Segoe UI" w:eastAsia="Segoe UI" w:hAnsi="Segoe UI" w:cs="Segoe UI"/>
                <w:spacing w:val="-1"/>
                <w:sz w:val="16"/>
                <w:szCs w:val="16"/>
              </w:rPr>
              <w:t>a</w:t>
            </w:r>
            <w:r>
              <w:rPr>
                <w:rFonts w:ascii="Segoe UI" w:eastAsia="Segoe UI" w:hAnsi="Segoe UI" w:cs="Segoe UI"/>
                <w:sz w:val="16"/>
                <w:szCs w:val="16"/>
              </w:rPr>
              <w:t>ted</w:t>
            </w:r>
            <w:r>
              <w:rPr>
                <w:rFonts w:ascii="Segoe UI" w:eastAsia="Segoe UI" w:hAnsi="Segoe UI" w:cs="Segoe UI"/>
                <w:spacing w:val="-1"/>
                <w:sz w:val="16"/>
                <w:szCs w:val="16"/>
              </w:rPr>
              <w:t xml:space="preserve"> </w:t>
            </w:r>
            <w:r>
              <w:rPr>
                <w:rFonts w:ascii="Segoe UI" w:eastAsia="Segoe UI" w:hAnsi="Segoe UI" w:cs="Segoe UI"/>
                <w:sz w:val="16"/>
                <w:szCs w:val="16"/>
              </w:rPr>
              <w:t>to the ea</w:t>
            </w:r>
            <w:r>
              <w:rPr>
                <w:rFonts w:ascii="Segoe UI" w:eastAsia="Segoe UI" w:hAnsi="Segoe UI" w:cs="Segoe UI"/>
                <w:spacing w:val="-1"/>
                <w:sz w:val="16"/>
                <w:szCs w:val="16"/>
              </w:rPr>
              <w:t>s</w:t>
            </w:r>
            <w:r>
              <w:rPr>
                <w:rFonts w:ascii="Segoe UI" w:eastAsia="Segoe UI" w:hAnsi="Segoe UI" w:cs="Segoe UI"/>
                <w:sz w:val="16"/>
                <w:szCs w:val="16"/>
              </w:rPr>
              <w:t>t of</w:t>
            </w:r>
            <w:r>
              <w:rPr>
                <w:rFonts w:ascii="Segoe UI" w:eastAsia="Segoe UI" w:hAnsi="Segoe UI" w:cs="Segoe UI"/>
                <w:spacing w:val="-1"/>
                <w:sz w:val="16"/>
                <w:szCs w:val="16"/>
              </w:rPr>
              <w:t xml:space="preserve"> </w:t>
            </w:r>
            <w:r>
              <w:rPr>
                <w:rFonts w:ascii="Segoe UI" w:eastAsia="Segoe UI" w:hAnsi="Segoe UI" w:cs="Segoe UI"/>
                <w:sz w:val="16"/>
                <w:szCs w:val="16"/>
              </w:rPr>
              <w:t>Ba</w:t>
            </w:r>
            <w:r>
              <w:rPr>
                <w:rFonts w:ascii="Segoe UI" w:eastAsia="Segoe UI" w:hAnsi="Segoe UI" w:cs="Segoe UI"/>
                <w:spacing w:val="-2"/>
                <w:sz w:val="16"/>
                <w:szCs w:val="16"/>
              </w:rPr>
              <w:t>i</w:t>
            </w:r>
            <w:r>
              <w:rPr>
                <w:rFonts w:ascii="Segoe UI" w:eastAsia="Segoe UI" w:hAnsi="Segoe UI" w:cs="Segoe UI"/>
                <w:sz w:val="16"/>
                <w:szCs w:val="16"/>
              </w:rPr>
              <w:t>le</w:t>
            </w:r>
            <w:r>
              <w:rPr>
                <w:rFonts w:ascii="Segoe UI" w:eastAsia="Segoe UI" w:hAnsi="Segoe UI" w:cs="Segoe UI"/>
                <w:spacing w:val="-2"/>
                <w:sz w:val="16"/>
                <w:szCs w:val="16"/>
              </w:rPr>
              <w:t>y</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Roa</w:t>
            </w:r>
            <w:r>
              <w:rPr>
                <w:rFonts w:ascii="Segoe UI" w:eastAsia="Segoe UI" w:hAnsi="Segoe UI" w:cs="Segoe UI"/>
                <w:spacing w:val="-2"/>
                <w:sz w:val="16"/>
                <w:szCs w:val="16"/>
              </w:rPr>
              <w:t>d</w:t>
            </w:r>
            <w:r>
              <w:rPr>
                <w:rFonts w:ascii="Segoe UI" w:eastAsia="Segoe UI" w:hAnsi="Segoe UI" w:cs="Segoe UI"/>
                <w:sz w:val="16"/>
                <w:szCs w:val="16"/>
              </w:rPr>
              <w:t>.</w:t>
            </w:r>
          </w:p>
        </w:tc>
      </w:tr>
      <w:tr w:rsidR="000D2AFC" w14:paraId="55A0E121" w14:textId="77777777">
        <w:trPr>
          <w:trHeight w:hRule="exact" w:val="1416"/>
        </w:trPr>
        <w:tc>
          <w:tcPr>
            <w:tcW w:w="1909" w:type="dxa"/>
            <w:tcBorders>
              <w:top w:val="single" w:sz="8" w:space="0" w:color="00ADEE"/>
              <w:left w:val="nil"/>
              <w:bottom w:val="single" w:sz="8" w:space="0" w:color="00ADEE"/>
              <w:right w:val="nil"/>
            </w:tcBorders>
          </w:tcPr>
          <w:p w14:paraId="55A0E11D" w14:textId="77777777" w:rsidR="000D2AFC" w:rsidRDefault="002525A2">
            <w:pPr>
              <w:spacing w:before="56"/>
              <w:ind w:left="110"/>
              <w:rPr>
                <w:rFonts w:ascii="Segoe UI" w:eastAsia="Segoe UI" w:hAnsi="Segoe UI" w:cs="Segoe UI"/>
                <w:sz w:val="16"/>
                <w:szCs w:val="16"/>
              </w:rPr>
            </w:pPr>
            <w:r>
              <w:rPr>
                <w:rFonts w:ascii="Segoe UI" w:eastAsia="Segoe UI" w:hAnsi="Segoe UI" w:cs="Segoe UI"/>
                <w:sz w:val="16"/>
                <w:szCs w:val="16"/>
              </w:rPr>
              <w:t>G</w:t>
            </w:r>
            <w:r>
              <w:rPr>
                <w:rFonts w:ascii="Segoe UI" w:eastAsia="Segoe UI" w:hAnsi="Segoe UI" w:cs="Segoe UI"/>
                <w:spacing w:val="-1"/>
                <w:sz w:val="16"/>
                <w:szCs w:val="16"/>
              </w:rPr>
              <w:t>r</w:t>
            </w:r>
            <w:r>
              <w:rPr>
                <w:rFonts w:ascii="Segoe UI" w:eastAsia="Segoe UI" w:hAnsi="Segoe UI" w:cs="Segoe UI"/>
                <w:sz w:val="16"/>
                <w:szCs w:val="16"/>
              </w:rPr>
              <w:t>o</w:t>
            </w:r>
            <w:r>
              <w:rPr>
                <w:rFonts w:ascii="Segoe UI" w:eastAsia="Segoe UI" w:hAnsi="Segoe UI" w:cs="Segoe UI"/>
                <w:spacing w:val="-2"/>
                <w:sz w:val="16"/>
                <w:szCs w:val="16"/>
              </w:rPr>
              <w:t>w</w:t>
            </w:r>
            <w:r>
              <w:rPr>
                <w:rFonts w:ascii="Segoe UI" w:eastAsia="Segoe UI" w:hAnsi="Segoe UI" w:cs="Segoe UI"/>
                <w:sz w:val="16"/>
                <w:szCs w:val="16"/>
              </w:rPr>
              <w:t>ling</w:t>
            </w:r>
            <w:r>
              <w:rPr>
                <w:rFonts w:ascii="Segoe UI" w:eastAsia="Segoe UI" w:hAnsi="Segoe UI" w:cs="Segoe UI"/>
                <w:spacing w:val="-2"/>
                <w:sz w:val="16"/>
                <w:szCs w:val="16"/>
              </w:rPr>
              <w:t xml:space="preserve"> </w:t>
            </w:r>
            <w:r>
              <w:rPr>
                <w:rFonts w:ascii="Segoe UI" w:eastAsia="Segoe UI" w:hAnsi="Segoe UI" w:cs="Segoe UI"/>
                <w:sz w:val="16"/>
                <w:szCs w:val="16"/>
              </w:rPr>
              <w:t>Gra</w:t>
            </w:r>
            <w:r>
              <w:rPr>
                <w:rFonts w:ascii="Segoe UI" w:eastAsia="Segoe UI" w:hAnsi="Segoe UI" w:cs="Segoe UI"/>
                <w:spacing w:val="-2"/>
                <w:sz w:val="16"/>
                <w:szCs w:val="16"/>
              </w:rPr>
              <w:t>s</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pacing w:val="1"/>
                <w:sz w:val="16"/>
                <w:szCs w:val="16"/>
              </w:rPr>
              <w:t>F</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g</w:t>
            </w:r>
          </w:p>
          <w:p w14:paraId="55A0E11E" w14:textId="77777777" w:rsidR="000D2AFC" w:rsidRDefault="002525A2">
            <w:pPr>
              <w:spacing w:before="1"/>
              <w:ind w:left="110"/>
              <w:rPr>
                <w:rFonts w:ascii="Segoe UI" w:eastAsia="Segoe UI" w:hAnsi="Segoe UI" w:cs="Segoe UI"/>
                <w:sz w:val="16"/>
                <w:szCs w:val="16"/>
              </w:rPr>
            </w:pPr>
            <w:r>
              <w:rPr>
                <w:rFonts w:ascii="Segoe UI" w:eastAsia="Segoe UI" w:hAnsi="Segoe UI" w:cs="Segoe UI"/>
                <w:sz w:val="16"/>
                <w:szCs w:val="16"/>
              </w:rPr>
              <w:t>(</w:t>
            </w:r>
            <w:r>
              <w:rPr>
                <w:rFonts w:ascii="Segoe UI" w:eastAsia="Segoe UI" w:hAnsi="Segoe UI" w:cs="Segoe UI"/>
                <w:i/>
                <w:sz w:val="16"/>
                <w:szCs w:val="16"/>
              </w:rPr>
              <w:t>Litoria</w:t>
            </w:r>
            <w:r>
              <w:rPr>
                <w:rFonts w:ascii="Segoe UI" w:eastAsia="Segoe UI" w:hAnsi="Segoe UI" w:cs="Segoe UI"/>
                <w:i/>
                <w:spacing w:val="-1"/>
                <w:sz w:val="16"/>
                <w:szCs w:val="16"/>
              </w:rPr>
              <w:t xml:space="preserve"> </w:t>
            </w:r>
            <w:r>
              <w:rPr>
                <w:rFonts w:ascii="Segoe UI" w:eastAsia="Segoe UI" w:hAnsi="Segoe UI" w:cs="Segoe UI"/>
                <w:i/>
                <w:sz w:val="16"/>
                <w:szCs w:val="16"/>
              </w:rPr>
              <w:t>ranif</w:t>
            </w:r>
            <w:r>
              <w:rPr>
                <w:rFonts w:ascii="Segoe UI" w:eastAsia="Segoe UI" w:hAnsi="Segoe UI" w:cs="Segoe UI"/>
                <w:i/>
                <w:spacing w:val="-2"/>
                <w:sz w:val="16"/>
                <w:szCs w:val="16"/>
              </w:rPr>
              <w:t>o</w:t>
            </w:r>
            <w:r>
              <w:rPr>
                <w:rFonts w:ascii="Segoe UI" w:eastAsia="Segoe UI" w:hAnsi="Segoe UI" w:cs="Segoe UI"/>
                <w:i/>
                <w:sz w:val="16"/>
                <w:szCs w:val="16"/>
              </w:rPr>
              <w:t>rm</w:t>
            </w:r>
            <w:r>
              <w:rPr>
                <w:rFonts w:ascii="Segoe UI" w:eastAsia="Segoe UI" w:hAnsi="Segoe UI" w:cs="Segoe UI"/>
                <w:i/>
                <w:spacing w:val="-1"/>
                <w:sz w:val="16"/>
                <w:szCs w:val="16"/>
              </w:rPr>
              <w:t>is</w:t>
            </w:r>
            <w:r>
              <w:rPr>
                <w:rFonts w:ascii="Segoe UI" w:eastAsia="Segoe UI" w:hAnsi="Segoe UI" w:cs="Segoe UI"/>
                <w:sz w:val="16"/>
                <w:szCs w:val="16"/>
              </w:rPr>
              <w:t>)</w:t>
            </w:r>
          </w:p>
        </w:tc>
        <w:tc>
          <w:tcPr>
            <w:tcW w:w="2310" w:type="dxa"/>
            <w:tcBorders>
              <w:top w:val="single" w:sz="8" w:space="0" w:color="00ADEE"/>
              <w:left w:val="nil"/>
              <w:bottom w:val="single" w:sz="8" w:space="0" w:color="00ADEE"/>
              <w:right w:val="nil"/>
            </w:tcBorders>
          </w:tcPr>
          <w:p w14:paraId="55A0E11F" w14:textId="77777777" w:rsidR="000D2AFC" w:rsidRDefault="002525A2">
            <w:pPr>
              <w:spacing w:before="56"/>
              <w:ind w:left="109" w:right="106"/>
              <w:rPr>
                <w:rFonts w:ascii="Segoe UI" w:eastAsia="Segoe UI" w:hAnsi="Segoe UI" w:cs="Segoe UI"/>
                <w:sz w:val="16"/>
                <w:szCs w:val="16"/>
              </w:rPr>
            </w:pPr>
            <w:r>
              <w:rPr>
                <w:rFonts w:ascii="Segoe UI" w:eastAsia="Segoe UI" w:hAnsi="Segoe UI" w:cs="Segoe UI"/>
                <w:sz w:val="16"/>
                <w:szCs w:val="16"/>
              </w:rPr>
              <w:t>E</w:t>
            </w:r>
            <w:r>
              <w:rPr>
                <w:rFonts w:ascii="Segoe UI" w:eastAsia="Segoe UI" w:hAnsi="Segoe UI" w:cs="Segoe UI"/>
                <w:spacing w:val="1"/>
                <w:sz w:val="16"/>
                <w:szCs w:val="16"/>
              </w:rPr>
              <w:t>P</w:t>
            </w:r>
            <w:r>
              <w:rPr>
                <w:rFonts w:ascii="Segoe UI" w:eastAsia="Segoe UI" w:hAnsi="Segoe UI" w:cs="Segoe UI"/>
                <w:sz w:val="16"/>
                <w:szCs w:val="16"/>
              </w:rPr>
              <w:t>BC</w:t>
            </w:r>
            <w:r>
              <w:rPr>
                <w:rFonts w:ascii="Segoe UI" w:eastAsia="Segoe UI" w:hAnsi="Segoe UI" w:cs="Segoe UI"/>
                <w:spacing w:val="-2"/>
                <w:sz w:val="16"/>
                <w:szCs w:val="16"/>
              </w:rPr>
              <w:t xml:space="preserve"> </w:t>
            </w:r>
            <w:r>
              <w:rPr>
                <w:rFonts w:ascii="Segoe UI" w:eastAsia="Segoe UI" w:hAnsi="Segoe UI" w:cs="Segoe UI"/>
                <w:spacing w:val="-1"/>
                <w:sz w:val="16"/>
                <w:szCs w:val="16"/>
              </w:rPr>
              <w:t>A</w:t>
            </w:r>
            <w:r>
              <w:rPr>
                <w:rFonts w:ascii="Segoe UI" w:eastAsia="Segoe UI" w:hAnsi="Segoe UI" w:cs="Segoe UI"/>
                <w:sz w:val="16"/>
                <w:szCs w:val="16"/>
              </w:rPr>
              <w:t>ct/ F</w:t>
            </w:r>
            <w:r>
              <w:rPr>
                <w:rFonts w:ascii="Segoe UI" w:eastAsia="Segoe UI" w:hAnsi="Segoe UI" w:cs="Segoe UI"/>
                <w:spacing w:val="-1"/>
                <w:sz w:val="16"/>
                <w:szCs w:val="16"/>
              </w:rPr>
              <w:t>F</w:t>
            </w:r>
            <w:r>
              <w:rPr>
                <w:rFonts w:ascii="Segoe UI" w:eastAsia="Segoe UI" w:hAnsi="Segoe UI" w:cs="Segoe UI"/>
                <w:sz w:val="16"/>
                <w:szCs w:val="16"/>
              </w:rPr>
              <w:t xml:space="preserve">G </w:t>
            </w:r>
            <w:r>
              <w:rPr>
                <w:rFonts w:ascii="Segoe UI" w:eastAsia="Segoe UI" w:hAnsi="Segoe UI" w:cs="Segoe UI"/>
                <w:spacing w:val="-1"/>
                <w:sz w:val="16"/>
                <w:szCs w:val="16"/>
              </w:rPr>
              <w:t>A</w:t>
            </w:r>
            <w:r>
              <w:rPr>
                <w:rFonts w:ascii="Segoe UI" w:eastAsia="Segoe UI" w:hAnsi="Segoe UI" w:cs="Segoe UI"/>
                <w:sz w:val="16"/>
                <w:szCs w:val="16"/>
              </w:rPr>
              <w:t>ct li</w:t>
            </w:r>
            <w:r>
              <w:rPr>
                <w:rFonts w:ascii="Segoe UI" w:eastAsia="Segoe UI" w:hAnsi="Segoe UI" w:cs="Segoe UI"/>
                <w:spacing w:val="-2"/>
                <w:sz w:val="16"/>
                <w:szCs w:val="16"/>
              </w:rPr>
              <w:t>s</w:t>
            </w:r>
            <w:r>
              <w:rPr>
                <w:rFonts w:ascii="Segoe UI" w:eastAsia="Segoe UI" w:hAnsi="Segoe UI" w:cs="Segoe UI"/>
                <w:sz w:val="16"/>
                <w:szCs w:val="16"/>
              </w:rPr>
              <w:t xml:space="preserve">ted, </w:t>
            </w:r>
            <w:r>
              <w:rPr>
                <w:rFonts w:ascii="Segoe UI" w:eastAsia="Segoe UI" w:hAnsi="Segoe UI" w:cs="Segoe UI"/>
                <w:spacing w:val="-3"/>
                <w:sz w:val="16"/>
                <w:szCs w:val="16"/>
              </w:rPr>
              <w:t>D</w:t>
            </w:r>
            <w:r>
              <w:rPr>
                <w:rFonts w:ascii="Segoe UI" w:eastAsia="Segoe UI" w:hAnsi="Segoe UI" w:cs="Segoe UI"/>
                <w:sz w:val="16"/>
                <w:szCs w:val="16"/>
              </w:rPr>
              <w:t>SE A</w:t>
            </w:r>
            <w:r>
              <w:rPr>
                <w:rFonts w:ascii="Segoe UI" w:eastAsia="Segoe UI" w:hAnsi="Segoe UI" w:cs="Segoe UI"/>
                <w:spacing w:val="-2"/>
                <w:sz w:val="16"/>
                <w:szCs w:val="16"/>
              </w:rPr>
              <w:t>d</w:t>
            </w:r>
            <w:r>
              <w:rPr>
                <w:rFonts w:ascii="Segoe UI" w:eastAsia="Segoe UI" w:hAnsi="Segoe UI" w:cs="Segoe UI"/>
                <w:sz w:val="16"/>
                <w:szCs w:val="16"/>
              </w:rPr>
              <w:t>vi</w:t>
            </w:r>
            <w:r>
              <w:rPr>
                <w:rFonts w:ascii="Segoe UI" w:eastAsia="Segoe UI" w:hAnsi="Segoe UI" w:cs="Segoe UI"/>
                <w:spacing w:val="-2"/>
                <w:sz w:val="16"/>
                <w:szCs w:val="16"/>
              </w:rPr>
              <w:t>s</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List en</w:t>
            </w:r>
            <w:r>
              <w:rPr>
                <w:rFonts w:ascii="Segoe UI" w:eastAsia="Segoe UI" w:hAnsi="Segoe UI" w:cs="Segoe UI"/>
                <w:spacing w:val="-2"/>
                <w:sz w:val="16"/>
                <w:szCs w:val="16"/>
              </w:rPr>
              <w:t>d</w:t>
            </w:r>
            <w:r>
              <w:rPr>
                <w:rFonts w:ascii="Segoe UI" w:eastAsia="Segoe UI" w:hAnsi="Segoe UI" w:cs="Segoe UI"/>
                <w:sz w:val="16"/>
                <w:szCs w:val="16"/>
              </w:rPr>
              <w:t>ang</w:t>
            </w:r>
            <w:r>
              <w:rPr>
                <w:rFonts w:ascii="Segoe UI" w:eastAsia="Segoe UI" w:hAnsi="Segoe UI" w:cs="Segoe UI"/>
                <w:spacing w:val="-1"/>
                <w:sz w:val="16"/>
                <w:szCs w:val="16"/>
              </w:rPr>
              <w:t>e</w:t>
            </w:r>
            <w:r>
              <w:rPr>
                <w:rFonts w:ascii="Segoe UI" w:eastAsia="Segoe UI" w:hAnsi="Segoe UI" w:cs="Segoe UI"/>
                <w:sz w:val="16"/>
                <w:szCs w:val="16"/>
              </w:rPr>
              <w:t>red</w:t>
            </w:r>
            <w:r>
              <w:rPr>
                <w:rFonts w:ascii="Segoe UI" w:eastAsia="Segoe UI" w:hAnsi="Segoe UI" w:cs="Segoe UI"/>
                <w:spacing w:val="-2"/>
                <w:sz w:val="16"/>
                <w:szCs w:val="16"/>
              </w:rPr>
              <w:t xml:space="preserve"> </w:t>
            </w:r>
            <w:r>
              <w:rPr>
                <w:rFonts w:ascii="Segoe UI" w:eastAsia="Segoe UI" w:hAnsi="Segoe UI" w:cs="Segoe UI"/>
                <w:sz w:val="16"/>
                <w:szCs w:val="16"/>
              </w:rPr>
              <w:t>– Nationa</w:t>
            </w:r>
            <w:r>
              <w:rPr>
                <w:rFonts w:ascii="Segoe UI" w:eastAsia="Segoe UI" w:hAnsi="Segoe UI" w:cs="Segoe UI"/>
                <w:spacing w:val="-2"/>
                <w:sz w:val="16"/>
                <w:szCs w:val="16"/>
              </w:rPr>
              <w:t>l</w:t>
            </w:r>
            <w:r>
              <w:rPr>
                <w:rFonts w:ascii="Segoe UI" w:eastAsia="Segoe UI" w:hAnsi="Segoe UI" w:cs="Segoe UI"/>
                <w:sz w:val="16"/>
                <w:szCs w:val="16"/>
              </w:rPr>
              <w:t>ly</w:t>
            </w:r>
            <w:r>
              <w:rPr>
                <w:rFonts w:ascii="Segoe UI" w:eastAsia="Segoe UI" w:hAnsi="Segoe UI" w:cs="Segoe UI"/>
                <w:spacing w:val="-1"/>
                <w:sz w:val="16"/>
                <w:szCs w:val="16"/>
              </w:rPr>
              <w:t xml:space="preserve"> </w:t>
            </w:r>
            <w:r>
              <w:rPr>
                <w:rFonts w:ascii="Segoe UI" w:eastAsia="Segoe UI" w:hAnsi="Segoe UI" w:cs="Segoe UI"/>
                <w:spacing w:val="-2"/>
                <w:sz w:val="16"/>
                <w:szCs w:val="16"/>
              </w:rPr>
              <w:t>s</w:t>
            </w:r>
            <w:r>
              <w:rPr>
                <w:rFonts w:ascii="Segoe UI" w:eastAsia="Segoe UI" w:hAnsi="Segoe UI" w:cs="Segoe UI"/>
                <w:sz w:val="16"/>
                <w:szCs w:val="16"/>
              </w:rPr>
              <w:t>i</w:t>
            </w:r>
            <w:r>
              <w:rPr>
                <w:rFonts w:ascii="Segoe UI" w:eastAsia="Segoe UI" w:hAnsi="Segoe UI" w:cs="Segoe UI"/>
                <w:spacing w:val="-2"/>
                <w:sz w:val="16"/>
                <w:szCs w:val="16"/>
              </w:rPr>
              <w:t>g</w:t>
            </w:r>
            <w:r>
              <w:rPr>
                <w:rFonts w:ascii="Segoe UI" w:eastAsia="Segoe UI" w:hAnsi="Segoe UI" w:cs="Segoe UI"/>
                <w:sz w:val="16"/>
                <w:szCs w:val="16"/>
              </w:rPr>
              <w:t>nificant</w:t>
            </w:r>
          </w:p>
        </w:tc>
        <w:tc>
          <w:tcPr>
            <w:tcW w:w="5381" w:type="dxa"/>
            <w:tcBorders>
              <w:top w:val="single" w:sz="8" w:space="0" w:color="00ADEE"/>
              <w:left w:val="nil"/>
              <w:bottom w:val="single" w:sz="8" w:space="0" w:color="00ADEE"/>
              <w:right w:val="nil"/>
            </w:tcBorders>
          </w:tcPr>
          <w:p w14:paraId="55A0E120" w14:textId="77777777" w:rsidR="000D2AFC" w:rsidRDefault="002525A2">
            <w:pPr>
              <w:spacing w:before="56"/>
              <w:ind w:left="137" w:right="151"/>
              <w:rPr>
                <w:rFonts w:ascii="Segoe UI" w:eastAsia="Segoe UI" w:hAnsi="Segoe UI" w:cs="Segoe UI"/>
                <w:sz w:val="16"/>
                <w:szCs w:val="16"/>
              </w:rPr>
            </w:pPr>
            <w:r>
              <w:rPr>
                <w:rFonts w:ascii="Segoe UI" w:eastAsia="Segoe UI" w:hAnsi="Segoe UI" w:cs="Segoe UI"/>
                <w:sz w:val="16"/>
                <w:szCs w:val="16"/>
              </w:rPr>
              <w:t>S</w:t>
            </w:r>
            <w:r>
              <w:rPr>
                <w:rFonts w:ascii="Segoe UI" w:eastAsia="Segoe UI" w:hAnsi="Segoe UI" w:cs="Segoe UI"/>
                <w:spacing w:val="1"/>
                <w:sz w:val="16"/>
                <w:szCs w:val="16"/>
              </w:rPr>
              <w:t>u</w:t>
            </w:r>
            <w:r>
              <w:rPr>
                <w:rFonts w:ascii="Segoe UI" w:eastAsia="Segoe UI" w:hAnsi="Segoe UI" w:cs="Segoe UI"/>
                <w:sz w:val="16"/>
                <w:szCs w:val="16"/>
              </w:rPr>
              <w:t>itab</w:t>
            </w:r>
            <w:r>
              <w:rPr>
                <w:rFonts w:ascii="Segoe UI" w:eastAsia="Segoe UI" w:hAnsi="Segoe UI" w:cs="Segoe UI"/>
                <w:spacing w:val="-2"/>
                <w:sz w:val="16"/>
                <w:szCs w:val="16"/>
              </w:rPr>
              <w:t>l</w:t>
            </w:r>
            <w:r>
              <w:rPr>
                <w:rFonts w:ascii="Segoe UI" w:eastAsia="Segoe UI" w:hAnsi="Segoe UI" w:cs="Segoe UI"/>
                <w:sz w:val="16"/>
                <w:szCs w:val="16"/>
              </w:rPr>
              <w:t>e ha</w:t>
            </w:r>
            <w:r>
              <w:rPr>
                <w:rFonts w:ascii="Segoe UI" w:eastAsia="Segoe UI" w:hAnsi="Segoe UI" w:cs="Segoe UI"/>
                <w:spacing w:val="-2"/>
                <w:sz w:val="16"/>
                <w:szCs w:val="16"/>
              </w:rPr>
              <w:t>b</w:t>
            </w:r>
            <w:r>
              <w:rPr>
                <w:rFonts w:ascii="Segoe UI" w:eastAsia="Segoe UI" w:hAnsi="Segoe UI" w:cs="Segoe UI"/>
                <w:sz w:val="16"/>
                <w:szCs w:val="16"/>
              </w:rPr>
              <w:t>it</w:t>
            </w:r>
            <w:r>
              <w:rPr>
                <w:rFonts w:ascii="Segoe UI" w:eastAsia="Segoe UI" w:hAnsi="Segoe UI" w:cs="Segoe UI"/>
                <w:spacing w:val="-2"/>
                <w:sz w:val="16"/>
                <w:szCs w:val="16"/>
              </w:rPr>
              <w:t>a</w:t>
            </w:r>
            <w:r>
              <w:rPr>
                <w:rFonts w:ascii="Segoe UI" w:eastAsia="Segoe UI" w:hAnsi="Segoe UI" w:cs="Segoe UI"/>
                <w:sz w:val="16"/>
                <w:szCs w:val="16"/>
              </w:rPr>
              <w:t>t for</w:t>
            </w:r>
            <w:r>
              <w:rPr>
                <w:rFonts w:ascii="Segoe UI" w:eastAsia="Segoe UI" w:hAnsi="Segoe UI" w:cs="Segoe UI"/>
                <w:spacing w:val="-1"/>
                <w:sz w:val="16"/>
                <w:szCs w:val="16"/>
              </w:rPr>
              <w:t xml:space="preserve"> </w:t>
            </w:r>
            <w:r>
              <w:rPr>
                <w:rFonts w:ascii="Segoe UI" w:eastAsia="Segoe UI" w:hAnsi="Segoe UI" w:cs="Segoe UI"/>
                <w:sz w:val="16"/>
                <w:szCs w:val="16"/>
              </w:rPr>
              <w:t>this</w:t>
            </w:r>
            <w:r>
              <w:rPr>
                <w:rFonts w:ascii="Segoe UI" w:eastAsia="Segoe UI" w:hAnsi="Segoe UI" w:cs="Segoe UI"/>
                <w:spacing w:val="-1"/>
                <w:sz w:val="16"/>
                <w:szCs w:val="16"/>
              </w:rPr>
              <w:t xml:space="preserve"> </w:t>
            </w:r>
            <w:r>
              <w:rPr>
                <w:rFonts w:ascii="Segoe UI" w:eastAsia="Segoe UI" w:hAnsi="Segoe UI" w:cs="Segoe UI"/>
                <w:spacing w:val="-2"/>
                <w:sz w:val="16"/>
                <w:szCs w:val="16"/>
              </w:rPr>
              <w:t>s</w:t>
            </w:r>
            <w:r>
              <w:rPr>
                <w:rFonts w:ascii="Segoe UI" w:eastAsia="Segoe UI" w:hAnsi="Segoe UI" w:cs="Segoe UI"/>
                <w:sz w:val="16"/>
                <w:szCs w:val="16"/>
              </w:rPr>
              <w:t>pec</w:t>
            </w:r>
            <w:r>
              <w:rPr>
                <w:rFonts w:ascii="Segoe UI" w:eastAsia="Segoe UI" w:hAnsi="Segoe UI" w:cs="Segoe UI"/>
                <w:spacing w:val="-1"/>
                <w:sz w:val="16"/>
                <w:szCs w:val="16"/>
              </w:rPr>
              <w:t>i</w:t>
            </w:r>
            <w:r>
              <w:rPr>
                <w:rFonts w:ascii="Segoe UI" w:eastAsia="Segoe UI" w:hAnsi="Segoe UI" w:cs="Segoe UI"/>
                <w:sz w:val="16"/>
                <w:szCs w:val="16"/>
              </w:rPr>
              <w:t>es</w:t>
            </w:r>
            <w:r>
              <w:rPr>
                <w:rFonts w:ascii="Segoe UI" w:eastAsia="Segoe UI" w:hAnsi="Segoe UI" w:cs="Segoe UI"/>
                <w:spacing w:val="-2"/>
                <w:sz w:val="16"/>
                <w:szCs w:val="16"/>
              </w:rPr>
              <w:t xml:space="preserve"> </w:t>
            </w:r>
            <w:r>
              <w:rPr>
                <w:rFonts w:ascii="Segoe UI" w:eastAsia="Segoe UI" w:hAnsi="Segoe UI" w:cs="Segoe UI"/>
                <w:sz w:val="16"/>
                <w:szCs w:val="16"/>
              </w:rPr>
              <w:t xml:space="preserve">was </w:t>
            </w:r>
            <w:r>
              <w:rPr>
                <w:rFonts w:ascii="Segoe UI" w:eastAsia="Segoe UI" w:hAnsi="Segoe UI" w:cs="Segoe UI"/>
                <w:spacing w:val="-1"/>
                <w:sz w:val="16"/>
                <w:szCs w:val="16"/>
              </w:rPr>
              <w:t>i</w:t>
            </w:r>
            <w:r>
              <w:rPr>
                <w:rFonts w:ascii="Segoe UI" w:eastAsia="Segoe UI" w:hAnsi="Segoe UI" w:cs="Segoe UI"/>
                <w:sz w:val="16"/>
                <w:szCs w:val="16"/>
              </w:rPr>
              <w:t>d</w:t>
            </w:r>
            <w:r>
              <w:rPr>
                <w:rFonts w:ascii="Segoe UI" w:eastAsia="Segoe UI" w:hAnsi="Segoe UI" w:cs="Segoe UI"/>
                <w:spacing w:val="-1"/>
                <w:sz w:val="16"/>
                <w:szCs w:val="16"/>
              </w:rPr>
              <w:t>e</w:t>
            </w:r>
            <w:r>
              <w:rPr>
                <w:rFonts w:ascii="Segoe UI" w:eastAsia="Segoe UI" w:hAnsi="Segoe UI" w:cs="Segoe UI"/>
                <w:sz w:val="16"/>
                <w:szCs w:val="16"/>
              </w:rPr>
              <w:t>ntified</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w:t>
            </w:r>
            <w:r>
              <w:rPr>
                <w:rFonts w:ascii="Segoe UI" w:eastAsia="Segoe UI" w:hAnsi="Segoe UI" w:cs="Segoe UI"/>
                <w:sz w:val="16"/>
                <w:szCs w:val="16"/>
              </w:rPr>
              <w:t>ater</w:t>
            </w:r>
            <w:r>
              <w:rPr>
                <w:rFonts w:ascii="Segoe UI" w:eastAsia="Segoe UI" w:hAnsi="Segoe UI" w:cs="Segoe UI"/>
                <w:spacing w:val="-1"/>
                <w:sz w:val="16"/>
                <w:szCs w:val="16"/>
              </w:rPr>
              <w:t xml:space="preserve"> </w:t>
            </w:r>
            <w:r>
              <w:rPr>
                <w:rFonts w:ascii="Segoe UI" w:eastAsia="Segoe UI" w:hAnsi="Segoe UI" w:cs="Segoe UI"/>
                <w:sz w:val="16"/>
                <w:szCs w:val="16"/>
              </w:rPr>
              <w:t>b</w:t>
            </w:r>
            <w:r>
              <w:rPr>
                <w:rFonts w:ascii="Segoe UI" w:eastAsia="Segoe UI" w:hAnsi="Segoe UI" w:cs="Segoe UI"/>
                <w:spacing w:val="-2"/>
                <w:sz w:val="16"/>
                <w:szCs w:val="16"/>
              </w:rPr>
              <w:t>o</w:t>
            </w:r>
            <w:r>
              <w:rPr>
                <w:rFonts w:ascii="Segoe UI" w:eastAsia="Segoe UI" w:hAnsi="Segoe UI" w:cs="Segoe UI"/>
                <w:spacing w:val="1"/>
                <w:sz w:val="16"/>
                <w:szCs w:val="16"/>
              </w:rPr>
              <w:t>d</w:t>
            </w:r>
            <w:r>
              <w:rPr>
                <w:rFonts w:ascii="Segoe UI" w:eastAsia="Segoe UI" w:hAnsi="Segoe UI" w:cs="Segoe UI"/>
                <w:sz w:val="16"/>
                <w:szCs w:val="16"/>
              </w:rPr>
              <w:t>ies</w:t>
            </w:r>
            <w:r>
              <w:rPr>
                <w:rFonts w:ascii="Segoe UI" w:eastAsia="Segoe UI" w:hAnsi="Segoe UI" w:cs="Segoe UI"/>
                <w:spacing w:val="-1"/>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ith</w:t>
            </w:r>
            <w:r>
              <w:rPr>
                <w:rFonts w:ascii="Segoe UI" w:eastAsia="Segoe UI" w:hAnsi="Segoe UI" w:cs="Segoe UI"/>
                <w:spacing w:val="2"/>
                <w:sz w:val="16"/>
                <w:szCs w:val="16"/>
              </w:rPr>
              <w:t>i</w:t>
            </w:r>
            <w:r>
              <w:rPr>
                <w:rFonts w:ascii="Segoe UI" w:eastAsia="Segoe UI" w:hAnsi="Segoe UI" w:cs="Segoe UI"/>
                <w:sz w:val="16"/>
                <w:szCs w:val="16"/>
              </w:rPr>
              <w:t>n the BI</w:t>
            </w:r>
            <w:r>
              <w:rPr>
                <w:rFonts w:ascii="Segoe UI" w:eastAsia="Segoe UI" w:hAnsi="Segoe UI" w:cs="Segoe UI"/>
                <w:spacing w:val="-2"/>
                <w:sz w:val="16"/>
                <w:szCs w:val="16"/>
              </w:rPr>
              <w:t>C</w:t>
            </w:r>
            <w:r>
              <w:rPr>
                <w:rFonts w:ascii="Segoe UI" w:eastAsia="Segoe UI" w:hAnsi="Segoe UI" w:cs="Segoe UI"/>
                <w:sz w:val="16"/>
                <w:szCs w:val="16"/>
              </w:rPr>
              <w:t>P and</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d</w:t>
            </w:r>
            <w:r>
              <w:rPr>
                <w:rFonts w:ascii="Segoe UI" w:eastAsia="Segoe UI" w:hAnsi="Segoe UI" w:cs="Segoe UI"/>
                <w:sz w:val="16"/>
                <w:szCs w:val="16"/>
              </w:rPr>
              <w:t>jacent fa</w:t>
            </w:r>
            <w:r>
              <w:rPr>
                <w:rFonts w:ascii="Segoe UI" w:eastAsia="Segoe UI" w:hAnsi="Segoe UI" w:cs="Segoe UI"/>
                <w:spacing w:val="-4"/>
                <w:sz w:val="16"/>
                <w:szCs w:val="16"/>
              </w:rPr>
              <w:t>r</w:t>
            </w:r>
            <w:r>
              <w:rPr>
                <w:rFonts w:ascii="Segoe UI" w:eastAsia="Segoe UI" w:hAnsi="Segoe UI" w:cs="Segoe UI"/>
                <w:sz w:val="16"/>
                <w:szCs w:val="16"/>
              </w:rPr>
              <w:t>mland</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ov</w:t>
            </w:r>
            <w:r>
              <w:rPr>
                <w:rFonts w:ascii="Segoe UI" w:eastAsia="Segoe UI" w:hAnsi="Segoe UI" w:cs="Segoe UI"/>
                <w:spacing w:val="-1"/>
                <w:sz w:val="16"/>
                <w:szCs w:val="16"/>
              </w:rPr>
              <w:t>i</w:t>
            </w:r>
            <w:r>
              <w:rPr>
                <w:rFonts w:ascii="Segoe UI" w:eastAsia="Segoe UI" w:hAnsi="Segoe UI" w:cs="Segoe UI"/>
                <w:sz w:val="16"/>
                <w:szCs w:val="16"/>
              </w:rPr>
              <w:t>de</w:t>
            </w:r>
            <w:r>
              <w:rPr>
                <w:rFonts w:ascii="Segoe UI" w:eastAsia="Segoe UI" w:hAnsi="Segoe UI" w:cs="Segoe UI"/>
                <w:spacing w:val="-1"/>
                <w:sz w:val="16"/>
                <w:szCs w:val="16"/>
              </w:rPr>
              <w:t xml:space="preserve"> </w:t>
            </w:r>
            <w:r>
              <w:rPr>
                <w:rFonts w:ascii="Segoe UI" w:eastAsia="Segoe UI" w:hAnsi="Segoe UI" w:cs="Segoe UI"/>
                <w:spacing w:val="-2"/>
                <w:sz w:val="16"/>
                <w:szCs w:val="16"/>
              </w:rPr>
              <w:t>s</w:t>
            </w:r>
            <w:r>
              <w:rPr>
                <w:rFonts w:ascii="Segoe UI" w:eastAsia="Segoe UI" w:hAnsi="Segoe UI" w:cs="Segoe UI"/>
                <w:sz w:val="16"/>
                <w:szCs w:val="16"/>
              </w:rPr>
              <w:t>uitab</w:t>
            </w:r>
            <w:r>
              <w:rPr>
                <w:rFonts w:ascii="Segoe UI" w:eastAsia="Segoe UI" w:hAnsi="Segoe UI" w:cs="Segoe UI"/>
                <w:spacing w:val="-1"/>
                <w:sz w:val="16"/>
                <w:szCs w:val="16"/>
              </w:rPr>
              <w:t>l</w:t>
            </w:r>
            <w:r>
              <w:rPr>
                <w:rFonts w:ascii="Segoe UI" w:eastAsia="Segoe UI" w:hAnsi="Segoe UI" w:cs="Segoe UI"/>
                <w:sz w:val="16"/>
                <w:szCs w:val="16"/>
              </w:rPr>
              <w:t>e ha</w:t>
            </w:r>
            <w:r>
              <w:rPr>
                <w:rFonts w:ascii="Segoe UI" w:eastAsia="Segoe UI" w:hAnsi="Segoe UI" w:cs="Segoe UI"/>
                <w:spacing w:val="-2"/>
                <w:sz w:val="16"/>
                <w:szCs w:val="16"/>
              </w:rPr>
              <w:t>b</w:t>
            </w:r>
            <w:r>
              <w:rPr>
                <w:rFonts w:ascii="Segoe UI" w:eastAsia="Segoe UI" w:hAnsi="Segoe UI" w:cs="Segoe UI"/>
                <w:sz w:val="16"/>
                <w:szCs w:val="16"/>
              </w:rPr>
              <w:t>itat for</w:t>
            </w:r>
            <w:r>
              <w:rPr>
                <w:rFonts w:ascii="Segoe UI" w:eastAsia="Segoe UI" w:hAnsi="Segoe UI" w:cs="Segoe UI"/>
                <w:spacing w:val="-1"/>
                <w:sz w:val="16"/>
                <w:szCs w:val="16"/>
              </w:rPr>
              <w:t xml:space="preserve"> </w:t>
            </w:r>
            <w:r>
              <w:rPr>
                <w:rFonts w:ascii="Segoe UI" w:eastAsia="Segoe UI" w:hAnsi="Segoe UI" w:cs="Segoe UI"/>
                <w:sz w:val="16"/>
                <w:szCs w:val="16"/>
              </w:rPr>
              <w:t>this</w:t>
            </w:r>
            <w:r>
              <w:rPr>
                <w:rFonts w:ascii="Segoe UI" w:eastAsia="Segoe UI" w:hAnsi="Segoe UI" w:cs="Segoe UI"/>
                <w:spacing w:val="-2"/>
                <w:sz w:val="16"/>
                <w:szCs w:val="16"/>
              </w:rPr>
              <w:t xml:space="preserve"> </w:t>
            </w:r>
            <w:r>
              <w:rPr>
                <w:rFonts w:ascii="Segoe UI" w:eastAsia="Segoe UI" w:hAnsi="Segoe UI" w:cs="Segoe UI"/>
                <w:sz w:val="16"/>
                <w:szCs w:val="16"/>
              </w:rPr>
              <w:t>s</w:t>
            </w:r>
            <w:r>
              <w:rPr>
                <w:rFonts w:ascii="Segoe UI" w:eastAsia="Segoe UI" w:hAnsi="Segoe UI" w:cs="Segoe UI"/>
                <w:spacing w:val="-2"/>
                <w:sz w:val="16"/>
                <w:szCs w:val="16"/>
              </w:rPr>
              <w:t>p</w:t>
            </w:r>
            <w:r>
              <w:rPr>
                <w:rFonts w:ascii="Segoe UI" w:eastAsia="Segoe UI" w:hAnsi="Segoe UI" w:cs="Segoe UI"/>
                <w:sz w:val="16"/>
                <w:szCs w:val="16"/>
              </w:rPr>
              <w:t>e</w:t>
            </w:r>
            <w:r>
              <w:rPr>
                <w:rFonts w:ascii="Segoe UI" w:eastAsia="Segoe UI" w:hAnsi="Segoe UI" w:cs="Segoe UI"/>
                <w:spacing w:val="2"/>
                <w:sz w:val="16"/>
                <w:szCs w:val="16"/>
              </w:rPr>
              <w:t>c</w:t>
            </w:r>
            <w:r>
              <w:rPr>
                <w:rFonts w:ascii="Segoe UI" w:eastAsia="Segoe UI" w:hAnsi="Segoe UI" w:cs="Segoe UI"/>
                <w:sz w:val="16"/>
                <w:szCs w:val="16"/>
              </w:rPr>
              <w:t>ie</w:t>
            </w:r>
            <w:r>
              <w:rPr>
                <w:rFonts w:ascii="Segoe UI" w:eastAsia="Segoe UI" w:hAnsi="Segoe UI" w:cs="Segoe UI"/>
                <w:spacing w:val="-2"/>
                <w:sz w:val="16"/>
                <w:szCs w:val="16"/>
              </w:rPr>
              <w:t>s</w:t>
            </w:r>
            <w:r>
              <w:rPr>
                <w:rFonts w:ascii="Segoe UI" w:eastAsia="Segoe UI" w:hAnsi="Segoe UI" w:cs="Segoe UI"/>
                <w:sz w:val="16"/>
                <w:szCs w:val="16"/>
              </w:rPr>
              <w:t>. Howeve</w:t>
            </w:r>
            <w:r>
              <w:rPr>
                <w:rFonts w:ascii="Segoe UI" w:eastAsia="Segoe UI" w:hAnsi="Segoe UI" w:cs="Segoe UI"/>
                <w:spacing w:val="-2"/>
                <w:sz w:val="16"/>
                <w:szCs w:val="16"/>
              </w:rPr>
              <w:t>r</w:t>
            </w:r>
            <w:r>
              <w:rPr>
                <w:rFonts w:ascii="Segoe UI" w:eastAsia="Segoe UI" w:hAnsi="Segoe UI" w:cs="Segoe UI"/>
                <w:sz w:val="16"/>
                <w:szCs w:val="16"/>
              </w:rPr>
              <w:t>, targ</w:t>
            </w:r>
            <w:r>
              <w:rPr>
                <w:rFonts w:ascii="Segoe UI" w:eastAsia="Segoe UI" w:hAnsi="Segoe UI" w:cs="Segoe UI"/>
                <w:spacing w:val="-1"/>
                <w:sz w:val="16"/>
                <w:szCs w:val="16"/>
              </w:rPr>
              <w:t>e</w:t>
            </w:r>
            <w:r>
              <w:rPr>
                <w:rFonts w:ascii="Segoe UI" w:eastAsia="Segoe UI" w:hAnsi="Segoe UI" w:cs="Segoe UI"/>
                <w:spacing w:val="-2"/>
                <w:sz w:val="16"/>
                <w:szCs w:val="16"/>
              </w:rPr>
              <w:t>t</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pacing w:val="-2"/>
                <w:sz w:val="16"/>
                <w:szCs w:val="16"/>
              </w:rPr>
              <w:t>s</w:t>
            </w:r>
            <w:r>
              <w:rPr>
                <w:rFonts w:ascii="Segoe UI" w:eastAsia="Segoe UI" w:hAnsi="Segoe UI" w:cs="Segoe UI"/>
                <w:sz w:val="16"/>
                <w:szCs w:val="16"/>
              </w:rPr>
              <w:t>urve</w:t>
            </w:r>
            <w:r>
              <w:rPr>
                <w:rFonts w:ascii="Segoe UI" w:eastAsia="Segoe UI" w:hAnsi="Segoe UI" w:cs="Segoe UI"/>
                <w:spacing w:val="-2"/>
                <w:sz w:val="16"/>
                <w:szCs w:val="16"/>
              </w:rPr>
              <w:t>y</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unde</w:t>
            </w:r>
            <w:r>
              <w:rPr>
                <w:rFonts w:ascii="Segoe UI" w:eastAsia="Segoe UI" w:hAnsi="Segoe UI" w:cs="Segoe UI"/>
                <w:spacing w:val="-2"/>
                <w:sz w:val="16"/>
                <w:szCs w:val="16"/>
              </w:rPr>
              <w:t>r</w:t>
            </w:r>
            <w:r>
              <w:rPr>
                <w:rFonts w:ascii="Segoe UI" w:eastAsia="Segoe UI" w:hAnsi="Segoe UI" w:cs="Segoe UI"/>
                <w:sz w:val="16"/>
                <w:szCs w:val="16"/>
              </w:rPr>
              <w:t xml:space="preserve">taken </w:t>
            </w:r>
            <w:r>
              <w:rPr>
                <w:rFonts w:ascii="Segoe UI" w:eastAsia="Segoe UI" w:hAnsi="Segoe UI" w:cs="Segoe UI"/>
                <w:spacing w:val="-2"/>
                <w:sz w:val="16"/>
                <w:szCs w:val="16"/>
              </w:rPr>
              <w:t>b</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B</w:t>
            </w:r>
            <w:r>
              <w:rPr>
                <w:rFonts w:ascii="Segoe UI" w:eastAsia="Segoe UI" w:hAnsi="Segoe UI" w:cs="Segoe UI"/>
                <w:spacing w:val="-1"/>
                <w:sz w:val="16"/>
                <w:szCs w:val="16"/>
              </w:rPr>
              <w:t>i</w:t>
            </w:r>
            <w:r>
              <w:rPr>
                <w:rFonts w:ascii="Segoe UI" w:eastAsia="Segoe UI" w:hAnsi="Segoe UI" w:cs="Segoe UI"/>
                <w:sz w:val="16"/>
                <w:szCs w:val="16"/>
              </w:rPr>
              <w:t>osis</w:t>
            </w:r>
            <w:r>
              <w:rPr>
                <w:rFonts w:ascii="Segoe UI" w:eastAsia="Segoe UI" w:hAnsi="Segoe UI" w:cs="Segoe UI"/>
                <w:spacing w:val="-1"/>
                <w:sz w:val="16"/>
                <w:szCs w:val="16"/>
              </w:rPr>
              <w:t xml:space="preserve"> </w:t>
            </w:r>
            <w:r>
              <w:rPr>
                <w:rFonts w:ascii="Segoe UI" w:eastAsia="Segoe UI" w:hAnsi="Segoe UI" w:cs="Segoe UI"/>
                <w:sz w:val="16"/>
                <w:szCs w:val="16"/>
              </w:rPr>
              <w:t>(20</w:t>
            </w:r>
            <w:r>
              <w:rPr>
                <w:rFonts w:ascii="Segoe UI" w:eastAsia="Segoe UI" w:hAnsi="Segoe UI" w:cs="Segoe UI"/>
                <w:spacing w:val="-1"/>
                <w:sz w:val="16"/>
                <w:szCs w:val="16"/>
              </w:rPr>
              <w:t>1</w:t>
            </w:r>
            <w:r>
              <w:rPr>
                <w:rFonts w:ascii="Segoe UI" w:eastAsia="Segoe UI" w:hAnsi="Segoe UI" w:cs="Segoe UI"/>
                <w:sz w:val="16"/>
                <w:szCs w:val="16"/>
              </w:rPr>
              <w:t>1)</w:t>
            </w:r>
            <w:r>
              <w:rPr>
                <w:rFonts w:ascii="Segoe UI" w:eastAsia="Segoe UI" w:hAnsi="Segoe UI" w:cs="Segoe UI"/>
                <w:spacing w:val="-1"/>
                <w:sz w:val="16"/>
                <w:szCs w:val="16"/>
              </w:rPr>
              <w:t xml:space="preserve"> </w:t>
            </w:r>
            <w:r>
              <w:rPr>
                <w:rFonts w:ascii="Segoe UI" w:eastAsia="Segoe UI" w:hAnsi="Segoe UI" w:cs="Segoe UI"/>
                <w:sz w:val="16"/>
                <w:szCs w:val="16"/>
              </w:rPr>
              <w:t>fai</w:t>
            </w:r>
            <w:r>
              <w:rPr>
                <w:rFonts w:ascii="Segoe UI" w:eastAsia="Segoe UI" w:hAnsi="Segoe UI" w:cs="Segoe UI"/>
                <w:spacing w:val="-1"/>
                <w:sz w:val="16"/>
                <w:szCs w:val="16"/>
              </w:rPr>
              <w:t>l</w:t>
            </w:r>
            <w:r>
              <w:rPr>
                <w:rFonts w:ascii="Segoe UI" w:eastAsia="Segoe UI" w:hAnsi="Segoe UI" w:cs="Segoe UI"/>
                <w:spacing w:val="2"/>
                <w:sz w:val="16"/>
                <w:szCs w:val="16"/>
              </w:rPr>
              <w:t>e</w:t>
            </w:r>
            <w:r>
              <w:rPr>
                <w:rFonts w:ascii="Segoe UI" w:eastAsia="Segoe UI" w:hAnsi="Segoe UI" w:cs="Segoe UI"/>
                <w:sz w:val="16"/>
                <w:szCs w:val="16"/>
              </w:rPr>
              <w:t>d</w:t>
            </w:r>
            <w:r>
              <w:rPr>
                <w:rFonts w:ascii="Segoe UI" w:eastAsia="Segoe UI" w:hAnsi="Segoe UI" w:cs="Segoe UI"/>
                <w:spacing w:val="-2"/>
                <w:sz w:val="16"/>
                <w:szCs w:val="16"/>
              </w:rPr>
              <w:t xml:space="preserve"> </w:t>
            </w:r>
            <w:r>
              <w:rPr>
                <w:rFonts w:ascii="Segoe UI" w:eastAsia="Segoe UI" w:hAnsi="Segoe UI" w:cs="Segoe UI"/>
                <w:sz w:val="16"/>
                <w:szCs w:val="16"/>
              </w:rPr>
              <w:t xml:space="preserve">to </w:t>
            </w:r>
            <w:r>
              <w:rPr>
                <w:rFonts w:ascii="Segoe UI" w:eastAsia="Segoe UI" w:hAnsi="Segoe UI" w:cs="Segoe UI"/>
                <w:spacing w:val="-2"/>
                <w:sz w:val="16"/>
                <w:szCs w:val="16"/>
              </w:rPr>
              <w:t>d</w:t>
            </w:r>
            <w:r>
              <w:rPr>
                <w:rFonts w:ascii="Segoe UI" w:eastAsia="Segoe UI" w:hAnsi="Segoe UI" w:cs="Segoe UI"/>
                <w:sz w:val="16"/>
                <w:szCs w:val="16"/>
              </w:rPr>
              <w:t>etect this</w:t>
            </w:r>
            <w:r>
              <w:rPr>
                <w:rFonts w:ascii="Segoe UI" w:eastAsia="Segoe UI" w:hAnsi="Segoe UI" w:cs="Segoe UI"/>
                <w:spacing w:val="-1"/>
                <w:sz w:val="16"/>
                <w:szCs w:val="16"/>
              </w:rPr>
              <w:t xml:space="preserve"> </w:t>
            </w:r>
            <w:r>
              <w:rPr>
                <w:rFonts w:ascii="Segoe UI" w:eastAsia="Segoe UI" w:hAnsi="Segoe UI" w:cs="Segoe UI"/>
                <w:sz w:val="16"/>
                <w:szCs w:val="16"/>
              </w:rPr>
              <w:t>fr</w:t>
            </w:r>
            <w:r>
              <w:rPr>
                <w:rFonts w:ascii="Segoe UI" w:eastAsia="Segoe UI" w:hAnsi="Segoe UI" w:cs="Segoe UI"/>
                <w:spacing w:val="-1"/>
                <w:sz w:val="16"/>
                <w:szCs w:val="16"/>
              </w:rPr>
              <w:t>o</w:t>
            </w:r>
            <w:r>
              <w:rPr>
                <w:rFonts w:ascii="Segoe UI" w:eastAsia="Segoe UI" w:hAnsi="Segoe UI" w:cs="Segoe UI"/>
                <w:sz w:val="16"/>
                <w:szCs w:val="16"/>
              </w:rPr>
              <w:t>g</w:t>
            </w:r>
            <w:r>
              <w:rPr>
                <w:rFonts w:ascii="Segoe UI" w:eastAsia="Segoe UI" w:hAnsi="Segoe UI" w:cs="Segoe UI"/>
                <w:spacing w:val="-2"/>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i</w:t>
            </w:r>
            <w:r>
              <w:rPr>
                <w:rFonts w:ascii="Segoe UI" w:eastAsia="Segoe UI" w:hAnsi="Segoe UI" w:cs="Segoe UI"/>
                <w:sz w:val="16"/>
                <w:szCs w:val="16"/>
              </w:rPr>
              <w:t>thin the l</w:t>
            </w:r>
            <w:r>
              <w:rPr>
                <w:rFonts w:ascii="Segoe UI" w:eastAsia="Segoe UI" w:hAnsi="Segoe UI" w:cs="Segoe UI"/>
                <w:spacing w:val="-2"/>
                <w:sz w:val="16"/>
                <w:szCs w:val="16"/>
              </w:rPr>
              <w:t>o</w:t>
            </w:r>
            <w:r>
              <w:rPr>
                <w:rFonts w:ascii="Segoe UI" w:eastAsia="Segoe UI" w:hAnsi="Segoe UI" w:cs="Segoe UI"/>
                <w:sz w:val="16"/>
                <w:szCs w:val="16"/>
              </w:rPr>
              <w:t>cal</w:t>
            </w:r>
            <w:r>
              <w:rPr>
                <w:rFonts w:ascii="Segoe UI" w:eastAsia="Segoe UI" w:hAnsi="Segoe UI" w:cs="Segoe UI"/>
                <w:spacing w:val="-1"/>
                <w:sz w:val="16"/>
                <w:szCs w:val="16"/>
              </w:rPr>
              <w:t xml:space="preserve"> </w:t>
            </w:r>
            <w:r>
              <w:rPr>
                <w:rFonts w:ascii="Segoe UI" w:eastAsia="Segoe UI" w:hAnsi="Segoe UI" w:cs="Segoe UI"/>
                <w:sz w:val="16"/>
                <w:szCs w:val="16"/>
              </w:rPr>
              <w:t>are</w:t>
            </w:r>
            <w:r>
              <w:rPr>
                <w:rFonts w:ascii="Segoe UI" w:eastAsia="Segoe UI" w:hAnsi="Segoe UI" w:cs="Segoe UI"/>
                <w:spacing w:val="-1"/>
                <w:sz w:val="16"/>
                <w:szCs w:val="16"/>
              </w:rPr>
              <w:t>a</w:t>
            </w:r>
            <w:r>
              <w:rPr>
                <w:rFonts w:ascii="Segoe UI" w:eastAsia="Segoe UI" w:hAnsi="Segoe UI" w:cs="Segoe UI"/>
                <w:sz w:val="16"/>
                <w:szCs w:val="16"/>
              </w:rPr>
              <w:t>. There</w:t>
            </w:r>
            <w:r>
              <w:rPr>
                <w:rFonts w:ascii="Segoe UI" w:eastAsia="Segoe UI" w:hAnsi="Segoe UI" w:cs="Segoe UI"/>
                <w:spacing w:val="-1"/>
                <w:sz w:val="16"/>
                <w:szCs w:val="16"/>
              </w:rPr>
              <w:t xml:space="preserve"> </w:t>
            </w:r>
            <w:r>
              <w:rPr>
                <w:rFonts w:ascii="Segoe UI" w:eastAsia="Segoe UI" w:hAnsi="Segoe UI" w:cs="Segoe UI"/>
                <w:sz w:val="16"/>
                <w:szCs w:val="16"/>
              </w:rPr>
              <w:t>is</w:t>
            </w:r>
            <w:r>
              <w:rPr>
                <w:rFonts w:ascii="Segoe UI" w:eastAsia="Segoe UI" w:hAnsi="Segoe UI" w:cs="Segoe UI"/>
                <w:spacing w:val="-1"/>
                <w:sz w:val="16"/>
                <w:szCs w:val="16"/>
              </w:rPr>
              <w:t xml:space="preserve"> </w:t>
            </w:r>
            <w:r>
              <w:rPr>
                <w:rFonts w:ascii="Segoe UI" w:eastAsia="Segoe UI" w:hAnsi="Segoe UI" w:cs="Segoe UI"/>
                <w:spacing w:val="-2"/>
                <w:sz w:val="16"/>
                <w:szCs w:val="16"/>
              </w:rPr>
              <w:t>s</w:t>
            </w:r>
            <w:r>
              <w:rPr>
                <w:rFonts w:ascii="Segoe UI" w:eastAsia="Segoe UI" w:hAnsi="Segoe UI" w:cs="Segoe UI"/>
                <w:sz w:val="16"/>
                <w:szCs w:val="16"/>
              </w:rPr>
              <w:t xml:space="preserve">ome </w:t>
            </w:r>
            <w:r>
              <w:rPr>
                <w:rFonts w:ascii="Segoe UI" w:eastAsia="Segoe UI" w:hAnsi="Segoe UI" w:cs="Segoe UI"/>
                <w:spacing w:val="-2"/>
                <w:sz w:val="16"/>
                <w:szCs w:val="16"/>
              </w:rPr>
              <w:t>p</w:t>
            </w:r>
            <w:r>
              <w:rPr>
                <w:rFonts w:ascii="Segoe UI" w:eastAsia="Segoe UI" w:hAnsi="Segoe UI" w:cs="Segoe UI"/>
                <w:sz w:val="16"/>
                <w:szCs w:val="16"/>
              </w:rPr>
              <w:t>otential</w:t>
            </w:r>
            <w:r>
              <w:rPr>
                <w:rFonts w:ascii="Segoe UI" w:eastAsia="Segoe UI" w:hAnsi="Segoe UI" w:cs="Segoe UI"/>
                <w:spacing w:val="-1"/>
                <w:sz w:val="16"/>
                <w:szCs w:val="16"/>
              </w:rPr>
              <w:t xml:space="preserve"> </w:t>
            </w:r>
            <w:r>
              <w:rPr>
                <w:rFonts w:ascii="Segoe UI" w:eastAsia="Segoe UI" w:hAnsi="Segoe UI" w:cs="Segoe UI"/>
                <w:sz w:val="16"/>
                <w:szCs w:val="16"/>
              </w:rPr>
              <w:t>for</w:t>
            </w:r>
            <w:r>
              <w:rPr>
                <w:rFonts w:ascii="Segoe UI" w:eastAsia="Segoe UI" w:hAnsi="Segoe UI" w:cs="Segoe UI"/>
                <w:spacing w:val="-1"/>
                <w:sz w:val="16"/>
                <w:szCs w:val="16"/>
              </w:rPr>
              <w:t xml:space="preserve"> </w:t>
            </w:r>
            <w:r>
              <w:rPr>
                <w:rFonts w:ascii="Segoe UI" w:eastAsia="Segoe UI" w:hAnsi="Segoe UI" w:cs="Segoe UI"/>
                <w:sz w:val="16"/>
                <w:szCs w:val="16"/>
              </w:rPr>
              <w:t xml:space="preserve">the </w:t>
            </w:r>
            <w:r>
              <w:rPr>
                <w:rFonts w:ascii="Segoe UI" w:eastAsia="Segoe UI" w:hAnsi="Segoe UI" w:cs="Segoe UI"/>
                <w:spacing w:val="-2"/>
                <w:sz w:val="16"/>
                <w:szCs w:val="16"/>
              </w:rPr>
              <w:t>s</w:t>
            </w:r>
            <w:r>
              <w:rPr>
                <w:rFonts w:ascii="Segoe UI" w:eastAsia="Segoe UI" w:hAnsi="Segoe UI" w:cs="Segoe UI"/>
                <w:sz w:val="16"/>
                <w:szCs w:val="16"/>
              </w:rPr>
              <w:t>pec</w:t>
            </w:r>
            <w:r>
              <w:rPr>
                <w:rFonts w:ascii="Segoe UI" w:eastAsia="Segoe UI" w:hAnsi="Segoe UI" w:cs="Segoe UI"/>
                <w:spacing w:val="-1"/>
                <w:sz w:val="16"/>
                <w:szCs w:val="16"/>
              </w:rPr>
              <w:t>i</w:t>
            </w:r>
            <w:r>
              <w:rPr>
                <w:rFonts w:ascii="Segoe UI" w:eastAsia="Segoe UI" w:hAnsi="Segoe UI" w:cs="Segoe UI"/>
                <w:sz w:val="16"/>
                <w:szCs w:val="16"/>
              </w:rPr>
              <w:t>es to occur</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i</w:t>
            </w:r>
            <w:r>
              <w:rPr>
                <w:rFonts w:ascii="Segoe UI" w:eastAsia="Segoe UI" w:hAnsi="Segoe UI" w:cs="Segoe UI"/>
                <w:sz w:val="16"/>
                <w:szCs w:val="16"/>
              </w:rPr>
              <w:t xml:space="preserve">thin </w:t>
            </w:r>
            <w:r>
              <w:rPr>
                <w:rFonts w:ascii="Segoe UI" w:eastAsia="Segoe UI" w:hAnsi="Segoe UI" w:cs="Segoe UI"/>
                <w:spacing w:val="-1"/>
                <w:sz w:val="16"/>
                <w:szCs w:val="16"/>
              </w:rPr>
              <w:t>w</w:t>
            </w:r>
            <w:r>
              <w:rPr>
                <w:rFonts w:ascii="Segoe UI" w:eastAsia="Segoe UI" w:hAnsi="Segoe UI" w:cs="Segoe UI"/>
                <w:sz w:val="16"/>
                <w:szCs w:val="16"/>
              </w:rPr>
              <w:t>ater</w:t>
            </w:r>
            <w:r>
              <w:rPr>
                <w:rFonts w:ascii="Segoe UI" w:eastAsia="Segoe UI" w:hAnsi="Segoe UI" w:cs="Segoe UI"/>
                <w:spacing w:val="-1"/>
                <w:sz w:val="16"/>
                <w:szCs w:val="16"/>
              </w:rPr>
              <w:t xml:space="preserve"> </w:t>
            </w:r>
            <w:r>
              <w:rPr>
                <w:rFonts w:ascii="Segoe UI" w:eastAsia="Segoe UI" w:hAnsi="Segoe UI" w:cs="Segoe UI"/>
                <w:sz w:val="16"/>
                <w:szCs w:val="16"/>
              </w:rPr>
              <w:t>b</w:t>
            </w:r>
            <w:r>
              <w:rPr>
                <w:rFonts w:ascii="Segoe UI" w:eastAsia="Segoe UI" w:hAnsi="Segoe UI" w:cs="Segoe UI"/>
                <w:spacing w:val="-2"/>
                <w:sz w:val="16"/>
                <w:szCs w:val="16"/>
              </w:rPr>
              <w:t>o</w:t>
            </w:r>
            <w:r>
              <w:rPr>
                <w:rFonts w:ascii="Segoe UI" w:eastAsia="Segoe UI" w:hAnsi="Segoe UI" w:cs="Segoe UI"/>
                <w:sz w:val="16"/>
                <w:szCs w:val="16"/>
              </w:rPr>
              <w:t>d</w:t>
            </w:r>
            <w:r>
              <w:rPr>
                <w:rFonts w:ascii="Segoe UI" w:eastAsia="Segoe UI" w:hAnsi="Segoe UI" w:cs="Segoe UI"/>
                <w:spacing w:val="-2"/>
                <w:sz w:val="16"/>
                <w:szCs w:val="16"/>
              </w:rPr>
              <w:t>i</w:t>
            </w:r>
            <w:r>
              <w:rPr>
                <w:rFonts w:ascii="Segoe UI" w:eastAsia="Segoe UI" w:hAnsi="Segoe UI" w:cs="Segoe UI"/>
                <w:sz w:val="16"/>
                <w:szCs w:val="16"/>
              </w:rPr>
              <w:t>es</w:t>
            </w:r>
            <w:r>
              <w:rPr>
                <w:rFonts w:ascii="Segoe UI" w:eastAsia="Segoe UI" w:hAnsi="Segoe UI" w:cs="Segoe UI"/>
                <w:spacing w:val="-2"/>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i</w:t>
            </w:r>
            <w:r>
              <w:rPr>
                <w:rFonts w:ascii="Segoe UI" w:eastAsia="Segoe UI" w:hAnsi="Segoe UI" w:cs="Segoe UI"/>
                <w:sz w:val="16"/>
                <w:szCs w:val="16"/>
              </w:rPr>
              <w:t xml:space="preserve">thin the </w:t>
            </w:r>
            <w:r>
              <w:rPr>
                <w:rFonts w:ascii="Segoe UI" w:eastAsia="Segoe UI" w:hAnsi="Segoe UI" w:cs="Segoe UI"/>
                <w:spacing w:val="-1"/>
                <w:sz w:val="16"/>
                <w:szCs w:val="16"/>
              </w:rPr>
              <w:t>B</w:t>
            </w:r>
            <w:r>
              <w:rPr>
                <w:rFonts w:ascii="Segoe UI" w:eastAsia="Segoe UI" w:hAnsi="Segoe UI" w:cs="Segoe UI"/>
                <w:sz w:val="16"/>
                <w:szCs w:val="16"/>
              </w:rPr>
              <w:t>ICP and</w:t>
            </w:r>
            <w:r>
              <w:rPr>
                <w:rFonts w:ascii="Segoe UI" w:eastAsia="Segoe UI" w:hAnsi="Segoe UI" w:cs="Segoe UI"/>
                <w:spacing w:val="-1"/>
                <w:sz w:val="16"/>
                <w:szCs w:val="16"/>
              </w:rPr>
              <w:t xml:space="preserve"> i</w:t>
            </w:r>
            <w:r>
              <w:rPr>
                <w:rFonts w:ascii="Segoe UI" w:eastAsia="Segoe UI" w:hAnsi="Segoe UI" w:cs="Segoe UI"/>
                <w:sz w:val="16"/>
                <w:szCs w:val="16"/>
              </w:rPr>
              <w:t xml:space="preserve">n the </w:t>
            </w:r>
            <w:r>
              <w:rPr>
                <w:rFonts w:ascii="Segoe UI" w:eastAsia="Segoe UI" w:hAnsi="Segoe UI" w:cs="Segoe UI"/>
                <w:spacing w:val="-2"/>
                <w:sz w:val="16"/>
                <w:szCs w:val="16"/>
              </w:rPr>
              <w:t>w</w:t>
            </w:r>
            <w:r>
              <w:rPr>
                <w:rFonts w:ascii="Segoe UI" w:eastAsia="Segoe UI" w:hAnsi="Segoe UI" w:cs="Segoe UI"/>
                <w:sz w:val="16"/>
                <w:szCs w:val="16"/>
              </w:rPr>
              <w:t>etland</w:t>
            </w:r>
            <w:r>
              <w:rPr>
                <w:rFonts w:ascii="Segoe UI" w:eastAsia="Segoe UI" w:hAnsi="Segoe UI" w:cs="Segoe UI"/>
                <w:spacing w:val="-2"/>
                <w:sz w:val="16"/>
                <w:szCs w:val="16"/>
              </w:rPr>
              <w:t xml:space="preserve"> </w:t>
            </w:r>
            <w:r>
              <w:rPr>
                <w:rFonts w:ascii="Segoe UI" w:eastAsia="Segoe UI" w:hAnsi="Segoe UI" w:cs="Segoe UI"/>
                <w:sz w:val="16"/>
                <w:szCs w:val="16"/>
              </w:rPr>
              <w:t>area loc</w:t>
            </w:r>
            <w:r>
              <w:rPr>
                <w:rFonts w:ascii="Segoe UI" w:eastAsia="Segoe UI" w:hAnsi="Segoe UI" w:cs="Segoe UI"/>
                <w:spacing w:val="-1"/>
                <w:sz w:val="16"/>
                <w:szCs w:val="16"/>
              </w:rPr>
              <w:t>a</w:t>
            </w:r>
            <w:r>
              <w:rPr>
                <w:rFonts w:ascii="Segoe UI" w:eastAsia="Segoe UI" w:hAnsi="Segoe UI" w:cs="Segoe UI"/>
                <w:sz w:val="16"/>
                <w:szCs w:val="16"/>
              </w:rPr>
              <w:t>ted</w:t>
            </w:r>
            <w:r>
              <w:rPr>
                <w:rFonts w:ascii="Segoe UI" w:eastAsia="Segoe UI" w:hAnsi="Segoe UI" w:cs="Segoe UI"/>
                <w:spacing w:val="-1"/>
                <w:sz w:val="16"/>
                <w:szCs w:val="16"/>
              </w:rPr>
              <w:t xml:space="preserve"> </w:t>
            </w:r>
            <w:r>
              <w:rPr>
                <w:rFonts w:ascii="Segoe UI" w:eastAsia="Segoe UI" w:hAnsi="Segoe UI" w:cs="Segoe UI"/>
                <w:sz w:val="16"/>
                <w:szCs w:val="16"/>
              </w:rPr>
              <w:t>to the e</w:t>
            </w:r>
            <w:r>
              <w:rPr>
                <w:rFonts w:ascii="Segoe UI" w:eastAsia="Segoe UI" w:hAnsi="Segoe UI" w:cs="Segoe UI"/>
                <w:spacing w:val="-1"/>
                <w:sz w:val="16"/>
                <w:szCs w:val="16"/>
              </w:rPr>
              <w:t>a</w:t>
            </w:r>
            <w:r>
              <w:rPr>
                <w:rFonts w:ascii="Segoe UI" w:eastAsia="Segoe UI" w:hAnsi="Segoe UI" w:cs="Segoe UI"/>
                <w:sz w:val="16"/>
                <w:szCs w:val="16"/>
              </w:rPr>
              <w:t xml:space="preserve">st </w:t>
            </w:r>
            <w:r>
              <w:rPr>
                <w:rFonts w:ascii="Segoe UI" w:eastAsia="Segoe UI" w:hAnsi="Segoe UI" w:cs="Segoe UI"/>
                <w:spacing w:val="-2"/>
                <w:sz w:val="16"/>
                <w:szCs w:val="16"/>
              </w:rPr>
              <w:t>o</w:t>
            </w:r>
            <w:r>
              <w:rPr>
                <w:rFonts w:ascii="Segoe UI" w:eastAsia="Segoe UI" w:hAnsi="Segoe UI" w:cs="Segoe UI"/>
                <w:sz w:val="16"/>
                <w:szCs w:val="16"/>
              </w:rPr>
              <w:t xml:space="preserve">f the </w:t>
            </w:r>
            <w:r>
              <w:rPr>
                <w:rFonts w:ascii="Segoe UI" w:eastAsia="Segoe UI" w:hAnsi="Segoe UI" w:cs="Segoe UI"/>
                <w:spacing w:val="-3"/>
                <w:sz w:val="16"/>
                <w:szCs w:val="16"/>
              </w:rPr>
              <w:t>e</w:t>
            </w:r>
            <w:r>
              <w:rPr>
                <w:rFonts w:ascii="Segoe UI" w:eastAsia="Segoe UI" w:hAnsi="Segoe UI" w:cs="Segoe UI"/>
                <w:sz w:val="16"/>
                <w:szCs w:val="16"/>
              </w:rPr>
              <w:t>xist</w:t>
            </w:r>
            <w:r>
              <w:rPr>
                <w:rFonts w:ascii="Segoe UI" w:eastAsia="Segoe UI" w:hAnsi="Segoe UI" w:cs="Segoe UI"/>
                <w:spacing w:val="-1"/>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facil</w:t>
            </w:r>
            <w:r>
              <w:rPr>
                <w:rFonts w:ascii="Segoe UI" w:eastAsia="Segoe UI" w:hAnsi="Segoe UI" w:cs="Segoe UI"/>
                <w:spacing w:val="-2"/>
                <w:sz w:val="16"/>
                <w:szCs w:val="16"/>
              </w:rPr>
              <w:t>i</w:t>
            </w:r>
            <w:r>
              <w:rPr>
                <w:rFonts w:ascii="Segoe UI" w:eastAsia="Segoe UI" w:hAnsi="Segoe UI" w:cs="Segoe UI"/>
                <w:sz w:val="16"/>
                <w:szCs w:val="16"/>
              </w:rPr>
              <w:t>ty.</w:t>
            </w:r>
          </w:p>
        </w:tc>
      </w:tr>
      <w:tr w:rsidR="000D2AFC" w14:paraId="55A0E126" w14:textId="77777777">
        <w:trPr>
          <w:trHeight w:hRule="exact" w:val="500"/>
        </w:trPr>
        <w:tc>
          <w:tcPr>
            <w:tcW w:w="1909" w:type="dxa"/>
            <w:tcBorders>
              <w:top w:val="single" w:sz="8" w:space="0" w:color="00ADEE"/>
              <w:left w:val="nil"/>
              <w:bottom w:val="nil"/>
              <w:right w:val="nil"/>
            </w:tcBorders>
          </w:tcPr>
          <w:p w14:paraId="55A0E122" w14:textId="77777777" w:rsidR="000D2AFC" w:rsidRDefault="002525A2">
            <w:pPr>
              <w:spacing w:before="59"/>
              <w:ind w:left="110"/>
              <w:rPr>
                <w:rFonts w:ascii="Segoe UI" w:eastAsia="Segoe UI" w:hAnsi="Segoe UI" w:cs="Segoe UI"/>
                <w:sz w:val="16"/>
                <w:szCs w:val="16"/>
              </w:rPr>
            </w:pPr>
            <w:r>
              <w:rPr>
                <w:rFonts w:ascii="Segoe UI" w:eastAsia="Segoe UI" w:hAnsi="Segoe UI" w:cs="Segoe UI"/>
                <w:spacing w:val="1"/>
                <w:sz w:val="16"/>
                <w:szCs w:val="16"/>
              </w:rPr>
              <w:t>S</w:t>
            </w:r>
            <w:r>
              <w:rPr>
                <w:rFonts w:ascii="Segoe UI" w:eastAsia="Segoe UI" w:hAnsi="Segoe UI" w:cs="Segoe UI"/>
                <w:sz w:val="16"/>
                <w:szCs w:val="16"/>
              </w:rPr>
              <w:t>out</w:t>
            </w:r>
            <w:r>
              <w:rPr>
                <w:rFonts w:ascii="Segoe UI" w:eastAsia="Segoe UI" w:hAnsi="Segoe UI" w:cs="Segoe UI"/>
                <w:spacing w:val="-2"/>
                <w:sz w:val="16"/>
                <w:szCs w:val="16"/>
              </w:rPr>
              <w:t>h</w:t>
            </w:r>
            <w:r>
              <w:rPr>
                <w:rFonts w:ascii="Segoe UI" w:eastAsia="Segoe UI" w:hAnsi="Segoe UI" w:cs="Segoe UI"/>
                <w:sz w:val="16"/>
                <w:szCs w:val="16"/>
              </w:rPr>
              <w:t>ern</w:t>
            </w:r>
            <w:r>
              <w:rPr>
                <w:rFonts w:ascii="Segoe UI" w:eastAsia="Segoe UI" w:hAnsi="Segoe UI" w:cs="Segoe UI"/>
                <w:spacing w:val="-1"/>
                <w:sz w:val="16"/>
                <w:szCs w:val="16"/>
              </w:rPr>
              <w:t xml:space="preserve"> </w:t>
            </w:r>
            <w:r>
              <w:rPr>
                <w:rFonts w:ascii="Segoe UI" w:eastAsia="Segoe UI" w:hAnsi="Segoe UI" w:cs="Segoe UI"/>
                <w:sz w:val="16"/>
                <w:szCs w:val="16"/>
              </w:rPr>
              <w:t>toa</w:t>
            </w:r>
            <w:r>
              <w:rPr>
                <w:rFonts w:ascii="Segoe UI" w:eastAsia="Segoe UI" w:hAnsi="Segoe UI" w:cs="Segoe UI"/>
                <w:spacing w:val="-1"/>
                <w:sz w:val="16"/>
                <w:szCs w:val="16"/>
              </w:rPr>
              <w:t>d</w:t>
            </w:r>
            <w:r>
              <w:rPr>
                <w:rFonts w:ascii="Segoe UI" w:eastAsia="Segoe UI" w:hAnsi="Segoe UI" w:cs="Segoe UI"/>
                <w:sz w:val="16"/>
                <w:szCs w:val="16"/>
              </w:rPr>
              <w:t>let</w:t>
            </w:r>
          </w:p>
          <w:p w14:paraId="55A0E123" w14:textId="77777777" w:rsidR="000D2AFC" w:rsidRDefault="002525A2">
            <w:pPr>
              <w:spacing w:line="200" w:lineRule="exact"/>
              <w:ind w:left="110"/>
              <w:rPr>
                <w:rFonts w:ascii="Segoe UI" w:eastAsia="Segoe UI" w:hAnsi="Segoe UI" w:cs="Segoe UI"/>
                <w:sz w:val="16"/>
                <w:szCs w:val="16"/>
              </w:rPr>
            </w:pPr>
            <w:r>
              <w:rPr>
                <w:rFonts w:ascii="Segoe UI" w:eastAsia="Segoe UI" w:hAnsi="Segoe UI" w:cs="Segoe UI"/>
                <w:sz w:val="16"/>
                <w:szCs w:val="16"/>
              </w:rPr>
              <w:t>(Pseu</w:t>
            </w:r>
            <w:r>
              <w:rPr>
                <w:rFonts w:ascii="Segoe UI" w:eastAsia="Segoe UI" w:hAnsi="Segoe UI" w:cs="Segoe UI"/>
                <w:spacing w:val="-1"/>
                <w:sz w:val="16"/>
                <w:szCs w:val="16"/>
              </w:rPr>
              <w:t>d</w:t>
            </w:r>
            <w:r>
              <w:rPr>
                <w:rFonts w:ascii="Segoe UI" w:eastAsia="Segoe UI" w:hAnsi="Segoe UI" w:cs="Segoe UI"/>
                <w:sz w:val="16"/>
                <w:szCs w:val="16"/>
              </w:rPr>
              <w:t>o</w:t>
            </w:r>
            <w:r>
              <w:rPr>
                <w:rFonts w:ascii="Segoe UI" w:eastAsia="Segoe UI" w:hAnsi="Segoe UI" w:cs="Segoe UI"/>
                <w:spacing w:val="-2"/>
                <w:sz w:val="16"/>
                <w:szCs w:val="16"/>
              </w:rPr>
              <w:t>p</w:t>
            </w:r>
            <w:r>
              <w:rPr>
                <w:rFonts w:ascii="Segoe UI" w:eastAsia="Segoe UI" w:hAnsi="Segoe UI" w:cs="Segoe UI"/>
                <w:sz w:val="16"/>
                <w:szCs w:val="16"/>
              </w:rPr>
              <w:t>hr</w:t>
            </w:r>
            <w:r>
              <w:rPr>
                <w:rFonts w:ascii="Segoe UI" w:eastAsia="Segoe UI" w:hAnsi="Segoe UI" w:cs="Segoe UI"/>
                <w:spacing w:val="-2"/>
                <w:sz w:val="16"/>
                <w:szCs w:val="16"/>
              </w:rPr>
              <w:t>y</w:t>
            </w:r>
            <w:r>
              <w:rPr>
                <w:rFonts w:ascii="Segoe UI" w:eastAsia="Segoe UI" w:hAnsi="Segoe UI" w:cs="Segoe UI"/>
                <w:sz w:val="16"/>
                <w:szCs w:val="16"/>
              </w:rPr>
              <w:t>ne</w:t>
            </w:r>
          </w:p>
        </w:tc>
        <w:tc>
          <w:tcPr>
            <w:tcW w:w="2310" w:type="dxa"/>
            <w:tcBorders>
              <w:top w:val="single" w:sz="8" w:space="0" w:color="00ADEE"/>
              <w:left w:val="nil"/>
              <w:bottom w:val="nil"/>
              <w:right w:val="nil"/>
            </w:tcBorders>
          </w:tcPr>
          <w:p w14:paraId="55A0E124" w14:textId="77777777" w:rsidR="000D2AFC" w:rsidRDefault="002525A2">
            <w:pPr>
              <w:spacing w:before="59"/>
              <w:ind w:left="109"/>
              <w:rPr>
                <w:rFonts w:ascii="Segoe UI" w:eastAsia="Segoe UI" w:hAnsi="Segoe UI" w:cs="Segoe UI"/>
                <w:sz w:val="16"/>
                <w:szCs w:val="16"/>
              </w:rPr>
            </w:pPr>
            <w:r>
              <w:rPr>
                <w:rFonts w:ascii="Segoe UI" w:eastAsia="Segoe UI" w:hAnsi="Segoe UI" w:cs="Segoe UI"/>
                <w:sz w:val="16"/>
                <w:szCs w:val="16"/>
              </w:rPr>
              <w:t>DSE</w:t>
            </w:r>
            <w:r>
              <w:rPr>
                <w:rFonts w:ascii="Segoe UI" w:eastAsia="Segoe UI" w:hAnsi="Segoe UI" w:cs="Segoe UI"/>
                <w:spacing w:val="2"/>
                <w:sz w:val="16"/>
                <w:szCs w:val="16"/>
              </w:rPr>
              <w:t xml:space="preserve"> </w:t>
            </w:r>
            <w:r>
              <w:rPr>
                <w:rFonts w:ascii="Segoe UI" w:eastAsia="Segoe UI" w:hAnsi="Segoe UI" w:cs="Segoe UI"/>
                <w:spacing w:val="-1"/>
                <w:sz w:val="16"/>
                <w:szCs w:val="16"/>
              </w:rPr>
              <w:t>A</w:t>
            </w:r>
            <w:r>
              <w:rPr>
                <w:rFonts w:ascii="Segoe UI" w:eastAsia="Segoe UI" w:hAnsi="Segoe UI" w:cs="Segoe UI"/>
                <w:sz w:val="16"/>
                <w:szCs w:val="16"/>
              </w:rPr>
              <w:t>d</w:t>
            </w:r>
            <w:r>
              <w:rPr>
                <w:rFonts w:ascii="Segoe UI" w:eastAsia="Segoe UI" w:hAnsi="Segoe UI" w:cs="Segoe UI"/>
                <w:spacing w:val="-1"/>
                <w:sz w:val="16"/>
                <w:szCs w:val="16"/>
              </w:rPr>
              <w:t>v</w:t>
            </w:r>
            <w:r>
              <w:rPr>
                <w:rFonts w:ascii="Segoe UI" w:eastAsia="Segoe UI" w:hAnsi="Segoe UI" w:cs="Segoe UI"/>
                <w:sz w:val="16"/>
                <w:szCs w:val="16"/>
              </w:rPr>
              <w:t>i</w:t>
            </w:r>
            <w:r>
              <w:rPr>
                <w:rFonts w:ascii="Segoe UI" w:eastAsia="Segoe UI" w:hAnsi="Segoe UI" w:cs="Segoe UI"/>
                <w:spacing w:val="-1"/>
                <w:sz w:val="16"/>
                <w:szCs w:val="16"/>
              </w:rPr>
              <w:t>s</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List vul</w:t>
            </w:r>
            <w:r>
              <w:rPr>
                <w:rFonts w:ascii="Segoe UI" w:eastAsia="Segoe UI" w:hAnsi="Segoe UI" w:cs="Segoe UI"/>
                <w:spacing w:val="-2"/>
                <w:sz w:val="16"/>
                <w:szCs w:val="16"/>
              </w:rPr>
              <w:t>l</w:t>
            </w:r>
            <w:r>
              <w:rPr>
                <w:rFonts w:ascii="Segoe UI" w:eastAsia="Segoe UI" w:hAnsi="Segoe UI" w:cs="Segoe UI"/>
                <w:sz w:val="16"/>
                <w:szCs w:val="16"/>
              </w:rPr>
              <w:t>nera</w:t>
            </w:r>
            <w:r>
              <w:rPr>
                <w:rFonts w:ascii="Segoe UI" w:eastAsia="Segoe UI" w:hAnsi="Segoe UI" w:cs="Segoe UI"/>
                <w:spacing w:val="-2"/>
                <w:sz w:val="16"/>
                <w:szCs w:val="16"/>
              </w:rPr>
              <w:t>b</w:t>
            </w:r>
            <w:r>
              <w:rPr>
                <w:rFonts w:ascii="Segoe UI" w:eastAsia="Segoe UI" w:hAnsi="Segoe UI" w:cs="Segoe UI"/>
                <w:sz w:val="16"/>
                <w:szCs w:val="16"/>
              </w:rPr>
              <w:t>le</w:t>
            </w:r>
          </w:p>
        </w:tc>
        <w:tc>
          <w:tcPr>
            <w:tcW w:w="5381" w:type="dxa"/>
            <w:tcBorders>
              <w:top w:val="single" w:sz="8" w:space="0" w:color="00ADEE"/>
              <w:left w:val="nil"/>
              <w:bottom w:val="nil"/>
              <w:right w:val="nil"/>
            </w:tcBorders>
          </w:tcPr>
          <w:p w14:paraId="55A0E125" w14:textId="77777777" w:rsidR="000D2AFC" w:rsidRDefault="002525A2">
            <w:pPr>
              <w:spacing w:before="62" w:line="200" w:lineRule="exact"/>
              <w:ind w:left="137" w:right="327"/>
              <w:rPr>
                <w:rFonts w:ascii="Segoe UI" w:eastAsia="Segoe UI" w:hAnsi="Segoe UI" w:cs="Segoe UI"/>
                <w:sz w:val="16"/>
                <w:szCs w:val="16"/>
              </w:rPr>
            </w:pPr>
            <w:r>
              <w:rPr>
                <w:rFonts w:ascii="Segoe UI" w:eastAsia="Segoe UI" w:hAnsi="Segoe UI" w:cs="Segoe UI"/>
                <w:spacing w:val="1"/>
                <w:sz w:val="16"/>
                <w:szCs w:val="16"/>
              </w:rPr>
              <w:t>P</w:t>
            </w:r>
            <w:r>
              <w:rPr>
                <w:rFonts w:ascii="Segoe UI" w:eastAsia="Segoe UI" w:hAnsi="Segoe UI" w:cs="Segoe UI"/>
                <w:sz w:val="16"/>
                <w:szCs w:val="16"/>
              </w:rPr>
              <w:t>ote</w:t>
            </w:r>
            <w:r>
              <w:rPr>
                <w:rFonts w:ascii="Segoe UI" w:eastAsia="Segoe UI" w:hAnsi="Segoe UI" w:cs="Segoe UI"/>
                <w:spacing w:val="-2"/>
                <w:sz w:val="16"/>
                <w:szCs w:val="16"/>
              </w:rPr>
              <w:t>n</w:t>
            </w:r>
            <w:r>
              <w:rPr>
                <w:rFonts w:ascii="Segoe UI" w:eastAsia="Segoe UI" w:hAnsi="Segoe UI" w:cs="Segoe UI"/>
                <w:sz w:val="16"/>
                <w:szCs w:val="16"/>
              </w:rPr>
              <w:t>tial</w:t>
            </w:r>
            <w:r>
              <w:rPr>
                <w:rFonts w:ascii="Segoe UI" w:eastAsia="Segoe UI" w:hAnsi="Segoe UI" w:cs="Segoe UI"/>
                <w:spacing w:val="-1"/>
                <w:sz w:val="16"/>
                <w:szCs w:val="16"/>
              </w:rPr>
              <w:t xml:space="preserve"> </w:t>
            </w:r>
            <w:r>
              <w:rPr>
                <w:rFonts w:ascii="Segoe UI" w:eastAsia="Segoe UI" w:hAnsi="Segoe UI" w:cs="Segoe UI"/>
                <w:sz w:val="16"/>
                <w:szCs w:val="16"/>
              </w:rPr>
              <w:t xml:space="preserve">to </w:t>
            </w:r>
            <w:r>
              <w:rPr>
                <w:rFonts w:ascii="Segoe UI" w:eastAsia="Segoe UI" w:hAnsi="Segoe UI" w:cs="Segoe UI"/>
                <w:spacing w:val="-2"/>
                <w:sz w:val="16"/>
                <w:szCs w:val="16"/>
              </w:rPr>
              <w:t>b</w:t>
            </w:r>
            <w:r>
              <w:rPr>
                <w:rFonts w:ascii="Segoe UI" w:eastAsia="Segoe UI" w:hAnsi="Segoe UI" w:cs="Segoe UI"/>
                <w:sz w:val="16"/>
                <w:szCs w:val="16"/>
              </w:rPr>
              <w:t>e</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 xml:space="preserve">esent </w:t>
            </w:r>
            <w:r>
              <w:rPr>
                <w:rFonts w:ascii="Segoe UI" w:eastAsia="Segoe UI" w:hAnsi="Segoe UI" w:cs="Segoe UI"/>
                <w:spacing w:val="-2"/>
                <w:sz w:val="16"/>
                <w:szCs w:val="16"/>
              </w:rPr>
              <w:t>i</w:t>
            </w:r>
            <w:r>
              <w:rPr>
                <w:rFonts w:ascii="Segoe UI" w:eastAsia="Segoe UI" w:hAnsi="Segoe UI" w:cs="Segoe UI"/>
                <w:sz w:val="16"/>
                <w:szCs w:val="16"/>
              </w:rPr>
              <w:t>n the v</w:t>
            </w:r>
            <w:r>
              <w:rPr>
                <w:rFonts w:ascii="Segoe UI" w:eastAsia="Segoe UI" w:hAnsi="Segoe UI" w:cs="Segoe UI"/>
                <w:spacing w:val="-1"/>
                <w:sz w:val="16"/>
                <w:szCs w:val="16"/>
              </w:rPr>
              <w:t>i</w:t>
            </w:r>
            <w:r>
              <w:rPr>
                <w:rFonts w:ascii="Segoe UI" w:eastAsia="Segoe UI" w:hAnsi="Segoe UI" w:cs="Segoe UI"/>
                <w:sz w:val="16"/>
                <w:szCs w:val="16"/>
              </w:rPr>
              <w:t>ci</w:t>
            </w:r>
            <w:r>
              <w:rPr>
                <w:rFonts w:ascii="Segoe UI" w:eastAsia="Segoe UI" w:hAnsi="Segoe UI" w:cs="Segoe UI"/>
                <w:spacing w:val="-3"/>
                <w:sz w:val="16"/>
                <w:szCs w:val="16"/>
              </w:rPr>
              <w:t>n</w:t>
            </w:r>
            <w:r>
              <w:rPr>
                <w:rFonts w:ascii="Segoe UI" w:eastAsia="Segoe UI" w:hAnsi="Segoe UI" w:cs="Segoe UI"/>
                <w:sz w:val="16"/>
                <w:szCs w:val="16"/>
              </w:rPr>
              <w:t>ity</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 xml:space="preserve">the </w:t>
            </w:r>
            <w:r>
              <w:rPr>
                <w:rFonts w:ascii="Segoe UI" w:eastAsia="Segoe UI" w:hAnsi="Segoe UI" w:cs="Segoe UI"/>
                <w:spacing w:val="-1"/>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 xml:space="preserve">ject </w:t>
            </w:r>
            <w:r>
              <w:rPr>
                <w:rFonts w:ascii="Segoe UI" w:eastAsia="Segoe UI" w:hAnsi="Segoe UI" w:cs="Segoe UI"/>
                <w:spacing w:val="-2"/>
                <w:sz w:val="16"/>
                <w:szCs w:val="16"/>
              </w:rPr>
              <w:t>s</w:t>
            </w:r>
            <w:r>
              <w:rPr>
                <w:rFonts w:ascii="Segoe UI" w:eastAsia="Segoe UI" w:hAnsi="Segoe UI" w:cs="Segoe UI"/>
                <w:sz w:val="16"/>
                <w:szCs w:val="16"/>
              </w:rPr>
              <w:t>ite, although</w:t>
            </w:r>
            <w:r>
              <w:rPr>
                <w:rFonts w:ascii="Segoe UI" w:eastAsia="Segoe UI" w:hAnsi="Segoe UI" w:cs="Segoe UI"/>
                <w:spacing w:val="-1"/>
                <w:sz w:val="16"/>
                <w:szCs w:val="16"/>
              </w:rPr>
              <w:t xml:space="preserve"> </w:t>
            </w:r>
            <w:r>
              <w:rPr>
                <w:rFonts w:ascii="Segoe UI" w:eastAsia="Segoe UI" w:hAnsi="Segoe UI" w:cs="Segoe UI"/>
                <w:spacing w:val="-2"/>
                <w:sz w:val="16"/>
                <w:szCs w:val="16"/>
              </w:rPr>
              <w:t>t</w:t>
            </w:r>
            <w:r>
              <w:rPr>
                <w:rFonts w:ascii="Segoe UI" w:eastAsia="Segoe UI" w:hAnsi="Segoe UI" w:cs="Segoe UI"/>
                <w:sz w:val="16"/>
                <w:szCs w:val="16"/>
              </w:rPr>
              <w:t>his s</w:t>
            </w:r>
            <w:r>
              <w:rPr>
                <w:rFonts w:ascii="Segoe UI" w:eastAsia="Segoe UI" w:hAnsi="Segoe UI" w:cs="Segoe UI"/>
                <w:spacing w:val="-2"/>
                <w:sz w:val="16"/>
                <w:szCs w:val="16"/>
              </w:rPr>
              <w:t>p</w:t>
            </w:r>
            <w:r>
              <w:rPr>
                <w:rFonts w:ascii="Segoe UI" w:eastAsia="Segoe UI" w:hAnsi="Segoe UI" w:cs="Segoe UI"/>
                <w:sz w:val="16"/>
                <w:szCs w:val="16"/>
              </w:rPr>
              <w:t>ecies</w:t>
            </w:r>
            <w:r>
              <w:rPr>
                <w:rFonts w:ascii="Segoe UI" w:eastAsia="Segoe UI" w:hAnsi="Segoe UI" w:cs="Segoe UI"/>
                <w:spacing w:val="-1"/>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as</w:t>
            </w:r>
            <w:r>
              <w:rPr>
                <w:rFonts w:ascii="Segoe UI" w:eastAsia="Segoe UI" w:hAnsi="Segoe UI" w:cs="Segoe UI"/>
                <w:spacing w:val="-1"/>
                <w:sz w:val="16"/>
                <w:szCs w:val="16"/>
              </w:rPr>
              <w:t xml:space="preserve"> </w:t>
            </w:r>
            <w:r>
              <w:rPr>
                <w:rFonts w:ascii="Segoe UI" w:eastAsia="Segoe UI" w:hAnsi="Segoe UI" w:cs="Segoe UI"/>
                <w:sz w:val="16"/>
                <w:szCs w:val="16"/>
              </w:rPr>
              <w:t>n</w:t>
            </w:r>
            <w:r>
              <w:rPr>
                <w:rFonts w:ascii="Segoe UI" w:eastAsia="Segoe UI" w:hAnsi="Segoe UI" w:cs="Segoe UI"/>
                <w:spacing w:val="-1"/>
                <w:sz w:val="16"/>
                <w:szCs w:val="16"/>
              </w:rPr>
              <w:t>o</w:t>
            </w:r>
            <w:r>
              <w:rPr>
                <w:rFonts w:ascii="Segoe UI" w:eastAsia="Segoe UI" w:hAnsi="Segoe UI" w:cs="Segoe UI"/>
                <w:sz w:val="16"/>
                <w:szCs w:val="16"/>
              </w:rPr>
              <w:t>t found</w:t>
            </w:r>
            <w:r>
              <w:rPr>
                <w:rFonts w:ascii="Segoe UI" w:eastAsia="Segoe UI" w:hAnsi="Segoe UI" w:cs="Segoe UI"/>
                <w:spacing w:val="-1"/>
                <w:sz w:val="16"/>
                <w:szCs w:val="16"/>
              </w:rPr>
              <w:t xml:space="preserve"> </w:t>
            </w:r>
            <w:r>
              <w:rPr>
                <w:rFonts w:ascii="Segoe UI" w:eastAsia="Segoe UI" w:hAnsi="Segoe UI" w:cs="Segoe UI"/>
                <w:spacing w:val="-2"/>
                <w:sz w:val="16"/>
                <w:szCs w:val="16"/>
              </w:rPr>
              <w:t>d</w:t>
            </w:r>
            <w:r>
              <w:rPr>
                <w:rFonts w:ascii="Segoe UI" w:eastAsia="Segoe UI" w:hAnsi="Segoe UI" w:cs="Segoe UI"/>
                <w:sz w:val="16"/>
                <w:szCs w:val="16"/>
              </w:rPr>
              <w:t>uring fie</w:t>
            </w:r>
            <w:r>
              <w:rPr>
                <w:rFonts w:ascii="Segoe UI" w:eastAsia="Segoe UI" w:hAnsi="Segoe UI" w:cs="Segoe UI"/>
                <w:spacing w:val="-2"/>
                <w:sz w:val="16"/>
                <w:szCs w:val="16"/>
              </w:rPr>
              <w:t>l</w:t>
            </w:r>
            <w:r>
              <w:rPr>
                <w:rFonts w:ascii="Segoe UI" w:eastAsia="Segoe UI" w:hAnsi="Segoe UI" w:cs="Segoe UI"/>
                <w:sz w:val="16"/>
                <w:szCs w:val="16"/>
              </w:rPr>
              <w:t>d</w:t>
            </w:r>
            <w:r>
              <w:rPr>
                <w:rFonts w:ascii="Segoe UI" w:eastAsia="Segoe UI" w:hAnsi="Segoe UI" w:cs="Segoe UI"/>
                <w:spacing w:val="2"/>
                <w:sz w:val="16"/>
                <w:szCs w:val="16"/>
              </w:rPr>
              <w:t xml:space="preserve"> </w:t>
            </w:r>
            <w:r>
              <w:rPr>
                <w:rFonts w:ascii="Segoe UI" w:eastAsia="Segoe UI" w:hAnsi="Segoe UI" w:cs="Segoe UI"/>
                <w:spacing w:val="-2"/>
                <w:sz w:val="16"/>
                <w:szCs w:val="16"/>
              </w:rPr>
              <w:t>s</w:t>
            </w:r>
            <w:r>
              <w:rPr>
                <w:rFonts w:ascii="Segoe UI" w:eastAsia="Segoe UI" w:hAnsi="Segoe UI" w:cs="Segoe UI"/>
                <w:sz w:val="16"/>
                <w:szCs w:val="16"/>
              </w:rPr>
              <w:t>urve</w:t>
            </w:r>
            <w:r>
              <w:rPr>
                <w:rFonts w:ascii="Segoe UI" w:eastAsia="Segoe UI" w:hAnsi="Segoe UI" w:cs="Segoe UI"/>
                <w:spacing w:val="-2"/>
                <w:sz w:val="16"/>
                <w:szCs w:val="16"/>
              </w:rPr>
              <w:t>y</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the are</w:t>
            </w:r>
            <w:r>
              <w:rPr>
                <w:rFonts w:ascii="Segoe UI" w:eastAsia="Segoe UI" w:hAnsi="Segoe UI" w:cs="Segoe UI"/>
                <w:spacing w:val="-1"/>
                <w:sz w:val="16"/>
                <w:szCs w:val="16"/>
              </w:rPr>
              <w:t>a</w:t>
            </w:r>
            <w:r>
              <w:rPr>
                <w:rFonts w:ascii="Segoe UI" w:eastAsia="Segoe UI" w:hAnsi="Segoe UI" w:cs="Segoe UI"/>
                <w:sz w:val="16"/>
                <w:szCs w:val="16"/>
              </w:rPr>
              <w:t>.</w:t>
            </w:r>
          </w:p>
        </w:tc>
      </w:tr>
      <w:tr w:rsidR="000D2AFC" w14:paraId="55A0E12A" w14:textId="77777777">
        <w:trPr>
          <w:trHeight w:hRule="exact" w:val="280"/>
        </w:trPr>
        <w:tc>
          <w:tcPr>
            <w:tcW w:w="1909" w:type="dxa"/>
            <w:tcBorders>
              <w:top w:val="nil"/>
              <w:left w:val="nil"/>
              <w:bottom w:val="single" w:sz="8" w:space="0" w:color="00ADEE"/>
              <w:right w:val="nil"/>
            </w:tcBorders>
          </w:tcPr>
          <w:p w14:paraId="55A0E127" w14:textId="77777777" w:rsidR="000D2AFC" w:rsidRDefault="002525A2">
            <w:pPr>
              <w:spacing w:line="180" w:lineRule="exact"/>
              <w:ind w:left="110"/>
              <w:rPr>
                <w:rFonts w:ascii="Segoe UI" w:eastAsia="Segoe UI" w:hAnsi="Segoe UI" w:cs="Segoe UI"/>
                <w:sz w:val="16"/>
                <w:szCs w:val="16"/>
              </w:rPr>
            </w:pPr>
            <w:r>
              <w:rPr>
                <w:rFonts w:ascii="Segoe UI" w:eastAsia="Segoe UI" w:hAnsi="Segoe UI" w:cs="Segoe UI"/>
                <w:sz w:val="16"/>
                <w:szCs w:val="16"/>
              </w:rPr>
              <w:t>semimarmo</w:t>
            </w:r>
            <w:r>
              <w:rPr>
                <w:rFonts w:ascii="Segoe UI" w:eastAsia="Segoe UI" w:hAnsi="Segoe UI" w:cs="Segoe UI"/>
                <w:spacing w:val="-2"/>
                <w:sz w:val="16"/>
                <w:szCs w:val="16"/>
              </w:rPr>
              <w:t>r</w:t>
            </w:r>
            <w:r>
              <w:rPr>
                <w:rFonts w:ascii="Segoe UI" w:eastAsia="Segoe UI" w:hAnsi="Segoe UI" w:cs="Segoe UI"/>
                <w:spacing w:val="-3"/>
                <w:sz w:val="16"/>
                <w:szCs w:val="16"/>
              </w:rPr>
              <w:t>a</w:t>
            </w:r>
            <w:r>
              <w:rPr>
                <w:rFonts w:ascii="Segoe UI" w:eastAsia="Segoe UI" w:hAnsi="Segoe UI" w:cs="Segoe UI"/>
                <w:sz w:val="16"/>
                <w:szCs w:val="16"/>
              </w:rPr>
              <w:t>ta)</w:t>
            </w:r>
          </w:p>
        </w:tc>
        <w:tc>
          <w:tcPr>
            <w:tcW w:w="2310" w:type="dxa"/>
            <w:tcBorders>
              <w:top w:val="nil"/>
              <w:left w:val="nil"/>
              <w:bottom w:val="single" w:sz="8" w:space="0" w:color="00ADEE"/>
              <w:right w:val="nil"/>
            </w:tcBorders>
          </w:tcPr>
          <w:p w14:paraId="55A0E128" w14:textId="77777777" w:rsidR="000D2AFC" w:rsidRDefault="000D2AFC"/>
        </w:tc>
        <w:tc>
          <w:tcPr>
            <w:tcW w:w="5381" w:type="dxa"/>
            <w:tcBorders>
              <w:top w:val="nil"/>
              <w:left w:val="nil"/>
              <w:bottom w:val="single" w:sz="8" w:space="0" w:color="00ADEE"/>
              <w:right w:val="nil"/>
            </w:tcBorders>
          </w:tcPr>
          <w:p w14:paraId="55A0E129" w14:textId="77777777" w:rsidR="000D2AFC" w:rsidRDefault="000D2AFC"/>
        </w:tc>
      </w:tr>
    </w:tbl>
    <w:p w14:paraId="55A0E12B" w14:textId="77777777" w:rsidR="000D2AFC" w:rsidRDefault="000D2AFC">
      <w:pPr>
        <w:sectPr w:rsidR="000D2AFC">
          <w:pgSz w:w="11920" w:h="16840"/>
          <w:pgMar w:top="1340" w:right="1020" w:bottom="280" w:left="1020" w:header="1063" w:footer="900" w:gutter="0"/>
          <w:cols w:space="720"/>
        </w:sectPr>
      </w:pPr>
    </w:p>
    <w:p w14:paraId="55A0E12C" w14:textId="77777777" w:rsidR="000D2AFC" w:rsidRDefault="000D2AFC">
      <w:pPr>
        <w:spacing w:before="3" w:line="100" w:lineRule="exact"/>
        <w:rPr>
          <w:sz w:val="10"/>
          <w:szCs w:val="10"/>
        </w:rPr>
      </w:pPr>
    </w:p>
    <w:p w14:paraId="55A0E12D" w14:textId="77777777" w:rsidR="000D2AFC" w:rsidRDefault="000D2AFC">
      <w:pPr>
        <w:spacing w:line="200" w:lineRule="exact"/>
      </w:pPr>
    </w:p>
    <w:p w14:paraId="55A0E131" w14:textId="77777777" w:rsidR="000D2AFC" w:rsidRDefault="002525A2">
      <w:pPr>
        <w:spacing w:before="11" w:line="258" w:lineRule="auto"/>
        <w:ind w:left="113" w:right="144"/>
        <w:jc w:val="both"/>
        <w:rPr>
          <w:rFonts w:ascii="Segoe UI" w:eastAsia="Segoe UI" w:hAnsi="Segoe UI" w:cs="Segoe UI"/>
          <w:sz w:val="18"/>
          <w:szCs w:val="18"/>
        </w:rPr>
      </w:pPr>
      <w:proofErr w:type="spellStart"/>
      <w:r>
        <w:rPr>
          <w:rFonts w:ascii="Segoe UI" w:eastAsia="Segoe UI" w:hAnsi="Segoe UI" w:cs="Segoe UI"/>
          <w:sz w:val="18"/>
          <w:szCs w:val="18"/>
        </w:rPr>
        <w:t>Biosis</w:t>
      </w:r>
      <w:proofErr w:type="spellEnd"/>
      <w:r>
        <w:rPr>
          <w:rFonts w:ascii="Segoe UI" w:eastAsia="Segoe UI" w:hAnsi="Segoe UI" w:cs="Segoe UI"/>
          <w:spacing w:val="2"/>
          <w:sz w:val="18"/>
          <w:szCs w:val="18"/>
        </w:rPr>
        <w:t xml:space="preserve"> </w:t>
      </w:r>
      <w:r>
        <w:rPr>
          <w:rFonts w:ascii="Segoe UI" w:eastAsia="Segoe UI" w:hAnsi="Segoe UI" w:cs="Segoe UI"/>
          <w:sz w:val="18"/>
          <w:szCs w:val="18"/>
        </w:rPr>
        <w:t>u</w:t>
      </w:r>
      <w:r>
        <w:rPr>
          <w:rFonts w:ascii="Segoe UI" w:eastAsia="Segoe UI" w:hAnsi="Segoe UI" w:cs="Segoe UI"/>
          <w:spacing w:val="-2"/>
          <w:sz w:val="18"/>
          <w:szCs w:val="18"/>
        </w:rPr>
        <w:t>n</w:t>
      </w:r>
      <w:r>
        <w:rPr>
          <w:rFonts w:ascii="Segoe UI" w:eastAsia="Segoe UI" w:hAnsi="Segoe UI" w:cs="Segoe UI"/>
          <w:sz w:val="18"/>
          <w:szCs w:val="18"/>
        </w:rPr>
        <w:t>der</w:t>
      </w:r>
      <w:r>
        <w:rPr>
          <w:rFonts w:ascii="Segoe UI" w:eastAsia="Segoe UI" w:hAnsi="Segoe UI" w:cs="Segoe UI"/>
          <w:spacing w:val="-2"/>
          <w:sz w:val="18"/>
          <w:szCs w:val="18"/>
        </w:rPr>
        <w:t>t</w:t>
      </w:r>
      <w:r>
        <w:rPr>
          <w:rFonts w:ascii="Segoe UI" w:eastAsia="Segoe UI" w:hAnsi="Segoe UI" w:cs="Segoe UI"/>
          <w:sz w:val="18"/>
          <w:szCs w:val="18"/>
        </w:rPr>
        <w:t xml:space="preserve">ook </w:t>
      </w:r>
      <w:r>
        <w:rPr>
          <w:rFonts w:ascii="Segoe UI" w:eastAsia="Segoe UI" w:hAnsi="Segoe UI" w:cs="Segoe UI"/>
          <w:spacing w:val="3"/>
          <w:sz w:val="18"/>
          <w:szCs w:val="18"/>
        </w:rPr>
        <w:t>a</w:t>
      </w:r>
      <w:r>
        <w:rPr>
          <w:rFonts w:ascii="Segoe UI" w:eastAsia="Segoe UI" w:hAnsi="Segoe UI" w:cs="Segoe UI"/>
          <w:sz w:val="18"/>
          <w:szCs w:val="18"/>
        </w:rPr>
        <w:t>n u</w:t>
      </w:r>
      <w:r>
        <w:rPr>
          <w:rFonts w:ascii="Segoe UI" w:eastAsia="Segoe UI" w:hAnsi="Segoe UI" w:cs="Segoe UI"/>
          <w:spacing w:val="-1"/>
          <w:sz w:val="18"/>
          <w:szCs w:val="18"/>
        </w:rPr>
        <w:t>p</w:t>
      </w:r>
      <w:r>
        <w:rPr>
          <w:rFonts w:ascii="Segoe UI" w:eastAsia="Segoe UI" w:hAnsi="Segoe UI" w:cs="Segoe UI"/>
          <w:sz w:val="18"/>
          <w:szCs w:val="18"/>
        </w:rPr>
        <w:t xml:space="preserve">dated </w:t>
      </w:r>
      <w:r>
        <w:rPr>
          <w:rFonts w:ascii="Segoe UI" w:eastAsia="Segoe UI" w:hAnsi="Segoe UI" w:cs="Segoe UI"/>
          <w:spacing w:val="3"/>
          <w:sz w:val="18"/>
          <w:szCs w:val="18"/>
        </w:rPr>
        <w:t>d</w:t>
      </w:r>
      <w:r>
        <w:rPr>
          <w:rFonts w:ascii="Segoe UI" w:eastAsia="Segoe UI" w:hAnsi="Segoe UI" w:cs="Segoe UI"/>
          <w:sz w:val="18"/>
          <w:szCs w:val="18"/>
        </w:rPr>
        <w:t>esk</w:t>
      </w:r>
      <w:r>
        <w:rPr>
          <w:rFonts w:ascii="Segoe UI" w:eastAsia="Segoe UI" w:hAnsi="Segoe UI" w:cs="Segoe UI"/>
          <w:spacing w:val="-2"/>
          <w:sz w:val="18"/>
          <w:szCs w:val="18"/>
        </w:rPr>
        <w:t>t</w:t>
      </w:r>
      <w:r>
        <w:rPr>
          <w:rFonts w:ascii="Segoe UI" w:eastAsia="Segoe UI" w:hAnsi="Segoe UI" w:cs="Segoe UI"/>
          <w:sz w:val="18"/>
          <w:szCs w:val="18"/>
        </w:rPr>
        <w:t>op review of f</w:t>
      </w:r>
      <w:r>
        <w:rPr>
          <w:rFonts w:ascii="Segoe UI" w:eastAsia="Segoe UI" w:hAnsi="Segoe UI" w:cs="Segoe UI"/>
          <w:spacing w:val="-1"/>
          <w:sz w:val="18"/>
          <w:szCs w:val="18"/>
        </w:rPr>
        <w:t>l</w:t>
      </w:r>
      <w:r>
        <w:rPr>
          <w:rFonts w:ascii="Segoe UI" w:eastAsia="Segoe UI" w:hAnsi="Segoe UI" w:cs="Segoe UI"/>
          <w:sz w:val="18"/>
          <w:szCs w:val="18"/>
        </w:rPr>
        <w:t>o</w:t>
      </w:r>
      <w:r>
        <w:rPr>
          <w:rFonts w:ascii="Segoe UI" w:eastAsia="Segoe UI" w:hAnsi="Segoe UI" w:cs="Segoe UI"/>
          <w:spacing w:val="2"/>
          <w:sz w:val="18"/>
          <w:szCs w:val="18"/>
        </w:rPr>
        <w:t>r</w:t>
      </w:r>
      <w:r>
        <w:rPr>
          <w:rFonts w:ascii="Segoe UI" w:eastAsia="Segoe UI" w:hAnsi="Segoe UI" w:cs="Segoe UI"/>
          <w:sz w:val="18"/>
          <w:szCs w:val="18"/>
        </w:rPr>
        <w:t>a and</w:t>
      </w:r>
      <w:r>
        <w:rPr>
          <w:rFonts w:ascii="Segoe UI" w:eastAsia="Segoe UI" w:hAnsi="Segoe UI" w:cs="Segoe UI"/>
          <w:spacing w:val="-1"/>
          <w:sz w:val="18"/>
          <w:szCs w:val="18"/>
        </w:rPr>
        <w:t xml:space="preserve"> </w:t>
      </w:r>
      <w:r>
        <w:rPr>
          <w:rFonts w:ascii="Segoe UI" w:eastAsia="Segoe UI" w:hAnsi="Segoe UI" w:cs="Segoe UI"/>
          <w:sz w:val="18"/>
          <w:szCs w:val="18"/>
        </w:rPr>
        <w:t>fauna wi</w:t>
      </w:r>
      <w:r>
        <w:rPr>
          <w:rFonts w:ascii="Segoe UI" w:eastAsia="Segoe UI" w:hAnsi="Segoe UI" w:cs="Segoe UI"/>
          <w:spacing w:val="-1"/>
          <w:sz w:val="18"/>
          <w:szCs w:val="18"/>
        </w:rPr>
        <w:t>t</w:t>
      </w:r>
      <w:r>
        <w:rPr>
          <w:rFonts w:ascii="Segoe UI" w:eastAsia="Segoe UI" w:hAnsi="Segoe UI" w:cs="Segoe UI"/>
          <w:spacing w:val="1"/>
          <w:sz w:val="18"/>
          <w:szCs w:val="18"/>
        </w:rPr>
        <w:t>h</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5km</w:t>
      </w:r>
      <w:r>
        <w:rPr>
          <w:rFonts w:ascii="Segoe UI" w:eastAsia="Segoe UI" w:hAnsi="Segoe UI" w:cs="Segoe UI"/>
          <w:spacing w:val="2"/>
          <w:sz w:val="18"/>
          <w:szCs w:val="18"/>
        </w:rPr>
        <w:t xml:space="preserve"> </w:t>
      </w:r>
      <w:r>
        <w:rPr>
          <w:rFonts w:ascii="Segoe UI" w:eastAsia="Segoe UI" w:hAnsi="Segoe UI" w:cs="Segoe UI"/>
          <w:sz w:val="18"/>
          <w:szCs w:val="18"/>
        </w:rPr>
        <w:t>of t</w:t>
      </w:r>
      <w:r>
        <w:rPr>
          <w:rFonts w:ascii="Segoe UI" w:eastAsia="Segoe UI" w:hAnsi="Segoe UI" w:cs="Segoe UI"/>
          <w:spacing w:val="-2"/>
          <w:sz w:val="18"/>
          <w:szCs w:val="18"/>
        </w:rPr>
        <w:t>h</w:t>
      </w:r>
      <w:r>
        <w:rPr>
          <w:rFonts w:ascii="Segoe UI" w:eastAsia="Segoe UI" w:hAnsi="Segoe UI" w:cs="Segoe UI"/>
          <w:sz w:val="18"/>
          <w:szCs w:val="18"/>
        </w:rPr>
        <w:t>e pro</w:t>
      </w:r>
      <w:r>
        <w:rPr>
          <w:rFonts w:ascii="Segoe UI" w:eastAsia="Segoe UI" w:hAnsi="Segoe UI" w:cs="Segoe UI"/>
          <w:spacing w:val="2"/>
          <w:sz w:val="18"/>
          <w:szCs w:val="18"/>
        </w:rPr>
        <w:t>j</w:t>
      </w:r>
      <w:r>
        <w:rPr>
          <w:rFonts w:ascii="Segoe UI" w:eastAsia="Segoe UI" w:hAnsi="Segoe UI" w:cs="Segoe UI"/>
          <w:sz w:val="18"/>
          <w:szCs w:val="18"/>
        </w:rPr>
        <w:t>ect area</w:t>
      </w:r>
      <w:r>
        <w:rPr>
          <w:rFonts w:ascii="Segoe UI" w:eastAsia="Segoe UI" w:hAnsi="Segoe UI" w:cs="Segoe UI"/>
          <w:spacing w:val="-1"/>
          <w:sz w:val="18"/>
          <w:szCs w:val="18"/>
        </w:rPr>
        <w:t xml:space="preserve"> </w:t>
      </w:r>
      <w:r>
        <w:rPr>
          <w:rFonts w:ascii="Segoe UI" w:eastAsia="Segoe UI" w:hAnsi="Segoe UI" w:cs="Segoe UI"/>
          <w:sz w:val="18"/>
          <w:szCs w:val="18"/>
        </w:rPr>
        <w:t>in Nove</w:t>
      </w:r>
      <w:r>
        <w:rPr>
          <w:rFonts w:ascii="Segoe UI" w:eastAsia="Segoe UI" w:hAnsi="Segoe UI" w:cs="Segoe UI"/>
          <w:spacing w:val="1"/>
          <w:sz w:val="18"/>
          <w:szCs w:val="18"/>
        </w:rPr>
        <w:t>m</w:t>
      </w:r>
      <w:r>
        <w:rPr>
          <w:rFonts w:ascii="Segoe UI" w:eastAsia="Segoe UI" w:hAnsi="Segoe UI" w:cs="Segoe UI"/>
          <w:sz w:val="18"/>
          <w:szCs w:val="18"/>
        </w:rPr>
        <w:t>ber 2</w:t>
      </w:r>
      <w:r>
        <w:rPr>
          <w:rFonts w:ascii="Segoe UI" w:eastAsia="Segoe UI" w:hAnsi="Segoe UI" w:cs="Segoe UI"/>
          <w:spacing w:val="-2"/>
          <w:sz w:val="18"/>
          <w:szCs w:val="18"/>
        </w:rPr>
        <w:t>0</w:t>
      </w:r>
      <w:r>
        <w:rPr>
          <w:rFonts w:ascii="Segoe UI" w:eastAsia="Segoe UI" w:hAnsi="Segoe UI" w:cs="Segoe UI"/>
          <w:spacing w:val="1"/>
          <w:sz w:val="18"/>
          <w:szCs w:val="18"/>
        </w:rPr>
        <w:t>1</w:t>
      </w:r>
      <w:r>
        <w:rPr>
          <w:rFonts w:ascii="Segoe UI" w:eastAsia="Segoe UI" w:hAnsi="Segoe UI" w:cs="Segoe UI"/>
          <w:spacing w:val="-1"/>
          <w:sz w:val="18"/>
          <w:szCs w:val="18"/>
        </w:rPr>
        <w:t>3</w:t>
      </w:r>
      <w:r>
        <w:rPr>
          <w:rFonts w:ascii="Segoe UI" w:eastAsia="Segoe UI" w:hAnsi="Segoe UI" w:cs="Segoe UI"/>
          <w:sz w:val="18"/>
          <w:szCs w:val="18"/>
        </w:rPr>
        <w:t xml:space="preserve">. </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ere are 56</w:t>
      </w:r>
      <w:r>
        <w:rPr>
          <w:rFonts w:ascii="Segoe UI" w:eastAsia="Segoe UI" w:hAnsi="Segoe UI" w:cs="Segoe UI"/>
          <w:spacing w:val="-2"/>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 xml:space="preserve">pecies of </w:t>
      </w:r>
      <w:r>
        <w:rPr>
          <w:rFonts w:ascii="Segoe UI" w:eastAsia="Segoe UI" w:hAnsi="Segoe UI" w:cs="Segoe UI"/>
          <w:spacing w:val="1"/>
          <w:sz w:val="18"/>
          <w:szCs w:val="18"/>
        </w:rPr>
        <w:t>s</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te</w:t>
      </w:r>
      <w:r>
        <w:rPr>
          <w:rFonts w:ascii="Segoe UI" w:eastAsia="Segoe UI" w:hAnsi="Segoe UI" w:cs="Segoe UI"/>
          <w:spacing w:val="-1"/>
          <w:sz w:val="18"/>
          <w:szCs w:val="18"/>
        </w:rPr>
        <w:t xml:space="preserve"> </w:t>
      </w:r>
      <w:r>
        <w:rPr>
          <w:rFonts w:ascii="Segoe UI" w:eastAsia="Segoe UI" w:hAnsi="Segoe UI" w:cs="Segoe UI"/>
          <w:sz w:val="18"/>
          <w:szCs w:val="18"/>
        </w:rPr>
        <w:t>and nat</w:t>
      </w:r>
      <w:r>
        <w:rPr>
          <w:rFonts w:ascii="Segoe UI" w:eastAsia="Segoe UI" w:hAnsi="Segoe UI" w:cs="Segoe UI"/>
          <w:spacing w:val="2"/>
          <w:sz w:val="18"/>
          <w:szCs w:val="18"/>
        </w:rPr>
        <w:t>i</w:t>
      </w:r>
      <w:r>
        <w:rPr>
          <w:rFonts w:ascii="Segoe UI" w:eastAsia="Segoe UI" w:hAnsi="Segoe UI" w:cs="Segoe UI"/>
          <w:sz w:val="18"/>
          <w:szCs w:val="18"/>
        </w:rPr>
        <w:t>on</w:t>
      </w:r>
      <w:r>
        <w:rPr>
          <w:rFonts w:ascii="Segoe UI" w:eastAsia="Segoe UI" w:hAnsi="Segoe UI" w:cs="Segoe UI"/>
          <w:spacing w:val="-1"/>
          <w:sz w:val="18"/>
          <w:szCs w:val="18"/>
        </w:rPr>
        <w:t>a</w:t>
      </w:r>
      <w:r>
        <w:rPr>
          <w:rFonts w:ascii="Segoe UI" w:eastAsia="Segoe UI" w:hAnsi="Segoe UI" w:cs="Segoe UI"/>
          <w:sz w:val="18"/>
          <w:szCs w:val="18"/>
        </w:rPr>
        <w:t xml:space="preserve">l </w:t>
      </w:r>
      <w:r>
        <w:rPr>
          <w:rFonts w:ascii="Segoe UI" w:eastAsia="Segoe UI" w:hAnsi="Segoe UI" w:cs="Segoe UI"/>
          <w:spacing w:val="1"/>
          <w:sz w:val="18"/>
          <w:szCs w:val="18"/>
        </w:rPr>
        <w:t>s</w:t>
      </w:r>
      <w:r>
        <w:rPr>
          <w:rFonts w:ascii="Segoe UI" w:eastAsia="Segoe UI" w:hAnsi="Segoe UI" w:cs="Segoe UI"/>
          <w:sz w:val="18"/>
          <w:szCs w:val="18"/>
        </w:rPr>
        <w:t>ig</w:t>
      </w:r>
      <w:r>
        <w:rPr>
          <w:rFonts w:ascii="Segoe UI" w:eastAsia="Segoe UI" w:hAnsi="Segoe UI" w:cs="Segoe UI"/>
          <w:spacing w:val="-2"/>
          <w:sz w:val="18"/>
          <w:szCs w:val="18"/>
        </w:rPr>
        <w:t>n</w:t>
      </w:r>
      <w:r>
        <w:rPr>
          <w:rFonts w:ascii="Segoe UI" w:eastAsia="Segoe UI" w:hAnsi="Segoe UI" w:cs="Segoe UI"/>
          <w:spacing w:val="2"/>
          <w:sz w:val="18"/>
          <w:szCs w:val="18"/>
        </w:rPr>
        <w:t>i</w:t>
      </w:r>
      <w:r>
        <w:rPr>
          <w:rFonts w:ascii="Segoe UI" w:eastAsia="Segoe UI" w:hAnsi="Segoe UI" w:cs="Segoe UI"/>
          <w:sz w:val="18"/>
          <w:szCs w:val="18"/>
        </w:rPr>
        <w:t>f</w:t>
      </w:r>
      <w:r>
        <w:rPr>
          <w:rFonts w:ascii="Segoe UI" w:eastAsia="Segoe UI" w:hAnsi="Segoe UI" w:cs="Segoe UI"/>
          <w:spacing w:val="-1"/>
          <w:sz w:val="18"/>
          <w:szCs w:val="18"/>
        </w:rPr>
        <w:t>i</w:t>
      </w:r>
      <w:r>
        <w:rPr>
          <w:rFonts w:ascii="Segoe UI" w:eastAsia="Segoe UI" w:hAnsi="Segoe UI" w:cs="Segoe UI"/>
          <w:sz w:val="18"/>
          <w:szCs w:val="18"/>
        </w:rPr>
        <w:t>cance t</w:t>
      </w:r>
      <w:r>
        <w:rPr>
          <w:rFonts w:ascii="Segoe UI" w:eastAsia="Segoe UI" w:hAnsi="Segoe UI" w:cs="Segoe UI"/>
          <w:spacing w:val="-1"/>
          <w:sz w:val="18"/>
          <w:szCs w:val="18"/>
        </w:rPr>
        <w:t>h</w:t>
      </w:r>
      <w:r>
        <w:rPr>
          <w:rFonts w:ascii="Segoe UI" w:eastAsia="Segoe UI" w:hAnsi="Segoe UI" w:cs="Segoe UI"/>
          <w:spacing w:val="2"/>
          <w:sz w:val="18"/>
          <w:szCs w:val="18"/>
        </w:rPr>
        <w:t>a</w:t>
      </w:r>
      <w:r>
        <w:rPr>
          <w:rFonts w:ascii="Segoe UI" w:eastAsia="Segoe UI" w:hAnsi="Segoe UI" w:cs="Segoe UI"/>
          <w:sz w:val="18"/>
          <w:szCs w:val="18"/>
        </w:rPr>
        <w:t>t app</w:t>
      </w:r>
      <w:r>
        <w:rPr>
          <w:rFonts w:ascii="Segoe UI" w:eastAsia="Segoe UI" w:hAnsi="Segoe UI" w:cs="Segoe UI"/>
          <w:spacing w:val="-1"/>
          <w:sz w:val="18"/>
          <w:szCs w:val="18"/>
        </w:rPr>
        <w:t>e</w:t>
      </w:r>
      <w:r>
        <w:rPr>
          <w:rFonts w:ascii="Segoe UI" w:eastAsia="Segoe UI" w:hAnsi="Segoe UI" w:cs="Segoe UI"/>
          <w:sz w:val="18"/>
          <w:szCs w:val="18"/>
        </w:rPr>
        <w:t xml:space="preserve">ar </w:t>
      </w:r>
      <w:r>
        <w:rPr>
          <w:rFonts w:ascii="Segoe UI" w:eastAsia="Segoe UI" w:hAnsi="Segoe UI" w:cs="Segoe UI"/>
          <w:spacing w:val="3"/>
          <w:sz w:val="18"/>
          <w:szCs w:val="18"/>
        </w:rPr>
        <w:t>o</w:t>
      </w:r>
      <w:r>
        <w:rPr>
          <w:rFonts w:ascii="Segoe UI" w:eastAsia="Segoe UI" w:hAnsi="Segoe UI" w:cs="Segoe UI"/>
          <w:sz w:val="18"/>
          <w:szCs w:val="18"/>
        </w:rPr>
        <w:t>n da</w:t>
      </w:r>
      <w:r>
        <w:rPr>
          <w:rFonts w:ascii="Segoe UI" w:eastAsia="Segoe UI" w:hAnsi="Segoe UI" w:cs="Segoe UI"/>
          <w:spacing w:val="-2"/>
          <w:sz w:val="18"/>
          <w:szCs w:val="18"/>
        </w:rPr>
        <w:t>t</w:t>
      </w:r>
      <w:r>
        <w:rPr>
          <w:rFonts w:ascii="Segoe UI" w:eastAsia="Segoe UI" w:hAnsi="Segoe UI" w:cs="Segoe UI"/>
          <w:sz w:val="18"/>
          <w:szCs w:val="18"/>
        </w:rPr>
        <w:t>abase records</w:t>
      </w:r>
      <w:r>
        <w:rPr>
          <w:rFonts w:ascii="Segoe UI" w:eastAsia="Segoe UI" w:hAnsi="Segoe UI" w:cs="Segoe UI"/>
          <w:spacing w:val="1"/>
          <w:sz w:val="18"/>
          <w:szCs w:val="18"/>
        </w:rPr>
        <w:t xml:space="preserve"> </w:t>
      </w:r>
      <w:r>
        <w:rPr>
          <w:rFonts w:ascii="Segoe UI" w:eastAsia="Segoe UI" w:hAnsi="Segoe UI" w:cs="Segoe UI"/>
          <w:sz w:val="18"/>
          <w:szCs w:val="18"/>
        </w:rPr>
        <w:t>within</w:t>
      </w:r>
      <w:r>
        <w:rPr>
          <w:rFonts w:ascii="Segoe UI" w:eastAsia="Segoe UI" w:hAnsi="Segoe UI" w:cs="Segoe UI"/>
          <w:spacing w:val="-2"/>
          <w:sz w:val="18"/>
          <w:szCs w:val="18"/>
        </w:rPr>
        <w:t xml:space="preserve"> </w:t>
      </w:r>
      <w:r>
        <w:rPr>
          <w:rFonts w:ascii="Segoe UI" w:eastAsia="Segoe UI" w:hAnsi="Segoe UI" w:cs="Segoe UI"/>
          <w:sz w:val="18"/>
          <w:szCs w:val="18"/>
        </w:rPr>
        <w:t xml:space="preserve">5 </w:t>
      </w:r>
      <w:r>
        <w:rPr>
          <w:rFonts w:ascii="Segoe UI" w:eastAsia="Segoe UI" w:hAnsi="Segoe UI" w:cs="Segoe UI"/>
          <w:spacing w:val="3"/>
          <w:sz w:val="18"/>
          <w:szCs w:val="18"/>
        </w:rPr>
        <w:t>k</w:t>
      </w:r>
      <w:r>
        <w:rPr>
          <w:rFonts w:ascii="Segoe UI" w:eastAsia="Segoe UI" w:hAnsi="Segoe UI" w:cs="Segoe UI"/>
          <w:sz w:val="18"/>
          <w:szCs w:val="18"/>
        </w:rPr>
        <w:t>m</w:t>
      </w:r>
      <w:r>
        <w:rPr>
          <w:rFonts w:ascii="Segoe UI" w:eastAsia="Segoe UI" w:hAnsi="Segoe UI" w:cs="Segoe UI"/>
          <w:spacing w:val="2"/>
          <w:sz w:val="18"/>
          <w:szCs w:val="18"/>
        </w:rPr>
        <w:t xml:space="preserve"> </w:t>
      </w:r>
      <w:r>
        <w:rPr>
          <w:rFonts w:ascii="Segoe UI" w:eastAsia="Segoe UI" w:hAnsi="Segoe UI" w:cs="Segoe UI"/>
          <w:sz w:val="18"/>
          <w:szCs w:val="18"/>
        </w:rPr>
        <w:t>of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f</w:t>
      </w:r>
      <w:r>
        <w:rPr>
          <w:rFonts w:ascii="Segoe UI" w:eastAsia="Segoe UI" w:hAnsi="Segoe UI" w:cs="Segoe UI"/>
          <w:spacing w:val="-2"/>
          <w:sz w:val="18"/>
          <w:szCs w:val="18"/>
        </w:rPr>
        <w:t>a</w:t>
      </w:r>
      <w:r>
        <w:rPr>
          <w:rFonts w:ascii="Segoe UI" w:eastAsia="Segoe UI" w:hAnsi="Segoe UI" w:cs="Segoe UI"/>
          <w:sz w:val="18"/>
          <w:szCs w:val="18"/>
        </w:rPr>
        <w:t>cili</w:t>
      </w:r>
      <w:r>
        <w:rPr>
          <w:rFonts w:ascii="Segoe UI" w:eastAsia="Segoe UI" w:hAnsi="Segoe UI" w:cs="Segoe UI"/>
          <w:spacing w:val="-1"/>
          <w:sz w:val="18"/>
          <w:szCs w:val="18"/>
        </w:rPr>
        <w:t>t</w:t>
      </w:r>
      <w:r>
        <w:rPr>
          <w:rFonts w:ascii="Segoe UI" w:eastAsia="Segoe UI" w:hAnsi="Segoe UI" w:cs="Segoe UI"/>
          <w:spacing w:val="2"/>
          <w:sz w:val="18"/>
          <w:szCs w:val="18"/>
        </w:rPr>
        <w:t>y</w:t>
      </w:r>
      <w:r>
        <w:rPr>
          <w:rFonts w:ascii="Segoe UI" w:eastAsia="Segoe UI" w:hAnsi="Segoe UI" w:cs="Segoe UI"/>
          <w:sz w:val="18"/>
          <w:szCs w:val="18"/>
        </w:rPr>
        <w:t>. Seven</w:t>
      </w:r>
      <w:r>
        <w:rPr>
          <w:rFonts w:ascii="Segoe UI" w:eastAsia="Segoe UI" w:hAnsi="Segoe UI" w:cs="Segoe UI"/>
          <w:spacing w:val="-2"/>
          <w:sz w:val="18"/>
          <w:szCs w:val="18"/>
        </w:rPr>
        <w:t>t</w:t>
      </w:r>
      <w:r>
        <w:rPr>
          <w:rFonts w:ascii="Segoe UI" w:eastAsia="Segoe UI" w:hAnsi="Segoe UI" w:cs="Segoe UI"/>
          <w:spacing w:val="2"/>
          <w:sz w:val="18"/>
          <w:szCs w:val="18"/>
        </w:rPr>
        <w:t>e</w:t>
      </w:r>
      <w:r>
        <w:rPr>
          <w:rFonts w:ascii="Segoe UI" w:eastAsia="Segoe UI" w:hAnsi="Segoe UI" w:cs="Segoe UI"/>
          <w:sz w:val="18"/>
          <w:szCs w:val="18"/>
        </w:rPr>
        <w:t>en</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w:t>
      </w:r>
      <w:r>
        <w:rPr>
          <w:rFonts w:ascii="Segoe UI" w:eastAsia="Segoe UI" w:hAnsi="Segoe UI" w:cs="Segoe UI"/>
          <w:spacing w:val="-2"/>
          <w:sz w:val="18"/>
          <w:szCs w:val="18"/>
        </w:rPr>
        <w:t>h</w:t>
      </w:r>
      <w:r>
        <w:rPr>
          <w:rFonts w:ascii="Segoe UI" w:eastAsia="Segoe UI" w:hAnsi="Segoe UI" w:cs="Segoe UI"/>
          <w:sz w:val="18"/>
          <w:szCs w:val="18"/>
        </w:rPr>
        <w:t>ese have</w:t>
      </w:r>
      <w:r>
        <w:rPr>
          <w:rFonts w:ascii="Segoe UI" w:eastAsia="Segoe UI" w:hAnsi="Segoe UI" w:cs="Segoe UI"/>
          <w:spacing w:val="-1"/>
          <w:sz w:val="18"/>
          <w:szCs w:val="18"/>
        </w:rPr>
        <w:t xml:space="preserve"> </w:t>
      </w:r>
      <w:r>
        <w:rPr>
          <w:rFonts w:ascii="Segoe UI" w:eastAsia="Segoe UI" w:hAnsi="Segoe UI" w:cs="Segoe UI"/>
          <w:spacing w:val="3"/>
          <w:sz w:val="18"/>
          <w:szCs w:val="18"/>
        </w:rPr>
        <w:t>a</w:t>
      </w:r>
      <w:r>
        <w:rPr>
          <w:rFonts w:ascii="Segoe UI" w:eastAsia="Segoe UI" w:hAnsi="Segoe UI" w:cs="Segoe UI"/>
          <w:sz w:val="18"/>
          <w:szCs w:val="18"/>
        </w:rPr>
        <w:t>t le</w:t>
      </w:r>
      <w:r>
        <w:rPr>
          <w:rFonts w:ascii="Segoe UI" w:eastAsia="Segoe UI" w:hAnsi="Segoe UI" w:cs="Segoe UI"/>
          <w:spacing w:val="-1"/>
          <w:sz w:val="18"/>
          <w:szCs w:val="18"/>
        </w:rPr>
        <w:t>a</w:t>
      </w:r>
      <w:r>
        <w:rPr>
          <w:rFonts w:ascii="Segoe UI" w:eastAsia="Segoe UI" w:hAnsi="Segoe UI" w:cs="Segoe UI"/>
          <w:sz w:val="18"/>
          <w:szCs w:val="18"/>
        </w:rPr>
        <w:t xml:space="preserve">st </w:t>
      </w:r>
      <w:r>
        <w:rPr>
          <w:rFonts w:ascii="Segoe UI" w:eastAsia="Segoe UI" w:hAnsi="Segoe UI" w:cs="Segoe UI"/>
          <w:spacing w:val="2"/>
          <w:sz w:val="18"/>
          <w:szCs w:val="18"/>
        </w:rPr>
        <w:t>m</w:t>
      </w:r>
      <w:r>
        <w:rPr>
          <w:rFonts w:ascii="Segoe UI" w:eastAsia="Segoe UI" w:hAnsi="Segoe UI" w:cs="Segoe UI"/>
          <w:sz w:val="18"/>
          <w:szCs w:val="18"/>
        </w:rPr>
        <w:t>ed</w:t>
      </w:r>
      <w:r>
        <w:rPr>
          <w:rFonts w:ascii="Segoe UI" w:eastAsia="Segoe UI" w:hAnsi="Segoe UI" w:cs="Segoe UI"/>
          <w:spacing w:val="-1"/>
          <w:sz w:val="18"/>
          <w:szCs w:val="18"/>
        </w:rPr>
        <w:t>i</w:t>
      </w:r>
      <w:r>
        <w:rPr>
          <w:rFonts w:ascii="Segoe UI" w:eastAsia="Segoe UI" w:hAnsi="Segoe UI" w:cs="Segoe UI"/>
          <w:sz w:val="18"/>
          <w:szCs w:val="18"/>
        </w:rPr>
        <w:t>um li</w:t>
      </w:r>
      <w:r>
        <w:rPr>
          <w:rFonts w:ascii="Segoe UI" w:eastAsia="Segoe UI" w:hAnsi="Segoe UI" w:cs="Segoe UI"/>
          <w:spacing w:val="2"/>
          <w:sz w:val="18"/>
          <w:szCs w:val="18"/>
        </w:rPr>
        <w:t>k</w:t>
      </w:r>
      <w:r>
        <w:rPr>
          <w:rFonts w:ascii="Segoe UI" w:eastAsia="Segoe UI" w:hAnsi="Segoe UI" w:cs="Segoe UI"/>
          <w:sz w:val="18"/>
          <w:szCs w:val="18"/>
        </w:rPr>
        <w:t>el</w:t>
      </w:r>
      <w:r>
        <w:rPr>
          <w:rFonts w:ascii="Segoe UI" w:eastAsia="Segoe UI" w:hAnsi="Segoe UI" w:cs="Segoe UI"/>
          <w:spacing w:val="-1"/>
          <w:sz w:val="18"/>
          <w:szCs w:val="18"/>
        </w:rPr>
        <w:t>i</w:t>
      </w:r>
      <w:r>
        <w:rPr>
          <w:rFonts w:ascii="Segoe UI" w:eastAsia="Segoe UI" w:hAnsi="Segoe UI" w:cs="Segoe UI"/>
          <w:sz w:val="18"/>
          <w:szCs w:val="18"/>
        </w:rPr>
        <w:t>hood</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oc</w:t>
      </w:r>
      <w:r>
        <w:rPr>
          <w:rFonts w:ascii="Segoe UI" w:eastAsia="Segoe UI" w:hAnsi="Segoe UI" w:cs="Segoe UI"/>
          <w:spacing w:val="2"/>
          <w:sz w:val="18"/>
          <w:szCs w:val="18"/>
        </w:rPr>
        <w:t>c</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re</w:t>
      </w:r>
      <w:r>
        <w:rPr>
          <w:rFonts w:ascii="Segoe UI" w:eastAsia="Segoe UI" w:hAnsi="Segoe UI" w:cs="Segoe UI"/>
          <w:spacing w:val="-2"/>
          <w:sz w:val="18"/>
          <w:szCs w:val="18"/>
        </w:rPr>
        <w:t>n</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within</w:t>
      </w:r>
      <w:r>
        <w:rPr>
          <w:rFonts w:ascii="Segoe UI" w:eastAsia="Segoe UI" w:hAnsi="Segoe UI" w:cs="Segoe UI"/>
          <w:spacing w:val="-2"/>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 broad</w:t>
      </w:r>
      <w:r>
        <w:rPr>
          <w:rFonts w:ascii="Segoe UI" w:eastAsia="Segoe UI" w:hAnsi="Segoe UI" w:cs="Segoe UI"/>
          <w:spacing w:val="-2"/>
          <w:sz w:val="18"/>
          <w:szCs w:val="18"/>
        </w:rPr>
        <w:t>e</w:t>
      </w:r>
      <w:r>
        <w:rPr>
          <w:rFonts w:ascii="Segoe UI" w:eastAsia="Segoe UI" w:hAnsi="Segoe UI" w:cs="Segoe UI"/>
          <w:sz w:val="18"/>
          <w:szCs w:val="18"/>
        </w:rPr>
        <w:t>r</w:t>
      </w:r>
      <w:r>
        <w:rPr>
          <w:rFonts w:ascii="Segoe UI" w:eastAsia="Segoe UI" w:hAnsi="Segoe UI" w:cs="Segoe UI"/>
          <w:spacing w:val="1"/>
          <w:sz w:val="18"/>
          <w:szCs w:val="18"/>
        </w:rPr>
        <w:t xml:space="preserve"> </w:t>
      </w:r>
      <w:r>
        <w:rPr>
          <w:rFonts w:ascii="Segoe UI" w:eastAsia="Segoe UI" w:hAnsi="Segoe UI" w:cs="Segoe UI"/>
          <w:sz w:val="18"/>
          <w:szCs w:val="18"/>
        </w:rPr>
        <w:t>area (Biosis</w:t>
      </w:r>
      <w:r>
        <w:rPr>
          <w:rFonts w:ascii="Segoe UI" w:eastAsia="Segoe UI" w:hAnsi="Segoe UI" w:cs="Segoe UI"/>
          <w:spacing w:val="3"/>
          <w:sz w:val="18"/>
          <w:szCs w:val="18"/>
        </w:rPr>
        <w:t xml:space="preserve"> </w:t>
      </w:r>
      <w:r>
        <w:rPr>
          <w:rFonts w:ascii="Segoe UI" w:eastAsia="Segoe UI" w:hAnsi="Segoe UI" w:cs="Segoe UI"/>
          <w:sz w:val="18"/>
          <w:szCs w:val="18"/>
        </w:rPr>
        <w:t>2</w:t>
      </w:r>
      <w:r>
        <w:rPr>
          <w:rFonts w:ascii="Segoe UI" w:eastAsia="Segoe UI" w:hAnsi="Segoe UI" w:cs="Segoe UI"/>
          <w:spacing w:val="-2"/>
          <w:sz w:val="18"/>
          <w:szCs w:val="18"/>
        </w:rPr>
        <w:t>0</w:t>
      </w:r>
      <w:r>
        <w:rPr>
          <w:rFonts w:ascii="Segoe UI" w:eastAsia="Segoe UI" w:hAnsi="Segoe UI" w:cs="Segoe UI"/>
          <w:spacing w:val="1"/>
          <w:sz w:val="18"/>
          <w:szCs w:val="18"/>
        </w:rPr>
        <w:t>1</w:t>
      </w:r>
      <w:r>
        <w:rPr>
          <w:rFonts w:ascii="Segoe UI" w:eastAsia="Segoe UI" w:hAnsi="Segoe UI" w:cs="Segoe UI"/>
          <w:sz w:val="18"/>
          <w:szCs w:val="18"/>
        </w:rPr>
        <w:t>3).</w:t>
      </w:r>
    </w:p>
    <w:p w14:paraId="55A0E132" w14:textId="77777777" w:rsidR="000D2AFC" w:rsidRDefault="000D2AFC">
      <w:pPr>
        <w:spacing w:before="1" w:line="240" w:lineRule="exact"/>
        <w:rPr>
          <w:sz w:val="24"/>
          <w:szCs w:val="24"/>
        </w:rPr>
      </w:pPr>
    </w:p>
    <w:p w14:paraId="55A0E133" w14:textId="77777777" w:rsidR="000D2AFC" w:rsidRDefault="002525A2">
      <w:pPr>
        <w:spacing w:line="258" w:lineRule="auto"/>
        <w:ind w:left="113" w:right="194"/>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desk</w:t>
      </w:r>
      <w:r>
        <w:rPr>
          <w:rFonts w:ascii="Segoe UI" w:eastAsia="Segoe UI" w:hAnsi="Segoe UI" w:cs="Segoe UI"/>
          <w:spacing w:val="-2"/>
          <w:sz w:val="18"/>
          <w:szCs w:val="18"/>
        </w:rPr>
        <w:t>t</w:t>
      </w:r>
      <w:r>
        <w:rPr>
          <w:rFonts w:ascii="Segoe UI" w:eastAsia="Segoe UI" w:hAnsi="Segoe UI" w:cs="Segoe UI"/>
          <w:sz w:val="18"/>
          <w:szCs w:val="18"/>
        </w:rPr>
        <w:t>op val</w:t>
      </w:r>
      <w:r>
        <w:rPr>
          <w:rFonts w:ascii="Segoe UI" w:eastAsia="Segoe UI" w:hAnsi="Segoe UI" w:cs="Segoe UI"/>
          <w:spacing w:val="2"/>
          <w:sz w:val="18"/>
          <w:szCs w:val="18"/>
        </w:rPr>
        <w:t>i</w:t>
      </w:r>
      <w:r>
        <w:rPr>
          <w:rFonts w:ascii="Segoe UI" w:eastAsia="Segoe UI" w:hAnsi="Segoe UI" w:cs="Segoe UI"/>
          <w:sz w:val="18"/>
          <w:szCs w:val="18"/>
        </w:rPr>
        <w:t>da</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 search carried</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ut</w:t>
      </w:r>
      <w:r>
        <w:rPr>
          <w:rFonts w:ascii="Segoe UI" w:eastAsia="Segoe UI" w:hAnsi="Segoe UI" w:cs="Segoe UI"/>
          <w:spacing w:val="-2"/>
          <w:sz w:val="18"/>
          <w:szCs w:val="18"/>
        </w:rPr>
        <w:t xml:space="preserve"> </w:t>
      </w:r>
      <w:r>
        <w:rPr>
          <w:rFonts w:ascii="Segoe UI" w:eastAsia="Segoe UI" w:hAnsi="Segoe UI" w:cs="Segoe UI"/>
          <w:sz w:val="18"/>
          <w:szCs w:val="18"/>
        </w:rPr>
        <w:t>in 2018 indicated</w:t>
      </w:r>
      <w:r>
        <w:rPr>
          <w:rFonts w:ascii="Segoe UI" w:eastAsia="Segoe UI" w:hAnsi="Segoe UI" w:cs="Segoe UI"/>
          <w:spacing w:val="-1"/>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t there were</w:t>
      </w:r>
      <w:r>
        <w:rPr>
          <w:rFonts w:ascii="Segoe UI" w:eastAsia="Segoe UI" w:hAnsi="Segoe UI" w:cs="Segoe UI"/>
          <w:spacing w:val="-2"/>
          <w:sz w:val="18"/>
          <w:szCs w:val="18"/>
        </w:rPr>
        <w:t xml:space="preserve"> </w:t>
      </w:r>
      <w:r>
        <w:rPr>
          <w:rFonts w:ascii="Segoe UI" w:eastAsia="Segoe UI" w:hAnsi="Segoe UI" w:cs="Segoe UI"/>
          <w:sz w:val="18"/>
          <w:szCs w:val="18"/>
        </w:rPr>
        <w:t>no</w:t>
      </w:r>
      <w:r>
        <w:rPr>
          <w:rFonts w:ascii="Segoe UI" w:eastAsia="Segoe UI" w:hAnsi="Segoe UI" w:cs="Segoe UI"/>
          <w:spacing w:val="1"/>
          <w:sz w:val="18"/>
          <w:szCs w:val="18"/>
        </w:rPr>
        <w:t xml:space="preserve"> </w:t>
      </w:r>
      <w:r>
        <w:rPr>
          <w:rFonts w:ascii="Segoe UI" w:eastAsia="Segoe UI" w:hAnsi="Segoe UI" w:cs="Segoe UI"/>
          <w:sz w:val="18"/>
          <w:szCs w:val="18"/>
        </w:rPr>
        <w:t>new</w:t>
      </w:r>
      <w:r>
        <w:rPr>
          <w:rFonts w:ascii="Segoe UI" w:eastAsia="Segoe UI" w:hAnsi="Segoe UI" w:cs="Segoe UI"/>
          <w:spacing w:val="2"/>
          <w:sz w:val="18"/>
          <w:szCs w:val="18"/>
        </w:rPr>
        <w:t xml:space="preserve"> </w:t>
      </w:r>
      <w:r>
        <w:rPr>
          <w:rFonts w:ascii="Segoe UI" w:eastAsia="Segoe UI" w:hAnsi="Segoe UI" w:cs="Segoe UI"/>
          <w:sz w:val="18"/>
          <w:szCs w:val="18"/>
        </w:rPr>
        <w:t>species</w:t>
      </w:r>
      <w:r>
        <w:rPr>
          <w:rFonts w:ascii="Segoe UI" w:eastAsia="Segoe UI" w:hAnsi="Segoe UI" w:cs="Segoe UI"/>
          <w:spacing w:val="1"/>
          <w:sz w:val="18"/>
          <w:szCs w:val="18"/>
        </w:rPr>
        <w:t xml:space="preserve"> </w:t>
      </w:r>
      <w:r>
        <w:rPr>
          <w:rFonts w:ascii="Segoe UI" w:eastAsia="Segoe UI" w:hAnsi="Segoe UI" w:cs="Segoe UI"/>
          <w:sz w:val="18"/>
          <w:szCs w:val="18"/>
        </w:rPr>
        <w:t xml:space="preserve">records </w:t>
      </w:r>
      <w:r>
        <w:rPr>
          <w:rFonts w:ascii="Segoe UI" w:eastAsia="Segoe UI" w:hAnsi="Segoe UI" w:cs="Segoe UI"/>
          <w:spacing w:val="1"/>
          <w:sz w:val="18"/>
          <w:szCs w:val="18"/>
        </w:rPr>
        <w:t>o</w:t>
      </w:r>
      <w:r>
        <w:rPr>
          <w:rFonts w:ascii="Segoe UI" w:eastAsia="Segoe UI" w:hAnsi="Segoe UI" w:cs="Segoe UI"/>
          <w:sz w:val="18"/>
          <w:szCs w:val="18"/>
        </w:rPr>
        <w:t>f sig</w:t>
      </w:r>
      <w:r>
        <w:rPr>
          <w:rFonts w:ascii="Segoe UI" w:eastAsia="Segoe UI" w:hAnsi="Segoe UI" w:cs="Segoe UI"/>
          <w:spacing w:val="-1"/>
          <w:sz w:val="18"/>
          <w:szCs w:val="18"/>
        </w:rPr>
        <w:t>n</w:t>
      </w:r>
      <w:r>
        <w:rPr>
          <w:rFonts w:ascii="Segoe UI" w:eastAsia="Segoe UI" w:hAnsi="Segoe UI" w:cs="Segoe UI"/>
          <w:sz w:val="18"/>
          <w:szCs w:val="18"/>
        </w:rPr>
        <w:t>i</w:t>
      </w:r>
      <w:r>
        <w:rPr>
          <w:rFonts w:ascii="Segoe UI" w:eastAsia="Segoe UI" w:hAnsi="Segoe UI" w:cs="Segoe UI"/>
          <w:spacing w:val="-1"/>
          <w:sz w:val="18"/>
          <w:szCs w:val="18"/>
        </w:rPr>
        <w:t>f</w:t>
      </w:r>
      <w:r>
        <w:rPr>
          <w:rFonts w:ascii="Segoe UI" w:eastAsia="Segoe UI" w:hAnsi="Segoe UI" w:cs="Segoe UI"/>
          <w:sz w:val="18"/>
          <w:szCs w:val="18"/>
        </w:rPr>
        <w:t xml:space="preserve">icance in </w:t>
      </w:r>
      <w:r>
        <w:rPr>
          <w:rFonts w:ascii="Segoe UI" w:eastAsia="Segoe UI" w:hAnsi="Segoe UI" w:cs="Segoe UI"/>
          <w:spacing w:val="1"/>
          <w:sz w:val="18"/>
          <w:szCs w:val="18"/>
        </w:rPr>
        <w:t>t</w:t>
      </w:r>
      <w:r>
        <w:rPr>
          <w:rFonts w:ascii="Segoe UI" w:eastAsia="Segoe UI" w:hAnsi="Segoe UI" w:cs="Segoe UI"/>
          <w:sz w:val="18"/>
          <w:szCs w:val="18"/>
        </w:rPr>
        <w:t>he vicini</w:t>
      </w:r>
      <w:r>
        <w:rPr>
          <w:rFonts w:ascii="Segoe UI" w:eastAsia="Segoe UI" w:hAnsi="Segoe UI" w:cs="Segoe UI"/>
          <w:spacing w:val="-2"/>
          <w:sz w:val="18"/>
          <w:szCs w:val="18"/>
        </w:rPr>
        <w:t>t</w:t>
      </w:r>
      <w:r>
        <w:rPr>
          <w:rFonts w:ascii="Segoe UI" w:eastAsia="Segoe UI" w:hAnsi="Segoe UI" w:cs="Segoe UI"/>
          <w:sz w:val="18"/>
          <w:szCs w:val="18"/>
        </w:rPr>
        <w:t xml:space="preserve">y of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es.</w:t>
      </w:r>
      <w:r>
        <w:rPr>
          <w:rFonts w:ascii="Segoe UI" w:eastAsia="Segoe UI" w:hAnsi="Segoe UI" w:cs="Segoe UI"/>
          <w:spacing w:val="1"/>
          <w:sz w:val="18"/>
          <w:szCs w:val="18"/>
        </w:rPr>
        <w:t xml:space="preserve"> </w:t>
      </w:r>
      <w:r>
        <w:rPr>
          <w:rFonts w:ascii="Segoe UI" w:eastAsia="Segoe UI" w:hAnsi="Segoe UI" w:cs="Segoe UI"/>
          <w:spacing w:val="-1"/>
          <w:sz w:val="18"/>
          <w:szCs w:val="18"/>
        </w:rPr>
        <w:t>T</w:t>
      </w:r>
      <w:r>
        <w:rPr>
          <w:rFonts w:ascii="Segoe UI" w:eastAsia="Segoe UI" w:hAnsi="Segoe UI" w:cs="Segoe UI"/>
          <w:spacing w:val="1"/>
          <w:sz w:val="18"/>
          <w:szCs w:val="18"/>
        </w:rPr>
        <w:t>h</w:t>
      </w:r>
      <w:r>
        <w:rPr>
          <w:rFonts w:ascii="Segoe UI" w:eastAsia="Segoe UI" w:hAnsi="Segoe UI" w:cs="Segoe UI"/>
          <w:sz w:val="18"/>
          <w:szCs w:val="18"/>
        </w:rPr>
        <w:t>e Swift</w:t>
      </w:r>
      <w:r>
        <w:rPr>
          <w:rFonts w:ascii="Segoe UI" w:eastAsia="Segoe UI" w:hAnsi="Segoe UI" w:cs="Segoe UI"/>
          <w:spacing w:val="-2"/>
          <w:sz w:val="18"/>
          <w:szCs w:val="18"/>
        </w:rPr>
        <w:t xml:space="preserve"> </w:t>
      </w:r>
      <w:r>
        <w:rPr>
          <w:rFonts w:ascii="Segoe UI" w:eastAsia="Segoe UI" w:hAnsi="Segoe UI" w:cs="Segoe UI"/>
          <w:spacing w:val="3"/>
          <w:sz w:val="18"/>
          <w:szCs w:val="18"/>
        </w:rPr>
        <w:t>P</w:t>
      </w:r>
      <w:r>
        <w:rPr>
          <w:rFonts w:ascii="Segoe UI" w:eastAsia="Segoe UI" w:hAnsi="Segoe UI" w:cs="Segoe UI"/>
          <w:sz w:val="18"/>
          <w:szCs w:val="18"/>
        </w:rPr>
        <w:t>arrot</w:t>
      </w:r>
      <w:r>
        <w:rPr>
          <w:rFonts w:ascii="Segoe UI" w:eastAsia="Segoe UI" w:hAnsi="Segoe UI" w:cs="Segoe UI"/>
          <w:spacing w:val="-2"/>
          <w:sz w:val="18"/>
          <w:szCs w:val="18"/>
        </w:rPr>
        <w:t xml:space="preserve"> </w:t>
      </w:r>
      <w:r>
        <w:rPr>
          <w:rFonts w:ascii="Segoe UI" w:eastAsia="Segoe UI" w:hAnsi="Segoe UI" w:cs="Segoe UI"/>
          <w:spacing w:val="2"/>
          <w:sz w:val="18"/>
          <w:szCs w:val="18"/>
        </w:rPr>
        <w:t>(</w:t>
      </w:r>
      <w:r>
        <w:rPr>
          <w:rFonts w:ascii="Segoe UI" w:eastAsia="Segoe UI" w:hAnsi="Segoe UI" w:cs="Segoe UI"/>
          <w:i/>
          <w:sz w:val="18"/>
          <w:szCs w:val="18"/>
        </w:rPr>
        <w:t>L</w:t>
      </w:r>
      <w:r>
        <w:rPr>
          <w:rFonts w:ascii="Segoe UI" w:eastAsia="Segoe UI" w:hAnsi="Segoe UI" w:cs="Segoe UI"/>
          <w:i/>
          <w:spacing w:val="2"/>
          <w:sz w:val="18"/>
          <w:szCs w:val="18"/>
        </w:rPr>
        <w:t>a</w:t>
      </w:r>
      <w:r>
        <w:rPr>
          <w:rFonts w:ascii="Segoe UI" w:eastAsia="Segoe UI" w:hAnsi="Segoe UI" w:cs="Segoe UI"/>
          <w:i/>
          <w:sz w:val="18"/>
          <w:szCs w:val="18"/>
        </w:rPr>
        <w:t>thamus dis</w:t>
      </w:r>
      <w:r>
        <w:rPr>
          <w:rFonts w:ascii="Segoe UI" w:eastAsia="Segoe UI" w:hAnsi="Segoe UI" w:cs="Segoe UI"/>
          <w:i/>
          <w:spacing w:val="1"/>
          <w:sz w:val="18"/>
          <w:szCs w:val="18"/>
        </w:rPr>
        <w:t>c</w:t>
      </w:r>
      <w:r>
        <w:rPr>
          <w:rFonts w:ascii="Segoe UI" w:eastAsia="Segoe UI" w:hAnsi="Segoe UI" w:cs="Segoe UI"/>
          <w:i/>
          <w:sz w:val="18"/>
          <w:szCs w:val="18"/>
        </w:rPr>
        <w:t>o</w:t>
      </w:r>
      <w:r>
        <w:rPr>
          <w:rFonts w:ascii="Segoe UI" w:eastAsia="Segoe UI" w:hAnsi="Segoe UI" w:cs="Segoe UI"/>
          <w:i/>
          <w:spacing w:val="-1"/>
          <w:sz w:val="18"/>
          <w:szCs w:val="18"/>
        </w:rPr>
        <w:t>l</w:t>
      </w:r>
      <w:r>
        <w:rPr>
          <w:rFonts w:ascii="Segoe UI" w:eastAsia="Segoe UI" w:hAnsi="Segoe UI" w:cs="Segoe UI"/>
          <w:i/>
          <w:sz w:val="18"/>
          <w:szCs w:val="18"/>
        </w:rPr>
        <w:t xml:space="preserve">our) </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 xml:space="preserve">s </w:t>
      </w:r>
      <w:r>
        <w:rPr>
          <w:rFonts w:ascii="Segoe UI" w:eastAsia="Segoe UI" w:hAnsi="Segoe UI" w:cs="Segoe UI"/>
          <w:spacing w:val="-2"/>
          <w:sz w:val="18"/>
          <w:szCs w:val="18"/>
        </w:rPr>
        <w:t>h</w:t>
      </w:r>
      <w:r>
        <w:rPr>
          <w:rFonts w:ascii="Segoe UI" w:eastAsia="Segoe UI" w:hAnsi="Segoe UI" w:cs="Segoe UI"/>
          <w:sz w:val="18"/>
          <w:szCs w:val="18"/>
        </w:rPr>
        <w:t>ad its EPBC sta</w:t>
      </w:r>
      <w:r>
        <w:rPr>
          <w:rFonts w:ascii="Segoe UI" w:eastAsia="Segoe UI" w:hAnsi="Segoe UI" w:cs="Segoe UI"/>
          <w:spacing w:val="-1"/>
          <w:sz w:val="18"/>
          <w:szCs w:val="18"/>
        </w:rPr>
        <w:t>t</w:t>
      </w:r>
      <w:r>
        <w:rPr>
          <w:rFonts w:ascii="Segoe UI" w:eastAsia="Segoe UI" w:hAnsi="Segoe UI" w:cs="Segoe UI"/>
          <w:sz w:val="18"/>
          <w:szCs w:val="18"/>
        </w:rPr>
        <w:t>us reclassi</w:t>
      </w:r>
      <w:r>
        <w:rPr>
          <w:rFonts w:ascii="Segoe UI" w:eastAsia="Segoe UI" w:hAnsi="Segoe UI" w:cs="Segoe UI"/>
          <w:spacing w:val="2"/>
          <w:sz w:val="18"/>
          <w:szCs w:val="18"/>
        </w:rPr>
        <w:t>f</w:t>
      </w:r>
      <w:r>
        <w:rPr>
          <w:rFonts w:ascii="Segoe UI" w:eastAsia="Segoe UI" w:hAnsi="Segoe UI" w:cs="Segoe UI"/>
          <w:sz w:val="18"/>
          <w:szCs w:val="18"/>
        </w:rPr>
        <w:t>ied</w:t>
      </w:r>
      <w:r>
        <w:rPr>
          <w:rFonts w:ascii="Segoe UI" w:eastAsia="Segoe UI" w:hAnsi="Segoe UI" w:cs="Segoe UI"/>
          <w:spacing w:val="2"/>
          <w:sz w:val="18"/>
          <w:szCs w:val="18"/>
        </w:rPr>
        <w:t xml:space="preserve"> </w:t>
      </w:r>
      <w:r>
        <w:rPr>
          <w:rFonts w:ascii="Segoe UI" w:eastAsia="Segoe UI" w:hAnsi="Segoe UI" w:cs="Segoe UI"/>
          <w:sz w:val="18"/>
          <w:szCs w:val="18"/>
        </w:rPr>
        <w:t>to ‘</w:t>
      </w:r>
      <w:r>
        <w:rPr>
          <w:rFonts w:ascii="Segoe UI" w:eastAsia="Segoe UI" w:hAnsi="Segoe UI" w:cs="Segoe UI"/>
          <w:spacing w:val="-1"/>
          <w:sz w:val="18"/>
          <w:szCs w:val="18"/>
        </w:rPr>
        <w:t>C</w:t>
      </w:r>
      <w:r>
        <w:rPr>
          <w:rFonts w:ascii="Segoe UI" w:eastAsia="Segoe UI" w:hAnsi="Segoe UI" w:cs="Segoe UI"/>
          <w:sz w:val="18"/>
          <w:szCs w:val="18"/>
        </w:rPr>
        <w:t>ri</w:t>
      </w:r>
      <w:r>
        <w:rPr>
          <w:rFonts w:ascii="Segoe UI" w:eastAsia="Segoe UI" w:hAnsi="Segoe UI" w:cs="Segoe UI"/>
          <w:spacing w:val="-2"/>
          <w:sz w:val="18"/>
          <w:szCs w:val="18"/>
        </w:rPr>
        <w:t>t</w:t>
      </w:r>
      <w:r>
        <w:rPr>
          <w:rFonts w:ascii="Segoe UI" w:eastAsia="Segoe UI" w:hAnsi="Segoe UI" w:cs="Segoe UI"/>
          <w:sz w:val="18"/>
          <w:szCs w:val="18"/>
        </w:rPr>
        <w:t>ically</w:t>
      </w:r>
      <w:r>
        <w:rPr>
          <w:rFonts w:ascii="Segoe UI" w:eastAsia="Segoe UI" w:hAnsi="Segoe UI" w:cs="Segoe UI"/>
          <w:spacing w:val="-1"/>
          <w:sz w:val="18"/>
          <w:szCs w:val="18"/>
        </w:rPr>
        <w:t xml:space="preserve"> </w:t>
      </w:r>
      <w:r>
        <w:rPr>
          <w:rFonts w:ascii="Segoe UI" w:eastAsia="Segoe UI" w:hAnsi="Segoe UI" w:cs="Segoe UI"/>
          <w:spacing w:val="3"/>
          <w:sz w:val="18"/>
          <w:szCs w:val="18"/>
        </w:rPr>
        <w:t>e</w:t>
      </w:r>
      <w:r>
        <w:rPr>
          <w:rFonts w:ascii="Segoe UI" w:eastAsia="Segoe UI" w:hAnsi="Segoe UI" w:cs="Segoe UI"/>
          <w:sz w:val="18"/>
          <w:szCs w:val="18"/>
        </w:rPr>
        <w:t>n</w:t>
      </w:r>
      <w:r>
        <w:rPr>
          <w:rFonts w:ascii="Segoe UI" w:eastAsia="Segoe UI" w:hAnsi="Segoe UI" w:cs="Segoe UI"/>
          <w:spacing w:val="-1"/>
          <w:sz w:val="18"/>
          <w:szCs w:val="18"/>
        </w:rPr>
        <w:t>d</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pacing w:val="2"/>
          <w:sz w:val="18"/>
          <w:szCs w:val="18"/>
        </w:rPr>
        <w:t>g</w:t>
      </w:r>
      <w:r>
        <w:rPr>
          <w:rFonts w:ascii="Segoe UI" w:eastAsia="Segoe UI" w:hAnsi="Segoe UI" w:cs="Segoe UI"/>
          <w:sz w:val="18"/>
          <w:szCs w:val="18"/>
        </w:rPr>
        <w:t>er</w:t>
      </w:r>
      <w:r>
        <w:rPr>
          <w:rFonts w:ascii="Segoe UI" w:eastAsia="Segoe UI" w:hAnsi="Segoe UI" w:cs="Segoe UI"/>
          <w:spacing w:val="-1"/>
          <w:sz w:val="18"/>
          <w:szCs w:val="18"/>
        </w:rPr>
        <w:t>e</w:t>
      </w:r>
      <w:r>
        <w:rPr>
          <w:rFonts w:ascii="Segoe UI" w:eastAsia="Segoe UI" w:hAnsi="Segoe UI" w:cs="Segoe UI"/>
          <w:sz w:val="18"/>
          <w:szCs w:val="18"/>
        </w:rPr>
        <w:t>d</w:t>
      </w:r>
      <w:r>
        <w:rPr>
          <w:rFonts w:ascii="Segoe UI" w:eastAsia="Segoe UI" w:hAnsi="Segoe UI" w:cs="Segoe UI"/>
          <w:spacing w:val="2"/>
          <w:sz w:val="18"/>
          <w:szCs w:val="18"/>
        </w:rPr>
        <w:t>’</w:t>
      </w:r>
      <w:r>
        <w:rPr>
          <w:rFonts w:ascii="Segoe UI" w:eastAsia="Segoe UI" w:hAnsi="Segoe UI" w:cs="Segoe UI"/>
          <w:sz w:val="18"/>
          <w:szCs w:val="18"/>
        </w:rPr>
        <w:t>, ho</w:t>
      </w:r>
      <w:r>
        <w:rPr>
          <w:rFonts w:ascii="Segoe UI" w:eastAsia="Segoe UI" w:hAnsi="Segoe UI" w:cs="Segoe UI"/>
          <w:spacing w:val="-1"/>
          <w:sz w:val="18"/>
          <w:szCs w:val="18"/>
        </w:rPr>
        <w:t>w</w:t>
      </w:r>
      <w:r>
        <w:rPr>
          <w:rFonts w:ascii="Segoe UI" w:eastAsia="Segoe UI" w:hAnsi="Segoe UI" w:cs="Segoe UI"/>
          <w:sz w:val="18"/>
          <w:szCs w:val="18"/>
        </w:rPr>
        <w:t>ever,</w:t>
      </w:r>
      <w:r>
        <w:rPr>
          <w:rFonts w:ascii="Segoe UI" w:eastAsia="Segoe UI" w:hAnsi="Segoe UI" w:cs="Segoe UI"/>
          <w:spacing w:val="-2"/>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z w:val="18"/>
          <w:szCs w:val="18"/>
        </w:rPr>
        <w:t>re</w:t>
      </w:r>
      <w:r>
        <w:rPr>
          <w:rFonts w:ascii="Segoe UI" w:eastAsia="Segoe UI" w:hAnsi="Segoe UI" w:cs="Segoe UI"/>
          <w:spacing w:val="1"/>
          <w:sz w:val="18"/>
          <w:szCs w:val="18"/>
        </w:rPr>
        <w:t xml:space="preserve"> </w:t>
      </w:r>
      <w:r>
        <w:rPr>
          <w:rFonts w:ascii="Segoe UI" w:eastAsia="Segoe UI" w:hAnsi="Segoe UI" w:cs="Segoe UI"/>
          <w:sz w:val="18"/>
          <w:szCs w:val="18"/>
        </w:rPr>
        <w:t>are no records</w:t>
      </w:r>
      <w:r>
        <w:rPr>
          <w:rFonts w:ascii="Segoe UI" w:eastAsia="Segoe UI" w:hAnsi="Segoe UI" w:cs="Segoe UI"/>
          <w:spacing w:val="1"/>
          <w:sz w:val="18"/>
          <w:szCs w:val="18"/>
        </w:rPr>
        <w:t xml:space="preserve"> </w:t>
      </w:r>
      <w:r>
        <w:rPr>
          <w:rFonts w:ascii="Segoe UI" w:eastAsia="Segoe UI" w:hAnsi="Segoe UI" w:cs="Segoe UI"/>
          <w:sz w:val="18"/>
          <w:szCs w:val="18"/>
        </w:rPr>
        <w:t>of t</w:t>
      </w:r>
      <w:r>
        <w:rPr>
          <w:rFonts w:ascii="Segoe UI" w:eastAsia="Segoe UI" w:hAnsi="Segoe UI" w:cs="Segoe UI"/>
          <w:spacing w:val="-2"/>
          <w:sz w:val="18"/>
          <w:szCs w:val="18"/>
        </w:rPr>
        <w:t>h</w:t>
      </w:r>
      <w:r>
        <w:rPr>
          <w:rFonts w:ascii="Segoe UI" w:eastAsia="Segoe UI" w:hAnsi="Segoe UI" w:cs="Segoe UI"/>
          <w:sz w:val="18"/>
          <w:szCs w:val="18"/>
        </w:rPr>
        <w:t>e species</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earch</w:t>
      </w:r>
      <w:r>
        <w:rPr>
          <w:rFonts w:ascii="Segoe UI" w:eastAsia="Segoe UI" w:hAnsi="Segoe UI" w:cs="Segoe UI"/>
          <w:spacing w:val="-1"/>
          <w:sz w:val="18"/>
          <w:szCs w:val="18"/>
        </w:rPr>
        <w:t xml:space="preserve"> </w:t>
      </w:r>
      <w:r>
        <w:rPr>
          <w:rFonts w:ascii="Segoe UI" w:eastAsia="Segoe UI" w:hAnsi="Segoe UI" w:cs="Segoe UI"/>
          <w:sz w:val="18"/>
          <w:szCs w:val="18"/>
        </w:rPr>
        <w:t>ar</w:t>
      </w:r>
      <w:r>
        <w:rPr>
          <w:rFonts w:ascii="Segoe UI" w:eastAsia="Segoe UI" w:hAnsi="Segoe UI" w:cs="Segoe UI"/>
          <w:spacing w:val="2"/>
          <w:sz w:val="18"/>
          <w:szCs w:val="18"/>
        </w:rPr>
        <w:t>e</w:t>
      </w:r>
      <w:r>
        <w:rPr>
          <w:rFonts w:ascii="Segoe UI" w:eastAsia="Segoe UI" w:hAnsi="Segoe UI" w:cs="Segoe UI"/>
          <w:sz w:val="18"/>
          <w:szCs w:val="18"/>
        </w:rPr>
        <w:t>a and</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Bio</w:t>
      </w:r>
      <w:r>
        <w:rPr>
          <w:rFonts w:ascii="Segoe UI" w:eastAsia="Segoe UI" w:hAnsi="Segoe UI" w:cs="Segoe UI"/>
          <w:spacing w:val="1"/>
          <w:sz w:val="18"/>
          <w:szCs w:val="18"/>
        </w:rPr>
        <w:t>s</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2</w:t>
      </w:r>
      <w:r>
        <w:rPr>
          <w:rFonts w:ascii="Segoe UI" w:eastAsia="Segoe UI" w:hAnsi="Segoe UI" w:cs="Segoe UI"/>
          <w:spacing w:val="-2"/>
          <w:sz w:val="18"/>
          <w:szCs w:val="18"/>
        </w:rPr>
        <w:t>0</w:t>
      </w:r>
      <w:r>
        <w:rPr>
          <w:rFonts w:ascii="Segoe UI" w:eastAsia="Segoe UI" w:hAnsi="Segoe UI" w:cs="Segoe UI"/>
          <w:spacing w:val="1"/>
          <w:sz w:val="18"/>
          <w:szCs w:val="18"/>
        </w:rPr>
        <w:t>1</w:t>
      </w:r>
      <w:r>
        <w:rPr>
          <w:rFonts w:ascii="Segoe UI" w:eastAsia="Segoe UI" w:hAnsi="Segoe UI" w:cs="Segoe UI"/>
          <w:sz w:val="18"/>
          <w:szCs w:val="18"/>
        </w:rPr>
        <w:t>3 report</w:t>
      </w:r>
      <w:r>
        <w:rPr>
          <w:rFonts w:ascii="Segoe UI" w:eastAsia="Segoe UI" w:hAnsi="Segoe UI" w:cs="Segoe UI"/>
          <w:spacing w:val="-2"/>
          <w:sz w:val="18"/>
          <w:szCs w:val="18"/>
        </w:rPr>
        <w:t xml:space="preserve"> </w:t>
      </w:r>
      <w:r>
        <w:rPr>
          <w:rFonts w:ascii="Segoe UI" w:eastAsia="Segoe UI" w:hAnsi="Segoe UI" w:cs="Segoe UI"/>
          <w:sz w:val="18"/>
          <w:szCs w:val="18"/>
        </w:rPr>
        <w:t>i</w:t>
      </w:r>
      <w:r>
        <w:rPr>
          <w:rFonts w:ascii="Segoe UI" w:eastAsia="Segoe UI" w:hAnsi="Segoe UI" w:cs="Segoe UI"/>
          <w:spacing w:val="3"/>
          <w:sz w:val="18"/>
          <w:szCs w:val="18"/>
        </w:rPr>
        <w:t>d</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tified</w:t>
      </w:r>
      <w:r>
        <w:rPr>
          <w:rFonts w:ascii="Segoe UI" w:eastAsia="Segoe UI" w:hAnsi="Segoe UI" w:cs="Segoe UI"/>
          <w:spacing w:val="-1"/>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 xml:space="preserve">t </w:t>
      </w:r>
      <w:r>
        <w:rPr>
          <w:rFonts w:ascii="Segoe UI" w:eastAsia="Segoe UI" w:hAnsi="Segoe UI" w:cs="Segoe UI"/>
          <w:spacing w:val="1"/>
          <w:sz w:val="18"/>
          <w:szCs w:val="18"/>
        </w:rPr>
        <w:t>t</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z w:val="18"/>
          <w:szCs w:val="18"/>
        </w:rPr>
        <w:t>re was no sui</w:t>
      </w:r>
      <w:r>
        <w:rPr>
          <w:rFonts w:ascii="Segoe UI" w:eastAsia="Segoe UI" w:hAnsi="Segoe UI" w:cs="Segoe UI"/>
          <w:spacing w:val="-2"/>
          <w:sz w:val="18"/>
          <w:szCs w:val="18"/>
        </w:rPr>
        <w:t>t</w:t>
      </w:r>
      <w:r>
        <w:rPr>
          <w:rFonts w:ascii="Segoe UI" w:eastAsia="Segoe UI" w:hAnsi="Segoe UI" w:cs="Segoe UI"/>
          <w:sz w:val="18"/>
          <w:szCs w:val="18"/>
        </w:rPr>
        <w:t>ab</w:t>
      </w:r>
      <w:r>
        <w:rPr>
          <w:rFonts w:ascii="Segoe UI" w:eastAsia="Segoe UI" w:hAnsi="Segoe UI" w:cs="Segoe UI"/>
          <w:spacing w:val="1"/>
          <w:sz w:val="18"/>
          <w:szCs w:val="18"/>
        </w:rPr>
        <w:t>l</w:t>
      </w:r>
      <w:r>
        <w:rPr>
          <w:rFonts w:ascii="Segoe UI" w:eastAsia="Segoe UI" w:hAnsi="Segoe UI" w:cs="Segoe UI"/>
          <w:sz w:val="18"/>
          <w:szCs w:val="18"/>
        </w:rPr>
        <w:t>e hab</w:t>
      </w:r>
      <w:r>
        <w:rPr>
          <w:rFonts w:ascii="Segoe UI" w:eastAsia="Segoe UI" w:hAnsi="Segoe UI" w:cs="Segoe UI"/>
          <w:spacing w:val="-2"/>
          <w:sz w:val="18"/>
          <w:szCs w:val="18"/>
        </w:rPr>
        <w:t>i</w:t>
      </w:r>
      <w:r>
        <w:rPr>
          <w:rFonts w:ascii="Segoe UI" w:eastAsia="Segoe UI" w:hAnsi="Segoe UI" w:cs="Segoe UI"/>
          <w:sz w:val="18"/>
          <w:szCs w:val="18"/>
        </w:rPr>
        <w:t>tat for the</w:t>
      </w:r>
      <w:r>
        <w:rPr>
          <w:rFonts w:ascii="Segoe UI" w:eastAsia="Segoe UI" w:hAnsi="Segoe UI" w:cs="Segoe UI"/>
          <w:spacing w:val="2"/>
          <w:sz w:val="18"/>
          <w:szCs w:val="18"/>
        </w:rPr>
        <w:t xml:space="preserve"> </w:t>
      </w:r>
      <w:r>
        <w:rPr>
          <w:rFonts w:ascii="Segoe UI" w:eastAsia="Segoe UI" w:hAnsi="Segoe UI" w:cs="Segoe UI"/>
          <w:sz w:val="18"/>
          <w:szCs w:val="18"/>
        </w:rPr>
        <w:t>species</w:t>
      </w:r>
      <w:r>
        <w:rPr>
          <w:rFonts w:ascii="Segoe UI" w:eastAsia="Segoe UI" w:hAnsi="Segoe UI" w:cs="Segoe UI"/>
          <w:spacing w:val="1"/>
          <w:sz w:val="18"/>
          <w:szCs w:val="18"/>
        </w:rPr>
        <w:t xml:space="preserve"> </w:t>
      </w:r>
      <w:r>
        <w:rPr>
          <w:rFonts w:ascii="Segoe UI" w:eastAsia="Segoe UI" w:hAnsi="Segoe UI" w:cs="Segoe UI"/>
          <w:sz w:val="18"/>
          <w:szCs w:val="18"/>
        </w:rPr>
        <w:t>to oc</w:t>
      </w:r>
      <w:r>
        <w:rPr>
          <w:rFonts w:ascii="Segoe UI" w:eastAsia="Segoe UI" w:hAnsi="Segoe UI" w:cs="Segoe UI"/>
          <w:spacing w:val="2"/>
          <w:sz w:val="18"/>
          <w:szCs w:val="18"/>
        </w:rPr>
        <w:t>c</w:t>
      </w:r>
      <w:r>
        <w:rPr>
          <w:rFonts w:ascii="Segoe UI" w:eastAsia="Segoe UI" w:hAnsi="Segoe UI" w:cs="Segoe UI"/>
          <w:sz w:val="18"/>
          <w:szCs w:val="18"/>
        </w:rPr>
        <w:t>ur</w:t>
      </w:r>
      <w:r>
        <w:rPr>
          <w:rFonts w:ascii="Segoe UI" w:eastAsia="Segoe UI" w:hAnsi="Segoe UI" w:cs="Segoe UI"/>
          <w:spacing w:val="-1"/>
          <w:sz w:val="18"/>
          <w:szCs w:val="18"/>
        </w:rPr>
        <w:t xml:space="preserve"> </w:t>
      </w:r>
      <w:r>
        <w:rPr>
          <w:rFonts w:ascii="Segoe UI" w:eastAsia="Segoe UI" w:hAnsi="Segoe UI" w:cs="Segoe UI"/>
          <w:sz w:val="18"/>
          <w:szCs w:val="18"/>
        </w:rPr>
        <w:t>in. T</w:t>
      </w:r>
      <w:r>
        <w:rPr>
          <w:rFonts w:ascii="Segoe UI" w:eastAsia="Segoe UI" w:hAnsi="Segoe UI" w:cs="Segoe UI"/>
          <w:spacing w:val="-2"/>
          <w:sz w:val="18"/>
          <w:szCs w:val="18"/>
        </w:rPr>
        <w:t>h</w:t>
      </w:r>
      <w:r>
        <w:rPr>
          <w:rFonts w:ascii="Segoe UI" w:eastAsia="Segoe UI" w:hAnsi="Segoe UI" w:cs="Segoe UI"/>
          <w:sz w:val="18"/>
          <w:szCs w:val="18"/>
        </w:rPr>
        <w:t>e PMST</w:t>
      </w:r>
      <w:r>
        <w:rPr>
          <w:rFonts w:ascii="Segoe UI" w:eastAsia="Segoe UI" w:hAnsi="Segoe UI" w:cs="Segoe UI"/>
          <w:spacing w:val="1"/>
          <w:sz w:val="18"/>
          <w:szCs w:val="18"/>
        </w:rPr>
        <w:t xml:space="preserve"> </w:t>
      </w:r>
      <w:r>
        <w:rPr>
          <w:rFonts w:ascii="Segoe UI" w:eastAsia="Segoe UI" w:hAnsi="Segoe UI" w:cs="Segoe UI"/>
          <w:sz w:val="18"/>
          <w:szCs w:val="18"/>
        </w:rPr>
        <w:t>id</w:t>
      </w:r>
      <w:r>
        <w:rPr>
          <w:rFonts w:ascii="Segoe UI" w:eastAsia="Segoe UI" w:hAnsi="Segoe UI" w:cs="Segoe UI"/>
          <w:spacing w:val="-1"/>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pacing w:val="2"/>
          <w:sz w:val="18"/>
          <w:szCs w:val="18"/>
        </w:rPr>
        <w:t>i</w:t>
      </w:r>
      <w:r>
        <w:rPr>
          <w:rFonts w:ascii="Segoe UI" w:eastAsia="Segoe UI" w:hAnsi="Segoe UI" w:cs="Segoe UI"/>
          <w:sz w:val="18"/>
          <w:szCs w:val="18"/>
        </w:rPr>
        <w:t>fied</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1"/>
          <w:sz w:val="18"/>
          <w:szCs w:val="18"/>
        </w:rPr>
        <w:t>c</w:t>
      </w:r>
      <w:r>
        <w:rPr>
          <w:rFonts w:ascii="Segoe UI" w:eastAsia="Segoe UI" w:hAnsi="Segoe UI" w:cs="Segoe UI"/>
          <w:sz w:val="18"/>
          <w:szCs w:val="18"/>
        </w:rPr>
        <w:t>ri</w:t>
      </w:r>
      <w:r>
        <w:rPr>
          <w:rFonts w:ascii="Segoe UI" w:eastAsia="Segoe UI" w:hAnsi="Segoe UI" w:cs="Segoe UI"/>
          <w:spacing w:val="-2"/>
          <w:sz w:val="18"/>
          <w:szCs w:val="18"/>
        </w:rPr>
        <w:t>t</w:t>
      </w:r>
      <w:r>
        <w:rPr>
          <w:rFonts w:ascii="Segoe UI" w:eastAsia="Segoe UI" w:hAnsi="Segoe UI" w:cs="Segoe UI"/>
          <w:sz w:val="18"/>
          <w:szCs w:val="18"/>
        </w:rPr>
        <w:t>ically</w:t>
      </w:r>
      <w:r>
        <w:rPr>
          <w:rFonts w:ascii="Segoe UI" w:eastAsia="Segoe UI" w:hAnsi="Segoe UI" w:cs="Segoe UI"/>
          <w:spacing w:val="-1"/>
          <w:sz w:val="18"/>
          <w:szCs w:val="18"/>
        </w:rPr>
        <w:t xml:space="preserve"> </w:t>
      </w:r>
      <w:r>
        <w:rPr>
          <w:rFonts w:ascii="Segoe UI" w:eastAsia="Segoe UI" w:hAnsi="Segoe UI" w:cs="Segoe UI"/>
          <w:spacing w:val="3"/>
          <w:sz w:val="18"/>
          <w:szCs w:val="18"/>
        </w:rPr>
        <w:t>e</w:t>
      </w:r>
      <w:r>
        <w:rPr>
          <w:rFonts w:ascii="Segoe UI" w:eastAsia="Segoe UI" w:hAnsi="Segoe UI" w:cs="Segoe UI"/>
          <w:sz w:val="18"/>
          <w:szCs w:val="18"/>
        </w:rPr>
        <w:t>n</w:t>
      </w:r>
      <w:r>
        <w:rPr>
          <w:rFonts w:ascii="Segoe UI" w:eastAsia="Segoe UI" w:hAnsi="Segoe UI" w:cs="Segoe UI"/>
          <w:spacing w:val="-1"/>
          <w:sz w:val="18"/>
          <w:szCs w:val="18"/>
        </w:rPr>
        <w:t>d</w:t>
      </w:r>
      <w:r>
        <w:rPr>
          <w:rFonts w:ascii="Segoe UI" w:eastAsia="Segoe UI" w:hAnsi="Segoe UI" w:cs="Segoe UI"/>
          <w:sz w:val="18"/>
          <w:szCs w:val="18"/>
        </w:rPr>
        <w:t>angered</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lew</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w:t>
      </w:r>
      <w:r>
        <w:rPr>
          <w:rFonts w:ascii="Segoe UI" w:eastAsia="Segoe UI" w:hAnsi="Segoe UI" w:cs="Segoe UI"/>
          <w:spacing w:val="2"/>
          <w:sz w:val="18"/>
          <w:szCs w:val="18"/>
        </w:rPr>
        <w:t>p</w:t>
      </w:r>
      <w:r>
        <w:rPr>
          <w:rFonts w:ascii="Segoe UI" w:eastAsia="Segoe UI" w:hAnsi="Segoe UI" w:cs="Segoe UI"/>
          <w:sz w:val="18"/>
          <w:szCs w:val="18"/>
        </w:rPr>
        <w:t>iper</w:t>
      </w:r>
      <w:r>
        <w:rPr>
          <w:rFonts w:ascii="Segoe UI" w:eastAsia="Segoe UI" w:hAnsi="Segoe UI" w:cs="Segoe UI"/>
          <w:spacing w:val="-1"/>
          <w:sz w:val="18"/>
          <w:szCs w:val="18"/>
        </w:rPr>
        <w:t xml:space="preserve"> </w:t>
      </w:r>
      <w:r>
        <w:rPr>
          <w:rFonts w:ascii="Segoe UI" w:eastAsia="Segoe UI" w:hAnsi="Segoe UI" w:cs="Segoe UI"/>
          <w:spacing w:val="2"/>
          <w:sz w:val="18"/>
          <w:szCs w:val="18"/>
        </w:rPr>
        <w:t>(</w:t>
      </w:r>
      <w:r>
        <w:rPr>
          <w:rFonts w:ascii="Segoe UI" w:eastAsia="Segoe UI" w:hAnsi="Segoe UI" w:cs="Segoe UI"/>
          <w:i/>
          <w:sz w:val="18"/>
          <w:szCs w:val="18"/>
        </w:rPr>
        <w:t>Calidris fe</w:t>
      </w:r>
      <w:r>
        <w:rPr>
          <w:rFonts w:ascii="Segoe UI" w:eastAsia="Segoe UI" w:hAnsi="Segoe UI" w:cs="Segoe UI"/>
          <w:i/>
          <w:spacing w:val="2"/>
          <w:sz w:val="18"/>
          <w:szCs w:val="18"/>
        </w:rPr>
        <w:t>r</w:t>
      </w:r>
      <w:r>
        <w:rPr>
          <w:rFonts w:ascii="Segoe UI" w:eastAsia="Segoe UI" w:hAnsi="Segoe UI" w:cs="Segoe UI"/>
          <w:i/>
          <w:sz w:val="18"/>
          <w:szCs w:val="18"/>
        </w:rPr>
        <w:t>rug</w:t>
      </w:r>
      <w:r>
        <w:rPr>
          <w:rFonts w:ascii="Segoe UI" w:eastAsia="Segoe UI" w:hAnsi="Segoe UI" w:cs="Segoe UI"/>
          <w:i/>
          <w:spacing w:val="-1"/>
          <w:sz w:val="18"/>
          <w:szCs w:val="18"/>
        </w:rPr>
        <w:t>i</w:t>
      </w:r>
      <w:r>
        <w:rPr>
          <w:rFonts w:ascii="Segoe UI" w:eastAsia="Segoe UI" w:hAnsi="Segoe UI" w:cs="Segoe UI"/>
          <w:i/>
          <w:sz w:val="18"/>
          <w:szCs w:val="18"/>
        </w:rPr>
        <w:t>ne</w:t>
      </w:r>
      <w:r>
        <w:rPr>
          <w:rFonts w:ascii="Segoe UI" w:eastAsia="Segoe UI" w:hAnsi="Segoe UI" w:cs="Segoe UI"/>
          <w:i/>
          <w:spacing w:val="2"/>
          <w:sz w:val="18"/>
          <w:szCs w:val="18"/>
        </w:rPr>
        <w:t>a</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as</w:t>
      </w:r>
      <w:r>
        <w:rPr>
          <w:rFonts w:ascii="Segoe UI" w:eastAsia="Segoe UI" w:hAnsi="Segoe UI" w:cs="Segoe UI"/>
          <w:spacing w:val="2"/>
          <w:sz w:val="18"/>
          <w:szCs w:val="18"/>
        </w:rPr>
        <w:t xml:space="preserve"> </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vi</w:t>
      </w:r>
      <w:r>
        <w:rPr>
          <w:rFonts w:ascii="Segoe UI" w:eastAsia="Segoe UI" w:hAnsi="Segoe UI" w:cs="Segoe UI"/>
          <w:spacing w:val="-1"/>
          <w:sz w:val="18"/>
          <w:szCs w:val="18"/>
        </w:rPr>
        <w:t>n</w:t>
      </w:r>
      <w:r>
        <w:rPr>
          <w:rFonts w:ascii="Segoe UI" w:eastAsia="Segoe UI" w:hAnsi="Segoe UI" w:cs="Segoe UI"/>
          <w:sz w:val="18"/>
          <w:szCs w:val="18"/>
        </w:rPr>
        <w:t>g pote</w:t>
      </w:r>
      <w:r>
        <w:rPr>
          <w:rFonts w:ascii="Segoe UI" w:eastAsia="Segoe UI" w:hAnsi="Segoe UI" w:cs="Segoe UI"/>
          <w:spacing w:val="-2"/>
          <w:sz w:val="18"/>
          <w:szCs w:val="18"/>
        </w:rPr>
        <w:t>n</w:t>
      </w:r>
      <w:r>
        <w:rPr>
          <w:rFonts w:ascii="Segoe UI" w:eastAsia="Segoe UI" w:hAnsi="Segoe UI" w:cs="Segoe UI"/>
          <w:sz w:val="18"/>
          <w:szCs w:val="18"/>
        </w:rPr>
        <w:t>tial</w:t>
      </w:r>
      <w:r>
        <w:rPr>
          <w:rFonts w:ascii="Segoe UI" w:eastAsia="Segoe UI" w:hAnsi="Segoe UI" w:cs="Segoe UI"/>
          <w:spacing w:val="3"/>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oc</w:t>
      </w:r>
      <w:r>
        <w:rPr>
          <w:rFonts w:ascii="Segoe UI" w:eastAsia="Segoe UI" w:hAnsi="Segoe UI" w:cs="Segoe UI"/>
          <w:spacing w:val="2"/>
          <w:sz w:val="18"/>
          <w:szCs w:val="18"/>
        </w:rPr>
        <w:t>c</w:t>
      </w:r>
      <w:r>
        <w:rPr>
          <w:rFonts w:ascii="Segoe UI" w:eastAsia="Segoe UI" w:hAnsi="Segoe UI" w:cs="Segoe UI"/>
          <w:sz w:val="18"/>
          <w:szCs w:val="18"/>
        </w:rPr>
        <w:t>ur</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r</w:t>
      </w:r>
      <w:r>
        <w:rPr>
          <w:rFonts w:ascii="Segoe UI" w:eastAsia="Segoe UI" w:hAnsi="Segoe UI" w:cs="Segoe UI"/>
          <w:spacing w:val="-2"/>
          <w:sz w:val="18"/>
          <w:szCs w:val="18"/>
        </w:rPr>
        <w:t xml:space="preserve"> </w:t>
      </w:r>
      <w:r>
        <w:rPr>
          <w:rFonts w:ascii="Segoe UI" w:eastAsia="Segoe UI" w:hAnsi="Segoe UI" w:cs="Segoe UI"/>
          <w:sz w:val="18"/>
          <w:szCs w:val="18"/>
        </w:rPr>
        <w:t>havi</w:t>
      </w:r>
      <w:r>
        <w:rPr>
          <w:rFonts w:ascii="Segoe UI" w:eastAsia="Segoe UI" w:hAnsi="Segoe UI" w:cs="Segoe UI"/>
          <w:spacing w:val="-2"/>
          <w:sz w:val="18"/>
          <w:szCs w:val="18"/>
        </w:rPr>
        <w:t>n</w:t>
      </w:r>
      <w:r>
        <w:rPr>
          <w:rFonts w:ascii="Segoe UI" w:eastAsia="Segoe UI" w:hAnsi="Segoe UI" w:cs="Segoe UI"/>
          <w:sz w:val="18"/>
          <w:szCs w:val="18"/>
        </w:rPr>
        <w:t>g hab</w:t>
      </w:r>
      <w:r>
        <w:rPr>
          <w:rFonts w:ascii="Segoe UI" w:eastAsia="Segoe UI" w:hAnsi="Segoe UI" w:cs="Segoe UI"/>
          <w:spacing w:val="-1"/>
          <w:sz w:val="18"/>
          <w:szCs w:val="18"/>
        </w:rPr>
        <w:t>i</w:t>
      </w:r>
      <w:r>
        <w:rPr>
          <w:rFonts w:ascii="Segoe UI" w:eastAsia="Segoe UI" w:hAnsi="Segoe UI" w:cs="Segoe UI"/>
          <w:spacing w:val="1"/>
          <w:sz w:val="18"/>
          <w:szCs w:val="18"/>
        </w:rPr>
        <w:t>t</w:t>
      </w:r>
      <w:r>
        <w:rPr>
          <w:rFonts w:ascii="Segoe UI" w:eastAsia="Segoe UI" w:hAnsi="Segoe UI" w:cs="Segoe UI"/>
          <w:sz w:val="18"/>
          <w:szCs w:val="18"/>
        </w:rPr>
        <w:t>at</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c</w:t>
      </w:r>
      <w:r>
        <w:rPr>
          <w:rFonts w:ascii="Segoe UI" w:eastAsia="Segoe UI" w:hAnsi="Segoe UI" w:cs="Segoe UI"/>
          <w:spacing w:val="2"/>
          <w:sz w:val="18"/>
          <w:szCs w:val="18"/>
        </w:rPr>
        <w:t>c</w:t>
      </w:r>
      <w:r>
        <w:rPr>
          <w:rFonts w:ascii="Segoe UI" w:eastAsia="Segoe UI" w:hAnsi="Segoe UI" w:cs="Segoe UI"/>
          <w:sz w:val="18"/>
          <w:szCs w:val="18"/>
        </w:rPr>
        <w:t>ur</w:t>
      </w:r>
      <w:r>
        <w:rPr>
          <w:rFonts w:ascii="Segoe UI" w:eastAsia="Segoe UI" w:hAnsi="Segoe UI" w:cs="Segoe UI"/>
          <w:spacing w:val="-1"/>
          <w:sz w:val="18"/>
          <w:szCs w:val="18"/>
        </w:rPr>
        <w:t xml:space="preserve"> </w:t>
      </w:r>
      <w:r>
        <w:rPr>
          <w:rFonts w:ascii="Segoe UI" w:eastAsia="Segoe UI" w:hAnsi="Segoe UI" w:cs="Segoe UI"/>
          <w:sz w:val="18"/>
          <w:szCs w:val="18"/>
        </w:rPr>
        <w:t>in t</w:t>
      </w:r>
      <w:r>
        <w:rPr>
          <w:rFonts w:ascii="Segoe UI" w:eastAsia="Segoe UI" w:hAnsi="Segoe UI" w:cs="Segoe UI"/>
          <w:spacing w:val="-1"/>
          <w:sz w:val="18"/>
          <w:szCs w:val="18"/>
        </w:rPr>
        <w:t>h</w:t>
      </w:r>
      <w:r>
        <w:rPr>
          <w:rFonts w:ascii="Segoe UI" w:eastAsia="Segoe UI" w:hAnsi="Segoe UI" w:cs="Segoe UI"/>
          <w:sz w:val="18"/>
          <w:szCs w:val="18"/>
        </w:rPr>
        <w:t>e are</w:t>
      </w:r>
      <w:r>
        <w:rPr>
          <w:rFonts w:ascii="Segoe UI" w:eastAsia="Segoe UI" w:hAnsi="Segoe UI" w:cs="Segoe UI"/>
          <w:spacing w:val="1"/>
          <w:sz w:val="18"/>
          <w:szCs w:val="18"/>
        </w:rPr>
        <w:t>a</w:t>
      </w:r>
      <w:r>
        <w:rPr>
          <w:rFonts w:ascii="Segoe UI" w:eastAsia="Segoe UI" w:hAnsi="Segoe UI" w:cs="Segoe UI"/>
          <w:sz w:val="18"/>
          <w:szCs w:val="18"/>
        </w:rPr>
        <w:t>, how</w:t>
      </w:r>
      <w:r>
        <w:rPr>
          <w:rFonts w:ascii="Segoe UI" w:eastAsia="Segoe UI" w:hAnsi="Segoe UI" w:cs="Segoe UI"/>
          <w:spacing w:val="-2"/>
          <w:sz w:val="18"/>
          <w:szCs w:val="18"/>
        </w:rPr>
        <w:t>e</w:t>
      </w:r>
      <w:r>
        <w:rPr>
          <w:rFonts w:ascii="Segoe UI" w:eastAsia="Segoe UI" w:hAnsi="Segoe UI" w:cs="Segoe UI"/>
          <w:sz w:val="18"/>
          <w:szCs w:val="18"/>
        </w:rPr>
        <w:t>ver</w:t>
      </w:r>
      <w:r>
        <w:rPr>
          <w:rFonts w:ascii="Segoe UI" w:eastAsia="Segoe UI" w:hAnsi="Segoe UI" w:cs="Segoe UI"/>
          <w:spacing w:val="1"/>
          <w:sz w:val="18"/>
          <w:szCs w:val="18"/>
        </w:rPr>
        <w:t xml:space="preserve"> t</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z w:val="18"/>
          <w:szCs w:val="18"/>
        </w:rPr>
        <w:t xml:space="preserve">re </w:t>
      </w:r>
      <w:r>
        <w:rPr>
          <w:rFonts w:ascii="Segoe UI" w:eastAsia="Segoe UI" w:hAnsi="Segoe UI" w:cs="Segoe UI"/>
          <w:spacing w:val="2"/>
          <w:sz w:val="18"/>
          <w:szCs w:val="18"/>
        </w:rPr>
        <w:t>a</w:t>
      </w:r>
      <w:r>
        <w:rPr>
          <w:rFonts w:ascii="Segoe UI" w:eastAsia="Segoe UI" w:hAnsi="Segoe UI" w:cs="Segoe UI"/>
          <w:sz w:val="18"/>
          <w:szCs w:val="18"/>
        </w:rPr>
        <w:t>re no records</w:t>
      </w:r>
      <w:r>
        <w:rPr>
          <w:rFonts w:ascii="Segoe UI" w:eastAsia="Segoe UI" w:hAnsi="Segoe UI" w:cs="Segoe UI"/>
          <w:spacing w:val="1"/>
          <w:sz w:val="18"/>
          <w:szCs w:val="18"/>
        </w:rPr>
        <w:t xml:space="preserve"> </w:t>
      </w:r>
      <w:r>
        <w:rPr>
          <w:rFonts w:ascii="Segoe UI" w:eastAsia="Segoe UI" w:hAnsi="Segoe UI" w:cs="Segoe UI"/>
          <w:sz w:val="18"/>
          <w:szCs w:val="18"/>
        </w:rPr>
        <w:t>of t</w:t>
      </w:r>
      <w:r>
        <w:rPr>
          <w:rFonts w:ascii="Segoe UI" w:eastAsia="Segoe UI" w:hAnsi="Segoe UI" w:cs="Segoe UI"/>
          <w:spacing w:val="-2"/>
          <w:sz w:val="18"/>
          <w:szCs w:val="18"/>
        </w:rPr>
        <w:t>h</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species in</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earch</w:t>
      </w:r>
      <w:r>
        <w:rPr>
          <w:rFonts w:ascii="Segoe UI" w:eastAsia="Segoe UI" w:hAnsi="Segoe UI" w:cs="Segoe UI"/>
          <w:spacing w:val="-1"/>
          <w:sz w:val="18"/>
          <w:szCs w:val="18"/>
        </w:rPr>
        <w:t xml:space="preserve"> </w:t>
      </w:r>
      <w:r>
        <w:rPr>
          <w:rFonts w:ascii="Segoe UI" w:eastAsia="Segoe UI" w:hAnsi="Segoe UI" w:cs="Segoe UI"/>
          <w:sz w:val="18"/>
          <w:szCs w:val="18"/>
        </w:rPr>
        <w:t>are</w:t>
      </w:r>
      <w:r>
        <w:rPr>
          <w:rFonts w:ascii="Segoe UI" w:eastAsia="Segoe UI" w:hAnsi="Segoe UI" w:cs="Segoe UI"/>
          <w:spacing w:val="2"/>
          <w:sz w:val="18"/>
          <w:szCs w:val="18"/>
        </w:rPr>
        <w:t>a</w:t>
      </w:r>
      <w:r>
        <w:rPr>
          <w:rFonts w:ascii="Segoe UI" w:eastAsia="Segoe UI" w:hAnsi="Segoe UI" w:cs="Segoe UI"/>
          <w:sz w:val="18"/>
          <w:szCs w:val="18"/>
        </w:rPr>
        <w:t>.</w:t>
      </w:r>
    </w:p>
    <w:p w14:paraId="55A0E134" w14:textId="77777777" w:rsidR="000D2AFC" w:rsidRDefault="000D2AFC">
      <w:pPr>
        <w:spacing w:before="1" w:line="240" w:lineRule="exact"/>
        <w:rPr>
          <w:sz w:val="24"/>
          <w:szCs w:val="24"/>
        </w:rPr>
      </w:pPr>
    </w:p>
    <w:p w14:paraId="55A0E135" w14:textId="77777777" w:rsidR="000D2AFC" w:rsidRDefault="002525A2" w:rsidP="00C43F47">
      <w:pPr>
        <w:pStyle w:val="Heading4"/>
        <w:rPr>
          <w:rFonts w:eastAsia="Segoe UI"/>
        </w:rPr>
      </w:pPr>
      <w:r>
        <w:rPr>
          <w:rFonts w:eastAsia="Segoe UI"/>
        </w:rPr>
        <w:t>3</w:t>
      </w:r>
      <w:r>
        <w:rPr>
          <w:rFonts w:eastAsia="Segoe UI"/>
          <w:spacing w:val="-2"/>
        </w:rPr>
        <w:t>.</w:t>
      </w:r>
      <w:r>
        <w:rPr>
          <w:rFonts w:eastAsia="Segoe UI"/>
        </w:rPr>
        <w:t>2.2</w:t>
      </w:r>
      <w:r>
        <w:rPr>
          <w:rFonts w:eastAsia="Segoe UI"/>
          <w:spacing w:val="1"/>
        </w:rPr>
        <w:t>.</w:t>
      </w:r>
      <w:r>
        <w:rPr>
          <w:rFonts w:eastAsia="Segoe UI"/>
        </w:rPr>
        <w:t xml:space="preserve">3  </w:t>
      </w:r>
      <w:r>
        <w:rPr>
          <w:rFonts w:eastAsia="Segoe UI"/>
          <w:spacing w:val="27"/>
        </w:rPr>
        <w:t xml:space="preserve"> </w:t>
      </w:r>
      <w:r>
        <w:rPr>
          <w:rFonts w:eastAsia="Segoe UI"/>
        </w:rPr>
        <w:t>Mi</w:t>
      </w:r>
      <w:r>
        <w:rPr>
          <w:rFonts w:eastAsia="Segoe UI"/>
          <w:spacing w:val="-2"/>
        </w:rPr>
        <w:t>g</w:t>
      </w:r>
      <w:r>
        <w:rPr>
          <w:rFonts w:eastAsia="Segoe UI"/>
        </w:rPr>
        <w:t>ra</w:t>
      </w:r>
      <w:r>
        <w:rPr>
          <w:rFonts w:eastAsia="Segoe UI"/>
          <w:spacing w:val="-2"/>
        </w:rPr>
        <w:t>t</w:t>
      </w:r>
      <w:r>
        <w:rPr>
          <w:rFonts w:eastAsia="Segoe UI"/>
        </w:rPr>
        <w:t>o</w:t>
      </w:r>
      <w:r>
        <w:rPr>
          <w:rFonts w:eastAsia="Segoe UI"/>
          <w:spacing w:val="2"/>
        </w:rPr>
        <w:t>r</w:t>
      </w:r>
      <w:r>
        <w:rPr>
          <w:rFonts w:eastAsia="Segoe UI"/>
        </w:rPr>
        <w:t>y species</w:t>
      </w:r>
    </w:p>
    <w:p w14:paraId="55A0E136" w14:textId="77777777" w:rsidR="000D2AFC" w:rsidRDefault="000D2AFC">
      <w:pPr>
        <w:spacing w:before="20" w:line="240" w:lineRule="exact"/>
        <w:rPr>
          <w:sz w:val="24"/>
          <w:szCs w:val="24"/>
        </w:rPr>
      </w:pPr>
    </w:p>
    <w:p w14:paraId="55A0E137" w14:textId="77777777" w:rsidR="000D2AFC" w:rsidRDefault="002525A2">
      <w:pPr>
        <w:spacing w:line="257" w:lineRule="auto"/>
        <w:ind w:left="113" w:right="206"/>
        <w:rPr>
          <w:rFonts w:ascii="Segoe UI" w:eastAsia="Segoe UI" w:hAnsi="Segoe UI" w:cs="Segoe UI"/>
          <w:sz w:val="18"/>
          <w:szCs w:val="18"/>
        </w:rPr>
      </w:pPr>
      <w:r>
        <w:rPr>
          <w:rFonts w:ascii="Segoe UI" w:eastAsia="Segoe UI" w:hAnsi="Segoe UI" w:cs="Segoe UI"/>
          <w:sz w:val="18"/>
          <w:szCs w:val="18"/>
        </w:rPr>
        <w:t>Eig</w:t>
      </w:r>
      <w:r>
        <w:rPr>
          <w:rFonts w:ascii="Segoe UI" w:eastAsia="Segoe UI" w:hAnsi="Segoe UI" w:cs="Segoe UI"/>
          <w:spacing w:val="-2"/>
          <w:sz w:val="18"/>
          <w:szCs w:val="18"/>
        </w:rPr>
        <w:t>h</w:t>
      </w:r>
      <w:r>
        <w:rPr>
          <w:rFonts w:ascii="Segoe UI" w:eastAsia="Segoe UI" w:hAnsi="Segoe UI" w:cs="Segoe UI"/>
          <w:sz w:val="18"/>
          <w:szCs w:val="18"/>
        </w:rPr>
        <w:t>t EPBC</w:t>
      </w:r>
      <w:r>
        <w:rPr>
          <w:rFonts w:ascii="Segoe UI" w:eastAsia="Segoe UI" w:hAnsi="Segoe UI" w:cs="Segoe UI"/>
          <w:spacing w:val="1"/>
          <w:sz w:val="18"/>
          <w:szCs w:val="18"/>
        </w:rPr>
        <w:t xml:space="preserve"> </w:t>
      </w:r>
      <w:r>
        <w:rPr>
          <w:rFonts w:ascii="Segoe UI" w:eastAsia="Segoe UI" w:hAnsi="Segoe UI" w:cs="Segoe UI"/>
          <w:sz w:val="18"/>
          <w:szCs w:val="18"/>
        </w:rPr>
        <w:t>Act lis</w:t>
      </w:r>
      <w:r>
        <w:rPr>
          <w:rFonts w:ascii="Segoe UI" w:eastAsia="Segoe UI" w:hAnsi="Segoe UI" w:cs="Segoe UI"/>
          <w:spacing w:val="-1"/>
          <w:sz w:val="18"/>
          <w:szCs w:val="18"/>
        </w:rPr>
        <w:t>t</w:t>
      </w:r>
      <w:r>
        <w:rPr>
          <w:rFonts w:ascii="Segoe UI" w:eastAsia="Segoe UI" w:hAnsi="Segoe UI" w:cs="Segoe UI"/>
          <w:spacing w:val="2"/>
          <w:sz w:val="18"/>
          <w:szCs w:val="18"/>
        </w:rPr>
        <w:t>e</w:t>
      </w:r>
      <w:r>
        <w:rPr>
          <w:rFonts w:ascii="Segoe UI" w:eastAsia="Segoe UI" w:hAnsi="Segoe UI" w:cs="Segoe UI"/>
          <w:sz w:val="18"/>
          <w:szCs w:val="18"/>
        </w:rPr>
        <w:t xml:space="preserve">d </w:t>
      </w:r>
      <w:r>
        <w:rPr>
          <w:rFonts w:ascii="Segoe UI" w:eastAsia="Segoe UI" w:hAnsi="Segoe UI" w:cs="Segoe UI"/>
          <w:spacing w:val="2"/>
          <w:sz w:val="18"/>
          <w:szCs w:val="18"/>
        </w:rPr>
        <w:t>m</w:t>
      </w:r>
      <w:r>
        <w:rPr>
          <w:rFonts w:ascii="Segoe UI" w:eastAsia="Segoe UI" w:hAnsi="Segoe UI" w:cs="Segoe UI"/>
          <w:sz w:val="18"/>
          <w:szCs w:val="18"/>
        </w:rPr>
        <w:t>igr</w:t>
      </w:r>
      <w:r>
        <w:rPr>
          <w:rFonts w:ascii="Segoe UI" w:eastAsia="Segoe UI" w:hAnsi="Segoe UI" w:cs="Segoe UI"/>
          <w:spacing w:val="-1"/>
          <w:sz w:val="18"/>
          <w:szCs w:val="18"/>
        </w:rPr>
        <w:t>a</w:t>
      </w:r>
      <w:r>
        <w:rPr>
          <w:rFonts w:ascii="Segoe UI" w:eastAsia="Segoe UI" w:hAnsi="Segoe UI" w:cs="Segoe UI"/>
          <w:sz w:val="18"/>
          <w:szCs w:val="18"/>
        </w:rPr>
        <w:t>to</w:t>
      </w:r>
      <w:r>
        <w:rPr>
          <w:rFonts w:ascii="Segoe UI" w:eastAsia="Segoe UI" w:hAnsi="Segoe UI" w:cs="Segoe UI"/>
          <w:spacing w:val="1"/>
          <w:sz w:val="18"/>
          <w:szCs w:val="18"/>
        </w:rPr>
        <w:t>r</w:t>
      </w:r>
      <w:r>
        <w:rPr>
          <w:rFonts w:ascii="Segoe UI" w:eastAsia="Segoe UI" w:hAnsi="Segoe UI" w:cs="Segoe UI"/>
          <w:sz w:val="18"/>
          <w:szCs w:val="18"/>
        </w:rPr>
        <w:t>y species</w:t>
      </w:r>
      <w:r>
        <w:rPr>
          <w:rFonts w:ascii="Segoe UI" w:eastAsia="Segoe UI" w:hAnsi="Segoe UI" w:cs="Segoe UI"/>
          <w:spacing w:val="2"/>
          <w:sz w:val="18"/>
          <w:szCs w:val="18"/>
        </w:rPr>
        <w:t xml:space="preserve"> </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ve been</w:t>
      </w:r>
      <w:r>
        <w:rPr>
          <w:rFonts w:ascii="Segoe UI" w:eastAsia="Segoe UI" w:hAnsi="Segoe UI" w:cs="Segoe UI"/>
          <w:spacing w:val="-1"/>
          <w:sz w:val="18"/>
          <w:szCs w:val="18"/>
        </w:rPr>
        <w:t xml:space="preserve"> </w:t>
      </w:r>
      <w:r>
        <w:rPr>
          <w:rFonts w:ascii="Segoe UI" w:eastAsia="Segoe UI" w:hAnsi="Segoe UI" w:cs="Segoe UI"/>
          <w:sz w:val="18"/>
          <w:szCs w:val="18"/>
        </w:rPr>
        <w:t>rec</w:t>
      </w:r>
      <w:r>
        <w:rPr>
          <w:rFonts w:ascii="Segoe UI" w:eastAsia="Segoe UI" w:hAnsi="Segoe UI" w:cs="Segoe UI"/>
          <w:spacing w:val="1"/>
          <w:sz w:val="18"/>
          <w:szCs w:val="18"/>
        </w:rPr>
        <w:t>o</w:t>
      </w:r>
      <w:r>
        <w:rPr>
          <w:rFonts w:ascii="Segoe UI" w:eastAsia="Segoe UI" w:hAnsi="Segoe UI" w:cs="Segoe UI"/>
          <w:sz w:val="18"/>
          <w:szCs w:val="18"/>
        </w:rPr>
        <w:t>rded</w:t>
      </w:r>
      <w:r>
        <w:rPr>
          <w:rFonts w:ascii="Segoe UI" w:eastAsia="Segoe UI" w:hAnsi="Segoe UI" w:cs="Segoe UI"/>
          <w:spacing w:val="-1"/>
          <w:sz w:val="18"/>
          <w:szCs w:val="18"/>
        </w:rPr>
        <w:t xml:space="preserve"> </w:t>
      </w:r>
      <w:r>
        <w:rPr>
          <w:rFonts w:ascii="Segoe UI" w:eastAsia="Segoe UI" w:hAnsi="Segoe UI" w:cs="Segoe UI"/>
          <w:sz w:val="18"/>
          <w:szCs w:val="18"/>
        </w:rPr>
        <w:t>wit</w:t>
      </w:r>
      <w:r>
        <w:rPr>
          <w:rFonts w:ascii="Segoe UI" w:eastAsia="Segoe UI" w:hAnsi="Segoe UI" w:cs="Segoe UI"/>
          <w:spacing w:val="-2"/>
          <w:sz w:val="18"/>
          <w:szCs w:val="18"/>
        </w:rPr>
        <w:t>h</w:t>
      </w:r>
      <w:r>
        <w:rPr>
          <w:rFonts w:ascii="Segoe UI" w:eastAsia="Segoe UI" w:hAnsi="Segoe UI" w:cs="Segoe UI"/>
          <w:spacing w:val="2"/>
          <w:sz w:val="18"/>
          <w:szCs w:val="18"/>
        </w:rPr>
        <w:t>i</w:t>
      </w:r>
      <w:r>
        <w:rPr>
          <w:rFonts w:ascii="Segoe UI" w:eastAsia="Segoe UI" w:hAnsi="Segoe UI" w:cs="Segoe UI"/>
          <w:sz w:val="18"/>
          <w:szCs w:val="18"/>
        </w:rPr>
        <w:t>n 5 km</w:t>
      </w:r>
      <w:r>
        <w:rPr>
          <w:rFonts w:ascii="Segoe UI" w:eastAsia="Segoe UI" w:hAnsi="Segoe UI" w:cs="Segoe UI"/>
          <w:spacing w:val="2"/>
          <w:sz w:val="18"/>
          <w:szCs w:val="18"/>
        </w:rPr>
        <w:t xml:space="preserve"> </w:t>
      </w:r>
      <w:r>
        <w:rPr>
          <w:rFonts w:ascii="Segoe UI" w:eastAsia="Segoe UI" w:hAnsi="Segoe UI" w:cs="Segoe UI"/>
          <w:sz w:val="18"/>
          <w:szCs w:val="18"/>
        </w:rPr>
        <w:t>of t</w:t>
      </w:r>
      <w:r>
        <w:rPr>
          <w:rFonts w:ascii="Segoe UI" w:eastAsia="Segoe UI" w:hAnsi="Segoe UI" w:cs="Segoe UI"/>
          <w:spacing w:val="-2"/>
          <w:sz w:val="18"/>
          <w:szCs w:val="18"/>
        </w:rPr>
        <w:t>h</w:t>
      </w:r>
      <w:r>
        <w:rPr>
          <w:rFonts w:ascii="Segoe UI" w:eastAsia="Segoe UI" w:hAnsi="Segoe UI" w:cs="Segoe UI"/>
          <w:sz w:val="18"/>
          <w:szCs w:val="18"/>
        </w:rPr>
        <w:t>e project area</w:t>
      </w:r>
      <w:r>
        <w:rPr>
          <w:rFonts w:ascii="Segoe UI" w:eastAsia="Segoe UI" w:hAnsi="Segoe UI" w:cs="Segoe UI"/>
          <w:spacing w:val="2"/>
          <w:sz w:val="18"/>
          <w:szCs w:val="18"/>
        </w:rPr>
        <w:t xml:space="preserve"> </w:t>
      </w:r>
      <w:r>
        <w:rPr>
          <w:rFonts w:ascii="Segoe UI" w:eastAsia="Segoe UI" w:hAnsi="Segoe UI" w:cs="Segoe UI"/>
          <w:sz w:val="18"/>
          <w:szCs w:val="18"/>
        </w:rPr>
        <w:t>(Biosi</w:t>
      </w:r>
      <w:r>
        <w:rPr>
          <w:rFonts w:ascii="Segoe UI" w:eastAsia="Segoe UI" w:hAnsi="Segoe UI" w:cs="Segoe UI"/>
          <w:spacing w:val="1"/>
          <w:sz w:val="18"/>
          <w:szCs w:val="18"/>
        </w:rPr>
        <w:t>s</w:t>
      </w:r>
      <w:r>
        <w:rPr>
          <w:rFonts w:ascii="Segoe UI" w:eastAsia="Segoe UI" w:hAnsi="Segoe UI" w:cs="Segoe UI"/>
          <w:sz w:val="18"/>
          <w:szCs w:val="18"/>
        </w:rPr>
        <w:t>, 2</w:t>
      </w:r>
      <w:r>
        <w:rPr>
          <w:rFonts w:ascii="Segoe UI" w:eastAsia="Segoe UI" w:hAnsi="Segoe UI" w:cs="Segoe UI"/>
          <w:spacing w:val="-2"/>
          <w:sz w:val="18"/>
          <w:szCs w:val="18"/>
        </w:rPr>
        <w:t>0</w:t>
      </w:r>
      <w:r>
        <w:rPr>
          <w:rFonts w:ascii="Segoe UI" w:eastAsia="Segoe UI" w:hAnsi="Segoe UI" w:cs="Segoe UI"/>
          <w:sz w:val="18"/>
          <w:szCs w:val="18"/>
        </w:rPr>
        <w:t>1</w:t>
      </w:r>
      <w:r>
        <w:rPr>
          <w:rFonts w:ascii="Segoe UI" w:eastAsia="Segoe UI" w:hAnsi="Segoe UI" w:cs="Segoe UI"/>
          <w:spacing w:val="-2"/>
          <w:sz w:val="18"/>
          <w:szCs w:val="18"/>
        </w:rPr>
        <w:t>1</w:t>
      </w:r>
      <w:r>
        <w:rPr>
          <w:rFonts w:ascii="Segoe UI" w:eastAsia="Segoe UI" w:hAnsi="Segoe UI" w:cs="Segoe UI"/>
          <w:sz w:val="18"/>
          <w:szCs w:val="18"/>
        </w:rPr>
        <w:t>)</w:t>
      </w:r>
      <w:r>
        <w:rPr>
          <w:rFonts w:ascii="Segoe UI" w:eastAsia="Segoe UI" w:hAnsi="Segoe UI" w:cs="Segoe UI"/>
          <w:spacing w:val="2"/>
          <w:sz w:val="18"/>
          <w:szCs w:val="18"/>
        </w:rPr>
        <w:t xml:space="preserve"> </w:t>
      </w:r>
      <w:r>
        <w:rPr>
          <w:rFonts w:ascii="Segoe UI" w:eastAsia="Segoe UI" w:hAnsi="Segoe UI" w:cs="Segoe UI"/>
          <w:sz w:val="18"/>
          <w:szCs w:val="18"/>
        </w:rPr>
        <w:t>ho</w:t>
      </w:r>
      <w:r>
        <w:rPr>
          <w:rFonts w:ascii="Segoe UI" w:eastAsia="Segoe UI" w:hAnsi="Segoe UI" w:cs="Segoe UI"/>
          <w:spacing w:val="-1"/>
          <w:sz w:val="18"/>
          <w:szCs w:val="18"/>
        </w:rPr>
        <w:t>w</w:t>
      </w:r>
      <w:r>
        <w:rPr>
          <w:rFonts w:ascii="Segoe UI" w:eastAsia="Segoe UI" w:hAnsi="Segoe UI" w:cs="Segoe UI"/>
          <w:sz w:val="18"/>
          <w:szCs w:val="18"/>
        </w:rPr>
        <w:t>ever it</w:t>
      </w:r>
      <w:r>
        <w:rPr>
          <w:rFonts w:ascii="Segoe UI" w:eastAsia="Segoe UI" w:hAnsi="Segoe UI" w:cs="Segoe UI"/>
          <w:spacing w:val="-1"/>
          <w:sz w:val="18"/>
          <w:szCs w:val="18"/>
        </w:rPr>
        <w:t xml:space="preserve"> </w:t>
      </w:r>
      <w:r>
        <w:rPr>
          <w:rFonts w:ascii="Segoe UI" w:eastAsia="Segoe UI" w:hAnsi="Segoe UI" w:cs="Segoe UI"/>
          <w:sz w:val="18"/>
          <w:szCs w:val="18"/>
        </w:rPr>
        <w:t>was conclud</w:t>
      </w:r>
      <w:r>
        <w:rPr>
          <w:rFonts w:ascii="Segoe UI" w:eastAsia="Segoe UI" w:hAnsi="Segoe UI" w:cs="Segoe UI"/>
          <w:spacing w:val="-2"/>
          <w:sz w:val="18"/>
          <w:szCs w:val="18"/>
        </w:rPr>
        <w:t>e</w:t>
      </w:r>
      <w:r>
        <w:rPr>
          <w:rFonts w:ascii="Segoe UI" w:eastAsia="Segoe UI" w:hAnsi="Segoe UI" w:cs="Segoe UI"/>
          <w:sz w:val="18"/>
          <w:szCs w:val="18"/>
        </w:rPr>
        <w:t>d t</w:t>
      </w:r>
      <w:r>
        <w:rPr>
          <w:rFonts w:ascii="Segoe UI" w:eastAsia="Segoe UI" w:hAnsi="Segoe UI" w:cs="Segoe UI"/>
          <w:spacing w:val="-1"/>
          <w:sz w:val="18"/>
          <w:szCs w:val="18"/>
        </w:rPr>
        <w:t>h</w:t>
      </w:r>
      <w:r>
        <w:rPr>
          <w:rFonts w:ascii="Segoe UI" w:eastAsia="Segoe UI" w:hAnsi="Segoe UI" w:cs="Segoe UI"/>
          <w:spacing w:val="2"/>
          <w:sz w:val="18"/>
          <w:szCs w:val="18"/>
        </w:rPr>
        <w:t>a</w:t>
      </w:r>
      <w:r>
        <w:rPr>
          <w:rFonts w:ascii="Segoe UI" w:eastAsia="Segoe UI" w:hAnsi="Segoe UI" w:cs="Segoe UI"/>
          <w:sz w:val="18"/>
          <w:szCs w:val="18"/>
        </w:rPr>
        <w:t>t t</w:t>
      </w:r>
      <w:r>
        <w:rPr>
          <w:rFonts w:ascii="Segoe UI" w:eastAsia="Segoe UI" w:hAnsi="Segoe UI" w:cs="Segoe UI"/>
          <w:spacing w:val="-2"/>
          <w:sz w:val="18"/>
          <w:szCs w:val="18"/>
        </w:rPr>
        <w:t>h</w:t>
      </w:r>
      <w:r>
        <w:rPr>
          <w:rFonts w:ascii="Segoe UI" w:eastAsia="Segoe UI" w:hAnsi="Segoe UI" w:cs="Segoe UI"/>
          <w:sz w:val="18"/>
          <w:szCs w:val="18"/>
        </w:rPr>
        <w:t>e pro</w:t>
      </w:r>
      <w:r>
        <w:rPr>
          <w:rFonts w:ascii="Segoe UI" w:eastAsia="Segoe UI" w:hAnsi="Segoe UI" w:cs="Segoe UI"/>
          <w:spacing w:val="2"/>
          <w:sz w:val="18"/>
          <w:szCs w:val="18"/>
        </w:rPr>
        <w:t>j</w:t>
      </w:r>
      <w:r>
        <w:rPr>
          <w:rFonts w:ascii="Segoe UI" w:eastAsia="Segoe UI" w:hAnsi="Segoe UI" w:cs="Segoe UI"/>
          <w:sz w:val="18"/>
          <w:szCs w:val="18"/>
        </w:rPr>
        <w:t>ect ar</w:t>
      </w:r>
      <w:r>
        <w:rPr>
          <w:rFonts w:ascii="Segoe UI" w:eastAsia="Segoe UI" w:hAnsi="Segoe UI" w:cs="Segoe UI"/>
          <w:spacing w:val="2"/>
          <w:sz w:val="18"/>
          <w:szCs w:val="18"/>
        </w:rPr>
        <w:t>e</w:t>
      </w:r>
      <w:r>
        <w:rPr>
          <w:rFonts w:ascii="Segoe UI" w:eastAsia="Segoe UI" w:hAnsi="Segoe UI" w:cs="Segoe UI"/>
          <w:sz w:val="18"/>
          <w:szCs w:val="18"/>
        </w:rPr>
        <w:t>a does</w:t>
      </w:r>
      <w:r>
        <w:rPr>
          <w:rFonts w:ascii="Segoe UI" w:eastAsia="Segoe UI" w:hAnsi="Segoe UI" w:cs="Segoe UI"/>
          <w:spacing w:val="2"/>
          <w:sz w:val="18"/>
          <w:szCs w:val="18"/>
        </w:rPr>
        <w:t xml:space="preserve"> </w:t>
      </w:r>
      <w:r>
        <w:rPr>
          <w:rFonts w:ascii="Segoe UI" w:eastAsia="Segoe UI" w:hAnsi="Segoe UI" w:cs="Segoe UI"/>
          <w:sz w:val="18"/>
          <w:szCs w:val="18"/>
        </w:rPr>
        <w:t>not</w:t>
      </w:r>
      <w:r>
        <w:rPr>
          <w:rFonts w:ascii="Segoe UI" w:eastAsia="Segoe UI" w:hAnsi="Segoe UI" w:cs="Segoe UI"/>
          <w:spacing w:val="-2"/>
          <w:sz w:val="18"/>
          <w:szCs w:val="18"/>
        </w:rPr>
        <w:t xml:space="preserve"> </w:t>
      </w:r>
      <w:r>
        <w:rPr>
          <w:rFonts w:ascii="Segoe UI" w:eastAsia="Segoe UI" w:hAnsi="Segoe UI" w:cs="Segoe UI"/>
          <w:sz w:val="18"/>
          <w:szCs w:val="18"/>
        </w:rPr>
        <w:t>provide ecologically sig</w:t>
      </w:r>
      <w:r>
        <w:rPr>
          <w:rFonts w:ascii="Segoe UI" w:eastAsia="Segoe UI" w:hAnsi="Segoe UI" w:cs="Segoe UI"/>
          <w:spacing w:val="-1"/>
          <w:sz w:val="18"/>
          <w:szCs w:val="18"/>
        </w:rPr>
        <w:t>n</w:t>
      </w:r>
      <w:r>
        <w:rPr>
          <w:rFonts w:ascii="Segoe UI" w:eastAsia="Segoe UI" w:hAnsi="Segoe UI" w:cs="Segoe UI"/>
          <w:sz w:val="18"/>
          <w:szCs w:val="18"/>
        </w:rPr>
        <w:t>i</w:t>
      </w:r>
      <w:r>
        <w:rPr>
          <w:rFonts w:ascii="Segoe UI" w:eastAsia="Segoe UI" w:hAnsi="Segoe UI" w:cs="Segoe UI"/>
          <w:spacing w:val="-1"/>
          <w:sz w:val="18"/>
          <w:szCs w:val="18"/>
        </w:rPr>
        <w:t>f</w:t>
      </w:r>
      <w:r>
        <w:rPr>
          <w:rFonts w:ascii="Segoe UI" w:eastAsia="Segoe UI" w:hAnsi="Segoe UI" w:cs="Segoe UI"/>
          <w:sz w:val="18"/>
          <w:szCs w:val="18"/>
        </w:rPr>
        <w:t>ic</w:t>
      </w:r>
      <w:r>
        <w:rPr>
          <w:rFonts w:ascii="Segoe UI" w:eastAsia="Segoe UI" w:hAnsi="Segoe UI" w:cs="Segoe UI"/>
          <w:spacing w:val="2"/>
          <w:sz w:val="18"/>
          <w:szCs w:val="18"/>
        </w:rPr>
        <w:t>a</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z w:val="18"/>
          <w:szCs w:val="18"/>
        </w:rPr>
        <w:t>hab</w:t>
      </w:r>
      <w:r>
        <w:rPr>
          <w:rFonts w:ascii="Segoe UI" w:eastAsia="Segoe UI" w:hAnsi="Segoe UI" w:cs="Segoe UI"/>
          <w:spacing w:val="1"/>
          <w:sz w:val="18"/>
          <w:szCs w:val="18"/>
        </w:rPr>
        <w:t>i</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t suppo</w:t>
      </w:r>
      <w:r>
        <w:rPr>
          <w:rFonts w:ascii="Segoe UI" w:eastAsia="Segoe UI" w:hAnsi="Segoe UI" w:cs="Segoe UI"/>
          <w:spacing w:val="1"/>
          <w:sz w:val="18"/>
          <w:szCs w:val="18"/>
        </w:rPr>
        <w:t>r</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pacing w:val="1"/>
          <w:sz w:val="18"/>
          <w:szCs w:val="18"/>
        </w:rPr>
        <w:t>n</w:t>
      </w:r>
      <w:r>
        <w:rPr>
          <w:rFonts w:ascii="Segoe UI" w:eastAsia="Segoe UI" w:hAnsi="Segoe UI" w:cs="Segoe UI"/>
          <w:sz w:val="18"/>
          <w:szCs w:val="18"/>
        </w:rPr>
        <w:t>g any</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w:t>
      </w:r>
      <w:r>
        <w:rPr>
          <w:rFonts w:ascii="Segoe UI" w:eastAsia="Segoe UI" w:hAnsi="Segoe UI" w:cs="Segoe UI"/>
          <w:spacing w:val="-2"/>
          <w:sz w:val="18"/>
          <w:szCs w:val="18"/>
        </w:rPr>
        <w:t>h</w:t>
      </w:r>
      <w:r>
        <w:rPr>
          <w:rFonts w:ascii="Segoe UI" w:eastAsia="Segoe UI" w:hAnsi="Segoe UI" w:cs="Segoe UI"/>
          <w:sz w:val="18"/>
          <w:szCs w:val="18"/>
        </w:rPr>
        <w:t>ese species.</w:t>
      </w:r>
    </w:p>
    <w:p w14:paraId="55A0E138" w14:textId="77777777" w:rsidR="000D2AFC" w:rsidRDefault="000D2AFC">
      <w:pPr>
        <w:spacing w:before="2" w:line="240" w:lineRule="exact"/>
        <w:rPr>
          <w:sz w:val="24"/>
          <w:szCs w:val="24"/>
        </w:rPr>
      </w:pPr>
    </w:p>
    <w:p w14:paraId="55A0E139" w14:textId="77777777" w:rsidR="000D2AFC" w:rsidRDefault="002525A2" w:rsidP="00C43F47">
      <w:pPr>
        <w:pStyle w:val="Heading3"/>
        <w:rPr>
          <w:rFonts w:eastAsia="Segoe UI"/>
        </w:rPr>
      </w:pPr>
      <w:r>
        <w:rPr>
          <w:rFonts w:eastAsia="Segoe UI"/>
        </w:rPr>
        <w:t>3.</w:t>
      </w:r>
      <w:r>
        <w:rPr>
          <w:rFonts w:eastAsia="Segoe UI"/>
          <w:spacing w:val="2"/>
        </w:rPr>
        <w:t>2</w:t>
      </w:r>
      <w:r>
        <w:rPr>
          <w:rFonts w:eastAsia="Segoe UI"/>
        </w:rPr>
        <w:t xml:space="preserve">.3     </w:t>
      </w:r>
      <w:r>
        <w:rPr>
          <w:rFonts w:eastAsia="Segoe UI"/>
          <w:spacing w:val="12"/>
        </w:rPr>
        <w:t xml:space="preserve"> </w:t>
      </w:r>
      <w:r>
        <w:rPr>
          <w:rFonts w:eastAsia="Segoe UI"/>
        </w:rPr>
        <w:t>Bay</w:t>
      </w:r>
      <w:r>
        <w:rPr>
          <w:rFonts w:eastAsia="Segoe UI"/>
          <w:spacing w:val="10"/>
        </w:rPr>
        <w:t xml:space="preserve"> </w:t>
      </w:r>
      <w:r>
        <w:rPr>
          <w:rFonts w:eastAsia="Segoe UI"/>
          <w:spacing w:val="1"/>
        </w:rPr>
        <w:t>o</w:t>
      </w:r>
      <w:r>
        <w:rPr>
          <w:rFonts w:eastAsia="Segoe UI"/>
        </w:rPr>
        <w:t>f</w:t>
      </w:r>
      <w:r>
        <w:rPr>
          <w:rFonts w:eastAsia="Segoe UI"/>
          <w:spacing w:val="10"/>
        </w:rPr>
        <w:t xml:space="preserve"> </w:t>
      </w:r>
      <w:r>
        <w:rPr>
          <w:rFonts w:eastAsia="Segoe UI"/>
        </w:rPr>
        <w:t>Isla</w:t>
      </w:r>
      <w:r>
        <w:rPr>
          <w:rFonts w:eastAsia="Segoe UI"/>
          <w:spacing w:val="1"/>
        </w:rPr>
        <w:t>n</w:t>
      </w:r>
      <w:r>
        <w:rPr>
          <w:rFonts w:eastAsia="Segoe UI"/>
        </w:rPr>
        <w:t>ds</w:t>
      </w:r>
      <w:r>
        <w:rPr>
          <w:rFonts w:eastAsia="Segoe UI"/>
          <w:spacing w:val="17"/>
        </w:rPr>
        <w:t xml:space="preserve"> </w:t>
      </w:r>
      <w:r>
        <w:rPr>
          <w:rFonts w:eastAsia="Segoe UI"/>
          <w:spacing w:val="2"/>
        </w:rPr>
        <w:t>C</w:t>
      </w:r>
      <w:r>
        <w:rPr>
          <w:rFonts w:eastAsia="Segoe UI"/>
          <w:spacing w:val="-2"/>
        </w:rPr>
        <w:t>o</w:t>
      </w:r>
      <w:r>
        <w:rPr>
          <w:rFonts w:eastAsia="Segoe UI"/>
        </w:rPr>
        <w:t>nservat</w:t>
      </w:r>
      <w:r>
        <w:rPr>
          <w:rFonts w:eastAsia="Segoe UI"/>
          <w:spacing w:val="1"/>
        </w:rPr>
        <w:t>i</w:t>
      </w:r>
      <w:r>
        <w:rPr>
          <w:rFonts w:eastAsia="Segoe UI"/>
        </w:rPr>
        <w:t>on</w:t>
      </w:r>
      <w:r>
        <w:rPr>
          <w:rFonts w:eastAsia="Segoe UI"/>
          <w:spacing w:val="31"/>
        </w:rPr>
        <w:t xml:space="preserve"> </w:t>
      </w:r>
      <w:r>
        <w:rPr>
          <w:rFonts w:eastAsia="Segoe UI"/>
          <w:spacing w:val="-2"/>
        </w:rPr>
        <w:t>P</w:t>
      </w:r>
      <w:r>
        <w:rPr>
          <w:rFonts w:eastAsia="Segoe UI"/>
        </w:rPr>
        <w:t>ark</w:t>
      </w:r>
      <w:r>
        <w:rPr>
          <w:rFonts w:eastAsia="Segoe UI"/>
          <w:spacing w:val="14"/>
        </w:rPr>
        <w:t xml:space="preserve"> </w:t>
      </w:r>
      <w:r>
        <w:rPr>
          <w:rFonts w:eastAsia="Segoe UI"/>
          <w:spacing w:val="1"/>
        </w:rPr>
        <w:t>(</w:t>
      </w:r>
      <w:r>
        <w:rPr>
          <w:rFonts w:eastAsia="Segoe UI"/>
        </w:rPr>
        <w:t>BIC</w:t>
      </w:r>
      <w:r>
        <w:rPr>
          <w:rFonts w:eastAsia="Segoe UI"/>
          <w:spacing w:val="2"/>
        </w:rPr>
        <w:t>P</w:t>
      </w:r>
      <w:r>
        <w:rPr>
          <w:rFonts w:eastAsia="Segoe UI"/>
        </w:rPr>
        <w:t>)</w:t>
      </w:r>
      <w:r>
        <w:rPr>
          <w:rFonts w:eastAsia="Segoe UI"/>
          <w:spacing w:val="22"/>
        </w:rPr>
        <w:t xml:space="preserve"> </w:t>
      </w:r>
      <w:r>
        <w:rPr>
          <w:rFonts w:eastAsia="Segoe UI"/>
        </w:rPr>
        <w:t>a</w:t>
      </w:r>
      <w:r>
        <w:rPr>
          <w:rFonts w:eastAsia="Segoe UI"/>
          <w:spacing w:val="1"/>
        </w:rPr>
        <w:t>n</w:t>
      </w:r>
      <w:r>
        <w:rPr>
          <w:rFonts w:eastAsia="Segoe UI"/>
        </w:rPr>
        <w:t>d</w:t>
      </w:r>
      <w:r>
        <w:rPr>
          <w:rFonts w:eastAsia="Segoe UI"/>
          <w:spacing w:val="3"/>
        </w:rPr>
        <w:t xml:space="preserve"> </w:t>
      </w:r>
      <w:r>
        <w:rPr>
          <w:rFonts w:eastAsia="Segoe UI"/>
          <w:spacing w:val="1"/>
        </w:rPr>
        <w:t>P</w:t>
      </w:r>
      <w:r>
        <w:rPr>
          <w:rFonts w:eastAsia="Segoe UI"/>
        </w:rPr>
        <w:t>ort</w:t>
      </w:r>
      <w:r>
        <w:rPr>
          <w:rFonts w:eastAsia="Segoe UI"/>
          <w:spacing w:val="13"/>
        </w:rPr>
        <w:t xml:space="preserve"> </w:t>
      </w:r>
      <w:r>
        <w:rPr>
          <w:rFonts w:eastAsia="Segoe UI"/>
        </w:rPr>
        <w:t>Cam</w:t>
      </w:r>
      <w:r>
        <w:rPr>
          <w:rFonts w:eastAsia="Segoe UI"/>
          <w:spacing w:val="-1"/>
        </w:rPr>
        <w:t>p</w:t>
      </w:r>
      <w:r>
        <w:rPr>
          <w:rFonts w:eastAsia="Segoe UI"/>
        </w:rPr>
        <w:t>bell</w:t>
      </w:r>
      <w:r>
        <w:rPr>
          <w:rFonts w:eastAsia="Segoe UI"/>
          <w:spacing w:val="19"/>
        </w:rPr>
        <w:t xml:space="preserve"> </w:t>
      </w:r>
      <w:r>
        <w:rPr>
          <w:rFonts w:eastAsia="Segoe UI"/>
        </w:rPr>
        <w:t>Nat</w:t>
      </w:r>
      <w:r>
        <w:rPr>
          <w:rFonts w:eastAsia="Segoe UI"/>
          <w:spacing w:val="2"/>
        </w:rPr>
        <w:t>i</w:t>
      </w:r>
      <w:r>
        <w:rPr>
          <w:rFonts w:eastAsia="Segoe UI"/>
        </w:rPr>
        <w:t>o</w:t>
      </w:r>
      <w:r>
        <w:rPr>
          <w:rFonts w:eastAsia="Segoe UI"/>
          <w:spacing w:val="1"/>
        </w:rPr>
        <w:t>n</w:t>
      </w:r>
      <w:r>
        <w:rPr>
          <w:rFonts w:eastAsia="Segoe UI"/>
        </w:rPr>
        <w:t>al</w:t>
      </w:r>
      <w:r>
        <w:rPr>
          <w:rFonts w:eastAsia="Segoe UI"/>
          <w:spacing w:val="22"/>
        </w:rPr>
        <w:t xml:space="preserve"> </w:t>
      </w:r>
      <w:r>
        <w:rPr>
          <w:rFonts w:eastAsia="Segoe UI"/>
          <w:spacing w:val="1"/>
          <w:w w:val="104"/>
        </w:rPr>
        <w:t>P</w:t>
      </w:r>
      <w:r>
        <w:rPr>
          <w:rFonts w:eastAsia="Segoe UI"/>
          <w:w w:val="104"/>
        </w:rPr>
        <w:t>ark</w:t>
      </w:r>
    </w:p>
    <w:p w14:paraId="55A0E13A" w14:textId="77777777" w:rsidR="000D2AFC" w:rsidRDefault="000D2AFC">
      <w:pPr>
        <w:spacing w:before="17" w:line="240" w:lineRule="exact"/>
        <w:rPr>
          <w:sz w:val="24"/>
          <w:szCs w:val="24"/>
        </w:rPr>
      </w:pPr>
    </w:p>
    <w:p w14:paraId="55A0E13B" w14:textId="77777777" w:rsidR="000D2AFC" w:rsidRDefault="002525A2">
      <w:pPr>
        <w:spacing w:line="259" w:lineRule="auto"/>
        <w:ind w:left="113" w:right="180"/>
        <w:rPr>
          <w:rFonts w:ascii="Segoe UI" w:eastAsia="Segoe UI" w:hAnsi="Segoe UI" w:cs="Segoe UI"/>
          <w:sz w:val="18"/>
          <w:szCs w:val="18"/>
        </w:rPr>
      </w:pP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B</w:t>
      </w:r>
      <w:r>
        <w:rPr>
          <w:rFonts w:ascii="Segoe UI" w:eastAsia="Segoe UI" w:hAnsi="Segoe UI" w:cs="Segoe UI"/>
          <w:spacing w:val="1"/>
          <w:sz w:val="18"/>
          <w:szCs w:val="18"/>
        </w:rPr>
        <w:t>I</w:t>
      </w:r>
      <w:r>
        <w:rPr>
          <w:rFonts w:ascii="Segoe UI" w:eastAsia="Segoe UI" w:hAnsi="Segoe UI" w:cs="Segoe UI"/>
          <w:sz w:val="18"/>
          <w:szCs w:val="18"/>
        </w:rPr>
        <w:t>CP is</w:t>
      </w:r>
      <w:r>
        <w:rPr>
          <w:rFonts w:ascii="Segoe UI" w:eastAsia="Segoe UI" w:hAnsi="Segoe UI" w:cs="Segoe UI"/>
          <w:spacing w:val="1"/>
          <w:sz w:val="18"/>
          <w:szCs w:val="18"/>
        </w:rPr>
        <w:t xml:space="preserve"> </w:t>
      </w:r>
      <w:r>
        <w:rPr>
          <w:rFonts w:ascii="Segoe UI" w:eastAsia="Segoe UI" w:hAnsi="Segoe UI" w:cs="Segoe UI"/>
          <w:sz w:val="18"/>
          <w:szCs w:val="18"/>
        </w:rPr>
        <w:t>locat</w:t>
      </w:r>
      <w:r>
        <w:rPr>
          <w:rFonts w:ascii="Segoe UI" w:eastAsia="Segoe UI" w:hAnsi="Segoe UI" w:cs="Segoe UI"/>
          <w:spacing w:val="-1"/>
          <w:sz w:val="18"/>
          <w:szCs w:val="18"/>
        </w:rPr>
        <w:t>e</w:t>
      </w:r>
      <w:r>
        <w:rPr>
          <w:rFonts w:ascii="Segoe UI" w:eastAsia="Segoe UI" w:hAnsi="Segoe UI" w:cs="Segoe UI"/>
          <w:sz w:val="18"/>
          <w:szCs w:val="18"/>
        </w:rPr>
        <w:t>d appro</w:t>
      </w:r>
      <w:r>
        <w:rPr>
          <w:rFonts w:ascii="Segoe UI" w:eastAsia="Segoe UI" w:hAnsi="Segoe UI" w:cs="Segoe UI"/>
          <w:spacing w:val="-2"/>
          <w:sz w:val="18"/>
          <w:szCs w:val="18"/>
        </w:rPr>
        <w:t>x</w:t>
      </w:r>
      <w:r>
        <w:rPr>
          <w:rFonts w:ascii="Segoe UI" w:eastAsia="Segoe UI" w:hAnsi="Segoe UI" w:cs="Segoe UI"/>
          <w:sz w:val="18"/>
          <w:szCs w:val="18"/>
        </w:rPr>
        <w:t>im</w:t>
      </w:r>
      <w:r>
        <w:rPr>
          <w:rFonts w:ascii="Segoe UI" w:eastAsia="Segoe UI" w:hAnsi="Segoe UI" w:cs="Segoe UI"/>
          <w:spacing w:val="3"/>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 xml:space="preserve">ly </w:t>
      </w:r>
      <w:r>
        <w:rPr>
          <w:rFonts w:ascii="Segoe UI" w:eastAsia="Segoe UI" w:hAnsi="Segoe UI" w:cs="Segoe UI"/>
          <w:spacing w:val="1"/>
          <w:sz w:val="18"/>
          <w:szCs w:val="18"/>
        </w:rPr>
        <w:t>1</w:t>
      </w:r>
      <w:r>
        <w:rPr>
          <w:rFonts w:ascii="Segoe UI" w:eastAsia="Segoe UI" w:hAnsi="Segoe UI" w:cs="Segoe UI"/>
          <w:sz w:val="18"/>
          <w:szCs w:val="18"/>
        </w:rPr>
        <w:t>60</w:t>
      </w:r>
      <w:r>
        <w:rPr>
          <w:rFonts w:ascii="Segoe UI" w:eastAsia="Segoe UI" w:hAnsi="Segoe UI" w:cs="Segoe UI"/>
          <w:spacing w:val="-1"/>
          <w:sz w:val="18"/>
          <w:szCs w:val="18"/>
        </w:rPr>
        <w:t xml:space="preserve"> </w:t>
      </w:r>
      <w:r>
        <w:rPr>
          <w:rFonts w:ascii="Segoe UI" w:eastAsia="Segoe UI" w:hAnsi="Segoe UI" w:cs="Segoe UI"/>
          <w:sz w:val="18"/>
          <w:szCs w:val="18"/>
        </w:rPr>
        <w:t>m</w:t>
      </w:r>
      <w:r>
        <w:rPr>
          <w:rFonts w:ascii="Segoe UI" w:eastAsia="Segoe UI" w:hAnsi="Segoe UI" w:cs="Segoe UI"/>
          <w:spacing w:val="2"/>
          <w:sz w:val="18"/>
          <w:szCs w:val="18"/>
        </w:rPr>
        <w:t xml:space="preserve"> </w:t>
      </w:r>
      <w:r>
        <w:rPr>
          <w:rFonts w:ascii="Segoe UI" w:eastAsia="Segoe UI" w:hAnsi="Segoe UI" w:cs="Segoe UI"/>
          <w:sz w:val="18"/>
          <w:szCs w:val="18"/>
        </w:rPr>
        <w:t>sou</w:t>
      </w:r>
      <w:r>
        <w:rPr>
          <w:rFonts w:ascii="Segoe UI" w:eastAsia="Segoe UI" w:hAnsi="Segoe UI" w:cs="Segoe UI"/>
          <w:spacing w:val="-1"/>
          <w:sz w:val="18"/>
          <w:szCs w:val="18"/>
        </w:rPr>
        <w:t>t</w:t>
      </w:r>
      <w:r>
        <w:rPr>
          <w:rFonts w:ascii="Segoe UI" w:eastAsia="Segoe UI" w:hAnsi="Segoe UI" w:cs="Segoe UI"/>
          <w:sz w:val="18"/>
          <w:szCs w:val="18"/>
        </w:rPr>
        <w:t>h of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f</w:t>
      </w:r>
      <w:r>
        <w:rPr>
          <w:rFonts w:ascii="Segoe UI" w:eastAsia="Segoe UI" w:hAnsi="Segoe UI" w:cs="Segoe UI"/>
          <w:sz w:val="18"/>
          <w:szCs w:val="18"/>
        </w:rPr>
        <w:t>acili</w:t>
      </w:r>
      <w:r>
        <w:rPr>
          <w:rFonts w:ascii="Segoe UI" w:eastAsia="Segoe UI" w:hAnsi="Segoe UI" w:cs="Segoe UI"/>
          <w:spacing w:val="-2"/>
          <w:sz w:val="18"/>
          <w:szCs w:val="18"/>
        </w:rPr>
        <w:t>t</w:t>
      </w:r>
      <w:r>
        <w:rPr>
          <w:rFonts w:ascii="Segoe UI" w:eastAsia="Segoe UI" w:hAnsi="Segoe UI" w:cs="Segoe UI"/>
          <w:spacing w:val="2"/>
          <w:sz w:val="18"/>
          <w:szCs w:val="18"/>
        </w:rPr>
        <w:t>y</w:t>
      </w:r>
      <w:r>
        <w:rPr>
          <w:rFonts w:ascii="Segoe UI" w:eastAsia="Segoe UI" w:hAnsi="Segoe UI" w:cs="Segoe UI"/>
          <w:sz w:val="18"/>
          <w:szCs w:val="18"/>
        </w:rPr>
        <w:t>.</w:t>
      </w:r>
      <w:r>
        <w:rPr>
          <w:rFonts w:ascii="Segoe UI" w:eastAsia="Segoe UI" w:hAnsi="Segoe UI" w:cs="Segoe UI"/>
          <w:spacing w:val="2"/>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area of t</w:t>
      </w:r>
      <w:r>
        <w:rPr>
          <w:rFonts w:ascii="Segoe UI" w:eastAsia="Segoe UI" w:hAnsi="Segoe UI" w:cs="Segoe UI"/>
          <w:spacing w:val="-1"/>
          <w:sz w:val="18"/>
          <w:szCs w:val="18"/>
        </w:rPr>
        <w:t>h</w:t>
      </w:r>
      <w:r>
        <w:rPr>
          <w:rFonts w:ascii="Segoe UI" w:eastAsia="Segoe UI" w:hAnsi="Segoe UI" w:cs="Segoe UI"/>
          <w:sz w:val="18"/>
          <w:szCs w:val="18"/>
        </w:rPr>
        <w:t>e BICP adjac</w:t>
      </w:r>
      <w:r>
        <w:rPr>
          <w:rFonts w:ascii="Segoe UI" w:eastAsia="Segoe UI" w:hAnsi="Segoe UI" w:cs="Segoe UI"/>
          <w:spacing w:val="2"/>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z w:val="18"/>
          <w:szCs w:val="18"/>
        </w:rPr>
        <w:t>to t</w:t>
      </w:r>
      <w:r>
        <w:rPr>
          <w:rFonts w:ascii="Segoe UI" w:eastAsia="Segoe UI" w:hAnsi="Segoe UI" w:cs="Segoe UI"/>
          <w:spacing w:val="-2"/>
          <w:sz w:val="18"/>
          <w:szCs w:val="18"/>
        </w:rPr>
        <w:t>h</w:t>
      </w:r>
      <w:r>
        <w:rPr>
          <w:rFonts w:ascii="Segoe UI" w:eastAsia="Segoe UI" w:hAnsi="Segoe UI" w:cs="Segoe UI"/>
          <w:sz w:val="18"/>
          <w:szCs w:val="18"/>
        </w:rPr>
        <w:t>e project area</w:t>
      </w:r>
      <w:r>
        <w:rPr>
          <w:rFonts w:ascii="Segoe UI" w:eastAsia="Segoe UI" w:hAnsi="Segoe UI" w:cs="Segoe UI"/>
          <w:spacing w:val="-1"/>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 xml:space="preserve"> </w:t>
      </w:r>
      <w:r>
        <w:rPr>
          <w:rFonts w:ascii="Segoe UI" w:eastAsia="Segoe UI" w:hAnsi="Segoe UI" w:cs="Segoe UI"/>
          <w:sz w:val="18"/>
          <w:szCs w:val="18"/>
        </w:rPr>
        <w:t>li</w:t>
      </w:r>
      <w:r>
        <w:rPr>
          <w:rFonts w:ascii="Segoe UI" w:eastAsia="Segoe UI" w:hAnsi="Segoe UI" w:cs="Segoe UI"/>
          <w:spacing w:val="-2"/>
          <w:sz w:val="18"/>
          <w:szCs w:val="18"/>
        </w:rPr>
        <w:t>n</w:t>
      </w:r>
      <w:r>
        <w:rPr>
          <w:rFonts w:ascii="Segoe UI" w:eastAsia="Segoe UI" w:hAnsi="Segoe UI" w:cs="Segoe UI"/>
          <w:sz w:val="18"/>
          <w:szCs w:val="18"/>
        </w:rPr>
        <w:t>ear strip</w:t>
      </w:r>
      <w:r>
        <w:rPr>
          <w:rFonts w:ascii="Segoe UI" w:eastAsia="Segoe UI" w:hAnsi="Segoe UI" w:cs="Segoe UI"/>
          <w:spacing w:val="-1"/>
          <w:sz w:val="18"/>
          <w:szCs w:val="18"/>
        </w:rPr>
        <w:t xml:space="preserve"> </w:t>
      </w:r>
      <w:r>
        <w:rPr>
          <w:rFonts w:ascii="Segoe UI" w:eastAsia="Segoe UI" w:hAnsi="Segoe UI" w:cs="Segoe UI"/>
          <w:sz w:val="18"/>
          <w:szCs w:val="18"/>
        </w:rPr>
        <w:t>approx</w:t>
      </w:r>
      <w:r>
        <w:rPr>
          <w:rFonts w:ascii="Segoe UI" w:eastAsia="Segoe UI" w:hAnsi="Segoe UI" w:cs="Segoe UI"/>
          <w:spacing w:val="-1"/>
          <w:sz w:val="18"/>
          <w:szCs w:val="18"/>
        </w:rPr>
        <w:t>i</w:t>
      </w:r>
      <w:r>
        <w:rPr>
          <w:rFonts w:ascii="Segoe UI" w:eastAsia="Segoe UI" w:hAnsi="Segoe UI" w:cs="Segoe UI"/>
          <w:sz w:val="18"/>
          <w:szCs w:val="18"/>
        </w:rPr>
        <w:t>ma</w:t>
      </w:r>
      <w:r>
        <w:rPr>
          <w:rFonts w:ascii="Segoe UI" w:eastAsia="Segoe UI" w:hAnsi="Segoe UI" w:cs="Segoe UI"/>
          <w:spacing w:val="2"/>
          <w:sz w:val="18"/>
          <w:szCs w:val="18"/>
        </w:rPr>
        <w:t>t</w:t>
      </w:r>
      <w:r>
        <w:rPr>
          <w:rFonts w:ascii="Segoe UI" w:eastAsia="Segoe UI" w:hAnsi="Segoe UI" w:cs="Segoe UI"/>
          <w:sz w:val="18"/>
          <w:szCs w:val="18"/>
        </w:rPr>
        <w:t>ely</w:t>
      </w:r>
      <w:r>
        <w:rPr>
          <w:rFonts w:ascii="Segoe UI" w:eastAsia="Segoe UI" w:hAnsi="Segoe UI" w:cs="Segoe UI"/>
          <w:spacing w:val="-1"/>
          <w:sz w:val="18"/>
          <w:szCs w:val="18"/>
        </w:rPr>
        <w:t xml:space="preserve"> </w:t>
      </w:r>
      <w:r>
        <w:rPr>
          <w:rFonts w:ascii="Segoe UI" w:eastAsia="Segoe UI" w:hAnsi="Segoe UI" w:cs="Segoe UI"/>
          <w:sz w:val="18"/>
          <w:szCs w:val="18"/>
        </w:rPr>
        <w:t>5</w:t>
      </w:r>
      <w:r>
        <w:rPr>
          <w:rFonts w:ascii="Segoe UI" w:eastAsia="Segoe UI" w:hAnsi="Segoe UI" w:cs="Segoe UI"/>
          <w:spacing w:val="1"/>
          <w:sz w:val="18"/>
          <w:szCs w:val="18"/>
        </w:rPr>
        <w:t>0</w:t>
      </w:r>
      <w:r>
        <w:rPr>
          <w:rFonts w:ascii="Segoe UI" w:eastAsia="Segoe UI" w:hAnsi="Segoe UI" w:cs="Segoe UI"/>
          <w:sz w:val="18"/>
          <w:szCs w:val="18"/>
        </w:rPr>
        <w:t>0 m</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d</w:t>
      </w:r>
      <w:r>
        <w:rPr>
          <w:rFonts w:ascii="Segoe UI" w:eastAsia="Segoe UI" w:hAnsi="Segoe UI" w:cs="Segoe UI"/>
          <w:sz w:val="18"/>
          <w:szCs w:val="18"/>
        </w:rPr>
        <w:t>e of he</w:t>
      </w:r>
      <w:r>
        <w:rPr>
          <w:rFonts w:ascii="Segoe UI" w:eastAsia="Segoe UI" w:hAnsi="Segoe UI" w:cs="Segoe UI"/>
          <w:spacing w:val="-1"/>
          <w:sz w:val="18"/>
          <w:szCs w:val="18"/>
        </w:rPr>
        <w:t>a</w:t>
      </w:r>
      <w:r>
        <w:rPr>
          <w:rFonts w:ascii="Segoe UI" w:eastAsia="Segoe UI" w:hAnsi="Segoe UI" w:cs="Segoe UI"/>
          <w:sz w:val="18"/>
          <w:szCs w:val="18"/>
        </w:rPr>
        <w:t>th</w:t>
      </w:r>
      <w:r>
        <w:rPr>
          <w:rFonts w:ascii="Segoe UI" w:eastAsia="Segoe UI" w:hAnsi="Segoe UI" w:cs="Segoe UI"/>
          <w:spacing w:val="-2"/>
          <w:sz w:val="18"/>
          <w:szCs w:val="18"/>
        </w:rPr>
        <w:t xml:space="preserve"> </w:t>
      </w:r>
      <w:r>
        <w:rPr>
          <w:rFonts w:ascii="Segoe UI" w:eastAsia="Segoe UI" w:hAnsi="Segoe UI" w:cs="Segoe UI"/>
          <w:spacing w:val="1"/>
          <w:sz w:val="18"/>
          <w:szCs w:val="18"/>
        </w:rPr>
        <w:t>v</w:t>
      </w:r>
      <w:r>
        <w:rPr>
          <w:rFonts w:ascii="Segoe UI" w:eastAsia="Segoe UI" w:hAnsi="Segoe UI" w:cs="Segoe UI"/>
          <w:sz w:val="18"/>
          <w:szCs w:val="18"/>
        </w:rPr>
        <w:t>e</w:t>
      </w:r>
      <w:r>
        <w:rPr>
          <w:rFonts w:ascii="Segoe UI" w:eastAsia="Segoe UI" w:hAnsi="Segoe UI" w:cs="Segoe UI"/>
          <w:spacing w:val="1"/>
          <w:sz w:val="18"/>
          <w:szCs w:val="18"/>
        </w:rPr>
        <w:t>g</w:t>
      </w:r>
      <w:r>
        <w:rPr>
          <w:rFonts w:ascii="Segoe UI" w:eastAsia="Segoe UI" w:hAnsi="Segoe UI" w:cs="Segoe UI"/>
          <w:sz w:val="18"/>
          <w:szCs w:val="18"/>
        </w:rPr>
        <w:t>e</w:t>
      </w:r>
      <w:r>
        <w:rPr>
          <w:rFonts w:ascii="Segoe UI" w:eastAsia="Segoe UI" w:hAnsi="Segoe UI" w:cs="Segoe UI"/>
          <w:spacing w:val="-2"/>
          <w:sz w:val="18"/>
          <w:szCs w:val="18"/>
        </w:rPr>
        <w:t>t</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 xml:space="preserve">on on the </w:t>
      </w:r>
      <w:r>
        <w:rPr>
          <w:rFonts w:ascii="Segoe UI" w:eastAsia="Segoe UI" w:hAnsi="Segoe UI" w:cs="Segoe UI"/>
          <w:spacing w:val="2"/>
          <w:sz w:val="18"/>
          <w:szCs w:val="18"/>
        </w:rPr>
        <w:t>c</w:t>
      </w:r>
      <w:r>
        <w:rPr>
          <w:rFonts w:ascii="Segoe UI" w:eastAsia="Segoe UI" w:hAnsi="Segoe UI" w:cs="Segoe UI"/>
          <w:sz w:val="18"/>
          <w:szCs w:val="18"/>
        </w:rPr>
        <w:t>li</w:t>
      </w:r>
      <w:r>
        <w:rPr>
          <w:rFonts w:ascii="Segoe UI" w:eastAsia="Segoe UI" w:hAnsi="Segoe UI" w:cs="Segoe UI"/>
          <w:spacing w:val="-2"/>
          <w:sz w:val="18"/>
          <w:szCs w:val="18"/>
        </w:rPr>
        <w:t>f</w:t>
      </w:r>
      <w:r>
        <w:rPr>
          <w:rFonts w:ascii="Segoe UI" w:eastAsia="Segoe UI" w:hAnsi="Segoe UI" w:cs="Segoe UI"/>
          <w:sz w:val="18"/>
          <w:szCs w:val="18"/>
        </w:rPr>
        <w:t>f tops,</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liff faces and h</w:t>
      </w:r>
      <w:r>
        <w:rPr>
          <w:rFonts w:ascii="Segoe UI" w:eastAsia="Segoe UI" w:hAnsi="Segoe UI" w:cs="Segoe UI"/>
          <w:spacing w:val="-1"/>
          <w:sz w:val="18"/>
          <w:szCs w:val="18"/>
        </w:rPr>
        <w:t>i</w:t>
      </w:r>
      <w:r>
        <w:rPr>
          <w:rFonts w:ascii="Segoe UI" w:eastAsia="Segoe UI" w:hAnsi="Segoe UI" w:cs="Segoe UI"/>
          <w:spacing w:val="2"/>
          <w:sz w:val="18"/>
          <w:szCs w:val="18"/>
        </w:rPr>
        <w:t>g</w:t>
      </w:r>
      <w:r>
        <w:rPr>
          <w:rFonts w:ascii="Segoe UI" w:eastAsia="Segoe UI" w:hAnsi="Segoe UI" w:cs="Segoe UI"/>
          <w:sz w:val="18"/>
          <w:szCs w:val="18"/>
        </w:rPr>
        <w:t>h e</w:t>
      </w:r>
      <w:r>
        <w:rPr>
          <w:rFonts w:ascii="Segoe UI" w:eastAsia="Segoe UI" w:hAnsi="Segoe UI" w:cs="Segoe UI"/>
          <w:spacing w:val="1"/>
          <w:sz w:val="18"/>
          <w:szCs w:val="18"/>
        </w:rPr>
        <w:t>n</w:t>
      </w:r>
      <w:r>
        <w:rPr>
          <w:rFonts w:ascii="Segoe UI" w:eastAsia="Segoe UI" w:hAnsi="Segoe UI" w:cs="Segoe UI"/>
          <w:sz w:val="18"/>
          <w:szCs w:val="18"/>
        </w:rPr>
        <w:t>ergy</w:t>
      </w:r>
      <w:r>
        <w:rPr>
          <w:rFonts w:ascii="Segoe UI" w:eastAsia="Segoe UI" w:hAnsi="Segoe UI" w:cs="Segoe UI"/>
          <w:spacing w:val="-2"/>
          <w:sz w:val="18"/>
          <w:szCs w:val="18"/>
        </w:rPr>
        <w:t xml:space="preserve"> </w:t>
      </w:r>
      <w:r>
        <w:rPr>
          <w:rFonts w:ascii="Segoe UI" w:eastAsia="Segoe UI" w:hAnsi="Segoe UI" w:cs="Segoe UI"/>
          <w:sz w:val="18"/>
          <w:szCs w:val="18"/>
        </w:rPr>
        <w:t>beaches at the base</w:t>
      </w:r>
      <w:r>
        <w:rPr>
          <w:rFonts w:ascii="Segoe UI" w:eastAsia="Segoe UI" w:hAnsi="Segoe UI" w:cs="Segoe UI"/>
          <w:spacing w:val="2"/>
          <w:sz w:val="18"/>
          <w:szCs w:val="18"/>
        </w:rPr>
        <w:t xml:space="preserve"> </w:t>
      </w:r>
      <w:r>
        <w:rPr>
          <w:rFonts w:ascii="Segoe UI" w:eastAsia="Segoe UI" w:hAnsi="Segoe UI" w:cs="Segoe UI"/>
          <w:sz w:val="18"/>
          <w:szCs w:val="18"/>
        </w:rPr>
        <w:t>of 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1"/>
          <w:sz w:val="18"/>
          <w:szCs w:val="18"/>
        </w:rPr>
        <w:t>c</w:t>
      </w:r>
      <w:r>
        <w:rPr>
          <w:rFonts w:ascii="Segoe UI" w:eastAsia="Segoe UI" w:hAnsi="Segoe UI" w:cs="Segoe UI"/>
          <w:sz w:val="18"/>
          <w:szCs w:val="18"/>
        </w:rPr>
        <w:t>liffs. Ag</w:t>
      </w:r>
      <w:r>
        <w:rPr>
          <w:rFonts w:ascii="Segoe UI" w:eastAsia="Segoe UI" w:hAnsi="Segoe UI" w:cs="Segoe UI"/>
          <w:spacing w:val="-1"/>
          <w:sz w:val="18"/>
          <w:szCs w:val="18"/>
        </w:rPr>
        <w:t>r</w:t>
      </w:r>
      <w:r>
        <w:rPr>
          <w:rFonts w:ascii="Segoe UI" w:eastAsia="Segoe UI" w:hAnsi="Segoe UI" w:cs="Segoe UI"/>
          <w:sz w:val="18"/>
          <w:szCs w:val="18"/>
        </w:rPr>
        <w:t>icu</w:t>
      </w:r>
      <w:r>
        <w:rPr>
          <w:rFonts w:ascii="Segoe UI" w:eastAsia="Segoe UI" w:hAnsi="Segoe UI" w:cs="Segoe UI"/>
          <w:spacing w:val="1"/>
          <w:sz w:val="18"/>
          <w:szCs w:val="18"/>
        </w:rPr>
        <w:t>l</w:t>
      </w:r>
      <w:r>
        <w:rPr>
          <w:rFonts w:ascii="Segoe UI" w:eastAsia="Segoe UI" w:hAnsi="Segoe UI" w:cs="Segoe UI"/>
          <w:sz w:val="18"/>
          <w:szCs w:val="18"/>
        </w:rPr>
        <w:t>t</w:t>
      </w:r>
      <w:r>
        <w:rPr>
          <w:rFonts w:ascii="Segoe UI" w:eastAsia="Segoe UI" w:hAnsi="Segoe UI" w:cs="Segoe UI"/>
          <w:spacing w:val="-2"/>
          <w:sz w:val="18"/>
          <w:szCs w:val="18"/>
        </w:rPr>
        <w:t>u</w:t>
      </w:r>
      <w:r>
        <w:rPr>
          <w:rFonts w:ascii="Segoe UI" w:eastAsia="Segoe UI" w:hAnsi="Segoe UI" w:cs="Segoe UI"/>
          <w:sz w:val="18"/>
          <w:szCs w:val="18"/>
        </w:rPr>
        <w:t>r</w:t>
      </w:r>
      <w:r>
        <w:rPr>
          <w:rFonts w:ascii="Segoe UI" w:eastAsia="Segoe UI" w:hAnsi="Segoe UI" w:cs="Segoe UI"/>
          <w:spacing w:val="2"/>
          <w:sz w:val="18"/>
          <w:szCs w:val="18"/>
        </w:rPr>
        <w:t>a</w:t>
      </w:r>
      <w:r>
        <w:rPr>
          <w:rFonts w:ascii="Segoe UI" w:eastAsia="Segoe UI" w:hAnsi="Segoe UI" w:cs="Segoe UI"/>
          <w:sz w:val="18"/>
          <w:szCs w:val="18"/>
        </w:rPr>
        <w:t>l land</w:t>
      </w:r>
      <w:r>
        <w:rPr>
          <w:rFonts w:ascii="Segoe UI" w:eastAsia="Segoe UI" w:hAnsi="Segoe UI" w:cs="Segoe UI"/>
          <w:spacing w:val="-1"/>
          <w:sz w:val="18"/>
          <w:szCs w:val="18"/>
        </w:rPr>
        <w:t xml:space="preserve"> </w:t>
      </w:r>
      <w:r>
        <w:rPr>
          <w:rFonts w:ascii="Segoe UI" w:eastAsia="Segoe UI" w:hAnsi="Segoe UI" w:cs="Segoe UI"/>
          <w:sz w:val="18"/>
          <w:szCs w:val="18"/>
        </w:rPr>
        <w:t>us</w:t>
      </w:r>
      <w:r>
        <w:rPr>
          <w:rFonts w:ascii="Segoe UI" w:eastAsia="Segoe UI" w:hAnsi="Segoe UI" w:cs="Segoe UI"/>
          <w:spacing w:val="2"/>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bord</w:t>
      </w:r>
      <w:r>
        <w:rPr>
          <w:rFonts w:ascii="Segoe UI" w:eastAsia="Segoe UI" w:hAnsi="Segoe UI" w:cs="Segoe UI"/>
          <w:spacing w:val="-1"/>
          <w:sz w:val="18"/>
          <w:szCs w:val="18"/>
        </w:rPr>
        <w:t>e</w:t>
      </w:r>
      <w:r>
        <w:rPr>
          <w:rFonts w:ascii="Segoe UI" w:eastAsia="Segoe UI" w:hAnsi="Segoe UI" w:cs="Segoe UI"/>
          <w:sz w:val="18"/>
          <w:szCs w:val="18"/>
        </w:rPr>
        <w:t>r t</w:t>
      </w:r>
      <w:r>
        <w:rPr>
          <w:rFonts w:ascii="Segoe UI" w:eastAsia="Segoe UI" w:hAnsi="Segoe UI" w:cs="Segoe UI"/>
          <w:spacing w:val="-1"/>
          <w:sz w:val="18"/>
          <w:szCs w:val="18"/>
        </w:rPr>
        <w:t>h</w:t>
      </w:r>
      <w:r>
        <w:rPr>
          <w:rFonts w:ascii="Segoe UI" w:eastAsia="Segoe UI" w:hAnsi="Segoe UI" w:cs="Segoe UI"/>
          <w:sz w:val="18"/>
          <w:szCs w:val="18"/>
        </w:rPr>
        <w:t>e park on t</w:t>
      </w:r>
      <w:r>
        <w:rPr>
          <w:rFonts w:ascii="Segoe UI" w:eastAsia="Segoe UI" w:hAnsi="Segoe UI" w:cs="Segoe UI"/>
          <w:spacing w:val="-2"/>
          <w:sz w:val="18"/>
          <w:szCs w:val="18"/>
        </w:rPr>
        <w:t>h</w:t>
      </w:r>
      <w:r>
        <w:rPr>
          <w:rFonts w:ascii="Segoe UI" w:eastAsia="Segoe UI" w:hAnsi="Segoe UI" w:cs="Segoe UI"/>
          <w:sz w:val="18"/>
          <w:szCs w:val="18"/>
        </w:rPr>
        <w:t>e l</w:t>
      </w:r>
      <w:r>
        <w:rPr>
          <w:rFonts w:ascii="Segoe UI" w:eastAsia="Segoe UI" w:hAnsi="Segoe UI" w:cs="Segoe UI"/>
          <w:spacing w:val="2"/>
          <w:sz w:val="18"/>
          <w:szCs w:val="18"/>
        </w:rPr>
        <w:t>a</w:t>
      </w:r>
      <w:r>
        <w:rPr>
          <w:rFonts w:ascii="Segoe UI" w:eastAsia="Segoe UI" w:hAnsi="Segoe UI" w:cs="Segoe UI"/>
          <w:sz w:val="18"/>
          <w:szCs w:val="18"/>
        </w:rPr>
        <w:t>n</w:t>
      </w:r>
      <w:r>
        <w:rPr>
          <w:rFonts w:ascii="Segoe UI" w:eastAsia="Segoe UI" w:hAnsi="Segoe UI" w:cs="Segoe UI"/>
          <w:spacing w:val="-1"/>
          <w:sz w:val="18"/>
          <w:szCs w:val="18"/>
        </w:rPr>
        <w:t>d</w:t>
      </w:r>
      <w:r>
        <w:rPr>
          <w:rFonts w:ascii="Segoe UI" w:eastAsia="Segoe UI" w:hAnsi="Segoe UI" w:cs="Segoe UI"/>
          <w:spacing w:val="2"/>
          <w:sz w:val="18"/>
          <w:szCs w:val="18"/>
        </w:rPr>
        <w:t>w</w:t>
      </w:r>
      <w:r>
        <w:rPr>
          <w:rFonts w:ascii="Segoe UI" w:eastAsia="Segoe UI" w:hAnsi="Segoe UI" w:cs="Segoe UI"/>
          <w:sz w:val="18"/>
          <w:szCs w:val="18"/>
        </w:rPr>
        <w:t>ard side.</w:t>
      </w:r>
    </w:p>
    <w:p w14:paraId="55A0E13C" w14:textId="77777777" w:rsidR="000D2AFC" w:rsidRDefault="000D2AFC">
      <w:pPr>
        <w:spacing w:before="18" w:line="220" w:lineRule="exact"/>
        <w:rPr>
          <w:sz w:val="22"/>
          <w:szCs w:val="22"/>
        </w:rPr>
      </w:pPr>
    </w:p>
    <w:p w14:paraId="55A0E13D" w14:textId="77777777" w:rsidR="000D2AFC" w:rsidRDefault="002525A2">
      <w:pPr>
        <w:spacing w:line="259" w:lineRule="auto"/>
        <w:ind w:left="113" w:right="204"/>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BICP is</w:t>
      </w:r>
      <w:r>
        <w:rPr>
          <w:rFonts w:ascii="Segoe UI" w:eastAsia="Segoe UI" w:hAnsi="Segoe UI" w:cs="Segoe UI"/>
          <w:spacing w:val="2"/>
          <w:sz w:val="18"/>
          <w:szCs w:val="18"/>
        </w:rPr>
        <w:t xml:space="preserve"> </w:t>
      </w:r>
      <w:r>
        <w:rPr>
          <w:rFonts w:ascii="Segoe UI" w:eastAsia="Segoe UI" w:hAnsi="Segoe UI" w:cs="Segoe UI"/>
          <w:sz w:val="18"/>
          <w:szCs w:val="18"/>
        </w:rPr>
        <w:t>lis</w:t>
      </w:r>
      <w:r>
        <w:rPr>
          <w:rFonts w:ascii="Segoe UI" w:eastAsia="Segoe UI" w:hAnsi="Segoe UI" w:cs="Segoe UI"/>
          <w:spacing w:val="-1"/>
          <w:sz w:val="18"/>
          <w:szCs w:val="18"/>
        </w:rPr>
        <w:t>t</w:t>
      </w:r>
      <w:r>
        <w:rPr>
          <w:rFonts w:ascii="Segoe UI" w:eastAsia="Segoe UI" w:hAnsi="Segoe UI" w:cs="Segoe UI"/>
          <w:sz w:val="18"/>
          <w:szCs w:val="18"/>
        </w:rPr>
        <w:t>ed under S</w:t>
      </w:r>
      <w:r>
        <w:rPr>
          <w:rFonts w:ascii="Segoe UI" w:eastAsia="Segoe UI" w:hAnsi="Segoe UI" w:cs="Segoe UI"/>
          <w:spacing w:val="2"/>
          <w:sz w:val="18"/>
          <w:szCs w:val="18"/>
        </w:rPr>
        <w:t>c</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pacing w:val="2"/>
          <w:sz w:val="18"/>
          <w:szCs w:val="18"/>
        </w:rPr>
        <w:t>d</w:t>
      </w:r>
      <w:r>
        <w:rPr>
          <w:rFonts w:ascii="Segoe UI" w:eastAsia="Segoe UI" w:hAnsi="Segoe UI" w:cs="Segoe UI"/>
          <w:sz w:val="18"/>
          <w:szCs w:val="18"/>
        </w:rPr>
        <w:t>u</w:t>
      </w:r>
      <w:r>
        <w:rPr>
          <w:rFonts w:ascii="Segoe UI" w:eastAsia="Segoe UI" w:hAnsi="Segoe UI" w:cs="Segoe UI"/>
          <w:spacing w:val="-1"/>
          <w:sz w:val="18"/>
          <w:szCs w:val="18"/>
        </w:rPr>
        <w:t>l</w:t>
      </w:r>
      <w:r>
        <w:rPr>
          <w:rFonts w:ascii="Segoe UI" w:eastAsia="Segoe UI" w:hAnsi="Segoe UI" w:cs="Segoe UI"/>
          <w:sz w:val="18"/>
          <w:szCs w:val="18"/>
        </w:rPr>
        <w:t>e 3 of t</w:t>
      </w:r>
      <w:r>
        <w:rPr>
          <w:rFonts w:ascii="Segoe UI" w:eastAsia="Segoe UI" w:hAnsi="Segoe UI" w:cs="Segoe UI"/>
          <w:spacing w:val="-1"/>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i/>
          <w:sz w:val="18"/>
          <w:szCs w:val="18"/>
        </w:rPr>
        <w:t>Na</w:t>
      </w:r>
      <w:r>
        <w:rPr>
          <w:rFonts w:ascii="Segoe UI" w:eastAsia="Segoe UI" w:hAnsi="Segoe UI" w:cs="Segoe UI"/>
          <w:i/>
          <w:spacing w:val="2"/>
          <w:sz w:val="18"/>
          <w:szCs w:val="18"/>
        </w:rPr>
        <w:t>t</w:t>
      </w:r>
      <w:r>
        <w:rPr>
          <w:rFonts w:ascii="Segoe UI" w:eastAsia="Segoe UI" w:hAnsi="Segoe UI" w:cs="Segoe UI"/>
          <w:i/>
          <w:sz w:val="18"/>
          <w:szCs w:val="18"/>
        </w:rPr>
        <w:t>i</w:t>
      </w:r>
      <w:r>
        <w:rPr>
          <w:rFonts w:ascii="Segoe UI" w:eastAsia="Segoe UI" w:hAnsi="Segoe UI" w:cs="Segoe UI"/>
          <w:i/>
          <w:spacing w:val="-1"/>
          <w:sz w:val="18"/>
          <w:szCs w:val="18"/>
        </w:rPr>
        <w:t>o</w:t>
      </w:r>
      <w:r>
        <w:rPr>
          <w:rFonts w:ascii="Segoe UI" w:eastAsia="Segoe UI" w:hAnsi="Segoe UI" w:cs="Segoe UI"/>
          <w:i/>
          <w:sz w:val="18"/>
          <w:szCs w:val="18"/>
        </w:rPr>
        <w:t>nal Pa</w:t>
      </w:r>
      <w:r>
        <w:rPr>
          <w:rFonts w:ascii="Segoe UI" w:eastAsia="Segoe UI" w:hAnsi="Segoe UI" w:cs="Segoe UI"/>
          <w:i/>
          <w:spacing w:val="2"/>
          <w:sz w:val="18"/>
          <w:szCs w:val="18"/>
        </w:rPr>
        <w:t>r</w:t>
      </w:r>
      <w:r>
        <w:rPr>
          <w:rFonts w:ascii="Segoe UI" w:eastAsia="Segoe UI" w:hAnsi="Segoe UI" w:cs="Segoe UI"/>
          <w:i/>
          <w:sz w:val="18"/>
          <w:szCs w:val="18"/>
        </w:rPr>
        <w:t>ks</w:t>
      </w:r>
      <w:r>
        <w:rPr>
          <w:rFonts w:ascii="Segoe UI" w:eastAsia="Segoe UI" w:hAnsi="Segoe UI" w:cs="Segoe UI"/>
          <w:i/>
          <w:spacing w:val="2"/>
          <w:sz w:val="18"/>
          <w:szCs w:val="18"/>
        </w:rPr>
        <w:t xml:space="preserve"> </w:t>
      </w:r>
      <w:r>
        <w:rPr>
          <w:rFonts w:ascii="Segoe UI" w:eastAsia="Segoe UI" w:hAnsi="Segoe UI" w:cs="Segoe UI"/>
          <w:i/>
          <w:sz w:val="18"/>
          <w:szCs w:val="18"/>
        </w:rPr>
        <w:t>Act</w:t>
      </w:r>
      <w:r>
        <w:rPr>
          <w:rFonts w:ascii="Segoe UI" w:eastAsia="Segoe UI" w:hAnsi="Segoe UI" w:cs="Segoe UI"/>
          <w:i/>
          <w:spacing w:val="-1"/>
          <w:sz w:val="18"/>
          <w:szCs w:val="18"/>
        </w:rPr>
        <w:t xml:space="preserve"> </w:t>
      </w:r>
      <w:r>
        <w:rPr>
          <w:rFonts w:ascii="Segoe UI" w:eastAsia="Segoe UI" w:hAnsi="Segoe UI" w:cs="Segoe UI"/>
          <w:sz w:val="18"/>
          <w:szCs w:val="18"/>
        </w:rPr>
        <w:t>1</w:t>
      </w:r>
      <w:r>
        <w:rPr>
          <w:rFonts w:ascii="Segoe UI" w:eastAsia="Segoe UI" w:hAnsi="Segoe UI" w:cs="Segoe UI"/>
          <w:spacing w:val="-2"/>
          <w:sz w:val="18"/>
          <w:szCs w:val="18"/>
        </w:rPr>
        <w:t>9</w:t>
      </w:r>
      <w:r>
        <w:rPr>
          <w:rFonts w:ascii="Segoe UI" w:eastAsia="Segoe UI" w:hAnsi="Segoe UI" w:cs="Segoe UI"/>
          <w:spacing w:val="1"/>
          <w:sz w:val="18"/>
          <w:szCs w:val="18"/>
        </w:rPr>
        <w:t>7</w:t>
      </w:r>
      <w:r>
        <w:rPr>
          <w:rFonts w:ascii="Segoe UI" w:eastAsia="Segoe UI" w:hAnsi="Segoe UI" w:cs="Segoe UI"/>
          <w:sz w:val="18"/>
          <w:szCs w:val="18"/>
        </w:rPr>
        <w:t>5 a</w:t>
      </w:r>
      <w:r>
        <w:rPr>
          <w:rFonts w:ascii="Segoe UI" w:eastAsia="Segoe UI" w:hAnsi="Segoe UI" w:cs="Segoe UI"/>
          <w:spacing w:val="-1"/>
          <w:sz w:val="18"/>
          <w:szCs w:val="18"/>
        </w:rPr>
        <w:t>n</w:t>
      </w:r>
      <w:r>
        <w:rPr>
          <w:rFonts w:ascii="Segoe UI" w:eastAsia="Segoe UI" w:hAnsi="Segoe UI" w:cs="Segoe UI"/>
          <w:sz w:val="18"/>
          <w:szCs w:val="18"/>
        </w:rPr>
        <w:t>d tog</w:t>
      </w:r>
      <w:r>
        <w:rPr>
          <w:rFonts w:ascii="Segoe UI" w:eastAsia="Segoe UI" w:hAnsi="Segoe UI" w:cs="Segoe UI"/>
          <w:spacing w:val="2"/>
          <w:sz w:val="18"/>
          <w:szCs w:val="18"/>
        </w:rPr>
        <w:t>e</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pacing w:val="2"/>
          <w:sz w:val="18"/>
          <w:szCs w:val="18"/>
        </w:rPr>
        <w:t>e</w:t>
      </w:r>
      <w:r>
        <w:rPr>
          <w:rFonts w:ascii="Segoe UI" w:eastAsia="Segoe UI" w:hAnsi="Segoe UI" w:cs="Segoe UI"/>
          <w:sz w:val="18"/>
          <w:szCs w:val="18"/>
        </w:rPr>
        <w:t>r with</w:t>
      </w:r>
      <w:r>
        <w:rPr>
          <w:rFonts w:ascii="Segoe UI" w:eastAsia="Segoe UI" w:hAnsi="Segoe UI" w:cs="Segoe UI"/>
          <w:spacing w:val="-2"/>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P</w:t>
      </w:r>
      <w:r>
        <w:rPr>
          <w:rFonts w:ascii="Segoe UI" w:eastAsia="Segoe UI" w:hAnsi="Segoe UI" w:cs="Segoe UI"/>
          <w:spacing w:val="1"/>
          <w:sz w:val="18"/>
          <w:szCs w:val="18"/>
        </w:rPr>
        <w:t>o</w:t>
      </w:r>
      <w:r>
        <w:rPr>
          <w:rFonts w:ascii="Segoe UI" w:eastAsia="Segoe UI" w:hAnsi="Segoe UI" w:cs="Segoe UI"/>
          <w:sz w:val="18"/>
          <w:szCs w:val="18"/>
        </w:rPr>
        <w:t>rt</w:t>
      </w:r>
      <w:r>
        <w:rPr>
          <w:rFonts w:ascii="Segoe UI" w:eastAsia="Segoe UI" w:hAnsi="Segoe UI" w:cs="Segoe UI"/>
          <w:spacing w:val="-1"/>
          <w:sz w:val="18"/>
          <w:szCs w:val="18"/>
        </w:rPr>
        <w:t xml:space="preserve"> </w:t>
      </w:r>
      <w:r>
        <w:rPr>
          <w:rFonts w:ascii="Segoe UI" w:eastAsia="Segoe UI" w:hAnsi="Segoe UI" w:cs="Segoe UI"/>
          <w:sz w:val="18"/>
          <w:szCs w:val="18"/>
        </w:rPr>
        <w:t>Campbell Na</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z w:val="18"/>
          <w:szCs w:val="18"/>
        </w:rPr>
        <w:t>l Park,</w:t>
      </w:r>
      <w:r>
        <w:rPr>
          <w:rFonts w:ascii="Segoe UI" w:eastAsia="Segoe UI" w:hAnsi="Segoe UI" w:cs="Segoe UI"/>
          <w:spacing w:val="-1"/>
          <w:sz w:val="18"/>
          <w:szCs w:val="18"/>
        </w:rPr>
        <w:t xml:space="preserve"> </w:t>
      </w:r>
      <w:r>
        <w:rPr>
          <w:rFonts w:ascii="Segoe UI" w:eastAsia="Segoe UI" w:hAnsi="Segoe UI" w:cs="Segoe UI"/>
          <w:sz w:val="18"/>
          <w:szCs w:val="18"/>
        </w:rPr>
        <w:t>is mana</w:t>
      </w:r>
      <w:r>
        <w:rPr>
          <w:rFonts w:ascii="Segoe UI" w:eastAsia="Segoe UI" w:hAnsi="Segoe UI" w:cs="Segoe UI"/>
          <w:spacing w:val="-1"/>
          <w:sz w:val="18"/>
          <w:szCs w:val="18"/>
        </w:rPr>
        <w:t>g</w:t>
      </w:r>
      <w:r>
        <w:rPr>
          <w:rFonts w:ascii="Segoe UI" w:eastAsia="Segoe UI" w:hAnsi="Segoe UI" w:cs="Segoe UI"/>
          <w:sz w:val="18"/>
          <w:szCs w:val="18"/>
        </w:rPr>
        <w:t>ed under t</w:t>
      </w:r>
      <w:r>
        <w:rPr>
          <w:rFonts w:ascii="Segoe UI" w:eastAsia="Segoe UI" w:hAnsi="Segoe UI" w:cs="Segoe UI"/>
          <w:spacing w:val="-2"/>
          <w:sz w:val="18"/>
          <w:szCs w:val="18"/>
        </w:rPr>
        <w:t>h</w:t>
      </w:r>
      <w:r>
        <w:rPr>
          <w:rFonts w:ascii="Segoe UI" w:eastAsia="Segoe UI" w:hAnsi="Segoe UI" w:cs="Segoe UI"/>
          <w:sz w:val="18"/>
          <w:szCs w:val="18"/>
        </w:rPr>
        <w:t>e ‘Po</w:t>
      </w:r>
      <w:r>
        <w:rPr>
          <w:rFonts w:ascii="Segoe UI" w:eastAsia="Segoe UI" w:hAnsi="Segoe UI" w:cs="Segoe UI"/>
          <w:spacing w:val="2"/>
          <w:sz w:val="18"/>
          <w:szCs w:val="18"/>
        </w:rPr>
        <w:t>r</w:t>
      </w:r>
      <w:r>
        <w:rPr>
          <w:rFonts w:ascii="Segoe UI" w:eastAsia="Segoe UI" w:hAnsi="Segoe UI" w:cs="Segoe UI"/>
          <w:sz w:val="18"/>
          <w:szCs w:val="18"/>
        </w:rPr>
        <w:t>t C</w:t>
      </w:r>
      <w:r>
        <w:rPr>
          <w:rFonts w:ascii="Segoe UI" w:eastAsia="Segoe UI" w:hAnsi="Segoe UI" w:cs="Segoe UI"/>
          <w:spacing w:val="-1"/>
          <w:sz w:val="18"/>
          <w:szCs w:val="18"/>
        </w:rPr>
        <w:t>a</w:t>
      </w:r>
      <w:r>
        <w:rPr>
          <w:rFonts w:ascii="Segoe UI" w:eastAsia="Segoe UI" w:hAnsi="Segoe UI" w:cs="Segoe UI"/>
          <w:sz w:val="18"/>
          <w:szCs w:val="18"/>
        </w:rPr>
        <w:t>mpbell Na</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z w:val="18"/>
          <w:szCs w:val="18"/>
        </w:rPr>
        <w:t>l Park and</w:t>
      </w:r>
      <w:r>
        <w:rPr>
          <w:rFonts w:ascii="Segoe UI" w:eastAsia="Segoe UI" w:hAnsi="Segoe UI" w:cs="Segoe UI"/>
          <w:spacing w:val="-1"/>
          <w:sz w:val="18"/>
          <w:szCs w:val="18"/>
        </w:rPr>
        <w:t xml:space="preserve"> </w:t>
      </w:r>
      <w:r>
        <w:rPr>
          <w:rFonts w:ascii="Segoe UI" w:eastAsia="Segoe UI" w:hAnsi="Segoe UI" w:cs="Segoe UI"/>
          <w:sz w:val="18"/>
          <w:szCs w:val="18"/>
        </w:rPr>
        <w:t xml:space="preserve">Bay </w:t>
      </w:r>
      <w:r>
        <w:rPr>
          <w:rFonts w:ascii="Segoe UI" w:eastAsia="Segoe UI" w:hAnsi="Segoe UI" w:cs="Segoe UI"/>
          <w:spacing w:val="1"/>
          <w:sz w:val="18"/>
          <w:szCs w:val="18"/>
        </w:rPr>
        <w:t>o</w:t>
      </w:r>
      <w:r>
        <w:rPr>
          <w:rFonts w:ascii="Segoe UI" w:eastAsia="Segoe UI" w:hAnsi="Segoe UI" w:cs="Segoe UI"/>
          <w:sz w:val="18"/>
          <w:szCs w:val="18"/>
        </w:rPr>
        <w:t>f</w:t>
      </w:r>
      <w:r>
        <w:rPr>
          <w:rFonts w:ascii="Segoe UI" w:eastAsia="Segoe UI" w:hAnsi="Segoe UI" w:cs="Segoe UI"/>
          <w:spacing w:val="3"/>
          <w:sz w:val="18"/>
          <w:szCs w:val="18"/>
        </w:rPr>
        <w:t xml:space="preserve"> </w:t>
      </w:r>
      <w:r>
        <w:rPr>
          <w:rFonts w:ascii="Segoe UI" w:eastAsia="Segoe UI" w:hAnsi="Segoe UI" w:cs="Segoe UI"/>
          <w:sz w:val="18"/>
          <w:szCs w:val="18"/>
        </w:rPr>
        <w:t>Isla</w:t>
      </w:r>
      <w:r>
        <w:rPr>
          <w:rFonts w:ascii="Segoe UI" w:eastAsia="Segoe UI" w:hAnsi="Segoe UI" w:cs="Segoe UI"/>
          <w:spacing w:val="-1"/>
          <w:sz w:val="18"/>
          <w:szCs w:val="18"/>
        </w:rPr>
        <w:t>n</w:t>
      </w:r>
      <w:r>
        <w:rPr>
          <w:rFonts w:ascii="Segoe UI" w:eastAsia="Segoe UI" w:hAnsi="Segoe UI" w:cs="Segoe UI"/>
          <w:sz w:val="18"/>
          <w:szCs w:val="18"/>
        </w:rPr>
        <w:t>ds Coastal</w:t>
      </w:r>
      <w:r>
        <w:rPr>
          <w:rFonts w:ascii="Segoe UI" w:eastAsia="Segoe UI" w:hAnsi="Segoe UI" w:cs="Segoe UI"/>
          <w:spacing w:val="-1"/>
          <w:sz w:val="18"/>
          <w:szCs w:val="18"/>
        </w:rPr>
        <w:t xml:space="preserve"> </w:t>
      </w:r>
      <w:r>
        <w:rPr>
          <w:rFonts w:ascii="Segoe UI" w:eastAsia="Segoe UI" w:hAnsi="Segoe UI" w:cs="Segoe UI"/>
          <w:sz w:val="18"/>
          <w:szCs w:val="18"/>
        </w:rPr>
        <w:t>Park M</w:t>
      </w:r>
      <w:r>
        <w:rPr>
          <w:rFonts w:ascii="Segoe UI" w:eastAsia="Segoe UI" w:hAnsi="Segoe UI" w:cs="Segoe UI"/>
          <w:spacing w:val="2"/>
          <w:sz w:val="18"/>
          <w:szCs w:val="18"/>
        </w:rPr>
        <w:t>a</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z w:val="18"/>
          <w:szCs w:val="18"/>
        </w:rPr>
        <w:t>ge</w:t>
      </w:r>
      <w:r>
        <w:rPr>
          <w:rFonts w:ascii="Segoe UI" w:eastAsia="Segoe UI" w:hAnsi="Segoe UI" w:cs="Segoe UI"/>
          <w:spacing w:val="2"/>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 Plan’</w:t>
      </w:r>
      <w:r>
        <w:rPr>
          <w:rFonts w:ascii="Segoe UI" w:eastAsia="Segoe UI" w:hAnsi="Segoe UI" w:cs="Segoe UI"/>
          <w:spacing w:val="1"/>
          <w:sz w:val="18"/>
          <w:szCs w:val="18"/>
        </w:rPr>
        <w:t xml:space="preserve"> </w:t>
      </w:r>
      <w:r>
        <w:rPr>
          <w:rFonts w:ascii="Segoe UI" w:eastAsia="Segoe UI" w:hAnsi="Segoe UI" w:cs="Segoe UI"/>
          <w:sz w:val="18"/>
          <w:szCs w:val="18"/>
        </w:rPr>
        <w:t xml:space="preserve">(Parks </w:t>
      </w:r>
      <w:r>
        <w:rPr>
          <w:rFonts w:ascii="Segoe UI" w:eastAsia="Segoe UI" w:hAnsi="Segoe UI" w:cs="Segoe UI"/>
          <w:spacing w:val="2"/>
          <w:sz w:val="18"/>
          <w:szCs w:val="18"/>
        </w:rPr>
        <w:t>V</w:t>
      </w:r>
      <w:r>
        <w:rPr>
          <w:rFonts w:ascii="Segoe UI" w:eastAsia="Segoe UI" w:hAnsi="Segoe UI" w:cs="Segoe UI"/>
          <w:sz w:val="18"/>
          <w:szCs w:val="18"/>
        </w:rPr>
        <w:t>ictori</w:t>
      </w:r>
      <w:r>
        <w:rPr>
          <w:rFonts w:ascii="Segoe UI" w:eastAsia="Segoe UI" w:hAnsi="Segoe UI" w:cs="Segoe UI"/>
          <w:spacing w:val="-1"/>
          <w:sz w:val="18"/>
          <w:szCs w:val="18"/>
        </w:rPr>
        <w:t>a</w:t>
      </w:r>
      <w:r>
        <w:rPr>
          <w:rFonts w:ascii="Segoe UI" w:eastAsia="Segoe UI" w:hAnsi="Segoe UI" w:cs="Segoe UI"/>
          <w:sz w:val="18"/>
          <w:szCs w:val="18"/>
        </w:rPr>
        <w:t>,</w:t>
      </w:r>
    </w:p>
    <w:p w14:paraId="55A0E13E" w14:textId="77777777" w:rsidR="000D2AFC" w:rsidRDefault="002525A2">
      <w:pPr>
        <w:ind w:left="113"/>
        <w:rPr>
          <w:rFonts w:ascii="Segoe UI" w:eastAsia="Segoe UI" w:hAnsi="Segoe UI" w:cs="Segoe UI"/>
          <w:sz w:val="18"/>
          <w:szCs w:val="18"/>
        </w:rPr>
      </w:pPr>
      <w:r>
        <w:rPr>
          <w:rFonts w:ascii="Segoe UI" w:eastAsia="Segoe UI" w:hAnsi="Segoe UI" w:cs="Segoe UI"/>
          <w:sz w:val="18"/>
          <w:szCs w:val="18"/>
        </w:rPr>
        <w:t>1</w:t>
      </w:r>
      <w:r>
        <w:rPr>
          <w:rFonts w:ascii="Segoe UI" w:eastAsia="Segoe UI" w:hAnsi="Segoe UI" w:cs="Segoe UI"/>
          <w:spacing w:val="-2"/>
          <w:sz w:val="18"/>
          <w:szCs w:val="18"/>
        </w:rPr>
        <w:t>9</w:t>
      </w:r>
      <w:r>
        <w:rPr>
          <w:rFonts w:ascii="Segoe UI" w:eastAsia="Segoe UI" w:hAnsi="Segoe UI" w:cs="Segoe UI"/>
          <w:spacing w:val="1"/>
          <w:sz w:val="18"/>
          <w:szCs w:val="18"/>
        </w:rPr>
        <w:t>9</w:t>
      </w:r>
      <w:r>
        <w:rPr>
          <w:rFonts w:ascii="Segoe UI" w:eastAsia="Segoe UI" w:hAnsi="Segoe UI" w:cs="Segoe UI"/>
          <w:sz w:val="18"/>
          <w:szCs w:val="18"/>
        </w:rPr>
        <w:t>8), w</w:t>
      </w:r>
      <w:r>
        <w:rPr>
          <w:rFonts w:ascii="Segoe UI" w:eastAsia="Segoe UI" w:hAnsi="Segoe UI" w:cs="Segoe UI"/>
          <w:spacing w:val="-1"/>
          <w:sz w:val="18"/>
          <w:szCs w:val="18"/>
        </w:rPr>
        <w:t>h</w:t>
      </w:r>
      <w:r>
        <w:rPr>
          <w:rFonts w:ascii="Segoe UI" w:eastAsia="Segoe UI" w:hAnsi="Segoe UI" w:cs="Segoe UI"/>
          <w:sz w:val="18"/>
          <w:szCs w:val="18"/>
        </w:rPr>
        <w:t>ich is</w:t>
      </w:r>
      <w:r>
        <w:rPr>
          <w:rFonts w:ascii="Segoe UI" w:eastAsia="Segoe UI" w:hAnsi="Segoe UI" w:cs="Segoe UI"/>
          <w:spacing w:val="2"/>
          <w:sz w:val="18"/>
          <w:szCs w:val="18"/>
        </w:rPr>
        <w:t xml:space="preserve"> </w:t>
      </w:r>
      <w:r>
        <w:rPr>
          <w:rFonts w:ascii="Segoe UI" w:eastAsia="Segoe UI" w:hAnsi="Segoe UI" w:cs="Segoe UI"/>
          <w:sz w:val="18"/>
          <w:szCs w:val="18"/>
        </w:rPr>
        <w:t>admi</w:t>
      </w:r>
      <w:r>
        <w:rPr>
          <w:rFonts w:ascii="Segoe UI" w:eastAsia="Segoe UI" w:hAnsi="Segoe UI" w:cs="Segoe UI"/>
          <w:spacing w:val="-1"/>
          <w:sz w:val="18"/>
          <w:szCs w:val="18"/>
        </w:rPr>
        <w:t>n</w:t>
      </w:r>
      <w:r>
        <w:rPr>
          <w:rFonts w:ascii="Segoe UI" w:eastAsia="Segoe UI" w:hAnsi="Segoe UI" w:cs="Segoe UI"/>
          <w:sz w:val="18"/>
          <w:szCs w:val="18"/>
        </w:rPr>
        <w:t>ist</w:t>
      </w:r>
      <w:r>
        <w:rPr>
          <w:rFonts w:ascii="Segoe UI" w:eastAsia="Segoe UI" w:hAnsi="Segoe UI" w:cs="Segoe UI"/>
          <w:spacing w:val="-1"/>
          <w:sz w:val="18"/>
          <w:szCs w:val="18"/>
        </w:rPr>
        <w:t>e</w:t>
      </w:r>
      <w:r>
        <w:rPr>
          <w:rFonts w:ascii="Segoe UI" w:eastAsia="Segoe UI" w:hAnsi="Segoe UI" w:cs="Segoe UI"/>
          <w:spacing w:val="2"/>
          <w:sz w:val="18"/>
          <w:szCs w:val="18"/>
        </w:rPr>
        <w:t>r</w:t>
      </w:r>
      <w:r>
        <w:rPr>
          <w:rFonts w:ascii="Segoe UI" w:eastAsia="Segoe UI" w:hAnsi="Segoe UI" w:cs="Segoe UI"/>
          <w:sz w:val="18"/>
          <w:szCs w:val="18"/>
        </w:rPr>
        <w:t xml:space="preserve">ed by Parks </w:t>
      </w:r>
      <w:r>
        <w:rPr>
          <w:rFonts w:ascii="Segoe UI" w:eastAsia="Segoe UI" w:hAnsi="Segoe UI" w:cs="Segoe UI"/>
          <w:spacing w:val="2"/>
          <w:sz w:val="18"/>
          <w:szCs w:val="18"/>
        </w:rPr>
        <w:t>V</w:t>
      </w:r>
      <w:r>
        <w:rPr>
          <w:rFonts w:ascii="Segoe UI" w:eastAsia="Segoe UI" w:hAnsi="Segoe UI" w:cs="Segoe UI"/>
          <w:sz w:val="18"/>
          <w:szCs w:val="18"/>
        </w:rPr>
        <w:t>ictori</w:t>
      </w:r>
      <w:r>
        <w:rPr>
          <w:rFonts w:ascii="Segoe UI" w:eastAsia="Segoe UI" w:hAnsi="Segoe UI" w:cs="Segoe UI"/>
          <w:spacing w:val="-1"/>
          <w:sz w:val="18"/>
          <w:szCs w:val="18"/>
        </w:rPr>
        <w:t>a</w:t>
      </w:r>
      <w:r>
        <w:rPr>
          <w:rFonts w:ascii="Segoe UI" w:eastAsia="Segoe UI" w:hAnsi="Segoe UI" w:cs="Segoe UI"/>
          <w:sz w:val="18"/>
          <w:szCs w:val="18"/>
        </w:rPr>
        <w:t>.</w:t>
      </w:r>
    </w:p>
    <w:p w14:paraId="55A0E13F" w14:textId="77777777" w:rsidR="000D2AFC" w:rsidRDefault="000D2AFC">
      <w:pPr>
        <w:spacing w:before="17" w:line="240" w:lineRule="exact"/>
        <w:rPr>
          <w:sz w:val="24"/>
          <w:szCs w:val="24"/>
        </w:rPr>
      </w:pPr>
    </w:p>
    <w:p w14:paraId="55A0E140" w14:textId="77777777" w:rsidR="000D2AFC" w:rsidRDefault="002525A2">
      <w:pPr>
        <w:spacing w:line="259" w:lineRule="auto"/>
        <w:ind w:left="113" w:right="417"/>
        <w:jc w:val="both"/>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Port Campbe</w:t>
      </w:r>
      <w:r>
        <w:rPr>
          <w:rFonts w:ascii="Segoe UI" w:eastAsia="Segoe UI" w:hAnsi="Segoe UI" w:cs="Segoe UI"/>
          <w:spacing w:val="-1"/>
          <w:sz w:val="18"/>
          <w:szCs w:val="18"/>
        </w:rPr>
        <w:t>l</w:t>
      </w:r>
      <w:r>
        <w:rPr>
          <w:rFonts w:ascii="Segoe UI" w:eastAsia="Segoe UI" w:hAnsi="Segoe UI" w:cs="Segoe UI"/>
          <w:sz w:val="18"/>
          <w:szCs w:val="18"/>
        </w:rPr>
        <w:t>l N</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onal</w:t>
      </w:r>
      <w:r>
        <w:rPr>
          <w:rFonts w:ascii="Segoe UI" w:eastAsia="Segoe UI" w:hAnsi="Segoe UI" w:cs="Segoe UI"/>
          <w:spacing w:val="2"/>
          <w:sz w:val="18"/>
          <w:szCs w:val="18"/>
        </w:rPr>
        <w:t xml:space="preserve"> </w:t>
      </w:r>
      <w:r>
        <w:rPr>
          <w:rFonts w:ascii="Segoe UI" w:eastAsia="Segoe UI" w:hAnsi="Segoe UI" w:cs="Segoe UI"/>
          <w:sz w:val="18"/>
          <w:szCs w:val="18"/>
        </w:rPr>
        <w:t>Park</w:t>
      </w:r>
      <w:r>
        <w:rPr>
          <w:rFonts w:ascii="Segoe UI" w:eastAsia="Segoe UI" w:hAnsi="Segoe UI" w:cs="Segoe UI"/>
          <w:spacing w:val="-1"/>
          <w:sz w:val="18"/>
          <w:szCs w:val="18"/>
        </w:rPr>
        <w:t xml:space="preserve"> </w:t>
      </w:r>
      <w:r>
        <w:rPr>
          <w:rFonts w:ascii="Segoe UI" w:eastAsia="Segoe UI" w:hAnsi="Segoe UI" w:cs="Segoe UI"/>
          <w:sz w:val="18"/>
          <w:szCs w:val="18"/>
        </w:rPr>
        <w:t xml:space="preserve">and BICP </w:t>
      </w:r>
      <w:r>
        <w:rPr>
          <w:rFonts w:ascii="Segoe UI" w:eastAsia="Segoe UI" w:hAnsi="Segoe UI" w:cs="Segoe UI"/>
          <w:spacing w:val="1"/>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ain</w:t>
      </w:r>
      <w:r>
        <w:rPr>
          <w:rFonts w:ascii="Segoe UI" w:eastAsia="Segoe UI" w:hAnsi="Segoe UI" w:cs="Segoe UI"/>
          <w:spacing w:val="-2"/>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ome</w:t>
      </w:r>
      <w:r>
        <w:rPr>
          <w:rFonts w:ascii="Segoe UI" w:eastAsia="Segoe UI" w:hAnsi="Segoe UI" w:cs="Segoe UI"/>
          <w:spacing w:val="2"/>
          <w:sz w:val="18"/>
          <w:szCs w:val="18"/>
        </w:rPr>
        <w:t xml:space="preserve"> </w:t>
      </w:r>
      <w:r>
        <w:rPr>
          <w:rFonts w:ascii="Segoe UI" w:eastAsia="Segoe UI" w:hAnsi="Segoe UI" w:cs="Segoe UI"/>
          <w:sz w:val="18"/>
          <w:szCs w:val="18"/>
        </w:rPr>
        <w:t>of the largest</w:t>
      </w:r>
      <w:r>
        <w:rPr>
          <w:rFonts w:ascii="Segoe UI" w:eastAsia="Segoe UI" w:hAnsi="Segoe UI" w:cs="Segoe UI"/>
          <w:spacing w:val="-1"/>
          <w:sz w:val="18"/>
          <w:szCs w:val="18"/>
        </w:rPr>
        <w:t xml:space="preserve"> </w:t>
      </w:r>
      <w:r>
        <w:rPr>
          <w:rFonts w:ascii="Segoe UI" w:eastAsia="Segoe UI" w:hAnsi="Segoe UI" w:cs="Segoe UI"/>
          <w:sz w:val="18"/>
          <w:szCs w:val="18"/>
        </w:rPr>
        <w:t xml:space="preserve">and </w:t>
      </w:r>
      <w:r>
        <w:rPr>
          <w:rFonts w:ascii="Segoe UI" w:eastAsia="Segoe UI" w:hAnsi="Segoe UI" w:cs="Segoe UI"/>
          <w:spacing w:val="1"/>
          <w:sz w:val="18"/>
          <w:szCs w:val="18"/>
        </w:rPr>
        <w:t>m</w:t>
      </w:r>
      <w:r>
        <w:rPr>
          <w:rFonts w:ascii="Segoe UI" w:eastAsia="Segoe UI" w:hAnsi="Segoe UI" w:cs="Segoe UI"/>
          <w:sz w:val="18"/>
          <w:szCs w:val="18"/>
        </w:rPr>
        <w:t>ost i</w:t>
      </w:r>
      <w:r>
        <w:rPr>
          <w:rFonts w:ascii="Segoe UI" w:eastAsia="Segoe UI" w:hAnsi="Segoe UI" w:cs="Segoe UI"/>
          <w:spacing w:val="1"/>
          <w:sz w:val="18"/>
          <w:szCs w:val="18"/>
        </w:rPr>
        <w:t>m</w:t>
      </w:r>
      <w:r>
        <w:rPr>
          <w:rFonts w:ascii="Segoe UI" w:eastAsia="Segoe UI" w:hAnsi="Segoe UI" w:cs="Segoe UI"/>
          <w:sz w:val="18"/>
          <w:szCs w:val="18"/>
        </w:rPr>
        <w:t>por</w:t>
      </w:r>
      <w:r>
        <w:rPr>
          <w:rFonts w:ascii="Segoe UI" w:eastAsia="Segoe UI" w:hAnsi="Segoe UI" w:cs="Segoe UI"/>
          <w:spacing w:val="-1"/>
          <w:sz w:val="18"/>
          <w:szCs w:val="18"/>
        </w:rPr>
        <w:t>t</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 xml:space="preserve">t </w:t>
      </w:r>
      <w:r>
        <w:rPr>
          <w:rFonts w:ascii="Segoe UI" w:eastAsia="Segoe UI" w:hAnsi="Segoe UI" w:cs="Segoe UI"/>
          <w:spacing w:val="2"/>
          <w:sz w:val="18"/>
          <w:szCs w:val="18"/>
        </w:rPr>
        <w:t>a</w:t>
      </w:r>
      <w:r>
        <w:rPr>
          <w:rFonts w:ascii="Segoe UI" w:eastAsia="Segoe UI" w:hAnsi="Segoe UI" w:cs="Segoe UI"/>
          <w:sz w:val="18"/>
          <w:szCs w:val="18"/>
        </w:rPr>
        <w:t>reas of na</w:t>
      </w:r>
      <w:r>
        <w:rPr>
          <w:rFonts w:ascii="Segoe UI" w:eastAsia="Segoe UI" w:hAnsi="Segoe UI" w:cs="Segoe UI"/>
          <w:spacing w:val="-2"/>
          <w:sz w:val="18"/>
          <w:szCs w:val="18"/>
        </w:rPr>
        <w:t>t</w:t>
      </w:r>
      <w:r>
        <w:rPr>
          <w:rFonts w:ascii="Segoe UI" w:eastAsia="Segoe UI" w:hAnsi="Segoe UI" w:cs="Segoe UI"/>
          <w:sz w:val="18"/>
          <w:szCs w:val="18"/>
        </w:rPr>
        <w:t>ive veg</w:t>
      </w:r>
      <w:r>
        <w:rPr>
          <w:rFonts w:ascii="Segoe UI" w:eastAsia="Segoe UI" w:hAnsi="Segoe UI" w:cs="Segoe UI"/>
          <w:spacing w:val="1"/>
          <w:sz w:val="18"/>
          <w:szCs w:val="18"/>
        </w:rPr>
        <w:t>e</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z w:val="18"/>
          <w:szCs w:val="18"/>
        </w:rPr>
        <w:t>n remai</w:t>
      </w:r>
      <w:r>
        <w:rPr>
          <w:rFonts w:ascii="Segoe UI" w:eastAsia="Segoe UI" w:hAnsi="Segoe UI" w:cs="Segoe UI"/>
          <w:spacing w:val="-2"/>
          <w:sz w:val="18"/>
          <w:szCs w:val="18"/>
        </w:rPr>
        <w:t>n</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b</w:t>
      </w:r>
      <w:r>
        <w:rPr>
          <w:rFonts w:ascii="Segoe UI" w:eastAsia="Segoe UI" w:hAnsi="Segoe UI" w:cs="Segoe UI"/>
          <w:spacing w:val="2"/>
          <w:sz w:val="18"/>
          <w:szCs w:val="18"/>
        </w:rPr>
        <w:t>e</w:t>
      </w:r>
      <w:r>
        <w:rPr>
          <w:rFonts w:ascii="Segoe UI" w:eastAsia="Segoe UI" w:hAnsi="Segoe UI" w:cs="Segoe UI"/>
          <w:spacing w:val="-1"/>
          <w:sz w:val="18"/>
          <w:szCs w:val="18"/>
        </w:rPr>
        <w:t>t</w:t>
      </w:r>
      <w:r>
        <w:rPr>
          <w:rFonts w:ascii="Segoe UI" w:eastAsia="Segoe UI" w:hAnsi="Segoe UI" w:cs="Segoe UI"/>
          <w:sz w:val="18"/>
          <w:szCs w:val="18"/>
        </w:rPr>
        <w:t>ween Portl</w:t>
      </w:r>
      <w:r>
        <w:rPr>
          <w:rFonts w:ascii="Segoe UI" w:eastAsia="Segoe UI" w:hAnsi="Segoe UI" w:cs="Segoe UI"/>
          <w:spacing w:val="1"/>
          <w:sz w:val="18"/>
          <w:szCs w:val="18"/>
        </w:rPr>
        <w:t>a</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z w:val="18"/>
          <w:szCs w:val="18"/>
        </w:rPr>
        <w:t>and 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2"/>
          <w:sz w:val="18"/>
          <w:szCs w:val="18"/>
        </w:rPr>
        <w:t>O</w:t>
      </w:r>
      <w:r>
        <w:rPr>
          <w:rFonts w:ascii="Segoe UI" w:eastAsia="Segoe UI" w:hAnsi="Segoe UI" w:cs="Segoe UI"/>
          <w:sz w:val="18"/>
          <w:szCs w:val="18"/>
        </w:rPr>
        <w:t>t</w:t>
      </w:r>
      <w:r>
        <w:rPr>
          <w:rFonts w:ascii="Segoe UI" w:eastAsia="Segoe UI" w:hAnsi="Segoe UI" w:cs="Segoe UI"/>
          <w:spacing w:val="-2"/>
          <w:sz w:val="18"/>
          <w:szCs w:val="18"/>
        </w:rPr>
        <w:t>w</w:t>
      </w:r>
      <w:r>
        <w:rPr>
          <w:rFonts w:ascii="Segoe UI" w:eastAsia="Segoe UI" w:hAnsi="Segoe UI" w:cs="Segoe UI"/>
          <w:sz w:val="18"/>
          <w:szCs w:val="18"/>
        </w:rPr>
        <w:t>ay Ra</w:t>
      </w:r>
      <w:r>
        <w:rPr>
          <w:rFonts w:ascii="Segoe UI" w:eastAsia="Segoe UI" w:hAnsi="Segoe UI" w:cs="Segoe UI"/>
          <w:spacing w:val="1"/>
          <w:sz w:val="18"/>
          <w:szCs w:val="18"/>
        </w:rPr>
        <w:t>n</w:t>
      </w:r>
      <w:r>
        <w:rPr>
          <w:rFonts w:ascii="Segoe UI" w:eastAsia="Segoe UI" w:hAnsi="Segoe UI" w:cs="Segoe UI"/>
          <w:sz w:val="18"/>
          <w:szCs w:val="18"/>
        </w:rPr>
        <w:t>ges. T</w:t>
      </w:r>
      <w:r>
        <w:rPr>
          <w:rFonts w:ascii="Segoe UI" w:eastAsia="Segoe UI" w:hAnsi="Segoe UI" w:cs="Segoe UI"/>
          <w:spacing w:val="-2"/>
          <w:sz w:val="18"/>
          <w:szCs w:val="18"/>
        </w:rPr>
        <w:t>h</w:t>
      </w:r>
      <w:r>
        <w:rPr>
          <w:rFonts w:ascii="Segoe UI" w:eastAsia="Segoe UI" w:hAnsi="Segoe UI" w:cs="Segoe UI"/>
          <w:sz w:val="18"/>
          <w:szCs w:val="18"/>
        </w:rPr>
        <w:t>e BI</w:t>
      </w:r>
      <w:r>
        <w:rPr>
          <w:rFonts w:ascii="Segoe UI" w:eastAsia="Segoe UI" w:hAnsi="Segoe UI" w:cs="Segoe UI"/>
          <w:spacing w:val="2"/>
          <w:sz w:val="18"/>
          <w:szCs w:val="18"/>
        </w:rPr>
        <w:t>C</w:t>
      </w:r>
      <w:r>
        <w:rPr>
          <w:rFonts w:ascii="Segoe UI" w:eastAsia="Segoe UI" w:hAnsi="Segoe UI" w:cs="Segoe UI"/>
          <w:sz w:val="18"/>
          <w:szCs w:val="18"/>
        </w:rPr>
        <w:t xml:space="preserve">P </w:t>
      </w:r>
      <w:r>
        <w:rPr>
          <w:rFonts w:ascii="Segoe UI" w:eastAsia="Segoe UI" w:hAnsi="Segoe UI" w:cs="Segoe UI"/>
          <w:spacing w:val="2"/>
          <w:sz w:val="18"/>
          <w:szCs w:val="18"/>
        </w:rPr>
        <w:t>s</w:t>
      </w:r>
      <w:r>
        <w:rPr>
          <w:rFonts w:ascii="Segoe UI" w:eastAsia="Segoe UI" w:hAnsi="Segoe UI" w:cs="Segoe UI"/>
          <w:sz w:val="18"/>
          <w:szCs w:val="18"/>
        </w:rPr>
        <w:t>u</w:t>
      </w:r>
      <w:r>
        <w:rPr>
          <w:rFonts w:ascii="Segoe UI" w:eastAsia="Segoe UI" w:hAnsi="Segoe UI" w:cs="Segoe UI"/>
          <w:spacing w:val="-1"/>
          <w:sz w:val="18"/>
          <w:szCs w:val="18"/>
        </w:rPr>
        <w:t>p</w:t>
      </w:r>
      <w:r>
        <w:rPr>
          <w:rFonts w:ascii="Segoe UI" w:eastAsia="Segoe UI" w:hAnsi="Segoe UI" w:cs="Segoe UI"/>
          <w:sz w:val="18"/>
          <w:szCs w:val="18"/>
        </w:rPr>
        <w:t>por</w:t>
      </w:r>
      <w:r>
        <w:rPr>
          <w:rFonts w:ascii="Segoe UI" w:eastAsia="Segoe UI" w:hAnsi="Segoe UI" w:cs="Segoe UI"/>
          <w:spacing w:val="-1"/>
          <w:sz w:val="18"/>
          <w:szCs w:val="18"/>
        </w:rPr>
        <w:t>t</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s</w:t>
      </w:r>
      <w:r>
        <w:rPr>
          <w:rFonts w:ascii="Segoe UI" w:eastAsia="Segoe UI" w:hAnsi="Segoe UI" w:cs="Segoe UI"/>
          <w:spacing w:val="2"/>
          <w:sz w:val="18"/>
          <w:szCs w:val="18"/>
        </w:rPr>
        <w:t>m</w:t>
      </w:r>
      <w:r>
        <w:rPr>
          <w:rFonts w:ascii="Segoe UI" w:eastAsia="Segoe UI" w:hAnsi="Segoe UI" w:cs="Segoe UI"/>
          <w:sz w:val="18"/>
          <w:szCs w:val="18"/>
        </w:rPr>
        <w:t>all pop</w:t>
      </w:r>
      <w:r>
        <w:rPr>
          <w:rFonts w:ascii="Segoe UI" w:eastAsia="Segoe UI" w:hAnsi="Segoe UI" w:cs="Segoe UI"/>
          <w:spacing w:val="-1"/>
          <w:sz w:val="18"/>
          <w:szCs w:val="18"/>
        </w:rPr>
        <w:t>u</w:t>
      </w:r>
      <w:r>
        <w:rPr>
          <w:rFonts w:ascii="Segoe UI" w:eastAsia="Segoe UI" w:hAnsi="Segoe UI" w:cs="Segoe UI"/>
          <w:sz w:val="18"/>
          <w:szCs w:val="18"/>
        </w:rPr>
        <w:t>la</w:t>
      </w:r>
      <w:r>
        <w:rPr>
          <w:rFonts w:ascii="Segoe UI" w:eastAsia="Segoe UI" w:hAnsi="Segoe UI" w:cs="Segoe UI"/>
          <w:spacing w:val="-2"/>
          <w:sz w:val="18"/>
          <w:szCs w:val="18"/>
        </w:rPr>
        <w:t>t</w:t>
      </w:r>
      <w:r>
        <w:rPr>
          <w:rFonts w:ascii="Segoe UI" w:eastAsia="Segoe UI" w:hAnsi="Segoe UI" w:cs="Segoe UI"/>
          <w:sz w:val="18"/>
          <w:szCs w:val="18"/>
        </w:rPr>
        <w:t>io</w:t>
      </w:r>
      <w:r>
        <w:rPr>
          <w:rFonts w:ascii="Segoe UI" w:eastAsia="Segoe UI" w:hAnsi="Segoe UI" w:cs="Segoe UI"/>
          <w:spacing w:val="-1"/>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pacing w:val="3"/>
          <w:sz w:val="18"/>
          <w:szCs w:val="18"/>
        </w:rPr>
        <w:t>o</w:t>
      </w:r>
      <w:r>
        <w:rPr>
          <w:rFonts w:ascii="Segoe UI" w:eastAsia="Segoe UI" w:hAnsi="Segoe UI" w:cs="Segoe UI"/>
          <w:sz w:val="18"/>
          <w:szCs w:val="18"/>
        </w:rPr>
        <w:t>f six f</w:t>
      </w:r>
      <w:r>
        <w:rPr>
          <w:rFonts w:ascii="Segoe UI" w:eastAsia="Segoe UI" w:hAnsi="Segoe UI" w:cs="Segoe UI"/>
          <w:spacing w:val="-1"/>
          <w:sz w:val="18"/>
          <w:szCs w:val="18"/>
        </w:rPr>
        <w:t>a</w:t>
      </w:r>
      <w:r>
        <w:rPr>
          <w:rFonts w:ascii="Segoe UI" w:eastAsia="Segoe UI" w:hAnsi="Segoe UI" w:cs="Segoe UI"/>
          <w:spacing w:val="1"/>
          <w:sz w:val="18"/>
          <w:szCs w:val="18"/>
        </w:rPr>
        <w:t>u</w:t>
      </w:r>
      <w:r>
        <w:rPr>
          <w:rFonts w:ascii="Segoe UI" w:eastAsia="Segoe UI" w:hAnsi="Segoe UI" w:cs="Segoe UI"/>
          <w:sz w:val="18"/>
          <w:szCs w:val="18"/>
        </w:rPr>
        <w:t>na</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 xml:space="preserve">pecies of </w:t>
      </w:r>
      <w:r>
        <w:rPr>
          <w:rFonts w:ascii="Segoe UI" w:eastAsia="Segoe UI" w:hAnsi="Segoe UI" w:cs="Segoe UI"/>
          <w:spacing w:val="1"/>
          <w:sz w:val="18"/>
          <w:szCs w:val="18"/>
        </w:rPr>
        <w:t>s</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te sig</w:t>
      </w:r>
      <w:r>
        <w:rPr>
          <w:rFonts w:ascii="Segoe UI" w:eastAsia="Segoe UI" w:hAnsi="Segoe UI" w:cs="Segoe UI"/>
          <w:spacing w:val="-1"/>
          <w:sz w:val="18"/>
          <w:szCs w:val="18"/>
        </w:rPr>
        <w:t>n</w:t>
      </w:r>
      <w:r>
        <w:rPr>
          <w:rFonts w:ascii="Segoe UI" w:eastAsia="Segoe UI" w:hAnsi="Segoe UI" w:cs="Segoe UI"/>
          <w:sz w:val="18"/>
          <w:szCs w:val="18"/>
        </w:rPr>
        <w:t>i</w:t>
      </w:r>
      <w:r>
        <w:rPr>
          <w:rFonts w:ascii="Segoe UI" w:eastAsia="Segoe UI" w:hAnsi="Segoe UI" w:cs="Segoe UI"/>
          <w:spacing w:val="-1"/>
          <w:sz w:val="18"/>
          <w:szCs w:val="18"/>
        </w:rPr>
        <w:t>f</w:t>
      </w:r>
      <w:r>
        <w:rPr>
          <w:rFonts w:ascii="Segoe UI" w:eastAsia="Segoe UI" w:hAnsi="Segoe UI" w:cs="Segoe UI"/>
          <w:sz w:val="18"/>
          <w:szCs w:val="18"/>
        </w:rPr>
        <w:t>ic</w:t>
      </w:r>
      <w:r>
        <w:rPr>
          <w:rFonts w:ascii="Segoe UI" w:eastAsia="Segoe UI" w:hAnsi="Segoe UI" w:cs="Segoe UI"/>
          <w:spacing w:val="2"/>
          <w:sz w:val="18"/>
          <w:szCs w:val="18"/>
        </w:rPr>
        <w:t>a</w:t>
      </w:r>
      <w:r>
        <w:rPr>
          <w:rFonts w:ascii="Segoe UI" w:eastAsia="Segoe UI" w:hAnsi="Segoe UI" w:cs="Segoe UI"/>
          <w:sz w:val="18"/>
          <w:szCs w:val="18"/>
        </w:rPr>
        <w:t>nce.</w:t>
      </w:r>
    </w:p>
    <w:p w14:paraId="55A0E141" w14:textId="77777777" w:rsidR="000D2AFC" w:rsidRDefault="000D2AFC">
      <w:pPr>
        <w:spacing w:before="18" w:line="220" w:lineRule="exact"/>
        <w:rPr>
          <w:sz w:val="22"/>
          <w:szCs w:val="22"/>
        </w:rPr>
      </w:pPr>
    </w:p>
    <w:p w14:paraId="55A0E142" w14:textId="77777777" w:rsidR="000D2AFC" w:rsidRDefault="002525A2">
      <w:pPr>
        <w:spacing w:line="259" w:lineRule="auto"/>
        <w:ind w:left="113" w:right="228"/>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Port Campbe</w:t>
      </w:r>
      <w:r>
        <w:rPr>
          <w:rFonts w:ascii="Segoe UI" w:eastAsia="Segoe UI" w:hAnsi="Segoe UI" w:cs="Segoe UI"/>
          <w:spacing w:val="-1"/>
          <w:sz w:val="18"/>
          <w:szCs w:val="18"/>
        </w:rPr>
        <w:t>l</w:t>
      </w:r>
      <w:r>
        <w:rPr>
          <w:rFonts w:ascii="Segoe UI" w:eastAsia="Segoe UI" w:hAnsi="Segoe UI" w:cs="Segoe UI"/>
          <w:sz w:val="18"/>
          <w:szCs w:val="18"/>
        </w:rPr>
        <w:t>l N</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onal</w:t>
      </w:r>
      <w:r>
        <w:rPr>
          <w:rFonts w:ascii="Segoe UI" w:eastAsia="Segoe UI" w:hAnsi="Segoe UI" w:cs="Segoe UI"/>
          <w:spacing w:val="2"/>
          <w:sz w:val="18"/>
          <w:szCs w:val="18"/>
        </w:rPr>
        <w:t xml:space="preserve"> </w:t>
      </w:r>
      <w:r>
        <w:rPr>
          <w:rFonts w:ascii="Segoe UI" w:eastAsia="Segoe UI" w:hAnsi="Segoe UI" w:cs="Segoe UI"/>
          <w:sz w:val="18"/>
          <w:szCs w:val="18"/>
        </w:rPr>
        <w:t>Park</w:t>
      </w:r>
      <w:r>
        <w:rPr>
          <w:rFonts w:ascii="Segoe UI" w:eastAsia="Segoe UI" w:hAnsi="Segoe UI" w:cs="Segoe UI"/>
          <w:spacing w:val="-1"/>
          <w:sz w:val="18"/>
          <w:szCs w:val="18"/>
        </w:rPr>
        <w:t xml:space="preserve"> </w:t>
      </w:r>
      <w:r>
        <w:rPr>
          <w:rFonts w:ascii="Segoe UI" w:eastAsia="Segoe UI" w:hAnsi="Segoe UI" w:cs="Segoe UI"/>
          <w:sz w:val="18"/>
          <w:szCs w:val="18"/>
        </w:rPr>
        <w:t>and BICP are</w:t>
      </w:r>
      <w:r>
        <w:rPr>
          <w:rFonts w:ascii="Segoe UI" w:eastAsia="Segoe UI" w:hAnsi="Segoe UI" w:cs="Segoe UI"/>
          <w:spacing w:val="1"/>
          <w:sz w:val="18"/>
          <w:szCs w:val="18"/>
        </w:rPr>
        <w:t xml:space="preserve"> </w:t>
      </w:r>
      <w:r>
        <w:rPr>
          <w:rFonts w:ascii="Segoe UI" w:eastAsia="Segoe UI" w:hAnsi="Segoe UI" w:cs="Segoe UI"/>
          <w:sz w:val="18"/>
          <w:szCs w:val="18"/>
        </w:rPr>
        <w:t>also</w:t>
      </w:r>
      <w:r>
        <w:rPr>
          <w:rFonts w:ascii="Segoe UI" w:eastAsia="Segoe UI" w:hAnsi="Segoe UI" w:cs="Segoe UI"/>
          <w:spacing w:val="1"/>
          <w:sz w:val="18"/>
          <w:szCs w:val="18"/>
        </w:rPr>
        <w:t xml:space="preserve"> </w:t>
      </w:r>
      <w:r>
        <w:rPr>
          <w:rFonts w:ascii="Segoe UI" w:eastAsia="Segoe UI" w:hAnsi="Segoe UI" w:cs="Segoe UI"/>
          <w:sz w:val="18"/>
          <w:szCs w:val="18"/>
        </w:rPr>
        <w:t>sit</w:t>
      </w:r>
      <w:r>
        <w:rPr>
          <w:rFonts w:ascii="Segoe UI" w:eastAsia="Segoe UI" w:hAnsi="Segoe UI" w:cs="Segoe UI"/>
          <w:spacing w:val="-2"/>
          <w:sz w:val="18"/>
          <w:szCs w:val="18"/>
        </w:rPr>
        <w:t>u</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pacing w:val="2"/>
          <w:sz w:val="18"/>
          <w:szCs w:val="18"/>
        </w:rPr>
        <w:t>e</w:t>
      </w:r>
      <w:r>
        <w:rPr>
          <w:rFonts w:ascii="Segoe UI" w:eastAsia="Segoe UI" w:hAnsi="Segoe UI" w:cs="Segoe UI"/>
          <w:sz w:val="18"/>
          <w:szCs w:val="18"/>
        </w:rPr>
        <w:t>d wi</w:t>
      </w:r>
      <w:r>
        <w:rPr>
          <w:rFonts w:ascii="Segoe UI" w:eastAsia="Segoe UI" w:hAnsi="Segoe UI" w:cs="Segoe UI"/>
          <w:spacing w:val="-1"/>
          <w:sz w:val="18"/>
          <w:szCs w:val="18"/>
        </w:rPr>
        <w:t>t</w:t>
      </w:r>
      <w:r>
        <w:rPr>
          <w:rFonts w:ascii="Segoe UI" w:eastAsia="Segoe UI" w:hAnsi="Segoe UI" w:cs="Segoe UI"/>
          <w:sz w:val="18"/>
          <w:szCs w:val="18"/>
        </w:rPr>
        <w:t>hin an area identified</w:t>
      </w:r>
      <w:r>
        <w:rPr>
          <w:rFonts w:ascii="Segoe UI" w:eastAsia="Segoe UI" w:hAnsi="Segoe UI" w:cs="Segoe UI"/>
          <w:spacing w:val="-1"/>
          <w:sz w:val="18"/>
          <w:szCs w:val="18"/>
        </w:rPr>
        <w:t xml:space="preserve"> </w:t>
      </w:r>
      <w:r>
        <w:rPr>
          <w:rFonts w:ascii="Segoe UI" w:eastAsia="Segoe UI" w:hAnsi="Segoe UI" w:cs="Segoe UI"/>
          <w:sz w:val="18"/>
          <w:szCs w:val="18"/>
        </w:rPr>
        <w:t>as</w:t>
      </w:r>
      <w:r>
        <w:rPr>
          <w:rFonts w:ascii="Segoe UI" w:eastAsia="Segoe UI" w:hAnsi="Segoe UI" w:cs="Segoe UI"/>
          <w:spacing w:val="2"/>
          <w:sz w:val="18"/>
          <w:szCs w:val="18"/>
        </w:rPr>
        <w:t xml:space="preserve"> </w:t>
      </w:r>
      <w:r>
        <w:rPr>
          <w:rFonts w:ascii="Segoe UI" w:eastAsia="Segoe UI" w:hAnsi="Segoe UI" w:cs="Segoe UI"/>
          <w:sz w:val="18"/>
          <w:szCs w:val="18"/>
        </w:rPr>
        <w:t>of high geolog</w:t>
      </w:r>
      <w:r>
        <w:rPr>
          <w:rFonts w:ascii="Segoe UI" w:eastAsia="Segoe UI" w:hAnsi="Segoe UI" w:cs="Segoe UI"/>
          <w:spacing w:val="-1"/>
          <w:sz w:val="18"/>
          <w:szCs w:val="18"/>
        </w:rPr>
        <w:t>i</w:t>
      </w:r>
      <w:r>
        <w:rPr>
          <w:rFonts w:ascii="Segoe UI" w:eastAsia="Segoe UI" w:hAnsi="Segoe UI" w:cs="Segoe UI"/>
          <w:sz w:val="18"/>
          <w:szCs w:val="18"/>
        </w:rPr>
        <w:t>cal and geomorp</w:t>
      </w:r>
      <w:r>
        <w:rPr>
          <w:rFonts w:ascii="Segoe UI" w:eastAsia="Segoe UI" w:hAnsi="Segoe UI" w:cs="Segoe UI"/>
          <w:spacing w:val="-1"/>
          <w:sz w:val="18"/>
          <w:szCs w:val="18"/>
        </w:rPr>
        <w:t>h</w:t>
      </w:r>
      <w:r>
        <w:rPr>
          <w:rFonts w:ascii="Segoe UI" w:eastAsia="Segoe UI" w:hAnsi="Segoe UI" w:cs="Segoe UI"/>
          <w:sz w:val="18"/>
          <w:szCs w:val="18"/>
        </w:rPr>
        <w:t xml:space="preserve">ologic </w:t>
      </w:r>
      <w:r>
        <w:rPr>
          <w:rFonts w:ascii="Segoe UI" w:eastAsia="Segoe UI" w:hAnsi="Segoe UI" w:cs="Segoe UI"/>
          <w:spacing w:val="2"/>
          <w:sz w:val="18"/>
          <w:szCs w:val="18"/>
        </w:rPr>
        <w:t>s</w:t>
      </w:r>
      <w:r>
        <w:rPr>
          <w:rFonts w:ascii="Segoe UI" w:eastAsia="Segoe UI" w:hAnsi="Segoe UI" w:cs="Segoe UI"/>
          <w:sz w:val="18"/>
          <w:szCs w:val="18"/>
        </w:rPr>
        <w:t>ig</w:t>
      </w:r>
      <w:r>
        <w:rPr>
          <w:rFonts w:ascii="Segoe UI" w:eastAsia="Segoe UI" w:hAnsi="Segoe UI" w:cs="Segoe UI"/>
          <w:spacing w:val="-2"/>
          <w:sz w:val="18"/>
          <w:szCs w:val="18"/>
        </w:rPr>
        <w:t>n</w:t>
      </w:r>
      <w:r>
        <w:rPr>
          <w:rFonts w:ascii="Segoe UI" w:eastAsia="Segoe UI" w:hAnsi="Segoe UI" w:cs="Segoe UI"/>
          <w:sz w:val="18"/>
          <w:szCs w:val="18"/>
        </w:rPr>
        <w:t>ifi</w:t>
      </w:r>
      <w:r>
        <w:rPr>
          <w:rFonts w:ascii="Segoe UI" w:eastAsia="Segoe UI" w:hAnsi="Segoe UI" w:cs="Segoe UI"/>
          <w:spacing w:val="1"/>
          <w:sz w:val="18"/>
          <w:szCs w:val="18"/>
        </w:rPr>
        <w:t>c</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ce.</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sign</w:t>
      </w:r>
      <w:r>
        <w:rPr>
          <w:rFonts w:ascii="Segoe UI" w:eastAsia="Segoe UI" w:hAnsi="Segoe UI" w:cs="Segoe UI"/>
          <w:spacing w:val="1"/>
          <w:sz w:val="18"/>
          <w:szCs w:val="18"/>
        </w:rPr>
        <w:t>i</w:t>
      </w:r>
      <w:r>
        <w:rPr>
          <w:rFonts w:ascii="Segoe UI" w:eastAsia="Segoe UI" w:hAnsi="Segoe UI" w:cs="Segoe UI"/>
          <w:sz w:val="18"/>
          <w:szCs w:val="18"/>
        </w:rPr>
        <w:t>f</w:t>
      </w:r>
      <w:r>
        <w:rPr>
          <w:rFonts w:ascii="Segoe UI" w:eastAsia="Segoe UI" w:hAnsi="Segoe UI" w:cs="Segoe UI"/>
          <w:spacing w:val="-1"/>
          <w:sz w:val="18"/>
          <w:szCs w:val="18"/>
        </w:rPr>
        <w:t>i</w:t>
      </w:r>
      <w:r>
        <w:rPr>
          <w:rFonts w:ascii="Segoe UI" w:eastAsia="Segoe UI" w:hAnsi="Segoe UI" w:cs="Segoe UI"/>
          <w:sz w:val="18"/>
          <w:szCs w:val="18"/>
        </w:rPr>
        <w:t>cance is</w:t>
      </w:r>
      <w:r>
        <w:rPr>
          <w:rFonts w:ascii="Segoe UI" w:eastAsia="Segoe UI" w:hAnsi="Segoe UI" w:cs="Segoe UI"/>
          <w:spacing w:val="2"/>
          <w:sz w:val="18"/>
          <w:szCs w:val="18"/>
        </w:rPr>
        <w:t xml:space="preserve"> </w:t>
      </w:r>
      <w:r>
        <w:rPr>
          <w:rFonts w:ascii="Segoe UI" w:eastAsia="Segoe UI" w:hAnsi="Segoe UI" w:cs="Segoe UI"/>
          <w:sz w:val="18"/>
          <w:szCs w:val="18"/>
        </w:rPr>
        <w:t>d</w:t>
      </w:r>
      <w:r>
        <w:rPr>
          <w:rFonts w:ascii="Segoe UI" w:eastAsia="Segoe UI" w:hAnsi="Segoe UI" w:cs="Segoe UI"/>
          <w:spacing w:val="-1"/>
          <w:sz w:val="18"/>
          <w:szCs w:val="18"/>
        </w:rPr>
        <w:t>u</w:t>
      </w:r>
      <w:r>
        <w:rPr>
          <w:rFonts w:ascii="Segoe UI" w:eastAsia="Segoe UI" w:hAnsi="Segoe UI" w:cs="Segoe UI"/>
          <w:sz w:val="18"/>
          <w:szCs w:val="18"/>
        </w:rPr>
        <w:t>e to both</w:t>
      </w:r>
      <w:r>
        <w:rPr>
          <w:rFonts w:ascii="Segoe UI" w:eastAsia="Segoe UI" w:hAnsi="Segoe UI" w:cs="Segoe UI"/>
          <w:spacing w:val="2"/>
          <w:sz w:val="18"/>
          <w:szCs w:val="18"/>
        </w:rPr>
        <w:t xml:space="preserve"> </w:t>
      </w:r>
      <w:r>
        <w:rPr>
          <w:rFonts w:ascii="Segoe UI" w:eastAsia="Segoe UI" w:hAnsi="Segoe UI" w:cs="Segoe UI"/>
          <w:sz w:val="18"/>
          <w:szCs w:val="18"/>
        </w:rPr>
        <w:t>par</w:t>
      </w:r>
      <w:r>
        <w:rPr>
          <w:rFonts w:ascii="Segoe UI" w:eastAsia="Segoe UI" w:hAnsi="Segoe UI" w:cs="Segoe UI"/>
          <w:spacing w:val="-2"/>
          <w:sz w:val="18"/>
          <w:szCs w:val="18"/>
        </w:rPr>
        <w:t>k</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displ</w:t>
      </w:r>
      <w:r>
        <w:rPr>
          <w:rFonts w:ascii="Segoe UI" w:eastAsia="Segoe UI" w:hAnsi="Segoe UI" w:cs="Segoe UI"/>
          <w:spacing w:val="-1"/>
          <w:sz w:val="18"/>
          <w:szCs w:val="18"/>
        </w:rPr>
        <w:t>a</w:t>
      </w:r>
      <w:r>
        <w:rPr>
          <w:rFonts w:ascii="Segoe UI" w:eastAsia="Segoe UI" w:hAnsi="Segoe UI" w:cs="Segoe UI"/>
          <w:sz w:val="18"/>
          <w:szCs w:val="18"/>
        </w:rPr>
        <w:t>yi</w:t>
      </w:r>
      <w:r>
        <w:rPr>
          <w:rFonts w:ascii="Segoe UI" w:eastAsia="Segoe UI" w:hAnsi="Segoe UI" w:cs="Segoe UI"/>
          <w:spacing w:val="-2"/>
          <w:sz w:val="18"/>
          <w:szCs w:val="18"/>
        </w:rPr>
        <w:t>n</w:t>
      </w:r>
      <w:r>
        <w:rPr>
          <w:rFonts w:ascii="Segoe UI" w:eastAsia="Segoe UI" w:hAnsi="Segoe UI" w:cs="Segoe UI"/>
          <w:sz w:val="18"/>
          <w:szCs w:val="18"/>
        </w:rPr>
        <w:t>g sedime</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ry</w:t>
      </w:r>
      <w:r>
        <w:rPr>
          <w:rFonts w:ascii="Segoe UI" w:eastAsia="Segoe UI" w:hAnsi="Segoe UI" w:cs="Segoe UI"/>
          <w:spacing w:val="3"/>
          <w:sz w:val="18"/>
          <w:szCs w:val="18"/>
        </w:rPr>
        <w:t xml:space="preserve"> </w:t>
      </w:r>
      <w:r>
        <w:rPr>
          <w:rFonts w:ascii="Segoe UI" w:eastAsia="Segoe UI" w:hAnsi="Segoe UI" w:cs="Segoe UI"/>
          <w:sz w:val="18"/>
          <w:szCs w:val="18"/>
        </w:rPr>
        <w:t>rocks</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oast</w:t>
      </w:r>
      <w:r>
        <w:rPr>
          <w:rFonts w:ascii="Segoe UI" w:eastAsia="Segoe UI" w:hAnsi="Segoe UI" w:cs="Segoe UI"/>
          <w:spacing w:val="-1"/>
          <w:sz w:val="18"/>
          <w:szCs w:val="18"/>
        </w:rPr>
        <w:t>a</w:t>
      </w:r>
      <w:r>
        <w:rPr>
          <w:rFonts w:ascii="Segoe UI" w:eastAsia="Segoe UI" w:hAnsi="Segoe UI" w:cs="Segoe UI"/>
          <w:sz w:val="18"/>
          <w:szCs w:val="18"/>
        </w:rPr>
        <w:t xml:space="preserve">l </w:t>
      </w:r>
      <w:r>
        <w:rPr>
          <w:rFonts w:ascii="Segoe UI" w:eastAsia="Segoe UI" w:hAnsi="Segoe UI" w:cs="Segoe UI"/>
          <w:spacing w:val="2"/>
          <w:sz w:val="18"/>
          <w:szCs w:val="18"/>
        </w:rPr>
        <w:t>c</w:t>
      </w:r>
      <w:r>
        <w:rPr>
          <w:rFonts w:ascii="Segoe UI" w:eastAsia="Segoe UI" w:hAnsi="Segoe UI" w:cs="Segoe UI"/>
          <w:sz w:val="18"/>
          <w:szCs w:val="18"/>
        </w:rPr>
        <w:t>li</w:t>
      </w:r>
      <w:r>
        <w:rPr>
          <w:rFonts w:ascii="Segoe UI" w:eastAsia="Segoe UI" w:hAnsi="Segoe UI" w:cs="Segoe UI"/>
          <w:spacing w:val="-2"/>
          <w:sz w:val="18"/>
          <w:szCs w:val="18"/>
        </w:rPr>
        <w:t>f</w:t>
      </w:r>
      <w:r>
        <w:rPr>
          <w:rFonts w:ascii="Segoe UI" w:eastAsia="Segoe UI" w:hAnsi="Segoe UI" w:cs="Segoe UI"/>
          <w:sz w:val="18"/>
          <w:szCs w:val="18"/>
        </w:rPr>
        <w:t>fs and t</w:t>
      </w:r>
      <w:r>
        <w:rPr>
          <w:rFonts w:ascii="Segoe UI" w:eastAsia="Segoe UI" w:hAnsi="Segoe UI" w:cs="Segoe UI"/>
          <w:spacing w:val="-2"/>
          <w:sz w:val="18"/>
          <w:szCs w:val="18"/>
        </w:rPr>
        <w:t>h</w:t>
      </w:r>
      <w:r>
        <w:rPr>
          <w:rFonts w:ascii="Segoe UI" w:eastAsia="Segoe UI" w:hAnsi="Segoe UI" w:cs="Segoe UI"/>
          <w:sz w:val="18"/>
          <w:szCs w:val="18"/>
        </w:rPr>
        <w:t>e vari</w:t>
      </w:r>
      <w:r>
        <w:rPr>
          <w:rFonts w:ascii="Segoe UI" w:eastAsia="Segoe UI" w:hAnsi="Segoe UI" w:cs="Segoe UI"/>
          <w:spacing w:val="2"/>
          <w:sz w:val="18"/>
          <w:szCs w:val="18"/>
        </w:rPr>
        <w:t>e</w:t>
      </w:r>
      <w:r>
        <w:rPr>
          <w:rFonts w:ascii="Segoe UI" w:eastAsia="Segoe UI" w:hAnsi="Segoe UI" w:cs="Segoe UI"/>
          <w:sz w:val="18"/>
          <w:szCs w:val="18"/>
        </w:rPr>
        <w:t>ty</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coastal a</w:t>
      </w:r>
      <w:r>
        <w:rPr>
          <w:rFonts w:ascii="Segoe UI" w:eastAsia="Segoe UI" w:hAnsi="Segoe UI" w:cs="Segoe UI"/>
          <w:spacing w:val="-1"/>
          <w:sz w:val="18"/>
          <w:szCs w:val="18"/>
        </w:rPr>
        <w:t>n</w:t>
      </w:r>
      <w:r>
        <w:rPr>
          <w:rFonts w:ascii="Segoe UI" w:eastAsia="Segoe UI" w:hAnsi="Segoe UI" w:cs="Segoe UI"/>
          <w:sz w:val="18"/>
          <w:szCs w:val="18"/>
        </w:rPr>
        <w:t>d karst</w:t>
      </w:r>
      <w:r>
        <w:rPr>
          <w:rFonts w:ascii="Segoe UI" w:eastAsia="Segoe UI" w:hAnsi="Segoe UI" w:cs="Segoe UI"/>
          <w:spacing w:val="1"/>
          <w:sz w:val="18"/>
          <w:szCs w:val="18"/>
        </w:rPr>
        <w:t xml:space="preserve"> </w:t>
      </w:r>
      <w:r>
        <w:rPr>
          <w:rFonts w:ascii="Segoe UI" w:eastAsia="Segoe UI" w:hAnsi="Segoe UI" w:cs="Segoe UI"/>
          <w:sz w:val="18"/>
          <w:szCs w:val="18"/>
        </w:rPr>
        <w:t>land</w:t>
      </w:r>
      <w:r>
        <w:rPr>
          <w:rFonts w:ascii="Segoe UI" w:eastAsia="Segoe UI" w:hAnsi="Segoe UI" w:cs="Segoe UI"/>
          <w:spacing w:val="-2"/>
          <w:sz w:val="18"/>
          <w:szCs w:val="18"/>
        </w:rPr>
        <w:t>f</w:t>
      </w:r>
      <w:r>
        <w:rPr>
          <w:rFonts w:ascii="Segoe UI" w:eastAsia="Segoe UI" w:hAnsi="Segoe UI" w:cs="Segoe UI"/>
          <w:sz w:val="18"/>
          <w:szCs w:val="18"/>
        </w:rPr>
        <w:t>orms</w:t>
      </w:r>
      <w:r>
        <w:rPr>
          <w:rFonts w:ascii="Segoe UI" w:eastAsia="Segoe UI" w:hAnsi="Segoe UI" w:cs="Segoe UI"/>
          <w:spacing w:val="2"/>
          <w:sz w:val="18"/>
          <w:szCs w:val="18"/>
        </w:rPr>
        <w:t xml:space="preserve"> </w:t>
      </w:r>
      <w:r>
        <w:rPr>
          <w:rFonts w:ascii="Segoe UI" w:eastAsia="Segoe UI" w:hAnsi="Segoe UI" w:cs="Segoe UI"/>
          <w:sz w:val="18"/>
          <w:szCs w:val="18"/>
        </w:rPr>
        <w:t>rela</w:t>
      </w:r>
      <w:r>
        <w:rPr>
          <w:rFonts w:ascii="Segoe UI" w:eastAsia="Segoe UI" w:hAnsi="Segoe UI" w:cs="Segoe UI"/>
          <w:spacing w:val="-1"/>
          <w:sz w:val="18"/>
          <w:szCs w:val="18"/>
        </w:rPr>
        <w:t>t</w:t>
      </w:r>
      <w:r>
        <w:rPr>
          <w:rFonts w:ascii="Segoe UI" w:eastAsia="Segoe UI" w:hAnsi="Segoe UI" w:cs="Segoe UI"/>
          <w:sz w:val="18"/>
          <w:szCs w:val="18"/>
        </w:rPr>
        <w:t>ed to bo</w:t>
      </w:r>
      <w:r>
        <w:rPr>
          <w:rFonts w:ascii="Segoe UI" w:eastAsia="Segoe UI" w:hAnsi="Segoe UI" w:cs="Segoe UI"/>
          <w:spacing w:val="2"/>
          <w:sz w:val="18"/>
          <w:szCs w:val="18"/>
        </w:rPr>
        <w:t>t</w:t>
      </w:r>
      <w:r>
        <w:rPr>
          <w:rFonts w:ascii="Segoe UI" w:eastAsia="Segoe UI" w:hAnsi="Segoe UI" w:cs="Segoe UI"/>
          <w:sz w:val="18"/>
          <w:szCs w:val="18"/>
        </w:rPr>
        <w:t>h past a</w:t>
      </w:r>
      <w:r>
        <w:rPr>
          <w:rFonts w:ascii="Segoe UI" w:eastAsia="Segoe UI" w:hAnsi="Segoe UI" w:cs="Segoe UI"/>
          <w:spacing w:val="-2"/>
          <w:sz w:val="18"/>
          <w:szCs w:val="18"/>
        </w:rPr>
        <w:t>n</w:t>
      </w:r>
      <w:r>
        <w:rPr>
          <w:rFonts w:ascii="Segoe UI" w:eastAsia="Segoe UI" w:hAnsi="Segoe UI" w:cs="Segoe UI"/>
          <w:sz w:val="18"/>
          <w:szCs w:val="18"/>
        </w:rPr>
        <w:t>d present geom</w:t>
      </w:r>
      <w:r>
        <w:rPr>
          <w:rFonts w:ascii="Segoe UI" w:eastAsia="Segoe UI" w:hAnsi="Segoe UI" w:cs="Segoe UI"/>
          <w:spacing w:val="1"/>
          <w:sz w:val="18"/>
          <w:szCs w:val="18"/>
        </w:rPr>
        <w:t>o</w:t>
      </w:r>
      <w:r>
        <w:rPr>
          <w:rFonts w:ascii="Segoe UI" w:eastAsia="Segoe UI" w:hAnsi="Segoe UI" w:cs="Segoe UI"/>
          <w:sz w:val="18"/>
          <w:szCs w:val="18"/>
        </w:rPr>
        <w:t>rp</w:t>
      </w:r>
      <w:r>
        <w:rPr>
          <w:rFonts w:ascii="Segoe UI" w:eastAsia="Segoe UI" w:hAnsi="Segoe UI" w:cs="Segoe UI"/>
          <w:spacing w:val="-2"/>
          <w:sz w:val="18"/>
          <w:szCs w:val="18"/>
        </w:rPr>
        <w:t>h</w:t>
      </w:r>
      <w:r>
        <w:rPr>
          <w:rFonts w:ascii="Segoe UI" w:eastAsia="Segoe UI" w:hAnsi="Segoe UI" w:cs="Segoe UI"/>
          <w:sz w:val="18"/>
          <w:szCs w:val="18"/>
        </w:rPr>
        <w:t>ologic</w:t>
      </w:r>
      <w:r>
        <w:rPr>
          <w:rFonts w:ascii="Segoe UI" w:eastAsia="Segoe UI" w:hAnsi="Segoe UI" w:cs="Segoe UI"/>
          <w:spacing w:val="3"/>
          <w:sz w:val="18"/>
          <w:szCs w:val="18"/>
        </w:rPr>
        <w:t xml:space="preserve"> </w:t>
      </w:r>
      <w:r>
        <w:rPr>
          <w:rFonts w:ascii="Segoe UI" w:eastAsia="Segoe UI" w:hAnsi="Segoe UI" w:cs="Segoe UI"/>
          <w:sz w:val="18"/>
          <w:szCs w:val="18"/>
        </w:rPr>
        <w:t>pro</w:t>
      </w:r>
      <w:r>
        <w:rPr>
          <w:rFonts w:ascii="Segoe UI" w:eastAsia="Segoe UI" w:hAnsi="Segoe UI" w:cs="Segoe UI"/>
          <w:spacing w:val="2"/>
          <w:sz w:val="18"/>
          <w:szCs w:val="18"/>
        </w:rPr>
        <w:t>c</w:t>
      </w:r>
      <w:r>
        <w:rPr>
          <w:rFonts w:ascii="Segoe UI" w:eastAsia="Segoe UI" w:hAnsi="Segoe UI" w:cs="Segoe UI"/>
          <w:sz w:val="18"/>
          <w:szCs w:val="18"/>
        </w:rPr>
        <w:t>esses.</w:t>
      </w:r>
    </w:p>
    <w:p w14:paraId="55A0E143" w14:textId="77777777" w:rsidR="000D2AFC" w:rsidRDefault="000D2AFC">
      <w:pPr>
        <w:spacing w:before="18" w:line="220" w:lineRule="exact"/>
        <w:rPr>
          <w:sz w:val="22"/>
          <w:szCs w:val="22"/>
        </w:rPr>
      </w:pPr>
    </w:p>
    <w:p w14:paraId="55A0E144" w14:textId="77777777" w:rsidR="000D2AFC" w:rsidRDefault="002525A2">
      <w:pPr>
        <w:spacing w:line="259" w:lineRule="auto"/>
        <w:ind w:left="113" w:right="207"/>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proposed project activities</w:t>
      </w:r>
      <w:r>
        <w:rPr>
          <w:rFonts w:ascii="Segoe UI" w:eastAsia="Segoe UI" w:hAnsi="Segoe UI" w:cs="Segoe UI"/>
          <w:spacing w:val="3"/>
          <w:sz w:val="18"/>
          <w:szCs w:val="18"/>
        </w:rPr>
        <w:t xml:space="preserve"> </w:t>
      </w:r>
      <w:r>
        <w:rPr>
          <w:rFonts w:ascii="Segoe UI" w:eastAsia="Segoe UI" w:hAnsi="Segoe UI" w:cs="Segoe UI"/>
          <w:sz w:val="18"/>
          <w:szCs w:val="18"/>
        </w:rPr>
        <w:t>will involve</w:t>
      </w:r>
      <w:r>
        <w:rPr>
          <w:rFonts w:ascii="Segoe UI" w:eastAsia="Segoe UI" w:hAnsi="Segoe UI" w:cs="Segoe UI"/>
          <w:spacing w:val="-1"/>
          <w:sz w:val="18"/>
          <w:szCs w:val="18"/>
        </w:rPr>
        <w:t xml:space="preserve"> </w:t>
      </w:r>
      <w:r>
        <w:rPr>
          <w:rFonts w:ascii="Segoe UI" w:eastAsia="Segoe UI" w:hAnsi="Segoe UI" w:cs="Segoe UI"/>
          <w:sz w:val="18"/>
          <w:szCs w:val="18"/>
        </w:rPr>
        <w:t>drilling and const</w:t>
      </w:r>
      <w:r>
        <w:rPr>
          <w:rFonts w:ascii="Segoe UI" w:eastAsia="Segoe UI" w:hAnsi="Segoe UI" w:cs="Segoe UI"/>
          <w:spacing w:val="2"/>
          <w:sz w:val="18"/>
          <w:szCs w:val="18"/>
        </w:rPr>
        <w:t>r</w:t>
      </w:r>
      <w:r>
        <w:rPr>
          <w:rFonts w:ascii="Segoe UI" w:eastAsia="Segoe UI" w:hAnsi="Segoe UI" w:cs="Segoe UI"/>
          <w:sz w:val="18"/>
          <w:szCs w:val="18"/>
        </w:rPr>
        <w:t>uc</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a</w:t>
      </w:r>
      <w:r>
        <w:rPr>
          <w:rFonts w:ascii="Segoe UI" w:eastAsia="Segoe UI" w:hAnsi="Segoe UI" w:cs="Segoe UI"/>
          <w:spacing w:val="2"/>
          <w:sz w:val="18"/>
          <w:szCs w:val="18"/>
        </w:rPr>
        <w:t xml:space="preserve"> </w:t>
      </w:r>
      <w:r>
        <w:rPr>
          <w:rFonts w:ascii="Segoe UI" w:eastAsia="Segoe UI" w:hAnsi="Segoe UI" w:cs="Segoe UI"/>
          <w:sz w:val="18"/>
          <w:szCs w:val="18"/>
        </w:rPr>
        <w:t>we</w:t>
      </w:r>
      <w:r>
        <w:rPr>
          <w:rFonts w:ascii="Segoe UI" w:eastAsia="Segoe UI" w:hAnsi="Segoe UI" w:cs="Segoe UI"/>
          <w:spacing w:val="-1"/>
          <w:sz w:val="18"/>
          <w:szCs w:val="18"/>
        </w:rPr>
        <w:t>l</w:t>
      </w:r>
      <w:r>
        <w:rPr>
          <w:rFonts w:ascii="Segoe UI" w:eastAsia="Segoe UI" w:hAnsi="Segoe UI" w:cs="Segoe UI"/>
          <w:sz w:val="18"/>
          <w:szCs w:val="18"/>
        </w:rPr>
        <w:t>l b</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e</w:t>
      </w:r>
      <w:r>
        <w:rPr>
          <w:rFonts w:ascii="Segoe UI" w:eastAsia="Segoe UI" w:hAnsi="Segoe UI" w:cs="Segoe UI"/>
          <w:sz w:val="18"/>
          <w:szCs w:val="18"/>
        </w:rPr>
        <w:t>ath t</w:t>
      </w:r>
      <w:r>
        <w:rPr>
          <w:rFonts w:ascii="Segoe UI" w:eastAsia="Segoe UI" w:hAnsi="Segoe UI" w:cs="Segoe UI"/>
          <w:spacing w:val="1"/>
          <w:sz w:val="18"/>
          <w:szCs w:val="18"/>
        </w:rPr>
        <w:t>h</w:t>
      </w:r>
      <w:r>
        <w:rPr>
          <w:rFonts w:ascii="Segoe UI" w:eastAsia="Segoe UI" w:hAnsi="Segoe UI" w:cs="Segoe UI"/>
          <w:sz w:val="18"/>
          <w:szCs w:val="18"/>
        </w:rPr>
        <w:t>e BICP with</w:t>
      </w:r>
      <w:r>
        <w:rPr>
          <w:rFonts w:ascii="Segoe UI" w:eastAsia="Segoe UI" w:hAnsi="Segoe UI" w:cs="Segoe UI"/>
          <w:spacing w:val="-2"/>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w</w:t>
      </w:r>
      <w:r>
        <w:rPr>
          <w:rFonts w:ascii="Segoe UI" w:eastAsia="Segoe UI" w:hAnsi="Segoe UI" w:cs="Segoe UI"/>
          <w:spacing w:val="2"/>
          <w:sz w:val="18"/>
          <w:szCs w:val="18"/>
        </w:rPr>
        <w:t>e</w:t>
      </w:r>
      <w:r>
        <w:rPr>
          <w:rFonts w:ascii="Segoe UI" w:eastAsia="Segoe UI" w:hAnsi="Segoe UI" w:cs="Segoe UI"/>
          <w:sz w:val="18"/>
          <w:szCs w:val="18"/>
        </w:rPr>
        <w:t xml:space="preserve">ll bore no </w:t>
      </w:r>
      <w:r>
        <w:rPr>
          <w:rFonts w:ascii="Segoe UI" w:eastAsia="Segoe UI" w:hAnsi="Segoe UI" w:cs="Segoe UI"/>
          <w:spacing w:val="2"/>
          <w:sz w:val="18"/>
          <w:szCs w:val="18"/>
        </w:rPr>
        <w:t>c</w:t>
      </w:r>
      <w:r>
        <w:rPr>
          <w:rFonts w:ascii="Segoe UI" w:eastAsia="Segoe UI" w:hAnsi="Segoe UI" w:cs="Segoe UI"/>
          <w:sz w:val="18"/>
          <w:szCs w:val="18"/>
        </w:rPr>
        <w:t>loser t</w:t>
      </w:r>
      <w:r>
        <w:rPr>
          <w:rFonts w:ascii="Segoe UI" w:eastAsia="Segoe UI" w:hAnsi="Segoe UI" w:cs="Segoe UI"/>
          <w:spacing w:val="-2"/>
          <w:sz w:val="18"/>
          <w:szCs w:val="18"/>
        </w:rPr>
        <w:t>h</w:t>
      </w:r>
      <w:r>
        <w:rPr>
          <w:rFonts w:ascii="Segoe UI" w:eastAsia="Segoe UI" w:hAnsi="Segoe UI" w:cs="Segoe UI"/>
          <w:sz w:val="18"/>
          <w:szCs w:val="18"/>
        </w:rPr>
        <w:t>an</w:t>
      </w:r>
      <w:r>
        <w:rPr>
          <w:rFonts w:ascii="Segoe UI" w:eastAsia="Segoe UI" w:hAnsi="Segoe UI" w:cs="Segoe UI"/>
          <w:spacing w:val="-1"/>
          <w:sz w:val="18"/>
          <w:szCs w:val="18"/>
        </w:rPr>
        <w:t xml:space="preserve"> </w:t>
      </w:r>
      <w:r>
        <w:rPr>
          <w:rFonts w:ascii="Segoe UI" w:eastAsia="Segoe UI" w:hAnsi="Segoe UI" w:cs="Segoe UI"/>
          <w:spacing w:val="2"/>
          <w:sz w:val="18"/>
          <w:szCs w:val="18"/>
        </w:rPr>
        <w:t>7</w:t>
      </w:r>
      <w:r>
        <w:rPr>
          <w:rFonts w:ascii="Segoe UI" w:eastAsia="Segoe UI" w:hAnsi="Segoe UI" w:cs="Segoe UI"/>
          <w:sz w:val="18"/>
          <w:szCs w:val="18"/>
        </w:rPr>
        <w:t>00</w:t>
      </w:r>
      <w:r>
        <w:rPr>
          <w:rFonts w:ascii="Segoe UI" w:eastAsia="Segoe UI" w:hAnsi="Segoe UI" w:cs="Segoe UI"/>
          <w:spacing w:val="-2"/>
          <w:sz w:val="18"/>
          <w:szCs w:val="18"/>
        </w:rPr>
        <w:t xml:space="preserve"> </w:t>
      </w:r>
      <w:r>
        <w:rPr>
          <w:rFonts w:ascii="Segoe UI" w:eastAsia="Segoe UI" w:hAnsi="Segoe UI" w:cs="Segoe UI"/>
          <w:sz w:val="18"/>
          <w:szCs w:val="18"/>
        </w:rPr>
        <w:t>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VD</w:t>
      </w:r>
      <w:r>
        <w:rPr>
          <w:rFonts w:ascii="Segoe UI" w:eastAsia="Segoe UI" w:hAnsi="Segoe UI" w:cs="Segoe UI"/>
          <w:sz w:val="18"/>
          <w:szCs w:val="18"/>
        </w:rPr>
        <w:t>ss</w:t>
      </w:r>
      <w:r>
        <w:rPr>
          <w:rFonts w:ascii="Segoe UI" w:eastAsia="Segoe UI" w:hAnsi="Segoe UI" w:cs="Segoe UI"/>
          <w:spacing w:val="2"/>
          <w:sz w:val="18"/>
          <w:szCs w:val="18"/>
        </w:rPr>
        <w:t xml:space="preserve"> </w:t>
      </w:r>
      <w:r>
        <w:rPr>
          <w:rFonts w:ascii="Segoe UI" w:eastAsia="Segoe UI" w:hAnsi="Segoe UI" w:cs="Segoe UI"/>
          <w:sz w:val="18"/>
          <w:szCs w:val="18"/>
        </w:rPr>
        <w:t>below</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 xml:space="preserve">beach </w:t>
      </w:r>
      <w:r>
        <w:rPr>
          <w:rFonts w:ascii="Segoe UI" w:eastAsia="Segoe UI" w:hAnsi="Segoe UI" w:cs="Segoe UI"/>
          <w:spacing w:val="1"/>
          <w:sz w:val="18"/>
          <w:szCs w:val="18"/>
        </w:rPr>
        <w:t>s</w:t>
      </w:r>
      <w:r>
        <w:rPr>
          <w:rFonts w:ascii="Segoe UI" w:eastAsia="Segoe UI" w:hAnsi="Segoe UI" w:cs="Segoe UI"/>
          <w:sz w:val="18"/>
          <w:szCs w:val="18"/>
        </w:rPr>
        <w:t>ection</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w:t>
      </w:r>
      <w:r>
        <w:rPr>
          <w:rFonts w:ascii="Segoe UI" w:eastAsia="Segoe UI" w:hAnsi="Segoe UI" w:cs="Segoe UI"/>
          <w:spacing w:val="-2"/>
          <w:sz w:val="18"/>
          <w:szCs w:val="18"/>
        </w:rPr>
        <w:t>h</w:t>
      </w:r>
      <w:r>
        <w:rPr>
          <w:rFonts w:ascii="Segoe UI" w:eastAsia="Segoe UI" w:hAnsi="Segoe UI" w:cs="Segoe UI"/>
          <w:sz w:val="18"/>
          <w:szCs w:val="18"/>
        </w:rPr>
        <w:t>e par</w:t>
      </w:r>
      <w:r>
        <w:rPr>
          <w:rFonts w:ascii="Segoe UI" w:eastAsia="Segoe UI" w:hAnsi="Segoe UI" w:cs="Segoe UI"/>
          <w:spacing w:val="1"/>
          <w:sz w:val="18"/>
          <w:szCs w:val="18"/>
        </w:rPr>
        <w:t>k</w:t>
      </w:r>
      <w:r>
        <w:rPr>
          <w:rFonts w:ascii="Segoe UI" w:eastAsia="Segoe UI" w:hAnsi="Segoe UI" w:cs="Segoe UI"/>
          <w:sz w:val="18"/>
          <w:szCs w:val="18"/>
        </w:rPr>
        <w:t>.</w:t>
      </w:r>
    </w:p>
    <w:p w14:paraId="55A0E145" w14:textId="77777777" w:rsidR="000D2AFC" w:rsidRDefault="000D2AFC">
      <w:pPr>
        <w:spacing w:line="240" w:lineRule="exact"/>
        <w:rPr>
          <w:sz w:val="24"/>
          <w:szCs w:val="24"/>
        </w:rPr>
      </w:pPr>
    </w:p>
    <w:p w14:paraId="55A0E146" w14:textId="77777777" w:rsidR="000D2AFC" w:rsidRDefault="002525A2" w:rsidP="00C43F47">
      <w:pPr>
        <w:pStyle w:val="Heading2"/>
        <w:rPr>
          <w:rFonts w:eastAsia="Segoe UI"/>
        </w:rPr>
      </w:pPr>
      <w:r>
        <w:rPr>
          <w:rFonts w:eastAsia="Segoe UI"/>
        </w:rPr>
        <w:t>3.3</w:t>
      </w:r>
      <w:r>
        <w:rPr>
          <w:rFonts w:eastAsia="Segoe UI"/>
          <w:spacing w:val="36"/>
        </w:rPr>
        <w:t xml:space="preserve"> </w:t>
      </w:r>
      <w:r>
        <w:rPr>
          <w:rFonts w:eastAsia="Segoe UI"/>
        </w:rPr>
        <w:t>Socio</w:t>
      </w:r>
      <w:r>
        <w:rPr>
          <w:rFonts w:eastAsia="Segoe UI"/>
          <w:spacing w:val="-1"/>
        </w:rPr>
        <w:t>-</w:t>
      </w:r>
      <w:r>
        <w:rPr>
          <w:rFonts w:eastAsia="Segoe UI"/>
        </w:rPr>
        <w:t>ec</w:t>
      </w:r>
      <w:r>
        <w:rPr>
          <w:rFonts w:eastAsia="Segoe UI"/>
          <w:spacing w:val="1"/>
        </w:rPr>
        <w:t>o</w:t>
      </w:r>
      <w:r>
        <w:rPr>
          <w:rFonts w:eastAsia="Segoe UI"/>
        </w:rPr>
        <w:t>nomic Environm</w:t>
      </w:r>
      <w:r>
        <w:rPr>
          <w:rFonts w:eastAsia="Segoe UI"/>
          <w:spacing w:val="1"/>
        </w:rPr>
        <w:t>e</w:t>
      </w:r>
      <w:r>
        <w:rPr>
          <w:rFonts w:eastAsia="Segoe UI"/>
        </w:rPr>
        <w:t>nt</w:t>
      </w:r>
    </w:p>
    <w:p w14:paraId="55A0E147" w14:textId="77777777" w:rsidR="000D2AFC" w:rsidRDefault="000D2AFC">
      <w:pPr>
        <w:spacing w:before="17" w:line="240" w:lineRule="exact"/>
        <w:rPr>
          <w:sz w:val="24"/>
          <w:szCs w:val="24"/>
        </w:rPr>
      </w:pPr>
    </w:p>
    <w:p w14:paraId="55A0E148" w14:textId="77777777" w:rsidR="000D2AFC" w:rsidRDefault="002525A2">
      <w:pPr>
        <w:spacing w:line="258" w:lineRule="auto"/>
        <w:ind w:left="113" w:right="97"/>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regi</w:t>
      </w:r>
      <w:r>
        <w:rPr>
          <w:rFonts w:ascii="Segoe UI" w:eastAsia="Segoe UI" w:hAnsi="Segoe UI" w:cs="Segoe UI"/>
          <w:spacing w:val="2"/>
          <w:sz w:val="18"/>
          <w:szCs w:val="18"/>
        </w:rPr>
        <w:t>o</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z w:val="18"/>
          <w:szCs w:val="18"/>
        </w:rPr>
        <w:t>l econo</w:t>
      </w:r>
      <w:r>
        <w:rPr>
          <w:rFonts w:ascii="Segoe UI" w:eastAsia="Segoe UI" w:hAnsi="Segoe UI" w:cs="Segoe UI"/>
          <w:spacing w:val="1"/>
          <w:sz w:val="18"/>
          <w:szCs w:val="18"/>
        </w:rPr>
        <w:t>m</w:t>
      </w:r>
      <w:r>
        <w:rPr>
          <w:rFonts w:ascii="Segoe UI" w:eastAsia="Segoe UI" w:hAnsi="Segoe UI" w:cs="Segoe UI"/>
          <w:sz w:val="18"/>
          <w:szCs w:val="18"/>
        </w:rPr>
        <w:t>y of 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3"/>
          <w:sz w:val="18"/>
          <w:szCs w:val="18"/>
        </w:rPr>
        <w:t>s</w:t>
      </w:r>
      <w:r>
        <w:rPr>
          <w:rFonts w:ascii="Segoe UI" w:eastAsia="Segoe UI" w:hAnsi="Segoe UI" w:cs="Segoe UI"/>
          <w:sz w:val="18"/>
          <w:szCs w:val="18"/>
        </w:rPr>
        <w:t>ou</w:t>
      </w:r>
      <w:r>
        <w:rPr>
          <w:rFonts w:ascii="Segoe UI" w:eastAsia="Segoe UI" w:hAnsi="Segoe UI" w:cs="Segoe UI"/>
          <w:spacing w:val="-2"/>
          <w:sz w:val="18"/>
          <w:szCs w:val="18"/>
        </w:rPr>
        <w:t>t</w:t>
      </w:r>
      <w:r>
        <w:rPr>
          <w:rFonts w:ascii="Segoe UI" w:eastAsia="Segoe UI" w:hAnsi="Segoe UI" w:cs="Segoe UI"/>
          <w:spacing w:val="-1"/>
          <w:sz w:val="18"/>
          <w:szCs w:val="18"/>
        </w:rPr>
        <w:t>h</w:t>
      </w:r>
      <w:r>
        <w:rPr>
          <w:rFonts w:ascii="Segoe UI" w:eastAsia="Segoe UI" w:hAnsi="Segoe UI" w:cs="Segoe UI"/>
          <w:sz w:val="18"/>
          <w:szCs w:val="18"/>
        </w:rPr>
        <w:t>-</w:t>
      </w:r>
      <w:r>
        <w:rPr>
          <w:rFonts w:ascii="Segoe UI" w:eastAsia="Segoe UI" w:hAnsi="Segoe UI" w:cs="Segoe UI"/>
          <w:spacing w:val="2"/>
          <w:sz w:val="18"/>
          <w:szCs w:val="18"/>
        </w:rPr>
        <w:t>w</w:t>
      </w:r>
      <w:r>
        <w:rPr>
          <w:rFonts w:ascii="Segoe UI" w:eastAsia="Segoe UI" w:hAnsi="Segoe UI" w:cs="Segoe UI"/>
          <w:sz w:val="18"/>
          <w:szCs w:val="18"/>
        </w:rPr>
        <w:t>est Vi</w:t>
      </w:r>
      <w:r>
        <w:rPr>
          <w:rFonts w:ascii="Segoe UI" w:eastAsia="Segoe UI" w:hAnsi="Segoe UI" w:cs="Segoe UI"/>
          <w:spacing w:val="2"/>
          <w:sz w:val="18"/>
          <w:szCs w:val="18"/>
        </w:rPr>
        <w:t>c</w:t>
      </w:r>
      <w:r>
        <w:rPr>
          <w:rFonts w:ascii="Segoe UI" w:eastAsia="Segoe UI" w:hAnsi="Segoe UI" w:cs="Segoe UI"/>
          <w:sz w:val="18"/>
          <w:szCs w:val="18"/>
        </w:rPr>
        <w:t>tor</w:t>
      </w:r>
      <w:r>
        <w:rPr>
          <w:rFonts w:ascii="Segoe UI" w:eastAsia="Segoe UI" w:hAnsi="Segoe UI" w:cs="Segoe UI"/>
          <w:spacing w:val="-1"/>
          <w:sz w:val="18"/>
          <w:szCs w:val="18"/>
        </w:rPr>
        <w:t>i</w:t>
      </w:r>
      <w:r>
        <w:rPr>
          <w:rFonts w:ascii="Segoe UI" w:eastAsia="Segoe UI" w:hAnsi="Segoe UI" w:cs="Segoe UI"/>
          <w:sz w:val="18"/>
          <w:szCs w:val="18"/>
        </w:rPr>
        <w:t>a is</w:t>
      </w:r>
      <w:r>
        <w:rPr>
          <w:rFonts w:ascii="Segoe UI" w:eastAsia="Segoe UI" w:hAnsi="Segoe UI" w:cs="Segoe UI"/>
          <w:spacing w:val="2"/>
          <w:sz w:val="18"/>
          <w:szCs w:val="18"/>
        </w:rPr>
        <w:t xml:space="preserve"> </w:t>
      </w:r>
      <w:r>
        <w:rPr>
          <w:rFonts w:ascii="Segoe UI" w:eastAsia="Segoe UI" w:hAnsi="Segoe UI" w:cs="Segoe UI"/>
          <w:sz w:val="18"/>
          <w:szCs w:val="18"/>
        </w:rPr>
        <w:t>domina</w:t>
      </w:r>
      <w:r>
        <w:rPr>
          <w:rFonts w:ascii="Segoe UI" w:eastAsia="Segoe UI" w:hAnsi="Segoe UI" w:cs="Segoe UI"/>
          <w:spacing w:val="-2"/>
          <w:sz w:val="18"/>
          <w:szCs w:val="18"/>
        </w:rPr>
        <w:t>t</w:t>
      </w:r>
      <w:r>
        <w:rPr>
          <w:rFonts w:ascii="Segoe UI" w:eastAsia="Segoe UI" w:hAnsi="Segoe UI" w:cs="Segoe UI"/>
          <w:spacing w:val="2"/>
          <w:sz w:val="18"/>
          <w:szCs w:val="18"/>
        </w:rPr>
        <w:t>e</w:t>
      </w:r>
      <w:r>
        <w:rPr>
          <w:rFonts w:ascii="Segoe UI" w:eastAsia="Segoe UI" w:hAnsi="Segoe UI" w:cs="Segoe UI"/>
          <w:sz w:val="18"/>
          <w:szCs w:val="18"/>
        </w:rPr>
        <w:t>d by primary ind</w:t>
      </w:r>
      <w:r>
        <w:rPr>
          <w:rFonts w:ascii="Segoe UI" w:eastAsia="Segoe UI" w:hAnsi="Segoe UI" w:cs="Segoe UI"/>
          <w:spacing w:val="-2"/>
          <w:sz w:val="18"/>
          <w:szCs w:val="18"/>
        </w:rPr>
        <w:t>u</w:t>
      </w:r>
      <w:r>
        <w:rPr>
          <w:rFonts w:ascii="Segoe UI" w:eastAsia="Segoe UI" w:hAnsi="Segoe UI" w:cs="Segoe UI"/>
          <w:sz w:val="18"/>
          <w:szCs w:val="18"/>
        </w:rPr>
        <w:t>st</w:t>
      </w:r>
      <w:r>
        <w:rPr>
          <w:rFonts w:ascii="Segoe UI" w:eastAsia="Segoe UI" w:hAnsi="Segoe UI" w:cs="Segoe UI"/>
          <w:spacing w:val="2"/>
          <w:sz w:val="18"/>
          <w:szCs w:val="18"/>
        </w:rPr>
        <w:t>r</w:t>
      </w:r>
      <w:r>
        <w:rPr>
          <w:rFonts w:ascii="Segoe UI" w:eastAsia="Segoe UI" w:hAnsi="Segoe UI" w:cs="Segoe UI"/>
          <w:sz w:val="18"/>
          <w:szCs w:val="18"/>
        </w:rPr>
        <w:t>y such as</w:t>
      </w:r>
      <w:r>
        <w:rPr>
          <w:rFonts w:ascii="Segoe UI" w:eastAsia="Segoe UI" w:hAnsi="Segoe UI" w:cs="Segoe UI"/>
          <w:spacing w:val="2"/>
          <w:sz w:val="18"/>
          <w:szCs w:val="18"/>
        </w:rPr>
        <w:t xml:space="preserve"> </w:t>
      </w:r>
      <w:r>
        <w:rPr>
          <w:rFonts w:ascii="Segoe UI" w:eastAsia="Segoe UI" w:hAnsi="Segoe UI" w:cs="Segoe UI"/>
          <w:sz w:val="18"/>
          <w:szCs w:val="18"/>
        </w:rPr>
        <w:t>grazi</w:t>
      </w:r>
      <w:r>
        <w:rPr>
          <w:rFonts w:ascii="Segoe UI" w:eastAsia="Segoe UI" w:hAnsi="Segoe UI" w:cs="Segoe UI"/>
          <w:spacing w:val="-2"/>
          <w:sz w:val="18"/>
          <w:szCs w:val="18"/>
        </w:rPr>
        <w:t>n</w:t>
      </w:r>
      <w:r>
        <w:rPr>
          <w:rFonts w:ascii="Segoe UI" w:eastAsia="Segoe UI" w:hAnsi="Segoe UI" w:cs="Segoe UI"/>
          <w:sz w:val="18"/>
          <w:szCs w:val="18"/>
        </w:rPr>
        <w:t xml:space="preserve">g </w:t>
      </w:r>
      <w:r>
        <w:rPr>
          <w:rFonts w:ascii="Segoe UI" w:eastAsia="Segoe UI" w:hAnsi="Segoe UI" w:cs="Segoe UI"/>
          <w:spacing w:val="2"/>
          <w:sz w:val="18"/>
          <w:szCs w:val="18"/>
        </w:rPr>
        <w:t>(</w:t>
      </w:r>
      <w:r>
        <w:rPr>
          <w:rFonts w:ascii="Segoe UI" w:eastAsia="Segoe UI" w:hAnsi="Segoe UI" w:cs="Segoe UI"/>
          <w:sz w:val="18"/>
          <w:szCs w:val="18"/>
        </w:rPr>
        <w:t>she</w:t>
      </w:r>
      <w:r>
        <w:rPr>
          <w:rFonts w:ascii="Segoe UI" w:eastAsia="Segoe UI" w:hAnsi="Segoe UI" w:cs="Segoe UI"/>
          <w:spacing w:val="-2"/>
          <w:sz w:val="18"/>
          <w:szCs w:val="18"/>
        </w:rPr>
        <w:t>e</w:t>
      </w:r>
      <w:r>
        <w:rPr>
          <w:rFonts w:ascii="Segoe UI" w:eastAsia="Segoe UI" w:hAnsi="Segoe UI" w:cs="Segoe UI"/>
          <w:sz w:val="18"/>
          <w:szCs w:val="18"/>
        </w:rPr>
        <w:t>p, be</w:t>
      </w:r>
      <w:r>
        <w:rPr>
          <w:rFonts w:ascii="Segoe UI" w:eastAsia="Segoe UI" w:hAnsi="Segoe UI" w:cs="Segoe UI"/>
          <w:spacing w:val="1"/>
          <w:sz w:val="18"/>
          <w:szCs w:val="18"/>
        </w:rPr>
        <w:t>e</w:t>
      </w:r>
      <w:r>
        <w:rPr>
          <w:rFonts w:ascii="Segoe UI" w:eastAsia="Segoe UI" w:hAnsi="Segoe UI" w:cs="Segoe UI"/>
          <w:sz w:val="18"/>
          <w:szCs w:val="18"/>
        </w:rPr>
        <w:t>f a</w:t>
      </w:r>
      <w:r>
        <w:rPr>
          <w:rFonts w:ascii="Segoe UI" w:eastAsia="Segoe UI" w:hAnsi="Segoe UI" w:cs="Segoe UI"/>
          <w:spacing w:val="-1"/>
          <w:sz w:val="18"/>
          <w:szCs w:val="18"/>
        </w:rPr>
        <w:t>n</w:t>
      </w:r>
      <w:r>
        <w:rPr>
          <w:rFonts w:ascii="Segoe UI" w:eastAsia="Segoe UI" w:hAnsi="Segoe UI" w:cs="Segoe UI"/>
          <w:sz w:val="18"/>
          <w:szCs w:val="18"/>
        </w:rPr>
        <w:t>d dai</w:t>
      </w:r>
      <w:r>
        <w:rPr>
          <w:rFonts w:ascii="Segoe UI" w:eastAsia="Segoe UI" w:hAnsi="Segoe UI" w:cs="Segoe UI"/>
          <w:spacing w:val="2"/>
          <w:sz w:val="18"/>
          <w:szCs w:val="18"/>
        </w:rPr>
        <w:t>r</w:t>
      </w:r>
      <w:r>
        <w:rPr>
          <w:rFonts w:ascii="Segoe UI" w:eastAsia="Segoe UI" w:hAnsi="Segoe UI" w:cs="Segoe UI"/>
          <w:sz w:val="18"/>
          <w:szCs w:val="18"/>
        </w:rPr>
        <w:t>y cat</w:t>
      </w:r>
      <w:r>
        <w:rPr>
          <w:rFonts w:ascii="Segoe UI" w:eastAsia="Segoe UI" w:hAnsi="Segoe UI" w:cs="Segoe UI"/>
          <w:spacing w:val="-2"/>
          <w:sz w:val="18"/>
          <w:szCs w:val="18"/>
        </w:rPr>
        <w:t>t</w:t>
      </w:r>
      <w:r>
        <w:rPr>
          <w:rFonts w:ascii="Segoe UI" w:eastAsia="Segoe UI" w:hAnsi="Segoe UI" w:cs="Segoe UI"/>
          <w:sz w:val="18"/>
          <w:szCs w:val="18"/>
        </w:rPr>
        <w:t>le), broa</w:t>
      </w:r>
      <w:r>
        <w:rPr>
          <w:rFonts w:ascii="Segoe UI" w:eastAsia="Segoe UI" w:hAnsi="Segoe UI" w:cs="Segoe UI"/>
          <w:spacing w:val="-1"/>
          <w:sz w:val="18"/>
          <w:szCs w:val="18"/>
        </w:rPr>
        <w:t>d</w:t>
      </w:r>
      <w:r>
        <w:rPr>
          <w:rFonts w:ascii="Segoe UI" w:eastAsia="Segoe UI" w:hAnsi="Segoe UI" w:cs="Segoe UI"/>
          <w:sz w:val="18"/>
          <w:szCs w:val="18"/>
        </w:rPr>
        <w:t xml:space="preserve">-acre </w:t>
      </w:r>
      <w:r>
        <w:rPr>
          <w:rFonts w:ascii="Segoe UI" w:eastAsia="Segoe UI" w:hAnsi="Segoe UI" w:cs="Segoe UI"/>
          <w:spacing w:val="2"/>
          <w:sz w:val="18"/>
          <w:szCs w:val="18"/>
        </w:rPr>
        <w:t>c</w:t>
      </w:r>
      <w:r>
        <w:rPr>
          <w:rFonts w:ascii="Segoe UI" w:eastAsia="Segoe UI" w:hAnsi="Segoe UI" w:cs="Segoe UI"/>
          <w:sz w:val="18"/>
          <w:szCs w:val="18"/>
        </w:rPr>
        <w:t>roppi</w:t>
      </w:r>
      <w:r>
        <w:rPr>
          <w:rFonts w:ascii="Segoe UI" w:eastAsia="Segoe UI" w:hAnsi="Segoe UI" w:cs="Segoe UI"/>
          <w:spacing w:val="-2"/>
          <w:sz w:val="18"/>
          <w:szCs w:val="18"/>
        </w:rPr>
        <w:t>n</w:t>
      </w:r>
      <w:r>
        <w:rPr>
          <w:rFonts w:ascii="Segoe UI" w:eastAsia="Segoe UI" w:hAnsi="Segoe UI" w:cs="Segoe UI"/>
          <w:sz w:val="18"/>
          <w:szCs w:val="18"/>
        </w:rPr>
        <w:t xml:space="preserve">g, </w:t>
      </w:r>
      <w:r>
        <w:rPr>
          <w:rFonts w:ascii="Segoe UI" w:eastAsia="Segoe UI" w:hAnsi="Segoe UI" w:cs="Segoe UI"/>
          <w:spacing w:val="1"/>
          <w:sz w:val="18"/>
          <w:szCs w:val="18"/>
        </w:rPr>
        <w:t>f</w:t>
      </w:r>
      <w:r>
        <w:rPr>
          <w:rFonts w:ascii="Segoe UI" w:eastAsia="Segoe UI" w:hAnsi="Segoe UI" w:cs="Segoe UI"/>
          <w:sz w:val="18"/>
          <w:szCs w:val="18"/>
        </w:rPr>
        <w:t>orest</w:t>
      </w:r>
      <w:r>
        <w:rPr>
          <w:rFonts w:ascii="Segoe UI" w:eastAsia="Segoe UI" w:hAnsi="Segoe UI" w:cs="Segoe UI"/>
          <w:spacing w:val="-1"/>
          <w:sz w:val="18"/>
          <w:szCs w:val="18"/>
        </w:rPr>
        <w:t>r</w:t>
      </w:r>
      <w:r>
        <w:rPr>
          <w:rFonts w:ascii="Segoe UI" w:eastAsia="Segoe UI" w:hAnsi="Segoe UI" w:cs="Segoe UI"/>
          <w:sz w:val="18"/>
          <w:szCs w:val="18"/>
        </w:rPr>
        <w:t>y,</w:t>
      </w:r>
      <w:r>
        <w:rPr>
          <w:rFonts w:ascii="Segoe UI" w:eastAsia="Segoe UI" w:hAnsi="Segoe UI" w:cs="Segoe UI"/>
          <w:spacing w:val="-1"/>
          <w:sz w:val="18"/>
          <w:szCs w:val="18"/>
        </w:rPr>
        <w:t xml:space="preserve"> </w:t>
      </w:r>
      <w:r>
        <w:rPr>
          <w:rFonts w:ascii="Segoe UI" w:eastAsia="Segoe UI" w:hAnsi="Segoe UI" w:cs="Segoe UI"/>
          <w:sz w:val="18"/>
          <w:szCs w:val="18"/>
        </w:rPr>
        <w:t xml:space="preserve">and </w:t>
      </w:r>
      <w:r>
        <w:rPr>
          <w:rFonts w:ascii="Segoe UI" w:eastAsia="Segoe UI" w:hAnsi="Segoe UI" w:cs="Segoe UI"/>
          <w:spacing w:val="2"/>
          <w:sz w:val="18"/>
          <w:szCs w:val="18"/>
        </w:rPr>
        <w:t>f</w:t>
      </w:r>
      <w:r>
        <w:rPr>
          <w:rFonts w:ascii="Segoe UI" w:eastAsia="Segoe UI" w:hAnsi="Segoe UI" w:cs="Segoe UI"/>
          <w:sz w:val="18"/>
          <w:szCs w:val="18"/>
        </w:rPr>
        <w:t>ish</w:t>
      </w:r>
      <w:r>
        <w:rPr>
          <w:rFonts w:ascii="Segoe UI" w:eastAsia="Segoe UI" w:hAnsi="Segoe UI" w:cs="Segoe UI"/>
          <w:spacing w:val="-1"/>
          <w:sz w:val="18"/>
          <w:szCs w:val="18"/>
        </w:rPr>
        <w:t>e</w:t>
      </w:r>
      <w:r>
        <w:rPr>
          <w:rFonts w:ascii="Segoe UI" w:eastAsia="Segoe UI" w:hAnsi="Segoe UI" w:cs="Segoe UI"/>
          <w:spacing w:val="2"/>
          <w:sz w:val="18"/>
          <w:szCs w:val="18"/>
        </w:rPr>
        <w:t>r</w:t>
      </w:r>
      <w:r>
        <w:rPr>
          <w:rFonts w:ascii="Segoe UI" w:eastAsia="Segoe UI" w:hAnsi="Segoe UI" w:cs="Segoe UI"/>
          <w:sz w:val="18"/>
          <w:szCs w:val="18"/>
        </w:rPr>
        <w:t>y.</w:t>
      </w:r>
      <w:r>
        <w:rPr>
          <w:rFonts w:ascii="Segoe UI" w:eastAsia="Segoe UI" w:hAnsi="Segoe UI" w:cs="Segoe UI"/>
          <w:spacing w:val="-1"/>
          <w:sz w:val="18"/>
          <w:szCs w:val="18"/>
        </w:rPr>
        <w:t xml:space="preserve"> </w:t>
      </w:r>
      <w:r>
        <w:rPr>
          <w:rFonts w:ascii="Segoe UI" w:eastAsia="Segoe UI" w:hAnsi="Segoe UI" w:cs="Segoe UI"/>
          <w:spacing w:val="1"/>
          <w:sz w:val="18"/>
          <w:szCs w:val="18"/>
        </w:rPr>
        <w:t>I</w:t>
      </w:r>
      <w:r>
        <w:rPr>
          <w:rFonts w:ascii="Segoe UI" w:eastAsia="Segoe UI" w:hAnsi="Segoe UI" w:cs="Segoe UI"/>
          <w:sz w:val="18"/>
          <w:szCs w:val="18"/>
        </w:rPr>
        <w:t>n to</w:t>
      </w:r>
      <w:r>
        <w:rPr>
          <w:rFonts w:ascii="Segoe UI" w:eastAsia="Segoe UI" w:hAnsi="Segoe UI" w:cs="Segoe UI"/>
          <w:spacing w:val="-2"/>
          <w:sz w:val="18"/>
          <w:szCs w:val="18"/>
        </w:rPr>
        <w:t>t</w:t>
      </w:r>
      <w:r>
        <w:rPr>
          <w:rFonts w:ascii="Segoe UI" w:eastAsia="Segoe UI" w:hAnsi="Segoe UI" w:cs="Segoe UI"/>
          <w:sz w:val="18"/>
          <w:szCs w:val="18"/>
        </w:rPr>
        <w:t>a</w:t>
      </w:r>
      <w:r>
        <w:rPr>
          <w:rFonts w:ascii="Segoe UI" w:eastAsia="Segoe UI" w:hAnsi="Segoe UI" w:cs="Segoe UI"/>
          <w:spacing w:val="2"/>
          <w:sz w:val="18"/>
          <w:szCs w:val="18"/>
        </w:rPr>
        <w:t>l</w:t>
      </w:r>
      <w:r>
        <w:rPr>
          <w:rFonts w:ascii="Segoe UI" w:eastAsia="Segoe UI" w:hAnsi="Segoe UI" w:cs="Segoe UI"/>
          <w:sz w:val="18"/>
          <w:szCs w:val="18"/>
        </w:rPr>
        <w:t>, these</w:t>
      </w:r>
      <w:r>
        <w:rPr>
          <w:rFonts w:ascii="Segoe UI" w:eastAsia="Segoe UI" w:hAnsi="Segoe UI" w:cs="Segoe UI"/>
          <w:spacing w:val="1"/>
          <w:sz w:val="18"/>
          <w:szCs w:val="18"/>
        </w:rPr>
        <w:t xml:space="preserve"> </w:t>
      </w:r>
      <w:r>
        <w:rPr>
          <w:rFonts w:ascii="Segoe UI" w:eastAsia="Segoe UI" w:hAnsi="Segoe UI" w:cs="Segoe UI"/>
          <w:sz w:val="18"/>
          <w:szCs w:val="18"/>
        </w:rPr>
        <w:t>key</w:t>
      </w:r>
      <w:r>
        <w:rPr>
          <w:rFonts w:ascii="Segoe UI" w:eastAsia="Segoe UI" w:hAnsi="Segoe UI" w:cs="Segoe UI"/>
          <w:spacing w:val="-2"/>
          <w:sz w:val="18"/>
          <w:szCs w:val="18"/>
        </w:rPr>
        <w:t xml:space="preserve"> </w:t>
      </w:r>
      <w:r>
        <w:rPr>
          <w:rFonts w:ascii="Segoe UI" w:eastAsia="Segoe UI" w:hAnsi="Segoe UI" w:cs="Segoe UI"/>
          <w:sz w:val="18"/>
          <w:szCs w:val="18"/>
        </w:rPr>
        <w:t>ind</w:t>
      </w:r>
      <w:r>
        <w:rPr>
          <w:rFonts w:ascii="Segoe UI" w:eastAsia="Segoe UI" w:hAnsi="Segoe UI" w:cs="Segoe UI"/>
          <w:spacing w:val="-2"/>
          <w:sz w:val="18"/>
          <w:szCs w:val="18"/>
        </w:rPr>
        <w:t>u</w:t>
      </w:r>
      <w:r>
        <w:rPr>
          <w:rFonts w:ascii="Segoe UI" w:eastAsia="Segoe UI" w:hAnsi="Segoe UI" w:cs="Segoe UI"/>
          <w:spacing w:val="3"/>
          <w:sz w:val="18"/>
          <w:szCs w:val="18"/>
        </w:rPr>
        <w:t>s</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z w:val="18"/>
          <w:szCs w:val="18"/>
        </w:rPr>
        <w:t>ies ac</w:t>
      </w:r>
      <w:r>
        <w:rPr>
          <w:rFonts w:ascii="Segoe UI" w:eastAsia="Segoe UI" w:hAnsi="Segoe UI" w:cs="Segoe UI"/>
          <w:spacing w:val="2"/>
          <w:sz w:val="18"/>
          <w:szCs w:val="18"/>
        </w:rPr>
        <w:t>c</w:t>
      </w:r>
      <w:r>
        <w:rPr>
          <w:rFonts w:ascii="Segoe UI" w:eastAsia="Segoe UI" w:hAnsi="Segoe UI" w:cs="Segoe UI"/>
          <w:sz w:val="18"/>
          <w:szCs w:val="18"/>
        </w:rPr>
        <w:t>ou</w:t>
      </w:r>
      <w:r>
        <w:rPr>
          <w:rFonts w:ascii="Segoe UI" w:eastAsia="Segoe UI" w:hAnsi="Segoe UI" w:cs="Segoe UI"/>
          <w:spacing w:val="-2"/>
          <w:sz w:val="18"/>
          <w:szCs w:val="18"/>
        </w:rPr>
        <w:t>n</w:t>
      </w:r>
      <w:r>
        <w:rPr>
          <w:rFonts w:ascii="Segoe UI" w:eastAsia="Segoe UI" w:hAnsi="Segoe UI" w:cs="Segoe UI"/>
          <w:sz w:val="18"/>
          <w:szCs w:val="18"/>
        </w:rPr>
        <w:t>t for</w:t>
      </w:r>
      <w:r>
        <w:rPr>
          <w:rFonts w:ascii="Segoe UI" w:eastAsia="Segoe UI" w:hAnsi="Segoe UI" w:cs="Segoe UI"/>
          <w:spacing w:val="2"/>
          <w:sz w:val="18"/>
          <w:szCs w:val="18"/>
        </w:rPr>
        <w:t xml:space="preserve"> </w:t>
      </w:r>
      <w:r>
        <w:rPr>
          <w:rFonts w:ascii="Segoe UI" w:eastAsia="Segoe UI" w:hAnsi="Segoe UI" w:cs="Segoe UI"/>
          <w:sz w:val="18"/>
          <w:szCs w:val="18"/>
        </w:rPr>
        <w:t>5</w:t>
      </w:r>
      <w:r>
        <w:rPr>
          <w:rFonts w:ascii="Segoe UI" w:eastAsia="Segoe UI" w:hAnsi="Segoe UI" w:cs="Segoe UI"/>
          <w:spacing w:val="-2"/>
          <w:sz w:val="18"/>
          <w:szCs w:val="18"/>
        </w:rPr>
        <w:t>7</w:t>
      </w:r>
      <w:r>
        <w:rPr>
          <w:rFonts w:ascii="Segoe UI" w:eastAsia="Segoe UI" w:hAnsi="Segoe UI" w:cs="Segoe UI"/>
          <w:sz w:val="18"/>
          <w:szCs w:val="18"/>
        </w:rPr>
        <w:t xml:space="preserve">% of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jobs</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regi</w:t>
      </w:r>
      <w:r>
        <w:rPr>
          <w:rFonts w:ascii="Segoe UI" w:eastAsia="Segoe UI" w:hAnsi="Segoe UI" w:cs="Segoe UI"/>
          <w:spacing w:val="2"/>
          <w:sz w:val="18"/>
          <w:szCs w:val="18"/>
        </w:rPr>
        <w:t>o</w:t>
      </w:r>
      <w:r>
        <w:rPr>
          <w:rFonts w:ascii="Segoe UI" w:eastAsia="Segoe UI" w:hAnsi="Segoe UI" w:cs="Segoe UI"/>
          <w:sz w:val="18"/>
          <w:szCs w:val="18"/>
        </w:rPr>
        <w:t>n. Wi</w:t>
      </w:r>
      <w:r>
        <w:rPr>
          <w:rFonts w:ascii="Segoe UI" w:eastAsia="Segoe UI" w:hAnsi="Segoe UI" w:cs="Segoe UI"/>
          <w:spacing w:val="-1"/>
          <w:sz w:val="18"/>
          <w:szCs w:val="18"/>
        </w:rPr>
        <w:t>t</w:t>
      </w:r>
      <w:r>
        <w:rPr>
          <w:rFonts w:ascii="Segoe UI" w:eastAsia="Segoe UI" w:hAnsi="Segoe UI" w:cs="Segoe UI"/>
          <w:sz w:val="18"/>
          <w:szCs w:val="18"/>
        </w:rPr>
        <w:t>hin the</w:t>
      </w:r>
      <w:r>
        <w:rPr>
          <w:rFonts w:ascii="Segoe UI" w:eastAsia="Segoe UI" w:hAnsi="Segoe UI" w:cs="Segoe UI"/>
          <w:spacing w:val="-1"/>
          <w:sz w:val="18"/>
          <w:szCs w:val="18"/>
        </w:rPr>
        <w:t xml:space="preserve"> </w:t>
      </w:r>
      <w:r>
        <w:rPr>
          <w:rFonts w:ascii="Segoe UI" w:eastAsia="Segoe UI" w:hAnsi="Segoe UI" w:cs="Segoe UI"/>
          <w:sz w:val="18"/>
          <w:szCs w:val="18"/>
        </w:rPr>
        <w:t>Mo</w:t>
      </w:r>
      <w:r>
        <w:rPr>
          <w:rFonts w:ascii="Segoe UI" w:eastAsia="Segoe UI" w:hAnsi="Segoe UI" w:cs="Segoe UI"/>
          <w:spacing w:val="2"/>
          <w:sz w:val="18"/>
          <w:szCs w:val="18"/>
        </w:rPr>
        <w:t>y</w:t>
      </w:r>
      <w:r>
        <w:rPr>
          <w:rFonts w:ascii="Segoe UI" w:eastAsia="Segoe UI" w:hAnsi="Segoe UI" w:cs="Segoe UI"/>
          <w:sz w:val="18"/>
          <w:szCs w:val="18"/>
        </w:rPr>
        <w:t>ne</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h</w:t>
      </w:r>
      <w:r>
        <w:rPr>
          <w:rFonts w:ascii="Segoe UI" w:eastAsia="Segoe UI" w:hAnsi="Segoe UI" w:cs="Segoe UI"/>
          <w:spacing w:val="-1"/>
          <w:sz w:val="18"/>
          <w:szCs w:val="18"/>
        </w:rPr>
        <w:t>i</w:t>
      </w:r>
      <w:r>
        <w:rPr>
          <w:rFonts w:ascii="Segoe UI" w:eastAsia="Segoe UI" w:hAnsi="Segoe UI" w:cs="Segoe UI"/>
          <w:sz w:val="18"/>
          <w:szCs w:val="18"/>
        </w:rPr>
        <w:t>r</w:t>
      </w:r>
      <w:r>
        <w:rPr>
          <w:rFonts w:ascii="Segoe UI" w:eastAsia="Segoe UI" w:hAnsi="Segoe UI" w:cs="Segoe UI"/>
          <w:spacing w:val="2"/>
          <w:sz w:val="18"/>
          <w:szCs w:val="18"/>
        </w:rPr>
        <w:t>e</w:t>
      </w:r>
      <w:r>
        <w:rPr>
          <w:rFonts w:ascii="Segoe UI" w:eastAsia="Segoe UI" w:hAnsi="Segoe UI" w:cs="Segoe UI"/>
          <w:sz w:val="18"/>
          <w:szCs w:val="18"/>
        </w:rPr>
        <w:t>, primary in</w:t>
      </w:r>
      <w:r>
        <w:rPr>
          <w:rFonts w:ascii="Segoe UI" w:eastAsia="Segoe UI" w:hAnsi="Segoe UI" w:cs="Segoe UI"/>
          <w:spacing w:val="-2"/>
          <w:sz w:val="18"/>
          <w:szCs w:val="18"/>
        </w:rPr>
        <w:t>d</w:t>
      </w:r>
      <w:r>
        <w:rPr>
          <w:rFonts w:ascii="Segoe UI" w:eastAsia="Segoe UI" w:hAnsi="Segoe UI" w:cs="Segoe UI"/>
          <w:sz w:val="18"/>
          <w:szCs w:val="18"/>
        </w:rPr>
        <w:t>us</w:t>
      </w:r>
      <w:r>
        <w:rPr>
          <w:rFonts w:ascii="Segoe UI" w:eastAsia="Segoe UI" w:hAnsi="Segoe UI" w:cs="Segoe UI"/>
          <w:spacing w:val="-2"/>
          <w:sz w:val="18"/>
          <w:szCs w:val="18"/>
        </w:rPr>
        <w:t>t</w:t>
      </w:r>
      <w:r>
        <w:rPr>
          <w:rFonts w:ascii="Segoe UI" w:eastAsia="Segoe UI" w:hAnsi="Segoe UI" w:cs="Segoe UI"/>
          <w:spacing w:val="2"/>
          <w:sz w:val="18"/>
          <w:szCs w:val="18"/>
        </w:rPr>
        <w:t>r</w:t>
      </w:r>
      <w:r>
        <w:rPr>
          <w:rFonts w:ascii="Segoe UI" w:eastAsia="Segoe UI" w:hAnsi="Segoe UI" w:cs="Segoe UI"/>
          <w:sz w:val="18"/>
          <w:szCs w:val="18"/>
        </w:rPr>
        <w:t>y ac</w:t>
      </w:r>
      <w:r>
        <w:rPr>
          <w:rFonts w:ascii="Segoe UI" w:eastAsia="Segoe UI" w:hAnsi="Segoe UI" w:cs="Segoe UI"/>
          <w:spacing w:val="2"/>
          <w:sz w:val="18"/>
          <w:szCs w:val="18"/>
        </w:rPr>
        <w:t>c</w:t>
      </w:r>
      <w:r>
        <w:rPr>
          <w:rFonts w:ascii="Segoe UI" w:eastAsia="Segoe UI" w:hAnsi="Segoe UI" w:cs="Segoe UI"/>
          <w:sz w:val="18"/>
          <w:szCs w:val="18"/>
        </w:rPr>
        <w:t>ou</w:t>
      </w:r>
      <w:r>
        <w:rPr>
          <w:rFonts w:ascii="Segoe UI" w:eastAsia="Segoe UI" w:hAnsi="Segoe UI" w:cs="Segoe UI"/>
          <w:spacing w:val="-2"/>
          <w:sz w:val="18"/>
          <w:szCs w:val="18"/>
        </w:rPr>
        <w:t>n</w:t>
      </w:r>
      <w:r>
        <w:rPr>
          <w:rFonts w:ascii="Segoe UI" w:eastAsia="Segoe UI" w:hAnsi="Segoe UI" w:cs="Segoe UI"/>
          <w:sz w:val="18"/>
          <w:szCs w:val="18"/>
        </w:rPr>
        <w:t>ts for 37% of e</w:t>
      </w:r>
      <w:r>
        <w:rPr>
          <w:rFonts w:ascii="Segoe UI" w:eastAsia="Segoe UI" w:hAnsi="Segoe UI" w:cs="Segoe UI"/>
          <w:spacing w:val="2"/>
          <w:sz w:val="18"/>
          <w:szCs w:val="18"/>
        </w:rPr>
        <w:t>m</w:t>
      </w:r>
      <w:r>
        <w:rPr>
          <w:rFonts w:ascii="Segoe UI" w:eastAsia="Segoe UI" w:hAnsi="Segoe UI" w:cs="Segoe UI"/>
          <w:sz w:val="18"/>
          <w:szCs w:val="18"/>
        </w:rPr>
        <w:t>ployme</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1"/>
          <w:sz w:val="18"/>
          <w:szCs w:val="18"/>
        </w:rPr>
        <w:t xml:space="preserve"> </w:t>
      </w:r>
      <w:r>
        <w:rPr>
          <w:rFonts w:ascii="Segoe UI" w:eastAsia="Segoe UI" w:hAnsi="Segoe UI" w:cs="Segoe UI"/>
          <w:sz w:val="18"/>
          <w:szCs w:val="18"/>
        </w:rPr>
        <w:t>M</w:t>
      </w:r>
      <w:r>
        <w:rPr>
          <w:rFonts w:ascii="Segoe UI" w:eastAsia="Segoe UI" w:hAnsi="Segoe UI" w:cs="Segoe UI"/>
          <w:spacing w:val="2"/>
          <w:sz w:val="18"/>
          <w:szCs w:val="18"/>
        </w:rPr>
        <w:t>a</w:t>
      </w:r>
      <w:r>
        <w:rPr>
          <w:rFonts w:ascii="Segoe UI" w:eastAsia="Segoe UI" w:hAnsi="Segoe UI" w:cs="Segoe UI"/>
          <w:sz w:val="18"/>
          <w:szCs w:val="18"/>
        </w:rPr>
        <w:t>nuf</w:t>
      </w:r>
      <w:r>
        <w:rPr>
          <w:rFonts w:ascii="Segoe UI" w:eastAsia="Segoe UI" w:hAnsi="Segoe UI" w:cs="Segoe UI"/>
          <w:spacing w:val="-1"/>
          <w:sz w:val="18"/>
          <w:szCs w:val="18"/>
        </w:rPr>
        <w:t>a</w:t>
      </w:r>
      <w:r>
        <w:rPr>
          <w:rFonts w:ascii="Segoe UI" w:eastAsia="Segoe UI" w:hAnsi="Segoe UI" w:cs="Segoe UI"/>
          <w:sz w:val="18"/>
          <w:szCs w:val="18"/>
        </w:rPr>
        <w:t>ct</w:t>
      </w:r>
      <w:r>
        <w:rPr>
          <w:rFonts w:ascii="Segoe UI" w:eastAsia="Segoe UI" w:hAnsi="Segoe UI" w:cs="Segoe UI"/>
          <w:spacing w:val="-1"/>
          <w:sz w:val="18"/>
          <w:szCs w:val="18"/>
        </w:rPr>
        <w:t>u</w:t>
      </w:r>
      <w:r>
        <w:rPr>
          <w:rFonts w:ascii="Segoe UI" w:eastAsia="Segoe UI" w:hAnsi="Segoe UI" w:cs="Segoe UI"/>
          <w:spacing w:val="2"/>
          <w:sz w:val="18"/>
          <w:szCs w:val="18"/>
        </w:rPr>
        <w:t>r</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pacing w:val="2"/>
          <w:sz w:val="18"/>
          <w:szCs w:val="18"/>
        </w:rPr>
        <w:t>g</w:t>
      </w:r>
      <w:r>
        <w:rPr>
          <w:rFonts w:ascii="Segoe UI" w:eastAsia="Segoe UI" w:hAnsi="Segoe UI" w:cs="Segoe UI"/>
          <w:sz w:val="18"/>
          <w:szCs w:val="18"/>
        </w:rPr>
        <w:t>, re</w:t>
      </w:r>
      <w:r>
        <w:rPr>
          <w:rFonts w:ascii="Segoe UI" w:eastAsia="Segoe UI" w:hAnsi="Segoe UI" w:cs="Segoe UI"/>
          <w:spacing w:val="-1"/>
          <w:sz w:val="18"/>
          <w:szCs w:val="18"/>
        </w:rPr>
        <w:t>t</w:t>
      </w:r>
      <w:r>
        <w:rPr>
          <w:rFonts w:ascii="Segoe UI" w:eastAsia="Segoe UI" w:hAnsi="Segoe UI" w:cs="Segoe UI"/>
          <w:sz w:val="18"/>
          <w:szCs w:val="18"/>
        </w:rPr>
        <w:t>ail,</w:t>
      </w:r>
      <w:r>
        <w:rPr>
          <w:rFonts w:ascii="Segoe UI" w:eastAsia="Segoe UI" w:hAnsi="Segoe UI" w:cs="Segoe UI"/>
          <w:spacing w:val="-2"/>
          <w:sz w:val="18"/>
          <w:szCs w:val="18"/>
        </w:rPr>
        <w:t xml:space="preserve"> </w:t>
      </w:r>
      <w:r>
        <w:rPr>
          <w:rFonts w:ascii="Segoe UI" w:eastAsia="Segoe UI" w:hAnsi="Segoe UI" w:cs="Segoe UI"/>
          <w:spacing w:val="2"/>
          <w:sz w:val="18"/>
          <w:szCs w:val="18"/>
        </w:rPr>
        <w:t>h</w:t>
      </w:r>
      <w:r>
        <w:rPr>
          <w:rFonts w:ascii="Segoe UI" w:eastAsia="Segoe UI" w:hAnsi="Segoe UI" w:cs="Segoe UI"/>
          <w:sz w:val="18"/>
          <w:szCs w:val="18"/>
        </w:rPr>
        <w:t>ea</w:t>
      </w:r>
      <w:r>
        <w:rPr>
          <w:rFonts w:ascii="Segoe UI" w:eastAsia="Segoe UI" w:hAnsi="Segoe UI" w:cs="Segoe UI"/>
          <w:spacing w:val="-1"/>
          <w:sz w:val="18"/>
          <w:szCs w:val="18"/>
        </w:rPr>
        <w:t>l</w:t>
      </w:r>
      <w:r>
        <w:rPr>
          <w:rFonts w:ascii="Segoe UI" w:eastAsia="Segoe UI" w:hAnsi="Segoe UI" w:cs="Segoe UI"/>
          <w:spacing w:val="1"/>
          <w:sz w:val="18"/>
          <w:szCs w:val="18"/>
        </w:rPr>
        <w:t>t</w:t>
      </w:r>
      <w:r>
        <w:rPr>
          <w:rFonts w:ascii="Segoe UI" w:eastAsia="Segoe UI" w:hAnsi="Segoe UI" w:cs="Segoe UI"/>
          <w:sz w:val="18"/>
          <w:szCs w:val="18"/>
        </w:rPr>
        <w:t>h 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c</w:t>
      </w:r>
      <w:r>
        <w:rPr>
          <w:rFonts w:ascii="Segoe UI" w:eastAsia="Segoe UI" w:hAnsi="Segoe UI" w:cs="Segoe UI"/>
          <w:sz w:val="18"/>
          <w:szCs w:val="18"/>
        </w:rPr>
        <w:t>om</w:t>
      </w:r>
      <w:r>
        <w:rPr>
          <w:rFonts w:ascii="Segoe UI" w:eastAsia="Segoe UI" w:hAnsi="Segoe UI" w:cs="Segoe UI"/>
          <w:spacing w:val="2"/>
          <w:sz w:val="18"/>
          <w:szCs w:val="18"/>
        </w:rPr>
        <w:t>m</w:t>
      </w:r>
      <w:r>
        <w:rPr>
          <w:rFonts w:ascii="Segoe UI" w:eastAsia="Segoe UI" w:hAnsi="Segoe UI" w:cs="Segoe UI"/>
          <w:sz w:val="18"/>
          <w:szCs w:val="18"/>
        </w:rPr>
        <w:t>u</w:t>
      </w:r>
      <w:r>
        <w:rPr>
          <w:rFonts w:ascii="Segoe UI" w:eastAsia="Segoe UI" w:hAnsi="Segoe UI" w:cs="Segoe UI"/>
          <w:spacing w:val="-2"/>
          <w:sz w:val="18"/>
          <w:szCs w:val="18"/>
        </w:rPr>
        <w:t>n</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y services</w:t>
      </w:r>
      <w:r>
        <w:rPr>
          <w:rFonts w:ascii="Segoe UI" w:eastAsia="Segoe UI" w:hAnsi="Segoe UI" w:cs="Segoe UI"/>
          <w:spacing w:val="2"/>
          <w:sz w:val="18"/>
          <w:szCs w:val="18"/>
        </w:rPr>
        <w:t xml:space="preserve"> </w:t>
      </w:r>
      <w:r>
        <w:rPr>
          <w:rFonts w:ascii="Segoe UI" w:eastAsia="Segoe UI" w:hAnsi="Segoe UI" w:cs="Segoe UI"/>
          <w:sz w:val="18"/>
          <w:szCs w:val="18"/>
        </w:rPr>
        <w:t xml:space="preserve">also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rib</w:t>
      </w:r>
      <w:r>
        <w:rPr>
          <w:rFonts w:ascii="Segoe UI" w:eastAsia="Segoe UI" w:hAnsi="Segoe UI" w:cs="Segoe UI"/>
          <w:spacing w:val="-2"/>
          <w:sz w:val="18"/>
          <w:szCs w:val="18"/>
        </w:rPr>
        <w:t>u</w:t>
      </w:r>
      <w:r>
        <w:rPr>
          <w:rFonts w:ascii="Segoe UI" w:eastAsia="Segoe UI" w:hAnsi="Segoe UI" w:cs="Segoe UI"/>
          <w:sz w:val="18"/>
          <w:szCs w:val="18"/>
        </w:rPr>
        <w:t>te</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ig</w:t>
      </w:r>
      <w:r>
        <w:rPr>
          <w:rFonts w:ascii="Segoe UI" w:eastAsia="Segoe UI" w:hAnsi="Segoe UI" w:cs="Segoe UI"/>
          <w:spacing w:val="-2"/>
          <w:sz w:val="18"/>
          <w:szCs w:val="18"/>
        </w:rPr>
        <w:t>n</w:t>
      </w:r>
      <w:r>
        <w:rPr>
          <w:rFonts w:ascii="Segoe UI" w:eastAsia="Segoe UI" w:hAnsi="Segoe UI" w:cs="Segoe UI"/>
          <w:spacing w:val="2"/>
          <w:sz w:val="18"/>
          <w:szCs w:val="18"/>
        </w:rPr>
        <w:t>i</w:t>
      </w:r>
      <w:r>
        <w:rPr>
          <w:rFonts w:ascii="Segoe UI" w:eastAsia="Segoe UI" w:hAnsi="Segoe UI" w:cs="Segoe UI"/>
          <w:sz w:val="18"/>
          <w:szCs w:val="18"/>
        </w:rPr>
        <w:t>fi</w:t>
      </w:r>
      <w:r>
        <w:rPr>
          <w:rFonts w:ascii="Segoe UI" w:eastAsia="Segoe UI" w:hAnsi="Segoe UI" w:cs="Segoe UI"/>
          <w:spacing w:val="2"/>
          <w:sz w:val="18"/>
          <w:szCs w:val="18"/>
        </w:rPr>
        <w:t>c</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t</w:t>
      </w:r>
      <w:r>
        <w:rPr>
          <w:rFonts w:ascii="Segoe UI" w:eastAsia="Segoe UI" w:hAnsi="Segoe UI" w:cs="Segoe UI"/>
          <w:spacing w:val="-1"/>
          <w:sz w:val="18"/>
          <w:szCs w:val="18"/>
        </w:rPr>
        <w:t>l</w:t>
      </w:r>
      <w:r>
        <w:rPr>
          <w:rFonts w:ascii="Segoe UI" w:eastAsia="Segoe UI" w:hAnsi="Segoe UI" w:cs="Segoe UI"/>
          <w:sz w:val="18"/>
          <w:szCs w:val="18"/>
        </w:rPr>
        <w:t>y to the</w:t>
      </w:r>
      <w:r>
        <w:rPr>
          <w:rFonts w:ascii="Segoe UI" w:eastAsia="Segoe UI" w:hAnsi="Segoe UI" w:cs="Segoe UI"/>
          <w:spacing w:val="2"/>
          <w:sz w:val="18"/>
          <w:szCs w:val="18"/>
        </w:rPr>
        <w:t xml:space="preserve"> </w:t>
      </w:r>
      <w:r>
        <w:rPr>
          <w:rFonts w:ascii="Segoe UI" w:eastAsia="Segoe UI" w:hAnsi="Segoe UI" w:cs="Segoe UI"/>
          <w:sz w:val="18"/>
          <w:szCs w:val="18"/>
        </w:rPr>
        <w:t>reg</w:t>
      </w:r>
      <w:r>
        <w:rPr>
          <w:rFonts w:ascii="Segoe UI" w:eastAsia="Segoe UI" w:hAnsi="Segoe UI" w:cs="Segoe UI"/>
          <w:spacing w:val="-2"/>
          <w:sz w:val="18"/>
          <w:szCs w:val="18"/>
        </w:rPr>
        <w:t>i</w:t>
      </w:r>
      <w:r>
        <w:rPr>
          <w:rFonts w:ascii="Segoe UI" w:eastAsia="Segoe UI" w:hAnsi="Segoe UI" w:cs="Segoe UI"/>
          <w:sz w:val="18"/>
          <w:szCs w:val="18"/>
        </w:rPr>
        <w:t>onal</w:t>
      </w:r>
      <w:r>
        <w:rPr>
          <w:rFonts w:ascii="Segoe UI" w:eastAsia="Segoe UI" w:hAnsi="Segoe UI" w:cs="Segoe UI"/>
          <w:spacing w:val="2"/>
          <w:sz w:val="18"/>
          <w:szCs w:val="18"/>
        </w:rPr>
        <w:t xml:space="preserve"> </w:t>
      </w:r>
      <w:r>
        <w:rPr>
          <w:rFonts w:ascii="Segoe UI" w:eastAsia="Segoe UI" w:hAnsi="Segoe UI" w:cs="Segoe UI"/>
          <w:sz w:val="18"/>
          <w:szCs w:val="18"/>
        </w:rPr>
        <w:t>economy.</w:t>
      </w:r>
    </w:p>
    <w:p w14:paraId="55A0E149" w14:textId="77777777" w:rsidR="000D2AFC" w:rsidRDefault="000D2AFC">
      <w:pPr>
        <w:spacing w:before="1" w:line="240" w:lineRule="exact"/>
        <w:rPr>
          <w:sz w:val="24"/>
          <w:szCs w:val="24"/>
        </w:rPr>
      </w:pPr>
    </w:p>
    <w:p w14:paraId="55A0E14A" w14:textId="77777777" w:rsidR="000D2AFC" w:rsidRDefault="002525A2" w:rsidP="00C43F47">
      <w:pPr>
        <w:pStyle w:val="Heading3"/>
        <w:rPr>
          <w:rFonts w:eastAsia="Segoe UI"/>
        </w:rPr>
      </w:pPr>
      <w:r>
        <w:rPr>
          <w:rFonts w:eastAsia="Segoe UI"/>
        </w:rPr>
        <w:t>3.</w:t>
      </w:r>
      <w:r>
        <w:rPr>
          <w:rFonts w:eastAsia="Segoe UI"/>
          <w:spacing w:val="2"/>
        </w:rPr>
        <w:t>3</w:t>
      </w:r>
      <w:r>
        <w:rPr>
          <w:rFonts w:eastAsia="Segoe UI"/>
        </w:rPr>
        <w:t xml:space="preserve">.1     </w:t>
      </w:r>
      <w:r>
        <w:rPr>
          <w:rFonts w:eastAsia="Segoe UI"/>
          <w:spacing w:val="12"/>
        </w:rPr>
        <w:t xml:space="preserve"> </w:t>
      </w:r>
      <w:r>
        <w:rPr>
          <w:rFonts w:eastAsia="Segoe UI"/>
        </w:rPr>
        <w:t>O</w:t>
      </w:r>
      <w:r>
        <w:rPr>
          <w:rFonts w:eastAsia="Segoe UI"/>
          <w:spacing w:val="2"/>
        </w:rPr>
        <w:t>i</w:t>
      </w:r>
      <w:r>
        <w:rPr>
          <w:rFonts w:eastAsia="Segoe UI"/>
        </w:rPr>
        <w:t>l</w:t>
      </w:r>
      <w:r>
        <w:rPr>
          <w:rFonts w:eastAsia="Segoe UI"/>
          <w:spacing w:val="9"/>
        </w:rPr>
        <w:t xml:space="preserve"> </w:t>
      </w:r>
      <w:r>
        <w:rPr>
          <w:rFonts w:eastAsia="Segoe UI"/>
          <w:spacing w:val="-3"/>
        </w:rPr>
        <w:t>a</w:t>
      </w:r>
      <w:r>
        <w:rPr>
          <w:rFonts w:eastAsia="Segoe UI"/>
        </w:rPr>
        <w:t>nd</w:t>
      </w:r>
      <w:r>
        <w:rPr>
          <w:rFonts w:eastAsia="Segoe UI"/>
          <w:spacing w:val="7"/>
        </w:rPr>
        <w:t xml:space="preserve"> </w:t>
      </w:r>
      <w:r>
        <w:rPr>
          <w:rFonts w:eastAsia="Segoe UI"/>
          <w:spacing w:val="-1"/>
          <w:w w:val="102"/>
        </w:rPr>
        <w:t>g</w:t>
      </w:r>
      <w:r>
        <w:rPr>
          <w:rFonts w:eastAsia="Segoe UI"/>
          <w:w w:val="102"/>
        </w:rPr>
        <w:t>as</w:t>
      </w:r>
    </w:p>
    <w:p w14:paraId="55A0E14B" w14:textId="77777777" w:rsidR="000D2AFC" w:rsidRDefault="000D2AFC">
      <w:pPr>
        <w:spacing w:before="20" w:line="240" w:lineRule="exact"/>
        <w:rPr>
          <w:sz w:val="24"/>
          <w:szCs w:val="24"/>
        </w:rPr>
      </w:pPr>
    </w:p>
    <w:p w14:paraId="55A0E14C" w14:textId="77777777" w:rsidR="000D2AFC" w:rsidRDefault="002525A2">
      <w:pPr>
        <w:spacing w:line="258" w:lineRule="auto"/>
        <w:ind w:left="113" w:right="198"/>
        <w:rPr>
          <w:rFonts w:ascii="Segoe UI" w:eastAsia="Segoe UI" w:hAnsi="Segoe UI" w:cs="Segoe UI"/>
          <w:sz w:val="18"/>
          <w:szCs w:val="18"/>
        </w:rPr>
        <w:sectPr w:rsidR="000D2AFC">
          <w:pgSz w:w="11920" w:h="16840"/>
          <w:pgMar w:top="1340" w:right="1020" w:bottom="280" w:left="1020" w:header="1063" w:footer="900" w:gutter="0"/>
          <w:cols w:space="720"/>
        </w:sect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2"/>
          <w:sz w:val="18"/>
          <w:szCs w:val="18"/>
        </w:rPr>
        <w:t>O</w:t>
      </w:r>
      <w:r>
        <w:rPr>
          <w:rFonts w:ascii="Segoe UI" w:eastAsia="Segoe UI" w:hAnsi="Segoe UI" w:cs="Segoe UI"/>
          <w:sz w:val="18"/>
          <w:szCs w:val="18"/>
        </w:rPr>
        <w:t>t</w:t>
      </w:r>
      <w:r>
        <w:rPr>
          <w:rFonts w:ascii="Segoe UI" w:eastAsia="Segoe UI" w:hAnsi="Segoe UI" w:cs="Segoe UI"/>
          <w:spacing w:val="-2"/>
          <w:sz w:val="18"/>
          <w:szCs w:val="18"/>
        </w:rPr>
        <w:t>w</w:t>
      </w:r>
      <w:r>
        <w:rPr>
          <w:rFonts w:ascii="Segoe UI" w:eastAsia="Segoe UI" w:hAnsi="Segoe UI" w:cs="Segoe UI"/>
          <w:sz w:val="18"/>
          <w:szCs w:val="18"/>
        </w:rPr>
        <w:t>ay Basin</w:t>
      </w:r>
      <w:r>
        <w:rPr>
          <w:rFonts w:ascii="Segoe UI" w:eastAsia="Segoe UI" w:hAnsi="Segoe UI" w:cs="Segoe UI"/>
          <w:spacing w:val="-1"/>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o</w:t>
      </w:r>
      <w:r>
        <w:rPr>
          <w:rFonts w:ascii="Segoe UI" w:eastAsia="Segoe UI" w:hAnsi="Segoe UI" w:cs="Segoe UI"/>
          <w:sz w:val="18"/>
          <w:szCs w:val="18"/>
        </w:rPr>
        <w:t>ne</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the best kno</w:t>
      </w:r>
      <w:r>
        <w:rPr>
          <w:rFonts w:ascii="Segoe UI" w:eastAsia="Segoe UI" w:hAnsi="Segoe UI" w:cs="Segoe UI"/>
          <w:spacing w:val="-2"/>
          <w:sz w:val="18"/>
          <w:szCs w:val="18"/>
        </w:rPr>
        <w:t>w</w:t>
      </w:r>
      <w:r>
        <w:rPr>
          <w:rFonts w:ascii="Segoe UI" w:eastAsia="Segoe UI" w:hAnsi="Segoe UI" w:cs="Segoe UI"/>
          <w:sz w:val="18"/>
          <w:szCs w:val="18"/>
        </w:rPr>
        <w:t xml:space="preserve">n </w:t>
      </w:r>
      <w:r>
        <w:rPr>
          <w:rFonts w:ascii="Segoe UI" w:eastAsia="Segoe UI" w:hAnsi="Segoe UI" w:cs="Segoe UI"/>
          <w:spacing w:val="2"/>
          <w:sz w:val="18"/>
          <w:szCs w:val="18"/>
        </w:rPr>
        <w:t>a</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ost actively</w:t>
      </w:r>
      <w:r>
        <w:rPr>
          <w:rFonts w:ascii="Segoe UI" w:eastAsia="Segoe UI" w:hAnsi="Segoe UI" w:cs="Segoe UI"/>
          <w:spacing w:val="-2"/>
          <w:sz w:val="18"/>
          <w:szCs w:val="18"/>
        </w:rPr>
        <w:t xml:space="preserve"> </w:t>
      </w:r>
      <w:r>
        <w:rPr>
          <w:rFonts w:ascii="Segoe UI" w:eastAsia="Segoe UI" w:hAnsi="Segoe UI" w:cs="Segoe UI"/>
          <w:sz w:val="18"/>
          <w:szCs w:val="18"/>
        </w:rPr>
        <w:t>explor</w:t>
      </w:r>
      <w:r>
        <w:rPr>
          <w:rFonts w:ascii="Segoe UI" w:eastAsia="Segoe UI" w:hAnsi="Segoe UI" w:cs="Segoe UI"/>
          <w:spacing w:val="-2"/>
          <w:sz w:val="18"/>
          <w:szCs w:val="18"/>
        </w:rPr>
        <w:t>e</w:t>
      </w:r>
      <w:r>
        <w:rPr>
          <w:rFonts w:ascii="Segoe UI" w:eastAsia="Segoe UI" w:hAnsi="Segoe UI" w:cs="Segoe UI"/>
          <w:sz w:val="18"/>
          <w:szCs w:val="18"/>
        </w:rPr>
        <w:t xml:space="preserve">d of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eri</w:t>
      </w:r>
      <w:r>
        <w:rPr>
          <w:rFonts w:ascii="Segoe UI" w:eastAsia="Segoe UI" w:hAnsi="Segoe UI" w:cs="Segoe UI"/>
          <w:spacing w:val="-2"/>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of M</w:t>
      </w:r>
      <w:r>
        <w:rPr>
          <w:rFonts w:ascii="Segoe UI" w:eastAsia="Segoe UI" w:hAnsi="Segoe UI" w:cs="Segoe UI"/>
          <w:spacing w:val="-1"/>
          <w:sz w:val="18"/>
          <w:szCs w:val="18"/>
        </w:rPr>
        <w:t>e</w:t>
      </w:r>
      <w:r>
        <w:rPr>
          <w:rFonts w:ascii="Segoe UI" w:eastAsia="Segoe UI" w:hAnsi="Segoe UI" w:cs="Segoe UI"/>
          <w:sz w:val="18"/>
          <w:szCs w:val="18"/>
        </w:rPr>
        <w:t>s</w:t>
      </w:r>
      <w:r>
        <w:rPr>
          <w:rFonts w:ascii="Segoe UI" w:eastAsia="Segoe UI" w:hAnsi="Segoe UI" w:cs="Segoe UI"/>
          <w:spacing w:val="3"/>
          <w:sz w:val="18"/>
          <w:szCs w:val="18"/>
        </w:rPr>
        <w:t>o</w:t>
      </w:r>
      <w:r>
        <w:rPr>
          <w:rFonts w:ascii="Segoe UI" w:eastAsia="Segoe UI" w:hAnsi="Segoe UI" w:cs="Segoe UI"/>
          <w:sz w:val="18"/>
          <w:szCs w:val="18"/>
        </w:rPr>
        <w:t>zoic</w:t>
      </w:r>
      <w:r>
        <w:rPr>
          <w:rFonts w:ascii="Segoe UI" w:eastAsia="Segoe UI" w:hAnsi="Segoe UI" w:cs="Segoe UI"/>
          <w:spacing w:val="2"/>
          <w:sz w:val="18"/>
          <w:szCs w:val="18"/>
        </w:rPr>
        <w:t xml:space="preserve"> </w:t>
      </w:r>
      <w:r>
        <w:rPr>
          <w:rFonts w:ascii="Segoe UI" w:eastAsia="Segoe UI" w:hAnsi="Segoe UI" w:cs="Segoe UI"/>
          <w:sz w:val="18"/>
          <w:szCs w:val="18"/>
        </w:rPr>
        <w:t>ri</w:t>
      </w:r>
      <w:r>
        <w:rPr>
          <w:rFonts w:ascii="Segoe UI" w:eastAsia="Segoe UI" w:hAnsi="Segoe UI" w:cs="Segoe UI"/>
          <w:spacing w:val="-2"/>
          <w:sz w:val="18"/>
          <w:szCs w:val="18"/>
        </w:rPr>
        <w:t>f</w:t>
      </w:r>
      <w:r>
        <w:rPr>
          <w:rFonts w:ascii="Segoe UI" w:eastAsia="Segoe UI" w:hAnsi="Segoe UI" w:cs="Segoe UI"/>
          <w:sz w:val="18"/>
          <w:szCs w:val="18"/>
        </w:rPr>
        <w:t>t basi</w:t>
      </w:r>
      <w:r>
        <w:rPr>
          <w:rFonts w:ascii="Segoe UI" w:eastAsia="Segoe UI" w:hAnsi="Segoe UI" w:cs="Segoe UI"/>
          <w:spacing w:val="-2"/>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at</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pan</w:t>
      </w:r>
      <w:r>
        <w:rPr>
          <w:rFonts w:ascii="Segoe UI" w:eastAsia="Segoe UI" w:hAnsi="Segoe UI" w:cs="Segoe UI"/>
          <w:spacing w:val="-2"/>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 sou</w:t>
      </w:r>
      <w:r>
        <w:rPr>
          <w:rFonts w:ascii="Segoe UI" w:eastAsia="Segoe UI" w:hAnsi="Segoe UI" w:cs="Segoe UI"/>
          <w:spacing w:val="-1"/>
          <w:sz w:val="18"/>
          <w:szCs w:val="18"/>
        </w:rPr>
        <w:t>t</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pacing w:val="2"/>
          <w:sz w:val="18"/>
          <w:szCs w:val="18"/>
        </w:rPr>
        <w:t>r</w:t>
      </w:r>
      <w:r>
        <w:rPr>
          <w:rFonts w:ascii="Segoe UI" w:eastAsia="Segoe UI" w:hAnsi="Segoe UI" w:cs="Segoe UI"/>
          <w:sz w:val="18"/>
          <w:szCs w:val="18"/>
        </w:rPr>
        <w:t>n coastli</w:t>
      </w:r>
      <w:r>
        <w:rPr>
          <w:rFonts w:ascii="Segoe UI" w:eastAsia="Segoe UI" w:hAnsi="Segoe UI" w:cs="Segoe UI"/>
          <w:spacing w:val="-2"/>
          <w:sz w:val="18"/>
          <w:szCs w:val="18"/>
        </w:rPr>
        <w:t>n</w:t>
      </w:r>
      <w:r>
        <w:rPr>
          <w:rFonts w:ascii="Segoe UI" w:eastAsia="Segoe UI" w:hAnsi="Segoe UI" w:cs="Segoe UI"/>
          <w:sz w:val="18"/>
          <w:szCs w:val="18"/>
        </w:rPr>
        <w:t xml:space="preserve">e of </w:t>
      </w:r>
      <w:r>
        <w:rPr>
          <w:rFonts w:ascii="Segoe UI" w:eastAsia="Segoe UI" w:hAnsi="Segoe UI" w:cs="Segoe UI"/>
          <w:spacing w:val="2"/>
          <w:sz w:val="18"/>
          <w:szCs w:val="18"/>
        </w:rPr>
        <w:t>A</w:t>
      </w:r>
      <w:r>
        <w:rPr>
          <w:rFonts w:ascii="Segoe UI" w:eastAsia="Segoe UI" w:hAnsi="Segoe UI" w:cs="Segoe UI"/>
          <w:sz w:val="18"/>
          <w:szCs w:val="18"/>
        </w:rPr>
        <w:t>us</w:t>
      </w:r>
      <w:r>
        <w:rPr>
          <w:rFonts w:ascii="Segoe UI" w:eastAsia="Segoe UI" w:hAnsi="Segoe UI" w:cs="Segoe UI"/>
          <w:spacing w:val="-2"/>
          <w:sz w:val="18"/>
          <w:szCs w:val="18"/>
        </w:rPr>
        <w:t>t</w:t>
      </w:r>
      <w:r>
        <w:rPr>
          <w:rFonts w:ascii="Segoe UI" w:eastAsia="Segoe UI" w:hAnsi="Segoe UI" w:cs="Segoe UI"/>
          <w:sz w:val="18"/>
          <w:szCs w:val="18"/>
        </w:rPr>
        <w:t>ra</w:t>
      </w:r>
      <w:r>
        <w:rPr>
          <w:rFonts w:ascii="Segoe UI" w:eastAsia="Segoe UI" w:hAnsi="Segoe UI" w:cs="Segoe UI"/>
          <w:spacing w:val="1"/>
          <w:sz w:val="18"/>
          <w:szCs w:val="18"/>
        </w:rPr>
        <w:t>l</w:t>
      </w:r>
      <w:r>
        <w:rPr>
          <w:rFonts w:ascii="Segoe UI" w:eastAsia="Segoe UI" w:hAnsi="Segoe UI" w:cs="Segoe UI"/>
          <w:sz w:val="18"/>
          <w:szCs w:val="18"/>
        </w:rPr>
        <w:t>ia.</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first</w:t>
      </w:r>
      <w:r>
        <w:rPr>
          <w:rFonts w:ascii="Segoe UI" w:eastAsia="Segoe UI" w:hAnsi="Segoe UI" w:cs="Segoe UI"/>
          <w:spacing w:val="-2"/>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om</w:t>
      </w:r>
      <w:r>
        <w:rPr>
          <w:rFonts w:ascii="Segoe UI" w:eastAsia="Segoe UI" w:hAnsi="Segoe UI" w:cs="Segoe UI"/>
          <w:spacing w:val="2"/>
          <w:sz w:val="18"/>
          <w:szCs w:val="18"/>
        </w:rPr>
        <w:t>m</w:t>
      </w:r>
      <w:r>
        <w:rPr>
          <w:rFonts w:ascii="Segoe UI" w:eastAsia="Segoe UI" w:hAnsi="Segoe UI" w:cs="Segoe UI"/>
          <w:sz w:val="18"/>
          <w:szCs w:val="18"/>
        </w:rPr>
        <w:t>ercial oil a</w:t>
      </w:r>
      <w:r>
        <w:rPr>
          <w:rFonts w:ascii="Segoe UI" w:eastAsia="Segoe UI" w:hAnsi="Segoe UI" w:cs="Segoe UI"/>
          <w:spacing w:val="-1"/>
          <w:sz w:val="18"/>
          <w:szCs w:val="18"/>
        </w:rPr>
        <w:t>n</w:t>
      </w:r>
      <w:r>
        <w:rPr>
          <w:rFonts w:ascii="Segoe UI" w:eastAsia="Segoe UI" w:hAnsi="Segoe UI" w:cs="Segoe UI"/>
          <w:sz w:val="18"/>
          <w:szCs w:val="18"/>
        </w:rPr>
        <w:t>d gas</w:t>
      </w:r>
      <w:r>
        <w:rPr>
          <w:rFonts w:ascii="Segoe UI" w:eastAsia="Segoe UI" w:hAnsi="Segoe UI" w:cs="Segoe UI"/>
          <w:spacing w:val="2"/>
          <w:sz w:val="18"/>
          <w:szCs w:val="18"/>
        </w:rPr>
        <w:t xml:space="preserve"> </w:t>
      </w:r>
      <w:r>
        <w:rPr>
          <w:rFonts w:ascii="Segoe UI" w:eastAsia="Segoe UI" w:hAnsi="Segoe UI" w:cs="Segoe UI"/>
          <w:sz w:val="18"/>
          <w:szCs w:val="18"/>
        </w:rPr>
        <w:t>discoveries in t</w:t>
      </w:r>
      <w:r>
        <w:rPr>
          <w:rFonts w:ascii="Segoe UI" w:eastAsia="Segoe UI" w:hAnsi="Segoe UI" w:cs="Segoe UI"/>
          <w:spacing w:val="-2"/>
          <w:sz w:val="18"/>
          <w:szCs w:val="18"/>
        </w:rPr>
        <w:t>h</w:t>
      </w:r>
      <w:r>
        <w:rPr>
          <w:rFonts w:ascii="Segoe UI" w:eastAsia="Segoe UI" w:hAnsi="Segoe UI" w:cs="Segoe UI"/>
          <w:sz w:val="18"/>
          <w:szCs w:val="18"/>
        </w:rPr>
        <w:t>e basin oc</w:t>
      </w:r>
      <w:r>
        <w:rPr>
          <w:rFonts w:ascii="Segoe UI" w:eastAsia="Segoe UI" w:hAnsi="Segoe UI" w:cs="Segoe UI"/>
          <w:spacing w:val="2"/>
          <w:sz w:val="18"/>
          <w:szCs w:val="18"/>
        </w:rPr>
        <w:t>c</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red in</w:t>
      </w:r>
      <w:r>
        <w:rPr>
          <w:rFonts w:ascii="Segoe UI" w:eastAsia="Segoe UI" w:hAnsi="Segoe UI" w:cs="Segoe UI"/>
          <w:spacing w:val="-1"/>
          <w:sz w:val="18"/>
          <w:szCs w:val="18"/>
        </w:rPr>
        <w:t xml:space="preserve"> </w:t>
      </w:r>
      <w:r>
        <w:rPr>
          <w:rFonts w:ascii="Segoe UI" w:eastAsia="Segoe UI" w:hAnsi="Segoe UI" w:cs="Segoe UI"/>
          <w:spacing w:val="2"/>
          <w:sz w:val="18"/>
          <w:szCs w:val="18"/>
        </w:rPr>
        <w:t>V</w:t>
      </w:r>
      <w:r>
        <w:rPr>
          <w:rFonts w:ascii="Segoe UI" w:eastAsia="Segoe UI" w:hAnsi="Segoe UI" w:cs="Segoe UI"/>
          <w:sz w:val="18"/>
          <w:szCs w:val="18"/>
        </w:rPr>
        <w:t>ictoria</w:t>
      </w:r>
      <w:r>
        <w:rPr>
          <w:rFonts w:ascii="Segoe UI" w:eastAsia="Segoe UI" w:hAnsi="Segoe UI" w:cs="Segoe UI"/>
          <w:spacing w:val="-1"/>
          <w:sz w:val="18"/>
          <w:szCs w:val="18"/>
        </w:rPr>
        <w:t xml:space="preserve"> </w:t>
      </w:r>
      <w:r>
        <w:rPr>
          <w:rFonts w:ascii="Segoe UI" w:eastAsia="Segoe UI" w:hAnsi="Segoe UI" w:cs="Segoe UI"/>
          <w:sz w:val="18"/>
          <w:szCs w:val="18"/>
        </w:rPr>
        <w:t>in 1979 w</w:t>
      </w:r>
      <w:r>
        <w:rPr>
          <w:rFonts w:ascii="Segoe UI" w:eastAsia="Segoe UI" w:hAnsi="Segoe UI" w:cs="Segoe UI"/>
          <w:spacing w:val="2"/>
          <w:sz w:val="18"/>
          <w:szCs w:val="18"/>
        </w:rPr>
        <w:t>i</w:t>
      </w:r>
      <w:r>
        <w:rPr>
          <w:rFonts w:ascii="Segoe UI" w:eastAsia="Segoe UI" w:hAnsi="Segoe UI" w:cs="Segoe UI"/>
          <w:sz w:val="18"/>
          <w:szCs w:val="18"/>
        </w:rPr>
        <w:t>th Nor</w:t>
      </w:r>
      <w:r>
        <w:rPr>
          <w:rFonts w:ascii="Segoe UI" w:eastAsia="Segoe UI" w:hAnsi="Segoe UI" w:cs="Segoe UI"/>
          <w:spacing w:val="-1"/>
          <w:sz w:val="18"/>
          <w:szCs w:val="18"/>
        </w:rPr>
        <w:t>t</w:t>
      </w:r>
      <w:r>
        <w:rPr>
          <w:rFonts w:ascii="Segoe UI" w:eastAsia="Segoe UI" w:hAnsi="Segoe UI" w:cs="Segoe UI"/>
          <w:sz w:val="18"/>
          <w:szCs w:val="18"/>
        </w:rPr>
        <w:t>h Paaratte</w:t>
      </w:r>
      <w:r>
        <w:rPr>
          <w:rFonts w:ascii="Segoe UI" w:eastAsia="Segoe UI" w:hAnsi="Segoe UI" w:cs="Segoe UI"/>
          <w:spacing w:val="-1"/>
          <w:sz w:val="18"/>
          <w:szCs w:val="18"/>
        </w:rPr>
        <w:t xml:space="preserve"> </w:t>
      </w:r>
      <w:r>
        <w:rPr>
          <w:rFonts w:ascii="Segoe UI" w:eastAsia="Segoe UI" w:hAnsi="Segoe UI" w:cs="Segoe UI"/>
          <w:sz w:val="18"/>
          <w:szCs w:val="18"/>
        </w:rPr>
        <w:t>1.</w:t>
      </w:r>
    </w:p>
    <w:p w14:paraId="55A0E14D" w14:textId="77777777" w:rsidR="000D2AFC" w:rsidRDefault="000D2AFC">
      <w:pPr>
        <w:spacing w:before="3" w:line="100" w:lineRule="exact"/>
        <w:rPr>
          <w:sz w:val="10"/>
          <w:szCs w:val="10"/>
        </w:rPr>
      </w:pPr>
    </w:p>
    <w:p w14:paraId="55A0E14E" w14:textId="77777777" w:rsidR="000D2AFC" w:rsidRDefault="000D2AFC">
      <w:pPr>
        <w:spacing w:line="200" w:lineRule="exact"/>
      </w:pPr>
    </w:p>
    <w:p w14:paraId="55A0E152" w14:textId="77777777" w:rsidR="000D2AFC" w:rsidRDefault="002525A2">
      <w:pPr>
        <w:spacing w:before="11" w:line="258" w:lineRule="auto"/>
        <w:ind w:left="113" w:right="83"/>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of</w:t>
      </w:r>
      <w:r>
        <w:rPr>
          <w:rFonts w:ascii="Segoe UI" w:eastAsia="Segoe UI" w:hAnsi="Segoe UI" w:cs="Segoe UI"/>
          <w:spacing w:val="-2"/>
          <w:sz w:val="18"/>
          <w:szCs w:val="18"/>
        </w:rPr>
        <w:t>f</w:t>
      </w:r>
      <w:r>
        <w:rPr>
          <w:rFonts w:ascii="Segoe UI" w:eastAsia="Segoe UI" w:hAnsi="Segoe UI" w:cs="Segoe UI"/>
          <w:spacing w:val="3"/>
          <w:sz w:val="18"/>
          <w:szCs w:val="18"/>
        </w:rPr>
        <w:t>s</w:t>
      </w:r>
      <w:r>
        <w:rPr>
          <w:rFonts w:ascii="Segoe UI" w:eastAsia="Segoe UI" w:hAnsi="Segoe UI" w:cs="Segoe UI"/>
          <w:sz w:val="18"/>
          <w:szCs w:val="18"/>
        </w:rPr>
        <w:t>hore</w:t>
      </w:r>
      <w:r>
        <w:rPr>
          <w:rFonts w:ascii="Segoe UI" w:eastAsia="Segoe UI" w:hAnsi="Segoe UI" w:cs="Segoe UI"/>
          <w:spacing w:val="-2"/>
          <w:sz w:val="18"/>
          <w:szCs w:val="18"/>
        </w:rPr>
        <w:t xml:space="preserve"> </w:t>
      </w:r>
      <w:r>
        <w:rPr>
          <w:rFonts w:ascii="Segoe UI" w:eastAsia="Segoe UI" w:hAnsi="Segoe UI" w:cs="Segoe UI"/>
          <w:spacing w:val="2"/>
          <w:sz w:val="18"/>
          <w:szCs w:val="18"/>
        </w:rPr>
        <w:t>O</w:t>
      </w:r>
      <w:r>
        <w:rPr>
          <w:rFonts w:ascii="Segoe UI" w:eastAsia="Segoe UI" w:hAnsi="Segoe UI" w:cs="Segoe UI"/>
          <w:sz w:val="18"/>
          <w:szCs w:val="18"/>
        </w:rPr>
        <w:t>t</w:t>
      </w:r>
      <w:r>
        <w:rPr>
          <w:rFonts w:ascii="Segoe UI" w:eastAsia="Segoe UI" w:hAnsi="Segoe UI" w:cs="Segoe UI"/>
          <w:spacing w:val="-2"/>
          <w:sz w:val="18"/>
          <w:szCs w:val="18"/>
        </w:rPr>
        <w:t>w</w:t>
      </w:r>
      <w:r>
        <w:rPr>
          <w:rFonts w:ascii="Segoe UI" w:eastAsia="Segoe UI" w:hAnsi="Segoe UI" w:cs="Segoe UI"/>
          <w:sz w:val="18"/>
          <w:szCs w:val="18"/>
        </w:rPr>
        <w:t>ay Basin</w:t>
      </w:r>
      <w:r>
        <w:rPr>
          <w:rFonts w:ascii="Segoe UI" w:eastAsia="Segoe UI" w:hAnsi="Segoe UI" w:cs="Segoe UI"/>
          <w:spacing w:val="-1"/>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 xml:space="preserve"> </w:t>
      </w:r>
      <w:r>
        <w:rPr>
          <w:rFonts w:ascii="Segoe UI" w:eastAsia="Segoe UI" w:hAnsi="Segoe UI" w:cs="Segoe UI"/>
          <w:sz w:val="18"/>
          <w:szCs w:val="18"/>
        </w:rPr>
        <w:t>gas produci</w:t>
      </w:r>
      <w:r>
        <w:rPr>
          <w:rFonts w:ascii="Segoe UI" w:eastAsia="Segoe UI" w:hAnsi="Segoe UI" w:cs="Segoe UI"/>
          <w:spacing w:val="-2"/>
          <w:sz w:val="18"/>
          <w:szCs w:val="18"/>
        </w:rPr>
        <w:t>n</w:t>
      </w:r>
      <w:r>
        <w:rPr>
          <w:rFonts w:ascii="Segoe UI" w:eastAsia="Segoe UI" w:hAnsi="Segoe UI" w:cs="Segoe UI"/>
          <w:sz w:val="18"/>
          <w:szCs w:val="18"/>
        </w:rPr>
        <w:t>g hy</w:t>
      </w:r>
      <w:r>
        <w:rPr>
          <w:rFonts w:ascii="Segoe UI" w:eastAsia="Segoe UI" w:hAnsi="Segoe UI" w:cs="Segoe UI"/>
          <w:spacing w:val="-2"/>
          <w:sz w:val="18"/>
          <w:szCs w:val="18"/>
        </w:rPr>
        <w:t>d</w:t>
      </w:r>
      <w:r>
        <w:rPr>
          <w:rFonts w:ascii="Segoe UI" w:eastAsia="Segoe UI" w:hAnsi="Segoe UI" w:cs="Segoe UI"/>
          <w:sz w:val="18"/>
          <w:szCs w:val="18"/>
        </w:rPr>
        <w:t>rocarb</w:t>
      </w:r>
      <w:r>
        <w:rPr>
          <w:rFonts w:ascii="Segoe UI" w:eastAsia="Segoe UI" w:hAnsi="Segoe UI" w:cs="Segoe UI"/>
          <w:spacing w:val="2"/>
          <w:sz w:val="18"/>
          <w:szCs w:val="18"/>
        </w:rPr>
        <w:t>o</w:t>
      </w:r>
      <w:r>
        <w:rPr>
          <w:rFonts w:ascii="Segoe UI" w:eastAsia="Segoe UI" w:hAnsi="Segoe UI" w:cs="Segoe UI"/>
          <w:sz w:val="18"/>
          <w:szCs w:val="18"/>
        </w:rPr>
        <w:t>n provi</w:t>
      </w:r>
      <w:r>
        <w:rPr>
          <w:rFonts w:ascii="Segoe UI" w:eastAsia="Segoe UI" w:hAnsi="Segoe UI" w:cs="Segoe UI"/>
          <w:spacing w:val="-2"/>
          <w:sz w:val="18"/>
          <w:szCs w:val="18"/>
        </w:rPr>
        <w:t>n</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at</w:t>
      </w:r>
      <w:r>
        <w:rPr>
          <w:rFonts w:ascii="Segoe UI" w:eastAsia="Segoe UI" w:hAnsi="Segoe UI" w:cs="Segoe UI"/>
          <w:spacing w:val="-1"/>
          <w:sz w:val="18"/>
          <w:szCs w:val="18"/>
        </w:rPr>
        <w:t xml:space="preserve"> </w:t>
      </w:r>
      <w:r>
        <w:rPr>
          <w:rFonts w:ascii="Segoe UI" w:eastAsia="Segoe UI" w:hAnsi="Segoe UI" w:cs="Segoe UI"/>
          <w:spacing w:val="2"/>
          <w:sz w:val="18"/>
          <w:szCs w:val="18"/>
        </w:rPr>
        <w:t>h</w:t>
      </w:r>
      <w:r>
        <w:rPr>
          <w:rFonts w:ascii="Segoe UI" w:eastAsia="Segoe UI" w:hAnsi="Segoe UI" w:cs="Segoe UI"/>
          <w:sz w:val="18"/>
          <w:szCs w:val="18"/>
        </w:rPr>
        <w:t>as enjo</w:t>
      </w:r>
      <w:r>
        <w:rPr>
          <w:rFonts w:ascii="Segoe UI" w:eastAsia="Segoe UI" w:hAnsi="Segoe UI" w:cs="Segoe UI"/>
          <w:spacing w:val="-1"/>
          <w:sz w:val="18"/>
          <w:szCs w:val="18"/>
        </w:rPr>
        <w:t>y</w:t>
      </w:r>
      <w:r>
        <w:rPr>
          <w:rFonts w:ascii="Segoe UI" w:eastAsia="Segoe UI" w:hAnsi="Segoe UI" w:cs="Segoe UI"/>
          <w:sz w:val="18"/>
          <w:szCs w:val="18"/>
        </w:rPr>
        <w:t>ed str</w:t>
      </w:r>
      <w:r>
        <w:rPr>
          <w:rFonts w:ascii="Segoe UI" w:eastAsia="Segoe UI" w:hAnsi="Segoe UI" w:cs="Segoe UI"/>
          <w:spacing w:val="2"/>
          <w:sz w:val="18"/>
          <w:szCs w:val="18"/>
        </w:rPr>
        <w:t>o</w:t>
      </w:r>
      <w:r>
        <w:rPr>
          <w:rFonts w:ascii="Segoe UI" w:eastAsia="Segoe UI" w:hAnsi="Segoe UI" w:cs="Segoe UI"/>
          <w:sz w:val="18"/>
          <w:szCs w:val="18"/>
        </w:rPr>
        <w:t>ng</w:t>
      </w:r>
      <w:r>
        <w:rPr>
          <w:rFonts w:ascii="Segoe UI" w:eastAsia="Segoe UI" w:hAnsi="Segoe UI" w:cs="Segoe UI"/>
          <w:spacing w:val="2"/>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x</w:t>
      </w:r>
      <w:r>
        <w:rPr>
          <w:rFonts w:ascii="Segoe UI" w:eastAsia="Segoe UI" w:hAnsi="Segoe UI" w:cs="Segoe UI"/>
          <w:sz w:val="18"/>
          <w:szCs w:val="18"/>
        </w:rPr>
        <w:t>plora</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 a</w:t>
      </w:r>
      <w:r>
        <w:rPr>
          <w:rFonts w:ascii="Segoe UI" w:eastAsia="Segoe UI" w:hAnsi="Segoe UI" w:cs="Segoe UI"/>
          <w:spacing w:val="-1"/>
          <w:sz w:val="18"/>
          <w:szCs w:val="18"/>
        </w:rPr>
        <w:t>n</w:t>
      </w:r>
      <w:r>
        <w:rPr>
          <w:rFonts w:ascii="Segoe UI" w:eastAsia="Segoe UI" w:hAnsi="Segoe UI" w:cs="Segoe UI"/>
          <w:sz w:val="18"/>
          <w:szCs w:val="18"/>
        </w:rPr>
        <w:t>d developm</w:t>
      </w:r>
      <w:r>
        <w:rPr>
          <w:rFonts w:ascii="Segoe UI" w:eastAsia="Segoe UI" w:hAnsi="Segoe UI" w:cs="Segoe UI"/>
          <w:spacing w:val="2"/>
          <w:sz w:val="18"/>
          <w:szCs w:val="18"/>
        </w:rPr>
        <w:t>e</w:t>
      </w:r>
      <w:r>
        <w:rPr>
          <w:rFonts w:ascii="Segoe UI" w:eastAsia="Segoe UI" w:hAnsi="Segoe UI" w:cs="Segoe UI"/>
          <w:sz w:val="18"/>
          <w:szCs w:val="18"/>
        </w:rPr>
        <w:t>nt activi</w:t>
      </w:r>
      <w:r>
        <w:rPr>
          <w:rFonts w:ascii="Segoe UI" w:eastAsia="Segoe UI" w:hAnsi="Segoe UI" w:cs="Segoe UI"/>
          <w:spacing w:val="-2"/>
          <w:sz w:val="18"/>
          <w:szCs w:val="18"/>
        </w:rPr>
        <w:t>t</w:t>
      </w:r>
      <w:r>
        <w:rPr>
          <w:rFonts w:ascii="Segoe UI" w:eastAsia="Segoe UI" w:hAnsi="Segoe UI" w:cs="Segoe UI"/>
          <w:sz w:val="18"/>
          <w:szCs w:val="18"/>
        </w:rPr>
        <w:t>ies since t</w:t>
      </w:r>
      <w:r>
        <w:rPr>
          <w:rFonts w:ascii="Segoe UI" w:eastAsia="Segoe UI" w:hAnsi="Segoe UI" w:cs="Segoe UI"/>
          <w:spacing w:val="1"/>
          <w:sz w:val="18"/>
          <w:szCs w:val="18"/>
        </w:rPr>
        <w:t>h</w:t>
      </w:r>
      <w:r>
        <w:rPr>
          <w:rFonts w:ascii="Segoe UI" w:eastAsia="Segoe UI" w:hAnsi="Segoe UI" w:cs="Segoe UI"/>
          <w:sz w:val="18"/>
          <w:szCs w:val="18"/>
        </w:rPr>
        <w:t xml:space="preserve">e </w:t>
      </w:r>
      <w:r>
        <w:rPr>
          <w:rFonts w:ascii="Segoe UI" w:eastAsia="Segoe UI" w:hAnsi="Segoe UI" w:cs="Segoe UI"/>
          <w:spacing w:val="1"/>
          <w:sz w:val="18"/>
          <w:szCs w:val="18"/>
        </w:rPr>
        <w:t>c</w:t>
      </w:r>
      <w:r>
        <w:rPr>
          <w:rFonts w:ascii="Segoe UI" w:eastAsia="Segoe UI" w:hAnsi="Segoe UI" w:cs="Segoe UI"/>
          <w:sz w:val="18"/>
          <w:szCs w:val="18"/>
        </w:rPr>
        <w:t>om</w:t>
      </w:r>
      <w:r>
        <w:rPr>
          <w:rFonts w:ascii="Segoe UI" w:eastAsia="Segoe UI" w:hAnsi="Segoe UI" w:cs="Segoe UI"/>
          <w:spacing w:val="2"/>
          <w:sz w:val="18"/>
          <w:szCs w:val="18"/>
        </w:rPr>
        <w:t>m</w:t>
      </w:r>
      <w:r>
        <w:rPr>
          <w:rFonts w:ascii="Segoe UI" w:eastAsia="Segoe UI" w:hAnsi="Segoe UI" w:cs="Segoe UI"/>
          <w:sz w:val="18"/>
          <w:szCs w:val="18"/>
        </w:rPr>
        <w:t>ercial</w:t>
      </w:r>
      <w:r>
        <w:rPr>
          <w:rFonts w:ascii="Segoe UI" w:eastAsia="Segoe UI" w:hAnsi="Segoe UI" w:cs="Segoe UI"/>
          <w:spacing w:val="-2"/>
          <w:sz w:val="18"/>
          <w:szCs w:val="18"/>
        </w:rPr>
        <w:t xml:space="preserve"> </w:t>
      </w:r>
      <w:r>
        <w:rPr>
          <w:rFonts w:ascii="Segoe UI" w:eastAsia="Segoe UI" w:hAnsi="Segoe UI" w:cs="Segoe UI"/>
          <w:sz w:val="18"/>
          <w:szCs w:val="18"/>
        </w:rPr>
        <w:t>gas ac</w:t>
      </w:r>
      <w:r>
        <w:rPr>
          <w:rFonts w:ascii="Segoe UI" w:eastAsia="Segoe UI" w:hAnsi="Segoe UI" w:cs="Segoe UI"/>
          <w:spacing w:val="2"/>
          <w:sz w:val="18"/>
          <w:szCs w:val="18"/>
        </w:rPr>
        <w:t>c</w:t>
      </w:r>
      <w:r>
        <w:rPr>
          <w:rFonts w:ascii="Segoe UI" w:eastAsia="Segoe UI" w:hAnsi="Segoe UI" w:cs="Segoe UI"/>
          <w:sz w:val="18"/>
          <w:szCs w:val="18"/>
        </w:rPr>
        <w:t>umu</w:t>
      </w:r>
      <w:r>
        <w:rPr>
          <w:rFonts w:ascii="Segoe UI" w:eastAsia="Segoe UI" w:hAnsi="Segoe UI" w:cs="Segoe UI"/>
          <w:spacing w:val="-1"/>
          <w:sz w:val="18"/>
          <w:szCs w:val="18"/>
        </w:rPr>
        <w:t>l</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io</w:t>
      </w:r>
      <w:r>
        <w:rPr>
          <w:rFonts w:ascii="Segoe UI" w:eastAsia="Segoe UI" w:hAnsi="Segoe UI" w:cs="Segoe UI"/>
          <w:spacing w:val="-1"/>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at</w:t>
      </w:r>
      <w:r>
        <w:rPr>
          <w:rFonts w:ascii="Segoe UI" w:eastAsia="Segoe UI" w:hAnsi="Segoe UI" w:cs="Segoe UI"/>
          <w:spacing w:val="-1"/>
          <w:sz w:val="18"/>
          <w:szCs w:val="18"/>
        </w:rPr>
        <w:t xml:space="preserve"> </w:t>
      </w:r>
      <w:r>
        <w:rPr>
          <w:rFonts w:ascii="Segoe UI" w:eastAsia="Segoe UI" w:hAnsi="Segoe UI" w:cs="Segoe UI"/>
          <w:sz w:val="18"/>
          <w:szCs w:val="18"/>
        </w:rPr>
        <w:t>Geogr</w:t>
      </w:r>
      <w:r>
        <w:rPr>
          <w:rFonts w:ascii="Segoe UI" w:eastAsia="Segoe UI" w:hAnsi="Segoe UI" w:cs="Segoe UI"/>
          <w:spacing w:val="1"/>
          <w:sz w:val="18"/>
          <w:szCs w:val="18"/>
        </w:rPr>
        <w:t>a</w:t>
      </w:r>
      <w:r>
        <w:rPr>
          <w:rFonts w:ascii="Segoe UI" w:eastAsia="Segoe UI" w:hAnsi="Segoe UI" w:cs="Segoe UI"/>
          <w:spacing w:val="2"/>
          <w:sz w:val="18"/>
          <w:szCs w:val="18"/>
        </w:rPr>
        <w:t>p</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and Thylaci</w:t>
      </w:r>
      <w:r>
        <w:rPr>
          <w:rFonts w:ascii="Segoe UI" w:eastAsia="Segoe UI" w:hAnsi="Segoe UI" w:cs="Segoe UI"/>
          <w:spacing w:val="-1"/>
          <w:sz w:val="18"/>
          <w:szCs w:val="18"/>
        </w:rPr>
        <w:t>n</w:t>
      </w:r>
      <w:r>
        <w:rPr>
          <w:rFonts w:ascii="Segoe UI" w:eastAsia="Segoe UI" w:hAnsi="Segoe UI" w:cs="Segoe UI"/>
          <w:sz w:val="18"/>
          <w:szCs w:val="18"/>
        </w:rPr>
        <w:t>e we</w:t>
      </w:r>
      <w:r>
        <w:rPr>
          <w:rFonts w:ascii="Segoe UI" w:eastAsia="Segoe UI" w:hAnsi="Segoe UI" w:cs="Segoe UI"/>
          <w:spacing w:val="2"/>
          <w:sz w:val="18"/>
          <w:szCs w:val="18"/>
        </w:rPr>
        <w:t>r</w:t>
      </w:r>
      <w:r>
        <w:rPr>
          <w:rFonts w:ascii="Segoe UI" w:eastAsia="Segoe UI" w:hAnsi="Segoe UI" w:cs="Segoe UI"/>
          <w:sz w:val="18"/>
          <w:szCs w:val="18"/>
        </w:rPr>
        <w:t>e disc</w:t>
      </w:r>
      <w:r>
        <w:rPr>
          <w:rFonts w:ascii="Segoe UI" w:eastAsia="Segoe UI" w:hAnsi="Segoe UI" w:cs="Segoe UI"/>
          <w:spacing w:val="1"/>
          <w:sz w:val="18"/>
          <w:szCs w:val="18"/>
        </w:rPr>
        <w:t>o</w:t>
      </w:r>
      <w:r>
        <w:rPr>
          <w:rFonts w:ascii="Segoe UI" w:eastAsia="Segoe UI" w:hAnsi="Segoe UI" w:cs="Segoe UI"/>
          <w:sz w:val="18"/>
          <w:szCs w:val="18"/>
        </w:rPr>
        <w:t>vered</w:t>
      </w:r>
      <w:r>
        <w:rPr>
          <w:rFonts w:ascii="Segoe UI" w:eastAsia="Segoe UI" w:hAnsi="Segoe UI" w:cs="Segoe UI"/>
          <w:spacing w:val="-1"/>
          <w:sz w:val="18"/>
          <w:szCs w:val="18"/>
        </w:rPr>
        <w:t xml:space="preserve"> </w:t>
      </w:r>
      <w:r>
        <w:rPr>
          <w:rFonts w:ascii="Segoe UI" w:eastAsia="Segoe UI" w:hAnsi="Segoe UI" w:cs="Segoe UI"/>
          <w:sz w:val="18"/>
          <w:szCs w:val="18"/>
        </w:rPr>
        <w:t>in 2</w:t>
      </w:r>
      <w:r>
        <w:rPr>
          <w:rFonts w:ascii="Segoe UI" w:eastAsia="Segoe UI" w:hAnsi="Segoe UI" w:cs="Segoe UI"/>
          <w:spacing w:val="-1"/>
          <w:sz w:val="18"/>
          <w:szCs w:val="18"/>
        </w:rPr>
        <w:t>0</w:t>
      </w:r>
      <w:r>
        <w:rPr>
          <w:rFonts w:ascii="Segoe UI" w:eastAsia="Segoe UI" w:hAnsi="Segoe UI" w:cs="Segoe UI"/>
          <w:spacing w:val="1"/>
          <w:sz w:val="18"/>
          <w:szCs w:val="18"/>
        </w:rPr>
        <w:t>0</w:t>
      </w:r>
      <w:r>
        <w:rPr>
          <w:rFonts w:ascii="Segoe UI" w:eastAsia="Segoe UI" w:hAnsi="Segoe UI" w:cs="Segoe UI"/>
          <w:sz w:val="18"/>
          <w:szCs w:val="18"/>
        </w:rPr>
        <w:t>1.</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ese suc</w:t>
      </w:r>
      <w:r>
        <w:rPr>
          <w:rFonts w:ascii="Segoe UI" w:eastAsia="Segoe UI" w:hAnsi="Segoe UI" w:cs="Segoe UI"/>
          <w:spacing w:val="2"/>
          <w:sz w:val="18"/>
          <w:szCs w:val="18"/>
        </w:rPr>
        <w:t>c</w:t>
      </w:r>
      <w:r>
        <w:rPr>
          <w:rFonts w:ascii="Segoe UI" w:eastAsia="Segoe UI" w:hAnsi="Segoe UI" w:cs="Segoe UI"/>
          <w:sz w:val="18"/>
          <w:szCs w:val="18"/>
        </w:rPr>
        <w:t>esses we</w:t>
      </w:r>
      <w:r>
        <w:rPr>
          <w:rFonts w:ascii="Segoe UI" w:eastAsia="Segoe UI" w:hAnsi="Segoe UI" w:cs="Segoe UI"/>
          <w:spacing w:val="-1"/>
          <w:sz w:val="18"/>
          <w:szCs w:val="18"/>
        </w:rPr>
        <w:t>r</w:t>
      </w:r>
      <w:r>
        <w:rPr>
          <w:rFonts w:ascii="Segoe UI" w:eastAsia="Segoe UI" w:hAnsi="Segoe UI" w:cs="Segoe UI"/>
          <w:sz w:val="18"/>
          <w:szCs w:val="18"/>
        </w:rPr>
        <w:t>e rapid</w:t>
      </w:r>
      <w:r>
        <w:rPr>
          <w:rFonts w:ascii="Segoe UI" w:eastAsia="Segoe UI" w:hAnsi="Segoe UI" w:cs="Segoe UI"/>
          <w:spacing w:val="-1"/>
          <w:sz w:val="18"/>
          <w:szCs w:val="18"/>
        </w:rPr>
        <w:t>l</w:t>
      </w:r>
      <w:r>
        <w:rPr>
          <w:rFonts w:ascii="Segoe UI" w:eastAsia="Segoe UI" w:hAnsi="Segoe UI" w:cs="Segoe UI"/>
          <w:sz w:val="18"/>
          <w:szCs w:val="18"/>
        </w:rPr>
        <w:t>y f</w:t>
      </w:r>
      <w:r>
        <w:rPr>
          <w:rFonts w:ascii="Segoe UI" w:eastAsia="Segoe UI" w:hAnsi="Segoe UI" w:cs="Segoe UI"/>
          <w:spacing w:val="2"/>
          <w:sz w:val="18"/>
          <w:szCs w:val="18"/>
        </w:rPr>
        <w:t>o</w:t>
      </w:r>
      <w:r>
        <w:rPr>
          <w:rFonts w:ascii="Segoe UI" w:eastAsia="Segoe UI" w:hAnsi="Segoe UI" w:cs="Segoe UI"/>
          <w:sz w:val="18"/>
          <w:szCs w:val="18"/>
        </w:rPr>
        <w:t>llow</w:t>
      </w:r>
      <w:r>
        <w:rPr>
          <w:rFonts w:ascii="Segoe UI" w:eastAsia="Segoe UI" w:hAnsi="Segoe UI" w:cs="Segoe UI"/>
          <w:spacing w:val="-2"/>
          <w:sz w:val="18"/>
          <w:szCs w:val="18"/>
        </w:rPr>
        <w:t>e</w:t>
      </w:r>
      <w:r>
        <w:rPr>
          <w:rFonts w:ascii="Segoe UI" w:eastAsia="Segoe UI" w:hAnsi="Segoe UI" w:cs="Segoe UI"/>
          <w:sz w:val="18"/>
          <w:szCs w:val="18"/>
        </w:rPr>
        <w:t xml:space="preserve">d by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asi</w:t>
      </w:r>
      <w:r>
        <w:rPr>
          <w:rFonts w:ascii="Segoe UI" w:eastAsia="Segoe UI" w:hAnsi="Segoe UI" w:cs="Segoe UI"/>
          <w:spacing w:val="-1"/>
          <w:sz w:val="18"/>
          <w:szCs w:val="18"/>
        </w:rPr>
        <w:t>n</w:t>
      </w:r>
      <w:r>
        <w:rPr>
          <w:rFonts w:ascii="Segoe UI" w:eastAsia="Segoe UI" w:hAnsi="Segoe UI" w:cs="Segoe UI"/>
          <w:sz w:val="18"/>
          <w:szCs w:val="18"/>
        </w:rPr>
        <w:t>o</w:t>
      </w:r>
      <w:r>
        <w:rPr>
          <w:rFonts w:ascii="Segoe UI" w:eastAsia="Segoe UI" w:hAnsi="Segoe UI" w:cs="Segoe UI"/>
          <w:spacing w:val="1"/>
          <w:sz w:val="18"/>
          <w:szCs w:val="18"/>
        </w:rPr>
        <w:t xml:space="preserve"> </w:t>
      </w:r>
      <w:r>
        <w:rPr>
          <w:rFonts w:ascii="Segoe UI" w:eastAsia="Segoe UI" w:hAnsi="Segoe UI" w:cs="Segoe UI"/>
          <w:sz w:val="18"/>
          <w:szCs w:val="18"/>
        </w:rPr>
        <w:t>discovery in 2</w:t>
      </w:r>
      <w:r>
        <w:rPr>
          <w:rFonts w:ascii="Segoe UI" w:eastAsia="Segoe UI" w:hAnsi="Segoe UI" w:cs="Segoe UI"/>
          <w:spacing w:val="-2"/>
          <w:sz w:val="18"/>
          <w:szCs w:val="18"/>
        </w:rPr>
        <w:t>0</w:t>
      </w:r>
      <w:r>
        <w:rPr>
          <w:rFonts w:ascii="Segoe UI" w:eastAsia="Segoe UI" w:hAnsi="Segoe UI" w:cs="Segoe UI"/>
          <w:spacing w:val="1"/>
          <w:sz w:val="18"/>
          <w:szCs w:val="18"/>
        </w:rPr>
        <w:t>0</w:t>
      </w:r>
      <w:r>
        <w:rPr>
          <w:rFonts w:ascii="Segoe UI" w:eastAsia="Segoe UI" w:hAnsi="Segoe UI" w:cs="Segoe UI"/>
          <w:sz w:val="18"/>
          <w:szCs w:val="18"/>
        </w:rPr>
        <w:t>2,</w:t>
      </w:r>
      <w:r>
        <w:rPr>
          <w:rFonts w:ascii="Segoe UI" w:eastAsia="Segoe UI" w:hAnsi="Segoe UI" w:cs="Segoe UI"/>
          <w:spacing w:val="-1"/>
          <w:sz w:val="18"/>
          <w:szCs w:val="18"/>
        </w:rPr>
        <w:t xml:space="preserve"> </w:t>
      </w:r>
      <w:r>
        <w:rPr>
          <w:rFonts w:ascii="Segoe UI" w:eastAsia="Segoe UI" w:hAnsi="Segoe UI" w:cs="Segoe UI"/>
          <w:sz w:val="18"/>
          <w:szCs w:val="18"/>
        </w:rPr>
        <w:t>and B</w:t>
      </w:r>
      <w:r>
        <w:rPr>
          <w:rFonts w:ascii="Segoe UI" w:eastAsia="Segoe UI" w:hAnsi="Segoe UI" w:cs="Segoe UI"/>
          <w:spacing w:val="2"/>
          <w:sz w:val="18"/>
          <w:szCs w:val="18"/>
        </w:rPr>
        <w:t>l</w:t>
      </w:r>
      <w:r>
        <w:rPr>
          <w:rFonts w:ascii="Segoe UI" w:eastAsia="Segoe UI" w:hAnsi="Segoe UI" w:cs="Segoe UI"/>
          <w:sz w:val="18"/>
          <w:szCs w:val="18"/>
        </w:rPr>
        <w:t>ackwa</w:t>
      </w:r>
      <w:r>
        <w:rPr>
          <w:rFonts w:ascii="Segoe UI" w:eastAsia="Segoe UI" w:hAnsi="Segoe UI" w:cs="Segoe UI"/>
          <w:spacing w:val="-2"/>
          <w:sz w:val="18"/>
          <w:szCs w:val="18"/>
        </w:rPr>
        <w:t>t</w:t>
      </w:r>
      <w:r>
        <w:rPr>
          <w:rFonts w:ascii="Segoe UI" w:eastAsia="Segoe UI" w:hAnsi="Segoe UI" w:cs="Segoe UI"/>
          <w:sz w:val="18"/>
          <w:szCs w:val="18"/>
        </w:rPr>
        <w:t>ch, H</w:t>
      </w:r>
      <w:r>
        <w:rPr>
          <w:rFonts w:ascii="Segoe UI" w:eastAsia="Segoe UI" w:hAnsi="Segoe UI" w:cs="Segoe UI"/>
          <w:spacing w:val="1"/>
          <w:sz w:val="18"/>
          <w:szCs w:val="18"/>
        </w:rPr>
        <w:t>e</w:t>
      </w:r>
      <w:r>
        <w:rPr>
          <w:rFonts w:ascii="Segoe UI" w:eastAsia="Segoe UI" w:hAnsi="Segoe UI" w:cs="Segoe UI"/>
          <w:sz w:val="18"/>
          <w:szCs w:val="18"/>
        </w:rPr>
        <w:t>n</w:t>
      </w:r>
      <w:r>
        <w:rPr>
          <w:rFonts w:ascii="Segoe UI" w:eastAsia="Segoe UI" w:hAnsi="Segoe UI" w:cs="Segoe UI"/>
          <w:spacing w:val="-1"/>
          <w:sz w:val="18"/>
          <w:szCs w:val="18"/>
        </w:rPr>
        <w:t>r</w:t>
      </w:r>
      <w:r>
        <w:rPr>
          <w:rFonts w:ascii="Segoe UI" w:eastAsia="Segoe UI" w:hAnsi="Segoe UI" w:cs="Segoe UI"/>
          <w:sz w:val="18"/>
          <w:szCs w:val="18"/>
        </w:rPr>
        <w:t>y and</w:t>
      </w:r>
      <w:r>
        <w:rPr>
          <w:rFonts w:ascii="Segoe UI" w:eastAsia="Segoe UI" w:hAnsi="Segoe UI" w:cs="Segoe UI"/>
          <w:spacing w:val="-1"/>
          <w:sz w:val="18"/>
          <w:szCs w:val="18"/>
        </w:rPr>
        <w:t xml:space="preserve"> </w:t>
      </w:r>
      <w:r>
        <w:rPr>
          <w:rFonts w:ascii="Segoe UI" w:eastAsia="Segoe UI" w:hAnsi="Segoe UI" w:cs="Segoe UI"/>
          <w:sz w:val="18"/>
          <w:szCs w:val="18"/>
        </w:rPr>
        <w:t>H</w:t>
      </w:r>
      <w:r>
        <w:rPr>
          <w:rFonts w:ascii="Segoe UI" w:eastAsia="Segoe UI" w:hAnsi="Segoe UI" w:cs="Segoe UI"/>
          <w:spacing w:val="2"/>
          <w:sz w:val="18"/>
          <w:szCs w:val="18"/>
        </w:rPr>
        <w:t>a</w:t>
      </w:r>
      <w:r>
        <w:rPr>
          <w:rFonts w:ascii="Segoe UI" w:eastAsia="Segoe UI" w:hAnsi="Segoe UI" w:cs="Segoe UI"/>
          <w:sz w:val="18"/>
          <w:szCs w:val="18"/>
        </w:rPr>
        <w:t>lla</w:t>
      </w:r>
      <w:r>
        <w:rPr>
          <w:rFonts w:ascii="Segoe UI" w:eastAsia="Segoe UI" w:hAnsi="Segoe UI" w:cs="Segoe UI"/>
          <w:spacing w:val="-2"/>
          <w:sz w:val="18"/>
          <w:szCs w:val="18"/>
        </w:rPr>
        <w:t>d</w:t>
      </w:r>
      <w:r>
        <w:rPr>
          <w:rFonts w:ascii="Segoe UI" w:eastAsia="Segoe UI" w:hAnsi="Segoe UI" w:cs="Segoe UI"/>
          <w:sz w:val="18"/>
          <w:szCs w:val="18"/>
        </w:rPr>
        <w:t>a</w:t>
      </w:r>
      <w:r>
        <w:rPr>
          <w:rFonts w:ascii="Segoe UI" w:eastAsia="Segoe UI" w:hAnsi="Segoe UI" w:cs="Segoe UI"/>
          <w:spacing w:val="2"/>
          <w:sz w:val="18"/>
          <w:szCs w:val="18"/>
        </w:rPr>
        <w:t>l</w:t>
      </w:r>
      <w:r>
        <w:rPr>
          <w:rFonts w:ascii="Segoe UI" w:eastAsia="Segoe UI" w:hAnsi="Segoe UI" w:cs="Segoe UI"/>
          <w:sz w:val="18"/>
          <w:szCs w:val="18"/>
        </w:rPr>
        <w:t>e</w:t>
      </w:r>
      <w:r>
        <w:rPr>
          <w:rFonts w:ascii="Segoe UI" w:eastAsia="Segoe UI" w:hAnsi="Segoe UI" w:cs="Segoe UI"/>
          <w:spacing w:val="2"/>
          <w:sz w:val="18"/>
          <w:szCs w:val="18"/>
        </w:rPr>
        <w:t xml:space="preserve"> </w:t>
      </w:r>
      <w:r>
        <w:rPr>
          <w:rFonts w:ascii="Segoe UI" w:eastAsia="Segoe UI" w:hAnsi="Segoe UI" w:cs="Segoe UI"/>
          <w:sz w:val="18"/>
          <w:szCs w:val="18"/>
        </w:rPr>
        <w:t>in 2</w:t>
      </w:r>
      <w:r>
        <w:rPr>
          <w:rFonts w:ascii="Segoe UI" w:eastAsia="Segoe UI" w:hAnsi="Segoe UI" w:cs="Segoe UI"/>
          <w:spacing w:val="-1"/>
          <w:sz w:val="18"/>
          <w:szCs w:val="18"/>
        </w:rPr>
        <w:t>0</w:t>
      </w:r>
      <w:r>
        <w:rPr>
          <w:rFonts w:ascii="Segoe UI" w:eastAsia="Segoe UI" w:hAnsi="Segoe UI" w:cs="Segoe UI"/>
          <w:sz w:val="18"/>
          <w:szCs w:val="18"/>
        </w:rPr>
        <w:t>05. The</w:t>
      </w:r>
      <w:r>
        <w:rPr>
          <w:rFonts w:ascii="Segoe UI" w:eastAsia="Segoe UI" w:hAnsi="Segoe UI" w:cs="Segoe UI"/>
          <w:spacing w:val="-1"/>
          <w:sz w:val="18"/>
          <w:szCs w:val="18"/>
        </w:rPr>
        <w:t xml:space="preserve"> </w:t>
      </w:r>
      <w:r>
        <w:rPr>
          <w:rFonts w:ascii="Segoe UI" w:eastAsia="Segoe UI" w:hAnsi="Segoe UI" w:cs="Segoe UI"/>
          <w:sz w:val="18"/>
          <w:szCs w:val="18"/>
        </w:rPr>
        <w:t>dis</w:t>
      </w:r>
      <w:r>
        <w:rPr>
          <w:rFonts w:ascii="Segoe UI" w:eastAsia="Segoe UI" w:hAnsi="Segoe UI" w:cs="Segoe UI"/>
          <w:spacing w:val="2"/>
          <w:sz w:val="18"/>
          <w:szCs w:val="18"/>
        </w:rPr>
        <w:t>c</w:t>
      </w:r>
      <w:r>
        <w:rPr>
          <w:rFonts w:ascii="Segoe UI" w:eastAsia="Segoe UI" w:hAnsi="Segoe UI" w:cs="Segoe UI"/>
          <w:sz w:val="18"/>
          <w:szCs w:val="18"/>
        </w:rPr>
        <w:t>overy at Specul</w:t>
      </w:r>
      <w:r>
        <w:rPr>
          <w:rFonts w:ascii="Segoe UI" w:eastAsia="Segoe UI" w:hAnsi="Segoe UI" w:cs="Segoe UI"/>
          <w:spacing w:val="-1"/>
          <w:sz w:val="18"/>
          <w:szCs w:val="18"/>
        </w:rPr>
        <w:t>a</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pacing w:val="3"/>
          <w:sz w:val="18"/>
          <w:szCs w:val="18"/>
        </w:rPr>
        <w:t>i</w:t>
      </w:r>
      <w:r>
        <w:rPr>
          <w:rFonts w:ascii="Segoe UI" w:eastAsia="Segoe UI" w:hAnsi="Segoe UI" w:cs="Segoe UI"/>
          <w:sz w:val="18"/>
          <w:szCs w:val="18"/>
        </w:rPr>
        <w:t>n 2</w:t>
      </w:r>
      <w:r>
        <w:rPr>
          <w:rFonts w:ascii="Segoe UI" w:eastAsia="Segoe UI" w:hAnsi="Segoe UI" w:cs="Segoe UI"/>
          <w:spacing w:val="-2"/>
          <w:sz w:val="18"/>
          <w:szCs w:val="18"/>
        </w:rPr>
        <w:t>0</w:t>
      </w:r>
      <w:r>
        <w:rPr>
          <w:rFonts w:ascii="Segoe UI" w:eastAsia="Segoe UI" w:hAnsi="Segoe UI" w:cs="Segoe UI"/>
          <w:spacing w:val="1"/>
          <w:sz w:val="18"/>
          <w:szCs w:val="18"/>
        </w:rPr>
        <w:t>1</w:t>
      </w:r>
      <w:r>
        <w:rPr>
          <w:rFonts w:ascii="Segoe UI" w:eastAsia="Segoe UI" w:hAnsi="Segoe UI" w:cs="Segoe UI"/>
          <w:sz w:val="18"/>
          <w:szCs w:val="18"/>
        </w:rPr>
        <w:t>4 is</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2"/>
          <w:sz w:val="18"/>
          <w:szCs w:val="18"/>
        </w:rPr>
        <w:t>m</w:t>
      </w:r>
      <w:r>
        <w:rPr>
          <w:rFonts w:ascii="Segoe UI" w:eastAsia="Segoe UI" w:hAnsi="Segoe UI" w:cs="Segoe UI"/>
          <w:sz w:val="18"/>
          <w:szCs w:val="18"/>
        </w:rPr>
        <w:t>ost recent</w:t>
      </w:r>
      <w:r>
        <w:rPr>
          <w:rFonts w:ascii="Segoe UI" w:eastAsia="Segoe UI" w:hAnsi="Segoe UI" w:cs="Segoe UI"/>
          <w:spacing w:val="-2"/>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provide</w:t>
      </w:r>
      <w:r>
        <w:rPr>
          <w:rFonts w:ascii="Segoe UI" w:eastAsia="Segoe UI" w:hAnsi="Segoe UI" w:cs="Segoe UI"/>
          <w:spacing w:val="-1"/>
          <w:sz w:val="18"/>
          <w:szCs w:val="18"/>
        </w:rPr>
        <w:t xml:space="preserve"> </w:t>
      </w:r>
      <w:r>
        <w:rPr>
          <w:rFonts w:ascii="Segoe UI" w:eastAsia="Segoe UI" w:hAnsi="Segoe UI" w:cs="Segoe UI"/>
          <w:sz w:val="18"/>
          <w:szCs w:val="18"/>
        </w:rPr>
        <w:t>gas</w:t>
      </w:r>
      <w:r>
        <w:rPr>
          <w:rFonts w:ascii="Segoe UI" w:eastAsia="Segoe UI" w:hAnsi="Segoe UI" w:cs="Segoe UI"/>
          <w:spacing w:val="2"/>
          <w:sz w:val="18"/>
          <w:szCs w:val="18"/>
        </w:rPr>
        <w:t xml:space="preserve"> </w:t>
      </w:r>
      <w:r>
        <w:rPr>
          <w:rFonts w:ascii="Segoe UI" w:eastAsia="Segoe UI" w:hAnsi="Segoe UI" w:cs="Segoe UI"/>
          <w:sz w:val="18"/>
          <w:szCs w:val="18"/>
        </w:rPr>
        <w:t>to t</w:t>
      </w:r>
      <w:r>
        <w:rPr>
          <w:rFonts w:ascii="Segoe UI" w:eastAsia="Segoe UI" w:hAnsi="Segoe UI" w:cs="Segoe UI"/>
          <w:spacing w:val="-2"/>
          <w:sz w:val="18"/>
          <w:szCs w:val="18"/>
        </w:rPr>
        <w:t>h</w:t>
      </w:r>
      <w:r>
        <w:rPr>
          <w:rFonts w:ascii="Segoe UI" w:eastAsia="Segoe UI" w:hAnsi="Segoe UI" w:cs="Segoe UI"/>
          <w:sz w:val="18"/>
          <w:szCs w:val="18"/>
        </w:rPr>
        <w:t>e e</w:t>
      </w:r>
      <w:r>
        <w:rPr>
          <w:rFonts w:ascii="Segoe UI" w:eastAsia="Segoe UI" w:hAnsi="Segoe UI" w:cs="Segoe UI"/>
          <w:spacing w:val="1"/>
          <w:sz w:val="18"/>
          <w:szCs w:val="18"/>
        </w:rPr>
        <w:t>x</w:t>
      </w:r>
      <w:r>
        <w:rPr>
          <w:rFonts w:ascii="Segoe UI" w:eastAsia="Segoe UI" w:hAnsi="Segoe UI" w:cs="Segoe UI"/>
          <w:sz w:val="18"/>
          <w:szCs w:val="18"/>
        </w:rPr>
        <w:t>pa</w:t>
      </w:r>
      <w:r>
        <w:rPr>
          <w:rFonts w:ascii="Segoe UI" w:eastAsia="Segoe UI" w:hAnsi="Segoe UI" w:cs="Segoe UI"/>
          <w:spacing w:val="-2"/>
          <w:sz w:val="18"/>
          <w:szCs w:val="18"/>
        </w:rPr>
        <w:t>n</w:t>
      </w:r>
      <w:r>
        <w:rPr>
          <w:rFonts w:ascii="Segoe UI" w:eastAsia="Segoe UI" w:hAnsi="Segoe UI" w:cs="Segoe UI"/>
          <w:sz w:val="18"/>
          <w:szCs w:val="18"/>
        </w:rPr>
        <w:t>ding</w:t>
      </w:r>
      <w:r>
        <w:rPr>
          <w:rFonts w:ascii="Segoe UI" w:eastAsia="Segoe UI" w:hAnsi="Segoe UI" w:cs="Segoe UI"/>
          <w:spacing w:val="1"/>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er</w:t>
      </w:r>
      <w:r>
        <w:rPr>
          <w:rFonts w:ascii="Segoe UI" w:eastAsia="Segoe UI" w:hAnsi="Segoe UI" w:cs="Segoe UI"/>
          <w:spacing w:val="1"/>
          <w:sz w:val="18"/>
          <w:szCs w:val="18"/>
        </w:rPr>
        <w:t>g</w:t>
      </w:r>
      <w:r>
        <w:rPr>
          <w:rFonts w:ascii="Segoe UI" w:eastAsia="Segoe UI" w:hAnsi="Segoe UI" w:cs="Segoe UI"/>
          <w:sz w:val="18"/>
          <w:szCs w:val="18"/>
        </w:rPr>
        <w:t xml:space="preserve">y </w:t>
      </w:r>
      <w:r>
        <w:rPr>
          <w:rFonts w:ascii="Segoe UI" w:eastAsia="Segoe UI" w:hAnsi="Segoe UI" w:cs="Segoe UI"/>
          <w:spacing w:val="1"/>
          <w:sz w:val="18"/>
          <w:szCs w:val="18"/>
        </w:rPr>
        <w:t>m</w:t>
      </w:r>
      <w:r>
        <w:rPr>
          <w:rFonts w:ascii="Segoe UI" w:eastAsia="Segoe UI" w:hAnsi="Segoe UI" w:cs="Segoe UI"/>
          <w:sz w:val="18"/>
          <w:szCs w:val="18"/>
        </w:rPr>
        <w:t>ar</w:t>
      </w:r>
      <w:r>
        <w:rPr>
          <w:rFonts w:ascii="Segoe UI" w:eastAsia="Segoe UI" w:hAnsi="Segoe UI" w:cs="Segoe UI"/>
          <w:spacing w:val="-1"/>
          <w:sz w:val="18"/>
          <w:szCs w:val="18"/>
        </w:rPr>
        <w:t>k</w:t>
      </w:r>
      <w:r>
        <w:rPr>
          <w:rFonts w:ascii="Segoe UI" w:eastAsia="Segoe UI" w:hAnsi="Segoe UI" w:cs="Segoe UI"/>
          <w:sz w:val="18"/>
          <w:szCs w:val="18"/>
        </w:rPr>
        <w:t>et</w:t>
      </w:r>
      <w:r>
        <w:rPr>
          <w:rFonts w:ascii="Segoe UI" w:eastAsia="Segoe UI" w:hAnsi="Segoe UI" w:cs="Segoe UI"/>
          <w:spacing w:val="-1"/>
          <w:sz w:val="18"/>
          <w:szCs w:val="18"/>
        </w:rPr>
        <w:t xml:space="preserve"> </w:t>
      </w:r>
      <w:r>
        <w:rPr>
          <w:rFonts w:ascii="Segoe UI" w:eastAsia="Segoe UI" w:hAnsi="Segoe UI" w:cs="Segoe UI"/>
          <w:sz w:val="18"/>
          <w:szCs w:val="18"/>
        </w:rPr>
        <w:t xml:space="preserve">in </w:t>
      </w:r>
      <w:r>
        <w:rPr>
          <w:rFonts w:ascii="Segoe UI" w:eastAsia="Segoe UI" w:hAnsi="Segoe UI" w:cs="Segoe UI"/>
          <w:spacing w:val="1"/>
          <w:sz w:val="18"/>
          <w:szCs w:val="18"/>
        </w:rPr>
        <w:t>s</w:t>
      </w:r>
      <w:r>
        <w:rPr>
          <w:rFonts w:ascii="Segoe UI" w:eastAsia="Segoe UI" w:hAnsi="Segoe UI" w:cs="Segoe UI"/>
          <w:sz w:val="18"/>
          <w:szCs w:val="18"/>
        </w:rPr>
        <w:t>out</w:t>
      </w:r>
      <w:r>
        <w:rPr>
          <w:rFonts w:ascii="Segoe UI" w:eastAsia="Segoe UI" w:hAnsi="Segoe UI" w:cs="Segoe UI"/>
          <w:spacing w:val="-1"/>
          <w:sz w:val="18"/>
          <w:szCs w:val="18"/>
        </w:rPr>
        <w:t>h</w:t>
      </w:r>
      <w:r>
        <w:rPr>
          <w:rFonts w:ascii="Segoe UI" w:eastAsia="Segoe UI" w:hAnsi="Segoe UI" w:cs="Segoe UI"/>
          <w:sz w:val="18"/>
          <w:szCs w:val="18"/>
        </w:rPr>
        <w:t>-eas</w:t>
      </w:r>
      <w:r>
        <w:rPr>
          <w:rFonts w:ascii="Segoe UI" w:eastAsia="Segoe UI" w:hAnsi="Segoe UI" w:cs="Segoe UI"/>
          <w:spacing w:val="-1"/>
          <w:sz w:val="18"/>
          <w:szCs w:val="18"/>
        </w:rPr>
        <w:t>t</w:t>
      </w:r>
      <w:r>
        <w:rPr>
          <w:rFonts w:ascii="Segoe UI" w:eastAsia="Segoe UI" w:hAnsi="Segoe UI" w:cs="Segoe UI"/>
          <w:sz w:val="18"/>
          <w:szCs w:val="18"/>
        </w:rPr>
        <w:t>e</w:t>
      </w:r>
      <w:r>
        <w:rPr>
          <w:rFonts w:ascii="Segoe UI" w:eastAsia="Segoe UI" w:hAnsi="Segoe UI" w:cs="Segoe UI"/>
          <w:spacing w:val="2"/>
          <w:sz w:val="18"/>
          <w:szCs w:val="18"/>
        </w:rPr>
        <w:t>r</w:t>
      </w:r>
      <w:r>
        <w:rPr>
          <w:rFonts w:ascii="Segoe UI" w:eastAsia="Segoe UI" w:hAnsi="Segoe UI" w:cs="Segoe UI"/>
          <w:sz w:val="18"/>
          <w:szCs w:val="18"/>
        </w:rPr>
        <w:t>n A</w:t>
      </w:r>
      <w:r>
        <w:rPr>
          <w:rFonts w:ascii="Segoe UI" w:eastAsia="Segoe UI" w:hAnsi="Segoe UI" w:cs="Segoe UI"/>
          <w:spacing w:val="-2"/>
          <w:sz w:val="18"/>
          <w:szCs w:val="18"/>
        </w:rPr>
        <w:t>u</w:t>
      </w:r>
      <w:r>
        <w:rPr>
          <w:rFonts w:ascii="Segoe UI" w:eastAsia="Segoe UI" w:hAnsi="Segoe UI" w:cs="Segoe UI"/>
          <w:sz w:val="18"/>
          <w:szCs w:val="18"/>
        </w:rPr>
        <w:t>s</w:t>
      </w:r>
      <w:r>
        <w:rPr>
          <w:rFonts w:ascii="Segoe UI" w:eastAsia="Segoe UI" w:hAnsi="Segoe UI" w:cs="Segoe UI"/>
          <w:spacing w:val="2"/>
          <w:sz w:val="18"/>
          <w:szCs w:val="18"/>
        </w:rPr>
        <w:t>t</w:t>
      </w:r>
      <w:r>
        <w:rPr>
          <w:rFonts w:ascii="Segoe UI" w:eastAsia="Segoe UI" w:hAnsi="Segoe UI" w:cs="Segoe UI"/>
          <w:sz w:val="18"/>
          <w:szCs w:val="18"/>
        </w:rPr>
        <w:t>ral</w:t>
      </w:r>
      <w:r>
        <w:rPr>
          <w:rFonts w:ascii="Segoe UI" w:eastAsia="Segoe UI" w:hAnsi="Segoe UI" w:cs="Segoe UI"/>
          <w:spacing w:val="-1"/>
          <w:sz w:val="18"/>
          <w:szCs w:val="18"/>
        </w:rPr>
        <w:t>i</w:t>
      </w:r>
      <w:r>
        <w:rPr>
          <w:rFonts w:ascii="Segoe UI" w:eastAsia="Segoe UI" w:hAnsi="Segoe UI" w:cs="Segoe UI"/>
          <w:sz w:val="18"/>
          <w:szCs w:val="18"/>
        </w:rPr>
        <w:t>a.</w:t>
      </w:r>
    </w:p>
    <w:p w14:paraId="55A0E153" w14:textId="77777777" w:rsidR="000D2AFC" w:rsidRDefault="000D2AFC">
      <w:pPr>
        <w:spacing w:before="1" w:line="240" w:lineRule="exact"/>
        <w:rPr>
          <w:sz w:val="24"/>
          <w:szCs w:val="24"/>
        </w:rPr>
      </w:pPr>
    </w:p>
    <w:p w14:paraId="55A0E154" w14:textId="77777777" w:rsidR="000D2AFC" w:rsidRDefault="002525A2">
      <w:pPr>
        <w:spacing w:line="258" w:lineRule="auto"/>
        <w:ind w:left="113" w:right="598"/>
        <w:rPr>
          <w:rFonts w:ascii="Segoe UI" w:eastAsia="Segoe UI" w:hAnsi="Segoe UI" w:cs="Segoe UI"/>
          <w:sz w:val="18"/>
          <w:szCs w:val="18"/>
        </w:rPr>
      </w:pPr>
      <w:r>
        <w:rPr>
          <w:rFonts w:ascii="Segoe UI" w:eastAsia="Segoe UI" w:hAnsi="Segoe UI" w:cs="Segoe UI"/>
          <w:sz w:val="18"/>
          <w:szCs w:val="18"/>
        </w:rPr>
        <w:t>Despite i</w:t>
      </w:r>
      <w:r>
        <w:rPr>
          <w:rFonts w:ascii="Segoe UI" w:eastAsia="Segoe UI" w:hAnsi="Segoe UI" w:cs="Segoe UI"/>
          <w:spacing w:val="-1"/>
          <w:sz w:val="18"/>
          <w:szCs w:val="18"/>
        </w:rPr>
        <w:t>t</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prod</w:t>
      </w:r>
      <w:r>
        <w:rPr>
          <w:rFonts w:ascii="Segoe UI" w:eastAsia="Segoe UI" w:hAnsi="Segoe UI" w:cs="Segoe UI"/>
          <w:spacing w:val="-2"/>
          <w:sz w:val="18"/>
          <w:szCs w:val="18"/>
        </w:rPr>
        <w:t>u</w:t>
      </w:r>
      <w:r>
        <w:rPr>
          <w:rFonts w:ascii="Segoe UI" w:eastAsia="Segoe UI" w:hAnsi="Segoe UI" w:cs="Segoe UI"/>
          <w:sz w:val="18"/>
          <w:szCs w:val="18"/>
        </w:rPr>
        <w:t>ction</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 xml:space="preserve">tatus </w:t>
      </w:r>
      <w:r>
        <w:rPr>
          <w:rFonts w:ascii="Segoe UI" w:eastAsia="Segoe UI" w:hAnsi="Segoe UI" w:cs="Segoe UI"/>
          <w:spacing w:val="2"/>
          <w:sz w:val="18"/>
          <w:szCs w:val="18"/>
        </w:rPr>
        <w:t>a</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z w:val="18"/>
          <w:szCs w:val="18"/>
        </w:rPr>
        <w:t>long ex</w:t>
      </w:r>
      <w:r>
        <w:rPr>
          <w:rFonts w:ascii="Segoe UI" w:eastAsia="Segoe UI" w:hAnsi="Segoe UI" w:cs="Segoe UI"/>
          <w:spacing w:val="-1"/>
          <w:sz w:val="18"/>
          <w:szCs w:val="18"/>
        </w:rPr>
        <w:t>p</w:t>
      </w:r>
      <w:r>
        <w:rPr>
          <w:rFonts w:ascii="Segoe UI" w:eastAsia="Segoe UI" w:hAnsi="Segoe UI" w:cs="Segoe UI"/>
          <w:sz w:val="18"/>
          <w:szCs w:val="18"/>
        </w:rPr>
        <w:t>lo</w:t>
      </w:r>
      <w:r>
        <w:rPr>
          <w:rFonts w:ascii="Segoe UI" w:eastAsia="Segoe UI" w:hAnsi="Segoe UI" w:cs="Segoe UI"/>
          <w:spacing w:val="2"/>
          <w:sz w:val="18"/>
          <w:szCs w:val="18"/>
        </w:rPr>
        <w:t>r</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 h</w:t>
      </w:r>
      <w:r>
        <w:rPr>
          <w:rFonts w:ascii="Segoe UI" w:eastAsia="Segoe UI" w:hAnsi="Segoe UI" w:cs="Segoe UI"/>
          <w:spacing w:val="-1"/>
          <w:sz w:val="18"/>
          <w:szCs w:val="18"/>
        </w:rPr>
        <w:t>i</w:t>
      </w:r>
      <w:r>
        <w:rPr>
          <w:rFonts w:ascii="Segoe UI" w:eastAsia="Segoe UI" w:hAnsi="Segoe UI" w:cs="Segoe UI"/>
          <w:sz w:val="18"/>
          <w:szCs w:val="18"/>
        </w:rPr>
        <w:t>stor</w:t>
      </w:r>
      <w:r>
        <w:rPr>
          <w:rFonts w:ascii="Segoe UI" w:eastAsia="Segoe UI" w:hAnsi="Segoe UI" w:cs="Segoe UI"/>
          <w:spacing w:val="-1"/>
          <w:sz w:val="18"/>
          <w:szCs w:val="18"/>
        </w:rPr>
        <w:t>y</w:t>
      </w:r>
      <w:r>
        <w:rPr>
          <w:rFonts w:ascii="Segoe UI" w:eastAsia="Segoe UI" w:hAnsi="Segoe UI" w:cs="Segoe UI"/>
          <w:sz w:val="18"/>
          <w:szCs w:val="18"/>
        </w:rPr>
        <w:t>, la</w:t>
      </w:r>
      <w:r>
        <w:rPr>
          <w:rFonts w:ascii="Segoe UI" w:eastAsia="Segoe UI" w:hAnsi="Segoe UI" w:cs="Segoe UI"/>
          <w:spacing w:val="2"/>
          <w:sz w:val="18"/>
          <w:szCs w:val="18"/>
        </w:rPr>
        <w:t>r</w:t>
      </w:r>
      <w:r>
        <w:rPr>
          <w:rFonts w:ascii="Segoe UI" w:eastAsia="Segoe UI" w:hAnsi="Segoe UI" w:cs="Segoe UI"/>
          <w:sz w:val="18"/>
          <w:szCs w:val="18"/>
        </w:rPr>
        <w:t>ge par</w:t>
      </w:r>
      <w:r>
        <w:rPr>
          <w:rFonts w:ascii="Segoe UI" w:eastAsia="Segoe UI" w:hAnsi="Segoe UI" w:cs="Segoe UI"/>
          <w:spacing w:val="-2"/>
          <w:sz w:val="18"/>
          <w:szCs w:val="18"/>
        </w:rPr>
        <w:t>t</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of 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2"/>
          <w:sz w:val="18"/>
          <w:szCs w:val="18"/>
        </w:rPr>
        <w:t>O</w:t>
      </w:r>
      <w:r>
        <w:rPr>
          <w:rFonts w:ascii="Segoe UI" w:eastAsia="Segoe UI" w:hAnsi="Segoe UI" w:cs="Segoe UI"/>
          <w:sz w:val="18"/>
          <w:szCs w:val="18"/>
        </w:rPr>
        <w:t>t</w:t>
      </w:r>
      <w:r>
        <w:rPr>
          <w:rFonts w:ascii="Segoe UI" w:eastAsia="Segoe UI" w:hAnsi="Segoe UI" w:cs="Segoe UI"/>
          <w:spacing w:val="-2"/>
          <w:sz w:val="18"/>
          <w:szCs w:val="18"/>
        </w:rPr>
        <w:t>w</w:t>
      </w:r>
      <w:r>
        <w:rPr>
          <w:rFonts w:ascii="Segoe UI" w:eastAsia="Segoe UI" w:hAnsi="Segoe UI" w:cs="Segoe UI"/>
          <w:sz w:val="18"/>
          <w:szCs w:val="18"/>
        </w:rPr>
        <w:t>ay Basin</w:t>
      </w:r>
      <w:r>
        <w:rPr>
          <w:rFonts w:ascii="Segoe UI" w:eastAsia="Segoe UI" w:hAnsi="Segoe UI" w:cs="Segoe UI"/>
          <w:spacing w:val="-1"/>
          <w:sz w:val="18"/>
          <w:szCs w:val="18"/>
        </w:rPr>
        <w:t xml:space="preserve"> </w:t>
      </w:r>
      <w:r>
        <w:rPr>
          <w:rFonts w:ascii="Segoe UI" w:eastAsia="Segoe UI" w:hAnsi="Segoe UI" w:cs="Segoe UI"/>
          <w:sz w:val="18"/>
          <w:szCs w:val="18"/>
        </w:rPr>
        <w:t>r</w:t>
      </w:r>
      <w:r>
        <w:rPr>
          <w:rFonts w:ascii="Segoe UI" w:eastAsia="Segoe UI" w:hAnsi="Segoe UI" w:cs="Segoe UI"/>
          <w:spacing w:val="3"/>
          <w:sz w:val="18"/>
          <w:szCs w:val="18"/>
        </w:rPr>
        <w:t>e</w:t>
      </w:r>
      <w:r>
        <w:rPr>
          <w:rFonts w:ascii="Segoe UI" w:eastAsia="Segoe UI" w:hAnsi="Segoe UI" w:cs="Segoe UI"/>
          <w:sz w:val="18"/>
          <w:szCs w:val="18"/>
        </w:rPr>
        <w:t>main u</w:t>
      </w:r>
      <w:r>
        <w:rPr>
          <w:rFonts w:ascii="Segoe UI" w:eastAsia="Segoe UI" w:hAnsi="Segoe UI" w:cs="Segoe UI"/>
          <w:spacing w:val="-2"/>
          <w:sz w:val="18"/>
          <w:szCs w:val="18"/>
        </w:rPr>
        <w:t>n</w:t>
      </w:r>
      <w:r>
        <w:rPr>
          <w:rFonts w:ascii="Segoe UI" w:eastAsia="Segoe UI" w:hAnsi="Segoe UI" w:cs="Segoe UI"/>
          <w:sz w:val="18"/>
          <w:szCs w:val="18"/>
        </w:rPr>
        <w:t>de</w:t>
      </w:r>
      <w:r>
        <w:rPr>
          <w:rFonts w:ascii="Segoe UI" w:eastAsia="Segoe UI" w:hAnsi="Segoe UI" w:cs="Segoe UI"/>
          <w:spacing w:val="1"/>
          <w:sz w:val="18"/>
          <w:szCs w:val="18"/>
        </w:rPr>
        <w:t>r</w:t>
      </w:r>
      <w:r>
        <w:rPr>
          <w:rFonts w:ascii="Segoe UI" w:eastAsia="Segoe UI" w:hAnsi="Segoe UI" w:cs="Segoe UI"/>
          <w:sz w:val="18"/>
          <w:szCs w:val="18"/>
        </w:rPr>
        <w:t>e</w:t>
      </w:r>
      <w:r>
        <w:rPr>
          <w:rFonts w:ascii="Segoe UI" w:eastAsia="Segoe UI" w:hAnsi="Segoe UI" w:cs="Segoe UI"/>
          <w:spacing w:val="-2"/>
          <w:sz w:val="18"/>
          <w:szCs w:val="18"/>
        </w:rPr>
        <w:t>x</w:t>
      </w:r>
      <w:r>
        <w:rPr>
          <w:rFonts w:ascii="Segoe UI" w:eastAsia="Segoe UI" w:hAnsi="Segoe UI" w:cs="Segoe UI"/>
          <w:sz w:val="18"/>
          <w:szCs w:val="18"/>
        </w:rPr>
        <w:t>plored, especial</w:t>
      </w:r>
      <w:r>
        <w:rPr>
          <w:rFonts w:ascii="Segoe UI" w:eastAsia="Segoe UI" w:hAnsi="Segoe UI" w:cs="Segoe UI"/>
          <w:spacing w:val="-1"/>
          <w:sz w:val="18"/>
          <w:szCs w:val="18"/>
        </w:rPr>
        <w:t>l</w:t>
      </w:r>
      <w:r>
        <w:rPr>
          <w:rFonts w:ascii="Segoe UI" w:eastAsia="Segoe UI" w:hAnsi="Segoe UI" w:cs="Segoe UI"/>
          <w:sz w:val="18"/>
          <w:szCs w:val="18"/>
        </w:rPr>
        <w:t>y t</w:t>
      </w:r>
      <w:r>
        <w:rPr>
          <w:rFonts w:ascii="Segoe UI" w:eastAsia="Segoe UI" w:hAnsi="Segoe UI" w:cs="Segoe UI"/>
          <w:spacing w:val="-2"/>
          <w:sz w:val="18"/>
          <w:szCs w:val="18"/>
        </w:rPr>
        <w:t>h</w:t>
      </w:r>
      <w:r>
        <w:rPr>
          <w:rFonts w:ascii="Segoe UI" w:eastAsia="Segoe UI" w:hAnsi="Segoe UI" w:cs="Segoe UI"/>
          <w:sz w:val="18"/>
          <w:szCs w:val="18"/>
        </w:rPr>
        <w:t>ose ar</w:t>
      </w:r>
      <w:r>
        <w:rPr>
          <w:rFonts w:ascii="Segoe UI" w:eastAsia="Segoe UI" w:hAnsi="Segoe UI" w:cs="Segoe UI"/>
          <w:spacing w:val="2"/>
          <w:sz w:val="18"/>
          <w:szCs w:val="18"/>
        </w:rPr>
        <w:t>e</w:t>
      </w:r>
      <w:r>
        <w:rPr>
          <w:rFonts w:ascii="Segoe UI" w:eastAsia="Segoe UI" w:hAnsi="Segoe UI" w:cs="Segoe UI"/>
          <w:sz w:val="18"/>
          <w:szCs w:val="18"/>
        </w:rPr>
        <w:t xml:space="preserve">as </w:t>
      </w:r>
      <w:r>
        <w:rPr>
          <w:rFonts w:ascii="Segoe UI" w:eastAsia="Segoe UI" w:hAnsi="Segoe UI" w:cs="Segoe UI"/>
          <w:spacing w:val="1"/>
          <w:sz w:val="18"/>
          <w:szCs w:val="18"/>
        </w:rPr>
        <w:t>o</w:t>
      </w:r>
      <w:r>
        <w:rPr>
          <w:rFonts w:ascii="Segoe UI" w:eastAsia="Segoe UI" w:hAnsi="Segoe UI" w:cs="Segoe UI"/>
          <w:sz w:val="18"/>
          <w:szCs w:val="18"/>
        </w:rPr>
        <w:t>n t</w:t>
      </w:r>
      <w:r>
        <w:rPr>
          <w:rFonts w:ascii="Segoe UI" w:eastAsia="Segoe UI" w:hAnsi="Segoe UI" w:cs="Segoe UI"/>
          <w:spacing w:val="-2"/>
          <w:sz w:val="18"/>
          <w:szCs w:val="18"/>
        </w:rPr>
        <w:t>h</w:t>
      </w:r>
      <w:r>
        <w:rPr>
          <w:rFonts w:ascii="Segoe UI" w:eastAsia="Segoe UI" w:hAnsi="Segoe UI" w:cs="Segoe UI"/>
          <w:sz w:val="18"/>
          <w:szCs w:val="18"/>
        </w:rPr>
        <w:t>e ou</w:t>
      </w:r>
      <w:r>
        <w:rPr>
          <w:rFonts w:ascii="Segoe UI" w:eastAsia="Segoe UI" w:hAnsi="Segoe UI" w:cs="Segoe UI"/>
          <w:spacing w:val="-1"/>
          <w:sz w:val="18"/>
          <w:szCs w:val="18"/>
        </w:rPr>
        <w:t>t</w:t>
      </w:r>
      <w:r>
        <w:rPr>
          <w:rFonts w:ascii="Segoe UI" w:eastAsia="Segoe UI" w:hAnsi="Segoe UI" w:cs="Segoe UI"/>
          <w:sz w:val="18"/>
          <w:szCs w:val="18"/>
        </w:rPr>
        <w:t>board pa</w:t>
      </w:r>
      <w:r>
        <w:rPr>
          <w:rFonts w:ascii="Segoe UI" w:eastAsia="Segoe UI" w:hAnsi="Segoe UI" w:cs="Segoe UI"/>
          <w:spacing w:val="2"/>
          <w:sz w:val="18"/>
          <w:szCs w:val="18"/>
        </w:rPr>
        <w:t>r</w:t>
      </w:r>
      <w:r>
        <w:rPr>
          <w:rFonts w:ascii="Segoe UI" w:eastAsia="Segoe UI" w:hAnsi="Segoe UI" w:cs="Segoe UI"/>
          <w:sz w:val="18"/>
          <w:szCs w:val="18"/>
        </w:rPr>
        <w:t>t of 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1"/>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pacing w:val="2"/>
          <w:sz w:val="18"/>
          <w:szCs w:val="18"/>
        </w:rPr>
        <w:t>i</w:t>
      </w:r>
      <w:r>
        <w:rPr>
          <w:rFonts w:ascii="Segoe UI" w:eastAsia="Segoe UI" w:hAnsi="Segoe UI" w:cs="Segoe UI"/>
          <w:sz w:val="18"/>
          <w:szCs w:val="18"/>
        </w:rPr>
        <w:t>nen</w:t>
      </w:r>
      <w:r>
        <w:rPr>
          <w:rFonts w:ascii="Segoe UI" w:eastAsia="Segoe UI" w:hAnsi="Segoe UI" w:cs="Segoe UI"/>
          <w:spacing w:val="-1"/>
          <w:sz w:val="18"/>
          <w:szCs w:val="18"/>
        </w:rPr>
        <w:t>t</w:t>
      </w:r>
      <w:r>
        <w:rPr>
          <w:rFonts w:ascii="Segoe UI" w:eastAsia="Segoe UI" w:hAnsi="Segoe UI" w:cs="Segoe UI"/>
          <w:spacing w:val="2"/>
          <w:sz w:val="18"/>
          <w:szCs w:val="18"/>
        </w:rPr>
        <w:t>a</w:t>
      </w:r>
      <w:r>
        <w:rPr>
          <w:rFonts w:ascii="Segoe UI" w:eastAsia="Segoe UI" w:hAnsi="Segoe UI" w:cs="Segoe UI"/>
          <w:sz w:val="18"/>
          <w:szCs w:val="18"/>
        </w:rPr>
        <w:t xml:space="preserve">l </w:t>
      </w:r>
      <w:r>
        <w:rPr>
          <w:rFonts w:ascii="Segoe UI" w:eastAsia="Segoe UI" w:hAnsi="Segoe UI" w:cs="Segoe UI"/>
          <w:spacing w:val="1"/>
          <w:sz w:val="18"/>
          <w:szCs w:val="18"/>
        </w:rPr>
        <w:t>s</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z w:val="18"/>
          <w:szCs w:val="18"/>
        </w:rPr>
        <w:t>lf</w:t>
      </w:r>
      <w:r>
        <w:rPr>
          <w:rFonts w:ascii="Segoe UI" w:eastAsia="Segoe UI" w:hAnsi="Segoe UI" w:cs="Segoe UI"/>
          <w:spacing w:val="-1"/>
          <w:sz w:val="18"/>
          <w:szCs w:val="18"/>
        </w:rPr>
        <w:t xml:space="preserve"> </w:t>
      </w:r>
      <w:r>
        <w:rPr>
          <w:rFonts w:ascii="Segoe UI" w:eastAsia="Segoe UI" w:hAnsi="Segoe UI" w:cs="Segoe UI"/>
          <w:sz w:val="18"/>
          <w:szCs w:val="18"/>
        </w:rPr>
        <w:t xml:space="preserve">and in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deep w</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 xml:space="preserve">r </w:t>
      </w:r>
      <w:r>
        <w:rPr>
          <w:rFonts w:ascii="Segoe UI" w:eastAsia="Segoe UI" w:hAnsi="Segoe UI" w:cs="Segoe UI"/>
          <w:spacing w:val="3"/>
          <w:sz w:val="18"/>
          <w:szCs w:val="18"/>
        </w:rPr>
        <w:t>a</w:t>
      </w:r>
      <w:r>
        <w:rPr>
          <w:rFonts w:ascii="Segoe UI" w:eastAsia="Segoe UI" w:hAnsi="Segoe UI" w:cs="Segoe UI"/>
          <w:sz w:val="18"/>
          <w:szCs w:val="18"/>
        </w:rPr>
        <w:t>reas repr</w:t>
      </w:r>
      <w:r>
        <w:rPr>
          <w:rFonts w:ascii="Segoe UI" w:eastAsia="Segoe UI" w:hAnsi="Segoe UI" w:cs="Segoe UI"/>
          <w:spacing w:val="-1"/>
          <w:sz w:val="18"/>
          <w:szCs w:val="18"/>
        </w:rPr>
        <w:t>e</w:t>
      </w:r>
      <w:r>
        <w:rPr>
          <w:rFonts w:ascii="Segoe UI" w:eastAsia="Segoe UI" w:hAnsi="Segoe UI" w:cs="Segoe UI"/>
          <w:sz w:val="18"/>
          <w:szCs w:val="18"/>
        </w:rPr>
        <w:t>sented</w:t>
      </w:r>
      <w:r>
        <w:rPr>
          <w:rFonts w:ascii="Segoe UI" w:eastAsia="Segoe UI" w:hAnsi="Segoe UI" w:cs="Segoe UI"/>
          <w:spacing w:val="1"/>
          <w:sz w:val="18"/>
          <w:szCs w:val="18"/>
        </w:rPr>
        <w:t xml:space="preserve"> </w:t>
      </w:r>
      <w:r>
        <w:rPr>
          <w:rFonts w:ascii="Segoe UI" w:eastAsia="Segoe UI" w:hAnsi="Segoe UI" w:cs="Segoe UI"/>
          <w:sz w:val="18"/>
          <w:szCs w:val="18"/>
        </w:rPr>
        <w:t>by t</w:t>
      </w:r>
      <w:r>
        <w:rPr>
          <w:rFonts w:ascii="Segoe UI" w:eastAsia="Segoe UI" w:hAnsi="Segoe UI" w:cs="Segoe UI"/>
          <w:spacing w:val="-2"/>
          <w:sz w:val="18"/>
          <w:szCs w:val="18"/>
        </w:rPr>
        <w:t>h</w:t>
      </w:r>
      <w:r>
        <w:rPr>
          <w:rFonts w:ascii="Segoe UI" w:eastAsia="Segoe UI" w:hAnsi="Segoe UI" w:cs="Segoe UI"/>
          <w:sz w:val="18"/>
          <w:szCs w:val="18"/>
        </w:rPr>
        <w:t>e Mor</w:t>
      </w:r>
      <w:r>
        <w:rPr>
          <w:rFonts w:ascii="Segoe UI" w:eastAsia="Segoe UI" w:hAnsi="Segoe UI" w:cs="Segoe UI"/>
          <w:spacing w:val="-2"/>
          <w:sz w:val="18"/>
          <w:szCs w:val="18"/>
        </w:rPr>
        <w:t>u</w:t>
      </w:r>
      <w:r>
        <w:rPr>
          <w:rFonts w:ascii="Segoe UI" w:eastAsia="Segoe UI" w:hAnsi="Segoe UI" w:cs="Segoe UI"/>
          <w:sz w:val="18"/>
          <w:szCs w:val="18"/>
        </w:rPr>
        <w:t>m,</w:t>
      </w:r>
      <w:r>
        <w:rPr>
          <w:rFonts w:ascii="Segoe UI" w:eastAsia="Segoe UI" w:hAnsi="Segoe UI" w:cs="Segoe UI"/>
          <w:spacing w:val="2"/>
          <w:sz w:val="18"/>
          <w:szCs w:val="18"/>
        </w:rPr>
        <w:t xml:space="preserve"> </w:t>
      </w:r>
      <w:r>
        <w:rPr>
          <w:rFonts w:ascii="Segoe UI" w:eastAsia="Segoe UI" w:hAnsi="Segoe UI" w:cs="Segoe UI"/>
          <w:sz w:val="18"/>
          <w:szCs w:val="18"/>
        </w:rPr>
        <w:t>Nelson</w:t>
      </w:r>
      <w:r>
        <w:rPr>
          <w:rFonts w:ascii="Segoe UI" w:eastAsia="Segoe UI" w:hAnsi="Segoe UI" w:cs="Segoe UI"/>
          <w:spacing w:val="-1"/>
          <w:sz w:val="18"/>
          <w:szCs w:val="18"/>
        </w:rPr>
        <w:t xml:space="preserve"> </w:t>
      </w:r>
      <w:r>
        <w:rPr>
          <w:rFonts w:ascii="Segoe UI" w:eastAsia="Segoe UI" w:hAnsi="Segoe UI" w:cs="Segoe UI"/>
          <w:sz w:val="18"/>
          <w:szCs w:val="18"/>
        </w:rPr>
        <w:t xml:space="preserve">and </w:t>
      </w:r>
      <w:r>
        <w:rPr>
          <w:rFonts w:ascii="Segoe UI" w:eastAsia="Segoe UI" w:hAnsi="Segoe UI" w:cs="Segoe UI"/>
          <w:spacing w:val="2"/>
          <w:sz w:val="18"/>
          <w:szCs w:val="18"/>
        </w:rPr>
        <w:t>H</w:t>
      </w:r>
      <w:r>
        <w:rPr>
          <w:rFonts w:ascii="Segoe UI" w:eastAsia="Segoe UI" w:hAnsi="Segoe UI" w:cs="Segoe UI"/>
          <w:sz w:val="18"/>
          <w:szCs w:val="18"/>
        </w:rPr>
        <w:t>u</w:t>
      </w:r>
      <w:r>
        <w:rPr>
          <w:rFonts w:ascii="Segoe UI" w:eastAsia="Segoe UI" w:hAnsi="Segoe UI" w:cs="Segoe UI"/>
          <w:spacing w:val="-2"/>
          <w:sz w:val="18"/>
          <w:szCs w:val="18"/>
        </w:rPr>
        <w:t>n</w:t>
      </w:r>
      <w:r>
        <w:rPr>
          <w:rFonts w:ascii="Segoe UI" w:eastAsia="Segoe UI" w:hAnsi="Segoe UI" w:cs="Segoe UI"/>
          <w:spacing w:val="1"/>
          <w:sz w:val="18"/>
          <w:szCs w:val="18"/>
        </w:rPr>
        <w:t>t</w:t>
      </w:r>
      <w:r>
        <w:rPr>
          <w:rFonts w:ascii="Segoe UI" w:eastAsia="Segoe UI" w:hAnsi="Segoe UI" w:cs="Segoe UI"/>
          <w:sz w:val="18"/>
          <w:szCs w:val="18"/>
        </w:rPr>
        <w:t>er s</w:t>
      </w:r>
      <w:r>
        <w:rPr>
          <w:rFonts w:ascii="Segoe UI" w:eastAsia="Segoe UI" w:hAnsi="Segoe UI" w:cs="Segoe UI"/>
          <w:spacing w:val="2"/>
          <w:sz w:val="18"/>
          <w:szCs w:val="18"/>
        </w:rPr>
        <w:t>u</w:t>
      </w:r>
      <w:r>
        <w:rPr>
          <w:rFonts w:ascii="Segoe UI" w:eastAsia="Segoe UI" w:hAnsi="Segoe UI" w:cs="Segoe UI"/>
          <w:sz w:val="18"/>
          <w:szCs w:val="18"/>
        </w:rPr>
        <w:t>b-basi</w:t>
      </w:r>
      <w:r>
        <w:rPr>
          <w:rFonts w:ascii="Segoe UI" w:eastAsia="Segoe UI" w:hAnsi="Segoe UI" w:cs="Segoe UI"/>
          <w:spacing w:val="-2"/>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pacing w:val="1"/>
          <w:sz w:val="18"/>
          <w:szCs w:val="18"/>
        </w:rPr>
        <w:t>(D</w:t>
      </w:r>
      <w:r>
        <w:rPr>
          <w:rFonts w:ascii="Segoe UI" w:eastAsia="Segoe UI" w:hAnsi="Segoe UI" w:cs="Segoe UI"/>
          <w:sz w:val="18"/>
          <w:szCs w:val="18"/>
        </w:rPr>
        <w:t>epa</w:t>
      </w:r>
      <w:r>
        <w:rPr>
          <w:rFonts w:ascii="Segoe UI" w:eastAsia="Segoe UI" w:hAnsi="Segoe UI" w:cs="Segoe UI"/>
          <w:spacing w:val="-1"/>
          <w:sz w:val="18"/>
          <w:szCs w:val="18"/>
        </w:rPr>
        <w:t>r</w:t>
      </w:r>
      <w:r>
        <w:rPr>
          <w:rFonts w:ascii="Segoe UI" w:eastAsia="Segoe UI" w:hAnsi="Segoe UI" w:cs="Segoe UI"/>
          <w:sz w:val="18"/>
          <w:szCs w:val="18"/>
        </w:rPr>
        <w:t>tme</w:t>
      </w:r>
      <w:r>
        <w:rPr>
          <w:rFonts w:ascii="Segoe UI" w:eastAsia="Segoe UI" w:hAnsi="Segoe UI" w:cs="Segoe UI"/>
          <w:spacing w:val="-2"/>
          <w:sz w:val="18"/>
          <w:szCs w:val="18"/>
        </w:rPr>
        <w:t>n</w:t>
      </w:r>
      <w:r>
        <w:rPr>
          <w:rFonts w:ascii="Segoe UI" w:eastAsia="Segoe UI" w:hAnsi="Segoe UI" w:cs="Segoe UI"/>
          <w:sz w:val="18"/>
          <w:szCs w:val="18"/>
        </w:rPr>
        <w:t>t of Industry In</w:t>
      </w:r>
      <w:r>
        <w:rPr>
          <w:rFonts w:ascii="Segoe UI" w:eastAsia="Segoe UI" w:hAnsi="Segoe UI" w:cs="Segoe UI"/>
          <w:spacing w:val="-2"/>
          <w:sz w:val="18"/>
          <w:szCs w:val="18"/>
        </w:rPr>
        <w:t>n</w:t>
      </w:r>
      <w:r>
        <w:rPr>
          <w:rFonts w:ascii="Segoe UI" w:eastAsia="Segoe UI" w:hAnsi="Segoe UI" w:cs="Segoe UI"/>
          <w:sz w:val="18"/>
          <w:szCs w:val="18"/>
        </w:rPr>
        <w:t>ov</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 and</w:t>
      </w:r>
      <w:r>
        <w:rPr>
          <w:rFonts w:ascii="Segoe UI" w:eastAsia="Segoe UI" w:hAnsi="Segoe UI" w:cs="Segoe UI"/>
          <w:spacing w:val="2"/>
          <w:sz w:val="18"/>
          <w:szCs w:val="18"/>
        </w:rPr>
        <w:t xml:space="preserve"> </w:t>
      </w:r>
      <w:r>
        <w:rPr>
          <w:rFonts w:ascii="Segoe UI" w:eastAsia="Segoe UI" w:hAnsi="Segoe UI" w:cs="Segoe UI"/>
          <w:spacing w:val="1"/>
          <w:sz w:val="18"/>
          <w:szCs w:val="18"/>
        </w:rPr>
        <w:t>S</w:t>
      </w:r>
      <w:r>
        <w:rPr>
          <w:rFonts w:ascii="Segoe UI" w:eastAsia="Segoe UI" w:hAnsi="Segoe UI" w:cs="Segoe UI"/>
          <w:sz w:val="18"/>
          <w:szCs w:val="18"/>
        </w:rPr>
        <w:t>cienc</w:t>
      </w:r>
      <w:r>
        <w:rPr>
          <w:rFonts w:ascii="Segoe UI" w:eastAsia="Segoe UI" w:hAnsi="Segoe UI" w:cs="Segoe UI"/>
          <w:spacing w:val="-1"/>
          <w:sz w:val="18"/>
          <w:szCs w:val="18"/>
        </w:rPr>
        <w:t>e</w:t>
      </w:r>
      <w:r>
        <w:rPr>
          <w:rFonts w:ascii="Segoe UI" w:eastAsia="Segoe UI" w:hAnsi="Segoe UI" w:cs="Segoe UI"/>
          <w:sz w:val="18"/>
          <w:szCs w:val="18"/>
        </w:rPr>
        <w:t>, 201</w:t>
      </w:r>
      <w:r>
        <w:rPr>
          <w:rFonts w:ascii="Segoe UI" w:eastAsia="Segoe UI" w:hAnsi="Segoe UI" w:cs="Segoe UI"/>
          <w:spacing w:val="-1"/>
          <w:sz w:val="18"/>
          <w:szCs w:val="18"/>
        </w:rPr>
        <w:t>8</w:t>
      </w:r>
      <w:r>
        <w:rPr>
          <w:rFonts w:ascii="Segoe UI" w:eastAsia="Segoe UI" w:hAnsi="Segoe UI" w:cs="Segoe UI"/>
          <w:spacing w:val="1"/>
          <w:sz w:val="18"/>
          <w:szCs w:val="18"/>
        </w:rPr>
        <w:t>)</w:t>
      </w:r>
      <w:r>
        <w:rPr>
          <w:rFonts w:ascii="Segoe UI" w:eastAsia="Segoe UI" w:hAnsi="Segoe UI" w:cs="Segoe UI"/>
          <w:sz w:val="18"/>
          <w:szCs w:val="18"/>
        </w:rPr>
        <w:t>.</w:t>
      </w:r>
    </w:p>
    <w:p w14:paraId="55A0E155" w14:textId="77777777" w:rsidR="000D2AFC" w:rsidRDefault="000D2AFC">
      <w:pPr>
        <w:spacing w:before="1" w:line="240" w:lineRule="exact"/>
        <w:rPr>
          <w:sz w:val="24"/>
          <w:szCs w:val="24"/>
        </w:rPr>
      </w:pPr>
    </w:p>
    <w:p w14:paraId="55A0E156" w14:textId="77777777" w:rsidR="000D2AFC" w:rsidRDefault="002525A2" w:rsidP="00C43F47">
      <w:pPr>
        <w:pStyle w:val="Heading3"/>
        <w:rPr>
          <w:rFonts w:eastAsia="Segoe UI"/>
        </w:rPr>
      </w:pPr>
      <w:r>
        <w:rPr>
          <w:rFonts w:eastAsia="Segoe UI"/>
        </w:rPr>
        <w:t>3.</w:t>
      </w:r>
      <w:r>
        <w:rPr>
          <w:rFonts w:eastAsia="Segoe UI"/>
          <w:spacing w:val="2"/>
        </w:rPr>
        <w:t>3</w:t>
      </w:r>
      <w:r>
        <w:rPr>
          <w:rFonts w:eastAsia="Segoe UI"/>
        </w:rPr>
        <w:t xml:space="preserve">.2     </w:t>
      </w:r>
      <w:r>
        <w:rPr>
          <w:rFonts w:eastAsia="Segoe UI"/>
          <w:spacing w:val="12"/>
        </w:rPr>
        <w:t xml:space="preserve"> </w:t>
      </w:r>
      <w:r>
        <w:rPr>
          <w:rFonts w:eastAsia="Segoe UI"/>
        </w:rPr>
        <w:t>Pr</w:t>
      </w:r>
      <w:r>
        <w:rPr>
          <w:rFonts w:eastAsia="Segoe UI"/>
          <w:spacing w:val="2"/>
        </w:rPr>
        <w:t>i</w:t>
      </w:r>
      <w:r>
        <w:rPr>
          <w:rFonts w:eastAsia="Segoe UI"/>
        </w:rPr>
        <w:t>m</w:t>
      </w:r>
      <w:r>
        <w:rPr>
          <w:rFonts w:eastAsia="Segoe UI"/>
          <w:spacing w:val="-1"/>
        </w:rPr>
        <w:t>a</w:t>
      </w:r>
      <w:r>
        <w:rPr>
          <w:rFonts w:eastAsia="Segoe UI"/>
        </w:rPr>
        <w:t>ry</w:t>
      </w:r>
      <w:r>
        <w:rPr>
          <w:rFonts w:eastAsia="Segoe UI"/>
          <w:spacing w:val="25"/>
        </w:rPr>
        <w:t xml:space="preserve"> </w:t>
      </w:r>
      <w:r>
        <w:rPr>
          <w:rFonts w:eastAsia="Segoe UI"/>
        </w:rPr>
        <w:t>producti</w:t>
      </w:r>
      <w:r>
        <w:rPr>
          <w:rFonts w:eastAsia="Segoe UI"/>
          <w:spacing w:val="2"/>
        </w:rPr>
        <w:t>o</w:t>
      </w:r>
      <w:r>
        <w:rPr>
          <w:rFonts w:eastAsia="Segoe UI"/>
        </w:rPr>
        <w:t>n</w:t>
      </w:r>
      <w:r>
        <w:rPr>
          <w:rFonts w:eastAsia="Segoe UI"/>
          <w:spacing w:val="25"/>
        </w:rPr>
        <w:t xml:space="preserve"> </w:t>
      </w:r>
      <w:r>
        <w:rPr>
          <w:rFonts w:eastAsia="Segoe UI"/>
        </w:rPr>
        <w:t>a</w:t>
      </w:r>
      <w:r>
        <w:rPr>
          <w:rFonts w:eastAsia="Segoe UI"/>
          <w:spacing w:val="1"/>
        </w:rPr>
        <w:t>n</w:t>
      </w:r>
      <w:r>
        <w:rPr>
          <w:rFonts w:eastAsia="Segoe UI"/>
        </w:rPr>
        <w:t>d</w:t>
      </w:r>
      <w:r>
        <w:rPr>
          <w:rFonts w:eastAsia="Segoe UI"/>
          <w:spacing w:val="6"/>
        </w:rPr>
        <w:t xml:space="preserve"> </w:t>
      </w:r>
      <w:r>
        <w:rPr>
          <w:rFonts w:eastAsia="Segoe UI"/>
          <w:w w:val="104"/>
        </w:rPr>
        <w:t>tour</w:t>
      </w:r>
      <w:r>
        <w:rPr>
          <w:rFonts w:eastAsia="Segoe UI"/>
          <w:spacing w:val="-2"/>
          <w:w w:val="104"/>
        </w:rPr>
        <w:t>i</w:t>
      </w:r>
      <w:r>
        <w:rPr>
          <w:rFonts w:eastAsia="Segoe UI"/>
          <w:w w:val="102"/>
        </w:rPr>
        <w:t>sm</w:t>
      </w:r>
    </w:p>
    <w:p w14:paraId="55A0E157" w14:textId="77777777" w:rsidR="000D2AFC" w:rsidRDefault="000D2AFC">
      <w:pPr>
        <w:spacing w:before="17" w:line="240" w:lineRule="exact"/>
        <w:rPr>
          <w:sz w:val="24"/>
          <w:szCs w:val="24"/>
        </w:rPr>
      </w:pPr>
    </w:p>
    <w:p w14:paraId="55A0E158" w14:textId="77777777" w:rsidR="000D2AFC" w:rsidRDefault="002525A2">
      <w:pPr>
        <w:spacing w:line="259" w:lineRule="auto"/>
        <w:ind w:left="113" w:right="209"/>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predominant</w:t>
      </w:r>
      <w:r>
        <w:rPr>
          <w:rFonts w:ascii="Segoe UI" w:eastAsia="Segoe UI" w:hAnsi="Segoe UI" w:cs="Segoe UI"/>
          <w:spacing w:val="-1"/>
          <w:sz w:val="18"/>
          <w:szCs w:val="18"/>
        </w:rPr>
        <w:t xml:space="preserve"> </w:t>
      </w:r>
      <w:r>
        <w:rPr>
          <w:rFonts w:ascii="Segoe UI" w:eastAsia="Segoe UI" w:hAnsi="Segoe UI" w:cs="Segoe UI"/>
          <w:sz w:val="18"/>
          <w:szCs w:val="18"/>
        </w:rPr>
        <w:t>agric</w:t>
      </w:r>
      <w:r>
        <w:rPr>
          <w:rFonts w:ascii="Segoe UI" w:eastAsia="Segoe UI" w:hAnsi="Segoe UI" w:cs="Segoe UI"/>
          <w:spacing w:val="2"/>
          <w:sz w:val="18"/>
          <w:szCs w:val="18"/>
        </w:rPr>
        <w:t>u</w:t>
      </w:r>
      <w:r>
        <w:rPr>
          <w:rFonts w:ascii="Segoe UI" w:eastAsia="Segoe UI" w:hAnsi="Segoe UI" w:cs="Segoe UI"/>
          <w:sz w:val="18"/>
          <w:szCs w:val="18"/>
        </w:rPr>
        <w:t xml:space="preserve">ltural </w:t>
      </w:r>
      <w:r>
        <w:rPr>
          <w:rFonts w:ascii="Segoe UI" w:eastAsia="Segoe UI" w:hAnsi="Segoe UI" w:cs="Segoe UI"/>
          <w:spacing w:val="2"/>
          <w:sz w:val="18"/>
          <w:szCs w:val="18"/>
        </w:rPr>
        <w:t>a</w:t>
      </w:r>
      <w:r>
        <w:rPr>
          <w:rFonts w:ascii="Segoe UI" w:eastAsia="Segoe UI" w:hAnsi="Segoe UI" w:cs="Segoe UI"/>
          <w:sz w:val="18"/>
          <w:szCs w:val="18"/>
        </w:rPr>
        <w:t>ct</w:t>
      </w:r>
      <w:r>
        <w:rPr>
          <w:rFonts w:ascii="Segoe UI" w:eastAsia="Segoe UI" w:hAnsi="Segoe UI" w:cs="Segoe UI"/>
          <w:spacing w:val="-1"/>
          <w:sz w:val="18"/>
          <w:szCs w:val="18"/>
        </w:rPr>
        <w:t>i</w:t>
      </w:r>
      <w:r>
        <w:rPr>
          <w:rFonts w:ascii="Segoe UI" w:eastAsia="Segoe UI" w:hAnsi="Segoe UI" w:cs="Segoe UI"/>
          <w:sz w:val="18"/>
          <w:szCs w:val="18"/>
        </w:rPr>
        <w:t>vit</w:t>
      </w:r>
      <w:r>
        <w:rPr>
          <w:rFonts w:ascii="Segoe UI" w:eastAsia="Segoe UI" w:hAnsi="Segoe UI" w:cs="Segoe UI"/>
          <w:spacing w:val="-2"/>
          <w:sz w:val="18"/>
          <w:szCs w:val="18"/>
        </w:rPr>
        <w:t>i</w:t>
      </w:r>
      <w:r>
        <w:rPr>
          <w:rFonts w:ascii="Segoe UI" w:eastAsia="Segoe UI" w:hAnsi="Segoe UI" w:cs="Segoe UI"/>
          <w:sz w:val="18"/>
          <w:szCs w:val="18"/>
        </w:rPr>
        <w:t>es wi</w:t>
      </w:r>
      <w:r>
        <w:rPr>
          <w:rFonts w:ascii="Segoe UI" w:eastAsia="Segoe UI" w:hAnsi="Segoe UI" w:cs="Segoe UI"/>
          <w:spacing w:val="2"/>
          <w:sz w:val="18"/>
          <w:szCs w:val="18"/>
        </w:rPr>
        <w:t>t</w:t>
      </w:r>
      <w:r>
        <w:rPr>
          <w:rFonts w:ascii="Segoe UI" w:eastAsia="Segoe UI" w:hAnsi="Segoe UI" w:cs="Segoe UI"/>
          <w:sz w:val="18"/>
          <w:szCs w:val="18"/>
        </w:rPr>
        <w:t>h</w:t>
      </w:r>
      <w:r>
        <w:rPr>
          <w:rFonts w:ascii="Segoe UI" w:eastAsia="Segoe UI" w:hAnsi="Segoe UI" w:cs="Segoe UI"/>
          <w:spacing w:val="-1"/>
          <w:sz w:val="18"/>
          <w:szCs w:val="18"/>
        </w:rPr>
        <w:t>i</w:t>
      </w:r>
      <w:r>
        <w:rPr>
          <w:rFonts w:ascii="Segoe UI" w:eastAsia="Segoe UI" w:hAnsi="Segoe UI" w:cs="Segoe UI"/>
          <w:sz w:val="18"/>
          <w:szCs w:val="18"/>
        </w:rPr>
        <w:t xml:space="preserve">n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Mo</w:t>
      </w:r>
      <w:r>
        <w:rPr>
          <w:rFonts w:ascii="Segoe UI" w:eastAsia="Segoe UI" w:hAnsi="Segoe UI" w:cs="Segoe UI"/>
          <w:spacing w:val="2"/>
          <w:sz w:val="18"/>
          <w:szCs w:val="18"/>
        </w:rPr>
        <w:t>y</w:t>
      </w:r>
      <w:r>
        <w:rPr>
          <w:rFonts w:ascii="Segoe UI" w:eastAsia="Segoe UI" w:hAnsi="Segoe UI" w:cs="Segoe UI"/>
          <w:sz w:val="18"/>
          <w:szCs w:val="18"/>
        </w:rPr>
        <w:t>ne</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h</w:t>
      </w:r>
      <w:r>
        <w:rPr>
          <w:rFonts w:ascii="Segoe UI" w:eastAsia="Segoe UI" w:hAnsi="Segoe UI" w:cs="Segoe UI"/>
          <w:spacing w:val="-1"/>
          <w:sz w:val="18"/>
          <w:szCs w:val="18"/>
        </w:rPr>
        <w:t>i</w:t>
      </w:r>
      <w:r>
        <w:rPr>
          <w:rFonts w:ascii="Segoe UI" w:eastAsia="Segoe UI" w:hAnsi="Segoe UI" w:cs="Segoe UI"/>
          <w:spacing w:val="2"/>
          <w:sz w:val="18"/>
          <w:szCs w:val="18"/>
        </w:rPr>
        <w:t>r</w:t>
      </w:r>
      <w:r>
        <w:rPr>
          <w:rFonts w:ascii="Segoe UI" w:eastAsia="Segoe UI" w:hAnsi="Segoe UI" w:cs="Segoe UI"/>
          <w:sz w:val="18"/>
          <w:szCs w:val="18"/>
        </w:rPr>
        <w:t>e are</w:t>
      </w:r>
      <w:r>
        <w:rPr>
          <w:rFonts w:ascii="Segoe UI" w:eastAsia="Segoe UI" w:hAnsi="Segoe UI" w:cs="Segoe UI"/>
          <w:spacing w:val="1"/>
          <w:sz w:val="18"/>
          <w:szCs w:val="18"/>
        </w:rPr>
        <w:t xml:space="preserve"> </w:t>
      </w:r>
      <w:r>
        <w:rPr>
          <w:rFonts w:ascii="Segoe UI" w:eastAsia="Segoe UI" w:hAnsi="Segoe UI" w:cs="Segoe UI"/>
          <w:sz w:val="18"/>
          <w:szCs w:val="18"/>
        </w:rPr>
        <w:t>she</w:t>
      </w:r>
      <w:r>
        <w:rPr>
          <w:rFonts w:ascii="Segoe UI" w:eastAsia="Segoe UI" w:hAnsi="Segoe UI" w:cs="Segoe UI"/>
          <w:spacing w:val="-2"/>
          <w:sz w:val="18"/>
          <w:szCs w:val="18"/>
        </w:rPr>
        <w:t>e</w:t>
      </w:r>
      <w:r>
        <w:rPr>
          <w:rFonts w:ascii="Segoe UI" w:eastAsia="Segoe UI" w:hAnsi="Segoe UI" w:cs="Segoe UI"/>
          <w:sz w:val="18"/>
          <w:szCs w:val="18"/>
        </w:rPr>
        <w:t xml:space="preserve">p </w:t>
      </w:r>
      <w:r>
        <w:rPr>
          <w:rFonts w:ascii="Segoe UI" w:eastAsia="Segoe UI" w:hAnsi="Segoe UI" w:cs="Segoe UI"/>
          <w:spacing w:val="2"/>
          <w:sz w:val="18"/>
          <w:szCs w:val="18"/>
        </w:rPr>
        <w:t>(</w:t>
      </w:r>
      <w:r>
        <w:rPr>
          <w:rFonts w:ascii="Segoe UI" w:eastAsia="Segoe UI" w:hAnsi="Segoe UI" w:cs="Segoe UI"/>
          <w:sz w:val="18"/>
          <w:szCs w:val="18"/>
        </w:rPr>
        <w:t>wool and</w:t>
      </w:r>
      <w:r>
        <w:rPr>
          <w:rFonts w:ascii="Segoe UI" w:eastAsia="Segoe UI" w:hAnsi="Segoe UI" w:cs="Segoe UI"/>
          <w:spacing w:val="-1"/>
          <w:sz w:val="18"/>
          <w:szCs w:val="18"/>
        </w:rPr>
        <w:t xml:space="preserve"> </w:t>
      </w:r>
      <w:r>
        <w:rPr>
          <w:rFonts w:ascii="Segoe UI" w:eastAsia="Segoe UI" w:hAnsi="Segoe UI" w:cs="Segoe UI"/>
          <w:sz w:val="18"/>
          <w:szCs w:val="18"/>
        </w:rPr>
        <w:t>pri</w:t>
      </w:r>
      <w:r>
        <w:rPr>
          <w:rFonts w:ascii="Segoe UI" w:eastAsia="Segoe UI" w:hAnsi="Segoe UI" w:cs="Segoe UI"/>
          <w:spacing w:val="1"/>
          <w:sz w:val="18"/>
          <w:szCs w:val="18"/>
        </w:rPr>
        <w:t>m</w:t>
      </w:r>
      <w:r>
        <w:rPr>
          <w:rFonts w:ascii="Segoe UI" w:eastAsia="Segoe UI" w:hAnsi="Segoe UI" w:cs="Segoe UI"/>
          <w:sz w:val="18"/>
          <w:szCs w:val="18"/>
        </w:rPr>
        <w:t>e lamb)</w:t>
      </w:r>
      <w:r>
        <w:rPr>
          <w:rFonts w:ascii="Segoe UI" w:eastAsia="Segoe UI" w:hAnsi="Segoe UI" w:cs="Segoe UI"/>
          <w:spacing w:val="2"/>
          <w:sz w:val="18"/>
          <w:szCs w:val="18"/>
        </w:rPr>
        <w:t xml:space="preserve"> </w:t>
      </w:r>
      <w:r>
        <w:rPr>
          <w:rFonts w:ascii="Segoe UI" w:eastAsia="Segoe UI" w:hAnsi="Segoe UI" w:cs="Segoe UI"/>
          <w:sz w:val="18"/>
          <w:szCs w:val="18"/>
        </w:rPr>
        <w:t>product</w:t>
      </w:r>
      <w:r>
        <w:rPr>
          <w:rFonts w:ascii="Segoe UI" w:eastAsia="Segoe UI" w:hAnsi="Segoe UI" w:cs="Segoe UI"/>
          <w:spacing w:val="-1"/>
          <w:sz w:val="18"/>
          <w:szCs w:val="18"/>
        </w:rPr>
        <w:t>i</w:t>
      </w:r>
      <w:r>
        <w:rPr>
          <w:rFonts w:ascii="Segoe UI" w:eastAsia="Segoe UI" w:hAnsi="Segoe UI" w:cs="Segoe UI"/>
          <w:sz w:val="18"/>
          <w:szCs w:val="18"/>
        </w:rPr>
        <w:t>on 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c</w:t>
      </w:r>
      <w:r>
        <w:rPr>
          <w:rFonts w:ascii="Segoe UI" w:eastAsia="Segoe UI" w:hAnsi="Segoe UI" w:cs="Segoe UI"/>
          <w:sz w:val="18"/>
          <w:szCs w:val="18"/>
        </w:rPr>
        <w:t>er</w:t>
      </w:r>
      <w:r>
        <w:rPr>
          <w:rFonts w:ascii="Segoe UI" w:eastAsia="Segoe UI" w:hAnsi="Segoe UI" w:cs="Segoe UI"/>
          <w:spacing w:val="-1"/>
          <w:sz w:val="18"/>
          <w:szCs w:val="18"/>
        </w:rPr>
        <w:t>e</w:t>
      </w:r>
      <w:r>
        <w:rPr>
          <w:rFonts w:ascii="Segoe UI" w:eastAsia="Segoe UI" w:hAnsi="Segoe UI" w:cs="Segoe UI"/>
          <w:sz w:val="18"/>
          <w:szCs w:val="18"/>
        </w:rPr>
        <w:t>al crop</w:t>
      </w:r>
      <w:r>
        <w:rPr>
          <w:rFonts w:ascii="Segoe UI" w:eastAsia="Segoe UI" w:hAnsi="Segoe UI" w:cs="Segoe UI"/>
          <w:spacing w:val="2"/>
          <w:sz w:val="18"/>
          <w:szCs w:val="18"/>
        </w:rPr>
        <w:t xml:space="preserve"> </w:t>
      </w:r>
      <w:r>
        <w:rPr>
          <w:rFonts w:ascii="Segoe UI" w:eastAsia="Segoe UI" w:hAnsi="Segoe UI" w:cs="Segoe UI"/>
          <w:sz w:val="18"/>
          <w:szCs w:val="18"/>
        </w:rPr>
        <w:t>gro</w:t>
      </w:r>
      <w:r>
        <w:rPr>
          <w:rFonts w:ascii="Segoe UI" w:eastAsia="Segoe UI" w:hAnsi="Segoe UI" w:cs="Segoe UI"/>
          <w:spacing w:val="-1"/>
          <w:sz w:val="18"/>
          <w:szCs w:val="18"/>
        </w:rPr>
        <w:t>w</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in t</w:t>
      </w:r>
      <w:r>
        <w:rPr>
          <w:rFonts w:ascii="Segoe UI" w:eastAsia="Segoe UI" w:hAnsi="Segoe UI" w:cs="Segoe UI"/>
          <w:spacing w:val="-2"/>
          <w:sz w:val="18"/>
          <w:szCs w:val="18"/>
        </w:rPr>
        <w:t>h</w:t>
      </w:r>
      <w:r>
        <w:rPr>
          <w:rFonts w:ascii="Segoe UI" w:eastAsia="Segoe UI" w:hAnsi="Segoe UI" w:cs="Segoe UI"/>
          <w:sz w:val="18"/>
          <w:szCs w:val="18"/>
        </w:rPr>
        <w:t>e no</w:t>
      </w:r>
      <w:r>
        <w:rPr>
          <w:rFonts w:ascii="Segoe UI" w:eastAsia="Segoe UI" w:hAnsi="Segoe UI" w:cs="Segoe UI"/>
          <w:spacing w:val="2"/>
          <w:sz w:val="18"/>
          <w:szCs w:val="18"/>
        </w:rPr>
        <w:t>r</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2"/>
          <w:sz w:val="18"/>
          <w:szCs w:val="18"/>
        </w:rPr>
        <w:t>r</w:t>
      </w:r>
      <w:r>
        <w:rPr>
          <w:rFonts w:ascii="Segoe UI" w:eastAsia="Segoe UI" w:hAnsi="Segoe UI" w:cs="Segoe UI"/>
          <w:sz w:val="18"/>
          <w:szCs w:val="18"/>
        </w:rPr>
        <w:t>n por</w:t>
      </w:r>
      <w:r>
        <w:rPr>
          <w:rFonts w:ascii="Segoe UI" w:eastAsia="Segoe UI" w:hAnsi="Segoe UI" w:cs="Segoe UI"/>
          <w:spacing w:val="-1"/>
          <w:sz w:val="18"/>
          <w:szCs w:val="18"/>
        </w:rPr>
        <w:t>t</w:t>
      </w:r>
      <w:r>
        <w:rPr>
          <w:rFonts w:ascii="Segoe UI" w:eastAsia="Segoe UI" w:hAnsi="Segoe UI" w:cs="Segoe UI"/>
          <w:sz w:val="18"/>
          <w:szCs w:val="18"/>
        </w:rPr>
        <w:t>ion</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the</w:t>
      </w:r>
      <w:r>
        <w:rPr>
          <w:rFonts w:ascii="Segoe UI" w:eastAsia="Segoe UI" w:hAnsi="Segoe UI" w:cs="Segoe UI"/>
          <w:spacing w:val="1"/>
          <w:sz w:val="18"/>
          <w:szCs w:val="18"/>
        </w:rPr>
        <w:t xml:space="preserve"> </w:t>
      </w:r>
      <w:r>
        <w:rPr>
          <w:rFonts w:ascii="Segoe UI" w:eastAsia="Segoe UI" w:hAnsi="Segoe UI" w:cs="Segoe UI"/>
          <w:sz w:val="18"/>
          <w:szCs w:val="18"/>
        </w:rPr>
        <w:t>are</w:t>
      </w:r>
      <w:r>
        <w:rPr>
          <w:rFonts w:ascii="Segoe UI" w:eastAsia="Segoe UI" w:hAnsi="Segoe UI" w:cs="Segoe UI"/>
          <w:spacing w:val="-2"/>
          <w:sz w:val="18"/>
          <w:szCs w:val="18"/>
        </w:rPr>
        <w:t>a</w:t>
      </w:r>
      <w:r>
        <w:rPr>
          <w:rFonts w:ascii="Segoe UI" w:eastAsia="Segoe UI" w:hAnsi="Segoe UI" w:cs="Segoe UI"/>
          <w:sz w:val="18"/>
          <w:szCs w:val="18"/>
        </w:rPr>
        <w:t>, ho</w:t>
      </w:r>
      <w:r>
        <w:rPr>
          <w:rFonts w:ascii="Segoe UI" w:eastAsia="Segoe UI" w:hAnsi="Segoe UI" w:cs="Segoe UI"/>
          <w:spacing w:val="2"/>
          <w:sz w:val="18"/>
          <w:szCs w:val="18"/>
        </w:rPr>
        <w:t>r</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cultu</w:t>
      </w:r>
      <w:r>
        <w:rPr>
          <w:rFonts w:ascii="Segoe UI" w:eastAsia="Segoe UI" w:hAnsi="Segoe UI" w:cs="Segoe UI"/>
          <w:spacing w:val="2"/>
          <w:sz w:val="18"/>
          <w:szCs w:val="18"/>
        </w:rPr>
        <w:t>r</w:t>
      </w:r>
      <w:r>
        <w:rPr>
          <w:rFonts w:ascii="Segoe UI" w:eastAsia="Segoe UI" w:hAnsi="Segoe UI" w:cs="Segoe UI"/>
          <w:sz w:val="18"/>
          <w:szCs w:val="18"/>
        </w:rPr>
        <w:t>al crop</w:t>
      </w:r>
      <w:r>
        <w:rPr>
          <w:rFonts w:ascii="Segoe UI" w:eastAsia="Segoe UI" w:hAnsi="Segoe UI" w:cs="Segoe UI"/>
          <w:spacing w:val="2"/>
          <w:sz w:val="18"/>
          <w:szCs w:val="18"/>
        </w:rPr>
        <w:t xml:space="preserve"> </w:t>
      </w:r>
      <w:r>
        <w:rPr>
          <w:rFonts w:ascii="Segoe UI" w:eastAsia="Segoe UI" w:hAnsi="Segoe UI" w:cs="Segoe UI"/>
          <w:sz w:val="18"/>
          <w:szCs w:val="18"/>
        </w:rPr>
        <w:t>grow</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in t</w:t>
      </w:r>
      <w:r>
        <w:rPr>
          <w:rFonts w:ascii="Segoe UI" w:eastAsia="Segoe UI" w:hAnsi="Segoe UI" w:cs="Segoe UI"/>
          <w:spacing w:val="-1"/>
          <w:sz w:val="18"/>
          <w:szCs w:val="18"/>
        </w:rPr>
        <w:t>h</w:t>
      </w:r>
      <w:r>
        <w:rPr>
          <w:rFonts w:ascii="Segoe UI" w:eastAsia="Segoe UI" w:hAnsi="Segoe UI" w:cs="Segoe UI"/>
          <w:sz w:val="18"/>
          <w:szCs w:val="18"/>
        </w:rPr>
        <w:t>e sou</w:t>
      </w:r>
      <w:r>
        <w:rPr>
          <w:rFonts w:ascii="Segoe UI" w:eastAsia="Segoe UI" w:hAnsi="Segoe UI" w:cs="Segoe UI"/>
          <w:spacing w:val="1"/>
          <w:sz w:val="18"/>
          <w:szCs w:val="18"/>
        </w:rPr>
        <w:t>t</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pacing w:val="2"/>
          <w:sz w:val="18"/>
          <w:szCs w:val="18"/>
        </w:rPr>
        <w:t>r</w:t>
      </w:r>
      <w:r>
        <w:rPr>
          <w:rFonts w:ascii="Segoe UI" w:eastAsia="Segoe UI" w:hAnsi="Segoe UI" w:cs="Segoe UI"/>
          <w:sz w:val="18"/>
          <w:szCs w:val="18"/>
        </w:rPr>
        <w:t>n 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c</w:t>
      </w:r>
      <w:r>
        <w:rPr>
          <w:rFonts w:ascii="Segoe UI" w:eastAsia="Segoe UI" w:hAnsi="Segoe UI" w:cs="Segoe UI"/>
          <w:sz w:val="18"/>
          <w:szCs w:val="18"/>
        </w:rPr>
        <w:t>oast</w:t>
      </w:r>
      <w:r>
        <w:rPr>
          <w:rFonts w:ascii="Segoe UI" w:eastAsia="Segoe UI" w:hAnsi="Segoe UI" w:cs="Segoe UI"/>
          <w:spacing w:val="-1"/>
          <w:sz w:val="18"/>
          <w:szCs w:val="18"/>
        </w:rPr>
        <w:t>a</w:t>
      </w:r>
      <w:r>
        <w:rPr>
          <w:rFonts w:ascii="Segoe UI" w:eastAsia="Segoe UI" w:hAnsi="Segoe UI" w:cs="Segoe UI"/>
          <w:sz w:val="18"/>
          <w:szCs w:val="18"/>
        </w:rPr>
        <w:t>l areas, a</w:t>
      </w:r>
      <w:r>
        <w:rPr>
          <w:rFonts w:ascii="Segoe UI" w:eastAsia="Segoe UI" w:hAnsi="Segoe UI" w:cs="Segoe UI"/>
          <w:spacing w:val="-1"/>
          <w:sz w:val="18"/>
          <w:szCs w:val="18"/>
        </w:rPr>
        <w:t>n</w:t>
      </w:r>
      <w:r>
        <w:rPr>
          <w:rFonts w:ascii="Segoe UI" w:eastAsia="Segoe UI" w:hAnsi="Segoe UI" w:cs="Segoe UI"/>
          <w:sz w:val="18"/>
          <w:szCs w:val="18"/>
        </w:rPr>
        <w:t>d dai</w:t>
      </w:r>
      <w:r>
        <w:rPr>
          <w:rFonts w:ascii="Segoe UI" w:eastAsia="Segoe UI" w:hAnsi="Segoe UI" w:cs="Segoe UI"/>
          <w:spacing w:val="2"/>
          <w:sz w:val="18"/>
          <w:szCs w:val="18"/>
        </w:rPr>
        <w:t>r</w:t>
      </w:r>
      <w:r>
        <w:rPr>
          <w:rFonts w:ascii="Segoe UI" w:eastAsia="Segoe UI" w:hAnsi="Segoe UI" w:cs="Segoe UI"/>
          <w:sz w:val="18"/>
          <w:szCs w:val="18"/>
        </w:rPr>
        <w:t>y prod</w:t>
      </w:r>
      <w:r>
        <w:rPr>
          <w:rFonts w:ascii="Segoe UI" w:eastAsia="Segoe UI" w:hAnsi="Segoe UI" w:cs="Segoe UI"/>
          <w:spacing w:val="-2"/>
          <w:sz w:val="18"/>
          <w:szCs w:val="18"/>
        </w:rPr>
        <w:t>u</w:t>
      </w:r>
      <w:r>
        <w:rPr>
          <w:rFonts w:ascii="Segoe UI" w:eastAsia="Segoe UI" w:hAnsi="Segoe UI" w:cs="Segoe UI"/>
          <w:sz w:val="18"/>
          <w:szCs w:val="18"/>
        </w:rPr>
        <w:t>ction</w:t>
      </w:r>
      <w:r>
        <w:rPr>
          <w:rFonts w:ascii="Segoe UI" w:eastAsia="Segoe UI" w:hAnsi="Segoe UI" w:cs="Segoe UI"/>
          <w:spacing w:val="-1"/>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w:t>
      </w:r>
      <w:r>
        <w:rPr>
          <w:rFonts w:ascii="Segoe UI" w:eastAsia="Segoe UI" w:hAnsi="Segoe UI" w:cs="Segoe UI"/>
          <w:spacing w:val="-1"/>
          <w:sz w:val="18"/>
          <w:szCs w:val="18"/>
        </w:rPr>
        <w:t>r</w:t>
      </w:r>
      <w:r>
        <w:rPr>
          <w:rFonts w:ascii="Segoe UI" w:eastAsia="Segoe UI" w:hAnsi="Segoe UI" w:cs="Segoe UI"/>
          <w:sz w:val="18"/>
          <w:szCs w:val="18"/>
        </w:rPr>
        <w:t>ougho</w:t>
      </w:r>
      <w:r>
        <w:rPr>
          <w:rFonts w:ascii="Segoe UI" w:eastAsia="Segoe UI" w:hAnsi="Segoe UI" w:cs="Segoe UI"/>
          <w:spacing w:val="1"/>
          <w:sz w:val="18"/>
          <w:szCs w:val="18"/>
        </w:rPr>
        <w:t>u</w:t>
      </w:r>
      <w:r>
        <w:rPr>
          <w:rFonts w:ascii="Segoe UI" w:eastAsia="Segoe UI" w:hAnsi="Segoe UI" w:cs="Segoe UI"/>
          <w:sz w:val="18"/>
          <w:szCs w:val="18"/>
        </w:rPr>
        <w:t>t t</w:t>
      </w:r>
      <w:r>
        <w:rPr>
          <w:rFonts w:ascii="Segoe UI" w:eastAsia="Segoe UI" w:hAnsi="Segoe UI" w:cs="Segoe UI"/>
          <w:spacing w:val="-2"/>
          <w:sz w:val="18"/>
          <w:szCs w:val="18"/>
        </w:rPr>
        <w:t>h</w:t>
      </w:r>
      <w:r>
        <w:rPr>
          <w:rFonts w:ascii="Segoe UI" w:eastAsia="Segoe UI" w:hAnsi="Segoe UI" w:cs="Segoe UI"/>
          <w:sz w:val="18"/>
          <w:szCs w:val="18"/>
        </w:rPr>
        <w:t>e ar</w:t>
      </w:r>
      <w:r>
        <w:rPr>
          <w:rFonts w:ascii="Segoe UI" w:eastAsia="Segoe UI" w:hAnsi="Segoe UI" w:cs="Segoe UI"/>
          <w:spacing w:val="2"/>
          <w:sz w:val="18"/>
          <w:szCs w:val="18"/>
        </w:rPr>
        <w:t>e</w:t>
      </w:r>
      <w:r>
        <w:rPr>
          <w:rFonts w:ascii="Segoe UI" w:eastAsia="Segoe UI" w:hAnsi="Segoe UI" w:cs="Segoe UI"/>
          <w:sz w:val="18"/>
          <w:szCs w:val="18"/>
        </w:rPr>
        <w:t>a.</w:t>
      </w:r>
    </w:p>
    <w:p w14:paraId="55A0E159" w14:textId="77777777" w:rsidR="000D2AFC" w:rsidRDefault="000D2AFC">
      <w:pPr>
        <w:spacing w:before="18" w:line="220" w:lineRule="exact"/>
        <w:rPr>
          <w:sz w:val="22"/>
          <w:szCs w:val="22"/>
        </w:rPr>
      </w:pPr>
    </w:p>
    <w:p w14:paraId="55A0E15A" w14:textId="77777777" w:rsidR="000D2AFC" w:rsidRDefault="002525A2">
      <w:pPr>
        <w:spacing w:line="259" w:lineRule="auto"/>
        <w:ind w:left="113" w:right="90"/>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project area</w:t>
      </w:r>
      <w:r>
        <w:rPr>
          <w:rFonts w:ascii="Segoe UI" w:eastAsia="Segoe UI" w:hAnsi="Segoe UI" w:cs="Segoe UI"/>
          <w:spacing w:val="-1"/>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lo</w:t>
      </w:r>
      <w:r>
        <w:rPr>
          <w:rFonts w:ascii="Segoe UI" w:eastAsia="Segoe UI" w:hAnsi="Segoe UI" w:cs="Segoe UI"/>
          <w:spacing w:val="2"/>
          <w:sz w:val="18"/>
          <w:szCs w:val="18"/>
        </w:rPr>
        <w:t>c</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ed within</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h</w:t>
      </w:r>
      <w:r>
        <w:rPr>
          <w:rFonts w:ascii="Segoe UI" w:eastAsia="Segoe UI" w:hAnsi="Segoe UI" w:cs="Segoe UI"/>
          <w:sz w:val="18"/>
          <w:szCs w:val="18"/>
        </w:rPr>
        <w:t>e Gr</w:t>
      </w:r>
      <w:r>
        <w:rPr>
          <w:rFonts w:ascii="Segoe UI" w:eastAsia="Segoe UI" w:hAnsi="Segoe UI" w:cs="Segoe UI"/>
          <w:spacing w:val="-1"/>
          <w:sz w:val="18"/>
          <w:szCs w:val="18"/>
        </w:rPr>
        <w:t>e</w:t>
      </w:r>
      <w:r>
        <w:rPr>
          <w:rFonts w:ascii="Segoe UI" w:eastAsia="Segoe UI" w:hAnsi="Segoe UI" w:cs="Segoe UI"/>
          <w:spacing w:val="2"/>
          <w:sz w:val="18"/>
          <w:szCs w:val="18"/>
        </w:rPr>
        <w:t>a</w:t>
      </w:r>
      <w:r>
        <w:rPr>
          <w:rFonts w:ascii="Segoe UI" w:eastAsia="Segoe UI" w:hAnsi="Segoe UI" w:cs="Segoe UI"/>
          <w:sz w:val="18"/>
          <w:szCs w:val="18"/>
        </w:rPr>
        <w:t>t O</w:t>
      </w:r>
      <w:r>
        <w:rPr>
          <w:rFonts w:ascii="Segoe UI" w:eastAsia="Segoe UI" w:hAnsi="Segoe UI" w:cs="Segoe UI"/>
          <w:spacing w:val="2"/>
          <w:sz w:val="18"/>
          <w:szCs w:val="18"/>
        </w:rPr>
        <w:t>c</w:t>
      </w:r>
      <w:r>
        <w:rPr>
          <w:rFonts w:ascii="Segoe UI" w:eastAsia="Segoe UI" w:hAnsi="Segoe UI" w:cs="Segoe UI"/>
          <w:sz w:val="18"/>
          <w:szCs w:val="18"/>
        </w:rPr>
        <w:t>ean</w:t>
      </w:r>
      <w:r>
        <w:rPr>
          <w:rFonts w:ascii="Segoe UI" w:eastAsia="Segoe UI" w:hAnsi="Segoe UI" w:cs="Segoe UI"/>
          <w:spacing w:val="-2"/>
          <w:sz w:val="18"/>
          <w:szCs w:val="18"/>
        </w:rPr>
        <w:t xml:space="preserve"> </w:t>
      </w:r>
      <w:r>
        <w:rPr>
          <w:rFonts w:ascii="Segoe UI" w:eastAsia="Segoe UI" w:hAnsi="Segoe UI" w:cs="Segoe UI"/>
          <w:spacing w:val="1"/>
          <w:sz w:val="18"/>
          <w:szCs w:val="18"/>
        </w:rPr>
        <w:t>R</w:t>
      </w:r>
      <w:r>
        <w:rPr>
          <w:rFonts w:ascii="Segoe UI" w:eastAsia="Segoe UI" w:hAnsi="Segoe UI" w:cs="Segoe UI"/>
          <w:sz w:val="18"/>
          <w:szCs w:val="18"/>
        </w:rPr>
        <w:t xml:space="preserve">oad </w:t>
      </w:r>
      <w:r>
        <w:rPr>
          <w:rFonts w:ascii="Segoe UI" w:eastAsia="Segoe UI" w:hAnsi="Segoe UI" w:cs="Segoe UI"/>
          <w:spacing w:val="1"/>
          <w:sz w:val="18"/>
          <w:szCs w:val="18"/>
        </w:rPr>
        <w:t>c</w:t>
      </w:r>
      <w:r>
        <w:rPr>
          <w:rFonts w:ascii="Segoe UI" w:eastAsia="Segoe UI" w:hAnsi="Segoe UI" w:cs="Segoe UI"/>
          <w:sz w:val="18"/>
          <w:szCs w:val="18"/>
        </w:rPr>
        <w:t>a</w:t>
      </w:r>
      <w:r>
        <w:rPr>
          <w:rFonts w:ascii="Segoe UI" w:eastAsia="Segoe UI" w:hAnsi="Segoe UI" w:cs="Segoe UI"/>
          <w:spacing w:val="-2"/>
          <w:sz w:val="18"/>
          <w:szCs w:val="18"/>
        </w:rPr>
        <w:t>m</w:t>
      </w:r>
      <w:r>
        <w:rPr>
          <w:rFonts w:ascii="Segoe UI" w:eastAsia="Segoe UI" w:hAnsi="Segoe UI" w:cs="Segoe UI"/>
          <w:sz w:val="18"/>
          <w:szCs w:val="18"/>
        </w:rPr>
        <w:t>pai</w:t>
      </w:r>
      <w:r>
        <w:rPr>
          <w:rFonts w:ascii="Segoe UI" w:eastAsia="Segoe UI" w:hAnsi="Segoe UI" w:cs="Segoe UI"/>
          <w:spacing w:val="-1"/>
          <w:sz w:val="18"/>
          <w:szCs w:val="18"/>
        </w:rPr>
        <w:t>g</w:t>
      </w:r>
      <w:r>
        <w:rPr>
          <w:rFonts w:ascii="Segoe UI" w:eastAsia="Segoe UI" w:hAnsi="Segoe UI" w:cs="Segoe UI"/>
          <w:sz w:val="18"/>
          <w:szCs w:val="18"/>
        </w:rPr>
        <w:t>n reg</w:t>
      </w:r>
      <w:r>
        <w:rPr>
          <w:rFonts w:ascii="Segoe UI" w:eastAsia="Segoe UI" w:hAnsi="Segoe UI" w:cs="Segoe UI"/>
          <w:spacing w:val="-2"/>
          <w:sz w:val="18"/>
          <w:szCs w:val="18"/>
        </w:rPr>
        <w:t>i</w:t>
      </w:r>
      <w:r>
        <w:rPr>
          <w:rFonts w:ascii="Segoe UI" w:eastAsia="Segoe UI" w:hAnsi="Segoe UI" w:cs="Segoe UI"/>
          <w:spacing w:val="3"/>
          <w:sz w:val="18"/>
          <w:szCs w:val="18"/>
        </w:rPr>
        <w:t>o</w:t>
      </w:r>
      <w:r>
        <w:rPr>
          <w:rFonts w:ascii="Segoe UI" w:eastAsia="Segoe UI" w:hAnsi="Segoe UI" w:cs="Segoe UI"/>
          <w:sz w:val="18"/>
          <w:szCs w:val="18"/>
        </w:rPr>
        <w:t>n as def</w:t>
      </w:r>
      <w:r>
        <w:rPr>
          <w:rFonts w:ascii="Segoe UI" w:eastAsia="Segoe UI" w:hAnsi="Segoe UI" w:cs="Segoe UI"/>
          <w:spacing w:val="-1"/>
          <w:sz w:val="18"/>
          <w:szCs w:val="18"/>
        </w:rPr>
        <w:t>i</w:t>
      </w:r>
      <w:r>
        <w:rPr>
          <w:rFonts w:ascii="Segoe UI" w:eastAsia="Segoe UI" w:hAnsi="Segoe UI" w:cs="Segoe UI"/>
          <w:sz w:val="18"/>
          <w:szCs w:val="18"/>
        </w:rPr>
        <w:t>ned</w:t>
      </w:r>
      <w:r>
        <w:rPr>
          <w:rFonts w:ascii="Segoe UI" w:eastAsia="Segoe UI" w:hAnsi="Segoe UI" w:cs="Segoe UI"/>
          <w:spacing w:val="2"/>
          <w:sz w:val="18"/>
          <w:szCs w:val="18"/>
        </w:rPr>
        <w:t xml:space="preserve"> </w:t>
      </w:r>
      <w:r>
        <w:rPr>
          <w:rFonts w:ascii="Segoe UI" w:eastAsia="Segoe UI" w:hAnsi="Segoe UI" w:cs="Segoe UI"/>
          <w:sz w:val="18"/>
          <w:szCs w:val="18"/>
        </w:rPr>
        <w:t>by To</w:t>
      </w:r>
      <w:r>
        <w:rPr>
          <w:rFonts w:ascii="Segoe UI" w:eastAsia="Segoe UI" w:hAnsi="Segoe UI" w:cs="Segoe UI"/>
          <w:spacing w:val="-2"/>
          <w:sz w:val="18"/>
          <w:szCs w:val="18"/>
        </w:rPr>
        <w:t>u</w:t>
      </w:r>
      <w:r>
        <w:rPr>
          <w:rFonts w:ascii="Segoe UI" w:eastAsia="Segoe UI" w:hAnsi="Segoe UI" w:cs="Segoe UI"/>
          <w:sz w:val="18"/>
          <w:szCs w:val="18"/>
        </w:rPr>
        <w:t>rism</w:t>
      </w:r>
      <w:r>
        <w:rPr>
          <w:rFonts w:ascii="Segoe UI" w:eastAsia="Segoe UI" w:hAnsi="Segoe UI" w:cs="Segoe UI"/>
          <w:spacing w:val="2"/>
          <w:sz w:val="18"/>
          <w:szCs w:val="18"/>
        </w:rPr>
        <w:t xml:space="preserve"> </w:t>
      </w:r>
      <w:r>
        <w:rPr>
          <w:rFonts w:ascii="Segoe UI" w:eastAsia="Segoe UI" w:hAnsi="Segoe UI" w:cs="Segoe UI"/>
          <w:sz w:val="18"/>
          <w:szCs w:val="18"/>
        </w:rPr>
        <w:t>Vi</w:t>
      </w:r>
      <w:r>
        <w:rPr>
          <w:rFonts w:ascii="Segoe UI" w:eastAsia="Segoe UI" w:hAnsi="Segoe UI" w:cs="Segoe UI"/>
          <w:spacing w:val="2"/>
          <w:sz w:val="18"/>
          <w:szCs w:val="18"/>
        </w:rPr>
        <w:t>c</w:t>
      </w:r>
      <w:r>
        <w:rPr>
          <w:rFonts w:ascii="Segoe UI" w:eastAsia="Segoe UI" w:hAnsi="Segoe UI" w:cs="Segoe UI"/>
          <w:sz w:val="18"/>
          <w:szCs w:val="18"/>
        </w:rPr>
        <w:t>tor</w:t>
      </w:r>
      <w:r>
        <w:rPr>
          <w:rFonts w:ascii="Segoe UI" w:eastAsia="Segoe UI" w:hAnsi="Segoe UI" w:cs="Segoe UI"/>
          <w:spacing w:val="-1"/>
          <w:sz w:val="18"/>
          <w:szCs w:val="18"/>
        </w:rPr>
        <w:t>i</w:t>
      </w:r>
      <w:r>
        <w:rPr>
          <w:rFonts w:ascii="Segoe UI" w:eastAsia="Segoe UI" w:hAnsi="Segoe UI" w:cs="Segoe UI"/>
          <w:sz w:val="18"/>
          <w:szCs w:val="18"/>
        </w:rPr>
        <w:t>a and</w:t>
      </w:r>
      <w:r>
        <w:rPr>
          <w:rFonts w:ascii="Segoe UI" w:eastAsia="Segoe UI" w:hAnsi="Segoe UI" w:cs="Segoe UI"/>
          <w:spacing w:val="-1"/>
          <w:sz w:val="18"/>
          <w:szCs w:val="18"/>
        </w:rPr>
        <w:t xml:space="preserve"> </w:t>
      </w:r>
      <w:r>
        <w:rPr>
          <w:rFonts w:ascii="Segoe UI" w:eastAsia="Segoe UI" w:hAnsi="Segoe UI" w:cs="Segoe UI"/>
          <w:sz w:val="18"/>
          <w:szCs w:val="18"/>
        </w:rPr>
        <w:t>the Shi</w:t>
      </w:r>
      <w:r>
        <w:rPr>
          <w:rFonts w:ascii="Segoe UI" w:eastAsia="Segoe UI" w:hAnsi="Segoe UI" w:cs="Segoe UI"/>
          <w:spacing w:val="-1"/>
          <w:sz w:val="18"/>
          <w:szCs w:val="18"/>
        </w:rPr>
        <w:t>p</w:t>
      </w:r>
      <w:r>
        <w:rPr>
          <w:rFonts w:ascii="Segoe UI" w:eastAsia="Segoe UI" w:hAnsi="Segoe UI" w:cs="Segoe UI"/>
          <w:sz w:val="18"/>
          <w:szCs w:val="18"/>
        </w:rPr>
        <w:t>wr</w:t>
      </w:r>
      <w:r>
        <w:rPr>
          <w:rFonts w:ascii="Segoe UI" w:eastAsia="Segoe UI" w:hAnsi="Segoe UI" w:cs="Segoe UI"/>
          <w:spacing w:val="-1"/>
          <w:sz w:val="18"/>
          <w:szCs w:val="18"/>
        </w:rPr>
        <w:t>e</w:t>
      </w:r>
      <w:r>
        <w:rPr>
          <w:rFonts w:ascii="Segoe UI" w:eastAsia="Segoe UI" w:hAnsi="Segoe UI" w:cs="Segoe UI"/>
          <w:sz w:val="18"/>
          <w:szCs w:val="18"/>
        </w:rPr>
        <w:t>ck</w:t>
      </w:r>
      <w:r>
        <w:rPr>
          <w:rFonts w:ascii="Segoe UI" w:eastAsia="Segoe UI" w:hAnsi="Segoe UI" w:cs="Segoe UI"/>
          <w:spacing w:val="1"/>
          <w:sz w:val="18"/>
          <w:szCs w:val="18"/>
        </w:rPr>
        <w:t xml:space="preserve"> </w:t>
      </w:r>
      <w:r>
        <w:rPr>
          <w:rFonts w:ascii="Segoe UI" w:eastAsia="Segoe UI" w:hAnsi="Segoe UI" w:cs="Segoe UI"/>
          <w:sz w:val="18"/>
          <w:szCs w:val="18"/>
        </w:rPr>
        <w:t>Co</w:t>
      </w:r>
      <w:r>
        <w:rPr>
          <w:rFonts w:ascii="Segoe UI" w:eastAsia="Segoe UI" w:hAnsi="Segoe UI" w:cs="Segoe UI"/>
          <w:spacing w:val="-1"/>
          <w:sz w:val="18"/>
          <w:szCs w:val="18"/>
        </w:rPr>
        <w:t>a</w:t>
      </w:r>
      <w:r>
        <w:rPr>
          <w:rFonts w:ascii="Segoe UI" w:eastAsia="Segoe UI" w:hAnsi="Segoe UI" w:cs="Segoe UI"/>
          <w:sz w:val="18"/>
          <w:szCs w:val="18"/>
        </w:rPr>
        <w:t>st are</w:t>
      </w:r>
      <w:r>
        <w:rPr>
          <w:rFonts w:ascii="Segoe UI" w:eastAsia="Segoe UI" w:hAnsi="Segoe UI" w:cs="Segoe UI"/>
          <w:spacing w:val="1"/>
          <w:sz w:val="18"/>
          <w:szCs w:val="18"/>
        </w:rPr>
        <w:t>a</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G</w:t>
      </w:r>
      <w:r>
        <w:rPr>
          <w:rFonts w:ascii="Segoe UI" w:eastAsia="Segoe UI" w:hAnsi="Segoe UI" w:cs="Segoe UI"/>
          <w:spacing w:val="2"/>
          <w:sz w:val="18"/>
          <w:szCs w:val="18"/>
        </w:rPr>
        <w:t>re</w:t>
      </w:r>
      <w:r>
        <w:rPr>
          <w:rFonts w:ascii="Segoe UI" w:eastAsia="Segoe UI" w:hAnsi="Segoe UI" w:cs="Segoe UI"/>
          <w:sz w:val="18"/>
          <w:szCs w:val="18"/>
        </w:rPr>
        <w:t>at</w:t>
      </w:r>
      <w:r>
        <w:rPr>
          <w:rFonts w:ascii="Segoe UI" w:eastAsia="Segoe UI" w:hAnsi="Segoe UI" w:cs="Segoe UI"/>
          <w:spacing w:val="-1"/>
          <w:sz w:val="18"/>
          <w:szCs w:val="18"/>
        </w:rPr>
        <w:t xml:space="preserve"> </w:t>
      </w:r>
      <w:r>
        <w:rPr>
          <w:rFonts w:ascii="Segoe UI" w:eastAsia="Segoe UI" w:hAnsi="Segoe UI" w:cs="Segoe UI"/>
          <w:spacing w:val="2"/>
          <w:sz w:val="18"/>
          <w:szCs w:val="18"/>
        </w:rPr>
        <w:t>O</w:t>
      </w:r>
      <w:r>
        <w:rPr>
          <w:rFonts w:ascii="Segoe UI" w:eastAsia="Segoe UI" w:hAnsi="Segoe UI" w:cs="Segoe UI"/>
          <w:sz w:val="18"/>
          <w:szCs w:val="18"/>
        </w:rPr>
        <w:t>cean Road is</w:t>
      </w:r>
      <w:r>
        <w:rPr>
          <w:rFonts w:ascii="Segoe UI" w:eastAsia="Segoe UI" w:hAnsi="Segoe UI" w:cs="Segoe UI"/>
          <w:spacing w:val="2"/>
          <w:sz w:val="18"/>
          <w:szCs w:val="18"/>
        </w:rPr>
        <w:t xml:space="preserve"> </w:t>
      </w:r>
      <w:r>
        <w:rPr>
          <w:rFonts w:ascii="Segoe UI" w:eastAsia="Segoe UI" w:hAnsi="Segoe UI" w:cs="Segoe UI"/>
          <w:sz w:val="18"/>
          <w:szCs w:val="18"/>
        </w:rPr>
        <w:t>a to</w:t>
      </w:r>
      <w:r>
        <w:rPr>
          <w:rFonts w:ascii="Segoe UI" w:eastAsia="Segoe UI" w:hAnsi="Segoe UI" w:cs="Segoe UI"/>
          <w:spacing w:val="-1"/>
          <w:sz w:val="18"/>
          <w:szCs w:val="18"/>
        </w:rPr>
        <w:t>u</w:t>
      </w:r>
      <w:r>
        <w:rPr>
          <w:rFonts w:ascii="Segoe UI" w:eastAsia="Segoe UI" w:hAnsi="Segoe UI" w:cs="Segoe UI"/>
          <w:sz w:val="18"/>
          <w:szCs w:val="18"/>
        </w:rPr>
        <w:t>rist a</w:t>
      </w:r>
      <w:r>
        <w:rPr>
          <w:rFonts w:ascii="Segoe UI" w:eastAsia="Segoe UI" w:hAnsi="Segoe UI" w:cs="Segoe UI"/>
          <w:spacing w:val="-1"/>
          <w:sz w:val="18"/>
          <w:szCs w:val="18"/>
        </w:rPr>
        <w:t>t</w:t>
      </w:r>
      <w:r>
        <w:rPr>
          <w:rFonts w:ascii="Segoe UI" w:eastAsia="Segoe UI" w:hAnsi="Segoe UI" w:cs="Segoe UI"/>
          <w:sz w:val="18"/>
          <w:szCs w:val="18"/>
        </w:rPr>
        <w:t>tra</w:t>
      </w:r>
      <w:r>
        <w:rPr>
          <w:rFonts w:ascii="Segoe UI" w:eastAsia="Segoe UI" w:hAnsi="Segoe UI" w:cs="Segoe UI"/>
          <w:spacing w:val="2"/>
          <w:sz w:val="18"/>
          <w:szCs w:val="18"/>
        </w:rPr>
        <w:t>c</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 in</w:t>
      </w:r>
      <w:r>
        <w:rPr>
          <w:rFonts w:ascii="Segoe UI" w:eastAsia="Segoe UI" w:hAnsi="Segoe UI" w:cs="Segoe UI"/>
          <w:spacing w:val="-1"/>
          <w:sz w:val="18"/>
          <w:szCs w:val="18"/>
        </w:rPr>
        <w:t xml:space="preserve"> </w:t>
      </w:r>
      <w:r>
        <w:rPr>
          <w:rFonts w:ascii="Segoe UI" w:eastAsia="Segoe UI" w:hAnsi="Segoe UI" w:cs="Segoe UI"/>
          <w:sz w:val="18"/>
          <w:szCs w:val="18"/>
        </w:rPr>
        <w:t>itse</w:t>
      </w:r>
      <w:r>
        <w:rPr>
          <w:rFonts w:ascii="Segoe UI" w:eastAsia="Segoe UI" w:hAnsi="Segoe UI" w:cs="Segoe UI"/>
          <w:spacing w:val="2"/>
          <w:sz w:val="18"/>
          <w:szCs w:val="18"/>
        </w:rPr>
        <w:t>l</w:t>
      </w:r>
      <w:r>
        <w:rPr>
          <w:rFonts w:ascii="Segoe UI" w:eastAsia="Segoe UI" w:hAnsi="Segoe UI" w:cs="Segoe UI"/>
          <w:sz w:val="18"/>
          <w:szCs w:val="18"/>
        </w:rPr>
        <w:t>f a</w:t>
      </w:r>
      <w:r>
        <w:rPr>
          <w:rFonts w:ascii="Segoe UI" w:eastAsia="Segoe UI" w:hAnsi="Segoe UI" w:cs="Segoe UI"/>
          <w:spacing w:val="-2"/>
          <w:sz w:val="18"/>
          <w:szCs w:val="18"/>
        </w:rPr>
        <w:t>n</w:t>
      </w:r>
      <w:r>
        <w:rPr>
          <w:rFonts w:ascii="Segoe UI" w:eastAsia="Segoe UI" w:hAnsi="Segoe UI" w:cs="Segoe UI"/>
          <w:sz w:val="18"/>
          <w:szCs w:val="18"/>
        </w:rPr>
        <w:t>d provides ac</w:t>
      </w:r>
      <w:r>
        <w:rPr>
          <w:rFonts w:ascii="Segoe UI" w:eastAsia="Segoe UI" w:hAnsi="Segoe UI" w:cs="Segoe UI"/>
          <w:spacing w:val="2"/>
          <w:sz w:val="18"/>
          <w:szCs w:val="18"/>
        </w:rPr>
        <w:t>c</w:t>
      </w:r>
      <w:r>
        <w:rPr>
          <w:rFonts w:ascii="Segoe UI" w:eastAsia="Segoe UI" w:hAnsi="Segoe UI" w:cs="Segoe UI"/>
          <w:sz w:val="18"/>
          <w:szCs w:val="18"/>
        </w:rPr>
        <w:t>ess</w:t>
      </w:r>
      <w:r>
        <w:rPr>
          <w:rFonts w:ascii="Segoe UI" w:eastAsia="Segoe UI" w:hAnsi="Segoe UI" w:cs="Segoe UI"/>
          <w:spacing w:val="2"/>
          <w:sz w:val="18"/>
          <w:szCs w:val="18"/>
        </w:rPr>
        <w:t xml:space="preserve"> </w:t>
      </w:r>
      <w:r>
        <w:rPr>
          <w:rFonts w:ascii="Segoe UI" w:eastAsia="Segoe UI" w:hAnsi="Segoe UI" w:cs="Segoe UI"/>
          <w:sz w:val="18"/>
          <w:szCs w:val="18"/>
        </w:rPr>
        <w:t>to to</w:t>
      </w:r>
      <w:r>
        <w:rPr>
          <w:rFonts w:ascii="Segoe UI" w:eastAsia="Segoe UI" w:hAnsi="Segoe UI" w:cs="Segoe UI"/>
          <w:spacing w:val="-2"/>
          <w:sz w:val="18"/>
          <w:szCs w:val="18"/>
        </w:rPr>
        <w:t>u</w:t>
      </w:r>
      <w:r>
        <w:rPr>
          <w:rFonts w:ascii="Segoe UI" w:eastAsia="Segoe UI" w:hAnsi="Segoe UI" w:cs="Segoe UI"/>
          <w:sz w:val="18"/>
          <w:szCs w:val="18"/>
        </w:rPr>
        <w:t>rist a</w:t>
      </w:r>
      <w:r>
        <w:rPr>
          <w:rFonts w:ascii="Segoe UI" w:eastAsia="Segoe UI" w:hAnsi="Segoe UI" w:cs="Segoe UI"/>
          <w:spacing w:val="-1"/>
          <w:sz w:val="18"/>
          <w:szCs w:val="18"/>
        </w:rPr>
        <w:t>t</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z w:val="18"/>
          <w:szCs w:val="18"/>
        </w:rPr>
        <w:t>acti</w:t>
      </w:r>
      <w:r>
        <w:rPr>
          <w:rFonts w:ascii="Segoe UI" w:eastAsia="Segoe UI" w:hAnsi="Segoe UI" w:cs="Segoe UI"/>
          <w:spacing w:val="2"/>
          <w:sz w:val="18"/>
          <w:szCs w:val="18"/>
        </w:rPr>
        <w:t>o</w:t>
      </w:r>
      <w:r>
        <w:rPr>
          <w:rFonts w:ascii="Segoe UI" w:eastAsia="Segoe UI" w:hAnsi="Segoe UI" w:cs="Segoe UI"/>
          <w:sz w:val="18"/>
          <w:szCs w:val="18"/>
        </w:rPr>
        <w:t>ns i</w:t>
      </w:r>
      <w:r>
        <w:rPr>
          <w:rFonts w:ascii="Segoe UI" w:eastAsia="Segoe UI" w:hAnsi="Segoe UI" w:cs="Segoe UI"/>
          <w:spacing w:val="-1"/>
          <w:sz w:val="18"/>
          <w:szCs w:val="18"/>
        </w:rPr>
        <w:t>n</w:t>
      </w:r>
      <w:r>
        <w:rPr>
          <w:rFonts w:ascii="Segoe UI" w:eastAsia="Segoe UI" w:hAnsi="Segoe UI" w:cs="Segoe UI"/>
          <w:sz w:val="18"/>
          <w:szCs w:val="18"/>
        </w:rPr>
        <w:t>cluding t</w:t>
      </w:r>
      <w:r>
        <w:rPr>
          <w:rFonts w:ascii="Segoe UI" w:eastAsia="Segoe UI" w:hAnsi="Segoe UI" w:cs="Segoe UI"/>
          <w:spacing w:val="-1"/>
          <w:sz w:val="18"/>
          <w:szCs w:val="18"/>
        </w:rPr>
        <w:t>h</w:t>
      </w:r>
      <w:r>
        <w:rPr>
          <w:rFonts w:ascii="Segoe UI" w:eastAsia="Segoe UI" w:hAnsi="Segoe UI" w:cs="Segoe UI"/>
          <w:sz w:val="18"/>
          <w:szCs w:val="18"/>
        </w:rPr>
        <w:t xml:space="preserve">e </w:t>
      </w:r>
      <w:r>
        <w:rPr>
          <w:rFonts w:ascii="Segoe UI" w:eastAsia="Segoe UI" w:hAnsi="Segoe UI" w:cs="Segoe UI"/>
          <w:spacing w:val="2"/>
          <w:sz w:val="18"/>
          <w:szCs w:val="18"/>
        </w:rPr>
        <w:t>T</w:t>
      </w:r>
      <w:r>
        <w:rPr>
          <w:rFonts w:ascii="Segoe UI" w:eastAsia="Segoe UI" w:hAnsi="Segoe UI" w:cs="Segoe UI"/>
          <w:sz w:val="18"/>
          <w:szCs w:val="18"/>
        </w:rPr>
        <w:t>we</w:t>
      </w:r>
      <w:r>
        <w:rPr>
          <w:rFonts w:ascii="Segoe UI" w:eastAsia="Segoe UI" w:hAnsi="Segoe UI" w:cs="Segoe UI"/>
          <w:spacing w:val="-1"/>
          <w:sz w:val="18"/>
          <w:szCs w:val="18"/>
        </w:rPr>
        <w:t>l</w:t>
      </w:r>
      <w:r>
        <w:rPr>
          <w:rFonts w:ascii="Segoe UI" w:eastAsia="Segoe UI" w:hAnsi="Segoe UI" w:cs="Segoe UI"/>
          <w:sz w:val="18"/>
          <w:szCs w:val="18"/>
        </w:rPr>
        <w:t>ve Apost</w:t>
      </w:r>
      <w:r>
        <w:rPr>
          <w:rFonts w:ascii="Segoe UI" w:eastAsia="Segoe UI" w:hAnsi="Segoe UI" w:cs="Segoe UI"/>
          <w:spacing w:val="1"/>
          <w:sz w:val="18"/>
          <w:szCs w:val="18"/>
        </w:rPr>
        <w:t>l</w:t>
      </w:r>
      <w:r>
        <w:rPr>
          <w:rFonts w:ascii="Segoe UI" w:eastAsia="Segoe UI" w:hAnsi="Segoe UI" w:cs="Segoe UI"/>
          <w:sz w:val="18"/>
          <w:szCs w:val="18"/>
        </w:rPr>
        <w:t>es</w:t>
      </w:r>
      <w:r>
        <w:rPr>
          <w:rFonts w:ascii="Segoe UI" w:eastAsia="Segoe UI" w:hAnsi="Segoe UI" w:cs="Segoe UI"/>
          <w:spacing w:val="2"/>
          <w:sz w:val="18"/>
          <w:szCs w:val="18"/>
        </w:rPr>
        <w:t>/</w:t>
      </w:r>
      <w:r>
        <w:rPr>
          <w:rFonts w:ascii="Segoe UI" w:eastAsia="Segoe UI" w:hAnsi="Segoe UI" w:cs="Segoe UI"/>
          <w:sz w:val="18"/>
          <w:szCs w:val="18"/>
        </w:rPr>
        <w:t>Port C</w:t>
      </w:r>
      <w:r>
        <w:rPr>
          <w:rFonts w:ascii="Segoe UI" w:eastAsia="Segoe UI" w:hAnsi="Segoe UI" w:cs="Segoe UI"/>
          <w:spacing w:val="-1"/>
          <w:sz w:val="18"/>
          <w:szCs w:val="18"/>
        </w:rPr>
        <w:t>a</w:t>
      </w:r>
      <w:r>
        <w:rPr>
          <w:rFonts w:ascii="Segoe UI" w:eastAsia="Segoe UI" w:hAnsi="Segoe UI" w:cs="Segoe UI"/>
          <w:sz w:val="18"/>
          <w:szCs w:val="18"/>
        </w:rPr>
        <w:t>mpbell Na</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z w:val="18"/>
          <w:szCs w:val="18"/>
        </w:rPr>
        <w:t>l Park,</w:t>
      </w:r>
      <w:r>
        <w:rPr>
          <w:rFonts w:ascii="Segoe UI" w:eastAsia="Segoe UI" w:hAnsi="Segoe UI" w:cs="Segoe UI"/>
          <w:spacing w:val="-1"/>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P</w:t>
      </w:r>
      <w:r>
        <w:rPr>
          <w:rFonts w:ascii="Segoe UI" w:eastAsia="Segoe UI" w:hAnsi="Segoe UI" w:cs="Segoe UI"/>
          <w:spacing w:val="1"/>
          <w:sz w:val="18"/>
          <w:szCs w:val="18"/>
        </w:rPr>
        <w:t>o</w:t>
      </w:r>
      <w:r>
        <w:rPr>
          <w:rFonts w:ascii="Segoe UI" w:eastAsia="Segoe UI" w:hAnsi="Segoe UI" w:cs="Segoe UI"/>
          <w:sz w:val="18"/>
          <w:szCs w:val="18"/>
        </w:rPr>
        <w:t>rt</w:t>
      </w:r>
      <w:r>
        <w:rPr>
          <w:rFonts w:ascii="Segoe UI" w:eastAsia="Segoe UI" w:hAnsi="Segoe UI" w:cs="Segoe UI"/>
          <w:spacing w:val="-1"/>
          <w:sz w:val="18"/>
          <w:szCs w:val="18"/>
        </w:rPr>
        <w:t xml:space="preserve"> </w:t>
      </w:r>
      <w:r>
        <w:rPr>
          <w:rFonts w:ascii="Segoe UI" w:eastAsia="Segoe UI" w:hAnsi="Segoe UI" w:cs="Segoe UI"/>
          <w:spacing w:val="2"/>
          <w:sz w:val="18"/>
          <w:szCs w:val="18"/>
        </w:rPr>
        <w:t>F</w:t>
      </w:r>
      <w:r>
        <w:rPr>
          <w:rFonts w:ascii="Segoe UI" w:eastAsia="Segoe UI" w:hAnsi="Segoe UI" w:cs="Segoe UI"/>
          <w:sz w:val="18"/>
          <w:szCs w:val="18"/>
        </w:rPr>
        <w:t>airy</w:t>
      </w:r>
      <w:r>
        <w:rPr>
          <w:rFonts w:ascii="Segoe UI" w:eastAsia="Segoe UI" w:hAnsi="Segoe UI" w:cs="Segoe UI"/>
          <w:spacing w:val="-2"/>
          <w:sz w:val="18"/>
          <w:szCs w:val="18"/>
        </w:rPr>
        <w:t xml:space="preserve"> </w:t>
      </w:r>
      <w:r>
        <w:rPr>
          <w:rFonts w:ascii="Segoe UI" w:eastAsia="Segoe UI" w:hAnsi="Segoe UI" w:cs="Segoe UI"/>
          <w:spacing w:val="2"/>
          <w:sz w:val="18"/>
          <w:szCs w:val="18"/>
        </w:rPr>
        <w:t>F</w:t>
      </w:r>
      <w:r>
        <w:rPr>
          <w:rFonts w:ascii="Segoe UI" w:eastAsia="Segoe UI" w:hAnsi="Segoe UI" w:cs="Segoe UI"/>
          <w:sz w:val="18"/>
          <w:szCs w:val="18"/>
        </w:rPr>
        <w:t>olk Festival a</w:t>
      </w:r>
      <w:r>
        <w:rPr>
          <w:rFonts w:ascii="Segoe UI" w:eastAsia="Segoe UI" w:hAnsi="Segoe UI" w:cs="Segoe UI"/>
          <w:spacing w:val="-1"/>
          <w:sz w:val="18"/>
          <w:szCs w:val="18"/>
        </w:rPr>
        <w:t>n</w:t>
      </w:r>
      <w:r>
        <w:rPr>
          <w:rFonts w:ascii="Segoe UI" w:eastAsia="Segoe UI" w:hAnsi="Segoe UI" w:cs="Segoe UI"/>
          <w:sz w:val="18"/>
          <w:szCs w:val="18"/>
        </w:rPr>
        <w:t>d Tower</w:t>
      </w:r>
      <w:r>
        <w:rPr>
          <w:rFonts w:ascii="Segoe UI" w:eastAsia="Segoe UI" w:hAnsi="Segoe UI" w:cs="Segoe UI"/>
          <w:spacing w:val="-1"/>
          <w:sz w:val="18"/>
          <w:szCs w:val="18"/>
        </w:rPr>
        <w:t xml:space="preserve"> </w:t>
      </w:r>
      <w:r>
        <w:rPr>
          <w:rFonts w:ascii="Segoe UI" w:eastAsia="Segoe UI" w:hAnsi="Segoe UI" w:cs="Segoe UI"/>
          <w:sz w:val="18"/>
          <w:szCs w:val="18"/>
        </w:rPr>
        <w:t xml:space="preserve">Hill Game Reserve. </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G</w:t>
      </w:r>
      <w:r>
        <w:rPr>
          <w:rFonts w:ascii="Segoe UI" w:eastAsia="Segoe UI" w:hAnsi="Segoe UI" w:cs="Segoe UI"/>
          <w:spacing w:val="-1"/>
          <w:sz w:val="18"/>
          <w:szCs w:val="18"/>
        </w:rPr>
        <w:t>r</w:t>
      </w:r>
      <w:r>
        <w:rPr>
          <w:rFonts w:ascii="Segoe UI" w:eastAsia="Segoe UI" w:hAnsi="Segoe UI" w:cs="Segoe UI"/>
          <w:sz w:val="18"/>
          <w:szCs w:val="18"/>
        </w:rPr>
        <w:t>eat</w:t>
      </w:r>
      <w:r>
        <w:rPr>
          <w:rFonts w:ascii="Segoe UI" w:eastAsia="Segoe UI" w:hAnsi="Segoe UI" w:cs="Segoe UI"/>
          <w:spacing w:val="-2"/>
          <w:sz w:val="18"/>
          <w:szCs w:val="18"/>
        </w:rPr>
        <w:t xml:space="preserve"> </w:t>
      </w:r>
      <w:r>
        <w:rPr>
          <w:rFonts w:ascii="Segoe UI" w:eastAsia="Segoe UI" w:hAnsi="Segoe UI" w:cs="Segoe UI"/>
          <w:spacing w:val="2"/>
          <w:sz w:val="18"/>
          <w:szCs w:val="18"/>
        </w:rPr>
        <w:t>O</w:t>
      </w:r>
      <w:r>
        <w:rPr>
          <w:rFonts w:ascii="Segoe UI" w:eastAsia="Segoe UI" w:hAnsi="Segoe UI" w:cs="Segoe UI"/>
          <w:sz w:val="18"/>
          <w:szCs w:val="18"/>
        </w:rPr>
        <w:t>cean Road is</w:t>
      </w:r>
      <w:r>
        <w:rPr>
          <w:rFonts w:ascii="Segoe UI" w:eastAsia="Segoe UI" w:hAnsi="Segoe UI" w:cs="Segoe UI"/>
          <w:spacing w:val="2"/>
          <w:sz w:val="18"/>
          <w:szCs w:val="18"/>
        </w:rPr>
        <w:t xml:space="preserve"> </w:t>
      </w:r>
      <w:r>
        <w:rPr>
          <w:rFonts w:ascii="Segoe UI" w:eastAsia="Segoe UI" w:hAnsi="Segoe UI" w:cs="Segoe UI"/>
          <w:sz w:val="18"/>
          <w:szCs w:val="18"/>
        </w:rPr>
        <w:t>a Nat</w:t>
      </w:r>
      <w:r>
        <w:rPr>
          <w:rFonts w:ascii="Segoe UI" w:eastAsia="Segoe UI" w:hAnsi="Segoe UI" w:cs="Segoe UI"/>
          <w:spacing w:val="-1"/>
          <w:sz w:val="18"/>
          <w:szCs w:val="18"/>
        </w:rPr>
        <w:t>i</w:t>
      </w:r>
      <w:r>
        <w:rPr>
          <w:rFonts w:ascii="Segoe UI" w:eastAsia="Segoe UI" w:hAnsi="Segoe UI" w:cs="Segoe UI"/>
          <w:sz w:val="18"/>
          <w:szCs w:val="18"/>
        </w:rPr>
        <w:t>onal</w:t>
      </w:r>
      <w:r>
        <w:rPr>
          <w:rFonts w:ascii="Segoe UI" w:eastAsia="Segoe UI" w:hAnsi="Segoe UI" w:cs="Segoe UI"/>
          <w:spacing w:val="2"/>
          <w:sz w:val="18"/>
          <w:szCs w:val="18"/>
        </w:rPr>
        <w:t xml:space="preserve"> </w:t>
      </w:r>
      <w:r>
        <w:rPr>
          <w:rFonts w:ascii="Segoe UI" w:eastAsia="Segoe UI" w:hAnsi="Segoe UI" w:cs="Segoe UI"/>
          <w:sz w:val="18"/>
          <w:szCs w:val="18"/>
        </w:rPr>
        <w:t>He</w:t>
      </w:r>
      <w:r>
        <w:rPr>
          <w:rFonts w:ascii="Segoe UI" w:eastAsia="Segoe UI" w:hAnsi="Segoe UI" w:cs="Segoe UI"/>
          <w:spacing w:val="-1"/>
          <w:sz w:val="18"/>
          <w:szCs w:val="18"/>
        </w:rPr>
        <w:t>r</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age</w:t>
      </w:r>
      <w:r>
        <w:rPr>
          <w:rFonts w:ascii="Segoe UI" w:eastAsia="Segoe UI" w:hAnsi="Segoe UI" w:cs="Segoe UI"/>
          <w:spacing w:val="-1"/>
          <w:sz w:val="18"/>
          <w:szCs w:val="18"/>
        </w:rPr>
        <w:t xml:space="preserve"> </w:t>
      </w:r>
      <w:r>
        <w:rPr>
          <w:rFonts w:ascii="Segoe UI" w:eastAsia="Segoe UI" w:hAnsi="Segoe UI" w:cs="Segoe UI"/>
          <w:sz w:val="18"/>
          <w:szCs w:val="18"/>
        </w:rPr>
        <w:t>Place</w:t>
      </w:r>
      <w:r>
        <w:rPr>
          <w:rFonts w:ascii="Segoe UI" w:eastAsia="Segoe UI" w:hAnsi="Segoe UI" w:cs="Segoe UI"/>
          <w:spacing w:val="2"/>
          <w:sz w:val="18"/>
          <w:szCs w:val="18"/>
        </w:rPr>
        <w:t xml:space="preserve"> </w:t>
      </w:r>
      <w:r>
        <w:rPr>
          <w:rFonts w:ascii="Segoe UI" w:eastAsia="Segoe UI" w:hAnsi="Segoe UI" w:cs="Segoe UI"/>
          <w:sz w:val="18"/>
          <w:szCs w:val="18"/>
        </w:rPr>
        <w:t xml:space="preserve">on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Aus</w:t>
      </w:r>
      <w:r>
        <w:rPr>
          <w:rFonts w:ascii="Segoe UI" w:eastAsia="Segoe UI" w:hAnsi="Segoe UI" w:cs="Segoe UI"/>
          <w:spacing w:val="-1"/>
          <w:sz w:val="18"/>
          <w:szCs w:val="18"/>
        </w:rPr>
        <w:t>t</w:t>
      </w:r>
      <w:r>
        <w:rPr>
          <w:rFonts w:ascii="Segoe UI" w:eastAsia="Segoe UI" w:hAnsi="Segoe UI" w:cs="Segoe UI"/>
          <w:spacing w:val="2"/>
          <w:sz w:val="18"/>
          <w:szCs w:val="18"/>
        </w:rPr>
        <w:t>r</w:t>
      </w:r>
      <w:r>
        <w:rPr>
          <w:rFonts w:ascii="Segoe UI" w:eastAsia="Segoe UI" w:hAnsi="Segoe UI" w:cs="Segoe UI"/>
          <w:sz w:val="18"/>
          <w:szCs w:val="18"/>
        </w:rPr>
        <w:t>al</w:t>
      </w:r>
      <w:r>
        <w:rPr>
          <w:rFonts w:ascii="Segoe UI" w:eastAsia="Segoe UI" w:hAnsi="Segoe UI" w:cs="Segoe UI"/>
          <w:spacing w:val="1"/>
          <w:sz w:val="18"/>
          <w:szCs w:val="18"/>
        </w:rPr>
        <w:t>i</w:t>
      </w:r>
      <w:r>
        <w:rPr>
          <w:rFonts w:ascii="Segoe UI" w:eastAsia="Segoe UI" w:hAnsi="Segoe UI" w:cs="Segoe UI"/>
          <w:sz w:val="18"/>
          <w:szCs w:val="18"/>
        </w:rPr>
        <w:t>an</w:t>
      </w:r>
      <w:r>
        <w:rPr>
          <w:rFonts w:ascii="Segoe UI" w:eastAsia="Segoe UI" w:hAnsi="Segoe UI" w:cs="Segoe UI"/>
          <w:spacing w:val="-1"/>
          <w:sz w:val="18"/>
          <w:szCs w:val="18"/>
        </w:rPr>
        <w:t xml:space="preserve"> </w:t>
      </w:r>
      <w:r>
        <w:rPr>
          <w:rFonts w:ascii="Segoe UI" w:eastAsia="Segoe UI" w:hAnsi="Segoe UI" w:cs="Segoe UI"/>
          <w:sz w:val="18"/>
          <w:szCs w:val="18"/>
        </w:rPr>
        <w:t>Gover</w:t>
      </w:r>
      <w:r>
        <w:rPr>
          <w:rFonts w:ascii="Segoe UI" w:eastAsia="Segoe UI" w:hAnsi="Segoe UI" w:cs="Segoe UI"/>
          <w:spacing w:val="-2"/>
          <w:sz w:val="18"/>
          <w:szCs w:val="18"/>
        </w:rPr>
        <w:t>n</w:t>
      </w:r>
      <w:r>
        <w:rPr>
          <w:rFonts w:ascii="Segoe UI" w:eastAsia="Segoe UI" w:hAnsi="Segoe UI" w:cs="Segoe UI"/>
          <w:sz w:val="18"/>
          <w:szCs w:val="18"/>
        </w:rPr>
        <w:t>m</w:t>
      </w:r>
      <w:r>
        <w:rPr>
          <w:rFonts w:ascii="Segoe UI" w:eastAsia="Segoe UI" w:hAnsi="Segoe UI" w:cs="Segoe UI"/>
          <w:spacing w:val="3"/>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pacing w:val="2"/>
          <w:sz w:val="18"/>
          <w:szCs w:val="18"/>
        </w:rPr>
        <w:t>D</w:t>
      </w:r>
      <w:r>
        <w:rPr>
          <w:rFonts w:ascii="Segoe UI" w:eastAsia="Segoe UI" w:hAnsi="Segoe UI" w:cs="Segoe UI"/>
          <w:sz w:val="18"/>
          <w:szCs w:val="18"/>
        </w:rPr>
        <w:t>epa</w:t>
      </w:r>
      <w:r>
        <w:rPr>
          <w:rFonts w:ascii="Segoe UI" w:eastAsia="Segoe UI" w:hAnsi="Segoe UI" w:cs="Segoe UI"/>
          <w:spacing w:val="-1"/>
          <w:sz w:val="18"/>
          <w:szCs w:val="18"/>
        </w:rPr>
        <w:t>r</w:t>
      </w:r>
      <w:r>
        <w:rPr>
          <w:rFonts w:ascii="Segoe UI" w:eastAsia="Segoe UI" w:hAnsi="Segoe UI" w:cs="Segoe UI"/>
          <w:sz w:val="18"/>
          <w:szCs w:val="18"/>
        </w:rPr>
        <w:t>tment of</w:t>
      </w:r>
      <w:r>
        <w:rPr>
          <w:rFonts w:ascii="Segoe UI" w:eastAsia="Segoe UI" w:hAnsi="Segoe UI" w:cs="Segoe UI"/>
          <w:spacing w:val="2"/>
          <w:sz w:val="18"/>
          <w:szCs w:val="18"/>
        </w:rPr>
        <w:t xml:space="preserve"> </w:t>
      </w:r>
      <w:r>
        <w:rPr>
          <w:rFonts w:ascii="Segoe UI" w:eastAsia="Segoe UI" w:hAnsi="Segoe UI" w:cs="Segoe UI"/>
          <w:spacing w:val="1"/>
          <w:sz w:val="18"/>
          <w:szCs w:val="18"/>
        </w:rPr>
        <w:t>E</w:t>
      </w:r>
      <w:r>
        <w:rPr>
          <w:rFonts w:ascii="Segoe UI" w:eastAsia="Segoe UI" w:hAnsi="Segoe UI" w:cs="Segoe UI"/>
          <w:sz w:val="18"/>
          <w:szCs w:val="18"/>
        </w:rPr>
        <w:t>nv</w:t>
      </w:r>
      <w:r>
        <w:rPr>
          <w:rFonts w:ascii="Segoe UI" w:eastAsia="Segoe UI" w:hAnsi="Segoe UI" w:cs="Segoe UI"/>
          <w:spacing w:val="-1"/>
          <w:sz w:val="18"/>
          <w:szCs w:val="18"/>
        </w:rPr>
        <w:t>i</w:t>
      </w:r>
      <w:r>
        <w:rPr>
          <w:rFonts w:ascii="Segoe UI" w:eastAsia="Segoe UI" w:hAnsi="Segoe UI" w:cs="Segoe UI"/>
          <w:sz w:val="18"/>
          <w:szCs w:val="18"/>
        </w:rPr>
        <w:t>ronme</w:t>
      </w:r>
      <w:r>
        <w:rPr>
          <w:rFonts w:ascii="Segoe UI" w:eastAsia="Segoe UI" w:hAnsi="Segoe UI" w:cs="Segoe UI"/>
          <w:spacing w:val="-2"/>
          <w:sz w:val="18"/>
          <w:szCs w:val="18"/>
        </w:rPr>
        <w:t>n</w:t>
      </w:r>
      <w:r>
        <w:rPr>
          <w:rFonts w:ascii="Segoe UI" w:eastAsia="Segoe UI" w:hAnsi="Segoe UI" w:cs="Segoe UI"/>
          <w:sz w:val="18"/>
          <w:szCs w:val="18"/>
        </w:rPr>
        <w:t>t National He</w:t>
      </w:r>
      <w:r>
        <w:rPr>
          <w:rFonts w:ascii="Segoe UI" w:eastAsia="Segoe UI" w:hAnsi="Segoe UI" w:cs="Segoe UI"/>
          <w:spacing w:val="-1"/>
          <w:sz w:val="18"/>
          <w:szCs w:val="18"/>
        </w:rPr>
        <w:t>r</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a</w:t>
      </w:r>
      <w:r>
        <w:rPr>
          <w:rFonts w:ascii="Segoe UI" w:eastAsia="Segoe UI" w:hAnsi="Segoe UI" w:cs="Segoe UI"/>
          <w:spacing w:val="2"/>
          <w:sz w:val="18"/>
          <w:szCs w:val="18"/>
        </w:rPr>
        <w:t>g</w:t>
      </w:r>
      <w:r>
        <w:rPr>
          <w:rFonts w:ascii="Segoe UI" w:eastAsia="Segoe UI" w:hAnsi="Segoe UI" w:cs="Segoe UI"/>
          <w:sz w:val="18"/>
          <w:szCs w:val="18"/>
        </w:rPr>
        <w:t>e Lis</w:t>
      </w:r>
      <w:r>
        <w:rPr>
          <w:rFonts w:ascii="Segoe UI" w:eastAsia="Segoe UI" w:hAnsi="Segoe UI" w:cs="Segoe UI"/>
          <w:spacing w:val="-1"/>
          <w:sz w:val="18"/>
          <w:szCs w:val="18"/>
        </w:rPr>
        <w:t>t</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 xml:space="preserve">In </w:t>
      </w:r>
      <w:r>
        <w:rPr>
          <w:rFonts w:ascii="Segoe UI" w:eastAsia="Segoe UI" w:hAnsi="Segoe UI" w:cs="Segoe UI"/>
          <w:spacing w:val="2"/>
          <w:sz w:val="18"/>
          <w:szCs w:val="18"/>
        </w:rPr>
        <w:t>2</w:t>
      </w:r>
      <w:r>
        <w:rPr>
          <w:rFonts w:ascii="Segoe UI" w:eastAsia="Segoe UI" w:hAnsi="Segoe UI" w:cs="Segoe UI"/>
          <w:sz w:val="18"/>
          <w:szCs w:val="18"/>
        </w:rPr>
        <w:t>0</w:t>
      </w:r>
      <w:r>
        <w:rPr>
          <w:rFonts w:ascii="Segoe UI" w:eastAsia="Segoe UI" w:hAnsi="Segoe UI" w:cs="Segoe UI"/>
          <w:spacing w:val="-2"/>
          <w:sz w:val="18"/>
          <w:szCs w:val="18"/>
        </w:rPr>
        <w:t>1</w:t>
      </w:r>
      <w:r>
        <w:rPr>
          <w:rFonts w:ascii="Segoe UI" w:eastAsia="Segoe UI" w:hAnsi="Segoe UI" w:cs="Segoe UI"/>
          <w:sz w:val="18"/>
          <w:szCs w:val="18"/>
        </w:rPr>
        <w:t xml:space="preserve">2 </w:t>
      </w:r>
      <w:r>
        <w:rPr>
          <w:rFonts w:ascii="Segoe UI" w:eastAsia="Segoe UI" w:hAnsi="Segoe UI" w:cs="Segoe UI"/>
          <w:spacing w:val="2"/>
          <w:sz w:val="18"/>
          <w:szCs w:val="18"/>
        </w:rPr>
        <w:t>i</w:t>
      </w:r>
      <w:r>
        <w:rPr>
          <w:rFonts w:ascii="Segoe UI" w:eastAsia="Segoe UI" w:hAnsi="Segoe UI" w:cs="Segoe UI"/>
          <w:sz w:val="18"/>
          <w:szCs w:val="18"/>
        </w:rPr>
        <w:t>t was estimat</w:t>
      </w:r>
      <w:r>
        <w:rPr>
          <w:rFonts w:ascii="Segoe UI" w:eastAsia="Segoe UI" w:hAnsi="Segoe UI" w:cs="Segoe UI"/>
          <w:spacing w:val="-2"/>
          <w:sz w:val="18"/>
          <w:szCs w:val="18"/>
        </w:rPr>
        <w:t>e</w:t>
      </w:r>
      <w:r>
        <w:rPr>
          <w:rFonts w:ascii="Segoe UI" w:eastAsia="Segoe UI" w:hAnsi="Segoe UI" w:cs="Segoe UI"/>
          <w:sz w:val="18"/>
          <w:szCs w:val="18"/>
        </w:rPr>
        <w:t>d t</w:t>
      </w:r>
      <w:r>
        <w:rPr>
          <w:rFonts w:ascii="Segoe UI" w:eastAsia="Segoe UI" w:hAnsi="Segoe UI" w:cs="Segoe UI"/>
          <w:spacing w:val="-1"/>
          <w:sz w:val="18"/>
          <w:szCs w:val="18"/>
        </w:rPr>
        <w:t>h</w:t>
      </w:r>
      <w:r>
        <w:rPr>
          <w:rFonts w:ascii="Segoe UI" w:eastAsia="Segoe UI" w:hAnsi="Segoe UI" w:cs="Segoe UI"/>
          <w:spacing w:val="2"/>
          <w:sz w:val="18"/>
          <w:szCs w:val="18"/>
        </w:rPr>
        <w:t>a</w:t>
      </w:r>
      <w:r>
        <w:rPr>
          <w:rFonts w:ascii="Segoe UI" w:eastAsia="Segoe UI" w:hAnsi="Segoe UI" w:cs="Segoe UI"/>
          <w:sz w:val="18"/>
          <w:szCs w:val="18"/>
        </w:rPr>
        <w:t>t appro</w:t>
      </w:r>
      <w:r>
        <w:rPr>
          <w:rFonts w:ascii="Segoe UI" w:eastAsia="Segoe UI" w:hAnsi="Segoe UI" w:cs="Segoe UI"/>
          <w:spacing w:val="-2"/>
          <w:sz w:val="18"/>
          <w:szCs w:val="18"/>
        </w:rPr>
        <w:t>x</w:t>
      </w:r>
      <w:r>
        <w:rPr>
          <w:rFonts w:ascii="Segoe UI" w:eastAsia="Segoe UI" w:hAnsi="Segoe UI" w:cs="Segoe UI"/>
          <w:sz w:val="18"/>
          <w:szCs w:val="18"/>
        </w:rPr>
        <w:t>ima</w:t>
      </w:r>
      <w:r>
        <w:rPr>
          <w:rFonts w:ascii="Segoe UI" w:eastAsia="Segoe UI" w:hAnsi="Segoe UI" w:cs="Segoe UI"/>
          <w:spacing w:val="2"/>
          <w:sz w:val="18"/>
          <w:szCs w:val="18"/>
        </w:rPr>
        <w:t>t</w:t>
      </w:r>
      <w:r>
        <w:rPr>
          <w:rFonts w:ascii="Segoe UI" w:eastAsia="Segoe UI" w:hAnsi="Segoe UI" w:cs="Segoe UI"/>
          <w:sz w:val="18"/>
          <w:szCs w:val="18"/>
        </w:rPr>
        <w:t>ely</w:t>
      </w:r>
      <w:r>
        <w:rPr>
          <w:rFonts w:ascii="Segoe UI" w:eastAsia="Segoe UI" w:hAnsi="Segoe UI" w:cs="Segoe UI"/>
          <w:spacing w:val="-1"/>
          <w:sz w:val="18"/>
          <w:szCs w:val="18"/>
        </w:rPr>
        <w:t xml:space="preserve"> </w:t>
      </w:r>
      <w:r>
        <w:rPr>
          <w:rFonts w:ascii="Segoe UI" w:eastAsia="Segoe UI" w:hAnsi="Segoe UI" w:cs="Segoe UI"/>
          <w:sz w:val="18"/>
          <w:szCs w:val="18"/>
        </w:rPr>
        <w:t>2</w:t>
      </w:r>
      <w:r>
        <w:rPr>
          <w:rFonts w:ascii="Segoe UI" w:eastAsia="Segoe UI" w:hAnsi="Segoe UI" w:cs="Segoe UI"/>
          <w:spacing w:val="2"/>
          <w:sz w:val="18"/>
          <w:szCs w:val="18"/>
        </w:rPr>
        <w:t>.</w:t>
      </w:r>
      <w:r>
        <w:rPr>
          <w:rFonts w:ascii="Segoe UI" w:eastAsia="Segoe UI" w:hAnsi="Segoe UI" w:cs="Segoe UI"/>
          <w:sz w:val="18"/>
          <w:szCs w:val="18"/>
        </w:rPr>
        <w:t>5 million</w:t>
      </w:r>
      <w:r>
        <w:rPr>
          <w:rFonts w:ascii="Segoe UI" w:eastAsia="Segoe UI" w:hAnsi="Segoe UI" w:cs="Segoe UI"/>
          <w:spacing w:val="-1"/>
          <w:sz w:val="18"/>
          <w:szCs w:val="18"/>
        </w:rPr>
        <w:t xml:space="preserve"> </w:t>
      </w:r>
      <w:r>
        <w:rPr>
          <w:rFonts w:ascii="Segoe UI" w:eastAsia="Segoe UI" w:hAnsi="Segoe UI" w:cs="Segoe UI"/>
          <w:sz w:val="18"/>
          <w:szCs w:val="18"/>
        </w:rPr>
        <w:t>do</w:t>
      </w:r>
      <w:r>
        <w:rPr>
          <w:rFonts w:ascii="Segoe UI" w:eastAsia="Segoe UI" w:hAnsi="Segoe UI" w:cs="Segoe UI"/>
          <w:spacing w:val="2"/>
          <w:sz w:val="18"/>
          <w:szCs w:val="18"/>
        </w:rPr>
        <w:t>m</w:t>
      </w:r>
      <w:r>
        <w:rPr>
          <w:rFonts w:ascii="Segoe UI" w:eastAsia="Segoe UI" w:hAnsi="Segoe UI" w:cs="Segoe UI"/>
          <w:sz w:val="18"/>
          <w:szCs w:val="18"/>
        </w:rPr>
        <w:t>est</w:t>
      </w:r>
      <w:r>
        <w:rPr>
          <w:rFonts w:ascii="Segoe UI" w:eastAsia="Segoe UI" w:hAnsi="Segoe UI" w:cs="Segoe UI"/>
          <w:spacing w:val="-1"/>
          <w:sz w:val="18"/>
          <w:szCs w:val="18"/>
        </w:rPr>
        <w:t>i</w:t>
      </w:r>
      <w:r>
        <w:rPr>
          <w:rFonts w:ascii="Segoe UI" w:eastAsia="Segoe UI" w:hAnsi="Segoe UI" w:cs="Segoe UI"/>
          <w:sz w:val="18"/>
          <w:szCs w:val="18"/>
        </w:rPr>
        <w:t>c</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1.5</w:t>
      </w:r>
      <w:r>
        <w:rPr>
          <w:rFonts w:ascii="Segoe UI" w:eastAsia="Segoe UI" w:hAnsi="Segoe UI" w:cs="Segoe UI"/>
          <w:spacing w:val="-2"/>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ill</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z w:val="18"/>
          <w:szCs w:val="18"/>
        </w:rPr>
        <w:t>n i</w:t>
      </w:r>
      <w:r>
        <w:rPr>
          <w:rFonts w:ascii="Segoe UI" w:eastAsia="Segoe UI" w:hAnsi="Segoe UI" w:cs="Segoe UI"/>
          <w:spacing w:val="-1"/>
          <w:sz w:val="18"/>
          <w:szCs w:val="18"/>
        </w:rPr>
        <w:t>n</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pacing w:val="2"/>
          <w:sz w:val="18"/>
          <w:szCs w:val="18"/>
        </w:rPr>
        <w:t>r</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pacing w:val="1"/>
          <w:sz w:val="18"/>
          <w:szCs w:val="18"/>
        </w:rPr>
        <w:t>t</w:t>
      </w:r>
      <w:r>
        <w:rPr>
          <w:rFonts w:ascii="Segoe UI" w:eastAsia="Segoe UI" w:hAnsi="Segoe UI" w:cs="Segoe UI"/>
          <w:sz w:val="18"/>
          <w:szCs w:val="18"/>
        </w:rPr>
        <w:t>io</w:t>
      </w:r>
      <w:r>
        <w:rPr>
          <w:rFonts w:ascii="Segoe UI" w:eastAsia="Segoe UI" w:hAnsi="Segoe UI" w:cs="Segoe UI"/>
          <w:spacing w:val="-1"/>
          <w:sz w:val="18"/>
          <w:szCs w:val="18"/>
        </w:rPr>
        <w:t>n</w:t>
      </w:r>
      <w:r>
        <w:rPr>
          <w:rFonts w:ascii="Segoe UI" w:eastAsia="Segoe UI" w:hAnsi="Segoe UI" w:cs="Segoe UI"/>
          <w:sz w:val="18"/>
          <w:szCs w:val="18"/>
        </w:rPr>
        <w:t>al t</w:t>
      </w:r>
      <w:r>
        <w:rPr>
          <w:rFonts w:ascii="Segoe UI" w:eastAsia="Segoe UI" w:hAnsi="Segoe UI" w:cs="Segoe UI"/>
          <w:spacing w:val="2"/>
          <w:sz w:val="18"/>
          <w:szCs w:val="18"/>
        </w:rPr>
        <w:t>o</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ists</w:t>
      </w:r>
    </w:p>
    <w:p w14:paraId="55A0E15B" w14:textId="77777777" w:rsidR="000D2AFC" w:rsidRDefault="002525A2">
      <w:pPr>
        <w:spacing w:line="220" w:lineRule="exact"/>
        <w:ind w:left="113"/>
        <w:rPr>
          <w:rFonts w:ascii="Segoe UI" w:eastAsia="Segoe UI" w:hAnsi="Segoe UI" w:cs="Segoe UI"/>
          <w:sz w:val="18"/>
          <w:szCs w:val="18"/>
        </w:rPr>
      </w:pPr>
      <w:r>
        <w:rPr>
          <w:rFonts w:ascii="Segoe UI" w:eastAsia="Segoe UI" w:hAnsi="Segoe UI" w:cs="Segoe UI"/>
          <w:sz w:val="18"/>
          <w:szCs w:val="18"/>
        </w:rPr>
        <w:t>sta</w:t>
      </w:r>
      <w:r>
        <w:rPr>
          <w:rFonts w:ascii="Segoe UI" w:eastAsia="Segoe UI" w:hAnsi="Segoe UI" w:cs="Segoe UI"/>
          <w:spacing w:val="-2"/>
          <w:sz w:val="18"/>
          <w:szCs w:val="18"/>
        </w:rPr>
        <w:t>y</w:t>
      </w:r>
      <w:r>
        <w:rPr>
          <w:rFonts w:ascii="Segoe UI" w:eastAsia="Segoe UI" w:hAnsi="Segoe UI" w:cs="Segoe UI"/>
          <w:sz w:val="18"/>
          <w:szCs w:val="18"/>
        </w:rPr>
        <w:t>ed over</w:t>
      </w:r>
      <w:r>
        <w:rPr>
          <w:rFonts w:ascii="Segoe UI" w:eastAsia="Segoe UI" w:hAnsi="Segoe UI" w:cs="Segoe UI"/>
          <w:spacing w:val="-1"/>
          <w:sz w:val="18"/>
          <w:szCs w:val="18"/>
        </w:rPr>
        <w:t>n</w:t>
      </w:r>
      <w:r>
        <w:rPr>
          <w:rFonts w:ascii="Segoe UI" w:eastAsia="Segoe UI" w:hAnsi="Segoe UI" w:cs="Segoe UI"/>
          <w:spacing w:val="2"/>
          <w:sz w:val="18"/>
          <w:szCs w:val="18"/>
        </w:rPr>
        <w:t>i</w:t>
      </w:r>
      <w:r>
        <w:rPr>
          <w:rFonts w:ascii="Segoe UI" w:eastAsia="Segoe UI" w:hAnsi="Segoe UI" w:cs="Segoe UI"/>
          <w:sz w:val="18"/>
          <w:szCs w:val="18"/>
        </w:rPr>
        <w:t>g</w:t>
      </w:r>
      <w:r>
        <w:rPr>
          <w:rFonts w:ascii="Segoe UI" w:eastAsia="Segoe UI" w:hAnsi="Segoe UI" w:cs="Segoe UI"/>
          <w:spacing w:val="-1"/>
          <w:sz w:val="18"/>
          <w:szCs w:val="18"/>
        </w:rPr>
        <w:t>h</w:t>
      </w:r>
      <w:r>
        <w:rPr>
          <w:rFonts w:ascii="Segoe UI" w:eastAsia="Segoe UI" w:hAnsi="Segoe UI" w:cs="Segoe UI"/>
          <w:sz w:val="18"/>
          <w:szCs w:val="18"/>
        </w:rPr>
        <w:t>t al</w:t>
      </w:r>
      <w:r>
        <w:rPr>
          <w:rFonts w:ascii="Segoe UI" w:eastAsia="Segoe UI" w:hAnsi="Segoe UI" w:cs="Segoe UI"/>
          <w:spacing w:val="2"/>
          <w:sz w:val="18"/>
          <w:szCs w:val="18"/>
        </w:rPr>
        <w:t>o</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h</w:t>
      </w:r>
      <w:r>
        <w:rPr>
          <w:rFonts w:ascii="Segoe UI" w:eastAsia="Segoe UI" w:hAnsi="Segoe UI" w:cs="Segoe UI"/>
          <w:sz w:val="18"/>
          <w:szCs w:val="18"/>
        </w:rPr>
        <w:t>e G</w:t>
      </w:r>
      <w:r>
        <w:rPr>
          <w:rFonts w:ascii="Segoe UI" w:eastAsia="Segoe UI" w:hAnsi="Segoe UI" w:cs="Segoe UI"/>
          <w:spacing w:val="2"/>
          <w:sz w:val="18"/>
          <w:szCs w:val="18"/>
        </w:rPr>
        <w:t>r</w:t>
      </w:r>
      <w:r>
        <w:rPr>
          <w:rFonts w:ascii="Segoe UI" w:eastAsia="Segoe UI" w:hAnsi="Segoe UI" w:cs="Segoe UI"/>
          <w:sz w:val="18"/>
          <w:szCs w:val="18"/>
        </w:rPr>
        <w:t>eat</w:t>
      </w:r>
      <w:r>
        <w:rPr>
          <w:rFonts w:ascii="Segoe UI" w:eastAsia="Segoe UI" w:hAnsi="Segoe UI" w:cs="Segoe UI"/>
          <w:spacing w:val="-2"/>
          <w:sz w:val="18"/>
          <w:szCs w:val="18"/>
        </w:rPr>
        <w:t xml:space="preserve"> </w:t>
      </w:r>
      <w:r>
        <w:rPr>
          <w:rFonts w:ascii="Segoe UI" w:eastAsia="Segoe UI" w:hAnsi="Segoe UI" w:cs="Segoe UI"/>
          <w:spacing w:val="2"/>
          <w:sz w:val="18"/>
          <w:szCs w:val="18"/>
        </w:rPr>
        <w:t>O</w:t>
      </w:r>
      <w:r>
        <w:rPr>
          <w:rFonts w:ascii="Segoe UI" w:eastAsia="Segoe UI" w:hAnsi="Segoe UI" w:cs="Segoe UI"/>
          <w:sz w:val="18"/>
          <w:szCs w:val="18"/>
        </w:rPr>
        <w:t>cean R</w:t>
      </w:r>
      <w:r>
        <w:rPr>
          <w:rFonts w:ascii="Segoe UI" w:eastAsia="Segoe UI" w:hAnsi="Segoe UI" w:cs="Segoe UI"/>
          <w:spacing w:val="1"/>
          <w:sz w:val="18"/>
          <w:szCs w:val="18"/>
        </w:rPr>
        <w:t>o</w:t>
      </w:r>
      <w:r>
        <w:rPr>
          <w:rFonts w:ascii="Segoe UI" w:eastAsia="Segoe UI" w:hAnsi="Segoe UI" w:cs="Segoe UI"/>
          <w:sz w:val="18"/>
          <w:szCs w:val="18"/>
        </w:rPr>
        <w:t>ad (Tourism</w:t>
      </w:r>
      <w:r>
        <w:rPr>
          <w:rFonts w:ascii="Segoe UI" w:eastAsia="Segoe UI" w:hAnsi="Segoe UI" w:cs="Segoe UI"/>
          <w:spacing w:val="2"/>
          <w:sz w:val="18"/>
          <w:szCs w:val="18"/>
        </w:rPr>
        <w:t xml:space="preserve"> </w:t>
      </w:r>
      <w:r>
        <w:rPr>
          <w:rFonts w:ascii="Segoe UI" w:eastAsia="Segoe UI" w:hAnsi="Segoe UI" w:cs="Segoe UI"/>
          <w:sz w:val="18"/>
          <w:szCs w:val="18"/>
        </w:rPr>
        <w:t>Vi</w:t>
      </w:r>
      <w:r>
        <w:rPr>
          <w:rFonts w:ascii="Segoe UI" w:eastAsia="Segoe UI" w:hAnsi="Segoe UI" w:cs="Segoe UI"/>
          <w:spacing w:val="2"/>
          <w:sz w:val="18"/>
          <w:szCs w:val="18"/>
        </w:rPr>
        <w:t>c</w:t>
      </w:r>
      <w:r>
        <w:rPr>
          <w:rFonts w:ascii="Segoe UI" w:eastAsia="Segoe UI" w:hAnsi="Segoe UI" w:cs="Segoe UI"/>
          <w:spacing w:val="-3"/>
          <w:sz w:val="18"/>
          <w:szCs w:val="18"/>
        </w:rPr>
        <w:t>t</w:t>
      </w:r>
      <w:r>
        <w:rPr>
          <w:rFonts w:ascii="Segoe UI" w:eastAsia="Segoe UI" w:hAnsi="Segoe UI" w:cs="Segoe UI"/>
          <w:sz w:val="18"/>
          <w:szCs w:val="18"/>
        </w:rPr>
        <w:t>oria,</w:t>
      </w:r>
      <w:r>
        <w:rPr>
          <w:rFonts w:ascii="Segoe UI" w:eastAsia="Segoe UI" w:hAnsi="Segoe UI" w:cs="Segoe UI"/>
          <w:spacing w:val="-1"/>
          <w:sz w:val="18"/>
          <w:szCs w:val="18"/>
        </w:rPr>
        <w:t xml:space="preserve"> </w:t>
      </w:r>
      <w:r>
        <w:rPr>
          <w:rFonts w:ascii="Segoe UI" w:eastAsia="Segoe UI" w:hAnsi="Segoe UI" w:cs="Segoe UI"/>
          <w:sz w:val="18"/>
          <w:szCs w:val="18"/>
        </w:rPr>
        <w:t>2016).</w:t>
      </w:r>
    </w:p>
    <w:p w14:paraId="55A0E15C" w14:textId="77777777" w:rsidR="000D2AFC" w:rsidRDefault="000D2AFC">
      <w:pPr>
        <w:spacing w:before="20" w:line="240" w:lineRule="exact"/>
        <w:rPr>
          <w:sz w:val="24"/>
          <w:szCs w:val="24"/>
        </w:rPr>
      </w:pPr>
    </w:p>
    <w:p w14:paraId="55A0E15D" w14:textId="77777777" w:rsidR="000D2AFC" w:rsidRDefault="002525A2">
      <w:pPr>
        <w:spacing w:line="259" w:lineRule="auto"/>
        <w:ind w:left="113" w:right="158"/>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f</w:t>
      </w:r>
      <w:r>
        <w:rPr>
          <w:rFonts w:ascii="Segoe UI" w:eastAsia="Segoe UI" w:hAnsi="Segoe UI" w:cs="Segoe UI"/>
          <w:spacing w:val="-2"/>
          <w:sz w:val="18"/>
          <w:szCs w:val="18"/>
        </w:rPr>
        <w:t>a</w:t>
      </w:r>
      <w:r>
        <w:rPr>
          <w:rFonts w:ascii="Segoe UI" w:eastAsia="Segoe UI" w:hAnsi="Segoe UI" w:cs="Segoe UI"/>
          <w:sz w:val="18"/>
          <w:szCs w:val="18"/>
        </w:rPr>
        <w:t>cil</w:t>
      </w:r>
      <w:r>
        <w:rPr>
          <w:rFonts w:ascii="Segoe UI" w:eastAsia="Segoe UI" w:hAnsi="Segoe UI" w:cs="Segoe UI"/>
          <w:spacing w:val="2"/>
          <w:sz w:val="18"/>
          <w:szCs w:val="18"/>
        </w:rPr>
        <w:t>i</w:t>
      </w:r>
      <w:r>
        <w:rPr>
          <w:rFonts w:ascii="Segoe UI" w:eastAsia="Segoe UI" w:hAnsi="Segoe UI" w:cs="Segoe UI"/>
          <w:sz w:val="18"/>
          <w:szCs w:val="18"/>
        </w:rPr>
        <w:t>ty</w:t>
      </w:r>
      <w:r>
        <w:rPr>
          <w:rFonts w:ascii="Segoe UI" w:eastAsia="Segoe UI" w:hAnsi="Segoe UI" w:cs="Segoe UI"/>
          <w:spacing w:val="-2"/>
          <w:sz w:val="18"/>
          <w:szCs w:val="18"/>
        </w:rPr>
        <w:t xml:space="preserve"> </w:t>
      </w:r>
      <w:r>
        <w:rPr>
          <w:rFonts w:ascii="Segoe UI" w:eastAsia="Segoe UI" w:hAnsi="Segoe UI" w:cs="Segoe UI"/>
          <w:sz w:val="18"/>
          <w:szCs w:val="18"/>
        </w:rPr>
        <w:t>bou</w:t>
      </w:r>
      <w:r>
        <w:rPr>
          <w:rFonts w:ascii="Segoe UI" w:eastAsia="Segoe UI" w:hAnsi="Segoe UI" w:cs="Segoe UI"/>
          <w:spacing w:val="1"/>
          <w:sz w:val="18"/>
          <w:szCs w:val="18"/>
        </w:rPr>
        <w:t>n</w:t>
      </w:r>
      <w:r>
        <w:rPr>
          <w:rFonts w:ascii="Segoe UI" w:eastAsia="Segoe UI" w:hAnsi="Segoe UI" w:cs="Segoe UI"/>
          <w:sz w:val="18"/>
          <w:szCs w:val="18"/>
        </w:rPr>
        <w:t>dary</w:t>
      </w:r>
      <w:r>
        <w:rPr>
          <w:rFonts w:ascii="Segoe UI" w:eastAsia="Segoe UI" w:hAnsi="Segoe UI" w:cs="Segoe UI"/>
          <w:spacing w:val="-2"/>
          <w:sz w:val="18"/>
          <w:szCs w:val="18"/>
        </w:rPr>
        <w:t xml:space="preserve"> </w:t>
      </w:r>
      <w:r>
        <w:rPr>
          <w:rFonts w:ascii="Segoe UI" w:eastAsia="Segoe UI" w:hAnsi="Segoe UI" w:cs="Segoe UI"/>
          <w:sz w:val="18"/>
          <w:szCs w:val="18"/>
        </w:rPr>
        <w:t>f</w:t>
      </w:r>
      <w:r>
        <w:rPr>
          <w:rFonts w:ascii="Segoe UI" w:eastAsia="Segoe UI" w:hAnsi="Segoe UI" w:cs="Segoe UI"/>
          <w:spacing w:val="2"/>
          <w:sz w:val="18"/>
          <w:szCs w:val="18"/>
        </w:rPr>
        <w:t>e</w:t>
      </w:r>
      <w:r>
        <w:rPr>
          <w:rFonts w:ascii="Segoe UI" w:eastAsia="Segoe UI" w:hAnsi="Segoe UI" w:cs="Segoe UI"/>
          <w:sz w:val="18"/>
          <w:szCs w:val="18"/>
        </w:rPr>
        <w:t>nce is</w:t>
      </w:r>
      <w:r>
        <w:rPr>
          <w:rFonts w:ascii="Segoe UI" w:eastAsia="Segoe UI" w:hAnsi="Segoe UI" w:cs="Segoe UI"/>
          <w:spacing w:val="1"/>
          <w:sz w:val="18"/>
          <w:szCs w:val="18"/>
        </w:rPr>
        <w:t xml:space="preserve"> </w:t>
      </w:r>
      <w:r>
        <w:rPr>
          <w:rFonts w:ascii="Segoe UI" w:eastAsia="Segoe UI" w:hAnsi="Segoe UI" w:cs="Segoe UI"/>
          <w:sz w:val="18"/>
          <w:szCs w:val="18"/>
        </w:rPr>
        <w:t>locat</w:t>
      </w:r>
      <w:r>
        <w:rPr>
          <w:rFonts w:ascii="Segoe UI" w:eastAsia="Segoe UI" w:hAnsi="Segoe UI" w:cs="Segoe UI"/>
          <w:spacing w:val="-1"/>
          <w:sz w:val="18"/>
          <w:szCs w:val="18"/>
        </w:rPr>
        <w:t>e</w:t>
      </w:r>
      <w:r>
        <w:rPr>
          <w:rFonts w:ascii="Segoe UI" w:eastAsia="Segoe UI" w:hAnsi="Segoe UI" w:cs="Segoe UI"/>
          <w:sz w:val="18"/>
          <w:szCs w:val="18"/>
        </w:rPr>
        <w:t>d on priva</w:t>
      </w:r>
      <w:r>
        <w:rPr>
          <w:rFonts w:ascii="Segoe UI" w:eastAsia="Segoe UI" w:hAnsi="Segoe UI" w:cs="Segoe UI"/>
          <w:spacing w:val="-1"/>
          <w:sz w:val="18"/>
          <w:szCs w:val="18"/>
        </w:rPr>
        <w:t>t</w:t>
      </w:r>
      <w:r>
        <w:rPr>
          <w:rFonts w:ascii="Segoe UI" w:eastAsia="Segoe UI" w:hAnsi="Segoe UI" w:cs="Segoe UI"/>
          <w:sz w:val="18"/>
          <w:szCs w:val="18"/>
        </w:rPr>
        <w:t>e</w:t>
      </w:r>
      <w:r>
        <w:rPr>
          <w:rFonts w:ascii="Segoe UI" w:eastAsia="Segoe UI" w:hAnsi="Segoe UI" w:cs="Segoe UI"/>
          <w:spacing w:val="2"/>
          <w:sz w:val="18"/>
          <w:szCs w:val="18"/>
        </w:rPr>
        <w:t>l</w:t>
      </w:r>
      <w:r>
        <w:rPr>
          <w:rFonts w:ascii="Segoe UI" w:eastAsia="Segoe UI" w:hAnsi="Segoe UI" w:cs="Segoe UI"/>
          <w:sz w:val="18"/>
          <w:szCs w:val="18"/>
        </w:rPr>
        <w:t>y own</w:t>
      </w:r>
      <w:r>
        <w:rPr>
          <w:rFonts w:ascii="Segoe UI" w:eastAsia="Segoe UI" w:hAnsi="Segoe UI" w:cs="Segoe UI"/>
          <w:spacing w:val="-2"/>
          <w:sz w:val="18"/>
          <w:szCs w:val="18"/>
        </w:rPr>
        <w:t>e</w:t>
      </w:r>
      <w:r>
        <w:rPr>
          <w:rFonts w:ascii="Segoe UI" w:eastAsia="Segoe UI" w:hAnsi="Segoe UI" w:cs="Segoe UI"/>
          <w:sz w:val="18"/>
          <w:szCs w:val="18"/>
        </w:rPr>
        <w:t>d fa</w:t>
      </w:r>
      <w:r>
        <w:rPr>
          <w:rFonts w:ascii="Segoe UI" w:eastAsia="Segoe UI" w:hAnsi="Segoe UI" w:cs="Segoe UI"/>
          <w:spacing w:val="1"/>
          <w:sz w:val="18"/>
          <w:szCs w:val="18"/>
        </w:rPr>
        <w:t>r</w:t>
      </w:r>
      <w:r>
        <w:rPr>
          <w:rFonts w:ascii="Segoe UI" w:eastAsia="Segoe UI" w:hAnsi="Segoe UI" w:cs="Segoe UI"/>
          <w:sz w:val="18"/>
          <w:szCs w:val="18"/>
        </w:rPr>
        <w:t>m</w:t>
      </w:r>
      <w:r>
        <w:rPr>
          <w:rFonts w:ascii="Segoe UI" w:eastAsia="Segoe UI" w:hAnsi="Segoe UI" w:cs="Segoe UI"/>
          <w:spacing w:val="2"/>
          <w:sz w:val="18"/>
          <w:szCs w:val="18"/>
        </w:rPr>
        <w:t xml:space="preserve"> </w:t>
      </w:r>
      <w:r>
        <w:rPr>
          <w:rFonts w:ascii="Segoe UI" w:eastAsia="Segoe UI" w:hAnsi="Segoe UI" w:cs="Segoe UI"/>
          <w:sz w:val="18"/>
          <w:szCs w:val="18"/>
        </w:rPr>
        <w:t>la</w:t>
      </w:r>
      <w:r>
        <w:rPr>
          <w:rFonts w:ascii="Segoe UI" w:eastAsia="Segoe UI" w:hAnsi="Segoe UI" w:cs="Segoe UI"/>
          <w:spacing w:val="-2"/>
          <w:sz w:val="18"/>
          <w:szCs w:val="18"/>
        </w:rPr>
        <w:t>n</w:t>
      </w:r>
      <w:r>
        <w:rPr>
          <w:rFonts w:ascii="Segoe UI" w:eastAsia="Segoe UI" w:hAnsi="Segoe UI" w:cs="Segoe UI"/>
          <w:sz w:val="18"/>
          <w:szCs w:val="18"/>
        </w:rPr>
        <w:t>d appro</w:t>
      </w:r>
      <w:r>
        <w:rPr>
          <w:rFonts w:ascii="Segoe UI" w:eastAsia="Segoe UI" w:hAnsi="Segoe UI" w:cs="Segoe UI"/>
          <w:spacing w:val="-1"/>
          <w:sz w:val="18"/>
          <w:szCs w:val="18"/>
        </w:rPr>
        <w:t>x</w:t>
      </w:r>
      <w:r>
        <w:rPr>
          <w:rFonts w:ascii="Segoe UI" w:eastAsia="Segoe UI" w:hAnsi="Segoe UI" w:cs="Segoe UI"/>
          <w:sz w:val="18"/>
          <w:szCs w:val="18"/>
        </w:rPr>
        <w:t>imat</w:t>
      </w:r>
      <w:r>
        <w:rPr>
          <w:rFonts w:ascii="Segoe UI" w:eastAsia="Segoe UI" w:hAnsi="Segoe UI" w:cs="Segoe UI"/>
          <w:spacing w:val="-1"/>
          <w:sz w:val="18"/>
          <w:szCs w:val="18"/>
        </w:rPr>
        <w:t>e</w:t>
      </w:r>
      <w:r>
        <w:rPr>
          <w:rFonts w:ascii="Segoe UI" w:eastAsia="Segoe UI" w:hAnsi="Segoe UI" w:cs="Segoe UI"/>
          <w:sz w:val="18"/>
          <w:szCs w:val="18"/>
        </w:rPr>
        <w:t xml:space="preserve">ly </w:t>
      </w:r>
      <w:r>
        <w:rPr>
          <w:rFonts w:ascii="Segoe UI" w:eastAsia="Segoe UI" w:hAnsi="Segoe UI" w:cs="Segoe UI"/>
          <w:spacing w:val="1"/>
          <w:sz w:val="18"/>
          <w:szCs w:val="18"/>
        </w:rPr>
        <w:t>1</w:t>
      </w:r>
      <w:r>
        <w:rPr>
          <w:rFonts w:ascii="Segoe UI" w:eastAsia="Segoe UI" w:hAnsi="Segoe UI" w:cs="Segoe UI"/>
          <w:sz w:val="18"/>
          <w:szCs w:val="18"/>
        </w:rPr>
        <w:t>60</w:t>
      </w:r>
      <w:r>
        <w:rPr>
          <w:rFonts w:ascii="Segoe UI" w:eastAsia="Segoe UI" w:hAnsi="Segoe UI" w:cs="Segoe UI"/>
          <w:spacing w:val="-1"/>
          <w:sz w:val="18"/>
          <w:szCs w:val="18"/>
        </w:rPr>
        <w:t xml:space="preserve"> </w:t>
      </w:r>
      <w:r>
        <w:rPr>
          <w:rFonts w:ascii="Segoe UI" w:eastAsia="Segoe UI" w:hAnsi="Segoe UI" w:cs="Segoe UI"/>
          <w:sz w:val="18"/>
          <w:szCs w:val="18"/>
        </w:rPr>
        <w:t>m</w:t>
      </w:r>
      <w:r>
        <w:rPr>
          <w:rFonts w:ascii="Segoe UI" w:eastAsia="Segoe UI" w:hAnsi="Segoe UI" w:cs="Segoe UI"/>
          <w:spacing w:val="2"/>
          <w:sz w:val="18"/>
          <w:szCs w:val="18"/>
        </w:rPr>
        <w:t xml:space="preserve"> </w:t>
      </w:r>
      <w:r>
        <w:rPr>
          <w:rFonts w:ascii="Segoe UI" w:eastAsia="Segoe UI" w:hAnsi="Segoe UI" w:cs="Segoe UI"/>
          <w:sz w:val="18"/>
          <w:szCs w:val="18"/>
        </w:rPr>
        <w:t>from</w:t>
      </w:r>
      <w:r>
        <w:rPr>
          <w:rFonts w:ascii="Segoe UI" w:eastAsia="Segoe UI" w:hAnsi="Segoe UI" w:cs="Segoe UI"/>
          <w:spacing w:val="2"/>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boun</w:t>
      </w:r>
      <w:r>
        <w:rPr>
          <w:rFonts w:ascii="Segoe UI" w:eastAsia="Segoe UI" w:hAnsi="Segoe UI" w:cs="Segoe UI"/>
          <w:spacing w:val="-2"/>
          <w:sz w:val="18"/>
          <w:szCs w:val="18"/>
        </w:rPr>
        <w:t>d</w:t>
      </w:r>
      <w:r>
        <w:rPr>
          <w:rFonts w:ascii="Segoe UI" w:eastAsia="Segoe UI" w:hAnsi="Segoe UI" w:cs="Segoe UI"/>
          <w:sz w:val="18"/>
          <w:szCs w:val="18"/>
        </w:rPr>
        <w:t>ary</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 xml:space="preserve">f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B</w:t>
      </w:r>
      <w:r>
        <w:rPr>
          <w:rFonts w:ascii="Segoe UI" w:eastAsia="Segoe UI" w:hAnsi="Segoe UI" w:cs="Segoe UI"/>
          <w:spacing w:val="1"/>
          <w:sz w:val="18"/>
          <w:szCs w:val="18"/>
        </w:rPr>
        <w:t>I</w:t>
      </w:r>
      <w:r>
        <w:rPr>
          <w:rFonts w:ascii="Segoe UI" w:eastAsia="Segoe UI" w:hAnsi="Segoe UI" w:cs="Segoe UI"/>
          <w:sz w:val="18"/>
          <w:szCs w:val="18"/>
        </w:rPr>
        <w:t>CP. A</w:t>
      </w:r>
      <w:r>
        <w:rPr>
          <w:rFonts w:ascii="Segoe UI" w:eastAsia="Segoe UI" w:hAnsi="Segoe UI" w:cs="Segoe UI"/>
          <w:spacing w:val="-1"/>
          <w:sz w:val="18"/>
          <w:szCs w:val="18"/>
        </w:rPr>
        <w:t>d</w:t>
      </w:r>
      <w:r>
        <w:rPr>
          <w:rFonts w:ascii="Segoe UI" w:eastAsia="Segoe UI" w:hAnsi="Segoe UI" w:cs="Segoe UI"/>
          <w:sz w:val="18"/>
          <w:szCs w:val="18"/>
        </w:rPr>
        <w:t>vice</w:t>
      </w:r>
      <w:r>
        <w:rPr>
          <w:rFonts w:ascii="Segoe UI" w:eastAsia="Segoe UI" w:hAnsi="Segoe UI" w:cs="Segoe UI"/>
          <w:spacing w:val="1"/>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Par</w:t>
      </w:r>
      <w:r>
        <w:rPr>
          <w:rFonts w:ascii="Segoe UI" w:eastAsia="Segoe UI" w:hAnsi="Segoe UI" w:cs="Segoe UI"/>
          <w:spacing w:val="-1"/>
          <w:sz w:val="18"/>
          <w:szCs w:val="18"/>
        </w:rPr>
        <w:t>k</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Vi</w:t>
      </w:r>
      <w:r>
        <w:rPr>
          <w:rFonts w:ascii="Segoe UI" w:eastAsia="Segoe UI" w:hAnsi="Segoe UI" w:cs="Segoe UI"/>
          <w:spacing w:val="2"/>
          <w:sz w:val="18"/>
          <w:szCs w:val="18"/>
        </w:rPr>
        <w:t>c</w:t>
      </w:r>
      <w:r>
        <w:rPr>
          <w:rFonts w:ascii="Segoe UI" w:eastAsia="Segoe UI" w:hAnsi="Segoe UI" w:cs="Segoe UI"/>
          <w:sz w:val="18"/>
          <w:szCs w:val="18"/>
        </w:rPr>
        <w:t>tor</w:t>
      </w:r>
      <w:r>
        <w:rPr>
          <w:rFonts w:ascii="Segoe UI" w:eastAsia="Segoe UI" w:hAnsi="Segoe UI" w:cs="Segoe UI"/>
          <w:spacing w:val="-1"/>
          <w:sz w:val="18"/>
          <w:szCs w:val="18"/>
        </w:rPr>
        <w:t>i</w:t>
      </w:r>
      <w:r>
        <w:rPr>
          <w:rFonts w:ascii="Segoe UI" w:eastAsia="Segoe UI" w:hAnsi="Segoe UI" w:cs="Segoe UI"/>
          <w:sz w:val="18"/>
          <w:szCs w:val="18"/>
        </w:rPr>
        <w:t>a is</w:t>
      </w:r>
      <w:r>
        <w:rPr>
          <w:rFonts w:ascii="Segoe UI" w:eastAsia="Segoe UI" w:hAnsi="Segoe UI" w:cs="Segoe UI"/>
          <w:spacing w:val="2"/>
          <w:sz w:val="18"/>
          <w:szCs w:val="18"/>
        </w:rPr>
        <w:t xml:space="preserve"> </w:t>
      </w:r>
      <w:r>
        <w:rPr>
          <w:rFonts w:ascii="Segoe UI" w:eastAsia="Segoe UI" w:hAnsi="Segoe UI" w:cs="Segoe UI"/>
          <w:spacing w:val="-3"/>
          <w:sz w:val="18"/>
          <w:szCs w:val="18"/>
        </w:rPr>
        <w:t>t</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t the a</w:t>
      </w:r>
      <w:r>
        <w:rPr>
          <w:rFonts w:ascii="Segoe UI" w:eastAsia="Segoe UI" w:hAnsi="Segoe UI" w:cs="Segoe UI"/>
          <w:spacing w:val="1"/>
          <w:sz w:val="18"/>
          <w:szCs w:val="18"/>
        </w:rPr>
        <w:t>c</w:t>
      </w:r>
      <w:r>
        <w:rPr>
          <w:rFonts w:ascii="Segoe UI" w:eastAsia="Segoe UI" w:hAnsi="Segoe UI" w:cs="Segoe UI"/>
          <w:sz w:val="18"/>
          <w:szCs w:val="18"/>
        </w:rPr>
        <w:t>cess</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BICP from</w:t>
      </w:r>
      <w:r>
        <w:rPr>
          <w:rFonts w:ascii="Segoe UI" w:eastAsia="Segoe UI" w:hAnsi="Segoe UI" w:cs="Segoe UI"/>
          <w:spacing w:val="2"/>
          <w:sz w:val="18"/>
          <w:szCs w:val="18"/>
        </w:rPr>
        <w:t xml:space="preserve"> </w:t>
      </w:r>
      <w:r>
        <w:rPr>
          <w:rFonts w:ascii="Segoe UI" w:eastAsia="Segoe UI" w:hAnsi="Segoe UI" w:cs="Segoe UI"/>
          <w:sz w:val="18"/>
          <w:szCs w:val="18"/>
        </w:rPr>
        <w:t>Bail</w:t>
      </w:r>
      <w:r>
        <w:rPr>
          <w:rFonts w:ascii="Segoe UI" w:eastAsia="Segoe UI" w:hAnsi="Segoe UI" w:cs="Segoe UI"/>
          <w:spacing w:val="-2"/>
          <w:sz w:val="18"/>
          <w:szCs w:val="18"/>
        </w:rPr>
        <w:t>e</w:t>
      </w:r>
      <w:r>
        <w:rPr>
          <w:rFonts w:ascii="Segoe UI" w:eastAsia="Segoe UI" w:hAnsi="Segoe UI" w:cs="Segoe UI"/>
          <w:sz w:val="18"/>
          <w:szCs w:val="18"/>
        </w:rPr>
        <w:t xml:space="preserve">ys </w:t>
      </w:r>
      <w:r>
        <w:rPr>
          <w:rFonts w:ascii="Segoe UI" w:eastAsia="Segoe UI" w:hAnsi="Segoe UI" w:cs="Segoe UI"/>
          <w:spacing w:val="1"/>
          <w:sz w:val="18"/>
          <w:szCs w:val="18"/>
        </w:rPr>
        <w:t>R</w:t>
      </w:r>
      <w:r>
        <w:rPr>
          <w:rFonts w:ascii="Segoe UI" w:eastAsia="Segoe UI" w:hAnsi="Segoe UI" w:cs="Segoe UI"/>
          <w:sz w:val="18"/>
          <w:szCs w:val="18"/>
        </w:rPr>
        <w:t>oad is</w:t>
      </w:r>
      <w:r>
        <w:rPr>
          <w:rFonts w:ascii="Segoe UI" w:eastAsia="Segoe UI" w:hAnsi="Segoe UI" w:cs="Segoe UI"/>
          <w:spacing w:val="2"/>
          <w:sz w:val="18"/>
          <w:szCs w:val="18"/>
        </w:rPr>
        <w:t xml:space="preserve"> </w:t>
      </w:r>
      <w:r>
        <w:rPr>
          <w:rFonts w:ascii="Segoe UI" w:eastAsia="Segoe UI" w:hAnsi="Segoe UI" w:cs="Segoe UI"/>
          <w:sz w:val="18"/>
          <w:szCs w:val="18"/>
        </w:rPr>
        <w:t>not</w:t>
      </w:r>
      <w:r>
        <w:rPr>
          <w:rFonts w:ascii="Segoe UI" w:eastAsia="Segoe UI" w:hAnsi="Segoe UI" w:cs="Segoe UI"/>
          <w:spacing w:val="-2"/>
          <w:sz w:val="18"/>
          <w:szCs w:val="18"/>
        </w:rPr>
        <w:t xml:space="preserve"> </w:t>
      </w:r>
      <w:r>
        <w:rPr>
          <w:rFonts w:ascii="Segoe UI" w:eastAsia="Segoe UI" w:hAnsi="Segoe UI" w:cs="Segoe UI"/>
          <w:sz w:val="18"/>
          <w:szCs w:val="18"/>
        </w:rPr>
        <w:t>a co</w:t>
      </w:r>
      <w:r>
        <w:rPr>
          <w:rFonts w:ascii="Segoe UI" w:eastAsia="Segoe UI" w:hAnsi="Segoe UI" w:cs="Segoe UI"/>
          <w:spacing w:val="1"/>
          <w:sz w:val="18"/>
          <w:szCs w:val="18"/>
        </w:rPr>
        <w:t>m</w:t>
      </w:r>
      <w:r>
        <w:rPr>
          <w:rFonts w:ascii="Segoe UI" w:eastAsia="Segoe UI" w:hAnsi="Segoe UI" w:cs="Segoe UI"/>
          <w:spacing w:val="-1"/>
          <w:sz w:val="18"/>
          <w:szCs w:val="18"/>
        </w:rPr>
        <w:t>m</w:t>
      </w:r>
      <w:r>
        <w:rPr>
          <w:rFonts w:ascii="Segoe UI" w:eastAsia="Segoe UI" w:hAnsi="Segoe UI" w:cs="Segoe UI"/>
          <w:sz w:val="18"/>
          <w:szCs w:val="18"/>
        </w:rPr>
        <w:t>on</w:t>
      </w:r>
      <w:r>
        <w:rPr>
          <w:rFonts w:ascii="Segoe UI" w:eastAsia="Segoe UI" w:hAnsi="Segoe UI" w:cs="Segoe UI"/>
          <w:spacing w:val="-1"/>
          <w:sz w:val="18"/>
          <w:szCs w:val="18"/>
        </w:rPr>
        <w:t>l</w:t>
      </w:r>
      <w:r>
        <w:rPr>
          <w:rFonts w:ascii="Segoe UI" w:eastAsia="Segoe UI" w:hAnsi="Segoe UI" w:cs="Segoe UI"/>
          <w:sz w:val="18"/>
          <w:szCs w:val="18"/>
        </w:rPr>
        <w:t>y used access</w:t>
      </w:r>
      <w:r>
        <w:rPr>
          <w:rFonts w:ascii="Segoe UI" w:eastAsia="Segoe UI" w:hAnsi="Segoe UI" w:cs="Segoe UI"/>
          <w:spacing w:val="3"/>
          <w:sz w:val="18"/>
          <w:szCs w:val="18"/>
        </w:rPr>
        <w:t xml:space="preserve"> </w:t>
      </w:r>
      <w:r>
        <w:rPr>
          <w:rFonts w:ascii="Segoe UI" w:eastAsia="Segoe UI" w:hAnsi="Segoe UI" w:cs="Segoe UI"/>
          <w:sz w:val="18"/>
          <w:szCs w:val="18"/>
        </w:rPr>
        <w:t>rou</w:t>
      </w:r>
      <w:r>
        <w:rPr>
          <w:rFonts w:ascii="Segoe UI" w:eastAsia="Segoe UI" w:hAnsi="Segoe UI" w:cs="Segoe UI"/>
          <w:spacing w:val="-2"/>
          <w:sz w:val="18"/>
          <w:szCs w:val="18"/>
        </w:rPr>
        <w:t>t</w:t>
      </w:r>
      <w:r>
        <w:rPr>
          <w:rFonts w:ascii="Segoe UI" w:eastAsia="Segoe UI" w:hAnsi="Segoe UI" w:cs="Segoe UI"/>
          <w:sz w:val="18"/>
          <w:szCs w:val="18"/>
        </w:rPr>
        <w:t>e and</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h</w:t>
      </w:r>
      <w:r>
        <w:rPr>
          <w:rFonts w:ascii="Segoe UI" w:eastAsia="Segoe UI" w:hAnsi="Segoe UI" w:cs="Segoe UI"/>
          <w:spacing w:val="2"/>
          <w:sz w:val="18"/>
          <w:szCs w:val="18"/>
        </w:rPr>
        <w:t>i</w:t>
      </w:r>
      <w:r>
        <w:rPr>
          <w:rFonts w:ascii="Segoe UI" w:eastAsia="Segoe UI" w:hAnsi="Segoe UI" w:cs="Segoe UI"/>
          <w:sz w:val="18"/>
          <w:szCs w:val="18"/>
        </w:rPr>
        <w:t>s remote section</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w:t>
      </w:r>
      <w:r>
        <w:rPr>
          <w:rFonts w:ascii="Segoe UI" w:eastAsia="Segoe UI" w:hAnsi="Segoe UI" w:cs="Segoe UI"/>
          <w:spacing w:val="-2"/>
          <w:sz w:val="18"/>
          <w:szCs w:val="18"/>
        </w:rPr>
        <w:t>h</w:t>
      </w:r>
      <w:r>
        <w:rPr>
          <w:rFonts w:ascii="Segoe UI" w:eastAsia="Segoe UI" w:hAnsi="Segoe UI" w:cs="Segoe UI"/>
          <w:sz w:val="18"/>
          <w:szCs w:val="18"/>
        </w:rPr>
        <w:t>e park is</w:t>
      </w:r>
      <w:r>
        <w:rPr>
          <w:rFonts w:ascii="Segoe UI" w:eastAsia="Segoe UI" w:hAnsi="Segoe UI" w:cs="Segoe UI"/>
          <w:spacing w:val="1"/>
          <w:sz w:val="18"/>
          <w:szCs w:val="18"/>
        </w:rPr>
        <w:t xml:space="preserve"> </w:t>
      </w:r>
      <w:r>
        <w:rPr>
          <w:rFonts w:ascii="Segoe UI" w:eastAsia="Segoe UI" w:hAnsi="Segoe UI" w:cs="Segoe UI"/>
          <w:spacing w:val="3"/>
          <w:sz w:val="18"/>
          <w:szCs w:val="18"/>
        </w:rPr>
        <w:t>o</w:t>
      </w:r>
      <w:r>
        <w:rPr>
          <w:rFonts w:ascii="Segoe UI" w:eastAsia="Segoe UI" w:hAnsi="Segoe UI" w:cs="Segoe UI"/>
          <w:sz w:val="18"/>
          <w:szCs w:val="18"/>
        </w:rPr>
        <w:t>n</w:t>
      </w:r>
      <w:r>
        <w:rPr>
          <w:rFonts w:ascii="Segoe UI" w:eastAsia="Segoe UI" w:hAnsi="Segoe UI" w:cs="Segoe UI"/>
          <w:spacing w:val="-1"/>
          <w:sz w:val="18"/>
          <w:szCs w:val="18"/>
        </w:rPr>
        <w:t>l</w:t>
      </w:r>
      <w:r>
        <w:rPr>
          <w:rFonts w:ascii="Segoe UI" w:eastAsia="Segoe UI" w:hAnsi="Segoe UI" w:cs="Segoe UI"/>
          <w:sz w:val="18"/>
          <w:szCs w:val="18"/>
        </w:rPr>
        <w:t>y visit</w:t>
      </w:r>
      <w:r>
        <w:rPr>
          <w:rFonts w:ascii="Segoe UI" w:eastAsia="Segoe UI" w:hAnsi="Segoe UI" w:cs="Segoe UI"/>
          <w:spacing w:val="-1"/>
          <w:sz w:val="18"/>
          <w:szCs w:val="18"/>
        </w:rPr>
        <w:t>e</w:t>
      </w:r>
      <w:r>
        <w:rPr>
          <w:rFonts w:ascii="Segoe UI" w:eastAsia="Segoe UI" w:hAnsi="Segoe UI" w:cs="Segoe UI"/>
          <w:sz w:val="18"/>
          <w:szCs w:val="18"/>
        </w:rPr>
        <w:t>d by a</w:t>
      </w:r>
      <w:r>
        <w:rPr>
          <w:rFonts w:ascii="Segoe UI" w:eastAsia="Segoe UI" w:hAnsi="Segoe UI" w:cs="Segoe UI"/>
          <w:spacing w:val="2"/>
          <w:sz w:val="18"/>
          <w:szCs w:val="18"/>
        </w:rPr>
        <w:t xml:space="preserve"> </w:t>
      </w:r>
      <w:r>
        <w:rPr>
          <w:rFonts w:ascii="Segoe UI" w:eastAsia="Segoe UI" w:hAnsi="Segoe UI" w:cs="Segoe UI"/>
          <w:sz w:val="18"/>
          <w:szCs w:val="18"/>
        </w:rPr>
        <w:t>s</w:t>
      </w:r>
      <w:r>
        <w:rPr>
          <w:rFonts w:ascii="Segoe UI" w:eastAsia="Segoe UI" w:hAnsi="Segoe UI" w:cs="Segoe UI"/>
          <w:spacing w:val="2"/>
          <w:sz w:val="18"/>
          <w:szCs w:val="18"/>
        </w:rPr>
        <w:t>m</w:t>
      </w:r>
      <w:r>
        <w:rPr>
          <w:rFonts w:ascii="Segoe UI" w:eastAsia="Segoe UI" w:hAnsi="Segoe UI" w:cs="Segoe UI"/>
          <w:sz w:val="18"/>
          <w:szCs w:val="18"/>
        </w:rPr>
        <w:t>all n</w:t>
      </w:r>
      <w:r>
        <w:rPr>
          <w:rFonts w:ascii="Segoe UI" w:eastAsia="Segoe UI" w:hAnsi="Segoe UI" w:cs="Segoe UI"/>
          <w:spacing w:val="-2"/>
          <w:sz w:val="18"/>
          <w:szCs w:val="18"/>
        </w:rPr>
        <w:t>u</w:t>
      </w:r>
      <w:r>
        <w:rPr>
          <w:rFonts w:ascii="Segoe UI" w:eastAsia="Segoe UI" w:hAnsi="Segoe UI" w:cs="Segoe UI"/>
          <w:sz w:val="18"/>
          <w:szCs w:val="18"/>
        </w:rPr>
        <w:t xml:space="preserve">mber </w:t>
      </w:r>
      <w:r>
        <w:rPr>
          <w:rFonts w:ascii="Segoe UI" w:eastAsia="Segoe UI" w:hAnsi="Segoe UI" w:cs="Segoe UI"/>
          <w:spacing w:val="1"/>
          <w:sz w:val="18"/>
          <w:szCs w:val="18"/>
        </w:rPr>
        <w:t>o</w:t>
      </w:r>
      <w:r>
        <w:rPr>
          <w:rFonts w:ascii="Segoe UI" w:eastAsia="Segoe UI" w:hAnsi="Segoe UI" w:cs="Segoe UI"/>
          <w:sz w:val="18"/>
          <w:szCs w:val="18"/>
        </w:rPr>
        <w:t>f locals</w:t>
      </w:r>
      <w:r>
        <w:rPr>
          <w:rFonts w:ascii="Segoe UI" w:eastAsia="Segoe UI" w:hAnsi="Segoe UI" w:cs="Segoe UI"/>
          <w:spacing w:val="2"/>
          <w:sz w:val="18"/>
          <w:szCs w:val="18"/>
        </w:rPr>
        <w:t xml:space="preserve"> </w:t>
      </w:r>
      <w:r>
        <w:rPr>
          <w:rFonts w:ascii="Segoe UI" w:eastAsia="Segoe UI" w:hAnsi="Segoe UI" w:cs="Segoe UI"/>
          <w:sz w:val="18"/>
          <w:szCs w:val="18"/>
        </w:rPr>
        <w:t>for</w:t>
      </w:r>
      <w:r>
        <w:rPr>
          <w:rFonts w:ascii="Segoe UI" w:eastAsia="Segoe UI" w:hAnsi="Segoe UI" w:cs="Segoe UI"/>
          <w:spacing w:val="-1"/>
          <w:sz w:val="18"/>
          <w:szCs w:val="18"/>
        </w:rPr>
        <w:t xml:space="preserve"> </w:t>
      </w:r>
      <w:r>
        <w:rPr>
          <w:rFonts w:ascii="Segoe UI" w:eastAsia="Segoe UI" w:hAnsi="Segoe UI" w:cs="Segoe UI"/>
          <w:sz w:val="18"/>
          <w:szCs w:val="18"/>
        </w:rPr>
        <w:t>fish</w:t>
      </w:r>
      <w:r>
        <w:rPr>
          <w:rFonts w:ascii="Segoe UI" w:eastAsia="Segoe UI" w:hAnsi="Segoe UI" w:cs="Segoe UI"/>
          <w:spacing w:val="-1"/>
          <w:sz w:val="18"/>
          <w:szCs w:val="18"/>
        </w:rPr>
        <w:t>i</w:t>
      </w:r>
      <w:r>
        <w:rPr>
          <w:rFonts w:ascii="Segoe UI" w:eastAsia="Segoe UI" w:hAnsi="Segoe UI" w:cs="Segoe UI"/>
          <w:sz w:val="18"/>
          <w:szCs w:val="18"/>
        </w:rPr>
        <w:t>n</w:t>
      </w:r>
      <w:r>
        <w:rPr>
          <w:rFonts w:ascii="Segoe UI" w:eastAsia="Segoe UI" w:hAnsi="Segoe UI" w:cs="Segoe UI"/>
          <w:spacing w:val="-1"/>
          <w:sz w:val="18"/>
          <w:szCs w:val="18"/>
        </w:rPr>
        <w:t>g</w:t>
      </w:r>
      <w:r>
        <w:rPr>
          <w:rFonts w:ascii="Segoe UI" w:eastAsia="Segoe UI" w:hAnsi="Segoe UI" w:cs="Segoe UI"/>
          <w:sz w:val="18"/>
          <w:szCs w:val="18"/>
        </w:rPr>
        <w:t>, su</w:t>
      </w:r>
      <w:r>
        <w:rPr>
          <w:rFonts w:ascii="Segoe UI" w:eastAsia="Segoe UI" w:hAnsi="Segoe UI" w:cs="Segoe UI"/>
          <w:spacing w:val="2"/>
          <w:sz w:val="18"/>
          <w:szCs w:val="18"/>
        </w:rPr>
        <w:t>r</w:t>
      </w:r>
      <w:r>
        <w:rPr>
          <w:rFonts w:ascii="Segoe UI" w:eastAsia="Segoe UI" w:hAnsi="Segoe UI" w:cs="Segoe UI"/>
          <w:sz w:val="18"/>
          <w:szCs w:val="18"/>
        </w:rPr>
        <w:t>f</w:t>
      </w:r>
      <w:r>
        <w:rPr>
          <w:rFonts w:ascii="Segoe UI" w:eastAsia="Segoe UI" w:hAnsi="Segoe UI" w:cs="Segoe UI"/>
          <w:spacing w:val="-1"/>
          <w:sz w:val="18"/>
          <w:szCs w:val="18"/>
        </w:rPr>
        <w:t>i</w:t>
      </w:r>
      <w:r>
        <w:rPr>
          <w:rFonts w:ascii="Segoe UI" w:eastAsia="Segoe UI" w:hAnsi="Segoe UI" w:cs="Segoe UI"/>
          <w:spacing w:val="1"/>
          <w:sz w:val="18"/>
          <w:szCs w:val="18"/>
        </w:rPr>
        <w:t>n</w:t>
      </w:r>
      <w:r>
        <w:rPr>
          <w:rFonts w:ascii="Segoe UI" w:eastAsia="Segoe UI" w:hAnsi="Segoe UI" w:cs="Segoe UI"/>
          <w:sz w:val="18"/>
          <w:szCs w:val="18"/>
        </w:rPr>
        <w:t>g a</w:t>
      </w:r>
      <w:r>
        <w:rPr>
          <w:rFonts w:ascii="Segoe UI" w:eastAsia="Segoe UI" w:hAnsi="Segoe UI" w:cs="Segoe UI"/>
          <w:spacing w:val="2"/>
          <w:sz w:val="18"/>
          <w:szCs w:val="18"/>
        </w:rPr>
        <w:t>n</w:t>
      </w:r>
      <w:r>
        <w:rPr>
          <w:rFonts w:ascii="Segoe UI" w:eastAsia="Segoe UI" w:hAnsi="Segoe UI" w:cs="Segoe UI"/>
          <w:sz w:val="18"/>
          <w:szCs w:val="18"/>
        </w:rPr>
        <w:t>d fo</w:t>
      </w:r>
      <w:r>
        <w:rPr>
          <w:rFonts w:ascii="Segoe UI" w:eastAsia="Segoe UI" w:hAnsi="Segoe UI" w:cs="Segoe UI"/>
          <w:spacing w:val="-1"/>
          <w:sz w:val="18"/>
          <w:szCs w:val="18"/>
        </w:rPr>
        <w:t>u</w:t>
      </w:r>
      <w:r>
        <w:rPr>
          <w:rFonts w:ascii="Segoe UI" w:eastAsia="Segoe UI" w:hAnsi="Segoe UI" w:cs="Segoe UI"/>
          <w:sz w:val="18"/>
          <w:szCs w:val="18"/>
        </w:rPr>
        <w:t>r-wheel drive activities. T</w:t>
      </w:r>
      <w:r>
        <w:rPr>
          <w:rFonts w:ascii="Segoe UI" w:eastAsia="Segoe UI" w:hAnsi="Segoe UI" w:cs="Segoe UI"/>
          <w:spacing w:val="-2"/>
          <w:sz w:val="18"/>
          <w:szCs w:val="18"/>
        </w:rPr>
        <w:t>h</w:t>
      </w:r>
      <w:r>
        <w:rPr>
          <w:rFonts w:ascii="Segoe UI" w:eastAsia="Segoe UI" w:hAnsi="Segoe UI" w:cs="Segoe UI"/>
          <w:sz w:val="18"/>
          <w:szCs w:val="18"/>
        </w:rPr>
        <w:t xml:space="preserve">e vast </w:t>
      </w:r>
      <w:r>
        <w:rPr>
          <w:rFonts w:ascii="Segoe UI" w:eastAsia="Segoe UI" w:hAnsi="Segoe UI" w:cs="Segoe UI"/>
          <w:spacing w:val="2"/>
          <w:sz w:val="18"/>
          <w:szCs w:val="18"/>
        </w:rPr>
        <w:t>m</w:t>
      </w:r>
      <w:r>
        <w:rPr>
          <w:rFonts w:ascii="Segoe UI" w:eastAsia="Segoe UI" w:hAnsi="Segoe UI" w:cs="Segoe UI"/>
          <w:sz w:val="18"/>
          <w:szCs w:val="18"/>
        </w:rPr>
        <w:t>ajor</w:t>
      </w:r>
      <w:r>
        <w:rPr>
          <w:rFonts w:ascii="Segoe UI" w:eastAsia="Segoe UI" w:hAnsi="Segoe UI" w:cs="Segoe UI"/>
          <w:spacing w:val="-1"/>
          <w:sz w:val="18"/>
          <w:szCs w:val="18"/>
        </w:rPr>
        <w:t>i</w:t>
      </w:r>
      <w:r>
        <w:rPr>
          <w:rFonts w:ascii="Segoe UI" w:eastAsia="Segoe UI" w:hAnsi="Segoe UI" w:cs="Segoe UI"/>
          <w:sz w:val="18"/>
          <w:szCs w:val="18"/>
        </w:rPr>
        <w:t>ty</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w:t>
      </w:r>
      <w:r>
        <w:rPr>
          <w:rFonts w:ascii="Segoe UI" w:eastAsia="Segoe UI" w:hAnsi="Segoe UI" w:cs="Segoe UI"/>
          <w:spacing w:val="1"/>
          <w:sz w:val="18"/>
          <w:szCs w:val="18"/>
        </w:rPr>
        <w:t>o</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ist and</w:t>
      </w:r>
      <w:r>
        <w:rPr>
          <w:rFonts w:ascii="Segoe UI" w:eastAsia="Segoe UI" w:hAnsi="Segoe UI" w:cs="Segoe UI"/>
          <w:spacing w:val="2"/>
          <w:sz w:val="18"/>
          <w:szCs w:val="18"/>
        </w:rPr>
        <w:t xml:space="preserve"> </w:t>
      </w:r>
      <w:r>
        <w:rPr>
          <w:rFonts w:ascii="Segoe UI" w:eastAsia="Segoe UI" w:hAnsi="Segoe UI" w:cs="Segoe UI"/>
          <w:sz w:val="18"/>
          <w:szCs w:val="18"/>
        </w:rPr>
        <w:t>visitor activ</w:t>
      </w:r>
      <w:r>
        <w:rPr>
          <w:rFonts w:ascii="Segoe UI" w:eastAsia="Segoe UI" w:hAnsi="Segoe UI" w:cs="Segoe UI"/>
          <w:spacing w:val="-1"/>
          <w:sz w:val="18"/>
          <w:szCs w:val="18"/>
        </w:rPr>
        <w:t>i</w:t>
      </w:r>
      <w:r>
        <w:rPr>
          <w:rFonts w:ascii="Segoe UI" w:eastAsia="Segoe UI" w:hAnsi="Segoe UI" w:cs="Segoe UI"/>
          <w:sz w:val="18"/>
          <w:szCs w:val="18"/>
        </w:rPr>
        <w:t>ty</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c</w:t>
      </w:r>
      <w:r>
        <w:rPr>
          <w:rFonts w:ascii="Segoe UI" w:eastAsia="Segoe UI" w:hAnsi="Segoe UI" w:cs="Segoe UI"/>
          <w:spacing w:val="2"/>
          <w:sz w:val="18"/>
          <w:szCs w:val="18"/>
        </w:rPr>
        <w:t>c</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oast</w:t>
      </w:r>
      <w:r>
        <w:rPr>
          <w:rFonts w:ascii="Segoe UI" w:eastAsia="Segoe UI" w:hAnsi="Segoe UI" w:cs="Segoe UI"/>
          <w:spacing w:val="-1"/>
          <w:sz w:val="18"/>
          <w:szCs w:val="18"/>
        </w:rPr>
        <w:t>a</w:t>
      </w:r>
      <w:r>
        <w:rPr>
          <w:rFonts w:ascii="Segoe UI" w:eastAsia="Segoe UI" w:hAnsi="Segoe UI" w:cs="Segoe UI"/>
          <w:sz w:val="18"/>
          <w:szCs w:val="18"/>
        </w:rPr>
        <w:t>l areas to t</w:t>
      </w:r>
      <w:r>
        <w:rPr>
          <w:rFonts w:ascii="Segoe UI" w:eastAsia="Segoe UI" w:hAnsi="Segoe UI" w:cs="Segoe UI"/>
          <w:spacing w:val="-1"/>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west (War</w:t>
      </w:r>
      <w:r>
        <w:rPr>
          <w:rFonts w:ascii="Segoe UI" w:eastAsia="Segoe UI" w:hAnsi="Segoe UI" w:cs="Segoe UI"/>
          <w:spacing w:val="2"/>
          <w:sz w:val="18"/>
          <w:szCs w:val="18"/>
        </w:rPr>
        <w:t>r</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z w:val="18"/>
          <w:szCs w:val="18"/>
        </w:rPr>
        <w:t>mbool)</w:t>
      </w:r>
      <w:r>
        <w:rPr>
          <w:rFonts w:ascii="Segoe UI" w:eastAsia="Segoe UI" w:hAnsi="Segoe UI" w:cs="Segoe UI"/>
          <w:spacing w:val="2"/>
          <w:sz w:val="18"/>
          <w:szCs w:val="18"/>
        </w:rPr>
        <w:t xml:space="preserve"> </w:t>
      </w:r>
      <w:r>
        <w:rPr>
          <w:rFonts w:ascii="Segoe UI" w:eastAsia="Segoe UI" w:hAnsi="Segoe UI" w:cs="Segoe UI"/>
          <w:sz w:val="18"/>
          <w:szCs w:val="18"/>
        </w:rPr>
        <w:t>and east (Pet</w:t>
      </w:r>
      <w:r>
        <w:rPr>
          <w:rFonts w:ascii="Segoe UI" w:eastAsia="Segoe UI" w:hAnsi="Segoe UI" w:cs="Segoe UI"/>
          <w:spacing w:val="-2"/>
          <w:sz w:val="18"/>
          <w:szCs w:val="18"/>
        </w:rPr>
        <w:t>e</w:t>
      </w:r>
      <w:r>
        <w:rPr>
          <w:rFonts w:ascii="Segoe UI" w:eastAsia="Segoe UI" w:hAnsi="Segoe UI" w:cs="Segoe UI"/>
          <w:sz w:val="18"/>
          <w:szCs w:val="18"/>
        </w:rPr>
        <w:t>rboro</w:t>
      </w:r>
      <w:r>
        <w:rPr>
          <w:rFonts w:ascii="Segoe UI" w:eastAsia="Segoe UI" w:hAnsi="Segoe UI" w:cs="Segoe UI"/>
          <w:spacing w:val="-2"/>
          <w:sz w:val="18"/>
          <w:szCs w:val="18"/>
        </w:rPr>
        <w:t>u</w:t>
      </w:r>
      <w:r>
        <w:rPr>
          <w:rFonts w:ascii="Segoe UI" w:eastAsia="Segoe UI" w:hAnsi="Segoe UI" w:cs="Segoe UI"/>
          <w:spacing w:val="2"/>
          <w:sz w:val="18"/>
          <w:szCs w:val="18"/>
        </w:rPr>
        <w:t>g</w:t>
      </w:r>
      <w:r>
        <w:rPr>
          <w:rFonts w:ascii="Segoe UI" w:eastAsia="Segoe UI" w:hAnsi="Segoe UI" w:cs="Segoe UI"/>
          <w:sz w:val="18"/>
          <w:szCs w:val="18"/>
        </w:rPr>
        <w:t>h</w:t>
      </w:r>
      <w:r>
        <w:rPr>
          <w:rFonts w:ascii="Segoe UI" w:eastAsia="Segoe UI" w:hAnsi="Segoe UI" w:cs="Segoe UI"/>
          <w:spacing w:val="-2"/>
          <w:sz w:val="18"/>
          <w:szCs w:val="18"/>
        </w:rPr>
        <w:t>/</w:t>
      </w:r>
      <w:r>
        <w:rPr>
          <w:rFonts w:ascii="Segoe UI" w:eastAsia="Segoe UI" w:hAnsi="Segoe UI" w:cs="Segoe UI"/>
          <w:sz w:val="18"/>
          <w:szCs w:val="18"/>
        </w:rPr>
        <w:t xml:space="preserve">Port </w:t>
      </w:r>
      <w:r>
        <w:rPr>
          <w:rFonts w:ascii="Segoe UI" w:eastAsia="Segoe UI" w:hAnsi="Segoe UI" w:cs="Segoe UI"/>
          <w:spacing w:val="1"/>
          <w:sz w:val="18"/>
          <w:szCs w:val="18"/>
        </w:rPr>
        <w:t>C</w:t>
      </w:r>
      <w:r>
        <w:rPr>
          <w:rFonts w:ascii="Segoe UI" w:eastAsia="Segoe UI" w:hAnsi="Segoe UI" w:cs="Segoe UI"/>
          <w:sz w:val="18"/>
          <w:szCs w:val="18"/>
        </w:rPr>
        <w:t>ampbell)</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w:t>
      </w:r>
      <w:r>
        <w:rPr>
          <w:rFonts w:ascii="Segoe UI" w:eastAsia="Segoe UI" w:hAnsi="Segoe UI" w:cs="Segoe UI"/>
          <w:spacing w:val="-2"/>
          <w:sz w:val="18"/>
          <w:szCs w:val="18"/>
        </w:rPr>
        <w:t>h</w:t>
      </w:r>
      <w:r>
        <w:rPr>
          <w:rFonts w:ascii="Segoe UI" w:eastAsia="Segoe UI" w:hAnsi="Segoe UI" w:cs="Segoe UI"/>
          <w:sz w:val="18"/>
          <w:szCs w:val="18"/>
        </w:rPr>
        <w:t>e proposed</w:t>
      </w:r>
      <w:r>
        <w:rPr>
          <w:rFonts w:ascii="Segoe UI" w:eastAsia="Segoe UI" w:hAnsi="Segoe UI" w:cs="Segoe UI"/>
          <w:spacing w:val="1"/>
          <w:sz w:val="18"/>
          <w:szCs w:val="18"/>
        </w:rPr>
        <w:t xml:space="preserve"> </w:t>
      </w:r>
      <w:r>
        <w:rPr>
          <w:rFonts w:ascii="Segoe UI" w:eastAsia="Segoe UI" w:hAnsi="Segoe UI" w:cs="Segoe UI"/>
          <w:sz w:val="18"/>
          <w:szCs w:val="18"/>
        </w:rPr>
        <w:t>project ar</w:t>
      </w:r>
      <w:r>
        <w:rPr>
          <w:rFonts w:ascii="Segoe UI" w:eastAsia="Segoe UI" w:hAnsi="Segoe UI" w:cs="Segoe UI"/>
          <w:spacing w:val="-1"/>
          <w:sz w:val="18"/>
          <w:szCs w:val="18"/>
        </w:rPr>
        <w:t>e</w:t>
      </w:r>
      <w:r>
        <w:rPr>
          <w:rFonts w:ascii="Segoe UI" w:eastAsia="Segoe UI" w:hAnsi="Segoe UI" w:cs="Segoe UI"/>
          <w:sz w:val="18"/>
          <w:szCs w:val="18"/>
        </w:rPr>
        <w:t xml:space="preserve">a </w:t>
      </w:r>
      <w:r>
        <w:rPr>
          <w:rFonts w:ascii="Segoe UI" w:eastAsia="Segoe UI" w:hAnsi="Segoe UI" w:cs="Segoe UI"/>
          <w:spacing w:val="2"/>
          <w:sz w:val="18"/>
          <w:szCs w:val="18"/>
        </w:rPr>
        <w:t>f</w:t>
      </w:r>
      <w:r>
        <w:rPr>
          <w:rFonts w:ascii="Segoe UI" w:eastAsia="Segoe UI" w:hAnsi="Segoe UI" w:cs="Segoe UI"/>
          <w:sz w:val="18"/>
          <w:szCs w:val="18"/>
        </w:rPr>
        <w:t>all</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w</w:t>
      </w:r>
      <w:r>
        <w:rPr>
          <w:rFonts w:ascii="Segoe UI" w:eastAsia="Segoe UI" w:hAnsi="Segoe UI" w:cs="Segoe UI"/>
          <w:spacing w:val="3"/>
          <w:sz w:val="18"/>
          <w:szCs w:val="18"/>
        </w:rPr>
        <w:t>i</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pacing w:val="2"/>
          <w:sz w:val="18"/>
          <w:szCs w:val="18"/>
        </w:rPr>
        <w:t>i</w:t>
      </w:r>
      <w:r>
        <w:rPr>
          <w:rFonts w:ascii="Segoe UI" w:eastAsia="Segoe UI" w:hAnsi="Segoe UI" w:cs="Segoe UI"/>
          <w:sz w:val="18"/>
          <w:szCs w:val="18"/>
        </w:rPr>
        <w:t>n t</w:t>
      </w:r>
      <w:r>
        <w:rPr>
          <w:rFonts w:ascii="Segoe UI" w:eastAsia="Segoe UI" w:hAnsi="Segoe UI" w:cs="Segoe UI"/>
          <w:spacing w:val="-2"/>
          <w:sz w:val="18"/>
          <w:szCs w:val="18"/>
        </w:rPr>
        <w:t>h</w:t>
      </w:r>
      <w:r>
        <w:rPr>
          <w:rFonts w:ascii="Segoe UI" w:eastAsia="Segoe UI" w:hAnsi="Segoe UI" w:cs="Segoe UI"/>
          <w:sz w:val="18"/>
          <w:szCs w:val="18"/>
        </w:rPr>
        <w:t>e BIC</w:t>
      </w:r>
      <w:r>
        <w:rPr>
          <w:rFonts w:ascii="Segoe UI" w:eastAsia="Segoe UI" w:hAnsi="Segoe UI" w:cs="Segoe UI"/>
          <w:spacing w:val="2"/>
          <w:sz w:val="18"/>
          <w:szCs w:val="18"/>
        </w:rPr>
        <w:t>P</w:t>
      </w:r>
      <w:r>
        <w:rPr>
          <w:rFonts w:ascii="Segoe UI" w:eastAsia="Segoe UI" w:hAnsi="Segoe UI" w:cs="Segoe UI"/>
          <w:sz w:val="18"/>
          <w:szCs w:val="18"/>
        </w:rPr>
        <w:t>.</w:t>
      </w:r>
    </w:p>
    <w:p w14:paraId="55A0E15E" w14:textId="77777777" w:rsidR="000D2AFC" w:rsidRDefault="000D2AFC">
      <w:pPr>
        <w:spacing w:before="18" w:line="220" w:lineRule="exact"/>
        <w:rPr>
          <w:sz w:val="22"/>
          <w:szCs w:val="22"/>
        </w:rPr>
      </w:pPr>
    </w:p>
    <w:p w14:paraId="55A0E15F" w14:textId="77777777" w:rsidR="000D2AFC" w:rsidRDefault="002525A2" w:rsidP="00C43F47">
      <w:pPr>
        <w:pStyle w:val="Heading3"/>
        <w:rPr>
          <w:rFonts w:eastAsia="Segoe UI"/>
        </w:rPr>
      </w:pPr>
      <w:r>
        <w:rPr>
          <w:rFonts w:eastAsia="Segoe UI"/>
        </w:rPr>
        <w:t>3.</w:t>
      </w:r>
      <w:r>
        <w:rPr>
          <w:rFonts w:eastAsia="Segoe UI"/>
          <w:spacing w:val="2"/>
        </w:rPr>
        <w:t>3</w:t>
      </w:r>
      <w:r>
        <w:rPr>
          <w:rFonts w:eastAsia="Segoe UI"/>
        </w:rPr>
        <w:t xml:space="preserve">.3     </w:t>
      </w:r>
      <w:r>
        <w:rPr>
          <w:rFonts w:eastAsia="Segoe UI"/>
          <w:spacing w:val="12"/>
        </w:rPr>
        <w:t xml:space="preserve"> </w:t>
      </w:r>
      <w:r>
        <w:rPr>
          <w:rFonts w:eastAsia="Segoe UI"/>
        </w:rPr>
        <w:t>A</w:t>
      </w:r>
      <w:r>
        <w:rPr>
          <w:rFonts w:eastAsia="Segoe UI"/>
          <w:spacing w:val="-1"/>
        </w:rPr>
        <w:t>b</w:t>
      </w:r>
      <w:r>
        <w:rPr>
          <w:rFonts w:eastAsia="Segoe UI"/>
        </w:rPr>
        <w:t>or</w:t>
      </w:r>
      <w:r>
        <w:rPr>
          <w:rFonts w:eastAsia="Segoe UI"/>
          <w:spacing w:val="2"/>
        </w:rPr>
        <w:t>i</w:t>
      </w:r>
      <w:r>
        <w:rPr>
          <w:rFonts w:eastAsia="Segoe UI"/>
        </w:rPr>
        <w:t>ginal</w:t>
      </w:r>
      <w:r>
        <w:rPr>
          <w:rFonts w:eastAsia="Segoe UI"/>
          <w:spacing w:val="30"/>
        </w:rPr>
        <w:t xml:space="preserve"> </w:t>
      </w:r>
      <w:r>
        <w:rPr>
          <w:rFonts w:eastAsia="Segoe UI"/>
          <w:spacing w:val="-1"/>
        </w:rPr>
        <w:t>c</w:t>
      </w:r>
      <w:r>
        <w:rPr>
          <w:rFonts w:eastAsia="Segoe UI"/>
          <w:spacing w:val="-2"/>
        </w:rPr>
        <w:t>u</w:t>
      </w:r>
      <w:r>
        <w:rPr>
          <w:rFonts w:eastAsia="Segoe UI"/>
        </w:rPr>
        <w:t>lt</w:t>
      </w:r>
      <w:r>
        <w:rPr>
          <w:rFonts w:eastAsia="Segoe UI"/>
          <w:spacing w:val="2"/>
        </w:rPr>
        <w:t>u</w:t>
      </w:r>
      <w:r>
        <w:rPr>
          <w:rFonts w:eastAsia="Segoe UI"/>
        </w:rPr>
        <w:t>ral</w:t>
      </w:r>
      <w:r>
        <w:rPr>
          <w:rFonts w:eastAsia="Segoe UI"/>
          <w:spacing w:val="24"/>
        </w:rPr>
        <w:t xml:space="preserve"> </w:t>
      </w:r>
      <w:r>
        <w:rPr>
          <w:rFonts w:eastAsia="Segoe UI"/>
          <w:spacing w:val="1"/>
          <w:w w:val="103"/>
        </w:rPr>
        <w:t>h</w:t>
      </w:r>
      <w:r>
        <w:rPr>
          <w:rFonts w:eastAsia="Segoe UI"/>
          <w:spacing w:val="-2"/>
          <w:w w:val="101"/>
        </w:rPr>
        <w:t>e</w:t>
      </w:r>
      <w:r>
        <w:rPr>
          <w:rFonts w:eastAsia="Segoe UI"/>
          <w:w w:val="107"/>
        </w:rPr>
        <w:t>r</w:t>
      </w:r>
      <w:r>
        <w:rPr>
          <w:rFonts w:eastAsia="Segoe UI"/>
          <w:spacing w:val="2"/>
          <w:w w:val="107"/>
        </w:rPr>
        <w:t>i</w:t>
      </w:r>
      <w:r>
        <w:rPr>
          <w:rFonts w:eastAsia="Segoe UI"/>
          <w:w w:val="103"/>
        </w:rPr>
        <w:t>tage</w:t>
      </w:r>
    </w:p>
    <w:p w14:paraId="55A0E160" w14:textId="77777777" w:rsidR="000D2AFC" w:rsidRDefault="000D2AFC">
      <w:pPr>
        <w:spacing w:before="20" w:line="240" w:lineRule="exact"/>
        <w:rPr>
          <w:sz w:val="24"/>
          <w:szCs w:val="24"/>
        </w:rPr>
      </w:pPr>
    </w:p>
    <w:p w14:paraId="55A0E161" w14:textId="77777777" w:rsidR="000D2AFC" w:rsidRDefault="002525A2">
      <w:pPr>
        <w:spacing w:line="258" w:lineRule="auto"/>
        <w:ind w:left="113" w:right="164"/>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z w:val="18"/>
          <w:szCs w:val="18"/>
        </w:rPr>
        <w:t>a</w:t>
      </w:r>
      <w:r>
        <w:rPr>
          <w:rFonts w:ascii="Segoe UI" w:eastAsia="Segoe UI" w:hAnsi="Segoe UI" w:cs="Segoe UI"/>
          <w:spacing w:val="2"/>
          <w:sz w:val="18"/>
          <w:szCs w:val="18"/>
        </w:rPr>
        <w:t>d</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ional</w:t>
      </w:r>
      <w:r>
        <w:rPr>
          <w:rFonts w:ascii="Segoe UI" w:eastAsia="Segoe UI" w:hAnsi="Segoe UI" w:cs="Segoe UI"/>
          <w:spacing w:val="2"/>
          <w:sz w:val="18"/>
          <w:szCs w:val="18"/>
        </w:rPr>
        <w:t xml:space="preserve"> </w:t>
      </w:r>
      <w:r>
        <w:rPr>
          <w:rFonts w:ascii="Segoe UI" w:eastAsia="Segoe UI" w:hAnsi="Segoe UI" w:cs="Segoe UI"/>
          <w:sz w:val="18"/>
          <w:szCs w:val="18"/>
        </w:rPr>
        <w:t>la</w:t>
      </w:r>
      <w:r>
        <w:rPr>
          <w:rFonts w:ascii="Segoe UI" w:eastAsia="Segoe UI" w:hAnsi="Segoe UI" w:cs="Segoe UI"/>
          <w:spacing w:val="-2"/>
          <w:sz w:val="18"/>
          <w:szCs w:val="18"/>
        </w:rPr>
        <w:t>n</w:t>
      </w:r>
      <w:r>
        <w:rPr>
          <w:rFonts w:ascii="Segoe UI" w:eastAsia="Segoe UI" w:hAnsi="Segoe UI" w:cs="Segoe UI"/>
          <w:sz w:val="18"/>
          <w:szCs w:val="18"/>
        </w:rPr>
        <w:t xml:space="preserve">ds </w:t>
      </w:r>
      <w:r>
        <w:rPr>
          <w:rFonts w:ascii="Segoe UI" w:eastAsia="Segoe UI" w:hAnsi="Segoe UI" w:cs="Segoe UI"/>
          <w:spacing w:val="1"/>
          <w:sz w:val="18"/>
          <w:szCs w:val="18"/>
        </w:rPr>
        <w:t>o</w:t>
      </w:r>
      <w:r>
        <w:rPr>
          <w:rFonts w:ascii="Segoe UI" w:eastAsia="Segoe UI" w:hAnsi="Segoe UI" w:cs="Segoe UI"/>
          <w:sz w:val="18"/>
          <w:szCs w:val="18"/>
        </w:rPr>
        <w:t xml:space="preserve">f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G</w:t>
      </w:r>
      <w:r>
        <w:rPr>
          <w:rFonts w:ascii="Segoe UI" w:eastAsia="Segoe UI" w:hAnsi="Segoe UI" w:cs="Segoe UI"/>
          <w:spacing w:val="-1"/>
          <w:sz w:val="18"/>
          <w:szCs w:val="18"/>
        </w:rPr>
        <w:t>i</w:t>
      </w:r>
      <w:r>
        <w:rPr>
          <w:rFonts w:ascii="Segoe UI" w:eastAsia="Segoe UI" w:hAnsi="Segoe UI" w:cs="Segoe UI"/>
          <w:spacing w:val="2"/>
          <w:sz w:val="18"/>
          <w:szCs w:val="18"/>
        </w:rPr>
        <w:t>r</w:t>
      </w:r>
      <w:r>
        <w:rPr>
          <w:rFonts w:ascii="Segoe UI" w:eastAsia="Segoe UI" w:hAnsi="Segoe UI" w:cs="Segoe UI"/>
          <w:sz w:val="18"/>
          <w:szCs w:val="18"/>
        </w:rPr>
        <w:t>ai Wur</w:t>
      </w:r>
      <w:r>
        <w:rPr>
          <w:rFonts w:ascii="Segoe UI" w:eastAsia="Segoe UI" w:hAnsi="Segoe UI" w:cs="Segoe UI"/>
          <w:spacing w:val="-1"/>
          <w:sz w:val="18"/>
          <w:szCs w:val="18"/>
        </w:rPr>
        <w:t>r</w:t>
      </w:r>
      <w:r>
        <w:rPr>
          <w:rFonts w:ascii="Segoe UI" w:eastAsia="Segoe UI" w:hAnsi="Segoe UI" w:cs="Segoe UI"/>
          <w:sz w:val="18"/>
          <w:szCs w:val="18"/>
        </w:rPr>
        <w:t>ung trib</w:t>
      </w:r>
      <w:r>
        <w:rPr>
          <w:rFonts w:ascii="Segoe UI" w:eastAsia="Segoe UI" w:hAnsi="Segoe UI" w:cs="Segoe UI"/>
          <w:spacing w:val="-1"/>
          <w:sz w:val="18"/>
          <w:szCs w:val="18"/>
        </w:rPr>
        <w:t>e</w:t>
      </w:r>
      <w:r>
        <w:rPr>
          <w:rFonts w:ascii="Segoe UI" w:eastAsia="Segoe UI" w:hAnsi="Segoe UI" w:cs="Segoe UI"/>
          <w:sz w:val="18"/>
          <w:szCs w:val="18"/>
        </w:rPr>
        <w:t xml:space="preserve">, </w:t>
      </w:r>
      <w:r>
        <w:rPr>
          <w:rFonts w:ascii="Segoe UI" w:eastAsia="Segoe UI" w:hAnsi="Segoe UI" w:cs="Segoe UI"/>
          <w:spacing w:val="2"/>
          <w:sz w:val="18"/>
          <w:szCs w:val="18"/>
        </w:rPr>
        <w:t>a</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z w:val="18"/>
          <w:szCs w:val="18"/>
        </w:rPr>
        <w:t>its</w:t>
      </w:r>
      <w:r>
        <w:rPr>
          <w:rFonts w:ascii="Segoe UI" w:eastAsia="Segoe UI" w:hAnsi="Segoe UI" w:cs="Segoe UI"/>
          <w:spacing w:val="1"/>
          <w:sz w:val="18"/>
          <w:szCs w:val="18"/>
        </w:rPr>
        <w:t xml:space="preserve"> </w:t>
      </w:r>
      <w:r>
        <w:rPr>
          <w:rFonts w:ascii="Segoe UI" w:eastAsia="Segoe UI" w:hAnsi="Segoe UI" w:cs="Segoe UI"/>
          <w:sz w:val="18"/>
          <w:szCs w:val="18"/>
        </w:rPr>
        <w:t>21</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4"/>
          <w:sz w:val="18"/>
          <w:szCs w:val="18"/>
        </w:rPr>
        <w:t>s</w:t>
      </w:r>
      <w:r>
        <w:rPr>
          <w:rFonts w:ascii="Segoe UI" w:eastAsia="Segoe UI" w:hAnsi="Segoe UI" w:cs="Segoe UI"/>
          <w:sz w:val="18"/>
          <w:szCs w:val="18"/>
        </w:rPr>
        <w:t>so</w:t>
      </w:r>
      <w:r>
        <w:rPr>
          <w:rFonts w:ascii="Segoe UI" w:eastAsia="Segoe UI" w:hAnsi="Segoe UI" w:cs="Segoe UI"/>
          <w:spacing w:val="1"/>
          <w:sz w:val="18"/>
          <w:szCs w:val="18"/>
        </w:rPr>
        <w:t>c</w:t>
      </w:r>
      <w:r>
        <w:rPr>
          <w:rFonts w:ascii="Segoe UI" w:eastAsia="Segoe UI" w:hAnsi="Segoe UI" w:cs="Segoe UI"/>
          <w:sz w:val="18"/>
          <w:szCs w:val="18"/>
        </w:rPr>
        <w:t>ia</w:t>
      </w:r>
      <w:r>
        <w:rPr>
          <w:rFonts w:ascii="Segoe UI" w:eastAsia="Segoe UI" w:hAnsi="Segoe UI" w:cs="Segoe UI"/>
          <w:spacing w:val="-2"/>
          <w:sz w:val="18"/>
          <w:szCs w:val="18"/>
        </w:rPr>
        <w:t>t</w:t>
      </w:r>
      <w:r>
        <w:rPr>
          <w:rFonts w:ascii="Segoe UI" w:eastAsia="Segoe UI" w:hAnsi="Segoe UI" w:cs="Segoe UI"/>
          <w:sz w:val="18"/>
          <w:szCs w:val="18"/>
        </w:rPr>
        <w:t>ed clans, are locat</w:t>
      </w:r>
      <w:r>
        <w:rPr>
          <w:rFonts w:ascii="Segoe UI" w:eastAsia="Segoe UI" w:hAnsi="Segoe UI" w:cs="Segoe UI"/>
          <w:spacing w:val="-1"/>
          <w:sz w:val="18"/>
          <w:szCs w:val="18"/>
        </w:rPr>
        <w:t>e</w:t>
      </w:r>
      <w:r>
        <w:rPr>
          <w:rFonts w:ascii="Segoe UI" w:eastAsia="Segoe UI" w:hAnsi="Segoe UI" w:cs="Segoe UI"/>
          <w:sz w:val="18"/>
          <w:szCs w:val="18"/>
        </w:rPr>
        <w:t>d be</w:t>
      </w:r>
      <w:r>
        <w:rPr>
          <w:rFonts w:ascii="Segoe UI" w:eastAsia="Segoe UI" w:hAnsi="Segoe UI" w:cs="Segoe UI"/>
          <w:spacing w:val="1"/>
          <w:sz w:val="18"/>
          <w:szCs w:val="18"/>
        </w:rPr>
        <w:t>t</w:t>
      </w:r>
      <w:r>
        <w:rPr>
          <w:rFonts w:ascii="Segoe UI" w:eastAsia="Segoe UI" w:hAnsi="Segoe UI" w:cs="Segoe UI"/>
          <w:sz w:val="18"/>
          <w:szCs w:val="18"/>
        </w:rPr>
        <w:t>we</w:t>
      </w:r>
      <w:r>
        <w:rPr>
          <w:rFonts w:ascii="Segoe UI" w:eastAsia="Segoe UI" w:hAnsi="Segoe UI" w:cs="Segoe UI"/>
          <w:spacing w:val="-2"/>
          <w:sz w:val="18"/>
          <w:szCs w:val="18"/>
        </w:rPr>
        <w:t>e</w:t>
      </w:r>
      <w:r>
        <w:rPr>
          <w:rFonts w:ascii="Segoe UI" w:eastAsia="Segoe UI" w:hAnsi="Segoe UI" w:cs="Segoe UI"/>
          <w:sz w:val="18"/>
          <w:szCs w:val="18"/>
        </w:rPr>
        <w:t>n Pri</w:t>
      </w:r>
      <w:r>
        <w:rPr>
          <w:rFonts w:ascii="Segoe UI" w:eastAsia="Segoe UI" w:hAnsi="Segoe UI" w:cs="Segoe UI"/>
          <w:spacing w:val="-2"/>
          <w:sz w:val="18"/>
          <w:szCs w:val="18"/>
        </w:rPr>
        <w:t>n</w:t>
      </w:r>
      <w:r>
        <w:rPr>
          <w:rFonts w:ascii="Segoe UI" w:eastAsia="Segoe UI" w:hAnsi="Segoe UI" w:cs="Segoe UI"/>
          <w:sz w:val="18"/>
          <w:szCs w:val="18"/>
        </w:rPr>
        <w:t>c</w:t>
      </w:r>
      <w:r>
        <w:rPr>
          <w:rFonts w:ascii="Segoe UI" w:eastAsia="Segoe UI" w:hAnsi="Segoe UI" w:cs="Segoe UI"/>
          <w:spacing w:val="3"/>
          <w:sz w:val="18"/>
          <w:szCs w:val="18"/>
        </w:rPr>
        <w:t>e</w:t>
      </w:r>
      <w:r>
        <w:rPr>
          <w:rFonts w:ascii="Segoe UI" w:eastAsia="Segoe UI" w:hAnsi="Segoe UI" w:cs="Segoe UI"/>
          <w:sz w:val="18"/>
          <w:szCs w:val="18"/>
        </w:rPr>
        <w:t>to</w:t>
      </w:r>
      <w:r>
        <w:rPr>
          <w:rFonts w:ascii="Segoe UI" w:eastAsia="Segoe UI" w:hAnsi="Segoe UI" w:cs="Segoe UI"/>
          <w:spacing w:val="-1"/>
          <w:sz w:val="18"/>
          <w:szCs w:val="18"/>
        </w:rPr>
        <w:t>w</w:t>
      </w:r>
      <w:r>
        <w:rPr>
          <w:rFonts w:ascii="Segoe UI" w:eastAsia="Segoe UI" w:hAnsi="Segoe UI" w:cs="Segoe UI"/>
          <w:sz w:val="18"/>
          <w:szCs w:val="18"/>
        </w:rPr>
        <w:t>n and Warr</w:t>
      </w:r>
      <w:r>
        <w:rPr>
          <w:rFonts w:ascii="Segoe UI" w:eastAsia="Segoe UI" w:hAnsi="Segoe UI" w:cs="Segoe UI"/>
          <w:spacing w:val="-2"/>
          <w:sz w:val="18"/>
          <w:szCs w:val="18"/>
        </w:rPr>
        <w:t>n</w:t>
      </w:r>
      <w:r>
        <w:rPr>
          <w:rFonts w:ascii="Segoe UI" w:eastAsia="Segoe UI" w:hAnsi="Segoe UI" w:cs="Segoe UI"/>
          <w:sz w:val="18"/>
          <w:szCs w:val="18"/>
        </w:rPr>
        <w:t>ambool</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e</w:t>
      </w:r>
      <w:r>
        <w:rPr>
          <w:rFonts w:ascii="Segoe UI" w:eastAsia="Segoe UI" w:hAnsi="Segoe UI" w:cs="Segoe UI"/>
          <w:spacing w:val="2"/>
          <w:sz w:val="18"/>
          <w:szCs w:val="18"/>
        </w:rPr>
        <w:t>x</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pacing w:val="1"/>
          <w:sz w:val="18"/>
          <w:szCs w:val="18"/>
        </w:rPr>
        <w:t>n</w:t>
      </w:r>
      <w:r>
        <w:rPr>
          <w:rFonts w:ascii="Segoe UI" w:eastAsia="Segoe UI" w:hAnsi="Segoe UI" w:cs="Segoe UI"/>
          <w:sz w:val="18"/>
          <w:szCs w:val="18"/>
        </w:rPr>
        <w:t>ded</w:t>
      </w:r>
      <w:r>
        <w:rPr>
          <w:rFonts w:ascii="Segoe UI" w:eastAsia="Segoe UI" w:hAnsi="Segoe UI" w:cs="Segoe UI"/>
          <w:spacing w:val="-1"/>
          <w:sz w:val="18"/>
          <w:szCs w:val="18"/>
        </w:rPr>
        <w:t xml:space="preserve"> </w:t>
      </w:r>
      <w:r>
        <w:rPr>
          <w:rFonts w:ascii="Segoe UI" w:eastAsia="Segoe UI" w:hAnsi="Segoe UI" w:cs="Segoe UI"/>
          <w:sz w:val="18"/>
          <w:szCs w:val="18"/>
        </w:rPr>
        <w:t>i</w:t>
      </w:r>
      <w:r>
        <w:rPr>
          <w:rFonts w:ascii="Segoe UI" w:eastAsia="Segoe UI" w:hAnsi="Segoe UI" w:cs="Segoe UI"/>
          <w:spacing w:val="2"/>
          <w:sz w:val="18"/>
          <w:szCs w:val="18"/>
        </w:rPr>
        <w:t>n</w:t>
      </w:r>
      <w:r>
        <w:rPr>
          <w:rFonts w:ascii="Segoe UI" w:eastAsia="Segoe UI" w:hAnsi="Segoe UI" w:cs="Segoe UI"/>
          <w:sz w:val="18"/>
          <w:szCs w:val="18"/>
        </w:rPr>
        <w:t>la</w:t>
      </w:r>
      <w:r>
        <w:rPr>
          <w:rFonts w:ascii="Segoe UI" w:eastAsia="Segoe UI" w:hAnsi="Segoe UI" w:cs="Segoe UI"/>
          <w:spacing w:val="-2"/>
          <w:sz w:val="18"/>
          <w:szCs w:val="18"/>
        </w:rPr>
        <w:t>n</w:t>
      </w:r>
      <w:r>
        <w:rPr>
          <w:rFonts w:ascii="Segoe UI" w:eastAsia="Segoe UI" w:hAnsi="Segoe UI" w:cs="Segoe UI"/>
          <w:sz w:val="18"/>
          <w:szCs w:val="18"/>
        </w:rPr>
        <w:t xml:space="preserve">d to Lake </w:t>
      </w:r>
      <w:r>
        <w:rPr>
          <w:rFonts w:ascii="Segoe UI" w:eastAsia="Segoe UI" w:hAnsi="Segoe UI" w:cs="Segoe UI"/>
          <w:spacing w:val="-1"/>
          <w:sz w:val="18"/>
          <w:szCs w:val="18"/>
        </w:rPr>
        <w:t>C</w:t>
      </w:r>
      <w:r>
        <w:rPr>
          <w:rFonts w:ascii="Segoe UI" w:eastAsia="Segoe UI" w:hAnsi="Segoe UI" w:cs="Segoe UI"/>
          <w:sz w:val="18"/>
          <w:szCs w:val="18"/>
        </w:rPr>
        <w:t>o</w:t>
      </w:r>
      <w:r>
        <w:rPr>
          <w:rFonts w:ascii="Segoe UI" w:eastAsia="Segoe UI" w:hAnsi="Segoe UI" w:cs="Segoe UI"/>
          <w:spacing w:val="2"/>
          <w:sz w:val="18"/>
          <w:szCs w:val="18"/>
        </w:rPr>
        <w:t>l</w:t>
      </w:r>
      <w:r>
        <w:rPr>
          <w:rFonts w:ascii="Segoe UI" w:eastAsia="Segoe UI" w:hAnsi="Segoe UI" w:cs="Segoe UI"/>
          <w:sz w:val="18"/>
          <w:szCs w:val="18"/>
        </w:rPr>
        <w:t>ac</w:t>
      </w:r>
      <w:r>
        <w:rPr>
          <w:rFonts w:ascii="Segoe UI" w:eastAsia="Segoe UI" w:hAnsi="Segoe UI" w:cs="Segoe UI"/>
          <w:spacing w:val="2"/>
          <w:sz w:val="18"/>
          <w:szCs w:val="18"/>
        </w:rPr>
        <w:t xml:space="preserve"> </w:t>
      </w:r>
      <w:r>
        <w:rPr>
          <w:rFonts w:ascii="Segoe UI" w:eastAsia="Segoe UI" w:hAnsi="Segoe UI" w:cs="Segoe UI"/>
          <w:sz w:val="18"/>
          <w:szCs w:val="18"/>
        </w:rPr>
        <w:t xml:space="preserve">(Parks </w:t>
      </w:r>
      <w:r>
        <w:rPr>
          <w:rFonts w:ascii="Segoe UI" w:eastAsia="Segoe UI" w:hAnsi="Segoe UI" w:cs="Segoe UI"/>
          <w:spacing w:val="2"/>
          <w:sz w:val="18"/>
          <w:szCs w:val="18"/>
        </w:rPr>
        <w:t>V</w:t>
      </w:r>
      <w:r>
        <w:rPr>
          <w:rFonts w:ascii="Segoe UI" w:eastAsia="Segoe UI" w:hAnsi="Segoe UI" w:cs="Segoe UI"/>
          <w:sz w:val="18"/>
          <w:szCs w:val="18"/>
        </w:rPr>
        <w:t>ict</w:t>
      </w:r>
      <w:r>
        <w:rPr>
          <w:rFonts w:ascii="Segoe UI" w:eastAsia="Segoe UI" w:hAnsi="Segoe UI" w:cs="Segoe UI"/>
          <w:spacing w:val="-3"/>
          <w:sz w:val="18"/>
          <w:szCs w:val="18"/>
        </w:rPr>
        <w:t>o</w:t>
      </w:r>
      <w:r>
        <w:rPr>
          <w:rFonts w:ascii="Segoe UI" w:eastAsia="Segoe UI" w:hAnsi="Segoe UI" w:cs="Segoe UI"/>
          <w:sz w:val="18"/>
          <w:szCs w:val="18"/>
        </w:rPr>
        <w:t>ria,</w:t>
      </w:r>
      <w:r>
        <w:rPr>
          <w:rFonts w:ascii="Segoe UI" w:eastAsia="Segoe UI" w:hAnsi="Segoe UI" w:cs="Segoe UI"/>
          <w:spacing w:val="-1"/>
          <w:sz w:val="18"/>
          <w:szCs w:val="18"/>
        </w:rPr>
        <w:t xml:space="preserve"> </w:t>
      </w:r>
      <w:r>
        <w:rPr>
          <w:rFonts w:ascii="Segoe UI" w:eastAsia="Segoe UI" w:hAnsi="Segoe UI" w:cs="Segoe UI"/>
          <w:sz w:val="18"/>
          <w:szCs w:val="18"/>
        </w:rPr>
        <w:t>1</w:t>
      </w:r>
      <w:r>
        <w:rPr>
          <w:rFonts w:ascii="Segoe UI" w:eastAsia="Segoe UI" w:hAnsi="Segoe UI" w:cs="Segoe UI"/>
          <w:spacing w:val="1"/>
          <w:sz w:val="18"/>
          <w:szCs w:val="18"/>
        </w:rPr>
        <w:t>9</w:t>
      </w:r>
      <w:r>
        <w:rPr>
          <w:rFonts w:ascii="Segoe UI" w:eastAsia="Segoe UI" w:hAnsi="Segoe UI" w:cs="Segoe UI"/>
          <w:sz w:val="18"/>
          <w:szCs w:val="18"/>
        </w:rPr>
        <w:t>9</w:t>
      </w:r>
      <w:r>
        <w:rPr>
          <w:rFonts w:ascii="Segoe UI" w:eastAsia="Segoe UI" w:hAnsi="Segoe UI" w:cs="Segoe UI"/>
          <w:spacing w:val="-2"/>
          <w:sz w:val="18"/>
          <w:szCs w:val="18"/>
        </w:rPr>
        <w:t>8</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1"/>
          <w:sz w:val="18"/>
          <w:szCs w:val="18"/>
        </w:rPr>
        <w:t>E</w:t>
      </w:r>
      <w:r>
        <w:rPr>
          <w:rFonts w:ascii="Segoe UI" w:eastAsia="Segoe UI" w:hAnsi="Segoe UI" w:cs="Segoe UI"/>
          <w:sz w:val="18"/>
          <w:szCs w:val="18"/>
        </w:rPr>
        <w:t>astern</w:t>
      </w:r>
      <w:r>
        <w:rPr>
          <w:rFonts w:ascii="Segoe UI" w:eastAsia="Segoe UI" w:hAnsi="Segoe UI" w:cs="Segoe UI"/>
          <w:spacing w:val="1"/>
          <w:sz w:val="18"/>
          <w:szCs w:val="18"/>
        </w:rPr>
        <w:t xml:space="preserve"> </w:t>
      </w:r>
      <w:r>
        <w:rPr>
          <w:rFonts w:ascii="Segoe UI" w:eastAsia="Segoe UI" w:hAnsi="Segoe UI" w:cs="Segoe UI"/>
          <w:sz w:val="18"/>
          <w:szCs w:val="18"/>
        </w:rPr>
        <w:t>M</w:t>
      </w:r>
      <w:r>
        <w:rPr>
          <w:rFonts w:ascii="Segoe UI" w:eastAsia="Segoe UI" w:hAnsi="Segoe UI" w:cs="Segoe UI"/>
          <w:spacing w:val="-1"/>
          <w:sz w:val="18"/>
          <w:szCs w:val="18"/>
        </w:rPr>
        <w:t>a</w:t>
      </w:r>
      <w:r>
        <w:rPr>
          <w:rFonts w:ascii="Segoe UI" w:eastAsia="Segoe UI" w:hAnsi="Segoe UI" w:cs="Segoe UI"/>
          <w:sz w:val="18"/>
          <w:szCs w:val="18"/>
        </w:rPr>
        <w:t>ar P</w:t>
      </w:r>
      <w:r>
        <w:rPr>
          <w:rFonts w:ascii="Segoe UI" w:eastAsia="Segoe UI" w:hAnsi="Segoe UI" w:cs="Segoe UI"/>
          <w:spacing w:val="2"/>
          <w:sz w:val="18"/>
          <w:szCs w:val="18"/>
        </w:rPr>
        <w:t>e</w:t>
      </w:r>
      <w:r>
        <w:rPr>
          <w:rFonts w:ascii="Segoe UI" w:eastAsia="Segoe UI" w:hAnsi="Segoe UI" w:cs="Segoe UI"/>
          <w:sz w:val="18"/>
          <w:szCs w:val="18"/>
        </w:rPr>
        <w:t>ople h</w:t>
      </w:r>
      <w:r>
        <w:rPr>
          <w:rFonts w:ascii="Segoe UI" w:eastAsia="Segoe UI" w:hAnsi="Segoe UI" w:cs="Segoe UI"/>
          <w:spacing w:val="-1"/>
          <w:sz w:val="18"/>
          <w:szCs w:val="18"/>
        </w:rPr>
        <w:t>a</w:t>
      </w:r>
      <w:r>
        <w:rPr>
          <w:rFonts w:ascii="Segoe UI" w:eastAsia="Segoe UI" w:hAnsi="Segoe UI" w:cs="Segoe UI"/>
          <w:sz w:val="18"/>
          <w:szCs w:val="18"/>
        </w:rPr>
        <w:t>ve a</w:t>
      </w:r>
      <w:r>
        <w:rPr>
          <w:rFonts w:ascii="Segoe UI" w:eastAsia="Segoe UI" w:hAnsi="Segoe UI" w:cs="Segoe UI"/>
          <w:spacing w:val="2"/>
          <w:sz w:val="18"/>
          <w:szCs w:val="18"/>
        </w:rPr>
        <w:t xml:space="preserve"> </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ve t</w:t>
      </w:r>
      <w:r>
        <w:rPr>
          <w:rFonts w:ascii="Segoe UI" w:eastAsia="Segoe UI" w:hAnsi="Segoe UI" w:cs="Segoe UI"/>
          <w:spacing w:val="2"/>
          <w:sz w:val="18"/>
          <w:szCs w:val="18"/>
        </w:rPr>
        <w:t>i</w:t>
      </w:r>
      <w:r>
        <w:rPr>
          <w:rFonts w:ascii="Segoe UI" w:eastAsia="Segoe UI" w:hAnsi="Segoe UI" w:cs="Segoe UI"/>
          <w:sz w:val="18"/>
          <w:szCs w:val="18"/>
        </w:rPr>
        <w:t>t</w:t>
      </w:r>
      <w:r>
        <w:rPr>
          <w:rFonts w:ascii="Segoe UI" w:eastAsia="Segoe UI" w:hAnsi="Segoe UI" w:cs="Segoe UI"/>
          <w:spacing w:val="-1"/>
          <w:sz w:val="18"/>
          <w:szCs w:val="18"/>
        </w:rPr>
        <w:t>l</w:t>
      </w:r>
      <w:r>
        <w:rPr>
          <w:rFonts w:ascii="Segoe UI" w:eastAsia="Segoe UI" w:hAnsi="Segoe UI" w:cs="Segoe UI"/>
          <w:sz w:val="18"/>
          <w:szCs w:val="18"/>
        </w:rPr>
        <w:t xml:space="preserve">e </w:t>
      </w:r>
      <w:r>
        <w:rPr>
          <w:rFonts w:ascii="Segoe UI" w:eastAsia="Segoe UI" w:hAnsi="Segoe UI" w:cs="Segoe UI"/>
          <w:spacing w:val="1"/>
          <w:sz w:val="18"/>
          <w:szCs w:val="18"/>
        </w:rPr>
        <w:t>c</w:t>
      </w:r>
      <w:r>
        <w:rPr>
          <w:rFonts w:ascii="Segoe UI" w:eastAsia="Segoe UI" w:hAnsi="Segoe UI" w:cs="Segoe UI"/>
          <w:sz w:val="18"/>
          <w:szCs w:val="18"/>
        </w:rPr>
        <w:t>laim reg</w:t>
      </w:r>
      <w:r>
        <w:rPr>
          <w:rFonts w:ascii="Segoe UI" w:eastAsia="Segoe UI" w:hAnsi="Segoe UI" w:cs="Segoe UI"/>
          <w:spacing w:val="-2"/>
          <w:sz w:val="18"/>
          <w:szCs w:val="18"/>
        </w:rPr>
        <w:t>i</w:t>
      </w:r>
      <w:r>
        <w:rPr>
          <w:rFonts w:ascii="Segoe UI" w:eastAsia="Segoe UI" w:hAnsi="Segoe UI" w:cs="Segoe UI"/>
          <w:sz w:val="18"/>
          <w:szCs w:val="18"/>
        </w:rPr>
        <w:t>ste</w:t>
      </w:r>
      <w:r>
        <w:rPr>
          <w:rFonts w:ascii="Segoe UI" w:eastAsia="Segoe UI" w:hAnsi="Segoe UI" w:cs="Segoe UI"/>
          <w:spacing w:val="-1"/>
          <w:sz w:val="18"/>
          <w:szCs w:val="18"/>
        </w:rPr>
        <w:t>r</w:t>
      </w:r>
      <w:r>
        <w:rPr>
          <w:rFonts w:ascii="Segoe UI" w:eastAsia="Segoe UI" w:hAnsi="Segoe UI" w:cs="Segoe UI"/>
          <w:spacing w:val="2"/>
          <w:sz w:val="18"/>
          <w:szCs w:val="18"/>
        </w:rPr>
        <w:t>e</w:t>
      </w:r>
      <w:r>
        <w:rPr>
          <w:rFonts w:ascii="Segoe UI" w:eastAsia="Segoe UI" w:hAnsi="Segoe UI" w:cs="Segoe UI"/>
          <w:sz w:val="18"/>
          <w:szCs w:val="18"/>
        </w:rPr>
        <w:t>d over</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project ar</w:t>
      </w:r>
      <w:r>
        <w:rPr>
          <w:rFonts w:ascii="Segoe UI" w:eastAsia="Segoe UI" w:hAnsi="Segoe UI" w:cs="Segoe UI"/>
          <w:spacing w:val="1"/>
          <w:sz w:val="18"/>
          <w:szCs w:val="18"/>
        </w:rPr>
        <w:t>e</w:t>
      </w:r>
      <w:r>
        <w:rPr>
          <w:rFonts w:ascii="Segoe UI" w:eastAsia="Segoe UI" w:hAnsi="Segoe UI" w:cs="Segoe UI"/>
          <w:sz w:val="18"/>
          <w:szCs w:val="18"/>
        </w:rPr>
        <w:t>a</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broader</w:t>
      </w:r>
      <w:r>
        <w:rPr>
          <w:rFonts w:ascii="Segoe UI" w:eastAsia="Segoe UI" w:hAnsi="Segoe UI" w:cs="Segoe UI"/>
          <w:spacing w:val="-1"/>
          <w:sz w:val="18"/>
          <w:szCs w:val="18"/>
        </w:rPr>
        <w:t xml:space="preserve"> </w:t>
      </w:r>
      <w:r>
        <w:rPr>
          <w:rFonts w:ascii="Segoe UI" w:eastAsia="Segoe UI" w:hAnsi="Segoe UI" w:cs="Segoe UI"/>
          <w:sz w:val="18"/>
          <w:szCs w:val="18"/>
        </w:rPr>
        <w:t>region (Easte</w:t>
      </w:r>
      <w:r>
        <w:rPr>
          <w:rFonts w:ascii="Segoe UI" w:eastAsia="Segoe UI" w:hAnsi="Segoe UI" w:cs="Segoe UI"/>
          <w:spacing w:val="2"/>
          <w:sz w:val="18"/>
          <w:szCs w:val="18"/>
        </w:rPr>
        <w:t>r</w:t>
      </w:r>
      <w:r>
        <w:rPr>
          <w:rFonts w:ascii="Segoe UI" w:eastAsia="Segoe UI" w:hAnsi="Segoe UI" w:cs="Segoe UI"/>
          <w:sz w:val="18"/>
          <w:szCs w:val="18"/>
        </w:rPr>
        <w:t>n M</w:t>
      </w:r>
      <w:r>
        <w:rPr>
          <w:rFonts w:ascii="Segoe UI" w:eastAsia="Segoe UI" w:hAnsi="Segoe UI" w:cs="Segoe UI"/>
          <w:spacing w:val="-1"/>
          <w:sz w:val="18"/>
          <w:szCs w:val="18"/>
        </w:rPr>
        <w:t>a</w:t>
      </w:r>
      <w:r>
        <w:rPr>
          <w:rFonts w:ascii="Segoe UI" w:eastAsia="Segoe UI" w:hAnsi="Segoe UI" w:cs="Segoe UI"/>
          <w:sz w:val="18"/>
          <w:szCs w:val="18"/>
        </w:rPr>
        <w:t>ar People VC201</w:t>
      </w:r>
      <w:r>
        <w:rPr>
          <w:rFonts w:ascii="Segoe UI" w:eastAsia="Segoe UI" w:hAnsi="Segoe UI" w:cs="Segoe UI"/>
          <w:spacing w:val="-2"/>
          <w:sz w:val="18"/>
          <w:szCs w:val="18"/>
        </w:rPr>
        <w:t>2</w:t>
      </w:r>
      <w:r>
        <w:rPr>
          <w:rFonts w:ascii="Segoe UI" w:eastAsia="Segoe UI" w:hAnsi="Segoe UI" w:cs="Segoe UI"/>
          <w:spacing w:val="2"/>
          <w:sz w:val="18"/>
          <w:szCs w:val="18"/>
        </w:rPr>
        <w:t>/</w:t>
      </w:r>
      <w:r>
        <w:rPr>
          <w:rFonts w:ascii="Segoe UI" w:eastAsia="Segoe UI" w:hAnsi="Segoe UI" w:cs="Segoe UI"/>
          <w:sz w:val="18"/>
          <w:szCs w:val="18"/>
        </w:rPr>
        <w:t>001).</w:t>
      </w:r>
    </w:p>
    <w:p w14:paraId="55A0E162" w14:textId="77777777" w:rsidR="000D2AFC" w:rsidRDefault="000D2AFC">
      <w:pPr>
        <w:spacing w:before="1" w:line="240" w:lineRule="exact"/>
        <w:rPr>
          <w:sz w:val="24"/>
          <w:szCs w:val="24"/>
        </w:rPr>
      </w:pPr>
    </w:p>
    <w:p w14:paraId="55A0E163" w14:textId="77777777" w:rsidR="000D2AFC" w:rsidRDefault="002525A2">
      <w:pPr>
        <w:ind w:left="113"/>
        <w:rPr>
          <w:rFonts w:ascii="Segoe UI" w:eastAsia="Segoe UI" w:hAnsi="Segoe UI" w:cs="Segoe UI"/>
          <w:sz w:val="18"/>
          <w:szCs w:val="18"/>
        </w:rPr>
      </w:pPr>
      <w:r>
        <w:rPr>
          <w:rFonts w:ascii="Segoe UI" w:eastAsia="Segoe UI" w:hAnsi="Segoe UI" w:cs="Segoe UI"/>
          <w:sz w:val="18"/>
          <w:szCs w:val="18"/>
        </w:rPr>
        <w:t xml:space="preserve">A </w:t>
      </w:r>
      <w:r>
        <w:rPr>
          <w:rFonts w:ascii="Segoe UI" w:eastAsia="Segoe UI" w:hAnsi="Segoe UI" w:cs="Segoe UI"/>
          <w:spacing w:val="-1"/>
          <w:sz w:val="18"/>
          <w:szCs w:val="18"/>
        </w:rPr>
        <w:t>C</w:t>
      </w:r>
      <w:r>
        <w:rPr>
          <w:rFonts w:ascii="Segoe UI" w:eastAsia="Segoe UI" w:hAnsi="Segoe UI" w:cs="Segoe UI"/>
          <w:sz w:val="18"/>
          <w:szCs w:val="18"/>
        </w:rPr>
        <w:t>u</w:t>
      </w:r>
      <w:r>
        <w:rPr>
          <w:rFonts w:ascii="Segoe UI" w:eastAsia="Segoe UI" w:hAnsi="Segoe UI" w:cs="Segoe UI"/>
          <w:spacing w:val="-1"/>
          <w:sz w:val="18"/>
          <w:szCs w:val="18"/>
        </w:rPr>
        <w:t>l</w:t>
      </w:r>
      <w:r>
        <w:rPr>
          <w:rFonts w:ascii="Segoe UI" w:eastAsia="Segoe UI" w:hAnsi="Segoe UI" w:cs="Segoe UI"/>
          <w:spacing w:val="1"/>
          <w:sz w:val="18"/>
          <w:szCs w:val="18"/>
        </w:rPr>
        <w:t>t</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 xml:space="preserve">al </w:t>
      </w:r>
      <w:r>
        <w:rPr>
          <w:rFonts w:ascii="Segoe UI" w:eastAsia="Segoe UI" w:hAnsi="Segoe UI" w:cs="Segoe UI"/>
          <w:spacing w:val="-1"/>
          <w:sz w:val="18"/>
          <w:szCs w:val="18"/>
        </w:rPr>
        <w:t>H</w:t>
      </w:r>
      <w:r>
        <w:rPr>
          <w:rFonts w:ascii="Segoe UI" w:eastAsia="Segoe UI" w:hAnsi="Segoe UI" w:cs="Segoe UI"/>
          <w:sz w:val="18"/>
          <w:szCs w:val="18"/>
        </w:rPr>
        <w:t>e</w:t>
      </w:r>
      <w:r>
        <w:rPr>
          <w:rFonts w:ascii="Segoe UI" w:eastAsia="Segoe UI" w:hAnsi="Segoe UI" w:cs="Segoe UI"/>
          <w:spacing w:val="2"/>
          <w:sz w:val="18"/>
          <w:szCs w:val="18"/>
        </w:rPr>
        <w:t>r</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a</w:t>
      </w:r>
      <w:r>
        <w:rPr>
          <w:rFonts w:ascii="Segoe UI" w:eastAsia="Segoe UI" w:hAnsi="Segoe UI" w:cs="Segoe UI"/>
          <w:spacing w:val="-1"/>
          <w:sz w:val="18"/>
          <w:szCs w:val="18"/>
        </w:rPr>
        <w:t>g</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a</w:t>
      </w:r>
      <w:r>
        <w:rPr>
          <w:rFonts w:ascii="Segoe UI" w:eastAsia="Segoe UI" w:hAnsi="Segoe UI" w:cs="Segoe UI"/>
          <w:spacing w:val="2"/>
          <w:sz w:val="18"/>
          <w:szCs w:val="18"/>
        </w:rPr>
        <w:t>g</w:t>
      </w:r>
      <w:r>
        <w:rPr>
          <w:rFonts w:ascii="Segoe UI" w:eastAsia="Segoe UI" w:hAnsi="Segoe UI" w:cs="Segoe UI"/>
          <w:sz w:val="18"/>
          <w:szCs w:val="18"/>
        </w:rPr>
        <w:t>ement</w:t>
      </w:r>
      <w:r>
        <w:rPr>
          <w:rFonts w:ascii="Segoe UI" w:eastAsia="Segoe UI" w:hAnsi="Segoe UI" w:cs="Segoe UI"/>
          <w:spacing w:val="-1"/>
          <w:sz w:val="18"/>
          <w:szCs w:val="18"/>
        </w:rPr>
        <w:t xml:space="preserve"> </w:t>
      </w:r>
      <w:r>
        <w:rPr>
          <w:rFonts w:ascii="Segoe UI" w:eastAsia="Segoe UI" w:hAnsi="Segoe UI" w:cs="Segoe UI"/>
          <w:sz w:val="18"/>
          <w:szCs w:val="18"/>
        </w:rPr>
        <w:t>Plan</w:t>
      </w:r>
      <w:r>
        <w:rPr>
          <w:rFonts w:ascii="Segoe UI" w:eastAsia="Segoe UI" w:hAnsi="Segoe UI" w:cs="Segoe UI"/>
          <w:spacing w:val="-1"/>
          <w:sz w:val="18"/>
          <w:szCs w:val="18"/>
        </w:rPr>
        <w:t xml:space="preserve"> </w:t>
      </w:r>
      <w:r>
        <w:rPr>
          <w:rFonts w:ascii="Segoe UI" w:eastAsia="Segoe UI" w:hAnsi="Segoe UI" w:cs="Segoe UI"/>
          <w:sz w:val="18"/>
          <w:szCs w:val="18"/>
        </w:rPr>
        <w:t>was prepared</w:t>
      </w:r>
      <w:r>
        <w:rPr>
          <w:rFonts w:ascii="Segoe UI" w:eastAsia="Segoe UI" w:hAnsi="Segoe UI" w:cs="Segoe UI"/>
          <w:spacing w:val="1"/>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c</w:t>
      </w:r>
      <w:r>
        <w:rPr>
          <w:rFonts w:ascii="Segoe UI" w:eastAsia="Segoe UI" w:hAnsi="Segoe UI" w:cs="Segoe UI"/>
          <w:sz w:val="18"/>
          <w:szCs w:val="18"/>
        </w:rPr>
        <w:t>cordance wi</w:t>
      </w:r>
      <w:r>
        <w:rPr>
          <w:rFonts w:ascii="Segoe UI" w:eastAsia="Segoe UI" w:hAnsi="Segoe UI" w:cs="Segoe UI"/>
          <w:spacing w:val="-2"/>
          <w:sz w:val="18"/>
          <w:szCs w:val="18"/>
        </w:rPr>
        <w:t>t</w:t>
      </w:r>
      <w:r>
        <w:rPr>
          <w:rFonts w:ascii="Segoe UI" w:eastAsia="Segoe UI" w:hAnsi="Segoe UI" w:cs="Segoe UI"/>
          <w:sz w:val="18"/>
          <w:szCs w:val="18"/>
        </w:rPr>
        <w:t xml:space="preserve">h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re</w:t>
      </w:r>
      <w:r>
        <w:rPr>
          <w:rFonts w:ascii="Segoe UI" w:eastAsia="Segoe UI" w:hAnsi="Segoe UI" w:cs="Segoe UI"/>
          <w:spacing w:val="2"/>
          <w:sz w:val="18"/>
          <w:szCs w:val="18"/>
        </w:rPr>
        <w:t>q</w:t>
      </w:r>
      <w:r>
        <w:rPr>
          <w:rFonts w:ascii="Segoe UI" w:eastAsia="Segoe UI" w:hAnsi="Segoe UI" w:cs="Segoe UI"/>
          <w:sz w:val="18"/>
          <w:szCs w:val="18"/>
        </w:rPr>
        <w:t>u</w:t>
      </w:r>
      <w:r>
        <w:rPr>
          <w:rFonts w:ascii="Segoe UI" w:eastAsia="Segoe UI" w:hAnsi="Segoe UI" w:cs="Segoe UI"/>
          <w:spacing w:val="-1"/>
          <w:sz w:val="18"/>
          <w:szCs w:val="18"/>
        </w:rPr>
        <w:t>i</w:t>
      </w:r>
      <w:r>
        <w:rPr>
          <w:rFonts w:ascii="Segoe UI" w:eastAsia="Segoe UI" w:hAnsi="Segoe UI" w:cs="Segoe UI"/>
          <w:sz w:val="18"/>
          <w:szCs w:val="18"/>
        </w:rPr>
        <w:t>rements</w:t>
      </w:r>
      <w:r>
        <w:rPr>
          <w:rFonts w:ascii="Segoe UI" w:eastAsia="Segoe UI" w:hAnsi="Segoe UI" w:cs="Segoe UI"/>
          <w:spacing w:val="2"/>
          <w:sz w:val="18"/>
          <w:szCs w:val="18"/>
        </w:rPr>
        <w:t xml:space="preserve"> </w:t>
      </w:r>
      <w:r>
        <w:rPr>
          <w:rFonts w:ascii="Segoe UI" w:eastAsia="Segoe UI" w:hAnsi="Segoe UI" w:cs="Segoe UI"/>
          <w:sz w:val="18"/>
          <w:szCs w:val="18"/>
        </w:rPr>
        <w:t>of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i/>
          <w:sz w:val="18"/>
          <w:szCs w:val="18"/>
        </w:rPr>
        <w:t>Aboriginal</w:t>
      </w:r>
      <w:r>
        <w:rPr>
          <w:rFonts w:ascii="Segoe UI" w:eastAsia="Segoe UI" w:hAnsi="Segoe UI" w:cs="Segoe UI"/>
          <w:i/>
          <w:spacing w:val="-1"/>
          <w:sz w:val="18"/>
          <w:szCs w:val="18"/>
        </w:rPr>
        <w:t xml:space="preserve"> </w:t>
      </w:r>
      <w:r>
        <w:rPr>
          <w:rFonts w:ascii="Segoe UI" w:eastAsia="Segoe UI" w:hAnsi="Segoe UI" w:cs="Segoe UI"/>
          <w:i/>
          <w:sz w:val="18"/>
          <w:szCs w:val="18"/>
        </w:rPr>
        <w:t>H</w:t>
      </w:r>
      <w:r>
        <w:rPr>
          <w:rFonts w:ascii="Segoe UI" w:eastAsia="Segoe UI" w:hAnsi="Segoe UI" w:cs="Segoe UI"/>
          <w:i/>
          <w:spacing w:val="2"/>
          <w:sz w:val="18"/>
          <w:szCs w:val="18"/>
        </w:rPr>
        <w:t>e</w:t>
      </w:r>
      <w:r>
        <w:rPr>
          <w:rFonts w:ascii="Segoe UI" w:eastAsia="Segoe UI" w:hAnsi="Segoe UI" w:cs="Segoe UI"/>
          <w:i/>
          <w:sz w:val="18"/>
          <w:szCs w:val="18"/>
        </w:rPr>
        <w:t>ritage</w:t>
      </w:r>
      <w:r>
        <w:rPr>
          <w:rFonts w:ascii="Segoe UI" w:eastAsia="Segoe UI" w:hAnsi="Segoe UI" w:cs="Segoe UI"/>
          <w:i/>
          <w:spacing w:val="2"/>
          <w:sz w:val="18"/>
          <w:szCs w:val="18"/>
        </w:rPr>
        <w:t xml:space="preserve"> </w:t>
      </w:r>
      <w:r>
        <w:rPr>
          <w:rFonts w:ascii="Segoe UI" w:eastAsia="Segoe UI" w:hAnsi="Segoe UI" w:cs="Segoe UI"/>
          <w:i/>
          <w:sz w:val="18"/>
          <w:szCs w:val="18"/>
        </w:rPr>
        <w:t>Act</w:t>
      </w:r>
    </w:p>
    <w:p w14:paraId="55A0E164" w14:textId="77777777" w:rsidR="000D2AFC" w:rsidRDefault="002525A2">
      <w:pPr>
        <w:spacing w:before="19" w:line="258" w:lineRule="auto"/>
        <w:ind w:left="113" w:right="117"/>
        <w:rPr>
          <w:rFonts w:ascii="Segoe UI" w:eastAsia="Segoe UI" w:hAnsi="Segoe UI" w:cs="Segoe UI"/>
          <w:sz w:val="18"/>
          <w:szCs w:val="18"/>
        </w:rPr>
      </w:pPr>
      <w:r>
        <w:rPr>
          <w:rFonts w:ascii="Segoe UI" w:eastAsia="Segoe UI" w:hAnsi="Segoe UI" w:cs="Segoe UI"/>
          <w:i/>
          <w:sz w:val="18"/>
          <w:szCs w:val="18"/>
        </w:rPr>
        <w:t>2</w:t>
      </w:r>
      <w:r>
        <w:rPr>
          <w:rFonts w:ascii="Segoe UI" w:eastAsia="Segoe UI" w:hAnsi="Segoe UI" w:cs="Segoe UI"/>
          <w:i/>
          <w:spacing w:val="-2"/>
          <w:sz w:val="18"/>
          <w:szCs w:val="18"/>
        </w:rPr>
        <w:t>0</w:t>
      </w:r>
      <w:r>
        <w:rPr>
          <w:rFonts w:ascii="Segoe UI" w:eastAsia="Segoe UI" w:hAnsi="Segoe UI" w:cs="Segoe UI"/>
          <w:i/>
          <w:spacing w:val="1"/>
          <w:sz w:val="18"/>
          <w:szCs w:val="18"/>
        </w:rPr>
        <w:t>0</w:t>
      </w:r>
      <w:r>
        <w:rPr>
          <w:rFonts w:ascii="Segoe UI" w:eastAsia="Segoe UI" w:hAnsi="Segoe UI" w:cs="Segoe UI"/>
          <w:i/>
          <w:spacing w:val="-1"/>
          <w:sz w:val="18"/>
          <w:szCs w:val="18"/>
        </w:rPr>
        <w:t>6</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(inclu</w:t>
      </w:r>
      <w:r>
        <w:rPr>
          <w:rFonts w:ascii="Segoe UI" w:eastAsia="Segoe UI" w:hAnsi="Segoe UI" w:cs="Segoe UI"/>
          <w:spacing w:val="-2"/>
          <w:sz w:val="18"/>
          <w:szCs w:val="18"/>
        </w:rPr>
        <w:t>d</w:t>
      </w:r>
      <w:r>
        <w:rPr>
          <w:rFonts w:ascii="Segoe UI" w:eastAsia="Segoe UI" w:hAnsi="Segoe UI" w:cs="Segoe UI"/>
          <w:spacing w:val="2"/>
          <w:sz w:val="18"/>
          <w:szCs w:val="18"/>
        </w:rPr>
        <w:t>i</w:t>
      </w:r>
      <w:r>
        <w:rPr>
          <w:rFonts w:ascii="Segoe UI" w:eastAsia="Segoe UI" w:hAnsi="Segoe UI" w:cs="Segoe UI"/>
          <w:sz w:val="18"/>
          <w:szCs w:val="18"/>
        </w:rPr>
        <w:t>ng a</w:t>
      </w:r>
      <w:r>
        <w:rPr>
          <w:rFonts w:ascii="Segoe UI" w:eastAsia="Segoe UI" w:hAnsi="Segoe UI" w:cs="Segoe UI"/>
          <w:spacing w:val="1"/>
          <w:sz w:val="18"/>
          <w:szCs w:val="18"/>
        </w:rPr>
        <w:t xml:space="preserve"> </w:t>
      </w:r>
      <w:r>
        <w:rPr>
          <w:rFonts w:ascii="Segoe UI" w:eastAsia="Segoe UI" w:hAnsi="Segoe UI" w:cs="Segoe UI"/>
          <w:sz w:val="18"/>
          <w:szCs w:val="18"/>
        </w:rPr>
        <w:t>‘Complex</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3"/>
          <w:sz w:val="18"/>
          <w:szCs w:val="18"/>
        </w:rPr>
        <w:t>s</w:t>
      </w:r>
      <w:r>
        <w:rPr>
          <w:rFonts w:ascii="Segoe UI" w:eastAsia="Segoe UI" w:hAnsi="Segoe UI" w:cs="Segoe UI"/>
          <w:sz w:val="18"/>
          <w:szCs w:val="18"/>
        </w:rPr>
        <w:t>sess</w:t>
      </w:r>
      <w:r>
        <w:rPr>
          <w:rFonts w:ascii="Segoe UI" w:eastAsia="Segoe UI" w:hAnsi="Segoe UI" w:cs="Segoe UI"/>
          <w:spacing w:val="2"/>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pacing w:val="-1"/>
          <w:sz w:val="18"/>
          <w:szCs w:val="18"/>
        </w:rPr>
        <w:t>t’</w:t>
      </w:r>
      <w:r>
        <w:rPr>
          <w:rFonts w:ascii="Segoe UI" w:eastAsia="Segoe UI" w:hAnsi="Segoe UI" w:cs="Segoe UI"/>
          <w:sz w:val="18"/>
          <w:szCs w:val="18"/>
        </w:rPr>
        <w:t>)</w:t>
      </w:r>
      <w:r>
        <w:rPr>
          <w:rFonts w:ascii="Segoe UI" w:eastAsia="Segoe UI" w:hAnsi="Segoe UI" w:cs="Segoe UI"/>
          <w:spacing w:val="2"/>
          <w:sz w:val="18"/>
          <w:szCs w:val="18"/>
        </w:rPr>
        <w:t xml:space="preserve"> </w:t>
      </w:r>
      <w:r>
        <w:rPr>
          <w:rFonts w:ascii="Segoe UI" w:eastAsia="Segoe UI" w:hAnsi="Segoe UI" w:cs="Segoe UI"/>
          <w:sz w:val="18"/>
          <w:szCs w:val="18"/>
        </w:rPr>
        <w:t>w</w:t>
      </w:r>
      <w:r>
        <w:rPr>
          <w:rFonts w:ascii="Segoe UI" w:eastAsia="Segoe UI" w:hAnsi="Segoe UI" w:cs="Segoe UI"/>
          <w:spacing w:val="-2"/>
          <w:sz w:val="18"/>
          <w:szCs w:val="18"/>
        </w:rPr>
        <w:t>h</w:t>
      </w:r>
      <w:r>
        <w:rPr>
          <w:rFonts w:ascii="Segoe UI" w:eastAsia="Segoe UI" w:hAnsi="Segoe UI" w:cs="Segoe UI"/>
          <w:sz w:val="18"/>
          <w:szCs w:val="18"/>
        </w:rPr>
        <w:t>ich involv</w:t>
      </w:r>
      <w:r>
        <w:rPr>
          <w:rFonts w:ascii="Segoe UI" w:eastAsia="Segoe UI" w:hAnsi="Segoe UI" w:cs="Segoe UI"/>
          <w:spacing w:val="-1"/>
          <w:sz w:val="18"/>
          <w:szCs w:val="18"/>
        </w:rPr>
        <w:t>e</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ba</w:t>
      </w:r>
      <w:r>
        <w:rPr>
          <w:rFonts w:ascii="Segoe UI" w:eastAsia="Segoe UI" w:hAnsi="Segoe UI" w:cs="Segoe UI"/>
          <w:spacing w:val="3"/>
          <w:sz w:val="18"/>
          <w:szCs w:val="18"/>
        </w:rPr>
        <w:t>c</w:t>
      </w:r>
      <w:r>
        <w:rPr>
          <w:rFonts w:ascii="Segoe UI" w:eastAsia="Segoe UI" w:hAnsi="Segoe UI" w:cs="Segoe UI"/>
          <w:sz w:val="18"/>
          <w:szCs w:val="18"/>
        </w:rPr>
        <w:t>kg</w:t>
      </w:r>
      <w:r>
        <w:rPr>
          <w:rFonts w:ascii="Segoe UI" w:eastAsia="Segoe UI" w:hAnsi="Segoe UI" w:cs="Segoe UI"/>
          <w:spacing w:val="-1"/>
          <w:sz w:val="18"/>
          <w:szCs w:val="18"/>
        </w:rPr>
        <w:t>r</w:t>
      </w:r>
      <w:r>
        <w:rPr>
          <w:rFonts w:ascii="Segoe UI" w:eastAsia="Segoe UI" w:hAnsi="Segoe UI" w:cs="Segoe UI"/>
          <w:sz w:val="18"/>
          <w:szCs w:val="18"/>
        </w:rPr>
        <w:t>ound research,</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i</w:t>
      </w:r>
      <w:r>
        <w:rPr>
          <w:rFonts w:ascii="Segoe UI" w:eastAsia="Segoe UI" w:hAnsi="Segoe UI" w:cs="Segoe UI"/>
          <w:sz w:val="18"/>
          <w:szCs w:val="18"/>
        </w:rPr>
        <w:t>eld</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pacing w:val="3"/>
          <w:sz w:val="18"/>
          <w:szCs w:val="18"/>
        </w:rPr>
        <w:t>v</w:t>
      </w:r>
      <w:r>
        <w:rPr>
          <w:rFonts w:ascii="Segoe UI" w:eastAsia="Segoe UI" w:hAnsi="Segoe UI" w:cs="Segoe UI"/>
          <w:spacing w:val="2"/>
          <w:sz w:val="18"/>
          <w:szCs w:val="18"/>
        </w:rPr>
        <w:t>e</w:t>
      </w:r>
      <w:r>
        <w:rPr>
          <w:rFonts w:ascii="Segoe UI" w:eastAsia="Segoe UI" w:hAnsi="Segoe UI" w:cs="Segoe UI"/>
          <w:sz w:val="18"/>
          <w:szCs w:val="18"/>
        </w:rPr>
        <w:t>y,</w:t>
      </w:r>
      <w:r>
        <w:rPr>
          <w:rFonts w:ascii="Segoe UI" w:eastAsia="Segoe UI" w:hAnsi="Segoe UI" w:cs="Segoe UI"/>
          <w:spacing w:val="-1"/>
          <w:sz w:val="18"/>
          <w:szCs w:val="18"/>
        </w:rPr>
        <w:t xml:space="preserve"> </w:t>
      </w:r>
      <w:r>
        <w:rPr>
          <w:rFonts w:ascii="Segoe UI" w:eastAsia="Segoe UI" w:hAnsi="Segoe UI" w:cs="Segoe UI"/>
          <w:sz w:val="18"/>
          <w:szCs w:val="18"/>
        </w:rPr>
        <w:t>and subsurface tes</w:t>
      </w:r>
      <w:r>
        <w:rPr>
          <w:rFonts w:ascii="Segoe UI" w:eastAsia="Segoe UI" w:hAnsi="Segoe UI" w:cs="Segoe UI"/>
          <w:spacing w:val="-1"/>
          <w:sz w:val="18"/>
          <w:szCs w:val="18"/>
        </w:rPr>
        <w:t>t</w:t>
      </w:r>
      <w:r>
        <w:rPr>
          <w:rFonts w:ascii="Segoe UI" w:eastAsia="Segoe UI" w:hAnsi="Segoe UI" w:cs="Segoe UI"/>
          <w:spacing w:val="2"/>
          <w:sz w:val="18"/>
          <w:szCs w:val="18"/>
        </w:rPr>
        <w:t>i</w:t>
      </w:r>
      <w:r>
        <w:rPr>
          <w:rFonts w:ascii="Segoe UI" w:eastAsia="Segoe UI" w:hAnsi="Segoe UI" w:cs="Segoe UI"/>
          <w:sz w:val="18"/>
          <w:szCs w:val="18"/>
        </w:rPr>
        <w:t>n</w:t>
      </w:r>
      <w:r>
        <w:rPr>
          <w:rFonts w:ascii="Segoe UI" w:eastAsia="Segoe UI" w:hAnsi="Segoe UI" w:cs="Segoe UI"/>
          <w:spacing w:val="-1"/>
          <w:sz w:val="18"/>
          <w:szCs w:val="18"/>
        </w:rPr>
        <w:t>g</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The assess</w:t>
      </w:r>
      <w:r>
        <w:rPr>
          <w:rFonts w:ascii="Segoe UI" w:eastAsia="Segoe UI" w:hAnsi="Segoe UI" w:cs="Segoe UI"/>
          <w:spacing w:val="2"/>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 did not</w:t>
      </w:r>
      <w:r>
        <w:rPr>
          <w:rFonts w:ascii="Segoe UI" w:eastAsia="Segoe UI" w:hAnsi="Segoe UI" w:cs="Segoe UI"/>
          <w:spacing w:val="-2"/>
          <w:sz w:val="18"/>
          <w:szCs w:val="18"/>
        </w:rPr>
        <w:t xml:space="preserve"> </w:t>
      </w:r>
      <w:r>
        <w:rPr>
          <w:rFonts w:ascii="Segoe UI" w:eastAsia="Segoe UI" w:hAnsi="Segoe UI" w:cs="Segoe UI"/>
          <w:sz w:val="18"/>
          <w:szCs w:val="18"/>
        </w:rPr>
        <w:t>identify</w:t>
      </w:r>
      <w:r>
        <w:rPr>
          <w:rFonts w:ascii="Segoe UI" w:eastAsia="Segoe UI" w:hAnsi="Segoe UI" w:cs="Segoe UI"/>
          <w:spacing w:val="2"/>
          <w:sz w:val="18"/>
          <w:szCs w:val="18"/>
        </w:rPr>
        <w:t xml:space="preserve"> </w:t>
      </w:r>
      <w:r>
        <w:rPr>
          <w:rFonts w:ascii="Segoe UI" w:eastAsia="Segoe UI" w:hAnsi="Segoe UI" w:cs="Segoe UI"/>
          <w:sz w:val="18"/>
          <w:szCs w:val="18"/>
        </w:rPr>
        <w:t>any</w:t>
      </w:r>
      <w:r>
        <w:rPr>
          <w:rFonts w:ascii="Segoe UI" w:eastAsia="Segoe UI" w:hAnsi="Segoe UI" w:cs="Segoe UI"/>
          <w:spacing w:val="1"/>
          <w:sz w:val="18"/>
          <w:szCs w:val="18"/>
        </w:rPr>
        <w:t xml:space="preserve"> </w:t>
      </w:r>
      <w:r>
        <w:rPr>
          <w:rFonts w:ascii="Segoe UI" w:eastAsia="Segoe UI" w:hAnsi="Segoe UI" w:cs="Segoe UI"/>
          <w:sz w:val="18"/>
          <w:szCs w:val="18"/>
        </w:rPr>
        <w:t>Abo</w:t>
      </w:r>
      <w:r>
        <w:rPr>
          <w:rFonts w:ascii="Segoe UI" w:eastAsia="Segoe UI" w:hAnsi="Segoe UI" w:cs="Segoe UI"/>
          <w:spacing w:val="-1"/>
          <w:sz w:val="18"/>
          <w:szCs w:val="18"/>
        </w:rPr>
        <w:t>r</w:t>
      </w:r>
      <w:r>
        <w:rPr>
          <w:rFonts w:ascii="Segoe UI" w:eastAsia="Segoe UI" w:hAnsi="Segoe UI" w:cs="Segoe UI"/>
          <w:sz w:val="18"/>
          <w:szCs w:val="18"/>
        </w:rPr>
        <w:t>igi</w:t>
      </w:r>
      <w:r>
        <w:rPr>
          <w:rFonts w:ascii="Segoe UI" w:eastAsia="Segoe UI" w:hAnsi="Segoe UI" w:cs="Segoe UI"/>
          <w:spacing w:val="-2"/>
          <w:sz w:val="18"/>
          <w:szCs w:val="18"/>
        </w:rPr>
        <w:t>n</w:t>
      </w:r>
      <w:r>
        <w:rPr>
          <w:rFonts w:ascii="Segoe UI" w:eastAsia="Segoe UI" w:hAnsi="Segoe UI" w:cs="Segoe UI"/>
          <w:spacing w:val="2"/>
          <w:sz w:val="18"/>
          <w:szCs w:val="18"/>
        </w:rPr>
        <w:t>a</w:t>
      </w:r>
      <w:r>
        <w:rPr>
          <w:rFonts w:ascii="Segoe UI" w:eastAsia="Segoe UI" w:hAnsi="Segoe UI" w:cs="Segoe UI"/>
          <w:sz w:val="18"/>
          <w:szCs w:val="18"/>
        </w:rPr>
        <w:t>l places</w:t>
      </w:r>
      <w:r>
        <w:rPr>
          <w:rFonts w:ascii="Segoe UI" w:eastAsia="Segoe UI" w:hAnsi="Segoe UI" w:cs="Segoe UI"/>
          <w:spacing w:val="2"/>
          <w:sz w:val="18"/>
          <w:szCs w:val="18"/>
        </w:rPr>
        <w:t xml:space="preserve"> </w:t>
      </w:r>
      <w:r>
        <w:rPr>
          <w:rFonts w:ascii="Segoe UI" w:eastAsia="Segoe UI" w:hAnsi="Segoe UI" w:cs="Segoe UI"/>
          <w:sz w:val="18"/>
          <w:szCs w:val="18"/>
        </w:rPr>
        <w:t>dir</w:t>
      </w:r>
      <w:r>
        <w:rPr>
          <w:rFonts w:ascii="Segoe UI" w:eastAsia="Segoe UI" w:hAnsi="Segoe UI" w:cs="Segoe UI"/>
          <w:spacing w:val="-2"/>
          <w:sz w:val="18"/>
          <w:szCs w:val="18"/>
        </w:rPr>
        <w:t>e</w:t>
      </w:r>
      <w:r>
        <w:rPr>
          <w:rFonts w:ascii="Segoe UI" w:eastAsia="Segoe UI" w:hAnsi="Segoe UI" w:cs="Segoe UI"/>
          <w:sz w:val="18"/>
          <w:szCs w:val="18"/>
        </w:rPr>
        <w:t>ctly</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n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f</w:t>
      </w:r>
      <w:r>
        <w:rPr>
          <w:rFonts w:ascii="Segoe UI" w:eastAsia="Segoe UI" w:hAnsi="Segoe UI" w:cs="Segoe UI"/>
          <w:spacing w:val="-2"/>
          <w:sz w:val="18"/>
          <w:szCs w:val="18"/>
        </w:rPr>
        <w:t>a</w:t>
      </w:r>
      <w:r>
        <w:rPr>
          <w:rFonts w:ascii="Segoe UI" w:eastAsia="Segoe UI" w:hAnsi="Segoe UI" w:cs="Segoe UI"/>
          <w:sz w:val="18"/>
          <w:szCs w:val="18"/>
        </w:rPr>
        <w:t>cil</w:t>
      </w:r>
      <w:r>
        <w:rPr>
          <w:rFonts w:ascii="Segoe UI" w:eastAsia="Segoe UI" w:hAnsi="Segoe UI" w:cs="Segoe UI"/>
          <w:spacing w:val="2"/>
          <w:sz w:val="18"/>
          <w:szCs w:val="18"/>
        </w:rPr>
        <w:t>i</w:t>
      </w:r>
      <w:r>
        <w:rPr>
          <w:rFonts w:ascii="Segoe UI" w:eastAsia="Segoe UI" w:hAnsi="Segoe UI" w:cs="Segoe UI"/>
          <w:sz w:val="18"/>
          <w:szCs w:val="18"/>
        </w:rPr>
        <w:t>ty</w:t>
      </w:r>
      <w:r>
        <w:rPr>
          <w:rFonts w:ascii="Segoe UI" w:eastAsia="Segoe UI" w:hAnsi="Segoe UI" w:cs="Segoe UI"/>
          <w:spacing w:val="-1"/>
          <w:sz w:val="18"/>
          <w:szCs w:val="18"/>
        </w:rPr>
        <w:t xml:space="preserve"> </w:t>
      </w:r>
      <w:r>
        <w:rPr>
          <w:rFonts w:ascii="Segoe UI" w:eastAsia="Segoe UI" w:hAnsi="Segoe UI" w:cs="Segoe UI"/>
          <w:sz w:val="18"/>
          <w:szCs w:val="18"/>
        </w:rPr>
        <w:t>or a</w:t>
      </w:r>
      <w:r>
        <w:rPr>
          <w:rFonts w:ascii="Segoe UI" w:eastAsia="Segoe UI" w:hAnsi="Segoe UI" w:cs="Segoe UI"/>
          <w:spacing w:val="1"/>
          <w:sz w:val="18"/>
          <w:szCs w:val="18"/>
        </w:rPr>
        <w:t>c</w:t>
      </w:r>
      <w:r>
        <w:rPr>
          <w:rFonts w:ascii="Segoe UI" w:eastAsia="Segoe UI" w:hAnsi="Segoe UI" w:cs="Segoe UI"/>
          <w:sz w:val="18"/>
          <w:szCs w:val="18"/>
        </w:rPr>
        <w:t>co</w:t>
      </w:r>
      <w:r>
        <w:rPr>
          <w:rFonts w:ascii="Segoe UI" w:eastAsia="Segoe UI" w:hAnsi="Segoe UI" w:cs="Segoe UI"/>
          <w:spacing w:val="2"/>
          <w:sz w:val="18"/>
          <w:szCs w:val="18"/>
        </w:rPr>
        <w:t>m</w:t>
      </w:r>
      <w:r>
        <w:rPr>
          <w:rFonts w:ascii="Segoe UI" w:eastAsia="Segoe UI" w:hAnsi="Segoe UI" w:cs="Segoe UI"/>
          <w:sz w:val="18"/>
          <w:szCs w:val="18"/>
        </w:rPr>
        <w:t>modation</w:t>
      </w:r>
      <w:r>
        <w:rPr>
          <w:rFonts w:ascii="Segoe UI" w:eastAsia="Segoe UI" w:hAnsi="Segoe UI" w:cs="Segoe UI"/>
          <w:spacing w:val="-2"/>
          <w:sz w:val="18"/>
          <w:szCs w:val="18"/>
        </w:rPr>
        <w:t xml:space="preserve"> </w:t>
      </w:r>
      <w:r>
        <w:rPr>
          <w:rFonts w:ascii="Segoe UI" w:eastAsia="Segoe UI" w:hAnsi="Segoe UI" w:cs="Segoe UI"/>
          <w:sz w:val="18"/>
          <w:szCs w:val="18"/>
        </w:rPr>
        <w:t>area.</w:t>
      </w:r>
      <w:r>
        <w:rPr>
          <w:rFonts w:ascii="Segoe UI" w:eastAsia="Segoe UI" w:hAnsi="Segoe UI" w:cs="Segoe UI"/>
          <w:spacing w:val="49"/>
          <w:sz w:val="18"/>
          <w:szCs w:val="18"/>
        </w:rPr>
        <w:t xml:space="preserve"> </w:t>
      </w:r>
      <w:r>
        <w:rPr>
          <w:rFonts w:ascii="Segoe UI" w:eastAsia="Segoe UI" w:hAnsi="Segoe UI" w:cs="Segoe UI"/>
          <w:spacing w:val="1"/>
          <w:sz w:val="18"/>
          <w:szCs w:val="18"/>
        </w:rPr>
        <w:t>N</w:t>
      </w:r>
      <w:r>
        <w:rPr>
          <w:rFonts w:ascii="Segoe UI" w:eastAsia="Segoe UI" w:hAnsi="Segoe UI" w:cs="Segoe UI"/>
          <w:sz w:val="18"/>
          <w:szCs w:val="18"/>
        </w:rPr>
        <w:t>o</w:t>
      </w:r>
      <w:r>
        <w:rPr>
          <w:rFonts w:ascii="Segoe UI" w:eastAsia="Segoe UI" w:hAnsi="Segoe UI" w:cs="Segoe UI"/>
          <w:spacing w:val="1"/>
          <w:sz w:val="18"/>
          <w:szCs w:val="18"/>
        </w:rPr>
        <w:t xml:space="preserve"> </w:t>
      </w:r>
      <w:r>
        <w:rPr>
          <w:rFonts w:ascii="Segoe UI" w:eastAsia="Segoe UI" w:hAnsi="Segoe UI" w:cs="Segoe UI"/>
          <w:sz w:val="18"/>
          <w:szCs w:val="18"/>
        </w:rPr>
        <w:t>Abo</w:t>
      </w:r>
      <w:r>
        <w:rPr>
          <w:rFonts w:ascii="Segoe UI" w:eastAsia="Segoe UI" w:hAnsi="Segoe UI" w:cs="Segoe UI"/>
          <w:spacing w:val="-1"/>
          <w:sz w:val="18"/>
          <w:szCs w:val="18"/>
        </w:rPr>
        <w:t>r</w:t>
      </w:r>
      <w:r>
        <w:rPr>
          <w:rFonts w:ascii="Segoe UI" w:eastAsia="Segoe UI" w:hAnsi="Segoe UI" w:cs="Segoe UI"/>
          <w:sz w:val="18"/>
          <w:szCs w:val="18"/>
        </w:rPr>
        <w:t>igi</w:t>
      </w:r>
      <w:r>
        <w:rPr>
          <w:rFonts w:ascii="Segoe UI" w:eastAsia="Segoe UI" w:hAnsi="Segoe UI" w:cs="Segoe UI"/>
          <w:spacing w:val="-2"/>
          <w:sz w:val="18"/>
          <w:szCs w:val="18"/>
        </w:rPr>
        <w:t>n</w:t>
      </w:r>
      <w:r>
        <w:rPr>
          <w:rFonts w:ascii="Segoe UI" w:eastAsia="Segoe UI" w:hAnsi="Segoe UI" w:cs="Segoe UI"/>
          <w:sz w:val="18"/>
          <w:szCs w:val="18"/>
        </w:rPr>
        <w:t>al s</w:t>
      </w:r>
      <w:r>
        <w:rPr>
          <w:rFonts w:ascii="Segoe UI" w:eastAsia="Segoe UI" w:hAnsi="Segoe UI" w:cs="Segoe UI"/>
          <w:spacing w:val="2"/>
          <w:sz w:val="18"/>
          <w:szCs w:val="18"/>
        </w:rPr>
        <w:t>c</w:t>
      </w:r>
      <w:r>
        <w:rPr>
          <w:rFonts w:ascii="Segoe UI" w:eastAsia="Segoe UI" w:hAnsi="Segoe UI" w:cs="Segoe UI"/>
          <w:sz w:val="18"/>
          <w:szCs w:val="18"/>
        </w:rPr>
        <w:t>arr</w:t>
      </w:r>
      <w:r>
        <w:rPr>
          <w:rFonts w:ascii="Segoe UI" w:eastAsia="Segoe UI" w:hAnsi="Segoe UI" w:cs="Segoe UI"/>
          <w:spacing w:val="-1"/>
          <w:sz w:val="18"/>
          <w:szCs w:val="18"/>
        </w:rPr>
        <w:t>e</w:t>
      </w:r>
      <w:r>
        <w:rPr>
          <w:rFonts w:ascii="Segoe UI" w:eastAsia="Segoe UI" w:hAnsi="Segoe UI" w:cs="Segoe UI"/>
          <w:sz w:val="18"/>
          <w:szCs w:val="18"/>
        </w:rPr>
        <w:t>d t</w:t>
      </w:r>
      <w:r>
        <w:rPr>
          <w:rFonts w:ascii="Segoe UI" w:eastAsia="Segoe UI" w:hAnsi="Segoe UI" w:cs="Segoe UI"/>
          <w:spacing w:val="-1"/>
          <w:sz w:val="18"/>
          <w:szCs w:val="18"/>
        </w:rPr>
        <w:t>r</w:t>
      </w:r>
      <w:r>
        <w:rPr>
          <w:rFonts w:ascii="Segoe UI" w:eastAsia="Segoe UI" w:hAnsi="Segoe UI" w:cs="Segoe UI"/>
          <w:sz w:val="18"/>
          <w:szCs w:val="18"/>
        </w:rPr>
        <w:t>ees were</w:t>
      </w:r>
      <w:r>
        <w:rPr>
          <w:rFonts w:ascii="Segoe UI" w:eastAsia="Segoe UI" w:hAnsi="Segoe UI" w:cs="Segoe UI"/>
          <w:spacing w:val="-1"/>
          <w:sz w:val="18"/>
          <w:szCs w:val="18"/>
        </w:rPr>
        <w:t xml:space="preserve"> </w:t>
      </w:r>
      <w:r>
        <w:rPr>
          <w:rFonts w:ascii="Segoe UI" w:eastAsia="Segoe UI" w:hAnsi="Segoe UI" w:cs="Segoe UI"/>
          <w:sz w:val="18"/>
          <w:szCs w:val="18"/>
        </w:rPr>
        <w:t>id</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pacing w:val="2"/>
          <w:sz w:val="18"/>
          <w:szCs w:val="18"/>
        </w:rPr>
        <w:t>i</w:t>
      </w:r>
      <w:r>
        <w:rPr>
          <w:rFonts w:ascii="Segoe UI" w:eastAsia="Segoe UI" w:hAnsi="Segoe UI" w:cs="Segoe UI"/>
          <w:sz w:val="18"/>
          <w:szCs w:val="18"/>
        </w:rPr>
        <w:t>f</w:t>
      </w:r>
      <w:r>
        <w:rPr>
          <w:rFonts w:ascii="Segoe UI" w:eastAsia="Segoe UI" w:hAnsi="Segoe UI" w:cs="Segoe UI"/>
          <w:spacing w:val="-1"/>
          <w:sz w:val="18"/>
          <w:szCs w:val="18"/>
        </w:rPr>
        <w:t>i</w:t>
      </w:r>
      <w:r>
        <w:rPr>
          <w:rFonts w:ascii="Segoe UI" w:eastAsia="Segoe UI" w:hAnsi="Segoe UI" w:cs="Segoe UI"/>
          <w:sz w:val="18"/>
          <w:szCs w:val="18"/>
        </w:rPr>
        <w:t>ed as</w:t>
      </w:r>
      <w:r>
        <w:rPr>
          <w:rFonts w:ascii="Segoe UI" w:eastAsia="Segoe UI" w:hAnsi="Segoe UI" w:cs="Segoe UI"/>
          <w:spacing w:val="1"/>
          <w:sz w:val="18"/>
          <w:szCs w:val="18"/>
        </w:rPr>
        <w:t xml:space="preserve"> </w:t>
      </w:r>
      <w:r>
        <w:rPr>
          <w:rFonts w:ascii="Segoe UI" w:eastAsia="Segoe UI" w:hAnsi="Segoe UI" w:cs="Segoe UI"/>
          <w:sz w:val="18"/>
          <w:szCs w:val="18"/>
        </w:rPr>
        <w:t>no mat</w:t>
      </w:r>
      <w:r>
        <w:rPr>
          <w:rFonts w:ascii="Segoe UI" w:eastAsia="Segoe UI" w:hAnsi="Segoe UI" w:cs="Segoe UI"/>
          <w:spacing w:val="-1"/>
          <w:sz w:val="18"/>
          <w:szCs w:val="18"/>
        </w:rPr>
        <w:t>u</w:t>
      </w:r>
      <w:r>
        <w:rPr>
          <w:rFonts w:ascii="Segoe UI" w:eastAsia="Segoe UI" w:hAnsi="Segoe UI" w:cs="Segoe UI"/>
          <w:sz w:val="18"/>
          <w:szCs w:val="18"/>
        </w:rPr>
        <w:t>re n</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pacing w:val="3"/>
          <w:sz w:val="18"/>
          <w:szCs w:val="18"/>
        </w:rPr>
        <w:t>v</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z w:val="18"/>
          <w:szCs w:val="18"/>
        </w:rPr>
        <w:t>ees were</w:t>
      </w:r>
      <w:r>
        <w:rPr>
          <w:rFonts w:ascii="Segoe UI" w:eastAsia="Segoe UI" w:hAnsi="Segoe UI" w:cs="Segoe UI"/>
          <w:spacing w:val="-1"/>
          <w:sz w:val="18"/>
          <w:szCs w:val="18"/>
        </w:rPr>
        <w:t xml:space="preserve"> </w:t>
      </w:r>
      <w:r>
        <w:rPr>
          <w:rFonts w:ascii="Segoe UI" w:eastAsia="Segoe UI" w:hAnsi="Segoe UI" w:cs="Segoe UI"/>
          <w:sz w:val="18"/>
          <w:szCs w:val="18"/>
        </w:rPr>
        <w:t>pres</w:t>
      </w:r>
      <w:r>
        <w:rPr>
          <w:rFonts w:ascii="Segoe UI" w:eastAsia="Segoe UI" w:hAnsi="Segoe UI" w:cs="Segoe UI"/>
          <w:spacing w:val="2"/>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pacing w:val="3"/>
          <w:sz w:val="18"/>
          <w:szCs w:val="18"/>
        </w:rPr>
        <w:t>i</w:t>
      </w:r>
      <w:r>
        <w:rPr>
          <w:rFonts w:ascii="Segoe UI" w:eastAsia="Segoe UI" w:hAnsi="Segoe UI" w:cs="Segoe UI"/>
          <w:sz w:val="18"/>
          <w:szCs w:val="18"/>
        </w:rPr>
        <w:t>n t</w:t>
      </w:r>
      <w:r>
        <w:rPr>
          <w:rFonts w:ascii="Segoe UI" w:eastAsia="Segoe UI" w:hAnsi="Segoe UI" w:cs="Segoe UI"/>
          <w:spacing w:val="-2"/>
          <w:sz w:val="18"/>
          <w:szCs w:val="18"/>
        </w:rPr>
        <w:t>h</w:t>
      </w:r>
      <w:r>
        <w:rPr>
          <w:rFonts w:ascii="Segoe UI" w:eastAsia="Segoe UI" w:hAnsi="Segoe UI" w:cs="Segoe UI"/>
          <w:sz w:val="18"/>
          <w:szCs w:val="18"/>
        </w:rPr>
        <w:t>e project are</w:t>
      </w:r>
      <w:r>
        <w:rPr>
          <w:rFonts w:ascii="Segoe UI" w:eastAsia="Segoe UI" w:hAnsi="Segoe UI" w:cs="Segoe UI"/>
          <w:spacing w:val="1"/>
          <w:sz w:val="18"/>
          <w:szCs w:val="18"/>
        </w:rPr>
        <w:t>a</w:t>
      </w:r>
      <w:r>
        <w:rPr>
          <w:rFonts w:ascii="Segoe UI" w:eastAsia="Segoe UI" w:hAnsi="Segoe UI" w:cs="Segoe UI"/>
          <w:sz w:val="18"/>
          <w:szCs w:val="18"/>
        </w:rPr>
        <w:t>, and</w:t>
      </w:r>
      <w:r>
        <w:rPr>
          <w:rFonts w:ascii="Segoe UI" w:eastAsia="Segoe UI" w:hAnsi="Segoe UI" w:cs="Segoe UI"/>
          <w:spacing w:val="-1"/>
          <w:sz w:val="18"/>
          <w:szCs w:val="18"/>
        </w:rPr>
        <w:t xml:space="preserve"> </w:t>
      </w:r>
      <w:r>
        <w:rPr>
          <w:rFonts w:ascii="Segoe UI" w:eastAsia="Segoe UI" w:hAnsi="Segoe UI" w:cs="Segoe UI"/>
          <w:sz w:val="18"/>
          <w:szCs w:val="18"/>
        </w:rPr>
        <w:t>no</w:t>
      </w:r>
      <w:r>
        <w:rPr>
          <w:rFonts w:ascii="Segoe UI" w:eastAsia="Segoe UI" w:hAnsi="Segoe UI" w:cs="Segoe UI"/>
          <w:spacing w:val="1"/>
          <w:sz w:val="18"/>
          <w:szCs w:val="18"/>
        </w:rPr>
        <w:t xml:space="preserve"> </w:t>
      </w:r>
      <w:r>
        <w:rPr>
          <w:rFonts w:ascii="Segoe UI" w:eastAsia="Segoe UI" w:hAnsi="Segoe UI" w:cs="Segoe UI"/>
          <w:sz w:val="18"/>
          <w:szCs w:val="18"/>
        </w:rPr>
        <w:t>caves</w:t>
      </w:r>
      <w:r>
        <w:rPr>
          <w:rFonts w:ascii="Segoe UI" w:eastAsia="Segoe UI" w:hAnsi="Segoe UI" w:cs="Segoe UI"/>
          <w:spacing w:val="2"/>
          <w:sz w:val="18"/>
          <w:szCs w:val="18"/>
        </w:rPr>
        <w:t xml:space="preserve"> </w:t>
      </w:r>
      <w:r>
        <w:rPr>
          <w:rFonts w:ascii="Segoe UI" w:eastAsia="Segoe UI" w:hAnsi="Segoe UI" w:cs="Segoe UI"/>
          <w:sz w:val="18"/>
          <w:szCs w:val="18"/>
        </w:rPr>
        <w:t>or ro</w:t>
      </w:r>
      <w:r>
        <w:rPr>
          <w:rFonts w:ascii="Segoe UI" w:eastAsia="Segoe UI" w:hAnsi="Segoe UI" w:cs="Segoe UI"/>
          <w:spacing w:val="2"/>
          <w:sz w:val="18"/>
          <w:szCs w:val="18"/>
        </w:rPr>
        <w:t>c</w:t>
      </w:r>
      <w:r>
        <w:rPr>
          <w:rFonts w:ascii="Segoe UI" w:eastAsia="Segoe UI" w:hAnsi="Segoe UI" w:cs="Segoe UI"/>
          <w:sz w:val="18"/>
          <w:szCs w:val="18"/>
        </w:rPr>
        <w:t>k</w:t>
      </w:r>
      <w:r>
        <w:rPr>
          <w:rFonts w:ascii="Segoe UI" w:eastAsia="Segoe UI" w:hAnsi="Segoe UI" w:cs="Segoe UI"/>
          <w:spacing w:val="-3"/>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z w:val="18"/>
          <w:szCs w:val="18"/>
        </w:rPr>
        <w:t>l</w:t>
      </w:r>
      <w:r>
        <w:rPr>
          <w:rFonts w:ascii="Segoe UI" w:eastAsia="Segoe UI" w:hAnsi="Segoe UI" w:cs="Segoe UI"/>
          <w:spacing w:val="-1"/>
          <w:sz w:val="18"/>
          <w:szCs w:val="18"/>
        </w:rPr>
        <w:t>t</w:t>
      </w:r>
      <w:r>
        <w:rPr>
          <w:rFonts w:ascii="Segoe UI" w:eastAsia="Segoe UI" w:hAnsi="Segoe UI" w:cs="Segoe UI"/>
          <w:sz w:val="18"/>
          <w:szCs w:val="18"/>
        </w:rPr>
        <w:t>ers were prese</w:t>
      </w:r>
      <w:r>
        <w:rPr>
          <w:rFonts w:ascii="Segoe UI" w:eastAsia="Segoe UI" w:hAnsi="Segoe UI" w:cs="Segoe UI"/>
          <w:spacing w:val="-2"/>
          <w:sz w:val="18"/>
          <w:szCs w:val="18"/>
        </w:rPr>
        <w:t>n</w:t>
      </w:r>
      <w:r>
        <w:rPr>
          <w:rFonts w:ascii="Segoe UI" w:eastAsia="Segoe UI" w:hAnsi="Segoe UI" w:cs="Segoe UI"/>
          <w:sz w:val="18"/>
          <w:szCs w:val="18"/>
        </w:rPr>
        <w:t>t in</w:t>
      </w:r>
      <w:r>
        <w:rPr>
          <w:rFonts w:ascii="Segoe UI" w:eastAsia="Segoe UI" w:hAnsi="Segoe UI" w:cs="Segoe UI"/>
          <w:spacing w:val="-1"/>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project are</w:t>
      </w:r>
      <w:r>
        <w:rPr>
          <w:rFonts w:ascii="Segoe UI" w:eastAsia="Segoe UI" w:hAnsi="Segoe UI" w:cs="Segoe UI"/>
          <w:spacing w:val="2"/>
          <w:sz w:val="18"/>
          <w:szCs w:val="18"/>
        </w:rPr>
        <w:t>a</w:t>
      </w:r>
      <w:r>
        <w:rPr>
          <w:rFonts w:ascii="Segoe UI" w:eastAsia="Segoe UI" w:hAnsi="Segoe UI" w:cs="Segoe UI"/>
          <w:sz w:val="18"/>
          <w:szCs w:val="18"/>
        </w:rPr>
        <w:t>.</w:t>
      </w:r>
    </w:p>
    <w:p w14:paraId="55A0E165" w14:textId="77777777" w:rsidR="000D2AFC" w:rsidRDefault="000D2AFC">
      <w:pPr>
        <w:spacing w:before="18" w:line="220" w:lineRule="exact"/>
        <w:rPr>
          <w:sz w:val="22"/>
          <w:szCs w:val="22"/>
        </w:rPr>
      </w:pPr>
    </w:p>
    <w:p w14:paraId="55A0E166" w14:textId="77777777" w:rsidR="000D2AFC" w:rsidRDefault="002525A2">
      <w:pPr>
        <w:spacing w:line="259" w:lineRule="auto"/>
        <w:ind w:left="113" w:right="248"/>
        <w:rPr>
          <w:rFonts w:ascii="Segoe UI" w:eastAsia="Segoe UI" w:hAnsi="Segoe UI" w:cs="Segoe UI"/>
          <w:sz w:val="18"/>
          <w:szCs w:val="18"/>
        </w:rPr>
        <w:sectPr w:rsidR="000D2AFC">
          <w:pgSz w:w="11920" w:h="16840"/>
          <w:pgMar w:top="1340" w:right="1020" w:bottom="280" w:left="1020" w:header="1063" w:footer="900" w:gutter="0"/>
          <w:cols w:space="720"/>
        </w:sectPr>
      </w:pPr>
      <w:r>
        <w:rPr>
          <w:rFonts w:ascii="Segoe UI" w:eastAsia="Segoe UI" w:hAnsi="Segoe UI" w:cs="Segoe UI"/>
          <w:sz w:val="18"/>
          <w:szCs w:val="18"/>
        </w:rPr>
        <w:t>As Project activi</w:t>
      </w:r>
      <w:r>
        <w:rPr>
          <w:rFonts w:ascii="Segoe UI" w:eastAsia="Segoe UI" w:hAnsi="Segoe UI" w:cs="Segoe UI"/>
          <w:spacing w:val="-2"/>
          <w:sz w:val="18"/>
          <w:szCs w:val="18"/>
        </w:rPr>
        <w:t>t</w:t>
      </w:r>
      <w:r>
        <w:rPr>
          <w:rFonts w:ascii="Segoe UI" w:eastAsia="Segoe UI" w:hAnsi="Segoe UI" w:cs="Segoe UI"/>
          <w:sz w:val="18"/>
          <w:szCs w:val="18"/>
        </w:rPr>
        <w:t>ies will be res</w:t>
      </w:r>
      <w:r>
        <w:rPr>
          <w:rFonts w:ascii="Segoe UI" w:eastAsia="Segoe UI" w:hAnsi="Segoe UI" w:cs="Segoe UI"/>
          <w:spacing w:val="1"/>
          <w:sz w:val="18"/>
          <w:szCs w:val="18"/>
        </w:rPr>
        <w:t>t</w:t>
      </w:r>
      <w:r>
        <w:rPr>
          <w:rFonts w:ascii="Segoe UI" w:eastAsia="Segoe UI" w:hAnsi="Segoe UI" w:cs="Segoe UI"/>
          <w:sz w:val="18"/>
          <w:szCs w:val="18"/>
        </w:rPr>
        <w:t>rict</w:t>
      </w:r>
      <w:r>
        <w:rPr>
          <w:rFonts w:ascii="Segoe UI" w:eastAsia="Segoe UI" w:hAnsi="Segoe UI" w:cs="Segoe UI"/>
          <w:spacing w:val="-1"/>
          <w:sz w:val="18"/>
          <w:szCs w:val="18"/>
        </w:rPr>
        <w:t>e</w:t>
      </w:r>
      <w:r>
        <w:rPr>
          <w:rFonts w:ascii="Segoe UI" w:eastAsia="Segoe UI" w:hAnsi="Segoe UI" w:cs="Segoe UI"/>
          <w:sz w:val="18"/>
          <w:szCs w:val="18"/>
        </w:rPr>
        <w:t>d to t</w:t>
      </w:r>
      <w:r>
        <w:rPr>
          <w:rFonts w:ascii="Segoe UI" w:eastAsia="Segoe UI" w:hAnsi="Segoe UI" w:cs="Segoe UI"/>
          <w:spacing w:val="-1"/>
          <w:sz w:val="18"/>
          <w:szCs w:val="18"/>
        </w:rPr>
        <w:t>h</w:t>
      </w:r>
      <w:r>
        <w:rPr>
          <w:rFonts w:ascii="Segoe UI" w:eastAsia="Segoe UI" w:hAnsi="Segoe UI" w:cs="Segoe UI"/>
          <w:sz w:val="18"/>
          <w:szCs w:val="18"/>
        </w:rPr>
        <w:t>e gas</w:t>
      </w:r>
      <w:r>
        <w:rPr>
          <w:rFonts w:ascii="Segoe UI" w:eastAsia="Segoe UI" w:hAnsi="Segoe UI" w:cs="Segoe UI"/>
          <w:spacing w:val="1"/>
          <w:sz w:val="18"/>
          <w:szCs w:val="18"/>
        </w:rPr>
        <w:t xml:space="preserve"> </w:t>
      </w:r>
      <w:r>
        <w:rPr>
          <w:rFonts w:ascii="Segoe UI" w:eastAsia="Segoe UI" w:hAnsi="Segoe UI" w:cs="Segoe UI"/>
          <w:sz w:val="18"/>
          <w:szCs w:val="18"/>
        </w:rPr>
        <w:t>extract</w:t>
      </w:r>
      <w:r>
        <w:rPr>
          <w:rFonts w:ascii="Segoe UI" w:eastAsia="Segoe UI" w:hAnsi="Segoe UI" w:cs="Segoe UI"/>
          <w:spacing w:val="-1"/>
          <w:sz w:val="18"/>
          <w:szCs w:val="18"/>
        </w:rPr>
        <w:t>i</w:t>
      </w:r>
      <w:r>
        <w:rPr>
          <w:rFonts w:ascii="Segoe UI" w:eastAsia="Segoe UI" w:hAnsi="Segoe UI" w:cs="Segoe UI"/>
          <w:sz w:val="18"/>
          <w:szCs w:val="18"/>
        </w:rPr>
        <w:t xml:space="preserve">on </w:t>
      </w:r>
      <w:r>
        <w:rPr>
          <w:rFonts w:ascii="Segoe UI" w:eastAsia="Segoe UI" w:hAnsi="Segoe UI" w:cs="Segoe UI"/>
          <w:spacing w:val="1"/>
          <w:sz w:val="18"/>
          <w:szCs w:val="18"/>
        </w:rPr>
        <w:t>f</w:t>
      </w:r>
      <w:r>
        <w:rPr>
          <w:rFonts w:ascii="Segoe UI" w:eastAsia="Segoe UI" w:hAnsi="Segoe UI" w:cs="Segoe UI"/>
          <w:sz w:val="18"/>
          <w:szCs w:val="18"/>
        </w:rPr>
        <w:t>acili</w:t>
      </w:r>
      <w:r>
        <w:rPr>
          <w:rFonts w:ascii="Segoe UI" w:eastAsia="Segoe UI" w:hAnsi="Segoe UI" w:cs="Segoe UI"/>
          <w:spacing w:val="-2"/>
          <w:sz w:val="18"/>
          <w:szCs w:val="18"/>
        </w:rPr>
        <w:t>t</w:t>
      </w:r>
      <w:r>
        <w:rPr>
          <w:rFonts w:ascii="Segoe UI" w:eastAsia="Segoe UI" w:hAnsi="Segoe UI" w:cs="Segoe UI"/>
          <w:sz w:val="18"/>
          <w:szCs w:val="18"/>
        </w:rPr>
        <w:t>y and</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amp</w:t>
      </w:r>
      <w:r>
        <w:rPr>
          <w:rFonts w:ascii="Segoe UI" w:eastAsia="Segoe UI" w:hAnsi="Segoe UI" w:cs="Segoe UI"/>
          <w:spacing w:val="2"/>
          <w:sz w:val="18"/>
          <w:szCs w:val="18"/>
        </w:rPr>
        <w:t xml:space="preserve"> </w:t>
      </w:r>
      <w:r>
        <w:rPr>
          <w:rFonts w:ascii="Segoe UI" w:eastAsia="Segoe UI" w:hAnsi="Segoe UI" w:cs="Segoe UI"/>
          <w:sz w:val="18"/>
          <w:szCs w:val="18"/>
        </w:rPr>
        <w:t>are</w:t>
      </w:r>
      <w:r>
        <w:rPr>
          <w:rFonts w:ascii="Segoe UI" w:eastAsia="Segoe UI" w:hAnsi="Segoe UI" w:cs="Segoe UI"/>
          <w:spacing w:val="-2"/>
          <w:sz w:val="18"/>
          <w:szCs w:val="18"/>
        </w:rPr>
        <w:t>a</w:t>
      </w:r>
      <w:r>
        <w:rPr>
          <w:rFonts w:ascii="Segoe UI" w:eastAsia="Segoe UI" w:hAnsi="Segoe UI" w:cs="Segoe UI"/>
          <w:sz w:val="18"/>
          <w:szCs w:val="18"/>
        </w:rPr>
        <w:t>s, the</w:t>
      </w:r>
      <w:r>
        <w:rPr>
          <w:rFonts w:ascii="Segoe UI" w:eastAsia="Segoe UI" w:hAnsi="Segoe UI" w:cs="Segoe UI"/>
          <w:spacing w:val="-2"/>
          <w:sz w:val="18"/>
          <w:szCs w:val="18"/>
        </w:rPr>
        <w:t xml:space="preserve"> </w:t>
      </w:r>
      <w:r>
        <w:rPr>
          <w:rFonts w:ascii="Segoe UI" w:eastAsia="Segoe UI" w:hAnsi="Segoe UI" w:cs="Segoe UI"/>
          <w:sz w:val="18"/>
          <w:szCs w:val="18"/>
        </w:rPr>
        <w:t>po</w:t>
      </w:r>
      <w:r>
        <w:rPr>
          <w:rFonts w:ascii="Segoe UI" w:eastAsia="Segoe UI" w:hAnsi="Segoe UI" w:cs="Segoe UI"/>
          <w:spacing w:val="2"/>
          <w:sz w:val="18"/>
          <w:szCs w:val="18"/>
        </w:rPr>
        <w:t>t</w:t>
      </w:r>
      <w:r>
        <w:rPr>
          <w:rFonts w:ascii="Segoe UI" w:eastAsia="Segoe UI" w:hAnsi="Segoe UI" w:cs="Segoe UI"/>
          <w:sz w:val="18"/>
          <w:szCs w:val="18"/>
        </w:rPr>
        <w:t>ential</w:t>
      </w:r>
      <w:r>
        <w:rPr>
          <w:rFonts w:ascii="Segoe UI" w:eastAsia="Segoe UI" w:hAnsi="Segoe UI" w:cs="Segoe UI"/>
          <w:spacing w:val="-1"/>
          <w:sz w:val="18"/>
          <w:szCs w:val="18"/>
        </w:rPr>
        <w:t xml:space="preserve"> </w:t>
      </w:r>
      <w:r>
        <w:rPr>
          <w:rFonts w:ascii="Segoe UI" w:eastAsia="Segoe UI" w:hAnsi="Segoe UI" w:cs="Segoe UI"/>
          <w:sz w:val="18"/>
          <w:szCs w:val="18"/>
        </w:rPr>
        <w:t>for i</w:t>
      </w:r>
      <w:r>
        <w:rPr>
          <w:rFonts w:ascii="Segoe UI" w:eastAsia="Segoe UI" w:hAnsi="Segoe UI" w:cs="Segoe UI"/>
          <w:spacing w:val="2"/>
          <w:sz w:val="18"/>
          <w:szCs w:val="18"/>
        </w:rPr>
        <w:t>m</w:t>
      </w:r>
      <w:r>
        <w:rPr>
          <w:rFonts w:ascii="Segoe UI" w:eastAsia="Segoe UI" w:hAnsi="Segoe UI" w:cs="Segoe UI"/>
          <w:sz w:val="18"/>
          <w:szCs w:val="18"/>
        </w:rPr>
        <w:t>pact</w:t>
      </w:r>
      <w:r>
        <w:rPr>
          <w:rFonts w:ascii="Segoe UI" w:eastAsia="Segoe UI" w:hAnsi="Segoe UI" w:cs="Segoe UI"/>
          <w:spacing w:val="1"/>
          <w:sz w:val="18"/>
          <w:szCs w:val="18"/>
        </w:rPr>
        <w:t xml:space="preserve"> </w:t>
      </w:r>
      <w:r>
        <w:rPr>
          <w:rFonts w:ascii="Segoe UI" w:eastAsia="Segoe UI" w:hAnsi="Segoe UI" w:cs="Segoe UI"/>
          <w:sz w:val="18"/>
          <w:szCs w:val="18"/>
        </w:rPr>
        <w:t>to Abor</w:t>
      </w:r>
      <w:r>
        <w:rPr>
          <w:rFonts w:ascii="Segoe UI" w:eastAsia="Segoe UI" w:hAnsi="Segoe UI" w:cs="Segoe UI"/>
          <w:spacing w:val="-1"/>
          <w:sz w:val="18"/>
          <w:szCs w:val="18"/>
        </w:rPr>
        <w:t>i</w:t>
      </w:r>
      <w:r>
        <w:rPr>
          <w:rFonts w:ascii="Segoe UI" w:eastAsia="Segoe UI" w:hAnsi="Segoe UI" w:cs="Segoe UI"/>
          <w:sz w:val="18"/>
          <w:szCs w:val="18"/>
        </w:rPr>
        <w:t>ginal cul</w:t>
      </w:r>
      <w:r>
        <w:rPr>
          <w:rFonts w:ascii="Segoe UI" w:eastAsia="Segoe UI" w:hAnsi="Segoe UI" w:cs="Segoe UI"/>
          <w:spacing w:val="-2"/>
          <w:sz w:val="18"/>
          <w:szCs w:val="18"/>
        </w:rPr>
        <w:t>t</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pacing w:val="2"/>
          <w:sz w:val="18"/>
          <w:szCs w:val="18"/>
        </w:rPr>
        <w:t>a</w:t>
      </w:r>
      <w:r>
        <w:rPr>
          <w:rFonts w:ascii="Segoe UI" w:eastAsia="Segoe UI" w:hAnsi="Segoe UI" w:cs="Segoe UI"/>
          <w:sz w:val="18"/>
          <w:szCs w:val="18"/>
        </w:rPr>
        <w:t>l her</w:t>
      </w:r>
      <w:r>
        <w:rPr>
          <w:rFonts w:ascii="Segoe UI" w:eastAsia="Segoe UI" w:hAnsi="Segoe UI" w:cs="Segoe UI"/>
          <w:spacing w:val="-1"/>
          <w:sz w:val="18"/>
          <w:szCs w:val="18"/>
        </w:rPr>
        <w:t>i</w:t>
      </w:r>
      <w:r>
        <w:rPr>
          <w:rFonts w:ascii="Segoe UI" w:eastAsia="Segoe UI" w:hAnsi="Segoe UI" w:cs="Segoe UI"/>
          <w:spacing w:val="1"/>
          <w:sz w:val="18"/>
          <w:szCs w:val="18"/>
        </w:rPr>
        <w:t>t</w:t>
      </w:r>
      <w:r>
        <w:rPr>
          <w:rFonts w:ascii="Segoe UI" w:eastAsia="Segoe UI" w:hAnsi="Segoe UI" w:cs="Segoe UI"/>
          <w:sz w:val="18"/>
          <w:szCs w:val="18"/>
        </w:rPr>
        <w:t>age is</w:t>
      </w:r>
      <w:r>
        <w:rPr>
          <w:rFonts w:ascii="Segoe UI" w:eastAsia="Segoe UI" w:hAnsi="Segoe UI" w:cs="Segoe UI"/>
          <w:spacing w:val="1"/>
          <w:sz w:val="18"/>
          <w:szCs w:val="18"/>
        </w:rPr>
        <w:t xml:space="preserve"> </w:t>
      </w:r>
      <w:r>
        <w:rPr>
          <w:rFonts w:ascii="Segoe UI" w:eastAsia="Segoe UI" w:hAnsi="Segoe UI" w:cs="Segoe UI"/>
          <w:sz w:val="18"/>
          <w:szCs w:val="18"/>
        </w:rPr>
        <w:t>consider</w:t>
      </w:r>
      <w:r>
        <w:rPr>
          <w:rFonts w:ascii="Segoe UI" w:eastAsia="Segoe UI" w:hAnsi="Segoe UI" w:cs="Segoe UI"/>
          <w:spacing w:val="-2"/>
          <w:sz w:val="18"/>
          <w:szCs w:val="18"/>
        </w:rPr>
        <w:t>e</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lo</w:t>
      </w:r>
      <w:r>
        <w:rPr>
          <w:rFonts w:ascii="Segoe UI" w:eastAsia="Segoe UI" w:hAnsi="Segoe UI" w:cs="Segoe UI"/>
          <w:spacing w:val="-1"/>
          <w:sz w:val="18"/>
          <w:szCs w:val="18"/>
        </w:rPr>
        <w:t>w</w:t>
      </w:r>
      <w:r>
        <w:rPr>
          <w:rFonts w:ascii="Segoe UI" w:eastAsia="Segoe UI" w:hAnsi="Segoe UI" w:cs="Segoe UI"/>
          <w:sz w:val="18"/>
          <w:szCs w:val="18"/>
        </w:rPr>
        <w:t>.</w:t>
      </w:r>
    </w:p>
    <w:p w14:paraId="55A0E167" w14:textId="77777777" w:rsidR="000D2AFC" w:rsidRDefault="000D2AFC">
      <w:pPr>
        <w:spacing w:line="100" w:lineRule="exact"/>
        <w:rPr>
          <w:sz w:val="11"/>
          <w:szCs w:val="11"/>
        </w:rPr>
      </w:pPr>
    </w:p>
    <w:p w14:paraId="55A0E168" w14:textId="77777777" w:rsidR="000D2AFC" w:rsidRDefault="000D2AFC">
      <w:pPr>
        <w:spacing w:line="200" w:lineRule="exact"/>
      </w:pPr>
    </w:p>
    <w:p w14:paraId="55A0E16B" w14:textId="77777777" w:rsidR="000D2AFC" w:rsidRDefault="000D2AFC">
      <w:pPr>
        <w:spacing w:line="200" w:lineRule="exact"/>
      </w:pPr>
    </w:p>
    <w:p w14:paraId="55A0E16C" w14:textId="77777777" w:rsidR="000D2AFC" w:rsidRDefault="002525A2" w:rsidP="00C43F47">
      <w:pPr>
        <w:pStyle w:val="Heading1"/>
        <w:rPr>
          <w:rFonts w:eastAsia="Segoe UI"/>
        </w:rPr>
      </w:pPr>
      <w:r>
        <w:rPr>
          <w:rFonts w:eastAsia="Segoe UI"/>
        </w:rPr>
        <w:t xml:space="preserve">4  </w:t>
      </w:r>
      <w:r>
        <w:rPr>
          <w:rFonts w:eastAsia="Segoe UI"/>
          <w:spacing w:val="33"/>
        </w:rPr>
        <w:t xml:space="preserve"> </w:t>
      </w:r>
      <w:r>
        <w:rPr>
          <w:rFonts w:eastAsia="Segoe UI"/>
        </w:rPr>
        <w:t>Stakeh</w:t>
      </w:r>
      <w:r>
        <w:rPr>
          <w:rFonts w:eastAsia="Segoe UI"/>
          <w:spacing w:val="-2"/>
        </w:rPr>
        <w:t>o</w:t>
      </w:r>
      <w:r>
        <w:rPr>
          <w:rFonts w:eastAsia="Segoe UI"/>
        </w:rPr>
        <w:t>ld</w:t>
      </w:r>
      <w:r>
        <w:rPr>
          <w:rFonts w:eastAsia="Segoe UI"/>
          <w:spacing w:val="-2"/>
        </w:rPr>
        <w:t>e</w:t>
      </w:r>
      <w:r>
        <w:rPr>
          <w:rFonts w:eastAsia="Segoe UI"/>
        </w:rPr>
        <w:t>r C</w:t>
      </w:r>
      <w:r>
        <w:rPr>
          <w:rFonts w:eastAsia="Segoe UI"/>
          <w:spacing w:val="-1"/>
        </w:rPr>
        <w:t>o</w:t>
      </w:r>
      <w:r>
        <w:rPr>
          <w:rFonts w:eastAsia="Segoe UI"/>
        </w:rPr>
        <w:t>nsul</w:t>
      </w:r>
      <w:r>
        <w:rPr>
          <w:rFonts w:eastAsia="Segoe UI"/>
          <w:spacing w:val="-2"/>
        </w:rPr>
        <w:t>t</w:t>
      </w:r>
      <w:r>
        <w:rPr>
          <w:rFonts w:eastAsia="Segoe UI"/>
          <w:spacing w:val="1"/>
        </w:rPr>
        <w:t>a</w:t>
      </w:r>
      <w:r>
        <w:rPr>
          <w:rFonts w:eastAsia="Segoe UI"/>
        </w:rPr>
        <w:t>t</w:t>
      </w:r>
      <w:r>
        <w:rPr>
          <w:rFonts w:eastAsia="Segoe UI"/>
          <w:spacing w:val="-2"/>
        </w:rPr>
        <w:t>i</w:t>
      </w:r>
      <w:r>
        <w:rPr>
          <w:rFonts w:eastAsia="Segoe UI"/>
        </w:rPr>
        <w:t>on</w:t>
      </w:r>
    </w:p>
    <w:p w14:paraId="55A0E16D" w14:textId="77777777" w:rsidR="000D2AFC" w:rsidRDefault="000D2AFC">
      <w:pPr>
        <w:spacing w:before="7" w:line="260" w:lineRule="exact"/>
        <w:rPr>
          <w:sz w:val="26"/>
          <w:szCs w:val="26"/>
        </w:rPr>
      </w:pPr>
    </w:p>
    <w:p w14:paraId="55A0E16E" w14:textId="77777777" w:rsidR="000D2AFC" w:rsidRDefault="002525A2">
      <w:pPr>
        <w:spacing w:line="257" w:lineRule="auto"/>
        <w:ind w:left="113" w:right="163"/>
        <w:rPr>
          <w:rFonts w:ascii="Segoe UI" w:eastAsia="Segoe UI" w:hAnsi="Segoe UI" w:cs="Segoe UI"/>
          <w:sz w:val="18"/>
          <w:szCs w:val="18"/>
        </w:rPr>
      </w:pPr>
      <w:r>
        <w:rPr>
          <w:rFonts w:ascii="Segoe UI" w:eastAsia="Segoe UI" w:hAnsi="Segoe UI" w:cs="Segoe UI"/>
          <w:sz w:val="18"/>
          <w:szCs w:val="18"/>
        </w:rPr>
        <w:t>Reg</w:t>
      </w:r>
      <w:r>
        <w:rPr>
          <w:rFonts w:ascii="Segoe UI" w:eastAsia="Segoe UI" w:hAnsi="Segoe UI" w:cs="Segoe UI"/>
          <w:spacing w:val="-2"/>
          <w:sz w:val="18"/>
          <w:szCs w:val="18"/>
        </w:rPr>
        <w:t>u</w:t>
      </w:r>
      <w:r>
        <w:rPr>
          <w:rFonts w:ascii="Segoe UI" w:eastAsia="Segoe UI" w:hAnsi="Segoe UI" w:cs="Segoe UI"/>
          <w:sz w:val="18"/>
          <w:szCs w:val="18"/>
        </w:rPr>
        <w:t>lation</w:t>
      </w:r>
      <w:r>
        <w:rPr>
          <w:rFonts w:ascii="Segoe UI" w:eastAsia="Segoe UI" w:hAnsi="Segoe UI" w:cs="Segoe UI"/>
          <w:spacing w:val="1"/>
          <w:sz w:val="18"/>
          <w:szCs w:val="18"/>
        </w:rPr>
        <w:t xml:space="preserve"> </w:t>
      </w:r>
      <w:r>
        <w:rPr>
          <w:rFonts w:ascii="Segoe UI" w:eastAsia="Segoe UI" w:hAnsi="Segoe UI" w:cs="Segoe UI"/>
          <w:sz w:val="18"/>
          <w:szCs w:val="18"/>
        </w:rPr>
        <w:t>1</w:t>
      </w:r>
      <w:r>
        <w:rPr>
          <w:rFonts w:ascii="Segoe UI" w:eastAsia="Segoe UI" w:hAnsi="Segoe UI" w:cs="Segoe UI"/>
          <w:spacing w:val="-2"/>
          <w:sz w:val="18"/>
          <w:szCs w:val="18"/>
        </w:rPr>
        <w:t>3</w:t>
      </w:r>
      <w:r>
        <w:rPr>
          <w:rFonts w:ascii="Segoe UI" w:eastAsia="Segoe UI" w:hAnsi="Segoe UI" w:cs="Segoe UI"/>
          <w:sz w:val="18"/>
          <w:szCs w:val="18"/>
        </w:rPr>
        <w:t>E(4</w:t>
      </w:r>
      <w:r>
        <w:rPr>
          <w:rFonts w:ascii="Segoe UI" w:eastAsia="Segoe UI" w:hAnsi="Segoe UI" w:cs="Segoe UI"/>
          <w:spacing w:val="1"/>
          <w:sz w:val="18"/>
          <w:szCs w:val="18"/>
        </w:rPr>
        <w:t>)</w:t>
      </w:r>
      <w:r>
        <w:rPr>
          <w:rFonts w:ascii="Segoe UI" w:eastAsia="Segoe UI" w:hAnsi="Segoe UI" w:cs="Segoe UI"/>
          <w:sz w:val="18"/>
          <w:szCs w:val="18"/>
        </w:rPr>
        <w:t>(viii)</w:t>
      </w:r>
      <w:r>
        <w:rPr>
          <w:rFonts w:ascii="Segoe UI" w:eastAsia="Segoe UI" w:hAnsi="Segoe UI" w:cs="Segoe UI"/>
          <w:spacing w:val="2"/>
          <w:sz w:val="18"/>
          <w:szCs w:val="18"/>
        </w:rPr>
        <w:t xml:space="preserve"> </w:t>
      </w:r>
      <w:r>
        <w:rPr>
          <w:rFonts w:ascii="Segoe UI" w:eastAsia="Segoe UI" w:hAnsi="Segoe UI" w:cs="Segoe UI"/>
          <w:sz w:val="18"/>
          <w:szCs w:val="18"/>
        </w:rPr>
        <w:t>of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OPGGS Reg</w:t>
      </w:r>
      <w:r>
        <w:rPr>
          <w:rFonts w:ascii="Segoe UI" w:eastAsia="Segoe UI" w:hAnsi="Segoe UI" w:cs="Segoe UI"/>
          <w:spacing w:val="-1"/>
          <w:sz w:val="18"/>
          <w:szCs w:val="18"/>
        </w:rPr>
        <w:t>u</w:t>
      </w:r>
      <w:r>
        <w:rPr>
          <w:rFonts w:ascii="Segoe UI" w:eastAsia="Segoe UI" w:hAnsi="Segoe UI" w:cs="Segoe UI"/>
          <w:sz w:val="18"/>
          <w:szCs w:val="18"/>
        </w:rPr>
        <w:t>l</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ons</w:t>
      </w:r>
      <w:r>
        <w:rPr>
          <w:rFonts w:ascii="Segoe UI" w:eastAsia="Segoe UI" w:hAnsi="Segoe UI" w:cs="Segoe UI"/>
          <w:spacing w:val="1"/>
          <w:sz w:val="18"/>
          <w:szCs w:val="18"/>
        </w:rPr>
        <w:t xml:space="preserve"> </w:t>
      </w:r>
      <w:r>
        <w:rPr>
          <w:rFonts w:ascii="Segoe UI" w:eastAsia="Segoe UI" w:hAnsi="Segoe UI" w:cs="Segoe UI"/>
          <w:sz w:val="18"/>
          <w:szCs w:val="18"/>
        </w:rPr>
        <w:t>re</w:t>
      </w:r>
      <w:r>
        <w:rPr>
          <w:rFonts w:ascii="Segoe UI" w:eastAsia="Segoe UI" w:hAnsi="Segoe UI" w:cs="Segoe UI"/>
          <w:spacing w:val="1"/>
          <w:sz w:val="18"/>
          <w:szCs w:val="18"/>
        </w:rPr>
        <w:t>q</w:t>
      </w:r>
      <w:r>
        <w:rPr>
          <w:rFonts w:ascii="Segoe UI" w:eastAsia="Segoe UI" w:hAnsi="Segoe UI" w:cs="Segoe UI"/>
          <w:sz w:val="18"/>
          <w:szCs w:val="18"/>
        </w:rPr>
        <w:t>u</w:t>
      </w:r>
      <w:r>
        <w:rPr>
          <w:rFonts w:ascii="Segoe UI" w:eastAsia="Segoe UI" w:hAnsi="Segoe UI" w:cs="Segoe UI"/>
          <w:spacing w:val="-1"/>
          <w:sz w:val="18"/>
          <w:szCs w:val="18"/>
        </w:rPr>
        <w:t>i</w:t>
      </w:r>
      <w:r>
        <w:rPr>
          <w:rFonts w:ascii="Segoe UI" w:eastAsia="Segoe UI" w:hAnsi="Segoe UI" w:cs="Segoe UI"/>
          <w:sz w:val="18"/>
          <w:szCs w:val="18"/>
        </w:rPr>
        <w:t>res the</w:t>
      </w:r>
      <w:r>
        <w:rPr>
          <w:rFonts w:ascii="Segoe UI" w:eastAsia="Segoe UI" w:hAnsi="Segoe UI" w:cs="Segoe UI"/>
          <w:spacing w:val="3"/>
          <w:sz w:val="18"/>
          <w:szCs w:val="18"/>
        </w:rPr>
        <w:t xml:space="preserve"> </w:t>
      </w:r>
      <w:r>
        <w:rPr>
          <w:rFonts w:ascii="Segoe UI" w:eastAsia="Segoe UI" w:hAnsi="Segoe UI" w:cs="Segoe UI"/>
          <w:spacing w:val="1"/>
          <w:sz w:val="18"/>
          <w:szCs w:val="18"/>
        </w:rPr>
        <w:t>E</w:t>
      </w:r>
      <w:r>
        <w:rPr>
          <w:rFonts w:ascii="Segoe UI" w:eastAsia="Segoe UI" w:hAnsi="Segoe UI" w:cs="Segoe UI"/>
          <w:sz w:val="18"/>
          <w:szCs w:val="18"/>
        </w:rPr>
        <w:t>P</w:t>
      </w:r>
      <w:r>
        <w:rPr>
          <w:rFonts w:ascii="Segoe UI" w:eastAsia="Segoe UI" w:hAnsi="Segoe UI" w:cs="Segoe UI"/>
          <w:spacing w:val="1"/>
          <w:sz w:val="18"/>
          <w:szCs w:val="18"/>
        </w:rPr>
        <w:t xml:space="preserve"> </w:t>
      </w:r>
      <w:r>
        <w:rPr>
          <w:rFonts w:ascii="Segoe UI" w:eastAsia="Segoe UI" w:hAnsi="Segoe UI" w:cs="Segoe UI"/>
          <w:sz w:val="18"/>
          <w:szCs w:val="18"/>
        </w:rPr>
        <w:t>sum</w:t>
      </w:r>
      <w:r>
        <w:rPr>
          <w:rFonts w:ascii="Segoe UI" w:eastAsia="Segoe UI" w:hAnsi="Segoe UI" w:cs="Segoe UI"/>
          <w:spacing w:val="1"/>
          <w:sz w:val="18"/>
          <w:szCs w:val="18"/>
        </w:rPr>
        <w:t>m</w:t>
      </w:r>
      <w:r>
        <w:rPr>
          <w:rFonts w:ascii="Segoe UI" w:eastAsia="Segoe UI" w:hAnsi="Segoe UI" w:cs="Segoe UI"/>
          <w:sz w:val="18"/>
          <w:szCs w:val="18"/>
        </w:rPr>
        <w:t>ary to</w:t>
      </w:r>
      <w:r>
        <w:rPr>
          <w:rFonts w:ascii="Segoe UI" w:eastAsia="Segoe UI" w:hAnsi="Segoe UI" w:cs="Segoe UI"/>
          <w:spacing w:val="-2"/>
          <w:sz w:val="18"/>
          <w:szCs w:val="18"/>
        </w:rPr>
        <w:t xml:space="preserve"> </w:t>
      </w:r>
      <w:r>
        <w:rPr>
          <w:rFonts w:ascii="Segoe UI" w:eastAsia="Segoe UI" w:hAnsi="Segoe UI" w:cs="Segoe UI"/>
          <w:sz w:val="18"/>
          <w:szCs w:val="18"/>
        </w:rPr>
        <w:t>cont</w:t>
      </w:r>
      <w:r>
        <w:rPr>
          <w:rFonts w:ascii="Segoe UI" w:eastAsia="Segoe UI" w:hAnsi="Segoe UI" w:cs="Segoe UI"/>
          <w:spacing w:val="-2"/>
          <w:sz w:val="18"/>
          <w:szCs w:val="18"/>
        </w:rPr>
        <w:t>a</w:t>
      </w:r>
      <w:r>
        <w:rPr>
          <w:rFonts w:ascii="Segoe UI" w:eastAsia="Segoe UI" w:hAnsi="Segoe UI" w:cs="Segoe UI"/>
          <w:sz w:val="18"/>
          <w:szCs w:val="18"/>
        </w:rPr>
        <w:t>in de</w:t>
      </w:r>
      <w:r>
        <w:rPr>
          <w:rFonts w:ascii="Segoe UI" w:eastAsia="Segoe UI" w:hAnsi="Segoe UI" w:cs="Segoe UI"/>
          <w:spacing w:val="-2"/>
          <w:sz w:val="18"/>
          <w:szCs w:val="18"/>
        </w:rPr>
        <w:t>t</w:t>
      </w:r>
      <w:r>
        <w:rPr>
          <w:rFonts w:ascii="Segoe UI" w:eastAsia="Segoe UI" w:hAnsi="Segoe UI" w:cs="Segoe UI"/>
          <w:sz w:val="18"/>
          <w:szCs w:val="18"/>
        </w:rPr>
        <w:t>a</w:t>
      </w:r>
      <w:r>
        <w:rPr>
          <w:rFonts w:ascii="Segoe UI" w:eastAsia="Segoe UI" w:hAnsi="Segoe UI" w:cs="Segoe UI"/>
          <w:spacing w:val="2"/>
          <w:sz w:val="18"/>
          <w:szCs w:val="18"/>
        </w:rPr>
        <w:t>i</w:t>
      </w:r>
      <w:r>
        <w:rPr>
          <w:rFonts w:ascii="Segoe UI" w:eastAsia="Segoe UI" w:hAnsi="Segoe UI" w:cs="Segoe UI"/>
          <w:sz w:val="18"/>
          <w:szCs w:val="18"/>
        </w:rPr>
        <w:t>ls</w:t>
      </w:r>
      <w:r>
        <w:rPr>
          <w:rFonts w:ascii="Segoe UI" w:eastAsia="Segoe UI" w:hAnsi="Segoe UI" w:cs="Segoe UI"/>
          <w:spacing w:val="1"/>
          <w:sz w:val="18"/>
          <w:szCs w:val="18"/>
        </w:rPr>
        <w:t xml:space="preserve"> </w:t>
      </w:r>
      <w:r>
        <w:rPr>
          <w:rFonts w:ascii="Segoe UI" w:eastAsia="Segoe UI" w:hAnsi="Segoe UI" w:cs="Segoe UI"/>
          <w:sz w:val="18"/>
          <w:szCs w:val="18"/>
        </w:rPr>
        <w:t>of consul</w:t>
      </w:r>
      <w:r>
        <w:rPr>
          <w:rFonts w:ascii="Segoe UI" w:eastAsia="Segoe UI" w:hAnsi="Segoe UI" w:cs="Segoe UI"/>
          <w:spacing w:val="-2"/>
          <w:sz w:val="18"/>
          <w:szCs w:val="18"/>
        </w:rPr>
        <w:t>t</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ns</w:t>
      </w:r>
      <w:r>
        <w:rPr>
          <w:rFonts w:ascii="Segoe UI" w:eastAsia="Segoe UI" w:hAnsi="Segoe UI" w:cs="Segoe UI"/>
          <w:spacing w:val="1"/>
          <w:sz w:val="18"/>
          <w:szCs w:val="18"/>
        </w:rPr>
        <w:t xml:space="preserve"> </w:t>
      </w:r>
      <w:r>
        <w:rPr>
          <w:rFonts w:ascii="Segoe UI" w:eastAsia="Segoe UI" w:hAnsi="Segoe UI" w:cs="Segoe UI"/>
          <w:sz w:val="18"/>
          <w:szCs w:val="18"/>
        </w:rPr>
        <w:t>u</w:t>
      </w:r>
      <w:r>
        <w:rPr>
          <w:rFonts w:ascii="Segoe UI" w:eastAsia="Segoe UI" w:hAnsi="Segoe UI" w:cs="Segoe UI"/>
          <w:spacing w:val="-2"/>
          <w:sz w:val="18"/>
          <w:szCs w:val="18"/>
        </w:rPr>
        <w:t>n</w:t>
      </w:r>
      <w:r>
        <w:rPr>
          <w:rFonts w:ascii="Segoe UI" w:eastAsia="Segoe UI" w:hAnsi="Segoe UI" w:cs="Segoe UI"/>
          <w:sz w:val="18"/>
          <w:szCs w:val="18"/>
        </w:rPr>
        <w:t>de</w:t>
      </w:r>
      <w:r>
        <w:rPr>
          <w:rFonts w:ascii="Segoe UI" w:eastAsia="Segoe UI" w:hAnsi="Segoe UI" w:cs="Segoe UI"/>
          <w:spacing w:val="1"/>
          <w:sz w:val="18"/>
          <w:szCs w:val="18"/>
        </w:rPr>
        <w:t>r</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k</w:t>
      </w:r>
      <w:r>
        <w:rPr>
          <w:rFonts w:ascii="Segoe UI" w:eastAsia="Segoe UI" w:hAnsi="Segoe UI" w:cs="Segoe UI"/>
          <w:spacing w:val="1"/>
          <w:sz w:val="18"/>
          <w:szCs w:val="18"/>
        </w:rPr>
        <w:t>e</w:t>
      </w:r>
      <w:r>
        <w:rPr>
          <w:rFonts w:ascii="Segoe UI" w:eastAsia="Segoe UI" w:hAnsi="Segoe UI" w:cs="Segoe UI"/>
          <w:sz w:val="18"/>
          <w:szCs w:val="18"/>
        </w:rPr>
        <w:t>n a</w:t>
      </w:r>
      <w:r>
        <w:rPr>
          <w:rFonts w:ascii="Segoe UI" w:eastAsia="Segoe UI" w:hAnsi="Segoe UI" w:cs="Segoe UI"/>
          <w:spacing w:val="-1"/>
          <w:sz w:val="18"/>
          <w:szCs w:val="18"/>
        </w:rPr>
        <w:t>n</w:t>
      </w:r>
      <w:r>
        <w:rPr>
          <w:rFonts w:ascii="Segoe UI" w:eastAsia="Segoe UI" w:hAnsi="Segoe UI" w:cs="Segoe UI"/>
          <w:sz w:val="18"/>
          <w:szCs w:val="18"/>
        </w:rPr>
        <w:t>d pla</w:t>
      </w:r>
      <w:r>
        <w:rPr>
          <w:rFonts w:ascii="Segoe UI" w:eastAsia="Segoe UI" w:hAnsi="Segoe UI" w:cs="Segoe UI"/>
          <w:spacing w:val="-1"/>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for</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n</w:t>
      </w:r>
      <w:r>
        <w:rPr>
          <w:rFonts w:ascii="Segoe UI" w:eastAsia="Segoe UI" w:hAnsi="Segoe UI" w:cs="Segoe UI"/>
          <w:spacing w:val="-1"/>
          <w:sz w:val="18"/>
          <w:szCs w:val="18"/>
        </w:rPr>
        <w:t>g</w:t>
      </w:r>
      <w:r>
        <w:rPr>
          <w:rFonts w:ascii="Segoe UI" w:eastAsia="Segoe UI" w:hAnsi="Segoe UI" w:cs="Segoe UI"/>
          <w:sz w:val="18"/>
          <w:szCs w:val="18"/>
        </w:rPr>
        <w:t>o</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ons</w:t>
      </w:r>
      <w:r>
        <w:rPr>
          <w:rFonts w:ascii="Segoe UI" w:eastAsia="Segoe UI" w:hAnsi="Segoe UI" w:cs="Segoe UI"/>
          <w:spacing w:val="-2"/>
          <w:sz w:val="18"/>
          <w:szCs w:val="18"/>
        </w:rPr>
        <w:t>u</w:t>
      </w:r>
      <w:r>
        <w:rPr>
          <w:rFonts w:ascii="Segoe UI" w:eastAsia="Segoe UI" w:hAnsi="Segoe UI" w:cs="Segoe UI"/>
          <w:sz w:val="18"/>
          <w:szCs w:val="18"/>
        </w:rPr>
        <w:t>ltatio</w:t>
      </w:r>
      <w:r>
        <w:rPr>
          <w:rFonts w:ascii="Segoe UI" w:eastAsia="Segoe UI" w:hAnsi="Segoe UI" w:cs="Segoe UI"/>
          <w:spacing w:val="-2"/>
          <w:sz w:val="18"/>
          <w:szCs w:val="18"/>
        </w:rPr>
        <w:t>n</w:t>
      </w:r>
      <w:r>
        <w:rPr>
          <w:rFonts w:ascii="Segoe UI" w:eastAsia="Segoe UI" w:hAnsi="Segoe UI" w:cs="Segoe UI"/>
          <w:sz w:val="18"/>
          <w:szCs w:val="18"/>
        </w:rPr>
        <w:t>.</w:t>
      </w:r>
    </w:p>
    <w:p w14:paraId="55A0E16F" w14:textId="77777777" w:rsidR="000D2AFC" w:rsidRDefault="000D2AFC">
      <w:pPr>
        <w:spacing w:before="3" w:line="240" w:lineRule="exact"/>
        <w:rPr>
          <w:sz w:val="24"/>
          <w:szCs w:val="24"/>
        </w:rPr>
      </w:pPr>
    </w:p>
    <w:p w14:paraId="55A0E170" w14:textId="77777777" w:rsidR="000D2AFC" w:rsidRDefault="002525A2" w:rsidP="00C43F47">
      <w:pPr>
        <w:pStyle w:val="Heading2"/>
        <w:rPr>
          <w:rFonts w:eastAsia="Segoe UI"/>
        </w:rPr>
      </w:pPr>
      <w:r>
        <w:rPr>
          <w:rFonts w:eastAsia="Segoe UI"/>
        </w:rPr>
        <w:t>4.1</w:t>
      </w:r>
      <w:r>
        <w:rPr>
          <w:rFonts w:eastAsia="Segoe UI"/>
          <w:spacing w:val="36"/>
        </w:rPr>
        <w:t xml:space="preserve"> </w:t>
      </w:r>
      <w:r>
        <w:rPr>
          <w:rFonts w:eastAsia="Segoe UI"/>
        </w:rPr>
        <w:t>St</w:t>
      </w:r>
      <w:r>
        <w:rPr>
          <w:rFonts w:eastAsia="Segoe UI"/>
          <w:spacing w:val="-1"/>
        </w:rPr>
        <w:t>a</w:t>
      </w:r>
      <w:r>
        <w:rPr>
          <w:rFonts w:eastAsia="Segoe UI"/>
        </w:rPr>
        <w:t>k</w:t>
      </w:r>
      <w:r>
        <w:rPr>
          <w:rFonts w:eastAsia="Segoe UI"/>
          <w:spacing w:val="1"/>
        </w:rPr>
        <w:t>e</w:t>
      </w:r>
      <w:r>
        <w:rPr>
          <w:rFonts w:eastAsia="Segoe UI"/>
        </w:rPr>
        <w:t>hol</w:t>
      </w:r>
      <w:r>
        <w:rPr>
          <w:rFonts w:eastAsia="Segoe UI"/>
          <w:spacing w:val="-2"/>
        </w:rPr>
        <w:t>d</w:t>
      </w:r>
      <w:r>
        <w:rPr>
          <w:rFonts w:eastAsia="Segoe UI"/>
        </w:rPr>
        <w:t>er</w:t>
      </w:r>
      <w:r>
        <w:rPr>
          <w:rFonts w:eastAsia="Segoe UI"/>
          <w:spacing w:val="2"/>
        </w:rPr>
        <w:t xml:space="preserve"> </w:t>
      </w:r>
      <w:r>
        <w:rPr>
          <w:rFonts w:eastAsia="Segoe UI"/>
        </w:rPr>
        <w:t>Engage</w:t>
      </w:r>
      <w:r>
        <w:rPr>
          <w:rFonts w:eastAsia="Segoe UI"/>
          <w:spacing w:val="1"/>
        </w:rPr>
        <w:t>m</w:t>
      </w:r>
      <w:r>
        <w:rPr>
          <w:rFonts w:eastAsia="Segoe UI"/>
        </w:rPr>
        <w:t>ent Pl</w:t>
      </w:r>
      <w:r>
        <w:rPr>
          <w:rFonts w:eastAsia="Segoe UI"/>
          <w:spacing w:val="-1"/>
        </w:rPr>
        <w:t>a</w:t>
      </w:r>
      <w:r>
        <w:rPr>
          <w:rFonts w:eastAsia="Segoe UI"/>
        </w:rPr>
        <w:t>n</w:t>
      </w:r>
    </w:p>
    <w:p w14:paraId="55A0E171" w14:textId="77777777" w:rsidR="000D2AFC" w:rsidRDefault="000D2AFC">
      <w:pPr>
        <w:spacing w:before="20" w:line="240" w:lineRule="exact"/>
        <w:rPr>
          <w:sz w:val="24"/>
          <w:szCs w:val="24"/>
        </w:rPr>
      </w:pPr>
    </w:p>
    <w:p w14:paraId="55A0E172" w14:textId="77777777" w:rsidR="000D2AFC" w:rsidRDefault="002525A2">
      <w:pPr>
        <w:spacing w:line="258" w:lineRule="auto"/>
        <w:ind w:left="113" w:right="157"/>
        <w:rPr>
          <w:rFonts w:ascii="Segoe UI" w:eastAsia="Segoe UI" w:hAnsi="Segoe UI" w:cs="Segoe UI"/>
          <w:sz w:val="18"/>
          <w:szCs w:val="18"/>
        </w:rPr>
      </w:pPr>
      <w:r>
        <w:rPr>
          <w:rFonts w:ascii="Segoe UI" w:eastAsia="Segoe UI" w:hAnsi="Segoe UI" w:cs="Segoe UI"/>
          <w:sz w:val="18"/>
          <w:szCs w:val="18"/>
        </w:rPr>
        <w:t>Beach h</w:t>
      </w:r>
      <w:r>
        <w:rPr>
          <w:rFonts w:ascii="Segoe UI" w:eastAsia="Segoe UI" w:hAnsi="Segoe UI" w:cs="Segoe UI"/>
          <w:spacing w:val="-1"/>
          <w:sz w:val="18"/>
          <w:szCs w:val="18"/>
        </w:rPr>
        <w:t>a</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pre</w:t>
      </w:r>
      <w:r>
        <w:rPr>
          <w:rFonts w:ascii="Segoe UI" w:eastAsia="Segoe UI" w:hAnsi="Segoe UI" w:cs="Segoe UI"/>
          <w:spacing w:val="-1"/>
          <w:sz w:val="18"/>
          <w:szCs w:val="18"/>
        </w:rPr>
        <w:t>p</w:t>
      </w:r>
      <w:r>
        <w:rPr>
          <w:rFonts w:ascii="Segoe UI" w:eastAsia="Segoe UI" w:hAnsi="Segoe UI" w:cs="Segoe UI"/>
          <w:sz w:val="18"/>
          <w:szCs w:val="18"/>
        </w:rPr>
        <w:t>ared</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 xml:space="preserve"> </w:t>
      </w:r>
      <w:r>
        <w:rPr>
          <w:rFonts w:ascii="Segoe UI" w:eastAsia="Segoe UI" w:hAnsi="Segoe UI" w:cs="Segoe UI"/>
          <w:sz w:val="18"/>
          <w:szCs w:val="18"/>
        </w:rPr>
        <w:t>Sta</w:t>
      </w:r>
      <w:r>
        <w:rPr>
          <w:rFonts w:ascii="Segoe UI" w:eastAsia="Segoe UI" w:hAnsi="Segoe UI" w:cs="Segoe UI"/>
          <w:spacing w:val="-2"/>
          <w:sz w:val="18"/>
          <w:szCs w:val="18"/>
        </w:rPr>
        <w:t>k</w:t>
      </w:r>
      <w:r>
        <w:rPr>
          <w:rFonts w:ascii="Segoe UI" w:eastAsia="Segoe UI" w:hAnsi="Segoe UI" w:cs="Segoe UI"/>
          <w:spacing w:val="2"/>
          <w:sz w:val="18"/>
          <w:szCs w:val="18"/>
        </w:rPr>
        <w:t>e</w:t>
      </w:r>
      <w:r>
        <w:rPr>
          <w:rFonts w:ascii="Segoe UI" w:eastAsia="Segoe UI" w:hAnsi="Segoe UI" w:cs="Segoe UI"/>
          <w:sz w:val="18"/>
          <w:szCs w:val="18"/>
        </w:rPr>
        <w:t>holder Enga</w:t>
      </w:r>
      <w:r>
        <w:rPr>
          <w:rFonts w:ascii="Segoe UI" w:eastAsia="Segoe UI" w:hAnsi="Segoe UI" w:cs="Segoe UI"/>
          <w:spacing w:val="-1"/>
          <w:sz w:val="18"/>
          <w:szCs w:val="18"/>
        </w:rPr>
        <w:t>g</w:t>
      </w:r>
      <w:r>
        <w:rPr>
          <w:rFonts w:ascii="Segoe UI" w:eastAsia="Segoe UI" w:hAnsi="Segoe UI" w:cs="Segoe UI"/>
          <w:sz w:val="18"/>
          <w:szCs w:val="18"/>
        </w:rPr>
        <w:t>eme</w:t>
      </w:r>
      <w:r>
        <w:rPr>
          <w:rFonts w:ascii="Segoe UI" w:eastAsia="Segoe UI" w:hAnsi="Segoe UI" w:cs="Segoe UI"/>
          <w:spacing w:val="1"/>
          <w:sz w:val="18"/>
          <w:szCs w:val="18"/>
        </w:rPr>
        <w:t>n</w:t>
      </w:r>
      <w:r>
        <w:rPr>
          <w:rFonts w:ascii="Segoe UI" w:eastAsia="Segoe UI" w:hAnsi="Segoe UI" w:cs="Segoe UI"/>
          <w:sz w:val="18"/>
          <w:szCs w:val="18"/>
        </w:rPr>
        <w:t>t Plan</w:t>
      </w:r>
      <w:r>
        <w:rPr>
          <w:rFonts w:ascii="Segoe UI" w:eastAsia="Segoe UI" w:hAnsi="Segoe UI" w:cs="Segoe UI"/>
          <w:spacing w:val="-2"/>
          <w:sz w:val="18"/>
          <w:szCs w:val="18"/>
        </w:rPr>
        <w:t xml:space="preserve"> </w:t>
      </w:r>
      <w:r>
        <w:rPr>
          <w:rFonts w:ascii="Segoe UI" w:eastAsia="Segoe UI" w:hAnsi="Segoe UI" w:cs="Segoe UI"/>
          <w:spacing w:val="2"/>
          <w:sz w:val="18"/>
          <w:szCs w:val="18"/>
        </w:rPr>
        <w:t>(</w:t>
      </w:r>
      <w:r>
        <w:rPr>
          <w:rFonts w:ascii="Segoe UI" w:eastAsia="Segoe UI" w:hAnsi="Segoe UI" w:cs="Segoe UI"/>
          <w:sz w:val="18"/>
          <w:szCs w:val="18"/>
        </w:rPr>
        <w:t>SEP)</w:t>
      </w:r>
      <w:r>
        <w:rPr>
          <w:rFonts w:ascii="Segoe UI" w:eastAsia="Segoe UI" w:hAnsi="Segoe UI" w:cs="Segoe UI"/>
          <w:spacing w:val="2"/>
          <w:sz w:val="18"/>
          <w:szCs w:val="18"/>
        </w:rPr>
        <w:t xml:space="preserve"> </w:t>
      </w:r>
      <w:r>
        <w:rPr>
          <w:rFonts w:ascii="Segoe UI" w:eastAsia="Segoe UI" w:hAnsi="Segoe UI" w:cs="Segoe UI"/>
          <w:sz w:val="18"/>
          <w:szCs w:val="18"/>
        </w:rPr>
        <w:t>for near</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hore</w:t>
      </w:r>
      <w:r>
        <w:rPr>
          <w:rFonts w:ascii="Segoe UI" w:eastAsia="Segoe UI" w:hAnsi="Segoe UI" w:cs="Segoe UI"/>
          <w:spacing w:val="-2"/>
          <w:sz w:val="18"/>
          <w:szCs w:val="18"/>
        </w:rPr>
        <w:t xml:space="preserve"> </w:t>
      </w:r>
      <w:r>
        <w:rPr>
          <w:rFonts w:ascii="Segoe UI" w:eastAsia="Segoe UI" w:hAnsi="Segoe UI" w:cs="Segoe UI"/>
          <w:sz w:val="18"/>
          <w:szCs w:val="18"/>
        </w:rPr>
        <w:t xml:space="preserve">drilling projects </w:t>
      </w:r>
      <w:r>
        <w:rPr>
          <w:rFonts w:ascii="Segoe UI" w:eastAsia="Segoe UI" w:hAnsi="Segoe UI" w:cs="Segoe UI"/>
          <w:spacing w:val="2"/>
          <w:sz w:val="18"/>
          <w:szCs w:val="18"/>
        </w:rPr>
        <w:t>c</w:t>
      </w:r>
      <w:r>
        <w:rPr>
          <w:rFonts w:ascii="Segoe UI" w:eastAsia="Segoe UI" w:hAnsi="Segoe UI" w:cs="Segoe UI"/>
          <w:sz w:val="18"/>
          <w:szCs w:val="18"/>
        </w:rPr>
        <w:t>om</w:t>
      </w:r>
      <w:r>
        <w:rPr>
          <w:rFonts w:ascii="Segoe UI" w:eastAsia="Segoe UI" w:hAnsi="Segoe UI" w:cs="Segoe UI"/>
          <w:spacing w:val="2"/>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cing in</w:t>
      </w:r>
      <w:r>
        <w:rPr>
          <w:rFonts w:ascii="Segoe UI" w:eastAsia="Segoe UI" w:hAnsi="Segoe UI" w:cs="Segoe UI"/>
          <w:spacing w:val="-1"/>
          <w:sz w:val="18"/>
          <w:szCs w:val="18"/>
        </w:rPr>
        <w:t xml:space="preserve"> </w:t>
      </w:r>
      <w:r>
        <w:rPr>
          <w:rFonts w:ascii="Segoe UI" w:eastAsia="Segoe UI" w:hAnsi="Segoe UI" w:cs="Segoe UI"/>
          <w:sz w:val="18"/>
          <w:szCs w:val="18"/>
        </w:rPr>
        <w:t>2019,</w:t>
      </w:r>
      <w:r>
        <w:rPr>
          <w:rFonts w:ascii="Segoe UI" w:eastAsia="Segoe UI" w:hAnsi="Segoe UI" w:cs="Segoe UI"/>
          <w:spacing w:val="-1"/>
          <w:sz w:val="18"/>
          <w:szCs w:val="18"/>
        </w:rPr>
        <w:t xml:space="preserve"> </w:t>
      </w:r>
      <w:r>
        <w:rPr>
          <w:rFonts w:ascii="Segoe UI" w:eastAsia="Segoe UI" w:hAnsi="Segoe UI" w:cs="Segoe UI"/>
          <w:sz w:val="18"/>
          <w:szCs w:val="18"/>
        </w:rPr>
        <w:t>incl</w:t>
      </w:r>
      <w:r>
        <w:rPr>
          <w:rFonts w:ascii="Segoe UI" w:eastAsia="Segoe UI" w:hAnsi="Segoe UI" w:cs="Segoe UI"/>
          <w:spacing w:val="1"/>
          <w:sz w:val="18"/>
          <w:szCs w:val="18"/>
        </w:rPr>
        <w:t>u</w:t>
      </w:r>
      <w:r>
        <w:rPr>
          <w:rFonts w:ascii="Segoe UI" w:eastAsia="Segoe UI" w:hAnsi="Segoe UI" w:cs="Segoe UI"/>
          <w:sz w:val="18"/>
          <w:szCs w:val="18"/>
        </w:rPr>
        <w:t>di</w:t>
      </w:r>
      <w:r>
        <w:rPr>
          <w:rFonts w:ascii="Segoe UI" w:eastAsia="Segoe UI" w:hAnsi="Segoe UI" w:cs="Segoe UI"/>
          <w:spacing w:val="-2"/>
          <w:sz w:val="18"/>
          <w:szCs w:val="18"/>
        </w:rPr>
        <w:t>n</w:t>
      </w:r>
      <w:r>
        <w:rPr>
          <w:rFonts w:ascii="Segoe UI" w:eastAsia="Segoe UI" w:hAnsi="Segoe UI" w:cs="Segoe UI"/>
          <w:sz w:val="18"/>
          <w:szCs w:val="18"/>
        </w:rPr>
        <w:t>g t</w:t>
      </w:r>
      <w:r>
        <w:rPr>
          <w:rFonts w:ascii="Segoe UI" w:eastAsia="Segoe UI" w:hAnsi="Segoe UI" w:cs="Segoe UI"/>
          <w:spacing w:val="-2"/>
          <w:sz w:val="18"/>
          <w:szCs w:val="18"/>
        </w:rPr>
        <w:t>h</w:t>
      </w:r>
      <w:r>
        <w:rPr>
          <w:rFonts w:ascii="Segoe UI" w:eastAsia="Segoe UI" w:hAnsi="Segoe UI" w:cs="Segoe UI"/>
          <w:sz w:val="18"/>
          <w:szCs w:val="18"/>
        </w:rPr>
        <w:t>e Black Watch well</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ons</w:t>
      </w:r>
      <w:r>
        <w:rPr>
          <w:rFonts w:ascii="Segoe UI" w:eastAsia="Segoe UI" w:hAnsi="Segoe UI" w:cs="Segoe UI"/>
          <w:spacing w:val="-1"/>
          <w:sz w:val="18"/>
          <w:szCs w:val="18"/>
        </w:rPr>
        <w:t>t</w:t>
      </w:r>
      <w:r>
        <w:rPr>
          <w:rFonts w:ascii="Segoe UI" w:eastAsia="Segoe UI" w:hAnsi="Segoe UI" w:cs="Segoe UI"/>
          <w:spacing w:val="2"/>
          <w:sz w:val="18"/>
          <w:szCs w:val="18"/>
        </w:rPr>
        <w:t>r</w:t>
      </w:r>
      <w:r>
        <w:rPr>
          <w:rFonts w:ascii="Segoe UI" w:eastAsia="Segoe UI" w:hAnsi="Segoe UI" w:cs="Segoe UI"/>
          <w:sz w:val="18"/>
          <w:szCs w:val="18"/>
        </w:rPr>
        <w:t>uction program. The</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EP</w:t>
      </w:r>
      <w:r>
        <w:rPr>
          <w:rFonts w:ascii="Segoe UI" w:eastAsia="Segoe UI" w:hAnsi="Segoe UI" w:cs="Segoe UI"/>
          <w:spacing w:val="1"/>
          <w:sz w:val="18"/>
          <w:szCs w:val="18"/>
        </w:rPr>
        <w:t xml:space="preserve"> </w:t>
      </w:r>
      <w:r>
        <w:rPr>
          <w:rFonts w:ascii="Segoe UI" w:eastAsia="Segoe UI" w:hAnsi="Segoe UI" w:cs="Segoe UI"/>
          <w:sz w:val="18"/>
          <w:szCs w:val="18"/>
        </w:rPr>
        <w:t>sets out</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gy and</w:t>
      </w:r>
      <w:r>
        <w:rPr>
          <w:rFonts w:ascii="Segoe UI" w:eastAsia="Segoe UI" w:hAnsi="Segoe UI" w:cs="Segoe UI"/>
          <w:spacing w:val="2"/>
          <w:sz w:val="18"/>
          <w:szCs w:val="18"/>
        </w:rPr>
        <w:t xml:space="preserve"> </w:t>
      </w:r>
      <w:r>
        <w:rPr>
          <w:rFonts w:ascii="Segoe UI" w:eastAsia="Segoe UI" w:hAnsi="Segoe UI" w:cs="Segoe UI"/>
          <w:sz w:val="18"/>
          <w:szCs w:val="18"/>
        </w:rPr>
        <w:t>proced</w:t>
      </w:r>
      <w:r>
        <w:rPr>
          <w:rFonts w:ascii="Segoe UI" w:eastAsia="Segoe UI" w:hAnsi="Segoe UI" w:cs="Segoe UI"/>
          <w:spacing w:val="-2"/>
          <w:sz w:val="18"/>
          <w:szCs w:val="18"/>
        </w:rPr>
        <w:t>u</w:t>
      </w:r>
      <w:r>
        <w:rPr>
          <w:rFonts w:ascii="Segoe UI" w:eastAsia="Segoe UI" w:hAnsi="Segoe UI" w:cs="Segoe UI"/>
          <w:sz w:val="18"/>
          <w:szCs w:val="18"/>
        </w:rPr>
        <w:t>re for</w:t>
      </w:r>
      <w:r>
        <w:rPr>
          <w:rFonts w:ascii="Segoe UI" w:eastAsia="Segoe UI" w:hAnsi="Segoe UI" w:cs="Segoe UI"/>
          <w:spacing w:val="2"/>
          <w:sz w:val="18"/>
          <w:szCs w:val="18"/>
        </w:rPr>
        <w:t xml:space="preserve"> </w:t>
      </w:r>
      <w:r>
        <w:rPr>
          <w:rFonts w:ascii="Segoe UI" w:eastAsia="Segoe UI" w:hAnsi="Segoe UI" w:cs="Segoe UI"/>
          <w:sz w:val="18"/>
          <w:szCs w:val="18"/>
        </w:rPr>
        <w:t>ide</w:t>
      </w:r>
      <w:r>
        <w:rPr>
          <w:rFonts w:ascii="Segoe UI" w:eastAsia="Segoe UI" w:hAnsi="Segoe UI" w:cs="Segoe UI"/>
          <w:spacing w:val="-1"/>
          <w:sz w:val="18"/>
          <w:szCs w:val="18"/>
        </w:rPr>
        <w:t>n</w:t>
      </w:r>
      <w:r>
        <w:rPr>
          <w:rFonts w:ascii="Segoe UI" w:eastAsia="Segoe UI" w:hAnsi="Segoe UI" w:cs="Segoe UI"/>
          <w:sz w:val="18"/>
          <w:szCs w:val="18"/>
        </w:rPr>
        <w:t>tify</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and e</w:t>
      </w:r>
      <w:r>
        <w:rPr>
          <w:rFonts w:ascii="Segoe UI" w:eastAsia="Segoe UI" w:hAnsi="Segoe UI" w:cs="Segoe UI"/>
          <w:spacing w:val="-1"/>
          <w:sz w:val="18"/>
          <w:szCs w:val="18"/>
        </w:rPr>
        <w:t>n</w:t>
      </w:r>
      <w:r>
        <w:rPr>
          <w:rFonts w:ascii="Segoe UI" w:eastAsia="Segoe UI" w:hAnsi="Segoe UI" w:cs="Segoe UI"/>
          <w:spacing w:val="2"/>
          <w:sz w:val="18"/>
          <w:szCs w:val="18"/>
        </w:rPr>
        <w:t>g</w:t>
      </w:r>
      <w:r>
        <w:rPr>
          <w:rFonts w:ascii="Segoe UI" w:eastAsia="Segoe UI" w:hAnsi="Segoe UI" w:cs="Segoe UI"/>
          <w:sz w:val="18"/>
          <w:szCs w:val="18"/>
        </w:rPr>
        <w:t>aging wi</w:t>
      </w:r>
      <w:r>
        <w:rPr>
          <w:rFonts w:ascii="Segoe UI" w:eastAsia="Segoe UI" w:hAnsi="Segoe UI" w:cs="Segoe UI"/>
          <w:spacing w:val="-2"/>
          <w:sz w:val="18"/>
          <w:szCs w:val="18"/>
        </w:rPr>
        <w:t>t</w:t>
      </w:r>
      <w:r>
        <w:rPr>
          <w:rFonts w:ascii="Segoe UI" w:eastAsia="Segoe UI" w:hAnsi="Segoe UI" w:cs="Segoe UI"/>
          <w:sz w:val="18"/>
          <w:szCs w:val="18"/>
        </w:rPr>
        <w:t>h stakeholders, ena</w:t>
      </w:r>
      <w:r>
        <w:rPr>
          <w:rFonts w:ascii="Segoe UI" w:eastAsia="Segoe UI" w:hAnsi="Segoe UI" w:cs="Segoe UI"/>
          <w:spacing w:val="-1"/>
          <w:sz w:val="18"/>
          <w:szCs w:val="18"/>
        </w:rPr>
        <w:t>b</w:t>
      </w:r>
      <w:r>
        <w:rPr>
          <w:rFonts w:ascii="Segoe UI" w:eastAsia="Segoe UI" w:hAnsi="Segoe UI" w:cs="Segoe UI"/>
          <w:spacing w:val="2"/>
          <w:sz w:val="18"/>
          <w:szCs w:val="18"/>
        </w:rPr>
        <w:t>l</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w:t>
      </w:r>
      <w:r>
        <w:rPr>
          <w:rFonts w:ascii="Segoe UI" w:eastAsia="Segoe UI" w:hAnsi="Segoe UI" w:cs="Segoe UI"/>
          <w:spacing w:val="1"/>
          <w:sz w:val="18"/>
          <w:szCs w:val="18"/>
        </w:rPr>
        <w:t xml:space="preserve"> </w:t>
      </w:r>
      <w:r>
        <w:rPr>
          <w:rFonts w:ascii="Segoe UI" w:eastAsia="Segoe UI" w:hAnsi="Segoe UI" w:cs="Segoe UI"/>
          <w:sz w:val="18"/>
          <w:szCs w:val="18"/>
        </w:rPr>
        <w:t>mat</w:t>
      </w:r>
      <w:r>
        <w:rPr>
          <w:rFonts w:ascii="Segoe UI" w:eastAsia="Segoe UI" w:hAnsi="Segoe UI" w:cs="Segoe UI"/>
          <w:spacing w:val="-1"/>
          <w:sz w:val="18"/>
          <w:szCs w:val="18"/>
        </w:rPr>
        <w:t>t</w:t>
      </w:r>
      <w:r>
        <w:rPr>
          <w:rFonts w:ascii="Segoe UI" w:eastAsia="Segoe UI" w:hAnsi="Segoe UI" w:cs="Segoe UI"/>
          <w:sz w:val="18"/>
          <w:szCs w:val="18"/>
        </w:rPr>
        <w:t xml:space="preserve">ers raised to be </w:t>
      </w:r>
      <w:r>
        <w:rPr>
          <w:rFonts w:ascii="Segoe UI" w:eastAsia="Segoe UI" w:hAnsi="Segoe UI" w:cs="Segoe UI"/>
          <w:spacing w:val="2"/>
          <w:sz w:val="18"/>
          <w:szCs w:val="18"/>
        </w:rPr>
        <w:t>c</w:t>
      </w:r>
      <w:r>
        <w:rPr>
          <w:rFonts w:ascii="Segoe UI" w:eastAsia="Segoe UI" w:hAnsi="Segoe UI" w:cs="Segoe UI"/>
          <w:sz w:val="18"/>
          <w:szCs w:val="18"/>
        </w:rPr>
        <w:t>onsi</w:t>
      </w:r>
      <w:r>
        <w:rPr>
          <w:rFonts w:ascii="Segoe UI" w:eastAsia="Segoe UI" w:hAnsi="Segoe UI" w:cs="Segoe UI"/>
          <w:spacing w:val="-1"/>
          <w:sz w:val="18"/>
          <w:szCs w:val="18"/>
        </w:rPr>
        <w:t>d</w:t>
      </w:r>
      <w:r>
        <w:rPr>
          <w:rFonts w:ascii="Segoe UI" w:eastAsia="Segoe UI" w:hAnsi="Segoe UI" w:cs="Segoe UI"/>
          <w:sz w:val="18"/>
          <w:szCs w:val="18"/>
        </w:rPr>
        <w:t>ered</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addr</w:t>
      </w:r>
      <w:r>
        <w:rPr>
          <w:rFonts w:ascii="Segoe UI" w:eastAsia="Segoe UI" w:hAnsi="Segoe UI" w:cs="Segoe UI"/>
          <w:spacing w:val="-1"/>
          <w:sz w:val="18"/>
          <w:szCs w:val="18"/>
        </w:rPr>
        <w:t>e</w:t>
      </w:r>
      <w:r>
        <w:rPr>
          <w:rFonts w:ascii="Segoe UI" w:eastAsia="Segoe UI" w:hAnsi="Segoe UI" w:cs="Segoe UI"/>
          <w:sz w:val="18"/>
          <w:szCs w:val="18"/>
        </w:rPr>
        <w:t>ssed as</w:t>
      </w:r>
      <w:r>
        <w:rPr>
          <w:rFonts w:ascii="Segoe UI" w:eastAsia="Segoe UI" w:hAnsi="Segoe UI" w:cs="Segoe UI"/>
          <w:spacing w:val="2"/>
          <w:sz w:val="18"/>
          <w:szCs w:val="18"/>
        </w:rPr>
        <w:t xml:space="preserve"> </w:t>
      </w:r>
      <w:r>
        <w:rPr>
          <w:rFonts w:ascii="Segoe UI" w:eastAsia="Segoe UI" w:hAnsi="Segoe UI" w:cs="Segoe UI"/>
          <w:sz w:val="18"/>
          <w:szCs w:val="18"/>
        </w:rPr>
        <w:t>appro</w:t>
      </w:r>
      <w:r>
        <w:rPr>
          <w:rFonts w:ascii="Segoe UI" w:eastAsia="Segoe UI" w:hAnsi="Segoe UI" w:cs="Segoe UI"/>
          <w:spacing w:val="-1"/>
          <w:sz w:val="18"/>
          <w:szCs w:val="18"/>
        </w:rPr>
        <w:t>p</w:t>
      </w:r>
      <w:r>
        <w:rPr>
          <w:rFonts w:ascii="Segoe UI" w:eastAsia="Segoe UI" w:hAnsi="Segoe UI" w:cs="Segoe UI"/>
          <w:sz w:val="18"/>
          <w:szCs w:val="18"/>
        </w:rPr>
        <w:t>ri</w:t>
      </w:r>
      <w:r>
        <w:rPr>
          <w:rFonts w:ascii="Segoe UI" w:eastAsia="Segoe UI" w:hAnsi="Segoe UI" w:cs="Segoe UI"/>
          <w:spacing w:val="1"/>
          <w:sz w:val="18"/>
          <w:szCs w:val="18"/>
        </w:rPr>
        <w:t>a</w:t>
      </w:r>
      <w:r>
        <w:rPr>
          <w:rFonts w:ascii="Segoe UI" w:eastAsia="Segoe UI" w:hAnsi="Segoe UI" w:cs="Segoe UI"/>
          <w:sz w:val="18"/>
          <w:szCs w:val="18"/>
        </w:rPr>
        <w:t>te</w:t>
      </w:r>
      <w:r>
        <w:rPr>
          <w:rFonts w:ascii="Segoe UI" w:eastAsia="Segoe UI" w:hAnsi="Segoe UI" w:cs="Segoe UI"/>
          <w:spacing w:val="-1"/>
          <w:sz w:val="18"/>
          <w:szCs w:val="18"/>
        </w:rPr>
        <w:t xml:space="preserve"> </w:t>
      </w:r>
      <w:r>
        <w:rPr>
          <w:rFonts w:ascii="Segoe UI" w:eastAsia="Segoe UI" w:hAnsi="Segoe UI" w:cs="Segoe UI"/>
          <w:sz w:val="18"/>
          <w:szCs w:val="18"/>
        </w:rPr>
        <w:t>to:</w:t>
      </w:r>
    </w:p>
    <w:p w14:paraId="55A0E173" w14:textId="77777777" w:rsidR="000D2AFC" w:rsidRDefault="000D2AFC">
      <w:pPr>
        <w:spacing w:before="19" w:line="220" w:lineRule="exact"/>
        <w:rPr>
          <w:sz w:val="22"/>
          <w:szCs w:val="22"/>
        </w:rPr>
      </w:pPr>
    </w:p>
    <w:p w14:paraId="55A0E174"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M</w:t>
      </w:r>
      <w:r>
        <w:rPr>
          <w:rFonts w:ascii="Segoe UI" w:eastAsia="Segoe UI" w:hAnsi="Segoe UI" w:cs="Segoe UI"/>
          <w:spacing w:val="-1"/>
          <w:sz w:val="18"/>
          <w:szCs w:val="18"/>
        </w:rPr>
        <w:t>e</w:t>
      </w:r>
      <w:r>
        <w:rPr>
          <w:rFonts w:ascii="Segoe UI" w:eastAsia="Segoe UI" w:hAnsi="Segoe UI" w:cs="Segoe UI"/>
          <w:sz w:val="18"/>
          <w:szCs w:val="18"/>
        </w:rPr>
        <w:t>et</w:t>
      </w:r>
      <w:r>
        <w:rPr>
          <w:rFonts w:ascii="Segoe UI" w:eastAsia="Segoe UI" w:hAnsi="Segoe UI" w:cs="Segoe UI"/>
          <w:spacing w:val="-1"/>
          <w:sz w:val="18"/>
          <w:szCs w:val="18"/>
        </w:rPr>
        <w:t xml:space="preserve"> </w:t>
      </w:r>
      <w:r>
        <w:rPr>
          <w:rFonts w:ascii="Segoe UI" w:eastAsia="Segoe UI" w:hAnsi="Segoe UI" w:cs="Segoe UI"/>
          <w:sz w:val="18"/>
          <w:szCs w:val="18"/>
        </w:rPr>
        <w:t>re</w:t>
      </w:r>
      <w:r>
        <w:rPr>
          <w:rFonts w:ascii="Segoe UI" w:eastAsia="Segoe UI" w:hAnsi="Segoe UI" w:cs="Segoe UI"/>
          <w:spacing w:val="2"/>
          <w:sz w:val="18"/>
          <w:szCs w:val="18"/>
        </w:rPr>
        <w:t>g</w:t>
      </w:r>
      <w:r>
        <w:rPr>
          <w:rFonts w:ascii="Segoe UI" w:eastAsia="Segoe UI" w:hAnsi="Segoe UI" w:cs="Segoe UI"/>
          <w:sz w:val="18"/>
          <w:szCs w:val="18"/>
        </w:rPr>
        <w:t>u</w:t>
      </w:r>
      <w:r>
        <w:rPr>
          <w:rFonts w:ascii="Segoe UI" w:eastAsia="Segoe UI" w:hAnsi="Segoe UI" w:cs="Segoe UI"/>
          <w:spacing w:val="-1"/>
          <w:sz w:val="18"/>
          <w:szCs w:val="18"/>
        </w:rPr>
        <w:t>l</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o</w:t>
      </w:r>
      <w:r>
        <w:rPr>
          <w:rFonts w:ascii="Segoe UI" w:eastAsia="Segoe UI" w:hAnsi="Segoe UI" w:cs="Segoe UI"/>
          <w:spacing w:val="2"/>
          <w:sz w:val="18"/>
          <w:szCs w:val="18"/>
        </w:rPr>
        <w:t>r</w:t>
      </w:r>
      <w:r>
        <w:rPr>
          <w:rFonts w:ascii="Segoe UI" w:eastAsia="Segoe UI" w:hAnsi="Segoe UI" w:cs="Segoe UI"/>
          <w:sz w:val="18"/>
          <w:szCs w:val="18"/>
        </w:rPr>
        <w:t xml:space="preserve">y </w:t>
      </w:r>
      <w:r>
        <w:rPr>
          <w:rFonts w:ascii="Segoe UI" w:eastAsia="Segoe UI" w:hAnsi="Segoe UI" w:cs="Segoe UI"/>
          <w:spacing w:val="1"/>
          <w:sz w:val="18"/>
          <w:szCs w:val="18"/>
        </w:rPr>
        <w:t>c</w:t>
      </w:r>
      <w:r>
        <w:rPr>
          <w:rFonts w:ascii="Segoe UI" w:eastAsia="Segoe UI" w:hAnsi="Segoe UI" w:cs="Segoe UI"/>
          <w:sz w:val="18"/>
          <w:szCs w:val="18"/>
        </w:rPr>
        <w:t>omplia</w:t>
      </w:r>
      <w:r>
        <w:rPr>
          <w:rFonts w:ascii="Segoe UI" w:eastAsia="Segoe UI" w:hAnsi="Segoe UI" w:cs="Segoe UI"/>
          <w:spacing w:val="-1"/>
          <w:sz w:val="18"/>
          <w:szCs w:val="18"/>
        </w:rPr>
        <w:t>n</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req</w:t>
      </w:r>
      <w:r>
        <w:rPr>
          <w:rFonts w:ascii="Segoe UI" w:eastAsia="Segoe UI" w:hAnsi="Segoe UI" w:cs="Segoe UI"/>
          <w:spacing w:val="-2"/>
          <w:sz w:val="18"/>
          <w:szCs w:val="18"/>
        </w:rPr>
        <w:t>u</w:t>
      </w:r>
      <w:r>
        <w:rPr>
          <w:rFonts w:ascii="Segoe UI" w:eastAsia="Segoe UI" w:hAnsi="Segoe UI" w:cs="Segoe UI"/>
          <w:sz w:val="18"/>
          <w:szCs w:val="18"/>
        </w:rPr>
        <w:t>irements</w:t>
      </w:r>
      <w:r>
        <w:rPr>
          <w:rFonts w:ascii="Segoe UI" w:eastAsia="Segoe UI" w:hAnsi="Segoe UI" w:cs="Segoe UI"/>
          <w:spacing w:val="1"/>
          <w:sz w:val="18"/>
          <w:szCs w:val="18"/>
        </w:rPr>
        <w:t xml:space="preserve"> </w:t>
      </w:r>
      <w:r>
        <w:rPr>
          <w:rFonts w:ascii="Segoe UI" w:eastAsia="Segoe UI" w:hAnsi="Segoe UI" w:cs="Segoe UI"/>
          <w:sz w:val="18"/>
          <w:szCs w:val="18"/>
        </w:rPr>
        <w:t>for</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k</w:t>
      </w:r>
      <w:r>
        <w:rPr>
          <w:rFonts w:ascii="Segoe UI" w:eastAsia="Segoe UI" w:hAnsi="Segoe UI" w:cs="Segoe UI"/>
          <w:spacing w:val="1"/>
          <w:sz w:val="18"/>
          <w:szCs w:val="18"/>
        </w:rPr>
        <w:t>e</w:t>
      </w:r>
      <w:r>
        <w:rPr>
          <w:rFonts w:ascii="Segoe UI" w:eastAsia="Segoe UI" w:hAnsi="Segoe UI" w:cs="Segoe UI"/>
          <w:sz w:val="18"/>
          <w:szCs w:val="18"/>
        </w:rPr>
        <w:t>ho</w:t>
      </w:r>
      <w:r>
        <w:rPr>
          <w:rFonts w:ascii="Segoe UI" w:eastAsia="Segoe UI" w:hAnsi="Segoe UI" w:cs="Segoe UI"/>
          <w:spacing w:val="-1"/>
          <w:sz w:val="18"/>
          <w:szCs w:val="18"/>
        </w:rPr>
        <w:t>l</w:t>
      </w:r>
      <w:r>
        <w:rPr>
          <w:rFonts w:ascii="Segoe UI" w:eastAsia="Segoe UI" w:hAnsi="Segoe UI" w:cs="Segoe UI"/>
          <w:sz w:val="18"/>
          <w:szCs w:val="18"/>
        </w:rPr>
        <w:t>der consul</w:t>
      </w:r>
      <w:r>
        <w:rPr>
          <w:rFonts w:ascii="Segoe UI" w:eastAsia="Segoe UI" w:hAnsi="Segoe UI" w:cs="Segoe UI"/>
          <w:spacing w:val="-2"/>
          <w:sz w:val="18"/>
          <w:szCs w:val="18"/>
        </w:rPr>
        <w:t>t</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w:t>
      </w:r>
      <w:r>
        <w:rPr>
          <w:rFonts w:ascii="Segoe UI" w:eastAsia="Segoe UI" w:hAnsi="Segoe UI" w:cs="Segoe UI"/>
          <w:spacing w:val="1"/>
          <w:sz w:val="18"/>
          <w:szCs w:val="18"/>
        </w:rPr>
        <w:t>n</w:t>
      </w:r>
      <w:r>
        <w:rPr>
          <w:rFonts w:ascii="Segoe UI" w:eastAsia="Segoe UI" w:hAnsi="Segoe UI" w:cs="Segoe UI"/>
          <w:sz w:val="18"/>
          <w:szCs w:val="18"/>
        </w:rPr>
        <w:t>.</w:t>
      </w:r>
    </w:p>
    <w:p w14:paraId="55A0E175" w14:textId="77777777" w:rsidR="000D2AFC" w:rsidRDefault="000D2AFC">
      <w:pPr>
        <w:spacing w:before="1" w:line="180" w:lineRule="exact"/>
        <w:rPr>
          <w:sz w:val="18"/>
          <w:szCs w:val="18"/>
        </w:rPr>
      </w:pPr>
    </w:p>
    <w:p w14:paraId="55A0E176"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Ach</w:t>
      </w:r>
      <w:r>
        <w:rPr>
          <w:rFonts w:ascii="Segoe UI" w:eastAsia="Segoe UI" w:hAnsi="Segoe UI" w:cs="Segoe UI"/>
          <w:spacing w:val="-1"/>
          <w:sz w:val="18"/>
          <w:szCs w:val="18"/>
        </w:rPr>
        <w:t>i</w:t>
      </w:r>
      <w:r>
        <w:rPr>
          <w:rFonts w:ascii="Segoe UI" w:eastAsia="Segoe UI" w:hAnsi="Segoe UI" w:cs="Segoe UI"/>
          <w:sz w:val="18"/>
          <w:szCs w:val="18"/>
        </w:rPr>
        <w:t>eve 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m</w:t>
      </w:r>
      <w:r>
        <w:rPr>
          <w:rFonts w:ascii="Segoe UI" w:eastAsia="Segoe UI" w:hAnsi="Segoe UI" w:cs="Segoe UI"/>
          <w:sz w:val="18"/>
          <w:szCs w:val="18"/>
        </w:rPr>
        <w:t>ainta</w:t>
      </w:r>
      <w:r>
        <w:rPr>
          <w:rFonts w:ascii="Segoe UI" w:eastAsia="Segoe UI" w:hAnsi="Segoe UI" w:cs="Segoe UI"/>
          <w:spacing w:val="-1"/>
          <w:sz w:val="18"/>
          <w:szCs w:val="18"/>
        </w:rPr>
        <w:t>i</w:t>
      </w:r>
      <w:r>
        <w:rPr>
          <w:rFonts w:ascii="Segoe UI" w:eastAsia="Segoe UI" w:hAnsi="Segoe UI" w:cs="Segoe UI"/>
          <w:sz w:val="18"/>
          <w:szCs w:val="18"/>
        </w:rPr>
        <w:t>n so</w:t>
      </w:r>
      <w:r>
        <w:rPr>
          <w:rFonts w:ascii="Segoe UI" w:eastAsia="Segoe UI" w:hAnsi="Segoe UI" w:cs="Segoe UI"/>
          <w:spacing w:val="1"/>
          <w:sz w:val="18"/>
          <w:szCs w:val="18"/>
        </w:rPr>
        <w:t>c</w:t>
      </w:r>
      <w:r>
        <w:rPr>
          <w:rFonts w:ascii="Segoe UI" w:eastAsia="Segoe UI" w:hAnsi="Segoe UI" w:cs="Segoe UI"/>
          <w:sz w:val="18"/>
          <w:szCs w:val="18"/>
        </w:rPr>
        <w:t>ial lice</w:t>
      </w:r>
      <w:r>
        <w:rPr>
          <w:rFonts w:ascii="Segoe UI" w:eastAsia="Segoe UI" w:hAnsi="Segoe UI" w:cs="Segoe UI"/>
          <w:spacing w:val="-2"/>
          <w:sz w:val="18"/>
          <w:szCs w:val="18"/>
        </w:rPr>
        <w:t>n</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for</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program.</w:t>
      </w:r>
    </w:p>
    <w:p w14:paraId="55A0E177" w14:textId="77777777" w:rsidR="000D2AFC" w:rsidRDefault="000D2AFC">
      <w:pPr>
        <w:spacing w:before="8" w:line="160" w:lineRule="exact"/>
        <w:rPr>
          <w:sz w:val="17"/>
          <w:szCs w:val="17"/>
        </w:rPr>
      </w:pPr>
    </w:p>
    <w:p w14:paraId="55A0E178" w14:textId="77777777" w:rsidR="000D2AFC" w:rsidRDefault="002525A2">
      <w:pPr>
        <w:spacing w:line="259" w:lineRule="auto"/>
        <w:ind w:left="113" w:right="288"/>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SEP</w:t>
      </w:r>
      <w:r>
        <w:rPr>
          <w:rFonts w:ascii="Segoe UI" w:eastAsia="Segoe UI" w:hAnsi="Segoe UI" w:cs="Segoe UI"/>
          <w:spacing w:val="2"/>
          <w:sz w:val="18"/>
          <w:szCs w:val="18"/>
        </w:rPr>
        <w:t xml:space="preserve"> </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clud</w:t>
      </w:r>
      <w:r>
        <w:rPr>
          <w:rFonts w:ascii="Segoe UI" w:eastAsia="Segoe UI" w:hAnsi="Segoe UI" w:cs="Segoe UI"/>
          <w:spacing w:val="-2"/>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 xml:space="preserve">the </w:t>
      </w:r>
      <w:r>
        <w:rPr>
          <w:rFonts w:ascii="Segoe UI" w:eastAsia="Segoe UI" w:hAnsi="Segoe UI" w:cs="Segoe UI"/>
          <w:spacing w:val="2"/>
          <w:sz w:val="18"/>
          <w:szCs w:val="18"/>
        </w:rPr>
        <w:t>m</w:t>
      </w:r>
      <w:r>
        <w:rPr>
          <w:rFonts w:ascii="Segoe UI" w:eastAsia="Segoe UI" w:hAnsi="Segoe UI" w:cs="Segoe UI"/>
          <w:sz w:val="18"/>
          <w:szCs w:val="18"/>
        </w:rPr>
        <w:t>e</w:t>
      </w:r>
      <w:r>
        <w:rPr>
          <w:rFonts w:ascii="Segoe UI" w:eastAsia="Segoe UI" w:hAnsi="Segoe UI" w:cs="Segoe UI"/>
          <w:spacing w:val="-2"/>
          <w:sz w:val="18"/>
          <w:szCs w:val="18"/>
        </w:rPr>
        <w:t>t</w:t>
      </w:r>
      <w:r>
        <w:rPr>
          <w:rFonts w:ascii="Segoe UI" w:eastAsia="Segoe UI" w:hAnsi="Segoe UI" w:cs="Segoe UI"/>
          <w:sz w:val="18"/>
          <w:szCs w:val="18"/>
        </w:rPr>
        <w:t>hod</w:t>
      </w:r>
      <w:r>
        <w:rPr>
          <w:rFonts w:ascii="Segoe UI" w:eastAsia="Segoe UI" w:hAnsi="Segoe UI" w:cs="Segoe UI"/>
          <w:spacing w:val="-1"/>
          <w:sz w:val="18"/>
          <w:szCs w:val="18"/>
        </w:rPr>
        <w:t xml:space="preserve"> </w:t>
      </w:r>
      <w:r>
        <w:rPr>
          <w:rFonts w:ascii="Segoe UI" w:eastAsia="Segoe UI" w:hAnsi="Segoe UI" w:cs="Segoe UI"/>
          <w:spacing w:val="3"/>
          <w:sz w:val="18"/>
          <w:szCs w:val="18"/>
        </w:rPr>
        <w:t>a</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z w:val="18"/>
          <w:szCs w:val="18"/>
        </w:rPr>
        <w:t>pro</w:t>
      </w:r>
      <w:r>
        <w:rPr>
          <w:rFonts w:ascii="Segoe UI" w:eastAsia="Segoe UI" w:hAnsi="Segoe UI" w:cs="Segoe UI"/>
          <w:spacing w:val="2"/>
          <w:sz w:val="18"/>
          <w:szCs w:val="18"/>
        </w:rPr>
        <w:t>c</w:t>
      </w:r>
      <w:r>
        <w:rPr>
          <w:rFonts w:ascii="Segoe UI" w:eastAsia="Segoe UI" w:hAnsi="Segoe UI" w:cs="Segoe UI"/>
          <w:sz w:val="18"/>
          <w:szCs w:val="18"/>
        </w:rPr>
        <w:t>ed</w:t>
      </w:r>
      <w:r>
        <w:rPr>
          <w:rFonts w:ascii="Segoe UI" w:eastAsia="Segoe UI" w:hAnsi="Segoe UI" w:cs="Segoe UI"/>
          <w:spacing w:val="-2"/>
          <w:sz w:val="18"/>
          <w:szCs w:val="18"/>
        </w:rPr>
        <w:t>u</w:t>
      </w:r>
      <w:r>
        <w:rPr>
          <w:rFonts w:ascii="Segoe UI" w:eastAsia="Segoe UI" w:hAnsi="Segoe UI" w:cs="Segoe UI"/>
          <w:sz w:val="18"/>
          <w:szCs w:val="18"/>
        </w:rPr>
        <w:t>res for en</w:t>
      </w:r>
      <w:r>
        <w:rPr>
          <w:rFonts w:ascii="Segoe UI" w:eastAsia="Segoe UI" w:hAnsi="Segoe UI" w:cs="Segoe UI"/>
          <w:spacing w:val="-1"/>
          <w:sz w:val="18"/>
          <w:szCs w:val="18"/>
        </w:rPr>
        <w:t>g</w:t>
      </w:r>
      <w:r>
        <w:rPr>
          <w:rFonts w:ascii="Segoe UI" w:eastAsia="Segoe UI" w:hAnsi="Segoe UI" w:cs="Segoe UI"/>
          <w:spacing w:val="2"/>
          <w:sz w:val="18"/>
          <w:szCs w:val="18"/>
        </w:rPr>
        <w:t>a</w:t>
      </w:r>
      <w:r>
        <w:rPr>
          <w:rFonts w:ascii="Segoe UI" w:eastAsia="Segoe UI" w:hAnsi="Segoe UI" w:cs="Segoe UI"/>
          <w:sz w:val="18"/>
          <w:szCs w:val="18"/>
        </w:rPr>
        <w:t>gement with</w:t>
      </w:r>
      <w:r>
        <w:rPr>
          <w:rFonts w:ascii="Segoe UI" w:eastAsia="Segoe UI" w:hAnsi="Segoe UI" w:cs="Segoe UI"/>
          <w:spacing w:val="-2"/>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om</w:t>
      </w:r>
      <w:r>
        <w:rPr>
          <w:rFonts w:ascii="Segoe UI" w:eastAsia="Segoe UI" w:hAnsi="Segoe UI" w:cs="Segoe UI"/>
          <w:spacing w:val="2"/>
          <w:sz w:val="18"/>
          <w:szCs w:val="18"/>
        </w:rPr>
        <w:t>m</w:t>
      </w:r>
      <w:r>
        <w:rPr>
          <w:rFonts w:ascii="Segoe UI" w:eastAsia="Segoe UI" w:hAnsi="Segoe UI" w:cs="Segoe UI"/>
          <w:sz w:val="18"/>
          <w:szCs w:val="18"/>
        </w:rPr>
        <w:t>u</w:t>
      </w:r>
      <w:r>
        <w:rPr>
          <w:rFonts w:ascii="Segoe UI" w:eastAsia="Segoe UI" w:hAnsi="Segoe UI" w:cs="Segoe UI"/>
          <w:spacing w:val="-2"/>
          <w:sz w:val="18"/>
          <w:szCs w:val="18"/>
        </w:rPr>
        <w:t>n</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y st</w:t>
      </w:r>
      <w:r>
        <w:rPr>
          <w:rFonts w:ascii="Segoe UI" w:eastAsia="Segoe UI" w:hAnsi="Segoe UI" w:cs="Segoe UI"/>
          <w:spacing w:val="2"/>
          <w:sz w:val="18"/>
          <w:szCs w:val="18"/>
        </w:rPr>
        <w:t>a</w:t>
      </w:r>
      <w:r>
        <w:rPr>
          <w:rFonts w:ascii="Segoe UI" w:eastAsia="Segoe UI" w:hAnsi="Segoe UI" w:cs="Segoe UI"/>
          <w:sz w:val="18"/>
          <w:szCs w:val="18"/>
        </w:rPr>
        <w:t>ke</w:t>
      </w:r>
      <w:r>
        <w:rPr>
          <w:rFonts w:ascii="Segoe UI" w:eastAsia="Segoe UI" w:hAnsi="Segoe UI" w:cs="Segoe UI"/>
          <w:spacing w:val="-2"/>
          <w:sz w:val="18"/>
          <w:szCs w:val="18"/>
        </w:rPr>
        <w:t>h</w:t>
      </w:r>
      <w:r>
        <w:rPr>
          <w:rFonts w:ascii="Segoe UI" w:eastAsia="Segoe UI" w:hAnsi="Segoe UI" w:cs="Segoe UI"/>
          <w:sz w:val="18"/>
          <w:szCs w:val="18"/>
        </w:rPr>
        <w:t>o</w:t>
      </w:r>
      <w:r>
        <w:rPr>
          <w:rFonts w:ascii="Segoe UI" w:eastAsia="Segoe UI" w:hAnsi="Segoe UI" w:cs="Segoe UI"/>
          <w:spacing w:val="2"/>
          <w:sz w:val="18"/>
          <w:szCs w:val="18"/>
        </w:rPr>
        <w:t>l</w:t>
      </w:r>
      <w:r>
        <w:rPr>
          <w:rFonts w:ascii="Segoe UI" w:eastAsia="Segoe UI" w:hAnsi="Segoe UI" w:cs="Segoe UI"/>
          <w:sz w:val="18"/>
          <w:szCs w:val="18"/>
        </w:rPr>
        <w:t>ders</w:t>
      </w:r>
      <w:r>
        <w:rPr>
          <w:rFonts w:ascii="Segoe UI" w:eastAsia="Segoe UI" w:hAnsi="Segoe UI" w:cs="Segoe UI"/>
          <w:spacing w:val="2"/>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f</w:t>
      </w:r>
      <w:r>
        <w:rPr>
          <w:rFonts w:ascii="Segoe UI" w:eastAsia="Segoe UI" w:hAnsi="Segoe UI" w:cs="Segoe UI"/>
          <w:spacing w:val="-2"/>
          <w:sz w:val="18"/>
          <w:szCs w:val="18"/>
        </w:rPr>
        <w:t>a</w:t>
      </w:r>
      <w:r>
        <w:rPr>
          <w:rFonts w:ascii="Segoe UI" w:eastAsia="Segoe UI" w:hAnsi="Segoe UI" w:cs="Segoe UI"/>
          <w:sz w:val="18"/>
          <w:szCs w:val="18"/>
        </w:rPr>
        <w:t>cili</w:t>
      </w:r>
      <w:r>
        <w:rPr>
          <w:rFonts w:ascii="Segoe UI" w:eastAsia="Segoe UI" w:hAnsi="Segoe UI" w:cs="Segoe UI"/>
          <w:spacing w:val="-1"/>
          <w:sz w:val="18"/>
          <w:szCs w:val="18"/>
        </w:rPr>
        <w:t>t</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e pre</w:t>
      </w:r>
      <w:r>
        <w:rPr>
          <w:rFonts w:ascii="Segoe UI" w:eastAsia="Segoe UI" w:hAnsi="Segoe UI" w:cs="Segoe UI"/>
          <w:spacing w:val="2"/>
          <w:sz w:val="18"/>
          <w:szCs w:val="18"/>
        </w:rPr>
        <w:t>p</w:t>
      </w:r>
      <w:r>
        <w:rPr>
          <w:rFonts w:ascii="Segoe UI" w:eastAsia="Segoe UI" w:hAnsi="Segoe UI" w:cs="Segoe UI"/>
          <w:sz w:val="18"/>
          <w:szCs w:val="18"/>
        </w:rPr>
        <w:t>ara</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 of oper</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ons a</w:t>
      </w:r>
      <w:r>
        <w:rPr>
          <w:rFonts w:ascii="Segoe UI" w:eastAsia="Segoe UI" w:hAnsi="Segoe UI" w:cs="Segoe UI"/>
          <w:spacing w:val="2"/>
          <w:sz w:val="18"/>
          <w:szCs w:val="18"/>
        </w:rPr>
        <w:t>n</w:t>
      </w:r>
      <w:r>
        <w:rPr>
          <w:rFonts w:ascii="Segoe UI" w:eastAsia="Segoe UI" w:hAnsi="Segoe UI" w:cs="Segoe UI"/>
          <w:sz w:val="18"/>
          <w:szCs w:val="18"/>
        </w:rPr>
        <w:t>d envi</w:t>
      </w:r>
      <w:r>
        <w:rPr>
          <w:rFonts w:ascii="Segoe UI" w:eastAsia="Segoe UI" w:hAnsi="Segoe UI" w:cs="Segoe UI"/>
          <w:spacing w:val="-1"/>
          <w:sz w:val="18"/>
          <w:szCs w:val="18"/>
        </w:rPr>
        <w:t>r</w:t>
      </w:r>
      <w:r>
        <w:rPr>
          <w:rFonts w:ascii="Segoe UI" w:eastAsia="Segoe UI" w:hAnsi="Segoe UI" w:cs="Segoe UI"/>
          <w:sz w:val="18"/>
          <w:szCs w:val="18"/>
        </w:rPr>
        <w:t>onm</w:t>
      </w:r>
      <w:r>
        <w:rPr>
          <w:rFonts w:ascii="Segoe UI" w:eastAsia="Segoe UI" w:hAnsi="Segoe UI" w:cs="Segoe UI"/>
          <w:spacing w:val="2"/>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z w:val="18"/>
          <w:szCs w:val="18"/>
        </w:rPr>
        <w:t>p</w:t>
      </w:r>
      <w:r>
        <w:rPr>
          <w:rFonts w:ascii="Segoe UI" w:eastAsia="Segoe UI" w:hAnsi="Segoe UI" w:cs="Segoe UI"/>
          <w:spacing w:val="3"/>
          <w:sz w:val="18"/>
          <w:szCs w:val="18"/>
        </w:rPr>
        <w:t>l</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m</w:t>
      </w:r>
      <w:r>
        <w:rPr>
          <w:rFonts w:ascii="Segoe UI" w:eastAsia="Segoe UI" w:hAnsi="Segoe UI" w:cs="Segoe UI"/>
          <w:sz w:val="18"/>
          <w:szCs w:val="18"/>
        </w:rPr>
        <w:t>ong</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ers)</w:t>
      </w:r>
      <w:r>
        <w:rPr>
          <w:rFonts w:ascii="Segoe UI" w:eastAsia="Segoe UI" w:hAnsi="Segoe UI" w:cs="Segoe UI"/>
          <w:spacing w:val="2"/>
          <w:sz w:val="18"/>
          <w:szCs w:val="18"/>
        </w:rPr>
        <w:t xml:space="preserve"> </w:t>
      </w:r>
      <w:r>
        <w:rPr>
          <w:rFonts w:ascii="Segoe UI" w:eastAsia="Segoe UI" w:hAnsi="Segoe UI" w:cs="Segoe UI"/>
          <w:sz w:val="18"/>
          <w:szCs w:val="18"/>
        </w:rPr>
        <w:t>req</w:t>
      </w:r>
      <w:r>
        <w:rPr>
          <w:rFonts w:ascii="Segoe UI" w:eastAsia="Segoe UI" w:hAnsi="Segoe UI" w:cs="Segoe UI"/>
          <w:spacing w:val="-2"/>
          <w:sz w:val="18"/>
          <w:szCs w:val="18"/>
        </w:rPr>
        <w:t>u</w:t>
      </w:r>
      <w:r>
        <w:rPr>
          <w:rFonts w:ascii="Segoe UI" w:eastAsia="Segoe UI" w:hAnsi="Segoe UI" w:cs="Segoe UI"/>
          <w:sz w:val="18"/>
          <w:szCs w:val="18"/>
        </w:rPr>
        <w:t>ired</w:t>
      </w:r>
      <w:r>
        <w:rPr>
          <w:rFonts w:ascii="Segoe UI" w:eastAsia="Segoe UI" w:hAnsi="Segoe UI" w:cs="Segoe UI"/>
          <w:spacing w:val="-1"/>
          <w:sz w:val="18"/>
          <w:szCs w:val="18"/>
        </w:rPr>
        <w:t xml:space="preserve"> </w:t>
      </w:r>
      <w:r>
        <w:rPr>
          <w:rFonts w:ascii="Segoe UI" w:eastAsia="Segoe UI" w:hAnsi="Segoe UI" w:cs="Segoe UI"/>
          <w:spacing w:val="2"/>
          <w:sz w:val="18"/>
          <w:szCs w:val="18"/>
        </w:rPr>
        <w:t>f</w:t>
      </w:r>
      <w:r>
        <w:rPr>
          <w:rFonts w:ascii="Segoe UI" w:eastAsia="Segoe UI" w:hAnsi="Segoe UI" w:cs="Segoe UI"/>
          <w:sz w:val="18"/>
          <w:szCs w:val="18"/>
        </w:rPr>
        <w:t xml:space="preserve">or </w:t>
      </w:r>
      <w:r>
        <w:rPr>
          <w:rFonts w:ascii="Segoe UI" w:eastAsia="Segoe UI" w:hAnsi="Segoe UI" w:cs="Segoe UI"/>
          <w:spacing w:val="2"/>
          <w:sz w:val="18"/>
          <w:szCs w:val="18"/>
        </w:rPr>
        <w:t>V</w:t>
      </w:r>
      <w:r>
        <w:rPr>
          <w:rFonts w:ascii="Segoe UI" w:eastAsia="Segoe UI" w:hAnsi="Segoe UI" w:cs="Segoe UI"/>
          <w:sz w:val="18"/>
          <w:szCs w:val="18"/>
        </w:rPr>
        <w:t>ictori</w:t>
      </w:r>
      <w:r>
        <w:rPr>
          <w:rFonts w:ascii="Segoe UI" w:eastAsia="Segoe UI" w:hAnsi="Segoe UI" w:cs="Segoe UI"/>
          <w:spacing w:val="-1"/>
          <w:sz w:val="18"/>
          <w:szCs w:val="18"/>
        </w:rPr>
        <w:t>a</w:t>
      </w:r>
      <w:r>
        <w:rPr>
          <w:rFonts w:ascii="Segoe UI" w:eastAsia="Segoe UI" w:hAnsi="Segoe UI" w:cs="Segoe UI"/>
          <w:sz w:val="18"/>
          <w:szCs w:val="18"/>
        </w:rPr>
        <w:t>n Sta</w:t>
      </w:r>
      <w:r>
        <w:rPr>
          <w:rFonts w:ascii="Segoe UI" w:eastAsia="Segoe UI" w:hAnsi="Segoe UI" w:cs="Segoe UI"/>
          <w:spacing w:val="-2"/>
          <w:sz w:val="18"/>
          <w:szCs w:val="18"/>
        </w:rPr>
        <w:t>t</w:t>
      </w:r>
      <w:r>
        <w:rPr>
          <w:rFonts w:ascii="Segoe UI" w:eastAsia="Segoe UI" w:hAnsi="Segoe UI" w:cs="Segoe UI"/>
          <w:sz w:val="18"/>
          <w:szCs w:val="18"/>
        </w:rPr>
        <w:t>e Gover</w:t>
      </w:r>
      <w:r>
        <w:rPr>
          <w:rFonts w:ascii="Segoe UI" w:eastAsia="Segoe UI" w:hAnsi="Segoe UI" w:cs="Segoe UI"/>
          <w:spacing w:val="-2"/>
          <w:sz w:val="18"/>
          <w:szCs w:val="18"/>
        </w:rPr>
        <w:t>n</w:t>
      </w:r>
      <w:r>
        <w:rPr>
          <w:rFonts w:ascii="Segoe UI" w:eastAsia="Segoe UI" w:hAnsi="Segoe UI" w:cs="Segoe UI"/>
          <w:sz w:val="18"/>
          <w:szCs w:val="18"/>
        </w:rPr>
        <w:t>m</w:t>
      </w:r>
      <w:r>
        <w:rPr>
          <w:rFonts w:ascii="Segoe UI" w:eastAsia="Segoe UI" w:hAnsi="Segoe UI" w:cs="Segoe UI"/>
          <w:spacing w:val="3"/>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z w:val="18"/>
          <w:szCs w:val="18"/>
        </w:rPr>
        <w:t>reg</w:t>
      </w:r>
      <w:r>
        <w:rPr>
          <w:rFonts w:ascii="Segoe UI" w:eastAsia="Segoe UI" w:hAnsi="Segoe UI" w:cs="Segoe UI"/>
          <w:spacing w:val="-2"/>
          <w:sz w:val="18"/>
          <w:szCs w:val="18"/>
        </w:rPr>
        <w:t>u</w:t>
      </w:r>
      <w:r>
        <w:rPr>
          <w:rFonts w:ascii="Segoe UI" w:eastAsia="Segoe UI" w:hAnsi="Segoe UI" w:cs="Segoe UI"/>
          <w:sz w:val="18"/>
          <w:szCs w:val="18"/>
        </w:rPr>
        <w:t>la</w:t>
      </w:r>
      <w:r>
        <w:rPr>
          <w:rFonts w:ascii="Segoe UI" w:eastAsia="Segoe UI" w:hAnsi="Segoe UI" w:cs="Segoe UI"/>
          <w:spacing w:val="-2"/>
          <w:sz w:val="18"/>
          <w:szCs w:val="18"/>
        </w:rPr>
        <w:t>t</w:t>
      </w:r>
      <w:r>
        <w:rPr>
          <w:rFonts w:ascii="Segoe UI" w:eastAsia="Segoe UI" w:hAnsi="Segoe UI" w:cs="Segoe UI"/>
          <w:sz w:val="18"/>
          <w:szCs w:val="18"/>
        </w:rPr>
        <w:t>o</w:t>
      </w:r>
      <w:r>
        <w:rPr>
          <w:rFonts w:ascii="Segoe UI" w:eastAsia="Segoe UI" w:hAnsi="Segoe UI" w:cs="Segoe UI"/>
          <w:spacing w:val="2"/>
          <w:sz w:val="18"/>
          <w:szCs w:val="18"/>
        </w:rPr>
        <w:t>r</w:t>
      </w:r>
      <w:r>
        <w:rPr>
          <w:rFonts w:ascii="Segoe UI" w:eastAsia="Segoe UI" w:hAnsi="Segoe UI" w:cs="Segoe UI"/>
          <w:sz w:val="18"/>
          <w:szCs w:val="18"/>
        </w:rPr>
        <w:t>y approva</w:t>
      </w:r>
      <w:r>
        <w:rPr>
          <w:rFonts w:ascii="Segoe UI" w:eastAsia="Segoe UI" w:hAnsi="Segoe UI" w:cs="Segoe UI"/>
          <w:spacing w:val="-1"/>
          <w:sz w:val="18"/>
          <w:szCs w:val="18"/>
        </w:rPr>
        <w:t>l</w:t>
      </w:r>
      <w:r>
        <w:rPr>
          <w:rFonts w:ascii="Segoe UI" w:eastAsia="Segoe UI" w:hAnsi="Segoe UI" w:cs="Segoe UI"/>
          <w:sz w:val="18"/>
          <w:szCs w:val="18"/>
        </w:rPr>
        <w:t>s.</w:t>
      </w:r>
    </w:p>
    <w:p w14:paraId="55A0E179" w14:textId="77777777" w:rsidR="000D2AFC" w:rsidRDefault="000D2AFC">
      <w:pPr>
        <w:spacing w:before="18" w:line="220" w:lineRule="exact"/>
        <w:rPr>
          <w:sz w:val="22"/>
          <w:szCs w:val="22"/>
        </w:rPr>
      </w:pPr>
    </w:p>
    <w:p w14:paraId="55A0E17A" w14:textId="77777777" w:rsidR="000D2AFC" w:rsidRDefault="002525A2">
      <w:pPr>
        <w:ind w:left="113"/>
        <w:rPr>
          <w:rFonts w:ascii="Segoe UI" w:eastAsia="Segoe UI" w:hAnsi="Segoe UI" w:cs="Segoe UI"/>
          <w:sz w:val="18"/>
          <w:szCs w:val="18"/>
        </w:rPr>
      </w:pPr>
      <w:r>
        <w:rPr>
          <w:rFonts w:ascii="Segoe UI" w:eastAsia="Segoe UI" w:hAnsi="Segoe UI" w:cs="Segoe UI"/>
          <w:sz w:val="18"/>
          <w:szCs w:val="18"/>
        </w:rPr>
        <w:t>A process</w:t>
      </w:r>
      <w:r>
        <w:rPr>
          <w:rFonts w:ascii="Segoe UI" w:eastAsia="Segoe UI" w:hAnsi="Segoe UI" w:cs="Segoe UI"/>
          <w:spacing w:val="2"/>
          <w:sz w:val="18"/>
          <w:szCs w:val="18"/>
        </w:rPr>
        <w:t xml:space="preserve"> </w:t>
      </w:r>
      <w:r>
        <w:rPr>
          <w:rFonts w:ascii="Segoe UI" w:eastAsia="Segoe UI" w:hAnsi="Segoe UI" w:cs="Segoe UI"/>
          <w:sz w:val="18"/>
          <w:szCs w:val="18"/>
        </w:rPr>
        <w:t>for</w:t>
      </w:r>
      <w:r>
        <w:rPr>
          <w:rFonts w:ascii="Segoe UI" w:eastAsia="Segoe UI" w:hAnsi="Segoe UI" w:cs="Segoe UI"/>
          <w:spacing w:val="-1"/>
          <w:sz w:val="18"/>
          <w:szCs w:val="18"/>
        </w:rPr>
        <w:t xml:space="preserve"> </w:t>
      </w:r>
      <w:r>
        <w:rPr>
          <w:rFonts w:ascii="Segoe UI" w:eastAsia="Segoe UI" w:hAnsi="Segoe UI" w:cs="Segoe UI"/>
          <w:sz w:val="18"/>
          <w:szCs w:val="18"/>
        </w:rPr>
        <w:t>fee</w:t>
      </w:r>
      <w:r>
        <w:rPr>
          <w:rFonts w:ascii="Segoe UI" w:eastAsia="Segoe UI" w:hAnsi="Segoe UI" w:cs="Segoe UI"/>
          <w:spacing w:val="-2"/>
          <w:sz w:val="18"/>
          <w:szCs w:val="18"/>
        </w:rPr>
        <w:t>d</w:t>
      </w:r>
      <w:r>
        <w:rPr>
          <w:rFonts w:ascii="Segoe UI" w:eastAsia="Segoe UI" w:hAnsi="Segoe UI" w:cs="Segoe UI"/>
          <w:sz w:val="18"/>
          <w:szCs w:val="18"/>
        </w:rPr>
        <w:t>back, co</w:t>
      </w:r>
      <w:r>
        <w:rPr>
          <w:rFonts w:ascii="Segoe UI" w:eastAsia="Segoe UI" w:hAnsi="Segoe UI" w:cs="Segoe UI"/>
          <w:spacing w:val="2"/>
          <w:sz w:val="18"/>
          <w:szCs w:val="18"/>
        </w:rPr>
        <w:t>m</w:t>
      </w:r>
      <w:r>
        <w:rPr>
          <w:rFonts w:ascii="Segoe UI" w:eastAsia="Segoe UI" w:hAnsi="Segoe UI" w:cs="Segoe UI"/>
          <w:sz w:val="18"/>
          <w:szCs w:val="18"/>
        </w:rPr>
        <w:t>pla</w:t>
      </w:r>
      <w:r>
        <w:rPr>
          <w:rFonts w:ascii="Segoe UI" w:eastAsia="Segoe UI" w:hAnsi="Segoe UI" w:cs="Segoe UI"/>
          <w:spacing w:val="-1"/>
          <w:sz w:val="18"/>
          <w:szCs w:val="18"/>
        </w:rPr>
        <w:t>i</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 xml:space="preserve">s, </w:t>
      </w:r>
      <w:r>
        <w:rPr>
          <w:rFonts w:ascii="Segoe UI" w:eastAsia="Segoe UI" w:hAnsi="Segoe UI" w:cs="Segoe UI"/>
          <w:spacing w:val="2"/>
          <w:sz w:val="18"/>
          <w:szCs w:val="18"/>
        </w:rPr>
        <w:t>c</w:t>
      </w:r>
      <w:r>
        <w:rPr>
          <w:rFonts w:ascii="Segoe UI" w:eastAsia="Segoe UI" w:hAnsi="Segoe UI" w:cs="Segoe UI"/>
          <w:sz w:val="18"/>
          <w:szCs w:val="18"/>
        </w:rPr>
        <w:t>laims</w:t>
      </w:r>
      <w:r>
        <w:rPr>
          <w:rFonts w:ascii="Segoe UI" w:eastAsia="Segoe UI" w:hAnsi="Segoe UI" w:cs="Segoe UI"/>
          <w:spacing w:val="2"/>
          <w:sz w:val="18"/>
          <w:szCs w:val="18"/>
        </w:rPr>
        <w:t xml:space="preserve"> </w:t>
      </w:r>
      <w:r>
        <w:rPr>
          <w:rFonts w:ascii="Segoe UI" w:eastAsia="Segoe UI" w:hAnsi="Segoe UI" w:cs="Segoe UI"/>
          <w:sz w:val="18"/>
          <w:szCs w:val="18"/>
        </w:rPr>
        <w:t>or grieva</w:t>
      </w:r>
      <w:r>
        <w:rPr>
          <w:rFonts w:ascii="Segoe UI" w:eastAsia="Segoe UI" w:hAnsi="Segoe UI" w:cs="Segoe UI"/>
          <w:spacing w:val="-2"/>
          <w:sz w:val="18"/>
          <w:szCs w:val="18"/>
        </w:rPr>
        <w:t>n</w:t>
      </w:r>
      <w:r>
        <w:rPr>
          <w:rFonts w:ascii="Segoe UI" w:eastAsia="Segoe UI" w:hAnsi="Segoe UI" w:cs="Segoe UI"/>
          <w:sz w:val="18"/>
          <w:szCs w:val="18"/>
        </w:rPr>
        <w:t>ces</w:t>
      </w:r>
      <w:r>
        <w:rPr>
          <w:rFonts w:ascii="Segoe UI" w:eastAsia="Segoe UI" w:hAnsi="Segoe UI" w:cs="Segoe UI"/>
          <w:spacing w:val="2"/>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pacing w:val="-1"/>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ag</w:t>
      </w:r>
      <w:r>
        <w:rPr>
          <w:rFonts w:ascii="Segoe UI" w:eastAsia="Segoe UI" w:hAnsi="Segoe UI" w:cs="Segoe UI"/>
          <w:spacing w:val="-1"/>
          <w:sz w:val="18"/>
          <w:szCs w:val="18"/>
        </w:rPr>
        <w:t>e</w:t>
      </w:r>
      <w:r>
        <w:rPr>
          <w:rFonts w:ascii="Segoe UI" w:eastAsia="Segoe UI" w:hAnsi="Segoe UI" w:cs="Segoe UI"/>
          <w:sz w:val="18"/>
          <w:szCs w:val="18"/>
        </w:rPr>
        <w:t>d in ac</w:t>
      </w:r>
      <w:r>
        <w:rPr>
          <w:rFonts w:ascii="Segoe UI" w:eastAsia="Segoe UI" w:hAnsi="Segoe UI" w:cs="Segoe UI"/>
          <w:spacing w:val="2"/>
          <w:sz w:val="18"/>
          <w:szCs w:val="18"/>
        </w:rPr>
        <w:t>c</w:t>
      </w:r>
      <w:r>
        <w:rPr>
          <w:rFonts w:ascii="Segoe UI" w:eastAsia="Segoe UI" w:hAnsi="Segoe UI" w:cs="Segoe UI"/>
          <w:sz w:val="18"/>
          <w:szCs w:val="18"/>
        </w:rPr>
        <w:t>orda</w:t>
      </w:r>
      <w:r>
        <w:rPr>
          <w:rFonts w:ascii="Segoe UI" w:eastAsia="Segoe UI" w:hAnsi="Segoe UI" w:cs="Segoe UI"/>
          <w:spacing w:val="-2"/>
          <w:sz w:val="18"/>
          <w:szCs w:val="18"/>
        </w:rPr>
        <w:t>n</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with the</w:t>
      </w:r>
      <w:r>
        <w:rPr>
          <w:rFonts w:ascii="Segoe UI" w:eastAsia="Segoe UI" w:hAnsi="Segoe UI" w:cs="Segoe UI"/>
          <w:spacing w:val="3"/>
          <w:sz w:val="18"/>
          <w:szCs w:val="18"/>
        </w:rPr>
        <w:t xml:space="preserve"> </w:t>
      </w:r>
      <w:r>
        <w:rPr>
          <w:rFonts w:ascii="Segoe UI" w:eastAsia="Segoe UI" w:hAnsi="Segoe UI" w:cs="Segoe UI"/>
          <w:sz w:val="18"/>
          <w:szCs w:val="18"/>
        </w:rPr>
        <w:t>Beach</w:t>
      </w:r>
      <w:r>
        <w:rPr>
          <w:rFonts w:ascii="Segoe UI" w:eastAsia="Segoe UI" w:hAnsi="Segoe UI" w:cs="Segoe UI"/>
          <w:spacing w:val="1"/>
          <w:sz w:val="18"/>
          <w:szCs w:val="18"/>
        </w:rPr>
        <w:t xml:space="preserve"> </w:t>
      </w:r>
      <w:r>
        <w:rPr>
          <w:rFonts w:ascii="Segoe UI" w:eastAsia="Segoe UI" w:hAnsi="Segoe UI" w:cs="Segoe UI"/>
          <w:sz w:val="18"/>
          <w:szCs w:val="18"/>
        </w:rPr>
        <w:t>En</w:t>
      </w:r>
      <w:r>
        <w:rPr>
          <w:rFonts w:ascii="Segoe UI" w:eastAsia="Segoe UI" w:hAnsi="Segoe UI" w:cs="Segoe UI"/>
          <w:spacing w:val="-1"/>
          <w:sz w:val="18"/>
          <w:szCs w:val="18"/>
        </w:rPr>
        <w:t>e</w:t>
      </w:r>
      <w:r>
        <w:rPr>
          <w:rFonts w:ascii="Segoe UI" w:eastAsia="Segoe UI" w:hAnsi="Segoe UI" w:cs="Segoe UI"/>
          <w:sz w:val="18"/>
          <w:szCs w:val="18"/>
        </w:rPr>
        <w:t>rgy</w:t>
      </w:r>
      <w:r>
        <w:rPr>
          <w:rFonts w:ascii="Segoe UI" w:eastAsia="Segoe UI" w:hAnsi="Segoe UI" w:cs="Segoe UI"/>
          <w:spacing w:val="-1"/>
          <w:sz w:val="18"/>
          <w:szCs w:val="18"/>
        </w:rPr>
        <w:t xml:space="preserve"> </w:t>
      </w:r>
      <w:r>
        <w:rPr>
          <w:rFonts w:ascii="Segoe UI" w:eastAsia="Segoe UI" w:hAnsi="Segoe UI" w:cs="Segoe UI"/>
          <w:spacing w:val="2"/>
          <w:sz w:val="18"/>
          <w:szCs w:val="18"/>
        </w:rPr>
        <w:t>F</w:t>
      </w:r>
      <w:r>
        <w:rPr>
          <w:rFonts w:ascii="Segoe UI" w:eastAsia="Segoe UI" w:hAnsi="Segoe UI" w:cs="Segoe UI"/>
          <w:sz w:val="18"/>
          <w:szCs w:val="18"/>
        </w:rPr>
        <w:t>ee</w:t>
      </w:r>
      <w:r>
        <w:rPr>
          <w:rFonts w:ascii="Segoe UI" w:eastAsia="Segoe UI" w:hAnsi="Segoe UI" w:cs="Segoe UI"/>
          <w:spacing w:val="-1"/>
          <w:sz w:val="18"/>
          <w:szCs w:val="18"/>
        </w:rPr>
        <w:t>d</w:t>
      </w:r>
      <w:r>
        <w:rPr>
          <w:rFonts w:ascii="Segoe UI" w:eastAsia="Segoe UI" w:hAnsi="Segoe UI" w:cs="Segoe UI"/>
          <w:sz w:val="18"/>
          <w:szCs w:val="18"/>
        </w:rPr>
        <w:t>back and</w:t>
      </w:r>
    </w:p>
    <w:p w14:paraId="55A0E17B" w14:textId="77777777" w:rsidR="000D2AFC" w:rsidRDefault="002525A2">
      <w:pPr>
        <w:spacing w:before="19"/>
        <w:ind w:left="113"/>
        <w:rPr>
          <w:rFonts w:ascii="Segoe UI" w:eastAsia="Segoe UI" w:hAnsi="Segoe UI" w:cs="Segoe UI"/>
          <w:sz w:val="18"/>
          <w:szCs w:val="18"/>
        </w:rPr>
      </w:pPr>
      <w:r>
        <w:rPr>
          <w:rFonts w:ascii="Segoe UI" w:eastAsia="Segoe UI" w:hAnsi="Segoe UI" w:cs="Segoe UI"/>
          <w:sz w:val="18"/>
          <w:szCs w:val="18"/>
        </w:rPr>
        <w:t>Compla</w:t>
      </w:r>
      <w:r>
        <w:rPr>
          <w:rFonts w:ascii="Segoe UI" w:eastAsia="Segoe UI" w:hAnsi="Segoe UI" w:cs="Segoe UI"/>
          <w:spacing w:val="-1"/>
          <w:sz w:val="18"/>
          <w:szCs w:val="18"/>
        </w:rPr>
        <w:t>i</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Proced</w:t>
      </w:r>
      <w:r>
        <w:rPr>
          <w:rFonts w:ascii="Segoe UI" w:eastAsia="Segoe UI" w:hAnsi="Segoe UI" w:cs="Segoe UI"/>
          <w:spacing w:val="-1"/>
          <w:sz w:val="18"/>
          <w:szCs w:val="18"/>
        </w:rPr>
        <w:t>u</w:t>
      </w:r>
      <w:r>
        <w:rPr>
          <w:rFonts w:ascii="Segoe UI" w:eastAsia="Segoe UI" w:hAnsi="Segoe UI" w:cs="Segoe UI"/>
          <w:spacing w:val="2"/>
          <w:sz w:val="18"/>
          <w:szCs w:val="18"/>
        </w:rPr>
        <w:t>r</w:t>
      </w:r>
      <w:r>
        <w:rPr>
          <w:rFonts w:ascii="Segoe UI" w:eastAsia="Segoe UI" w:hAnsi="Segoe UI" w:cs="Segoe UI"/>
          <w:sz w:val="18"/>
          <w:szCs w:val="18"/>
        </w:rPr>
        <w:t>e.</w:t>
      </w:r>
    </w:p>
    <w:p w14:paraId="55A0E17C" w14:textId="77777777" w:rsidR="000D2AFC" w:rsidRDefault="000D2AFC">
      <w:pPr>
        <w:spacing w:before="20" w:line="240" w:lineRule="exact"/>
        <w:rPr>
          <w:sz w:val="24"/>
          <w:szCs w:val="24"/>
        </w:rPr>
      </w:pPr>
    </w:p>
    <w:p w14:paraId="55A0E17D" w14:textId="77777777" w:rsidR="000D2AFC" w:rsidRDefault="002525A2" w:rsidP="00C43F47">
      <w:pPr>
        <w:pStyle w:val="Heading3"/>
        <w:rPr>
          <w:rFonts w:eastAsia="Segoe UI"/>
        </w:rPr>
      </w:pPr>
      <w:r>
        <w:rPr>
          <w:rFonts w:eastAsia="Segoe UI"/>
        </w:rPr>
        <w:t>4.</w:t>
      </w:r>
      <w:r>
        <w:rPr>
          <w:rFonts w:eastAsia="Segoe UI"/>
          <w:spacing w:val="2"/>
        </w:rPr>
        <w:t>1</w:t>
      </w:r>
      <w:r>
        <w:rPr>
          <w:rFonts w:eastAsia="Segoe UI"/>
        </w:rPr>
        <w:t xml:space="preserve">.1     </w:t>
      </w:r>
      <w:r>
        <w:rPr>
          <w:rFonts w:eastAsia="Segoe UI"/>
          <w:spacing w:val="12"/>
        </w:rPr>
        <w:t xml:space="preserve"> </w:t>
      </w:r>
      <w:r>
        <w:rPr>
          <w:rFonts w:eastAsia="Segoe UI"/>
        </w:rPr>
        <w:t>Ide</w:t>
      </w:r>
      <w:r>
        <w:rPr>
          <w:rFonts w:eastAsia="Segoe UI"/>
          <w:spacing w:val="1"/>
        </w:rPr>
        <w:t>n</w:t>
      </w:r>
      <w:r>
        <w:rPr>
          <w:rFonts w:eastAsia="Segoe UI"/>
        </w:rPr>
        <w:t>tif</w:t>
      </w:r>
      <w:r>
        <w:rPr>
          <w:rFonts w:eastAsia="Segoe UI"/>
          <w:spacing w:val="2"/>
        </w:rPr>
        <w:t>i</w:t>
      </w:r>
      <w:r>
        <w:rPr>
          <w:rFonts w:eastAsia="Segoe UI"/>
        </w:rPr>
        <w:t>cati</w:t>
      </w:r>
      <w:r>
        <w:rPr>
          <w:rFonts w:eastAsia="Segoe UI"/>
          <w:spacing w:val="-2"/>
        </w:rPr>
        <w:t>o</w:t>
      </w:r>
      <w:r>
        <w:rPr>
          <w:rFonts w:eastAsia="Segoe UI"/>
        </w:rPr>
        <w:t>n</w:t>
      </w:r>
      <w:r>
        <w:rPr>
          <w:rFonts w:eastAsia="Segoe UI"/>
          <w:spacing w:val="43"/>
        </w:rPr>
        <w:t xml:space="preserve"> </w:t>
      </w:r>
      <w:r>
        <w:rPr>
          <w:rFonts w:eastAsia="Segoe UI"/>
        </w:rPr>
        <w:t>of</w:t>
      </w:r>
      <w:r>
        <w:rPr>
          <w:rFonts w:eastAsia="Segoe UI"/>
          <w:spacing w:val="7"/>
        </w:rPr>
        <w:t xml:space="preserve"> </w:t>
      </w:r>
      <w:r>
        <w:rPr>
          <w:rFonts w:eastAsia="Segoe UI"/>
          <w:spacing w:val="1"/>
          <w:w w:val="102"/>
        </w:rPr>
        <w:t>S</w:t>
      </w:r>
      <w:r>
        <w:rPr>
          <w:rFonts w:eastAsia="Segoe UI"/>
          <w:w w:val="104"/>
        </w:rPr>
        <w:t>ta</w:t>
      </w:r>
      <w:r>
        <w:rPr>
          <w:rFonts w:eastAsia="Segoe UI"/>
          <w:spacing w:val="-1"/>
          <w:w w:val="104"/>
        </w:rPr>
        <w:t>k</w:t>
      </w:r>
      <w:r>
        <w:rPr>
          <w:rFonts w:eastAsia="Segoe UI"/>
          <w:w w:val="102"/>
        </w:rPr>
        <w:t>e</w:t>
      </w:r>
      <w:r>
        <w:rPr>
          <w:rFonts w:eastAsia="Segoe UI"/>
          <w:spacing w:val="1"/>
          <w:w w:val="102"/>
        </w:rPr>
        <w:t>h</w:t>
      </w:r>
      <w:r>
        <w:rPr>
          <w:rFonts w:eastAsia="Segoe UI"/>
          <w:w w:val="103"/>
        </w:rPr>
        <w:t>o</w:t>
      </w:r>
      <w:r>
        <w:rPr>
          <w:rFonts w:eastAsia="Segoe UI"/>
          <w:spacing w:val="2"/>
          <w:w w:val="103"/>
        </w:rPr>
        <w:t>l</w:t>
      </w:r>
      <w:r>
        <w:rPr>
          <w:rFonts w:eastAsia="Segoe UI"/>
          <w:w w:val="102"/>
        </w:rPr>
        <w:t>d</w:t>
      </w:r>
      <w:r>
        <w:rPr>
          <w:rFonts w:eastAsia="Segoe UI"/>
          <w:spacing w:val="-3"/>
          <w:w w:val="102"/>
        </w:rPr>
        <w:t>e</w:t>
      </w:r>
      <w:r>
        <w:rPr>
          <w:rFonts w:eastAsia="Segoe UI"/>
          <w:w w:val="103"/>
        </w:rPr>
        <w:t>rs</w:t>
      </w:r>
    </w:p>
    <w:p w14:paraId="55A0E17E" w14:textId="77777777" w:rsidR="000D2AFC" w:rsidRDefault="000D2AFC">
      <w:pPr>
        <w:spacing w:before="17" w:line="240" w:lineRule="exact"/>
        <w:rPr>
          <w:sz w:val="24"/>
          <w:szCs w:val="24"/>
        </w:rPr>
      </w:pPr>
    </w:p>
    <w:p w14:paraId="55A0E17F" w14:textId="77777777" w:rsidR="000D2AFC" w:rsidRDefault="002525A2">
      <w:pPr>
        <w:spacing w:line="258" w:lineRule="auto"/>
        <w:ind w:left="113" w:right="197"/>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Beach Ene</w:t>
      </w:r>
      <w:r>
        <w:rPr>
          <w:rFonts w:ascii="Segoe UI" w:eastAsia="Segoe UI" w:hAnsi="Segoe UI" w:cs="Segoe UI"/>
          <w:spacing w:val="-1"/>
          <w:sz w:val="18"/>
          <w:szCs w:val="18"/>
        </w:rPr>
        <w:t>r</w:t>
      </w:r>
      <w:r>
        <w:rPr>
          <w:rFonts w:ascii="Segoe UI" w:eastAsia="Segoe UI" w:hAnsi="Segoe UI" w:cs="Segoe UI"/>
          <w:spacing w:val="2"/>
          <w:sz w:val="18"/>
          <w:szCs w:val="18"/>
        </w:rPr>
        <w:t>g</w:t>
      </w:r>
      <w:r>
        <w:rPr>
          <w:rFonts w:ascii="Segoe UI" w:eastAsia="Segoe UI" w:hAnsi="Segoe UI" w:cs="Segoe UI"/>
          <w:sz w:val="18"/>
          <w:szCs w:val="18"/>
        </w:rPr>
        <w:t>y</w:t>
      </w:r>
      <w:r>
        <w:rPr>
          <w:rFonts w:ascii="Segoe UI" w:eastAsia="Segoe UI" w:hAnsi="Segoe UI" w:cs="Segoe UI"/>
          <w:spacing w:val="1"/>
          <w:sz w:val="18"/>
          <w:szCs w:val="18"/>
        </w:rPr>
        <w:t xml:space="preserve"> </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Otway</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pacing w:val="2"/>
          <w:sz w:val="18"/>
          <w:szCs w:val="18"/>
        </w:rPr>
        <w:t>k</w:t>
      </w:r>
      <w:r>
        <w:rPr>
          <w:rFonts w:ascii="Segoe UI" w:eastAsia="Segoe UI" w:hAnsi="Segoe UI" w:cs="Segoe UI"/>
          <w:sz w:val="18"/>
          <w:szCs w:val="18"/>
        </w:rPr>
        <w:t>e</w:t>
      </w:r>
      <w:r>
        <w:rPr>
          <w:rFonts w:ascii="Segoe UI" w:eastAsia="Segoe UI" w:hAnsi="Segoe UI" w:cs="Segoe UI"/>
          <w:spacing w:val="-2"/>
          <w:sz w:val="18"/>
          <w:szCs w:val="18"/>
        </w:rPr>
        <w:t>h</w:t>
      </w:r>
      <w:r>
        <w:rPr>
          <w:rFonts w:ascii="Segoe UI" w:eastAsia="Segoe UI" w:hAnsi="Segoe UI" w:cs="Segoe UI"/>
          <w:sz w:val="18"/>
          <w:szCs w:val="18"/>
        </w:rPr>
        <w:t>older</w:t>
      </w:r>
      <w:r>
        <w:rPr>
          <w:rFonts w:ascii="Segoe UI" w:eastAsia="Segoe UI" w:hAnsi="Segoe UI" w:cs="Segoe UI"/>
          <w:spacing w:val="-1"/>
          <w:sz w:val="18"/>
          <w:szCs w:val="18"/>
        </w:rPr>
        <w:t xml:space="preserve"> </w:t>
      </w:r>
      <w:r>
        <w:rPr>
          <w:rFonts w:ascii="Segoe UI" w:eastAsia="Segoe UI" w:hAnsi="Segoe UI" w:cs="Segoe UI"/>
          <w:sz w:val="18"/>
          <w:szCs w:val="18"/>
        </w:rPr>
        <w:t>d</w:t>
      </w:r>
      <w:r>
        <w:rPr>
          <w:rFonts w:ascii="Segoe UI" w:eastAsia="Segoe UI" w:hAnsi="Segoe UI" w:cs="Segoe UI"/>
          <w:spacing w:val="3"/>
          <w:sz w:val="18"/>
          <w:szCs w:val="18"/>
        </w:rPr>
        <w:t>a</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base is</w:t>
      </w:r>
      <w:r>
        <w:rPr>
          <w:rFonts w:ascii="Segoe UI" w:eastAsia="Segoe UI" w:hAnsi="Segoe UI" w:cs="Segoe UI"/>
          <w:spacing w:val="2"/>
          <w:sz w:val="18"/>
          <w:szCs w:val="18"/>
        </w:rPr>
        <w:t xml:space="preserve"> </w:t>
      </w:r>
      <w:r>
        <w:rPr>
          <w:rFonts w:ascii="Segoe UI" w:eastAsia="Segoe UI" w:hAnsi="Segoe UI" w:cs="Segoe UI"/>
          <w:sz w:val="18"/>
          <w:szCs w:val="18"/>
        </w:rPr>
        <w:t xml:space="preserve">a </w:t>
      </w:r>
      <w:r>
        <w:rPr>
          <w:rFonts w:ascii="Segoe UI" w:eastAsia="Segoe UI" w:hAnsi="Segoe UI" w:cs="Segoe UI"/>
          <w:spacing w:val="2"/>
          <w:sz w:val="18"/>
          <w:szCs w:val="18"/>
        </w:rPr>
        <w:t>c</w:t>
      </w:r>
      <w:r>
        <w:rPr>
          <w:rFonts w:ascii="Segoe UI" w:eastAsia="Segoe UI" w:hAnsi="Segoe UI" w:cs="Segoe UI"/>
          <w:sz w:val="18"/>
          <w:szCs w:val="18"/>
        </w:rPr>
        <w:t>ompreh</w:t>
      </w:r>
      <w:r>
        <w:rPr>
          <w:rFonts w:ascii="Segoe UI" w:eastAsia="Segoe UI" w:hAnsi="Segoe UI" w:cs="Segoe UI"/>
          <w:spacing w:val="-1"/>
          <w:sz w:val="18"/>
          <w:szCs w:val="18"/>
        </w:rPr>
        <w:t>e</w:t>
      </w:r>
      <w:r>
        <w:rPr>
          <w:rFonts w:ascii="Segoe UI" w:eastAsia="Segoe UI" w:hAnsi="Segoe UI" w:cs="Segoe UI"/>
          <w:sz w:val="18"/>
          <w:szCs w:val="18"/>
        </w:rPr>
        <w:t>nsive</w:t>
      </w:r>
      <w:r>
        <w:rPr>
          <w:rFonts w:ascii="Segoe UI" w:eastAsia="Segoe UI" w:hAnsi="Segoe UI" w:cs="Segoe UI"/>
          <w:spacing w:val="-1"/>
          <w:sz w:val="18"/>
          <w:szCs w:val="18"/>
        </w:rPr>
        <w:t xml:space="preserve"> </w:t>
      </w:r>
      <w:r>
        <w:rPr>
          <w:rFonts w:ascii="Segoe UI" w:eastAsia="Segoe UI" w:hAnsi="Segoe UI" w:cs="Segoe UI"/>
          <w:sz w:val="18"/>
          <w:szCs w:val="18"/>
        </w:rPr>
        <w:t>list of parties</w:t>
      </w:r>
      <w:r>
        <w:rPr>
          <w:rFonts w:ascii="Segoe UI" w:eastAsia="Segoe UI" w:hAnsi="Segoe UI" w:cs="Segoe UI"/>
          <w:spacing w:val="2"/>
          <w:sz w:val="18"/>
          <w:szCs w:val="18"/>
        </w:rPr>
        <w:t xml:space="preserve"> </w:t>
      </w:r>
      <w:r>
        <w:rPr>
          <w:rFonts w:ascii="Segoe UI" w:eastAsia="Segoe UI" w:hAnsi="Segoe UI" w:cs="Segoe UI"/>
          <w:sz w:val="18"/>
          <w:szCs w:val="18"/>
        </w:rPr>
        <w:t>w</w:t>
      </w:r>
      <w:r>
        <w:rPr>
          <w:rFonts w:ascii="Segoe UI" w:eastAsia="Segoe UI" w:hAnsi="Segoe UI" w:cs="Segoe UI"/>
          <w:spacing w:val="-2"/>
          <w:sz w:val="18"/>
          <w:szCs w:val="18"/>
        </w:rPr>
        <w:t>h</w:t>
      </w:r>
      <w:r>
        <w:rPr>
          <w:rFonts w:ascii="Segoe UI" w:eastAsia="Segoe UI" w:hAnsi="Segoe UI" w:cs="Segoe UI"/>
          <w:sz w:val="18"/>
          <w:szCs w:val="18"/>
        </w:rPr>
        <w:t>o</w:t>
      </w:r>
      <w:r>
        <w:rPr>
          <w:rFonts w:ascii="Segoe UI" w:eastAsia="Segoe UI" w:hAnsi="Segoe UI" w:cs="Segoe UI"/>
          <w:spacing w:val="1"/>
          <w:sz w:val="18"/>
          <w:szCs w:val="18"/>
        </w:rPr>
        <w:t xml:space="preserve"> </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ve been</w:t>
      </w:r>
      <w:r>
        <w:rPr>
          <w:rFonts w:ascii="Segoe UI" w:eastAsia="Segoe UI" w:hAnsi="Segoe UI" w:cs="Segoe UI"/>
          <w:spacing w:val="-1"/>
          <w:sz w:val="18"/>
          <w:szCs w:val="18"/>
        </w:rPr>
        <w:t xml:space="preserve"> </w:t>
      </w:r>
      <w:r>
        <w:rPr>
          <w:rFonts w:ascii="Segoe UI" w:eastAsia="Segoe UI" w:hAnsi="Segoe UI" w:cs="Segoe UI"/>
          <w:sz w:val="18"/>
          <w:szCs w:val="18"/>
        </w:rPr>
        <w:t>id</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pacing w:val="2"/>
          <w:sz w:val="18"/>
          <w:szCs w:val="18"/>
        </w:rPr>
        <w:t>i</w:t>
      </w:r>
      <w:r>
        <w:rPr>
          <w:rFonts w:ascii="Segoe UI" w:eastAsia="Segoe UI" w:hAnsi="Segoe UI" w:cs="Segoe UI"/>
          <w:sz w:val="18"/>
          <w:szCs w:val="18"/>
        </w:rPr>
        <w:t>f</w:t>
      </w:r>
      <w:r>
        <w:rPr>
          <w:rFonts w:ascii="Segoe UI" w:eastAsia="Segoe UI" w:hAnsi="Segoe UI" w:cs="Segoe UI"/>
          <w:spacing w:val="-1"/>
          <w:sz w:val="18"/>
          <w:szCs w:val="18"/>
        </w:rPr>
        <w:t>i</w:t>
      </w:r>
      <w:r>
        <w:rPr>
          <w:rFonts w:ascii="Segoe UI" w:eastAsia="Segoe UI" w:hAnsi="Segoe UI" w:cs="Segoe UI"/>
          <w:sz w:val="18"/>
          <w:szCs w:val="18"/>
        </w:rPr>
        <w:t>ed in</w:t>
      </w:r>
      <w:r>
        <w:rPr>
          <w:rFonts w:ascii="Segoe UI" w:eastAsia="Segoe UI" w:hAnsi="Segoe UI" w:cs="Segoe UI"/>
          <w:spacing w:val="-1"/>
          <w:sz w:val="18"/>
          <w:szCs w:val="18"/>
        </w:rPr>
        <w:t xml:space="preserve"> </w:t>
      </w:r>
      <w:r>
        <w:rPr>
          <w:rFonts w:ascii="Segoe UI" w:eastAsia="Segoe UI" w:hAnsi="Segoe UI" w:cs="Segoe UI"/>
          <w:sz w:val="18"/>
          <w:szCs w:val="18"/>
        </w:rPr>
        <w:t>previ</w:t>
      </w:r>
      <w:r>
        <w:rPr>
          <w:rFonts w:ascii="Segoe UI" w:eastAsia="Segoe UI" w:hAnsi="Segoe UI" w:cs="Segoe UI"/>
          <w:spacing w:val="2"/>
          <w:sz w:val="18"/>
          <w:szCs w:val="18"/>
        </w:rPr>
        <w:t>o</w:t>
      </w:r>
      <w:r>
        <w:rPr>
          <w:rFonts w:ascii="Segoe UI" w:eastAsia="Segoe UI" w:hAnsi="Segoe UI" w:cs="Segoe UI"/>
          <w:sz w:val="18"/>
          <w:szCs w:val="18"/>
        </w:rPr>
        <w:t>us proj</w:t>
      </w:r>
      <w:r>
        <w:rPr>
          <w:rFonts w:ascii="Segoe UI" w:eastAsia="Segoe UI" w:hAnsi="Segoe UI" w:cs="Segoe UI"/>
          <w:spacing w:val="-1"/>
          <w:sz w:val="18"/>
          <w:szCs w:val="18"/>
        </w:rPr>
        <w:t>e</w:t>
      </w:r>
      <w:r>
        <w:rPr>
          <w:rFonts w:ascii="Segoe UI" w:eastAsia="Segoe UI" w:hAnsi="Segoe UI" w:cs="Segoe UI"/>
          <w:sz w:val="18"/>
          <w:szCs w:val="18"/>
        </w:rPr>
        <w:t>cts</w:t>
      </w:r>
      <w:r>
        <w:rPr>
          <w:rFonts w:ascii="Segoe UI" w:eastAsia="Segoe UI" w:hAnsi="Segoe UI" w:cs="Segoe UI"/>
          <w:spacing w:val="2"/>
          <w:sz w:val="18"/>
          <w:szCs w:val="18"/>
        </w:rPr>
        <w:t xml:space="preserve"> </w:t>
      </w:r>
      <w:r>
        <w:rPr>
          <w:rFonts w:ascii="Segoe UI" w:eastAsia="Segoe UI" w:hAnsi="Segoe UI" w:cs="Segoe UI"/>
          <w:sz w:val="18"/>
          <w:szCs w:val="18"/>
        </w:rPr>
        <w:t>as i</w:t>
      </w:r>
      <w:r>
        <w:rPr>
          <w:rFonts w:ascii="Segoe UI" w:eastAsia="Segoe UI" w:hAnsi="Segoe UI" w:cs="Segoe UI"/>
          <w:spacing w:val="2"/>
          <w:sz w:val="18"/>
          <w:szCs w:val="18"/>
        </w:rPr>
        <w:t>m</w:t>
      </w:r>
      <w:r>
        <w:rPr>
          <w:rFonts w:ascii="Segoe UI" w:eastAsia="Segoe UI" w:hAnsi="Segoe UI" w:cs="Segoe UI"/>
          <w:sz w:val="18"/>
          <w:szCs w:val="18"/>
        </w:rPr>
        <w:t>pact</w:t>
      </w:r>
      <w:r>
        <w:rPr>
          <w:rFonts w:ascii="Segoe UI" w:eastAsia="Segoe UI" w:hAnsi="Segoe UI" w:cs="Segoe UI"/>
          <w:spacing w:val="-1"/>
          <w:sz w:val="18"/>
          <w:szCs w:val="18"/>
        </w:rPr>
        <w:t>e</w:t>
      </w:r>
      <w:r>
        <w:rPr>
          <w:rFonts w:ascii="Segoe UI" w:eastAsia="Segoe UI" w:hAnsi="Segoe UI" w:cs="Segoe UI"/>
          <w:sz w:val="18"/>
          <w:szCs w:val="18"/>
        </w:rPr>
        <w:t>d, i</w:t>
      </w:r>
      <w:r>
        <w:rPr>
          <w:rFonts w:ascii="Segoe UI" w:eastAsia="Segoe UI" w:hAnsi="Segoe UI" w:cs="Segoe UI"/>
          <w:spacing w:val="-1"/>
          <w:sz w:val="18"/>
          <w:szCs w:val="18"/>
        </w:rPr>
        <w:t>n</w:t>
      </w:r>
      <w:r>
        <w:rPr>
          <w:rFonts w:ascii="Segoe UI" w:eastAsia="Segoe UI" w:hAnsi="Segoe UI" w:cs="Segoe UI"/>
          <w:sz w:val="18"/>
          <w:szCs w:val="18"/>
        </w:rPr>
        <w:t>volved,</w:t>
      </w:r>
      <w:r>
        <w:rPr>
          <w:rFonts w:ascii="Segoe UI" w:eastAsia="Segoe UI" w:hAnsi="Segoe UI" w:cs="Segoe UI"/>
          <w:spacing w:val="2"/>
          <w:sz w:val="18"/>
          <w:szCs w:val="18"/>
        </w:rPr>
        <w:t xml:space="preserve"> </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rested</w:t>
      </w:r>
      <w:r>
        <w:rPr>
          <w:rFonts w:ascii="Segoe UI" w:eastAsia="Segoe UI" w:hAnsi="Segoe UI" w:cs="Segoe UI"/>
          <w:spacing w:val="1"/>
          <w:sz w:val="18"/>
          <w:szCs w:val="18"/>
        </w:rPr>
        <w:t xml:space="preserve"> </w:t>
      </w:r>
      <w:r>
        <w:rPr>
          <w:rFonts w:ascii="Segoe UI" w:eastAsia="Segoe UI" w:hAnsi="Segoe UI" w:cs="Segoe UI"/>
          <w:sz w:val="18"/>
          <w:szCs w:val="18"/>
        </w:rPr>
        <w:t>or to be</w:t>
      </w:r>
      <w:r>
        <w:rPr>
          <w:rFonts w:ascii="Segoe UI" w:eastAsia="Segoe UI" w:hAnsi="Segoe UI" w:cs="Segoe UI"/>
          <w:spacing w:val="2"/>
          <w:sz w:val="18"/>
          <w:szCs w:val="18"/>
        </w:rPr>
        <w:t xml:space="preserve"> </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fo</w:t>
      </w:r>
      <w:r>
        <w:rPr>
          <w:rFonts w:ascii="Segoe UI" w:eastAsia="Segoe UI" w:hAnsi="Segoe UI" w:cs="Segoe UI"/>
          <w:spacing w:val="-1"/>
          <w:sz w:val="18"/>
          <w:szCs w:val="18"/>
        </w:rPr>
        <w:t>r</w:t>
      </w:r>
      <w:r>
        <w:rPr>
          <w:rFonts w:ascii="Segoe UI" w:eastAsia="Segoe UI" w:hAnsi="Segoe UI" w:cs="Segoe UI"/>
          <w:sz w:val="18"/>
          <w:szCs w:val="18"/>
        </w:rPr>
        <w:t>med.</w:t>
      </w:r>
      <w:r>
        <w:rPr>
          <w:rFonts w:ascii="Segoe UI" w:eastAsia="Segoe UI" w:hAnsi="Segoe UI" w:cs="Segoe UI"/>
          <w:spacing w:val="3"/>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sta</w:t>
      </w:r>
      <w:r>
        <w:rPr>
          <w:rFonts w:ascii="Segoe UI" w:eastAsia="Segoe UI" w:hAnsi="Segoe UI" w:cs="Segoe UI"/>
          <w:spacing w:val="-2"/>
          <w:sz w:val="18"/>
          <w:szCs w:val="18"/>
        </w:rPr>
        <w:t>k</w:t>
      </w:r>
      <w:r>
        <w:rPr>
          <w:rFonts w:ascii="Segoe UI" w:eastAsia="Segoe UI" w:hAnsi="Segoe UI" w:cs="Segoe UI"/>
          <w:spacing w:val="2"/>
          <w:sz w:val="18"/>
          <w:szCs w:val="18"/>
        </w:rPr>
        <w:t>e</w:t>
      </w:r>
      <w:r>
        <w:rPr>
          <w:rFonts w:ascii="Segoe UI" w:eastAsia="Segoe UI" w:hAnsi="Segoe UI" w:cs="Segoe UI"/>
          <w:sz w:val="18"/>
          <w:szCs w:val="18"/>
        </w:rPr>
        <w:t>ho</w:t>
      </w:r>
      <w:r>
        <w:rPr>
          <w:rFonts w:ascii="Segoe UI" w:eastAsia="Segoe UI" w:hAnsi="Segoe UI" w:cs="Segoe UI"/>
          <w:spacing w:val="-1"/>
          <w:sz w:val="18"/>
          <w:szCs w:val="18"/>
        </w:rPr>
        <w:t>l</w:t>
      </w:r>
      <w:r>
        <w:rPr>
          <w:rFonts w:ascii="Segoe UI" w:eastAsia="Segoe UI" w:hAnsi="Segoe UI" w:cs="Segoe UI"/>
          <w:sz w:val="18"/>
          <w:szCs w:val="18"/>
        </w:rPr>
        <w:t>der d</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base was</w:t>
      </w:r>
      <w:r>
        <w:rPr>
          <w:rFonts w:ascii="Segoe UI" w:eastAsia="Segoe UI" w:hAnsi="Segoe UI" w:cs="Segoe UI"/>
          <w:spacing w:val="4"/>
          <w:sz w:val="18"/>
          <w:szCs w:val="18"/>
        </w:rPr>
        <w:t xml:space="preserve"> </w:t>
      </w:r>
      <w:r>
        <w:rPr>
          <w:rFonts w:ascii="Segoe UI" w:eastAsia="Segoe UI" w:hAnsi="Segoe UI" w:cs="Segoe UI"/>
          <w:sz w:val="18"/>
          <w:szCs w:val="18"/>
        </w:rPr>
        <w:t>revi</w:t>
      </w:r>
      <w:r>
        <w:rPr>
          <w:rFonts w:ascii="Segoe UI" w:eastAsia="Segoe UI" w:hAnsi="Segoe UI" w:cs="Segoe UI"/>
          <w:spacing w:val="-1"/>
          <w:sz w:val="18"/>
          <w:szCs w:val="18"/>
        </w:rPr>
        <w:t>e</w:t>
      </w:r>
      <w:r>
        <w:rPr>
          <w:rFonts w:ascii="Segoe UI" w:eastAsia="Segoe UI" w:hAnsi="Segoe UI" w:cs="Segoe UI"/>
          <w:sz w:val="18"/>
          <w:szCs w:val="18"/>
        </w:rPr>
        <w:t>wed</w:t>
      </w:r>
      <w:r>
        <w:rPr>
          <w:rFonts w:ascii="Segoe UI" w:eastAsia="Segoe UI" w:hAnsi="Segoe UI" w:cs="Segoe UI"/>
          <w:spacing w:val="-1"/>
          <w:sz w:val="18"/>
          <w:szCs w:val="18"/>
        </w:rPr>
        <w:t xml:space="preserve"> </w:t>
      </w:r>
      <w:r>
        <w:rPr>
          <w:rFonts w:ascii="Segoe UI" w:eastAsia="Segoe UI" w:hAnsi="Segoe UI" w:cs="Segoe UI"/>
          <w:sz w:val="18"/>
          <w:szCs w:val="18"/>
        </w:rPr>
        <w:t xml:space="preserve">for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preparation of t</w:t>
      </w:r>
      <w:r>
        <w:rPr>
          <w:rFonts w:ascii="Segoe UI" w:eastAsia="Segoe UI" w:hAnsi="Segoe UI" w:cs="Segoe UI"/>
          <w:spacing w:val="-2"/>
          <w:sz w:val="18"/>
          <w:szCs w:val="18"/>
        </w:rPr>
        <w:t>h</w:t>
      </w:r>
      <w:r>
        <w:rPr>
          <w:rFonts w:ascii="Segoe UI" w:eastAsia="Segoe UI" w:hAnsi="Segoe UI" w:cs="Segoe UI"/>
          <w:sz w:val="18"/>
          <w:szCs w:val="18"/>
        </w:rPr>
        <w:t>e SEP</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addition</w:t>
      </w:r>
      <w:r>
        <w:rPr>
          <w:rFonts w:ascii="Segoe UI" w:eastAsia="Segoe UI" w:hAnsi="Segoe UI" w:cs="Segoe UI"/>
          <w:spacing w:val="-1"/>
          <w:sz w:val="18"/>
          <w:szCs w:val="18"/>
        </w:rPr>
        <w:t>a</w:t>
      </w:r>
      <w:r>
        <w:rPr>
          <w:rFonts w:ascii="Segoe UI" w:eastAsia="Segoe UI" w:hAnsi="Segoe UI" w:cs="Segoe UI"/>
          <w:sz w:val="18"/>
          <w:szCs w:val="18"/>
        </w:rPr>
        <w:t>l des</w:t>
      </w:r>
      <w:r>
        <w:rPr>
          <w:rFonts w:ascii="Segoe UI" w:eastAsia="Segoe UI" w:hAnsi="Segoe UI" w:cs="Segoe UI"/>
          <w:spacing w:val="2"/>
          <w:sz w:val="18"/>
          <w:szCs w:val="18"/>
        </w:rPr>
        <w:t>k</w:t>
      </w:r>
      <w:r>
        <w:rPr>
          <w:rFonts w:ascii="Segoe UI" w:eastAsia="Segoe UI" w:hAnsi="Segoe UI" w:cs="Segoe UI"/>
          <w:sz w:val="18"/>
          <w:szCs w:val="18"/>
        </w:rPr>
        <w:t>top rese</w:t>
      </w:r>
      <w:r>
        <w:rPr>
          <w:rFonts w:ascii="Segoe UI" w:eastAsia="Segoe UI" w:hAnsi="Segoe UI" w:cs="Segoe UI"/>
          <w:spacing w:val="-1"/>
          <w:sz w:val="18"/>
          <w:szCs w:val="18"/>
        </w:rPr>
        <w:t>a</w:t>
      </w:r>
      <w:r>
        <w:rPr>
          <w:rFonts w:ascii="Segoe UI" w:eastAsia="Segoe UI" w:hAnsi="Segoe UI" w:cs="Segoe UI"/>
          <w:sz w:val="18"/>
          <w:szCs w:val="18"/>
        </w:rPr>
        <w:t>rch was</w:t>
      </w:r>
      <w:r>
        <w:rPr>
          <w:rFonts w:ascii="Segoe UI" w:eastAsia="Segoe UI" w:hAnsi="Segoe UI" w:cs="Segoe UI"/>
          <w:spacing w:val="1"/>
          <w:sz w:val="18"/>
          <w:szCs w:val="18"/>
        </w:rPr>
        <w:t xml:space="preserve"> </w:t>
      </w:r>
      <w:r>
        <w:rPr>
          <w:rFonts w:ascii="Segoe UI" w:eastAsia="Segoe UI" w:hAnsi="Segoe UI" w:cs="Segoe UI"/>
          <w:sz w:val="18"/>
          <w:szCs w:val="18"/>
        </w:rPr>
        <w:t>carried</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ut</w:t>
      </w:r>
      <w:r>
        <w:rPr>
          <w:rFonts w:ascii="Segoe UI" w:eastAsia="Segoe UI" w:hAnsi="Segoe UI" w:cs="Segoe UI"/>
          <w:spacing w:val="-2"/>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o</w:t>
      </w:r>
      <w:r>
        <w:rPr>
          <w:rFonts w:ascii="Segoe UI" w:eastAsia="Segoe UI" w:hAnsi="Segoe UI" w:cs="Segoe UI"/>
          <w:spacing w:val="1"/>
          <w:sz w:val="18"/>
          <w:szCs w:val="18"/>
        </w:rPr>
        <w:t xml:space="preserve"> </w:t>
      </w:r>
      <w:r>
        <w:rPr>
          <w:rFonts w:ascii="Segoe UI" w:eastAsia="Segoe UI" w:hAnsi="Segoe UI" w:cs="Segoe UI"/>
          <w:sz w:val="18"/>
          <w:szCs w:val="18"/>
        </w:rPr>
        <w:t>id</w:t>
      </w:r>
      <w:r>
        <w:rPr>
          <w:rFonts w:ascii="Segoe UI" w:eastAsia="Segoe UI" w:hAnsi="Segoe UI" w:cs="Segoe UI"/>
          <w:spacing w:val="-1"/>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pacing w:val="2"/>
          <w:sz w:val="18"/>
          <w:szCs w:val="18"/>
        </w:rPr>
        <w:t>i</w:t>
      </w:r>
      <w:r>
        <w:rPr>
          <w:rFonts w:ascii="Segoe UI" w:eastAsia="Segoe UI" w:hAnsi="Segoe UI" w:cs="Segoe UI"/>
          <w:sz w:val="18"/>
          <w:szCs w:val="18"/>
        </w:rPr>
        <w:t>fy</w:t>
      </w:r>
      <w:r>
        <w:rPr>
          <w:rFonts w:ascii="Segoe UI" w:eastAsia="Segoe UI" w:hAnsi="Segoe UI" w:cs="Segoe UI"/>
          <w:spacing w:val="-2"/>
          <w:sz w:val="18"/>
          <w:szCs w:val="18"/>
        </w:rPr>
        <w:t xml:space="preserve"> </w:t>
      </w:r>
      <w:r>
        <w:rPr>
          <w:rFonts w:ascii="Segoe UI" w:eastAsia="Segoe UI" w:hAnsi="Segoe UI" w:cs="Segoe UI"/>
          <w:sz w:val="18"/>
          <w:szCs w:val="18"/>
        </w:rPr>
        <w:t>further</w:t>
      </w:r>
      <w:r>
        <w:rPr>
          <w:rFonts w:ascii="Segoe UI" w:eastAsia="Segoe UI" w:hAnsi="Segoe UI" w:cs="Segoe UI"/>
          <w:spacing w:val="2"/>
          <w:sz w:val="18"/>
          <w:szCs w:val="18"/>
        </w:rPr>
        <w:t xml:space="preserve"> </w:t>
      </w:r>
      <w:r>
        <w:rPr>
          <w:rFonts w:ascii="Segoe UI" w:eastAsia="Segoe UI" w:hAnsi="Segoe UI" w:cs="Segoe UI"/>
          <w:sz w:val="18"/>
          <w:szCs w:val="18"/>
        </w:rPr>
        <w:t>sta</w:t>
      </w:r>
      <w:r>
        <w:rPr>
          <w:rFonts w:ascii="Segoe UI" w:eastAsia="Segoe UI" w:hAnsi="Segoe UI" w:cs="Segoe UI"/>
          <w:spacing w:val="-2"/>
          <w:sz w:val="18"/>
          <w:szCs w:val="18"/>
        </w:rPr>
        <w:t>k</w:t>
      </w:r>
      <w:r>
        <w:rPr>
          <w:rFonts w:ascii="Segoe UI" w:eastAsia="Segoe UI" w:hAnsi="Segoe UI" w:cs="Segoe UI"/>
          <w:sz w:val="18"/>
          <w:szCs w:val="18"/>
        </w:rPr>
        <w:t>e</w:t>
      </w:r>
      <w:r>
        <w:rPr>
          <w:rFonts w:ascii="Segoe UI" w:eastAsia="Segoe UI" w:hAnsi="Segoe UI" w:cs="Segoe UI"/>
          <w:spacing w:val="-2"/>
          <w:sz w:val="18"/>
          <w:szCs w:val="18"/>
        </w:rPr>
        <w:t>h</w:t>
      </w:r>
      <w:r>
        <w:rPr>
          <w:rFonts w:ascii="Segoe UI" w:eastAsia="Segoe UI" w:hAnsi="Segoe UI" w:cs="Segoe UI"/>
          <w:spacing w:val="3"/>
          <w:sz w:val="18"/>
          <w:szCs w:val="18"/>
        </w:rPr>
        <w:t>o</w:t>
      </w:r>
      <w:r>
        <w:rPr>
          <w:rFonts w:ascii="Segoe UI" w:eastAsia="Segoe UI" w:hAnsi="Segoe UI" w:cs="Segoe UI"/>
          <w:sz w:val="18"/>
          <w:szCs w:val="18"/>
        </w:rPr>
        <w:t>ld</w:t>
      </w:r>
      <w:r>
        <w:rPr>
          <w:rFonts w:ascii="Segoe UI" w:eastAsia="Segoe UI" w:hAnsi="Segoe UI" w:cs="Segoe UI"/>
          <w:spacing w:val="-1"/>
          <w:sz w:val="18"/>
          <w:szCs w:val="18"/>
        </w:rPr>
        <w:t>e</w:t>
      </w:r>
      <w:r>
        <w:rPr>
          <w:rFonts w:ascii="Segoe UI" w:eastAsia="Segoe UI" w:hAnsi="Segoe UI" w:cs="Segoe UI"/>
          <w:sz w:val="18"/>
          <w:szCs w:val="18"/>
        </w:rPr>
        <w:t>rs.</w:t>
      </w:r>
      <w:r>
        <w:rPr>
          <w:rFonts w:ascii="Segoe UI" w:eastAsia="Segoe UI" w:hAnsi="Segoe UI" w:cs="Segoe UI"/>
          <w:spacing w:val="2"/>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ke</w:t>
      </w:r>
      <w:r>
        <w:rPr>
          <w:rFonts w:ascii="Segoe UI" w:eastAsia="Segoe UI" w:hAnsi="Segoe UI" w:cs="Segoe UI"/>
          <w:spacing w:val="-2"/>
          <w:sz w:val="18"/>
          <w:szCs w:val="18"/>
        </w:rPr>
        <w:t>h</w:t>
      </w:r>
      <w:r>
        <w:rPr>
          <w:rFonts w:ascii="Segoe UI" w:eastAsia="Segoe UI" w:hAnsi="Segoe UI" w:cs="Segoe UI"/>
          <w:spacing w:val="3"/>
          <w:sz w:val="18"/>
          <w:szCs w:val="18"/>
        </w:rPr>
        <w:t>o</w:t>
      </w:r>
      <w:r>
        <w:rPr>
          <w:rFonts w:ascii="Segoe UI" w:eastAsia="Segoe UI" w:hAnsi="Segoe UI" w:cs="Segoe UI"/>
          <w:sz w:val="18"/>
          <w:szCs w:val="18"/>
        </w:rPr>
        <w:t>ld</w:t>
      </w:r>
      <w:r>
        <w:rPr>
          <w:rFonts w:ascii="Segoe UI" w:eastAsia="Segoe UI" w:hAnsi="Segoe UI" w:cs="Segoe UI"/>
          <w:spacing w:val="-1"/>
          <w:sz w:val="18"/>
          <w:szCs w:val="18"/>
        </w:rPr>
        <w:t>e</w:t>
      </w:r>
      <w:r>
        <w:rPr>
          <w:rFonts w:ascii="Segoe UI" w:eastAsia="Segoe UI" w:hAnsi="Segoe UI" w:cs="Segoe UI"/>
          <w:sz w:val="18"/>
          <w:szCs w:val="18"/>
        </w:rPr>
        <w:t>r groups rel</w:t>
      </w:r>
      <w:r>
        <w:rPr>
          <w:rFonts w:ascii="Segoe UI" w:eastAsia="Segoe UI" w:hAnsi="Segoe UI" w:cs="Segoe UI"/>
          <w:spacing w:val="-2"/>
          <w:sz w:val="18"/>
          <w:szCs w:val="18"/>
        </w:rPr>
        <w:t>e</w:t>
      </w:r>
      <w:r>
        <w:rPr>
          <w:rFonts w:ascii="Segoe UI" w:eastAsia="Segoe UI" w:hAnsi="Segoe UI" w:cs="Segoe UI"/>
          <w:sz w:val="18"/>
          <w:szCs w:val="18"/>
        </w:rPr>
        <w:t>vant to</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Black Watch p</w:t>
      </w:r>
      <w:r>
        <w:rPr>
          <w:rFonts w:ascii="Segoe UI" w:eastAsia="Segoe UI" w:hAnsi="Segoe UI" w:cs="Segoe UI"/>
          <w:spacing w:val="2"/>
          <w:sz w:val="18"/>
          <w:szCs w:val="18"/>
        </w:rPr>
        <w:t>r</w:t>
      </w:r>
      <w:r>
        <w:rPr>
          <w:rFonts w:ascii="Segoe UI" w:eastAsia="Segoe UI" w:hAnsi="Segoe UI" w:cs="Segoe UI"/>
          <w:sz w:val="18"/>
          <w:szCs w:val="18"/>
        </w:rPr>
        <w:t>oject ide</w:t>
      </w:r>
      <w:r>
        <w:rPr>
          <w:rFonts w:ascii="Segoe UI" w:eastAsia="Segoe UI" w:hAnsi="Segoe UI" w:cs="Segoe UI"/>
          <w:spacing w:val="-2"/>
          <w:sz w:val="18"/>
          <w:szCs w:val="18"/>
        </w:rPr>
        <w:t>n</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1"/>
          <w:sz w:val="18"/>
          <w:szCs w:val="18"/>
        </w:rPr>
        <w:t>f</w:t>
      </w:r>
      <w:r>
        <w:rPr>
          <w:rFonts w:ascii="Segoe UI" w:eastAsia="Segoe UI" w:hAnsi="Segoe UI" w:cs="Segoe UI"/>
          <w:sz w:val="18"/>
          <w:szCs w:val="18"/>
        </w:rPr>
        <w:t>i</w:t>
      </w:r>
      <w:r>
        <w:rPr>
          <w:rFonts w:ascii="Segoe UI" w:eastAsia="Segoe UI" w:hAnsi="Segoe UI" w:cs="Segoe UI"/>
          <w:spacing w:val="2"/>
          <w:sz w:val="18"/>
          <w:szCs w:val="18"/>
        </w:rPr>
        <w:t>e</w:t>
      </w:r>
      <w:r>
        <w:rPr>
          <w:rFonts w:ascii="Segoe UI" w:eastAsia="Segoe UI" w:hAnsi="Segoe UI" w:cs="Segoe UI"/>
          <w:sz w:val="18"/>
          <w:szCs w:val="18"/>
        </w:rPr>
        <w:t>d are list</w:t>
      </w:r>
      <w:r>
        <w:rPr>
          <w:rFonts w:ascii="Segoe UI" w:eastAsia="Segoe UI" w:hAnsi="Segoe UI" w:cs="Segoe UI"/>
          <w:spacing w:val="-1"/>
          <w:sz w:val="18"/>
          <w:szCs w:val="18"/>
        </w:rPr>
        <w:t>e</w:t>
      </w:r>
      <w:r>
        <w:rPr>
          <w:rFonts w:ascii="Segoe UI" w:eastAsia="Segoe UI" w:hAnsi="Segoe UI" w:cs="Segoe UI"/>
          <w:sz w:val="18"/>
          <w:szCs w:val="18"/>
        </w:rPr>
        <w:t>d in</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 xml:space="preserve">ble </w:t>
      </w:r>
      <w:r>
        <w:rPr>
          <w:rFonts w:ascii="Segoe UI" w:eastAsia="Segoe UI" w:hAnsi="Segoe UI" w:cs="Segoe UI"/>
          <w:spacing w:val="-1"/>
          <w:sz w:val="18"/>
          <w:szCs w:val="18"/>
        </w:rPr>
        <w:t>4</w:t>
      </w:r>
      <w:r>
        <w:rPr>
          <w:rFonts w:ascii="Segoe UI" w:eastAsia="Segoe UI" w:hAnsi="Segoe UI" w:cs="Segoe UI"/>
          <w:sz w:val="18"/>
          <w:szCs w:val="18"/>
        </w:rPr>
        <w:t>.</w:t>
      </w:r>
    </w:p>
    <w:p w14:paraId="55A0E180" w14:textId="77777777" w:rsidR="000D2AFC" w:rsidRDefault="000D2AFC">
      <w:pPr>
        <w:spacing w:before="3" w:line="240" w:lineRule="exact"/>
        <w:rPr>
          <w:sz w:val="24"/>
          <w:szCs w:val="24"/>
        </w:rPr>
      </w:pPr>
    </w:p>
    <w:p w14:paraId="55A0E181" w14:textId="77777777" w:rsidR="000D2AFC" w:rsidRDefault="002525A2">
      <w:pPr>
        <w:spacing w:line="220" w:lineRule="exact"/>
        <w:ind w:left="113"/>
        <w:rPr>
          <w:rFonts w:ascii="Segoe UI" w:eastAsia="Segoe UI" w:hAnsi="Segoe UI" w:cs="Segoe UI"/>
          <w:sz w:val="18"/>
          <w:szCs w:val="18"/>
        </w:rPr>
      </w:pPr>
      <w:r>
        <w:rPr>
          <w:rFonts w:ascii="Segoe UI" w:eastAsia="Segoe UI" w:hAnsi="Segoe UI" w:cs="Segoe UI"/>
          <w:position w:val="-1"/>
          <w:sz w:val="18"/>
          <w:szCs w:val="18"/>
        </w:rPr>
        <w:t>Ta</w:t>
      </w:r>
      <w:r>
        <w:rPr>
          <w:rFonts w:ascii="Segoe UI" w:eastAsia="Segoe UI" w:hAnsi="Segoe UI" w:cs="Segoe UI"/>
          <w:spacing w:val="-1"/>
          <w:position w:val="-1"/>
          <w:sz w:val="18"/>
          <w:szCs w:val="18"/>
        </w:rPr>
        <w:t>b</w:t>
      </w:r>
      <w:r>
        <w:rPr>
          <w:rFonts w:ascii="Segoe UI" w:eastAsia="Segoe UI" w:hAnsi="Segoe UI" w:cs="Segoe UI"/>
          <w:position w:val="-1"/>
          <w:sz w:val="18"/>
          <w:szCs w:val="18"/>
        </w:rPr>
        <w:t xml:space="preserve">le </w:t>
      </w:r>
      <w:r>
        <w:rPr>
          <w:rFonts w:ascii="Segoe UI" w:eastAsia="Segoe UI" w:hAnsi="Segoe UI" w:cs="Segoe UI"/>
          <w:spacing w:val="-1"/>
          <w:position w:val="-1"/>
          <w:sz w:val="18"/>
          <w:szCs w:val="18"/>
        </w:rPr>
        <w:t>4</w:t>
      </w:r>
      <w:r>
        <w:rPr>
          <w:rFonts w:ascii="Segoe UI" w:eastAsia="Segoe UI" w:hAnsi="Segoe UI" w:cs="Segoe UI"/>
          <w:position w:val="-1"/>
          <w:sz w:val="18"/>
          <w:szCs w:val="18"/>
        </w:rPr>
        <w:t>: Stakehol</w:t>
      </w:r>
      <w:r>
        <w:rPr>
          <w:rFonts w:ascii="Segoe UI" w:eastAsia="Segoe UI" w:hAnsi="Segoe UI" w:cs="Segoe UI"/>
          <w:spacing w:val="1"/>
          <w:position w:val="-1"/>
          <w:sz w:val="18"/>
          <w:szCs w:val="18"/>
        </w:rPr>
        <w:t>d</w:t>
      </w:r>
      <w:r>
        <w:rPr>
          <w:rFonts w:ascii="Segoe UI" w:eastAsia="Segoe UI" w:hAnsi="Segoe UI" w:cs="Segoe UI"/>
          <w:position w:val="-1"/>
          <w:sz w:val="18"/>
          <w:szCs w:val="18"/>
        </w:rPr>
        <w:t>er Ide</w:t>
      </w:r>
      <w:r>
        <w:rPr>
          <w:rFonts w:ascii="Segoe UI" w:eastAsia="Segoe UI" w:hAnsi="Segoe UI" w:cs="Segoe UI"/>
          <w:spacing w:val="-2"/>
          <w:position w:val="-1"/>
          <w:sz w:val="18"/>
          <w:szCs w:val="18"/>
        </w:rPr>
        <w:t>n</w:t>
      </w:r>
      <w:r>
        <w:rPr>
          <w:rFonts w:ascii="Segoe UI" w:eastAsia="Segoe UI" w:hAnsi="Segoe UI" w:cs="Segoe UI"/>
          <w:spacing w:val="1"/>
          <w:position w:val="-1"/>
          <w:sz w:val="18"/>
          <w:szCs w:val="18"/>
        </w:rPr>
        <w:t>t</w:t>
      </w:r>
      <w:r>
        <w:rPr>
          <w:rFonts w:ascii="Segoe UI" w:eastAsia="Segoe UI" w:hAnsi="Segoe UI" w:cs="Segoe UI"/>
          <w:position w:val="-1"/>
          <w:sz w:val="18"/>
          <w:szCs w:val="18"/>
        </w:rPr>
        <w:t>i</w:t>
      </w:r>
      <w:r>
        <w:rPr>
          <w:rFonts w:ascii="Segoe UI" w:eastAsia="Segoe UI" w:hAnsi="Segoe UI" w:cs="Segoe UI"/>
          <w:spacing w:val="-1"/>
          <w:position w:val="-1"/>
          <w:sz w:val="18"/>
          <w:szCs w:val="18"/>
        </w:rPr>
        <w:t>f</w:t>
      </w:r>
      <w:r>
        <w:rPr>
          <w:rFonts w:ascii="Segoe UI" w:eastAsia="Segoe UI" w:hAnsi="Segoe UI" w:cs="Segoe UI"/>
          <w:position w:val="-1"/>
          <w:sz w:val="18"/>
          <w:szCs w:val="18"/>
        </w:rPr>
        <w:t>ica</w:t>
      </w:r>
      <w:r>
        <w:rPr>
          <w:rFonts w:ascii="Segoe UI" w:eastAsia="Segoe UI" w:hAnsi="Segoe UI" w:cs="Segoe UI"/>
          <w:spacing w:val="1"/>
          <w:position w:val="-1"/>
          <w:sz w:val="18"/>
          <w:szCs w:val="18"/>
        </w:rPr>
        <w:t>t</w:t>
      </w:r>
      <w:r>
        <w:rPr>
          <w:rFonts w:ascii="Segoe UI" w:eastAsia="Segoe UI" w:hAnsi="Segoe UI" w:cs="Segoe UI"/>
          <w:position w:val="-1"/>
          <w:sz w:val="18"/>
          <w:szCs w:val="18"/>
        </w:rPr>
        <w:t>ion</w:t>
      </w:r>
    </w:p>
    <w:p w14:paraId="55A0E182" w14:textId="77777777" w:rsidR="000D2AFC" w:rsidRDefault="000D2AFC">
      <w:pPr>
        <w:spacing w:before="11" w:line="220" w:lineRule="exact"/>
        <w:rPr>
          <w:sz w:val="22"/>
          <w:szCs w:val="22"/>
        </w:rPr>
      </w:pPr>
    </w:p>
    <w:tbl>
      <w:tblPr>
        <w:tblW w:w="0" w:type="auto"/>
        <w:tblInd w:w="102" w:type="dxa"/>
        <w:tblLayout w:type="fixed"/>
        <w:tblCellMar>
          <w:left w:w="0" w:type="dxa"/>
          <w:right w:w="0" w:type="dxa"/>
        </w:tblCellMar>
        <w:tblLook w:val="01E0" w:firstRow="1" w:lastRow="1" w:firstColumn="1" w:lastColumn="1" w:noHBand="0" w:noVBand="0"/>
      </w:tblPr>
      <w:tblGrid>
        <w:gridCol w:w="2892"/>
        <w:gridCol w:w="6739"/>
      </w:tblGrid>
      <w:tr w:rsidR="000D2AFC" w14:paraId="55A0E185" w14:textId="77777777">
        <w:trPr>
          <w:trHeight w:hRule="exact" w:val="353"/>
        </w:trPr>
        <w:tc>
          <w:tcPr>
            <w:tcW w:w="2892" w:type="dxa"/>
            <w:tcBorders>
              <w:top w:val="single" w:sz="8" w:space="0" w:color="000000"/>
              <w:left w:val="nil"/>
              <w:bottom w:val="single" w:sz="8" w:space="0" w:color="00ADEE"/>
              <w:right w:val="nil"/>
            </w:tcBorders>
          </w:tcPr>
          <w:p w14:paraId="55A0E183" w14:textId="77777777" w:rsidR="000D2AFC" w:rsidRDefault="002525A2">
            <w:pPr>
              <w:spacing w:before="56"/>
              <w:ind w:left="108"/>
              <w:rPr>
                <w:rFonts w:ascii="Segoe UI" w:eastAsia="Segoe UI" w:hAnsi="Segoe UI" w:cs="Segoe UI"/>
                <w:sz w:val="16"/>
                <w:szCs w:val="16"/>
              </w:rPr>
            </w:pPr>
            <w:r>
              <w:rPr>
                <w:rFonts w:ascii="Segoe UI" w:eastAsia="Segoe UI" w:hAnsi="Segoe UI" w:cs="Segoe UI"/>
                <w:b/>
                <w:sz w:val="16"/>
                <w:szCs w:val="16"/>
              </w:rPr>
              <w:t>Stake</w:t>
            </w:r>
            <w:r>
              <w:rPr>
                <w:rFonts w:ascii="Segoe UI" w:eastAsia="Segoe UI" w:hAnsi="Segoe UI" w:cs="Segoe UI"/>
                <w:b/>
                <w:spacing w:val="-2"/>
                <w:sz w:val="16"/>
                <w:szCs w:val="16"/>
              </w:rPr>
              <w:t>h</w:t>
            </w:r>
            <w:r>
              <w:rPr>
                <w:rFonts w:ascii="Segoe UI" w:eastAsia="Segoe UI" w:hAnsi="Segoe UI" w:cs="Segoe UI"/>
                <w:b/>
                <w:sz w:val="16"/>
                <w:szCs w:val="16"/>
              </w:rPr>
              <w:t>old</w:t>
            </w:r>
            <w:r>
              <w:rPr>
                <w:rFonts w:ascii="Segoe UI" w:eastAsia="Segoe UI" w:hAnsi="Segoe UI" w:cs="Segoe UI"/>
                <w:b/>
                <w:spacing w:val="-2"/>
                <w:sz w:val="16"/>
                <w:szCs w:val="16"/>
              </w:rPr>
              <w:t>e</w:t>
            </w:r>
            <w:r>
              <w:rPr>
                <w:rFonts w:ascii="Segoe UI" w:eastAsia="Segoe UI" w:hAnsi="Segoe UI" w:cs="Segoe UI"/>
                <w:b/>
                <w:sz w:val="16"/>
                <w:szCs w:val="16"/>
              </w:rPr>
              <w:t>r</w:t>
            </w:r>
          </w:p>
        </w:tc>
        <w:tc>
          <w:tcPr>
            <w:tcW w:w="6739" w:type="dxa"/>
            <w:tcBorders>
              <w:top w:val="single" w:sz="8" w:space="0" w:color="000000"/>
              <w:left w:val="nil"/>
              <w:bottom w:val="single" w:sz="8" w:space="0" w:color="00ADEE"/>
              <w:right w:val="nil"/>
            </w:tcBorders>
          </w:tcPr>
          <w:p w14:paraId="55A0E184" w14:textId="77777777" w:rsidR="000D2AFC" w:rsidRDefault="002525A2">
            <w:pPr>
              <w:spacing w:before="56"/>
              <w:ind w:left="194"/>
              <w:rPr>
                <w:rFonts w:ascii="Segoe UI" w:eastAsia="Segoe UI" w:hAnsi="Segoe UI" w:cs="Segoe UI"/>
                <w:sz w:val="16"/>
                <w:szCs w:val="16"/>
              </w:rPr>
            </w:pPr>
            <w:r>
              <w:rPr>
                <w:rFonts w:ascii="Segoe UI" w:eastAsia="Segoe UI" w:hAnsi="Segoe UI" w:cs="Segoe UI"/>
                <w:b/>
                <w:sz w:val="16"/>
                <w:szCs w:val="16"/>
              </w:rPr>
              <w:t>Functi</w:t>
            </w:r>
            <w:r>
              <w:rPr>
                <w:rFonts w:ascii="Segoe UI" w:eastAsia="Segoe UI" w:hAnsi="Segoe UI" w:cs="Segoe UI"/>
                <w:b/>
                <w:spacing w:val="-3"/>
                <w:sz w:val="16"/>
                <w:szCs w:val="16"/>
              </w:rPr>
              <w:t>o</w:t>
            </w:r>
            <w:r>
              <w:rPr>
                <w:rFonts w:ascii="Segoe UI" w:eastAsia="Segoe UI" w:hAnsi="Segoe UI" w:cs="Segoe UI"/>
                <w:b/>
                <w:sz w:val="16"/>
                <w:szCs w:val="16"/>
              </w:rPr>
              <w:t>ns</w:t>
            </w:r>
            <w:r>
              <w:rPr>
                <w:rFonts w:ascii="Segoe UI" w:eastAsia="Segoe UI" w:hAnsi="Segoe UI" w:cs="Segoe UI"/>
                <w:b/>
                <w:spacing w:val="-1"/>
                <w:sz w:val="16"/>
                <w:szCs w:val="16"/>
              </w:rPr>
              <w:t xml:space="preserve"> </w:t>
            </w:r>
            <w:r>
              <w:rPr>
                <w:rFonts w:ascii="Segoe UI" w:eastAsia="Segoe UI" w:hAnsi="Segoe UI" w:cs="Segoe UI"/>
                <w:b/>
                <w:sz w:val="16"/>
                <w:szCs w:val="16"/>
              </w:rPr>
              <w:t>and</w:t>
            </w:r>
            <w:r>
              <w:rPr>
                <w:rFonts w:ascii="Segoe UI" w:eastAsia="Segoe UI" w:hAnsi="Segoe UI" w:cs="Segoe UI"/>
                <w:b/>
                <w:spacing w:val="-1"/>
                <w:sz w:val="16"/>
                <w:szCs w:val="16"/>
              </w:rPr>
              <w:t xml:space="preserve"> </w:t>
            </w:r>
            <w:r>
              <w:rPr>
                <w:rFonts w:ascii="Segoe UI" w:eastAsia="Segoe UI" w:hAnsi="Segoe UI" w:cs="Segoe UI"/>
                <w:b/>
                <w:sz w:val="16"/>
                <w:szCs w:val="16"/>
              </w:rPr>
              <w:t>Acti</w:t>
            </w:r>
            <w:r>
              <w:rPr>
                <w:rFonts w:ascii="Segoe UI" w:eastAsia="Segoe UI" w:hAnsi="Segoe UI" w:cs="Segoe UI"/>
                <w:b/>
                <w:spacing w:val="-2"/>
                <w:sz w:val="16"/>
                <w:szCs w:val="16"/>
              </w:rPr>
              <w:t>v</w:t>
            </w:r>
            <w:r>
              <w:rPr>
                <w:rFonts w:ascii="Segoe UI" w:eastAsia="Segoe UI" w:hAnsi="Segoe UI" w:cs="Segoe UI"/>
                <w:b/>
                <w:sz w:val="16"/>
                <w:szCs w:val="16"/>
              </w:rPr>
              <w:t>ities</w:t>
            </w:r>
          </w:p>
        </w:tc>
      </w:tr>
      <w:tr w:rsidR="000D2AFC" w14:paraId="55A0E187" w14:textId="77777777">
        <w:trPr>
          <w:trHeight w:hRule="exact" w:val="353"/>
        </w:trPr>
        <w:tc>
          <w:tcPr>
            <w:tcW w:w="9631" w:type="dxa"/>
            <w:gridSpan w:val="2"/>
            <w:tcBorders>
              <w:top w:val="single" w:sz="8" w:space="0" w:color="00ADEE"/>
              <w:left w:val="nil"/>
              <w:bottom w:val="single" w:sz="8" w:space="0" w:color="00ADEE"/>
              <w:right w:val="nil"/>
            </w:tcBorders>
            <w:shd w:val="clear" w:color="auto" w:fill="C7EFFF"/>
          </w:tcPr>
          <w:p w14:paraId="55A0E186" w14:textId="77777777" w:rsidR="000D2AFC" w:rsidRDefault="002525A2">
            <w:pPr>
              <w:spacing w:before="56"/>
              <w:ind w:left="108"/>
              <w:rPr>
                <w:rFonts w:ascii="Segoe UI" w:eastAsia="Segoe UI" w:hAnsi="Segoe UI" w:cs="Segoe UI"/>
                <w:sz w:val="16"/>
                <w:szCs w:val="16"/>
              </w:rPr>
            </w:pPr>
            <w:r>
              <w:rPr>
                <w:rFonts w:ascii="Segoe UI" w:eastAsia="Segoe UI" w:hAnsi="Segoe UI" w:cs="Segoe UI"/>
                <w:b/>
                <w:sz w:val="16"/>
                <w:szCs w:val="16"/>
              </w:rPr>
              <w:t>I</w:t>
            </w:r>
            <w:r>
              <w:rPr>
                <w:rFonts w:ascii="Segoe UI" w:eastAsia="Segoe UI" w:hAnsi="Segoe UI" w:cs="Segoe UI"/>
                <w:b/>
                <w:spacing w:val="-1"/>
                <w:sz w:val="16"/>
                <w:szCs w:val="16"/>
              </w:rPr>
              <w:t>m</w:t>
            </w:r>
            <w:r>
              <w:rPr>
                <w:rFonts w:ascii="Segoe UI" w:eastAsia="Segoe UI" w:hAnsi="Segoe UI" w:cs="Segoe UI"/>
                <w:b/>
                <w:sz w:val="16"/>
                <w:szCs w:val="16"/>
              </w:rPr>
              <w:t>pacted</w:t>
            </w:r>
            <w:r>
              <w:rPr>
                <w:rFonts w:ascii="Segoe UI" w:eastAsia="Segoe UI" w:hAnsi="Segoe UI" w:cs="Segoe UI"/>
                <w:b/>
                <w:spacing w:val="-1"/>
                <w:sz w:val="16"/>
                <w:szCs w:val="16"/>
              </w:rPr>
              <w:t xml:space="preserve"> </w:t>
            </w:r>
            <w:r>
              <w:rPr>
                <w:rFonts w:ascii="Segoe UI" w:eastAsia="Segoe UI" w:hAnsi="Segoe UI" w:cs="Segoe UI"/>
                <w:b/>
                <w:spacing w:val="-2"/>
                <w:sz w:val="16"/>
                <w:szCs w:val="16"/>
              </w:rPr>
              <w:t>s</w:t>
            </w:r>
            <w:r>
              <w:rPr>
                <w:rFonts w:ascii="Segoe UI" w:eastAsia="Segoe UI" w:hAnsi="Segoe UI" w:cs="Segoe UI"/>
                <w:b/>
                <w:sz w:val="16"/>
                <w:szCs w:val="16"/>
              </w:rPr>
              <w:t>ta</w:t>
            </w:r>
            <w:r>
              <w:rPr>
                <w:rFonts w:ascii="Segoe UI" w:eastAsia="Segoe UI" w:hAnsi="Segoe UI" w:cs="Segoe UI"/>
                <w:b/>
                <w:spacing w:val="-1"/>
                <w:sz w:val="16"/>
                <w:szCs w:val="16"/>
              </w:rPr>
              <w:t>k</w:t>
            </w:r>
            <w:r>
              <w:rPr>
                <w:rFonts w:ascii="Segoe UI" w:eastAsia="Segoe UI" w:hAnsi="Segoe UI" w:cs="Segoe UI"/>
                <w:b/>
                <w:sz w:val="16"/>
                <w:szCs w:val="16"/>
              </w:rPr>
              <w:t>e</w:t>
            </w:r>
            <w:r>
              <w:rPr>
                <w:rFonts w:ascii="Segoe UI" w:eastAsia="Segoe UI" w:hAnsi="Segoe UI" w:cs="Segoe UI"/>
                <w:b/>
                <w:spacing w:val="-1"/>
                <w:sz w:val="16"/>
                <w:szCs w:val="16"/>
              </w:rPr>
              <w:t>h</w:t>
            </w:r>
            <w:r>
              <w:rPr>
                <w:rFonts w:ascii="Segoe UI" w:eastAsia="Segoe UI" w:hAnsi="Segoe UI" w:cs="Segoe UI"/>
                <w:b/>
                <w:sz w:val="16"/>
                <w:szCs w:val="16"/>
              </w:rPr>
              <w:t>old</w:t>
            </w:r>
            <w:r>
              <w:rPr>
                <w:rFonts w:ascii="Segoe UI" w:eastAsia="Segoe UI" w:hAnsi="Segoe UI" w:cs="Segoe UI"/>
                <w:b/>
                <w:spacing w:val="-2"/>
                <w:sz w:val="16"/>
                <w:szCs w:val="16"/>
              </w:rPr>
              <w:t>e</w:t>
            </w:r>
            <w:r>
              <w:rPr>
                <w:rFonts w:ascii="Segoe UI" w:eastAsia="Segoe UI" w:hAnsi="Segoe UI" w:cs="Segoe UI"/>
                <w:b/>
                <w:sz w:val="16"/>
                <w:szCs w:val="16"/>
              </w:rPr>
              <w:t>rs</w:t>
            </w:r>
          </w:p>
        </w:tc>
      </w:tr>
      <w:tr w:rsidR="000D2AFC" w14:paraId="55A0E18A" w14:textId="77777777">
        <w:trPr>
          <w:trHeight w:hRule="exact" w:val="353"/>
        </w:trPr>
        <w:tc>
          <w:tcPr>
            <w:tcW w:w="2892" w:type="dxa"/>
            <w:tcBorders>
              <w:top w:val="single" w:sz="8" w:space="0" w:color="00ADEE"/>
              <w:left w:val="nil"/>
              <w:bottom w:val="single" w:sz="8" w:space="0" w:color="00ADEE"/>
              <w:right w:val="nil"/>
            </w:tcBorders>
          </w:tcPr>
          <w:p w14:paraId="55A0E188"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Primary</w:t>
            </w:r>
            <w:r>
              <w:rPr>
                <w:rFonts w:ascii="Segoe UI" w:eastAsia="Segoe UI" w:hAnsi="Segoe UI" w:cs="Segoe UI"/>
                <w:spacing w:val="-1"/>
                <w:sz w:val="16"/>
                <w:szCs w:val="16"/>
              </w:rPr>
              <w:t xml:space="preserve"> l</w:t>
            </w:r>
            <w:r>
              <w:rPr>
                <w:rFonts w:ascii="Segoe UI" w:eastAsia="Segoe UI" w:hAnsi="Segoe UI" w:cs="Segoe UI"/>
                <w:sz w:val="16"/>
                <w:szCs w:val="16"/>
              </w:rPr>
              <w:t>andh</w:t>
            </w:r>
            <w:r>
              <w:rPr>
                <w:rFonts w:ascii="Segoe UI" w:eastAsia="Segoe UI" w:hAnsi="Segoe UI" w:cs="Segoe UI"/>
                <w:spacing w:val="-2"/>
                <w:sz w:val="16"/>
                <w:szCs w:val="16"/>
              </w:rPr>
              <w:t>o</w:t>
            </w:r>
            <w:r>
              <w:rPr>
                <w:rFonts w:ascii="Segoe UI" w:eastAsia="Segoe UI" w:hAnsi="Segoe UI" w:cs="Segoe UI"/>
                <w:sz w:val="16"/>
                <w:szCs w:val="16"/>
              </w:rPr>
              <w:t>l</w:t>
            </w:r>
            <w:r>
              <w:rPr>
                <w:rFonts w:ascii="Segoe UI" w:eastAsia="Segoe UI" w:hAnsi="Segoe UI" w:cs="Segoe UI"/>
                <w:spacing w:val="-2"/>
                <w:sz w:val="16"/>
                <w:szCs w:val="16"/>
              </w:rPr>
              <w:t>d</w:t>
            </w:r>
            <w:r>
              <w:rPr>
                <w:rFonts w:ascii="Segoe UI" w:eastAsia="Segoe UI" w:hAnsi="Segoe UI" w:cs="Segoe UI"/>
                <w:sz w:val="16"/>
                <w:szCs w:val="16"/>
              </w:rPr>
              <w:t>ers</w:t>
            </w:r>
          </w:p>
        </w:tc>
        <w:tc>
          <w:tcPr>
            <w:tcW w:w="6739" w:type="dxa"/>
            <w:tcBorders>
              <w:top w:val="single" w:sz="8" w:space="0" w:color="00ADEE"/>
              <w:left w:val="nil"/>
              <w:bottom w:val="single" w:sz="8" w:space="0" w:color="00ADEE"/>
              <w:right w:val="nil"/>
            </w:tcBorders>
          </w:tcPr>
          <w:p w14:paraId="55A0E189" w14:textId="77777777" w:rsidR="000D2AFC" w:rsidRDefault="002525A2">
            <w:pPr>
              <w:spacing w:before="56"/>
              <w:ind w:left="194"/>
              <w:rPr>
                <w:rFonts w:ascii="Segoe UI" w:eastAsia="Segoe UI" w:hAnsi="Segoe UI" w:cs="Segoe UI"/>
                <w:sz w:val="16"/>
                <w:szCs w:val="16"/>
              </w:rPr>
            </w:pPr>
            <w:r>
              <w:rPr>
                <w:rFonts w:ascii="Segoe UI" w:eastAsia="Segoe UI" w:hAnsi="Segoe UI" w:cs="Segoe UI"/>
                <w:sz w:val="16"/>
                <w:szCs w:val="16"/>
              </w:rPr>
              <w:t xml:space="preserve">Farm </w:t>
            </w:r>
            <w:r>
              <w:rPr>
                <w:rFonts w:ascii="Segoe UI" w:eastAsia="Segoe UI" w:hAnsi="Segoe UI" w:cs="Segoe UI"/>
                <w:spacing w:val="-1"/>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ducti</w:t>
            </w:r>
            <w:r>
              <w:rPr>
                <w:rFonts w:ascii="Segoe UI" w:eastAsia="Segoe UI" w:hAnsi="Segoe UI" w:cs="Segoe UI"/>
                <w:spacing w:val="-1"/>
                <w:sz w:val="16"/>
                <w:szCs w:val="16"/>
              </w:rPr>
              <w:t>o</w:t>
            </w:r>
            <w:r>
              <w:rPr>
                <w:rFonts w:ascii="Segoe UI" w:eastAsia="Segoe UI" w:hAnsi="Segoe UI" w:cs="Segoe UI"/>
                <w:sz w:val="16"/>
                <w:szCs w:val="16"/>
              </w:rPr>
              <w:t>n,</w:t>
            </w:r>
            <w:r>
              <w:rPr>
                <w:rFonts w:ascii="Segoe UI" w:eastAsia="Segoe UI" w:hAnsi="Segoe UI" w:cs="Segoe UI"/>
                <w:spacing w:val="2"/>
                <w:sz w:val="16"/>
                <w:szCs w:val="16"/>
              </w:rPr>
              <w:t xml:space="preserve"> </w:t>
            </w:r>
            <w:r>
              <w:rPr>
                <w:rFonts w:ascii="Segoe UI" w:eastAsia="Segoe UI" w:hAnsi="Segoe UI" w:cs="Segoe UI"/>
                <w:sz w:val="16"/>
                <w:szCs w:val="16"/>
              </w:rPr>
              <w:t>fa</w:t>
            </w:r>
            <w:r>
              <w:rPr>
                <w:rFonts w:ascii="Segoe UI" w:eastAsia="Segoe UI" w:hAnsi="Segoe UI" w:cs="Segoe UI"/>
                <w:spacing w:val="-4"/>
                <w:sz w:val="16"/>
                <w:szCs w:val="16"/>
              </w:rPr>
              <w:t>r</w:t>
            </w:r>
            <w:r>
              <w:rPr>
                <w:rFonts w:ascii="Segoe UI" w:eastAsia="Segoe UI" w:hAnsi="Segoe UI" w:cs="Segoe UI"/>
                <w:sz w:val="16"/>
                <w:szCs w:val="16"/>
              </w:rPr>
              <w:t>m p</w:t>
            </w:r>
            <w:r>
              <w:rPr>
                <w:rFonts w:ascii="Segoe UI" w:eastAsia="Segoe UI" w:hAnsi="Segoe UI" w:cs="Segoe UI"/>
                <w:spacing w:val="-2"/>
                <w:sz w:val="16"/>
                <w:szCs w:val="16"/>
              </w:rPr>
              <w:t>l</w:t>
            </w:r>
            <w:r>
              <w:rPr>
                <w:rFonts w:ascii="Segoe UI" w:eastAsia="Segoe UI" w:hAnsi="Segoe UI" w:cs="Segoe UI"/>
                <w:sz w:val="16"/>
                <w:szCs w:val="16"/>
              </w:rPr>
              <w:t>anning</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mana</w:t>
            </w:r>
            <w:r>
              <w:rPr>
                <w:rFonts w:ascii="Segoe UI" w:eastAsia="Segoe UI" w:hAnsi="Segoe UI" w:cs="Segoe UI"/>
                <w:spacing w:val="-2"/>
                <w:sz w:val="16"/>
                <w:szCs w:val="16"/>
              </w:rPr>
              <w:t>g</w:t>
            </w:r>
            <w:r>
              <w:rPr>
                <w:rFonts w:ascii="Segoe UI" w:eastAsia="Segoe UI" w:hAnsi="Segoe UI" w:cs="Segoe UI"/>
                <w:sz w:val="16"/>
                <w:szCs w:val="16"/>
              </w:rPr>
              <w:t>em</w:t>
            </w:r>
            <w:r>
              <w:rPr>
                <w:rFonts w:ascii="Segoe UI" w:eastAsia="Segoe UI" w:hAnsi="Segoe UI" w:cs="Segoe UI"/>
                <w:spacing w:val="-2"/>
                <w:sz w:val="16"/>
                <w:szCs w:val="16"/>
              </w:rPr>
              <w:t>e</w:t>
            </w:r>
            <w:r>
              <w:rPr>
                <w:rFonts w:ascii="Segoe UI" w:eastAsia="Segoe UI" w:hAnsi="Segoe UI" w:cs="Segoe UI"/>
                <w:sz w:val="16"/>
                <w:szCs w:val="16"/>
              </w:rPr>
              <w:t>n</w:t>
            </w:r>
            <w:r>
              <w:rPr>
                <w:rFonts w:ascii="Segoe UI" w:eastAsia="Segoe UI" w:hAnsi="Segoe UI" w:cs="Segoe UI"/>
                <w:spacing w:val="-2"/>
                <w:sz w:val="16"/>
                <w:szCs w:val="16"/>
              </w:rPr>
              <w:t>t</w:t>
            </w:r>
            <w:r>
              <w:rPr>
                <w:rFonts w:ascii="Segoe UI" w:eastAsia="Segoe UI" w:hAnsi="Segoe UI" w:cs="Segoe UI"/>
                <w:sz w:val="16"/>
                <w:szCs w:val="16"/>
              </w:rPr>
              <w:t>.</w:t>
            </w:r>
          </w:p>
        </w:tc>
      </w:tr>
      <w:tr w:rsidR="000D2AFC" w14:paraId="55A0E18D" w14:textId="77777777">
        <w:trPr>
          <w:trHeight w:hRule="exact" w:val="626"/>
        </w:trPr>
        <w:tc>
          <w:tcPr>
            <w:tcW w:w="2892" w:type="dxa"/>
            <w:tcBorders>
              <w:top w:val="single" w:sz="8" w:space="0" w:color="00ADEE"/>
              <w:left w:val="nil"/>
              <w:bottom w:val="single" w:sz="8" w:space="0" w:color="00ADEE"/>
              <w:right w:val="nil"/>
            </w:tcBorders>
          </w:tcPr>
          <w:p w14:paraId="55A0E18B" w14:textId="77777777" w:rsidR="000D2AFC" w:rsidRDefault="002525A2">
            <w:pPr>
              <w:spacing w:before="56"/>
              <w:ind w:left="108" w:right="309"/>
              <w:rPr>
                <w:rFonts w:ascii="Segoe UI" w:eastAsia="Segoe UI" w:hAnsi="Segoe UI" w:cs="Segoe UI"/>
                <w:sz w:val="16"/>
                <w:szCs w:val="16"/>
              </w:rPr>
            </w:pPr>
            <w:r>
              <w:rPr>
                <w:rFonts w:ascii="Segoe UI" w:eastAsia="Segoe UI" w:hAnsi="Segoe UI" w:cs="Segoe UI"/>
                <w:sz w:val="16"/>
                <w:szCs w:val="16"/>
              </w:rPr>
              <w:t>Seconda</w:t>
            </w:r>
            <w:r>
              <w:rPr>
                <w:rFonts w:ascii="Segoe UI" w:eastAsia="Segoe UI" w:hAnsi="Segoe UI" w:cs="Segoe UI"/>
                <w:spacing w:val="-2"/>
                <w:sz w:val="16"/>
                <w:szCs w:val="16"/>
              </w:rPr>
              <w:t>r</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lan</w:t>
            </w:r>
            <w:r>
              <w:rPr>
                <w:rFonts w:ascii="Segoe UI" w:eastAsia="Segoe UI" w:hAnsi="Segoe UI" w:cs="Segoe UI"/>
                <w:spacing w:val="-2"/>
                <w:sz w:val="16"/>
                <w:szCs w:val="16"/>
              </w:rPr>
              <w:t>d</w:t>
            </w:r>
            <w:r>
              <w:rPr>
                <w:rFonts w:ascii="Segoe UI" w:eastAsia="Segoe UI" w:hAnsi="Segoe UI" w:cs="Segoe UI"/>
                <w:sz w:val="16"/>
                <w:szCs w:val="16"/>
              </w:rPr>
              <w:t>hol</w:t>
            </w:r>
            <w:r>
              <w:rPr>
                <w:rFonts w:ascii="Segoe UI" w:eastAsia="Segoe UI" w:hAnsi="Segoe UI" w:cs="Segoe UI"/>
                <w:spacing w:val="-2"/>
                <w:sz w:val="16"/>
                <w:szCs w:val="16"/>
              </w:rPr>
              <w:t>d</w:t>
            </w:r>
            <w:r>
              <w:rPr>
                <w:rFonts w:ascii="Segoe UI" w:eastAsia="Segoe UI" w:hAnsi="Segoe UI" w:cs="Segoe UI"/>
                <w:sz w:val="16"/>
                <w:szCs w:val="16"/>
              </w:rPr>
              <w:t>ers</w:t>
            </w:r>
            <w:r>
              <w:rPr>
                <w:rFonts w:ascii="Segoe UI" w:eastAsia="Segoe UI" w:hAnsi="Segoe UI" w:cs="Segoe UI"/>
                <w:spacing w:val="-2"/>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d</w:t>
            </w:r>
            <w:r>
              <w:rPr>
                <w:rFonts w:ascii="Segoe UI" w:eastAsia="Segoe UI" w:hAnsi="Segoe UI" w:cs="Segoe UI"/>
                <w:sz w:val="16"/>
                <w:szCs w:val="16"/>
              </w:rPr>
              <w:t>jacent to p</w:t>
            </w:r>
            <w:r>
              <w:rPr>
                <w:rFonts w:ascii="Segoe UI" w:eastAsia="Segoe UI" w:hAnsi="Segoe UI" w:cs="Segoe UI"/>
                <w:spacing w:val="-2"/>
                <w:sz w:val="16"/>
                <w:szCs w:val="16"/>
              </w:rPr>
              <w:t>r</w:t>
            </w:r>
            <w:r>
              <w:rPr>
                <w:rFonts w:ascii="Segoe UI" w:eastAsia="Segoe UI" w:hAnsi="Segoe UI" w:cs="Segoe UI"/>
                <w:sz w:val="16"/>
                <w:szCs w:val="16"/>
              </w:rPr>
              <w:t>imary</w:t>
            </w:r>
            <w:r>
              <w:rPr>
                <w:rFonts w:ascii="Segoe UI" w:eastAsia="Segoe UI" w:hAnsi="Segoe UI" w:cs="Segoe UI"/>
                <w:spacing w:val="-1"/>
                <w:sz w:val="16"/>
                <w:szCs w:val="16"/>
              </w:rPr>
              <w:t xml:space="preserve"> l</w:t>
            </w:r>
            <w:r>
              <w:rPr>
                <w:rFonts w:ascii="Segoe UI" w:eastAsia="Segoe UI" w:hAnsi="Segoe UI" w:cs="Segoe UI"/>
                <w:sz w:val="16"/>
                <w:szCs w:val="16"/>
              </w:rPr>
              <w:t>and</w:t>
            </w:r>
            <w:r>
              <w:rPr>
                <w:rFonts w:ascii="Segoe UI" w:eastAsia="Segoe UI" w:hAnsi="Segoe UI" w:cs="Segoe UI"/>
                <w:spacing w:val="-2"/>
                <w:sz w:val="16"/>
                <w:szCs w:val="16"/>
              </w:rPr>
              <w:t>o</w:t>
            </w:r>
            <w:r>
              <w:rPr>
                <w:rFonts w:ascii="Segoe UI" w:eastAsia="Segoe UI" w:hAnsi="Segoe UI" w:cs="Segoe UI"/>
                <w:sz w:val="16"/>
                <w:szCs w:val="16"/>
              </w:rPr>
              <w:t>wne</w:t>
            </w:r>
            <w:r>
              <w:rPr>
                <w:rFonts w:ascii="Segoe UI" w:eastAsia="Segoe UI" w:hAnsi="Segoe UI" w:cs="Segoe UI"/>
                <w:spacing w:val="-2"/>
                <w:sz w:val="16"/>
                <w:szCs w:val="16"/>
              </w:rPr>
              <w:t>r</w:t>
            </w:r>
            <w:r>
              <w:rPr>
                <w:rFonts w:ascii="Segoe UI" w:eastAsia="Segoe UI" w:hAnsi="Segoe UI" w:cs="Segoe UI"/>
                <w:sz w:val="16"/>
                <w:szCs w:val="16"/>
              </w:rPr>
              <w:t>s</w:t>
            </w:r>
          </w:p>
        </w:tc>
        <w:tc>
          <w:tcPr>
            <w:tcW w:w="6739" w:type="dxa"/>
            <w:tcBorders>
              <w:top w:val="single" w:sz="8" w:space="0" w:color="00ADEE"/>
              <w:left w:val="nil"/>
              <w:bottom w:val="single" w:sz="8" w:space="0" w:color="00ADEE"/>
              <w:right w:val="nil"/>
            </w:tcBorders>
          </w:tcPr>
          <w:p w14:paraId="55A0E18C" w14:textId="77777777" w:rsidR="000D2AFC" w:rsidRDefault="002525A2">
            <w:pPr>
              <w:spacing w:before="56" w:line="308" w:lineRule="auto"/>
              <w:ind w:left="194" w:right="4279"/>
              <w:rPr>
                <w:rFonts w:ascii="Segoe UI" w:eastAsia="Segoe UI" w:hAnsi="Segoe UI" w:cs="Segoe UI"/>
                <w:sz w:val="16"/>
                <w:szCs w:val="16"/>
              </w:rPr>
            </w:pPr>
            <w:r>
              <w:rPr>
                <w:rFonts w:ascii="Segoe UI" w:eastAsia="Segoe UI" w:hAnsi="Segoe UI" w:cs="Segoe UI"/>
                <w:sz w:val="16"/>
                <w:szCs w:val="16"/>
              </w:rPr>
              <w:t>Farming</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i</w:t>
            </w:r>
            <w:r>
              <w:rPr>
                <w:rFonts w:ascii="Segoe UI" w:eastAsia="Segoe UI" w:hAnsi="Segoe UI" w:cs="Segoe UI"/>
                <w:sz w:val="16"/>
                <w:szCs w:val="16"/>
              </w:rPr>
              <w:t>th re</w:t>
            </w:r>
            <w:r>
              <w:rPr>
                <w:rFonts w:ascii="Segoe UI" w:eastAsia="Segoe UI" w:hAnsi="Segoe UI" w:cs="Segoe UI"/>
                <w:spacing w:val="-2"/>
                <w:sz w:val="16"/>
                <w:szCs w:val="16"/>
              </w:rPr>
              <w:t>s</w:t>
            </w:r>
            <w:r>
              <w:rPr>
                <w:rFonts w:ascii="Segoe UI" w:eastAsia="Segoe UI" w:hAnsi="Segoe UI" w:cs="Segoe UI"/>
                <w:sz w:val="16"/>
                <w:szCs w:val="16"/>
              </w:rPr>
              <w:t>i</w:t>
            </w:r>
            <w:r>
              <w:rPr>
                <w:rFonts w:ascii="Segoe UI" w:eastAsia="Segoe UI" w:hAnsi="Segoe UI" w:cs="Segoe UI"/>
                <w:spacing w:val="-2"/>
                <w:sz w:val="16"/>
                <w:szCs w:val="16"/>
              </w:rPr>
              <w:t>d</w:t>
            </w:r>
            <w:r>
              <w:rPr>
                <w:rFonts w:ascii="Segoe UI" w:eastAsia="Segoe UI" w:hAnsi="Segoe UI" w:cs="Segoe UI"/>
                <w:sz w:val="16"/>
                <w:szCs w:val="16"/>
              </w:rPr>
              <w:t xml:space="preserve">ents </w:t>
            </w:r>
            <w:r>
              <w:rPr>
                <w:rFonts w:ascii="Segoe UI" w:eastAsia="Segoe UI" w:hAnsi="Segoe UI" w:cs="Segoe UI"/>
                <w:spacing w:val="-2"/>
                <w:sz w:val="16"/>
                <w:szCs w:val="16"/>
              </w:rPr>
              <w:t>o</w:t>
            </w:r>
            <w:r>
              <w:rPr>
                <w:rFonts w:ascii="Segoe UI" w:eastAsia="Segoe UI" w:hAnsi="Segoe UI" w:cs="Segoe UI"/>
                <w:sz w:val="16"/>
                <w:szCs w:val="16"/>
              </w:rPr>
              <w:t>n fa</w:t>
            </w:r>
            <w:r>
              <w:rPr>
                <w:rFonts w:ascii="Segoe UI" w:eastAsia="Segoe UI" w:hAnsi="Segoe UI" w:cs="Segoe UI"/>
                <w:spacing w:val="-2"/>
                <w:sz w:val="16"/>
                <w:szCs w:val="16"/>
              </w:rPr>
              <w:t>r</w:t>
            </w:r>
            <w:r>
              <w:rPr>
                <w:rFonts w:ascii="Segoe UI" w:eastAsia="Segoe UI" w:hAnsi="Segoe UI" w:cs="Segoe UI"/>
                <w:spacing w:val="1"/>
                <w:sz w:val="16"/>
                <w:szCs w:val="16"/>
              </w:rPr>
              <w:t>m</w:t>
            </w:r>
            <w:r>
              <w:rPr>
                <w:rFonts w:ascii="Segoe UI" w:eastAsia="Segoe UI" w:hAnsi="Segoe UI" w:cs="Segoe UI"/>
                <w:sz w:val="16"/>
                <w:szCs w:val="16"/>
              </w:rPr>
              <w:t>. S</w:t>
            </w:r>
            <w:r>
              <w:rPr>
                <w:rFonts w:ascii="Segoe UI" w:eastAsia="Segoe UI" w:hAnsi="Segoe UI" w:cs="Segoe UI"/>
                <w:spacing w:val="2"/>
                <w:sz w:val="16"/>
                <w:szCs w:val="16"/>
              </w:rPr>
              <w:t>m</w:t>
            </w:r>
            <w:r>
              <w:rPr>
                <w:rFonts w:ascii="Segoe UI" w:eastAsia="Segoe UI" w:hAnsi="Segoe UI" w:cs="Segoe UI"/>
                <w:sz w:val="16"/>
                <w:szCs w:val="16"/>
              </w:rPr>
              <w:t>all</w:t>
            </w:r>
            <w:r>
              <w:rPr>
                <w:rFonts w:ascii="Segoe UI" w:eastAsia="Segoe UI" w:hAnsi="Segoe UI" w:cs="Segoe UI"/>
                <w:spacing w:val="-1"/>
                <w:sz w:val="16"/>
                <w:szCs w:val="16"/>
              </w:rPr>
              <w:t xml:space="preserve"> l</w:t>
            </w:r>
            <w:r>
              <w:rPr>
                <w:rFonts w:ascii="Segoe UI" w:eastAsia="Segoe UI" w:hAnsi="Segoe UI" w:cs="Segoe UI"/>
                <w:sz w:val="16"/>
                <w:szCs w:val="16"/>
              </w:rPr>
              <w:t>ife</w:t>
            </w:r>
            <w:r>
              <w:rPr>
                <w:rFonts w:ascii="Segoe UI" w:eastAsia="Segoe UI" w:hAnsi="Segoe UI" w:cs="Segoe UI"/>
                <w:spacing w:val="-2"/>
                <w:sz w:val="16"/>
                <w:szCs w:val="16"/>
              </w:rPr>
              <w:t>s</w:t>
            </w:r>
            <w:r>
              <w:rPr>
                <w:rFonts w:ascii="Segoe UI" w:eastAsia="Segoe UI" w:hAnsi="Segoe UI" w:cs="Segoe UI"/>
                <w:sz w:val="16"/>
                <w:szCs w:val="16"/>
              </w:rPr>
              <w:t>tyle</w:t>
            </w:r>
            <w:r>
              <w:rPr>
                <w:rFonts w:ascii="Segoe UI" w:eastAsia="Segoe UI" w:hAnsi="Segoe UI" w:cs="Segoe UI"/>
                <w:spacing w:val="-1"/>
                <w:sz w:val="16"/>
                <w:szCs w:val="16"/>
              </w:rPr>
              <w:t xml:space="preserve"> </w:t>
            </w:r>
            <w:r>
              <w:rPr>
                <w:rFonts w:ascii="Segoe UI" w:eastAsia="Segoe UI" w:hAnsi="Segoe UI" w:cs="Segoe UI"/>
                <w:sz w:val="16"/>
                <w:szCs w:val="16"/>
              </w:rPr>
              <w:t>al</w:t>
            </w:r>
            <w:r>
              <w:rPr>
                <w:rFonts w:ascii="Segoe UI" w:eastAsia="Segoe UI" w:hAnsi="Segoe UI" w:cs="Segoe UI"/>
                <w:spacing w:val="-1"/>
                <w:sz w:val="16"/>
                <w:szCs w:val="16"/>
              </w:rPr>
              <w:t>l</w:t>
            </w:r>
            <w:r>
              <w:rPr>
                <w:rFonts w:ascii="Segoe UI" w:eastAsia="Segoe UI" w:hAnsi="Segoe UI" w:cs="Segoe UI"/>
                <w:sz w:val="16"/>
                <w:szCs w:val="16"/>
              </w:rPr>
              <w:t>otme</w:t>
            </w:r>
            <w:r>
              <w:rPr>
                <w:rFonts w:ascii="Segoe UI" w:eastAsia="Segoe UI" w:hAnsi="Segoe UI" w:cs="Segoe UI"/>
                <w:spacing w:val="-1"/>
                <w:sz w:val="16"/>
                <w:szCs w:val="16"/>
              </w:rPr>
              <w:t>n</w:t>
            </w:r>
            <w:r>
              <w:rPr>
                <w:rFonts w:ascii="Segoe UI" w:eastAsia="Segoe UI" w:hAnsi="Segoe UI" w:cs="Segoe UI"/>
                <w:sz w:val="16"/>
                <w:szCs w:val="16"/>
              </w:rPr>
              <w:t>ts.</w:t>
            </w:r>
          </w:p>
        </w:tc>
      </w:tr>
      <w:tr w:rsidR="000D2AFC" w14:paraId="55A0E191" w14:textId="77777777">
        <w:trPr>
          <w:trHeight w:hRule="exact" w:val="898"/>
        </w:trPr>
        <w:tc>
          <w:tcPr>
            <w:tcW w:w="2892" w:type="dxa"/>
            <w:tcBorders>
              <w:top w:val="single" w:sz="8" w:space="0" w:color="00ADEE"/>
              <w:left w:val="nil"/>
              <w:bottom w:val="single" w:sz="8" w:space="0" w:color="00ADEE"/>
              <w:right w:val="nil"/>
            </w:tcBorders>
          </w:tcPr>
          <w:p w14:paraId="55A0E18E"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O</w:t>
            </w:r>
            <w:r>
              <w:rPr>
                <w:rFonts w:ascii="Segoe UI" w:eastAsia="Segoe UI" w:hAnsi="Segoe UI" w:cs="Segoe UI"/>
                <w:spacing w:val="2"/>
                <w:sz w:val="16"/>
                <w:szCs w:val="16"/>
              </w:rPr>
              <w:t>t</w:t>
            </w:r>
            <w:r>
              <w:rPr>
                <w:rFonts w:ascii="Segoe UI" w:eastAsia="Segoe UI" w:hAnsi="Segoe UI" w:cs="Segoe UI"/>
                <w:spacing w:val="-2"/>
                <w:sz w:val="16"/>
                <w:szCs w:val="16"/>
              </w:rPr>
              <w:t>h</w:t>
            </w:r>
            <w:r>
              <w:rPr>
                <w:rFonts w:ascii="Segoe UI" w:eastAsia="Segoe UI" w:hAnsi="Segoe UI" w:cs="Segoe UI"/>
                <w:sz w:val="16"/>
                <w:szCs w:val="16"/>
              </w:rPr>
              <w:t>er</w:t>
            </w:r>
            <w:r>
              <w:rPr>
                <w:rFonts w:ascii="Segoe UI" w:eastAsia="Segoe UI" w:hAnsi="Segoe UI" w:cs="Segoe UI"/>
                <w:spacing w:val="-1"/>
                <w:sz w:val="16"/>
                <w:szCs w:val="16"/>
              </w:rPr>
              <w:t xml:space="preserve"> </w:t>
            </w:r>
            <w:r>
              <w:rPr>
                <w:rFonts w:ascii="Segoe UI" w:eastAsia="Segoe UI" w:hAnsi="Segoe UI" w:cs="Segoe UI"/>
                <w:sz w:val="16"/>
                <w:szCs w:val="16"/>
              </w:rPr>
              <w:t>near</w:t>
            </w:r>
            <w:r>
              <w:rPr>
                <w:rFonts w:ascii="Segoe UI" w:eastAsia="Segoe UI" w:hAnsi="Segoe UI" w:cs="Segoe UI"/>
                <w:spacing w:val="-1"/>
                <w:sz w:val="16"/>
                <w:szCs w:val="16"/>
              </w:rPr>
              <w:t xml:space="preserve"> </w:t>
            </w:r>
            <w:r>
              <w:rPr>
                <w:rFonts w:ascii="Segoe UI" w:eastAsia="Segoe UI" w:hAnsi="Segoe UI" w:cs="Segoe UI"/>
                <w:sz w:val="16"/>
                <w:szCs w:val="16"/>
              </w:rPr>
              <w:t>nei</w:t>
            </w:r>
            <w:r>
              <w:rPr>
                <w:rFonts w:ascii="Segoe UI" w:eastAsia="Segoe UI" w:hAnsi="Segoe UI" w:cs="Segoe UI"/>
                <w:spacing w:val="-2"/>
                <w:sz w:val="16"/>
                <w:szCs w:val="16"/>
              </w:rPr>
              <w:t>g</w:t>
            </w:r>
            <w:r>
              <w:rPr>
                <w:rFonts w:ascii="Segoe UI" w:eastAsia="Segoe UI" w:hAnsi="Segoe UI" w:cs="Segoe UI"/>
                <w:sz w:val="16"/>
                <w:szCs w:val="16"/>
              </w:rPr>
              <w:t>hb</w:t>
            </w:r>
            <w:r>
              <w:rPr>
                <w:rFonts w:ascii="Segoe UI" w:eastAsia="Segoe UI" w:hAnsi="Segoe UI" w:cs="Segoe UI"/>
                <w:spacing w:val="-1"/>
                <w:sz w:val="16"/>
                <w:szCs w:val="16"/>
              </w:rPr>
              <w:t>o</w:t>
            </w:r>
            <w:r>
              <w:rPr>
                <w:rFonts w:ascii="Segoe UI" w:eastAsia="Segoe UI" w:hAnsi="Segoe UI" w:cs="Segoe UI"/>
                <w:sz w:val="16"/>
                <w:szCs w:val="16"/>
              </w:rPr>
              <w:t>urs</w:t>
            </w:r>
          </w:p>
        </w:tc>
        <w:tc>
          <w:tcPr>
            <w:tcW w:w="6739" w:type="dxa"/>
            <w:tcBorders>
              <w:top w:val="single" w:sz="8" w:space="0" w:color="00ADEE"/>
              <w:left w:val="nil"/>
              <w:bottom w:val="single" w:sz="8" w:space="0" w:color="00ADEE"/>
              <w:right w:val="nil"/>
            </w:tcBorders>
          </w:tcPr>
          <w:p w14:paraId="55A0E18F" w14:textId="77777777" w:rsidR="000D2AFC" w:rsidRDefault="002525A2">
            <w:pPr>
              <w:spacing w:before="56" w:line="308" w:lineRule="auto"/>
              <w:ind w:left="194" w:right="4279"/>
              <w:rPr>
                <w:rFonts w:ascii="Segoe UI" w:eastAsia="Segoe UI" w:hAnsi="Segoe UI" w:cs="Segoe UI"/>
                <w:sz w:val="16"/>
                <w:szCs w:val="16"/>
              </w:rPr>
            </w:pPr>
            <w:r>
              <w:rPr>
                <w:rFonts w:ascii="Segoe UI" w:eastAsia="Segoe UI" w:hAnsi="Segoe UI" w:cs="Segoe UI"/>
                <w:sz w:val="16"/>
                <w:szCs w:val="16"/>
              </w:rPr>
              <w:t>Farming</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i</w:t>
            </w:r>
            <w:r>
              <w:rPr>
                <w:rFonts w:ascii="Segoe UI" w:eastAsia="Segoe UI" w:hAnsi="Segoe UI" w:cs="Segoe UI"/>
                <w:sz w:val="16"/>
                <w:szCs w:val="16"/>
              </w:rPr>
              <w:t>th re</w:t>
            </w:r>
            <w:r>
              <w:rPr>
                <w:rFonts w:ascii="Segoe UI" w:eastAsia="Segoe UI" w:hAnsi="Segoe UI" w:cs="Segoe UI"/>
                <w:spacing w:val="-2"/>
                <w:sz w:val="16"/>
                <w:szCs w:val="16"/>
              </w:rPr>
              <w:t>s</w:t>
            </w:r>
            <w:r>
              <w:rPr>
                <w:rFonts w:ascii="Segoe UI" w:eastAsia="Segoe UI" w:hAnsi="Segoe UI" w:cs="Segoe UI"/>
                <w:sz w:val="16"/>
                <w:szCs w:val="16"/>
              </w:rPr>
              <w:t>i</w:t>
            </w:r>
            <w:r>
              <w:rPr>
                <w:rFonts w:ascii="Segoe UI" w:eastAsia="Segoe UI" w:hAnsi="Segoe UI" w:cs="Segoe UI"/>
                <w:spacing w:val="-2"/>
                <w:sz w:val="16"/>
                <w:szCs w:val="16"/>
              </w:rPr>
              <w:t>d</w:t>
            </w:r>
            <w:r>
              <w:rPr>
                <w:rFonts w:ascii="Segoe UI" w:eastAsia="Segoe UI" w:hAnsi="Segoe UI" w:cs="Segoe UI"/>
                <w:sz w:val="16"/>
                <w:szCs w:val="16"/>
              </w:rPr>
              <w:t xml:space="preserve">ents </w:t>
            </w:r>
            <w:r>
              <w:rPr>
                <w:rFonts w:ascii="Segoe UI" w:eastAsia="Segoe UI" w:hAnsi="Segoe UI" w:cs="Segoe UI"/>
                <w:spacing w:val="-2"/>
                <w:sz w:val="16"/>
                <w:szCs w:val="16"/>
              </w:rPr>
              <w:t>o</w:t>
            </w:r>
            <w:r>
              <w:rPr>
                <w:rFonts w:ascii="Segoe UI" w:eastAsia="Segoe UI" w:hAnsi="Segoe UI" w:cs="Segoe UI"/>
                <w:sz w:val="16"/>
                <w:szCs w:val="16"/>
              </w:rPr>
              <w:t>n fa</w:t>
            </w:r>
            <w:r>
              <w:rPr>
                <w:rFonts w:ascii="Segoe UI" w:eastAsia="Segoe UI" w:hAnsi="Segoe UI" w:cs="Segoe UI"/>
                <w:spacing w:val="-2"/>
                <w:sz w:val="16"/>
                <w:szCs w:val="16"/>
              </w:rPr>
              <w:t>r</w:t>
            </w:r>
            <w:r>
              <w:rPr>
                <w:rFonts w:ascii="Segoe UI" w:eastAsia="Segoe UI" w:hAnsi="Segoe UI" w:cs="Segoe UI"/>
                <w:spacing w:val="1"/>
                <w:sz w:val="16"/>
                <w:szCs w:val="16"/>
              </w:rPr>
              <w:t>m</w:t>
            </w:r>
            <w:r>
              <w:rPr>
                <w:rFonts w:ascii="Segoe UI" w:eastAsia="Segoe UI" w:hAnsi="Segoe UI" w:cs="Segoe UI"/>
                <w:sz w:val="16"/>
                <w:szCs w:val="16"/>
              </w:rPr>
              <w:t>. S</w:t>
            </w:r>
            <w:r>
              <w:rPr>
                <w:rFonts w:ascii="Segoe UI" w:eastAsia="Segoe UI" w:hAnsi="Segoe UI" w:cs="Segoe UI"/>
                <w:spacing w:val="2"/>
                <w:sz w:val="16"/>
                <w:szCs w:val="16"/>
              </w:rPr>
              <w:t>m</w:t>
            </w:r>
            <w:r>
              <w:rPr>
                <w:rFonts w:ascii="Segoe UI" w:eastAsia="Segoe UI" w:hAnsi="Segoe UI" w:cs="Segoe UI"/>
                <w:sz w:val="16"/>
                <w:szCs w:val="16"/>
              </w:rPr>
              <w:t>all</w:t>
            </w:r>
            <w:r>
              <w:rPr>
                <w:rFonts w:ascii="Segoe UI" w:eastAsia="Segoe UI" w:hAnsi="Segoe UI" w:cs="Segoe UI"/>
                <w:spacing w:val="-1"/>
                <w:sz w:val="16"/>
                <w:szCs w:val="16"/>
              </w:rPr>
              <w:t xml:space="preserve"> l</w:t>
            </w:r>
            <w:r>
              <w:rPr>
                <w:rFonts w:ascii="Segoe UI" w:eastAsia="Segoe UI" w:hAnsi="Segoe UI" w:cs="Segoe UI"/>
                <w:sz w:val="16"/>
                <w:szCs w:val="16"/>
              </w:rPr>
              <w:t>ife</w:t>
            </w:r>
            <w:r>
              <w:rPr>
                <w:rFonts w:ascii="Segoe UI" w:eastAsia="Segoe UI" w:hAnsi="Segoe UI" w:cs="Segoe UI"/>
                <w:spacing w:val="-2"/>
                <w:sz w:val="16"/>
                <w:szCs w:val="16"/>
              </w:rPr>
              <w:t>s</w:t>
            </w:r>
            <w:r>
              <w:rPr>
                <w:rFonts w:ascii="Segoe UI" w:eastAsia="Segoe UI" w:hAnsi="Segoe UI" w:cs="Segoe UI"/>
                <w:sz w:val="16"/>
                <w:szCs w:val="16"/>
              </w:rPr>
              <w:t>tyle</w:t>
            </w:r>
            <w:r>
              <w:rPr>
                <w:rFonts w:ascii="Segoe UI" w:eastAsia="Segoe UI" w:hAnsi="Segoe UI" w:cs="Segoe UI"/>
                <w:spacing w:val="-1"/>
                <w:sz w:val="16"/>
                <w:szCs w:val="16"/>
              </w:rPr>
              <w:t xml:space="preserve"> </w:t>
            </w:r>
            <w:r>
              <w:rPr>
                <w:rFonts w:ascii="Segoe UI" w:eastAsia="Segoe UI" w:hAnsi="Segoe UI" w:cs="Segoe UI"/>
                <w:sz w:val="16"/>
                <w:szCs w:val="16"/>
              </w:rPr>
              <w:t>al</w:t>
            </w:r>
            <w:r>
              <w:rPr>
                <w:rFonts w:ascii="Segoe UI" w:eastAsia="Segoe UI" w:hAnsi="Segoe UI" w:cs="Segoe UI"/>
                <w:spacing w:val="-1"/>
                <w:sz w:val="16"/>
                <w:szCs w:val="16"/>
              </w:rPr>
              <w:t>l</w:t>
            </w:r>
            <w:r>
              <w:rPr>
                <w:rFonts w:ascii="Segoe UI" w:eastAsia="Segoe UI" w:hAnsi="Segoe UI" w:cs="Segoe UI"/>
                <w:sz w:val="16"/>
                <w:szCs w:val="16"/>
              </w:rPr>
              <w:t>otme</w:t>
            </w:r>
            <w:r>
              <w:rPr>
                <w:rFonts w:ascii="Segoe UI" w:eastAsia="Segoe UI" w:hAnsi="Segoe UI" w:cs="Segoe UI"/>
                <w:spacing w:val="-1"/>
                <w:sz w:val="16"/>
                <w:szCs w:val="16"/>
              </w:rPr>
              <w:t>n</w:t>
            </w:r>
            <w:r>
              <w:rPr>
                <w:rFonts w:ascii="Segoe UI" w:eastAsia="Segoe UI" w:hAnsi="Segoe UI" w:cs="Segoe UI"/>
                <w:sz w:val="16"/>
                <w:szCs w:val="16"/>
              </w:rPr>
              <w:t>ts.</w:t>
            </w:r>
          </w:p>
          <w:p w14:paraId="55A0E190" w14:textId="77777777" w:rsidR="000D2AFC" w:rsidRDefault="002525A2">
            <w:pPr>
              <w:spacing w:line="200" w:lineRule="exact"/>
              <w:ind w:left="194"/>
              <w:rPr>
                <w:rFonts w:ascii="Segoe UI" w:eastAsia="Segoe UI" w:hAnsi="Segoe UI" w:cs="Segoe UI"/>
                <w:sz w:val="16"/>
                <w:szCs w:val="16"/>
              </w:rPr>
            </w:pPr>
            <w:r>
              <w:rPr>
                <w:rFonts w:ascii="Segoe UI" w:eastAsia="Segoe UI" w:hAnsi="Segoe UI" w:cs="Segoe UI"/>
                <w:sz w:val="16"/>
                <w:szCs w:val="16"/>
              </w:rPr>
              <w:t>Tou</w:t>
            </w:r>
            <w:r>
              <w:rPr>
                <w:rFonts w:ascii="Segoe UI" w:eastAsia="Segoe UI" w:hAnsi="Segoe UI" w:cs="Segoe UI"/>
                <w:spacing w:val="-1"/>
                <w:sz w:val="16"/>
                <w:szCs w:val="16"/>
              </w:rPr>
              <w:t>r</w:t>
            </w:r>
            <w:r>
              <w:rPr>
                <w:rFonts w:ascii="Segoe UI" w:eastAsia="Segoe UI" w:hAnsi="Segoe UI" w:cs="Segoe UI"/>
                <w:sz w:val="16"/>
                <w:szCs w:val="16"/>
              </w:rPr>
              <w:t>i</w:t>
            </w:r>
            <w:r>
              <w:rPr>
                <w:rFonts w:ascii="Segoe UI" w:eastAsia="Segoe UI" w:hAnsi="Segoe UI" w:cs="Segoe UI"/>
                <w:spacing w:val="-1"/>
                <w:sz w:val="16"/>
                <w:szCs w:val="16"/>
              </w:rPr>
              <w:t>s</w:t>
            </w:r>
            <w:r>
              <w:rPr>
                <w:rFonts w:ascii="Segoe UI" w:eastAsia="Segoe UI" w:hAnsi="Segoe UI" w:cs="Segoe UI"/>
                <w:sz w:val="16"/>
                <w:szCs w:val="16"/>
              </w:rPr>
              <w:t>m acco</w:t>
            </w:r>
            <w:r>
              <w:rPr>
                <w:rFonts w:ascii="Segoe UI" w:eastAsia="Segoe UI" w:hAnsi="Segoe UI" w:cs="Segoe UI"/>
                <w:spacing w:val="-2"/>
                <w:sz w:val="16"/>
                <w:szCs w:val="16"/>
              </w:rPr>
              <w:t>m</w:t>
            </w:r>
            <w:r>
              <w:rPr>
                <w:rFonts w:ascii="Segoe UI" w:eastAsia="Segoe UI" w:hAnsi="Segoe UI" w:cs="Segoe UI"/>
                <w:sz w:val="16"/>
                <w:szCs w:val="16"/>
              </w:rPr>
              <w:t>mod</w:t>
            </w:r>
            <w:r>
              <w:rPr>
                <w:rFonts w:ascii="Segoe UI" w:eastAsia="Segoe UI" w:hAnsi="Segoe UI" w:cs="Segoe UI"/>
                <w:spacing w:val="-1"/>
                <w:sz w:val="16"/>
                <w:szCs w:val="16"/>
              </w:rPr>
              <w:t>a</w:t>
            </w:r>
            <w:r>
              <w:rPr>
                <w:rFonts w:ascii="Segoe UI" w:eastAsia="Segoe UI" w:hAnsi="Segoe UI" w:cs="Segoe UI"/>
                <w:sz w:val="16"/>
                <w:szCs w:val="16"/>
              </w:rPr>
              <w:t xml:space="preserve">tion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bu</w:t>
            </w:r>
            <w:r>
              <w:rPr>
                <w:rFonts w:ascii="Segoe UI" w:eastAsia="Segoe UI" w:hAnsi="Segoe UI" w:cs="Segoe UI"/>
                <w:spacing w:val="-2"/>
                <w:sz w:val="16"/>
                <w:szCs w:val="16"/>
              </w:rPr>
              <w:t>s</w:t>
            </w:r>
            <w:r>
              <w:rPr>
                <w:rFonts w:ascii="Segoe UI" w:eastAsia="Segoe UI" w:hAnsi="Segoe UI" w:cs="Segoe UI"/>
                <w:sz w:val="16"/>
                <w:szCs w:val="16"/>
              </w:rPr>
              <w:t>ine</w:t>
            </w:r>
            <w:r>
              <w:rPr>
                <w:rFonts w:ascii="Segoe UI" w:eastAsia="Segoe UI" w:hAnsi="Segoe UI" w:cs="Segoe UI"/>
                <w:spacing w:val="-1"/>
                <w:sz w:val="16"/>
                <w:szCs w:val="16"/>
              </w:rPr>
              <w:t>ss</w:t>
            </w:r>
            <w:r>
              <w:rPr>
                <w:rFonts w:ascii="Segoe UI" w:eastAsia="Segoe UI" w:hAnsi="Segoe UI" w:cs="Segoe UI"/>
                <w:sz w:val="16"/>
                <w:szCs w:val="16"/>
              </w:rPr>
              <w:t>.</w:t>
            </w:r>
          </w:p>
        </w:tc>
      </w:tr>
      <w:tr w:rsidR="000D2AFC" w14:paraId="55A0E194" w14:textId="77777777">
        <w:trPr>
          <w:trHeight w:hRule="exact" w:val="566"/>
        </w:trPr>
        <w:tc>
          <w:tcPr>
            <w:tcW w:w="2892" w:type="dxa"/>
            <w:tcBorders>
              <w:top w:val="single" w:sz="8" w:space="0" w:color="00ADEE"/>
              <w:left w:val="nil"/>
              <w:bottom w:val="single" w:sz="8" w:space="0" w:color="00ADEE"/>
              <w:right w:val="nil"/>
            </w:tcBorders>
          </w:tcPr>
          <w:p w14:paraId="55A0E192"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Tou</w:t>
            </w:r>
            <w:r>
              <w:rPr>
                <w:rFonts w:ascii="Segoe UI" w:eastAsia="Segoe UI" w:hAnsi="Segoe UI" w:cs="Segoe UI"/>
                <w:spacing w:val="-1"/>
                <w:sz w:val="16"/>
                <w:szCs w:val="16"/>
              </w:rPr>
              <w:t>r</w:t>
            </w:r>
            <w:r>
              <w:rPr>
                <w:rFonts w:ascii="Segoe UI" w:eastAsia="Segoe UI" w:hAnsi="Segoe UI" w:cs="Segoe UI"/>
                <w:sz w:val="16"/>
                <w:szCs w:val="16"/>
              </w:rPr>
              <w:t>i</w:t>
            </w:r>
            <w:r>
              <w:rPr>
                <w:rFonts w:ascii="Segoe UI" w:eastAsia="Segoe UI" w:hAnsi="Segoe UI" w:cs="Segoe UI"/>
                <w:spacing w:val="-1"/>
                <w:sz w:val="16"/>
                <w:szCs w:val="16"/>
              </w:rPr>
              <w:t>s</w:t>
            </w:r>
            <w:r>
              <w:rPr>
                <w:rFonts w:ascii="Segoe UI" w:eastAsia="Segoe UI" w:hAnsi="Segoe UI" w:cs="Segoe UI"/>
                <w:sz w:val="16"/>
                <w:szCs w:val="16"/>
              </w:rPr>
              <w:t>m Bu</w:t>
            </w:r>
            <w:r>
              <w:rPr>
                <w:rFonts w:ascii="Segoe UI" w:eastAsia="Segoe UI" w:hAnsi="Segoe UI" w:cs="Segoe UI"/>
                <w:spacing w:val="-2"/>
                <w:sz w:val="16"/>
                <w:szCs w:val="16"/>
              </w:rPr>
              <w:t>s</w:t>
            </w:r>
            <w:r>
              <w:rPr>
                <w:rFonts w:ascii="Segoe UI" w:eastAsia="Segoe UI" w:hAnsi="Segoe UI" w:cs="Segoe UI"/>
                <w:sz w:val="16"/>
                <w:szCs w:val="16"/>
              </w:rPr>
              <w:t>ine</w:t>
            </w:r>
            <w:r>
              <w:rPr>
                <w:rFonts w:ascii="Segoe UI" w:eastAsia="Segoe UI" w:hAnsi="Segoe UI" w:cs="Segoe UI"/>
                <w:spacing w:val="-1"/>
                <w:sz w:val="16"/>
                <w:szCs w:val="16"/>
              </w:rPr>
              <w:t>s</w:t>
            </w:r>
            <w:r>
              <w:rPr>
                <w:rFonts w:ascii="Segoe UI" w:eastAsia="Segoe UI" w:hAnsi="Segoe UI" w:cs="Segoe UI"/>
                <w:sz w:val="16"/>
                <w:szCs w:val="16"/>
              </w:rPr>
              <w:t>ses</w:t>
            </w:r>
            <w:r>
              <w:rPr>
                <w:rFonts w:ascii="Segoe UI" w:eastAsia="Segoe UI" w:hAnsi="Segoe UI" w:cs="Segoe UI"/>
                <w:spacing w:val="-2"/>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pacing w:val="-1"/>
                <w:sz w:val="16"/>
                <w:szCs w:val="16"/>
              </w:rPr>
              <w:t>A</w:t>
            </w:r>
            <w:r>
              <w:rPr>
                <w:rFonts w:ascii="Segoe UI" w:eastAsia="Segoe UI" w:hAnsi="Segoe UI" w:cs="Segoe UI"/>
                <w:spacing w:val="1"/>
                <w:sz w:val="16"/>
                <w:szCs w:val="16"/>
              </w:rPr>
              <w:t>s</w:t>
            </w:r>
            <w:r>
              <w:rPr>
                <w:rFonts w:ascii="Segoe UI" w:eastAsia="Segoe UI" w:hAnsi="Segoe UI" w:cs="Segoe UI"/>
                <w:sz w:val="16"/>
                <w:szCs w:val="16"/>
              </w:rPr>
              <w:t>s</w:t>
            </w:r>
            <w:r>
              <w:rPr>
                <w:rFonts w:ascii="Segoe UI" w:eastAsia="Segoe UI" w:hAnsi="Segoe UI" w:cs="Segoe UI"/>
                <w:spacing w:val="-2"/>
                <w:sz w:val="16"/>
                <w:szCs w:val="16"/>
              </w:rPr>
              <w:t>o</w:t>
            </w:r>
            <w:r>
              <w:rPr>
                <w:rFonts w:ascii="Segoe UI" w:eastAsia="Segoe UI" w:hAnsi="Segoe UI" w:cs="Segoe UI"/>
                <w:sz w:val="16"/>
                <w:szCs w:val="16"/>
              </w:rPr>
              <w:t>ciati</w:t>
            </w:r>
            <w:r>
              <w:rPr>
                <w:rFonts w:ascii="Segoe UI" w:eastAsia="Segoe UI" w:hAnsi="Segoe UI" w:cs="Segoe UI"/>
                <w:spacing w:val="1"/>
                <w:sz w:val="16"/>
                <w:szCs w:val="16"/>
              </w:rPr>
              <w:t>o</w:t>
            </w:r>
            <w:r>
              <w:rPr>
                <w:rFonts w:ascii="Segoe UI" w:eastAsia="Segoe UI" w:hAnsi="Segoe UI" w:cs="Segoe UI"/>
                <w:sz w:val="16"/>
                <w:szCs w:val="16"/>
              </w:rPr>
              <w:t>ns</w:t>
            </w:r>
          </w:p>
        </w:tc>
        <w:tc>
          <w:tcPr>
            <w:tcW w:w="6739" w:type="dxa"/>
            <w:tcBorders>
              <w:top w:val="single" w:sz="8" w:space="0" w:color="00ADEE"/>
              <w:left w:val="nil"/>
              <w:bottom w:val="single" w:sz="8" w:space="0" w:color="00ADEE"/>
              <w:right w:val="nil"/>
            </w:tcBorders>
          </w:tcPr>
          <w:p w14:paraId="55A0E193" w14:textId="77777777" w:rsidR="000D2AFC" w:rsidRDefault="002525A2">
            <w:pPr>
              <w:spacing w:before="56"/>
              <w:ind w:left="194" w:right="683"/>
              <w:rPr>
                <w:rFonts w:ascii="Segoe UI" w:eastAsia="Segoe UI" w:hAnsi="Segoe UI" w:cs="Segoe UI"/>
                <w:sz w:val="16"/>
                <w:szCs w:val="16"/>
              </w:rPr>
            </w:pPr>
            <w:r>
              <w:rPr>
                <w:rFonts w:ascii="Segoe UI" w:eastAsia="Segoe UI" w:hAnsi="Segoe UI" w:cs="Segoe UI"/>
                <w:sz w:val="16"/>
                <w:szCs w:val="16"/>
              </w:rPr>
              <w:t>Accommod</w:t>
            </w:r>
            <w:r>
              <w:rPr>
                <w:rFonts w:ascii="Segoe UI" w:eastAsia="Segoe UI" w:hAnsi="Segoe UI" w:cs="Segoe UI"/>
                <w:spacing w:val="-4"/>
                <w:sz w:val="16"/>
                <w:szCs w:val="16"/>
              </w:rPr>
              <w:t>a</w:t>
            </w:r>
            <w:r>
              <w:rPr>
                <w:rFonts w:ascii="Segoe UI" w:eastAsia="Segoe UI" w:hAnsi="Segoe UI" w:cs="Segoe UI"/>
                <w:sz w:val="16"/>
                <w:szCs w:val="16"/>
              </w:rPr>
              <w:t>tion, retai</w:t>
            </w:r>
            <w:r>
              <w:rPr>
                <w:rFonts w:ascii="Segoe UI" w:eastAsia="Segoe UI" w:hAnsi="Segoe UI" w:cs="Segoe UI"/>
                <w:spacing w:val="-4"/>
                <w:sz w:val="16"/>
                <w:szCs w:val="16"/>
              </w:rPr>
              <w:t>l</w:t>
            </w:r>
            <w:r>
              <w:rPr>
                <w:rFonts w:ascii="Segoe UI" w:eastAsia="Segoe UI" w:hAnsi="Segoe UI" w:cs="Segoe UI"/>
                <w:sz w:val="16"/>
                <w:szCs w:val="16"/>
              </w:rPr>
              <w:t>, re</w:t>
            </w:r>
            <w:r>
              <w:rPr>
                <w:rFonts w:ascii="Segoe UI" w:eastAsia="Segoe UI" w:hAnsi="Segoe UI" w:cs="Segoe UI"/>
                <w:spacing w:val="-2"/>
                <w:sz w:val="16"/>
                <w:szCs w:val="16"/>
              </w:rPr>
              <w:t>s</w:t>
            </w:r>
            <w:r>
              <w:rPr>
                <w:rFonts w:ascii="Segoe UI" w:eastAsia="Segoe UI" w:hAnsi="Segoe UI" w:cs="Segoe UI"/>
                <w:sz w:val="16"/>
                <w:szCs w:val="16"/>
              </w:rPr>
              <w:t>tauran</w:t>
            </w:r>
            <w:r>
              <w:rPr>
                <w:rFonts w:ascii="Segoe UI" w:eastAsia="Segoe UI" w:hAnsi="Segoe UI" w:cs="Segoe UI"/>
                <w:spacing w:val="-2"/>
                <w:sz w:val="16"/>
                <w:szCs w:val="16"/>
              </w:rPr>
              <w:t>t</w:t>
            </w:r>
            <w:r>
              <w:rPr>
                <w:rFonts w:ascii="Segoe UI" w:eastAsia="Segoe UI" w:hAnsi="Segoe UI" w:cs="Segoe UI"/>
                <w:sz w:val="16"/>
                <w:szCs w:val="16"/>
              </w:rPr>
              <w:t xml:space="preserve">s, </w:t>
            </w:r>
            <w:r>
              <w:rPr>
                <w:rFonts w:ascii="Segoe UI" w:eastAsia="Segoe UI" w:hAnsi="Segoe UI" w:cs="Segoe UI"/>
                <w:spacing w:val="-2"/>
                <w:sz w:val="16"/>
                <w:szCs w:val="16"/>
              </w:rPr>
              <w:t>b</w:t>
            </w:r>
            <w:r>
              <w:rPr>
                <w:rFonts w:ascii="Segoe UI" w:eastAsia="Segoe UI" w:hAnsi="Segoe UI" w:cs="Segoe UI"/>
                <w:sz w:val="16"/>
                <w:szCs w:val="16"/>
              </w:rPr>
              <w:t>oat cha</w:t>
            </w:r>
            <w:r>
              <w:rPr>
                <w:rFonts w:ascii="Segoe UI" w:eastAsia="Segoe UI" w:hAnsi="Segoe UI" w:cs="Segoe UI"/>
                <w:spacing w:val="-2"/>
                <w:sz w:val="16"/>
                <w:szCs w:val="16"/>
              </w:rPr>
              <w:t>r</w:t>
            </w:r>
            <w:r>
              <w:rPr>
                <w:rFonts w:ascii="Segoe UI" w:eastAsia="Segoe UI" w:hAnsi="Segoe UI" w:cs="Segoe UI"/>
                <w:sz w:val="16"/>
                <w:szCs w:val="16"/>
              </w:rPr>
              <w:t>ter,</w:t>
            </w:r>
            <w:r>
              <w:rPr>
                <w:rFonts w:ascii="Segoe UI" w:eastAsia="Segoe UI" w:hAnsi="Segoe UI" w:cs="Segoe UI"/>
                <w:spacing w:val="-2"/>
                <w:sz w:val="16"/>
                <w:szCs w:val="16"/>
              </w:rPr>
              <w:t xml:space="preserve"> </w:t>
            </w:r>
            <w:r>
              <w:rPr>
                <w:rFonts w:ascii="Segoe UI" w:eastAsia="Segoe UI" w:hAnsi="Segoe UI" w:cs="Segoe UI"/>
                <w:sz w:val="16"/>
                <w:szCs w:val="16"/>
              </w:rPr>
              <w:t>motor</w:t>
            </w:r>
            <w:r>
              <w:rPr>
                <w:rFonts w:ascii="Segoe UI" w:eastAsia="Segoe UI" w:hAnsi="Segoe UI" w:cs="Segoe UI"/>
                <w:spacing w:val="-1"/>
                <w:sz w:val="16"/>
                <w:szCs w:val="16"/>
              </w:rPr>
              <w:t xml:space="preserve"> </w:t>
            </w:r>
            <w:r>
              <w:rPr>
                <w:rFonts w:ascii="Segoe UI" w:eastAsia="Segoe UI" w:hAnsi="Segoe UI" w:cs="Segoe UI"/>
                <w:sz w:val="16"/>
                <w:szCs w:val="16"/>
              </w:rPr>
              <w:t>tourin</w:t>
            </w:r>
            <w:r>
              <w:rPr>
                <w:rFonts w:ascii="Segoe UI" w:eastAsia="Segoe UI" w:hAnsi="Segoe UI" w:cs="Segoe UI"/>
                <w:spacing w:val="-2"/>
                <w:sz w:val="16"/>
                <w:szCs w:val="16"/>
              </w:rPr>
              <w:t>g</w:t>
            </w:r>
            <w:r>
              <w:rPr>
                <w:rFonts w:ascii="Segoe UI" w:eastAsia="Segoe UI" w:hAnsi="Segoe UI" w:cs="Segoe UI"/>
                <w:sz w:val="16"/>
                <w:szCs w:val="16"/>
              </w:rPr>
              <w:t>, t</w:t>
            </w:r>
            <w:r>
              <w:rPr>
                <w:rFonts w:ascii="Segoe UI" w:eastAsia="Segoe UI" w:hAnsi="Segoe UI" w:cs="Segoe UI"/>
                <w:spacing w:val="-2"/>
                <w:sz w:val="16"/>
                <w:szCs w:val="16"/>
              </w:rPr>
              <w:t>ou</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gu</w:t>
            </w:r>
            <w:r>
              <w:rPr>
                <w:rFonts w:ascii="Segoe UI" w:eastAsia="Segoe UI" w:hAnsi="Segoe UI" w:cs="Segoe UI"/>
                <w:spacing w:val="-1"/>
                <w:sz w:val="16"/>
                <w:szCs w:val="16"/>
              </w:rPr>
              <w:t>i</w:t>
            </w:r>
            <w:r>
              <w:rPr>
                <w:rFonts w:ascii="Segoe UI" w:eastAsia="Segoe UI" w:hAnsi="Segoe UI" w:cs="Segoe UI"/>
                <w:sz w:val="16"/>
                <w:szCs w:val="16"/>
              </w:rPr>
              <w:t>d</w:t>
            </w:r>
            <w:r>
              <w:rPr>
                <w:rFonts w:ascii="Segoe UI" w:eastAsia="Segoe UI" w:hAnsi="Segoe UI" w:cs="Segoe UI"/>
                <w:spacing w:val="-1"/>
                <w:sz w:val="16"/>
                <w:szCs w:val="16"/>
              </w:rPr>
              <w:t>e</w:t>
            </w:r>
            <w:r>
              <w:rPr>
                <w:rFonts w:ascii="Segoe UI" w:eastAsia="Segoe UI" w:hAnsi="Segoe UI" w:cs="Segoe UI"/>
                <w:sz w:val="16"/>
                <w:szCs w:val="16"/>
              </w:rPr>
              <w:t>s, event o</w:t>
            </w:r>
            <w:r>
              <w:rPr>
                <w:rFonts w:ascii="Segoe UI" w:eastAsia="Segoe UI" w:hAnsi="Segoe UI" w:cs="Segoe UI"/>
                <w:spacing w:val="-1"/>
                <w:sz w:val="16"/>
                <w:szCs w:val="16"/>
              </w:rPr>
              <w:t>r</w:t>
            </w:r>
            <w:r>
              <w:rPr>
                <w:rFonts w:ascii="Segoe UI" w:eastAsia="Segoe UI" w:hAnsi="Segoe UI" w:cs="Segoe UI"/>
                <w:sz w:val="16"/>
                <w:szCs w:val="16"/>
              </w:rPr>
              <w:t>g</w:t>
            </w:r>
            <w:r>
              <w:rPr>
                <w:rFonts w:ascii="Segoe UI" w:eastAsia="Segoe UI" w:hAnsi="Segoe UI" w:cs="Segoe UI"/>
                <w:spacing w:val="-1"/>
                <w:sz w:val="16"/>
                <w:szCs w:val="16"/>
              </w:rPr>
              <w:t>a</w:t>
            </w:r>
            <w:r>
              <w:rPr>
                <w:rFonts w:ascii="Segoe UI" w:eastAsia="Segoe UI" w:hAnsi="Segoe UI" w:cs="Segoe UI"/>
                <w:sz w:val="16"/>
                <w:szCs w:val="16"/>
              </w:rPr>
              <w:t>ni</w:t>
            </w:r>
            <w:r>
              <w:rPr>
                <w:rFonts w:ascii="Segoe UI" w:eastAsia="Segoe UI" w:hAnsi="Segoe UI" w:cs="Segoe UI"/>
                <w:spacing w:val="-1"/>
                <w:sz w:val="16"/>
                <w:szCs w:val="16"/>
              </w:rPr>
              <w:t>s</w:t>
            </w:r>
            <w:r>
              <w:rPr>
                <w:rFonts w:ascii="Segoe UI" w:eastAsia="Segoe UI" w:hAnsi="Segoe UI" w:cs="Segoe UI"/>
                <w:sz w:val="16"/>
                <w:szCs w:val="16"/>
              </w:rPr>
              <w:t>er</w:t>
            </w:r>
            <w:r>
              <w:rPr>
                <w:rFonts w:ascii="Segoe UI" w:eastAsia="Segoe UI" w:hAnsi="Segoe UI" w:cs="Segoe UI"/>
                <w:spacing w:val="-2"/>
                <w:sz w:val="16"/>
                <w:szCs w:val="16"/>
              </w:rPr>
              <w:t>s</w:t>
            </w:r>
            <w:r>
              <w:rPr>
                <w:rFonts w:ascii="Segoe UI" w:eastAsia="Segoe UI" w:hAnsi="Segoe UI" w:cs="Segoe UI"/>
                <w:sz w:val="16"/>
                <w:szCs w:val="16"/>
              </w:rPr>
              <w:t>, helico</w:t>
            </w:r>
            <w:r>
              <w:rPr>
                <w:rFonts w:ascii="Segoe UI" w:eastAsia="Segoe UI" w:hAnsi="Segoe UI" w:cs="Segoe UI"/>
                <w:spacing w:val="-2"/>
                <w:sz w:val="16"/>
                <w:szCs w:val="16"/>
              </w:rPr>
              <w:t>p</w:t>
            </w:r>
            <w:r>
              <w:rPr>
                <w:rFonts w:ascii="Segoe UI" w:eastAsia="Segoe UI" w:hAnsi="Segoe UI" w:cs="Segoe UI"/>
                <w:sz w:val="16"/>
                <w:szCs w:val="16"/>
              </w:rPr>
              <w:t>ter f</w:t>
            </w:r>
            <w:r>
              <w:rPr>
                <w:rFonts w:ascii="Segoe UI" w:eastAsia="Segoe UI" w:hAnsi="Segoe UI" w:cs="Segoe UI"/>
                <w:spacing w:val="-1"/>
                <w:sz w:val="16"/>
                <w:szCs w:val="16"/>
              </w:rPr>
              <w:t>l</w:t>
            </w:r>
            <w:r>
              <w:rPr>
                <w:rFonts w:ascii="Segoe UI" w:eastAsia="Segoe UI" w:hAnsi="Segoe UI" w:cs="Segoe UI"/>
                <w:sz w:val="16"/>
                <w:szCs w:val="16"/>
              </w:rPr>
              <w:t>i</w:t>
            </w:r>
            <w:r>
              <w:rPr>
                <w:rFonts w:ascii="Segoe UI" w:eastAsia="Segoe UI" w:hAnsi="Segoe UI" w:cs="Segoe UI"/>
                <w:spacing w:val="-2"/>
                <w:sz w:val="16"/>
                <w:szCs w:val="16"/>
              </w:rPr>
              <w:t>g</w:t>
            </w:r>
            <w:r>
              <w:rPr>
                <w:rFonts w:ascii="Segoe UI" w:eastAsia="Segoe UI" w:hAnsi="Segoe UI" w:cs="Segoe UI"/>
                <w:sz w:val="16"/>
                <w:szCs w:val="16"/>
              </w:rPr>
              <w:t>hts, etc.</w:t>
            </w:r>
          </w:p>
        </w:tc>
      </w:tr>
      <w:tr w:rsidR="000D2AFC" w14:paraId="55A0E196" w14:textId="77777777">
        <w:trPr>
          <w:trHeight w:hRule="exact" w:val="353"/>
        </w:trPr>
        <w:tc>
          <w:tcPr>
            <w:tcW w:w="9631" w:type="dxa"/>
            <w:gridSpan w:val="2"/>
            <w:tcBorders>
              <w:top w:val="single" w:sz="8" w:space="0" w:color="00ADEE"/>
              <w:left w:val="nil"/>
              <w:bottom w:val="single" w:sz="8" w:space="0" w:color="00ADEE"/>
              <w:right w:val="nil"/>
            </w:tcBorders>
            <w:shd w:val="clear" w:color="auto" w:fill="C7EFFF"/>
          </w:tcPr>
          <w:p w14:paraId="55A0E195" w14:textId="77777777" w:rsidR="000D2AFC" w:rsidRDefault="002525A2">
            <w:pPr>
              <w:spacing w:before="56"/>
              <w:ind w:left="108"/>
              <w:rPr>
                <w:rFonts w:ascii="Segoe UI" w:eastAsia="Segoe UI" w:hAnsi="Segoe UI" w:cs="Segoe UI"/>
                <w:sz w:val="16"/>
                <w:szCs w:val="16"/>
              </w:rPr>
            </w:pPr>
            <w:r>
              <w:rPr>
                <w:rFonts w:ascii="Segoe UI" w:eastAsia="Segoe UI" w:hAnsi="Segoe UI" w:cs="Segoe UI"/>
                <w:b/>
                <w:sz w:val="16"/>
                <w:szCs w:val="16"/>
              </w:rPr>
              <w:t>Involv</w:t>
            </w:r>
            <w:r>
              <w:rPr>
                <w:rFonts w:ascii="Segoe UI" w:eastAsia="Segoe UI" w:hAnsi="Segoe UI" w:cs="Segoe UI"/>
                <w:b/>
                <w:spacing w:val="-1"/>
                <w:sz w:val="16"/>
                <w:szCs w:val="16"/>
              </w:rPr>
              <w:t>e</w:t>
            </w:r>
            <w:r>
              <w:rPr>
                <w:rFonts w:ascii="Segoe UI" w:eastAsia="Segoe UI" w:hAnsi="Segoe UI" w:cs="Segoe UI"/>
                <w:b/>
                <w:sz w:val="16"/>
                <w:szCs w:val="16"/>
              </w:rPr>
              <w:t>d</w:t>
            </w:r>
            <w:r>
              <w:rPr>
                <w:rFonts w:ascii="Segoe UI" w:eastAsia="Segoe UI" w:hAnsi="Segoe UI" w:cs="Segoe UI"/>
                <w:b/>
                <w:spacing w:val="-2"/>
                <w:sz w:val="16"/>
                <w:szCs w:val="16"/>
              </w:rPr>
              <w:t xml:space="preserve"> </w:t>
            </w:r>
            <w:r>
              <w:rPr>
                <w:rFonts w:ascii="Segoe UI" w:eastAsia="Segoe UI" w:hAnsi="Segoe UI" w:cs="Segoe UI"/>
                <w:b/>
                <w:sz w:val="16"/>
                <w:szCs w:val="16"/>
              </w:rPr>
              <w:t>s</w:t>
            </w:r>
            <w:r>
              <w:rPr>
                <w:rFonts w:ascii="Segoe UI" w:eastAsia="Segoe UI" w:hAnsi="Segoe UI" w:cs="Segoe UI"/>
                <w:b/>
                <w:spacing w:val="-1"/>
                <w:sz w:val="16"/>
                <w:szCs w:val="16"/>
              </w:rPr>
              <w:t>t</w:t>
            </w:r>
            <w:r>
              <w:rPr>
                <w:rFonts w:ascii="Segoe UI" w:eastAsia="Segoe UI" w:hAnsi="Segoe UI" w:cs="Segoe UI"/>
                <w:b/>
                <w:sz w:val="16"/>
                <w:szCs w:val="16"/>
              </w:rPr>
              <w:t>ak</w:t>
            </w:r>
            <w:r>
              <w:rPr>
                <w:rFonts w:ascii="Segoe UI" w:eastAsia="Segoe UI" w:hAnsi="Segoe UI" w:cs="Segoe UI"/>
                <w:b/>
                <w:spacing w:val="-2"/>
                <w:sz w:val="16"/>
                <w:szCs w:val="16"/>
              </w:rPr>
              <w:t>e</w:t>
            </w:r>
            <w:r>
              <w:rPr>
                <w:rFonts w:ascii="Segoe UI" w:eastAsia="Segoe UI" w:hAnsi="Segoe UI" w:cs="Segoe UI"/>
                <w:b/>
                <w:sz w:val="16"/>
                <w:szCs w:val="16"/>
              </w:rPr>
              <w:t>hol</w:t>
            </w:r>
            <w:r>
              <w:rPr>
                <w:rFonts w:ascii="Segoe UI" w:eastAsia="Segoe UI" w:hAnsi="Segoe UI" w:cs="Segoe UI"/>
                <w:b/>
                <w:spacing w:val="-2"/>
                <w:sz w:val="16"/>
                <w:szCs w:val="16"/>
              </w:rPr>
              <w:t>d</w:t>
            </w:r>
            <w:r>
              <w:rPr>
                <w:rFonts w:ascii="Segoe UI" w:eastAsia="Segoe UI" w:hAnsi="Segoe UI" w:cs="Segoe UI"/>
                <w:b/>
                <w:sz w:val="16"/>
                <w:szCs w:val="16"/>
              </w:rPr>
              <w:t>ers</w:t>
            </w:r>
          </w:p>
        </w:tc>
      </w:tr>
      <w:tr w:rsidR="000D2AFC" w14:paraId="55A0E199" w14:textId="77777777">
        <w:trPr>
          <w:trHeight w:hRule="exact" w:val="353"/>
        </w:trPr>
        <w:tc>
          <w:tcPr>
            <w:tcW w:w="2892" w:type="dxa"/>
            <w:tcBorders>
              <w:top w:val="single" w:sz="8" w:space="0" w:color="00ADEE"/>
              <w:left w:val="nil"/>
              <w:bottom w:val="single" w:sz="8" w:space="0" w:color="00ADEE"/>
              <w:right w:val="nil"/>
            </w:tcBorders>
          </w:tcPr>
          <w:p w14:paraId="55A0E197"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Be</w:t>
            </w:r>
            <w:r>
              <w:rPr>
                <w:rFonts w:ascii="Segoe UI" w:eastAsia="Segoe UI" w:hAnsi="Segoe UI" w:cs="Segoe UI"/>
                <w:spacing w:val="-1"/>
                <w:sz w:val="16"/>
                <w:szCs w:val="16"/>
              </w:rPr>
              <w:t>a</w:t>
            </w:r>
            <w:r>
              <w:rPr>
                <w:rFonts w:ascii="Segoe UI" w:eastAsia="Segoe UI" w:hAnsi="Segoe UI" w:cs="Segoe UI"/>
                <w:sz w:val="16"/>
                <w:szCs w:val="16"/>
              </w:rPr>
              <w:t>ch staff</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contra</w:t>
            </w:r>
            <w:r>
              <w:rPr>
                <w:rFonts w:ascii="Segoe UI" w:eastAsia="Segoe UI" w:hAnsi="Segoe UI" w:cs="Segoe UI"/>
                <w:spacing w:val="-3"/>
                <w:sz w:val="16"/>
                <w:szCs w:val="16"/>
              </w:rPr>
              <w:t>c</w:t>
            </w:r>
            <w:r>
              <w:rPr>
                <w:rFonts w:ascii="Segoe UI" w:eastAsia="Segoe UI" w:hAnsi="Segoe UI" w:cs="Segoe UI"/>
                <w:sz w:val="16"/>
                <w:szCs w:val="16"/>
              </w:rPr>
              <w:t>tors</w:t>
            </w:r>
          </w:p>
        </w:tc>
        <w:tc>
          <w:tcPr>
            <w:tcW w:w="6739" w:type="dxa"/>
            <w:tcBorders>
              <w:top w:val="single" w:sz="8" w:space="0" w:color="00ADEE"/>
              <w:left w:val="nil"/>
              <w:bottom w:val="single" w:sz="8" w:space="0" w:color="00ADEE"/>
              <w:right w:val="nil"/>
            </w:tcBorders>
          </w:tcPr>
          <w:p w14:paraId="55A0E198" w14:textId="77777777" w:rsidR="000D2AFC" w:rsidRDefault="002525A2">
            <w:pPr>
              <w:spacing w:before="56"/>
              <w:ind w:left="194"/>
              <w:rPr>
                <w:rFonts w:ascii="Segoe UI" w:eastAsia="Segoe UI" w:hAnsi="Segoe UI" w:cs="Segoe UI"/>
                <w:sz w:val="16"/>
                <w:szCs w:val="16"/>
              </w:rPr>
            </w:pPr>
            <w:r>
              <w:rPr>
                <w:rFonts w:ascii="Segoe UI" w:eastAsia="Segoe UI" w:hAnsi="Segoe UI" w:cs="Segoe UI"/>
                <w:sz w:val="16"/>
                <w:szCs w:val="16"/>
              </w:rPr>
              <w:t>Work</w:t>
            </w:r>
            <w:r>
              <w:rPr>
                <w:rFonts w:ascii="Segoe UI" w:eastAsia="Segoe UI" w:hAnsi="Segoe UI" w:cs="Segoe UI"/>
                <w:spacing w:val="-2"/>
                <w:sz w:val="16"/>
                <w:szCs w:val="16"/>
              </w:rPr>
              <w:t xml:space="preserve"> </w:t>
            </w:r>
            <w:r>
              <w:rPr>
                <w:rFonts w:ascii="Segoe UI" w:eastAsia="Segoe UI" w:hAnsi="Segoe UI" w:cs="Segoe UI"/>
                <w:sz w:val="16"/>
                <w:szCs w:val="16"/>
              </w:rPr>
              <w:t>at O</w:t>
            </w:r>
            <w:r>
              <w:rPr>
                <w:rFonts w:ascii="Segoe UI" w:eastAsia="Segoe UI" w:hAnsi="Segoe UI" w:cs="Segoe UI"/>
                <w:spacing w:val="1"/>
                <w:sz w:val="16"/>
                <w:szCs w:val="16"/>
              </w:rPr>
              <w:t>t</w:t>
            </w:r>
            <w:r>
              <w:rPr>
                <w:rFonts w:ascii="Segoe UI" w:eastAsia="Segoe UI" w:hAnsi="Segoe UI" w:cs="Segoe UI"/>
                <w:sz w:val="16"/>
                <w:szCs w:val="16"/>
              </w:rPr>
              <w:t>w</w:t>
            </w:r>
            <w:r>
              <w:rPr>
                <w:rFonts w:ascii="Segoe UI" w:eastAsia="Segoe UI" w:hAnsi="Segoe UI" w:cs="Segoe UI"/>
                <w:spacing w:val="-1"/>
                <w:sz w:val="16"/>
                <w:szCs w:val="16"/>
              </w:rPr>
              <w:t>a</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Gas</w:t>
            </w:r>
            <w:r>
              <w:rPr>
                <w:rFonts w:ascii="Segoe UI" w:eastAsia="Segoe UI" w:hAnsi="Segoe UI" w:cs="Segoe UI"/>
                <w:spacing w:val="-2"/>
                <w:sz w:val="16"/>
                <w:szCs w:val="16"/>
              </w:rPr>
              <w:t xml:space="preserve"> </w:t>
            </w:r>
            <w:r>
              <w:rPr>
                <w:rFonts w:ascii="Segoe UI" w:eastAsia="Segoe UI" w:hAnsi="Segoe UI" w:cs="Segoe UI"/>
                <w:sz w:val="16"/>
                <w:szCs w:val="16"/>
              </w:rPr>
              <w:t>Pla</w:t>
            </w:r>
            <w:r>
              <w:rPr>
                <w:rFonts w:ascii="Segoe UI" w:eastAsia="Segoe UI" w:hAnsi="Segoe UI" w:cs="Segoe UI"/>
                <w:spacing w:val="-2"/>
                <w:sz w:val="16"/>
                <w:szCs w:val="16"/>
              </w:rPr>
              <w:t>n</w:t>
            </w:r>
            <w:r>
              <w:rPr>
                <w:rFonts w:ascii="Segoe UI" w:eastAsia="Segoe UI" w:hAnsi="Segoe UI" w:cs="Segoe UI"/>
                <w:sz w:val="16"/>
                <w:szCs w:val="16"/>
              </w:rPr>
              <w:t>t and</w:t>
            </w:r>
            <w:r>
              <w:rPr>
                <w:rFonts w:ascii="Segoe UI" w:eastAsia="Segoe UI" w:hAnsi="Segoe UI" w:cs="Segoe UI"/>
                <w:spacing w:val="-1"/>
                <w:sz w:val="16"/>
                <w:szCs w:val="16"/>
              </w:rPr>
              <w:t xml:space="preserve"> l</w:t>
            </w:r>
            <w:r>
              <w:rPr>
                <w:rFonts w:ascii="Segoe UI" w:eastAsia="Segoe UI" w:hAnsi="Segoe UI" w:cs="Segoe UI"/>
                <w:sz w:val="16"/>
                <w:szCs w:val="16"/>
              </w:rPr>
              <w:t>ive</w:t>
            </w:r>
            <w:r>
              <w:rPr>
                <w:rFonts w:ascii="Segoe UI" w:eastAsia="Segoe UI" w:hAnsi="Segoe UI" w:cs="Segoe UI"/>
                <w:spacing w:val="-1"/>
                <w:sz w:val="16"/>
                <w:szCs w:val="16"/>
              </w:rPr>
              <w:t xml:space="preserve"> </w:t>
            </w:r>
            <w:r>
              <w:rPr>
                <w:rFonts w:ascii="Segoe UI" w:eastAsia="Segoe UI" w:hAnsi="Segoe UI" w:cs="Segoe UI"/>
                <w:sz w:val="16"/>
                <w:szCs w:val="16"/>
              </w:rPr>
              <w:t>loc</w:t>
            </w:r>
            <w:r>
              <w:rPr>
                <w:rFonts w:ascii="Segoe UI" w:eastAsia="Segoe UI" w:hAnsi="Segoe UI" w:cs="Segoe UI"/>
                <w:spacing w:val="-1"/>
                <w:sz w:val="16"/>
                <w:szCs w:val="16"/>
              </w:rPr>
              <w:t>a</w:t>
            </w:r>
            <w:r>
              <w:rPr>
                <w:rFonts w:ascii="Segoe UI" w:eastAsia="Segoe UI" w:hAnsi="Segoe UI" w:cs="Segoe UI"/>
                <w:sz w:val="16"/>
                <w:szCs w:val="16"/>
              </w:rPr>
              <w:t>ll</w:t>
            </w:r>
            <w:r>
              <w:rPr>
                <w:rFonts w:ascii="Segoe UI" w:eastAsia="Segoe UI" w:hAnsi="Segoe UI" w:cs="Segoe UI"/>
                <w:spacing w:val="-2"/>
                <w:sz w:val="16"/>
                <w:szCs w:val="16"/>
              </w:rPr>
              <w:t>y</w:t>
            </w:r>
            <w:r>
              <w:rPr>
                <w:rFonts w:ascii="Segoe UI" w:eastAsia="Segoe UI" w:hAnsi="Segoe UI" w:cs="Segoe UI"/>
                <w:sz w:val="16"/>
                <w:szCs w:val="16"/>
              </w:rPr>
              <w:t>.</w:t>
            </w:r>
          </w:p>
        </w:tc>
      </w:tr>
      <w:tr w:rsidR="000D2AFC" w14:paraId="55A0E19D" w14:textId="77777777">
        <w:trPr>
          <w:trHeight w:hRule="exact" w:val="566"/>
        </w:trPr>
        <w:tc>
          <w:tcPr>
            <w:tcW w:w="2892" w:type="dxa"/>
            <w:tcBorders>
              <w:top w:val="single" w:sz="8" w:space="0" w:color="00ADEE"/>
              <w:left w:val="nil"/>
              <w:bottom w:val="single" w:sz="8" w:space="0" w:color="00ADEE"/>
              <w:right w:val="nil"/>
            </w:tcBorders>
          </w:tcPr>
          <w:p w14:paraId="55A0E19A" w14:textId="77777777" w:rsidR="000D2AFC" w:rsidRDefault="002525A2">
            <w:pPr>
              <w:spacing w:before="57"/>
              <w:ind w:left="108"/>
              <w:rPr>
                <w:rFonts w:ascii="Segoe UI" w:eastAsia="Segoe UI" w:hAnsi="Segoe UI" w:cs="Segoe UI"/>
                <w:sz w:val="16"/>
                <w:szCs w:val="16"/>
              </w:rPr>
            </w:pPr>
            <w:r>
              <w:rPr>
                <w:rFonts w:ascii="Segoe UI" w:eastAsia="Segoe UI" w:hAnsi="Segoe UI" w:cs="Segoe UI"/>
                <w:sz w:val="16"/>
                <w:szCs w:val="16"/>
              </w:rPr>
              <w:t>O</w:t>
            </w:r>
            <w:r>
              <w:rPr>
                <w:rFonts w:ascii="Segoe UI" w:eastAsia="Segoe UI" w:hAnsi="Segoe UI" w:cs="Segoe UI"/>
                <w:spacing w:val="2"/>
                <w:sz w:val="16"/>
                <w:szCs w:val="16"/>
              </w:rPr>
              <w:t>t</w:t>
            </w:r>
            <w:r>
              <w:rPr>
                <w:rFonts w:ascii="Segoe UI" w:eastAsia="Segoe UI" w:hAnsi="Segoe UI" w:cs="Segoe UI"/>
                <w:sz w:val="16"/>
                <w:szCs w:val="16"/>
              </w:rPr>
              <w:t>w</w:t>
            </w:r>
            <w:r>
              <w:rPr>
                <w:rFonts w:ascii="Segoe UI" w:eastAsia="Segoe UI" w:hAnsi="Segoe UI" w:cs="Segoe UI"/>
                <w:spacing w:val="-1"/>
                <w:sz w:val="16"/>
                <w:szCs w:val="16"/>
              </w:rPr>
              <w:t>a</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Gas</w:t>
            </w:r>
            <w:r>
              <w:rPr>
                <w:rFonts w:ascii="Segoe UI" w:eastAsia="Segoe UI" w:hAnsi="Segoe UI" w:cs="Segoe UI"/>
                <w:spacing w:val="-2"/>
                <w:sz w:val="16"/>
                <w:szCs w:val="16"/>
              </w:rPr>
              <w:t xml:space="preserve"> </w:t>
            </w:r>
            <w:r>
              <w:rPr>
                <w:rFonts w:ascii="Segoe UI" w:eastAsia="Segoe UI" w:hAnsi="Segoe UI" w:cs="Segoe UI"/>
                <w:sz w:val="16"/>
                <w:szCs w:val="16"/>
              </w:rPr>
              <w:t>Pla</w:t>
            </w:r>
            <w:r>
              <w:rPr>
                <w:rFonts w:ascii="Segoe UI" w:eastAsia="Segoe UI" w:hAnsi="Segoe UI" w:cs="Segoe UI"/>
                <w:spacing w:val="-2"/>
                <w:sz w:val="16"/>
                <w:szCs w:val="16"/>
              </w:rPr>
              <w:t>n</w:t>
            </w:r>
            <w:r>
              <w:rPr>
                <w:rFonts w:ascii="Segoe UI" w:eastAsia="Segoe UI" w:hAnsi="Segoe UI" w:cs="Segoe UI"/>
                <w:sz w:val="16"/>
                <w:szCs w:val="16"/>
              </w:rPr>
              <w:t>t (O</w:t>
            </w:r>
            <w:r>
              <w:rPr>
                <w:rFonts w:ascii="Segoe UI" w:eastAsia="Segoe UI" w:hAnsi="Segoe UI" w:cs="Segoe UI"/>
                <w:spacing w:val="-2"/>
                <w:sz w:val="16"/>
                <w:szCs w:val="16"/>
              </w:rPr>
              <w:t>G</w:t>
            </w:r>
            <w:r>
              <w:rPr>
                <w:rFonts w:ascii="Segoe UI" w:eastAsia="Segoe UI" w:hAnsi="Segoe UI" w:cs="Segoe UI"/>
                <w:sz w:val="16"/>
                <w:szCs w:val="16"/>
              </w:rPr>
              <w:t>P) - C</w:t>
            </w:r>
            <w:r>
              <w:rPr>
                <w:rFonts w:ascii="Segoe UI" w:eastAsia="Segoe UI" w:hAnsi="Segoe UI" w:cs="Segoe UI"/>
                <w:spacing w:val="-2"/>
                <w:sz w:val="16"/>
                <w:szCs w:val="16"/>
              </w:rPr>
              <w:t>o</w:t>
            </w:r>
            <w:r>
              <w:rPr>
                <w:rFonts w:ascii="Segoe UI" w:eastAsia="Segoe UI" w:hAnsi="Segoe UI" w:cs="Segoe UI"/>
                <w:sz w:val="16"/>
                <w:szCs w:val="16"/>
              </w:rPr>
              <w:t>mmun</w:t>
            </w:r>
            <w:r>
              <w:rPr>
                <w:rFonts w:ascii="Segoe UI" w:eastAsia="Segoe UI" w:hAnsi="Segoe UI" w:cs="Segoe UI"/>
                <w:spacing w:val="-3"/>
                <w:sz w:val="16"/>
                <w:szCs w:val="16"/>
              </w:rPr>
              <w:t>i</w:t>
            </w:r>
            <w:r>
              <w:rPr>
                <w:rFonts w:ascii="Segoe UI" w:eastAsia="Segoe UI" w:hAnsi="Segoe UI" w:cs="Segoe UI"/>
                <w:sz w:val="16"/>
                <w:szCs w:val="16"/>
              </w:rPr>
              <w:t>ty</w:t>
            </w:r>
          </w:p>
          <w:p w14:paraId="55A0E19B" w14:textId="77777777" w:rsidR="000D2AFC" w:rsidRDefault="002525A2">
            <w:pPr>
              <w:ind w:left="108"/>
              <w:rPr>
                <w:rFonts w:ascii="Segoe UI" w:eastAsia="Segoe UI" w:hAnsi="Segoe UI" w:cs="Segoe UI"/>
                <w:sz w:val="16"/>
                <w:szCs w:val="16"/>
              </w:rPr>
            </w:pPr>
            <w:r>
              <w:rPr>
                <w:rFonts w:ascii="Segoe UI" w:eastAsia="Segoe UI" w:hAnsi="Segoe UI" w:cs="Segoe UI"/>
                <w:sz w:val="16"/>
                <w:szCs w:val="16"/>
              </w:rPr>
              <w:t>Reference</w:t>
            </w:r>
            <w:r>
              <w:rPr>
                <w:rFonts w:ascii="Segoe UI" w:eastAsia="Segoe UI" w:hAnsi="Segoe UI" w:cs="Segoe UI"/>
                <w:spacing w:val="-1"/>
                <w:sz w:val="16"/>
                <w:szCs w:val="16"/>
              </w:rPr>
              <w:t xml:space="preserve"> </w:t>
            </w:r>
            <w:r>
              <w:rPr>
                <w:rFonts w:ascii="Segoe UI" w:eastAsia="Segoe UI" w:hAnsi="Segoe UI" w:cs="Segoe UI"/>
                <w:sz w:val="16"/>
                <w:szCs w:val="16"/>
              </w:rPr>
              <w:t>Gr</w:t>
            </w:r>
            <w:r>
              <w:rPr>
                <w:rFonts w:ascii="Segoe UI" w:eastAsia="Segoe UI" w:hAnsi="Segoe UI" w:cs="Segoe UI"/>
                <w:spacing w:val="-1"/>
                <w:sz w:val="16"/>
                <w:szCs w:val="16"/>
              </w:rPr>
              <w:t>o</w:t>
            </w:r>
            <w:r>
              <w:rPr>
                <w:rFonts w:ascii="Segoe UI" w:eastAsia="Segoe UI" w:hAnsi="Segoe UI" w:cs="Segoe UI"/>
                <w:sz w:val="16"/>
                <w:szCs w:val="16"/>
              </w:rPr>
              <w:t>up</w:t>
            </w:r>
          </w:p>
        </w:tc>
        <w:tc>
          <w:tcPr>
            <w:tcW w:w="6739" w:type="dxa"/>
            <w:tcBorders>
              <w:top w:val="single" w:sz="8" w:space="0" w:color="00ADEE"/>
              <w:left w:val="nil"/>
              <w:bottom w:val="single" w:sz="8" w:space="0" w:color="00ADEE"/>
              <w:right w:val="nil"/>
            </w:tcBorders>
          </w:tcPr>
          <w:p w14:paraId="55A0E19C" w14:textId="77777777" w:rsidR="000D2AFC" w:rsidRDefault="002525A2">
            <w:pPr>
              <w:spacing w:before="57"/>
              <w:ind w:left="194"/>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m</w:t>
            </w:r>
            <w:r>
              <w:rPr>
                <w:rFonts w:ascii="Segoe UI" w:eastAsia="Segoe UI" w:hAnsi="Segoe UI" w:cs="Segoe UI"/>
                <w:spacing w:val="2"/>
                <w:sz w:val="16"/>
                <w:szCs w:val="16"/>
              </w:rPr>
              <w:t>m</w:t>
            </w:r>
            <w:r>
              <w:rPr>
                <w:rFonts w:ascii="Segoe UI" w:eastAsia="Segoe UI" w:hAnsi="Segoe UI" w:cs="Segoe UI"/>
                <w:sz w:val="16"/>
                <w:szCs w:val="16"/>
              </w:rPr>
              <w:t>un</w:t>
            </w:r>
            <w:r>
              <w:rPr>
                <w:rFonts w:ascii="Segoe UI" w:eastAsia="Segoe UI" w:hAnsi="Segoe UI" w:cs="Segoe UI"/>
                <w:spacing w:val="-3"/>
                <w:sz w:val="16"/>
                <w:szCs w:val="16"/>
              </w:rPr>
              <w:t>i</w:t>
            </w:r>
            <w:r>
              <w:rPr>
                <w:rFonts w:ascii="Segoe UI" w:eastAsia="Segoe UI" w:hAnsi="Segoe UI" w:cs="Segoe UI"/>
                <w:sz w:val="16"/>
                <w:szCs w:val="16"/>
              </w:rPr>
              <w:t xml:space="preserve">ty </w:t>
            </w:r>
            <w:r>
              <w:rPr>
                <w:rFonts w:ascii="Segoe UI" w:eastAsia="Segoe UI" w:hAnsi="Segoe UI" w:cs="Segoe UI"/>
                <w:spacing w:val="-1"/>
                <w:sz w:val="16"/>
                <w:szCs w:val="16"/>
              </w:rPr>
              <w:t>e</w:t>
            </w:r>
            <w:r>
              <w:rPr>
                <w:rFonts w:ascii="Segoe UI" w:eastAsia="Segoe UI" w:hAnsi="Segoe UI" w:cs="Segoe UI"/>
                <w:sz w:val="16"/>
                <w:szCs w:val="16"/>
              </w:rPr>
              <w:t>nga</w:t>
            </w:r>
            <w:r>
              <w:rPr>
                <w:rFonts w:ascii="Segoe UI" w:eastAsia="Segoe UI" w:hAnsi="Segoe UI" w:cs="Segoe UI"/>
                <w:spacing w:val="-2"/>
                <w:sz w:val="16"/>
                <w:szCs w:val="16"/>
              </w:rPr>
              <w:t>g</w:t>
            </w:r>
            <w:r>
              <w:rPr>
                <w:rFonts w:ascii="Segoe UI" w:eastAsia="Segoe UI" w:hAnsi="Segoe UI" w:cs="Segoe UI"/>
                <w:sz w:val="16"/>
                <w:szCs w:val="16"/>
              </w:rPr>
              <w:t>eme</w:t>
            </w:r>
            <w:r>
              <w:rPr>
                <w:rFonts w:ascii="Segoe UI" w:eastAsia="Segoe UI" w:hAnsi="Segoe UI" w:cs="Segoe UI"/>
                <w:spacing w:val="-2"/>
                <w:sz w:val="16"/>
                <w:szCs w:val="16"/>
              </w:rPr>
              <w:t>n</w:t>
            </w:r>
            <w:r>
              <w:rPr>
                <w:rFonts w:ascii="Segoe UI" w:eastAsia="Segoe UI" w:hAnsi="Segoe UI" w:cs="Segoe UI"/>
                <w:sz w:val="16"/>
                <w:szCs w:val="16"/>
              </w:rPr>
              <w:t>t fo</w:t>
            </w:r>
            <w:r>
              <w:rPr>
                <w:rFonts w:ascii="Segoe UI" w:eastAsia="Segoe UI" w:hAnsi="Segoe UI" w:cs="Segoe UI"/>
                <w:spacing w:val="-1"/>
                <w:sz w:val="16"/>
                <w:szCs w:val="16"/>
              </w:rPr>
              <w:t>r</w:t>
            </w:r>
            <w:r>
              <w:rPr>
                <w:rFonts w:ascii="Segoe UI" w:eastAsia="Segoe UI" w:hAnsi="Segoe UI" w:cs="Segoe UI"/>
                <w:sz w:val="16"/>
                <w:szCs w:val="16"/>
              </w:rPr>
              <w:t>um f</w:t>
            </w:r>
            <w:r>
              <w:rPr>
                <w:rFonts w:ascii="Segoe UI" w:eastAsia="Segoe UI" w:hAnsi="Segoe UI" w:cs="Segoe UI"/>
                <w:spacing w:val="-3"/>
                <w:sz w:val="16"/>
                <w:szCs w:val="16"/>
              </w:rPr>
              <w:t>o</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O</w:t>
            </w:r>
            <w:r>
              <w:rPr>
                <w:rFonts w:ascii="Segoe UI" w:eastAsia="Segoe UI" w:hAnsi="Segoe UI" w:cs="Segoe UI"/>
                <w:spacing w:val="2"/>
                <w:sz w:val="16"/>
                <w:szCs w:val="16"/>
              </w:rPr>
              <w:t>t</w:t>
            </w:r>
            <w:r>
              <w:rPr>
                <w:rFonts w:ascii="Segoe UI" w:eastAsia="Segoe UI" w:hAnsi="Segoe UI" w:cs="Segoe UI"/>
                <w:sz w:val="16"/>
                <w:szCs w:val="16"/>
              </w:rPr>
              <w:t>w</w:t>
            </w:r>
            <w:r>
              <w:rPr>
                <w:rFonts w:ascii="Segoe UI" w:eastAsia="Segoe UI" w:hAnsi="Segoe UI" w:cs="Segoe UI"/>
                <w:spacing w:val="-1"/>
                <w:sz w:val="16"/>
                <w:szCs w:val="16"/>
              </w:rPr>
              <w:t>a</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Gas</w:t>
            </w:r>
            <w:r>
              <w:rPr>
                <w:rFonts w:ascii="Segoe UI" w:eastAsia="Segoe UI" w:hAnsi="Segoe UI" w:cs="Segoe UI"/>
                <w:spacing w:val="-2"/>
                <w:sz w:val="16"/>
                <w:szCs w:val="16"/>
              </w:rPr>
              <w:t xml:space="preserve"> </w:t>
            </w:r>
            <w:r>
              <w:rPr>
                <w:rFonts w:ascii="Segoe UI" w:eastAsia="Segoe UI" w:hAnsi="Segoe UI" w:cs="Segoe UI"/>
                <w:sz w:val="16"/>
                <w:szCs w:val="16"/>
              </w:rPr>
              <w:t xml:space="preserve">Plant, </w:t>
            </w:r>
            <w:r>
              <w:rPr>
                <w:rFonts w:ascii="Segoe UI" w:eastAsia="Segoe UI" w:hAnsi="Segoe UI" w:cs="Segoe UI"/>
                <w:spacing w:val="-2"/>
                <w:sz w:val="16"/>
                <w:szCs w:val="16"/>
              </w:rPr>
              <w:t>s</w:t>
            </w:r>
            <w:r>
              <w:rPr>
                <w:rFonts w:ascii="Segoe UI" w:eastAsia="Segoe UI" w:hAnsi="Segoe UI" w:cs="Segoe UI"/>
                <w:sz w:val="16"/>
                <w:szCs w:val="16"/>
              </w:rPr>
              <w:t>ur</w:t>
            </w:r>
            <w:r>
              <w:rPr>
                <w:rFonts w:ascii="Segoe UI" w:eastAsia="Segoe UI" w:hAnsi="Segoe UI" w:cs="Segoe UI"/>
                <w:spacing w:val="-1"/>
                <w:sz w:val="16"/>
                <w:szCs w:val="16"/>
              </w:rPr>
              <w:t>r</w:t>
            </w:r>
            <w:r>
              <w:rPr>
                <w:rFonts w:ascii="Segoe UI" w:eastAsia="Segoe UI" w:hAnsi="Segoe UI" w:cs="Segoe UI"/>
                <w:sz w:val="16"/>
                <w:szCs w:val="16"/>
              </w:rPr>
              <w:t>oun</w:t>
            </w:r>
            <w:r>
              <w:rPr>
                <w:rFonts w:ascii="Segoe UI" w:eastAsia="Segoe UI" w:hAnsi="Segoe UI" w:cs="Segoe UI"/>
                <w:spacing w:val="-1"/>
                <w:sz w:val="16"/>
                <w:szCs w:val="16"/>
              </w:rPr>
              <w:t>d</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2"/>
                <w:sz w:val="16"/>
                <w:szCs w:val="16"/>
              </w:rPr>
              <w:t>s</w:t>
            </w:r>
            <w:r>
              <w:rPr>
                <w:rFonts w:ascii="Segoe UI" w:eastAsia="Segoe UI" w:hAnsi="Segoe UI" w:cs="Segoe UI"/>
                <w:spacing w:val="1"/>
                <w:sz w:val="16"/>
                <w:szCs w:val="16"/>
              </w:rPr>
              <w:t>s</w:t>
            </w:r>
            <w:r>
              <w:rPr>
                <w:rFonts w:ascii="Segoe UI" w:eastAsia="Segoe UI" w:hAnsi="Segoe UI" w:cs="Segoe UI"/>
                <w:sz w:val="16"/>
                <w:szCs w:val="16"/>
              </w:rPr>
              <w:t>ets</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oj</w:t>
            </w:r>
            <w:r>
              <w:rPr>
                <w:rFonts w:ascii="Segoe UI" w:eastAsia="Segoe UI" w:hAnsi="Segoe UI" w:cs="Segoe UI"/>
                <w:spacing w:val="-1"/>
                <w:sz w:val="16"/>
                <w:szCs w:val="16"/>
              </w:rPr>
              <w:t>e</w:t>
            </w:r>
            <w:r>
              <w:rPr>
                <w:rFonts w:ascii="Segoe UI" w:eastAsia="Segoe UI" w:hAnsi="Segoe UI" w:cs="Segoe UI"/>
                <w:sz w:val="16"/>
                <w:szCs w:val="16"/>
              </w:rPr>
              <w:t>cts.</w:t>
            </w:r>
          </w:p>
        </w:tc>
      </w:tr>
      <w:tr w:rsidR="000D2AFC" w14:paraId="55A0E1A0" w14:textId="77777777">
        <w:trPr>
          <w:trHeight w:hRule="exact" w:val="353"/>
        </w:trPr>
        <w:tc>
          <w:tcPr>
            <w:tcW w:w="2892" w:type="dxa"/>
            <w:tcBorders>
              <w:top w:val="single" w:sz="8" w:space="0" w:color="00ADEE"/>
              <w:left w:val="nil"/>
              <w:bottom w:val="single" w:sz="8" w:space="0" w:color="00ADEE"/>
              <w:right w:val="nil"/>
            </w:tcBorders>
          </w:tcPr>
          <w:p w14:paraId="55A0E19E"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Mo</w:t>
            </w:r>
            <w:r>
              <w:rPr>
                <w:rFonts w:ascii="Segoe UI" w:eastAsia="Segoe UI" w:hAnsi="Segoe UI" w:cs="Segoe UI"/>
                <w:spacing w:val="-2"/>
                <w:sz w:val="16"/>
                <w:szCs w:val="16"/>
              </w:rPr>
              <w:t>y</w:t>
            </w:r>
            <w:r>
              <w:rPr>
                <w:rFonts w:ascii="Segoe UI" w:eastAsia="Segoe UI" w:hAnsi="Segoe UI" w:cs="Segoe UI"/>
                <w:sz w:val="16"/>
                <w:szCs w:val="16"/>
              </w:rPr>
              <w:t>ne Shire</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uncil</w:t>
            </w:r>
          </w:p>
        </w:tc>
        <w:tc>
          <w:tcPr>
            <w:tcW w:w="6739" w:type="dxa"/>
            <w:tcBorders>
              <w:top w:val="single" w:sz="8" w:space="0" w:color="00ADEE"/>
              <w:left w:val="nil"/>
              <w:bottom w:val="single" w:sz="8" w:space="0" w:color="00ADEE"/>
              <w:right w:val="nil"/>
            </w:tcBorders>
          </w:tcPr>
          <w:p w14:paraId="55A0E19F" w14:textId="77777777" w:rsidR="000D2AFC" w:rsidRDefault="002525A2">
            <w:pPr>
              <w:spacing w:before="56"/>
              <w:ind w:left="194"/>
              <w:rPr>
                <w:rFonts w:ascii="Segoe UI" w:eastAsia="Segoe UI" w:hAnsi="Segoe UI" w:cs="Segoe UI"/>
                <w:sz w:val="16"/>
                <w:szCs w:val="16"/>
              </w:rPr>
            </w:pPr>
            <w:r>
              <w:rPr>
                <w:rFonts w:ascii="Segoe UI" w:eastAsia="Segoe UI" w:hAnsi="Segoe UI" w:cs="Segoe UI"/>
                <w:sz w:val="16"/>
                <w:szCs w:val="16"/>
              </w:rPr>
              <w:t>A</w:t>
            </w:r>
            <w:r>
              <w:rPr>
                <w:rFonts w:ascii="Segoe UI" w:eastAsia="Segoe UI" w:hAnsi="Segoe UI" w:cs="Segoe UI"/>
                <w:spacing w:val="-2"/>
                <w:sz w:val="16"/>
                <w:szCs w:val="16"/>
              </w:rPr>
              <w:t>d</w:t>
            </w:r>
            <w:r>
              <w:rPr>
                <w:rFonts w:ascii="Segoe UI" w:eastAsia="Segoe UI" w:hAnsi="Segoe UI" w:cs="Segoe UI"/>
                <w:sz w:val="16"/>
                <w:szCs w:val="16"/>
              </w:rPr>
              <w:t>minister</w:t>
            </w:r>
            <w:r>
              <w:rPr>
                <w:rFonts w:ascii="Segoe UI" w:eastAsia="Segoe UI" w:hAnsi="Segoe UI" w:cs="Segoe UI"/>
                <w:spacing w:val="-1"/>
                <w:sz w:val="16"/>
                <w:szCs w:val="16"/>
              </w:rPr>
              <w:t xml:space="preserve"> l</w:t>
            </w:r>
            <w:r>
              <w:rPr>
                <w:rFonts w:ascii="Segoe UI" w:eastAsia="Segoe UI" w:hAnsi="Segoe UI" w:cs="Segoe UI"/>
                <w:sz w:val="16"/>
                <w:szCs w:val="16"/>
              </w:rPr>
              <w:t>ocal</w:t>
            </w:r>
            <w:r>
              <w:rPr>
                <w:rFonts w:ascii="Segoe UI" w:eastAsia="Segoe UI" w:hAnsi="Segoe UI" w:cs="Segoe UI"/>
                <w:spacing w:val="-1"/>
                <w:sz w:val="16"/>
                <w:szCs w:val="16"/>
              </w:rPr>
              <w:t xml:space="preserve"> </w:t>
            </w:r>
            <w:r>
              <w:rPr>
                <w:rFonts w:ascii="Segoe UI" w:eastAsia="Segoe UI" w:hAnsi="Segoe UI" w:cs="Segoe UI"/>
                <w:spacing w:val="-2"/>
                <w:sz w:val="16"/>
                <w:szCs w:val="16"/>
              </w:rPr>
              <w:t>p</w:t>
            </w:r>
            <w:r>
              <w:rPr>
                <w:rFonts w:ascii="Segoe UI" w:eastAsia="Segoe UI" w:hAnsi="Segoe UI" w:cs="Segoe UI"/>
                <w:sz w:val="16"/>
                <w:szCs w:val="16"/>
              </w:rPr>
              <w:t>lanning</w:t>
            </w:r>
            <w:r>
              <w:rPr>
                <w:rFonts w:ascii="Segoe UI" w:eastAsia="Segoe UI" w:hAnsi="Segoe UI" w:cs="Segoe UI"/>
                <w:spacing w:val="-1"/>
                <w:sz w:val="16"/>
                <w:szCs w:val="16"/>
              </w:rPr>
              <w:t xml:space="preserve"> l</w:t>
            </w:r>
            <w:r>
              <w:rPr>
                <w:rFonts w:ascii="Segoe UI" w:eastAsia="Segoe UI" w:hAnsi="Segoe UI" w:cs="Segoe UI"/>
                <w:sz w:val="16"/>
                <w:szCs w:val="16"/>
              </w:rPr>
              <w:t>a</w:t>
            </w:r>
            <w:r>
              <w:rPr>
                <w:rFonts w:ascii="Segoe UI" w:eastAsia="Segoe UI" w:hAnsi="Segoe UI" w:cs="Segoe UI"/>
                <w:spacing w:val="-1"/>
                <w:sz w:val="16"/>
                <w:szCs w:val="16"/>
              </w:rPr>
              <w:t>w</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1"/>
                <w:sz w:val="16"/>
                <w:szCs w:val="16"/>
              </w:rPr>
              <w:t xml:space="preserve"> </w:t>
            </w:r>
            <w:r>
              <w:rPr>
                <w:rFonts w:ascii="Segoe UI" w:eastAsia="Segoe UI" w:hAnsi="Segoe UI" w:cs="Segoe UI"/>
                <w:sz w:val="16"/>
                <w:szCs w:val="16"/>
              </w:rPr>
              <w:t>ap</w:t>
            </w:r>
            <w:r>
              <w:rPr>
                <w:rFonts w:ascii="Segoe UI" w:eastAsia="Segoe UI" w:hAnsi="Segoe UI" w:cs="Segoe UI"/>
                <w:spacing w:val="-2"/>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val</w:t>
            </w:r>
            <w:r>
              <w:rPr>
                <w:rFonts w:ascii="Segoe UI" w:eastAsia="Segoe UI" w:hAnsi="Segoe UI" w:cs="Segoe UI"/>
                <w:spacing w:val="-2"/>
                <w:sz w:val="16"/>
                <w:szCs w:val="16"/>
              </w:rPr>
              <w:t>s</w:t>
            </w:r>
            <w:r>
              <w:rPr>
                <w:rFonts w:ascii="Segoe UI" w:eastAsia="Segoe UI" w:hAnsi="Segoe UI" w:cs="Segoe UI"/>
                <w:sz w:val="16"/>
                <w:szCs w:val="16"/>
              </w:rPr>
              <w:t>.</w:t>
            </w:r>
          </w:p>
        </w:tc>
      </w:tr>
    </w:tbl>
    <w:p w14:paraId="55A0E1A1" w14:textId="77777777" w:rsidR="000D2AFC" w:rsidRDefault="002525A2">
      <w:pPr>
        <w:spacing w:before="35"/>
        <w:ind w:left="3199" w:right="344" w:hanging="2978"/>
        <w:rPr>
          <w:rFonts w:ascii="Segoe UI" w:eastAsia="Segoe UI" w:hAnsi="Segoe UI" w:cs="Segoe UI"/>
          <w:sz w:val="16"/>
          <w:szCs w:val="16"/>
        </w:rPr>
        <w:sectPr w:rsidR="000D2AFC">
          <w:pgSz w:w="11920" w:h="16840"/>
          <w:pgMar w:top="1340" w:right="1020" w:bottom="280" w:left="1020" w:header="1063" w:footer="900" w:gutter="0"/>
          <w:cols w:space="720"/>
        </w:sectPr>
      </w:pPr>
      <w:r>
        <w:rPr>
          <w:rFonts w:ascii="Segoe UI" w:eastAsia="Segoe UI" w:hAnsi="Segoe UI" w:cs="Segoe UI"/>
          <w:sz w:val="16"/>
          <w:szCs w:val="16"/>
        </w:rPr>
        <w:t>Eastern</w:t>
      </w:r>
      <w:r>
        <w:rPr>
          <w:rFonts w:ascii="Segoe UI" w:eastAsia="Segoe UI" w:hAnsi="Segoe UI" w:cs="Segoe UI"/>
          <w:spacing w:val="-1"/>
          <w:sz w:val="16"/>
          <w:szCs w:val="16"/>
        </w:rPr>
        <w:t xml:space="preserve"> </w:t>
      </w:r>
      <w:r>
        <w:rPr>
          <w:rFonts w:ascii="Segoe UI" w:eastAsia="Segoe UI" w:hAnsi="Segoe UI" w:cs="Segoe UI"/>
          <w:sz w:val="16"/>
          <w:szCs w:val="16"/>
        </w:rPr>
        <w:t>Maar</w:t>
      </w:r>
      <w:r>
        <w:rPr>
          <w:rFonts w:ascii="Segoe UI" w:eastAsia="Segoe UI" w:hAnsi="Segoe UI" w:cs="Segoe UI"/>
          <w:spacing w:val="-1"/>
          <w:sz w:val="16"/>
          <w:szCs w:val="16"/>
        </w:rPr>
        <w:t xml:space="preserve"> A</w:t>
      </w:r>
      <w:r>
        <w:rPr>
          <w:rFonts w:ascii="Segoe UI" w:eastAsia="Segoe UI" w:hAnsi="Segoe UI" w:cs="Segoe UI"/>
          <w:sz w:val="16"/>
          <w:szCs w:val="16"/>
        </w:rPr>
        <w:t>b</w:t>
      </w:r>
      <w:r>
        <w:rPr>
          <w:rFonts w:ascii="Segoe UI" w:eastAsia="Segoe UI" w:hAnsi="Segoe UI" w:cs="Segoe UI"/>
          <w:spacing w:val="-2"/>
          <w:sz w:val="16"/>
          <w:szCs w:val="16"/>
        </w:rPr>
        <w:t>o</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g</w:t>
      </w:r>
      <w:r>
        <w:rPr>
          <w:rFonts w:ascii="Segoe UI" w:eastAsia="Segoe UI" w:hAnsi="Segoe UI" w:cs="Segoe UI"/>
          <w:spacing w:val="-2"/>
          <w:sz w:val="16"/>
          <w:szCs w:val="16"/>
        </w:rPr>
        <w:t>i</w:t>
      </w:r>
      <w:r>
        <w:rPr>
          <w:rFonts w:ascii="Segoe UI" w:eastAsia="Segoe UI" w:hAnsi="Segoe UI" w:cs="Segoe UI"/>
          <w:sz w:val="16"/>
          <w:szCs w:val="16"/>
        </w:rPr>
        <w:t>nal</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pacing w:val="2"/>
          <w:sz w:val="16"/>
          <w:szCs w:val="16"/>
        </w:rPr>
        <w:t>r</w:t>
      </w:r>
      <w:r>
        <w:rPr>
          <w:rFonts w:ascii="Segoe UI" w:eastAsia="Segoe UI" w:hAnsi="Segoe UI" w:cs="Segoe UI"/>
          <w:sz w:val="16"/>
          <w:szCs w:val="16"/>
        </w:rPr>
        <w:t>p</w:t>
      </w:r>
      <w:r>
        <w:rPr>
          <w:rFonts w:ascii="Segoe UI" w:eastAsia="Segoe UI" w:hAnsi="Segoe UI" w:cs="Segoe UI"/>
          <w:spacing w:val="-2"/>
          <w:sz w:val="16"/>
          <w:szCs w:val="16"/>
        </w:rPr>
        <w:t>o</w:t>
      </w:r>
      <w:r>
        <w:rPr>
          <w:rFonts w:ascii="Segoe UI" w:eastAsia="Segoe UI" w:hAnsi="Segoe UI" w:cs="Segoe UI"/>
          <w:sz w:val="16"/>
          <w:szCs w:val="16"/>
        </w:rPr>
        <w:t>rati</w:t>
      </w:r>
      <w:r>
        <w:rPr>
          <w:rFonts w:ascii="Segoe UI" w:eastAsia="Segoe UI" w:hAnsi="Segoe UI" w:cs="Segoe UI"/>
          <w:spacing w:val="-1"/>
          <w:sz w:val="16"/>
          <w:szCs w:val="16"/>
        </w:rPr>
        <w:t>o</w:t>
      </w:r>
      <w:r>
        <w:rPr>
          <w:rFonts w:ascii="Segoe UI" w:eastAsia="Segoe UI" w:hAnsi="Segoe UI" w:cs="Segoe UI"/>
          <w:sz w:val="16"/>
          <w:szCs w:val="16"/>
        </w:rPr>
        <w:t xml:space="preserve">n       </w:t>
      </w:r>
      <w:r>
        <w:rPr>
          <w:rFonts w:ascii="Segoe UI" w:eastAsia="Segoe UI" w:hAnsi="Segoe UI" w:cs="Segoe UI"/>
          <w:spacing w:val="42"/>
          <w:sz w:val="16"/>
          <w:szCs w:val="16"/>
        </w:rPr>
        <w:t xml:space="preserve"> </w:t>
      </w:r>
      <w:r>
        <w:rPr>
          <w:rFonts w:ascii="Segoe UI" w:eastAsia="Segoe UI" w:hAnsi="Segoe UI" w:cs="Segoe UI"/>
          <w:sz w:val="16"/>
          <w:szCs w:val="16"/>
        </w:rPr>
        <w:t>Tr</w:t>
      </w:r>
      <w:r>
        <w:rPr>
          <w:rFonts w:ascii="Segoe UI" w:eastAsia="Segoe UI" w:hAnsi="Segoe UI" w:cs="Segoe UI"/>
          <w:spacing w:val="-1"/>
          <w:sz w:val="16"/>
          <w:szCs w:val="16"/>
        </w:rPr>
        <w:t>a</w:t>
      </w:r>
      <w:r>
        <w:rPr>
          <w:rFonts w:ascii="Segoe UI" w:eastAsia="Segoe UI" w:hAnsi="Segoe UI" w:cs="Segoe UI"/>
          <w:sz w:val="16"/>
          <w:szCs w:val="16"/>
        </w:rPr>
        <w:t>d</w:t>
      </w:r>
      <w:r>
        <w:rPr>
          <w:rFonts w:ascii="Segoe UI" w:eastAsia="Segoe UI" w:hAnsi="Segoe UI" w:cs="Segoe UI"/>
          <w:spacing w:val="-2"/>
          <w:sz w:val="16"/>
          <w:szCs w:val="16"/>
        </w:rPr>
        <w:t>i</w:t>
      </w:r>
      <w:r>
        <w:rPr>
          <w:rFonts w:ascii="Segoe UI" w:eastAsia="Segoe UI" w:hAnsi="Segoe UI" w:cs="Segoe UI"/>
          <w:sz w:val="16"/>
          <w:szCs w:val="16"/>
        </w:rPr>
        <w:t>tional</w:t>
      </w:r>
      <w:r>
        <w:rPr>
          <w:rFonts w:ascii="Segoe UI" w:eastAsia="Segoe UI" w:hAnsi="Segoe UI" w:cs="Segoe UI"/>
          <w:spacing w:val="-1"/>
          <w:sz w:val="16"/>
          <w:szCs w:val="16"/>
        </w:rPr>
        <w:t xml:space="preserve"> </w:t>
      </w:r>
      <w:r>
        <w:rPr>
          <w:rFonts w:ascii="Segoe UI" w:eastAsia="Segoe UI" w:hAnsi="Segoe UI" w:cs="Segoe UI"/>
          <w:sz w:val="16"/>
          <w:szCs w:val="16"/>
        </w:rPr>
        <w:t>o</w:t>
      </w:r>
      <w:r>
        <w:rPr>
          <w:rFonts w:ascii="Segoe UI" w:eastAsia="Segoe UI" w:hAnsi="Segoe UI" w:cs="Segoe UI"/>
          <w:spacing w:val="-2"/>
          <w:sz w:val="16"/>
          <w:szCs w:val="16"/>
        </w:rPr>
        <w:t>w</w:t>
      </w:r>
      <w:r>
        <w:rPr>
          <w:rFonts w:ascii="Segoe UI" w:eastAsia="Segoe UI" w:hAnsi="Segoe UI" w:cs="Segoe UI"/>
          <w:sz w:val="16"/>
          <w:szCs w:val="16"/>
        </w:rPr>
        <w:t>ner</w:t>
      </w:r>
      <w:r>
        <w:rPr>
          <w:rFonts w:ascii="Segoe UI" w:eastAsia="Segoe UI" w:hAnsi="Segoe UI" w:cs="Segoe UI"/>
          <w:spacing w:val="-1"/>
          <w:sz w:val="16"/>
          <w:szCs w:val="16"/>
        </w:rPr>
        <w:t xml:space="preserve"> </w:t>
      </w:r>
      <w:r>
        <w:rPr>
          <w:rFonts w:ascii="Segoe UI" w:eastAsia="Segoe UI" w:hAnsi="Segoe UI" w:cs="Segoe UI"/>
          <w:sz w:val="16"/>
          <w:szCs w:val="16"/>
        </w:rPr>
        <w:t>g</w:t>
      </w:r>
      <w:r>
        <w:rPr>
          <w:rFonts w:ascii="Segoe UI" w:eastAsia="Segoe UI" w:hAnsi="Segoe UI" w:cs="Segoe UI"/>
          <w:spacing w:val="-2"/>
          <w:sz w:val="16"/>
          <w:szCs w:val="16"/>
        </w:rPr>
        <w:t>r</w:t>
      </w:r>
      <w:r>
        <w:rPr>
          <w:rFonts w:ascii="Segoe UI" w:eastAsia="Segoe UI" w:hAnsi="Segoe UI" w:cs="Segoe UI"/>
          <w:sz w:val="16"/>
          <w:szCs w:val="16"/>
        </w:rPr>
        <w:t>oup</w:t>
      </w:r>
      <w:r>
        <w:rPr>
          <w:rFonts w:ascii="Segoe UI" w:eastAsia="Segoe UI" w:hAnsi="Segoe UI" w:cs="Segoe UI"/>
          <w:spacing w:val="-1"/>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ho</w:t>
      </w:r>
      <w:r>
        <w:rPr>
          <w:rFonts w:ascii="Segoe UI" w:eastAsia="Segoe UI" w:hAnsi="Segoe UI" w:cs="Segoe UI"/>
          <w:spacing w:val="2"/>
          <w:sz w:val="16"/>
          <w:szCs w:val="16"/>
        </w:rPr>
        <w:t xml:space="preserve"> </w:t>
      </w:r>
      <w:r>
        <w:rPr>
          <w:rFonts w:ascii="Segoe UI" w:eastAsia="Segoe UI" w:hAnsi="Segoe UI" w:cs="Segoe UI"/>
          <w:sz w:val="16"/>
          <w:szCs w:val="16"/>
        </w:rPr>
        <w:t>a</w:t>
      </w:r>
      <w:r>
        <w:rPr>
          <w:rFonts w:ascii="Segoe UI" w:eastAsia="Segoe UI" w:hAnsi="Segoe UI" w:cs="Segoe UI"/>
          <w:spacing w:val="-2"/>
          <w:sz w:val="16"/>
          <w:szCs w:val="16"/>
        </w:rPr>
        <w:t>r</w:t>
      </w:r>
      <w:r>
        <w:rPr>
          <w:rFonts w:ascii="Segoe UI" w:eastAsia="Segoe UI" w:hAnsi="Segoe UI" w:cs="Segoe UI"/>
          <w:sz w:val="16"/>
          <w:szCs w:val="16"/>
        </w:rPr>
        <w:t>e party</w:t>
      </w:r>
      <w:r>
        <w:rPr>
          <w:rFonts w:ascii="Segoe UI" w:eastAsia="Segoe UI" w:hAnsi="Segoe UI" w:cs="Segoe UI"/>
          <w:spacing w:val="-1"/>
          <w:sz w:val="16"/>
          <w:szCs w:val="16"/>
        </w:rPr>
        <w:t xml:space="preserve"> </w:t>
      </w:r>
      <w:r>
        <w:rPr>
          <w:rFonts w:ascii="Segoe UI" w:eastAsia="Segoe UI" w:hAnsi="Segoe UI" w:cs="Segoe UI"/>
          <w:sz w:val="16"/>
          <w:szCs w:val="16"/>
        </w:rPr>
        <w:t>to an</w:t>
      </w:r>
      <w:r>
        <w:rPr>
          <w:rFonts w:ascii="Segoe UI" w:eastAsia="Segoe UI" w:hAnsi="Segoe UI" w:cs="Segoe UI"/>
          <w:spacing w:val="-1"/>
          <w:sz w:val="16"/>
          <w:szCs w:val="16"/>
        </w:rPr>
        <w:t xml:space="preserve"> </w:t>
      </w:r>
      <w:r>
        <w:rPr>
          <w:rFonts w:ascii="Segoe UI" w:eastAsia="Segoe UI" w:hAnsi="Segoe UI" w:cs="Segoe UI"/>
          <w:sz w:val="16"/>
          <w:szCs w:val="16"/>
        </w:rPr>
        <w:t>Indi</w:t>
      </w:r>
      <w:r>
        <w:rPr>
          <w:rFonts w:ascii="Segoe UI" w:eastAsia="Segoe UI" w:hAnsi="Segoe UI" w:cs="Segoe UI"/>
          <w:spacing w:val="-2"/>
          <w:sz w:val="16"/>
          <w:szCs w:val="16"/>
        </w:rPr>
        <w:t>g</w:t>
      </w:r>
      <w:r>
        <w:rPr>
          <w:rFonts w:ascii="Segoe UI" w:eastAsia="Segoe UI" w:hAnsi="Segoe UI" w:cs="Segoe UI"/>
          <w:sz w:val="16"/>
          <w:szCs w:val="16"/>
        </w:rPr>
        <w:t>enous</w:t>
      </w:r>
      <w:r>
        <w:rPr>
          <w:rFonts w:ascii="Segoe UI" w:eastAsia="Segoe UI" w:hAnsi="Segoe UI" w:cs="Segoe UI"/>
          <w:spacing w:val="-1"/>
          <w:sz w:val="16"/>
          <w:szCs w:val="16"/>
        </w:rPr>
        <w:t xml:space="preserve"> </w:t>
      </w:r>
      <w:r>
        <w:rPr>
          <w:rFonts w:ascii="Segoe UI" w:eastAsia="Segoe UI" w:hAnsi="Segoe UI" w:cs="Segoe UI"/>
          <w:sz w:val="16"/>
          <w:szCs w:val="16"/>
        </w:rPr>
        <w:t>Land</w:t>
      </w:r>
      <w:r>
        <w:rPr>
          <w:rFonts w:ascii="Segoe UI" w:eastAsia="Segoe UI" w:hAnsi="Segoe UI" w:cs="Segoe UI"/>
          <w:spacing w:val="-1"/>
          <w:sz w:val="16"/>
          <w:szCs w:val="16"/>
        </w:rPr>
        <w:t xml:space="preserve"> </w:t>
      </w:r>
      <w:r>
        <w:rPr>
          <w:rFonts w:ascii="Segoe UI" w:eastAsia="Segoe UI" w:hAnsi="Segoe UI" w:cs="Segoe UI"/>
          <w:sz w:val="16"/>
          <w:szCs w:val="16"/>
        </w:rPr>
        <w:t>Use</w:t>
      </w:r>
      <w:r>
        <w:rPr>
          <w:rFonts w:ascii="Segoe UI" w:eastAsia="Segoe UI" w:hAnsi="Segoe UI" w:cs="Segoe UI"/>
          <w:spacing w:val="-2"/>
          <w:sz w:val="16"/>
          <w:szCs w:val="16"/>
        </w:rPr>
        <w:t xml:space="preserve"> </w:t>
      </w:r>
      <w:r>
        <w:rPr>
          <w:rFonts w:ascii="Segoe UI" w:eastAsia="Segoe UI" w:hAnsi="Segoe UI" w:cs="Segoe UI"/>
          <w:sz w:val="16"/>
          <w:szCs w:val="16"/>
        </w:rPr>
        <w:t>A</w:t>
      </w:r>
      <w:r>
        <w:rPr>
          <w:rFonts w:ascii="Segoe UI" w:eastAsia="Segoe UI" w:hAnsi="Segoe UI" w:cs="Segoe UI"/>
          <w:spacing w:val="-2"/>
          <w:sz w:val="16"/>
          <w:szCs w:val="16"/>
        </w:rPr>
        <w:t>g</w:t>
      </w:r>
      <w:r>
        <w:rPr>
          <w:rFonts w:ascii="Segoe UI" w:eastAsia="Segoe UI" w:hAnsi="Segoe UI" w:cs="Segoe UI"/>
          <w:sz w:val="16"/>
          <w:szCs w:val="16"/>
        </w:rPr>
        <w:t xml:space="preserve">reement </w:t>
      </w:r>
      <w:r>
        <w:rPr>
          <w:rFonts w:ascii="Segoe UI" w:eastAsia="Segoe UI" w:hAnsi="Segoe UI" w:cs="Segoe UI"/>
          <w:spacing w:val="-1"/>
          <w:sz w:val="16"/>
          <w:szCs w:val="16"/>
        </w:rPr>
        <w:t>w</w:t>
      </w:r>
      <w:r>
        <w:rPr>
          <w:rFonts w:ascii="Segoe UI" w:eastAsia="Segoe UI" w:hAnsi="Segoe UI" w:cs="Segoe UI"/>
          <w:sz w:val="16"/>
          <w:szCs w:val="16"/>
        </w:rPr>
        <w:t>i</w:t>
      </w:r>
      <w:r>
        <w:rPr>
          <w:rFonts w:ascii="Segoe UI" w:eastAsia="Segoe UI" w:hAnsi="Segoe UI" w:cs="Segoe UI"/>
          <w:spacing w:val="-2"/>
          <w:sz w:val="16"/>
          <w:szCs w:val="16"/>
        </w:rPr>
        <w:t>t</w:t>
      </w:r>
      <w:r>
        <w:rPr>
          <w:rFonts w:ascii="Segoe UI" w:eastAsia="Segoe UI" w:hAnsi="Segoe UI" w:cs="Segoe UI"/>
          <w:sz w:val="16"/>
          <w:szCs w:val="16"/>
        </w:rPr>
        <w:t>h Be</w:t>
      </w:r>
      <w:r>
        <w:rPr>
          <w:rFonts w:ascii="Segoe UI" w:eastAsia="Segoe UI" w:hAnsi="Segoe UI" w:cs="Segoe UI"/>
          <w:spacing w:val="-1"/>
          <w:sz w:val="16"/>
          <w:szCs w:val="16"/>
        </w:rPr>
        <w:t>a</w:t>
      </w:r>
      <w:r>
        <w:rPr>
          <w:rFonts w:ascii="Segoe UI" w:eastAsia="Segoe UI" w:hAnsi="Segoe UI" w:cs="Segoe UI"/>
          <w:sz w:val="16"/>
          <w:szCs w:val="16"/>
        </w:rPr>
        <w:t>ch re</w:t>
      </w:r>
      <w:r>
        <w:rPr>
          <w:rFonts w:ascii="Segoe UI" w:eastAsia="Segoe UI" w:hAnsi="Segoe UI" w:cs="Segoe UI"/>
          <w:spacing w:val="-1"/>
          <w:sz w:val="16"/>
          <w:szCs w:val="16"/>
        </w:rPr>
        <w:t>l</w:t>
      </w:r>
      <w:r>
        <w:rPr>
          <w:rFonts w:ascii="Segoe UI" w:eastAsia="Segoe UI" w:hAnsi="Segoe UI" w:cs="Segoe UI"/>
          <w:sz w:val="16"/>
          <w:szCs w:val="16"/>
        </w:rPr>
        <w:t>ating</w:t>
      </w:r>
      <w:r>
        <w:rPr>
          <w:rFonts w:ascii="Segoe UI" w:eastAsia="Segoe UI" w:hAnsi="Segoe UI" w:cs="Segoe UI"/>
          <w:spacing w:val="-1"/>
          <w:sz w:val="16"/>
          <w:szCs w:val="16"/>
        </w:rPr>
        <w:t xml:space="preserve"> </w:t>
      </w:r>
      <w:r>
        <w:rPr>
          <w:rFonts w:ascii="Segoe UI" w:eastAsia="Segoe UI" w:hAnsi="Segoe UI" w:cs="Segoe UI"/>
          <w:sz w:val="16"/>
          <w:szCs w:val="16"/>
        </w:rPr>
        <w:t>to O</w:t>
      </w:r>
      <w:r>
        <w:rPr>
          <w:rFonts w:ascii="Segoe UI" w:eastAsia="Segoe UI" w:hAnsi="Segoe UI" w:cs="Segoe UI"/>
          <w:spacing w:val="-2"/>
          <w:sz w:val="16"/>
          <w:szCs w:val="16"/>
        </w:rPr>
        <w:t>G</w:t>
      </w:r>
      <w:r>
        <w:rPr>
          <w:rFonts w:ascii="Segoe UI" w:eastAsia="Segoe UI" w:hAnsi="Segoe UI" w:cs="Segoe UI"/>
          <w:sz w:val="16"/>
          <w:szCs w:val="16"/>
        </w:rPr>
        <w:t>P and</w:t>
      </w:r>
      <w:r>
        <w:rPr>
          <w:rFonts w:ascii="Segoe UI" w:eastAsia="Segoe UI" w:hAnsi="Segoe UI" w:cs="Segoe UI"/>
          <w:spacing w:val="-1"/>
          <w:sz w:val="16"/>
          <w:szCs w:val="16"/>
        </w:rPr>
        <w:t xml:space="preserve"> </w:t>
      </w:r>
      <w:r>
        <w:rPr>
          <w:rFonts w:ascii="Segoe UI" w:eastAsia="Segoe UI" w:hAnsi="Segoe UI" w:cs="Segoe UI"/>
          <w:sz w:val="16"/>
          <w:szCs w:val="16"/>
        </w:rPr>
        <w:t>PL250</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1"/>
          <w:sz w:val="16"/>
          <w:szCs w:val="16"/>
        </w:rPr>
        <w:t>i</w:t>
      </w:r>
      <w:r>
        <w:rPr>
          <w:rFonts w:ascii="Segoe UI" w:eastAsia="Segoe UI" w:hAnsi="Segoe UI" w:cs="Segoe UI"/>
          <w:sz w:val="16"/>
          <w:szCs w:val="16"/>
        </w:rPr>
        <w:t>pe</w:t>
      </w:r>
      <w:r>
        <w:rPr>
          <w:rFonts w:ascii="Segoe UI" w:eastAsia="Segoe UI" w:hAnsi="Segoe UI" w:cs="Segoe UI"/>
          <w:spacing w:val="-2"/>
          <w:sz w:val="16"/>
          <w:szCs w:val="16"/>
        </w:rPr>
        <w:t>l</w:t>
      </w:r>
      <w:r>
        <w:rPr>
          <w:rFonts w:ascii="Segoe UI" w:eastAsia="Segoe UI" w:hAnsi="Segoe UI" w:cs="Segoe UI"/>
          <w:sz w:val="16"/>
          <w:szCs w:val="16"/>
        </w:rPr>
        <w:t>ine</w:t>
      </w:r>
      <w:r>
        <w:rPr>
          <w:rFonts w:ascii="Segoe UI" w:eastAsia="Segoe UI" w:hAnsi="Segoe UI" w:cs="Segoe UI"/>
          <w:spacing w:val="-1"/>
          <w:sz w:val="16"/>
          <w:szCs w:val="16"/>
        </w:rPr>
        <w:t xml:space="preserve"> </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ute.</w:t>
      </w:r>
    </w:p>
    <w:p w14:paraId="55A0E1A2" w14:textId="77777777" w:rsidR="000D2AFC" w:rsidRDefault="000D2AFC">
      <w:pPr>
        <w:spacing w:before="7" w:line="120" w:lineRule="exact"/>
        <w:rPr>
          <w:sz w:val="13"/>
          <w:szCs w:val="13"/>
        </w:rPr>
      </w:pPr>
    </w:p>
    <w:p w14:paraId="55A0E1A3" w14:textId="77777777" w:rsidR="000D2AFC" w:rsidRDefault="000D2AFC">
      <w:pPr>
        <w:spacing w:line="200" w:lineRule="exact"/>
      </w:pPr>
    </w:p>
    <w:p w14:paraId="55A0E1A4" w14:textId="77777777" w:rsidR="000D2AFC" w:rsidRDefault="000D2AFC">
      <w:pPr>
        <w:spacing w:line="200" w:lineRule="exact"/>
      </w:pPr>
    </w:p>
    <w:p w14:paraId="55A0E1A5" w14:textId="77777777" w:rsidR="000D2AFC" w:rsidRDefault="000D2AFC">
      <w:pPr>
        <w:spacing w:line="200" w:lineRule="exact"/>
      </w:pPr>
    </w:p>
    <w:p w14:paraId="55A0E1A6" w14:textId="77777777" w:rsidR="000D2AFC" w:rsidRDefault="000D2AFC">
      <w:pPr>
        <w:spacing w:line="200" w:lineRule="exact"/>
      </w:pPr>
    </w:p>
    <w:tbl>
      <w:tblPr>
        <w:tblW w:w="0" w:type="auto"/>
        <w:tblInd w:w="102" w:type="dxa"/>
        <w:tblLayout w:type="fixed"/>
        <w:tblCellMar>
          <w:left w:w="0" w:type="dxa"/>
          <w:right w:w="0" w:type="dxa"/>
        </w:tblCellMar>
        <w:tblLook w:val="01E0" w:firstRow="1" w:lastRow="1" w:firstColumn="1" w:lastColumn="1" w:noHBand="0" w:noVBand="0"/>
      </w:tblPr>
      <w:tblGrid>
        <w:gridCol w:w="2872"/>
        <w:gridCol w:w="6759"/>
      </w:tblGrid>
      <w:tr w:rsidR="000D2AFC" w14:paraId="55A0E1A9" w14:textId="77777777">
        <w:trPr>
          <w:trHeight w:hRule="exact" w:val="353"/>
        </w:trPr>
        <w:tc>
          <w:tcPr>
            <w:tcW w:w="2872" w:type="dxa"/>
            <w:tcBorders>
              <w:top w:val="single" w:sz="8" w:space="0" w:color="000000"/>
              <w:left w:val="nil"/>
              <w:bottom w:val="single" w:sz="8" w:space="0" w:color="00ADEE"/>
              <w:right w:val="nil"/>
            </w:tcBorders>
          </w:tcPr>
          <w:p w14:paraId="55A0E1A7" w14:textId="77777777" w:rsidR="000D2AFC" w:rsidRDefault="002525A2">
            <w:pPr>
              <w:spacing w:before="56"/>
              <w:ind w:left="108"/>
              <w:rPr>
                <w:rFonts w:ascii="Segoe UI" w:eastAsia="Segoe UI" w:hAnsi="Segoe UI" w:cs="Segoe UI"/>
                <w:sz w:val="16"/>
                <w:szCs w:val="16"/>
              </w:rPr>
            </w:pPr>
            <w:r>
              <w:rPr>
                <w:rFonts w:ascii="Segoe UI" w:eastAsia="Segoe UI" w:hAnsi="Segoe UI" w:cs="Segoe UI"/>
                <w:b/>
                <w:sz w:val="16"/>
                <w:szCs w:val="16"/>
              </w:rPr>
              <w:t>Stake</w:t>
            </w:r>
            <w:r>
              <w:rPr>
                <w:rFonts w:ascii="Segoe UI" w:eastAsia="Segoe UI" w:hAnsi="Segoe UI" w:cs="Segoe UI"/>
                <w:b/>
                <w:spacing w:val="-2"/>
                <w:sz w:val="16"/>
                <w:szCs w:val="16"/>
              </w:rPr>
              <w:t>h</w:t>
            </w:r>
            <w:r>
              <w:rPr>
                <w:rFonts w:ascii="Segoe UI" w:eastAsia="Segoe UI" w:hAnsi="Segoe UI" w:cs="Segoe UI"/>
                <w:b/>
                <w:sz w:val="16"/>
                <w:szCs w:val="16"/>
              </w:rPr>
              <w:t>old</w:t>
            </w:r>
            <w:r>
              <w:rPr>
                <w:rFonts w:ascii="Segoe UI" w:eastAsia="Segoe UI" w:hAnsi="Segoe UI" w:cs="Segoe UI"/>
                <w:b/>
                <w:spacing w:val="-2"/>
                <w:sz w:val="16"/>
                <w:szCs w:val="16"/>
              </w:rPr>
              <w:t>e</w:t>
            </w:r>
            <w:r>
              <w:rPr>
                <w:rFonts w:ascii="Segoe UI" w:eastAsia="Segoe UI" w:hAnsi="Segoe UI" w:cs="Segoe UI"/>
                <w:b/>
                <w:sz w:val="16"/>
                <w:szCs w:val="16"/>
              </w:rPr>
              <w:t>r</w:t>
            </w:r>
          </w:p>
        </w:tc>
        <w:tc>
          <w:tcPr>
            <w:tcW w:w="6759" w:type="dxa"/>
            <w:tcBorders>
              <w:top w:val="single" w:sz="8" w:space="0" w:color="000000"/>
              <w:left w:val="nil"/>
              <w:bottom w:val="single" w:sz="8" w:space="0" w:color="00ADEE"/>
              <w:right w:val="nil"/>
            </w:tcBorders>
          </w:tcPr>
          <w:p w14:paraId="55A0E1A8" w14:textId="77777777" w:rsidR="000D2AFC" w:rsidRDefault="002525A2">
            <w:pPr>
              <w:spacing w:before="56"/>
              <w:ind w:left="215"/>
              <w:rPr>
                <w:rFonts w:ascii="Segoe UI" w:eastAsia="Segoe UI" w:hAnsi="Segoe UI" w:cs="Segoe UI"/>
                <w:sz w:val="16"/>
                <w:szCs w:val="16"/>
              </w:rPr>
            </w:pPr>
            <w:r>
              <w:rPr>
                <w:rFonts w:ascii="Segoe UI" w:eastAsia="Segoe UI" w:hAnsi="Segoe UI" w:cs="Segoe UI"/>
                <w:b/>
                <w:sz w:val="16"/>
                <w:szCs w:val="16"/>
              </w:rPr>
              <w:t>Functi</w:t>
            </w:r>
            <w:r>
              <w:rPr>
                <w:rFonts w:ascii="Segoe UI" w:eastAsia="Segoe UI" w:hAnsi="Segoe UI" w:cs="Segoe UI"/>
                <w:b/>
                <w:spacing w:val="-3"/>
                <w:sz w:val="16"/>
                <w:szCs w:val="16"/>
              </w:rPr>
              <w:t>o</w:t>
            </w:r>
            <w:r>
              <w:rPr>
                <w:rFonts w:ascii="Segoe UI" w:eastAsia="Segoe UI" w:hAnsi="Segoe UI" w:cs="Segoe UI"/>
                <w:b/>
                <w:sz w:val="16"/>
                <w:szCs w:val="16"/>
              </w:rPr>
              <w:t>ns</w:t>
            </w:r>
            <w:r>
              <w:rPr>
                <w:rFonts w:ascii="Segoe UI" w:eastAsia="Segoe UI" w:hAnsi="Segoe UI" w:cs="Segoe UI"/>
                <w:b/>
                <w:spacing w:val="-1"/>
                <w:sz w:val="16"/>
                <w:szCs w:val="16"/>
              </w:rPr>
              <w:t xml:space="preserve"> </w:t>
            </w:r>
            <w:r>
              <w:rPr>
                <w:rFonts w:ascii="Segoe UI" w:eastAsia="Segoe UI" w:hAnsi="Segoe UI" w:cs="Segoe UI"/>
                <w:b/>
                <w:sz w:val="16"/>
                <w:szCs w:val="16"/>
              </w:rPr>
              <w:t>and</w:t>
            </w:r>
            <w:r>
              <w:rPr>
                <w:rFonts w:ascii="Segoe UI" w:eastAsia="Segoe UI" w:hAnsi="Segoe UI" w:cs="Segoe UI"/>
                <w:b/>
                <w:spacing w:val="-1"/>
                <w:sz w:val="16"/>
                <w:szCs w:val="16"/>
              </w:rPr>
              <w:t xml:space="preserve"> </w:t>
            </w:r>
            <w:r>
              <w:rPr>
                <w:rFonts w:ascii="Segoe UI" w:eastAsia="Segoe UI" w:hAnsi="Segoe UI" w:cs="Segoe UI"/>
                <w:b/>
                <w:sz w:val="16"/>
                <w:szCs w:val="16"/>
              </w:rPr>
              <w:t>Acti</w:t>
            </w:r>
            <w:r>
              <w:rPr>
                <w:rFonts w:ascii="Segoe UI" w:eastAsia="Segoe UI" w:hAnsi="Segoe UI" w:cs="Segoe UI"/>
                <w:b/>
                <w:spacing w:val="-2"/>
                <w:sz w:val="16"/>
                <w:szCs w:val="16"/>
              </w:rPr>
              <w:t>v</w:t>
            </w:r>
            <w:r>
              <w:rPr>
                <w:rFonts w:ascii="Segoe UI" w:eastAsia="Segoe UI" w:hAnsi="Segoe UI" w:cs="Segoe UI"/>
                <w:b/>
                <w:sz w:val="16"/>
                <w:szCs w:val="16"/>
              </w:rPr>
              <w:t>ities</w:t>
            </w:r>
          </w:p>
        </w:tc>
      </w:tr>
      <w:tr w:rsidR="000D2AFC" w14:paraId="55A0E1AD" w14:textId="77777777">
        <w:trPr>
          <w:trHeight w:hRule="exact" w:val="566"/>
        </w:trPr>
        <w:tc>
          <w:tcPr>
            <w:tcW w:w="2872" w:type="dxa"/>
            <w:tcBorders>
              <w:top w:val="single" w:sz="8" w:space="0" w:color="00ADEE"/>
              <w:left w:val="nil"/>
              <w:bottom w:val="single" w:sz="8" w:space="0" w:color="00ADEE"/>
              <w:right w:val="nil"/>
            </w:tcBorders>
          </w:tcPr>
          <w:p w14:paraId="55A0E1AA"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untry</w:t>
            </w:r>
            <w:r>
              <w:rPr>
                <w:rFonts w:ascii="Segoe UI" w:eastAsia="Segoe UI" w:hAnsi="Segoe UI" w:cs="Segoe UI"/>
                <w:spacing w:val="-1"/>
                <w:sz w:val="16"/>
                <w:szCs w:val="16"/>
              </w:rPr>
              <w:t xml:space="preserve"> </w:t>
            </w:r>
            <w:r>
              <w:rPr>
                <w:rFonts w:ascii="Segoe UI" w:eastAsia="Segoe UI" w:hAnsi="Segoe UI" w:cs="Segoe UI"/>
                <w:sz w:val="16"/>
                <w:szCs w:val="16"/>
              </w:rPr>
              <w:t>Fire</w:t>
            </w:r>
            <w:r>
              <w:rPr>
                <w:rFonts w:ascii="Segoe UI" w:eastAsia="Segoe UI" w:hAnsi="Segoe UI" w:cs="Segoe UI"/>
                <w:spacing w:val="-1"/>
                <w:sz w:val="16"/>
                <w:szCs w:val="16"/>
              </w:rPr>
              <w:t xml:space="preserve"> </w:t>
            </w:r>
            <w:r>
              <w:rPr>
                <w:rFonts w:ascii="Segoe UI" w:eastAsia="Segoe UI" w:hAnsi="Segoe UI" w:cs="Segoe UI"/>
                <w:sz w:val="16"/>
                <w:szCs w:val="16"/>
              </w:rPr>
              <w:t>Author</w:t>
            </w:r>
            <w:r>
              <w:rPr>
                <w:rFonts w:ascii="Segoe UI" w:eastAsia="Segoe UI" w:hAnsi="Segoe UI" w:cs="Segoe UI"/>
                <w:spacing w:val="-1"/>
                <w:sz w:val="16"/>
                <w:szCs w:val="16"/>
              </w:rPr>
              <w:t>i</w:t>
            </w:r>
            <w:r>
              <w:rPr>
                <w:rFonts w:ascii="Segoe UI" w:eastAsia="Segoe UI" w:hAnsi="Segoe UI" w:cs="Segoe UI"/>
                <w:sz w:val="16"/>
                <w:szCs w:val="16"/>
              </w:rPr>
              <w:t>ty</w:t>
            </w:r>
          </w:p>
        </w:tc>
        <w:tc>
          <w:tcPr>
            <w:tcW w:w="6759" w:type="dxa"/>
            <w:tcBorders>
              <w:top w:val="single" w:sz="8" w:space="0" w:color="00ADEE"/>
              <w:left w:val="nil"/>
              <w:bottom w:val="single" w:sz="8" w:space="0" w:color="00ADEE"/>
              <w:right w:val="nil"/>
            </w:tcBorders>
          </w:tcPr>
          <w:p w14:paraId="55A0E1AB" w14:textId="77777777" w:rsidR="000D2AFC" w:rsidRDefault="002525A2">
            <w:pPr>
              <w:spacing w:before="56"/>
              <w:ind w:left="215"/>
              <w:rPr>
                <w:rFonts w:ascii="Segoe UI" w:eastAsia="Segoe UI" w:hAnsi="Segoe UI" w:cs="Segoe UI"/>
                <w:sz w:val="16"/>
                <w:szCs w:val="16"/>
              </w:rPr>
            </w:pPr>
            <w:r>
              <w:rPr>
                <w:rFonts w:ascii="Segoe UI" w:eastAsia="Segoe UI" w:hAnsi="Segoe UI" w:cs="Segoe UI"/>
                <w:sz w:val="16"/>
                <w:szCs w:val="16"/>
              </w:rPr>
              <w:t>Volunt</w:t>
            </w:r>
            <w:r>
              <w:rPr>
                <w:rFonts w:ascii="Segoe UI" w:eastAsia="Segoe UI" w:hAnsi="Segoe UI" w:cs="Segoe UI"/>
                <w:spacing w:val="-2"/>
                <w:sz w:val="16"/>
                <w:szCs w:val="16"/>
              </w:rPr>
              <w:t>e</w:t>
            </w:r>
            <w:r>
              <w:rPr>
                <w:rFonts w:ascii="Segoe UI" w:eastAsia="Segoe UI" w:hAnsi="Segoe UI" w:cs="Segoe UI"/>
                <w:sz w:val="16"/>
                <w:szCs w:val="16"/>
              </w:rPr>
              <w:t>er</w:t>
            </w:r>
            <w:r>
              <w:rPr>
                <w:rFonts w:ascii="Segoe UI" w:eastAsia="Segoe UI" w:hAnsi="Segoe UI" w:cs="Segoe UI"/>
                <w:spacing w:val="-1"/>
                <w:sz w:val="16"/>
                <w:szCs w:val="16"/>
              </w:rPr>
              <w:t xml:space="preserve"> </w:t>
            </w:r>
            <w:r>
              <w:rPr>
                <w:rFonts w:ascii="Segoe UI" w:eastAsia="Segoe UI" w:hAnsi="Segoe UI" w:cs="Segoe UI"/>
                <w:sz w:val="16"/>
                <w:szCs w:val="16"/>
              </w:rPr>
              <w:t>fire</w:t>
            </w:r>
            <w:r>
              <w:rPr>
                <w:rFonts w:ascii="Segoe UI" w:eastAsia="Segoe UI" w:hAnsi="Segoe UI" w:cs="Segoe UI"/>
                <w:spacing w:val="-1"/>
                <w:sz w:val="16"/>
                <w:szCs w:val="16"/>
              </w:rPr>
              <w:t xml:space="preserve"> </w:t>
            </w:r>
            <w:r>
              <w:rPr>
                <w:rFonts w:ascii="Segoe UI" w:eastAsia="Segoe UI" w:hAnsi="Segoe UI" w:cs="Segoe UI"/>
                <w:spacing w:val="-2"/>
                <w:sz w:val="16"/>
                <w:szCs w:val="16"/>
              </w:rPr>
              <w:t>p</w:t>
            </w:r>
            <w:r>
              <w:rPr>
                <w:rFonts w:ascii="Segoe UI" w:eastAsia="Segoe UI" w:hAnsi="Segoe UI" w:cs="Segoe UI"/>
                <w:sz w:val="16"/>
                <w:szCs w:val="16"/>
              </w:rPr>
              <w:t>reventi</w:t>
            </w:r>
            <w:r>
              <w:rPr>
                <w:rFonts w:ascii="Segoe UI" w:eastAsia="Segoe UI" w:hAnsi="Segoe UI" w:cs="Segoe UI"/>
                <w:spacing w:val="-1"/>
                <w:sz w:val="16"/>
                <w:szCs w:val="16"/>
              </w:rPr>
              <w:t>o</w:t>
            </w:r>
            <w:r>
              <w:rPr>
                <w:rFonts w:ascii="Segoe UI" w:eastAsia="Segoe UI" w:hAnsi="Segoe UI" w:cs="Segoe UI"/>
                <w:sz w:val="16"/>
                <w:szCs w:val="16"/>
              </w:rPr>
              <w:t>n and</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es</w:t>
            </w:r>
            <w:r>
              <w:rPr>
                <w:rFonts w:ascii="Segoe UI" w:eastAsia="Segoe UI" w:hAnsi="Segoe UI" w:cs="Segoe UI"/>
                <w:spacing w:val="-2"/>
                <w:sz w:val="16"/>
                <w:szCs w:val="16"/>
              </w:rPr>
              <w:t>p</w:t>
            </w:r>
            <w:r>
              <w:rPr>
                <w:rFonts w:ascii="Segoe UI" w:eastAsia="Segoe UI" w:hAnsi="Segoe UI" w:cs="Segoe UI"/>
                <w:sz w:val="16"/>
                <w:szCs w:val="16"/>
              </w:rPr>
              <w:t>on</w:t>
            </w:r>
            <w:r>
              <w:rPr>
                <w:rFonts w:ascii="Segoe UI" w:eastAsia="Segoe UI" w:hAnsi="Segoe UI" w:cs="Segoe UI"/>
                <w:spacing w:val="-1"/>
                <w:sz w:val="16"/>
                <w:szCs w:val="16"/>
              </w:rPr>
              <w:t>s</w:t>
            </w:r>
            <w:r>
              <w:rPr>
                <w:rFonts w:ascii="Segoe UI" w:eastAsia="Segoe UI" w:hAnsi="Segoe UI" w:cs="Segoe UI"/>
                <w:sz w:val="16"/>
                <w:szCs w:val="16"/>
              </w:rPr>
              <w:t>e.</w:t>
            </w:r>
            <w:r>
              <w:rPr>
                <w:rFonts w:ascii="Segoe UI" w:eastAsia="Segoe UI" w:hAnsi="Segoe UI" w:cs="Segoe UI"/>
                <w:spacing w:val="1"/>
                <w:sz w:val="16"/>
                <w:szCs w:val="16"/>
              </w:rPr>
              <w:t xml:space="preserve"> </w:t>
            </w:r>
            <w:r>
              <w:rPr>
                <w:rFonts w:ascii="Segoe UI" w:eastAsia="Segoe UI" w:hAnsi="Segoe UI" w:cs="Segoe UI"/>
                <w:sz w:val="16"/>
                <w:szCs w:val="16"/>
              </w:rPr>
              <w:t>(N</w:t>
            </w:r>
            <w:r>
              <w:rPr>
                <w:rFonts w:ascii="Segoe UI" w:eastAsia="Segoe UI" w:hAnsi="Segoe UI" w:cs="Segoe UI"/>
                <w:spacing w:val="-1"/>
                <w:sz w:val="16"/>
                <w:szCs w:val="16"/>
              </w:rPr>
              <w:t>i</w:t>
            </w:r>
            <w:r>
              <w:rPr>
                <w:rFonts w:ascii="Segoe UI" w:eastAsia="Segoe UI" w:hAnsi="Segoe UI" w:cs="Segoe UI"/>
                <w:sz w:val="16"/>
                <w:szCs w:val="16"/>
              </w:rPr>
              <w:t>r</w:t>
            </w:r>
            <w:r>
              <w:rPr>
                <w:rFonts w:ascii="Segoe UI" w:eastAsia="Segoe UI" w:hAnsi="Segoe UI" w:cs="Segoe UI"/>
                <w:spacing w:val="-2"/>
                <w:sz w:val="16"/>
                <w:szCs w:val="16"/>
              </w:rPr>
              <w:t>r</w:t>
            </w:r>
            <w:r>
              <w:rPr>
                <w:rFonts w:ascii="Segoe UI" w:eastAsia="Segoe UI" w:hAnsi="Segoe UI" w:cs="Segoe UI"/>
                <w:sz w:val="16"/>
                <w:szCs w:val="16"/>
              </w:rPr>
              <w:t>anda</w:t>
            </w:r>
            <w:r>
              <w:rPr>
                <w:rFonts w:ascii="Segoe UI" w:eastAsia="Segoe UI" w:hAnsi="Segoe UI" w:cs="Segoe UI"/>
                <w:spacing w:val="-1"/>
                <w:sz w:val="16"/>
                <w:szCs w:val="16"/>
              </w:rPr>
              <w:t xml:space="preserve"> </w:t>
            </w:r>
            <w:r>
              <w:rPr>
                <w:rFonts w:ascii="Segoe UI" w:eastAsia="Segoe UI" w:hAnsi="Segoe UI" w:cs="Segoe UI"/>
                <w:sz w:val="16"/>
                <w:szCs w:val="16"/>
              </w:rPr>
              <w:t>Sout</w:t>
            </w:r>
            <w:r>
              <w:rPr>
                <w:rFonts w:ascii="Segoe UI" w:eastAsia="Segoe UI" w:hAnsi="Segoe UI" w:cs="Segoe UI"/>
                <w:spacing w:val="-2"/>
                <w:sz w:val="16"/>
                <w:szCs w:val="16"/>
              </w:rPr>
              <w:t>h</w:t>
            </w:r>
            <w:r>
              <w:rPr>
                <w:rFonts w:ascii="Segoe UI" w:eastAsia="Segoe UI" w:hAnsi="Segoe UI" w:cs="Segoe UI"/>
                <w:sz w:val="16"/>
                <w:szCs w:val="16"/>
              </w:rPr>
              <w:t>, Nulla</w:t>
            </w:r>
            <w:r>
              <w:rPr>
                <w:rFonts w:ascii="Segoe UI" w:eastAsia="Segoe UI" w:hAnsi="Segoe UI" w:cs="Segoe UI"/>
                <w:spacing w:val="-2"/>
                <w:sz w:val="16"/>
                <w:szCs w:val="16"/>
              </w:rPr>
              <w:t>w</w:t>
            </w:r>
            <w:r>
              <w:rPr>
                <w:rFonts w:ascii="Segoe UI" w:eastAsia="Segoe UI" w:hAnsi="Segoe UI" w:cs="Segoe UI"/>
                <w:sz w:val="16"/>
                <w:szCs w:val="16"/>
              </w:rPr>
              <w:t>ar</w:t>
            </w:r>
            <w:r>
              <w:rPr>
                <w:rFonts w:ascii="Segoe UI" w:eastAsia="Segoe UI" w:hAnsi="Segoe UI" w:cs="Segoe UI"/>
                <w:spacing w:val="-2"/>
                <w:sz w:val="16"/>
                <w:szCs w:val="16"/>
              </w:rPr>
              <w:t>r</w:t>
            </w:r>
            <w:r>
              <w:rPr>
                <w:rFonts w:ascii="Segoe UI" w:eastAsia="Segoe UI" w:hAnsi="Segoe UI" w:cs="Segoe UI"/>
                <w:sz w:val="16"/>
                <w:szCs w:val="16"/>
              </w:rPr>
              <w:t>e,</w:t>
            </w:r>
            <w:r>
              <w:rPr>
                <w:rFonts w:ascii="Segoe UI" w:eastAsia="Segoe UI" w:hAnsi="Segoe UI" w:cs="Segoe UI"/>
                <w:spacing w:val="-2"/>
                <w:sz w:val="16"/>
                <w:szCs w:val="16"/>
              </w:rPr>
              <w:t xml:space="preserve"> </w:t>
            </w:r>
            <w:r>
              <w:rPr>
                <w:rFonts w:ascii="Segoe UI" w:eastAsia="Segoe UI" w:hAnsi="Segoe UI" w:cs="Segoe UI"/>
                <w:sz w:val="16"/>
                <w:szCs w:val="16"/>
              </w:rPr>
              <w:t>Pe</w:t>
            </w:r>
            <w:r>
              <w:rPr>
                <w:rFonts w:ascii="Segoe UI" w:eastAsia="Segoe UI" w:hAnsi="Segoe UI" w:cs="Segoe UI"/>
                <w:spacing w:val="2"/>
                <w:sz w:val="16"/>
                <w:szCs w:val="16"/>
              </w:rPr>
              <w:t>t</w:t>
            </w:r>
            <w:r>
              <w:rPr>
                <w:rFonts w:ascii="Segoe UI" w:eastAsia="Segoe UI" w:hAnsi="Segoe UI" w:cs="Segoe UI"/>
                <w:sz w:val="16"/>
                <w:szCs w:val="16"/>
              </w:rPr>
              <w:t>er</w:t>
            </w:r>
            <w:r>
              <w:rPr>
                <w:rFonts w:ascii="Segoe UI" w:eastAsia="Segoe UI" w:hAnsi="Segoe UI" w:cs="Segoe UI"/>
                <w:spacing w:val="-2"/>
                <w:sz w:val="16"/>
                <w:szCs w:val="16"/>
              </w:rPr>
              <w:t>b</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ou</w:t>
            </w:r>
            <w:r>
              <w:rPr>
                <w:rFonts w:ascii="Segoe UI" w:eastAsia="Segoe UI" w:hAnsi="Segoe UI" w:cs="Segoe UI"/>
                <w:spacing w:val="-2"/>
                <w:sz w:val="16"/>
                <w:szCs w:val="16"/>
              </w:rPr>
              <w:t>g</w:t>
            </w:r>
            <w:r>
              <w:rPr>
                <w:rFonts w:ascii="Segoe UI" w:eastAsia="Segoe UI" w:hAnsi="Segoe UI" w:cs="Segoe UI"/>
                <w:sz w:val="16"/>
                <w:szCs w:val="16"/>
              </w:rPr>
              <w:t>h,</w:t>
            </w:r>
            <w:r>
              <w:rPr>
                <w:rFonts w:ascii="Segoe UI" w:eastAsia="Segoe UI" w:hAnsi="Segoe UI" w:cs="Segoe UI"/>
                <w:spacing w:val="-2"/>
                <w:sz w:val="16"/>
                <w:szCs w:val="16"/>
              </w:rPr>
              <w:t xml:space="preserve"> </w:t>
            </w:r>
            <w:r>
              <w:rPr>
                <w:rFonts w:ascii="Segoe UI" w:eastAsia="Segoe UI" w:hAnsi="Segoe UI" w:cs="Segoe UI"/>
                <w:sz w:val="16"/>
                <w:szCs w:val="16"/>
              </w:rPr>
              <w:t>Port</w:t>
            </w:r>
          </w:p>
          <w:p w14:paraId="55A0E1AC" w14:textId="77777777" w:rsidR="000D2AFC" w:rsidRDefault="002525A2">
            <w:pPr>
              <w:ind w:left="215"/>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1"/>
                <w:sz w:val="16"/>
                <w:szCs w:val="16"/>
              </w:rPr>
              <w:t>a</w:t>
            </w:r>
            <w:r>
              <w:rPr>
                <w:rFonts w:ascii="Segoe UI" w:eastAsia="Segoe UI" w:hAnsi="Segoe UI" w:cs="Segoe UI"/>
                <w:sz w:val="16"/>
                <w:szCs w:val="16"/>
              </w:rPr>
              <w:t>mpbe</w:t>
            </w:r>
            <w:r>
              <w:rPr>
                <w:rFonts w:ascii="Segoe UI" w:eastAsia="Segoe UI" w:hAnsi="Segoe UI" w:cs="Segoe UI"/>
                <w:spacing w:val="-2"/>
                <w:sz w:val="16"/>
                <w:szCs w:val="16"/>
              </w:rPr>
              <w:t>l</w:t>
            </w:r>
            <w:r>
              <w:rPr>
                <w:rFonts w:ascii="Segoe UI" w:eastAsia="Segoe UI" w:hAnsi="Segoe UI" w:cs="Segoe UI"/>
                <w:sz w:val="16"/>
                <w:szCs w:val="16"/>
              </w:rPr>
              <w:t>l, Tim</w:t>
            </w:r>
            <w:r>
              <w:rPr>
                <w:rFonts w:ascii="Segoe UI" w:eastAsia="Segoe UI" w:hAnsi="Segoe UI" w:cs="Segoe UI"/>
                <w:spacing w:val="-1"/>
                <w:sz w:val="16"/>
                <w:szCs w:val="16"/>
              </w:rPr>
              <w:t>b</w:t>
            </w:r>
            <w:r>
              <w:rPr>
                <w:rFonts w:ascii="Segoe UI" w:eastAsia="Segoe UI" w:hAnsi="Segoe UI" w:cs="Segoe UI"/>
                <w:sz w:val="16"/>
                <w:szCs w:val="16"/>
              </w:rPr>
              <w:t>o</w:t>
            </w:r>
            <w:r>
              <w:rPr>
                <w:rFonts w:ascii="Segoe UI" w:eastAsia="Segoe UI" w:hAnsi="Segoe UI" w:cs="Segoe UI"/>
                <w:spacing w:val="-1"/>
                <w:sz w:val="16"/>
                <w:szCs w:val="16"/>
              </w:rPr>
              <w:t>o</w:t>
            </w:r>
            <w:r>
              <w:rPr>
                <w:rFonts w:ascii="Segoe UI" w:eastAsia="Segoe UI" w:hAnsi="Segoe UI" w:cs="Segoe UI"/>
                <w:sz w:val="16"/>
                <w:szCs w:val="16"/>
              </w:rPr>
              <w:t>n)</w:t>
            </w:r>
          </w:p>
        </w:tc>
      </w:tr>
      <w:tr w:rsidR="000D2AFC" w14:paraId="55A0E1B0" w14:textId="77777777">
        <w:trPr>
          <w:trHeight w:hRule="exact" w:val="353"/>
        </w:trPr>
        <w:tc>
          <w:tcPr>
            <w:tcW w:w="2872" w:type="dxa"/>
            <w:tcBorders>
              <w:top w:val="single" w:sz="8" w:space="0" w:color="00ADEE"/>
              <w:left w:val="nil"/>
              <w:bottom w:val="single" w:sz="8" w:space="0" w:color="00ADEE"/>
              <w:right w:val="nil"/>
            </w:tcBorders>
          </w:tcPr>
          <w:p w14:paraId="55A0E1AE"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Parks</w:t>
            </w:r>
            <w:r>
              <w:rPr>
                <w:rFonts w:ascii="Segoe UI" w:eastAsia="Segoe UI" w:hAnsi="Segoe UI" w:cs="Segoe UI"/>
                <w:spacing w:val="-1"/>
                <w:sz w:val="16"/>
                <w:szCs w:val="16"/>
              </w:rPr>
              <w:t xml:space="preserve"> </w:t>
            </w:r>
            <w:r>
              <w:rPr>
                <w:rFonts w:ascii="Segoe UI" w:eastAsia="Segoe UI" w:hAnsi="Segoe UI" w:cs="Segoe UI"/>
                <w:sz w:val="16"/>
                <w:szCs w:val="16"/>
              </w:rPr>
              <w:t>Victor</w:t>
            </w:r>
            <w:r>
              <w:rPr>
                <w:rFonts w:ascii="Segoe UI" w:eastAsia="Segoe UI" w:hAnsi="Segoe UI" w:cs="Segoe UI"/>
                <w:spacing w:val="-2"/>
                <w:sz w:val="16"/>
                <w:szCs w:val="16"/>
              </w:rPr>
              <w:t>i</w:t>
            </w:r>
            <w:r>
              <w:rPr>
                <w:rFonts w:ascii="Segoe UI" w:eastAsia="Segoe UI" w:hAnsi="Segoe UI" w:cs="Segoe UI"/>
                <w:sz w:val="16"/>
                <w:szCs w:val="16"/>
              </w:rPr>
              <w:t>a</w:t>
            </w:r>
            <w:r>
              <w:rPr>
                <w:rFonts w:ascii="Segoe UI" w:eastAsia="Segoe UI" w:hAnsi="Segoe UI" w:cs="Segoe UI"/>
                <w:spacing w:val="-1"/>
                <w:sz w:val="16"/>
                <w:szCs w:val="16"/>
              </w:rPr>
              <w:t xml:space="preserve"> </w:t>
            </w:r>
            <w:r>
              <w:rPr>
                <w:rFonts w:ascii="Segoe UI" w:eastAsia="Segoe UI" w:hAnsi="Segoe UI" w:cs="Segoe UI"/>
                <w:sz w:val="16"/>
                <w:szCs w:val="16"/>
              </w:rPr>
              <w:t xml:space="preserve">- Port </w:t>
            </w:r>
            <w:r>
              <w:rPr>
                <w:rFonts w:ascii="Segoe UI" w:eastAsia="Segoe UI" w:hAnsi="Segoe UI" w:cs="Segoe UI"/>
                <w:spacing w:val="-2"/>
                <w:sz w:val="16"/>
                <w:szCs w:val="16"/>
              </w:rPr>
              <w:t>C</w:t>
            </w:r>
            <w:r>
              <w:rPr>
                <w:rFonts w:ascii="Segoe UI" w:eastAsia="Segoe UI" w:hAnsi="Segoe UI" w:cs="Segoe UI"/>
                <w:sz w:val="16"/>
                <w:szCs w:val="16"/>
              </w:rPr>
              <w:t>amp</w:t>
            </w:r>
            <w:r>
              <w:rPr>
                <w:rFonts w:ascii="Segoe UI" w:eastAsia="Segoe UI" w:hAnsi="Segoe UI" w:cs="Segoe UI"/>
                <w:spacing w:val="-1"/>
                <w:sz w:val="16"/>
                <w:szCs w:val="16"/>
              </w:rPr>
              <w:t>b</w:t>
            </w:r>
            <w:r>
              <w:rPr>
                <w:rFonts w:ascii="Segoe UI" w:eastAsia="Segoe UI" w:hAnsi="Segoe UI" w:cs="Segoe UI"/>
                <w:sz w:val="16"/>
                <w:szCs w:val="16"/>
              </w:rPr>
              <w:t>ell</w:t>
            </w:r>
          </w:p>
        </w:tc>
        <w:tc>
          <w:tcPr>
            <w:tcW w:w="6759" w:type="dxa"/>
            <w:tcBorders>
              <w:top w:val="single" w:sz="8" w:space="0" w:color="00ADEE"/>
              <w:left w:val="nil"/>
              <w:bottom w:val="single" w:sz="8" w:space="0" w:color="00ADEE"/>
              <w:right w:val="nil"/>
            </w:tcBorders>
          </w:tcPr>
          <w:p w14:paraId="55A0E1AF" w14:textId="77777777" w:rsidR="000D2AFC" w:rsidRDefault="002525A2">
            <w:pPr>
              <w:spacing w:before="56"/>
              <w:ind w:left="215"/>
              <w:rPr>
                <w:rFonts w:ascii="Segoe UI" w:eastAsia="Segoe UI" w:hAnsi="Segoe UI" w:cs="Segoe UI"/>
                <w:sz w:val="16"/>
                <w:szCs w:val="16"/>
              </w:rPr>
            </w:pPr>
            <w:r>
              <w:rPr>
                <w:rFonts w:ascii="Segoe UI" w:eastAsia="Segoe UI" w:hAnsi="Segoe UI" w:cs="Segoe UI"/>
                <w:sz w:val="16"/>
                <w:szCs w:val="16"/>
              </w:rPr>
              <w:t>Mana</w:t>
            </w:r>
            <w:r>
              <w:rPr>
                <w:rFonts w:ascii="Segoe UI" w:eastAsia="Segoe UI" w:hAnsi="Segoe UI" w:cs="Segoe UI"/>
                <w:spacing w:val="-2"/>
                <w:sz w:val="16"/>
                <w:szCs w:val="16"/>
              </w:rPr>
              <w:t>g</w:t>
            </w:r>
            <w:r>
              <w:rPr>
                <w:rFonts w:ascii="Segoe UI" w:eastAsia="Segoe UI" w:hAnsi="Segoe UI" w:cs="Segoe UI"/>
                <w:sz w:val="16"/>
                <w:szCs w:val="16"/>
              </w:rPr>
              <w:t>e Port</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a</w:t>
            </w:r>
            <w:r>
              <w:rPr>
                <w:rFonts w:ascii="Segoe UI" w:eastAsia="Segoe UI" w:hAnsi="Segoe UI" w:cs="Segoe UI"/>
                <w:sz w:val="16"/>
                <w:szCs w:val="16"/>
              </w:rPr>
              <w:t>mpb</w:t>
            </w:r>
            <w:r>
              <w:rPr>
                <w:rFonts w:ascii="Segoe UI" w:eastAsia="Segoe UI" w:hAnsi="Segoe UI" w:cs="Segoe UI"/>
                <w:spacing w:val="-1"/>
                <w:sz w:val="16"/>
                <w:szCs w:val="16"/>
              </w:rPr>
              <w:t>e</w:t>
            </w:r>
            <w:r>
              <w:rPr>
                <w:rFonts w:ascii="Segoe UI" w:eastAsia="Segoe UI" w:hAnsi="Segoe UI" w:cs="Segoe UI"/>
                <w:sz w:val="16"/>
                <w:szCs w:val="16"/>
              </w:rPr>
              <w:t>ll</w:t>
            </w:r>
            <w:r>
              <w:rPr>
                <w:rFonts w:ascii="Segoe UI" w:eastAsia="Segoe UI" w:hAnsi="Segoe UI" w:cs="Segoe UI"/>
                <w:spacing w:val="-2"/>
                <w:sz w:val="16"/>
                <w:szCs w:val="16"/>
              </w:rPr>
              <w:t xml:space="preserve"> </w:t>
            </w:r>
            <w:r>
              <w:rPr>
                <w:rFonts w:ascii="Segoe UI" w:eastAsia="Segoe UI" w:hAnsi="Segoe UI" w:cs="Segoe UI"/>
                <w:sz w:val="16"/>
                <w:szCs w:val="16"/>
              </w:rPr>
              <w:t>National</w:t>
            </w:r>
            <w:r>
              <w:rPr>
                <w:rFonts w:ascii="Segoe UI" w:eastAsia="Segoe UI" w:hAnsi="Segoe UI" w:cs="Segoe UI"/>
                <w:spacing w:val="-2"/>
                <w:sz w:val="16"/>
                <w:szCs w:val="16"/>
              </w:rPr>
              <w:t xml:space="preserve"> </w:t>
            </w:r>
            <w:r>
              <w:rPr>
                <w:rFonts w:ascii="Segoe UI" w:eastAsia="Segoe UI" w:hAnsi="Segoe UI" w:cs="Segoe UI"/>
                <w:spacing w:val="-1"/>
                <w:sz w:val="16"/>
                <w:szCs w:val="16"/>
              </w:rPr>
              <w:t>P</w:t>
            </w:r>
            <w:r>
              <w:rPr>
                <w:rFonts w:ascii="Segoe UI" w:eastAsia="Segoe UI" w:hAnsi="Segoe UI" w:cs="Segoe UI"/>
                <w:sz w:val="16"/>
                <w:szCs w:val="16"/>
              </w:rPr>
              <w:t>ar</w:t>
            </w:r>
            <w:r>
              <w:rPr>
                <w:rFonts w:ascii="Segoe UI" w:eastAsia="Segoe UI" w:hAnsi="Segoe UI" w:cs="Segoe UI"/>
                <w:spacing w:val="-2"/>
                <w:sz w:val="16"/>
                <w:szCs w:val="16"/>
              </w:rPr>
              <w:t>k</w:t>
            </w:r>
            <w:r>
              <w:rPr>
                <w:rFonts w:ascii="Segoe UI" w:eastAsia="Segoe UI" w:hAnsi="Segoe UI" w:cs="Segoe UI"/>
                <w:sz w:val="16"/>
                <w:szCs w:val="16"/>
              </w:rPr>
              <w:t>, b</w:t>
            </w:r>
            <w:r>
              <w:rPr>
                <w:rFonts w:ascii="Segoe UI" w:eastAsia="Segoe UI" w:hAnsi="Segoe UI" w:cs="Segoe UI"/>
                <w:spacing w:val="-1"/>
                <w:sz w:val="16"/>
                <w:szCs w:val="16"/>
              </w:rPr>
              <w:t>o</w:t>
            </w:r>
            <w:r>
              <w:rPr>
                <w:rFonts w:ascii="Segoe UI" w:eastAsia="Segoe UI" w:hAnsi="Segoe UI" w:cs="Segoe UI"/>
                <w:sz w:val="16"/>
                <w:szCs w:val="16"/>
              </w:rPr>
              <w:t>at r</w:t>
            </w:r>
            <w:r>
              <w:rPr>
                <w:rFonts w:ascii="Segoe UI" w:eastAsia="Segoe UI" w:hAnsi="Segoe UI" w:cs="Segoe UI"/>
                <w:spacing w:val="-1"/>
                <w:sz w:val="16"/>
                <w:szCs w:val="16"/>
              </w:rPr>
              <w:t>a</w:t>
            </w:r>
            <w:r>
              <w:rPr>
                <w:rFonts w:ascii="Segoe UI" w:eastAsia="Segoe UI" w:hAnsi="Segoe UI" w:cs="Segoe UI"/>
                <w:sz w:val="16"/>
                <w:szCs w:val="16"/>
              </w:rPr>
              <w:t>mps</w:t>
            </w:r>
            <w:r>
              <w:rPr>
                <w:rFonts w:ascii="Segoe UI" w:eastAsia="Segoe UI" w:hAnsi="Segoe UI" w:cs="Segoe UI"/>
                <w:spacing w:val="-2"/>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pu</w:t>
            </w:r>
            <w:r>
              <w:rPr>
                <w:rFonts w:ascii="Segoe UI" w:eastAsia="Segoe UI" w:hAnsi="Segoe UI" w:cs="Segoe UI"/>
                <w:spacing w:val="-2"/>
                <w:sz w:val="16"/>
                <w:szCs w:val="16"/>
              </w:rPr>
              <w:t>b</w:t>
            </w:r>
            <w:r>
              <w:rPr>
                <w:rFonts w:ascii="Segoe UI" w:eastAsia="Segoe UI" w:hAnsi="Segoe UI" w:cs="Segoe UI"/>
                <w:sz w:val="16"/>
                <w:szCs w:val="16"/>
              </w:rPr>
              <w:t>lic</w:t>
            </w:r>
            <w:r>
              <w:rPr>
                <w:rFonts w:ascii="Segoe UI" w:eastAsia="Segoe UI" w:hAnsi="Segoe UI" w:cs="Segoe UI"/>
                <w:spacing w:val="-1"/>
                <w:sz w:val="16"/>
                <w:szCs w:val="16"/>
              </w:rPr>
              <w:t xml:space="preserve"> </w:t>
            </w:r>
            <w:r>
              <w:rPr>
                <w:rFonts w:ascii="Segoe UI" w:eastAsia="Segoe UI" w:hAnsi="Segoe UI" w:cs="Segoe UI"/>
                <w:sz w:val="16"/>
                <w:szCs w:val="16"/>
              </w:rPr>
              <w:t>be</w:t>
            </w:r>
            <w:r>
              <w:rPr>
                <w:rFonts w:ascii="Segoe UI" w:eastAsia="Segoe UI" w:hAnsi="Segoe UI" w:cs="Segoe UI"/>
                <w:spacing w:val="-1"/>
                <w:sz w:val="16"/>
                <w:szCs w:val="16"/>
              </w:rPr>
              <w:t>a</w:t>
            </w:r>
            <w:r>
              <w:rPr>
                <w:rFonts w:ascii="Segoe UI" w:eastAsia="Segoe UI" w:hAnsi="Segoe UI" w:cs="Segoe UI"/>
                <w:sz w:val="16"/>
                <w:szCs w:val="16"/>
              </w:rPr>
              <w:t>ch</w:t>
            </w:r>
            <w:r>
              <w:rPr>
                <w:rFonts w:ascii="Segoe UI" w:eastAsia="Segoe UI" w:hAnsi="Segoe UI" w:cs="Segoe UI"/>
                <w:spacing w:val="2"/>
                <w:sz w:val="16"/>
                <w:szCs w:val="16"/>
              </w:rPr>
              <w:t xml:space="preserve"> </w:t>
            </w:r>
            <w:r>
              <w:rPr>
                <w:rFonts w:ascii="Segoe UI" w:eastAsia="Segoe UI" w:hAnsi="Segoe UI" w:cs="Segoe UI"/>
                <w:sz w:val="16"/>
                <w:szCs w:val="16"/>
              </w:rPr>
              <w:t>acces</w:t>
            </w:r>
            <w:r>
              <w:rPr>
                <w:rFonts w:ascii="Segoe UI" w:eastAsia="Segoe UI" w:hAnsi="Segoe UI" w:cs="Segoe UI"/>
                <w:spacing w:val="-2"/>
                <w:sz w:val="16"/>
                <w:szCs w:val="16"/>
              </w:rPr>
              <w:t>s</w:t>
            </w:r>
            <w:r>
              <w:rPr>
                <w:rFonts w:ascii="Segoe UI" w:eastAsia="Segoe UI" w:hAnsi="Segoe UI" w:cs="Segoe UI"/>
                <w:sz w:val="16"/>
                <w:szCs w:val="16"/>
              </w:rPr>
              <w:t>.</w:t>
            </w:r>
          </w:p>
        </w:tc>
      </w:tr>
      <w:tr w:rsidR="000D2AFC" w14:paraId="55A0E1B3" w14:textId="77777777">
        <w:trPr>
          <w:trHeight w:hRule="exact" w:val="353"/>
        </w:trPr>
        <w:tc>
          <w:tcPr>
            <w:tcW w:w="2872" w:type="dxa"/>
            <w:tcBorders>
              <w:top w:val="single" w:sz="8" w:space="0" w:color="00ADEE"/>
              <w:left w:val="nil"/>
              <w:bottom w:val="single" w:sz="8" w:space="0" w:color="00ADEE"/>
              <w:right w:val="nil"/>
            </w:tcBorders>
          </w:tcPr>
          <w:p w14:paraId="55A0E1B1" w14:textId="77777777" w:rsidR="000D2AFC" w:rsidRDefault="002525A2">
            <w:pPr>
              <w:spacing w:before="57"/>
              <w:ind w:left="108"/>
              <w:rPr>
                <w:rFonts w:ascii="Segoe UI" w:eastAsia="Segoe UI" w:hAnsi="Segoe UI" w:cs="Segoe UI"/>
                <w:sz w:val="16"/>
                <w:szCs w:val="16"/>
              </w:rPr>
            </w:pPr>
            <w:r>
              <w:rPr>
                <w:rFonts w:ascii="Segoe UI" w:eastAsia="Segoe UI" w:hAnsi="Segoe UI" w:cs="Segoe UI"/>
                <w:sz w:val="16"/>
                <w:szCs w:val="16"/>
              </w:rPr>
              <w:t>Vic Ro</w:t>
            </w:r>
            <w:r>
              <w:rPr>
                <w:rFonts w:ascii="Segoe UI" w:eastAsia="Segoe UI" w:hAnsi="Segoe UI" w:cs="Segoe UI"/>
                <w:spacing w:val="-1"/>
                <w:sz w:val="16"/>
                <w:szCs w:val="16"/>
              </w:rPr>
              <w:t>a</w:t>
            </w:r>
            <w:r>
              <w:rPr>
                <w:rFonts w:ascii="Segoe UI" w:eastAsia="Segoe UI" w:hAnsi="Segoe UI" w:cs="Segoe UI"/>
                <w:sz w:val="16"/>
                <w:szCs w:val="16"/>
              </w:rPr>
              <w:t>ds</w:t>
            </w:r>
          </w:p>
        </w:tc>
        <w:tc>
          <w:tcPr>
            <w:tcW w:w="6759" w:type="dxa"/>
            <w:tcBorders>
              <w:top w:val="single" w:sz="8" w:space="0" w:color="00ADEE"/>
              <w:left w:val="nil"/>
              <w:bottom w:val="single" w:sz="8" w:space="0" w:color="00ADEE"/>
              <w:right w:val="nil"/>
            </w:tcBorders>
          </w:tcPr>
          <w:p w14:paraId="55A0E1B2" w14:textId="77777777" w:rsidR="000D2AFC" w:rsidRDefault="002525A2">
            <w:pPr>
              <w:spacing w:before="57"/>
              <w:ind w:left="215"/>
              <w:rPr>
                <w:rFonts w:ascii="Segoe UI" w:eastAsia="Segoe UI" w:hAnsi="Segoe UI" w:cs="Segoe UI"/>
                <w:sz w:val="16"/>
                <w:szCs w:val="16"/>
              </w:rPr>
            </w:pPr>
            <w:r>
              <w:rPr>
                <w:rFonts w:ascii="Segoe UI" w:eastAsia="Segoe UI" w:hAnsi="Segoe UI" w:cs="Segoe UI"/>
                <w:sz w:val="16"/>
                <w:szCs w:val="16"/>
              </w:rPr>
              <w:t>Maintena</w:t>
            </w:r>
            <w:r>
              <w:rPr>
                <w:rFonts w:ascii="Segoe UI" w:eastAsia="Segoe UI" w:hAnsi="Segoe UI" w:cs="Segoe UI"/>
                <w:spacing w:val="-3"/>
                <w:sz w:val="16"/>
                <w:szCs w:val="16"/>
              </w:rPr>
              <w:t>n</w:t>
            </w:r>
            <w:r>
              <w:rPr>
                <w:rFonts w:ascii="Segoe UI" w:eastAsia="Segoe UI" w:hAnsi="Segoe UI" w:cs="Segoe UI"/>
                <w:sz w:val="16"/>
                <w:szCs w:val="16"/>
              </w:rPr>
              <w:t xml:space="preserve">ce </w:t>
            </w:r>
            <w:r>
              <w:rPr>
                <w:rFonts w:ascii="Segoe UI" w:eastAsia="Segoe UI" w:hAnsi="Segoe UI" w:cs="Segoe UI"/>
                <w:spacing w:val="-1"/>
                <w:sz w:val="16"/>
                <w:szCs w:val="16"/>
              </w:rPr>
              <w:t>o</w:t>
            </w:r>
            <w:r>
              <w:rPr>
                <w:rFonts w:ascii="Segoe UI" w:eastAsia="Segoe UI" w:hAnsi="Segoe UI" w:cs="Segoe UI"/>
                <w:sz w:val="16"/>
                <w:szCs w:val="16"/>
              </w:rPr>
              <w:t xml:space="preserve">f </w:t>
            </w:r>
            <w:r>
              <w:rPr>
                <w:rFonts w:ascii="Segoe UI" w:eastAsia="Segoe UI" w:hAnsi="Segoe UI" w:cs="Segoe UI"/>
                <w:spacing w:val="-2"/>
                <w:sz w:val="16"/>
                <w:szCs w:val="16"/>
              </w:rPr>
              <w:t>s</w:t>
            </w:r>
            <w:r>
              <w:rPr>
                <w:rFonts w:ascii="Segoe UI" w:eastAsia="Segoe UI" w:hAnsi="Segoe UI" w:cs="Segoe UI"/>
                <w:sz w:val="16"/>
                <w:szCs w:val="16"/>
              </w:rPr>
              <w:t>tate sea</w:t>
            </w:r>
            <w:r>
              <w:rPr>
                <w:rFonts w:ascii="Segoe UI" w:eastAsia="Segoe UI" w:hAnsi="Segoe UI" w:cs="Segoe UI"/>
                <w:spacing w:val="-2"/>
                <w:sz w:val="16"/>
                <w:szCs w:val="16"/>
              </w:rPr>
              <w:t>l</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oa</w:t>
            </w:r>
            <w:r>
              <w:rPr>
                <w:rFonts w:ascii="Segoe UI" w:eastAsia="Segoe UI" w:hAnsi="Segoe UI" w:cs="Segoe UI"/>
                <w:spacing w:val="-2"/>
                <w:sz w:val="16"/>
                <w:szCs w:val="16"/>
              </w:rPr>
              <w:t>d</w:t>
            </w:r>
            <w:r>
              <w:rPr>
                <w:rFonts w:ascii="Segoe UI" w:eastAsia="Segoe UI" w:hAnsi="Segoe UI" w:cs="Segoe UI"/>
                <w:spacing w:val="-1"/>
                <w:sz w:val="16"/>
                <w:szCs w:val="16"/>
              </w:rPr>
              <w:t>s</w:t>
            </w:r>
            <w:r>
              <w:rPr>
                <w:rFonts w:ascii="Segoe UI" w:eastAsia="Segoe UI" w:hAnsi="Segoe UI" w:cs="Segoe UI"/>
                <w:sz w:val="16"/>
                <w:szCs w:val="16"/>
              </w:rPr>
              <w:t>.</w:t>
            </w:r>
          </w:p>
        </w:tc>
      </w:tr>
      <w:tr w:rsidR="000D2AFC" w14:paraId="55A0E1B6" w14:textId="77777777">
        <w:trPr>
          <w:trHeight w:hRule="exact" w:val="353"/>
        </w:trPr>
        <w:tc>
          <w:tcPr>
            <w:tcW w:w="2872" w:type="dxa"/>
            <w:tcBorders>
              <w:top w:val="single" w:sz="8" w:space="0" w:color="00ADEE"/>
              <w:left w:val="nil"/>
              <w:bottom w:val="single" w:sz="8" w:space="0" w:color="00ADEE"/>
              <w:right w:val="nil"/>
            </w:tcBorders>
          </w:tcPr>
          <w:p w14:paraId="55A0E1B4" w14:textId="77777777" w:rsidR="000D2AFC" w:rsidRDefault="002525A2">
            <w:pPr>
              <w:spacing w:before="57"/>
              <w:ind w:left="108"/>
              <w:rPr>
                <w:rFonts w:ascii="Segoe UI" w:eastAsia="Segoe UI" w:hAnsi="Segoe UI" w:cs="Segoe UI"/>
                <w:sz w:val="16"/>
                <w:szCs w:val="16"/>
              </w:rPr>
            </w:pPr>
            <w:r>
              <w:rPr>
                <w:rFonts w:ascii="Segoe UI" w:eastAsia="Segoe UI" w:hAnsi="Segoe UI" w:cs="Segoe UI"/>
                <w:sz w:val="16"/>
                <w:szCs w:val="16"/>
              </w:rPr>
              <w:t>Wann</w:t>
            </w:r>
            <w:r>
              <w:rPr>
                <w:rFonts w:ascii="Segoe UI" w:eastAsia="Segoe UI" w:hAnsi="Segoe UI" w:cs="Segoe UI"/>
                <w:spacing w:val="-2"/>
                <w:sz w:val="16"/>
                <w:szCs w:val="16"/>
              </w:rPr>
              <w:t>o</w:t>
            </w:r>
            <w:r>
              <w:rPr>
                <w:rFonts w:ascii="Segoe UI" w:eastAsia="Segoe UI" w:hAnsi="Segoe UI" w:cs="Segoe UI"/>
                <w:sz w:val="16"/>
                <w:szCs w:val="16"/>
              </w:rPr>
              <w:t>n Wa</w:t>
            </w:r>
            <w:r>
              <w:rPr>
                <w:rFonts w:ascii="Segoe UI" w:eastAsia="Segoe UI" w:hAnsi="Segoe UI" w:cs="Segoe UI"/>
                <w:spacing w:val="-2"/>
                <w:sz w:val="16"/>
                <w:szCs w:val="16"/>
              </w:rPr>
              <w:t>t</w:t>
            </w:r>
            <w:r>
              <w:rPr>
                <w:rFonts w:ascii="Segoe UI" w:eastAsia="Segoe UI" w:hAnsi="Segoe UI" w:cs="Segoe UI"/>
                <w:sz w:val="16"/>
                <w:szCs w:val="16"/>
              </w:rPr>
              <w:t>er</w:t>
            </w:r>
          </w:p>
        </w:tc>
        <w:tc>
          <w:tcPr>
            <w:tcW w:w="6759" w:type="dxa"/>
            <w:tcBorders>
              <w:top w:val="single" w:sz="8" w:space="0" w:color="00ADEE"/>
              <w:left w:val="nil"/>
              <w:bottom w:val="single" w:sz="8" w:space="0" w:color="00ADEE"/>
              <w:right w:val="nil"/>
            </w:tcBorders>
          </w:tcPr>
          <w:p w14:paraId="55A0E1B5" w14:textId="77777777" w:rsidR="000D2AFC" w:rsidRDefault="002525A2">
            <w:pPr>
              <w:spacing w:before="57"/>
              <w:ind w:left="215"/>
              <w:rPr>
                <w:rFonts w:ascii="Segoe UI" w:eastAsia="Segoe UI" w:hAnsi="Segoe UI" w:cs="Segoe UI"/>
                <w:sz w:val="16"/>
                <w:szCs w:val="16"/>
              </w:rPr>
            </w:pPr>
            <w:r>
              <w:rPr>
                <w:rFonts w:ascii="Segoe UI" w:eastAsia="Segoe UI" w:hAnsi="Segoe UI" w:cs="Segoe UI"/>
                <w:sz w:val="16"/>
                <w:szCs w:val="16"/>
              </w:rPr>
              <w:t>Re</w:t>
            </w:r>
            <w:r>
              <w:rPr>
                <w:rFonts w:ascii="Segoe UI" w:eastAsia="Segoe UI" w:hAnsi="Segoe UI" w:cs="Segoe UI"/>
                <w:spacing w:val="-1"/>
                <w:sz w:val="16"/>
                <w:szCs w:val="16"/>
              </w:rPr>
              <w:t>g</w:t>
            </w:r>
            <w:r>
              <w:rPr>
                <w:rFonts w:ascii="Segoe UI" w:eastAsia="Segoe UI" w:hAnsi="Segoe UI" w:cs="Segoe UI"/>
                <w:sz w:val="16"/>
                <w:szCs w:val="16"/>
              </w:rPr>
              <w:t>ional</w:t>
            </w:r>
            <w:r>
              <w:rPr>
                <w:rFonts w:ascii="Segoe UI" w:eastAsia="Segoe UI" w:hAnsi="Segoe UI" w:cs="Segoe UI"/>
                <w:spacing w:val="-1"/>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ater</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se</w:t>
            </w:r>
            <w:r>
              <w:rPr>
                <w:rFonts w:ascii="Segoe UI" w:eastAsia="Segoe UI" w:hAnsi="Segoe UI" w:cs="Segoe UI"/>
                <w:spacing w:val="-2"/>
                <w:sz w:val="16"/>
                <w:szCs w:val="16"/>
              </w:rPr>
              <w:t>w</w:t>
            </w:r>
            <w:r>
              <w:rPr>
                <w:rFonts w:ascii="Segoe UI" w:eastAsia="Segoe UI" w:hAnsi="Segoe UI" w:cs="Segoe UI"/>
                <w:sz w:val="16"/>
                <w:szCs w:val="16"/>
              </w:rPr>
              <w:t>era</w:t>
            </w:r>
            <w:r>
              <w:rPr>
                <w:rFonts w:ascii="Segoe UI" w:eastAsia="Segoe UI" w:hAnsi="Segoe UI" w:cs="Segoe UI"/>
                <w:spacing w:val="-2"/>
                <w:sz w:val="16"/>
                <w:szCs w:val="16"/>
              </w:rPr>
              <w:t>g</w:t>
            </w:r>
            <w:r>
              <w:rPr>
                <w:rFonts w:ascii="Segoe UI" w:eastAsia="Segoe UI" w:hAnsi="Segoe UI" w:cs="Segoe UI"/>
                <w:sz w:val="16"/>
                <w:szCs w:val="16"/>
              </w:rPr>
              <w:t xml:space="preserve">e </w:t>
            </w:r>
            <w:r>
              <w:rPr>
                <w:rFonts w:ascii="Segoe UI" w:eastAsia="Segoe UI" w:hAnsi="Segoe UI" w:cs="Segoe UI"/>
                <w:spacing w:val="-1"/>
                <w:sz w:val="16"/>
                <w:szCs w:val="16"/>
              </w:rPr>
              <w:t>a</w:t>
            </w:r>
            <w:r>
              <w:rPr>
                <w:rFonts w:ascii="Segoe UI" w:eastAsia="Segoe UI" w:hAnsi="Segoe UI" w:cs="Segoe UI"/>
                <w:sz w:val="16"/>
                <w:szCs w:val="16"/>
              </w:rPr>
              <w:t>uthorit</w:t>
            </w:r>
            <w:r>
              <w:rPr>
                <w:rFonts w:ascii="Segoe UI" w:eastAsia="Segoe UI" w:hAnsi="Segoe UI" w:cs="Segoe UI"/>
                <w:spacing w:val="-1"/>
                <w:sz w:val="16"/>
                <w:szCs w:val="16"/>
              </w:rPr>
              <w:t>y</w:t>
            </w:r>
            <w:r>
              <w:rPr>
                <w:rFonts w:ascii="Segoe UI" w:eastAsia="Segoe UI" w:hAnsi="Segoe UI" w:cs="Segoe UI"/>
                <w:sz w:val="16"/>
                <w:szCs w:val="16"/>
              </w:rPr>
              <w:t>.</w:t>
            </w:r>
          </w:p>
        </w:tc>
      </w:tr>
      <w:tr w:rsidR="000D2AFC" w14:paraId="55A0E1B9" w14:textId="77777777">
        <w:trPr>
          <w:trHeight w:hRule="exact" w:val="353"/>
        </w:trPr>
        <w:tc>
          <w:tcPr>
            <w:tcW w:w="2872" w:type="dxa"/>
            <w:tcBorders>
              <w:top w:val="single" w:sz="8" w:space="0" w:color="00ADEE"/>
              <w:left w:val="nil"/>
              <w:bottom w:val="single" w:sz="8" w:space="0" w:color="00ADEE"/>
              <w:right w:val="nil"/>
            </w:tcBorders>
          </w:tcPr>
          <w:p w14:paraId="55A0E1B7" w14:textId="77777777" w:rsidR="000D2AFC" w:rsidRDefault="002525A2">
            <w:pPr>
              <w:spacing w:before="57"/>
              <w:ind w:left="108"/>
              <w:rPr>
                <w:rFonts w:ascii="Segoe UI" w:eastAsia="Segoe UI" w:hAnsi="Segoe UI" w:cs="Segoe UI"/>
                <w:sz w:val="16"/>
                <w:szCs w:val="16"/>
              </w:rPr>
            </w:pPr>
            <w:r>
              <w:rPr>
                <w:rFonts w:ascii="Segoe UI" w:eastAsia="Segoe UI" w:hAnsi="Segoe UI" w:cs="Segoe UI"/>
                <w:sz w:val="16"/>
                <w:szCs w:val="16"/>
              </w:rPr>
              <w:t>Sou</w:t>
            </w:r>
            <w:r>
              <w:rPr>
                <w:rFonts w:ascii="Segoe UI" w:eastAsia="Segoe UI" w:hAnsi="Segoe UI" w:cs="Segoe UI"/>
                <w:spacing w:val="1"/>
                <w:sz w:val="16"/>
                <w:szCs w:val="16"/>
              </w:rPr>
              <w:t>t</w:t>
            </w:r>
            <w:r>
              <w:rPr>
                <w:rFonts w:ascii="Segoe UI" w:eastAsia="Segoe UI" w:hAnsi="Segoe UI" w:cs="Segoe UI"/>
                <w:spacing w:val="-2"/>
                <w:sz w:val="16"/>
                <w:szCs w:val="16"/>
              </w:rPr>
              <w:t>h</w:t>
            </w:r>
            <w:r>
              <w:rPr>
                <w:rFonts w:ascii="Segoe UI" w:eastAsia="Segoe UI" w:hAnsi="Segoe UI" w:cs="Segoe UI"/>
                <w:sz w:val="16"/>
                <w:szCs w:val="16"/>
              </w:rPr>
              <w:t>ern</w:t>
            </w:r>
            <w:r>
              <w:rPr>
                <w:rFonts w:ascii="Segoe UI" w:eastAsia="Segoe UI" w:hAnsi="Segoe UI" w:cs="Segoe UI"/>
                <w:spacing w:val="-1"/>
                <w:sz w:val="16"/>
                <w:szCs w:val="16"/>
              </w:rPr>
              <w:t xml:space="preserve"> </w:t>
            </w:r>
            <w:r>
              <w:rPr>
                <w:rFonts w:ascii="Segoe UI" w:eastAsia="Segoe UI" w:hAnsi="Segoe UI" w:cs="Segoe UI"/>
                <w:sz w:val="16"/>
                <w:szCs w:val="16"/>
              </w:rPr>
              <w:t>Rural</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a</w:t>
            </w:r>
            <w:r>
              <w:rPr>
                <w:rFonts w:ascii="Segoe UI" w:eastAsia="Segoe UI" w:hAnsi="Segoe UI" w:cs="Segoe UI"/>
                <w:sz w:val="16"/>
                <w:szCs w:val="16"/>
              </w:rPr>
              <w:t>ter</w:t>
            </w:r>
          </w:p>
        </w:tc>
        <w:tc>
          <w:tcPr>
            <w:tcW w:w="6759" w:type="dxa"/>
            <w:tcBorders>
              <w:top w:val="single" w:sz="8" w:space="0" w:color="00ADEE"/>
              <w:left w:val="nil"/>
              <w:bottom w:val="single" w:sz="8" w:space="0" w:color="00ADEE"/>
              <w:right w:val="nil"/>
            </w:tcBorders>
          </w:tcPr>
          <w:p w14:paraId="55A0E1B8" w14:textId="77777777" w:rsidR="000D2AFC" w:rsidRDefault="002525A2">
            <w:pPr>
              <w:spacing w:before="57"/>
              <w:ind w:left="215"/>
              <w:rPr>
                <w:rFonts w:ascii="Segoe UI" w:eastAsia="Segoe UI" w:hAnsi="Segoe UI" w:cs="Segoe UI"/>
                <w:sz w:val="16"/>
                <w:szCs w:val="16"/>
              </w:rPr>
            </w:pPr>
            <w:r>
              <w:rPr>
                <w:rFonts w:ascii="Segoe UI" w:eastAsia="Segoe UI" w:hAnsi="Segoe UI" w:cs="Segoe UI"/>
                <w:sz w:val="16"/>
                <w:szCs w:val="16"/>
              </w:rPr>
              <w:t>Re</w:t>
            </w:r>
            <w:r>
              <w:rPr>
                <w:rFonts w:ascii="Segoe UI" w:eastAsia="Segoe UI" w:hAnsi="Segoe UI" w:cs="Segoe UI"/>
                <w:spacing w:val="-1"/>
                <w:sz w:val="16"/>
                <w:szCs w:val="16"/>
              </w:rPr>
              <w:t>g</w:t>
            </w:r>
            <w:r>
              <w:rPr>
                <w:rFonts w:ascii="Segoe UI" w:eastAsia="Segoe UI" w:hAnsi="Segoe UI" w:cs="Segoe UI"/>
                <w:sz w:val="16"/>
                <w:szCs w:val="16"/>
              </w:rPr>
              <w:t>ional</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ural</w:t>
            </w:r>
            <w:r>
              <w:rPr>
                <w:rFonts w:ascii="Segoe UI" w:eastAsia="Segoe UI" w:hAnsi="Segoe UI" w:cs="Segoe UI"/>
                <w:spacing w:val="-2"/>
                <w:sz w:val="16"/>
                <w:szCs w:val="16"/>
              </w:rPr>
              <w:t xml:space="preserve"> </w:t>
            </w:r>
            <w:r>
              <w:rPr>
                <w:rFonts w:ascii="Segoe UI" w:eastAsia="Segoe UI" w:hAnsi="Segoe UI" w:cs="Segoe UI"/>
                <w:sz w:val="16"/>
                <w:szCs w:val="16"/>
              </w:rPr>
              <w:t>w</w:t>
            </w:r>
            <w:r>
              <w:rPr>
                <w:rFonts w:ascii="Segoe UI" w:eastAsia="Segoe UI" w:hAnsi="Segoe UI" w:cs="Segoe UI"/>
                <w:spacing w:val="-1"/>
                <w:sz w:val="16"/>
                <w:szCs w:val="16"/>
              </w:rPr>
              <w:t>a</w:t>
            </w:r>
            <w:r>
              <w:rPr>
                <w:rFonts w:ascii="Segoe UI" w:eastAsia="Segoe UI" w:hAnsi="Segoe UI" w:cs="Segoe UI"/>
                <w:sz w:val="16"/>
                <w:szCs w:val="16"/>
              </w:rPr>
              <w:t xml:space="preserve">ter </w:t>
            </w:r>
            <w:r>
              <w:rPr>
                <w:rFonts w:ascii="Segoe UI" w:eastAsia="Segoe UI" w:hAnsi="Segoe UI" w:cs="Segoe UI"/>
                <w:spacing w:val="-1"/>
                <w:sz w:val="16"/>
                <w:szCs w:val="16"/>
              </w:rPr>
              <w:t>a</w:t>
            </w:r>
            <w:r>
              <w:rPr>
                <w:rFonts w:ascii="Segoe UI" w:eastAsia="Segoe UI" w:hAnsi="Segoe UI" w:cs="Segoe UI"/>
                <w:sz w:val="16"/>
                <w:szCs w:val="16"/>
              </w:rPr>
              <w:t>uthorit</w:t>
            </w:r>
            <w:r>
              <w:rPr>
                <w:rFonts w:ascii="Segoe UI" w:eastAsia="Segoe UI" w:hAnsi="Segoe UI" w:cs="Segoe UI"/>
                <w:spacing w:val="-1"/>
                <w:sz w:val="16"/>
                <w:szCs w:val="16"/>
              </w:rPr>
              <w:t>y</w:t>
            </w:r>
            <w:r>
              <w:rPr>
                <w:rFonts w:ascii="Segoe UI" w:eastAsia="Segoe UI" w:hAnsi="Segoe UI" w:cs="Segoe UI"/>
                <w:sz w:val="16"/>
                <w:szCs w:val="16"/>
              </w:rPr>
              <w:t>.</w:t>
            </w:r>
          </w:p>
        </w:tc>
      </w:tr>
      <w:tr w:rsidR="000D2AFC" w14:paraId="55A0E1BB" w14:textId="77777777">
        <w:trPr>
          <w:trHeight w:hRule="exact" w:val="353"/>
        </w:trPr>
        <w:tc>
          <w:tcPr>
            <w:tcW w:w="9631" w:type="dxa"/>
            <w:gridSpan w:val="2"/>
            <w:tcBorders>
              <w:top w:val="single" w:sz="8" w:space="0" w:color="00ADEE"/>
              <w:left w:val="nil"/>
              <w:bottom w:val="single" w:sz="8" w:space="0" w:color="00ADEE"/>
              <w:right w:val="nil"/>
            </w:tcBorders>
            <w:shd w:val="clear" w:color="auto" w:fill="C7EFFF"/>
          </w:tcPr>
          <w:p w14:paraId="55A0E1BA" w14:textId="77777777" w:rsidR="000D2AFC" w:rsidRDefault="002525A2">
            <w:pPr>
              <w:spacing w:before="57"/>
              <w:ind w:left="108"/>
              <w:rPr>
                <w:rFonts w:ascii="Segoe UI" w:eastAsia="Segoe UI" w:hAnsi="Segoe UI" w:cs="Segoe UI"/>
                <w:sz w:val="16"/>
                <w:szCs w:val="16"/>
              </w:rPr>
            </w:pPr>
            <w:r>
              <w:rPr>
                <w:rFonts w:ascii="Segoe UI" w:eastAsia="Segoe UI" w:hAnsi="Segoe UI" w:cs="Segoe UI"/>
                <w:b/>
                <w:sz w:val="16"/>
                <w:szCs w:val="16"/>
              </w:rPr>
              <w:t>Other</w:t>
            </w:r>
            <w:r>
              <w:rPr>
                <w:rFonts w:ascii="Segoe UI" w:eastAsia="Segoe UI" w:hAnsi="Segoe UI" w:cs="Segoe UI"/>
                <w:b/>
                <w:spacing w:val="-1"/>
                <w:sz w:val="16"/>
                <w:szCs w:val="16"/>
              </w:rPr>
              <w:t xml:space="preserve"> </w:t>
            </w:r>
            <w:r>
              <w:rPr>
                <w:rFonts w:ascii="Segoe UI" w:eastAsia="Segoe UI" w:hAnsi="Segoe UI" w:cs="Segoe UI"/>
                <w:b/>
                <w:sz w:val="16"/>
                <w:szCs w:val="16"/>
              </w:rPr>
              <w:t>s</w:t>
            </w:r>
            <w:r>
              <w:rPr>
                <w:rFonts w:ascii="Segoe UI" w:eastAsia="Segoe UI" w:hAnsi="Segoe UI" w:cs="Segoe UI"/>
                <w:b/>
                <w:spacing w:val="-1"/>
                <w:sz w:val="16"/>
                <w:szCs w:val="16"/>
              </w:rPr>
              <w:t>t</w:t>
            </w:r>
            <w:r>
              <w:rPr>
                <w:rFonts w:ascii="Segoe UI" w:eastAsia="Segoe UI" w:hAnsi="Segoe UI" w:cs="Segoe UI"/>
                <w:b/>
                <w:sz w:val="16"/>
                <w:szCs w:val="16"/>
              </w:rPr>
              <w:t>ak</w:t>
            </w:r>
            <w:r>
              <w:rPr>
                <w:rFonts w:ascii="Segoe UI" w:eastAsia="Segoe UI" w:hAnsi="Segoe UI" w:cs="Segoe UI"/>
                <w:b/>
                <w:spacing w:val="-2"/>
                <w:sz w:val="16"/>
                <w:szCs w:val="16"/>
              </w:rPr>
              <w:t>e</w:t>
            </w:r>
            <w:r>
              <w:rPr>
                <w:rFonts w:ascii="Segoe UI" w:eastAsia="Segoe UI" w:hAnsi="Segoe UI" w:cs="Segoe UI"/>
                <w:b/>
                <w:sz w:val="16"/>
                <w:szCs w:val="16"/>
              </w:rPr>
              <w:t>hol</w:t>
            </w:r>
            <w:r>
              <w:rPr>
                <w:rFonts w:ascii="Segoe UI" w:eastAsia="Segoe UI" w:hAnsi="Segoe UI" w:cs="Segoe UI"/>
                <w:b/>
                <w:spacing w:val="-2"/>
                <w:sz w:val="16"/>
                <w:szCs w:val="16"/>
              </w:rPr>
              <w:t>d</w:t>
            </w:r>
            <w:r>
              <w:rPr>
                <w:rFonts w:ascii="Segoe UI" w:eastAsia="Segoe UI" w:hAnsi="Segoe UI" w:cs="Segoe UI"/>
                <w:b/>
                <w:sz w:val="16"/>
                <w:szCs w:val="16"/>
              </w:rPr>
              <w:t>ers</w:t>
            </w:r>
          </w:p>
        </w:tc>
      </w:tr>
      <w:tr w:rsidR="000D2AFC" w14:paraId="55A0E1BD" w14:textId="77777777">
        <w:trPr>
          <w:trHeight w:hRule="exact" w:val="353"/>
        </w:trPr>
        <w:tc>
          <w:tcPr>
            <w:tcW w:w="9631" w:type="dxa"/>
            <w:gridSpan w:val="2"/>
            <w:tcBorders>
              <w:top w:val="single" w:sz="8" w:space="0" w:color="00ADEE"/>
              <w:left w:val="nil"/>
              <w:bottom w:val="single" w:sz="8" w:space="0" w:color="00ADEE"/>
              <w:right w:val="nil"/>
            </w:tcBorders>
          </w:tcPr>
          <w:p w14:paraId="55A0E1BC" w14:textId="77777777" w:rsidR="000D2AFC" w:rsidRDefault="002525A2">
            <w:pPr>
              <w:spacing w:before="57"/>
              <w:ind w:left="108"/>
              <w:rPr>
                <w:rFonts w:ascii="Segoe UI" w:eastAsia="Segoe UI" w:hAnsi="Segoe UI" w:cs="Segoe UI"/>
                <w:sz w:val="16"/>
                <w:szCs w:val="16"/>
              </w:rPr>
            </w:pPr>
            <w:r>
              <w:rPr>
                <w:rFonts w:ascii="Segoe UI" w:eastAsia="Segoe UI" w:hAnsi="Segoe UI" w:cs="Segoe UI"/>
                <w:b/>
                <w:sz w:val="16"/>
                <w:szCs w:val="16"/>
              </w:rPr>
              <w:t>Gove</w:t>
            </w:r>
            <w:r>
              <w:rPr>
                <w:rFonts w:ascii="Segoe UI" w:eastAsia="Segoe UI" w:hAnsi="Segoe UI" w:cs="Segoe UI"/>
                <w:b/>
                <w:spacing w:val="-2"/>
                <w:sz w:val="16"/>
                <w:szCs w:val="16"/>
              </w:rPr>
              <w:t>r</w:t>
            </w:r>
            <w:r>
              <w:rPr>
                <w:rFonts w:ascii="Segoe UI" w:eastAsia="Segoe UI" w:hAnsi="Segoe UI" w:cs="Segoe UI"/>
                <w:b/>
                <w:sz w:val="16"/>
                <w:szCs w:val="16"/>
              </w:rPr>
              <w:t xml:space="preserve">nment / </w:t>
            </w:r>
            <w:r>
              <w:rPr>
                <w:rFonts w:ascii="Segoe UI" w:eastAsia="Segoe UI" w:hAnsi="Segoe UI" w:cs="Segoe UI"/>
                <w:b/>
                <w:spacing w:val="-1"/>
                <w:sz w:val="16"/>
                <w:szCs w:val="16"/>
              </w:rPr>
              <w:t>A</w:t>
            </w:r>
            <w:r>
              <w:rPr>
                <w:rFonts w:ascii="Segoe UI" w:eastAsia="Segoe UI" w:hAnsi="Segoe UI" w:cs="Segoe UI"/>
                <w:b/>
                <w:sz w:val="16"/>
                <w:szCs w:val="16"/>
              </w:rPr>
              <w:t>g</w:t>
            </w:r>
            <w:r>
              <w:rPr>
                <w:rFonts w:ascii="Segoe UI" w:eastAsia="Segoe UI" w:hAnsi="Segoe UI" w:cs="Segoe UI"/>
                <w:b/>
                <w:spacing w:val="-2"/>
                <w:sz w:val="16"/>
                <w:szCs w:val="16"/>
              </w:rPr>
              <w:t>e</w:t>
            </w:r>
            <w:r>
              <w:rPr>
                <w:rFonts w:ascii="Segoe UI" w:eastAsia="Segoe UI" w:hAnsi="Segoe UI" w:cs="Segoe UI"/>
                <w:b/>
                <w:sz w:val="16"/>
                <w:szCs w:val="16"/>
              </w:rPr>
              <w:t>ncies</w:t>
            </w:r>
          </w:p>
        </w:tc>
      </w:tr>
      <w:tr w:rsidR="000D2AFC" w14:paraId="55A0E1C3" w14:textId="77777777">
        <w:trPr>
          <w:trHeight w:hRule="exact" w:val="838"/>
        </w:trPr>
        <w:tc>
          <w:tcPr>
            <w:tcW w:w="2872" w:type="dxa"/>
            <w:tcBorders>
              <w:top w:val="single" w:sz="8" w:space="0" w:color="00ADEE"/>
              <w:left w:val="nil"/>
              <w:bottom w:val="single" w:sz="8" w:space="0" w:color="00ADEE"/>
              <w:right w:val="nil"/>
            </w:tcBorders>
          </w:tcPr>
          <w:p w14:paraId="55A0E1BE" w14:textId="77777777" w:rsidR="000D2AFC" w:rsidRDefault="002525A2">
            <w:pPr>
              <w:spacing w:before="57"/>
              <w:ind w:left="108"/>
              <w:rPr>
                <w:rFonts w:ascii="Segoe UI" w:eastAsia="Segoe UI" w:hAnsi="Segoe UI" w:cs="Segoe UI"/>
                <w:sz w:val="16"/>
                <w:szCs w:val="16"/>
              </w:rPr>
            </w:pPr>
            <w:r>
              <w:rPr>
                <w:rFonts w:ascii="Segoe UI" w:eastAsia="Segoe UI" w:hAnsi="Segoe UI" w:cs="Segoe UI"/>
                <w:sz w:val="16"/>
                <w:szCs w:val="16"/>
              </w:rPr>
              <w:t>Dep</w:t>
            </w:r>
            <w:r>
              <w:rPr>
                <w:rFonts w:ascii="Segoe UI" w:eastAsia="Segoe UI" w:hAnsi="Segoe UI" w:cs="Segoe UI"/>
                <w:spacing w:val="-1"/>
                <w:sz w:val="16"/>
                <w:szCs w:val="16"/>
              </w:rPr>
              <w:t>a</w:t>
            </w:r>
            <w:r>
              <w:rPr>
                <w:rFonts w:ascii="Segoe UI" w:eastAsia="Segoe UI" w:hAnsi="Segoe UI" w:cs="Segoe UI"/>
                <w:sz w:val="16"/>
                <w:szCs w:val="16"/>
              </w:rPr>
              <w:t>rtme</w:t>
            </w:r>
            <w:r>
              <w:rPr>
                <w:rFonts w:ascii="Segoe UI" w:eastAsia="Segoe UI" w:hAnsi="Segoe UI" w:cs="Segoe UI"/>
                <w:spacing w:val="-2"/>
                <w:sz w:val="16"/>
                <w:szCs w:val="16"/>
              </w:rPr>
              <w:t>n</w:t>
            </w:r>
            <w:r>
              <w:rPr>
                <w:rFonts w:ascii="Segoe UI" w:eastAsia="Segoe UI" w:hAnsi="Segoe UI" w:cs="Segoe UI"/>
                <w:sz w:val="16"/>
                <w:szCs w:val="16"/>
              </w:rPr>
              <w:t>t of</w:t>
            </w:r>
            <w:r>
              <w:rPr>
                <w:rFonts w:ascii="Segoe UI" w:eastAsia="Segoe UI" w:hAnsi="Segoe UI" w:cs="Segoe UI"/>
                <w:spacing w:val="-1"/>
                <w:sz w:val="16"/>
                <w:szCs w:val="16"/>
              </w:rPr>
              <w:t xml:space="preserve"> </w:t>
            </w:r>
            <w:r>
              <w:rPr>
                <w:rFonts w:ascii="Segoe UI" w:eastAsia="Segoe UI" w:hAnsi="Segoe UI" w:cs="Segoe UI"/>
                <w:sz w:val="16"/>
                <w:szCs w:val="16"/>
              </w:rPr>
              <w:t>Jo</w:t>
            </w:r>
            <w:r>
              <w:rPr>
                <w:rFonts w:ascii="Segoe UI" w:eastAsia="Segoe UI" w:hAnsi="Segoe UI" w:cs="Segoe UI"/>
                <w:spacing w:val="-1"/>
                <w:sz w:val="16"/>
                <w:szCs w:val="16"/>
              </w:rPr>
              <w:t>b</w:t>
            </w:r>
            <w:r>
              <w:rPr>
                <w:rFonts w:ascii="Segoe UI" w:eastAsia="Segoe UI" w:hAnsi="Segoe UI" w:cs="Segoe UI"/>
                <w:sz w:val="16"/>
                <w:szCs w:val="16"/>
              </w:rPr>
              <w:t>s, Precin</w:t>
            </w:r>
            <w:r>
              <w:rPr>
                <w:rFonts w:ascii="Segoe UI" w:eastAsia="Segoe UI" w:hAnsi="Segoe UI" w:cs="Segoe UI"/>
                <w:spacing w:val="-3"/>
                <w:sz w:val="16"/>
                <w:szCs w:val="16"/>
              </w:rPr>
              <w:t>c</w:t>
            </w:r>
            <w:r>
              <w:rPr>
                <w:rFonts w:ascii="Segoe UI" w:eastAsia="Segoe UI" w:hAnsi="Segoe UI" w:cs="Segoe UI"/>
                <w:sz w:val="16"/>
                <w:szCs w:val="16"/>
              </w:rPr>
              <w:t xml:space="preserve">ts </w:t>
            </w:r>
            <w:r>
              <w:rPr>
                <w:rFonts w:ascii="Segoe UI" w:eastAsia="Segoe UI" w:hAnsi="Segoe UI" w:cs="Segoe UI"/>
                <w:spacing w:val="-1"/>
                <w:sz w:val="16"/>
                <w:szCs w:val="16"/>
              </w:rPr>
              <w:t>a</w:t>
            </w:r>
            <w:r>
              <w:rPr>
                <w:rFonts w:ascii="Segoe UI" w:eastAsia="Segoe UI" w:hAnsi="Segoe UI" w:cs="Segoe UI"/>
                <w:sz w:val="16"/>
                <w:szCs w:val="16"/>
              </w:rPr>
              <w:t>nd</w:t>
            </w:r>
          </w:p>
          <w:p w14:paraId="55A0E1BF" w14:textId="77777777" w:rsidR="000D2AFC" w:rsidRDefault="002525A2">
            <w:pPr>
              <w:ind w:left="108"/>
              <w:rPr>
                <w:rFonts w:ascii="Segoe UI" w:eastAsia="Segoe UI" w:hAnsi="Segoe UI" w:cs="Segoe UI"/>
                <w:sz w:val="16"/>
                <w:szCs w:val="16"/>
              </w:rPr>
            </w:pPr>
            <w:r>
              <w:rPr>
                <w:rFonts w:ascii="Segoe UI" w:eastAsia="Segoe UI" w:hAnsi="Segoe UI" w:cs="Segoe UI"/>
                <w:sz w:val="16"/>
                <w:szCs w:val="16"/>
              </w:rPr>
              <w:t>Re</w:t>
            </w:r>
            <w:r>
              <w:rPr>
                <w:rFonts w:ascii="Segoe UI" w:eastAsia="Segoe UI" w:hAnsi="Segoe UI" w:cs="Segoe UI"/>
                <w:spacing w:val="-1"/>
                <w:sz w:val="16"/>
                <w:szCs w:val="16"/>
              </w:rPr>
              <w:t>g</w:t>
            </w:r>
            <w:r>
              <w:rPr>
                <w:rFonts w:ascii="Segoe UI" w:eastAsia="Segoe UI" w:hAnsi="Segoe UI" w:cs="Segoe UI"/>
                <w:sz w:val="16"/>
                <w:szCs w:val="16"/>
              </w:rPr>
              <w:t>ions</w:t>
            </w:r>
            <w:r>
              <w:rPr>
                <w:rFonts w:ascii="Segoe UI" w:eastAsia="Segoe UI" w:hAnsi="Segoe UI" w:cs="Segoe UI"/>
                <w:spacing w:val="-2"/>
                <w:sz w:val="16"/>
                <w:szCs w:val="16"/>
              </w:rPr>
              <w:t xml:space="preserve"> </w:t>
            </w:r>
            <w:r>
              <w:rPr>
                <w:rFonts w:ascii="Segoe UI" w:eastAsia="Segoe UI" w:hAnsi="Segoe UI" w:cs="Segoe UI"/>
                <w:spacing w:val="-1"/>
                <w:sz w:val="16"/>
                <w:szCs w:val="16"/>
              </w:rPr>
              <w:t>(</w:t>
            </w:r>
            <w:r>
              <w:rPr>
                <w:rFonts w:ascii="Segoe UI" w:eastAsia="Segoe UI" w:hAnsi="Segoe UI" w:cs="Segoe UI"/>
                <w:sz w:val="16"/>
                <w:szCs w:val="16"/>
              </w:rPr>
              <w:t>DJ</w:t>
            </w:r>
            <w:r>
              <w:rPr>
                <w:rFonts w:ascii="Segoe UI" w:eastAsia="Segoe UI" w:hAnsi="Segoe UI" w:cs="Segoe UI"/>
                <w:spacing w:val="1"/>
                <w:sz w:val="16"/>
                <w:szCs w:val="16"/>
              </w:rPr>
              <w:t>P</w:t>
            </w:r>
            <w:r>
              <w:rPr>
                <w:rFonts w:ascii="Segoe UI" w:eastAsia="Segoe UI" w:hAnsi="Segoe UI" w:cs="Segoe UI"/>
                <w:sz w:val="16"/>
                <w:szCs w:val="16"/>
              </w:rPr>
              <w:t>R)</w:t>
            </w:r>
          </w:p>
        </w:tc>
        <w:tc>
          <w:tcPr>
            <w:tcW w:w="6759" w:type="dxa"/>
            <w:tcBorders>
              <w:top w:val="single" w:sz="8" w:space="0" w:color="00ADEE"/>
              <w:left w:val="nil"/>
              <w:bottom w:val="single" w:sz="8" w:space="0" w:color="00ADEE"/>
              <w:right w:val="nil"/>
            </w:tcBorders>
          </w:tcPr>
          <w:p w14:paraId="55A0E1C0" w14:textId="77777777" w:rsidR="000D2AFC" w:rsidRDefault="002525A2">
            <w:pPr>
              <w:spacing w:before="57"/>
              <w:ind w:left="215"/>
              <w:rPr>
                <w:rFonts w:ascii="Segoe UI" w:eastAsia="Segoe UI" w:hAnsi="Segoe UI" w:cs="Segoe UI"/>
                <w:sz w:val="16"/>
                <w:szCs w:val="16"/>
              </w:rPr>
            </w:pPr>
            <w:r>
              <w:rPr>
                <w:rFonts w:ascii="Segoe UI" w:eastAsia="Segoe UI" w:hAnsi="Segoe UI" w:cs="Segoe UI"/>
                <w:sz w:val="16"/>
                <w:szCs w:val="16"/>
              </w:rPr>
              <w:t>Vic</w:t>
            </w:r>
            <w:r>
              <w:rPr>
                <w:rFonts w:ascii="Segoe UI" w:eastAsia="Segoe UI" w:hAnsi="Segoe UI" w:cs="Segoe UI"/>
                <w:spacing w:val="1"/>
                <w:sz w:val="16"/>
                <w:szCs w:val="16"/>
              </w:rPr>
              <w:t>t</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ian</w:t>
            </w:r>
            <w:r>
              <w:rPr>
                <w:rFonts w:ascii="Segoe UI" w:eastAsia="Segoe UI" w:hAnsi="Segoe UI" w:cs="Segoe UI"/>
                <w:spacing w:val="-1"/>
                <w:sz w:val="16"/>
                <w:szCs w:val="16"/>
              </w:rPr>
              <w:t xml:space="preserve"> </w:t>
            </w:r>
            <w:r>
              <w:rPr>
                <w:rFonts w:ascii="Segoe UI" w:eastAsia="Segoe UI" w:hAnsi="Segoe UI" w:cs="Segoe UI"/>
                <w:sz w:val="16"/>
                <w:szCs w:val="16"/>
              </w:rPr>
              <w:t xml:space="preserve">state </w:t>
            </w:r>
            <w:r>
              <w:rPr>
                <w:rFonts w:ascii="Segoe UI" w:eastAsia="Segoe UI" w:hAnsi="Segoe UI" w:cs="Segoe UI"/>
                <w:spacing w:val="-3"/>
                <w:sz w:val="16"/>
                <w:szCs w:val="16"/>
              </w:rPr>
              <w:t>e</w:t>
            </w:r>
            <w:r>
              <w:rPr>
                <w:rFonts w:ascii="Segoe UI" w:eastAsia="Segoe UI" w:hAnsi="Segoe UI" w:cs="Segoe UI"/>
                <w:sz w:val="16"/>
                <w:szCs w:val="16"/>
              </w:rPr>
              <w:t>conomic</w:t>
            </w:r>
            <w:r>
              <w:rPr>
                <w:rFonts w:ascii="Segoe UI" w:eastAsia="Segoe UI" w:hAnsi="Segoe UI" w:cs="Segoe UI"/>
                <w:spacing w:val="-1"/>
                <w:sz w:val="16"/>
                <w:szCs w:val="16"/>
              </w:rPr>
              <w:t xml:space="preserve"> </w:t>
            </w:r>
            <w:r>
              <w:rPr>
                <w:rFonts w:ascii="Segoe UI" w:eastAsia="Segoe UI" w:hAnsi="Segoe UI" w:cs="Segoe UI"/>
                <w:sz w:val="16"/>
                <w:szCs w:val="16"/>
              </w:rPr>
              <w:t>d</w:t>
            </w:r>
            <w:r>
              <w:rPr>
                <w:rFonts w:ascii="Segoe UI" w:eastAsia="Segoe UI" w:hAnsi="Segoe UI" w:cs="Segoe UI"/>
                <w:spacing w:val="-1"/>
                <w:sz w:val="16"/>
                <w:szCs w:val="16"/>
              </w:rPr>
              <w:t>e</w:t>
            </w:r>
            <w:r>
              <w:rPr>
                <w:rFonts w:ascii="Segoe UI" w:eastAsia="Segoe UI" w:hAnsi="Segoe UI" w:cs="Segoe UI"/>
                <w:sz w:val="16"/>
                <w:szCs w:val="16"/>
              </w:rPr>
              <w:t>vel</w:t>
            </w:r>
            <w:r>
              <w:rPr>
                <w:rFonts w:ascii="Segoe UI" w:eastAsia="Segoe UI" w:hAnsi="Segoe UI" w:cs="Segoe UI"/>
                <w:spacing w:val="-1"/>
                <w:sz w:val="16"/>
                <w:szCs w:val="16"/>
              </w:rPr>
              <w:t>o</w:t>
            </w:r>
            <w:r>
              <w:rPr>
                <w:rFonts w:ascii="Segoe UI" w:eastAsia="Segoe UI" w:hAnsi="Segoe UI" w:cs="Segoe UI"/>
                <w:spacing w:val="-3"/>
                <w:sz w:val="16"/>
                <w:szCs w:val="16"/>
              </w:rPr>
              <w:t>p</w:t>
            </w:r>
            <w:r>
              <w:rPr>
                <w:rFonts w:ascii="Segoe UI" w:eastAsia="Segoe UI" w:hAnsi="Segoe UI" w:cs="Segoe UI"/>
                <w:sz w:val="16"/>
                <w:szCs w:val="16"/>
              </w:rPr>
              <w:t>men</w:t>
            </w:r>
            <w:r>
              <w:rPr>
                <w:rFonts w:ascii="Segoe UI" w:eastAsia="Segoe UI" w:hAnsi="Segoe UI" w:cs="Segoe UI"/>
                <w:spacing w:val="-1"/>
                <w:sz w:val="16"/>
                <w:szCs w:val="16"/>
              </w:rPr>
              <w:t>t</w:t>
            </w:r>
            <w:r>
              <w:rPr>
                <w:rFonts w:ascii="Segoe UI" w:eastAsia="Segoe UI" w:hAnsi="Segoe UI" w:cs="Segoe UI"/>
                <w:sz w:val="16"/>
                <w:szCs w:val="16"/>
              </w:rPr>
              <w:t>.</w:t>
            </w:r>
          </w:p>
          <w:p w14:paraId="55A0E1C1" w14:textId="77777777" w:rsidR="000D2AFC" w:rsidRDefault="002525A2">
            <w:pPr>
              <w:spacing w:before="60"/>
              <w:ind w:left="215"/>
              <w:rPr>
                <w:rFonts w:ascii="Segoe UI" w:eastAsia="Segoe UI" w:hAnsi="Segoe UI" w:cs="Segoe UI"/>
                <w:sz w:val="16"/>
                <w:szCs w:val="16"/>
              </w:rPr>
            </w:pPr>
            <w:r>
              <w:rPr>
                <w:rFonts w:ascii="Segoe UI" w:eastAsia="Segoe UI" w:hAnsi="Segoe UI" w:cs="Segoe UI"/>
                <w:sz w:val="16"/>
                <w:szCs w:val="16"/>
              </w:rPr>
              <w:t>A</w:t>
            </w:r>
            <w:r>
              <w:rPr>
                <w:rFonts w:ascii="Segoe UI" w:eastAsia="Segoe UI" w:hAnsi="Segoe UI" w:cs="Segoe UI"/>
                <w:spacing w:val="-1"/>
                <w:sz w:val="16"/>
                <w:szCs w:val="16"/>
              </w:rPr>
              <w:t>s</w:t>
            </w:r>
            <w:r>
              <w:rPr>
                <w:rFonts w:ascii="Segoe UI" w:eastAsia="Segoe UI" w:hAnsi="Segoe UI" w:cs="Segoe UI"/>
                <w:sz w:val="16"/>
                <w:szCs w:val="16"/>
              </w:rPr>
              <w:t>se</w:t>
            </w:r>
            <w:r>
              <w:rPr>
                <w:rFonts w:ascii="Segoe UI" w:eastAsia="Segoe UI" w:hAnsi="Segoe UI" w:cs="Segoe UI"/>
                <w:spacing w:val="-2"/>
                <w:sz w:val="16"/>
                <w:szCs w:val="16"/>
              </w:rPr>
              <w:t>s</w:t>
            </w:r>
            <w:r>
              <w:rPr>
                <w:rFonts w:ascii="Segoe UI" w:eastAsia="Segoe UI" w:hAnsi="Segoe UI" w:cs="Segoe UI"/>
                <w:sz w:val="16"/>
                <w:szCs w:val="16"/>
              </w:rPr>
              <w:t>sment a</w:t>
            </w:r>
            <w:r>
              <w:rPr>
                <w:rFonts w:ascii="Segoe UI" w:eastAsia="Segoe UI" w:hAnsi="Segoe UI" w:cs="Segoe UI"/>
                <w:spacing w:val="-2"/>
                <w:sz w:val="16"/>
                <w:szCs w:val="16"/>
              </w:rPr>
              <w:t>g</w:t>
            </w:r>
            <w:r>
              <w:rPr>
                <w:rFonts w:ascii="Segoe UI" w:eastAsia="Segoe UI" w:hAnsi="Segoe UI" w:cs="Segoe UI"/>
                <w:sz w:val="16"/>
                <w:szCs w:val="16"/>
              </w:rPr>
              <w:t>ency</w:t>
            </w:r>
            <w:r>
              <w:rPr>
                <w:rFonts w:ascii="Segoe UI" w:eastAsia="Segoe UI" w:hAnsi="Segoe UI" w:cs="Segoe UI"/>
                <w:spacing w:val="-1"/>
                <w:sz w:val="16"/>
                <w:szCs w:val="16"/>
              </w:rPr>
              <w:t xml:space="preserve"> </w:t>
            </w:r>
            <w:r>
              <w:rPr>
                <w:rFonts w:ascii="Segoe UI" w:eastAsia="Segoe UI" w:hAnsi="Segoe UI" w:cs="Segoe UI"/>
                <w:sz w:val="16"/>
                <w:szCs w:val="16"/>
              </w:rPr>
              <w:t>for</w:t>
            </w:r>
            <w:r>
              <w:rPr>
                <w:rFonts w:ascii="Segoe UI" w:eastAsia="Segoe UI" w:hAnsi="Segoe UI" w:cs="Segoe UI"/>
                <w:spacing w:val="-1"/>
                <w:sz w:val="16"/>
                <w:szCs w:val="16"/>
              </w:rPr>
              <w:t xml:space="preserve"> </w:t>
            </w:r>
            <w:r>
              <w:rPr>
                <w:rFonts w:ascii="Segoe UI" w:eastAsia="Segoe UI" w:hAnsi="Segoe UI" w:cs="Segoe UI"/>
                <w:sz w:val="16"/>
                <w:szCs w:val="16"/>
              </w:rPr>
              <w:t>Sta</w:t>
            </w:r>
            <w:r>
              <w:rPr>
                <w:rFonts w:ascii="Segoe UI" w:eastAsia="Segoe UI" w:hAnsi="Segoe UI" w:cs="Segoe UI"/>
                <w:spacing w:val="1"/>
                <w:sz w:val="16"/>
                <w:szCs w:val="16"/>
              </w:rPr>
              <w:t>t</w:t>
            </w:r>
            <w:r>
              <w:rPr>
                <w:rFonts w:ascii="Segoe UI" w:eastAsia="Segoe UI" w:hAnsi="Segoe UI" w:cs="Segoe UI"/>
                <w:sz w:val="16"/>
                <w:szCs w:val="16"/>
              </w:rPr>
              <w:t xml:space="preserve">e </w:t>
            </w:r>
            <w:r>
              <w:rPr>
                <w:rFonts w:ascii="Segoe UI" w:eastAsia="Segoe UI" w:hAnsi="Segoe UI" w:cs="Segoe UI"/>
                <w:spacing w:val="-2"/>
                <w:sz w:val="16"/>
                <w:szCs w:val="16"/>
              </w:rPr>
              <w:t>w</w:t>
            </w:r>
            <w:r>
              <w:rPr>
                <w:rFonts w:ascii="Segoe UI" w:eastAsia="Segoe UI" w:hAnsi="Segoe UI" w:cs="Segoe UI"/>
                <w:sz w:val="16"/>
                <w:szCs w:val="16"/>
              </w:rPr>
              <w:t>ate</w:t>
            </w:r>
            <w:r>
              <w:rPr>
                <w:rFonts w:ascii="Segoe UI" w:eastAsia="Segoe UI" w:hAnsi="Segoe UI" w:cs="Segoe UI"/>
                <w:spacing w:val="-3"/>
                <w:sz w:val="16"/>
                <w:szCs w:val="16"/>
              </w:rPr>
              <w:t>r</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nment</w:t>
            </w:r>
            <w:r>
              <w:rPr>
                <w:rFonts w:ascii="Segoe UI" w:eastAsia="Segoe UI" w:hAnsi="Segoe UI" w:cs="Segoe UI"/>
                <w:spacing w:val="-1"/>
                <w:sz w:val="16"/>
                <w:szCs w:val="16"/>
              </w:rPr>
              <w:t xml:space="preserve"> </w:t>
            </w:r>
            <w:r>
              <w:rPr>
                <w:rFonts w:ascii="Segoe UI" w:eastAsia="Segoe UI" w:hAnsi="Segoe UI" w:cs="Segoe UI"/>
                <w:sz w:val="16"/>
                <w:szCs w:val="16"/>
              </w:rPr>
              <w:t>Plan.</w:t>
            </w:r>
            <w:r>
              <w:rPr>
                <w:rFonts w:ascii="Segoe UI" w:eastAsia="Segoe UI" w:hAnsi="Segoe UI" w:cs="Segoe UI"/>
                <w:spacing w:val="1"/>
                <w:sz w:val="16"/>
                <w:szCs w:val="16"/>
              </w:rPr>
              <w:t xml:space="preserve"> </w:t>
            </w:r>
            <w:r>
              <w:rPr>
                <w:rFonts w:ascii="Segoe UI" w:eastAsia="Segoe UI" w:hAnsi="Segoe UI" w:cs="Segoe UI"/>
                <w:sz w:val="16"/>
                <w:szCs w:val="16"/>
              </w:rPr>
              <w:t>(fo</w:t>
            </w:r>
            <w:r>
              <w:rPr>
                <w:rFonts w:ascii="Segoe UI" w:eastAsia="Segoe UI" w:hAnsi="Segoe UI" w:cs="Segoe UI"/>
                <w:spacing w:val="-4"/>
                <w:sz w:val="16"/>
                <w:szCs w:val="16"/>
              </w:rPr>
              <w:t>r</w:t>
            </w:r>
            <w:r>
              <w:rPr>
                <w:rFonts w:ascii="Segoe UI" w:eastAsia="Segoe UI" w:hAnsi="Segoe UI" w:cs="Segoe UI"/>
                <w:sz w:val="16"/>
                <w:szCs w:val="16"/>
              </w:rPr>
              <w:t>merly</w:t>
            </w:r>
            <w:r>
              <w:rPr>
                <w:rFonts w:ascii="Segoe UI" w:eastAsia="Segoe UI" w:hAnsi="Segoe UI" w:cs="Segoe UI"/>
                <w:spacing w:val="-1"/>
                <w:sz w:val="16"/>
                <w:szCs w:val="16"/>
              </w:rPr>
              <w:t xml:space="preserve"> </w:t>
            </w:r>
            <w:r>
              <w:rPr>
                <w:rFonts w:ascii="Segoe UI" w:eastAsia="Segoe UI" w:hAnsi="Segoe UI" w:cs="Segoe UI"/>
                <w:sz w:val="16"/>
                <w:szCs w:val="16"/>
              </w:rPr>
              <w:t>the De</w:t>
            </w:r>
            <w:r>
              <w:rPr>
                <w:rFonts w:ascii="Segoe UI" w:eastAsia="Segoe UI" w:hAnsi="Segoe UI" w:cs="Segoe UI"/>
                <w:spacing w:val="-2"/>
                <w:sz w:val="16"/>
                <w:szCs w:val="16"/>
              </w:rPr>
              <w:t>p</w:t>
            </w:r>
            <w:r>
              <w:rPr>
                <w:rFonts w:ascii="Segoe UI" w:eastAsia="Segoe UI" w:hAnsi="Segoe UI" w:cs="Segoe UI"/>
                <w:sz w:val="16"/>
                <w:szCs w:val="16"/>
              </w:rPr>
              <w:t>artme</w:t>
            </w:r>
            <w:r>
              <w:rPr>
                <w:rFonts w:ascii="Segoe UI" w:eastAsia="Segoe UI" w:hAnsi="Segoe UI" w:cs="Segoe UI"/>
                <w:spacing w:val="-2"/>
                <w:sz w:val="16"/>
                <w:szCs w:val="16"/>
              </w:rPr>
              <w:t>n</w:t>
            </w:r>
            <w:r>
              <w:rPr>
                <w:rFonts w:ascii="Segoe UI" w:eastAsia="Segoe UI" w:hAnsi="Segoe UI" w:cs="Segoe UI"/>
                <w:sz w:val="16"/>
                <w:szCs w:val="16"/>
              </w:rPr>
              <w:t>t of</w:t>
            </w:r>
          </w:p>
          <w:p w14:paraId="55A0E1C2" w14:textId="77777777" w:rsidR="000D2AFC" w:rsidRDefault="002525A2">
            <w:pPr>
              <w:spacing w:line="200" w:lineRule="exact"/>
              <w:ind w:left="215"/>
              <w:rPr>
                <w:rFonts w:ascii="Segoe UI" w:eastAsia="Segoe UI" w:hAnsi="Segoe UI" w:cs="Segoe UI"/>
                <w:sz w:val="16"/>
                <w:szCs w:val="16"/>
              </w:rPr>
            </w:pPr>
            <w:r>
              <w:rPr>
                <w:rFonts w:ascii="Segoe UI" w:eastAsia="Segoe UI" w:hAnsi="Segoe UI" w:cs="Segoe UI"/>
                <w:sz w:val="16"/>
                <w:szCs w:val="16"/>
              </w:rPr>
              <w:t>Economic</w:t>
            </w:r>
            <w:r>
              <w:rPr>
                <w:rFonts w:ascii="Segoe UI" w:eastAsia="Segoe UI" w:hAnsi="Segoe UI" w:cs="Segoe UI"/>
                <w:spacing w:val="-1"/>
                <w:sz w:val="16"/>
                <w:szCs w:val="16"/>
              </w:rPr>
              <w:t xml:space="preserve"> </w:t>
            </w:r>
            <w:r>
              <w:rPr>
                <w:rFonts w:ascii="Segoe UI" w:eastAsia="Segoe UI" w:hAnsi="Segoe UI" w:cs="Segoe UI"/>
                <w:sz w:val="16"/>
                <w:szCs w:val="16"/>
              </w:rPr>
              <w:t>De</w:t>
            </w:r>
            <w:r>
              <w:rPr>
                <w:rFonts w:ascii="Segoe UI" w:eastAsia="Segoe UI" w:hAnsi="Segoe UI" w:cs="Segoe UI"/>
                <w:spacing w:val="-3"/>
                <w:sz w:val="16"/>
                <w:szCs w:val="16"/>
              </w:rPr>
              <w:t>v</w:t>
            </w:r>
            <w:r>
              <w:rPr>
                <w:rFonts w:ascii="Segoe UI" w:eastAsia="Segoe UI" w:hAnsi="Segoe UI" w:cs="Segoe UI"/>
                <w:sz w:val="16"/>
                <w:szCs w:val="16"/>
              </w:rPr>
              <w:t>el</w:t>
            </w:r>
            <w:r>
              <w:rPr>
                <w:rFonts w:ascii="Segoe UI" w:eastAsia="Segoe UI" w:hAnsi="Segoe UI" w:cs="Segoe UI"/>
                <w:spacing w:val="-1"/>
                <w:sz w:val="16"/>
                <w:szCs w:val="16"/>
              </w:rPr>
              <w:t>o</w:t>
            </w:r>
            <w:r>
              <w:rPr>
                <w:rFonts w:ascii="Segoe UI" w:eastAsia="Segoe UI" w:hAnsi="Segoe UI" w:cs="Segoe UI"/>
                <w:sz w:val="16"/>
                <w:szCs w:val="16"/>
              </w:rPr>
              <w:t>pme</w:t>
            </w:r>
            <w:r>
              <w:rPr>
                <w:rFonts w:ascii="Segoe UI" w:eastAsia="Segoe UI" w:hAnsi="Segoe UI" w:cs="Segoe UI"/>
                <w:spacing w:val="-3"/>
                <w:sz w:val="16"/>
                <w:szCs w:val="16"/>
              </w:rPr>
              <w:t>n</w:t>
            </w:r>
            <w:r>
              <w:rPr>
                <w:rFonts w:ascii="Segoe UI" w:eastAsia="Segoe UI" w:hAnsi="Segoe UI" w:cs="Segoe UI"/>
                <w:sz w:val="16"/>
                <w:szCs w:val="16"/>
              </w:rPr>
              <w:t>t,</w:t>
            </w:r>
            <w:r>
              <w:rPr>
                <w:rFonts w:ascii="Segoe UI" w:eastAsia="Segoe UI" w:hAnsi="Segoe UI" w:cs="Segoe UI"/>
                <w:spacing w:val="2"/>
                <w:sz w:val="16"/>
                <w:szCs w:val="16"/>
              </w:rPr>
              <w:t xml:space="preserve"> </w:t>
            </w:r>
            <w:r>
              <w:rPr>
                <w:rFonts w:ascii="Segoe UI" w:eastAsia="Segoe UI" w:hAnsi="Segoe UI" w:cs="Segoe UI"/>
                <w:sz w:val="16"/>
                <w:szCs w:val="16"/>
              </w:rPr>
              <w:t>J</w:t>
            </w:r>
            <w:r>
              <w:rPr>
                <w:rFonts w:ascii="Segoe UI" w:eastAsia="Segoe UI" w:hAnsi="Segoe UI" w:cs="Segoe UI"/>
                <w:spacing w:val="-1"/>
                <w:sz w:val="16"/>
                <w:szCs w:val="16"/>
              </w:rPr>
              <w:t>o</w:t>
            </w:r>
            <w:r>
              <w:rPr>
                <w:rFonts w:ascii="Segoe UI" w:eastAsia="Segoe UI" w:hAnsi="Segoe UI" w:cs="Segoe UI"/>
                <w:sz w:val="16"/>
                <w:szCs w:val="16"/>
              </w:rPr>
              <w:t>b</w:t>
            </w:r>
            <w:r>
              <w:rPr>
                <w:rFonts w:ascii="Segoe UI" w:eastAsia="Segoe UI" w:hAnsi="Segoe UI" w:cs="Segoe UI"/>
                <w:spacing w:val="-2"/>
                <w:sz w:val="16"/>
                <w:szCs w:val="16"/>
              </w:rPr>
              <w:t>s</w:t>
            </w:r>
            <w:r>
              <w:rPr>
                <w:rFonts w:ascii="Segoe UI" w:eastAsia="Segoe UI" w:hAnsi="Segoe UI" w:cs="Segoe UI"/>
                <w:sz w:val="16"/>
                <w:szCs w:val="16"/>
              </w:rPr>
              <w:t>, Tr</w:t>
            </w:r>
            <w:r>
              <w:rPr>
                <w:rFonts w:ascii="Segoe UI" w:eastAsia="Segoe UI" w:hAnsi="Segoe UI" w:cs="Segoe UI"/>
                <w:spacing w:val="-3"/>
                <w:sz w:val="16"/>
                <w:szCs w:val="16"/>
              </w:rPr>
              <w:t>a</w:t>
            </w:r>
            <w:r>
              <w:rPr>
                <w:rFonts w:ascii="Segoe UI" w:eastAsia="Segoe UI" w:hAnsi="Segoe UI" w:cs="Segoe UI"/>
                <w:sz w:val="16"/>
                <w:szCs w:val="16"/>
              </w:rPr>
              <w:t>ns</w:t>
            </w:r>
            <w:r>
              <w:rPr>
                <w:rFonts w:ascii="Segoe UI" w:eastAsia="Segoe UI" w:hAnsi="Segoe UI" w:cs="Segoe UI"/>
                <w:spacing w:val="-2"/>
                <w:sz w:val="16"/>
                <w:szCs w:val="16"/>
              </w:rPr>
              <w:t>p</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t and</w:t>
            </w:r>
            <w:r>
              <w:rPr>
                <w:rFonts w:ascii="Segoe UI" w:eastAsia="Segoe UI" w:hAnsi="Segoe UI" w:cs="Segoe UI"/>
                <w:spacing w:val="-1"/>
                <w:sz w:val="16"/>
                <w:szCs w:val="16"/>
              </w:rPr>
              <w:t xml:space="preserve"> </w:t>
            </w:r>
            <w:r>
              <w:rPr>
                <w:rFonts w:ascii="Segoe UI" w:eastAsia="Segoe UI" w:hAnsi="Segoe UI" w:cs="Segoe UI"/>
                <w:sz w:val="16"/>
                <w:szCs w:val="16"/>
              </w:rPr>
              <w:t>Re</w:t>
            </w:r>
            <w:r>
              <w:rPr>
                <w:rFonts w:ascii="Segoe UI" w:eastAsia="Segoe UI" w:hAnsi="Segoe UI" w:cs="Segoe UI"/>
                <w:spacing w:val="-2"/>
                <w:sz w:val="16"/>
                <w:szCs w:val="16"/>
              </w:rPr>
              <w:t>s</w:t>
            </w:r>
            <w:r>
              <w:rPr>
                <w:rFonts w:ascii="Segoe UI" w:eastAsia="Segoe UI" w:hAnsi="Segoe UI" w:cs="Segoe UI"/>
                <w:sz w:val="16"/>
                <w:szCs w:val="16"/>
              </w:rPr>
              <w:t>ource</w:t>
            </w:r>
            <w:r>
              <w:rPr>
                <w:rFonts w:ascii="Segoe UI" w:eastAsia="Segoe UI" w:hAnsi="Segoe UI" w:cs="Segoe UI"/>
                <w:spacing w:val="-2"/>
                <w:sz w:val="16"/>
                <w:szCs w:val="16"/>
              </w:rPr>
              <w:t>s</w:t>
            </w:r>
            <w:r>
              <w:rPr>
                <w:rFonts w:ascii="Segoe UI" w:eastAsia="Segoe UI" w:hAnsi="Segoe UI" w:cs="Segoe UI"/>
                <w:sz w:val="16"/>
                <w:szCs w:val="16"/>
              </w:rPr>
              <w:t>, DEDJTR)</w:t>
            </w:r>
          </w:p>
        </w:tc>
      </w:tr>
      <w:tr w:rsidR="000D2AFC" w14:paraId="55A0E1C6" w14:textId="77777777">
        <w:trPr>
          <w:trHeight w:hRule="exact" w:val="626"/>
        </w:trPr>
        <w:tc>
          <w:tcPr>
            <w:tcW w:w="2872" w:type="dxa"/>
            <w:tcBorders>
              <w:top w:val="single" w:sz="8" w:space="0" w:color="00ADEE"/>
              <w:left w:val="nil"/>
              <w:bottom w:val="single" w:sz="8" w:space="0" w:color="00ADEE"/>
              <w:right w:val="nil"/>
            </w:tcBorders>
          </w:tcPr>
          <w:p w14:paraId="55A0E1C4" w14:textId="77777777" w:rsidR="000D2AFC" w:rsidRDefault="002525A2">
            <w:pPr>
              <w:spacing w:before="57"/>
              <w:ind w:left="108" w:right="303"/>
              <w:rPr>
                <w:rFonts w:ascii="Segoe UI" w:eastAsia="Segoe UI" w:hAnsi="Segoe UI" w:cs="Segoe UI"/>
                <w:sz w:val="16"/>
                <w:szCs w:val="16"/>
              </w:rPr>
            </w:pPr>
            <w:r>
              <w:rPr>
                <w:rFonts w:ascii="Segoe UI" w:eastAsia="Segoe UI" w:hAnsi="Segoe UI" w:cs="Segoe UI"/>
                <w:sz w:val="16"/>
                <w:szCs w:val="16"/>
              </w:rPr>
              <w:t>Dep</w:t>
            </w:r>
            <w:r>
              <w:rPr>
                <w:rFonts w:ascii="Segoe UI" w:eastAsia="Segoe UI" w:hAnsi="Segoe UI" w:cs="Segoe UI"/>
                <w:spacing w:val="-1"/>
                <w:sz w:val="16"/>
                <w:szCs w:val="16"/>
              </w:rPr>
              <w:t>a</w:t>
            </w:r>
            <w:r>
              <w:rPr>
                <w:rFonts w:ascii="Segoe UI" w:eastAsia="Segoe UI" w:hAnsi="Segoe UI" w:cs="Segoe UI"/>
                <w:sz w:val="16"/>
                <w:szCs w:val="16"/>
              </w:rPr>
              <w:t>rtme</w:t>
            </w:r>
            <w:r>
              <w:rPr>
                <w:rFonts w:ascii="Segoe UI" w:eastAsia="Segoe UI" w:hAnsi="Segoe UI" w:cs="Segoe UI"/>
                <w:spacing w:val="-2"/>
                <w:sz w:val="16"/>
                <w:szCs w:val="16"/>
              </w:rPr>
              <w:t>n</w:t>
            </w:r>
            <w:r>
              <w:rPr>
                <w:rFonts w:ascii="Segoe UI" w:eastAsia="Segoe UI" w:hAnsi="Segoe UI" w:cs="Segoe UI"/>
                <w:sz w:val="16"/>
                <w:szCs w:val="16"/>
              </w:rPr>
              <w:t>t of</w:t>
            </w:r>
            <w:r>
              <w:rPr>
                <w:rFonts w:ascii="Segoe UI" w:eastAsia="Segoe UI" w:hAnsi="Segoe UI" w:cs="Segoe UI"/>
                <w:spacing w:val="-1"/>
                <w:sz w:val="16"/>
                <w:szCs w:val="16"/>
              </w:rPr>
              <w:t xml:space="preserve"> </w:t>
            </w: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w:t>
            </w:r>
            <w:r>
              <w:rPr>
                <w:rFonts w:ascii="Segoe UI" w:eastAsia="Segoe UI" w:hAnsi="Segoe UI" w:cs="Segoe UI"/>
                <w:spacing w:val="-1"/>
                <w:sz w:val="16"/>
                <w:szCs w:val="16"/>
              </w:rPr>
              <w:t>m</w:t>
            </w:r>
            <w:r>
              <w:rPr>
                <w:rFonts w:ascii="Segoe UI" w:eastAsia="Segoe UI" w:hAnsi="Segoe UI" w:cs="Segoe UI"/>
                <w:sz w:val="16"/>
                <w:szCs w:val="16"/>
              </w:rPr>
              <w:t>en</w:t>
            </w:r>
            <w:r>
              <w:rPr>
                <w:rFonts w:ascii="Segoe UI" w:eastAsia="Segoe UI" w:hAnsi="Segoe UI" w:cs="Segoe UI"/>
                <w:spacing w:val="-2"/>
                <w:sz w:val="16"/>
                <w:szCs w:val="16"/>
              </w:rPr>
              <w:t>t</w:t>
            </w:r>
            <w:r>
              <w:rPr>
                <w:rFonts w:ascii="Segoe UI" w:eastAsia="Segoe UI" w:hAnsi="Segoe UI" w:cs="Segoe UI"/>
                <w:sz w:val="16"/>
                <w:szCs w:val="16"/>
              </w:rPr>
              <w:t xml:space="preserve">, </w:t>
            </w:r>
            <w:r>
              <w:rPr>
                <w:rFonts w:ascii="Segoe UI" w:eastAsia="Segoe UI" w:hAnsi="Segoe UI" w:cs="Segoe UI"/>
                <w:spacing w:val="1"/>
                <w:sz w:val="16"/>
                <w:szCs w:val="16"/>
              </w:rPr>
              <w:t>L</w:t>
            </w:r>
            <w:r>
              <w:rPr>
                <w:rFonts w:ascii="Segoe UI" w:eastAsia="Segoe UI" w:hAnsi="Segoe UI" w:cs="Segoe UI"/>
                <w:spacing w:val="-3"/>
                <w:sz w:val="16"/>
                <w:szCs w:val="16"/>
              </w:rPr>
              <w:t>a</w:t>
            </w:r>
            <w:r>
              <w:rPr>
                <w:rFonts w:ascii="Segoe UI" w:eastAsia="Segoe UI" w:hAnsi="Segoe UI" w:cs="Segoe UI"/>
                <w:sz w:val="16"/>
                <w:szCs w:val="16"/>
              </w:rPr>
              <w:t>nd, Wa</w:t>
            </w:r>
            <w:r>
              <w:rPr>
                <w:rFonts w:ascii="Segoe UI" w:eastAsia="Segoe UI" w:hAnsi="Segoe UI" w:cs="Segoe UI"/>
                <w:spacing w:val="1"/>
                <w:sz w:val="16"/>
                <w:szCs w:val="16"/>
              </w:rPr>
              <w:t>t</w:t>
            </w:r>
            <w:r>
              <w:rPr>
                <w:rFonts w:ascii="Segoe UI" w:eastAsia="Segoe UI" w:hAnsi="Segoe UI" w:cs="Segoe UI"/>
                <w:sz w:val="16"/>
                <w:szCs w:val="16"/>
              </w:rPr>
              <w:t>er</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Pl</w:t>
            </w:r>
            <w:r>
              <w:rPr>
                <w:rFonts w:ascii="Segoe UI" w:eastAsia="Segoe UI" w:hAnsi="Segoe UI" w:cs="Segoe UI"/>
                <w:spacing w:val="-2"/>
                <w:sz w:val="16"/>
                <w:szCs w:val="16"/>
              </w:rPr>
              <w:t>a</w:t>
            </w:r>
            <w:r>
              <w:rPr>
                <w:rFonts w:ascii="Segoe UI" w:eastAsia="Segoe UI" w:hAnsi="Segoe UI" w:cs="Segoe UI"/>
                <w:sz w:val="16"/>
                <w:szCs w:val="16"/>
              </w:rPr>
              <w:t>nning</w:t>
            </w:r>
            <w:r>
              <w:rPr>
                <w:rFonts w:ascii="Segoe UI" w:eastAsia="Segoe UI" w:hAnsi="Segoe UI" w:cs="Segoe UI"/>
                <w:spacing w:val="-2"/>
                <w:sz w:val="16"/>
                <w:szCs w:val="16"/>
              </w:rPr>
              <w:t xml:space="preserve"> </w:t>
            </w:r>
            <w:r>
              <w:rPr>
                <w:rFonts w:ascii="Segoe UI" w:eastAsia="Segoe UI" w:hAnsi="Segoe UI" w:cs="Segoe UI"/>
                <w:sz w:val="16"/>
                <w:szCs w:val="16"/>
              </w:rPr>
              <w:t>(DE</w:t>
            </w:r>
            <w:r>
              <w:rPr>
                <w:rFonts w:ascii="Segoe UI" w:eastAsia="Segoe UI" w:hAnsi="Segoe UI" w:cs="Segoe UI"/>
                <w:spacing w:val="-2"/>
                <w:sz w:val="16"/>
                <w:szCs w:val="16"/>
              </w:rPr>
              <w:t>L</w:t>
            </w:r>
            <w:r>
              <w:rPr>
                <w:rFonts w:ascii="Segoe UI" w:eastAsia="Segoe UI" w:hAnsi="Segoe UI" w:cs="Segoe UI"/>
                <w:spacing w:val="-1"/>
                <w:sz w:val="16"/>
                <w:szCs w:val="16"/>
              </w:rPr>
              <w:t>W</w:t>
            </w:r>
            <w:r>
              <w:rPr>
                <w:rFonts w:ascii="Segoe UI" w:eastAsia="Segoe UI" w:hAnsi="Segoe UI" w:cs="Segoe UI"/>
                <w:sz w:val="16"/>
                <w:szCs w:val="16"/>
              </w:rPr>
              <w:t>P)</w:t>
            </w:r>
          </w:p>
        </w:tc>
        <w:tc>
          <w:tcPr>
            <w:tcW w:w="6759" w:type="dxa"/>
            <w:tcBorders>
              <w:top w:val="single" w:sz="8" w:space="0" w:color="00ADEE"/>
              <w:left w:val="nil"/>
              <w:bottom w:val="single" w:sz="8" w:space="0" w:color="00ADEE"/>
              <w:right w:val="nil"/>
            </w:tcBorders>
          </w:tcPr>
          <w:p w14:paraId="55A0E1C5" w14:textId="77777777" w:rsidR="000D2AFC" w:rsidRDefault="002525A2">
            <w:pPr>
              <w:spacing w:before="57"/>
              <w:ind w:left="215"/>
              <w:rPr>
                <w:rFonts w:ascii="Segoe UI" w:eastAsia="Segoe UI" w:hAnsi="Segoe UI" w:cs="Segoe UI"/>
                <w:sz w:val="16"/>
                <w:szCs w:val="16"/>
              </w:rPr>
            </w:pPr>
            <w:r>
              <w:rPr>
                <w:rFonts w:ascii="Segoe UI" w:eastAsia="Segoe UI" w:hAnsi="Segoe UI" w:cs="Segoe UI"/>
                <w:sz w:val="16"/>
                <w:szCs w:val="16"/>
              </w:rPr>
              <w:t>Prote</w:t>
            </w:r>
            <w:r>
              <w:rPr>
                <w:rFonts w:ascii="Segoe UI" w:eastAsia="Segoe UI" w:hAnsi="Segoe UI" w:cs="Segoe UI"/>
                <w:spacing w:val="-2"/>
                <w:sz w:val="16"/>
                <w:szCs w:val="16"/>
              </w:rPr>
              <w:t>c</w:t>
            </w:r>
            <w:r>
              <w:rPr>
                <w:rFonts w:ascii="Segoe UI" w:eastAsia="Segoe UI" w:hAnsi="Segoe UI" w:cs="Segoe UI"/>
                <w:sz w:val="16"/>
                <w:szCs w:val="16"/>
              </w:rPr>
              <w:t xml:space="preserve">tion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ese</w:t>
            </w:r>
            <w:r>
              <w:rPr>
                <w:rFonts w:ascii="Segoe UI" w:eastAsia="Segoe UI" w:hAnsi="Segoe UI" w:cs="Segoe UI"/>
                <w:spacing w:val="-2"/>
                <w:sz w:val="16"/>
                <w:szCs w:val="16"/>
              </w:rPr>
              <w:t>r</w:t>
            </w:r>
            <w:r>
              <w:rPr>
                <w:rFonts w:ascii="Segoe UI" w:eastAsia="Segoe UI" w:hAnsi="Segoe UI" w:cs="Segoe UI"/>
                <w:sz w:val="16"/>
                <w:szCs w:val="16"/>
              </w:rPr>
              <w:t>vation</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Vict</w:t>
            </w:r>
            <w:r>
              <w:rPr>
                <w:rFonts w:ascii="Segoe UI" w:eastAsia="Segoe UI" w:hAnsi="Segoe UI" w:cs="Segoe UI"/>
                <w:spacing w:val="-2"/>
                <w:sz w:val="16"/>
                <w:szCs w:val="16"/>
              </w:rPr>
              <w:t>o</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a’s</w:t>
            </w:r>
            <w:r>
              <w:rPr>
                <w:rFonts w:ascii="Segoe UI" w:eastAsia="Segoe UI" w:hAnsi="Segoe UI" w:cs="Segoe UI"/>
                <w:spacing w:val="-2"/>
                <w:sz w:val="16"/>
                <w:szCs w:val="16"/>
              </w:rPr>
              <w:t xml:space="preserve"> </w:t>
            </w:r>
            <w:r>
              <w:rPr>
                <w:rFonts w:ascii="Segoe UI" w:eastAsia="Segoe UI" w:hAnsi="Segoe UI" w:cs="Segoe UI"/>
                <w:sz w:val="16"/>
                <w:szCs w:val="16"/>
              </w:rPr>
              <w:t>native</w:t>
            </w:r>
            <w:r>
              <w:rPr>
                <w:rFonts w:ascii="Segoe UI" w:eastAsia="Segoe UI" w:hAnsi="Segoe UI" w:cs="Segoe UI"/>
                <w:spacing w:val="-2"/>
                <w:sz w:val="16"/>
                <w:szCs w:val="16"/>
              </w:rPr>
              <w:t xml:space="preserve"> </w:t>
            </w:r>
            <w:r>
              <w:rPr>
                <w:rFonts w:ascii="Segoe UI" w:eastAsia="Segoe UI" w:hAnsi="Segoe UI" w:cs="Segoe UI"/>
                <w:sz w:val="16"/>
                <w:szCs w:val="16"/>
              </w:rPr>
              <w:t>lan</w:t>
            </w:r>
            <w:r>
              <w:rPr>
                <w:rFonts w:ascii="Segoe UI" w:eastAsia="Segoe UI" w:hAnsi="Segoe UI" w:cs="Segoe UI"/>
                <w:spacing w:val="-2"/>
                <w:sz w:val="16"/>
                <w:szCs w:val="16"/>
              </w:rPr>
              <w:t>d</w:t>
            </w:r>
            <w:r>
              <w:rPr>
                <w:rFonts w:ascii="Segoe UI" w:eastAsia="Segoe UI" w:hAnsi="Segoe UI" w:cs="Segoe UI"/>
                <w:sz w:val="16"/>
                <w:szCs w:val="16"/>
              </w:rPr>
              <w:t>sca</w:t>
            </w:r>
            <w:r>
              <w:rPr>
                <w:rFonts w:ascii="Segoe UI" w:eastAsia="Segoe UI" w:hAnsi="Segoe UI" w:cs="Segoe UI"/>
                <w:spacing w:val="-2"/>
                <w:sz w:val="16"/>
                <w:szCs w:val="16"/>
              </w:rPr>
              <w:t>p</w:t>
            </w:r>
            <w:r>
              <w:rPr>
                <w:rFonts w:ascii="Segoe UI" w:eastAsia="Segoe UI" w:hAnsi="Segoe UI" w:cs="Segoe UI"/>
                <w:sz w:val="16"/>
                <w:szCs w:val="16"/>
              </w:rPr>
              <w:t>e.</w:t>
            </w:r>
          </w:p>
        </w:tc>
      </w:tr>
      <w:tr w:rsidR="000D2AFC" w14:paraId="55A0E1CA" w14:textId="77777777">
        <w:trPr>
          <w:trHeight w:hRule="exact" w:val="564"/>
        </w:trPr>
        <w:tc>
          <w:tcPr>
            <w:tcW w:w="2872" w:type="dxa"/>
            <w:tcBorders>
              <w:top w:val="single" w:sz="8" w:space="0" w:color="00ADEE"/>
              <w:left w:val="nil"/>
              <w:bottom w:val="single" w:sz="8" w:space="0" w:color="00ADEE"/>
              <w:right w:val="nil"/>
            </w:tcBorders>
          </w:tcPr>
          <w:p w14:paraId="55A0E1C7"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m</w:t>
            </w:r>
            <w:r>
              <w:rPr>
                <w:rFonts w:ascii="Segoe UI" w:eastAsia="Segoe UI" w:hAnsi="Segoe UI" w:cs="Segoe UI"/>
                <w:spacing w:val="2"/>
                <w:sz w:val="16"/>
                <w:szCs w:val="16"/>
              </w:rPr>
              <w:t>m</w:t>
            </w:r>
            <w:r>
              <w:rPr>
                <w:rFonts w:ascii="Segoe UI" w:eastAsia="Segoe UI" w:hAnsi="Segoe UI" w:cs="Segoe UI"/>
                <w:sz w:val="16"/>
                <w:szCs w:val="16"/>
              </w:rPr>
              <w:t>on</w:t>
            </w:r>
            <w:r>
              <w:rPr>
                <w:rFonts w:ascii="Segoe UI" w:eastAsia="Segoe UI" w:hAnsi="Segoe UI" w:cs="Segoe UI"/>
                <w:spacing w:val="-1"/>
                <w:sz w:val="16"/>
                <w:szCs w:val="16"/>
              </w:rPr>
              <w:t>w</w:t>
            </w:r>
            <w:r>
              <w:rPr>
                <w:rFonts w:ascii="Segoe UI" w:eastAsia="Segoe UI" w:hAnsi="Segoe UI" w:cs="Segoe UI"/>
                <w:sz w:val="16"/>
                <w:szCs w:val="16"/>
              </w:rPr>
              <w:t>eal</w:t>
            </w:r>
            <w:r>
              <w:rPr>
                <w:rFonts w:ascii="Segoe UI" w:eastAsia="Segoe UI" w:hAnsi="Segoe UI" w:cs="Segoe UI"/>
                <w:spacing w:val="-3"/>
                <w:sz w:val="16"/>
                <w:szCs w:val="16"/>
              </w:rPr>
              <w:t>t</w:t>
            </w:r>
            <w:r>
              <w:rPr>
                <w:rFonts w:ascii="Segoe UI" w:eastAsia="Segoe UI" w:hAnsi="Segoe UI" w:cs="Segoe UI"/>
                <w:sz w:val="16"/>
                <w:szCs w:val="16"/>
              </w:rPr>
              <w:t>h De</w:t>
            </w:r>
            <w:r>
              <w:rPr>
                <w:rFonts w:ascii="Segoe UI" w:eastAsia="Segoe UI" w:hAnsi="Segoe UI" w:cs="Segoe UI"/>
                <w:spacing w:val="-2"/>
                <w:sz w:val="16"/>
                <w:szCs w:val="16"/>
              </w:rPr>
              <w:t>p</w:t>
            </w:r>
            <w:r>
              <w:rPr>
                <w:rFonts w:ascii="Segoe UI" w:eastAsia="Segoe UI" w:hAnsi="Segoe UI" w:cs="Segoe UI"/>
                <w:sz w:val="16"/>
                <w:szCs w:val="16"/>
              </w:rPr>
              <w:t>art</w:t>
            </w:r>
            <w:r>
              <w:rPr>
                <w:rFonts w:ascii="Segoe UI" w:eastAsia="Segoe UI" w:hAnsi="Segoe UI" w:cs="Segoe UI"/>
                <w:spacing w:val="-2"/>
                <w:sz w:val="16"/>
                <w:szCs w:val="16"/>
              </w:rPr>
              <w:t>m</w:t>
            </w:r>
            <w:r>
              <w:rPr>
                <w:rFonts w:ascii="Segoe UI" w:eastAsia="Segoe UI" w:hAnsi="Segoe UI" w:cs="Segoe UI"/>
                <w:sz w:val="16"/>
                <w:szCs w:val="16"/>
              </w:rPr>
              <w:t>ent of</w:t>
            </w:r>
          </w:p>
          <w:p w14:paraId="55A0E1C8" w14:textId="77777777" w:rsidR="000D2AFC" w:rsidRDefault="002525A2">
            <w:pPr>
              <w:ind w:left="108"/>
              <w:rPr>
                <w:rFonts w:ascii="Segoe UI" w:eastAsia="Segoe UI" w:hAnsi="Segoe UI" w:cs="Segoe UI"/>
                <w:sz w:val="16"/>
                <w:szCs w:val="16"/>
              </w:rPr>
            </w:pP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nme</w:t>
            </w:r>
            <w:r>
              <w:rPr>
                <w:rFonts w:ascii="Segoe UI" w:eastAsia="Segoe UI" w:hAnsi="Segoe UI" w:cs="Segoe UI"/>
                <w:spacing w:val="-1"/>
                <w:sz w:val="16"/>
                <w:szCs w:val="16"/>
              </w:rPr>
              <w:t>n</w:t>
            </w:r>
            <w:r>
              <w:rPr>
                <w:rFonts w:ascii="Segoe UI" w:eastAsia="Segoe UI" w:hAnsi="Segoe UI" w:cs="Segoe UI"/>
                <w:sz w:val="16"/>
                <w:szCs w:val="16"/>
              </w:rPr>
              <w:t>t and</w:t>
            </w:r>
            <w:r>
              <w:rPr>
                <w:rFonts w:ascii="Segoe UI" w:eastAsia="Segoe UI" w:hAnsi="Segoe UI" w:cs="Segoe UI"/>
                <w:spacing w:val="-2"/>
                <w:sz w:val="16"/>
                <w:szCs w:val="16"/>
              </w:rPr>
              <w:t xml:space="preserve"> </w:t>
            </w:r>
            <w:r>
              <w:rPr>
                <w:rFonts w:ascii="Segoe UI" w:eastAsia="Segoe UI" w:hAnsi="Segoe UI" w:cs="Segoe UI"/>
                <w:sz w:val="16"/>
                <w:szCs w:val="16"/>
              </w:rPr>
              <w:t>Ener</w:t>
            </w:r>
            <w:r>
              <w:rPr>
                <w:rFonts w:ascii="Segoe UI" w:eastAsia="Segoe UI" w:hAnsi="Segoe UI" w:cs="Segoe UI"/>
                <w:spacing w:val="-2"/>
                <w:sz w:val="16"/>
                <w:szCs w:val="16"/>
              </w:rPr>
              <w:t>g</w:t>
            </w:r>
            <w:r>
              <w:rPr>
                <w:rFonts w:ascii="Segoe UI" w:eastAsia="Segoe UI" w:hAnsi="Segoe UI" w:cs="Segoe UI"/>
                <w:sz w:val="16"/>
                <w:szCs w:val="16"/>
              </w:rPr>
              <w:t>y</w:t>
            </w:r>
          </w:p>
        </w:tc>
        <w:tc>
          <w:tcPr>
            <w:tcW w:w="6759" w:type="dxa"/>
            <w:tcBorders>
              <w:top w:val="single" w:sz="8" w:space="0" w:color="00ADEE"/>
              <w:left w:val="nil"/>
              <w:bottom w:val="single" w:sz="8" w:space="0" w:color="00ADEE"/>
              <w:right w:val="nil"/>
            </w:tcBorders>
          </w:tcPr>
          <w:p w14:paraId="55A0E1C9" w14:textId="77777777" w:rsidR="000D2AFC" w:rsidRDefault="002525A2">
            <w:pPr>
              <w:spacing w:before="56"/>
              <w:ind w:left="215"/>
              <w:rPr>
                <w:rFonts w:ascii="Segoe UI" w:eastAsia="Segoe UI" w:hAnsi="Segoe UI" w:cs="Segoe UI"/>
                <w:sz w:val="16"/>
                <w:szCs w:val="16"/>
              </w:rPr>
            </w:pPr>
            <w:r>
              <w:rPr>
                <w:rFonts w:ascii="Segoe UI" w:eastAsia="Segoe UI" w:hAnsi="Segoe UI" w:cs="Segoe UI"/>
                <w:sz w:val="16"/>
                <w:szCs w:val="16"/>
              </w:rPr>
              <w:t>Prote</w:t>
            </w:r>
            <w:r>
              <w:rPr>
                <w:rFonts w:ascii="Segoe UI" w:eastAsia="Segoe UI" w:hAnsi="Segoe UI" w:cs="Segoe UI"/>
                <w:spacing w:val="-2"/>
                <w:sz w:val="16"/>
                <w:szCs w:val="16"/>
              </w:rPr>
              <w:t>c</w:t>
            </w:r>
            <w:r>
              <w:rPr>
                <w:rFonts w:ascii="Segoe UI" w:eastAsia="Segoe UI" w:hAnsi="Segoe UI" w:cs="Segoe UI"/>
                <w:sz w:val="16"/>
                <w:szCs w:val="16"/>
              </w:rPr>
              <w:t xml:space="preserve">tion </w:t>
            </w:r>
            <w:r>
              <w:rPr>
                <w:rFonts w:ascii="Segoe UI" w:eastAsia="Segoe UI" w:hAnsi="Segoe UI" w:cs="Segoe UI"/>
                <w:spacing w:val="-2"/>
                <w:sz w:val="16"/>
                <w:szCs w:val="16"/>
              </w:rPr>
              <w:t>o</w:t>
            </w:r>
            <w:r>
              <w:rPr>
                <w:rFonts w:ascii="Segoe UI" w:eastAsia="Segoe UI" w:hAnsi="Segoe UI" w:cs="Segoe UI"/>
                <w:sz w:val="16"/>
                <w:szCs w:val="16"/>
              </w:rPr>
              <w:t>f ma</w:t>
            </w:r>
            <w:r>
              <w:rPr>
                <w:rFonts w:ascii="Segoe UI" w:eastAsia="Segoe UI" w:hAnsi="Segoe UI" w:cs="Segoe UI"/>
                <w:spacing w:val="-2"/>
                <w:sz w:val="16"/>
                <w:szCs w:val="16"/>
              </w:rPr>
              <w:t>t</w:t>
            </w:r>
            <w:r>
              <w:rPr>
                <w:rFonts w:ascii="Segoe UI" w:eastAsia="Segoe UI" w:hAnsi="Segoe UI" w:cs="Segoe UI"/>
                <w:sz w:val="16"/>
                <w:szCs w:val="16"/>
              </w:rPr>
              <w:t>ters</w:t>
            </w:r>
            <w:r>
              <w:rPr>
                <w:rFonts w:ascii="Segoe UI" w:eastAsia="Segoe UI" w:hAnsi="Segoe UI" w:cs="Segoe UI"/>
                <w:spacing w:val="-2"/>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National</w:t>
            </w:r>
            <w:r>
              <w:rPr>
                <w:rFonts w:ascii="Segoe UI" w:eastAsia="Segoe UI" w:hAnsi="Segoe UI" w:cs="Segoe UI"/>
                <w:spacing w:val="-1"/>
                <w:sz w:val="16"/>
                <w:szCs w:val="16"/>
              </w:rPr>
              <w:t xml:space="preserve"> </w:t>
            </w:r>
            <w:r>
              <w:rPr>
                <w:rFonts w:ascii="Segoe UI" w:eastAsia="Segoe UI" w:hAnsi="Segoe UI" w:cs="Segoe UI"/>
                <w:sz w:val="16"/>
                <w:szCs w:val="16"/>
              </w:rPr>
              <w:t>Envi</w:t>
            </w:r>
            <w:r>
              <w:rPr>
                <w:rFonts w:ascii="Segoe UI" w:eastAsia="Segoe UI" w:hAnsi="Segoe UI" w:cs="Segoe UI"/>
                <w:spacing w:val="-2"/>
                <w:sz w:val="16"/>
                <w:szCs w:val="16"/>
              </w:rPr>
              <w:t>r</w:t>
            </w:r>
            <w:r>
              <w:rPr>
                <w:rFonts w:ascii="Segoe UI" w:eastAsia="Segoe UI" w:hAnsi="Segoe UI" w:cs="Segoe UI"/>
                <w:sz w:val="16"/>
                <w:szCs w:val="16"/>
              </w:rPr>
              <w:t>onme</w:t>
            </w:r>
            <w:r>
              <w:rPr>
                <w:rFonts w:ascii="Segoe UI" w:eastAsia="Segoe UI" w:hAnsi="Segoe UI" w:cs="Segoe UI"/>
                <w:spacing w:val="-2"/>
                <w:sz w:val="16"/>
                <w:szCs w:val="16"/>
              </w:rPr>
              <w:t>n</w:t>
            </w:r>
            <w:r>
              <w:rPr>
                <w:rFonts w:ascii="Segoe UI" w:eastAsia="Segoe UI" w:hAnsi="Segoe UI" w:cs="Segoe UI"/>
                <w:sz w:val="16"/>
                <w:szCs w:val="16"/>
              </w:rPr>
              <w:t>tal Si</w:t>
            </w:r>
            <w:r>
              <w:rPr>
                <w:rFonts w:ascii="Segoe UI" w:eastAsia="Segoe UI" w:hAnsi="Segoe UI" w:cs="Segoe UI"/>
                <w:spacing w:val="-2"/>
                <w:sz w:val="16"/>
                <w:szCs w:val="16"/>
              </w:rPr>
              <w:t>g</w:t>
            </w:r>
            <w:r>
              <w:rPr>
                <w:rFonts w:ascii="Segoe UI" w:eastAsia="Segoe UI" w:hAnsi="Segoe UI" w:cs="Segoe UI"/>
                <w:sz w:val="16"/>
                <w:szCs w:val="16"/>
              </w:rPr>
              <w:t>nificanc</w:t>
            </w:r>
            <w:r>
              <w:rPr>
                <w:rFonts w:ascii="Segoe UI" w:eastAsia="Segoe UI" w:hAnsi="Segoe UI" w:cs="Segoe UI"/>
                <w:spacing w:val="-3"/>
                <w:sz w:val="16"/>
                <w:szCs w:val="16"/>
              </w:rPr>
              <w:t>e</w:t>
            </w:r>
            <w:r>
              <w:rPr>
                <w:rFonts w:ascii="Segoe UI" w:eastAsia="Segoe UI" w:hAnsi="Segoe UI" w:cs="Segoe UI"/>
                <w:sz w:val="16"/>
                <w:szCs w:val="16"/>
              </w:rPr>
              <w:t>.</w:t>
            </w:r>
          </w:p>
        </w:tc>
      </w:tr>
      <w:tr w:rsidR="000D2AFC" w14:paraId="55A0E1CD" w14:textId="77777777">
        <w:trPr>
          <w:trHeight w:hRule="exact" w:val="353"/>
        </w:trPr>
        <w:tc>
          <w:tcPr>
            <w:tcW w:w="2872" w:type="dxa"/>
            <w:tcBorders>
              <w:top w:val="single" w:sz="8" w:space="0" w:color="00ADEE"/>
              <w:left w:val="nil"/>
              <w:bottom w:val="single" w:sz="8" w:space="0" w:color="00ADEE"/>
              <w:right w:val="nil"/>
            </w:tcBorders>
          </w:tcPr>
          <w:p w14:paraId="55A0E1CB"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Parks</w:t>
            </w:r>
            <w:r>
              <w:rPr>
                <w:rFonts w:ascii="Segoe UI" w:eastAsia="Segoe UI" w:hAnsi="Segoe UI" w:cs="Segoe UI"/>
                <w:spacing w:val="-1"/>
                <w:sz w:val="16"/>
                <w:szCs w:val="16"/>
              </w:rPr>
              <w:t xml:space="preserve"> </w:t>
            </w:r>
            <w:r>
              <w:rPr>
                <w:rFonts w:ascii="Segoe UI" w:eastAsia="Segoe UI" w:hAnsi="Segoe UI" w:cs="Segoe UI"/>
                <w:sz w:val="16"/>
                <w:szCs w:val="16"/>
              </w:rPr>
              <w:t>Victor</w:t>
            </w:r>
            <w:r>
              <w:rPr>
                <w:rFonts w:ascii="Segoe UI" w:eastAsia="Segoe UI" w:hAnsi="Segoe UI" w:cs="Segoe UI"/>
                <w:spacing w:val="-2"/>
                <w:sz w:val="16"/>
                <w:szCs w:val="16"/>
              </w:rPr>
              <w:t>i</w:t>
            </w:r>
            <w:r>
              <w:rPr>
                <w:rFonts w:ascii="Segoe UI" w:eastAsia="Segoe UI" w:hAnsi="Segoe UI" w:cs="Segoe UI"/>
                <w:sz w:val="16"/>
                <w:szCs w:val="16"/>
              </w:rPr>
              <w:t>a</w:t>
            </w:r>
          </w:p>
        </w:tc>
        <w:tc>
          <w:tcPr>
            <w:tcW w:w="6759" w:type="dxa"/>
            <w:tcBorders>
              <w:top w:val="single" w:sz="8" w:space="0" w:color="00ADEE"/>
              <w:left w:val="nil"/>
              <w:bottom w:val="single" w:sz="8" w:space="0" w:color="00ADEE"/>
              <w:right w:val="nil"/>
            </w:tcBorders>
          </w:tcPr>
          <w:p w14:paraId="55A0E1CC" w14:textId="77777777" w:rsidR="000D2AFC" w:rsidRDefault="002525A2">
            <w:pPr>
              <w:spacing w:before="59"/>
              <w:ind w:left="215"/>
              <w:rPr>
                <w:rFonts w:ascii="Segoe UI" w:eastAsia="Segoe UI" w:hAnsi="Segoe UI" w:cs="Segoe UI"/>
                <w:sz w:val="16"/>
                <w:szCs w:val="16"/>
              </w:rPr>
            </w:pPr>
            <w:r>
              <w:rPr>
                <w:rFonts w:ascii="Segoe UI" w:eastAsia="Segoe UI" w:hAnsi="Segoe UI" w:cs="Segoe UI"/>
                <w:sz w:val="16"/>
                <w:szCs w:val="16"/>
              </w:rPr>
              <w:t>Mana</w:t>
            </w:r>
            <w:r>
              <w:rPr>
                <w:rFonts w:ascii="Segoe UI" w:eastAsia="Segoe UI" w:hAnsi="Segoe UI" w:cs="Segoe UI"/>
                <w:spacing w:val="-2"/>
                <w:sz w:val="16"/>
                <w:szCs w:val="16"/>
              </w:rPr>
              <w:t>g</w:t>
            </w:r>
            <w:r>
              <w:rPr>
                <w:rFonts w:ascii="Segoe UI" w:eastAsia="Segoe UI" w:hAnsi="Segoe UI" w:cs="Segoe UI"/>
                <w:sz w:val="16"/>
                <w:szCs w:val="16"/>
              </w:rPr>
              <w:t>eme</w:t>
            </w:r>
            <w:r>
              <w:rPr>
                <w:rFonts w:ascii="Segoe UI" w:eastAsia="Segoe UI" w:hAnsi="Segoe UI" w:cs="Segoe UI"/>
                <w:spacing w:val="-2"/>
                <w:sz w:val="16"/>
                <w:szCs w:val="16"/>
              </w:rPr>
              <w:t>n</w:t>
            </w:r>
            <w:r>
              <w:rPr>
                <w:rFonts w:ascii="Segoe UI" w:eastAsia="Segoe UI" w:hAnsi="Segoe UI" w:cs="Segoe UI"/>
                <w:sz w:val="16"/>
                <w:szCs w:val="16"/>
              </w:rPr>
              <w:t>t of</w:t>
            </w:r>
            <w:r>
              <w:rPr>
                <w:rFonts w:ascii="Segoe UI" w:eastAsia="Segoe UI" w:hAnsi="Segoe UI" w:cs="Segoe UI"/>
                <w:spacing w:val="-1"/>
                <w:sz w:val="16"/>
                <w:szCs w:val="16"/>
              </w:rPr>
              <w:t xml:space="preserve"> </w:t>
            </w:r>
            <w:r>
              <w:rPr>
                <w:rFonts w:ascii="Segoe UI" w:eastAsia="Segoe UI" w:hAnsi="Segoe UI" w:cs="Segoe UI"/>
                <w:sz w:val="16"/>
                <w:szCs w:val="16"/>
              </w:rPr>
              <w:t xml:space="preserve">state </w:t>
            </w:r>
            <w:r>
              <w:rPr>
                <w:rFonts w:ascii="Segoe UI" w:eastAsia="Segoe UI" w:hAnsi="Segoe UI" w:cs="Segoe UI"/>
                <w:spacing w:val="-2"/>
                <w:sz w:val="16"/>
                <w:szCs w:val="16"/>
              </w:rPr>
              <w:t>p</w:t>
            </w:r>
            <w:r>
              <w:rPr>
                <w:rFonts w:ascii="Segoe UI" w:eastAsia="Segoe UI" w:hAnsi="Segoe UI" w:cs="Segoe UI"/>
                <w:sz w:val="16"/>
                <w:szCs w:val="16"/>
              </w:rPr>
              <w:t>ar</w:t>
            </w:r>
            <w:r>
              <w:rPr>
                <w:rFonts w:ascii="Segoe UI" w:eastAsia="Segoe UI" w:hAnsi="Segoe UI" w:cs="Segoe UI"/>
                <w:spacing w:val="-2"/>
                <w:sz w:val="16"/>
                <w:szCs w:val="16"/>
              </w:rPr>
              <w:t>k</w:t>
            </w:r>
            <w:r>
              <w:rPr>
                <w:rFonts w:ascii="Segoe UI" w:eastAsia="Segoe UI" w:hAnsi="Segoe UI" w:cs="Segoe UI"/>
                <w:sz w:val="16"/>
                <w:szCs w:val="16"/>
              </w:rPr>
              <w:t xml:space="preserve">s, </w:t>
            </w:r>
            <w:r>
              <w:rPr>
                <w:rFonts w:ascii="Segoe UI" w:eastAsia="Segoe UI" w:hAnsi="Segoe UI" w:cs="Segoe UI"/>
                <w:spacing w:val="-1"/>
                <w:sz w:val="16"/>
                <w:szCs w:val="16"/>
              </w:rPr>
              <w:t>r</w:t>
            </w:r>
            <w:r>
              <w:rPr>
                <w:rFonts w:ascii="Segoe UI" w:eastAsia="Segoe UI" w:hAnsi="Segoe UI" w:cs="Segoe UI"/>
                <w:sz w:val="16"/>
                <w:szCs w:val="16"/>
              </w:rPr>
              <w:t>ese</w:t>
            </w:r>
            <w:r>
              <w:rPr>
                <w:rFonts w:ascii="Segoe UI" w:eastAsia="Segoe UI" w:hAnsi="Segoe UI" w:cs="Segoe UI"/>
                <w:spacing w:val="-2"/>
                <w:sz w:val="16"/>
                <w:szCs w:val="16"/>
              </w:rPr>
              <w:t>r</w:t>
            </w:r>
            <w:r>
              <w:rPr>
                <w:rFonts w:ascii="Segoe UI" w:eastAsia="Segoe UI" w:hAnsi="Segoe UI" w:cs="Segoe UI"/>
                <w:sz w:val="16"/>
                <w:szCs w:val="16"/>
              </w:rPr>
              <w:t>ves</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w:t>
            </w:r>
            <w:r>
              <w:rPr>
                <w:rFonts w:ascii="Segoe UI" w:eastAsia="Segoe UI" w:hAnsi="Segoe UI" w:cs="Segoe UI"/>
                <w:sz w:val="16"/>
                <w:szCs w:val="16"/>
              </w:rPr>
              <w:t>ater</w:t>
            </w:r>
            <w:r>
              <w:rPr>
                <w:rFonts w:ascii="Segoe UI" w:eastAsia="Segoe UI" w:hAnsi="Segoe UI" w:cs="Segoe UI"/>
                <w:spacing w:val="-1"/>
                <w:sz w:val="16"/>
                <w:szCs w:val="16"/>
              </w:rPr>
              <w:t>w</w:t>
            </w:r>
            <w:r>
              <w:rPr>
                <w:rFonts w:ascii="Segoe UI" w:eastAsia="Segoe UI" w:hAnsi="Segoe UI" w:cs="Segoe UI"/>
                <w:sz w:val="16"/>
                <w:szCs w:val="16"/>
              </w:rPr>
              <w:t>a</w:t>
            </w:r>
            <w:r>
              <w:rPr>
                <w:rFonts w:ascii="Segoe UI" w:eastAsia="Segoe UI" w:hAnsi="Segoe UI" w:cs="Segoe UI"/>
                <w:spacing w:val="-1"/>
                <w:sz w:val="16"/>
                <w:szCs w:val="16"/>
              </w:rPr>
              <w:t>y</w:t>
            </w:r>
            <w:r>
              <w:rPr>
                <w:rFonts w:ascii="Segoe UI" w:eastAsia="Segoe UI" w:hAnsi="Segoe UI" w:cs="Segoe UI"/>
                <w:sz w:val="16"/>
                <w:szCs w:val="16"/>
              </w:rPr>
              <w:t>s.</w:t>
            </w:r>
          </w:p>
        </w:tc>
      </w:tr>
      <w:tr w:rsidR="000D2AFC" w14:paraId="55A0E1D1" w14:textId="77777777">
        <w:trPr>
          <w:trHeight w:hRule="exact" w:val="566"/>
        </w:trPr>
        <w:tc>
          <w:tcPr>
            <w:tcW w:w="2872" w:type="dxa"/>
            <w:tcBorders>
              <w:top w:val="single" w:sz="8" w:space="0" w:color="00ADEE"/>
              <w:left w:val="nil"/>
              <w:bottom w:val="single" w:sz="8" w:space="0" w:color="00ADEE"/>
              <w:right w:val="nil"/>
            </w:tcBorders>
          </w:tcPr>
          <w:p w14:paraId="55A0E1CE"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National</w:t>
            </w:r>
            <w:r>
              <w:rPr>
                <w:rFonts w:ascii="Segoe UI" w:eastAsia="Segoe UI" w:hAnsi="Segoe UI" w:cs="Segoe UI"/>
                <w:spacing w:val="-1"/>
                <w:sz w:val="16"/>
                <w:szCs w:val="16"/>
              </w:rPr>
              <w:t xml:space="preserve"> </w:t>
            </w:r>
            <w:r>
              <w:rPr>
                <w:rFonts w:ascii="Segoe UI" w:eastAsia="Segoe UI" w:hAnsi="Segoe UI" w:cs="Segoe UI"/>
                <w:sz w:val="16"/>
                <w:szCs w:val="16"/>
              </w:rPr>
              <w:t>Par</w:t>
            </w:r>
            <w:r>
              <w:rPr>
                <w:rFonts w:ascii="Segoe UI" w:eastAsia="Segoe UI" w:hAnsi="Segoe UI" w:cs="Segoe UI"/>
                <w:spacing w:val="-1"/>
                <w:sz w:val="16"/>
                <w:szCs w:val="16"/>
              </w:rPr>
              <w:t>k</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2"/>
                <w:sz w:val="16"/>
                <w:szCs w:val="16"/>
              </w:rPr>
              <w:t>d</w:t>
            </w:r>
            <w:r>
              <w:rPr>
                <w:rFonts w:ascii="Segoe UI" w:eastAsia="Segoe UI" w:hAnsi="Segoe UI" w:cs="Segoe UI"/>
                <w:sz w:val="16"/>
                <w:szCs w:val="16"/>
              </w:rPr>
              <w:t>vi</w:t>
            </w:r>
            <w:r>
              <w:rPr>
                <w:rFonts w:ascii="Segoe UI" w:eastAsia="Segoe UI" w:hAnsi="Segoe UI" w:cs="Segoe UI"/>
                <w:spacing w:val="-2"/>
                <w:sz w:val="16"/>
                <w:szCs w:val="16"/>
              </w:rPr>
              <w:t>s</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pacing w:val="1"/>
                <w:sz w:val="16"/>
                <w:szCs w:val="16"/>
              </w:rPr>
              <w:t>C</w:t>
            </w:r>
            <w:r>
              <w:rPr>
                <w:rFonts w:ascii="Segoe UI" w:eastAsia="Segoe UI" w:hAnsi="Segoe UI" w:cs="Segoe UI"/>
                <w:sz w:val="16"/>
                <w:szCs w:val="16"/>
              </w:rPr>
              <w:t>ommit</w:t>
            </w:r>
            <w:r>
              <w:rPr>
                <w:rFonts w:ascii="Segoe UI" w:eastAsia="Segoe UI" w:hAnsi="Segoe UI" w:cs="Segoe UI"/>
                <w:spacing w:val="2"/>
                <w:sz w:val="16"/>
                <w:szCs w:val="16"/>
              </w:rPr>
              <w:t>t</w:t>
            </w:r>
            <w:r>
              <w:rPr>
                <w:rFonts w:ascii="Segoe UI" w:eastAsia="Segoe UI" w:hAnsi="Segoe UI" w:cs="Segoe UI"/>
                <w:spacing w:val="-2"/>
                <w:sz w:val="16"/>
                <w:szCs w:val="16"/>
              </w:rPr>
              <w:t>e</w:t>
            </w:r>
            <w:r>
              <w:rPr>
                <w:rFonts w:ascii="Segoe UI" w:eastAsia="Segoe UI" w:hAnsi="Segoe UI" w:cs="Segoe UI"/>
                <w:sz w:val="16"/>
                <w:szCs w:val="16"/>
              </w:rPr>
              <w:t>e</w:t>
            </w:r>
          </w:p>
          <w:p w14:paraId="55A0E1CF" w14:textId="77777777" w:rsidR="000D2AFC" w:rsidRDefault="002525A2">
            <w:pPr>
              <w:spacing w:line="200" w:lineRule="exact"/>
              <w:ind w:left="108"/>
              <w:rPr>
                <w:rFonts w:ascii="Segoe UI" w:eastAsia="Segoe UI" w:hAnsi="Segoe UI" w:cs="Segoe UI"/>
                <w:sz w:val="16"/>
                <w:szCs w:val="16"/>
              </w:rPr>
            </w:pPr>
            <w:r>
              <w:rPr>
                <w:rFonts w:ascii="Segoe UI" w:eastAsia="Segoe UI" w:hAnsi="Segoe UI" w:cs="Segoe UI"/>
                <w:sz w:val="16"/>
                <w:szCs w:val="16"/>
              </w:rPr>
              <w:t>(NPA</w:t>
            </w:r>
            <w:r>
              <w:rPr>
                <w:rFonts w:ascii="Segoe UI" w:eastAsia="Segoe UI" w:hAnsi="Segoe UI" w:cs="Segoe UI"/>
                <w:spacing w:val="-1"/>
                <w:sz w:val="16"/>
                <w:szCs w:val="16"/>
              </w:rPr>
              <w:t>C</w:t>
            </w:r>
            <w:r>
              <w:rPr>
                <w:rFonts w:ascii="Segoe UI" w:eastAsia="Segoe UI" w:hAnsi="Segoe UI" w:cs="Segoe UI"/>
                <w:sz w:val="16"/>
                <w:szCs w:val="16"/>
              </w:rPr>
              <w:t>)</w:t>
            </w:r>
          </w:p>
        </w:tc>
        <w:tc>
          <w:tcPr>
            <w:tcW w:w="6759" w:type="dxa"/>
            <w:tcBorders>
              <w:top w:val="single" w:sz="8" w:space="0" w:color="00ADEE"/>
              <w:left w:val="nil"/>
              <w:bottom w:val="single" w:sz="8" w:space="0" w:color="00ADEE"/>
              <w:right w:val="nil"/>
            </w:tcBorders>
          </w:tcPr>
          <w:p w14:paraId="55A0E1D0" w14:textId="77777777" w:rsidR="000D2AFC" w:rsidRDefault="002525A2">
            <w:pPr>
              <w:spacing w:before="59"/>
              <w:ind w:left="215"/>
              <w:rPr>
                <w:rFonts w:ascii="Segoe UI" w:eastAsia="Segoe UI" w:hAnsi="Segoe UI" w:cs="Segoe UI"/>
                <w:sz w:val="16"/>
                <w:szCs w:val="16"/>
              </w:rPr>
            </w:pPr>
            <w:r>
              <w:rPr>
                <w:rFonts w:ascii="Segoe UI" w:eastAsia="Segoe UI" w:hAnsi="Segoe UI" w:cs="Segoe UI"/>
                <w:sz w:val="16"/>
                <w:szCs w:val="16"/>
              </w:rPr>
              <w:t>Legi</w:t>
            </w:r>
            <w:r>
              <w:rPr>
                <w:rFonts w:ascii="Segoe UI" w:eastAsia="Segoe UI" w:hAnsi="Segoe UI" w:cs="Segoe UI"/>
                <w:spacing w:val="-2"/>
                <w:sz w:val="16"/>
                <w:szCs w:val="16"/>
              </w:rPr>
              <w:t>s</w:t>
            </w:r>
            <w:r>
              <w:rPr>
                <w:rFonts w:ascii="Segoe UI" w:eastAsia="Segoe UI" w:hAnsi="Segoe UI" w:cs="Segoe UI"/>
                <w:sz w:val="16"/>
                <w:szCs w:val="16"/>
              </w:rPr>
              <w:t>lated</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2"/>
                <w:sz w:val="16"/>
                <w:szCs w:val="16"/>
              </w:rPr>
              <w:t>d</w:t>
            </w:r>
            <w:r>
              <w:rPr>
                <w:rFonts w:ascii="Segoe UI" w:eastAsia="Segoe UI" w:hAnsi="Segoe UI" w:cs="Segoe UI"/>
                <w:sz w:val="16"/>
                <w:szCs w:val="16"/>
              </w:rPr>
              <w:t>vi</w:t>
            </w:r>
            <w:r>
              <w:rPr>
                <w:rFonts w:ascii="Segoe UI" w:eastAsia="Segoe UI" w:hAnsi="Segoe UI" w:cs="Segoe UI"/>
                <w:spacing w:val="-2"/>
                <w:sz w:val="16"/>
                <w:szCs w:val="16"/>
              </w:rPr>
              <w:t>s</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y bo</w:t>
            </w:r>
            <w:r>
              <w:rPr>
                <w:rFonts w:ascii="Segoe UI" w:eastAsia="Segoe UI" w:hAnsi="Segoe UI" w:cs="Segoe UI"/>
                <w:spacing w:val="-2"/>
                <w:sz w:val="16"/>
                <w:szCs w:val="16"/>
              </w:rPr>
              <w:t>d</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 xml:space="preserve">to the </w:t>
            </w:r>
            <w:r>
              <w:rPr>
                <w:rFonts w:ascii="Segoe UI" w:eastAsia="Segoe UI" w:hAnsi="Segoe UI" w:cs="Segoe UI"/>
                <w:spacing w:val="-1"/>
                <w:sz w:val="16"/>
                <w:szCs w:val="16"/>
              </w:rPr>
              <w:t>M</w:t>
            </w:r>
            <w:r>
              <w:rPr>
                <w:rFonts w:ascii="Segoe UI" w:eastAsia="Segoe UI" w:hAnsi="Segoe UI" w:cs="Segoe UI"/>
                <w:spacing w:val="2"/>
                <w:sz w:val="16"/>
                <w:szCs w:val="16"/>
              </w:rPr>
              <w:t>i</w:t>
            </w:r>
            <w:r>
              <w:rPr>
                <w:rFonts w:ascii="Segoe UI" w:eastAsia="Segoe UI" w:hAnsi="Segoe UI" w:cs="Segoe UI"/>
                <w:sz w:val="16"/>
                <w:szCs w:val="16"/>
              </w:rPr>
              <w:t>ni</w:t>
            </w:r>
            <w:r>
              <w:rPr>
                <w:rFonts w:ascii="Segoe UI" w:eastAsia="Segoe UI" w:hAnsi="Segoe UI" w:cs="Segoe UI"/>
                <w:spacing w:val="-1"/>
                <w:sz w:val="16"/>
                <w:szCs w:val="16"/>
              </w:rPr>
              <w:t>s</w:t>
            </w:r>
            <w:r>
              <w:rPr>
                <w:rFonts w:ascii="Segoe UI" w:eastAsia="Segoe UI" w:hAnsi="Segoe UI" w:cs="Segoe UI"/>
                <w:sz w:val="16"/>
                <w:szCs w:val="16"/>
              </w:rPr>
              <w:t>ter.</w:t>
            </w:r>
          </w:p>
        </w:tc>
      </w:tr>
      <w:tr w:rsidR="000D2AFC" w14:paraId="55A0E1D5" w14:textId="77777777">
        <w:trPr>
          <w:trHeight w:hRule="exact" w:val="566"/>
        </w:trPr>
        <w:tc>
          <w:tcPr>
            <w:tcW w:w="2872" w:type="dxa"/>
            <w:tcBorders>
              <w:top w:val="single" w:sz="8" w:space="0" w:color="00ADEE"/>
              <w:left w:val="nil"/>
              <w:bottom w:val="single" w:sz="8" w:space="0" w:color="00ADEE"/>
              <w:right w:val="nil"/>
            </w:tcBorders>
          </w:tcPr>
          <w:p w14:paraId="55A0E1D2"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Re</w:t>
            </w:r>
            <w:r>
              <w:rPr>
                <w:rFonts w:ascii="Segoe UI" w:eastAsia="Segoe UI" w:hAnsi="Segoe UI" w:cs="Segoe UI"/>
                <w:spacing w:val="-1"/>
                <w:sz w:val="16"/>
                <w:szCs w:val="16"/>
              </w:rPr>
              <w:t>g</w:t>
            </w:r>
            <w:r>
              <w:rPr>
                <w:rFonts w:ascii="Segoe UI" w:eastAsia="Segoe UI" w:hAnsi="Segoe UI" w:cs="Segoe UI"/>
                <w:sz w:val="16"/>
                <w:szCs w:val="16"/>
              </w:rPr>
              <w:t>ional</w:t>
            </w:r>
            <w:r>
              <w:rPr>
                <w:rFonts w:ascii="Segoe UI" w:eastAsia="Segoe UI" w:hAnsi="Segoe UI" w:cs="Segoe UI"/>
                <w:spacing w:val="-1"/>
                <w:sz w:val="16"/>
                <w:szCs w:val="16"/>
              </w:rPr>
              <w:t xml:space="preserve"> </w:t>
            </w:r>
            <w:r>
              <w:rPr>
                <w:rFonts w:ascii="Segoe UI" w:eastAsia="Segoe UI" w:hAnsi="Segoe UI" w:cs="Segoe UI"/>
                <w:sz w:val="16"/>
                <w:szCs w:val="16"/>
              </w:rPr>
              <w:t>Deve</w:t>
            </w:r>
            <w:r>
              <w:rPr>
                <w:rFonts w:ascii="Segoe UI" w:eastAsia="Segoe UI" w:hAnsi="Segoe UI" w:cs="Segoe UI"/>
                <w:spacing w:val="-2"/>
                <w:sz w:val="16"/>
                <w:szCs w:val="16"/>
              </w:rPr>
              <w:t>l</w:t>
            </w:r>
            <w:r>
              <w:rPr>
                <w:rFonts w:ascii="Segoe UI" w:eastAsia="Segoe UI" w:hAnsi="Segoe UI" w:cs="Segoe UI"/>
                <w:sz w:val="16"/>
                <w:szCs w:val="16"/>
              </w:rPr>
              <w:t>o</w:t>
            </w:r>
            <w:r>
              <w:rPr>
                <w:rFonts w:ascii="Segoe UI" w:eastAsia="Segoe UI" w:hAnsi="Segoe UI" w:cs="Segoe UI"/>
                <w:spacing w:val="-2"/>
                <w:sz w:val="16"/>
                <w:szCs w:val="16"/>
              </w:rPr>
              <w:t>p</w:t>
            </w:r>
            <w:r>
              <w:rPr>
                <w:rFonts w:ascii="Segoe UI" w:eastAsia="Segoe UI" w:hAnsi="Segoe UI" w:cs="Segoe UI"/>
                <w:sz w:val="16"/>
                <w:szCs w:val="16"/>
              </w:rPr>
              <w:t>ment</w:t>
            </w:r>
            <w:r>
              <w:rPr>
                <w:rFonts w:ascii="Segoe UI" w:eastAsia="Segoe UI" w:hAnsi="Segoe UI" w:cs="Segoe UI"/>
                <w:spacing w:val="-1"/>
                <w:sz w:val="16"/>
                <w:szCs w:val="16"/>
              </w:rPr>
              <w:t xml:space="preserve"> </w:t>
            </w:r>
            <w:r>
              <w:rPr>
                <w:rFonts w:ascii="Segoe UI" w:eastAsia="Segoe UI" w:hAnsi="Segoe UI" w:cs="Segoe UI"/>
                <w:sz w:val="16"/>
                <w:szCs w:val="16"/>
              </w:rPr>
              <w:t>Vic</w:t>
            </w:r>
            <w:r>
              <w:rPr>
                <w:rFonts w:ascii="Segoe UI" w:eastAsia="Segoe UI" w:hAnsi="Segoe UI" w:cs="Segoe UI"/>
                <w:spacing w:val="1"/>
                <w:sz w:val="16"/>
                <w:szCs w:val="16"/>
              </w:rPr>
              <w:t>t</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ia</w:t>
            </w:r>
          </w:p>
        </w:tc>
        <w:tc>
          <w:tcPr>
            <w:tcW w:w="6759" w:type="dxa"/>
            <w:tcBorders>
              <w:top w:val="single" w:sz="8" w:space="0" w:color="00ADEE"/>
              <w:left w:val="nil"/>
              <w:bottom w:val="single" w:sz="8" w:space="0" w:color="00ADEE"/>
              <w:right w:val="nil"/>
            </w:tcBorders>
          </w:tcPr>
          <w:p w14:paraId="55A0E1D3" w14:textId="77777777" w:rsidR="000D2AFC" w:rsidRDefault="002525A2">
            <w:pPr>
              <w:spacing w:before="56"/>
              <w:ind w:left="215"/>
              <w:rPr>
                <w:rFonts w:ascii="Segoe UI" w:eastAsia="Segoe UI" w:hAnsi="Segoe UI" w:cs="Segoe UI"/>
                <w:sz w:val="16"/>
                <w:szCs w:val="16"/>
              </w:rPr>
            </w:pPr>
            <w:r>
              <w:rPr>
                <w:rFonts w:ascii="Segoe UI" w:eastAsia="Segoe UI" w:hAnsi="Segoe UI" w:cs="Segoe UI"/>
                <w:sz w:val="16"/>
                <w:szCs w:val="16"/>
              </w:rPr>
              <w:t>Warrnamb</w:t>
            </w:r>
            <w:r>
              <w:rPr>
                <w:rFonts w:ascii="Segoe UI" w:eastAsia="Segoe UI" w:hAnsi="Segoe UI" w:cs="Segoe UI"/>
                <w:spacing w:val="-2"/>
                <w:sz w:val="16"/>
                <w:szCs w:val="16"/>
              </w:rPr>
              <w:t>o</w:t>
            </w:r>
            <w:r>
              <w:rPr>
                <w:rFonts w:ascii="Segoe UI" w:eastAsia="Segoe UI" w:hAnsi="Segoe UI" w:cs="Segoe UI"/>
                <w:sz w:val="16"/>
                <w:szCs w:val="16"/>
              </w:rPr>
              <w:t>ol</w:t>
            </w:r>
            <w:r>
              <w:rPr>
                <w:rFonts w:ascii="Segoe UI" w:eastAsia="Segoe UI" w:hAnsi="Segoe UI" w:cs="Segoe UI"/>
                <w:spacing w:val="-2"/>
                <w:sz w:val="16"/>
                <w:szCs w:val="16"/>
              </w:rPr>
              <w:t xml:space="preserve"> </w:t>
            </w:r>
            <w:r>
              <w:rPr>
                <w:rFonts w:ascii="Segoe UI" w:eastAsia="Segoe UI" w:hAnsi="Segoe UI" w:cs="Segoe UI"/>
                <w:sz w:val="16"/>
                <w:szCs w:val="16"/>
              </w:rPr>
              <w:t>office</w:t>
            </w:r>
            <w:r>
              <w:rPr>
                <w:rFonts w:ascii="Segoe UI" w:eastAsia="Segoe UI" w:hAnsi="Segoe UI" w:cs="Segoe UI"/>
                <w:spacing w:val="-1"/>
                <w:sz w:val="16"/>
                <w:szCs w:val="16"/>
              </w:rPr>
              <w:t xml:space="preserve"> </w:t>
            </w:r>
            <w:r>
              <w:rPr>
                <w:rFonts w:ascii="Segoe UI" w:eastAsia="Segoe UI" w:hAnsi="Segoe UI" w:cs="Segoe UI"/>
                <w:sz w:val="16"/>
                <w:szCs w:val="16"/>
              </w:rPr>
              <w:t>se</w:t>
            </w:r>
            <w:r>
              <w:rPr>
                <w:rFonts w:ascii="Segoe UI" w:eastAsia="Segoe UI" w:hAnsi="Segoe UI" w:cs="Segoe UI"/>
                <w:spacing w:val="-2"/>
                <w:sz w:val="16"/>
                <w:szCs w:val="16"/>
              </w:rPr>
              <w:t>r</w:t>
            </w:r>
            <w:r>
              <w:rPr>
                <w:rFonts w:ascii="Segoe UI" w:eastAsia="Segoe UI" w:hAnsi="Segoe UI" w:cs="Segoe UI"/>
                <w:sz w:val="16"/>
                <w:szCs w:val="16"/>
              </w:rPr>
              <w:t>vicing</w:t>
            </w:r>
            <w:r>
              <w:rPr>
                <w:rFonts w:ascii="Segoe UI" w:eastAsia="Segoe UI" w:hAnsi="Segoe UI" w:cs="Segoe UI"/>
                <w:spacing w:val="-2"/>
                <w:sz w:val="16"/>
                <w:szCs w:val="16"/>
              </w:rPr>
              <w:t xml:space="preserve"> </w:t>
            </w:r>
            <w:r>
              <w:rPr>
                <w:rFonts w:ascii="Segoe UI" w:eastAsia="Segoe UI" w:hAnsi="Segoe UI" w:cs="Segoe UI"/>
                <w:spacing w:val="-1"/>
                <w:sz w:val="16"/>
                <w:szCs w:val="16"/>
              </w:rPr>
              <w:t>M</w:t>
            </w:r>
            <w:r>
              <w:rPr>
                <w:rFonts w:ascii="Segoe UI" w:eastAsia="Segoe UI" w:hAnsi="Segoe UI" w:cs="Segoe UI"/>
                <w:sz w:val="16"/>
                <w:szCs w:val="16"/>
              </w:rPr>
              <w:t>o</w:t>
            </w:r>
            <w:r>
              <w:rPr>
                <w:rFonts w:ascii="Segoe UI" w:eastAsia="Segoe UI" w:hAnsi="Segoe UI" w:cs="Segoe UI"/>
                <w:spacing w:val="-2"/>
                <w:sz w:val="16"/>
                <w:szCs w:val="16"/>
              </w:rPr>
              <w:t>y</w:t>
            </w:r>
            <w:r>
              <w:rPr>
                <w:rFonts w:ascii="Segoe UI" w:eastAsia="Segoe UI" w:hAnsi="Segoe UI" w:cs="Segoe UI"/>
                <w:sz w:val="16"/>
                <w:szCs w:val="16"/>
              </w:rPr>
              <w:t>ne Shir</w:t>
            </w:r>
            <w:r>
              <w:rPr>
                <w:rFonts w:ascii="Segoe UI" w:eastAsia="Segoe UI" w:hAnsi="Segoe UI" w:cs="Segoe UI"/>
                <w:spacing w:val="-1"/>
                <w:sz w:val="16"/>
                <w:szCs w:val="16"/>
              </w:rPr>
              <w:t>e</w:t>
            </w:r>
            <w:r>
              <w:rPr>
                <w:rFonts w:ascii="Segoe UI" w:eastAsia="Segoe UI" w:hAnsi="Segoe UI" w:cs="Segoe UI"/>
                <w:sz w:val="16"/>
                <w:szCs w:val="16"/>
              </w:rPr>
              <w:t>,</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Geel</w:t>
            </w:r>
            <w:r>
              <w:rPr>
                <w:rFonts w:ascii="Segoe UI" w:eastAsia="Segoe UI" w:hAnsi="Segoe UI" w:cs="Segoe UI"/>
                <w:spacing w:val="-1"/>
                <w:sz w:val="16"/>
                <w:szCs w:val="16"/>
              </w:rPr>
              <w:t>o</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office</w:t>
            </w:r>
            <w:r>
              <w:rPr>
                <w:rFonts w:ascii="Segoe UI" w:eastAsia="Segoe UI" w:hAnsi="Segoe UI" w:cs="Segoe UI"/>
                <w:spacing w:val="-1"/>
                <w:sz w:val="16"/>
                <w:szCs w:val="16"/>
              </w:rPr>
              <w:t xml:space="preserve"> </w:t>
            </w:r>
            <w:r>
              <w:rPr>
                <w:rFonts w:ascii="Segoe UI" w:eastAsia="Segoe UI" w:hAnsi="Segoe UI" w:cs="Segoe UI"/>
                <w:sz w:val="16"/>
                <w:szCs w:val="16"/>
              </w:rPr>
              <w:t>se</w:t>
            </w:r>
            <w:r>
              <w:rPr>
                <w:rFonts w:ascii="Segoe UI" w:eastAsia="Segoe UI" w:hAnsi="Segoe UI" w:cs="Segoe UI"/>
                <w:spacing w:val="-2"/>
                <w:sz w:val="16"/>
                <w:szCs w:val="16"/>
              </w:rPr>
              <w:t>r</w:t>
            </w:r>
            <w:r>
              <w:rPr>
                <w:rFonts w:ascii="Segoe UI" w:eastAsia="Segoe UI" w:hAnsi="Segoe UI" w:cs="Segoe UI"/>
                <w:sz w:val="16"/>
                <w:szCs w:val="16"/>
              </w:rPr>
              <w:t>vi</w:t>
            </w:r>
            <w:r>
              <w:rPr>
                <w:rFonts w:ascii="Segoe UI" w:eastAsia="Segoe UI" w:hAnsi="Segoe UI" w:cs="Segoe UI"/>
                <w:spacing w:val="-3"/>
                <w:sz w:val="16"/>
                <w:szCs w:val="16"/>
              </w:rPr>
              <w:t>c</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pacing w:val="-2"/>
                <w:sz w:val="16"/>
                <w:szCs w:val="16"/>
              </w:rPr>
              <w:t>C</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ang</w:t>
            </w:r>
            <w:r>
              <w:rPr>
                <w:rFonts w:ascii="Segoe UI" w:eastAsia="Segoe UI" w:hAnsi="Segoe UI" w:cs="Segoe UI"/>
                <w:spacing w:val="-1"/>
                <w:sz w:val="16"/>
                <w:szCs w:val="16"/>
              </w:rPr>
              <w:t>a</w:t>
            </w:r>
            <w:r>
              <w:rPr>
                <w:rFonts w:ascii="Segoe UI" w:eastAsia="Segoe UI" w:hAnsi="Segoe UI" w:cs="Segoe UI"/>
                <w:sz w:val="16"/>
                <w:szCs w:val="16"/>
              </w:rPr>
              <w:t>mite</w:t>
            </w:r>
          </w:p>
          <w:p w14:paraId="55A0E1D4" w14:textId="77777777" w:rsidR="000D2AFC" w:rsidRDefault="002525A2">
            <w:pPr>
              <w:ind w:left="215"/>
              <w:rPr>
                <w:rFonts w:ascii="Segoe UI" w:eastAsia="Segoe UI" w:hAnsi="Segoe UI" w:cs="Segoe UI"/>
                <w:sz w:val="16"/>
                <w:szCs w:val="16"/>
              </w:rPr>
            </w:pPr>
            <w:r>
              <w:rPr>
                <w:rFonts w:ascii="Segoe UI" w:eastAsia="Segoe UI" w:hAnsi="Segoe UI" w:cs="Segoe UI"/>
                <w:sz w:val="16"/>
                <w:szCs w:val="16"/>
              </w:rPr>
              <w:t>S</w:t>
            </w:r>
            <w:r>
              <w:rPr>
                <w:rFonts w:ascii="Segoe UI" w:eastAsia="Segoe UI" w:hAnsi="Segoe UI" w:cs="Segoe UI"/>
                <w:spacing w:val="1"/>
                <w:sz w:val="16"/>
                <w:szCs w:val="16"/>
              </w:rPr>
              <w:t>h</w:t>
            </w:r>
            <w:r>
              <w:rPr>
                <w:rFonts w:ascii="Segoe UI" w:eastAsia="Segoe UI" w:hAnsi="Segoe UI" w:cs="Segoe UI"/>
                <w:sz w:val="16"/>
                <w:szCs w:val="16"/>
              </w:rPr>
              <w:t>i</w:t>
            </w:r>
            <w:r>
              <w:rPr>
                <w:rFonts w:ascii="Segoe UI" w:eastAsia="Segoe UI" w:hAnsi="Segoe UI" w:cs="Segoe UI"/>
                <w:spacing w:val="-1"/>
                <w:sz w:val="16"/>
                <w:szCs w:val="16"/>
              </w:rPr>
              <w:t>r</w:t>
            </w:r>
            <w:r>
              <w:rPr>
                <w:rFonts w:ascii="Segoe UI" w:eastAsia="Segoe UI" w:hAnsi="Segoe UI" w:cs="Segoe UI"/>
                <w:sz w:val="16"/>
                <w:szCs w:val="16"/>
              </w:rPr>
              <w:t>e.</w:t>
            </w:r>
            <w:r>
              <w:rPr>
                <w:rFonts w:ascii="Segoe UI" w:eastAsia="Segoe UI" w:hAnsi="Segoe UI" w:cs="Segoe UI"/>
                <w:spacing w:val="-2"/>
                <w:sz w:val="16"/>
                <w:szCs w:val="16"/>
              </w:rPr>
              <w:t xml:space="preserve"> </w:t>
            </w:r>
            <w:r>
              <w:rPr>
                <w:rFonts w:ascii="Segoe UI" w:eastAsia="Segoe UI" w:hAnsi="Segoe UI" w:cs="Segoe UI"/>
                <w:sz w:val="16"/>
                <w:szCs w:val="16"/>
              </w:rPr>
              <w:t>Oversees</w:t>
            </w:r>
            <w:r>
              <w:rPr>
                <w:rFonts w:ascii="Segoe UI" w:eastAsia="Segoe UI" w:hAnsi="Segoe UI" w:cs="Segoe UI"/>
                <w:spacing w:val="-2"/>
                <w:sz w:val="16"/>
                <w:szCs w:val="16"/>
              </w:rPr>
              <w:t xml:space="preserve"> s</w:t>
            </w:r>
            <w:r>
              <w:rPr>
                <w:rFonts w:ascii="Segoe UI" w:eastAsia="Segoe UI" w:hAnsi="Segoe UI" w:cs="Segoe UI"/>
                <w:sz w:val="16"/>
                <w:szCs w:val="16"/>
              </w:rPr>
              <w:t>tate funding</w:t>
            </w:r>
            <w:r>
              <w:rPr>
                <w:rFonts w:ascii="Segoe UI" w:eastAsia="Segoe UI" w:hAnsi="Segoe UI" w:cs="Segoe UI"/>
                <w:spacing w:val="-2"/>
                <w:sz w:val="16"/>
                <w:szCs w:val="16"/>
              </w:rPr>
              <w:t xml:space="preserve"> </w:t>
            </w:r>
            <w:r>
              <w:rPr>
                <w:rFonts w:ascii="Segoe UI" w:eastAsia="Segoe UI" w:hAnsi="Segoe UI" w:cs="Segoe UI"/>
                <w:sz w:val="16"/>
                <w:szCs w:val="16"/>
              </w:rPr>
              <w:t>f</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re</w:t>
            </w:r>
            <w:r>
              <w:rPr>
                <w:rFonts w:ascii="Segoe UI" w:eastAsia="Segoe UI" w:hAnsi="Segoe UI" w:cs="Segoe UI"/>
                <w:spacing w:val="-2"/>
                <w:sz w:val="16"/>
                <w:szCs w:val="16"/>
              </w:rPr>
              <w:t>g</w:t>
            </w:r>
            <w:r>
              <w:rPr>
                <w:rFonts w:ascii="Segoe UI" w:eastAsia="Segoe UI" w:hAnsi="Segoe UI" w:cs="Segoe UI"/>
                <w:sz w:val="16"/>
                <w:szCs w:val="16"/>
              </w:rPr>
              <w:t>ional</w:t>
            </w:r>
            <w:r>
              <w:rPr>
                <w:rFonts w:ascii="Segoe UI" w:eastAsia="Segoe UI" w:hAnsi="Segoe UI" w:cs="Segoe UI"/>
                <w:spacing w:val="-1"/>
                <w:sz w:val="16"/>
                <w:szCs w:val="16"/>
              </w:rPr>
              <w:t xml:space="preserve"> </w:t>
            </w:r>
            <w:r>
              <w:rPr>
                <w:rFonts w:ascii="Segoe UI" w:eastAsia="Segoe UI" w:hAnsi="Segoe UI" w:cs="Segoe UI"/>
                <w:spacing w:val="-2"/>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jects.</w:t>
            </w:r>
          </w:p>
        </w:tc>
      </w:tr>
      <w:tr w:rsidR="000D2AFC" w14:paraId="55A0E1D8" w14:textId="77777777">
        <w:trPr>
          <w:trHeight w:hRule="exact" w:val="353"/>
        </w:trPr>
        <w:tc>
          <w:tcPr>
            <w:tcW w:w="2872" w:type="dxa"/>
            <w:tcBorders>
              <w:top w:val="single" w:sz="8" w:space="0" w:color="00ADEE"/>
              <w:left w:val="nil"/>
              <w:bottom w:val="single" w:sz="8" w:space="0" w:color="00ADEE"/>
              <w:right w:val="nil"/>
            </w:tcBorders>
          </w:tcPr>
          <w:p w14:paraId="55A0E1D6"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A</w:t>
            </w:r>
            <w:r>
              <w:rPr>
                <w:rFonts w:ascii="Segoe UI" w:eastAsia="Segoe UI" w:hAnsi="Segoe UI" w:cs="Segoe UI"/>
                <w:spacing w:val="-1"/>
                <w:sz w:val="16"/>
                <w:szCs w:val="16"/>
              </w:rPr>
              <w:t>b</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i</w:t>
            </w:r>
            <w:r>
              <w:rPr>
                <w:rFonts w:ascii="Segoe UI" w:eastAsia="Segoe UI" w:hAnsi="Segoe UI" w:cs="Segoe UI"/>
                <w:spacing w:val="-2"/>
                <w:sz w:val="16"/>
                <w:szCs w:val="16"/>
              </w:rPr>
              <w:t>g</w:t>
            </w:r>
            <w:r>
              <w:rPr>
                <w:rFonts w:ascii="Segoe UI" w:eastAsia="Segoe UI" w:hAnsi="Segoe UI" w:cs="Segoe UI"/>
                <w:sz w:val="16"/>
                <w:szCs w:val="16"/>
              </w:rPr>
              <w:t>inal</w:t>
            </w:r>
            <w:r>
              <w:rPr>
                <w:rFonts w:ascii="Segoe UI" w:eastAsia="Segoe UI" w:hAnsi="Segoe UI" w:cs="Segoe UI"/>
                <w:spacing w:val="-2"/>
                <w:sz w:val="16"/>
                <w:szCs w:val="16"/>
              </w:rPr>
              <w:t xml:space="preserve"> </w:t>
            </w:r>
            <w:r>
              <w:rPr>
                <w:rFonts w:ascii="Segoe UI" w:eastAsia="Segoe UI" w:hAnsi="Segoe UI" w:cs="Segoe UI"/>
                <w:sz w:val="16"/>
                <w:szCs w:val="16"/>
              </w:rPr>
              <w:t>Vic</w:t>
            </w:r>
            <w:r>
              <w:rPr>
                <w:rFonts w:ascii="Segoe UI" w:eastAsia="Segoe UI" w:hAnsi="Segoe UI" w:cs="Segoe UI"/>
                <w:spacing w:val="1"/>
                <w:sz w:val="16"/>
                <w:szCs w:val="16"/>
              </w:rPr>
              <w:t>t</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ia</w:t>
            </w:r>
            <w:r>
              <w:rPr>
                <w:rFonts w:ascii="Segoe UI" w:eastAsia="Segoe UI" w:hAnsi="Segoe UI" w:cs="Segoe UI"/>
                <w:spacing w:val="-1"/>
                <w:sz w:val="16"/>
                <w:szCs w:val="16"/>
              </w:rPr>
              <w:t xml:space="preserve"> </w:t>
            </w:r>
            <w:r>
              <w:rPr>
                <w:rFonts w:ascii="Segoe UI" w:eastAsia="Segoe UI" w:hAnsi="Segoe UI" w:cs="Segoe UI"/>
                <w:sz w:val="16"/>
                <w:szCs w:val="16"/>
              </w:rPr>
              <w:t>(AV)</w:t>
            </w:r>
          </w:p>
        </w:tc>
        <w:tc>
          <w:tcPr>
            <w:tcW w:w="6759" w:type="dxa"/>
            <w:tcBorders>
              <w:top w:val="single" w:sz="8" w:space="0" w:color="00ADEE"/>
              <w:left w:val="nil"/>
              <w:bottom w:val="single" w:sz="8" w:space="0" w:color="00ADEE"/>
              <w:right w:val="nil"/>
            </w:tcBorders>
          </w:tcPr>
          <w:p w14:paraId="55A0E1D7" w14:textId="77777777" w:rsidR="000D2AFC" w:rsidRDefault="002525A2">
            <w:pPr>
              <w:spacing w:before="56"/>
              <w:ind w:left="215"/>
              <w:rPr>
                <w:rFonts w:ascii="Segoe UI" w:eastAsia="Segoe UI" w:hAnsi="Segoe UI" w:cs="Segoe UI"/>
                <w:sz w:val="16"/>
                <w:szCs w:val="16"/>
              </w:rPr>
            </w:pPr>
            <w:r>
              <w:rPr>
                <w:rFonts w:ascii="Segoe UI" w:eastAsia="Segoe UI" w:hAnsi="Segoe UI" w:cs="Segoe UI"/>
                <w:sz w:val="16"/>
                <w:szCs w:val="16"/>
              </w:rPr>
              <w:t>Prote</w:t>
            </w:r>
            <w:r>
              <w:rPr>
                <w:rFonts w:ascii="Segoe UI" w:eastAsia="Segoe UI" w:hAnsi="Segoe UI" w:cs="Segoe UI"/>
                <w:spacing w:val="-2"/>
                <w:sz w:val="16"/>
                <w:szCs w:val="16"/>
              </w:rPr>
              <w:t>c</w:t>
            </w:r>
            <w:r>
              <w:rPr>
                <w:rFonts w:ascii="Segoe UI" w:eastAsia="Segoe UI" w:hAnsi="Segoe UI" w:cs="Segoe UI"/>
                <w:sz w:val="16"/>
                <w:szCs w:val="16"/>
              </w:rPr>
              <w:t xml:space="preserve">tion </w:t>
            </w:r>
            <w:r>
              <w:rPr>
                <w:rFonts w:ascii="Segoe UI" w:eastAsia="Segoe UI" w:hAnsi="Segoe UI" w:cs="Segoe UI"/>
                <w:spacing w:val="-2"/>
                <w:sz w:val="16"/>
                <w:szCs w:val="16"/>
              </w:rPr>
              <w:t>o</w:t>
            </w:r>
            <w:r>
              <w:rPr>
                <w:rFonts w:ascii="Segoe UI" w:eastAsia="Segoe UI" w:hAnsi="Segoe UI" w:cs="Segoe UI"/>
                <w:sz w:val="16"/>
                <w:szCs w:val="16"/>
              </w:rPr>
              <w:t>f native</w:t>
            </w:r>
            <w:r>
              <w:rPr>
                <w:rFonts w:ascii="Segoe UI" w:eastAsia="Segoe UI" w:hAnsi="Segoe UI" w:cs="Segoe UI"/>
                <w:spacing w:val="-1"/>
                <w:sz w:val="16"/>
                <w:szCs w:val="16"/>
              </w:rPr>
              <w:t xml:space="preserve"> </w:t>
            </w:r>
            <w:r>
              <w:rPr>
                <w:rFonts w:ascii="Segoe UI" w:eastAsia="Segoe UI" w:hAnsi="Segoe UI" w:cs="Segoe UI"/>
                <w:sz w:val="16"/>
                <w:szCs w:val="16"/>
              </w:rPr>
              <w:t>title and</w:t>
            </w:r>
            <w:r>
              <w:rPr>
                <w:rFonts w:ascii="Segoe UI" w:eastAsia="Segoe UI" w:hAnsi="Segoe UI" w:cs="Segoe UI"/>
                <w:spacing w:val="-1"/>
                <w:sz w:val="16"/>
                <w:szCs w:val="16"/>
              </w:rPr>
              <w:t xml:space="preserve"> </w:t>
            </w:r>
            <w:r>
              <w:rPr>
                <w:rFonts w:ascii="Segoe UI" w:eastAsia="Segoe UI" w:hAnsi="Segoe UI" w:cs="Segoe UI"/>
                <w:sz w:val="16"/>
                <w:szCs w:val="16"/>
              </w:rPr>
              <w:t>cu</w:t>
            </w:r>
            <w:r>
              <w:rPr>
                <w:rFonts w:ascii="Segoe UI" w:eastAsia="Segoe UI" w:hAnsi="Segoe UI" w:cs="Segoe UI"/>
                <w:spacing w:val="-3"/>
                <w:sz w:val="16"/>
                <w:szCs w:val="16"/>
              </w:rPr>
              <w:t>l</w:t>
            </w:r>
            <w:r>
              <w:rPr>
                <w:rFonts w:ascii="Segoe UI" w:eastAsia="Segoe UI" w:hAnsi="Segoe UI" w:cs="Segoe UI"/>
                <w:sz w:val="16"/>
                <w:szCs w:val="16"/>
              </w:rPr>
              <w:t>tu</w:t>
            </w:r>
            <w:r>
              <w:rPr>
                <w:rFonts w:ascii="Segoe UI" w:eastAsia="Segoe UI" w:hAnsi="Segoe UI" w:cs="Segoe UI"/>
                <w:spacing w:val="-2"/>
                <w:sz w:val="16"/>
                <w:szCs w:val="16"/>
              </w:rPr>
              <w:t>r</w:t>
            </w:r>
            <w:r>
              <w:rPr>
                <w:rFonts w:ascii="Segoe UI" w:eastAsia="Segoe UI" w:hAnsi="Segoe UI" w:cs="Segoe UI"/>
                <w:sz w:val="16"/>
                <w:szCs w:val="16"/>
              </w:rPr>
              <w:t>al</w:t>
            </w:r>
            <w:r>
              <w:rPr>
                <w:rFonts w:ascii="Segoe UI" w:eastAsia="Segoe UI" w:hAnsi="Segoe UI" w:cs="Segoe UI"/>
                <w:spacing w:val="-1"/>
                <w:sz w:val="16"/>
                <w:szCs w:val="16"/>
              </w:rPr>
              <w:t xml:space="preserve"> </w:t>
            </w:r>
            <w:r>
              <w:rPr>
                <w:rFonts w:ascii="Segoe UI" w:eastAsia="Segoe UI" w:hAnsi="Segoe UI" w:cs="Segoe UI"/>
                <w:sz w:val="16"/>
                <w:szCs w:val="16"/>
              </w:rPr>
              <w:t>herita</w:t>
            </w:r>
            <w:r>
              <w:rPr>
                <w:rFonts w:ascii="Segoe UI" w:eastAsia="Segoe UI" w:hAnsi="Segoe UI" w:cs="Segoe UI"/>
                <w:spacing w:val="-2"/>
                <w:sz w:val="16"/>
                <w:szCs w:val="16"/>
              </w:rPr>
              <w:t>g</w:t>
            </w:r>
            <w:r>
              <w:rPr>
                <w:rFonts w:ascii="Segoe UI" w:eastAsia="Segoe UI" w:hAnsi="Segoe UI" w:cs="Segoe UI"/>
                <w:sz w:val="16"/>
                <w:szCs w:val="16"/>
              </w:rPr>
              <w:t>e.</w:t>
            </w:r>
          </w:p>
        </w:tc>
      </w:tr>
      <w:tr w:rsidR="000D2AFC" w14:paraId="55A0E1DB" w14:textId="77777777">
        <w:trPr>
          <w:trHeight w:hRule="exact" w:val="353"/>
        </w:trPr>
        <w:tc>
          <w:tcPr>
            <w:tcW w:w="2872" w:type="dxa"/>
            <w:tcBorders>
              <w:top w:val="single" w:sz="8" w:space="0" w:color="00ADEE"/>
              <w:left w:val="nil"/>
              <w:bottom w:val="single" w:sz="8" w:space="0" w:color="00ADEE"/>
              <w:right w:val="nil"/>
            </w:tcBorders>
          </w:tcPr>
          <w:p w14:paraId="55A0E1D9"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 xml:space="preserve">Port </w:t>
            </w:r>
            <w:r>
              <w:rPr>
                <w:rFonts w:ascii="Segoe UI" w:eastAsia="Segoe UI" w:hAnsi="Segoe UI" w:cs="Segoe UI"/>
                <w:spacing w:val="-2"/>
                <w:sz w:val="16"/>
                <w:szCs w:val="16"/>
              </w:rPr>
              <w:t>C</w:t>
            </w:r>
            <w:r>
              <w:rPr>
                <w:rFonts w:ascii="Segoe UI" w:eastAsia="Segoe UI" w:hAnsi="Segoe UI" w:cs="Segoe UI"/>
                <w:sz w:val="16"/>
                <w:szCs w:val="16"/>
              </w:rPr>
              <w:t>amp</w:t>
            </w:r>
            <w:r>
              <w:rPr>
                <w:rFonts w:ascii="Segoe UI" w:eastAsia="Segoe UI" w:hAnsi="Segoe UI" w:cs="Segoe UI"/>
                <w:spacing w:val="-1"/>
                <w:sz w:val="16"/>
                <w:szCs w:val="16"/>
              </w:rPr>
              <w:t>b</w:t>
            </w:r>
            <w:r>
              <w:rPr>
                <w:rFonts w:ascii="Segoe UI" w:eastAsia="Segoe UI" w:hAnsi="Segoe UI" w:cs="Segoe UI"/>
                <w:sz w:val="16"/>
                <w:szCs w:val="16"/>
              </w:rPr>
              <w:t>ell</w:t>
            </w:r>
            <w:r>
              <w:rPr>
                <w:rFonts w:ascii="Segoe UI" w:eastAsia="Segoe UI" w:hAnsi="Segoe UI" w:cs="Segoe UI"/>
                <w:spacing w:val="-2"/>
                <w:sz w:val="16"/>
                <w:szCs w:val="16"/>
              </w:rPr>
              <w:t xml:space="preserve"> </w:t>
            </w:r>
            <w:r>
              <w:rPr>
                <w:rFonts w:ascii="Segoe UI" w:eastAsia="Segoe UI" w:hAnsi="Segoe UI" w:cs="Segoe UI"/>
                <w:sz w:val="16"/>
                <w:szCs w:val="16"/>
              </w:rPr>
              <w:t>Police</w:t>
            </w:r>
          </w:p>
        </w:tc>
        <w:tc>
          <w:tcPr>
            <w:tcW w:w="6759" w:type="dxa"/>
            <w:tcBorders>
              <w:top w:val="single" w:sz="8" w:space="0" w:color="00ADEE"/>
              <w:left w:val="nil"/>
              <w:bottom w:val="single" w:sz="8" w:space="0" w:color="00ADEE"/>
              <w:right w:val="nil"/>
            </w:tcBorders>
          </w:tcPr>
          <w:p w14:paraId="55A0E1DA" w14:textId="77777777" w:rsidR="000D2AFC" w:rsidRDefault="002525A2">
            <w:pPr>
              <w:spacing w:before="56"/>
              <w:ind w:left="215"/>
              <w:rPr>
                <w:rFonts w:ascii="Segoe UI" w:eastAsia="Segoe UI" w:hAnsi="Segoe UI" w:cs="Segoe UI"/>
                <w:sz w:val="16"/>
                <w:szCs w:val="16"/>
              </w:rPr>
            </w:pPr>
            <w:r>
              <w:rPr>
                <w:rFonts w:ascii="Segoe UI" w:eastAsia="Segoe UI" w:hAnsi="Segoe UI" w:cs="Segoe UI"/>
                <w:sz w:val="16"/>
                <w:szCs w:val="16"/>
              </w:rPr>
              <w:t>Law enf</w:t>
            </w:r>
            <w:r>
              <w:rPr>
                <w:rFonts w:ascii="Segoe UI" w:eastAsia="Segoe UI" w:hAnsi="Segoe UI" w:cs="Segoe UI"/>
                <w:spacing w:val="-2"/>
                <w:sz w:val="16"/>
                <w:szCs w:val="16"/>
              </w:rPr>
              <w:t>o</w:t>
            </w:r>
            <w:r>
              <w:rPr>
                <w:rFonts w:ascii="Segoe UI" w:eastAsia="Segoe UI" w:hAnsi="Segoe UI" w:cs="Segoe UI"/>
                <w:sz w:val="16"/>
                <w:szCs w:val="16"/>
              </w:rPr>
              <w:t>rce</w:t>
            </w:r>
            <w:r>
              <w:rPr>
                <w:rFonts w:ascii="Segoe UI" w:eastAsia="Segoe UI" w:hAnsi="Segoe UI" w:cs="Segoe UI"/>
                <w:spacing w:val="-2"/>
                <w:sz w:val="16"/>
                <w:szCs w:val="16"/>
              </w:rPr>
              <w:t>m</w:t>
            </w:r>
            <w:r>
              <w:rPr>
                <w:rFonts w:ascii="Segoe UI" w:eastAsia="Segoe UI" w:hAnsi="Segoe UI" w:cs="Segoe UI"/>
                <w:sz w:val="16"/>
                <w:szCs w:val="16"/>
              </w:rPr>
              <w:t>en</w:t>
            </w:r>
            <w:r>
              <w:rPr>
                <w:rFonts w:ascii="Segoe UI" w:eastAsia="Segoe UI" w:hAnsi="Segoe UI" w:cs="Segoe UI"/>
                <w:spacing w:val="-2"/>
                <w:sz w:val="16"/>
                <w:szCs w:val="16"/>
              </w:rPr>
              <w:t>t</w:t>
            </w:r>
            <w:r>
              <w:rPr>
                <w:rFonts w:ascii="Segoe UI" w:eastAsia="Segoe UI" w:hAnsi="Segoe UI" w:cs="Segoe UI"/>
                <w:sz w:val="16"/>
                <w:szCs w:val="16"/>
              </w:rPr>
              <w:t>.</w:t>
            </w:r>
          </w:p>
        </w:tc>
      </w:tr>
      <w:tr w:rsidR="000D2AFC" w14:paraId="55A0E1DE" w14:textId="77777777">
        <w:trPr>
          <w:trHeight w:hRule="exact" w:val="353"/>
        </w:trPr>
        <w:tc>
          <w:tcPr>
            <w:tcW w:w="2872" w:type="dxa"/>
            <w:tcBorders>
              <w:top w:val="single" w:sz="8" w:space="0" w:color="00ADEE"/>
              <w:left w:val="nil"/>
              <w:bottom w:val="single" w:sz="8" w:space="0" w:color="00ADEE"/>
              <w:right w:val="nil"/>
            </w:tcBorders>
          </w:tcPr>
          <w:p w14:paraId="55A0E1DC"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Port C</w:t>
            </w:r>
            <w:r>
              <w:rPr>
                <w:rFonts w:ascii="Segoe UI" w:eastAsia="Segoe UI" w:hAnsi="Segoe UI" w:cs="Segoe UI"/>
                <w:spacing w:val="-1"/>
                <w:sz w:val="16"/>
                <w:szCs w:val="16"/>
              </w:rPr>
              <w:t>a</w:t>
            </w:r>
            <w:r>
              <w:rPr>
                <w:rFonts w:ascii="Segoe UI" w:eastAsia="Segoe UI" w:hAnsi="Segoe UI" w:cs="Segoe UI"/>
                <w:sz w:val="16"/>
                <w:szCs w:val="16"/>
              </w:rPr>
              <w:t>mpb</w:t>
            </w:r>
            <w:r>
              <w:rPr>
                <w:rFonts w:ascii="Segoe UI" w:eastAsia="Segoe UI" w:hAnsi="Segoe UI" w:cs="Segoe UI"/>
                <w:spacing w:val="-1"/>
                <w:sz w:val="16"/>
                <w:szCs w:val="16"/>
              </w:rPr>
              <w:t>e</w:t>
            </w:r>
            <w:r>
              <w:rPr>
                <w:rFonts w:ascii="Segoe UI" w:eastAsia="Segoe UI" w:hAnsi="Segoe UI" w:cs="Segoe UI"/>
                <w:sz w:val="16"/>
                <w:szCs w:val="16"/>
              </w:rPr>
              <w:t>ll</w:t>
            </w:r>
            <w:r>
              <w:rPr>
                <w:rFonts w:ascii="Segoe UI" w:eastAsia="Segoe UI" w:hAnsi="Segoe UI" w:cs="Segoe UI"/>
                <w:spacing w:val="-2"/>
                <w:sz w:val="16"/>
                <w:szCs w:val="16"/>
              </w:rPr>
              <w:t xml:space="preserve"> </w:t>
            </w:r>
            <w:r>
              <w:rPr>
                <w:rFonts w:ascii="Segoe UI" w:eastAsia="Segoe UI" w:hAnsi="Segoe UI" w:cs="Segoe UI"/>
                <w:sz w:val="16"/>
                <w:szCs w:val="16"/>
              </w:rPr>
              <w:t>SES</w:t>
            </w:r>
          </w:p>
        </w:tc>
        <w:tc>
          <w:tcPr>
            <w:tcW w:w="6759" w:type="dxa"/>
            <w:tcBorders>
              <w:top w:val="single" w:sz="8" w:space="0" w:color="00ADEE"/>
              <w:left w:val="nil"/>
              <w:bottom w:val="single" w:sz="8" w:space="0" w:color="00ADEE"/>
              <w:right w:val="nil"/>
            </w:tcBorders>
          </w:tcPr>
          <w:p w14:paraId="55A0E1DD" w14:textId="77777777" w:rsidR="000D2AFC" w:rsidRDefault="002525A2">
            <w:pPr>
              <w:spacing w:before="56"/>
              <w:ind w:left="215"/>
              <w:rPr>
                <w:rFonts w:ascii="Segoe UI" w:eastAsia="Segoe UI" w:hAnsi="Segoe UI" w:cs="Segoe UI"/>
                <w:sz w:val="16"/>
                <w:szCs w:val="16"/>
              </w:rPr>
            </w:pPr>
            <w:r>
              <w:rPr>
                <w:rFonts w:ascii="Segoe UI" w:eastAsia="Segoe UI" w:hAnsi="Segoe UI" w:cs="Segoe UI"/>
                <w:sz w:val="16"/>
                <w:szCs w:val="16"/>
              </w:rPr>
              <w:t>Emergency</w:t>
            </w:r>
            <w:r>
              <w:rPr>
                <w:rFonts w:ascii="Segoe UI" w:eastAsia="Segoe UI" w:hAnsi="Segoe UI" w:cs="Segoe UI"/>
                <w:spacing w:val="-1"/>
                <w:sz w:val="16"/>
                <w:szCs w:val="16"/>
              </w:rPr>
              <w:t xml:space="preserve"> </w:t>
            </w:r>
            <w:r>
              <w:rPr>
                <w:rFonts w:ascii="Segoe UI" w:eastAsia="Segoe UI" w:hAnsi="Segoe UI" w:cs="Segoe UI"/>
                <w:spacing w:val="-2"/>
                <w:sz w:val="16"/>
                <w:szCs w:val="16"/>
              </w:rPr>
              <w:t>s</w:t>
            </w:r>
            <w:r>
              <w:rPr>
                <w:rFonts w:ascii="Segoe UI" w:eastAsia="Segoe UI" w:hAnsi="Segoe UI" w:cs="Segoe UI"/>
                <w:sz w:val="16"/>
                <w:szCs w:val="16"/>
              </w:rPr>
              <w:t>up</w:t>
            </w:r>
            <w:r>
              <w:rPr>
                <w:rFonts w:ascii="Segoe UI" w:eastAsia="Segoe UI" w:hAnsi="Segoe UI" w:cs="Segoe UI"/>
                <w:spacing w:val="-2"/>
                <w:sz w:val="16"/>
                <w:szCs w:val="16"/>
              </w:rPr>
              <w:t>p</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pacing w:val="1"/>
                <w:sz w:val="16"/>
                <w:szCs w:val="16"/>
              </w:rPr>
              <w:t>t</w:t>
            </w:r>
            <w:r>
              <w:rPr>
                <w:rFonts w:ascii="Segoe UI" w:eastAsia="Segoe UI" w:hAnsi="Segoe UI" w:cs="Segoe UI"/>
                <w:sz w:val="16"/>
                <w:szCs w:val="16"/>
              </w:rPr>
              <w:t>.</w:t>
            </w:r>
          </w:p>
        </w:tc>
      </w:tr>
      <w:tr w:rsidR="000D2AFC" w14:paraId="55A0E1E2" w14:textId="77777777">
        <w:trPr>
          <w:trHeight w:hRule="exact" w:val="564"/>
        </w:trPr>
        <w:tc>
          <w:tcPr>
            <w:tcW w:w="2872" w:type="dxa"/>
            <w:tcBorders>
              <w:top w:val="single" w:sz="8" w:space="0" w:color="00ADEE"/>
              <w:left w:val="nil"/>
              <w:bottom w:val="single" w:sz="8" w:space="0" w:color="00ADEE"/>
              <w:right w:val="nil"/>
            </w:tcBorders>
          </w:tcPr>
          <w:p w14:paraId="55A0E1DF"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 xml:space="preserve">Port </w:t>
            </w:r>
            <w:r>
              <w:rPr>
                <w:rFonts w:ascii="Segoe UI" w:eastAsia="Segoe UI" w:hAnsi="Segoe UI" w:cs="Segoe UI"/>
                <w:spacing w:val="-2"/>
                <w:sz w:val="16"/>
                <w:szCs w:val="16"/>
              </w:rPr>
              <w:t>C</w:t>
            </w:r>
            <w:r>
              <w:rPr>
                <w:rFonts w:ascii="Segoe UI" w:eastAsia="Segoe UI" w:hAnsi="Segoe UI" w:cs="Segoe UI"/>
                <w:sz w:val="16"/>
                <w:szCs w:val="16"/>
              </w:rPr>
              <w:t>amp</w:t>
            </w:r>
            <w:r>
              <w:rPr>
                <w:rFonts w:ascii="Segoe UI" w:eastAsia="Segoe UI" w:hAnsi="Segoe UI" w:cs="Segoe UI"/>
                <w:spacing w:val="-1"/>
                <w:sz w:val="16"/>
                <w:szCs w:val="16"/>
              </w:rPr>
              <w:t>b</w:t>
            </w:r>
            <w:r>
              <w:rPr>
                <w:rFonts w:ascii="Segoe UI" w:eastAsia="Segoe UI" w:hAnsi="Segoe UI" w:cs="Segoe UI"/>
                <w:sz w:val="16"/>
                <w:szCs w:val="16"/>
              </w:rPr>
              <w:t>ell</w:t>
            </w:r>
            <w:r>
              <w:rPr>
                <w:rFonts w:ascii="Segoe UI" w:eastAsia="Segoe UI" w:hAnsi="Segoe UI" w:cs="Segoe UI"/>
                <w:spacing w:val="-2"/>
                <w:sz w:val="16"/>
                <w:szCs w:val="16"/>
              </w:rPr>
              <w:t xml:space="preserve"> </w:t>
            </w:r>
            <w:r>
              <w:rPr>
                <w:rFonts w:ascii="Segoe UI" w:eastAsia="Segoe UI" w:hAnsi="Segoe UI" w:cs="Segoe UI"/>
                <w:sz w:val="16"/>
                <w:szCs w:val="16"/>
              </w:rPr>
              <w:t>Tou</w:t>
            </w:r>
            <w:r>
              <w:rPr>
                <w:rFonts w:ascii="Segoe UI" w:eastAsia="Segoe UI" w:hAnsi="Segoe UI" w:cs="Segoe UI"/>
                <w:spacing w:val="-1"/>
                <w:sz w:val="16"/>
                <w:szCs w:val="16"/>
              </w:rPr>
              <w:t>r</w:t>
            </w:r>
            <w:r>
              <w:rPr>
                <w:rFonts w:ascii="Segoe UI" w:eastAsia="Segoe UI" w:hAnsi="Segoe UI" w:cs="Segoe UI"/>
                <w:sz w:val="16"/>
                <w:szCs w:val="16"/>
              </w:rPr>
              <w:t>i</w:t>
            </w:r>
            <w:r>
              <w:rPr>
                <w:rFonts w:ascii="Segoe UI" w:eastAsia="Segoe UI" w:hAnsi="Segoe UI" w:cs="Segoe UI"/>
                <w:spacing w:val="-1"/>
                <w:sz w:val="16"/>
                <w:szCs w:val="16"/>
              </w:rPr>
              <w:t>s</w:t>
            </w:r>
            <w:r>
              <w:rPr>
                <w:rFonts w:ascii="Segoe UI" w:eastAsia="Segoe UI" w:hAnsi="Segoe UI" w:cs="Segoe UI"/>
                <w:sz w:val="16"/>
                <w:szCs w:val="16"/>
              </w:rPr>
              <w:t>m Inform</w:t>
            </w:r>
            <w:r>
              <w:rPr>
                <w:rFonts w:ascii="Segoe UI" w:eastAsia="Segoe UI" w:hAnsi="Segoe UI" w:cs="Segoe UI"/>
                <w:spacing w:val="-3"/>
                <w:sz w:val="16"/>
                <w:szCs w:val="16"/>
              </w:rPr>
              <w:t>a</w:t>
            </w:r>
            <w:r>
              <w:rPr>
                <w:rFonts w:ascii="Segoe UI" w:eastAsia="Segoe UI" w:hAnsi="Segoe UI" w:cs="Segoe UI"/>
                <w:sz w:val="16"/>
                <w:szCs w:val="16"/>
              </w:rPr>
              <w:t>tion</w:t>
            </w:r>
          </w:p>
          <w:p w14:paraId="55A0E1E0" w14:textId="77777777" w:rsidR="000D2AFC" w:rsidRDefault="002525A2">
            <w:pPr>
              <w:spacing w:before="1"/>
              <w:ind w:left="108"/>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1"/>
                <w:sz w:val="16"/>
                <w:szCs w:val="16"/>
              </w:rPr>
              <w:t>e</w:t>
            </w:r>
            <w:r>
              <w:rPr>
                <w:rFonts w:ascii="Segoe UI" w:eastAsia="Segoe UI" w:hAnsi="Segoe UI" w:cs="Segoe UI"/>
                <w:sz w:val="16"/>
                <w:szCs w:val="16"/>
              </w:rPr>
              <w:t>ntre</w:t>
            </w:r>
          </w:p>
        </w:tc>
        <w:tc>
          <w:tcPr>
            <w:tcW w:w="6759" w:type="dxa"/>
            <w:tcBorders>
              <w:top w:val="single" w:sz="8" w:space="0" w:color="00ADEE"/>
              <w:left w:val="nil"/>
              <w:bottom w:val="single" w:sz="8" w:space="0" w:color="00ADEE"/>
              <w:right w:val="nil"/>
            </w:tcBorders>
          </w:tcPr>
          <w:p w14:paraId="55A0E1E1" w14:textId="77777777" w:rsidR="000D2AFC" w:rsidRDefault="002525A2">
            <w:pPr>
              <w:spacing w:before="56"/>
              <w:ind w:left="215"/>
              <w:rPr>
                <w:rFonts w:ascii="Segoe UI" w:eastAsia="Segoe UI" w:hAnsi="Segoe UI" w:cs="Segoe UI"/>
                <w:sz w:val="16"/>
                <w:szCs w:val="16"/>
              </w:rPr>
            </w:pPr>
            <w:r>
              <w:rPr>
                <w:rFonts w:ascii="Segoe UI" w:eastAsia="Segoe UI" w:hAnsi="Segoe UI" w:cs="Segoe UI"/>
                <w:sz w:val="16"/>
                <w:szCs w:val="16"/>
              </w:rPr>
              <w:t xml:space="preserve">Local </w:t>
            </w:r>
            <w:r>
              <w:rPr>
                <w:rFonts w:ascii="Segoe UI" w:eastAsia="Segoe UI" w:hAnsi="Segoe UI" w:cs="Segoe UI"/>
                <w:spacing w:val="-2"/>
                <w:sz w:val="16"/>
                <w:szCs w:val="16"/>
              </w:rPr>
              <w:t>g</w:t>
            </w:r>
            <w:r>
              <w:rPr>
                <w:rFonts w:ascii="Segoe UI" w:eastAsia="Segoe UI" w:hAnsi="Segoe UI" w:cs="Segoe UI"/>
                <w:sz w:val="16"/>
                <w:szCs w:val="16"/>
              </w:rPr>
              <w:t>ove</w:t>
            </w:r>
            <w:r>
              <w:rPr>
                <w:rFonts w:ascii="Segoe UI" w:eastAsia="Segoe UI" w:hAnsi="Segoe UI" w:cs="Segoe UI"/>
                <w:spacing w:val="-2"/>
                <w:sz w:val="16"/>
                <w:szCs w:val="16"/>
              </w:rPr>
              <w:t>r</w:t>
            </w:r>
            <w:r>
              <w:rPr>
                <w:rFonts w:ascii="Segoe UI" w:eastAsia="Segoe UI" w:hAnsi="Segoe UI" w:cs="Segoe UI"/>
                <w:sz w:val="16"/>
                <w:szCs w:val="16"/>
              </w:rPr>
              <w:t>nme</w:t>
            </w:r>
            <w:r>
              <w:rPr>
                <w:rFonts w:ascii="Segoe UI" w:eastAsia="Segoe UI" w:hAnsi="Segoe UI" w:cs="Segoe UI"/>
                <w:spacing w:val="-1"/>
                <w:sz w:val="16"/>
                <w:szCs w:val="16"/>
              </w:rPr>
              <w:t>n</w:t>
            </w:r>
            <w:r>
              <w:rPr>
                <w:rFonts w:ascii="Segoe UI" w:eastAsia="Segoe UI" w:hAnsi="Segoe UI" w:cs="Segoe UI"/>
                <w:sz w:val="16"/>
                <w:szCs w:val="16"/>
              </w:rPr>
              <w:t>t run</w:t>
            </w:r>
            <w:r>
              <w:rPr>
                <w:rFonts w:ascii="Segoe UI" w:eastAsia="Segoe UI" w:hAnsi="Segoe UI" w:cs="Segoe UI"/>
                <w:spacing w:val="-1"/>
                <w:sz w:val="16"/>
                <w:szCs w:val="16"/>
              </w:rPr>
              <w:t xml:space="preserve"> </w:t>
            </w:r>
            <w:r>
              <w:rPr>
                <w:rFonts w:ascii="Segoe UI" w:eastAsia="Segoe UI" w:hAnsi="Segoe UI" w:cs="Segoe UI"/>
                <w:sz w:val="16"/>
                <w:szCs w:val="16"/>
              </w:rPr>
              <w:t>touri</w:t>
            </w:r>
            <w:r>
              <w:rPr>
                <w:rFonts w:ascii="Segoe UI" w:eastAsia="Segoe UI" w:hAnsi="Segoe UI" w:cs="Segoe UI"/>
                <w:spacing w:val="-2"/>
                <w:sz w:val="16"/>
                <w:szCs w:val="16"/>
              </w:rPr>
              <w:t>s</w:t>
            </w:r>
            <w:r>
              <w:rPr>
                <w:rFonts w:ascii="Segoe UI" w:eastAsia="Segoe UI" w:hAnsi="Segoe UI" w:cs="Segoe UI"/>
                <w:sz w:val="16"/>
                <w:szCs w:val="16"/>
              </w:rPr>
              <w:t>m inf</w:t>
            </w:r>
            <w:r>
              <w:rPr>
                <w:rFonts w:ascii="Segoe UI" w:eastAsia="Segoe UI" w:hAnsi="Segoe UI" w:cs="Segoe UI"/>
                <w:spacing w:val="-3"/>
                <w:sz w:val="16"/>
                <w:szCs w:val="16"/>
              </w:rPr>
              <w:t>o</w:t>
            </w:r>
            <w:r>
              <w:rPr>
                <w:rFonts w:ascii="Segoe UI" w:eastAsia="Segoe UI" w:hAnsi="Segoe UI" w:cs="Segoe UI"/>
                <w:sz w:val="16"/>
                <w:szCs w:val="16"/>
              </w:rPr>
              <w:t>rmation</w:t>
            </w:r>
            <w:r>
              <w:rPr>
                <w:rFonts w:ascii="Segoe UI" w:eastAsia="Segoe UI" w:hAnsi="Segoe UI" w:cs="Segoe UI"/>
                <w:spacing w:val="-1"/>
                <w:sz w:val="16"/>
                <w:szCs w:val="16"/>
              </w:rPr>
              <w:t xml:space="preserve"> </w:t>
            </w:r>
            <w:r>
              <w:rPr>
                <w:rFonts w:ascii="Segoe UI" w:eastAsia="Segoe UI" w:hAnsi="Segoe UI" w:cs="Segoe UI"/>
                <w:sz w:val="16"/>
                <w:szCs w:val="16"/>
              </w:rPr>
              <w:t>ce</w:t>
            </w:r>
            <w:r>
              <w:rPr>
                <w:rFonts w:ascii="Segoe UI" w:eastAsia="Segoe UI" w:hAnsi="Segoe UI" w:cs="Segoe UI"/>
                <w:spacing w:val="-2"/>
                <w:sz w:val="16"/>
                <w:szCs w:val="16"/>
              </w:rPr>
              <w:t>n</w:t>
            </w:r>
            <w:r>
              <w:rPr>
                <w:rFonts w:ascii="Segoe UI" w:eastAsia="Segoe UI" w:hAnsi="Segoe UI" w:cs="Segoe UI"/>
                <w:sz w:val="16"/>
                <w:szCs w:val="16"/>
              </w:rPr>
              <w:t>tre.</w:t>
            </w:r>
          </w:p>
        </w:tc>
      </w:tr>
      <w:tr w:rsidR="000D2AFC" w14:paraId="55A0E1E4" w14:textId="77777777">
        <w:trPr>
          <w:trHeight w:hRule="exact" w:val="353"/>
        </w:trPr>
        <w:tc>
          <w:tcPr>
            <w:tcW w:w="9631" w:type="dxa"/>
            <w:gridSpan w:val="2"/>
            <w:tcBorders>
              <w:top w:val="single" w:sz="8" w:space="0" w:color="00ADEE"/>
              <w:left w:val="nil"/>
              <w:bottom w:val="single" w:sz="8" w:space="0" w:color="00ADEE"/>
              <w:right w:val="nil"/>
            </w:tcBorders>
          </w:tcPr>
          <w:p w14:paraId="55A0E1E3" w14:textId="77777777" w:rsidR="000D2AFC" w:rsidRDefault="002525A2">
            <w:pPr>
              <w:spacing w:before="59"/>
              <w:ind w:left="108"/>
              <w:rPr>
                <w:rFonts w:ascii="Segoe UI" w:eastAsia="Segoe UI" w:hAnsi="Segoe UI" w:cs="Segoe UI"/>
                <w:sz w:val="16"/>
                <w:szCs w:val="16"/>
              </w:rPr>
            </w:pPr>
            <w:r>
              <w:rPr>
                <w:rFonts w:ascii="Segoe UI" w:eastAsia="Segoe UI" w:hAnsi="Segoe UI" w:cs="Segoe UI"/>
                <w:b/>
                <w:sz w:val="16"/>
                <w:szCs w:val="16"/>
              </w:rPr>
              <w:t>Comm</w:t>
            </w:r>
            <w:r>
              <w:rPr>
                <w:rFonts w:ascii="Segoe UI" w:eastAsia="Segoe UI" w:hAnsi="Segoe UI" w:cs="Segoe UI"/>
                <w:b/>
                <w:spacing w:val="-2"/>
                <w:sz w:val="16"/>
                <w:szCs w:val="16"/>
              </w:rPr>
              <w:t>u</w:t>
            </w:r>
            <w:r>
              <w:rPr>
                <w:rFonts w:ascii="Segoe UI" w:eastAsia="Segoe UI" w:hAnsi="Segoe UI" w:cs="Segoe UI"/>
                <w:b/>
                <w:sz w:val="16"/>
                <w:szCs w:val="16"/>
              </w:rPr>
              <w:t xml:space="preserve">nity, </w:t>
            </w:r>
            <w:r>
              <w:rPr>
                <w:rFonts w:ascii="Segoe UI" w:eastAsia="Segoe UI" w:hAnsi="Segoe UI" w:cs="Segoe UI"/>
                <w:b/>
                <w:spacing w:val="-1"/>
                <w:sz w:val="16"/>
                <w:szCs w:val="16"/>
              </w:rPr>
              <w:t>T</w:t>
            </w:r>
            <w:r>
              <w:rPr>
                <w:rFonts w:ascii="Segoe UI" w:eastAsia="Segoe UI" w:hAnsi="Segoe UI" w:cs="Segoe UI"/>
                <w:b/>
                <w:sz w:val="16"/>
                <w:szCs w:val="16"/>
              </w:rPr>
              <w:t>ouri</w:t>
            </w:r>
            <w:r>
              <w:rPr>
                <w:rFonts w:ascii="Segoe UI" w:eastAsia="Segoe UI" w:hAnsi="Segoe UI" w:cs="Segoe UI"/>
                <w:b/>
                <w:spacing w:val="-2"/>
                <w:sz w:val="16"/>
                <w:szCs w:val="16"/>
              </w:rPr>
              <w:t>s</w:t>
            </w:r>
            <w:r>
              <w:rPr>
                <w:rFonts w:ascii="Segoe UI" w:eastAsia="Segoe UI" w:hAnsi="Segoe UI" w:cs="Segoe UI"/>
                <w:b/>
                <w:sz w:val="16"/>
                <w:szCs w:val="16"/>
              </w:rPr>
              <w:t>m</w:t>
            </w:r>
            <w:r>
              <w:rPr>
                <w:rFonts w:ascii="Segoe UI" w:eastAsia="Segoe UI" w:hAnsi="Segoe UI" w:cs="Segoe UI"/>
                <w:b/>
                <w:spacing w:val="-2"/>
                <w:sz w:val="16"/>
                <w:szCs w:val="16"/>
              </w:rPr>
              <w:t xml:space="preserve"> </w:t>
            </w:r>
            <w:r>
              <w:rPr>
                <w:rFonts w:ascii="Segoe UI" w:eastAsia="Segoe UI" w:hAnsi="Segoe UI" w:cs="Segoe UI"/>
                <w:b/>
                <w:sz w:val="16"/>
                <w:szCs w:val="16"/>
              </w:rPr>
              <w:t>and</w:t>
            </w:r>
            <w:r>
              <w:rPr>
                <w:rFonts w:ascii="Segoe UI" w:eastAsia="Segoe UI" w:hAnsi="Segoe UI" w:cs="Segoe UI"/>
                <w:b/>
                <w:spacing w:val="-1"/>
                <w:sz w:val="16"/>
                <w:szCs w:val="16"/>
              </w:rPr>
              <w:t xml:space="preserve"> </w:t>
            </w:r>
            <w:r>
              <w:rPr>
                <w:rFonts w:ascii="Segoe UI" w:eastAsia="Segoe UI" w:hAnsi="Segoe UI" w:cs="Segoe UI"/>
                <w:b/>
                <w:sz w:val="16"/>
                <w:szCs w:val="16"/>
              </w:rPr>
              <w:t>Recre</w:t>
            </w:r>
            <w:r>
              <w:rPr>
                <w:rFonts w:ascii="Segoe UI" w:eastAsia="Segoe UI" w:hAnsi="Segoe UI" w:cs="Segoe UI"/>
                <w:b/>
                <w:spacing w:val="-3"/>
                <w:sz w:val="16"/>
                <w:szCs w:val="16"/>
              </w:rPr>
              <w:t>a</w:t>
            </w:r>
            <w:r>
              <w:rPr>
                <w:rFonts w:ascii="Segoe UI" w:eastAsia="Segoe UI" w:hAnsi="Segoe UI" w:cs="Segoe UI"/>
                <w:b/>
                <w:sz w:val="16"/>
                <w:szCs w:val="16"/>
              </w:rPr>
              <w:t>tion</w:t>
            </w:r>
          </w:p>
        </w:tc>
      </w:tr>
      <w:tr w:rsidR="000D2AFC" w14:paraId="55A0E1E8" w14:textId="77777777">
        <w:trPr>
          <w:trHeight w:hRule="exact" w:val="566"/>
        </w:trPr>
        <w:tc>
          <w:tcPr>
            <w:tcW w:w="2872" w:type="dxa"/>
            <w:tcBorders>
              <w:top w:val="single" w:sz="8" w:space="0" w:color="00ADEE"/>
              <w:left w:val="nil"/>
              <w:bottom w:val="single" w:sz="8" w:space="0" w:color="00ADEE"/>
              <w:right w:val="nil"/>
            </w:tcBorders>
          </w:tcPr>
          <w:p w14:paraId="55A0E1E5"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Ni</w:t>
            </w:r>
            <w:r>
              <w:rPr>
                <w:rFonts w:ascii="Segoe UI" w:eastAsia="Segoe UI" w:hAnsi="Segoe UI" w:cs="Segoe UI"/>
                <w:spacing w:val="-2"/>
                <w:sz w:val="16"/>
                <w:szCs w:val="16"/>
              </w:rPr>
              <w:t>r</w:t>
            </w:r>
            <w:r>
              <w:rPr>
                <w:rFonts w:ascii="Segoe UI" w:eastAsia="Segoe UI" w:hAnsi="Segoe UI" w:cs="Segoe UI"/>
                <w:sz w:val="16"/>
                <w:szCs w:val="16"/>
              </w:rPr>
              <w:t>ran</w:t>
            </w:r>
            <w:r>
              <w:rPr>
                <w:rFonts w:ascii="Segoe UI" w:eastAsia="Segoe UI" w:hAnsi="Segoe UI" w:cs="Segoe UI"/>
                <w:spacing w:val="-2"/>
                <w:sz w:val="16"/>
                <w:szCs w:val="16"/>
              </w:rPr>
              <w:t>d</w:t>
            </w:r>
            <w:r>
              <w:rPr>
                <w:rFonts w:ascii="Segoe UI" w:eastAsia="Segoe UI" w:hAnsi="Segoe UI" w:cs="Segoe UI"/>
                <w:sz w:val="16"/>
                <w:szCs w:val="16"/>
              </w:rPr>
              <w:t xml:space="preserve">a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Di</w:t>
            </w:r>
            <w:r>
              <w:rPr>
                <w:rFonts w:ascii="Segoe UI" w:eastAsia="Segoe UI" w:hAnsi="Segoe UI" w:cs="Segoe UI"/>
                <w:spacing w:val="-1"/>
                <w:sz w:val="16"/>
                <w:szCs w:val="16"/>
              </w:rPr>
              <w:t>s</w:t>
            </w:r>
            <w:r>
              <w:rPr>
                <w:rFonts w:ascii="Segoe UI" w:eastAsia="Segoe UI" w:hAnsi="Segoe UI" w:cs="Segoe UI"/>
                <w:sz w:val="16"/>
                <w:szCs w:val="16"/>
              </w:rPr>
              <w:t>tricts</w:t>
            </w:r>
            <w:r>
              <w:rPr>
                <w:rFonts w:ascii="Segoe UI" w:eastAsia="Segoe UI" w:hAnsi="Segoe UI" w:cs="Segoe UI"/>
                <w:spacing w:val="-1"/>
                <w:sz w:val="16"/>
                <w:szCs w:val="16"/>
              </w:rPr>
              <w:t xml:space="preserve"> </w:t>
            </w:r>
            <w:r>
              <w:rPr>
                <w:rFonts w:ascii="Segoe UI" w:eastAsia="Segoe UI" w:hAnsi="Segoe UI" w:cs="Segoe UI"/>
                <w:sz w:val="16"/>
                <w:szCs w:val="16"/>
              </w:rPr>
              <w:t>Recre</w:t>
            </w:r>
            <w:r>
              <w:rPr>
                <w:rFonts w:ascii="Segoe UI" w:eastAsia="Segoe UI" w:hAnsi="Segoe UI" w:cs="Segoe UI"/>
                <w:spacing w:val="-1"/>
                <w:sz w:val="16"/>
                <w:szCs w:val="16"/>
              </w:rPr>
              <w:t>a</w:t>
            </w:r>
            <w:r>
              <w:rPr>
                <w:rFonts w:ascii="Segoe UI" w:eastAsia="Segoe UI" w:hAnsi="Segoe UI" w:cs="Segoe UI"/>
                <w:sz w:val="16"/>
                <w:szCs w:val="16"/>
              </w:rPr>
              <w:t>tion</w:t>
            </w:r>
          </w:p>
          <w:p w14:paraId="55A0E1E6" w14:textId="77777777" w:rsidR="000D2AFC" w:rsidRDefault="002525A2">
            <w:pPr>
              <w:spacing w:line="200" w:lineRule="exact"/>
              <w:ind w:left="108"/>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1"/>
                <w:sz w:val="16"/>
                <w:szCs w:val="16"/>
              </w:rPr>
              <w:t>e</w:t>
            </w:r>
            <w:r>
              <w:rPr>
                <w:rFonts w:ascii="Segoe UI" w:eastAsia="Segoe UI" w:hAnsi="Segoe UI" w:cs="Segoe UI"/>
                <w:sz w:val="16"/>
                <w:szCs w:val="16"/>
              </w:rPr>
              <w:t>ntre</w:t>
            </w:r>
          </w:p>
        </w:tc>
        <w:tc>
          <w:tcPr>
            <w:tcW w:w="6759" w:type="dxa"/>
            <w:tcBorders>
              <w:top w:val="single" w:sz="8" w:space="0" w:color="00ADEE"/>
              <w:left w:val="nil"/>
              <w:bottom w:val="single" w:sz="8" w:space="0" w:color="00ADEE"/>
              <w:right w:val="nil"/>
            </w:tcBorders>
          </w:tcPr>
          <w:p w14:paraId="55A0E1E7" w14:textId="77777777" w:rsidR="000D2AFC" w:rsidRDefault="002525A2">
            <w:pPr>
              <w:spacing w:before="59"/>
              <w:ind w:left="215"/>
              <w:rPr>
                <w:rFonts w:ascii="Segoe UI" w:eastAsia="Segoe UI" w:hAnsi="Segoe UI" w:cs="Segoe UI"/>
                <w:sz w:val="16"/>
                <w:szCs w:val="16"/>
              </w:rPr>
            </w:pPr>
            <w:r>
              <w:rPr>
                <w:rFonts w:ascii="Segoe UI" w:eastAsia="Segoe UI" w:hAnsi="Segoe UI" w:cs="Segoe UI"/>
                <w:sz w:val="16"/>
                <w:szCs w:val="16"/>
              </w:rPr>
              <w:t xml:space="preserve">Local </w:t>
            </w:r>
            <w:r>
              <w:rPr>
                <w:rFonts w:ascii="Segoe UI" w:eastAsia="Segoe UI" w:hAnsi="Segoe UI" w:cs="Segoe UI"/>
                <w:spacing w:val="-2"/>
                <w:sz w:val="16"/>
                <w:szCs w:val="16"/>
              </w:rPr>
              <w:t>s</w:t>
            </w:r>
            <w:r>
              <w:rPr>
                <w:rFonts w:ascii="Segoe UI" w:eastAsia="Segoe UI" w:hAnsi="Segoe UI" w:cs="Segoe UI"/>
                <w:sz w:val="16"/>
                <w:szCs w:val="16"/>
              </w:rPr>
              <w:t>p</w:t>
            </w:r>
            <w:r>
              <w:rPr>
                <w:rFonts w:ascii="Segoe UI" w:eastAsia="Segoe UI" w:hAnsi="Segoe UI" w:cs="Segoe UI"/>
                <w:spacing w:val="-2"/>
                <w:sz w:val="16"/>
                <w:szCs w:val="16"/>
              </w:rPr>
              <w:t>o</w:t>
            </w:r>
            <w:r>
              <w:rPr>
                <w:rFonts w:ascii="Segoe UI" w:eastAsia="Segoe UI" w:hAnsi="Segoe UI" w:cs="Segoe UI"/>
                <w:sz w:val="16"/>
                <w:szCs w:val="16"/>
              </w:rPr>
              <w:t>rting</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o</w:t>
            </w:r>
            <w:r>
              <w:rPr>
                <w:rFonts w:ascii="Segoe UI" w:eastAsia="Segoe UI" w:hAnsi="Segoe UI" w:cs="Segoe UI"/>
                <w:sz w:val="16"/>
                <w:szCs w:val="16"/>
              </w:rPr>
              <w:t>m</w:t>
            </w:r>
            <w:r>
              <w:rPr>
                <w:rFonts w:ascii="Segoe UI" w:eastAsia="Segoe UI" w:hAnsi="Segoe UI" w:cs="Segoe UI"/>
                <w:spacing w:val="2"/>
                <w:sz w:val="16"/>
                <w:szCs w:val="16"/>
              </w:rPr>
              <w:t>m</w:t>
            </w:r>
            <w:r>
              <w:rPr>
                <w:rFonts w:ascii="Segoe UI" w:eastAsia="Segoe UI" w:hAnsi="Segoe UI" w:cs="Segoe UI"/>
                <w:sz w:val="16"/>
                <w:szCs w:val="16"/>
              </w:rPr>
              <w:t>un</w:t>
            </w:r>
            <w:r>
              <w:rPr>
                <w:rFonts w:ascii="Segoe UI" w:eastAsia="Segoe UI" w:hAnsi="Segoe UI" w:cs="Segoe UI"/>
                <w:spacing w:val="-3"/>
                <w:sz w:val="16"/>
                <w:szCs w:val="16"/>
              </w:rPr>
              <w:t>i</w:t>
            </w:r>
            <w:r>
              <w:rPr>
                <w:rFonts w:ascii="Segoe UI" w:eastAsia="Segoe UI" w:hAnsi="Segoe UI" w:cs="Segoe UI"/>
                <w:sz w:val="16"/>
                <w:szCs w:val="16"/>
              </w:rPr>
              <w:t>ty ce</w:t>
            </w:r>
            <w:r>
              <w:rPr>
                <w:rFonts w:ascii="Segoe UI" w:eastAsia="Segoe UI" w:hAnsi="Segoe UI" w:cs="Segoe UI"/>
                <w:spacing w:val="-3"/>
                <w:sz w:val="16"/>
                <w:szCs w:val="16"/>
              </w:rPr>
              <w:t>n</w:t>
            </w:r>
            <w:r>
              <w:rPr>
                <w:rFonts w:ascii="Segoe UI" w:eastAsia="Segoe UI" w:hAnsi="Segoe UI" w:cs="Segoe UI"/>
                <w:sz w:val="16"/>
                <w:szCs w:val="16"/>
              </w:rPr>
              <w:t>tre</w:t>
            </w:r>
          </w:p>
        </w:tc>
      </w:tr>
      <w:tr w:rsidR="000D2AFC" w14:paraId="55A0E1EB" w14:textId="77777777">
        <w:trPr>
          <w:trHeight w:hRule="exact" w:val="353"/>
        </w:trPr>
        <w:tc>
          <w:tcPr>
            <w:tcW w:w="2872" w:type="dxa"/>
            <w:tcBorders>
              <w:top w:val="single" w:sz="8" w:space="0" w:color="00ADEE"/>
              <w:left w:val="nil"/>
              <w:bottom w:val="single" w:sz="8" w:space="0" w:color="00ADEE"/>
              <w:right w:val="nil"/>
            </w:tcBorders>
          </w:tcPr>
          <w:p w14:paraId="55A0E1E9"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Ni</w:t>
            </w:r>
            <w:r>
              <w:rPr>
                <w:rFonts w:ascii="Segoe UI" w:eastAsia="Segoe UI" w:hAnsi="Segoe UI" w:cs="Segoe UI"/>
                <w:spacing w:val="-2"/>
                <w:sz w:val="16"/>
                <w:szCs w:val="16"/>
              </w:rPr>
              <w:t>r</w:t>
            </w:r>
            <w:r>
              <w:rPr>
                <w:rFonts w:ascii="Segoe UI" w:eastAsia="Segoe UI" w:hAnsi="Segoe UI" w:cs="Segoe UI"/>
                <w:sz w:val="16"/>
                <w:szCs w:val="16"/>
              </w:rPr>
              <w:t>ran</w:t>
            </w:r>
            <w:r>
              <w:rPr>
                <w:rFonts w:ascii="Segoe UI" w:eastAsia="Segoe UI" w:hAnsi="Segoe UI" w:cs="Segoe UI"/>
                <w:spacing w:val="-2"/>
                <w:sz w:val="16"/>
                <w:szCs w:val="16"/>
              </w:rPr>
              <w:t>d</w:t>
            </w:r>
            <w:r>
              <w:rPr>
                <w:rFonts w:ascii="Segoe UI" w:eastAsia="Segoe UI" w:hAnsi="Segoe UI" w:cs="Segoe UI"/>
                <w:sz w:val="16"/>
                <w:szCs w:val="16"/>
              </w:rPr>
              <w:t>a Fo</w:t>
            </w:r>
            <w:r>
              <w:rPr>
                <w:rFonts w:ascii="Segoe UI" w:eastAsia="Segoe UI" w:hAnsi="Segoe UI" w:cs="Segoe UI"/>
                <w:spacing w:val="-2"/>
                <w:sz w:val="16"/>
                <w:szCs w:val="16"/>
              </w:rPr>
              <w:t>o</w:t>
            </w:r>
            <w:r>
              <w:rPr>
                <w:rFonts w:ascii="Segoe UI" w:eastAsia="Segoe UI" w:hAnsi="Segoe UI" w:cs="Segoe UI"/>
                <w:sz w:val="16"/>
                <w:szCs w:val="16"/>
              </w:rPr>
              <w:t>tball</w:t>
            </w:r>
            <w:r>
              <w:rPr>
                <w:rFonts w:ascii="Segoe UI" w:eastAsia="Segoe UI" w:hAnsi="Segoe UI" w:cs="Segoe UI"/>
                <w:spacing w:val="-2"/>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Netba</w:t>
            </w:r>
            <w:r>
              <w:rPr>
                <w:rFonts w:ascii="Segoe UI" w:eastAsia="Segoe UI" w:hAnsi="Segoe UI" w:cs="Segoe UI"/>
                <w:spacing w:val="-1"/>
                <w:sz w:val="16"/>
                <w:szCs w:val="16"/>
              </w:rPr>
              <w:t>l</w:t>
            </w:r>
            <w:r>
              <w:rPr>
                <w:rFonts w:ascii="Segoe UI" w:eastAsia="Segoe UI" w:hAnsi="Segoe UI" w:cs="Segoe UI"/>
                <w:sz w:val="16"/>
                <w:szCs w:val="16"/>
              </w:rPr>
              <w:t>l</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2"/>
                <w:sz w:val="16"/>
                <w:szCs w:val="16"/>
              </w:rPr>
              <w:t>l</w:t>
            </w:r>
            <w:r>
              <w:rPr>
                <w:rFonts w:ascii="Segoe UI" w:eastAsia="Segoe UI" w:hAnsi="Segoe UI" w:cs="Segoe UI"/>
                <w:spacing w:val="3"/>
                <w:sz w:val="16"/>
                <w:szCs w:val="16"/>
              </w:rPr>
              <w:t>u</w:t>
            </w:r>
            <w:r>
              <w:rPr>
                <w:rFonts w:ascii="Segoe UI" w:eastAsia="Segoe UI" w:hAnsi="Segoe UI" w:cs="Segoe UI"/>
                <w:sz w:val="16"/>
                <w:szCs w:val="16"/>
              </w:rPr>
              <w:t>b</w:t>
            </w:r>
          </w:p>
        </w:tc>
        <w:tc>
          <w:tcPr>
            <w:tcW w:w="6759" w:type="dxa"/>
            <w:tcBorders>
              <w:top w:val="single" w:sz="8" w:space="0" w:color="00ADEE"/>
              <w:left w:val="nil"/>
              <w:bottom w:val="single" w:sz="8" w:space="0" w:color="00ADEE"/>
              <w:right w:val="nil"/>
            </w:tcBorders>
          </w:tcPr>
          <w:p w14:paraId="55A0E1EA" w14:textId="77777777" w:rsidR="000D2AFC" w:rsidRDefault="002525A2">
            <w:pPr>
              <w:spacing w:before="56"/>
              <w:ind w:left="215"/>
              <w:rPr>
                <w:rFonts w:ascii="Segoe UI" w:eastAsia="Segoe UI" w:hAnsi="Segoe UI" w:cs="Segoe UI"/>
                <w:sz w:val="16"/>
                <w:szCs w:val="16"/>
              </w:rPr>
            </w:pPr>
            <w:r>
              <w:rPr>
                <w:rFonts w:ascii="Segoe UI" w:eastAsia="Segoe UI" w:hAnsi="Segoe UI" w:cs="Segoe UI"/>
                <w:sz w:val="16"/>
                <w:szCs w:val="16"/>
              </w:rPr>
              <w:t xml:space="preserve">Local </w:t>
            </w:r>
            <w:r>
              <w:rPr>
                <w:rFonts w:ascii="Segoe UI" w:eastAsia="Segoe UI" w:hAnsi="Segoe UI" w:cs="Segoe UI"/>
                <w:spacing w:val="-2"/>
                <w:sz w:val="16"/>
                <w:szCs w:val="16"/>
              </w:rPr>
              <w:t>s</w:t>
            </w:r>
            <w:r>
              <w:rPr>
                <w:rFonts w:ascii="Segoe UI" w:eastAsia="Segoe UI" w:hAnsi="Segoe UI" w:cs="Segoe UI"/>
                <w:sz w:val="16"/>
                <w:szCs w:val="16"/>
              </w:rPr>
              <w:t>p</w:t>
            </w:r>
            <w:r>
              <w:rPr>
                <w:rFonts w:ascii="Segoe UI" w:eastAsia="Segoe UI" w:hAnsi="Segoe UI" w:cs="Segoe UI"/>
                <w:spacing w:val="-2"/>
                <w:sz w:val="16"/>
                <w:szCs w:val="16"/>
              </w:rPr>
              <w:t>o</w:t>
            </w:r>
            <w:r>
              <w:rPr>
                <w:rFonts w:ascii="Segoe UI" w:eastAsia="Segoe UI" w:hAnsi="Segoe UI" w:cs="Segoe UI"/>
                <w:sz w:val="16"/>
                <w:szCs w:val="16"/>
              </w:rPr>
              <w:t>rting</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l</w:t>
            </w:r>
            <w:r>
              <w:rPr>
                <w:rFonts w:ascii="Segoe UI" w:eastAsia="Segoe UI" w:hAnsi="Segoe UI" w:cs="Segoe UI"/>
                <w:sz w:val="16"/>
                <w:szCs w:val="16"/>
              </w:rPr>
              <w:t>ubs</w:t>
            </w:r>
          </w:p>
        </w:tc>
      </w:tr>
      <w:tr w:rsidR="000D2AFC" w14:paraId="55A0E1EE" w14:textId="77777777">
        <w:trPr>
          <w:trHeight w:hRule="exact" w:val="566"/>
        </w:trPr>
        <w:tc>
          <w:tcPr>
            <w:tcW w:w="2872" w:type="dxa"/>
            <w:tcBorders>
              <w:top w:val="single" w:sz="8" w:space="0" w:color="00ADEE"/>
              <w:left w:val="nil"/>
              <w:bottom w:val="single" w:sz="8" w:space="0" w:color="00ADEE"/>
              <w:right w:val="nil"/>
            </w:tcBorders>
          </w:tcPr>
          <w:p w14:paraId="55A0E1EC"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Null</w:t>
            </w:r>
            <w:r>
              <w:rPr>
                <w:rFonts w:ascii="Segoe UI" w:eastAsia="Segoe UI" w:hAnsi="Segoe UI" w:cs="Segoe UI"/>
                <w:spacing w:val="-1"/>
                <w:sz w:val="16"/>
                <w:szCs w:val="16"/>
              </w:rPr>
              <w:t>a</w:t>
            </w:r>
            <w:r>
              <w:rPr>
                <w:rFonts w:ascii="Segoe UI" w:eastAsia="Segoe UI" w:hAnsi="Segoe UI" w:cs="Segoe UI"/>
                <w:sz w:val="16"/>
                <w:szCs w:val="16"/>
              </w:rPr>
              <w:t>w</w:t>
            </w:r>
            <w:r>
              <w:rPr>
                <w:rFonts w:ascii="Segoe UI" w:eastAsia="Segoe UI" w:hAnsi="Segoe UI" w:cs="Segoe UI"/>
                <w:spacing w:val="-1"/>
                <w:sz w:val="16"/>
                <w:szCs w:val="16"/>
              </w:rPr>
              <w:t>a</w:t>
            </w:r>
            <w:r>
              <w:rPr>
                <w:rFonts w:ascii="Segoe UI" w:eastAsia="Segoe UI" w:hAnsi="Segoe UI" w:cs="Segoe UI"/>
                <w:sz w:val="16"/>
                <w:szCs w:val="16"/>
              </w:rPr>
              <w:t>r</w:t>
            </w:r>
            <w:r>
              <w:rPr>
                <w:rFonts w:ascii="Segoe UI" w:eastAsia="Segoe UI" w:hAnsi="Segoe UI" w:cs="Segoe UI"/>
                <w:spacing w:val="-2"/>
                <w:sz w:val="16"/>
                <w:szCs w:val="16"/>
              </w:rPr>
              <w:t>r</w:t>
            </w:r>
            <w:r>
              <w:rPr>
                <w:rFonts w:ascii="Segoe UI" w:eastAsia="Segoe UI" w:hAnsi="Segoe UI" w:cs="Segoe UI"/>
                <w:sz w:val="16"/>
                <w:szCs w:val="16"/>
              </w:rPr>
              <w:t>e Inc</w:t>
            </w:r>
          </w:p>
        </w:tc>
        <w:tc>
          <w:tcPr>
            <w:tcW w:w="6759" w:type="dxa"/>
            <w:tcBorders>
              <w:top w:val="single" w:sz="8" w:space="0" w:color="00ADEE"/>
              <w:left w:val="nil"/>
              <w:bottom w:val="single" w:sz="8" w:space="0" w:color="00ADEE"/>
              <w:right w:val="nil"/>
            </w:tcBorders>
          </w:tcPr>
          <w:p w14:paraId="55A0E1ED" w14:textId="77777777" w:rsidR="000D2AFC" w:rsidRDefault="002525A2">
            <w:pPr>
              <w:spacing w:before="56"/>
              <w:ind w:left="215" w:right="248"/>
              <w:rPr>
                <w:rFonts w:ascii="Segoe UI" w:eastAsia="Segoe UI" w:hAnsi="Segoe UI" w:cs="Segoe UI"/>
                <w:sz w:val="16"/>
                <w:szCs w:val="16"/>
              </w:rPr>
            </w:pPr>
            <w:r>
              <w:rPr>
                <w:rFonts w:ascii="Segoe UI" w:eastAsia="Segoe UI" w:hAnsi="Segoe UI" w:cs="Segoe UI"/>
                <w:sz w:val="16"/>
                <w:szCs w:val="16"/>
              </w:rPr>
              <w:t>Re</w:t>
            </w:r>
            <w:r>
              <w:rPr>
                <w:rFonts w:ascii="Segoe UI" w:eastAsia="Segoe UI" w:hAnsi="Segoe UI" w:cs="Segoe UI"/>
                <w:spacing w:val="-1"/>
                <w:sz w:val="16"/>
                <w:szCs w:val="16"/>
              </w:rPr>
              <w:t>p</w:t>
            </w:r>
            <w:r>
              <w:rPr>
                <w:rFonts w:ascii="Segoe UI" w:eastAsia="Segoe UI" w:hAnsi="Segoe UI" w:cs="Segoe UI"/>
                <w:sz w:val="16"/>
                <w:szCs w:val="16"/>
              </w:rPr>
              <w:t>re</w:t>
            </w:r>
            <w:r>
              <w:rPr>
                <w:rFonts w:ascii="Segoe UI" w:eastAsia="Segoe UI" w:hAnsi="Segoe UI" w:cs="Segoe UI"/>
                <w:spacing w:val="-2"/>
                <w:sz w:val="16"/>
                <w:szCs w:val="16"/>
              </w:rPr>
              <w:t>s</w:t>
            </w:r>
            <w:r>
              <w:rPr>
                <w:rFonts w:ascii="Segoe UI" w:eastAsia="Segoe UI" w:hAnsi="Segoe UI" w:cs="Segoe UI"/>
                <w:sz w:val="16"/>
                <w:szCs w:val="16"/>
              </w:rPr>
              <w:t>enta</w:t>
            </w:r>
            <w:r>
              <w:rPr>
                <w:rFonts w:ascii="Segoe UI" w:eastAsia="Segoe UI" w:hAnsi="Segoe UI" w:cs="Segoe UI"/>
                <w:spacing w:val="1"/>
                <w:sz w:val="16"/>
                <w:szCs w:val="16"/>
              </w:rPr>
              <w:t>t</w:t>
            </w:r>
            <w:r>
              <w:rPr>
                <w:rFonts w:ascii="Segoe UI" w:eastAsia="Segoe UI" w:hAnsi="Segoe UI" w:cs="Segoe UI"/>
                <w:sz w:val="16"/>
                <w:szCs w:val="16"/>
              </w:rPr>
              <w:t>ive</w:t>
            </w:r>
            <w:r>
              <w:rPr>
                <w:rFonts w:ascii="Segoe UI" w:eastAsia="Segoe UI" w:hAnsi="Segoe UI" w:cs="Segoe UI"/>
                <w:spacing w:val="-1"/>
                <w:sz w:val="16"/>
                <w:szCs w:val="16"/>
              </w:rPr>
              <w:t xml:space="preserve"> </w:t>
            </w:r>
            <w:r>
              <w:rPr>
                <w:rFonts w:ascii="Segoe UI" w:eastAsia="Segoe UI" w:hAnsi="Segoe UI" w:cs="Segoe UI"/>
                <w:sz w:val="16"/>
                <w:szCs w:val="16"/>
              </w:rPr>
              <w:t>g</w:t>
            </w:r>
            <w:r>
              <w:rPr>
                <w:rFonts w:ascii="Segoe UI" w:eastAsia="Segoe UI" w:hAnsi="Segoe UI" w:cs="Segoe UI"/>
                <w:spacing w:val="-2"/>
                <w:sz w:val="16"/>
                <w:szCs w:val="16"/>
              </w:rPr>
              <w:t>r</w:t>
            </w:r>
            <w:r>
              <w:rPr>
                <w:rFonts w:ascii="Segoe UI" w:eastAsia="Segoe UI" w:hAnsi="Segoe UI" w:cs="Segoe UI"/>
                <w:sz w:val="16"/>
                <w:szCs w:val="16"/>
              </w:rPr>
              <w:t>oup</w:t>
            </w:r>
            <w:r>
              <w:rPr>
                <w:rFonts w:ascii="Segoe UI" w:eastAsia="Segoe UI" w:hAnsi="Segoe UI" w:cs="Segoe UI"/>
                <w:spacing w:val="-1"/>
                <w:sz w:val="16"/>
                <w:szCs w:val="16"/>
              </w:rPr>
              <w:t xml:space="preserve"> </w:t>
            </w:r>
            <w:r>
              <w:rPr>
                <w:rFonts w:ascii="Segoe UI" w:eastAsia="Segoe UI" w:hAnsi="Segoe UI" w:cs="Segoe UI"/>
                <w:sz w:val="16"/>
                <w:szCs w:val="16"/>
              </w:rPr>
              <w:t>f</w:t>
            </w:r>
            <w:r>
              <w:rPr>
                <w:rFonts w:ascii="Segoe UI" w:eastAsia="Segoe UI" w:hAnsi="Segoe UI" w:cs="Segoe UI"/>
                <w:spacing w:val="-1"/>
                <w:sz w:val="16"/>
                <w:szCs w:val="16"/>
              </w:rPr>
              <w:t>o</w:t>
            </w:r>
            <w:r>
              <w:rPr>
                <w:rFonts w:ascii="Segoe UI" w:eastAsia="Segoe UI" w:hAnsi="Segoe UI" w:cs="Segoe UI"/>
                <w:sz w:val="16"/>
                <w:szCs w:val="16"/>
              </w:rPr>
              <w:t>cused</w:t>
            </w:r>
            <w:r>
              <w:rPr>
                <w:rFonts w:ascii="Segoe UI" w:eastAsia="Segoe UI" w:hAnsi="Segoe UI" w:cs="Segoe UI"/>
                <w:spacing w:val="-2"/>
                <w:sz w:val="16"/>
                <w:szCs w:val="16"/>
              </w:rPr>
              <w:t xml:space="preserve"> </w:t>
            </w:r>
            <w:r>
              <w:rPr>
                <w:rFonts w:ascii="Segoe UI" w:eastAsia="Segoe UI" w:hAnsi="Segoe UI" w:cs="Segoe UI"/>
                <w:spacing w:val="-1"/>
                <w:sz w:val="16"/>
                <w:szCs w:val="16"/>
              </w:rPr>
              <w:t>o</w:t>
            </w:r>
            <w:r>
              <w:rPr>
                <w:rFonts w:ascii="Segoe UI" w:eastAsia="Segoe UI" w:hAnsi="Segoe UI" w:cs="Segoe UI"/>
                <w:sz w:val="16"/>
                <w:szCs w:val="16"/>
              </w:rPr>
              <w:t>n to</w:t>
            </w:r>
            <w:r>
              <w:rPr>
                <w:rFonts w:ascii="Segoe UI" w:eastAsia="Segoe UI" w:hAnsi="Segoe UI" w:cs="Segoe UI"/>
                <w:spacing w:val="-2"/>
                <w:sz w:val="16"/>
                <w:szCs w:val="16"/>
              </w:rPr>
              <w:t>w</w:t>
            </w:r>
            <w:r>
              <w:rPr>
                <w:rFonts w:ascii="Segoe UI" w:eastAsia="Segoe UI" w:hAnsi="Segoe UI" w:cs="Segoe UI"/>
                <w:sz w:val="16"/>
                <w:szCs w:val="16"/>
              </w:rPr>
              <w:t>n amenity</w:t>
            </w:r>
            <w:r>
              <w:rPr>
                <w:rFonts w:ascii="Segoe UI" w:eastAsia="Segoe UI" w:hAnsi="Segoe UI" w:cs="Segoe UI"/>
                <w:spacing w:val="-1"/>
                <w:sz w:val="16"/>
                <w:szCs w:val="16"/>
              </w:rPr>
              <w:t xml:space="preserve"> </w:t>
            </w:r>
            <w:r>
              <w:rPr>
                <w:rFonts w:ascii="Segoe UI" w:eastAsia="Segoe UI" w:hAnsi="Segoe UI" w:cs="Segoe UI"/>
                <w:sz w:val="16"/>
                <w:szCs w:val="16"/>
              </w:rPr>
              <w:t>for</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es</w:t>
            </w:r>
            <w:r>
              <w:rPr>
                <w:rFonts w:ascii="Segoe UI" w:eastAsia="Segoe UI" w:hAnsi="Segoe UI" w:cs="Segoe UI"/>
                <w:spacing w:val="-2"/>
                <w:sz w:val="16"/>
                <w:szCs w:val="16"/>
              </w:rPr>
              <w:t>i</w:t>
            </w:r>
            <w:r>
              <w:rPr>
                <w:rFonts w:ascii="Segoe UI" w:eastAsia="Segoe UI" w:hAnsi="Segoe UI" w:cs="Segoe UI"/>
                <w:sz w:val="16"/>
                <w:szCs w:val="16"/>
              </w:rPr>
              <w:t>d</w:t>
            </w:r>
            <w:r>
              <w:rPr>
                <w:rFonts w:ascii="Segoe UI" w:eastAsia="Segoe UI" w:hAnsi="Segoe UI" w:cs="Segoe UI"/>
                <w:spacing w:val="-1"/>
                <w:sz w:val="16"/>
                <w:szCs w:val="16"/>
              </w:rPr>
              <w:t>e</w:t>
            </w:r>
            <w:r>
              <w:rPr>
                <w:rFonts w:ascii="Segoe UI" w:eastAsia="Segoe UI" w:hAnsi="Segoe UI" w:cs="Segoe UI"/>
                <w:sz w:val="16"/>
                <w:szCs w:val="16"/>
              </w:rPr>
              <w:t xml:space="preserve">nts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pacing w:val="2"/>
                <w:sz w:val="16"/>
                <w:szCs w:val="16"/>
              </w:rPr>
              <w:t>o</w:t>
            </w:r>
            <w:r>
              <w:rPr>
                <w:rFonts w:ascii="Segoe UI" w:eastAsia="Segoe UI" w:hAnsi="Segoe UI" w:cs="Segoe UI"/>
                <w:sz w:val="16"/>
                <w:szCs w:val="16"/>
              </w:rPr>
              <w:t>tec</w:t>
            </w:r>
            <w:r>
              <w:rPr>
                <w:rFonts w:ascii="Segoe UI" w:eastAsia="Segoe UI" w:hAnsi="Segoe UI" w:cs="Segoe UI"/>
                <w:spacing w:val="1"/>
                <w:sz w:val="16"/>
                <w:szCs w:val="16"/>
              </w:rPr>
              <w:t>t</w:t>
            </w:r>
            <w:r>
              <w:rPr>
                <w:rFonts w:ascii="Segoe UI" w:eastAsia="Segoe UI" w:hAnsi="Segoe UI" w:cs="Segoe UI"/>
                <w:sz w:val="16"/>
                <w:szCs w:val="16"/>
              </w:rPr>
              <w:t>ing</w:t>
            </w:r>
            <w:r>
              <w:rPr>
                <w:rFonts w:ascii="Segoe UI" w:eastAsia="Segoe UI" w:hAnsi="Segoe UI" w:cs="Segoe UI"/>
                <w:spacing w:val="-1"/>
                <w:sz w:val="16"/>
                <w:szCs w:val="16"/>
              </w:rPr>
              <w:t xml:space="preserve"> l</w:t>
            </w:r>
            <w:r>
              <w:rPr>
                <w:rFonts w:ascii="Segoe UI" w:eastAsia="Segoe UI" w:hAnsi="Segoe UI" w:cs="Segoe UI"/>
                <w:sz w:val="16"/>
                <w:szCs w:val="16"/>
              </w:rPr>
              <w:t>ocal</w:t>
            </w:r>
            <w:r>
              <w:rPr>
                <w:rFonts w:ascii="Segoe UI" w:eastAsia="Segoe UI" w:hAnsi="Segoe UI" w:cs="Segoe UI"/>
                <w:spacing w:val="-1"/>
                <w:sz w:val="16"/>
                <w:szCs w:val="16"/>
              </w:rPr>
              <w:t xml:space="preserve"> </w:t>
            </w:r>
            <w:r>
              <w:rPr>
                <w:rFonts w:ascii="Segoe UI" w:eastAsia="Segoe UI" w:hAnsi="Segoe UI" w:cs="Segoe UI"/>
                <w:sz w:val="16"/>
                <w:szCs w:val="16"/>
              </w:rPr>
              <w:t>culture and</w:t>
            </w:r>
            <w:r>
              <w:rPr>
                <w:rFonts w:ascii="Segoe UI" w:eastAsia="Segoe UI" w:hAnsi="Segoe UI" w:cs="Segoe UI"/>
                <w:spacing w:val="-2"/>
                <w:sz w:val="16"/>
                <w:szCs w:val="16"/>
              </w:rPr>
              <w:t xml:space="preserve"> </w:t>
            </w:r>
            <w:r>
              <w:rPr>
                <w:rFonts w:ascii="Segoe UI" w:eastAsia="Segoe UI" w:hAnsi="Segoe UI" w:cs="Segoe UI"/>
                <w:sz w:val="16"/>
                <w:szCs w:val="16"/>
              </w:rPr>
              <w:t>w</w:t>
            </w:r>
            <w:r>
              <w:rPr>
                <w:rFonts w:ascii="Segoe UI" w:eastAsia="Segoe UI" w:hAnsi="Segoe UI" w:cs="Segoe UI"/>
                <w:spacing w:val="-1"/>
                <w:sz w:val="16"/>
                <w:szCs w:val="16"/>
              </w:rPr>
              <w:t>a</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life.</w:t>
            </w:r>
          </w:p>
        </w:tc>
      </w:tr>
      <w:tr w:rsidR="000D2AFC" w14:paraId="55A0E1F1" w14:textId="77777777">
        <w:trPr>
          <w:trHeight w:hRule="exact" w:val="353"/>
        </w:trPr>
        <w:tc>
          <w:tcPr>
            <w:tcW w:w="2872" w:type="dxa"/>
            <w:tcBorders>
              <w:top w:val="single" w:sz="8" w:space="0" w:color="00ADEE"/>
              <w:left w:val="nil"/>
              <w:bottom w:val="single" w:sz="8" w:space="0" w:color="00ADEE"/>
              <w:right w:val="nil"/>
            </w:tcBorders>
          </w:tcPr>
          <w:p w14:paraId="55A0E1EF"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McDo</w:t>
            </w:r>
            <w:r>
              <w:rPr>
                <w:rFonts w:ascii="Segoe UI" w:eastAsia="Segoe UI" w:hAnsi="Segoe UI" w:cs="Segoe UI"/>
                <w:spacing w:val="-2"/>
                <w:sz w:val="16"/>
                <w:szCs w:val="16"/>
              </w:rPr>
              <w:t>w</w:t>
            </w:r>
            <w:r>
              <w:rPr>
                <w:rFonts w:ascii="Segoe UI" w:eastAsia="Segoe UI" w:hAnsi="Segoe UI" w:cs="Segoe UI"/>
                <w:sz w:val="16"/>
                <w:szCs w:val="16"/>
              </w:rPr>
              <w:t>al</w:t>
            </w:r>
            <w:r>
              <w:rPr>
                <w:rFonts w:ascii="Segoe UI" w:eastAsia="Segoe UI" w:hAnsi="Segoe UI" w:cs="Segoe UI"/>
                <w:spacing w:val="-1"/>
                <w:sz w:val="16"/>
                <w:szCs w:val="16"/>
              </w:rPr>
              <w:t>l</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Fr</w:t>
            </w:r>
            <w:r>
              <w:rPr>
                <w:rFonts w:ascii="Segoe UI" w:eastAsia="Segoe UI" w:hAnsi="Segoe UI" w:cs="Segoe UI"/>
                <w:spacing w:val="-1"/>
                <w:sz w:val="16"/>
                <w:szCs w:val="16"/>
              </w:rPr>
              <w:t>i</w:t>
            </w:r>
            <w:r>
              <w:rPr>
                <w:rFonts w:ascii="Segoe UI" w:eastAsia="Segoe UI" w:hAnsi="Segoe UI" w:cs="Segoe UI"/>
                <w:sz w:val="16"/>
                <w:szCs w:val="16"/>
              </w:rPr>
              <w:t>end</w:t>
            </w:r>
            <w:r>
              <w:rPr>
                <w:rFonts w:ascii="Segoe UI" w:eastAsia="Segoe UI" w:hAnsi="Segoe UI" w:cs="Segoe UI"/>
                <w:spacing w:val="-2"/>
                <w:sz w:val="16"/>
                <w:szCs w:val="16"/>
              </w:rPr>
              <w:t>l</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Gr</w:t>
            </w:r>
            <w:r>
              <w:rPr>
                <w:rFonts w:ascii="Segoe UI" w:eastAsia="Segoe UI" w:hAnsi="Segoe UI" w:cs="Segoe UI"/>
                <w:spacing w:val="-1"/>
                <w:sz w:val="16"/>
                <w:szCs w:val="16"/>
              </w:rPr>
              <w:t>o</w:t>
            </w:r>
            <w:r>
              <w:rPr>
                <w:rFonts w:ascii="Segoe UI" w:eastAsia="Segoe UI" w:hAnsi="Segoe UI" w:cs="Segoe UI"/>
                <w:sz w:val="16"/>
                <w:szCs w:val="16"/>
              </w:rPr>
              <w:t>cer</w:t>
            </w:r>
          </w:p>
        </w:tc>
        <w:tc>
          <w:tcPr>
            <w:tcW w:w="6759" w:type="dxa"/>
            <w:tcBorders>
              <w:top w:val="single" w:sz="8" w:space="0" w:color="00ADEE"/>
              <w:left w:val="nil"/>
              <w:bottom w:val="single" w:sz="8" w:space="0" w:color="00ADEE"/>
              <w:right w:val="nil"/>
            </w:tcBorders>
          </w:tcPr>
          <w:p w14:paraId="55A0E1F0" w14:textId="77777777" w:rsidR="000D2AFC" w:rsidRDefault="002525A2">
            <w:pPr>
              <w:spacing w:before="56"/>
              <w:ind w:left="215"/>
              <w:rPr>
                <w:rFonts w:ascii="Segoe UI" w:eastAsia="Segoe UI" w:hAnsi="Segoe UI" w:cs="Segoe UI"/>
                <w:sz w:val="16"/>
                <w:szCs w:val="16"/>
              </w:rPr>
            </w:pPr>
            <w:r>
              <w:rPr>
                <w:rFonts w:ascii="Segoe UI" w:eastAsia="Segoe UI" w:hAnsi="Segoe UI" w:cs="Segoe UI"/>
                <w:sz w:val="16"/>
                <w:szCs w:val="16"/>
              </w:rPr>
              <w:t>Gr</w:t>
            </w:r>
            <w:r>
              <w:rPr>
                <w:rFonts w:ascii="Segoe UI" w:eastAsia="Segoe UI" w:hAnsi="Segoe UI" w:cs="Segoe UI"/>
                <w:spacing w:val="-1"/>
                <w:sz w:val="16"/>
                <w:szCs w:val="16"/>
              </w:rPr>
              <w:t>o</w:t>
            </w:r>
            <w:r>
              <w:rPr>
                <w:rFonts w:ascii="Segoe UI" w:eastAsia="Segoe UI" w:hAnsi="Segoe UI" w:cs="Segoe UI"/>
                <w:sz w:val="16"/>
                <w:szCs w:val="16"/>
              </w:rPr>
              <w:t>cery</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fuel</w:t>
            </w:r>
            <w:r>
              <w:rPr>
                <w:rFonts w:ascii="Segoe UI" w:eastAsia="Segoe UI" w:hAnsi="Segoe UI" w:cs="Segoe UI"/>
                <w:spacing w:val="-1"/>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us</w:t>
            </w:r>
            <w:r>
              <w:rPr>
                <w:rFonts w:ascii="Segoe UI" w:eastAsia="Segoe UI" w:hAnsi="Segoe UI" w:cs="Segoe UI"/>
                <w:spacing w:val="-1"/>
                <w:sz w:val="16"/>
                <w:szCs w:val="16"/>
              </w:rPr>
              <w:t>i</w:t>
            </w:r>
            <w:r>
              <w:rPr>
                <w:rFonts w:ascii="Segoe UI" w:eastAsia="Segoe UI" w:hAnsi="Segoe UI" w:cs="Segoe UI"/>
                <w:sz w:val="16"/>
                <w:szCs w:val="16"/>
              </w:rPr>
              <w:t>ness</w:t>
            </w:r>
            <w:r>
              <w:rPr>
                <w:rFonts w:ascii="Segoe UI" w:eastAsia="Segoe UI" w:hAnsi="Segoe UI" w:cs="Segoe UI"/>
                <w:spacing w:val="-1"/>
                <w:sz w:val="16"/>
                <w:szCs w:val="16"/>
              </w:rPr>
              <w:t xml:space="preserve"> i</w:t>
            </w:r>
            <w:r>
              <w:rPr>
                <w:rFonts w:ascii="Segoe UI" w:eastAsia="Segoe UI" w:hAnsi="Segoe UI" w:cs="Segoe UI"/>
                <w:sz w:val="16"/>
                <w:szCs w:val="16"/>
              </w:rPr>
              <w:t>n Nu</w:t>
            </w:r>
            <w:r>
              <w:rPr>
                <w:rFonts w:ascii="Segoe UI" w:eastAsia="Segoe UI" w:hAnsi="Segoe UI" w:cs="Segoe UI"/>
                <w:spacing w:val="-1"/>
                <w:sz w:val="16"/>
                <w:szCs w:val="16"/>
              </w:rPr>
              <w:t>l</w:t>
            </w:r>
            <w:r>
              <w:rPr>
                <w:rFonts w:ascii="Segoe UI" w:eastAsia="Segoe UI" w:hAnsi="Segoe UI" w:cs="Segoe UI"/>
                <w:sz w:val="16"/>
                <w:szCs w:val="16"/>
              </w:rPr>
              <w:t>l</w:t>
            </w:r>
            <w:r>
              <w:rPr>
                <w:rFonts w:ascii="Segoe UI" w:eastAsia="Segoe UI" w:hAnsi="Segoe UI" w:cs="Segoe UI"/>
                <w:spacing w:val="2"/>
                <w:sz w:val="16"/>
                <w:szCs w:val="16"/>
              </w:rPr>
              <w:t>a</w:t>
            </w:r>
            <w:r>
              <w:rPr>
                <w:rFonts w:ascii="Segoe UI" w:eastAsia="Segoe UI" w:hAnsi="Segoe UI" w:cs="Segoe UI"/>
                <w:sz w:val="16"/>
                <w:szCs w:val="16"/>
              </w:rPr>
              <w:t>w</w:t>
            </w:r>
            <w:r>
              <w:rPr>
                <w:rFonts w:ascii="Segoe UI" w:eastAsia="Segoe UI" w:hAnsi="Segoe UI" w:cs="Segoe UI"/>
                <w:spacing w:val="-1"/>
                <w:sz w:val="16"/>
                <w:szCs w:val="16"/>
              </w:rPr>
              <w:t>a</w:t>
            </w:r>
            <w:r>
              <w:rPr>
                <w:rFonts w:ascii="Segoe UI" w:eastAsia="Segoe UI" w:hAnsi="Segoe UI" w:cs="Segoe UI"/>
                <w:sz w:val="16"/>
                <w:szCs w:val="16"/>
              </w:rPr>
              <w:t>r</w:t>
            </w:r>
            <w:r>
              <w:rPr>
                <w:rFonts w:ascii="Segoe UI" w:eastAsia="Segoe UI" w:hAnsi="Segoe UI" w:cs="Segoe UI"/>
                <w:spacing w:val="-2"/>
                <w:sz w:val="16"/>
                <w:szCs w:val="16"/>
              </w:rPr>
              <w:t>r</w:t>
            </w:r>
            <w:r>
              <w:rPr>
                <w:rFonts w:ascii="Segoe UI" w:eastAsia="Segoe UI" w:hAnsi="Segoe UI" w:cs="Segoe UI"/>
                <w:sz w:val="16"/>
                <w:szCs w:val="16"/>
              </w:rPr>
              <w:t>e.</w:t>
            </w:r>
          </w:p>
        </w:tc>
      </w:tr>
      <w:tr w:rsidR="000D2AFC" w14:paraId="55A0E1F4" w14:textId="77777777">
        <w:trPr>
          <w:trHeight w:hRule="exact" w:val="353"/>
        </w:trPr>
        <w:tc>
          <w:tcPr>
            <w:tcW w:w="2872" w:type="dxa"/>
            <w:tcBorders>
              <w:top w:val="single" w:sz="8" w:space="0" w:color="00ADEE"/>
              <w:left w:val="nil"/>
              <w:bottom w:val="single" w:sz="8" w:space="0" w:color="00ADEE"/>
              <w:right w:val="nil"/>
            </w:tcBorders>
          </w:tcPr>
          <w:p w14:paraId="55A0E1F2"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Null</w:t>
            </w:r>
            <w:r>
              <w:rPr>
                <w:rFonts w:ascii="Segoe UI" w:eastAsia="Segoe UI" w:hAnsi="Segoe UI" w:cs="Segoe UI"/>
                <w:spacing w:val="-1"/>
                <w:sz w:val="16"/>
                <w:szCs w:val="16"/>
              </w:rPr>
              <w:t>a</w:t>
            </w:r>
            <w:r>
              <w:rPr>
                <w:rFonts w:ascii="Segoe UI" w:eastAsia="Segoe UI" w:hAnsi="Segoe UI" w:cs="Segoe UI"/>
                <w:sz w:val="16"/>
                <w:szCs w:val="16"/>
              </w:rPr>
              <w:t>w</w:t>
            </w:r>
            <w:r>
              <w:rPr>
                <w:rFonts w:ascii="Segoe UI" w:eastAsia="Segoe UI" w:hAnsi="Segoe UI" w:cs="Segoe UI"/>
                <w:spacing w:val="-1"/>
                <w:sz w:val="16"/>
                <w:szCs w:val="16"/>
              </w:rPr>
              <w:t>a</w:t>
            </w:r>
            <w:r>
              <w:rPr>
                <w:rFonts w:ascii="Segoe UI" w:eastAsia="Segoe UI" w:hAnsi="Segoe UI" w:cs="Segoe UI"/>
                <w:sz w:val="16"/>
                <w:szCs w:val="16"/>
              </w:rPr>
              <w:t>r</w:t>
            </w:r>
            <w:r>
              <w:rPr>
                <w:rFonts w:ascii="Segoe UI" w:eastAsia="Segoe UI" w:hAnsi="Segoe UI" w:cs="Segoe UI"/>
                <w:spacing w:val="-2"/>
                <w:sz w:val="16"/>
                <w:szCs w:val="16"/>
              </w:rPr>
              <w:t>r</w:t>
            </w:r>
            <w:r>
              <w:rPr>
                <w:rFonts w:ascii="Segoe UI" w:eastAsia="Segoe UI" w:hAnsi="Segoe UI" w:cs="Segoe UI"/>
                <w:sz w:val="16"/>
                <w:szCs w:val="16"/>
              </w:rPr>
              <w:t>e Veterina</w:t>
            </w:r>
            <w:r>
              <w:rPr>
                <w:rFonts w:ascii="Segoe UI" w:eastAsia="Segoe UI" w:hAnsi="Segoe UI" w:cs="Segoe UI"/>
                <w:spacing w:val="-2"/>
                <w:sz w:val="16"/>
                <w:szCs w:val="16"/>
              </w:rPr>
              <w:t>r</w:t>
            </w:r>
            <w:r>
              <w:rPr>
                <w:rFonts w:ascii="Segoe UI" w:eastAsia="Segoe UI" w:hAnsi="Segoe UI" w:cs="Segoe UI"/>
                <w:sz w:val="16"/>
                <w:szCs w:val="16"/>
              </w:rPr>
              <w:t>y</w:t>
            </w:r>
          </w:p>
        </w:tc>
        <w:tc>
          <w:tcPr>
            <w:tcW w:w="6759" w:type="dxa"/>
            <w:tcBorders>
              <w:top w:val="single" w:sz="8" w:space="0" w:color="00ADEE"/>
              <w:left w:val="nil"/>
              <w:bottom w:val="single" w:sz="8" w:space="0" w:color="00ADEE"/>
              <w:right w:val="nil"/>
            </w:tcBorders>
          </w:tcPr>
          <w:p w14:paraId="55A0E1F3" w14:textId="77777777" w:rsidR="000D2AFC" w:rsidRDefault="002525A2">
            <w:pPr>
              <w:spacing w:before="56"/>
              <w:ind w:left="215"/>
              <w:rPr>
                <w:rFonts w:ascii="Segoe UI" w:eastAsia="Segoe UI" w:hAnsi="Segoe UI" w:cs="Segoe UI"/>
                <w:sz w:val="16"/>
                <w:szCs w:val="16"/>
              </w:rPr>
            </w:pPr>
            <w:r>
              <w:rPr>
                <w:rFonts w:ascii="Segoe UI" w:eastAsia="Segoe UI" w:hAnsi="Segoe UI" w:cs="Segoe UI"/>
                <w:sz w:val="16"/>
                <w:szCs w:val="16"/>
              </w:rPr>
              <w:t>Local V</w:t>
            </w:r>
            <w:r>
              <w:rPr>
                <w:rFonts w:ascii="Segoe UI" w:eastAsia="Segoe UI" w:hAnsi="Segoe UI" w:cs="Segoe UI"/>
                <w:spacing w:val="-3"/>
                <w:sz w:val="16"/>
                <w:szCs w:val="16"/>
              </w:rPr>
              <w:t>e</w:t>
            </w:r>
            <w:r>
              <w:rPr>
                <w:rFonts w:ascii="Segoe UI" w:eastAsia="Segoe UI" w:hAnsi="Segoe UI" w:cs="Segoe UI"/>
                <w:sz w:val="16"/>
                <w:szCs w:val="16"/>
              </w:rPr>
              <w:t>t.</w:t>
            </w:r>
          </w:p>
        </w:tc>
      </w:tr>
      <w:tr w:rsidR="000D2AFC" w14:paraId="55A0E1F7" w14:textId="77777777">
        <w:trPr>
          <w:trHeight w:hRule="exact" w:val="353"/>
        </w:trPr>
        <w:tc>
          <w:tcPr>
            <w:tcW w:w="2872" w:type="dxa"/>
            <w:tcBorders>
              <w:top w:val="single" w:sz="8" w:space="0" w:color="00ADEE"/>
              <w:left w:val="nil"/>
              <w:bottom w:val="single" w:sz="8" w:space="0" w:color="00ADEE"/>
              <w:right w:val="nil"/>
            </w:tcBorders>
          </w:tcPr>
          <w:p w14:paraId="55A0E1F5"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Ch</w:t>
            </w:r>
            <w:r>
              <w:rPr>
                <w:rFonts w:ascii="Segoe UI" w:eastAsia="Segoe UI" w:hAnsi="Segoe UI" w:cs="Segoe UI"/>
                <w:spacing w:val="-1"/>
                <w:sz w:val="16"/>
                <w:szCs w:val="16"/>
              </w:rPr>
              <w:t>i</w:t>
            </w:r>
            <w:r>
              <w:rPr>
                <w:rFonts w:ascii="Segoe UI" w:eastAsia="Segoe UI" w:hAnsi="Segoe UI" w:cs="Segoe UI"/>
                <w:sz w:val="16"/>
                <w:szCs w:val="16"/>
              </w:rPr>
              <w:t>l</w:t>
            </w:r>
            <w:r>
              <w:rPr>
                <w:rFonts w:ascii="Segoe UI" w:eastAsia="Segoe UI" w:hAnsi="Segoe UI" w:cs="Segoe UI"/>
                <w:spacing w:val="-2"/>
                <w:sz w:val="16"/>
                <w:szCs w:val="16"/>
              </w:rPr>
              <w:t>d</w:t>
            </w:r>
            <w:r>
              <w:rPr>
                <w:rFonts w:ascii="Segoe UI" w:eastAsia="Segoe UI" w:hAnsi="Segoe UI" w:cs="Segoe UI"/>
                <w:sz w:val="16"/>
                <w:szCs w:val="16"/>
              </w:rPr>
              <w:t>ers</w:t>
            </w:r>
            <w:r>
              <w:rPr>
                <w:rFonts w:ascii="Segoe UI" w:eastAsia="Segoe UI" w:hAnsi="Segoe UI" w:cs="Segoe UI"/>
                <w:spacing w:val="-1"/>
                <w:sz w:val="16"/>
                <w:szCs w:val="16"/>
              </w:rPr>
              <w:t xml:space="preserve"> </w:t>
            </w:r>
            <w:r>
              <w:rPr>
                <w:rFonts w:ascii="Segoe UI" w:eastAsia="Segoe UI" w:hAnsi="Segoe UI" w:cs="Segoe UI"/>
                <w:sz w:val="16"/>
                <w:szCs w:val="16"/>
              </w:rPr>
              <w:t>Re</w:t>
            </w:r>
            <w:r>
              <w:rPr>
                <w:rFonts w:ascii="Segoe UI" w:eastAsia="Segoe UI" w:hAnsi="Segoe UI" w:cs="Segoe UI"/>
                <w:spacing w:val="-2"/>
                <w:sz w:val="16"/>
                <w:szCs w:val="16"/>
              </w:rPr>
              <w:t>s</w:t>
            </w:r>
            <w:r>
              <w:rPr>
                <w:rFonts w:ascii="Segoe UI" w:eastAsia="Segoe UI" w:hAnsi="Segoe UI" w:cs="Segoe UI"/>
                <w:sz w:val="16"/>
                <w:szCs w:val="16"/>
              </w:rPr>
              <w:t>taurant</w:t>
            </w:r>
          </w:p>
        </w:tc>
        <w:tc>
          <w:tcPr>
            <w:tcW w:w="6759" w:type="dxa"/>
            <w:tcBorders>
              <w:top w:val="single" w:sz="8" w:space="0" w:color="00ADEE"/>
              <w:left w:val="nil"/>
              <w:bottom w:val="single" w:sz="8" w:space="0" w:color="00ADEE"/>
              <w:right w:val="nil"/>
            </w:tcBorders>
          </w:tcPr>
          <w:p w14:paraId="55A0E1F6" w14:textId="77777777" w:rsidR="000D2AFC" w:rsidRDefault="002525A2">
            <w:pPr>
              <w:spacing w:before="56"/>
              <w:ind w:left="215"/>
              <w:rPr>
                <w:rFonts w:ascii="Segoe UI" w:eastAsia="Segoe UI" w:hAnsi="Segoe UI" w:cs="Segoe UI"/>
                <w:sz w:val="16"/>
                <w:szCs w:val="16"/>
              </w:rPr>
            </w:pPr>
            <w:r>
              <w:rPr>
                <w:rFonts w:ascii="Segoe UI" w:eastAsia="Segoe UI" w:hAnsi="Segoe UI" w:cs="Segoe UI"/>
                <w:sz w:val="16"/>
                <w:szCs w:val="16"/>
              </w:rPr>
              <w:t xml:space="preserve">Local </w:t>
            </w:r>
            <w:r>
              <w:rPr>
                <w:rFonts w:ascii="Segoe UI" w:eastAsia="Segoe UI" w:hAnsi="Segoe UI" w:cs="Segoe UI"/>
                <w:spacing w:val="-2"/>
                <w:sz w:val="16"/>
                <w:szCs w:val="16"/>
              </w:rPr>
              <w:t>r</w:t>
            </w:r>
            <w:r>
              <w:rPr>
                <w:rFonts w:ascii="Segoe UI" w:eastAsia="Segoe UI" w:hAnsi="Segoe UI" w:cs="Segoe UI"/>
                <w:sz w:val="16"/>
                <w:szCs w:val="16"/>
              </w:rPr>
              <w:t>estaur</w:t>
            </w:r>
            <w:r>
              <w:rPr>
                <w:rFonts w:ascii="Segoe UI" w:eastAsia="Segoe UI" w:hAnsi="Segoe UI" w:cs="Segoe UI"/>
                <w:spacing w:val="-1"/>
                <w:sz w:val="16"/>
                <w:szCs w:val="16"/>
              </w:rPr>
              <w:t>a</w:t>
            </w:r>
            <w:r>
              <w:rPr>
                <w:rFonts w:ascii="Segoe UI" w:eastAsia="Segoe UI" w:hAnsi="Segoe UI" w:cs="Segoe UI"/>
                <w:sz w:val="16"/>
                <w:szCs w:val="16"/>
              </w:rPr>
              <w:t xml:space="preserve">nt </w:t>
            </w:r>
            <w:r>
              <w:rPr>
                <w:rFonts w:ascii="Segoe UI" w:eastAsia="Segoe UI" w:hAnsi="Segoe UI" w:cs="Segoe UI"/>
                <w:spacing w:val="-3"/>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takea</w:t>
            </w:r>
            <w:r>
              <w:rPr>
                <w:rFonts w:ascii="Segoe UI" w:eastAsia="Segoe UI" w:hAnsi="Segoe UI" w:cs="Segoe UI"/>
                <w:spacing w:val="-2"/>
                <w:sz w:val="16"/>
                <w:szCs w:val="16"/>
              </w:rPr>
              <w:t>w</w:t>
            </w:r>
            <w:r>
              <w:rPr>
                <w:rFonts w:ascii="Segoe UI" w:eastAsia="Segoe UI" w:hAnsi="Segoe UI" w:cs="Segoe UI"/>
                <w:sz w:val="16"/>
                <w:szCs w:val="16"/>
              </w:rPr>
              <w:t>ay</w:t>
            </w:r>
            <w:r>
              <w:rPr>
                <w:rFonts w:ascii="Segoe UI" w:eastAsia="Segoe UI" w:hAnsi="Segoe UI" w:cs="Segoe UI"/>
                <w:spacing w:val="-1"/>
                <w:sz w:val="16"/>
                <w:szCs w:val="16"/>
              </w:rPr>
              <w:t xml:space="preserve"> </w:t>
            </w:r>
            <w:r>
              <w:rPr>
                <w:rFonts w:ascii="Segoe UI" w:eastAsia="Segoe UI" w:hAnsi="Segoe UI" w:cs="Segoe UI"/>
                <w:spacing w:val="-2"/>
                <w:sz w:val="16"/>
                <w:szCs w:val="16"/>
              </w:rPr>
              <w:t>s</w:t>
            </w:r>
            <w:r>
              <w:rPr>
                <w:rFonts w:ascii="Segoe UI" w:eastAsia="Segoe UI" w:hAnsi="Segoe UI" w:cs="Segoe UI"/>
                <w:sz w:val="16"/>
                <w:szCs w:val="16"/>
              </w:rPr>
              <w:t>tore</w:t>
            </w:r>
            <w:r>
              <w:rPr>
                <w:rFonts w:ascii="Segoe UI" w:eastAsia="Segoe UI" w:hAnsi="Segoe UI" w:cs="Segoe UI"/>
                <w:spacing w:val="-1"/>
                <w:sz w:val="16"/>
                <w:szCs w:val="16"/>
              </w:rPr>
              <w:t xml:space="preserve"> </w:t>
            </w:r>
            <w:r>
              <w:rPr>
                <w:rFonts w:ascii="Segoe UI" w:eastAsia="Segoe UI" w:hAnsi="Segoe UI" w:cs="Segoe UI"/>
                <w:sz w:val="16"/>
                <w:szCs w:val="16"/>
              </w:rPr>
              <w:t xml:space="preserve">in </w:t>
            </w:r>
            <w:r>
              <w:rPr>
                <w:rFonts w:ascii="Segoe UI" w:eastAsia="Segoe UI" w:hAnsi="Segoe UI" w:cs="Segoe UI"/>
                <w:spacing w:val="-1"/>
                <w:sz w:val="16"/>
                <w:szCs w:val="16"/>
              </w:rPr>
              <w:t>N</w:t>
            </w:r>
            <w:r>
              <w:rPr>
                <w:rFonts w:ascii="Segoe UI" w:eastAsia="Segoe UI" w:hAnsi="Segoe UI" w:cs="Segoe UI"/>
                <w:sz w:val="16"/>
                <w:szCs w:val="16"/>
              </w:rPr>
              <w:t>ulla</w:t>
            </w:r>
            <w:r>
              <w:rPr>
                <w:rFonts w:ascii="Segoe UI" w:eastAsia="Segoe UI" w:hAnsi="Segoe UI" w:cs="Segoe UI"/>
                <w:spacing w:val="-2"/>
                <w:sz w:val="16"/>
                <w:szCs w:val="16"/>
              </w:rPr>
              <w:t>w</w:t>
            </w:r>
            <w:r>
              <w:rPr>
                <w:rFonts w:ascii="Segoe UI" w:eastAsia="Segoe UI" w:hAnsi="Segoe UI" w:cs="Segoe UI"/>
                <w:sz w:val="16"/>
                <w:szCs w:val="16"/>
              </w:rPr>
              <w:t>ar</w:t>
            </w:r>
            <w:r>
              <w:rPr>
                <w:rFonts w:ascii="Segoe UI" w:eastAsia="Segoe UI" w:hAnsi="Segoe UI" w:cs="Segoe UI"/>
                <w:spacing w:val="-2"/>
                <w:sz w:val="16"/>
                <w:szCs w:val="16"/>
              </w:rPr>
              <w:t>r</w:t>
            </w:r>
            <w:r>
              <w:rPr>
                <w:rFonts w:ascii="Segoe UI" w:eastAsia="Segoe UI" w:hAnsi="Segoe UI" w:cs="Segoe UI"/>
                <w:sz w:val="16"/>
                <w:szCs w:val="16"/>
              </w:rPr>
              <w:t>e.</w:t>
            </w:r>
          </w:p>
        </w:tc>
      </w:tr>
      <w:tr w:rsidR="000D2AFC" w14:paraId="55A0E1FA" w14:textId="77777777">
        <w:trPr>
          <w:trHeight w:hRule="exact" w:val="353"/>
        </w:trPr>
        <w:tc>
          <w:tcPr>
            <w:tcW w:w="2872" w:type="dxa"/>
            <w:tcBorders>
              <w:top w:val="single" w:sz="8" w:space="0" w:color="00ADEE"/>
              <w:left w:val="nil"/>
              <w:bottom w:val="single" w:sz="8" w:space="0" w:color="00ADEE"/>
              <w:right w:val="nil"/>
            </w:tcBorders>
          </w:tcPr>
          <w:p w14:paraId="55A0E1F8"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Null</w:t>
            </w:r>
            <w:r>
              <w:rPr>
                <w:rFonts w:ascii="Segoe UI" w:eastAsia="Segoe UI" w:hAnsi="Segoe UI" w:cs="Segoe UI"/>
                <w:spacing w:val="-1"/>
                <w:sz w:val="16"/>
                <w:szCs w:val="16"/>
              </w:rPr>
              <w:t>a</w:t>
            </w:r>
            <w:r>
              <w:rPr>
                <w:rFonts w:ascii="Segoe UI" w:eastAsia="Segoe UI" w:hAnsi="Segoe UI" w:cs="Segoe UI"/>
                <w:sz w:val="16"/>
                <w:szCs w:val="16"/>
              </w:rPr>
              <w:t>w</w:t>
            </w:r>
            <w:r>
              <w:rPr>
                <w:rFonts w:ascii="Segoe UI" w:eastAsia="Segoe UI" w:hAnsi="Segoe UI" w:cs="Segoe UI"/>
                <w:spacing w:val="-1"/>
                <w:sz w:val="16"/>
                <w:szCs w:val="16"/>
              </w:rPr>
              <w:t>a</w:t>
            </w:r>
            <w:r>
              <w:rPr>
                <w:rFonts w:ascii="Segoe UI" w:eastAsia="Segoe UI" w:hAnsi="Segoe UI" w:cs="Segoe UI"/>
                <w:sz w:val="16"/>
                <w:szCs w:val="16"/>
              </w:rPr>
              <w:t>r</w:t>
            </w:r>
            <w:r>
              <w:rPr>
                <w:rFonts w:ascii="Segoe UI" w:eastAsia="Segoe UI" w:hAnsi="Segoe UI" w:cs="Segoe UI"/>
                <w:spacing w:val="-2"/>
                <w:sz w:val="16"/>
                <w:szCs w:val="16"/>
              </w:rPr>
              <w:t>r</w:t>
            </w:r>
            <w:r>
              <w:rPr>
                <w:rFonts w:ascii="Segoe UI" w:eastAsia="Segoe UI" w:hAnsi="Segoe UI" w:cs="Segoe UI"/>
                <w:sz w:val="16"/>
                <w:szCs w:val="16"/>
              </w:rPr>
              <w:t>e Prima</w:t>
            </w:r>
            <w:r>
              <w:rPr>
                <w:rFonts w:ascii="Segoe UI" w:eastAsia="Segoe UI" w:hAnsi="Segoe UI" w:cs="Segoe UI"/>
                <w:spacing w:val="-1"/>
                <w:sz w:val="16"/>
                <w:szCs w:val="16"/>
              </w:rPr>
              <w:t>r</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Sc</w:t>
            </w:r>
            <w:r>
              <w:rPr>
                <w:rFonts w:ascii="Segoe UI" w:eastAsia="Segoe UI" w:hAnsi="Segoe UI" w:cs="Segoe UI"/>
                <w:spacing w:val="1"/>
                <w:sz w:val="16"/>
                <w:szCs w:val="16"/>
              </w:rPr>
              <w:t>h</w:t>
            </w:r>
            <w:r>
              <w:rPr>
                <w:rFonts w:ascii="Segoe UI" w:eastAsia="Segoe UI" w:hAnsi="Segoe UI" w:cs="Segoe UI"/>
                <w:sz w:val="16"/>
                <w:szCs w:val="16"/>
              </w:rPr>
              <w:t>o</w:t>
            </w:r>
            <w:r>
              <w:rPr>
                <w:rFonts w:ascii="Segoe UI" w:eastAsia="Segoe UI" w:hAnsi="Segoe UI" w:cs="Segoe UI"/>
                <w:spacing w:val="-1"/>
                <w:sz w:val="16"/>
                <w:szCs w:val="16"/>
              </w:rPr>
              <w:t>o</w:t>
            </w:r>
            <w:r>
              <w:rPr>
                <w:rFonts w:ascii="Segoe UI" w:eastAsia="Segoe UI" w:hAnsi="Segoe UI" w:cs="Segoe UI"/>
                <w:sz w:val="16"/>
                <w:szCs w:val="16"/>
              </w:rPr>
              <w:t>l</w:t>
            </w:r>
          </w:p>
        </w:tc>
        <w:tc>
          <w:tcPr>
            <w:tcW w:w="6759" w:type="dxa"/>
            <w:tcBorders>
              <w:top w:val="single" w:sz="8" w:space="0" w:color="00ADEE"/>
              <w:left w:val="nil"/>
              <w:bottom w:val="single" w:sz="8" w:space="0" w:color="00ADEE"/>
              <w:right w:val="nil"/>
            </w:tcBorders>
          </w:tcPr>
          <w:p w14:paraId="55A0E1F9" w14:textId="77777777" w:rsidR="000D2AFC" w:rsidRDefault="002525A2">
            <w:pPr>
              <w:spacing w:before="56"/>
              <w:ind w:left="215"/>
              <w:rPr>
                <w:rFonts w:ascii="Segoe UI" w:eastAsia="Segoe UI" w:hAnsi="Segoe UI" w:cs="Segoe UI"/>
                <w:sz w:val="16"/>
                <w:szCs w:val="16"/>
              </w:rPr>
            </w:pPr>
            <w:r>
              <w:rPr>
                <w:rFonts w:ascii="Segoe UI" w:eastAsia="Segoe UI" w:hAnsi="Segoe UI" w:cs="Segoe UI"/>
                <w:sz w:val="16"/>
                <w:szCs w:val="16"/>
              </w:rPr>
              <w:t xml:space="preserve">Local </w:t>
            </w:r>
            <w:r>
              <w:rPr>
                <w:rFonts w:ascii="Segoe UI" w:eastAsia="Segoe UI" w:hAnsi="Segoe UI" w:cs="Segoe UI"/>
                <w:spacing w:val="-2"/>
                <w:sz w:val="16"/>
                <w:szCs w:val="16"/>
              </w:rPr>
              <w:t>s</w:t>
            </w:r>
            <w:r>
              <w:rPr>
                <w:rFonts w:ascii="Segoe UI" w:eastAsia="Segoe UI" w:hAnsi="Segoe UI" w:cs="Segoe UI"/>
                <w:sz w:val="16"/>
                <w:szCs w:val="16"/>
              </w:rPr>
              <w:t>choo</w:t>
            </w:r>
            <w:r>
              <w:rPr>
                <w:rFonts w:ascii="Segoe UI" w:eastAsia="Segoe UI" w:hAnsi="Segoe UI" w:cs="Segoe UI"/>
                <w:spacing w:val="-1"/>
                <w:sz w:val="16"/>
                <w:szCs w:val="16"/>
              </w:rPr>
              <w:t>l</w:t>
            </w:r>
            <w:r>
              <w:rPr>
                <w:rFonts w:ascii="Segoe UI" w:eastAsia="Segoe UI" w:hAnsi="Segoe UI" w:cs="Segoe UI"/>
                <w:sz w:val="16"/>
                <w:szCs w:val="16"/>
              </w:rPr>
              <w:t>.</w:t>
            </w:r>
          </w:p>
        </w:tc>
      </w:tr>
      <w:tr w:rsidR="000D2AFC" w14:paraId="55A0E1FD" w14:textId="77777777">
        <w:trPr>
          <w:trHeight w:hRule="exact" w:val="353"/>
        </w:trPr>
        <w:tc>
          <w:tcPr>
            <w:tcW w:w="2872" w:type="dxa"/>
            <w:tcBorders>
              <w:top w:val="single" w:sz="8" w:space="0" w:color="00ADEE"/>
              <w:left w:val="nil"/>
              <w:bottom w:val="single" w:sz="8" w:space="0" w:color="00ADEE"/>
              <w:right w:val="nil"/>
            </w:tcBorders>
          </w:tcPr>
          <w:p w14:paraId="55A0E1FB"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Pe</w:t>
            </w:r>
            <w:r>
              <w:rPr>
                <w:rFonts w:ascii="Segoe UI" w:eastAsia="Segoe UI" w:hAnsi="Segoe UI" w:cs="Segoe UI"/>
                <w:spacing w:val="2"/>
                <w:sz w:val="16"/>
                <w:szCs w:val="16"/>
              </w:rPr>
              <w:t>t</w:t>
            </w:r>
            <w:r>
              <w:rPr>
                <w:rFonts w:ascii="Segoe UI" w:eastAsia="Segoe UI" w:hAnsi="Segoe UI" w:cs="Segoe UI"/>
                <w:sz w:val="16"/>
                <w:szCs w:val="16"/>
              </w:rPr>
              <w:t>er</w:t>
            </w:r>
            <w:r>
              <w:rPr>
                <w:rFonts w:ascii="Segoe UI" w:eastAsia="Segoe UI" w:hAnsi="Segoe UI" w:cs="Segoe UI"/>
                <w:spacing w:val="-2"/>
                <w:sz w:val="16"/>
                <w:szCs w:val="16"/>
              </w:rPr>
              <w:t>b</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ou</w:t>
            </w:r>
            <w:r>
              <w:rPr>
                <w:rFonts w:ascii="Segoe UI" w:eastAsia="Segoe UI" w:hAnsi="Segoe UI" w:cs="Segoe UI"/>
                <w:spacing w:val="-2"/>
                <w:sz w:val="16"/>
                <w:szCs w:val="16"/>
              </w:rPr>
              <w:t>g</w:t>
            </w:r>
            <w:r>
              <w:rPr>
                <w:rFonts w:ascii="Segoe UI" w:eastAsia="Segoe UI" w:hAnsi="Segoe UI" w:cs="Segoe UI"/>
                <w:sz w:val="16"/>
                <w:szCs w:val="16"/>
              </w:rPr>
              <w:t>h Re</w:t>
            </w:r>
            <w:r>
              <w:rPr>
                <w:rFonts w:ascii="Segoe UI" w:eastAsia="Segoe UI" w:hAnsi="Segoe UI" w:cs="Segoe UI"/>
                <w:spacing w:val="-2"/>
                <w:sz w:val="16"/>
                <w:szCs w:val="16"/>
              </w:rPr>
              <w:t>s</w:t>
            </w:r>
            <w:r>
              <w:rPr>
                <w:rFonts w:ascii="Segoe UI" w:eastAsia="Segoe UI" w:hAnsi="Segoe UI" w:cs="Segoe UI"/>
                <w:sz w:val="16"/>
                <w:szCs w:val="16"/>
              </w:rPr>
              <w:t>i</w:t>
            </w:r>
            <w:r>
              <w:rPr>
                <w:rFonts w:ascii="Segoe UI" w:eastAsia="Segoe UI" w:hAnsi="Segoe UI" w:cs="Segoe UI"/>
                <w:spacing w:val="-2"/>
                <w:sz w:val="16"/>
                <w:szCs w:val="16"/>
              </w:rPr>
              <w:t>d</w:t>
            </w:r>
            <w:r>
              <w:rPr>
                <w:rFonts w:ascii="Segoe UI" w:eastAsia="Segoe UI" w:hAnsi="Segoe UI" w:cs="Segoe UI"/>
                <w:sz w:val="16"/>
                <w:szCs w:val="16"/>
              </w:rPr>
              <w:t xml:space="preserve">ents </w:t>
            </w:r>
            <w:r>
              <w:rPr>
                <w:rFonts w:ascii="Segoe UI" w:eastAsia="Segoe UI" w:hAnsi="Segoe UI" w:cs="Segoe UI"/>
                <w:spacing w:val="-2"/>
                <w:sz w:val="16"/>
                <w:szCs w:val="16"/>
              </w:rPr>
              <w:t>A</w:t>
            </w:r>
            <w:r>
              <w:rPr>
                <w:rFonts w:ascii="Segoe UI" w:eastAsia="Segoe UI" w:hAnsi="Segoe UI" w:cs="Segoe UI"/>
                <w:sz w:val="16"/>
                <w:szCs w:val="16"/>
              </w:rPr>
              <w:t>s</w:t>
            </w:r>
            <w:r>
              <w:rPr>
                <w:rFonts w:ascii="Segoe UI" w:eastAsia="Segoe UI" w:hAnsi="Segoe UI" w:cs="Segoe UI"/>
                <w:spacing w:val="-2"/>
                <w:sz w:val="16"/>
                <w:szCs w:val="16"/>
              </w:rPr>
              <w:t>s</w:t>
            </w:r>
            <w:r>
              <w:rPr>
                <w:rFonts w:ascii="Segoe UI" w:eastAsia="Segoe UI" w:hAnsi="Segoe UI" w:cs="Segoe UI"/>
                <w:sz w:val="16"/>
                <w:szCs w:val="16"/>
              </w:rPr>
              <w:t>oci</w:t>
            </w:r>
            <w:r>
              <w:rPr>
                <w:rFonts w:ascii="Segoe UI" w:eastAsia="Segoe UI" w:hAnsi="Segoe UI" w:cs="Segoe UI"/>
                <w:spacing w:val="-1"/>
                <w:sz w:val="16"/>
                <w:szCs w:val="16"/>
              </w:rPr>
              <w:t>a</w:t>
            </w:r>
            <w:r>
              <w:rPr>
                <w:rFonts w:ascii="Segoe UI" w:eastAsia="Segoe UI" w:hAnsi="Segoe UI" w:cs="Segoe UI"/>
                <w:sz w:val="16"/>
                <w:szCs w:val="16"/>
              </w:rPr>
              <w:t>tion</w:t>
            </w:r>
          </w:p>
        </w:tc>
        <w:tc>
          <w:tcPr>
            <w:tcW w:w="6759" w:type="dxa"/>
            <w:tcBorders>
              <w:top w:val="single" w:sz="8" w:space="0" w:color="00ADEE"/>
              <w:left w:val="nil"/>
              <w:bottom w:val="single" w:sz="8" w:space="0" w:color="00ADEE"/>
              <w:right w:val="nil"/>
            </w:tcBorders>
          </w:tcPr>
          <w:p w14:paraId="55A0E1FC" w14:textId="77777777" w:rsidR="000D2AFC" w:rsidRDefault="002525A2">
            <w:pPr>
              <w:spacing w:before="56"/>
              <w:ind w:left="215"/>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m</w:t>
            </w:r>
            <w:r>
              <w:rPr>
                <w:rFonts w:ascii="Segoe UI" w:eastAsia="Segoe UI" w:hAnsi="Segoe UI" w:cs="Segoe UI"/>
                <w:spacing w:val="2"/>
                <w:sz w:val="16"/>
                <w:szCs w:val="16"/>
              </w:rPr>
              <w:t>m</w:t>
            </w:r>
            <w:r>
              <w:rPr>
                <w:rFonts w:ascii="Segoe UI" w:eastAsia="Segoe UI" w:hAnsi="Segoe UI" w:cs="Segoe UI"/>
                <w:sz w:val="16"/>
                <w:szCs w:val="16"/>
              </w:rPr>
              <w:t>un</w:t>
            </w:r>
            <w:r>
              <w:rPr>
                <w:rFonts w:ascii="Segoe UI" w:eastAsia="Segoe UI" w:hAnsi="Segoe UI" w:cs="Segoe UI"/>
                <w:spacing w:val="-3"/>
                <w:sz w:val="16"/>
                <w:szCs w:val="16"/>
              </w:rPr>
              <w:t>i</w:t>
            </w:r>
            <w:r>
              <w:rPr>
                <w:rFonts w:ascii="Segoe UI" w:eastAsia="Segoe UI" w:hAnsi="Segoe UI" w:cs="Segoe UI"/>
                <w:sz w:val="16"/>
                <w:szCs w:val="16"/>
              </w:rPr>
              <w:t xml:space="preserve">ty </w:t>
            </w:r>
            <w:r>
              <w:rPr>
                <w:rFonts w:ascii="Segoe UI" w:eastAsia="Segoe UI" w:hAnsi="Segoe UI" w:cs="Segoe UI"/>
                <w:spacing w:val="-2"/>
                <w:sz w:val="16"/>
                <w:szCs w:val="16"/>
              </w:rPr>
              <w:t>g</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up</w:t>
            </w:r>
            <w:r>
              <w:rPr>
                <w:rFonts w:ascii="Segoe UI" w:eastAsia="Segoe UI" w:hAnsi="Segoe UI" w:cs="Segoe UI"/>
                <w:spacing w:val="-1"/>
                <w:sz w:val="16"/>
                <w:szCs w:val="16"/>
              </w:rPr>
              <w:t xml:space="preserve"> </w:t>
            </w:r>
            <w:r>
              <w:rPr>
                <w:rFonts w:ascii="Segoe UI" w:eastAsia="Segoe UI" w:hAnsi="Segoe UI" w:cs="Segoe UI"/>
                <w:sz w:val="16"/>
                <w:szCs w:val="16"/>
              </w:rPr>
              <w:t>- focus</w:t>
            </w:r>
            <w:r>
              <w:rPr>
                <w:rFonts w:ascii="Segoe UI" w:eastAsia="Segoe UI" w:hAnsi="Segoe UI" w:cs="Segoe UI"/>
                <w:spacing w:val="-1"/>
                <w:sz w:val="16"/>
                <w:szCs w:val="16"/>
              </w:rPr>
              <w:t xml:space="preserve"> o</w:t>
            </w:r>
            <w:r>
              <w:rPr>
                <w:rFonts w:ascii="Segoe UI" w:eastAsia="Segoe UI" w:hAnsi="Segoe UI" w:cs="Segoe UI"/>
                <w:sz w:val="16"/>
                <w:szCs w:val="16"/>
              </w:rPr>
              <w:t>n amenity</w:t>
            </w:r>
            <w:r>
              <w:rPr>
                <w:rFonts w:ascii="Segoe UI" w:eastAsia="Segoe UI" w:hAnsi="Segoe UI" w:cs="Segoe UI"/>
                <w:spacing w:val="-1"/>
                <w:sz w:val="16"/>
                <w:szCs w:val="16"/>
              </w:rPr>
              <w:t xml:space="preserve"> </w:t>
            </w:r>
            <w:r>
              <w:rPr>
                <w:rFonts w:ascii="Segoe UI" w:eastAsia="Segoe UI" w:hAnsi="Segoe UI" w:cs="Segoe UI"/>
                <w:sz w:val="16"/>
                <w:szCs w:val="16"/>
              </w:rPr>
              <w:t>for</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es</w:t>
            </w:r>
            <w:r>
              <w:rPr>
                <w:rFonts w:ascii="Segoe UI" w:eastAsia="Segoe UI" w:hAnsi="Segoe UI" w:cs="Segoe UI"/>
                <w:spacing w:val="-2"/>
                <w:sz w:val="16"/>
                <w:szCs w:val="16"/>
              </w:rPr>
              <w:t>i</w:t>
            </w:r>
            <w:r>
              <w:rPr>
                <w:rFonts w:ascii="Segoe UI" w:eastAsia="Segoe UI" w:hAnsi="Segoe UI" w:cs="Segoe UI"/>
                <w:sz w:val="16"/>
                <w:szCs w:val="16"/>
              </w:rPr>
              <w:t>d</w:t>
            </w:r>
            <w:r>
              <w:rPr>
                <w:rFonts w:ascii="Segoe UI" w:eastAsia="Segoe UI" w:hAnsi="Segoe UI" w:cs="Segoe UI"/>
                <w:spacing w:val="-1"/>
                <w:sz w:val="16"/>
                <w:szCs w:val="16"/>
              </w:rPr>
              <w:t>e</w:t>
            </w:r>
            <w:r>
              <w:rPr>
                <w:rFonts w:ascii="Segoe UI" w:eastAsia="Segoe UI" w:hAnsi="Segoe UI" w:cs="Segoe UI"/>
                <w:sz w:val="16"/>
                <w:szCs w:val="16"/>
              </w:rPr>
              <w:t>nts.</w:t>
            </w:r>
          </w:p>
        </w:tc>
      </w:tr>
      <w:tr w:rsidR="000D2AFC" w14:paraId="55A0E200" w14:textId="77777777">
        <w:trPr>
          <w:trHeight w:hRule="exact" w:val="353"/>
        </w:trPr>
        <w:tc>
          <w:tcPr>
            <w:tcW w:w="2872" w:type="dxa"/>
            <w:tcBorders>
              <w:top w:val="single" w:sz="8" w:space="0" w:color="00ADEE"/>
              <w:left w:val="nil"/>
              <w:bottom w:val="single" w:sz="8" w:space="0" w:color="00ADEE"/>
              <w:right w:val="nil"/>
            </w:tcBorders>
          </w:tcPr>
          <w:p w14:paraId="55A0E1FE"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Pe</w:t>
            </w:r>
            <w:r>
              <w:rPr>
                <w:rFonts w:ascii="Segoe UI" w:eastAsia="Segoe UI" w:hAnsi="Segoe UI" w:cs="Segoe UI"/>
                <w:spacing w:val="2"/>
                <w:sz w:val="16"/>
                <w:szCs w:val="16"/>
              </w:rPr>
              <w:t>t</w:t>
            </w:r>
            <w:r>
              <w:rPr>
                <w:rFonts w:ascii="Segoe UI" w:eastAsia="Segoe UI" w:hAnsi="Segoe UI" w:cs="Segoe UI"/>
                <w:sz w:val="16"/>
                <w:szCs w:val="16"/>
              </w:rPr>
              <w:t>er</w:t>
            </w:r>
            <w:r>
              <w:rPr>
                <w:rFonts w:ascii="Segoe UI" w:eastAsia="Segoe UI" w:hAnsi="Segoe UI" w:cs="Segoe UI"/>
                <w:spacing w:val="-2"/>
                <w:sz w:val="16"/>
                <w:szCs w:val="16"/>
              </w:rPr>
              <w:t>b</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ou</w:t>
            </w:r>
            <w:r>
              <w:rPr>
                <w:rFonts w:ascii="Segoe UI" w:eastAsia="Segoe UI" w:hAnsi="Segoe UI" w:cs="Segoe UI"/>
                <w:spacing w:val="-2"/>
                <w:sz w:val="16"/>
                <w:szCs w:val="16"/>
              </w:rPr>
              <w:t>g</w:t>
            </w:r>
            <w:r>
              <w:rPr>
                <w:rFonts w:ascii="Segoe UI" w:eastAsia="Segoe UI" w:hAnsi="Segoe UI" w:cs="Segoe UI"/>
                <w:sz w:val="16"/>
                <w:szCs w:val="16"/>
              </w:rPr>
              <w:t>h G</w:t>
            </w:r>
            <w:r>
              <w:rPr>
                <w:rFonts w:ascii="Segoe UI" w:eastAsia="Segoe UI" w:hAnsi="Segoe UI" w:cs="Segoe UI"/>
                <w:spacing w:val="-1"/>
                <w:sz w:val="16"/>
                <w:szCs w:val="16"/>
              </w:rPr>
              <w:t>o</w:t>
            </w:r>
            <w:r>
              <w:rPr>
                <w:rFonts w:ascii="Segoe UI" w:eastAsia="Segoe UI" w:hAnsi="Segoe UI" w:cs="Segoe UI"/>
                <w:sz w:val="16"/>
                <w:szCs w:val="16"/>
              </w:rPr>
              <w:t>lf</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2"/>
                <w:sz w:val="16"/>
                <w:szCs w:val="16"/>
              </w:rPr>
              <w:t>l</w:t>
            </w:r>
            <w:r>
              <w:rPr>
                <w:rFonts w:ascii="Segoe UI" w:eastAsia="Segoe UI" w:hAnsi="Segoe UI" w:cs="Segoe UI"/>
                <w:sz w:val="16"/>
                <w:szCs w:val="16"/>
              </w:rPr>
              <w:t>ub</w:t>
            </w:r>
          </w:p>
        </w:tc>
        <w:tc>
          <w:tcPr>
            <w:tcW w:w="6759" w:type="dxa"/>
            <w:tcBorders>
              <w:top w:val="single" w:sz="8" w:space="0" w:color="00ADEE"/>
              <w:left w:val="nil"/>
              <w:bottom w:val="single" w:sz="8" w:space="0" w:color="00ADEE"/>
              <w:right w:val="nil"/>
            </w:tcBorders>
          </w:tcPr>
          <w:p w14:paraId="55A0E1FF" w14:textId="77777777" w:rsidR="000D2AFC" w:rsidRDefault="002525A2">
            <w:pPr>
              <w:spacing w:before="56"/>
              <w:ind w:left="215"/>
              <w:rPr>
                <w:rFonts w:ascii="Segoe UI" w:eastAsia="Segoe UI" w:hAnsi="Segoe UI" w:cs="Segoe UI"/>
                <w:sz w:val="16"/>
                <w:szCs w:val="16"/>
              </w:rPr>
            </w:pPr>
            <w:r>
              <w:rPr>
                <w:rFonts w:ascii="Segoe UI" w:eastAsia="Segoe UI" w:hAnsi="Segoe UI" w:cs="Segoe UI"/>
                <w:sz w:val="16"/>
                <w:szCs w:val="16"/>
              </w:rPr>
              <w:t>Golf</w:t>
            </w:r>
            <w:r>
              <w:rPr>
                <w:rFonts w:ascii="Segoe UI" w:eastAsia="Segoe UI" w:hAnsi="Segoe UI" w:cs="Segoe UI"/>
                <w:spacing w:val="-1"/>
                <w:sz w:val="16"/>
                <w:szCs w:val="16"/>
              </w:rPr>
              <w:t xml:space="preserve"> </w:t>
            </w:r>
            <w:r>
              <w:rPr>
                <w:rFonts w:ascii="Segoe UI" w:eastAsia="Segoe UI" w:hAnsi="Segoe UI" w:cs="Segoe UI"/>
                <w:sz w:val="16"/>
                <w:szCs w:val="16"/>
              </w:rPr>
              <w:t>club</w:t>
            </w:r>
            <w:r>
              <w:rPr>
                <w:rFonts w:ascii="Segoe UI" w:eastAsia="Segoe UI" w:hAnsi="Segoe UI" w:cs="Segoe UI"/>
                <w:spacing w:val="-2"/>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i</w:t>
            </w:r>
            <w:r>
              <w:rPr>
                <w:rFonts w:ascii="Segoe UI" w:eastAsia="Segoe UI" w:hAnsi="Segoe UI" w:cs="Segoe UI"/>
                <w:sz w:val="16"/>
                <w:szCs w:val="16"/>
              </w:rPr>
              <w:t>thin re</w:t>
            </w:r>
            <w:r>
              <w:rPr>
                <w:rFonts w:ascii="Segoe UI" w:eastAsia="Segoe UI" w:hAnsi="Segoe UI" w:cs="Segoe UI"/>
                <w:spacing w:val="-2"/>
                <w:sz w:val="16"/>
                <w:szCs w:val="16"/>
              </w:rPr>
              <w:t>g</w:t>
            </w:r>
            <w:r>
              <w:rPr>
                <w:rFonts w:ascii="Segoe UI" w:eastAsia="Segoe UI" w:hAnsi="Segoe UI" w:cs="Segoe UI"/>
                <w:sz w:val="16"/>
                <w:szCs w:val="16"/>
              </w:rPr>
              <w:t>i</w:t>
            </w:r>
            <w:r>
              <w:rPr>
                <w:rFonts w:ascii="Segoe UI" w:eastAsia="Segoe UI" w:hAnsi="Segoe UI" w:cs="Segoe UI"/>
                <w:spacing w:val="-1"/>
                <w:sz w:val="16"/>
                <w:szCs w:val="16"/>
              </w:rPr>
              <w:t>o</w:t>
            </w:r>
            <w:r>
              <w:rPr>
                <w:rFonts w:ascii="Segoe UI" w:eastAsia="Segoe UI" w:hAnsi="Segoe UI" w:cs="Segoe UI"/>
                <w:sz w:val="16"/>
                <w:szCs w:val="16"/>
              </w:rPr>
              <w:t>n.</w:t>
            </w:r>
          </w:p>
        </w:tc>
      </w:tr>
    </w:tbl>
    <w:p w14:paraId="55A0E201" w14:textId="77777777" w:rsidR="000D2AFC" w:rsidRDefault="000D2AFC">
      <w:pPr>
        <w:sectPr w:rsidR="000D2AFC">
          <w:pgSz w:w="11920" w:h="16840"/>
          <w:pgMar w:top="1340" w:right="1020" w:bottom="280" w:left="1020" w:header="1063" w:footer="900" w:gutter="0"/>
          <w:cols w:space="720"/>
        </w:sectPr>
      </w:pPr>
    </w:p>
    <w:p w14:paraId="55A0E202" w14:textId="77777777" w:rsidR="000D2AFC" w:rsidRDefault="002525A2">
      <w:pPr>
        <w:spacing w:before="35"/>
        <w:ind w:left="221" w:right="-52"/>
        <w:rPr>
          <w:rFonts w:ascii="Segoe UI" w:eastAsia="Segoe UI" w:hAnsi="Segoe UI" w:cs="Segoe UI"/>
          <w:sz w:val="16"/>
          <w:szCs w:val="16"/>
        </w:rPr>
      </w:pPr>
      <w:r>
        <w:rPr>
          <w:rFonts w:ascii="Segoe UI" w:eastAsia="Segoe UI" w:hAnsi="Segoe UI" w:cs="Segoe UI"/>
          <w:sz w:val="16"/>
          <w:szCs w:val="16"/>
        </w:rPr>
        <w:t>Pe</w:t>
      </w:r>
      <w:r>
        <w:rPr>
          <w:rFonts w:ascii="Segoe UI" w:eastAsia="Segoe UI" w:hAnsi="Segoe UI" w:cs="Segoe UI"/>
          <w:spacing w:val="2"/>
          <w:sz w:val="16"/>
          <w:szCs w:val="16"/>
        </w:rPr>
        <w:t>t</w:t>
      </w:r>
      <w:r>
        <w:rPr>
          <w:rFonts w:ascii="Segoe UI" w:eastAsia="Segoe UI" w:hAnsi="Segoe UI" w:cs="Segoe UI"/>
          <w:sz w:val="16"/>
          <w:szCs w:val="16"/>
        </w:rPr>
        <w:t>er</w:t>
      </w:r>
      <w:r>
        <w:rPr>
          <w:rFonts w:ascii="Segoe UI" w:eastAsia="Segoe UI" w:hAnsi="Segoe UI" w:cs="Segoe UI"/>
          <w:spacing w:val="-2"/>
          <w:sz w:val="16"/>
          <w:szCs w:val="16"/>
        </w:rPr>
        <w:t>b</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ou</w:t>
      </w:r>
      <w:r>
        <w:rPr>
          <w:rFonts w:ascii="Segoe UI" w:eastAsia="Segoe UI" w:hAnsi="Segoe UI" w:cs="Segoe UI"/>
          <w:spacing w:val="-2"/>
          <w:sz w:val="16"/>
          <w:szCs w:val="16"/>
        </w:rPr>
        <w:t>g</w:t>
      </w:r>
      <w:r>
        <w:rPr>
          <w:rFonts w:ascii="Segoe UI" w:eastAsia="Segoe UI" w:hAnsi="Segoe UI" w:cs="Segoe UI"/>
          <w:sz w:val="16"/>
          <w:szCs w:val="16"/>
        </w:rPr>
        <w:t>h Gene</w:t>
      </w:r>
      <w:r>
        <w:rPr>
          <w:rFonts w:ascii="Segoe UI" w:eastAsia="Segoe UI" w:hAnsi="Segoe UI" w:cs="Segoe UI"/>
          <w:spacing w:val="-1"/>
          <w:sz w:val="16"/>
          <w:szCs w:val="16"/>
        </w:rPr>
        <w:t>r</w:t>
      </w:r>
      <w:r>
        <w:rPr>
          <w:rFonts w:ascii="Segoe UI" w:eastAsia="Segoe UI" w:hAnsi="Segoe UI" w:cs="Segoe UI"/>
          <w:sz w:val="16"/>
          <w:szCs w:val="16"/>
        </w:rPr>
        <w:t>al</w:t>
      </w:r>
      <w:r>
        <w:rPr>
          <w:rFonts w:ascii="Segoe UI" w:eastAsia="Segoe UI" w:hAnsi="Segoe UI" w:cs="Segoe UI"/>
          <w:spacing w:val="-4"/>
          <w:sz w:val="16"/>
          <w:szCs w:val="16"/>
        </w:rPr>
        <w:t xml:space="preserve"> </w:t>
      </w:r>
      <w:r>
        <w:rPr>
          <w:rFonts w:ascii="Segoe UI" w:eastAsia="Segoe UI" w:hAnsi="Segoe UI" w:cs="Segoe UI"/>
          <w:sz w:val="16"/>
          <w:szCs w:val="16"/>
        </w:rPr>
        <w:t>S</w:t>
      </w:r>
      <w:r>
        <w:rPr>
          <w:rFonts w:ascii="Segoe UI" w:eastAsia="Segoe UI" w:hAnsi="Segoe UI" w:cs="Segoe UI"/>
          <w:spacing w:val="2"/>
          <w:sz w:val="16"/>
          <w:szCs w:val="16"/>
        </w:rPr>
        <w:t>t</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 xml:space="preserve">e </w:t>
      </w:r>
      <w:r>
        <w:rPr>
          <w:rFonts w:ascii="Segoe UI" w:eastAsia="Segoe UI" w:hAnsi="Segoe UI" w:cs="Segoe UI"/>
          <w:spacing w:val="-1"/>
          <w:sz w:val="16"/>
          <w:szCs w:val="16"/>
        </w:rPr>
        <w:t>a</w:t>
      </w:r>
      <w:r>
        <w:rPr>
          <w:rFonts w:ascii="Segoe UI" w:eastAsia="Segoe UI" w:hAnsi="Segoe UI" w:cs="Segoe UI"/>
          <w:sz w:val="16"/>
          <w:szCs w:val="16"/>
        </w:rPr>
        <w:t>nd</w:t>
      </w:r>
    </w:p>
    <w:p w14:paraId="55A0E203" w14:textId="77777777" w:rsidR="000D2AFC" w:rsidRDefault="002525A2">
      <w:pPr>
        <w:ind w:left="221"/>
        <w:rPr>
          <w:rFonts w:ascii="Segoe UI" w:eastAsia="Segoe UI" w:hAnsi="Segoe UI" w:cs="Segoe UI"/>
          <w:sz w:val="16"/>
          <w:szCs w:val="16"/>
        </w:rPr>
      </w:pPr>
      <w:r>
        <w:rPr>
          <w:rFonts w:ascii="Segoe UI" w:eastAsia="Segoe UI" w:hAnsi="Segoe UI" w:cs="Segoe UI"/>
          <w:sz w:val="16"/>
          <w:szCs w:val="16"/>
        </w:rPr>
        <w:t>Ta</w:t>
      </w:r>
      <w:r>
        <w:rPr>
          <w:rFonts w:ascii="Segoe UI" w:eastAsia="Segoe UI" w:hAnsi="Segoe UI" w:cs="Segoe UI"/>
          <w:spacing w:val="-1"/>
          <w:sz w:val="16"/>
          <w:szCs w:val="16"/>
        </w:rPr>
        <w:t>k</w:t>
      </w:r>
      <w:r>
        <w:rPr>
          <w:rFonts w:ascii="Segoe UI" w:eastAsia="Segoe UI" w:hAnsi="Segoe UI" w:cs="Segoe UI"/>
          <w:sz w:val="16"/>
          <w:szCs w:val="16"/>
        </w:rPr>
        <w:t>ea</w:t>
      </w:r>
      <w:r>
        <w:rPr>
          <w:rFonts w:ascii="Segoe UI" w:eastAsia="Segoe UI" w:hAnsi="Segoe UI" w:cs="Segoe UI"/>
          <w:spacing w:val="-1"/>
          <w:sz w:val="16"/>
          <w:szCs w:val="16"/>
        </w:rPr>
        <w:t>w</w:t>
      </w:r>
      <w:r>
        <w:rPr>
          <w:rFonts w:ascii="Segoe UI" w:eastAsia="Segoe UI" w:hAnsi="Segoe UI" w:cs="Segoe UI"/>
          <w:sz w:val="16"/>
          <w:szCs w:val="16"/>
        </w:rPr>
        <w:t>ay</w:t>
      </w:r>
      <w:r>
        <w:rPr>
          <w:rFonts w:ascii="Segoe UI" w:eastAsia="Segoe UI" w:hAnsi="Segoe UI" w:cs="Segoe UI"/>
          <w:spacing w:val="-1"/>
          <w:sz w:val="16"/>
          <w:szCs w:val="16"/>
        </w:rPr>
        <w:t xml:space="preserve"> </w:t>
      </w:r>
      <w:r>
        <w:rPr>
          <w:rFonts w:ascii="Segoe UI" w:eastAsia="Segoe UI" w:hAnsi="Segoe UI" w:cs="Segoe UI"/>
          <w:sz w:val="16"/>
          <w:szCs w:val="16"/>
        </w:rPr>
        <w:t>Fo</w:t>
      </w:r>
      <w:r>
        <w:rPr>
          <w:rFonts w:ascii="Segoe UI" w:eastAsia="Segoe UI" w:hAnsi="Segoe UI" w:cs="Segoe UI"/>
          <w:spacing w:val="-1"/>
          <w:sz w:val="16"/>
          <w:szCs w:val="16"/>
        </w:rPr>
        <w:t>o</w:t>
      </w:r>
      <w:r>
        <w:rPr>
          <w:rFonts w:ascii="Segoe UI" w:eastAsia="Segoe UI" w:hAnsi="Segoe UI" w:cs="Segoe UI"/>
          <w:sz w:val="16"/>
          <w:szCs w:val="16"/>
        </w:rPr>
        <w:t>d</w:t>
      </w:r>
    </w:p>
    <w:p w14:paraId="55A0E204" w14:textId="77777777" w:rsidR="000D2AFC" w:rsidRDefault="002525A2">
      <w:pPr>
        <w:spacing w:before="35"/>
        <w:rPr>
          <w:rFonts w:ascii="Segoe UI" w:eastAsia="Segoe UI" w:hAnsi="Segoe UI" w:cs="Segoe UI"/>
          <w:sz w:val="16"/>
          <w:szCs w:val="16"/>
        </w:rPr>
        <w:sectPr w:rsidR="000D2AFC">
          <w:type w:val="continuous"/>
          <w:pgSz w:w="11920" w:h="16840"/>
          <w:pgMar w:top="920" w:right="1020" w:bottom="280" w:left="1020" w:header="720" w:footer="720" w:gutter="0"/>
          <w:cols w:num="2" w:space="720" w:equalWidth="0">
            <w:col w:w="2517" w:space="682"/>
            <w:col w:w="6681"/>
          </w:cols>
        </w:sectPr>
      </w:pPr>
      <w:r>
        <w:br w:type="column"/>
      </w:r>
      <w:r>
        <w:rPr>
          <w:rFonts w:ascii="Segoe UI" w:eastAsia="Segoe UI" w:hAnsi="Segoe UI" w:cs="Segoe UI"/>
          <w:sz w:val="16"/>
          <w:szCs w:val="16"/>
        </w:rPr>
        <w:t xml:space="preserve">Local </w:t>
      </w:r>
      <w:r>
        <w:rPr>
          <w:rFonts w:ascii="Segoe UI" w:eastAsia="Segoe UI" w:hAnsi="Segoe UI" w:cs="Segoe UI"/>
          <w:spacing w:val="-2"/>
          <w:sz w:val="16"/>
          <w:szCs w:val="16"/>
        </w:rPr>
        <w:t>r</w:t>
      </w:r>
      <w:r>
        <w:rPr>
          <w:rFonts w:ascii="Segoe UI" w:eastAsia="Segoe UI" w:hAnsi="Segoe UI" w:cs="Segoe UI"/>
          <w:sz w:val="16"/>
          <w:szCs w:val="16"/>
        </w:rPr>
        <w:t>estaur</w:t>
      </w:r>
      <w:r>
        <w:rPr>
          <w:rFonts w:ascii="Segoe UI" w:eastAsia="Segoe UI" w:hAnsi="Segoe UI" w:cs="Segoe UI"/>
          <w:spacing w:val="-1"/>
          <w:sz w:val="16"/>
          <w:szCs w:val="16"/>
        </w:rPr>
        <w:t>a</w:t>
      </w:r>
      <w:r>
        <w:rPr>
          <w:rFonts w:ascii="Segoe UI" w:eastAsia="Segoe UI" w:hAnsi="Segoe UI" w:cs="Segoe UI"/>
          <w:sz w:val="16"/>
          <w:szCs w:val="16"/>
        </w:rPr>
        <w:t xml:space="preserve">nt </w:t>
      </w:r>
      <w:r>
        <w:rPr>
          <w:rFonts w:ascii="Segoe UI" w:eastAsia="Segoe UI" w:hAnsi="Segoe UI" w:cs="Segoe UI"/>
          <w:spacing w:val="-3"/>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takea</w:t>
      </w:r>
      <w:r>
        <w:rPr>
          <w:rFonts w:ascii="Segoe UI" w:eastAsia="Segoe UI" w:hAnsi="Segoe UI" w:cs="Segoe UI"/>
          <w:spacing w:val="-2"/>
          <w:sz w:val="16"/>
          <w:szCs w:val="16"/>
        </w:rPr>
        <w:t>w</w:t>
      </w:r>
      <w:r>
        <w:rPr>
          <w:rFonts w:ascii="Segoe UI" w:eastAsia="Segoe UI" w:hAnsi="Segoe UI" w:cs="Segoe UI"/>
          <w:sz w:val="16"/>
          <w:szCs w:val="16"/>
        </w:rPr>
        <w:t>ay</w:t>
      </w:r>
      <w:r>
        <w:rPr>
          <w:rFonts w:ascii="Segoe UI" w:eastAsia="Segoe UI" w:hAnsi="Segoe UI" w:cs="Segoe UI"/>
          <w:spacing w:val="-1"/>
          <w:sz w:val="16"/>
          <w:szCs w:val="16"/>
        </w:rPr>
        <w:t xml:space="preserve"> </w:t>
      </w:r>
      <w:r>
        <w:rPr>
          <w:rFonts w:ascii="Segoe UI" w:eastAsia="Segoe UI" w:hAnsi="Segoe UI" w:cs="Segoe UI"/>
          <w:spacing w:val="-2"/>
          <w:sz w:val="16"/>
          <w:szCs w:val="16"/>
        </w:rPr>
        <w:t>s</w:t>
      </w:r>
      <w:r>
        <w:rPr>
          <w:rFonts w:ascii="Segoe UI" w:eastAsia="Segoe UI" w:hAnsi="Segoe UI" w:cs="Segoe UI"/>
          <w:sz w:val="16"/>
          <w:szCs w:val="16"/>
        </w:rPr>
        <w:t>tore.</w:t>
      </w:r>
    </w:p>
    <w:p w14:paraId="55A0E205" w14:textId="77777777" w:rsidR="000D2AFC" w:rsidRDefault="000D2AFC">
      <w:pPr>
        <w:spacing w:before="7" w:line="120" w:lineRule="exact"/>
        <w:rPr>
          <w:sz w:val="13"/>
          <w:szCs w:val="13"/>
        </w:rPr>
      </w:pPr>
    </w:p>
    <w:p w14:paraId="55A0E206" w14:textId="77777777" w:rsidR="000D2AFC" w:rsidRDefault="000D2AFC">
      <w:pPr>
        <w:spacing w:line="200" w:lineRule="exact"/>
      </w:pPr>
    </w:p>
    <w:p w14:paraId="55A0E207" w14:textId="77777777" w:rsidR="000D2AFC" w:rsidRDefault="000D2AFC">
      <w:pPr>
        <w:spacing w:line="200" w:lineRule="exact"/>
      </w:pPr>
    </w:p>
    <w:p w14:paraId="55A0E208" w14:textId="77777777" w:rsidR="000D2AFC" w:rsidRDefault="000D2AFC">
      <w:pPr>
        <w:spacing w:line="200" w:lineRule="exact"/>
      </w:pPr>
    </w:p>
    <w:p w14:paraId="55A0E209" w14:textId="77777777" w:rsidR="000D2AFC" w:rsidRDefault="000D2AFC">
      <w:pPr>
        <w:spacing w:line="200" w:lineRule="exact"/>
      </w:pPr>
    </w:p>
    <w:tbl>
      <w:tblPr>
        <w:tblW w:w="0" w:type="auto"/>
        <w:tblInd w:w="102" w:type="dxa"/>
        <w:tblLayout w:type="fixed"/>
        <w:tblCellMar>
          <w:left w:w="0" w:type="dxa"/>
          <w:right w:w="0" w:type="dxa"/>
        </w:tblCellMar>
        <w:tblLook w:val="01E0" w:firstRow="1" w:lastRow="1" w:firstColumn="1" w:lastColumn="1" w:noHBand="0" w:noVBand="0"/>
      </w:tblPr>
      <w:tblGrid>
        <w:gridCol w:w="2946"/>
        <w:gridCol w:w="6685"/>
      </w:tblGrid>
      <w:tr w:rsidR="000D2AFC" w14:paraId="55A0E20C" w14:textId="77777777">
        <w:trPr>
          <w:trHeight w:hRule="exact" w:val="353"/>
        </w:trPr>
        <w:tc>
          <w:tcPr>
            <w:tcW w:w="2946" w:type="dxa"/>
            <w:tcBorders>
              <w:top w:val="single" w:sz="8" w:space="0" w:color="000000"/>
              <w:left w:val="nil"/>
              <w:bottom w:val="single" w:sz="8" w:space="0" w:color="00ADEE"/>
              <w:right w:val="nil"/>
            </w:tcBorders>
          </w:tcPr>
          <w:p w14:paraId="55A0E20A" w14:textId="77777777" w:rsidR="000D2AFC" w:rsidRDefault="002525A2">
            <w:pPr>
              <w:spacing w:before="56"/>
              <w:ind w:left="108"/>
              <w:rPr>
                <w:rFonts w:ascii="Segoe UI" w:eastAsia="Segoe UI" w:hAnsi="Segoe UI" w:cs="Segoe UI"/>
                <w:sz w:val="16"/>
                <w:szCs w:val="16"/>
              </w:rPr>
            </w:pPr>
            <w:r>
              <w:rPr>
                <w:rFonts w:ascii="Segoe UI" w:eastAsia="Segoe UI" w:hAnsi="Segoe UI" w:cs="Segoe UI"/>
                <w:b/>
                <w:sz w:val="16"/>
                <w:szCs w:val="16"/>
              </w:rPr>
              <w:t>Stake</w:t>
            </w:r>
            <w:r>
              <w:rPr>
                <w:rFonts w:ascii="Segoe UI" w:eastAsia="Segoe UI" w:hAnsi="Segoe UI" w:cs="Segoe UI"/>
                <w:b/>
                <w:spacing w:val="-2"/>
                <w:sz w:val="16"/>
                <w:szCs w:val="16"/>
              </w:rPr>
              <w:t>h</w:t>
            </w:r>
            <w:r>
              <w:rPr>
                <w:rFonts w:ascii="Segoe UI" w:eastAsia="Segoe UI" w:hAnsi="Segoe UI" w:cs="Segoe UI"/>
                <w:b/>
                <w:sz w:val="16"/>
                <w:szCs w:val="16"/>
              </w:rPr>
              <w:t>old</w:t>
            </w:r>
            <w:r>
              <w:rPr>
                <w:rFonts w:ascii="Segoe UI" w:eastAsia="Segoe UI" w:hAnsi="Segoe UI" w:cs="Segoe UI"/>
                <w:b/>
                <w:spacing w:val="-2"/>
                <w:sz w:val="16"/>
                <w:szCs w:val="16"/>
              </w:rPr>
              <w:t>e</w:t>
            </w:r>
            <w:r>
              <w:rPr>
                <w:rFonts w:ascii="Segoe UI" w:eastAsia="Segoe UI" w:hAnsi="Segoe UI" w:cs="Segoe UI"/>
                <w:b/>
                <w:sz w:val="16"/>
                <w:szCs w:val="16"/>
              </w:rPr>
              <w:t>r</w:t>
            </w:r>
          </w:p>
        </w:tc>
        <w:tc>
          <w:tcPr>
            <w:tcW w:w="6685" w:type="dxa"/>
            <w:tcBorders>
              <w:top w:val="single" w:sz="8" w:space="0" w:color="000000"/>
              <w:left w:val="nil"/>
              <w:bottom w:val="single" w:sz="8" w:space="0" w:color="00ADEE"/>
              <w:right w:val="nil"/>
            </w:tcBorders>
          </w:tcPr>
          <w:p w14:paraId="55A0E20B" w14:textId="77777777" w:rsidR="000D2AFC" w:rsidRDefault="002525A2">
            <w:pPr>
              <w:spacing w:before="56"/>
              <w:ind w:left="141"/>
              <w:rPr>
                <w:rFonts w:ascii="Segoe UI" w:eastAsia="Segoe UI" w:hAnsi="Segoe UI" w:cs="Segoe UI"/>
                <w:sz w:val="16"/>
                <w:szCs w:val="16"/>
              </w:rPr>
            </w:pPr>
            <w:r>
              <w:rPr>
                <w:rFonts w:ascii="Segoe UI" w:eastAsia="Segoe UI" w:hAnsi="Segoe UI" w:cs="Segoe UI"/>
                <w:b/>
                <w:sz w:val="16"/>
                <w:szCs w:val="16"/>
              </w:rPr>
              <w:t>Functi</w:t>
            </w:r>
            <w:r>
              <w:rPr>
                <w:rFonts w:ascii="Segoe UI" w:eastAsia="Segoe UI" w:hAnsi="Segoe UI" w:cs="Segoe UI"/>
                <w:b/>
                <w:spacing w:val="-3"/>
                <w:sz w:val="16"/>
                <w:szCs w:val="16"/>
              </w:rPr>
              <w:t>o</w:t>
            </w:r>
            <w:r>
              <w:rPr>
                <w:rFonts w:ascii="Segoe UI" w:eastAsia="Segoe UI" w:hAnsi="Segoe UI" w:cs="Segoe UI"/>
                <w:b/>
                <w:sz w:val="16"/>
                <w:szCs w:val="16"/>
              </w:rPr>
              <w:t>ns</w:t>
            </w:r>
            <w:r>
              <w:rPr>
                <w:rFonts w:ascii="Segoe UI" w:eastAsia="Segoe UI" w:hAnsi="Segoe UI" w:cs="Segoe UI"/>
                <w:b/>
                <w:spacing w:val="-1"/>
                <w:sz w:val="16"/>
                <w:szCs w:val="16"/>
              </w:rPr>
              <w:t xml:space="preserve"> </w:t>
            </w:r>
            <w:r>
              <w:rPr>
                <w:rFonts w:ascii="Segoe UI" w:eastAsia="Segoe UI" w:hAnsi="Segoe UI" w:cs="Segoe UI"/>
                <w:b/>
                <w:sz w:val="16"/>
                <w:szCs w:val="16"/>
              </w:rPr>
              <w:t>and</w:t>
            </w:r>
            <w:r>
              <w:rPr>
                <w:rFonts w:ascii="Segoe UI" w:eastAsia="Segoe UI" w:hAnsi="Segoe UI" w:cs="Segoe UI"/>
                <w:b/>
                <w:spacing w:val="-1"/>
                <w:sz w:val="16"/>
                <w:szCs w:val="16"/>
              </w:rPr>
              <w:t xml:space="preserve"> </w:t>
            </w:r>
            <w:r>
              <w:rPr>
                <w:rFonts w:ascii="Segoe UI" w:eastAsia="Segoe UI" w:hAnsi="Segoe UI" w:cs="Segoe UI"/>
                <w:b/>
                <w:sz w:val="16"/>
                <w:szCs w:val="16"/>
              </w:rPr>
              <w:t>Acti</w:t>
            </w:r>
            <w:r>
              <w:rPr>
                <w:rFonts w:ascii="Segoe UI" w:eastAsia="Segoe UI" w:hAnsi="Segoe UI" w:cs="Segoe UI"/>
                <w:b/>
                <w:spacing w:val="-2"/>
                <w:sz w:val="16"/>
                <w:szCs w:val="16"/>
              </w:rPr>
              <w:t>v</w:t>
            </w:r>
            <w:r>
              <w:rPr>
                <w:rFonts w:ascii="Segoe UI" w:eastAsia="Segoe UI" w:hAnsi="Segoe UI" w:cs="Segoe UI"/>
                <w:b/>
                <w:sz w:val="16"/>
                <w:szCs w:val="16"/>
              </w:rPr>
              <w:t>ities</w:t>
            </w:r>
          </w:p>
        </w:tc>
      </w:tr>
      <w:tr w:rsidR="000D2AFC" w14:paraId="55A0E20F" w14:textId="77777777">
        <w:trPr>
          <w:trHeight w:hRule="exact" w:val="353"/>
        </w:trPr>
        <w:tc>
          <w:tcPr>
            <w:tcW w:w="2946" w:type="dxa"/>
            <w:tcBorders>
              <w:top w:val="single" w:sz="8" w:space="0" w:color="00ADEE"/>
              <w:left w:val="nil"/>
              <w:bottom w:val="single" w:sz="8" w:space="0" w:color="00ADEE"/>
              <w:right w:val="nil"/>
            </w:tcBorders>
          </w:tcPr>
          <w:p w14:paraId="55A0E20D"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Pe</w:t>
            </w:r>
            <w:r>
              <w:rPr>
                <w:rFonts w:ascii="Segoe UI" w:eastAsia="Segoe UI" w:hAnsi="Segoe UI" w:cs="Segoe UI"/>
                <w:spacing w:val="2"/>
                <w:sz w:val="16"/>
                <w:szCs w:val="16"/>
              </w:rPr>
              <w:t>t</w:t>
            </w:r>
            <w:r>
              <w:rPr>
                <w:rFonts w:ascii="Segoe UI" w:eastAsia="Segoe UI" w:hAnsi="Segoe UI" w:cs="Segoe UI"/>
                <w:sz w:val="16"/>
                <w:szCs w:val="16"/>
              </w:rPr>
              <w:t>er</w:t>
            </w:r>
            <w:r>
              <w:rPr>
                <w:rFonts w:ascii="Segoe UI" w:eastAsia="Segoe UI" w:hAnsi="Segoe UI" w:cs="Segoe UI"/>
                <w:spacing w:val="-2"/>
                <w:sz w:val="16"/>
                <w:szCs w:val="16"/>
              </w:rPr>
              <w:t>b</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ou</w:t>
            </w:r>
            <w:r>
              <w:rPr>
                <w:rFonts w:ascii="Segoe UI" w:eastAsia="Segoe UI" w:hAnsi="Segoe UI" w:cs="Segoe UI"/>
                <w:spacing w:val="-2"/>
                <w:sz w:val="16"/>
                <w:szCs w:val="16"/>
              </w:rPr>
              <w:t>g</w:t>
            </w:r>
            <w:r>
              <w:rPr>
                <w:rFonts w:ascii="Segoe UI" w:eastAsia="Segoe UI" w:hAnsi="Segoe UI" w:cs="Segoe UI"/>
                <w:sz w:val="16"/>
                <w:szCs w:val="16"/>
              </w:rPr>
              <w:t>h Lic</w:t>
            </w:r>
            <w:r>
              <w:rPr>
                <w:rFonts w:ascii="Segoe UI" w:eastAsia="Segoe UI" w:hAnsi="Segoe UI" w:cs="Segoe UI"/>
                <w:spacing w:val="-3"/>
                <w:sz w:val="16"/>
                <w:szCs w:val="16"/>
              </w:rPr>
              <w:t>e</w:t>
            </w:r>
            <w:r>
              <w:rPr>
                <w:rFonts w:ascii="Segoe UI" w:eastAsia="Segoe UI" w:hAnsi="Segoe UI" w:cs="Segoe UI"/>
                <w:sz w:val="16"/>
                <w:szCs w:val="16"/>
              </w:rPr>
              <w:t>nsed</w:t>
            </w:r>
            <w:r>
              <w:rPr>
                <w:rFonts w:ascii="Segoe UI" w:eastAsia="Segoe UI" w:hAnsi="Segoe UI" w:cs="Segoe UI"/>
                <w:spacing w:val="-2"/>
                <w:sz w:val="16"/>
                <w:szCs w:val="16"/>
              </w:rPr>
              <w:t xml:space="preserve"> </w:t>
            </w:r>
            <w:r>
              <w:rPr>
                <w:rFonts w:ascii="Segoe UI" w:eastAsia="Segoe UI" w:hAnsi="Segoe UI" w:cs="Segoe UI"/>
                <w:sz w:val="16"/>
                <w:szCs w:val="16"/>
              </w:rPr>
              <w:t>G</w:t>
            </w:r>
            <w:r>
              <w:rPr>
                <w:rFonts w:ascii="Segoe UI" w:eastAsia="Segoe UI" w:hAnsi="Segoe UI" w:cs="Segoe UI"/>
                <w:spacing w:val="-2"/>
                <w:sz w:val="16"/>
                <w:szCs w:val="16"/>
              </w:rPr>
              <w:t>r</w:t>
            </w:r>
            <w:r>
              <w:rPr>
                <w:rFonts w:ascii="Segoe UI" w:eastAsia="Segoe UI" w:hAnsi="Segoe UI" w:cs="Segoe UI"/>
                <w:sz w:val="16"/>
                <w:szCs w:val="16"/>
              </w:rPr>
              <w:t>oce</w:t>
            </w:r>
            <w:r>
              <w:rPr>
                <w:rFonts w:ascii="Segoe UI" w:eastAsia="Segoe UI" w:hAnsi="Segoe UI" w:cs="Segoe UI"/>
                <w:spacing w:val="-1"/>
                <w:sz w:val="16"/>
                <w:szCs w:val="16"/>
              </w:rPr>
              <w:t>r</w:t>
            </w:r>
            <w:r>
              <w:rPr>
                <w:rFonts w:ascii="Segoe UI" w:eastAsia="Segoe UI" w:hAnsi="Segoe UI" w:cs="Segoe UI"/>
                <w:sz w:val="16"/>
                <w:szCs w:val="16"/>
              </w:rPr>
              <w:t>s</w:t>
            </w:r>
          </w:p>
        </w:tc>
        <w:tc>
          <w:tcPr>
            <w:tcW w:w="6685" w:type="dxa"/>
            <w:tcBorders>
              <w:top w:val="single" w:sz="8" w:space="0" w:color="00ADEE"/>
              <w:left w:val="nil"/>
              <w:bottom w:val="single" w:sz="8" w:space="0" w:color="00ADEE"/>
              <w:right w:val="nil"/>
            </w:tcBorders>
          </w:tcPr>
          <w:p w14:paraId="55A0E20E" w14:textId="77777777" w:rsidR="000D2AFC" w:rsidRDefault="002525A2">
            <w:pPr>
              <w:spacing w:before="56"/>
              <w:ind w:left="141"/>
              <w:rPr>
                <w:rFonts w:ascii="Segoe UI" w:eastAsia="Segoe UI" w:hAnsi="Segoe UI" w:cs="Segoe UI"/>
                <w:sz w:val="16"/>
                <w:szCs w:val="16"/>
              </w:rPr>
            </w:pPr>
            <w:r>
              <w:rPr>
                <w:rFonts w:ascii="Segoe UI" w:eastAsia="Segoe UI" w:hAnsi="Segoe UI" w:cs="Segoe UI"/>
                <w:sz w:val="16"/>
                <w:szCs w:val="16"/>
              </w:rPr>
              <w:t xml:space="preserve">Local </w:t>
            </w:r>
            <w:r>
              <w:rPr>
                <w:rFonts w:ascii="Segoe UI" w:eastAsia="Segoe UI" w:hAnsi="Segoe UI" w:cs="Segoe UI"/>
                <w:spacing w:val="-2"/>
                <w:sz w:val="16"/>
                <w:szCs w:val="16"/>
              </w:rPr>
              <w:t>g</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cer.</w:t>
            </w:r>
          </w:p>
        </w:tc>
      </w:tr>
      <w:tr w:rsidR="000D2AFC" w14:paraId="55A0E212" w14:textId="77777777">
        <w:trPr>
          <w:trHeight w:hRule="exact" w:val="353"/>
        </w:trPr>
        <w:tc>
          <w:tcPr>
            <w:tcW w:w="2946" w:type="dxa"/>
            <w:tcBorders>
              <w:top w:val="single" w:sz="8" w:space="0" w:color="00ADEE"/>
              <w:left w:val="nil"/>
              <w:bottom w:val="single" w:sz="8" w:space="0" w:color="00ADEE"/>
              <w:right w:val="nil"/>
            </w:tcBorders>
          </w:tcPr>
          <w:p w14:paraId="55A0E210"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Sc</w:t>
            </w:r>
            <w:r>
              <w:rPr>
                <w:rFonts w:ascii="Segoe UI" w:eastAsia="Segoe UI" w:hAnsi="Segoe UI" w:cs="Segoe UI"/>
                <w:spacing w:val="1"/>
                <w:sz w:val="16"/>
                <w:szCs w:val="16"/>
              </w:rPr>
              <w:t>h</w:t>
            </w:r>
            <w:r>
              <w:rPr>
                <w:rFonts w:ascii="Segoe UI" w:eastAsia="Segoe UI" w:hAnsi="Segoe UI" w:cs="Segoe UI"/>
                <w:spacing w:val="-3"/>
                <w:sz w:val="16"/>
                <w:szCs w:val="16"/>
              </w:rPr>
              <w:t>o</w:t>
            </w:r>
            <w:r>
              <w:rPr>
                <w:rFonts w:ascii="Segoe UI" w:eastAsia="Segoe UI" w:hAnsi="Segoe UI" w:cs="Segoe UI"/>
                <w:sz w:val="16"/>
                <w:szCs w:val="16"/>
              </w:rPr>
              <w:t>mberg</w:t>
            </w:r>
            <w:r>
              <w:rPr>
                <w:rFonts w:ascii="Segoe UI" w:eastAsia="Segoe UI" w:hAnsi="Segoe UI" w:cs="Segoe UI"/>
                <w:spacing w:val="-2"/>
                <w:sz w:val="16"/>
                <w:szCs w:val="16"/>
              </w:rPr>
              <w:t xml:space="preserve"> </w:t>
            </w:r>
            <w:r>
              <w:rPr>
                <w:rFonts w:ascii="Segoe UI" w:eastAsia="Segoe UI" w:hAnsi="Segoe UI" w:cs="Segoe UI"/>
                <w:sz w:val="16"/>
                <w:szCs w:val="16"/>
              </w:rPr>
              <w:t>Inn</w:t>
            </w:r>
          </w:p>
        </w:tc>
        <w:tc>
          <w:tcPr>
            <w:tcW w:w="6685" w:type="dxa"/>
            <w:tcBorders>
              <w:top w:val="single" w:sz="8" w:space="0" w:color="00ADEE"/>
              <w:left w:val="nil"/>
              <w:bottom w:val="single" w:sz="8" w:space="0" w:color="00ADEE"/>
              <w:right w:val="nil"/>
            </w:tcBorders>
          </w:tcPr>
          <w:p w14:paraId="55A0E211" w14:textId="77777777" w:rsidR="000D2AFC" w:rsidRDefault="002525A2">
            <w:pPr>
              <w:spacing w:before="56"/>
              <w:ind w:left="141"/>
              <w:rPr>
                <w:rFonts w:ascii="Segoe UI" w:eastAsia="Segoe UI" w:hAnsi="Segoe UI" w:cs="Segoe UI"/>
                <w:sz w:val="16"/>
                <w:szCs w:val="16"/>
              </w:rPr>
            </w:pPr>
            <w:r>
              <w:rPr>
                <w:rFonts w:ascii="Segoe UI" w:eastAsia="Segoe UI" w:hAnsi="Segoe UI" w:cs="Segoe UI"/>
                <w:sz w:val="16"/>
                <w:szCs w:val="16"/>
              </w:rPr>
              <w:t>Hotel in</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1"/>
                <w:sz w:val="16"/>
                <w:szCs w:val="16"/>
              </w:rPr>
              <w:t>e</w:t>
            </w:r>
            <w:r>
              <w:rPr>
                <w:rFonts w:ascii="Segoe UI" w:eastAsia="Segoe UI" w:hAnsi="Segoe UI" w:cs="Segoe UI"/>
                <w:sz w:val="16"/>
                <w:szCs w:val="16"/>
              </w:rPr>
              <w:t>terb</w:t>
            </w:r>
            <w:r>
              <w:rPr>
                <w:rFonts w:ascii="Segoe UI" w:eastAsia="Segoe UI" w:hAnsi="Segoe UI" w:cs="Segoe UI"/>
                <w:spacing w:val="-2"/>
                <w:sz w:val="16"/>
                <w:szCs w:val="16"/>
              </w:rPr>
              <w:t>o</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ugh.</w:t>
            </w:r>
          </w:p>
        </w:tc>
      </w:tr>
      <w:tr w:rsidR="000D2AFC" w14:paraId="55A0E215" w14:textId="77777777">
        <w:trPr>
          <w:trHeight w:hRule="exact" w:val="566"/>
        </w:trPr>
        <w:tc>
          <w:tcPr>
            <w:tcW w:w="2946" w:type="dxa"/>
            <w:tcBorders>
              <w:top w:val="single" w:sz="8" w:space="0" w:color="00ADEE"/>
              <w:left w:val="nil"/>
              <w:bottom w:val="single" w:sz="8" w:space="0" w:color="00ADEE"/>
              <w:right w:val="nil"/>
            </w:tcBorders>
          </w:tcPr>
          <w:p w14:paraId="55A0E213"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 xml:space="preserve">Port </w:t>
            </w:r>
            <w:r>
              <w:rPr>
                <w:rFonts w:ascii="Segoe UI" w:eastAsia="Segoe UI" w:hAnsi="Segoe UI" w:cs="Segoe UI"/>
                <w:spacing w:val="-2"/>
                <w:sz w:val="16"/>
                <w:szCs w:val="16"/>
              </w:rPr>
              <w:t>C</w:t>
            </w:r>
            <w:r>
              <w:rPr>
                <w:rFonts w:ascii="Segoe UI" w:eastAsia="Segoe UI" w:hAnsi="Segoe UI" w:cs="Segoe UI"/>
                <w:sz w:val="16"/>
                <w:szCs w:val="16"/>
              </w:rPr>
              <w:t>amp</w:t>
            </w:r>
            <w:r>
              <w:rPr>
                <w:rFonts w:ascii="Segoe UI" w:eastAsia="Segoe UI" w:hAnsi="Segoe UI" w:cs="Segoe UI"/>
                <w:spacing w:val="-1"/>
                <w:sz w:val="16"/>
                <w:szCs w:val="16"/>
              </w:rPr>
              <w:t>b</w:t>
            </w:r>
            <w:r>
              <w:rPr>
                <w:rFonts w:ascii="Segoe UI" w:eastAsia="Segoe UI" w:hAnsi="Segoe UI" w:cs="Segoe UI"/>
                <w:sz w:val="16"/>
                <w:szCs w:val="16"/>
              </w:rPr>
              <w:t>ell</w:t>
            </w:r>
            <w:r>
              <w:rPr>
                <w:rFonts w:ascii="Segoe UI" w:eastAsia="Segoe UI" w:hAnsi="Segoe UI" w:cs="Segoe UI"/>
                <w:spacing w:val="-2"/>
                <w:sz w:val="16"/>
                <w:szCs w:val="16"/>
              </w:rPr>
              <w:t xml:space="preserve"> </w:t>
            </w:r>
            <w:r>
              <w:rPr>
                <w:rFonts w:ascii="Segoe UI" w:eastAsia="Segoe UI" w:hAnsi="Segoe UI" w:cs="Segoe UI"/>
                <w:sz w:val="16"/>
                <w:szCs w:val="16"/>
              </w:rPr>
              <w:t>Pro</w:t>
            </w:r>
            <w:r>
              <w:rPr>
                <w:rFonts w:ascii="Segoe UI" w:eastAsia="Segoe UI" w:hAnsi="Segoe UI" w:cs="Segoe UI"/>
                <w:spacing w:val="-1"/>
                <w:sz w:val="16"/>
                <w:szCs w:val="16"/>
              </w:rPr>
              <w:t>g</w:t>
            </w:r>
            <w:r>
              <w:rPr>
                <w:rFonts w:ascii="Segoe UI" w:eastAsia="Segoe UI" w:hAnsi="Segoe UI" w:cs="Segoe UI"/>
                <w:sz w:val="16"/>
                <w:szCs w:val="16"/>
              </w:rPr>
              <w:t>re</w:t>
            </w:r>
            <w:r>
              <w:rPr>
                <w:rFonts w:ascii="Segoe UI" w:eastAsia="Segoe UI" w:hAnsi="Segoe UI" w:cs="Segoe UI"/>
                <w:spacing w:val="-2"/>
                <w:sz w:val="16"/>
                <w:szCs w:val="16"/>
              </w:rPr>
              <w:t>s</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Gr</w:t>
            </w:r>
            <w:r>
              <w:rPr>
                <w:rFonts w:ascii="Segoe UI" w:eastAsia="Segoe UI" w:hAnsi="Segoe UI" w:cs="Segoe UI"/>
                <w:spacing w:val="-1"/>
                <w:sz w:val="16"/>
                <w:szCs w:val="16"/>
              </w:rPr>
              <w:t>o</w:t>
            </w:r>
            <w:r>
              <w:rPr>
                <w:rFonts w:ascii="Segoe UI" w:eastAsia="Segoe UI" w:hAnsi="Segoe UI" w:cs="Segoe UI"/>
                <w:sz w:val="16"/>
                <w:szCs w:val="16"/>
              </w:rPr>
              <w:t>up</w:t>
            </w:r>
          </w:p>
        </w:tc>
        <w:tc>
          <w:tcPr>
            <w:tcW w:w="6685" w:type="dxa"/>
            <w:tcBorders>
              <w:top w:val="single" w:sz="8" w:space="0" w:color="00ADEE"/>
              <w:left w:val="nil"/>
              <w:bottom w:val="single" w:sz="8" w:space="0" w:color="00ADEE"/>
              <w:right w:val="nil"/>
            </w:tcBorders>
          </w:tcPr>
          <w:p w14:paraId="55A0E214" w14:textId="77777777" w:rsidR="000D2AFC" w:rsidRDefault="002525A2">
            <w:pPr>
              <w:spacing w:before="56"/>
              <w:ind w:left="141" w:right="248"/>
              <w:rPr>
                <w:rFonts w:ascii="Segoe UI" w:eastAsia="Segoe UI" w:hAnsi="Segoe UI" w:cs="Segoe UI"/>
                <w:sz w:val="16"/>
                <w:szCs w:val="16"/>
              </w:rPr>
            </w:pPr>
            <w:r>
              <w:rPr>
                <w:rFonts w:ascii="Segoe UI" w:eastAsia="Segoe UI" w:hAnsi="Segoe UI" w:cs="Segoe UI"/>
                <w:sz w:val="16"/>
                <w:szCs w:val="16"/>
              </w:rPr>
              <w:t>Re</w:t>
            </w:r>
            <w:r>
              <w:rPr>
                <w:rFonts w:ascii="Segoe UI" w:eastAsia="Segoe UI" w:hAnsi="Segoe UI" w:cs="Segoe UI"/>
                <w:spacing w:val="-1"/>
                <w:sz w:val="16"/>
                <w:szCs w:val="16"/>
              </w:rPr>
              <w:t>p</w:t>
            </w:r>
            <w:r>
              <w:rPr>
                <w:rFonts w:ascii="Segoe UI" w:eastAsia="Segoe UI" w:hAnsi="Segoe UI" w:cs="Segoe UI"/>
                <w:sz w:val="16"/>
                <w:szCs w:val="16"/>
              </w:rPr>
              <w:t>re</w:t>
            </w:r>
            <w:r>
              <w:rPr>
                <w:rFonts w:ascii="Segoe UI" w:eastAsia="Segoe UI" w:hAnsi="Segoe UI" w:cs="Segoe UI"/>
                <w:spacing w:val="-2"/>
                <w:sz w:val="16"/>
                <w:szCs w:val="16"/>
              </w:rPr>
              <w:t>s</w:t>
            </w:r>
            <w:r>
              <w:rPr>
                <w:rFonts w:ascii="Segoe UI" w:eastAsia="Segoe UI" w:hAnsi="Segoe UI" w:cs="Segoe UI"/>
                <w:sz w:val="16"/>
                <w:szCs w:val="16"/>
              </w:rPr>
              <w:t>enta</w:t>
            </w:r>
            <w:r>
              <w:rPr>
                <w:rFonts w:ascii="Segoe UI" w:eastAsia="Segoe UI" w:hAnsi="Segoe UI" w:cs="Segoe UI"/>
                <w:spacing w:val="1"/>
                <w:sz w:val="16"/>
                <w:szCs w:val="16"/>
              </w:rPr>
              <w:t>t</w:t>
            </w:r>
            <w:r>
              <w:rPr>
                <w:rFonts w:ascii="Segoe UI" w:eastAsia="Segoe UI" w:hAnsi="Segoe UI" w:cs="Segoe UI"/>
                <w:sz w:val="16"/>
                <w:szCs w:val="16"/>
              </w:rPr>
              <w:t>ive</w:t>
            </w:r>
            <w:r>
              <w:rPr>
                <w:rFonts w:ascii="Segoe UI" w:eastAsia="Segoe UI" w:hAnsi="Segoe UI" w:cs="Segoe UI"/>
                <w:spacing w:val="-1"/>
                <w:sz w:val="16"/>
                <w:szCs w:val="16"/>
              </w:rPr>
              <w:t xml:space="preserve"> </w:t>
            </w:r>
            <w:r>
              <w:rPr>
                <w:rFonts w:ascii="Segoe UI" w:eastAsia="Segoe UI" w:hAnsi="Segoe UI" w:cs="Segoe UI"/>
                <w:sz w:val="16"/>
                <w:szCs w:val="16"/>
              </w:rPr>
              <w:t>g</w:t>
            </w:r>
            <w:r>
              <w:rPr>
                <w:rFonts w:ascii="Segoe UI" w:eastAsia="Segoe UI" w:hAnsi="Segoe UI" w:cs="Segoe UI"/>
                <w:spacing w:val="-2"/>
                <w:sz w:val="16"/>
                <w:szCs w:val="16"/>
              </w:rPr>
              <w:t>r</w:t>
            </w:r>
            <w:r>
              <w:rPr>
                <w:rFonts w:ascii="Segoe UI" w:eastAsia="Segoe UI" w:hAnsi="Segoe UI" w:cs="Segoe UI"/>
                <w:sz w:val="16"/>
                <w:szCs w:val="16"/>
              </w:rPr>
              <w:t>oup</w:t>
            </w:r>
            <w:r>
              <w:rPr>
                <w:rFonts w:ascii="Segoe UI" w:eastAsia="Segoe UI" w:hAnsi="Segoe UI" w:cs="Segoe UI"/>
                <w:spacing w:val="-1"/>
                <w:sz w:val="16"/>
                <w:szCs w:val="16"/>
              </w:rPr>
              <w:t xml:space="preserve"> </w:t>
            </w:r>
            <w:r>
              <w:rPr>
                <w:rFonts w:ascii="Segoe UI" w:eastAsia="Segoe UI" w:hAnsi="Segoe UI" w:cs="Segoe UI"/>
                <w:sz w:val="16"/>
                <w:szCs w:val="16"/>
              </w:rPr>
              <w:t>f</w:t>
            </w:r>
            <w:r>
              <w:rPr>
                <w:rFonts w:ascii="Segoe UI" w:eastAsia="Segoe UI" w:hAnsi="Segoe UI" w:cs="Segoe UI"/>
                <w:spacing w:val="-1"/>
                <w:sz w:val="16"/>
                <w:szCs w:val="16"/>
              </w:rPr>
              <w:t>o</w:t>
            </w:r>
            <w:r>
              <w:rPr>
                <w:rFonts w:ascii="Segoe UI" w:eastAsia="Segoe UI" w:hAnsi="Segoe UI" w:cs="Segoe UI"/>
                <w:sz w:val="16"/>
                <w:szCs w:val="16"/>
              </w:rPr>
              <w:t>cused</w:t>
            </w:r>
            <w:r>
              <w:rPr>
                <w:rFonts w:ascii="Segoe UI" w:eastAsia="Segoe UI" w:hAnsi="Segoe UI" w:cs="Segoe UI"/>
                <w:spacing w:val="-2"/>
                <w:sz w:val="16"/>
                <w:szCs w:val="16"/>
              </w:rPr>
              <w:t xml:space="preserve"> </w:t>
            </w:r>
            <w:r>
              <w:rPr>
                <w:rFonts w:ascii="Segoe UI" w:eastAsia="Segoe UI" w:hAnsi="Segoe UI" w:cs="Segoe UI"/>
                <w:spacing w:val="-1"/>
                <w:sz w:val="16"/>
                <w:szCs w:val="16"/>
              </w:rPr>
              <w:t>o</w:t>
            </w:r>
            <w:r>
              <w:rPr>
                <w:rFonts w:ascii="Segoe UI" w:eastAsia="Segoe UI" w:hAnsi="Segoe UI" w:cs="Segoe UI"/>
                <w:sz w:val="16"/>
                <w:szCs w:val="16"/>
              </w:rPr>
              <w:t>n to</w:t>
            </w:r>
            <w:r>
              <w:rPr>
                <w:rFonts w:ascii="Segoe UI" w:eastAsia="Segoe UI" w:hAnsi="Segoe UI" w:cs="Segoe UI"/>
                <w:spacing w:val="-2"/>
                <w:sz w:val="16"/>
                <w:szCs w:val="16"/>
              </w:rPr>
              <w:t>w</w:t>
            </w:r>
            <w:r>
              <w:rPr>
                <w:rFonts w:ascii="Segoe UI" w:eastAsia="Segoe UI" w:hAnsi="Segoe UI" w:cs="Segoe UI"/>
                <w:sz w:val="16"/>
                <w:szCs w:val="16"/>
              </w:rPr>
              <w:t>n amenity</w:t>
            </w:r>
            <w:r>
              <w:rPr>
                <w:rFonts w:ascii="Segoe UI" w:eastAsia="Segoe UI" w:hAnsi="Segoe UI" w:cs="Segoe UI"/>
                <w:spacing w:val="-1"/>
                <w:sz w:val="16"/>
                <w:szCs w:val="16"/>
              </w:rPr>
              <w:t xml:space="preserve"> </w:t>
            </w:r>
            <w:r>
              <w:rPr>
                <w:rFonts w:ascii="Segoe UI" w:eastAsia="Segoe UI" w:hAnsi="Segoe UI" w:cs="Segoe UI"/>
                <w:sz w:val="16"/>
                <w:szCs w:val="16"/>
              </w:rPr>
              <w:t>for</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es</w:t>
            </w:r>
            <w:r>
              <w:rPr>
                <w:rFonts w:ascii="Segoe UI" w:eastAsia="Segoe UI" w:hAnsi="Segoe UI" w:cs="Segoe UI"/>
                <w:spacing w:val="-2"/>
                <w:sz w:val="16"/>
                <w:szCs w:val="16"/>
              </w:rPr>
              <w:t>i</w:t>
            </w:r>
            <w:r>
              <w:rPr>
                <w:rFonts w:ascii="Segoe UI" w:eastAsia="Segoe UI" w:hAnsi="Segoe UI" w:cs="Segoe UI"/>
                <w:sz w:val="16"/>
                <w:szCs w:val="16"/>
              </w:rPr>
              <w:t>d</w:t>
            </w:r>
            <w:r>
              <w:rPr>
                <w:rFonts w:ascii="Segoe UI" w:eastAsia="Segoe UI" w:hAnsi="Segoe UI" w:cs="Segoe UI"/>
                <w:spacing w:val="-1"/>
                <w:sz w:val="16"/>
                <w:szCs w:val="16"/>
              </w:rPr>
              <w:t>e</w:t>
            </w:r>
            <w:r>
              <w:rPr>
                <w:rFonts w:ascii="Segoe UI" w:eastAsia="Segoe UI" w:hAnsi="Segoe UI" w:cs="Segoe UI"/>
                <w:sz w:val="16"/>
                <w:szCs w:val="16"/>
              </w:rPr>
              <w:t xml:space="preserve">nts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pacing w:val="2"/>
                <w:sz w:val="16"/>
                <w:szCs w:val="16"/>
              </w:rPr>
              <w:t>o</w:t>
            </w:r>
            <w:r>
              <w:rPr>
                <w:rFonts w:ascii="Segoe UI" w:eastAsia="Segoe UI" w:hAnsi="Segoe UI" w:cs="Segoe UI"/>
                <w:sz w:val="16"/>
                <w:szCs w:val="16"/>
              </w:rPr>
              <w:t>tec</w:t>
            </w:r>
            <w:r>
              <w:rPr>
                <w:rFonts w:ascii="Segoe UI" w:eastAsia="Segoe UI" w:hAnsi="Segoe UI" w:cs="Segoe UI"/>
                <w:spacing w:val="1"/>
                <w:sz w:val="16"/>
                <w:szCs w:val="16"/>
              </w:rPr>
              <w:t>t</w:t>
            </w:r>
            <w:r>
              <w:rPr>
                <w:rFonts w:ascii="Segoe UI" w:eastAsia="Segoe UI" w:hAnsi="Segoe UI" w:cs="Segoe UI"/>
                <w:sz w:val="16"/>
                <w:szCs w:val="16"/>
              </w:rPr>
              <w:t>ing</w:t>
            </w:r>
            <w:r>
              <w:rPr>
                <w:rFonts w:ascii="Segoe UI" w:eastAsia="Segoe UI" w:hAnsi="Segoe UI" w:cs="Segoe UI"/>
                <w:spacing w:val="-1"/>
                <w:sz w:val="16"/>
                <w:szCs w:val="16"/>
              </w:rPr>
              <w:t xml:space="preserve"> l</w:t>
            </w:r>
            <w:r>
              <w:rPr>
                <w:rFonts w:ascii="Segoe UI" w:eastAsia="Segoe UI" w:hAnsi="Segoe UI" w:cs="Segoe UI"/>
                <w:sz w:val="16"/>
                <w:szCs w:val="16"/>
              </w:rPr>
              <w:t>ocal</w:t>
            </w:r>
            <w:r>
              <w:rPr>
                <w:rFonts w:ascii="Segoe UI" w:eastAsia="Segoe UI" w:hAnsi="Segoe UI" w:cs="Segoe UI"/>
                <w:spacing w:val="-1"/>
                <w:sz w:val="16"/>
                <w:szCs w:val="16"/>
              </w:rPr>
              <w:t xml:space="preserve"> </w:t>
            </w:r>
            <w:r>
              <w:rPr>
                <w:rFonts w:ascii="Segoe UI" w:eastAsia="Segoe UI" w:hAnsi="Segoe UI" w:cs="Segoe UI"/>
                <w:sz w:val="16"/>
                <w:szCs w:val="16"/>
              </w:rPr>
              <w:t>culture and</w:t>
            </w:r>
            <w:r>
              <w:rPr>
                <w:rFonts w:ascii="Segoe UI" w:eastAsia="Segoe UI" w:hAnsi="Segoe UI" w:cs="Segoe UI"/>
                <w:spacing w:val="-2"/>
                <w:sz w:val="16"/>
                <w:szCs w:val="16"/>
              </w:rPr>
              <w:t xml:space="preserve"> </w:t>
            </w:r>
            <w:r>
              <w:rPr>
                <w:rFonts w:ascii="Segoe UI" w:eastAsia="Segoe UI" w:hAnsi="Segoe UI" w:cs="Segoe UI"/>
                <w:sz w:val="16"/>
                <w:szCs w:val="16"/>
              </w:rPr>
              <w:t>w</w:t>
            </w:r>
            <w:r>
              <w:rPr>
                <w:rFonts w:ascii="Segoe UI" w:eastAsia="Segoe UI" w:hAnsi="Segoe UI" w:cs="Segoe UI"/>
                <w:spacing w:val="-1"/>
                <w:sz w:val="16"/>
                <w:szCs w:val="16"/>
              </w:rPr>
              <w:t>a</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life.</w:t>
            </w:r>
          </w:p>
        </w:tc>
      </w:tr>
      <w:tr w:rsidR="000D2AFC" w14:paraId="55A0E218" w14:textId="77777777">
        <w:trPr>
          <w:trHeight w:hRule="exact" w:val="353"/>
        </w:trPr>
        <w:tc>
          <w:tcPr>
            <w:tcW w:w="2946" w:type="dxa"/>
            <w:tcBorders>
              <w:top w:val="single" w:sz="8" w:space="0" w:color="00ADEE"/>
              <w:left w:val="nil"/>
              <w:bottom w:val="single" w:sz="8" w:space="0" w:color="00ADEE"/>
              <w:right w:val="nil"/>
            </w:tcBorders>
          </w:tcPr>
          <w:p w14:paraId="55A0E216" w14:textId="77777777" w:rsidR="000D2AFC" w:rsidRDefault="002525A2">
            <w:pPr>
              <w:spacing w:before="57"/>
              <w:ind w:left="108"/>
              <w:rPr>
                <w:rFonts w:ascii="Segoe UI" w:eastAsia="Segoe UI" w:hAnsi="Segoe UI" w:cs="Segoe UI"/>
                <w:sz w:val="16"/>
                <w:szCs w:val="16"/>
              </w:rPr>
            </w:pPr>
            <w:r>
              <w:rPr>
                <w:rFonts w:ascii="Segoe UI" w:eastAsia="Segoe UI" w:hAnsi="Segoe UI" w:cs="Segoe UI"/>
                <w:sz w:val="16"/>
                <w:szCs w:val="16"/>
              </w:rPr>
              <w:t xml:space="preserve">Port </w:t>
            </w:r>
            <w:r>
              <w:rPr>
                <w:rFonts w:ascii="Segoe UI" w:eastAsia="Segoe UI" w:hAnsi="Segoe UI" w:cs="Segoe UI"/>
                <w:spacing w:val="-2"/>
                <w:sz w:val="16"/>
                <w:szCs w:val="16"/>
              </w:rPr>
              <w:t>C</w:t>
            </w:r>
            <w:r>
              <w:rPr>
                <w:rFonts w:ascii="Segoe UI" w:eastAsia="Segoe UI" w:hAnsi="Segoe UI" w:cs="Segoe UI"/>
                <w:sz w:val="16"/>
                <w:szCs w:val="16"/>
              </w:rPr>
              <w:t>amp</w:t>
            </w:r>
            <w:r>
              <w:rPr>
                <w:rFonts w:ascii="Segoe UI" w:eastAsia="Segoe UI" w:hAnsi="Segoe UI" w:cs="Segoe UI"/>
                <w:spacing w:val="-1"/>
                <w:sz w:val="16"/>
                <w:szCs w:val="16"/>
              </w:rPr>
              <w:t>b</w:t>
            </w:r>
            <w:r>
              <w:rPr>
                <w:rFonts w:ascii="Segoe UI" w:eastAsia="Segoe UI" w:hAnsi="Segoe UI" w:cs="Segoe UI"/>
                <w:sz w:val="16"/>
                <w:szCs w:val="16"/>
              </w:rPr>
              <w:t>ell</w:t>
            </w:r>
            <w:r>
              <w:rPr>
                <w:rFonts w:ascii="Segoe UI" w:eastAsia="Segoe UI" w:hAnsi="Segoe UI" w:cs="Segoe UI"/>
                <w:spacing w:val="-2"/>
                <w:sz w:val="16"/>
                <w:szCs w:val="16"/>
              </w:rPr>
              <w:t xml:space="preserve"> </w:t>
            </w: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m</w:t>
            </w:r>
            <w:r>
              <w:rPr>
                <w:rFonts w:ascii="Segoe UI" w:eastAsia="Segoe UI" w:hAnsi="Segoe UI" w:cs="Segoe UI"/>
                <w:spacing w:val="2"/>
                <w:sz w:val="16"/>
                <w:szCs w:val="16"/>
              </w:rPr>
              <w:t>m</w:t>
            </w:r>
            <w:r>
              <w:rPr>
                <w:rFonts w:ascii="Segoe UI" w:eastAsia="Segoe UI" w:hAnsi="Segoe UI" w:cs="Segoe UI"/>
                <w:sz w:val="16"/>
                <w:szCs w:val="16"/>
              </w:rPr>
              <w:t>un</w:t>
            </w:r>
            <w:r>
              <w:rPr>
                <w:rFonts w:ascii="Segoe UI" w:eastAsia="Segoe UI" w:hAnsi="Segoe UI" w:cs="Segoe UI"/>
                <w:spacing w:val="-3"/>
                <w:sz w:val="16"/>
                <w:szCs w:val="16"/>
              </w:rPr>
              <w:t>i</w:t>
            </w:r>
            <w:r>
              <w:rPr>
                <w:rFonts w:ascii="Segoe UI" w:eastAsia="Segoe UI" w:hAnsi="Segoe UI" w:cs="Segoe UI"/>
                <w:sz w:val="16"/>
                <w:szCs w:val="16"/>
              </w:rPr>
              <w:t>ty G</w:t>
            </w:r>
            <w:r>
              <w:rPr>
                <w:rFonts w:ascii="Segoe UI" w:eastAsia="Segoe UI" w:hAnsi="Segoe UI" w:cs="Segoe UI"/>
                <w:spacing w:val="-2"/>
                <w:sz w:val="16"/>
                <w:szCs w:val="16"/>
              </w:rPr>
              <w:t>r</w:t>
            </w:r>
            <w:r>
              <w:rPr>
                <w:rFonts w:ascii="Segoe UI" w:eastAsia="Segoe UI" w:hAnsi="Segoe UI" w:cs="Segoe UI"/>
                <w:sz w:val="16"/>
                <w:szCs w:val="16"/>
              </w:rPr>
              <w:t>oup</w:t>
            </w:r>
          </w:p>
        </w:tc>
        <w:tc>
          <w:tcPr>
            <w:tcW w:w="6685" w:type="dxa"/>
            <w:tcBorders>
              <w:top w:val="single" w:sz="8" w:space="0" w:color="00ADEE"/>
              <w:left w:val="nil"/>
              <w:bottom w:val="single" w:sz="8" w:space="0" w:color="00ADEE"/>
              <w:right w:val="nil"/>
            </w:tcBorders>
          </w:tcPr>
          <w:p w14:paraId="55A0E217" w14:textId="77777777" w:rsidR="000D2AFC" w:rsidRDefault="002525A2">
            <w:pPr>
              <w:spacing w:before="57"/>
              <w:ind w:left="141"/>
              <w:rPr>
                <w:rFonts w:ascii="Segoe UI" w:eastAsia="Segoe UI" w:hAnsi="Segoe UI" w:cs="Segoe UI"/>
                <w:sz w:val="16"/>
                <w:szCs w:val="16"/>
              </w:rPr>
            </w:pPr>
            <w:r>
              <w:rPr>
                <w:rFonts w:ascii="Segoe UI" w:eastAsia="Segoe UI" w:hAnsi="Segoe UI" w:cs="Segoe UI"/>
                <w:sz w:val="16"/>
                <w:szCs w:val="16"/>
              </w:rPr>
              <w:t>S</w:t>
            </w:r>
            <w:r>
              <w:rPr>
                <w:rFonts w:ascii="Segoe UI" w:eastAsia="Segoe UI" w:hAnsi="Segoe UI" w:cs="Segoe UI"/>
                <w:spacing w:val="2"/>
                <w:sz w:val="16"/>
                <w:szCs w:val="16"/>
              </w:rPr>
              <w:t>m</w:t>
            </w:r>
            <w:r>
              <w:rPr>
                <w:rFonts w:ascii="Segoe UI" w:eastAsia="Segoe UI" w:hAnsi="Segoe UI" w:cs="Segoe UI"/>
                <w:sz w:val="16"/>
                <w:szCs w:val="16"/>
              </w:rPr>
              <w:t>all</w:t>
            </w:r>
            <w:r>
              <w:rPr>
                <w:rFonts w:ascii="Segoe UI" w:eastAsia="Segoe UI" w:hAnsi="Segoe UI" w:cs="Segoe UI"/>
                <w:spacing w:val="-1"/>
                <w:sz w:val="16"/>
                <w:szCs w:val="16"/>
              </w:rPr>
              <w:t xml:space="preserve"> </w:t>
            </w:r>
            <w:r>
              <w:rPr>
                <w:rFonts w:ascii="Segoe UI" w:eastAsia="Segoe UI" w:hAnsi="Segoe UI" w:cs="Segoe UI"/>
                <w:sz w:val="16"/>
                <w:szCs w:val="16"/>
              </w:rPr>
              <w:t>m</w:t>
            </w:r>
            <w:r>
              <w:rPr>
                <w:rFonts w:ascii="Segoe UI" w:eastAsia="Segoe UI" w:hAnsi="Segoe UI" w:cs="Segoe UI"/>
                <w:spacing w:val="-3"/>
                <w:sz w:val="16"/>
                <w:szCs w:val="16"/>
              </w:rPr>
              <w:t>e</w:t>
            </w:r>
            <w:r>
              <w:rPr>
                <w:rFonts w:ascii="Segoe UI" w:eastAsia="Segoe UI" w:hAnsi="Segoe UI" w:cs="Segoe UI"/>
                <w:sz w:val="16"/>
                <w:szCs w:val="16"/>
              </w:rPr>
              <w:t>mber</w:t>
            </w:r>
            <w:r>
              <w:rPr>
                <w:rFonts w:ascii="Segoe UI" w:eastAsia="Segoe UI" w:hAnsi="Segoe UI" w:cs="Segoe UI"/>
                <w:spacing w:val="-2"/>
                <w:sz w:val="16"/>
                <w:szCs w:val="16"/>
              </w:rPr>
              <w:t>s</w:t>
            </w:r>
            <w:r>
              <w:rPr>
                <w:rFonts w:ascii="Segoe UI" w:eastAsia="Segoe UI" w:hAnsi="Segoe UI" w:cs="Segoe UI"/>
                <w:sz w:val="16"/>
                <w:szCs w:val="16"/>
              </w:rPr>
              <w:t>hip</w:t>
            </w:r>
            <w:r>
              <w:rPr>
                <w:rFonts w:ascii="Segoe UI" w:eastAsia="Segoe UI" w:hAnsi="Segoe UI" w:cs="Segoe UI"/>
                <w:spacing w:val="-1"/>
                <w:sz w:val="16"/>
                <w:szCs w:val="16"/>
              </w:rPr>
              <w:t xml:space="preserve"> </w:t>
            </w:r>
            <w:r>
              <w:rPr>
                <w:rFonts w:ascii="Segoe UI" w:eastAsia="Segoe UI" w:hAnsi="Segoe UI" w:cs="Segoe UI"/>
                <w:spacing w:val="-2"/>
                <w:sz w:val="16"/>
                <w:szCs w:val="16"/>
              </w:rPr>
              <w:t>g</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up</w:t>
            </w:r>
            <w:r>
              <w:rPr>
                <w:rFonts w:ascii="Segoe UI" w:eastAsia="Segoe UI" w:hAnsi="Segoe UI" w:cs="Segoe UI"/>
                <w:spacing w:val="-1"/>
                <w:sz w:val="16"/>
                <w:szCs w:val="16"/>
              </w:rPr>
              <w:t xml:space="preserve"> </w:t>
            </w:r>
            <w:r>
              <w:rPr>
                <w:rFonts w:ascii="Segoe UI" w:eastAsia="Segoe UI" w:hAnsi="Segoe UI" w:cs="Segoe UI"/>
                <w:sz w:val="16"/>
                <w:szCs w:val="16"/>
              </w:rPr>
              <w:t>focu</w:t>
            </w:r>
            <w:r>
              <w:rPr>
                <w:rFonts w:ascii="Segoe UI" w:eastAsia="Segoe UI" w:hAnsi="Segoe UI" w:cs="Segoe UI"/>
                <w:spacing w:val="-1"/>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z w:val="16"/>
                <w:szCs w:val="16"/>
              </w:rPr>
              <w:t>on</w:t>
            </w:r>
            <w:r>
              <w:rPr>
                <w:rFonts w:ascii="Segoe UI" w:eastAsia="Segoe UI" w:hAnsi="Segoe UI" w:cs="Segoe UI"/>
                <w:spacing w:val="-1"/>
                <w:sz w:val="16"/>
                <w:szCs w:val="16"/>
              </w:rPr>
              <w:t xml:space="preserve"> </w:t>
            </w:r>
            <w:r>
              <w:rPr>
                <w:rFonts w:ascii="Segoe UI" w:eastAsia="Segoe UI" w:hAnsi="Segoe UI" w:cs="Segoe UI"/>
                <w:sz w:val="16"/>
                <w:szCs w:val="16"/>
              </w:rPr>
              <w:t>envi</w:t>
            </w:r>
            <w:r>
              <w:rPr>
                <w:rFonts w:ascii="Segoe UI" w:eastAsia="Segoe UI" w:hAnsi="Segoe UI" w:cs="Segoe UI"/>
                <w:spacing w:val="-1"/>
                <w:sz w:val="16"/>
                <w:szCs w:val="16"/>
              </w:rPr>
              <w:t>r</w:t>
            </w:r>
            <w:r>
              <w:rPr>
                <w:rFonts w:ascii="Segoe UI" w:eastAsia="Segoe UI" w:hAnsi="Segoe UI" w:cs="Segoe UI"/>
                <w:sz w:val="16"/>
                <w:szCs w:val="16"/>
              </w:rPr>
              <w:t>onme</w:t>
            </w:r>
            <w:r>
              <w:rPr>
                <w:rFonts w:ascii="Segoe UI" w:eastAsia="Segoe UI" w:hAnsi="Segoe UI" w:cs="Segoe UI"/>
                <w:spacing w:val="-2"/>
                <w:sz w:val="16"/>
                <w:szCs w:val="16"/>
              </w:rPr>
              <w:t>n</w:t>
            </w:r>
            <w:r>
              <w:rPr>
                <w:rFonts w:ascii="Segoe UI" w:eastAsia="Segoe UI" w:hAnsi="Segoe UI" w:cs="Segoe UI"/>
                <w:sz w:val="16"/>
                <w:szCs w:val="16"/>
              </w:rPr>
              <w:t>t con</w:t>
            </w:r>
            <w:r>
              <w:rPr>
                <w:rFonts w:ascii="Segoe UI" w:eastAsia="Segoe UI" w:hAnsi="Segoe UI" w:cs="Segoe UI"/>
                <w:spacing w:val="-1"/>
                <w:sz w:val="16"/>
                <w:szCs w:val="16"/>
              </w:rPr>
              <w:t>s</w:t>
            </w:r>
            <w:r>
              <w:rPr>
                <w:rFonts w:ascii="Segoe UI" w:eastAsia="Segoe UI" w:hAnsi="Segoe UI" w:cs="Segoe UI"/>
                <w:sz w:val="16"/>
                <w:szCs w:val="16"/>
              </w:rPr>
              <w:t>erv</w:t>
            </w:r>
            <w:r>
              <w:rPr>
                <w:rFonts w:ascii="Segoe UI" w:eastAsia="Segoe UI" w:hAnsi="Segoe UI" w:cs="Segoe UI"/>
                <w:spacing w:val="-1"/>
                <w:sz w:val="16"/>
                <w:szCs w:val="16"/>
              </w:rPr>
              <w:t>a</w:t>
            </w:r>
            <w:r>
              <w:rPr>
                <w:rFonts w:ascii="Segoe UI" w:eastAsia="Segoe UI" w:hAnsi="Segoe UI" w:cs="Segoe UI"/>
                <w:sz w:val="16"/>
                <w:szCs w:val="16"/>
              </w:rPr>
              <w:t>tio</w:t>
            </w:r>
            <w:r>
              <w:rPr>
                <w:rFonts w:ascii="Segoe UI" w:eastAsia="Segoe UI" w:hAnsi="Segoe UI" w:cs="Segoe UI"/>
                <w:spacing w:val="-3"/>
                <w:sz w:val="16"/>
                <w:szCs w:val="16"/>
              </w:rPr>
              <w:t>n</w:t>
            </w:r>
            <w:r>
              <w:rPr>
                <w:rFonts w:ascii="Segoe UI" w:eastAsia="Segoe UI" w:hAnsi="Segoe UI" w:cs="Segoe UI"/>
                <w:sz w:val="16"/>
                <w:szCs w:val="16"/>
              </w:rPr>
              <w:t>.</w:t>
            </w:r>
          </w:p>
        </w:tc>
      </w:tr>
      <w:tr w:rsidR="000D2AFC" w14:paraId="55A0E21B" w14:textId="77777777">
        <w:trPr>
          <w:trHeight w:hRule="exact" w:val="564"/>
        </w:trPr>
        <w:tc>
          <w:tcPr>
            <w:tcW w:w="2946" w:type="dxa"/>
            <w:tcBorders>
              <w:top w:val="single" w:sz="8" w:space="0" w:color="00ADEE"/>
              <w:left w:val="nil"/>
              <w:bottom w:val="single" w:sz="8" w:space="0" w:color="00ADEE"/>
              <w:right w:val="nil"/>
            </w:tcBorders>
          </w:tcPr>
          <w:p w14:paraId="55A0E219" w14:textId="77777777" w:rsidR="000D2AFC" w:rsidRDefault="002525A2">
            <w:pPr>
              <w:spacing w:before="57"/>
              <w:ind w:left="108"/>
              <w:rPr>
                <w:rFonts w:ascii="Segoe UI" w:eastAsia="Segoe UI" w:hAnsi="Segoe UI" w:cs="Segoe UI"/>
                <w:sz w:val="16"/>
                <w:szCs w:val="16"/>
              </w:rPr>
            </w:pPr>
            <w:r>
              <w:rPr>
                <w:rFonts w:ascii="Segoe UI" w:eastAsia="Segoe UI" w:hAnsi="Segoe UI" w:cs="Segoe UI"/>
                <w:sz w:val="16"/>
                <w:szCs w:val="16"/>
              </w:rPr>
              <w:t xml:space="preserve">Port </w:t>
            </w:r>
            <w:r>
              <w:rPr>
                <w:rFonts w:ascii="Segoe UI" w:eastAsia="Segoe UI" w:hAnsi="Segoe UI" w:cs="Segoe UI"/>
                <w:spacing w:val="-2"/>
                <w:sz w:val="16"/>
                <w:szCs w:val="16"/>
              </w:rPr>
              <w:t>C</w:t>
            </w:r>
            <w:r>
              <w:rPr>
                <w:rFonts w:ascii="Segoe UI" w:eastAsia="Segoe UI" w:hAnsi="Segoe UI" w:cs="Segoe UI"/>
                <w:sz w:val="16"/>
                <w:szCs w:val="16"/>
              </w:rPr>
              <w:t>amp</w:t>
            </w:r>
            <w:r>
              <w:rPr>
                <w:rFonts w:ascii="Segoe UI" w:eastAsia="Segoe UI" w:hAnsi="Segoe UI" w:cs="Segoe UI"/>
                <w:spacing w:val="-1"/>
                <w:sz w:val="16"/>
                <w:szCs w:val="16"/>
              </w:rPr>
              <w:t>b</w:t>
            </w:r>
            <w:r>
              <w:rPr>
                <w:rFonts w:ascii="Segoe UI" w:eastAsia="Segoe UI" w:hAnsi="Segoe UI" w:cs="Segoe UI"/>
                <w:sz w:val="16"/>
                <w:szCs w:val="16"/>
              </w:rPr>
              <w:t>ell</w:t>
            </w:r>
            <w:r>
              <w:rPr>
                <w:rFonts w:ascii="Segoe UI" w:eastAsia="Segoe UI" w:hAnsi="Segoe UI" w:cs="Segoe UI"/>
                <w:spacing w:val="-2"/>
                <w:sz w:val="16"/>
                <w:szCs w:val="16"/>
              </w:rPr>
              <w:t xml:space="preserve"> </w:t>
            </w:r>
            <w:r>
              <w:rPr>
                <w:rFonts w:ascii="Segoe UI" w:eastAsia="Segoe UI" w:hAnsi="Segoe UI" w:cs="Segoe UI"/>
                <w:sz w:val="16"/>
                <w:szCs w:val="16"/>
              </w:rPr>
              <w:t>S</w:t>
            </w:r>
            <w:r>
              <w:rPr>
                <w:rFonts w:ascii="Segoe UI" w:eastAsia="Segoe UI" w:hAnsi="Segoe UI" w:cs="Segoe UI"/>
                <w:spacing w:val="1"/>
                <w:sz w:val="16"/>
                <w:szCs w:val="16"/>
              </w:rPr>
              <w:t>u</w:t>
            </w:r>
            <w:r>
              <w:rPr>
                <w:rFonts w:ascii="Segoe UI" w:eastAsia="Segoe UI" w:hAnsi="Segoe UI" w:cs="Segoe UI"/>
                <w:sz w:val="16"/>
                <w:szCs w:val="16"/>
              </w:rPr>
              <w:t>rf</w:t>
            </w:r>
            <w:r>
              <w:rPr>
                <w:rFonts w:ascii="Segoe UI" w:eastAsia="Segoe UI" w:hAnsi="Segoe UI" w:cs="Segoe UI"/>
                <w:spacing w:val="-1"/>
                <w:sz w:val="16"/>
                <w:szCs w:val="16"/>
              </w:rPr>
              <w:t xml:space="preserve"> </w:t>
            </w:r>
            <w:r>
              <w:rPr>
                <w:rFonts w:ascii="Segoe UI" w:eastAsia="Segoe UI" w:hAnsi="Segoe UI" w:cs="Segoe UI"/>
                <w:sz w:val="16"/>
                <w:szCs w:val="16"/>
              </w:rPr>
              <w:t>Lifesav</w:t>
            </w:r>
            <w:r>
              <w:rPr>
                <w:rFonts w:ascii="Segoe UI" w:eastAsia="Segoe UI" w:hAnsi="Segoe UI" w:cs="Segoe UI"/>
                <w:spacing w:val="-1"/>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2"/>
                <w:sz w:val="16"/>
                <w:szCs w:val="16"/>
              </w:rPr>
              <w:t>l</w:t>
            </w:r>
            <w:r>
              <w:rPr>
                <w:rFonts w:ascii="Segoe UI" w:eastAsia="Segoe UI" w:hAnsi="Segoe UI" w:cs="Segoe UI"/>
                <w:sz w:val="16"/>
                <w:szCs w:val="16"/>
              </w:rPr>
              <w:t>ub</w:t>
            </w:r>
          </w:p>
        </w:tc>
        <w:tc>
          <w:tcPr>
            <w:tcW w:w="6685" w:type="dxa"/>
            <w:tcBorders>
              <w:top w:val="single" w:sz="8" w:space="0" w:color="00ADEE"/>
              <w:left w:val="nil"/>
              <w:bottom w:val="single" w:sz="8" w:space="0" w:color="00ADEE"/>
              <w:right w:val="nil"/>
            </w:tcBorders>
          </w:tcPr>
          <w:p w14:paraId="55A0E21A" w14:textId="77777777" w:rsidR="000D2AFC" w:rsidRDefault="002525A2">
            <w:pPr>
              <w:spacing w:before="57"/>
              <w:ind w:left="141" w:right="228"/>
              <w:rPr>
                <w:rFonts w:ascii="Segoe UI" w:eastAsia="Segoe UI" w:hAnsi="Segoe UI" w:cs="Segoe UI"/>
                <w:sz w:val="16"/>
                <w:szCs w:val="16"/>
              </w:rPr>
            </w:pPr>
            <w:r>
              <w:rPr>
                <w:rFonts w:ascii="Segoe UI" w:eastAsia="Segoe UI" w:hAnsi="Segoe UI" w:cs="Segoe UI"/>
                <w:sz w:val="16"/>
                <w:szCs w:val="16"/>
              </w:rPr>
              <w:t>Membe</w:t>
            </w:r>
            <w:r>
              <w:rPr>
                <w:rFonts w:ascii="Segoe UI" w:eastAsia="Segoe UI" w:hAnsi="Segoe UI" w:cs="Segoe UI"/>
                <w:spacing w:val="-2"/>
                <w:sz w:val="16"/>
                <w:szCs w:val="16"/>
              </w:rPr>
              <w:t>r</w:t>
            </w:r>
            <w:r>
              <w:rPr>
                <w:rFonts w:ascii="Segoe UI" w:eastAsia="Segoe UI" w:hAnsi="Segoe UI" w:cs="Segoe UI"/>
                <w:sz w:val="16"/>
                <w:szCs w:val="16"/>
              </w:rPr>
              <w:t>sh</w:t>
            </w:r>
            <w:r>
              <w:rPr>
                <w:rFonts w:ascii="Segoe UI" w:eastAsia="Segoe UI" w:hAnsi="Segoe UI" w:cs="Segoe UI"/>
                <w:spacing w:val="-1"/>
                <w:sz w:val="16"/>
                <w:szCs w:val="16"/>
              </w:rPr>
              <w:t>i</w:t>
            </w:r>
            <w:r>
              <w:rPr>
                <w:rFonts w:ascii="Segoe UI" w:eastAsia="Segoe UI" w:hAnsi="Segoe UI" w:cs="Segoe UI"/>
                <w:sz w:val="16"/>
                <w:szCs w:val="16"/>
              </w:rPr>
              <w:t>p</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vo</w:t>
            </w:r>
            <w:r>
              <w:rPr>
                <w:rFonts w:ascii="Segoe UI" w:eastAsia="Segoe UI" w:hAnsi="Segoe UI" w:cs="Segoe UI"/>
                <w:spacing w:val="-1"/>
                <w:sz w:val="16"/>
                <w:szCs w:val="16"/>
              </w:rPr>
              <w:t>l</w:t>
            </w:r>
            <w:r>
              <w:rPr>
                <w:rFonts w:ascii="Segoe UI" w:eastAsia="Segoe UI" w:hAnsi="Segoe UI" w:cs="Segoe UI"/>
                <w:sz w:val="16"/>
                <w:szCs w:val="16"/>
              </w:rPr>
              <w:t>unte</w:t>
            </w:r>
            <w:r>
              <w:rPr>
                <w:rFonts w:ascii="Segoe UI" w:eastAsia="Segoe UI" w:hAnsi="Segoe UI" w:cs="Segoe UI"/>
                <w:spacing w:val="1"/>
                <w:sz w:val="16"/>
                <w:szCs w:val="16"/>
              </w:rPr>
              <w:t>e</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ba</w:t>
            </w:r>
            <w:r>
              <w:rPr>
                <w:rFonts w:ascii="Segoe UI" w:eastAsia="Segoe UI" w:hAnsi="Segoe UI" w:cs="Segoe UI"/>
                <w:spacing w:val="-2"/>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pacing w:val="-2"/>
                <w:sz w:val="16"/>
                <w:szCs w:val="16"/>
              </w:rPr>
              <w:t>s</w:t>
            </w:r>
            <w:r>
              <w:rPr>
                <w:rFonts w:ascii="Segoe UI" w:eastAsia="Segoe UI" w:hAnsi="Segoe UI" w:cs="Segoe UI"/>
                <w:sz w:val="16"/>
                <w:szCs w:val="16"/>
              </w:rPr>
              <w:t>urf</w:t>
            </w:r>
            <w:r>
              <w:rPr>
                <w:rFonts w:ascii="Segoe UI" w:eastAsia="Segoe UI" w:hAnsi="Segoe UI" w:cs="Segoe UI"/>
                <w:spacing w:val="-1"/>
                <w:sz w:val="16"/>
                <w:szCs w:val="16"/>
              </w:rPr>
              <w:t xml:space="preserve"> </w:t>
            </w:r>
            <w:r>
              <w:rPr>
                <w:rFonts w:ascii="Segoe UI" w:eastAsia="Segoe UI" w:hAnsi="Segoe UI" w:cs="Segoe UI"/>
                <w:sz w:val="16"/>
                <w:szCs w:val="16"/>
              </w:rPr>
              <w:t>lif</w:t>
            </w:r>
            <w:r>
              <w:rPr>
                <w:rFonts w:ascii="Segoe UI" w:eastAsia="Segoe UI" w:hAnsi="Segoe UI" w:cs="Segoe UI"/>
                <w:spacing w:val="-1"/>
                <w:sz w:val="16"/>
                <w:szCs w:val="16"/>
              </w:rPr>
              <w:t>e</w:t>
            </w:r>
            <w:r>
              <w:rPr>
                <w:rFonts w:ascii="Segoe UI" w:eastAsia="Segoe UI" w:hAnsi="Segoe UI" w:cs="Segoe UI"/>
                <w:sz w:val="16"/>
                <w:szCs w:val="16"/>
              </w:rPr>
              <w:t>-s</w:t>
            </w:r>
            <w:r>
              <w:rPr>
                <w:rFonts w:ascii="Segoe UI" w:eastAsia="Segoe UI" w:hAnsi="Segoe UI" w:cs="Segoe UI"/>
                <w:spacing w:val="-1"/>
                <w:sz w:val="16"/>
                <w:szCs w:val="16"/>
              </w:rPr>
              <w:t>a</w:t>
            </w:r>
            <w:r>
              <w:rPr>
                <w:rFonts w:ascii="Segoe UI" w:eastAsia="Segoe UI" w:hAnsi="Segoe UI" w:cs="Segoe UI"/>
                <w:sz w:val="16"/>
                <w:szCs w:val="16"/>
              </w:rPr>
              <w:t>ving</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l</w:t>
            </w:r>
            <w:r>
              <w:rPr>
                <w:rFonts w:ascii="Segoe UI" w:eastAsia="Segoe UI" w:hAnsi="Segoe UI" w:cs="Segoe UI"/>
                <w:sz w:val="16"/>
                <w:szCs w:val="16"/>
              </w:rPr>
              <w:t xml:space="preserve">ub, </w:t>
            </w:r>
            <w:r>
              <w:rPr>
                <w:rFonts w:ascii="Segoe UI" w:eastAsia="Segoe UI" w:hAnsi="Segoe UI" w:cs="Segoe UI"/>
                <w:spacing w:val="-1"/>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vi</w:t>
            </w:r>
            <w:r>
              <w:rPr>
                <w:rFonts w:ascii="Segoe UI" w:eastAsia="Segoe UI" w:hAnsi="Segoe UI" w:cs="Segoe UI"/>
                <w:spacing w:val="-2"/>
                <w:sz w:val="16"/>
                <w:szCs w:val="16"/>
              </w:rPr>
              <w:t>d</w:t>
            </w:r>
            <w:r>
              <w:rPr>
                <w:rFonts w:ascii="Segoe UI" w:eastAsia="Segoe UI" w:hAnsi="Segoe UI" w:cs="Segoe UI"/>
                <w:sz w:val="16"/>
                <w:szCs w:val="16"/>
              </w:rPr>
              <w:t>es re</w:t>
            </w:r>
            <w:r>
              <w:rPr>
                <w:rFonts w:ascii="Segoe UI" w:eastAsia="Segoe UI" w:hAnsi="Segoe UI" w:cs="Segoe UI"/>
                <w:spacing w:val="-1"/>
                <w:sz w:val="16"/>
                <w:szCs w:val="16"/>
              </w:rPr>
              <w:t>s</w:t>
            </w:r>
            <w:r>
              <w:rPr>
                <w:rFonts w:ascii="Segoe UI" w:eastAsia="Segoe UI" w:hAnsi="Segoe UI" w:cs="Segoe UI"/>
                <w:sz w:val="16"/>
                <w:szCs w:val="16"/>
              </w:rPr>
              <w:t xml:space="preserve">cue </w:t>
            </w:r>
            <w:r>
              <w:rPr>
                <w:rFonts w:ascii="Segoe UI" w:eastAsia="Segoe UI" w:hAnsi="Segoe UI" w:cs="Segoe UI"/>
                <w:spacing w:val="-2"/>
                <w:sz w:val="16"/>
                <w:szCs w:val="16"/>
              </w:rPr>
              <w:t>s</w:t>
            </w:r>
            <w:r>
              <w:rPr>
                <w:rFonts w:ascii="Segoe UI" w:eastAsia="Segoe UI" w:hAnsi="Segoe UI" w:cs="Segoe UI"/>
                <w:sz w:val="16"/>
                <w:szCs w:val="16"/>
              </w:rPr>
              <w:t>erv</w:t>
            </w:r>
            <w:r>
              <w:rPr>
                <w:rFonts w:ascii="Segoe UI" w:eastAsia="Segoe UI" w:hAnsi="Segoe UI" w:cs="Segoe UI"/>
                <w:spacing w:val="-2"/>
                <w:sz w:val="16"/>
                <w:szCs w:val="16"/>
              </w:rPr>
              <w:t>i</w:t>
            </w:r>
            <w:r>
              <w:rPr>
                <w:rFonts w:ascii="Segoe UI" w:eastAsia="Segoe UI" w:hAnsi="Segoe UI" w:cs="Segoe UI"/>
                <w:sz w:val="16"/>
                <w:szCs w:val="16"/>
              </w:rPr>
              <w:t>ces</w:t>
            </w:r>
            <w:r>
              <w:rPr>
                <w:rFonts w:ascii="Segoe UI" w:eastAsia="Segoe UI" w:hAnsi="Segoe UI" w:cs="Segoe UI"/>
                <w:spacing w:val="-1"/>
                <w:sz w:val="16"/>
                <w:szCs w:val="16"/>
              </w:rPr>
              <w:t xml:space="preserve"> </w:t>
            </w:r>
            <w:r>
              <w:rPr>
                <w:rFonts w:ascii="Segoe UI" w:eastAsia="Segoe UI" w:hAnsi="Segoe UI" w:cs="Segoe UI"/>
                <w:sz w:val="16"/>
                <w:szCs w:val="16"/>
              </w:rPr>
              <w:t>for</w:t>
            </w:r>
            <w:r>
              <w:rPr>
                <w:rFonts w:ascii="Segoe UI" w:eastAsia="Segoe UI" w:hAnsi="Segoe UI" w:cs="Segoe UI"/>
                <w:spacing w:val="-1"/>
                <w:sz w:val="16"/>
                <w:szCs w:val="16"/>
              </w:rPr>
              <w:t xml:space="preserve"> </w:t>
            </w:r>
            <w:r>
              <w:rPr>
                <w:rFonts w:ascii="Segoe UI" w:eastAsia="Segoe UI" w:hAnsi="Segoe UI" w:cs="Segoe UI"/>
                <w:sz w:val="16"/>
                <w:szCs w:val="16"/>
              </w:rPr>
              <w:t>60</w:t>
            </w:r>
            <w:r>
              <w:rPr>
                <w:rFonts w:ascii="Segoe UI" w:eastAsia="Segoe UI" w:hAnsi="Segoe UI" w:cs="Segoe UI"/>
                <w:spacing w:val="-1"/>
                <w:sz w:val="16"/>
                <w:szCs w:val="16"/>
              </w:rPr>
              <w:t xml:space="preserve"> </w:t>
            </w:r>
            <w:r>
              <w:rPr>
                <w:rFonts w:ascii="Segoe UI" w:eastAsia="Segoe UI" w:hAnsi="Segoe UI" w:cs="Segoe UI"/>
                <w:spacing w:val="-2"/>
                <w:sz w:val="16"/>
                <w:szCs w:val="16"/>
              </w:rPr>
              <w:t>k</w:t>
            </w:r>
            <w:r>
              <w:rPr>
                <w:rFonts w:ascii="Segoe UI" w:eastAsia="Segoe UI" w:hAnsi="Segoe UI" w:cs="Segoe UI"/>
                <w:sz w:val="16"/>
                <w:szCs w:val="16"/>
              </w:rPr>
              <w:t>m of</w:t>
            </w:r>
            <w:r>
              <w:rPr>
                <w:rFonts w:ascii="Segoe UI" w:eastAsia="Segoe UI" w:hAnsi="Segoe UI" w:cs="Segoe UI"/>
                <w:spacing w:val="-1"/>
                <w:sz w:val="16"/>
                <w:szCs w:val="16"/>
              </w:rPr>
              <w:t xml:space="preserve"> </w:t>
            </w:r>
            <w:r>
              <w:rPr>
                <w:rFonts w:ascii="Segoe UI" w:eastAsia="Segoe UI" w:hAnsi="Segoe UI" w:cs="Segoe UI"/>
                <w:sz w:val="16"/>
                <w:szCs w:val="16"/>
              </w:rPr>
              <w:t>loc</w:t>
            </w:r>
            <w:r>
              <w:rPr>
                <w:rFonts w:ascii="Segoe UI" w:eastAsia="Segoe UI" w:hAnsi="Segoe UI" w:cs="Segoe UI"/>
                <w:spacing w:val="-1"/>
                <w:sz w:val="16"/>
                <w:szCs w:val="16"/>
              </w:rPr>
              <w:t>a</w:t>
            </w:r>
            <w:r>
              <w:rPr>
                <w:rFonts w:ascii="Segoe UI" w:eastAsia="Segoe UI" w:hAnsi="Segoe UI" w:cs="Segoe UI"/>
                <w:sz w:val="16"/>
                <w:szCs w:val="16"/>
              </w:rPr>
              <w:t>l</w:t>
            </w:r>
            <w:r>
              <w:rPr>
                <w:rFonts w:ascii="Segoe UI" w:eastAsia="Segoe UI" w:hAnsi="Segoe UI" w:cs="Segoe UI"/>
                <w:spacing w:val="-1"/>
                <w:sz w:val="16"/>
                <w:szCs w:val="16"/>
              </w:rPr>
              <w:t xml:space="preserve"> </w:t>
            </w:r>
            <w:r>
              <w:rPr>
                <w:rFonts w:ascii="Segoe UI" w:eastAsia="Segoe UI" w:hAnsi="Segoe UI" w:cs="Segoe UI"/>
                <w:sz w:val="16"/>
                <w:szCs w:val="16"/>
              </w:rPr>
              <w:t>coa</w:t>
            </w:r>
            <w:r>
              <w:rPr>
                <w:rFonts w:ascii="Segoe UI" w:eastAsia="Segoe UI" w:hAnsi="Segoe UI" w:cs="Segoe UI"/>
                <w:spacing w:val="-2"/>
                <w:sz w:val="16"/>
                <w:szCs w:val="16"/>
              </w:rPr>
              <w:t>s</w:t>
            </w:r>
            <w:r>
              <w:rPr>
                <w:rFonts w:ascii="Segoe UI" w:eastAsia="Segoe UI" w:hAnsi="Segoe UI" w:cs="Segoe UI"/>
                <w:sz w:val="16"/>
                <w:szCs w:val="16"/>
              </w:rPr>
              <w:t>tline.</w:t>
            </w:r>
          </w:p>
        </w:tc>
      </w:tr>
      <w:tr w:rsidR="000D2AFC" w14:paraId="55A0E21E" w14:textId="77777777">
        <w:trPr>
          <w:trHeight w:hRule="exact" w:val="353"/>
        </w:trPr>
        <w:tc>
          <w:tcPr>
            <w:tcW w:w="2946" w:type="dxa"/>
            <w:tcBorders>
              <w:top w:val="single" w:sz="8" w:space="0" w:color="00ADEE"/>
              <w:left w:val="nil"/>
              <w:bottom w:val="single" w:sz="8" w:space="0" w:color="00ADEE"/>
              <w:right w:val="nil"/>
            </w:tcBorders>
          </w:tcPr>
          <w:p w14:paraId="55A0E21C"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Great O</w:t>
            </w:r>
            <w:r>
              <w:rPr>
                <w:rFonts w:ascii="Segoe UI" w:eastAsia="Segoe UI" w:hAnsi="Segoe UI" w:cs="Segoe UI"/>
                <w:spacing w:val="-2"/>
                <w:sz w:val="16"/>
                <w:szCs w:val="16"/>
              </w:rPr>
              <w:t>c</w:t>
            </w:r>
            <w:r>
              <w:rPr>
                <w:rFonts w:ascii="Segoe UI" w:eastAsia="Segoe UI" w:hAnsi="Segoe UI" w:cs="Segoe UI"/>
                <w:sz w:val="16"/>
                <w:szCs w:val="16"/>
              </w:rPr>
              <w:t>ean R</w:t>
            </w:r>
            <w:r>
              <w:rPr>
                <w:rFonts w:ascii="Segoe UI" w:eastAsia="Segoe UI" w:hAnsi="Segoe UI" w:cs="Segoe UI"/>
                <w:spacing w:val="-2"/>
                <w:sz w:val="16"/>
                <w:szCs w:val="16"/>
              </w:rPr>
              <w:t>o</w:t>
            </w:r>
            <w:r>
              <w:rPr>
                <w:rFonts w:ascii="Segoe UI" w:eastAsia="Segoe UI" w:hAnsi="Segoe UI" w:cs="Segoe UI"/>
                <w:sz w:val="16"/>
                <w:szCs w:val="16"/>
              </w:rPr>
              <w:t>ad</w:t>
            </w:r>
            <w:r>
              <w:rPr>
                <w:rFonts w:ascii="Segoe UI" w:eastAsia="Segoe UI" w:hAnsi="Segoe UI" w:cs="Segoe UI"/>
                <w:spacing w:val="-1"/>
                <w:sz w:val="16"/>
                <w:szCs w:val="16"/>
              </w:rPr>
              <w:t xml:space="preserve"> </w:t>
            </w:r>
            <w:r>
              <w:rPr>
                <w:rFonts w:ascii="Segoe UI" w:eastAsia="Segoe UI" w:hAnsi="Segoe UI" w:cs="Segoe UI"/>
                <w:sz w:val="16"/>
                <w:szCs w:val="16"/>
              </w:rPr>
              <w:t>T</w:t>
            </w:r>
            <w:r>
              <w:rPr>
                <w:rFonts w:ascii="Segoe UI" w:eastAsia="Segoe UI" w:hAnsi="Segoe UI" w:cs="Segoe UI"/>
                <w:spacing w:val="-2"/>
                <w:sz w:val="16"/>
                <w:szCs w:val="16"/>
              </w:rPr>
              <w:t>o</w:t>
            </w:r>
            <w:r>
              <w:rPr>
                <w:rFonts w:ascii="Segoe UI" w:eastAsia="Segoe UI" w:hAnsi="Segoe UI" w:cs="Segoe UI"/>
                <w:sz w:val="16"/>
                <w:szCs w:val="16"/>
              </w:rPr>
              <w:t>uring</w:t>
            </w:r>
          </w:p>
        </w:tc>
        <w:tc>
          <w:tcPr>
            <w:tcW w:w="6685" w:type="dxa"/>
            <w:tcBorders>
              <w:top w:val="single" w:sz="8" w:space="0" w:color="00ADEE"/>
              <w:left w:val="nil"/>
              <w:bottom w:val="single" w:sz="8" w:space="0" w:color="00ADEE"/>
              <w:right w:val="nil"/>
            </w:tcBorders>
          </w:tcPr>
          <w:p w14:paraId="55A0E21D" w14:textId="77777777" w:rsidR="000D2AFC" w:rsidRDefault="002525A2">
            <w:pPr>
              <w:spacing w:before="59"/>
              <w:ind w:left="141"/>
              <w:rPr>
                <w:rFonts w:ascii="Segoe UI" w:eastAsia="Segoe UI" w:hAnsi="Segoe UI" w:cs="Segoe UI"/>
                <w:sz w:val="16"/>
                <w:szCs w:val="16"/>
              </w:rPr>
            </w:pPr>
            <w:r>
              <w:rPr>
                <w:rFonts w:ascii="Segoe UI" w:eastAsia="Segoe UI" w:hAnsi="Segoe UI" w:cs="Segoe UI"/>
                <w:sz w:val="16"/>
                <w:szCs w:val="16"/>
              </w:rPr>
              <w:t>Tou</w:t>
            </w:r>
            <w:r>
              <w:rPr>
                <w:rFonts w:ascii="Segoe UI" w:eastAsia="Segoe UI" w:hAnsi="Segoe UI" w:cs="Segoe UI"/>
                <w:spacing w:val="-1"/>
                <w:sz w:val="16"/>
                <w:szCs w:val="16"/>
              </w:rPr>
              <w:t>r</w:t>
            </w:r>
            <w:r>
              <w:rPr>
                <w:rFonts w:ascii="Segoe UI" w:eastAsia="Segoe UI" w:hAnsi="Segoe UI" w:cs="Segoe UI"/>
                <w:sz w:val="16"/>
                <w:szCs w:val="16"/>
              </w:rPr>
              <w:t>i</w:t>
            </w:r>
            <w:r>
              <w:rPr>
                <w:rFonts w:ascii="Segoe UI" w:eastAsia="Segoe UI" w:hAnsi="Segoe UI" w:cs="Segoe UI"/>
                <w:spacing w:val="-1"/>
                <w:sz w:val="16"/>
                <w:szCs w:val="16"/>
              </w:rPr>
              <w:t>s</w:t>
            </w:r>
            <w:r>
              <w:rPr>
                <w:rFonts w:ascii="Segoe UI" w:eastAsia="Segoe UI" w:hAnsi="Segoe UI" w:cs="Segoe UI"/>
                <w:sz w:val="16"/>
                <w:szCs w:val="16"/>
              </w:rPr>
              <w:t>m acco</w:t>
            </w:r>
            <w:r>
              <w:rPr>
                <w:rFonts w:ascii="Segoe UI" w:eastAsia="Segoe UI" w:hAnsi="Segoe UI" w:cs="Segoe UI"/>
                <w:spacing w:val="-2"/>
                <w:sz w:val="16"/>
                <w:szCs w:val="16"/>
              </w:rPr>
              <w:t>m</w:t>
            </w:r>
            <w:r>
              <w:rPr>
                <w:rFonts w:ascii="Segoe UI" w:eastAsia="Segoe UI" w:hAnsi="Segoe UI" w:cs="Segoe UI"/>
                <w:sz w:val="16"/>
                <w:szCs w:val="16"/>
              </w:rPr>
              <w:t>mod</w:t>
            </w:r>
            <w:r>
              <w:rPr>
                <w:rFonts w:ascii="Segoe UI" w:eastAsia="Segoe UI" w:hAnsi="Segoe UI" w:cs="Segoe UI"/>
                <w:spacing w:val="-1"/>
                <w:sz w:val="16"/>
                <w:szCs w:val="16"/>
              </w:rPr>
              <w:t>a</w:t>
            </w:r>
            <w:r>
              <w:rPr>
                <w:rFonts w:ascii="Segoe UI" w:eastAsia="Segoe UI" w:hAnsi="Segoe UI" w:cs="Segoe UI"/>
                <w:sz w:val="16"/>
                <w:szCs w:val="16"/>
              </w:rPr>
              <w:t xml:space="preserve">tion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tour</w:t>
            </w:r>
            <w:r>
              <w:rPr>
                <w:rFonts w:ascii="Segoe UI" w:eastAsia="Segoe UI" w:hAnsi="Segoe UI" w:cs="Segoe UI"/>
                <w:spacing w:val="-1"/>
                <w:sz w:val="16"/>
                <w:szCs w:val="16"/>
              </w:rPr>
              <w:t xml:space="preserve"> </w:t>
            </w:r>
            <w:r>
              <w:rPr>
                <w:rFonts w:ascii="Segoe UI" w:eastAsia="Segoe UI" w:hAnsi="Segoe UI" w:cs="Segoe UI"/>
                <w:sz w:val="16"/>
                <w:szCs w:val="16"/>
              </w:rPr>
              <w:t>se</w:t>
            </w:r>
            <w:r>
              <w:rPr>
                <w:rFonts w:ascii="Segoe UI" w:eastAsia="Segoe UI" w:hAnsi="Segoe UI" w:cs="Segoe UI"/>
                <w:spacing w:val="-2"/>
                <w:sz w:val="16"/>
                <w:szCs w:val="16"/>
              </w:rPr>
              <w:t>r</w:t>
            </w:r>
            <w:r>
              <w:rPr>
                <w:rFonts w:ascii="Segoe UI" w:eastAsia="Segoe UI" w:hAnsi="Segoe UI" w:cs="Segoe UI"/>
                <w:sz w:val="16"/>
                <w:szCs w:val="16"/>
              </w:rPr>
              <w:t>vices</w:t>
            </w:r>
            <w:r>
              <w:rPr>
                <w:rFonts w:ascii="Segoe UI" w:eastAsia="Segoe UI" w:hAnsi="Segoe UI" w:cs="Segoe UI"/>
                <w:spacing w:val="-1"/>
                <w:sz w:val="16"/>
                <w:szCs w:val="16"/>
              </w:rPr>
              <w:t xml:space="preserve"> o</w:t>
            </w:r>
            <w:r>
              <w:rPr>
                <w:rFonts w:ascii="Segoe UI" w:eastAsia="Segoe UI" w:hAnsi="Segoe UI" w:cs="Segoe UI"/>
                <w:sz w:val="16"/>
                <w:szCs w:val="16"/>
              </w:rPr>
              <w:t>pe</w:t>
            </w:r>
            <w:r>
              <w:rPr>
                <w:rFonts w:ascii="Segoe UI" w:eastAsia="Segoe UI" w:hAnsi="Segoe UI" w:cs="Segoe UI"/>
                <w:spacing w:val="-2"/>
                <w:sz w:val="16"/>
                <w:szCs w:val="16"/>
              </w:rPr>
              <w:t>r</w:t>
            </w:r>
            <w:r>
              <w:rPr>
                <w:rFonts w:ascii="Segoe UI" w:eastAsia="Segoe UI" w:hAnsi="Segoe UI" w:cs="Segoe UI"/>
                <w:sz w:val="16"/>
                <w:szCs w:val="16"/>
              </w:rPr>
              <w:t>ator.</w:t>
            </w:r>
          </w:p>
        </w:tc>
      </w:tr>
      <w:tr w:rsidR="000D2AFC" w14:paraId="55A0E221" w14:textId="77777777">
        <w:trPr>
          <w:trHeight w:hRule="exact" w:val="353"/>
        </w:trPr>
        <w:tc>
          <w:tcPr>
            <w:tcW w:w="2946" w:type="dxa"/>
            <w:tcBorders>
              <w:top w:val="single" w:sz="8" w:space="0" w:color="00ADEE"/>
              <w:left w:val="nil"/>
              <w:bottom w:val="single" w:sz="8" w:space="0" w:color="00ADEE"/>
              <w:right w:val="nil"/>
            </w:tcBorders>
          </w:tcPr>
          <w:p w14:paraId="55A0E21F"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 xml:space="preserve">Port </w:t>
            </w:r>
            <w:r>
              <w:rPr>
                <w:rFonts w:ascii="Segoe UI" w:eastAsia="Segoe UI" w:hAnsi="Segoe UI" w:cs="Segoe UI"/>
                <w:spacing w:val="-2"/>
                <w:sz w:val="16"/>
                <w:szCs w:val="16"/>
              </w:rPr>
              <w:t>C</w:t>
            </w:r>
            <w:r>
              <w:rPr>
                <w:rFonts w:ascii="Segoe UI" w:eastAsia="Segoe UI" w:hAnsi="Segoe UI" w:cs="Segoe UI"/>
                <w:sz w:val="16"/>
                <w:szCs w:val="16"/>
              </w:rPr>
              <w:t>amp</w:t>
            </w:r>
            <w:r>
              <w:rPr>
                <w:rFonts w:ascii="Segoe UI" w:eastAsia="Segoe UI" w:hAnsi="Segoe UI" w:cs="Segoe UI"/>
                <w:spacing w:val="-1"/>
                <w:sz w:val="16"/>
                <w:szCs w:val="16"/>
              </w:rPr>
              <w:t>b</w:t>
            </w:r>
            <w:r>
              <w:rPr>
                <w:rFonts w:ascii="Segoe UI" w:eastAsia="Segoe UI" w:hAnsi="Segoe UI" w:cs="Segoe UI"/>
                <w:sz w:val="16"/>
                <w:szCs w:val="16"/>
              </w:rPr>
              <w:t>ell</w:t>
            </w:r>
            <w:r>
              <w:rPr>
                <w:rFonts w:ascii="Segoe UI" w:eastAsia="Segoe UI" w:hAnsi="Segoe UI" w:cs="Segoe UI"/>
                <w:spacing w:val="-2"/>
                <w:sz w:val="16"/>
                <w:szCs w:val="16"/>
              </w:rPr>
              <w:t xml:space="preserve"> </w:t>
            </w:r>
            <w:r>
              <w:rPr>
                <w:rFonts w:ascii="Segoe UI" w:eastAsia="Segoe UI" w:hAnsi="Segoe UI" w:cs="Segoe UI"/>
                <w:sz w:val="16"/>
                <w:szCs w:val="16"/>
              </w:rPr>
              <w:t>B</w:t>
            </w:r>
            <w:r>
              <w:rPr>
                <w:rFonts w:ascii="Segoe UI" w:eastAsia="Segoe UI" w:hAnsi="Segoe UI" w:cs="Segoe UI"/>
                <w:spacing w:val="-2"/>
                <w:sz w:val="16"/>
                <w:szCs w:val="16"/>
              </w:rPr>
              <w:t>o</w:t>
            </w:r>
            <w:r>
              <w:rPr>
                <w:rFonts w:ascii="Segoe UI" w:eastAsia="Segoe UI" w:hAnsi="Segoe UI" w:cs="Segoe UI"/>
                <w:sz w:val="16"/>
                <w:szCs w:val="16"/>
              </w:rPr>
              <w:t xml:space="preserve">at </w:t>
            </w:r>
            <w:r>
              <w:rPr>
                <w:rFonts w:ascii="Segoe UI" w:eastAsia="Segoe UI" w:hAnsi="Segoe UI" w:cs="Segoe UI"/>
                <w:spacing w:val="-2"/>
                <w:sz w:val="16"/>
                <w:szCs w:val="16"/>
              </w:rPr>
              <w:t>C</w:t>
            </w:r>
            <w:r>
              <w:rPr>
                <w:rFonts w:ascii="Segoe UI" w:eastAsia="Segoe UI" w:hAnsi="Segoe UI" w:cs="Segoe UI"/>
                <w:sz w:val="16"/>
                <w:szCs w:val="16"/>
              </w:rPr>
              <w:t>harters</w:t>
            </w:r>
          </w:p>
        </w:tc>
        <w:tc>
          <w:tcPr>
            <w:tcW w:w="6685" w:type="dxa"/>
            <w:tcBorders>
              <w:top w:val="single" w:sz="8" w:space="0" w:color="00ADEE"/>
              <w:left w:val="nil"/>
              <w:bottom w:val="single" w:sz="8" w:space="0" w:color="00ADEE"/>
              <w:right w:val="nil"/>
            </w:tcBorders>
          </w:tcPr>
          <w:p w14:paraId="55A0E220" w14:textId="77777777" w:rsidR="000D2AFC" w:rsidRDefault="002525A2">
            <w:pPr>
              <w:spacing w:before="59"/>
              <w:ind w:left="141"/>
              <w:rPr>
                <w:rFonts w:ascii="Segoe UI" w:eastAsia="Segoe UI" w:hAnsi="Segoe UI" w:cs="Segoe UI"/>
                <w:sz w:val="16"/>
                <w:szCs w:val="16"/>
              </w:rPr>
            </w:pPr>
            <w:r>
              <w:rPr>
                <w:rFonts w:ascii="Segoe UI" w:eastAsia="Segoe UI" w:hAnsi="Segoe UI" w:cs="Segoe UI"/>
                <w:sz w:val="16"/>
                <w:szCs w:val="16"/>
              </w:rPr>
              <w:t>Ba</w:t>
            </w:r>
            <w:r>
              <w:rPr>
                <w:rFonts w:ascii="Segoe UI" w:eastAsia="Segoe UI" w:hAnsi="Segoe UI" w:cs="Segoe UI"/>
                <w:spacing w:val="-2"/>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i</w:t>
            </w:r>
            <w:r>
              <w:rPr>
                <w:rFonts w:ascii="Segoe UI" w:eastAsia="Segoe UI" w:hAnsi="Segoe UI" w:cs="Segoe UI"/>
                <w:sz w:val="16"/>
                <w:szCs w:val="16"/>
              </w:rPr>
              <w:t xml:space="preserve">n Port </w:t>
            </w:r>
            <w:r>
              <w:rPr>
                <w:rFonts w:ascii="Segoe UI" w:eastAsia="Segoe UI" w:hAnsi="Segoe UI" w:cs="Segoe UI"/>
                <w:spacing w:val="-2"/>
                <w:sz w:val="16"/>
                <w:szCs w:val="16"/>
              </w:rPr>
              <w:t>C</w:t>
            </w:r>
            <w:r>
              <w:rPr>
                <w:rFonts w:ascii="Segoe UI" w:eastAsia="Segoe UI" w:hAnsi="Segoe UI" w:cs="Segoe UI"/>
                <w:sz w:val="16"/>
                <w:szCs w:val="16"/>
              </w:rPr>
              <w:t>amp</w:t>
            </w:r>
            <w:r>
              <w:rPr>
                <w:rFonts w:ascii="Segoe UI" w:eastAsia="Segoe UI" w:hAnsi="Segoe UI" w:cs="Segoe UI"/>
                <w:spacing w:val="-1"/>
                <w:sz w:val="16"/>
                <w:szCs w:val="16"/>
              </w:rPr>
              <w:t>b</w:t>
            </w:r>
            <w:r>
              <w:rPr>
                <w:rFonts w:ascii="Segoe UI" w:eastAsia="Segoe UI" w:hAnsi="Segoe UI" w:cs="Segoe UI"/>
                <w:sz w:val="16"/>
                <w:szCs w:val="16"/>
              </w:rPr>
              <w:t xml:space="preserve">ell, </w:t>
            </w:r>
            <w:r>
              <w:rPr>
                <w:rFonts w:ascii="Segoe UI" w:eastAsia="Segoe UI" w:hAnsi="Segoe UI" w:cs="Segoe UI"/>
                <w:spacing w:val="-2"/>
                <w:sz w:val="16"/>
                <w:szCs w:val="16"/>
              </w:rPr>
              <w:t>o</w:t>
            </w:r>
            <w:r>
              <w:rPr>
                <w:rFonts w:ascii="Segoe UI" w:eastAsia="Segoe UI" w:hAnsi="Segoe UI" w:cs="Segoe UI"/>
                <w:sz w:val="16"/>
                <w:szCs w:val="16"/>
              </w:rPr>
              <w:t>pe</w:t>
            </w:r>
            <w:r>
              <w:rPr>
                <w:rFonts w:ascii="Segoe UI" w:eastAsia="Segoe UI" w:hAnsi="Segoe UI" w:cs="Segoe UI"/>
                <w:spacing w:val="-2"/>
                <w:sz w:val="16"/>
                <w:szCs w:val="16"/>
              </w:rPr>
              <w:t>r</w:t>
            </w:r>
            <w:r>
              <w:rPr>
                <w:rFonts w:ascii="Segoe UI" w:eastAsia="Segoe UI" w:hAnsi="Segoe UI" w:cs="Segoe UI"/>
                <w:sz w:val="16"/>
                <w:szCs w:val="16"/>
              </w:rPr>
              <w:t>ates dive</w:t>
            </w:r>
            <w:r>
              <w:rPr>
                <w:rFonts w:ascii="Segoe UI" w:eastAsia="Segoe UI" w:hAnsi="Segoe UI" w:cs="Segoe UI"/>
                <w:spacing w:val="-2"/>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fi</w:t>
            </w:r>
            <w:r>
              <w:rPr>
                <w:rFonts w:ascii="Segoe UI" w:eastAsia="Segoe UI" w:hAnsi="Segoe UI" w:cs="Segoe UI"/>
                <w:spacing w:val="-1"/>
                <w:sz w:val="16"/>
                <w:szCs w:val="16"/>
              </w:rPr>
              <w:t>s</w:t>
            </w:r>
            <w:r>
              <w:rPr>
                <w:rFonts w:ascii="Segoe UI" w:eastAsia="Segoe UI" w:hAnsi="Segoe UI" w:cs="Segoe UI"/>
                <w:sz w:val="16"/>
                <w:szCs w:val="16"/>
              </w:rPr>
              <w:t>hing</w:t>
            </w:r>
            <w:r>
              <w:rPr>
                <w:rFonts w:ascii="Segoe UI" w:eastAsia="Segoe UI" w:hAnsi="Segoe UI" w:cs="Segoe UI"/>
                <w:spacing w:val="-1"/>
                <w:sz w:val="16"/>
                <w:szCs w:val="16"/>
              </w:rPr>
              <w:t xml:space="preserve"> </w:t>
            </w:r>
            <w:r>
              <w:rPr>
                <w:rFonts w:ascii="Segoe UI" w:eastAsia="Segoe UI" w:hAnsi="Segoe UI" w:cs="Segoe UI"/>
                <w:sz w:val="16"/>
                <w:szCs w:val="16"/>
              </w:rPr>
              <w:t>cha</w:t>
            </w:r>
            <w:r>
              <w:rPr>
                <w:rFonts w:ascii="Segoe UI" w:eastAsia="Segoe UI" w:hAnsi="Segoe UI" w:cs="Segoe UI"/>
                <w:spacing w:val="-2"/>
                <w:sz w:val="16"/>
                <w:szCs w:val="16"/>
              </w:rPr>
              <w:t>r</w:t>
            </w:r>
            <w:r>
              <w:rPr>
                <w:rFonts w:ascii="Segoe UI" w:eastAsia="Segoe UI" w:hAnsi="Segoe UI" w:cs="Segoe UI"/>
                <w:sz w:val="16"/>
                <w:szCs w:val="16"/>
              </w:rPr>
              <w:t xml:space="preserve">ter </w:t>
            </w:r>
            <w:r>
              <w:rPr>
                <w:rFonts w:ascii="Segoe UI" w:eastAsia="Segoe UI" w:hAnsi="Segoe UI" w:cs="Segoe UI"/>
                <w:spacing w:val="-2"/>
                <w:sz w:val="16"/>
                <w:szCs w:val="16"/>
              </w:rPr>
              <w:t>b</w:t>
            </w:r>
            <w:r>
              <w:rPr>
                <w:rFonts w:ascii="Segoe UI" w:eastAsia="Segoe UI" w:hAnsi="Segoe UI" w:cs="Segoe UI"/>
                <w:sz w:val="16"/>
                <w:szCs w:val="16"/>
              </w:rPr>
              <w:t>oat</w:t>
            </w:r>
            <w:r>
              <w:rPr>
                <w:rFonts w:ascii="Segoe UI" w:eastAsia="Segoe UI" w:hAnsi="Segoe UI" w:cs="Segoe UI"/>
                <w:spacing w:val="-1"/>
                <w:sz w:val="16"/>
                <w:szCs w:val="16"/>
              </w:rPr>
              <w:t xml:space="preserve"> </w:t>
            </w:r>
            <w:r>
              <w:rPr>
                <w:rFonts w:ascii="Segoe UI" w:eastAsia="Segoe UI" w:hAnsi="Segoe UI" w:cs="Segoe UI"/>
                <w:sz w:val="16"/>
                <w:szCs w:val="16"/>
              </w:rPr>
              <w:t>se</w:t>
            </w:r>
            <w:r>
              <w:rPr>
                <w:rFonts w:ascii="Segoe UI" w:eastAsia="Segoe UI" w:hAnsi="Segoe UI" w:cs="Segoe UI"/>
                <w:spacing w:val="-2"/>
                <w:sz w:val="16"/>
                <w:szCs w:val="16"/>
              </w:rPr>
              <w:t>r</w:t>
            </w:r>
            <w:r>
              <w:rPr>
                <w:rFonts w:ascii="Segoe UI" w:eastAsia="Segoe UI" w:hAnsi="Segoe UI" w:cs="Segoe UI"/>
                <w:sz w:val="16"/>
                <w:szCs w:val="16"/>
              </w:rPr>
              <w:t>v</w:t>
            </w:r>
            <w:r>
              <w:rPr>
                <w:rFonts w:ascii="Segoe UI" w:eastAsia="Segoe UI" w:hAnsi="Segoe UI" w:cs="Segoe UI"/>
                <w:spacing w:val="2"/>
                <w:sz w:val="16"/>
                <w:szCs w:val="16"/>
              </w:rPr>
              <w:t>i</w:t>
            </w:r>
            <w:r>
              <w:rPr>
                <w:rFonts w:ascii="Segoe UI" w:eastAsia="Segoe UI" w:hAnsi="Segoe UI" w:cs="Segoe UI"/>
                <w:sz w:val="16"/>
                <w:szCs w:val="16"/>
              </w:rPr>
              <w:t>ces.</w:t>
            </w:r>
          </w:p>
        </w:tc>
      </w:tr>
      <w:tr w:rsidR="000D2AFC" w14:paraId="55A0E225" w14:textId="77777777">
        <w:trPr>
          <w:trHeight w:hRule="exact" w:val="626"/>
        </w:trPr>
        <w:tc>
          <w:tcPr>
            <w:tcW w:w="2946" w:type="dxa"/>
            <w:tcBorders>
              <w:top w:val="single" w:sz="8" w:space="0" w:color="00ADEE"/>
              <w:left w:val="nil"/>
              <w:bottom w:val="single" w:sz="8" w:space="0" w:color="00ADEE"/>
              <w:right w:val="nil"/>
            </w:tcBorders>
          </w:tcPr>
          <w:p w14:paraId="55A0E222"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12</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p</w:t>
            </w:r>
            <w:r>
              <w:rPr>
                <w:rFonts w:ascii="Segoe UI" w:eastAsia="Segoe UI" w:hAnsi="Segoe UI" w:cs="Segoe UI"/>
                <w:sz w:val="16"/>
                <w:szCs w:val="16"/>
              </w:rPr>
              <w:t>o</w:t>
            </w:r>
            <w:r>
              <w:rPr>
                <w:rFonts w:ascii="Segoe UI" w:eastAsia="Segoe UI" w:hAnsi="Segoe UI" w:cs="Segoe UI"/>
                <w:spacing w:val="-2"/>
                <w:sz w:val="16"/>
                <w:szCs w:val="16"/>
              </w:rPr>
              <w:t>s</w:t>
            </w:r>
            <w:r>
              <w:rPr>
                <w:rFonts w:ascii="Segoe UI" w:eastAsia="Segoe UI" w:hAnsi="Segoe UI" w:cs="Segoe UI"/>
                <w:sz w:val="16"/>
                <w:szCs w:val="16"/>
              </w:rPr>
              <w:t>tles</w:t>
            </w:r>
            <w:r>
              <w:rPr>
                <w:rFonts w:ascii="Segoe UI" w:eastAsia="Segoe UI" w:hAnsi="Segoe UI" w:cs="Segoe UI"/>
                <w:spacing w:val="-1"/>
                <w:sz w:val="16"/>
                <w:szCs w:val="16"/>
              </w:rPr>
              <w:t xml:space="preserve"> </w:t>
            </w:r>
            <w:r>
              <w:rPr>
                <w:rFonts w:ascii="Segoe UI" w:eastAsia="Segoe UI" w:hAnsi="Segoe UI" w:cs="Segoe UI"/>
                <w:sz w:val="16"/>
                <w:szCs w:val="16"/>
              </w:rPr>
              <w:t>Helico</w:t>
            </w:r>
            <w:r>
              <w:rPr>
                <w:rFonts w:ascii="Segoe UI" w:eastAsia="Segoe UI" w:hAnsi="Segoe UI" w:cs="Segoe UI"/>
                <w:spacing w:val="-2"/>
                <w:sz w:val="16"/>
                <w:szCs w:val="16"/>
              </w:rPr>
              <w:t>p</w:t>
            </w:r>
            <w:r>
              <w:rPr>
                <w:rFonts w:ascii="Segoe UI" w:eastAsia="Segoe UI" w:hAnsi="Segoe UI" w:cs="Segoe UI"/>
                <w:sz w:val="16"/>
                <w:szCs w:val="16"/>
              </w:rPr>
              <w:t>ters</w:t>
            </w:r>
          </w:p>
          <w:p w14:paraId="55A0E223" w14:textId="77777777" w:rsidR="000D2AFC" w:rsidRDefault="002525A2">
            <w:pPr>
              <w:spacing w:before="58"/>
              <w:ind w:left="108"/>
              <w:rPr>
                <w:rFonts w:ascii="Segoe UI" w:eastAsia="Segoe UI" w:hAnsi="Segoe UI" w:cs="Segoe UI"/>
                <w:sz w:val="16"/>
                <w:szCs w:val="16"/>
              </w:rPr>
            </w:pPr>
            <w:r>
              <w:rPr>
                <w:rFonts w:ascii="Segoe UI" w:eastAsia="Segoe UI" w:hAnsi="Segoe UI" w:cs="Segoe UI"/>
                <w:sz w:val="16"/>
                <w:szCs w:val="16"/>
              </w:rPr>
              <w:t>Pe</w:t>
            </w:r>
            <w:r>
              <w:rPr>
                <w:rFonts w:ascii="Segoe UI" w:eastAsia="Segoe UI" w:hAnsi="Segoe UI" w:cs="Segoe UI"/>
                <w:spacing w:val="2"/>
                <w:sz w:val="16"/>
                <w:szCs w:val="16"/>
              </w:rPr>
              <w:t>t</w:t>
            </w:r>
            <w:r>
              <w:rPr>
                <w:rFonts w:ascii="Segoe UI" w:eastAsia="Segoe UI" w:hAnsi="Segoe UI" w:cs="Segoe UI"/>
                <w:sz w:val="16"/>
                <w:szCs w:val="16"/>
              </w:rPr>
              <w:t>er</w:t>
            </w:r>
            <w:r>
              <w:rPr>
                <w:rFonts w:ascii="Segoe UI" w:eastAsia="Segoe UI" w:hAnsi="Segoe UI" w:cs="Segoe UI"/>
                <w:spacing w:val="-2"/>
                <w:sz w:val="16"/>
                <w:szCs w:val="16"/>
              </w:rPr>
              <w:t>b</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ou</w:t>
            </w:r>
            <w:r>
              <w:rPr>
                <w:rFonts w:ascii="Segoe UI" w:eastAsia="Segoe UI" w:hAnsi="Segoe UI" w:cs="Segoe UI"/>
                <w:spacing w:val="-2"/>
                <w:sz w:val="16"/>
                <w:szCs w:val="16"/>
              </w:rPr>
              <w:t>g</w:t>
            </w:r>
            <w:r>
              <w:rPr>
                <w:rFonts w:ascii="Segoe UI" w:eastAsia="Segoe UI" w:hAnsi="Segoe UI" w:cs="Segoe UI"/>
                <w:sz w:val="16"/>
                <w:szCs w:val="16"/>
              </w:rPr>
              <w:t>h A</w:t>
            </w:r>
            <w:r>
              <w:rPr>
                <w:rFonts w:ascii="Segoe UI" w:eastAsia="Segoe UI" w:hAnsi="Segoe UI" w:cs="Segoe UI"/>
                <w:spacing w:val="-2"/>
                <w:sz w:val="16"/>
                <w:szCs w:val="16"/>
              </w:rPr>
              <w:t>i</w:t>
            </w:r>
            <w:r>
              <w:rPr>
                <w:rFonts w:ascii="Segoe UI" w:eastAsia="Segoe UI" w:hAnsi="Segoe UI" w:cs="Segoe UI"/>
                <w:sz w:val="16"/>
                <w:szCs w:val="16"/>
              </w:rPr>
              <w:t>r</w:t>
            </w:r>
            <w:r>
              <w:rPr>
                <w:rFonts w:ascii="Segoe UI" w:eastAsia="Segoe UI" w:hAnsi="Segoe UI" w:cs="Segoe UI"/>
                <w:spacing w:val="-2"/>
                <w:sz w:val="16"/>
                <w:szCs w:val="16"/>
              </w:rPr>
              <w:t>p</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t</w:t>
            </w:r>
          </w:p>
        </w:tc>
        <w:tc>
          <w:tcPr>
            <w:tcW w:w="6685" w:type="dxa"/>
            <w:tcBorders>
              <w:top w:val="single" w:sz="8" w:space="0" w:color="00ADEE"/>
              <w:left w:val="nil"/>
              <w:bottom w:val="single" w:sz="8" w:space="0" w:color="00ADEE"/>
              <w:right w:val="nil"/>
            </w:tcBorders>
          </w:tcPr>
          <w:p w14:paraId="55A0E224" w14:textId="77777777" w:rsidR="000D2AFC" w:rsidRDefault="002525A2">
            <w:pPr>
              <w:spacing w:before="59"/>
              <w:ind w:left="141"/>
              <w:rPr>
                <w:rFonts w:ascii="Segoe UI" w:eastAsia="Segoe UI" w:hAnsi="Segoe UI" w:cs="Segoe UI"/>
                <w:sz w:val="16"/>
                <w:szCs w:val="16"/>
              </w:rPr>
            </w:pPr>
            <w:r>
              <w:rPr>
                <w:rFonts w:ascii="Segoe UI" w:eastAsia="Segoe UI" w:hAnsi="Segoe UI" w:cs="Segoe UI"/>
                <w:sz w:val="16"/>
                <w:szCs w:val="16"/>
              </w:rPr>
              <w:t>Local he</w:t>
            </w:r>
            <w:r>
              <w:rPr>
                <w:rFonts w:ascii="Segoe UI" w:eastAsia="Segoe UI" w:hAnsi="Segoe UI" w:cs="Segoe UI"/>
                <w:spacing w:val="-1"/>
                <w:sz w:val="16"/>
                <w:szCs w:val="16"/>
              </w:rPr>
              <w:t>l</w:t>
            </w:r>
            <w:r>
              <w:rPr>
                <w:rFonts w:ascii="Segoe UI" w:eastAsia="Segoe UI" w:hAnsi="Segoe UI" w:cs="Segoe UI"/>
                <w:sz w:val="16"/>
                <w:szCs w:val="16"/>
              </w:rPr>
              <w:t>ico</w:t>
            </w:r>
            <w:r>
              <w:rPr>
                <w:rFonts w:ascii="Segoe UI" w:eastAsia="Segoe UI" w:hAnsi="Segoe UI" w:cs="Segoe UI"/>
                <w:spacing w:val="-2"/>
                <w:sz w:val="16"/>
                <w:szCs w:val="16"/>
              </w:rPr>
              <w:t>p</w:t>
            </w:r>
            <w:r>
              <w:rPr>
                <w:rFonts w:ascii="Segoe UI" w:eastAsia="Segoe UI" w:hAnsi="Segoe UI" w:cs="Segoe UI"/>
                <w:sz w:val="16"/>
                <w:szCs w:val="16"/>
              </w:rPr>
              <w:t xml:space="preserve">ter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touri</w:t>
            </w:r>
            <w:r>
              <w:rPr>
                <w:rFonts w:ascii="Segoe UI" w:eastAsia="Segoe UI" w:hAnsi="Segoe UI" w:cs="Segoe UI"/>
                <w:spacing w:val="-2"/>
                <w:sz w:val="16"/>
                <w:szCs w:val="16"/>
              </w:rPr>
              <w:t>s</w:t>
            </w:r>
            <w:r>
              <w:rPr>
                <w:rFonts w:ascii="Segoe UI" w:eastAsia="Segoe UI" w:hAnsi="Segoe UI" w:cs="Segoe UI"/>
                <w:sz w:val="16"/>
                <w:szCs w:val="16"/>
              </w:rPr>
              <w:t>m se</w:t>
            </w:r>
            <w:r>
              <w:rPr>
                <w:rFonts w:ascii="Segoe UI" w:eastAsia="Segoe UI" w:hAnsi="Segoe UI" w:cs="Segoe UI"/>
                <w:spacing w:val="-2"/>
                <w:sz w:val="16"/>
                <w:szCs w:val="16"/>
              </w:rPr>
              <w:t>r</w:t>
            </w:r>
            <w:r>
              <w:rPr>
                <w:rFonts w:ascii="Segoe UI" w:eastAsia="Segoe UI" w:hAnsi="Segoe UI" w:cs="Segoe UI"/>
                <w:sz w:val="16"/>
                <w:szCs w:val="16"/>
              </w:rPr>
              <w:t>vice.</w:t>
            </w:r>
          </w:p>
        </w:tc>
      </w:tr>
      <w:tr w:rsidR="000D2AFC" w14:paraId="55A0E228" w14:textId="77777777">
        <w:trPr>
          <w:trHeight w:hRule="exact" w:val="353"/>
        </w:trPr>
        <w:tc>
          <w:tcPr>
            <w:tcW w:w="2946" w:type="dxa"/>
            <w:tcBorders>
              <w:top w:val="single" w:sz="8" w:space="0" w:color="00ADEE"/>
              <w:left w:val="nil"/>
              <w:bottom w:val="single" w:sz="8" w:space="0" w:color="00ADEE"/>
              <w:right w:val="nil"/>
            </w:tcBorders>
          </w:tcPr>
          <w:p w14:paraId="55A0E226" w14:textId="77777777" w:rsidR="000D2AFC" w:rsidRDefault="002525A2">
            <w:pPr>
              <w:spacing w:before="57"/>
              <w:ind w:left="108"/>
              <w:rPr>
                <w:rFonts w:ascii="Segoe UI" w:eastAsia="Segoe UI" w:hAnsi="Segoe UI" w:cs="Segoe UI"/>
                <w:sz w:val="16"/>
                <w:szCs w:val="16"/>
              </w:rPr>
            </w:pPr>
            <w:r>
              <w:rPr>
                <w:rFonts w:ascii="Segoe UI" w:eastAsia="Segoe UI" w:hAnsi="Segoe UI" w:cs="Segoe UI"/>
                <w:sz w:val="16"/>
                <w:szCs w:val="16"/>
              </w:rPr>
              <w:t>Great O</w:t>
            </w:r>
            <w:r>
              <w:rPr>
                <w:rFonts w:ascii="Segoe UI" w:eastAsia="Segoe UI" w:hAnsi="Segoe UI" w:cs="Segoe UI"/>
                <w:spacing w:val="-2"/>
                <w:sz w:val="16"/>
                <w:szCs w:val="16"/>
              </w:rPr>
              <w:t>c</w:t>
            </w:r>
            <w:r>
              <w:rPr>
                <w:rFonts w:ascii="Segoe UI" w:eastAsia="Segoe UI" w:hAnsi="Segoe UI" w:cs="Segoe UI"/>
                <w:sz w:val="16"/>
                <w:szCs w:val="16"/>
              </w:rPr>
              <w:t>ean R</w:t>
            </w:r>
            <w:r>
              <w:rPr>
                <w:rFonts w:ascii="Segoe UI" w:eastAsia="Segoe UI" w:hAnsi="Segoe UI" w:cs="Segoe UI"/>
                <w:spacing w:val="-2"/>
                <w:sz w:val="16"/>
                <w:szCs w:val="16"/>
              </w:rPr>
              <w:t>o</w:t>
            </w:r>
            <w:r>
              <w:rPr>
                <w:rFonts w:ascii="Segoe UI" w:eastAsia="Segoe UI" w:hAnsi="Segoe UI" w:cs="Segoe UI"/>
                <w:sz w:val="16"/>
                <w:szCs w:val="16"/>
              </w:rPr>
              <w:t>ad</w:t>
            </w:r>
            <w:r>
              <w:rPr>
                <w:rFonts w:ascii="Segoe UI" w:eastAsia="Segoe UI" w:hAnsi="Segoe UI" w:cs="Segoe UI"/>
                <w:spacing w:val="-1"/>
                <w:sz w:val="16"/>
                <w:szCs w:val="16"/>
              </w:rPr>
              <w:t xml:space="preserve"> </w:t>
            </w:r>
            <w:r>
              <w:rPr>
                <w:rFonts w:ascii="Segoe UI" w:eastAsia="Segoe UI" w:hAnsi="Segoe UI" w:cs="Segoe UI"/>
                <w:sz w:val="16"/>
                <w:szCs w:val="16"/>
              </w:rPr>
              <w:t>Re</w:t>
            </w:r>
            <w:r>
              <w:rPr>
                <w:rFonts w:ascii="Segoe UI" w:eastAsia="Segoe UI" w:hAnsi="Segoe UI" w:cs="Segoe UI"/>
                <w:spacing w:val="-2"/>
                <w:sz w:val="16"/>
                <w:szCs w:val="16"/>
              </w:rPr>
              <w:t>g</w:t>
            </w:r>
            <w:r>
              <w:rPr>
                <w:rFonts w:ascii="Segoe UI" w:eastAsia="Segoe UI" w:hAnsi="Segoe UI" w:cs="Segoe UI"/>
                <w:sz w:val="16"/>
                <w:szCs w:val="16"/>
              </w:rPr>
              <w:t>ional</w:t>
            </w:r>
            <w:r>
              <w:rPr>
                <w:rFonts w:ascii="Segoe UI" w:eastAsia="Segoe UI" w:hAnsi="Segoe UI" w:cs="Segoe UI"/>
                <w:spacing w:val="-1"/>
                <w:sz w:val="16"/>
                <w:szCs w:val="16"/>
              </w:rPr>
              <w:t xml:space="preserve"> </w:t>
            </w:r>
            <w:r>
              <w:rPr>
                <w:rFonts w:ascii="Segoe UI" w:eastAsia="Segoe UI" w:hAnsi="Segoe UI" w:cs="Segoe UI"/>
                <w:sz w:val="16"/>
                <w:szCs w:val="16"/>
              </w:rPr>
              <w:t>T</w:t>
            </w:r>
            <w:r>
              <w:rPr>
                <w:rFonts w:ascii="Segoe UI" w:eastAsia="Segoe UI" w:hAnsi="Segoe UI" w:cs="Segoe UI"/>
                <w:spacing w:val="-2"/>
                <w:sz w:val="16"/>
                <w:szCs w:val="16"/>
              </w:rPr>
              <w:t>o</w:t>
            </w:r>
            <w:r>
              <w:rPr>
                <w:rFonts w:ascii="Segoe UI" w:eastAsia="Segoe UI" w:hAnsi="Segoe UI" w:cs="Segoe UI"/>
                <w:sz w:val="16"/>
                <w:szCs w:val="16"/>
              </w:rPr>
              <w:t>uri</w:t>
            </w:r>
            <w:r>
              <w:rPr>
                <w:rFonts w:ascii="Segoe UI" w:eastAsia="Segoe UI" w:hAnsi="Segoe UI" w:cs="Segoe UI"/>
                <w:spacing w:val="-2"/>
                <w:sz w:val="16"/>
                <w:szCs w:val="16"/>
              </w:rPr>
              <w:t>s</w:t>
            </w:r>
            <w:r>
              <w:rPr>
                <w:rFonts w:ascii="Segoe UI" w:eastAsia="Segoe UI" w:hAnsi="Segoe UI" w:cs="Segoe UI"/>
                <w:sz w:val="16"/>
                <w:szCs w:val="16"/>
              </w:rPr>
              <w:t>m</w:t>
            </w:r>
          </w:p>
        </w:tc>
        <w:tc>
          <w:tcPr>
            <w:tcW w:w="6685" w:type="dxa"/>
            <w:tcBorders>
              <w:top w:val="single" w:sz="8" w:space="0" w:color="00ADEE"/>
              <w:left w:val="nil"/>
              <w:bottom w:val="single" w:sz="8" w:space="0" w:color="00ADEE"/>
              <w:right w:val="nil"/>
            </w:tcBorders>
          </w:tcPr>
          <w:p w14:paraId="55A0E227" w14:textId="77777777" w:rsidR="000D2AFC" w:rsidRDefault="002525A2">
            <w:pPr>
              <w:spacing w:before="57"/>
              <w:ind w:left="141"/>
              <w:rPr>
                <w:rFonts w:ascii="Segoe UI" w:eastAsia="Segoe UI" w:hAnsi="Segoe UI" w:cs="Segoe UI"/>
                <w:sz w:val="16"/>
                <w:szCs w:val="16"/>
              </w:rPr>
            </w:pPr>
            <w:r>
              <w:rPr>
                <w:rFonts w:ascii="Segoe UI" w:eastAsia="Segoe UI" w:hAnsi="Segoe UI" w:cs="Segoe UI"/>
                <w:sz w:val="16"/>
                <w:szCs w:val="16"/>
              </w:rPr>
              <w:t>Re</w:t>
            </w:r>
            <w:r>
              <w:rPr>
                <w:rFonts w:ascii="Segoe UI" w:eastAsia="Segoe UI" w:hAnsi="Segoe UI" w:cs="Segoe UI"/>
                <w:spacing w:val="-1"/>
                <w:sz w:val="16"/>
                <w:szCs w:val="16"/>
              </w:rPr>
              <w:t>g</w:t>
            </w:r>
            <w:r>
              <w:rPr>
                <w:rFonts w:ascii="Segoe UI" w:eastAsia="Segoe UI" w:hAnsi="Segoe UI" w:cs="Segoe UI"/>
                <w:sz w:val="16"/>
                <w:szCs w:val="16"/>
              </w:rPr>
              <w:t>ional</w:t>
            </w:r>
            <w:r>
              <w:rPr>
                <w:rFonts w:ascii="Segoe UI" w:eastAsia="Segoe UI" w:hAnsi="Segoe UI" w:cs="Segoe UI"/>
                <w:spacing w:val="-1"/>
                <w:sz w:val="16"/>
                <w:szCs w:val="16"/>
              </w:rPr>
              <w:t xml:space="preserve"> </w:t>
            </w:r>
            <w:r>
              <w:rPr>
                <w:rFonts w:ascii="Segoe UI" w:eastAsia="Segoe UI" w:hAnsi="Segoe UI" w:cs="Segoe UI"/>
                <w:sz w:val="16"/>
                <w:szCs w:val="16"/>
              </w:rPr>
              <w:t>tou</w:t>
            </w:r>
            <w:r>
              <w:rPr>
                <w:rFonts w:ascii="Segoe UI" w:eastAsia="Segoe UI" w:hAnsi="Segoe UI" w:cs="Segoe UI"/>
                <w:spacing w:val="-1"/>
                <w:sz w:val="16"/>
                <w:szCs w:val="16"/>
              </w:rPr>
              <w:t>r</w:t>
            </w:r>
            <w:r>
              <w:rPr>
                <w:rFonts w:ascii="Segoe UI" w:eastAsia="Segoe UI" w:hAnsi="Segoe UI" w:cs="Segoe UI"/>
                <w:sz w:val="16"/>
                <w:szCs w:val="16"/>
              </w:rPr>
              <w:t>i</w:t>
            </w:r>
            <w:r>
              <w:rPr>
                <w:rFonts w:ascii="Segoe UI" w:eastAsia="Segoe UI" w:hAnsi="Segoe UI" w:cs="Segoe UI"/>
                <w:spacing w:val="-1"/>
                <w:sz w:val="16"/>
                <w:szCs w:val="16"/>
              </w:rPr>
              <w:t>s</w:t>
            </w:r>
            <w:r>
              <w:rPr>
                <w:rFonts w:ascii="Segoe UI" w:eastAsia="Segoe UI" w:hAnsi="Segoe UI" w:cs="Segoe UI"/>
                <w:sz w:val="16"/>
                <w:szCs w:val="16"/>
              </w:rPr>
              <w:t>m a</w:t>
            </w:r>
            <w:r>
              <w:rPr>
                <w:rFonts w:ascii="Segoe UI" w:eastAsia="Segoe UI" w:hAnsi="Segoe UI" w:cs="Segoe UI"/>
                <w:spacing w:val="-1"/>
                <w:sz w:val="16"/>
                <w:szCs w:val="16"/>
              </w:rPr>
              <w:t>s</w:t>
            </w:r>
            <w:r>
              <w:rPr>
                <w:rFonts w:ascii="Segoe UI" w:eastAsia="Segoe UI" w:hAnsi="Segoe UI" w:cs="Segoe UI"/>
                <w:sz w:val="16"/>
                <w:szCs w:val="16"/>
              </w:rPr>
              <w:t>s</w:t>
            </w:r>
            <w:r>
              <w:rPr>
                <w:rFonts w:ascii="Segoe UI" w:eastAsia="Segoe UI" w:hAnsi="Segoe UI" w:cs="Segoe UI"/>
                <w:spacing w:val="-2"/>
                <w:sz w:val="16"/>
                <w:szCs w:val="16"/>
              </w:rPr>
              <w:t>o</w:t>
            </w:r>
            <w:r>
              <w:rPr>
                <w:rFonts w:ascii="Segoe UI" w:eastAsia="Segoe UI" w:hAnsi="Segoe UI" w:cs="Segoe UI"/>
                <w:sz w:val="16"/>
                <w:szCs w:val="16"/>
              </w:rPr>
              <w:t>ciation</w:t>
            </w:r>
            <w:r>
              <w:rPr>
                <w:rFonts w:ascii="Segoe UI" w:eastAsia="Segoe UI" w:hAnsi="Segoe UI" w:cs="Segoe UI"/>
                <w:spacing w:val="-1"/>
                <w:sz w:val="16"/>
                <w:szCs w:val="16"/>
              </w:rPr>
              <w:t xml:space="preserve"> </w:t>
            </w:r>
            <w:r>
              <w:rPr>
                <w:rFonts w:ascii="Segoe UI" w:eastAsia="Segoe UI" w:hAnsi="Segoe UI" w:cs="Segoe UI"/>
                <w:sz w:val="16"/>
                <w:szCs w:val="16"/>
              </w:rPr>
              <w:t>for</w:t>
            </w:r>
            <w:r>
              <w:rPr>
                <w:rFonts w:ascii="Segoe UI" w:eastAsia="Segoe UI" w:hAnsi="Segoe UI" w:cs="Segoe UI"/>
                <w:spacing w:val="-1"/>
                <w:sz w:val="16"/>
                <w:szCs w:val="16"/>
              </w:rPr>
              <w:t xml:space="preserve"> </w:t>
            </w:r>
            <w:r>
              <w:rPr>
                <w:rFonts w:ascii="Segoe UI" w:eastAsia="Segoe UI" w:hAnsi="Segoe UI" w:cs="Segoe UI"/>
                <w:sz w:val="16"/>
                <w:szCs w:val="16"/>
              </w:rPr>
              <w:t>Ship</w:t>
            </w:r>
            <w:r>
              <w:rPr>
                <w:rFonts w:ascii="Segoe UI" w:eastAsia="Segoe UI" w:hAnsi="Segoe UI" w:cs="Segoe UI"/>
                <w:spacing w:val="-2"/>
                <w:sz w:val="16"/>
                <w:szCs w:val="16"/>
              </w:rPr>
              <w:t>w</w:t>
            </w:r>
            <w:r>
              <w:rPr>
                <w:rFonts w:ascii="Segoe UI" w:eastAsia="Segoe UI" w:hAnsi="Segoe UI" w:cs="Segoe UI"/>
                <w:sz w:val="16"/>
                <w:szCs w:val="16"/>
              </w:rPr>
              <w:t>reck</w:t>
            </w:r>
            <w:r>
              <w:rPr>
                <w:rFonts w:ascii="Segoe UI" w:eastAsia="Segoe UI" w:hAnsi="Segoe UI" w:cs="Segoe UI"/>
                <w:spacing w:val="-1"/>
                <w:sz w:val="16"/>
                <w:szCs w:val="16"/>
              </w:rPr>
              <w:t xml:space="preserve"> </w:t>
            </w:r>
            <w:r>
              <w:rPr>
                <w:rFonts w:ascii="Segoe UI" w:eastAsia="Segoe UI" w:hAnsi="Segoe UI" w:cs="Segoe UI"/>
                <w:spacing w:val="-2"/>
                <w:sz w:val="16"/>
                <w:szCs w:val="16"/>
              </w:rPr>
              <w:t>C</w:t>
            </w:r>
            <w:r>
              <w:rPr>
                <w:rFonts w:ascii="Segoe UI" w:eastAsia="Segoe UI" w:hAnsi="Segoe UI" w:cs="Segoe UI"/>
                <w:sz w:val="16"/>
                <w:szCs w:val="16"/>
              </w:rPr>
              <w:t>oa</w:t>
            </w:r>
            <w:r>
              <w:rPr>
                <w:rFonts w:ascii="Segoe UI" w:eastAsia="Segoe UI" w:hAnsi="Segoe UI" w:cs="Segoe UI"/>
                <w:spacing w:val="-2"/>
                <w:sz w:val="16"/>
                <w:szCs w:val="16"/>
              </w:rPr>
              <w:t>s</w:t>
            </w:r>
            <w:r>
              <w:rPr>
                <w:rFonts w:ascii="Segoe UI" w:eastAsia="Segoe UI" w:hAnsi="Segoe UI" w:cs="Segoe UI"/>
                <w:sz w:val="16"/>
                <w:szCs w:val="16"/>
              </w:rPr>
              <w:t>t.</w:t>
            </w:r>
          </w:p>
        </w:tc>
      </w:tr>
      <w:tr w:rsidR="000D2AFC" w14:paraId="55A0E22C" w14:textId="77777777">
        <w:trPr>
          <w:trHeight w:hRule="exact" w:val="566"/>
        </w:trPr>
        <w:tc>
          <w:tcPr>
            <w:tcW w:w="2946" w:type="dxa"/>
            <w:tcBorders>
              <w:top w:val="single" w:sz="8" w:space="0" w:color="00ADEE"/>
              <w:left w:val="nil"/>
              <w:bottom w:val="single" w:sz="8" w:space="0" w:color="00ADEE"/>
              <w:right w:val="nil"/>
            </w:tcBorders>
          </w:tcPr>
          <w:p w14:paraId="55A0E229" w14:textId="77777777" w:rsidR="000D2AFC" w:rsidRDefault="002525A2">
            <w:pPr>
              <w:spacing w:before="57"/>
              <w:ind w:left="108"/>
              <w:rPr>
                <w:rFonts w:ascii="Segoe UI" w:eastAsia="Segoe UI" w:hAnsi="Segoe UI" w:cs="Segoe UI"/>
                <w:sz w:val="16"/>
                <w:szCs w:val="16"/>
              </w:rPr>
            </w:pPr>
            <w:r>
              <w:rPr>
                <w:rFonts w:ascii="Segoe UI" w:eastAsia="Segoe UI" w:hAnsi="Segoe UI" w:cs="Segoe UI"/>
                <w:sz w:val="16"/>
                <w:szCs w:val="16"/>
              </w:rPr>
              <w:t>T</w:t>
            </w:r>
            <w:r>
              <w:rPr>
                <w:rFonts w:ascii="Segoe UI" w:eastAsia="Segoe UI" w:hAnsi="Segoe UI" w:cs="Segoe UI"/>
                <w:spacing w:val="-1"/>
                <w:sz w:val="16"/>
                <w:szCs w:val="16"/>
              </w:rPr>
              <w:t>w</w:t>
            </w:r>
            <w:r>
              <w:rPr>
                <w:rFonts w:ascii="Segoe UI" w:eastAsia="Segoe UI" w:hAnsi="Segoe UI" w:cs="Segoe UI"/>
                <w:sz w:val="16"/>
                <w:szCs w:val="16"/>
              </w:rPr>
              <w:t>elve</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p</w:t>
            </w:r>
            <w:r>
              <w:rPr>
                <w:rFonts w:ascii="Segoe UI" w:eastAsia="Segoe UI" w:hAnsi="Segoe UI" w:cs="Segoe UI"/>
                <w:sz w:val="16"/>
                <w:szCs w:val="16"/>
              </w:rPr>
              <w:t>o</w:t>
            </w:r>
            <w:r>
              <w:rPr>
                <w:rFonts w:ascii="Segoe UI" w:eastAsia="Segoe UI" w:hAnsi="Segoe UI" w:cs="Segoe UI"/>
                <w:spacing w:val="-2"/>
                <w:sz w:val="16"/>
                <w:szCs w:val="16"/>
              </w:rPr>
              <w:t>s</w:t>
            </w:r>
            <w:r>
              <w:rPr>
                <w:rFonts w:ascii="Segoe UI" w:eastAsia="Segoe UI" w:hAnsi="Segoe UI" w:cs="Segoe UI"/>
                <w:sz w:val="16"/>
                <w:szCs w:val="16"/>
              </w:rPr>
              <w:t>tles</w:t>
            </w:r>
            <w:r>
              <w:rPr>
                <w:rFonts w:ascii="Segoe UI" w:eastAsia="Segoe UI" w:hAnsi="Segoe UI" w:cs="Segoe UI"/>
                <w:spacing w:val="-1"/>
                <w:sz w:val="16"/>
                <w:szCs w:val="16"/>
              </w:rPr>
              <w:t xml:space="preserve"> </w:t>
            </w:r>
            <w:r>
              <w:rPr>
                <w:rFonts w:ascii="Segoe UI" w:eastAsia="Segoe UI" w:hAnsi="Segoe UI" w:cs="Segoe UI"/>
                <w:sz w:val="16"/>
                <w:szCs w:val="16"/>
              </w:rPr>
              <w:t>Tou</w:t>
            </w:r>
            <w:r>
              <w:rPr>
                <w:rFonts w:ascii="Segoe UI" w:eastAsia="Segoe UI" w:hAnsi="Segoe UI" w:cs="Segoe UI"/>
                <w:spacing w:val="-1"/>
                <w:sz w:val="16"/>
                <w:szCs w:val="16"/>
              </w:rPr>
              <w:t>r</w:t>
            </w:r>
            <w:r>
              <w:rPr>
                <w:rFonts w:ascii="Segoe UI" w:eastAsia="Segoe UI" w:hAnsi="Segoe UI" w:cs="Segoe UI"/>
                <w:sz w:val="16"/>
                <w:szCs w:val="16"/>
              </w:rPr>
              <w:t>i</w:t>
            </w:r>
            <w:r>
              <w:rPr>
                <w:rFonts w:ascii="Segoe UI" w:eastAsia="Segoe UI" w:hAnsi="Segoe UI" w:cs="Segoe UI"/>
                <w:spacing w:val="-1"/>
                <w:sz w:val="16"/>
                <w:szCs w:val="16"/>
              </w:rPr>
              <w:t>s</w:t>
            </w:r>
            <w:r>
              <w:rPr>
                <w:rFonts w:ascii="Segoe UI" w:eastAsia="Segoe UI" w:hAnsi="Segoe UI" w:cs="Segoe UI"/>
                <w:sz w:val="16"/>
                <w:szCs w:val="16"/>
              </w:rPr>
              <w:t>m and</w:t>
            </w:r>
            <w:r>
              <w:rPr>
                <w:rFonts w:ascii="Segoe UI" w:eastAsia="Segoe UI" w:hAnsi="Segoe UI" w:cs="Segoe UI"/>
                <w:spacing w:val="-1"/>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u</w:t>
            </w:r>
            <w:r>
              <w:rPr>
                <w:rFonts w:ascii="Segoe UI" w:eastAsia="Segoe UI" w:hAnsi="Segoe UI" w:cs="Segoe UI"/>
                <w:spacing w:val="2"/>
                <w:sz w:val="16"/>
                <w:szCs w:val="16"/>
              </w:rPr>
              <w:t>si</w:t>
            </w:r>
            <w:r>
              <w:rPr>
                <w:rFonts w:ascii="Segoe UI" w:eastAsia="Segoe UI" w:hAnsi="Segoe UI" w:cs="Segoe UI"/>
                <w:sz w:val="16"/>
                <w:szCs w:val="16"/>
              </w:rPr>
              <w:t>ness</w:t>
            </w:r>
          </w:p>
          <w:p w14:paraId="55A0E22A" w14:textId="77777777" w:rsidR="000D2AFC" w:rsidRDefault="002525A2">
            <w:pPr>
              <w:ind w:left="108"/>
              <w:rPr>
                <w:rFonts w:ascii="Segoe UI" w:eastAsia="Segoe UI" w:hAnsi="Segoe UI" w:cs="Segoe UI"/>
                <w:sz w:val="16"/>
                <w:szCs w:val="16"/>
              </w:rPr>
            </w:pPr>
            <w:r>
              <w:rPr>
                <w:rFonts w:ascii="Segoe UI" w:eastAsia="Segoe UI" w:hAnsi="Segoe UI" w:cs="Segoe UI"/>
                <w:sz w:val="16"/>
                <w:szCs w:val="16"/>
              </w:rPr>
              <w:t>Gr</w:t>
            </w:r>
            <w:r>
              <w:rPr>
                <w:rFonts w:ascii="Segoe UI" w:eastAsia="Segoe UI" w:hAnsi="Segoe UI" w:cs="Segoe UI"/>
                <w:spacing w:val="-1"/>
                <w:sz w:val="16"/>
                <w:szCs w:val="16"/>
              </w:rPr>
              <w:t>o</w:t>
            </w:r>
            <w:r>
              <w:rPr>
                <w:rFonts w:ascii="Segoe UI" w:eastAsia="Segoe UI" w:hAnsi="Segoe UI" w:cs="Segoe UI"/>
                <w:sz w:val="16"/>
                <w:szCs w:val="16"/>
              </w:rPr>
              <w:t>up</w:t>
            </w:r>
          </w:p>
        </w:tc>
        <w:tc>
          <w:tcPr>
            <w:tcW w:w="6685" w:type="dxa"/>
            <w:tcBorders>
              <w:top w:val="single" w:sz="8" w:space="0" w:color="00ADEE"/>
              <w:left w:val="nil"/>
              <w:bottom w:val="single" w:sz="8" w:space="0" w:color="00ADEE"/>
              <w:right w:val="nil"/>
            </w:tcBorders>
          </w:tcPr>
          <w:p w14:paraId="55A0E22B" w14:textId="77777777" w:rsidR="000D2AFC" w:rsidRDefault="002525A2">
            <w:pPr>
              <w:spacing w:before="57"/>
              <w:ind w:left="141"/>
              <w:rPr>
                <w:rFonts w:ascii="Segoe UI" w:eastAsia="Segoe UI" w:hAnsi="Segoe UI" w:cs="Segoe UI"/>
                <w:sz w:val="16"/>
                <w:szCs w:val="16"/>
              </w:rPr>
            </w:pPr>
            <w:r>
              <w:rPr>
                <w:rFonts w:ascii="Segoe UI" w:eastAsia="Segoe UI" w:hAnsi="Segoe UI" w:cs="Segoe UI"/>
                <w:sz w:val="16"/>
                <w:szCs w:val="16"/>
              </w:rPr>
              <w:t>Membe</w:t>
            </w:r>
            <w:r>
              <w:rPr>
                <w:rFonts w:ascii="Segoe UI" w:eastAsia="Segoe UI" w:hAnsi="Segoe UI" w:cs="Segoe UI"/>
                <w:spacing w:val="-2"/>
                <w:sz w:val="16"/>
                <w:szCs w:val="16"/>
              </w:rPr>
              <w:t>r</w:t>
            </w:r>
            <w:r>
              <w:rPr>
                <w:rFonts w:ascii="Segoe UI" w:eastAsia="Segoe UI" w:hAnsi="Segoe UI" w:cs="Segoe UI"/>
                <w:sz w:val="16"/>
                <w:szCs w:val="16"/>
              </w:rPr>
              <w:t>sh</w:t>
            </w:r>
            <w:r>
              <w:rPr>
                <w:rFonts w:ascii="Segoe UI" w:eastAsia="Segoe UI" w:hAnsi="Segoe UI" w:cs="Segoe UI"/>
                <w:spacing w:val="-1"/>
                <w:sz w:val="16"/>
                <w:szCs w:val="16"/>
              </w:rPr>
              <w:t>i</w:t>
            </w:r>
            <w:r>
              <w:rPr>
                <w:rFonts w:ascii="Segoe UI" w:eastAsia="Segoe UI" w:hAnsi="Segoe UI" w:cs="Segoe UI"/>
                <w:sz w:val="16"/>
                <w:szCs w:val="16"/>
              </w:rPr>
              <w:t>p</w:t>
            </w:r>
            <w:r>
              <w:rPr>
                <w:rFonts w:ascii="Segoe UI" w:eastAsia="Segoe UI" w:hAnsi="Segoe UI" w:cs="Segoe UI"/>
                <w:spacing w:val="-1"/>
                <w:sz w:val="16"/>
                <w:szCs w:val="16"/>
              </w:rPr>
              <w:t xml:space="preserve"> </w:t>
            </w:r>
            <w:r>
              <w:rPr>
                <w:rFonts w:ascii="Segoe UI" w:eastAsia="Segoe UI" w:hAnsi="Segoe UI" w:cs="Segoe UI"/>
                <w:sz w:val="16"/>
                <w:szCs w:val="16"/>
              </w:rPr>
              <w:t>g</w:t>
            </w:r>
            <w:r>
              <w:rPr>
                <w:rFonts w:ascii="Segoe UI" w:eastAsia="Segoe UI" w:hAnsi="Segoe UI" w:cs="Segoe UI"/>
                <w:spacing w:val="-2"/>
                <w:sz w:val="16"/>
                <w:szCs w:val="16"/>
              </w:rPr>
              <w:t>r</w:t>
            </w:r>
            <w:r>
              <w:rPr>
                <w:rFonts w:ascii="Segoe UI" w:eastAsia="Segoe UI" w:hAnsi="Segoe UI" w:cs="Segoe UI"/>
                <w:sz w:val="16"/>
                <w:szCs w:val="16"/>
              </w:rPr>
              <w:t>oup</w:t>
            </w:r>
            <w:r>
              <w:rPr>
                <w:rFonts w:ascii="Segoe UI" w:eastAsia="Segoe UI" w:hAnsi="Segoe UI" w:cs="Segoe UI"/>
                <w:spacing w:val="-1"/>
                <w:sz w:val="16"/>
                <w:szCs w:val="16"/>
              </w:rPr>
              <w:t xml:space="preserve"> </w:t>
            </w:r>
            <w:r>
              <w:rPr>
                <w:rFonts w:ascii="Segoe UI" w:eastAsia="Segoe UI" w:hAnsi="Segoe UI" w:cs="Segoe UI"/>
                <w:sz w:val="16"/>
                <w:szCs w:val="16"/>
              </w:rPr>
              <w:t>f</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loc</w:t>
            </w:r>
            <w:r>
              <w:rPr>
                <w:rFonts w:ascii="Segoe UI" w:eastAsia="Segoe UI" w:hAnsi="Segoe UI" w:cs="Segoe UI"/>
                <w:spacing w:val="-1"/>
                <w:sz w:val="16"/>
                <w:szCs w:val="16"/>
              </w:rPr>
              <w:t>a</w:t>
            </w:r>
            <w:r>
              <w:rPr>
                <w:rFonts w:ascii="Segoe UI" w:eastAsia="Segoe UI" w:hAnsi="Segoe UI" w:cs="Segoe UI"/>
                <w:sz w:val="16"/>
                <w:szCs w:val="16"/>
              </w:rPr>
              <w:t>l</w:t>
            </w:r>
            <w:r>
              <w:rPr>
                <w:rFonts w:ascii="Segoe UI" w:eastAsia="Segoe UI" w:hAnsi="Segoe UI" w:cs="Segoe UI"/>
                <w:spacing w:val="-1"/>
                <w:sz w:val="16"/>
                <w:szCs w:val="16"/>
              </w:rPr>
              <w:t xml:space="preserve"> </w:t>
            </w:r>
            <w:r>
              <w:rPr>
                <w:rFonts w:ascii="Segoe UI" w:eastAsia="Segoe UI" w:hAnsi="Segoe UI" w:cs="Segoe UI"/>
                <w:sz w:val="16"/>
                <w:szCs w:val="16"/>
              </w:rPr>
              <w:t>tourism o</w:t>
            </w:r>
            <w:r>
              <w:rPr>
                <w:rFonts w:ascii="Segoe UI" w:eastAsia="Segoe UI" w:hAnsi="Segoe UI" w:cs="Segoe UI"/>
                <w:spacing w:val="-2"/>
                <w:sz w:val="16"/>
                <w:szCs w:val="16"/>
              </w:rPr>
              <w:t>p</w:t>
            </w:r>
            <w:r>
              <w:rPr>
                <w:rFonts w:ascii="Segoe UI" w:eastAsia="Segoe UI" w:hAnsi="Segoe UI" w:cs="Segoe UI"/>
                <w:sz w:val="16"/>
                <w:szCs w:val="16"/>
              </w:rPr>
              <w:t>erato</w:t>
            </w:r>
            <w:r>
              <w:rPr>
                <w:rFonts w:ascii="Segoe UI" w:eastAsia="Segoe UI" w:hAnsi="Segoe UI" w:cs="Segoe UI"/>
                <w:spacing w:val="-2"/>
                <w:sz w:val="16"/>
                <w:szCs w:val="16"/>
              </w:rPr>
              <w:t>r</w:t>
            </w:r>
            <w:r>
              <w:rPr>
                <w:rFonts w:ascii="Segoe UI" w:eastAsia="Segoe UI" w:hAnsi="Segoe UI" w:cs="Segoe UI"/>
                <w:sz w:val="16"/>
                <w:szCs w:val="16"/>
              </w:rPr>
              <w:t>s.</w:t>
            </w:r>
          </w:p>
        </w:tc>
      </w:tr>
      <w:tr w:rsidR="000D2AFC" w14:paraId="55A0E22F" w14:textId="77777777">
        <w:trPr>
          <w:trHeight w:hRule="exact" w:val="353"/>
        </w:trPr>
        <w:tc>
          <w:tcPr>
            <w:tcW w:w="2946" w:type="dxa"/>
            <w:tcBorders>
              <w:top w:val="single" w:sz="8" w:space="0" w:color="00ADEE"/>
              <w:left w:val="nil"/>
              <w:bottom w:val="single" w:sz="8" w:space="0" w:color="00ADEE"/>
              <w:right w:val="nil"/>
            </w:tcBorders>
          </w:tcPr>
          <w:p w14:paraId="55A0E22D"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Warrnamb</w:t>
            </w:r>
            <w:r>
              <w:rPr>
                <w:rFonts w:ascii="Segoe UI" w:eastAsia="Segoe UI" w:hAnsi="Segoe UI" w:cs="Segoe UI"/>
                <w:spacing w:val="-2"/>
                <w:sz w:val="16"/>
                <w:szCs w:val="16"/>
              </w:rPr>
              <w:t>o</w:t>
            </w:r>
            <w:r>
              <w:rPr>
                <w:rFonts w:ascii="Segoe UI" w:eastAsia="Segoe UI" w:hAnsi="Segoe UI" w:cs="Segoe UI"/>
                <w:sz w:val="16"/>
                <w:szCs w:val="16"/>
              </w:rPr>
              <w:t>ol</w:t>
            </w:r>
            <w:r>
              <w:rPr>
                <w:rFonts w:ascii="Segoe UI" w:eastAsia="Segoe UI" w:hAnsi="Segoe UI" w:cs="Segoe UI"/>
                <w:spacing w:val="-2"/>
                <w:sz w:val="16"/>
                <w:szCs w:val="16"/>
              </w:rPr>
              <w:t xml:space="preserve"> </w:t>
            </w:r>
            <w:r>
              <w:rPr>
                <w:rFonts w:ascii="Segoe UI" w:eastAsia="Segoe UI" w:hAnsi="Segoe UI" w:cs="Segoe UI"/>
                <w:sz w:val="16"/>
                <w:szCs w:val="16"/>
              </w:rPr>
              <w:t>Bus</w:t>
            </w:r>
            <w:r>
              <w:rPr>
                <w:rFonts w:ascii="Segoe UI" w:eastAsia="Segoe UI" w:hAnsi="Segoe UI" w:cs="Segoe UI"/>
                <w:spacing w:val="-1"/>
                <w:sz w:val="16"/>
                <w:szCs w:val="16"/>
              </w:rPr>
              <w:t xml:space="preserve"> </w:t>
            </w:r>
            <w:r>
              <w:rPr>
                <w:rFonts w:ascii="Segoe UI" w:eastAsia="Segoe UI" w:hAnsi="Segoe UI" w:cs="Segoe UI"/>
                <w:sz w:val="16"/>
                <w:szCs w:val="16"/>
              </w:rPr>
              <w:t>Lines</w:t>
            </w:r>
          </w:p>
        </w:tc>
        <w:tc>
          <w:tcPr>
            <w:tcW w:w="6685" w:type="dxa"/>
            <w:tcBorders>
              <w:top w:val="single" w:sz="8" w:space="0" w:color="00ADEE"/>
              <w:left w:val="nil"/>
              <w:bottom w:val="single" w:sz="8" w:space="0" w:color="00ADEE"/>
              <w:right w:val="nil"/>
            </w:tcBorders>
          </w:tcPr>
          <w:p w14:paraId="55A0E22E" w14:textId="77777777" w:rsidR="000D2AFC" w:rsidRDefault="002525A2">
            <w:pPr>
              <w:spacing w:before="56"/>
              <w:ind w:left="141"/>
              <w:rPr>
                <w:rFonts w:ascii="Segoe UI" w:eastAsia="Segoe UI" w:hAnsi="Segoe UI" w:cs="Segoe UI"/>
                <w:sz w:val="16"/>
                <w:szCs w:val="16"/>
              </w:rPr>
            </w:pPr>
            <w:r>
              <w:rPr>
                <w:rFonts w:ascii="Segoe UI" w:eastAsia="Segoe UI" w:hAnsi="Segoe UI" w:cs="Segoe UI"/>
                <w:sz w:val="16"/>
                <w:szCs w:val="16"/>
              </w:rPr>
              <w:t>Sc</w:t>
            </w:r>
            <w:r>
              <w:rPr>
                <w:rFonts w:ascii="Segoe UI" w:eastAsia="Segoe UI" w:hAnsi="Segoe UI" w:cs="Segoe UI"/>
                <w:spacing w:val="1"/>
                <w:sz w:val="16"/>
                <w:szCs w:val="16"/>
              </w:rPr>
              <w:t>h</w:t>
            </w:r>
            <w:r>
              <w:rPr>
                <w:rFonts w:ascii="Segoe UI" w:eastAsia="Segoe UI" w:hAnsi="Segoe UI" w:cs="Segoe UI"/>
                <w:sz w:val="16"/>
                <w:szCs w:val="16"/>
              </w:rPr>
              <w:t>o</w:t>
            </w:r>
            <w:r>
              <w:rPr>
                <w:rFonts w:ascii="Segoe UI" w:eastAsia="Segoe UI" w:hAnsi="Segoe UI" w:cs="Segoe UI"/>
                <w:spacing w:val="-1"/>
                <w:sz w:val="16"/>
                <w:szCs w:val="16"/>
              </w:rPr>
              <w:t>o</w:t>
            </w:r>
            <w:r>
              <w:rPr>
                <w:rFonts w:ascii="Segoe UI" w:eastAsia="Segoe UI" w:hAnsi="Segoe UI" w:cs="Segoe UI"/>
                <w:sz w:val="16"/>
                <w:szCs w:val="16"/>
              </w:rPr>
              <w:t>l</w:t>
            </w:r>
            <w:r>
              <w:rPr>
                <w:rFonts w:ascii="Segoe UI" w:eastAsia="Segoe UI" w:hAnsi="Segoe UI" w:cs="Segoe UI"/>
                <w:spacing w:val="-1"/>
                <w:sz w:val="16"/>
                <w:szCs w:val="16"/>
              </w:rPr>
              <w:t xml:space="preserve"> </w:t>
            </w:r>
            <w:r>
              <w:rPr>
                <w:rFonts w:ascii="Segoe UI" w:eastAsia="Segoe UI" w:hAnsi="Segoe UI" w:cs="Segoe UI"/>
                <w:sz w:val="16"/>
                <w:szCs w:val="16"/>
              </w:rPr>
              <w:t>bus</w:t>
            </w:r>
            <w:r>
              <w:rPr>
                <w:rFonts w:ascii="Segoe UI" w:eastAsia="Segoe UI" w:hAnsi="Segoe UI" w:cs="Segoe UI"/>
                <w:spacing w:val="-1"/>
                <w:sz w:val="16"/>
                <w:szCs w:val="16"/>
              </w:rPr>
              <w:t xml:space="preserve"> </w:t>
            </w:r>
            <w:r>
              <w:rPr>
                <w:rFonts w:ascii="Segoe UI" w:eastAsia="Segoe UI" w:hAnsi="Segoe UI" w:cs="Segoe UI"/>
                <w:spacing w:val="-2"/>
                <w:sz w:val="16"/>
                <w:szCs w:val="16"/>
              </w:rPr>
              <w:t>s</w:t>
            </w:r>
            <w:r>
              <w:rPr>
                <w:rFonts w:ascii="Segoe UI" w:eastAsia="Segoe UI" w:hAnsi="Segoe UI" w:cs="Segoe UI"/>
                <w:sz w:val="16"/>
                <w:szCs w:val="16"/>
              </w:rPr>
              <w:t>erv</w:t>
            </w:r>
            <w:r>
              <w:rPr>
                <w:rFonts w:ascii="Segoe UI" w:eastAsia="Segoe UI" w:hAnsi="Segoe UI" w:cs="Segoe UI"/>
                <w:spacing w:val="-2"/>
                <w:sz w:val="16"/>
                <w:szCs w:val="16"/>
              </w:rPr>
              <w:t>i</w:t>
            </w:r>
            <w:r>
              <w:rPr>
                <w:rFonts w:ascii="Segoe UI" w:eastAsia="Segoe UI" w:hAnsi="Segoe UI" w:cs="Segoe UI"/>
                <w:sz w:val="16"/>
                <w:szCs w:val="16"/>
              </w:rPr>
              <w:t xml:space="preserve">ce </w:t>
            </w:r>
            <w:r>
              <w:rPr>
                <w:rFonts w:ascii="Segoe UI" w:eastAsia="Segoe UI" w:hAnsi="Segoe UI" w:cs="Segoe UI"/>
                <w:spacing w:val="-2"/>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vi</w:t>
            </w:r>
            <w:r>
              <w:rPr>
                <w:rFonts w:ascii="Segoe UI" w:eastAsia="Segoe UI" w:hAnsi="Segoe UI" w:cs="Segoe UI"/>
                <w:spacing w:val="-2"/>
                <w:sz w:val="16"/>
                <w:szCs w:val="16"/>
              </w:rPr>
              <w:t>d</w:t>
            </w:r>
            <w:r>
              <w:rPr>
                <w:rFonts w:ascii="Segoe UI" w:eastAsia="Segoe UI" w:hAnsi="Segoe UI" w:cs="Segoe UI"/>
                <w:sz w:val="16"/>
                <w:szCs w:val="16"/>
              </w:rPr>
              <w:t>er.</w:t>
            </w:r>
          </w:p>
        </w:tc>
      </w:tr>
      <w:tr w:rsidR="000D2AFC" w14:paraId="55A0E232" w14:textId="77777777">
        <w:trPr>
          <w:trHeight w:hRule="exact" w:val="353"/>
        </w:trPr>
        <w:tc>
          <w:tcPr>
            <w:tcW w:w="2946" w:type="dxa"/>
            <w:tcBorders>
              <w:top w:val="single" w:sz="8" w:space="0" w:color="00ADEE"/>
              <w:left w:val="nil"/>
              <w:bottom w:val="single" w:sz="8" w:space="0" w:color="00ADEE"/>
              <w:right w:val="nil"/>
            </w:tcBorders>
          </w:tcPr>
          <w:p w14:paraId="55A0E230"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Popes</w:t>
            </w:r>
            <w:r>
              <w:rPr>
                <w:rFonts w:ascii="Segoe UI" w:eastAsia="Segoe UI" w:hAnsi="Segoe UI" w:cs="Segoe UI"/>
                <w:spacing w:val="-1"/>
                <w:sz w:val="16"/>
                <w:szCs w:val="16"/>
              </w:rPr>
              <w:t xml:space="preserve"> </w:t>
            </w:r>
            <w:r>
              <w:rPr>
                <w:rFonts w:ascii="Segoe UI" w:eastAsia="Segoe UI" w:hAnsi="Segoe UI" w:cs="Segoe UI"/>
                <w:spacing w:val="-2"/>
                <w:sz w:val="16"/>
                <w:szCs w:val="16"/>
              </w:rPr>
              <w:t>C</w:t>
            </w:r>
            <w:r>
              <w:rPr>
                <w:rFonts w:ascii="Segoe UI" w:eastAsia="Segoe UI" w:hAnsi="Segoe UI" w:cs="Segoe UI"/>
                <w:sz w:val="16"/>
                <w:szCs w:val="16"/>
              </w:rPr>
              <w:t>on</w:t>
            </w:r>
            <w:r>
              <w:rPr>
                <w:rFonts w:ascii="Segoe UI" w:eastAsia="Segoe UI" w:hAnsi="Segoe UI" w:cs="Segoe UI"/>
                <w:spacing w:val="-1"/>
                <w:sz w:val="16"/>
                <w:szCs w:val="16"/>
              </w:rPr>
              <w:t>s</w:t>
            </w:r>
            <w:r>
              <w:rPr>
                <w:rFonts w:ascii="Segoe UI" w:eastAsia="Segoe UI" w:hAnsi="Segoe UI" w:cs="Segoe UI"/>
                <w:sz w:val="16"/>
                <w:szCs w:val="16"/>
              </w:rPr>
              <w:t>ol</w:t>
            </w:r>
            <w:r>
              <w:rPr>
                <w:rFonts w:ascii="Segoe UI" w:eastAsia="Segoe UI" w:hAnsi="Segoe UI" w:cs="Segoe UI"/>
                <w:spacing w:val="-2"/>
                <w:sz w:val="16"/>
                <w:szCs w:val="16"/>
              </w:rPr>
              <w:t>i</w:t>
            </w:r>
            <w:r>
              <w:rPr>
                <w:rFonts w:ascii="Segoe UI" w:eastAsia="Segoe UI" w:hAnsi="Segoe UI" w:cs="Segoe UI"/>
                <w:sz w:val="16"/>
                <w:szCs w:val="16"/>
              </w:rPr>
              <w:t>d</w:t>
            </w:r>
            <w:r>
              <w:rPr>
                <w:rFonts w:ascii="Segoe UI" w:eastAsia="Segoe UI" w:hAnsi="Segoe UI" w:cs="Segoe UI"/>
                <w:spacing w:val="-1"/>
                <w:sz w:val="16"/>
                <w:szCs w:val="16"/>
              </w:rPr>
              <w:t>a</w:t>
            </w:r>
            <w:r>
              <w:rPr>
                <w:rFonts w:ascii="Segoe UI" w:eastAsia="Segoe UI" w:hAnsi="Segoe UI" w:cs="Segoe UI"/>
                <w:sz w:val="16"/>
                <w:szCs w:val="16"/>
              </w:rPr>
              <w:t>ted</w:t>
            </w:r>
            <w:r>
              <w:rPr>
                <w:rFonts w:ascii="Segoe UI" w:eastAsia="Segoe UI" w:hAnsi="Segoe UI" w:cs="Segoe UI"/>
                <w:spacing w:val="-1"/>
                <w:sz w:val="16"/>
                <w:szCs w:val="16"/>
              </w:rPr>
              <w:t xml:space="preserve"> </w:t>
            </w:r>
            <w:r>
              <w:rPr>
                <w:rFonts w:ascii="Segoe UI" w:eastAsia="Segoe UI" w:hAnsi="Segoe UI" w:cs="Segoe UI"/>
                <w:sz w:val="16"/>
                <w:szCs w:val="16"/>
              </w:rPr>
              <w:t>Bu</w:t>
            </w:r>
            <w:r>
              <w:rPr>
                <w:rFonts w:ascii="Segoe UI" w:eastAsia="Segoe UI" w:hAnsi="Segoe UI" w:cs="Segoe UI"/>
                <w:spacing w:val="-2"/>
                <w:sz w:val="16"/>
                <w:szCs w:val="16"/>
              </w:rPr>
              <w:t>s</w:t>
            </w:r>
            <w:r>
              <w:rPr>
                <w:rFonts w:ascii="Segoe UI" w:eastAsia="Segoe UI" w:hAnsi="Segoe UI" w:cs="Segoe UI"/>
                <w:sz w:val="16"/>
                <w:szCs w:val="16"/>
              </w:rPr>
              <w:t>lines</w:t>
            </w:r>
          </w:p>
        </w:tc>
        <w:tc>
          <w:tcPr>
            <w:tcW w:w="6685" w:type="dxa"/>
            <w:tcBorders>
              <w:top w:val="single" w:sz="8" w:space="0" w:color="00ADEE"/>
              <w:left w:val="nil"/>
              <w:bottom w:val="single" w:sz="8" w:space="0" w:color="00ADEE"/>
              <w:right w:val="nil"/>
            </w:tcBorders>
          </w:tcPr>
          <w:p w14:paraId="55A0E231" w14:textId="77777777" w:rsidR="000D2AFC" w:rsidRDefault="002525A2">
            <w:pPr>
              <w:spacing w:before="56"/>
              <w:ind w:left="141"/>
              <w:rPr>
                <w:rFonts w:ascii="Segoe UI" w:eastAsia="Segoe UI" w:hAnsi="Segoe UI" w:cs="Segoe UI"/>
                <w:sz w:val="16"/>
                <w:szCs w:val="16"/>
              </w:rPr>
            </w:pPr>
            <w:r>
              <w:rPr>
                <w:rFonts w:ascii="Segoe UI" w:eastAsia="Segoe UI" w:hAnsi="Segoe UI" w:cs="Segoe UI"/>
                <w:sz w:val="16"/>
                <w:szCs w:val="16"/>
              </w:rPr>
              <w:t>Sc</w:t>
            </w:r>
            <w:r>
              <w:rPr>
                <w:rFonts w:ascii="Segoe UI" w:eastAsia="Segoe UI" w:hAnsi="Segoe UI" w:cs="Segoe UI"/>
                <w:spacing w:val="1"/>
                <w:sz w:val="16"/>
                <w:szCs w:val="16"/>
              </w:rPr>
              <w:t>h</w:t>
            </w:r>
            <w:r>
              <w:rPr>
                <w:rFonts w:ascii="Segoe UI" w:eastAsia="Segoe UI" w:hAnsi="Segoe UI" w:cs="Segoe UI"/>
                <w:sz w:val="16"/>
                <w:szCs w:val="16"/>
              </w:rPr>
              <w:t>o</w:t>
            </w:r>
            <w:r>
              <w:rPr>
                <w:rFonts w:ascii="Segoe UI" w:eastAsia="Segoe UI" w:hAnsi="Segoe UI" w:cs="Segoe UI"/>
                <w:spacing w:val="-1"/>
                <w:sz w:val="16"/>
                <w:szCs w:val="16"/>
              </w:rPr>
              <w:t>o</w:t>
            </w:r>
            <w:r>
              <w:rPr>
                <w:rFonts w:ascii="Segoe UI" w:eastAsia="Segoe UI" w:hAnsi="Segoe UI" w:cs="Segoe UI"/>
                <w:sz w:val="16"/>
                <w:szCs w:val="16"/>
              </w:rPr>
              <w:t>l</w:t>
            </w:r>
            <w:r>
              <w:rPr>
                <w:rFonts w:ascii="Segoe UI" w:eastAsia="Segoe UI" w:hAnsi="Segoe UI" w:cs="Segoe UI"/>
                <w:spacing w:val="-1"/>
                <w:sz w:val="16"/>
                <w:szCs w:val="16"/>
              </w:rPr>
              <w:t xml:space="preserve"> </w:t>
            </w:r>
            <w:r>
              <w:rPr>
                <w:rFonts w:ascii="Segoe UI" w:eastAsia="Segoe UI" w:hAnsi="Segoe UI" w:cs="Segoe UI"/>
                <w:sz w:val="16"/>
                <w:szCs w:val="16"/>
              </w:rPr>
              <w:t>bus</w:t>
            </w:r>
            <w:r>
              <w:rPr>
                <w:rFonts w:ascii="Segoe UI" w:eastAsia="Segoe UI" w:hAnsi="Segoe UI" w:cs="Segoe UI"/>
                <w:spacing w:val="-1"/>
                <w:sz w:val="16"/>
                <w:szCs w:val="16"/>
              </w:rPr>
              <w:t xml:space="preserve"> </w:t>
            </w:r>
            <w:r>
              <w:rPr>
                <w:rFonts w:ascii="Segoe UI" w:eastAsia="Segoe UI" w:hAnsi="Segoe UI" w:cs="Segoe UI"/>
                <w:spacing w:val="-2"/>
                <w:sz w:val="16"/>
                <w:szCs w:val="16"/>
              </w:rPr>
              <w:t>s</w:t>
            </w:r>
            <w:r>
              <w:rPr>
                <w:rFonts w:ascii="Segoe UI" w:eastAsia="Segoe UI" w:hAnsi="Segoe UI" w:cs="Segoe UI"/>
                <w:sz w:val="16"/>
                <w:szCs w:val="16"/>
              </w:rPr>
              <w:t>erv</w:t>
            </w:r>
            <w:r>
              <w:rPr>
                <w:rFonts w:ascii="Segoe UI" w:eastAsia="Segoe UI" w:hAnsi="Segoe UI" w:cs="Segoe UI"/>
                <w:spacing w:val="-2"/>
                <w:sz w:val="16"/>
                <w:szCs w:val="16"/>
              </w:rPr>
              <w:t>i</w:t>
            </w:r>
            <w:r>
              <w:rPr>
                <w:rFonts w:ascii="Segoe UI" w:eastAsia="Segoe UI" w:hAnsi="Segoe UI" w:cs="Segoe UI"/>
                <w:sz w:val="16"/>
                <w:szCs w:val="16"/>
              </w:rPr>
              <w:t xml:space="preserve">ce </w:t>
            </w:r>
            <w:r>
              <w:rPr>
                <w:rFonts w:ascii="Segoe UI" w:eastAsia="Segoe UI" w:hAnsi="Segoe UI" w:cs="Segoe UI"/>
                <w:spacing w:val="-2"/>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vi</w:t>
            </w:r>
            <w:r>
              <w:rPr>
                <w:rFonts w:ascii="Segoe UI" w:eastAsia="Segoe UI" w:hAnsi="Segoe UI" w:cs="Segoe UI"/>
                <w:spacing w:val="-2"/>
                <w:sz w:val="16"/>
                <w:szCs w:val="16"/>
              </w:rPr>
              <w:t>d</w:t>
            </w:r>
            <w:r>
              <w:rPr>
                <w:rFonts w:ascii="Segoe UI" w:eastAsia="Segoe UI" w:hAnsi="Segoe UI" w:cs="Segoe UI"/>
                <w:sz w:val="16"/>
                <w:szCs w:val="16"/>
              </w:rPr>
              <w:t>er.</w:t>
            </w:r>
          </w:p>
        </w:tc>
      </w:tr>
      <w:tr w:rsidR="000D2AFC" w14:paraId="55A0E235" w14:textId="77777777">
        <w:trPr>
          <w:trHeight w:hRule="exact" w:val="353"/>
        </w:trPr>
        <w:tc>
          <w:tcPr>
            <w:tcW w:w="2946" w:type="dxa"/>
            <w:tcBorders>
              <w:top w:val="single" w:sz="8" w:space="0" w:color="00ADEE"/>
              <w:left w:val="nil"/>
              <w:bottom w:val="single" w:sz="8" w:space="0" w:color="00ADEE"/>
              <w:right w:val="nil"/>
            </w:tcBorders>
          </w:tcPr>
          <w:p w14:paraId="55A0E233"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Rei</w:t>
            </w:r>
            <w:r>
              <w:rPr>
                <w:rFonts w:ascii="Segoe UI" w:eastAsia="Segoe UI" w:hAnsi="Segoe UI" w:cs="Segoe UI"/>
                <w:spacing w:val="-2"/>
                <w:sz w:val="16"/>
                <w:szCs w:val="16"/>
              </w:rPr>
              <w:t>d</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S</w:t>
            </w:r>
            <w:r>
              <w:rPr>
                <w:rFonts w:ascii="Segoe UI" w:eastAsia="Segoe UI" w:hAnsi="Segoe UI" w:cs="Segoe UI"/>
                <w:spacing w:val="2"/>
                <w:sz w:val="16"/>
                <w:szCs w:val="16"/>
              </w:rPr>
              <w:t>t</w:t>
            </w:r>
            <w:r>
              <w:rPr>
                <w:rFonts w:ascii="Segoe UI" w:eastAsia="Segoe UI" w:hAnsi="Segoe UI" w:cs="Segoe UI"/>
                <w:sz w:val="16"/>
                <w:szCs w:val="16"/>
              </w:rPr>
              <w:t>oc</w:t>
            </w:r>
            <w:r>
              <w:rPr>
                <w:rFonts w:ascii="Segoe UI" w:eastAsia="Segoe UI" w:hAnsi="Segoe UI" w:cs="Segoe UI"/>
                <w:spacing w:val="-1"/>
                <w:sz w:val="16"/>
                <w:szCs w:val="16"/>
              </w:rPr>
              <w:t>k</w:t>
            </w:r>
            <w:r>
              <w:rPr>
                <w:rFonts w:ascii="Segoe UI" w:eastAsia="Segoe UI" w:hAnsi="Segoe UI" w:cs="Segoe UI"/>
                <w:sz w:val="16"/>
                <w:szCs w:val="16"/>
              </w:rPr>
              <w:t>fee</w:t>
            </w:r>
            <w:r>
              <w:rPr>
                <w:rFonts w:ascii="Segoe UI" w:eastAsia="Segoe UI" w:hAnsi="Segoe UI" w:cs="Segoe UI"/>
                <w:spacing w:val="-1"/>
                <w:sz w:val="16"/>
                <w:szCs w:val="16"/>
              </w:rPr>
              <w:t>d</w:t>
            </w:r>
            <w:r>
              <w:rPr>
                <w:rFonts w:ascii="Segoe UI" w:eastAsia="Segoe UI" w:hAnsi="Segoe UI" w:cs="Segoe UI"/>
                <w:sz w:val="16"/>
                <w:szCs w:val="16"/>
              </w:rPr>
              <w:t>s</w:t>
            </w:r>
          </w:p>
        </w:tc>
        <w:tc>
          <w:tcPr>
            <w:tcW w:w="6685" w:type="dxa"/>
            <w:tcBorders>
              <w:top w:val="single" w:sz="8" w:space="0" w:color="00ADEE"/>
              <w:left w:val="nil"/>
              <w:bottom w:val="single" w:sz="8" w:space="0" w:color="00ADEE"/>
              <w:right w:val="nil"/>
            </w:tcBorders>
          </w:tcPr>
          <w:p w14:paraId="55A0E234" w14:textId="77777777" w:rsidR="000D2AFC" w:rsidRDefault="002525A2">
            <w:pPr>
              <w:spacing w:before="56"/>
              <w:ind w:left="141"/>
              <w:rPr>
                <w:rFonts w:ascii="Segoe UI" w:eastAsia="Segoe UI" w:hAnsi="Segoe UI" w:cs="Segoe UI"/>
                <w:sz w:val="16"/>
                <w:szCs w:val="16"/>
              </w:rPr>
            </w:pPr>
            <w:r>
              <w:rPr>
                <w:rFonts w:ascii="Segoe UI" w:eastAsia="Segoe UI" w:hAnsi="Segoe UI" w:cs="Segoe UI"/>
                <w:sz w:val="16"/>
                <w:szCs w:val="16"/>
              </w:rPr>
              <w:t>A</w:t>
            </w:r>
            <w:r>
              <w:rPr>
                <w:rFonts w:ascii="Segoe UI" w:eastAsia="Segoe UI" w:hAnsi="Segoe UI" w:cs="Segoe UI"/>
                <w:spacing w:val="-2"/>
                <w:sz w:val="16"/>
                <w:szCs w:val="16"/>
              </w:rPr>
              <w:t>g</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cultural</w:t>
            </w:r>
            <w:r>
              <w:rPr>
                <w:rFonts w:ascii="Segoe UI" w:eastAsia="Segoe UI" w:hAnsi="Segoe UI" w:cs="Segoe UI"/>
                <w:spacing w:val="-1"/>
                <w:sz w:val="16"/>
                <w:szCs w:val="16"/>
              </w:rPr>
              <w:t xml:space="preserve"> </w:t>
            </w:r>
            <w:r>
              <w:rPr>
                <w:rFonts w:ascii="Segoe UI" w:eastAsia="Segoe UI" w:hAnsi="Segoe UI" w:cs="Segoe UI"/>
                <w:sz w:val="16"/>
                <w:szCs w:val="16"/>
              </w:rPr>
              <w:t>fee</w:t>
            </w:r>
            <w:r>
              <w:rPr>
                <w:rFonts w:ascii="Segoe UI" w:eastAsia="Segoe UI" w:hAnsi="Segoe UI" w:cs="Segoe UI"/>
                <w:spacing w:val="-1"/>
                <w:sz w:val="16"/>
                <w:szCs w:val="16"/>
              </w:rPr>
              <w:t>d</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ov</w:t>
            </w:r>
            <w:r>
              <w:rPr>
                <w:rFonts w:ascii="Segoe UI" w:eastAsia="Segoe UI" w:hAnsi="Segoe UI" w:cs="Segoe UI"/>
                <w:spacing w:val="-1"/>
                <w:sz w:val="16"/>
                <w:szCs w:val="16"/>
              </w:rPr>
              <w:t>i</w:t>
            </w:r>
            <w:r>
              <w:rPr>
                <w:rFonts w:ascii="Segoe UI" w:eastAsia="Segoe UI" w:hAnsi="Segoe UI" w:cs="Segoe UI"/>
                <w:sz w:val="16"/>
                <w:szCs w:val="16"/>
              </w:rPr>
              <w:t>d</w:t>
            </w:r>
            <w:r>
              <w:rPr>
                <w:rFonts w:ascii="Segoe UI" w:eastAsia="Segoe UI" w:hAnsi="Segoe UI" w:cs="Segoe UI"/>
                <w:spacing w:val="-1"/>
                <w:sz w:val="16"/>
                <w:szCs w:val="16"/>
              </w:rPr>
              <w:t>e</w:t>
            </w:r>
            <w:r>
              <w:rPr>
                <w:rFonts w:ascii="Segoe UI" w:eastAsia="Segoe UI" w:hAnsi="Segoe UI" w:cs="Segoe UI"/>
                <w:sz w:val="16"/>
                <w:szCs w:val="16"/>
              </w:rPr>
              <w:t>r</w:t>
            </w:r>
            <w:r>
              <w:rPr>
                <w:rFonts w:ascii="Segoe UI" w:eastAsia="Segoe UI" w:hAnsi="Segoe UI" w:cs="Segoe UI"/>
                <w:spacing w:val="2"/>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ith truck</w:t>
            </w:r>
            <w:r>
              <w:rPr>
                <w:rFonts w:ascii="Segoe UI" w:eastAsia="Segoe UI" w:hAnsi="Segoe UI" w:cs="Segoe UI"/>
                <w:spacing w:val="-1"/>
                <w:sz w:val="16"/>
                <w:szCs w:val="16"/>
              </w:rPr>
              <w:t xml:space="preserve"> </w:t>
            </w:r>
            <w:r>
              <w:rPr>
                <w:rFonts w:ascii="Segoe UI" w:eastAsia="Segoe UI" w:hAnsi="Segoe UI" w:cs="Segoe UI"/>
                <w:sz w:val="16"/>
                <w:szCs w:val="16"/>
              </w:rPr>
              <w:t>fleet.</w:t>
            </w:r>
          </w:p>
        </w:tc>
      </w:tr>
      <w:tr w:rsidR="000D2AFC" w14:paraId="55A0E239" w14:textId="77777777">
        <w:trPr>
          <w:trHeight w:hRule="exact" w:val="564"/>
        </w:trPr>
        <w:tc>
          <w:tcPr>
            <w:tcW w:w="2946" w:type="dxa"/>
            <w:tcBorders>
              <w:top w:val="single" w:sz="8" w:space="0" w:color="00ADEE"/>
              <w:left w:val="nil"/>
              <w:bottom w:val="single" w:sz="8" w:space="0" w:color="00ADEE"/>
              <w:right w:val="nil"/>
            </w:tcBorders>
          </w:tcPr>
          <w:p w14:paraId="55A0E236"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Warrnamb</w:t>
            </w:r>
            <w:r>
              <w:rPr>
                <w:rFonts w:ascii="Segoe UI" w:eastAsia="Segoe UI" w:hAnsi="Segoe UI" w:cs="Segoe UI"/>
                <w:spacing w:val="-2"/>
                <w:sz w:val="16"/>
                <w:szCs w:val="16"/>
              </w:rPr>
              <w:t>o</w:t>
            </w:r>
            <w:r>
              <w:rPr>
                <w:rFonts w:ascii="Segoe UI" w:eastAsia="Segoe UI" w:hAnsi="Segoe UI" w:cs="Segoe UI"/>
                <w:sz w:val="16"/>
                <w:szCs w:val="16"/>
              </w:rPr>
              <w:t>ol</w:t>
            </w:r>
            <w:r>
              <w:rPr>
                <w:rFonts w:ascii="Segoe UI" w:eastAsia="Segoe UI" w:hAnsi="Segoe UI" w:cs="Segoe UI"/>
                <w:spacing w:val="-2"/>
                <w:sz w:val="16"/>
                <w:szCs w:val="16"/>
              </w:rPr>
              <w:t xml:space="preserve"> </w:t>
            </w:r>
            <w:r>
              <w:rPr>
                <w:rFonts w:ascii="Segoe UI" w:eastAsia="Segoe UI" w:hAnsi="Segoe UI" w:cs="Segoe UI"/>
                <w:sz w:val="16"/>
                <w:szCs w:val="16"/>
              </w:rPr>
              <w:t>Chee</w:t>
            </w:r>
            <w:r>
              <w:rPr>
                <w:rFonts w:ascii="Segoe UI" w:eastAsia="Segoe UI" w:hAnsi="Segoe UI" w:cs="Segoe UI"/>
                <w:spacing w:val="-2"/>
                <w:sz w:val="16"/>
                <w:szCs w:val="16"/>
              </w:rPr>
              <w:t>s</w:t>
            </w:r>
            <w:r>
              <w:rPr>
                <w:rFonts w:ascii="Segoe UI" w:eastAsia="Segoe UI" w:hAnsi="Segoe UI" w:cs="Segoe UI"/>
                <w:sz w:val="16"/>
                <w:szCs w:val="16"/>
              </w:rPr>
              <w:t xml:space="preserve">e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Butter</w:t>
            </w:r>
          </w:p>
          <w:p w14:paraId="55A0E237" w14:textId="77777777" w:rsidR="000D2AFC" w:rsidRDefault="002525A2">
            <w:pPr>
              <w:ind w:left="108"/>
              <w:rPr>
                <w:rFonts w:ascii="Segoe UI" w:eastAsia="Segoe UI" w:hAnsi="Segoe UI" w:cs="Segoe UI"/>
                <w:sz w:val="16"/>
                <w:szCs w:val="16"/>
              </w:rPr>
            </w:pPr>
            <w:r>
              <w:rPr>
                <w:rFonts w:ascii="Segoe UI" w:eastAsia="Segoe UI" w:hAnsi="Segoe UI" w:cs="Segoe UI"/>
                <w:sz w:val="16"/>
                <w:szCs w:val="16"/>
              </w:rPr>
              <w:t>Fac</w:t>
            </w:r>
            <w:r>
              <w:rPr>
                <w:rFonts w:ascii="Segoe UI" w:eastAsia="Segoe UI" w:hAnsi="Segoe UI" w:cs="Segoe UI"/>
                <w:spacing w:val="1"/>
                <w:sz w:val="16"/>
                <w:szCs w:val="16"/>
              </w:rPr>
              <w:t>t</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y</w:t>
            </w:r>
          </w:p>
        </w:tc>
        <w:tc>
          <w:tcPr>
            <w:tcW w:w="6685" w:type="dxa"/>
            <w:tcBorders>
              <w:top w:val="single" w:sz="8" w:space="0" w:color="00ADEE"/>
              <w:left w:val="nil"/>
              <w:bottom w:val="single" w:sz="8" w:space="0" w:color="00ADEE"/>
              <w:right w:val="nil"/>
            </w:tcBorders>
          </w:tcPr>
          <w:p w14:paraId="55A0E238" w14:textId="77777777" w:rsidR="000D2AFC" w:rsidRDefault="002525A2">
            <w:pPr>
              <w:spacing w:before="56"/>
              <w:ind w:left="141"/>
              <w:rPr>
                <w:rFonts w:ascii="Segoe UI" w:eastAsia="Segoe UI" w:hAnsi="Segoe UI" w:cs="Segoe UI"/>
                <w:sz w:val="16"/>
                <w:szCs w:val="16"/>
              </w:rPr>
            </w:pPr>
            <w:r>
              <w:rPr>
                <w:rFonts w:ascii="Segoe UI" w:eastAsia="Segoe UI" w:hAnsi="Segoe UI" w:cs="Segoe UI"/>
                <w:sz w:val="16"/>
                <w:szCs w:val="16"/>
              </w:rPr>
              <w:t>Dai</w:t>
            </w:r>
            <w:r>
              <w:rPr>
                <w:rFonts w:ascii="Segoe UI" w:eastAsia="Segoe UI" w:hAnsi="Segoe UI" w:cs="Segoe UI"/>
                <w:spacing w:val="-1"/>
                <w:sz w:val="16"/>
                <w:szCs w:val="16"/>
              </w:rPr>
              <w:t>r</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oce</w:t>
            </w:r>
            <w:r>
              <w:rPr>
                <w:rFonts w:ascii="Segoe UI" w:eastAsia="Segoe UI" w:hAnsi="Segoe UI" w:cs="Segoe UI"/>
                <w:spacing w:val="-2"/>
                <w:sz w:val="16"/>
                <w:szCs w:val="16"/>
              </w:rPr>
              <w:t>s</w:t>
            </w:r>
            <w:r>
              <w:rPr>
                <w:rFonts w:ascii="Segoe UI" w:eastAsia="Segoe UI" w:hAnsi="Segoe UI" w:cs="Segoe UI"/>
                <w:sz w:val="16"/>
                <w:szCs w:val="16"/>
              </w:rPr>
              <w:t>s</w:t>
            </w:r>
            <w:r>
              <w:rPr>
                <w:rFonts w:ascii="Segoe UI" w:eastAsia="Segoe UI" w:hAnsi="Segoe UI" w:cs="Segoe UI"/>
                <w:spacing w:val="-2"/>
                <w:sz w:val="16"/>
                <w:szCs w:val="16"/>
              </w:rPr>
              <w:t>o</w:t>
            </w:r>
            <w:r>
              <w:rPr>
                <w:rFonts w:ascii="Segoe UI" w:eastAsia="Segoe UI" w:hAnsi="Segoe UI" w:cs="Segoe UI"/>
                <w:sz w:val="16"/>
                <w:szCs w:val="16"/>
              </w:rPr>
              <w:t>r</w:t>
            </w:r>
            <w:r>
              <w:rPr>
                <w:rFonts w:ascii="Segoe UI" w:eastAsia="Segoe UI" w:hAnsi="Segoe UI" w:cs="Segoe UI"/>
                <w:spacing w:val="2"/>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ith truck</w:t>
            </w:r>
            <w:r>
              <w:rPr>
                <w:rFonts w:ascii="Segoe UI" w:eastAsia="Segoe UI" w:hAnsi="Segoe UI" w:cs="Segoe UI"/>
                <w:spacing w:val="-1"/>
                <w:sz w:val="16"/>
                <w:szCs w:val="16"/>
              </w:rPr>
              <w:t xml:space="preserve"> </w:t>
            </w:r>
            <w:r>
              <w:rPr>
                <w:rFonts w:ascii="Segoe UI" w:eastAsia="Segoe UI" w:hAnsi="Segoe UI" w:cs="Segoe UI"/>
                <w:sz w:val="16"/>
                <w:szCs w:val="16"/>
              </w:rPr>
              <w:t>fleet.</w:t>
            </w:r>
          </w:p>
        </w:tc>
      </w:tr>
      <w:tr w:rsidR="000D2AFC" w14:paraId="55A0E23C" w14:textId="77777777">
        <w:trPr>
          <w:trHeight w:hRule="exact" w:val="353"/>
        </w:trPr>
        <w:tc>
          <w:tcPr>
            <w:tcW w:w="2946" w:type="dxa"/>
            <w:tcBorders>
              <w:top w:val="single" w:sz="8" w:space="0" w:color="00ADEE"/>
              <w:left w:val="nil"/>
              <w:bottom w:val="single" w:sz="8" w:space="0" w:color="00ADEE"/>
              <w:right w:val="nil"/>
            </w:tcBorders>
          </w:tcPr>
          <w:p w14:paraId="55A0E23A"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Be</w:t>
            </w:r>
            <w:r>
              <w:rPr>
                <w:rFonts w:ascii="Segoe UI" w:eastAsia="Segoe UI" w:hAnsi="Segoe UI" w:cs="Segoe UI"/>
                <w:spacing w:val="-2"/>
                <w:sz w:val="16"/>
                <w:szCs w:val="16"/>
              </w:rPr>
              <w:t>g</w:t>
            </w:r>
            <w:r>
              <w:rPr>
                <w:rFonts w:ascii="Segoe UI" w:eastAsia="Segoe UI" w:hAnsi="Segoe UI" w:cs="Segoe UI"/>
                <w:sz w:val="16"/>
                <w:szCs w:val="16"/>
              </w:rPr>
              <w:t>a G</w:t>
            </w:r>
            <w:r>
              <w:rPr>
                <w:rFonts w:ascii="Segoe UI" w:eastAsia="Segoe UI" w:hAnsi="Segoe UI" w:cs="Segoe UI"/>
                <w:spacing w:val="-2"/>
                <w:sz w:val="16"/>
                <w:szCs w:val="16"/>
              </w:rPr>
              <w:t>r</w:t>
            </w:r>
            <w:r>
              <w:rPr>
                <w:rFonts w:ascii="Segoe UI" w:eastAsia="Segoe UI" w:hAnsi="Segoe UI" w:cs="Segoe UI"/>
                <w:sz w:val="16"/>
                <w:szCs w:val="16"/>
              </w:rPr>
              <w:t>oup</w:t>
            </w:r>
          </w:p>
        </w:tc>
        <w:tc>
          <w:tcPr>
            <w:tcW w:w="6685" w:type="dxa"/>
            <w:tcBorders>
              <w:top w:val="single" w:sz="8" w:space="0" w:color="00ADEE"/>
              <w:left w:val="nil"/>
              <w:bottom w:val="single" w:sz="8" w:space="0" w:color="00ADEE"/>
              <w:right w:val="nil"/>
            </w:tcBorders>
          </w:tcPr>
          <w:p w14:paraId="55A0E23B" w14:textId="77777777" w:rsidR="000D2AFC" w:rsidRDefault="002525A2">
            <w:pPr>
              <w:spacing w:before="59"/>
              <w:ind w:left="141"/>
              <w:rPr>
                <w:rFonts w:ascii="Segoe UI" w:eastAsia="Segoe UI" w:hAnsi="Segoe UI" w:cs="Segoe UI"/>
                <w:sz w:val="16"/>
                <w:szCs w:val="16"/>
              </w:rPr>
            </w:pPr>
            <w:r>
              <w:rPr>
                <w:rFonts w:ascii="Segoe UI" w:eastAsia="Segoe UI" w:hAnsi="Segoe UI" w:cs="Segoe UI"/>
                <w:sz w:val="16"/>
                <w:szCs w:val="16"/>
              </w:rPr>
              <w:t>Dai</w:t>
            </w:r>
            <w:r>
              <w:rPr>
                <w:rFonts w:ascii="Segoe UI" w:eastAsia="Segoe UI" w:hAnsi="Segoe UI" w:cs="Segoe UI"/>
                <w:spacing w:val="-1"/>
                <w:sz w:val="16"/>
                <w:szCs w:val="16"/>
              </w:rPr>
              <w:t>r</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oce</w:t>
            </w:r>
            <w:r>
              <w:rPr>
                <w:rFonts w:ascii="Segoe UI" w:eastAsia="Segoe UI" w:hAnsi="Segoe UI" w:cs="Segoe UI"/>
                <w:spacing w:val="-2"/>
                <w:sz w:val="16"/>
                <w:szCs w:val="16"/>
              </w:rPr>
              <w:t>s</w:t>
            </w:r>
            <w:r>
              <w:rPr>
                <w:rFonts w:ascii="Segoe UI" w:eastAsia="Segoe UI" w:hAnsi="Segoe UI" w:cs="Segoe UI"/>
                <w:sz w:val="16"/>
                <w:szCs w:val="16"/>
              </w:rPr>
              <w:t>s</w:t>
            </w:r>
            <w:r>
              <w:rPr>
                <w:rFonts w:ascii="Segoe UI" w:eastAsia="Segoe UI" w:hAnsi="Segoe UI" w:cs="Segoe UI"/>
                <w:spacing w:val="-2"/>
                <w:sz w:val="16"/>
                <w:szCs w:val="16"/>
              </w:rPr>
              <w:t>o</w:t>
            </w:r>
            <w:r>
              <w:rPr>
                <w:rFonts w:ascii="Segoe UI" w:eastAsia="Segoe UI" w:hAnsi="Segoe UI" w:cs="Segoe UI"/>
                <w:sz w:val="16"/>
                <w:szCs w:val="16"/>
              </w:rPr>
              <w:t>r</w:t>
            </w:r>
            <w:r>
              <w:rPr>
                <w:rFonts w:ascii="Segoe UI" w:eastAsia="Segoe UI" w:hAnsi="Segoe UI" w:cs="Segoe UI"/>
                <w:spacing w:val="2"/>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ith truck</w:t>
            </w:r>
            <w:r>
              <w:rPr>
                <w:rFonts w:ascii="Segoe UI" w:eastAsia="Segoe UI" w:hAnsi="Segoe UI" w:cs="Segoe UI"/>
                <w:spacing w:val="-1"/>
                <w:sz w:val="16"/>
                <w:szCs w:val="16"/>
              </w:rPr>
              <w:t xml:space="preserve"> </w:t>
            </w:r>
            <w:r>
              <w:rPr>
                <w:rFonts w:ascii="Segoe UI" w:eastAsia="Segoe UI" w:hAnsi="Segoe UI" w:cs="Segoe UI"/>
                <w:sz w:val="16"/>
                <w:szCs w:val="16"/>
              </w:rPr>
              <w:t>fleet.</w:t>
            </w:r>
          </w:p>
        </w:tc>
      </w:tr>
      <w:tr w:rsidR="000D2AFC" w14:paraId="55A0E23F" w14:textId="77777777">
        <w:trPr>
          <w:trHeight w:hRule="exact" w:val="353"/>
        </w:trPr>
        <w:tc>
          <w:tcPr>
            <w:tcW w:w="2946" w:type="dxa"/>
            <w:tcBorders>
              <w:top w:val="single" w:sz="8" w:space="0" w:color="00ADEE"/>
              <w:left w:val="nil"/>
              <w:bottom w:val="single" w:sz="8" w:space="0" w:color="00ADEE"/>
              <w:right w:val="nil"/>
            </w:tcBorders>
          </w:tcPr>
          <w:p w14:paraId="55A0E23D"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Fonterra</w:t>
            </w:r>
          </w:p>
        </w:tc>
        <w:tc>
          <w:tcPr>
            <w:tcW w:w="6685" w:type="dxa"/>
            <w:tcBorders>
              <w:top w:val="single" w:sz="8" w:space="0" w:color="00ADEE"/>
              <w:left w:val="nil"/>
              <w:bottom w:val="single" w:sz="8" w:space="0" w:color="00ADEE"/>
              <w:right w:val="nil"/>
            </w:tcBorders>
          </w:tcPr>
          <w:p w14:paraId="55A0E23E" w14:textId="77777777" w:rsidR="000D2AFC" w:rsidRDefault="002525A2">
            <w:pPr>
              <w:spacing w:before="59"/>
              <w:ind w:left="141"/>
              <w:rPr>
                <w:rFonts w:ascii="Segoe UI" w:eastAsia="Segoe UI" w:hAnsi="Segoe UI" w:cs="Segoe UI"/>
                <w:sz w:val="16"/>
                <w:szCs w:val="16"/>
              </w:rPr>
            </w:pPr>
            <w:r>
              <w:rPr>
                <w:rFonts w:ascii="Segoe UI" w:eastAsia="Segoe UI" w:hAnsi="Segoe UI" w:cs="Segoe UI"/>
                <w:sz w:val="16"/>
                <w:szCs w:val="16"/>
              </w:rPr>
              <w:t>Dai</w:t>
            </w:r>
            <w:r>
              <w:rPr>
                <w:rFonts w:ascii="Segoe UI" w:eastAsia="Segoe UI" w:hAnsi="Segoe UI" w:cs="Segoe UI"/>
                <w:spacing w:val="-1"/>
                <w:sz w:val="16"/>
                <w:szCs w:val="16"/>
              </w:rPr>
              <w:t>r</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oce</w:t>
            </w:r>
            <w:r>
              <w:rPr>
                <w:rFonts w:ascii="Segoe UI" w:eastAsia="Segoe UI" w:hAnsi="Segoe UI" w:cs="Segoe UI"/>
                <w:spacing w:val="-2"/>
                <w:sz w:val="16"/>
                <w:szCs w:val="16"/>
              </w:rPr>
              <w:t>s</w:t>
            </w:r>
            <w:r>
              <w:rPr>
                <w:rFonts w:ascii="Segoe UI" w:eastAsia="Segoe UI" w:hAnsi="Segoe UI" w:cs="Segoe UI"/>
                <w:sz w:val="16"/>
                <w:szCs w:val="16"/>
              </w:rPr>
              <w:t>s</w:t>
            </w:r>
            <w:r>
              <w:rPr>
                <w:rFonts w:ascii="Segoe UI" w:eastAsia="Segoe UI" w:hAnsi="Segoe UI" w:cs="Segoe UI"/>
                <w:spacing w:val="-2"/>
                <w:sz w:val="16"/>
                <w:szCs w:val="16"/>
              </w:rPr>
              <w:t>o</w:t>
            </w:r>
            <w:r>
              <w:rPr>
                <w:rFonts w:ascii="Segoe UI" w:eastAsia="Segoe UI" w:hAnsi="Segoe UI" w:cs="Segoe UI"/>
                <w:sz w:val="16"/>
                <w:szCs w:val="16"/>
              </w:rPr>
              <w:t>r</w:t>
            </w:r>
            <w:r>
              <w:rPr>
                <w:rFonts w:ascii="Segoe UI" w:eastAsia="Segoe UI" w:hAnsi="Segoe UI" w:cs="Segoe UI"/>
                <w:spacing w:val="2"/>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ith truck</w:t>
            </w:r>
            <w:r>
              <w:rPr>
                <w:rFonts w:ascii="Segoe UI" w:eastAsia="Segoe UI" w:hAnsi="Segoe UI" w:cs="Segoe UI"/>
                <w:spacing w:val="-1"/>
                <w:sz w:val="16"/>
                <w:szCs w:val="16"/>
              </w:rPr>
              <w:t xml:space="preserve"> </w:t>
            </w:r>
            <w:r>
              <w:rPr>
                <w:rFonts w:ascii="Segoe UI" w:eastAsia="Segoe UI" w:hAnsi="Segoe UI" w:cs="Segoe UI"/>
                <w:sz w:val="16"/>
                <w:szCs w:val="16"/>
              </w:rPr>
              <w:t>fleet.</w:t>
            </w:r>
          </w:p>
        </w:tc>
      </w:tr>
      <w:tr w:rsidR="000D2AFC" w14:paraId="55A0E242" w14:textId="77777777">
        <w:trPr>
          <w:trHeight w:hRule="exact" w:val="353"/>
        </w:trPr>
        <w:tc>
          <w:tcPr>
            <w:tcW w:w="2946" w:type="dxa"/>
            <w:tcBorders>
              <w:top w:val="single" w:sz="8" w:space="0" w:color="00ADEE"/>
              <w:left w:val="nil"/>
              <w:bottom w:val="single" w:sz="8" w:space="0" w:color="00ADEE"/>
              <w:right w:val="nil"/>
            </w:tcBorders>
          </w:tcPr>
          <w:p w14:paraId="55A0E240"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Bu</w:t>
            </w:r>
            <w:r>
              <w:rPr>
                <w:rFonts w:ascii="Segoe UI" w:eastAsia="Segoe UI" w:hAnsi="Segoe UI" w:cs="Segoe UI"/>
                <w:spacing w:val="-1"/>
                <w:sz w:val="16"/>
                <w:szCs w:val="16"/>
              </w:rPr>
              <w:t>l</w:t>
            </w:r>
            <w:r>
              <w:rPr>
                <w:rFonts w:ascii="Segoe UI" w:eastAsia="Segoe UI" w:hAnsi="Segoe UI" w:cs="Segoe UI"/>
                <w:sz w:val="16"/>
                <w:szCs w:val="16"/>
              </w:rPr>
              <w:t>la</w:t>
            </w:r>
            <w:r>
              <w:rPr>
                <w:rFonts w:ascii="Segoe UI" w:eastAsia="Segoe UI" w:hAnsi="Segoe UI" w:cs="Segoe UI"/>
                <w:spacing w:val="-1"/>
                <w:sz w:val="16"/>
                <w:szCs w:val="16"/>
              </w:rPr>
              <w:t xml:space="preserve"> </w:t>
            </w:r>
            <w:r>
              <w:rPr>
                <w:rFonts w:ascii="Segoe UI" w:eastAsia="Segoe UI" w:hAnsi="Segoe UI" w:cs="Segoe UI"/>
                <w:sz w:val="16"/>
                <w:szCs w:val="16"/>
              </w:rPr>
              <w:t>Dai</w:t>
            </w:r>
            <w:r>
              <w:rPr>
                <w:rFonts w:ascii="Segoe UI" w:eastAsia="Segoe UI" w:hAnsi="Segoe UI" w:cs="Segoe UI"/>
                <w:spacing w:val="-1"/>
                <w:sz w:val="16"/>
                <w:szCs w:val="16"/>
              </w:rPr>
              <w:t>r</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Foo</w:t>
            </w:r>
            <w:r>
              <w:rPr>
                <w:rFonts w:ascii="Segoe UI" w:eastAsia="Segoe UI" w:hAnsi="Segoe UI" w:cs="Segoe UI"/>
                <w:spacing w:val="-2"/>
                <w:sz w:val="16"/>
                <w:szCs w:val="16"/>
              </w:rPr>
              <w:t>d</w:t>
            </w:r>
            <w:r>
              <w:rPr>
                <w:rFonts w:ascii="Segoe UI" w:eastAsia="Segoe UI" w:hAnsi="Segoe UI" w:cs="Segoe UI"/>
                <w:sz w:val="16"/>
                <w:szCs w:val="16"/>
              </w:rPr>
              <w:t>s</w:t>
            </w:r>
          </w:p>
        </w:tc>
        <w:tc>
          <w:tcPr>
            <w:tcW w:w="6685" w:type="dxa"/>
            <w:tcBorders>
              <w:top w:val="single" w:sz="8" w:space="0" w:color="00ADEE"/>
              <w:left w:val="nil"/>
              <w:bottom w:val="single" w:sz="8" w:space="0" w:color="00ADEE"/>
              <w:right w:val="nil"/>
            </w:tcBorders>
          </w:tcPr>
          <w:p w14:paraId="55A0E241" w14:textId="77777777" w:rsidR="000D2AFC" w:rsidRDefault="002525A2">
            <w:pPr>
              <w:spacing w:before="59"/>
              <w:ind w:left="141"/>
              <w:rPr>
                <w:rFonts w:ascii="Segoe UI" w:eastAsia="Segoe UI" w:hAnsi="Segoe UI" w:cs="Segoe UI"/>
                <w:sz w:val="16"/>
                <w:szCs w:val="16"/>
              </w:rPr>
            </w:pPr>
            <w:r>
              <w:rPr>
                <w:rFonts w:ascii="Segoe UI" w:eastAsia="Segoe UI" w:hAnsi="Segoe UI" w:cs="Segoe UI"/>
                <w:sz w:val="16"/>
                <w:szCs w:val="16"/>
              </w:rPr>
              <w:t>Dai</w:t>
            </w:r>
            <w:r>
              <w:rPr>
                <w:rFonts w:ascii="Segoe UI" w:eastAsia="Segoe UI" w:hAnsi="Segoe UI" w:cs="Segoe UI"/>
                <w:spacing w:val="-1"/>
                <w:sz w:val="16"/>
                <w:szCs w:val="16"/>
              </w:rPr>
              <w:t>r</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oce</w:t>
            </w:r>
            <w:r>
              <w:rPr>
                <w:rFonts w:ascii="Segoe UI" w:eastAsia="Segoe UI" w:hAnsi="Segoe UI" w:cs="Segoe UI"/>
                <w:spacing w:val="-2"/>
                <w:sz w:val="16"/>
                <w:szCs w:val="16"/>
              </w:rPr>
              <w:t>s</w:t>
            </w:r>
            <w:r>
              <w:rPr>
                <w:rFonts w:ascii="Segoe UI" w:eastAsia="Segoe UI" w:hAnsi="Segoe UI" w:cs="Segoe UI"/>
                <w:sz w:val="16"/>
                <w:szCs w:val="16"/>
              </w:rPr>
              <w:t>s</w:t>
            </w:r>
            <w:r>
              <w:rPr>
                <w:rFonts w:ascii="Segoe UI" w:eastAsia="Segoe UI" w:hAnsi="Segoe UI" w:cs="Segoe UI"/>
                <w:spacing w:val="-2"/>
                <w:sz w:val="16"/>
                <w:szCs w:val="16"/>
              </w:rPr>
              <w:t>o</w:t>
            </w:r>
            <w:r>
              <w:rPr>
                <w:rFonts w:ascii="Segoe UI" w:eastAsia="Segoe UI" w:hAnsi="Segoe UI" w:cs="Segoe UI"/>
                <w:sz w:val="16"/>
                <w:szCs w:val="16"/>
              </w:rPr>
              <w:t>r</w:t>
            </w:r>
            <w:r>
              <w:rPr>
                <w:rFonts w:ascii="Segoe UI" w:eastAsia="Segoe UI" w:hAnsi="Segoe UI" w:cs="Segoe UI"/>
                <w:spacing w:val="2"/>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ith truck</w:t>
            </w:r>
            <w:r>
              <w:rPr>
                <w:rFonts w:ascii="Segoe UI" w:eastAsia="Segoe UI" w:hAnsi="Segoe UI" w:cs="Segoe UI"/>
                <w:spacing w:val="-1"/>
                <w:sz w:val="16"/>
                <w:szCs w:val="16"/>
              </w:rPr>
              <w:t xml:space="preserve"> </w:t>
            </w:r>
            <w:r>
              <w:rPr>
                <w:rFonts w:ascii="Segoe UI" w:eastAsia="Segoe UI" w:hAnsi="Segoe UI" w:cs="Segoe UI"/>
                <w:sz w:val="16"/>
                <w:szCs w:val="16"/>
              </w:rPr>
              <w:t>fleet.</w:t>
            </w:r>
          </w:p>
        </w:tc>
      </w:tr>
      <w:tr w:rsidR="000D2AFC" w14:paraId="55A0E246" w14:textId="77777777">
        <w:trPr>
          <w:trHeight w:hRule="exact" w:val="566"/>
        </w:trPr>
        <w:tc>
          <w:tcPr>
            <w:tcW w:w="2946" w:type="dxa"/>
            <w:tcBorders>
              <w:top w:val="single" w:sz="8" w:space="0" w:color="00ADEE"/>
              <w:left w:val="nil"/>
              <w:bottom w:val="single" w:sz="8" w:space="0" w:color="00ADEE"/>
              <w:right w:val="nil"/>
            </w:tcBorders>
          </w:tcPr>
          <w:p w14:paraId="55A0E243"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The Un</w:t>
            </w:r>
            <w:r>
              <w:rPr>
                <w:rFonts w:ascii="Segoe UI" w:eastAsia="Segoe UI" w:hAnsi="Segoe UI" w:cs="Segoe UI"/>
                <w:spacing w:val="-1"/>
                <w:sz w:val="16"/>
                <w:szCs w:val="16"/>
              </w:rPr>
              <w:t>i</w:t>
            </w:r>
            <w:r>
              <w:rPr>
                <w:rFonts w:ascii="Segoe UI" w:eastAsia="Segoe UI" w:hAnsi="Segoe UI" w:cs="Segoe UI"/>
                <w:sz w:val="16"/>
                <w:szCs w:val="16"/>
              </w:rPr>
              <w:t>on</w:t>
            </w:r>
            <w:r>
              <w:rPr>
                <w:rFonts w:ascii="Segoe UI" w:eastAsia="Segoe UI" w:hAnsi="Segoe UI" w:cs="Segoe UI"/>
                <w:spacing w:val="-1"/>
                <w:sz w:val="16"/>
                <w:szCs w:val="16"/>
              </w:rPr>
              <w:t xml:space="preserve"> </w:t>
            </w:r>
            <w:r>
              <w:rPr>
                <w:rFonts w:ascii="Segoe UI" w:eastAsia="Segoe UI" w:hAnsi="Segoe UI" w:cs="Segoe UI"/>
                <w:sz w:val="16"/>
                <w:szCs w:val="16"/>
              </w:rPr>
              <w:t>Dai</w:t>
            </w:r>
            <w:r>
              <w:rPr>
                <w:rFonts w:ascii="Segoe UI" w:eastAsia="Segoe UI" w:hAnsi="Segoe UI" w:cs="Segoe UI"/>
                <w:spacing w:val="-1"/>
                <w:sz w:val="16"/>
                <w:szCs w:val="16"/>
              </w:rPr>
              <w:t>r</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mpany</w:t>
            </w:r>
            <w:r>
              <w:rPr>
                <w:rFonts w:ascii="Segoe UI" w:eastAsia="Segoe UI" w:hAnsi="Segoe UI" w:cs="Segoe UI"/>
                <w:spacing w:val="-1"/>
                <w:sz w:val="16"/>
                <w:szCs w:val="16"/>
              </w:rPr>
              <w:t xml:space="preserve"> </w:t>
            </w:r>
            <w:r>
              <w:rPr>
                <w:rFonts w:ascii="Segoe UI" w:eastAsia="Segoe UI" w:hAnsi="Segoe UI" w:cs="Segoe UI"/>
                <w:sz w:val="16"/>
                <w:szCs w:val="16"/>
              </w:rPr>
              <w:t>/</w:t>
            </w:r>
            <w:r>
              <w:rPr>
                <w:rFonts w:ascii="Segoe UI" w:eastAsia="Segoe UI" w:hAnsi="Segoe UI" w:cs="Segoe UI"/>
                <w:spacing w:val="-2"/>
                <w:sz w:val="16"/>
                <w:szCs w:val="16"/>
              </w:rPr>
              <w:t xml:space="preserve"> </w:t>
            </w:r>
            <w:r>
              <w:rPr>
                <w:rFonts w:ascii="Segoe UI" w:eastAsia="Segoe UI" w:hAnsi="Segoe UI" w:cs="Segoe UI"/>
                <w:sz w:val="16"/>
                <w:szCs w:val="16"/>
              </w:rPr>
              <w:t>The</w:t>
            </w:r>
          </w:p>
          <w:p w14:paraId="55A0E244" w14:textId="77777777" w:rsidR="000D2AFC" w:rsidRDefault="002525A2">
            <w:pPr>
              <w:spacing w:line="200" w:lineRule="exact"/>
              <w:ind w:left="108"/>
              <w:rPr>
                <w:rFonts w:ascii="Segoe UI" w:eastAsia="Segoe UI" w:hAnsi="Segoe UI" w:cs="Segoe UI"/>
                <w:sz w:val="16"/>
                <w:szCs w:val="16"/>
              </w:rPr>
            </w:pPr>
            <w:r>
              <w:rPr>
                <w:rFonts w:ascii="Segoe UI" w:eastAsia="Segoe UI" w:hAnsi="Segoe UI" w:cs="Segoe UI"/>
                <w:sz w:val="16"/>
                <w:szCs w:val="16"/>
              </w:rPr>
              <w:t>Mi</w:t>
            </w:r>
            <w:r>
              <w:rPr>
                <w:rFonts w:ascii="Segoe UI" w:eastAsia="Segoe UI" w:hAnsi="Segoe UI" w:cs="Segoe UI"/>
                <w:spacing w:val="-2"/>
                <w:sz w:val="16"/>
                <w:szCs w:val="16"/>
              </w:rPr>
              <w:t>d</w:t>
            </w:r>
            <w:r>
              <w:rPr>
                <w:rFonts w:ascii="Segoe UI" w:eastAsia="Segoe UI" w:hAnsi="Segoe UI" w:cs="Segoe UI"/>
                <w:sz w:val="16"/>
                <w:szCs w:val="16"/>
              </w:rPr>
              <w:t>field</w:t>
            </w:r>
            <w:r>
              <w:rPr>
                <w:rFonts w:ascii="Segoe UI" w:eastAsia="Segoe UI" w:hAnsi="Segoe UI" w:cs="Segoe UI"/>
                <w:spacing w:val="-2"/>
                <w:sz w:val="16"/>
                <w:szCs w:val="16"/>
              </w:rPr>
              <w:t xml:space="preserve"> </w:t>
            </w:r>
            <w:r>
              <w:rPr>
                <w:rFonts w:ascii="Segoe UI" w:eastAsia="Segoe UI" w:hAnsi="Segoe UI" w:cs="Segoe UI"/>
                <w:sz w:val="16"/>
                <w:szCs w:val="16"/>
              </w:rPr>
              <w:t>G</w:t>
            </w:r>
            <w:r>
              <w:rPr>
                <w:rFonts w:ascii="Segoe UI" w:eastAsia="Segoe UI" w:hAnsi="Segoe UI" w:cs="Segoe UI"/>
                <w:spacing w:val="-2"/>
                <w:sz w:val="16"/>
                <w:szCs w:val="16"/>
              </w:rPr>
              <w:t>r</w:t>
            </w:r>
            <w:r>
              <w:rPr>
                <w:rFonts w:ascii="Segoe UI" w:eastAsia="Segoe UI" w:hAnsi="Segoe UI" w:cs="Segoe UI"/>
                <w:sz w:val="16"/>
                <w:szCs w:val="16"/>
              </w:rPr>
              <w:t>oup</w:t>
            </w:r>
          </w:p>
        </w:tc>
        <w:tc>
          <w:tcPr>
            <w:tcW w:w="6685" w:type="dxa"/>
            <w:tcBorders>
              <w:top w:val="single" w:sz="8" w:space="0" w:color="00ADEE"/>
              <w:left w:val="nil"/>
              <w:bottom w:val="single" w:sz="8" w:space="0" w:color="00ADEE"/>
              <w:right w:val="nil"/>
            </w:tcBorders>
          </w:tcPr>
          <w:p w14:paraId="55A0E245" w14:textId="77777777" w:rsidR="000D2AFC" w:rsidRDefault="002525A2">
            <w:pPr>
              <w:spacing w:before="59"/>
              <w:ind w:left="141"/>
              <w:rPr>
                <w:rFonts w:ascii="Segoe UI" w:eastAsia="Segoe UI" w:hAnsi="Segoe UI" w:cs="Segoe UI"/>
                <w:sz w:val="16"/>
                <w:szCs w:val="16"/>
              </w:rPr>
            </w:pPr>
            <w:r>
              <w:rPr>
                <w:rFonts w:ascii="Segoe UI" w:eastAsia="Segoe UI" w:hAnsi="Segoe UI" w:cs="Segoe UI"/>
                <w:sz w:val="16"/>
                <w:szCs w:val="16"/>
              </w:rPr>
              <w:t>Dai</w:t>
            </w:r>
            <w:r>
              <w:rPr>
                <w:rFonts w:ascii="Segoe UI" w:eastAsia="Segoe UI" w:hAnsi="Segoe UI" w:cs="Segoe UI"/>
                <w:spacing w:val="-1"/>
                <w:sz w:val="16"/>
                <w:szCs w:val="16"/>
              </w:rPr>
              <w:t>r</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oce</w:t>
            </w:r>
            <w:r>
              <w:rPr>
                <w:rFonts w:ascii="Segoe UI" w:eastAsia="Segoe UI" w:hAnsi="Segoe UI" w:cs="Segoe UI"/>
                <w:spacing w:val="-2"/>
                <w:sz w:val="16"/>
                <w:szCs w:val="16"/>
              </w:rPr>
              <w:t>s</w:t>
            </w:r>
            <w:r>
              <w:rPr>
                <w:rFonts w:ascii="Segoe UI" w:eastAsia="Segoe UI" w:hAnsi="Segoe UI" w:cs="Segoe UI"/>
                <w:sz w:val="16"/>
                <w:szCs w:val="16"/>
              </w:rPr>
              <w:t>s</w:t>
            </w:r>
            <w:r>
              <w:rPr>
                <w:rFonts w:ascii="Segoe UI" w:eastAsia="Segoe UI" w:hAnsi="Segoe UI" w:cs="Segoe UI"/>
                <w:spacing w:val="-2"/>
                <w:sz w:val="16"/>
                <w:szCs w:val="16"/>
              </w:rPr>
              <w:t>o</w:t>
            </w:r>
            <w:r>
              <w:rPr>
                <w:rFonts w:ascii="Segoe UI" w:eastAsia="Segoe UI" w:hAnsi="Segoe UI" w:cs="Segoe UI"/>
                <w:sz w:val="16"/>
                <w:szCs w:val="16"/>
              </w:rPr>
              <w:t>r</w:t>
            </w:r>
            <w:r>
              <w:rPr>
                <w:rFonts w:ascii="Segoe UI" w:eastAsia="Segoe UI" w:hAnsi="Segoe UI" w:cs="Segoe UI"/>
                <w:spacing w:val="2"/>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ith truck</w:t>
            </w:r>
            <w:r>
              <w:rPr>
                <w:rFonts w:ascii="Segoe UI" w:eastAsia="Segoe UI" w:hAnsi="Segoe UI" w:cs="Segoe UI"/>
                <w:spacing w:val="-1"/>
                <w:sz w:val="16"/>
                <w:szCs w:val="16"/>
              </w:rPr>
              <w:t xml:space="preserve"> </w:t>
            </w:r>
            <w:r>
              <w:rPr>
                <w:rFonts w:ascii="Segoe UI" w:eastAsia="Segoe UI" w:hAnsi="Segoe UI" w:cs="Segoe UI"/>
                <w:sz w:val="16"/>
                <w:szCs w:val="16"/>
              </w:rPr>
              <w:t>fleet.</w:t>
            </w:r>
          </w:p>
        </w:tc>
      </w:tr>
      <w:tr w:rsidR="000D2AFC" w14:paraId="55A0E249" w14:textId="77777777">
        <w:trPr>
          <w:trHeight w:hRule="exact" w:val="353"/>
        </w:trPr>
        <w:tc>
          <w:tcPr>
            <w:tcW w:w="2946" w:type="dxa"/>
            <w:tcBorders>
              <w:top w:val="single" w:sz="8" w:space="0" w:color="00ADEE"/>
              <w:left w:val="nil"/>
              <w:bottom w:val="single" w:sz="8" w:space="0" w:color="00ADEE"/>
              <w:right w:val="nil"/>
            </w:tcBorders>
          </w:tcPr>
          <w:p w14:paraId="55A0E247"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Matthews</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e</w:t>
            </w:r>
            <w:r>
              <w:rPr>
                <w:rFonts w:ascii="Segoe UI" w:eastAsia="Segoe UI" w:hAnsi="Segoe UI" w:cs="Segoe UI"/>
                <w:sz w:val="16"/>
                <w:szCs w:val="16"/>
              </w:rPr>
              <w:t>tro</w:t>
            </w:r>
            <w:r>
              <w:rPr>
                <w:rFonts w:ascii="Segoe UI" w:eastAsia="Segoe UI" w:hAnsi="Segoe UI" w:cs="Segoe UI"/>
                <w:spacing w:val="-1"/>
                <w:sz w:val="16"/>
                <w:szCs w:val="16"/>
              </w:rPr>
              <w:t>l</w:t>
            </w:r>
            <w:r>
              <w:rPr>
                <w:rFonts w:ascii="Segoe UI" w:eastAsia="Segoe UI" w:hAnsi="Segoe UI" w:cs="Segoe UI"/>
                <w:sz w:val="16"/>
                <w:szCs w:val="16"/>
              </w:rPr>
              <w:t>eum</w:t>
            </w:r>
          </w:p>
        </w:tc>
        <w:tc>
          <w:tcPr>
            <w:tcW w:w="6685" w:type="dxa"/>
            <w:tcBorders>
              <w:top w:val="single" w:sz="8" w:space="0" w:color="00ADEE"/>
              <w:left w:val="nil"/>
              <w:bottom w:val="single" w:sz="8" w:space="0" w:color="00ADEE"/>
              <w:right w:val="nil"/>
            </w:tcBorders>
          </w:tcPr>
          <w:p w14:paraId="55A0E248" w14:textId="77777777" w:rsidR="000D2AFC" w:rsidRDefault="002525A2">
            <w:pPr>
              <w:spacing w:before="56"/>
              <w:ind w:left="141"/>
              <w:rPr>
                <w:rFonts w:ascii="Segoe UI" w:eastAsia="Segoe UI" w:hAnsi="Segoe UI" w:cs="Segoe UI"/>
                <w:sz w:val="16"/>
                <w:szCs w:val="16"/>
              </w:rPr>
            </w:pPr>
            <w:r>
              <w:rPr>
                <w:rFonts w:ascii="Segoe UI" w:eastAsia="Segoe UI" w:hAnsi="Segoe UI" w:cs="Segoe UI"/>
                <w:sz w:val="16"/>
                <w:szCs w:val="16"/>
              </w:rPr>
              <w:t>Bu</w:t>
            </w:r>
            <w:r>
              <w:rPr>
                <w:rFonts w:ascii="Segoe UI" w:eastAsia="Segoe UI" w:hAnsi="Segoe UI" w:cs="Segoe UI"/>
                <w:spacing w:val="-1"/>
                <w:sz w:val="16"/>
                <w:szCs w:val="16"/>
              </w:rPr>
              <w:t>l</w:t>
            </w:r>
            <w:r>
              <w:rPr>
                <w:rFonts w:ascii="Segoe UI" w:eastAsia="Segoe UI" w:hAnsi="Segoe UI" w:cs="Segoe UI"/>
                <w:sz w:val="16"/>
                <w:szCs w:val="16"/>
              </w:rPr>
              <w:t>k</w:t>
            </w:r>
            <w:r>
              <w:rPr>
                <w:rFonts w:ascii="Segoe UI" w:eastAsia="Segoe UI" w:hAnsi="Segoe UI" w:cs="Segoe UI"/>
                <w:spacing w:val="-1"/>
                <w:sz w:val="16"/>
                <w:szCs w:val="16"/>
              </w:rPr>
              <w:t xml:space="preserve"> </w:t>
            </w:r>
            <w:r>
              <w:rPr>
                <w:rFonts w:ascii="Segoe UI" w:eastAsia="Segoe UI" w:hAnsi="Segoe UI" w:cs="Segoe UI"/>
                <w:sz w:val="16"/>
                <w:szCs w:val="16"/>
              </w:rPr>
              <w:t>fuel</w:t>
            </w:r>
            <w:r>
              <w:rPr>
                <w:rFonts w:ascii="Segoe UI" w:eastAsia="Segoe UI" w:hAnsi="Segoe UI" w:cs="Segoe UI"/>
                <w:spacing w:val="-1"/>
                <w:sz w:val="16"/>
                <w:szCs w:val="16"/>
              </w:rPr>
              <w:t xml:space="preserve"> </w:t>
            </w:r>
            <w:r>
              <w:rPr>
                <w:rFonts w:ascii="Segoe UI" w:eastAsia="Segoe UI" w:hAnsi="Segoe UI" w:cs="Segoe UI"/>
                <w:sz w:val="16"/>
                <w:szCs w:val="16"/>
              </w:rPr>
              <w:t>d</w:t>
            </w:r>
            <w:r>
              <w:rPr>
                <w:rFonts w:ascii="Segoe UI" w:eastAsia="Segoe UI" w:hAnsi="Segoe UI" w:cs="Segoe UI"/>
                <w:spacing w:val="-1"/>
                <w:sz w:val="16"/>
                <w:szCs w:val="16"/>
              </w:rPr>
              <w:t>e</w:t>
            </w:r>
            <w:r>
              <w:rPr>
                <w:rFonts w:ascii="Segoe UI" w:eastAsia="Segoe UI" w:hAnsi="Segoe UI" w:cs="Segoe UI"/>
                <w:sz w:val="16"/>
                <w:szCs w:val="16"/>
              </w:rPr>
              <w:t>li</w:t>
            </w:r>
            <w:r>
              <w:rPr>
                <w:rFonts w:ascii="Segoe UI" w:eastAsia="Segoe UI" w:hAnsi="Segoe UI" w:cs="Segoe UI"/>
                <w:spacing w:val="-1"/>
                <w:sz w:val="16"/>
                <w:szCs w:val="16"/>
              </w:rPr>
              <w:t>v</w:t>
            </w:r>
            <w:r>
              <w:rPr>
                <w:rFonts w:ascii="Segoe UI" w:eastAsia="Segoe UI" w:hAnsi="Segoe UI" w:cs="Segoe UI"/>
                <w:sz w:val="16"/>
                <w:szCs w:val="16"/>
              </w:rPr>
              <w:t>er</w:t>
            </w:r>
            <w:r>
              <w:rPr>
                <w:rFonts w:ascii="Segoe UI" w:eastAsia="Segoe UI" w:hAnsi="Segoe UI" w:cs="Segoe UI"/>
                <w:spacing w:val="-2"/>
                <w:sz w:val="16"/>
                <w:szCs w:val="16"/>
              </w:rPr>
              <w:t>y</w:t>
            </w:r>
            <w:r>
              <w:rPr>
                <w:rFonts w:ascii="Segoe UI" w:eastAsia="Segoe UI" w:hAnsi="Segoe UI" w:cs="Segoe UI"/>
                <w:sz w:val="16"/>
                <w:szCs w:val="16"/>
              </w:rPr>
              <w:t>.</w:t>
            </w:r>
          </w:p>
        </w:tc>
      </w:tr>
      <w:tr w:rsidR="000D2AFC" w14:paraId="55A0E24B" w14:textId="77777777">
        <w:trPr>
          <w:trHeight w:hRule="exact" w:val="353"/>
        </w:trPr>
        <w:tc>
          <w:tcPr>
            <w:tcW w:w="9631" w:type="dxa"/>
            <w:gridSpan w:val="2"/>
            <w:tcBorders>
              <w:top w:val="single" w:sz="8" w:space="0" w:color="00ADEE"/>
              <w:left w:val="nil"/>
              <w:bottom w:val="single" w:sz="8" w:space="0" w:color="00ADEE"/>
              <w:right w:val="nil"/>
            </w:tcBorders>
          </w:tcPr>
          <w:p w14:paraId="55A0E24A" w14:textId="77777777" w:rsidR="000D2AFC" w:rsidRDefault="002525A2">
            <w:pPr>
              <w:spacing w:before="56"/>
              <w:ind w:left="108"/>
              <w:rPr>
                <w:rFonts w:ascii="Segoe UI" w:eastAsia="Segoe UI" w:hAnsi="Segoe UI" w:cs="Segoe UI"/>
                <w:sz w:val="16"/>
                <w:szCs w:val="16"/>
              </w:rPr>
            </w:pPr>
            <w:r>
              <w:rPr>
                <w:rFonts w:ascii="Segoe UI" w:eastAsia="Segoe UI" w:hAnsi="Segoe UI" w:cs="Segoe UI"/>
                <w:b/>
                <w:sz w:val="16"/>
                <w:szCs w:val="16"/>
              </w:rPr>
              <w:t>Co</w:t>
            </w:r>
            <w:r>
              <w:rPr>
                <w:rFonts w:ascii="Segoe UI" w:eastAsia="Segoe UI" w:hAnsi="Segoe UI" w:cs="Segoe UI"/>
                <w:b/>
                <w:spacing w:val="2"/>
                <w:sz w:val="16"/>
                <w:szCs w:val="16"/>
              </w:rPr>
              <w:t>n</w:t>
            </w:r>
            <w:r>
              <w:rPr>
                <w:rFonts w:ascii="Segoe UI" w:eastAsia="Segoe UI" w:hAnsi="Segoe UI" w:cs="Segoe UI"/>
                <w:b/>
                <w:sz w:val="16"/>
                <w:szCs w:val="16"/>
              </w:rPr>
              <w:t>s</w:t>
            </w:r>
            <w:r>
              <w:rPr>
                <w:rFonts w:ascii="Segoe UI" w:eastAsia="Segoe UI" w:hAnsi="Segoe UI" w:cs="Segoe UI"/>
                <w:b/>
                <w:spacing w:val="-2"/>
                <w:sz w:val="16"/>
                <w:szCs w:val="16"/>
              </w:rPr>
              <w:t>e</w:t>
            </w:r>
            <w:r>
              <w:rPr>
                <w:rFonts w:ascii="Segoe UI" w:eastAsia="Segoe UI" w:hAnsi="Segoe UI" w:cs="Segoe UI"/>
                <w:b/>
                <w:sz w:val="16"/>
                <w:szCs w:val="16"/>
              </w:rPr>
              <w:t>rvat</w:t>
            </w:r>
            <w:r>
              <w:rPr>
                <w:rFonts w:ascii="Segoe UI" w:eastAsia="Segoe UI" w:hAnsi="Segoe UI" w:cs="Segoe UI"/>
                <w:b/>
                <w:spacing w:val="-3"/>
                <w:sz w:val="16"/>
                <w:szCs w:val="16"/>
              </w:rPr>
              <w:t>i</w:t>
            </w:r>
            <w:r>
              <w:rPr>
                <w:rFonts w:ascii="Segoe UI" w:eastAsia="Segoe UI" w:hAnsi="Segoe UI" w:cs="Segoe UI"/>
                <w:b/>
                <w:sz w:val="16"/>
                <w:szCs w:val="16"/>
              </w:rPr>
              <w:t>on</w:t>
            </w:r>
            <w:r>
              <w:rPr>
                <w:rFonts w:ascii="Segoe UI" w:eastAsia="Segoe UI" w:hAnsi="Segoe UI" w:cs="Segoe UI"/>
                <w:b/>
                <w:spacing w:val="2"/>
                <w:sz w:val="16"/>
                <w:szCs w:val="16"/>
              </w:rPr>
              <w:t xml:space="preserve"> </w:t>
            </w:r>
            <w:r>
              <w:rPr>
                <w:rFonts w:ascii="Segoe UI" w:eastAsia="Segoe UI" w:hAnsi="Segoe UI" w:cs="Segoe UI"/>
                <w:b/>
                <w:spacing w:val="-4"/>
                <w:sz w:val="16"/>
                <w:szCs w:val="16"/>
              </w:rPr>
              <w:t>i</w:t>
            </w:r>
            <w:r>
              <w:rPr>
                <w:rFonts w:ascii="Segoe UI" w:eastAsia="Segoe UI" w:hAnsi="Segoe UI" w:cs="Segoe UI"/>
                <w:b/>
                <w:sz w:val="16"/>
                <w:szCs w:val="16"/>
              </w:rPr>
              <w:t>nterests</w:t>
            </w:r>
          </w:p>
        </w:tc>
      </w:tr>
      <w:tr w:rsidR="000D2AFC" w14:paraId="55A0E24F" w14:textId="77777777">
        <w:trPr>
          <w:trHeight w:hRule="exact" w:val="566"/>
        </w:trPr>
        <w:tc>
          <w:tcPr>
            <w:tcW w:w="2946" w:type="dxa"/>
            <w:tcBorders>
              <w:top w:val="single" w:sz="8" w:space="0" w:color="00ADEE"/>
              <w:left w:val="nil"/>
              <w:bottom w:val="single" w:sz="8" w:space="0" w:color="00ADEE"/>
              <w:right w:val="nil"/>
            </w:tcBorders>
          </w:tcPr>
          <w:p w14:paraId="55A0E24C"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Heytes</w:t>
            </w:r>
            <w:r>
              <w:rPr>
                <w:rFonts w:ascii="Segoe UI" w:eastAsia="Segoe UI" w:hAnsi="Segoe UI" w:cs="Segoe UI"/>
                <w:spacing w:val="-1"/>
                <w:sz w:val="16"/>
                <w:szCs w:val="16"/>
              </w:rPr>
              <w:t>b</w:t>
            </w:r>
            <w:r>
              <w:rPr>
                <w:rFonts w:ascii="Segoe UI" w:eastAsia="Segoe UI" w:hAnsi="Segoe UI" w:cs="Segoe UI"/>
                <w:sz w:val="16"/>
                <w:szCs w:val="16"/>
              </w:rPr>
              <w:t>ury</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D</w:t>
            </w:r>
            <w:r>
              <w:rPr>
                <w:rFonts w:ascii="Segoe UI" w:eastAsia="Segoe UI" w:hAnsi="Segoe UI" w:cs="Segoe UI"/>
                <w:spacing w:val="-1"/>
                <w:sz w:val="16"/>
                <w:szCs w:val="16"/>
              </w:rPr>
              <w:t>i</w:t>
            </w:r>
            <w:r>
              <w:rPr>
                <w:rFonts w:ascii="Segoe UI" w:eastAsia="Segoe UI" w:hAnsi="Segoe UI" w:cs="Segoe UI"/>
                <w:sz w:val="16"/>
                <w:szCs w:val="16"/>
              </w:rPr>
              <w:t>str</w:t>
            </w:r>
            <w:r>
              <w:rPr>
                <w:rFonts w:ascii="Segoe UI" w:eastAsia="Segoe UI" w:hAnsi="Segoe UI" w:cs="Segoe UI"/>
                <w:spacing w:val="-2"/>
                <w:sz w:val="16"/>
                <w:szCs w:val="16"/>
              </w:rPr>
              <w:t>i</w:t>
            </w:r>
            <w:r>
              <w:rPr>
                <w:rFonts w:ascii="Segoe UI" w:eastAsia="Segoe UI" w:hAnsi="Segoe UI" w:cs="Segoe UI"/>
                <w:sz w:val="16"/>
                <w:szCs w:val="16"/>
              </w:rPr>
              <w:t>cts Land</w:t>
            </w:r>
            <w:r>
              <w:rPr>
                <w:rFonts w:ascii="Segoe UI" w:eastAsia="Segoe UI" w:hAnsi="Segoe UI" w:cs="Segoe UI"/>
                <w:spacing w:val="-2"/>
                <w:sz w:val="16"/>
                <w:szCs w:val="16"/>
              </w:rPr>
              <w:t>C</w:t>
            </w:r>
            <w:r>
              <w:rPr>
                <w:rFonts w:ascii="Segoe UI" w:eastAsia="Segoe UI" w:hAnsi="Segoe UI" w:cs="Segoe UI"/>
                <w:sz w:val="16"/>
                <w:szCs w:val="16"/>
              </w:rPr>
              <w:t>are</w:t>
            </w:r>
          </w:p>
          <w:p w14:paraId="55A0E24D" w14:textId="77777777" w:rsidR="000D2AFC" w:rsidRDefault="002525A2">
            <w:pPr>
              <w:ind w:left="108"/>
              <w:rPr>
                <w:rFonts w:ascii="Segoe UI" w:eastAsia="Segoe UI" w:hAnsi="Segoe UI" w:cs="Segoe UI"/>
                <w:sz w:val="16"/>
                <w:szCs w:val="16"/>
              </w:rPr>
            </w:pPr>
            <w:r>
              <w:rPr>
                <w:rFonts w:ascii="Segoe UI" w:eastAsia="Segoe UI" w:hAnsi="Segoe UI" w:cs="Segoe UI"/>
                <w:sz w:val="16"/>
                <w:szCs w:val="16"/>
              </w:rPr>
              <w:t>Netw</w:t>
            </w:r>
            <w:r>
              <w:rPr>
                <w:rFonts w:ascii="Segoe UI" w:eastAsia="Segoe UI" w:hAnsi="Segoe UI" w:cs="Segoe UI"/>
                <w:spacing w:val="-1"/>
                <w:sz w:val="16"/>
                <w:szCs w:val="16"/>
              </w:rPr>
              <w:t>o</w:t>
            </w:r>
            <w:r>
              <w:rPr>
                <w:rFonts w:ascii="Segoe UI" w:eastAsia="Segoe UI" w:hAnsi="Segoe UI" w:cs="Segoe UI"/>
                <w:sz w:val="16"/>
                <w:szCs w:val="16"/>
              </w:rPr>
              <w:t>rk</w:t>
            </w:r>
          </w:p>
        </w:tc>
        <w:tc>
          <w:tcPr>
            <w:tcW w:w="6685" w:type="dxa"/>
            <w:tcBorders>
              <w:top w:val="single" w:sz="8" w:space="0" w:color="00ADEE"/>
              <w:left w:val="nil"/>
              <w:bottom w:val="single" w:sz="8" w:space="0" w:color="00ADEE"/>
              <w:right w:val="nil"/>
            </w:tcBorders>
          </w:tcPr>
          <w:p w14:paraId="55A0E24E" w14:textId="77777777" w:rsidR="000D2AFC" w:rsidRDefault="002525A2">
            <w:pPr>
              <w:spacing w:before="56"/>
              <w:ind w:left="141"/>
              <w:rPr>
                <w:rFonts w:ascii="Segoe UI" w:eastAsia="Segoe UI" w:hAnsi="Segoe UI" w:cs="Segoe UI"/>
                <w:sz w:val="16"/>
                <w:szCs w:val="16"/>
              </w:rPr>
            </w:pPr>
            <w:r>
              <w:rPr>
                <w:rFonts w:ascii="Segoe UI" w:eastAsia="Segoe UI" w:hAnsi="Segoe UI" w:cs="Segoe UI"/>
                <w:sz w:val="16"/>
                <w:szCs w:val="16"/>
              </w:rPr>
              <w:t xml:space="preserve">Local </w:t>
            </w:r>
            <w:r>
              <w:rPr>
                <w:rFonts w:ascii="Segoe UI" w:eastAsia="Segoe UI" w:hAnsi="Segoe UI" w:cs="Segoe UI"/>
                <w:spacing w:val="-2"/>
                <w:sz w:val="16"/>
                <w:szCs w:val="16"/>
              </w:rPr>
              <w:t>b</w:t>
            </w:r>
            <w:r>
              <w:rPr>
                <w:rFonts w:ascii="Segoe UI" w:eastAsia="Segoe UI" w:hAnsi="Segoe UI" w:cs="Segoe UI"/>
                <w:sz w:val="16"/>
                <w:szCs w:val="16"/>
              </w:rPr>
              <w:t>io</w:t>
            </w:r>
            <w:r>
              <w:rPr>
                <w:rFonts w:ascii="Segoe UI" w:eastAsia="Segoe UI" w:hAnsi="Segoe UI" w:cs="Segoe UI"/>
                <w:spacing w:val="-2"/>
                <w:sz w:val="16"/>
                <w:szCs w:val="16"/>
              </w:rPr>
              <w:t>d</w:t>
            </w:r>
            <w:r>
              <w:rPr>
                <w:rFonts w:ascii="Segoe UI" w:eastAsia="Segoe UI" w:hAnsi="Segoe UI" w:cs="Segoe UI"/>
                <w:sz w:val="16"/>
                <w:szCs w:val="16"/>
              </w:rPr>
              <w:t>ive</w:t>
            </w:r>
            <w:r>
              <w:rPr>
                <w:rFonts w:ascii="Segoe UI" w:eastAsia="Segoe UI" w:hAnsi="Segoe UI" w:cs="Segoe UI"/>
                <w:spacing w:val="-2"/>
                <w:sz w:val="16"/>
                <w:szCs w:val="16"/>
              </w:rPr>
              <w:t>r</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 xml:space="preserve">ty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con</w:t>
            </w:r>
            <w:r>
              <w:rPr>
                <w:rFonts w:ascii="Segoe UI" w:eastAsia="Segoe UI" w:hAnsi="Segoe UI" w:cs="Segoe UI"/>
                <w:spacing w:val="-1"/>
                <w:sz w:val="16"/>
                <w:szCs w:val="16"/>
              </w:rPr>
              <w:t>s</w:t>
            </w:r>
            <w:r>
              <w:rPr>
                <w:rFonts w:ascii="Segoe UI" w:eastAsia="Segoe UI" w:hAnsi="Segoe UI" w:cs="Segoe UI"/>
                <w:sz w:val="16"/>
                <w:szCs w:val="16"/>
              </w:rPr>
              <w:t>erv</w:t>
            </w:r>
            <w:r>
              <w:rPr>
                <w:rFonts w:ascii="Segoe UI" w:eastAsia="Segoe UI" w:hAnsi="Segoe UI" w:cs="Segoe UI"/>
                <w:spacing w:val="-1"/>
                <w:sz w:val="16"/>
                <w:szCs w:val="16"/>
              </w:rPr>
              <w:t>a</w:t>
            </w:r>
            <w:r>
              <w:rPr>
                <w:rFonts w:ascii="Segoe UI" w:eastAsia="Segoe UI" w:hAnsi="Segoe UI" w:cs="Segoe UI"/>
                <w:sz w:val="16"/>
                <w:szCs w:val="16"/>
              </w:rPr>
              <w:t>ti</w:t>
            </w:r>
            <w:r>
              <w:rPr>
                <w:rFonts w:ascii="Segoe UI" w:eastAsia="Segoe UI" w:hAnsi="Segoe UI" w:cs="Segoe UI"/>
                <w:spacing w:val="2"/>
                <w:sz w:val="16"/>
                <w:szCs w:val="16"/>
              </w:rPr>
              <w:t>o</w:t>
            </w:r>
            <w:r>
              <w:rPr>
                <w:rFonts w:ascii="Segoe UI" w:eastAsia="Segoe UI" w:hAnsi="Segoe UI" w:cs="Segoe UI"/>
                <w:sz w:val="16"/>
                <w:szCs w:val="16"/>
              </w:rPr>
              <w:t xml:space="preserve">n </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2"/>
                <w:sz w:val="16"/>
                <w:szCs w:val="16"/>
              </w:rPr>
              <w:t>g</w:t>
            </w:r>
            <w:r>
              <w:rPr>
                <w:rFonts w:ascii="Segoe UI" w:eastAsia="Segoe UI" w:hAnsi="Segoe UI" w:cs="Segoe UI"/>
                <w:sz w:val="16"/>
                <w:szCs w:val="16"/>
              </w:rPr>
              <w:t>ani</w:t>
            </w:r>
            <w:r>
              <w:rPr>
                <w:rFonts w:ascii="Segoe UI" w:eastAsia="Segoe UI" w:hAnsi="Segoe UI" w:cs="Segoe UI"/>
                <w:spacing w:val="-2"/>
                <w:sz w:val="16"/>
                <w:szCs w:val="16"/>
              </w:rPr>
              <w:t>s</w:t>
            </w:r>
            <w:r>
              <w:rPr>
                <w:rFonts w:ascii="Segoe UI" w:eastAsia="Segoe UI" w:hAnsi="Segoe UI" w:cs="Segoe UI"/>
                <w:sz w:val="16"/>
                <w:szCs w:val="16"/>
              </w:rPr>
              <w:t>ation.</w:t>
            </w:r>
          </w:p>
        </w:tc>
      </w:tr>
      <w:tr w:rsidR="000D2AFC" w14:paraId="55A0E253" w14:textId="77777777">
        <w:trPr>
          <w:trHeight w:hRule="exact" w:val="564"/>
        </w:trPr>
        <w:tc>
          <w:tcPr>
            <w:tcW w:w="2946" w:type="dxa"/>
            <w:tcBorders>
              <w:top w:val="single" w:sz="8" w:space="0" w:color="00ADEE"/>
              <w:left w:val="nil"/>
              <w:bottom w:val="single" w:sz="8" w:space="0" w:color="00ADEE"/>
              <w:right w:val="nil"/>
            </w:tcBorders>
          </w:tcPr>
          <w:p w14:paraId="55A0E250" w14:textId="77777777" w:rsidR="000D2AFC" w:rsidRDefault="002525A2">
            <w:pPr>
              <w:spacing w:before="57"/>
              <w:ind w:left="108"/>
              <w:rPr>
                <w:rFonts w:ascii="Segoe UI" w:eastAsia="Segoe UI" w:hAnsi="Segoe UI" w:cs="Segoe UI"/>
                <w:sz w:val="16"/>
                <w:szCs w:val="16"/>
              </w:rPr>
            </w:pPr>
            <w:r>
              <w:rPr>
                <w:rFonts w:ascii="Segoe UI" w:eastAsia="Segoe UI" w:hAnsi="Segoe UI" w:cs="Segoe UI"/>
                <w:sz w:val="16"/>
                <w:szCs w:val="16"/>
              </w:rPr>
              <w:t>Frien</w:t>
            </w:r>
            <w:r>
              <w:rPr>
                <w:rFonts w:ascii="Segoe UI" w:eastAsia="Segoe UI" w:hAnsi="Segoe UI" w:cs="Segoe UI"/>
                <w:spacing w:val="-2"/>
                <w:sz w:val="16"/>
                <w:szCs w:val="16"/>
              </w:rPr>
              <w:t>d</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 xml:space="preserve">The </w:t>
            </w:r>
            <w:r>
              <w:rPr>
                <w:rFonts w:ascii="Segoe UI" w:eastAsia="Segoe UI" w:hAnsi="Segoe UI" w:cs="Segoe UI"/>
                <w:spacing w:val="-2"/>
                <w:sz w:val="16"/>
                <w:szCs w:val="16"/>
              </w:rPr>
              <w:t>B</w:t>
            </w:r>
            <w:r>
              <w:rPr>
                <w:rFonts w:ascii="Segoe UI" w:eastAsia="Segoe UI" w:hAnsi="Segoe UI" w:cs="Segoe UI"/>
                <w:sz w:val="16"/>
                <w:szCs w:val="16"/>
              </w:rPr>
              <w:t>ay</w:t>
            </w:r>
            <w:r>
              <w:rPr>
                <w:rFonts w:ascii="Segoe UI" w:eastAsia="Segoe UI" w:hAnsi="Segoe UI" w:cs="Segoe UI"/>
                <w:spacing w:val="-1"/>
                <w:sz w:val="16"/>
                <w:szCs w:val="16"/>
              </w:rPr>
              <w:t xml:space="preserve"> o</w:t>
            </w:r>
            <w:r>
              <w:rPr>
                <w:rFonts w:ascii="Segoe UI" w:eastAsia="Segoe UI" w:hAnsi="Segoe UI" w:cs="Segoe UI"/>
                <w:sz w:val="16"/>
                <w:szCs w:val="16"/>
              </w:rPr>
              <w:t>f I</w:t>
            </w:r>
            <w:r>
              <w:rPr>
                <w:rFonts w:ascii="Segoe UI" w:eastAsia="Segoe UI" w:hAnsi="Segoe UI" w:cs="Segoe UI"/>
                <w:spacing w:val="-1"/>
                <w:sz w:val="16"/>
                <w:szCs w:val="16"/>
              </w:rPr>
              <w:t>s</w:t>
            </w:r>
            <w:r>
              <w:rPr>
                <w:rFonts w:ascii="Segoe UI" w:eastAsia="Segoe UI" w:hAnsi="Segoe UI" w:cs="Segoe UI"/>
                <w:sz w:val="16"/>
                <w:szCs w:val="16"/>
              </w:rPr>
              <w:t xml:space="preserve">lands </w:t>
            </w:r>
            <w:r>
              <w:rPr>
                <w:rFonts w:ascii="Segoe UI" w:eastAsia="Segoe UI" w:hAnsi="Segoe UI" w:cs="Segoe UI"/>
                <w:spacing w:val="-2"/>
                <w:sz w:val="16"/>
                <w:szCs w:val="16"/>
              </w:rPr>
              <w:t>C</w:t>
            </w:r>
            <w:r>
              <w:rPr>
                <w:rFonts w:ascii="Segoe UI" w:eastAsia="Segoe UI" w:hAnsi="Segoe UI" w:cs="Segoe UI"/>
                <w:sz w:val="16"/>
                <w:szCs w:val="16"/>
              </w:rPr>
              <w:t>oa</w:t>
            </w:r>
            <w:r>
              <w:rPr>
                <w:rFonts w:ascii="Segoe UI" w:eastAsia="Segoe UI" w:hAnsi="Segoe UI" w:cs="Segoe UI"/>
                <w:spacing w:val="-2"/>
                <w:sz w:val="16"/>
                <w:szCs w:val="16"/>
              </w:rPr>
              <w:t>s</w:t>
            </w:r>
            <w:r>
              <w:rPr>
                <w:rFonts w:ascii="Segoe UI" w:eastAsia="Segoe UI" w:hAnsi="Segoe UI" w:cs="Segoe UI"/>
                <w:spacing w:val="3"/>
                <w:sz w:val="16"/>
                <w:szCs w:val="16"/>
              </w:rPr>
              <w:t>t</w:t>
            </w:r>
            <w:r>
              <w:rPr>
                <w:rFonts w:ascii="Segoe UI" w:eastAsia="Segoe UI" w:hAnsi="Segoe UI" w:cs="Segoe UI"/>
                <w:sz w:val="16"/>
                <w:szCs w:val="16"/>
              </w:rPr>
              <w:t>al</w:t>
            </w:r>
          </w:p>
          <w:p w14:paraId="55A0E251" w14:textId="77777777" w:rsidR="000D2AFC" w:rsidRDefault="002525A2">
            <w:pPr>
              <w:ind w:left="108"/>
              <w:rPr>
                <w:rFonts w:ascii="Segoe UI" w:eastAsia="Segoe UI" w:hAnsi="Segoe UI" w:cs="Segoe UI"/>
                <w:sz w:val="16"/>
                <w:szCs w:val="16"/>
              </w:rPr>
            </w:pPr>
            <w:r>
              <w:rPr>
                <w:rFonts w:ascii="Segoe UI" w:eastAsia="Segoe UI" w:hAnsi="Segoe UI" w:cs="Segoe UI"/>
                <w:sz w:val="16"/>
                <w:szCs w:val="16"/>
              </w:rPr>
              <w:t>Park</w:t>
            </w:r>
          </w:p>
        </w:tc>
        <w:tc>
          <w:tcPr>
            <w:tcW w:w="6685" w:type="dxa"/>
            <w:tcBorders>
              <w:top w:val="single" w:sz="8" w:space="0" w:color="00ADEE"/>
              <w:left w:val="nil"/>
              <w:bottom w:val="single" w:sz="8" w:space="0" w:color="00ADEE"/>
              <w:right w:val="nil"/>
            </w:tcBorders>
          </w:tcPr>
          <w:p w14:paraId="55A0E252" w14:textId="77777777" w:rsidR="000D2AFC" w:rsidRDefault="002525A2">
            <w:pPr>
              <w:spacing w:before="57"/>
              <w:ind w:left="141"/>
              <w:rPr>
                <w:rFonts w:ascii="Segoe UI" w:eastAsia="Segoe UI" w:hAnsi="Segoe UI" w:cs="Segoe UI"/>
                <w:sz w:val="16"/>
                <w:szCs w:val="16"/>
              </w:rPr>
            </w:pPr>
            <w:r>
              <w:rPr>
                <w:rFonts w:ascii="Segoe UI" w:eastAsia="Segoe UI" w:hAnsi="Segoe UI" w:cs="Segoe UI"/>
                <w:sz w:val="16"/>
                <w:szCs w:val="16"/>
              </w:rPr>
              <w:t xml:space="preserve">Local </w:t>
            </w:r>
            <w:r>
              <w:rPr>
                <w:rFonts w:ascii="Segoe UI" w:eastAsia="Segoe UI" w:hAnsi="Segoe UI" w:cs="Segoe UI"/>
                <w:spacing w:val="-2"/>
                <w:sz w:val="16"/>
                <w:szCs w:val="16"/>
              </w:rPr>
              <w:t>b</w:t>
            </w:r>
            <w:r>
              <w:rPr>
                <w:rFonts w:ascii="Segoe UI" w:eastAsia="Segoe UI" w:hAnsi="Segoe UI" w:cs="Segoe UI"/>
                <w:sz w:val="16"/>
                <w:szCs w:val="16"/>
              </w:rPr>
              <w:t>io</w:t>
            </w:r>
            <w:r>
              <w:rPr>
                <w:rFonts w:ascii="Segoe UI" w:eastAsia="Segoe UI" w:hAnsi="Segoe UI" w:cs="Segoe UI"/>
                <w:spacing w:val="-2"/>
                <w:sz w:val="16"/>
                <w:szCs w:val="16"/>
              </w:rPr>
              <w:t>d</w:t>
            </w:r>
            <w:r>
              <w:rPr>
                <w:rFonts w:ascii="Segoe UI" w:eastAsia="Segoe UI" w:hAnsi="Segoe UI" w:cs="Segoe UI"/>
                <w:sz w:val="16"/>
                <w:szCs w:val="16"/>
              </w:rPr>
              <w:t>ive</w:t>
            </w:r>
            <w:r>
              <w:rPr>
                <w:rFonts w:ascii="Segoe UI" w:eastAsia="Segoe UI" w:hAnsi="Segoe UI" w:cs="Segoe UI"/>
                <w:spacing w:val="-2"/>
                <w:sz w:val="16"/>
                <w:szCs w:val="16"/>
              </w:rPr>
              <w:t>r</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 xml:space="preserve">ty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con</w:t>
            </w:r>
            <w:r>
              <w:rPr>
                <w:rFonts w:ascii="Segoe UI" w:eastAsia="Segoe UI" w:hAnsi="Segoe UI" w:cs="Segoe UI"/>
                <w:spacing w:val="-1"/>
                <w:sz w:val="16"/>
                <w:szCs w:val="16"/>
              </w:rPr>
              <w:t>s</w:t>
            </w:r>
            <w:r>
              <w:rPr>
                <w:rFonts w:ascii="Segoe UI" w:eastAsia="Segoe UI" w:hAnsi="Segoe UI" w:cs="Segoe UI"/>
                <w:sz w:val="16"/>
                <w:szCs w:val="16"/>
              </w:rPr>
              <w:t>erv</w:t>
            </w:r>
            <w:r>
              <w:rPr>
                <w:rFonts w:ascii="Segoe UI" w:eastAsia="Segoe UI" w:hAnsi="Segoe UI" w:cs="Segoe UI"/>
                <w:spacing w:val="-1"/>
                <w:sz w:val="16"/>
                <w:szCs w:val="16"/>
              </w:rPr>
              <w:t>a</w:t>
            </w:r>
            <w:r>
              <w:rPr>
                <w:rFonts w:ascii="Segoe UI" w:eastAsia="Segoe UI" w:hAnsi="Segoe UI" w:cs="Segoe UI"/>
                <w:sz w:val="16"/>
                <w:szCs w:val="16"/>
              </w:rPr>
              <w:t>ti</w:t>
            </w:r>
            <w:r>
              <w:rPr>
                <w:rFonts w:ascii="Segoe UI" w:eastAsia="Segoe UI" w:hAnsi="Segoe UI" w:cs="Segoe UI"/>
                <w:spacing w:val="2"/>
                <w:sz w:val="16"/>
                <w:szCs w:val="16"/>
              </w:rPr>
              <w:t>o</w:t>
            </w:r>
            <w:r>
              <w:rPr>
                <w:rFonts w:ascii="Segoe UI" w:eastAsia="Segoe UI" w:hAnsi="Segoe UI" w:cs="Segoe UI"/>
                <w:sz w:val="16"/>
                <w:szCs w:val="16"/>
              </w:rPr>
              <w:t xml:space="preserve">n </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2"/>
                <w:sz w:val="16"/>
                <w:szCs w:val="16"/>
              </w:rPr>
              <w:t>g</w:t>
            </w:r>
            <w:r>
              <w:rPr>
                <w:rFonts w:ascii="Segoe UI" w:eastAsia="Segoe UI" w:hAnsi="Segoe UI" w:cs="Segoe UI"/>
                <w:sz w:val="16"/>
                <w:szCs w:val="16"/>
              </w:rPr>
              <w:t>ani</w:t>
            </w:r>
            <w:r>
              <w:rPr>
                <w:rFonts w:ascii="Segoe UI" w:eastAsia="Segoe UI" w:hAnsi="Segoe UI" w:cs="Segoe UI"/>
                <w:spacing w:val="-2"/>
                <w:sz w:val="16"/>
                <w:szCs w:val="16"/>
              </w:rPr>
              <w:t>s</w:t>
            </w:r>
            <w:r>
              <w:rPr>
                <w:rFonts w:ascii="Segoe UI" w:eastAsia="Segoe UI" w:hAnsi="Segoe UI" w:cs="Segoe UI"/>
                <w:sz w:val="16"/>
                <w:szCs w:val="16"/>
              </w:rPr>
              <w:t>ation.</w:t>
            </w:r>
          </w:p>
        </w:tc>
      </w:tr>
      <w:tr w:rsidR="000D2AFC" w14:paraId="55A0E257" w14:textId="77777777">
        <w:trPr>
          <w:trHeight w:hRule="exact" w:val="566"/>
        </w:trPr>
        <w:tc>
          <w:tcPr>
            <w:tcW w:w="2946" w:type="dxa"/>
            <w:tcBorders>
              <w:top w:val="single" w:sz="8" w:space="0" w:color="00ADEE"/>
              <w:left w:val="nil"/>
              <w:bottom w:val="single" w:sz="8" w:space="0" w:color="00ADEE"/>
              <w:right w:val="nil"/>
            </w:tcBorders>
          </w:tcPr>
          <w:p w14:paraId="55A0E254"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S</w:t>
            </w:r>
            <w:r>
              <w:rPr>
                <w:rFonts w:ascii="Segoe UI" w:eastAsia="Segoe UI" w:hAnsi="Segoe UI" w:cs="Segoe UI"/>
                <w:spacing w:val="1"/>
                <w:sz w:val="16"/>
                <w:szCs w:val="16"/>
              </w:rPr>
              <w:t>u</w:t>
            </w:r>
            <w:r>
              <w:rPr>
                <w:rFonts w:ascii="Segoe UI" w:eastAsia="Segoe UI" w:hAnsi="Segoe UI" w:cs="Segoe UI"/>
                <w:sz w:val="16"/>
                <w:szCs w:val="16"/>
              </w:rPr>
              <w:t>staina</w:t>
            </w:r>
            <w:r>
              <w:rPr>
                <w:rFonts w:ascii="Segoe UI" w:eastAsia="Segoe UI" w:hAnsi="Segoe UI" w:cs="Segoe UI"/>
                <w:spacing w:val="-2"/>
                <w:sz w:val="16"/>
                <w:szCs w:val="16"/>
              </w:rPr>
              <w:t>b</w:t>
            </w:r>
            <w:r>
              <w:rPr>
                <w:rFonts w:ascii="Segoe UI" w:eastAsia="Segoe UI" w:hAnsi="Segoe UI" w:cs="Segoe UI"/>
                <w:sz w:val="16"/>
                <w:szCs w:val="16"/>
              </w:rPr>
              <w:t>le</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2"/>
                <w:sz w:val="16"/>
                <w:szCs w:val="16"/>
              </w:rPr>
              <w:t>g</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 xml:space="preserve">culture </w:t>
            </w:r>
            <w:r>
              <w:rPr>
                <w:rFonts w:ascii="Segoe UI" w:eastAsia="Segoe UI" w:hAnsi="Segoe UI" w:cs="Segoe UI"/>
                <w:spacing w:val="-1"/>
                <w:sz w:val="16"/>
                <w:szCs w:val="16"/>
              </w:rPr>
              <w:t>a</w:t>
            </w:r>
            <w:r>
              <w:rPr>
                <w:rFonts w:ascii="Segoe UI" w:eastAsia="Segoe UI" w:hAnsi="Segoe UI" w:cs="Segoe UI"/>
                <w:sz w:val="16"/>
                <w:szCs w:val="16"/>
              </w:rPr>
              <w:t>nd</w:t>
            </w:r>
          </w:p>
          <w:p w14:paraId="55A0E255" w14:textId="77777777" w:rsidR="000D2AFC" w:rsidRDefault="002525A2">
            <w:pPr>
              <w:spacing w:line="200" w:lineRule="exact"/>
              <w:ind w:left="108"/>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m</w:t>
            </w:r>
            <w:r>
              <w:rPr>
                <w:rFonts w:ascii="Segoe UI" w:eastAsia="Segoe UI" w:hAnsi="Segoe UI" w:cs="Segoe UI"/>
                <w:spacing w:val="2"/>
                <w:sz w:val="16"/>
                <w:szCs w:val="16"/>
              </w:rPr>
              <w:t>m</w:t>
            </w:r>
            <w:r>
              <w:rPr>
                <w:rFonts w:ascii="Segoe UI" w:eastAsia="Segoe UI" w:hAnsi="Segoe UI" w:cs="Segoe UI"/>
                <w:sz w:val="16"/>
                <w:szCs w:val="16"/>
              </w:rPr>
              <w:t>un</w:t>
            </w:r>
            <w:r>
              <w:rPr>
                <w:rFonts w:ascii="Segoe UI" w:eastAsia="Segoe UI" w:hAnsi="Segoe UI" w:cs="Segoe UI"/>
                <w:spacing w:val="-3"/>
                <w:sz w:val="16"/>
                <w:szCs w:val="16"/>
              </w:rPr>
              <w:t>i</w:t>
            </w:r>
            <w:r>
              <w:rPr>
                <w:rFonts w:ascii="Segoe UI" w:eastAsia="Segoe UI" w:hAnsi="Segoe UI" w:cs="Segoe UI"/>
                <w:sz w:val="16"/>
                <w:szCs w:val="16"/>
              </w:rPr>
              <w:t>ties</w:t>
            </w:r>
            <w:r>
              <w:rPr>
                <w:rFonts w:ascii="Segoe UI" w:eastAsia="Segoe UI" w:hAnsi="Segoe UI" w:cs="Segoe UI"/>
                <w:spacing w:val="-1"/>
                <w:sz w:val="16"/>
                <w:szCs w:val="16"/>
              </w:rPr>
              <w:t xml:space="preserve"> </w:t>
            </w:r>
            <w:r>
              <w:rPr>
                <w:rFonts w:ascii="Segoe UI" w:eastAsia="Segoe UI" w:hAnsi="Segoe UI" w:cs="Segoe UI"/>
                <w:sz w:val="16"/>
                <w:szCs w:val="16"/>
              </w:rPr>
              <w:t>Al</w:t>
            </w:r>
            <w:r>
              <w:rPr>
                <w:rFonts w:ascii="Segoe UI" w:eastAsia="Segoe UI" w:hAnsi="Segoe UI" w:cs="Segoe UI"/>
                <w:spacing w:val="-2"/>
                <w:sz w:val="16"/>
                <w:szCs w:val="16"/>
              </w:rPr>
              <w:t>l</w:t>
            </w:r>
            <w:r>
              <w:rPr>
                <w:rFonts w:ascii="Segoe UI" w:eastAsia="Segoe UI" w:hAnsi="Segoe UI" w:cs="Segoe UI"/>
                <w:sz w:val="16"/>
                <w:szCs w:val="16"/>
              </w:rPr>
              <w:t>iance</w:t>
            </w:r>
          </w:p>
        </w:tc>
        <w:tc>
          <w:tcPr>
            <w:tcW w:w="6685" w:type="dxa"/>
            <w:tcBorders>
              <w:top w:val="single" w:sz="8" w:space="0" w:color="00ADEE"/>
              <w:left w:val="nil"/>
              <w:bottom w:val="single" w:sz="8" w:space="0" w:color="00ADEE"/>
              <w:right w:val="nil"/>
            </w:tcBorders>
          </w:tcPr>
          <w:p w14:paraId="55A0E256" w14:textId="77777777" w:rsidR="000D2AFC" w:rsidRDefault="002525A2">
            <w:pPr>
              <w:spacing w:before="59"/>
              <w:ind w:left="141"/>
              <w:rPr>
                <w:rFonts w:ascii="Segoe UI" w:eastAsia="Segoe UI" w:hAnsi="Segoe UI" w:cs="Segoe UI"/>
                <w:sz w:val="16"/>
                <w:szCs w:val="16"/>
              </w:rPr>
            </w:pPr>
            <w:r>
              <w:rPr>
                <w:rFonts w:ascii="Segoe UI" w:eastAsia="Segoe UI" w:hAnsi="Segoe UI" w:cs="Segoe UI"/>
                <w:sz w:val="16"/>
                <w:szCs w:val="16"/>
              </w:rPr>
              <w:t>Warrnamb</w:t>
            </w:r>
            <w:r>
              <w:rPr>
                <w:rFonts w:ascii="Segoe UI" w:eastAsia="Segoe UI" w:hAnsi="Segoe UI" w:cs="Segoe UI"/>
                <w:spacing w:val="-2"/>
                <w:sz w:val="16"/>
                <w:szCs w:val="16"/>
              </w:rPr>
              <w:t>o</w:t>
            </w:r>
            <w:r>
              <w:rPr>
                <w:rFonts w:ascii="Segoe UI" w:eastAsia="Segoe UI" w:hAnsi="Segoe UI" w:cs="Segoe UI"/>
                <w:sz w:val="16"/>
                <w:szCs w:val="16"/>
              </w:rPr>
              <w:t>ol</w:t>
            </w:r>
            <w:r>
              <w:rPr>
                <w:rFonts w:ascii="Segoe UI" w:eastAsia="Segoe UI" w:hAnsi="Segoe UI" w:cs="Segoe UI"/>
                <w:spacing w:val="-2"/>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re</w:t>
            </w:r>
            <w:r>
              <w:rPr>
                <w:rFonts w:ascii="Segoe UI" w:eastAsia="Segoe UI" w:hAnsi="Segoe UI" w:cs="Segoe UI"/>
                <w:spacing w:val="-2"/>
                <w:sz w:val="16"/>
                <w:szCs w:val="16"/>
              </w:rPr>
              <w:t>g</w:t>
            </w:r>
            <w:r>
              <w:rPr>
                <w:rFonts w:ascii="Segoe UI" w:eastAsia="Segoe UI" w:hAnsi="Segoe UI" w:cs="Segoe UI"/>
                <w:sz w:val="16"/>
                <w:szCs w:val="16"/>
              </w:rPr>
              <w:t>ion</w:t>
            </w:r>
            <w:r>
              <w:rPr>
                <w:rFonts w:ascii="Segoe UI" w:eastAsia="Segoe UI" w:hAnsi="Segoe UI" w:cs="Segoe UI"/>
                <w:spacing w:val="-1"/>
                <w:sz w:val="16"/>
                <w:szCs w:val="16"/>
              </w:rPr>
              <w:t xml:space="preserve"> </w:t>
            </w:r>
            <w:r>
              <w:rPr>
                <w:rFonts w:ascii="Segoe UI" w:eastAsia="Segoe UI" w:hAnsi="Segoe UI" w:cs="Segoe UI"/>
                <w:sz w:val="16"/>
                <w:szCs w:val="16"/>
              </w:rPr>
              <w:t>con</w:t>
            </w:r>
            <w:r>
              <w:rPr>
                <w:rFonts w:ascii="Segoe UI" w:eastAsia="Segoe UI" w:hAnsi="Segoe UI" w:cs="Segoe UI"/>
                <w:spacing w:val="-1"/>
                <w:sz w:val="16"/>
                <w:szCs w:val="16"/>
              </w:rPr>
              <w:t>s</w:t>
            </w:r>
            <w:r>
              <w:rPr>
                <w:rFonts w:ascii="Segoe UI" w:eastAsia="Segoe UI" w:hAnsi="Segoe UI" w:cs="Segoe UI"/>
                <w:sz w:val="16"/>
                <w:szCs w:val="16"/>
              </w:rPr>
              <w:t>erv</w:t>
            </w:r>
            <w:r>
              <w:rPr>
                <w:rFonts w:ascii="Segoe UI" w:eastAsia="Segoe UI" w:hAnsi="Segoe UI" w:cs="Segoe UI"/>
                <w:spacing w:val="-1"/>
                <w:sz w:val="16"/>
                <w:szCs w:val="16"/>
              </w:rPr>
              <w:t>a</w:t>
            </w:r>
            <w:r>
              <w:rPr>
                <w:rFonts w:ascii="Segoe UI" w:eastAsia="Segoe UI" w:hAnsi="Segoe UI" w:cs="Segoe UI"/>
                <w:sz w:val="16"/>
                <w:szCs w:val="16"/>
              </w:rPr>
              <w:t xml:space="preserve">tion </w:t>
            </w:r>
            <w:r>
              <w:rPr>
                <w:rFonts w:ascii="Segoe UI" w:eastAsia="Segoe UI" w:hAnsi="Segoe UI" w:cs="Segoe UI"/>
                <w:spacing w:val="-2"/>
                <w:sz w:val="16"/>
                <w:szCs w:val="16"/>
              </w:rPr>
              <w:t>g</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up.</w:t>
            </w:r>
          </w:p>
        </w:tc>
      </w:tr>
      <w:tr w:rsidR="000D2AFC" w14:paraId="55A0E25A" w14:textId="77777777">
        <w:trPr>
          <w:trHeight w:hRule="exact" w:val="353"/>
        </w:trPr>
        <w:tc>
          <w:tcPr>
            <w:tcW w:w="2946" w:type="dxa"/>
            <w:tcBorders>
              <w:top w:val="single" w:sz="8" w:space="0" w:color="00ADEE"/>
              <w:left w:val="nil"/>
              <w:bottom w:val="single" w:sz="8" w:space="0" w:color="00ADEE"/>
              <w:right w:val="nil"/>
            </w:tcBorders>
          </w:tcPr>
          <w:p w14:paraId="55A0E258"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Vic</w:t>
            </w:r>
            <w:r>
              <w:rPr>
                <w:rFonts w:ascii="Segoe UI" w:eastAsia="Segoe UI" w:hAnsi="Segoe UI" w:cs="Segoe UI"/>
                <w:spacing w:val="1"/>
                <w:sz w:val="16"/>
                <w:szCs w:val="16"/>
              </w:rPr>
              <w:t>t</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ian</w:t>
            </w:r>
            <w:r>
              <w:rPr>
                <w:rFonts w:ascii="Segoe UI" w:eastAsia="Segoe UI" w:hAnsi="Segoe UI" w:cs="Segoe UI"/>
                <w:spacing w:val="-1"/>
                <w:sz w:val="16"/>
                <w:szCs w:val="16"/>
              </w:rPr>
              <w:t xml:space="preserve"> </w:t>
            </w:r>
            <w:r>
              <w:rPr>
                <w:rFonts w:ascii="Segoe UI" w:eastAsia="Segoe UI" w:hAnsi="Segoe UI" w:cs="Segoe UI"/>
                <w:sz w:val="16"/>
                <w:szCs w:val="16"/>
              </w:rPr>
              <w:t>National</w:t>
            </w:r>
            <w:r>
              <w:rPr>
                <w:rFonts w:ascii="Segoe UI" w:eastAsia="Segoe UI" w:hAnsi="Segoe UI" w:cs="Segoe UI"/>
                <w:spacing w:val="-4"/>
                <w:sz w:val="16"/>
                <w:szCs w:val="16"/>
              </w:rPr>
              <w:t xml:space="preserve"> </w:t>
            </w:r>
            <w:r>
              <w:rPr>
                <w:rFonts w:ascii="Segoe UI" w:eastAsia="Segoe UI" w:hAnsi="Segoe UI" w:cs="Segoe UI"/>
                <w:sz w:val="16"/>
                <w:szCs w:val="16"/>
              </w:rPr>
              <w:t>Parks</w:t>
            </w:r>
            <w:r>
              <w:rPr>
                <w:rFonts w:ascii="Segoe UI" w:eastAsia="Segoe UI" w:hAnsi="Segoe UI" w:cs="Segoe UI"/>
                <w:spacing w:val="-1"/>
                <w:sz w:val="16"/>
                <w:szCs w:val="16"/>
              </w:rPr>
              <w:t xml:space="preserve"> A</w:t>
            </w:r>
            <w:r>
              <w:rPr>
                <w:rFonts w:ascii="Segoe UI" w:eastAsia="Segoe UI" w:hAnsi="Segoe UI" w:cs="Segoe UI"/>
                <w:sz w:val="16"/>
                <w:szCs w:val="16"/>
              </w:rPr>
              <w:t>s</w:t>
            </w:r>
            <w:r>
              <w:rPr>
                <w:rFonts w:ascii="Segoe UI" w:eastAsia="Segoe UI" w:hAnsi="Segoe UI" w:cs="Segoe UI"/>
                <w:spacing w:val="-2"/>
                <w:sz w:val="16"/>
                <w:szCs w:val="16"/>
              </w:rPr>
              <w:t>s</w:t>
            </w:r>
            <w:r>
              <w:rPr>
                <w:rFonts w:ascii="Segoe UI" w:eastAsia="Segoe UI" w:hAnsi="Segoe UI" w:cs="Segoe UI"/>
                <w:sz w:val="16"/>
                <w:szCs w:val="16"/>
              </w:rPr>
              <w:t>oci</w:t>
            </w:r>
            <w:r>
              <w:rPr>
                <w:rFonts w:ascii="Segoe UI" w:eastAsia="Segoe UI" w:hAnsi="Segoe UI" w:cs="Segoe UI"/>
                <w:spacing w:val="-1"/>
                <w:sz w:val="16"/>
                <w:szCs w:val="16"/>
              </w:rPr>
              <w:t>a</w:t>
            </w:r>
            <w:r>
              <w:rPr>
                <w:rFonts w:ascii="Segoe UI" w:eastAsia="Segoe UI" w:hAnsi="Segoe UI" w:cs="Segoe UI"/>
                <w:sz w:val="16"/>
                <w:szCs w:val="16"/>
              </w:rPr>
              <w:t>tion</w:t>
            </w:r>
          </w:p>
        </w:tc>
        <w:tc>
          <w:tcPr>
            <w:tcW w:w="6685" w:type="dxa"/>
            <w:tcBorders>
              <w:top w:val="single" w:sz="8" w:space="0" w:color="00ADEE"/>
              <w:left w:val="nil"/>
              <w:bottom w:val="single" w:sz="8" w:space="0" w:color="00ADEE"/>
              <w:right w:val="nil"/>
            </w:tcBorders>
          </w:tcPr>
          <w:p w14:paraId="55A0E259" w14:textId="77777777" w:rsidR="000D2AFC" w:rsidRDefault="002525A2">
            <w:pPr>
              <w:spacing w:before="59"/>
              <w:ind w:left="141"/>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nse</w:t>
            </w:r>
            <w:r>
              <w:rPr>
                <w:rFonts w:ascii="Segoe UI" w:eastAsia="Segoe UI" w:hAnsi="Segoe UI" w:cs="Segoe UI"/>
                <w:spacing w:val="-2"/>
                <w:sz w:val="16"/>
                <w:szCs w:val="16"/>
              </w:rPr>
              <w:t>r</w:t>
            </w:r>
            <w:r>
              <w:rPr>
                <w:rFonts w:ascii="Segoe UI" w:eastAsia="Segoe UI" w:hAnsi="Segoe UI" w:cs="Segoe UI"/>
                <w:sz w:val="16"/>
                <w:szCs w:val="16"/>
              </w:rPr>
              <w:t>vation</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national</w:t>
            </w:r>
            <w:r>
              <w:rPr>
                <w:rFonts w:ascii="Segoe UI" w:eastAsia="Segoe UI" w:hAnsi="Segoe UI" w:cs="Segoe UI"/>
                <w:spacing w:val="-2"/>
                <w:sz w:val="16"/>
                <w:szCs w:val="16"/>
              </w:rPr>
              <w:t xml:space="preserve"> </w:t>
            </w:r>
            <w:r>
              <w:rPr>
                <w:rFonts w:ascii="Segoe UI" w:eastAsia="Segoe UI" w:hAnsi="Segoe UI" w:cs="Segoe UI"/>
                <w:sz w:val="16"/>
                <w:szCs w:val="16"/>
              </w:rPr>
              <w:t>pa</w:t>
            </w:r>
            <w:r>
              <w:rPr>
                <w:rFonts w:ascii="Segoe UI" w:eastAsia="Segoe UI" w:hAnsi="Segoe UI" w:cs="Segoe UI"/>
                <w:spacing w:val="-2"/>
                <w:sz w:val="16"/>
                <w:szCs w:val="16"/>
              </w:rPr>
              <w:t>r</w:t>
            </w:r>
            <w:r>
              <w:rPr>
                <w:rFonts w:ascii="Segoe UI" w:eastAsia="Segoe UI" w:hAnsi="Segoe UI" w:cs="Segoe UI"/>
                <w:sz w:val="16"/>
                <w:szCs w:val="16"/>
              </w:rPr>
              <w:t>k</w:t>
            </w:r>
            <w:r>
              <w:rPr>
                <w:rFonts w:ascii="Segoe UI" w:eastAsia="Segoe UI" w:hAnsi="Segoe UI" w:cs="Segoe UI"/>
                <w:spacing w:val="-2"/>
                <w:sz w:val="16"/>
                <w:szCs w:val="16"/>
              </w:rPr>
              <w:t>s</w:t>
            </w:r>
            <w:r>
              <w:rPr>
                <w:rFonts w:ascii="Segoe UI" w:eastAsia="Segoe UI" w:hAnsi="Segoe UI" w:cs="Segoe UI"/>
                <w:sz w:val="16"/>
                <w:szCs w:val="16"/>
              </w:rPr>
              <w:t>.</w:t>
            </w:r>
          </w:p>
        </w:tc>
      </w:tr>
      <w:tr w:rsidR="000D2AFC" w14:paraId="55A0E25D" w14:textId="77777777">
        <w:trPr>
          <w:trHeight w:hRule="exact" w:val="566"/>
        </w:trPr>
        <w:tc>
          <w:tcPr>
            <w:tcW w:w="2946" w:type="dxa"/>
            <w:tcBorders>
              <w:top w:val="single" w:sz="8" w:space="0" w:color="00ADEE"/>
              <w:left w:val="nil"/>
              <w:bottom w:val="single" w:sz="8" w:space="0" w:color="00ADEE"/>
              <w:right w:val="nil"/>
            </w:tcBorders>
          </w:tcPr>
          <w:p w14:paraId="55A0E25B"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In</w:t>
            </w:r>
            <w:r>
              <w:rPr>
                <w:rFonts w:ascii="Segoe UI" w:eastAsia="Segoe UI" w:hAnsi="Segoe UI" w:cs="Segoe UI"/>
                <w:spacing w:val="1"/>
                <w:sz w:val="16"/>
                <w:szCs w:val="16"/>
              </w:rPr>
              <w:t>t</w:t>
            </w:r>
            <w:r>
              <w:rPr>
                <w:rFonts w:ascii="Segoe UI" w:eastAsia="Segoe UI" w:hAnsi="Segoe UI" w:cs="Segoe UI"/>
                <w:sz w:val="16"/>
                <w:szCs w:val="16"/>
              </w:rPr>
              <w:t>ern</w:t>
            </w:r>
            <w:r>
              <w:rPr>
                <w:rFonts w:ascii="Segoe UI" w:eastAsia="Segoe UI" w:hAnsi="Segoe UI" w:cs="Segoe UI"/>
                <w:spacing w:val="-3"/>
                <w:sz w:val="16"/>
                <w:szCs w:val="16"/>
              </w:rPr>
              <w:t>a</w:t>
            </w:r>
            <w:r>
              <w:rPr>
                <w:rFonts w:ascii="Segoe UI" w:eastAsia="Segoe UI" w:hAnsi="Segoe UI" w:cs="Segoe UI"/>
                <w:sz w:val="16"/>
                <w:szCs w:val="16"/>
              </w:rPr>
              <w:t>tional</w:t>
            </w:r>
            <w:r>
              <w:rPr>
                <w:rFonts w:ascii="Segoe UI" w:eastAsia="Segoe UI" w:hAnsi="Segoe UI" w:cs="Segoe UI"/>
                <w:spacing w:val="-1"/>
                <w:sz w:val="16"/>
                <w:szCs w:val="16"/>
              </w:rPr>
              <w:t xml:space="preserve"> </w:t>
            </w:r>
            <w:r>
              <w:rPr>
                <w:rFonts w:ascii="Segoe UI" w:eastAsia="Segoe UI" w:hAnsi="Segoe UI" w:cs="Segoe UI"/>
                <w:sz w:val="16"/>
                <w:szCs w:val="16"/>
              </w:rPr>
              <w:t>Fund f</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Animal</w:t>
            </w:r>
            <w:r>
              <w:rPr>
                <w:rFonts w:ascii="Segoe UI" w:eastAsia="Segoe UI" w:hAnsi="Segoe UI" w:cs="Segoe UI"/>
                <w:spacing w:val="-4"/>
                <w:sz w:val="16"/>
                <w:szCs w:val="16"/>
              </w:rPr>
              <w:t xml:space="preserve"> </w:t>
            </w:r>
            <w:r>
              <w:rPr>
                <w:rFonts w:ascii="Segoe UI" w:eastAsia="Segoe UI" w:hAnsi="Segoe UI" w:cs="Segoe UI"/>
                <w:sz w:val="16"/>
                <w:szCs w:val="16"/>
              </w:rPr>
              <w:t>Wel</w:t>
            </w:r>
            <w:r>
              <w:rPr>
                <w:rFonts w:ascii="Segoe UI" w:eastAsia="Segoe UI" w:hAnsi="Segoe UI" w:cs="Segoe UI"/>
                <w:spacing w:val="-2"/>
                <w:sz w:val="16"/>
                <w:szCs w:val="16"/>
              </w:rPr>
              <w:t>f</w:t>
            </w:r>
            <w:r>
              <w:rPr>
                <w:rFonts w:ascii="Segoe UI" w:eastAsia="Segoe UI" w:hAnsi="Segoe UI" w:cs="Segoe UI"/>
                <w:sz w:val="16"/>
                <w:szCs w:val="16"/>
              </w:rPr>
              <w:t>are</w:t>
            </w:r>
          </w:p>
        </w:tc>
        <w:tc>
          <w:tcPr>
            <w:tcW w:w="6685" w:type="dxa"/>
            <w:tcBorders>
              <w:top w:val="single" w:sz="8" w:space="0" w:color="00ADEE"/>
              <w:left w:val="nil"/>
              <w:bottom w:val="single" w:sz="8" w:space="0" w:color="00ADEE"/>
              <w:right w:val="nil"/>
            </w:tcBorders>
          </w:tcPr>
          <w:p w14:paraId="55A0E25C" w14:textId="77777777" w:rsidR="000D2AFC" w:rsidRDefault="002525A2">
            <w:pPr>
              <w:spacing w:before="62" w:line="200" w:lineRule="exact"/>
              <w:ind w:left="141" w:right="587"/>
              <w:rPr>
                <w:rFonts w:ascii="Segoe UI" w:eastAsia="Segoe UI" w:hAnsi="Segoe UI" w:cs="Segoe UI"/>
                <w:sz w:val="16"/>
                <w:szCs w:val="16"/>
              </w:rPr>
            </w:pPr>
            <w:r>
              <w:rPr>
                <w:rFonts w:ascii="Segoe UI" w:eastAsia="Segoe UI" w:hAnsi="Segoe UI" w:cs="Segoe UI"/>
                <w:sz w:val="16"/>
                <w:szCs w:val="16"/>
              </w:rPr>
              <w:t>IFAW</w:t>
            </w:r>
            <w:r>
              <w:rPr>
                <w:rFonts w:ascii="Segoe UI" w:eastAsia="Segoe UI" w:hAnsi="Segoe UI" w:cs="Segoe UI"/>
                <w:spacing w:val="2"/>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ks</w:t>
            </w:r>
            <w:r>
              <w:rPr>
                <w:rFonts w:ascii="Segoe UI" w:eastAsia="Segoe UI" w:hAnsi="Segoe UI" w:cs="Segoe UI"/>
                <w:spacing w:val="-1"/>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re</w:t>
            </w:r>
            <w:r>
              <w:rPr>
                <w:rFonts w:ascii="Segoe UI" w:eastAsia="Segoe UI" w:hAnsi="Segoe UI" w:cs="Segoe UI"/>
                <w:spacing w:val="-2"/>
                <w:sz w:val="16"/>
                <w:szCs w:val="16"/>
              </w:rPr>
              <w:t>s</w:t>
            </w:r>
            <w:r>
              <w:rPr>
                <w:rFonts w:ascii="Segoe UI" w:eastAsia="Segoe UI" w:hAnsi="Segoe UI" w:cs="Segoe UI"/>
                <w:sz w:val="16"/>
                <w:szCs w:val="16"/>
              </w:rPr>
              <w:t>cue and</w:t>
            </w:r>
            <w:r>
              <w:rPr>
                <w:rFonts w:ascii="Segoe UI" w:eastAsia="Segoe UI" w:hAnsi="Segoe UI" w:cs="Segoe UI"/>
                <w:spacing w:val="-1"/>
                <w:sz w:val="16"/>
                <w:szCs w:val="16"/>
              </w:rPr>
              <w:t xml:space="preserve"> </w:t>
            </w:r>
            <w:r>
              <w:rPr>
                <w:rFonts w:ascii="Segoe UI" w:eastAsia="Segoe UI" w:hAnsi="Segoe UI" w:cs="Segoe UI"/>
                <w:spacing w:val="-2"/>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tect</w:t>
            </w:r>
            <w:r>
              <w:rPr>
                <w:rFonts w:ascii="Segoe UI" w:eastAsia="Segoe UI" w:hAnsi="Segoe UI" w:cs="Segoe UI"/>
                <w:spacing w:val="2"/>
                <w:sz w:val="16"/>
                <w:szCs w:val="16"/>
              </w:rPr>
              <w:t xml:space="preserve"> </w:t>
            </w:r>
            <w:r>
              <w:rPr>
                <w:rFonts w:ascii="Segoe UI" w:eastAsia="Segoe UI" w:hAnsi="Segoe UI" w:cs="Segoe UI"/>
                <w:sz w:val="16"/>
                <w:szCs w:val="16"/>
              </w:rPr>
              <w:t>an</w:t>
            </w:r>
            <w:r>
              <w:rPr>
                <w:rFonts w:ascii="Segoe UI" w:eastAsia="Segoe UI" w:hAnsi="Segoe UI" w:cs="Segoe UI"/>
                <w:spacing w:val="-1"/>
                <w:sz w:val="16"/>
                <w:szCs w:val="16"/>
              </w:rPr>
              <w:t>i</w:t>
            </w:r>
            <w:r>
              <w:rPr>
                <w:rFonts w:ascii="Segoe UI" w:eastAsia="Segoe UI" w:hAnsi="Segoe UI" w:cs="Segoe UI"/>
                <w:sz w:val="16"/>
                <w:szCs w:val="16"/>
              </w:rPr>
              <w:t>mals</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i</w:t>
            </w:r>
            <w:r>
              <w:rPr>
                <w:rFonts w:ascii="Segoe UI" w:eastAsia="Segoe UI" w:hAnsi="Segoe UI" w:cs="Segoe UI"/>
                <w:sz w:val="16"/>
                <w:szCs w:val="16"/>
              </w:rPr>
              <w:t>th a f</w:t>
            </w:r>
            <w:r>
              <w:rPr>
                <w:rFonts w:ascii="Segoe UI" w:eastAsia="Segoe UI" w:hAnsi="Segoe UI" w:cs="Segoe UI"/>
                <w:spacing w:val="-2"/>
                <w:sz w:val="16"/>
                <w:szCs w:val="16"/>
              </w:rPr>
              <w:t>o</w:t>
            </w:r>
            <w:r>
              <w:rPr>
                <w:rFonts w:ascii="Segoe UI" w:eastAsia="Segoe UI" w:hAnsi="Segoe UI" w:cs="Segoe UI"/>
                <w:sz w:val="16"/>
                <w:szCs w:val="16"/>
              </w:rPr>
              <w:t>cus</w:t>
            </w:r>
            <w:r>
              <w:rPr>
                <w:rFonts w:ascii="Segoe UI" w:eastAsia="Segoe UI" w:hAnsi="Segoe UI" w:cs="Segoe UI"/>
                <w:spacing w:val="-1"/>
                <w:sz w:val="16"/>
                <w:szCs w:val="16"/>
              </w:rPr>
              <w:t xml:space="preserve"> </w:t>
            </w:r>
            <w:r>
              <w:rPr>
                <w:rFonts w:ascii="Segoe UI" w:eastAsia="Segoe UI" w:hAnsi="Segoe UI" w:cs="Segoe UI"/>
                <w:sz w:val="16"/>
                <w:szCs w:val="16"/>
              </w:rPr>
              <w:t>on</w:t>
            </w:r>
            <w:r>
              <w:rPr>
                <w:rFonts w:ascii="Segoe UI" w:eastAsia="Segoe UI" w:hAnsi="Segoe UI" w:cs="Segoe UI"/>
                <w:spacing w:val="-1"/>
                <w:sz w:val="16"/>
                <w:szCs w:val="16"/>
              </w:rPr>
              <w:t xml:space="preserve"> </w:t>
            </w:r>
            <w:r>
              <w:rPr>
                <w:rFonts w:ascii="Segoe UI" w:eastAsia="Segoe UI" w:hAnsi="Segoe UI" w:cs="Segoe UI"/>
                <w:sz w:val="16"/>
                <w:szCs w:val="16"/>
              </w:rPr>
              <w:t>marine</w:t>
            </w:r>
            <w:r>
              <w:rPr>
                <w:rFonts w:ascii="Segoe UI" w:eastAsia="Segoe UI" w:hAnsi="Segoe UI" w:cs="Segoe UI"/>
                <w:spacing w:val="-1"/>
                <w:sz w:val="16"/>
                <w:szCs w:val="16"/>
              </w:rPr>
              <w:t xml:space="preserve"> </w:t>
            </w:r>
            <w:r>
              <w:rPr>
                <w:rFonts w:ascii="Segoe UI" w:eastAsia="Segoe UI" w:hAnsi="Segoe UI" w:cs="Segoe UI"/>
                <w:sz w:val="16"/>
                <w:szCs w:val="16"/>
              </w:rPr>
              <w:t>m</w:t>
            </w:r>
            <w:r>
              <w:rPr>
                <w:rFonts w:ascii="Segoe UI" w:eastAsia="Segoe UI" w:hAnsi="Segoe UI" w:cs="Segoe UI"/>
                <w:spacing w:val="-2"/>
                <w:sz w:val="16"/>
                <w:szCs w:val="16"/>
              </w:rPr>
              <w:t>a</w:t>
            </w:r>
            <w:r>
              <w:rPr>
                <w:rFonts w:ascii="Segoe UI" w:eastAsia="Segoe UI" w:hAnsi="Segoe UI" w:cs="Segoe UI"/>
                <w:sz w:val="16"/>
                <w:szCs w:val="16"/>
              </w:rPr>
              <w:t>m</w:t>
            </w:r>
            <w:r>
              <w:rPr>
                <w:rFonts w:ascii="Segoe UI" w:eastAsia="Segoe UI" w:hAnsi="Segoe UI" w:cs="Segoe UI"/>
                <w:spacing w:val="2"/>
                <w:sz w:val="16"/>
                <w:szCs w:val="16"/>
              </w:rPr>
              <w:t>m</w:t>
            </w:r>
            <w:r>
              <w:rPr>
                <w:rFonts w:ascii="Segoe UI" w:eastAsia="Segoe UI" w:hAnsi="Segoe UI" w:cs="Segoe UI"/>
                <w:sz w:val="16"/>
                <w:szCs w:val="16"/>
              </w:rPr>
              <w:t>als</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the p</w:t>
            </w:r>
            <w:r>
              <w:rPr>
                <w:rFonts w:ascii="Segoe UI" w:eastAsia="Segoe UI" w:hAnsi="Segoe UI" w:cs="Segoe UI"/>
                <w:spacing w:val="-2"/>
                <w:sz w:val="16"/>
                <w:szCs w:val="16"/>
              </w:rPr>
              <w:t>r</w:t>
            </w:r>
            <w:r>
              <w:rPr>
                <w:rFonts w:ascii="Segoe UI" w:eastAsia="Segoe UI" w:hAnsi="Segoe UI" w:cs="Segoe UI"/>
                <w:sz w:val="16"/>
                <w:szCs w:val="16"/>
              </w:rPr>
              <w:t xml:space="preserve">otection </w:t>
            </w:r>
            <w:r>
              <w:rPr>
                <w:rFonts w:ascii="Segoe UI" w:eastAsia="Segoe UI" w:hAnsi="Segoe UI" w:cs="Segoe UI"/>
                <w:spacing w:val="-2"/>
                <w:sz w:val="16"/>
                <w:szCs w:val="16"/>
              </w:rPr>
              <w:t>o</w:t>
            </w:r>
            <w:r>
              <w:rPr>
                <w:rFonts w:ascii="Segoe UI" w:eastAsia="Segoe UI" w:hAnsi="Segoe UI" w:cs="Segoe UI"/>
                <w:sz w:val="16"/>
                <w:szCs w:val="16"/>
              </w:rPr>
              <w:t xml:space="preserve">f </w:t>
            </w:r>
            <w:r>
              <w:rPr>
                <w:rFonts w:ascii="Segoe UI" w:eastAsia="Segoe UI" w:hAnsi="Segoe UI" w:cs="Segoe UI"/>
                <w:spacing w:val="-2"/>
                <w:sz w:val="16"/>
                <w:szCs w:val="16"/>
              </w:rPr>
              <w:t>w</w:t>
            </w:r>
            <w:r>
              <w:rPr>
                <w:rFonts w:ascii="Segoe UI" w:eastAsia="Segoe UI" w:hAnsi="Segoe UI" w:cs="Segoe UI"/>
                <w:sz w:val="16"/>
                <w:szCs w:val="16"/>
              </w:rPr>
              <w:t>hales</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d</w:t>
            </w:r>
            <w:r>
              <w:rPr>
                <w:rFonts w:ascii="Segoe UI" w:eastAsia="Segoe UI" w:hAnsi="Segoe UI" w:cs="Segoe UI"/>
                <w:sz w:val="16"/>
                <w:szCs w:val="16"/>
              </w:rPr>
              <w:t>ol</w:t>
            </w:r>
            <w:r>
              <w:rPr>
                <w:rFonts w:ascii="Segoe UI" w:eastAsia="Segoe UI" w:hAnsi="Segoe UI" w:cs="Segoe UI"/>
                <w:spacing w:val="-2"/>
                <w:sz w:val="16"/>
                <w:szCs w:val="16"/>
              </w:rPr>
              <w:t>p</w:t>
            </w:r>
            <w:r>
              <w:rPr>
                <w:rFonts w:ascii="Segoe UI" w:eastAsia="Segoe UI" w:hAnsi="Segoe UI" w:cs="Segoe UI"/>
                <w:sz w:val="16"/>
                <w:szCs w:val="16"/>
              </w:rPr>
              <w:t xml:space="preserve">hins in </w:t>
            </w:r>
            <w:r>
              <w:rPr>
                <w:rFonts w:ascii="Segoe UI" w:eastAsia="Segoe UI" w:hAnsi="Segoe UI" w:cs="Segoe UI"/>
                <w:spacing w:val="-1"/>
                <w:sz w:val="16"/>
                <w:szCs w:val="16"/>
              </w:rPr>
              <w:t>A</w:t>
            </w:r>
            <w:r>
              <w:rPr>
                <w:rFonts w:ascii="Segoe UI" w:eastAsia="Segoe UI" w:hAnsi="Segoe UI" w:cs="Segoe UI"/>
                <w:sz w:val="16"/>
                <w:szCs w:val="16"/>
              </w:rPr>
              <w:t>ustra</w:t>
            </w:r>
            <w:r>
              <w:rPr>
                <w:rFonts w:ascii="Segoe UI" w:eastAsia="Segoe UI" w:hAnsi="Segoe UI" w:cs="Segoe UI"/>
                <w:spacing w:val="-2"/>
                <w:sz w:val="16"/>
                <w:szCs w:val="16"/>
              </w:rPr>
              <w:t>l</w:t>
            </w:r>
            <w:r>
              <w:rPr>
                <w:rFonts w:ascii="Segoe UI" w:eastAsia="Segoe UI" w:hAnsi="Segoe UI" w:cs="Segoe UI"/>
                <w:sz w:val="16"/>
                <w:szCs w:val="16"/>
              </w:rPr>
              <w:t>i</w:t>
            </w:r>
            <w:r>
              <w:rPr>
                <w:rFonts w:ascii="Segoe UI" w:eastAsia="Segoe UI" w:hAnsi="Segoe UI" w:cs="Segoe UI"/>
                <w:spacing w:val="-1"/>
                <w:sz w:val="16"/>
                <w:szCs w:val="16"/>
              </w:rPr>
              <w:t>a</w:t>
            </w:r>
            <w:r>
              <w:rPr>
                <w:rFonts w:ascii="Segoe UI" w:eastAsia="Segoe UI" w:hAnsi="Segoe UI" w:cs="Segoe UI"/>
                <w:sz w:val="16"/>
                <w:szCs w:val="16"/>
              </w:rPr>
              <w:t>.</w:t>
            </w:r>
          </w:p>
        </w:tc>
      </w:tr>
      <w:tr w:rsidR="000D2AFC" w14:paraId="55A0E25F" w14:textId="77777777">
        <w:trPr>
          <w:trHeight w:hRule="exact" w:val="353"/>
        </w:trPr>
        <w:tc>
          <w:tcPr>
            <w:tcW w:w="9631" w:type="dxa"/>
            <w:gridSpan w:val="2"/>
            <w:tcBorders>
              <w:top w:val="single" w:sz="8" w:space="0" w:color="00ADEE"/>
              <w:left w:val="nil"/>
              <w:bottom w:val="single" w:sz="8" w:space="0" w:color="00ADEE"/>
              <w:right w:val="nil"/>
            </w:tcBorders>
          </w:tcPr>
          <w:p w14:paraId="55A0E25E" w14:textId="77777777" w:rsidR="000D2AFC" w:rsidRDefault="002525A2">
            <w:pPr>
              <w:spacing w:before="56"/>
              <w:ind w:left="108"/>
              <w:rPr>
                <w:rFonts w:ascii="Segoe UI" w:eastAsia="Segoe UI" w:hAnsi="Segoe UI" w:cs="Segoe UI"/>
                <w:sz w:val="16"/>
                <w:szCs w:val="16"/>
              </w:rPr>
            </w:pPr>
            <w:r>
              <w:rPr>
                <w:rFonts w:ascii="Segoe UI" w:eastAsia="Segoe UI" w:hAnsi="Segoe UI" w:cs="Segoe UI"/>
                <w:b/>
                <w:sz w:val="16"/>
                <w:szCs w:val="16"/>
              </w:rPr>
              <w:t>In</w:t>
            </w:r>
            <w:r>
              <w:rPr>
                <w:rFonts w:ascii="Segoe UI" w:eastAsia="Segoe UI" w:hAnsi="Segoe UI" w:cs="Segoe UI"/>
                <w:b/>
                <w:spacing w:val="1"/>
                <w:sz w:val="16"/>
                <w:szCs w:val="16"/>
              </w:rPr>
              <w:t>f</w:t>
            </w:r>
            <w:r>
              <w:rPr>
                <w:rFonts w:ascii="Segoe UI" w:eastAsia="Segoe UI" w:hAnsi="Segoe UI" w:cs="Segoe UI"/>
                <w:b/>
                <w:spacing w:val="-2"/>
                <w:sz w:val="16"/>
                <w:szCs w:val="16"/>
              </w:rPr>
              <w:t>r</w:t>
            </w:r>
            <w:r>
              <w:rPr>
                <w:rFonts w:ascii="Segoe UI" w:eastAsia="Segoe UI" w:hAnsi="Segoe UI" w:cs="Segoe UI"/>
                <w:b/>
                <w:sz w:val="16"/>
                <w:szCs w:val="16"/>
              </w:rPr>
              <w:t>a</w:t>
            </w:r>
            <w:r>
              <w:rPr>
                <w:rFonts w:ascii="Segoe UI" w:eastAsia="Segoe UI" w:hAnsi="Segoe UI" w:cs="Segoe UI"/>
                <w:b/>
                <w:spacing w:val="-1"/>
                <w:sz w:val="16"/>
                <w:szCs w:val="16"/>
              </w:rPr>
              <w:t>s</w:t>
            </w:r>
            <w:r>
              <w:rPr>
                <w:rFonts w:ascii="Segoe UI" w:eastAsia="Segoe UI" w:hAnsi="Segoe UI" w:cs="Segoe UI"/>
                <w:b/>
                <w:sz w:val="16"/>
                <w:szCs w:val="16"/>
              </w:rPr>
              <w:t>tr</w:t>
            </w:r>
            <w:r>
              <w:rPr>
                <w:rFonts w:ascii="Segoe UI" w:eastAsia="Segoe UI" w:hAnsi="Segoe UI" w:cs="Segoe UI"/>
                <w:b/>
                <w:spacing w:val="2"/>
                <w:sz w:val="16"/>
                <w:szCs w:val="16"/>
              </w:rPr>
              <w:t>u</w:t>
            </w:r>
            <w:r>
              <w:rPr>
                <w:rFonts w:ascii="Segoe UI" w:eastAsia="Segoe UI" w:hAnsi="Segoe UI" w:cs="Segoe UI"/>
                <w:b/>
                <w:sz w:val="16"/>
                <w:szCs w:val="16"/>
              </w:rPr>
              <w:t>c</w:t>
            </w:r>
            <w:r>
              <w:rPr>
                <w:rFonts w:ascii="Segoe UI" w:eastAsia="Segoe UI" w:hAnsi="Segoe UI" w:cs="Segoe UI"/>
                <w:b/>
                <w:spacing w:val="-3"/>
                <w:sz w:val="16"/>
                <w:szCs w:val="16"/>
              </w:rPr>
              <w:t>t</w:t>
            </w:r>
            <w:r>
              <w:rPr>
                <w:rFonts w:ascii="Segoe UI" w:eastAsia="Segoe UI" w:hAnsi="Segoe UI" w:cs="Segoe UI"/>
                <w:b/>
                <w:spacing w:val="-1"/>
                <w:sz w:val="16"/>
                <w:szCs w:val="16"/>
              </w:rPr>
              <w:t>u</w:t>
            </w:r>
            <w:r>
              <w:rPr>
                <w:rFonts w:ascii="Segoe UI" w:eastAsia="Segoe UI" w:hAnsi="Segoe UI" w:cs="Segoe UI"/>
                <w:b/>
                <w:sz w:val="16"/>
                <w:szCs w:val="16"/>
              </w:rPr>
              <w:t>re and</w:t>
            </w:r>
            <w:r>
              <w:rPr>
                <w:rFonts w:ascii="Segoe UI" w:eastAsia="Segoe UI" w:hAnsi="Segoe UI" w:cs="Segoe UI"/>
                <w:b/>
                <w:spacing w:val="-2"/>
                <w:sz w:val="16"/>
                <w:szCs w:val="16"/>
              </w:rPr>
              <w:t xml:space="preserve"> </w:t>
            </w:r>
            <w:r>
              <w:rPr>
                <w:rFonts w:ascii="Segoe UI" w:eastAsia="Segoe UI" w:hAnsi="Segoe UI" w:cs="Segoe UI"/>
                <w:b/>
                <w:sz w:val="16"/>
                <w:szCs w:val="16"/>
              </w:rPr>
              <w:t>oth</w:t>
            </w:r>
            <w:r>
              <w:rPr>
                <w:rFonts w:ascii="Segoe UI" w:eastAsia="Segoe UI" w:hAnsi="Segoe UI" w:cs="Segoe UI"/>
                <w:b/>
                <w:spacing w:val="-1"/>
                <w:sz w:val="16"/>
                <w:szCs w:val="16"/>
              </w:rPr>
              <w:t>e</w:t>
            </w:r>
            <w:r>
              <w:rPr>
                <w:rFonts w:ascii="Segoe UI" w:eastAsia="Segoe UI" w:hAnsi="Segoe UI" w:cs="Segoe UI"/>
                <w:b/>
                <w:sz w:val="16"/>
                <w:szCs w:val="16"/>
              </w:rPr>
              <w:t xml:space="preserve">r </w:t>
            </w:r>
            <w:r>
              <w:rPr>
                <w:rFonts w:ascii="Segoe UI" w:eastAsia="Segoe UI" w:hAnsi="Segoe UI" w:cs="Segoe UI"/>
                <w:b/>
                <w:spacing w:val="-2"/>
                <w:sz w:val="16"/>
                <w:szCs w:val="16"/>
              </w:rPr>
              <w:t>p</w:t>
            </w:r>
            <w:r>
              <w:rPr>
                <w:rFonts w:ascii="Segoe UI" w:eastAsia="Segoe UI" w:hAnsi="Segoe UI" w:cs="Segoe UI"/>
                <w:b/>
                <w:sz w:val="16"/>
                <w:szCs w:val="16"/>
              </w:rPr>
              <w:t>ropo</w:t>
            </w:r>
            <w:r>
              <w:rPr>
                <w:rFonts w:ascii="Segoe UI" w:eastAsia="Segoe UI" w:hAnsi="Segoe UI" w:cs="Segoe UI"/>
                <w:b/>
                <w:spacing w:val="-1"/>
                <w:sz w:val="16"/>
                <w:szCs w:val="16"/>
              </w:rPr>
              <w:t>n</w:t>
            </w:r>
            <w:r>
              <w:rPr>
                <w:rFonts w:ascii="Segoe UI" w:eastAsia="Segoe UI" w:hAnsi="Segoe UI" w:cs="Segoe UI"/>
                <w:b/>
                <w:sz w:val="16"/>
                <w:szCs w:val="16"/>
              </w:rPr>
              <w:t>ents</w:t>
            </w:r>
          </w:p>
        </w:tc>
      </w:tr>
      <w:tr w:rsidR="000D2AFC" w14:paraId="55A0E262" w14:textId="77777777">
        <w:trPr>
          <w:trHeight w:hRule="exact" w:val="353"/>
        </w:trPr>
        <w:tc>
          <w:tcPr>
            <w:tcW w:w="2946" w:type="dxa"/>
            <w:tcBorders>
              <w:top w:val="single" w:sz="8" w:space="0" w:color="00ADEE"/>
              <w:left w:val="nil"/>
              <w:bottom w:val="single" w:sz="8" w:space="0" w:color="00ADEE"/>
              <w:right w:val="nil"/>
            </w:tcBorders>
          </w:tcPr>
          <w:p w14:paraId="55A0E260"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Lochard</w:t>
            </w:r>
            <w:r>
              <w:rPr>
                <w:rFonts w:ascii="Segoe UI" w:eastAsia="Segoe UI" w:hAnsi="Segoe UI" w:cs="Segoe UI"/>
                <w:spacing w:val="-1"/>
                <w:sz w:val="16"/>
                <w:szCs w:val="16"/>
              </w:rPr>
              <w:t xml:space="preserve"> </w:t>
            </w:r>
            <w:r>
              <w:rPr>
                <w:rFonts w:ascii="Segoe UI" w:eastAsia="Segoe UI" w:hAnsi="Segoe UI" w:cs="Segoe UI"/>
                <w:sz w:val="16"/>
                <w:szCs w:val="16"/>
              </w:rPr>
              <w:t>Ene</w:t>
            </w:r>
            <w:r>
              <w:rPr>
                <w:rFonts w:ascii="Segoe UI" w:eastAsia="Segoe UI" w:hAnsi="Segoe UI" w:cs="Segoe UI"/>
                <w:spacing w:val="-1"/>
                <w:sz w:val="16"/>
                <w:szCs w:val="16"/>
              </w:rPr>
              <w:t>r</w:t>
            </w:r>
            <w:r>
              <w:rPr>
                <w:rFonts w:ascii="Segoe UI" w:eastAsia="Segoe UI" w:hAnsi="Segoe UI" w:cs="Segoe UI"/>
                <w:sz w:val="16"/>
                <w:szCs w:val="16"/>
              </w:rPr>
              <w:t>gy</w:t>
            </w:r>
          </w:p>
        </w:tc>
        <w:tc>
          <w:tcPr>
            <w:tcW w:w="6685" w:type="dxa"/>
            <w:tcBorders>
              <w:top w:val="single" w:sz="8" w:space="0" w:color="00ADEE"/>
              <w:left w:val="nil"/>
              <w:bottom w:val="single" w:sz="8" w:space="0" w:color="00ADEE"/>
              <w:right w:val="nil"/>
            </w:tcBorders>
          </w:tcPr>
          <w:p w14:paraId="55A0E261" w14:textId="77777777" w:rsidR="000D2AFC" w:rsidRDefault="002525A2">
            <w:pPr>
              <w:spacing w:before="56"/>
              <w:ind w:left="141"/>
              <w:rPr>
                <w:rFonts w:ascii="Segoe UI" w:eastAsia="Segoe UI" w:hAnsi="Segoe UI" w:cs="Segoe UI"/>
                <w:sz w:val="16"/>
                <w:szCs w:val="16"/>
              </w:rPr>
            </w:pPr>
            <w:r>
              <w:rPr>
                <w:rFonts w:ascii="Segoe UI" w:eastAsia="Segoe UI" w:hAnsi="Segoe UI" w:cs="Segoe UI"/>
                <w:sz w:val="16"/>
                <w:szCs w:val="16"/>
              </w:rPr>
              <w:t>Gas</w:t>
            </w:r>
            <w:r>
              <w:rPr>
                <w:rFonts w:ascii="Segoe UI" w:eastAsia="Segoe UI" w:hAnsi="Segoe UI" w:cs="Segoe UI"/>
                <w:spacing w:val="-2"/>
                <w:sz w:val="16"/>
                <w:szCs w:val="16"/>
              </w:rPr>
              <w:t xml:space="preserve"> </w:t>
            </w:r>
            <w:r>
              <w:rPr>
                <w:rFonts w:ascii="Segoe UI" w:eastAsia="Segoe UI" w:hAnsi="Segoe UI" w:cs="Segoe UI"/>
                <w:sz w:val="16"/>
                <w:szCs w:val="16"/>
              </w:rPr>
              <w:t>p</w:t>
            </w:r>
            <w:r>
              <w:rPr>
                <w:rFonts w:ascii="Segoe UI" w:eastAsia="Segoe UI" w:hAnsi="Segoe UI" w:cs="Segoe UI"/>
                <w:spacing w:val="-1"/>
                <w:sz w:val="16"/>
                <w:szCs w:val="16"/>
              </w:rPr>
              <w:t>l</w:t>
            </w:r>
            <w:r>
              <w:rPr>
                <w:rFonts w:ascii="Segoe UI" w:eastAsia="Segoe UI" w:hAnsi="Segoe UI" w:cs="Segoe UI"/>
                <w:sz w:val="16"/>
                <w:szCs w:val="16"/>
              </w:rPr>
              <w:t>ant a</w:t>
            </w:r>
            <w:r>
              <w:rPr>
                <w:rFonts w:ascii="Segoe UI" w:eastAsia="Segoe UI" w:hAnsi="Segoe UI" w:cs="Segoe UI"/>
                <w:spacing w:val="-2"/>
                <w:sz w:val="16"/>
                <w:szCs w:val="16"/>
              </w:rPr>
              <w:t>d</w:t>
            </w:r>
            <w:r>
              <w:rPr>
                <w:rFonts w:ascii="Segoe UI" w:eastAsia="Segoe UI" w:hAnsi="Segoe UI" w:cs="Segoe UI"/>
                <w:sz w:val="16"/>
                <w:szCs w:val="16"/>
              </w:rPr>
              <w:t xml:space="preserve">jacent </w:t>
            </w:r>
            <w:r>
              <w:rPr>
                <w:rFonts w:ascii="Segoe UI" w:eastAsia="Segoe UI" w:hAnsi="Segoe UI" w:cs="Segoe UI"/>
                <w:spacing w:val="-2"/>
                <w:sz w:val="16"/>
                <w:szCs w:val="16"/>
              </w:rPr>
              <w:t>O</w:t>
            </w:r>
            <w:r>
              <w:rPr>
                <w:rFonts w:ascii="Segoe UI" w:eastAsia="Segoe UI" w:hAnsi="Segoe UI" w:cs="Segoe UI"/>
                <w:sz w:val="16"/>
                <w:szCs w:val="16"/>
              </w:rPr>
              <w:t>tway</w:t>
            </w:r>
            <w:r>
              <w:rPr>
                <w:rFonts w:ascii="Segoe UI" w:eastAsia="Segoe UI" w:hAnsi="Segoe UI" w:cs="Segoe UI"/>
                <w:spacing w:val="-1"/>
                <w:sz w:val="16"/>
                <w:szCs w:val="16"/>
              </w:rPr>
              <w:t xml:space="preserve"> </w:t>
            </w:r>
            <w:r>
              <w:rPr>
                <w:rFonts w:ascii="Segoe UI" w:eastAsia="Segoe UI" w:hAnsi="Segoe UI" w:cs="Segoe UI"/>
                <w:sz w:val="16"/>
                <w:szCs w:val="16"/>
              </w:rPr>
              <w:t>Gas</w:t>
            </w:r>
            <w:r>
              <w:rPr>
                <w:rFonts w:ascii="Segoe UI" w:eastAsia="Segoe UI" w:hAnsi="Segoe UI" w:cs="Segoe UI"/>
                <w:spacing w:val="-2"/>
                <w:sz w:val="16"/>
                <w:szCs w:val="16"/>
              </w:rPr>
              <w:t xml:space="preserve"> </w:t>
            </w:r>
            <w:r>
              <w:rPr>
                <w:rFonts w:ascii="Segoe UI" w:eastAsia="Segoe UI" w:hAnsi="Segoe UI" w:cs="Segoe UI"/>
                <w:sz w:val="16"/>
                <w:szCs w:val="16"/>
              </w:rPr>
              <w:t>Pla</w:t>
            </w:r>
            <w:r>
              <w:rPr>
                <w:rFonts w:ascii="Segoe UI" w:eastAsia="Segoe UI" w:hAnsi="Segoe UI" w:cs="Segoe UI"/>
                <w:spacing w:val="-3"/>
                <w:sz w:val="16"/>
                <w:szCs w:val="16"/>
              </w:rPr>
              <w:t>n</w:t>
            </w:r>
            <w:r>
              <w:rPr>
                <w:rFonts w:ascii="Segoe UI" w:eastAsia="Segoe UI" w:hAnsi="Segoe UI" w:cs="Segoe UI"/>
                <w:spacing w:val="1"/>
                <w:sz w:val="16"/>
                <w:szCs w:val="16"/>
              </w:rPr>
              <w:t>t</w:t>
            </w:r>
            <w:r>
              <w:rPr>
                <w:rFonts w:ascii="Segoe UI" w:eastAsia="Segoe UI" w:hAnsi="Segoe UI" w:cs="Segoe UI"/>
                <w:sz w:val="16"/>
                <w:szCs w:val="16"/>
              </w:rPr>
              <w:t>.</w:t>
            </w:r>
          </w:p>
        </w:tc>
      </w:tr>
    </w:tbl>
    <w:p w14:paraId="55A0E263" w14:textId="77777777" w:rsidR="000D2AFC" w:rsidRDefault="002525A2">
      <w:pPr>
        <w:spacing w:before="35"/>
        <w:ind w:left="221"/>
        <w:rPr>
          <w:rFonts w:ascii="Segoe UI" w:eastAsia="Segoe UI" w:hAnsi="Segoe UI" w:cs="Segoe UI"/>
          <w:sz w:val="16"/>
          <w:szCs w:val="16"/>
        </w:rPr>
        <w:sectPr w:rsidR="000D2AFC">
          <w:pgSz w:w="11920" w:h="16840"/>
          <w:pgMar w:top="1340" w:right="1020" w:bottom="280" w:left="1020" w:header="1063" w:footer="900" w:gutter="0"/>
          <w:cols w:space="720"/>
        </w:sectPr>
      </w:pPr>
      <w:r>
        <w:rPr>
          <w:rFonts w:ascii="Segoe UI" w:eastAsia="Segoe UI" w:hAnsi="Segoe UI" w:cs="Segoe UI"/>
          <w:sz w:val="16"/>
          <w:szCs w:val="16"/>
        </w:rPr>
        <w:t>BHP</w:t>
      </w:r>
      <w:r>
        <w:rPr>
          <w:rFonts w:ascii="Segoe UI" w:eastAsia="Segoe UI" w:hAnsi="Segoe UI" w:cs="Segoe UI"/>
          <w:spacing w:val="2"/>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il</w:t>
      </w:r>
      <w:r>
        <w:rPr>
          <w:rFonts w:ascii="Segoe UI" w:eastAsia="Segoe UI" w:hAnsi="Segoe UI" w:cs="Segoe UI"/>
          <w:spacing w:val="-2"/>
          <w:sz w:val="16"/>
          <w:szCs w:val="16"/>
        </w:rPr>
        <w:t>l</w:t>
      </w:r>
      <w:r>
        <w:rPr>
          <w:rFonts w:ascii="Segoe UI" w:eastAsia="Segoe UI" w:hAnsi="Segoe UI" w:cs="Segoe UI"/>
          <w:sz w:val="16"/>
          <w:szCs w:val="16"/>
        </w:rPr>
        <w:t xml:space="preserve">iton                                                </w:t>
      </w:r>
      <w:r>
        <w:rPr>
          <w:rFonts w:ascii="Segoe UI" w:eastAsia="Segoe UI" w:hAnsi="Segoe UI" w:cs="Segoe UI"/>
          <w:spacing w:val="12"/>
          <w:sz w:val="16"/>
          <w:szCs w:val="16"/>
        </w:rPr>
        <w:t xml:space="preserve"> </w:t>
      </w:r>
      <w:r>
        <w:rPr>
          <w:rFonts w:ascii="Segoe UI" w:eastAsia="Segoe UI" w:hAnsi="Segoe UI" w:cs="Segoe UI"/>
          <w:sz w:val="16"/>
          <w:szCs w:val="16"/>
        </w:rPr>
        <w:t>Nea</w:t>
      </w:r>
      <w:r>
        <w:rPr>
          <w:rFonts w:ascii="Segoe UI" w:eastAsia="Segoe UI" w:hAnsi="Segoe UI" w:cs="Segoe UI"/>
          <w:spacing w:val="-1"/>
          <w:sz w:val="16"/>
          <w:szCs w:val="16"/>
        </w:rPr>
        <w:t>r</w:t>
      </w:r>
      <w:r>
        <w:rPr>
          <w:rFonts w:ascii="Segoe UI" w:eastAsia="Segoe UI" w:hAnsi="Segoe UI" w:cs="Segoe UI"/>
          <w:sz w:val="16"/>
          <w:szCs w:val="16"/>
        </w:rPr>
        <w:t>by</w:t>
      </w:r>
      <w:r>
        <w:rPr>
          <w:rFonts w:ascii="Segoe UI" w:eastAsia="Segoe UI" w:hAnsi="Segoe UI" w:cs="Segoe UI"/>
          <w:spacing w:val="-2"/>
          <w:sz w:val="16"/>
          <w:szCs w:val="16"/>
        </w:rPr>
        <w:t xml:space="preserve"> 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p</w:t>
      </w:r>
      <w:r>
        <w:rPr>
          <w:rFonts w:ascii="Segoe UI" w:eastAsia="Segoe UI" w:hAnsi="Segoe UI" w:cs="Segoe UI"/>
          <w:spacing w:val="-2"/>
          <w:sz w:val="16"/>
          <w:szCs w:val="16"/>
        </w:rPr>
        <w:t>o</w:t>
      </w:r>
      <w:r>
        <w:rPr>
          <w:rFonts w:ascii="Segoe UI" w:eastAsia="Segoe UI" w:hAnsi="Segoe UI" w:cs="Segoe UI"/>
          <w:sz w:val="16"/>
          <w:szCs w:val="16"/>
        </w:rPr>
        <w:t>nent w</w:t>
      </w:r>
      <w:r>
        <w:rPr>
          <w:rFonts w:ascii="Segoe UI" w:eastAsia="Segoe UI" w:hAnsi="Segoe UI" w:cs="Segoe UI"/>
          <w:spacing w:val="-1"/>
          <w:sz w:val="16"/>
          <w:szCs w:val="16"/>
        </w:rPr>
        <w:t>i</w:t>
      </w:r>
      <w:r>
        <w:rPr>
          <w:rFonts w:ascii="Segoe UI" w:eastAsia="Segoe UI" w:hAnsi="Segoe UI" w:cs="Segoe UI"/>
          <w:sz w:val="16"/>
          <w:szCs w:val="16"/>
        </w:rPr>
        <w:t>th p</w:t>
      </w:r>
      <w:r>
        <w:rPr>
          <w:rFonts w:ascii="Segoe UI" w:eastAsia="Segoe UI" w:hAnsi="Segoe UI" w:cs="Segoe UI"/>
          <w:spacing w:val="-1"/>
          <w:sz w:val="16"/>
          <w:szCs w:val="16"/>
        </w:rPr>
        <w:t>i</w:t>
      </w:r>
      <w:r>
        <w:rPr>
          <w:rFonts w:ascii="Segoe UI" w:eastAsia="Segoe UI" w:hAnsi="Segoe UI" w:cs="Segoe UI"/>
          <w:sz w:val="16"/>
          <w:szCs w:val="16"/>
        </w:rPr>
        <w:t>pe</w:t>
      </w:r>
      <w:r>
        <w:rPr>
          <w:rFonts w:ascii="Segoe UI" w:eastAsia="Segoe UI" w:hAnsi="Segoe UI" w:cs="Segoe UI"/>
          <w:spacing w:val="-2"/>
          <w:sz w:val="16"/>
          <w:szCs w:val="16"/>
        </w:rPr>
        <w:t>l</w:t>
      </w:r>
      <w:r>
        <w:rPr>
          <w:rFonts w:ascii="Segoe UI" w:eastAsia="Segoe UI" w:hAnsi="Segoe UI" w:cs="Segoe UI"/>
          <w:sz w:val="16"/>
          <w:szCs w:val="16"/>
        </w:rPr>
        <w:t>ines</w:t>
      </w:r>
      <w:r>
        <w:rPr>
          <w:rFonts w:ascii="Segoe UI" w:eastAsia="Segoe UI" w:hAnsi="Segoe UI" w:cs="Segoe UI"/>
          <w:spacing w:val="-1"/>
          <w:sz w:val="16"/>
          <w:szCs w:val="16"/>
        </w:rPr>
        <w:t xml:space="preserve">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cur</w:t>
      </w:r>
      <w:r>
        <w:rPr>
          <w:rFonts w:ascii="Segoe UI" w:eastAsia="Segoe UI" w:hAnsi="Segoe UI" w:cs="Segoe UI"/>
          <w:spacing w:val="-1"/>
          <w:sz w:val="16"/>
          <w:szCs w:val="16"/>
        </w:rPr>
        <w:t>r</w:t>
      </w:r>
      <w:r>
        <w:rPr>
          <w:rFonts w:ascii="Segoe UI" w:eastAsia="Segoe UI" w:hAnsi="Segoe UI" w:cs="Segoe UI"/>
          <w:sz w:val="16"/>
          <w:szCs w:val="16"/>
        </w:rPr>
        <w:t>ent o</w:t>
      </w:r>
      <w:r>
        <w:rPr>
          <w:rFonts w:ascii="Segoe UI" w:eastAsia="Segoe UI" w:hAnsi="Segoe UI" w:cs="Segoe UI"/>
          <w:spacing w:val="-2"/>
          <w:sz w:val="16"/>
          <w:szCs w:val="16"/>
        </w:rPr>
        <w:t>p</w:t>
      </w:r>
      <w:r>
        <w:rPr>
          <w:rFonts w:ascii="Segoe UI" w:eastAsia="Segoe UI" w:hAnsi="Segoe UI" w:cs="Segoe UI"/>
          <w:sz w:val="16"/>
          <w:szCs w:val="16"/>
        </w:rPr>
        <w:t>erator</w:t>
      </w:r>
      <w:r>
        <w:rPr>
          <w:rFonts w:ascii="Segoe UI" w:eastAsia="Segoe UI" w:hAnsi="Segoe UI" w:cs="Segoe UI"/>
          <w:spacing w:val="-1"/>
          <w:sz w:val="16"/>
          <w:szCs w:val="16"/>
        </w:rPr>
        <w:t xml:space="preserve"> o</w:t>
      </w:r>
      <w:r>
        <w:rPr>
          <w:rFonts w:ascii="Segoe UI" w:eastAsia="Segoe UI" w:hAnsi="Segoe UI" w:cs="Segoe UI"/>
          <w:sz w:val="16"/>
          <w:szCs w:val="16"/>
        </w:rPr>
        <w:t>f M</w:t>
      </w:r>
      <w:r>
        <w:rPr>
          <w:rFonts w:ascii="Segoe UI" w:eastAsia="Segoe UI" w:hAnsi="Segoe UI" w:cs="Segoe UI"/>
          <w:spacing w:val="-2"/>
          <w:sz w:val="16"/>
          <w:szCs w:val="16"/>
        </w:rPr>
        <w:t>i</w:t>
      </w:r>
      <w:r>
        <w:rPr>
          <w:rFonts w:ascii="Segoe UI" w:eastAsia="Segoe UI" w:hAnsi="Segoe UI" w:cs="Segoe UI"/>
          <w:sz w:val="16"/>
          <w:szCs w:val="16"/>
        </w:rPr>
        <w:t>nerva</w:t>
      </w:r>
      <w:r>
        <w:rPr>
          <w:rFonts w:ascii="Segoe UI" w:eastAsia="Segoe UI" w:hAnsi="Segoe UI" w:cs="Segoe UI"/>
          <w:spacing w:val="-2"/>
          <w:sz w:val="16"/>
          <w:szCs w:val="16"/>
        </w:rPr>
        <w:t xml:space="preserve"> </w:t>
      </w:r>
      <w:r>
        <w:rPr>
          <w:rFonts w:ascii="Segoe UI" w:eastAsia="Segoe UI" w:hAnsi="Segoe UI" w:cs="Segoe UI"/>
          <w:sz w:val="16"/>
          <w:szCs w:val="16"/>
        </w:rPr>
        <w:t>g</w:t>
      </w:r>
      <w:r>
        <w:rPr>
          <w:rFonts w:ascii="Segoe UI" w:eastAsia="Segoe UI" w:hAnsi="Segoe UI" w:cs="Segoe UI"/>
          <w:spacing w:val="-1"/>
          <w:sz w:val="16"/>
          <w:szCs w:val="16"/>
        </w:rPr>
        <w:t>a</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oce</w:t>
      </w:r>
      <w:r>
        <w:rPr>
          <w:rFonts w:ascii="Segoe UI" w:eastAsia="Segoe UI" w:hAnsi="Segoe UI" w:cs="Segoe UI"/>
          <w:spacing w:val="-2"/>
          <w:sz w:val="16"/>
          <w:szCs w:val="16"/>
        </w:rPr>
        <w:t>s</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ng</w:t>
      </w:r>
      <w:r>
        <w:rPr>
          <w:rFonts w:ascii="Segoe UI" w:eastAsia="Segoe UI" w:hAnsi="Segoe UI" w:cs="Segoe UI"/>
          <w:spacing w:val="2"/>
          <w:sz w:val="16"/>
          <w:szCs w:val="16"/>
        </w:rPr>
        <w:t xml:space="preserve"> </w:t>
      </w:r>
      <w:r>
        <w:rPr>
          <w:rFonts w:ascii="Segoe UI" w:eastAsia="Segoe UI" w:hAnsi="Segoe UI" w:cs="Segoe UI"/>
          <w:spacing w:val="-2"/>
          <w:sz w:val="16"/>
          <w:szCs w:val="16"/>
        </w:rPr>
        <w:t>p</w:t>
      </w:r>
      <w:r>
        <w:rPr>
          <w:rFonts w:ascii="Segoe UI" w:eastAsia="Segoe UI" w:hAnsi="Segoe UI" w:cs="Segoe UI"/>
          <w:sz w:val="16"/>
          <w:szCs w:val="16"/>
        </w:rPr>
        <w:t>lant.</w:t>
      </w:r>
    </w:p>
    <w:p w14:paraId="55A0E264" w14:textId="77777777" w:rsidR="000D2AFC" w:rsidRDefault="000D2AFC">
      <w:pPr>
        <w:spacing w:before="7" w:line="120" w:lineRule="exact"/>
        <w:rPr>
          <w:sz w:val="13"/>
          <w:szCs w:val="13"/>
        </w:rPr>
      </w:pPr>
    </w:p>
    <w:p w14:paraId="55A0E265" w14:textId="77777777" w:rsidR="000D2AFC" w:rsidRDefault="000D2AFC">
      <w:pPr>
        <w:spacing w:line="200" w:lineRule="exact"/>
      </w:pPr>
    </w:p>
    <w:p w14:paraId="55A0E266" w14:textId="77777777" w:rsidR="000D2AFC" w:rsidRDefault="000D2AFC">
      <w:pPr>
        <w:spacing w:line="200" w:lineRule="exact"/>
      </w:pPr>
    </w:p>
    <w:p w14:paraId="55A0E267" w14:textId="77777777" w:rsidR="000D2AFC" w:rsidRDefault="000D2AFC">
      <w:pPr>
        <w:spacing w:line="200" w:lineRule="exact"/>
      </w:pPr>
    </w:p>
    <w:p w14:paraId="55A0E268" w14:textId="77777777" w:rsidR="000D2AFC" w:rsidRDefault="000D2AFC">
      <w:pPr>
        <w:spacing w:line="200" w:lineRule="exact"/>
      </w:pPr>
    </w:p>
    <w:tbl>
      <w:tblPr>
        <w:tblW w:w="0" w:type="auto"/>
        <w:tblInd w:w="442" w:type="dxa"/>
        <w:tblLayout w:type="fixed"/>
        <w:tblCellMar>
          <w:left w:w="0" w:type="dxa"/>
          <w:right w:w="0" w:type="dxa"/>
        </w:tblCellMar>
        <w:tblLook w:val="01E0" w:firstRow="1" w:lastRow="1" w:firstColumn="1" w:lastColumn="1" w:noHBand="0" w:noVBand="0"/>
      </w:tblPr>
      <w:tblGrid>
        <w:gridCol w:w="2384"/>
        <w:gridCol w:w="7247"/>
      </w:tblGrid>
      <w:tr w:rsidR="000D2AFC" w14:paraId="55A0E26B" w14:textId="77777777">
        <w:trPr>
          <w:trHeight w:hRule="exact" w:val="353"/>
        </w:trPr>
        <w:tc>
          <w:tcPr>
            <w:tcW w:w="2384" w:type="dxa"/>
            <w:tcBorders>
              <w:top w:val="single" w:sz="8" w:space="0" w:color="000000"/>
              <w:left w:val="nil"/>
              <w:bottom w:val="single" w:sz="8" w:space="0" w:color="00ADEE"/>
              <w:right w:val="nil"/>
            </w:tcBorders>
          </w:tcPr>
          <w:p w14:paraId="55A0E269" w14:textId="77777777" w:rsidR="000D2AFC" w:rsidRDefault="002525A2">
            <w:pPr>
              <w:spacing w:before="56"/>
              <w:ind w:left="108"/>
              <w:rPr>
                <w:rFonts w:ascii="Segoe UI" w:eastAsia="Segoe UI" w:hAnsi="Segoe UI" w:cs="Segoe UI"/>
                <w:sz w:val="16"/>
                <w:szCs w:val="16"/>
              </w:rPr>
            </w:pPr>
            <w:r>
              <w:rPr>
                <w:rFonts w:ascii="Segoe UI" w:eastAsia="Segoe UI" w:hAnsi="Segoe UI" w:cs="Segoe UI"/>
                <w:b/>
                <w:sz w:val="16"/>
                <w:szCs w:val="16"/>
              </w:rPr>
              <w:t>Stake</w:t>
            </w:r>
            <w:r>
              <w:rPr>
                <w:rFonts w:ascii="Segoe UI" w:eastAsia="Segoe UI" w:hAnsi="Segoe UI" w:cs="Segoe UI"/>
                <w:b/>
                <w:spacing w:val="-2"/>
                <w:sz w:val="16"/>
                <w:szCs w:val="16"/>
              </w:rPr>
              <w:t>h</w:t>
            </w:r>
            <w:r>
              <w:rPr>
                <w:rFonts w:ascii="Segoe UI" w:eastAsia="Segoe UI" w:hAnsi="Segoe UI" w:cs="Segoe UI"/>
                <w:b/>
                <w:sz w:val="16"/>
                <w:szCs w:val="16"/>
              </w:rPr>
              <w:t>old</w:t>
            </w:r>
            <w:r>
              <w:rPr>
                <w:rFonts w:ascii="Segoe UI" w:eastAsia="Segoe UI" w:hAnsi="Segoe UI" w:cs="Segoe UI"/>
                <w:b/>
                <w:spacing w:val="-2"/>
                <w:sz w:val="16"/>
                <w:szCs w:val="16"/>
              </w:rPr>
              <w:t>e</w:t>
            </w:r>
            <w:r>
              <w:rPr>
                <w:rFonts w:ascii="Segoe UI" w:eastAsia="Segoe UI" w:hAnsi="Segoe UI" w:cs="Segoe UI"/>
                <w:b/>
                <w:sz w:val="16"/>
                <w:szCs w:val="16"/>
              </w:rPr>
              <w:t>r</w:t>
            </w:r>
          </w:p>
        </w:tc>
        <w:tc>
          <w:tcPr>
            <w:tcW w:w="7247" w:type="dxa"/>
            <w:tcBorders>
              <w:top w:val="single" w:sz="8" w:space="0" w:color="000000"/>
              <w:left w:val="nil"/>
              <w:bottom w:val="single" w:sz="8" w:space="0" w:color="00ADEE"/>
              <w:right w:val="nil"/>
            </w:tcBorders>
          </w:tcPr>
          <w:p w14:paraId="55A0E26A" w14:textId="77777777" w:rsidR="000D2AFC" w:rsidRDefault="002525A2">
            <w:pPr>
              <w:spacing w:before="56"/>
              <w:ind w:left="702"/>
              <w:rPr>
                <w:rFonts w:ascii="Segoe UI" w:eastAsia="Segoe UI" w:hAnsi="Segoe UI" w:cs="Segoe UI"/>
                <w:sz w:val="16"/>
                <w:szCs w:val="16"/>
              </w:rPr>
            </w:pPr>
            <w:r>
              <w:rPr>
                <w:rFonts w:ascii="Segoe UI" w:eastAsia="Segoe UI" w:hAnsi="Segoe UI" w:cs="Segoe UI"/>
                <w:b/>
                <w:sz w:val="16"/>
                <w:szCs w:val="16"/>
              </w:rPr>
              <w:t>Functi</w:t>
            </w:r>
            <w:r>
              <w:rPr>
                <w:rFonts w:ascii="Segoe UI" w:eastAsia="Segoe UI" w:hAnsi="Segoe UI" w:cs="Segoe UI"/>
                <w:b/>
                <w:spacing w:val="-3"/>
                <w:sz w:val="16"/>
                <w:szCs w:val="16"/>
              </w:rPr>
              <w:t>o</w:t>
            </w:r>
            <w:r>
              <w:rPr>
                <w:rFonts w:ascii="Segoe UI" w:eastAsia="Segoe UI" w:hAnsi="Segoe UI" w:cs="Segoe UI"/>
                <w:b/>
                <w:sz w:val="16"/>
                <w:szCs w:val="16"/>
              </w:rPr>
              <w:t>ns</w:t>
            </w:r>
            <w:r>
              <w:rPr>
                <w:rFonts w:ascii="Segoe UI" w:eastAsia="Segoe UI" w:hAnsi="Segoe UI" w:cs="Segoe UI"/>
                <w:b/>
                <w:spacing w:val="-1"/>
                <w:sz w:val="16"/>
                <w:szCs w:val="16"/>
              </w:rPr>
              <w:t xml:space="preserve"> </w:t>
            </w:r>
            <w:r>
              <w:rPr>
                <w:rFonts w:ascii="Segoe UI" w:eastAsia="Segoe UI" w:hAnsi="Segoe UI" w:cs="Segoe UI"/>
                <w:b/>
                <w:sz w:val="16"/>
                <w:szCs w:val="16"/>
              </w:rPr>
              <w:t>and</w:t>
            </w:r>
            <w:r>
              <w:rPr>
                <w:rFonts w:ascii="Segoe UI" w:eastAsia="Segoe UI" w:hAnsi="Segoe UI" w:cs="Segoe UI"/>
                <w:b/>
                <w:spacing w:val="-1"/>
                <w:sz w:val="16"/>
                <w:szCs w:val="16"/>
              </w:rPr>
              <w:t xml:space="preserve"> </w:t>
            </w:r>
            <w:r>
              <w:rPr>
                <w:rFonts w:ascii="Segoe UI" w:eastAsia="Segoe UI" w:hAnsi="Segoe UI" w:cs="Segoe UI"/>
                <w:b/>
                <w:sz w:val="16"/>
                <w:szCs w:val="16"/>
              </w:rPr>
              <w:t>Acti</w:t>
            </w:r>
            <w:r>
              <w:rPr>
                <w:rFonts w:ascii="Segoe UI" w:eastAsia="Segoe UI" w:hAnsi="Segoe UI" w:cs="Segoe UI"/>
                <w:b/>
                <w:spacing w:val="-2"/>
                <w:sz w:val="16"/>
                <w:szCs w:val="16"/>
              </w:rPr>
              <w:t>v</w:t>
            </w:r>
            <w:r>
              <w:rPr>
                <w:rFonts w:ascii="Segoe UI" w:eastAsia="Segoe UI" w:hAnsi="Segoe UI" w:cs="Segoe UI"/>
                <w:b/>
                <w:sz w:val="16"/>
                <w:szCs w:val="16"/>
              </w:rPr>
              <w:t>ities</w:t>
            </w:r>
          </w:p>
        </w:tc>
      </w:tr>
      <w:tr w:rsidR="000D2AFC" w14:paraId="55A0E26F" w14:textId="77777777">
        <w:trPr>
          <w:trHeight w:hRule="exact" w:val="566"/>
        </w:trPr>
        <w:tc>
          <w:tcPr>
            <w:tcW w:w="2384" w:type="dxa"/>
            <w:tcBorders>
              <w:top w:val="single" w:sz="8" w:space="0" w:color="00ADEE"/>
              <w:left w:val="nil"/>
              <w:bottom w:val="single" w:sz="8" w:space="0" w:color="00ADEE"/>
              <w:right w:val="nil"/>
            </w:tcBorders>
          </w:tcPr>
          <w:p w14:paraId="55A0E26C"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o</w:t>
            </w:r>
            <w:r>
              <w:rPr>
                <w:rFonts w:ascii="Segoe UI" w:eastAsia="Segoe UI" w:hAnsi="Segoe UI" w:cs="Segoe UI"/>
                <w:spacing w:val="-2"/>
                <w:sz w:val="16"/>
                <w:szCs w:val="16"/>
              </w:rPr>
              <w:t>p</w:t>
            </w:r>
            <w:r>
              <w:rPr>
                <w:rFonts w:ascii="Segoe UI" w:eastAsia="Segoe UI" w:hAnsi="Segoe UI" w:cs="Segoe UI"/>
                <w:sz w:val="16"/>
                <w:szCs w:val="16"/>
              </w:rPr>
              <w:t>er</w:t>
            </w:r>
            <w:r>
              <w:rPr>
                <w:rFonts w:ascii="Segoe UI" w:eastAsia="Segoe UI" w:hAnsi="Segoe UI" w:cs="Segoe UI"/>
                <w:spacing w:val="-1"/>
                <w:sz w:val="16"/>
                <w:szCs w:val="16"/>
              </w:rPr>
              <w:t xml:space="preserve"> </w:t>
            </w:r>
            <w:r>
              <w:rPr>
                <w:rFonts w:ascii="Segoe UI" w:eastAsia="Segoe UI" w:hAnsi="Segoe UI" w:cs="Segoe UI"/>
                <w:sz w:val="16"/>
                <w:szCs w:val="16"/>
              </w:rPr>
              <w:t>Ener</w:t>
            </w:r>
            <w:r>
              <w:rPr>
                <w:rFonts w:ascii="Segoe UI" w:eastAsia="Segoe UI" w:hAnsi="Segoe UI" w:cs="Segoe UI"/>
                <w:spacing w:val="-2"/>
                <w:sz w:val="16"/>
                <w:szCs w:val="16"/>
              </w:rPr>
              <w:t>g</w:t>
            </w:r>
            <w:r>
              <w:rPr>
                <w:rFonts w:ascii="Segoe UI" w:eastAsia="Segoe UI" w:hAnsi="Segoe UI" w:cs="Segoe UI"/>
                <w:sz w:val="16"/>
                <w:szCs w:val="16"/>
              </w:rPr>
              <w:t>y</w:t>
            </w:r>
          </w:p>
        </w:tc>
        <w:tc>
          <w:tcPr>
            <w:tcW w:w="7247" w:type="dxa"/>
            <w:tcBorders>
              <w:top w:val="single" w:sz="8" w:space="0" w:color="00ADEE"/>
              <w:left w:val="nil"/>
              <w:bottom w:val="single" w:sz="8" w:space="0" w:color="00ADEE"/>
              <w:right w:val="nil"/>
            </w:tcBorders>
          </w:tcPr>
          <w:p w14:paraId="55A0E26D" w14:textId="77777777" w:rsidR="000D2AFC" w:rsidRDefault="002525A2">
            <w:pPr>
              <w:spacing w:before="56"/>
              <w:ind w:left="702"/>
              <w:rPr>
                <w:rFonts w:ascii="Segoe UI" w:eastAsia="Segoe UI" w:hAnsi="Segoe UI" w:cs="Segoe UI"/>
                <w:sz w:val="16"/>
                <w:szCs w:val="16"/>
              </w:rPr>
            </w:pPr>
            <w:r>
              <w:rPr>
                <w:rFonts w:ascii="Segoe UI" w:eastAsia="Segoe UI" w:hAnsi="Segoe UI" w:cs="Segoe UI"/>
                <w:sz w:val="16"/>
                <w:szCs w:val="16"/>
              </w:rPr>
              <w:t>Prop</w:t>
            </w:r>
            <w:r>
              <w:rPr>
                <w:rFonts w:ascii="Segoe UI" w:eastAsia="Segoe UI" w:hAnsi="Segoe UI" w:cs="Segoe UI"/>
                <w:spacing w:val="-2"/>
                <w:sz w:val="16"/>
                <w:szCs w:val="16"/>
              </w:rPr>
              <w:t>o</w:t>
            </w:r>
            <w:r>
              <w:rPr>
                <w:rFonts w:ascii="Segoe UI" w:eastAsia="Segoe UI" w:hAnsi="Segoe UI" w:cs="Segoe UI"/>
                <w:sz w:val="16"/>
                <w:szCs w:val="16"/>
              </w:rPr>
              <w:t>nent w</w:t>
            </w:r>
            <w:r>
              <w:rPr>
                <w:rFonts w:ascii="Segoe UI" w:eastAsia="Segoe UI" w:hAnsi="Segoe UI" w:cs="Segoe UI"/>
                <w:spacing w:val="-1"/>
                <w:sz w:val="16"/>
                <w:szCs w:val="16"/>
              </w:rPr>
              <w:t>i</w:t>
            </w:r>
            <w:r>
              <w:rPr>
                <w:rFonts w:ascii="Segoe UI" w:eastAsia="Segoe UI" w:hAnsi="Segoe UI" w:cs="Segoe UI"/>
                <w:sz w:val="16"/>
                <w:szCs w:val="16"/>
              </w:rPr>
              <w:t>th n</w:t>
            </w:r>
            <w:r>
              <w:rPr>
                <w:rFonts w:ascii="Segoe UI" w:eastAsia="Segoe UI" w:hAnsi="Segoe UI" w:cs="Segoe UI"/>
                <w:spacing w:val="-2"/>
                <w:sz w:val="16"/>
                <w:szCs w:val="16"/>
              </w:rPr>
              <w:t>e</w:t>
            </w:r>
            <w:r>
              <w:rPr>
                <w:rFonts w:ascii="Segoe UI" w:eastAsia="Segoe UI" w:hAnsi="Segoe UI" w:cs="Segoe UI"/>
                <w:sz w:val="16"/>
                <w:szCs w:val="16"/>
              </w:rPr>
              <w:t>ar</w:t>
            </w:r>
            <w:r>
              <w:rPr>
                <w:rFonts w:ascii="Segoe UI" w:eastAsia="Segoe UI" w:hAnsi="Segoe UI" w:cs="Segoe UI"/>
                <w:spacing w:val="-2"/>
                <w:sz w:val="16"/>
                <w:szCs w:val="16"/>
              </w:rPr>
              <w:t>b</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off</w:t>
            </w:r>
            <w:r>
              <w:rPr>
                <w:rFonts w:ascii="Segoe UI" w:eastAsia="Segoe UI" w:hAnsi="Segoe UI" w:cs="Segoe UI"/>
                <w:spacing w:val="-1"/>
                <w:sz w:val="16"/>
                <w:szCs w:val="16"/>
              </w:rPr>
              <w:t>s</w:t>
            </w:r>
            <w:r>
              <w:rPr>
                <w:rFonts w:ascii="Segoe UI" w:eastAsia="Segoe UI" w:hAnsi="Segoe UI" w:cs="Segoe UI"/>
                <w:sz w:val="16"/>
                <w:szCs w:val="16"/>
              </w:rPr>
              <w:t>hore</w:t>
            </w:r>
            <w:r>
              <w:rPr>
                <w:rFonts w:ascii="Segoe UI" w:eastAsia="Segoe UI" w:hAnsi="Segoe UI" w:cs="Segoe UI"/>
                <w:spacing w:val="-1"/>
                <w:sz w:val="16"/>
                <w:szCs w:val="16"/>
              </w:rPr>
              <w:t xml:space="preserve"> </w:t>
            </w:r>
            <w:r>
              <w:rPr>
                <w:rFonts w:ascii="Segoe UI" w:eastAsia="Segoe UI" w:hAnsi="Segoe UI" w:cs="Segoe UI"/>
                <w:sz w:val="16"/>
                <w:szCs w:val="16"/>
              </w:rPr>
              <w:t xml:space="preserve">permits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d</w:t>
            </w:r>
            <w:r>
              <w:rPr>
                <w:rFonts w:ascii="Segoe UI" w:eastAsia="Segoe UI" w:hAnsi="Segoe UI" w:cs="Segoe UI"/>
                <w:spacing w:val="-2"/>
                <w:sz w:val="16"/>
                <w:szCs w:val="16"/>
              </w:rPr>
              <w:t>r</w:t>
            </w:r>
            <w:r>
              <w:rPr>
                <w:rFonts w:ascii="Segoe UI" w:eastAsia="Segoe UI" w:hAnsi="Segoe UI" w:cs="Segoe UI"/>
                <w:sz w:val="16"/>
                <w:szCs w:val="16"/>
              </w:rPr>
              <w:t>il</w:t>
            </w:r>
            <w:r>
              <w:rPr>
                <w:rFonts w:ascii="Segoe UI" w:eastAsia="Segoe UI" w:hAnsi="Segoe UI" w:cs="Segoe UI"/>
                <w:spacing w:val="-2"/>
                <w:sz w:val="16"/>
                <w:szCs w:val="16"/>
              </w:rPr>
              <w:t>l</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pro</w:t>
            </w:r>
            <w:r>
              <w:rPr>
                <w:rFonts w:ascii="Segoe UI" w:eastAsia="Segoe UI" w:hAnsi="Segoe UI" w:cs="Segoe UI"/>
                <w:spacing w:val="-1"/>
                <w:sz w:val="16"/>
                <w:szCs w:val="16"/>
              </w:rPr>
              <w:t>j</w:t>
            </w:r>
            <w:r>
              <w:rPr>
                <w:rFonts w:ascii="Segoe UI" w:eastAsia="Segoe UI" w:hAnsi="Segoe UI" w:cs="Segoe UI"/>
                <w:sz w:val="16"/>
                <w:szCs w:val="16"/>
              </w:rPr>
              <w:t>ects.</w:t>
            </w:r>
            <w:r>
              <w:rPr>
                <w:rFonts w:ascii="Segoe UI" w:eastAsia="Segoe UI" w:hAnsi="Segoe UI" w:cs="Segoe UI"/>
                <w:spacing w:val="1"/>
                <w:sz w:val="16"/>
                <w:szCs w:val="16"/>
              </w:rPr>
              <w:t xml:space="preserve"> </w:t>
            </w:r>
            <w:r>
              <w:rPr>
                <w:rFonts w:ascii="Segoe UI" w:eastAsia="Segoe UI" w:hAnsi="Segoe UI" w:cs="Segoe UI"/>
                <w:sz w:val="16"/>
                <w:szCs w:val="16"/>
              </w:rPr>
              <w:t>Recent</w:t>
            </w:r>
            <w:r>
              <w:rPr>
                <w:rFonts w:ascii="Segoe UI" w:eastAsia="Segoe UI" w:hAnsi="Segoe UI" w:cs="Segoe UI"/>
                <w:spacing w:val="-1"/>
                <w:sz w:val="16"/>
                <w:szCs w:val="16"/>
              </w:rPr>
              <w:t xml:space="preserve"> i</w:t>
            </w:r>
            <w:r>
              <w:rPr>
                <w:rFonts w:ascii="Segoe UI" w:eastAsia="Segoe UI" w:hAnsi="Segoe UI" w:cs="Segoe UI"/>
                <w:sz w:val="16"/>
                <w:szCs w:val="16"/>
              </w:rPr>
              <w:t>nvestme</w:t>
            </w:r>
            <w:r>
              <w:rPr>
                <w:rFonts w:ascii="Segoe UI" w:eastAsia="Segoe UI" w:hAnsi="Segoe UI" w:cs="Segoe UI"/>
                <w:spacing w:val="-2"/>
                <w:sz w:val="16"/>
                <w:szCs w:val="16"/>
              </w:rPr>
              <w:t>n</w:t>
            </w:r>
            <w:r>
              <w:rPr>
                <w:rFonts w:ascii="Segoe UI" w:eastAsia="Segoe UI" w:hAnsi="Segoe UI" w:cs="Segoe UI"/>
                <w:sz w:val="16"/>
                <w:szCs w:val="16"/>
              </w:rPr>
              <w:t>t in</w:t>
            </w:r>
          </w:p>
          <w:p w14:paraId="55A0E26E" w14:textId="77777777" w:rsidR="000D2AFC" w:rsidRDefault="002525A2">
            <w:pPr>
              <w:ind w:left="702"/>
              <w:rPr>
                <w:rFonts w:ascii="Segoe UI" w:eastAsia="Segoe UI" w:hAnsi="Segoe UI" w:cs="Segoe UI"/>
                <w:sz w:val="16"/>
                <w:szCs w:val="16"/>
              </w:rPr>
            </w:pPr>
            <w:r>
              <w:rPr>
                <w:rFonts w:ascii="Segoe UI" w:eastAsia="Segoe UI" w:hAnsi="Segoe UI" w:cs="Segoe UI"/>
                <w:sz w:val="16"/>
                <w:szCs w:val="16"/>
              </w:rPr>
              <w:t>Mine</w:t>
            </w:r>
            <w:r>
              <w:rPr>
                <w:rFonts w:ascii="Segoe UI" w:eastAsia="Segoe UI" w:hAnsi="Segoe UI" w:cs="Segoe UI"/>
                <w:spacing w:val="-2"/>
                <w:sz w:val="16"/>
                <w:szCs w:val="16"/>
              </w:rPr>
              <w:t>r</w:t>
            </w:r>
            <w:r>
              <w:rPr>
                <w:rFonts w:ascii="Segoe UI" w:eastAsia="Segoe UI" w:hAnsi="Segoe UI" w:cs="Segoe UI"/>
                <w:sz w:val="16"/>
                <w:szCs w:val="16"/>
              </w:rPr>
              <w:t>va</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oce</w:t>
            </w:r>
            <w:r>
              <w:rPr>
                <w:rFonts w:ascii="Segoe UI" w:eastAsia="Segoe UI" w:hAnsi="Segoe UI" w:cs="Segoe UI"/>
                <w:spacing w:val="-2"/>
                <w:sz w:val="16"/>
                <w:szCs w:val="16"/>
              </w:rPr>
              <w:t>s</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1"/>
                <w:sz w:val="16"/>
                <w:szCs w:val="16"/>
              </w:rPr>
              <w:t>l</w:t>
            </w:r>
            <w:r>
              <w:rPr>
                <w:rFonts w:ascii="Segoe UI" w:eastAsia="Segoe UI" w:hAnsi="Segoe UI" w:cs="Segoe UI"/>
                <w:sz w:val="16"/>
                <w:szCs w:val="16"/>
              </w:rPr>
              <w:t>an</w:t>
            </w:r>
            <w:r>
              <w:rPr>
                <w:rFonts w:ascii="Segoe UI" w:eastAsia="Segoe UI" w:hAnsi="Segoe UI" w:cs="Segoe UI"/>
                <w:spacing w:val="1"/>
                <w:sz w:val="16"/>
                <w:szCs w:val="16"/>
              </w:rPr>
              <w:t>t</w:t>
            </w:r>
            <w:r>
              <w:rPr>
                <w:rFonts w:ascii="Segoe UI" w:eastAsia="Segoe UI" w:hAnsi="Segoe UI" w:cs="Segoe UI"/>
                <w:sz w:val="16"/>
                <w:szCs w:val="16"/>
              </w:rPr>
              <w:t>.</w:t>
            </w:r>
          </w:p>
        </w:tc>
      </w:tr>
      <w:tr w:rsidR="000D2AFC" w14:paraId="55A0E272" w14:textId="77777777">
        <w:trPr>
          <w:trHeight w:hRule="exact" w:val="353"/>
        </w:trPr>
        <w:tc>
          <w:tcPr>
            <w:tcW w:w="2384" w:type="dxa"/>
            <w:tcBorders>
              <w:top w:val="single" w:sz="8" w:space="0" w:color="00ADEE"/>
              <w:left w:val="nil"/>
              <w:bottom w:val="single" w:sz="8" w:space="0" w:color="00ADEE"/>
              <w:right w:val="nil"/>
            </w:tcBorders>
          </w:tcPr>
          <w:p w14:paraId="55A0E270" w14:textId="77777777" w:rsidR="000D2AFC" w:rsidRDefault="002525A2">
            <w:pPr>
              <w:spacing w:before="56"/>
              <w:ind w:left="108"/>
              <w:rPr>
                <w:rFonts w:ascii="Segoe UI" w:eastAsia="Segoe UI" w:hAnsi="Segoe UI" w:cs="Segoe UI"/>
                <w:sz w:val="16"/>
                <w:szCs w:val="16"/>
              </w:rPr>
            </w:pPr>
            <w:r>
              <w:rPr>
                <w:rFonts w:ascii="Segoe UI" w:eastAsia="Segoe UI" w:hAnsi="Segoe UI" w:cs="Segoe UI"/>
                <w:spacing w:val="1"/>
                <w:sz w:val="16"/>
                <w:szCs w:val="16"/>
              </w:rPr>
              <w:t>S</w:t>
            </w:r>
            <w:r>
              <w:rPr>
                <w:rFonts w:ascii="Segoe UI" w:eastAsia="Segoe UI" w:hAnsi="Segoe UI" w:cs="Segoe UI"/>
                <w:sz w:val="16"/>
                <w:szCs w:val="16"/>
              </w:rPr>
              <w:t>antos</w:t>
            </w:r>
          </w:p>
        </w:tc>
        <w:tc>
          <w:tcPr>
            <w:tcW w:w="7247" w:type="dxa"/>
            <w:tcBorders>
              <w:top w:val="single" w:sz="8" w:space="0" w:color="00ADEE"/>
              <w:left w:val="nil"/>
              <w:bottom w:val="single" w:sz="8" w:space="0" w:color="00ADEE"/>
              <w:right w:val="nil"/>
            </w:tcBorders>
          </w:tcPr>
          <w:p w14:paraId="55A0E271" w14:textId="77777777" w:rsidR="000D2AFC" w:rsidRDefault="002525A2">
            <w:pPr>
              <w:spacing w:before="56"/>
              <w:ind w:left="702"/>
              <w:rPr>
                <w:rFonts w:ascii="Segoe UI" w:eastAsia="Segoe UI" w:hAnsi="Segoe UI" w:cs="Segoe UI"/>
                <w:sz w:val="16"/>
                <w:szCs w:val="16"/>
              </w:rPr>
            </w:pPr>
            <w:r>
              <w:rPr>
                <w:rFonts w:ascii="Segoe UI" w:eastAsia="Segoe UI" w:hAnsi="Segoe UI" w:cs="Segoe UI"/>
                <w:sz w:val="16"/>
                <w:szCs w:val="16"/>
              </w:rPr>
              <w:t>Pipel</w:t>
            </w:r>
            <w:r>
              <w:rPr>
                <w:rFonts w:ascii="Segoe UI" w:eastAsia="Segoe UI" w:hAnsi="Segoe UI" w:cs="Segoe UI"/>
                <w:spacing w:val="-1"/>
                <w:sz w:val="16"/>
                <w:szCs w:val="16"/>
              </w:rPr>
              <w:t>i</w:t>
            </w:r>
            <w:r>
              <w:rPr>
                <w:rFonts w:ascii="Segoe UI" w:eastAsia="Segoe UI" w:hAnsi="Segoe UI" w:cs="Segoe UI"/>
                <w:sz w:val="16"/>
                <w:szCs w:val="16"/>
              </w:rPr>
              <w:t>ne a</w:t>
            </w:r>
            <w:r>
              <w:rPr>
                <w:rFonts w:ascii="Segoe UI" w:eastAsia="Segoe UI" w:hAnsi="Segoe UI" w:cs="Segoe UI"/>
                <w:spacing w:val="-2"/>
                <w:sz w:val="16"/>
                <w:szCs w:val="16"/>
              </w:rPr>
              <w:t>s</w:t>
            </w:r>
            <w:r>
              <w:rPr>
                <w:rFonts w:ascii="Segoe UI" w:eastAsia="Segoe UI" w:hAnsi="Segoe UI" w:cs="Segoe UI"/>
                <w:sz w:val="16"/>
                <w:szCs w:val="16"/>
              </w:rPr>
              <w:t>sets</w:t>
            </w:r>
            <w:r>
              <w:rPr>
                <w:rFonts w:ascii="Segoe UI" w:eastAsia="Segoe UI" w:hAnsi="Segoe UI" w:cs="Segoe UI"/>
                <w:spacing w:val="-1"/>
                <w:sz w:val="16"/>
                <w:szCs w:val="16"/>
              </w:rPr>
              <w:t xml:space="preserve"> i</w:t>
            </w:r>
            <w:r>
              <w:rPr>
                <w:rFonts w:ascii="Segoe UI" w:eastAsia="Segoe UI" w:hAnsi="Segoe UI" w:cs="Segoe UI"/>
                <w:sz w:val="16"/>
                <w:szCs w:val="16"/>
              </w:rPr>
              <w:t xml:space="preserve">n </w:t>
            </w:r>
            <w:r>
              <w:rPr>
                <w:rFonts w:ascii="Segoe UI" w:eastAsia="Segoe UI" w:hAnsi="Segoe UI" w:cs="Segoe UI"/>
                <w:spacing w:val="-1"/>
                <w:sz w:val="16"/>
                <w:szCs w:val="16"/>
              </w:rPr>
              <w:t>r</w:t>
            </w:r>
            <w:r>
              <w:rPr>
                <w:rFonts w:ascii="Segoe UI" w:eastAsia="Segoe UI" w:hAnsi="Segoe UI" w:cs="Segoe UI"/>
                <w:sz w:val="16"/>
                <w:szCs w:val="16"/>
              </w:rPr>
              <w:t>e</w:t>
            </w:r>
            <w:r>
              <w:rPr>
                <w:rFonts w:ascii="Segoe UI" w:eastAsia="Segoe UI" w:hAnsi="Segoe UI" w:cs="Segoe UI"/>
                <w:spacing w:val="-1"/>
                <w:sz w:val="16"/>
                <w:szCs w:val="16"/>
              </w:rPr>
              <w:t>g</w:t>
            </w:r>
            <w:r>
              <w:rPr>
                <w:rFonts w:ascii="Segoe UI" w:eastAsia="Segoe UI" w:hAnsi="Segoe UI" w:cs="Segoe UI"/>
                <w:sz w:val="16"/>
                <w:szCs w:val="16"/>
              </w:rPr>
              <w:t>io</w:t>
            </w:r>
            <w:r>
              <w:rPr>
                <w:rFonts w:ascii="Segoe UI" w:eastAsia="Segoe UI" w:hAnsi="Segoe UI" w:cs="Segoe UI"/>
                <w:spacing w:val="-1"/>
                <w:sz w:val="16"/>
                <w:szCs w:val="16"/>
              </w:rPr>
              <w:t>n</w:t>
            </w:r>
            <w:r>
              <w:rPr>
                <w:rFonts w:ascii="Segoe UI" w:eastAsia="Segoe UI" w:hAnsi="Segoe UI" w:cs="Segoe UI"/>
                <w:sz w:val="16"/>
                <w:szCs w:val="16"/>
              </w:rPr>
              <w:t>.</w:t>
            </w:r>
          </w:p>
        </w:tc>
      </w:tr>
      <w:tr w:rsidR="000D2AFC" w14:paraId="55A0E275" w14:textId="77777777">
        <w:trPr>
          <w:trHeight w:hRule="exact" w:val="353"/>
        </w:trPr>
        <w:tc>
          <w:tcPr>
            <w:tcW w:w="2384" w:type="dxa"/>
            <w:tcBorders>
              <w:top w:val="single" w:sz="8" w:space="0" w:color="00ADEE"/>
              <w:left w:val="nil"/>
              <w:bottom w:val="single" w:sz="8" w:space="0" w:color="00ADEE"/>
              <w:right w:val="nil"/>
            </w:tcBorders>
          </w:tcPr>
          <w:p w14:paraId="55A0E273" w14:textId="77777777" w:rsidR="000D2AFC" w:rsidRDefault="002525A2">
            <w:pPr>
              <w:spacing w:before="57"/>
              <w:ind w:left="108"/>
              <w:rPr>
                <w:rFonts w:ascii="Segoe UI" w:eastAsia="Segoe UI" w:hAnsi="Segoe UI" w:cs="Segoe UI"/>
                <w:sz w:val="16"/>
                <w:szCs w:val="16"/>
              </w:rPr>
            </w:pPr>
            <w:r>
              <w:rPr>
                <w:rFonts w:ascii="Segoe UI" w:eastAsia="Segoe UI" w:hAnsi="Segoe UI" w:cs="Segoe UI"/>
                <w:sz w:val="16"/>
                <w:szCs w:val="16"/>
              </w:rPr>
              <w:t xml:space="preserve">CO2 </w:t>
            </w:r>
            <w:r>
              <w:rPr>
                <w:rFonts w:ascii="Segoe UI" w:eastAsia="Segoe UI" w:hAnsi="Segoe UI" w:cs="Segoe UI"/>
                <w:spacing w:val="-2"/>
                <w:sz w:val="16"/>
                <w:szCs w:val="16"/>
              </w:rPr>
              <w:t>C</w:t>
            </w:r>
            <w:r>
              <w:rPr>
                <w:rFonts w:ascii="Segoe UI" w:eastAsia="Segoe UI" w:hAnsi="Segoe UI" w:cs="Segoe UI"/>
                <w:sz w:val="16"/>
                <w:szCs w:val="16"/>
              </w:rPr>
              <w:t>RC</w:t>
            </w:r>
          </w:p>
        </w:tc>
        <w:tc>
          <w:tcPr>
            <w:tcW w:w="7247" w:type="dxa"/>
            <w:tcBorders>
              <w:top w:val="single" w:sz="8" w:space="0" w:color="00ADEE"/>
              <w:left w:val="nil"/>
              <w:bottom w:val="single" w:sz="8" w:space="0" w:color="00ADEE"/>
              <w:right w:val="nil"/>
            </w:tcBorders>
          </w:tcPr>
          <w:p w14:paraId="55A0E274" w14:textId="77777777" w:rsidR="000D2AFC" w:rsidRDefault="002525A2">
            <w:pPr>
              <w:spacing w:before="57"/>
              <w:ind w:left="702"/>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1"/>
                <w:sz w:val="16"/>
                <w:szCs w:val="16"/>
              </w:rPr>
              <w:t>a</w:t>
            </w:r>
            <w:r>
              <w:rPr>
                <w:rFonts w:ascii="Segoe UI" w:eastAsia="Segoe UI" w:hAnsi="Segoe UI" w:cs="Segoe UI"/>
                <w:sz w:val="16"/>
                <w:szCs w:val="16"/>
              </w:rPr>
              <w:t>r</w:t>
            </w:r>
            <w:r>
              <w:rPr>
                <w:rFonts w:ascii="Segoe UI" w:eastAsia="Segoe UI" w:hAnsi="Segoe UI" w:cs="Segoe UI"/>
                <w:spacing w:val="-2"/>
                <w:sz w:val="16"/>
                <w:szCs w:val="16"/>
              </w:rPr>
              <w:t>b</w:t>
            </w:r>
            <w:r>
              <w:rPr>
                <w:rFonts w:ascii="Segoe UI" w:eastAsia="Segoe UI" w:hAnsi="Segoe UI" w:cs="Segoe UI"/>
                <w:sz w:val="16"/>
                <w:szCs w:val="16"/>
              </w:rPr>
              <w:t>on</w:t>
            </w:r>
            <w:r>
              <w:rPr>
                <w:rFonts w:ascii="Segoe UI" w:eastAsia="Segoe UI" w:hAnsi="Segoe UI" w:cs="Segoe UI"/>
                <w:spacing w:val="-1"/>
                <w:sz w:val="16"/>
                <w:szCs w:val="16"/>
              </w:rPr>
              <w:t xml:space="preserve"> </w:t>
            </w:r>
            <w:r>
              <w:rPr>
                <w:rFonts w:ascii="Segoe UI" w:eastAsia="Segoe UI" w:hAnsi="Segoe UI" w:cs="Segoe UI"/>
                <w:sz w:val="16"/>
                <w:szCs w:val="16"/>
              </w:rPr>
              <w:t>capture</w:t>
            </w:r>
            <w:r>
              <w:rPr>
                <w:rFonts w:ascii="Segoe UI" w:eastAsia="Segoe UI" w:hAnsi="Segoe UI" w:cs="Segoe UI"/>
                <w:spacing w:val="-2"/>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sto</w:t>
            </w:r>
            <w:r>
              <w:rPr>
                <w:rFonts w:ascii="Segoe UI" w:eastAsia="Segoe UI" w:hAnsi="Segoe UI" w:cs="Segoe UI"/>
                <w:spacing w:val="-2"/>
                <w:sz w:val="16"/>
                <w:szCs w:val="16"/>
              </w:rPr>
              <w:t>r</w:t>
            </w:r>
            <w:r>
              <w:rPr>
                <w:rFonts w:ascii="Segoe UI" w:eastAsia="Segoe UI" w:hAnsi="Segoe UI" w:cs="Segoe UI"/>
                <w:sz w:val="16"/>
                <w:szCs w:val="16"/>
              </w:rPr>
              <w:t>a</w:t>
            </w:r>
            <w:r>
              <w:rPr>
                <w:rFonts w:ascii="Segoe UI" w:eastAsia="Segoe UI" w:hAnsi="Segoe UI" w:cs="Segoe UI"/>
                <w:spacing w:val="-1"/>
                <w:sz w:val="16"/>
                <w:szCs w:val="16"/>
              </w:rPr>
              <w:t>g</w:t>
            </w:r>
            <w:r>
              <w:rPr>
                <w:rFonts w:ascii="Segoe UI" w:eastAsia="Segoe UI" w:hAnsi="Segoe UI" w:cs="Segoe UI"/>
                <w:sz w:val="16"/>
                <w:szCs w:val="16"/>
              </w:rPr>
              <w:t xml:space="preserve">e </w:t>
            </w:r>
            <w:r>
              <w:rPr>
                <w:rFonts w:ascii="Segoe UI" w:eastAsia="Segoe UI" w:hAnsi="Segoe UI" w:cs="Segoe UI"/>
                <w:spacing w:val="-2"/>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j</w:t>
            </w:r>
            <w:r>
              <w:rPr>
                <w:rFonts w:ascii="Segoe UI" w:eastAsia="Segoe UI" w:hAnsi="Segoe UI" w:cs="Segoe UI"/>
                <w:spacing w:val="2"/>
                <w:sz w:val="16"/>
                <w:szCs w:val="16"/>
              </w:rPr>
              <w:t>e</w:t>
            </w:r>
            <w:r>
              <w:rPr>
                <w:rFonts w:ascii="Segoe UI" w:eastAsia="Segoe UI" w:hAnsi="Segoe UI" w:cs="Segoe UI"/>
                <w:sz w:val="16"/>
                <w:szCs w:val="16"/>
              </w:rPr>
              <w:t>ct in</w:t>
            </w:r>
            <w:r>
              <w:rPr>
                <w:rFonts w:ascii="Segoe UI" w:eastAsia="Segoe UI" w:hAnsi="Segoe UI" w:cs="Segoe UI"/>
                <w:spacing w:val="-1"/>
                <w:sz w:val="16"/>
                <w:szCs w:val="16"/>
              </w:rPr>
              <w:t xml:space="preserve"> </w:t>
            </w:r>
            <w:r>
              <w:rPr>
                <w:rFonts w:ascii="Segoe UI" w:eastAsia="Segoe UI" w:hAnsi="Segoe UI" w:cs="Segoe UI"/>
                <w:sz w:val="16"/>
                <w:szCs w:val="16"/>
              </w:rPr>
              <w:t>O</w:t>
            </w:r>
            <w:r>
              <w:rPr>
                <w:rFonts w:ascii="Segoe UI" w:eastAsia="Segoe UI" w:hAnsi="Segoe UI" w:cs="Segoe UI"/>
                <w:spacing w:val="2"/>
                <w:sz w:val="16"/>
                <w:szCs w:val="16"/>
              </w:rPr>
              <w:t>t</w:t>
            </w:r>
            <w:r>
              <w:rPr>
                <w:rFonts w:ascii="Segoe UI" w:eastAsia="Segoe UI" w:hAnsi="Segoe UI" w:cs="Segoe UI"/>
                <w:sz w:val="16"/>
                <w:szCs w:val="16"/>
              </w:rPr>
              <w:t>w</w:t>
            </w:r>
            <w:r>
              <w:rPr>
                <w:rFonts w:ascii="Segoe UI" w:eastAsia="Segoe UI" w:hAnsi="Segoe UI" w:cs="Segoe UI"/>
                <w:spacing w:val="-1"/>
                <w:sz w:val="16"/>
                <w:szCs w:val="16"/>
              </w:rPr>
              <w:t>a</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re</w:t>
            </w:r>
            <w:r>
              <w:rPr>
                <w:rFonts w:ascii="Segoe UI" w:eastAsia="Segoe UI" w:hAnsi="Segoe UI" w:cs="Segoe UI"/>
                <w:spacing w:val="-2"/>
                <w:sz w:val="16"/>
                <w:szCs w:val="16"/>
              </w:rPr>
              <w:t>g</w:t>
            </w:r>
            <w:r>
              <w:rPr>
                <w:rFonts w:ascii="Segoe UI" w:eastAsia="Segoe UI" w:hAnsi="Segoe UI" w:cs="Segoe UI"/>
                <w:sz w:val="16"/>
                <w:szCs w:val="16"/>
              </w:rPr>
              <w:t>io</w:t>
            </w:r>
            <w:r>
              <w:rPr>
                <w:rFonts w:ascii="Segoe UI" w:eastAsia="Segoe UI" w:hAnsi="Segoe UI" w:cs="Segoe UI"/>
                <w:spacing w:val="-1"/>
                <w:sz w:val="16"/>
                <w:szCs w:val="16"/>
              </w:rPr>
              <w:t>n</w:t>
            </w:r>
            <w:r>
              <w:rPr>
                <w:rFonts w:ascii="Segoe UI" w:eastAsia="Segoe UI" w:hAnsi="Segoe UI" w:cs="Segoe UI"/>
                <w:sz w:val="16"/>
                <w:szCs w:val="16"/>
              </w:rPr>
              <w:t>.</w:t>
            </w:r>
          </w:p>
        </w:tc>
      </w:tr>
      <w:tr w:rsidR="000D2AFC" w14:paraId="55A0E278" w14:textId="77777777">
        <w:trPr>
          <w:trHeight w:hRule="exact" w:val="353"/>
        </w:trPr>
        <w:tc>
          <w:tcPr>
            <w:tcW w:w="2384" w:type="dxa"/>
            <w:tcBorders>
              <w:top w:val="single" w:sz="8" w:space="0" w:color="00ADEE"/>
              <w:left w:val="nil"/>
              <w:bottom w:val="single" w:sz="8" w:space="0" w:color="00ADEE"/>
              <w:right w:val="nil"/>
            </w:tcBorders>
          </w:tcPr>
          <w:p w14:paraId="55A0E276" w14:textId="77777777" w:rsidR="000D2AFC" w:rsidRDefault="002525A2">
            <w:pPr>
              <w:spacing w:before="57"/>
              <w:ind w:left="108"/>
              <w:rPr>
                <w:rFonts w:ascii="Segoe UI" w:eastAsia="Segoe UI" w:hAnsi="Segoe UI" w:cs="Segoe UI"/>
                <w:sz w:val="16"/>
                <w:szCs w:val="16"/>
              </w:rPr>
            </w:pPr>
            <w:r>
              <w:rPr>
                <w:rFonts w:ascii="Segoe UI" w:eastAsia="Segoe UI" w:hAnsi="Segoe UI" w:cs="Segoe UI"/>
                <w:sz w:val="16"/>
                <w:szCs w:val="16"/>
              </w:rPr>
              <w:t>S</w:t>
            </w:r>
            <w:r>
              <w:rPr>
                <w:rFonts w:ascii="Segoe UI" w:eastAsia="Segoe UI" w:hAnsi="Segoe UI" w:cs="Segoe UI"/>
                <w:spacing w:val="1"/>
                <w:sz w:val="16"/>
                <w:szCs w:val="16"/>
              </w:rPr>
              <w:t>E</w:t>
            </w:r>
            <w:r>
              <w:rPr>
                <w:rFonts w:ascii="Segoe UI" w:eastAsia="Segoe UI" w:hAnsi="Segoe UI" w:cs="Segoe UI"/>
                <w:sz w:val="16"/>
                <w:szCs w:val="16"/>
              </w:rPr>
              <w:t>AGas</w:t>
            </w:r>
          </w:p>
        </w:tc>
        <w:tc>
          <w:tcPr>
            <w:tcW w:w="7247" w:type="dxa"/>
            <w:tcBorders>
              <w:top w:val="single" w:sz="8" w:space="0" w:color="00ADEE"/>
              <w:left w:val="nil"/>
              <w:bottom w:val="single" w:sz="8" w:space="0" w:color="00ADEE"/>
              <w:right w:val="nil"/>
            </w:tcBorders>
          </w:tcPr>
          <w:p w14:paraId="55A0E277" w14:textId="77777777" w:rsidR="000D2AFC" w:rsidRDefault="002525A2">
            <w:pPr>
              <w:spacing w:before="57"/>
              <w:ind w:left="702"/>
              <w:rPr>
                <w:rFonts w:ascii="Segoe UI" w:eastAsia="Segoe UI" w:hAnsi="Segoe UI" w:cs="Segoe UI"/>
                <w:sz w:val="16"/>
                <w:szCs w:val="16"/>
              </w:rPr>
            </w:pPr>
            <w:r>
              <w:rPr>
                <w:rFonts w:ascii="Segoe UI" w:eastAsia="Segoe UI" w:hAnsi="Segoe UI" w:cs="Segoe UI"/>
                <w:sz w:val="16"/>
                <w:szCs w:val="16"/>
              </w:rPr>
              <w:t>Gas</w:t>
            </w:r>
            <w:r>
              <w:rPr>
                <w:rFonts w:ascii="Segoe UI" w:eastAsia="Segoe UI" w:hAnsi="Segoe UI" w:cs="Segoe UI"/>
                <w:spacing w:val="-2"/>
                <w:sz w:val="16"/>
                <w:szCs w:val="16"/>
              </w:rPr>
              <w:t xml:space="preserve"> </w:t>
            </w:r>
            <w:r>
              <w:rPr>
                <w:rFonts w:ascii="Segoe UI" w:eastAsia="Segoe UI" w:hAnsi="Segoe UI" w:cs="Segoe UI"/>
                <w:sz w:val="16"/>
                <w:szCs w:val="16"/>
              </w:rPr>
              <w:t>p</w:t>
            </w:r>
            <w:r>
              <w:rPr>
                <w:rFonts w:ascii="Segoe UI" w:eastAsia="Segoe UI" w:hAnsi="Segoe UI" w:cs="Segoe UI"/>
                <w:spacing w:val="-1"/>
                <w:sz w:val="16"/>
                <w:szCs w:val="16"/>
              </w:rPr>
              <w:t>i</w:t>
            </w:r>
            <w:r>
              <w:rPr>
                <w:rFonts w:ascii="Segoe UI" w:eastAsia="Segoe UI" w:hAnsi="Segoe UI" w:cs="Segoe UI"/>
                <w:sz w:val="16"/>
                <w:szCs w:val="16"/>
              </w:rPr>
              <w:t>pe</w:t>
            </w:r>
            <w:r>
              <w:rPr>
                <w:rFonts w:ascii="Segoe UI" w:eastAsia="Segoe UI" w:hAnsi="Segoe UI" w:cs="Segoe UI"/>
                <w:spacing w:val="-2"/>
                <w:sz w:val="16"/>
                <w:szCs w:val="16"/>
              </w:rPr>
              <w:t>l</w:t>
            </w:r>
            <w:r>
              <w:rPr>
                <w:rFonts w:ascii="Segoe UI" w:eastAsia="Segoe UI" w:hAnsi="Segoe UI" w:cs="Segoe UI"/>
                <w:sz w:val="16"/>
                <w:szCs w:val="16"/>
              </w:rPr>
              <w:t>ine</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s</w:t>
            </w:r>
            <w:r>
              <w:rPr>
                <w:rFonts w:ascii="Segoe UI" w:eastAsia="Segoe UI" w:hAnsi="Segoe UI" w:cs="Segoe UI"/>
                <w:sz w:val="16"/>
                <w:szCs w:val="16"/>
              </w:rPr>
              <w:t>set</w:t>
            </w:r>
            <w:r>
              <w:rPr>
                <w:rFonts w:ascii="Segoe UI" w:eastAsia="Segoe UI" w:hAnsi="Segoe UI" w:cs="Segoe UI"/>
                <w:spacing w:val="-1"/>
                <w:sz w:val="16"/>
                <w:szCs w:val="16"/>
              </w:rPr>
              <w:t xml:space="preserve"> </w:t>
            </w:r>
            <w:r>
              <w:rPr>
                <w:rFonts w:ascii="Segoe UI" w:eastAsia="Segoe UI" w:hAnsi="Segoe UI" w:cs="Segoe UI"/>
                <w:sz w:val="16"/>
                <w:szCs w:val="16"/>
              </w:rPr>
              <w:t>o</w:t>
            </w:r>
            <w:r>
              <w:rPr>
                <w:rFonts w:ascii="Segoe UI" w:eastAsia="Segoe UI" w:hAnsi="Segoe UI" w:cs="Segoe UI"/>
                <w:spacing w:val="-2"/>
                <w:sz w:val="16"/>
                <w:szCs w:val="16"/>
              </w:rPr>
              <w:t>w</w:t>
            </w:r>
            <w:r>
              <w:rPr>
                <w:rFonts w:ascii="Segoe UI" w:eastAsia="Segoe UI" w:hAnsi="Segoe UI" w:cs="Segoe UI"/>
                <w:sz w:val="16"/>
                <w:szCs w:val="16"/>
              </w:rPr>
              <w:t>ne</w:t>
            </w:r>
            <w:r>
              <w:rPr>
                <w:rFonts w:ascii="Segoe UI" w:eastAsia="Segoe UI" w:hAnsi="Segoe UI" w:cs="Segoe UI"/>
                <w:spacing w:val="-1"/>
                <w:sz w:val="16"/>
                <w:szCs w:val="16"/>
              </w:rPr>
              <w:t>r</w:t>
            </w:r>
            <w:r>
              <w:rPr>
                <w:rFonts w:ascii="Segoe UI" w:eastAsia="Segoe UI" w:hAnsi="Segoe UI" w:cs="Segoe UI"/>
                <w:sz w:val="16"/>
                <w:szCs w:val="16"/>
              </w:rPr>
              <w:t>.</w:t>
            </w:r>
          </w:p>
        </w:tc>
      </w:tr>
      <w:tr w:rsidR="000D2AFC" w14:paraId="55A0E27B" w14:textId="77777777">
        <w:trPr>
          <w:trHeight w:hRule="exact" w:val="353"/>
        </w:trPr>
        <w:tc>
          <w:tcPr>
            <w:tcW w:w="2384" w:type="dxa"/>
            <w:tcBorders>
              <w:top w:val="single" w:sz="8" w:space="0" w:color="00ADEE"/>
              <w:left w:val="nil"/>
              <w:bottom w:val="single" w:sz="8" w:space="0" w:color="00ADEE"/>
              <w:right w:val="nil"/>
            </w:tcBorders>
          </w:tcPr>
          <w:p w14:paraId="55A0E279" w14:textId="77777777" w:rsidR="000D2AFC" w:rsidRDefault="002525A2">
            <w:pPr>
              <w:spacing w:before="57"/>
              <w:ind w:left="108"/>
              <w:rPr>
                <w:rFonts w:ascii="Segoe UI" w:eastAsia="Segoe UI" w:hAnsi="Segoe UI" w:cs="Segoe UI"/>
                <w:sz w:val="16"/>
                <w:szCs w:val="16"/>
              </w:rPr>
            </w:pPr>
            <w:r>
              <w:rPr>
                <w:rFonts w:ascii="Segoe UI" w:eastAsia="Segoe UI" w:hAnsi="Segoe UI" w:cs="Segoe UI"/>
                <w:sz w:val="16"/>
                <w:szCs w:val="16"/>
              </w:rPr>
              <w:t>APA</w:t>
            </w:r>
          </w:p>
        </w:tc>
        <w:tc>
          <w:tcPr>
            <w:tcW w:w="7247" w:type="dxa"/>
            <w:tcBorders>
              <w:top w:val="single" w:sz="8" w:space="0" w:color="00ADEE"/>
              <w:left w:val="nil"/>
              <w:bottom w:val="single" w:sz="8" w:space="0" w:color="00ADEE"/>
              <w:right w:val="nil"/>
            </w:tcBorders>
          </w:tcPr>
          <w:p w14:paraId="55A0E27A" w14:textId="77777777" w:rsidR="000D2AFC" w:rsidRDefault="002525A2">
            <w:pPr>
              <w:spacing w:before="57"/>
              <w:ind w:left="702"/>
              <w:rPr>
                <w:rFonts w:ascii="Segoe UI" w:eastAsia="Segoe UI" w:hAnsi="Segoe UI" w:cs="Segoe UI"/>
                <w:sz w:val="16"/>
                <w:szCs w:val="16"/>
              </w:rPr>
            </w:pPr>
            <w:r>
              <w:rPr>
                <w:rFonts w:ascii="Segoe UI" w:eastAsia="Segoe UI" w:hAnsi="Segoe UI" w:cs="Segoe UI"/>
                <w:sz w:val="16"/>
                <w:szCs w:val="16"/>
              </w:rPr>
              <w:t>Gas</w:t>
            </w:r>
            <w:r>
              <w:rPr>
                <w:rFonts w:ascii="Segoe UI" w:eastAsia="Segoe UI" w:hAnsi="Segoe UI" w:cs="Segoe UI"/>
                <w:spacing w:val="-2"/>
                <w:sz w:val="16"/>
                <w:szCs w:val="16"/>
              </w:rPr>
              <w:t xml:space="preserve"> </w:t>
            </w:r>
            <w:r>
              <w:rPr>
                <w:rFonts w:ascii="Segoe UI" w:eastAsia="Segoe UI" w:hAnsi="Segoe UI" w:cs="Segoe UI"/>
                <w:sz w:val="16"/>
                <w:szCs w:val="16"/>
              </w:rPr>
              <w:t>p</w:t>
            </w:r>
            <w:r>
              <w:rPr>
                <w:rFonts w:ascii="Segoe UI" w:eastAsia="Segoe UI" w:hAnsi="Segoe UI" w:cs="Segoe UI"/>
                <w:spacing w:val="-1"/>
                <w:sz w:val="16"/>
                <w:szCs w:val="16"/>
              </w:rPr>
              <w:t>i</w:t>
            </w:r>
            <w:r>
              <w:rPr>
                <w:rFonts w:ascii="Segoe UI" w:eastAsia="Segoe UI" w:hAnsi="Segoe UI" w:cs="Segoe UI"/>
                <w:sz w:val="16"/>
                <w:szCs w:val="16"/>
              </w:rPr>
              <w:t>pe</w:t>
            </w:r>
            <w:r>
              <w:rPr>
                <w:rFonts w:ascii="Segoe UI" w:eastAsia="Segoe UI" w:hAnsi="Segoe UI" w:cs="Segoe UI"/>
                <w:spacing w:val="-2"/>
                <w:sz w:val="16"/>
                <w:szCs w:val="16"/>
              </w:rPr>
              <w:t>l</w:t>
            </w:r>
            <w:r>
              <w:rPr>
                <w:rFonts w:ascii="Segoe UI" w:eastAsia="Segoe UI" w:hAnsi="Segoe UI" w:cs="Segoe UI"/>
                <w:sz w:val="16"/>
                <w:szCs w:val="16"/>
              </w:rPr>
              <w:t>ine</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s</w:t>
            </w:r>
            <w:r>
              <w:rPr>
                <w:rFonts w:ascii="Segoe UI" w:eastAsia="Segoe UI" w:hAnsi="Segoe UI" w:cs="Segoe UI"/>
                <w:sz w:val="16"/>
                <w:szCs w:val="16"/>
              </w:rPr>
              <w:t>set</w:t>
            </w:r>
            <w:r>
              <w:rPr>
                <w:rFonts w:ascii="Segoe UI" w:eastAsia="Segoe UI" w:hAnsi="Segoe UI" w:cs="Segoe UI"/>
                <w:spacing w:val="-1"/>
                <w:sz w:val="16"/>
                <w:szCs w:val="16"/>
              </w:rPr>
              <w:t xml:space="preserve"> </w:t>
            </w:r>
            <w:r>
              <w:rPr>
                <w:rFonts w:ascii="Segoe UI" w:eastAsia="Segoe UI" w:hAnsi="Segoe UI" w:cs="Segoe UI"/>
                <w:sz w:val="16"/>
                <w:szCs w:val="16"/>
              </w:rPr>
              <w:t>o</w:t>
            </w:r>
            <w:r>
              <w:rPr>
                <w:rFonts w:ascii="Segoe UI" w:eastAsia="Segoe UI" w:hAnsi="Segoe UI" w:cs="Segoe UI"/>
                <w:spacing w:val="-2"/>
                <w:sz w:val="16"/>
                <w:szCs w:val="16"/>
              </w:rPr>
              <w:t>w</w:t>
            </w:r>
            <w:r>
              <w:rPr>
                <w:rFonts w:ascii="Segoe UI" w:eastAsia="Segoe UI" w:hAnsi="Segoe UI" w:cs="Segoe UI"/>
                <w:sz w:val="16"/>
                <w:szCs w:val="16"/>
              </w:rPr>
              <w:t>ne</w:t>
            </w:r>
            <w:r>
              <w:rPr>
                <w:rFonts w:ascii="Segoe UI" w:eastAsia="Segoe UI" w:hAnsi="Segoe UI" w:cs="Segoe UI"/>
                <w:spacing w:val="-1"/>
                <w:sz w:val="16"/>
                <w:szCs w:val="16"/>
              </w:rPr>
              <w:t>r</w:t>
            </w:r>
            <w:r>
              <w:rPr>
                <w:rFonts w:ascii="Segoe UI" w:eastAsia="Segoe UI" w:hAnsi="Segoe UI" w:cs="Segoe UI"/>
                <w:sz w:val="16"/>
                <w:szCs w:val="16"/>
              </w:rPr>
              <w:t>.</w:t>
            </w:r>
          </w:p>
        </w:tc>
      </w:tr>
      <w:tr w:rsidR="000D2AFC" w14:paraId="55A0E27E" w14:textId="77777777">
        <w:trPr>
          <w:trHeight w:hRule="exact" w:val="353"/>
        </w:trPr>
        <w:tc>
          <w:tcPr>
            <w:tcW w:w="2384" w:type="dxa"/>
            <w:tcBorders>
              <w:top w:val="single" w:sz="8" w:space="0" w:color="00ADEE"/>
              <w:left w:val="nil"/>
              <w:bottom w:val="single" w:sz="8" w:space="0" w:color="00ADEE"/>
              <w:right w:val="nil"/>
            </w:tcBorders>
          </w:tcPr>
          <w:p w14:paraId="55A0E27C" w14:textId="77777777" w:rsidR="000D2AFC" w:rsidRDefault="002525A2">
            <w:pPr>
              <w:spacing w:before="57"/>
              <w:ind w:left="108"/>
              <w:rPr>
                <w:rFonts w:ascii="Segoe UI" w:eastAsia="Segoe UI" w:hAnsi="Segoe UI" w:cs="Segoe UI"/>
                <w:sz w:val="16"/>
                <w:szCs w:val="16"/>
              </w:rPr>
            </w:pPr>
            <w:r>
              <w:rPr>
                <w:rFonts w:ascii="Segoe UI" w:eastAsia="Segoe UI" w:hAnsi="Segoe UI" w:cs="Segoe UI"/>
                <w:sz w:val="16"/>
                <w:szCs w:val="16"/>
              </w:rPr>
              <w:t>APPEA</w:t>
            </w:r>
          </w:p>
        </w:tc>
        <w:tc>
          <w:tcPr>
            <w:tcW w:w="7247" w:type="dxa"/>
            <w:tcBorders>
              <w:top w:val="single" w:sz="8" w:space="0" w:color="00ADEE"/>
              <w:left w:val="nil"/>
              <w:bottom w:val="single" w:sz="8" w:space="0" w:color="00ADEE"/>
              <w:right w:val="nil"/>
            </w:tcBorders>
          </w:tcPr>
          <w:p w14:paraId="55A0E27D" w14:textId="77777777" w:rsidR="000D2AFC" w:rsidRDefault="002525A2">
            <w:pPr>
              <w:spacing w:before="57"/>
              <w:ind w:left="702"/>
              <w:rPr>
                <w:rFonts w:ascii="Segoe UI" w:eastAsia="Segoe UI" w:hAnsi="Segoe UI" w:cs="Segoe UI"/>
                <w:sz w:val="16"/>
                <w:szCs w:val="16"/>
              </w:rPr>
            </w:pPr>
            <w:r>
              <w:rPr>
                <w:rFonts w:ascii="Segoe UI" w:eastAsia="Segoe UI" w:hAnsi="Segoe UI" w:cs="Segoe UI"/>
                <w:sz w:val="16"/>
                <w:szCs w:val="16"/>
              </w:rPr>
              <w:t>Oil and</w:t>
            </w:r>
            <w:r>
              <w:rPr>
                <w:rFonts w:ascii="Segoe UI" w:eastAsia="Segoe UI" w:hAnsi="Segoe UI" w:cs="Segoe UI"/>
                <w:spacing w:val="-2"/>
                <w:sz w:val="16"/>
                <w:szCs w:val="16"/>
              </w:rPr>
              <w:t xml:space="preserve"> g</w:t>
            </w:r>
            <w:r>
              <w:rPr>
                <w:rFonts w:ascii="Segoe UI" w:eastAsia="Segoe UI" w:hAnsi="Segoe UI" w:cs="Segoe UI"/>
                <w:sz w:val="16"/>
                <w:szCs w:val="16"/>
              </w:rPr>
              <w:t>as</w:t>
            </w:r>
            <w:r>
              <w:rPr>
                <w:rFonts w:ascii="Segoe UI" w:eastAsia="Segoe UI" w:hAnsi="Segoe UI" w:cs="Segoe UI"/>
                <w:spacing w:val="-1"/>
                <w:sz w:val="16"/>
                <w:szCs w:val="16"/>
              </w:rPr>
              <w:t xml:space="preserve"> i</w:t>
            </w:r>
            <w:r>
              <w:rPr>
                <w:rFonts w:ascii="Segoe UI" w:eastAsia="Segoe UI" w:hAnsi="Segoe UI" w:cs="Segoe UI"/>
                <w:sz w:val="16"/>
                <w:szCs w:val="16"/>
              </w:rPr>
              <w:t>ndu</w:t>
            </w:r>
            <w:r>
              <w:rPr>
                <w:rFonts w:ascii="Segoe UI" w:eastAsia="Segoe UI" w:hAnsi="Segoe UI" w:cs="Segoe UI"/>
                <w:spacing w:val="-2"/>
                <w:sz w:val="16"/>
                <w:szCs w:val="16"/>
              </w:rPr>
              <w:t>s</w:t>
            </w:r>
            <w:r>
              <w:rPr>
                <w:rFonts w:ascii="Segoe UI" w:eastAsia="Segoe UI" w:hAnsi="Segoe UI" w:cs="Segoe UI"/>
                <w:sz w:val="16"/>
                <w:szCs w:val="16"/>
              </w:rPr>
              <w:t>try</w:t>
            </w:r>
            <w:r>
              <w:rPr>
                <w:rFonts w:ascii="Segoe UI" w:eastAsia="Segoe UI" w:hAnsi="Segoe UI" w:cs="Segoe UI"/>
                <w:spacing w:val="-2"/>
                <w:sz w:val="16"/>
                <w:szCs w:val="16"/>
              </w:rPr>
              <w:t xml:space="preserve"> </w:t>
            </w:r>
            <w:r>
              <w:rPr>
                <w:rFonts w:ascii="Segoe UI" w:eastAsia="Segoe UI" w:hAnsi="Segoe UI" w:cs="Segoe UI"/>
                <w:sz w:val="16"/>
                <w:szCs w:val="16"/>
              </w:rPr>
              <w:t>associati</w:t>
            </w:r>
            <w:r>
              <w:rPr>
                <w:rFonts w:ascii="Segoe UI" w:eastAsia="Segoe UI" w:hAnsi="Segoe UI" w:cs="Segoe UI"/>
                <w:spacing w:val="-2"/>
                <w:sz w:val="16"/>
                <w:szCs w:val="16"/>
              </w:rPr>
              <w:t>o</w:t>
            </w:r>
            <w:r>
              <w:rPr>
                <w:rFonts w:ascii="Segoe UI" w:eastAsia="Segoe UI" w:hAnsi="Segoe UI" w:cs="Segoe UI"/>
                <w:sz w:val="16"/>
                <w:szCs w:val="16"/>
              </w:rPr>
              <w:t>n.</w:t>
            </w:r>
          </w:p>
        </w:tc>
      </w:tr>
      <w:tr w:rsidR="000D2AFC" w14:paraId="55A0E281" w14:textId="77777777">
        <w:trPr>
          <w:trHeight w:hRule="exact" w:val="353"/>
        </w:trPr>
        <w:tc>
          <w:tcPr>
            <w:tcW w:w="2384" w:type="dxa"/>
            <w:tcBorders>
              <w:top w:val="single" w:sz="8" w:space="0" w:color="00ADEE"/>
              <w:left w:val="nil"/>
              <w:bottom w:val="single" w:sz="8" w:space="0" w:color="00ADEE"/>
              <w:right w:val="nil"/>
            </w:tcBorders>
          </w:tcPr>
          <w:p w14:paraId="55A0E27F" w14:textId="77777777" w:rsidR="000D2AFC" w:rsidRDefault="002525A2">
            <w:pPr>
              <w:spacing w:before="57"/>
              <w:ind w:left="108"/>
              <w:rPr>
                <w:rFonts w:ascii="Segoe UI" w:eastAsia="Segoe UI" w:hAnsi="Segoe UI" w:cs="Segoe UI"/>
                <w:sz w:val="16"/>
                <w:szCs w:val="16"/>
              </w:rPr>
            </w:pPr>
            <w:r>
              <w:rPr>
                <w:rFonts w:ascii="Segoe UI" w:eastAsia="Segoe UI" w:hAnsi="Segoe UI" w:cs="Segoe UI"/>
                <w:sz w:val="16"/>
                <w:szCs w:val="16"/>
              </w:rPr>
              <w:t>Fede</w:t>
            </w:r>
            <w:r>
              <w:rPr>
                <w:rFonts w:ascii="Segoe UI" w:eastAsia="Segoe UI" w:hAnsi="Segoe UI" w:cs="Segoe UI"/>
                <w:spacing w:val="-1"/>
                <w:sz w:val="16"/>
                <w:szCs w:val="16"/>
              </w:rPr>
              <w:t>r</w:t>
            </w:r>
            <w:r>
              <w:rPr>
                <w:rFonts w:ascii="Segoe UI" w:eastAsia="Segoe UI" w:hAnsi="Segoe UI" w:cs="Segoe UI"/>
                <w:sz w:val="16"/>
                <w:szCs w:val="16"/>
              </w:rPr>
              <w:t>al</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S</w:t>
            </w:r>
            <w:r>
              <w:rPr>
                <w:rFonts w:ascii="Segoe UI" w:eastAsia="Segoe UI" w:hAnsi="Segoe UI" w:cs="Segoe UI"/>
                <w:spacing w:val="2"/>
                <w:sz w:val="16"/>
                <w:szCs w:val="16"/>
              </w:rPr>
              <w:t>t</w:t>
            </w:r>
            <w:r>
              <w:rPr>
                <w:rFonts w:ascii="Segoe UI" w:eastAsia="Segoe UI" w:hAnsi="Segoe UI" w:cs="Segoe UI"/>
                <w:sz w:val="16"/>
                <w:szCs w:val="16"/>
              </w:rPr>
              <w:t xml:space="preserve">ate </w:t>
            </w:r>
            <w:r>
              <w:rPr>
                <w:rFonts w:ascii="Segoe UI" w:eastAsia="Segoe UI" w:hAnsi="Segoe UI" w:cs="Segoe UI"/>
                <w:spacing w:val="-3"/>
                <w:sz w:val="16"/>
                <w:szCs w:val="16"/>
              </w:rPr>
              <w:t>M</w:t>
            </w:r>
            <w:r>
              <w:rPr>
                <w:rFonts w:ascii="Segoe UI" w:eastAsia="Segoe UI" w:hAnsi="Segoe UI" w:cs="Segoe UI"/>
                <w:sz w:val="16"/>
                <w:szCs w:val="16"/>
              </w:rPr>
              <w:t>Ps</w:t>
            </w:r>
          </w:p>
        </w:tc>
        <w:tc>
          <w:tcPr>
            <w:tcW w:w="7247" w:type="dxa"/>
            <w:tcBorders>
              <w:top w:val="single" w:sz="8" w:space="0" w:color="00ADEE"/>
              <w:left w:val="nil"/>
              <w:bottom w:val="single" w:sz="8" w:space="0" w:color="00ADEE"/>
              <w:right w:val="nil"/>
            </w:tcBorders>
          </w:tcPr>
          <w:p w14:paraId="55A0E280" w14:textId="77777777" w:rsidR="000D2AFC" w:rsidRDefault="002525A2">
            <w:pPr>
              <w:spacing w:before="57"/>
              <w:ind w:left="702"/>
              <w:rPr>
                <w:rFonts w:ascii="Segoe UI" w:eastAsia="Segoe UI" w:hAnsi="Segoe UI" w:cs="Segoe UI"/>
                <w:sz w:val="16"/>
                <w:szCs w:val="16"/>
              </w:rPr>
            </w:pPr>
            <w:r>
              <w:rPr>
                <w:rFonts w:ascii="Segoe UI" w:eastAsia="Segoe UI" w:hAnsi="Segoe UI" w:cs="Segoe UI"/>
                <w:sz w:val="16"/>
                <w:szCs w:val="16"/>
              </w:rPr>
              <w:t>Elected</w:t>
            </w:r>
            <w:r>
              <w:rPr>
                <w:rFonts w:ascii="Segoe UI" w:eastAsia="Segoe UI" w:hAnsi="Segoe UI" w:cs="Segoe UI"/>
                <w:spacing w:val="-1"/>
                <w:sz w:val="16"/>
                <w:szCs w:val="16"/>
              </w:rPr>
              <w:t xml:space="preserve"> </w:t>
            </w:r>
            <w:r>
              <w:rPr>
                <w:rFonts w:ascii="Segoe UI" w:eastAsia="Segoe UI" w:hAnsi="Segoe UI" w:cs="Segoe UI"/>
                <w:sz w:val="16"/>
                <w:szCs w:val="16"/>
              </w:rPr>
              <w:t>pa</w:t>
            </w:r>
            <w:r>
              <w:rPr>
                <w:rFonts w:ascii="Segoe UI" w:eastAsia="Segoe UI" w:hAnsi="Segoe UI" w:cs="Segoe UI"/>
                <w:spacing w:val="-2"/>
                <w:sz w:val="16"/>
                <w:szCs w:val="16"/>
              </w:rPr>
              <w:t>r</w:t>
            </w:r>
            <w:r>
              <w:rPr>
                <w:rFonts w:ascii="Segoe UI" w:eastAsia="Segoe UI" w:hAnsi="Segoe UI" w:cs="Segoe UI"/>
                <w:sz w:val="16"/>
                <w:szCs w:val="16"/>
              </w:rPr>
              <w:t>li</w:t>
            </w:r>
            <w:r>
              <w:rPr>
                <w:rFonts w:ascii="Segoe UI" w:eastAsia="Segoe UI" w:hAnsi="Segoe UI" w:cs="Segoe UI"/>
                <w:spacing w:val="-1"/>
                <w:sz w:val="16"/>
                <w:szCs w:val="16"/>
              </w:rPr>
              <w:t>a</w:t>
            </w:r>
            <w:r>
              <w:rPr>
                <w:rFonts w:ascii="Segoe UI" w:eastAsia="Segoe UI" w:hAnsi="Segoe UI" w:cs="Segoe UI"/>
                <w:sz w:val="16"/>
                <w:szCs w:val="16"/>
              </w:rPr>
              <w:t>men</w:t>
            </w:r>
            <w:r>
              <w:rPr>
                <w:rFonts w:ascii="Segoe UI" w:eastAsia="Segoe UI" w:hAnsi="Segoe UI" w:cs="Segoe UI"/>
                <w:spacing w:val="2"/>
                <w:sz w:val="16"/>
                <w:szCs w:val="16"/>
              </w:rPr>
              <w:t>t</w:t>
            </w:r>
            <w:r>
              <w:rPr>
                <w:rFonts w:ascii="Segoe UI" w:eastAsia="Segoe UI" w:hAnsi="Segoe UI" w:cs="Segoe UI"/>
                <w:sz w:val="16"/>
                <w:szCs w:val="16"/>
              </w:rPr>
              <w:t>ar</w:t>
            </w:r>
            <w:r>
              <w:rPr>
                <w:rFonts w:ascii="Segoe UI" w:eastAsia="Segoe UI" w:hAnsi="Segoe UI" w:cs="Segoe UI"/>
                <w:spacing w:val="-2"/>
                <w:sz w:val="16"/>
                <w:szCs w:val="16"/>
              </w:rPr>
              <w:t>i</w:t>
            </w:r>
            <w:r>
              <w:rPr>
                <w:rFonts w:ascii="Segoe UI" w:eastAsia="Segoe UI" w:hAnsi="Segoe UI" w:cs="Segoe UI"/>
                <w:sz w:val="16"/>
                <w:szCs w:val="16"/>
              </w:rPr>
              <w:t>ans</w:t>
            </w:r>
          </w:p>
        </w:tc>
      </w:tr>
    </w:tbl>
    <w:p w14:paraId="55A0E282" w14:textId="77777777" w:rsidR="000D2AFC" w:rsidRDefault="000D2AFC">
      <w:pPr>
        <w:spacing w:line="200" w:lineRule="exact"/>
      </w:pPr>
    </w:p>
    <w:p w14:paraId="55A0E283" w14:textId="77777777" w:rsidR="000D2AFC" w:rsidRDefault="000D2AFC">
      <w:pPr>
        <w:spacing w:before="3" w:line="260" w:lineRule="exact"/>
        <w:rPr>
          <w:sz w:val="26"/>
          <w:szCs w:val="26"/>
        </w:rPr>
      </w:pPr>
    </w:p>
    <w:p w14:paraId="55A0E284" w14:textId="77777777" w:rsidR="000D2AFC" w:rsidRDefault="002525A2" w:rsidP="00C43F47">
      <w:pPr>
        <w:pStyle w:val="Heading2"/>
        <w:rPr>
          <w:rFonts w:eastAsia="Segoe UI"/>
        </w:rPr>
      </w:pPr>
      <w:r>
        <w:rPr>
          <w:rFonts w:eastAsia="Segoe UI"/>
        </w:rPr>
        <w:t>4.2</w:t>
      </w:r>
      <w:r>
        <w:rPr>
          <w:rFonts w:eastAsia="Segoe UI"/>
          <w:spacing w:val="36"/>
        </w:rPr>
        <w:t xml:space="preserve"> </w:t>
      </w:r>
      <w:r>
        <w:rPr>
          <w:rFonts w:eastAsia="Segoe UI"/>
        </w:rPr>
        <w:t>Consu</w:t>
      </w:r>
      <w:r>
        <w:rPr>
          <w:rFonts w:eastAsia="Segoe UI"/>
          <w:spacing w:val="-2"/>
        </w:rPr>
        <w:t>l</w:t>
      </w:r>
      <w:r>
        <w:rPr>
          <w:rFonts w:eastAsia="Segoe UI"/>
        </w:rPr>
        <w:t>t</w:t>
      </w:r>
      <w:r>
        <w:rPr>
          <w:rFonts w:eastAsia="Segoe UI"/>
          <w:spacing w:val="-1"/>
        </w:rPr>
        <w:t>a</w:t>
      </w:r>
      <w:r>
        <w:rPr>
          <w:rFonts w:eastAsia="Segoe UI"/>
          <w:spacing w:val="2"/>
        </w:rPr>
        <w:t>t</w:t>
      </w:r>
      <w:r>
        <w:rPr>
          <w:rFonts w:eastAsia="Segoe UI"/>
        </w:rPr>
        <w:t>ion duri</w:t>
      </w:r>
      <w:r>
        <w:rPr>
          <w:rFonts w:eastAsia="Segoe UI"/>
          <w:spacing w:val="-1"/>
        </w:rPr>
        <w:t>n</w:t>
      </w:r>
      <w:r>
        <w:rPr>
          <w:rFonts w:eastAsia="Segoe UI"/>
        </w:rPr>
        <w:t>g p</w:t>
      </w:r>
      <w:r>
        <w:rPr>
          <w:rFonts w:eastAsia="Segoe UI"/>
          <w:spacing w:val="1"/>
        </w:rPr>
        <w:t>r</w:t>
      </w:r>
      <w:r>
        <w:rPr>
          <w:rFonts w:eastAsia="Segoe UI"/>
        </w:rPr>
        <w:t>e</w:t>
      </w:r>
      <w:r>
        <w:rPr>
          <w:rFonts w:eastAsia="Segoe UI"/>
          <w:spacing w:val="2"/>
        </w:rPr>
        <w:t>p</w:t>
      </w:r>
      <w:r>
        <w:rPr>
          <w:rFonts w:eastAsia="Segoe UI"/>
        </w:rPr>
        <w:t>ar</w:t>
      </w:r>
      <w:r>
        <w:rPr>
          <w:rFonts w:eastAsia="Segoe UI"/>
          <w:spacing w:val="-1"/>
        </w:rPr>
        <w:t>a</w:t>
      </w:r>
      <w:r>
        <w:rPr>
          <w:rFonts w:eastAsia="Segoe UI"/>
        </w:rPr>
        <w:t>tion</w:t>
      </w:r>
      <w:r>
        <w:rPr>
          <w:rFonts w:eastAsia="Segoe UI"/>
          <w:spacing w:val="-1"/>
        </w:rPr>
        <w:t xml:space="preserve"> </w:t>
      </w:r>
      <w:r>
        <w:rPr>
          <w:rFonts w:eastAsia="Segoe UI"/>
        </w:rPr>
        <w:t>of</w:t>
      </w:r>
      <w:r>
        <w:rPr>
          <w:rFonts w:eastAsia="Segoe UI"/>
          <w:spacing w:val="2"/>
        </w:rPr>
        <w:t xml:space="preserve"> e</w:t>
      </w:r>
      <w:r>
        <w:rPr>
          <w:rFonts w:eastAsia="Segoe UI"/>
        </w:rPr>
        <w:t>nvironment</w:t>
      </w:r>
      <w:r>
        <w:rPr>
          <w:rFonts w:eastAsia="Segoe UI"/>
          <w:spacing w:val="-1"/>
        </w:rPr>
        <w:t>a</w:t>
      </w:r>
      <w:r>
        <w:rPr>
          <w:rFonts w:eastAsia="Segoe UI"/>
        </w:rPr>
        <w:t xml:space="preserve">l </w:t>
      </w:r>
      <w:r>
        <w:rPr>
          <w:rFonts w:eastAsia="Segoe UI"/>
          <w:spacing w:val="1"/>
        </w:rPr>
        <w:t>p</w:t>
      </w:r>
      <w:r>
        <w:rPr>
          <w:rFonts w:eastAsia="Segoe UI"/>
        </w:rPr>
        <w:t>l</w:t>
      </w:r>
      <w:r>
        <w:rPr>
          <w:rFonts w:eastAsia="Segoe UI"/>
          <w:spacing w:val="-2"/>
        </w:rPr>
        <w:t>a</w:t>
      </w:r>
      <w:r>
        <w:rPr>
          <w:rFonts w:eastAsia="Segoe UI"/>
        </w:rPr>
        <w:t>n</w:t>
      </w:r>
    </w:p>
    <w:p w14:paraId="55A0E285" w14:textId="77777777" w:rsidR="000D2AFC" w:rsidRDefault="000D2AFC">
      <w:pPr>
        <w:spacing w:before="17" w:line="240" w:lineRule="exact"/>
        <w:rPr>
          <w:sz w:val="24"/>
          <w:szCs w:val="24"/>
        </w:rPr>
      </w:pPr>
    </w:p>
    <w:p w14:paraId="55A0E286" w14:textId="77777777" w:rsidR="000D2AFC" w:rsidRDefault="002525A2">
      <w:pPr>
        <w:spacing w:line="259" w:lineRule="auto"/>
        <w:ind w:left="453" w:right="116"/>
        <w:jc w:val="both"/>
        <w:rPr>
          <w:rFonts w:ascii="Segoe UI" w:eastAsia="Segoe UI" w:hAnsi="Segoe UI" w:cs="Segoe UI"/>
          <w:sz w:val="18"/>
          <w:szCs w:val="18"/>
        </w:rPr>
      </w:pPr>
      <w:r>
        <w:rPr>
          <w:rFonts w:ascii="Segoe UI" w:eastAsia="Segoe UI" w:hAnsi="Segoe UI" w:cs="Segoe UI"/>
          <w:sz w:val="18"/>
          <w:szCs w:val="18"/>
        </w:rPr>
        <w:t>A n</w:t>
      </w:r>
      <w:r>
        <w:rPr>
          <w:rFonts w:ascii="Segoe UI" w:eastAsia="Segoe UI" w:hAnsi="Segoe UI" w:cs="Segoe UI"/>
          <w:spacing w:val="-2"/>
          <w:sz w:val="18"/>
          <w:szCs w:val="18"/>
        </w:rPr>
        <w:t>u</w:t>
      </w:r>
      <w:r>
        <w:rPr>
          <w:rFonts w:ascii="Segoe UI" w:eastAsia="Segoe UI" w:hAnsi="Segoe UI" w:cs="Segoe UI"/>
          <w:sz w:val="18"/>
          <w:szCs w:val="18"/>
        </w:rPr>
        <w:t xml:space="preserve">mber </w:t>
      </w:r>
      <w:r>
        <w:rPr>
          <w:rFonts w:ascii="Segoe UI" w:eastAsia="Segoe UI" w:hAnsi="Segoe UI" w:cs="Segoe UI"/>
          <w:spacing w:val="1"/>
          <w:sz w:val="18"/>
          <w:szCs w:val="18"/>
        </w:rPr>
        <w:t>o</w:t>
      </w:r>
      <w:r>
        <w:rPr>
          <w:rFonts w:ascii="Segoe UI" w:eastAsia="Segoe UI" w:hAnsi="Segoe UI" w:cs="Segoe UI"/>
          <w:sz w:val="18"/>
          <w:szCs w:val="18"/>
        </w:rPr>
        <w:t>f k</w:t>
      </w:r>
      <w:r>
        <w:rPr>
          <w:rFonts w:ascii="Segoe UI" w:eastAsia="Segoe UI" w:hAnsi="Segoe UI" w:cs="Segoe UI"/>
          <w:spacing w:val="-1"/>
          <w:sz w:val="18"/>
          <w:szCs w:val="18"/>
        </w:rPr>
        <w:t>e</w:t>
      </w:r>
      <w:r>
        <w:rPr>
          <w:rFonts w:ascii="Segoe UI" w:eastAsia="Segoe UI" w:hAnsi="Segoe UI" w:cs="Segoe UI"/>
          <w:sz w:val="18"/>
          <w:szCs w:val="18"/>
        </w:rPr>
        <w:t>y stakehol</w:t>
      </w:r>
      <w:r>
        <w:rPr>
          <w:rFonts w:ascii="Segoe UI" w:eastAsia="Segoe UI" w:hAnsi="Segoe UI" w:cs="Segoe UI"/>
          <w:spacing w:val="1"/>
          <w:sz w:val="18"/>
          <w:szCs w:val="18"/>
        </w:rPr>
        <w:t>d</w:t>
      </w:r>
      <w:r>
        <w:rPr>
          <w:rFonts w:ascii="Segoe UI" w:eastAsia="Segoe UI" w:hAnsi="Segoe UI" w:cs="Segoe UI"/>
          <w:sz w:val="18"/>
          <w:szCs w:val="18"/>
        </w:rPr>
        <w:t>ers,</w:t>
      </w:r>
      <w:r>
        <w:rPr>
          <w:rFonts w:ascii="Segoe UI" w:eastAsia="Segoe UI" w:hAnsi="Segoe UI" w:cs="Segoe UI"/>
          <w:spacing w:val="2"/>
          <w:sz w:val="18"/>
          <w:szCs w:val="18"/>
        </w:rPr>
        <w:t xml:space="preserve"> </w:t>
      </w:r>
      <w:r>
        <w:rPr>
          <w:rFonts w:ascii="Segoe UI" w:eastAsia="Segoe UI" w:hAnsi="Segoe UI" w:cs="Segoe UI"/>
          <w:sz w:val="18"/>
          <w:szCs w:val="18"/>
        </w:rPr>
        <w:t>inclu</w:t>
      </w:r>
      <w:r>
        <w:rPr>
          <w:rFonts w:ascii="Segoe UI" w:eastAsia="Segoe UI" w:hAnsi="Segoe UI" w:cs="Segoe UI"/>
          <w:spacing w:val="-1"/>
          <w:sz w:val="18"/>
          <w:szCs w:val="18"/>
        </w:rPr>
        <w:t>d</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gove</w:t>
      </w:r>
      <w:r>
        <w:rPr>
          <w:rFonts w:ascii="Segoe UI" w:eastAsia="Segoe UI" w:hAnsi="Segoe UI" w:cs="Segoe UI"/>
          <w:spacing w:val="2"/>
          <w:sz w:val="18"/>
          <w:szCs w:val="18"/>
        </w:rPr>
        <w:t>r</w:t>
      </w:r>
      <w:r>
        <w:rPr>
          <w:rFonts w:ascii="Segoe UI" w:eastAsia="Segoe UI" w:hAnsi="Segoe UI" w:cs="Segoe UI"/>
          <w:sz w:val="18"/>
          <w:szCs w:val="18"/>
        </w:rPr>
        <w:t>nme</w:t>
      </w:r>
      <w:r>
        <w:rPr>
          <w:rFonts w:ascii="Segoe UI" w:eastAsia="Segoe UI" w:hAnsi="Segoe UI" w:cs="Segoe UI"/>
          <w:spacing w:val="-2"/>
          <w:sz w:val="18"/>
          <w:szCs w:val="18"/>
        </w:rPr>
        <w:t>n</w:t>
      </w:r>
      <w:r>
        <w:rPr>
          <w:rFonts w:ascii="Segoe UI" w:eastAsia="Segoe UI" w:hAnsi="Segoe UI" w:cs="Segoe UI"/>
          <w:sz w:val="18"/>
          <w:szCs w:val="18"/>
        </w:rPr>
        <w:t>t a</w:t>
      </w:r>
      <w:r>
        <w:rPr>
          <w:rFonts w:ascii="Segoe UI" w:eastAsia="Segoe UI" w:hAnsi="Segoe UI" w:cs="Segoe UI"/>
          <w:spacing w:val="2"/>
          <w:sz w:val="18"/>
          <w:szCs w:val="18"/>
        </w:rPr>
        <w:t>g</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c</w:t>
      </w:r>
      <w:r>
        <w:rPr>
          <w:rFonts w:ascii="Segoe UI" w:eastAsia="Segoe UI" w:hAnsi="Segoe UI" w:cs="Segoe UI"/>
          <w:spacing w:val="3"/>
          <w:sz w:val="18"/>
          <w:szCs w:val="18"/>
        </w:rPr>
        <w:t>i</w:t>
      </w:r>
      <w:r>
        <w:rPr>
          <w:rFonts w:ascii="Segoe UI" w:eastAsia="Segoe UI" w:hAnsi="Segoe UI" w:cs="Segoe UI"/>
          <w:sz w:val="18"/>
          <w:szCs w:val="18"/>
        </w:rPr>
        <w:t xml:space="preserve">es, </w:t>
      </w:r>
      <w:r>
        <w:rPr>
          <w:rFonts w:ascii="Segoe UI" w:eastAsia="Segoe UI" w:hAnsi="Segoe UI" w:cs="Segoe UI"/>
          <w:spacing w:val="1"/>
          <w:sz w:val="18"/>
          <w:szCs w:val="18"/>
        </w:rPr>
        <w:t>c</w:t>
      </w:r>
      <w:r>
        <w:rPr>
          <w:rFonts w:ascii="Segoe UI" w:eastAsia="Segoe UI" w:hAnsi="Segoe UI" w:cs="Segoe UI"/>
          <w:sz w:val="18"/>
          <w:szCs w:val="18"/>
        </w:rPr>
        <w:t>onse</w:t>
      </w:r>
      <w:r>
        <w:rPr>
          <w:rFonts w:ascii="Segoe UI" w:eastAsia="Segoe UI" w:hAnsi="Segoe UI" w:cs="Segoe UI"/>
          <w:spacing w:val="-1"/>
          <w:sz w:val="18"/>
          <w:szCs w:val="18"/>
        </w:rPr>
        <w:t>r</w:t>
      </w:r>
      <w:r>
        <w:rPr>
          <w:rFonts w:ascii="Segoe UI" w:eastAsia="Segoe UI" w:hAnsi="Segoe UI" w:cs="Segoe UI"/>
          <w:sz w:val="18"/>
          <w:szCs w:val="18"/>
        </w:rPr>
        <w:t>va</w:t>
      </w:r>
      <w:r>
        <w:rPr>
          <w:rFonts w:ascii="Segoe UI" w:eastAsia="Segoe UI" w:hAnsi="Segoe UI" w:cs="Segoe UI"/>
          <w:spacing w:val="-1"/>
          <w:sz w:val="18"/>
          <w:szCs w:val="18"/>
        </w:rPr>
        <w:t>t</w:t>
      </w:r>
      <w:r>
        <w:rPr>
          <w:rFonts w:ascii="Segoe UI" w:eastAsia="Segoe UI" w:hAnsi="Segoe UI" w:cs="Segoe UI"/>
          <w:sz w:val="18"/>
          <w:szCs w:val="18"/>
        </w:rPr>
        <w:t>io</w:t>
      </w:r>
      <w:r>
        <w:rPr>
          <w:rFonts w:ascii="Segoe UI" w:eastAsia="Segoe UI" w:hAnsi="Segoe UI" w:cs="Segoe UI"/>
          <w:spacing w:val="-1"/>
          <w:sz w:val="18"/>
          <w:szCs w:val="18"/>
        </w:rPr>
        <w:t>n</w:t>
      </w:r>
      <w:r>
        <w:rPr>
          <w:rFonts w:ascii="Segoe UI" w:eastAsia="Segoe UI" w:hAnsi="Segoe UI" w:cs="Segoe UI"/>
          <w:sz w:val="18"/>
          <w:szCs w:val="18"/>
        </w:rPr>
        <w:t xml:space="preserve">, </w:t>
      </w:r>
      <w:r>
        <w:rPr>
          <w:rFonts w:ascii="Segoe UI" w:eastAsia="Segoe UI" w:hAnsi="Segoe UI" w:cs="Segoe UI"/>
          <w:spacing w:val="2"/>
          <w:sz w:val="18"/>
          <w:szCs w:val="18"/>
        </w:rPr>
        <w:t>i</w:t>
      </w:r>
      <w:r>
        <w:rPr>
          <w:rFonts w:ascii="Segoe UI" w:eastAsia="Segoe UI" w:hAnsi="Segoe UI" w:cs="Segoe UI"/>
          <w:sz w:val="18"/>
          <w:szCs w:val="18"/>
        </w:rPr>
        <w:t>n</w:t>
      </w:r>
      <w:r>
        <w:rPr>
          <w:rFonts w:ascii="Segoe UI" w:eastAsia="Segoe UI" w:hAnsi="Segoe UI" w:cs="Segoe UI"/>
          <w:spacing w:val="-1"/>
          <w:sz w:val="18"/>
          <w:szCs w:val="18"/>
        </w:rPr>
        <w:t>d</w:t>
      </w:r>
      <w:r>
        <w:rPr>
          <w:rFonts w:ascii="Segoe UI" w:eastAsia="Segoe UI" w:hAnsi="Segoe UI" w:cs="Segoe UI"/>
          <w:sz w:val="18"/>
          <w:szCs w:val="18"/>
        </w:rPr>
        <w:t>us</w:t>
      </w:r>
      <w:r>
        <w:rPr>
          <w:rFonts w:ascii="Segoe UI" w:eastAsia="Segoe UI" w:hAnsi="Segoe UI" w:cs="Segoe UI"/>
          <w:spacing w:val="-2"/>
          <w:sz w:val="18"/>
          <w:szCs w:val="18"/>
        </w:rPr>
        <w:t>t</w:t>
      </w:r>
      <w:r>
        <w:rPr>
          <w:rFonts w:ascii="Segoe UI" w:eastAsia="Segoe UI" w:hAnsi="Segoe UI" w:cs="Segoe UI"/>
          <w:spacing w:val="2"/>
          <w:sz w:val="18"/>
          <w:szCs w:val="18"/>
        </w:rPr>
        <w:t>r</w:t>
      </w:r>
      <w:r>
        <w:rPr>
          <w:rFonts w:ascii="Segoe UI" w:eastAsia="Segoe UI" w:hAnsi="Segoe UI" w:cs="Segoe UI"/>
          <w:sz w:val="18"/>
          <w:szCs w:val="18"/>
        </w:rPr>
        <w:t>y peak</w:t>
      </w:r>
      <w:r>
        <w:rPr>
          <w:rFonts w:ascii="Segoe UI" w:eastAsia="Segoe UI" w:hAnsi="Segoe UI" w:cs="Segoe UI"/>
          <w:spacing w:val="2"/>
          <w:sz w:val="18"/>
          <w:szCs w:val="18"/>
        </w:rPr>
        <w:t xml:space="preserve"> </w:t>
      </w:r>
      <w:r>
        <w:rPr>
          <w:rFonts w:ascii="Segoe UI" w:eastAsia="Segoe UI" w:hAnsi="Segoe UI" w:cs="Segoe UI"/>
          <w:sz w:val="18"/>
          <w:szCs w:val="18"/>
        </w:rPr>
        <w:t>bodi</w:t>
      </w:r>
      <w:r>
        <w:rPr>
          <w:rFonts w:ascii="Segoe UI" w:eastAsia="Segoe UI" w:hAnsi="Segoe UI" w:cs="Segoe UI"/>
          <w:spacing w:val="-1"/>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lan</w:t>
      </w:r>
      <w:r>
        <w:rPr>
          <w:rFonts w:ascii="Segoe UI" w:eastAsia="Segoe UI" w:hAnsi="Segoe UI" w:cs="Segoe UI"/>
          <w:spacing w:val="-2"/>
          <w:sz w:val="18"/>
          <w:szCs w:val="18"/>
        </w:rPr>
        <w:t>d</w:t>
      </w:r>
      <w:r>
        <w:rPr>
          <w:rFonts w:ascii="Segoe UI" w:eastAsia="Segoe UI" w:hAnsi="Segoe UI" w:cs="Segoe UI"/>
          <w:sz w:val="18"/>
          <w:szCs w:val="18"/>
        </w:rPr>
        <w:t>owners, were consul</w:t>
      </w:r>
      <w:r>
        <w:rPr>
          <w:rFonts w:ascii="Segoe UI" w:eastAsia="Segoe UI" w:hAnsi="Segoe UI" w:cs="Segoe UI"/>
          <w:spacing w:val="-2"/>
          <w:sz w:val="18"/>
          <w:szCs w:val="18"/>
        </w:rPr>
        <w:t>t</w:t>
      </w:r>
      <w:r>
        <w:rPr>
          <w:rFonts w:ascii="Segoe UI" w:eastAsia="Segoe UI" w:hAnsi="Segoe UI" w:cs="Segoe UI"/>
          <w:sz w:val="18"/>
          <w:szCs w:val="18"/>
        </w:rPr>
        <w:t xml:space="preserve">ed during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preparat</w:t>
      </w:r>
      <w:r>
        <w:rPr>
          <w:rFonts w:ascii="Segoe UI" w:eastAsia="Segoe UI" w:hAnsi="Segoe UI" w:cs="Segoe UI"/>
          <w:spacing w:val="2"/>
          <w:sz w:val="18"/>
          <w:szCs w:val="18"/>
        </w:rPr>
        <w:t>i</w:t>
      </w:r>
      <w:r>
        <w:rPr>
          <w:rFonts w:ascii="Segoe UI" w:eastAsia="Segoe UI" w:hAnsi="Segoe UI" w:cs="Segoe UI"/>
          <w:sz w:val="18"/>
          <w:szCs w:val="18"/>
        </w:rPr>
        <w:t>on of t</w:t>
      </w:r>
      <w:r>
        <w:rPr>
          <w:rFonts w:ascii="Segoe UI" w:eastAsia="Segoe UI" w:hAnsi="Segoe UI" w:cs="Segoe UI"/>
          <w:spacing w:val="-2"/>
          <w:sz w:val="18"/>
          <w:szCs w:val="18"/>
        </w:rPr>
        <w:t>h</w:t>
      </w:r>
      <w:r>
        <w:rPr>
          <w:rFonts w:ascii="Segoe UI" w:eastAsia="Segoe UI" w:hAnsi="Segoe UI" w:cs="Segoe UI"/>
          <w:sz w:val="18"/>
          <w:szCs w:val="18"/>
        </w:rPr>
        <w:t>e EP</w:t>
      </w:r>
      <w:r>
        <w:rPr>
          <w:rFonts w:ascii="Segoe UI" w:eastAsia="Segoe UI" w:hAnsi="Segoe UI" w:cs="Segoe UI"/>
          <w:spacing w:val="2"/>
          <w:sz w:val="18"/>
          <w:szCs w:val="18"/>
        </w:rPr>
        <w:t xml:space="preserve"> </w:t>
      </w:r>
      <w:r>
        <w:rPr>
          <w:rFonts w:ascii="Segoe UI" w:eastAsia="Segoe UI" w:hAnsi="Segoe UI" w:cs="Segoe UI"/>
          <w:sz w:val="18"/>
          <w:szCs w:val="18"/>
        </w:rPr>
        <w:t>to discuss</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tec</w:t>
      </w:r>
      <w:r>
        <w:rPr>
          <w:rFonts w:ascii="Segoe UI" w:eastAsia="Segoe UI" w:hAnsi="Segoe UI" w:cs="Segoe UI"/>
          <w:spacing w:val="-1"/>
          <w:sz w:val="18"/>
          <w:szCs w:val="18"/>
        </w:rPr>
        <w:t>h</w:t>
      </w:r>
      <w:r>
        <w:rPr>
          <w:rFonts w:ascii="Segoe UI" w:eastAsia="Segoe UI" w:hAnsi="Segoe UI" w:cs="Segoe UI"/>
          <w:sz w:val="18"/>
          <w:szCs w:val="18"/>
        </w:rPr>
        <w:t>n</w:t>
      </w:r>
      <w:r>
        <w:rPr>
          <w:rFonts w:ascii="Segoe UI" w:eastAsia="Segoe UI" w:hAnsi="Segoe UI" w:cs="Segoe UI"/>
          <w:spacing w:val="-1"/>
          <w:sz w:val="18"/>
          <w:szCs w:val="18"/>
        </w:rPr>
        <w:t>i</w:t>
      </w:r>
      <w:r>
        <w:rPr>
          <w:rFonts w:ascii="Segoe UI" w:eastAsia="Segoe UI" w:hAnsi="Segoe UI" w:cs="Segoe UI"/>
          <w:sz w:val="18"/>
          <w:szCs w:val="18"/>
        </w:rPr>
        <w:t>cal a</w:t>
      </w:r>
      <w:r>
        <w:rPr>
          <w:rFonts w:ascii="Segoe UI" w:eastAsia="Segoe UI" w:hAnsi="Segoe UI" w:cs="Segoe UI"/>
          <w:spacing w:val="1"/>
          <w:sz w:val="18"/>
          <w:szCs w:val="18"/>
        </w:rPr>
        <w:t>s</w:t>
      </w:r>
      <w:r>
        <w:rPr>
          <w:rFonts w:ascii="Segoe UI" w:eastAsia="Segoe UI" w:hAnsi="Segoe UI" w:cs="Segoe UI"/>
          <w:sz w:val="18"/>
          <w:szCs w:val="18"/>
        </w:rPr>
        <w:t>pects ass</w:t>
      </w:r>
      <w:r>
        <w:rPr>
          <w:rFonts w:ascii="Segoe UI" w:eastAsia="Segoe UI" w:hAnsi="Segoe UI" w:cs="Segoe UI"/>
          <w:spacing w:val="1"/>
          <w:sz w:val="18"/>
          <w:szCs w:val="18"/>
        </w:rPr>
        <w:t>o</w:t>
      </w:r>
      <w:r>
        <w:rPr>
          <w:rFonts w:ascii="Segoe UI" w:eastAsia="Segoe UI" w:hAnsi="Segoe UI" w:cs="Segoe UI"/>
          <w:sz w:val="18"/>
          <w:szCs w:val="18"/>
        </w:rPr>
        <w:t>ciat</w:t>
      </w:r>
      <w:r>
        <w:rPr>
          <w:rFonts w:ascii="Segoe UI" w:eastAsia="Segoe UI" w:hAnsi="Segoe UI" w:cs="Segoe UI"/>
          <w:spacing w:val="-1"/>
          <w:sz w:val="18"/>
          <w:szCs w:val="18"/>
        </w:rPr>
        <w:t>e</w:t>
      </w:r>
      <w:r>
        <w:rPr>
          <w:rFonts w:ascii="Segoe UI" w:eastAsia="Segoe UI" w:hAnsi="Segoe UI" w:cs="Segoe UI"/>
          <w:sz w:val="18"/>
          <w:szCs w:val="18"/>
        </w:rPr>
        <w:t>d with the</w:t>
      </w:r>
      <w:r>
        <w:rPr>
          <w:rFonts w:ascii="Segoe UI" w:eastAsia="Segoe UI" w:hAnsi="Segoe UI" w:cs="Segoe UI"/>
          <w:spacing w:val="-1"/>
          <w:sz w:val="18"/>
          <w:szCs w:val="18"/>
        </w:rPr>
        <w:t xml:space="preserve"> </w:t>
      </w:r>
      <w:r>
        <w:rPr>
          <w:rFonts w:ascii="Segoe UI" w:eastAsia="Segoe UI" w:hAnsi="Segoe UI" w:cs="Segoe UI"/>
          <w:sz w:val="18"/>
          <w:szCs w:val="18"/>
        </w:rPr>
        <w:t>project a</w:t>
      </w:r>
      <w:r>
        <w:rPr>
          <w:rFonts w:ascii="Segoe UI" w:eastAsia="Segoe UI" w:hAnsi="Segoe UI" w:cs="Segoe UI"/>
          <w:spacing w:val="2"/>
          <w:sz w:val="18"/>
          <w:szCs w:val="18"/>
        </w:rPr>
        <w:t>n</w:t>
      </w:r>
      <w:r>
        <w:rPr>
          <w:rFonts w:ascii="Segoe UI" w:eastAsia="Segoe UI" w:hAnsi="Segoe UI" w:cs="Segoe UI"/>
          <w:sz w:val="18"/>
          <w:szCs w:val="18"/>
        </w:rPr>
        <w:t>d as</w:t>
      </w:r>
      <w:r>
        <w:rPr>
          <w:rFonts w:ascii="Segoe UI" w:eastAsia="Segoe UI" w:hAnsi="Segoe UI" w:cs="Segoe UI"/>
          <w:spacing w:val="1"/>
          <w:sz w:val="18"/>
          <w:szCs w:val="18"/>
        </w:rPr>
        <w:t>s</w:t>
      </w:r>
      <w:r>
        <w:rPr>
          <w:rFonts w:ascii="Segoe UI" w:eastAsia="Segoe UI" w:hAnsi="Segoe UI" w:cs="Segoe UI"/>
          <w:sz w:val="18"/>
          <w:szCs w:val="18"/>
        </w:rPr>
        <w:t>ist wi</w:t>
      </w:r>
      <w:r>
        <w:rPr>
          <w:rFonts w:ascii="Segoe UI" w:eastAsia="Segoe UI" w:hAnsi="Segoe UI" w:cs="Segoe UI"/>
          <w:spacing w:val="-2"/>
          <w:sz w:val="18"/>
          <w:szCs w:val="18"/>
        </w:rPr>
        <w:t>t</w:t>
      </w:r>
      <w:r>
        <w:rPr>
          <w:rFonts w:ascii="Segoe UI" w:eastAsia="Segoe UI" w:hAnsi="Segoe UI" w:cs="Segoe UI"/>
          <w:sz w:val="18"/>
          <w:szCs w:val="18"/>
        </w:rPr>
        <w:t>h the id</w:t>
      </w:r>
      <w:r>
        <w:rPr>
          <w:rFonts w:ascii="Segoe UI" w:eastAsia="Segoe UI" w:hAnsi="Segoe UI" w:cs="Segoe UI"/>
          <w:spacing w:val="-1"/>
          <w:sz w:val="18"/>
          <w:szCs w:val="18"/>
        </w:rPr>
        <w:t>e</w:t>
      </w:r>
      <w:r>
        <w:rPr>
          <w:rFonts w:ascii="Segoe UI" w:eastAsia="Segoe UI" w:hAnsi="Segoe UI" w:cs="Segoe UI"/>
          <w:sz w:val="18"/>
          <w:szCs w:val="18"/>
        </w:rPr>
        <w:t>ntif</w:t>
      </w:r>
      <w:r>
        <w:rPr>
          <w:rFonts w:ascii="Segoe UI" w:eastAsia="Segoe UI" w:hAnsi="Segoe UI" w:cs="Segoe UI"/>
          <w:spacing w:val="-2"/>
          <w:sz w:val="18"/>
          <w:szCs w:val="18"/>
        </w:rPr>
        <w:t>i</w:t>
      </w:r>
      <w:r>
        <w:rPr>
          <w:rFonts w:ascii="Segoe UI" w:eastAsia="Segoe UI" w:hAnsi="Segoe UI" w:cs="Segoe UI"/>
          <w:sz w:val="18"/>
          <w:szCs w:val="18"/>
        </w:rPr>
        <w:t>ca</w:t>
      </w:r>
      <w:r>
        <w:rPr>
          <w:rFonts w:ascii="Segoe UI" w:eastAsia="Segoe UI" w:hAnsi="Segoe UI" w:cs="Segoe UI"/>
          <w:spacing w:val="2"/>
          <w:sz w:val="18"/>
          <w:szCs w:val="18"/>
        </w:rPr>
        <w:t>t</w:t>
      </w:r>
      <w:r>
        <w:rPr>
          <w:rFonts w:ascii="Segoe UI" w:eastAsia="Segoe UI" w:hAnsi="Segoe UI" w:cs="Segoe UI"/>
          <w:sz w:val="18"/>
          <w:szCs w:val="18"/>
        </w:rPr>
        <w:t>ion</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k</w:t>
      </w:r>
      <w:r>
        <w:rPr>
          <w:rFonts w:ascii="Segoe UI" w:eastAsia="Segoe UI" w:hAnsi="Segoe UI" w:cs="Segoe UI"/>
          <w:spacing w:val="-1"/>
          <w:sz w:val="18"/>
          <w:szCs w:val="18"/>
        </w:rPr>
        <w:t>e</w:t>
      </w:r>
      <w:r>
        <w:rPr>
          <w:rFonts w:ascii="Segoe UI" w:eastAsia="Segoe UI" w:hAnsi="Segoe UI" w:cs="Segoe UI"/>
          <w:sz w:val="18"/>
          <w:szCs w:val="18"/>
        </w:rPr>
        <w:t>y issues for</w:t>
      </w:r>
      <w:r>
        <w:rPr>
          <w:rFonts w:ascii="Segoe UI" w:eastAsia="Segoe UI" w:hAnsi="Segoe UI" w:cs="Segoe UI"/>
          <w:spacing w:val="3"/>
          <w:sz w:val="18"/>
          <w:szCs w:val="18"/>
        </w:rPr>
        <w:t xml:space="preserve"> </w:t>
      </w:r>
      <w:r>
        <w:rPr>
          <w:rFonts w:ascii="Segoe UI" w:eastAsia="Segoe UI" w:hAnsi="Segoe UI" w:cs="Segoe UI"/>
          <w:sz w:val="18"/>
          <w:szCs w:val="18"/>
        </w:rPr>
        <w:t>consider</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z w:val="18"/>
          <w:szCs w:val="18"/>
        </w:rPr>
        <w:t>n.</w:t>
      </w:r>
    </w:p>
    <w:p w14:paraId="55A0E287" w14:textId="77777777" w:rsidR="000D2AFC" w:rsidRDefault="000D2AFC">
      <w:pPr>
        <w:spacing w:before="18" w:line="220" w:lineRule="exact"/>
        <w:rPr>
          <w:sz w:val="22"/>
          <w:szCs w:val="22"/>
        </w:rPr>
      </w:pPr>
    </w:p>
    <w:p w14:paraId="55A0E288" w14:textId="77777777" w:rsidR="000D2AFC" w:rsidRDefault="002525A2">
      <w:pPr>
        <w:spacing w:line="258" w:lineRule="auto"/>
        <w:ind w:left="453" w:right="111"/>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1"/>
          <w:sz w:val="18"/>
          <w:szCs w:val="18"/>
        </w:rPr>
        <w:t>c</w:t>
      </w:r>
      <w:r>
        <w:rPr>
          <w:rFonts w:ascii="Segoe UI" w:eastAsia="Segoe UI" w:hAnsi="Segoe UI" w:cs="Segoe UI"/>
          <w:sz w:val="18"/>
          <w:szCs w:val="18"/>
        </w:rPr>
        <w:t>ons</w:t>
      </w:r>
      <w:r>
        <w:rPr>
          <w:rFonts w:ascii="Segoe UI" w:eastAsia="Segoe UI" w:hAnsi="Segoe UI" w:cs="Segoe UI"/>
          <w:spacing w:val="-2"/>
          <w:sz w:val="18"/>
          <w:szCs w:val="18"/>
        </w:rPr>
        <w:t>u</w:t>
      </w:r>
      <w:r>
        <w:rPr>
          <w:rFonts w:ascii="Segoe UI" w:eastAsia="Segoe UI" w:hAnsi="Segoe UI" w:cs="Segoe UI"/>
          <w:sz w:val="18"/>
          <w:szCs w:val="18"/>
        </w:rPr>
        <w:t>ltati</w:t>
      </w:r>
      <w:r>
        <w:rPr>
          <w:rFonts w:ascii="Segoe UI" w:eastAsia="Segoe UI" w:hAnsi="Segoe UI" w:cs="Segoe UI"/>
          <w:spacing w:val="2"/>
          <w:sz w:val="18"/>
          <w:szCs w:val="18"/>
        </w:rPr>
        <w:t>o</w:t>
      </w:r>
      <w:r>
        <w:rPr>
          <w:rFonts w:ascii="Segoe UI" w:eastAsia="Segoe UI" w:hAnsi="Segoe UI" w:cs="Segoe UI"/>
          <w:sz w:val="18"/>
          <w:szCs w:val="18"/>
        </w:rPr>
        <w:t>n stra</w:t>
      </w:r>
      <w:r>
        <w:rPr>
          <w:rFonts w:ascii="Segoe UI" w:eastAsia="Segoe UI" w:hAnsi="Segoe UI" w:cs="Segoe UI"/>
          <w:spacing w:val="-2"/>
          <w:sz w:val="18"/>
          <w:szCs w:val="18"/>
        </w:rPr>
        <w:t>t</w:t>
      </w:r>
      <w:r>
        <w:rPr>
          <w:rFonts w:ascii="Segoe UI" w:eastAsia="Segoe UI" w:hAnsi="Segoe UI" w:cs="Segoe UI"/>
          <w:sz w:val="18"/>
          <w:szCs w:val="18"/>
        </w:rPr>
        <w:t>e</w:t>
      </w:r>
      <w:r>
        <w:rPr>
          <w:rFonts w:ascii="Segoe UI" w:eastAsia="Segoe UI" w:hAnsi="Segoe UI" w:cs="Segoe UI"/>
          <w:spacing w:val="1"/>
          <w:sz w:val="18"/>
          <w:szCs w:val="18"/>
        </w:rPr>
        <w:t>g</w:t>
      </w:r>
      <w:r>
        <w:rPr>
          <w:rFonts w:ascii="Segoe UI" w:eastAsia="Segoe UI" w:hAnsi="Segoe UI" w:cs="Segoe UI"/>
          <w:sz w:val="18"/>
          <w:szCs w:val="18"/>
        </w:rPr>
        <w:t>y invo</w:t>
      </w:r>
      <w:r>
        <w:rPr>
          <w:rFonts w:ascii="Segoe UI" w:eastAsia="Segoe UI" w:hAnsi="Segoe UI" w:cs="Segoe UI"/>
          <w:spacing w:val="1"/>
          <w:sz w:val="18"/>
          <w:szCs w:val="18"/>
        </w:rPr>
        <w:t>l</w:t>
      </w:r>
      <w:r>
        <w:rPr>
          <w:rFonts w:ascii="Segoe UI" w:eastAsia="Segoe UI" w:hAnsi="Segoe UI" w:cs="Segoe UI"/>
          <w:sz w:val="18"/>
          <w:szCs w:val="18"/>
        </w:rPr>
        <w:t>ves</w:t>
      </w:r>
      <w:r>
        <w:rPr>
          <w:rFonts w:ascii="Segoe UI" w:eastAsia="Segoe UI" w:hAnsi="Segoe UI" w:cs="Segoe UI"/>
          <w:spacing w:val="1"/>
          <w:sz w:val="18"/>
          <w:szCs w:val="18"/>
        </w:rPr>
        <w:t xml:space="preserve"> </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fo</w:t>
      </w:r>
      <w:r>
        <w:rPr>
          <w:rFonts w:ascii="Segoe UI" w:eastAsia="Segoe UI" w:hAnsi="Segoe UI" w:cs="Segoe UI"/>
          <w:spacing w:val="-1"/>
          <w:sz w:val="18"/>
          <w:szCs w:val="18"/>
        </w:rPr>
        <w:t>r</w:t>
      </w:r>
      <w:r>
        <w:rPr>
          <w:rFonts w:ascii="Segoe UI" w:eastAsia="Segoe UI" w:hAnsi="Segoe UI" w:cs="Segoe UI"/>
          <w:sz w:val="18"/>
          <w:szCs w:val="18"/>
        </w:rPr>
        <w:t>ming sta</w:t>
      </w:r>
      <w:r>
        <w:rPr>
          <w:rFonts w:ascii="Segoe UI" w:eastAsia="Segoe UI" w:hAnsi="Segoe UI" w:cs="Segoe UI"/>
          <w:spacing w:val="-1"/>
          <w:sz w:val="18"/>
          <w:szCs w:val="18"/>
        </w:rPr>
        <w:t>k</w:t>
      </w:r>
      <w:r>
        <w:rPr>
          <w:rFonts w:ascii="Segoe UI" w:eastAsia="Segoe UI" w:hAnsi="Segoe UI" w:cs="Segoe UI"/>
          <w:spacing w:val="2"/>
          <w:sz w:val="18"/>
          <w:szCs w:val="18"/>
        </w:rPr>
        <w:t>e</w:t>
      </w:r>
      <w:r>
        <w:rPr>
          <w:rFonts w:ascii="Segoe UI" w:eastAsia="Segoe UI" w:hAnsi="Segoe UI" w:cs="Segoe UI"/>
          <w:sz w:val="18"/>
          <w:szCs w:val="18"/>
        </w:rPr>
        <w:t>ho</w:t>
      </w:r>
      <w:r>
        <w:rPr>
          <w:rFonts w:ascii="Segoe UI" w:eastAsia="Segoe UI" w:hAnsi="Segoe UI" w:cs="Segoe UI"/>
          <w:spacing w:val="-1"/>
          <w:sz w:val="18"/>
          <w:szCs w:val="18"/>
        </w:rPr>
        <w:t>l</w:t>
      </w:r>
      <w:r>
        <w:rPr>
          <w:rFonts w:ascii="Segoe UI" w:eastAsia="Segoe UI" w:hAnsi="Segoe UI" w:cs="Segoe UI"/>
          <w:sz w:val="18"/>
          <w:szCs w:val="18"/>
        </w:rPr>
        <w:t>d</w:t>
      </w:r>
      <w:r>
        <w:rPr>
          <w:rFonts w:ascii="Segoe UI" w:eastAsia="Segoe UI" w:hAnsi="Segoe UI" w:cs="Segoe UI"/>
          <w:spacing w:val="1"/>
          <w:sz w:val="18"/>
          <w:szCs w:val="18"/>
        </w:rPr>
        <w:t>e</w:t>
      </w:r>
      <w:r>
        <w:rPr>
          <w:rFonts w:ascii="Segoe UI" w:eastAsia="Segoe UI" w:hAnsi="Segoe UI" w:cs="Segoe UI"/>
          <w:sz w:val="18"/>
          <w:szCs w:val="18"/>
        </w:rPr>
        <w:t>rs</w:t>
      </w:r>
      <w:r>
        <w:rPr>
          <w:rFonts w:ascii="Segoe UI" w:eastAsia="Segoe UI" w:hAnsi="Segoe UI" w:cs="Segoe UI"/>
          <w:spacing w:val="2"/>
          <w:sz w:val="18"/>
          <w:szCs w:val="18"/>
        </w:rPr>
        <w:t xml:space="preserve"> </w:t>
      </w:r>
      <w:r>
        <w:rPr>
          <w:rFonts w:ascii="Segoe UI" w:eastAsia="Segoe UI" w:hAnsi="Segoe UI" w:cs="Segoe UI"/>
          <w:sz w:val="18"/>
          <w:szCs w:val="18"/>
        </w:rPr>
        <w:t>who</w:t>
      </w:r>
      <w:r>
        <w:rPr>
          <w:rFonts w:ascii="Segoe UI" w:eastAsia="Segoe UI" w:hAnsi="Segoe UI" w:cs="Segoe UI"/>
          <w:spacing w:val="2"/>
          <w:sz w:val="18"/>
          <w:szCs w:val="18"/>
        </w:rPr>
        <w:t xml:space="preserve"> </w:t>
      </w:r>
      <w:r>
        <w:rPr>
          <w:rFonts w:ascii="Segoe UI" w:eastAsia="Segoe UI" w:hAnsi="Segoe UI" w:cs="Segoe UI"/>
          <w:sz w:val="18"/>
          <w:szCs w:val="18"/>
        </w:rPr>
        <w:t>are k</w:t>
      </w:r>
      <w:r>
        <w:rPr>
          <w:rFonts w:ascii="Segoe UI" w:eastAsia="Segoe UI" w:hAnsi="Segoe UI" w:cs="Segoe UI"/>
          <w:spacing w:val="-1"/>
          <w:sz w:val="18"/>
          <w:szCs w:val="18"/>
        </w:rPr>
        <w:t>n</w:t>
      </w:r>
      <w:r>
        <w:rPr>
          <w:rFonts w:ascii="Segoe UI" w:eastAsia="Segoe UI" w:hAnsi="Segoe UI" w:cs="Segoe UI"/>
          <w:sz w:val="18"/>
          <w:szCs w:val="18"/>
        </w:rPr>
        <w:t>own</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oper</w:t>
      </w:r>
      <w:r>
        <w:rPr>
          <w:rFonts w:ascii="Segoe UI" w:eastAsia="Segoe UI" w:hAnsi="Segoe UI" w:cs="Segoe UI"/>
          <w:spacing w:val="-1"/>
          <w:sz w:val="18"/>
          <w:szCs w:val="18"/>
        </w:rPr>
        <w:t>a</w:t>
      </w:r>
      <w:r>
        <w:rPr>
          <w:rFonts w:ascii="Segoe UI" w:eastAsia="Segoe UI" w:hAnsi="Segoe UI" w:cs="Segoe UI"/>
          <w:sz w:val="18"/>
          <w:szCs w:val="18"/>
        </w:rPr>
        <w:t>te</w:t>
      </w:r>
      <w:r>
        <w:rPr>
          <w:rFonts w:ascii="Segoe UI" w:eastAsia="Segoe UI" w:hAnsi="Segoe UI" w:cs="Segoe UI"/>
          <w:spacing w:val="-1"/>
          <w:sz w:val="18"/>
          <w:szCs w:val="18"/>
        </w:rPr>
        <w:t xml:space="preserve"> </w:t>
      </w:r>
      <w:r>
        <w:rPr>
          <w:rFonts w:ascii="Segoe UI" w:eastAsia="Segoe UI" w:hAnsi="Segoe UI" w:cs="Segoe UI"/>
          <w:spacing w:val="3"/>
          <w:sz w:val="18"/>
          <w:szCs w:val="18"/>
        </w:rPr>
        <w:t>i</w:t>
      </w:r>
      <w:r>
        <w:rPr>
          <w:rFonts w:ascii="Segoe UI" w:eastAsia="Segoe UI" w:hAnsi="Segoe UI" w:cs="Segoe UI"/>
          <w:sz w:val="18"/>
          <w:szCs w:val="18"/>
        </w:rPr>
        <w:t>n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3"/>
          <w:sz w:val="18"/>
          <w:szCs w:val="18"/>
        </w:rPr>
        <w:t xml:space="preserve"> </w:t>
      </w:r>
      <w:r>
        <w:rPr>
          <w:rFonts w:ascii="Segoe UI" w:eastAsia="Segoe UI" w:hAnsi="Segoe UI" w:cs="Segoe UI"/>
          <w:sz w:val="18"/>
          <w:szCs w:val="18"/>
        </w:rPr>
        <w:t>area</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w:t>
      </w:r>
      <w:r>
        <w:rPr>
          <w:rFonts w:ascii="Segoe UI" w:eastAsia="Segoe UI" w:hAnsi="Segoe UI" w:cs="Segoe UI"/>
          <w:spacing w:val="-2"/>
          <w:sz w:val="18"/>
          <w:szCs w:val="18"/>
        </w:rPr>
        <w:t>h</w:t>
      </w:r>
      <w:r>
        <w:rPr>
          <w:rFonts w:ascii="Segoe UI" w:eastAsia="Segoe UI" w:hAnsi="Segoe UI" w:cs="Segoe UI"/>
          <w:sz w:val="18"/>
          <w:szCs w:val="18"/>
        </w:rPr>
        <w:t>e i</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pacing w:val="1"/>
          <w:sz w:val="18"/>
          <w:szCs w:val="18"/>
        </w:rPr>
        <w:t>n</w:t>
      </w:r>
      <w:r>
        <w:rPr>
          <w:rFonts w:ascii="Segoe UI" w:eastAsia="Segoe UI" w:hAnsi="Segoe UI" w:cs="Segoe UI"/>
          <w:sz w:val="18"/>
          <w:szCs w:val="18"/>
        </w:rPr>
        <w:t>ded</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cope</w:t>
      </w:r>
      <w:r>
        <w:rPr>
          <w:rFonts w:ascii="Segoe UI" w:eastAsia="Segoe UI" w:hAnsi="Segoe UI" w:cs="Segoe UI"/>
          <w:spacing w:val="1"/>
          <w:sz w:val="18"/>
          <w:szCs w:val="18"/>
        </w:rPr>
        <w:t xml:space="preserve"> </w:t>
      </w:r>
      <w:r>
        <w:rPr>
          <w:rFonts w:ascii="Segoe UI" w:eastAsia="Segoe UI" w:hAnsi="Segoe UI" w:cs="Segoe UI"/>
          <w:sz w:val="18"/>
          <w:szCs w:val="18"/>
        </w:rPr>
        <w:t>of work</w:t>
      </w:r>
      <w:r>
        <w:rPr>
          <w:rFonts w:ascii="Segoe UI" w:eastAsia="Segoe UI" w:hAnsi="Segoe UI" w:cs="Segoe UI"/>
          <w:spacing w:val="-1"/>
          <w:sz w:val="18"/>
          <w:szCs w:val="18"/>
        </w:rPr>
        <w:t xml:space="preserve"> </w:t>
      </w:r>
      <w:r>
        <w:rPr>
          <w:rFonts w:ascii="Segoe UI" w:eastAsia="Segoe UI" w:hAnsi="Segoe UI" w:cs="Segoe UI"/>
          <w:sz w:val="18"/>
          <w:szCs w:val="18"/>
        </w:rPr>
        <w:t xml:space="preserve">and ongoing </w:t>
      </w:r>
      <w:r>
        <w:rPr>
          <w:rFonts w:ascii="Segoe UI" w:eastAsia="Segoe UI" w:hAnsi="Segoe UI" w:cs="Segoe UI"/>
          <w:spacing w:val="1"/>
          <w:sz w:val="18"/>
          <w:szCs w:val="18"/>
        </w:rPr>
        <w:t>c</w:t>
      </w:r>
      <w:r>
        <w:rPr>
          <w:rFonts w:ascii="Segoe UI" w:eastAsia="Segoe UI" w:hAnsi="Segoe UI" w:cs="Segoe UI"/>
          <w:sz w:val="18"/>
          <w:szCs w:val="18"/>
        </w:rPr>
        <w:t>ons</w:t>
      </w:r>
      <w:r>
        <w:rPr>
          <w:rFonts w:ascii="Segoe UI" w:eastAsia="Segoe UI" w:hAnsi="Segoe UI" w:cs="Segoe UI"/>
          <w:spacing w:val="-2"/>
          <w:sz w:val="18"/>
          <w:szCs w:val="18"/>
        </w:rPr>
        <w:t>u</w:t>
      </w:r>
      <w:r>
        <w:rPr>
          <w:rFonts w:ascii="Segoe UI" w:eastAsia="Segoe UI" w:hAnsi="Segoe UI" w:cs="Segoe UI"/>
          <w:sz w:val="18"/>
          <w:szCs w:val="18"/>
        </w:rPr>
        <w:t>l</w:t>
      </w:r>
      <w:r>
        <w:rPr>
          <w:rFonts w:ascii="Segoe UI" w:eastAsia="Segoe UI" w:hAnsi="Segoe UI" w:cs="Segoe UI"/>
          <w:spacing w:val="-1"/>
          <w:sz w:val="18"/>
          <w:szCs w:val="18"/>
        </w:rPr>
        <w:t>t</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z w:val="18"/>
          <w:szCs w:val="18"/>
        </w:rPr>
        <w:t>n to add</w:t>
      </w:r>
      <w:r>
        <w:rPr>
          <w:rFonts w:ascii="Segoe UI" w:eastAsia="Segoe UI" w:hAnsi="Segoe UI" w:cs="Segoe UI"/>
          <w:spacing w:val="-1"/>
          <w:sz w:val="18"/>
          <w:szCs w:val="18"/>
        </w:rPr>
        <w:t>r</w:t>
      </w:r>
      <w:r>
        <w:rPr>
          <w:rFonts w:ascii="Segoe UI" w:eastAsia="Segoe UI" w:hAnsi="Segoe UI" w:cs="Segoe UI"/>
          <w:sz w:val="18"/>
          <w:szCs w:val="18"/>
        </w:rPr>
        <w:t>ess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 xml:space="preserve">y </w:t>
      </w:r>
      <w:r>
        <w:rPr>
          <w:rFonts w:ascii="Segoe UI" w:eastAsia="Segoe UI" w:hAnsi="Segoe UI" w:cs="Segoe UI"/>
          <w:spacing w:val="1"/>
          <w:sz w:val="18"/>
          <w:szCs w:val="18"/>
        </w:rPr>
        <w:t>c</w:t>
      </w:r>
      <w:r>
        <w:rPr>
          <w:rFonts w:ascii="Segoe UI" w:eastAsia="Segoe UI" w:hAnsi="Segoe UI" w:cs="Segoe UI"/>
          <w:sz w:val="18"/>
          <w:szCs w:val="18"/>
        </w:rPr>
        <w:t>oncer</w:t>
      </w:r>
      <w:r>
        <w:rPr>
          <w:rFonts w:ascii="Segoe UI" w:eastAsia="Segoe UI" w:hAnsi="Segoe UI" w:cs="Segoe UI"/>
          <w:spacing w:val="-2"/>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pacing w:val="2"/>
          <w:sz w:val="18"/>
          <w:szCs w:val="18"/>
        </w:rPr>
        <w:t>e</w:t>
      </w:r>
      <w:r>
        <w:rPr>
          <w:rFonts w:ascii="Segoe UI" w:eastAsia="Segoe UI" w:hAnsi="Segoe UI" w:cs="Segoe UI"/>
          <w:sz w:val="18"/>
          <w:szCs w:val="18"/>
        </w:rPr>
        <w:t xml:space="preserve">y </w:t>
      </w:r>
      <w:r>
        <w:rPr>
          <w:rFonts w:ascii="Segoe UI" w:eastAsia="Segoe UI" w:hAnsi="Segoe UI" w:cs="Segoe UI"/>
          <w:spacing w:val="1"/>
          <w:sz w:val="18"/>
          <w:szCs w:val="18"/>
        </w:rPr>
        <w:t>m</w:t>
      </w:r>
      <w:r>
        <w:rPr>
          <w:rFonts w:ascii="Segoe UI" w:eastAsia="Segoe UI" w:hAnsi="Segoe UI" w:cs="Segoe UI"/>
          <w:sz w:val="18"/>
          <w:szCs w:val="18"/>
        </w:rPr>
        <w:t>ay h</w:t>
      </w:r>
      <w:r>
        <w:rPr>
          <w:rFonts w:ascii="Segoe UI" w:eastAsia="Segoe UI" w:hAnsi="Segoe UI" w:cs="Segoe UI"/>
          <w:spacing w:val="-2"/>
          <w:sz w:val="18"/>
          <w:szCs w:val="18"/>
        </w:rPr>
        <w:t>a</w:t>
      </w:r>
      <w:r>
        <w:rPr>
          <w:rFonts w:ascii="Segoe UI" w:eastAsia="Segoe UI" w:hAnsi="Segoe UI" w:cs="Segoe UI"/>
          <w:sz w:val="18"/>
          <w:szCs w:val="18"/>
        </w:rPr>
        <w:t>ve. Oth</w:t>
      </w:r>
      <w:r>
        <w:rPr>
          <w:rFonts w:ascii="Segoe UI" w:eastAsia="Segoe UI" w:hAnsi="Segoe UI" w:cs="Segoe UI"/>
          <w:spacing w:val="-1"/>
          <w:sz w:val="18"/>
          <w:szCs w:val="18"/>
        </w:rPr>
        <w:t>e</w:t>
      </w:r>
      <w:r>
        <w:rPr>
          <w:rFonts w:ascii="Segoe UI" w:eastAsia="Segoe UI" w:hAnsi="Segoe UI" w:cs="Segoe UI"/>
          <w:sz w:val="18"/>
          <w:szCs w:val="18"/>
        </w:rPr>
        <w:t xml:space="preserve">r </w:t>
      </w:r>
      <w:r>
        <w:rPr>
          <w:rFonts w:ascii="Segoe UI" w:eastAsia="Segoe UI" w:hAnsi="Segoe UI" w:cs="Segoe UI"/>
          <w:spacing w:val="1"/>
          <w:sz w:val="18"/>
          <w:szCs w:val="18"/>
        </w:rPr>
        <w:t>s</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k</w:t>
      </w:r>
      <w:r>
        <w:rPr>
          <w:rFonts w:ascii="Segoe UI" w:eastAsia="Segoe UI" w:hAnsi="Segoe UI" w:cs="Segoe UI"/>
          <w:spacing w:val="1"/>
          <w:sz w:val="18"/>
          <w:szCs w:val="18"/>
        </w:rPr>
        <w:t>e</w:t>
      </w:r>
      <w:r>
        <w:rPr>
          <w:rFonts w:ascii="Segoe UI" w:eastAsia="Segoe UI" w:hAnsi="Segoe UI" w:cs="Segoe UI"/>
          <w:sz w:val="18"/>
          <w:szCs w:val="18"/>
        </w:rPr>
        <w:t>ho</w:t>
      </w:r>
      <w:r>
        <w:rPr>
          <w:rFonts w:ascii="Segoe UI" w:eastAsia="Segoe UI" w:hAnsi="Segoe UI" w:cs="Segoe UI"/>
          <w:spacing w:val="-1"/>
          <w:sz w:val="18"/>
          <w:szCs w:val="18"/>
        </w:rPr>
        <w:t>l</w:t>
      </w:r>
      <w:r>
        <w:rPr>
          <w:rFonts w:ascii="Segoe UI" w:eastAsia="Segoe UI" w:hAnsi="Segoe UI" w:cs="Segoe UI"/>
          <w:sz w:val="18"/>
          <w:szCs w:val="18"/>
        </w:rPr>
        <w:t>de</w:t>
      </w:r>
      <w:r>
        <w:rPr>
          <w:rFonts w:ascii="Segoe UI" w:eastAsia="Segoe UI" w:hAnsi="Segoe UI" w:cs="Segoe UI"/>
          <w:spacing w:val="1"/>
          <w:sz w:val="18"/>
          <w:szCs w:val="18"/>
        </w:rPr>
        <w:t>r</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w</w:t>
      </w:r>
      <w:r>
        <w:rPr>
          <w:rFonts w:ascii="Segoe UI" w:eastAsia="Segoe UI" w:hAnsi="Segoe UI" w:cs="Segoe UI"/>
          <w:spacing w:val="-2"/>
          <w:sz w:val="18"/>
          <w:szCs w:val="18"/>
        </w:rPr>
        <w:t>h</w:t>
      </w:r>
      <w:r>
        <w:rPr>
          <w:rFonts w:ascii="Segoe UI" w:eastAsia="Segoe UI" w:hAnsi="Segoe UI" w:cs="Segoe UI"/>
          <w:sz w:val="18"/>
          <w:szCs w:val="18"/>
        </w:rPr>
        <w:t>o</w:t>
      </w:r>
      <w:r>
        <w:rPr>
          <w:rFonts w:ascii="Segoe UI" w:eastAsia="Segoe UI" w:hAnsi="Segoe UI" w:cs="Segoe UI"/>
          <w:spacing w:val="1"/>
          <w:sz w:val="18"/>
          <w:szCs w:val="18"/>
        </w:rPr>
        <w:t xml:space="preserve"> </w:t>
      </w:r>
      <w:r>
        <w:rPr>
          <w:rFonts w:ascii="Segoe UI" w:eastAsia="Segoe UI" w:hAnsi="Segoe UI" w:cs="Segoe UI"/>
          <w:sz w:val="18"/>
          <w:szCs w:val="18"/>
        </w:rPr>
        <w:t>are active</w:t>
      </w:r>
      <w:r>
        <w:rPr>
          <w:rFonts w:ascii="Segoe UI" w:eastAsia="Segoe UI" w:hAnsi="Segoe UI" w:cs="Segoe UI"/>
          <w:spacing w:val="-1"/>
          <w:sz w:val="18"/>
          <w:szCs w:val="18"/>
        </w:rPr>
        <w:t xml:space="preserve"> </w:t>
      </w:r>
      <w:r>
        <w:rPr>
          <w:rFonts w:ascii="Segoe UI" w:eastAsia="Segoe UI" w:hAnsi="Segoe UI" w:cs="Segoe UI"/>
          <w:sz w:val="18"/>
          <w:szCs w:val="18"/>
        </w:rPr>
        <w:t>in t</w:t>
      </w:r>
      <w:r>
        <w:rPr>
          <w:rFonts w:ascii="Segoe UI" w:eastAsia="Segoe UI" w:hAnsi="Segoe UI" w:cs="Segoe UI"/>
          <w:spacing w:val="-1"/>
          <w:sz w:val="18"/>
          <w:szCs w:val="18"/>
        </w:rPr>
        <w:t>h</w:t>
      </w:r>
      <w:r>
        <w:rPr>
          <w:rFonts w:ascii="Segoe UI" w:eastAsia="Segoe UI" w:hAnsi="Segoe UI" w:cs="Segoe UI"/>
          <w:sz w:val="18"/>
          <w:szCs w:val="18"/>
        </w:rPr>
        <w:t>e area, i</w:t>
      </w:r>
      <w:r>
        <w:rPr>
          <w:rFonts w:ascii="Segoe UI" w:eastAsia="Segoe UI" w:hAnsi="Segoe UI" w:cs="Segoe UI"/>
          <w:spacing w:val="-1"/>
          <w:sz w:val="18"/>
          <w:szCs w:val="18"/>
        </w:rPr>
        <w:t>n</w:t>
      </w:r>
      <w:r>
        <w:rPr>
          <w:rFonts w:ascii="Segoe UI" w:eastAsia="Segoe UI" w:hAnsi="Segoe UI" w:cs="Segoe UI"/>
          <w:sz w:val="18"/>
          <w:szCs w:val="18"/>
        </w:rPr>
        <w:t>cluding to</w:t>
      </w:r>
      <w:r>
        <w:rPr>
          <w:rFonts w:ascii="Segoe UI" w:eastAsia="Segoe UI" w:hAnsi="Segoe UI" w:cs="Segoe UI"/>
          <w:spacing w:val="-1"/>
          <w:sz w:val="18"/>
          <w:szCs w:val="18"/>
        </w:rPr>
        <w:t>u</w:t>
      </w:r>
      <w:r>
        <w:rPr>
          <w:rFonts w:ascii="Segoe UI" w:eastAsia="Segoe UI" w:hAnsi="Segoe UI" w:cs="Segoe UI"/>
          <w:sz w:val="18"/>
          <w:szCs w:val="18"/>
        </w:rPr>
        <w:t>rism,</w:t>
      </w:r>
      <w:r>
        <w:rPr>
          <w:rFonts w:ascii="Segoe UI" w:eastAsia="Segoe UI" w:hAnsi="Segoe UI" w:cs="Segoe UI"/>
          <w:spacing w:val="2"/>
          <w:sz w:val="18"/>
          <w:szCs w:val="18"/>
        </w:rPr>
        <w:t xml:space="preserve"> </w:t>
      </w:r>
      <w:r>
        <w:rPr>
          <w:rFonts w:ascii="Segoe UI" w:eastAsia="Segoe UI" w:hAnsi="Segoe UI" w:cs="Segoe UI"/>
          <w:sz w:val="18"/>
          <w:szCs w:val="18"/>
        </w:rPr>
        <w:t xml:space="preserve">local bus </w:t>
      </w:r>
      <w:r>
        <w:rPr>
          <w:rFonts w:ascii="Segoe UI" w:eastAsia="Segoe UI" w:hAnsi="Segoe UI" w:cs="Segoe UI"/>
          <w:spacing w:val="1"/>
          <w:sz w:val="18"/>
          <w:szCs w:val="18"/>
        </w:rPr>
        <w:t>o</w:t>
      </w:r>
      <w:r>
        <w:rPr>
          <w:rFonts w:ascii="Segoe UI" w:eastAsia="Segoe UI" w:hAnsi="Segoe UI" w:cs="Segoe UI"/>
          <w:sz w:val="18"/>
          <w:szCs w:val="18"/>
        </w:rPr>
        <w:t>per</w:t>
      </w:r>
      <w:r>
        <w:rPr>
          <w:rFonts w:ascii="Segoe UI" w:eastAsia="Segoe UI" w:hAnsi="Segoe UI" w:cs="Segoe UI"/>
          <w:spacing w:val="-1"/>
          <w:sz w:val="18"/>
          <w:szCs w:val="18"/>
        </w:rPr>
        <w:t>a</w:t>
      </w:r>
      <w:r>
        <w:rPr>
          <w:rFonts w:ascii="Segoe UI" w:eastAsia="Segoe UI" w:hAnsi="Segoe UI" w:cs="Segoe UI"/>
          <w:sz w:val="18"/>
          <w:szCs w:val="18"/>
        </w:rPr>
        <w:t>tors,</w:t>
      </w:r>
      <w:r>
        <w:rPr>
          <w:rFonts w:ascii="Segoe UI" w:eastAsia="Segoe UI" w:hAnsi="Segoe UI" w:cs="Segoe UI"/>
          <w:spacing w:val="-1"/>
          <w:sz w:val="18"/>
          <w:szCs w:val="18"/>
        </w:rPr>
        <w:t xml:space="preserve"> </w:t>
      </w:r>
      <w:r>
        <w:rPr>
          <w:rFonts w:ascii="Segoe UI" w:eastAsia="Segoe UI" w:hAnsi="Segoe UI" w:cs="Segoe UI"/>
          <w:sz w:val="18"/>
          <w:szCs w:val="18"/>
        </w:rPr>
        <w:t>in</w:t>
      </w:r>
      <w:r>
        <w:rPr>
          <w:rFonts w:ascii="Segoe UI" w:eastAsia="Segoe UI" w:hAnsi="Segoe UI" w:cs="Segoe UI"/>
          <w:spacing w:val="2"/>
          <w:sz w:val="18"/>
          <w:szCs w:val="18"/>
        </w:rPr>
        <w:t>d</w:t>
      </w:r>
      <w:r>
        <w:rPr>
          <w:rFonts w:ascii="Segoe UI" w:eastAsia="Segoe UI" w:hAnsi="Segoe UI" w:cs="Segoe UI"/>
          <w:sz w:val="18"/>
          <w:szCs w:val="18"/>
        </w:rPr>
        <w:t>us</w:t>
      </w:r>
      <w:r>
        <w:rPr>
          <w:rFonts w:ascii="Segoe UI" w:eastAsia="Segoe UI" w:hAnsi="Segoe UI" w:cs="Segoe UI"/>
          <w:spacing w:val="-2"/>
          <w:sz w:val="18"/>
          <w:szCs w:val="18"/>
        </w:rPr>
        <w:t>t</w:t>
      </w:r>
      <w:r>
        <w:rPr>
          <w:rFonts w:ascii="Segoe UI" w:eastAsia="Segoe UI" w:hAnsi="Segoe UI" w:cs="Segoe UI"/>
          <w:sz w:val="18"/>
          <w:szCs w:val="18"/>
        </w:rPr>
        <w:t>ry st</w:t>
      </w:r>
      <w:r>
        <w:rPr>
          <w:rFonts w:ascii="Segoe UI" w:eastAsia="Segoe UI" w:hAnsi="Segoe UI" w:cs="Segoe UI"/>
          <w:spacing w:val="2"/>
          <w:sz w:val="18"/>
          <w:szCs w:val="18"/>
        </w:rPr>
        <w:t>a</w:t>
      </w:r>
      <w:r>
        <w:rPr>
          <w:rFonts w:ascii="Segoe UI" w:eastAsia="Segoe UI" w:hAnsi="Segoe UI" w:cs="Segoe UI"/>
          <w:sz w:val="18"/>
          <w:szCs w:val="18"/>
        </w:rPr>
        <w:t>ke</w:t>
      </w:r>
      <w:r>
        <w:rPr>
          <w:rFonts w:ascii="Segoe UI" w:eastAsia="Segoe UI" w:hAnsi="Segoe UI" w:cs="Segoe UI"/>
          <w:spacing w:val="-2"/>
          <w:sz w:val="18"/>
          <w:szCs w:val="18"/>
        </w:rPr>
        <w:t>h</w:t>
      </w:r>
      <w:r>
        <w:rPr>
          <w:rFonts w:ascii="Segoe UI" w:eastAsia="Segoe UI" w:hAnsi="Segoe UI" w:cs="Segoe UI"/>
          <w:sz w:val="18"/>
          <w:szCs w:val="18"/>
        </w:rPr>
        <w:t>o</w:t>
      </w:r>
      <w:r>
        <w:rPr>
          <w:rFonts w:ascii="Segoe UI" w:eastAsia="Segoe UI" w:hAnsi="Segoe UI" w:cs="Segoe UI"/>
          <w:spacing w:val="2"/>
          <w:sz w:val="18"/>
          <w:szCs w:val="18"/>
        </w:rPr>
        <w:t>l</w:t>
      </w:r>
      <w:r>
        <w:rPr>
          <w:rFonts w:ascii="Segoe UI" w:eastAsia="Segoe UI" w:hAnsi="Segoe UI" w:cs="Segoe UI"/>
          <w:sz w:val="18"/>
          <w:szCs w:val="18"/>
        </w:rPr>
        <w:t>ders,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groups t</w:t>
      </w:r>
      <w:r>
        <w:rPr>
          <w:rFonts w:ascii="Segoe UI" w:eastAsia="Segoe UI" w:hAnsi="Segoe UI" w:cs="Segoe UI"/>
          <w:spacing w:val="-2"/>
          <w:sz w:val="18"/>
          <w:szCs w:val="18"/>
        </w:rPr>
        <w:t>h</w:t>
      </w:r>
      <w:r>
        <w:rPr>
          <w:rFonts w:ascii="Segoe UI" w:eastAsia="Segoe UI" w:hAnsi="Segoe UI" w:cs="Segoe UI"/>
          <w:spacing w:val="2"/>
          <w:sz w:val="18"/>
          <w:szCs w:val="18"/>
        </w:rPr>
        <w:t>a</w:t>
      </w:r>
      <w:r>
        <w:rPr>
          <w:rFonts w:ascii="Segoe UI" w:eastAsia="Segoe UI" w:hAnsi="Segoe UI" w:cs="Segoe UI"/>
          <w:sz w:val="18"/>
          <w:szCs w:val="18"/>
        </w:rPr>
        <w:t>t require ac</w:t>
      </w:r>
      <w:r>
        <w:rPr>
          <w:rFonts w:ascii="Segoe UI" w:eastAsia="Segoe UI" w:hAnsi="Segoe UI" w:cs="Segoe UI"/>
          <w:spacing w:val="1"/>
          <w:sz w:val="18"/>
          <w:szCs w:val="18"/>
        </w:rPr>
        <w:t>c</w:t>
      </w:r>
      <w:r>
        <w:rPr>
          <w:rFonts w:ascii="Segoe UI" w:eastAsia="Segoe UI" w:hAnsi="Segoe UI" w:cs="Segoe UI"/>
          <w:sz w:val="18"/>
          <w:szCs w:val="18"/>
        </w:rPr>
        <w:t>ess</w:t>
      </w:r>
      <w:r>
        <w:rPr>
          <w:rFonts w:ascii="Segoe UI" w:eastAsia="Segoe UI" w:hAnsi="Segoe UI" w:cs="Segoe UI"/>
          <w:spacing w:val="2"/>
          <w:sz w:val="18"/>
          <w:szCs w:val="18"/>
        </w:rPr>
        <w:t xml:space="preserve"> </w:t>
      </w:r>
      <w:r>
        <w:rPr>
          <w:rFonts w:ascii="Segoe UI" w:eastAsia="Segoe UI" w:hAnsi="Segoe UI" w:cs="Segoe UI"/>
          <w:sz w:val="18"/>
          <w:szCs w:val="18"/>
        </w:rPr>
        <w:t>to t</w:t>
      </w:r>
      <w:r>
        <w:rPr>
          <w:rFonts w:ascii="Segoe UI" w:eastAsia="Segoe UI" w:hAnsi="Segoe UI" w:cs="Segoe UI"/>
          <w:spacing w:val="-2"/>
          <w:sz w:val="18"/>
          <w:szCs w:val="18"/>
        </w:rPr>
        <w:t>h</w:t>
      </w:r>
      <w:r>
        <w:rPr>
          <w:rFonts w:ascii="Segoe UI" w:eastAsia="Segoe UI" w:hAnsi="Segoe UI" w:cs="Segoe UI"/>
          <w:sz w:val="18"/>
          <w:szCs w:val="18"/>
        </w:rPr>
        <w:t>e BICP, will</w:t>
      </w:r>
      <w:r>
        <w:rPr>
          <w:rFonts w:ascii="Segoe UI" w:eastAsia="Segoe UI" w:hAnsi="Segoe UI" w:cs="Segoe UI"/>
          <w:spacing w:val="-1"/>
          <w:sz w:val="18"/>
          <w:szCs w:val="18"/>
        </w:rPr>
        <w:t xml:space="preserve"> </w:t>
      </w:r>
      <w:r>
        <w:rPr>
          <w:rFonts w:ascii="Segoe UI" w:eastAsia="Segoe UI" w:hAnsi="Segoe UI" w:cs="Segoe UI"/>
          <w:sz w:val="18"/>
          <w:szCs w:val="18"/>
        </w:rPr>
        <w:t>also</w:t>
      </w:r>
      <w:r>
        <w:rPr>
          <w:rFonts w:ascii="Segoe UI" w:eastAsia="Segoe UI" w:hAnsi="Segoe UI" w:cs="Segoe UI"/>
          <w:spacing w:val="2"/>
          <w:sz w:val="18"/>
          <w:szCs w:val="18"/>
        </w:rPr>
        <w:t xml:space="preserve"> </w:t>
      </w:r>
      <w:r>
        <w:rPr>
          <w:rFonts w:ascii="Segoe UI" w:eastAsia="Segoe UI" w:hAnsi="Segoe UI" w:cs="Segoe UI"/>
          <w:sz w:val="18"/>
          <w:szCs w:val="18"/>
        </w:rPr>
        <w:t>be consul</w:t>
      </w:r>
      <w:r>
        <w:rPr>
          <w:rFonts w:ascii="Segoe UI" w:eastAsia="Segoe UI" w:hAnsi="Segoe UI" w:cs="Segoe UI"/>
          <w:spacing w:val="-2"/>
          <w:sz w:val="18"/>
          <w:szCs w:val="18"/>
        </w:rPr>
        <w:t>t</w:t>
      </w:r>
      <w:r>
        <w:rPr>
          <w:rFonts w:ascii="Segoe UI" w:eastAsia="Segoe UI" w:hAnsi="Segoe UI" w:cs="Segoe UI"/>
          <w:sz w:val="18"/>
          <w:szCs w:val="18"/>
        </w:rPr>
        <w:t xml:space="preserve">ed prior to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rt</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w:t>
      </w:r>
      <w:r>
        <w:rPr>
          <w:rFonts w:ascii="Segoe UI" w:eastAsia="Segoe UI" w:hAnsi="Segoe UI" w:cs="Segoe UI"/>
          <w:spacing w:val="3"/>
          <w:sz w:val="18"/>
          <w:szCs w:val="18"/>
        </w:rPr>
        <w:t xml:space="preserve"> </w:t>
      </w:r>
      <w:r>
        <w:rPr>
          <w:rFonts w:ascii="Segoe UI" w:eastAsia="Segoe UI" w:hAnsi="Segoe UI" w:cs="Segoe UI"/>
          <w:sz w:val="18"/>
          <w:szCs w:val="18"/>
        </w:rPr>
        <w:t>oper</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w:t>
      </w:r>
      <w:r>
        <w:rPr>
          <w:rFonts w:ascii="Segoe UI" w:eastAsia="Segoe UI" w:hAnsi="Segoe UI" w:cs="Segoe UI"/>
          <w:spacing w:val="2"/>
          <w:sz w:val="18"/>
          <w:szCs w:val="18"/>
        </w:rPr>
        <w:t>s</w:t>
      </w:r>
      <w:r>
        <w:rPr>
          <w:rFonts w:ascii="Segoe UI" w:eastAsia="Segoe UI" w:hAnsi="Segoe UI" w:cs="Segoe UI"/>
          <w:sz w:val="18"/>
          <w:szCs w:val="18"/>
        </w:rPr>
        <w:t>.</w:t>
      </w:r>
    </w:p>
    <w:p w14:paraId="55A0E289" w14:textId="77777777" w:rsidR="000D2AFC" w:rsidRDefault="000D2AFC">
      <w:pPr>
        <w:spacing w:before="1" w:line="240" w:lineRule="exact"/>
        <w:rPr>
          <w:sz w:val="24"/>
          <w:szCs w:val="24"/>
        </w:rPr>
      </w:pPr>
    </w:p>
    <w:p w14:paraId="55A0E28A" w14:textId="77777777" w:rsidR="000D2AFC" w:rsidRDefault="002525A2" w:rsidP="00C43F47">
      <w:pPr>
        <w:pStyle w:val="Heading2"/>
        <w:rPr>
          <w:rFonts w:eastAsia="Segoe UI"/>
        </w:rPr>
      </w:pPr>
      <w:r>
        <w:rPr>
          <w:rFonts w:eastAsia="Segoe UI"/>
        </w:rPr>
        <w:t>4.3</w:t>
      </w:r>
      <w:r>
        <w:rPr>
          <w:rFonts w:eastAsia="Segoe UI"/>
          <w:spacing w:val="36"/>
        </w:rPr>
        <w:t xml:space="preserve"> </w:t>
      </w:r>
      <w:r>
        <w:rPr>
          <w:rFonts w:eastAsia="Segoe UI"/>
        </w:rPr>
        <w:t>Consu</w:t>
      </w:r>
      <w:r>
        <w:rPr>
          <w:rFonts w:eastAsia="Segoe UI"/>
          <w:spacing w:val="-2"/>
        </w:rPr>
        <w:t>l</w:t>
      </w:r>
      <w:r>
        <w:rPr>
          <w:rFonts w:eastAsia="Segoe UI"/>
        </w:rPr>
        <w:t>t</w:t>
      </w:r>
      <w:r>
        <w:rPr>
          <w:rFonts w:eastAsia="Segoe UI"/>
          <w:spacing w:val="-1"/>
        </w:rPr>
        <w:t>a</w:t>
      </w:r>
      <w:r>
        <w:rPr>
          <w:rFonts w:eastAsia="Segoe UI"/>
          <w:spacing w:val="2"/>
        </w:rPr>
        <w:t>t</w:t>
      </w:r>
      <w:r>
        <w:rPr>
          <w:rFonts w:eastAsia="Segoe UI"/>
        </w:rPr>
        <w:t>ion s</w:t>
      </w:r>
      <w:r>
        <w:rPr>
          <w:rFonts w:eastAsia="Segoe UI"/>
          <w:spacing w:val="-1"/>
        </w:rPr>
        <w:t>u</w:t>
      </w:r>
      <w:r>
        <w:rPr>
          <w:rFonts w:eastAsia="Segoe UI"/>
        </w:rPr>
        <w:t>m</w:t>
      </w:r>
      <w:r>
        <w:rPr>
          <w:rFonts w:eastAsia="Segoe UI"/>
          <w:spacing w:val="1"/>
        </w:rPr>
        <w:t>m</w:t>
      </w:r>
      <w:r>
        <w:rPr>
          <w:rFonts w:eastAsia="Segoe UI"/>
        </w:rPr>
        <w:t>ary</w:t>
      </w:r>
    </w:p>
    <w:p w14:paraId="55A0E28B" w14:textId="77777777" w:rsidR="000D2AFC" w:rsidRDefault="000D2AFC">
      <w:pPr>
        <w:spacing w:before="20" w:line="240" w:lineRule="exact"/>
        <w:rPr>
          <w:sz w:val="24"/>
          <w:szCs w:val="24"/>
        </w:rPr>
      </w:pPr>
    </w:p>
    <w:p w14:paraId="55A0E28C" w14:textId="77777777" w:rsidR="000D2AFC" w:rsidRDefault="002525A2">
      <w:pPr>
        <w:spacing w:line="258" w:lineRule="auto"/>
        <w:ind w:left="453" w:right="399"/>
        <w:rPr>
          <w:rFonts w:ascii="Segoe UI" w:eastAsia="Segoe UI" w:hAnsi="Segoe UI" w:cs="Segoe UI"/>
          <w:sz w:val="18"/>
          <w:szCs w:val="18"/>
        </w:rPr>
      </w:pPr>
      <w:r>
        <w:rPr>
          <w:rFonts w:ascii="Segoe UI" w:eastAsia="Segoe UI" w:hAnsi="Segoe UI" w:cs="Segoe UI"/>
          <w:sz w:val="18"/>
          <w:szCs w:val="18"/>
        </w:rPr>
        <w:t>A</w:t>
      </w:r>
      <w:r>
        <w:rPr>
          <w:rFonts w:ascii="Segoe UI" w:eastAsia="Segoe UI" w:hAnsi="Segoe UI" w:cs="Segoe UI"/>
          <w:spacing w:val="-1"/>
          <w:sz w:val="18"/>
          <w:szCs w:val="18"/>
        </w:rPr>
        <w:t>l</w:t>
      </w:r>
      <w:r>
        <w:rPr>
          <w:rFonts w:ascii="Segoe UI" w:eastAsia="Segoe UI" w:hAnsi="Segoe UI" w:cs="Segoe UI"/>
          <w:sz w:val="18"/>
          <w:szCs w:val="18"/>
        </w:rPr>
        <w:t xml:space="preserve">l </w:t>
      </w:r>
      <w:r>
        <w:rPr>
          <w:rFonts w:ascii="Segoe UI" w:eastAsia="Segoe UI" w:hAnsi="Segoe UI" w:cs="Segoe UI"/>
          <w:spacing w:val="2"/>
          <w:sz w:val="18"/>
          <w:szCs w:val="18"/>
        </w:rPr>
        <w:t>c</w:t>
      </w:r>
      <w:r>
        <w:rPr>
          <w:rFonts w:ascii="Segoe UI" w:eastAsia="Segoe UI" w:hAnsi="Segoe UI" w:cs="Segoe UI"/>
          <w:sz w:val="18"/>
          <w:szCs w:val="18"/>
        </w:rPr>
        <w:t>ons</w:t>
      </w:r>
      <w:r>
        <w:rPr>
          <w:rFonts w:ascii="Segoe UI" w:eastAsia="Segoe UI" w:hAnsi="Segoe UI" w:cs="Segoe UI"/>
          <w:spacing w:val="-2"/>
          <w:sz w:val="18"/>
          <w:szCs w:val="18"/>
        </w:rPr>
        <w:t>u</w:t>
      </w:r>
      <w:r>
        <w:rPr>
          <w:rFonts w:ascii="Segoe UI" w:eastAsia="Segoe UI" w:hAnsi="Segoe UI" w:cs="Segoe UI"/>
          <w:sz w:val="18"/>
          <w:szCs w:val="18"/>
        </w:rPr>
        <w:t>l</w:t>
      </w:r>
      <w:r>
        <w:rPr>
          <w:rFonts w:ascii="Segoe UI" w:eastAsia="Segoe UI" w:hAnsi="Segoe UI" w:cs="Segoe UI"/>
          <w:spacing w:val="-1"/>
          <w:sz w:val="18"/>
          <w:szCs w:val="18"/>
        </w:rPr>
        <w:t>t</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 is</w:t>
      </w:r>
      <w:r>
        <w:rPr>
          <w:rFonts w:ascii="Segoe UI" w:eastAsia="Segoe UI" w:hAnsi="Segoe UI" w:cs="Segoe UI"/>
          <w:spacing w:val="2"/>
          <w:sz w:val="18"/>
          <w:szCs w:val="18"/>
        </w:rPr>
        <w:t xml:space="preserve"> </w:t>
      </w:r>
      <w:r>
        <w:rPr>
          <w:rFonts w:ascii="Segoe UI" w:eastAsia="Segoe UI" w:hAnsi="Segoe UI" w:cs="Segoe UI"/>
          <w:sz w:val="18"/>
          <w:szCs w:val="18"/>
        </w:rPr>
        <w:t>recorded</w:t>
      </w:r>
      <w:r>
        <w:rPr>
          <w:rFonts w:ascii="Segoe UI" w:eastAsia="Segoe UI" w:hAnsi="Segoe UI" w:cs="Segoe UI"/>
          <w:spacing w:val="-1"/>
          <w:sz w:val="18"/>
          <w:szCs w:val="18"/>
        </w:rPr>
        <w:t xml:space="preserve"> </w:t>
      </w:r>
      <w:r>
        <w:rPr>
          <w:rFonts w:ascii="Segoe UI" w:eastAsia="Segoe UI" w:hAnsi="Segoe UI" w:cs="Segoe UI"/>
          <w:sz w:val="18"/>
          <w:szCs w:val="18"/>
        </w:rPr>
        <w:t>in</w:t>
      </w:r>
      <w:r>
        <w:rPr>
          <w:rFonts w:ascii="Segoe UI" w:eastAsia="Segoe UI" w:hAnsi="Segoe UI" w:cs="Segoe UI"/>
          <w:spacing w:val="3"/>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Project </w:t>
      </w:r>
      <w:r>
        <w:rPr>
          <w:rFonts w:ascii="Segoe UI" w:eastAsia="Segoe UI" w:hAnsi="Segoe UI" w:cs="Segoe UI"/>
          <w:spacing w:val="1"/>
          <w:sz w:val="18"/>
          <w:szCs w:val="18"/>
        </w:rPr>
        <w:t>c</w:t>
      </w:r>
      <w:r>
        <w:rPr>
          <w:rFonts w:ascii="Segoe UI" w:eastAsia="Segoe UI" w:hAnsi="Segoe UI" w:cs="Segoe UI"/>
          <w:sz w:val="18"/>
          <w:szCs w:val="18"/>
        </w:rPr>
        <w:t>ons</w:t>
      </w:r>
      <w:r>
        <w:rPr>
          <w:rFonts w:ascii="Segoe UI" w:eastAsia="Segoe UI" w:hAnsi="Segoe UI" w:cs="Segoe UI"/>
          <w:spacing w:val="-2"/>
          <w:sz w:val="18"/>
          <w:szCs w:val="18"/>
        </w:rPr>
        <w:t>u</w:t>
      </w:r>
      <w:r>
        <w:rPr>
          <w:rFonts w:ascii="Segoe UI" w:eastAsia="Segoe UI" w:hAnsi="Segoe UI" w:cs="Segoe UI"/>
          <w:spacing w:val="2"/>
          <w:sz w:val="18"/>
          <w:szCs w:val="18"/>
        </w:rPr>
        <w:t>l</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z w:val="18"/>
          <w:szCs w:val="18"/>
        </w:rPr>
        <w:t>n log.</w:t>
      </w:r>
      <w:r>
        <w:rPr>
          <w:rFonts w:ascii="Segoe UI" w:eastAsia="Segoe UI" w:hAnsi="Segoe UI" w:cs="Segoe UI"/>
          <w:spacing w:val="-1"/>
          <w:sz w:val="18"/>
          <w:szCs w:val="18"/>
        </w:rPr>
        <w:t xml:space="preserve"> </w:t>
      </w:r>
      <w:r>
        <w:rPr>
          <w:rFonts w:ascii="Segoe UI" w:eastAsia="Segoe UI" w:hAnsi="Segoe UI" w:cs="Segoe UI"/>
          <w:spacing w:val="3"/>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log</w:t>
      </w:r>
      <w:r>
        <w:rPr>
          <w:rFonts w:ascii="Segoe UI" w:eastAsia="Segoe UI" w:hAnsi="Segoe UI" w:cs="Segoe UI"/>
          <w:spacing w:val="2"/>
          <w:sz w:val="18"/>
          <w:szCs w:val="18"/>
        </w:rPr>
        <w:t xml:space="preserve"> </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clud</w:t>
      </w:r>
      <w:r>
        <w:rPr>
          <w:rFonts w:ascii="Segoe UI" w:eastAsia="Segoe UI" w:hAnsi="Segoe UI" w:cs="Segoe UI"/>
          <w:spacing w:val="-2"/>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identifi</w:t>
      </w:r>
      <w:r>
        <w:rPr>
          <w:rFonts w:ascii="Segoe UI" w:eastAsia="Segoe UI" w:hAnsi="Segoe UI" w:cs="Segoe UI"/>
          <w:spacing w:val="1"/>
          <w:sz w:val="18"/>
          <w:szCs w:val="18"/>
        </w:rPr>
        <w:t>c</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pacing w:val="2"/>
          <w:sz w:val="18"/>
          <w:szCs w:val="18"/>
        </w:rPr>
        <w:t>i</w:t>
      </w:r>
      <w:r>
        <w:rPr>
          <w:rFonts w:ascii="Segoe UI" w:eastAsia="Segoe UI" w:hAnsi="Segoe UI" w:cs="Segoe UI"/>
          <w:sz w:val="18"/>
          <w:szCs w:val="18"/>
        </w:rPr>
        <w:t>on of t</w:t>
      </w:r>
      <w:r>
        <w:rPr>
          <w:rFonts w:ascii="Segoe UI" w:eastAsia="Segoe UI" w:hAnsi="Segoe UI" w:cs="Segoe UI"/>
          <w:spacing w:val="-2"/>
          <w:sz w:val="18"/>
          <w:szCs w:val="18"/>
        </w:rPr>
        <w:t>h</w:t>
      </w:r>
      <w:r>
        <w:rPr>
          <w:rFonts w:ascii="Segoe UI" w:eastAsia="Segoe UI" w:hAnsi="Segoe UI" w:cs="Segoe UI"/>
          <w:sz w:val="18"/>
          <w:szCs w:val="18"/>
        </w:rPr>
        <w:t>e stakehold</w:t>
      </w:r>
      <w:r>
        <w:rPr>
          <w:rFonts w:ascii="Segoe UI" w:eastAsia="Segoe UI" w:hAnsi="Segoe UI" w:cs="Segoe UI"/>
          <w:spacing w:val="-1"/>
          <w:sz w:val="18"/>
          <w:szCs w:val="18"/>
        </w:rPr>
        <w:t>e</w:t>
      </w:r>
      <w:r>
        <w:rPr>
          <w:rFonts w:ascii="Segoe UI" w:eastAsia="Segoe UI" w:hAnsi="Segoe UI" w:cs="Segoe UI"/>
          <w:spacing w:val="2"/>
          <w:sz w:val="18"/>
          <w:szCs w:val="18"/>
        </w:rPr>
        <w:t>r</w:t>
      </w:r>
      <w:r>
        <w:rPr>
          <w:rFonts w:ascii="Segoe UI" w:eastAsia="Segoe UI" w:hAnsi="Segoe UI" w:cs="Segoe UI"/>
          <w:sz w:val="18"/>
          <w:szCs w:val="18"/>
        </w:rPr>
        <w:t>, a descrip</w:t>
      </w:r>
      <w:r>
        <w:rPr>
          <w:rFonts w:ascii="Segoe UI" w:eastAsia="Segoe UI" w:hAnsi="Segoe UI" w:cs="Segoe UI"/>
          <w:spacing w:val="-1"/>
          <w:sz w:val="18"/>
          <w:szCs w:val="18"/>
        </w:rPr>
        <w:t>t</w:t>
      </w:r>
      <w:r>
        <w:rPr>
          <w:rFonts w:ascii="Segoe UI" w:eastAsia="Segoe UI" w:hAnsi="Segoe UI" w:cs="Segoe UI"/>
          <w:sz w:val="18"/>
          <w:szCs w:val="18"/>
        </w:rPr>
        <w:t>ion</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 xml:space="preserve">f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nature of c</w:t>
      </w:r>
      <w:r>
        <w:rPr>
          <w:rFonts w:ascii="Segoe UI" w:eastAsia="Segoe UI" w:hAnsi="Segoe UI" w:cs="Segoe UI"/>
          <w:spacing w:val="1"/>
          <w:sz w:val="18"/>
          <w:szCs w:val="18"/>
        </w:rPr>
        <w:t>o</w:t>
      </w:r>
      <w:r>
        <w:rPr>
          <w:rFonts w:ascii="Segoe UI" w:eastAsia="Segoe UI" w:hAnsi="Segoe UI" w:cs="Segoe UI"/>
          <w:sz w:val="18"/>
          <w:szCs w:val="18"/>
        </w:rPr>
        <w:t>ns</w:t>
      </w:r>
      <w:r>
        <w:rPr>
          <w:rFonts w:ascii="Segoe UI" w:eastAsia="Segoe UI" w:hAnsi="Segoe UI" w:cs="Segoe UI"/>
          <w:spacing w:val="-2"/>
          <w:sz w:val="18"/>
          <w:szCs w:val="18"/>
        </w:rPr>
        <w:t>u</w:t>
      </w:r>
      <w:r>
        <w:rPr>
          <w:rFonts w:ascii="Segoe UI" w:eastAsia="Segoe UI" w:hAnsi="Segoe UI" w:cs="Segoe UI"/>
          <w:sz w:val="18"/>
          <w:szCs w:val="18"/>
        </w:rPr>
        <w:t>l</w:t>
      </w:r>
      <w:r>
        <w:rPr>
          <w:rFonts w:ascii="Segoe UI" w:eastAsia="Segoe UI" w:hAnsi="Segoe UI" w:cs="Segoe UI"/>
          <w:spacing w:val="-1"/>
          <w:sz w:val="18"/>
          <w:szCs w:val="18"/>
        </w:rPr>
        <w:t>t</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w:t>
      </w:r>
      <w:r>
        <w:rPr>
          <w:rFonts w:ascii="Segoe UI" w:eastAsia="Segoe UI" w:hAnsi="Segoe UI" w:cs="Segoe UI"/>
          <w:spacing w:val="2"/>
          <w:sz w:val="18"/>
          <w:szCs w:val="18"/>
        </w:rPr>
        <w:t>s</w:t>
      </w:r>
      <w:r>
        <w:rPr>
          <w:rFonts w:ascii="Segoe UI" w:eastAsia="Segoe UI" w:hAnsi="Segoe UI" w:cs="Segoe UI"/>
          <w:sz w:val="18"/>
          <w:szCs w:val="18"/>
        </w:rPr>
        <w:t>, an ou</w:t>
      </w:r>
      <w:r>
        <w:rPr>
          <w:rFonts w:ascii="Segoe UI" w:eastAsia="Segoe UI" w:hAnsi="Segoe UI" w:cs="Segoe UI"/>
          <w:spacing w:val="-2"/>
          <w:sz w:val="18"/>
          <w:szCs w:val="18"/>
        </w:rPr>
        <w:t>t</w:t>
      </w:r>
      <w:r>
        <w:rPr>
          <w:rFonts w:ascii="Segoe UI" w:eastAsia="Segoe UI" w:hAnsi="Segoe UI" w:cs="Segoe UI"/>
          <w:sz w:val="18"/>
          <w:szCs w:val="18"/>
        </w:rPr>
        <w:t>l</w:t>
      </w:r>
      <w:r>
        <w:rPr>
          <w:rFonts w:ascii="Segoe UI" w:eastAsia="Segoe UI" w:hAnsi="Segoe UI" w:cs="Segoe UI"/>
          <w:spacing w:val="2"/>
          <w:sz w:val="18"/>
          <w:szCs w:val="18"/>
        </w:rPr>
        <w:t>i</w:t>
      </w:r>
      <w:r>
        <w:rPr>
          <w:rFonts w:ascii="Segoe UI" w:eastAsia="Segoe UI" w:hAnsi="Segoe UI" w:cs="Segoe UI"/>
          <w:sz w:val="18"/>
          <w:szCs w:val="18"/>
        </w:rPr>
        <w:t>ne</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the l</w:t>
      </w:r>
      <w:r>
        <w:rPr>
          <w:rFonts w:ascii="Segoe UI" w:eastAsia="Segoe UI" w:hAnsi="Segoe UI" w:cs="Segoe UI"/>
          <w:spacing w:val="2"/>
          <w:sz w:val="18"/>
          <w:szCs w:val="18"/>
        </w:rPr>
        <w:t>e</w:t>
      </w:r>
      <w:r>
        <w:rPr>
          <w:rFonts w:ascii="Segoe UI" w:eastAsia="Segoe UI" w:hAnsi="Segoe UI" w:cs="Segoe UI"/>
          <w:sz w:val="18"/>
          <w:szCs w:val="18"/>
        </w:rPr>
        <w:t>vel of in</w:t>
      </w:r>
      <w:r>
        <w:rPr>
          <w:rFonts w:ascii="Segoe UI" w:eastAsia="Segoe UI" w:hAnsi="Segoe UI" w:cs="Segoe UI"/>
          <w:spacing w:val="-2"/>
          <w:sz w:val="18"/>
          <w:szCs w:val="18"/>
        </w:rPr>
        <w:t>f</w:t>
      </w:r>
      <w:r>
        <w:rPr>
          <w:rFonts w:ascii="Segoe UI" w:eastAsia="Segoe UI" w:hAnsi="Segoe UI" w:cs="Segoe UI"/>
          <w:sz w:val="18"/>
          <w:szCs w:val="18"/>
        </w:rPr>
        <w:t>ormati</w:t>
      </w:r>
      <w:r>
        <w:rPr>
          <w:rFonts w:ascii="Segoe UI" w:eastAsia="Segoe UI" w:hAnsi="Segoe UI" w:cs="Segoe UI"/>
          <w:spacing w:val="2"/>
          <w:sz w:val="18"/>
          <w:szCs w:val="18"/>
        </w:rPr>
        <w:t>o</w:t>
      </w:r>
      <w:r>
        <w:rPr>
          <w:rFonts w:ascii="Segoe UI" w:eastAsia="Segoe UI" w:hAnsi="Segoe UI" w:cs="Segoe UI"/>
          <w:sz w:val="18"/>
          <w:szCs w:val="18"/>
        </w:rPr>
        <w:t>n provid</w:t>
      </w:r>
      <w:r>
        <w:rPr>
          <w:rFonts w:ascii="Segoe UI" w:eastAsia="Segoe UI" w:hAnsi="Segoe UI" w:cs="Segoe UI"/>
          <w:spacing w:val="-1"/>
          <w:sz w:val="18"/>
          <w:szCs w:val="18"/>
        </w:rPr>
        <w:t>e</w:t>
      </w:r>
      <w:r>
        <w:rPr>
          <w:rFonts w:ascii="Segoe UI" w:eastAsia="Segoe UI" w:hAnsi="Segoe UI" w:cs="Segoe UI"/>
          <w:sz w:val="18"/>
          <w:szCs w:val="18"/>
        </w:rPr>
        <w:t>d a</w:t>
      </w:r>
      <w:r>
        <w:rPr>
          <w:rFonts w:ascii="Segoe UI" w:eastAsia="Segoe UI" w:hAnsi="Segoe UI" w:cs="Segoe UI"/>
          <w:spacing w:val="2"/>
          <w:sz w:val="18"/>
          <w:szCs w:val="18"/>
        </w:rPr>
        <w:t>n</w:t>
      </w:r>
      <w:r>
        <w:rPr>
          <w:rFonts w:ascii="Segoe UI" w:eastAsia="Segoe UI" w:hAnsi="Segoe UI" w:cs="Segoe UI"/>
          <w:sz w:val="18"/>
          <w:szCs w:val="18"/>
        </w:rPr>
        <w:t>d any</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c</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ons ta</w:t>
      </w:r>
      <w:r>
        <w:rPr>
          <w:rFonts w:ascii="Segoe UI" w:eastAsia="Segoe UI" w:hAnsi="Segoe UI" w:cs="Segoe UI"/>
          <w:spacing w:val="-1"/>
          <w:sz w:val="18"/>
          <w:szCs w:val="18"/>
        </w:rPr>
        <w:t>k</w:t>
      </w:r>
      <w:r>
        <w:rPr>
          <w:rFonts w:ascii="Segoe UI" w:eastAsia="Segoe UI" w:hAnsi="Segoe UI" w:cs="Segoe UI"/>
          <w:spacing w:val="2"/>
          <w:sz w:val="18"/>
          <w:szCs w:val="18"/>
        </w:rPr>
        <w:t>e</w:t>
      </w:r>
      <w:r>
        <w:rPr>
          <w:rFonts w:ascii="Segoe UI" w:eastAsia="Segoe UI" w:hAnsi="Segoe UI" w:cs="Segoe UI"/>
          <w:sz w:val="18"/>
          <w:szCs w:val="18"/>
        </w:rPr>
        <w:t>n to resolve ide</w:t>
      </w:r>
      <w:r>
        <w:rPr>
          <w:rFonts w:ascii="Segoe UI" w:eastAsia="Segoe UI" w:hAnsi="Segoe UI" w:cs="Segoe UI"/>
          <w:spacing w:val="-2"/>
          <w:sz w:val="18"/>
          <w:szCs w:val="18"/>
        </w:rPr>
        <w:t>n</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1"/>
          <w:sz w:val="18"/>
          <w:szCs w:val="18"/>
        </w:rPr>
        <w:t>f</w:t>
      </w:r>
      <w:r>
        <w:rPr>
          <w:rFonts w:ascii="Segoe UI" w:eastAsia="Segoe UI" w:hAnsi="Segoe UI" w:cs="Segoe UI"/>
          <w:sz w:val="18"/>
          <w:szCs w:val="18"/>
        </w:rPr>
        <w:t>i</w:t>
      </w:r>
      <w:r>
        <w:rPr>
          <w:rFonts w:ascii="Segoe UI" w:eastAsia="Segoe UI" w:hAnsi="Segoe UI" w:cs="Segoe UI"/>
          <w:spacing w:val="2"/>
          <w:sz w:val="18"/>
          <w:szCs w:val="18"/>
        </w:rPr>
        <w:t>e</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issues. A sum</w:t>
      </w:r>
      <w:r>
        <w:rPr>
          <w:rFonts w:ascii="Segoe UI" w:eastAsia="Segoe UI" w:hAnsi="Segoe UI" w:cs="Segoe UI"/>
          <w:spacing w:val="2"/>
          <w:sz w:val="18"/>
          <w:szCs w:val="18"/>
        </w:rPr>
        <w:t>m</w:t>
      </w:r>
      <w:r>
        <w:rPr>
          <w:rFonts w:ascii="Segoe UI" w:eastAsia="Segoe UI" w:hAnsi="Segoe UI" w:cs="Segoe UI"/>
          <w:sz w:val="18"/>
          <w:szCs w:val="18"/>
        </w:rPr>
        <w:t>ary</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w:t>
      </w:r>
      <w:r>
        <w:rPr>
          <w:rFonts w:ascii="Segoe UI" w:eastAsia="Segoe UI" w:hAnsi="Segoe UI" w:cs="Segoe UI"/>
          <w:spacing w:val="-2"/>
          <w:sz w:val="18"/>
          <w:szCs w:val="18"/>
        </w:rPr>
        <w:t>h</w:t>
      </w:r>
      <w:r>
        <w:rPr>
          <w:rFonts w:ascii="Segoe UI" w:eastAsia="Segoe UI" w:hAnsi="Segoe UI" w:cs="Segoe UI"/>
          <w:sz w:val="18"/>
          <w:szCs w:val="18"/>
        </w:rPr>
        <w:t>e stak</w:t>
      </w:r>
      <w:r>
        <w:rPr>
          <w:rFonts w:ascii="Segoe UI" w:eastAsia="Segoe UI" w:hAnsi="Segoe UI" w:cs="Segoe UI"/>
          <w:spacing w:val="-2"/>
          <w:sz w:val="18"/>
          <w:szCs w:val="18"/>
        </w:rPr>
        <w:t>e</w:t>
      </w:r>
      <w:r>
        <w:rPr>
          <w:rFonts w:ascii="Segoe UI" w:eastAsia="Segoe UI" w:hAnsi="Segoe UI" w:cs="Segoe UI"/>
          <w:sz w:val="18"/>
          <w:szCs w:val="18"/>
        </w:rPr>
        <w:t xml:space="preserve">holder </w:t>
      </w:r>
      <w:r>
        <w:rPr>
          <w:rFonts w:ascii="Segoe UI" w:eastAsia="Segoe UI" w:hAnsi="Segoe UI" w:cs="Segoe UI"/>
          <w:spacing w:val="2"/>
          <w:sz w:val="18"/>
          <w:szCs w:val="18"/>
        </w:rPr>
        <w:t>c</w:t>
      </w:r>
      <w:r>
        <w:rPr>
          <w:rFonts w:ascii="Segoe UI" w:eastAsia="Segoe UI" w:hAnsi="Segoe UI" w:cs="Segoe UI"/>
          <w:sz w:val="18"/>
          <w:szCs w:val="18"/>
        </w:rPr>
        <w:t>ons</w:t>
      </w:r>
      <w:r>
        <w:rPr>
          <w:rFonts w:ascii="Segoe UI" w:eastAsia="Segoe UI" w:hAnsi="Segoe UI" w:cs="Segoe UI"/>
          <w:spacing w:val="-2"/>
          <w:sz w:val="18"/>
          <w:szCs w:val="18"/>
        </w:rPr>
        <w:t>u</w:t>
      </w:r>
      <w:r>
        <w:rPr>
          <w:rFonts w:ascii="Segoe UI" w:eastAsia="Segoe UI" w:hAnsi="Segoe UI" w:cs="Segoe UI"/>
          <w:sz w:val="18"/>
          <w:szCs w:val="18"/>
        </w:rPr>
        <w:t>l</w:t>
      </w:r>
      <w:r>
        <w:rPr>
          <w:rFonts w:ascii="Segoe UI" w:eastAsia="Segoe UI" w:hAnsi="Segoe UI" w:cs="Segoe UI"/>
          <w:spacing w:val="-1"/>
          <w:sz w:val="18"/>
          <w:szCs w:val="18"/>
        </w:rPr>
        <w:t>t</w:t>
      </w:r>
      <w:r>
        <w:rPr>
          <w:rFonts w:ascii="Segoe UI" w:eastAsia="Segoe UI" w:hAnsi="Segoe UI" w:cs="Segoe UI"/>
          <w:sz w:val="18"/>
          <w:szCs w:val="18"/>
        </w:rPr>
        <w:t>ation</w:t>
      </w:r>
      <w:r>
        <w:rPr>
          <w:rFonts w:ascii="Segoe UI" w:eastAsia="Segoe UI" w:hAnsi="Segoe UI" w:cs="Segoe UI"/>
          <w:spacing w:val="1"/>
          <w:sz w:val="18"/>
          <w:szCs w:val="18"/>
        </w:rPr>
        <w:t xml:space="preserve"> </w:t>
      </w:r>
      <w:r>
        <w:rPr>
          <w:rFonts w:ascii="Segoe UI" w:eastAsia="Segoe UI" w:hAnsi="Segoe UI" w:cs="Segoe UI"/>
          <w:sz w:val="18"/>
          <w:szCs w:val="18"/>
        </w:rPr>
        <w:t>under</w:t>
      </w:r>
      <w:r>
        <w:rPr>
          <w:rFonts w:ascii="Segoe UI" w:eastAsia="Segoe UI" w:hAnsi="Segoe UI" w:cs="Segoe UI"/>
          <w:spacing w:val="-2"/>
          <w:sz w:val="18"/>
          <w:szCs w:val="18"/>
        </w:rPr>
        <w:t>t</w:t>
      </w:r>
      <w:r>
        <w:rPr>
          <w:rFonts w:ascii="Segoe UI" w:eastAsia="Segoe UI" w:hAnsi="Segoe UI" w:cs="Segoe UI"/>
          <w:spacing w:val="2"/>
          <w:sz w:val="18"/>
          <w:szCs w:val="18"/>
        </w:rPr>
        <w:t>a</w:t>
      </w:r>
      <w:r>
        <w:rPr>
          <w:rFonts w:ascii="Segoe UI" w:eastAsia="Segoe UI" w:hAnsi="Segoe UI" w:cs="Segoe UI"/>
          <w:sz w:val="18"/>
          <w:szCs w:val="18"/>
        </w:rPr>
        <w:t>ken</w:t>
      </w:r>
      <w:r>
        <w:rPr>
          <w:rFonts w:ascii="Segoe UI" w:eastAsia="Segoe UI" w:hAnsi="Segoe UI" w:cs="Segoe UI"/>
          <w:spacing w:val="-2"/>
          <w:sz w:val="18"/>
          <w:szCs w:val="18"/>
        </w:rPr>
        <w:t xml:space="preserve"> </w:t>
      </w:r>
      <w:r>
        <w:rPr>
          <w:rFonts w:ascii="Segoe UI" w:eastAsia="Segoe UI" w:hAnsi="Segoe UI" w:cs="Segoe UI"/>
          <w:spacing w:val="2"/>
          <w:sz w:val="18"/>
          <w:szCs w:val="18"/>
        </w:rPr>
        <w:t>u</w:t>
      </w:r>
      <w:r>
        <w:rPr>
          <w:rFonts w:ascii="Segoe UI" w:eastAsia="Segoe UI" w:hAnsi="Segoe UI" w:cs="Segoe UI"/>
          <w:sz w:val="18"/>
          <w:szCs w:val="18"/>
        </w:rPr>
        <w:t xml:space="preserve">p to </w:t>
      </w:r>
      <w:r>
        <w:rPr>
          <w:rFonts w:ascii="Segoe UI" w:eastAsia="Segoe UI" w:hAnsi="Segoe UI" w:cs="Segoe UI"/>
          <w:spacing w:val="2"/>
          <w:sz w:val="18"/>
          <w:szCs w:val="18"/>
        </w:rPr>
        <w:t>D</w:t>
      </w:r>
      <w:r>
        <w:rPr>
          <w:rFonts w:ascii="Segoe UI" w:eastAsia="Segoe UI" w:hAnsi="Segoe UI" w:cs="Segoe UI"/>
          <w:sz w:val="18"/>
          <w:szCs w:val="18"/>
        </w:rPr>
        <w:t>ecember 20</w:t>
      </w:r>
      <w:r>
        <w:rPr>
          <w:rFonts w:ascii="Segoe UI" w:eastAsia="Segoe UI" w:hAnsi="Segoe UI" w:cs="Segoe UI"/>
          <w:spacing w:val="-2"/>
          <w:sz w:val="18"/>
          <w:szCs w:val="18"/>
        </w:rPr>
        <w:t>1</w:t>
      </w:r>
      <w:r>
        <w:rPr>
          <w:rFonts w:ascii="Segoe UI" w:eastAsia="Segoe UI" w:hAnsi="Segoe UI" w:cs="Segoe UI"/>
          <w:sz w:val="18"/>
          <w:szCs w:val="18"/>
        </w:rPr>
        <w:t>8 is</w:t>
      </w:r>
      <w:r>
        <w:rPr>
          <w:rFonts w:ascii="Segoe UI" w:eastAsia="Segoe UI" w:hAnsi="Segoe UI" w:cs="Segoe UI"/>
          <w:spacing w:val="1"/>
          <w:sz w:val="18"/>
          <w:szCs w:val="18"/>
        </w:rPr>
        <w:t xml:space="preserve"> </w:t>
      </w:r>
      <w:r>
        <w:rPr>
          <w:rFonts w:ascii="Segoe UI" w:eastAsia="Segoe UI" w:hAnsi="Segoe UI" w:cs="Segoe UI"/>
          <w:sz w:val="18"/>
          <w:szCs w:val="18"/>
        </w:rPr>
        <w:t>present</w:t>
      </w:r>
      <w:r>
        <w:rPr>
          <w:rFonts w:ascii="Segoe UI" w:eastAsia="Segoe UI" w:hAnsi="Segoe UI" w:cs="Segoe UI"/>
          <w:spacing w:val="-1"/>
          <w:sz w:val="18"/>
          <w:szCs w:val="18"/>
        </w:rPr>
        <w:t>e</w:t>
      </w:r>
      <w:r>
        <w:rPr>
          <w:rFonts w:ascii="Segoe UI" w:eastAsia="Segoe UI" w:hAnsi="Segoe UI" w:cs="Segoe UI"/>
          <w:sz w:val="18"/>
          <w:szCs w:val="18"/>
        </w:rPr>
        <w:t>d in</w:t>
      </w:r>
    </w:p>
    <w:p w14:paraId="55A0E28D" w14:textId="77777777" w:rsidR="000D2AFC" w:rsidRDefault="002525A2">
      <w:pPr>
        <w:spacing w:before="1" w:line="220" w:lineRule="exact"/>
        <w:ind w:left="453"/>
        <w:rPr>
          <w:rFonts w:ascii="Segoe UI" w:eastAsia="Segoe UI" w:hAnsi="Segoe UI" w:cs="Segoe UI"/>
          <w:sz w:val="18"/>
          <w:szCs w:val="18"/>
        </w:rPr>
      </w:pPr>
      <w:r>
        <w:rPr>
          <w:rFonts w:ascii="Segoe UI" w:eastAsia="Segoe UI" w:hAnsi="Segoe UI" w:cs="Segoe UI"/>
          <w:position w:val="-1"/>
          <w:sz w:val="18"/>
          <w:szCs w:val="18"/>
        </w:rPr>
        <w:t>Ta</w:t>
      </w:r>
      <w:r>
        <w:rPr>
          <w:rFonts w:ascii="Segoe UI" w:eastAsia="Segoe UI" w:hAnsi="Segoe UI" w:cs="Segoe UI"/>
          <w:spacing w:val="-1"/>
          <w:position w:val="-1"/>
          <w:sz w:val="18"/>
          <w:szCs w:val="18"/>
        </w:rPr>
        <w:t>b</w:t>
      </w:r>
      <w:r>
        <w:rPr>
          <w:rFonts w:ascii="Segoe UI" w:eastAsia="Segoe UI" w:hAnsi="Segoe UI" w:cs="Segoe UI"/>
          <w:position w:val="-1"/>
          <w:sz w:val="18"/>
          <w:szCs w:val="18"/>
        </w:rPr>
        <w:t xml:space="preserve">le </w:t>
      </w:r>
      <w:r>
        <w:rPr>
          <w:rFonts w:ascii="Segoe UI" w:eastAsia="Segoe UI" w:hAnsi="Segoe UI" w:cs="Segoe UI"/>
          <w:spacing w:val="-1"/>
          <w:position w:val="-1"/>
          <w:sz w:val="18"/>
          <w:szCs w:val="18"/>
        </w:rPr>
        <w:t>5</w:t>
      </w:r>
      <w:r>
        <w:rPr>
          <w:rFonts w:ascii="Segoe UI" w:eastAsia="Segoe UI" w:hAnsi="Segoe UI" w:cs="Segoe UI"/>
          <w:position w:val="-1"/>
          <w:sz w:val="18"/>
          <w:szCs w:val="18"/>
        </w:rPr>
        <w:t>.</w:t>
      </w:r>
    </w:p>
    <w:p w14:paraId="55A0E28E" w14:textId="77777777" w:rsidR="000D2AFC" w:rsidRDefault="000D2AFC">
      <w:pPr>
        <w:spacing w:before="9" w:line="160" w:lineRule="exact"/>
        <w:rPr>
          <w:sz w:val="16"/>
          <w:szCs w:val="16"/>
        </w:rPr>
      </w:pPr>
    </w:p>
    <w:p w14:paraId="55A0E28F" w14:textId="77777777" w:rsidR="000D2AFC" w:rsidRDefault="000D2AFC">
      <w:pPr>
        <w:spacing w:line="200" w:lineRule="exact"/>
      </w:pPr>
    </w:p>
    <w:p w14:paraId="55A0E290" w14:textId="77777777" w:rsidR="000D2AFC" w:rsidRDefault="000D2AFC">
      <w:pPr>
        <w:spacing w:line="200" w:lineRule="exact"/>
      </w:pPr>
    </w:p>
    <w:p w14:paraId="55A0E295" w14:textId="77777777" w:rsidR="000D2AFC" w:rsidRDefault="000D2AFC">
      <w:pPr>
        <w:spacing w:line="200" w:lineRule="exact"/>
      </w:pPr>
    </w:p>
    <w:p w14:paraId="55A0E296" w14:textId="77777777" w:rsidR="000D2AFC" w:rsidRDefault="000D2AFC">
      <w:pPr>
        <w:spacing w:line="200" w:lineRule="exact"/>
      </w:pPr>
    </w:p>
    <w:p w14:paraId="55A0E297" w14:textId="77777777" w:rsidR="000D2AFC" w:rsidRDefault="000D2AFC">
      <w:pPr>
        <w:spacing w:line="200" w:lineRule="exact"/>
      </w:pPr>
    </w:p>
    <w:p w14:paraId="55A0E298" w14:textId="77777777" w:rsidR="000D2AFC" w:rsidRDefault="000D2AFC">
      <w:pPr>
        <w:spacing w:line="200" w:lineRule="exact"/>
      </w:pPr>
    </w:p>
    <w:p w14:paraId="55A0E299" w14:textId="77777777" w:rsidR="000D2AFC" w:rsidRDefault="000D2AFC">
      <w:pPr>
        <w:spacing w:line="200" w:lineRule="exact"/>
      </w:pPr>
    </w:p>
    <w:p w14:paraId="55A0E29A" w14:textId="77777777" w:rsidR="000D2AFC" w:rsidRDefault="000D2AFC">
      <w:pPr>
        <w:spacing w:line="200" w:lineRule="exact"/>
      </w:pPr>
    </w:p>
    <w:p w14:paraId="55A0E29B" w14:textId="77777777" w:rsidR="000D2AFC" w:rsidRDefault="000D2AFC">
      <w:pPr>
        <w:spacing w:line="200" w:lineRule="exact"/>
      </w:pPr>
    </w:p>
    <w:p w14:paraId="55A0E29C" w14:textId="77777777" w:rsidR="000D2AFC" w:rsidRDefault="000D2AFC">
      <w:pPr>
        <w:spacing w:line="200" w:lineRule="exact"/>
      </w:pPr>
    </w:p>
    <w:p w14:paraId="55A0E29D" w14:textId="77777777" w:rsidR="000D2AFC" w:rsidRDefault="000D2AFC">
      <w:pPr>
        <w:spacing w:line="200" w:lineRule="exact"/>
      </w:pPr>
    </w:p>
    <w:p w14:paraId="55A0E29E" w14:textId="77777777" w:rsidR="000D2AFC" w:rsidRDefault="000D2AFC">
      <w:pPr>
        <w:spacing w:line="200" w:lineRule="exact"/>
      </w:pPr>
    </w:p>
    <w:p w14:paraId="55A0E29F" w14:textId="77777777" w:rsidR="000D2AFC" w:rsidRDefault="000D2AFC">
      <w:pPr>
        <w:spacing w:line="200" w:lineRule="exact"/>
      </w:pPr>
    </w:p>
    <w:p w14:paraId="55A0E2A0" w14:textId="77777777" w:rsidR="000D2AFC" w:rsidRDefault="000D2AFC">
      <w:pPr>
        <w:spacing w:line="200" w:lineRule="exact"/>
      </w:pPr>
    </w:p>
    <w:p w14:paraId="55A0E2A1" w14:textId="77777777" w:rsidR="000D2AFC" w:rsidRDefault="000D2AFC">
      <w:pPr>
        <w:spacing w:line="200" w:lineRule="exact"/>
      </w:pPr>
    </w:p>
    <w:p w14:paraId="55A0E2A2" w14:textId="77777777" w:rsidR="000D2AFC" w:rsidRDefault="000D2AFC">
      <w:pPr>
        <w:spacing w:line="200" w:lineRule="exact"/>
      </w:pPr>
    </w:p>
    <w:p w14:paraId="55A0E2A3" w14:textId="77777777" w:rsidR="000D2AFC" w:rsidRDefault="000D2AFC">
      <w:pPr>
        <w:spacing w:line="200" w:lineRule="exact"/>
      </w:pPr>
    </w:p>
    <w:p w14:paraId="55A0E2A4" w14:textId="77777777" w:rsidR="000D2AFC" w:rsidRDefault="000D2AFC">
      <w:pPr>
        <w:spacing w:line="200" w:lineRule="exact"/>
      </w:pPr>
    </w:p>
    <w:p w14:paraId="55A0E2A5" w14:textId="77777777" w:rsidR="000D2AFC" w:rsidRDefault="000D2AFC">
      <w:pPr>
        <w:spacing w:line="200" w:lineRule="exact"/>
      </w:pPr>
    </w:p>
    <w:p w14:paraId="55A0E2A6" w14:textId="77777777" w:rsidR="000D2AFC" w:rsidRDefault="000D2AFC">
      <w:pPr>
        <w:spacing w:line="200" w:lineRule="exact"/>
      </w:pPr>
    </w:p>
    <w:p w14:paraId="55A0E2A7" w14:textId="77777777" w:rsidR="000D2AFC" w:rsidRDefault="000D2AFC">
      <w:pPr>
        <w:spacing w:line="200" w:lineRule="exact"/>
      </w:pPr>
    </w:p>
    <w:p w14:paraId="55A0E2A8" w14:textId="77777777" w:rsidR="000D2AFC" w:rsidRDefault="000D2AFC">
      <w:pPr>
        <w:spacing w:line="200" w:lineRule="exact"/>
      </w:pPr>
    </w:p>
    <w:p w14:paraId="55A0E2A9" w14:textId="77777777" w:rsidR="000D2AFC" w:rsidRDefault="000D2AFC">
      <w:pPr>
        <w:spacing w:line="200" w:lineRule="exact"/>
        <w:sectPr w:rsidR="000D2AFC">
          <w:footerReference w:type="default" r:id="rId17"/>
          <w:pgSz w:w="11920" w:h="16840"/>
          <w:pgMar w:top="1340" w:right="1020" w:bottom="280" w:left="680" w:header="1063" w:footer="276" w:gutter="0"/>
          <w:cols w:space="720"/>
        </w:sectPr>
      </w:pPr>
    </w:p>
    <w:p w14:paraId="55A0E2AA" w14:textId="77777777" w:rsidR="000D2AFC" w:rsidRDefault="002525A2">
      <w:pPr>
        <w:spacing w:before="28"/>
        <w:ind w:left="453" w:right="-44"/>
        <w:rPr>
          <w:rFonts w:ascii="Segoe UI" w:eastAsia="Segoe UI" w:hAnsi="Segoe UI" w:cs="Segoe UI"/>
          <w:sz w:val="12"/>
          <w:szCs w:val="12"/>
        </w:rPr>
      </w:pPr>
      <w:r>
        <w:rPr>
          <w:rFonts w:ascii="Segoe UI" w:eastAsia="Segoe UI" w:hAnsi="Segoe UI" w:cs="Segoe UI"/>
          <w:color w:val="404040"/>
          <w:sz w:val="12"/>
          <w:szCs w:val="12"/>
        </w:rPr>
        <w:t>Rele</w:t>
      </w:r>
      <w:r>
        <w:rPr>
          <w:rFonts w:ascii="Segoe UI" w:eastAsia="Segoe UI" w:hAnsi="Segoe UI" w:cs="Segoe UI"/>
          <w:color w:val="404040"/>
          <w:spacing w:val="-2"/>
          <w:sz w:val="12"/>
          <w:szCs w:val="12"/>
        </w:rPr>
        <w:t>a</w:t>
      </w:r>
      <w:r>
        <w:rPr>
          <w:rFonts w:ascii="Segoe UI" w:eastAsia="Segoe UI" w:hAnsi="Segoe UI" w:cs="Segoe UI"/>
          <w:color w:val="404040"/>
          <w:sz w:val="12"/>
          <w:szCs w:val="12"/>
        </w:rPr>
        <w:t>s</w:t>
      </w:r>
      <w:r>
        <w:rPr>
          <w:rFonts w:ascii="Segoe UI" w:eastAsia="Segoe UI" w:hAnsi="Segoe UI" w:cs="Segoe UI"/>
          <w:color w:val="404040"/>
          <w:spacing w:val="2"/>
          <w:sz w:val="12"/>
          <w:szCs w:val="12"/>
        </w:rPr>
        <w:t>e</w:t>
      </w:r>
      <w:r>
        <w:rPr>
          <w:rFonts w:ascii="Segoe UI" w:eastAsia="Segoe UI" w:hAnsi="Segoe UI" w:cs="Segoe UI"/>
          <w:color w:val="404040"/>
          <w:sz w:val="12"/>
          <w:szCs w:val="12"/>
        </w:rPr>
        <w:t>d on</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1/</w:t>
      </w:r>
      <w:r>
        <w:rPr>
          <w:rFonts w:ascii="Segoe UI" w:eastAsia="Segoe UI" w:hAnsi="Segoe UI" w:cs="Segoe UI"/>
          <w:color w:val="404040"/>
          <w:spacing w:val="-1"/>
          <w:sz w:val="12"/>
          <w:szCs w:val="12"/>
        </w:rPr>
        <w:t>5</w:t>
      </w:r>
      <w:r>
        <w:rPr>
          <w:rFonts w:ascii="Segoe UI" w:eastAsia="Segoe UI" w:hAnsi="Segoe UI" w:cs="Segoe UI"/>
          <w:color w:val="404040"/>
          <w:sz w:val="12"/>
          <w:szCs w:val="12"/>
        </w:rPr>
        <w:t>/2019 -</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Revision 0</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S</w:t>
      </w:r>
      <w:r>
        <w:rPr>
          <w:rFonts w:ascii="Segoe UI" w:eastAsia="Segoe UI" w:hAnsi="Segoe UI" w:cs="Segoe UI"/>
          <w:color w:val="404040"/>
          <w:spacing w:val="1"/>
          <w:sz w:val="12"/>
          <w:szCs w:val="12"/>
        </w:rPr>
        <w:t>t</w:t>
      </w:r>
      <w:r>
        <w:rPr>
          <w:rFonts w:ascii="Segoe UI" w:eastAsia="Segoe UI" w:hAnsi="Segoe UI" w:cs="Segoe UI"/>
          <w:color w:val="404040"/>
          <w:sz w:val="12"/>
          <w:szCs w:val="12"/>
        </w:rPr>
        <w:t>at</w:t>
      </w:r>
      <w:r>
        <w:rPr>
          <w:rFonts w:ascii="Segoe UI" w:eastAsia="Segoe UI" w:hAnsi="Segoe UI" w:cs="Segoe UI"/>
          <w:color w:val="404040"/>
          <w:spacing w:val="-2"/>
          <w:sz w:val="12"/>
          <w:szCs w:val="12"/>
        </w:rPr>
        <w:t>u</w:t>
      </w:r>
      <w:r>
        <w:rPr>
          <w:rFonts w:ascii="Segoe UI" w:eastAsia="Segoe UI" w:hAnsi="Segoe UI" w:cs="Segoe UI"/>
          <w:color w:val="404040"/>
          <w:sz w:val="12"/>
          <w:szCs w:val="12"/>
        </w:rPr>
        <w:t>s /</w:t>
      </w:r>
      <w:r>
        <w:rPr>
          <w:rFonts w:ascii="Segoe UI" w:eastAsia="Segoe UI" w:hAnsi="Segoe UI" w:cs="Segoe UI"/>
          <w:color w:val="404040"/>
          <w:spacing w:val="-2"/>
          <w:sz w:val="12"/>
          <w:szCs w:val="12"/>
        </w:rPr>
        <w:t>I</w:t>
      </w:r>
      <w:r>
        <w:rPr>
          <w:rFonts w:ascii="Segoe UI" w:eastAsia="Segoe UI" w:hAnsi="Segoe UI" w:cs="Segoe UI"/>
          <w:color w:val="404040"/>
          <w:spacing w:val="2"/>
          <w:sz w:val="12"/>
          <w:szCs w:val="12"/>
        </w:rPr>
        <w:t>s</w:t>
      </w:r>
      <w:r>
        <w:rPr>
          <w:rFonts w:ascii="Segoe UI" w:eastAsia="Segoe UI" w:hAnsi="Segoe UI" w:cs="Segoe UI"/>
          <w:color w:val="404040"/>
          <w:sz w:val="12"/>
          <w:szCs w:val="12"/>
        </w:rPr>
        <w:t>su</w:t>
      </w:r>
      <w:r>
        <w:rPr>
          <w:rFonts w:ascii="Segoe UI" w:eastAsia="Segoe UI" w:hAnsi="Segoe UI" w:cs="Segoe UI"/>
          <w:color w:val="404040"/>
          <w:spacing w:val="-2"/>
          <w:sz w:val="12"/>
          <w:szCs w:val="12"/>
        </w:rPr>
        <w:t>e</w:t>
      </w:r>
      <w:r>
        <w:rPr>
          <w:rFonts w:ascii="Segoe UI" w:eastAsia="Segoe UI" w:hAnsi="Segoe UI" w:cs="Segoe UI"/>
          <w:color w:val="404040"/>
          <w:sz w:val="12"/>
          <w:szCs w:val="12"/>
        </w:rPr>
        <w:t>d for submis</w:t>
      </w:r>
      <w:r>
        <w:rPr>
          <w:rFonts w:ascii="Segoe UI" w:eastAsia="Segoe UI" w:hAnsi="Segoe UI" w:cs="Segoe UI"/>
          <w:color w:val="404040"/>
          <w:spacing w:val="-2"/>
          <w:sz w:val="12"/>
          <w:szCs w:val="12"/>
        </w:rPr>
        <w:t>s</w:t>
      </w:r>
      <w:r>
        <w:rPr>
          <w:rFonts w:ascii="Segoe UI" w:eastAsia="Segoe UI" w:hAnsi="Segoe UI" w:cs="Segoe UI"/>
          <w:color w:val="404040"/>
          <w:spacing w:val="2"/>
          <w:sz w:val="12"/>
          <w:szCs w:val="12"/>
        </w:rPr>
        <w:t>i</w:t>
      </w:r>
      <w:r>
        <w:rPr>
          <w:rFonts w:ascii="Segoe UI" w:eastAsia="Segoe UI" w:hAnsi="Segoe UI" w:cs="Segoe UI"/>
          <w:color w:val="404040"/>
          <w:sz w:val="12"/>
          <w:szCs w:val="12"/>
        </w:rPr>
        <w:t>on</w:t>
      </w:r>
    </w:p>
    <w:p w14:paraId="55A0E2AB" w14:textId="77777777" w:rsidR="000D2AFC" w:rsidRDefault="002525A2">
      <w:pPr>
        <w:spacing w:before="22"/>
        <w:ind w:left="453"/>
        <w:rPr>
          <w:rFonts w:ascii="Segoe UI" w:eastAsia="Segoe UI" w:hAnsi="Segoe UI" w:cs="Segoe UI"/>
          <w:sz w:val="12"/>
          <w:szCs w:val="12"/>
        </w:rPr>
      </w:pPr>
      <w:r>
        <w:rPr>
          <w:rFonts w:ascii="Segoe UI" w:eastAsia="Segoe UI" w:hAnsi="Segoe UI" w:cs="Segoe UI"/>
          <w:color w:val="404040"/>
          <w:sz w:val="12"/>
          <w:szCs w:val="12"/>
        </w:rPr>
        <w:t>Doc</w:t>
      </w:r>
      <w:r>
        <w:rPr>
          <w:rFonts w:ascii="Segoe UI" w:eastAsia="Segoe UI" w:hAnsi="Segoe UI" w:cs="Segoe UI"/>
          <w:color w:val="404040"/>
          <w:spacing w:val="-2"/>
          <w:sz w:val="12"/>
          <w:szCs w:val="12"/>
        </w:rPr>
        <w:t>u</w:t>
      </w:r>
      <w:r>
        <w:rPr>
          <w:rFonts w:ascii="Segoe UI" w:eastAsia="Segoe UI" w:hAnsi="Segoe UI" w:cs="Segoe UI"/>
          <w:color w:val="404040"/>
          <w:sz w:val="12"/>
          <w:szCs w:val="12"/>
        </w:rPr>
        <w:t>ment Cus</w:t>
      </w:r>
      <w:r>
        <w:rPr>
          <w:rFonts w:ascii="Segoe UI" w:eastAsia="Segoe UI" w:hAnsi="Segoe UI" w:cs="Segoe UI"/>
          <w:color w:val="404040"/>
          <w:spacing w:val="1"/>
          <w:sz w:val="12"/>
          <w:szCs w:val="12"/>
        </w:rPr>
        <w:t>t</w:t>
      </w:r>
      <w:r>
        <w:rPr>
          <w:rFonts w:ascii="Segoe UI" w:eastAsia="Segoe UI" w:hAnsi="Segoe UI" w:cs="Segoe UI"/>
          <w:color w:val="404040"/>
          <w:sz w:val="12"/>
          <w:szCs w:val="12"/>
        </w:rPr>
        <w:t>o</w:t>
      </w:r>
      <w:r>
        <w:rPr>
          <w:rFonts w:ascii="Segoe UI" w:eastAsia="Segoe UI" w:hAnsi="Segoe UI" w:cs="Segoe UI"/>
          <w:color w:val="404040"/>
          <w:spacing w:val="-2"/>
          <w:sz w:val="12"/>
          <w:szCs w:val="12"/>
        </w:rPr>
        <w:t>d</w:t>
      </w:r>
      <w:r>
        <w:rPr>
          <w:rFonts w:ascii="Segoe UI" w:eastAsia="Segoe UI" w:hAnsi="Segoe UI" w:cs="Segoe UI"/>
          <w:color w:val="404040"/>
          <w:spacing w:val="2"/>
          <w:sz w:val="12"/>
          <w:szCs w:val="12"/>
        </w:rPr>
        <w:t>i</w:t>
      </w:r>
      <w:r>
        <w:rPr>
          <w:rFonts w:ascii="Segoe UI" w:eastAsia="Segoe UI" w:hAnsi="Segoe UI" w:cs="Segoe UI"/>
          <w:color w:val="404040"/>
          <w:sz w:val="12"/>
          <w:szCs w:val="12"/>
        </w:rPr>
        <w:t>an</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is E</w:t>
      </w:r>
      <w:r>
        <w:rPr>
          <w:rFonts w:ascii="Segoe UI" w:eastAsia="Segoe UI" w:hAnsi="Segoe UI" w:cs="Segoe UI"/>
          <w:color w:val="404040"/>
          <w:spacing w:val="-1"/>
          <w:sz w:val="12"/>
          <w:szCs w:val="12"/>
        </w:rPr>
        <w:t>n</w:t>
      </w:r>
      <w:r>
        <w:rPr>
          <w:rFonts w:ascii="Segoe UI" w:eastAsia="Segoe UI" w:hAnsi="Segoe UI" w:cs="Segoe UI"/>
          <w:color w:val="404040"/>
          <w:sz w:val="12"/>
          <w:szCs w:val="12"/>
        </w:rPr>
        <w:t>v</w:t>
      </w:r>
      <w:r>
        <w:rPr>
          <w:rFonts w:ascii="Segoe UI" w:eastAsia="Segoe UI" w:hAnsi="Segoe UI" w:cs="Segoe UI"/>
          <w:color w:val="404040"/>
          <w:spacing w:val="2"/>
          <w:sz w:val="12"/>
          <w:szCs w:val="12"/>
        </w:rPr>
        <w:t>i</w:t>
      </w:r>
      <w:r>
        <w:rPr>
          <w:rFonts w:ascii="Segoe UI" w:eastAsia="Segoe UI" w:hAnsi="Segoe UI" w:cs="Segoe UI"/>
          <w:color w:val="404040"/>
          <w:sz w:val="12"/>
          <w:szCs w:val="12"/>
        </w:rPr>
        <w:t>r</w:t>
      </w:r>
      <w:r>
        <w:rPr>
          <w:rFonts w:ascii="Segoe UI" w:eastAsia="Segoe UI" w:hAnsi="Segoe UI" w:cs="Segoe UI"/>
          <w:color w:val="404040"/>
          <w:spacing w:val="-2"/>
          <w:sz w:val="12"/>
          <w:szCs w:val="12"/>
        </w:rPr>
        <w:t>o</w:t>
      </w:r>
      <w:r>
        <w:rPr>
          <w:rFonts w:ascii="Segoe UI" w:eastAsia="Segoe UI" w:hAnsi="Segoe UI" w:cs="Segoe UI"/>
          <w:color w:val="404040"/>
          <w:sz w:val="12"/>
          <w:szCs w:val="12"/>
        </w:rPr>
        <w:t>n</w:t>
      </w:r>
      <w:r>
        <w:rPr>
          <w:rFonts w:ascii="Segoe UI" w:eastAsia="Segoe UI" w:hAnsi="Segoe UI" w:cs="Segoe UI"/>
          <w:color w:val="404040"/>
          <w:spacing w:val="2"/>
          <w:sz w:val="12"/>
          <w:szCs w:val="12"/>
        </w:rPr>
        <w:t>m</w:t>
      </w:r>
      <w:r>
        <w:rPr>
          <w:rFonts w:ascii="Segoe UI" w:eastAsia="Segoe UI" w:hAnsi="Segoe UI" w:cs="Segoe UI"/>
          <w:color w:val="404040"/>
          <w:sz w:val="12"/>
          <w:szCs w:val="12"/>
        </w:rPr>
        <w:t>ent</w:t>
      </w:r>
    </w:p>
    <w:p w14:paraId="55A0E2AC" w14:textId="77777777" w:rsidR="000D2AFC" w:rsidRDefault="002525A2">
      <w:pPr>
        <w:spacing w:before="16" w:line="240" w:lineRule="exact"/>
        <w:rPr>
          <w:sz w:val="24"/>
          <w:szCs w:val="24"/>
        </w:rPr>
      </w:pPr>
      <w:r>
        <w:br w:type="column"/>
      </w:r>
    </w:p>
    <w:p w14:paraId="55A0E2AD" w14:textId="77777777" w:rsidR="000D2AFC" w:rsidRDefault="002525A2">
      <w:pPr>
        <w:rPr>
          <w:rFonts w:ascii="Segoe UI" w:eastAsia="Segoe UI" w:hAnsi="Segoe UI" w:cs="Segoe UI"/>
          <w:sz w:val="18"/>
          <w:szCs w:val="18"/>
        </w:rPr>
        <w:sectPr w:rsidR="000D2AFC">
          <w:type w:val="continuous"/>
          <w:pgSz w:w="11920" w:h="16840"/>
          <w:pgMar w:top="920" w:right="1020" w:bottom="280" w:left="680" w:header="720" w:footer="720" w:gutter="0"/>
          <w:cols w:num="2" w:space="720" w:equalWidth="0">
            <w:col w:w="3920" w:space="5187"/>
            <w:col w:w="1113"/>
          </w:cols>
        </w:sectPr>
      </w:pPr>
      <w:r>
        <w:rPr>
          <w:rFonts w:ascii="Segoe UI" w:eastAsia="Segoe UI" w:hAnsi="Segoe UI" w:cs="Segoe UI"/>
          <w:spacing w:val="-1"/>
          <w:sz w:val="18"/>
          <w:szCs w:val="18"/>
        </w:rPr>
        <w:t>2</w:t>
      </w:r>
      <w:r>
        <w:rPr>
          <w:rFonts w:ascii="Segoe UI" w:eastAsia="Segoe UI" w:hAnsi="Segoe UI" w:cs="Segoe UI"/>
          <w:sz w:val="18"/>
          <w:szCs w:val="18"/>
        </w:rPr>
        <w:t>3 of 49</w:t>
      </w:r>
    </w:p>
    <w:p w14:paraId="55A0E2AE" w14:textId="77777777" w:rsidR="000D2AFC" w:rsidRDefault="000D2AFC">
      <w:pPr>
        <w:spacing w:before="5" w:line="100" w:lineRule="exact"/>
        <w:rPr>
          <w:sz w:val="10"/>
          <w:szCs w:val="10"/>
        </w:rPr>
      </w:pPr>
    </w:p>
    <w:p w14:paraId="55A0E2AF" w14:textId="77777777" w:rsidR="000D2AFC" w:rsidRDefault="000D2AFC">
      <w:pPr>
        <w:spacing w:line="200" w:lineRule="exact"/>
      </w:pPr>
    </w:p>
    <w:p w14:paraId="55A0E2B0" w14:textId="77777777" w:rsidR="000D2AFC" w:rsidRDefault="000D2AFC">
      <w:pPr>
        <w:spacing w:line="200" w:lineRule="exact"/>
      </w:pPr>
    </w:p>
    <w:p w14:paraId="55A0E2B1" w14:textId="77777777" w:rsidR="000D2AFC" w:rsidRDefault="000D2AFC">
      <w:pPr>
        <w:spacing w:line="200" w:lineRule="exact"/>
      </w:pPr>
    </w:p>
    <w:p w14:paraId="55A0E2B2" w14:textId="77777777" w:rsidR="000D2AFC" w:rsidRDefault="000D2AFC">
      <w:pPr>
        <w:spacing w:line="200" w:lineRule="exact"/>
      </w:pPr>
    </w:p>
    <w:p w14:paraId="55A0E2B3" w14:textId="77777777" w:rsidR="000D2AFC" w:rsidRDefault="002525A2">
      <w:pPr>
        <w:spacing w:before="11"/>
        <w:ind w:left="113"/>
        <w:rPr>
          <w:rFonts w:ascii="Segoe UI" w:eastAsia="Segoe UI" w:hAnsi="Segoe UI" w:cs="Segoe UI"/>
          <w:sz w:val="18"/>
          <w:szCs w:val="18"/>
        </w:rPr>
      </w:pPr>
      <w:r>
        <w:rPr>
          <w:rFonts w:ascii="Segoe UI" w:eastAsia="Segoe UI" w:hAnsi="Segoe UI" w:cs="Segoe UI"/>
          <w:sz w:val="18"/>
          <w:szCs w:val="18"/>
        </w:rPr>
        <w:t>Ta</w:t>
      </w:r>
      <w:r>
        <w:rPr>
          <w:rFonts w:ascii="Segoe UI" w:eastAsia="Segoe UI" w:hAnsi="Segoe UI" w:cs="Segoe UI"/>
          <w:spacing w:val="-1"/>
          <w:sz w:val="18"/>
          <w:szCs w:val="18"/>
        </w:rPr>
        <w:t>b</w:t>
      </w:r>
      <w:r>
        <w:rPr>
          <w:rFonts w:ascii="Segoe UI" w:eastAsia="Segoe UI" w:hAnsi="Segoe UI" w:cs="Segoe UI"/>
          <w:sz w:val="18"/>
          <w:szCs w:val="18"/>
        </w:rPr>
        <w:t xml:space="preserve">le </w:t>
      </w:r>
      <w:r>
        <w:rPr>
          <w:rFonts w:ascii="Segoe UI" w:eastAsia="Segoe UI" w:hAnsi="Segoe UI" w:cs="Segoe UI"/>
          <w:spacing w:val="-1"/>
          <w:sz w:val="18"/>
          <w:szCs w:val="18"/>
        </w:rPr>
        <w:t>5</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Stakeholder</w:t>
      </w:r>
      <w:r>
        <w:rPr>
          <w:rFonts w:ascii="Segoe UI" w:eastAsia="Segoe UI" w:hAnsi="Segoe UI" w:cs="Segoe UI"/>
          <w:spacing w:val="1"/>
          <w:sz w:val="18"/>
          <w:szCs w:val="18"/>
        </w:rPr>
        <w:t xml:space="preserve"> </w:t>
      </w:r>
      <w:r>
        <w:rPr>
          <w:rFonts w:ascii="Segoe UI" w:eastAsia="Segoe UI" w:hAnsi="Segoe UI" w:cs="Segoe UI"/>
          <w:sz w:val="18"/>
          <w:szCs w:val="18"/>
        </w:rPr>
        <w:t>Co</w:t>
      </w:r>
      <w:r>
        <w:rPr>
          <w:rFonts w:ascii="Segoe UI" w:eastAsia="Segoe UI" w:hAnsi="Segoe UI" w:cs="Segoe UI"/>
          <w:spacing w:val="-2"/>
          <w:sz w:val="18"/>
          <w:szCs w:val="18"/>
        </w:rPr>
        <w:t>n</w:t>
      </w:r>
      <w:r>
        <w:rPr>
          <w:rFonts w:ascii="Segoe UI" w:eastAsia="Segoe UI" w:hAnsi="Segoe UI" w:cs="Segoe UI"/>
          <w:sz w:val="18"/>
          <w:szCs w:val="18"/>
        </w:rPr>
        <w:t>s</w:t>
      </w:r>
      <w:r>
        <w:rPr>
          <w:rFonts w:ascii="Segoe UI" w:eastAsia="Segoe UI" w:hAnsi="Segoe UI" w:cs="Segoe UI"/>
          <w:spacing w:val="2"/>
          <w:sz w:val="18"/>
          <w:szCs w:val="18"/>
        </w:rPr>
        <w:t>u</w:t>
      </w:r>
      <w:r>
        <w:rPr>
          <w:rFonts w:ascii="Segoe UI" w:eastAsia="Segoe UI" w:hAnsi="Segoe UI" w:cs="Segoe UI"/>
          <w:sz w:val="18"/>
          <w:szCs w:val="18"/>
        </w:rPr>
        <w:t>l</w:t>
      </w:r>
      <w:r>
        <w:rPr>
          <w:rFonts w:ascii="Segoe UI" w:eastAsia="Segoe UI" w:hAnsi="Segoe UI" w:cs="Segoe UI"/>
          <w:spacing w:val="-1"/>
          <w:sz w:val="18"/>
          <w:szCs w:val="18"/>
        </w:rPr>
        <w:t>t</w:t>
      </w:r>
      <w:r>
        <w:rPr>
          <w:rFonts w:ascii="Segoe UI" w:eastAsia="Segoe UI" w:hAnsi="Segoe UI" w:cs="Segoe UI"/>
          <w:spacing w:val="2"/>
          <w:sz w:val="18"/>
          <w:szCs w:val="18"/>
        </w:rPr>
        <w:t>a</w:t>
      </w:r>
      <w:r>
        <w:rPr>
          <w:rFonts w:ascii="Segoe UI" w:eastAsia="Segoe UI" w:hAnsi="Segoe UI" w:cs="Segoe UI"/>
          <w:spacing w:val="1"/>
          <w:sz w:val="18"/>
          <w:szCs w:val="18"/>
        </w:rPr>
        <w:t>t</w:t>
      </w:r>
      <w:r>
        <w:rPr>
          <w:rFonts w:ascii="Segoe UI" w:eastAsia="Segoe UI" w:hAnsi="Segoe UI" w:cs="Segoe UI"/>
          <w:sz w:val="18"/>
          <w:szCs w:val="18"/>
        </w:rPr>
        <w:t>ion</w:t>
      </w:r>
      <w:r>
        <w:rPr>
          <w:rFonts w:ascii="Segoe UI" w:eastAsia="Segoe UI" w:hAnsi="Segoe UI" w:cs="Segoe UI"/>
          <w:spacing w:val="-1"/>
          <w:sz w:val="18"/>
          <w:szCs w:val="18"/>
        </w:rPr>
        <w:t xml:space="preserve"> </w:t>
      </w:r>
      <w:r>
        <w:rPr>
          <w:rFonts w:ascii="Segoe UI" w:eastAsia="Segoe UI" w:hAnsi="Segoe UI" w:cs="Segoe UI"/>
          <w:sz w:val="18"/>
          <w:szCs w:val="18"/>
        </w:rPr>
        <w:t>Log</w:t>
      </w:r>
    </w:p>
    <w:p w14:paraId="55A0E2B4" w14:textId="77777777" w:rsidR="000D2AFC" w:rsidRDefault="000D2AFC">
      <w:pPr>
        <w:spacing w:before="7" w:line="180" w:lineRule="exact"/>
        <w:rPr>
          <w:sz w:val="19"/>
          <w:szCs w:val="19"/>
        </w:rPr>
      </w:pPr>
    </w:p>
    <w:p w14:paraId="55A0E2B5" w14:textId="77777777" w:rsidR="000D2AFC" w:rsidRDefault="002525A2">
      <w:pPr>
        <w:spacing w:line="220" w:lineRule="exact"/>
        <w:ind w:left="113"/>
        <w:rPr>
          <w:rFonts w:ascii="Segoe UI" w:eastAsia="Segoe UI" w:hAnsi="Segoe UI" w:cs="Segoe UI"/>
          <w:sz w:val="18"/>
          <w:szCs w:val="18"/>
        </w:rPr>
      </w:pPr>
      <w:r>
        <w:rPr>
          <w:rFonts w:ascii="Segoe UI" w:eastAsia="Segoe UI" w:hAnsi="Segoe UI" w:cs="Segoe UI"/>
          <w:position w:val="-1"/>
          <w:sz w:val="18"/>
          <w:szCs w:val="18"/>
        </w:rPr>
        <w:t xml:space="preserve">(Historical </w:t>
      </w:r>
      <w:r>
        <w:rPr>
          <w:rFonts w:ascii="Segoe UI" w:eastAsia="Segoe UI" w:hAnsi="Segoe UI" w:cs="Segoe UI"/>
          <w:spacing w:val="1"/>
          <w:position w:val="-1"/>
          <w:sz w:val="18"/>
          <w:szCs w:val="18"/>
        </w:rPr>
        <w:t>c</w:t>
      </w:r>
      <w:r>
        <w:rPr>
          <w:rFonts w:ascii="Segoe UI" w:eastAsia="Segoe UI" w:hAnsi="Segoe UI" w:cs="Segoe UI"/>
          <w:position w:val="-1"/>
          <w:sz w:val="18"/>
          <w:szCs w:val="18"/>
        </w:rPr>
        <w:t>ons</w:t>
      </w:r>
      <w:r>
        <w:rPr>
          <w:rFonts w:ascii="Segoe UI" w:eastAsia="Segoe UI" w:hAnsi="Segoe UI" w:cs="Segoe UI"/>
          <w:spacing w:val="-2"/>
          <w:position w:val="-1"/>
          <w:sz w:val="18"/>
          <w:szCs w:val="18"/>
        </w:rPr>
        <w:t>u</w:t>
      </w:r>
      <w:r>
        <w:rPr>
          <w:rFonts w:ascii="Segoe UI" w:eastAsia="Segoe UI" w:hAnsi="Segoe UI" w:cs="Segoe UI"/>
          <w:position w:val="-1"/>
          <w:sz w:val="18"/>
          <w:szCs w:val="18"/>
        </w:rPr>
        <w:t>l</w:t>
      </w:r>
      <w:r>
        <w:rPr>
          <w:rFonts w:ascii="Segoe UI" w:eastAsia="Segoe UI" w:hAnsi="Segoe UI" w:cs="Segoe UI"/>
          <w:spacing w:val="-1"/>
          <w:position w:val="-1"/>
          <w:sz w:val="18"/>
          <w:szCs w:val="18"/>
        </w:rPr>
        <w:t>t</w:t>
      </w:r>
      <w:r>
        <w:rPr>
          <w:rFonts w:ascii="Segoe UI" w:eastAsia="Segoe UI" w:hAnsi="Segoe UI" w:cs="Segoe UI"/>
          <w:position w:val="-1"/>
          <w:sz w:val="18"/>
          <w:szCs w:val="18"/>
        </w:rPr>
        <w:t>ation</w:t>
      </w:r>
      <w:r>
        <w:rPr>
          <w:rFonts w:ascii="Segoe UI" w:eastAsia="Segoe UI" w:hAnsi="Segoe UI" w:cs="Segoe UI"/>
          <w:spacing w:val="1"/>
          <w:position w:val="-1"/>
          <w:sz w:val="18"/>
          <w:szCs w:val="18"/>
        </w:rPr>
        <w:t xml:space="preserve"> </w:t>
      </w:r>
      <w:r>
        <w:rPr>
          <w:rFonts w:ascii="Segoe UI" w:eastAsia="Segoe UI" w:hAnsi="Segoe UI" w:cs="Segoe UI"/>
          <w:position w:val="-1"/>
          <w:sz w:val="18"/>
          <w:szCs w:val="18"/>
        </w:rPr>
        <w:t>activit</w:t>
      </w:r>
      <w:r>
        <w:rPr>
          <w:rFonts w:ascii="Segoe UI" w:eastAsia="Segoe UI" w:hAnsi="Segoe UI" w:cs="Segoe UI"/>
          <w:spacing w:val="2"/>
          <w:position w:val="-1"/>
          <w:sz w:val="18"/>
          <w:szCs w:val="18"/>
        </w:rPr>
        <w:t>i</w:t>
      </w:r>
      <w:r>
        <w:rPr>
          <w:rFonts w:ascii="Segoe UI" w:eastAsia="Segoe UI" w:hAnsi="Segoe UI" w:cs="Segoe UI"/>
          <w:position w:val="-1"/>
          <w:sz w:val="18"/>
          <w:szCs w:val="18"/>
        </w:rPr>
        <w:t>es</w:t>
      </w:r>
      <w:r>
        <w:rPr>
          <w:rFonts w:ascii="Segoe UI" w:eastAsia="Segoe UI" w:hAnsi="Segoe UI" w:cs="Segoe UI"/>
          <w:spacing w:val="1"/>
          <w:position w:val="-1"/>
          <w:sz w:val="18"/>
          <w:szCs w:val="18"/>
        </w:rPr>
        <w:t xml:space="preserve"> </w:t>
      </w:r>
      <w:r>
        <w:rPr>
          <w:rFonts w:ascii="Segoe UI" w:eastAsia="Segoe UI" w:hAnsi="Segoe UI" w:cs="Segoe UI"/>
          <w:position w:val="-1"/>
          <w:sz w:val="18"/>
          <w:szCs w:val="18"/>
        </w:rPr>
        <w:t>for</w:t>
      </w:r>
      <w:r>
        <w:rPr>
          <w:rFonts w:ascii="Segoe UI" w:eastAsia="Segoe UI" w:hAnsi="Segoe UI" w:cs="Segoe UI"/>
          <w:spacing w:val="-1"/>
          <w:position w:val="-1"/>
          <w:sz w:val="18"/>
          <w:szCs w:val="18"/>
        </w:rPr>
        <w:t xml:space="preserve"> </w:t>
      </w:r>
      <w:r>
        <w:rPr>
          <w:rFonts w:ascii="Segoe UI" w:eastAsia="Segoe UI" w:hAnsi="Segoe UI" w:cs="Segoe UI"/>
          <w:position w:val="-1"/>
          <w:sz w:val="18"/>
          <w:szCs w:val="18"/>
        </w:rPr>
        <w:t>the</w:t>
      </w:r>
      <w:r>
        <w:rPr>
          <w:rFonts w:ascii="Segoe UI" w:eastAsia="Segoe UI" w:hAnsi="Segoe UI" w:cs="Segoe UI"/>
          <w:spacing w:val="-1"/>
          <w:position w:val="-1"/>
          <w:sz w:val="18"/>
          <w:szCs w:val="18"/>
        </w:rPr>
        <w:t xml:space="preserve"> </w:t>
      </w:r>
      <w:r>
        <w:rPr>
          <w:rFonts w:ascii="Segoe UI" w:eastAsia="Segoe UI" w:hAnsi="Segoe UI" w:cs="Segoe UI"/>
          <w:position w:val="-1"/>
          <w:sz w:val="18"/>
          <w:szCs w:val="18"/>
        </w:rPr>
        <w:t>project have been i</w:t>
      </w:r>
      <w:r>
        <w:rPr>
          <w:rFonts w:ascii="Segoe UI" w:eastAsia="Segoe UI" w:hAnsi="Segoe UI" w:cs="Segoe UI"/>
          <w:spacing w:val="2"/>
          <w:position w:val="-1"/>
          <w:sz w:val="18"/>
          <w:szCs w:val="18"/>
        </w:rPr>
        <w:t>n</w:t>
      </w:r>
      <w:r>
        <w:rPr>
          <w:rFonts w:ascii="Segoe UI" w:eastAsia="Segoe UI" w:hAnsi="Segoe UI" w:cs="Segoe UI"/>
          <w:position w:val="-1"/>
          <w:sz w:val="18"/>
          <w:szCs w:val="18"/>
        </w:rPr>
        <w:t>clud</w:t>
      </w:r>
      <w:r>
        <w:rPr>
          <w:rFonts w:ascii="Segoe UI" w:eastAsia="Segoe UI" w:hAnsi="Segoe UI" w:cs="Segoe UI"/>
          <w:spacing w:val="-2"/>
          <w:position w:val="-1"/>
          <w:sz w:val="18"/>
          <w:szCs w:val="18"/>
        </w:rPr>
        <w:t>e</w:t>
      </w:r>
      <w:r>
        <w:rPr>
          <w:rFonts w:ascii="Segoe UI" w:eastAsia="Segoe UI" w:hAnsi="Segoe UI" w:cs="Segoe UI"/>
          <w:position w:val="-1"/>
          <w:sz w:val="18"/>
          <w:szCs w:val="18"/>
        </w:rPr>
        <w:t>d to demonstrate t</w:t>
      </w:r>
      <w:r>
        <w:rPr>
          <w:rFonts w:ascii="Segoe UI" w:eastAsia="Segoe UI" w:hAnsi="Segoe UI" w:cs="Segoe UI"/>
          <w:spacing w:val="-1"/>
          <w:position w:val="-1"/>
          <w:sz w:val="18"/>
          <w:szCs w:val="18"/>
        </w:rPr>
        <w:t>h</w:t>
      </w:r>
      <w:r>
        <w:rPr>
          <w:rFonts w:ascii="Segoe UI" w:eastAsia="Segoe UI" w:hAnsi="Segoe UI" w:cs="Segoe UI"/>
          <w:spacing w:val="2"/>
          <w:position w:val="-1"/>
          <w:sz w:val="18"/>
          <w:szCs w:val="18"/>
        </w:rPr>
        <w:t>a</w:t>
      </w:r>
      <w:r>
        <w:rPr>
          <w:rFonts w:ascii="Segoe UI" w:eastAsia="Segoe UI" w:hAnsi="Segoe UI" w:cs="Segoe UI"/>
          <w:position w:val="-1"/>
          <w:sz w:val="18"/>
          <w:szCs w:val="18"/>
        </w:rPr>
        <w:t>t consider</w:t>
      </w:r>
      <w:r>
        <w:rPr>
          <w:rFonts w:ascii="Segoe UI" w:eastAsia="Segoe UI" w:hAnsi="Segoe UI" w:cs="Segoe UI"/>
          <w:spacing w:val="-2"/>
          <w:position w:val="-1"/>
          <w:sz w:val="18"/>
          <w:szCs w:val="18"/>
        </w:rPr>
        <w:t>a</w:t>
      </w:r>
      <w:r>
        <w:rPr>
          <w:rFonts w:ascii="Segoe UI" w:eastAsia="Segoe UI" w:hAnsi="Segoe UI" w:cs="Segoe UI"/>
          <w:spacing w:val="1"/>
          <w:position w:val="-1"/>
          <w:sz w:val="18"/>
          <w:szCs w:val="18"/>
        </w:rPr>
        <w:t>t</w:t>
      </w:r>
      <w:r>
        <w:rPr>
          <w:rFonts w:ascii="Segoe UI" w:eastAsia="Segoe UI" w:hAnsi="Segoe UI" w:cs="Segoe UI"/>
          <w:position w:val="-1"/>
          <w:sz w:val="18"/>
          <w:szCs w:val="18"/>
        </w:rPr>
        <w:t>ion</w:t>
      </w:r>
      <w:r>
        <w:rPr>
          <w:rFonts w:ascii="Segoe UI" w:eastAsia="Segoe UI" w:hAnsi="Segoe UI" w:cs="Segoe UI"/>
          <w:spacing w:val="-1"/>
          <w:position w:val="-1"/>
          <w:sz w:val="18"/>
          <w:szCs w:val="18"/>
        </w:rPr>
        <w:t xml:space="preserve"> </w:t>
      </w:r>
      <w:r>
        <w:rPr>
          <w:rFonts w:ascii="Segoe UI" w:eastAsia="Segoe UI" w:hAnsi="Segoe UI" w:cs="Segoe UI"/>
          <w:position w:val="-1"/>
          <w:sz w:val="18"/>
          <w:szCs w:val="18"/>
        </w:rPr>
        <w:t>has be</w:t>
      </w:r>
      <w:r>
        <w:rPr>
          <w:rFonts w:ascii="Segoe UI" w:eastAsia="Segoe UI" w:hAnsi="Segoe UI" w:cs="Segoe UI"/>
          <w:spacing w:val="2"/>
          <w:position w:val="-1"/>
          <w:sz w:val="18"/>
          <w:szCs w:val="18"/>
        </w:rPr>
        <w:t>e</w:t>
      </w:r>
      <w:r>
        <w:rPr>
          <w:rFonts w:ascii="Segoe UI" w:eastAsia="Segoe UI" w:hAnsi="Segoe UI" w:cs="Segoe UI"/>
          <w:position w:val="-1"/>
          <w:sz w:val="18"/>
          <w:szCs w:val="18"/>
        </w:rPr>
        <w:t>n given</w:t>
      </w:r>
      <w:r>
        <w:rPr>
          <w:rFonts w:ascii="Segoe UI" w:eastAsia="Segoe UI" w:hAnsi="Segoe UI" w:cs="Segoe UI"/>
          <w:spacing w:val="-2"/>
          <w:position w:val="-1"/>
          <w:sz w:val="18"/>
          <w:szCs w:val="18"/>
        </w:rPr>
        <w:t xml:space="preserve"> </w:t>
      </w:r>
      <w:r>
        <w:rPr>
          <w:rFonts w:ascii="Segoe UI" w:eastAsia="Segoe UI" w:hAnsi="Segoe UI" w:cs="Segoe UI"/>
          <w:position w:val="-1"/>
          <w:sz w:val="18"/>
          <w:szCs w:val="18"/>
        </w:rPr>
        <w:t>to</w:t>
      </w:r>
      <w:r>
        <w:rPr>
          <w:rFonts w:ascii="Segoe UI" w:eastAsia="Segoe UI" w:hAnsi="Segoe UI" w:cs="Segoe UI"/>
          <w:spacing w:val="4"/>
          <w:position w:val="-1"/>
          <w:sz w:val="18"/>
          <w:szCs w:val="18"/>
        </w:rPr>
        <w:t xml:space="preserve"> </w:t>
      </w:r>
      <w:r>
        <w:rPr>
          <w:rFonts w:ascii="Segoe UI" w:eastAsia="Segoe UI" w:hAnsi="Segoe UI" w:cs="Segoe UI"/>
          <w:position w:val="-1"/>
          <w:sz w:val="18"/>
          <w:szCs w:val="18"/>
        </w:rPr>
        <w:t>prev</w:t>
      </w:r>
      <w:r>
        <w:rPr>
          <w:rFonts w:ascii="Segoe UI" w:eastAsia="Segoe UI" w:hAnsi="Segoe UI" w:cs="Segoe UI"/>
          <w:spacing w:val="-1"/>
          <w:position w:val="-1"/>
          <w:sz w:val="18"/>
          <w:szCs w:val="18"/>
        </w:rPr>
        <w:t>i</w:t>
      </w:r>
      <w:r>
        <w:rPr>
          <w:rFonts w:ascii="Segoe UI" w:eastAsia="Segoe UI" w:hAnsi="Segoe UI" w:cs="Segoe UI"/>
          <w:position w:val="-1"/>
          <w:sz w:val="18"/>
          <w:szCs w:val="18"/>
        </w:rPr>
        <w:t xml:space="preserve">ous </w:t>
      </w:r>
      <w:r>
        <w:rPr>
          <w:rFonts w:ascii="Segoe UI" w:eastAsia="Segoe UI" w:hAnsi="Segoe UI" w:cs="Segoe UI"/>
          <w:spacing w:val="1"/>
          <w:position w:val="-1"/>
          <w:sz w:val="18"/>
          <w:szCs w:val="18"/>
        </w:rPr>
        <w:t>c</w:t>
      </w:r>
      <w:r>
        <w:rPr>
          <w:rFonts w:ascii="Segoe UI" w:eastAsia="Segoe UI" w:hAnsi="Segoe UI" w:cs="Segoe UI"/>
          <w:position w:val="-1"/>
          <w:sz w:val="18"/>
          <w:szCs w:val="18"/>
        </w:rPr>
        <w:t>ons</w:t>
      </w:r>
      <w:r>
        <w:rPr>
          <w:rFonts w:ascii="Segoe UI" w:eastAsia="Segoe UI" w:hAnsi="Segoe UI" w:cs="Segoe UI"/>
          <w:spacing w:val="-2"/>
          <w:position w:val="-1"/>
          <w:sz w:val="18"/>
          <w:szCs w:val="18"/>
        </w:rPr>
        <w:t>u</w:t>
      </w:r>
      <w:r>
        <w:rPr>
          <w:rFonts w:ascii="Segoe UI" w:eastAsia="Segoe UI" w:hAnsi="Segoe UI" w:cs="Segoe UI"/>
          <w:position w:val="-1"/>
          <w:sz w:val="18"/>
          <w:szCs w:val="18"/>
        </w:rPr>
        <w:t>l</w:t>
      </w:r>
      <w:r>
        <w:rPr>
          <w:rFonts w:ascii="Segoe UI" w:eastAsia="Segoe UI" w:hAnsi="Segoe UI" w:cs="Segoe UI"/>
          <w:spacing w:val="-1"/>
          <w:position w:val="-1"/>
          <w:sz w:val="18"/>
          <w:szCs w:val="18"/>
        </w:rPr>
        <w:t>t</w:t>
      </w:r>
      <w:r>
        <w:rPr>
          <w:rFonts w:ascii="Segoe UI" w:eastAsia="Segoe UI" w:hAnsi="Segoe UI" w:cs="Segoe UI"/>
          <w:spacing w:val="2"/>
          <w:position w:val="-1"/>
          <w:sz w:val="18"/>
          <w:szCs w:val="18"/>
        </w:rPr>
        <w:t>a</w:t>
      </w:r>
      <w:r>
        <w:rPr>
          <w:rFonts w:ascii="Segoe UI" w:eastAsia="Segoe UI" w:hAnsi="Segoe UI" w:cs="Segoe UI"/>
          <w:position w:val="-1"/>
          <w:sz w:val="18"/>
          <w:szCs w:val="18"/>
        </w:rPr>
        <w:t>t</w:t>
      </w:r>
      <w:r>
        <w:rPr>
          <w:rFonts w:ascii="Segoe UI" w:eastAsia="Segoe UI" w:hAnsi="Segoe UI" w:cs="Segoe UI"/>
          <w:spacing w:val="-1"/>
          <w:position w:val="-1"/>
          <w:sz w:val="18"/>
          <w:szCs w:val="18"/>
        </w:rPr>
        <w:t>i</w:t>
      </w:r>
      <w:r>
        <w:rPr>
          <w:rFonts w:ascii="Segoe UI" w:eastAsia="Segoe UI" w:hAnsi="Segoe UI" w:cs="Segoe UI"/>
          <w:position w:val="-1"/>
          <w:sz w:val="18"/>
          <w:szCs w:val="18"/>
        </w:rPr>
        <w:t>on o</w:t>
      </w:r>
      <w:r>
        <w:rPr>
          <w:rFonts w:ascii="Segoe UI" w:eastAsia="Segoe UI" w:hAnsi="Segoe UI" w:cs="Segoe UI"/>
          <w:spacing w:val="1"/>
          <w:position w:val="-1"/>
          <w:sz w:val="18"/>
          <w:szCs w:val="18"/>
        </w:rPr>
        <w:t>u</w:t>
      </w:r>
      <w:r>
        <w:rPr>
          <w:rFonts w:ascii="Segoe UI" w:eastAsia="Segoe UI" w:hAnsi="Segoe UI" w:cs="Segoe UI"/>
          <w:position w:val="-1"/>
          <w:sz w:val="18"/>
          <w:szCs w:val="18"/>
        </w:rPr>
        <w:t>tcome</w:t>
      </w:r>
      <w:r>
        <w:rPr>
          <w:rFonts w:ascii="Segoe UI" w:eastAsia="Segoe UI" w:hAnsi="Segoe UI" w:cs="Segoe UI"/>
          <w:spacing w:val="1"/>
          <w:position w:val="-1"/>
          <w:sz w:val="18"/>
          <w:szCs w:val="18"/>
        </w:rPr>
        <w:t>s</w:t>
      </w:r>
      <w:r>
        <w:rPr>
          <w:rFonts w:ascii="Segoe UI" w:eastAsia="Segoe UI" w:hAnsi="Segoe UI" w:cs="Segoe UI"/>
          <w:position w:val="-1"/>
          <w:sz w:val="18"/>
          <w:szCs w:val="18"/>
        </w:rPr>
        <w:t>)</w:t>
      </w:r>
    </w:p>
    <w:p w14:paraId="55A0E2B6" w14:textId="77777777" w:rsidR="000D2AFC" w:rsidRDefault="000D2AFC">
      <w:pPr>
        <w:spacing w:before="13" w:line="280" w:lineRule="exact"/>
        <w:rPr>
          <w:sz w:val="28"/>
          <w:szCs w:val="28"/>
        </w:rPr>
      </w:pPr>
    </w:p>
    <w:tbl>
      <w:tblPr>
        <w:tblW w:w="0" w:type="auto"/>
        <w:tblInd w:w="97" w:type="dxa"/>
        <w:tblLayout w:type="fixed"/>
        <w:tblCellMar>
          <w:left w:w="0" w:type="dxa"/>
          <w:right w:w="0" w:type="dxa"/>
        </w:tblCellMar>
        <w:tblLook w:val="01E0" w:firstRow="1" w:lastRow="1" w:firstColumn="1" w:lastColumn="1" w:noHBand="0" w:noVBand="0"/>
      </w:tblPr>
      <w:tblGrid>
        <w:gridCol w:w="3111"/>
        <w:gridCol w:w="1842"/>
        <w:gridCol w:w="7237"/>
        <w:gridCol w:w="1153"/>
        <w:gridCol w:w="1208"/>
      </w:tblGrid>
      <w:tr w:rsidR="000D2AFC" w14:paraId="55A0E2BC" w14:textId="77777777">
        <w:trPr>
          <w:trHeight w:hRule="exact" w:val="564"/>
        </w:trPr>
        <w:tc>
          <w:tcPr>
            <w:tcW w:w="3111" w:type="dxa"/>
            <w:tcBorders>
              <w:top w:val="single" w:sz="8" w:space="0" w:color="000000"/>
              <w:left w:val="nil"/>
              <w:bottom w:val="single" w:sz="8" w:space="0" w:color="00ADEE"/>
              <w:right w:val="nil"/>
            </w:tcBorders>
          </w:tcPr>
          <w:p w14:paraId="55A0E2B7" w14:textId="77777777" w:rsidR="000D2AFC" w:rsidRDefault="002525A2">
            <w:pPr>
              <w:spacing w:before="56"/>
              <w:ind w:left="108"/>
              <w:rPr>
                <w:rFonts w:ascii="Segoe UI" w:eastAsia="Segoe UI" w:hAnsi="Segoe UI" w:cs="Segoe UI"/>
                <w:sz w:val="16"/>
                <w:szCs w:val="16"/>
              </w:rPr>
            </w:pPr>
            <w:r>
              <w:rPr>
                <w:rFonts w:ascii="Segoe UI" w:eastAsia="Segoe UI" w:hAnsi="Segoe UI" w:cs="Segoe UI"/>
                <w:b/>
                <w:sz w:val="16"/>
                <w:szCs w:val="16"/>
              </w:rPr>
              <w:t>O</w:t>
            </w:r>
            <w:r>
              <w:rPr>
                <w:rFonts w:ascii="Segoe UI" w:eastAsia="Segoe UI" w:hAnsi="Segoe UI" w:cs="Segoe UI"/>
                <w:b/>
                <w:spacing w:val="1"/>
                <w:sz w:val="16"/>
                <w:szCs w:val="16"/>
              </w:rPr>
              <w:t>r</w:t>
            </w:r>
            <w:r>
              <w:rPr>
                <w:rFonts w:ascii="Segoe UI" w:eastAsia="Segoe UI" w:hAnsi="Segoe UI" w:cs="Segoe UI"/>
                <w:b/>
                <w:sz w:val="16"/>
                <w:szCs w:val="16"/>
              </w:rPr>
              <w:t>g</w:t>
            </w:r>
            <w:r>
              <w:rPr>
                <w:rFonts w:ascii="Segoe UI" w:eastAsia="Segoe UI" w:hAnsi="Segoe UI" w:cs="Segoe UI"/>
                <w:b/>
                <w:spacing w:val="-1"/>
                <w:sz w:val="16"/>
                <w:szCs w:val="16"/>
              </w:rPr>
              <w:t>a</w:t>
            </w:r>
            <w:r>
              <w:rPr>
                <w:rFonts w:ascii="Segoe UI" w:eastAsia="Segoe UI" w:hAnsi="Segoe UI" w:cs="Segoe UI"/>
                <w:b/>
                <w:sz w:val="16"/>
                <w:szCs w:val="16"/>
              </w:rPr>
              <w:t>nisat</w:t>
            </w:r>
            <w:r>
              <w:rPr>
                <w:rFonts w:ascii="Segoe UI" w:eastAsia="Segoe UI" w:hAnsi="Segoe UI" w:cs="Segoe UI"/>
                <w:b/>
                <w:spacing w:val="-3"/>
                <w:sz w:val="16"/>
                <w:szCs w:val="16"/>
              </w:rPr>
              <w:t>i</w:t>
            </w:r>
            <w:r>
              <w:rPr>
                <w:rFonts w:ascii="Segoe UI" w:eastAsia="Segoe UI" w:hAnsi="Segoe UI" w:cs="Segoe UI"/>
                <w:b/>
                <w:sz w:val="16"/>
                <w:szCs w:val="16"/>
              </w:rPr>
              <w:t>on/</w:t>
            </w:r>
            <w:r>
              <w:rPr>
                <w:rFonts w:ascii="Segoe UI" w:eastAsia="Segoe UI" w:hAnsi="Segoe UI" w:cs="Segoe UI"/>
                <w:b/>
                <w:spacing w:val="-1"/>
                <w:sz w:val="16"/>
                <w:szCs w:val="16"/>
              </w:rPr>
              <w:t>D</w:t>
            </w:r>
            <w:r>
              <w:rPr>
                <w:rFonts w:ascii="Segoe UI" w:eastAsia="Segoe UI" w:hAnsi="Segoe UI" w:cs="Segoe UI"/>
                <w:b/>
                <w:sz w:val="16"/>
                <w:szCs w:val="16"/>
              </w:rPr>
              <w:t>ep</w:t>
            </w:r>
            <w:r>
              <w:rPr>
                <w:rFonts w:ascii="Segoe UI" w:eastAsia="Segoe UI" w:hAnsi="Segoe UI" w:cs="Segoe UI"/>
                <w:b/>
                <w:spacing w:val="-2"/>
                <w:sz w:val="16"/>
                <w:szCs w:val="16"/>
              </w:rPr>
              <w:t>a</w:t>
            </w:r>
            <w:r>
              <w:rPr>
                <w:rFonts w:ascii="Segoe UI" w:eastAsia="Segoe UI" w:hAnsi="Segoe UI" w:cs="Segoe UI"/>
                <w:b/>
                <w:sz w:val="16"/>
                <w:szCs w:val="16"/>
              </w:rPr>
              <w:t>rtment</w:t>
            </w:r>
          </w:p>
        </w:tc>
        <w:tc>
          <w:tcPr>
            <w:tcW w:w="1842" w:type="dxa"/>
            <w:tcBorders>
              <w:top w:val="single" w:sz="8" w:space="0" w:color="000000"/>
              <w:left w:val="nil"/>
              <w:bottom w:val="single" w:sz="8" w:space="0" w:color="00ADEE"/>
              <w:right w:val="nil"/>
            </w:tcBorders>
          </w:tcPr>
          <w:p w14:paraId="55A0E2B8" w14:textId="77777777" w:rsidR="000D2AFC" w:rsidRDefault="002525A2">
            <w:pPr>
              <w:spacing w:before="56"/>
              <w:ind w:left="120"/>
              <w:rPr>
                <w:rFonts w:ascii="Segoe UI" w:eastAsia="Segoe UI" w:hAnsi="Segoe UI" w:cs="Segoe UI"/>
                <w:sz w:val="16"/>
                <w:szCs w:val="16"/>
              </w:rPr>
            </w:pPr>
            <w:r>
              <w:rPr>
                <w:rFonts w:ascii="Segoe UI" w:eastAsia="Segoe UI" w:hAnsi="Segoe UI" w:cs="Segoe UI"/>
                <w:b/>
                <w:sz w:val="16"/>
                <w:szCs w:val="16"/>
              </w:rPr>
              <w:t>Subject</w:t>
            </w:r>
          </w:p>
        </w:tc>
        <w:tc>
          <w:tcPr>
            <w:tcW w:w="7237" w:type="dxa"/>
            <w:tcBorders>
              <w:top w:val="single" w:sz="8" w:space="0" w:color="000000"/>
              <w:left w:val="nil"/>
              <w:bottom w:val="single" w:sz="8" w:space="0" w:color="00ADEE"/>
              <w:right w:val="nil"/>
            </w:tcBorders>
          </w:tcPr>
          <w:p w14:paraId="55A0E2B9" w14:textId="77777777" w:rsidR="000D2AFC" w:rsidRDefault="002525A2">
            <w:pPr>
              <w:spacing w:before="56"/>
              <w:ind w:left="121"/>
              <w:rPr>
                <w:rFonts w:ascii="Segoe UI" w:eastAsia="Segoe UI" w:hAnsi="Segoe UI" w:cs="Segoe UI"/>
                <w:sz w:val="16"/>
                <w:szCs w:val="16"/>
              </w:rPr>
            </w:pPr>
            <w:r>
              <w:rPr>
                <w:rFonts w:ascii="Segoe UI" w:eastAsia="Segoe UI" w:hAnsi="Segoe UI" w:cs="Segoe UI"/>
                <w:b/>
                <w:sz w:val="16"/>
                <w:szCs w:val="16"/>
              </w:rPr>
              <w:t>Comm</w:t>
            </w:r>
            <w:r>
              <w:rPr>
                <w:rFonts w:ascii="Segoe UI" w:eastAsia="Segoe UI" w:hAnsi="Segoe UI" w:cs="Segoe UI"/>
                <w:b/>
                <w:spacing w:val="-2"/>
                <w:sz w:val="16"/>
                <w:szCs w:val="16"/>
              </w:rPr>
              <w:t>e</w:t>
            </w:r>
            <w:r>
              <w:rPr>
                <w:rFonts w:ascii="Segoe UI" w:eastAsia="Segoe UI" w:hAnsi="Segoe UI" w:cs="Segoe UI"/>
                <w:b/>
                <w:sz w:val="16"/>
                <w:szCs w:val="16"/>
              </w:rPr>
              <w:t>nt</w:t>
            </w:r>
          </w:p>
        </w:tc>
        <w:tc>
          <w:tcPr>
            <w:tcW w:w="1153" w:type="dxa"/>
            <w:tcBorders>
              <w:top w:val="single" w:sz="8" w:space="0" w:color="000000"/>
              <w:left w:val="nil"/>
              <w:bottom w:val="single" w:sz="8" w:space="0" w:color="00ADEE"/>
              <w:right w:val="nil"/>
            </w:tcBorders>
          </w:tcPr>
          <w:p w14:paraId="55A0E2BA" w14:textId="77777777" w:rsidR="000D2AFC" w:rsidRDefault="002525A2">
            <w:pPr>
              <w:spacing w:before="56"/>
              <w:ind w:left="112" w:right="103"/>
              <w:rPr>
                <w:rFonts w:ascii="Segoe UI" w:eastAsia="Segoe UI" w:hAnsi="Segoe UI" w:cs="Segoe UI"/>
                <w:sz w:val="16"/>
                <w:szCs w:val="16"/>
              </w:rPr>
            </w:pPr>
            <w:r>
              <w:rPr>
                <w:rFonts w:ascii="Segoe UI" w:eastAsia="Segoe UI" w:hAnsi="Segoe UI" w:cs="Segoe UI"/>
                <w:b/>
                <w:sz w:val="16"/>
                <w:szCs w:val="16"/>
              </w:rPr>
              <w:t>Date</w:t>
            </w:r>
            <w:r>
              <w:rPr>
                <w:rFonts w:ascii="Segoe UI" w:eastAsia="Segoe UI" w:hAnsi="Segoe UI" w:cs="Segoe UI"/>
                <w:b/>
                <w:spacing w:val="-1"/>
                <w:sz w:val="16"/>
                <w:szCs w:val="16"/>
              </w:rPr>
              <w:t xml:space="preserve"> </w:t>
            </w:r>
            <w:r>
              <w:rPr>
                <w:rFonts w:ascii="Segoe UI" w:eastAsia="Segoe UI" w:hAnsi="Segoe UI" w:cs="Segoe UI"/>
                <w:b/>
                <w:sz w:val="16"/>
                <w:szCs w:val="16"/>
              </w:rPr>
              <w:t>of</w:t>
            </w:r>
            <w:r>
              <w:rPr>
                <w:rFonts w:ascii="Segoe UI" w:eastAsia="Segoe UI" w:hAnsi="Segoe UI" w:cs="Segoe UI"/>
                <w:b/>
                <w:spacing w:val="-1"/>
                <w:sz w:val="16"/>
                <w:szCs w:val="16"/>
              </w:rPr>
              <w:t xml:space="preserve"> </w:t>
            </w:r>
            <w:r>
              <w:rPr>
                <w:rFonts w:ascii="Segoe UI" w:eastAsia="Segoe UI" w:hAnsi="Segoe UI" w:cs="Segoe UI"/>
                <w:b/>
                <w:sz w:val="16"/>
                <w:szCs w:val="16"/>
              </w:rPr>
              <w:t>fi</w:t>
            </w:r>
            <w:r>
              <w:rPr>
                <w:rFonts w:ascii="Segoe UI" w:eastAsia="Segoe UI" w:hAnsi="Segoe UI" w:cs="Segoe UI"/>
                <w:b/>
                <w:spacing w:val="2"/>
                <w:sz w:val="16"/>
                <w:szCs w:val="16"/>
              </w:rPr>
              <w:t>r</w:t>
            </w:r>
            <w:r>
              <w:rPr>
                <w:rFonts w:ascii="Segoe UI" w:eastAsia="Segoe UI" w:hAnsi="Segoe UI" w:cs="Segoe UI"/>
                <w:b/>
                <w:sz w:val="16"/>
                <w:szCs w:val="16"/>
              </w:rPr>
              <w:t>st contact</w:t>
            </w:r>
          </w:p>
        </w:tc>
        <w:tc>
          <w:tcPr>
            <w:tcW w:w="1208" w:type="dxa"/>
            <w:tcBorders>
              <w:top w:val="single" w:sz="8" w:space="0" w:color="000000"/>
              <w:left w:val="nil"/>
              <w:bottom w:val="single" w:sz="8" w:space="0" w:color="00ADEE"/>
              <w:right w:val="nil"/>
            </w:tcBorders>
          </w:tcPr>
          <w:p w14:paraId="55A0E2BB" w14:textId="77777777" w:rsidR="000D2AFC" w:rsidRDefault="002525A2">
            <w:pPr>
              <w:spacing w:before="56"/>
              <w:ind w:left="135" w:right="139"/>
              <w:rPr>
                <w:rFonts w:ascii="Segoe UI" w:eastAsia="Segoe UI" w:hAnsi="Segoe UI" w:cs="Segoe UI"/>
                <w:sz w:val="16"/>
                <w:szCs w:val="16"/>
              </w:rPr>
            </w:pPr>
            <w:r>
              <w:rPr>
                <w:rFonts w:ascii="Segoe UI" w:eastAsia="Segoe UI" w:hAnsi="Segoe UI" w:cs="Segoe UI"/>
                <w:b/>
                <w:sz w:val="16"/>
                <w:szCs w:val="16"/>
              </w:rPr>
              <w:t>Mo</w:t>
            </w:r>
            <w:r>
              <w:rPr>
                <w:rFonts w:ascii="Segoe UI" w:eastAsia="Segoe UI" w:hAnsi="Segoe UI" w:cs="Segoe UI"/>
                <w:b/>
                <w:spacing w:val="-1"/>
                <w:sz w:val="16"/>
                <w:szCs w:val="16"/>
              </w:rPr>
              <w:t>s</w:t>
            </w:r>
            <w:r>
              <w:rPr>
                <w:rFonts w:ascii="Segoe UI" w:eastAsia="Segoe UI" w:hAnsi="Segoe UI" w:cs="Segoe UI"/>
                <w:b/>
                <w:sz w:val="16"/>
                <w:szCs w:val="16"/>
              </w:rPr>
              <w:t>t</w:t>
            </w:r>
            <w:r>
              <w:rPr>
                <w:rFonts w:ascii="Segoe UI" w:eastAsia="Segoe UI" w:hAnsi="Segoe UI" w:cs="Segoe UI"/>
                <w:b/>
                <w:spacing w:val="-1"/>
                <w:sz w:val="16"/>
                <w:szCs w:val="16"/>
              </w:rPr>
              <w:t xml:space="preserve"> </w:t>
            </w:r>
            <w:r>
              <w:rPr>
                <w:rFonts w:ascii="Segoe UI" w:eastAsia="Segoe UI" w:hAnsi="Segoe UI" w:cs="Segoe UI"/>
                <w:b/>
                <w:sz w:val="16"/>
                <w:szCs w:val="16"/>
              </w:rPr>
              <w:t>recent contact</w:t>
            </w:r>
          </w:p>
        </w:tc>
      </w:tr>
      <w:tr w:rsidR="000D2AFC" w14:paraId="55A0E2C4" w14:textId="77777777">
        <w:trPr>
          <w:trHeight w:hRule="exact" w:val="566"/>
        </w:trPr>
        <w:tc>
          <w:tcPr>
            <w:tcW w:w="3111" w:type="dxa"/>
            <w:tcBorders>
              <w:top w:val="single" w:sz="8" w:space="0" w:color="00ADEE"/>
              <w:left w:val="nil"/>
              <w:bottom w:val="single" w:sz="8" w:space="0" w:color="00ADEE"/>
              <w:right w:val="nil"/>
            </w:tcBorders>
          </w:tcPr>
          <w:p w14:paraId="55A0E2BD"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DJ</w:t>
            </w:r>
            <w:r>
              <w:rPr>
                <w:rFonts w:ascii="Segoe UI" w:eastAsia="Segoe UI" w:hAnsi="Segoe UI" w:cs="Segoe UI"/>
                <w:spacing w:val="1"/>
                <w:sz w:val="16"/>
                <w:szCs w:val="16"/>
              </w:rPr>
              <w:t>P</w:t>
            </w:r>
            <w:r>
              <w:rPr>
                <w:rFonts w:ascii="Segoe UI" w:eastAsia="Segoe UI" w:hAnsi="Segoe UI" w:cs="Segoe UI"/>
                <w:sz w:val="16"/>
                <w:szCs w:val="16"/>
              </w:rPr>
              <w:t>R</w:t>
            </w:r>
            <w:r>
              <w:rPr>
                <w:rFonts w:ascii="Segoe UI" w:eastAsia="Segoe UI" w:hAnsi="Segoe UI" w:cs="Segoe UI"/>
                <w:spacing w:val="-3"/>
                <w:sz w:val="16"/>
                <w:szCs w:val="16"/>
              </w:rPr>
              <w:t>/</w:t>
            </w:r>
            <w:r>
              <w:rPr>
                <w:rFonts w:ascii="Segoe UI" w:eastAsia="Segoe UI" w:hAnsi="Segoe UI" w:cs="Segoe UI"/>
                <w:sz w:val="16"/>
                <w:szCs w:val="16"/>
              </w:rPr>
              <w:t>Vic</w:t>
            </w:r>
            <w:r>
              <w:rPr>
                <w:rFonts w:ascii="Segoe UI" w:eastAsia="Segoe UI" w:hAnsi="Segoe UI" w:cs="Segoe UI"/>
                <w:spacing w:val="1"/>
                <w:sz w:val="16"/>
                <w:szCs w:val="16"/>
              </w:rPr>
              <w:t>t</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ian</w:t>
            </w:r>
            <w:r>
              <w:rPr>
                <w:rFonts w:ascii="Segoe UI" w:eastAsia="Segoe UI" w:hAnsi="Segoe UI" w:cs="Segoe UI"/>
                <w:spacing w:val="-1"/>
                <w:sz w:val="16"/>
                <w:szCs w:val="16"/>
              </w:rPr>
              <w:t xml:space="preserve"> </w:t>
            </w:r>
            <w:r>
              <w:rPr>
                <w:rFonts w:ascii="Segoe UI" w:eastAsia="Segoe UI" w:hAnsi="Segoe UI" w:cs="Segoe UI"/>
                <w:sz w:val="16"/>
                <w:szCs w:val="16"/>
              </w:rPr>
              <w:t>Gas</w:t>
            </w:r>
            <w:r>
              <w:rPr>
                <w:rFonts w:ascii="Segoe UI" w:eastAsia="Segoe UI" w:hAnsi="Segoe UI" w:cs="Segoe UI"/>
                <w:spacing w:val="-2"/>
                <w:sz w:val="16"/>
                <w:szCs w:val="16"/>
              </w:rPr>
              <w:t xml:space="preserve"> </w:t>
            </w:r>
            <w:r>
              <w:rPr>
                <w:rFonts w:ascii="Segoe UI" w:eastAsia="Segoe UI" w:hAnsi="Segoe UI" w:cs="Segoe UI"/>
                <w:sz w:val="16"/>
                <w:szCs w:val="16"/>
              </w:rPr>
              <w:t>Pro</w:t>
            </w:r>
            <w:r>
              <w:rPr>
                <w:rFonts w:ascii="Segoe UI" w:eastAsia="Segoe UI" w:hAnsi="Segoe UI" w:cs="Segoe UI"/>
                <w:spacing w:val="-1"/>
                <w:sz w:val="16"/>
                <w:szCs w:val="16"/>
              </w:rPr>
              <w:t>g</w:t>
            </w:r>
            <w:r>
              <w:rPr>
                <w:rFonts w:ascii="Segoe UI" w:eastAsia="Segoe UI" w:hAnsi="Segoe UI" w:cs="Segoe UI"/>
                <w:sz w:val="16"/>
                <w:szCs w:val="16"/>
              </w:rPr>
              <w:t>ram</w:t>
            </w:r>
            <w:r>
              <w:rPr>
                <w:rFonts w:ascii="Segoe UI" w:eastAsia="Segoe UI" w:hAnsi="Segoe UI" w:cs="Segoe UI"/>
                <w:spacing w:val="-3"/>
                <w:sz w:val="16"/>
                <w:szCs w:val="16"/>
              </w:rPr>
              <w:t xml:space="preserve"> </w:t>
            </w:r>
            <w:r>
              <w:rPr>
                <w:rFonts w:ascii="Segoe UI" w:eastAsia="Segoe UI" w:hAnsi="Segoe UI" w:cs="Segoe UI"/>
                <w:sz w:val="16"/>
                <w:szCs w:val="16"/>
              </w:rPr>
              <w:t>S</w:t>
            </w:r>
            <w:r>
              <w:rPr>
                <w:rFonts w:ascii="Segoe UI" w:eastAsia="Segoe UI" w:hAnsi="Segoe UI" w:cs="Segoe UI"/>
                <w:spacing w:val="2"/>
                <w:sz w:val="16"/>
                <w:szCs w:val="16"/>
              </w:rPr>
              <w:t>t</w:t>
            </w:r>
            <w:r>
              <w:rPr>
                <w:rFonts w:ascii="Segoe UI" w:eastAsia="Segoe UI" w:hAnsi="Segoe UI" w:cs="Segoe UI"/>
                <w:sz w:val="16"/>
                <w:szCs w:val="16"/>
              </w:rPr>
              <w:t>ak</w:t>
            </w:r>
            <w:r>
              <w:rPr>
                <w:rFonts w:ascii="Segoe UI" w:eastAsia="Segoe UI" w:hAnsi="Segoe UI" w:cs="Segoe UI"/>
                <w:spacing w:val="-3"/>
                <w:sz w:val="16"/>
                <w:szCs w:val="16"/>
              </w:rPr>
              <w:t>e</w:t>
            </w:r>
            <w:r>
              <w:rPr>
                <w:rFonts w:ascii="Segoe UI" w:eastAsia="Segoe UI" w:hAnsi="Segoe UI" w:cs="Segoe UI"/>
                <w:sz w:val="16"/>
                <w:szCs w:val="16"/>
              </w:rPr>
              <w:t>hol</w:t>
            </w:r>
            <w:r>
              <w:rPr>
                <w:rFonts w:ascii="Segoe UI" w:eastAsia="Segoe UI" w:hAnsi="Segoe UI" w:cs="Segoe UI"/>
                <w:spacing w:val="-2"/>
                <w:sz w:val="16"/>
                <w:szCs w:val="16"/>
              </w:rPr>
              <w:t>d</w:t>
            </w:r>
            <w:r>
              <w:rPr>
                <w:rFonts w:ascii="Segoe UI" w:eastAsia="Segoe UI" w:hAnsi="Segoe UI" w:cs="Segoe UI"/>
                <w:sz w:val="16"/>
                <w:szCs w:val="16"/>
              </w:rPr>
              <w:t>er</w:t>
            </w:r>
          </w:p>
          <w:p w14:paraId="55A0E2BE" w14:textId="77777777" w:rsidR="000D2AFC" w:rsidRDefault="002525A2">
            <w:pPr>
              <w:spacing w:line="200" w:lineRule="exact"/>
              <w:ind w:left="108"/>
              <w:rPr>
                <w:rFonts w:ascii="Segoe UI" w:eastAsia="Segoe UI" w:hAnsi="Segoe UI" w:cs="Segoe UI"/>
                <w:sz w:val="16"/>
                <w:szCs w:val="16"/>
              </w:rPr>
            </w:pPr>
            <w:r>
              <w:rPr>
                <w:rFonts w:ascii="Segoe UI" w:eastAsia="Segoe UI" w:hAnsi="Segoe UI" w:cs="Segoe UI"/>
                <w:sz w:val="16"/>
                <w:szCs w:val="16"/>
              </w:rPr>
              <w:t>A</w:t>
            </w:r>
            <w:r>
              <w:rPr>
                <w:rFonts w:ascii="Segoe UI" w:eastAsia="Segoe UI" w:hAnsi="Segoe UI" w:cs="Segoe UI"/>
                <w:spacing w:val="-2"/>
                <w:sz w:val="16"/>
                <w:szCs w:val="16"/>
              </w:rPr>
              <w:t>d</w:t>
            </w:r>
            <w:r>
              <w:rPr>
                <w:rFonts w:ascii="Segoe UI" w:eastAsia="Segoe UI" w:hAnsi="Segoe UI" w:cs="Segoe UI"/>
                <w:sz w:val="16"/>
                <w:szCs w:val="16"/>
              </w:rPr>
              <w:t>vi</w:t>
            </w:r>
            <w:r>
              <w:rPr>
                <w:rFonts w:ascii="Segoe UI" w:eastAsia="Segoe UI" w:hAnsi="Segoe UI" w:cs="Segoe UI"/>
                <w:spacing w:val="-2"/>
                <w:sz w:val="16"/>
                <w:szCs w:val="16"/>
              </w:rPr>
              <w:t>s</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Panel Membe</w:t>
            </w:r>
            <w:r>
              <w:rPr>
                <w:rFonts w:ascii="Segoe UI" w:eastAsia="Segoe UI" w:hAnsi="Segoe UI" w:cs="Segoe UI"/>
                <w:spacing w:val="-2"/>
                <w:sz w:val="16"/>
                <w:szCs w:val="16"/>
              </w:rPr>
              <w:t>r</w:t>
            </w:r>
            <w:r>
              <w:rPr>
                <w:rFonts w:ascii="Segoe UI" w:eastAsia="Segoe UI" w:hAnsi="Segoe UI" w:cs="Segoe UI"/>
                <w:sz w:val="16"/>
                <w:szCs w:val="16"/>
              </w:rPr>
              <w:t>s</w:t>
            </w:r>
          </w:p>
        </w:tc>
        <w:tc>
          <w:tcPr>
            <w:tcW w:w="1842" w:type="dxa"/>
            <w:tcBorders>
              <w:top w:val="single" w:sz="8" w:space="0" w:color="00ADEE"/>
              <w:left w:val="nil"/>
              <w:bottom w:val="single" w:sz="8" w:space="0" w:color="00ADEE"/>
              <w:right w:val="nil"/>
            </w:tcBorders>
          </w:tcPr>
          <w:p w14:paraId="55A0E2BF" w14:textId="77777777" w:rsidR="000D2AFC" w:rsidRDefault="002525A2">
            <w:pPr>
              <w:spacing w:before="59"/>
              <w:ind w:left="120"/>
              <w:rPr>
                <w:rFonts w:ascii="Segoe UI" w:eastAsia="Segoe UI" w:hAnsi="Segoe UI" w:cs="Segoe UI"/>
                <w:sz w:val="16"/>
                <w:szCs w:val="16"/>
              </w:rPr>
            </w:pPr>
            <w:r>
              <w:rPr>
                <w:rFonts w:ascii="Segoe UI" w:eastAsia="Segoe UI" w:hAnsi="Segoe UI" w:cs="Segoe UI"/>
                <w:sz w:val="16"/>
                <w:szCs w:val="16"/>
              </w:rPr>
              <w:t xml:space="preserve">Project </w:t>
            </w:r>
            <w:r>
              <w:rPr>
                <w:rFonts w:ascii="Segoe UI" w:eastAsia="Segoe UI" w:hAnsi="Segoe UI" w:cs="Segoe UI"/>
                <w:spacing w:val="-2"/>
                <w:sz w:val="16"/>
                <w:szCs w:val="16"/>
              </w:rPr>
              <w:t>b</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efing</w:t>
            </w:r>
            <w:r>
              <w:rPr>
                <w:rFonts w:ascii="Segoe UI" w:eastAsia="Segoe UI" w:hAnsi="Segoe UI" w:cs="Segoe UI"/>
                <w:spacing w:val="-1"/>
                <w:sz w:val="16"/>
                <w:szCs w:val="16"/>
              </w:rPr>
              <w:t xml:space="preserve"> </w:t>
            </w:r>
            <w:r>
              <w:rPr>
                <w:rFonts w:ascii="Segoe UI" w:eastAsia="Segoe UI" w:hAnsi="Segoe UI" w:cs="Segoe UI"/>
                <w:sz w:val="16"/>
                <w:szCs w:val="16"/>
              </w:rPr>
              <w:t>and</w:t>
            </w:r>
          </w:p>
          <w:p w14:paraId="55A0E2C0" w14:textId="77777777" w:rsidR="000D2AFC" w:rsidRDefault="002525A2">
            <w:pPr>
              <w:spacing w:line="200" w:lineRule="exact"/>
              <w:ind w:left="120"/>
              <w:rPr>
                <w:rFonts w:ascii="Segoe UI" w:eastAsia="Segoe UI" w:hAnsi="Segoe UI" w:cs="Segoe UI"/>
                <w:sz w:val="16"/>
                <w:szCs w:val="16"/>
              </w:rPr>
            </w:pPr>
            <w:r>
              <w:rPr>
                <w:rFonts w:ascii="Segoe UI" w:eastAsia="Segoe UI" w:hAnsi="Segoe UI" w:cs="Segoe UI"/>
                <w:sz w:val="16"/>
                <w:szCs w:val="16"/>
              </w:rPr>
              <w:t>Informati</w:t>
            </w:r>
            <w:r>
              <w:rPr>
                <w:rFonts w:ascii="Segoe UI" w:eastAsia="Segoe UI" w:hAnsi="Segoe UI" w:cs="Segoe UI"/>
                <w:spacing w:val="-3"/>
                <w:sz w:val="16"/>
                <w:szCs w:val="16"/>
              </w:rPr>
              <w:t>o</w:t>
            </w:r>
            <w:r>
              <w:rPr>
                <w:rFonts w:ascii="Segoe UI" w:eastAsia="Segoe UI" w:hAnsi="Segoe UI" w:cs="Segoe UI"/>
                <w:sz w:val="16"/>
                <w:szCs w:val="16"/>
              </w:rPr>
              <w:t>n sheet</w:t>
            </w:r>
          </w:p>
        </w:tc>
        <w:tc>
          <w:tcPr>
            <w:tcW w:w="7237" w:type="dxa"/>
            <w:tcBorders>
              <w:top w:val="single" w:sz="8" w:space="0" w:color="00ADEE"/>
              <w:left w:val="nil"/>
              <w:bottom w:val="single" w:sz="8" w:space="0" w:color="00ADEE"/>
              <w:right w:val="nil"/>
            </w:tcBorders>
          </w:tcPr>
          <w:p w14:paraId="55A0E2C1" w14:textId="77777777" w:rsidR="000D2AFC" w:rsidRDefault="002525A2">
            <w:pPr>
              <w:spacing w:before="62" w:line="200" w:lineRule="exact"/>
              <w:ind w:left="121" w:right="722"/>
              <w:rPr>
                <w:rFonts w:ascii="Segoe UI" w:eastAsia="Segoe UI" w:hAnsi="Segoe UI" w:cs="Segoe UI"/>
                <w:sz w:val="16"/>
                <w:szCs w:val="16"/>
              </w:rPr>
            </w:pPr>
            <w:r>
              <w:rPr>
                <w:rFonts w:ascii="Segoe UI" w:eastAsia="Segoe UI" w:hAnsi="Segoe UI" w:cs="Segoe UI"/>
                <w:sz w:val="16"/>
                <w:szCs w:val="16"/>
              </w:rPr>
              <w:t>No</w:t>
            </w:r>
            <w:r>
              <w:rPr>
                <w:rFonts w:ascii="Segoe UI" w:eastAsia="Segoe UI" w:hAnsi="Segoe UI" w:cs="Segoe UI"/>
                <w:spacing w:val="-1"/>
                <w:sz w:val="16"/>
                <w:szCs w:val="16"/>
              </w:rPr>
              <w:t xml:space="preserve"> </w:t>
            </w:r>
            <w:r>
              <w:rPr>
                <w:rFonts w:ascii="Segoe UI" w:eastAsia="Segoe UI" w:hAnsi="Segoe UI" w:cs="Segoe UI"/>
                <w:sz w:val="16"/>
                <w:szCs w:val="16"/>
              </w:rPr>
              <w:t>comme</w:t>
            </w:r>
            <w:r>
              <w:rPr>
                <w:rFonts w:ascii="Segoe UI" w:eastAsia="Segoe UI" w:hAnsi="Segoe UI" w:cs="Segoe UI"/>
                <w:spacing w:val="-1"/>
                <w:sz w:val="16"/>
                <w:szCs w:val="16"/>
              </w:rPr>
              <w:t>n</w:t>
            </w:r>
            <w:r>
              <w:rPr>
                <w:rFonts w:ascii="Segoe UI" w:eastAsia="Segoe UI" w:hAnsi="Segoe UI" w:cs="Segoe UI"/>
                <w:sz w:val="16"/>
                <w:szCs w:val="16"/>
              </w:rPr>
              <w:t>ts h</w:t>
            </w:r>
            <w:r>
              <w:rPr>
                <w:rFonts w:ascii="Segoe UI" w:eastAsia="Segoe UI" w:hAnsi="Segoe UI" w:cs="Segoe UI"/>
                <w:spacing w:val="-1"/>
                <w:sz w:val="16"/>
                <w:szCs w:val="16"/>
              </w:rPr>
              <w:t>a</w:t>
            </w:r>
            <w:r>
              <w:rPr>
                <w:rFonts w:ascii="Segoe UI" w:eastAsia="Segoe UI" w:hAnsi="Segoe UI" w:cs="Segoe UI"/>
                <w:sz w:val="16"/>
                <w:szCs w:val="16"/>
              </w:rPr>
              <w:t xml:space="preserve">ve </w:t>
            </w:r>
            <w:r>
              <w:rPr>
                <w:rFonts w:ascii="Segoe UI" w:eastAsia="Segoe UI" w:hAnsi="Segoe UI" w:cs="Segoe UI"/>
                <w:spacing w:val="-2"/>
                <w:sz w:val="16"/>
                <w:szCs w:val="16"/>
              </w:rPr>
              <w:t>b</w:t>
            </w:r>
            <w:r>
              <w:rPr>
                <w:rFonts w:ascii="Segoe UI" w:eastAsia="Segoe UI" w:hAnsi="Segoe UI" w:cs="Segoe UI"/>
                <w:sz w:val="16"/>
                <w:szCs w:val="16"/>
              </w:rPr>
              <w:t xml:space="preserve">een </w:t>
            </w:r>
            <w:r>
              <w:rPr>
                <w:rFonts w:ascii="Segoe UI" w:eastAsia="Segoe UI" w:hAnsi="Segoe UI" w:cs="Segoe UI"/>
                <w:spacing w:val="-2"/>
                <w:sz w:val="16"/>
                <w:szCs w:val="16"/>
              </w:rPr>
              <w:t>r</w:t>
            </w:r>
            <w:r>
              <w:rPr>
                <w:rFonts w:ascii="Segoe UI" w:eastAsia="Segoe UI" w:hAnsi="Segoe UI" w:cs="Segoe UI"/>
                <w:sz w:val="16"/>
                <w:szCs w:val="16"/>
              </w:rPr>
              <w:t>ai</w:t>
            </w:r>
            <w:r>
              <w:rPr>
                <w:rFonts w:ascii="Segoe UI" w:eastAsia="Segoe UI" w:hAnsi="Segoe UI" w:cs="Segoe UI"/>
                <w:spacing w:val="-2"/>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w:t>
            </w:r>
            <w:r>
              <w:rPr>
                <w:rFonts w:ascii="Segoe UI" w:eastAsia="Segoe UI" w:hAnsi="Segoe UI" w:cs="Segoe UI"/>
                <w:spacing w:val="-1"/>
                <w:sz w:val="16"/>
                <w:szCs w:val="16"/>
              </w:rPr>
              <w:t>g</w:t>
            </w:r>
            <w:r>
              <w:rPr>
                <w:rFonts w:ascii="Segoe UI" w:eastAsia="Segoe UI" w:hAnsi="Segoe UI" w:cs="Segoe UI"/>
                <w:sz w:val="16"/>
                <w:szCs w:val="16"/>
              </w:rPr>
              <w:t>ar</w:t>
            </w:r>
            <w:r>
              <w:rPr>
                <w:rFonts w:ascii="Segoe UI" w:eastAsia="Segoe UI" w:hAnsi="Segoe UI" w:cs="Segoe UI"/>
                <w:spacing w:val="-2"/>
                <w:sz w:val="16"/>
                <w:szCs w:val="16"/>
              </w:rPr>
              <w:t>d</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 xml:space="preserve">the </w:t>
            </w:r>
            <w:r>
              <w:rPr>
                <w:rFonts w:ascii="Segoe UI" w:eastAsia="Segoe UI" w:hAnsi="Segoe UI" w:cs="Segoe UI"/>
                <w:spacing w:val="-2"/>
                <w:sz w:val="16"/>
                <w:szCs w:val="16"/>
              </w:rPr>
              <w:t>B</w:t>
            </w:r>
            <w:r>
              <w:rPr>
                <w:rFonts w:ascii="Segoe UI" w:eastAsia="Segoe UI" w:hAnsi="Segoe UI" w:cs="Segoe UI"/>
                <w:sz w:val="16"/>
                <w:szCs w:val="16"/>
              </w:rPr>
              <w:t>lack</w:t>
            </w:r>
            <w:r>
              <w:rPr>
                <w:rFonts w:ascii="Segoe UI" w:eastAsia="Segoe UI" w:hAnsi="Segoe UI" w:cs="Segoe UI"/>
                <w:spacing w:val="-1"/>
                <w:sz w:val="16"/>
                <w:szCs w:val="16"/>
              </w:rPr>
              <w:t xml:space="preserve"> </w:t>
            </w:r>
            <w:r>
              <w:rPr>
                <w:rFonts w:ascii="Segoe UI" w:eastAsia="Segoe UI" w:hAnsi="Segoe UI" w:cs="Segoe UI"/>
                <w:sz w:val="16"/>
                <w:szCs w:val="16"/>
              </w:rPr>
              <w:t>Watc</w:t>
            </w:r>
            <w:r>
              <w:rPr>
                <w:rFonts w:ascii="Segoe UI" w:eastAsia="Segoe UI" w:hAnsi="Segoe UI" w:cs="Segoe UI"/>
                <w:spacing w:val="1"/>
                <w:sz w:val="16"/>
                <w:szCs w:val="16"/>
              </w:rPr>
              <w:t>h</w:t>
            </w:r>
            <w:r>
              <w:rPr>
                <w:rFonts w:ascii="Segoe UI" w:eastAsia="Segoe UI" w:hAnsi="Segoe UI" w:cs="Segoe UI"/>
                <w:sz w:val="16"/>
                <w:szCs w:val="16"/>
              </w:rPr>
              <w:t>-1</w:t>
            </w:r>
            <w:r>
              <w:rPr>
                <w:rFonts w:ascii="Segoe UI" w:eastAsia="Segoe UI" w:hAnsi="Segoe UI" w:cs="Segoe UI"/>
                <w:spacing w:val="-1"/>
                <w:sz w:val="16"/>
                <w:szCs w:val="16"/>
              </w:rPr>
              <w:t xml:space="preserve"> 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activity</w:t>
            </w:r>
            <w:r>
              <w:rPr>
                <w:rFonts w:ascii="Segoe UI" w:eastAsia="Segoe UI" w:hAnsi="Segoe UI" w:cs="Segoe UI"/>
                <w:spacing w:val="-1"/>
                <w:sz w:val="16"/>
                <w:szCs w:val="16"/>
              </w:rPr>
              <w:t xml:space="preserve"> </w:t>
            </w:r>
            <w:r>
              <w:rPr>
                <w:rFonts w:ascii="Segoe UI" w:eastAsia="Segoe UI" w:hAnsi="Segoe UI" w:cs="Segoe UI"/>
                <w:sz w:val="16"/>
                <w:szCs w:val="16"/>
              </w:rPr>
              <w:t>at the</w:t>
            </w:r>
            <w:r>
              <w:rPr>
                <w:rFonts w:ascii="Segoe UI" w:eastAsia="Segoe UI" w:hAnsi="Segoe UI" w:cs="Segoe UI"/>
                <w:spacing w:val="-3"/>
                <w:sz w:val="16"/>
                <w:szCs w:val="16"/>
              </w:rPr>
              <w:t xml:space="preserve"> </w:t>
            </w:r>
            <w:r>
              <w:rPr>
                <w:rFonts w:ascii="Segoe UI" w:eastAsia="Segoe UI" w:hAnsi="Segoe UI" w:cs="Segoe UI"/>
                <w:sz w:val="16"/>
                <w:szCs w:val="16"/>
              </w:rPr>
              <w:t>time of su</w:t>
            </w:r>
            <w:r>
              <w:rPr>
                <w:rFonts w:ascii="Segoe UI" w:eastAsia="Segoe UI" w:hAnsi="Segoe UI" w:cs="Segoe UI"/>
                <w:spacing w:val="-2"/>
                <w:sz w:val="16"/>
                <w:szCs w:val="16"/>
              </w:rPr>
              <w:t>b</w:t>
            </w:r>
            <w:r>
              <w:rPr>
                <w:rFonts w:ascii="Segoe UI" w:eastAsia="Segoe UI" w:hAnsi="Segoe UI" w:cs="Segoe UI"/>
                <w:sz w:val="16"/>
                <w:szCs w:val="16"/>
              </w:rPr>
              <w:t>mis</w:t>
            </w:r>
            <w:r>
              <w:rPr>
                <w:rFonts w:ascii="Segoe UI" w:eastAsia="Segoe UI" w:hAnsi="Segoe UI" w:cs="Segoe UI"/>
                <w:spacing w:val="-2"/>
                <w:sz w:val="16"/>
                <w:szCs w:val="16"/>
              </w:rPr>
              <w:t>s</w:t>
            </w:r>
            <w:r>
              <w:rPr>
                <w:rFonts w:ascii="Segoe UI" w:eastAsia="Segoe UI" w:hAnsi="Segoe UI" w:cs="Segoe UI"/>
                <w:sz w:val="16"/>
                <w:szCs w:val="16"/>
              </w:rPr>
              <w:t>io</w:t>
            </w:r>
            <w:r>
              <w:rPr>
                <w:rFonts w:ascii="Segoe UI" w:eastAsia="Segoe UI" w:hAnsi="Segoe UI" w:cs="Segoe UI"/>
                <w:spacing w:val="-1"/>
                <w:sz w:val="16"/>
                <w:szCs w:val="16"/>
              </w:rPr>
              <w:t>n</w:t>
            </w:r>
            <w:r>
              <w:rPr>
                <w:rFonts w:ascii="Segoe UI" w:eastAsia="Segoe UI" w:hAnsi="Segoe UI" w:cs="Segoe UI"/>
                <w:sz w:val="16"/>
                <w:szCs w:val="16"/>
              </w:rPr>
              <w:t>.</w:t>
            </w:r>
          </w:p>
        </w:tc>
        <w:tc>
          <w:tcPr>
            <w:tcW w:w="1153" w:type="dxa"/>
            <w:tcBorders>
              <w:top w:val="single" w:sz="8" w:space="0" w:color="00ADEE"/>
              <w:left w:val="nil"/>
              <w:bottom w:val="single" w:sz="8" w:space="0" w:color="00ADEE"/>
              <w:right w:val="nil"/>
            </w:tcBorders>
          </w:tcPr>
          <w:p w14:paraId="55A0E2C2" w14:textId="77777777" w:rsidR="000D2AFC" w:rsidRDefault="002525A2">
            <w:pPr>
              <w:spacing w:before="59"/>
              <w:ind w:left="112"/>
              <w:rPr>
                <w:rFonts w:ascii="Segoe UI" w:eastAsia="Segoe UI" w:hAnsi="Segoe UI" w:cs="Segoe UI"/>
                <w:sz w:val="16"/>
                <w:szCs w:val="16"/>
              </w:rPr>
            </w:pPr>
            <w:r>
              <w:rPr>
                <w:rFonts w:ascii="Segoe UI" w:eastAsia="Segoe UI" w:hAnsi="Segoe UI" w:cs="Segoe UI"/>
                <w:sz w:val="16"/>
                <w:szCs w:val="16"/>
              </w:rPr>
              <w:t>27/1</w:t>
            </w:r>
            <w:r>
              <w:rPr>
                <w:rFonts w:ascii="Segoe UI" w:eastAsia="Segoe UI" w:hAnsi="Segoe UI" w:cs="Segoe UI"/>
                <w:spacing w:val="-1"/>
                <w:sz w:val="16"/>
                <w:szCs w:val="16"/>
              </w:rPr>
              <w:t>1</w:t>
            </w:r>
            <w:r>
              <w:rPr>
                <w:rFonts w:ascii="Segoe UI" w:eastAsia="Segoe UI" w:hAnsi="Segoe UI" w:cs="Segoe UI"/>
                <w:sz w:val="16"/>
                <w:szCs w:val="16"/>
              </w:rPr>
              <w:t>/2018</w:t>
            </w:r>
          </w:p>
        </w:tc>
        <w:tc>
          <w:tcPr>
            <w:tcW w:w="1208" w:type="dxa"/>
            <w:tcBorders>
              <w:top w:val="single" w:sz="8" w:space="0" w:color="00ADEE"/>
              <w:left w:val="nil"/>
              <w:bottom w:val="single" w:sz="8" w:space="0" w:color="00ADEE"/>
              <w:right w:val="nil"/>
            </w:tcBorders>
          </w:tcPr>
          <w:p w14:paraId="55A0E2C3" w14:textId="77777777" w:rsidR="000D2AFC" w:rsidRDefault="002525A2">
            <w:pPr>
              <w:spacing w:before="59"/>
              <w:ind w:left="135"/>
              <w:rPr>
                <w:rFonts w:ascii="Segoe UI" w:eastAsia="Segoe UI" w:hAnsi="Segoe UI" w:cs="Segoe UI"/>
                <w:sz w:val="16"/>
                <w:szCs w:val="16"/>
              </w:rPr>
            </w:pPr>
            <w:r>
              <w:rPr>
                <w:rFonts w:ascii="Segoe UI" w:eastAsia="Segoe UI" w:hAnsi="Segoe UI" w:cs="Segoe UI"/>
                <w:sz w:val="16"/>
                <w:szCs w:val="16"/>
              </w:rPr>
              <w:t>27/1</w:t>
            </w:r>
            <w:r>
              <w:rPr>
                <w:rFonts w:ascii="Segoe UI" w:eastAsia="Segoe UI" w:hAnsi="Segoe UI" w:cs="Segoe UI"/>
                <w:spacing w:val="-1"/>
                <w:sz w:val="16"/>
                <w:szCs w:val="16"/>
              </w:rPr>
              <w:t>1</w:t>
            </w:r>
            <w:r>
              <w:rPr>
                <w:rFonts w:ascii="Segoe UI" w:eastAsia="Segoe UI" w:hAnsi="Segoe UI" w:cs="Segoe UI"/>
                <w:sz w:val="16"/>
                <w:szCs w:val="16"/>
              </w:rPr>
              <w:t>/2018</w:t>
            </w:r>
          </w:p>
        </w:tc>
      </w:tr>
      <w:tr w:rsidR="000D2AFC" w14:paraId="55A0E2CE" w14:textId="77777777">
        <w:trPr>
          <w:trHeight w:hRule="exact" w:val="1750"/>
        </w:trPr>
        <w:tc>
          <w:tcPr>
            <w:tcW w:w="3111" w:type="dxa"/>
            <w:tcBorders>
              <w:top w:val="single" w:sz="8" w:space="0" w:color="00ADEE"/>
              <w:left w:val="nil"/>
              <w:bottom w:val="single" w:sz="8" w:space="0" w:color="00ADEE"/>
              <w:right w:val="nil"/>
            </w:tcBorders>
          </w:tcPr>
          <w:p w14:paraId="55A0E2C5"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V</w:t>
            </w:r>
            <w:r>
              <w:rPr>
                <w:rFonts w:ascii="Segoe UI" w:eastAsia="Segoe UI" w:hAnsi="Segoe UI" w:cs="Segoe UI"/>
                <w:spacing w:val="-1"/>
                <w:sz w:val="16"/>
                <w:szCs w:val="16"/>
              </w:rPr>
              <w:t>D</w:t>
            </w:r>
            <w:r>
              <w:rPr>
                <w:rFonts w:ascii="Segoe UI" w:eastAsia="Segoe UI" w:hAnsi="Segoe UI" w:cs="Segoe UI"/>
                <w:sz w:val="16"/>
                <w:szCs w:val="16"/>
              </w:rPr>
              <w:t xml:space="preserve">PCD </w:t>
            </w:r>
            <w:r>
              <w:rPr>
                <w:rFonts w:ascii="Segoe UI" w:eastAsia="Segoe UI" w:hAnsi="Segoe UI" w:cs="Segoe UI"/>
                <w:spacing w:val="-1"/>
                <w:sz w:val="16"/>
                <w:szCs w:val="16"/>
              </w:rPr>
              <w:t>(</w:t>
            </w: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nm</w:t>
            </w:r>
            <w:r>
              <w:rPr>
                <w:rFonts w:ascii="Segoe UI" w:eastAsia="Segoe UI" w:hAnsi="Segoe UI" w:cs="Segoe UI"/>
                <w:spacing w:val="-2"/>
                <w:sz w:val="16"/>
                <w:szCs w:val="16"/>
              </w:rPr>
              <w:t>e</w:t>
            </w:r>
            <w:r>
              <w:rPr>
                <w:rFonts w:ascii="Segoe UI" w:eastAsia="Segoe UI" w:hAnsi="Segoe UI" w:cs="Segoe UI"/>
                <w:sz w:val="16"/>
                <w:szCs w:val="16"/>
              </w:rPr>
              <w:t>nt A</w:t>
            </w:r>
            <w:r>
              <w:rPr>
                <w:rFonts w:ascii="Segoe UI" w:eastAsia="Segoe UI" w:hAnsi="Segoe UI" w:cs="Segoe UI"/>
                <w:spacing w:val="-1"/>
                <w:sz w:val="16"/>
                <w:szCs w:val="16"/>
              </w:rPr>
              <w:t>s</w:t>
            </w:r>
            <w:r>
              <w:rPr>
                <w:rFonts w:ascii="Segoe UI" w:eastAsia="Segoe UI" w:hAnsi="Segoe UI" w:cs="Segoe UI"/>
                <w:sz w:val="16"/>
                <w:szCs w:val="16"/>
              </w:rPr>
              <w:t>se</w:t>
            </w:r>
            <w:r>
              <w:rPr>
                <w:rFonts w:ascii="Segoe UI" w:eastAsia="Segoe UI" w:hAnsi="Segoe UI" w:cs="Segoe UI"/>
                <w:spacing w:val="-2"/>
                <w:sz w:val="16"/>
                <w:szCs w:val="16"/>
              </w:rPr>
              <w:t>s</w:t>
            </w:r>
            <w:r>
              <w:rPr>
                <w:rFonts w:ascii="Segoe UI" w:eastAsia="Segoe UI" w:hAnsi="Segoe UI" w:cs="Segoe UI"/>
                <w:sz w:val="16"/>
                <w:szCs w:val="16"/>
              </w:rPr>
              <w:t>sment</w:t>
            </w:r>
          </w:p>
          <w:p w14:paraId="55A0E2C6" w14:textId="77777777" w:rsidR="000D2AFC" w:rsidRDefault="002525A2">
            <w:pPr>
              <w:ind w:left="108"/>
              <w:rPr>
                <w:rFonts w:ascii="Segoe UI" w:eastAsia="Segoe UI" w:hAnsi="Segoe UI" w:cs="Segoe UI"/>
                <w:sz w:val="16"/>
                <w:szCs w:val="16"/>
              </w:rPr>
            </w:pPr>
            <w:r>
              <w:rPr>
                <w:rFonts w:ascii="Segoe UI" w:eastAsia="Segoe UI" w:hAnsi="Segoe UI" w:cs="Segoe UI"/>
                <w:sz w:val="16"/>
                <w:szCs w:val="16"/>
              </w:rPr>
              <w:t>B</w:t>
            </w:r>
            <w:r>
              <w:rPr>
                <w:rFonts w:ascii="Segoe UI" w:eastAsia="Segoe UI" w:hAnsi="Segoe UI" w:cs="Segoe UI"/>
                <w:spacing w:val="-2"/>
                <w:sz w:val="16"/>
                <w:szCs w:val="16"/>
              </w:rPr>
              <w:t>r</w:t>
            </w:r>
            <w:r>
              <w:rPr>
                <w:rFonts w:ascii="Segoe UI" w:eastAsia="Segoe UI" w:hAnsi="Segoe UI" w:cs="Segoe UI"/>
                <w:sz w:val="16"/>
                <w:szCs w:val="16"/>
              </w:rPr>
              <w:t>anch)</w:t>
            </w:r>
            <w:r>
              <w:rPr>
                <w:rFonts w:ascii="Segoe UI" w:eastAsia="Segoe UI" w:hAnsi="Segoe UI" w:cs="Segoe UI"/>
                <w:spacing w:val="-1"/>
                <w:sz w:val="16"/>
                <w:szCs w:val="16"/>
              </w:rPr>
              <w:t xml:space="preserve"> </w:t>
            </w:r>
            <w:r>
              <w:rPr>
                <w:rFonts w:ascii="Segoe UI" w:eastAsia="Segoe UI" w:hAnsi="Segoe UI" w:cs="Segoe UI"/>
                <w:sz w:val="16"/>
                <w:szCs w:val="16"/>
              </w:rPr>
              <w:t>–</w:t>
            </w:r>
            <w:r>
              <w:rPr>
                <w:rFonts w:ascii="Segoe UI" w:eastAsia="Segoe UI" w:hAnsi="Segoe UI" w:cs="Segoe UI"/>
                <w:spacing w:val="1"/>
                <w:sz w:val="16"/>
                <w:szCs w:val="16"/>
              </w:rPr>
              <w:t xml:space="preserve"> </w:t>
            </w:r>
            <w:r>
              <w:rPr>
                <w:rFonts w:ascii="Segoe UI" w:eastAsia="Segoe UI" w:hAnsi="Segoe UI" w:cs="Segoe UI"/>
                <w:sz w:val="16"/>
                <w:szCs w:val="16"/>
              </w:rPr>
              <w:t>now</w:t>
            </w:r>
            <w:r>
              <w:rPr>
                <w:rFonts w:ascii="Segoe UI" w:eastAsia="Segoe UI" w:hAnsi="Segoe UI" w:cs="Segoe UI"/>
                <w:spacing w:val="-2"/>
                <w:sz w:val="16"/>
                <w:szCs w:val="16"/>
              </w:rPr>
              <w:t xml:space="preserve"> </w:t>
            </w:r>
            <w:r>
              <w:rPr>
                <w:rFonts w:ascii="Segoe UI" w:eastAsia="Segoe UI" w:hAnsi="Segoe UI" w:cs="Segoe UI"/>
                <w:sz w:val="16"/>
                <w:szCs w:val="16"/>
              </w:rPr>
              <w:t>DE</w:t>
            </w:r>
            <w:r>
              <w:rPr>
                <w:rFonts w:ascii="Segoe UI" w:eastAsia="Segoe UI" w:hAnsi="Segoe UI" w:cs="Segoe UI"/>
                <w:spacing w:val="-1"/>
                <w:sz w:val="16"/>
                <w:szCs w:val="16"/>
              </w:rPr>
              <w:t>WL</w:t>
            </w:r>
            <w:r>
              <w:rPr>
                <w:rFonts w:ascii="Segoe UI" w:eastAsia="Segoe UI" w:hAnsi="Segoe UI" w:cs="Segoe UI"/>
                <w:sz w:val="16"/>
                <w:szCs w:val="16"/>
              </w:rPr>
              <w:t>P</w:t>
            </w:r>
          </w:p>
        </w:tc>
        <w:tc>
          <w:tcPr>
            <w:tcW w:w="1842" w:type="dxa"/>
            <w:tcBorders>
              <w:top w:val="single" w:sz="8" w:space="0" w:color="00ADEE"/>
              <w:left w:val="nil"/>
              <w:bottom w:val="single" w:sz="8" w:space="0" w:color="00ADEE"/>
              <w:right w:val="nil"/>
            </w:tcBorders>
          </w:tcPr>
          <w:p w14:paraId="55A0E2C7" w14:textId="77777777" w:rsidR="000D2AFC" w:rsidRDefault="002525A2">
            <w:pPr>
              <w:spacing w:before="56"/>
              <w:ind w:left="120" w:right="292"/>
              <w:rPr>
                <w:rFonts w:ascii="Segoe UI" w:eastAsia="Segoe UI" w:hAnsi="Segoe UI" w:cs="Segoe UI"/>
                <w:sz w:val="16"/>
                <w:szCs w:val="16"/>
              </w:rPr>
            </w:pPr>
            <w:r>
              <w:rPr>
                <w:rFonts w:ascii="Segoe UI" w:eastAsia="Segoe UI" w:hAnsi="Segoe UI" w:cs="Segoe UI"/>
                <w:sz w:val="16"/>
                <w:szCs w:val="16"/>
              </w:rPr>
              <w:t>A</w:t>
            </w:r>
            <w:r>
              <w:rPr>
                <w:rFonts w:ascii="Segoe UI" w:eastAsia="Segoe UI" w:hAnsi="Segoe UI" w:cs="Segoe UI"/>
                <w:spacing w:val="-1"/>
                <w:sz w:val="16"/>
                <w:szCs w:val="16"/>
              </w:rPr>
              <w:t>s</w:t>
            </w:r>
            <w:r>
              <w:rPr>
                <w:rFonts w:ascii="Segoe UI" w:eastAsia="Segoe UI" w:hAnsi="Segoe UI" w:cs="Segoe UI"/>
                <w:sz w:val="16"/>
                <w:szCs w:val="16"/>
              </w:rPr>
              <w:t>se</w:t>
            </w:r>
            <w:r>
              <w:rPr>
                <w:rFonts w:ascii="Segoe UI" w:eastAsia="Segoe UI" w:hAnsi="Segoe UI" w:cs="Segoe UI"/>
                <w:spacing w:val="-2"/>
                <w:sz w:val="16"/>
                <w:szCs w:val="16"/>
              </w:rPr>
              <w:t>s</w:t>
            </w:r>
            <w:r>
              <w:rPr>
                <w:rFonts w:ascii="Segoe UI" w:eastAsia="Segoe UI" w:hAnsi="Segoe UI" w:cs="Segoe UI"/>
                <w:sz w:val="16"/>
                <w:szCs w:val="16"/>
              </w:rPr>
              <w:t>sment re</w:t>
            </w:r>
            <w:r>
              <w:rPr>
                <w:rFonts w:ascii="Segoe UI" w:eastAsia="Segoe UI" w:hAnsi="Segoe UI" w:cs="Segoe UI"/>
                <w:spacing w:val="-2"/>
                <w:sz w:val="16"/>
                <w:szCs w:val="16"/>
              </w:rPr>
              <w:t>q</w:t>
            </w:r>
            <w:r>
              <w:rPr>
                <w:rFonts w:ascii="Segoe UI" w:eastAsia="Segoe UI" w:hAnsi="Segoe UI" w:cs="Segoe UI"/>
                <w:sz w:val="16"/>
                <w:szCs w:val="16"/>
              </w:rPr>
              <w:t>uirements</w:t>
            </w:r>
            <w:r>
              <w:rPr>
                <w:rFonts w:ascii="Segoe UI" w:eastAsia="Segoe UI" w:hAnsi="Segoe UI" w:cs="Segoe UI"/>
                <w:spacing w:val="-1"/>
                <w:sz w:val="16"/>
                <w:szCs w:val="16"/>
              </w:rPr>
              <w:t xml:space="preserve"> </w:t>
            </w:r>
            <w:r>
              <w:rPr>
                <w:rFonts w:ascii="Segoe UI" w:eastAsia="Segoe UI" w:hAnsi="Segoe UI" w:cs="Segoe UI"/>
                <w:sz w:val="16"/>
                <w:szCs w:val="16"/>
              </w:rPr>
              <w:t xml:space="preserve">under </w:t>
            </w:r>
            <w:r>
              <w:rPr>
                <w:rFonts w:ascii="Segoe UI" w:eastAsia="Segoe UI" w:hAnsi="Segoe UI" w:cs="Segoe UI"/>
                <w:spacing w:val="1"/>
                <w:sz w:val="16"/>
                <w:szCs w:val="16"/>
              </w:rPr>
              <w:t>t</w:t>
            </w:r>
            <w:r>
              <w:rPr>
                <w:rFonts w:ascii="Segoe UI" w:eastAsia="Segoe UI" w:hAnsi="Segoe UI" w:cs="Segoe UI"/>
                <w:sz w:val="16"/>
                <w:szCs w:val="16"/>
              </w:rPr>
              <w:t>he Envi</w:t>
            </w:r>
            <w:r>
              <w:rPr>
                <w:rFonts w:ascii="Segoe UI" w:eastAsia="Segoe UI" w:hAnsi="Segoe UI" w:cs="Segoe UI"/>
                <w:spacing w:val="-2"/>
                <w:sz w:val="16"/>
                <w:szCs w:val="16"/>
              </w:rPr>
              <w:t>r</w:t>
            </w:r>
            <w:r>
              <w:rPr>
                <w:rFonts w:ascii="Segoe UI" w:eastAsia="Segoe UI" w:hAnsi="Segoe UI" w:cs="Segoe UI"/>
                <w:sz w:val="16"/>
                <w:szCs w:val="16"/>
              </w:rPr>
              <w:t>o</w:t>
            </w:r>
            <w:r>
              <w:rPr>
                <w:rFonts w:ascii="Segoe UI" w:eastAsia="Segoe UI" w:hAnsi="Segoe UI" w:cs="Segoe UI"/>
                <w:spacing w:val="-3"/>
                <w:sz w:val="16"/>
                <w:szCs w:val="16"/>
              </w:rPr>
              <w:t>n</w:t>
            </w:r>
            <w:r>
              <w:rPr>
                <w:rFonts w:ascii="Segoe UI" w:eastAsia="Segoe UI" w:hAnsi="Segoe UI" w:cs="Segoe UI"/>
                <w:sz w:val="16"/>
                <w:szCs w:val="16"/>
              </w:rPr>
              <w:t xml:space="preserve">ment Effects </w:t>
            </w:r>
            <w:r>
              <w:rPr>
                <w:rFonts w:ascii="Segoe UI" w:eastAsia="Segoe UI" w:hAnsi="Segoe UI" w:cs="Segoe UI"/>
                <w:spacing w:val="-1"/>
                <w:sz w:val="16"/>
                <w:szCs w:val="16"/>
              </w:rPr>
              <w:t>A</w:t>
            </w:r>
            <w:r>
              <w:rPr>
                <w:rFonts w:ascii="Segoe UI" w:eastAsia="Segoe UI" w:hAnsi="Segoe UI" w:cs="Segoe UI"/>
                <w:sz w:val="16"/>
                <w:szCs w:val="16"/>
              </w:rPr>
              <w:t>ct 1978</w:t>
            </w:r>
          </w:p>
        </w:tc>
        <w:tc>
          <w:tcPr>
            <w:tcW w:w="7237" w:type="dxa"/>
            <w:tcBorders>
              <w:top w:val="single" w:sz="8" w:space="0" w:color="00ADEE"/>
              <w:left w:val="nil"/>
              <w:bottom w:val="single" w:sz="8" w:space="0" w:color="00ADEE"/>
              <w:right w:val="nil"/>
            </w:tcBorders>
          </w:tcPr>
          <w:p w14:paraId="55A0E2C8" w14:textId="77777777" w:rsidR="000D2AFC" w:rsidRDefault="002525A2">
            <w:pPr>
              <w:spacing w:before="56"/>
              <w:ind w:left="121"/>
              <w:rPr>
                <w:rFonts w:ascii="Segoe UI" w:eastAsia="Segoe UI" w:hAnsi="Segoe UI" w:cs="Segoe UI"/>
                <w:sz w:val="16"/>
                <w:szCs w:val="16"/>
              </w:rPr>
            </w:pPr>
            <w:r>
              <w:rPr>
                <w:rFonts w:ascii="Segoe UI" w:eastAsia="Segoe UI" w:hAnsi="Segoe UI" w:cs="Segoe UI"/>
                <w:sz w:val="16"/>
                <w:szCs w:val="16"/>
              </w:rPr>
              <w:t xml:space="preserve">Project </w:t>
            </w:r>
            <w:r>
              <w:rPr>
                <w:rFonts w:ascii="Segoe UI" w:eastAsia="Segoe UI" w:hAnsi="Segoe UI" w:cs="Segoe UI"/>
                <w:spacing w:val="-2"/>
                <w:sz w:val="16"/>
                <w:szCs w:val="16"/>
              </w:rPr>
              <w:t>b</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efing</w:t>
            </w:r>
            <w:r>
              <w:rPr>
                <w:rFonts w:ascii="Segoe UI" w:eastAsia="Segoe UI" w:hAnsi="Segoe UI" w:cs="Segoe UI"/>
                <w:spacing w:val="-2"/>
                <w:sz w:val="16"/>
                <w:szCs w:val="16"/>
              </w:rPr>
              <w:t xml:space="preserve"> </w:t>
            </w:r>
            <w:r>
              <w:rPr>
                <w:rFonts w:ascii="Segoe UI" w:eastAsia="Segoe UI" w:hAnsi="Segoe UI" w:cs="Segoe UI"/>
                <w:sz w:val="16"/>
                <w:szCs w:val="16"/>
              </w:rPr>
              <w:t>for</w:t>
            </w:r>
            <w:r>
              <w:rPr>
                <w:rFonts w:ascii="Segoe UI" w:eastAsia="Segoe UI" w:hAnsi="Segoe UI" w:cs="Segoe UI"/>
                <w:spacing w:val="-1"/>
                <w:sz w:val="16"/>
                <w:szCs w:val="16"/>
              </w:rPr>
              <w:t xml:space="preserve"> </w:t>
            </w:r>
            <w:r>
              <w:rPr>
                <w:rFonts w:ascii="Segoe UI" w:eastAsia="Segoe UI" w:hAnsi="Segoe UI" w:cs="Segoe UI"/>
                <w:spacing w:val="-2"/>
                <w:sz w:val="16"/>
                <w:szCs w:val="16"/>
              </w:rPr>
              <w:t>p</w:t>
            </w:r>
            <w:r>
              <w:rPr>
                <w:rFonts w:ascii="Segoe UI" w:eastAsia="Segoe UI" w:hAnsi="Segoe UI" w:cs="Segoe UI"/>
                <w:sz w:val="16"/>
                <w:szCs w:val="16"/>
              </w:rPr>
              <w:t>hase</w:t>
            </w:r>
            <w:r>
              <w:rPr>
                <w:rFonts w:ascii="Segoe UI" w:eastAsia="Segoe UI" w:hAnsi="Segoe UI" w:cs="Segoe UI"/>
                <w:spacing w:val="-2"/>
                <w:sz w:val="16"/>
                <w:szCs w:val="16"/>
              </w:rPr>
              <w:t xml:space="preserve"> </w:t>
            </w:r>
            <w:r>
              <w:rPr>
                <w:rFonts w:ascii="Segoe UI" w:eastAsia="Segoe UI" w:hAnsi="Segoe UI" w:cs="Segoe UI"/>
                <w:sz w:val="16"/>
                <w:szCs w:val="16"/>
              </w:rPr>
              <w:t>one</w:t>
            </w:r>
            <w:r>
              <w:rPr>
                <w:rFonts w:ascii="Segoe UI" w:eastAsia="Segoe UI" w:hAnsi="Segoe UI" w:cs="Segoe UI"/>
                <w:spacing w:val="-1"/>
                <w:sz w:val="16"/>
                <w:szCs w:val="16"/>
              </w:rPr>
              <w:t xml:space="preserve"> </w:t>
            </w:r>
            <w:r>
              <w:rPr>
                <w:rFonts w:ascii="Segoe UI" w:eastAsia="Segoe UI" w:hAnsi="Segoe UI" w:cs="Segoe UI"/>
                <w:sz w:val="16"/>
                <w:szCs w:val="16"/>
              </w:rPr>
              <w:t xml:space="preserve">in 2009 </w:t>
            </w:r>
            <w:r>
              <w:rPr>
                <w:rFonts w:ascii="Segoe UI" w:eastAsia="Segoe UI" w:hAnsi="Segoe UI" w:cs="Segoe UI"/>
                <w:spacing w:val="-2"/>
                <w:sz w:val="16"/>
                <w:szCs w:val="16"/>
              </w:rPr>
              <w:t>w</w:t>
            </w:r>
            <w:r>
              <w:rPr>
                <w:rFonts w:ascii="Segoe UI" w:eastAsia="Segoe UI" w:hAnsi="Segoe UI" w:cs="Segoe UI"/>
                <w:sz w:val="16"/>
                <w:szCs w:val="16"/>
              </w:rPr>
              <w:t>as</w:t>
            </w:r>
            <w:r>
              <w:rPr>
                <w:rFonts w:ascii="Segoe UI" w:eastAsia="Segoe UI" w:hAnsi="Segoe UI" w:cs="Segoe UI"/>
                <w:spacing w:val="-2"/>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ovided</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 xml:space="preserve">the </w:t>
            </w:r>
            <w:r>
              <w:rPr>
                <w:rFonts w:ascii="Segoe UI" w:eastAsia="Segoe UI" w:hAnsi="Segoe UI" w:cs="Segoe UI"/>
                <w:spacing w:val="-2"/>
                <w:sz w:val="16"/>
                <w:szCs w:val="16"/>
              </w:rPr>
              <w:t>p</w:t>
            </w:r>
            <w:r>
              <w:rPr>
                <w:rFonts w:ascii="Segoe UI" w:eastAsia="Segoe UI" w:hAnsi="Segoe UI" w:cs="Segoe UI"/>
                <w:sz w:val="16"/>
                <w:szCs w:val="16"/>
              </w:rPr>
              <w:t>otential</w:t>
            </w:r>
            <w:r>
              <w:rPr>
                <w:rFonts w:ascii="Segoe UI" w:eastAsia="Segoe UI" w:hAnsi="Segoe UI" w:cs="Segoe UI"/>
                <w:spacing w:val="-1"/>
                <w:sz w:val="16"/>
                <w:szCs w:val="16"/>
              </w:rPr>
              <w:t xml:space="preserve"> </w:t>
            </w:r>
            <w:r>
              <w:rPr>
                <w:rFonts w:ascii="Segoe UI" w:eastAsia="Segoe UI" w:hAnsi="Segoe UI" w:cs="Segoe UI"/>
                <w:sz w:val="16"/>
                <w:szCs w:val="16"/>
              </w:rPr>
              <w:t>tri</w:t>
            </w:r>
            <w:r>
              <w:rPr>
                <w:rFonts w:ascii="Segoe UI" w:eastAsia="Segoe UI" w:hAnsi="Segoe UI" w:cs="Segoe UI"/>
                <w:spacing w:val="-2"/>
                <w:sz w:val="16"/>
                <w:szCs w:val="16"/>
              </w:rPr>
              <w:t>g</w:t>
            </w:r>
            <w:r>
              <w:rPr>
                <w:rFonts w:ascii="Segoe UI" w:eastAsia="Segoe UI" w:hAnsi="Segoe UI" w:cs="Segoe UI"/>
                <w:sz w:val="16"/>
                <w:szCs w:val="16"/>
              </w:rPr>
              <w:t>g</w:t>
            </w:r>
            <w:r>
              <w:rPr>
                <w:rFonts w:ascii="Segoe UI" w:eastAsia="Segoe UI" w:hAnsi="Segoe UI" w:cs="Segoe UI"/>
                <w:spacing w:val="-1"/>
                <w:sz w:val="16"/>
                <w:szCs w:val="16"/>
              </w:rPr>
              <w:t>e</w:t>
            </w:r>
            <w:r>
              <w:rPr>
                <w:rFonts w:ascii="Segoe UI" w:eastAsia="Segoe UI" w:hAnsi="Segoe UI" w:cs="Segoe UI"/>
                <w:sz w:val="16"/>
                <w:szCs w:val="16"/>
              </w:rPr>
              <w:t>rs</w:t>
            </w:r>
            <w:r>
              <w:rPr>
                <w:rFonts w:ascii="Segoe UI" w:eastAsia="Segoe UI" w:hAnsi="Segoe UI" w:cs="Segoe UI"/>
                <w:spacing w:val="-1"/>
                <w:sz w:val="16"/>
                <w:szCs w:val="16"/>
              </w:rPr>
              <w:t xml:space="preserve"> </w:t>
            </w:r>
            <w:r>
              <w:rPr>
                <w:rFonts w:ascii="Segoe UI" w:eastAsia="Segoe UI" w:hAnsi="Segoe UI" w:cs="Segoe UI"/>
                <w:sz w:val="16"/>
                <w:szCs w:val="16"/>
              </w:rPr>
              <w:t>f</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an Env</w:t>
            </w:r>
            <w:r>
              <w:rPr>
                <w:rFonts w:ascii="Segoe UI" w:eastAsia="Segoe UI" w:hAnsi="Segoe UI" w:cs="Segoe UI"/>
                <w:spacing w:val="-1"/>
                <w:sz w:val="16"/>
                <w:szCs w:val="16"/>
              </w:rPr>
              <w:t>i</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nment</w:t>
            </w:r>
          </w:p>
          <w:p w14:paraId="55A0E2C9" w14:textId="77777777" w:rsidR="000D2AFC" w:rsidRDefault="002525A2">
            <w:pPr>
              <w:ind w:left="121"/>
              <w:rPr>
                <w:rFonts w:ascii="Segoe UI" w:eastAsia="Segoe UI" w:hAnsi="Segoe UI" w:cs="Segoe UI"/>
                <w:sz w:val="16"/>
                <w:szCs w:val="16"/>
              </w:rPr>
            </w:pPr>
            <w:r>
              <w:rPr>
                <w:rFonts w:ascii="Segoe UI" w:eastAsia="Segoe UI" w:hAnsi="Segoe UI" w:cs="Segoe UI"/>
                <w:sz w:val="16"/>
                <w:szCs w:val="16"/>
              </w:rPr>
              <w:t xml:space="preserve">Effects </w:t>
            </w:r>
            <w:r>
              <w:rPr>
                <w:rFonts w:ascii="Segoe UI" w:eastAsia="Segoe UI" w:hAnsi="Segoe UI" w:cs="Segoe UI"/>
                <w:spacing w:val="-2"/>
                <w:sz w:val="16"/>
                <w:szCs w:val="16"/>
              </w:rPr>
              <w:t>S</w:t>
            </w:r>
            <w:r>
              <w:rPr>
                <w:rFonts w:ascii="Segoe UI" w:eastAsia="Segoe UI" w:hAnsi="Segoe UI" w:cs="Segoe UI"/>
                <w:sz w:val="16"/>
                <w:szCs w:val="16"/>
              </w:rPr>
              <w:t>tat</w:t>
            </w:r>
            <w:r>
              <w:rPr>
                <w:rFonts w:ascii="Segoe UI" w:eastAsia="Segoe UI" w:hAnsi="Segoe UI" w:cs="Segoe UI"/>
                <w:spacing w:val="-1"/>
                <w:sz w:val="16"/>
                <w:szCs w:val="16"/>
              </w:rPr>
              <w:t>e</w:t>
            </w:r>
            <w:r>
              <w:rPr>
                <w:rFonts w:ascii="Segoe UI" w:eastAsia="Segoe UI" w:hAnsi="Segoe UI" w:cs="Segoe UI"/>
                <w:sz w:val="16"/>
                <w:szCs w:val="16"/>
              </w:rPr>
              <w:t>me</w:t>
            </w:r>
            <w:r>
              <w:rPr>
                <w:rFonts w:ascii="Segoe UI" w:eastAsia="Segoe UI" w:hAnsi="Segoe UI" w:cs="Segoe UI"/>
                <w:spacing w:val="-2"/>
                <w:sz w:val="16"/>
                <w:szCs w:val="16"/>
              </w:rPr>
              <w:t>n</w:t>
            </w:r>
            <w:r>
              <w:rPr>
                <w:rFonts w:ascii="Segoe UI" w:eastAsia="Segoe UI" w:hAnsi="Segoe UI" w:cs="Segoe UI"/>
                <w:sz w:val="16"/>
                <w:szCs w:val="16"/>
              </w:rPr>
              <w:t xml:space="preserve">t (EES) </w:t>
            </w:r>
            <w:r>
              <w:rPr>
                <w:rFonts w:ascii="Segoe UI" w:eastAsia="Segoe UI" w:hAnsi="Segoe UI" w:cs="Segoe UI"/>
                <w:spacing w:val="-1"/>
                <w:sz w:val="16"/>
                <w:szCs w:val="16"/>
              </w:rPr>
              <w:t>r</w:t>
            </w:r>
            <w:r>
              <w:rPr>
                <w:rFonts w:ascii="Segoe UI" w:eastAsia="Segoe UI" w:hAnsi="Segoe UI" w:cs="Segoe UI"/>
                <w:sz w:val="16"/>
                <w:szCs w:val="16"/>
              </w:rPr>
              <w:t>efer</w:t>
            </w:r>
            <w:r>
              <w:rPr>
                <w:rFonts w:ascii="Segoe UI" w:eastAsia="Segoe UI" w:hAnsi="Segoe UI" w:cs="Segoe UI"/>
                <w:spacing w:val="-2"/>
                <w:sz w:val="16"/>
                <w:szCs w:val="16"/>
              </w:rPr>
              <w:t>r</w:t>
            </w:r>
            <w:r>
              <w:rPr>
                <w:rFonts w:ascii="Segoe UI" w:eastAsia="Segoe UI" w:hAnsi="Segoe UI" w:cs="Segoe UI"/>
                <w:sz w:val="16"/>
                <w:szCs w:val="16"/>
              </w:rPr>
              <w:t>al</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4"/>
                <w:sz w:val="16"/>
                <w:szCs w:val="16"/>
              </w:rPr>
              <w:t>e</w:t>
            </w:r>
            <w:r>
              <w:rPr>
                <w:rFonts w:ascii="Segoe UI" w:eastAsia="Segoe UI" w:hAnsi="Segoe UI" w:cs="Segoe UI"/>
                <w:sz w:val="16"/>
                <w:szCs w:val="16"/>
              </w:rPr>
              <w:t>re</w:t>
            </w:r>
            <w:r>
              <w:rPr>
                <w:rFonts w:ascii="Segoe UI" w:eastAsia="Segoe UI" w:hAnsi="Segoe UI" w:cs="Segoe UI"/>
                <w:spacing w:val="-1"/>
                <w:sz w:val="16"/>
                <w:szCs w:val="16"/>
              </w:rPr>
              <w:t xml:space="preserve"> </w:t>
            </w:r>
            <w:r>
              <w:rPr>
                <w:rFonts w:ascii="Segoe UI" w:eastAsia="Segoe UI" w:hAnsi="Segoe UI" w:cs="Segoe UI"/>
                <w:sz w:val="16"/>
                <w:szCs w:val="16"/>
              </w:rPr>
              <w:t>d</w:t>
            </w:r>
            <w:r>
              <w:rPr>
                <w:rFonts w:ascii="Segoe UI" w:eastAsia="Segoe UI" w:hAnsi="Segoe UI" w:cs="Segoe UI"/>
                <w:spacing w:val="-2"/>
                <w:sz w:val="16"/>
                <w:szCs w:val="16"/>
              </w:rPr>
              <w:t>i</w:t>
            </w:r>
            <w:r>
              <w:rPr>
                <w:rFonts w:ascii="Segoe UI" w:eastAsia="Segoe UI" w:hAnsi="Segoe UI" w:cs="Segoe UI"/>
                <w:sz w:val="16"/>
                <w:szCs w:val="16"/>
              </w:rPr>
              <w:t>scu</w:t>
            </w:r>
            <w:r>
              <w:rPr>
                <w:rFonts w:ascii="Segoe UI" w:eastAsia="Segoe UI" w:hAnsi="Segoe UI" w:cs="Segoe UI"/>
                <w:spacing w:val="-2"/>
                <w:sz w:val="16"/>
                <w:szCs w:val="16"/>
              </w:rPr>
              <w:t>s</w:t>
            </w:r>
            <w:r>
              <w:rPr>
                <w:rFonts w:ascii="Segoe UI" w:eastAsia="Segoe UI" w:hAnsi="Segoe UI" w:cs="Segoe UI"/>
                <w:sz w:val="16"/>
                <w:szCs w:val="16"/>
              </w:rPr>
              <w:t>se</w:t>
            </w:r>
            <w:r>
              <w:rPr>
                <w:rFonts w:ascii="Segoe UI" w:eastAsia="Segoe UI" w:hAnsi="Segoe UI" w:cs="Segoe UI"/>
                <w:spacing w:val="-2"/>
                <w:sz w:val="16"/>
                <w:szCs w:val="16"/>
              </w:rPr>
              <w:t>d</w:t>
            </w:r>
            <w:r>
              <w:rPr>
                <w:rFonts w:ascii="Segoe UI" w:eastAsia="Segoe UI" w:hAnsi="Segoe UI" w:cs="Segoe UI"/>
                <w:sz w:val="16"/>
                <w:szCs w:val="16"/>
              </w:rPr>
              <w:t>.</w:t>
            </w:r>
          </w:p>
          <w:p w14:paraId="55A0E2CA" w14:textId="77777777" w:rsidR="000D2AFC" w:rsidRDefault="002525A2">
            <w:pPr>
              <w:spacing w:before="61"/>
              <w:ind w:left="121" w:right="148"/>
              <w:rPr>
                <w:rFonts w:ascii="Segoe UI" w:eastAsia="Segoe UI" w:hAnsi="Segoe UI" w:cs="Segoe UI"/>
                <w:sz w:val="16"/>
                <w:szCs w:val="16"/>
              </w:rPr>
            </w:pPr>
            <w:r>
              <w:rPr>
                <w:rFonts w:ascii="Segoe UI" w:eastAsia="Segoe UI" w:hAnsi="Segoe UI" w:cs="Segoe UI"/>
                <w:sz w:val="16"/>
                <w:szCs w:val="16"/>
              </w:rPr>
              <w:t>A</w:t>
            </w:r>
            <w:r>
              <w:rPr>
                <w:rFonts w:ascii="Segoe UI" w:eastAsia="Segoe UI" w:hAnsi="Segoe UI" w:cs="Segoe UI"/>
                <w:spacing w:val="-1"/>
                <w:sz w:val="16"/>
                <w:szCs w:val="16"/>
              </w:rPr>
              <w:t xml:space="preserve"> </w:t>
            </w:r>
            <w:r>
              <w:rPr>
                <w:rFonts w:ascii="Segoe UI" w:eastAsia="Segoe UI" w:hAnsi="Segoe UI" w:cs="Segoe UI"/>
                <w:sz w:val="16"/>
                <w:szCs w:val="16"/>
              </w:rPr>
              <w:t>refe</w:t>
            </w:r>
            <w:r>
              <w:rPr>
                <w:rFonts w:ascii="Segoe UI" w:eastAsia="Segoe UI" w:hAnsi="Segoe UI" w:cs="Segoe UI"/>
                <w:spacing w:val="-2"/>
                <w:sz w:val="16"/>
                <w:szCs w:val="16"/>
              </w:rPr>
              <w:t>r</w:t>
            </w:r>
            <w:r>
              <w:rPr>
                <w:rFonts w:ascii="Segoe UI" w:eastAsia="Segoe UI" w:hAnsi="Segoe UI" w:cs="Segoe UI"/>
                <w:sz w:val="16"/>
                <w:szCs w:val="16"/>
              </w:rPr>
              <w:t>ral</w:t>
            </w:r>
            <w:r>
              <w:rPr>
                <w:rFonts w:ascii="Segoe UI" w:eastAsia="Segoe UI" w:hAnsi="Segoe UI" w:cs="Segoe UI"/>
                <w:spacing w:val="-1"/>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as</w:t>
            </w:r>
            <w:r>
              <w:rPr>
                <w:rFonts w:ascii="Segoe UI" w:eastAsia="Segoe UI" w:hAnsi="Segoe UI" w:cs="Segoe UI"/>
                <w:spacing w:val="1"/>
                <w:sz w:val="16"/>
                <w:szCs w:val="16"/>
              </w:rPr>
              <w:t xml:space="preserve"> </w:t>
            </w:r>
            <w:r>
              <w:rPr>
                <w:rFonts w:ascii="Segoe UI" w:eastAsia="Segoe UI" w:hAnsi="Segoe UI" w:cs="Segoe UI"/>
                <w:sz w:val="16"/>
                <w:szCs w:val="16"/>
              </w:rPr>
              <w:t>su</w:t>
            </w:r>
            <w:r>
              <w:rPr>
                <w:rFonts w:ascii="Segoe UI" w:eastAsia="Segoe UI" w:hAnsi="Segoe UI" w:cs="Segoe UI"/>
                <w:spacing w:val="-2"/>
                <w:sz w:val="16"/>
                <w:szCs w:val="16"/>
              </w:rPr>
              <w:t>b</w:t>
            </w:r>
            <w:r>
              <w:rPr>
                <w:rFonts w:ascii="Segoe UI" w:eastAsia="Segoe UI" w:hAnsi="Segoe UI" w:cs="Segoe UI"/>
                <w:sz w:val="16"/>
                <w:szCs w:val="16"/>
              </w:rPr>
              <w:t>mit</w:t>
            </w:r>
            <w:r>
              <w:rPr>
                <w:rFonts w:ascii="Segoe UI" w:eastAsia="Segoe UI" w:hAnsi="Segoe UI" w:cs="Segoe UI"/>
                <w:spacing w:val="2"/>
                <w:sz w:val="16"/>
                <w:szCs w:val="16"/>
              </w:rPr>
              <w:t>t</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 xml:space="preserve">the </w:t>
            </w:r>
            <w:r>
              <w:rPr>
                <w:rFonts w:ascii="Segoe UI" w:eastAsia="Segoe UI" w:hAnsi="Segoe UI" w:cs="Segoe UI"/>
                <w:spacing w:val="-2"/>
                <w:sz w:val="16"/>
                <w:szCs w:val="16"/>
              </w:rPr>
              <w:t>t</w:t>
            </w:r>
            <w:r>
              <w:rPr>
                <w:rFonts w:ascii="Segoe UI" w:eastAsia="Segoe UI" w:hAnsi="Segoe UI" w:cs="Segoe UI"/>
                <w:sz w:val="16"/>
                <w:szCs w:val="16"/>
              </w:rPr>
              <w:t>h</w:t>
            </w:r>
            <w:r>
              <w:rPr>
                <w:rFonts w:ascii="Segoe UI" w:eastAsia="Segoe UI" w:hAnsi="Segoe UI" w:cs="Segoe UI"/>
                <w:spacing w:val="-2"/>
                <w:sz w:val="16"/>
                <w:szCs w:val="16"/>
              </w:rPr>
              <w:t>e</w:t>
            </w:r>
            <w:r>
              <w:rPr>
                <w:rFonts w:ascii="Segoe UI" w:eastAsia="Segoe UI" w:hAnsi="Segoe UI" w:cs="Segoe UI"/>
                <w:sz w:val="16"/>
                <w:szCs w:val="16"/>
              </w:rPr>
              <w:t>n V</w:t>
            </w:r>
            <w:r>
              <w:rPr>
                <w:rFonts w:ascii="Segoe UI" w:eastAsia="Segoe UI" w:hAnsi="Segoe UI" w:cs="Segoe UI"/>
                <w:spacing w:val="-1"/>
                <w:sz w:val="16"/>
                <w:szCs w:val="16"/>
              </w:rPr>
              <w:t>D</w:t>
            </w:r>
            <w:r>
              <w:rPr>
                <w:rFonts w:ascii="Segoe UI" w:eastAsia="Segoe UI" w:hAnsi="Segoe UI" w:cs="Segoe UI"/>
                <w:sz w:val="16"/>
                <w:szCs w:val="16"/>
              </w:rPr>
              <w:t xml:space="preserve">PCD </w:t>
            </w:r>
            <w:r>
              <w:rPr>
                <w:rFonts w:ascii="Segoe UI" w:eastAsia="Segoe UI" w:hAnsi="Segoe UI" w:cs="Segoe UI"/>
                <w:spacing w:val="-1"/>
                <w:sz w:val="16"/>
                <w:szCs w:val="16"/>
              </w:rPr>
              <w:t>o</w:t>
            </w:r>
            <w:r>
              <w:rPr>
                <w:rFonts w:ascii="Segoe UI" w:eastAsia="Segoe UI" w:hAnsi="Segoe UI" w:cs="Segoe UI"/>
                <w:sz w:val="16"/>
                <w:szCs w:val="16"/>
              </w:rPr>
              <w:t>n 4</w:t>
            </w:r>
            <w:r>
              <w:rPr>
                <w:rFonts w:ascii="Segoe UI" w:eastAsia="Segoe UI" w:hAnsi="Segoe UI" w:cs="Segoe UI"/>
                <w:spacing w:val="-1"/>
                <w:sz w:val="16"/>
                <w:szCs w:val="16"/>
              </w:rPr>
              <w:t xml:space="preserve"> </w:t>
            </w:r>
            <w:r>
              <w:rPr>
                <w:rFonts w:ascii="Segoe UI" w:eastAsia="Segoe UI" w:hAnsi="Segoe UI" w:cs="Segoe UI"/>
                <w:sz w:val="16"/>
                <w:szCs w:val="16"/>
              </w:rPr>
              <w:t>Ma</w:t>
            </w:r>
            <w:r>
              <w:rPr>
                <w:rFonts w:ascii="Segoe UI" w:eastAsia="Segoe UI" w:hAnsi="Segoe UI" w:cs="Segoe UI"/>
                <w:spacing w:val="-1"/>
                <w:sz w:val="16"/>
                <w:szCs w:val="16"/>
              </w:rPr>
              <w:t>r</w:t>
            </w:r>
            <w:r>
              <w:rPr>
                <w:rFonts w:ascii="Segoe UI" w:eastAsia="Segoe UI" w:hAnsi="Segoe UI" w:cs="Segoe UI"/>
                <w:sz w:val="16"/>
                <w:szCs w:val="16"/>
              </w:rPr>
              <w:t>ch 20</w:t>
            </w:r>
            <w:r>
              <w:rPr>
                <w:rFonts w:ascii="Segoe UI" w:eastAsia="Segoe UI" w:hAnsi="Segoe UI" w:cs="Segoe UI"/>
                <w:spacing w:val="-1"/>
                <w:sz w:val="16"/>
                <w:szCs w:val="16"/>
              </w:rPr>
              <w:t>1</w:t>
            </w:r>
            <w:r>
              <w:rPr>
                <w:rFonts w:ascii="Segoe UI" w:eastAsia="Segoe UI" w:hAnsi="Segoe UI" w:cs="Segoe UI"/>
                <w:sz w:val="16"/>
                <w:szCs w:val="16"/>
              </w:rPr>
              <w:t xml:space="preserve">1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con</w:t>
            </w:r>
            <w:r>
              <w:rPr>
                <w:rFonts w:ascii="Segoe UI" w:eastAsia="Segoe UI" w:hAnsi="Segoe UI" w:cs="Segoe UI"/>
                <w:spacing w:val="-1"/>
                <w:sz w:val="16"/>
                <w:szCs w:val="16"/>
              </w:rPr>
              <w:t>s</w:t>
            </w:r>
            <w:r>
              <w:rPr>
                <w:rFonts w:ascii="Segoe UI" w:eastAsia="Segoe UI" w:hAnsi="Segoe UI" w:cs="Segoe UI"/>
                <w:sz w:val="16"/>
                <w:szCs w:val="16"/>
              </w:rPr>
              <w:t>e</w:t>
            </w:r>
            <w:r>
              <w:rPr>
                <w:rFonts w:ascii="Segoe UI" w:eastAsia="Segoe UI" w:hAnsi="Segoe UI" w:cs="Segoe UI"/>
                <w:spacing w:val="-1"/>
                <w:sz w:val="16"/>
                <w:szCs w:val="16"/>
              </w:rPr>
              <w:t>q</w:t>
            </w:r>
            <w:r>
              <w:rPr>
                <w:rFonts w:ascii="Segoe UI" w:eastAsia="Segoe UI" w:hAnsi="Segoe UI" w:cs="Segoe UI"/>
                <w:sz w:val="16"/>
                <w:szCs w:val="16"/>
              </w:rPr>
              <w:t>uently</w:t>
            </w:r>
            <w:r>
              <w:rPr>
                <w:rFonts w:ascii="Segoe UI" w:eastAsia="Segoe UI" w:hAnsi="Segoe UI" w:cs="Segoe UI"/>
                <w:spacing w:val="-1"/>
                <w:sz w:val="16"/>
                <w:szCs w:val="16"/>
              </w:rPr>
              <w:t xml:space="preserve"> </w:t>
            </w:r>
            <w:r>
              <w:rPr>
                <w:rFonts w:ascii="Segoe UI" w:eastAsia="Segoe UI" w:hAnsi="Segoe UI" w:cs="Segoe UI"/>
                <w:sz w:val="16"/>
                <w:szCs w:val="16"/>
              </w:rPr>
              <w:t>the Min</w:t>
            </w:r>
            <w:r>
              <w:rPr>
                <w:rFonts w:ascii="Segoe UI" w:eastAsia="Segoe UI" w:hAnsi="Segoe UI" w:cs="Segoe UI"/>
                <w:spacing w:val="-1"/>
                <w:sz w:val="16"/>
                <w:szCs w:val="16"/>
              </w:rPr>
              <w:t>i</w:t>
            </w:r>
            <w:r>
              <w:rPr>
                <w:rFonts w:ascii="Segoe UI" w:eastAsia="Segoe UI" w:hAnsi="Segoe UI" w:cs="Segoe UI"/>
                <w:sz w:val="16"/>
                <w:szCs w:val="16"/>
              </w:rPr>
              <w:t>ster</w:t>
            </w:r>
            <w:r>
              <w:rPr>
                <w:rFonts w:ascii="Segoe UI" w:eastAsia="Segoe UI" w:hAnsi="Segoe UI" w:cs="Segoe UI"/>
                <w:spacing w:val="-2"/>
                <w:sz w:val="16"/>
                <w:szCs w:val="16"/>
              </w:rPr>
              <w:t xml:space="preserve"> </w:t>
            </w:r>
            <w:r>
              <w:rPr>
                <w:rFonts w:ascii="Segoe UI" w:eastAsia="Segoe UI" w:hAnsi="Segoe UI" w:cs="Segoe UI"/>
                <w:sz w:val="16"/>
                <w:szCs w:val="16"/>
              </w:rPr>
              <w:t>for Planning</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d</w:t>
            </w:r>
            <w:r>
              <w:rPr>
                <w:rFonts w:ascii="Segoe UI" w:eastAsia="Segoe UI" w:hAnsi="Segoe UI" w:cs="Segoe UI"/>
                <w:sz w:val="16"/>
                <w:szCs w:val="16"/>
              </w:rPr>
              <w:t>vi</w:t>
            </w:r>
            <w:r>
              <w:rPr>
                <w:rFonts w:ascii="Segoe UI" w:eastAsia="Segoe UI" w:hAnsi="Segoe UI" w:cs="Segoe UI"/>
                <w:spacing w:val="-2"/>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z w:val="16"/>
                <w:szCs w:val="16"/>
              </w:rPr>
              <w:t xml:space="preserve">that </w:t>
            </w:r>
            <w:r>
              <w:rPr>
                <w:rFonts w:ascii="Segoe UI" w:eastAsia="Segoe UI" w:hAnsi="Segoe UI" w:cs="Segoe UI"/>
                <w:spacing w:val="-1"/>
                <w:sz w:val="16"/>
                <w:szCs w:val="16"/>
              </w:rPr>
              <w:t>‘</w:t>
            </w:r>
            <w:r>
              <w:rPr>
                <w:rFonts w:ascii="Segoe UI" w:eastAsia="Segoe UI" w:hAnsi="Segoe UI" w:cs="Segoe UI"/>
                <w:sz w:val="16"/>
                <w:szCs w:val="16"/>
              </w:rPr>
              <w:t>an E</w:t>
            </w:r>
            <w:r>
              <w:rPr>
                <w:rFonts w:ascii="Segoe UI" w:eastAsia="Segoe UI" w:hAnsi="Segoe UI" w:cs="Segoe UI"/>
                <w:spacing w:val="-3"/>
                <w:sz w:val="16"/>
                <w:szCs w:val="16"/>
              </w:rPr>
              <w:t>E</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1"/>
                <w:sz w:val="16"/>
                <w:szCs w:val="16"/>
              </w:rPr>
              <w:t>a</w:t>
            </w:r>
            <w:r>
              <w:rPr>
                <w:rFonts w:ascii="Segoe UI" w:eastAsia="Segoe UI" w:hAnsi="Segoe UI" w:cs="Segoe UI"/>
                <w:sz w:val="16"/>
                <w:szCs w:val="16"/>
              </w:rPr>
              <w:t>s</w:t>
            </w:r>
            <w:r>
              <w:rPr>
                <w:rFonts w:ascii="Segoe UI" w:eastAsia="Segoe UI" w:hAnsi="Segoe UI" w:cs="Segoe UI"/>
                <w:spacing w:val="-2"/>
                <w:sz w:val="16"/>
                <w:szCs w:val="16"/>
              </w:rPr>
              <w:t xml:space="preserve"> </w:t>
            </w:r>
            <w:r>
              <w:rPr>
                <w:rFonts w:ascii="Segoe UI" w:eastAsia="Segoe UI" w:hAnsi="Segoe UI" w:cs="Segoe UI"/>
                <w:sz w:val="16"/>
                <w:szCs w:val="16"/>
              </w:rPr>
              <w:t xml:space="preserve">not </w:t>
            </w:r>
            <w:r>
              <w:rPr>
                <w:rFonts w:ascii="Segoe UI" w:eastAsia="Segoe UI" w:hAnsi="Segoe UI" w:cs="Segoe UI"/>
                <w:spacing w:val="-1"/>
                <w:sz w:val="16"/>
                <w:szCs w:val="16"/>
              </w:rPr>
              <w:t>r</w:t>
            </w:r>
            <w:r>
              <w:rPr>
                <w:rFonts w:ascii="Segoe UI" w:eastAsia="Segoe UI" w:hAnsi="Segoe UI" w:cs="Segoe UI"/>
                <w:sz w:val="16"/>
                <w:szCs w:val="16"/>
              </w:rPr>
              <w:t>e</w:t>
            </w:r>
            <w:r>
              <w:rPr>
                <w:rFonts w:ascii="Segoe UI" w:eastAsia="Segoe UI" w:hAnsi="Segoe UI" w:cs="Segoe UI"/>
                <w:spacing w:val="-1"/>
                <w:sz w:val="16"/>
                <w:szCs w:val="16"/>
              </w:rPr>
              <w:t>q</w:t>
            </w:r>
            <w:r>
              <w:rPr>
                <w:rFonts w:ascii="Segoe UI" w:eastAsia="Segoe UI" w:hAnsi="Segoe UI" w:cs="Segoe UI"/>
                <w:sz w:val="16"/>
                <w:szCs w:val="16"/>
              </w:rPr>
              <w:t>uired</w:t>
            </w:r>
            <w:r>
              <w:rPr>
                <w:rFonts w:ascii="Segoe UI" w:eastAsia="Segoe UI" w:hAnsi="Segoe UI" w:cs="Segoe UI"/>
                <w:spacing w:val="-2"/>
                <w:sz w:val="16"/>
                <w:szCs w:val="16"/>
              </w:rPr>
              <w:t xml:space="preserve"> </w:t>
            </w:r>
            <w:r>
              <w:rPr>
                <w:rFonts w:ascii="Segoe UI" w:eastAsia="Segoe UI" w:hAnsi="Segoe UI" w:cs="Segoe UI"/>
                <w:sz w:val="16"/>
                <w:szCs w:val="16"/>
              </w:rPr>
              <w:t>f</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the Halla</w:t>
            </w:r>
            <w:r>
              <w:rPr>
                <w:rFonts w:ascii="Segoe UI" w:eastAsia="Segoe UI" w:hAnsi="Segoe UI" w:cs="Segoe UI"/>
                <w:spacing w:val="-2"/>
                <w:sz w:val="16"/>
                <w:szCs w:val="16"/>
              </w:rPr>
              <w:t>d</w:t>
            </w:r>
            <w:r>
              <w:rPr>
                <w:rFonts w:ascii="Segoe UI" w:eastAsia="Segoe UI" w:hAnsi="Segoe UI" w:cs="Segoe UI"/>
                <w:sz w:val="16"/>
                <w:szCs w:val="16"/>
              </w:rPr>
              <w:t>ale</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B</w:t>
            </w:r>
            <w:r>
              <w:rPr>
                <w:rFonts w:ascii="Segoe UI" w:eastAsia="Segoe UI" w:hAnsi="Segoe UI" w:cs="Segoe UI"/>
                <w:spacing w:val="-1"/>
                <w:sz w:val="16"/>
                <w:szCs w:val="16"/>
              </w:rPr>
              <w:t>l</w:t>
            </w:r>
            <w:r>
              <w:rPr>
                <w:rFonts w:ascii="Segoe UI" w:eastAsia="Segoe UI" w:hAnsi="Segoe UI" w:cs="Segoe UI"/>
                <w:sz w:val="16"/>
                <w:szCs w:val="16"/>
              </w:rPr>
              <w:t>ack</w:t>
            </w:r>
            <w:r>
              <w:rPr>
                <w:rFonts w:ascii="Segoe UI" w:eastAsia="Segoe UI" w:hAnsi="Segoe UI" w:cs="Segoe UI"/>
                <w:spacing w:val="-2"/>
                <w:sz w:val="16"/>
                <w:szCs w:val="16"/>
              </w:rPr>
              <w:t>w</w:t>
            </w:r>
            <w:r>
              <w:rPr>
                <w:rFonts w:ascii="Segoe UI" w:eastAsia="Segoe UI" w:hAnsi="Segoe UI" w:cs="Segoe UI"/>
                <w:sz w:val="16"/>
                <w:szCs w:val="16"/>
              </w:rPr>
              <w:t>atch Gas</w:t>
            </w:r>
            <w:r>
              <w:rPr>
                <w:rFonts w:ascii="Segoe UI" w:eastAsia="Segoe UI" w:hAnsi="Segoe UI" w:cs="Segoe UI"/>
                <w:spacing w:val="-2"/>
                <w:sz w:val="16"/>
                <w:szCs w:val="16"/>
              </w:rPr>
              <w:t xml:space="preserve"> </w:t>
            </w:r>
            <w:r>
              <w:rPr>
                <w:rFonts w:ascii="Segoe UI" w:eastAsia="Segoe UI" w:hAnsi="Segoe UI" w:cs="Segoe UI"/>
                <w:sz w:val="16"/>
                <w:szCs w:val="16"/>
              </w:rPr>
              <w:t>Devel</w:t>
            </w:r>
            <w:r>
              <w:rPr>
                <w:rFonts w:ascii="Segoe UI" w:eastAsia="Segoe UI" w:hAnsi="Segoe UI" w:cs="Segoe UI"/>
                <w:spacing w:val="-1"/>
                <w:sz w:val="16"/>
                <w:szCs w:val="16"/>
              </w:rPr>
              <w:t>o</w:t>
            </w:r>
            <w:r>
              <w:rPr>
                <w:rFonts w:ascii="Segoe UI" w:eastAsia="Segoe UI" w:hAnsi="Segoe UI" w:cs="Segoe UI"/>
                <w:sz w:val="16"/>
                <w:szCs w:val="16"/>
              </w:rPr>
              <w:t>pme</w:t>
            </w:r>
            <w:r>
              <w:rPr>
                <w:rFonts w:ascii="Segoe UI" w:eastAsia="Segoe UI" w:hAnsi="Segoe UI" w:cs="Segoe UI"/>
                <w:spacing w:val="-3"/>
                <w:sz w:val="16"/>
                <w:szCs w:val="16"/>
              </w:rPr>
              <w:t>n</w:t>
            </w:r>
            <w:r>
              <w:rPr>
                <w:rFonts w:ascii="Segoe UI" w:eastAsia="Segoe UI" w:hAnsi="Segoe UI" w:cs="Segoe UI"/>
                <w:sz w:val="16"/>
                <w:szCs w:val="16"/>
              </w:rPr>
              <w:t>t Project’</w:t>
            </w:r>
            <w:r>
              <w:rPr>
                <w:rFonts w:ascii="Segoe UI" w:eastAsia="Segoe UI" w:hAnsi="Segoe UI" w:cs="Segoe UI"/>
                <w:spacing w:val="-1"/>
                <w:sz w:val="16"/>
                <w:szCs w:val="16"/>
              </w:rPr>
              <w:t xml:space="preserve"> </w:t>
            </w:r>
            <w:r>
              <w:rPr>
                <w:rFonts w:ascii="Segoe UI" w:eastAsia="Segoe UI" w:hAnsi="Segoe UI" w:cs="Segoe UI"/>
                <w:sz w:val="16"/>
                <w:szCs w:val="16"/>
              </w:rPr>
              <w:t>(</w:t>
            </w:r>
            <w:r>
              <w:rPr>
                <w:rFonts w:ascii="Segoe UI" w:eastAsia="Segoe UI" w:hAnsi="Segoe UI" w:cs="Segoe UI"/>
                <w:spacing w:val="-1"/>
                <w:sz w:val="16"/>
                <w:szCs w:val="16"/>
              </w:rPr>
              <w:t>r</w:t>
            </w:r>
            <w:r>
              <w:rPr>
                <w:rFonts w:ascii="Segoe UI" w:eastAsia="Segoe UI" w:hAnsi="Segoe UI" w:cs="Segoe UI"/>
                <w:sz w:val="16"/>
                <w:szCs w:val="16"/>
              </w:rPr>
              <w:t>efer</w:t>
            </w:r>
            <w:r>
              <w:rPr>
                <w:rFonts w:ascii="Segoe UI" w:eastAsia="Segoe UI" w:hAnsi="Segoe UI" w:cs="Segoe UI"/>
                <w:spacing w:val="-2"/>
                <w:sz w:val="16"/>
                <w:szCs w:val="16"/>
              </w:rPr>
              <w:t>r</w:t>
            </w:r>
            <w:r>
              <w:rPr>
                <w:rFonts w:ascii="Segoe UI" w:eastAsia="Segoe UI" w:hAnsi="Segoe UI" w:cs="Segoe UI"/>
                <w:sz w:val="16"/>
                <w:szCs w:val="16"/>
              </w:rPr>
              <w:t>al</w:t>
            </w:r>
            <w:r>
              <w:rPr>
                <w:rFonts w:ascii="Segoe UI" w:eastAsia="Segoe UI" w:hAnsi="Segoe UI" w:cs="Segoe UI"/>
                <w:spacing w:val="-1"/>
                <w:sz w:val="16"/>
                <w:szCs w:val="16"/>
              </w:rPr>
              <w:t xml:space="preserve"> </w:t>
            </w:r>
            <w:r>
              <w:rPr>
                <w:rFonts w:ascii="Segoe UI" w:eastAsia="Segoe UI" w:hAnsi="Segoe UI" w:cs="Segoe UI"/>
                <w:sz w:val="16"/>
                <w:szCs w:val="16"/>
              </w:rPr>
              <w:t>b</w:t>
            </w:r>
            <w:r>
              <w:rPr>
                <w:rFonts w:ascii="Segoe UI" w:eastAsia="Segoe UI" w:hAnsi="Segoe UI" w:cs="Segoe UI"/>
                <w:spacing w:val="-1"/>
                <w:sz w:val="16"/>
                <w:szCs w:val="16"/>
              </w:rPr>
              <w:t>a</w:t>
            </w:r>
            <w:r>
              <w:rPr>
                <w:rFonts w:ascii="Segoe UI" w:eastAsia="Segoe UI" w:hAnsi="Segoe UI" w:cs="Segoe UI"/>
                <w:sz w:val="16"/>
                <w:szCs w:val="16"/>
              </w:rPr>
              <w:t>sed</w:t>
            </w:r>
            <w:r>
              <w:rPr>
                <w:rFonts w:ascii="Segoe UI" w:eastAsia="Segoe UI" w:hAnsi="Segoe UI" w:cs="Segoe UI"/>
                <w:spacing w:val="-2"/>
                <w:sz w:val="16"/>
                <w:szCs w:val="16"/>
              </w:rPr>
              <w:t xml:space="preserve"> </w:t>
            </w:r>
            <w:r>
              <w:rPr>
                <w:rFonts w:ascii="Segoe UI" w:eastAsia="Segoe UI" w:hAnsi="Segoe UI" w:cs="Segoe UI"/>
                <w:spacing w:val="-1"/>
                <w:sz w:val="16"/>
                <w:szCs w:val="16"/>
              </w:rPr>
              <w:t>o</w:t>
            </w:r>
            <w:r>
              <w:rPr>
                <w:rFonts w:ascii="Segoe UI" w:eastAsia="Segoe UI" w:hAnsi="Segoe UI" w:cs="Segoe UI"/>
                <w:sz w:val="16"/>
                <w:szCs w:val="16"/>
              </w:rPr>
              <w:t>n f</w:t>
            </w:r>
            <w:r>
              <w:rPr>
                <w:rFonts w:ascii="Segoe UI" w:eastAsia="Segoe UI" w:hAnsi="Segoe UI" w:cs="Segoe UI"/>
                <w:spacing w:val="-1"/>
                <w:sz w:val="16"/>
                <w:szCs w:val="16"/>
              </w:rPr>
              <w:t>o</w:t>
            </w:r>
            <w:r>
              <w:rPr>
                <w:rFonts w:ascii="Segoe UI" w:eastAsia="Segoe UI" w:hAnsi="Segoe UI" w:cs="Segoe UI"/>
                <w:sz w:val="16"/>
                <w:szCs w:val="16"/>
              </w:rPr>
              <w:t>ur</w:t>
            </w:r>
            <w:r>
              <w:rPr>
                <w:rFonts w:ascii="Segoe UI" w:eastAsia="Segoe UI" w:hAnsi="Segoe UI" w:cs="Segoe UI"/>
                <w:spacing w:val="-1"/>
                <w:sz w:val="16"/>
                <w:szCs w:val="16"/>
              </w:rPr>
              <w:t xml:space="preserve"> </w:t>
            </w:r>
            <w:r>
              <w:rPr>
                <w:rFonts w:ascii="Segoe UI" w:eastAsia="Segoe UI" w:hAnsi="Segoe UI" w:cs="Segoe UI"/>
                <w:sz w:val="16"/>
                <w:szCs w:val="16"/>
              </w:rPr>
              <w:t>E</w:t>
            </w:r>
            <w:r>
              <w:rPr>
                <w:rFonts w:ascii="Segoe UI" w:eastAsia="Segoe UI" w:hAnsi="Segoe UI" w:cs="Segoe UI"/>
                <w:spacing w:val="2"/>
                <w:sz w:val="16"/>
                <w:szCs w:val="16"/>
              </w:rPr>
              <w:t>R</w:t>
            </w:r>
            <w:r>
              <w:rPr>
                <w:rFonts w:ascii="Segoe UI" w:eastAsia="Segoe UI" w:hAnsi="Segoe UI" w:cs="Segoe UI"/>
                <w:sz w:val="16"/>
                <w:szCs w:val="16"/>
              </w:rPr>
              <w:t>Ds</w:t>
            </w:r>
            <w:r>
              <w:rPr>
                <w:rFonts w:ascii="Segoe UI" w:eastAsia="Segoe UI" w:hAnsi="Segoe UI" w:cs="Segoe UI"/>
                <w:spacing w:val="-2"/>
                <w:sz w:val="16"/>
                <w:szCs w:val="16"/>
              </w:rPr>
              <w:t>)</w:t>
            </w:r>
            <w:r>
              <w:rPr>
                <w:rFonts w:ascii="Segoe UI" w:eastAsia="Segoe UI" w:hAnsi="Segoe UI" w:cs="Segoe UI"/>
                <w:sz w:val="16"/>
                <w:szCs w:val="16"/>
              </w:rPr>
              <w:t>.</w:t>
            </w:r>
          </w:p>
          <w:p w14:paraId="55A0E2CB" w14:textId="77777777" w:rsidR="000D2AFC" w:rsidRDefault="002525A2">
            <w:pPr>
              <w:spacing w:before="64" w:line="200" w:lineRule="exact"/>
              <w:ind w:left="121" w:right="197"/>
              <w:rPr>
                <w:rFonts w:ascii="Segoe UI" w:eastAsia="Segoe UI" w:hAnsi="Segoe UI" w:cs="Segoe UI"/>
                <w:sz w:val="16"/>
                <w:szCs w:val="16"/>
              </w:rPr>
            </w:pPr>
            <w:r>
              <w:rPr>
                <w:rFonts w:ascii="Segoe UI" w:eastAsia="Segoe UI" w:hAnsi="Segoe UI" w:cs="Segoe UI"/>
                <w:sz w:val="16"/>
                <w:szCs w:val="16"/>
              </w:rPr>
              <w:t>No</w:t>
            </w:r>
            <w:r>
              <w:rPr>
                <w:rFonts w:ascii="Segoe UI" w:eastAsia="Segoe UI" w:hAnsi="Segoe UI" w:cs="Segoe UI"/>
                <w:spacing w:val="-1"/>
                <w:sz w:val="16"/>
                <w:szCs w:val="16"/>
              </w:rPr>
              <w:t xml:space="preserve"> </w:t>
            </w:r>
            <w:r>
              <w:rPr>
                <w:rFonts w:ascii="Segoe UI" w:eastAsia="Segoe UI" w:hAnsi="Segoe UI" w:cs="Segoe UI"/>
                <w:sz w:val="16"/>
                <w:szCs w:val="16"/>
              </w:rPr>
              <w:t>further</w:t>
            </w:r>
            <w:r>
              <w:rPr>
                <w:rFonts w:ascii="Segoe UI" w:eastAsia="Segoe UI" w:hAnsi="Segoe UI" w:cs="Segoe UI"/>
                <w:spacing w:val="-1"/>
                <w:sz w:val="16"/>
                <w:szCs w:val="16"/>
              </w:rPr>
              <w:t xml:space="preserve"> </w:t>
            </w:r>
            <w:r>
              <w:rPr>
                <w:rFonts w:ascii="Segoe UI" w:eastAsia="Segoe UI" w:hAnsi="Segoe UI" w:cs="Segoe UI"/>
                <w:sz w:val="16"/>
                <w:szCs w:val="16"/>
              </w:rPr>
              <w:t>co</w:t>
            </w:r>
            <w:r>
              <w:rPr>
                <w:rFonts w:ascii="Segoe UI" w:eastAsia="Segoe UI" w:hAnsi="Segoe UI" w:cs="Segoe UI"/>
                <w:spacing w:val="-2"/>
                <w:sz w:val="16"/>
                <w:szCs w:val="16"/>
              </w:rPr>
              <w:t>m</w:t>
            </w:r>
            <w:r>
              <w:rPr>
                <w:rFonts w:ascii="Segoe UI" w:eastAsia="Segoe UI" w:hAnsi="Segoe UI" w:cs="Segoe UI"/>
                <w:sz w:val="16"/>
                <w:szCs w:val="16"/>
              </w:rPr>
              <w:t>men</w:t>
            </w:r>
            <w:r>
              <w:rPr>
                <w:rFonts w:ascii="Segoe UI" w:eastAsia="Segoe UI" w:hAnsi="Segoe UI" w:cs="Segoe UI"/>
                <w:spacing w:val="2"/>
                <w:sz w:val="16"/>
                <w:szCs w:val="16"/>
              </w:rPr>
              <w:t>t</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have</w:t>
            </w:r>
            <w:r>
              <w:rPr>
                <w:rFonts w:ascii="Segoe UI" w:eastAsia="Segoe UI" w:hAnsi="Segoe UI" w:cs="Segoe UI"/>
                <w:spacing w:val="-1"/>
                <w:sz w:val="16"/>
                <w:szCs w:val="16"/>
              </w:rPr>
              <w:t xml:space="preserve"> </w:t>
            </w:r>
            <w:r>
              <w:rPr>
                <w:rFonts w:ascii="Segoe UI" w:eastAsia="Segoe UI" w:hAnsi="Segoe UI" w:cs="Segoe UI"/>
                <w:sz w:val="16"/>
                <w:szCs w:val="16"/>
              </w:rPr>
              <w:t>be</w:t>
            </w:r>
            <w:r>
              <w:rPr>
                <w:rFonts w:ascii="Segoe UI" w:eastAsia="Segoe UI" w:hAnsi="Segoe UI" w:cs="Segoe UI"/>
                <w:spacing w:val="-4"/>
                <w:sz w:val="16"/>
                <w:szCs w:val="16"/>
              </w:rPr>
              <w:t>e</w:t>
            </w:r>
            <w:r>
              <w:rPr>
                <w:rFonts w:ascii="Segoe UI" w:eastAsia="Segoe UI" w:hAnsi="Segoe UI" w:cs="Segoe UI"/>
                <w:sz w:val="16"/>
                <w:szCs w:val="16"/>
              </w:rPr>
              <w:t xml:space="preserve">n </w:t>
            </w:r>
            <w:r>
              <w:rPr>
                <w:rFonts w:ascii="Segoe UI" w:eastAsia="Segoe UI" w:hAnsi="Segoe UI" w:cs="Segoe UI"/>
                <w:spacing w:val="-1"/>
                <w:sz w:val="16"/>
                <w:szCs w:val="16"/>
              </w:rPr>
              <w:t>r</w:t>
            </w:r>
            <w:r>
              <w:rPr>
                <w:rFonts w:ascii="Segoe UI" w:eastAsia="Segoe UI" w:hAnsi="Segoe UI" w:cs="Segoe UI"/>
                <w:sz w:val="16"/>
                <w:szCs w:val="16"/>
              </w:rPr>
              <w:t>ai</w:t>
            </w:r>
            <w:r>
              <w:rPr>
                <w:rFonts w:ascii="Segoe UI" w:eastAsia="Segoe UI" w:hAnsi="Segoe UI" w:cs="Segoe UI"/>
                <w:spacing w:val="-2"/>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w:t>
            </w:r>
            <w:r>
              <w:rPr>
                <w:rFonts w:ascii="Segoe UI" w:eastAsia="Segoe UI" w:hAnsi="Segoe UI" w:cs="Segoe UI"/>
                <w:spacing w:val="-1"/>
                <w:sz w:val="16"/>
                <w:szCs w:val="16"/>
              </w:rPr>
              <w:t>g</w:t>
            </w:r>
            <w:r>
              <w:rPr>
                <w:rFonts w:ascii="Segoe UI" w:eastAsia="Segoe UI" w:hAnsi="Segoe UI" w:cs="Segoe UI"/>
                <w:sz w:val="16"/>
                <w:szCs w:val="16"/>
              </w:rPr>
              <w:t>arding</w:t>
            </w:r>
            <w:r>
              <w:rPr>
                <w:rFonts w:ascii="Segoe UI" w:eastAsia="Segoe UI" w:hAnsi="Segoe UI" w:cs="Segoe UI"/>
                <w:spacing w:val="-2"/>
                <w:sz w:val="16"/>
                <w:szCs w:val="16"/>
              </w:rPr>
              <w:t xml:space="preserve"> </w:t>
            </w:r>
            <w:r>
              <w:rPr>
                <w:rFonts w:ascii="Segoe UI" w:eastAsia="Segoe UI" w:hAnsi="Segoe UI" w:cs="Segoe UI"/>
                <w:sz w:val="16"/>
                <w:szCs w:val="16"/>
              </w:rPr>
              <w:t>the B</w:t>
            </w:r>
            <w:r>
              <w:rPr>
                <w:rFonts w:ascii="Segoe UI" w:eastAsia="Segoe UI" w:hAnsi="Segoe UI" w:cs="Segoe UI"/>
                <w:spacing w:val="-2"/>
                <w:sz w:val="16"/>
                <w:szCs w:val="16"/>
              </w:rPr>
              <w:t>l</w:t>
            </w:r>
            <w:r>
              <w:rPr>
                <w:rFonts w:ascii="Segoe UI" w:eastAsia="Segoe UI" w:hAnsi="Segoe UI" w:cs="Segoe UI"/>
                <w:sz w:val="16"/>
                <w:szCs w:val="16"/>
              </w:rPr>
              <w:t>ack</w:t>
            </w:r>
            <w:r>
              <w:rPr>
                <w:rFonts w:ascii="Segoe UI" w:eastAsia="Segoe UI" w:hAnsi="Segoe UI" w:cs="Segoe UI"/>
                <w:spacing w:val="-1"/>
                <w:sz w:val="16"/>
                <w:szCs w:val="16"/>
              </w:rPr>
              <w:t xml:space="preserve"> </w:t>
            </w:r>
            <w:r>
              <w:rPr>
                <w:rFonts w:ascii="Segoe UI" w:eastAsia="Segoe UI" w:hAnsi="Segoe UI" w:cs="Segoe UI"/>
                <w:sz w:val="16"/>
                <w:szCs w:val="16"/>
              </w:rPr>
              <w:t>Wa</w:t>
            </w:r>
            <w:r>
              <w:rPr>
                <w:rFonts w:ascii="Segoe UI" w:eastAsia="Segoe UI" w:hAnsi="Segoe UI" w:cs="Segoe UI"/>
                <w:spacing w:val="1"/>
                <w:sz w:val="16"/>
                <w:szCs w:val="16"/>
              </w:rPr>
              <w:t>t</w:t>
            </w:r>
            <w:r>
              <w:rPr>
                <w:rFonts w:ascii="Segoe UI" w:eastAsia="Segoe UI" w:hAnsi="Segoe UI" w:cs="Segoe UI"/>
                <w:sz w:val="16"/>
                <w:szCs w:val="16"/>
              </w:rPr>
              <w:t>ch-1</w:t>
            </w:r>
            <w:r>
              <w:rPr>
                <w:rFonts w:ascii="Segoe UI" w:eastAsia="Segoe UI" w:hAnsi="Segoe UI" w:cs="Segoe UI"/>
                <w:spacing w:val="-3"/>
                <w:sz w:val="16"/>
                <w:szCs w:val="16"/>
              </w:rPr>
              <w:t xml:space="preserve"> </w:t>
            </w:r>
            <w:r>
              <w:rPr>
                <w:rFonts w:ascii="Segoe UI" w:eastAsia="Segoe UI" w:hAnsi="Segoe UI" w:cs="Segoe UI"/>
                <w:spacing w:val="-1"/>
                <w:sz w:val="16"/>
                <w:szCs w:val="16"/>
              </w:rPr>
              <w:t>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2"/>
                <w:sz w:val="16"/>
                <w:szCs w:val="16"/>
              </w:rPr>
              <w:t xml:space="preserve"> </w:t>
            </w:r>
            <w:r>
              <w:rPr>
                <w:rFonts w:ascii="Segoe UI" w:eastAsia="Segoe UI" w:hAnsi="Segoe UI" w:cs="Segoe UI"/>
                <w:sz w:val="16"/>
                <w:szCs w:val="16"/>
              </w:rPr>
              <w:t>activ</w:t>
            </w:r>
            <w:r>
              <w:rPr>
                <w:rFonts w:ascii="Segoe UI" w:eastAsia="Segoe UI" w:hAnsi="Segoe UI" w:cs="Segoe UI"/>
                <w:spacing w:val="-2"/>
                <w:sz w:val="16"/>
                <w:szCs w:val="16"/>
              </w:rPr>
              <w:t>i</w:t>
            </w:r>
            <w:r>
              <w:rPr>
                <w:rFonts w:ascii="Segoe UI" w:eastAsia="Segoe UI" w:hAnsi="Segoe UI" w:cs="Segoe UI"/>
                <w:sz w:val="16"/>
                <w:szCs w:val="16"/>
              </w:rPr>
              <w:t>ty</w:t>
            </w:r>
            <w:r>
              <w:rPr>
                <w:rFonts w:ascii="Segoe UI" w:eastAsia="Segoe UI" w:hAnsi="Segoe UI" w:cs="Segoe UI"/>
                <w:spacing w:val="-1"/>
                <w:sz w:val="16"/>
                <w:szCs w:val="16"/>
              </w:rPr>
              <w:t xml:space="preserve"> </w:t>
            </w:r>
            <w:r>
              <w:rPr>
                <w:rFonts w:ascii="Segoe UI" w:eastAsia="Segoe UI" w:hAnsi="Segoe UI" w:cs="Segoe UI"/>
                <w:sz w:val="16"/>
                <w:szCs w:val="16"/>
              </w:rPr>
              <w:t>at the ti</w:t>
            </w:r>
            <w:r>
              <w:rPr>
                <w:rFonts w:ascii="Segoe UI" w:eastAsia="Segoe UI" w:hAnsi="Segoe UI" w:cs="Segoe UI"/>
                <w:spacing w:val="-2"/>
                <w:sz w:val="16"/>
                <w:szCs w:val="16"/>
              </w:rPr>
              <w:t>m</w:t>
            </w:r>
            <w:r>
              <w:rPr>
                <w:rFonts w:ascii="Segoe UI" w:eastAsia="Segoe UI" w:hAnsi="Segoe UI" w:cs="Segoe UI"/>
                <w:sz w:val="16"/>
                <w:szCs w:val="16"/>
              </w:rPr>
              <w:t xml:space="preserve">e </w:t>
            </w:r>
            <w:r>
              <w:rPr>
                <w:rFonts w:ascii="Segoe UI" w:eastAsia="Segoe UI" w:hAnsi="Segoe UI" w:cs="Segoe UI"/>
                <w:spacing w:val="-2"/>
                <w:sz w:val="16"/>
                <w:szCs w:val="16"/>
              </w:rPr>
              <w:t>o</w:t>
            </w:r>
            <w:r>
              <w:rPr>
                <w:rFonts w:ascii="Segoe UI" w:eastAsia="Segoe UI" w:hAnsi="Segoe UI" w:cs="Segoe UI"/>
                <w:sz w:val="16"/>
                <w:szCs w:val="16"/>
              </w:rPr>
              <w:t>f su</w:t>
            </w:r>
            <w:r>
              <w:rPr>
                <w:rFonts w:ascii="Segoe UI" w:eastAsia="Segoe UI" w:hAnsi="Segoe UI" w:cs="Segoe UI"/>
                <w:spacing w:val="-2"/>
                <w:sz w:val="16"/>
                <w:szCs w:val="16"/>
              </w:rPr>
              <w:t>b</w:t>
            </w:r>
            <w:r>
              <w:rPr>
                <w:rFonts w:ascii="Segoe UI" w:eastAsia="Segoe UI" w:hAnsi="Segoe UI" w:cs="Segoe UI"/>
                <w:sz w:val="16"/>
                <w:szCs w:val="16"/>
              </w:rPr>
              <w:t>mis</w:t>
            </w:r>
            <w:r>
              <w:rPr>
                <w:rFonts w:ascii="Segoe UI" w:eastAsia="Segoe UI" w:hAnsi="Segoe UI" w:cs="Segoe UI"/>
                <w:spacing w:val="-2"/>
                <w:sz w:val="16"/>
                <w:szCs w:val="16"/>
              </w:rPr>
              <w:t>s</w:t>
            </w:r>
            <w:r>
              <w:rPr>
                <w:rFonts w:ascii="Segoe UI" w:eastAsia="Segoe UI" w:hAnsi="Segoe UI" w:cs="Segoe UI"/>
                <w:sz w:val="16"/>
                <w:szCs w:val="16"/>
              </w:rPr>
              <w:t>ion.</w:t>
            </w:r>
          </w:p>
        </w:tc>
        <w:tc>
          <w:tcPr>
            <w:tcW w:w="1153" w:type="dxa"/>
            <w:tcBorders>
              <w:top w:val="single" w:sz="8" w:space="0" w:color="00ADEE"/>
              <w:left w:val="nil"/>
              <w:bottom w:val="single" w:sz="8" w:space="0" w:color="00ADEE"/>
              <w:right w:val="nil"/>
            </w:tcBorders>
          </w:tcPr>
          <w:p w14:paraId="55A0E2CC" w14:textId="77777777" w:rsidR="000D2AFC" w:rsidRDefault="002525A2">
            <w:pPr>
              <w:spacing w:before="56"/>
              <w:ind w:left="112"/>
              <w:rPr>
                <w:rFonts w:ascii="Segoe UI" w:eastAsia="Segoe UI" w:hAnsi="Segoe UI" w:cs="Segoe UI"/>
                <w:sz w:val="16"/>
                <w:szCs w:val="16"/>
              </w:rPr>
            </w:pPr>
            <w:r>
              <w:rPr>
                <w:rFonts w:ascii="Segoe UI" w:eastAsia="Segoe UI" w:hAnsi="Segoe UI" w:cs="Segoe UI"/>
                <w:sz w:val="16"/>
                <w:szCs w:val="16"/>
              </w:rPr>
              <w:t>O</w:t>
            </w:r>
            <w:r>
              <w:rPr>
                <w:rFonts w:ascii="Segoe UI" w:eastAsia="Segoe UI" w:hAnsi="Segoe UI" w:cs="Segoe UI"/>
                <w:spacing w:val="1"/>
                <w:sz w:val="16"/>
                <w:szCs w:val="16"/>
              </w:rPr>
              <w:t>c</w:t>
            </w:r>
            <w:r>
              <w:rPr>
                <w:rFonts w:ascii="Segoe UI" w:eastAsia="Segoe UI" w:hAnsi="Segoe UI" w:cs="Segoe UI"/>
                <w:sz w:val="16"/>
                <w:szCs w:val="16"/>
              </w:rPr>
              <w:t>t 2009</w:t>
            </w:r>
          </w:p>
        </w:tc>
        <w:tc>
          <w:tcPr>
            <w:tcW w:w="1208" w:type="dxa"/>
            <w:tcBorders>
              <w:top w:val="single" w:sz="8" w:space="0" w:color="00ADEE"/>
              <w:left w:val="nil"/>
              <w:bottom w:val="single" w:sz="8" w:space="0" w:color="00ADEE"/>
              <w:right w:val="nil"/>
            </w:tcBorders>
          </w:tcPr>
          <w:p w14:paraId="55A0E2CD" w14:textId="77777777" w:rsidR="000D2AFC" w:rsidRDefault="002525A2">
            <w:pPr>
              <w:spacing w:before="56"/>
              <w:ind w:left="135"/>
              <w:rPr>
                <w:rFonts w:ascii="Segoe UI" w:eastAsia="Segoe UI" w:hAnsi="Segoe UI" w:cs="Segoe UI"/>
                <w:sz w:val="16"/>
                <w:szCs w:val="16"/>
              </w:rPr>
            </w:pPr>
            <w:r>
              <w:rPr>
                <w:rFonts w:ascii="Segoe UI" w:eastAsia="Segoe UI" w:hAnsi="Segoe UI" w:cs="Segoe UI"/>
                <w:sz w:val="16"/>
                <w:szCs w:val="16"/>
              </w:rPr>
              <w:t>13/1</w:t>
            </w:r>
            <w:r>
              <w:rPr>
                <w:rFonts w:ascii="Segoe UI" w:eastAsia="Segoe UI" w:hAnsi="Segoe UI" w:cs="Segoe UI"/>
                <w:spacing w:val="-1"/>
                <w:sz w:val="16"/>
                <w:szCs w:val="16"/>
              </w:rPr>
              <w:t>2</w:t>
            </w:r>
            <w:r>
              <w:rPr>
                <w:rFonts w:ascii="Segoe UI" w:eastAsia="Segoe UI" w:hAnsi="Segoe UI" w:cs="Segoe UI"/>
                <w:sz w:val="16"/>
                <w:szCs w:val="16"/>
              </w:rPr>
              <w:t>/2018</w:t>
            </w:r>
          </w:p>
        </w:tc>
      </w:tr>
      <w:tr w:rsidR="000D2AFC" w14:paraId="55A0E2D7" w14:textId="77777777">
        <w:trPr>
          <w:trHeight w:hRule="exact" w:val="1536"/>
        </w:trPr>
        <w:tc>
          <w:tcPr>
            <w:tcW w:w="3111" w:type="dxa"/>
            <w:tcBorders>
              <w:top w:val="single" w:sz="8" w:space="0" w:color="00ADEE"/>
              <w:left w:val="nil"/>
              <w:bottom w:val="single" w:sz="8" w:space="0" w:color="00ADEE"/>
              <w:right w:val="nil"/>
            </w:tcBorders>
          </w:tcPr>
          <w:p w14:paraId="55A0E2CF"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DSEWPC (now</w:t>
            </w:r>
            <w:r>
              <w:rPr>
                <w:rFonts w:ascii="Segoe UI" w:eastAsia="Segoe UI" w:hAnsi="Segoe UI" w:cs="Segoe UI"/>
                <w:spacing w:val="-2"/>
                <w:sz w:val="16"/>
                <w:szCs w:val="16"/>
              </w:rPr>
              <w:t xml:space="preserve"> </w:t>
            </w:r>
            <w:r>
              <w:rPr>
                <w:rFonts w:ascii="Segoe UI" w:eastAsia="Segoe UI" w:hAnsi="Segoe UI" w:cs="Segoe UI"/>
                <w:sz w:val="16"/>
                <w:szCs w:val="16"/>
              </w:rPr>
              <w:t>D</w:t>
            </w:r>
            <w:r>
              <w:rPr>
                <w:rFonts w:ascii="Segoe UI" w:eastAsia="Segoe UI" w:hAnsi="Segoe UI" w:cs="Segoe UI"/>
                <w:spacing w:val="-1"/>
                <w:sz w:val="16"/>
                <w:szCs w:val="16"/>
              </w:rPr>
              <w:t>o</w:t>
            </w:r>
            <w:r>
              <w:rPr>
                <w:rFonts w:ascii="Segoe UI" w:eastAsia="Segoe UI" w:hAnsi="Segoe UI" w:cs="Segoe UI"/>
                <w:sz w:val="16"/>
                <w:szCs w:val="16"/>
              </w:rPr>
              <w:t>EE)</w:t>
            </w:r>
          </w:p>
        </w:tc>
        <w:tc>
          <w:tcPr>
            <w:tcW w:w="1842" w:type="dxa"/>
            <w:tcBorders>
              <w:top w:val="single" w:sz="8" w:space="0" w:color="00ADEE"/>
              <w:left w:val="nil"/>
              <w:bottom w:val="single" w:sz="8" w:space="0" w:color="00ADEE"/>
              <w:right w:val="nil"/>
            </w:tcBorders>
          </w:tcPr>
          <w:p w14:paraId="55A0E2D0" w14:textId="77777777" w:rsidR="000D2AFC" w:rsidRDefault="002525A2">
            <w:pPr>
              <w:spacing w:before="56"/>
              <w:ind w:left="120"/>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nsent un</w:t>
            </w:r>
            <w:r>
              <w:rPr>
                <w:rFonts w:ascii="Segoe UI" w:eastAsia="Segoe UI" w:hAnsi="Segoe UI" w:cs="Segoe UI"/>
                <w:spacing w:val="-2"/>
                <w:sz w:val="16"/>
                <w:szCs w:val="16"/>
              </w:rPr>
              <w:t>d</w:t>
            </w:r>
            <w:r>
              <w:rPr>
                <w:rFonts w:ascii="Segoe UI" w:eastAsia="Segoe UI" w:hAnsi="Segoe UI" w:cs="Segoe UI"/>
                <w:sz w:val="16"/>
                <w:szCs w:val="16"/>
              </w:rPr>
              <w:t>er</w:t>
            </w:r>
            <w:r>
              <w:rPr>
                <w:rFonts w:ascii="Segoe UI" w:eastAsia="Segoe UI" w:hAnsi="Segoe UI" w:cs="Segoe UI"/>
                <w:spacing w:val="-1"/>
                <w:sz w:val="16"/>
                <w:szCs w:val="16"/>
              </w:rPr>
              <w:t xml:space="preserve"> </w:t>
            </w:r>
            <w:r>
              <w:rPr>
                <w:rFonts w:ascii="Segoe UI" w:eastAsia="Segoe UI" w:hAnsi="Segoe UI" w:cs="Segoe UI"/>
                <w:sz w:val="16"/>
                <w:szCs w:val="16"/>
              </w:rPr>
              <w:t>the</w:t>
            </w:r>
          </w:p>
          <w:p w14:paraId="55A0E2D1" w14:textId="77777777" w:rsidR="000D2AFC" w:rsidRDefault="002525A2">
            <w:pPr>
              <w:ind w:left="120"/>
              <w:rPr>
                <w:rFonts w:ascii="Segoe UI" w:eastAsia="Segoe UI" w:hAnsi="Segoe UI" w:cs="Segoe UI"/>
                <w:sz w:val="16"/>
                <w:szCs w:val="16"/>
              </w:rPr>
            </w:pPr>
            <w:r>
              <w:rPr>
                <w:rFonts w:ascii="Segoe UI" w:eastAsia="Segoe UI" w:hAnsi="Segoe UI" w:cs="Segoe UI"/>
                <w:sz w:val="16"/>
                <w:szCs w:val="16"/>
              </w:rPr>
              <w:t>E</w:t>
            </w:r>
            <w:r>
              <w:rPr>
                <w:rFonts w:ascii="Segoe UI" w:eastAsia="Segoe UI" w:hAnsi="Segoe UI" w:cs="Segoe UI"/>
                <w:spacing w:val="1"/>
                <w:sz w:val="16"/>
                <w:szCs w:val="16"/>
              </w:rPr>
              <w:t>P</w:t>
            </w:r>
            <w:r>
              <w:rPr>
                <w:rFonts w:ascii="Segoe UI" w:eastAsia="Segoe UI" w:hAnsi="Segoe UI" w:cs="Segoe UI"/>
                <w:sz w:val="16"/>
                <w:szCs w:val="16"/>
              </w:rPr>
              <w:t>BC</w:t>
            </w:r>
            <w:r>
              <w:rPr>
                <w:rFonts w:ascii="Segoe UI" w:eastAsia="Segoe UI" w:hAnsi="Segoe UI" w:cs="Segoe UI"/>
                <w:spacing w:val="-2"/>
                <w:sz w:val="16"/>
                <w:szCs w:val="16"/>
              </w:rPr>
              <w:t xml:space="preserve"> </w:t>
            </w:r>
            <w:r>
              <w:rPr>
                <w:rFonts w:ascii="Segoe UI" w:eastAsia="Segoe UI" w:hAnsi="Segoe UI" w:cs="Segoe UI"/>
                <w:spacing w:val="-1"/>
                <w:sz w:val="16"/>
                <w:szCs w:val="16"/>
              </w:rPr>
              <w:t>A</w:t>
            </w:r>
            <w:r>
              <w:rPr>
                <w:rFonts w:ascii="Segoe UI" w:eastAsia="Segoe UI" w:hAnsi="Segoe UI" w:cs="Segoe UI"/>
                <w:sz w:val="16"/>
                <w:szCs w:val="16"/>
              </w:rPr>
              <w:t>ct</w:t>
            </w:r>
          </w:p>
        </w:tc>
        <w:tc>
          <w:tcPr>
            <w:tcW w:w="7237" w:type="dxa"/>
            <w:tcBorders>
              <w:top w:val="single" w:sz="8" w:space="0" w:color="00ADEE"/>
              <w:left w:val="nil"/>
              <w:bottom w:val="single" w:sz="8" w:space="0" w:color="00ADEE"/>
              <w:right w:val="nil"/>
            </w:tcBorders>
          </w:tcPr>
          <w:p w14:paraId="55A0E2D2" w14:textId="77777777" w:rsidR="000D2AFC" w:rsidRDefault="002525A2">
            <w:pPr>
              <w:spacing w:before="56"/>
              <w:ind w:left="121" w:right="581"/>
              <w:rPr>
                <w:rFonts w:ascii="Segoe UI" w:eastAsia="Segoe UI" w:hAnsi="Segoe UI" w:cs="Segoe UI"/>
                <w:sz w:val="16"/>
                <w:szCs w:val="16"/>
              </w:rPr>
            </w:pPr>
            <w:r>
              <w:rPr>
                <w:rFonts w:ascii="Segoe UI" w:eastAsia="Segoe UI" w:hAnsi="Segoe UI" w:cs="Segoe UI"/>
                <w:sz w:val="16"/>
                <w:szCs w:val="16"/>
              </w:rPr>
              <w:t xml:space="preserve">Project </w:t>
            </w:r>
            <w:r>
              <w:rPr>
                <w:rFonts w:ascii="Segoe UI" w:eastAsia="Segoe UI" w:hAnsi="Segoe UI" w:cs="Segoe UI"/>
                <w:spacing w:val="-2"/>
                <w:sz w:val="16"/>
                <w:szCs w:val="16"/>
              </w:rPr>
              <w:t>d</w:t>
            </w:r>
            <w:r>
              <w:rPr>
                <w:rFonts w:ascii="Segoe UI" w:eastAsia="Segoe UI" w:hAnsi="Segoe UI" w:cs="Segoe UI"/>
                <w:sz w:val="16"/>
                <w:szCs w:val="16"/>
              </w:rPr>
              <w:t>esc</w:t>
            </w:r>
            <w:r>
              <w:rPr>
                <w:rFonts w:ascii="Segoe UI" w:eastAsia="Segoe UI" w:hAnsi="Segoe UI" w:cs="Segoe UI"/>
                <w:spacing w:val="-2"/>
                <w:sz w:val="16"/>
                <w:szCs w:val="16"/>
              </w:rPr>
              <w:t>r</w:t>
            </w:r>
            <w:r>
              <w:rPr>
                <w:rFonts w:ascii="Segoe UI" w:eastAsia="Segoe UI" w:hAnsi="Segoe UI" w:cs="Segoe UI"/>
                <w:sz w:val="16"/>
                <w:szCs w:val="16"/>
              </w:rPr>
              <w:t>i</w:t>
            </w:r>
            <w:r>
              <w:rPr>
                <w:rFonts w:ascii="Segoe UI" w:eastAsia="Segoe UI" w:hAnsi="Segoe UI" w:cs="Segoe UI"/>
                <w:spacing w:val="-1"/>
                <w:sz w:val="16"/>
                <w:szCs w:val="16"/>
              </w:rPr>
              <w:t>p</w:t>
            </w:r>
            <w:r>
              <w:rPr>
                <w:rFonts w:ascii="Segoe UI" w:eastAsia="Segoe UI" w:hAnsi="Segoe UI" w:cs="Segoe UI"/>
                <w:sz w:val="16"/>
                <w:szCs w:val="16"/>
              </w:rPr>
              <w:t>tion</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ov</w:t>
            </w:r>
            <w:r>
              <w:rPr>
                <w:rFonts w:ascii="Segoe UI" w:eastAsia="Segoe UI" w:hAnsi="Segoe UI" w:cs="Segoe UI"/>
                <w:spacing w:val="-1"/>
                <w:sz w:val="16"/>
                <w:szCs w:val="16"/>
              </w:rPr>
              <w:t>i</w:t>
            </w:r>
            <w:r>
              <w:rPr>
                <w:rFonts w:ascii="Segoe UI" w:eastAsia="Segoe UI" w:hAnsi="Segoe UI" w:cs="Segoe UI"/>
                <w:sz w:val="16"/>
                <w:szCs w:val="16"/>
              </w:rPr>
              <w:t>d</w:t>
            </w:r>
            <w:r>
              <w:rPr>
                <w:rFonts w:ascii="Segoe UI" w:eastAsia="Segoe UI" w:hAnsi="Segoe UI" w:cs="Segoe UI"/>
                <w:spacing w:val="-1"/>
                <w:sz w:val="16"/>
                <w:szCs w:val="16"/>
              </w:rPr>
              <w:t>e</w:t>
            </w:r>
            <w:r>
              <w:rPr>
                <w:rFonts w:ascii="Segoe UI" w:eastAsia="Segoe UI" w:hAnsi="Segoe UI" w:cs="Segoe UI"/>
                <w:sz w:val="16"/>
                <w:szCs w:val="16"/>
              </w:rPr>
              <w:t>d, and</w:t>
            </w:r>
            <w:r>
              <w:rPr>
                <w:rFonts w:ascii="Segoe UI" w:eastAsia="Segoe UI" w:hAnsi="Segoe UI" w:cs="Segoe UI"/>
                <w:spacing w:val="-2"/>
                <w:sz w:val="16"/>
                <w:szCs w:val="16"/>
              </w:rPr>
              <w:t xml:space="preserve"> </w:t>
            </w:r>
            <w:r>
              <w:rPr>
                <w:rFonts w:ascii="Segoe UI" w:eastAsia="Segoe UI" w:hAnsi="Segoe UI" w:cs="Segoe UI"/>
                <w:spacing w:val="2"/>
                <w:sz w:val="16"/>
                <w:szCs w:val="16"/>
              </w:rPr>
              <w:t>i</w:t>
            </w:r>
            <w:r>
              <w:rPr>
                <w:rFonts w:ascii="Segoe UI" w:eastAsia="Segoe UI" w:hAnsi="Segoe UI" w:cs="Segoe UI"/>
                <w:sz w:val="16"/>
                <w:szCs w:val="16"/>
              </w:rPr>
              <w:t>d</w:t>
            </w:r>
            <w:r>
              <w:rPr>
                <w:rFonts w:ascii="Segoe UI" w:eastAsia="Segoe UI" w:hAnsi="Segoe UI" w:cs="Segoe UI"/>
                <w:spacing w:val="-1"/>
                <w:sz w:val="16"/>
                <w:szCs w:val="16"/>
              </w:rPr>
              <w:t>e</w:t>
            </w:r>
            <w:r>
              <w:rPr>
                <w:rFonts w:ascii="Segoe UI" w:eastAsia="Segoe UI" w:hAnsi="Segoe UI" w:cs="Segoe UI"/>
                <w:sz w:val="16"/>
                <w:szCs w:val="16"/>
              </w:rPr>
              <w:t>ntification</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key</w:t>
            </w:r>
            <w:r>
              <w:rPr>
                <w:rFonts w:ascii="Segoe UI" w:eastAsia="Segoe UI" w:hAnsi="Segoe UI" w:cs="Segoe UI"/>
                <w:spacing w:val="-1"/>
                <w:sz w:val="16"/>
                <w:szCs w:val="16"/>
              </w:rPr>
              <w:t xml:space="preserve"> i</w:t>
            </w:r>
            <w:r>
              <w:rPr>
                <w:rFonts w:ascii="Segoe UI" w:eastAsia="Segoe UI" w:hAnsi="Segoe UI" w:cs="Segoe UI"/>
                <w:sz w:val="16"/>
                <w:szCs w:val="16"/>
              </w:rPr>
              <w:t>s</w:t>
            </w:r>
            <w:r>
              <w:rPr>
                <w:rFonts w:ascii="Segoe UI" w:eastAsia="Segoe UI" w:hAnsi="Segoe UI" w:cs="Segoe UI"/>
                <w:spacing w:val="-2"/>
                <w:sz w:val="16"/>
                <w:szCs w:val="16"/>
              </w:rPr>
              <w:t>s</w:t>
            </w:r>
            <w:r>
              <w:rPr>
                <w:rFonts w:ascii="Segoe UI" w:eastAsia="Segoe UI" w:hAnsi="Segoe UI" w:cs="Segoe UI"/>
                <w:sz w:val="16"/>
                <w:szCs w:val="16"/>
              </w:rPr>
              <w:t>ues</w:t>
            </w:r>
            <w:r>
              <w:rPr>
                <w:rFonts w:ascii="Segoe UI" w:eastAsia="Segoe UI" w:hAnsi="Segoe UI" w:cs="Segoe UI"/>
                <w:spacing w:val="-1"/>
                <w:sz w:val="16"/>
                <w:szCs w:val="16"/>
              </w:rPr>
              <w:t xml:space="preserve"> </w:t>
            </w:r>
            <w:r>
              <w:rPr>
                <w:rFonts w:ascii="Segoe UI" w:eastAsia="Segoe UI" w:hAnsi="Segoe UI" w:cs="Segoe UI"/>
                <w:sz w:val="16"/>
                <w:szCs w:val="16"/>
              </w:rPr>
              <w:t>i</w:t>
            </w:r>
            <w:r>
              <w:rPr>
                <w:rFonts w:ascii="Segoe UI" w:eastAsia="Segoe UI" w:hAnsi="Segoe UI" w:cs="Segoe UI"/>
                <w:spacing w:val="-2"/>
                <w:sz w:val="16"/>
                <w:szCs w:val="16"/>
              </w:rPr>
              <w:t>d</w:t>
            </w:r>
            <w:r>
              <w:rPr>
                <w:rFonts w:ascii="Segoe UI" w:eastAsia="Segoe UI" w:hAnsi="Segoe UI" w:cs="Segoe UI"/>
                <w:sz w:val="16"/>
                <w:szCs w:val="16"/>
              </w:rPr>
              <w:t>entified</w:t>
            </w:r>
            <w:r>
              <w:rPr>
                <w:rFonts w:ascii="Segoe UI" w:eastAsia="Segoe UI" w:hAnsi="Segoe UI" w:cs="Segoe UI"/>
                <w:spacing w:val="-1"/>
                <w:sz w:val="16"/>
                <w:szCs w:val="16"/>
              </w:rPr>
              <w:t xml:space="preserve"> i</w:t>
            </w:r>
            <w:r>
              <w:rPr>
                <w:rFonts w:ascii="Segoe UI" w:eastAsia="Segoe UI" w:hAnsi="Segoe UI" w:cs="Segoe UI"/>
                <w:sz w:val="16"/>
                <w:szCs w:val="16"/>
              </w:rPr>
              <w:t>n the f</w:t>
            </w:r>
            <w:r>
              <w:rPr>
                <w:rFonts w:ascii="Segoe UI" w:eastAsia="Segoe UI" w:hAnsi="Segoe UI" w:cs="Segoe UI"/>
                <w:spacing w:val="-1"/>
                <w:sz w:val="16"/>
                <w:szCs w:val="16"/>
              </w:rPr>
              <w:t>l</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 xml:space="preserve">a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fauna a</w:t>
            </w:r>
            <w:r>
              <w:rPr>
                <w:rFonts w:ascii="Segoe UI" w:eastAsia="Segoe UI" w:hAnsi="Segoe UI" w:cs="Segoe UI"/>
                <w:spacing w:val="-1"/>
                <w:sz w:val="16"/>
                <w:szCs w:val="16"/>
              </w:rPr>
              <w:t>s</w:t>
            </w:r>
            <w:r>
              <w:rPr>
                <w:rFonts w:ascii="Segoe UI" w:eastAsia="Segoe UI" w:hAnsi="Segoe UI" w:cs="Segoe UI"/>
                <w:sz w:val="16"/>
                <w:szCs w:val="16"/>
              </w:rPr>
              <w:t>se</w:t>
            </w:r>
            <w:r>
              <w:rPr>
                <w:rFonts w:ascii="Segoe UI" w:eastAsia="Segoe UI" w:hAnsi="Segoe UI" w:cs="Segoe UI"/>
                <w:spacing w:val="-2"/>
                <w:sz w:val="16"/>
                <w:szCs w:val="16"/>
              </w:rPr>
              <w:t>s</w:t>
            </w:r>
            <w:r>
              <w:rPr>
                <w:rFonts w:ascii="Segoe UI" w:eastAsia="Segoe UI" w:hAnsi="Segoe UI" w:cs="Segoe UI"/>
                <w:sz w:val="16"/>
                <w:szCs w:val="16"/>
              </w:rPr>
              <w:t>sment.</w:t>
            </w:r>
          </w:p>
          <w:p w14:paraId="55A0E2D3" w14:textId="77777777" w:rsidR="000D2AFC" w:rsidRDefault="002525A2">
            <w:pPr>
              <w:spacing w:before="63" w:line="200" w:lineRule="exact"/>
              <w:ind w:left="121" w:right="89"/>
              <w:rPr>
                <w:rFonts w:ascii="Segoe UI" w:eastAsia="Segoe UI" w:hAnsi="Segoe UI" w:cs="Segoe UI"/>
                <w:sz w:val="16"/>
                <w:szCs w:val="16"/>
              </w:rPr>
            </w:pPr>
            <w:r>
              <w:rPr>
                <w:rFonts w:ascii="Segoe UI" w:eastAsia="Segoe UI" w:hAnsi="Segoe UI" w:cs="Segoe UI"/>
                <w:sz w:val="16"/>
                <w:szCs w:val="16"/>
              </w:rPr>
              <w:t>On</w:t>
            </w:r>
            <w:r>
              <w:rPr>
                <w:rFonts w:ascii="Segoe UI" w:eastAsia="Segoe UI" w:hAnsi="Segoe UI" w:cs="Segoe UI"/>
                <w:spacing w:val="2"/>
                <w:sz w:val="16"/>
                <w:szCs w:val="16"/>
              </w:rPr>
              <w:t xml:space="preserve"> </w:t>
            </w:r>
            <w:r>
              <w:rPr>
                <w:rFonts w:ascii="Segoe UI" w:eastAsia="Segoe UI" w:hAnsi="Segoe UI" w:cs="Segoe UI"/>
                <w:sz w:val="16"/>
                <w:szCs w:val="16"/>
              </w:rPr>
              <w:t>14</w:t>
            </w:r>
            <w:r>
              <w:rPr>
                <w:rFonts w:ascii="Segoe UI" w:eastAsia="Segoe UI" w:hAnsi="Segoe UI" w:cs="Segoe UI"/>
                <w:spacing w:val="-1"/>
                <w:sz w:val="16"/>
                <w:szCs w:val="16"/>
              </w:rPr>
              <w:t xml:space="preserve"> </w:t>
            </w:r>
            <w:r>
              <w:rPr>
                <w:rFonts w:ascii="Segoe UI" w:eastAsia="Segoe UI" w:hAnsi="Segoe UI" w:cs="Segoe UI"/>
                <w:sz w:val="16"/>
                <w:szCs w:val="16"/>
              </w:rPr>
              <w:t>June</w:t>
            </w:r>
            <w:r>
              <w:rPr>
                <w:rFonts w:ascii="Segoe UI" w:eastAsia="Segoe UI" w:hAnsi="Segoe UI" w:cs="Segoe UI"/>
                <w:spacing w:val="-1"/>
                <w:sz w:val="16"/>
                <w:szCs w:val="16"/>
              </w:rPr>
              <w:t xml:space="preserve"> </w:t>
            </w:r>
            <w:r>
              <w:rPr>
                <w:rFonts w:ascii="Segoe UI" w:eastAsia="Segoe UI" w:hAnsi="Segoe UI" w:cs="Segoe UI"/>
                <w:sz w:val="16"/>
                <w:szCs w:val="16"/>
              </w:rPr>
              <w:t>2011</w:t>
            </w:r>
            <w:r>
              <w:rPr>
                <w:rFonts w:ascii="Segoe UI" w:eastAsia="Segoe UI" w:hAnsi="Segoe UI" w:cs="Segoe UI"/>
                <w:spacing w:val="-4"/>
                <w:sz w:val="16"/>
                <w:szCs w:val="16"/>
              </w:rPr>
              <w:t xml:space="preserve"> </w:t>
            </w:r>
            <w:r>
              <w:rPr>
                <w:rFonts w:ascii="Segoe UI" w:eastAsia="Segoe UI" w:hAnsi="Segoe UI" w:cs="Segoe UI"/>
                <w:sz w:val="16"/>
                <w:szCs w:val="16"/>
              </w:rPr>
              <w:t>the Fede</w:t>
            </w:r>
            <w:r>
              <w:rPr>
                <w:rFonts w:ascii="Segoe UI" w:eastAsia="Segoe UI" w:hAnsi="Segoe UI" w:cs="Segoe UI"/>
                <w:spacing w:val="-1"/>
                <w:sz w:val="16"/>
                <w:szCs w:val="16"/>
              </w:rPr>
              <w:t>r</w:t>
            </w:r>
            <w:r>
              <w:rPr>
                <w:rFonts w:ascii="Segoe UI" w:eastAsia="Segoe UI" w:hAnsi="Segoe UI" w:cs="Segoe UI"/>
                <w:sz w:val="16"/>
                <w:szCs w:val="16"/>
              </w:rPr>
              <w:t>al</w:t>
            </w:r>
            <w:r>
              <w:rPr>
                <w:rFonts w:ascii="Segoe UI" w:eastAsia="Segoe UI" w:hAnsi="Segoe UI" w:cs="Segoe UI"/>
                <w:spacing w:val="-1"/>
                <w:sz w:val="16"/>
                <w:szCs w:val="16"/>
              </w:rPr>
              <w:t xml:space="preserve"> </w:t>
            </w:r>
            <w:r>
              <w:rPr>
                <w:rFonts w:ascii="Segoe UI" w:eastAsia="Segoe UI" w:hAnsi="Segoe UI" w:cs="Segoe UI"/>
                <w:sz w:val="16"/>
                <w:szCs w:val="16"/>
              </w:rPr>
              <w:t>Min</w:t>
            </w:r>
            <w:r>
              <w:rPr>
                <w:rFonts w:ascii="Segoe UI" w:eastAsia="Segoe UI" w:hAnsi="Segoe UI" w:cs="Segoe UI"/>
                <w:spacing w:val="-1"/>
                <w:sz w:val="16"/>
                <w:szCs w:val="16"/>
              </w:rPr>
              <w:t>i</w:t>
            </w:r>
            <w:r>
              <w:rPr>
                <w:rFonts w:ascii="Segoe UI" w:eastAsia="Segoe UI" w:hAnsi="Segoe UI" w:cs="Segoe UI"/>
                <w:sz w:val="16"/>
                <w:szCs w:val="16"/>
              </w:rPr>
              <w:t>ster</w:t>
            </w:r>
            <w:r>
              <w:rPr>
                <w:rFonts w:ascii="Segoe UI" w:eastAsia="Segoe UI" w:hAnsi="Segoe UI" w:cs="Segoe UI"/>
                <w:spacing w:val="-2"/>
                <w:sz w:val="16"/>
                <w:szCs w:val="16"/>
              </w:rPr>
              <w:t xml:space="preserve"> </w:t>
            </w:r>
            <w:r>
              <w:rPr>
                <w:rFonts w:ascii="Segoe UI" w:eastAsia="Segoe UI" w:hAnsi="Segoe UI" w:cs="Segoe UI"/>
                <w:sz w:val="16"/>
                <w:szCs w:val="16"/>
              </w:rPr>
              <w:t>for</w:t>
            </w:r>
            <w:r>
              <w:rPr>
                <w:rFonts w:ascii="Segoe UI" w:eastAsia="Segoe UI" w:hAnsi="Segoe UI" w:cs="Segoe UI"/>
                <w:spacing w:val="-1"/>
                <w:sz w:val="16"/>
                <w:szCs w:val="16"/>
              </w:rPr>
              <w:t xml:space="preserve"> </w:t>
            </w:r>
            <w:r>
              <w:rPr>
                <w:rFonts w:ascii="Segoe UI" w:eastAsia="Segoe UI" w:hAnsi="Segoe UI" w:cs="Segoe UI"/>
                <w:sz w:val="16"/>
                <w:szCs w:val="16"/>
              </w:rPr>
              <w:t>the</w:t>
            </w:r>
            <w:r>
              <w:rPr>
                <w:rFonts w:ascii="Segoe UI" w:eastAsia="Segoe UI" w:hAnsi="Segoe UI" w:cs="Segoe UI"/>
                <w:spacing w:val="-1"/>
                <w:sz w:val="16"/>
                <w:szCs w:val="16"/>
              </w:rPr>
              <w:t xml:space="preserve"> </w:t>
            </w: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nm</w:t>
            </w:r>
            <w:r>
              <w:rPr>
                <w:rFonts w:ascii="Segoe UI" w:eastAsia="Segoe UI" w:hAnsi="Segoe UI" w:cs="Segoe UI"/>
                <w:spacing w:val="-2"/>
                <w:sz w:val="16"/>
                <w:szCs w:val="16"/>
              </w:rPr>
              <w:t>e</w:t>
            </w:r>
            <w:r>
              <w:rPr>
                <w:rFonts w:ascii="Segoe UI" w:eastAsia="Segoe UI" w:hAnsi="Segoe UI" w:cs="Segoe UI"/>
                <w:sz w:val="16"/>
                <w:szCs w:val="16"/>
              </w:rPr>
              <w:t>nt d</w:t>
            </w:r>
            <w:r>
              <w:rPr>
                <w:rFonts w:ascii="Segoe UI" w:eastAsia="Segoe UI" w:hAnsi="Segoe UI" w:cs="Segoe UI"/>
                <w:spacing w:val="-1"/>
                <w:sz w:val="16"/>
                <w:szCs w:val="16"/>
              </w:rPr>
              <w:t>e</w:t>
            </w:r>
            <w:r>
              <w:rPr>
                <w:rFonts w:ascii="Segoe UI" w:eastAsia="Segoe UI" w:hAnsi="Segoe UI" w:cs="Segoe UI"/>
                <w:sz w:val="16"/>
                <w:szCs w:val="16"/>
              </w:rPr>
              <w:t>te</w:t>
            </w:r>
            <w:r>
              <w:rPr>
                <w:rFonts w:ascii="Segoe UI" w:eastAsia="Segoe UI" w:hAnsi="Segoe UI" w:cs="Segoe UI"/>
                <w:spacing w:val="-3"/>
                <w:sz w:val="16"/>
                <w:szCs w:val="16"/>
              </w:rPr>
              <w:t>r</w:t>
            </w:r>
            <w:r>
              <w:rPr>
                <w:rFonts w:ascii="Segoe UI" w:eastAsia="Segoe UI" w:hAnsi="Segoe UI" w:cs="Segoe UI"/>
                <w:sz w:val="16"/>
                <w:szCs w:val="16"/>
              </w:rPr>
              <w:t>min</w:t>
            </w:r>
            <w:r>
              <w:rPr>
                <w:rFonts w:ascii="Segoe UI" w:eastAsia="Segoe UI" w:hAnsi="Segoe UI" w:cs="Segoe UI"/>
                <w:spacing w:val="-2"/>
                <w:sz w:val="16"/>
                <w:szCs w:val="16"/>
              </w:rPr>
              <w:t>e</w:t>
            </w:r>
            <w:r>
              <w:rPr>
                <w:rFonts w:ascii="Segoe UI" w:eastAsia="Segoe UI" w:hAnsi="Segoe UI" w:cs="Segoe UI"/>
                <w:sz w:val="16"/>
                <w:szCs w:val="16"/>
              </w:rPr>
              <w:t>d</w:t>
            </w:r>
            <w:r>
              <w:rPr>
                <w:rFonts w:ascii="Segoe UI" w:eastAsia="Segoe UI" w:hAnsi="Segoe UI" w:cs="Segoe UI"/>
                <w:spacing w:val="-2"/>
                <w:sz w:val="16"/>
                <w:szCs w:val="16"/>
              </w:rPr>
              <w:t xml:space="preserve"> </w:t>
            </w:r>
            <w:r>
              <w:rPr>
                <w:rFonts w:ascii="Segoe UI" w:eastAsia="Segoe UI" w:hAnsi="Segoe UI" w:cs="Segoe UI"/>
                <w:sz w:val="16"/>
                <w:szCs w:val="16"/>
              </w:rPr>
              <w:t>that</w:t>
            </w:r>
            <w:r>
              <w:rPr>
                <w:rFonts w:ascii="Segoe UI" w:eastAsia="Segoe UI" w:hAnsi="Segoe UI" w:cs="Segoe UI"/>
                <w:spacing w:val="2"/>
                <w:sz w:val="16"/>
                <w:szCs w:val="16"/>
              </w:rPr>
              <w:t xml:space="preserve"> </w:t>
            </w:r>
            <w:r>
              <w:rPr>
                <w:rFonts w:ascii="Segoe UI" w:eastAsia="Segoe UI" w:hAnsi="Segoe UI" w:cs="Segoe UI"/>
                <w:sz w:val="16"/>
                <w:szCs w:val="16"/>
              </w:rPr>
              <w:t xml:space="preserve">the </w:t>
            </w:r>
            <w:r>
              <w:rPr>
                <w:rFonts w:ascii="Segoe UI" w:eastAsia="Segoe UI" w:hAnsi="Segoe UI" w:cs="Segoe UI"/>
                <w:spacing w:val="-2"/>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ject a</w:t>
            </w:r>
            <w:r>
              <w:rPr>
                <w:rFonts w:ascii="Segoe UI" w:eastAsia="Segoe UI" w:hAnsi="Segoe UI" w:cs="Segoe UI"/>
                <w:spacing w:val="-3"/>
                <w:sz w:val="16"/>
                <w:szCs w:val="16"/>
              </w:rPr>
              <w:t>c</w:t>
            </w:r>
            <w:r>
              <w:rPr>
                <w:rFonts w:ascii="Segoe UI" w:eastAsia="Segoe UI" w:hAnsi="Segoe UI" w:cs="Segoe UI"/>
                <w:sz w:val="16"/>
                <w:szCs w:val="16"/>
              </w:rPr>
              <w:t>tivities</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2"/>
                <w:sz w:val="16"/>
                <w:szCs w:val="16"/>
              </w:rPr>
              <w:t>r</w:t>
            </w:r>
            <w:r>
              <w:rPr>
                <w:rFonts w:ascii="Segoe UI" w:eastAsia="Segoe UI" w:hAnsi="Segoe UI" w:cs="Segoe UI"/>
                <w:sz w:val="16"/>
                <w:szCs w:val="16"/>
              </w:rPr>
              <w:t>e not a</w:t>
            </w:r>
            <w:r>
              <w:rPr>
                <w:rFonts w:ascii="Segoe UI" w:eastAsia="Segoe UI" w:hAnsi="Segoe UI" w:cs="Segoe UI"/>
                <w:spacing w:val="-1"/>
                <w:sz w:val="16"/>
                <w:szCs w:val="16"/>
              </w:rPr>
              <w:t xml:space="preserve"> </w:t>
            </w:r>
            <w:r>
              <w:rPr>
                <w:rFonts w:ascii="Segoe UI" w:eastAsia="Segoe UI" w:hAnsi="Segoe UI" w:cs="Segoe UI"/>
                <w:sz w:val="16"/>
                <w:szCs w:val="16"/>
              </w:rPr>
              <w:t>contro</w:t>
            </w:r>
            <w:r>
              <w:rPr>
                <w:rFonts w:ascii="Segoe UI" w:eastAsia="Segoe UI" w:hAnsi="Segoe UI" w:cs="Segoe UI"/>
                <w:spacing w:val="-2"/>
                <w:sz w:val="16"/>
                <w:szCs w:val="16"/>
              </w:rPr>
              <w:t>l</w:t>
            </w:r>
            <w:r>
              <w:rPr>
                <w:rFonts w:ascii="Segoe UI" w:eastAsia="Segoe UI" w:hAnsi="Segoe UI" w:cs="Segoe UI"/>
                <w:sz w:val="16"/>
                <w:szCs w:val="16"/>
              </w:rPr>
              <w:t>led</w:t>
            </w:r>
            <w:r>
              <w:rPr>
                <w:rFonts w:ascii="Segoe UI" w:eastAsia="Segoe UI" w:hAnsi="Segoe UI" w:cs="Segoe UI"/>
                <w:spacing w:val="-1"/>
                <w:sz w:val="16"/>
                <w:szCs w:val="16"/>
              </w:rPr>
              <w:t xml:space="preserve"> </w:t>
            </w:r>
            <w:r>
              <w:rPr>
                <w:rFonts w:ascii="Segoe UI" w:eastAsia="Segoe UI" w:hAnsi="Segoe UI" w:cs="Segoe UI"/>
                <w:sz w:val="16"/>
                <w:szCs w:val="16"/>
              </w:rPr>
              <w:t>acti</w:t>
            </w:r>
            <w:r>
              <w:rPr>
                <w:rFonts w:ascii="Segoe UI" w:eastAsia="Segoe UI" w:hAnsi="Segoe UI" w:cs="Segoe UI"/>
                <w:spacing w:val="-1"/>
                <w:sz w:val="16"/>
                <w:szCs w:val="16"/>
              </w:rPr>
              <w:t>o</w:t>
            </w:r>
            <w:r>
              <w:rPr>
                <w:rFonts w:ascii="Segoe UI" w:eastAsia="Segoe UI" w:hAnsi="Segoe UI" w:cs="Segoe UI"/>
                <w:sz w:val="16"/>
                <w:szCs w:val="16"/>
              </w:rPr>
              <w:t>n.</w:t>
            </w:r>
          </w:p>
          <w:p w14:paraId="55A0E2D4" w14:textId="77777777" w:rsidR="000D2AFC" w:rsidRDefault="002525A2">
            <w:pPr>
              <w:spacing w:before="58"/>
              <w:ind w:left="121" w:right="109"/>
              <w:rPr>
                <w:rFonts w:ascii="Segoe UI" w:eastAsia="Segoe UI" w:hAnsi="Segoe UI" w:cs="Segoe UI"/>
                <w:sz w:val="16"/>
                <w:szCs w:val="16"/>
              </w:rPr>
            </w:pPr>
            <w:r>
              <w:rPr>
                <w:rFonts w:ascii="Segoe UI" w:eastAsia="Segoe UI" w:hAnsi="Segoe UI" w:cs="Segoe UI"/>
                <w:sz w:val="16"/>
                <w:szCs w:val="16"/>
              </w:rPr>
              <w:t xml:space="preserve">The </w:t>
            </w:r>
            <w:r>
              <w:rPr>
                <w:rFonts w:ascii="Segoe UI" w:eastAsia="Segoe UI" w:hAnsi="Segoe UI" w:cs="Segoe UI"/>
                <w:spacing w:val="-2"/>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p</w:t>
            </w:r>
            <w:r>
              <w:rPr>
                <w:rFonts w:ascii="Segoe UI" w:eastAsia="Segoe UI" w:hAnsi="Segoe UI" w:cs="Segoe UI"/>
                <w:spacing w:val="-2"/>
                <w:sz w:val="16"/>
                <w:szCs w:val="16"/>
              </w:rPr>
              <w:t>o</w:t>
            </w:r>
            <w:r>
              <w:rPr>
                <w:rFonts w:ascii="Segoe UI" w:eastAsia="Segoe UI" w:hAnsi="Segoe UI" w:cs="Segoe UI"/>
                <w:sz w:val="16"/>
                <w:szCs w:val="16"/>
              </w:rPr>
              <w:t>s</w:t>
            </w:r>
            <w:r>
              <w:rPr>
                <w:rFonts w:ascii="Segoe UI" w:eastAsia="Segoe UI" w:hAnsi="Segoe UI" w:cs="Segoe UI"/>
                <w:spacing w:val="-1"/>
                <w:sz w:val="16"/>
                <w:szCs w:val="16"/>
              </w:rPr>
              <w:t>a</w:t>
            </w:r>
            <w:r>
              <w:rPr>
                <w:rFonts w:ascii="Segoe UI" w:eastAsia="Segoe UI" w:hAnsi="Segoe UI" w:cs="Segoe UI"/>
                <w:sz w:val="16"/>
                <w:szCs w:val="16"/>
              </w:rPr>
              <w:t>l</w:t>
            </w:r>
            <w:r>
              <w:rPr>
                <w:rFonts w:ascii="Segoe UI" w:eastAsia="Segoe UI" w:hAnsi="Segoe UI" w:cs="Segoe UI"/>
                <w:spacing w:val="-1"/>
                <w:sz w:val="16"/>
                <w:szCs w:val="16"/>
              </w:rPr>
              <w:t xml:space="preserve"> </w:t>
            </w:r>
            <w:r>
              <w:rPr>
                <w:rFonts w:ascii="Segoe UI" w:eastAsia="Segoe UI" w:hAnsi="Segoe UI" w:cs="Segoe UI"/>
                <w:sz w:val="16"/>
                <w:szCs w:val="16"/>
              </w:rPr>
              <w:t>cove</w:t>
            </w:r>
            <w:r>
              <w:rPr>
                <w:rFonts w:ascii="Segoe UI" w:eastAsia="Segoe UI" w:hAnsi="Segoe UI" w:cs="Segoe UI"/>
                <w:spacing w:val="-2"/>
                <w:sz w:val="16"/>
                <w:szCs w:val="16"/>
              </w:rPr>
              <w:t>r</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z w:val="16"/>
                <w:szCs w:val="16"/>
              </w:rPr>
              <w:t xml:space="preserve">the </w:t>
            </w:r>
            <w:r>
              <w:rPr>
                <w:rFonts w:ascii="Segoe UI" w:eastAsia="Segoe UI" w:hAnsi="Segoe UI" w:cs="Segoe UI"/>
                <w:spacing w:val="-2"/>
                <w:sz w:val="16"/>
                <w:szCs w:val="16"/>
              </w:rPr>
              <w:t>d</w:t>
            </w:r>
            <w:r>
              <w:rPr>
                <w:rFonts w:ascii="Segoe UI" w:eastAsia="Segoe UI" w:hAnsi="Segoe UI" w:cs="Segoe UI"/>
                <w:sz w:val="16"/>
                <w:szCs w:val="16"/>
              </w:rPr>
              <w:t>rilling</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up</w:t>
            </w:r>
            <w:r>
              <w:rPr>
                <w:rFonts w:ascii="Segoe UI" w:eastAsia="Segoe UI" w:hAnsi="Segoe UI" w:cs="Segoe UI"/>
                <w:spacing w:val="-1"/>
                <w:sz w:val="16"/>
                <w:szCs w:val="16"/>
              </w:rPr>
              <w:t xml:space="preserve"> </w:t>
            </w:r>
            <w:r>
              <w:rPr>
                <w:rFonts w:ascii="Segoe UI" w:eastAsia="Segoe UI" w:hAnsi="Segoe UI" w:cs="Segoe UI"/>
                <w:sz w:val="16"/>
                <w:szCs w:val="16"/>
              </w:rPr>
              <w:t>to f</w:t>
            </w:r>
            <w:r>
              <w:rPr>
                <w:rFonts w:ascii="Segoe UI" w:eastAsia="Segoe UI" w:hAnsi="Segoe UI" w:cs="Segoe UI"/>
                <w:spacing w:val="-1"/>
                <w:sz w:val="16"/>
                <w:szCs w:val="16"/>
              </w:rPr>
              <w:t>o</w:t>
            </w:r>
            <w:r>
              <w:rPr>
                <w:rFonts w:ascii="Segoe UI" w:eastAsia="Segoe UI" w:hAnsi="Segoe UI" w:cs="Segoe UI"/>
                <w:sz w:val="16"/>
                <w:szCs w:val="16"/>
              </w:rPr>
              <w:t>ur</w:t>
            </w:r>
            <w:r>
              <w:rPr>
                <w:rFonts w:ascii="Segoe UI" w:eastAsia="Segoe UI" w:hAnsi="Segoe UI" w:cs="Segoe UI"/>
                <w:spacing w:val="-1"/>
                <w:sz w:val="16"/>
                <w:szCs w:val="16"/>
              </w:rPr>
              <w:t xml:space="preserve"> </w:t>
            </w:r>
            <w:r>
              <w:rPr>
                <w:rFonts w:ascii="Segoe UI" w:eastAsia="Segoe UI" w:hAnsi="Segoe UI" w:cs="Segoe UI"/>
                <w:sz w:val="16"/>
                <w:szCs w:val="16"/>
              </w:rPr>
              <w:t xml:space="preserve">ERD </w:t>
            </w:r>
            <w:r>
              <w:rPr>
                <w:rFonts w:ascii="Segoe UI" w:eastAsia="Segoe UI" w:hAnsi="Segoe UI" w:cs="Segoe UI"/>
                <w:spacing w:val="-2"/>
                <w:sz w:val="16"/>
                <w:szCs w:val="16"/>
              </w:rPr>
              <w:t>g</w:t>
            </w:r>
            <w:r>
              <w:rPr>
                <w:rFonts w:ascii="Segoe UI" w:eastAsia="Segoe UI" w:hAnsi="Segoe UI" w:cs="Segoe UI"/>
                <w:sz w:val="16"/>
                <w:szCs w:val="16"/>
              </w:rPr>
              <w:t>as</w:t>
            </w:r>
            <w:r>
              <w:rPr>
                <w:rFonts w:ascii="Segoe UI" w:eastAsia="Segoe UI" w:hAnsi="Segoe UI" w:cs="Segoe UI"/>
                <w:spacing w:val="-1"/>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ells f</w:t>
            </w:r>
            <w:r>
              <w:rPr>
                <w:rFonts w:ascii="Segoe UI" w:eastAsia="Segoe UI" w:hAnsi="Segoe UI" w:cs="Segoe UI"/>
                <w:spacing w:val="-1"/>
                <w:sz w:val="16"/>
                <w:szCs w:val="16"/>
              </w:rPr>
              <w:t>r</w:t>
            </w:r>
            <w:r>
              <w:rPr>
                <w:rFonts w:ascii="Segoe UI" w:eastAsia="Segoe UI" w:hAnsi="Segoe UI" w:cs="Segoe UI"/>
                <w:sz w:val="16"/>
                <w:szCs w:val="16"/>
              </w:rPr>
              <w:t>om the c</w:t>
            </w:r>
            <w:r>
              <w:rPr>
                <w:rFonts w:ascii="Segoe UI" w:eastAsia="Segoe UI" w:hAnsi="Segoe UI" w:cs="Segoe UI"/>
                <w:spacing w:val="-1"/>
                <w:sz w:val="16"/>
                <w:szCs w:val="16"/>
              </w:rPr>
              <w:t>o</w:t>
            </w:r>
            <w:r>
              <w:rPr>
                <w:rFonts w:ascii="Segoe UI" w:eastAsia="Segoe UI" w:hAnsi="Segoe UI" w:cs="Segoe UI"/>
                <w:sz w:val="16"/>
                <w:szCs w:val="16"/>
              </w:rPr>
              <w:t>a</w:t>
            </w:r>
            <w:r>
              <w:rPr>
                <w:rFonts w:ascii="Segoe UI" w:eastAsia="Segoe UI" w:hAnsi="Segoe UI" w:cs="Segoe UI"/>
                <w:spacing w:val="-1"/>
                <w:sz w:val="16"/>
                <w:szCs w:val="16"/>
              </w:rPr>
              <w:t>s</w:t>
            </w:r>
            <w:r>
              <w:rPr>
                <w:rFonts w:ascii="Segoe UI" w:eastAsia="Segoe UI" w:hAnsi="Segoe UI" w:cs="Segoe UI"/>
                <w:sz w:val="16"/>
                <w:szCs w:val="16"/>
              </w:rPr>
              <w:t xml:space="preserve">tal </w:t>
            </w:r>
            <w:r>
              <w:rPr>
                <w:rFonts w:ascii="Segoe UI" w:eastAsia="Segoe UI" w:hAnsi="Segoe UI" w:cs="Segoe UI"/>
                <w:spacing w:val="-1"/>
                <w:sz w:val="16"/>
                <w:szCs w:val="16"/>
              </w:rPr>
              <w:t>l</w:t>
            </w:r>
            <w:r>
              <w:rPr>
                <w:rFonts w:ascii="Segoe UI" w:eastAsia="Segoe UI" w:hAnsi="Segoe UI" w:cs="Segoe UI"/>
                <w:sz w:val="16"/>
                <w:szCs w:val="16"/>
              </w:rPr>
              <w:t>ocati</w:t>
            </w:r>
            <w:r>
              <w:rPr>
                <w:rFonts w:ascii="Segoe UI" w:eastAsia="Segoe UI" w:hAnsi="Segoe UI" w:cs="Segoe UI"/>
                <w:spacing w:val="-1"/>
                <w:sz w:val="16"/>
                <w:szCs w:val="16"/>
              </w:rPr>
              <w:t>o</w:t>
            </w:r>
            <w:r>
              <w:rPr>
                <w:rFonts w:ascii="Segoe UI" w:eastAsia="Segoe UI" w:hAnsi="Segoe UI" w:cs="Segoe UI"/>
                <w:sz w:val="16"/>
                <w:szCs w:val="16"/>
              </w:rPr>
              <w:t>n and</w:t>
            </w:r>
            <w:r>
              <w:rPr>
                <w:rFonts w:ascii="Segoe UI" w:eastAsia="Segoe UI" w:hAnsi="Segoe UI" w:cs="Segoe UI"/>
                <w:spacing w:val="-1"/>
                <w:sz w:val="16"/>
                <w:szCs w:val="16"/>
              </w:rPr>
              <w:t xml:space="preserve"> </w:t>
            </w:r>
            <w:r>
              <w:rPr>
                <w:rFonts w:ascii="Segoe UI" w:eastAsia="Segoe UI" w:hAnsi="Segoe UI" w:cs="Segoe UI"/>
                <w:sz w:val="16"/>
                <w:szCs w:val="16"/>
              </w:rPr>
              <w:t>the trans</w:t>
            </w:r>
            <w:r>
              <w:rPr>
                <w:rFonts w:ascii="Segoe UI" w:eastAsia="Segoe UI" w:hAnsi="Segoe UI" w:cs="Segoe UI"/>
                <w:spacing w:val="-2"/>
                <w:sz w:val="16"/>
                <w:szCs w:val="16"/>
              </w:rPr>
              <w:t>p</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t of</w:t>
            </w:r>
            <w:r>
              <w:rPr>
                <w:rFonts w:ascii="Segoe UI" w:eastAsia="Segoe UI" w:hAnsi="Segoe UI" w:cs="Segoe UI"/>
                <w:spacing w:val="-1"/>
                <w:sz w:val="16"/>
                <w:szCs w:val="16"/>
              </w:rPr>
              <w:t xml:space="preserve"> </w:t>
            </w:r>
            <w:r>
              <w:rPr>
                <w:rFonts w:ascii="Segoe UI" w:eastAsia="Segoe UI" w:hAnsi="Segoe UI" w:cs="Segoe UI"/>
                <w:sz w:val="16"/>
                <w:szCs w:val="16"/>
              </w:rPr>
              <w:t>g</w:t>
            </w:r>
            <w:r>
              <w:rPr>
                <w:rFonts w:ascii="Segoe UI" w:eastAsia="Segoe UI" w:hAnsi="Segoe UI" w:cs="Segoe UI"/>
                <w:spacing w:val="-1"/>
                <w:sz w:val="16"/>
                <w:szCs w:val="16"/>
              </w:rPr>
              <w:t>a</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to exi</w:t>
            </w:r>
            <w:r>
              <w:rPr>
                <w:rFonts w:ascii="Segoe UI" w:eastAsia="Segoe UI" w:hAnsi="Segoe UI" w:cs="Segoe UI"/>
                <w:spacing w:val="-2"/>
                <w:sz w:val="16"/>
                <w:szCs w:val="16"/>
              </w:rPr>
              <w:t>s</w:t>
            </w:r>
            <w:r>
              <w:rPr>
                <w:rFonts w:ascii="Segoe UI" w:eastAsia="Segoe UI" w:hAnsi="Segoe UI" w:cs="Segoe UI"/>
                <w:sz w:val="16"/>
                <w:szCs w:val="16"/>
              </w:rPr>
              <w:t>ting</w:t>
            </w:r>
            <w:r>
              <w:rPr>
                <w:rFonts w:ascii="Segoe UI" w:eastAsia="Segoe UI" w:hAnsi="Segoe UI" w:cs="Segoe UI"/>
                <w:spacing w:val="-1"/>
                <w:sz w:val="16"/>
                <w:szCs w:val="16"/>
              </w:rPr>
              <w:t xml:space="preserve"> </w:t>
            </w:r>
            <w:r>
              <w:rPr>
                <w:rFonts w:ascii="Segoe UI" w:eastAsia="Segoe UI" w:hAnsi="Segoe UI" w:cs="Segoe UI"/>
                <w:sz w:val="16"/>
                <w:szCs w:val="16"/>
              </w:rPr>
              <w:t>off</w:t>
            </w:r>
            <w:r>
              <w:rPr>
                <w:rFonts w:ascii="Segoe UI" w:eastAsia="Segoe UI" w:hAnsi="Segoe UI" w:cs="Segoe UI"/>
                <w:spacing w:val="-1"/>
                <w:sz w:val="16"/>
                <w:szCs w:val="16"/>
              </w:rPr>
              <w:t>s</w:t>
            </w:r>
            <w:r>
              <w:rPr>
                <w:rFonts w:ascii="Segoe UI" w:eastAsia="Segoe UI" w:hAnsi="Segoe UI" w:cs="Segoe UI"/>
                <w:sz w:val="16"/>
                <w:szCs w:val="16"/>
              </w:rPr>
              <w:t>ite</w:t>
            </w:r>
            <w:r>
              <w:rPr>
                <w:rFonts w:ascii="Segoe UI" w:eastAsia="Segoe UI" w:hAnsi="Segoe UI" w:cs="Segoe UI"/>
                <w:spacing w:val="2"/>
                <w:sz w:val="16"/>
                <w:szCs w:val="16"/>
              </w:rPr>
              <w:t xml:space="preserve"> </w:t>
            </w:r>
            <w:r>
              <w:rPr>
                <w:rFonts w:ascii="Segoe UI" w:eastAsia="Segoe UI" w:hAnsi="Segoe UI" w:cs="Segoe UI"/>
                <w:sz w:val="16"/>
                <w:szCs w:val="16"/>
              </w:rPr>
              <w:t>facil</w:t>
            </w:r>
            <w:r>
              <w:rPr>
                <w:rFonts w:ascii="Segoe UI" w:eastAsia="Segoe UI" w:hAnsi="Segoe UI" w:cs="Segoe UI"/>
                <w:spacing w:val="-2"/>
                <w:sz w:val="16"/>
                <w:szCs w:val="16"/>
              </w:rPr>
              <w:t>i</w:t>
            </w:r>
            <w:r>
              <w:rPr>
                <w:rFonts w:ascii="Segoe UI" w:eastAsia="Segoe UI" w:hAnsi="Segoe UI" w:cs="Segoe UI"/>
                <w:sz w:val="16"/>
                <w:szCs w:val="16"/>
              </w:rPr>
              <w:t>ties</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inclu</w:t>
            </w:r>
            <w:r>
              <w:rPr>
                <w:rFonts w:ascii="Segoe UI" w:eastAsia="Segoe UI" w:hAnsi="Segoe UI" w:cs="Segoe UI"/>
                <w:spacing w:val="-2"/>
                <w:sz w:val="16"/>
                <w:szCs w:val="16"/>
              </w:rPr>
              <w:t>d</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z w:val="16"/>
                <w:szCs w:val="16"/>
              </w:rPr>
              <w:t>the c</w:t>
            </w:r>
            <w:r>
              <w:rPr>
                <w:rFonts w:ascii="Segoe UI" w:eastAsia="Segoe UI" w:hAnsi="Segoe UI" w:cs="Segoe UI"/>
                <w:spacing w:val="-1"/>
                <w:sz w:val="16"/>
                <w:szCs w:val="16"/>
              </w:rPr>
              <w:t>o</w:t>
            </w:r>
            <w:r>
              <w:rPr>
                <w:rFonts w:ascii="Segoe UI" w:eastAsia="Segoe UI" w:hAnsi="Segoe UI" w:cs="Segoe UI"/>
                <w:sz w:val="16"/>
                <w:szCs w:val="16"/>
              </w:rPr>
              <w:t>nstru</w:t>
            </w:r>
            <w:r>
              <w:rPr>
                <w:rFonts w:ascii="Segoe UI" w:eastAsia="Segoe UI" w:hAnsi="Segoe UI" w:cs="Segoe UI"/>
                <w:spacing w:val="-3"/>
                <w:sz w:val="16"/>
                <w:szCs w:val="16"/>
              </w:rPr>
              <w:t>c</w:t>
            </w:r>
            <w:r>
              <w:rPr>
                <w:rFonts w:ascii="Segoe UI" w:eastAsia="Segoe UI" w:hAnsi="Segoe UI" w:cs="Segoe UI"/>
                <w:sz w:val="16"/>
                <w:szCs w:val="16"/>
              </w:rPr>
              <w:t xml:space="preserve">tion </w:t>
            </w:r>
            <w:r>
              <w:rPr>
                <w:rFonts w:ascii="Segoe UI" w:eastAsia="Segoe UI" w:hAnsi="Segoe UI" w:cs="Segoe UI"/>
                <w:spacing w:val="-2"/>
                <w:sz w:val="16"/>
                <w:szCs w:val="16"/>
              </w:rPr>
              <w:t>o</w:t>
            </w:r>
            <w:r>
              <w:rPr>
                <w:rFonts w:ascii="Segoe UI" w:eastAsia="Segoe UI" w:hAnsi="Segoe UI" w:cs="Segoe UI"/>
                <w:sz w:val="16"/>
                <w:szCs w:val="16"/>
              </w:rPr>
              <w:t>f anc</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1"/>
                <w:sz w:val="16"/>
                <w:szCs w:val="16"/>
              </w:rPr>
              <w:t>a</w:t>
            </w:r>
            <w:r>
              <w:rPr>
                <w:rFonts w:ascii="Segoe UI" w:eastAsia="Segoe UI" w:hAnsi="Segoe UI" w:cs="Segoe UI"/>
                <w:sz w:val="16"/>
                <w:szCs w:val="16"/>
              </w:rPr>
              <w:t>ry</w:t>
            </w:r>
            <w:r>
              <w:rPr>
                <w:rFonts w:ascii="Segoe UI" w:eastAsia="Segoe UI" w:hAnsi="Segoe UI" w:cs="Segoe UI"/>
                <w:spacing w:val="-1"/>
                <w:sz w:val="16"/>
                <w:szCs w:val="16"/>
              </w:rPr>
              <w:t xml:space="preserve"> i</w:t>
            </w:r>
            <w:r>
              <w:rPr>
                <w:rFonts w:ascii="Segoe UI" w:eastAsia="Segoe UI" w:hAnsi="Segoe UI" w:cs="Segoe UI"/>
                <w:sz w:val="16"/>
                <w:szCs w:val="16"/>
              </w:rPr>
              <w:t>nfra</w:t>
            </w:r>
            <w:r>
              <w:rPr>
                <w:rFonts w:ascii="Segoe UI" w:eastAsia="Segoe UI" w:hAnsi="Segoe UI" w:cs="Segoe UI"/>
                <w:spacing w:val="-2"/>
                <w:sz w:val="16"/>
                <w:szCs w:val="16"/>
              </w:rPr>
              <w:t>s</w:t>
            </w:r>
            <w:r>
              <w:rPr>
                <w:rFonts w:ascii="Segoe UI" w:eastAsia="Segoe UI" w:hAnsi="Segoe UI" w:cs="Segoe UI"/>
                <w:sz w:val="16"/>
                <w:szCs w:val="16"/>
              </w:rPr>
              <w:t>tructure.</w:t>
            </w:r>
          </w:p>
        </w:tc>
        <w:tc>
          <w:tcPr>
            <w:tcW w:w="1153" w:type="dxa"/>
            <w:tcBorders>
              <w:top w:val="single" w:sz="8" w:space="0" w:color="00ADEE"/>
              <w:left w:val="nil"/>
              <w:bottom w:val="single" w:sz="8" w:space="0" w:color="00ADEE"/>
              <w:right w:val="nil"/>
            </w:tcBorders>
          </w:tcPr>
          <w:p w14:paraId="55A0E2D5" w14:textId="77777777" w:rsidR="000D2AFC" w:rsidRDefault="002525A2">
            <w:pPr>
              <w:spacing w:before="56"/>
              <w:ind w:left="112"/>
              <w:rPr>
                <w:rFonts w:ascii="Segoe UI" w:eastAsia="Segoe UI" w:hAnsi="Segoe UI" w:cs="Segoe UI"/>
                <w:sz w:val="16"/>
                <w:szCs w:val="16"/>
              </w:rPr>
            </w:pPr>
            <w:r>
              <w:rPr>
                <w:rFonts w:ascii="Segoe UI" w:eastAsia="Segoe UI" w:hAnsi="Segoe UI" w:cs="Segoe UI"/>
                <w:sz w:val="16"/>
                <w:szCs w:val="16"/>
              </w:rPr>
              <w:t>-</w:t>
            </w:r>
          </w:p>
        </w:tc>
        <w:tc>
          <w:tcPr>
            <w:tcW w:w="1208" w:type="dxa"/>
            <w:tcBorders>
              <w:top w:val="single" w:sz="8" w:space="0" w:color="00ADEE"/>
              <w:left w:val="nil"/>
              <w:bottom w:val="single" w:sz="8" w:space="0" w:color="00ADEE"/>
              <w:right w:val="nil"/>
            </w:tcBorders>
          </w:tcPr>
          <w:p w14:paraId="55A0E2D6" w14:textId="77777777" w:rsidR="000D2AFC" w:rsidRDefault="002525A2">
            <w:pPr>
              <w:spacing w:before="56"/>
              <w:ind w:left="135"/>
              <w:rPr>
                <w:rFonts w:ascii="Segoe UI" w:eastAsia="Segoe UI" w:hAnsi="Segoe UI" w:cs="Segoe UI"/>
                <w:sz w:val="16"/>
                <w:szCs w:val="16"/>
              </w:rPr>
            </w:pPr>
            <w:r>
              <w:rPr>
                <w:rFonts w:ascii="Segoe UI" w:eastAsia="Segoe UI" w:hAnsi="Segoe UI" w:cs="Segoe UI"/>
                <w:sz w:val="16"/>
                <w:szCs w:val="16"/>
              </w:rPr>
              <w:t>14/6</w:t>
            </w:r>
            <w:r>
              <w:rPr>
                <w:rFonts w:ascii="Segoe UI" w:eastAsia="Segoe UI" w:hAnsi="Segoe UI" w:cs="Segoe UI"/>
                <w:spacing w:val="-1"/>
                <w:sz w:val="16"/>
                <w:szCs w:val="16"/>
              </w:rPr>
              <w:t>/</w:t>
            </w:r>
            <w:r>
              <w:rPr>
                <w:rFonts w:ascii="Segoe UI" w:eastAsia="Segoe UI" w:hAnsi="Segoe UI" w:cs="Segoe UI"/>
                <w:sz w:val="16"/>
                <w:szCs w:val="16"/>
              </w:rPr>
              <w:t>2011</w:t>
            </w:r>
          </w:p>
        </w:tc>
      </w:tr>
      <w:tr w:rsidR="000D2AFC" w14:paraId="55A0E2DF" w14:textId="77777777">
        <w:trPr>
          <w:trHeight w:hRule="exact" w:val="1692"/>
        </w:trPr>
        <w:tc>
          <w:tcPr>
            <w:tcW w:w="3111" w:type="dxa"/>
            <w:tcBorders>
              <w:top w:val="single" w:sz="8" w:space="0" w:color="00ADEE"/>
              <w:left w:val="nil"/>
              <w:bottom w:val="single" w:sz="8" w:space="0" w:color="00ADEE"/>
              <w:right w:val="nil"/>
            </w:tcBorders>
          </w:tcPr>
          <w:p w14:paraId="55A0E2D8"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DEL</w:t>
            </w:r>
            <w:r>
              <w:rPr>
                <w:rFonts w:ascii="Segoe UI" w:eastAsia="Segoe UI" w:hAnsi="Segoe UI" w:cs="Segoe UI"/>
                <w:spacing w:val="-2"/>
                <w:sz w:val="16"/>
                <w:szCs w:val="16"/>
              </w:rPr>
              <w:t>W</w:t>
            </w:r>
            <w:r>
              <w:rPr>
                <w:rFonts w:ascii="Segoe UI" w:eastAsia="Segoe UI" w:hAnsi="Segoe UI" w:cs="Segoe UI"/>
                <w:spacing w:val="1"/>
                <w:sz w:val="16"/>
                <w:szCs w:val="16"/>
              </w:rPr>
              <w:t>P</w:t>
            </w:r>
            <w:r>
              <w:rPr>
                <w:rFonts w:ascii="Segoe UI" w:eastAsia="Segoe UI" w:hAnsi="Segoe UI" w:cs="Segoe UI"/>
                <w:sz w:val="16"/>
                <w:szCs w:val="16"/>
              </w:rPr>
              <w:t>, P</w:t>
            </w:r>
            <w:r>
              <w:rPr>
                <w:rFonts w:ascii="Segoe UI" w:eastAsia="Segoe UI" w:hAnsi="Segoe UI" w:cs="Segoe UI"/>
                <w:spacing w:val="-1"/>
                <w:sz w:val="16"/>
                <w:szCs w:val="16"/>
              </w:rPr>
              <w:t>a</w:t>
            </w:r>
            <w:r>
              <w:rPr>
                <w:rFonts w:ascii="Segoe UI" w:eastAsia="Segoe UI" w:hAnsi="Segoe UI" w:cs="Segoe UI"/>
                <w:sz w:val="16"/>
                <w:szCs w:val="16"/>
              </w:rPr>
              <w:t>r</w:t>
            </w:r>
            <w:r>
              <w:rPr>
                <w:rFonts w:ascii="Segoe UI" w:eastAsia="Segoe UI" w:hAnsi="Segoe UI" w:cs="Segoe UI"/>
                <w:spacing w:val="-1"/>
                <w:sz w:val="16"/>
                <w:szCs w:val="16"/>
              </w:rPr>
              <w:t>k</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Victor</w:t>
            </w:r>
            <w:r>
              <w:rPr>
                <w:rFonts w:ascii="Segoe UI" w:eastAsia="Segoe UI" w:hAnsi="Segoe UI" w:cs="Segoe UI"/>
                <w:spacing w:val="-1"/>
                <w:sz w:val="16"/>
                <w:szCs w:val="16"/>
              </w:rPr>
              <w:t>i</w:t>
            </w:r>
            <w:r>
              <w:rPr>
                <w:rFonts w:ascii="Segoe UI" w:eastAsia="Segoe UI" w:hAnsi="Segoe UI" w:cs="Segoe UI"/>
                <w:sz w:val="16"/>
                <w:szCs w:val="16"/>
              </w:rPr>
              <w:t>a</w:t>
            </w:r>
          </w:p>
        </w:tc>
        <w:tc>
          <w:tcPr>
            <w:tcW w:w="1842" w:type="dxa"/>
            <w:tcBorders>
              <w:top w:val="single" w:sz="8" w:space="0" w:color="00ADEE"/>
              <w:left w:val="nil"/>
              <w:bottom w:val="single" w:sz="8" w:space="0" w:color="00ADEE"/>
              <w:right w:val="nil"/>
            </w:tcBorders>
          </w:tcPr>
          <w:p w14:paraId="55A0E2D9" w14:textId="77777777" w:rsidR="000D2AFC" w:rsidRDefault="002525A2">
            <w:pPr>
              <w:spacing w:before="59"/>
              <w:ind w:left="120" w:right="89"/>
              <w:rPr>
                <w:rFonts w:ascii="Segoe UI" w:eastAsia="Segoe UI" w:hAnsi="Segoe UI" w:cs="Segoe UI"/>
                <w:sz w:val="16"/>
                <w:szCs w:val="16"/>
              </w:rPr>
            </w:pPr>
            <w:r>
              <w:rPr>
                <w:rFonts w:ascii="Segoe UI" w:eastAsia="Segoe UI" w:hAnsi="Segoe UI" w:cs="Segoe UI"/>
                <w:sz w:val="16"/>
                <w:szCs w:val="16"/>
              </w:rPr>
              <w:t>Existing</w:t>
            </w:r>
            <w:r>
              <w:rPr>
                <w:rFonts w:ascii="Segoe UI" w:eastAsia="Segoe UI" w:hAnsi="Segoe UI" w:cs="Segoe UI"/>
                <w:spacing w:val="-2"/>
                <w:sz w:val="16"/>
                <w:szCs w:val="16"/>
              </w:rPr>
              <w:t xml:space="preserve"> </w:t>
            </w:r>
            <w:r>
              <w:rPr>
                <w:rFonts w:ascii="Segoe UI" w:eastAsia="Segoe UI" w:hAnsi="Segoe UI" w:cs="Segoe UI"/>
                <w:sz w:val="16"/>
                <w:szCs w:val="16"/>
              </w:rPr>
              <w:t>National</w:t>
            </w:r>
            <w:r>
              <w:rPr>
                <w:rFonts w:ascii="Segoe UI" w:eastAsia="Segoe UI" w:hAnsi="Segoe UI" w:cs="Segoe UI"/>
                <w:spacing w:val="-1"/>
                <w:sz w:val="16"/>
                <w:szCs w:val="16"/>
              </w:rPr>
              <w:t xml:space="preserve"> </w:t>
            </w:r>
            <w:r>
              <w:rPr>
                <w:rFonts w:ascii="Segoe UI" w:eastAsia="Segoe UI" w:hAnsi="Segoe UI" w:cs="Segoe UI"/>
                <w:sz w:val="16"/>
                <w:szCs w:val="16"/>
              </w:rPr>
              <w:t>Par</w:t>
            </w:r>
            <w:r>
              <w:rPr>
                <w:rFonts w:ascii="Segoe UI" w:eastAsia="Segoe UI" w:hAnsi="Segoe UI" w:cs="Segoe UI"/>
                <w:spacing w:val="-1"/>
                <w:sz w:val="16"/>
                <w:szCs w:val="16"/>
              </w:rPr>
              <w:t>k</w:t>
            </w:r>
            <w:r>
              <w:rPr>
                <w:rFonts w:ascii="Segoe UI" w:eastAsia="Segoe UI" w:hAnsi="Segoe UI" w:cs="Segoe UI"/>
                <w:sz w:val="16"/>
                <w:szCs w:val="16"/>
              </w:rPr>
              <w:t>s C</w:t>
            </w:r>
            <w:r>
              <w:rPr>
                <w:rFonts w:ascii="Segoe UI" w:eastAsia="Segoe UI" w:hAnsi="Segoe UI" w:cs="Segoe UI"/>
                <w:spacing w:val="-2"/>
                <w:sz w:val="16"/>
                <w:szCs w:val="16"/>
              </w:rPr>
              <w:t>o</w:t>
            </w:r>
            <w:r>
              <w:rPr>
                <w:rFonts w:ascii="Segoe UI" w:eastAsia="Segoe UI" w:hAnsi="Segoe UI" w:cs="Segoe UI"/>
                <w:sz w:val="16"/>
                <w:szCs w:val="16"/>
              </w:rPr>
              <w:t>nsent and</w:t>
            </w:r>
            <w:r>
              <w:rPr>
                <w:rFonts w:ascii="Segoe UI" w:eastAsia="Segoe UI" w:hAnsi="Segoe UI" w:cs="Segoe UI"/>
                <w:spacing w:val="-2"/>
                <w:sz w:val="16"/>
                <w:szCs w:val="16"/>
              </w:rPr>
              <w:t xml:space="preserve"> C</w:t>
            </w:r>
            <w:r>
              <w:rPr>
                <w:rFonts w:ascii="Segoe UI" w:eastAsia="Segoe UI" w:hAnsi="Segoe UI" w:cs="Segoe UI"/>
                <w:sz w:val="16"/>
                <w:szCs w:val="16"/>
              </w:rPr>
              <w:t>oa</w:t>
            </w:r>
            <w:r>
              <w:rPr>
                <w:rFonts w:ascii="Segoe UI" w:eastAsia="Segoe UI" w:hAnsi="Segoe UI" w:cs="Segoe UI"/>
                <w:spacing w:val="-2"/>
                <w:sz w:val="16"/>
                <w:szCs w:val="16"/>
              </w:rPr>
              <w:t>s</w:t>
            </w:r>
            <w:r>
              <w:rPr>
                <w:rFonts w:ascii="Segoe UI" w:eastAsia="Segoe UI" w:hAnsi="Segoe UI" w:cs="Segoe UI"/>
                <w:sz w:val="16"/>
                <w:szCs w:val="16"/>
              </w:rPr>
              <w:t>tal Mana</w:t>
            </w:r>
            <w:r>
              <w:rPr>
                <w:rFonts w:ascii="Segoe UI" w:eastAsia="Segoe UI" w:hAnsi="Segoe UI" w:cs="Segoe UI"/>
                <w:spacing w:val="-2"/>
                <w:sz w:val="16"/>
                <w:szCs w:val="16"/>
              </w:rPr>
              <w:t>g</w:t>
            </w:r>
            <w:r>
              <w:rPr>
                <w:rFonts w:ascii="Segoe UI" w:eastAsia="Segoe UI" w:hAnsi="Segoe UI" w:cs="Segoe UI"/>
                <w:sz w:val="16"/>
                <w:szCs w:val="16"/>
              </w:rPr>
              <w:t>eme</w:t>
            </w:r>
            <w:r>
              <w:rPr>
                <w:rFonts w:ascii="Segoe UI" w:eastAsia="Segoe UI" w:hAnsi="Segoe UI" w:cs="Segoe UI"/>
                <w:spacing w:val="-2"/>
                <w:sz w:val="16"/>
                <w:szCs w:val="16"/>
              </w:rPr>
              <w:t>n</w:t>
            </w:r>
            <w:r>
              <w:rPr>
                <w:rFonts w:ascii="Segoe UI" w:eastAsia="Segoe UI" w:hAnsi="Segoe UI" w:cs="Segoe UI"/>
                <w:sz w:val="16"/>
                <w:szCs w:val="16"/>
              </w:rPr>
              <w:t>t Act C</w:t>
            </w:r>
            <w:r>
              <w:rPr>
                <w:rFonts w:ascii="Segoe UI" w:eastAsia="Segoe UI" w:hAnsi="Segoe UI" w:cs="Segoe UI"/>
                <w:spacing w:val="-2"/>
                <w:sz w:val="16"/>
                <w:szCs w:val="16"/>
              </w:rPr>
              <w:t>o</w:t>
            </w:r>
            <w:r>
              <w:rPr>
                <w:rFonts w:ascii="Segoe UI" w:eastAsia="Segoe UI" w:hAnsi="Segoe UI" w:cs="Segoe UI"/>
                <w:sz w:val="16"/>
                <w:szCs w:val="16"/>
              </w:rPr>
              <w:t>nsent</w:t>
            </w:r>
          </w:p>
        </w:tc>
        <w:tc>
          <w:tcPr>
            <w:tcW w:w="7237" w:type="dxa"/>
            <w:tcBorders>
              <w:top w:val="single" w:sz="8" w:space="0" w:color="00ADEE"/>
              <w:left w:val="nil"/>
              <w:bottom w:val="single" w:sz="8" w:space="0" w:color="00ADEE"/>
              <w:right w:val="nil"/>
            </w:tcBorders>
          </w:tcPr>
          <w:p w14:paraId="55A0E2DA" w14:textId="77777777" w:rsidR="000D2AFC" w:rsidRDefault="002525A2">
            <w:pPr>
              <w:spacing w:before="59"/>
              <w:ind w:left="121"/>
              <w:rPr>
                <w:rFonts w:ascii="Segoe UI" w:eastAsia="Segoe UI" w:hAnsi="Segoe UI" w:cs="Segoe UI"/>
                <w:sz w:val="16"/>
                <w:szCs w:val="16"/>
              </w:rPr>
            </w:pPr>
            <w:r>
              <w:rPr>
                <w:rFonts w:ascii="Segoe UI" w:eastAsia="Segoe UI" w:hAnsi="Segoe UI" w:cs="Segoe UI"/>
                <w:sz w:val="16"/>
                <w:szCs w:val="16"/>
              </w:rPr>
              <w:t>A</w:t>
            </w:r>
            <w:r>
              <w:rPr>
                <w:rFonts w:ascii="Segoe UI" w:eastAsia="Segoe UI" w:hAnsi="Segoe UI" w:cs="Segoe UI"/>
                <w:spacing w:val="-1"/>
                <w:sz w:val="16"/>
                <w:szCs w:val="16"/>
              </w:rPr>
              <w:t xml:space="preserve"> </w:t>
            </w:r>
            <w:r>
              <w:rPr>
                <w:rFonts w:ascii="Segoe UI" w:eastAsia="Segoe UI" w:hAnsi="Segoe UI" w:cs="Segoe UI"/>
                <w:sz w:val="16"/>
                <w:szCs w:val="16"/>
              </w:rPr>
              <w:t>Sec</w:t>
            </w:r>
            <w:r>
              <w:rPr>
                <w:rFonts w:ascii="Segoe UI" w:eastAsia="Segoe UI" w:hAnsi="Segoe UI" w:cs="Segoe UI"/>
                <w:spacing w:val="2"/>
                <w:sz w:val="16"/>
                <w:szCs w:val="16"/>
              </w:rPr>
              <w:t>t</w:t>
            </w:r>
            <w:r>
              <w:rPr>
                <w:rFonts w:ascii="Segoe UI" w:eastAsia="Segoe UI" w:hAnsi="Segoe UI" w:cs="Segoe UI"/>
                <w:sz w:val="16"/>
                <w:szCs w:val="16"/>
              </w:rPr>
              <w:t>ion</w:t>
            </w:r>
            <w:r>
              <w:rPr>
                <w:rFonts w:ascii="Segoe UI" w:eastAsia="Segoe UI" w:hAnsi="Segoe UI" w:cs="Segoe UI"/>
                <w:spacing w:val="-1"/>
                <w:sz w:val="16"/>
                <w:szCs w:val="16"/>
              </w:rPr>
              <w:t xml:space="preserve"> </w:t>
            </w:r>
            <w:r>
              <w:rPr>
                <w:rFonts w:ascii="Segoe UI" w:eastAsia="Segoe UI" w:hAnsi="Segoe UI" w:cs="Segoe UI"/>
                <w:sz w:val="16"/>
                <w:szCs w:val="16"/>
              </w:rPr>
              <w:t>40</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p</w:t>
            </w:r>
            <w:r>
              <w:rPr>
                <w:rFonts w:ascii="Segoe UI" w:eastAsia="Segoe UI" w:hAnsi="Segoe UI" w:cs="Segoe UI"/>
                <w:sz w:val="16"/>
                <w:szCs w:val="16"/>
              </w:rPr>
              <w:t>p</w:t>
            </w:r>
            <w:r>
              <w:rPr>
                <w:rFonts w:ascii="Segoe UI" w:eastAsia="Segoe UI" w:hAnsi="Segoe UI" w:cs="Segoe UI"/>
                <w:spacing w:val="-1"/>
                <w:sz w:val="16"/>
                <w:szCs w:val="16"/>
              </w:rPr>
              <w:t>l</w:t>
            </w:r>
            <w:r>
              <w:rPr>
                <w:rFonts w:ascii="Segoe UI" w:eastAsia="Segoe UI" w:hAnsi="Segoe UI" w:cs="Segoe UI"/>
                <w:sz w:val="16"/>
                <w:szCs w:val="16"/>
              </w:rPr>
              <w:t>ication</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1"/>
                <w:sz w:val="16"/>
                <w:szCs w:val="16"/>
              </w:rPr>
              <w:t>a</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su</w:t>
            </w:r>
            <w:r>
              <w:rPr>
                <w:rFonts w:ascii="Segoe UI" w:eastAsia="Segoe UI" w:hAnsi="Segoe UI" w:cs="Segoe UI"/>
                <w:spacing w:val="-2"/>
                <w:sz w:val="16"/>
                <w:szCs w:val="16"/>
              </w:rPr>
              <w:t>b</w:t>
            </w:r>
            <w:r>
              <w:rPr>
                <w:rFonts w:ascii="Segoe UI" w:eastAsia="Segoe UI" w:hAnsi="Segoe UI" w:cs="Segoe UI"/>
                <w:sz w:val="16"/>
                <w:szCs w:val="16"/>
              </w:rPr>
              <w:t>mit</w:t>
            </w:r>
            <w:r>
              <w:rPr>
                <w:rFonts w:ascii="Segoe UI" w:eastAsia="Segoe UI" w:hAnsi="Segoe UI" w:cs="Segoe UI"/>
                <w:spacing w:val="2"/>
                <w:sz w:val="16"/>
                <w:szCs w:val="16"/>
              </w:rPr>
              <w:t>t</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the V</w:t>
            </w:r>
            <w:r>
              <w:rPr>
                <w:rFonts w:ascii="Segoe UI" w:eastAsia="Segoe UI" w:hAnsi="Segoe UI" w:cs="Segoe UI"/>
                <w:spacing w:val="-2"/>
                <w:sz w:val="16"/>
                <w:szCs w:val="16"/>
              </w:rPr>
              <w:t>i</w:t>
            </w:r>
            <w:r>
              <w:rPr>
                <w:rFonts w:ascii="Segoe UI" w:eastAsia="Segoe UI" w:hAnsi="Segoe UI" w:cs="Segoe UI"/>
                <w:sz w:val="16"/>
                <w:szCs w:val="16"/>
              </w:rPr>
              <w:t>ctori</w:t>
            </w:r>
            <w:r>
              <w:rPr>
                <w:rFonts w:ascii="Segoe UI" w:eastAsia="Segoe UI" w:hAnsi="Segoe UI" w:cs="Segoe UI"/>
                <w:spacing w:val="-1"/>
                <w:sz w:val="16"/>
                <w:szCs w:val="16"/>
              </w:rPr>
              <w:t>a</w:t>
            </w:r>
            <w:r>
              <w:rPr>
                <w:rFonts w:ascii="Segoe UI" w:eastAsia="Segoe UI" w:hAnsi="Segoe UI" w:cs="Segoe UI"/>
                <w:sz w:val="16"/>
                <w:szCs w:val="16"/>
              </w:rPr>
              <w:t>n D</w:t>
            </w:r>
            <w:r>
              <w:rPr>
                <w:rFonts w:ascii="Segoe UI" w:eastAsia="Segoe UI" w:hAnsi="Segoe UI" w:cs="Segoe UI"/>
                <w:spacing w:val="-2"/>
                <w:sz w:val="16"/>
                <w:szCs w:val="16"/>
              </w:rPr>
              <w:t>S</w:t>
            </w:r>
            <w:r>
              <w:rPr>
                <w:rFonts w:ascii="Segoe UI" w:eastAsia="Segoe UI" w:hAnsi="Segoe UI" w:cs="Segoe UI"/>
                <w:sz w:val="16"/>
                <w:szCs w:val="16"/>
              </w:rPr>
              <w:t>E (n</w:t>
            </w:r>
            <w:r>
              <w:rPr>
                <w:rFonts w:ascii="Segoe UI" w:eastAsia="Segoe UI" w:hAnsi="Segoe UI" w:cs="Segoe UI"/>
                <w:spacing w:val="-2"/>
                <w:sz w:val="16"/>
                <w:szCs w:val="16"/>
              </w:rPr>
              <w:t>o</w:t>
            </w:r>
            <w:r>
              <w:rPr>
                <w:rFonts w:ascii="Segoe UI" w:eastAsia="Segoe UI" w:hAnsi="Segoe UI" w:cs="Segoe UI"/>
                <w:sz w:val="16"/>
                <w:szCs w:val="16"/>
              </w:rPr>
              <w:t>w</w:t>
            </w:r>
            <w:r>
              <w:rPr>
                <w:rFonts w:ascii="Segoe UI" w:eastAsia="Segoe UI" w:hAnsi="Segoe UI" w:cs="Segoe UI"/>
                <w:spacing w:val="-2"/>
                <w:sz w:val="16"/>
                <w:szCs w:val="16"/>
              </w:rPr>
              <w:t xml:space="preserve"> </w:t>
            </w:r>
            <w:r>
              <w:rPr>
                <w:rFonts w:ascii="Segoe UI" w:eastAsia="Segoe UI" w:hAnsi="Segoe UI" w:cs="Segoe UI"/>
                <w:sz w:val="16"/>
                <w:szCs w:val="16"/>
              </w:rPr>
              <w:t>D</w:t>
            </w:r>
            <w:r>
              <w:rPr>
                <w:rFonts w:ascii="Segoe UI" w:eastAsia="Segoe UI" w:hAnsi="Segoe UI" w:cs="Segoe UI"/>
                <w:spacing w:val="-2"/>
                <w:sz w:val="16"/>
                <w:szCs w:val="16"/>
              </w:rPr>
              <w:t>E</w:t>
            </w:r>
            <w:r>
              <w:rPr>
                <w:rFonts w:ascii="Segoe UI" w:eastAsia="Segoe UI" w:hAnsi="Segoe UI" w:cs="Segoe UI"/>
                <w:sz w:val="16"/>
                <w:szCs w:val="16"/>
              </w:rPr>
              <w:t>LWP) in</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p</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w:t>
            </w:r>
            <w:r>
              <w:rPr>
                <w:rFonts w:ascii="Segoe UI" w:eastAsia="Segoe UI" w:hAnsi="Segoe UI" w:cs="Segoe UI"/>
                <w:spacing w:val="-1"/>
                <w:sz w:val="16"/>
                <w:szCs w:val="16"/>
              </w:rPr>
              <w:t xml:space="preserve"> </w:t>
            </w:r>
            <w:r>
              <w:rPr>
                <w:rFonts w:ascii="Segoe UI" w:eastAsia="Segoe UI" w:hAnsi="Segoe UI" w:cs="Segoe UI"/>
                <w:sz w:val="16"/>
                <w:szCs w:val="16"/>
              </w:rPr>
              <w:t>2011</w:t>
            </w:r>
            <w:r>
              <w:rPr>
                <w:rFonts w:ascii="Segoe UI" w:eastAsia="Segoe UI" w:hAnsi="Segoe UI" w:cs="Segoe UI"/>
                <w:spacing w:val="-2"/>
                <w:sz w:val="16"/>
                <w:szCs w:val="16"/>
              </w:rPr>
              <w:t xml:space="preserve"> </w:t>
            </w:r>
            <w:r>
              <w:rPr>
                <w:rFonts w:ascii="Segoe UI" w:eastAsia="Segoe UI" w:hAnsi="Segoe UI" w:cs="Segoe UI"/>
                <w:sz w:val="16"/>
                <w:szCs w:val="16"/>
              </w:rPr>
              <w:t>and</w:t>
            </w:r>
          </w:p>
          <w:p w14:paraId="55A0E2DB" w14:textId="77777777" w:rsidR="000D2AFC" w:rsidRDefault="002525A2">
            <w:pPr>
              <w:spacing w:before="1"/>
              <w:ind w:left="121" w:right="80"/>
              <w:rPr>
                <w:rFonts w:ascii="Segoe UI" w:eastAsia="Segoe UI" w:hAnsi="Segoe UI" w:cs="Segoe UI"/>
                <w:sz w:val="16"/>
                <w:szCs w:val="16"/>
              </w:rPr>
            </w:pPr>
            <w:r>
              <w:rPr>
                <w:rFonts w:ascii="Segoe UI" w:eastAsia="Segoe UI" w:hAnsi="Segoe UI" w:cs="Segoe UI"/>
                <w:sz w:val="16"/>
                <w:szCs w:val="16"/>
              </w:rPr>
              <w:t>con</w:t>
            </w:r>
            <w:r>
              <w:rPr>
                <w:rFonts w:ascii="Segoe UI" w:eastAsia="Segoe UI" w:hAnsi="Segoe UI" w:cs="Segoe UI"/>
                <w:spacing w:val="-1"/>
                <w:sz w:val="16"/>
                <w:szCs w:val="16"/>
              </w:rPr>
              <w:t>s</w:t>
            </w:r>
            <w:r>
              <w:rPr>
                <w:rFonts w:ascii="Segoe UI" w:eastAsia="Segoe UI" w:hAnsi="Segoe UI" w:cs="Segoe UI"/>
                <w:sz w:val="16"/>
                <w:szCs w:val="16"/>
              </w:rPr>
              <w:t>ent w</w:t>
            </w:r>
            <w:r>
              <w:rPr>
                <w:rFonts w:ascii="Segoe UI" w:eastAsia="Segoe UI" w:hAnsi="Segoe UI" w:cs="Segoe UI"/>
                <w:spacing w:val="-1"/>
                <w:sz w:val="16"/>
                <w:szCs w:val="16"/>
              </w:rPr>
              <w:t>a</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g</w:t>
            </w:r>
            <w:r>
              <w:rPr>
                <w:rFonts w:ascii="Segoe UI" w:eastAsia="Segoe UI" w:hAnsi="Segoe UI" w:cs="Segoe UI"/>
                <w:spacing w:val="-2"/>
                <w:sz w:val="16"/>
                <w:szCs w:val="16"/>
              </w:rPr>
              <w:t>r</w:t>
            </w:r>
            <w:r>
              <w:rPr>
                <w:rFonts w:ascii="Segoe UI" w:eastAsia="Segoe UI" w:hAnsi="Segoe UI" w:cs="Segoe UI"/>
                <w:sz w:val="16"/>
                <w:szCs w:val="16"/>
              </w:rPr>
              <w:t>anted</w:t>
            </w:r>
            <w:r>
              <w:rPr>
                <w:rFonts w:ascii="Segoe UI" w:eastAsia="Segoe UI" w:hAnsi="Segoe UI" w:cs="Segoe UI"/>
                <w:spacing w:val="-1"/>
                <w:sz w:val="16"/>
                <w:szCs w:val="16"/>
              </w:rPr>
              <w:t xml:space="preserve"> </w:t>
            </w:r>
            <w:r>
              <w:rPr>
                <w:rFonts w:ascii="Segoe UI" w:eastAsia="Segoe UI" w:hAnsi="Segoe UI" w:cs="Segoe UI"/>
                <w:sz w:val="16"/>
                <w:szCs w:val="16"/>
              </w:rPr>
              <w:t>by</w:t>
            </w:r>
            <w:r>
              <w:rPr>
                <w:rFonts w:ascii="Segoe UI" w:eastAsia="Segoe UI" w:hAnsi="Segoe UI" w:cs="Segoe UI"/>
                <w:spacing w:val="-2"/>
                <w:sz w:val="16"/>
                <w:szCs w:val="16"/>
              </w:rPr>
              <w:t xml:space="preserve"> </w:t>
            </w:r>
            <w:r>
              <w:rPr>
                <w:rFonts w:ascii="Segoe UI" w:eastAsia="Segoe UI" w:hAnsi="Segoe UI" w:cs="Segoe UI"/>
                <w:sz w:val="16"/>
                <w:szCs w:val="16"/>
              </w:rPr>
              <w:t xml:space="preserve">the </w:t>
            </w:r>
            <w:r>
              <w:rPr>
                <w:rFonts w:ascii="Segoe UI" w:eastAsia="Segoe UI" w:hAnsi="Segoe UI" w:cs="Segoe UI"/>
                <w:spacing w:val="-1"/>
                <w:sz w:val="16"/>
                <w:szCs w:val="16"/>
              </w:rPr>
              <w:t>M</w:t>
            </w:r>
            <w:r>
              <w:rPr>
                <w:rFonts w:ascii="Segoe UI" w:eastAsia="Segoe UI" w:hAnsi="Segoe UI" w:cs="Segoe UI"/>
                <w:sz w:val="16"/>
                <w:szCs w:val="16"/>
              </w:rPr>
              <w:t>ini</w:t>
            </w:r>
            <w:r>
              <w:rPr>
                <w:rFonts w:ascii="Segoe UI" w:eastAsia="Segoe UI" w:hAnsi="Segoe UI" w:cs="Segoe UI"/>
                <w:spacing w:val="-2"/>
                <w:sz w:val="16"/>
                <w:szCs w:val="16"/>
              </w:rPr>
              <w:t>s</w:t>
            </w:r>
            <w:r>
              <w:rPr>
                <w:rFonts w:ascii="Segoe UI" w:eastAsia="Segoe UI" w:hAnsi="Segoe UI" w:cs="Segoe UI"/>
                <w:sz w:val="16"/>
                <w:szCs w:val="16"/>
              </w:rPr>
              <w:t>ter f</w:t>
            </w:r>
            <w:r>
              <w:rPr>
                <w:rFonts w:ascii="Segoe UI" w:eastAsia="Segoe UI" w:hAnsi="Segoe UI" w:cs="Segoe UI"/>
                <w:spacing w:val="-2"/>
                <w:sz w:val="16"/>
                <w:szCs w:val="16"/>
              </w:rPr>
              <w:t>o</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nment</w:t>
            </w:r>
            <w:r>
              <w:rPr>
                <w:rFonts w:ascii="Segoe UI" w:eastAsia="Segoe UI" w:hAnsi="Segoe UI" w:cs="Segoe UI"/>
                <w:spacing w:val="2"/>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C</w:t>
            </w:r>
            <w:r>
              <w:rPr>
                <w:rFonts w:ascii="Segoe UI" w:eastAsia="Segoe UI" w:hAnsi="Segoe UI" w:cs="Segoe UI"/>
                <w:sz w:val="16"/>
                <w:szCs w:val="16"/>
              </w:rPr>
              <w:t xml:space="preserve">limate </w:t>
            </w:r>
            <w:r>
              <w:rPr>
                <w:rFonts w:ascii="Segoe UI" w:eastAsia="Segoe UI" w:hAnsi="Segoe UI" w:cs="Segoe UI"/>
                <w:spacing w:val="-2"/>
                <w:sz w:val="16"/>
                <w:szCs w:val="16"/>
              </w:rPr>
              <w:t>Ch</w:t>
            </w:r>
            <w:r>
              <w:rPr>
                <w:rFonts w:ascii="Segoe UI" w:eastAsia="Segoe UI" w:hAnsi="Segoe UI" w:cs="Segoe UI"/>
                <w:sz w:val="16"/>
                <w:szCs w:val="16"/>
              </w:rPr>
              <w:t>ange</w:t>
            </w:r>
            <w:r>
              <w:rPr>
                <w:rFonts w:ascii="Segoe UI" w:eastAsia="Segoe UI" w:hAnsi="Segoe UI" w:cs="Segoe UI"/>
                <w:spacing w:val="-2"/>
                <w:sz w:val="16"/>
                <w:szCs w:val="16"/>
              </w:rPr>
              <w:t xml:space="preserve"> </w:t>
            </w:r>
            <w:r>
              <w:rPr>
                <w:rFonts w:ascii="Segoe UI" w:eastAsia="Segoe UI" w:hAnsi="Segoe UI" w:cs="Segoe UI"/>
                <w:sz w:val="16"/>
                <w:szCs w:val="16"/>
              </w:rPr>
              <w:t>for</w:t>
            </w:r>
            <w:r>
              <w:rPr>
                <w:rFonts w:ascii="Segoe UI" w:eastAsia="Segoe UI" w:hAnsi="Segoe UI" w:cs="Segoe UI"/>
                <w:spacing w:val="-1"/>
                <w:sz w:val="16"/>
                <w:szCs w:val="16"/>
              </w:rPr>
              <w:t xml:space="preserve"> </w:t>
            </w:r>
            <w:r>
              <w:rPr>
                <w:rFonts w:ascii="Segoe UI" w:eastAsia="Segoe UI" w:hAnsi="Segoe UI" w:cs="Segoe UI"/>
                <w:sz w:val="16"/>
                <w:szCs w:val="16"/>
              </w:rPr>
              <w:t xml:space="preserve">the </w:t>
            </w:r>
            <w:r>
              <w:rPr>
                <w:rFonts w:ascii="Segoe UI" w:eastAsia="Segoe UI" w:hAnsi="Segoe UI" w:cs="Segoe UI"/>
                <w:spacing w:val="-2"/>
                <w:sz w:val="16"/>
                <w:szCs w:val="16"/>
              </w:rPr>
              <w:t>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4</w:t>
            </w:r>
            <w:r>
              <w:rPr>
                <w:rFonts w:ascii="Segoe UI" w:eastAsia="Segoe UI" w:hAnsi="Segoe UI" w:cs="Segoe UI"/>
                <w:spacing w:val="3"/>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ell</w:t>
            </w:r>
            <w:r>
              <w:rPr>
                <w:rFonts w:ascii="Segoe UI" w:eastAsia="Segoe UI" w:hAnsi="Segoe UI" w:cs="Segoe UI"/>
                <w:spacing w:val="-2"/>
                <w:sz w:val="16"/>
                <w:szCs w:val="16"/>
              </w:rPr>
              <w:t>s</w:t>
            </w:r>
            <w:r>
              <w:rPr>
                <w:rFonts w:ascii="Segoe UI" w:eastAsia="Segoe UI" w:hAnsi="Segoe UI" w:cs="Segoe UI"/>
                <w:sz w:val="16"/>
                <w:szCs w:val="16"/>
              </w:rPr>
              <w:t>. Di</w:t>
            </w:r>
            <w:r>
              <w:rPr>
                <w:rFonts w:ascii="Segoe UI" w:eastAsia="Segoe UI" w:hAnsi="Segoe UI" w:cs="Segoe UI"/>
                <w:spacing w:val="-1"/>
                <w:sz w:val="16"/>
                <w:szCs w:val="16"/>
              </w:rPr>
              <w:t>s</w:t>
            </w:r>
            <w:r>
              <w:rPr>
                <w:rFonts w:ascii="Segoe UI" w:eastAsia="Segoe UI" w:hAnsi="Segoe UI" w:cs="Segoe UI"/>
                <w:sz w:val="16"/>
                <w:szCs w:val="16"/>
              </w:rPr>
              <w:t>cus</w:t>
            </w:r>
            <w:r>
              <w:rPr>
                <w:rFonts w:ascii="Segoe UI" w:eastAsia="Segoe UI" w:hAnsi="Segoe UI" w:cs="Segoe UI"/>
                <w:spacing w:val="-2"/>
                <w:sz w:val="16"/>
                <w:szCs w:val="16"/>
              </w:rPr>
              <w:t>s</w:t>
            </w:r>
            <w:r>
              <w:rPr>
                <w:rFonts w:ascii="Segoe UI" w:eastAsia="Segoe UI" w:hAnsi="Segoe UI" w:cs="Segoe UI"/>
                <w:sz w:val="16"/>
                <w:szCs w:val="16"/>
              </w:rPr>
              <w:t>ions</w:t>
            </w:r>
            <w:r>
              <w:rPr>
                <w:rFonts w:ascii="Segoe UI" w:eastAsia="Segoe UI" w:hAnsi="Segoe UI" w:cs="Segoe UI"/>
                <w:spacing w:val="-2"/>
                <w:sz w:val="16"/>
                <w:szCs w:val="16"/>
              </w:rPr>
              <w:t xml:space="preserve"> </w:t>
            </w:r>
            <w:r>
              <w:rPr>
                <w:rFonts w:ascii="Segoe UI" w:eastAsia="Segoe UI" w:hAnsi="Segoe UI" w:cs="Segoe UI"/>
                <w:sz w:val="16"/>
                <w:szCs w:val="16"/>
              </w:rPr>
              <w:t>have</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o</w:t>
            </w:r>
            <w:r>
              <w:rPr>
                <w:rFonts w:ascii="Segoe UI" w:eastAsia="Segoe UI" w:hAnsi="Segoe UI" w:cs="Segoe UI"/>
                <w:sz w:val="16"/>
                <w:szCs w:val="16"/>
              </w:rPr>
              <w:t>nfirmed</w:t>
            </w:r>
            <w:r>
              <w:rPr>
                <w:rFonts w:ascii="Segoe UI" w:eastAsia="Segoe UI" w:hAnsi="Segoe UI" w:cs="Segoe UI"/>
                <w:spacing w:val="-1"/>
                <w:sz w:val="16"/>
                <w:szCs w:val="16"/>
              </w:rPr>
              <w:t xml:space="preserve"> </w:t>
            </w:r>
            <w:r>
              <w:rPr>
                <w:rFonts w:ascii="Segoe UI" w:eastAsia="Segoe UI" w:hAnsi="Segoe UI" w:cs="Segoe UI"/>
                <w:sz w:val="16"/>
                <w:szCs w:val="16"/>
              </w:rPr>
              <w:t xml:space="preserve">that </w:t>
            </w:r>
            <w:r>
              <w:rPr>
                <w:rFonts w:ascii="Segoe UI" w:eastAsia="Segoe UI" w:hAnsi="Segoe UI" w:cs="Segoe UI"/>
                <w:spacing w:val="-2"/>
                <w:sz w:val="16"/>
                <w:szCs w:val="16"/>
              </w:rPr>
              <w:t>L</w:t>
            </w:r>
            <w:r>
              <w:rPr>
                <w:rFonts w:ascii="Segoe UI" w:eastAsia="Segoe UI" w:hAnsi="Segoe UI" w:cs="Segoe UI"/>
                <w:sz w:val="16"/>
                <w:szCs w:val="16"/>
              </w:rPr>
              <w:t>attice (</w:t>
            </w:r>
            <w:r>
              <w:rPr>
                <w:rFonts w:ascii="Segoe UI" w:eastAsia="Segoe UI" w:hAnsi="Segoe UI" w:cs="Segoe UI"/>
                <w:spacing w:val="-2"/>
                <w:sz w:val="16"/>
                <w:szCs w:val="16"/>
              </w:rPr>
              <w:t>B</w:t>
            </w:r>
            <w:r>
              <w:rPr>
                <w:rFonts w:ascii="Segoe UI" w:eastAsia="Segoe UI" w:hAnsi="Segoe UI" w:cs="Segoe UI"/>
                <w:sz w:val="16"/>
                <w:szCs w:val="16"/>
              </w:rPr>
              <w:t>each)</w:t>
            </w:r>
            <w:r>
              <w:rPr>
                <w:rFonts w:ascii="Segoe UI" w:eastAsia="Segoe UI" w:hAnsi="Segoe UI" w:cs="Segoe UI"/>
                <w:spacing w:val="-1"/>
                <w:sz w:val="16"/>
                <w:szCs w:val="16"/>
              </w:rPr>
              <w:t xml:space="preserve"> </w:t>
            </w:r>
            <w:r>
              <w:rPr>
                <w:rFonts w:ascii="Segoe UI" w:eastAsia="Segoe UI" w:hAnsi="Segoe UI" w:cs="Segoe UI"/>
                <w:sz w:val="16"/>
                <w:szCs w:val="16"/>
              </w:rPr>
              <w:t>are</w:t>
            </w:r>
            <w:r>
              <w:rPr>
                <w:rFonts w:ascii="Segoe UI" w:eastAsia="Segoe UI" w:hAnsi="Segoe UI" w:cs="Segoe UI"/>
                <w:spacing w:val="-2"/>
                <w:sz w:val="16"/>
                <w:szCs w:val="16"/>
              </w:rPr>
              <w:t xml:space="preserve"> </w:t>
            </w:r>
            <w:r>
              <w:rPr>
                <w:rFonts w:ascii="Segoe UI" w:eastAsia="Segoe UI" w:hAnsi="Segoe UI" w:cs="Segoe UI"/>
                <w:sz w:val="16"/>
                <w:szCs w:val="16"/>
              </w:rPr>
              <w:t>the hol</w:t>
            </w:r>
            <w:r>
              <w:rPr>
                <w:rFonts w:ascii="Segoe UI" w:eastAsia="Segoe UI" w:hAnsi="Segoe UI" w:cs="Segoe UI"/>
                <w:spacing w:val="-2"/>
                <w:sz w:val="16"/>
                <w:szCs w:val="16"/>
              </w:rPr>
              <w:t>d</w:t>
            </w:r>
            <w:r>
              <w:rPr>
                <w:rFonts w:ascii="Segoe UI" w:eastAsia="Segoe UI" w:hAnsi="Segoe UI" w:cs="Segoe UI"/>
                <w:sz w:val="16"/>
                <w:szCs w:val="16"/>
              </w:rPr>
              <w:t>er</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the</w:t>
            </w:r>
            <w:r>
              <w:rPr>
                <w:rFonts w:ascii="Segoe UI" w:eastAsia="Segoe UI" w:hAnsi="Segoe UI" w:cs="Segoe UI"/>
                <w:spacing w:val="-1"/>
                <w:sz w:val="16"/>
                <w:szCs w:val="16"/>
              </w:rPr>
              <w:t xml:space="preserve"> </w:t>
            </w:r>
            <w:r>
              <w:rPr>
                <w:rFonts w:ascii="Segoe UI" w:eastAsia="Segoe UI" w:hAnsi="Segoe UI" w:cs="Segoe UI"/>
                <w:sz w:val="16"/>
                <w:szCs w:val="16"/>
              </w:rPr>
              <w:t>exi</w:t>
            </w:r>
            <w:r>
              <w:rPr>
                <w:rFonts w:ascii="Segoe UI" w:eastAsia="Segoe UI" w:hAnsi="Segoe UI" w:cs="Segoe UI"/>
                <w:spacing w:val="-2"/>
                <w:sz w:val="16"/>
                <w:szCs w:val="16"/>
              </w:rPr>
              <w:t>s</w:t>
            </w:r>
            <w:r>
              <w:rPr>
                <w:rFonts w:ascii="Segoe UI" w:eastAsia="Segoe UI" w:hAnsi="Segoe UI" w:cs="Segoe UI"/>
                <w:sz w:val="16"/>
                <w:szCs w:val="16"/>
              </w:rPr>
              <w:t>ting</w:t>
            </w:r>
            <w:r>
              <w:rPr>
                <w:rFonts w:ascii="Segoe UI" w:eastAsia="Segoe UI" w:hAnsi="Segoe UI" w:cs="Segoe UI"/>
                <w:spacing w:val="-1"/>
                <w:sz w:val="16"/>
                <w:szCs w:val="16"/>
              </w:rPr>
              <w:t xml:space="preserve"> </w:t>
            </w:r>
            <w:r>
              <w:rPr>
                <w:rFonts w:ascii="Segoe UI" w:eastAsia="Segoe UI" w:hAnsi="Segoe UI" w:cs="Segoe UI"/>
                <w:sz w:val="16"/>
                <w:szCs w:val="16"/>
              </w:rPr>
              <w:t>con</w:t>
            </w:r>
            <w:r>
              <w:rPr>
                <w:rFonts w:ascii="Segoe UI" w:eastAsia="Segoe UI" w:hAnsi="Segoe UI" w:cs="Segoe UI"/>
                <w:spacing w:val="-1"/>
                <w:sz w:val="16"/>
                <w:szCs w:val="16"/>
              </w:rPr>
              <w:t>s</w:t>
            </w:r>
            <w:r>
              <w:rPr>
                <w:rFonts w:ascii="Segoe UI" w:eastAsia="Segoe UI" w:hAnsi="Segoe UI" w:cs="Segoe UI"/>
                <w:sz w:val="16"/>
                <w:szCs w:val="16"/>
              </w:rPr>
              <w:t>ent and</w:t>
            </w:r>
            <w:r>
              <w:rPr>
                <w:rFonts w:ascii="Segoe UI" w:eastAsia="Segoe UI" w:hAnsi="Segoe UI" w:cs="Segoe UI"/>
                <w:spacing w:val="-1"/>
                <w:sz w:val="16"/>
                <w:szCs w:val="16"/>
              </w:rPr>
              <w:t xml:space="preserve"> i</w:t>
            </w:r>
            <w:r>
              <w:rPr>
                <w:rFonts w:ascii="Segoe UI" w:eastAsia="Segoe UI" w:hAnsi="Segoe UI" w:cs="Segoe UI"/>
                <w:sz w:val="16"/>
                <w:szCs w:val="16"/>
              </w:rPr>
              <w:t xml:space="preserve">t </w:t>
            </w:r>
            <w:r>
              <w:rPr>
                <w:rFonts w:ascii="Segoe UI" w:eastAsia="Segoe UI" w:hAnsi="Segoe UI" w:cs="Segoe UI"/>
                <w:spacing w:val="-1"/>
                <w:sz w:val="16"/>
                <w:szCs w:val="16"/>
              </w:rPr>
              <w:t>d</w:t>
            </w:r>
            <w:r>
              <w:rPr>
                <w:rFonts w:ascii="Segoe UI" w:eastAsia="Segoe UI" w:hAnsi="Segoe UI" w:cs="Segoe UI"/>
                <w:sz w:val="16"/>
                <w:szCs w:val="16"/>
              </w:rPr>
              <w:t>oes cover</w:t>
            </w:r>
            <w:r>
              <w:rPr>
                <w:rFonts w:ascii="Segoe UI" w:eastAsia="Segoe UI" w:hAnsi="Segoe UI" w:cs="Segoe UI"/>
                <w:spacing w:val="-1"/>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lack</w:t>
            </w:r>
            <w:r>
              <w:rPr>
                <w:rFonts w:ascii="Segoe UI" w:eastAsia="Segoe UI" w:hAnsi="Segoe UI" w:cs="Segoe UI"/>
                <w:spacing w:val="-1"/>
                <w:sz w:val="16"/>
                <w:szCs w:val="16"/>
              </w:rPr>
              <w:t xml:space="preserve"> </w:t>
            </w:r>
            <w:r>
              <w:rPr>
                <w:rFonts w:ascii="Segoe UI" w:eastAsia="Segoe UI" w:hAnsi="Segoe UI" w:cs="Segoe UI"/>
                <w:sz w:val="16"/>
                <w:szCs w:val="16"/>
              </w:rPr>
              <w:t>Watc</w:t>
            </w:r>
            <w:r>
              <w:rPr>
                <w:rFonts w:ascii="Segoe UI" w:eastAsia="Segoe UI" w:hAnsi="Segoe UI" w:cs="Segoe UI"/>
                <w:spacing w:val="1"/>
                <w:sz w:val="16"/>
                <w:szCs w:val="16"/>
              </w:rPr>
              <w:t>h</w:t>
            </w:r>
            <w:r>
              <w:rPr>
                <w:rFonts w:ascii="Segoe UI" w:eastAsia="Segoe UI" w:hAnsi="Segoe UI" w:cs="Segoe UI"/>
                <w:sz w:val="16"/>
                <w:szCs w:val="16"/>
              </w:rPr>
              <w:t xml:space="preserve">-1 </w:t>
            </w:r>
            <w:r>
              <w:rPr>
                <w:rFonts w:ascii="Segoe UI" w:eastAsia="Segoe UI" w:hAnsi="Segoe UI" w:cs="Segoe UI"/>
                <w:spacing w:val="-2"/>
                <w:sz w:val="16"/>
                <w:szCs w:val="16"/>
              </w:rPr>
              <w:t>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43"/>
                <w:sz w:val="16"/>
                <w:szCs w:val="16"/>
              </w:rPr>
              <w:t xml:space="preserve"> </w:t>
            </w:r>
            <w:r>
              <w:rPr>
                <w:rFonts w:ascii="Segoe UI" w:eastAsia="Segoe UI" w:hAnsi="Segoe UI" w:cs="Segoe UI"/>
                <w:sz w:val="16"/>
                <w:szCs w:val="16"/>
              </w:rPr>
              <w:t>Min</w:t>
            </w:r>
            <w:r>
              <w:rPr>
                <w:rFonts w:ascii="Segoe UI" w:eastAsia="Segoe UI" w:hAnsi="Segoe UI" w:cs="Segoe UI"/>
                <w:spacing w:val="-1"/>
                <w:sz w:val="16"/>
                <w:szCs w:val="16"/>
              </w:rPr>
              <w:t>i</w:t>
            </w:r>
            <w:r>
              <w:rPr>
                <w:rFonts w:ascii="Segoe UI" w:eastAsia="Segoe UI" w:hAnsi="Segoe UI" w:cs="Segoe UI"/>
                <w:sz w:val="16"/>
                <w:szCs w:val="16"/>
              </w:rPr>
              <w:t>ster</w:t>
            </w:r>
            <w:r>
              <w:rPr>
                <w:rFonts w:ascii="Segoe UI" w:eastAsia="Segoe UI" w:hAnsi="Segoe UI" w:cs="Segoe UI"/>
                <w:spacing w:val="-2"/>
                <w:sz w:val="16"/>
                <w:szCs w:val="16"/>
              </w:rPr>
              <w:t>i</w:t>
            </w:r>
            <w:r>
              <w:rPr>
                <w:rFonts w:ascii="Segoe UI" w:eastAsia="Segoe UI" w:hAnsi="Segoe UI" w:cs="Segoe UI"/>
                <w:sz w:val="16"/>
                <w:szCs w:val="16"/>
              </w:rPr>
              <w:t>al</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p</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oval</w:t>
            </w:r>
            <w:r>
              <w:rPr>
                <w:rFonts w:ascii="Segoe UI" w:eastAsia="Segoe UI" w:hAnsi="Segoe UI" w:cs="Segoe UI"/>
                <w:spacing w:val="-1"/>
                <w:sz w:val="16"/>
                <w:szCs w:val="16"/>
              </w:rPr>
              <w:t xml:space="preserve"> o</w:t>
            </w:r>
            <w:r>
              <w:rPr>
                <w:rFonts w:ascii="Segoe UI" w:eastAsia="Segoe UI" w:hAnsi="Segoe UI" w:cs="Segoe UI"/>
                <w:sz w:val="16"/>
                <w:szCs w:val="16"/>
              </w:rPr>
              <w:t xml:space="preserve">f the </w:t>
            </w:r>
            <w:r>
              <w:rPr>
                <w:rFonts w:ascii="Segoe UI" w:eastAsia="Segoe UI" w:hAnsi="Segoe UI" w:cs="Segoe UI"/>
                <w:spacing w:val="-2"/>
                <w:sz w:val="16"/>
                <w:szCs w:val="16"/>
              </w:rPr>
              <w:t>B</w:t>
            </w:r>
            <w:r>
              <w:rPr>
                <w:rFonts w:ascii="Segoe UI" w:eastAsia="Segoe UI" w:hAnsi="Segoe UI" w:cs="Segoe UI"/>
                <w:sz w:val="16"/>
                <w:szCs w:val="16"/>
              </w:rPr>
              <w:t>lack</w:t>
            </w:r>
            <w:r>
              <w:rPr>
                <w:rFonts w:ascii="Segoe UI" w:eastAsia="Segoe UI" w:hAnsi="Segoe UI" w:cs="Segoe UI"/>
                <w:spacing w:val="-1"/>
                <w:sz w:val="16"/>
                <w:szCs w:val="16"/>
              </w:rPr>
              <w:t xml:space="preserve"> </w:t>
            </w:r>
            <w:r>
              <w:rPr>
                <w:rFonts w:ascii="Segoe UI" w:eastAsia="Segoe UI" w:hAnsi="Segoe UI" w:cs="Segoe UI"/>
                <w:sz w:val="16"/>
                <w:szCs w:val="16"/>
              </w:rPr>
              <w:t>Watch EP</w:t>
            </w:r>
            <w:r>
              <w:rPr>
                <w:rFonts w:ascii="Segoe UI" w:eastAsia="Segoe UI" w:hAnsi="Segoe UI" w:cs="Segoe UI"/>
                <w:spacing w:val="2"/>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ill</w:t>
            </w:r>
            <w:r>
              <w:rPr>
                <w:rFonts w:ascii="Segoe UI" w:eastAsia="Segoe UI" w:hAnsi="Segoe UI" w:cs="Segoe UI"/>
                <w:spacing w:val="-1"/>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 xml:space="preserve">e </w:t>
            </w:r>
            <w:r>
              <w:rPr>
                <w:rFonts w:ascii="Segoe UI" w:eastAsia="Segoe UI" w:hAnsi="Segoe UI" w:cs="Segoe UI"/>
                <w:spacing w:val="-2"/>
                <w:sz w:val="16"/>
                <w:szCs w:val="16"/>
              </w:rPr>
              <w:t>r</w:t>
            </w:r>
            <w:r>
              <w:rPr>
                <w:rFonts w:ascii="Segoe UI" w:eastAsia="Segoe UI" w:hAnsi="Segoe UI" w:cs="Segoe UI"/>
                <w:sz w:val="16"/>
                <w:szCs w:val="16"/>
              </w:rPr>
              <w:t>e</w:t>
            </w:r>
            <w:r>
              <w:rPr>
                <w:rFonts w:ascii="Segoe UI" w:eastAsia="Segoe UI" w:hAnsi="Segoe UI" w:cs="Segoe UI"/>
                <w:spacing w:val="-1"/>
                <w:sz w:val="16"/>
                <w:szCs w:val="16"/>
              </w:rPr>
              <w:t>q</w:t>
            </w:r>
            <w:r>
              <w:rPr>
                <w:rFonts w:ascii="Segoe UI" w:eastAsia="Segoe UI" w:hAnsi="Segoe UI" w:cs="Segoe UI"/>
                <w:sz w:val="16"/>
                <w:szCs w:val="16"/>
              </w:rPr>
              <w:t xml:space="preserve">uired </w:t>
            </w:r>
            <w:r>
              <w:rPr>
                <w:rFonts w:ascii="Segoe UI" w:eastAsia="Segoe UI" w:hAnsi="Segoe UI" w:cs="Segoe UI"/>
                <w:spacing w:val="-1"/>
                <w:sz w:val="16"/>
                <w:szCs w:val="16"/>
              </w:rPr>
              <w:t>i</w:t>
            </w:r>
            <w:r>
              <w:rPr>
                <w:rFonts w:ascii="Segoe UI" w:eastAsia="Segoe UI" w:hAnsi="Segoe UI" w:cs="Segoe UI"/>
                <w:sz w:val="16"/>
                <w:szCs w:val="16"/>
              </w:rPr>
              <w:t>n acco</w:t>
            </w:r>
            <w:r>
              <w:rPr>
                <w:rFonts w:ascii="Segoe UI" w:eastAsia="Segoe UI" w:hAnsi="Segoe UI" w:cs="Segoe UI"/>
                <w:spacing w:val="-1"/>
                <w:sz w:val="16"/>
                <w:szCs w:val="16"/>
              </w:rPr>
              <w:t>r</w:t>
            </w:r>
            <w:r>
              <w:rPr>
                <w:rFonts w:ascii="Segoe UI" w:eastAsia="Segoe UI" w:hAnsi="Segoe UI" w:cs="Segoe UI"/>
                <w:sz w:val="16"/>
                <w:szCs w:val="16"/>
              </w:rPr>
              <w:t>d</w:t>
            </w:r>
            <w:r>
              <w:rPr>
                <w:rFonts w:ascii="Segoe UI" w:eastAsia="Segoe UI" w:hAnsi="Segoe UI" w:cs="Segoe UI"/>
                <w:spacing w:val="-1"/>
                <w:sz w:val="16"/>
                <w:szCs w:val="16"/>
              </w:rPr>
              <w:t>a</w:t>
            </w:r>
            <w:r>
              <w:rPr>
                <w:rFonts w:ascii="Segoe UI" w:eastAsia="Segoe UI" w:hAnsi="Segoe UI" w:cs="Segoe UI"/>
                <w:sz w:val="16"/>
                <w:szCs w:val="16"/>
              </w:rPr>
              <w:t xml:space="preserve">nce </w:t>
            </w:r>
            <w:r>
              <w:rPr>
                <w:rFonts w:ascii="Segoe UI" w:eastAsia="Segoe UI" w:hAnsi="Segoe UI" w:cs="Segoe UI"/>
                <w:spacing w:val="-2"/>
                <w:sz w:val="16"/>
                <w:szCs w:val="16"/>
              </w:rPr>
              <w:t>w</w:t>
            </w:r>
            <w:r>
              <w:rPr>
                <w:rFonts w:ascii="Segoe UI" w:eastAsia="Segoe UI" w:hAnsi="Segoe UI" w:cs="Segoe UI"/>
                <w:sz w:val="16"/>
                <w:szCs w:val="16"/>
              </w:rPr>
              <w:t>ith the con</w:t>
            </w:r>
            <w:r>
              <w:rPr>
                <w:rFonts w:ascii="Segoe UI" w:eastAsia="Segoe UI" w:hAnsi="Segoe UI" w:cs="Segoe UI"/>
                <w:spacing w:val="-2"/>
                <w:sz w:val="16"/>
                <w:szCs w:val="16"/>
              </w:rPr>
              <w:t>s</w:t>
            </w:r>
            <w:r>
              <w:rPr>
                <w:rFonts w:ascii="Segoe UI" w:eastAsia="Segoe UI" w:hAnsi="Segoe UI" w:cs="Segoe UI"/>
                <w:spacing w:val="-3"/>
                <w:sz w:val="16"/>
                <w:szCs w:val="16"/>
              </w:rPr>
              <w:t>e</w:t>
            </w:r>
            <w:r>
              <w:rPr>
                <w:rFonts w:ascii="Segoe UI" w:eastAsia="Segoe UI" w:hAnsi="Segoe UI" w:cs="Segoe UI"/>
                <w:sz w:val="16"/>
                <w:szCs w:val="16"/>
              </w:rPr>
              <w:t>n</w:t>
            </w:r>
            <w:r>
              <w:rPr>
                <w:rFonts w:ascii="Segoe UI" w:eastAsia="Segoe UI" w:hAnsi="Segoe UI" w:cs="Segoe UI"/>
                <w:spacing w:val="-2"/>
                <w:sz w:val="16"/>
                <w:szCs w:val="16"/>
              </w:rPr>
              <w:t>t</w:t>
            </w:r>
            <w:r>
              <w:rPr>
                <w:rFonts w:ascii="Segoe UI" w:eastAsia="Segoe UI" w:hAnsi="Segoe UI" w:cs="Segoe UI"/>
                <w:sz w:val="16"/>
                <w:szCs w:val="16"/>
              </w:rPr>
              <w:t xml:space="preserve">. </w:t>
            </w:r>
            <w:r>
              <w:rPr>
                <w:rFonts w:ascii="Segoe UI" w:eastAsia="Segoe UI" w:hAnsi="Segoe UI" w:cs="Segoe UI"/>
                <w:spacing w:val="1"/>
                <w:sz w:val="16"/>
                <w:szCs w:val="16"/>
              </w:rPr>
              <w:t xml:space="preserve"> </w:t>
            </w:r>
            <w:r>
              <w:rPr>
                <w:rFonts w:ascii="Segoe UI" w:eastAsia="Segoe UI" w:hAnsi="Segoe UI" w:cs="Segoe UI"/>
                <w:spacing w:val="-2"/>
                <w:sz w:val="16"/>
                <w:szCs w:val="16"/>
              </w:rPr>
              <w:t>C</w:t>
            </w:r>
            <w:r>
              <w:rPr>
                <w:rFonts w:ascii="Segoe UI" w:eastAsia="Segoe UI" w:hAnsi="Segoe UI" w:cs="Segoe UI"/>
                <w:sz w:val="16"/>
                <w:szCs w:val="16"/>
              </w:rPr>
              <w:t>onfi</w:t>
            </w:r>
            <w:r>
              <w:rPr>
                <w:rFonts w:ascii="Segoe UI" w:eastAsia="Segoe UI" w:hAnsi="Segoe UI" w:cs="Segoe UI"/>
                <w:spacing w:val="-2"/>
                <w:sz w:val="16"/>
                <w:szCs w:val="16"/>
              </w:rPr>
              <w:t>r</w:t>
            </w:r>
            <w:r>
              <w:rPr>
                <w:rFonts w:ascii="Segoe UI" w:eastAsia="Segoe UI" w:hAnsi="Segoe UI" w:cs="Segoe UI"/>
                <w:sz w:val="16"/>
                <w:szCs w:val="16"/>
              </w:rPr>
              <w:t>mation th</w:t>
            </w:r>
            <w:r>
              <w:rPr>
                <w:rFonts w:ascii="Segoe UI" w:eastAsia="Segoe UI" w:hAnsi="Segoe UI" w:cs="Segoe UI"/>
                <w:spacing w:val="-2"/>
                <w:sz w:val="16"/>
                <w:szCs w:val="16"/>
              </w:rPr>
              <w:t>a</w:t>
            </w:r>
            <w:r>
              <w:rPr>
                <w:rFonts w:ascii="Segoe UI" w:eastAsia="Segoe UI" w:hAnsi="Segoe UI" w:cs="Segoe UI"/>
                <w:sz w:val="16"/>
                <w:szCs w:val="16"/>
              </w:rPr>
              <w:t>t Ma</w:t>
            </w:r>
            <w:r>
              <w:rPr>
                <w:rFonts w:ascii="Segoe UI" w:eastAsia="Segoe UI" w:hAnsi="Segoe UI" w:cs="Segoe UI"/>
                <w:spacing w:val="-2"/>
                <w:sz w:val="16"/>
                <w:szCs w:val="16"/>
              </w:rPr>
              <w:t>r</w:t>
            </w:r>
            <w:r>
              <w:rPr>
                <w:rFonts w:ascii="Segoe UI" w:eastAsia="Segoe UI" w:hAnsi="Segoe UI" w:cs="Segoe UI"/>
                <w:sz w:val="16"/>
                <w:szCs w:val="16"/>
              </w:rPr>
              <w:t>ine</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a</w:t>
            </w:r>
            <w:r>
              <w:rPr>
                <w:rFonts w:ascii="Segoe UI" w:eastAsia="Segoe UI" w:hAnsi="Segoe UI" w:cs="Segoe UI"/>
                <w:spacing w:val="-1"/>
                <w:sz w:val="16"/>
                <w:szCs w:val="16"/>
              </w:rPr>
              <w:t>s</w:t>
            </w:r>
            <w:r>
              <w:rPr>
                <w:rFonts w:ascii="Segoe UI" w:eastAsia="Segoe UI" w:hAnsi="Segoe UI" w:cs="Segoe UI"/>
                <w:sz w:val="16"/>
                <w:szCs w:val="16"/>
              </w:rPr>
              <w:t xml:space="preserve">tal </w:t>
            </w:r>
            <w:r>
              <w:rPr>
                <w:rFonts w:ascii="Segoe UI" w:eastAsia="Segoe UI" w:hAnsi="Segoe UI" w:cs="Segoe UI"/>
                <w:spacing w:val="-1"/>
                <w:sz w:val="16"/>
                <w:szCs w:val="16"/>
              </w:rPr>
              <w:t>A</w:t>
            </w:r>
            <w:r>
              <w:rPr>
                <w:rFonts w:ascii="Segoe UI" w:eastAsia="Segoe UI" w:hAnsi="Segoe UI" w:cs="Segoe UI"/>
                <w:sz w:val="16"/>
                <w:szCs w:val="16"/>
              </w:rPr>
              <w:t>ct con</w:t>
            </w:r>
            <w:r>
              <w:rPr>
                <w:rFonts w:ascii="Segoe UI" w:eastAsia="Segoe UI" w:hAnsi="Segoe UI" w:cs="Segoe UI"/>
                <w:spacing w:val="-1"/>
                <w:sz w:val="16"/>
                <w:szCs w:val="16"/>
              </w:rPr>
              <w:t>s</w:t>
            </w:r>
            <w:r>
              <w:rPr>
                <w:rFonts w:ascii="Segoe UI" w:eastAsia="Segoe UI" w:hAnsi="Segoe UI" w:cs="Segoe UI"/>
                <w:sz w:val="16"/>
                <w:szCs w:val="16"/>
              </w:rPr>
              <w:t>ent w</w:t>
            </w:r>
            <w:r>
              <w:rPr>
                <w:rFonts w:ascii="Segoe UI" w:eastAsia="Segoe UI" w:hAnsi="Segoe UI" w:cs="Segoe UI"/>
                <w:spacing w:val="-2"/>
                <w:sz w:val="16"/>
                <w:szCs w:val="16"/>
              </w:rPr>
              <w:t>o</w:t>
            </w:r>
            <w:r>
              <w:rPr>
                <w:rFonts w:ascii="Segoe UI" w:eastAsia="Segoe UI" w:hAnsi="Segoe UI" w:cs="Segoe UI"/>
                <w:sz w:val="16"/>
                <w:szCs w:val="16"/>
              </w:rPr>
              <w:t>uld</w:t>
            </w:r>
            <w:r>
              <w:rPr>
                <w:rFonts w:ascii="Segoe UI" w:eastAsia="Segoe UI" w:hAnsi="Segoe UI" w:cs="Segoe UI"/>
                <w:spacing w:val="-1"/>
                <w:sz w:val="16"/>
                <w:szCs w:val="16"/>
              </w:rPr>
              <w:t xml:space="preserve"> </w:t>
            </w:r>
            <w:r>
              <w:rPr>
                <w:rFonts w:ascii="Segoe UI" w:eastAsia="Segoe UI" w:hAnsi="Segoe UI" w:cs="Segoe UI"/>
                <w:sz w:val="16"/>
                <w:szCs w:val="16"/>
              </w:rPr>
              <w:t>n</w:t>
            </w:r>
            <w:r>
              <w:rPr>
                <w:rFonts w:ascii="Segoe UI" w:eastAsia="Segoe UI" w:hAnsi="Segoe UI" w:cs="Segoe UI"/>
                <w:spacing w:val="-1"/>
                <w:sz w:val="16"/>
                <w:szCs w:val="16"/>
              </w:rPr>
              <w:t>o</w:t>
            </w:r>
            <w:r>
              <w:rPr>
                <w:rFonts w:ascii="Segoe UI" w:eastAsia="Segoe UI" w:hAnsi="Segoe UI" w:cs="Segoe UI"/>
                <w:sz w:val="16"/>
                <w:szCs w:val="16"/>
              </w:rPr>
              <w:t>t be re</w:t>
            </w:r>
            <w:r>
              <w:rPr>
                <w:rFonts w:ascii="Segoe UI" w:eastAsia="Segoe UI" w:hAnsi="Segoe UI" w:cs="Segoe UI"/>
                <w:spacing w:val="-2"/>
                <w:sz w:val="16"/>
                <w:szCs w:val="16"/>
              </w:rPr>
              <w:t>q</w:t>
            </w:r>
            <w:r>
              <w:rPr>
                <w:rFonts w:ascii="Segoe UI" w:eastAsia="Segoe UI" w:hAnsi="Segoe UI" w:cs="Segoe UI"/>
                <w:sz w:val="16"/>
                <w:szCs w:val="16"/>
              </w:rPr>
              <w:t>uired</w:t>
            </w:r>
            <w:r>
              <w:rPr>
                <w:rFonts w:ascii="Segoe UI" w:eastAsia="Segoe UI" w:hAnsi="Segoe UI" w:cs="Segoe UI"/>
                <w:spacing w:val="-2"/>
                <w:sz w:val="16"/>
                <w:szCs w:val="16"/>
              </w:rPr>
              <w:t xml:space="preserve"> </w:t>
            </w:r>
            <w:r>
              <w:rPr>
                <w:rFonts w:ascii="Segoe UI" w:eastAsia="Segoe UI" w:hAnsi="Segoe UI" w:cs="Segoe UI"/>
                <w:sz w:val="16"/>
                <w:szCs w:val="16"/>
              </w:rPr>
              <w:t>f</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the B</w:t>
            </w:r>
            <w:r>
              <w:rPr>
                <w:rFonts w:ascii="Segoe UI" w:eastAsia="Segoe UI" w:hAnsi="Segoe UI" w:cs="Segoe UI"/>
                <w:spacing w:val="-2"/>
                <w:sz w:val="16"/>
                <w:szCs w:val="16"/>
              </w:rPr>
              <w:t>l</w:t>
            </w:r>
            <w:r>
              <w:rPr>
                <w:rFonts w:ascii="Segoe UI" w:eastAsia="Segoe UI" w:hAnsi="Segoe UI" w:cs="Segoe UI"/>
                <w:sz w:val="16"/>
                <w:szCs w:val="16"/>
              </w:rPr>
              <w:t>ack</w:t>
            </w:r>
            <w:r>
              <w:rPr>
                <w:rFonts w:ascii="Segoe UI" w:eastAsia="Segoe UI" w:hAnsi="Segoe UI" w:cs="Segoe UI"/>
                <w:spacing w:val="-1"/>
                <w:sz w:val="16"/>
                <w:szCs w:val="16"/>
              </w:rPr>
              <w:t xml:space="preserve"> </w:t>
            </w:r>
            <w:r>
              <w:rPr>
                <w:rFonts w:ascii="Segoe UI" w:eastAsia="Segoe UI" w:hAnsi="Segoe UI" w:cs="Segoe UI"/>
                <w:sz w:val="16"/>
                <w:szCs w:val="16"/>
              </w:rPr>
              <w:t>Wa</w:t>
            </w:r>
            <w:r>
              <w:rPr>
                <w:rFonts w:ascii="Segoe UI" w:eastAsia="Segoe UI" w:hAnsi="Segoe UI" w:cs="Segoe UI"/>
                <w:spacing w:val="1"/>
                <w:sz w:val="16"/>
                <w:szCs w:val="16"/>
              </w:rPr>
              <w:t>t</w:t>
            </w:r>
            <w:r>
              <w:rPr>
                <w:rFonts w:ascii="Segoe UI" w:eastAsia="Segoe UI" w:hAnsi="Segoe UI" w:cs="Segoe UI"/>
                <w:sz w:val="16"/>
                <w:szCs w:val="16"/>
              </w:rPr>
              <w:t xml:space="preserve">ch </w:t>
            </w:r>
            <w:r>
              <w:rPr>
                <w:rFonts w:ascii="Segoe UI" w:eastAsia="Segoe UI" w:hAnsi="Segoe UI" w:cs="Segoe UI"/>
                <w:spacing w:val="-2"/>
                <w:sz w:val="16"/>
                <w:szCs w:val="16"/>
              </w:rPr>
              <w:t>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i</w:t>
            </w:r>
            <w:r>
              <w:rPr>
                <w:rFonts w:ascii="Segoe UI" w:eastAsia="Segoe UI" w:hAnsi="Segoe UI" w:cs="Segoe UI"/>
                <w:sz w:val="16"/>
                <w:szCs w:val="16"/>
              </w:rPr>
              <w:t>ng.</w:t>
            </w:r>
          </w:p>
          <w:p w14:paraId="55A0E2DC" w14:textId="77777777" w:rsidR="000D2AFC" w:rsidRDefault="002525A2">
            <w:pPr>
              <w:spacing w:before="60"/>
              <w:ind w:left="121"/>
              <w:rPr>
                <w:rFonts w:ascii="Segoe UI" w:eastAsia="Segoe UI" w:hAnsi="Segoe UI" w:cs="Segoe UI"/>
                <w:sz w:val="16"/>
                <w:szCs w:val="16"/>
              </w:rPr>
            </w:pPr>
            <w:r>
              <w:rPr>
                <w:rFonts w:ascii="Segoe UI" w:eastAsia="Segoe UI" w:hAnsi="Segoe UI" w:cs="Segoe UI"/>
                <w:sz w:val="16"/>
                <w:szCs w:val="16"/>
              </w:rPr>
              <w:t>No</w:t>
            </w:r>
            <w:r>
              <w:rPr>
                <w:rFonts w:ascii="Segoe UI" w:eastAsia="Segoe UI" w:hAnsi="Segoe UI" w:cs="Segoe UI"/>
                <w:spacing w:val="-1"/>
                <w:sz w:val="16"/>
                <w:szCs w:val="16"/>
              </w:rPr>
              <w:t xml:space="preserve"> </w:t>
            </w:r>
            <w:r>
              <w:rPr>
                <w:rFonts w:ascii="Segoe UI" w:eastAsia="Segoe UI" w:hAnsi="Segoe UI" w:cs="Segoe UI"/>
                <w:sz w:val="16"/>
                <w:szCs w:val="16"/>
              </w:rPr>
              <w:t>further</w:t>
            </w:r>
            <w:r>
              <w:rPr>
                <w:rFonts w:ascii="Segoe UI" w:eastAsia="Segoe UI" w:hAnsi="Segoe UI" w:cs="Segoe UI"/>
                <w:spacing w:val="-1"/>
                <w:sz w:val="16"/>
                <w:szCs w:val="16"/>
              </w:rPr>
              <w:t xml:space="preserve"> </w:t>
            </w:r>
            <w:r>
              <w:rPr>
                <w:rFonts w:ascii="Segoe UI" w:eastAsia="Segoe UI" w:hAnsi="Segoe UI" w:cs="Segoe UI"/>
                <w:sz w:val="16"/>
                <w:szCs w:val="16"/>
              </w:rPr>
              <w:t>co</w:t>
            </w:r>
            <w:r>
              <w:rPr>
                <w:rFonts w:ascii="Segoe UI" w:eastAsia="Segoe UI" w:hAnsi="Segoe UI" w:cs="Segoe UI"/>
                <w:spacing w:val="-2"/>
                <w:sz w:val="16"/>
                <w:szCs w:val="16"/>
              </w:rPr>
              <w:t>m</w:t>
            </w:r>
            <w:r>
              <w:rPr>
                <w:rFonts w:ascii="Segoe UI" w:eastAsia="Segoe UI" w:hAnsi="Segoe UI" w:cs="Segoe UI"/>
                <w:sz w:val="16"/>
                <w:szCs w:val="16"/>
              </w:rPr>
              <w:t>men</w:t>
            </w:r>
            <w:r>
              <w:rPr>
                <w:rFonts w:ascii="Segoe UI" w:eastAsia="Segoe UI" w:hAnsi="Segoe UI" w:cs="Segoe UI"/>
                <w:spacing w:val="2"/>
                <w:sz w:val="16"/>
                <w:szCs w:val="16"/>
              </w:rPr>
              <w:t>t</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have</w:t>
            </w:r>
            <w:r>
              <w:rPr>
                <w:rFonts w:ascii="Segoe UI" w:eastAsia="Segoe UI" w:hAnsi="Segoe UI" w:cs="Segoe UI"/>
                <w:spacing w:val="-1"/>
                <w:sz w:val="16"/>
                <w:szCs w:val="16"/>
              </w:rPr>
              <w:t xml:space="preserve"> </w:t>
            </w:r>
            <w:r>
              <w:rPr>
                <w:rFonts w:ascii="Segoe UI" w:eastAsia="Segoe UI" w:hAnsi="Segoe UI" w:cs="Segoe UI"/>
                <w:sz w:val="16"/>
                <w:szCs w:val="16"/>
              </w:rPr>
              <w:t>be</w:t>
            </w:r>
            <w:r>
              <w:rPr>
                <w:rFonts w:ascii="Segoe UI" w:eastAsia="Segoe UI" w:hAnsi="Segoe UI" w:cs="Segoe UI"/>
                <w:spacing w:val="-4"/>
                <w:sz w:val="16"/>
                <w:szCs w:val="16"/>
              </w:rPr>
              <w:t>e</w:t>
            </w:r>
            <w:r>
              <w:rPr>
                <w:rFonts w:ascii="Segoe UI" w:eastAsia="Segoe UI" w:hAnsi="Segoe UI" w:cs="Segoe UI"/>
                <w:sz w:val="16"/>
                <w:szCs w:val="16"/>
              </w:rPr>
              <w:t xml:space="preserve">n </w:t>
            </w:r>
            <w:r>
              <w:rPr>
                <w:rFonts w:ascii="Segoe UI" w:eastAsia="Segoe UI" w:hAnsi="Segoe UI" w:cs="Segoe UI"/>
                <w:spacing w:val="-1"/>
                <w:sz w:val="16"/>
                <w:szCs w:val="16"/>
              </w:rPr>
              <w:t>r</w:t>
            </w:r>
            <w:r>
              <w:rPr>
                <w:rFonts w:ascii="Segoe UI" w:eastAsia="Segoe UI" w:hAnsi="Segoe UI" w:cs="Segoe UI"/>
                <w:sz w:val="16"/>
                <w:szCs w:val="16"/>
              </w:rPr>
              <w:t>ai</w:t>
            </w:r>
            <w:r>
              <w:rPr>
                <w:rFonts w:ascii="Segoe UI" w:eastAsia="Segoe UI" w:hAnsi="Segoe UI" w:cs="Segoe UI"/>
                <w:spacing w:val="-2"/>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w:t>
            </w:r>
            <w:r>
              <w:rPr>
                <w:rFonts w:ascii="Segoe UI" w:eastAsia="Segoe UI" w:hAnsi="Segoe UI" w:cs="Segoe UI"/>
                <w:spacing w:val="-1"/>
                <w:sz w:val="16"/>
                <w:szCs w:val="16"/>
              </w:rPr>
              <w:t>g</w:t>
            </w:r>
            <w:r>
              <w:rPr>
                <w:rFonts w:ascii="Segoe UI" w:eastAsia="Segoe UI" w:hAnsi="Segoe UI" w:cs="Segoe UI"/>
                <w:sz w:val="16"/>
                <w:szCs w:val="16"/>
              </w:rPr>
              <w:t>arding</w:t>
            </w:r>
            <w:r>
              <w:rPr>
                <w:rFonts w:ascii="Segoe UI" w:eastAsia="Segoe UI" w:hAnsi="Segoe UI" w:cs="Segoe UI"/>
                <w:spacing w:val="-2"/>
                <w:sz w:val="16"/>
                <w:szCs w:val="16"/>
              </w:rPr>
              <w:t xml:space="preserve"> </w:t>
            </w:r>
            <w:r>
              <w:rPr>
                <w:rFonts w:ascii="Segoe UI" w:eastAsia="Segoe UI" w:hAnsi="Segoe UI" w:cs="Segoe UI"/>
                <w:sz w:val="16"/>
                <w:szCs w:val="16"/>
              </w:rPr>
              <w:t>the B</w:t>
            </w:r>
            <w:r>
              <w:rPr>
                <w:rFonts w:ascii="Segoe UI" w:eastAsia="Segoe UI" w:hAnsi="Segoe UI" w:cs="Segoe UI"/>
                <w:spacing w:val="-2"/>
                <w:sz w:val="16"/>
                <w:szCs w:val="16"/>
              </w:rPr>
              <w:t>l</w:t>
            </w:r>
            <w:r>
              <w:rPr>
                <w:rFonts w:ascii="Segoe UI" w:eastAsia="Segoe UI" w:hAnsi="Segoe UI" w:cs="Segoe UI"/>
                <w:sz w:val="16"/>
                <w:szCs w:val="16"/>
              </w:rPr>
              <w:t>ack</w:t>
            </w:r>
            <w:r>
              <w:rPr>
                <w:rFonts w:ascii="Segoe UI" w:eastAsia="Segoe UI" w:hAnsi="Segoe UI" w:cs="Segoe UI"/>
                <w:spacing w:val="-1"/>
                <w:sz w:val="16"/>
                <w:szCs w:val="16"/>
              </w:rPr>
              <w:t xml:space="preserve"> </w:t>
            </w:r>
            <w:r>
              <w:rPr>
                <w:rFonts w:ascii="Segoe UI" w:eastAsia="Segoe UI" w:hAnsi="Segoe UI" w:cs="Segoe UI"/>
                <w:sz w:val="16"/>
                <w:szCs w:val="16"/>
              </w:rPr>
              <w:t>Wa</w:t>
            </w:r>
            <w:r>
              <w:rPr>
                <w:rFonts w:ascii="Segoe UI" w:eastAsia="Segoe UI" w:hAnsi="Segoe UI" w:cs="Segoe UI"/>
                <w:spacing w:val="1"/>
                <w:sz w:val="16"/>
                <w:szCs w:val="16"/>
              </w:rPr>
              <w:t>t</w:t>
            </w:r>
            <w:r>
              <w:rPr>
                <w:rFonts w:ascii="Segoe UI" w:eastAsia="Segoe UI" w:hAnsi="Segoe UI" w:cs="Segoe UI"/>
                <w:sz w:val="16"/>
                <w:szCs w:val="16"/>
              </w:rPr>
              <w:t>ch-1</w:t>
            </w:r>
            <w:r>
              <w:rPr>
                <w:rFonts w:ascii="Segoe UI" w:eastAsia="Segoe UI" w:hAnsi="Segoe UI" w:cs="Segoe UI"/>
                <w:spacing w:val="-2"/>
                <w:sz w:val="16"/>
                <w:szCs w:val="16"/>
              </w:rPr>
              <w:t xml:space="preserve"> </w:t>
            </w:r>
            <w:r>
              <w:rPr>
                <w:rFonts w:ascii="Segoe UI" w:eastAsia="Segoe UI" w:hAnsi="Segoe UI" w:cs="Segoe UI"/>
                <w:sz w:val="16"/>
                <w:szCs w:val="16"/>
              </w:rPr>
              <w:t>D</w:t>
            </w:r>
            <w:r>
              <w:rPr>
                <w:rFonts w:ascii="Segoe UI" w:eastAsia="Segoe UI" w:hAnsi="Segoe UI" w:cs="Segoe UI"/>
                <w:spacing w:val="-2"/>
                <w:sz w:val="16"/>
                <w:szCs w:val="16"/>
              </w:rPr>
              <w:t>r</w:t>
            </w:r>
            <w:r>
              <w:rPr>
                <w:rFonts w:ascii="Segoe UI" w:eastAsia="Segoe UI" w:hAnsi="Segoe UI" w:cs="Segoe UI"/>
                <w:sz w:val="16"/>
                <w:szCs w:val="16"/>
              </w:rPr>
              <w:t>il</w:t>
            </w:r>
            <w:r>
              <w:rPr>
                <w:rFonts w:ascii="Segoe UI" w:eastAsia="Segoe UI" w:hAnsi="Segoe UI" w:cs="Segoe UI"/>
                <w:spacing w:val="-2"/>
                <w:sz w:val="16"/>
                <w:szCs w:val="16"/>
              </w:rPr>
              <w:t>l</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activ</w:t>
            </w:r>
            <w:r>
              <w:rPr>
                <w:rFonts w:ascii="Segoe UI" w:eastAsia="Segoe UI" w:hAnsi="Segoe UI" w:cs="Segoe UI"/>
                <w:spacing w:val="-2"/>
                <w:sz w:val="16"/>
                <w:szCs w:val="16"/>
              </w:rPr>
              <w:t>i</w:t>
            </w:r>
            <w:r>
              <w:rPr>
                <w:rFonts w:ascii="Segoe UI" w:eastAsia="Segoe UI" w:hAnsi="Segoe UI" w:cs="Segoe UI"/>
                <w:sz w:val="16"/>
                <w:szCs w:val="16"/>
              </w:rPr>
              <w:t>ty.</w:t>
            </w:r>
          </w:p>
        </w:tc>
        <w:tc>
          <w:tcPr>
            <w:tcW w:w="1153" w:type="dxa"/>
            <w:tcBorders>
              <w:top w:val="single" w:sz="8" w:space="0" w:color="00ADEE"/>
              <w:left w:val="nil"/>
              <w:bottom w:val="single" w:sz="8" w:space="0" w:color="00ADEE"/>
              <w:right w:val="nil"/>
            </w:tcBorders>
          </w:tcPr>
          <w:p w14:paraId="55A0E2DD" w14:textId="77777777" w:rsidR="000D2AFC" w:rsidRDefault="002525A2">
            <w:pPr>
              <w:spacing w:before="59"/>
              <w:ind w:left="112"/>
              <w:rPr>
                <w:rFonts w:ascii="Segoe UI" w:eastAsia="Segoe UI" w:hAnsi="Segoe UI" w:cs="Segoe UI"/>
                <w:sz w:val="16"/>
                <w:szCs w:val="16"/>
              </w:rPr>
            </w:pPr>
            <w:r>
              <w:rPr>
                <w:rFonts w:ascii="Segoe UI" w:eastAsia="Segoe UI" w:hAnsi="Segoe UI" w:cs="Segoe UI"/>
                <w:sz w:val="16"/>
                <w:szCs w:val="16"/>
              </w:rPr>
              <w:t>Dec 2</w:t>
            </w:r>
            <w:r>
              <w:rPr>
                <w:rFonts w:ascii="Segoe UI" w:eastAsia="Segoe UI" w:hAnsi="Segoe UI" w:cs="Segoe UI"/>
                <w:spacing w:val="-1"/>
                <w:sz w:val="16"/>
                <w:szCs w:val="16"/>
              </w:rPr>
              <w:t>0</w:t>
            </w:r>
            <w:r>
              <w:rPr>
                <w:rFonts w:ascii="Segoe UI" w:eastAsia="Segoe UI" w:hAnsi="Segoe UI" w:cs="Segoe UI"/>
                <w:sz w:val="16"/>
                <w:szCs w:val="16"/>
              </w:rPr>
              <w:t>09</w:t>
            </w:r>
          </w:p>
        </w:tc>
        <w:tc>
          <w:tcPr>
            <w:tcW w:w="1208" w:type="dxa"/>
            <w:tcBorders>
              <w:top w:val="single" w:sz="8" w:space="0" w:color="00ADEE"/>
              <w:left w:val="nil"/>
              <w:bottom w:val="single" w:sz="8" w:space="0" w:color="00ADEE"/>
              <w:right w:val="nil"/>
            </w:tcBorders>
          </w:tcPr>
          <w:p w14:paraId="55A0E2DE" w14:textId="77777777" w:rsidR="000D2AFC" w:rsidRDefault="002525A2">
            <w:pPr>
              <w:spacing w:before="59"/>
              <w:ind w:left="135"/>
              <w:rPr>
                <w:rFonts w:ascii="Segoe UI" w:eastAsia="Segoe UI" w:hAnsi="Segoe UI" w:cs="Segoe UI"/>
                <w:sz w:val="16"/>
                <w:szCs w:val="16"/>
              </w:rPr>
            </w:pPr>
            <w:r>
              <w:rPr>
                <w:rFonts w:ascii="Segoe UI" w:eastAsia="Segoe UI" w:hAnsi="Segoe UI" w:cs="Segoe UI"/>
                <w:sz w:val="16"/>
                <w:szCs w:val="16"/>
              </w:rPr>
              <w:t>02/11/</w:t>
            </w:r>
            <w:r>
              <w:rPr>
                <w:rFonts w:ascii="Segoe UI" w:eastAsia="Segoe UI" w:hAnsi="Segoe UI" w:cs="Segoe UI"/>
                <w:spacing w:val="-1"/>
                <w:sz w:val="16"/>
                <w:szCs w:val="16"/>
              </w:rPr>
              <w:t>2</w:t>
            </w:r>
            <w:r>
              <w:rPr>
                <w:rFonts w:ascii="Segoe UI" w:eastAsia="Segoe UI" w:hAnsi="Segoe UI" w:cs="Segoe UI"/>
                <w:sz w:val="16"/>
                <w:szCs w:val="16"/>
              </w:rPr>
              <w:t>018</w:t>
            </w:r>
          </w:p>
        </w:tc>
      </w:tr>
    </w:tbl>
    <w:p w14:paraId="55A0E2E0" w14:textId="77777777" w:rsidR="000D2AFC" w:rsidRDefault="000D2AFC">
      <w:pPr>
        <w:sectPr w:rsidR="000D2AFC">
          <w:headerReference w:type="default" r:id="rId18"/>
          <w:footerReference w:type="default" r:id="rId19"/>
          <w:pgSz w:w="16840" w:h="11920" w:orient="landscape"/>
          <w:pgMar w:top="1340" w:right="1020" w:bottom="280" w:left="1020" w:header="1063" w:footer="900" w:gutter="0"/>
          <w:pgNumType w:start="24"/>
          <w:cols w:space="720"/>
        </w:sectPr>
      </w:pPr>
    </w:p>
    <w:p w14:paraId="55A0E2E1" w14:textId="77777777" w:rsidR="000D2AFC" w:rsidRDefault="002525A2">
      <w:pPr>
        <w:spacing w:before="36"/>
        <w:ind w:left="3338" w:right="-32" w:hanging="3122"/>
        <w:rPr>
          <w:rFonts w:ascii="Segoe UI" w:eastAsia="Segoe UI" w:hAnsi="Segoe UI" w:cs="Segoe UI"/>
          <w:sz w:val="16"/>
          <w:szCs w:val="16"/>
        </w:rPr>
      </w:pPr>
      <w:r>
        <w:rPr>
          <w:rFonts w:ascii="Segoe UI" w:eastAsia="Segoe UI" w:hAnsi="Segoe UI" w:cs="Segoe UI"/>
          <w:sz w:val="16"/>
          <w:szCs w:val="16"/>
        </w:rPr>
        <w:t>DJ</w:t>
      </w:r>
      <w:r>
        <w:rPr>
          <w:rFonts w:ascii="Segoe UI" w:eastAsia="Segoe UI" w:hAnsi="Segoe UI" w:cs="Segoe UI"/>
          <w:spacing w:val="1"/>
          <w:sz w:val="16"/>
          <w:szCs w:val="16"/>
        </w:rPr>
        <w:t>P</w:t>
      </w:r>
      <w:r>
        <w:rPr>
          <w:rFonts w:ascii="Segoe UI" w:eastAsia="Segoe UI" w:hAnsi="Segoe UI" w:cs="Segoe UI"/>
          <w:sz w:val="16"/>
          <w:szCs w:val="16"/>
        </w:rPr>
        <w:t xml:space="preserve">R                                                              </w:t>
      </w:r>
      <w:r>
        <w:rPr>
          <w:rFonts w:ascii="Segoe UI" w:eastAsia="Segoe UI" w:hAnsi="Segoe UI" w:cs="Segoe UI"/>
          <w:spacing w:val="13"/>
          <w:sz w:val="16"/>
          <w:szCs w:val="16"/>
        </w:rPr>
        <w:t xml:space="preserve"> </w:t>
      </w:r>
      <w:r>
        <w:rPr>
          <w:rFonts w:ascii="Segoe UI" w:eastAsia="Segoe UI" w:hAnsi="Segoe UI" w:cs="Segoe UI"/>
          <w:sz w:val="16"/>
          <w:szCs w:val="16"/>
        </w:rPr>
        <w:t>Pe</w:t>
      </w:r>
      <w:r>
        <w:rPr>
          <w:rFonts w:ascii="Segoe UI" w:eastAsia="Segoe UI" w:hAnsi="Segoe UI" w:cs="Segoe UI"/>
          <w:spacing w:val="2"/>
          <w:sz w:val="16"/>
          <w:szCs w:val="16"/>
        </w:rPr>
        <w:t>t</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le</w:t>
      </w:r>
      <w:r>
        <w:rPr>
          <w:rFonts w:ascii="Segoe UI" w:eastAsia="Segoe UI" w:hAnsi="Segoe UI" w:cs="Segoe UI"/>
          <w:spacing w:val="-3"/>
          <w:sz w:val="16"/>
          <w:szCs w:val="16"/>
        </w:rPr>
        <w:t>u</w:t>
      </w:r>
      <w:r>
        <w:rPr>
          <w:rFonts w:ascii="Segoe UI" w:eastAsia="Segoe UI" w:hAnsi="Segoe UI" w:cs="Segoe UI"/>
          <w:sz w:val="16"/>
          <w:szCs w:val="16"/>
        </w:rPr>
        <w:t>m Act and OPGGS A</w:t>
      </w:r>
      <w:r>
        <w:rPr>
          <w:rFonts w:ascii="Segoe UI" w:eastAsia="Segoe UI" w:hAnsi="Segoe UI" w:cs="Segoe UI"/>
          <w:spacing w:val="-3"/>
          <w:sz w:val="16"/>
          <w:szCs w:val="16"/>
        </w:rPr>
        <w:t>c</w:t>
      </w:r>
      <w:r>
        <w:rPr>
          <w:rFonts w:ascii="Segoe UI" w:eastAsia="Segoe UI" w:hAnsi="Segoe UI" w:cs="Segoe UI"/>
          <w:sz w:val="16"/>
          <w:szCs w:val="16"/>
        </w:rPr>
        <w:t>t a</w:t>
      </w:r>
      <w:r>
        <w:rPr>
          <w:rFonts w:ascii="Segoe UI" w:eastAsia="Segoe UI" w:hAnsi="Segoe UI" w:cs="Segoe UI"/>
          <w:spacing w:val="-1"/>
          <w:sz w:val="16"/>
          <w:szCs w:val="16"/>
        </w:rPr>
        <w:t>p</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ova</w:t>
      </w:r>
      <w:r>
        <w:rPr>
          <w:rFonts w:ascii="Segoe UI" w:eastAsia="Segoe UI" w:hAnsi="Segoe UI" w:cs="Segoe UI"/>
          <w:spacing w:val="-2"/>
          <w:sz w:val="16"/>
          <w:szCs w:val="16"/>
        </w:rPr>
        <w:t>l</w:t>
      </w:r>
      <w:r>
        <w:rPr>
          <w:rFonts w:ascii="Segoe UI" w:eastAsia="Segoe UI" w:hAnsi="Segoe UI" w:cs="Segoe UI"/>
          <w:sz w:val="16"/>
          <w:szCs w:val="16"/>
        </w:rPr>
        <w:t>s p</w:t>
      </w:r>
      <w:r>
        <w:rPr>
          <w:rFonts w:ascii="Segoe UI" w:eastAsia="Segoe UI" w:hAnsi="Segoe UI" w:cs="Segoe UI"/>
          <w:spacing w:val="-2"/>
          <w:sz w:val="16"/>
          <w:szCs w:val="16"/>
        </w:rPr>
        <w:t>r</w:t>
      </w:r>
      <w:r>
        <w:rPr>
          <w:rFonts w:ascii="Segoe UI" w:eastAsia="Segoe UI" w:hAnsi="Segoe UI" w:cs="Segoe UI"/>
          <w:sz w:val="16"/>
          <w:szCs w:val="16"/>
        </w:rPr>
        <w:t>oce</w:t>
      </w:r>
      <w:r>
        <w:rPr>
          <w:rFonts w:ascii="Segoe UI" w:eastAsia="Segoe UI" w:hAnsi="Segoe UI" w:cs="Segoe UI"/>
          <w:spacing w:val="-2"/>
          <w:sz w:val="16"/>
          <w:szCs w:val="16"/>
        </w:rPr>
        <w:t>s</w:t>
      </w:r>
      <w:r>
        <w:rPr>
          <w:rFonts w:ascii="Segoe UI" w:eastAsia="Segoe UI" w:hAnsi="Segoe UI" w:cs="Segoe UI"/>
          <w:sz w:val="16"/>
          <w:szCs w:val="16"/>
        </w:rPr>
        <w:t>s</w:t>
      </w:r>
    </w:p>
    <w:p w14:paraId="55A0E2E2" w14:textId="77777777" w:rsidR="000D2AFC" w:rsidRDefault="002525A2">
      <w:pPr>
        <w:spacing w:before="35"/>
        <w:ind w:right="-32"/>
        <w:rPr>
          <w:rFonts w:ascii="Segoe UI" w:eastAsia="Segoe UI" w:hAnsi="Segoe UI" w:cs="Segoe UI"/>
          <w:sz w:val="16"/>
          <w:szCs w:val="16"/>
        </w:rPr>
      </w:pPr>
      <w:r>
        <w:br w:type="column"/>
      </w:r>
      <w:r>
        <w:rPr>
          <w:rFonts w:ascii="Segoe UI" w:eastAsia="Segoe UI" w:hAnsi="Segoe UI" w:cs="Segoe UI"/>
          <w:sz w:val="16"/>
          <w:szCs w:val="16"/>
        </w:rPr>
        <w:t>Initial</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oj</w:t>
      </w:r>
      <w:r>
        <w:rPr>
          <w:rFonts w:ascii="Segoe UI" w:eastAsia="Segoe UI" w:hAnsi="Segoe UI" w:cs="Segoe UI"/>
          <w:spacing w:val="-1"/>
          <w:sz w:val="16"/>
          <w:szCs w:val="16"/>
        </w:rPr>
        <w:t>e</w:t>
      </w:r>
      <w:r>
        <w:rPr>
          <w:rFonts w:ascii="Segoe UI" w:eastAsia="Segoe UI" w:hAnsi="Segoe UI" w:cs="Segoe UI"/>
          <w:sz w:val="16"/>
          <w:szCs w:val="16"/>
        </w:rPr>
        <w:t>ct b</w:t>
      </w:r>
      <w:r>
        <w:rPr>
          <w:rFonts w:ascii="Segoe UI" w:eastAsia="Segoe UI" w:hAnsi="Segoe UI" w:cs="Segoe UI"/>
          <w:spacing w:val="-2"/>
          <w:sz w:val="16"/>
          <w:szCs w:val="16"/>
        </w:rPr>
        <w:t>r</w:t>
      </w:r>
      <w:r>
        <w:rPr>
          <w:rFonts w:ascii="Segoe UI" w:eastAsia="Segoe UI" w:hAnsi="Segoe UI" w:cs="Segoe UI"/>
          <w:sz w:val="16"/>
          <w:szCs w:val="16"/>
        </w:rPr>
        <w:t>iefing</w:t>
      </w:r>
      <w:r>
        <w:rPr>
          <w:rFonts w:ascii="Segoe UI" w:eastAsia="Segoe UI" w:hAnsi="Segoe UI" w:cs="Segoe UI"/>
          <w:spacing w:val="-2"/>
          <w:sz w:val="16"/>
          <w:szCs w:val="16"/>
        </w:rPr>
        <w:t xml:space="preserve"> </w:t>
      </w:r>
      <w:r>
        <w:rPr>
          <w:rFonts w:ascii="Segoe UI" w:eastAsia="Segoe UI" w:hAnsi="Segoe UI" w:cs="Segoe UI"/>
          <w:spacing w:val="-1"/>
          <w:sz w:val="16"/>
          <w:szCs w:val="16"/>
        </w:rPr>
        <w:t>o</w:t>
      </w:r>
      <w:r>
        <w:rPr>
          <w:rFonts w:ascii="Segoe UI" w:eastAsia="Segoe UI" w:hAnsi="Segoe UI" w:cs="Segoe UI"/>
          <w:sz w:val="16"/>
          <w:szCs w:val="16"/>
        </w:rPr>
        <w:t>utlining</w:t>
      </w:r>
      <w:r>
        <w:rPr>
          <w:rFonts w:ascii="Segoe UI" w:eastAsia="Segoe UI" w:hAnsi="Segoe UI" w:cs="Segoe UI"/>
          <w:spacing w:val="-1"/>
          <w:sz w:val="16"/>
          <w:szCs w:val="16"/>
        </w:rPr>
        <w:t xml:space="preserve"> </w:t>
      </w:r>
      <w:r>
        <w:rPr>
          <w:rFonts w:ascii="Segoe UI" w:eastAsia="Segoe UI" w:hAnsi="Segoe UI" w:cs="Segoe UI"/>
          <w:sz w:val="16"/>
          <w:szCs w:val="16"/>
        </w:rPr>
        <w:t xml:space="preserve">the </w:t>
      </w:r>
      <w:r>
        <w:rPr>
          <w:rFonts w:ascii="Segoe UI" w:eastAsia="Segoe UI" w:hAnsi="Segoe UI" w:cs="Segoe UI"/>
          <w:spacing w:val="-2"/>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p</w:t>
      </w:r>
      <w:r>
        <w:rPr>
          <w:rFonts w:ascii="Segoe UI" w:eastAsia="Segoe UI" w:hAnsi="Segoe UI" w:cs="Segoe UI"/>
          <w:spacing w:val="-2"/>
          <w:sz w:val="16"/>
          <w:szCs w:val="16"/>
        </w:rPr>
        <w:t>o</w:t>
      </w:r>
      <w:r>
        <w:rPr>
          <w:rFonts w:ascii="Segoe UI" w:eastAsia="Segoe UI" w:hAnsi="Segoe UI" w:cs="Segoe UI"/>
          <w:sz w:val="16"/>
          <w:szCs w:val="16"/>
        </w:rPr>
        <w:t xml:space="preserve">sed </w:t>
      </w:r>
      <w:r>
        <w:rPr>
          <w:rFonts w:ascii="Segoe UI" w:eastAsia="Segoe UI" w:hAnsi="Segoe UI" w:cs="Segoe UI"/>
          <w:spacing w:val="-2"/>
          <w:sz w:val="16"/>
          <w:szCs w:val="16"/>
        </w:rPr>
        <w:t>B</w:t>
      </w:r>
      <w:r>
        <w:rPr>
          <w:rFonts w:ascii="Segoe UI" w:eastAsia="Segoe UI" w:hAnsi="Segoe UI" w:cs="Segoe UI"/>
          <w:sz w:val="16"/>
          <w:szCs w:val="16"/>
        </w:rPr>
        <w:t>lack</w:t>
      </w:r>
      <w:r>
        <w:rPr>
          <w:rFonts w:ascii="Segoe UI" w:eastAsia="Segoe UI" w:hAnsi="Segoe UI" w:cs="Segoe UI"/>
          <w:spacing w:val="-1"/>
          <w:sz w:val="16"/>
          <w:szCs w:val="16"/>
        </w:rPr>
        <w:t xml:space="preserve"> </w:t>
      </w:r>
      <w:r>
        <w:rPr>
          <w:rFonts w:ascii="Segoe UI" w:eastAsia="Segoe UI" w:hAnsi="Segoe UI" w:cs="Segoe UI"/>
          <w:sz w:val="16"/>
          <w:szCs w:val="16"/>
        </w:rPr>
        <w:t>Watch d</w:t>
      </w:r>
      <w:r>
        <w:rPr>
          <w:rFonts w:ascii="Segoe UI" w:eastAsia="Segoe UI" w:hAnsi="Segoe UI" w:cs="Segoe UI"/>
          <w:spacing w:val="-2"/>
          <w:sz w:val="16"/>
          <w:szCs w:val="16"/>
        </w:rPr>
        <w:t>r</w:t>
      </w:r>
      <w:r>
        <w:rPr>
          <w:rFonts w:ascii="Segoe UI" w:eastAsia="Segoe UI" w:hAnsi="Segoe UI" w:cs="Segoe UI"/>
          <w:sz w:val="16"/>
          <w:szCs w:val="16"/>
        </w:rPr>
        <w:t>il</w:t>
      </w:r>
      <w:r>
        <w:rPr>
          <w:rFonts w:ascii="Segoe UI" w:eastAsia="Segoe UI" w:hAnsi="Segoe UI" w:cs="Segoe UI"/>
          <w:spacing w:val="-2"/>
          <w:sz w:val="16"/>
          <w:szCs w:val="16"/>
        </w:rPr>
        <w:t>l</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pacing w:val="-2"/>
          <w:sz w:val="16"/>
          <w:szCs w:val="16"/>
        </w:rPr>
        <w:t>p</w:t>
      </w:r>
      <w:r>
        <w:rPr>
          <w:rFonts w:ascii="Segoe UI" w:eastAsia="Segoe UI" w:hAnsi="Segoe UI" w:cs="Segoe UI"/>
          <w:spacing w:val="2"/>
          <w:sz w:val="16"/>
          <w:szCs w:val="16"/>
        </w:rPr>
        <w:t>r</w:t>
      </w:r>
      <w:r>
        <w:rPr>
          <w:rFonts w:ascii="Segoe UI" w:eastAsia="Segoe UI" w:hAnsi="Segoe UI" w:cs="Segoe UI"/>
          <w:sz w:val="16"/>
          <w:szCs w:val="16"/>
        </w:rPr>
        <w:t>oj</w:t>
      </w:r>
      <w:r>
        <w:rPr>
          <w:rFonts w:ascii="Segoe UI" w:eastAsia="Segoe UI" w:hAnsi="Segoe UI" w:cs="Segoe UI"/>
          <w:spacing w:val="-1"/>
          <w:sz w:val="16"/>
          <w:szCs w:val="16"/>
        </w:rPr>
        <w:t>e</w:t>
      </w:r>
      <w:r>
        <w:rPr>
          <w:rFonts w:ascii="Segoe UI" w:eastAsia="Segoe UI" w:hAnsi="Segoe UI" w:cs="Segoe UI"/>
          <w:sz w:val="16"/>
          <w:szCs w:val="16"/>
        </w:rPr>
        <w:t xml:space="preserve">ct. </w:t>
      </w:r>
      <w:r>
        <w:rPr>
          <w:rFonts w:ascii="Segoe UI" w:eastAsia="Segoe UI" w:hAnsi="Segoe UI" w:cs="Segoe UI"/>
          <w:spacing w:val="1"/>
          <w:sz w:val="16"/>
          <w:szCs w:val="16"/>
        </w:rPr>
        <w:t xml:space="preserve"> </w:t>
      </w:r>
      <w:r>
        <w:rPr>
          <w:rFonts w:ascii="Segoe UI" w:eastAsia="Segoe UI" w:hAnsi="Segoe UI" w:cs="Segoe UI"/>
          <w:sz w:val="16"/>
          <w:szCs w:val="16"/>
        </w:rPr>
        <w:t>Re</w:t>
      </w:r>
      <w:r>
        <w:rPr>
          <w:rFonts w:ascii="Segoe UI" w:eastAsia="Segoe UI" w:hAnsi="Segoe UI" w:cs="Segoe UI"/>
          <w:spacing w:val="-1"/>
          <w:sz w:val="16"/>
          <w:szCs w:val="16"/>
        </w:rPr>
        <w:t>q</w:t>
      </w:r>
      <w:r>
        <w:rPr>
          <w:rFonts w:ascii="Segoe UI" w:eastAsia="Segoe UI" w:hAnsi="Segoe UI" w:cs="Segoe UI"/>
          <w:sz w:val="16"/>
          <w:szCs w:val="16"/>
        </w:rPr>
        <w:t>uested</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r</w:t>
      </w:r>
      <w:r>
        <w:rPr>
          <w:rFonts w:ascii="Segoe UI" w:eastAsia="Segoe UI" w:hAnsi="Segoe UI" w:cs="Segoe UI"/>
          <w:sz w:val="16"/>
          <w:szCs w:val="16"/>
        </w:rPr>
        <w:t>eceived confi</w:t>
      </w:r>
      <w:r>
        <w:rPr>
          <w:rFonts w:ascii="Segoe UI" w:eastAsia="Segoe UI" w:hAnsi="Segoe UI" w:cs="Segoe UI"/>
          <w:spacing w:val="-2"/>
          <w:sz w:val="16"/>
          <w:szCs w:val="16"/>
        </w:rPr>
        <w:t>r</w:t>
      </w:r>
      <w:r>
        <w:rPr>
          <w:rFonts w:ascii="Segoe UI" w:eastAsia="Segoe UI" w:hAnsi="Segoe UI" w:cs="Segoe UI"/>
          <w:sz w:val="16"/>
          <w:szCs w:val="16"/>
        </w:rPr>
        <w:t xml:space="preserve">mation </w:t>
      </w:r>
      <w:r>
        <w:rPr>
          <w:rFonts w:ascii="Segoe UI" w:eastAsia="Segoe UI" w:hAnsi="Segoe UI" w:cs="Segoe UI"/>
          <w:spacing w:val="-2"/>
          <w:sz w:val="16"/>
          <w:szCs w:val="16"/>
        </w:rPr>
        <w:t>t</w:t>
      </w:r>
      <w:r>
        <w:rPr>
          <w:rFonts w:ascii="Segoe UI" w:eastAsia="Segoe UI" w:hAnsi="Segoe UI" w:cs="Segoe UI"/>
          <w:sz w:val="16"/>
          <w:szCs w:val="16"/>
        </w:rPr>
        <w:t>hat a</w:t>
      </w:r>
      <w:r>
        <w:rPr>
          <w:rFonts w:ascii="Segoe UI" w:eastAsia="Segoe UI" w:hAnsi="Segoe UI" w:cs="Segoe UI"/>
          <w:spacing w:val="-1"/>
          <w:sz w:val="16"/>
          <w:szCs w:val="16"/>
        </w:rPr>
        <w:t xml:space="preserve"> </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ng</w:t>
      </w:r>
      <w:r>
        <w:rPr>
          <w:rFonts w:ascii="Segoe UI" w:eastAsia="Segoe UI" w:hAnsi="Segoe UI" w:cs="Segoe UI"/>
          <w:spacing w:val="-1"/>
          <w:sz w:val="16"/>
          <w:szCs w:val="16"/>
        </w:rPr>
        <w:t>l</w:t>
      </w:r>
      <w:r>
        <w:rPr>
          <w:rFonts w:ascii="Segoe UI" w:eastAsia="Segoe UI" w:hAnsi="Segoe UI" w:cs="Segoe UI"/>
          <w:sz w:val="16"/>
          <w:szCs w:val="16"/>
        </w:rPr>
        <w:t xml:space="preserve">e </w:t>
      </w:r>
      <w:r>
        <w:rPr>
          <w:rFonts w:ascii="Segoe UI" w:eastAsia="Segoe UI" w:hAnsi="Segoe UI" w:cs="Segoe UI"/>
          <w:spacing w:val="-2"/>
          <w:sz w:val="16"/>
          <w:szCs w:val="16"/>
        </w:rPr>
        <w:t>d</w:t>
      </w:r>
      <w:r>
        <w:rPr>
          <w:rFonts w:ascii="Segoe UI" w:eastAsia="Segoe UI" w:hAnsi="Segoe UI" w:cs="Segoe UI"/>
          <w:sz w:val="16"/>
          <w:szCs w:val="16"/>
        </w:rPr>
        <w:t>ocum</w:t>
      </w:r>
      <w:r>
        <w:rPr>
          <w:rFonts w:ascii="Segoe UI" w:eastAsia="Segoe UI" w:hAnsi="Segoe UI" w:cs="Segoe UI"/>
          <w:spacing w:val="-2"/>
          <w:sz w:val="16"/>
          <w:szCs w:val="16"/>
        </w:rPr>
        <w:t>e</w:t>
      </w:r>
      <w:r>
        <w:rPr>
          <w:rFonts w:ascii="Segoe UI" w:eastAsia="Segoe UI" w:hAnsi="Segoe UI" w:cs="Segoe UI"/>
          <w:sz w:val="16"/>
          <w:szCs w:val="16"/>
        </w:rPr>
        <w:t>nt (EP</w:t>
      </w:r>
      <w:r>
        <w:rPr>
          <w:rFonts w:ascii="Segoe UI" w:eastAsia="Segoe UI" w:hAnsi="Segoe UI" w:cs="Segoe UI"/>
          <w:spacing w:val="-2"/>
          <w:sz w:val="16"/>
          <w:szCs w:val="16"/>
        </w:rPr>
        <w:t>/</w:t>
      </w:r>
      <w:r>
        <w:rPr>
          <w:rFonts w:ascii="Segoe UI" w:eastAsia="Segoe UI" w:hAnsi="Segoe UI" w:cs="Segoe UI"/>
          <w:sz w:val="16"/>
          <w:szCs w:val="16"/>
        </w:rPr>
        <w:t xml:space="preserve">EMP) </w:t>
      </w:r>
      <w:r>
        <w:rPr>
          <w:rFonts w:ascii="Segoe UI" w:eastAsia="Segoe UI" w:hAnsi="Segoe UI" w:cs="Segoe UI"/>
          <w:spacing w:val="-2"/>
          <w:sz w:val="16"/>
          <w:szCs w:val="16"/>
        </w:rPr>
        <w:t>w</w:t>
      </w:r>
      <w:r>
        <w:rPr>
          <w:rFonts w:ascii="Segoe UI" w:eastAsia="Segoe UI" w:hAnsi="Segoe UI" w:cs="Segoe UI"/>
          <w:sz w:val="16"/>
          <w:szCs w:val="16"/>
        </w:rPr>
        <w:t>as</w:t>
      </w:r>
      <w:r>
        <w:rPr>
          <w:rFonts w:ascii="Segoe UI" w:eastAsia="Segoe UI" w:hAnsi="Segoe UI" w:cs="Segoe UI"/>
          <w:spacing w:val="-1"/>
          <w:sz w:val="16"/>
          <w:szCs w:val="16"/>
        </w:rPr>
        <w:t xml:space="preserve"> </w:t>
      </w:r>
      <w:r>
        <w:rPr>
          <w:rFonts w:ascii="Segoe UI" w:eastAsia="Segoe UI" w:hAnsi="Segoe UI" w:cs="Segoe UI"/>
          <w:sz w:val="16"/>
          <w:szCs w:val="16"/>
        </w:rPr>
        <w:t>acce</w:t>
      </w:r>
      <w:r>
        <w:rPr>
          <w:rFonts w:ascii="Segoe UI" w:eastAsia="Segoe UI" w:hAnsi="Segoe UI" w:cs="Segoe UI"/>
          <w:spacing w:val="-2"/>
          <w:sz w:val="16"/>
          <w:szCs w:val="16"/>
        </w:rPr>
        <w:t>p</w:t>
      </w:r>
      <w:r>
        <w:rPr>
          <w:rFonts w:ascii="Segoe UI" w:eastAsia="Segoe UI" w:hAnsi="Segoe UI" w:cs="Segoe UI"/>
          <w:sz w:val="16"/>
          <w:szCs w:val="16"/>
        </w:rPr>
        <w:t>table</w:t>
      </w:r>
      <w:r>
        <w:rPr>
          <w:rFonts w:ascii="Segoe UI" w:eastAsia="Segoe UI" w:hAnsi="Segoe UI" w:cs="Segoe UI"/>
          <w:spacing w:val="-2"/>
          <w:sz w:val="16"/>
          <w:szCs w:val="16"/>
        </w:rPr>
        <w:t xml:space="preserve"> </w:t>
      </w:r>
      <w:r>
        <w:rPr>
          <w:rFonts w:ascii="Segoe UI" w:eastAsia="Segoe UI" w:hAnsi="Segoe UI" w:cs="Segoe UI"/>
          <w:sz w:val="16"/>
          <w:szCs w:val="16"/>
        </w:rPr>
        <w:t>as</w:t>
      </w:r>
      <w:r>
        <w:rPr>
          <w:rFonts w:ascii="Segoe UI" w:eastAsia="Segoe UI" w:hAnsi="Segoe UI" w:cs="Segoe UI"/>
          <w:spacing w:val="-1"/>
          <w:sz w:val="16"/>
          <w:szCs w:val="16"/>
        </w:rPr>
        <w:t xml:space="preserve"> l</w:t>
      </w:r>
      <w:r>
        <w:rPr>
          <w:rFonts w:ascii="Segoe UI" w:eastAsia="Segoe UI" w:hAnsi="Segoe UI" w:cs="Segoe UI"/>
          <w:sz w:val="16"/>
          <w:szCs w:val="16"/>
        </w:rPr>
        <w:t>ong</w:t>
      </w:r>
      <w:r>
        <w:rPr>
          <w:rFonts w:ascii="Segoe UI" w:eastAsia="Segoe UI" w:hAnsi="Segoe UI" w:cs="Segoe UI"/>
          <w:spacing w:val="-1"/>
          <w:sz w:val="16"/>
          <w:szCs w:val="16"/>
        </w:rPr>
        <w:t xml:space="preserve"> </w:t>
      </w:r>
      <w:r>
        <w:rPr>
          <w:rFonts w:ascii="Segoe UI" w:eastAsia="Segoe UI" w:hAnsi="Segoe UI" w:cs="Segoe UI"/>
          <w:sz w:val="16"/>
          <w:szCs w:val="16"/>
        </w:rPr>
        <w:t>as</w:t>
      </w:r>
      <w:r>
        <w:rPr>
          <w:rFonts w:ascii="Segoe UI" w:eastAsia="Segoe UI" w:hAnsi="Segoe UI" w:cs="Segoe UI"/>
          <w:spacing w:val="-2"/>
          <w:sz w:val="16"/>
          <w:szCs w:val="16"/>
        </w:rPr>
        <w:t xml:space="preserve"> </w:t>
      </w:r>
      <w:r>
        <w:rPr>
          <w:rFonts w:ascii="Segoe UI" w:eastAsia="Segoe UI" w:hAnsi="Segoe UI" w:cs="Segoe UI"/>
          <w:spacing w:val="-1"/>
          <w:sz w:val="16"/>
          <w:szCs w:val="16"/>
        </w:rPr>
        <w:t>i</w:t>
      </w:r>
      <w:r>
        <w:rPr>
          <w:rFonts w:ascii="Segoe UI" w:eastAsia="Segoe UI" w:hAnsi="Segoe UI" w:cs="Segoe UI"/>
          <w:sz w:val="16"/>
          <w:szCs w:val="16"/>
        </w:rPr>
        <w:t>t met the re</w:t>
      </w:r>
      <w:r>
        <w:rPr>
          <w:rFonts w:ascii="Segoe UI" w:eastAsia="Segoe UI" w:hAnsi="Segoe UI" w:cs="Segoe UI"/>
          <w:spacing w:val="-2"/>
          <w:sz w:val="16"/>
          <w:szCs w:val="16"/>
        </w:rPr>
        <w:t>q</w:t>
      </w:r>
      <w:r>
        <w:rPr>
          <w:rFonts w:ascii="Segoe UI" w:eastAsia="Segoe UI" w:hAnsi="Segoe UI" w:cs="Segoe UI"/>
          <w:sz w:val="16"/>
          <w:szCs w:val="16"/>
        </w:rPr>
        <w:t>uireme</w:t>
      </w:r>
      <w:r>
        <w:rPr>
          <w:rFonts w:ascii="Segoe UI" w:eastAsia="Segoe UI" w:hAnsi="Segoe UI" w:cs="Segoe UI"/>
          <w:spacing w:val="-3"/>
          <w:sz w:val="16"/>
          <w:szCs w:val="16"/>
        </w:rPr>
        <w:t>n</w:t>
      </w:r>
      <w:r>
        <w:rPr>
          <w:rFonts w:ascii="Segoe UI" w:eastAsia="Segoe UI" w:hAnsi="Segoe UI" w:cs="Segoe UI"/>
          <w:sz w:val="16"/>
          <w:szCs w:val="16"/>
        </w:rPr>
        <w:t xml:space="preserve">ts </w:t>
      </w:r>
      <w:r>
        <w:rPr>
          <w:rFonts w:ascii="Segoe UI" w:eastAsia="Segoe UI" w:hAnsi="Segoe UI" w:cs="Segoe UI"/>
          <w:spacing w:val="-2"/>
          <w:sz w:val="16"/>
          <w:szCs w:val="16"/>
        </w:rPr>
        <w:t>o</w:t>
      </w:r>
      <w:r>
        <w:rPr>
          <w:rFonts w:ascii="Segoe UI" w:eastAsia="Segoe UI" w:hAnsi="Segoe UI" w:cs="Segoe UI"/>
          <w:sz w:val="16"/>
          <w:szCs w:val="16"/>
        </w:rPr>
        <w:t>f</w:t>
      </w:r>
    </w:p>
    <w:p w14:paraId="55A0E2E3" w14:textId="77777777" w:rsidR="000D2AFC" w:rsidRDefault="002525A2">
      <w:pPr>
        <w:spacing w:before="35"/>
        <w:rPr>
          <w:rFonts w:ascii="Segoe UI" w:eastAsia="Segoe UI" w:hAnsi="Segoe UI" w:cs="Segoe UI"/>
          <w:sz w:val="16"/>
          <w:szCs w:val="16"/>
        </w:rPr>
        <w:sectPr w:rsidR="000D2AFC">
          <w:type w:val="continuous"/>
          <w:pgSz w:w="16840" w:h="11920" w:orient="landscape"/>
          <w:pgMar w:top="920" w:right="1020" w:bottom="280" w:left="1020" w:header="720" w:footer="720" w:gutter="0"/>
          <w:cols w:num="3" w:space="720" w:equalWidth="0">
            <w:col w:w="4857" w:space="325"/>
            <w:col w:w="7013" w:space="216"/>
            <w:col w:w="2389"/>
          </w:cols>
        </w:sectPr>
      </w:pPr>
      <w:r>
        <w:br w:type="column"/>
      </w:r>
      <w:r>
        <w:rPr>
          <w:rFonts w:ascii="Segoe UI" w:eastAsia="Segoe UI" w:hAnsi="Segoe UI" w:cs="Segoe UI"/>
          <w:sz w:val="16"/>
          <w:szCs w:val="16"/>
        </w:rPr>
        <w:t>14/8</w:t>
      </w:r>
      <w:r>
        <w:rPr>
          <w:rFonts w:ascii="Segoe UI" w:eastAsia="Segoe UI" w:hAnsi="Segoe UI" w:cs="Segoe UI"/>
          <w:spacing w:val="-1"/>
          <w:sz w:val="16"/>
          <w:szCs w:val="16"/>
        </w:rPr>
        <w:t>/</w:t>
      </w:r>
      <w:r>
        <w:rPr>
          <w:rFonts w:ascii="Segoe UI" w:eastAsia="Segoe UI" w:hAnsi="Segoe UI" w:cs="Segoe UI"/>
          <w:sz w:val="16"/>
          <w:szCs w:val="16"/>
        </w:rPr>
        <w:t xml:space="preserve">2018         </w:t>
      </w:r>
      <w:r>
        <w:rPr>
          <w:rFonts w:ascii="Segoe UI" w:eastAsia="Segoe UI" w:hAnsi="Segoe UI" w:cs="Segoe UI"/>
          <w:spacing w:val="8"/>
          <w:sz w:val="16"/>
          <w:szCs w:val="16"/>
        </w:rPr>
        <w:t xml:space="preserve"> </w:t>
      </w:r>
      <w:r>
        <w:rPr>
          <w:rFonts w:ascii="Segoe UI" w:eastAsia="Segoe UI" w:hAnsi="Segoe UI" w:cs="Segoe UI"/>
          <w:sz w:val="16"/>
          <w:szCs w:val="16"/>
        </w:rPr>
        <w:t>14/1</w:t>
      </w:r>
      <w:r>
        <w:rPr>
          <w:rFonts w:ascii="Segoe UI" w:eastAsia="Segoe UI" w:hAnsi="Segoe UI" w:cs="Segoe UI"/>
          <w:spacing w:val="-1"/>
          <w:sz w:val="16"/>
          <w:szCs w:val="16"/>
        </w:rPr>
        <w:t>2</w:t>
      </w:r>
      <w:r>
        <w:rPr>
          <w:rFonts w:ascii="Segoe UI" w:eastAsia="Segoe UI" w:hAnsi="Segoe UI" w:cs="Segoe UI"/>
          <w:sz w:val="16"/>
          <w:szCs w:val="16"/>
        </w:rPr>
        <w:t>/18</w:t>
      </w:r>
    </w:p>
    <w:p w14:paraId="55A0E2E4" w14:textId="77777777" w:rsidR="000D2AFC" w:rsidRDefault="000D2AFC">
      <w:pPr>
        <w:spacing w:before="7" w:line="120" w:lineRule="exact"/>
        <w:rPr>
          <w:sz w:val="13"/>
          <w:szCs w:val="13"/>
        </w:rPr>
      </w:pPr>
    </w:p>
    <w:p w14:paraId="55A0E2E5" w14:textId="77777777" w:rsidR="000D2AFC" w:rsidRDefault="000D2AFC">
      <w:pPr>
        <w:spacing w:line="200" w:lineRule="exact"/>
      </w:pPr>
    </w:p>
    <w:p w14:paraId="55A0E2E6" w14:textId="77777777" w:rsidR="000D2AFC" w:rsidRDefault="000D2AFC">
      <w:pPr>
        <w:spacing w:line="200" w:lineRule="exact"/>
      </w:pPr>
    </w:p>
    <w:p w14:paraId="55A0E2E7" w14:textId="77777777" w:rsidR="000D2AFC" w:rsidRDefault="000D2AFC">
      <w:pPr>
        <w:spacing w:line="200" w:lineRule="exact"/>
      </w:pPr>
    </w:p>
    <w:p w14:paraId="55A0E2E8" w14:textId="77777777" w:rsidR="000D2AFC" w:rsidRDefault="000D2AFC">
      <w:pPr>
        <w:spacing w:line="200" w:lineRule="exact"/>
      </w:pPr>
    </w:p>
    <w:tbl>
      <w:tblPr>
        <w:tblW w:w="0" w:type="auto"/>
        <w:tblInd w:w="97" w:type="dxa"/>
        <w:tblLayout w:type="fixed"/>
        <w:tblCellMar>
          <w:left w:w="0" w:type="dxa"/>
          <w:right w:w="0" w:type="dxa"/>
        </w:tblCellMar>
        <w:tblLook w:val="01E0" w:firstRow="1" w:lastRow="1" w:firstColumn="1" w:lastColumn="1" w:noHBand="0" w:noVBand="0"/>
      </w:tblPr>
      <w:tblGrid>
        <w:gridCol w:w="2856"/>
        <w:gridCol w:w="2096"/>
        <w:gridCol w:w="7241"/>
        <w:gridCol w:w="1149"/>
        <w:gridCol w:w="1209"/>
      </w:tblGrid>
      <w:tr w:rsidR="000D2AFC" w14:paraId="55A0E2EE" w14:textId="77777777">
        <w:trPr>
          <w:trHeight w:hRule="exact" w:val="566"/>
        </w:trPr>
        <w:tc>
          <w:tcPr>
            <w:tcW w:w="2856" w:type="dxa"/>
            <w:tcBorders>
              <w:top w:val="single" w:sz="8" w:space="0" w:color="000000"/>
              <w:left w:val="nil"/>
              <w:bottom w:val="single" w:sz="8" w:space="0" w:color="00ADEE"/>
              <w:right w:val="nil"/>
            </w:tcBorders>
          </w:tcPr>
          <w:p w14:paraId="55A0E2E9" w14:textId="77777777" w:rsidR="000D2AFC" w:rsidRDefault="002525A2">
            <w:pPr>
              <w:spacing w:before="56"/>
              <w:ind w:left="108"/>
              <w:rPr>
                <w:rFonts w:ascii="Segoe UI" w:eastAsia="Segoe UI" w:hAnsi="Segoe UI" w:cs="Segoe UI"/>
                <w:sz w:val="16"/>
                <w:szCs w:val="16"/>
              </w:rPr>
            </w:pPr>
            <w:r>
              <w:rPr>
                <w:rFonts w:ascii="Segoe UI" w:eastAsia="Segoe UI" w:hAnsi="Segoe UI" w:cs="Segoe UI"/>
                <w:b/>
                <w:sz w:val="16"/>
                <w:szCs w:val="16"/>
              </w:rPr>
              <w:t>O</w:t>
            </w:r>
            <w:r>
              <w:rPr>
                <w:rFonts w:ascii="Segoe UI" w:eastAsia="Segoe UI" w:hAnsi="Segoe UI" w:cs="Segoe UI"/>
                <w:b/>
                <w:spacing w:val="1"/>
                <w:sz w:val="16"/>
                <w:szCs w:val="16"/>
              </w:rPr>
              <w:t>r</w:t>
            </w:r>
            <w:r>
              <w:rPr>
                <w:rFonts w:ascii="Segoe UI" w:eastAsia="Segoe UI" w:hAnsi="Segoe UI" w:cs="Segoe UI"/>
                <w:b/>
                <w:sz w:val="16"/>
                <w:szCs w:val="16"/>
              </w:rPr>
              <w:t>g</w:t>
            </w:r>
            <w:r>
              <w:rPr>
                <w:rFonts w:ascii="Segoe UI" w:eastAsia="Segoe UI" w:hAnsi="Segoe UI" w:cs="Segoe UI"/>
                <w:b/>
                <w:spacing w:val="-1"/>
                <w:sz w:val="16"/>
                <w:szCs w:val="16"/>
              </w:rPr>
              <w:t>a</w:t>
            </w:r>
            <w:r>
              <w:rPr>
                <w:rFonts w:ascii="Segoe UI" w:eastAsia="Segoe UI" w:hAnsi="Segoe UI" w:cs="Segoe UI"/>
                <w:b/>
                <w:sz w:val="16"/>
                <w:szCs w:val="16"/>
              </w:rPr>
              <w:t>nisat</w:t>
            </w:r>
            <w:r>
              <w:rPr>
                <w:rFonts w:ascii="Segoe UI" w:eastAsia="Segoe UI" w:hAnsi="Segoe UI" w:cs="Segoe UI"/>
                <w:b/>
                <w:spacing w:val="-3"/>
                <w:sz w:val="16"/>
                <w:szCs w:val="16"/>
              </w:rPr>
              <w:t>i</w:t>
            </w:r>
            <w:r>
              <w:rPr>
                <w:rFonts w:ascii="Segoe UI" w:eastAsia="Segoe UI" w:hAnsi="Segoe UI" w:cs="Segoe UI"/>
                <w:b/>
                <w:sz w:val="16"/>
                <w:szCs w:val="16"/>
              </w:rPr>
              <w:t>on/</w:t>
            </w:r>
            <w:r>
              <w:rPr>
                <w:rFonts w:ascii="Segoe UI" w:eastAsia="Segoe UI" w:hAnsi="Segoe UI" w:cs="Segoe UI"/>
                <w:b/>
                <w:spacing w:val="-1"/>
                <w:sz w:val="16"/>
                <w:szCs w:val="16"/>
              </w:rPr>
              <w:t>D</w:t>
            </w:r>
            <w:r>
              <w:rPr>
                <w:rFonts w:ascii="Segoe UI" w:eastAsia="Segoe UI" w:hAnsi="Segoe UI" w:cs="Segoe UI"/>
                <w:b/>
                <w:sz w:val="16"/>
                <w:szCs w:val="16"/>
              </w:rPr>
              <w:t>ep</w:t>
            </w:r>
            <w:r>
              <w:rPr>
                <w:rFonts w:ascii="Segoe UI" w:eastAsia="Segoe UI" w:hAnsi="Segoe UI" w:cs="Segoe UI"/>
                <w:b/>
                <w:spacing w:val="-2"/>
                <w:sz w:val="16"/>
                <w:szCs w:val="16"/>
              </w:rPr>
              <w:t>a</w:t>
            </w:r>
            <w:r>
              <w:rPr>
                <w:rFonts w:ascii="Segoe UI" w:eastAsia="Segoe UI" w:hAnsi="Segoe UI" w:cs="Segoe UI"/>
                <w:b/>
                <w:sz w:val="16"/>
                <w:szCs w:val="16"/>
              </w:rPr>
              <w:t>rtment</w:t>
            </w:r>
          </w:p>
        </w:tc>
        <w:tc>
          <w:tcPr>
            <w:tcW w:w="2096" w:type="dxa"/>
            <w:tcBorders>
              <w:top w:val="single" w:sz="8" w:space="0" w:color="000000"/>
              <w:left w:val="nil"/>
              <w:bottom w:val="single" w:sz="8" w:space="0" w:color="00ADEE"/>
              <w:right w:val="nil"/>
            </w:tcBorders>
          </w:tcPr>
          <w:p w14:paraId="55A0E2EA" w14:textId="77777777" w:rsidR="000D2AFC" w:rsidRDefault="002525A2">
            <w:pPr>
              <w:spacing w:before="56"/>
              <w:ind w:left="374"/>
              <w:rPr>
                <w:rFonts w:ascii="Segoe UI" w:eastAsia="Segoe UI" w:hAnsi="Segoe UI" w:cs="Segoe UI"/>
                <w:sz w:val="16"/>
                <w:szCs w:val="16"/>
              </w:rPr>
            </w:pPr>
            <w:r>
              <w:rPr>
                <w:rFonts w:ascii="Segoe UI" w:eastAsia="Segoe UI" w:hAnsi="Segoe UI" w:cs="Segoe UI"/>
                <w:b/>
                <w:sz w:val="16"/>
                <w:szCs w:val="16"/>
              </w:rPr>
              <w:t>Subject</w:t>
            </w:r>
          </w:p>
        </w:tc>
        <w:tc>
          <w:tcPr>
            <w:tcW w:w="7241" w:type="dxa"/>
            <w:tcBorders>
              <w:top w:val="single" w:sz="8" w:space="0" w:color="000000"/>
              <w:left w:val="nil"/>
              <w:bottom w:val="single" w:sz="8" w:space="0" w:color="00ADEE"/>
              <w:right w:val="nil"/>
            </w:tcBorders>
          </w:tcPr>
          <w:p w14:paraId="55A0E2EB" w14:textId="77777777" w:rsidR="000D2AFC" w:rsidRDefault="002525A2">
            <w:pPr>
              <w:spacing w:before="56"/>
              <w:ind w:left="121"/>
              <w:rPr>
                <w:rFonts w:ascii="Segoe UI" w:eastAsia="Segoe UI" w:hAnsi="Segoe UI" w:cs="Segoe UI"/>
                <w:sz w:val="16"/>
                <w:szCs w:val="16"/>
              </w:rPr>
            </w:pPr>
            <w:r>
              <w:rPr>
                <w:rFonts w:ascii="Segoe UI" w:eastAsia="Segoe UI" w:hAnsi="Segoe UI" w:cs="Segoe UI"/>
                <w:b/>
                <w:sz w:val="16"/>
                <w:szCs w:val="16"/>
              </w:rPr>
              <w:t>Comm</w:t>
            </w:r>
            <w:r>
              <w:rPr>
                <w:rFonts w:ascii="Segoe UI" w:eastAsia="Segoe UI" w:hAnsi="Segoe UI" w:cs="Segoe UI"/>
                <w:b/>
                <w:spacing w:val="-2"/>
                <w:sz w:val="16"/>
                <w:szCs w:val="16"/>
              </w:rPr>
              <w:t>e</w:t>
            </w:r>
            <w:r>
              <w:rPr>
                <w:rFonts w:ascii="Segoe UI" w:eastAsia="Segoe UI" w:hAnsi="Segoe UI" w:cs="Segoe UI"/>
                <w:b/>
                <w:sz w:val="16"/>
                <w:szCs w:val="16"/>
              </w:rPr>
              <w:t>nt</w:t>
            </w:r>
          </w:p>
        </w:tc>
        <w:tc>
          <w:tcPr>
            <w:tcW w:w="1149" w:type="dxa"/>
            <w:tcBorders>
              <w:top w:val="single" w:sz="8" w:space="0" w:color="000000"/>
              <w:left w:val="nil"/>
              <w:bottom w:val="single" w:sz="8" w:space="0" w:color="00ADEE"/>
              <w:right w:val="nil"/>
            </w:tcBorders>
          </w:tcPr>
          <w:p w14:paraId="55A0E2EC" w14:textId="77777777" w:rsidR="000D2AFC" w:rsidRDefault="002525A2">
            <w:pPr>
              <w:spacing w:before="56"/>
              <w:ind w:left="108" w:right="103"/>
              <w:rPr>
                <w:rFonts w:ascii="Segoe UI" w:eastAsia="Segoe UI" w:hAnsi="Segoe UI" w:cs="Segoe UI"/>
                <w:sz w:val="16"/>
                <w:szCs w:val="16"/>
              </w:rPr>
            </w:pPr>
            <w:r>
              <w:rPr>
                <w:rFonts w:ascii="Segoe UI" w:eastAsia="Segoe UI" w:hAnsi="Segoe UI" w:cs="Segoe UI"/>
                <w:b/>
                <w:sz w:val="16"/>
                <w:szCs w:val="16"/>
              </w:rPr>
              <w:t>Date</w:t>
            </w:r>
            <w:r>
              <w:rPr>
                <w:rFonts w:ascii="Segoe UI" w:eastAsia="Segoe UI" w:hAnsi="Segoe UI" w:cs="Segoe UI"/>
                <w:b/>
                <w:spacing w:val="-1"/>
                <w:sz w:val="16"/>
                <w:szCs w:val="16"/>
              </w:rPr>
              <w:t xml:space="preserve"> </w:t>
            </w:r>
            <w:r>
              <w:rPr>
                <w:rFonts w:ascii="Segoe UI" w:eastAsia="Segoe UI" w:hAnsi="Segoe UI" w:cs="Segoe UI"/>
                <w:b/>
                <w:sz w:val="16"/>
                <w:szCs w:val="16"/>
              </w:rPr>
              <w:t>of</w:t>
            </w:r>
            <w:r>
              <w:rPr>
                <w:rFonts w:ascii="Segoe UI" w:eastAsia="Segoe UI" w:hAnsi="Segoe UI" w:cs="Segoe UI"/>
                <w:b/>
                <w:spacing w:val="-1"/>
                <w:sz w:val="16"/>
                <w:szCs w:val="16"/>
              </w:rPr>
              <w:t xml:space="preserve"> </w:t>
            </w:r>
            <w:r>
              <w:rPr>
                <w:rFonts w:ascii="Segoe UI" w:eastAsia="Segoe UI" w:hAnsi="Segoe UI" w:cs="Segoe UI"/>
                <w:b/>
                <w:sz w:val="16"/>
                <w:szCs w:val="16"/>
              </w:rPr>
              <w:t>fi</w:t>
            </w:r>
            <w:r>
              <w:rPr>
                <w:rFonts w:ascii="Segoe UI" w:eastAsia="Segoe UI" w:hAnsi="Segoe UI" w:cs="Segoe UI"/>
                <w:b/>
                <w:spacing w:val="2"/>
                <w:sz w:val="16"/>
                <w:szCs w:val="16"/>
              </w:rPr>
              <w:t>r</w:t>
            </w:r>
            <w:r>
              <w:rPr>
                <w:rFonts w:ascii="Segoe UI" w:eastAsia="Segoe UI" w:hAnsi="Segoe UI" w:cs="Segoe UI"/>
                <w:b/>
                <w:sz w:val="16"/>
                <w:szCs w:val="16"/>
              </w:rPr>
              <w:t>st contact</w:t>
            </w:r>
          </w:p>
        </w:tc>
        <w:tc>
          <w:tcPr>
            <w:tcW w:w="1208" w:type="dxa"/>
            <w:tcBorders>
              <w:top w:val="single" w:sz="8" w:space="0" w:color="000000"/>
              <w:left w:val="nil"/>
              <w:bottom w:val="single" w:sz="8" w:space="0" w:color="00ADEE"/>
              <w:right w:val="nil"/>
            </w:tcBorders>
          </w:tcPr>
          <w:p w14:paraId="55A0E2ED" w14:textId="77777777" w:rsidR="000D2AFC" w:rsidRDefault="002525A2">
            <w:pPr>
              <w:spacing w:before="56"/>
              <w:ind w:left="135" w:right="139"/>
              <w:rPr>
                <w:rFonts w:ascii="Segoe UI" w:eastAsia="Segoe UI" w:hAnsi="Segoe UI" w:cs="Segoe UI"/>
                <w:sz w:val="16"/>
                <w:szCs w:val="16"/>
              </w:rPr>
            </w:pPr>
            <w:r>
              <w:rPr>
                <w:rFonts w:ascii="Segoe UI" w:eastAsia="Segoe UI" w:hAnsi="Segoe UI" w:cs="Segoe UI"/>
                <w:b/>
                <w:sz w:val="16"/>
                <w:szCs w:val="16"/>
              </w:rPr>
              <w:t>Mo</w:t>
            </w:r>
            <w:r>
              <w:rPr>
                <w:rFonts w:ascii="Segoe UI" w:eastAsia="Segoe UI" w:hAnsi="Segoe UI" w:cs="Segoe UI"/>
                <w:b/>
                <w:spacing w:val="-1"/>
                <w:sz w:val="16"/>
                <w:szCs w:val="16"/>
              </w:rPr>
              <w:t>s</w:t>
            </w:r>
            <w:r>
              <w:rPr>
                <w:rFonts w:ascii="Segoe UI" w:eastAsia="Segoe UI" w:hAnsi="Segoe UI" w:cs="Segoe UI"/>
                <w:b/>
                <w:sz w:val="16"/>
                <w:szCs w:val="16"/>
              </w:rPr>
              <w:t>t</w:t>
            </w:r>
            <w:r>
              <w:rPr>
                <w:rFonts w:ascii="Segoe UI" w:eastAsia="Segoe UI" w:hAnsi="Segoe UI" w:cs="Segoe UI"/>
                <w:b/>
                <w:spacing w:val="-1"/>
                <w:sz w:val="16"/>
                <w:szCs w:val="16"/>
              </w:rPr>
              <w:t xml:space="preserve"> </w:t>
            </w:r>
            <w:r>
              <w:rPr>
                <w:rFonts w:ascii="Segoe UI" w:eastAsia="Segoe UI" w:hAnsi="Segoe UI" w:cs="Segoe UI"/>
                <w:b/>
                <w:sz w:val="16"/>
                <w:szCs w:val="16"/>
              </w:rPr>
              <w:t>recent contact</w:t>
            </w:r>
          </w:p>
        </w:tc>
      </w:tr>
      <w:tr w:rsidR="000D2AFC" w14:paraId="55A0E2F1" w14:textId="77777777">
        <w:trPr>
          <w:trHeight w:hRule="exact" w:val="206"/>
        </w:trPr>
        <w:tc>
          <w:tcPr>
            <w:tcW w:w="14551" w:type="dxa"/>
            <w:gridSpan w:val="5"/>
            <w:vMerge w:val="restart"/>
            <w:tcBorders>
              <w:top w:val="single" w:sz="8" w:space="0" w:color="00ADEE"/>
              <w:left w:val="nil"/>
              <w:right w:val="nil"/>
            </w:tcBorders>
          </w:tcPr>
          <w:p w14:paraId="55A0E2EF" w14:textId="77777777" w:rsidR="000D2AFC" w:rsidRDefault="002525A2">
            <w:pPr>
              <w:spacing w:line="180" w:lineRule="exact"/>
              <w:ind w:left="5073"/>
              <w:rPr>
                <w:rFonts w:ascii="Segoe UI" w:eastAsia="Segoe UI" w:hAnsi="Segoe UI" w:cs="Segoe UI"/>
                <w:sz w:val="16"/>
                <w:szCs w:val="16"/>
              </w:rPr>
            </w:pPr>
            <w:r>
              <w:rPr>
                <w:rFonts w:ascii="Segoe UI" w:eastAsia="Segoe UI" w:hAnsi="Segoe UI" w:cs="Segoe UI"/>
                <w:sz w:val="16"/>
                <w:szCs w:val="16"/>
              </w:rPr>
              <w:t>b</w:t>
            </w:r>
            <w:r>
              <w:rPr>
                <w:rFonts w:ascii="Segoe UI" w:eastAsia="Segoe UI" w:hAnsi="Segoe UI" w:cs="Segoe UI"/>
                <w:spacing w:val="-2"/>
                <w:sz w:val="16"/>
                <w:szCs w:val="16"/>
              </w:rPr>
              <w:t>o</w:t>
            </w:r>
            <w:r>
              <w:rPr>
                <w:rFonts w:ascii="Segoe UI" w:eastAsia="Segoe UI" w:hAnsi="Segoe UI" w:cs="Segoe UI"/>
                <w:sz w:val="16"/>
                <w:szCs w:val="16"/>
              </w:rPr>
              <w:t>th p</w:t>
            </w:r>
            <w:r>
              <w:rPr>
                <w:rFonts w:ascii="Segoe UI" w:eastAsia="Segoe UI" w:hAnsi="Segoe UI" w:cs="Segoe UI"/>
                <w:spacing w:val="-1"/>
                <w:sz w:val="16"/>
                <w:szCs w:val="16"/>
              </w:rPr>
              <w:t>i</w:t>
            </w:r>
            <w:r>
              <w:rPr>
                <w:rFonts w:ascii="Segoe UI" w:eastAsia="Segoe UI" w:hAnsi="Segoe UI" w:cs="Segoe UI"/>
                <w:sz w:val="16"/>
                <w:szCs w:val="16"/>
              </w:rPr>
              <w:t>eces</w:t>
            </w:r>
            <w:r>
              <w:rPr>
                <w:rFonts w:ascii="Segoe UI" w:eastAsia="Segoe UI" w:hAnsi="Segoe UI" w:cs="Segoe UI"/>
                <w:spacing w:val="-2"/>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le</w:t>
            </w:r>
            <w:r>
              <w:rPr>
                <w:rFonts w:ascii="Segoe UI" w:eastAsia="Segoe UI" w:hAnsi="Segoe UI" w:cs="Segoe UI"/>
                <w:spacing w:val="-2"/>
                <w:sz w:val="16"/>
                <w:szCs w:val="16"/>
              </w:rPr>
              <w:t>g</w:t>
            </w:r>
            <w:r>
              <w:rPr>
                <w:rFonts w:ascii="Segoe UI" w:eastAsia="Segoe UI" w:hAnsi="Segoe UI" w:cs="Segoe UI"/>
                <w:sz w:val="16"/>
                <w:szCs w:val="16"/>
              </w:rPr>
              <w:t>i</w:t>
            </w:r>
            <w:r>
              <w:rPr>
                <w:rFonts w:ascii="Segoe UI" w:eastAsia="Segoe UI" w:hAnsi="Segoe UI" w:cs="Segoe UI"/>
                <w:spacing w:val="-1"/>
                <w:sz w:val="16"/>
                <w:szCs w:val="16"/>
              </w:rPr>
              <w:t>s</w:t>
            </w:r>
            <w:r>
              <w:rPr>
                <w:rFonts w:ascii="Segoe UI" w:eastAsia="Segoe UI" w:hAnsi="Segoe UI" w:cs="Segoe UI"/>
                <w:sz w:val="16"/>
                <w:szCs w:val="16"/>
              </w:rPr>
              <w:t>lati</w:t>
            </w:r>
            <w:r>
              <w:rPr>
                <w:rFonts w:ascii="Segoe UI" w:eastAsia="Segoe UI" w:hAnsi="Segoe UI" w:cs="Segoe UI"/>
                <w:spacing w:val="-1"/>
                <w:sz w:val="16"/>
                <w:szCs w:val="16"/>
              </w:rPr>
              <w:t>o</w:t>
            </w:r>
            <w:r>
              <w:rPr>
                <w:rFonts w:ascii="Segoe UI" w:eastAsia="Segoe UI" w:hAnsi="Segoe UI" w:cs="Segoe UI"/>
                <w:sz w:val="16"/>
                <w:szCs w:val="16"/>
              </w:rPr>
              <w:t>n.</w:t>
            </w:r>
            <w:r>
              <w:rPr>
                <w:rFonts w:ascii="Segoe UI" w:eastAsia="Segoe UI" w:hAnsi="Segoe UI" w:cs="Segoe UI"/>
                <w:spacing w:val="44"/>
                <w:sz w:val="16"/>
                <w:szCs w:val="16"/>
              </w:rPr>
              <w:t xml:space="preserve"> </w:t>
            </w:r>
            <w:r>
              <w:rPr>
                <w:rFonts w:ascii="Segoe UI" w:eastAsia="Segoe UI" w:hAnsi="Segoe UI" w:cs="Segoe UI"/>
                <w:sz w:val="16"/>
                <w:szCs w:val="16"/>
              </w:rPr>
              <w:t>DJ</w:t>
            </w:r>
            <w:r>
              <w:rPr>
                <w:rFonts w:ascii="Segoe UI" w:eastAsia="Segoe UI" w:hAnsi="Segoe UI" w:cs="Segoe UI"/>
                <w:spacing w:val="1"/>
                <w:sz w:val="16"/>
                <w:szCs w:val="16"/>
              </w:rPr>
              <w:t>P</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d</w:t>
            </w:r>
            <w:r>
              <w:rPr>
                <w:rFonts w:ascii="Segoe UI" w:eastAsia="Segoe UI" w:hAnsi="Segoe UI" w:cs="Segoe UI"/>
                <w:sz w:val="16"/>
                <w:szCs w:val="16"/>
              </w:rPr>
              <w:t>vi</w:t>
            </w:r>
            <w:r>
              <w:rPr>
                <w:rFonts w:ascii="Segoe UI" w:eastAsia="Segoe UI" w:hAnsi="Segoe UI" w:cs="Segoe UI"/>
                <w:spacing w:val="-2"/>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z w:val="16"/>
                <w:szCs w:val="16"/>
              </w:rPr>
              <w:t xml:space="preserve">that </w:t>
            </w:r>
            <w:r>
              <w:rPr>
                <w:rFonts w:ascii="Segoe UI" w:eastAsia="Segoe UI" w:hAnsi="Segoe UI" w:cs="Segoe UI"/>
                <w:spacing w:val="-1"/>
                <w:sz w:val="16"/>
                <w:szCs w:val="16"/>
              </w:rPr>
              <w:t>w</w:t>
            </w:r>
            <w:r>
              <w:rPr>
                <w:rFonts w:ascii="Segoe UI" w:eastAsia="Segoe UI" w:hAnsi="Segoe UI" w:cs="Segoe UI"/>
                <w:sz w:val="16"/>
                <w:szCs w:val="16"/>
              </w:rPr>
              <w:t>ould</w:t>
            </w:r>
            <w:r>
              <w:rPr>
                <w:rFonts w:ascii="Segoe UI" w:eastAsia="Segoe UI" w:hAnsi="Segoe UI" w:cs="Segoe UI"/>
                <w:spacing w:val="-2"/>
                <w:sz w:val="16"/>
                <w:szCs w:val="16"/>
              </w:rPr>
              <w:t xml:space="preserve"> </w:t>
            </w:r>
            <w:r>
              <w:rPr>
                <w:rFonts w:ascii="Segoe UI" w:eastAsia="Segoe UI" w:hAnsi="Segoe UI" w:cs="Segoe UI"/>
                <w:sz w:val="16"/>
                <w:szCs w:val="16"/>
              </w:rPr>
              <w:t>n</w:t>
            </w:r>
            <w:r>
              <w:rPr>
                <w:rFonts w:ascii="Segoe UI" w:eastAsia="Segoe UI" w:hAnsi="Segoe UI" w:cs="Segoe UI"/>
                <w:spacing w:val="-1"/>
                <w:sz w:val="16"/>
                <w:szCs w:val="16"/>
              </w:rPr>
              <w:t>o</w:t>
            </w:r>
            <w:r>
              <w:rPr>
                <w:rFonts w:ascii="Segoe UI" w:eastAsia="Segoe UI" w:hAnsi="Segoe UI" w:cs="Segoe UI"/>
                <w:sz w:val="16"/>
                <w:szCs w:val="16"/>
              </w:rPr>
              <w:t>t re</w:t>
            </w:r>
            <w:r>
              <w:rPr>
                <w:rFonts w:ascii="Segoe UI" w:eastAsia="Segoe UI" w:hAnsi="Segoe UI" w:cs="Segoe UI"/>
                <w:spacing w:val="-2"/>
                <w:sz w:val="16"/>
                <w:szCs w:val="16"/>
              </w:rPr>
              <w:t>q</w:t>
            </w:r>
            <w:r>
              <w:rPr>
                <w:rFonts w:ascii="Segoe UI" w:eastAsia="Segoe UI" w:hAnsi="Segoe UI" w:cs="Segoe UI"/>
                <w:sz w:val="16"/>
                <w:szCs w:val="16"/>
              </w:rPr>
              <w:t>uire</w:t>
            </w:r>
            <w:r>
              <w:rPr>
                <w:rFonts w:ascii="Segoe UI" w:eastAsia="Segoe UI" w:hAnsi="Segoe UI" w:cs="Segoe UI"/>
                <w:spacing w:val="-2"/>
                <w:sz w:val="16"/>
                <w:szCs w:val="16"/>
              </w:rPr>
              <w:t xml:space="preserve"> </w:t>
            </w:r>
            <w:r>
              <w:rPr>
                <w:rFonts w:ascii="Segoe UI" w:eastAsia="Segoe UI" w:hAnsi="Segoe UI" w:cs="Segoe UI"/>
                <w:sz w:val="16"/>
                <w:szCs w:val="16"/>
              </w:rPr>
              <w:t>re</w:t>
            </w:r>
            <w:r>
              <w:rPr>
                <w:rFonts w:ascii="Segoe UI" w:eastAsia="Segoe UI" w:hAnsi="Segoe UI" w:cs="Segoe UI"/>
                <w:spacing w:val="-2"/>
                <w:sz w:val="16"/>
                <w:szCs w:val="16"/>
              </w:rPr>
              <w:t>g</w:t>
            </w:r>
            <w:r>
              <w:rPr>
                <w:rFonts w:ascii="Segoe UI" w:eastAsia="Segoe UI" w:hAnsi="Segoe UI" w:cs="Segoe UI"/>
                <w:spacing w:val="3"/>
                <w:sz w:val="16"/>
                <w:szCs w:val="16"/>
              </w:rPr>
              <w:t>u</w:t>
            </w:r>
            <w:r>
              <w:rPr>
                <w:rFonts w:ascii="Segoe UI" w:eastAsia="Segoe UI" w:hAnsi="Segoe UI" w:cs="Segoe UI"/>
                <w:sz w:val="16"/>
                <w:szCs w:val="16"/>
              </w:rPr>
              <w:t>lar</w:t>
            </w:r>
            <w:r>
              <w:rPr>
                <w:rFonts w:ascii="Segoe UI" w:eastAsia="Segoe UI" w:hAnsi="Segoe UI" w:cs="Segoe UI"/>
                <w:spacing w:val="-1"/>
                <w:sz w:val="16"/>
                <w:szCs w:val="16"/>
              </w:rPr>
              <w:t xml:space="preserve"> </w:t>
            </w:r>
            <w:r>
              <w:rPr>
                <w:rFonts w:ascii="Segoe UI" w:eastAsia="Segoe UI" w:hAnsi="Segoe UI" w:cs="Segoe UI"/>
                <w:sz w:val="16"/>
                <w:szCs w:val="16"/>
              </w:rPr>
              <w:t>meeting</w:t>
            </w:r>
            <w:r>
              <w:rPr>
                <w:rFonts w:ascii="Segoe UI" w:eastAsia="Segoe UI" w:hAnsi="Segoe UI" w:cs="Segoe UI"/>
                <w:spacing w:val="-2"/>
                <w:sz w:val="16"/>
                <w:szCs w:val="16"/>
              </w:rPr>
              <w:t>s</w:t>
            </w:r>
            <w:r>
              <w:rPr>
                <w:rFonts w:ascii="Segoe UI" w:eastAsia="Segoe UI" w:hAnsi="Segoe UI" w:cs="Segoe UI"/>
                <w:sz w:val="16"/>
                <w:szCs w:val="16"/>
              </w:rPr>
              <w:t>, we</w:t>
            </w:r>
            <w:r>
              <w:rPr>
                <w:rFonts w:ascii="Segoe UI" w:eastAsia="Segoe UI" w:hAnsi="Segoe UI" w:cs="Segoe UI"/>
                <w:spacing w:val="-2"/>
                <w:sz w:val="16"/>
                <w:szCs w:val="16"/>
              </w:rPr>
              <w:t>r</w:t>
            </w:r>
            <w:r>
              <w:rPr>
                <w:rFonts w:ascii="Segoe UI" w:eastAsia="Segoe UI" w:hAnsi="Segoe UI" w:cs="Segoe UI"/>
                <w:sz w:val="16"/>
                <w:szCs w:val="16"/>
              </w:rPr>
              <w:t>e ha</w:t>
            </w:r>
            <w:r>
              <w:rPr>
                <w:rFonts w:ascii="Segoe UI" w:eastAsia="Segoe UI" w:hAnsi="Segoe UI" w:cs="Segoe UI"/>
                <w:spacing w:val="-2"/>
                <w:sz w:val="16"/>
                <w:szCs w:val="16"/>
              </w:rPr>
              <w:t>p</w:t>
            </w:r>
            <w:r>
              <w:rPr>
                <w:rFonts w:ascii="Segoe UI" w:eastAsia="Segoe UI" w:hAnsi="Segoe UI" w:cs="Segoe UI"/>
                <w:sz w:val="16"/>
                <w:szCs w:val="16"/>
              </w:rPr>
              <w:t>py</w:t>
            </w:r>
            <w:r>
              <w:rPr>
                <w:rFonts w:ascii="Segoe UI" w:eastAsia="Segoe UI" w:hAnsi="Segoe UI" w:cs="Segoe UI"/>
                <w:spacing w:val="-2"/>
                <w:sz w:val="16"/>
                <w:szCs w:val="16"/>
              </w:rPr>
              <w:t xml:space="preserve"> </w:t>
            </w:r>
            <w:r>
              <w:rPr>
                <w:rFonts w:ascii="Segoe UI" w:eastAsia="Segoe UI" w:hAnsi="Segoe UI" w:cs="Segoe UI"/>
                <w:sz w:val="16"/>
                <w:szCs w:val="16"/>
              </w:rPr>
              <w:t>to</w:t>
            </w:r>
          </w:p>
          <w:p w14:paraId="55A0E2F0" w14:textId="77777777" w:rsidR="000D2AFC" w:rsidRDefault="002525A2">
            <w:pPr>
              <w:spacing w:line="200" w:lineRule="exact"/>
              <w:ind w:left="5041" w:right="4839"/>
              <w:jc w:val="center"/>
              <w:rPr>
                <w:rFonts w:ascii="Segoe UI" w:eastAsia="Segoe UI" w:hAnsi="Segoe UI" w:cs="Segoe UI"/>
                <w:sz w:val="16"/>
                <w:szCs w:val="16"/>
              </w:rPr>
            </w:pPr>
            <w:r>
              <w:rPr>
                <w:rFonts w:ascii="Segoe UI" w:eastAsia="Segoe UI" w:hAnsi="Segoe UI" w:cs="Segoe UI"/>
                <w:sz w:val="16"/>
                <w:szCs w:val="16"/>
              </w:rPr>
              <w:t>ans</w:t>
            </w:r>
            <w:r>
              <w:rPr>
                <w:rFonts w:ascii="Segoe UI" w:eastAsia="Segoe UI" w:hAnsi="Segoe UI" w:cs="Segoe UI"/>
                <w:spacing w:val="-2"/>
                <w:sz w:val="16"/>
                <w:szCs w:val="16"/>
              </w:rPr>
              <w:t>w</w:t>
            </w:r>
            <w:r>
              <w:rPr>
                <w:rFonts w:ascii="Segoe UI" w:eastAsia="Segoe UI" w:hAnsi="Segoe UI" w:cs="Segoe UI"/>
                <w:sz w:val="16"/>
                <w:szCs w:val="16"/>
              </w:rPr>
              <w:t>er</w:t>
            </w:r>
            <w:r>
              <w:rPr>
                <w:rFonts w:ascii="Segoe UI" w:eastAsia="Segoe UI" w:hAnsi="Segoe UI" w:cs="Segoe UI"/>
                <w:spacing w:val="-1"/>
                <w:sz w:val="16"/>
                <w:szCs w:val="16"/>
              </w:rPr>
              <w:t xml:space="preserve"> </w:t>
            </w:r>
            <w:r>
              <w:rPr>
                <w:rFonts w:ascii="Segoe UI" w:eastAsia="Segoe UI" w:hAnsi="Segoe UI" w:cs="Segoe UI"/>
                <w:sz w:val="16"/>
                <w:szCs w:val="16"/>
              </w:rPr>
              <w:t>any</w:t>
            </w:r>
            <w:r>
              <w:rPr>
                <w:rFonts w:ascii="Segoe UI" w:eastAsia="Segoe UI" w:hAnsi="Segoe UI" w:cs="Segoe UI"/>
                <w:spacing w:val="-2"/>
                <w:sz w:val="16"/>
                <w:szCs w:val="16"/>
              </w:rPr>
              <w:t xml:space="preserve"> </w:t>
            </w:r>
            <w:r>
              <w:rPr>
                <w:rFonts w:ascii="Segoe UI" w:eastAsia="Segoe UI" w:hAnsi="Segoe UI" w:cs="Segoe UI"/>
                <w:sz w:val="16"/>
                <w:szCs w:val="16"/>
              </w:rPr>
              <w:t>que</w:t>
            </w:r>
            <w:r>
              <w:rPr>
                <w:rFonts w:ascii="Segoe UI" w:eastAsia="Segoe UI" w:hAnsi="Segoe UI" w:cs="Segoe UI"/>
                <w:spacing w:val="-2"/>
                <w:sz w:val="16"/>
                <w:szCs w:val="16"/>
              </w:rPr>
              <w:t>s</w:t>
            </w:r>
            <w:r>
              <w:rPr>
                <w:rFonts w:ascii="Segoe UI" w:eastAsia="Segoe UI" w:hAnsi="Segoe UI" w:cs="Segoe UI"/>
                <w:sz w:val="16"/>
                <w:szCs w:val="16"/>
              </w:rPr>
              <w:t>tions</w:t>
            </w:r>
            <w:r>
              <w:rPr>
                <w:rFonts w:ascii="Segoe UI" w:eastAsia="Segoe UI" w:hAnsi="Segoe UI" w:cs="Segoe UI"/>
                <w:spacing w:val="-1"/>
                <w:sz w:val="16"/>
                <w:szCs w:val="16"/>
              </w:rPr>
              <w:t xml:space="preserve"> </w:t>
            </w:r>
            <w:r>
              <w:rPr>
                <w:rFonts w:ascii="Segoe UI" w:eastAsia="Segoe UI" w:hAnsi="Segoe UI" w:cs="Segoe UI"/>
                <w:sz w:val="16"/>
                <w:szCs w:val="16"/>
              </w:rPr>
              <w:t>that a</w:t>
            </w:r>
            <w:r>
              <w:rPr>
                <w:rFonts w:ascii="Segoe UI" w:eastAsia="Segoe UI" w:hAnsi="Segoe UI" w:cs="Segoe UI"/>
                <w:spacing w:val="-1"/>
                <w:sz w:val="16"/>
                <w:szCs w:val="16"/>
              </w:rPr>
              <w:t>r</w:t>
            </w:r>
            <w:r>
              <w:rPr>
                <w:rFonts w:ascii="Segoe UI" w:eastAsia="Segoe UI" w:hAnsi="Segoe UI" w:cs="Segoe UI"/>
                <w:sz w:val="16"/>
                <w:szCs w:val="16"/>
              </w:rPr>
              <w:t>o</w:t>
            </w:r>
            <w:r>
              <w:rPr>
                <w:rFonts w:ascii="Segoe UI" w:eastAsia="Segoe UI" w:hAnsi="Segoe UI" w:cs="Segoe UI"/>
                <w:spacing w:val="-2"/>
                <w:sz w:val="16"/>
                <w:szCs w:val="16"/>
              </w:rPr>
              <w:t>s</w:t>
            </w:r>
            <w:r>
              <w:rPr>
                <w:rFonts w:ascii="Segoe UI" w:eastAsia="Segoe UI" w:hAnsi="Segoe UI" w:cs="Segoe UI"/>
                <w:sz w:val="16"/>
                <w:szCs w:val="16"/>
              </w:rPr>
              <w:t xml:space="preserve">e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o</w:t>
            </w:r>
            <w:r>
              <w:rPr>
                <w:rFonts w:ascii="Segoe UI" w:eastAsia="Segoe UI" w:hAnsi="Segoe UI" w:cs="Segoe UI"/>
                <w:sz w:val="16"/>
                <w:szCs w:val="16"/>
              </w:rPr>
              <w:t>uld</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2"/>
                <w:sz w:val="16"/>
                <w:szCs w:val="16"/>
              </w:rPr>
              <w:t>w</w:t>
            </w:r>
            <w:r>
              <w:rPr>
                <w:rFonts w:ascii="Segoe UI" w:eastAsia="Segoe UI" w:hAnsi="Segoe UI" w:cs="Segoe UI"/>
                <w:sz w:val="16"/>
                <w:szCs w:val="16"/>
              </w:rPr>
              <w:t xml:space="preserve">ait </w:t>
            </w:r>
            <w:r>
              <w:rPr>
                <w:rFonts w:ascii="Segoe UI" w:eastAsia="Segoe UI" w:hAnsi="Segoe UI" w:cs="Segoe UI"/>
                <w:spacing w:val="-2"/>
                <w:sz w:val="16"/>
                <w:szCs w:val="16"/>
              </w:rPr>
              <w:t>o</w:t>
            </w:r>
            <w:r>
              <w:rPr>
                <w:rFonts w:ascii="Segoe UI" w:eastAsia="Segoe UI" w:hAnsi="Segoe UI" w:cs="Segoe UI"/>
                <w:sz w:val="16"/>
                <w:szCs w:val="16"/>
              </w:rPr>
              <w:t>ur</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p</w:t>
            </w:r>
            <w:r>
              <w:rPr>
                <w:rFonts w:ascii="Segoe UI" w:eastAsia="Segoe UI" w:hAnsi="Segoe UI" w:cs="Segoe UI"/>
                <w:spacing w:val="1"/>
                <w:sz w:val="16"/>
                <w:szCs w:val="16"/>
              </w:rPr>
              <w:t>p</w:t>
            </w:r>
            <w:r>
              <w:rPr>
                <w:rFonts w:ascii="Segoe UI" w:eastAsia="Segoe UI" w:hAnsi="Segoe UI" w:cs="Segoe UI"/>
                <w:sz w:val="16"/>
                <w:szCs w:val="16"/>
              </w:rPr>
              <w:t>licati</w:t>
            </w:r>
            <w:r>
              <w:rPr>
                <w:rFonts w:ascii="Segoe UI" w:eastAsia="Segoe UI" w:hAnsi="Segoe UI" w:cs="Segoe UI"/>
                <w:spacing w:val="-2"/>
                <w:sz w:val="16"/>
                <w:szCs w:val="16"/>
              </w:rPr>
              <w:t>o</w:t>
            </w:r>
            <w:r>
              <w:rPr>
                <w:rFonts w:ascii="Segoe UI" w:eastAsia="Segoe UI" w:hAnsi="Segoe UI" w:cs="Segoe UI"/>
                <w:sz w:val="16"/>
                <w:szCs w:val="16"/>
              </w:rPr>
              <w:t>n.</w:t>
            </w:r>
          </w:p>
        </w:tc>
      </w:tr>
      <w:tr w:rsidR="000D2AFC" w14:paraId="55A0E2F3" w14:textId="77777777">
        <w:trPr>
          <w:trHeight w:hRule="exact" w:val="279"/>
        </w:trPr>
        <w:tc>
          <w:tcPr>
            <w:tcW w:w="14551" w:type="dxa"/>
            <w:gridSpan w:val="5"/>
            <w:vMerge/>
            <w:tcBorders>
              <w:left w:val="nil"/>
              <w:bottom w:val="single" w:sz="8" w:space="0" w:color="00ADEE"/>
              <w:right w:val="nil"/>
            </w:tcBorders>
          </w:tcPr>
          <w:p w14:paraId="55A0E2F2" w14:textId="77777777" w:rsidR="000D2AFC" w:rsidRDefault="000D2AFC"/>
        </w:tc>
      </w:tr>
      <w:tr w:rsidR="000D2AFC" w14:paraId="55A0E2FA" w14:textId="77777777">
        <w:trPr>
          <w:trHeight w:hRule="exact" w:val="566"/>
        </w:trPr>
        <w:tc>
          <w:tcPr>
            <w:tcW w:w="2856" w:type="dxa"/>
            <w:tcBorders>
              <w:top w:val="single" w:sz="8" w:space="0" w:color="00ADEE"/>
              <w:left w:val="nil"/>
              <w:bottom w:val="single" w:sz="8" w:space="0" w:color="00ADEE"/>
              <w:right w:val="nil"/>
            </w:tcBorders>
          </w:tcPr>
          <w:p w14:paraId="55A0E2F4"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DEL</w:t>
            </w:r>
            <w:r>
              <w:rPr>
                <w:rFonts w:ascii="Segoe UI" w:eastAsia="Segoe UI" w:hAnsi="Segoe UI" w:cs="Segoe UI"/>
                <w:spacing w:val="-2"/>
                <w:sz w:val="16"/>
                <w:szCs w:val="16"/>
              </w:rPr>
              <w:t>W</w:t>
            </w:r>
            <w:r>
              <w:rPr>
                <w:rFonts w:ascii="Segoe UI" w:eastAsia="Segoe UI" w:hAnsi="Segoe UI" w:cs="Segoe UI"/>
                <w:sz w:val="16"/>
                <w:szCs w:val="16"/>
              </w:rPr>
              <w:t>P</w:t>
            </w:r>
            <w:r>
              <w:rPr>
                <w:rFonts w:ascii="Segoe UI" w:eastAsia="Segoe UI" w:hAnsi="Segoe UI" w:cs="Segoe UI"/>
                <w:spacing w:val="1"/>
                <w:sz w:val="16"/>
                <w:szCs w:val="16"/>
              </w:rPr>
              <w:t xml:space="preserve"> </w:t>
            </w:r>
            <w:r>
              <w:rPr>
                <w:rFonts w:ascii="Segoe UI" w:eastAsia="Segoe UI" w:hAnsi="Segoe UI" w:cs="Segoe UI"/>
                <w:sz w:val="16"/>
                <w:szCs w:val="16"/>
              </w:rPr>
              <w:t>–</w:t>
            </w:r>
            <w:r>
              <w:rPr>
                <w:rFonts w:ascii="Segoe UI" w:eastAsia="Segoe UI" w:hAnsi="Segoe UI" w:cs="Segoe UI"/>
                <w:spacing w:val="1"/>
                <w:sz w:val="16"/>
                <w:szCs w:val="16"/>
              </w:rPr>
              <w:t xml:space="preserve"> </w:t>
            </w:r>
            <w:r>
              <w:rPr>
                <w:rFonts w:ascii="Segoe UI" w:eastAsia="Segoe UI" w:hAnsi="Segoe UI" w:cs="Segoe UI"/>
                <w:sz w:val="16"/>
                <w:szCs w:val="16"/>
              </w:rPr>
              <w:t>Ma</w:t>
            </w:r>
            <w:r>
              <w:rPr>
                <w:rFonts w:ascii="Segoe UI" w:eastAsia="Segoe UI" w:hAnsi="Segoe UI" w:cs="Segoe UI"/>
                <w:spacing w:val="-1"/>
                <w:sz w:val="16"/>
                <w:szCs w:val="16"/>
              </w:rPr>
              <w:t>r</w:t>
            </w:r>
            <w:r>
              <w:rPr>
                <w:rFonts w:ascii="Segoe UI" w:eastAsia="Segoe UI" w:hAnsi="Segoe UI" w:cs="Segoe UI"/>
                <w:sz w:val="16"/>
                <w:szCs w:val="16"/>
              </w:rPr>
              <w:t>ine</w:t>
            </w:r>
            <w:r>
              <w:rPr>
                <w:rFonts w:ascii="Segoe UI" w:eastAsia="Segoe UI" w:hAnsi="Segoe UI" w:cs="Segoe UI"/>
                <w:spacing w:val="-1"/>
                <w:sz w:val="16"/>
                <w:szCs w:val="16"/>
              </w:rPr>
              <w:t xml:space="preserve"> </w:t>
            </w:r>
            <w:r>
              <w:rPr>
                <w:rFonts w:ascii="Segoe UI" w:eastAsia="Segoe UI" w:hAnsi="Segoe UI" w:cs="Segoe UI"/>
                <w:sz w:val="16"/>
                <w:szCs w:val="16"/>
              </w:rPr>
              <w:t>Poll</w:t>
            </w:r>
            <w:r>
              <w:rPr>
                <w:rFonts w:ascii="Segoe UI" w:eastAsia="Segoe UI" w:hAnsi="Segoe UI" w:cs="Segoe UI"/>
                <w:spacing w:val="-3"/>
                <w:sz w:val="16"/>
                <w:szCs w:val="16"/>
              </w:rPr>
              <w:t>u</w:t>
            </w:r>
            <w:r>
              <w:rPr>
                <w:rFonts w:ascii="Segoe UI" w:eastAsia="Segoe UI" w:hAnsi="Segoe UI" w:cs="Segoe UI"/>
                <w:sz w:val="16"/>
                <w:szCs w:val="16"/>
              </w:rPr>
              <w:t>tion</w:t>
            </w:r>
          </w:p>
        </w:tc>
        <w:tc>
          <w:tcPr>
            <w:tcW w:w="2096" w:type="dxa"/>
            <w:tcBorders>
              <w:top w:val="single" w:sz="8" w:space="0" w:color="00ADEE"/>
              <w:left w:val="nil"/>
              <w:bottom w:val="single" w:sz="8" w:space="0" w:color="00ADEE"/>
              <w:right w:val="nil"/>
            </w:tcBorders>
          </w:tcPr>
          <w:p w14:paraId="55A0E2F5" w14:textId="77777777" w:rsidR="000D2AFC" w:rsidRDefault="002525A2">
            <w:pPr>
              <w:spacing w:before="56"/>
              <w:ind w:left="374"/>
              <w:rPr>
                <w:rFonts w:ascii="Segoe UI" w:eastAsia="Segoe UI" w:hAnsi="Segoe UI" w:cs="Segoe UI"/>
                <w:sz w:val="16"/>
                <w:szCs w:val="16"/>
              </w:rPr>
            </w:pPr>
            <w:r>
              <w:rPr>
                <w:rFonts w:ascii="Segoe UI" w:eastAsia="Segoe UI" w:hAnsi="Segoe UI" w:cs="Segoe UI"/>
                <w:sz w:val="16"/>
                <w:szCs w:val="16"/>
              </w:rPr>
              <w:t xml:space="preserve">Project </w:t>
            </w:r>
            <w:r>
              <w:rPr>
                <w:rFonts w:ascii="Segoe UI" w:eastAsia="Segoe UI" w:hAnsi="Segoe UI" w:cs="Segoe UI"/>
                <w:spacing w:val="-2"/>
                <w:sz w:val="16"/>
                <w:szCs w:val="16"/>
              </w:rPr>
              <w:t>b</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efing</w:t>
            </w:r>
            <w:r>
              <w:rPr>
                <w:rFonts w:ascii="Segoe UI" w:eastAsia="Segoe UI" w:hAnsi="Segoe UI" w:cs="Segoe UI"/>
                <w:spacing w:val="-1"/>
                <w:sz w:val="16"/>
                <w:szCs w:val="16"/>
              </w:rPr>
              <w:t xml:space="preserve"> </w:t>
            </w:r>
            <w:r>
              <w:rPr>
                <w:rFonts w:ascii="Segoe UI" w:eastAsia="Segoe UI" w:hAnsi="Segoe UI" w:cs="Segoe UI"/>
                <w:sz w:val="16"/>
                <w:szCs w:val="16"/>
              </w:rPr>
              <w:t>and</w:t>
            </w:r>
          </w:p>
          <w:p w14:paraId="55A0E2F6" w14:textId="77777777" w:rsidR="000D2AFC" w:rsidRDefault="002525A2">
            <w:pPr>
              <w:ind w:left="374"/>
              <w:rPr>
                <w:rFonts w:ascii="Segoe UI" w:eastAsia="Segoe UI" w:hAnsi="Segoe UI" w:cs="Segoe UI"/>
                <w:sz w:val="16"/>
                <w:szCs w:val="16"/>
              </w:rPr>
            </w:pPr>
            <w:r>
              <w:rPr>
                <w:rFonts w:ascii="Segoe UI" w:eastAsia="Segoe UI" w:hAnsi="Segoe UI" w:cs="Segoe UI"/>
                <w:sz w:val="16"/>
                <w:szCs w:val="16"/>
              </w:rPr>
              <w:t>Informati</w:t>
            </w:r>
            <w:r>
              <w:rPr>
                <w:rFonts w:ascii="Segoe UI" w:eastAsia="Segoe UI" w:hAnsi="Segoe UI" w:cs="Segoe UI"/>
                <w:spacing w:val="-3"/>
                <w:sz w:val="16"/>
                <w:szCs w:val="16"/>
              </w:rPr>
              <w:t>o</w:t>
            </w:r>
            <w:r>
              <w:rPr>
                <w:rFonts w:ascii="Segoe UI" w:eastAsia="Segoe UI" w:hAnsi="Segoe UI" w:cs="Segoe UI"/>
                <w:sz w:val="16"/>
                <w:szCs w:val="16"/>
              </w:rPr>
              <w:t xml:space="preserve">n </w:t>
            </w:r>
            <w:r>
              <w:rPr>
                <w:rFonts w:ascii="Segoe UI" w:eastAsia="Segoe UI" w:hAnsi="Segoe UI" w:cs="Segoe UI"/>
                <w:spacing w:val="-2"/>
                <w:sz w:val="16"/>
                <w:szCs w:val="16"/>
              </w:rPr>
              <w:t>s</w:t>
            </w:r>
            <w:r>
              <w:rPr>
                <w:rFonts w:ascii="Segoe UI" w:eastAsia="Segoe UI" w:hAnsi="Segoe UI" w:cs="Segoe UI"/>
                <w:sz w:val="16"/>
                <w:szCs w:val="16"/>
              </w:rPr>
              <w:t>heet</w:t>
            </w:r>
          </w:p>
        </w:tc>
        <w:tc>
          <w:tcPr>
            <w:tcW w:w="7241" w:type="dxa"/>
            <w:tcBorders>
              <w:top w:val="single" w:sz="8" w:space="0" w:color="00ADEE"/>
              <w:left w:val="nil"/>
              <w:bottom w:val="single" w:sz="8" w:space="0" w:color="00ADEE"/>
              <w:right w:val="nil"/>
            </w:tcBorders>
          </w:tcPr>
          <w:p w14:paraId="55A0E2F7" w14:textId="77777777" w:rsidR="000D2AFC" w:rsidRDefault="002525A2">
            <w:pPr>
              <w:spacing w:before="56"/>
              <w:ind w:left="121" w:right="725"/>
              <w:rPr>
                <w:rFonts w:ascii="Segoe UI" w:eastAsia="Segoe UI" w:hAnsi="Segoe UI" w:cs="Segoe UI"/>
                <w:sz w:val="16"/>
                <w:szCs w:val="16"/>
              </w:rPr>
            </w:pPr>
            <w:r>
              <w:rPr>
                <w:rFonts w:ascii="Segoe UI" w:eastAsia="Segoe UI" w:hAnsi="Segoe UI" w:cs="Segoe UI"/>
                <w:sz w:val="16"/>
                <w:szCs w:val="16"/>
              </w:rPr>
              <w:t>No</w:t>
            </w:r>
            <w:r>
              <w:rPr>
                <w:rFonts w:ascii="Segoe UI" w:eastAsia="Segoe UI" w:hAnsi="Segoe UI" w:cs="Segoe UI"/>
                <w:spacing w:val="-1"/>
                <w:sz w:val="16"/>
                <w:szCs w:val="16"/>
              </w:rPr>
              <w:t xml:space="preserve"> </w:t>
            </w:r>
            <w:r>
              <w:rPr>
                <w:rFonts w:ascii="Segoe UI" w:eastAsia="Segoe UI" w:hAnsi="Segoe UI" w:cs="Segoe UI"/>
                <w:sz w:val="16"/>
                <w:szCs w:val="16"/>
              </w:rPr>
              <w:t>comme</w:t>
            </w:r>
            <w:r>
              <w:rPr>
                <w:rFonts w:ascii="Segoe UI" w:eastAsia="Segoe UI" w:hAnsi="Segoe UI" w:cs="Segoe UI"/>
                <w:spacing w:val="-1"/>
                <w:sz w:val="16"/>
                <w:szCs w:val="16"/>
              </w:rPr>
              <w:t>n</w:t>
            </w:r>
            <w:r>
              <w:rPr>
                <w:rFonts w:ascii="Segoe UI" w:eastAsia="Segoe UI" w:hAnsi="Segoe UI" w:cs="Segoe UI"/>
                <w:sz w:val="16"/>
                <w:szCs w:val="16"/>
              </w:rPr>
              <w:t>ts h</w:t>
            </w:r>
            <w:r>
              <w:rPr>
                <w:rFonts w:ascii="Segoe UI" w:eastAsia="Segoe UI" w:hAnsi="Segoe UI" w:cs="Segoe UI"/>
                <w:spacing w:val="-1"/>
                <w:sz w:val="16"/>
                <w:szCs w:val="16"/>
              </w:rPr>
              <w:t>a</w:t>
            </w:r>
            <w:r>
              <w:rPr>
                <w:rFonts w:ascii="Segoe UI" w:eastAsia="Segoe UI" w:hAnsi="Segoe UI" w:cs="Segoe UI"/>
                <w:sz w:val="16"/>
                <w:szCs w:val="16"/>
              </w:rPr>
              <w:t xml:space="preserve">ve </w:t>
            </w:r>
            <w:r>
              <w:rPr>
                <w:rFonts w:ascii="Segoe UI" w:eastAsia="Segoe UI" w:hAnsi="Segoe UI" w:cs="Segoe UI"/>
                <w:spacing w:val="-2"/>
                <w:sz w:val="16"/>
                <w:szCs w:val="16"/>
              </w:rPr>
              <w:t>b</w:t>
            </w:r>
            <w:r>
              <w:rPr>
                <w:rFonts w:ascii="Segoe UI" w:eastAsia="Segoe UI" w:hAnsi="Segoe UI" w:cs="Segoe UI"/>
                <w:sz w:val="16"/>
                <w:szCs w:val="16"/>
              </w:rPr>
              <w:t xml:space="preserve">een </w:t>
            </w:r>
            <w:r>
              <w:rPr>
                <w:rFonts w:ascii="Segoe UI" w:eastAsia="Segoe UI" w:hAnsi="Segoe UI" w:cs="Segoe UI"/>
                <w:spacing w:val="-2"/>
                <w:sz w:val="16"/>
                <w:szCs w:val="16"/>
              </w:rPr>
              <w:t>r</w:t>
            </w:r>
            <w:r>
              <w:rPr>
                <w:rFonts w:ascii="Segoe UI" w:eastAsia="Segoe UI" w:hAnsi="Segoe UI" w:cs="Segoe UI"/>
                <w:sz w:val="16"/>
                <w:szCs w:val="16"/>
              </w:rPr>
              <w:t>ai</w:t>
            </w:r>
            <w:r>
              <w:rPr>
                <w:rFonts w:ascii="Segoe UI" w:eastAsia="Segoe UI" w:hAnsi="Segoe UI" w:cs="Segoe UI"/>
                <w:spacing w:val="-2"/>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w:t>
            </w:r>
            <w:r>
              <w:rPr>
                <w:rFonts w:ascii="Segoe UI" w:eastAsia="Segoe UI" w:hAnsi="Segoe UI" w:cs="Segoe UI"/>
                <w:spacing w:val="-1"/>
                <w:sz w:val="16"/>
                <w:szCs w:val="16"/>
              </w:rPr>
              <w:t>g</w:t>
            </w:r>
            <w:r>
              <w:rPr>
                <w:rFonts w:ascii="Segoe UI" w:eastAsia="Segoe UI" w:hAnsi="Segoe UI" w:cs="Segoe UI"/>
                <w:sz w:val="16"/>
                <w:szCs w:val="16"/>
              </w:rPr>
              <w:t>ar</w:t>
            </w:r>
            <w:r>
              <w:rPr>
                <w:rFonts w:ascii="Segoe UI" w:eastAsia="Segoe UI" w:hAnsi="Segoe UI" w:cs="Segoe UI"/>
                <w:spacing w:val="-2"/>
                <w:sz w:val="16"/>
                <w:szCs w:val="16"/>
              </w:rPr>
              <w:t>d</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 xml:space="preserve">the </w:t>
            </w:r>
            <w:r>
              <w:rPr>
                <w:rFonts w:ascii="Segoe UI" w:eastAsia="Segoe UI" w:hAnsi="Segoe UI" w:cs="Segoe UI"/>
                <w:spacing w:val="-2"/>
                <w:sz w:val="16"/>
                <w:szCs w:val="16"/>
              </w:rPr>
              <w:t>B</w:t>
            </w:r>
            <w:r>
              <w:rPr>
                <w:rFonts w:ascii="Segoe UI" w:eastAsia="Segoe UI" w:hAnsi="Segoe UI" w:cs="Segoe UI"/>
                <w:sz w:val="16"/>
                <w:szCs w:val="16"/>
              </w:rPr>
              <w:t>lack</w:t>
            </w:r>
            <w:r>
              <w:rPr>
                <w:rFonts w:ascii="Segoe UI" w:eastAsia="Segoe UI" w:hAnsi="Segoe UI" w:cs="Segoe UI"/>
                <w:spacing w:val="-1"/>
                <w:sz w:val="16"/>
                <w:szCs w:val="16"/>
              </w:rPr>
              <w:t xml:space="preserve"> </w:t>
            </w:r>
            <w:r>
              <w:rPr>
                <w:rFonts w:ascii="Segoe UI" w:eastAsia="Segoe UI" w:hAnsi="Segoe UI" w:cs="Segoe UI"/>
                <w:sz w:val="16"/>
                <w:szCs w:val="16"/>
              </w:rPr>
              <w:t>Watc</w:t>
            </w:r>
            <w:r>
              <w:rPr>
                <w:rFonts w:ascii="Segoe UI" w:eastAsia="Segoe UI" w:hAnsi="Segoe UI" w:cs="Segoe UI"/>
                <w:spacing w:val="1"/>
                <w:sz w:val="16"/>
                <w:szCs w:val="16"/>
              </w:rPr>
              <w:t>h</w:t>
            </w:r>
            <w:r>
              <w:rPr>
                <w:rFonts w:ascii="Segoe UI" w:eastAsia="Segoe UI" w:hAnsi="Segoe UI" w:cs="Segoe UI"/>
                <w:sz w:val="16"/>
                <w:szCs w:val="16"/>
              </w:rPr>
              <w:t>-1</w:t>
            </w:r>
            <w:r>
              <w:rPr>
                <w:rFonts w:ascii="Segoe UI" w:eastAsia="Segoe UI" w:hAnsi="Segoe UI" w:cs="Segoe UI"/>
                <w:spacing w:val="-1"/>
                <w:sz w:val="16"/>
                <w:szCs w:val="16"/>
              </w:rPr>
              <w:t xml:space="preserve"> 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activity</w:t>
            </w:r>
            <w:r>
              <w:rPr>
                <w:rFonts w:ascii="Segoe UI" w:eastAsia="Segoe UI" w:hAnsi="Segoe UI" w:cs="Segoe UI"/>
                <w:spacing w:val="-1"/>
                <w:sz w:val="16"/>
                <w:szCs w:val="16"/>
              </w:rPr>
              <w:t xml:space="preserve"> </w:t>
            </w:r>
            <w:r>
              <w:rPr>
                <w:rFonts w:ascii="Segoe UI" w:eastAsia="Segoe UI" w:hAnsi="Segoe UI" w:cs="Segoe UI"/>
                <w:sz w:val="16"/>
                <w:szCs w:val="16"/>
              </w:rPr>
              <w:t>at the</w:t>
            </w:r>
            <w:r>
              <w:rPr>
                <w:rFonts w:ascii="Segoe UI" w:eastAsia="Segoe UI" w:hAnsi="Segoe UI" w:cs="Segoe UI"/>
                <w:spacing w:val="-3"/>
                <w:sz w:val="16"/>
                <w:szCs w:val="16"/>
              </w:rPr>
              <w:t xml:space="preserve"> </w:t>
            </w:r>
            <w:r>
              <w:rPr>
                <w:rFonts w:ascii="Segoe UI" w:eastAsia="Segoe UI" w:hAnsi="Segoe UI" w:cs="Segoe UI"/>
                <w:sz w:val="16"/>
                <w:szCs w:val="16"/>
              </w:rPr>
              <w:t>time of su</w:t>
            </w:r>
            <w:r>
              <w:rPr>
                <w:rFonts w:ascii="Segoe UI" w:eastAsia="Segoe UI" w:hAnsi="Segoe UI" w:cs="Segoe UI"/>
                <w:spacing w:val="-2"/>
                <w:sz w:val="16"/>
                <w:szCs w:val="16"/>
              </w:rPr>
              <w:t>b</w:t>
            </w:r>
            <w:r>
              <w:rPr>
                <w:rFonts w:ascii="Segoe UI" w:eastAsia="Segoe UI" w:hAnsi="Segoe UI" w:cs="Segoe UI"/>
                <w:sz w:val="16"/>
                <w:szCs w:val="16"/>
              </w:rPr>
              <w:t>mis</w:t>
            </w:r>
            <w:r>
              <w:rPr>
                <w:rFonts w:ascii="Segoe UI" w:eastAsia="Segoe UI" w:hAnsi="Segoe UI" w:cs="Segoe UI"/>
                <w:spacing w:val="-2"/>
                <w:sz w:val="16"/>
                <w:szCs w:val="16"/>
              </w:rPr>
              <w:t>s</w:t>
            </w:r>
            <w:r>
              <w:rPr>
                <w:rFonts w:ascii="Segoe UI" w:eastAsia="Segoe UI" w:hAnsi="Segoe UI" w:cs="Segoe UI"/>
                <w:sz w:val="16"/>
                <w:szCs w:val="16"/>
              </w:rPr>
              <w:t>io</w:t>
            </w:r>
            <w:r>
              <w:rPr>
                <w:rFonts w:ascii="Segoe UI" w:eastAsia="Segoe UI" w:hAnsi="Segoe UI" w:cs="Segoe UI"/>
                <w:spacing w:val="-1"/>
                <w:sz w:val="16"/>
                <w:szCs w:val="16"/>
              </w:rPr>
              <w:t>n</w:t>
            </w:r>
            <w:r>
              <w:rPr>
                <w:rFonts w:ascii="Segoe UI" w:eastAsia="Segoe UI" w:hAnsi="Segoe UI" w:cs="Segoe UI"/>
                <w:sz w:val="16"/>
                <w:szCs w:val="16"/>
              </w:rPr>
              <w:t>.</w:t>
            </w:r>
          </w:p>
        </w:tc>
        <w:tc>
          <w:tcPr>
            <w:tcW w:w="1149" w:type="dxa"/>
            <w:tcBorders>
              <w:top w:val="single" w:sz="8" w:space="0" w:color="00ADEE"/>
              <w:left w:val="nil"/>
              <w:bottom w:val="single" w:sz="8" w:space="0" w:color="00ADEE"/>
              <w:right w:val="nil"/>
            </w:tcBorders>
          </w:tcPr>
          <w:p w14:paraId="55A0E2F8"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15/1</w:t>
            </w:r>
            <w:r>
              <w:rPr>
                <w:rFonts w:ascii="Segoe UI" w:eastAsia="Segoe UI" w:hAnsi="Segoe UI" w:cs="Segoe UI"/>
                <w:spacing w:val="-1"/>
                <w:sz w:val="16"/>
                <w:szCs w:val="16"/>
              </w:rPr>
              <w:t>1</w:t>
            </w:r>
            <w:r>
              <w:rPr>
                <w:rFonts w:ascii="Segoe UI" w:eastAsia="Segoe UI" w:hAnsi="Segoe UI" w:cs="Segoe UI"/>
                <w:sz w:val="16"/>
                <w:szCs w:val="16"/>
              </w:rPr>
              <w:t>/2018</w:t>
            </w:r>
          </w:p>
        </w:tc>
        <w:tc>
          <w:tcPr>
            <w:tcW w:w="1208" w:type="dxa"/>
            <w:tcBorders>
              <w:top w:val="single" w:sz="8" w:space="0" w:color="00ADEE"/>
              <w:left w:val="nil"/>
              <w:bottom w:val="single" w:sz="8" w:space="0" w:color="00ADEE"/>
              <w:right w:val="nil"/>
            </w:tcBorders>
          </w:tcPr>
          <w:p w14:paraId="55A0E2F9" w14:textId="77777777" w:rsidR="000D2AFC" w:rsidRDefault="002525A2">
            <w:pPr>
              <w:spacing w:before="56"/>
              <w:ind w:left="135"/>
              <w:rPr>
                <w:rFonts w:ascii="Segoe UI" w:eastAsia="Segoe UI" w:hAnsi="Segoe UI" w:cs="Segoe UI"/>
                <w:sz w:val="16"/>
                <w:szCs w:val="16"/>
              </w:rPr>
            </w:pPr>
            <w:r>
              <w:rPr>
                <w:rFonts w:ascii="Segoe UI" w:eastAsia="Segoe UI" w:hAnsi="Segoe UI" w:cs="Segoe UI"/>
                <w:sz w:val="16"/>
                <w:szCs w:val="16"/>
              </w:rPr>
              <w:t>15/1</w:t>
            </w:r>
            <w:r>
              <w:rPr>
                <w:rFonts w:ascii="Segoe UI" w:eastAsia="Segoe UI" w:hAnsi="Segoe UI" w:cs="Segoe UI"/>
                <w:spacing w:val="-1"/>
                <w:sz w:val="16"/>
                <w:szCs w:val="16"/>
              </w:rPr>
              <w:t>1</w:t>
            </w:r>
            <w:r>
              <w:rPr>
                <w:rFonts w:ascii="Segoe UI" w:eastAsia="Segoe UI" w:hAnsi="Segoe UI" w:cs="Segoe UI"/>
                <w:sz w:val="16"/>
                <w:szCs w:val="16"/>
              </w:rPr>
              <w:t>/2018</w:t>
            </w:r>
          </w:p>
        </w:tc>
      </w:tr>
      <w:tr w:rsidR="000D2AFC" w14:paraId="55A0E307" w14:textId="77777777">
        <w:trPr>
          <w:trHeight w:hRule="exact" w:val="1810"/>
        </w:trPr>
        <w:tc>
          <w:tcPr>
            <w:tcW w:w="2856" w:type="dxa"/>
            <w:tcBorders>
              <w:top w:val="single" w:sz="8" w:space="0" w:color="00ADEE"/>
              <w:left w:val="nil"/>
              <w:bottom w:val="single" w:sz="8" w:space="0" w:color="00ADEE"/>
              <w:right w:val="nil"/>
            </w:tcBorders>
          </w:tcPr>
          <w:p w14:paraId="55A0E2FB"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DJ</w:t>
            </w:r>
            <w:r>
              <w:rPr>
                <w:rFonts w:ascii="Segoe UI" w:eastAsia="Segoe UI" w:hAnsi="Segoe UI" w:cs="Segoe UI"/>
                <w:spacing w:val="1"/>
                <w:sz w:val="16"/>
                <w:szCs w:val="16"/>
              </w:rPr>
              <w:t>P</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(Ea</w:t>
            </w:r>
            <w:r>
              <w:rPr>
                <w:rFonts w:ascii="Segoe UI" w:eastAsia="Segoe UI" w:hAnsi="Segoe UI" w:cs="Segoe UI"/>
                <w:spacing w:val="-1"/>
                <w:sz w:val="16"/>
                <w:szCs w:val="16"/>
              </w:rPr>
              <w:t>r</w:t>
            </w:r>
            <w:r>
              <w:rPr>
                <w:rFonts w:ascii="Segoe UI" w:eastAsia="Segoe UI" w:hAnsi="Segoe UI" w:cs="Segoe UI"/>
                <w:spacing w:val="-2"/>
                <w:sz w:val="16"/>
                <w:szCs w:val="16"/>
              </w:rPr>
              <w:t>t</w:t>
            </w:r>
            <w:r>
              <w:rPr>
                <w:rFonts w:ascii="Segoe UI" w:eastAsia="Segoe UI" w:hAnsi="Segoe UI" w:cs="Segoe UI"/>
                <w:sz w:val="16"/>
                <w:szCs w:val="16"/>
              </w:rPr>
              <w:t>h Re</w:t>
            </w:r>
            <w:r>
              <w:rPr>
                <w:rFonts w:ascii="Segoe UI" w:eastAsia="Segoe UI" w:hAnsi="Segoe UI" w:cs="Segoe UI"/>
                <w:spacing w:val="-2"/>
                <w:sz w:val="16"/>
                <w:szCs w:val="16"/>
              </w:rPr>
              <w:t>s</w:t>
            </w:r>
            <w:r>
              <w:rPr>
                <w:rFonts w:ascii="Segoe UI" w:eastAsia="Segoe UI" w:hAnsi="Segoe UI" w:cs="Segoe UI"/>
                <w:sz w:val="16"/>
                <w:szCs w:val="16"/>
              </w:rPr>
              <w:t>ou</w:t>
            </w:r>
            <w:r>
              <w:rPr>
                <w:rFonts w:ascii="Segoe UI" w:eastAsia="Segoe UI" w:hAnsi="Segoe UI" w:cs="Segoe UI"/>
                <w:spacing w:val="-1"/>
                <w:sz w:val="16"/>
                <w:szCs w:val="16"/>
              </w:rPr>
              <w:t>r</w:t>
            </w:r>
            <w:r>
              <w:rPr>
                <w:rFonts w:ascii="Segoe UI" w:eastAsia="Segoe UI" w:hAnsi="Segoe UI" w:cs="Segoe UI"/>
                <w:sz w:val="16"/>
                <w:szCs w:val="16"/>
              </w:rPr>
              <w:t>ces</w:t>
            </w:r>
            <w:r>
              <w:rPr>
                <w:rFonts w:ascii="Segoe UI" w:eastAsia="Segoe UI" w:hAnsi="Segoe UI" w:cs="Segoe UI"/>
                <w:spacing w:val="-1"/>
                <w:sz w:val="16"/>
                <w:szCs w:val="16"/>
              </w:rPr>
              <w:t xml:space="preserve"> </w:t>
            </w:r>
            <w:r>
              <w:rPr>
                <w:rFonts w:ascii="Segoe UI" w:eastAsia="Segoe UI" w:hAnsi="Segoe UI" w:cs="Segoe UI"/>
                <w:sz w:val="16"/>
                <w:szCs w:val="16"/>
              </w:rPr>
              <w:t>Re</w:t>
            </w:r>
            <w:r>
              <w:rPr>
                <w:rFonts w:ascii="Segoe UI" w:eastAsia="Segoe UI" w:hAnsi="Segoe UI" w:cs="Segoe UI"/>
                <w:spacing w:val="-1"/>
                <w:sz w:val="16"/>
                <w:szCs w:val="16"/>
              </w:rPr>
              <w:t>g</w:t>
            </w:r>
            <w:r>
              <w:rPr>
                <w:rFonts w:ascii="Segoe UI" w:eastAsia="Segoe UI" w:hAnsi="Segoe UI" w:cs="Segoe UI"/>
                <w:sz w:val="16"/>
                <w:szCs w:val="16"/>
              </w:rPr>
              <w:t>ulation</w:t>
            </w:r>
          </w:p>
          <w:p w14:paraId="55A0E2FC" w14:textId="77777777" w:rsidR="000D2AFC" w:rsidRDefault="002525A2">
            <w:pPr>
              <w:spacing w:before="1"/>
              <w:ind w:left="108"/>
              <w:rPr>
                <w:rFonts w:ascii="Segoe UI" w:eastAsia="Segoe UI" w:hAnsi="Segoe UI" w:cs="Segoe UI"/>
                <w:sz w:val="16"/>
                <w:szCs w:val="16"/>
              </w:rPr>
            </w:pPr>
            <w:r>
              <w:rPr>
                <w:rFonts w:ascii="Segoe UI" w:eastAsia="Segoe UI" w:hAnsi="Segoe UI" w:cs="Segoe UI"/>
                <w:sz w:val="16"/>
                <w:szCs w:val="16"/>
              </w:rPr>
              <w:t>B</w:t>
            </w:r>
            <w:r>
              <w:rPr>
                <w:rFonts w:ascii="Segoe UI" w:eastAsia="Segoe UI" w:hAnsi="Segoe UI" w:cs="Segoe UI"/>
                <w:spacing w:val="-2"/>
                <w:sz w:val="16"/>
                <w:szCs w:val="16"/>
              </w:rPr>
              <w:t>r</w:t>
            </w:r>
            <w:r>
              <w:rPr>
                <w:rFonts w:ascii="Segoe UI" w:eastAsia="Segoe UI" w:hAnsi="Segoe UI" w:cs="Segoe UI"/>
                <w:sz w:val="16"/>
                <w:szCs w:val="16"/>
              </w:rPr>
              <w:t>anch)</w:t>
            </w:r>
            <w:r>
              <w:rPr>
                <w:rFonts w:ascii="Segoe UI" w:eastAsia="Segoe UI" w:hAnsi="Segoe UI" w:cs="Segoe UI"/>
                <w:spacing w:val="-1"/>
                <w:sz w:val="16"/>
                <w:szCs w:val="16"/>
              </w:rPr>
              <w:t xml:space="preserve"> </w:t>
            </w:r>
            <w:r>
              <w:rPr>
                <w:rFonts w:ascii="Segoe UI" w:eastAsia="Segoe UI" w:hAnsi="Segoe UI" w:cs="Segoe UI"/>
                <w:sz w:val="16"/>
                <w:szCs w:val="16"/>
              </w:rPr>
              <w:t>–</w:t>
            </w:r>
            <w:r>
              <w:rPr>
                <w:rFonts w:ascii="Segoe UI" w:eastAsia="Segoe UI" w:hAnsi="Segoe UI" w:cs="Segoe UI"/>
                <w:spacing w:val="1"/>
                <w:sz w:val="16"/>
                <w:szCs w:val="16"/>
              </w:rPr>
              <w:t xml:space="preserve"> </w:t>
            </w:r>
            <w:r>
              <w:rPr>
                <w:rFonts w:ascii="Segoe UI" w:eastAsia="Segoe UI" w:hAnsi="Segoe UI" w:cs="Segoe UI"/>
                <w:sz w:val="16"/>
                <w:szCs w:val="16"/>
              </w:rPr>
              <w:t>fo</w:t>
            </w:r>
            <w:r>
              <w:rPr>
                <w:rFonts w:ascii="Segoe UI" w:eastAsia="Segoe UI" w:hAnsi="Segoe UI" w:cs="Segoe UI"/>
                <w:spacing w:val="-1"/>
                <w:sz w:val="16"/>
                <w:szCs w:val="16"/>
              </w:rPr>
              <w:t>r</w:t>
            </w:r>
            <w:r>
              <w:rPr>
                <w:rFonts w:ascii="Segoe UI" w:eastAsia="Segoe UI" w:hAnsi="Segoe UI" w:cs="Segoe UI"/>
                <w:sz w:val="16"/>
                <w:szCs w:val="16"/>
              </w:rPr>
              <w:t>merly</w:t>
            </w:r>
            <w:r>
              <w:rPr>
                <w:rFonts w:ascii="Segoe UI" w:eastAsia="Segoe UI" w:hAnsi="Segoe UI" w:cs="Segoe UI"/>
                <w:spacing w:val="-2"/>
                <w:sz w:val="16"/>
                <w:szCs w:val="16"/>
              </w:rPr>
              <w:t xml:space="preserve"> </w:t>
            </w:r>
            <w:r>
              <w:rPr>
                <w:rFonts w:ascii="Segoe UI" w:eastAsia="Segoe UI" w:hAnsi="Segoe UI" w:cs="Segoe UI"/>
                <w:sz w:val="16"/>
                <w:szCs w:val="16"/>
              </w:rPr>
              <w:t>DEDJTR E</w:t>
            </w:r>
            <w:r>
              <w:rPr>
                <w:rFonts w:ascii="Segoe UI" w:eastAsia="Segoe UI" w:hAnsi="Segoe UI" w:cs="Segoe UI"/>
                <w:spacing w:val="-2"/>
                <w:sz w:val="16"/>
                <w:szCs w:val="16"/>
              </w:rPr>
              <w:t>R</w:t>
            </w:r>
            <w:r>
              <w:rPr>
                <w:rFonts w:ascii="Segoe UI" w:eastAsia="Segoe UI" w:hAnsi="Segoe UI" w:cs="Segoe UI"/>
                <w:sz w:val="16"/>
                <w:szCs w:val="16"/>
              </w:rPr>
              <w:t>R</w:t>
            </w:r>
          </w:p>
        </w:tc>
        <w:tc>
          <w:tcPr>
            <w:tcW w:w="2096" w:type="dxa"/>
            <w:tcBorders>
              <w:top w:val="single" w:sz="8" w:space="0" w:color="00ADEE"/>
              <w:left w:val="nil"/>
              <w:bottom w:val="single" w:sz="8" w:space="0" w:color="00ADEE"/>
              <w:right w:val="nil"/>
            </w:tcBorders>
          </w:tcPr>
          <w:p w14:paraId="55A0E2FD" w14:textId="77777777" w:rsidR="000D2AFC" w:rsidRDefault="002525A2">
            <w:pPr>
              <w:spacing w:before="56"/>
              <w:ind w:left="374"/>
              <w:rPr>
                <w:rFonts w:ascii="Segoe UI" w:eastAsia="Segoe UI" w:hAnsi="Segoe UI" w:cs="Segoe UI"/>
                <w:sz w:val="16"/>
                <w:szCs w:val="16"/>
              </w:rPr>
            </w:pPr>
            <w:r>
              <w:rPr>
                <w:rFonts w:ascii="Segoe UI" w:eastAsia="Segoe UI" w:hAnsi="Segoe UI" w:cs="Segoe UI"/>
                <w:sz w:val="16"/>
                <w:szCs w:val="16"/>
              </w:rPr>
              <w:t xml:space="preserve">Project </w:t>
            </w:r>
            <w:r>
              <w:rPr>
                <w:rFonts w:ascii="Segoe UI" w:eastAsia="Segoe UI" w:hAnsi="Segoe UI" w:cs="Segoe UI"/>
                <w:spacing w:val="-2"/>
                <w:sz w:val="16"/>
                <w:szCs w:val="16"/>
              </w:rPr>
              <w:t>b</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efing</w:t>
            </w:r>
            <w:r>
              <w:rPr>
                <w:rFonts w:ascii="Segoe UI" w:eastAsia="Segoe UI" w:hAnsi="Segoe UI" w:cs="Segoe UI"/>
                <w:spacing w:val="-1"/>
                <w:sz w:val="16"/>
                <w:szCs w:val="16"/>
              </w:rPr>
              <w:t xml:space="preserve"> </w:t>
            </w:r>
            <w:r>
              <w:rPr>
                <w:rFonts w:ascii="Segoe UI" w:eastAsia="Segoe UI" w:hAnsi="Segoe UI" w:cs="Segoe UI"/>
                <w:sz w:val="16"/>
                <w:szCs w:val="16"/>
              </w:rPr>
              <w:t>and</w:t>
            </w:r>
          </w:p>
          <w:p w14:paraId="55A0E2FE" w14:textId="77777777" w:rsidR="000D2AFC" w:rsidRDefault="002525A2">
            <w:pPr>
              <w:spacing w:before="1"/>
              <w:ind w:left="374"/>
              <w:rPr>
                <w:rFonts w:ascii="Segoe UI" w:eastAsia="Segoe UI" w:hAnsi="Segoe UI" w:cs="Segoe UI"/>
                <w:sz w:val="16"/>
                <w:szCs w:val="16"/>
              </w:rPr>
            </w:pPr>
            <w:r>
              <w:rPr>
                <w:rFonts w:ascii="Segoe UI" w:eastAsia="Segoe UI" w:hAnsi="Segoe UI" w:cs="Segoe UI"/>
                <w:sz w:val="16"/>
                <w:szCs w:val="16"/>
              </w:rPr>
              <w:t>Pe</w:t>
            </w:r>
            <w:r>
              <w:rPr>
                <w:rFonts w:ascii="Segoe UI" w:eastAsia="Segoe UI" w:hAnsi="Segoe UI" w:cs="Segoe UI"/>
                <w:spacing w:val="2"/>
                <w:sz w:val="16"/>
                <w:szCs w:val="16"/>
              </w:rPr>
              <w:t>t</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le</w:t>
            </w:r>
            <w:r>
              <w:rPr>
                <w:rFonts w:ascii="Segoe UI" w:eastAsia="Segoe UI" w:hAnsi="Segoe UI" w:cs="Segoe UI"/>
                <w:spacing w:val="-3"/>
                <w:sz w:val="16"/>
                <w:szCs w:val="16"/>
              </w:rPr>
              <w:t>u</w:t>
            </w:r>
            <w:r>
              <w:rPr>
                <w:rFonts w:ascii="Segoe UI" w:eastAsia="Segoe UI" w:hAnsi="Segoe UI" w:cs="Segoe UI"/>
                <w:sz w:val="16"/>
                <w:szCs w:val="16"/>
              </w:rPr>
              <w:t>m a</w:t>
            </w:r>
            <w:r>
              <w:rPr>
                <w:rFonts w:ascii="Segoe UI" w:eastAsia="Segoe UI" w:hAnsi="Segoe UI" w:cs="Segoe UI"/>
                <w:spacing w:val="-1"/>
                <w:sz w:val="16"/>
                <w:szCs w:val="16"/>
              </w:rPr>
              <w:t>p</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ova</w:t>
            </w:r>
            <w:r>
              <w:rPr>
                <w:rFonts w:ascii="Segoe UI" w:eastAsia="Segoe UI" w:hAnsi="Segoe UI" w:cs="Segoe UI"/>
                <w:spacing w:val="-2"/>
                <w:sz w:val="16"/>
                <w:szCs w:val="16"/>
              </w:rPr>
              <w:t>l</w:t>
            </w:r>
            <w:r>
              <w:rPr>
                <w:rFonts w:ascii="Segoe UI" w:eastAsia="Segoe UI" w:hAnsi="Segoe UI" w:cs="Segoe UI"/>
                <w:sz w:val="16"/>
                <w:szCs w:val="16"/>
              </w:rPr>
              <w:t>s</w:t>
            </w:r>
          </w:p>
        </w:tc>
        <w:tc>
          <w:tcPr>
            <w:tcW w:w="7241" w:type="dxa"/>
            <w:tcBorders>
              <w:top w:val="single" w:sz="8" w:space="0" w:color="00ADEE"/>
              <w:left w:val="nil"/>
              <w:bottom w:val="single" w:sz="8" w:space="0" w:color="00ADEE"/>
              <w:right w:val="nil"/>
            </w:tcBorders>
          </w:tcPr>
          <w:p w14:paraId="55A0E2FF" w14:textId="77777777" w:rsidR="000D2AFC" w:rsidRDefault="002525A2">
            <w:pPr>
              <w:spacing w:before="56"/>
              <w:ind w:left="121"/>
              <w:rPr>
                <w:rFonts w:ascii="Segoe UI" w:eastAsia="Segoe UI" w:hAnsi="Segoe UI" w:cs="Segoe UI"/>
                <w:sz w:val="16"/>
                <w:szCs w:val="16"/>
              </w:rPr>
            </w:pPr>
            <w:r>
              <w:rPr>
                <w:rFonts w:ascii="Segoe UI" w:eastAsia="Segoe UI" w:hAnsi="Segoe UI" w:cs="Segoe UI"/>
                <w:sz w:val="16"/>
                <w:szCs w:val="16"/>
              </w:rPr>
              <w:t>Di</w:t>
            </w:r>
            <w:r>
              <w:rPr>
                <w:rFonts w:ascii="Segoe UI" w:eastAsia="Segoe UI" w:hAnsi="Segoe UI" w:cs="Segoe UI"/>
                <w:spacing w:val="-1"/>
                <w:sz w:val="16"/>
                <w:szCs w:val="16"/>
              </w:rPr>
              <w:t>s</w:t>
            </w:r>
            <w:r>
              <w:rPr>
                <w:rFonts w:ascii="Segoe UI" w:eastAsia="Segoe UI" w:hAnsi="Segoe UI" w:cs="Segoe UI"/>
                <w:sz w:val="16"/>
                <w:szCs w:val="16"/>
              </w:rPr>
              <w:t>cus</w:t>
            </w:r>
            <w:r>
              <w:rPr>
                <w:rFonts w:ascii="Segoe UI" w:eastAsia="Segoe UI" w:hAnsi="Segoe UI" w:cs="Segoe UI"/>
                <w:spacing w:val="-2"/>
                <w:sz w:val="16"/>
                <w:szCs w:val="16"/>
              </w:rPr>
              <w:t>s</w:t>
            </w:r>
            <w:r>
              <w:rPr>
                <w:rFonts w:ascii="Segoe UI" w:eastAsia="Segoe UI" w:hAnsi="Segoe UI" w:cs="Segoe UI"/>
                <w:sz w:val="16"/>
                <w:szCs w:val="16"/>
              </w:rPr>
              <w:t>ions</w:t>
            </w:r>
            <w:r>
              <w:rPr>
                <w:rFonts w:ascii="Segoe UI" w:eastAsia="Segoe UI" w:hAnsi="Segoe UI" w:cs="Segoe UI"/>
                <w:spacing w:val="-2"/>
                <w:sz w:val="16"/>
                <w:szCs w:val="16"/>
              </w:rPr>
              <w:t xml:space="preserve"> s</w:t>
            </w:r>
            <w:r>
              <w:rPr>
                <w:rFonts w:ascii="Segoe UI" w:eastAsia="Segoe UI" w:hAnsi="Segoe UI" w:cs="Segoe UI"/>
                <w:sz w:val="16"/>
                <w:szCs w:val="16"/>
              </w:rPr>
              <w:t>ur</w:t>
            </w:r>
            <w:r>
              <w:rPr>
                <w:rFonts w:ascii="Segoe UI" w:eastAsia="Segoe UI" w:hAnsi="Segoe UI" w:cs="Segoe UI"/>
                <w:spacing w:val="-1"/>
                <w:sz w:val="16"/>
                <w:szCs w:val="16"/>
              </w:rPr>
              <w:t>r</w:t>
            </w:r>
            <w:r>
              <w:rPr>
                <w:rFonts w:ascii="Segoe UI" w:eastAsia="Segoe UI" w:hAnsi="Segoe UI" w:cs="Segoe UI"/>
                <w:sz w:val="16"/>
                <w:szCs w:val="16"/>
              </w:rPr>
              <w:t>oun</w:t>
            </w:r>
            <w:r>
              <w:rPr>
                <w:rFonts w:ascii="Segoe UI" w:eastAsia="Segoe UI" w:hAnsi="Segoe UI" w:cs="Segoe UI"/>
                <w:spacing w:val="-1"/>
                <w:sz w:val="16"/>
                <w:szCs w:val="16"/>
              </w:rPr>
              <w:t>d</w:t>
            </w:r>
            <w:r>
              <w:rPr>
                <w:rFonts w:ascii="Segoe UI" w:eastAsia="Segoe UI" w:hAnsi="Segoe UI" w:cs="Segoe UI"/>
                <w:sz w:val="16"/>
                <w:szCs w:val="16"/>
              </w:rPr>
              <w:t>ing re</w:t>
            </w:r>
            <w:r>
              <w:rPr>
                <w:rFonts w:ascii="Segoe UI" w:eastAsia="Segoe UI" w:hAnsi="Segoe UI" w:cs="Segoe UI"/>
                <w:spacing w:val="-2"/>
                <w:sz w:val="16"/>
                <w:szCs w:val="16"/>
              </w:rPr>
              <w:t>q</w:t>
            </w:r>
            <w:r>
              <w:rPr>
                <w:rFonts w:ascii="Segoe UI" w:eastAsia="Segoe UI" w:hAnsi="Segoe UI" w:cs="Segoe UI"/>
                <w:sz w:val="16"/>
                <w:szCs w:val="16"/>
              </w:rPr>
              <w:t>uired a</w:t>
            </w:r>
            <w:r>
              <w:rPr>
                <w:rFonts w:ascii="Segoe UI" w:eastAsia="Segoe UI" w:hAnsi="Segoe UI" w:cs="Segoe UI"/>
                <w:spacing w:val="-1"/>
                <w:sz w:val="16"/>
                <w:szCs w:val="16"/>
              </w:rPr>
              <w:t>p</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ova</w:t>
            </w:r>
            <w:r>
              <w:rPr>
                <w:rFonts w:ascii="Segoe UI" w:eastAsia="Segoe UI" w:hAnsi="Segoe UI" w:cs="Segoe UI"/>
                <w:spacing w:val="-2"/>
                <w:sz w:val="16"/>
                <w:szCs w:val="16"/>
              </w:rPr>
              <w:t>l</w:t>
            </w:r>
            <w:r>
              <w:rPr>
                <w:rFonts w:ascii="Segoe UI" w:eastAsia="Segoe UI" w:hAnsi="Segoe UI" w:cs="Segoe UI"/>
                <w:sz w:val="16"/>
                <w:szCs w:val="16"/>
              </w:rPr>
              <w:t>s, Speci</w:t>
            </w:r>
            <w:r>
              <w:rPr>
                <w:rFonts w:ascii="Segoe UI" w:eastAsia="Segoe UI" w:hAnsi="Segoe UI" w:cs="Segoe UI"/>
                <w:spacing w:val="-1"/>
                <w:sz w:val="16"/>
                <w:szCs w:val="16"/>
              </w:rPr>
              <w:t>a</w:t>
            </w:r>
            <w:r>
              <w:rPr>
                <w:rFonts w:ascii="Segoe UI" w:eastAsia="Segoe UI" w:hAnsi="Segoe UI" w:cs="Segoe UI"/>
                <w:sz w:val="16"/>
                <w:szCs w:val="16"/>
              </w:rPr>
              <w:t>l</w:t>
            </w:r>
            <w:r>
              <w:rPr>
                <w:rFonts w:ascii="Segoe UI" w:eastAsia="Segoe UI" w:hAnsi="Segoe UI" w:cs="Segoe UI"/>
                <w:spacing w:val="-1"/>
                <w:sz w:val="16"/>
                <w:szCs w:val="16"/>
              </w:rPr>
              <w:t xml:space="preserve"> </w:t>
            </w:r>
            <w:r>
              <w:rPr>
                <w:rFonts w:ascii="Segoe UI" w:eastAsia="Segoe UI" w:hAnsi="Segoe UI" w:cs="Segoe UI"/>
                <w:sz w:val="16"/>
                <w:szCs w:val="16"/>
              </w:rPr>
              <w:t>Acce</w:t>
            </w:r>
            <w:r>
              <w:rPr>
                <w:rFonts w:ascii="Segoe UI" w:eastAsia="Segoe UI" w:hAnsi="Segoe UI" w:cs="Segoe UI"/>
                <w:spacing w:val="-1"/>
                <w:sz w:val="16"/>
                <w:szCs w:val="16"/>
              </w:rPr>
              <w:t>s</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(D</w:t>
            </w:r>
            <w:r>
              <w:rPr>
                <w:rFonts w:ascii="Segoe UI" w:eastAsia="Segoe UI" w:hAnsi="Segoe UI" w:cs="Segoe UI"/>
                <w:spacing w:val="-1"/>
                <w:sz w:val="16"/>
                <w:szCs w:val="16"/>
              </w:rPr>
              <w:t>r</w:t>
            </w:r>
            <w:r>
              <w:rPr>
                <w:rFonts w:ascii="Segoe UI" w:eastAsia="Segoe UI" w:hAnsi="Segoe UI" w:cs="Segoe UI"/>
                <w:sz w:val="16"/>
                <w:szCs w:val="16"/>
              </w:rPr>
              <w:t>il</w:t>
            </w:r>
            <w:r>
              <w:rPr>
                <w:rFonts w:ascii="Segoe UI" w:eastAsia="Segoe UI" w:hAnsi="Segoe UI" w:cs="Segoe UI"/>
                <w:spacing w:val="-2"/>
                <w:sz w:val="16"/>
                <w:szCs w:val="16"/>
              </w:rPr>
              <w:t>l</w:t>
            </w:r>
            <w:r>
              <w:rPr>
                <w:rFonts w:ascii="Segoe UI" w:eastAsia="Segoe UI" w:hAnsi="Segoe UI" w:cs="Segoe UI"/>
                <w:sz w:val="16"/>
                <w:szCs w:val="16"/>
              </w:rPr>
              <w:t>in</w:t>
            </w:r>
            <w:r>
              <w:rPr>
                <w:rFonts w:ascii="Segoe UI" w:eastAsia="Segoe UI" w:hAnsi="Segoe UI" w:cs="Segoe UI"/>
                <w:spacing w:val="-1"/>
                <w:sz w:val="16"/>
                <w:szCs w:val="16"/>
              </w:rPr>
              <w:t>g</w:t>
            </w:r>
            <w:r>
              <w:rPr>
                <w:rFonts w:ascii="Segoe UI" w:eastAsia="Segoe UI" w:hAnsi="Segoe UI" w:cs="Segoe UI"/>
                <w:sz w:val="16"/>
                <w:szCs w:val="16"/>
              </w:rPr>
              <w:t>)</w:t>
            </w:r>
            <w:r>
              <w:rPr>
                <w:rFonts w:ascii="Segoe UI" w:eastAsia="Segoe UI" w:hAnsi="Segoe UI" w:cs="Segoe UI"/>
                <w:spacing w:val="2"/>
                <w:sz w:val="16"/>
                <w:szCs w:val="16"/>
              </w:rPr>
              <w:t xml:space="preserve"> </w:t>
            </w:r>
            <w:r>
              <w:rPr>
                <w:rFonts w:ascii="Segoe UI" w:eastAsia="Segoe UI" w:hAnsi="Segoe UI" w:cs="Segoe UI"/>
                <w:spacing w:val="-1"/>
                <w:sz w:val="16"/>
                <w:szCs w:val="16"/>
              </w:rPr>
              <w:t>A</w:t>
            </w:r>
            <w:r>
              <w:rPr>
                <w:rFonts w:ascii="Segoe UI" w:eastAsia="Segoe UI" w:hAnsi="Segoe UI" w:cs="Segoe UI"/>
                <w:sz w:val="16"/>
                <w:szCs w:val="16"/>
              </w:rPr>
              <w:t>uthority, S</w:t>
            </w:r>
            <w:r>
              <w:rPr>
                <w:rFonts w:ascii="Segoe UI" w:eastAsia="Segoe UI" w:hAnsi="Segoe UI" w:cs="Segoe UI"/>
                <w:spacing w:val="-3"/>
                <w:sz w:val="16"/>
                <w:szCs w:val="16"/>
              </w:rPr>
              <w:t>a</w:t>
            </w:r>
            <w:r>
              <w:rPr>
                <w:rFonts w:ascii="Segoe UI" w:eastAsia="Segoe UI" w:hAnsi="Segoe UI" w:cs="Segoe UI"/>
                <w:sz w:val="16"/>
                <w:szCs w:val="16"/>
              </w:rPr>
              <w:t>fety</w:t>
            </w:r>
            <w:r>
              <w:rPr>
                <w:rFonts w:ascii="Segoe UI" w:eastAsia="Segoe UI" w:hAnsi="Segoe UI" w:cs="Segoe UI"/>
                <w:spacing w:val="-1"/>
                <w:sz w:val="16"/>
                <w:szCs w:val="16"/>
              </w:rPr>
              <w:t xml:space="preserve"> </w:t>
            </w:r>
            <w:r>
              <w:rPr>
                <w:rFonts w:ascii="Segoe UI" w:eastAsia="Segoe UI" w:hAnsi="Segoe UI" w:cs="Segoe UI"/>
                <w:sz w:val="16"/>
                <w:szCs w:val="16"/>
              </w:rPr>
              <w:t>Pla</w:t>
            </w:r>
            <w:r>
              <w:rPr>
                <w:rFonts w:ascii="Segoe UI" w:eastAsia="Segoe UI" w:hAnsi="Segoe UI" w:cs="Segoe UI"/>
                <w:spacing w:val="-2"/>
                <w:sz w:val="16"/>
                <w:szCs w:val="16"/>
              </w:rPr>
              <w:t>n</w:t>
            </w:r>
            <w:r>
              <w:rPr>
                <w:rFonts w:ascii="Segoe UI" w:eastAsia="Segoe UI" w:hAnsi="Segoe UI" w:cs="Segoe UI"/>
                <w:sz w:val="16"/>
                <w:szCs w:val="16"/>
              </w:rPr>
              <w:t>,</w:t>
            </w:r>
            <w:r>
              <w:rPr>
                <w:rFonts w:ascii="Segoe UI" w:eastAsia="Segoe UI" w:hAnsi="Segoe UI" w:cs="Segoe UI"/>
                <w:spacing w:val="1"/>
                <w:sz w:val="16"/>
                <w:szCs w:val="16"/>
              </w:rPr>
              <w:t xml:space="preserve"> </w:t>
            </w:r>
            <w:r>
              <w:rPr>
                <w:rFonts w:ascii="Segoe UI" w:eastAsia="Segoe UI" w:hAnsi="Segoe UI" w:cs="Segoe UI"/>
                <w:sz w:val="16"/>
                <w:szCs w:val="16"/>
              </w:rPr>
              <w:t>and</w:t>
            </w:r>
          </w:p>
          <w:p w14:paraId="55A0E300" w14:textId="77777777" w:rsidR="000D2AFC" w:rsidRDefault="002525A2">
            <w:pPr>
              <w:spacing w:before="1"/>
              <w:ind w:left="121"/>
              <w:rPr>
                <w:rFonts w:ascii="Segoe UI" w:eastAsia="Segoe UI" w:hAnsi="Segoe UI" w:cs="Segoe UI"/>
                <w:sz w:val="16"/>
                <w:szCs w:val="16"/>
              </w:rPr>
            </w:pPr>
            <w:r>
              <w:rPr>
                <w:rFonts w:ascii="Segoe UI" w:eastAsia="Segoe UI" w:hAnsi="Segoe UI" w:cs="Segoe UI"/>
                <w:sz w:val="16"/>
                <w:szCs w:val="16"/>
              </w:rPr>
              <w:t>EMPs. T</w:t>
            </w:r>
            <w:r>
              <w:rPr>
                <w:rFonts w:ascii="Segoe UI" w:eastAsia="Segoe UI" w:hAnsi="Segoe UI" w:cs="Segoe UI"/>
                <w:spacing w:val="-2"/>
                <w:sz w:val="16"/>
                <w:szCs w:val="16"/>
              </w:rPr>
              <w:t>h</w:t>
            </w:r>
            <w:r>
              <w:rPr>
                <w:rFonts w:ascii="Segoe UI" w:eastAsia="Segoe UI" w:hAnsi="Segoe UI" w:cs="Segoe UI"/>
                <w:sz w:val="16"/>
                <w:szCs w:val="16"/>
              </w:rPr>
              <w:t>e DSDBI w</w:t>
            </w:r>
            <w:r>
              <w:rPr>
                <w:rFonts w:ascii="Segoe UI" w:eastAsia="Segoe UI" w:hAnsi="Segoe UI" w:cs="Segoe UI"/>
                <w:spacing w:val="-1"/>
                <w:sz w:val="16"/>
                <w:szCs w:val="16"/>
              </w:rPr>
              <w:t>a</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al</w:t>
            </w:r>
            <w:r>
              <w:rPr>
                <w:rFonts w:ascii="Segoe UI" w:eastAsia="Segoe UI" w:hAnsi="Segoe UI" w:cs="Segoe UI"/>
                <w:spacing w:val="-2"/>
                <w:sz w:val="16"/>
                <w:szCs w:val="16"/>
              </w:rPr>
              <w:t>s</w:t>
            </w:r>
            <w:r>
              <w:rPr>
                <w:rFonts w:ascii="Segoe UI" w:eastAsia="Segoe UI" w:hAnsi="Segoe UI" w:cs="Segoe UI"/>
                <w:sz w:val="16"/>
                <w:szCs w:val="16"/>
              </w:rPr>
              <w:t>o</w:t>
            </w:r>
            <w:r>
              <w:rPr>
                <w:rFonts w:ascii="Segoe UI" w:eastAsia="Segoe UI" w:hAnsi="Segoe UI" w:cs="Segoe UI"/>
                <w:spacing w:val="-1"/>
                <w:sz w:val="16"/>
                <w:szCs w:val="16"/>
              </w:rPr>
              <w:t xml:space="preserve"> </w:t>
            </w:r>
            <w:r>
              <w:rPr>
                <w:rFonts w:ascii="Segoe UI" w:eastAsia="Segoe UI" w:hAnsi="Segoe UI" w:cs="Segoe UI"/>
                <w:sz w:val="16"/>
                <w:szCs w:val="16"/>
              </w:rPr>
              <w:t>re</w:t>
            </w:r>
            <w:r>
              <w:rPr>
                <w:rFonts w:ascii="Segoe UI" w:eastAsia="Segoe UI" w:hAnsi="Segoe UI" w:cs="Segoe UI"/>
                <w:spacing w:val="-2"/>
                <w:sz w:val="16"/>
                <w:szCs w:val="16"/>
              </w:rPr>
              <w:t>p</w:t>
            </w:r>
            <w:r>
              <w:rPr>
                <w:rFonts w:ascii="Segoe UI" w:eastAsia="Segoe UI" w:hAnsi="Segoe UI" w:cs="Segoe UI"/>
                <w:sz w:val="16"/>
                <w:szCs w:val="16"/>
              </w:rPr>
              <w:t>re</w:t>
            </w:r>
            <w:r>
              <w:rPr>
                <w:rFonts w:ascii="Segoe UI" w:eastAsia="Segoe UI" w:hAnsi="Segoe UI" w:cs="Segoe UI"/>
                <w:spacing w:val="-2"/>
                <w:sz w:val="16"/>
                <w:szCs w:val="16"/>
              </w:rPr>
              <w:t>s</w:t>
            </w:r>
            <w:r>
              <w:rPr>
                <w:rFonts w:ascii="Segoe UI" w:eastAsia="Segoe UI" w:hAnsi="Segoe UI" w:cs="Segoe UI"/>
                <w:spacing w:val="2"/>
                <w:sz w:val="16"/>
                <w:szCs w:val="16"/>
              </w:rPr>
              <w:t>e</w:t>
            </w:r>
            <w:r>
              <w:rPr>
                <w:rFonts w:ascii="Segoe UI" w:eastAsia="Segoe UI" w:hAnsi="Segoe UI" w:cs="Segoe UI"/>
                <w:sz w:val="16"/>
                <w:szCs w:val="16"/>
              </w:rPr>
              <w:t>nted</w:t>
            </w:r>
            <w:r>
              <w:rPr>
                <w:rFonts w:ascii="Segoe UI" w:eastAsia="Segoe UI" w:hAnsi="Segoe UI" w:cs="Segoe UI"/>
                <w:spacing w:val="-1"/>
                <w:sz w:val="16"/>
                <w:szCs w:val="16"/>
              </w:rPr>
              <w:t xml:space="preserve"> </w:t>
            </w:r>
            <w:r>
              <w:rPr>
                <w:rFonts w:ascii="Segoe UI" w:eastAsia="Segoe UI" w:hAnsi="Segoe UI" w:cs="Segoe UI"/>
                <w:sz w:val="16"/>
                <w:szCs w:val="16"/>
              </w:rPr>
              <w:t>on</w:t>
            </w:r>
            <w:r>
              <w:rPr>
                <w:rFonts w:ascii="Segoe UI" w:eastAsia="Segoe UI" w:hAnsi="Segoe UI" w:cs="Segoe UI"/>
                <w:spacing w:val="-1"/>
                <w:sz w:val="16"/>
                <w:szCs w:val="16"/>
              </w:rPr>
              <w:t xml:space="preserve"> </w:t>
            </w:r>
            <w:r>
              <w:rPr>
                <w:rFonts w:ascii="Segoe UI" w:eastAsia="Segoe UI" w:hAnsi="Segoe UI" w:cs="Segoe UI"/>
                <w:sz w:val="16"/>
                <w:szCs w:val="16"/>
              </w:rPr>
              <w:t>the Natio</w:t>
            </w:r>
            <w:r>
              <w:rPr>
                <w:rFonts w:ascii="Segoe UI" w:eastAsia="Segoe UI" w:hAnsi="Segoe UI" w:cs="Segoe UI"/>
                <w:spacing w:val="-3"/>
                <w:sz w:val="16"/>
                <w:szCs w:val="16"/>
              </w:rPr>
              <w:t>n</w:t>
            </w:r>
            <w:r>
              <w:rPr>
                <w:rFonts w:ascii="Segoe UI" w:eastAsia="Segoe UI" w:hAnsi="Segoe UI" w:cs="Segoe UI"/>
                <w:sz w:val="16"/>
                <w:szCs w:val="16"/>
              </w:rPr>
              <w:t>al</w:t>
            </w:r>
            <w:r>
              <w:rPr>
                <w:rFonts w:ascii="Segoe UI" w:eastAsia="Segoe UI" w:hAnsi="Segoe UI" w:cs="Segoe UI"/>
                <w:spacing w:val="-1"/>
                <w:sz w:val="16"/>
                <w:szCs w:val="16"/>
              </w:rPr>
              <w:t xml:space="preserve"> </w:t>
            </w:r>
            <w:r>
              <w:rPr>
                <w:rFonts w:ascii="Segoe UI" w:eastAsia="Segoe UI" w:hAnsi="Segoe UI" w:cs="Segoe UI"/>
                <w:sz w:val="16"/>
                <w:szCs w:val="16"/>
              </w:rPr>
              <w:t>Parks</w:t>
            </w:r>
            <w:r>
              <w:rPr>
                <w:rFonts w:ascii="Segoe UI" w:eastAsia="Segoe UI" w:hAnsi="Segoe UI" w:cs="Segoe UI"/>
                <w:spacing w:val="-1"/>
                <w:sz w:val="16"/>
                <w:szCs w:val="16"/>
              </w:rPr>
              <w:t xml:space="preserve"> </w:t>
            </w:r>
            <w:r>
              <w:rPr>
                <w:rFonts w:ascii="Segoe UI" w:eastAsia="Segoe UI" w:hAnsi="Segoe UI" w:cs="Segoe UI"/>
                <w:sz w:val="16"/>
                <w:szCs w:val="16"/>
              </w:rPr>
              <w:t>Wo</w:t>
            </w:r>
            <w:r>
              <w:rPr>
                <w:rFonts w:ascii="Segoe UI" w:eastAsia="Segoe UI" w:hAnsi="Segoe UI" w:cs="Segoe UI"/>
                <w:spacing w:val="-1"/>
                <w:sz w:val="16"/>
                <w:szCs w:val="16"/>
              </w:rPr>
              <w:t>r</w:t>
            </w:r>
            <w:r>
              <w:rPr>
                <w:rFonts w:ascii="Segoe UI" w:eastAsia="Segoe UI" w:hAnsi="Segoe UI" w:cs="Segoe UI"/>
                <w:sz w:val="16"/>
                <w:szCs w:val="16"/>
              </w:rPr>
              <w:t>k</w:t>
            </w:r>
            <w:r>
              <w:rPr>
                <w:rFonts w:ascii="Segoe UI" w:eastAsia="Segoe UI" w:hAnsi="Segoe UI" w:cs="Segoe UI"/>
                <w:spacing w:val="-1"/>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Gr</w:t>
            </w:r>
            <w:r>
              <w:rPr>
                <w:rFonts w:ascii="Segoe UI" w:eastAsia="Segoe UI" w:hAnsi="Segoe UI" w:cs="Segoe UI"/>
                <w:spacing w:val="-1"/>
                <w:sz w:val="16"/>
                <w:szCs w:val="16"/>
              </w:rPr>
              <w:t>o</w:t>
            </w:r>
            <w:r>
              <w:rPr>
                <w:rFonts w:ascii="Segoe UI" w:eastAsia="Segoe UI" w:hAnsi="Segoe UI" w:cs="Segoe UI"/>
                <w:sz w:val="16"/>
                <w:szCs w:val="16"/>
              </w:rPr>
              <w:t>up.</w:t>
            </w:r>
          </w:p>
          <w:p w14:paraId="55A0E301" w14:textId="77777777" w:rsidR="000D2AFC" w:rsidRDefault="002525A2">
            <w:pPr>
              <w:spacing w:before="58"/>
              <w:ind w:left="121"/>
              <w:rPr>
                <w:rFonts w:ascii="Segoe UI" w:eastAsia="Segoe UI" w:hAnsi="Segoe UI" w:cs="Segoe UI"/>
                <w:sz w:val="16"/>
                <w:szCs w:val="16"/>
              </w:rPr>
            </w:pPr>
            <w:r>
              <w:rPr>
                <w:rFonts w:ascii="Segoe UI" w:eastAsia="Segoe UI" w:hAnsi="Segoe UI" w:cs="Segoe UI"/>
                <w:sz w:val="16"/>
                <w:szCs w:val="16"/>
              </w:rPr>
              <w:t>DJ</w:t>
            </w:r>
            <w:r>
              <w:rPr>
                <w:rFonts w:ascii="Segoe UI" w:eastAsia="Segoe UI" w:hAnsi="Segoe UI" w:cs="Segoe UI"/>
                <w:spacing w:val="1"/>
                <w:sz w:val="16"/>
                <w:szCs w:val="16"/>
              </w:rPr>
              <w:t>P</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evi</w:t>
            </w:r>
            <w:r>
              <w:rPr>
                <w:rFonts w:ascii="Segoe UI" w:eastAsia="Segoe UI" w:hAnsi="Segoe UI" w:cs="Segoe UI"/>
                <w:spacing w:val="-1"/>
                <w:sz w:val="16"/>
                <w:szCs w:val="16"/>
              </w:rPr>
              <w:t>o</w:t>
            </w:r>
            <w:r>
              <w:rPr>
                <w:rFonts w:ascii="Segoe UI" w:eastAsia="Segoe UI" w:hAnsi="Segoe UI" w:cs="Segoe UI"/>
                <w:sz w:val="16"/>
                <w:szCs w:val="16"/>
              </w:rPr>
              <w:t>us</w:t>
            </w:r>
            <w:r>
              <w:rPr>
                <w:rFonts w:ascii="Segoe UI" w:eastAsia="Segoe UI" w:hAnsi="Segoe UI" w:cs="Segoe UI"/>
                <w:spacing w:val="-1"/>
                <w:sz w:val="16"/>
                <w:szCs w:val="16"/>
              </w:rPr>
              <w:t>l</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kno</w:t>
            </w:r>
            <w:r>
              <w:rPr>
                <w:rFonts w:ascii="Segoe UI" w:eastAsia="Segoe UI" w:hAnsi="Segoe UI" w:cs="Segoe UI"/>
                <w:spacing w:val="-2"/>
                <w:sz w:val="16"/>
                <w:szCs w:val="16"/>
              </w:rPr>
              <w:t>w</w:t>
            </w:r>
            <w:r>
              <w:rPr>
                <w:rFonts w:ascii="Segoe UI" w:eastAsia="Segoe UI" w:hAnsi="Segoe UI" w:cs="Segoe UI"/>
                <w:sz w:val="16"/>
                <w:szCs w:val="16"/>
              </w:rPr>
              <w:t>n as</w:t>
            </w:r>
            <w:r>
              <w:rPr>
                <w:rFonts w:ascii="Segoe UI" w:eastAsia="Segoe UI" w:hAnsi="Segoe UI" w:cs="Segoe UI"/>
                <w:spacing w:val="-2"/>
                <w:sz w:val="16"/>
                <w:szCs w:val="16"/>
              </w:rPr>
              <w:t xml:space="preserve"> </w:t>
            </w:r>
            <w:r>
              <w:rPr>
                <w:rFonts w:ascii="Segoe UI" w:eastAsia="Segoe UI" w:hAnsi="Segoe UI" w:cs="Segoe UI"/>
                <w:sz w:val="16"/>
                <w:szCs w:val="16"/>
              </w:rPr>
              <w:t>DEDJTR)</w:t>
            </w:r>
            <w:r>
              <w:rPr>
                <w:rFonts w:ascii="Segoe UI" w:eastAsia="Segoe UI" w:hAnsi="Segoe UI" w:cs="Segoe UI"/>
                <w:spacing w:val="-1"/>
                <w:sz w:val="16"/>
                <w:szCs w:val="16"/>
              </w:rPr>
              <w:t xml:space="preserve"> </w:t>
            </w:r>
            <w:r>
              <w:rPr>
                <w:rFonts w:ascii="Segoe UI" w:eastAsia="Segoe UI" w:hAnsi="Segoe UI" w:cs="Segoe UI"/>
                <w:sz w:val="16"/>
                <w:szCs w:val="16"/>
              </w:rPr>
              <w:t>comp</w:t>
            </w:r>
            <w:r>
              <w:rPr>
                <w:rFonts w:ascii="Segoe UI" w:eastAsia="Segoe UI" w:hAnsi="Segoe UI" w:cs="Segoe UI"/>
                <w:spacing w:val="-1"/>
                <w:sz w:val="16"/>
                <w:szCs w:val="16"/>
              </w:rPr>
              <w:t>l</w:t>
            </w:r>
            <w:r>
              <w:rPr>
                <w:rFonts w:ascii="Segoe UI" w:eastAsia="Segoe UI" w:hAnsi="Segoe UI" w:cs="Segoe UI"/>
                <w:sz w:val="16"/>
                <w:szCs w:val="16"/>
              </w:rPr>
              <w:t>eted</w:t>
            </w:r>
            <w:r>
              <w:rPr>
                <w:rFonts w:ascii="Segoe UI" w:eastAsia="Segoe UI" w:hAnsi="Segoe UI" w:cs="Segoe UI"/>
                <w:spacing w:val="-1"/>
                <w:sz w:val="16"/>
                <w:szCs w:val="16"/>
              </w:rPr>
              <w:t xml:space="preserve"> </w:t>
            </w:r>
            <w:r>
              <w:rPr>
                <w:rFonts w:ascii="Segoe UI" w:eastAsia="Segoe UI" w:hAnsi="Segoe UI" w:cs="Segoe UI"/>
                <w:sz w:val="16"/>
                <w:szCs w:val="16"/>
              </w:rPr>
              <w:t xml:space="preserve">a </w:t>
            </w:r>
            <w:r>
              <w:rPr>
                <w:rFonts w:ascii="Segoe UI" w:eastAsia="Segoe UI" w:hAnsi="Segoe UI" w:cs="Segoe UI"/>
                <w:spacing w:val="-2"/>
                <w:sz w:val="16"/>
                <w:szCs w:val="16"/>
              </w:rPr>
              <w:t>s</w:t>
            </w:r>
            <w:r>
              <w:rPr>
                <w:rFonts w:ascii="Segoe UI" w:eastAsia="Segoe UI" w:hAnsi="Segoe UI" w:cs="Segoe UI"/>
                <w:sz w:val="16"/>
                <w:szCs w:val="16"/>
              </w:rPr>
              <w:t>ite v</w:t>
            </w:r>
            <w:r>
              <w:rPr>
                <w:rFonts w:ascii="Segoe UI" w:eastAsia="Segoe UI" w:hAnsi="Segoe UI" w:cs="Segoe UI"/>
                <w:spacing w:val="-2"/>
                <w:sz w:val="16"/>
                <w:szCs w:val="16"/>
              </w:rPr>
              <w:t>i</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t and</w:t>
            </w:r>
            <w:r>
              <w:rPr>
                <w:rFonts w:ascii="Segoe UI" w:eastAsia="Segoe UI" w:hAnsi="Segoe UI" w:cs="Segoe UI"/>
                <w:spacing w:val="-2"/>
                <w:sz w:val="16"/>
                <w:szCs w:val="16"/>
              </w:rPr>
              <w:t xml:space="preserve"> </w:t>
            </w:r>
            <w:r>
              <w:rPr>
                <w:rFonts w:ascii="Segoe UI" w:eastAsia="Segoe UI" w:hAnsi="Segoe UI" w:cs="Segoe UI"/>
                <w:sz w:val="16"/>
                <w:szCs w:val="16"/>
              </w:rPr>
              <w:t>unde</w:t>
            </w:r>
            <w:r>
              <w:rPr>
                <w:rFonts w:ascii="Segoe UI" w:eastAsia="Segoe UI" w:hAnsi="Segoe UI" w:cs="Segoe UI"/>
                <w:spacing w:val="-2"/>
                <w:sz w:val="16"/>
                <w:szCs w:val="16"/>
              </w:rPr>
              <w:t>r</w:t>
            </w:r>
            <w:r>
              <w:rPr>
                <w:rFonts w:ascii="Segoe UI" w:eastAsia="Segoe UI" w:hAnsi="Segoe UI" w:cs="Segoe UI"/>
                <w:sz w:val="16"/>
                <w:szCs w:val="16"/>
              </w:rPr>
              <w:t>took</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2"/>
                <w:sz w:val="16"/>
                <w:szCs w:val="16"/>
              </w:rPr>
              <w:t xml:space="preserve"> </w:t>
            </w:r>
            <w:r>
              <w:rPr>
                <w:rFonts w:ascii="Segoe UI" w:eastAsia="Segoe UI" w:hAnsi="Segoe UI" w:cs="Segoe UI"/>
                <w:sz w:val="16"/>
                <w:szCs w:val="16"/>
              </w:rPr>
              <w:t>comp</w:t>
            </w:r>
            <w:r>
              <w:rPr>
                <w:rFonts w:ascii="Segoe UI" w:eastAsia="Segoe UI" w:hAnsi="Segoe UI" w:cs="Segoe UI"/>
                <w:spacing w:val="-1"/>
                <w:sz w:val="16"/>
                <w:szCs w:val="16"/>
              </w:rPr>
              <w:t>l</w:t>
            </w:r>
            <w:r>
              <w:rPr>
                <w:rFonts w:ascii="Segoe UI" w:eastAsia="Segoe UI" w:hAnsi="Segoe UI" w:cs="Segoe UI"/>
                <w:sz w:val="16"/>
                <w:szCs w:val="16"/>
              </w:rPr>
              <w:t>iance</w:t>
            </w:r>
            <w:r>
              <w:rPr>
                <w:rFonts w:ascii="Segoe UI" w:eastAsia="Segoe UI" w:hAnsi="Segoe UI" w:cs="Segoe UI"/>
                <w:spacing w:val="-1"/>
                <w:sz w:val="16"/>
                <w:szCs w:val="16"/>
              </w:rPr>
              <w:t xml:space="preserve"> </w:t>
            </w:r>
            <w:r>
              <w:rPr>
                <w:rFonts w:ascii="Segoe UI" w:eastAsia="Segoe UI" w:hAnsi="Segoe UI" w:cs="Segoe UI"/>
                <w:sz w:val="16"/>
                <w:szCs w:val="16"/>
              </w:rPr>
              <w:t>aud</w:t>
            </w:r>
            <w:r>
              <w:rPr>
                <w:rFonts w:ascii="Segoe UI" w:eastAsia="Segoe UI" w:hAnsi="Segoe UI" w:cs="Segoe UI"/>
                <w:spacing w:val="-2"/>
                <w:sz w:val="16"/>
                <w:szCs w:val="16"/>
              </w:rPr>
              <w:t>i</w:t>
            </w:r>
            <w:r>
              <w:rPr>
                <w:rFonts w:ascii="Segoe UI" w:eastAsia="Segoe UI" w:hAnsi="Segoe UI" w:cs="Segoe UI"/>
                <w:sz w:val="16"/>
                <w:szCs w:val="16"/>
              </w:rPr>
              <w:t>t on</w:t>
            </w:r>
            <w:r>
              <w:rPr>
                <w:rFonts w:ascii="Segoe UI" w:eastAsia="Segoe UI" w:hAnsi="Segoe UI" w:cs="Segoe UI"/>
                <w:spacing w:val="-1"/>
                <w:sz w:val="16"/>
                <w:szCs w:val="16"/>
              </w:rPr>
              <w:t xml:space="preserve"> </w:t>
            </w:r>
            <w:r>
              <w:rPr>
                <w:rFonts w:ascii="Segoe UI" w:eastAsia="Segoe UI" w:hAnsi="Segoe UI" w:cs="Segoe UI"/>
                <w:sz w:val="16"/>
                <w:szCs w:val="16"/>
              </w:rPr>
              <w:t>the</w:t>
            </w:r>
          </w:p>
          <w:p w14:paraId="55A0E302" w14:textId="77777777" w:rsidR="000D2AFC" w:rsidRDefault="002525A2">
            <w:pPr>
              <w:ind w:left="121"/>
              <w:rPr>
                <w:rFonts w:ascii="Segoe UI" w:eastAsia="Segoe UI" w:hAnsi="Segoe UI" w:cs="Segoe UI"/>
                <w:sz w:val="16"/>
                <w:szCs w:val="16"/>
              </w:rPr>
            </w:pPr>
            <w:r>
              <w:rPr>
                <w:rFonts w:ascii="Segoe UI" w:eastAsia="Segoe UI" w:hAnsi="Segoe UI" w:cs="Segoe UI"/>
                <w:sz w:val="16"/>
                <w:szCs w:val="16"/>
              </w:rPr>
              <w:t xml:space="preserve">Site </w:t>
            </w:r>
            <w:r>
              <w:rPr>
                <w:rFonts w:ascii="Segoe UI" w:eastAsia="Segoe UI" w:hAnsi="Segoe UI" w:cs="Segoe UI"/>
                <w:spacing w:val="1"/>
                <w:sz w:val="16"/>
                <w:szCs w:val="16"/>
              </w:rPr>
              <w:t>P</w:t>
            </w:r>
            <w:r>
              <w:rPr>
                <w:rFonts w:ascii="Segoe UI" w:eastAsia="Segoe UI" w:hAnsi="Segoe UI" w:cs="Segoe UI"/>
                <w:sz w:val="16"/>
                <w:szCs w:val="16"/>
              </w:rPr>
              <w:t>re</w:t>
            </w:r>
            <w:r>
              <w:rPr>
                <w:rFonts w:ascii="Segoe UI" w:eastAsia="Segoe UI" w:hAnsi="Segoe UI" w:cs="Segoe UI"/>
                <w:spacing w:val="-2"/>
                <w:sz w:val="16"/>
                <w:szCs w:val="16"/>
              </w:rPr>
              <w:t>p</w:t>
            </w:r>
            <w:r>
              <w:rPr>
                <w:rFonts w:ascii="Segoe UI" w:eastAsia="Segoe UI" w:hAnsi="Segoe UI" w:cs="Segoe UI"/>
                <w:sz w:val="16"/>
                <w:szCs w:val="16"/>
              </w:rPr>
              <w:t>ar</w:t>
            </w:r>
            <w:r>
              <w:rPr>
                <w:rFonts w:ascii="Segoe UI" w:eastAsia="Segoe UI" w:hAnsi="Segoe UI" w:cs="Segoe UI"/>
                <w:spacing w:val="-4"/>
                <w:sz w:val="16"/>
                <w:szCs w:val="16"/>
              </w:rPr>
              <w:t>a</w:t>
            </w:r>
            <w:r>
              <w:rPr>
                <w:rFonts w:ascii="Segoe UI" w:eastAsia="Segoe UI" w:hAnsi="Segoe UI" w:cs="Segoe UI"/>
                <w:sz w:val="16"/>
                <w:szCs w:val="16"/>
              </w:rPr>
              <w:t>tion Ope</w:t>
            </w:r>
            <w:r>
              <w:rPr>
                <w:rFonts w:ascii="Segoe UI" w:eastAsia="Segoe UI" w:hAnsi="Segoe UI" w:cs="Segoe UI"/>
                <w:spacing w:val="-2"/>
                <w:sz w:val="16"/>
                <w:szCs w:val="16"/>
              </w:rPr>
              <w:t>r</w:t>
            </w:r>
            <w:r>
              <w:rPr>
                <w:rFonts w:ascii="Segoe UI" w:eastAsia="Segoe UI" w:hAnsi="Segoe UI" w:cs="Segoe UI"/>
                <w:sz w:val="16"/>
                <w:szCs w:val="16"/>
              </w:rPr>
              <w:t>ations</w:t>
            </w:r>
            <w:r>
              <w:rPr>
                <w:rFonts w:ascii="Segoe UI" w:eastAsia="Segoe UI" w:hAnsi="Segoe UI" w:cs="Segoe UI"/>
                <w:spacing w:val="-1"/>
                <w:sz w:val="16"/>
                <w:szCs w:val="16"/>
              </w:rPr>
              <w:t xml:space="preserve"> </w:t>
            </w:r>
            <w:r>
              <w:rPr>
                <w:rFonts w:ascii="Segoe UI" w:eastAsia="Segoe UI" w:hAnsi="Segoe UI" w:cs="Segoe UI"/>
                <w:sz w:val="16"/>
                <w:szCs w:val="16"/>
              </w:rPr>
              <w:t>Pl</w:t>
            </w:r>
            <w:r>
              <w:rPr>
                <w:rFonts w:ascii="Segoe UI" w:eastAsia="Segoe UI" w:hAnsi="Segoe UI" w:cs="Segoe UI"/>
                <w:spacing w:val="-3"/>
                <w:sz w:val="16"/>
                <w:szCs w:val="16"/>
              </w:rPr>
              <w:t>a</w:t>
            </w:r>
            <w:r>
              <w:rPr>
                <w:rFonts w:ascii="Segoe UI" w:eastAsia="Segoe UI" w:hAnsi="Segoe UI" w:cs="Segoe UI"/>
                <w:sz w:val="16"/>
                <w:szCs w:val="16"/>
              </w:rPr>
              <w:t xml:space="preserve">n in </w:t>
            </w:r>
            <w:r>
              <w:rPr>
                <w:rFonts w:ascii="Segoe UI" w:eastAsia="Segoe UI" w:hAnsi="Segoe UI" w:cs="Segoe UI"/>
                <w:spacing w:val="-1"/>
                <w:sz w:val="16"/>
                <w:szCs w:val="16"/>
              </w:rPr>
              <w:t>2</w:t>
            </w:r>
            <w:r>
              <w:rPr>
                <w:rFonts w:ascii="Segoe UI" w:eastAsia="Segoe UI" w:hAnsi="Segoe UI" w:cs="Segoe UI"/>
                <w:sz w:val="16"/>
                <w:szCs w:val="16"/>
              </w:rPr>
              <w:t>015</w:t>
            </w:r>
          </w:p>
          <w:p w14:paraId="55A0E303" w14:textId="77777777" w:rsidR="000D2AFC" w:rsidRDefault="002525A2">
            <w:pPr>
              <w:spacing w:before="64" w:line="200" w:lineRule="exact"/>
              <w:ind w:left="121" w:right="488"/>
              <w:rPr>
                <w:rFonts w:ascii="Segoe UI" w:eastAsia="Segoe UI" w:hAnsi="Segoe UI" w:cs="Segoe UI"/>
                <w:sz w:val="16"/>
                <w:szCs w:val="16"/>
              </w:rPr>
            </w:pPr>
            <w:r>
              <w:rPr>
                <w:rFonts w:ascii="Segoe UI" w:eastAsia="Segoe UI" w:hAnsi="Segoe UI" w:cs="Segoe UI"/>
                <w:sz w:val="16"/>
                <w:szCs w:val="16"/>
              </w:rPr>
              <w:t>A</w:t>
            </w:r>
            <w:r>
              <w:rPr>
                <w:rFonts w:ascii="Segoe UI" w:eastAsia="Segoe UI" w:hAnsi="Segoe UI" w:cs="Segoe UI"/>
                <w:spacing w:val="-1"/>
                <w:sz w:val="16"/>
                <w:szCs w:val="16"/>
              </w:rPr>
              <w:t xml:space="preserve"> </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te tour</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1"/>
                <w:sz w:val="16"/>
                <w:szCs w:val="16"/>
              </w:rPr>
              <w:t>a</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unde</w:t>
            </w:r>
            <w:r>
              <w:rPr>
                <w:rFonts w:ascii="Segoe UI" w:eastAsia="Segoe UI" w:hAnsi="Segoe UI" w:cs="Segoe UI"/>
                <w:spacing w:val="-2"/>
                <w:sz w:val="16"/>
                <w:szCs w:val="16"/>
              </w:rPr>
              <w:t>r</w:t>
            </w:r>
            <w:r>
              <w:rPr>
                <w:rFonts w:ascii="Segoe UI" w:eastAsia="Segoe UI" w:hAnsi="Segoe UI" w:cs="Segoe UI"/>
                <w:sz w:val="16"/>
                <w:szCs w:val="16"/>
              </w:rPr>
              <w:t xml:space="preserve">taken </w:t>
            </w:r>
            <w:r>
              <w:rPr>
                <w:rFonts w:ascii="Segoe UI" w:eastAsia="Segoe UI" w:hAnsi="Segoe UI" w:cs="Segoe UI"/>
                <w:spacing w:val="-2"/>
                <w:sz w:val="16"/>
                <w:szCs w:val="16"/>
              </w:rPr>
              <w:t>i</w:t>
            </w:r>
            <w:r>
              <w:rPr>
                <w:rFonts w:ascii="Segoe UI" w:eastAsia="Segoe UI" w:hAnsi="Segoe UI" w:cs="Segoe UI"/>
                <w:sz w:val="16"/>
                <w:szCs w:val="16"/>
              </w:rPr>
              <w:t>n Sep</w:t>
            </w:r>
            <w:r>
              <w:rPr>
                <w:rFonts w:ascii="Segoe UI" w:eastAsia="Segoe UI" w:hAnsi="Segoe UI" w:cs="Segoe UI"/>
                <w:spacing w:val="-2"/>
                <w:sz w:val="16"/>
                <w:szCs w:val="16"/>
              </w:rPr>
              <w:t>t</w:t>
            </w:r>
            <w:r>
              <w:rPr>
                <w:rFonts w:ascii="Segoe UI" w:eastAsia="Segoe UI" w:hAnsi="Segoe UI" w:cs="Segoe UI"/>
                <w:sz w:val="16"/>
                <w:szCs w:val="16"/>
              </w:rPr>
              <w:t>ember</w:t>
            </w:r>
            <w:r>
              <w:rPr>
                <w:rFonts w:ascii="Segoe UI" w:eastAsia="Segoe UI" w:hAnsi="Segoe UI" w:cs="Segoe UI"/>
                <w:spacing w:val="-2"/>
                <w:sz w:val="16"/>
                <w:szCs w:val="16"/>
              </w:rPr>
              <w:t xml:space="preserve"> </w:t>
            </w:r>
            <w:r>
              <w:rPr>
                <w:rFonts w:ascii="Segoe UI" w:eastAsia="Segoe UI" w:hAnsi="Segoe UI" w:cs="Segoe UI"/>
                <w:sz w:val="16"/>
                <w:szCs w:val="16"/>
              </w:rPr>
              <w:t>2018. Po</w:t>
            </w:r>
            <w:r>
              <w:rPr>
                <w:rFonts w:ascii="Segoe UI" w:eastAsia="Segoe UI" w:hAnsi="Segoe UI" w:cs="Segoe UI"/>
                <w:spacing w:val="-1"/>
                <w:sz w:val="16"/>
                <w:szCs w:val="16"/>
              </w:rPr>
              <w:t>s</w:t>
            </w:r>
            <w:r>
              <w:rPr>
                <w:rFonts w:ascii="Segoe UI" w:eastAsia="Segoe UI" w:hAnsi="Segoe UI" w:cs="Segoe UI"/>
                <w:sz w:val="16"/>
                <w:szCs w:val="16"/>
              </w:rPr>
              <w:t>itive</w:t>
            </w:r>
            <w:r>
              <w:rPr>
                <w:rFonts w:ascii="Segoe UI" w:eastAsia="Segoe UI" w:hAnsi="Segoe UI" w:cs="Segoe UI"/>
                <w:spacing w:val="-1"/>
                <w:sz w:val="16"/>
                <w:szCs w:val="16"/>
              </w:rPr>
              <w:t xml:space="preserve"> </w:t>
            </w:r>
            <w:r>
              <w:rPr>
                <w:rFonts w:ascii="Segoe UI" w:eastAsia="Segoe UI" w:hAnsi="Segoe UI" w:cs="Segoe UI"/>
                <w:sz w:val="16"/>
                <w:szCs w:val="16"/>
              </w:rPr>
              <w:t>fee</w:t>
            </w:r>
            <w:r>
              <w:rPr>
                <w:rFonts w:ascii="Segoe UI" w:eastAsia="Segoe UI" w:hAnsi="Segoe UI" w:cs="Segoe UI"/>
                <w:spacing w:val="-1"/>
                <w:sz w:val="16"/>
                <w:szCs w:val="16"/>
              </w:rPr>
              <w:t>d</w:t>
            </w:r>
            <w:r>
              <w:rPr>
                <w:rFonts w:ascii="Segoe UI" w:eastAsia="Segoe UI" w:hAnsi="Segoe UI" w:cs="Segoe UI"/>
                <w:sz w:val="16"/>
                <w:szCs w:val="16"/>
              </w:rPr>
              <w:t>b</w:t>
            </w:r>
            <w:r>
              <w:rPr>
                <w:rFonts w:ascii="Segoe UI" w:eastAsia="Segoe UI" w:hAnsi="Segoe UI" w:cs="Segoe UI"/>
                <w:spacing w:val="-1"/>
                <w:sz w:val="16"/>
                <w:szCs w:val="16"/>
              </w:rPr>
              <w:t>a</w:t>
            </w:r>
            <w:r>
              <w:rPr>
                <w:rFonts w:ascii="Segoe UI" w:eastAsia="Segoe UI" w:hAnsi="Segoe UI" w:cs="Segoe UI"/>
                <w:sz w:val="16"/>
                <w:szCs w:val="16"/>
              </w:rPr>
              <w:t>ck</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4"/>
                <w:sz w:val="16"/>
                <w:szCs w:val="16"/>
              </w:rPr>
              <w:t>a</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g</w:t>
            </w:r>
            <w:r>
              <w:rPr>
                <w:rFonts w:ascii="Segoe UI" w:eastAsia="Segoe UI" w:hAnsi="Segoe UI" w:cs="Segoe UI"/>
                <w:spacing w:val="-2"/>
                <w:sz w:val="16"/>
                <w:szCs w:val="16"/>
              </w:rPr>
              <w:t>i</w:t>
            </w:r>
            <w:r>
              <w:rPr>
                <w:rFonts w:ascii="Segoe UI" w:eastAsia="Segoe UI" w:hAnsi="Segoe UI" w:cs="Segoe UI"/>
                <w:sz w:val="16"/>
                <w:szCs w:val="16"/>
              </w:rPr>
              <w:t xml:space="preserve">ven </w:t>
            </w:r>
            <w:r>
              <w:rPr>
                <w:rFonts w:ascii="Segoe UI" w:eastAsia="Segoe UI" w:hAnsi="Segoe UI" w:cs="Segoe UI"/>
                <w:spacing w:val="-2"/>
                <w:sz w:val="16"/>
                <w:szCs w:val="16"/>
              </w:rPr>
              <w:t>r</w:t>
            </w:r>
            <w:r>
              <w:rPr>
                <w:rFonts w:ascii="Segoe UI" w:eastAsia="Segoe UI" w:hAnsi="Segoe UI" w:cs="Segoe UI"/>
                <w:sz w:val="16"/>
                <w:szCs w:val="16"/>
              </w:rPr>
              <w:t>e</w:t>
            </w:r>
            <w:r>
              <w:rPr>
                <w:rFonts w:ascii="Segoe UI" w:eastAsia="Segoe UI" w:hAnsi="Segoe UI" w:cs="Segoe UI"/>
                <w:spacing w:val="-1"/>
                <w:sz w:val="16"/>
                <w:szCs w:val="16"/>
              </w:rPr>
              <w:t>g</w:t>
            </w:r>
            <w:r>
              <w:rPr>
                <w:rFonts w:ascii="Segoe UI" w:eastAsia="Segoe UI" w:hAnsi="Segoe UI" w:cs="Segoe UI"/>
                <w:sz w:val="16"/>
                <w:szCs w:val="16"/>
              </w:rPr>
              <w:t>arding</w:t>
            </w:r>
            <w:r>
              <w:rPr>
                <w:rFonts w:ascii="Segoe UI" w:eastAsia="Segoe UI" w:hAnsi="Segoe UI" w:cs="Segoe UI"/>
                <w:spacing w:val="-2"/>
                <w:sz w:val="16"/>
                <w:szCs w:val="16"/>
              </w:rPr>
              <w:t xml:space="preserve"> </w:t>
            </w:r>
            <w:r>
              <w:rPr>
                <w:rFonts w:ascii="Segoe UI" w:eastAsia="Segoe UI" w:hAnsi="Segoe UI" w:cs="Segoe UI"/>
                <w:sz w:val="16"/>
                <w:szCs w:val="16"/>
              </w:rPr>
              <w:t>the l</w:t>
            </w:r>
            <w:r>
              <w:rPr>
                <w:rFonts w:ascii="Segoe UI" w:eastAsia="Segoe UI" w:hAnsi="Segoe UI" w:cs="Segoe UI"/>
                <w:spacing w:val="-1"/>
                <w:sz w:val="16"/>
                <w:szCs w:val="16"/>
              </w:rPr>
              <w:t>o</w:t>
            </w:r>
            <w:r>
              <w:rPr>
                <w:rFonts w:ascii="Segoe UI" w:eastAsia="Segoe UI" w:hAnsi="Segoe UI" w:cs="Segoe UI"/>
                <w:sz w:val="16"/>
                <w:szCs w:val="16"/>
              </w:rPr>
              <w:t>w leve</w:t>
            </w:r>
            <w:r>
              <w:rPr>
                <w:rFonts w:ascii="Segoe UI" w:eastAsia="Segoe UI" w:hAnsi="Segoe UI" w:cs="Segoe UI"/>
                <w:spacing w:val="-1"/>
                <w:sz w:val="16"/>
                <w:szCs w:val="16"/>
              </w:rPr>
              <w:t>l</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noi</w:t>
            </w:r>
            <w:r>
              <w:rPr>
                <w:rFonts w:ascii="Segoe UI" w:eastAsia="Segoe UI" w:hAnsi="Segoe UI" w:cs="Segoe UI"/>
                <w:spacing w:val="-2"/>
                <w:sz w:val="16"/>
                <w:szCs w:val="16"/>
              </w:rPr>
              <w:t>s</w:t>
            </w:r>
            <w:r>
              <w:rPr>
                <w:rFonts w:ascii="Segoe UI" w:eastAsia="Segoe UI" w:hAnsi="Segoe UI" w:cs="Segoe UI"/>
                <w:sz w:val="16"/>
                <w:szCs w:val="16"/>
              </w:rPr>
              <w:t xml:space="preserve">e </w:t>
            </w:r>
            <w:r>
              <w:rPr>
                <w:rFonts w:ascii="Segoe UI" w:eastAsia="Segoe UI" w:hAnsi="Segoe UI" w:cs="Segoe UI"/>
                <w:spacing w:val="-1"/>
                <w:sz w:val="16"/>
                <w:szCs w:val="16"/>
              </w:rPr>
              <w:t>a</w:t>
            </w:r>
            <w:r>
              <w:rPr>
                <w:rFonts w:ascii="Segoe UI" w:eastAsia="Segoe UI" w:hAnsi="Segoe UI" w:cs="Segoe UI"/>
                <w:spacing w:val="1"/>
                <w:sz w:val="16"/>
                <w:szCs w:val="16"/>
              </w:rPr>
              <w:t>s</w:t>
            </w:r>
            <w:r>
              <w:rPr>
                <w:rFonts w:ascii="Segoe UI" w:eastAsia="Segoe UI" w:hAnsi="Segoe UI" w:cs="Segoe UI"/>
                <w:sz w:val="16"/>
                <w:szCs w:val="16"/>
              </w:rPr>
              <w:t>s</w:t>
            </w:r>
            <w:r>
              <w:rPr>
                <w:rFonts w:ascii="Segoe UI" w:eastAsia="Segoe UI" w:hAnsi="Segoe UI" w:cs="Segoe UI"/>
                <w:spacing w:val="-2"/>
                <w:sz w:val="16"/>
                <w:szCs w:val="16"/>
              </w:rPr>
              <w:t>o</w:t>
            </w:r>
            <w:r>
              <w:rPr>
                <w:rFonts w:ascii="Segoe UI" w:eastAsia="Segoe UI" w:hAnsi="Segoe UI" w:cs="Segoe UI"/>
                <w:sz w:val="16"/>
                <w:szCs w:val="16"/>
              </w:rPr>
              <w:t>ciated</w:t>
            </w:r>
            <w:r>
              <w:rPr>
                <w:rFonts w:ascii="Segoe UI" w:eastAsia="Segoe UI" w:hAnsi="Segoe UI" w:cs="Segoe UI"/>
                <w:spacing w:val="-2"/>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i</w:t>
            </w:r>
            <w:r>
              <w:rPr>
                <w:rFonts w:ascii="Segoe UI" w:eastAsia="Segoe UI" w:hAnsi="Segoe UI" w:cs="Segoe UI"/>
                <w:sz w:val="16"/>
                <w:szCs w:val="16"/>
              </w:rPr>
              <w:t>th the o</w:t>
            </w:r>
            <w:r>
              <w:rPr>
                <w:rFonts w:ascii="Segoe UI" w:eastAsia="Segoe UI" w:hAnsi="Segoe UI" w:cs="Segoe UI"/>
                <w:spacing w:val="-2"/>
                <w:sz w:val="16"/>
                <w:szCs w:val="16"/>
              </w:rPr>
              <w:t>p</w:t>
            </w:r>
            <w:r>
              <w:rPr>
                <w:rFonts w:ascii="Segoe UI" w:eastAsia="Segoe UI" w:hAnsi="Segoe UI" w:cs="Segoe UI"/>
                <w:sz w:val="16"/>
                <w:szCs w:val="16"/>
              </w:rPr>
              <w:t>erati</w:t>
            </w:r>
            <w:r>
              <w:rPr>
                <w:rFonts w:ascii="Segoe UI" w:eastAsia="Segoe UI" w:hAnsi="Segoe UI" w:cs="Segoe UI"/>
                <w:spacing w:val="-2"/>
                <w:sz w:val="16"/>
                <w:szCs w:val="16"/>
              </w:rPr>
              <w:t>o</w:t>
            </w:r>
            <w:r>
              <w:rPr>
                <w:rFonts w:ascii="Segoe UI" w:eastAsia="Segoe UI" w:hAnsi="Segoe UI" w:cs="Segoe UI"/>
                <w:sz w:val="16"/>
                <w:szCs w:val="16"/>
              </w:rPr>
              <w:t xml:space="preserve">n </w:t>
            </w:r>
            <w:r>
              <w:rPr>
                <w:rFonts w:ascii="Segoe UI" w:eastAsia="Segoe UI" w:hAnsi="Segoe UI" w:cs="Segoe UI"/>
                <w:spacing w:val="-1"/>
                <w:sz w:val="16"/>
                <w:szCs w:val="16"/>
              </w:rPr>
              <w:t>o</w:t>
            </w:r>
            <w:r>
              <w:rPr>
                <w:rFonts w:ascii="Segoe UI" w:eastAsia="Segoe UI" w:hAnsi="Segoe UI" w:cs="Segoe UI"/>
                <w:sz w:val="16"/>
                <w:szCs w:val="16"/>
              </w:rPr>
              <w:t>f the extra</w:t>
            </w:r>
            <w:r>
              <w:rPr>
                <w:rFonts w:ascii="Segoe UI" w:eastAsia="Segoe UI" w:hAnsi="Segoe UI" w:cs="Segoe UI"/>
                <w:spacing w:val="-3"/>
                <w:sz w:val="16"/>
                <w:szCs w:val="16"/>
              </w:rPr>
              <w:t>c</w:t>
            </w:r>
            <w:r>
              <w:rPr>
                <w:rFonts w:ascii="Segoe UI" w:eastAsia="Segoe UI" w:hAnsi="Segoe UI" w:cs="Segoe UI"/>
                <w:sz w:val="16"/>
                <w:szCs w:val="16"/>
              </w:rPr>
              <w:t>tion f</w:t>
            </w:r>
            <w:r>
              <w:rPr>
                <w:rFonts w:ascii="Segoe UI" w:eastAsia="Segoe UI" w:hAnsi="Segoe UI" w:cs="Segoe UI"/>
                <w:spacing w:val="-1"/>
                <w:sz w:val="16"/>
                <w:szCs w:val="16"/>
              </w:rPr>
              <w:t>a</w:t>
            </w:r>
            <w:r>
              <w:rPr>
                <w:rFonts w:ascii="Segoe UI" w:eastAsia="Segoe UI" w:hAnsi="Segoe UI" w:cs="Segoe UI"/>
                <w:sz w:val="16"/>
                <w:szCs w:val="16"/>
              </w:rPr>
              <w:t>cil</w:t>
            </w:r>
            <w:r>
              <w:rPr>
                <w:rFonts w:ascii="Segoe UI" w:eastAsia="Segoe UI" w:hAnsi="Segoe UI" w:cs="Segoe UI"/>
                <w:spacing w:val="-1"/>
                <w:sz w:val="16"/>
                <w:szCs w:val="16"/>
              </w:rPr>
              <w:t>i</w:t>
            </w:r>
            <w:r>
              <w:rPr>
                <w:rFonts w:ascii="Segoe UI" w:eastAsia="Segoe UI" w:hAnsi="Segoe UI" w:cs="Segoe UI"/>
                <w:sz w:val="16"/>
                <w:szCs w:val="16"/>
              </w:rPr>
              <w:t>ty.</w:t>
            </w:r>
          </w:p>
          <w:p w14:paraId="55A0E304" w14:textId="77777777" w:rsidR="000D2AFC" w:rsidRDefault="002525A2">
            <w:pPr>
              <w:spacing w:before="58"/>
              <w:ind w:left="121"/>
              <w:rPr>
                <w:rFonts w:ascii="Segoe UI" w:eastAsia="Segoe UI" w:hAnsi="Segoe UI" w:cs="Segoe UI"/>
                <w:sz w:val="16"/>
                <w:szCs w:val="16"/>
              </w:rPr>
            </w:pPr>
            <w:r>
              <w:rPr>
                <w:rFonts w:ascii="Segoe UI" w:eastAsia="Segoe UI" w:hAnsi="Segoe UI" w:cs="Segoe UI"/>
                <w:sz w:val="16"/>
                <w:szCs w:val="16"/>
              </w:rPr>
              <w:t>A</w:t>
            </w:r>
            <w:r>
              <w:rPr>
                <w:rFonts w:ascii="Segoe UI" w:eastAsia="Segoe UI" w:hAnsi="Segoe UI" w:cs="Segoe UI"/>
                <w:spacing w:val="-2"/>
                <w:sz w:val="16"/>
                <w:szCs w:val="16"/>
              </w:rPr>
              <w:t>d</w:t>
            </w:r>
            <w:r>
              <w:rPr>
                <w:rFonts w:ascii="Segoe UI" w:eastAsia="Segoe UI" w:hAnsi="Segoe UI" w:cs="Segoe UI"/>
                <w:sz w:val="16"/>
                <w:szCs w:val="16"/>
              </w:rPr>
              <w:t>vi</w:t>
            </w:r>
            <w:r>
              <w:rPr>
                <w:rFonts w:ascii="Segoe UI" w:eastAsia="Segoe UI" w:hAnsi="Segoe UI" w:cs="Segoe UI"/>
                <w:spacing w:val="-2"/>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z w:val="16"/>
                <w:szCs w:val="16"/>
              </w:rPr>
              <w:t>that comm</w:t>
            </w:r>
            <w:r>
              <w:rPr>
                <w:rFonts w:ascii="Segoe UI" w:eastAsia="Segoe UI" w:hAnsi="Segoe UI" w:cs="Segoe UI"/>
                <w:spacing w:val="-2"/>
                <w:sz w:val="16"/>
                <w:szCs w:val="16"/>
              </w:rPr>
              <w:t>u</w:t>
            </w:r>
            <w:r>
              <w:rPr>
                <w:rFonts w:ascii="Segoe UI" w:eastAsia="Segoe UI" w:hAnsi="Segoe UI" w:cs="Segoe UI"/>
                <w:sz w:val="16"/>
                <w:szCs w:val="16"/>
              </w:rPr>
              <w:t>nity</w:t>
            </w:r>
            <w:r>
              <w:rPr>
                <w:rFonts w:ascii="Segoe UI" w:eastAsia="Segoe UI" w:hAnsi="Segoe UI" w:cs="Segoe UI"/>
                <w:spacing w:val="-1"/>
                <w:sz w:val="16"/>
                <w:szCs w:val="16"/>
              </w:rPr>
              <w:t xml:space="preserve"> </w:t>
            </w:r>
            <w:r>
              <w:rPr>
                <w:rFonts w:ascii="Segoe UI" w:eastAsia="Segoe UI" w:hAnsi="Segoe UI" w:cs="Segoe UI"/>
                <w:sz w:val="16"/>
                <w:szCs w:val="16"/>
              </w:rPr>
              <w:t>con</w:t>
            </w:r>
            <w:r>
              <w:rPr>
                <w:rFonts w:ascii="Segoe UI" w:eastAsia="Segoe UI" w:hAnsi="Segoe UI" w:cs="Segoe UI"/>
                <w:spacing w:val="-1"/>
                <w:sz w:val="16"/>
                <w:szCs w:val="16"/>
              </w:rPr>
              <w:t>s</w:t>
            </w:r>
            <w:r>
              <w:rPr>
                <w:rFonts w:ascii="Segoe UI" w:eastAsia="Segoe UI" w:hAnsi="Segoe UI" w:cs="Segoe UI"/>
                <w:sz w:val="16"/>
                <w:szCs w:val="16"/>
              </w:rPr>
              <w:t>ult</w:t>
            </w:r>
            <w:r>
              <w:rPr>
                <w:rFonts w:ascii="Segoe UI" w:eastAsia="Segoe UI" w:hAnsi="Segoe UI" w:cs="Segoe UI"/>
                <w:spacing w:val="-2"/>
                <w:sz w:val="16"/>
                <w:szCs w:val="16"/>
              </w:rPr>
              <w:t>a</w:t>
            </w:r>
            <w:r>
              <w:rPr>
                <w:rFonts w:ascii="Segoe UI" w:eastAsia="Segoe UI" w:hAnsi="Segoe UI" w:cs="Segoe UI"/>
                <w:sz w:val="16"/>
                <w:szCs w:val="16"/>
              </w:rPr>
              <w:t xml:space="preserve">tion </w:t>
            </w:r>
            <w:r>
              <w:rPr>
                <w:rFonts w:ascii="Segoe UI" w:eastAsia="Segoe UI" w:hAnsi="Segoe UI" w:cs="Segoe UI"/>
                <w:spacing w:val="-2"/>
                <w:sz w:val="16"/>
                <w:szCs w:val="16"/>
              </w:rPr>
              <w:t>w</w:t>
            </w:r>
            <w:r>
              <w:rPr>
                <w:rFonts w:ascii="Segoe UI" w:eastAsia="Segoe UI" w:hAnsi="Segoe UI" w:cs="Segoe UI"/>
                <w:sz w:val="16"/>
                <w:szCs w:val="16"/>
              </w:rPr>
              <w:t>as</w:t>
            </w:r>
            <w:r>
              <w:rPr>
                <w:rFonts w:ascii="Segoe UI" w:eastAsia="Segoe UI" w:hAnsi="Segoe UI" w:cs="Segoe UI"/>
                <w:spacing w:val="-1"/>
                <w:sz w:val="16"/>
                <w:szCs w:val="16"/>
              </w:rPr>
              <w:t xml:space="preserve"> o</w:t>
            </w:r>
            <w:r>
              <w:rPr>
                <w:rFonts w:ascii="Segoe UI" w:eastAsia="Segoe UI" w:hAnsi="Segoe UI" w:cs="Segoe UI"/>
                <w:sz w:val="16"/>
                <w:szCs w:val="16"/>
              </w:rPr>
              <w:t>f c</w:t>
            </w:r>
            <w:r>
              <w:rPr>
                <w:rFonts w:ascii="Segoe UI" w:eastAsia="Segoe UI" w:hAnsi="Segoe UI" w:cs="Segoe UI"/>
                <w:spacing w:val="-1"/>
                <w:sz w:val="16"/>
                <w:szCs w:val="16"/>
              </w:rPr>
              <w:t>r</w:t>
            </w:r>
            <w:r>
              <w:rPr>
                <w:rFonts w:ascii="Segoe UI" w:eastAsia="Segoe UI" w:hAnsi="Segoe UI" w:cs="Segoe UI"/>
                <w:sz w:val="16"/>
                <w:szCs w:val="16"/>
              </w:rPr>
              <w:t>itical</w:t>
            </w:r>
            <w:r>
              <w:rPr>
                <w:rFonts w:ascii="Segoe UI" w:eastAsia="Segoe UI" w:hAnsi="Segoe UI" w:cs="Segoe UI"/>
                <w:spacing w:val="-1"/>
                <w:sz w:val="16"/>
                <w:szCs w:val="16"/>
              </w:rPr>
              <w:t xml:space="preserve"> </w:t>
            </w:r>
            <w:r>
              <w:rPr>
                <w:rFonts w:ascii="Segoe UI" w:eastAsia="Segoe UI" w:hAnsi="Segoe UI" w:cs="Segoe UI"/>
                <w:sz w:val="16"/>
                <w:szCs w:val="16"/>
              </w:rPr>
              <w:t>imp</w:t>
            </w:r>
            <w:r>
              <w:rPr>
                <w:rFonts w:ascii="Segoe UI" w:eastAsia="Segoe UI" w:hAnsi="Segoe UI" w:cs="Segoe UI"/>
                <w:spacing w:val="-1"/>
                <w:sz w:val="16"/>
                <w:szCs w:val="16"/>
              </w:rPr>
              <w:t>o</w:t>
            </w:r>
            <w:r>
              <w:rPr>
                <w:rFonts w:ascii="Segoe UI" w:eastAsia="Segoe UI" w:hAnsi="Segoe UI" w:cs="Segoe UI"/>
                <w:sz w:val="16"/>
                <w:szCs w:val="16"/>
              </w:rPr>
              <w:t>rtance f</w:t>
            </w:r>
            <w:r>
              <w:rPr>
                <w:rFonts w:ascii="Segoe UI" w:eastAsia="Segoe UI" w:hAnsi="Segoe UI" w:cs="Segoe UI"/>
                <w:spacing w:val="-2"/>
                <w:sz w:val="16"/>
                <w:szCs w:val="16"/>
              </w:rPr>
              <w:t>o</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pacing w:val="1"/>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jects.</w:t>
            </w:r>
          </w:p>
        </w:tc>
        <w:tc>
          <w:tcPr>
            <w:tcW w:w="1149" w:type="dxa"/>
            <w:tcBorders>
              <w:top w:val="single" w:sz="8" w:space="0" w:color="00ADEE"/>
              <w:left w:val="nil"/>
              <w:bottom w:val="single" w:sz="8" w:space="0" w:color="00ADEE"/>
              <w:right w:val="nil"/>
            </w:tcBorders>
          </w:tcPr>
          <w:p w14:paraId="55A0E305"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Aug</w:t>
            </w:r>
            <w:r>
              <w:rPr>
                <w:rFonts w:ascii="Segoe UI" w:eastAsia="Segoe UI" w:hAnsi="Segoe UI" w:cs="Segoe UI"/>
                <w:spacing w:val="-1"/>
                <w:sz w:val="16"/>
                <w:szCs w:val="16"/>
              </w:rPr>
              <w:t xml:space="preserve"> </w:t>
            </w:r>
            <w:r>
              <w:rPr>
                <w:rFonts w:ascii="Segoe UI" w:eastAsia="Segoe UI" w:hAnsi="Segoe UI" w:cs="Segoe UI"/>
                <w:sz w:val="16"/>
                <w:szCs w:val="16"/>
              </w:rPr>
              <w:t>2</w:t>
            </w:r>
            <w:r>
              <w:rPr>
                <w:rFonts w:ascii="Segoe UI" w:eastAsia="Segoe UI" w:hAnsi="Segoe UI" w:cs="Segoe UI"/>
                <w:spacing w:val="-1"/>
                <w:sz w:val="16"/>
                <w:szCs w:val="16"/>
              </w:rPr>
              <w:t>0</w:t>
            </w:r>
            <w:r>
              <w:rPr>
                <w:rFonts w:ascii="Segoe UI" w:eastAsia="Segoe UI" w:hAnsi="Segoe UI" w:cs="Segoe UI"/>
                <w:sz w:val="16"/>
                <w:szCs w:val="16"/>
              </w:rPr>
              <w:t>10</w:t>
            </w:r>
          </w:p>
        </w:tc>
        <w:tc>
          <w:tcPr>
            <w:tcW w:w="1208" w:type="dxa"/>
            <w:tcBorders>
              <w:top w:val="single" w:sz="8" w:space="0" w:color="00ADEE"/>
              <w:left w:val="nil"/>
              <w:bottom w:val="single" w:sz="8" w:space="0" w:color="00ADEE"/>
              <w:right w:val="nil"/>
            </w:tcBorders>
          </w:tcPr>
          <w:p w14:paraId="55A0E306" w14:textId="77777777" w:rsidR="000D2AFC" w:rsidRDefault="002525A2">
            <w:pPr>
              <w:spacing w:before="56"/>
              <w:ind w:left="135"/>
              <w:rPr>
                <w:rFonts w:ascii="Segoe UI" w:eastAsia="Segoe UI" w:hAnsi="Segoe UI" w:cs="Segoe UI"/>
                <w:sz w:val="16"/>
                <w:szCs w:val="16"/>
              </w:rPr>
            </w:pPr>
            <w:r>
              <w:rPr>
                <w:rFonts w:ascii="Segoe UI" w:eastAsia="Segoe UI" w:hAnsi="Segoe UI" w:cs="Segoe UI"/>
                <w:sz w:val="16"/>
                <w:szCs w:val="16"/>
              </w:rPr>
              <w:t>04/1</w:t>
            </w:r>
            <w:r>
              <w:rPr>
                <w:rFonts w:ascii="Segoe UI" w:eastAsia="Segoe UI" w:hAnsi="Segoe UI" w:cs="Segoe UI"/>
                <w:spacing w:val="-1"/>
                <w:sz w:val="16"/>
                <w:szCs w:val="16"/>
              </w:rPr>
              <w:t>2</w:t>
            </w:r>
            <w:r>
              <w:rPr>
                <w:rFonts w:ascii="Segoe UI" w:eastAsia="Segoe UI" w:hAnsi="Segoe UI" w:cs="Segoe UI"/>
                <w:sz w:val="16"/>
                <w:szCs w:val="16"/>
              </w:rPr>
              <w:t>/2018</w:t>
            </w:r>
          </w:p>
        </w:tc>
      </w:tr>
      <w:tr w:rsidR="000D2AFC" w14:paraId="55A0E30F" w14:textId="77777777">
        <w:trPr>
          <w:trHeight w:hRule="exact" w:val="1111"/>
        </w:trPr>
        <w:tc>
          <w:tcPr>
            <w:tcW w:w="2856" w:type="dxa"/>
            <w:tcBorders>
              <w:top w:val="single" w:sz="8" w:space="0" w:color="00ADEE"/>
              <w:left w:val="nil"/>
              <w:bottom w:val="single" w:sz="8" w:space="0" w:color="00ADEE"/>
              <w:right w:val="nil"/>
            </w:tcBorders>
          </w:tcPr>
          <w:p w14:paraId="55A0E308"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Mo</w:t>
            </w:r>
            <w:r>
              <w:rPr>
                <w:rFonts w:ascii="Segoe UI" w:eastAsia="Segoe UI" w:hAnsi="Segoe UI" w:cs="Segoe UI"/>
                <w:spacing w:val="-2"/>
                <w:sz w:val="16"/>
                <w:szCs w:val="16"/>
              </w:rPr>
              <w:t>y</w:t>
            </w:r>
            <w:r>
              <w:rPr>
                <w:rFonts w:ascii="Segoe UI" w:eastAsia="Segoe UI" w:hAnsi="Segoe UI" w:cs="Segoe UI"/>
                <w:sz w:val="16"/>
                <w:szCs w:val="16"/>
              </w:rPr>
              <w:t>ne Shire</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uncil</w:t>
            </w:r>
          </w:p>
        </w:tc>
        <w:tc>
          <w:tcPr>
            <w:tcW w:w="2096" w:type="dxa"/>
            <w:tcBorders>
              <w:top w:val="single" w:sz="8" w:space="0" w:color="00ADEE"/>
              <w:left w:val="nil"/>
              <w:bottom w:val="single" w:sz="8" w:space="0" w:color="00ADEE"/>
              <w:right w:val="nil"/>
            </w:tcBorders>
          </w:tcPr>
          <w:p w14:paraId="55A0E309" w14:textId="77777777" w:rsidR="000D2AFC" w:rsidRDefault="002525A2">
            <w:pPr>
              <w:spacing w:before="57"/>
              <w:ind w:left="374" w:right="89"/>
              <w:rPr>
                <w:rFonts w:ascii="Segoe UI" w:eastAsia="Segoe UI" w:hAnsi="Segoe UI" w:cs="Segoe UI"/>
                <w:sz w:val="16"/>
                <w:szCs w:val="16"/>
              </w:rPr>
            </w:pPr>
            <w:r>
              <w:rPr>
                <w:rFonts w:ascii="Segoe UI" w:eastAsia="Segoe UI" w:hAnsi="Segoe UI" w:cs="Segoe UI"/>
                <w:sz w:val="16"/>
                <w:szCs w:val="16"/>
              </w:rPr>
              <w:t>Project</w:t>
            </w:r>
            <w:r>
              <w:rPr>
                <w:rFonts w:ascii="Segoe UI" w:eastAsia="Segoe UI" w:hAnsi="Segoe UI" w:cs="Segoe UI"/>
                <w:spacing w:val="-1"/>
                <w:sz w:val="16"/>
                <w:szCs w:val="16"/>
              </w:rPr>
              <w:t xml:space="preserve"> </w:t>
            </w:r>
            <w:r>
              <w:rPr>
                <w:rFonts w:ascii="Segoe UI" w:eastAsia="Segoe UI" w:hAnsi="Segoe UI" w:cs="Segoe UI"/>
                <w:sz w:val="16"/>
                <w:szCs w:val="16"/>
              </w:rPr>
              <w:t>b</w:t>
            </w:r>
            <w:r>
              <w:rPr>
                <w:rFonts w:ascii="Segoe UI" w:eastAsia="Segoe UI" w:hAnsi="Segoe UI" w:cs="Segoe UI"/>
                <w:spacing w:val="-2"/>
                <w:sz w:val="16"/>
                <w:szCs w:val="16"/>
              </w:rPr>
              <w:t>r</w:t>
            </w:r>
            <w:r>
              <w:rPr>
                <w:rFonts w:ascii="Segoe UI" w:eastAsia="Segoe UI" w:hAnsi="Segoe UI" w:cs="Segoe UI"/>
                <w:sz w:val="16"/>
                <w:szCs w:val="16"/>
              </w:rPr>
              <w:t>iefing</w:t>
            </w:r>
            <w:r>
              <w:rPr>
                <w:rFonts w:ascii="Segoe UI" w:eastAsia="Segoe UI" w:hAnsi="Segoe UI" w:cs="Segoe UI"/>
                <w:spacing w:val="-2"/>
                <w:sz w:val="16"/>
                <w:szCs w:val="16"/>
              </w:rPr>
              <w:t xml:space="preserve"> </w:t>
            </w:r>
            <w:r>
              <w:rPr>
                <w:rFonts w:ascii="Segoe UI" w:eastAsia="Segoe UI" w:hAnsi="Segoe UI" w:cs="Segoe UI"/>
                <w:sz w:val="16"/>
                <w:szCs w:val="16"/>
              </w:rPr>
              <w:t>and d</w:t>
            </w:r>
            <w:r>
              <w:rPr>
                <w:rFonts w:ascii="Segoe UI" w:eastAsia="Segoe UI" w:hAnsi="Segoe UI" w:cs="Segoe UI"/>
                <w:spacing w:val="-2"/>
                <w:sz w:val="16"/>
                <w:szCs w:val="16"/>
              </w:rPr>
              <w:t>i</w:t>
            </w:r>
            <w:r>
              <w:rPr>
                <w:rFonts w:ascii="Segoe UI" w:eastAsia="Segoe UI" w:hAnsi="Segoe UI" w:cs="Segoe UI"/>
                <w:sz w:val="16"/>
                <w:szCs w:val="16"/>
              </w:rPr>
              <w:t>scu</w:t>
            </w:r>
            <w:r>
              <w:rPr>
                <w:rFonts w:ascii="Segoe UI" w:eastAsia="Segoe UI" w:hAnsi="Segoe UI" w:cs="Segoe UI"/>
                <w:spacing w:val="-2"/>
                <w:sz w:val="16"/>
                <w:szCs w:val="16"/>
              </w:rPr>
              <w:t>s</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on</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statutory p</w:t>
            </w:r>
            <w:r>
              <w:rPr>
                <w:rFonts w:ascii="Segoe UI" w:eastAsia="Segoe UI" w:hAnsi="Segoe UI" w:cs="Segoe UI"/>
                <w:spacing w:val="-1"/>
                <w:sz w:val="16"/>
                <w:szCs w:val="16"/>
              </w:rPr>
              <w:t>l</w:t>
            </w:r>
            <w:r>
              <w:rPr>
                <w:rFonts w:ascii="Segoe UI" w:eastAsia="Segoe UI" w:hAnsi="Segoe UI" w:cs="Segoe UI"/>
                <w:sz w:val="16"/>
                <w:szCs w:val="16"/>
              </w:rPr>
              <w:t>anning</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w:t>
            </w:r>
            <w:r>
              <w:rPr>
                <w:rFonts w:ascii="Segoe UI" w:eastAsia="Segoe UI" w:hAnsi="Segoe UI" w:cs="Segoe UI"/>
                <w:spacing w:val="-1"/>
                <w:sz w:val="16"/>
                <w:szCs w:val="16"/>
              </w:rPr>
              <w:t>q</w:t>
            </w:r>
            <w:r>
              <w:rPr>
                <w:rFonts w:ascii="Segoe UI" w:eastAsia="Segoe UI" w:hAnsi="Segoe UI" w:cs="Segoe UI"/>
                <w:sz w:val="16"/>
                <w:szCs w:val="16"/>
              </w:rPr>
              <w:t>uirements</w:t>
            </w:r>
          </w:p>
        </w:tc>
        <w:tc>
          <w:tcPr>
            <w:tcW w:w="7241" w:type="dxa"/>
            <w:tcBorders>
              <w:top w:val="single" w:sz="8" w:space="0" w:color="00ADEE"/>
              <w:left w:val="nil"/>
              <w:bottom w:val="single" w:sz="8" w:space="0" w:color="00ADEE"/>
              <w:right w:val="nil"/>
            </w:tcBorders>
          </w:tcPr>
          <w:p w14:paraId="55A0E30A" w14:textId="77777777" w:rsidR="000D2AFC" w:rsidRDefault="002525A2">
            <w:pPr>
              <w:spacing w:before="56" w:line="308" w:lineRule="auto"/>
              <w:ind w:left="121" w:right="91"/>
              <w:rPr>
                <w:rFonts w:ascii="Segoe UI" w:eastAsia="Segoe UI" w:hAnsi="Segoe UI" w:cs="Segoe UI"/>
                <w:sz w:val="16"/>
                <w:szCs w:val="16"/>
              </w:rPr>
            </w:pPr>
            <w:r>
              <w:rPr>
                <w:rFonts w:ascii="Segoe UI" w:eastAsia="Segoe UI" w:hAnsi="Segoe UI" w:cs="Segoe UI"/>
                <w:sz w:val="16"/>
                <w:szCs w:val="16"/>
              </w:rPr>
              <w:t>A</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1"/>
                <w:sz w:val="16"/>
                <w:szCs w:val="16"/>
              </w:rPr>
              <w:t>l</w:t>
            </w:r>
            <w:r>
              <w:rPr>
                <w:rFonts w:ascii="Segoe UI" w:eastAsia="Segoe UI" w:hAnsi="Segoe UI" w:cs="Segoe UI"/>
                <w:sz w:val="16"/>
                <w:szCs w:val="16"/>
              </w:rPr>
              <w:t>anning</w:t>
            </w:r>
            <w:r>
              <w:rPr>
                <w:rFonts w:ascii="Segoe UI" w:eastAsia="Segoe UI" w:hAnsi="Segoe UI" w:cs="Segoe UI"/>
                <w:spacing w:val="-1"/>
                <w:sz w:val="16"/>
                <w:szCs w:val="16"/>
              </w:rPr>
              <w:t xml:space="preserve"> </w:t>
            </w:r>
            <w:r>
              <w:rPr>
                <w:rFonts w:ascii="Segoe UI" w:eastAsia="Segoe UI" w:hAnsi="Segoe UI" w:cs="Segoe UI"/>
                <w:spacing w:val="-2"/>
                <w:sz w:val="16"/>
                <w:szCs w:val="16"/>
              </w:rPr>
              <w:t>p</w:t>
            </w:r>
            <w:r>
              <w:rPr>
                <w:rFonts w:ascii="Segoe UI" w:eastAsia="Segoe UI" w:hAnsi="Segoe UI" w:cs="Segoe UI"/>
                <w:sz w:val="16"/>
                <w:szCs w:val="16"/>
              </w:rPr>
              <w:t>ermit to c</w:t>
            </w:r>
            <w:r>
              <w:rPr>
                <w:rFonts w:ascii="Segoe UI" w:eastAsia="Segoe UI" w:hAnsi="Segoe UI" w:cs="Segoe UI"/>
                <w:spacing w:val="-1"/>
                <w:sz w:val="16"/>
                <w:szCs w:val="16"/>
              </w:rPr>
              <w:t>o</w:t>
            </w:r>
            <w:r>
              <w:rPr>
                <w:rFonts w:ascii="Segoe UI" w:eastAsia="Segoe UI" w:hAnsi="Segoe UI" w:cs="Segoe UI"/>
                <w:sz w:val="16"/>
                <w:szCs w:val="16"/>
              </w:rPr>
              <w:t>ver</w:t>
            </w:r>
            <w:r>
              <w:rPr>
                <w:rFonts w:ascii="Segoe UI" w:eastAsia="Segoe UI" w:hAnsi="Segoe UI" w:cs="Segoe UI"/>
                <w:spacing w:val="-2"/>
                <w:sz w:val="16"/>
                <w:szCs w:val="16"/>
              </w:rPr>
              <w:t xml:space="preserve"> </w:t>
            </w:r>
            <w:r>
              <w:rPr>
                <w:rFonts w:ascii="Segoe UI" w:eastAsia="Segoe UI" w:hAnsi="Segoe UI" w:cs="Segoe UI"/>
                <w:sz w:val="16"/>
                <w:szCs w:val="16"/>
              </w:rPr>
              <w:t xml:space="preserve">the </w:t>
            </w:r>
            <w:r>
              <w:rPr>
                <w:rFonts w:ascii="Segoe UI" w:eastAsia="Segoe UI" w:hAnsi="Segoe UI" w:cs="Segoe UI"/>
                <w:spacing w:val="-1"/>
                <w:sz w:val="16"/>
                <w:szCs w:val="16"/>
              </w:rPr>
              <w:t>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comp</w:t>
            </w:r>
            <w:r>
              <w:rPr>
                <w:rFonts w:ascii="Segoe UI" w:eastAsia="Segoe UI" w:hAnsi="Segoe UI" w:cs="Segoe UI"/>
                <w:spacing w:val="-1"/>
                <w:sz w:val="16"/>
                <w:szCs w:val="16"/>
              </w:rPr>
              <w:t>l</w:t>
            </w:r>
            <w:r>
              <w:rPr>
                <w:rFonts w:ascii="Segoe UI" w:eastAsia="Segoe UI" w:hAnsi="Segoe UI" w:cs="Segoe UI"/>
                <w:sz w:val="16"/>
                <w:szCs w:val="16"/>
              </w:rPr>
              <w:t>etion</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the B</w:t>
            </w:r>
            <w:r>
              <w:rPr>
                <w:rFonts w:ascii="Segoe UI" w:eastAsia="Segoe UI" w:hAnsi="Segoe UI" w:cs="Segoe UI"/>
                <w:spacing w:val="-2"/>
                <w:sz w:val="16"/>
                <w:szCs w:val="16"/>
              </w:rPr>
              <w:t>l</w:t>
            </w:r>
            <w:r>
              <w:rPr>
                <w:rFonts w:ascii="Segoe UI" w:eastAsia="Segoe UI" w:hAnsi="Segoe UI" w:cs="Segoe UI"/>
                <w:sz w:val="16"/>
                <w:szCs w:val="16"/>
              </w:rPr>
              <w:t>ack</w:t>
            </w:r>
            <w:r>
              <w:rPr>
                <w:rFonts w:ascii="Segoe UI" w:eastAsia="Segoe UI" w:hAnsi="Segoe UI" w:cs="Segoe UI"/>
                <w:spacing w:val="-1"/>
                <w:sz w:val="16"/>
                <w:szCs w:val="16"/>
              </w:rPr>
              <w:t xml:space="preserve"> </w:t>
            </w:r>
            <w:r>
              <w:rPr>
                <w:rFonts w:ascii="Segoe UI" w:eastAsia="Segoe UI" w:hAnsi="Segoe UI" w:cs="Segoe UI"/>
                <w:sz w:val="16"/>
                <w:szCs w:val="16"/>
              </w:rPr>
              <w:t>Wa</w:t>
            </w:r>
            <w:r>
              <w:rPr>
                <w:rFonts w:ascii="Segoe UI" w:eastAsia="Segoe UI" w:hAnsi="Segoe UI" w:cs="Segoe UI"/>
                <w:spacing w:val="1"/>
                <w:sz w:val="16"/>
                <w:szCs w:val="16"/>
              </w:rPr>
              <w:t>t</w:t>
            </w:r>
            <w:r>
              <w:rPr>
                <w:rFonts w:ascii="Segoe UI" w:eastAsia="Segoe UI" w:hAnsi="Segoe UI" w:cs="Segoe UI"/>
                <w:spacing w:val="-2"/>
                <w:sz w:val="16"/>
                <w:szCs w:val="16"/>
              </w:rPr>
              <w:t>c</w:t>
            </w:r>
            <w:r>
              <w:rPr>
                <w:rFonts w:ascii="Segoe UI" w:eastAsia="Segoe UI" w:hAnsi="Segoe UI" w:cs="Segoe UI"/>
                <w:sz w:val="16"/>
                <w:szCs w:val="16"/>
              </w:rPr>
              <w:t xml:space="preserve">h-1 </w:t>
            </w:r>
            <w:r>
              <w:rPr>
                <w:rFonts w:ascii="Segoe UI" w:eastAsia="Segoe UI" w:hAnsi="Segoe UI" w:cs="Segoe UI"/>
                <w:spacing w:val="-2"/>
                <w:sz w:val="16"/>
                <w:szCs w:val="16"/>
              </w:rPr>
              <w:t>w</w:t>
            </w:r>
            <w:r>
              <w:rPr>
                <w:rFonts w:ascii="Segoe UI" w:eastAsia="Segoe UI" w:hAnsi="Segoe UI" w:cs="Segoe UI"/>
                <w:sz w:val="16"/>
                <w:szCs w:val="16"/>
              </w:rPr>
              <w:t>ell</w:t>
            </w:r>
            <w:r>
              <w:rPr>
                <w:rFonts w:ascii="Segoe UI" w:eastAsia="Segoe UI" w:hAnsi="Segoe UI" w:cs="Segoe UI"/>
                <w:spacing w:val="-2"/>
                <w:sz w:val="16"/>
                <w:szCs w:val="16"/>
              </w:rPr>
              <w:t xml:space="preserve"> </w:t>
            </w:r>
            <w:r>
              <w:rPr>
                <w:rFonts w:ascii="Segoe UI" w:eastAsia="Segoe UI" w:hAnsi="Segoe UI" w:cs="Segoe UI"/>
                <w:sz w:val="16"/>
                <w:szCs w:val="16"/>
              </w:rPr>
              <w:t>has</w:t>
            </w:r>
            <w:r>
              <w:rPr>
                <w:rFonts w:ascii="Segoe UI" w:eastAsia="Segoe UI" w:hAnsi="Segoe UI" w:cs="Segoe UI"/>
                <w:spacing w:val="-2"/>
                <w:sz w:val="16"/>
                <w:szCs w:val="16"/>
              </w:rPr>
              <w:t xml:space="preserve"> </w:t>
            </w:r>
            <w:r>
              <w:rPr>
                <w:rFonts w:ascii="Segoe UI" w:eastAsia="Segoe UI" w:hAnsi="Segoe UI" w:cs="Segoe UI"/>
                <w:sz w:val="16"/>
                <w:szCs w:val="16"/>
              </w:rPr>
              <w:t>been</w:t>
            </w:r>
            <w:r>
              <w:rPr>
                <w:rFonts w:ascii="Segoe UI" w:eastAsia="Segoe UI" w:hAnsi="Segoe UI" w:cs="Segoe UI"/>
                <w:spacing w:val="-1"/>
                <w:sz w:val="16"/>
                <w:szCs w:val="16"/>
              </w:rPr>
              <w:t xml:space="preserve"> </w:t>
            </w:r>
            <w:r>
              <w:rPr>
                <w:rFonts w:ascii="Segoe UI" w:eastAsia="Segoe UI" w:hAnsi="Segoe UI" w:cs="Segoe UI"/>
                <w:sz w:val="16"/>
                <w:szCs w:val="16"/>
              </w:rPr>
              <w:t>g</w:t>
            </w:r>
            <w:r>
              <w:rPr>
                <w:rFonts w:ascii="Segoe UI" w:eastAsia="Segoe UI" w:hAnsi="Segoe UI" w:cs="Segoe UI"/>
                <w:spacing w:val="-2"/>
                <w:sz w:val="16"/>
                <w:szCs w:val="16"/>
              </w:rPr>
              <w:t>r</w:t>
            </w:r>
            <w:r>
              <w:rPr>
                <w:rFonts w:ascii="Segoe UI" w:eastAsia="Segoe UI" w:hAnsi="Segoe UI" w:cs="Segoe UI"/>
                <w:sz w:val="16"/>
                <w:szCs w:val="16"/>
              </w:rPr>
              <w:t>ante</w:t>
            </w:r>
            <w:r>
              <w:rPr>
                <w:rFonts w:ascii="Segoe UI" w:eastAsia="Segoe UI" w:hAnsi="Segoe UI" w:cs="Segoe UI"/>
                <w:spacing w:val="-1"/>
                <w:sz w:val="16"/>
                <w:szCs w:val="16"/>
              </w:rPr>
              <w:t>d</w:t>
            </w:r>
            <w:r>
              <w:rPr>
                <w:rFonts w:ascii="Segoe UI" w:eastAsia="Segoe UI" w:hAnsi="Segoe UI" w:cs="Segoe UI"/>
                <w:sz w:val="16"/>
                <w:szCs w:val="16"/>
              </w:rPr>
              <w:t>. C</w:t>
            </w:r>
            <w:r>
              <w:rPr>
                <w:rFonts w:ascii="Segoe UI" w:eastAsia="Segoe UI" w:hAnsi="Segoe UI" w:cs="Segoe UI"/>
                <w:spacing w:val="-2"/>
                <w:sz w:val="16"/>
                <w:szCs w:val="16"/>
              </w:rPr>
              <w:t>o</w:t>
            </w:r>
            <w:r>
              <w:rPr>
                <w:rFonts w:ascii="Segoe UI" w:eastAsia="Segoe UI" w:hAnsi="Segoe UI" w:cs="Segoe UI"/>
                <w:sz w:val="16"/>
                <w:szCs w:val="16"/>
              </w:rPr>
              <w:t>nd</w:t>
            </w:r>
            <w:r>
              <w:rPr>
                <w:rFonts w:ascii="Segoe UI" w:eastAsia="Segoe UI" w:hAnsi="Segoe UI" w:cs="Segoe UI"/>
                <w:spacing w:val="-1"/>
                <w:sz w:val="16"/>
                <w:szCs w:val="16"/>
              </w:rPr>
              <w:t>i</w:t>
            </w:r>
            <w:r>
              <w:rPr>
                <w:rFonts w:ascii="Segoe UI" w:eastAsia="Segoe UI" w:hAnsi="Segoe UI" w:cs="Segoe UI"/>
                <w:sz w:val="16"/>
                <w:szCs w:val="16"/>
              </w:rPr>
              <w:t>tions</w:t>
            </w:r>
            <w:r>
              <w:rPr>
                <w:rFonts w:ascii="Segoe UI" w:eastAsia="Segoe UI" w:hAnsi="Segoe UI" w:cs="Segoe UI"/>
                <w:spacing w:val="-1"/>
                <w:sz w:val="16"/>
                <w:szCs w:val="16"/>
              </w:rPr>
              <w:t xml:space="preserve"> </w:t>
            </w:r>
            <w:r>
              <w:rPr>
                <w:rFonts w:ascii="Segoe UI" w:eastAsia="Segoe UI" w:hAnsi="Segoe UI" w:cs="Segoe UI"/>
                <w:spacing w:val="-2"/>
                <w:sz w:val="16"/>
                <w:szCs w:val="16"/>
              </w:rPr>
              <w:t>s</w:t>
            </w:r>
            <w:r>
              <w:rPr>
                <w:rFonts w:ascii="Segoe UI" w:eastAsia="Segoe UI" w:hAnsi="Segoe UI" w:cs="Segoe UI"/>
                <w:sz w:val="16"/>
                <w:szCs w:val="16"/>
              </w:rPr>
              <w:t xml:space="preserve">et out </w:t>
            </w:r>
            <w:r>
              <w:rPr>
                <w:rFonts w:ascii="Segoe UI" w:eastAsia="Segoe UI" w:hAnsi="Segoe UI" w:cs="Segoe UI"/>
                <w:spacing w:val="-1"/>
                <w:sz w:val="16"/>
                <w:szCs w:val="16"/>
              </w:rPr>
              <w:t>i</w:t>
            </w:r>
            <w:r>
              <w:rPr>
                <w:rFonts w:ascii="Segoe UI" w:eastAsia="Segoe UI" w:hAnsi="Segoe UI" w:cs="Segoe UI"/>
                <w:sz w:val="16"/>
                <w:szCs w:val="16"/>
              </w:rPr>
              <w:t xml:space="preserve">n the </w:t>
            </w:r>
            <w:r>
              <w:rPr>
                <w:rFonts w:ascii="Segoe UI" w:eastAsia="Segoe UI" w:hAnsi="Segoe UI" w:cs="Segoe UI"/>
                <w:spacing w:val="-2"/>
                <w:sz w:val="16"/>
                <w:szCs w:val="16"/>
              </w:rPr>
              <w:t>p</w:t>
            </w:r>
            <w:r>
              <w:rPr>
                <w:rFonts w:ascii="Segoe UI" w:eastAsia="Segoe UI" w:hAnsi="Segoe UI" w:cs="Segoe UI"/>
                <w:sz w:val="16"/>
                <w:szCs w:val="16"/>
              </w:rPr>
              <w:t>lanning</w:t>
            </w:r>
            <w:r>
              <w:rPr>
                <w:rFonts w:ascii="Segoe UI" w:eastAsia="Segoe UI" w:hAnsi="Segoe UI" w:cs="Segoe UI"/>
                <w:spacing w:val="-1"/>
                <w:sz w:val="16"/>
                <w:szCs w:val="16"/>
              </w:rPr>
              <w:t xml:space="preserve"> </w:t>
            </w:r>
            <w:r>
              <w:rPr>
                <w:rFonts w:ascii="Segoe UI" w:eastAsia="Segoe UI" w:hAnsi="Segoe UI" w:cs="Segoe UI"/>
                <w:spacing w:val="-2"/>
                <w:sz w:val="16"/>
                <w:szCs w:val="16"/>
              </w:rPr>
              <w:t>p</w:t>
            </w:r>
            <w:r>
              <w:rPr>
                <w:rFonts w:ascii="Segoe UI" w:eastAsia="Segoe UI" w:hAnsi="Segoe UI" w:cs="Segoe UI"/>
                <w:sz w:val="16"/>
                <w:szCs w:val="16"/>
              </w:rPr>
              <w:t xml:space="preserve">ermit </w:t>
            </w:r>
            <w:r>
              <w:rPr>
                <w:rFonts w:ascii="Segoe UI" w:eastAsia="Segoe UI" w:hAnsi="Segoe UI" w:cs="Segoe UI"/>
                <w:spacing w:val="-2"/>
                <w:sz w:val="16"/>
                <w:szCs w:val="16"/>
              </w:rPr>
              <w:t>w</w:t>
            </w:r>
            <w:r>
              <w:rPr>
                <w:rFonts w:ascii="Segoe UI" w:eastAsia="Segoe UI" w:hAnsi="Segoe UI" w:cs="Segoe UI"/>
                <w:sz w:val="16"/>
                <w:szCs w:val="16"/>
              </w:rPr>
              <w:t>ill</w:t>
            </w:r>
            <w:r>
              <w:rPr>
                <w:rFonts w:ascii="Segoe UI" w:eastAsia="Segoe UI" w:hAnsi="Segoe UI" w:cs="Segoe UI"/>
                <w:spacing w:val="-1"/>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 xml:space="preserve">e </w:t>
            </w:r>
            <w:r>
              <w:rPr>
                <w:rFonts w:ascii="Segoe UI" w:eastAsia="Segoe UI" w:hAnsi="Segoe UI" w:cs="Segoe UI"/>
                <w:spacing w:val="-1"/>
                <w:sz w:val="16"/>
                <w:szCs w:val="16"/>
              </w:rPr>
              <w:t>i</w:t>
            </w:r>
            <w:r>
              <w:rPr>
                <w:rFonts w:ascii="Segoe UI" w:eastAsia="Segoe UI" w:hAnsi="Segoe UI" w:cs="Segoe UI"/>
                <w:sz w:val="16"/>
                <w:szCs w:val="16"/>
              </w:rPr>
              <w:t>ncor</w:t>
            </w:r>
            <w:r>
              <w:rPr>
                <w:rFonts w:ascii="Segoe UI" w:eastAsia="Segoe UI" w:hAnsi="Segoe UI" w:cs="Segoe UI"/>
                <w:spacing w:val="-2"/>
                <w:sz w:val="16"/>
                <w:szCs w:val="16"/>
              </w:rPr>
              <w:t>p</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ated</w:t>
            </w:r>
            <w:r>
              <w:rPr>
                <w:rFonts w:ascii="Segoe UI" w:eastAsia="Segoe UI" w:hAnsi="Segoe UI" w:cs="Segoe UI"/>
                <w:spacing w:val="-1"/>
                <w:sz w:val="16"/>
                <w:szCs w:val="16"/>
              </w:rPr>
              <w:t xml:space="preserve"> </w:t>
            </w:r>
            <w:r>
              <w:rPr>
                <w:rFonts w:ascii="Segoe UI" w:eastAsia="Segoe UI" w:hAnsi="Segoe UI" w:cs="Segoe UI"/>
                <w:sz w:val="16"/>
                <w:szCs w:val="16"/>
              </w:rPr>
              <w:t>into the</w:t>
            </w:r>
            <w:r>
              <w:rPr>
                <w:rFonts w:ascii="Segoe UI" w:eastAsia="Segoe UI" w:hAnsi="Segoe UI" w:cs="Segoe UI"/>
                <w:spacing w:val="-1"/>
                <w:sz w:val="16"/>
                <w:szCs w:val="16"/>
              </w:rPr>
              <w:t xml:space="preserve"> </w:t>
            </w:r>
            <w:r>
              <w:rPr>
                <w:rFonts w:ascii="Segoe UI" w:eastAsia="Segoe UI" w:hAnsi="Segoe UI" w:cs="Segoe UI"/>
                <w:sz w:val="16"/>
                <w:szCs w:val="16"/>
              </w:rPr>
              <w:t>EP</w:t>
            </w:r>
            <w:r>
              <w:rPr>
                <w:rFonts w:ascii="Segoe UI" w:eastAsia="Segoe UI" w:hAnsi="Segoe UI" w:cs="Segoe UI"/>
                <w:spacing w:val="2"/>
                <w:sz w:val="16"/>
                <w:szCs w:val="16"/>
              </w:rPr>
              <w:t xml:space="preserve"> </w:t>
            </w:r>
            <w:r>
              <w:rPr>
                <w:rFonts w:ascii="Segoe UI" w:eastAsia="Segoe UI" w:hAnsi="Segoe UI" w:cs="Segoe UI"/>
                <w:sz w:val="16"/>
                <w:szCs w:val="16"/>
              </w:rPr>
              <w:t>f</w:t>
            </w:r>
            <w:r>
              <w:rPr>
                <w:rFonts w:ascii="Segoe UI" w:eastAsia="Segoe UI" w:hAnsi="Segoe UI" w:cs="Segoe UI"/>
                <w:spacing w:val="-1"/>
                <w:sz w:val="16"/>
                <w:szCs w:val="16"/>
              </w:rPr>
              <w:t>o</w:t>
            </w:r>
            <w:r>
              <w:rPr>
                <w:rFonts w:ascii="Segoe UI" w:eastAsia="Segoe UI" w:hAnsi="Segoe UI" w:cs="Segoe UI"/>
                <w:sz w:val="16"/>
                <w:szCs w:val="16"/>
              </w:rPr>
              <w:t>ll</w:t>
            </w:r>
            <w:r>
              <w:rPr>
                <w:rFonts w:ascii="Segoe UI" w:eastAsia="Segoe UI" w:hAnsi="Segoe UI" w:cs="Segoe UI"/>
                <w:spacing w:val="-2"/>
                <w:sz w:val="16"/>
                <w:szCs w:val="16"/>
              </w:rPr>
              <w:t>o</w:t>
            </w:r>
            <w:r>
              <w:rPr>
                <w:rFonts w:ascii="Segoe UI" w:eastAsia="Segoe UI" w:hAnsi="Segoe UI" w:cs="Segoe UI"/>
                <w:sz w:val="16"/>
                <w:szCs w:val="16"/>
              </w:rPr>
              <w:t>w</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p</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ova</w:t>
            </w:r>
            <w:r>
              <w:rPr>
                <w:rFonts w:ascii="Segoe UI" w:eastAsia="Segoe UI" w:hAnsi="Segoe UI" w:cs="Segoe UI"/>
                <w:spacing w:val="-2"/>
                <w:sz w:val="16"/>
                <w:szCs w:val="16"/>
              </w:rPr>
              <w:t>l</w:t>
            </w:r>
            <w:r>
              <w:rPr>
                <w:rFonts w:ascii="Segoe UI" w:eastAsia="Segoe UI" w:hAnsi="Segoe UI" w:cs="Segoe UI"/>
                <w:sz w:val="16"/>
                <w:szCs w:val="16"/>
              </w:rPr>
              <w:t>.</w:t>
            </w:r>
          </w:p>
          <w:p w14:paraId="55A0E30B" w14:textId="77777777" w:rsidR="000D2AFC" w:rsidRDefault="002525A2">
            <w:pPr>
              <w:spacing w:line="200" w:lineRule="exact"/>
              <w:ind w:left="121"/>
              <w:rPr>
                <w:rFonts w:ascii="Segoe UI" w:eastAsia="Segoe UI" w:hAnsi="Segoe UI" w:cs="Segoe UI"/>
                <w:sz w:val="16"/>
                <w:szCs w:val="16"/>
              </w:rPr>
            </w:pPr>
            <w:r>
              <w:rPr>
                <w:rFonts w:ascii="Segoe UI" w:eastAsia="Segoe UI" w:hAnsi="Segoe UI" w:cs="Segoe UI"/>
                <w:sz w:val="16"/>
                <w:szCs w:val="16"/>
              </w:rPr>
              <w:t>Be</w:t>
            </w:r>
            <w:r>
              <w:rPr>
                <w:rFonts w:ascii="Segoe UI" w:eastAsia="Segoe UI" w:hAnsi="Segoe UI" w:cs="Segoe UI"/>
                <w:spacing w:val="-1"/>
                <w:sz w:val="16"/>
                <w:szCs w:val="16"/>
              </w:rPr>
              <w:t>a</w:t>
            </w:r>
            <w:r>
              <w:rPr>
                <w:rFonts w:ascii="Segoe UI" w:eastAsia="Segoe UI" w:hAnsi="Segoe UI" w:cs="Segoe UI"/>
                <w:sz w:val="16"/>
                <w:szCs w:val="16"/>
              </w:rPr>
              <w:t>ch have</w:t>
            </w:r>
            <w:r>
              <w:rPr>
                <w:rFonts w:ascii="Segoe UI" w:eastAsia="Segoe UI" w:hAnsi="Segoe UI" w:cs="Segoe UI"/>
                <w:spacing w:val="-1"/>
                <w:sz w:val="16"/>
                <w:szCs w:val="16"/>
              </w:rPr>
              <w:t xml:space="preserve"> </w:t>
            </w:r>
            <w:r>
              <w:rPr>
                <w:rFonts w:ascii="Segoe UI" w:eastAsia="Segoe UI" w:hAnsi="Segoe UI" w:cs="Segoe UI"/>
                <w:sz w:val="16"/>
                <w:szCs w:val="16"/>
              </w:rPr>
              <w:t>been</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a</w:t>
            </w:r>
            <w:r>
              <w:rPr>
                <w:rFonts w:ascii="Segoe UI" w:eastAsia="Segoe UI" w:hAnsi="Segoe UI" w:cs="Segoe UI"/>
                <w:spacing w:val="-1"/>
                <w:sz w:val="16"/>
                <w:szCs w:val="16"/>
              </w:rPr>
              <w:t>g</w:t>
            </w:r>
            <w:r>
              <w:rPr>
                <w:rFonts w:ascii="Segoe UI" w:eastAsia="Segoe UI" w:hAnsi="Segoe UI" w:cs="Segoe UI"/>
                <w:sz w:val="16"/>
                <w:szCs w:val="16"/>
              </w:rPr>
              <w:t>matic in</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d</w:t>
            </w:r>
            <w:r>
              <w:rPr>
                <w:rFonts w:ascii="Segoe UI" w:eastAsia="Segoe UI" w:hAnsi="Segoe UI" w:cs="Segoe UI"/>
                <w:spacing w:val="-3"/>
                <w:sz w:val="16"/>
                <w:szCs w:val="16"/>
              </w:rPr>
              <w:t>a</w:t>
            </w:r>
            <w:r>
              <w:rPr>
                <w:rFonts w:ascii="Segoe UI" w:eastAsia="Segoe UI" w:hAnsi="Segoe UI" w:cs="Segoe UI"/>
                <w:sz w:val="16"/>
                <w:szCs w:val="16"/>
              </w:rPr>
              <w:t>pting</w:t>
            </w:r>
            <w:r>
              <w:rPr>
                <w:rFonts w:ascii="Segoe UI" w:eastAsia="Segoe UI" w:hAnsi="Segoe UI" w:cs="Segoe UI"/>
                <w:spacing w:val="-1"/>
                <w:sz w:val="16"/>
                <w:szCs w:val="16"/>
              </w:rPr>
              <w:t xml:space="preserve"> </w:t>
            </w:r>
            <w:r>
              <w:rPr>
                <w:rFonts w:ascii="Segoe UI" w:eastAsia="Segoe UI" w:hAnsi="Segoe UI" w:cs="Segoe UI"/>
                <w:sz w:val="16"/>
                <w:szCs w:val="16"/>
              </w:rPr>
              <w:t xml:space="preserve">the </w:t>
            </w:r>
            <w:r>
              <w:rPr>
                <w:rFonts w:ascii="Segoe UI" w:eastAsia="Segoe UI" w:hAnsi="Segoe UI" w:cs="Segoe UI"/>
                <w:spacing w:val="-2"/>
                <w:sz w:val="16"/>
                <w:szCs w:val="16"/>
              </w:rPr>
              <w:t>r</w:t>
            </w:r>
            <w:r>
              <w:rPr>
                <w:rFonts w:ascii="Segoe UI" w:eastAsia="Segoe UI" w:hAnsi="Segoe UI" w:cs="Segoe UI"/>
                <w:sz w:val="16"/>
                <w:szCs w:val="16"/>
              </w:rPr>
              <w:t>elevant c</w:t>
            </w:r>
            <w:r>
              <w:rPr>
                <w:rFonts w:ascii="Segoe UI" w:eastAsia="Segoe UI" w:hAnsi="Segoe UI" w:cs="Segoe UI"/>
                <w:spacing w:val="-2"/>
                <w:sz w:val="16"/>
                <w:szCs w:val="16"/>
              </w:rPr>
              <w:t>o</w:t>
            </w:r>
            <w:r>
              <w:rPr>
                <w:rFonts w:ascii="Segoe UI" w:eastAsia="Segoe UI" w:hAnsi="Segoe UI" w:cs="Segoe UI"/>
                <w:sz w:val="16"/>
                <w:szCs w:val="16"/>
              </w:rPr>
              <w:t>nd</w:t>
            </w:r>
            <w:r>
              <w:rPr>
                <w:rFonts w:ascii="Segoe UI" w:eastAsia="Segoe UI" w:hAnsi="Segoe UI" w:cs="Segoe UI"/>
                <w:spacing w:val="-1"/>
                <w:sz w:val="16"/>
                <w:szCs w:val="16"/>
              </w:rPr>
              <w:t>i</w:t>
            </w:r>
            <w:r>
              <w:rPr>
                <w:rFonts w:ascii="Segoe UI" w:eastAsia="Segoe UI" w:hAnsi="Segoe UI" w:cs="Segoe UI"/>
                <w:sz w:val="16"/>
                <w:szCs w:val="16"/>
              </w:rPr>
              <w:t>tions</w:t>
            </w:r>
            <w:r>
              <w:rPr>
                <w:rFonts w:ascii="Segoe UI" w:eastAsia="Segoe UI" w:hAnsi="Segoe UI" w:cs="Segoe UI"/>
                <w:spacing w:val="-1"/>
                <w:sz w:val="16"/>
                <w:szCs w:val="16"/>
              </w:rPr>
              <w:t xml:space="preserve"> </w:t>
            </w:r>
            <w:r>
              <w:rPr>
                <w:rFonts w:ascii="Segoe UI" w:eastAsia="Segoe UI" w:hAnsi="Segoe UI" w:cs="Segoe UI"/>
                <w:sz w:val="16"/>
                <w:szCs w:val="16"/>
              </w:rPr>
              <w:t>f</w:t>
            </w:r>
            <w:r>
              <w:rPr>
                <w:rFonts w:ascii="Segoe UI" w:eastAsia="Segoe UI" w:hAnsi="Segoe UI" w:cs="Segoe UI"/>
                <w:spacing w:val="-2"/>
                <w:sz w:val="16"/>
                <w:szCs w:val="16"/>
              </w:rPr>
              <w:t>r</w:t>
            </w:r>
            <w:r>
              <w:rPr>
                <w:rFonts w:ascii="Segoe UI" w:eastAsia="Segoe UI" w:hAnsi="Segoe UI" w:cs="Segoe UI"/>
                <w:sz w:val="16"/>
                <w:szCs w:val="16"/>
              </w:rPr>
              <w:t>om</w:t>
            </w:r>
            <w:r>
              <w:rPr>
                <w:rFonts w:ascii="Segoe UI" w:eastAsia="Segoe UI" w:hAnsi="Segoe UI" w:cs="Segoe UI"/>
                <w:spacing w:val="-2"/>
                <w:sz w:val="16"/>
                <w:szCs w:val="16"/>
              </w:rPr>
              <w:t xml:space="preserve"> </w:t>
            </w:r>
            <w:r>
              <w:rPr>
                <w:rFonts w:ascii="Segoe UI" w:eastAsia="Segoe UI" w:hAnsi="Segoe UI" w:cs="Segoe UI"/>
                <w:sz w:val="16"/>
                <w:szCs w:val="16"/>
              </w:rPr>
              <w:t>the exi</w:t>
            </w:r>
            <w:r>
              <w:rPr>
                <w:rFonts w:ascii="Segoe UI" w:eastAsia="Segoe UI" w:hAnsi="Segoe UI" w:cs="Segoe UI"/>
                <w:spacing w:val="-2"/>
                <w:sz w:val="16"/>
                <w:szCs w:val="16"/>
              </w:rPr>
              <w:t>s</w:t>
            </w:r>
            <w:r>
              <w:rPr>
                <w:rFonts w:ascii="Segoe UI" w:eastAsia="Segoe UI" w:hAnsi="Segoe UI" w:cs="Segoe UI"/>
                <w:sz w:val="16"/>
                <w:szCs w:val="16"/>
              </w:rPr>
              <w:t>ting</w:t>
            </w:r>
            <w:r>
              <w:rPr>
                <w:rFonts w:ascii="Segoe UI" w:eastAsia="Segoe UI" w:hAnsi="Segoe UI" w:cs="Segoe UI"/>
                <w:spacing w:val="-1"/>
                <w:sz w:val="16"/>
                <w:szCs w:val="16"/>
              </w:rPr>
              <w:t xml:space="preserve"> </w:t>
            </w:r>
            <w:r>
              <w:rPr>
                <w:rFonts w:ascii="Segoe UI" w:eastAsia="Segoe UI" w:hAnsi="Segoe UI" w:cs="Segoe UI"/>
                <w:sz w:val="16"/>
                <w:szCs w:val="16"/>
              </w:rPr>
              <w:t>pe</w:t>
            </w:r>
            <w:r>
              <w:rPr>
                <w:rFonts w:ascii="Segoe UI" w:eastAsia="Segoe UI" w:hAnsi="Segoe UI" w:cs="Segoe UI"/>
                <w:spacing w:val="-2"/>
                <w:sz w:val="16"/>
                <w:szCs w:val="16"/>
              </w:rPr>
              <w:t>r</w:t>
            </w:r>
            <w:r>
              <w:rPr>
                <w:rFonts w:ascii="Segoe UI" w:eastAsia="Segoe UI" w:hAnsi="Segoe UI" w:cs="Segoe UI"/>
                <w:sz w:val="16"/>
                <w:szCs w:val="16"/>
              </w:rPr>
              <w:t xml:space="preserve">mit into </w:t>
            </w:r>
            <w:r>
              <w:rPr>
                <w:rFonts w:ascii="Segoe UI" w:eastAsia="Segoe UI" w:hAnsi="Segoe UI" w:cs="Segoe UI"/>
                <w:spacing w:val="-3"/>
                <w:sz w:val="16"/>
                <w:szCs w:val="16"/>
              </w:rPr>
              <w:t>t</w:t>
            </w:r>
            <w:r>
              <w:rPr>
                <w:rFonts w:ascii="Segoe UI" w:eastAsia="Segoe UI" w:hAnsi="Segoe UI" w:cs="Segoe UI"/>
                <w:sz w:val="16"/>
                <w:szCs w:val="16"/>
              </w:rPr>
              <w:t>he EP</w:t>
            </w:r>
          </w:p>
          <w:p w14:paraId="55A0E30C" w14:textId="77777777" w:rsidR="000D2AFC" w:rsidRDefault="002525A2">
            <w:pPr>
              <w:ind w:left="121"/>
              <w:rPr>
                <w:rFonts w:ascii="Segoe UI" w:eastAsia="Segoe UI" w:hAnsi="Segoe UI" w:cs="Segoe UI"/>
                <w:sz w:val="16"/>
                <w:szCs w:val="16"/>
              </w:rPr>
            </w:pPr>
            <w:r>
              <w:rPr>
                <w:rFonts w:ascii="Segoe UI" w:eastAsia="Segoe UI" w:hAnsi="Segoe UI" w:cs="Segoe UI"/>
                <w:sz w:val="16"/>
                <w:szCs w:val="16"/>
              </w:rPr>
              <w:t>concur</w:t>
            </w:r>
            <w:r>
              <w:rPr>
                <w:rFonts w:ascii="Segoe UI" w:eastAsia="Segoe UI" w:hAnsi="Segoe UI" w:cs="Segoe UI"/>
                <w:spacing w:val="-2"/>
                <w:sz w:val="16"/>
                <w:szCs w:val="16"/>
              </w:rPr>
              <w:t>r</w:t>
            </w:r>
            <w:r>
              <w:rPr>
                <w:rFonts w:ascii="Segoe UI" w:eastAsia="Segoe UI" w:hAnsi="Segoe UI" w:cs="Segoe UI"/>
                <w:sz w:val="16"/>
                <w:szCs w:val="16"/>
              </w:rPr>
              <w:t>ently.</w:t>
            </w:r>
          </w:p>
        </w:tc>
        <w:tc>
          <w:tcPr>
            <w:tcW w:w="1149" w:type="dxa"/>
            <w:tcBorders>
              <w:top w:val="single" w:sz="8" w:space="0" w:color="00ADEE"/>
              <w:left w:val="nil"/>
              <w:bottom w:val="single" w:sz="8" w:space="0" w:color="00ADEE"/>
              <w:right w:val="nil"/>
            </w:tcBorders>
          </w:tcPr>
          <w:p w14:paraId="55A0E30D"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26/0</w:t>
            </w:r>
            <w:r>
              <w:rPr>
                <w:rFonts w:ascii="Segoe UI" w:eastAsia="Segoe UI" w:hAnsi="Segoe UI" w:cs="Segoe UI"/>
                <w:spacing w:val="-1"/>
                <w:sz w:val="16"/>
                <w:szCs w:val="16"/>
              </w:rPr>
              <w:t>9</w:t>
            </w:r>
            <w:r>
              <w:rPr>
                <w:rFonts w:ascii="Segoe UI" w:eastAsia="Segoe UI" w:hAnsi="Segoe UI" w:cs="Segoe UI"/>
                <w:sz w:val="16"/>
                <w:szCs w:val="16"/>
              </w:rPr>
              <w:t>/2018</w:t>
            </w:r>
          </w:p>
        </w:tc>
        <w:tc>
          <w:tcPr>
            <w:tcW w:w="1208" w:type="dxa"/>
            <w:tcBorders>
              <w:top w:val="single" w:sz="8" w:space="0" w:color="00ADEE"/>
              <w:left w:val="nil"/>
              <w:bottom w:val="single" w:sz="8" w:space="0" w:color="00ADEE"/>
              <w:right w:val="nil"/>
            </w:tcBorders>
          </w:tcPr>
          <w:p w14:paraId="55A0E30E" w14:textId="77777777" w:rsidR="000D2AFC" w:rsidRDefault="002525A2">
            <w:pPr>
              <w:spacing w:before="56"/>
              <w:ind w:left="135"/>
              <w:rPr>
                <w:rFonts w:ascii="Segoe UI" w:eastAsia="Segoe UI" w:hAnsi="Segoe UI" w:cs="Segoe UI"/>
                <w:sz w:val="16"/>
                <w:szCs w:val="16"/>
              </w:rPr>
            </w:pPr>
            <w:r>
              <w:rPr>
                <w:rFonts w:ascii="Segoe UI" w:eastAsia="Segoe UI" w:hAnsi="Segoe UI" w:cs="Segoe UI"/>
                <w:sz w:val="16"/>
                <w:szCs w:val="16"/>
              </w:rPr>
              <w:t>15/0</w:t>
            </w:r>
            <w:r>
              <w:rPr>
                <w:rFonts w:ascii="Segoe UI" w:eastAsia="Segoe UI" w:hAnsi="Segoe UI" w:cs="Segoe UI"/>
                <w:spacing w:val="-1"/>
                <w:sz w:val="16"/>
                <w:szCs w:val="16"/>
              </w:rPr>
              <w:t>4</w:t>
            </w:r>
            <w:r>
              <w:rPr>
                <w:rFonts w:ascii="Segoe UI" w:eastAsia="Segoe UI" w:hAnsi="Segoe UI" w:cs="Segoe UI"/>
                <w:sz w:val="16"/>
                <w:szCs w:val="16"/>
              </w:rPr>
              <w:t>/2019</w:t>
            </w:r>
          </w:p>
        </w:tc>
      </w:tr>
      <w:tr w:rsidR="000D2AFC" w14:paraId="55A0E315" w14:textId="77777777">
        <w:trPr>
          <w:trHeight w:hRule="exact" w:val="353"/>
        </w:trPr>
        <w:tc>
          <w:tcPr>
            <w:tcW w:w="2856" w:type="dxa"/>
            <w:tcBorders>
              <w:top w:val="single" w:sz="8" w:space="0" w:color="00ADEE"/>
              <w:left w:val="nil"/>
              <w:bottom w:val="single" w:sz="8" w:space="0" w:color="00ADEE"/>
              <w:right w:val="nil"/>
            </w:tcBorders>
          </w:tcPr>
          <w:p w14:paraId="55A0E310"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ran</w:t>
            </w:r>
            <w:r>
              <w:rPr>
                <w:rFonts w:ascii="Segoe UI" w:eastAsia="Segoe UI" w:hAnsi="Segoe UI" w:cs="Segoe UI"/>
                <w:spacing w:val="-2"/>
                <w:sz w:val="16"/>
                <w:szCs w:val="16"/>
              </w:rPr>
              <w:t>g</w:t>
            </w:r>
            <w:r>
              <w:rPr>
                <w:rFonts w:ascii="Segoe UI" w:eastAsia="Segoe UI" w:hAnsi="Segoe UI" w:cs="Segoe UI"/>
                <w:sz w:val="16"/>
                <w:szCs w:val="16"/>
              </w:rPr>
              <w:t>amite Shire</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uncil</w:t>
            </w:r>
          </w:p>
        </w:tc>
        <w:tc>
          <w:tcPr>
            <w:tcW w:w="2096" w:type="dxa"/>
            <w:tcBorders>
              <w:top w:val="single" w:sz="8" w:space="0" w:color="00ADEE"/>
              <w:left w:val="nil"/>
              <w:bottom w:val="single" w:sz="8" w:space="0" w:color="00ADEE"/>
              <w:right w:val="nil"/>
            </w:tcBorders>
          </w:tcPr>
          <w:p w14:paraId="55A0E311" w14:textId="77777777" w:rsidR="000D2AFC" w:rsidRDefault="002525A2">
            <w:pPr>
              <w:spacing w:before="56"/>
              <w:ind w:left="374"/>
              <w:rPr>
                <w:rFonts w:ascii="Segoe UI" w:eastAsia="Segoe UI" w:hAnsi="Segoe UI" w:cs="Segoe UI"/>
                <w:sz w:val="16"/>
                <w:szCs w:val="16"/>
              </w:rPr>
            </w:pPr>
            <w:r>
              <w:rPr>
                <w:rFonts w:ascii="Segoe UI" w:eastAsia="Segoe UI" w:hAnsi="Segoe UI" w:cs="Segoe UI"/>
                <w:sz w:val="16"/>
                <w:szCs w:val="16"/>
              </w:rPr>
              <w:t xml:space="preserve">Project </w:t>
            </w:r>
            <w:r>
              <w:rPr>
                <w:rFonts w:ascii="Segoe UI" w:eastAsia="Segoe UI" w:hAnsi="Segoe UI" w:cs="Segoe UI"/>
                <w:spacing w:val="-2"/>
                <w:sz w:val="16"/>
                <w:szCs w:val="16"/>
              </w:rPr>
              <w:t>b</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efing</w:t>
            </w:r>
          </w:p>
        </w:tc>
        <w:tc>
          <w:tcPr>
            <w:tcW w:w="7241" w:type="dxa"/>
            <w:tcBorders>
              <w:top w:val="single" w:sz="8" w:space="0" w:color="00ADEE"/>
              <w:left w:val="nil"/>
              <w:bottom w:val="single" w:sz="8" w:space="0" w:color="00ADEE"/>
              <w:right w:val="nil"/>
            </w:tcBorders>
          </w:tcPr>
          <w:p w14:paraId="55A0E312" w14:textId="77777777" w:rsidR="000D2AFC" w:rsidRDefault="002525A2">
            <w:pPr>
              <w:spacing w:before="56"/>
              <w:ind w:left="121"/>
              <w:rPr>
                <w:rFonts w:ascii="Segoe UI" w:eastAsia="Segoe UI" w:hAnsi="Segoe UI" w:cs="Segoe UI"/>
                <w:sz w:val="16"/>
                <w:szCs w:val="16"/>
              </w:rPr>
            </w:pPr>
            <w:r>
              <w:rPr>
                <w:rFonts w:ascii="Segoe UI" w:eastAsia="Segoe UI" w:hAnsi="Segoe UI" w:cs="Segoe UI"/>
                <w:sz w:val="16"/>
                <w:szCs w:val="16"/>
              </w:rPr>
              <w:t>No</w:t>
            </w:r>
            <w:r>
              <w:rPr>
                <w:rFonts w:ascii="Segoe UI" w:eastAsia="Segoe UI" w:hAnsi="Segoe UI" w:cs="Segoe UI"/>
                <w:spacing w:val="-1"/>
                <w:sz w:val="16"/>
                <w:szCs w:val="16"/>
              </w:rPr>
              <w:t xml:space="preserve"> </w:t>
            </w:r>
            <w:r>
              <w:rPr>
                <w:rFonts w:ascii="Segoe UI" w:eastAsia="Segoe UI" w:hAnsi="Segoe UI" w:cs="Segoe UI"/>
                <w:sz w:val="16"/>
                <w:szCs w:val="16"/>
              </w:rPr>
              <w:t>concerns</w:t>
            </w:r>
            <w:r>
              <w:rPr>
                <w:rFonts w:ascii="Segoe UI" w:eastAsia="Segoe UI" w:hAnsi="Segoe UI" w:cs="Segoe UI"/>
                <w:spacing w:val="-2"/>
                <w:sz w:val="16"/>
                <w:szCs w:val="16"/>
              </w:rPr>
              <w:t xml:space="preserve"> </w:t>
            </w:r>
            <w:r>
              <w:rPr>
                <w:rFonts w:ascii="Segoe UI" w:eastAsia="Segoe UI" w:hAnsi="Segoe UI" w:cs="Segoe UI"/>
                <w:sz w:val="16"/>
                <w:szCs w:val="16"/>
              </w:rPr>
              <w:t>have</w:t>
            </w:r>
            <w:r>
              <w:rPr>
                <w:rFonts w:ascii="Segoe UI" w:eastAsia="Segoe UI" w:hAnsi="Segoe UI" w:cs="Segoe UI"/>
                <w:spacing w:val="-1"/>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een ra</w:t>
            </w:r>
            <w:r>
              <w:rPr>
                <w:rFonts w:ascii="Segoe UI" w:eastAsia="Segoe UI" w:hAnsi="Segoe UI" w:cs="Segoe UI"/>
                <w:spacing w:val="-2"/>
                <w:sz w:val="16"/>
                <w:szCs w:val="16"/>
              </w:rPr>
              <w:t>i</w:t>
            </w:r>
            <w:r>
              <w:rPr>
                <w:rFonts w:ascii="Segoe UI" w:eastAsia="Segoe UI" w:hAnsi="Segoe UI" w:cs="Segoe UI"/>
                <w:spacing w:val="-1"/>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egard</w:t>
            </w:r>
            <w:r>
              <w:rPr>
                <w:rFonts w:ascii="Segoe UI" w:eastAsia="Segoe UI" w:hAnsi="Segoe UI" w:cs="Segoe UI"/>
                <w:spacing w:val="-1"/>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the B</w:t>
            </w:r>
            <w:r>
              <w:rPr>
                <w:rFonts w:ascii="Segoe UI" w:eastAsia="Segoe UI" w:hAnsi="Segoe UI" w:cs="Segoe UI"/>
                <w:spacing w:val="-2"/>
                <w:sz w:val="16"/>
                <w:szCs w:val="16"/>
              </w:rPr>
              <w:t>l</w:t>
            </w:r>
            <w:r>
              <w:rPr>
                <w:rFonts w:ascii="Segoe UI" w:eastAsia="Segoe UI" w:hAnsi="Segoe UI" w:cs="Segoe UI"/>
                <w:sz w:val="16"/>
                <w:szCs w:val="16"/>
              </w:rPr>
              <w:t>ack</w:t>
            </w:r>
            <w:r>
              <w:rPr>
                <w:rFonts w:ascii="Segoe UI" w:eastAsia="Segoe UI" w:hAnsi="Segoe UI" w:cs="Segoe UI"/>
                <w:spacing w:val="-1"/>
                <w:sz w:val="16"/>
                <w:szCs w:val="16"/>
              </w:rPr>
              <w:t xml:space="preserve"> </w:t>
            </w:r>
            <w:r>
              <w:rPr>
                <w:rFonts w:ascii="Segoe UI" w:eastAsia="Segoe UI" w:hAnsi="Segoe UI" w:cs="Segoe UI"/>
                <w:sz w:val="16"/>
                <w:szCs w:val="16"/>
              </w:rPr>
              <w:t>Wa</w:t>
            </w:r>
            <w:r>
              <w:rPr>
                <w:rFonts w:ascii="Segoe UI" w:eastAsia="Segoe UI" w:hAnsi="Segoe UI" w:cs="Segoe UI"/>
                <w:spacing w:val="1"/>
                <w:sz w:val="16"/>
                <w:szCs w:val="16"/>
              </w:rPr>
              <w:t>t</w:t>
            </w:r>
            <w:r>
              <w:rPr>
                <w:rFonts w:ascii="Segoe UI" w:eastAsia="Segoe UI" w:hAnsi="Segoe UI" w:cs="Segoe UI"/>
                <w:sz w:val="16"/>
                <w:szCs w:val="16"/>
              </w:rPr>
              <w:t xml:space="preserve">ch-1 </w:t>
            </w:r>
            <w:r>
              <w:rPr>
                <w:rFonts w:ascii="Segoe UI" w:eastAsia="Segoe UI" w:hAnsi="Segoe UI" w:cs="Segoe UI"/>
                <w:spacing w:val="-2"/>
                <w:sz w:val="16"/>
                <w:szCs w:val="16"/>
              </w:rPr>
              <w:t>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activity</w:t>
            </w:r>
            <w:r>
              <w:rPr>
                <w:rFonts w:ascii="Segoe UI" w:eastAsia="Segoe UI" w:hAnsi="Segoe UI" w:cs="Segoe UI"/>
                <w:spacing w:val="-2"/>
                <w:sz w:val="16"/>
                <w:szCs w:val="16"/>
              </w:rPr>
              <w:t xml:space="preserve"> </w:t>
            </w:r>
            <w:r>
              <w:rPr>
                <w:rFonts w:ascii="Segoe UI" w:eastAsia="Segoe UI" w:hAnsi="Segoe UI" w:cs="Segoe UI"/>
                <w:sz w:val="16"/>
                <w:szCs w:val="16"/>
              </w:rPr>
              <w:t>at time of</w:t>
            </w:r>
            <w:r>
              <w:rPr>
                <w:rFonts w:ascii="Segoe UI" w:eastAsia="Segoe UI" w:hAnsi="Segoe UI" w:cs="Segoe UI"/>
                <w:spacing w:val="-1"/>
                <w:sz w:val="16"/>
                <w:szCs w:val="16"/>
              </w:rPr>
              <w:t xml:space="preserve"> </w:t>
            </w:r>
            <w:r>
              <w:rPr>
                <w:rFonts w:ascii="Segoe UI" w:eastAsia="Segoe UI" w:hAnsi="Segoe UI" w:cs="Segoe UI"/>
                <w:sz w:val="16"/>
                <w:szCs w:val="16"/>
              </w:rPr>
              <w:t>su</w:t>
            </w:r>
            <w:r>
              <w:rPr>
                <w:rFonts w:ascii="Segoe UI" w:eastAsia="Segoe UI" w:hAnsi="Segoe UI" w:cs="Segoe UI"/>
                <w:spacing w:val="-2"/>
                <w:sz w:val="16"/>
                <w:szCs w:val="16"/>
              </w:rPr>
              <w:t>b</w:t>
            </w:r>
            <w:r>
              <w:rPr>
                <w:rFonts w:ascii="Segoe UI" w:eastAsia="Segoe UI" w:hAnsi="Segoe UI" w:cs="Segoe UI"/>
                <w:sz w:val="16"/>
                <w:szCs w:val="16"/>
              </w:rPr>
              <w:t>mis</w:t>
            </w:r>
            <w:r>
              <w:rPr>
                <w:rFonts w:ascii="Segoe UI" w:eastAsia="Segoe UI" w:hAnsi="Segoe UI" w:cs="Segoe UI"/>
                <w:spacing w:val="-2"/>
                <w:sz w:val="16"/>
                <w:szCs w:val="16"/>
              </w:rPr>
              <w:t>s</w:t>
            </w:r>
            <w:r>
              <w:rPr>
                <w:rFonts w:ascii="Segoe UI" w:eastAsia="Segoe UI" w:hAnsi="Segoe UI" w:cs="Segoe UI"/>
                <w:sz w:val="16"/>
                <w:szCs w:val="16"/>
              </w:rPr>
              <w:t>io</w:t>
            </w:r>
            <w:r>
              <w:rPr>
                <w:rFonts w:ascii="Segoe UI" w:eastAsia="Segoe UI" w:hAnsi="Segoe UI" w:cs="Segoe UI"/>
                <w:spacing w:val="-1"/>
                <w:sz w:val="16"/>
                <w:szCs w:val="16"/>
              </w:rPr>
              <w:t>n</w:t>
            </w:r>
            <w:r>
              <w:rPr>
                <w:rFonts w:ascii="Segoe UI" w:eastAsia="Segoe UI" w:hAnsi="Segoe UI" w:cs="Segoe UI"/>
                <w:sz w:val="16"/>
                <w:szCs w:val="16"/>
              </w:rPr>
              <w:t>.</w:t>
            </w:r>
          </w:p>
        </w:tc>
        <w:tc>
          <w:tcPr>
            <w:tcW w:w="1149" w:type="dxa"/>
            <w:tcBorders>
              <w:top w:val="single" w:sz="8" w:space="0" w:color="00ADEE"/>
              <w:left w:val="nil"/>
              <w:bottom w:val="single" w:sz="8" w:space="0" w:color="00ADEE"/>
              <w:right w:val="nil"/>
            </w:tcBorders>
          </w:tcPr>
          <w:p w14:paraId="55A0E313"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June 20</w:t>
            </w:r>
            <w:r>
              <w:rPr>
                <w:rFonts w:ascii="Segoe UI" w:eastAsia="Segoe UI" w:hAnsi="Segoe UI" w:cs="Segoe UI"/>
                <w:spacing w:val="-1"/>
                <w:sz w:val="16"/>
                <w:szCs w:val="16"/>
              </w:rPr>
              <w:t>0</w:t>
            </w:r>
            <w:r>
              <w:rPr>
                <w:rFonts w:ascii="Segoe UI" w:eastAsia="Segoe UI" w:hAnsi="Segoe UI" w:cs="Segoe UI"/>
                <w:sz w:val="16"/>
                <w:szCs w:val="16"/>
              </w:rPr>
              <w:t>9</w:t>
            </w:r>
          </w:p>
        </w:tc>
        <w:tc>
          <w:tcPr>
            <w:tcW w:w="1208" w:type="dxa"/>
            <w:tcBorders>
              <w:top w:val="single" w:sz="8" w:space="0" w:color="00ADEE"/>
              <w:left w:val="nil"/>
              <w:bottom w:val="single" w:sz="8" w:space="0" w:color="00ADEE"/>
              <w:right w:val="nil"/>
            </w:tcBorders>
          </w:tcPr>
          <w:p w14:paraId="55A0E314" w14:textId="77777777" w:rsidR="000D2AFC" w:rsidRDefault="002525A2">
            <w:pPr>
              <w:spacing w:before="56"/>
              <w:ind w:left="135"/>
              <w:rPr>
                <w:rFonts w:ascii="Segoe UI" w:eastAsia="Segoe UI" w:hAnsi="Segoe UI" w:cs="Segoe UI"/>
                <w:sz w:val="16"/>
                <w:szCs w:val="16"/>
              </w:rPr>
            </w:pPr>
            <w:r>
              <w:rPr>
                <w:rFonts w:ascii="Segoe UI" w:eastAsia="Segoe UI" w:hAnsi="Segoe UI" w:cs="Segoe UI"/>
                <w:sz w:val="16"/>
                <w:szCs w:val="16"/>
              </w:rPr>
              <w:t>20/1</w:t>
            </w:r>
            <w:r>
              <w:rPr>
                <w:rFonts w:ascii="Segoe UI" w:eastAsia="Segoe UI" w:hAnsi="Segoe UI" w:cs="Segoe UI"/>
                <w:spacing w:val="-1"/>
                <w:sz w:val="16"/>
                <w:szCs w:val="16"/>
              </w:rPr>
              <w:t>1</w:t>
            </w:r>
            <w:r>
              <w:rPr>
                <w:rFonts w:ascii="Segoe UI" w:eastAsia="Segoe UI" w:hAnsi="Segoe UI" w:cs="Segoe UI"/>
                <w:sz w:val="16"/>
                <w:szCs w:val="16"/>
              </w:rPr>
              <w:t>/2018</w:t>
            </w:r>
          </w:p>
        </w:tc>
      </w:tr>
      <w:tr w:rsidR="000D2AFC" w14:paraId="55A0E31B" w14:textId="77777777">
        <w:trPr>
          <w:trHeight w:hRule="exact" w:val="353"/>
        </w:trPr>
        <w:tc>
          <w:tcPr>
            <w:tcW w:w="2856" w:type="dxa"/>
            <w:tcBorders>
              <w:top w:val="single" w:sz="8" w:space="0" w:color="00ADEE"/>
              <w:left w:val="nil"/>
              <w:bottom w:val="single" w:sz="8" w:space="0" w:color="00ADEE"/>
              <w:right w:val="nil"/>
            </w:tcBorders>
          </w:tcPr>
          <w:p w14:paraId="55A0E316"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E</w:t>
            </w:r>
            <w:r>
              <w:rPr>
                <w:rFonts w:ascii="Segoe UI" w:eastAsia="Segoe UI" w:hAnsi="Segoe UI" w:cs="Segoe UI"/>
                <w:spacing w:val="1"/>
                <w:sz w:val="16"/>
                <w:szCs w:val="16"/>
              </w:rPr>
              <w:t>P</w:t>
            </w:r>
            <w:r>
              <w:rPr>
                <w:rFonts w:ascii="Segoe UI" w:eastAsia="Segoe UI" w:hAnsi="Segoe UI" w:cs="Segoe UI"/>
                <w:sz w:val="16"/>
                <w:szCs w:val="16"/>
              </w:rPr>
              <w:t>A</w:t>
            </w:r>
            <w:r>
              <w:rPr>
                <w:rFonts w:ascii="Segoe UI" w:eastAsia="Segoe UI" w:hAnsi="Segoe UI" w:cs="Segoe UI"/>
                <w:spacing w:val="-1"/>
                <w:sz w:val="16"/>
                <w:szCs w:val="16"/>
              </w:rPr>
              <w:t xml:space="preserve"> </w:t>
            </w:r>
            <w:r>
              <w:rPr>
                <w:rFonts w:ascii="Segoe UI" w:eastAsia="Segoe UI" w:hAnsi="Segoe UI" w:cs="Segoe UI"/>
                <w:sz w:val="16"/>
                <w:szCs w:val="16"/>
              </w:rPr>
              <w:t>Vi</w:t>
            </w:r>
            <w:r>
              <w:rPr>
                <w:rFonts w:ascii="Segoe UI" w:eastAsia="Segoe UI" w:hAnsi="Segoe UI" w:cs="Segoe UI"/>
                <w:spacing w:val="-2"/>
                <w:sz w:val="16"/>
                <w:szCs w:val="16"/>
              </w:rPr>
              <w:t>c</w:t>
            </w:r>
            <w:r>
              <w:rPr>
                <w:rFonts w:ascii="Segoe UI" w:eastAsia="Segoe UI" w:hAnsi="Segoe UI" w:cs="Segoe UI"/>
                <w:sz w:val="16"/>
                <w:szCs w:val="16"/>
              </w:rPr>
              <w:t>tor</w:t>
            </w:r>
            <w:r>
              <w:rPr>
                <w:rFonts w:ascii="Segoe UI" w:eastAsia="Segoe UI" w:hAnsi="Segoe UI" w:cs="Segoe UI"/>
                <w:spacing w:val="-1"/>
                <w:sz w:val="16"/>
                <w:szCs w:val="16"/>
              </w:rPr>
              <w:t>i</w:t>
            </w:r>
            <w:r>
              <w:rPr>
                <w:rFonts w:ascii="Segoe UI" w:eastAsia="Segoe UI" w:hAnsi="Segoe UI" w:cs="Segoe UI"/>
                <w:sz w:val="16"/>
                <w:szCs w:val="16"/>
              </w:rPr>
              <w:t>a</w:t>
            </w:r>
          </w:p>
        </w:tc>
        <w:tc>
          <w:tcPr>
            <w:tcW w:w="2096" w:type="dxa"/>
            <w:tcBorders>
              <w:top w:val="single" w:sz="8" w:space="0" w:color="00ADEE"/>
              <w:left w:val="nil"/>
              <w:bottom w:val="single" w:sz="8" w:space="0" w:color="00ADEE"/>
              <w:right w:val="nil"/>
            </w:tcBorders>
          </w:tcPr>
          <w:p w14:paraId="55A0E317" w14:textId="77777777" w:rsidR="000D2AFC" w:rsidRDefault="002525A2">
            <w:pPr>
              <w:spacing w:before="56"/>
              <w:ind w:left="374"/>
              <w:rPr>
                <w:rFonts w:ascii="Segoe UI" w:eastAsia="Segoe UI" w:hAnsi="Segoe UI" w:cs="Segoe UI"/>
                <w:sz w:val="16"/>
                <w:szCs w:val="16"/>
              </w:rPr>
            </w:pPr>
            <w:r>
              <w:rPr>
                <w:rFonts w:ascii="Segoe UI" w:eastAsia="Segoe UI" w:hAnsi="Segoe UI" w:cs="Segoe UI"/>
                <w:sz w:val="16"/>
                <w:szCs w:val="16"/>
              </w:rPr>
              <w:t xml:space="preserve">Project </w:t>
            </w:r>
            <w:r>
              <w:rPr>
                <w:rFonts w:ascii="Segoe UI" w:eastAsia="Segoe UI" w:hAnsi="Segoe UI" w:cs="Segoe UI"/>
                <w:spacing w:val="-2"/>
                <w:sz w:val="16"/>
                <w:szCs w:val="16"/>
              </w:rPr>
              <w:t>b</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efing</w:t>
            </w:r>
          </w:p>
        </w:tc>
        <w:tc>
          <w:tcPr>
            <w:tcW w:w="7241" w:type="dxa"/>
            <w:tcBorders>
              <w:top w:val="single" w:sz="8" w:space="0" w:color="00ADEE"/>
              <w:left w:val="nil"/>
              <w:bottom w:val="single" w:sz="8" w:space="0" w:color="00ADEE"/>
              <w:right w:val="nil"/>
            </w:tcBorders>
          </w:tcPr>
          <w:p w14:paraId="55A0E318" w14:textId="77777777" w:rsidR="000D2AFC" w:rsidRDefault="002525A2">
            <w:pPr>
              <w:spacing w:before="56"/>
              <w:ind w:left="121"/>
              <w:rPr>
                <w:rFonts w:ascii="Segoe UI" w:eastAsia="Segoe UI" w:hAnsi="Segoe UI" w:cs="Segoe UI"/>
                <w:sz w:val="16"/>
                <w:szCs w:val="16"/>
              </w:rPr>
            </w:pPr>
            <w:r>
              <w:rPr>
                <w:rFonts w:ascii="Segoe UI" w:eastAsia="Segoe UI" w:hAnsi="Segoe UI" w:cs="Segoe UI"/>
                <w:sz w:val="16"/>
                <w:szCs w:val="16"/>
              </w:rPr>
              <w:t>No</w:t>
            </w:r>
            <w:r>
              <w:rPr>
                <w:rFonts w:ascii="Segoe UI" w:eastAsia="Segoe UI" w:hAnsi="Segoe UI" w:cs="Segoe UI"/>
                <w:spacing w:val="-1"/>
                <w:sz w:val="16"/>
                <w:szCs w:val="16"/>
              </w:rPr>
              <w:t xml:space="preserve"> </w:t>
            </w:r>
            <w:r>
              <w:rPr>
                <w:rFonts w:ascii="Segoe UI" w:eastAsia="Segoe UI" w:hAnsi="Segoe UI" w:cs="Segoe UI"/>
                <w:sz w:val="16"/>
                <w:szCs w:val="16"/>
              </w:rPr>
              <w:t>concerns</w:t>
            </w:r>
            <w:r>
              <w:rPr>
                <w:rFonts w:ascii="Segoe UI" w:eastAsia="Segoe UI" w:hAnsi="Segoe UI" w:cs="Segoe UI"/>
                <w:spacing w:val="-2"/>
                <w:sz w:val="16"/>
                <w:szCs w:val="16"/>
              </w:rPr>
              <w:t xml:space="preserve"> </w:t>
            </w:r>
            <w:r>
              <w:rPr>
                <w:rFonts w:ascii="Segoe UI" w:eastAsia="Segoe UI" w:hAnsi="Segoe UI" w:cs="Segoe UI"/>
                <w:sz w:val="16"/>
                <w:szCs w:val="16"/>
              </w:rPr>
              <w:t>have</w:t>
            </w:r>
            <w:r>
              <w:rPr>
                <w:rFonts w:ascii="Segoe UI" w:eastAsia="Segoe UI" w:hAnsi="Segoe UI" w:cs="Segoe UI"/>
                <w:spacing w:val="-1"/>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een ra</w:t>
            </w:r>
            <w:r>
              <w:rPr>
                <w:rFonts w:ascii="Segoe UI" w:eastAsia="Segoe UI" w:hAnsi="Segoe UI" w:cs="Segoe UI"/>
                <w:spacing w:val="-2"/>
                <w:sz w:val="16"/>
                <w:szCs w:val="16"/>
              </w:rPr>
              <w:t>i</w:t>
            </w:r>
            <w:r>
              <w:rPr>
                <w:rFonts w:ascii="Segoe UI" w:eastAsia="Segoe UI" w:hAnsi="Segoe UI" w:cs="Segoe UI"/>
                <w:spacing w:val="-1"/>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egard</w:t>
            </w:r>
            <w:r>
              <w:rPr>
                <w:rFonts w:ascii="Segoe UI" w:eastAsia="Segoe UI" w:hAnsi="Segoe UI" w:cs="Segoe UI"/>
                <w:spacing w:val="-1"/>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the B</w:t>
            </w:r>
            <w:r>
              <w:rPr>
                <w:rFonts w:ascii="Segoe UI" w:eastAsia="Segoe UI" w:hAnsi="Segoe UI" w:cs="Segoe UI"/>
                <w:spacing w:val="-2"/>
                <w:sz w:val="16"/>
                <w:szCs w:val="16"/>
              </w:rPr>
              <w:t>l</w:t>
            </w:r>
            <w:r>
              <w:rPr>
                <w:rFonts w:ascii="Segoe UI" w:eastAsia="Segoe UI" w:hAnsi="Segoe UI" w:cs="Segoe UI"/>
                <w:sz w:val="16"/>
                <w:szCs w:val="16"/>
              </w:rPr>
              <w:t>ack</w:t>
            </w:r>
            <w:r>
              <w:rPr>
                <w:rFonts w:ascii="Segoe UI" w:eastAsia="Segoe UI" w:hAnsi="Segoe UI" w:cs="Segoe UI"/>
                <w:spacing w:val="-1"/>
                <w:sz w:val="16"/>
                <w:szCs w:val="16"/>
              </w:rPr>
              <w:t xml:space="preserve"> </w:t>
            </w:r>
            <w:r>
              <w:rPr>
                <w:rFonts w:ascii="Segoe UI" w:eastAsia="Segoe UI" w:hAnsi="Segoe UI" w:cs="Segoe UI"/>
                <w:sz w:val="16"/>
                <w:szCs w:val="16"/>
              </w:rPr>
              <w:t>Wa</w:t>
            </w:r>
            <w:r>
              <w:rPr>
                <w:rFonts w:ascii="Segoe UI" w:eastAsia="Segoe UI" w:hAnsi="Segoe UI" w:cs="Segoe UI"/>
                <w:spacing w:val="1"/>
                <w:sz w:val="16"/>
                <w:szCs w:val="16"/>
              </w:rPr>
              <w:t>t</w:t>
            </w:r>
            <w:r>
              <w:rPr>
                <w:rFonts w:ascii="Segoe UI" w:eastAsia="Segoe UI" w:hAnsi="Segoe UI" w:cs="Segoe UI"/>
                <w:sz w:val="16"/>
                <w:szCs w:val="16"/>
              </w:rPr>
              <w:t xml:space="preserve">ch-1 </w:t>
            </w:r>
            <w:r>
              <w:rPr>
                <w:rFonts w:ascii="Segoe UI" w:eastAsia="Segoe UI" w:hAnsi="Segoe UI" w:cs="Segoe UI"/>
                <w:spacing w:val="-2"/>
                <w:sz w:val="16"/>
                <w:szCs w:val="16"/>
              </w:rPr>
              <w:t>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activity</w:t>
            </w:r>
            <w:r>
              <w:rPr>
                <w:rFonts w:ascii="Segoe UI" w:eastAsia="Segoe UI" w:hAnsi="Segoe UI" w:cs="Segoe UI"/>
                <w:spacing w:val="-2"/>
                <w:sz w:val="16"/>
                <w:szCs w:val="16"/>
              </w:rPr>
              <w:t xml:space="preserve"> </w:t>
            </w:r>
            <w:r>
              <w:rPr>
                <w:rFonts w:ascii="Segoe UI" w:eastAsia="Segoe UI" w:hAnsi="Segoe UI" w:cs="Segoe UI"/>
                <w:sz w:val="16"/>
                <w:szCs w:val="16"/>
              </w:rPr>
              <w:t>at time of</w:t>
            </w:r>
            <w:r>
              <w:rPr>
                <w:rFonts w:ascii="Segoe UI" w:eastAsia="Segoe UI" w:hAnsi="Segoe UI" w:cs="Segoe UI"/>
                <w:spacing w:val="-2"/>
                <w:sz w:val="16"/>
                <w:szCs w:val="16"/>
              </w:rPr>
              <w:t xml:space="preserve"> </w:t>
            </w:r>
            <w:r>
              <w:rPr>
                <w:rFonts w:ascii="Segoe UI" w:eastAsia="Segoe UI" w:hAnsi="Segoe UI" w:cs="Segoe UI"/>
                <w:sz w:val="16"/>
                <w:szCs w:val="16"/>
              </w:rPr>
              <w:t>su</w:t>
            </w:r>
            <w:r>
              <w:rPr>
                <w:rFonts w:ascii="Segoe UI" w:eastAsia="Segoe UI" w:hAnsi="Segoe UI" w:cs="Segoe UI"/>
                <w:spacing w:val="-2"/>
                <w:sz w:val="16"/>
                <w:szCs w:val="16"/>
              </w:rPr>
              <w:t>b</w:t>
            </w:r>
            <w:r>
              <w:rPr>
                <w:rFonts w:ascii="Segoe UI" w:eastAsia="Segoe UI" w:hAnsi="Segoe UI" w:cs="Segoe UI"/>
                <w:sz w:val="16"/>
                <w:szCs w:val="16"/>
              </w:rPr>
              <w:t>mis</w:t>
            </w:r>
            <w:r>
              <w:rPr>
                <w:rFonts w:ascii="Segoe UI" w:eastAsia="Segoe UI" w:hAnsi="Segoe UI" w:cs="Segoe UI"/>
                <w:spacing w:val="-2"/>
                <w:sz w:val="16"/>
                <w:szCs w:val="16"/>
              </w:rPr>
              <w:t>s</w:t>
            </w:r>
            <w:r>
              <w:rPr>
                <w:rFonts w:ascii="Segoe UI" w:eastAsia="Segoe UI" w:hAnsi="Segoe UI" w:cs="Segoe UI"/>
                <w:sz w:val="16"/>
                <w:szCs w:val="16"/>
              </w:rPr>
              <w:t>io</w:t>
            </w:r>
            <w:r>
              <w:rPr>
                <w:rFonts w:ascii="Segoe UI" w:eastAsia="Segoe UI" w:hAnsi="Segoe UI" w:cs="Segoe UI"/>
                <w:spacing w:val="-1"/>
                <w:sz w:val="16"/>
                <w:szCs w:val="16"/>
              </w:rPr>
              <w:t>n</w:t>
            </w:r>
            <w:r>
              <w:rPr>
                <w:rFonts w:ascii="Segoe UI" w:eastAsia="Segoe UI" w:hAnsi="Segoe UI" w:cs="Segoe UI"/>
                <w:sz w:val="16"/>
                <w:szCs w:val="16"/>
              </w:rPr>
              <w:t>.</w:t>
            </w:r>
          </w:p>
        </w:tc>
        <w:tc>
          <w:tcPr>
            <w:tcW w:w="1149" w:type="dxa"/>
            <w:tcBorders>
              <w:top w:val="single" w:sz="8" w:space="0" w:color="00ADEE"/>
              <w:left w:val="nil"/>
              <w:bottom w:val="single" w:sz="8" w:space="0" w:color="00ADEE"/>
              <w:right w:val="nil"/>
            </w:tcBorders>
          </w:tcPr>
          <w:p w14:paraId="55A0E319"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15/1</w:t>
            </w:r>
            <w:r>
              <w:rPr>
                <w:rFonts w:ascii="Segoe UI" w:eastAsia="Segoe UI" w:hAnsi="Segoe UI" w:cs="Segoe UI"/>
                <w:spacing w:val="-1"/>
                <w:sz w:val="16"/>
                <w:szCs w:val="16"/>
              </w:rPr>
              <w:t>1</w:t>
            </w:r>
            <w:r>
              <w:rPr>
                <w:rFonts w:ascii="Segoe UI" w:eastAsia="Segoe UI" w:hAnsi="Segoe UI" w:cs="Segoe UI"/>
                <w:sz w:val="16"/>
                <w:szCs w:val="16"/>
              </w:rPr>
              <w:t>/2018</w:t>
            </w:r>
          </w:p>
        </w:tc>
        <w:tc>
          <w:tcPr>
            <w:tcW w:w="1208" w:type="dxa"/>
            <w:tcBorders>
              <w:top w:val="single" w:sz="8" w:space="0" w:color="00ADEE"/>
              <w:left w:val="nil"/>
              <w:bottom w:val="single" w:sz="8" w:space="0" w:color="00ADEE"/>
              <w:right w:val="nil"/>
            </w:tcBorders>
          </w:tcPr>
          <w:p w14:paraId="55A0E31A" w14:textId="77777777" w:rsidR="000D2AFC" w:rsidRDefault="002525A2">
            <w:pPr>
              <w:spacing w:before="56"/>
              <w:ind w:left="135"/>
              <w:rPr>
                <w:rFonts w:ascii="Segoe UI" w:eastAsia="Segoe UI" w:hAnsi="Segoe UI" w:cs="Segoe UI"/>
                <w:sz w:val="16"/>
                <w:szCs w:val="16"/>
              </w:rPr>
            </w:pPr>
            <w:r>
              <w:rPr>
                <w:rFonts w:ascii="Segoe UI" w:eastAsia="Segoe UI" w:hAnsi="Segoe UI" w:cs="Segoe UI"/>
                <w:sz w:val="16"/>
                <w:szCs w:val="16"/>
              </w:rPr>
              <w:t>20/1</w:t>
            </w:r>
            <w:r>
              <w:rPr>
                <w:rFonts w:ascii="Segoe UI" w:eastAsia="Segoe UI" w:hAnsi="Segoe UI" w:cs="Segoe UI"/>
                <w:spacing w:val="-1"/>
                <w:sz w:val="16"/>
                <w:szCs w:val="16"/>
              </w:rPr>
              <w:t>1</w:t>
            </w:r>
            <w:r>
              <w:rPr>
                <w:rFonts w:ascii="Segoe UI" w:eastAsia="Segoe UI" w:hAnsi="Segoe UI" w:cs="Segoe UI"/>
                <w:sz w:val="16"/>
                <w:szCs w:val="16"/>
              </w:rPr>
              <w:t>/2018</w:t>
            </w:r>
          </w:p>
        </w:tc>
      </w:tr>
      <w:tr w:rsidR="000D2AFC" w14:paraId="55A0E323" w14:textId="77777777">
        <w:trPr>
          <w:trHeight w:hRule="exact" w:val="1051"/>
        </w:trPr>
        <w:tc>
          <w:tcPr>
            <w:tcW w:w="2856" w:type="dxa"/>
            <w:tcBorders>
              <w:top w:val="single" w:sz="8" w:space="0" w:color="00ADEE"/>
              <w:left w:val="nil"/>
              <w:bottom w:val="single" w:sz="8" w:space="0" w:color="00ADEE"/>
              <w:right w:val="nil"/>
            </w:tcBorders>
          </w:tcPr>
          <w:p w14:paraId="55A0E31C"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Vic Ro</w:t>
            </w:r>
            <w:r>
              <w:rPr>
                <w:rFonts w:ascii="Segoe UI" w:eastAsia="Segoe UI" w:hAnsi="Segoe UI" w:cs="Segoe UI"/>
                <w:spacing w:val="-1"/>
                <w:sz w:val="16"/>
                <w:szCs w:val="16"/>
              </w:rPr>
              <w:t>a</w:t>
            </w:r>
            <w:r>
              <w:rPr>
                <w:rFonts w:ascii="Segoe UI" w:eastAsia="Segoe UI" w:hAnsi="Segoe UI" w:cs="Segoe UI"/>
                <w:sz w:val="16"/>
                <w:szCs w:val="16"/>
              </w:rPr>
              <w:t>ds</w:t>
            </w:r>
          </w:p>
        </w:tc>
        <w:tc>
          <w:tcPr>
            <w:tcW w:w="2096" w:type="dxa"/>
            <w:tcBorders>
              <w:top w:val="single" w:sz="8" w:space="0" w:color="00ADEE"/>
              <w:left w:val="nil"/>
              <w:bottom w:val="single" w:sz="8" w:space="0" w:color="00ADEE"/>
              <w:right w:val="nil"/>
            </w:tcBorders>
          </w:tcPr>
          <w:p w14:paraId="55A0E31D" w14:textId="77777777" w:rsidR="000D2AFC" w:rsidRDefault="002525A2">
            <w:pPr>
              <w:spacing w:before="57"/>
              <w:ind w:left="374" w:right="289"/>
              <w:rPr>
                <w:rFonts w:ascii="Segoe UI" w:eastAsia="Segoe UI" w:hAnsi="Segoe UI" w:cs="Segoe UI"/>
                <w:sz w:val="16"/>
                <w:szCs w:val="16"/>
              </w:rPr>
            </w:pPr>
            <w:r>
              <w:rPr>
                <w:rFonts w:ascii="Segoe UI" w:eastAsia="Segoe UI" w:hAnsi="Segoe UI" w:cs="Segoe UI"/>
                <w:sz w:val="16"/>
                <w:szCs w:val="16"/>
              </w:rPr>
              <w:t>Great O</w:t>
            </w:r>
            <w:r>
              <w:rPr>
                <w:rFonts w:ascii="Segoe UI" w:eastAsia="Segoe UI" w:hAnsi="Segoe UI" w:cs="Segoe UI"/>
                <w:spacing w:val="-2"/>
                <w:sz w:val="16"/>
                <w:szCs w:val="16"/>
              </w:rPr>
              <w:t>c</w:t>
            </w:r>
            <w:r>
              <w:rPr>
                <w:rFonts w:ascii="Segoe UI" w:eastAsia="Segoe UI" w:hAnsi="Segoe UI" w:cs="Segoe UI"/>
                <w:sz w:val="16"/>
                <w:szCs w:val="16"/>
              </w:rPr>
              <w:t>ean Roa</w:t>
            </w:r>
            <w:r>
              <w:rPr>
                <w:rFonts w:ascii="Segoe UI" w:eastAsia="Segoe UI" w:hAnsi="Segoe UI" w:cs="Segoe UI"/>
                <w:spacing w:val="-2"/>
                <w:sz w:val="16"/>
                <w:szCs w:val="16"/>
              </w:rPr>
              <w:t>d</w:t>
            </w:r>
            <w:r>
              <w:rPr>
                <w:rFonts w:ascii="Segoe UI" w:eastAsia="Segoe UI" w:hAnsi="Segoe UI" w:cs="Segoe UI"/>
                <w:sz w:val="16"/>
                <w:szCs w:val="16"/>
              </w:rPr>
              <w:t>/Ra</w:t>
            </w:r>
            <w:r>
              <w:rPr>
                <w:rFonts w:ascii="Segoe UI" w:eastAsia="Segoe UI" w:hAnsi="Segoe UI" w:cs="Segoe UI"/>
                <w:spacing w:val="-2"/>
                <w:sz w:val="16"/>
                <w:szCs w:val="16"/>
              </w:rPr>
              <w:t>d</w:t>
            </w:r>
            <w:r>
              <w:rPr>
                <w:rFonts w:ascii="Segoe UI" w:eastAsia="Segoe UI" w:hAnsi="Segoe UI" w:cs="Segoe UI"/>
                <w:sz w:val="16"/>
                <w:szCs w:val="16"/>
              </w:rPr>
              <w:t>fo</w:t>
            </w:r>
            <w:r>
              <w:rPr>
                <w:rFonts w:ascii="Segoe UI" w:eastAsia="Segoe UI" w:hAnsi="Segoe UI" w:cs="Segoe UI"/>
                <w:spacing w:val="-1"/>
                <w:sz w:val="16"/>
                <w:szCs w:val="16"/>
              </w:rPr>
              <w:t>r</w:t>
            </w:r>
            <w:r>
              <w:rPr>
                <w:rFonts w:ascii="Segoe UI" w:eastAsia="Segoe UI" w:hAnsi="Segoe UI" w:cs="Segoe UI"/>
                <w:sz w:val="16"/>
                <w:szCs w:val="16"/>
              </w:rPr>
              <w:t>d</w:t>
            </w:r>
            <w:r>
              <w:rPr>
                <w:rFonts w:ascii="Segoe UI" w:eastAsia="Segoe UI" w:hAnsi="Segoe UI" w:cs="Segoe UI"/>
                <w:spacing w:val="-2"/>
                <w:sz w:val="16"/>
                <w:szCs w:val="16"/>
              </w:rPr>
              <w:t xml:space="preserve"> </w:t>
            </w:r>
            <w:r>
              <w:rPr>
                <w:rFonts w:ascii="Segoe UI" w:eastAsia="Segoe UI" w:hAnsi="Segoe UI" w:cs="Segoe UI"/>
                <w:sz w:val="16"/>
                <w:szCs w:val="16"/>
              </w:rPr>
              <w:t>Road inter</w:t>
            </w:r>
            <w:r>
              <w:rPr>
                <w:rFonts w:ascii="Segoe UI" w:eastAsia="Segoe UI" w:hAnsi="Segoe UI" w:cs="Segoe UI"/>
                <w:spacing w:val="-1"/>
                <w:sz w:val="16"/>
                <w:szCs w:val="16"/>
              </w:rPr>
              <w:t>s</w:t>
            </w:r>
            <w:r>
              <w:rPr>
                <w:rFonts w:ascii="Segoe UI" w:eastAsia="Segoe UI" w:hAnsi="Segoe UI" w:cs="Segoe UI"/>
                <w:sz w:val="16"/>
                <w:szCs w:val="16"/>
              </w:rPr>
              <w:t>ection</w:t>
            </w:r>
          </w:p>
        </w:tc>
        <w:tc>
          <w:tcPr>
            <w:tcW w:w="7241" w:type="dxa"/>
            <w:tcBorders>
              <w:top w:val="single" w:sz="8" w:space="0" w:color="00ADEE"/>
              <w:left w:val="nil"/>
              <w:bottom w:val="single" w:sz="8" w:space="0" w:color="00ADEE"/>
              <w:right w:val="nil"/>
            </w:tcBorders>
          </w:tcPr>
          <w:p w14:paraId="55A0E31E" w14:textId="77777777" w:rsidR="000D2AFC" w:rsidRDefault="002525A2">
            <w:pPr>
              <w:spacing w:before="56"/>
              <w:ind w:left="121"/>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nsultation</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i</w:t>
            </w:r>
            <w:r>
              <w:rPr>
                <w:rFonts w:ascii="Segoe UI" w:eastAsia="Segoe UI" w:hAnsi="Segoe UI" w:cs="Segoe UI"/>
                <w:sz w:val="16"/>
                <w:szCs w:val="16"/>
              </w:rPr>
              <w:t>th Vic Ro</w:t>
            </w:r>
            <w:r>
              <w:rPr>
                <w:rFonts w:ascii="Segoe UI" w:eastAsia="Segoe UI" w:hAnsi="Segoe UI" w:cs="Segoe UI"/>
                <w:spacing w:val="-1"/>
                <w:sz w:val="16"/>
                <w:szCs w:val="16"/>
              </w:rPr>
              <w:t>a</w:t>
            </w:r>
            <w:r>
              <w:rPr>
                <w:rFonts w:ascii="Segoe UI" w:eastAsia="Segoe UI" w:hAnsi="Segoe UI" w:cs="Segoe UI"/>
                <w:sz w:val="16"/>
                <w:szCs w:val="16"/>
              </w:rPr>
              <w:t>ds</w:t>
            </w:r>
            <w:r>
              <w:rPr>
                <w:rFonts w:ascii="Segoe UI" w:eastAsia="Segoe UI" w:hAnsi="Segoe UI" w:cs="Segoe UI"/>
                <w:spacing w:val="-2"/>
                <w:sz w:val="16"/>
                <w:szCs w:val="16"/>
              </w:rPr>
              <w:t xml:space="preserve"> w</w:t>
            </w:r>
            <w:r>
              <w:rPr>
                <w:rFonts w:ascii="Segoe UI" w:eastAsia="Segoe UI" w:hAnsi="Segoe UI" w:cs="Segoe UI"/>
                <w:sz w:val="16"/>
                <w:szCs w:val="16"/>
              </w:rPr>
              <w:t>as</w:t>
            </w:r>
            <w:r>
              <w:rPr>
                <w:rFonts w:ascii="Segoe UI" w:eastAsia="Segoe UI" w:hAnsi="Segoe UI" w:cs="Segoe UI"/>
                <w:spacing w:val="-1"/>
                <w:sz w:val="16"/>
                <w:szCs w:val="16"/>
              </w:rPr>
              <w:t xml:space="preserve"> </w:t>
            </w:r>
            <w:r>
              <w:rPr>
                <w:rFonts w:ascii="Segoe UI" w:eastAsia="Segoe UI" w:hAnsi="Segoe UI" w:cs="Segoe UI"/>
                <w:sz w:val="16"/>
                <w:szCs w:val="16"/>
              </w:rPr>
              <w:t>un</w:t>
            </w:r>
            <w:r>
              <w:rPr>
                <w:rFonts w:ascii="Segoe UI" w:eastAsia="Segoe UI" w:hAnsi="Segoe UI" w:cs="Segoe UI"/>
                <w:spacing w:val="-2"/>
                <w:sz w:val="16"/>
                <w:szCs w:val="16"/>
              </w:rPr>
              <w:t>d</w:t>
            </w:r>
            <w:r>
              <w:rPr>
                <w:rFonts w:ascii="Segoe UI" w:eastAsia="Segoe UI" w:hAnsi="Segoe UI" w:cs="Segoe UI"/>
                <w:sz w:val="16"/>
                <w:szCs w:val="16"/>
              </w:rPr>
              <w:t>ertak</w:t>
            </w:r>
            <w:r>
              <w:rPr>
                <w:rFonts w:ascii="Segoe UI" w:eastAsia="Segoe UI" w:hAnsi="Segoe UI" w:cs="Segoe UI"/>
                <w:spacing w:val="-1"/>
                <w:sz w:val="16"/>
                <w:szCs w:val="16"/>
              </w:rPr>
              <w:t>e</w:t>
            </w:r>
            <w:r>
              <w:rPr>
                <w:rFonts w:ascii="Segoe UI" w:eastAsia="Segoe UI" w:hAnsi="Segoe UI" w:cs="Segoe UI"/>
                <w:sz w:val="16"/>
                <w:szCs w:val="16"/>
              </w:rPr>
              <w:t xml:space="preserve">n </w:t>
            </w:r>
            <w:r>
              <w:rPr>
                <w:rFonts w:ascii="Segoe UI" w:eastAsia="Segoe UI" w:hAnsi="Segoe UI" w:cs="Segoe UI"/>
                <w:spacing w:val="-1"/>
                <w:sz w:val="16"/>
                <w:szCs w:val="16"/>
              </w:rPr>
              <w:t>r</w:t>
            </w:r>
            <w:r>
              <w:rPr>
                <w:rFonts w:ascii="Segoe UI" w:eastAsia="Segoe UI" w:hAnsi="Segoe UI" w:cs="Segoe UI"/>
                <w:sz w:val="16"/>
                <w:szCs w:val="16"/>
              </w:rPr>
              <w:t>e</w:t>
            </w:r>
            <w:r>
              <w:rPr>
                <w:rFonts w:ascii="Segoe UI" w:eastAsia="Segoe UI" w:hAnsi="Segoe UI" w:cs="Segoe UI"/>
                <w:spacing w:val="-1"/>
                <w:sz w:val="16"/>
                <w:szCs w:val="16"/>
              </w:rPr>
              <w:t>g</w:t>
            </w:r>
            <w:r>
              <w:rPr>
                <w:rFonts w:ascii="Segoe UI" w:eastAsia="Segoe UI" w:hAnsi="Segoe UI" w:cs="Segoe UI"/>
                <w:sz w:val="16"/>
                <w:szCs w:val="16"/>
              </w:rPr>
              <w:t>ar</w:t>
            </w:r>
            <w:r>
              <w:rPr>
                <w:rFonts w:ascii="Segoe UI" w:eastAsia="Segoe UI" w:hAnsi="Segoe UI" w:cs="Segoe UI"/>
                <w:spacing w:val="-2"/>
                <w:sz w:val="16"/>
                <w:szCs w:val="16"/>
              </w:rPr>
              <w:t>d</w:t>
            </w:r>
            <w:r>
              <w:rPr>
                <w:rFonts w:ascii="Segoe UI" w:eastAsia="Segoe UI" w:hAnsi="Segoe UI" w:cs="Segoe UI"/>
                <w:sz w:val="16"/>
                <w:szCs w:val="16"/>
              </w:rPr>
              <w:t>ing</w:t>
            </w:r>
            <w:r>
              <w:rPr>
                <w:rFonts w:ascii="Segoe UI" w:eastAsia="Segoe UI" w:hAnsi="Segoe UI" w:cs="Segoe UI"/>
                <w:spacing w:val="-2"/>
                <w:sz w:val="16"/>
                <w:szCs w:val="16"/>
              </w:rPr>
              <w:t xml:space="preserve"> </w:t>
            </w:r>
            <w:r>
              <w:rPr>
                <w:rFonts w:ascii="Segoe UI" w:eastAsia="Segoe UI" w:hAnsi="Segoe UI" w:cs="Segoe UI"/>
                <w:sz w:val="16"/>
                <w:szCs w:val="16"/>
              </w:rPr>
              <w:t>an e</w:t>
            </w:r>
            <w:r>
              <w:rPr>
                <w:rFonts w:ascii="Segoe UI" w:eastAsia="Segoe UI" w:hAnsi="Segoe UI" w:cs="Segoe UI"/>
                <w:spacing w:val="-1"/>
                <w:sz w:val="16"/>
                <w:szCs w:val="16"/>
              </w:rPr>
              <w:t>a</w:t>
            </w:r>
            <w:r>
              <w:rPr>
                <w:rFonts w:ascii="Segoe UI" w:eastAsia="Segoe UI" w:hAnsi="Segoe UI" w:cs="Segoe UI"/>
                <w:sz w:val="16"/>
                <w:szCs w:val="16"/>
              </w:rPr>
              <w:t>r</w:t>
            </w:r>
            <w:r>
              <w:rPr>
                <w:rFonts w:ascii="Segoe UI" w:eastAsia="Segoe UI" w:hAnsi="Segoe UI" w:cs="Segoe UI"/>
                <w:spacing w:val="-1"/>
                <w:sz w:val="16"/>
                <w:szCs w:val="16"/>
              </w:rPr>
              <w:t>l</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phase one</w:t>
            </w:r>
            <w:r>
              <w:rPr>
                <w:rFonts w:ascii="Segoe UI" w:eastAsia="Segoe UI" w:hAnsi="Segoe UI" w:cs="Segoe UI"/>
                <w:spacing w:val="-2"/>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oj</w:t>
            </w:r>
            <w:r>
              <w:rPr>
                <w:rFonts w:ascii="Segoe UI" w:eastAsia="Segoe UI" w:hAnsi="Segoe UI" w:cs="Segoe UI"/>
                <w:spacing w:val="-1"/>
                <w:sz w:val="16"/>
                <w:szCs w:val="16"/>
              </w:rPr>
              <w:t>e</w:t>
            </w:r>
            <w:r>
              <w:rPr>
                <w:rFonts w:ascii="Segoe UI" w:eastAsia="Segoe UI" w:hAnsi="Segoe UI" w:cs="Segoe UI"/>
                <w:sz w:val="16"/>
                <w:szCs w:val="16"/>
              </w:rPr>
              <w:t>ct p</w:t>
            </w:r>
            <w:r>
              <w:rPr>
                <w:rFonts w:ascii="Segoe UI" w:eastAsia="Segoe UI" w:hAnsi="Segoe UI" w:cs="Segoe UI"/>
                <w:spacing w:val="-2"/>
                <w:sz w:val="16"/>
                <w:szCs w:val="16"/>
              </w:rPr>
              <w:t>l</w:t>
            </w:r>
            <w:r>
              <w:rPr>
                <w:rFonts w:ascii="Segoe UI" w:eastAsia="Segoe UI" w:hAnsi="Segoe UI" w:cs="Segoe UI"/>
                <w:sz w:val="16"/>
                <w:szCs w:val="16"/>
              </w:rPr>
              <w:t xml:space="preserve">an </w:t>
            </w:r>
            <w:r>
              <w:rPr>
                <w:rFonts w:ascii="Segoe UI" w:eastAsia="Segoe UI" w:hAnsi="Segoe UI" w:cs="Segoe UI"/>
                <w:spacing w:val="-1"/>
                <w:sz w:val="16"/>
                <w:szCs w:val="16"/>
              </w:rPr>
              <w:t>(</w:t>
            </w:r>
            <w:r>
              <w:rPr>
                <w:rFonts w:ascii="Segoe UI" w:eastAsia="Segoe UI" w:hAnsi="Segoe UI" w:cs="Segoe UI"/>
                <w:sz w:val="16"/>
                <w:szCs w:val="16"/>
              </w:rPr>
              <w:t>by</w:t>
            </w:r>
            <w:r>
              <w:rPr>
                <w:rFonts w:ascii="Segoe UI" w:eastAsia="Segoe UI" w:hAnsi="Segoe UI" w:cs="Segoe UI"/>
                <w:spacing w:val="-2"/>
                <w:sz w:val="16"/>
                <w:szCs w:val="16"/>
              </w:rPr>
              <w:t xml:space="preserve"> </w:t>
            </w:r>
            <w:r>
              <w:rPr>
                <w:rFonts w:ascii="Segoe UI" w:eastAsia="Segoe UI" w:hAnsi="Segoe UI" w:cs="Segoe UI"/>
                <w:sz w:val="16"/>
                <w:szCs w:val="16"/>
              </w:rPr>
              <w:t>Ori</w:t>
            </w:r>
            <w:r>
              <w:rPr>
                <w:rFonts w:ascii="Segoe UI" w:eastAsia="Segoe UI" w:hAnsi="Segoe UI" w:cs="Segoe UI"/>
                <w:spacing w:val="-2"/>
                <w:sz w:val="16"/>
                <w:szCs w:val="16"/>
              </w:rPr>
              <w:t>g</w:t>
            </w:r>
            <w:r>
              <w:rPr>
                <w:rFonts w:ascii="Segoe UI" w:eastAsia="Segoe UI" w:hAnsi="Segoe UI" w:cs="Segoe UI"/>
                <w:sz w:val="16"/>
                <w:szCs w:val="16"/>
              </w:rPr>
              <w:t>in</w:t>
            </w:r>
          </w:p>
          <w:p w14:paraId="55A0E31F" w14:textId="77777777" w:rsidR="000D2AFC" w:rsidRDefault="002525A2">
            <w:pPr>
              <w:spacing w:before="1" w:line="305" w:lineRule="auto"/>
              <w:ind w:left="121" w:right="574"/>
              <w:rPr>
                <w:rFonts w:ascii="Segoe UI" w:eastAsia="Segoe UI" w:hAnsi="Segoe UI" w:cs="Segoe UI"/>
                <w:sz w:val="16"/>
                <w:szCs w:val="16"/>
              </w:rPr>
            </w:pPr>
            <w:r>
              <w:rPr>
                <w:rFonts w:ascii="Segoe UI" w:eastAsia="Segoe UI" w:hAnsi="Segoe UI" w:cs="Segoe UI"/>
                <w:sz w:val="16"/>
                <w:szCs w:val="16"/>
              </w:rPr>
              <w:t>Ener</w:t>
            </w:r>
            <w:r>
              <w:rPr>
                <w:rFonts w:ascii="Segoe UI" w:eastAsia="Segoe UI" w:hAnsi="Segoe UI" w:cs="Segoe UI"/>
                <w:spacing w:val="-2"/>
                <w:sz w:val="16"/>
                <w:szCs w:val="16"/>
              </w:rPr>
              <w:t>g</w:t>
            </w:r>
            <w:r>
              <w:rPr>
                <w:rFonts w:ascii="Segoe UI" w:eastAsia="Segoe UI" w:hAnsi="Segoe UI" w:cs="Segoe UI"/>
                <w:sz w:val="16"/>
                <w:szCs w:val="16"/>
              </w:rPr>
              <w:t>y)</w:t>
            </w:r>
            <w:r>
              <w:rPr>
                <w:rFonts w:ascii="Segoe UI" w:eastAsia="Segoe UI" w:hAnsi="Segoe UI" w:cs="Segoe UI"/>
                <w:spacing w:val="-1"/>
                <w:sz w:val="16"/>
                <w:szCs w:val="16"/>
              </w:rPr>
              <w:t xml:space="preserve"> </w:t>
            </w:r>
            <w:r>
              <w:rPr>
                <w:rFonts w:ascii="Segoe UI" w:eastAsia="Segoe UI" w:hAnsi="Segoe UI" w:cs="Segoe UI"/>
                <w:sz w:val="16"/>
                <w:szCs w:val="16"/>
              </w:rPr>
              <w:t>f</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inclu</w:t>
            </w:r>
            <w:r>
              <w:rPr>
                <w:rFonts w:ascii="Segoe UI" w:eastAsia="Segoe UI" w:hAnsi="Segoe UI" w:cs="Segoe UI"/>
                <w:spacing w:val="-2"/>
                <w:sz w:val="16"/>
                <w:szCs w:val="16"/>
              </w:rPr>
              <w:t>s</w:t>
            </w:r>
            <w:r>
              <w:rPr>
                <w:rFonts w:ascii="Segoe UI" w:eastAsia="Segoe UI" w:hAnsi="Segoe UI" w:cs="Segoe UI"/>
                <w:sz w:val="16"/>
                <w:szCs w:val="16"/>
              </w:rPr>
              <w:t>ion</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2"/>
                <w:sz w:val="16"/>
                <w:szCs w:val="16"/>
              </w:rPr>
              <w:t xml:space="preserve"> </w:t>
            </w:r>
            <w:r>
              <w:rPr>
                <w:rFonts w:ascii="Segoe UI" w:eastAsia="Segoe UI" w:hAnsi="Segoe UI" w:cs="Segoe UI"/>
                <w:sz w:val="16"/>
                <w:szCs w:val="16"/>
              </w:rPr>
              <w:t>s</w:t>
            </w:r>
            <w:r>
              <w:rPr>
                <w:rFonts w:ascii="Segoe UI" w:eastAsia="Segoe UI" w:hAnsi="Segoe UI" w:cs="Segoe UI"/>
                <w:spacing w:val="-1"/>
                <w:sz w:val="16"/>
                <w:szCs w:val="16"/>
              </w:rPr>
              <w:t>l</w:t>
            </w:r>
            <w:r>
              <w:rPr>
                <w:rFonts w:ascii="Segoe UI" w:eastAsia="Segoe UI" w:hAnsi="Segoe UI" w:cs="Segoe UI"/>
                <w:sz w:val="16"/>
                <w:szCs w:val="16"/>
              </w:rPr>
              <w:t>ip</w:t>
            </w:r>
            <w:r>
              <w:rPr>
                <w:rFonts w:ascii="Segoe UI" w:eastAsia="Segoe UI" w:hAnsi="Segoe UI" w:cs="Segoe UI"/>
                <w:spacing w:val="-1"/>
                <w:sz w:val="16"/>
                <w:szCs w:val="16"/>
              </w:rPr>
              <w:t xml:space="preserve"> l</w:t>
            </w:r>
            <w:r>
              <w:rPr>
                <w:rFonts w:ascii="Segoe UI" w:eastAsia="Segoe UI" w:hAnsi="Segoe UI" w:cs="Segoe UI"/>
                <w:sz w:val="16"/>
                <w:szCs w:val="16"/>
              </w:rPr>
              <w:t>ane</w:t>
            </w:r>
            <w:r>
              <w:rPr>
                <w:rFonts w:ascii="Segoe UI" w:eastAsia="Segoe UI" w:hAnsi="Segoe UI" w:cs="Segoe UI"/>
                <w:spacing w:val="2"/>
                <w:sz w:val="16"/>
                <w:szCs w:val="16"/>
              </w:rPr>
              <w:t xml:space="preserve"> </w:t>
            </w:r>
            <w:r>
              <w:rPr>
                <w:rFonts w:ascii="Segoe UI" w:eastAsia="Segoe UI" w:hAnsi="Segoe UI" w:cs="Segoe UI"/>
                <w:sz w:val="16"/>
                <w:szCs w:val="16"/>
              </w:rPr>
              <w:t>fr</w:t>
            </w:r>
            <w:r>
              <w:rPr>
                <w:rFonts w:ascii="Segoe UI" w:eastAsia="Segoe UI" w:hAnsi="Segoe UI" w:cs="Segoe UI"/>
                <w:spacing w:val="-1"/>
                <w:sz w:val="16"/>
                <w:szCs w:val="16"/>
              </w:rPr>
              <w:t>o</w:t>
            </w:r>
            <w:r>
              <w:rPr>
                <w:rFonts w:ascii="Segoe UI" w:eastAsia="Segoe UI" w:hAnsi="Segoe UI" w:cs="Segoe UI"/>
                <w:sz w:val="16"/>
                <w:szCs w:val="16"/>
              </w:rPr>
              <w:t>m Great</w:t>
            </w:r>
            <w:r>
              <w:rPr>
                <w:rFonts w:ascii="Segoe UI" w:eastAsia="Segoe UI" w:hAnsi="Segoe UI" w:cs="Segoe UI"/>
                <w:spacing w:val="-1"/>
                <w:sz w:val="16"/>
                <w:szCs w:val="16"/>
              </w:rPr>
              <w:t xml:space="preserve"> O</w:t>
            </w:r>
            <w:r>
              <w:rPr>
                <w:rFonts w:ascii="Segoe UI" w:eastAsia="Segoe UI" w:hAnsi="Segoe UI" w:cs="Segoe UI"/>
                <w:sz w:val="16"/>
                <w:szCs w:val="16"/>
              </w:rPr>
              <w:t>cean R</w:t>
            </w:r>
            <w:r>
              <w:rPr>
                <w:rFonts w:ascii="Segoe UI" w:eastAsia="Segoe UI" w:hAnsi="Segoe UI" w:cs="Segoe UI"/>
                <w:spacing w:val="-2"/>
                <w:sz w:val="16"/>
                <w:szCs w:val="16"/>
              </w:rPr>
              <w:t>o</w:t>
            </w:r>
            <w:r>
              <w:rPr>
                <w:rFonts w:ascii="Segoe UI" w:eastAsia="Segoe UI" w:hAnsi="Segoe UI" w:cs="Segoe UI"/>
                <w:sz w:val="16"/>
                <w:szCs w:val="16"/>
              </w:rPr>
              <w:t>a</w:t>
            </w:r>
            <w:r>
              <w:rPr>
                <w:rFonts w:ascii="Segoe UI" w:eastAsia="Segoe UI" w:hAnsi="Segoe UI" w:cs="Segoe UI"/>
                <w:spacing w:val="-1"/>
                <w:sz w:val="16"/>
                <w:szCs w:val="16"/>
              </w:rPr>
              <w:t>d</w:t>
            </w:r>
            <w:r>
              <w:rPr>
                <w:rFonts w:ascii="Segoe UI" w:eastAsia="Segoe UI" w:hAnsi="Segoe UI" w:cs="Segoe UI"/>
                <w:sz w:val="16"/>
                <w:szCs w:val="16"/>
              </w:rPr>
              <w:t xml:space="preserve">, </w:t>
            </w:r>
            <w:r>
              <w:rPr>
                <w:rFonts w:ascii="Segoe UI" w:eastAsia="Segoe UI" w:hAnsi="Segoe UI" w:cs="Segoe UI"/>
                <w:spacing w:val="-1"/>
                <w:sz w:val="16"/>
                <w:szCs w:val="16"/>
              </w:rPr>
              <w:t>t</w:t>
            </w:r>
            <w:r>
              <w:rPr>
                <w:rFonts w:ascii="Segoe UI" w:eastAsia="Segoe UI" w:hAnsi="Segoe UI" w:cs="Segoe UI"/>
                <w:sz w:val="16"/>
                <w:szCs w:val="16"/>
              </w:rPr>
              <w:t>urning</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i</w:t>
            </w:r>
            <w:r>
              <w:rPr>
                <w:rFonts w:ascii="Segoe UI" w:eastAsia="Segoe UI" w:hAnsi="Segoe UI" w:cs="Segoe UI"/>
                <w:spacing w:val="-2"/>
                <w:sz w:val="16"/>
                <w:szCs w:val="16"/>
              </w:rPr>
              <w:t>g</w:t>
            </w:r>
            <w:r>
              <w:rPr>
                <w:rFonts w:ascii="Segoe UI" w:eastAsia="Segoe UI" w:hAnsi="Segoe UI" w:cs="Segoe UI"/>
                <w:sz w:val="16"/>
                <w:szCs w:val="16"/>
              </w:rPr>
              <w:t xml:space="preserve">ht into </w:t>
            </w:r>
            <w:r>
              <w:rPr>
                <w:rFonts w:ascii="Segoe UI" w:eastAsia="Segoe UI" w:hAnsi="Segoe UI" w:cs="Segoe UI"/>
                <w:spacing w:val="-1"/>
                <w:sz w:val="16"/>
                <w:szCs w:val="16"/>
              </w:rPr>
              <w:t>R</w:t>
            </w:r>
            <w:r>
              <w:rPr>
                <w:rFonts w:ascii="Segoe UI" w:eastAsia="Segoe UI" w:hAnsi="Segoe UI" w:cs="Segoe UI"/>
                <w:sz w:val="16"/>
                <w:szCs w:val="16"/>
              </w:rPr>
              <w:t>a</w:t>
            </w:r>
            <w:r>
              <w:rPr>
                <w:rFonts w:ascii="Segoe UI" w:eastAsia="Segoe UI" w:hAnsi="Segoe UI" w:cs="Segoe UI"/>
                <w:spacing w:val="-1"/>
                <w:sz w:val="16"/>
                <w:szCs w:val="16"/>
              </w:rPr>
              <w:t>d</w:t>
            </w:r>
            <w:r>
              <w:rPr>
                <w:rFonts w:ascii="Segoe UI" w:eastAsia="Segoe UI" w:hAnsi="Segoe UI" w:cs="Segoe UI"/>
                <w:sz w:val="16"/>
                <w:szCs w:val="16"/>
              </w:rPr>
              <w:t>fo</w:t>
            </w:r>
            <w:r>
              <w:rPr>
                <w:rFonts w:ascii="Segoe UI" w:eastAsia="Segoe UI" w:hAnsi="Segoe UI" w:cs="Segoe UI"/>
                <w:spacing w:val="-1"/>
                <w:sz w:val="16"/>
                <w:szCs w:val="16"/>
              </w:rPr>
              <w:t>r</w:t>
            </w:r>
            <w:r>
              <w:rPr>
                <w:rFonts w:ascii="Segoe UI" w:eastAsia="Segoe UI" w:hAnsi="Segoe UI" w:cs="Segoe UI"/>
                <w:sz w:val="16"/>
                <w:szCs w:val="16"/>
              </w:rPr>
              <w:t>ds</w:t>
            </w:r>
            <w:r>
              <w:rPr>
                <w:rFonts w:ascii="Segoe UI" w:eastAsia="Segoe UI" w:hAnsi="Segoe UI" w:cs="Segoe UI"/>
                <w:spacing w:val="-2"/>
                <w:sz w:val="16"/>
                <w:szCs w:val="16"/>
              </w:rPr>
              <w:t xml:space="preserve"> </w:t>
            </w:r>
            <w:r>
              <w:rPr>
                <w:rFonts w:ascii="Segoe UI" w:eastAsia="Segoe UI" w:hAnsi="Segoe UI" w:cs="Segoe UI"/>
                <w:sz w:val="16"/>
                <w:szCs w:val="16"/>
              </w:rPr>
              <w:t>R</w:t>
            </w:r>
            <w:r>
              <w:rPr>
                <w:rFonts w:ascii="Segoe UI" w:eastAsia="Segoe UI" w:hAnsi="Segoe UI" w:cs="Segoe UI"/>
                <w:spacing w:val="-2"/>
                <w:sz w:val="16"/>
                <w:szCs w:val="16"/>
              </w:rPr>
              <w:t>o</w:t>
            </w:r>
            <w:r>
              <w:rPr>
                <w:rFonts w:ascii="Segoe UI" w:eastAsia="Segoe UI" w:hAnsi="Segoe UI" w:cs="Segoe UI"/>
                <w:sz w:val="16"/>
                <w:szCs w:val="16"/>
              </w:rPr>
              <w:t>a</w:t>
            </w:r>
            <w:r>
              <w:rPr>
                <w:rFonts w:ascii="Segoe UI" w:eastAsia="Segoe UI" w:hAnsi="Segoe UI" w:cs="Segoe UI"/>
                <w:spacing w:val="-1"/>
                <w:sz w:val="16"/>
                <w:szCs w:val="16"/>
              </w:rPr>
              <w:t>d</w:t>
            </w:r>
            <w:r>
              <w:rPr>
                <w:rFonts w:ascii="Segoe UI" w:eastAsia="Segoe UI" w:hAnsi="Segoe UI" w:cs="Segoe UI"/>
                <w:sz w:val="16"/>
                <w:szCs w:val="16"/>
              </w:rPr>
              <w:t>. Be</w:t>
            </w:r>
            <w:r>
              <w:rPr>
                <w:rFonts w:ascii="Segoe UI" w:eastAsia="Segoe UI" w:hAnsi="Segoe UI" w:cs="Segoe UI"/>
                <w:spacing w:val="-1"/>
                <w:sz w:val="16"/>
                <w:szCs w:val="16"/>
              </w:rPr>
              <w:t>a</w:t>
            </w:r>
            <w:r>
              <w:rPr>
                <w:rFonts w:ascii="Segoe UI" w:eastAsia="Segoe UI" w:hAnsi="Segoe UI" w:cs="Segoe UI"/>
                <w:sz w:val="16"/>
                <w:szCs w:val="16"/>
              </w:rPr>
              <w:t>ch a</w:t>
            </w:r>
            <w:r>
              <w:rPr>
                <w:rFonts w:ascii="Segoe UI" w:eastAsia="Segoe UI" w:hAnsi="Segoe UI" w:cs="Segoe UI"/>
                <w:spacing w:val="-2"/>
                <w:sz w:val="16"/>
                <w:szCs w:val="16"/>
              </w:rPr>
              <w:t>d</w:t>
            </w:r>
            <w:r>
              <w:rPr>
                <w:rFonts w:ascii="Segoe UI" w:eastAsia="Segoe UI" w:hAnsi="Segoe UI" w:cs="Segoe UI"/>
                <w:sz w:val="16"/>
                <w:szCs w:val="16"/>
              </w:rPr>
              <w:t>vi</w:t>
            </w:r>
            <w:r>
              <w:rPr>
                <w:rFonts w:ascii="Segoe UI" w:eastAsia="Segoe UI" w:hAnsi="Segoe UI" w:cs="Segoe UI"/>
                <w:spacing w:val="-2"/>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z w:val="16"/>
                <w:szCs w:val="16"/>
              </w:rPr>
              <w:t>that a</w:t>
            </w:r>
            <w:r>
              <w:rPr>
                <w:rFonts w:ascii="Segoe UI" w:eastAsia="Segoe UI" w:hAnsi="Segoe UI" w:cs="Segoe UI"/>
                <w:spacing w:val="-1"/>
                <w:sz w:val="16"/>
                <w:szCs w:val="16"/>
              </w:rPr>
              <w:t xml:space="preserve"> </w:t>
            </w:r>
            <w:r>
              <w:rPr>
                <w:rFonts w:ascii="Segoe UI" w:eastAsia="Segoe UI" w:hAnsi="Segoe UI" w:cs="Segoe UI"/>
                <w:sz w:val="16"/>
                <w:szCs w:val="16"/>
              </w:rPr>
              <w:t>traffic</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s</w:t>
            </w:r>
            <w:r>
              <w:rPr>
                <w:rFonts w:ascii="Segoe UI" w:eastAsia="Segoe UI" w:hAnsi="Segoe UI" w:cs="Segoe UI"/>
                <w:sz w:val="16"/>
                <w:szCs w:val="16"/>
              </w:rPr>
              <w:t>se</w:t>
            </w:r>
            <w:r>
              <w:rPr>
                <w:rFonts w:ascii="Segoe UI" w:eastAsia="Segoe UI" w:hAnsi="Segoe UI" w:cs="Segoe UI"/>
                <w:spacing w:val="-2"/>
                <w:sz w:val="16"/>
                <w:szCs w:val="16"/>
              </w:rPr>
              <w:t>s</w:t>
            </w:r>
            <w:r>
              <w:rPr>
                <w:rFonts w:ascii="Segoe UI" w:eastAsia="Segoe UI" w:hAnsi="Segoe UI" w:cs="Segoe UI"/>
                <w:spacing w:val="1"/>
                <w:sz w:val="16"/>
                <w:szCs w:val="16"/>
              </w:rPr>
              <w:t>s</w:t>
            </w:r>
            <w:r>
              <w:rPr>
                <w:rFonts w:ascii="Segoe UI" w:eastAsia="Segoe UI" w:hAnsi="Segoe UI" w:cs="Segoe UI"/>
                <w:sz w:val="16"/>
                <w:szCs w:val="16"/>
              </w:rPr>
              <w:t>ment</w:t>
            </w:r>
            <w:r>
              <w:rPr>
                <w:rFonts w:ascii="Segoe UI" w:eastAsia="Segoe UI" w:hAnsi="Segoe UI" w:cs="Segoe UI"/>
                <w:spacing w:val="2"/>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ould</w:t>
            </w:r>
            <w:r>
              <w:rPr>
                <w:rFonts w:ascii="Segoe UI" w:eastAsia="Segoe UI" w:hAnsi="Segoe UI" w:cs="Segoe UI"/>
                <w:spacing w:val="-2"/>
                <w:sz w:val="16"/>
                <w:szCs w:val="16"/>
              </w:rPr>
              <w:t xml:space="preserve"> b</w:t>
            </w:r>
            <w:r>
              <w:rPr>
                <w:rFonts w:ascii="Segoe UI" w:eastAsia="Segoe UI" w:hAnsi="Segoe UI" w:cs="Segoe UI"/>
                <w:sz w:val="16"/>
                <w:szCs w:val="16"/>
              </w:rPr>
              <w:t>e un</w:t>
            </w:r>
            <w:r>
              <w:rPr>
                <w:rFonts w:ascii="Segoe UI" w:eastAsia="Segoe UI" w:hAnsi="Segoe UI" w:cs="Segoe UI"/>
                <w:spacing w:val="-2"/>
                <w:sz w:val="16"/>
                <w:szCs w:val="16"/>
              </w:rPr>
              <w:t>d</w:t>
            </w:r>
            <w:r>
              <w:rPr>
                <w:rFonts w:ascii="Segoe UI" w:eastAsia="Segoe UI" w:hAnsi="Segoe UI" w:cs="Segoe UI"/>
                <w:sz w:val="16"/>
                <w:szCs w:val="16"/>
              </w:rPr>
              <w:t>ertak</w:t>
            </w:r>
            <w:r>
              <w:rPr>
                <w:rFonts w:ascii="Segoe UI" w:eastAsia="Segoe UI" w:hAnsi="Segoe UI" w:cs="Segoe UI"/>
                <w:spacing w:val="-1"/>
                <w:sz w:val="16"/>
                <w:szCs w:val="16"/>
              </w:rPr>
              <w:t>e</w:t>
            </w:r>
            <w:r>
              <w:rPr>
                <w:rFonts w:ascii="Segoe UI" w:eastAsia="Segoe UI" w:hAnsi="Segoe UI" w:cs="Segoe UI"/>
                <w:sz w:val="16"/>
                <w:szCs w:val="16"/>
              </w:rPr>
              <w:t>n to</w:t>
            </w:r>
            <w:r>
              <w:rPr>
                <w:rFonts w:ascii="Segoe UI" w:eastAsia="Segoe UI" w:hAnsi="Segoe UI" w:cs="Segoe UI"/>
                <w:spacing w:val="-1"/>
                <w:sz w:val="16"/>
                <w:szCs w:val="16"/>
              </w:rPr>
              <w:t xml:space="preserve"> </w:t>
            </w:r>
            <w:r>
              <w:rPr>
                <w:rFonts w:ascii="Segoe UI" w:eastAsia="Segoe UI" w:hAnsi="Segoe UI" w:cs="Segoe UI"/>
                <w:sz w:val="16"/>
                <w:szCs w:val="16"/>
              </w:rPr>
              <w:t>inf</w:t>
            </w:r>
            <w:r>
              <w:rPr>
                <w:rFonts w:ascii="Segoe UI" w:eastAsia="Segoe UI" w:hAnsi="Segoe UI" w:cs="Segoe UI"/>
                <w:spacing w:val="-3"/>
                <w:sz w:val="16"/>
                <w:szCs w:val="16"/>
              </w:rPr>
              <w:t>o</w:t>
            </w:r>
            <w:r>
              <w:rPr>
                <w:rFonts w:ascii="Segoe UI" w:eastAsia="Segoe UI" w:hAnsi="Segoe UI" w:cs="Segoe UI"/>
                <w:sz w:val="16"/>
                <w:szCs w:val="16"/>
              </w:rPr>
              <w:t>rm any</w:t>
            </w:r>
            <w:r>
              <w:rPr>
                <w:rFonts w:ascii="Segoe UI" w:eastAsia="Segoe UI" w:hAnsi="Segoe UI" w:cs="Segoe UI"/>
                <w:spacing w:val="-2"/>
                <w:sz w:val="16"/>
                <w:szCs w:val="16"/>
              </w:rPr>
              <w:t xml:space="preserve"> r</w:t>
            </w:r>
            <w:r>
              <w:rPr>
                <w:rFonts w:ascii="Segoe UI" w:eastAsia="Segoe UI" w:hAnsi="Segoe UI" w:cs="Segoe UI"/>
                <w:sz w:val="16"/>
                <w:szCs w:val="16"/>
              </w:rPr>
              <w:t>e</w:t>
            </w:r>
            <w:r>
              <w:rPr>
                <w:rFonts w:ascii="Segoe UI" w:eastAsia="Segoe UI" w:hAnsi="Segoe UI" w:cs="Segoe UI"/>
                <w:spacing w:val="-1"/>
                <w:sz w:val="16"/>
                <w:szCs w:val="16"/>
              </w:rPr>
              <w:t>q</w:t>
            </w:r>
            <w:r>
              <w:rPr>
                <w:rFonts w:ascii="Segoe UI" w:eastAsia="Segoe UI" w:hAnsi="Segoe UI" w:cs="Segoe UI"/>
                <w:sz w:val="16"/>
                <w:szCs w:val="16"/>
              </w:rPr>
              <w:t>uirements</w:t>
            </w:r>
            <w:r>
              <w:rPr>
                <w:rFonts w:ascii="Segoe UI" w:eastAsia="Segoe UI" w:hAnsi="Segoe UI" w:cs="Segoe UI"/>
                <w:spacing w:val="-1"/>
                <w:sz w:val="16"/>
                <w:szCs w:val="16"/>
              </w:rPr>
              <w:t xml:space="preserve"> </w:t>
            </w:r>
            <w:r>
              <w:rPr>
                <w:rFonts w:ascii="Segoe UI" w:eastAsia="Segoe UI" w:hAnsi="Segoe UI" w:cs="Segoe UI"/>
                <w:sz w:val="16"/>
                <w:szCs w:val="16"/>
              </w:rPr>
              <w:t>for</w:t>
            </w:r>
          </w:p>
          <w:p w14:paraId="55A0E320" w14:textId="77777777" w:rsidR="000D2AFC" w:rsidRDefault="002525A2">
            <w:pPr>
              <w:spacing w:line="140" w:lineRule="exact"/>
              <w:ind w:left="121"/>
              <w:rPr>
                <w:rFonts w:ascii="Segoe UI" w:eastAsia="Segoe UI" w:hAnsi="Segoe UI" w:cs="Segoe UI"/>
                <w:sz w:val="16"/>
                <w:szCs w:val="16"/>
              </w:rPr>
            </w:pPr>
            <w:r>
              <w:rPr>
                <w:rFonts w:ascii="Segoe UI" w:eastAsia="Segoe UI" w:hAnsi="Segoe UI" w:cs="Segoe UI"/>
                <w:position w:val="1"/>
                <w:sz w:val="16"/>
                <w:szCs w:val="16"/>
              </w:rPr>
              <w:t>changes</w:t>
            </w:r>
            <w:r>
              <w:rPr>
                <w:rFonts w:ascii="Segoe UI" w:eastAsia="Segoe UI" w:hAnsi="Segoe UI" w:cs="Segoe UI"/>
                <w:spacing w:val="-2"/>
                <w:position w:val="1"/>
                <w:sz w:val="16"/>
                <w:szCs w:val="16"/>
              </w:rPr>
              <w:t xml:space="preserve"> </w:t>
            </w:r>
            <w:r>
              <w:rPr>
                <w:rFonts w:ascii="Segoe UI" w:eastAsia="Segoe UI" w:hAnsi="Segoe UI" w:cs="Segoe UI"/>
                <w:position w:val="1"/>
                <w:sz w:val="16"/>
                <w:szCs w:val="16"/>
              </w:rPr>
              <w:t>to</w:t>
            </w:r>
            <w:r>
              <w:rPr>
                <w:rFonts w:ascii="Segoe UI" w:eastAsia="Segoe UI" w:hAnsi="Segoe UI" w:cs="Segoe UI"/>
                <w:spacing w:val="-1"/>
                <w:position w:val="1"/>
                <w:sz w:val="16"/>
                <w:szCs w:val="16"/>
              </w:rPr>
              <w:t xml:space="preserve"> </w:t>
            </w:r>
            <w:r>
              <w:rPr>
                <w:rFonts w:ascii="Segoe UI" w:eastAsia="Segoe UI" w:hAnsi="Segoe UI" w:cs="Segoe UI"/>
                <w:position w:val="1"/>
                <w:sz w:val="16"/>
                <w:szCs w:val="16"/>
              </w:rPr>
              <w:t>this</w:t>
            </w:r>
            <w:r>
              <w:rPr>
                <w:rFonts w:ascii="Segoe UI" w:eastAsia="Segoe UI" w:hAnsi="Segoe UI" w:cs="Segoe UI"/>
                <w:spacing w:val="-1"/>
                <w:position w:val="1"/>
                <w:sz w:val="16"/>
                <w:szCs w:val="16"/>
              </w:rPr>
              <w:t xml:space="preserve"> </w:t>
            </w:r>
            <w:r>
              <w:rPr>
                <w:rFonts w:ascii="Segoe UI" w:eastAsia="Segoe UI" w:hAnsi="Segoe UI" w:cs="Segoe UI"/>
                <w:position w:val="1"/>
                <w:sz w:val="16"/>
                <w:szCs w:val="16"/>
              </w:rPr>
              <w:t>inter</w:t>
            </w:r>
            <w:r>
              <w:rPr>
                <w:rFonts w:ascii="Segoe UI" w:eastAsia="Segoe UI" w:hAnsi="Segoe UI" w:cs="Segoe UI"/>
                <w:spacing w:val="-1"/>
                <w:position w:val="1"/>
                <w:sz w:val="16"/>
                <w:szCs w:val="16"/>
              </w:rPr>
              <w:t>s</w:t>
            </w:r>
            <w:r>
              <w:rPr>
                <w:rFonts w:ascii="Segoe UI" w:eastAsia="Segoe UI" w:hAnsi="Segoe UI" w:cs="Segoe UI"/>
                <w:position w:val="1"/>
                <w:sz w:val="16"/>
                <w:szCs w:val="16"/>
              </w:rPr>
              <w:t>ectio</w:t>
            </w:r>
            <w:r>
              <w:rPr>
                <w:rFonts w:ascii="Segoe UI" w:eastAsia="Segoe UI" w:hAnsi="Segoe UI" w:cs="Segoe UI"/>
                <w:spacing w:val="-3"/>
                <w:position w:val="1"/>
                <w:sz w:val="16"/>
                <w:szCs w:val="16"/>
              </w:rPr>
              <w:t>n</w:t>
            </w:r>
            <w:r>
              <w:rPr>
                <w:rFonts w:ascii="Segoe UI" w:eastAsia="Segoe UI" w:hAnsi="Segoe UI" w:cs="Segoe UI"/>
                <w:position w:val="1"/>
                <w:sz w:val="16"/>
                <w:szCs w:val="16"/>
              </w:rPr>
              <w:t>. Beach</w:t>
            </w:r>
            <w:r>
              <w:rPr>
                <w:rFonts w:ascii="Segoe UI" w:eastAsia="Segoe UI" w:hAnsi="Segoe UI" w:cs="Segoe UI"/>
                <w:spacing w:val="-3"/>
                <w:position w:val="1"/>
                <w:sz w:val="16"/>
                <w:szCs w:val="16"/>
              </w:rPr>
              <w:t xml:space="preserve"> </w:t>
            </w:r>
            <w:r>
              <w:rPr>
                <w:rFonts w:ascii="Segoe UI" w:eastAsia="Segoe UI" w:hAnsi="Segoe UI" w:cs="Segoe UI"/>
                <w:spacing w:val="-2"/>
                <w:position w:val="1"/>
                <w:sz w:val="16"/>
                <w:szCs w:val="16"/>
              </w:rPr>
              <w:t>w</w:t>
            </w:r>
            <w:r>
              <w:rPr>
                <w:rFonts w:ascii="Segoe UI" w:eastAsia="Segoe UI" w:hAnsi="Segoe UI" w:cs="Segoe UI"/>
                <w:position w:val="1"/>
                <w:sz w:val="16"/>
                <w:szCs w:val="16"/>
              </w:rPr>
              <w:t>ill</w:t>
            </w:r>
            <w:r>
              <w:rPr>
                <w:rFonts w:ascii="Segoe UI" w:eastAsia="Segoe UI" w:hAnsi="Segoe UI" w:cs="Segoe UI"/>
                <w:spacing w:val="-1"/>
                <w:position w:val="1"/>
                <w:sz w:val="16"/>
                <w:szCs w:val="16"/>
              </w:rPr>
              <w:t xml:space="preserve"> </w:t>
            </w:r>
            <w:r>
              <w:rPr>
                <w:rFonts w:ascii="Segoe UI" w:eastAsia="Segoe UI" w:hAnsi="Segoe UI" w:cs="Segoe UI"/>
                <w:position w:val="1"/>
                <w:sz w:val="16"/>
                <w:szCs w:val="16"/>
              </w:rPr>
              <w:t>c</w:t>
            </w:r>
            <w:r>
              <w:rPr>
                <w:rFonts w:ascii="Segoe UI" w:eastAsia="Segoe UI" w:hAnsi="Segoe UI" w:cs="Segoe UI"/>
                <w:spacing w:val="-1"/>
                <w:position w:val="1"/>
                <w:sz w:val="16"/>
                <w:szCs w:val="16"/>
              </w:rPr>
              <w:t>o</w:t>
            </w:r>
            <w:r>
              <w:rPr>
                <w:rFonts w:ascii="Segoe UI" w:eastAsia="Segoe UI" w:hAnsi="Segoe UI" w:cs="Segoe UI"/>
                <w:position w:val="1"/>
                <w:sz w:val="16"/>
                <w:szCs w:val="16"/>
              </w:rPr>
              <w:t>ntinue to en</w:t>
            </w:r>
            <w:r>
              <w:rPr>
                <w:rFonts w:ascii="Segoe UI" w:eastAsia="Segoe UI" w:hAnsi="Segoe UI" w:cs="Segoe UI"/>
                <w:spacing w:val="-2"/>
                <w:position w:val="1"/>
                <w:sz w:val="16"/>
                <w:szCs w:val="16"/>
              </w:rPr>
              <w:t>g</w:t>
            </w:r>
            <w:r>
              <w:rPr>
                <w:rFonts w:ascii="Segoe UI" w:eastAsia="Segoe UI" w:hAnsi="Segoe UI" w:cs="Segoe UI"/>
                <w:position w:val="1"/>
                <w:sz w:val="16"/>
                <w:szCs w:val="16"/>
              </w:rPr>
              <w:t>a</w:t>
            </w:r>
            <w:r>
              <w:rPr>
                <w:rFonts w:ascii="Segoe UI" w:eastAsia="Segoe UI" w:hAnsi="Segoe UI" w:cs="Segoe UI"/>
                <w:spacing w:val="-1"/>
                <w:position w:val="1"/>
                <w:sz w:val="16"/>
                <w:szCs w:val="16"/>
              </w:rPr>
              <w:t>g</w:t>
            </w:r>
            <w:r>
              <w:rPr>
                <w:rFonts w:ascii="Segoe UI" w:eastAsia="Segoe UI" w:hAnsi="Segoe UI" w:cs="Segoe UI"/>
                <w:position w:val="1"/>
                <w:sz w:val="16"/>
                <w:szCs w:val="16"/>
              </w:rPr>
              <w:t xml:space="preserve">e </w:t>
            </w:r>
            <w:r>
              <w:rPr>
                <w:rFonts w:ascii="Segoe UI" w:eastAsia="Segoe UI" w:hAnsi="Segoe UI" w:cs="Segoe UI"/>
                <w:spacing w:val="-2"/>
                <w:position w:val="1"/>
                <w:sz w:val="16"/>
                <w:szCs w:val="16"/>
              </w:rPr>
              <w:t>w</w:t>
            </w:r>
            <w:r>
              <w:rPr>
                <w:rFonts w:ascii="Segoe UI" w:eastAsia="Segoe UI" w:hAnsi="Segoe UI" w:cs="Segoe UI"/>
                <w:position w:val="1"/>
                <w:sz w:val="16"/>
                <w:szCs w:val="16"/>
              </w:rPr>
              <w:t>ith Vic R</w:t>
            </w:r>
            <w:r>
              <w:rPr>
                <w:rFonts w:ascii="Segoe UI" w:eastAsia="Segoe UI" w:hAnsi="Segoe UI" w:cs="Segoe UI"/>
                <w:spacing w:val="-2"/>
                <w:position w:val="1"/>
                <w:sz w:val="16"/>
                <w:szCs w:val="16"/>
              </w:rPr>
              <w:t>o</w:t>
            </w:r>
            <w:r>
              <w:rPr>
                <w:rFonts w:ascii="Segoe UI" w:eastAsia="Segoe UI" w:hAnsi="Segoe UI" w:cs="Segoe UI"/>
                <w:position w:val="1"/>
                <w:sz w:val="16"/>
                <w:szCs w:val="16"/>
              </w:rPr>
              <w:t>a</w:t>
            </w:r>
            <w:r>
              <w:rPr>
                <w:rFonts w:ascii="Segoe UI" w:eastAsia="Segoe UI" w:hAnsi="Segoe UI" w:cs="Segoe UI"/>
                <w:spacing w:val="-1"/>
                <w:position w:val="1"/>
                <w:sz w:val="16"/>
                <w:szCs w:val="16"/>
              </w:rPr>
              <w:t>d</w:t>
            </w:r>
            <w:r>
              <w:rPr>
                <w:rFonts w:ascii="Segoe UI" w:eastAsia="Segoe UI" w:hAnsi="Segoe UI" w:cs="Segoe UI"/>
                <w:position w:val="1"/>
                <w:sz w:val="16"/>
                <w:szCs w:val="16"/>
              </w:rPr>
              <w:t>s.</w:t>
            </w:r>
          </w:p>
        </w:tc>
        <w:tc>
          <w:tcPr>
            <w:tcW w:w="1149" w:type="dxa"/>
            <w:tcBorders>
              <w:top w:val="single" w:sz="8" w:space="0" w:color="00ADEE"/>
              <w:left w:val="nil"/>
              <w:bottom w:val="single" w:sz="8" w:space="0" w:color="00ADEE"/>
              <w:right w:val="nil"/>
            </w:tcBorders>
          </w:tcPr>
          <w:p w14:paraId="55A0E321"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30/1</w:t>
            </w:r>
            <w:r>
              <w:rPr>
                <w:rFonts w:ascii="Segoe UI" w:eastAsia="Segoe UI" w:hAnsi="Segoe UI" w:cs="Segoe UI"/>
                <w:spacing w:val="-1"/>
                <w:sz w:val="16"/>
                <w:szCs w:val="16"/>
              </w:rPr>
              <w:t>1</w:t>
            </w:r>
            <w:r>
              <w:rPr>
                <w:rFonts w:ascii="Segoe UI" w:eastAsia="Segoe UI" w:hAnsi="Segoe UI" w:cs="Segoe UI"/>
                <w:sz w:val="16"/>
                <w:szCs w:val="16"/>
              </w:rPr>
              <w:t>/2018</w:t>
            </w:r>
          </w:p>
        </w:tc>
        <w:tc>
          <w:tcPr>
            <w:tcW w:w="1208" w:type="dxa"/>
            <w:tcBorders>
              <w:top w:val="single" w:sz="8" w:space="0" w:color="00ADEE"/>
              <w:left w:val="nil"/>
              <w:bottom w:val="single" w:sz="8" w:space="0" w:color="00ADEE"/>
              <w:right w:val="nil"/>
            </w:tcBorders>
          </w:tcPr>
          <w:p w14:paraId="55A0E322" w14:textId="77777777" w:rsidR="000D2AFC" w:rsidRDefault="002525A2">
            <w:pPr>
              <w:spacing w:before="56"/>
              <w:ind w:left="135"/>
              <w:rPr>
                <w:rFonts w:ascii="Segoe UI" w:eastAsia="Segoe UI" w:hAnsi="Segoe UI" w:cs="Segoe UI"/>
                <w:sz w:val="16"/>
                <w:szCs w:val="16"/>
              </w:rPr>
            </w:pPr>
            <w:r>
              <w:rPr>
                <w:rFonts w:ascii="Segoe UI" w:eastAsia="Segoe UI" w:hAnsi="Segoe UI" w:cs="Segoe UI"/>
                <w:sz w:val="16"/>
                <w:szCs w:val="16"/>
              </w:rPr>
              <w:t>30/1</w:t>
            </w:r>
            <w:r>
              <w:rPr>
                <w:rFonts w:ascii="Segoe UI" w:eastAsia="Segoe UI" w:hAnsi="Segoe UI" w:cs="Segoe UI"/>
                <w:spacing w:val="-1"/>
                <w:sz w:val="16"/>
                <w:szCs w:val="16"/>
              </w:rPr>
              <w:t>1</w:t>
            </w:r>
            <w:r>
              <w:rPr>
                <w:rFonts w:ascii="Segoe UI" w:eastAsia="Segoe UI" w:hAnsi="Segoe UI" w:cs="Segoe UI"/>
                <w:sz w:val="16"/>
                <w:szCs w:val="16"/>
              </w:rPr>
              <w:t>/2018</w:t>
            </w:r>
          </w:p>
        </w:tc>
      </w:tr>
    </w:tbl>
    <w:p w14:paraId="55A0E324" w14:textId="77777777" w:rsidR="000D2AFC" w:rsidRDefault="000D2AFC">
      <w:pPr>
        <w:sectPr w:rsidR="000D2AFC">
          <w:pgSz w:w="16840" w:h="11920" w:orient="landscape"/>
          <w:pgMar w:top="1340" w:right="1020" w:bottom="280" w:left="1020" w:header="1063" w:footer="900" w:gutter="0"/>
          <w:cols w:space="720"/>
        </w:sectPr>
      </w:pPr>
    </w:p>
    <w:p w14:paraId="55A0E325" w14:textId="77777777" w:rsidR="000D2AFC" w:rsidRDefault="002525A2">
      <w:pPr>
        <w:spacing w:before="35"/>
        <w:ind w:left="216"/>
        <w:rPr>
          <w:rFonts w:ascii="Segoe UI" w:eastAsia="Segoe UI" w:hAnsi="Segoe UI" w:cs="Segoe UI"/>
          <w:sz w:val="16"/>
          <w:szCs w:val="16"/>
        </w:rPr>
      </w:pPr>
      <w:r>
        <w:rPr>
          <w:rFonts w:ascii="Segoe UI" w:eastAsia="Segoe UI" w:hAnsi="Segoe UI" w:cs="Segoe UI"/>
          <w:sz w:val="16"/>
          <w:szCs w:val="16"/>
        </w:rPr>
        <w:t>CFA</w:t>
      </w:r>
    </w:p>
    <w:p w14:paraId="55A0E326" w14:textId="77777777" w:rsidR="000D2AFC" w:rsidRDefault="002525A2">
      <w:pPr>
        <w:spacing w:before="60" w:line="306" w:lineRule="auto"/>
        <w:ind w:left="216" w:right="-32"/>
        <w:rPr>
          <w:rFonts w:ascii="Segoe UI" w:eastAsia="Segoe UI" w:hAnsi="Segoe UI" w:cs="Segoe UI"/>
          <w:sz w:val="16"/>
          <w:szCs w:val="16"/>
        </w:rPr>
      </w:pPr>
      <w:r>
        <w:rPr>
          <w:rFonts w:ascii="Segoe UI" w:eastAsia="Segoe UI" w:hAnsi="Segoe UI" w:cs="Segoe UI"/>
          <w:sz w:val="16"/>
          <w:szCs w:val="16"/>
        </w:rPr>
        <w:t>Ni</w:t>
      </w:r>
      <w:r>
        <w:rPr>
          <w:rFonts w:ascii="Segoe UI" w:eastAsia="Segoe UI" w:hAnsi="Segoe UI" w:cs="Segoe UI"/>
          <w:spacing w:val="-2"/>
          <w:sz w:val="16"/>
          <w:szCs w:val="16"/>
        </w:rPr>
        <w:t>r</w:t>
      </w:r>
      <w:r>
        <w:rPr>
          <w:rFonts w:ascii="Segoe UI" w:eastAsia="Segoe UI" w:hAnsi="Segoe UI" w:cs="Segoe UI"/>
          <w:sz w:val="16"/>
          <w:szCs w:val="16"/>
        </w:rPr>
        <w:t>ran</w:t>
      </w:r>
      <w:r>
        <w:rPr>
          <w:rFonts w:ascii="Segoe UI" w:eastAsia="Segoe UI" w:hAnsi="Segoe UI" w:cs="Segoe UI"/>
          <w:spacing w:val="-2"/>
          <w:sz w:val="16"/>
          <w:szCs w:val="16"/>
        </w:rPr>
        <w:t>d</w:t>
      </w:r>
      <w:r>
        <w:rPr>
          <w:rFonts w:ascii="Segoe UI" w:eastAsia="Segoe UI" w:hAnsi="Segoe UI" w:cs="Segoe UI"/>
          <w:sz w:val="16"/>
          <w:szCs w:val="16"/>
        </w:rPr>
        <w:t xml:space="preserve">a South </w:t>
      </w:r>
      <w:r>
        <w:rPr>
          <w:rFonts w:ascii="Segoe UI" w:eastAsia="Segoe UI" w:hAnsi="Segoe UI" w:cs="Segoe UI"/>
          <w:spacing w:val="-2"/>
          <w:sz w:val="16"/>
          <w:szCs w:val="16"/>
        </w:rPr>
        <w:t>C</w:t>
      </w:r>
      <w:r>
        <w:rPr>
          <w:rFonts w:ascii="Segoe UI" w:eastAsia="Segoe UI" w:hAnsi="Segoe UI" w:cs="Segoe UI"/>
          <w:sz w:val="16"/>
          <w:szCs w:val="16"/>
        </w:rPr>
        <w:t>FA Null</w:t>
      </w:r>
      <w:r>
        <w:rPr>
          <w:rFonts w:ascii="Segoe UI" w:eastAsia="Segoe UI" w:hAnsi="Segoe UI" w:cs="Segoe UI"/>
          <w:spacing w:val="-1"/>
          <w:sz w:val="16"/>
          <w:szCs w:val="16"/>
        </w:rPr>
        <w:t>a</w:t>
      </w:r>
      <w:r>
        <w:rPr>
          <w:rFonts w:ascii="Segoe UI" w:eastAsia="Segoe UI" w:hAnsi="Segoe UI" w:cs="Segoe UI"/>
          <w:sz w:val="16"/>
          <w:szCs w:val="16"/>
        </w:rPr>
        <w:t>w</w:t>
      </w:r>
      <w:r>
        <w:rPr>
          <w:rFonts w:ascii="Segoe UI" w:eastAsia="Segoe UI" w:hAnsi="Segoe UI" w:cs="Segoe UI"/>
          <w:spacing w:val="-1"/>
          <w:sz w:val="16"/>
          <w:szCs w:val="16"/>
        </w:rPr>
        <w:t>a</w:t>
      </w:r>
      <w:r>
        <w:rPr>
          <w:rFonts w:ascii="Segoe UI" w:eastAsia="Segoe UI" w:hAnsi="Segoe UI" w:cs="Segoe UI"/>
          <w:sz w:val="16"/>
          <w:szCs w:val="16"/>
        </w:rPr>
        <w:t>re</w:t>
      </w:r>
      <w:r>
        <w:rPr>
          <w:rFonts w:ascii="Segoe UI" w:eastAsia="Segoe UI" w:hAnsi="Segoe UI" w:cs="Segoe UI"/>
          <w:spacing w:val="-1"/>
          <w:sz w:val="16"/>
          <w:szCs w:val="16"/>
        </w:rPr>
        <w:t xml:space="preserve"> </w:t>
      </w:r>
      <w:r>
        <w:rPr>
          <w:rFonts w:ascii="Segoe UI" w:eastAsia="Segoe UI" w:hAnsi="Segoe UI" w:cs="Segoe UI"/>
          <w:sz w:val="16"/>
          <w:szCs w:val="16"/>
        </w:rPr>
        <w:t>CFA</w:t>
      </w:r>
    </w:p>
    <w:p w14:paraId="55A0E327" w14:textId="77777777" w:rsidR="000D2AFC" w:rsidRDefault="002525A2">
      <w:pPr>
        <w:spacing w:before="35"/>
        <w:ind w:right="-32"/>
        <w:rPr>
          <w:rFonts w:ascii="Segoe UI" w:eastAsia="Segoe UI" w:hAnsi="Segoe UI" w:cs="Segoe UI"/>
          <w:sz w:val="16"/>
          <w:szCs w:val="16"/>
        </w:rPr>
      </w:pPr>
      <w:r>
        <w:br w:type="column"/>
      </w:r>
      <w:r>
        <w:rPr>
          <w:rFonts w:ascii="Segoe UI" w:eastAsia="Segoe UI" w:hAnsi="Segoe UI" w:cs="Segoe UI"/>
          <w:sz w:val="16"/>
          <w:szCs w:val="16"/>
        </w:rPr>
        <w:t>Fire</w:t>
      </w:r>
      <w:r>
        <w:rPr>
          <w:rFonts w:ascii="Segoe UI" w:eastAsia="Segoe UI" w:hAnsi="Segoe UI" w:cs="Segoe UI"/>
          <w:spacing w:val="-1"/>
          <w:sz w:val="16"/>
          <w:szCs w:val="16"/>
        </w:rPr>
        <w:t xml:space="preserve"> </w:t>
      </w:r>
      <w:r>
        <w:rPr>
          <w:rFonts w:ascii="Segoe UI" w:eastAsia="Segoe UI" w:hAnsi="Segoe UI" w:cs="Segoe UI"/>
          <w:sz w:val="16"/>
          <w:szCs w:val="16"/>
        </w:rPr>
        <w:t>manage</w:t>
      </w:r>
      <w:r>
        <w:rPr>
          <w:rFonts w:ascii="Segoe UI" w:eastAsia="Segoe UI" w:hAnsi="Segoe UI" w:cs="Segoe UI"/>
          <w:spacing w:val="-2"/>
          <w:sz w:val="16"/>
          <w:szCs w:val="16"/>
        </w:rPr>
        <w:t>m</w:t>
      </w:r>
      <w:r>
        <w:rPr>
          <w:rFonts w:ascii="Segoe UI" w:eastAsia="Segoe UI" w:hAnsi="Segoe UI" w:cs="Segoe UI"/>
          <w:sz w:val="16"/>
          <w:szCs w:val="16"/>
        </w:rPr>
        <w:t>ent and p</w:t>
      </w:r>
      <w:r>
        <w:rPr>
          <w:rFonts w:ascii="Segoe UI" w:eastAsia="Segoe UI" w:hAnsi="Segoe UI" w:cs="Segoe UI"/>
          <w:spacing w:val="-1"/>
          <w:sz w:val="16"/>
          <w:szCs w:val="16"/>
        </w:rPr>
        <w:t>l</w:t>
      </w:r>
      <w:r>
        <w:rPr>
          <w:rFonts w:ascii="Segoe UI" w:eastAsia="Segoe UI" w:hAnsi="Segoe UI" w:cs="Segoe UI"/>
          <w:sz w:val="16"/>
          <w:szCs w:val="16"/>
        </w:rPr>
        <w:t>anning</w:t>
      </w:r>
    </w:p>
    <w:p w14:paraId="55A0E328" w14:textId="77777777" w:rsidR="000D2AFC" w:rsidRDefault="002525A2">
      <w:pPr>
        <w:spacing w:before="35"/>
        <w:ind w:right="-32"/>
        <w:rPr>
          <w:rFonts w:ascii="Segoe UI" w:eastAsia="Segoe UI" w:hAnsi="Segoe UI" w:cs="Segoe UI"/>
          <w:sz w:val="16"/>
          <w:szCs w:val="16"/>
        </w:rPr>
      </w:pPr>
      <w:r>
        <w:br w:type="column"/>
      </w: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nsultation</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i</w:t>
      </w:r>
      <w:r>
        <w:rPr>
          <w:rFonts w:ascii="Segoe UI" w:eastAsia="Segoe UI" w:hAnsi="Segoe UI" w:cs="Segoe UI"/>
          <w:sz w:val="16"/>
          <w:szCs w:val="16"/>
        </w:rPr>
        <w:t>th the l</w:t>
      </w:r>
      <w:r>
        <w:rPr>
          <w:rFonts w:ascii="Segoe UI" w:eastAsia="Segoe UI" w:hAnsi="Segoe UI" w:cs="Segoe UI"/>
          <w:spacing w:val="-1"/>
          <w:sz w:val="16"/>
          <w:szCs w:val="16"/>
        </w:rPr>
        <w:t>o</w:t>
      </w:r>
      <w:r>
        <w:rPr>
          <w:rFonts w:ascii="Segoe UI" w:eastAsia="Segoe UI" w:hAnsi="Segoe UI" w:cs="Segoe UI"/>
          <w:sz w:val="16"/>
          <w:szCs w:val="16"/>
        </w:rPr>
        <w:t>cal</w:t>
      </w:r>
      <w:r>
        <w:rPr>
          <w:rFonts w:ascii="Segoe UI" w:eastAsia="Segoe UI" w:hAnsi="Segoe UI" w:cs="Segoe UI"/>
          <w:spacing w:val="-1"/>
          <w:sz w:val="16"/>
          <w:szCs w:val="16"/>
        </w:rPr>
        <w:t xml:space="preserve"> </w:t>
      </w:r>
      <w:r>
        <w:rPr>
          <w:rFonts w:ascii="Segoe UI" w:eastAsia="Segoe UI" w:hAnsi="Segoe UI" w:cs="Segoe UI"/>
          <w:sz w:val="16"/>
          <w:szCs w:val="16"/>
        </w:rPr>
        <w:t>CFA</w:t>
      </w:r>
      <w:r>
        <w:rPr>
          <w:rFonts w:ascii="Segoe UI" w:eastAsia="Segoe UI" w:hAnsi="Segoe UI" w:cs="Segoe UI"/>
          <w:spacing w:val="-1"/>
          <w:sz w:val="16"/>
          <w:szCs w:val="16"/>
        </w:rPr>
        <w:t xml:space="preserve"> </w:t>
      </w:r>
      <w:r>
        <w:rPr>
          <w:rFonts w:ascii="Segoe UI" w:eastAsia="Segoe UI" w:hAnsi="Segoe UI" w:cs="Segoe UI"/>
          <w:sz w:val="16"/>
          <w:szCs w:val="16"/>
        </w:rPr>
        <w:t>to</w:t>
      </w:r>
      <w:r>
        <w:rPr>
          <w:rFonts w:ascii="Segoe UI" w:eastAsia="Segoe UI" w:hAnsi="Segoe UI" w:cs="Segoe UI"/>
          <w:spacing w:val="-3"/>
          <w:sz w:val="16"/>
          <w:szCs w:val="16"/>
        </w:rPr>
        <w:t xml:space="preserve"> </w:t>
      </w:r>
      <w:r>
        <w:rPr>
          <w:rFonts w:ascii="Segoe UI" w:eastAsia="Segoe UI" w:hAnsi="Segoe UI" w:cs="Segoe UI"/>
          <w:sz w:val="16"/>
          <w:szCs w:val="16"/>
        </w:rPr>
        <w:t>ensu</w:t>
      </w:r>
      <w:r>
        <w:rPr>
          <w:rFonts w:ascii="Segoe UI" w:eastAsia="Segoe UI" w:hAnsi="Segoe UI" w:cs="Segoe UI"/>
          <w:spacing w:val="-1"/>
          <w:sz w:val="16"/>
          <w:szCs w:val="16"/>
        </w:rPr>
        <w:t>r</w:t>
      </w:r>
      <w:r>
        <w:rPr>
          <w:rFonts w:ascii="Segoe UI" w:eastAsia="Segoe UI" w:hAnsi="Segoe UI" w:cs="Segoe UI"/>
          <w:sz w:val="16"/>
          <w:szCs w:val="16"/>
        </w:rPr>
        <w:t xml:space="preserve">e </w:t>
      </w:r>
      <w:r>
        <w:rPr>
          <w:rFonts w:ascii="Segoe UI" w:eastAsia="Segoe UI" w:hAnsi="Segoe UI" w:cs="Segoe UI"/>
          <w:spacing w:val="-2"/>
          <w:sz w:val="16"/>
          <w:szCs w:val="16"/>
        </w:rPr>
        <w:t>p</w:t>
      </w:r>
      <w:r>
        <w:rPr>
          <w:rFonts w:ascii="Segoe UI" w:eastAsia="Segoe UI" w:hAnsi="Segoe UI" w:cs="Segoe UI"/>
          <w:sz w:val="16"/>
          <w:szCs w:val="16"/>
        </w:rPr>
        <w:t>ractices</w:t>
      </w:r>
      <w:r>
        <w:rPr>
          <w:rFonts w:ascii="Segoe UI" w:eastAsia="Segoe UI" w:hAnsi="Segoe UI" w:cs="Segoe UI"/>
          <w:spacing w:val="-1"/>
          <w:sz w:val="16"/>
          <w:szCs w:val="16"/>
        </w:rPr>
        <w:t xml:space="preserve"> </w:t>
      </w:r>
      <w:r>
        <w:rPr>
          <w:rFonts w:ascii="Segoe UI" w:eastAsia="Segoe UI" w:hAnsi="Segoe UI" w:cs="Segoe UI"/>
          <w:sz w:val="16"/>
          <w:szCs w:val="16"/>
        </w:rPr>
        <w:t>that m</w:t>
      </w:r>
      <w:r>
        <w:rPr>
          <w:rFonts w:ascii="Segoe UI" w:eastAsia="Segoe UI" w:hAnsi="Segoe UI" w:cs="Segoe UI"/>
          <w:spacing w:val="-2"/>
          <w:sz w:val="16"/>
          <w:szCs w:val="16"/>
        </w:rPr>
        <w:t>i</w:t>
      </w:r>
      <w:r>
        <w:rPr>
          <w:rFonts w:ascii="Segoe UI" w:eastAsia="Segoe UI" w:hAnsi="Segoe UI" w:cs="Segoe UI"/>
          <w:sz w:val="16"/>
          <w:szCs w:val="16"/>
        </w:rPr>
        <w:t>nimise</w:t>
      </w:r>
      <w:r>
        <w:rPr>
          <w:rFonts w:ascii="Segoe UI" w:eastAsia="Segoe UI" w:hAnsi="Segoe UI" w:cs="Segoe UI"/>
          <w:spacing w:val="-2"/>
          <w:sz w:val="16"/>
          <w:szCs w:val="16"/>
        </w:rPr>
        <w:t xml:space="preserve"> </w:t>
      </w:r>
      <w:r>
        <w:rPr>
          <w:rFonts w:ascii="Segoe UI" w:eastAsia="Segoe UI" w:hAnsi="Segoe UI" w:cs="Segoe UI"/>
          <w:sz w:val="16"/>
          <w:szCs w:val="16"/>
        </w:rPr>
        <w:t>the</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i</w:t>
      </w:r>
      <w:r>
        <w:rPr>
          <w:rFonts w:ascii="Segoe UI" w:eastAsia="Segoe UI" w:hAnsi="Segoe UI" w:cs="Segoe UI"/>
          <w:spacing w:val="-1"/>
          <w:sz w:val="16"/>
          <w:szCs w:val="16"/>
        </w:rPr>
        <w:t>s</w:t>
      </w:r>
      <w:r>
        <w:rPr>
          <w:rFonts w:ascii="Segoe UI" w:eastAsia="Segoe UI" w:hAnsi="Segoe UI" w:cs="Segoe UI"/>
          <w:sz w:val="16"/>
          <w:szCs w:val="16"/>
        </w:rPr>
        <w:t>k</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3"/>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ushfi</w:t>
      </w:r>
      <w:r>
        <w:rPr>
          <w:rFonts w:ascii="Segoe UI" w:eastAsia="Segoe UI" w:hAnsi="Segoe UI" w:cs="Segoe UI"/>
          <w:spacing w:val="-2"/>
          <w:sz w:val="16"/>
          <w:szCs w:val="16"/>
        </w:rPr>
        <w:t>r</w:t>
      </w:r>
      <w:r>
        <w:rPr>
          <w:rFonts w:ascii="Segoe UI" w:eastAsia="Segoe UI" w:hAnsi="Segoe UI" w:cs="Segoe UI"/>
          <w:sz w:val="16"/>
          <w:szCs w:val="16"/>
        </w:rPr>
        <w:t xml:space="preserve">e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ensu</w:t>
      </w:r>
      <w:r>
        <w:rPr>
          <w:rFonts w:ascii="Segoe UI" w:eastAsia="Segoe UI" w:hAnsi="Segoe UI" w:cs="Segoe UI"/>
          <w:spacing w:val="-1"/>
          <w:sz w:val="16"/>
          <w:szCs w:val="16"/>
        </w:rPr>
        <w:t>r</w:t>
      </w:r>
      <w:r>
        <w:rPr>
          <w:rFonts w:ascii="Segoe UI" w:eastAsia="Segoe UI" w:hAnsi="Segoe UI" w:cs="Segoe UI"/>
          <w:sz w:val="16"/>
          <w:szCs w:val="16"/>
        </w:rPr>
        <w:t>e that</w:t>
      </w:r>
      <w:r>
        <w:rPr>
          <w:rFonts w:ascii="Segoe UI" w:eastAsia="Segoe UI" w:hAnsi="Segoe UI" w:cs="Segoe UI"/>
          <w:spacing w:val="2"/>
          <w:sz w:val="16"/>
          <w:szCs w:val="16"/>
        </w:rPr>
        <w:t xml:space="preserve"> </w:t>
      </w:r>
      <w:r>
        <w:rPr>
          <w:rFonts w:ascii="Segoe UI" w:eastAsia="Segoe UI" w:hAnsi="Segoe UI" w:cs="Segoe UI"/>
          <w:sz w:val="16"/>
          <w:szCs w:val="16"/>
        </w:rPr>
        <w:t>a</w:t>
      </w:r>
      <w:r>
        <w:rPr>
          <w:rFonts w:ascii="Segoe UI" w:eastAsia="Segoe UI" w:hAnsi="Segoe UI" w:cs="Segoe UI"/>
          <w:spacing w:val="-2"/>
          <w:sz w:val="16"/>
          <w:szCs w:val="16"/>
        </w:rPr>
        <w:t>d</w:t>
      </w:r>
      <w:r>
        <w:rPr>
          <w:rFonts w:ascii="Segoe UI" w:eastAsia="Segoe UI" w:hAnsi="Segoe UI" w:cs="Segoe UI"/>
          <w:sz w:val="16"/>
          <w:szCs w:val="16"/>
        </w:rPr>
        <w:t>e</w:t>
      </w:r>
      <w:r>
        <w:rPr>
          <w:rFonts w:ascii="Segoe UI" w:eastAsia="Segoe UI" w:hAnsi="Segoe UI" w:cs="Segoe UI"/>
          <w:spacing w:val="-1"/>
          <w:sz w:val="16"/>
          <w:szCs w:val="16"/>
        </w:rPr>
        <w:t>q</w:t>
      </w:r>
      <w:r>
        <w:rPr>
          <w:rFonts w:ascii="Segoe UI" w:eastAsia="Segoe UI" w:hAnsi="Segoe UI" w:cs="Segoe UI"/>
          <w:sz w:val="16"/>
          <w:szCs w:val="16"/>
        </w:rPr>
        <w:t xml:space="preserve">uate </w:t>
      </w:r>
      <w:r>
        <w:rPr>
          <w:rFonts w:ascii="Segoe UI" w:eastAsia="Segoe UI" w:hAnsi="Segoe UI" w:cs="Segoe UI"/>
          <w:spacing w:val="-3"/>
          <w:sz w:val="16"/>
          <w:szCs w:val="16"/>
        </w:rPr>
        <w:t>e</w:t>
      </w:r>
      <w:r>
        <w:rPr>
          <w:rFonts w:ascii="Segoe UI" w:eastAsia="Segoe UI" w:hAnsi="Segoe UI" w:cs="Segoe UI"/>
          <w:sz w:val="16"/>
          <w:szCs w:val="16"/>
        </w:rPr>
        <w:t>mer</w:t>
      </w:r>
      <w:r>
        <w:rPr>
          <w:rFonts w:ascii="Segoe UI" w:eastAsia="Segoe UI" w:hAnsi="Segoe UI" w:cs="Segoe UI"/>
          <w:spacing w:val="-1"/>
          <w:sz w:val="16"/>
          <w:szCs w:val="16"/>
        </w:rPr>
        <w:t>g</w:t>
      </w:r>
      <w:r>
        <w:rPr>
          <w:rFonts w:ascii="Segoe UI" w:eastAsia="Segoe UI" w:hAnsi="Segoe UI" w:cs="Segoe UI"/>
          <w:sz w:val="16"/>
          <w:szCs w:val="16"/>
        </w:rPr>
        <w:t>ency</w:t>
      </w:r>
      <w:r>
        <w:rPr>
          <w:rFonts w:ascii="Segoe UI" w:eastAsia="Segoe UI" w:hAnsi="Segoe UI" w:cs="Segoe UI"/>
          <w:spacing w:val="-1"/>
          <w:sz w:val="16"/>
          <w:szCs w:val="16"/>
        </w:rPr>
        <w:t xml:space="preserve"> </w:t>
      </w:r>
      <w:r>
        <w:rPr>
          <w:rFonts w:ascii="Segoe UI" w:eastAsia="Segoe UI" w:hAnsi="Segoe UI" w:cs="Segoe UI"/>
          <w:sz w:val="16"/>
          <w:szCs w:val="16"/>
        </w:rPr>
        <w:t>re</w:t>
      </w:r>
      <w:r>
        <w:rPr>
          <w:rFonts w:ascii="Segoe UI" w:eastAsia="Segoe UI" w:hAnsi="Segoe UI" w:cs="Segoe UI"/>
          <w:spacing w:val="-2"/>
          <w:sz w:val="16"/>
          <w:szCs w:val="16"/>
        </w:rPr>
        <w:t>s</w:t>
      </w:r>
      <w:r>
        <w:rPr>
          <w:rFonts w:ascii="Segoe UI" w:eastAsia="Segoe UI" w:hAnsi="Segoe UI" w:cs="Segoe UI"/>
          <w:sz w:val="16"/>
          <w:szCs w:val="16"/>
        </w:rPr>
        <w:t>p</w:t>
      </w:r>
      <w:r>
        <w:rPr>
          <w:rFonts w:ascii="Segoe UI" w:eastAsia="Segoe UI" w:hAnsi="Segoe UI" w:cs="Segoe UI"/>
          <w:spacing w:val="-2"/>
          <w:sz w:val="16"/>
          <w:szCs w:val="16"/>
        </w:rPr>
        <w:t>o</w:t>
      </w:r>
      <w:r>
        <w:rPr>
          <w:rFonts w:ascii="Segoe UI" w:eastAsia="Segoe UI" w:hAnsi="Segoe UI" w:cs="Segoe UI"/>
          <w:sz w:val="16"/>
          <w:szCs w:val="16"/>
        </w:rPr>
        <w:t>nse</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oce</w:t>
      </w:r>
      <w:r>
        <w:rPr>
          <w:rFonts w:ascii="Segoe UI" w:eastAsia="Segoe UI" w:hAnsi="Segoe UI" w:cs="Segoe UI"/>
          <w:spacing w:val="-2"/>
          <w:sz w:val="16"/>
          <w:szCs w:val="16"/>
        </w:rPr>
        <w:t>d</w:t>
      </w:r>
      <w:r>
        <w:rPr>
          <w:rFonts w:ascii="Segoe UI" w:eastAsia="Segoe UI" w:hAnsi="Segoe UI" w:cs="Segoe UI"/>
          <w:sz w:val="16"/>
          <w:szCs w:val="16"/>
        </w:rPr>
        <w:t>ures</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2"/>
          <w:sz w:val="16"/>
          <w:szCs w:val="16"/>
        </w:rPr>
        <w:t>r</w:t>
      </w:r>
      <w:r>
        <w:rPr>
          <w:rFonts w:ascii="Segoe UI" w:eastAsia="Segoe UI" w:hAnsi="Segoe UI" w:cs="Segoe UI"/>
          <w:sz w:val="16"/>
          <w:szCs w:val="16"/>
        </w:rPr>
        <w:t xml:space="preserve">e </w:t>
      </w:r>
      <w:r>
        <w:rPr>
          <w:rFonts w:ascii="Segoe UI" w:eastAsia="Segoe UI" w:hAnsi="Segoe UI" w:cs="Segoe UI"/>
          <w:spacing w:val="-1"/>
          <w:sz w:val="16"/>
          <w:szCs w:val="16"/>
        </w:rPr>
        <w:t>i</w:t>
      </w:r>
      <w:r>
        <w:rPr>
          <w:rFonts w:ascii="Segoe UI" w:eastAsia="Segoe UI" w:hAnsi="Segoe UI" w:cs="Segoe UI"/>
          <w:sz w:val="16"/>
          <w:szCs w:val="16"/>
        </w:rPr>
        <w:t>n place f</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the p</w:t>
      </w:r>
      <w:r>
        <w:rPr>
          <w:rFonts w:ascii="Segoe UI" w:eastAsia="Segoe UI" w:hAnsi="Segoe UI" w:cs="Segoe UI"/>
          <w:spacing w:val="-2"/>
          <w:sz w:val="16"/>
          <w:szCs w:val="16"/>
        </w:rPr>
        <w:t>r</w:t>
      </w:r>
      <w:r>
        <w:rPr>
          <w:rFonts w:ascii="Segoe UI" w:eastAsia="Segoe UI" w:hAnsi="Segoe UI" w:cs="Segoe UI"/>
          <w:sz w:val="16"/>
          <w:szCs w:val="16"/>
        </w:rPr>
        <w:t>oj</w:t>
      </w:r>
      <w:r>
        <w:rPr>
          <w:rFonts w:ascii="Segoe UI" w:eastAsia="Segoe UI" w:hAnsi="Segoe UI" w:cs="Segoe UI"/>
          <w:spacing w:val="-1"/>
          <w:sz w:val="16"/>
          <w:szCs w:val="16"/>
        </w:rPr>
        <w:t>e</w:t>
      </w:r>
      <w:r>
        <w:rPr>
          <w:rFonts w:ascii="Segoe UI" w:eastAsia="Segoe UI" w:hAnsi="Segoe UI" w:cs="Segoe UI"/>
          <w:sz w:val="16"/>
          <w:szCs w:val="16"/>
        </w:rPr>
        <w:t>ct.</w:t>
      </w:r>
    </w:p>
    <w:p w14:paraId="55A0E329" w14:textId="77777777" w:rsidR="000D2AFC" w:rsidRDefault="002525A2">
      <w:pPr>
        <w:spacing w:before="58"/>
        <w:rPr>
          <w:rFonts w:ascii="Segoe UI" w:eastAsia="Segoe UI" w:hAnsi="Segoe UI" w:cs="Segoe UI"/>
          <w:sz w:val="16"/>
          <w:szCs w:val="16"/>
        </w:rPr>
      </w:pPr>
      <w:r>
        <w:rPr>
          <w:rFonts w:ascii="Segoe UI" w:eastAsia="Segoe UI" w:hAnsi="Segoe UI" w:cs="Segoe UI"/>
          <w:sz w:val="16"/>
          <w:szCs w:val="16"/>
        </w:rPr>
        <w:t>CFA</w:t>
      </w:r>
      <w:r>
        <w:rPr>
          <w:rFonts w:ascii="Segoe UI" w:eastAsia="Segoe UI" w:hAnsi="Segoe UI" w:cs="Segoe UI"/>
          <w:spacing w:val="-1"/>
          <w:sz w:val="16"/>
          <w:szCs w:val="16"/>
        </w:rPr>
        <w:t xml:space="preserve"> </w:t>
      </w:r>
      <w:r>
        <w:rPr>
          <w:rFonts w:ascii="Segoe UI" w:eastAsia="Segoe UI" w:hAnsi="Segoe UI" w:cs="Segoe UI"/>
          <w:sz w:val="16"/>
          <w:szCs w:val="16"/>
        </w:rPr>
        <w:t>vi</w:t>
      </w:r>
      <w:r>
        <w:rPr>
          <w:rFonts w:ascii="Segoe UI" w:eastAsia="Segoe UI" w:hAnsi="Segoe UI" w:cs="Segoe UI"/>
          <w:spacing w:val="-2"/>
          <w:sz w:val="16"/>
          <w:szCs w:val="16"/>
        </w:rPr>
        <w:t>s</w:t>
      </w:r>
      <w:r>
        <w:rPr>
          <w:rFonts w:ascii="Segoe UI" w:eastAsia="Segoe UI" w:hAnsi="Segoe UI" w:cs="Segoe UI"/>
          <w:sz w:val="16"/>
          <w:szCs w:val="16"/>
        </w:rPr>
        <w:t>ited</w:t>
      </w:r>
      <w:r>
        <w:rPr>
          <w:rFonts w:ascii="Segoe UI" w:eastAsia="Segoe UI" w:hAnsi="Segoe UI" w:cs="Segoe UI"/>
          <w:spacing w:val="-2"/>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o</w:t>
      </w:r>
      <w:r>
        <w:rPr>
          <w:rFonts w:ascii="Segoe UI" w:eastAsia="Segoe UI" w:hAnsi="Segoe UI" w:cs="Segoe UI"/>
          <w:sz w:val="16"/>
          <w:szCs w:val="16"/>
        </w:rPr>
        <w:t>r</w:t>
      </w:r>
      <w:r>
        <w:rPr>
          <w:rFonts w:ascii="Segoe UI" w:eastAsia="Segoe UI" w:hAnsi="Segoe UI" w:cs="Segoe UI"/>
          <w:spacing w:val="-1"/>
          <w:sz w:val="16"/>
          <w:szCs w:val="16"/>
        </w:rPr>
        <w:t>k</w:t>
      </w:r>
      <w:r>
        <w:rPr>
          <w:rFonts w:ascii="Segoe UI" w:eastAsia="Segoe UI" w:hAnsi="Segoe UI" w:cs="Segoe UI"/>
          <w:spacing w:val="1"/>
          <w:sz w:val="16"/>
          <w:szCs w:val="16"/>
        </w:rPr>
        <w:t>s</w:t>
      </w:r>
      <w:r>
        <w:rPr>
          <w:rFonts w:ascii="Segoe UI" w:eastAsia="Segoe UI" w:hAnsi="Segoe UI" w:cs="Segoe UI"/>
          <w:sz w:val="16"/>
          <w:szCs w:val="16"/>
        </w:rPr>
        <w:t>ite f</w:t>
      </w:r>
      <w:r>
        <w:rPr>
          <w:rFonts w:ascii="Segoe UI" w:eastAsia="Segoe UI" w:hAnsi="Segoe UI" w:cs="Segoe UI"/>
          <w:spacing w:val="-1"/>
          <w:sz w:val="16"/>
          <w:szCs w:val="16"/>
        </w:rPr>
        <w:t>o</w:t>
      </w:r>
      <w:r>
        <w:rPr>
          <w:rFonts w:ascii="Segoe UI" w:eastAsia="Segoe UI" w:hAnsi="Segoe UI" w:cs="Segoe UI"/>
          <w:sz w:val="16"/>
          <w:szCs w:val="16"/>
        </w:rPr>
        <w:t>ll</w:t>
      </w:r>
      <w:r>
        <w:rPr>
          <w:rFonts w:ascii="Segoe UI" w:eastAsia="Segoe UI" w:hAnsi="Segoe UI" w:cs="Segoe UI"/>
          <w:spacing w:val="-2"/>
          <w:sz w:val="16"/>
          <w:szCs w:val="16"/>
        </w:rPr>
        <w:t>o</w:t>
      </w:r>
      <w:r>
        <w:rPr>
          <w:rFonts w:ascii="Segoe UI" w:eastAsia="Segoe UI" w:hAnsi="Segoe UI" w:cs="Segoe UI"/>
          <w:sz w:val="16"/>
          <w:szCs w:val="16"/>
        </w:rPr>
        <w:t>w</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sub</w:t>
      </w:r>
      <w:r>
        <w:rPr>
          <w:rFonts w:ascii="Segoe UI" w:eastAsia="Segoe UI" w:hAnsi="Segoe UI" w:cs="Segoe UI"/>
          <w:spacing w:val="1"/>
          <w:sz w:val="16"/>
          <w:szCs w:val="16"/>
        </w:rPr>
        <w:t>m</w:t>
      </w:r>
      <w:r>
        <w:rPr>
          <w:rFonts w:ascii="Segoe UI" w:eastAsia="Segoe UI" w:hAnsi="Segoe UI" w:cs="Segoe UI"/>
          <w:sz w:val="16"/>
          <w:szCs w:val="16"/>
        </w:rPr>
        <w:t>i</w:t>
      </w:r>
      <w:r>
        <w:rPr>
          <w:rFonts w:ascii="Segoe UI" w:eastAsia="Segoe UI" w:hAnsi="Segoe UI" w:cs="Segoe UI"/>
          <w:spacing w:val="-1"/>
          <w:sz w:val="16"/>
          <w:szCs w:val="16"/>
        </w:rPr>
        <w:t>s</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on</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p</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oval</w:t>
      </w:r>
      <w:r>
        <w:rPr>
          <w:rFonts w:ascii="Segoe UI" w:eastAsia="Segoe UI" w:hAnsi="Segoe UI" w:cs="Segoe UI"/>
          <w:spacing w:val="-1"/>
          <w:sz w:val="16"/>
          <w:szCs w:val="16"/>
        </w:rPr>
        <w:t xml:space="preserve"> o</w:t>
      </w:r>
      <w:r>
        <w:rPr>
          <w:rFonts w:ascii="Segoe UI" w:eastAsia="Segoe UI" w:hAnsi="Segoe UI" w:cs="Segoe UI"/>
          <w:sz w:val="16"/>
          <w:szCs w:val="16"/>
        </w:rPr>
        <w:t>f</w:t>
      </w:r>
      <w:r>
        <w:rPr>
          <w:rFonts w:ascii="Segoe UI" w:eastAsia="Segoe UI" w:hAnsi="Segoe UI" w:cs="Segoe UI"/>
          <w:spacing w:val="3"/>
          <w:sz w:val="16"/>
          <w:szCs w:val="16"/>
        </w:rPr>
        <w:t xml:space="preserve"> </w:t>
      </w:r>
      <w:r>
        <w:rPr>
          <w:rFonts w:ascii="Segoe UI" w:eastAsia="Segoe UI" w:hAnsi="Segoe UI" w:cs="Segoe UI"/>
          <w:sz w:val="16"/>
          <w:szCs w:val="16"/>
        </w:rPr>
        <w:t>FRMP du</w:t>
      </w:r>
      <w:r>
        <w:rPr>
          <w:rFonts w:ascii="Segoe UI" w:eastAsia="Segoe UI" w:hAnsi="Segoe UI" w:cs="Segoe UI"/>
          <w:spacing w:val="-2"/>
          <w:sz w:val="16"/>
          <w:szCs w:val="16"/>
        </w:rPr>
        <w:t>r</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pacing w:val="-2"/>
          <w:sz w:val="16"/>
          <w:szCs w:val="16"/>
        </w:rPr>
        <w:t>p</w:t>
      </w:r>
      <w:r>
        <w:rPr>
          <w:rFonts w:ascii="Segoe UI" w:eastAsia="Segoe UI" w:hAnsi="Segoe UI" w:cs="Segoe UI"/>
          <w:sz w:val="16"/>
          <w:szCs w:val="16"/>
        </w:rPr>
        <w:t>hase</w:t>
      </w:r>
      <w:r>
        <w:rPr>
          <w:rFonts w:ascii="Segoe UI" w:eastAsia="Segoe UI" w:hAnsi="Segoe UI" w:cs="Segoe UI"/>
          <w:spacing w:val="-2"/>
          <w:sz w:val="16"/>
          <w:szCs w:val="16"/>
        </w:rPr>
        <w:t xml:space="preserve"> </w:t>
      </w:r>
      <w:r>
        <w:rPr>
          <w:rFonts w:ascii="Segoe UI" w:eastAsia="Segoe UI" w:hAnsi="Segoe UI" w:cs="Segoe UI"/>
          <w:sz w:val="16"/>
          <w:szCs w:val="16"/>
        </w:rPr>
        <w:t>one</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oj</w:t>
      </w:r>
      <w:r>
        <w:rPr>
          <w:rFonts w:ascii="Segoe UI" w:eastAsia="Segoe UI" w:hAnsi="Segoe UI" w:cs="Segoe UI"/>
          <w:spacing w:val="-1"/>
          <w:sz w:val="16"/>
          <w:szCs w:val="16"/>
        </w:rPr>
        <w:t>e</w:t>
      </w:r>
      <w:r>
        <w:rPr>
          <w:rFonts w:ascii="Segoe UI" w:eastAsia="Segoe UI" w:hAnsi="Segoe UI" w:cs="Segoe UI"/>
          <w:sz w:val="16"/>
          <w:szCs w:val="16"/>
        </w:rPr>
        <w:t>ct</w:t>
      </w:r>
    </w:p>
    <w:p w14:paraId="55A0E32A" w14:textId="77777777" w:rsidR="000D2AFC" w:rsidRDefault="002525A2">
      <w:pPr>
        <w:spacing w:before="60"/>
        <w:ind w:right="625"/>
        <w:rPr>
          <w:rFonts w:ascii="Segoe UI" w:eastAsia="Segoe UI" w:hAnsi="Segoe UI" w:cs="Segoe UI"/>
          <w:sz w:val="16"/>
          <w:szCs w:val="16"/>
        </w:rPr>
      </w:pPr>
      <w:r>
        <w:rPr>
          <w:rFonts w:ascii="Segoe UI" w:eastAsia="Segoe UI" w:hAnsi="Segoe UI" w:cs="Segoe UI"/>
          <w:sz w:val="16"/>
          <w:szCs w:val="16"/>
        </w:rPr>
        <w:t>CFA</w:t>
      </w:r>
      <w:r>
        <w:rPr>
          <w:rFonts w:ascii="Segoe UI" w:eastAsia="Segoe UI" w:hAnsi="Segoe UI" w:cs="Segoe UI"/>
          <w:spacing w:val="-1"/>
          <w:sz w:val="16"/>
          <w:szCs w:val="16"/>
        </w:rPr>
        <w:t xml:space="preserve"> </w:t>
      </w:r>
      <w:r>
        <w:rPr>
          <w:rFonts w:ascii="Segoe UI" w:eastAsia="Segoe UI" w:hAnsi="Segoe UI" w:cs="Segoe UI"/>
          <w:sz w:val="16"/>
          <w:szCs w:val="16"/>
        </w:rPr>
        <w:t>Null</w:t>
      </w:r>
      <w:r>
        <w:rPr>
          <w:rFonts w:ascii="Segoe UI" w:eastAsia="Segoe UI" w:hAnsi="Segoe UI" w:cs="Segoe UI"/>
          <w:spacing w:val="-1"/>
          <w:sz w:val="16"/>
          <w:szCs w:val="16"/>
        </w:rPr>
        <w:t>a</w:t>
      </w:r>
      <w:r>
        <w:rPr>
          <w:rFonts w:ascii="Segoe UI" w:eastAsia="Segoe UI" w:hAnsi="Segoe UI" w:cs="Segoe UI"/>
          <w:sz w:val="16"/>
          <w:szCs w:val="16"/>
        </w:rPr>
        <w:t>w</w:t>
      </w:r>
      <w:r>
        <w:rPr>
          <w:rFonts w:ascii="Segoe UI" w:eastAsia="Segoe UI" w:hAnsi="Segoe UI" w:cs="Segoe UI"/>
          <w:spacing w:val="-1"/>
          <w:sz w:val="16"/>
          <w:szCs w:val="16"/>
        </w:rPr>
        <w:t>a</w:t>
      </w:r>
      <w:r>
        <w:rPr>
          <w:rFonts w:ascii="Segoe UI" w:eastAsia="Segoe UI" w:hAnsi="Segoe UI" w:cs="Segoe UI"/>
          <w:sz w:val="16"/>
          <w:szCs w:val="16"/>
        </w:rPr>
        <w:t>re</w:t>
      </w:r>
      <w:r>
        <w:rPr>
          <w:rFonts w:ascii="Segoe UI" w:eastAsia="Segoe UI" w:hAnsi="Segoe UI" w:cs="Segoe UI"/>
          <w:spacing w:val="-1"/>
          <w:sz w:val="16"/>
          <w:szCs w:val="16"/>
        </w:rPr>
        <w:t xml:space="preserve"> </w:t>
      </w:r>
      <w:r>
        <w:rPr>
          <w:rFonts w:ascii="Segoe UI" w:eastAsia="Segoe UI" w:hAnsi="Segoe UI" w:cs="Segoe UI"/>
          <w:sz w:val="16"/>
          <w:szCs w:val="16"/>
        </w:rPr>
        <w:t>comme</w:t>
      </w:r>
      <w:r>
        <w:rPr>
          <w:rFonts w:ascii="Segoe UI" w:eastAsia="Segoe UI" w:hAnsi="Segoe UI" w:cs="Segoe UI"/>
          <w:spacing w:val="-1"/>
          <w:sz w:val="16"/>
          <w:szCs w:val="16"/>
        </w:rPr>
        <w:t>n</w:t>
      </w:r>
      <w:r>
        <w:rPr>
          <w:rFonts w:ascii="Segoe UI" w:eastAsia="Segoe UI" w:hAnsi="Segoe UI" w:cs="Segoe UI"/>
          <w:sz w:val="16"/>
          <w:szCs w:val="16"/>
        </w:rPr>
        <w:t>t th</w:t>
      </w:r>
      <w:r>
        <w:rPr>
          <w:rFonts w:ascii="Segoe UI" w:eastAsia="Segoe UI" w:hAnsi="Segoe UI" w:cs="Segoe UI"/>
          <w:spacing w:val="-2"/>
          <w:sz w:val="16"/>
          <w:szCs w:val="16"/>
        </w:rPr>
        <w:t>a</w:t>
      </w:r>
      <w:r>
        <w:rPr>
          <w:rFonts w:ascii="Segoe UI" w:eastAsia="Segoe UI" w:hAnsi="Segoe UI" w:cs="Segoe UI"/>
          <w:sz w:val="16"/>
          <w:szCs w:val="16"/>
        </w:rPr>
        <w:t>t they</w:t>
      </w:r>
      <w:r>
        <w:rPr>
          <w:rFonts w:ascii="Segoe UI" w:eastAsia="Segoe UI" w:hAnsi="Segoe UI" w:cs="Segoe UI"/>
          <w:spacing w:val="-2"/>
          <w:sz w:val="16"/>
          <w:szCs w:val="16"/>
        </w:rPr>
        <w:t xml:space="preserve"> </w:t>
      </w:r>
      <w:r>
        <w:rPr>
          <w:rFonts w:ascii="Segoe UI" w:eastAsia="Segoe UI" w:hAnsi="Segoe UI" w:cs="Segoe UI"/>
          <w:sz w:val="16"/>
          <w:szCs w:val="16"/>
        </w:rPr>
        <w:t>have</w:t>
      </w:r>
      <w:r>
        <w:rPr>
          <w:rFonts w:ascii="Segoe UI" w:eastAsia="Segoe UI" w:hAnsi="Segoe UI" w:cs="Segoe UI"/>
          <w:spacing w:val="-1"/>
          <w:sz w:val="16"/>
          <w:szCs w:val="16"/>
        </w:rPr>
        <w:t xml:space="preserve"> </w:t>
      </w:r>
      <w:r>
        <w:rPr>
          <w:rFonts w:ascii="Segoe UI" w:eastAsia="Segoe UI" w:hAnsi="Segoe UI" w:cs="Segoe UI"/>
          <w:sz w:val="16"/>
          <w:szCs w:val="16"/>
        </w:rPr>
        <w:t>hi</w:t>
      </w:r>
      <w:r>
        <w:rPr>
          <w:rFonts w:ascii="Segoe UI" w:eastAsia="Segoe UI" w:hAnsi="Segoe UI" w:cs="Segoe UI"/>
          <w:spacing w:val="-2"/>
          <w:sz w:val="16"/>
          <w:szCs w:val="16"/>
        </w:rPr>
        <w:t>g</w:t>
      </w:r>
      <w:r>
        <w:rPr>
          <w:rFonts w:ascii="Segoe UI" w:eastAsia="Segoe UI" w:hAnsi="Segoe UI" w:cs="Segoe UI"/>
          <w:sz w:val="16"/>
          <w:szCs w:val="16"/>
        </w:rPr>
        <w:t>h a</w:t>
      </w:r>
      <w:r>
        <w:rPr>
          <w:rFonts w:ascii="Segoe UI" w:eastAsia="Segoe UI" w:hAnsi="Segoe UI" w:cs="Segoe UI"/>
          <w:spacing w:val="-2"/>
          <w:sz w:val="16"/>
          <w:szCs w:val="16"/>
        </w:rPr>
        <w:t>w</w:t>
      </w:r>
      <w:r>
        <w:rPr>
          <w:rFonts w:ascii="Segoe UI" w:eastAsia="Segoe UI" w:hAnsi="Segoe UI" w:cs="Segoe UI"/>
          <w:sz w:val="16"/>
          <w:szCs w:val="16"/>
        </w:rPr>
        <w:t>are</w:t>
      </w:r>
      <w:r>
        <w:rPr>
          <w:rFonts w:ascii="Segoe UI" w:eastAsia="Segoe UI" w:hAnsi="Segoe UI" w:cs="Segoe UI"/>
          <w:spacing w:val="-1"/>
          <w:sz w:val="16"/>
          <w:szCs w:val="16"/>
        </w:rPr>
        <w:t>n</w:t>
      </w:r>
      <w:r>
        <w:rPr>
          <w:rFonts w:ascii="Segoe UI" w:eastAsia="Segoe UI" w:hAnsi="Segoe UI" w:cs="Segoe UI"/>
          <w:sz w:val="16"/>
          <w:szCs w:val="16"/>
        </w:rPr>
        <w:t>ess</w:t>
      </w:r>
      <w:r>
        <w:rPr>
          <w:rFonts w:ascii="Segoe UI" w:eastAsia="Segoe UI" w:hAnsi="Segoe UI" w:cs="Segoe UI"/>
          <w:spacing w:val="-2"/>
          <w:sz w:val="16"/>
          <w:szCs w:val="16"/>
        </w:rPr>
        <w:t xml:space="preserve"> </w:t>
      </w:r>
      <w:r>
        <w:rPr>
          <w:rFonts w:ascii="Segoe UI" w:eastAsia="Segoe UI" w:hAnsi="Segoe UI" w:cs="Segoe UI"/>
          <w:spacing w:val="-1"/>
          <w:sz w:val="16"/>
          <w:szCs w:val="16"/>
        </w:rPr>
        <w:t>o</w:t>
      </w:r>
      <w:r>
        <w:rPr>
          <w:rFonts w:ascii="Segoe UI" w:eastAsia="Segoe UI" w:hAnsi="Segoe UI" w:cs="Segoe UI"/>
          <w:sz w:val="16"/>
          <w:szCs w:val="16"/>
        </w:rPr>
        <w:t xml:space="preserve">f </w:t>
      </w:r>
      <w:r>
        <w:rPr>
          <w:rFonts w:ascii="Segoe UI" w:eastAsia="Segoe UI" w:hAnsi="Segoe UI" w:cs="Segoe UI"/>
          <w:spacing w:val="-2"/>
          <w:sz w:val="16"/>
          <w:szCs w:val="16"/>
        </w:rPr>
        <w:t>p</w:t>
      </w:r>
      <w:r>
        <w:rPr>
          <w:rFonts w:ascii="Segoe UI" w:eastAsia="Segoe UI" w:hAnsi="Segoe UI" w:cs="Segoe UI"/>
          <w:sz w:val="16"/>
          <w:szCs w:val="16"/>
        </w:rPr>
        <w:t>hase</w:t>
      </w:r>
      <w:r>
        <w:rPr>
          <w:rFonts w:ascii="Segoe UI" w:eastAsia="Segoe UI" w:hAnsi="Segoe UI" w:cs="Segoe UI"/>
          <w:spacing w:val="-2"/>
          <w:sz w:val="16"/>
          <w:szCs w:val="16"/>
        </w:rPr>
        <w:t xml:space="preserve"> </w:t>
      </w:r>
      <w:r>
        <w:rPr>
          <w:rFonts w:ascii="Segoe UI" w:eastAsia="Segoe UI" w:hAnsi="Segoe UI" w:cs="Segoe UI"/>
          <w:sz w:val="16"/>
          <w:szCs w:val="16"/>
        </w:rPr>
        <w:t>o</w:t>
      </w:r>
      <w:r>
        <w:rPr>
          <w:rFonts w:ascii="Segoe UI" w:eastAsia="Segoe UI" w:hAnsi="Segoe UI" w:cs="Segoe UI"/>
          <w:spacing w:val="2"/>
          <w:sz w:val="16"/>
          <w:szCs w:val="16"/>
        </w:rPr>
        <w:t>n</w:t>
      </w:r>
      <w:r>
        <w:rPr>
          <w:rFonts w:ascii="Segoe UI" w:eastAsia="Segoe UI" w:hAnsi="Segoe UI" w:cs="Segoe UI"/>
          <w:sz w:val="16"/>
          <w:szCs w:val="16"/>
        </w:rPr>
        <w:t xml:space="preserve">e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not no</w:t>
      </w:r>
      <w:r>
        <w:rPr>
          <w:rFonts w:ascii="Segoe UI" w:eastAsia="Segoe UI" w:hAnsi="Segoe UI" w:cs="Segoe UI"/>
          <w:spacing w:val="-2"/>
          <w:sz w:val="16"/>
          <w:szCs w:val="16"/>
        </w:rPr>
        <w:t xml:space="preserve"> </w:t>
      </w:r>
      <w:r>
        <w:rPr>
          <w:rFonts w:ascii="Segoe UI" w:eastAsia="Segoe UI" w:hAnsi="Segoe UI" w:cs="Segoe UI"/>
          <w:sz w:val="16"/>
          <w:szCs w:val="16"/>
        </w:rPr>
        <w:t>further comm</w:t>
      </w:r>
      <w:r>
        <w:rPr>
          <w:rFonts w:ascii="Segoe UI" w:eastAsia="Segoe UI" w:hAnsi="Segoe UI" w:cs="Segoe UI"/>
          <w:spacing w:val="-2"/>
          <w:sz w:val="16"/>
          <w:szCs w:val="16"/>
        </w:rPr>
        <w:t>e</w:t>
      </w:r>
      <w:r>
        <w:rPr>
          <w:rFonts w:ascii="Segoe UI" w:eastAsia="Segoe UI" w:hAnsi="Segoe UI" w:cs="Segoe UI"/>
          <w:sz w:val="16"/>
          <w:szCs w:val="16"/>
        </w:rPr>
        <w:t>nts.</w:t>
      </w:r>
    </w:p>
    <w:p w14:paraId="55A0E32B" w14:textId="77777777" w:rsidR="000D2AFC" w:rsidRDefault="002525A2">
      <w:pPr>
        <w:spacing w:before="58"/>
        <w:rPr>
          <w:rFonts w:ascii="Segoe UI" w:eastAsia="Segoe UI" w:hAnsi="Segoe UI" w:cs="Segoe UI"/>
          <w:sz w:val="16"/>
          <w:szCs w:val="16"/>
        </w:rPr>
      </w:pPr>
      <w:r>
        <w:rPr>
          <w:rFonts w:ascii="Segoe UI" w:eastAsia="Segoe UI" w:hAnsi="Segoe UI" w:cs="Segoe UI"/>
          <w:sz w:val="16"/>
          <w:szCs w:val="16"/>
        </w:rPr>
        <w:t>CFA</w:t>
      </w:r>
      <w:r>
        <w:rPr>
          <w:rFonts w:ascii="Segoe UI" w:eastAsia="Segoe UI" w:hAnsi="Segoe UI" w:cs="Segoe UI"/>
          <w:spacing w:val="-1"/>
          <w:sz w:val="16"/>
          <w:szCs w:val="16"/>
        </w:rPr>
        <w:t xml:space="preserve"> </w:t>
      </w:r>
      <w:r>
        <w:rPr>
          <w:rFonts w:ascii="Segoe UI" w:eastAsia="Segoe UI" w:hAnsi="Segoe UI" w:cs="Segoe UI"/>
          <w:sz w:val="16"/>
          <w:szCs w:val="16"/>
        </w:rPr>
        <w:t>Ni</w:t>
      </w:r>
      <w:r>
        <w:rPr>
          <w:rFonts w:ascii="Segoe UI" w:eastAsia="Segoe UI" w:hAnsi="Segoe UI" w:cs="Segoe UI"/>
          <w:spacing w:val="-2"/>
          <w:sz w:val="16"/>
          <w:szCs w:val="16"/>
        </w:rPr>
        <w:t>r</w:t>
      </w:r>
      <w:r>
        <w:rPr>
          <w:rFonts w:ascii="Segoe UI" w:eastAsia="Segoe UI" w:hAnsi="Segoe UI" w:cs="Segoe UI"/>
          <w:sz w:val="16"/>
          <w:szCs w:val="16"/>
        </w:rPr>
        <w:t>ran</w:t>
      </w:r>
      <w:r>
        <w:rPr>
          <w:rFonts w:ascii="Segoe UI" w:eastAsia="Segoe UI" w:hAnsi="Segoe UI" w:cs="Segoe UI"/>
          <w:spacing w:val="-2"/>
          <w:sz w:val="16"/>
          <w:szCs w:val="16"/>
        </w:rPr>
        <w:t>d</w:t>
      </w:r>
      <w:r>
        <w:rPr>
          <w:rFonts w:ascii="Segoe UI" w:eastAsia="Segoe UI" w:hAnsi="Segoe UI" w:cs="Segoe UI"/>
          <w:sz w:val="16"/>
          <w:szCs w:val="16"/>
        </w:rPr>
        <w:t>a South have</w:t>
      </w:r>
      <w:r>
        <w:rPr>
          <w:rFonts w:ascii="Segoe UI" w:eastAsia="Segoe UI" w:hAnsi="Segoe UI" w:cs="Segoe UI"/>
          <w:spacing w:val="-1"/>
          <w:sz w:val="16"/>
          <w:szCs w:val="16"/>
        </w:rPr>
        <w:t xml:space="preserve"> </w:t>
      </w:r>
      <w:r>
        <w:rPr>
          <w:rFonts w:ascii="Segoe UI" w:eastAsia="Segoe UI" w:hAnsi="Segoe UI" w:cs="Segoe UI"/>
          <w:sz w:val="16"/>
          <w:szCs w:val="16"/>
        </w:rPr>
        <w:t>no</w:t>
      </w:r>
      <w:r>
        <w:rPr>
          <w:rFonts w:ascii="Segoe UI" w:eastAsia="Segoe UI" w:hAnsi="Segoe UI" w:cs="Segoe UI"/>
          <w:spacing w:val="-1"/>
          <w:sz w:val="16"/>
          <w:szCs w:val="16"/>
        </w:rPr>
        <w:t xml:space="preserve"> </w:t>
      </w:r>
      <w:r>
        <w:rPr>
          <w:rFonts w:ascii="Segoe UI" w:eastAsia="Segoe UI" w:hAnsi="Segoe UI" w:cs="Segoe UI"/>
          <w:sz w:val="16"/>
          <w:szCs w:val="16"/>
        </w:rPr>
        <w:t>fur</w:t>
      </w:r>
      <w:r>
        <w:rPr>
          <w:rFonts w:ascii="Segoe UI" w:eastAsia="Segoe UI" w:hAnsi="Segoe UI" w:cs="Segoe UI"/>
          <w:spacing w:val="-2"/>
          <w:sz w:val="16"/>
          <w:szCs w:val="16"/>
        </w:rPr>
        <w:t>th</w:t>
      </w:r>
      <w:r>
        <w:rPr>
          <w:rFonts w:ascii="Segoe UI" w:eastAsia="Segoe UI" w:hAnsi="Segoe UI" w:cs="Segoe UI"/>
          <w:sz w:val="16"/>
          <w:szCs w:val="16"/>
        </w:rPr>
        <w:t>er</w:t>
      </w:r>
      <w:r>
        <w:rPr>
          <w:rFonts w:ascii="Segoe UI" w:eastAsia="Segoe UI" w:hAnsi="Segoe UI" w:cs="Segoe UI"/>
          <w:spacing w:val="-1"/>
          <w:sz w:val="16"/>
          <w:szCs w:val="16"/>
        </w:rPr>
        <w:t xml:space="preserve"> </w:t>
      </w:r>
      <w:r>
        <w:rPr>
          <w:rFonts w:ascii="Segoe UI" w:eastAsia="Segoe UI" w:hAnsi="Segoe UI" w:cs="Segoe UI"/>
          <w:sz w:val="16"/>
          <w:szCs w:val="16"/>
        </w:rPr>
        <w:t>comme</w:t>
      </w:r>
      <w:r>
        <w:rPr>
          <w:rFonts w:ascii="Segoe UI" w:eastAsia="Segoe UI" w:hAnsi="Segoe UI" w:cs="Segoe UI"/>
          <w:spacing w:val="-1"/>
          <w:sz w:val="16"/>
          <w:szCs w:val="16"/>
        </w:rPr>
        <w:t>n</w:t>
      </w:r>
      <w:r>
        <w:rPr>
          <w:rFonts w:ascii="Segoe UI" w:eastAsia="Segoe UI" w:hAnsi="Segoe UI" w:cs="Segoe UI"/>
          <w:sz w:val="16"/>
          <w:szCs w:val="16"/>
        </w:rPr>
        <w:t>ts.</w:t>
      </w:r>
    </w:p>
    <w:p w14:paraId="55A0E32C" w14:textId="77777777" w:rsidR="000D2AFC" w:rsidRDefault="002525A2">
      <w:pPr>
        <w:spacing w:before="35"/>
        <w:rPr>
          <w:rFonts w:ascii="Segoe UI" w:eastAsia="Segoe UI" w:hAnsi="Segoe UI" w:cs="Segoe UI"/>
          <w:sz w:val="16"/>
          <w:szCs w:val="16"/>
        </w:rPr>
        <w:sectPr w:rsidR="000D2AFC">
          <w:type w:val="continuous"/>
          <w:pgSz w:w="16840" w:h="11920" w:orient="landscape"/>
          <w:pgMar w:top="920" w:right="1020" w:bottom="280" w:left="1020" w:header="720" w:footer="720" w:gutter="0"/>
          <w:cols w:num="4" w:space="720" w:equalWidth="0">
            <w:col w:w="1618" w:space="1721"/>
            <w:col w:w="1550" w:space="293"/>
            <w:col w:w="6891" w:space="338"/>
            <w:col w:w="2389"/>
          </w:cols>
        </w:sectPr>
      </w:pPr>
      <w:r>
        <w:br w:type="column"/>
      </w:r>
      <w:r>
        <w:rPr>
          <w:rFonts w:ascii="Segoe UI" w:eastAsia="Segoe UI" w:hAnsi="Segoe UI" w:cs="Segoe UI"/>
          <w:sz w:val="16"/>
          <w:szCs w:val="16"/>
        </w:rPr>
        <w:t>A</w:t>
      </w:r>
      <w:r>
        <w:rPr>
          <w:rFonts w:ascii="Segoe UI" w:eastAsia="Segoe UI" w:hAnsi="Segoe UI" w:cs="Segoe UI"/>
          <w:spacing w:val="-1"/>
          <w:sz w:val="16"/>
          <w:szCs w:val="16"/>
        </w:rPr>
        <w:t>p</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 xml:space="preserve">2011           </w:t>
      </w:r>
      <w:r>
        <w:rPr>
          <w:rFonts w:ascii="Segoe UI" w:eastAsia="Segoe UI" w:hAnsi="Segoe UI" w:cs="Segoe UI"/>
          <w:spacing w:val="10"/>
          <w:sz w:val="16"/>
          <w:szCs w:val="16"/>
        </w:rPr>
        <w:t xml:space="preserve"> </w:t>
      </w:r>
      <w:r>
        <w:rPr>
          <w:rFonts w:ascii="Segoe UI" w:eastAsia="Segoe UI" w:hAnsi="Segoe UI" w:cs="Segoe UI"/>
          <w:sz w:val="16"/>
          <w:szCs w:val="16"/>
        </w:rPr>
        <w:t>15/1</w:t>
      </w:r>
      <w:r>
        <w:rPr>
          <w:rFonts w:ascii="Segoe UI" w:eastAsia="Segoe UI" w:hAnsi="Segoe UI" w:cs="Segoe UI"/>
          <w:spacing w:val="-1"/>
          <w:sz w:val="16"/>
          <w:szCs w:val="16"/>
        </w:rPr>
        <w:t>0</w:t>
      </w:r>
      <w:r>
        <w:rPr>
          <w:rFonts w:ascii="Segoe UI" w:eastAsia="Segoe UI" w:hAnsi="Segoe UI" w:cs="Segoe UI"/>
          <w:sz w:val="16"/>
          <w:szCs w:val="16"/>
        </w:rPr>
        <w:t>/2018</w:t>
      </w:r>
    </w:p>
    <w:p w14:paraId="55A0E32D" w14:textId="77777777" w:rsidR="000D2AFC" w:rsidRDefault="000D2AFC">
      <w:pPr>
        <w:spacing w:before="7" w:line="120" w:lineRule="exact"/>
        <w:rPr>
          <w:sz w:val="13"/>
          <w:szCs w:val="13"/>
        </w:rPr>
      </w:pPr>
    </w:p>
    <w:p w14:paraId="55A0E32E" w14:textId="77777777" w:rsidR="000D2AFC" w:rsidRDefault="000D2AFC">
      <w:pPr>
        <w:spacing w:line="200" w:lineRule="exact"/>
      </w:pPr>
    </w:p>
    <w:p w14:paraId="55A0E32F" w14:textId="77777777" w:rsidR="000D2AFC" w:rsidRDefault="000D2AFC">
      <w:pPr>
        <w:spacing w:line="200" w:lineRule="exact"/>
      </w:pPr>
    </w:p>
    <w:p w14:paraId="55A0E330" w14:textId="77777777" w:rsidR="000D2AFC" w:rsidRDefault="000D2AFC">
      <w:pPr>
        <w:spacing w:line="200" w:lineRule="exact"/>
      </w:pPr>
    </w:p>
    <w:p w14:paraId="55A0E331" w14:textId="77777777" w:rsidR="000D2AFC" w:rsidRDefault="000D2AFC">
      <w:pPr>
        <w:spacing w:line="200" w:lineRule="exact"/>
      </w:pPr>
    </w:p>
    <w:tbl>
      <w:tblPr>
        <w:tblW w:w="0" w:type="auto"/>
        <w:tblInd w:w="97" w:type="dxa"/>
        <w:tblLayout w:type="fixed"/>
        <w:tblCellMar>
          <w:left w:w="0" w:type="dxa"/>
          <w:right w:w="0" w:type="dxa"/>
        </w:tblCellMar>
        <w:tblLook w:val="01E0" w:firstRow="1" w:lastRow="1" w:firstColumn="1" w:lastColumn="1" w:noHBand="0" w:noVBand="0"/>
      </w:tblPr>
      <w:tblGrid>
        <w:gridCol w:w="2664"/>
        <w:gridCol w:w="2283"/>
        <w:gridCol w:w="7243"/>
        <w:gridCol w:w="1154"/>
        <w:gridCol w:w="1208"/>
      </w:tblGrid>
      <w:tr w:rsidR="000D2AFC" w14:paraId="55A0E337" w14:textId="77777777">
        <w:trPr>
          <w:trHeight w:hRule="exact" w:val="566"/>
        </w:trPr>
        <w:tc>
          <w:tcPr>
            <w:tcW w:w="2664" w:type="dxa"/>
            <w:tcBorders>
              <w:top w:val="single" w:sz="8" w:space="0" w:color="000000"/>
              <w:left w:val="nil"/>
              <w:bottom w:val="single" w:sz="8" w:space="0" w:color="00ADEE"/>
              <w:right w:val="nil"/>
            </w:tcBorders>
          </w:tcPr>
          <w:p w14:paraId="55A0E332" w14:textId="77777777" w:rsidR="000D2AFC" w:rsidRDefault="002525A2">
            <w:pPr>
              <w:spacing w:before="56"/>
              <w:ind w:left="108"/>
              <w:rPr>
                <w:rFonts w:ascii="Segoe UI" w:eastAsia="Segoe UI" w:hAnsi="Segoe UI" w:cs="Segoe UI"/>
                <w:sz w:val="16"/>
                <w:szCs w:val="16"/>
              </w:rPr>
            </w:pPr>
            <w:r>
              <w:rPr>
                <w:rFonts w:ascii="Segoe UI" w:eastAsia="Segoe UI" w:hAnsi="Segoe UI" w:cs="Segoe UI"/>
                <w:b/>
                <w:sz w:val="16"/>
                <w:szCs w:val="16"/>
              </w:rPr>
              <w:t>O</w:t>
            </w:r>
            <w:r>
              <w:rPr>
                <w:rFonts w:ascii="Segoe UI" w:eastAsia="Segoe UI" w:hAnsi="Segoe UI" w:cs="Segoe UI"/>
                <w:b/>
                <w:spacing w:val="1"/>
                <w:sz w:val="16"/>
                <w:szCs w:val="16"/>
              </w:rPr>
              <w:t>r</w:t>
            </w:r>
            <w:r>
              <w:rPr>
                <w:rFonts w:ascii="Segoe UI" w:eastAsia="Segoe UI" w:hAnsi="Segoe UI" w:cs="Segoe UI"/>
                <w:b/>
                <w:sz w:val="16"/>
                <w:szCs w:val="16"/>
              </w:rPr>
              <w:t>g</w:t>
            </w:r>
            <w:r>
              <w:rPr>
                <w:rFonts w:ascii="Segoe UI" w:eastAsia="Segoe UI" w:hAnsi="Segoe UI" w:cs="Segoe UI"/>
                <w:b/>
                <w:spacing w:val="-1"/>
                <w:sz w:val="16"/>
                <w:szCs w:val="16"/>
              </w:rPr>
              <w:t>a</w:t>
            </w:r>
            <w:r>
              <w:rPr>
                <w:rFonts w:ascii="Segoe UI" w:eastAsia="Segoe UI" w:hAnsi="Segoe UI" w:cs="Segoe UI"/>
                <w:b/>
                <w:sz w:val="16"/>
                <w:szCs w:val="16"/>
              </w:rPr>
              <w:t>nisat</w:t>
            </w:r>
            <w:r>
              <w:rPr>
                <w:rFonts w:ascii="Segoe UI" w:eastAsia="Segoe UI" w:hAnsi="Segoe UI" w:cs="Segoe UI"/>
                <w:b/>
                <w:spacing w:val="-3"/>
                <w:sz w:val="16"/>
                <w:szCs w:val="16"/>
              </w:rPr>
              <w:t>i</w:t>
            </w:r>
            <w:r>
              <w:rPr>
                <w:rFonts w:ascii="Segoe UI" w:eastAsia="Segoe UI" w:hAnsi="Segoe UI" w:cs="Segoe UI"/>
                <w:b/>
                <w:sz w:val="16"/>
                <w:szCs w:val="16"/>
              </w:rPr>
              <w:t>on/</w:t>
            </w:r>
            <w:r>
              <w:rPr>
                <w:rFonts w:ascii="Segoe UI" w:eastAsia="Segoe UI" w:hAnsi="Segoe UI" w:cs="Segoe UI"/>
                <w:b/>
                <w:spacing w:val="-1"/>
                <w:sz w:val="16"/>
                <w:szCs w:val="16"/>
              </w:rPr>
              <w:t>D</w:t>
            </w:r>
            <w:r>
              <w:rPr>
                <w:rFonts w:ascii="Segoe UI" w:eastAsia="Segoe UI" w:hAnsi="Segoe UI" w:cs="Segoe UI"/>
                <w:b/>
                <w:sz w:val="16"/>
                <w:szCs w:val="16"/>
              </w:rPr>
              <w:t>ep</w:t>
            </w:r>
            <w:r>
              <w:rPr>
                <w:rFonts w:ascii="Segoe UI" w:eastAsia="Segoe UI" w:hAnsi="Segoe UI" w:cs="Segoe UI"/>
                <w:b/>
                <w:spacing w:val="-2"/>
                <w:sz w:val="16"/>
                <w:szCs w:val="16"/>
              </w:rPr>
              <w:t>a</w:t>
            </w:r>
            <w:r>
              <w:rPr>
                <w:rFonts w:ascii="Segoe UI" w:eastAsia="Segoe UI" w:hAnsi="Segoe UI" w:cs="Segoe UI"/>
                <w:b/>
                <w:sz w:val="16"/>
                <w:szCs w:val="16"/>
              </w:rPr>
              <w:t>rtment</w:t>
            </w:r>
          </w:p>
        </w:tc>
        <w:tc>
          <w:tcPr>
            <w:tcW w:w="2283" w:type="dxa"/>
            <w:tcBorders>
              <w:top w:val="single" w:sz="8" w:space="0" w:color="000000"/>
              <w:left w:val="nil"/>
              <w:bottom w:val="single" w:sz="8" w:space="0" w:color="00ADEE"/>
              <w:right w:val="nil"/>
            </w:tcBorders>
          </w:tcPr>
          <w:p w14:paraId="55A0E333" w14:textId="77777777" w:rsidR="000D2AFC" w:rsidRDefault="002525A2">
            <w:pPr>
              <w:spacing w:before="56"/>
              <w:ind w:left="567"/>
              <w:rPr>
                <w:rFonts w:ascii="Segoe UI" w:eastAsia="Segoe UI" w:hAnsi="Segoe UI" w:cs="Segoe UI"/>
                <w:sz w:val="16"/>
                <w:szCs w:val="16"/>
              </w:rPr>
            </w:pPr>
            <w:r>
              <w:rPr>
                <w:rFonts w:ascii="Segoe UI" w:eastAsia="Segoe UI" w:hAnsi="Segoe UI" w:cs="Segoe UI"/>
                <w:b/>
                <w:sz w:val="16"/>
                <w:szCs w:val="16"/>
              </w:rPr>
              <w:t>Subject</w:t>
            </w:r>
          </w:p>
        </w:tc>
        <w:tc>
          <w:tcPr>
            <w:tcW w:w="7243" w:type="dxa"/>
            <w:tcBorders>
              <w:top w:val="single" w:sz="8" w:space="0" w:color="000000"/>
              <w:left w:val="nil"/>
              <w:bottom w:val="single" w:sz="8" w:space="0" w:color="00ADEE"/>
              <w:right w:val="nil"/>
            </w:tcBorders>
          </w:tcPr>
          <w:p w14:paraId="55A0E334" w14:textId="77777777" w:rsidR="000D2AFC" w:rsidRDefault="002525A2">
            <w:pPr>
              <w:spacing w:before="56"/>
              <w:ind w:left="127"/>
              <w:rPr>
                <w:rFonts w:ascii="Segoe UI" w:eastAsia="Segoe UI" w:hAnsi="Segoe UI" w:cs="Segoe UI"/>
                <w:sz w:val="16"/>
                <w:szCs w:val="16"/>
              </w:rPr>
            </w:pPr>
            <w:r>
              <w:rPr>
                <w:rFonts w:ascii="Segoe UI" w:eastAsia="Segoe UI" w:hAnsi="Segoe UI" w:cs="Segoe UI"/>
                <w:b/>
                <w:sz w:val="16"/>
                <w:szCs w:val="16"/>
              </w:rPr>
              <w:t>Comm</w:t>
            </w:r>
            <w:r>
              <w:rPr>
                <w:rFonts w:ascii="Segoe UI" w:eastAsia="Segoe UI" w:hAnsi="Segoe UI" w:cs="Segoe UI"/>
                <w:b/>
                <w:spacing w:val="-2"/>
                <w:sz w:val="16"/>
                <w:szCs w:val="16"/>
              </w:rPr>
              <w:t>e</w:t>
            </w:r>
            <w:r>
              <w:rPr>
                <w:rFonts w:ascii="Segoe UI" w:eastAsia="Segoe UI" w:hAnsi="Segoe UI" w:cs="Segoe UI"/>
                <w:b/>
                <w:sz w:val="16"/>
                <w:szCs w:val="16"/>
              </w:rPr>
              <w:t>nt</w:t>
            </w:r>
          </w:p>
        </w:tc>
        <w:tc>
          <w:tcPr>
            <w:tcW w:w="1154" w:type="dxa"/>
            <w:tcBorders>
              <w:top w:val="single" w:sz="8" w:space="0" w:color="000000"/>
              <w:left w:val="nil"/>
              <w:bottom w:val="single" w:sz="8" w:space="0" w:color="00ADEE"/>
              <w:right w:val="nil"/>
            </w:tcBorders>
          </w:tcPr>
          <w:p w14:paraId="55A0E335" w14:textId="77777777" w:rsidR="000D2AFC" w:rsidRDefault="002525A2">
            <w:pPr>
              <w:spacing w:before="56"/>
              <w:ind w:left="113" w:right="103"/>
              <w:rPr>
                <w:rFonts w:ascii="Segoe UI" w:eastAsia="Segoe UI" w:hAnsi="Segoe UI" w:cs="Segoe UI"/>
                <w:sz w:val="16"/>
                <w:szCs w:val="16"/>
              </w:rPr>
            </w:pPr>
            <w:r>
              <w:rPr>
                <w:rFonts w:ascii="Segoe UI" w:eastAsia="Segoe UI" w:hAnsi="Segoe UI" w:cs="Segoe UI"/>
                <w:b/>
                <w:sz w:val="16"/>
                <w:szCs w:val="16"/>
              </w:rPr>
              <w:t>Date</w:t>
            </w:r>
            <w:r>
              <w:rPr>
                <w:rFonts w:ascii="Segoe UI" w:eastAsia="Segoe UI" w:hAnsi="Segoe UI" w:cs="Segoe UI"/>
                <w:b/>
                <w:spacing w:val="-1"/>
                <w:sz w:val="16"/>
                <w:szCs w:val="16"/>
              </w:rPr>
              <w:t xml:space="preserve"> </w:t>
            </w:r>
            <w:r>
              <w:rPr>
                <w:rFonts w:ascii="Segoe UI" w:eastAsia="Segoe UI" w:hAnsi="Segoe UI" w:cs="Segoe UI"/>
                <w:b/>
                <w:sz w:val="16"/>
                <w:szCs w:val="16"/>
              </w:rPr>
              <w:t>of</w:t>
            </w:r>
            <w:r>
              <w:rPr>
                <w:rFonts w:ascii="Segoe UI" w:eastAsia="Segoe UI" w:hAnsi="Segoe UI" w:cs="Segoe UI"/>
                <w:b/>
                <w:spacing w:val="-1"/>
                <w:sz w:val="16"/>
                <w:szCs w:val="16"/>
              </w:rPr>
              <w:t xml:space="preserve"> </w:t>
            </w:r>
            <w:r>
              <w:rPr>
                <w:rFonts w:ascii="Segoe UI" w:eastAsia="Segoe UI" w:hAnsi="Segoe UI" w:cs="Segoe UI"/>
                <w:b/>
                <w:sz w:val="16"/>
                <w:szCs w:val="16"/>
              </w:rPr>
              <w:t>fi</w:t>
            </w:r>
            <w:r>
              <w:rPr>
                <w:rFonts w:ascii="Segoe UI" w:eastAsia="Segoe UI" w:hAnsi="Segoe UI" w:cs="Segoe UI"/>
                <w:b/>
                <w:spacing w:val="2"/>
                <w:sz w:val="16"/>
                <w:szCs w:val="16"/>
              </w:rPr>
              <w:t>r</w:t>
            </w:r>
            <w:r>
              <w:rPr>
                <w:rFonts w:ascii="Segoe UI" w:eastAsia="Segoe UI" w:hAnsi="Segoe UI" w:cs="Segoe UI"/>
                <w:b/>
                <w:sz w:val="16"/>
                <w:szCs w:val="16"/>
              </w:rPr>
              <w:t>st contact</w:t>
            </w:r>
          </w:p>
        </w:tc>
        <w:tc>
          <w:tcPr>
            <w:tcW w:w="1208" w:type="dxa"/>
            <w:tcBorders>
              <w:top w:val="single" w:sz="8" w:space="0" w:color="000000"/>
              <w:left w:val="nil"/>
              <w:bottom w:val="single" w:sz="8" w:space="0" w:color="00ADEE"/>
              <w:right w:val="nil"/>
            </w:tcBorders>
          </w:tcPr>
          <w:p w14:paraId="55A0E336" w14:textId="77777777" w:rsidR="000D2AFC" w:rsidRDefault="002525A2">
            <w:pPr>
              <w:spacing w:before="56"/>
              <w:ind w:left="135" w:right="139"/>
              <w:rPr>
                <w:rFonts w:ascii="Segoe UI" w:eastAsia="Segoe UI" w:hAnsi="Segoe UI" w:cs="Segoe UI"/>
                <w:sz w:val="16"/>
                <w:szCs w:val="16"/>
              </w:rPr>
            </w:pPr>
            <w:r>
              <w:rPr>
                <w:rFonts w:ascii="Segoe UI" w:eastAsia="Segoe UI" w:hAnsi="Segoe UI" w:cs="Segoe UI"/>
                <w:b/>
                <w:sz w:val="16"/>
                <w:szCs w:val="16"/>
              </w:rPr>
              <w:t>Mo</w:t>
            </w:r>
            <w:r>
              <w:rPr>
                <w:rFonts w:ascii="Segoe UI" w:eastAsia="Segoe UI" w:hAnsi="Segoe UI" w:cs="Segoe UI"/>
                <w:b/>
                <w:spacing w:val="-1"/>
                <w:sz w:val="16"/>
                <w:szCs w:val="16"/>
              </w:rPr>
              <w:t>s</w:t>
            </w:r>
            <w:r>
              <w:rPr>
                <w:rFonts w:ascii="Segoe UI" w:eastAsia="Segoe UI" w:hAnsi="Segoe UI" w:cs="Segoe UI"/>
                <w:b/>
                <w:sz w:val="16"/>
                <w:szCs w:val="16"/>
              </w:rPr>
              <w:t>t</w:t>
            </w:r>
            <w:r>
              <w:rPr>
                <w:rFonts w:ascii="Segoe UI" w:eastAsia="Segoe UI" w:hAnsi="Segoe UI" w:cs="Segoe UI"/>
                <w:b/>
                <w:spacing w:val="-1"/>
                <w:sz w:val="16"/>
                <w:szCs w:val="16"/>
              </w:rPr>
              <w:t xml:space="preserve"> </w:t>
            </w:r>
            <w:r>
              <w:rPr>
                <w:rFonts w:ascii="Segoe UI" w:eastAsia="Segoe UI" w:hAnsi="Segoe UI" w:cs="Segoe UI"/>
                <w:b/>
                <w:sz w:val="16"/>
                <w:szCs w:val="16"/>
              </w:rPr>
              <w:t>recent contact</w:t>
            </w:r>
          </w:p>
        </w:tc>
      </w:tr>
      <w:tr w:rsidR="000D2AFC" w14:paraId="55A0E33E" w14:textId="77777777">
        <w:trPr>
          <w:trHeight w:hRule="exact" w:val="838"/>
        </w:trPr>
        <w:tc>
          <w:tcPr>
            <w:tcW w:w="2664" w:type="dxa"/>
            <w:tcBorders>
              <w:top w:val="single" w:sz="8" w:space="0" w:color="00ADEE"/>
              <w:left w:val="nil"/>
              <w:bottom w:val="single" w:sz="8" w:space="0" w:color="00ADEE"/>
              <w:right w:val="nil"/>
            </w:tcBorders>
          </w:tcPr>
          <w:p w14:paraId="55A0E338"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Sou</w:t>
            </w:r>
            <w:r>
              <w:rPr>
                <w:rFonts w:ascii="Segoe UI" w:eastAsia="Segoe UI" w:hAnsi="Segoe UI" w:cs="Segoe UI"/>
                <w:spacing w:val="1"/>
                <w:sz w:val="16"/>
                <w:szCs w:val="16"/>
              </w:rPr>
              <w:t>t</w:t>
            </w:r>
            <w:r>
              <w:rPr>
                <w:rFonts w:ascii="Segoe UI" w:eastAsia="Segoe UI" w:hAnsi="Segoe UI" w:cs="Segoe UI"/>
                <w:spacing w:val="-2"/>
                <w:sz w:val="16"/>
                <w:szCs w:val="16"/>
              </w:rPr>
              <w:t>h</w:t>
            </w:r>
            <w:r>
              <w:rPr>
                <w:rFonts w:ascii="Segoe UI" w:eastAsia="Segoe UI" w:hAnsi="Segoe UI" w:cs="Segoe UI"/>
                <w:sz w:val="16"/>
                <w:szCs w:val="16"/>
              </w:rPr>
              <w:t>ern</w:t>
            </w:r>
            <w:r>
              <w:rPr>
                <w:rFonts w:ascii="Segoe UI" w:eastAsia="Segoe UI" w:hAnsi="Segoe UI" w:cs="Segoe UI"/>
                <w:spacing w:val="-1"/>
                <w:sz w:val="16"/>
                <w:szCs w:val="16"/>
              </w:rPr>
              <w:t xml:space="preserve"> </w:t>
            </w:r>
            <w:r>
              <w:rPr>
                <w:rFonts w:ascii="Segoe UI" w:eastAsia="Segoe UI" w:hAnsi="Segoe UI" w:cs="Segoe UI"/>
                <w:sz w:val="16"/>
                <w:szCs w:val="16"/>
              </w:rPr>
              <w:t>Rural</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a</w:t>
            </w:r>
            <w:r>
              <w:rPr>
                <w:rFonts w:ascii="Segoe UI" w:eastAsia="Segoe UI" w:hAnsi="Segoe UI" w:cs="Segoe UI"/>
                <w:sz w:val="16"/>
                <w:szCs w:val="16"/>
              </w:rPr>
              <w:t xml:space="preserve">ter </w:t>
            </w:r>
            <w:r>
              <w:rPr>
                <w:rFonts w:ascii="Segoe UI" w:eastAsia="Segoe UI" w:hAnsi="Segoe UI" w:cs="Segoe UI"/>
                <w:spacing w:val="-2"/>
                <w:sz w:val="16"/>
                <w:szCs w:val="16"/>
              </w:rPr>
              <w:t>(</w:t>
            </w:r>
            <w:r>
              <w:rPr>
                <w:rFonts w:ascii="Segoe UI" w:eastAsia="Segoe UI" w:hAnsi="Segoe UI" w:cs="Segoe UI"/>
                <w:sz w:val="16"/>
                <w:szCs w:val="16"/>
              </w:rPr>
              <w:t>S</w:t>
            </w:r>
            <w:r>
              <w:rPr>
                <w:rFonts w:ascii="Segoe UI" w:eastAsia="Segoe UI" w:hAnsi="Segoe UI" w:cs="Segoe UI"/>
                <w:spacing w:val="-2"/>
                <w:sz w:val="16"/>
                <w:szCs w:val="16"/>
              </w:rPr>
              <w:t>R</w:t>
            </w:r>
            <w:r>
              <w:rPr>
                <w:rFonts w:ascii="Segoe UI" w:eastAsia="Segoe UI" w:hAnsi="Segoe UI" w:cs="Segoe UI"/>
                <w:sz w:val="16"/>
                <w:szCs w:val="16"/>
              </w:rPr>
              <w:t>W)</w:t>
            </w:r>
          </w:p>
        </w:tc>
        <w:tc>
          <w:tcPr>
            <w:tcW w:w="2283" w:type="dxa"/>
            <w:tcBorders>
              <w:top w:val="single" w:sz="8" w:space="0" w:color="00ADEE"/>
              <w:left w:val="nil"/>
              <w:bottom w:val="single" w:sz="8" w:space="0" w:color="00ADEE"/>
              <w:right w:val="nil"/>
            </w:tcBorders>
          </w:tcPr>
          <w:p w14:paraId="55A0E339" w14:textId="77777777" w:rsidR="000D2AFC" w:rsidRDefault="002525A2">
            <w:pPr>
              <w:spacing w:before="56"/>
              <w:ind w:left="567"/>
              <w:rPr>
                <w:rFonts w:ascii="Segoe UI" w:eastAsia="Segoe UI" w:hAnsi="Segoe UI" w:cs="Segoe UI"/>
                <w:sz w:val="16"/>
                <w:szCs w:val="16"/>
              </w:rPr>
            </w:pPr>
            <w:r>
              <w:rPr>
                <w:rFonts w:ascii="Segoe UI" w:eastAsia="Segoe UI" w:hAnsi="Segoe UI" w:cs="Segoe UI"/>
                <w:sz w:val="16"/>
                <w:szCs w:val="16"/>
              </w:rPr>
              <w:t xml:space="preserve">Project </w:t>
            </w:r>
            <w:r>
              <w:rPr>
                <w:rFonts w:ascii="Segoe UI" w:eastAsia="Segoe UI" w:hAnsi="Segoe UI" w:cs="Segoe UI"/>
                <w:spacing w:val="-2"/>
                <w:sz w:val="16"/>
                <w:szCs w:val="16"/>
              </w:rPr>
              <w:t>b</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efing</w:t>
            </w:r>
          </w:p>
        </w:tc>
        <w:tc>
          <w:tcPr>
            <w:tcW w:w="7243" w:type="dxa"/>
            <w:tcBorders>
              <w:top w:val="single" w:sz="8" w:space="0" w:color="00ADEE"/>
              <w:left w:val="nil"/>
              <w:bottom w:val="single" w:sz="8" w:space="0" w:color="00ADEE"/>
              <w:right w:val="nil"/>
            </w:tcBorders>
          </w:tcPr>
          <w:p w14:paraId="55A0E33A" w14:textId="77777777" w:rsidR="000D2AFC" w:rsidRDefault="002525A2">
            <w:pPr>
              <w:spacing w:before="56"/>
              <w:ind w:left="127" w:right="785"/>
              <w:rPr>
                <w:rFonts w:ascii="Segoe UI" w:eastAsia="Segoe UI" w:hAnsi="Segoe UI" w:cs="Segoe UI"/>
                <w:sz w:val="16"/>
                <w:szCs w:val="16"/>
              </w:rPr>
            </w:pPr>
            <w:r>
              <w:rPr>
                <w:rFonts w:ascii="Segoe UI" w:eastAsia="Segoe UI" w:hAnsi="Segoe UI" w:cs="Segoe UI"/>
                <w:sz w:val="16"/>
                <w:szCs w:val="16"/>
              </w:rPr>
              <w:t>SRW</w:t>
            </w:r>
            <w:r>
              <w:rPr>
                <w:rFonts w:ascii="Segoe UI" w:eastAsia="Segoe UI" w:hAnsi="Segoe UI" w:cs="Segoe UI"/>
                <w:spacing w:val="2"/>
                <w:sz w:val="16"/>
                <w:szCs w:val="16"/>
              </w:rPr>
              <w:t xml:space="preserve"> </w:t>
            </w:r>
            <w:r>
              <w:rPr>
                <w:rFonts w:ascii="Segoe UI" w:eastAsia="Segoe UI" w:hAnsi="Segoe UI" w:cs="Segoe UI"/>
                <w:spacing w:val="-2"/>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vi</w:t>
            </w:r>
            <w:r>
              <w:rPr>
                <w:rFonts w:ascii="Segoe UI" w:eastAsia="Segoe UI" w:hAnsi="Segoe UI" w:cs="Segoe UI"/>
                <w:spacing w:val="-2"/>
                <w:sz w:val="16"/>
                <w:szCs w:val="16"/>
              </w:rPr>
              <w:t>d</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2"/>
                <w:sz w:val="16"/>
                <w:szCs w:val="16"/>
              </w:rPr>
              <w:t>p</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oval</w:t>
            </w:r>
            <w:r>
              <w:rPr>
                <w:rFonts w:ascii="Segoe UI" w:eastAsia="Segoe UI" w:hAnsi="Segoe UI" w:cs="Segoe UI"/>
                <w:spacing w:val="-1"/>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d</w:t>
            </w:r>
            <w:r>
              <w:rPr>
                <w:rFonts w:ascii="Segoe UI" w:eastAsia="Segoe UI" w:hAnsi="Segoe UI" w:cs="Segoe UI"/>
                <w:spacing w:val="-2"/>
                <w:sz w:val="16"/>
                <w:szCs w:val="16"/>
              </w:rPr>
              <w:t>r</w:t>
            </w:r>
            <w:r>
              <w:rPr>
                <w:rFonts w:ascii="Segoe UI" w:eastAsia="Segoe UI" w:hAnsi="Segoe UI" w:cs="Segoe UI"/>
                <w:sz w:val="16"/>
                <w:szCs w:val="16"/>
              </w:rPr>
              <w:t>i</w:t>
            </w:r>
            <w:r>
              <w:rPr>
                <w:rFonts w:ascii="Segoe UI" w:eastAsia="Segoe UI" w:hAnsi="Segoe UI" w:cs="Segoe UI"/>
                <w:spacing w:val="1"/>
                <w:sz w:val="16"/>
                <w:szCs w:val="16"/>
              </w:rPr>
              <w:t>l</w:t>
            </w:r>
            <w:r>
              <w:rPr>
                <w:rFonts w:ascii="Segoe UI" w:eastAsia="Segoe UI" w:hAnsi="Segoe UI" w:cs="Segoe UI"/>
                <w:sz w:val="16"/>
                <w:szCs w:val="16"/>
              </w:rPr>
              <w:t>l</w:t>
            </w:r>
            <w:r>
              <w:rPr>
                <w:rFonts w:ascii="Segoe UI" w:eastAsia="Segoe UI" w:hAnsi="Segoe UI" w:cs="Segoe UI"/>
                <w:spacing w:val="-1"/>
                <w:sz w:val="16"/>
                <w:szCs w:val="16"/>
              </w:rPr>
              <w:t xml:space="preserve"> </w:t>
            </w:r>
            <w:r>
              <w:rPr>
                <w:rFonts w:ascii="Segoe UI" w:eastAsia="Segoe UI" w:hAnsi="Segoe UI" w:cs="Segoe UI"/>
                <w:sz w:val="16"/>
                <w:szCs w:val="16"/>
              </w:rPr>
              <w:t>wa</w:t>
            </w:r>
            <w:r>
              <w:rPr>
                <w:rFonts w:ascii="Segoe UI" w:eastAsia="Segoe UI" w:hAnsi="Segoe UI" w:cs="Segoe UI"/>
                <w:spacing w:val="2"/>
                <w:sz w:val="16"/>
                <w:szCs w:val="16"/>
              </w:rPr>
              <w:t>t</w:t>
            </w:r>
            <w:r>
              <w:rPr>
                <w:rFonts w:ascii="Segoe UI" w:eastAsia="Segoe UI" w:hAnsi="Segoe UI" w:cs="Segoe UI"/>
                <w:sz w:val="16"/>
                <w:szCs w:val="16"/>
              </w:rPr>
              <w:t>er</w:t>
            </w:r>
            <w:r>
              <w:rPr>
                <w:rFonts w:ascii="Segoe UI" w:eastAsia="Segoe UI" w:hAnsi="Segoe UI" w:cs="Segoe UI"/>
                <w:spacing w:val="-1"/>
                <w:sz w:val="16"/>
                <w:szCs w:val="16"/>
              </w:rPr>
              <w:t xml:space="preserve"> </w:t>
            </w:r>
            <w:r>
              <w:rPr>
                <w:rFonts w:ascii="Segoe UI" w:eastAsia="Segoe UI" w:hAnsi="Segoe UI" w:cs="Segoe UI"/>
                <w:sz w:val="16"/>
                <w:szCs w:val="16"/>
              </w:rPr>
              <w:t>b</w:t>
            </w:r>
            <w:r>
              <w:rPr>
                <w:rFonts w:ascii="Segoe UI" w:eastAsia="Segoe UI" w:hAnsi="Segoe UI" w:cs="Segoe UI"/>
                <w:spacing w:val="-2"/>
                <w:sz w:val="16"/>
                <w:szCs w:val="16"/>
              </w:rPr>
              <w:t>o</w:t>
            </w:r>
            <w:r>
              <w:rPr>
                <w:rFonts w:ascii="Segoe UI" w:eastAsia="Segoe UI" w:hAnsi="Segoe UI" w:cs="Segoe UI"/>
                <w:sz w:val="16"/>
                <w:szCs w:val="16"/>
              </w:rPr>
              <w:t>re; com</w:t>
            </w:r>
            <w:r>
              <w:rPr>
                <w:rFonts w:ascii="Segoe UI" w:eastAsia="Segoe UI" w:hAnsi="Segoe UI" w:cs="Segoe UI"/>
                <w:spacing w:val="-1"/>
                <w:sz w:val="16"/>
                <w:szCs w:val="16"/>
              </w:rPr>
              <w:t>p</w:t>
            </w:r>
            <w:r>
              <w:rPr>
                <w:rFonts w:ascii="Segoe UI" w:eastAsia="Segoe UI" w:hAnsi="Segoe UI" w:cs="Segoe UI"/>
                <w:sz w:val="16"/>
                <w:szCs w:val="16"/>
              </w:rPr>
              <w:t>leted</w:t>
            </w:r>
            <w:r>
              <w:rPr>
                <w:rFonts w:ascii="Segoe UI" w:eastAsia="Segoe UI" w:hAnsi="Segoe UI" w:cs="Segoe UI"/>
                <w:spacing w:val="-2"/>
                <w:sz w:val="16"/>
                <w:szCs w:val="16"/>
              </w:rPr>
              <w:t xml:space="preserve"> </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te a</w:t>
            </w:r>
            <w:r>
              <w:rPr>
                <w:rFonts w:ascii="Segoe UI" w:eastAsia="Segoe UI" w:hAnsi="Segoe UI" w:cs="Segoe UI"/>
                <w:spacing w:val="-2"/>
                <w:sz w:val="16"/>
                <w:szCs w:val="16"/>
              </w:rPr>
              <w:t>s</w:t>
            </w:r>
            <w:r>
              <w:rPr>
                <w:rFonts w:ascii="Segoe UI" w:eastAsia="Segoe UI" w:hAnsi="Segoe UI" w:cs="Segoe UI"/>
                <w:sz w:val="16"/>
                <w:szCs w:val="16"/>
              </w:rPr>
              <w:t>se</w:t>
            </w:r>
            <w:r>
              <w:rPr>
                <w:rFonts w:ascii="Segoe UI" w:eastAsia="Segoe UI" w:hAnsi="Segoe UI" w:cs="Segoe UI"/>
                <w:spacing w:val="-2"/>
                <w:sz w:val="16"/>
                <w:szCs w:val="16"/>
              </w:rPr>
              <w:t>s</w:t>
            </w:r>
            <w:r>
              <w:rPr>
                <w:rFonts w:ascii="Segoe UI" w:eastAsia="Segoe UI" w:hAnsi="Segoe UI" w:cs="Segoe UI"/>
                <w:sz w:val="16"/>
                <w:szCs w:val="16"/>
              </w:rPr>
              <w:t>sment for</w:t>
            </w:r>
            <w:r>
              <w:rPr>
                <w:rFonts w:ascii="Segoe UI" w:eastAsia="Segoe UI" w:hAnsi="Segoe UI" w:cs="Segoe UI"/>
                <w:spacing w:val="-1"/>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ater</w:t>
            </w:r>
            <w:r>
              <w:rPr>
                <w:rFonts w:ascii="Segoe UI" w:eastAsia="Segoe UI" w:hAnsi="Segoe UI" w:cs="Segoe UI"/>
                <w:spacing w:val="-1"/>
                <w:sz w:val="16"/>
                <w:szCs w:val="16"/>
              </w:rPr>
              <w:t xml:space="preserve"> </w:t>
            </w:r>
            <w:r>
              <w:rPr>
                <w:rFonts w:ascii="Segoe UI" w:eastAsia="Segoe UI" w:hAnsi="Segoe UI" w:cs="Segoe UI"/>
                <w:sz w:val="16"/>
                <w:szCs w:val="16"/>
              </w:rPr>
              <w:t>b</w:t>
            </w:r>
            <w:r>
              <w:rPr>
                <w:rFonts w:ascii="Segoe UI" w:eastAsia="Segoe UI" w:hAnsi="Segoe UI" w:cs="Segoe UI"/>
                <w:spacing w:val="-2"/>
                <w:sz w:val="16"/>
                <w:szCs w:val="16"/>
              </w:rPr>
              <w:t>o</w:t>
            </w:r>
            <w:r>
              <w:rPr>
                <w:rFonts w:ascii="Segoe UI" w:eastAsia="Segoe UI" w:hAnsi="Segoe UI" w:cs="Segoe UI"/>
                <w:sz w:val="16"/>
                <w:szCs w:val="16"/>
              </w:rPr>
              <w:t>re</w:t>
            </w:r>
            <w:r>
              <w:rPr>
                <w:rFonts w:ascii="Segoe UI" w:eastAsia="Segoe UI" w:hAnsi="Segoe UI" w:cs="Segoe UI"/>
                <w:spacing w:val="-1"/>
                <w:sz w:val="16"/>
                <w:szCs w:val="16"/>
              </w:rPr>
              <w:t xml:space="preserve"> </w:t>
            </w:r>
            <w:r>
              <w:rPr>
                <w:rFonts w:ascii="Segoe UI" w:eastAsia="Segoe UI" w:hAnsi="Segoe UI" w:cs="Segoe UI"/>
                <w:sz w:val="16"/>
                <w:szCs w:val="16"/>
              </w:rPr>
              <w:t>and confi</w:t>
            </w:r>
            <w:r>
              <w:rPr>
                <w:rFonts w:ascii="Segoe UI" w:eastAsia="Segoe UI" w:hAnsi="Segoe UI" w:cs="Segoe UI"/>
                <w:spacing w:val="-2"/>
                <w:sz w:val="16"/>
                <w:szCs w:val="16"/>
              </w:rPr>
              <w:t>r</w:t>
            </w:r>
            <w:r>
              <w:rPr>
                <w:rFonts w:ascii="Segoe UI" w:eastAsia="Segoe UI" w:hAnsi="Segoe UI" w:cs="Segoe UI"/>
                <w:sz w:val="16"/>
                <w:szCs w:val="16"/>
              </w:rPr>
              <w:t>med</w:t>
            </w:r>
            <w:r>
              <w:rPr>
                <w:rFonts w:ascii="Segoe UI" w:eastAsia="Segoe UI" w:hAnsi="Segoe UI" w:cs="Segoe UI"/>
                <w:spacing w:val="-1"/>
                <w:sz w:val="16"/>
                <w:szCs w:val="16"/>
              </w:rPr>
              <w:t xml:space="preserve"> </w:t>
            </w:r>
            <w:r>
              <w:rPr>
                <w:rFonts w:ascii="Segoe UI" w:eastAsia="Segoe UI" w:hAnsi="Segoe UI" w:cs="Segoe UI"/>
                <w:sz w:val="16"/>
                <w:szCs w:val="16"/>
              </w:rPr>
              <w:t>entitl</w:t>
            </w:r>
            <w:r>
              <w:rPr>
                <w:rFonts w:ascii="Segoe UI" w:eastAsia="Segoe UI" w:hAnsi="Segoe UI" w:cs="Segoe UI"/>
                <w:spacing w:val="-2"/>
                <w:sz w:val="16"/>
                <w:szCs w:val="16"/>
              </w:rPr>
              <w:t>e</w:t>
            </w:r>
            <w:r>
              <w:rPr>
                <w:rFonts w:ascii="Segoe UI" w:eastAsia="Segoe UI" w:hAnsi="Segoe UI" w:cs="Segoe UI"/>
                <w:sz w:val="16"/>
                <w:szCs w:val="16"/>
              </w:rPr>
              <w:t>me</w:t>
            </w:r>
            <w:r>
              <w:rPr>
                <w:rFonts w:ascii="Segoe UI" w:eastAsia="Segoe UI" w:hAnsi="Segoe UI" w:cs="Segoe UI"/>
                <w:spacing w:val="-2"/>
                <w:sz w:val="16"/>
                <w:szCs w:val="16"/>
              </w:rPr>
              <w:t>n</w:t>
            </w:r>
            <w:r>
              <w:rPr>
                <w:rFonts w:ascii="Segoe UI" w:eastAsia="Segoe UI" w:hAnsi="Segoe UI" w:cs="Segoe UI"/>
                <w:sz w:val="16"/>
                <w:szCs w:val="16"/>
              </w:rPr>
              <w:t>t for</w:t>
            </w:r>
            <w:r>
              <w:rPr>
                <w:rFonts w:ascii="Segoe UI" w:eastAsia="Segoe UI" w:hAnsi="Segoe UI" w:cs="Segoe UI"/>
                <w:spacing w:val="-1"/>
                <w:sz w:val="16"/>
                <w:szCs w:val="16"/>
              </w:rPr>
              <w:t xml:space="preserve"> </w:t>
            </w:r>
            <w:r>
              <w:rPr>
                <w:rFonts w:ascii="Segoe UI" w:eastAsia="Segoe UI" w:hAnsi="Segoe UI" w:cs="Segoe UI"/>
                <w:spacing w:val="-2"/>
                <w:sz w:val="16"/>
                <w:szCs w:val="16"/>
              </w:rPr>
              <w:t>p</w:t>
            </w:r>
            <w:r>
              <w:rPr>
                <w:rFonts w:ascii="Segoe UI" w:eastAsia="Segoe UI" w:hAnsi="Segoe UI" w:cs="Segoe UI"/>
                <w:sz w:val="16"/>
                <w:szCs w:val="16"/>
              </w:rPr>
              <w:t>hase</w:t>
            </w:r>
            <w:r>
              <w:rPr>
                <w:rFonts w:ascii="Segoe UI" w:eastAsia="Segoe UI" w:hAnsi="Segoe UI" w:cs="Segoe UI"/>
                <w:spacing w:val="-2"/>
                <w:sz w:val="16"/>
                <w:szCs w:val="16"/>
              </w:rPr>
              <w:t xml:space="preserve"> </w:t>
            </w:r>
            <w:r>
              <w:rPr>
                <w:rFonts w:ascii="Segoe UI" w:eastAsia="Segoe UI" w:hAnsi="Segoe UI" w:cs="Segoe UI"/>
                <w:sz w:val="16"/>
                <w:szCs w:val="16"/>
              </w:rPr>
              <w:t>one</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oj</w:t>
            </w:r>
            <w:r>
              <w:rPr>
                <w:rFonts w:ascii="Segoe UI" w:eastAsia="Segoe UI" w:hAnsi="Segoe UI" w:cs="Segoe UI"/>
                <w:spacing w:val="-1"/>
                <w:sz w:val="16"/>
                <w:szCs w:val="16"/>
              </w:rPr>
              <w:t>e</w:t>
            </w:r>
            <w:r>
              <w:rPr>
                <w:rFonts w:ascii="Segoe UI" w:eastAsia="Segoe UI" w:hAnsi="Segoe UI" w:cs="Segoe UI"/>
                <w:sz w:val="16"/>
                <w:szCs w:val="16"/>
              </w:rPr>
              <w:t>c</w:t>
            </w:r>
            <w:r>
              <w:rPr>
                <w:rFonts w:ascii="Segoe UI" w:eastAsia="Segoe UI" w:hAnsi="Segoe UI" w:cs="Segoe UI"/>
                <w:spacing w:val="1"/>
                <w:sz w:val="16"/>
                <w:szCs w:val="16"/>
              </w:rPr>
              <w:t>t</w:t>
            </w:r>
            <w:r>
              <w:rPr>
                <w:rFonts w:ascii="Segoe UI" w:eastAsia="Segoe UI" w:hAnsi="Segoe UI" w:cs="Segoe UI"/>
                <w:sz w:val="16"/>
                <w:szCs w:val="16"/>
              </w:rPr>
              <w:t>.</w:t>
            </w:r>
          </w:p>
          <w:p w14:paraId="55A0E33B" w14:textId="77777777" w:rsidR="000D2AFC" w:rsidRDefault="002525A2">
            <w:pPr>
              <w:spacing w:before="58"/>
              <w:ind w:left="127"/>
              <w:rPr>
                <w:rFonts w:ascii="Segoe UI" w:eastAsia="Segoe UI" w:hAnsi="Segoe UI" w:cs="Segoe UI"/>
                <w:sz w:val="16"/>
                <w:szCs w:val="16"/>
              </w:rPr>
            </w:pPr>
            <w:r>
              <w:rPr>
                <w:rFonts w:ascii="Segoe UI" w:eastAsia="Segoe UI" w:hAnsi="Segoe UI" w:cs="Segoe UI"/>
                <w:sz w:val="16"/>
                <w:szCs w:val="16"/>
              </w:rPr>
              <w:t>No</w:t>
            </w:r>
            <w:r>
              <w:rPr>
                <w:rFonts w:ascii="Segoe UI" w:eastAsia="Segoe UI" w:hAnsi="Segoe UI" w:cs="Segoe UI"/>
                <w:spacing w:val="-1"/>
                <w:sz w:val="16"/>
                <w:szCs w:val="16"/>
              </w:rPr>
              <w:t xml:space="preserve"> </w:t>
            </w:r>
            <w:r>
              <w:rPr>
                <w:rFonts w:ascii="Segoe UI" w:eastAsia="Segoe UI" w:hAnsi="Segoe UI" w:cs="Segoe UI"/>
                <w:sz w:val="16"/>
                <w:szCs w:val="16"/>
              </w:rPr>
              <w:t>concerns</w:t>
            </w:r>
            <w:r>
              <w:rPr>
                <w:rFonts w:ascii="Segoe UI" w:eastAsia="Segoe UI" w:hAnsi="Segoe UI" w:cs="Segoe UI"/>
                <w:spacing w:val="-2"/>
                <w:sz w:val="16"/>
                <w:szCs w:val="16"/>
              </w:rPr>
              <w:t xml:space="preserve"> </w:t>
            </w:r>
            <w:r>
              <w:rPr>
                <w:rFonts w:ascii="Segoe UI" w:eastAsia="Segoe UI" w:hAnsi="Segoe UI" w:cs="Segoe UI"/>
                <w:sz w:val="16"/>
                <w:szCs w:val="16"/>
              </w:rPr>
              <w:t>have</w:t>
            </w:r>
            <w:r>
              <w:rPr>
                <w:rFonts w:ascii="Segoe UI" w:eastAsia="Segoe UI" w:hAnsi="Segoe UI" w:cs="Segoe UI"/>
                <w:spacing w:val="-1"/>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een ra</w:t>
            </w:r>
            <w:r>
              <w:rPr>
                <w:rFonts w:ascii="Segoe UI" w:eastAsia="Segoe UI" w:hAnsi="Segoe UI" w:cs="Segoe UI"/>
                <w:spacing w:val="-2"/>
                <w:sz w:val="16"/>
                <w:szCs w:val="16"/>
              </w:rPr>
              <w:t>i</w:t>
            </w:r>
            <w:r>
              <w:rPr>
                <w:rFonts w:ascii="Segoe UI" w:eastAsia="Segoe UI" w:hAnsi="Segoe UI" w:cs="Segoe UI"/>
                <w:spacing w:val="-1"/>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egard</w:t>
            </w:r>
            <w:r>
              <w:rPr>
                <w:rFonts w:ascii="Segoe UI" w:eastAsia="Segoe UI" w:hAnsi="Segoe UI" w:cs="Segoe UI"/>
                <w:spacing w:val="-1"/>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the B</w:t>
            </w:r>
            <w:r>
              <w:rPr>
                <w:rFonts w:ascii="Segoe UI" w:eastAsia="Segoe UI" w:hAnsi="Segoe UI" w:cs="Segoe UI"/>
                <w:spacing w:val="-2"/>
                <w:sz w:val="16"/>
                <w:szCs w:val="16"/>
              </w:rPr>
              <w:t>l</w:t>
            </w:r>
            <w:r>
              <w:rPr>
                <w:rFonts w:ascii="Segoe UI" w:eastAsia="Segoe UI" w:hAnsi="Segoe UI" w:cs="Segoe UI"/>
                <w:sz w:val="16"/>
                <w:szCs w:val="16"/>
              </w:rPr>
              <w:t>ack</w:t>
            </w:r>
            <w:r>
              <w:rPr>
                <w:rFonts w:ascii="Segoe UI" w:eastAsia="Segoe UI" w:hAnsi="Segoe UI" w:cs="Segoe UI"/>
                <w:spacing w:val="-1"/>
                <w:sz w:val="16"/>
                <w:szCs w:val="16"/>
              </w:rPr>
              <w:t xml:space="preserve"> </w:t>
            </w:r>
            <w:r>
              <w:rPr>
                <w:rFonts w:ascii="Segoe UI" w:eastAsia="Segoe UI" w:hAnsi="Segoe UI" w:cs="Segoe UI"/>
                <w:sz w:val="16"/>
                <w:szCs w:val="16"/>
              </w:rPr>
              <w:t>Wa</w:t>
            </w:r>
            <w:r>
              <w:rPr>
                <w:rFonts w:ascii="Segoe UI" w:eastAsia="Segoe UI" w:hAnsi="Segoe UI" w:cs="Segoe UI"/>
                <w:spacing w:val="1"/>
                <w:sz w:val="16"/>
                <w:szCs w:val="16"/>
              </w:rPr>
              <w:t>t</w:t>
            </w:r>
            <w:r>
              <w:rPr>
                <w:rFonts w:ascii="Segoe UI" w:eastAsia="Segoe UI" w:hAnsi="Segoe UI" w:cs="Segoe UI"/>
                <w:sz w:val="16"/>
                <w:szCs w:val="16"/>
              </w:rPr>
              <w:t xml:space="preserve">ch-1 </w:t>
            </w:r>
            <w:r>
              <w:rPr>
                <w:rFonts w:ascii="Segoe UI" w:eastAsia="Segoe UI" w:hAnsi="Segoe UI" w:cs="Segoe UI"/>
                <w:spacing w:val="-2"/>
                <w:sz w:val="16"/>
                <w:szCs w:val="16"/>
              </w:rPr>
              <w:t>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activity</w:t>
            </w:r>
            <w:r>
              <w:rPr>
                <w:rFonts w:ascii="Segoe UI" w:eastAsia="Segoe UI" w:hAnsi="Segoe UI" w:cs="Segoe UI"/>
                <w:spacing w:val="-2"/>
                <w:sz w:val="16"/>
                <w:szCs w:val="16"/>
              </w:rPr>
              <w:t xml:space="preserve"> </w:t>
            </w:r>
            <w:r>
              <w:rPr>
                <w:rFonts w:ascii="Segoe UI" w:eastAsia="Segoe UI" w:hAnsi="Segoe UI" w:cs="Segoe UI"/>
                <w:sz w:val="16"/>
                <w:szCs w:val="16"/>
              </w:rPr>
              <w:t>at time of</w:t>
            </w:r>
            <w:r>
              <w:rPr>
                <w:rFonts w:ascii="Segoe UI" w:eastAsia="Segoe UI" w:hAnsi="Segoe UI" w:cs="Segoe UI"/>
                <w:spacing w:val="-2"/>
                <w:sz w:val="16"/>
                <w:szCs w:val="16"/>
              </w:rPr>
              <w:t xml:space="preserve"> </w:t>
            </w:r>
            <w:r>
              <w:rPr>
                <w:rFonts w:ascii="Segoe UI" w:eastAsia="Segoe UI" w:hAnsi="Segoe UI" w:cs="Segoe UI"/>
                <w:sz w:val="16"/>
                <w:szCs w:val="16"/>
              </w:rPr>
              <w:t>su</w:t>
            </w:r>
            <w:r>
              <w:rPr>
                <w:rFonts w:ascii="Segoe UI" w:eastAsia="Segoe UI" w:hAnsi="Segoe UI" w:cs="Segoe UI"/>
                <w:spacing w:val="-2"/>
                <w:sz w:val="16"/>
                <w:szCs w:val="16"/>
              </w:rPr>
              <w:t>b</w:t>
            </w:r>
            <w:r>
              <w:rPr>
                <w:rFonts w:ascii="Segoe UI" w:eastAsia="Segoe UI" w:hAnsi="Segoe UI" w:cs="Segoe UI"/>
                <w:sz w:val="16"/>
                <w:szCs w:val="16"/>
              </w:rPr>
              <w:t>mis</w:t>
            </w:r>
            <w:r>
              <w:rPr>
                <w:rFonts w:ascii="Segoe UI" w:eastAsia="Segoe UI" w:hAnsi="Segoe UI" w:cs="Segoe UI"/>
                <w:spacing w:val="-2"/>
                <w:sz w:val="16"/>
                <w:szCs w:val="16"/>
              </w:rPr>
              <w:t>s</w:t>
            </w:r>
            <w:r>
              <w:rPr>
                <w:rFonts w:ascii="Segoe UI" w:eastAsia="Segoe UI" w:hAnsi="Segoe UI" w:cs="Segoe UI"/>
                <w:sz w:val="16"/>
                <w:szCs w:val="16"/>
              </w:rPr>
              <w:t>io</w:t>
            </w:r>
            <w:r>
              <w:rPr>
                <w:rFonts w:ascii="Segoe UI" w:eastAsia="Segoe UI" w:hAnsi="Segoe UI" w:cs="Segoe UI"/>
                <w:spacing w:val="-1"/>
                <w:sz w:val="16"/>
                <w:szCs w:val="16"/>
              </w:rPr>
              <w:t>n</w:t>
            </w:r>
            <w:r>
              <w:rPr>
                <w:rFonts w:ascii="Segoe UI" w:eastAsia="Segoe UI" w:hAnsi="Segoe UI" w:cs="Segoe UI"/>
                <w:sz w:val="16"/>
                <w:szCs w:val="16"/>
              </w:rPr>
              <w:t>.</w:t>
            </w:r>
          </w:p>
        </w:tc>
        <w:tc>
          <w:tcPr>
            <w:tcW w:w="1154" w:type="dxa"/>
            <w:tcBorders>
              <w:top w:val="single" w:sz="8" w:space="0" w:color="00ADEE"/>
              <w:left w:val="nil"/>
              <w:bottom w:val="single" w:sz="8" w:space="0" w:color="00ADEE"/>
              <w:right w:val="nil"/>
            </w:tcBorders>
          </w:tcPr>
          <w:p w14:paraId="55A0E33C" w14:textId="77777777" w:rsidR="000D2AFC" w:rsidRDefault="002525A2">
            <w:pPr>
              <w:spacing w:before="56"/>
              <w:ind w:left="113"/>
              <w:rPr>
                <w:rFonts w:ascii="Segoe UI" w:eastAsia="Segoe UI" w:hAnsi="Segoe UI" w:cs="Segoe UI"/>
                <w:sz w:val="16"/>
                <w:szCs w:val="16"/>
              </w:rPr>
            </w:pPr>
            <w:r>
              <w:rPr>
                <w:rFonts w:ascii="Segoe UI" w:eastAsia="Segoe UI" w:hAnsi="Segoe UI" w:cs="Segoe UI"/>
                <w:sz w:val="16"/>
                <w:szCs w:val="16"/>
              </w:rPr>
              <w:t>Aug</w:t>
            </w:r>
            <w:r>
              <w:rPr>
                <w:rFonts w:ascii="Segoe UI" w:eastAsia="Segoe UI" w:hAnsi="Segoe UI" w:cs="Segoe UI"/>
                <w:spacing w:val="-1"/>
                <w:sz w:val="16"/>
                <w:szCs w:val="16"/>
              </w:rPr>
              <w:t xml:space="preserve"> </w:t>
            </w:r>
            <w:r>
              <w:rPr>
                <w:rFonts w:ascii="Segoe UI" w:eastAsia="Segoe UI" w:hAnsi="Segoe UI" w:cs="Segoe UI"/>
                <w:sz w:val="16"/>
                <w:szCs w:val="16"/>
              </w:rPr>
              <w:t>2</w:t>
            </w:r>
            <w:r>
              <w:rPr>
                <w:rFonts w:ascii="Segoe UI" w:eastAsia="Segoe UI" w:hAnsi="Segoe UI" w:cs="Segoe UI"/>
                <w:spacing w:val="-1"/>
                <w:sz w:val="16"/>
                <w:szCs w:val="16"/>
              </w:rPr>
              <w:t>0</w:t>
            </w:r>
            <w:r>
              <w:rPr>
                <w:rFonts w:ascii="Segoe UI" w:eastAsia="Segoe UI" w:hAnsi="Segoe UI" w:cs="Segoe UI"/>
                <w:sz w:val="16"/>
                <w:szCs w:val="16"/>
              </w:rPr>
              <w:t>10</w:t>
            </w:r>
          </w:p>
        </w:tc>
        <w:tc>
          <w:tcPr>
            <w:tcW w:w="1208" w:type="dxa"/>
            <w:tcBorders>
              <w:top w:val="single" w:sz="8" w:space="0" w:color="00ADEE"/>
              <w:left w:val="nil"/>
              <w:bottom w:val="single" w:sz="8" w:space="0" w:color="00ADEE"/>
              <w:right w:val="nil"/>
            </w:tcBorders>
          </w:tcPr>
          <w:p w14:paraId="55A0E33D" w14:textId="77777777" w:rsidR="000D2AFC" w:rsidRDefault="002525A2">
            <w:pPr>
              <w:spacing w:before="56"/>
              <w:ind w:left="135"/>
              <w:rPr>
                <w:rFonts w:ascii="Segoe UI" w:eastAsia="Segoe UI" w:hAnsi="Segoe UI" w:cs="Segoe UI"/>
                <w:sz w:val="16"/>
                <w:szCs w:val="16"/>
              </w:rPr>
            </w:pPr>
            <w:r>
              <w:rPr>
                <w:rFonts w:ascii="Segoe UI" w:eastAsia="Segoe UI" w:hAnsi="Segoe UI" w:cs="Segoe UI"/>
                <w:sz w:val="16"/>
                <w:szCs w:val="16"/>
              </w:rPr>
              <w:t>04/1</w:t>
            </w:r>
            <w:r>
              <w:rPr>
                <w:rFonts w:ascii="Segoe UI" w:eastAsia="Segoe UI" w:hAnsi="Segoe UI" w:cs="Segoe UI"/>
                <w:spacing w:val="-1"/>
                <w:sz w:val="16"/>
                <w:szCs w:val="16"/>
              </w:rPr>
              <w:t>2</w:t>
            </w:r>
            <w:r>
              <w:rPr>
                <w:rFonts w:ascii="Segoe UI" w:eastAsia="Segoe UI" w:hAnsi="Segoe UI" w:cs="Segoe UI"/>
                <w:sz w:val="16"/>
                <w:szCs w:val="16"/>
              </w:rPr>
              <w:t>/2018</w:t>
            </w:r>
          </w:p>
        </w:tc>
      </w:tr>
      <w:tr w:rsidR="000D2AFC" w14:paraId="55A0E348" w14:textId="77777777">
        <w:trPr>
          <w:trHeight w:hRule="exact" w:val="2023"/>
        </w:trPr>
        <w:tc>
          <w:tcPr>
            <w:tcW w:w="2664" w:type="dxa"/>
            <w:tcBorders>
              <w:top w:val="single" w:sz="8" w:space="0" w:color="00ADEE"/>
              <w:left w:val="nil"/>
              <w:bottom w:val="single" w:sz="8" w:space="0" w:color="00ADEE"/>
              <w:right w:val="nil"/>
            </w:tcBorders>
          </w:tcPr>
          <w:p w14:paraId="55A0E33F"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 xml:space="preserve">Local </w:t>
            </w:r>
            <w:r>
              <w:rPr>
                <w:rFonts w:ascii="Segoe UI" w:eastAsia="Segoe UI" w:hAnsi="Segoe UI" w:cs="Segoe UI"/>
                <w:spacing w:val="-2"/>
                <w:sz w:val="16"/>
                <w:szCs w:val="16"/>
              </w:rPr>
              <w:t>A</w:t>
            </w:r>
            <w:r>
              <w:rPr>
                <w:rFonts w:ascii="Segoe UI" w:eastAsia="Segoe UI" w:hAnsi="Segoe UI" w:cs="Segoe UI"/>
                <w:sz w:val="16"/>
                <w:szCs w:val="16"/>
              </w:rPr>
              <w:t>b</w:t>
            </w:r>
            <w:r>
              <w:rPr>
                <w:rFonts w:ascii="Segoe UI" w:eastAsia="Segoe UI" w:hAnsi="Segoe UI" w:cs="Segoe UI"/>
                <w:spacing w:val="-2"/>
                <w:sz w:val="16"/>
                <w:szCs w:val="16"/>
              </w:rPr>
              <w:t>o</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g</w:t>
            </w:r>
            <w:r>
              <w:rPr>
                <w:rFonts w:ascii="Segoe UI" w:eastAsia="Segoe UI" w:hAnsi="Segoe UI" w:cs="Segoe UI"/>
                <w:spacing w:val="-2"/>
                <w:sz w:val="16"/>
                <w:szCs w:val="16"/>
              </w:rPr>
              <w:t>i</w:t>
            </w:r>
            <w:r>
              <w:rPr>
                <w:rFonts w:ascii="Segoe UI" w:eastAsia="Segoe UI" w:hAnsi="Segoe UI" w:cs="Segoe UI"/>
                <w:sz w:val="16"/>
                <w:szCs w:val="16"/>
              </w:rPr>
              <w:t>nal</w:t>
            </w:r>
            <w:r>
              <w:rPr>
                <w:rFonts w:ascii="Segoe UI" w:eastAsia="Segoe UI" w:hAnsi="Segoe UI" w:cs="Segoe UI"/>
                <w:spacing w:val="-1"/>
                <w:sz w:val="16"/>
                <w:szCs w:val="16"/>
              </w:rPr>
              <w:t xml:space="preserve"> </w:t>
            </w:r>
            <w:r>
              <w:rPr>
                <w:rFonts w:ascii="Segoe UI" w:eastAsia="Segoe UI" w:hAnsi="Segoe UI" w:cs="Segoe UI"/>
                <w:sz w:val="16"/>
                <w:szCs w:val="16"/>
              </w:rPr>
              <w:t>Gr</w:t>
            </w:r>
            <w:r>
              <w:rPr>
                <w:rFonts w:ascii="Segoe UI" w:eastAsia="Segoe UI" w:hAnsi="Segoe UI" w:cs="Segoe UI"/>
                <w:spacing w:val="-1"/>
                <w:sz w:val="16"/>
                <w:szCs w:val="16"/>
              </w:rPr>
              <w:t>o</w:t>
            </w:r>
            <w:r>
              <w:rPr>
                <w:rFonts w:ascii="Segoe UI" w:eastAsia="Segoe UI" w:hAnsi="Segoe UI" w:cs="Segoe UI"/>
                <w:sz w:val="16"/>
                <w:szCs w:val="16"/>
              </w:rPr>
              <w:t>ups</w:t>
            </w:r>
          </w:p>
        </w:tc>
        <w:tc>
          <w:tcPr>
            <w:tcW w:w="2283" w:type="dxa"/>
            <w:tcBorders>
              <w:top w:val="single" w:sz="8" w:space="0" w:color="00ADEE"/>
              <w:left w:val="nil"/>
              <w:bottom w:val="single" w:sz="8" w:space="0" w:color="00ADEE"/>
              <w:right w:val="nil"/>
            </w:tcBorders>
          </w:tcPr>
          <w:p w14:paraId="55A0E340" w14:textId="77777777" w:rsidR="000D2AFC" w:rsidRDefault="002525A2">
            <w:pPr>
              <w:spacing w:before="56"/>
              <w:ind w:left="567" w:right="484"/>
              <w:rPr>
                <w:rFonts w:ascii="Segoe UI" w:eastAsia="Segoe UI" w:hAnsi="Segoe UI" w:cs="Segoe UI"/>
                <w:sz w:val="16"/>
                <w:szCs w:val="16"/>
              </w:rPr>
            </w:pPr>
            <w:r>
              <w:rPr>
                <w:rFonts w:ascii="Segoe UI" w:eastAsia="Segoe UI" w:hAnsi="Segoe UI" w:cs="Segoe UI"/>
                <w:sz w:val="16"/>
                <w:szCs w:val="16"/>
              </w:rPr>
              <w:t>Cu</w:t>
            </w:r>
            <w:r>
              <w:rPr>
                <w:rFonts w:ascii="Segoe UI" w:eastAsia="Segoe UI" w:hAnsi="Segoe UI" w:cs="Segoe UI"/>
                <w:spacing w:val="-1"/>
                <w:sz w:val="16"/>
                <w:szCs w:val="16"/>
              </w:rPr>
              <w:t>l</w:t>
            </w:r>
            <w:r>
              <w:rPr>
                <w:rFonts w:ascii="Segoe UI" w:eastAsia="Segoe UI" w:hAnsi="Segoe UI" w:cs="Segoe UI"/>
                <w:sz w:val="16"/>
                <w:szCs w:val="16"/>
              </w:rPr>
              <w:t>tural</w:t>
            </w:r>
            <w:r>
              <w:rPr>
                <w:rFonts w:ascii="Segoe UI" w:eastAsia="Segoe UI" w:hAnsi="Segoe UI" w:cs="Segoe UI"/>
                <w:spacing w:val="-1"/>
                <w:sz w:val="16"/>
                <w:szCs w:val="16"/>
              </w:rPr>
              <w:t xml:space="preserve"> </w:t>
            </w:r>
            <w:r>
              <w:rPr>
                <w:rFonts w:ascii="Segoe UI" w:eastAsia="Segoe UI" w:hAnsi="Segoe UI" w:cs="Segoe UI"/>
                <w:sz w:val="16"/>
                <w:szCs w:val="16"/>
              </w:rPr>
              <w:t>Heritage values</w:t>
            </w:r>
          </w:p>
        </w:tc>
        <w:tc>
          <w:tcPr>
            <w:tcW w:w="7243" w:type="dxa"/>
            <w:tcBorders>
              <w:top w:val="single" w:sz="8" w:space="0" w:color="00ADEE"/>
              <w:left w:val="nil"/>
              <w:bottom w:val="single" w:sz="8" w:space="0" w:color="00ADEE"/>
              <w:right w:val="nil"/>
            </w:tcBorders>
          </w:tcPr>
          <w:p w14:paraId="55A0E341" w14:textId="77777777" w:rsidR="000D2AFC" w:rsidRDefault="002525A2">
            <w:pPr>
              <w:spacing w:before="56"/>
              <w:ind w:left="127" w:right="81"/>
              <w:jc w:val="both"/>
              <w:rPr>
                <w:rFonts w:ascii="Segoe UI" w:eastAsia="Segoe UI" w:hAnsi="Segoe UI" w:cs="Segoe UI"/>
                <w:sz w:val="16"/>
                <w:szCs w:val="16"/>
              </w:rPr>
            </w:pPr>
            <w:r>
              <w:rPr>
                <w:rFonts w:ascii="Segoe UI" w:eastAsia="Segoe UI" w:hAnsi="Segoe UI" w:cs="Segoe UI"/>
                <w:sz w:val="16"/>
                <w:szCs w:val="16"/>
              </w:rPr>
              <w:t>Di</w:t>
            </w:r>
            <w:r>
              <w:rPr>
                <w:rFonts w:ascii="Segoe UI" w:eastAsia="Segoe UI" w:hAnsi="Segoe UI" w:cs="Segoe UI"/>
                <w:spacing w:val="-1"/>
                <w:sz w:val="16"/>
                <w:szCs w:val="16"/>
              </w:rPr>
              <w:t>s</w:t>
            </w:r>
            <w:r>
              <w:rPr>
                <w:rFonts w:ascii="Segoe UI" w:eastAsia="Segoe UI" w:hAnsi="Segoe UI" w:cs="Segoe UI"/>
                <w:sz w:val="16"/>
                <w:szCs w:val="16"/>
              </w:rPr>
              <w:t>cus</w:t>
            </w:r>
            <w:r>
              <w:rPr>
                <w:rFonts w:ascii="Segoe UI" w:eastAsia="Segoe UI" w:hAnsi="Segoe UI" w:cs="Segoe UI"/>
                <w:spacing w:val="-2"/>
                <w:sz w:val="16"/>
                <w:szCs w:val="16"/>
              </w:rPr>
              <w:t>s</w:t>
            </w:r>
            <w:r>
              <w:rPr>
                <w:rFonts w:ascii="Segoe UI" w:eastAsia="Segoe UI" w:hAnsi="Segoe UI" w:cs="Segoe UI"/>
                <w:sz w:val="16"/>
                <w:szCs w:val="16"/>
              </w:rPr>
              <w:t>ions</w:t>
            </w:r>
            <w:r>
              <w:rPr>
                <w:rFonts w:ascii="Segoe UI" w:eastAsia="Segoe UI" w:hAnsi="Segoe UI" w:cs="Segoe UI"/>
                <w:spacing w:val="-2"/>
                <w:sz w:val="16"/>
                <w:szCs w:val="16"/>
              </w:rPr>
              <w:t xml:space="preserve"> s</w:t>
            </w:r>
            <w:r>
              <w:rPr>
                <w:rFonts w:ascii="Segoe UI" w:eastAsia="Segoe UI" w:hAnsi="Segoe UI" w:cs="Segoe UI"/>
                <w:sz w:val="16"/>
                <w:szCs w:val="16"/>
              </w:rPr>
              <w:t>ur</w:t>
            </w:r>
            <w:r>
              <w:rPr>
                <w:rFonts w:ascii="Segoe UI" w:eastAsia="Segoe UI" w:hAnsi="Segoe UI" w:cs="Segoe UI"/>
                <w:spacing w:val="-1"/>
                <w:sz w:val="16"/>
                <w:szCs w:val="16"/>
              </w:rPr>
              <w:t>r</w:t>
            </w:r>
            <w:r>
              <w:rPr>
                <w:rFonts w:ascii="Segoe UI" w:eastAsia="Segoe UI" w:hAnsi="Segoe UI" w:cs="Segoe UI"/>
                <w:sz w:val="16"/>
                <w:szCs w:val="16"/>
              </w:rPr>
              <w:t>oun</w:t>
            </w:r>
            <w:r>
              <w:rPr>
                <w:rFonts w:ascii="Segoe UI" w:eastAsia="Segoe UI" w:hAnsi="Segoe UI" w:cs="Segoe UI"/>
                <w:spacing w:val="-1"/>
                <w:sz w:val="16"/>
                <w:szCs w:val="16"/>
              </w:rPr>
              <w:t>d</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 xml:space="preserve">the </w:t>
            </w:r>
            <w:r>
              <w:rPr>
                <w:rFonts w:ascii="Segoe UI" w:eastAsia="Segoe UI" w:hAnsi="Segoe UI" w:cs="Segoe UI"/>
                <w:spacing w:val="-2"/>
                <w:sz w:val="16"/>
                <w:szCs w:val="16"/>
              </w:rPr>
              <w:t>p</w:t>
            </w:r>
            <w:r>
              <w:rPr>
                <w:rFonts w:ascii="Segoe UI" w:eastAsia="Segoe UI" w:hAnsi="Segoe UI" w:cs="Segoe UI"/>
                <w:sz w:val="16"/>
                <w:szCs w:val="16"/>
              </w:rPr>
              <w:t>otential</w:t>
            </w:r>
            <w:r>
              <w:rPr>
                <w:rFonts w:ascii="Segoe UI" w:eastAsia="Segoe UI" w:hAnsi="Segoe UI" w:cs="Segoe UI"/>
                <w:spacing w:val="-1"/>
                <w:sz w:val="16"/>
                <w:szCs w:val="16"/>
              </w:rPr>
              <w:t xml:space="preserve"> d</w:t>
            </w:r>
            <w:r>
              <w:rPr>
                <w:rFonts w:ascii="Segoe UI" w:eastAsia="Segoe UI" w:hAnsi="Segoe UI" w:cs="Segoe UI"/>
                <w:sz w:val="16"/>
                <w:szCs w:val="16"/>
              </w:rPr>
              <w:t>i</w:t>
            </w:r>
            <w:r>
              <w:rPr>
                <w:rFonts w:ascii="Segoe UI" w:eastAsia="Segoe UI" w:hAnsi="Segoe UI" w:cs="Segoe UI"/>
                <w:spacing w:val="-1"/>
                <w:sz w:val="16"/>
                <w:szCs w:val="16"/>
              </w:rPr>
              <w:t>s</w:t>
            </w:r>
            <w:r>
              <w:rPr>
                <w:rFonts w:ascii="Segoe UI" w:eastAsia="Segoe UI" w:hAnsi="Segoe UI" w:cs="Segoe UI"/>
                <w:sz w:val="16"/>
                <w:szCs w:val="16"/>
              </w:rPr>
              <w:t>turbance</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lan</w:t>
            </w:r>
            <w:r>
              <w:rPr>
                <w:rFonts w:ascii="Segoe UI" w:eastAsia="Segoe UI" w:hAnsi="Segoe UI" w:cs="Segoe UI"/>
                <w:spacing w:val="-2"/>
                <w:sz w:val="16"/>
                <w:szCs w:val="16"/>
              </w:rPr>
              <w:t>d</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containing</w:t>
            </w:r>
            <w:r>
              <w:rPr>
                <w:rFonts w:ascii="Segoe UI" w:eastAsia="Segoe UI" w:hAnsi="Segoe UI" w:cs="Segoe UI"/>
                <w:spacing w:val="-1"/>
                <w:sz w:val="16"/>
                <w:szCs w:val="16"/>
              </w:rPr>
              <w:t xml:space="preserve"> A</w:t>
            </w:r>
            <w:r>
              <w:rPr>
                <w:rFonts w:ascii="Segoe UI" w:eastAsia="Segoe UI" w:hAnsi="Segoe UI" w:cs="Segoe UI"/>
                <w:sz w:val="16"/>
                <w:szCs w:val="16"/>
              </w:rPr>
              <w:t>b</w:t>
            </w:r>
            <w:r>
              <w:rPr>
                <w:rFonts w:ascii="Segoe UI" w:eastAsia="Segoe UI" w:hAnsi="Segoe UI" w:cs="Segoe UI"/>
                <w:spacing w:val="-2"/>
                <w:sz w:val="16"/>
                <w:szCs w:val="16"/>
              </w:rPr>
              <w:t>o</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pacing w:val="1"/>
                <w:sz w:val="16"/>
                <w:szCs w:val="16"/>
              </w:rPr>
              <w:t>g</w:t>
            </w:r>
            <w:r>
              <w:rPr>
                <w:rFonts w:ascii="Segoe UI" w:eastAsia="Segoe UI" w:hAnsi="Segoe UI" w:cs="Segoe UI"/>
                <w:sz w:val="16"/>
                <w:szCs w:val="16"/>
              </w:rPr>
              <w:t>inal</w:t>
            </w:r>
            <w:r>
              <w:rPr>
                <w:rFonts w:ascii="Segoe UI" w:eastAsia="Segoe UI" w:hAnsi="Segoe UI" w:cs="Segoe UI"/>
                <w:spacing w:val="-2"/>
                <w:sz w:val="16"/>
                <w:szCs w:val="16"/>
              </w:rPr>
              <w:t xml:space="preserve"> </w:t>
            </w:r>
            <w:r>
              <w:rPr>
                <w:rFonts w:ascii="Segoe UI" w:eastAsia="Segoe UI" w:hAnsi="Segoe UI" w:cs="Segoe UI"/>
                <w:sz w:val="16"/>
                <w:szCs w:val="16"/>
              </w:rPr>
              <w:t>herita</w:t>
            </w:r>
            <w:r>
              <w:rPr>
                <w:rFonts w:ascii="Segoe UI" w:eastAsia="Segoe UI" w:hAnsi="Segoe UI" w:cs="Segoe UI"/>
                <w:spacing w:val="-2"/>
                <w:sz w:val="16"/>
                <w:szCs w:val="16"/>
              </w:rPr>
              <w:t>g</w:t>
            </w:r>
            <w:r>
              <w:rPr>
                <w:rFonts w:ascii="Segoe UI" w:eastAsia="Segoe UI" w:hAnsi="Segoe UI" w:cs="Segoe UI"/>
                <w:sz w:val="16"/>
                <w:szCs w:val="16"/>
              </w:rPr>
              <w:t xml:space="preserve">e </w:t>
            </w:r>
            <w:r>
              <w:rPr>
                <w:rFonts w:ascii="Segoe UI" w:eastAsia="Segoe UI" w:hAnsi="Segoe UI" w:cs="Segoe UI"/>
                <w:spacing w:val="-1"/>
                <w:sz w:val="16"/>
                <w:szCs w:val="16"/>
              </w:rPr>
              <w:t>a</w:t>
            </w:r>
            <w:r>
              <w:rPr>
                <w:rFonts w:ascii="Segoe UI" w:eastAsia="Segoe UI" w:hAnsi="Segoe UI" w:cs="Segoe UI"/>
                <w:sz w:val="16"/>
                <w:szCs w:val="16"/>
              </w:rPr>
              <w:t>rtefacts w</w:t>
            </w:r>
            <w:r>
              <w:rPr>
                <w:rFonts w:ascii="Segoe UI" w:eastAsia="Segoe UI" w:hAnsi="Segoe UI" w:cs="Segoe UI"/>
                <w:spacing w:val="-1"/>
                <w:sz w:val="16"/>
                <w:szCs w:val="16"/>
              </w:rPr>
              <w:t>a</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unde</w:t>
            </w:r>
            <w:r>
              <w:rPr>
                <w:rFonts w:ascii="Segoe UI" w:eastAsia="Segoe UI" w:hAnsi="Segoe UI" w:cs="Segoe UI"/>
                <w:spacing w:val="-2"/>
                <w:sz w:val="16"/>
                <w:szCs w:val="16"/>
              </w:rPr>
              <w:t>r</w:t>
            </w:r>
            <w:r>
              <w:rPr>
                <w:rFonts w:ascii="Segoe UI" w:eastAsia="Segoe UI" w:hAnsi="Segoe UI" w:cs="Segoe UI"/>
                <w:sz w:val="16"/>
                <w:szCs w:val="16"/>
              </w:rPr>
              <w:t xml:space="preserve">taken </w:t>
            </w:r>
            <w:r>
              <w:rPr>
                <w:rFonts w:ascii="Segoe UI" w:eastAsia="Segoe UI" w:hAnsi="Segoe UI" w:cs="Segoe UI"/>
                <w:spacing w:val="-2"/>
                <w:sz w:val="16"/>
                <w:szCs w:val="16"/>
              </w:rPr>
              <w:t>d</w:t>
            </w:r>
            <w:r>
              <w:rPr>
                <w:rFonts w:ascii="Segoe UI" w:eastAsia="Segoe UI" w:hAnsi="Segoe UI" w:cs="Segoe UI"/>
                <w:sz w:val="16"/>
                <w:szCs w:val="16"/>
              </w:rPr>
              <w:t>uring</w:t>
            </w:r>
            <w:r>
              <w:rPr>
                <w:rFonts w:ascii="Segoe UI" w:eastAsia="Segoe UI" w:hAnsi="Segoe UI" w:cs="Segoe UI"/>
                <w:spacing w:val="-2"/>
                <w:sz w:val="16"/>
                <w:szCs w:val="16"/>
              </w:rPr>
              <w:t xml:space="preserve"> p</w:t>
            </w:r>
            <w:r>
              <w:rPr>
                <w:rFonts w:ascii="Segoe UI" w:eastAsia="Segoe UI" w:hAnsi="Segoe UI" w:cs="Segoe UI"/>
                <w:sz w:val="16"/>
                <w:szCs w:val="16"/>
              </w:rPr>
              <w:t>hase</w:t>
            </w:r>
            <w:r>
              <w:rPr>
                <w:rFonts w:ascii="Segoe UI" w:eastAsia="Segoe UI" w:hAnsi="Segoe UI" w:cs="Segoe UI"/>
                <w:spacing w:val="-2"/>
                <w:sz w:val="16"/>
                <w:szCs w:val="16"/>
              </w:rPr>
              <w:t xml:space="preserve"> </w:t>
            </w:r>
            <w:r>
              <w:rPr>
                <w:rFonts w:ascii="Segoe UI" w:eastAsia="Segoe UI" w:hAnsi="Segoe UI" w:cs="Segoe UI"/>
                <w:sz w:val="16"/>
                <w:szCs w:val="16"/>
              </w:rPr>
              <w:t xml:space="preserve">one of the </w:t>
            </w:r>
            <w:r>
              <w:rPr>
                <w:rFonts w:ascii="Segoe UI" w:eastAsia="Segoe UI" w:hAnsi="Segoe UI" w:cs="Segoe UI"/>
                <w:spacing w:val="-1"/>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ject,</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i</w:t>
            </w:r>
            <w:r>
              <w:rPr>
                <w:rFonts w:ascii="Segoe UI" w:eastAsia="Segoe UI" w:hAnsi="Segoe UI" w:cs="Segoe UI"/>
                <w:sz w:val="16"/>
                <w:szCs w:val="16"/>
              </w:rPr>
              <w:t>th a</w:t>
            </w:r>
            <w:r>
              <w:rPr>
                <w:rFonts w:ascii="Segoe UI" w:eastAsia="Segoe UI" w:hAnsi="Segoe UI" w:cs="Segoe UI"/>
                <w:spacing w:val="-1"/>
                <w:sz w:val="16"/>
                <w:szCs w:val="16"/>
              </w:rPr>
              <w:t>p</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w:t>
            </w:r>
            <w:r>
              <w:rPr>
                <w:rFonts w:ascii="Segoe UI" w:eastAsia="Segoe UI" w:hAnsi="Segoe UI" w:cs="Segoe UI"/>
                <w:spacing w:val="-2"/>
                <w:sz w:val="16"/>
                <w:szCs w:val="16"/>
              </w:rPr>
              <w:t>p</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 xml:space="preserve">ate </w:t>
            </w:r>
            <w:r>
              <w:rPr>
                <w:rFonts w:ascii="Segoe UI" w:eastAsia="Segoe UI" w:hAnsi="Segoe UI" w:cs="Segoe UI"/>
                <w:spacing w:val="-2"/>
                <w:sz w:val="16"/>
                <w:szCs w:val="16"/>
              </w:rPr>
              <w:t>m</w:t>
            </w:r>
            <w:r>
              <w:rPr>
                <w:rFonts w:ascii="Segoe UI" w:eastAsia="Segoe UI" w:hAnsi="Segoe UI" w:cs="Segoe UI"/>
                <w:sz w:val="16"/>
                <w:szCs w:val="16"/>
              </w:rPr>
              <w:t>ana</w:t>
            </w:r>
            <w:r>
              <w:rPr>
                <w:rFonts w:ascii="Segoe UI" w:eastAsia="Segoe UI" w:hAnsi="Segoe UI" w:cs="Segoe UI"/>
                <w:spacing w:val="-1"/>
                <w:sz w:val="16"/>
                <w:szCs w:val="16"/>
              </w:rPr>
              <w:t>g</w:t>
            </w:r>
            <w:r>
              <w:rPr>
                <w:rFonts w:ascii="Segoe UI" w:eastAsia="Segoe UI" w:hAnsi="Segoe UI" w:cs="Segoe UI"/>
                <w:sz w:val="16"/>
                <w:szCs w:val="16"/>
              </w:rPr>
              <w:t>e</w:t>
            </w:r>
            <w:r>
              <w:rPr>
                <w:rFonts w:ascii="Segoe UI" w:eastAsia="Segoe UI" w:hAnsi="Segoe UI" w:cs="Segoe UI"/>
                <w:spacing w:val="1"/>
                <w:sz w:val="16"/>
                <w:szCs w:val="16"/>
              </w:rPr>
              <w:t>m</w:t>
            </w:r>
            <w:r>
              <w:rPr>
                <w:rFonts w:ascii="Segoe UI" w:eastAsia="Segoe UI" w:hAnsi="Segoe UI" w:cs="Segoe UI"/>
                <w:sz w:val="16"/>
                <w:szCs w:val="16"/>
              </w:rPr>
              <w:t>e</w:t>
            </w:r>
            <w:r>
              <w:rPr>
                <w:rFonts w:ascii="Segoe UI" w:eastAsia="Segoe UI" w:hAnsi="Segoe UI" w:cs="Segoe UI"/>
                <w:spacing w:val="-2"/>
                <w:sz w:val="16"/>
                <w:szCs w:val="16"/>
              </w:rPr>
              <w:t>n</w:t>
            </w:r>
            <w:r>
              <w:rPr>
                <w:rFonts w:ascii="Segoe UI" w:eastAsia="Segoe UI" w:hAnsi="Segoe UI" w:cs="Segoe UI"/>
                <w:sz w:val="16"/>
                <w:szCs w:val="16"/>
              </w:rPr>
              <w:t>t of</w:t>
            </w:r>
            <w:r>
              <w:rPr>
                <w:rFonts w:ascii="Segoe UI" w:eastAsia="Segoe UI" w:hAnsi="Segoe UI" w:cs="Segoe UI"/>
                <w:spacing w:val="-1"/>
                <w:sz w:val="16"/>
                <w:szCs w:val="16"/>
              </w:rPr>
              <w:t xml:space="preserve"> </w:t>
            </w:r>
            <w:r>
              <w:rPr>
                <w:rFonts w:ascii="Segoe UI" w:eastAsia="Segoe UI" w:hAnsi="Segoe UI" w:cs="Segoe UI"/>
                <w:sz w:val="16"/>
                <w:szCs w:val="16"/>
              </w:rPr>
              <w:t>cultural</w:t>
            </w:r>
            <w:r>
              <w:rPr>
                <w:rFonts w:ascii="Segoe UI" w:eastAsia="Segoe UI" w:hAnsi="Segoe UI" w:cs="Segoe UI"/>
                <w:spacing w:val="-1"/>
                <w:sz w:val="16"/>
                <w:szCs w:val="16"/>
              </w:rPr>
              <w:t xml:space="preserve"> </w:t>
            </w:r>
            <w:r>
              <w:rPr>
                <w:rFonts w:ascii="Segoe UI" w:eastAsia="Segoe UI" w:hAnsi="Segoe UI" w:cs="Segoe UI"/>
                <w:sz w:val="16"/>
                <w:szCs w:val="16"/>
              </w:rPr>
              <w:t>herita</w:t>
            </w:r>
            <w:r>
              <w:rPr>
                <w:rFonts w:ascii="Segoe UI" w:eastAsia="Segoe UI" w:hAnsi="Segoe UI" w:cs="Segoe UI"/>
                <w:spacing w:val="-2"/>
                <w:sz w:val="16"/>
                <w:szCs w:val="16"/>
              </w:rPr>
              <w:t>g</w:t>
            </w:r>
            <w:r>
              <w:rPr>
                <w:rFonts w:ascii="Segoe UI" w:eastAsia="Segoe UI" w:hAnsi="Segoe UI" w:cs="Segoe UI"/>
                <w:sz w:val="16"/>
                <w:szCs w:val="16"/>
              </w:rPr>
              <w:t>e values</w:t>
            </w:r>
            <w:r>
              <w:rPr>
                <w:rFonts w:ascii="Segoe UI" w:eastAsia="Segoe UI" w:hAnsi="Segoe UI" w:cs="Segoe UI"/>
                <w:spacing w:val="-2"/>
                <w:sz w:val="16"/>
                <w:szCs w:val="16"/>
              </w:rPr>
              <w:t xml:space="preserve"> </w:t>
            </w:r>
            <w:r>
              <w:rPr>
                <w:rFonts w:ascii="Segoe UI" w:eastAsia="Segoe UI" w:hAnsi="Segoe UI" w:cs="Segoe UI"/>
                <w:sz w:val="16"/>
                <w:szCs w:val="16"/>
              </w:rPr>
              <w:t>a</w:t>
            </w:r>
            <w:r>
              <w:rPr>
                <w:rFonts w:ascii="Segoe UI" w:eastAsia="Segoe UI" w:hAnsi="Segoe UI" w:cs="Segoe UI"/>
                <w:spacing w:val="-2"/>
                <w:sz w:val="16"/>
                <w:szCs w:val="16"/>
              </w:rPr>
              <w:t>p</w:t>
            </w:r>
            <w:r>
              <w:rPr>
                <w:rFonts w:ascii="Segoe UI" w:eastAsia="Segoe UI" w:hAnsi="Segoe UI" w:cs="Segoe UI"/>
                <w:sz w:val="16"/>
                <w:szCs w:val="16"/>
              </w:rPr>
              <w:t>p</w:t>
            </w:r>
            <w:r>
              <w:rPr>
                <w:rFonts w:ascii="Segoe UI" w:eastAsia="Segoe UI" w:hAnsi="Segoe UI" w:cs="Segoe UI"/>
                <w:spacing w:val="-1"/>
                <w:sz w:val="16"/>
                <w:szCs w:val="16"/>
              </w:rPr>
              <w:t>l</w:t>
            </w:r>
            <w:r>
              <w:rPr>
                <w:rFonts w:ascii="Segoe UI" w:eastAsia="Segoe UI" w:hAnsi="Segoe UI" w:cs="Segoe UI"/>
                <w:sz w:val="16"/>
                <w:szCs w:val="16"/>
              </w:rPr>
              <w:t>ie</w:t>
            </w:r>
            <w:r>
              <w:rPr>
                <w:rFonts w:ascii="Segoe UI" w:eastAsia="Segoe UI" w:hAnsi="Segoe UI" w:cs="Segoe UI"/>
                <w:spacing w:val="-2"/>
                <w:sz w:val="16"/>
                <w:szCs w:val="16"/>
              </w:rPr>
              <w:t>d</w:t>
            </w:r>
            <w:r>
              <w:rPr>
                <w:rFonts w:ascii="Segoe UI" w:eastAsia="Segoe UI" w:hAnsi="Segoe UI" w:cs="Segoe UI"/>
                <w:sz w:val="16"/>
                <w:szCs w:val="16"/>
              </w:rPr>
              <w:t>, which</w:t>
            </w:r>
            <w:r>
              <w:rPr>
                <w:rFonts w:ascii="Segoe UI" w:eastAsia="Segoe UI" w:hAnsi="Segoe UI" w:cs="Segoe UI"/>
                <w:spacing w:val="-1"/>
                <w:sz w:val="16"/>
                <w:szCs w:val="16"/>
              </w:rPr>
              <w:t xml:space="preserve"> </w:t>
            </w:r>
            <w:r>
              <w:rPr>
                <w:rFonts w:ascii="Segoe UI" w:eastAsia="Segoe UI" w:hAnsi="Segoe UI" w:cs="Segoe UI"/>
                <w:sz w:val="16"/>
                <w:szCs w:val="16"/>
              </w:rPr>
              <w:t>inclu</w:t>
            </w:r>
            <w:r>
              <w:rPr>
                <w:rFonts w:ascii="Segoe UI" w:eastAsia="Segoe UI" w:hAnsi="Segoe UI" w:cs="Segoe UI"/>
                <w:spacing w:val="-2"/>
                <w:sz w:val="16"/>
                <w:szCs w:val="16"/>
              </w:rPr>
              <w:t>d</w:t>
            </w:r>
            <w:r>
              <w:rPr>
                <w:rFonts w:ascii="Segoe UI" w:eastAsia="Segoe UI" w:hAnsi="Segoe UI" w:cs="Segoe UI"/>
                <w:sz w:val="16"/>
                <w:szCs w:val="16"/>
              </w:rPr>
              <w:t>e</w:t>
            </w:r>
            <w:r>
              <w:rPr>
                <w:rFonts w:ascii="Segoe UI" w:eastAsia="Segoe UI" w:hAnsi="Segoe UI" w:cs="Segoe UI"/>
                <w:spacing w:val="-1"/>
                <w:sz w:val="16"/>
                <w:szCs w:val="16"/>
              </w:rPr>
              <w:t>d</w:t>
            </w:r>
            <w:r>
              <w:rPr>
                <w:rFonts w:ascii="Segoe UI" w:eastAsia="Segoe UI" w:hAnsi="Segoe UI" w:cs="Segoe UI"/>
                <w:sz w:val="16"/>
                <w:szCs w:val="16"/>
              </w:rPr>
              <w:t>:</w:t>
            </w:r>
          </w:p>
          <w:p w14:paraId="55A0E342" w14:textId="77777777" w:rsidR="000D2AFC" w:rsidRDefault="002525A2">
            <w:pPr>
              <w:spacing w:before="57"/>
              <w:ind w:left="127" w:right="1177"/>
              <w:jc w:val="both"/>
              <w:rPr>
                <w:rFonts w:ascii="Segoe UI" w:eastAsia="Segoe UI" w:hAnsi="Segoe UI" w:cs="Segoe UI"/>
                <w:sz w:val="16"/>
                <w:szCs w:val="16"/>
              </w:rPr>
            </w:pPr>
            <w:r>
              <w:rPr>
                <w:rFonts w:ascii="Segoe UI" w:eastAsia="Segoe UI" w:hAnsi="Segoe UI" w:cs="Segoe UI"/>
                <w:sz w:val="16"/>
                <w:szCs w:val="16"/>
              </w:rPr>
              <w:t>Indi</w:t>
            </w:r>
            <w:r>
              <w:rPr>
                <w:rFonts w:ascii="Segoe UI" w:eastAsia="Segoe UI" w:hAnsi="Segoe UI" w:cs="Segoe UI"/>
                <w:spacing w:val="-2"/>
                <w:sz w:val="16"/>
                <w:szCs w:val="16"/>
              </w:rPr>
              <w:t>g</w:t>
            </w:r>
            <w:r>
              <w:rPr>
                <w:rFonts w:ascii="Segoe UI" w:eastAsia="Segoe UI" w:hAnsi="Segoe UI" w:cs="Segoe UI"/>
                <w:sz w:val="16"/>
                <w:szCs w:val="16"/>
              </w:rPr>
              <w:t>enous</w:t>
            </w:r>
            <w:r>
              <w:rPr>
                <w:rFonts w:ascii="Segoe UI" w:eastAsia="Segoe UI" w:hAnsi="Segoe UI" w:cs="Segoe UI"/>
                <w:spacing w:val="-1"/>
                <w:sz w:val="16"/>
                <w:szCs w:val="16"/>
              </w:rPr>
              <w:t xml:space="preserve"> </w:t>
            </w:r>
            <w:r>
              <w:rPr>
                <w:rFonts w:ascii="Segoe UI" w:eastAsia="Segoe UI" w:hAnsi="Segoe UI" w:cs="Segoe UI"/>
                <w:spacing w:val="-2"/>
                <w:sz w:val="16"/>
                <w:szCs w:val="16"/>
              </w:rPr>
              <w:t>g</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ups</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ep</w:t>
            </w:r>
            <w:r>
              <w:rPr>
                <w:rFonts w:ascii="Segoe UI" w:eastAsia="Segoe UI" w:hAnsi="Segoe UI" w:cs="Segoe UI"/>
                <w:spacing w:val="-2"/>
                <w:sz w:val="16"/>
                <w:szCs w:val="16"/>
              </w:rPr>
              <w:t>r</w:t>
            </w:r>
            <w:r>
              <w:rPr>
                <w:rFonts w:ascii="Segoe UI" w:eastAsia="Segoe UI" w:hAnsi="Segoe UI" w:cs="Segoe UI"/>
                <w:spacing w:val="2"/>
                <w:sz w:val="16"/>
                <w:szCs w:val="16"/>
              </w:rPr>
              <w:t>e</w:t>
            </w:r>
            <w:r>
              <w:rPr>
                <w:rFonts w:ascii="Segoe UI" w:eastAsia="Segoe UI" w:hAnsi="Segoe UI" w:cs="Segoe UI"/>
                <w:sz w:val="16"/>
                <w:szCs w:val="16"/>
              </w:rPr>
              <w:t>sentatives</w:t>
            </w:r>
            <w:r>
              <w:rPr>
                <w:rFonts w:ascii="Segoe UI" w:eastAsia="Segoe UI" w:hAnsi="Segoe UI" w:cs="Segoe UI"/>
                <w:spacing w:val="-1"/>
                <w:sz w:val="16"/>
                <w:szCs w:val="16"/>
              </w:rPr>
              <w:t xml:space="preserve"> </w:t>
            </w:r>
            <w:r>
              <w:rPr>
                <w:rFonts w:ascii="Segoe UI" w:eastAsia="Segoe UI" w:hAnsi="Segoe UI" w:cs="Segoe UI"/>
                <w:sz w:val="16"/>
                <w:szCs w:val="16"/>
              </w:rPr>
              <w:t>un</w:t>
            </w:r>
            <w:r>
              <w:rPr>
                <w:rFonts w:ascii="Segoe UI" w:eastAsia="Segoe UI" w:hAnsi="Segoe UI" w:cs="Segoe UI"/>
                <w:spacing w:val="-2"/>
                <w:sz w:val="16"/>
                <w:szCs w:val="16"/>
              </w:rPr>
              <w:t>d</w:t>
            </w:r>
            <w:r>
              <w:rPr>
                <w:rFonts w:ascii="Segoe UI" w:eastAsia="Segoe UI" w:hAnsi="Segoe UI" w:cs="Segoe UI"/>
                <w:sz w:val="16"/>
                <w:szCs w:val="16"/>
              </w:rPr>
              <w:t>erto</w:t>
            </w:r>
            <w:r>
              <w:rPr>
                <w:rFonts w:ascii="Segoe UI" w:eastAsia="Segoe UI" w:hAnsi="Segoe UI" w:cs="Segoe UI"/>
                <w:spacing w:val="-1"/>
                <w:sz w:val="16"/>
                <w:szCs w:val="16"/>
              </w:rPr>
              <w:t>o</w:t>
            </w:r>
            <w:r>
              <w:rPr>
                <w:rFonts w:ascii="Segoe UI" w:eastAsia="Segoe UI" w:hAnsi="Segoe UI" w:cs="Segoe UI"/>
                <w:sz w:val="16"/>
                <w:szCs w:val="16"/>
              </w:rPr>
              <w:t>k</w:t>
            </w:r>
            <w:r>
              <w:rPr>
                <w:rFonts w:ascii="Segoe UI" w:eastAsia="Segoe UI" w:hAnsi="Segoe UI" w:cs="Segoe UI"/>
                <w:spacing w:val="-1"/>
                <w:sz w:val="16"/>
                <w:szCs w:val="16"/>
              </w:rPr>
              <w:t xml:space="preserve"> </w:t>
            </w:r>
            <w:r>
              <w:rPr>
                <w:rFonts w:ascii="Segoe UI" w:eastAsia="Segoe UI" w:hAnsi="Segoe UI" w:cs="Segoe UI"/>
                <w:sz w:val="16"/>
                <w:szCs w:val="16"/>
              </w:rPr>
              <w:t>Heritage</w:t>
            </w:r>
            <w:r>
              <w:rPr>
                <w:rFonts w:ascii="Segoe UI" w:eastAsia="Segoe UI" w:hAnsi="Segoe UI" w:cs="Segoe UI"/>
                <w:spacing w:val="-2"/>
                <w:sz w:val="16"/>
                <w:szCs w:val="16"/>
              </w:rPr>
              <w:t xml:space="preserve"> </w:t>
            </w:r>
            <w:r>
              <w:rPr>
                <w:rFonts w:ascii="Segoe UI" w:eastAsia="Segoe UI" w:hAnsi="Segoe UI" w:cs="Segoe UI"/>
                <w:sz w:val="16"/>
                <w:szCs w:val="16"/>
              </w:rPr>
              <w:t>d</w:t>
            </w:r>
            <w:r>
              <w:rPr>
                <w:rFonts w:ascii="Segoe UI" w:eastAsia="Segoe UI" w:hAnsi="Segoe UI" w:cs="Segoe UI"/>
                <w:spacing w:val="-2"/>
                <w:sz w:val="16"/>
                <w:szCs w:val="16"/>
              </w:rPr>
              <w:t>i</w:t>
            </w:r>
            <w:r>
              <w:rPr>
                <w:rFonts w:ascii="Segoe UI" w:eastAsia="Segoe UI" w:hAnsi="Segoe UI" w:cs="Segoe UI"/>
                <w:sz w:val="16"/>
                <w:szCs w:val="16"/>
              </w:rPr>
              <w:t>gs</w:t>
            </w:r>
            <w:r>
              <w:rPr>
                <w:rFonts w:ascii="Segoe UI" w:eastAsia="Segoe UI" w:hAnsi="Segoe UI" w:cs="Segoe UI"/>
                <w:spacing w:val="-2"/>
                <w:sz w:val="16"/>
                <w:szCs w:val="16"/>
              </w:rPr>
              <w:t xml:space="preserve"> </w:t>
            </w:r>
            <w:r>
              <w:rPr>
                <w:rFonts w:ascii="Segoe UI" w:eastAsia="Segoe UI" w:hAnsi="Segoe UI" w:cs="Segoe UI"/>
                <w:spacing w:val="-1"/>
                <w:sz w:val="16"/>
                <w:szCs w:val="16"/>
              </w:rPr>
              <w:t>i</w:t>
            </w:r>
            <w:r>
              <w:rPr>
                <w:rFonts w:ascii="Segoe UI" w:eastAsia="Segoe UI" w:hAnsi="Segoe UI" w:cs="Segoe UI"/>
                <w:sz w:val="16"/>
                <w:szCs w:val="16"/>
              </w:rPr>
              <w:t>n acc</w:t>
            </w:r>
            <w:r>
              <w:rPr>
                <w:rFonts w:ascii="Segoe UI" w:eastAsia="Segoe UI" w:hAnsi="Segoe UI" w:cs="Segoe UI"/>
                <w:spacing w:val="-1"/>
                <w:sz w:val="16"/>
                <w:szCs w:val="16"/>
              </w:rPr>
              <w:t>o</w:t>
            </w:r>
            <w:r>
              <w:rPr>
                <w:rFonts w:ascii="Segoe UI" w:eastAsia="Segoe UI" w:hAnsi="Segoe UI" w:cs="Segoe UI"/>
                <w:spacing w:val="2"/>
                <w:sz w:val="16"/>
                <w:szCs w:val="16"/>
              </w:rPr>
              <w:t>r</w:t>
            </w:r>
            <w:r>
              <w:rPr>
                <w:rFonts w:ascii="Segoe UI" w:eastAsia="Segoe UI" w:hAnsi="Segoe UI" w:cs="Segoe UI"/>
                <w:sz w:val="16"/>
                <w:szCs w:val="16"/>
              </w:rPr>
              <w:t>d</w:t>
            </w:r>
            <w:r>
              <w:rPr>
                <w:rFonts w:ascii="Segoe UI" w:eastAsia="Segoe UI" w:hAnsi="Segoe UI" w:cs="Segoe UI"/>
                <w:spacing w:val="-1"/>
                <w:sz w:val="16"/>
                <w:szCs w:val="16"/>
              </w:rPr>
              <w:t>a</w:t>
            </w:r>
            <w:r>
              <w:rPr>
                <w:rFonts w:ascii="Segoe UI" w:eastAsia="Segoe UI" w:hAnsi="Segoe UI" w:cs="Segoe UI"/>
                <w:sz w:val="16"/>
                <w:szCs w:val="16"/>
              </w:rPr>
              <w:t>nce to</w:t>
            </w:r>
            <w:r>
              <w:rPr>
                <w:rFonts w:ascii="Segoe UI" w:eastAsia="Segoe UI" w:hAnsi="Segoe UI" w:cs="Segoe UI"/>
                <w:spacing w:val="-1"/>
                <w:sz w:val="16"/>
                <w:szCs w:val="16"/>
              </w:rPr>
              <w:t xml:space="preserve"> </w:t>
            </w:r>
            <w:r>
              <w:rPr>
                <w:rFonts w:ascii="Segoe UI" w:eastAsia="Segoe UI" w:hAnsi="Segoe UI" w:cs="Segoe UI"/>
                <w:sz w:val="16"/>
                <w:szCs w:val="16"/>
              </w:rPr>
              <w:t>CHMP</w:t>
            </w:r>
          </w:p>
          <w:p w14:paraId="55A0E343" w14:textId="77777777" w:rsidR="000D2AFC" w:rsidRDefault="002525A2">
            <w:pPr>
              <w:spacing w:before="61"/>
              <w:ind w:left="127" w:right="519"/>
              <w:rPr>
                <w:rFonts w:ascii="Segoe UI" w:eastAsia="Segoe UI" w:hAnsi="Segoe UI" w:cs="Segoe UI"/>
                <w:sz w:val="16"/>
                <w:szCs w:val="16"/>
              </w:rPr>
            </w:pPr>
            <w:r>
              <w:rPr>
                <w:rFonts w:ascii="Segoe UI" w:eastAsia="Segoe UI" w:hAnsi="Segoe UI" w:cs="Segoe UI"/>
                <w:sz w:val="16"/>
                <w:szCs w:val="16"/>
              </w:rPr>
              <w:t>O</w:t>
            </w:r>
            <w:r>
              <w:rPr>
                <w:rFonts w:ascii="Segoe UI" w:eastAsia="Segoe UI" w:hAnsi="Segoe UI" w:cs="Segoe UI"/>
                <w:spacing w:val="1"/>
                <w:sz w:val="16"/>
                <w:szCs w:val="16"/>
              </w:rPr>
              <w:t>n</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te con</w:t>
            </w:r>
            <w:r>
              <w:rPr>
                <w:rFonts w:ascii="Segoe UI" w:eastAsia="Segoe UI" w:hAnsi="Segoe UI" w:cs="Segoe UI"/>
                <w:spacing w:val="-2"/>
                <w:sz w:val="16"/>
                <w:szCs w:val="16"/>
              </w:rPr>
              <w:t>s</w:t>
            </w:r>
            <w:r>
              <w:rPr>
                <w:rFonts w:ascii="Segoe UI" w:eastAsia="Segoe UI" w:hAnsi="Segoe UI" w:cs="Segoe UI"/>
                <w:sz w:val="16"/>
                <w:szCs w:val="16"/>
              </w:rPr>
              <w:t>ul</w:t>
            </w:r>
            <w:r>
              <w:rPr>
                <w:rFonts w:ascii="Segoe UI" w:eastAsia="Segoe UI" w:hAnsi="Segoe UI" w:cs="Segoe UI"/>
                <w:spacing w:val="-2"/>
                <w:sz w:val="16"/>
                <w:szCs w:val="16"/>
              </w:rPr>
              <w:t>t</w:t>
            </w:r>
            <w:r>
              <w:rPr>
                <w:rFonts w:ascii="Segoe UI" w:eastAsia="Segoe UI" w:hAnsi="Segoe UI" w:cs="Segoe UI"/>
                <w:sz w:val="16"/>
                <w:szCs w:val="16"/>
              </w:rPr>
              <w:t>ation</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i</w:t>
            </w:r>
            <w:r>
              <w:rPr>
                <w:rFonts w:ascii="Segoe UI" w:eastAsia="Segoe UI" w:hAnsi="Segoe UI" w:cs="Segoe UI"/>
                <w:sz w:val="16"/>
                <w:szCs w:val="16"/>
              </w:rPr>
              <w:t>th K</w:t>
            </w:r>
            <w:r>
              <w:rPr>
                <w:rFonts w:ascii="Segoe UI" w:eastAsia="Segoe UI" w:hAnsi="Segoe UI" w:cs="Segoe UI"/>
                <w:spacing w:val="-2"/>
                <w:sz w:val="16"/>
                <w:szCs w:val="16"/>
              </w:rPr>
              <w:t>u</w:t>
            </w:r>
            <w:r>
              <w:rPr>
                <w:rFonts w:ascii="Segoe UI" w:eastAsia="Segoe UI" w:hAnsi="Segoe UI" w:cs="Segoe UI"/>
                <w:sz w:val="16"/>
                <w:szCs w:val="16"/>
              </w:rPr>
              <w:t>uyang</w:t>
            </w:r>
            <w:r>
              <w:rPr>
                <w:rFonts w:ascii="Segoe UI" w:eastAsia="Segoe UI" w:hAnsi="Segoe UI" w:cs="Segoe UI"/>
                <w:spacing w:val="-2"/>
                <w:sz w:val="16"/>
                <w:szCs w:val="16"/>
              </w:rPr>
              <w:t xml:space="preserve"> </w:t>
            </w:r>
            <w:r>
              <w:rPr>
                <w:rFonts w:ascii="Segoe UI" w:eastAsia="Segoe UI" w:hAnsi="Segoe UI" w:cs="Segoe UI"/>
                <w:spacing w:val="-1"/>
                <w:sz w:val="16"/>
                <w:szCs w:val="16"/>
              </w:rPr>
              <w:t>M</w:t>
            </w:r>
            <w:r>
              <w:rPr>
                <w:rFonts w:ascii="Segoe UI" w:eastAsia="Segoe UI" w:hAnsi="Segoe UI" w:cs="Segoe UI"/>
                <w:sz w:val="16"/>
                <w:szCs w:val="16"/>
              </w:rPr>
              <w:t>arr</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Ea</w:t>
            </w:r>
            <w:r>
              <w:rPr>
                <w:rFonts w:ascii="Segoe UI" w:eastAsia="Segoe UI" w:hAnsi="Segoe UI" w:cs="Segoe UI"/>
                <w:spacing w:val="-2"/>
                <w:sz w:val="16"/>
                <w:szCs w:val="16"/>
              </w:rPr>
              <w:t>s</w:t>
            </w:r>
            <w:r>
              <w:rPr>
                <w:rFonts w:ascii="Segoe UI" w:eastAsia="Segoe UI" w:hAnsi="Segoe UI" w:cs="Segoe UI"/>
                <w:sz w:val="16"/>
                <w:szCs w:val="16"/>
              </w:rPr>
              <w:t xml:space="preserve">tern </w:t>
            </w:r>
            <w:r>
              <w:rPr>
                <w:rFonts w:ascii="Segoe UI" w:eastAsia="Segoe UI" w:hAnsi="Segoe UI" w:cs="Segoe UI"/>
                <w:spacing w:val="-1"/>
                <w:sz w:val="16"/>
                <w:szCs w:val="16"/>
              </w:rPr>
              <w:t>M</w:t>
            </w:r>
            <w:r>
              <w:rPr>
                <w:rFonts w:ascii="Segoe UI" w:eastAsia="Segoe UI" w:hAnsi="Segoe UI" w:cs="Segoe UI"/>
                <w:sz w:val="16"/>
                <w:szCs w:val="16"/>
              </w:rPr>
              <w:t>arr</w:t>
            </w:r>
            <w:r>
              <w:rPr>
                <w:rFonts w:ascii="Segoe UI" w:eastAsia="Segoe UI" w:hAnsi="Segoe UI" w:cs="Segoe UI"/>
                <w:spacing w:val="-1"/>
                <w:sz w:val="16"/>
                <w:szCs w:val="16"/>
              </w:rPr>
              <w:t xml:space="preserve"> </w:t>
            </w:r>
            <w:r>
              <w:rPr>
                <w:rFonts w:ascii="Segoe UI" w:eastAsia="Segoe UI" w:hAnsi="Segoe UI" w:cs="Segoe UI"/>
                <w:spacing w:val="-2"/>
                <w:sz w:val="16"/>
                <w:szCs w:val="16"/>
              </w:rPr>
              <w:t>C</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porations</w:t>
            </w:r>
            <w:r>
              <w:rPr>
                <w:rFonts w:ascii="Segoe UI" w:eastAsia="Segoe UI" w:hAnsi="Segoe UI" w:cs="Segoe UI"/>
                <w:spacing w:val="-1"/>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unde</w:t>
            </w:r>
            <w:r>
              <w:rPr>
                <w:rFonts w:ascii="Segoe UI" w:eastAsia="Segoe UI" w:hAnsi="Segoe UI" w:cs="Segoe UI"/>
                <w:spacing w:val="-2"/>
                <w:sz w:val="16"/>
                <w:szCs w:val="16"/>
              </w:rPr>
              <w:t>r</w:t>
            </w:r>
            <w:r>
              <w:rPr>
                <w:rFonts w:ascii="Segoe UI" w:eastAsia="Segoe UI" w:hAnsi="Segoe UI" w:cs="Segoe UI"/>
                <w:sz w:val="16"/>
                <w:szCs w:val="16"/>
              </w:rPr>
              <w:t>take</w:t>
            </w:r>
            <w:r>
              <w:rPr>
                <w:rFonts w:ascii="Segoe UI" w:eastAsia="Segoe UI" w:hAnsi="Segoe UI" w:cs="Segoe UI"/>
                <w:spacing w:val="-1"/>
                <w:sz w:val="16"/>
                <w:szCs w:val="16"/>
              </w:rPr>
              <w:t xml:space="preserve"> </w:t>
            </w:r>
            <w:r>
              <w:rPr>
                <w:rFonts w:ascii="Segoe UI" w:eastAsia="Segoe UI" w:hAnsi="Segoe UI" w:cs="Segoe UI"/>
                <w:sz w:val="16"/>
                <w:szCs w:val="16"/>
              </w:rPr>
              <w:t>Heritage a</w:t>
            </w:r>
            <w:r>
              <w:rPr>
                <w:rFonts w:ascii="Segoe UI" w:eastAsia="Segoe UI" w:hAnsi="Segoe UI" w:cs="Segoe UI"/>
                <w:spacing w:val="-1"/>
                <w:sz w:val="16"/>
                <w:szCs w:val="16"/>
              </w:rPr>
              <w:t>s</w:t>
            </w:r>
            <w:r>
              <w:rPr>
                <w:rFonts w:ascii="Segoe UI" w:eastAsia="Segoe UI" w:hAnsi="Segoe UI" w:cs="Segoe UI"/>
                <w:sz w:val="16"/>
                <w:szCs w:val="16"/>
              </w:rPr>
              <w:t>se</w:t>
            </w:r>
            <w:r>
              <w:rPr>
                <w:rFonts w:ascii="Segoe UI" w:eastAsia="Segoe UI" w:hAnsi="Segoe UI" w:cs="Segoe UI"/>
                <w:spacing w:val="-2"/>
                <w:sz w:val="16"/>
                <w:szCs w:val="16"/>
              </w:rPr>
              <w:t>s</w:t>
            </w:r>
            <w:r>
              <w:rPr>
                <w:rFonts w:ascii="Segoe UI" w:eastAsia="Segoe UI" w:hAnsi="Segoe UI" w:cs="Segoe UI"/>
                <w:sz w:val="16"/>
                <w:szCs w:val="16"/>
              </w:rPr>
              <w:t>sments</w:t>
            </w:r>
            <w:r>
              <w:rPr>
                <w:rFonts w:ascii="Segoe UI" w:eastAsia="Segoe UI" w:hAnsi="Segoe UI" w:cs="Segoe UI"/>
                <w:spacing w:val="-1"/>
                <w:sz w:val="16"/>
                <w:szCs w:val="16"/>
              </w:rPr>
              <w:t xml:space="preserve"> </w:t>
            </w:r>
            <w:r>
              <w:rPr>
                <w:rFonts w:ascii="Segoe UI" w:eastAsia="Segoe UI" w:hAnsi="Segoe UI" w:cs="Segoe UI"/>
                <w:sz w:val="16"/>
                <w:szCs w:val="16"/>
              </w:rPr>
              <w:t>for</w:t>
            </w:r>
            <w:r>
              <w:rPr>
                <w:rFonts w:ascii="Segoe UI" w:eastAsia="Segoe UI" w:hAnsi="Segoe UI" w:cs="Segoe UI"/>
                <w:spacing w:val="-1"/>
                <w:sz w:val="16"/>
                <w:szCs w:val="16"/>
              </w:rPr>
              <w:t xml:space="preserve"> </w:t>
            </w:r>
            <w:r>
              <w:rPr>
                <w:rFonts w:ascii="Segoe UI" w:eastAsia="Segoe UI" w:hAnsi="Segoe UI" w:cs="Segoe UI"/>
                <w:spacing w:val="-2"/>
                <w:sz w:val="16"/>
                <w:szCs w:val="16"/>
              </w:rPr>
              <w:t>C</w:t>
            </w:r>
            <w:r>
              <w:rPr>
                <w:rFonts w:ascii="Segoe UI" w:eastAsia="Segoe UI" w:hAnsi="Segoe UI" w:cs="Segoe UI"/>
                <w:sz w:val="16"/>
                <w:szCs w:val="16"/>
              </w:rPr>
              <w:t>HMP</w:t>
            </w:r>
            <w:r>
              <w:rPr>
                <w:rFonts w:ascii="Segoe UI" w:eastAsia="Segoe UI" w:hAnsi="Segoe UI" w:cs="Segoe UI"/>
                <w:spacing w:val="2"/>
                <w:sz w:val="16"/>
                <w:szCs w:val="16"/>
              </w:rPr>
              <w:t xml:space="preserve"> </w:t>
            </w:r>
            <w:r>
              <w:rPr>
                <w:rFonts w:ascii="Segoe UI" w:eastAsia="Segoe UI" w:hAnsi="Segoe UI" w:cs="Segoe UI"/>
                <w:sz w:val="16"/>
                <w:szCs w:val="16"/>
              </w:rPr>
              <w:t>1</w:t>
            </w:r>
            <w:r>
              <w:rPr>
                <w:rFonts w:ascii="Segoe UI" w:eastAsia="Segoe UI" w:hAnsi="Segoe UI" w:cs="Segoe UI"/>
                <w:spacing w:val="-1"/>
                <w:sz w:val="16"/>
                <w:szCs w:val="16"/>
              </w:rPr>
              <w:t>2</w:t>
            </w:r>
            <w:r>
              <w:rPr>
                <w:rFonts w:ascii="Segoe UI" w:eastAsia="Segoe UI" w:hAnsi="Segoe UI" w:cs="Segoe UI"/>
                <w:sz w:val="16"/>
                <w:szCs w:val="16"/>
              </w:rPr>
              <w:t>952.</w:t>
            </w:r>
          </w:p>
          <w:p w14:paraId="55A0E344" w14:textId="77777777" w:rsidR="000D2AFC" w:rsidRDefault="002525A2">
            <w:pPr>
              <w:spacing w:before="58"/>
              <w:ind w:left="127" w:right="96"/>
              <w:jc w:val="both"/>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nsultation</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1"/>
                <w:sz w:val="16"/>
                <w:szCs w:val="16"/>
              </w:rPr>
              <w:t>a</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car</w:t>
            </w:r>
            <w:r>
              <w:rPr>
                <w:rFonts w:ascii="Segoe UI" w:eastAsia="Segoe UI" w:hAnsi="Segoe UI" w:cs="Segoe UI"/>
                <w:spacing w:val="-2"/>
                <w:sz w:val="16"/>
                <w:szCs w:val="16"/>
              </w:rPr>
              <w:t>r</w:t>
            </w:r>
            <w:r>
              <w:rPr>
                <w:rFonts w:ascii="Segoe UI" w:eastAsia="Segoe UI" w:hAnsi="Segoe UI" w:cs="Segoe UI"/>
                <w:sz w:val="16"/>
                <w:szCs w:val="16"/>
              </w:rPr>
              <w:t>ied</w:t>
            </w:r>
            <w:r>
              <w:rPr>
                <w:rFonts w:ascii="Segoe UI" w:eastAsia="Segoe UI" w:hAnsi="Segoe UI" w:cs="Segoe UI"/>
                <w:spacing w:val="-1"/>
                <w:sz w:val="16"/>
                <w:szCs w:val="16"/>
              </w:rPr>
              <w:t xml:space="preserve"> o</w:t>
            </w:r>
            <w:r>
              <w:rPr>
                <w:rFonts w:ascii="Segoe UI" w:eastAsia="Segoe UI" w:hAnsi="Segoe UI" w:cs="Segoe UI"/>
                <w:sz w:val="16"/>
                <w:szCs w:val="16"/>
              </w:rPr>
              <w:t>ut in</w:t>
            </w:r>
            <w:r>
              <w:rPr>
                <w:rFonts w:ascii="Segoe UI" w:eastAsia="Segoe UI" w:hAnsi="Segoe UI" w:cs="Segoe UI"/>
                <w:spacing w:val="-1"/>
                <w:sz w:val="16"/>
                <w:szCs w:val="16"/>
              </w:rPr>
              <w:t xml:space="preserve"> </w:t>
            </w:r>
            <w:r>
              <w:rPr>
                <w:rFonts w:ascii="Segoe UI" w:eastAsia="Segoe UI" w:hAnsi="Segoe UI" w:cs="Segoe UI"/>
                <w:sz w:val="16"/>
                <w:szCs w:val="16"/>
              </w:rPr>
              <w:t>2</w:t>
            </w:r>
            <w:r>
              <w:rPr>
                <w:rFonts w:ascii="Segoe UI" w:eastAsia="Segoe UI" w:hAnsi="Segoe UI" w:cs="Segoe UI"/>
                <w:spacing w:val="2"/>
                <w:sz w:val="16"/>
                <w:szCs w:val="16"/>
              </w:rPr>
              <w:t>0</w:t>
            </w:r>
            <w:r>
              <w:rPr>
                <w:rFonts w:ascii="Segoe UI" w:eastAsia="Segoe UI" w:hAnsi="Segoe UI" w:cs="Segoe UI"/>
                <w:sz w:val="16"/>
                <w:szCs w:val="16"/>
              </w:rPr>
              <w:t>18</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no</w:t>
            </w:r>
            <w:r>
              <w:rPr>
                <w:rFonts w:ascii="Segoe UI" w:eastAsia="Segoe UI" w:hAnsi="Segoe UI" w:cs="Segoe UI"/>
                <w:spacing w:val="-1"/>
                <w:sz w:val="16"/>
                <w:szCs w:val="16"/>
              </w:rPr>
              <w:t xml:space="preserve"> </w:t>
            </w:r>
            <w:r>
              <w:rPr>
                <w:rFonts w:ascii="Segoe UI" w:eastAsia="Segoe UI" w:hAnsi="Segoe UI" w:cs="Segoe UI"/>
                <w:sz w:val="16"/>
                <w:szCs w:val="16"/>
              </w:rPr>
              <w:t>concerns</w:t>
            </w:r>
            <w:r>
              <w:rPr>
                <w:rFonts w:ascii="Segoe UI" w:eastAsia="Segoe UI" w:hAnsi="Segoe UI" w:cs="Segoe UI"/>
                <w:spacing w:val="-2"/>
                <w:sz w:val="16"/>
                <w:szCs w:val="16"/>
              </w:rPr>
              <w:t xml:space="preserve"> </w:t>
            </w:r>
            <w:r>
              <w:rPr>
                <w:rFonts w:ascii="Segoe UI" w:eastAsia="Segoe UI" w:hAnsi="Segoe UI" w:cs="Segoe UI"/>
                <w:sz w:val="16"/>
                <w:szCs w:val="16"/>
              </w:rPr>
              <w:t>have</w:t>
            </w:r>
            <w:r>
              <w:rPr>
                <w:rFonts w:ascii="Segoe UI" w:eastAsia="Segoe UI" w:hAnsi="Segoe UI" w:cs="Segoe UI"/>
                <w:spacing w:val="-1"/>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 xml:space="preserve">een </w:t>
            </w:r>
            <w:r>
              <w:rPr>
                <w:rFonts w:ascii="Segoe UI" w:eastAsia="Segoe UI" w:hAnsi="Segoe UI" w:cs="Segoe UI"/>
                <w:spacing w:val="-2"/>
                <w:sz w:val="16"/>
                <w:szCs w:val="16"/>
              </w:rPr>
              <w:t>r</w:t>
            </w:r>
            <w:r>
              <w:rPr>
                <w:rFonts w:ascii="Segoe UI" w:eastAsia="Segoe UI" w:hAnsi="Segoe UI" w:cs="Segoe UI"/>
                <w:sz w:val="16"/>
                <w:szCs w:val="16"/>
              </w:rPr>
              <w:t>ai</w:t>
            </w:r>
            <w:r>
              <w:rPr>
                <w:rFonts w:ascii="Segoe UI" w:eastAsia="Segoe UI" w:hAnsi="Segoe UI" w:cs="Segoe UI"/>
                <w:spacing w:val="-2"/>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w:t>
            </w:r>
            <w:r>
              <w:rPr>
                <w:rFonts w:ascii="Segoe UI" w:eastAsia="Segoe UI" w:hAnsi="Segoe UI" w:cs="Segoe UI"/>
                <w:spacing w:val="-1"/>
                <w:sz w:val="16"/>
                <w:szCs w:val="16"/>
              </w:rPr>
              <w:t>g</w:t>
            </w:r>
            <w:r>
              <w:rPr>
                <w:rFonts w:ascii="Segoe UI" w:eastAsia="Segoe UI" w:hAnsi="Segoe UI" w:cs="Segoe UI"/>
                <w:sz w:val="16"/>
                <w:szCs w:val="16"/>
              </w:rPr>
              <w:t>ar</w:t>
            </w:r>
            <w:r>
              <w:rPr>
                <w:rFonts w:ascii="Segoe UI" w:eastAsia="Segoe UI" w:hAnsi="Segoe UI" w:cs="Segoe UI"/>
                <w:spacing w:val="-2"/>
                <w:sz w:val="16"/>
                <w:szCs w:val="16"/>
              </w:rPr>
              <w:t>d</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 xml:space="preserve">the </w:t>
            </w:r>
            <w:r>
              <w:rPr>
                <w:rFonts w:ascii="Segoe UI" w:eastAsia="Segoe UI" w:hAnsi="Segoe UI" w:cs="Segoe UI"/>
                <w:spacing w:val="-2"/>
                <w:sz w:val="16"/>
                <w:szCs w:val="16"/>
              </w:rPr>
              <w:t>B</w:t>
            </w:r>
            <w:r>
              <w:rPr>
                <w:rFonts w:ascii="Segoe UI" w:eastAsia="Segoe UI" w:hAnsi="Segoe UI" w:cs="Segoe UI"/>
                <w:sz w:val="16"/>
                <w:szCs w:val="16"/>
              </w:rPr>
              <w:t>lack</w:t>
            </w:r>
            <w:r>
              <w:rPr>
                <w:rFonts w:ascii="Segoe UI" w:eastAsia="Segoe UI" w:hAnsi="Segoe UI" w:cs="Segoe UI"/>
                <w:spacing w:val="-1"/>
                <w:sz w:val="16"/>
                <w:szCs w:val="16"/>
              </w:rPr>
              <w:t xml:space="preserve"> </w:t>
            </w:r>
            <w:r>
              <w:rPr>
                <w:rFonts w:ascii="Segoe UI" w:eastAsia="Segoe UI" w:hAnsi="Segoe UI" w:cs="Segoe UI"/>
                <w:sz w:val="16"/>
                <w:szCs w:val="16"/>
              </w:rPr>
              <w:t>Watc</w:t>
            </w:r>
            <w:r>
              <w:rPr>
                <w:rFonts w:ascii="Segoe UI" w:eastAsia="Segoe UI" w:hAnsi="Segoe UI" w:cs="Segoe UI"/>
                <w:spacing w:val="1"/>
                <w:sz w:val="16"/>
                <w:szCs w:val="16"/>
              </w:rPr>
              <w:t>h</w:t>
            </w:r>
            <w:r>
              <w:rPr>
                <w:rFonts w:ascii="Segoe UI" w:eastAsia="Segoe UI" w:hAnsi="Segoe UI" w:cs="Segoe UI"/>
                <w:sz w:val="16"/>
                <w:szCs w:val="16"/>
              </w:rPr>
              <w:t>-</w:t>
            </w:r>
          </w:p>
          <w:p w14:paraId="55A0E345" w14:textId="77777777" w:rsidR="000D2AFC" w:rsidRDefault="002525A2">
            <w:pPr>
              <w:ind w:left="127" w:right="4103"/>
              <w:jc w:val="both"/>
              <w:rPr>
                <w:rFonts w:ascii="Segoe UI" w:eastAsia="Segoe UI" w:hAnsi="Segoe UI" w:cs="Segoe UI"/>
                <w:sz w:val="16"/>
                <w:szCs w:val="16"/>
              </w:rPr>
            </w:pPr>
            <w:r>
              <w:rPr>
                <w:rFonts w:ascii="Segoe UI" w:eastAsia="Segoe UI" w:hAnsi="Segoe UI" w:cs="Segoe UI"/>
                <w:sz w:val="16"/>
                <w:szCs w:val="16"/>
              </w:rPr>
              <w:t xml:space="preserve">1 </w:t>
            </w:r>
            <w:r>
              <w:rPr>
                <w:rFonts w:ascii="Segoe UI" w:eastAsia="Segoe UI" w:hAnsi="Segoe UI" w:cs="Segoe UI"/>
                <w:spacing w:val="-2"/>
                <w:sz w:val="16"/>
                <w:szCs w:val="16"/>
              </w:rPr>
              <w:t>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activity</w:t>
            </w:r>
            <w:r>
              <w:rPr>
                <w:rFonts w:ascii="Segoe UI" w:eastAsia="Segoe UI" w:hAnsi="Segoe UI" w:cs="Segoe UI"/>
                <w:spacing w:val="-2"/>
                <w:sz w:val="16"/>
                <w:szCs w:val="16"/>
              </w:rPr>
              <w:t xml:space="preserve"> </w:t>
            </w:r>
            <w:r>
              <w:rPr>
                <w:rFonts w:ascii="Segoe UI" w:eastAsia="Segoe UI" w:hAnsi="Segoe UI" w:cs="Segoe UI"/>
                <w:sz w:val="16"/>
                <w:szCs w:val="16"/>
              </w:rPr>
              <w:t>at the time of</w:t>
            </w:r>
            <w:r>
              <w:rPr>
                <w:rFonts w:ascii="Segoe UI" w:eastAsia="Segoe UI" w:hAnsi="Segoe UI" w:cs="Segoe UI"/>
                <w:spacing w:val="-1"/>
                <w:sz w:val="16"/>
                <w:szCs w:val="16"/>
              </w:rPr>
              <w:t xml:space="preserve"> </w:t>
            </w:r>
            <w:r>
              <w:rPr>
                <w:rFonts w:ascii="Segoe UI" w:eastAsia="Segoe UI" w:hAnsi="Segoe UI" w:cs="Segoe UI"/>
                <w:sz w:val="16"/>
                <w:szCs w:val="16"/>
              </w:rPr>
              <w:t>su</w:t>
            </w:r>
            <w:r>
              <w:rPr>
                <w:rFonts w:ascii="Segoe UI" w:eastAsia="Segoe UI" w:hAnsi="Segoe UI" w:cs="Segoe UI"/>
                <w:spacing w:val="-2"/>
                <w:sz w:val="16"/>
                <w:szCs w:val="16"/>
              </w:rPr>
              <w:t>b</w:t>
            </w:r>
            <w:r>
              <w:rPr>
                <w:rFonts w:ascii="Segoe UI" w:eastAsia="Segoe UI" w:hAnsi="Segoe UI" w:cs="Segoe UI"/>
                <w:sz w:val="16"/>
                <w:szCs w:val="16"/>
              </w:rPr>
              <w:t>mis</w:t>
            </w:r>
            <w:r>
              <w:rPr>
                <w:rFonts w:ascii="Segoe UI" w:eastAsia="Segoe UI" w:hAnsi="Segoe UI" w:cs="Segoe UI"/>
                <w:spacing w:val="-2"/>
                <w:sz w:val="16"/>
                <w:szCs w:val="16"/>
              </w:rPr>
              <w:t>s</w:t>
            </w:r>
            <w:r>
              <w:rPr>
                <w:rFonts w:ascii="Segoe UI" w:eastAsia="Segoe UI" w:hAnsi="Segoe UI" w:cs="Segoe UI"/>
                <w:sz w:val="16"/>
                <w:szCs w:val="16"/>
              </w:rPr>
              <w:t>ion</w:t>
            </w:r>
          </w:p>
        </w:tc>
        <w:tc>
          <w:tcPr>
            <w:tcW w:w="1154" w:type="dxa"/>
            <w:tcBorders>
              <w:top w:val="single" w:sz="8" w:space="0" w:color="00ADEE"/>
              <w:left w:val="nil"/>
              <w:bottom w:val="single" w:sz="8" w:space="0" w:color="00ADEE"/>
              <w:right w:val="nil"/>
            </w:tcBorders>
          </w:tcPr>
          <w:p w14:paraId="55A0E346" w14:textId="77777777" w:rsidR="000D2AFC" w:rsidRDefault="002525A2">
            <w:pPr>
              <w:spacing w:before="56"/>
              <w:ind w:left="113"/>
              <w:rPr>
                <w:rFonts w:ascii="Segoe UI" w:eastAsia="Segoe UI" w:hAnsi="Segoe UI" w:cs="Segoe UI"/>
                <w:sz w:val="16"/>
                <w:szCs w:val="16"/>
              </w:rPr>
            </w:pPr>
            <w:r>
              <w:rPr>
                <w:rFonts w:ascii="Segoe UI" w:eastAsia="Segoe UI" w:hAnsi="Segoe UI" w:cs="Segoe UI"/>
                <w:sz w:val="16"/>
                <w:szCs w:val="16"/>
              </w:rPr>
              <w:t>Jan 2011</w:t>
            </w:r>
          </w:p>
        </w:tc>
        <w:tc>
          <w:tcPr>
            <w:tcW w:w="1208" w:type="dxa"/>
            <w:tcBorders>
              <w:top w:val="single" w:sz="8" w:space="0" w:color="00ADEE"/>
              <w:left w:val="nil"/>
              <w:bottom w:val="single" w:sz="8" w:space="0" w:color="00ADEE"/>
              <w:right w:val="nil"/>
            </w:tcBorders>
          </w:tcPr>
          <w:p w14:paraId="55A0E347" w14:textId="77777777" w:rsidR="000D2AFC" w:rsidRDefault="002525A2">
            <w:pPr>
              <w:spacing w:before="56"/>
              <w:ind w:left="135"/>
              <w:rPr>
                <w:rFonts w:ascii="Segoe UI" w:eastAsia="Segoe UI" w:hAnsi="Segoe UI" w:cs="Segoe UI"/>
                <w:sz w:val="16"/>
                <w:szCs w:val="16"/>
              </w:rPr>
            </w:pPr>
            <w:r>
              <w:rPr>
                <w:rFonts w:ascii="Segoe UI" w:eastAsia="Segoe UI" w:hAnsi="Segoe UI" w:cs="Segoe UI"/>
                <w:sz w:val="16"/>
                <w:szCs w:val="16"/>
              </w:rPr>
              <w:t>07/12/</w:t>
            </w:r>
            <w:r>
              <w:rPr>
                <w:rFonts w:ascii="Segoe UI" w:eastAsia="Segoe UI" w:hAnsi="Segoe UI" w:cs="Segoe UI"/>
                <w:spacing w:val="-1"/>
                <w:sz w:val="16"/>
                <w:szCs w:val="16"/>
              </w:rPr>
              <w:t>2</w:t>
            </w:r>
            <w:r>
              <w:rPr>
                <w:rFonts w:ascii="Segoe UI" w:eastAsia="Segoe UI" w:hAnsi="Segoe UI" w:cs="Segoe UI"/>
                <w:sz w:val="16"/>
                <w:szCs w:val="16"/>
              </w:rPr>
              <w:t>018</w:t>
            </w:r>
          </w:p>
        </w:tc>
      </w:tr>
      <w:tr w:rsidR="000D2AFC" w14:paraId="55A0E34E" w14:textId="77777777">
        <w:trPr>
          <w:trHeight w:hRule="exact" w:val="571"/>
        </w:trPr>
        <w:tc>
          <w:tcPr>
            <w:tcW w:w="2664" w:type="dxa"/>
            <w:tcBorders>
              <w:top w:val="single" w:sz="8" w:space="0" w:color="00ADEE"/>
              <w:left w:val="nil"/>
              <w:bottom w:val="single" w:sz="8" w:space="0" w:color="00ADEE"/>
              <w:right w:val="nil"/>
            </w:tcBorders>
          </w:tcPr>
          <w:p w14:paraId="55A0E349"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CO2</w:t>
            </w:r>
            <w:r>
              <w:rPr>
                <w:rFonts w:ascii="Segoe UI" w:eastAsia="Segoe UI" w:hAnsi="Segoe UI" w:cs="Segoe UI"/>
                <w:spacing w:val="-1"/>
                <w:sz w:val="16"/>
                <w:szCs w:val="16"/>
              </w:rPr>
              <w:t>C</w:t>
            </w:r>
            <w:r>
              <w:rPr>
                <w:rFonts w:ascii="Segoe UI" w:eastAsia="Segoe UI" w:hAnsi="Segoe UI" w:cs="Segoe UI"/>
                <w:sz w:val="16"/>
                <w:szCs w:val="16"/>
              </w:rPr>
              <w:t>RC</w:t>
            </w:r>
          </w:p>
        </w:tc>
        <w:tc>
          <w:tcPr>
            <w:tcW w:w="2283" w:type="dxa"/>
            <w:tcBorders>
              <w:top w:val="single" w:sz="8" w:space="0" w:color="00ADEE"/>
              <w:left w:val="nil"/>
              <w:bottom w:val="single" w:sz="8" w:space="0" w:color="00ADEE"/>
              <w:right w:val="nil"/>
            </w:tcBorders>
          </w:tcPr>
          <w:p w14:paraId="55A0E34A" w14:textId="77777777" w:rsidR="000D2AFC" w:rsidRDefault="002525A2">
            <w:pPr>
              <w:spacing w:before="56"/>
              <w:ind w:left="567" w:right="293"/>
              <w:rPr>
                <w:rFonts w:ascii="Segoe UI" w:eastAsia="Segoe UI" w:hAnsi="Segoe UI" w:cs="Segoe UI"/>
                <w:sz w:val="16"/>
                <w:szCs w:val="16"/>
              </w:rPr>
            </w:pPr>
            <w:r>
              <w:rPr>
                <w:rFonts w:ascii="Segoe UI" w:eastAsia="Segoe UI" w:hAnsi="Segoe UI" w:cs="Segoe UI"/>
                <w:sz w:val="16"/>
                <w:szCs w:val="16"/>
              </w:rPr>
              <w:t xml:space="preserve">Project </w:t>
            </w:r>
            <w:r>
              <w:rPr>
                <w:rFonts w:ascii="Segoe UI" w:eastAsia="Segoe UI" w:hAnsi="Segoe UI" w:cs="Segoe UI"/>
                <w:spacing w:val="-2"/>
                <w:sz w:val="16"/>
                <w:szCs w:val="16"/>
              </w:rPr>
              <w:t>b</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efing</w:t>
            </w:r>
            <w:r>
              <w:rPr>
                <w:rFonts w:ascii="Segoe UI" w:eastAsia="Segoe UI" w:hAnsi="Segoe UI" w:cs="Segoe UI"/>
                <w:spacing w:val="-1"/>
                <w:sz w:val="16"/>
                <w:szCs w:val="16"/>
              </w:rPr>
              <w:t xml:space="preserve"> </w:t>
            </w:r>
            <w:r>
              <w:rPr>
                <w:rFonts w:ascii="Segoe UI" w:eastAsia="Segoe UI" w:hAnsi="Segoe UI" w:cs="Segoe UI"/>
                <w:sz w:val="16"/>
                <w:szCs w:val="16"/>
              </w:rPr>
              <w:t>and info</w:t>
            </w:r>
            <w:r>
              <w:rPr>
                <w:rFonts w:ascii="Segoe UI" w:eastAsia="Segoe UI" w:hAnsi="Segoe UI" w:cs="Segoe UI"/>
                <w:spacing w:val="-1"/>
                <w:sz w:val="16"/>
                <w:szCs w:val="16"/>
              </w:rPr>
              <w:t xml:space="preserve"> </w:t>
            </w:r>
            <w:r>
              <w:rPr>
                <w:rFonts w:ascii="Segoe UI" w:eastAsia="Segoe UI" w:hAnsi="Segoe UI" w:cs="Segoe UI"/>
                <w:sz w:val="16"/>
                <w:szCs w:val="16"/>
              </w:rPr>
              <w:t>sheet</w:t>
            </w:r>
          </w:p>
        </w:tc>
        <w:tc>
          <w:tcPr>
            <w:tcW w:w="7243" w:type="dxa"/>
            <w:tcBorders>
              <w:top w:val="single" w:sz="8" w:space="0" w:color="00ADEE"/>
              <w:left w:val="nil"/>
              <w:bottom w:val="single" w:sz="8" w:space="0" w:color="00ADEE"/>
              <w:right w:val="nil"/>
            </w:tcBorders>
          </w:tcPr>
          <w:p w14:paraId="55A0E34B" w14:textId="77777777" w:rsidR="000D2AFC" w:rsidRDefault="002525A2">
            <w:pPr>
              <w:spacing w:before="56"/>
              <w:ind w:left="127"/>
              <w:rPr>
                <w:rFonts w:ascii="Segoe UI" w:eastAsia="Segoe UI" w:hAnsi="Segoe UI" w:cs="Segoe UI"/>
                <w:sz w:val="16"/>
                <w:szCs w:val="16"/>
              </w:rPr>
            </w:pPr>
            <w:r>
              <w:rPr>
                <w:rFonts w:ascii="Segoe UI" w:eastAsia="Segoe UI" w:hAnsi="Segoe UI" w:cs="Segoe UI"/>
                <w:sz w:val="16"/>
                <w:szCs w:val="16"/>
              </w:rPr>
              <w:t>No</w:t>
            </w:r>
            <w:r>
              <w:rPr>
                <w:rFonts w:ascii="Segoe UI" w:eastAsia="Segoe UI" w:hAnsi="Segoe UI" w:cs="Segoe UI"/>
                <w:spacing w:val="-1"/>
                <w:sz w:val="16"/>
                <w:szCs w:val="16"/>
              </w:rPr>
              <w:t xml:space="preserve"> </w:t>
            </w:r>
            <w:r>
              <w:rPr>
                <w:rFonts w:ascii="Segoe UI" w:eastAsia="Segoe UI" w:hAnsi="Segoe UI" w:cs="Segoe UI"/>
                <w:sz w:val="16"/>
                <w:szCs w:val="16"/>
              </w:rPr>
              <w:t>concerns</w:t>
            </w:r>
            <w:r>
              <w:rPr>
                <w:rFonts w:ascii="Segoe UI" w:eastAsia="Segoe UI" w:hAnsi="Segoe UI" w:cs="Segoe UI"/>
                <w:spacing w:val="-2"/>
                <w:sz w:val="16"/>
                <w:szCs w:val="16"/>
              </w:rPr>
              <w:t xml:space="preserve"> </w:t>
            </w:r>
            <w:r>
              <w:rPr>
                <w:rFonts w:ascii="Segoe UI" w:eastAsia="Segoe UI" w:hAnsi="Segoe UI" w:cs="Segoe UI"/>
                <w:sz w:val="16"/>
                <w:szCs w:val="16"/>
              </w:rPr>
              <w:t>have</w:t>
            </w:r>
            <w:r>
              <w:rPr>
                <w:rFonts w:ascii="Segoe UI" w:eastAsia="Segoe UI" w:hAnsi="Segoe UI" w:cs="Segoe UI"/>
                <w:spacing w:val="-1"/>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 xml:space="preserve">een </w:t>
            </w:r>
            <w:r>
              <w:rPr>
                <w:rFonts w:ascii="Segoe UI" w:eastAsia="Segoe UI" w:hAnsi="Segoe UI" w:cs="Segoe UI"/>
                <w:spacing w:val="-2"/>
                <w:sz w:val="16"/>
                <w:szCs w:val="16"/>
              </w:rPr>
              <w:t>r</w:t>
            </w:r>
            <w:r>
              <w:rPr>
                <w:rFonts w:ascii="Segoe UI" w:eastAsia="Segoe UI" w:hAnsi="Segoe UI" w:cs="Segoe UI"/>
                <w:sz w:val="16"/>
                <w:szCs w:val="16"/>
              </w:rPr>
              <w:t>ai</w:t>
            </w:r>
            <w:r>
              <w:rPr>
                <w:rFonts w:ascii="Segoe UI" w:eastAsia="Segoe UI" w:hAnsi="Segoe UI" w:cs="Segoe UI"/>
                <w:spacing w:val="-2"/>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egard</w:t>
            </w:r>
            <w:r>
              <w:rPr>
                <w:rFonts w:ascii="Segoe UI" w:eastAsia="Segoe UI" w:hAnsi="Segoe UI" w:cs="Segoe UI"/>
                <w:spacing w:val="-1"/>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the B</w:t>
            </w:r>
            <w:r>
              <w:rPr>
                <w:rFonts w:ascii="Segoe UI" w:eastAsia="Segoe UI" w:hAnsi="Segoe UI" w:cs="Segoe UI"/>
                <w:spacing w:val="-2"/>
                <w:sz w:val="16"/>
                <w:szCs w:val="16"/>
              </w:rPr>
              <w:t>l</w:t>
            </w:r>
            <w:r>
              <w:rPr>
                <w:rFonts w:ascii="Segoe UI" w:eastAsia="Segoe UI" w:hAnsi="Segoe UI" w:cs="Segoe UI"/>
                <w:sz w:val="16"/>
                <w:szCs w:val="16"/>
              </w:rPr>
              <w:t>ack</w:t>
            </w:r>
            <w:r>
              <w:rPr>
                <w:rFonts w:ascii="Segoe UI" w:eastAsia="Segoe UI" w:hAnsi="Segoe UI" w:cs="Segoe UI"/>
                <w:spacing w:val="-1"/>
                <w:sz w:val="16"/>
                <w:szCs w:val="16"/>
              </w:rPr>
              <w:t xml:space="preserve"> </w:t>
            </w:r>
            <w:r>
              <w:rPr>
                <w:rFonts w:ascii="Segoe UI" w:eastAsia="Segoe UI" w:hAnsi="Segoe UI" w:cs="Segoe UI"/>
                <w:sz w:val="16"/>
                <w:szCs w:val="16"/>
              </w:rPr>
              <w:t>Wa</w:t>
            </w:r>
            <w:r>
              <w:rPr>
                <w:rFonts w:ascii="Segoe UI" w:eastAsia="Segoe UI" w:hAnsi="Segoe UI" w:cs="Segoe UI"/>
                <w:spacing w:val="1"/>
                <w:sz w:val="16"/>
                <w:szCs w:val="16"/>
              </w:rPr>
              <w:t>t</w:t>
            </w:r>
            <w:r>
              <w:rPr>
                <w:rFonts w:ascii="Segoe UI" w:eastAsia="Segoe UI" w:hAnsi="Segoe UI" w:cs="Segoe UI"/>
                <w:sz w:val="16"/>
                <w:szCs w:val="16"/>
              </w:rPr>
              <w:t xml:space="preserve">ch-1 </w:t>
            </w:r>
            <w:r>
              <w:rPr>
                <w:rFonts w:ascii="Segoe UI" w:eastAsia="Segoe UI" w:hAnsi="Segoe UI" w:cs="Segoe UI"/>
                <w:spacing w:val="-2"/>
                <w:sz w:val="16"/>
                <w:szCs w:val="16"/>
              </w:rPr>
              <w:t>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activity</w:t>
            </w:r>
            <w:r>
              <w:rPr>
                <w:rFonts w:ascii="Segoe UI" w:eastAsia="Segoe UI" w:hAnsi="Segoe UI" w:cs="Segoe UI"/>
                <w:spacing w:val="-2"/>
                <w:sz w:val="16"/>
                <w:szCs w:val="16"/>
              </w:rPr>
              <w:t xml:space="preserve"> </w:t>
            </w:r>
            <w:r>
              <w:rPr>
                <w:rFonts w:ascii="Segoe UI" w:eastAsia="Segoe UI" w:hAnsi="Segoe UI" w:cs="Segoe UI"/>
                <w:sz w:val="16"/>
                <w:szCs w:val="16"/>
              </w:rPr>
              <w:t>at time of</w:t>
            </w:r>
            <w:r>
              <w:rPr>
                <w:rFonts w:ascii="Segoe UI" w:eastAsia="Segoe UI" w:hAnsi="Segoe UI" w:cs="Segoe UI"/>
                <w:spacing w:val="-2"/>
                <w:sz w:val="16"/>
                <w:szCs w:val="16"/>
              </w:rPr>
              <w:t xml:space="preserve"> </w:t>
            </w:r>
            <w:r>
              <w:rPr>
                <w:rFonts w:ascii="Segoe UI" w:eastAsia="Segoe UI" w:hAnsi="Segoe UI" w:cs="Segoe UI"/>
                <w:sz w:val="16"/>
                <w:szCs w:val="16"/>
              </w:rPr>
              <w:t>su</w:t>
            </w:r>
            <w:r>
              <w:rPr>
                <w:rFonts w:ascii="Segoe UI" w:eastAsia="Segoe UI" w:hAnsi="Segoe UI" w:cs="Segoe UI"/>
                <w:spacing w:val="-2"/>
                <w:sz w:val="16"/>
                <w:szCs w:val="16"/>
              </w:rPr>
              <w:t>b</w:t>
            </w:r>
            <w:r>
              <w:rPr>
                <w:rFonts w:ascii="Segoe UI" w:eastAsia="Segoe UI" w:hAnsi="Segoe UI" w:cs="Segoe UI"/>
                <w:sz w:val="16"/>
                <w:szCs w:val="16"/>
              </w:rPr>
              <w:t>mis</w:t>
            </w:r>
            <w:r>
              <w:rPr>
                <w:rFonts w:ascii="Segoe UI" w:eastAsia="Segoe UI" w:hAnsi="Segoe UI" w:cs="Segoe UI"/>
                <w:spacing w:val="-2"/>
                <w:sz w:val="16"/>
                <w:szCs w:val="16"/>
              </w:rPr>
              <w:t>s</w:t>
            </w:r>
            <w:r>
              <w:rPr>
                <w:rFonts w:ascii="Segoe UI" w:eastAsia="Segoe UI" w:hAnsi="Segoe UI" w:cs="Segoe UI"/>
                <w:sz w:val="16"/>
                <w:szCs w:val="16"/>
              </w:rPr>
              <w:t>io</w:t>
            </w:r>
            <w:r>
              <w:rPr>
                <w:rFonts w:ascii="Segoe UI" w:eastAsia="Segoe UI" w:hAnsi="Segoe UI" w:cs="Segoe UI"/>
                <w:spacing w:val="-1"/>
                <w:sz w:val="16"/>
                <w:szCs w:val="16"/>
              </w:rPr>
              <w:t>n</w:t>
            </w:r>
            <w:r>
              <w:rPr>
                <w:rFonts w:ascii="Segoe UI" w:eastAsia="Segoe UI" w:hAnsi="Segoe UI" w:cs="Segoe UI"/>
                <w:sz w:val="16"/>
                <w:szCs w:val="16"/>
              </w:rPr>
              <w:t>.</w:t>
            </w:r>
          </w:p>
        </w:tc>
        <w:tc>
          <w:tcPr>
            <w:tcW w:w="1154" w:type="dxa"/>
            <w:tcBorders>
              <w:top w:val="single" w:sz="8" w:space="0" w:color="00ADEE"/>
              <w:left w:val="nil"/>
              <w:bottom w:val="single" w:sz="8" w:space="0" w:color="00ADEE"/>
              <w:right w:val="nil"/>
            </w:tcBorders>
          </w:tcPr>
          <w:p w14:paraId="55A0E34C" w14:textId="77777777" w:rsidR="000D2AFC" w:rsidRDefault="002525A2">
            <w:pPr>
              <w:spacing w:before="56"/>
              <w:ind w:left="113"/>
              <w:rPr>
                <w:rFonts w:ascii="Segoe UI" w:eastAsia="Segoe UI" w:hAnsi="Segoe UI" w:cs="Segoe UI"/>
                <w:sz w:val="16"/>
                <w:szCs w:val="16"/>
              </w:rPr>
            </w:pPr>
            <w:r>
              <w:rPr>
                <w:rFonts w:ascii="Segoe UI" w:eastAsia="Segoe UI" w:hAnsi="Segoe UI" w:cs="Segoe UI"/>
                <w:sz w:val="16"/>
                <w:szCs w:val="16"/>
              </w:rPr>
              <w:t>28/1</w:t>
            </w:r>
            <w:r>
              <w:rPr>
                <w:rFonts w:ascii="Segoe UI" w:eastAsia="Segoe UI" w:hAnsi="Segoe UI" w:cs="Segoe UI"/>
                <w:spacing w:val="-1"/>
                <w:sz w:val="16"/>
                <w:szCs w:val="16"/>
              </w:rPr>
              <w:t>1</w:t>
            </w:r>
            <w:r>
              <w:rPr>
                <w:rFonts w:ascii="Segoe UI" w:eastAsia="Segoe UI" w:hAnsi="Segoe UI" w:cs="Segoe UI"/>
                <w:sz w:val="16"/>
                <w:szCs w:val="16"/>
              </w:rPr>
              <w:t>/20</w:t>
            </w:r>
            <w:r>
              <w:rPr>
                <w:rFonts w:ascii="Segoe UI" w:eastAsia="Segoe UI" w:hAnsi="Segoe UI" w:cs="Segoe UI"/>
                <w:spacing w:val="-1"/>
                <w:sz w:val="16"/>
                <w:szCs w:val="16"/>
              </w:rPr>
              <w:t>1</w:t>
            </w:r>
            <w:r>
              <w:rPr>
                <w:rFonts w:ascii="Segoe UI" w:eastAsia="Segoe UI" w:hAnsi="Segoe UI" w:cs="Segoe UI"/>
                <w:sz w:val="16"/>
                <w:szCs w:val="16"/>
              </w:rPr>
              <w:t>8</w:t>
            </w:r>
          </w:p>
        </w:tc>
        <w:tc>
          <w:tcPr>
            <w:tcW w:w="1208" w:type="dxa"/>
            <w:tcBorders>
              <w:top w:val="single" w:sz="8" w:space="0" w:color="00ADEE"/>
              <w:left w:val="nil"/>
              <w:bottom w:val="single" w:sz="8" w:space="0" w:color="00ADEE"/>
              <w:right w:val="nil"/>
            </w:tcBorders>
          </w:tcPr>
          <w:p w14:paraId="55A0E34D" w14:textId="77777777" w:rsidR="000D2AFC" w:rsidRDefault="002525A2">
            <w:pPr>
              <w:spacing w:before="56"/>
              <w:ind w:left="135"/>
              <w:rPr>
                <w:rFonts w:ascii="Segoe UI" w:eastAsia="Segoe UI" w:hAnsi="Segoe UI" w:cs="Segoe UI"/>
                <w:sz w:val="16"/>
                <w:szCs w:val="16"/>
              </w:rPr>
            </w:pPr>
            <w:r>
              <w:rPr>
                <w:rFonts w:ascii="Segoe UI" w:eastAsia="Segoe UI" w:hAnsi="Segoe UI" w:cs="Segoe UI"/>
                <w:sz w:val="16"/>
                <w:szCs w:val="16"/>
              </w:rPr>
              <w:t>03/1</w:t>
            </w:r>
            <w:r>
              <w:rPr>
                <w:rFonts w:ascii="Segoe UI" w:eastAsia="Segoe UI" w:hAnsi="Segoe UI" w:cs="Segoe UI"/>
                <w:spacing w:val="-1"/>
                <w:sz w:val="16"/>
                <w:szCs w:val="16"/>
              </w:rPr>
              <w:t>2</w:t>
            </w:r>
            <w:r>
              <w:rPr>
                <w:rFonts w:ascii="Segoe UI" w:eastAsia="Segoe UI" w:hAnsi="Segoe UI" w:cs="Segoe UI"/>
                <w:sz w:val="16"/>
                <w:szCs w:val="16"/>
              </w:rPr>
              <w:t>/2018</w:t>
            </w:r>
          </w:p>
        </w:tc>
      </w:tr>
      <w:tr w:rsidR="000D2AFC" w14:paraId="55A0E354" w14:textId="77777777">
        <w:trPr>
          <w:trHeight w:hRule="exact" w:val="566"/>
        </w:trPr>
        <w:tc>
          <w:tcPr>
            <w:tcW w:w="2664" w:type="dxa"/>
            <w:tcBorders>
              <w:top w:val="single" w:sz="8" w:space="0" w:color="00ADEE"/>
              <w:left w:val="nil"/>
              <w:bottom w:val="single" w:sz="8" w:space="0" w:color="00ADEE"/>
              <w:right w:val="nil"/>
            </w:tcBorders>
          </w:tcPr>
          <w:p w14:paraId="55A0E34F"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Frien</w:t>
            </w:r>
            <w:r>
              <w:rPr>
                <w:rFonts w:ascii="Segoe UI" w:eastAsia="Segoe UI" w:hAnsi="Segoe UI" w:cs="Segoe UI"/>
                <w:spacing w:val="-2"/>
                <w:sz w:val="16"/>
                <w:szCs w:val="16"/>
              </w:rPr>
              <w:t>d</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the BI</w:t>
            </w:r>
            <w:r>
              <w:rPr>
                <w:rFonts w:ascii="Segoe UI" w:eastAsia="Segoe UI" w:hAnsi="Segoe UI" w:cs="Segoe UI"/>
                <w:spacing w:val="-2"/>
                <w:sz w:val="16"/>
                <w:szCs w:val="16"/>
              </w:rPr>
              <w:t>C</w:t>
            </w:r>
            <w:r>
              <w:rPr>
                <w:rFonts w:ascii="Segoe UI" w:eastAsia="Segoe UI" w:hAnsi="Segoe UI" w:cs="Segoe UI"/>
                <w:sz w:val="16"/>
                <w:szCs w:val="16"/>
              </w:rPr>
              <w:t>P</w:t>
            </w:r>
          </w:p>
        </w:tc>
        <w:tc>
          <w:tcPr>
            <w:tcW w:w="2283" w:type="dxa"/>
            <w:tcBorders>
              <w:top w:val="single" w:sz="8" w:space="0" w:color="00ADEE"/>
              <w:left w:val="nil"/>
              <w:bottom w:val="single" w:sz="8" w:space="0" w:color="00ADEE"/>
              <w:right w:val="nil"/>
            </w:tcBorders>
          </w:tcPr>
          <w:p w14:paraId="55A0E350" w14:textId="77777777" w:rsidR="000D2AFC" w:rsidRDefault="002525A2">
            <w:pPr>
              <w:spacing w:before="56"/>
              <w:ind w:left="567" w:right="293"/>
              <w:rPr>
                <w:rFonts w:ascii="Segoe UI" w:eastAsia="Segoe UI" w:hAnsi="Segoe UI" w:cs="Segoe UI"/>
                <w:sz w:val="16"/>
                <w:szCs w:val="16"/>
              </w:rPr>
            </w:pPr>
            <w:r>
              <w:rPr>
                <w:rFonts w:ascii="Segoe UI" w:eastAsia="Segoe UI" w:hAnsi="Segoe UI" w:cs="Segoe UI"/>
                <w:sz w:val="16"/>
                <w:szCs w:val="16"/>
              </w:rPr>
              <w:t xml:space="preserve">Project </w:t>
            </w:r>
            <w:r>
              <w:rPr>
                <w:rFonts w:ascii="Segoe UI" w:eastAsia="Segoe UI" w:hAnsi="Segoe UI" w:cs="Segoe UI"/>
                <w:spacing w:val="-2"/>
                <w:sz w:val="16"/>
                <w:szCs w:val="16"/>
              </w:rPr>
              <w:t>b</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efing</w:t>
            </w:r>
            <w:r>
              <w:rPr>
                <w:rFonts w:ascii="Segoe UI" w:eastAsia="Segoe UI" w:hAnsi="Segoe UI" w:cs="Segoe UI"/>
                <w:spacing w:val="-1"/>
                <w:sz w:val="16"/>
                <w:szCs w:val="16"/>
              </w:rPr>
              <w:t xml:space="preserve"> </w:t>
            </w:r>
            <w:r>
              <w:rPr>
                <w:rFonts w:ascii="Segoe UI" w:eastAsia="Segoe UI" w:hAnsi="Segoe UI" w:cs="Segoe UI"/>
                <w:sz w:val="16"/>
                <w:szCs w:val="16"/>
              </w:rPr>
              <w:t>and info</w:t>
            </w:r>
            <w:r>
              <w:rPr>
                <w:rFonts w:ascii="Segoe UI" w:eastAsia="Segoe UI" w:hAnsi="Segoe UI" w:cs="Segoe UI"/>
                <w:spacing w:val="-1"/>
                <w:sz w:val="16"/>
                <w:szCs w:val="16"/>
              </w:rPr>
              <w:t xml:space="preserve"> </w:t>
            </w:r>
            <w:r>
              <w:rPr>
                <w:rFonts w:ascii="Segoe UI" w:eastAsia="Segoe UI" w:hAnsi="Segoe UI" w:cs="Segoe UI"/>
                <w:sz w:val="16"/>
                <w:szCs w:val="16"/>
              </w:rPr>
              <w:t>sheet</w:t>
            </w:r>
          </w:p>
        </w:tc>
        <w:tc>
          <w:tcPr>
            <w:tcW w:w="7243" w:type="dxa"/>
            <w:tcBorders>
              <w:top w:val="single" w:sz="8" w:space="0" w:color="00ADEE"/>
              <w:left w:val="nil"/>
              <w:bottom w:val="single" w:sz="8" w:space="0" w:color="00ADEE"/>
              <w:right w:val="nil"/>
            </w:tcBorders>
          </w:tcPr>
          <w:p w14:paraId="55A0E351" w14:textId="77777777" w:rsidR="000D2AFC" w:rsidRDefault="002525A2">
            <w:pPr>
              <w:spacing w:before="56"/>
              <w:ind w:left="127"/>
              <w:rPr>
                <w:rFonts w:ascii="Segoe UI" w:eastAsia="Segoe UI" w:hAnsi="Segoe UI" w:cs="Segoe UI"/>
                <w:sz w:val="16"/>
                <w:szCs w:val="16"/>
              </w:rPr>
            </w:pPr>
            <w:r>
              <w:rPr>
                <w:rFonts w:ascii="Segoe UI" w:eastAsia="Segoe UI" w:hAnsi="Segoe UI" w:cs="Segoe UI"/>
                <w:sz w:val="16"/>
                <w:szCs w:val="16"/>
              </w:rPr>
              <w:t>No</w:t>
            </w:r>
            <w:r>
              <w:rPr>
                <w:rFonts w:ascii="Segoe UI" w:eastAsia="Segoe UI" w:hAnsi="Segoe UI" w:cs="Segoe UI"/>
                <w:spacing w:val="-1"/>
                <w:sz w:val="16"/>
                <w:szCs w:val="16"/>
              </w:rPr>
              <w:t xml:space="preserve"> </w:t>
            </w:r>
            <w:r>
              <w:rPr>
                <w:rFonts w:ascii="Segoe UI" w:eastAsia="Segoe UI" w:hAnsi="Segoe UI" w:cs="Segoe UI"/>
                <w:sz w:val="16"/>
                <w:szCs w:val="16"/>
              </w:rPr>
              <w:t>concerns</w:t>
            </w:r>
            <w:r>
              <w:rPr>
                <w:rFonts w:ascii="Segoe UI" w:eastAsia="Segoe UI" w:hAnsi="Segoe UI" w:cs="Segoe UI"/>
                <w:spacing w:val="-2"/>
                <w:sz w:val="16"/>
                <w:szCs w:val="16"/>
              </w:rPr>
              <w:t xml:space="preserve"> </w:t>
            </w:r>
            <w:r>
              <w:rPr>
                <w:rFonts w:ascii="Segoe UI" w:eastAsia="Segoe UI" w:hAnsi="Segoe UI" w:cs="Segoe UI"/>
                <w:sz w:val="16"/>
                <w:szCs w:val="16"/>
              </w:rPr>
              <w:t>have</w:t>
            </w:r>
            <w:r>
              <w:rPr>
                <w:rFonts w:ascii="Segoe UI" w:eastAsia="Segoe UI" w:hAnsi="Segoe UI" w:cs="Segoe UI"/>
                <w:spacing w:val="-1"/>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 xml:space="preserve">een </w:t>
            </w:r>
            <w:r>
              <w:rPr>
                <w:rFonts w:ascii="Segoe UI" w:eastAsia="Segoe UI" w:hAnsi="Segoe UI" w:cs="Segoe UI"/>
                <w:spacing w:val="-2"/>
                <w:sz w:val="16"/>
                <w:szCs w:val="16"/>
              </w:rPr>
              <w:t>r</w:t>
            </w:r>
            <w:r>
              <w:rPr>
                <w:rFonts w:ascii="Segoe UI" w:eastAsia="Segoe UI" w:hAnsi="Segoe UI" w:cs="Segoe UI"/>
                <w:sz w:val="16"/>
                <w:szCs w:val="16"/>
              </w:rPr>
              <w:t>ai</w:t>
            </w:r>
            <w:r>
              <w:rPr>
                <w:rFonts w:ascii="Segoe UI" w:eastAsia="Segoe UI" w:hAnsi="Segoe UI" w:cs="Segoe UI"/>
                <w:spacing w:val="-2"/>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egard</w:t>
            </w:r>
            <w:r>
              <w:rPr>
                <w:rFonts w:ascii="Segoe UI" w:eastAsia="Segoe UI" w:hAnsi="Segoe UI" w:cs="Segoe UI"/>
                <w:spacing w:val="-1"/>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the B</w:t>
            </w:r>
            <w:r>
              <w:rPr>
                <w:rFonts w:ascii="Segoe UI" w:eastAsia="Segoe UI" w:hAnsi="Segoe UI" w:cs="Segoe UI"/>
                <w:spacing w:val="-2"/>
                <w:sz w:val="16"/>
                <w:szCs w:val="16"/>
              </w:rPr>
              <w:t>l</w:t>
            </w:r>
            <w:r>
              <w:rPr>
                <w:rFonts w:ascii="Segoe UI" w:eastAsia="Segoe UI" w:hAnsi="Segoe UI" w:cs="Segoe UI"/>
                <w:sz w:val="16"/>
                <w:szCs w:val="16"/>
              </w:rPr>
              <w:t>ack</w:t>
            </w:r>
            <w:r>
              <w:rPr>
                <w:rFonts w:ascii="Segoe UI" w:eastAsia="Segoe UI" w:hAnsi="Segoe UI" w:cs="Segoe UI"/>
                <w:spacing w:val="-1"/>
                <w:sz w:val="16"/>
                <w:szCs w:val="16"/>
              </w:rPr>
              <w:t xml:space="preserve"> </w:t>
            </w:r>
            <w:r>
              <w:rPr>
                <w:rFonts w:ascii="Segoe UI" w:eastAsia="Segoe UI" w:hAnsi="Segoe UI" w:cs="Segoe UI"/>
                <w:sz w:val="16"/>
                <w:szCs w:val="16"/>
              </w:rPr>
              <w:t>Wa</w:t>
            </w:r>
            <w:r>
              <w:rPr>
                <w:rFonts w:ascii="Segoe UI" w:eastAsia="Segoe UI" w:hAnsi="Segoe UI" w:cs="Segoe UI"/>
                <w:spacing w:val="1"/>
                <w:sz w:val="16"/>
                <w:szCs w:val="16"/>
              </w:rPr>
              <w:t>t</w:t>
            </w:r>
            <w:r>
              <w:rPr>
                <w:rFonts w:ascii="Segoe UI" w:eastAsia="Segoe UI" w:hAnsi="Segoe UI" w:cs="Segoe UI"/>
                <w:sz w:val="16"/>
                <w:szCs w:val="16"/>
              </w:rPr>
              <w:t xml:space="preserve">ch-1 </w:t>
            </w:r>
            <w:r>
              <w:rPr>
                <w:rFonts w:ascii="Segoe UI" w:eastAsia="Segoe UI" w:hAnsi="Segoe UI" w:cs="Segoe UI"/>
                <w:spacing w:val="-2"/>
                <w:sz w:val="16"/>
                <w:szCs w:val="16"/>
              </w:rPr>
              <w:t>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activity</w:t>
            </w:r>
            <w:r>
              <w:rPr>
                <w:rFonts w:ascii="Segoe UI" w:eastAsia="Segoe UI" w:hAnsi="Segoe UI" w:cs="Segoe UI"/>
                <w:spacing w:val="-2"/>
                <w:sz w:val="16"/>
                <w:szCs w:val="16"/>
              </w:rPr>
              <w:t xml:space="preserve"> </w:t>
            </w:r>
            <w:r>
              <w:rPr>
                <w:rFonts w:ascii="Segoe UI" w:eastAsia="Segoe UI" w:hAnsi="Segoe UI" w:cs="Segoe UI"/>
                <w:sz w:val="16"/>
                <w:szCs w:val="16"/>
              </w:rPr>
              <w:t>at time of</w:t>
            </w:r>
            <w:r>
              <w:rPr>
                <w:rFonts w:ascii="Segoe UI" w:eastAsia="Segoe UI" w:hAnsi="Segoe UI" w:cs="Segoe UI"/>
                <w:spacing w:val="-2"/>
                <w:sz w:val="16"/>
                <w:szCs w:val="16"/>
              </w:rPr>
              <w:t xml:space="preserve"> </w:t>
            </w:r>
            <w:r>
              <w:rPr>
                <w:rFonts w:ascii="Segoe UI" w:eastAsia="Segoe UI" w:hAnsi="Segoe UI" w:cs="Segoe UI"/>
                <w:sz w:val="16"/>
                <w:szCs w:val="16"/>
              </w:rPr>
              <w:t>su</w:t>
            </w:r>
            <w:r>
              <w:rPr>
                <w:rFonts w:ascii="Segoe UI" w:eastAsia="Segoe UI" w:hAnsi="Segoe UI" w:cs="Segoe UI"/>
                <w:spacing w:val="-2"/>
                <w:sz w:val="16"/>
                <w:szCs w:val="16"/>
              </w:rPr>
              <w:t>b</w:t>
            </w:r>
            <w:r>
              <w:rPr>
                <w:rFonts w:ascii="Segoe UI" w:eastAsia="Segoe UI" w:hAnsi="Segoe UI" w:cs="Segoe UI"/>
                <w:sz w:val="16"/>
                <w:szCs w:val="16"/>
              </w:rPr>
              <w:t>mis</w:t>
            </w:r>
            <w:r>
              <w:rPr>
                <w:rFonts w:ascii="Segoe UI" w:eastAsia="Segoe UI" w:hAnsi="Segoe UI" w:cs="Segoe UI"/>
                <w:spacing w:val="-2"/>
                <w:sz w:val="16"/>
                <w:szCs w:val="16"/>
              </w:rPr>
              <w:t>s</w:t>
            </w:r>
            <w:r>
              <w:rPr>
                <w:rFonts w:ascii="Segoe UI" w:eastAsia="Segoe UI" w:hAnsi="Segoe UI" w:cs="Segoe UI"/>
                <w:sz w:val="16"/>
                <w:szCs w:val="16"/>
              </w:rPr>
              <w:t>io</w:t>
            </w:r>
            <w:r>
              <w:rPr>
                <w:rFonts w:ascii="Segoe UI" w:eastAsia="Segoe UI" w:hAnsi="Segoe UI" w:cs="Segoe UI"/>
                <w:spacing w:val="-1"/>
                <w:sz w:val="16"/>
                <w:szCs w:val="16"/>
              </w:rPr>
              <w:t>n</w:t>
            </w:r>
            <w:r>
              <w:rPr>
                <w:rFonts w:ascii="Segoe UI" w:eastAsia="Segoe UI" w:hAnsi="Segoe UI" w:cs="Segoe UI"/>
                <w:sz w:val="16"/>
                <w:szCs w:val="16"/>
              </w:rPr>
              <w:t>.</w:t>
            </w:r>
          </w:p>
        </w:tc>
        <w:tc>
          <w:tcPr>
            <w:tcW w:w="1154" w:type="dxa"/>
            <w:tcBorders>
              <w:top w:val="single" w:sz="8" w:space="0" w:color="00ADEE"/>
              <w:left w:val="nil"/>
              <w:bottom w:val="single" w:sz="8" w:space="0" w:color="00ADEE"/>
              <w:right w:val="nil"/>
            </w:tcBorders>
          </w:tcPr>
          <w:p w14:paraId="55A0E352" w14:textId="77777777" w:rsidR="000D2AFC" w:rsidRDefault="002525A2">
            <w:pPr>
              <w:spacing w:before="56"/>
              <w:ind w:left="113"/>
              <w:rPr>
                <w:rFonts w:ascii="Segoe UI" w:eastAsia="Segoe UI" w:hAnsi="Segoe UI" w:cs="Segoe UI"/>
                <w:sz w:val="16"/>
                <w:szCs w:val="16"/>
              </w:rPr>
            </w:pPr>
            <w:r>
              <w:rPr>
                <w:rFonts w:ascii="Segoe UI" w:eastAsia="Segoe UI" w:hAnsi="Segoe UI" w:cs="Segoe UI"/>
                <w:sz w:val="16"/>
                <w:szCs w:val="16"/>
              </w:rPr>
              <w:t>May</w:t>
            </w:r>
            <w:r>
              <w:rPr>
                <w:rFonts w:ascii="Segoe UI" w:eastAsia="Segoe UI" w:hAnsi="Segoe UI" w:cs="Segoe UI"/>
                <w:spacing w:val="-1"/>
                <w:sz w:val="16"/>
                <w:szCs w:val="16"/>
              </w:rPr>
              <w:t xml:space="preserve"> </w:t>
            </w:r>
            <w:r>
              <w:rPr>
                <w:rFonts w:ascii="Segoe UI" w:eastAsia="Segoe UI" w:hAnsi="Segoe UI" w:cs="Segoe UI"/>
                <w:sz w:val="16"/>
                <w:szCs w:val="16"/>
              </w:rPr>
              <w:t>2</w:t>
            </w:r>
            <w:r>
              <w:rPr>
                <w:rFonts w:ascii="Segoe UI" w:eastAsia="Segoe UI" w:hAnsi="Segoe UI" w:cs="Segoe UI"/>
                <w:spacing w:val="-1"/>
                <w:sz w:val="16"/>
                <w:szCs w:val="16"/>
              </w:rPr>
              <w:t>0</w:t>
            </w:r>
            <w:r>
              <w:rPr>
                <w:rFonts w:ascii="Segoe UI" w:eastAsia="Segoe UI" w:hAnsi="Segoe UI" w:cs="Segoe UI"/>
                <w:sz w:val="16"/>
                <w:szCs w:val="16"/>
              </w:rPr>
              <w:t>11</w:t>
            </w:r>
          </w:p>
        </w:tc>
        <w:tc>
          <w:tcPr>
            <w:tcW w:w="1208" w:type="dxa"/>
            <w:tcBorders>
              <w:top w:val="single" w:sz="8" w:space="0" w:color="00ADEE"/>
              <w:left w:val="nil"/>
              <w:bottom w:val="single" w:sz="8" w:space="0" w:color="00ADEE"/>
              <w:right w:val="nil"/>
            </w:tcBorders>
          </w:tcPr>
          <w:p w14:paraId="55A0E353" w14:textId="77777777" w:rsidR="000D2AFC" w:rsidRDefault="002525A2">
            <w:pPr>
              <w:spacing w:before="56"/>
              <w:ind w:left="135"/>
              <w:rPr>
                <w:rFonts w:ascii="Segoe UI" w:eastAsia="Segoe UI" w:hAnsi="Segoe UI" w:cs="Segoe UI"/>
                <w:sz w:val="16"/>
                <w:szCs w:val="16"/>
              </w:rPr>
            </w:pPr>
            <w:r>
              <w:rPr>
                <w:rFonts w:ascii="Segoe UI" w:eastAsia="Segoe UI" w:hAnsi="Segoe UI" w:cs="Segoe UI"/>
                <w:sz w:val="16"/>
                <w:szCs w:val="16"/>
              </w:rPr>
              <w:t>06/1</w:t>
            </w:r>
            <w:r>
              <w:rPr>
                <w:rFonts w:ascii="Segoe UI" w:eastAsia="Segoe UI" w:hAnsi="Segoe UI" w:cs="Segoe UI"/>
                <w:spacing w:val="-1"/>
                <w:sz w:val="16"/>
                <w:szCs w:val="16"/>
              </w:rPr>
              <w:t>2</w:t>
            </w:r>
            <w:r>
              <w:rPr>
                <w:rFonts w:ascii="Segoe UI" w:eastAsia="Segoe UI" w:hAnsi="Segoe UI" w:cs="Segoe UI"/>
                <w:sz w:val="16"/>
                <w:szCs w:val="16"/>
              </w:rPr>
              <w:t>/2018</w:t>
            </w:r>
          </w:p>
        </w:tc>
      </w:tr>
      <w:tr w:rsidR="000D2AFC" w14:paraId="55A0E360" w14:textId="77777777">
        <w:trPr>
          <w:trHeight w:hRule="exact" w:val="2021"/>
        </w:trPr>
        <w:tc>
          <w:tcPr>
            <w:tcW w:w="2664" w:type="dxa"/>
            <w:tcBorders>
              <w:top w:val="single" w:sz="8" w:space="0" w:color="00ADEE"/>
              <w:left w:val="nil"/>
              <w:bottom w:val="single" w:sz="8" w:space="0" w:color="00ADEE"/>
              <w:right w:val="nil"/>
            </w:tcBorders>
          </w:tcPr>
          <w:p w14:paraId="55A0E355" w14:textId="77777777" w:rsidR="000D2AFC" w:rsidRDefault="002525A2">
            <w:pPr>
              <w:spacing w:before="57"/>
              <w:ind w:left="108"/>
              <w:rPr>
                <w:rFonts w:ascii="Segoe UI" w:eastAsia="Segoe UI" w:hAnsi="Segoe UI" w:cs="Segoe UI"/>
                <w:sz w:val="16"/>
                <w:szCs w:val="16"/>
              </w:rPr>
            </w:pPr>
            <w:r>
              <w:rPr>
                <w:rFonts w:ascii="Segoe UI" w:eastAsia="Segoe UI" w:hAnsi="Segoe UI" w:cs="Segoe UI"/>
                <w:sz w:val="16"/>
                <w:szCs w:val="16"/>
              </w:rPr>
              <w:t>Dri</w:t>
            </w:r>
            <w:r>
              <w:rPr>
                <w:rFonts w:ascii="Segoe UI" w:eastAsia="Segoe UI" w:hAnsi="Segoe UI" w:cs="Segoe UI"/>
                <w:spacing w:val="-2"/>
                <w:sz w:val="16"/>
                <w:szCs w:val="16"/>
              </w:rPr>
              <w:t>l</w:t>
            </w:r>
            <w:r>
              <w:rPr>
                <w:rFonts w:ascii="Segoe UI" w:eastAsia="Segoe UI" w:hAnsi="Segoe UI" w:cs="Segoe UI"/>
                <w:sz w:val="16"/>
                <w:szCs w:val="16"/>
              </w:rPr>
              <w:t>l</w:t>
            </w:r>
            <w:r>
              <w:rPr>
                <w:rFonts w:ascii="Segoe UI" w:eastAsia="Segoe UI" w:hAnsi="Segoe UI" w:cs="Segoe UI"/>
                <w:spacing w:val="-1"/>
                <w:sz w:val="16"/>
                <w:szCs w:val="16"/>
              </w:rPr>
              <w:t xml:space="preserve"> </w:t>
            </w:r>
            <w:r>
              <w:rPr>
                <w:rFonts w:ascii="Segoe UI" w:eastAsia="Segoe UI" w:hAnsi="Segoe UI" w:cs="Segoe UI"/>
                <w:sz w:val="16"/>
                <w:szCs w:val="16"/>
              </w:rPr>
              <w:t xml:space="preserve">Site </w:t>
            </w:r>
            <w:r>
              <w:rPr>
                <w:rFonts w:ascii="Segoe UI" w:eastAsia="Segoe UI" w:hAnsi="Segoe UI" w:cs="Segoe UI"/>
                <w:spacing w:val="1"/>
                <w:sz w:val="16"/>
                <w:szCs w:val="16"/>
              </w:rPr>
              <w:t>L</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Hol</w:t>
            </w:r>
            <w:r>
              <w:rPr>
                <w:rFonts w:ascii="Segoe UI" w:eastAsia="Segoe UI" w:hAnsi="Segoe UI" w:cs="Segoe UI"/>
                <w:spacing w:val="-1"/>
                <w:sz w:val="16"/>
                <w:szCs w:val="16"/>
              </w:rPr>
              <w:t>d</w:t>
            </w:r>
            <w:r>
              <w:rPr>
                <w:rFonts w:ascii="Segoe UI" w:eastAsia="Segoe UI" w:hAnsi="Segoe UI" w:cs="Segoe UI"/>
                <w:sz w:val="16"/>
                <w:szCs w:val="16"/>
              </w:rPr>
              <w:t>er</w:t>
            </w:r>
            <w:r>
              <w:rPr>
                <w:rFonts w:ascii="Segoe UI" w:eastAsia="Segoe UI" w:hAnsi="Segoe UI" w:cs="Segoe UI"/>
                <w:spacing w:val="-1"/>
                <w:sz w:val="16"/>
                <w:szCs w:val="16"/>
              </w:rPr>
              <w:t xml:space="preserve"> </w:t>
            </w:r>
            <w:r>
              <w:rPr>
                <w:rFonts w:ascii="Segoe UI" w:eastAsia="Segoe UI" w:hAnsi="Segoe UI" w:cs="Segoe UI"/>
                <w:sz w:val="16"/>
                <w:szCs w:val="16"/>
              </w:rPr>
              <w:t>(</w:t>
            </w:r>
            <w:r>
              <w:rPr>
                <w:rFonts w:ascii="Segoe UI" w:eastAsia="Segoe UI" w:hAnsi="Segoe UI" w:cs="Segoe UI"/>
                <w:spacing w:val="-2"/>
                <w:sz w:val="16"/>
                <w:szCs w:val="16"/>
              </w:rPr>
              <w:t>L</w:t>
            </w:r>
            <w:r>
              <w:rPr>
                <w:rFonts w:ascii="Segoe UI" w:eastAsia="Segoe UI" w:hAnsi="Segoe UI" w:cs="Segoe UI"/>
                <w:sz w:val="16"/>
                <w:szCs w:val="16"/>
              </w:rPr>
              <w:t>H)</w:t>
            </w:r>
          </w:p>
        </w:tc>
        <w:tc>
          <w:tcPr>
            <w:tcW w:w="2283" w:type="dxa"/>
            <w:tcBorders>
              <w:top w:val="single" w:sz="8" w:space="0" w:color="00ADEE"/>
              <w:left w:val="nil"/>
              <w:bottom w:val="single" w:sz="8" w:space="0" w:color="00ADEE"/>
              <w:right w:val="nil"/>
            </w:tcBorders>
          </w:tcPr>
          <w:p w14:paraId="55A0E356" w14:textId="77777777" w:rsidR="000D2AFC" w:rsidRDefault="002525A2">
            <w:pPr>
              <w:spacing w:before="57" w:line="308" w:lineRule="auto"/>
              <w:ind w:left="567" w:right="272"/>
              <w:rPr>
                <w:rFonts w:ascii="Segoe UI" w:eastAsia="Segoe UI" w:hAnsi="Segoe UI" w:cs="Segoe UI"/>
                <w:sz w:val="16"/>
                <w:szCs w:val="16"/>
              </w:rPr>
            </w:pPr>
            <w:r>
              <w:rPr>
                <w:rFonts w:ascii="Segoe UI" w:eastAsia="Segoe UI" w:hAnsi="Segoe UI" w:cs="Segoe UI"/>
                <w:sz w:val="16"/>
                <w:szCs w:val="16"/>
              </w:rPr>
              <w:t>Lease</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g</w:t>
            </w:r>
            <w:r>
              <w:rPr>
                <w:rFonts w:ascii="Segoe UI" w:eastAsia="Segoe UI" w:hAnsi="Segoe UI" w:cs="Segoe UI"/>
                <w:sz w:val="16"/>
                <w:szCs w:val="16"/>
              </w:rPr>
              <w:t>reeme</w:t>
            </w:r>
            <w:r>
              <w:rPr>
                <w:rFonts w:ascii="Segoe UI" w:eastAsia="Segoe UI" w:hAnsi="Segoe UI" w:cs="Segoe UI"/>
                <w:spacing w:val="-3"/>
                <w:sz w:val="16"/>
                <w:szCs w:val="16"/>
              </w:rPr>
              <w:t>n</w:t>
            </w:r>
            <w:r>
              <w:rPr>
                <w:rFonts w:ascii="Segoe UI" w:eastAsia="Segoe UI" w:hAnsi="Segoe UI" w:cs="Segoe UI"/>
                <w:sz w:val="16"/>
                <w:szCs w:val="16"/>
              </w:rPr>
              <w:t>t. Project u</w:t>
            </w:r>
            <w:r>
              <w:rPr>
                <w:rFonts w:ascii="Segoe UI" w:eastAsia="Segoe UI" w:hAnsi="Segoe UI" w:cs="Segoe UI"/>
                <w:spacing w:val="-2"/>
                <w:sz w:val="16"/>
                <w:szCs w:val="16"/>
              </w:rPr>
              <w:t>p</w:t>
            </w:r>
            <w:r>
              <w:rPr>
                <w:rFonts w:ascii="Segoe UI" w:eastAsia="Segoe UI" w:hAnsi="Segoe UI" w:cs="Segoe UI"/>
                <w:sz w:val="16"/>
                <w:szCs w:val="16"/>
              </w:rPr>
              <w:t>d</w:t>
            </w:r>
            <w:r>
              <w:rPr>
                <w:rFonts w:ascii="Segoe UI" w:eastAsia="Segoe UI" w:hAnsi="Segoe UI" w:cs="Segoe UI"/>
                <w:spacing w:val="-1"/>
                <w:sz w:val="16"/>
                <w:szCs w:val="16"/>
              </w:rPr>
              <w:t>a</w:t>
            </w:r>
            <w:r>
              <w:rPr>
                <w:rFonts w:ascii="Segoe UI" w:eastAsia="Segoe UI" w:hAnsi="Segoe UI" w:cs="Segoe UI"/>
                <w:sz w:val="16"/>
                <w:szCs w:val="16"/>
              </w:rPr>
              <w:t>tes</w:t>
            </w:r>
            <w:r>
              <w:rPr>
                <w:rFonts w:ascii="Segoe UI" w:eastAsia="Segoe UI" w:hAnsi="Segoe UI" w:cs="Segoe UI"/>
                <w:spacing w:val="-1"/>
                <w:sz w:val="16"/>
                <w:szCs w:val="16"/>
              </w:rPr>
              <w:t xml:space="preserve"> </w:t>
            </w:r>
            <w:r>
              <w:rPr>
                <w:rFonts w:ascii="Segoe UI" w:eastAsia="Segoe UI" w:hAnsi="Segoe UI" w:cs="Segoe UI"/>
                <w:sz w:val="16"/>
                <w:szCs w:val="16"/>
              </w:rPr>
              <w:t>and</w:t>
            </w:r>
          </w:p>
          <w:p w14:paraId="55A0E357" w14:textId="77777777" w:rsidR="000D2AFC" w:rsidRDefault="002525A2">
            <w:pPr>
              <w:spacing w:line="140" w:lineRule="exact"/>
              <w:ind w:left="567"/>
              <w:rPr>
                <w:rFonts w:ascii="Segoe UI" w:eastAsia="Segoe UI" w:hAnsi="Segoe UI" w:cs="Segoe UI"/>
                <w:sz w:val="16"/>
                <w:szCs w:val="16"/>
              </w:rPr>
            </w:pPr>
            <w:r>
              <w:rPr>
                <w:rFonts w:ascii="Segoe UI" w:eastAsia="Segoe UI" w:hAnsi="Segoe UI" w:cs="Segoe UI"/>
                <w:position w:val="1"/>
                <w:sz w:val="16"/>
                <w:szCs w:val="16"/>
              </w:rPr>
              <w:t>imp</w:t>
            </w:r>
            <w:r>
              <w:rPr>
                <w:rFonts w:ascii="Segoe UI" w:eastAsia="Segoe UI" w:hAnsi="Segoe UI" w:cs="Segoe UI"/>
                <w:spacing w:val="-1"/>
                <w:position w:val="1"/>
                <w:sz w:val="16"/>
                <w:szCs w:val="16"/>
              </w:rPr>
              <w:t>l</w:t>
            </w:r>
            <w:r>
              <w:rPr>
                <w:rFonts w:ascii="Segoe UI" w:eastAsia="Segoe UI" w:hAnsi="Segoe UI" w:cs="Segoe UI"/>
                <w:position w:val="1"/>
                <w:sz w:val="16"/>
                <w:szCs w:val="16"/>
              </w:rPr>
              <w:t>ication</w:t>
            </w:r>
            <w:r>
              <w:rPr>
                <w:rFonts w:ascii="Segoe UI" w:eastAsia="Segoe UI" w:hAnsi="Segoe UI" w:cs="Segoe UI"/>
                <w:spacing w:val="-2"/>
                <w:position w:val="1"/>
                <w:sz w:val="16"/>
                <w:szCs w:val="16"/>
              </w:rPr>
              <w:t>s</w:t>
            </w:r>
            <w:r>
              <w:rPr>
                <w:rFonts w:ascii="Segoe UI" w:eastAsia="Segoe UI" w:hAnsi="Segoe UI" w:cs="Segoe UI"/>
                <w:position w:val="1"/>
                <w:sz w:val="16"/>
                <w:szCs w:val="16"/>
              </w:rPr>
              <w:t>.</w:t>
            </w:r>
          </w:p>
          <w:p w14:paraId="55A0E358" w14:textId="77777777" w:rsidR="000D2AFC" w:rsidRDefault="002525A2">
            <w:pPr>
              <w:spacing w:before="61"/>
              <w:ind w:left="567"/>
              <w:rPr>
                <w:rFonts w:ascii="Segoe UI" w:eastAsia="Segoe UI" w:hAnsi="Segoe UI" w:cs="Segoe UI"/>
                <w:sz w:val="16"/>
                <w:szCs w:val="16"/>
              </w:rPr>
            </w:pPr>
            <w:r>
              <w:rPr>
                <w:rFonts w:ascii="Segoe UI" w:eastAsia="Segoe UI" w:hAnsi="Segoe UI" w:cs="Segoe UI"/>
                <w:sz w:val="16"/>
                <w:szCs w:val="16"/>
              </w:rPr>
              <w:t>Remed</w:t>
            </w:r>
            <w:r>
              <w:rPr>
                <w:rFonts w:ascii="Segoe UI" w:eastAsia="Segoe UI" w:hAnsi="Segoe UI" w:cs="Segoe UI"/>
                <w:spacing w:val="-1"/>
                <w:sz w:val="16"/>
                <w:szCs w:val="16"/>
              </w:rPr>
              <w:t>i</w:t>
            </w:r>
            <w:r>
              <w:rPr>
                <w:rFonts w:ascii="Segoe UI" w:eastAsia="Segoe UI" w:hAnsi="Segoe UI" w:cs="Segoe UI"/>
                <w:sz w:val="16"/>
                <w:szCs w:val="16"/>
              </w:rPr>
              <w:t>ation</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1"/>
                <w:sz w:val="16"/>
                <w:szCs w:val="16"/>
              </w:rPr>
              <w:t>l</w:t>
            </w:r>
            <w:r>
              <w:rPr>
                <w:rFonts w:ascii="Segoe UI" w:eastAsia="Segoe UI" w:hAnsi="Segoe UI" w:cs="Segoe UI"/>
                <w:sz w:val="16"/>
                <w:szCs w:val="16"/>
              </w:rPr>
              <w:t>annin</w:t>
            </w:r>
            <w:r>
              <w:rPr>
                <w:rFonts w:ascii="Segoe UI" w:eastAsia="Segoe UI" w:hAnsi="Segoe UI" w:cs="Segoe UI"/>
                <w:spacing w:val="-4"/>
                <w:sz w:val="16"/>
                <w:szCs w:val="16"/>
              </w:rPr>
              <w:t>g</w:t>
            </w:r>
            <w:r>
              <w:rPr>
                <w:rFonts w:ascii="Segoe UI" w:eastAsia="Segoe UI" w:hAnsi="Segoe UI" w:cs="Segoe UI"/>
                <w:sz w:val="16"/>
                <w:szCs w:val="16"/>
              </w:rPr>
              <w:t>.</w:t>
            </w:r>
          </w:p>
        </w:tc>
        <w:tc>
          <w:tcPr>
            <w:tcW w:w="7243" w:type="dxa"/>
            <w:tcBorders>
              <w:top w:val="single" w:sz="8" w:space="0" w:color="00ADEE"/>
              <w:left w:val="nil"/>
              <w:bottom w:val="single" w:sz="8" w:space="0" w:color="00ADEE"/>
              <w:right w:val="nil"/>
            </w:tcBorders>
          </w:tcPr>
          <w:p w14:paraId="55A0E359" w14:textId="77777777" w:rsidR="000D2AFC" w:rsidRDefault="002525A2">
            <w:pPr>
              <w:spacing w:before="57"/>
              <w:ind w:left="127" w:right="112"/>
              <w:rPr>
                <w:rFonts w:ascii="Segoe UI" w:eastAsia="Segoe UI" w:hAnsi="Segoe UI" w:cs="Segoe UI"/>
                <w:sz w:val="16"/>
                <w:szCs w:val="16"/>
              </w:rPr>
            </w:pPr>
            <w:r>
              <w:rPr>
                <w:rFonts w:ascii="Segoe UI" w:eastAsia="Segoe UI" w:hAnsi="Segoe UI" w:cs="Segoe UI"/>
                <w:sz w:val="16"/>
                <w:szCs w:val="16"/>
              </w:rPr>
              <w:t>Be</w:t>
            </w:r>
            <w:r>
              <w:rPr>
                <w:rFonts w:ascii="Segoe UI" w:eastAsia="Segoe UI" w:hAnsi="Segoe UI" w:cs="Segoe UI"/>
                <w:spacing w:val="-1"/>
                <w:sz w:val="16"/>
                <w:szCs w:val="16"/>
              </w:rPr>
              <w:t>a</w:t>
            </w:r>
            <w:r>
              <w:rPr>
                <w:rFonts w:ascii="Segoe UI" w:eastAsia="Segoe UI" w:hAnsi="Segoe UI" w:cs="Segoe UI"/>
                <w:sz w:val="16"/>
                <w:szCs w:val="16"/>
              </w:rPr>
              <w:t>ch has</w:t>
            </w:r>
            <w:r>
              <w:rPr>
                <w:rFonts w:ascii="Segoe UI" w:eastAsia="Segoe UI" w:hAnsi="Segoe UI" w:cs="Segoe UI"/>
                <w:spacing w:val="-1"/>
                <w:sz w:val="16"/>
                <w:szCs w:val="16"/>
              </w:rPr>
              <w:t xml:space="preserve"> </w:t>
            </w:r>
            <w:r>
              <w:rPr>
                <w:rFonts w:ascii="Segoe UI" w:eastAsia="Segoe UI" w:hAnsi="Segoe UI" w:cs="Segoe UI"/>
                <w:sz w:val="16"/>
                <w:szCs w:val="16"/>
              </w:rPr>
              <w:t>maintai</w:t>
            </w:r>
            <w:r>
              <w:rPr>
                <w:rFonts w:ascii="Segoe UI" w:eastAsia="Segoe UI" w:hAnsi="Segoe UI" w:cs="Segoe UI"/>
                <w:spacing w:val="-3"/>
                <w:sz w:val="16"/>
                <w:szCs w:val="16"/>
              </w:rPr>
              <w:t>n</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w:t>
            </w:r>
            <w:r>
              <w:rPr>
                <w:rFonts w:ascii="Segoe UI" w:eastAsia="Segoe UI" w:hAnsi="Segoe UI" w:cs="Segoe UI"/>
                <w:spacing w:val="-1"/>
                <w:sz w:val="16"/>
                <w:szCs w:val="16"/>
              </w:rPr>
              <w:t>g</w:t>
            </w:r>
            <w:r>
              <w:rPr>
                <w:rFonts w:ascii="Segoe UI" w:eastAsia="Segoe UI" w:hAnsi="Segoe UI" w:cs="Segoe UI"/>
                <w:sz w:val="16"/>
                <w:szCs w:val="16"/>
              </w:rPr>
              <w:t>ular</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o</w:t>
            </w:r>
            <w:r>
              <w:rPr>
                <w:rFonts w:ascii="Segoe UI" w:eastAsia="Segoe UI" w:hAnsi="Segoe UI" w:cs="Segoe UI"/>
                <w:sz w:val="16"/>
                <w:szCs w:val="16"/>
              </w:rPr>
              <w:t>ntact</w:t>
            </w:r>
            <w:r>
              <w:rPr>
                <w:rFonts w:ascii="Segoe UI" w:eastAsia="Segoe UI" w:hAnsi="Segoe UI" w:cs="Segoe UI"/>
                <w:spacing w:val="2"/>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ith the</w:t>
            </w:r>
            <w:r>
              <w:rPr>
                <w:rFonts w:ascii="Segoe UI" w:eastAsia="Segoe UI" w:hAnsi="Segoe UI" w:cs="Segoe UI"/>
                <w:spacing w:val="-3"/>
                <w:sz w:val="16"/>
                <w:szCs w:val="16"/>
              </w:rPr>
              <w:t xml:space="preserve"> </w:t>
            </w:r>
            <w:r>
              <w:rPr>
                <w:rFonts w:ascii="Segoe UI" w:eastAsia="Segoe UI" w:hAnsi="Segoe UI" w:cs="Segoe UI"/>
                <w:sz w:val="16"/>
                <w:szCs w:val="16"/>
              </w:rPr>
              <w:t>LH</w:t>
            </w:r>
            <w:r>
              <w:rPr>
                <w:rFonts w:ascii="Segoe UI" w:eastAsia="Segoe UI" w:hAnsi="Segoe UI" w:cs="Segoe UI"/>
                <w:spacing w:val="2"/>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w:t>
            </w:r>
            <w:r>
              <w:rPr>
                <w:rFonts w:ascii="Segoe UI" w:eastAsia="Segoe UI" w:hAnsi="Segoe UI" w:cs="Segoe UI"/>
                <w:spacing w:val="-1"/>
                <w:sz w:val="16"/>
                <w:szCs w:val="16"/>
              </w:rPr>
              <w:t>g</w:t>
            </w:r>
            <w:r>
              <w:rPr>
                <w:rFonts w:ascii="Segoe UI" w:eastAsia="Segoe UI" w:hAnsi="Segoe UI" w:cs="Segoe UI"/>
                <w:sz w:val="16"/>
                <w:szCs w:val="16"/>
              </w:rPr>
              <w:t>ar</w:t>
            </w:r>
            <w:r>
              <w:rPr>
                <w:rFonts w:ascii="Segoe UI" w:eastAsia="Segoe UI" w:hAnsi="Segoe UI" w:cs="Segoe UI"/>
                <w:spacing w:val="-2"/>
                <w:sz w:val="16"/>
                <w:szCs w:val="16"/>
              </w:rPr>
              <w:t>d</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 xml:space="preserve">the </w:t>
            </w:r>
            <w:r>
              <w:rPr>
                <w:rFonts w:ascii="Segoe UI" w:eastAsia="Segoe UI" w:hAnsi="Segoe UI" w:cs="Segoe UI"/>
                <w:spacing w:val="-2"/>
                <w:sz w:val="16"/>
                <w:szCs w:val="16"/>
              </w:rPr>
              <w:t>o</w:t>
            </w:r>
            <w:r>
              <w:rPr>
                <w:rFonts w:ascii="Segoe UI" w:eastAsia="Segoe UI" w:hAnsi="Segoe UI" w:cs="Segoe UI"/>
                <w:sz w:val="16"/>
                <w:szCs w:val="16"/>
              </w:rPr>
              <w:t>ng</w:t>
            </w:r>
            <w:r>
              <w:rPr>
                <w:rFonts w:ascii="Segoe UI" w:eastAsia="Segoe UI" w:hAnsi="Segoe UI" w:cs="Segoe UI"/>
                <w:spacing w:val="-2"/>
                <w:sz w:val="16"/>
                <w:szCs w:val="16"/>
              </w:rPr>
              <w:t>o</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HBWS</w:t>
            </w:r>
            <w:r>
              <w:rPr>
                <w:rFonts w:ascii="Segoe UI" w:eastAsia="Segoe UI" w:hAnsi="Segoe UI" w:cs="Segoe UI"/>
                <w:spacing w:val="2"/>
                <w:sz w:val="16"/>
                <w:szCs w:val="16"/>
              </w:rPr>
              <w:t xml:space="preserve"> </w:t>
            </w:r>
            <w:r>
              <w:rPr>
                <w:rFonts w:ascii="Segoe UI" w:eastAsia="Segoe UI" w:hAnsi="Segoe UI" w:cs="Segoe UI"/>
                <w:spacing w:val="-2"/>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jec</w:t>
            </w:r>
            <w:r>
              <w:rPr>
                <w:rFonts w:ascii="Segoe UI" w:eastAsia="Segoe UI" w:hAnsi="Segoe UI" w:cs="Segoe UI"/>
                <w:spacing w:val="-2"/>
                <w:sz w:val="16"/>
                <w:szCs w:val="16"/>
              </w:rPr>
              <w:t>t</w:t>
            </w:r>
            <w:r>
              <w:rPr>
                <w:rFonts w:ascii="Segoe UI" w:eastAsia="Segoe UI" w:hAnsi="Segoe UI" w:cs="Segoe UI"/>
                <w:sz w:val="16"/>
                <w:szCs w:val="16"/>
              </w:rPr>
              <w:t>, a</w:t>
            </w:r>
            <w:r>
              <w:rPr>
                <w:rFonts w:ascii="Segoe UI" w:eastAsia="Segoe UI" w:hAnsi="Segoe UI" w:cs="Segoe UI"/>
                <w:spacing w:val="-1"/>
                <w:sz w:val="16"/>
                <w:szCs w:val="16"/>
              </w:rPr>
              <w:t>d</w:t>
            </w:r>
            <w:r>
              <w:rPr>
                <w:rFonts w:ascii="Segoe UI" w:eastAsia="Segoe UI" w:hAnsi="Segoe UI" w:cs="Segoe UI"/>
                <w:sz w:val="16"/>
                <w:szCs w:val="16"/>
              </w:rPr>
              <w:t>ministe</w:t>
            </w:r>
            <w:r>
              <w:rPr>
                <w:rFonts w:ascii="Segoe UI" w:eastAsia="Segoe UI" w:hAnsi="Segoe UI" w:cs="Segoe UI"/>
                <w:spacing w:val="-1"/>
                <w:sz w:val="16"/>
                <w:szCs w:val="16"/>
              </w:rPr>
              <w:t>r</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 xml:space="preserve">the </w:t>
            </w:r>
            <w:r>
              <w:rPr>
                <w:rFonts w:ascii="Segoe UI" w:eastAsia="Segoe UI" w:hAnsi="Segoe UI" w:cs="Segoe UI"/>
                <w:spacing w:val="-1"/>
                <w:sz w:val="16"/>
                <w:szCs w:val="16"/>
              </w:rPr>
              <w:t>l</w:t>
            </w:r>
            <w:r>
              <w:rPr>
                <w:rFonts w:ascii="Segoe UI" w:eastAsia="Segoe UI" w:hAnsi="Segoe UI" w:cs="Segoe UI"/>
                <w:sz w:val="16"/>
                <w:szCs w:val="16"/>
              </w:rPr>
              <w:t>ea</w:t>
            </w:r>
            <w:r>
              <w:rPr>
                <w:rFonts w:ascii="Segoe UI" w:eastAsia="Segoe UI" w:hAnsi="Segoe UI" w:cs="Segoe UI"/>
                <w:spacing w:val="-1"/>
                <w:sz w:val="16"/>
                <w:szCs w:val="16"/>
              </w:rPr>
              <w:t>s</w:t>
            </w:r>
            <w:r>
              <w:rPr>
                <w:rFonts w:ascii="Segoe UI" w:eastAsia="Segoe UI" w:hAnsi="Segoe UI" w:cs="Segoe UI"/>
                <w:sz w:val="16"/>
                <w:szCs w:val="16"/>
              </w:rPr>
              <w:t xml:space="preserve">e </w:t>
            </w:r>
            <w:r>
              <w:rPr>
                <w:rFonts w:ascii="Segoe UI" w:eastAsia="Segoe UI" w:hAnsi="Segoe UI" w:cs="Segoe UI"/>
                <w:spacing w:val="-1"/>
                <w:sz w:val="16"/>
                <w:szCs w:val="16"/>
              </w:rPr>
              <w:t>a</w:t>
            </w:r>
            <w:r>
              <w:rPr>
                <w:rFonts w:ascii="Segoe UI" w:eastAsia="Segoe UI" w:hAnsi="Segoe UI" w:cs="Segoe UI"/>
                <w:sz w:val="16"/>
                <w:szCs w:val="16"/>
              </w:rPr>
              <w:t>g</w:t>
            </w:r>
            <w:r>
              <w:rPr>
                <w:rFonts w:ascii="Segoe UI" w:eastAsia="Segoe UI" w:hAnsi="Segoe UI" w:cs="Segoe UI"/>
                <w:spacing w:val="-2"/>
                <w:sz w:val="16"/>
                <w:szCs w:val="16"/>
              </w:rPr>
              <w:t>r</w:t>
            </w:r>
            <w:r>
              <w:rPr>
                <w:rFonts w:ascii="Segoe UI" w:eastAsia="Segoe UI" w:hAnsi="Segoe UI" w:cs="Segoe UI"/>
                <w:sz w:val="16"/>
                <w:szCs w:val="16"/>
              </w:rPr>
              <w:t>eeme</w:t>
            </w:r>
            <w:r>
              <w:rPr>
                <w:rFonts w:ascii="Segoe UI" w:eastAsia="Segoe UI" w:hAnsi="Segoe UI" w:cs="Segoe UI"/>
                <w:spacing w:val="-2"/>
                <w:sz w:val="16"/>
                <w:szCs w:val="16"/>
              </w:rPr>
              <w:t>n</w:t>
            </w:r>
            <w:r>
              <w:rPr>
                <w:rFonts w:ascii="Segoe UI" w:eastAsia="Segoe UI" w:hAnsi="Segoe UI" w:cs="Segoe UI"/>
                <w:sz w:val="16"/>
                <w:szCs w:val="16"/>
              </w:rPr>
              <w:t>t</w:t>
            </w:r>
            <w:r>
              <w:rPr>
                <w:rFonts w:ascii="Segoe UI" w:eastAsia="Segoe UI" w:hAnsi="Segoe UI" w:cs="Segoe UI"/>
                <w:spacing w:val="-1"/>
                <w:sz w:val="16"/>
                <w:szCs w:val="16"/>
              </w:rPr>
              <w:t xml:space="preserve"> i</w:t>
            </w:r>
            <w:r>
              <w:rPr>
                <w:rFonts w:ascii="Segoe UI" w:eastAsia="Segoe UI" w:hAnsi="Segoe UI" w:cs="Segoe UI"/>
                <w:sz w:val="16"/>
                <w:szCs w:val="16"/>
              </w:rPr>
              <w:t xml:space="preserve">n </w:t>
            </w:r>
            <w:r>
              <w:rPr>
                <w:rFonts w:ascii="Segoe UI" w:eastAsia="Segoe UI" w:hAnsi="Segoe UI" w:cs="Segoe UI"/>
                <w:spacing w:val="-2"/>
                <w:sz w:val="16"/>
                <w:szCs w:val="16"/>
              </w:rPr>
              <w:t>p</w:t>
            </w:r>
            <w:r>
              <w:rPr>
                <w:rFonts w:ascii="Segoe UI" w:eastAsia="Segoe UI" w:hAnsi="Segoe UI" w:cs="Segoe UI"/>
                <w:sz w:val="16"/>
                <w:szCs w:val="16"/>
              </w:rPr>
              <w:t>lace</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i</w:t>
            </w:r>
            <w:r>
              <w:rPr>
                <w:rFonts w:ascii="Segoe UI" w:eastAsia="Segoe UI" w:hAnsi="Segoe UI" w:cs="Segoe UI"/>
                <w:sz w:val="16"/>
                <w:szCs w:val="16"/>
              </w:rPr>
              <w:t>th the LH, and</w:t>
            </w:r>
            <w:r>
              <w:rPr>
                <w:rFonts w:ascii="Segoe UI" w:eastAsia="Segoe UI" w:hAnsi="Segoe UI" w:cs="Segoe UI"/>
                <w:spacing w:val="-1"/>
                <w:sz w:val="16"/>
                <w:szCs w:val="16"/>
              </w:rPr>
              <w:t xml:space="preserve"> </w:t>
            </w:r>
            <w:r>
              <w:rPr>
                <w:rFonts w:ascii="Segoe UI" w:eastAsia="Segoe UI" w:hAnsi="Segoe UI" w:cs="Segoe UI"/>
                <w:sz w:val="16"/>
                <w:szCs w:val="16"/>
              </w:rPr>
              <w:t>ca</w:t>
            </w:r>
            <w:r>
              <w:rPr>
                <w:rFonts w:ascii="Segoe UI" w:eastAsia="Segoe UI" w:hAnsi="Segoe UI" w:cs="Segoe UI"/>
                <w:spacing w:val="-2"/>
                <w:sz w:val="16"/>
                <w:szCs w:val="16"/>
              </w:rPr>
              <w:t>r</w:t>
            </w:r>
            <w:r>
              <w:rPr>
                <w:rFonts w:ascii="Segoe UI" w:eastAsia="Segoe UI" w:hAnsi="Segoe UI" w:cs="Segoe UI"/>
                <w:sz w:val="16"/>
                <w:szCs w:val="16"/>
              </w:rPr>
              <w:t>r</w:t>
            </w:r>
            <w:r>
              <w:rPr>
                <w:rFonts w:ascii="Segoe UI" w:eastAsia="Segoe UI" w:hAnsi="Segoe UI" w:cs="Segoe UI"/>
                <w:spacing w:val="-2"/>
                <w:sz w:val="16"/>
                <w:szCs w:val="16"/>
              </w:rPr>
              <w:t>y</w:t>
            </w:r>
            <w:r>
              <w:rPr>
                <w:rFonts w:ascii="Segoe UI" w:eastAsia="Segoe UI" w:hAnsi="Segoe UI" w:cs="Segoe UI"/>
                <w:sz w:val="16"/>
                <w:szCs w:val="16"/>
              </w:rPr>
              <w:t>ing</w:t>
            </w:r>
            <w:r>
              <w:rPr>
                <w:rFonts w:ascii="Segoe UI" w:eastAsia="Segoe UI" w:hAnsi="Segoe UI" w:cs="Segoe UI"/>
                <w:spacing w:val="-1"/>
                <w:sz w:val="16"/>
                <w:szCs w:val="16"/>
              </w:rPr>
              <w:t xml:space="preserve"> o</w:t>
            </w:r>
            <w:r>
              <w:rPr>
                <w:rFonts w:ascii="Segoe UI" w:eastAsia="Segoe UI" w:hAnsi="Segoe UI" w:cs="Segoe UI"/>
                <w:sz w:val="16"/>
                <w:szCs w:val="16"/>
              </w:rPr>
              <w:t>ut monitor</w:t>
            </w:r>
            <w:r>
              <w:rPr>
                <w:rFonts w:ascii="Segoe UI" w:eastAsia="Segoe UI" w:hAnsi="Segoe UI" w:cs="Segoe UI"/>
                <w:spacing w:val="-1"/>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activ</w:t>
            </w:r>
            <w:r>
              <w:rPr>
                <w:rFonts w:ascii="Segoe UI" w:eastAsia="Segoe UI" w:hAnsi="Segoe UI" w:cs="Segoe UI"/>
                <w:spacing w:val="-3"/>
                <w:sz w:val="16"/>
                <w:szCs w:val="16"/>
              </w:rPr>
              <w:t>i</w:t>
            </w:r>
            <w:r>
              <w:rPr>
                <w:rFonts w:ascii="Segoe UI" w:eastAsia="Segoe UI" w:hAnsi="Segoe UI" w:cs="Segoe UI"/>
                <w:sz w:val="16"/>
                <w:szCs w:val="16"/>
              </w:rPr>
              <w:t>ties</w:t>
            </w:r>
            <w:r>
              <w:rPr>
                <w:rFonts w:ascii="Segoe UI" w:eastAsia="Segoe UI" w:hAnsi="Segoe UI" w:cs="Segoe UI"/>
                <w:spacing w:val="-1"/>
                <w:sz w:val="16"/>
                <w:szCs w:val="16"/>
              </w:rPr>
              <w:t xml:space="preserve"> </w:t>
            </w:r>
            <w:r>
              <w:rPr>
                <w:rFonts w:ascii="Segoe UI" w:eastAsia="Segoe UI" w:hAnsi="Segoe UI" w:cs="Segoe UI"/>
                <w:sz w:val="16"/>
                <w:szCs w:val="16"/>
              </w:rPr>
              <w:t>such as</w:t>
            </w:r>
            <w:r>
              <w:rPr>
                <w:rFonts w:ascii="Segoe UI" w:eastAsia="Segoe UI" w:hAnsi="Segoe UI" w:cs="Segoe UI"/>
                <w:spacing w:val="-1"/>
                <w:sz w:val="16"/>
                <w:szCs w:val="16"/>
              </w:rPr>
              <w:t xml:space="preserve"> </w:t>
            </w:r>
            <w:r>
              <w:rPr>
                <w:rFonts w:ascii="Segoe UI" w:eastAsia="Segoe UI" w:hAnsi="Segoe UI" w:cs="Segoe UI"/>
                <w:sz w:val="16"/>
                <w:szCs w:val="16"/>
              </w:rPr>
              <w:t>n</w:t>
            </w:r>
            <w:r>
              <w:rPr>
                <w:rFonts w:ascii="Segoe UI" w:eastAsia="Segoe UI" w:hAnsi="Segoe UI" w:cs="Segoe UI"/>
                <w:spacing w:val="-1"/>
                <w:sz w:val="16"/>
                <w:szCs w:val="16"/>
              </w:rPr>
              <w:t>o</w:t>
            </w:r>
            <w:r>
              <w:rPr>
                <w:rFonts w:ascii="Segoe UI" w:eastAsia="Segoe UI" w:hAnsi="Segoe UI" w:cs="Segoe UI"/>
                <w:sz w:val="16"/>
                <w:szCs w:val="16"/>
              </w:rPr>
              <w:t>i</w:t>
            </w:r>
            <w:r>
              <w:rPr>
                <w:rFonts w:ascii="Segoe UI" w:eastAsia="Segoe UI" w:hAnsi="Segoe UI" w:cs="Segoe UI"/>
                <w:spacing w:val="-1"/>
                <w:sz w:val="16"/>
                <w:szCs w:val="16"/>
              </w:rPr>
              <w:t>s</w:t>
            </w:r>
            <w:r>
              <w:rPr>
                <w:rFonts w:ascii="Segoe UI" w:eastAsia="Segoe UI" w:hAnsi="Segoe UI" w:cs="Segoe UI"/>
                <w:sz w:val="16"/>
                <w:szCs w:val="16"/>
              </w:rPr>
              <w:t xml:space="preserve">e </w:t>
            </w:r>
            <w:r>
              <w:rPr>
                <w:rFonts w:ascii="Segoe UI" w:eastAsia="Segoe UI" w:hAnsi="Segoe UI" w:cs="Segoe UI"/>
                <w:spacing w:val="-1"/>
                <w:sz w:val="16"/>
                <w:szCs w:val="16"/>
              </w:rPr>
              <w:t>a</w:t>
            </w:r>
            <w:r>
              <w:rPr>
                <w:rFonts w:ascii="Segoe UI" w:eastAsia="Segoe UI" w:hAnsi="Segoe UI" w:cs="Segoe UI"/>
                <w:sz w:val="16"/>
                <w:szCs w:val="16"/>
              </w:rPr>
              <w:t>s</w:t>
            </w:r>
            <w:r>
              <w:rPr>
                <w:rFonts w:ascii="Segoe UI" w:eastAsia="Segoe UI" w:hAnsi="Segoe UI" w:cs="Segoe UI"/>
                <w:spacing w:val="-2"/>
                <w:sz w:val="16"/>
                <w:szCs w:val="16"/>
              </w:rPr>
              <w:t>s</w:t>
            </w:r>
            <w:r>
              <w:rPr>
                <w:rFonts w:ascii="Segoe UI" w:eastAsia="Segoe UI" w:hAnsi="Segoe UI" w:cs="Segoe UI"/>
                <w:sz w:val="16"/>
                <w:szCs w:val="16"/>
              </w:rPr>
              <w:t>e</w:t>
            </w:r>
            <w:r>
              <w:rPr>
                <w:rFonts w:ascii="Segoe UI" w:eastAsia="Segoe UI" w:hAnsi="Segoe UI" w:cs="Segoe UI"/>
                <w:spacing w:val="1"/>
                <w:sz w:val="16"/>
                <w:szCs w:val="16"/>
              </w:rPr>
              <w:t>s</w:t>
            </w:r>
            <w:r>
              <w:rPr>
                <w:rFonts w:ascii="Segoe UI" w:eastAsia="Segoe UI" w:hAnsi="Segoe UI" w:cs="Segoe UI"/>
                <w:sz w:val="16"/>
                <w:szCs w:val="16"/>
              </w:rPr>
              <w:t>sments</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b</w:t>
            </w:r>
            <w:r>
              <w:rPr>
                <w:rFonts w:ascii="Segoe UI" w:eastAsia="Segoe UI" w:hAnsi="Segoe UI" w:cs="Segoe UI"/>
                <w:spacing w:val="-2"/>
                <w:sz w:val="16"/>
                <w:szCs w:val="16"/>
              </w:rPr>
              <w:t>o</w:t>
            </w:r>
            <w:r>
              <w:rPr>
                <w:rFonts w:ascii="Segoe UI" w:eastAsia="Segoe UI" w:hAnsi="Segoe UI" w:cs="Segoe UI"/>
                <w:sz w:val="16"/>
                <w:szCs w:val="16"/>
              </w:rPr>
              <w:t>re</w:t>
            </w:r>
            <w:r>
              <w:rPr>
                <w:rFonts w:ascii="Segoe UI" w:eastAsia="Segoe UI" w:hAnsi="Segoe UI" w:cs="Segoe UI"/>
                <w:spacing w:val="-1"/>
                <w:sz w:val="16"/>
                <w:szCs w:val="16"/>
              </w:rPr>
              <w:t xml:space="preserve"> </w:t>
            </w:r>
            <w:r>
              <w:rPr>
                <w:rFonts w:ascii="Segoe UI" w:eastAsia="Segoe UI" w:hAnsi="Segoe UI" w:cs="Segoe UI"/>
                <w:sz w:val="16"/>
                <w:szCs w:val="16"/>
              </w:rPr>
              <w:t>monitor</w:t>
            </w:r>
            <w:r>
              <w:rPr>
                <w:rFonts w:ascii="Segoe UI" w:eastAsia="Segoe UI" w:hAnsi="Segoe UI" w:cs="Segoe UI"/>
                <w:spacing w:val="-1"/>
                <w:sz w:val="16"/>
                <w:szCs w:val="16"/>
              </w:rPr>
              <w:t>i</w:t>
            </w:r>
            <w:r>
              <w:rPr>
                <w:rFonts w:ascii="Segoe UI" w:eastAsia="Segoe UI" w:hAnsi="Segoe UI" w:cs="Segoe UI"/>
                <w:sz w:val="16"/>
                <w:szCs w:val="16"/>
              </w:rPr>
              <w:t>ng.</w:t>
            </w:r>
          </w:p>
          <w:p w14:paraId="55A0E35A" w14:textId="77777777" w:rsidR="000D2AFC" w:rsidRDefault="002525A2">
            <w:pPr>
              <w:spacing w:before="61"/>
              <w:ind w:left="127" w:right="95"/>
              <w:rPr>
                <w:rFonts w:ascii="Segoe UI" w:eastAsia="Segoe UI" w:hAnsi="Segoe UI" w:cs="Segoe UI"/>
                <w:sz w:val="16"/>
                <w:szCs w:val="16"/>
              </w:rPr>
            </w:pPr>
            <w:r>
              <w:rPr>
                <w:rFonts w:ascii="Segoe UI" w:eastAsia="Segoe UI" w:hAnsi="Segoe UI" w:cs="Segoe UI"/>
                <w:sz w:val="16"/>
                <w:szCs w:val="16"/>
              </w:rPr>
              <w:t>Be</w:t>
            </w:r>
            <w:r>
              <w:rPr>
                <w:rFonts w:ascii="Segoe UI" w:eastAsia="Segoe UI" w:hAnsi="Segoe UI" w:cs="Segoe UI"/>
                <w:spacing w:val="-1"/>
                <w:sz w:val="16"/>
                <w:szCs w:val="16"/>
              </w:rPr>
              <w:t>a</w:t>
            </w:r>
            <w:r>
              <w:rPr>
                <w:rFonts w:ascii="Segoe UI" w:eastAsia="Segoe UI" w:hAnsi="Segoe UI" w:cs="Segoe UI"/>
                <w:sz w:val="16"/>
                <w:szCs w:val="16"/>
              </w:rPr>
              <w:t>ch un</w:t>
            </w:r>
            <w:r>
              <w:rPr>
                <w:rFonts w:ascii="Segoe UI" w:eastAsia="Segoe UI" w:hAnsi="Segoe UI" w:cs="Segoe UI"/>
                <w:spacing w:val="-1"/>
                <w:sz w:val="16"/>
                <w:szCs w:val="16"/>
              </w:rPr>
              <w:t>d</w:t>
            </w:r>
            <w:r>
              <w:rPr>
                <w:rFonts w:ascii="Segoe UI" w:eastAsia="Segoe UI" w:hAnsi="Segoe UI" w:cs="Segoe UI"/>
                <w:sz w:val="16"/>
                <w:szCs w:val="16"/>
              </w:rPr>
              <w:t>erto</w:t>
            </w:r>
            <w:r>
              <w:rPr>
                <w:rFonts w:ascii="Segoe UI" w:eastAsia="Segoe UI" w:hAnsi="Segoe UI" w:cs="Segoe UI"/>
                <w:spacing w:val="-1"/>
                <w:sz w:val="16"/>
                <w:szCs w:val="16"/>
              </w:rPr>
              <w:t>o</w:t>
            </w:r>
            <w:r>
              <w:rPr>
                <w:rFonts w:ascii="Segoe UI" w:eastAsia="Segoe UI" w:hAnsi="Segoe UI" w:cs="Segoe UI"/>
                <w:sz w:val="16"/>
                <w:szCs w:val="16"/>
              </w:rPr>
              <w:t>k</w:t>
            </w:r>
            <w:r>
              <w:rPr>
                <w:rFonts w:ascii="Segoe UI" w:eastAsia="Segoe UI" w:hAnsi="Segoe UI" w:cs="Segoe UI"/>
                <w:spacing w:val="-1"/>
                <w:sz w:val="16"/>
                <w:szCs w:val="16"/>
              </w:rPr>
              <w:t xml:space="preserve"> </w:t>
            </w:r>
            <w:r>
              <w:rPr>
                <w:rFonts w:ascii="Segoe UI" w:eastAsia="Segoe UI" w:hAnsi="Segoe UI" w:cs="Segoe UI"/>
                <w:sz w:val="16"/>
                <w:szCs w:val="16"/>
              </w:rPr>
              <w:t>eng</w:t>
            </w:r>
            <w:r>
              <w:rPr>
                <w:rFonts w:ascii="Segoe UI" w:eastAsia="Segoe UI" w:hAnsi="Segoe UI" w:cs="Segoe UI"/>
                <w:spacing w:val="-1"/>
                <w:sz w:val="16"/>
                <w:szCs w:val="16"/>
              </w:rPr>
              <w:t>a</w:t>
            </w:r>
            <w:r>
              <w:rPr>
                <w:rFonts w:ascii="Segoe UI" w:eastAsia="Segoe UI" w:hAnsi="Segoe UI" w:cs="Segoe UI"/>
                <w:sz w:val="16"/>
                <w:szCs w:val="16"/>
              </w:rPr>
              <w:t>g</w:t>
            </w:r>
            <w:r>
              <w:rPr>
                <w:rFonts w:ascii="Segoe UI" w:eastAsia="Segoe UI" w:hAnsi="Segoe UI" w:cs="Segoe UI"/>
                <w:spacing w:val="-1"/>
                <w:sz w:val="16"/>
                <w:szCs w:val="16"/>
              </w:rPr>
              <w:t>e</w:t>
            </w:r>
            <w:r>
              <w:rPr>
                <w:rFonts w:ascii="Segoe UI" w:eastAsia="Segoe UI" w:hAnsi="Segoe UI" w:cs="Segoe UI"/>
                <w:sz w:val="16"/>
                <w:szCs w:val="16"/>
              </w:rPr>
              <w:t>me</w:t>
            </w:r>
            <w:r>
              <w:rPr>
                <w:rFonts w:ascii="Segoe UI" w:eastAsia="Segoe UI" w:hAnsi="Segoe UI" w:cs="Segoe UI"/>
                <w:spacing w:val="-2"/>
                <w:sz w:val="16"/>
                <w:szCs w:val="16"/>
              </w:rPr>
              <w:t>n</w:t>
            </w:r>
            <w:r>
              <w:rPr>
                <w:rFonts w:ascii="Segoe UI" w:eastAsia="Segoe UI" w:hAnsi="Segoe UI" w:cs="Segoe UI"/>
                <w:sz w:val="16"/>
                <w:szCs w:val="16"/>
              </w:rPr>
              <w:t xml:space="preserve">t </w:t>
            </w:r>
            <w:r>
              <w:rPr>
                <w:rFonts w:ascii="Segoe UI" w:eastAsia="Segoe UI" w:hAnsi="Segoe UI" w:cs="Segoe UI"/>
                <w:spacing w:val="-1"/>
                <w:sz w:val="16"/>
                <w:szCs w:val="16"/>
              </w:rPr>
              <w:t>o</w:t>
            </w:r>
            <w:r>
              <w:rPr>
                <w:rFonts w:ascii="Segoe UI" w:eastAsia="Segoe UI" w:hAnsi="Segoe UI" w:cs="Segoe UI"/>
                <w:sz w:val="16"/>
                <w:szCs w:val="16"/>
              </w:rPr>
              <w:t>n 2</w:t>
            </w:r>
            <w:r>
              <w:rPr>
                <w:rFonts w:ascii="Segoe UI" w:eastAsia="Segoe UI" w:hAnsi="Segoe UI" w:cs="Segoe UI"/>
                <w:spacing w:val="-1"/>
                <w:sz w:val="16"/>
                <w:szCs w:val="16"/>
              </w:rPr>
              <w:t>2</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Au</w:t>
            </w:r>
            <w:r>
              <w:rPr>
                <w:rFonts w:ascii="Segoe UI" w:eastAsia="Segoe UI" w:hAnsi="Segoe UI" w:cs="Segoe UI"/>
                <w:spacing w:val="-1"/>
                <w:sz w:val="16"/>
                <w:szCs w:val="16"/>
              </w:rPr>
              <w:t>g</w:t>
            </w:r>
            <w:r>
              <w:rPr>
                <w:rFonts w:ascii="Segoe UI" w:eastAsia="Segoe UI" w:hAnsi="Segoe UI" w:cs="Segoe UI"/>
                <w:sz w:val="16"/>
                <w:szCs w:val="16"/>
              </w:rPr>
              <w:t xml:space="preserve">ust </w:t>
            </w:r>
            <w:r>
              <w:rPr>
                <w:rFonts w:ascii="Segoe UI" w:eastAsia="Segoe UI" w:hAnsi="Segoe UI" w:cs="Segoe UI"/>
                <w:spacing w:val="-1"/>
                <w:sz w:val="16"/>
                <w:szCs w:val="16"/>
              </w:rPr>
              <w:t>2</w:t>
            </w:r>
            <w:r>
              <w:rPr>
                <w:rFonts w:ascii="Segoe UI" w:eastAsia="Segoe UI" w:hAnsi="Segoe UI" w:cs="Segoe UI"/>
                <w:sz w:val="16"/>
                <w:szCs w:val="16"/>
              </w:rPr>
              <w:t>018</w:t>
            </w:r>
            <w:r>
              <w:rPr>
                <w:rFonts w:ascii="Segoe UI" w:eastAsia="Segoe UI" w:hAnsi="Segoe UI" w:cs="Segoe UI"/>
                <w:spacing w:val="-1"/>
                <w:sz w:val="16"/>
                <w:szCs w:val="16"/>
              </w:rPr>
              <w:t xml:space="preserve"> </w:t>
            </w:r>
            <w:r>
              <w:rPr>
                <w:rFonts w:ascii="Segoe UI" w:eastAsia="Segoe UI" w:hAnsi="Segoe UI" w:cs="Segoe UI"/>
                <w:sz w:val="16"/>
                <w:szCs w:val="16"/>
              </w:rPr>
              <w:t xml:space="preserve">to </w:t>
            </w:r>
            <w:r>
              <w:rPr>
                <w:rFonts w:ascii="Segoe UI" w:eastAsia="Segoe UI" w:hAnsi="Segoe UI" w:cs="Segoe UI"/>
                <w:spacing w:val="-1"/>
                <w:sz w:val="16"/>
                <w:szCs w:val="16"/>
              </w:rPr>
              <w:t>o</w:t>
            </w:r>
            <w:r>
              <w:rPr>
                <w:rFonts w:ascii="Segoe UI" w:eastAsia="Segoe UI" w:hAnsi="Segoe UI" w:cs="Segoe UI"/>
                <w:sz w:val="16"/>
                <w:szCs w:val="16"/>
              </w:rPr>
              <w:t xml:space="preserve">utline </w:t>
            </w:r>
            <w:r>
              <w:rPr>
                <w:rFonts w:ascii="Segoe UI" w:eastAsia="Segoe UI" w:hAnsi="Segoe UI" w:cs="Segoe UI"/>
                <w:spacing w:val="-2"/>
                <w:sz w:val="16"/>
                <w:szCs w:val="16"/>
              </w:rPr>
              <w:t>p</w:t>
            </w:r>
            <w:r>
              <w:rPr>
                <w:rFonts w:ascii="Segoe UI" w:eastAsia="Segoe UI" w:hAnsi="Segoe UI" w:cs="Segoe UI"/>
                <w:sz w:val="16"/>
                <w:szCs w:val="16"/>
              </w:rPr>
              <w:t>lan</w:t>
            </w:r>
            <w:r>
              <w:rPr>
                <w:rFonts w:ascii="Segoe UI" w:eastAsia="Segoe UI" w:hAnsi="Segoe UI" w:cs="Segoe UI"/>
                <w:spacing w:val="-3"/>
                <w:sz w:val="16"/>
                <w:szCs w:val="16"/>
              </w:rPr>
              <w:t>n</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pacing w:val="-2"/>
                <w:sz w:val="16"/>
                <w:szCs w:val="16"/>
              </w:rPr>
              <w:t>s</w:t>
            </w:r>
            <w:r>
              <w:rPr>
                <w:rFonts w:ascii="Segoe UI" w:eastAsia="Segoe UI" w:hAnsi="Segoe UI" w:cs="Segoe UI"/>
                <w:sz w:val="16"/>
                <w:szCs w:val="16"/>
              </w:rPr>
              <w:t>tages</w:t>
            </w:r>
            <w:r>
              <w:rPr>
                <w:rFonts w:ascii="Segoe UI" w:eastAsia="Segoe UI" w:hAnsi="Segoe UI" w:cs="Segoe UI"/>
                <w:spacing w:val="-1"/>
                <w:sz w:val="16"/>
                <w:szCs w:val="16"/>
              </w:rPr>
              <w:t xml:space="preserve"> </w:t>
            </w:r>
            <w:r>
              <w:rPr>
                <w:rFonts w:ascii="Segoe UI" w:eastAsia="Segoe UI" w:hAnsi="Segoe UI" w:cs="Segoe UI"/>
                <w:sz w:val="16"/>
                <w:szCs w:val="16"/>
              </w:rPr>
              <w:t>f</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returning</w:t>
            </w:r>
            <w:r>
              <w:rPr>
                <w:rFonts w:ascii="Segoe UI" w:eastAsia="Segoe UI" w:hAnsi="Segoe UI" w:cs="Segoe UI"/>
                <w:spacing w:val="-2"/>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the s</w:t>
            </w:r>
            <w:r>
              <w:rPr>
                <w:rFonts w:ascii="Segoe UI" w:eastAsia="Segoe UI" w:hAnsi="Segoe UI" w:cs="Segoe UI"/>
                <w:spacing w:val="-1"/>
                <w:sz w:val="16"/>
                <w:szCs w:val="16"/>
              </w:rPr>
              <w:t>i</w:t>
            </w:r>
            <w:r>
              <w:rPr>
                <w:rFonts w:ascii="Segoe UI" w:eastAsia="Segoe UI" w:hAnsi="Segoe UI" w:cs="Segoe UI"/>
                <w:sz w:val="16"/>
                <w:szCs w:val="16"/>
              </w:rPr>
              <w:t>te to c</w:t>
            </w:r>
            <w:r>
              <w:rPr>
                <w:rFonts w:ascii="Segoe UI" w:eastAsia="Segoe UI" w:hAnsi="Segoe UI" w:cs="Segoe UI"/>
                <w:spacing w:val="-2"/>
                <w:sz w:val="16"/>
                <w:szCs w:val="16"/>
              </w:rPr>
              <w:t>o</w:t>
            </w:r>
            <w:r>
              <w:rPr>
                <w:rFonts w:ascii="Segoe UI" w:eastAsia="Segoe UI" w:hAnsi="Segoe UI" w:cs="Segoe UI"/>
                <w:sz w:val="16"/>
                <w:szCs w:val="16"/>
              </w:rPr>
              <w:t xml:space="preserve">nstruct </w:t>
            </w:r>
            <w:r>
              <w:rPr>
                <w:rFonts w:ascii="Segoe UI" w:eastAsia="Segoe UI" w:hAnsi="Segoe UI" w:cs="Segoe UI"/>
                <w:spacing w:val="-2"/>
                <w:sz w:val="16"/>
                <w:szCs w:val="16"/>
              </w:rPr>
              <w:t>t</w:t>
            </w:r>
            <w:r>
              <w:rPr>
                <w:rFonts w:ascii="Segoe UI" w:eastAsia="Segoe UI" w:hAnsi="Segoe UI" w:cs="Segoe UI"/>
                <w:sz w:val="16"/>
                <w:szCs w:val="16"/>
              </w:rPr>
              <w:t xml:space="preserve">he </w:t>
            </w:r>
            <w:r>
              <w:rPr>
                <w:rFonts w:ascii="Segoe UI" w:eastAsia="Segoe UI" w:hAnsi="Segoe UI" w:cs="Segoe UI"/>
                <w:spacing w:val="-2"/>
                <w:sz w:val="16"/>
                <w:szCs w:val="16"/>
              </w:rPr>
              <w:t>B</w:t>
            </w:r>
            <w:r>
              <w:rPr>
                <w:rFonts w:ascii="Segoe UI" w:eastAsia="Segoe UI" w:hAnsi="Segoe UI" w:cs="Segoe UI"/>
                <w:sz w:val="16"/>
                <w:szCs w:val="16"/>
              </w:rPr>
              <w:t>lack</w:t>
            </w:r>
            <w:r>
              <w:rPr>
                <w:rFonts w:ascii="Segoe UI" w:eastAsia="Segoe UI" w:hAnsi="Segoe UI" w:cs="Segoe UI"/>
                <w:spacing w:val="-1"/>
                <w:sz w:val="16"/>
                <w:szCs w:val="16"/>
              </w:rPr>
              <w:t xml:space="preserve"> </w:t>
            </w:r>
            <w:r>
              <w:rPr>
                <w:rFonts w:ascii="Segoe UI" w:eastAsia="Segoe UI" w:hAnsi="Segoe UI" w:cs="Segoe UI"/>
                <w:sz w:val="16"/>
                <w:szCs w:val="16"/>
              </w:rPr>
              <w:t>Wat</w:t>
            </w:r>
            <w:r>
              <w:rPr>
                <w:rFonts w:ascii="Segoe UI" w:eastAsia="Segoe UI" w:hAnsi="Segoe UI" w:cs="Segoe UI"/>
                <w:spacing w:val="-2"/>
                <w:sz w:val="16"/>
                <w:szCs w:val="16"/>
              </w:rPr>
              <w:t>c</w:t>
            </w:r>
            <w:r>
              <w:rPr>
                <w:rFonts w:ascii="Segoe UI" w:eastAsia="Segoe UI" w:hAnsi="Segoe UI" w:cs="Segoe UI"/>
                <w:sz w:val="16"/>
                <w:szCs w:val="16"/>
              </w:rPr>
              <w:t xml:space="preserve">h </w:t>
            </w:r>
            <w:r>
              <w:rPr>
                <w:rFonts w:ascii="Segoe UI" w:eastAsia="Segoe UI" w:hAnsi="Segoe UI" w:cs="Segoe UI"/>
                <w:spacing w:val="-2"/>
                <w:sz w:val="16"/>
                <w:szCs w:val="16"/>
              </w:rPr>
              <w:t>w</w:t>
            </w:r>
            <w:r>
              <w:rPr>
                <w:rFonts w:ascii="Segoe UI" w:eastAsia="Segoe UI" w:hAnsi="Segoe UI" w:cs="Segoe UI"/>
                <w:sz w:val="16"/>
                <w:szCs w:val="16"/>
              </w:rPr>
              <w:t>ell.</w:t>
            </w:r>
            <w:r>
              <w:rPr>
                <w:rFonts w:ascii="Segoe UI" w:eastAsia="Segoe UI" w:hAnsi="Segoe UI" w:cs="Segoe UI"/>
                <w:spacing w:val="43"/>
                <w:sz w:val="16"/>
                <w:szCs w:val="16"/>
              </w:rPr>
              <w:t xml:space="preserve"> </w:t>
            </w:r>
            <w:r>
              <w:rPr>
                <w:rFonts w:ascii="Segoe UI" w:eastAsia="Segoe UI" w:hAnsi="Segoe UI" w:cs="Segoe UI"/>
                <w:sz w:val="16"/>
                <w:szCs w:val="16"/>
              </w:rPr>
              <w:t>No</w:t>
            </w:r>
            <w:r>
              <w:rPr>
                <w:rFonts w:ascii="Segoe UI" w:eastAsia="Segoe UI" w:hAnsi="Segoe UI" w:cs="Segoe UI"/>
                <w:spacing w:val="-1"/>
                <w:sz w:val="16"/>
                <w:szCs w:val="16"/>
              </w:rPr>
              <w:t xml:space="preserve"> </w:t>
            </w:r>
            <w:r>
              <w:rPr>
                <w:rFonts w:ascii="Segoe UI" w:eastAsia="Segoe UI" w:hAnsi="Segoe UI" w:cs="Segoe UI"/>
                <w:sz w:val="16"/>
                <w:szCs w:val="16"/>
              </w:rPr>
              <w:t>que</w:t>
            </w:r>
            <w:r>
              <w:rPr>
                <w:rFonts w:ascii="Segoe UI" w:eastAsia="Segoe UI" w:hAnsi="Segoe UI" w:cs="Segoe UI"/>
                <w:spacing w:val="-2"/>
                <w:sz w:val="16"/>
                <w:szCs w:val="16"/>
              </w:rPr>
              <w:t>s</w:t>
            </w:r>
            <w:r>
              <w:rPr>
                <w:rFonts w:ascii="Segoe UI" w:eastAsia="Segoe UI" w:hAnsi="Segoe UI" w:cs="Segoe UI"/>
                <w:sz w:val="16"/>
                <w:szCs w:val="16"/>
              </w:rPr>
              <w:t>tions</w:t>
            </w:r>
            <w:r>
              <w:rPr>
                <w:rFonts w:ascii="Segoe UI" w:eastAsia="Segoe UI" w:hAnsi="Segoe UI" w:cs="Segoe UI"/>
                <w:spacing w:val="-1"/>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ere</w:t>
            </w:r>
            <w:r>
              <w:rPr>
                <w:rFonts w:ascii="Segoe UI" w:eastAsia="Segoe UI" w:hAnsi="Segoe UI" w:cs="Segoe UI"/>
                <w:spacing w:val="-1"/>
                <w:sz w:val="16"/>
                <w:szCs w:val="16"/>
              </w:rPr>
              <w:t xml:space="preserve"> </w:t>
            </w:r>
            <w:r>
              <w:rPr>
                <w:rFonts w:ascii="Segoe UI" w:eastAsia="Segoe UI" w:hAnsi="Segoe UI" w:cs="Segoe UI"/>
                <w:sz w:val="16"/>
                <w:szCs w:val="16"/>
              </w:rPr>
              <w:t>raised</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pacing w:val="2"/>
                <w:sz w:val="16"/>
                <w:szCs w:val="16"/>
              </w:rPr>
              <w:t>e</w:t>
            </w:r>
            <w:r>
              <w:rPr>
                <w:rFonts w:ascii="Segoe UI" w:eastAsia="Segoe UI" w:hAnsi="Segoe UI" w:cs="Segoe UI"/>
                <w:sz w:val="16"/>
                <w:szCs w:val="16"/>
              </w:rPr>
              <w:t>g</w:t>
            </w:r>
            <w:r>
              <w:rPr>
                <w:rFonts w:ascii="Segoe UI" w:eastAsia="Segoe UI" w:hAnsi="Segoe UI" w:cs="Segoe UI"/>
                <w:spacing w:val="-1"/>
                <w:sz w:val="16"/>
                <w:szCs w:val="16"/>
              </w:rPr>
              <w:t>a</w:t>
            </w:r>
            <w:r>
              <w:rPr>
                <w:rFonts w:ascii="Segoe UI" w:eastAsia="Segoe UI" w:hAnsi="Segoe UI" w:cs="Segoe UI"/>
                <w:sz w:val="16"/>
                <w:szCs w:val="16"/>
              </w:rPr>
              <w:t>r</w:t>
            </w:r>
            <w:r>
              <w:rPr>
                <w:rFonts w:ascii="Segoe UI" w:eastAsia="Segoe UI" w:hAnsi="Segoe UI" w:cs="Segoe UI"/>
                <w:spacing w:val="-2"/>
                <w:sz w:val="16"/>
                <w:szCs w:val="16"/>
              </w:rPr>
              <w:t>d</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 xml:space="preserve">the </w:t>
            </w:r>
            <w:r>
              <w:rPr>
                <w:rFonts w:ascii="Segoe UI" w:eastAsia="Segoe UI" w:hAnsi="Segoe UI" w:cs="Segoe UI"/>
                <w:spacing w:val="-2"/>
                <w:sz w:val="16"/>
                <w:szCs w:val="16"/>
              </w:rPr>
              <w:t>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w:t>
            </w:r>
            <w:r>
              <w:rPr>
                <w:rFonts w:ascii="Segoe UI" w:eastAsia="Segoe UI" w:hAnsi="Segoe UI" w:cs="Segoe UI"/>
                <w:spacing w:val="1"/>
                <w:sz w:val="16"/>
                <w:szCs w:val="16"/>
              </w:rPr>
              <w:t>l</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activ</w:t>
            </w:r>
            <w:r>
              <w:rPr>
                <w:rFonts w:ascii="Segoe UI" w:eastAsia="Segoe UI" w:hAnsi="Segoe UI" w:cs="Segoe UI"/>
                <w:spacing w:val="-2"/>
                <w:sz w:val="16"/>
                <w:szCs w:val="16"/>
              </w:rPr>
              <w:t>i</w:t>
            </w:r>
            <w:r>
              <w:rPr>
                <w:rFonts w:ascii="Segoe UI" w:eastAsia="Segoe UI" w:hAnsi="Segoe UI" w:cs="Segoe UI"/>
                <w:sz w:val="16"/>
                <w:szCs w:val="16"/>
              </w:rPr>
              <w:t>ties.</w:t>
            </w:r>
          </w:p>
          <w:p w14:paraId="55A0E35B" w14:textId="77777777" w:rsidR="000D2AFC" w:rsidRDefault="002525A2">
            <w:pPr>
              <w:spacing w:before="58"/>
              <w:ind w:left="127" w:right="95"/>
              <w:rPr>
                <w:rFonts w:ascii="Segoe UI" w:eastAsia="Segoe UI" w:hAnsi="Segoe UI" w:cs="Segoe UI"/>
                <w:sz w:val="16"/>
                <w:szCs w:val="16"/>
              </w:rPr>
            </w:pPr>
            <w:r>
              <w:rPr>
                <w:rFonts w:ascii="Segoe UI" w:eastAsia="Segoe UI" w:hAnsi="Segoe UI" w:cs="Segoe UI"/>
                <w:sz w:val="16"/>
                <w:szCs w:val="16"/>
              </w:rPr>
              <w:t xml:space="preserve">Well </w:t>
            </w:r>
            <w:r>
              <w:rPr>
                <w:rFonts w:ascii="Segoe UI" w:eastAsia="Segoe UI" w:hAnsi="Segoe UI" w:cs="Segoe UI"/>
                <w:spacing w:val="-2"/>
                <w:sz w:val="16"/>
                <w:szCs w:val="16"/>
              </w:rPr>
              <w:t>s</w:t>
            </w:r>
            <w:r>
              <w:rPr>
                <w:rFonts w:ascii="Segoe UI" w:eastAsia="Segoe UI" w:hAnsi="Segoe UI" w:cs="Segoe UI"/>
                <w:sz w:val="16"/>
                <w:szCs w:val="16"/>
              </w:rPr>
              <w:t xml:space="preserve">ite </w:t>
            </w:r>
            <w:r>
              <w:rPr>
                <w:rFonts w:ascii="Segoe UI" w:eastAsia="Segoe UI" w:hAnsi="Segoe UI" w:cs="Segoe UI"/>
                <w:spacing w:val="-2"/>
                <w:sz w:val="16"/>
                <w:szCs w:val="16"/>
              </w:rPr>
              <w:t>r</w:t>
            </w:r>
            <w:r>
              <w:rPr>
                <w:rFonts w:ascii="Segoe UI" w:eastAsia="Segoe UI" w:hAnsi="Segoe UI" w:cs="Segoe UI"/>
                <w:sz w:val="16"/>
                <w:szCs w:val="16"/>
              </w:rPr>
              <w:t>emedi</w:t>
            </w:r>
            <w:r>
              <w:rPr>
                <w:rFonts w:ascii="Segoe UI" w:eastAsia="Segoe UI" w:hAnsi="Segoe UI" w:cs="Segoe UI"/>
                <w:spacing w:val="-1"/>
                <w:sz w:val="16"/>
                <w:szCs w:val="16"/>
              </w:rPr>
              <w:t>a</w:t>
            </w:r>
            <w:r>
              <w:rPr>
                <w:rFonts w:ascii="Segoe UI" w:eastAsia="Segoe UI" w:hAnsi="Segoe UI" w:cs="Segoe UI"/>
                <w:sz w:val="16"/>
                <w:szCs w:val="16"/>
              </w:rPr>
              <w:t xml:space="preserve">tion </w:t>
            </w:r>
            <w:r>
              <w:rPr>
                <w:rFonts w:ascii="Segoe UI" w:eastAsia="Segoe UI" w:hAnsi="Segoe UI" w:cs="Segoe UI"/>
                <w:spacing w:val="-2"/>
                <w:sz w:val="16"/>
                <w:szCs w:val="16"/>
              </w:rPr>
              <w:t>p</w:t>
            </w:r>
            <w:r>
              <w:rPr>
                <w:rFonts w:ascii="Segoe UI" w:eastAsia="Segoe UI" w:hAnsi="Segoe UI" w:cs="Segoe UI"/>
                <w:sz w:val="16"/>
                <w:szCs w:val="16"/>
              </w:rPr>
              <w:t>lanning</w:t>
            </w:r>
            <w:r>
              <w:rPr>
                <w:rFonts w:ascii="Segoe UI" w:eastAsia="Segoe UI" w:hAnsi="Segoe UI" w:cs="Segoe UI"/>
                <w:spacing w:val="-1"/>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as</w:t>
            </w:r>
            <w:r>
              <w:rPr>
                <w:rFonts w:ascii="Segoe UI" w:eastAsia="Segoe UI" w:hAnsi="Segoe UI" w:cs="Segoe UI"/>
                <w:spacing w:val="-1"/>
                <w:sz w:val="16"/>
                <w:szCs w:val="16"/>
              </w:rPr>
              <w:t xml:space="preserve"> </w:t>
            </w:r>
            <w:r>
              <w:rPr>
                <w:rFonts w:ascii="Segoe UI" w:eastAsia="Segoe UI" w:hAnsi="Segoe UI" w:cs="Segoe UI"/>
                <w:spacing w:val="-2"/>
                <w:sz w:val="16"/>
                <w:szCs w:val="16"/>
              </w:rPr>
              <w:t>d</w:t>
            </w:r>
            <w:r>
              <w:rPr>
                <w:rFonts w:ascii="Segoe UI" w:eastAsia="Segoe UI" w:hAnsi="Segoe UI" w:cs="Segoe UI"/>
                <w:sz w:val="16"/>
                <w:szCs w:val="16"/>
              </w:rPr>
              <w:t>i</w:t>
            </w:r>
            <w:r>
              <w:rPr>
                <w:rFonts w:ascii="Segoe UI" w:eastAsia="Segoe UI" w:hAnsi="Segoe UI" w:cs="Segoe UI"/>
                <w:spacing w:val="-1"/>
                <w:sz w:val="16"/>
                <w:szCs w:val="16"/>
              </w:rPr>
              <w:t>s</w:t>
            </w:r>
            <w:r>
              <w:rPr>
                <w:rFonts w:ascii="Segoe UI" w:eastAsia="Segoe UI" w:hAnsi="Segoe UI" w:cs="Segoe UI"/>
                <w:sz w:val="16"/>
                <w:szCs w:val="16"/>
              </w:rPr>
              <w:t>cus</w:t>
            </w:r>
            <w:r>
              <w:rPr>
                <w:rFonts w:ascii="Segoe UI" w:eastAsia="Segoe UI" w:hAnsi="Segoe UI" w:cs="Segoe UI"/>
                <w:spacing w:val="-2"/>
                <w:sz w:val="16"/>
                <w:szCs w:val="16"/>
              </w:rPr>
              <w:t>s</w:t>
            </w:r>
            <w:r>
              <w:rPr>
                <w:rFonts w:ascii="Segoe UI" w:eastAsia="Segoe UI" w:hAnsi="Segoe UI" w:cs="Segoe UI"/>
                <w:sz w:val="16"/>
                <w:szCs w:val="16"/>
              </w:rPr>
              <w:t>ed in September</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Oc</w:t>
            </w:r>
            <w:r>
              <w:rPr>
                <w:rFonts w:ascii="Segoe UI" w:eastAsia="Segoe UI" w:hAnsi="Segoe UI" w:cs="Segoe UI"/>
                <w:spacing w:val="-1"/>
                <w:sz w:val="16"/>
                <w:szCs w:val="16"/>
              </w:rPr>
              <w:t>t</w:t>
            </w:r>
            <w:r>
              <w:rPr>
                <w:rFonts w:ascii="Segoe UI" w:eastAsia="Segoe UI" w:hAnsi="Segoe UI" w:cs="Segoe UI"/>
                <w:sz w:val="16"/>
                <w:szCs w:val="16"/>
              </w:rPr>
              <w:t>o</w:t>
            </w:r>
            <w:r>
              <w:rPr>
                <w:rFonts w:ascii="Segoe UI" w:eastAsia="Segoe UI" w:hAnsi="Segoe UI" w:cs="Segoe UI"/>
                <w:spacing w:val="-2"/>
                <w:sz w:val="16"/>
                <w:szCs w:val="16"/>
              </w:rPr>
              <w:t>b</w:t>
            </w:r>
            <w:r>
              <w:rPr>
                <w:rFonts w:ascii="Segoe UI" w:eastAsia="Segoe UI" w:hAnsi="Segoe UI" w:cs="Segoe UI"/>
                <w:sz w:val="16"/>
                <w:szCs w:val="16"/>
              </w:rPr>
              <w:t xml:space="preserve">er. </w:t>
            </w:r>
            <w:r>
              <w:rPr>
                <w:rFonts w:ascii="Segoe UI" w:eastAsia="Segoe UI" w:hAnsi="Segoe UI" w:cs="Segoe UI"/>
                <w:spacing w:val="-2"/>
                <w:sz w:val="16"/>
                <w:szCs w:val="16"/>
              </w:rPr>
              <w:t>B</w:t>
            </w:r>
            <w:r>
              <w:rPr>
                <w:rFonts w:ascii="Segoe UI" w:eastAsia="Segoe UI" w:hAnsi="Segoe UI" w:cs="Segoe UI"/>
                <w:sz w:val="16"/>
                <w:szCs w:val="16"/>
              </w:rPr>
              <w:t xml:space="preserve">each </w:t>
            </w:r>
            <w:r>
              <w:rPr>
                <w:rFonts w:ascii="Segoe UI" w:eastAsia="Segoe UI" w:hAnsi="Segoe UI" w:cs="Segoe UI"/>
                <w:spacing w:val="-2"/>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vi</w:t>
            </w:r>
            <w:r>
              <w:rPr>
                <w:rFonts w:ascii="Segoe UI" w:eastAsia="Segoe UI" w:hAnsi="Segoe UI" w:cs="Segoe UI"/>
                <w:spacing w:val="-2"/>
                <w:sz w:val="16"/>
                <w:szCs w:val="16"/>
              </w:rPr>
              <w:t>d</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pacing w:val="-2"/>
                <w:sz w:val="16"/>
                <w:szCs w:val="16"/>
              </w:rPr>
              <w:t>d</w:t>
            </w:r>
            <w:r>
              <w:rPr>
                <w:rFonts w:ascii="Segoe UI" w:eastAsia="Segoe UI" w:hAnsi="Segoe UI" w:cs="Segoe UI"/>
                <w:sz w:val="16"/>
                <w:szCs w:val="16"/>
              </w:rPr>
              <w:t>etailed p</w:t>
            </w:r>
            <w:r>
              <w:rPr>
                <w:rFonts w:ascii="Segoe UI" w:eastAsia="Segoe UI" w:hAnsi="Segoe UI" w:cs="Segoe UI"/>
                <w:spacing w:val="-2"/>
                <w:sz w:val="16"/>
                <w:szCs w:val="16"/>
              </w:rPr>
              <w:t>r</w:t>
            </w:r>
            <w:r>
              <w:rPr>
                <w:rFonts w:ascii="Segoe UI" w:eastAsia="Segoe UI" w:hAnsi="Segoe UI" w:cs="Segoe UI"/>
                <w:sz w:val="16"/>
                <w:szCs w:val="16"/>
              </w:rPr>
              <w:t>oj</w:t>
            </w:r>
            <w:r>
              <w:rPr>
                <w:rFonts w:ascii="Segoe UI" w:eastAsia="Segoe UI" w:hAnsi="Segoe UI" w:cs="Segoe UI"/>
                <w:spacing w:val="-1"/>
                <w:sz w:val="16"/>
                <w:szCs w:val="16"/>
              </w:rPr>
              <w:t>e</w:t>
            </w:r>
            <w:r>
              <w:rPr>
                <w:rFonts w:ascii="Segoe UI" w:eastAsia="Segoe UI" w:hAnsi="Segoe UI" w:cs="Segoe UI"/>
                <w:sz w:val="16"/>
                <w:szCs w:val="16"/>
              </w:rPr>
              <w:t>ct timelines</w:t>
            </w:r>
            <w:r>
              <w:rPr>
                <w:rFonts w:ascii="Segoe UI" w:eastAsia="Segoe UI" w:hAnsi="Segoe UI" w:cs="Segoe UI"/>
                <w:spacing w:val="-2"/>
                <w:sz w:val="16"/>
                <w:szCs w:val="16"/>
              </w:rPr>
              <w:t xml:space="preserve"> </w:t>
            </w:r>
            <w:r>
              <w:rPr>
                <w:rFonts w:ascii="Segoe UI" w:eastAsia="Segoe UI" w:hAnsi="Segoe UI" w:cs="Segoe UI"/>
                <w:sz w:val="16"/>
                <w:szCs w:val="16"/>
              </w:rPr>
              <w:t>so</w:t>
            </w:r>
            <w:r>
              <w:rPr>
                <w:rFonts w:ascii="Segoe UI" w:eastAsia="Segoe UI" w:hAnsi="Segoe UI" w:cs="Segoe UI"/>
                <w:spacing w:val="-1"/>
                <w:sz w:val="16"/>
                <w:szCs w:val="16"/>
              </w:rPr>
              <w:t xml:space="preserve"> </w:t>
            </w:r>
            <w:r>
              <w:rPr>
                <w:rFonts w:ascii="Segoe UI" w:eastAsia="Segoe UI" w:hAnsi="Segoe UI" w:cs="Segoe UI"/>
                <w:sz w:val="16"/>
                <w:szCs w:val="16"/>
              </w:rPr>
              <w:t xml:space="preserve">the </w:t>
            </w:r>
            <w:r>
              <w:rPr>
                <w:rFonts w:ascii="Segoe UI" w:eastAsia="Segoe UI" w:hAnsi="Segoe UI" w:cs="Segoe UI"/>
                <w:spacing w:val="-2"/>
                <w:sz w:val="16"/>
                <w:szCs w:val="16"/>
              </w:rPr>
              <w:t>L</w:t>
            </w:r>
            <w:r>
              <w:rPr>
                <w:rFonts w:ascii="Segoe UI" w:eastAsia="Segoe UI" w:hAnsi="Segoe UI" w:cs="Segoe UI"/>
                <w:sz w:val="16"/>
                <w:szCs w:val="16"/>
              </w:rPr>
              <w:t>H could</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o</w:t>
            </w:r>
            <w:r>
              <w:rPr>
                <w:rFonts w:ascii="Segoe UI" w:eastAsia="Segoe UI" w:hAnsi="Segoe UI" w:cs="Segoe UI"/>
                <w:sz w:val="16"/>
                <w:szCs w:val="16"/>
              </w:rPr>
              <w:t>ns</w:t>
            </w:r>
            <w:r>
              <w:rPr>
                <w:rFonts w:ascii="Segoe UI" w:eastAsia="Segoe UI" w:hAnsi="Segoe UI" w:cs="Segoe UI"/>
                <w:spacing w:val="-1"/>
                <w:sz w:val="16"/>
                <w:szCs w:val="16"/>
              </w:rPr>
              <w:t>i</w:t>
            </w:r>
            <w:r>
              <w:rPr>
                <w:rFonts w:ascii="Segoe UI" w:eastAsia="Segoe UI" w:hAnsi="Segoe UI" w:cs="Segoe UI"/>
                <w:sz w:val="16"/>
                <w:szCs w:val="16"/>
              </w:rPr>
              <w:t>d</w:t>
            </w:r>
            <w:r>
              <w:rPr>
                <w:rFonts w:ascii="Segoe UI" w:eastAsia="Segoe UI" w:hAnsi="Segoe UI" w:cs="Segoe UI"/>
                <w:spacing w:val="-1"/>
                <w:sz w:val="16"/>
                <w:szCs w:val="16"/>
              </w:rPr>
              <w:t>e</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1"/>
                <w:sz w:val="16"/>
                <w:szCs w:val="16"/>
              </w:rPr>
              <w:t>l</w:t>
            </w:r>
            <w:r>
              <w:rPr>
                <w:rFonts w:ascii="Segoe UI" w:eastAsia="Segoe UI" w:hAnsi="Segoe UI" w:cs="Segoe UI"/>
                <w:sz w:val="16"/>
                <w:szCs w:val="16"/>
              </w:rPr>
              <w:t>anning</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w:t>
            </w:r>
            <w:r>
              <w:rPr>
                <w:rFonts w:ascii="Segoe UI" w:eastAsia="Segoe UI" w:hAnsi="Segoe UI" w:cs="Segoe UI"/>
                <w:spacing w:val="-1"/>
                <w:sz w:val="16"/>
                <w:szCs w:val="16"/>
              </w:rPr>
              <w:t>g</w:t>
            </w:r>
            <w:r>
              <w:rPr>
                <w:rFonts w:ascii="Segoe UI" w:eastAsia="Segoe UI" w:hAnsi="Segoe UI" w:cs="Segoe UI"/>
                <w:sz w:val="16"/>
                <w:szCs w:val="16"/>
              </w:rPr>
              <w:t>a</w:t>
            </w:r>
            <w:r>
              <w:rPr>
                <w:rFonts w:ascii="Segoe UI" w:eastAsia="Segoe UI" w:hAnsi="Segoe UI" w:cs="Segoe UI"/>
                <w:spacing w:val="1"/>
                <w:sz w:val="16"/>
                <w:szCs w:val="16"/>
              </w:rPr>
              <w:t>r</w:t>
            </w:r>
            <w:r>
              <w:rPr>
                <w:rFonts w:ascii="Segoe UI" w:eastAsia="Segoe UI" w:hAnsi="Segoe UI" w:cs="Segoe UI"/>
                <w:sz w:val="16"/>
                <w:szCs w:val="16"/>
              </w:rPr>
              <w:t>d</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their</w:t>
            </w:r>
            <w:r>
              <w:rPr>
                <w:rFonts w:ascii="Segoe UI" w:eastAsia="Segoe UI" w:hAnsi="Segoe UI" w:cs="Segoe UI"/>
                <w:spacing w:val="-1"/>
                <w:sz w:val="16"/>
                <w:szCs w:val="16"/>
              </w:rPr>
              <w:t xml:space="preserve"> </w:t>
            </w:r>
            <w:r>
              <w:rPr>
                <w:rFonts w:ascii="Segoe UI" w:eastAsia="Segoe UI" w:hAnsi="Segoe UI" w:cs="Segoe UI"/>
                <w:spacing w:val="3"/>
                <w:sz w:val="16"/>
                <w:szCs w:val="16"/>
              </w:rPr>
              <w:t>h</w:t>
            </w:r>
            <w:r>
              <w:rPr>
                <w:rFonts w:ascii="Segoe UI" w:eastAsia="Segoe UI" w:hAnsi="Segoe UI" w:cs="Segoe UI"/>
                <w:sz w:val="16"/>
                <w:szCs w:val="16"/>
              </w:rPr>
              <w:t>ol</w:t>
            </w:r>
            <w:r>
              <w:rPr>
                <w:rFonts w:ascii="Segoe UI" w:eastAsia="Segoe UI" w:hAnsi="Segoe UI" w:cs="Segoe UI"/>
                <w:spacing w:val="-2"/>
                <w:sz w:val="16"/>
                <w:szCs w:val="16"/>
              </w:rPr>
              <w:t>i</w:t>
            </w:r>
            <w:r>
              <w:rPr>
                <w:rFonts w:ascii="Segoe UI" w:eastAsia="Segoe UI" w:hAnsi="Segoe UI" w:cs="Segoe UI"/>
                <w:sz w:val="16"/>
                <w:szCs w:val="16"/>
              </w:rPr>
              <w:t>d</w:t>
            </w:r>
            <w:r>
              <w:rPr>
                <w:rFonts w:ascii="Segoe UI" w:eastAsia="Segoe UI" w:hAnsi="Segoe UI" w:cs="Segoe UI"/>
                <w:spacing w:val="-1"/>
                <w:sz w:val="16"/>
                <w:szCs w:val="16"/>
              </w:rPr>
              <w:t>a</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home near</w:t>
            </w:r>
            <w:r>
              <w:rPr>
                <w:rFonts w:ascii="Segoe UI" w:eastAsia="Segoe UI" w:hAnsi="Segoe UI" w:cs="Segoe UI"/>
                <w:spacing w:val="-1"/>
                <w:sz w:val="16"/>
                <w:szCs w:val="16"/>
              </w:rPr>
              <w:t xml:space="preserve"> </w:t>
            </w:r>
            <w:r>
              <w:rPr>
                <w:rFonts w:ascii="Segoe UI" w:eastAsia="Segoe UI" w:hAnsi="Segoe UI" w:cs="Segoe UI"/>
                <w:sz w:val="16"/>
                <w:szCs w:val="16"/>
              </w:rPr>
              <w:t xml:space="preserve">the </w:t>
            </w:r>
            <w:r>
              <w:rPr>
                <w:rFonts w:ascii="Segoe UI" w:eastAsia="Segoe UI" w:hAnsi="Segoe UI" w:cs="Segoe UI"/>
                <w:spacing w:val="-2"/>
                <w:sz w:val="16"/>
                <w:szCs w:val="16"/>
              </w:rPr>
              <w:t>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 xml:space="preserve"> </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te.</w:t>
            </w:r>
          </w:p>
          <w:p w14:paraId="55A0E35C" w14:textId="77777777" w:rsidR="000D2AFC" w:rsidRDefault="002525A2">
            <w:pPr>
              <w:spacing w:before="60"/>
              <w:ind w:left="127"/>
              <w:rPr>
                <w:rFonts w:ascii="Segoe UI" w:eastAsia="Segoe UI" w:hAnsi="Segoe UI" w:cs="Segoe UI"/>
                <w:sz w:val="16"/>
                <w:szCs w:val="16"/>
              </w:rPr>
            </w:pPr>
            <w:r>
              <w:rPr>
                <w:rFonts w:ascii="Segoe UI" w:eastAsia="Segoe UI" w:hAnsi="Segoe UI" w:cs="Segoe UI"/>
                <w:sz w:val="16"/>
                <w:szCs w:val="16"/>
              </w:rPr>
              <w:t>Be</w:t>
            </w:r>
            <w:r>
              <w:rPr>
                <w:rFonts w:ascii="Segoe UI" w:eastAsia="Segoe UI" w:hAnsi="Segoe UI" w:cs="Segoe UI"/>
                <w:spacing w:val="-1"/>
                <w:sz w:val="16"/>
                <w:szCs w:val="16"/>
              </w:rPr>
              <w:t>a</w:t>
            </w:r>
            <w:r>
              <w:rPr>
                <w:rFonts w:ascii="Segoe UI" w:eastAsia="Segoe UI" w:hAnsi="Segoe UI" w:cs="Segoe UI"/>
                <w:sz w:val="16"/>
                <w:szCs w:val="16"/>
              </w:rPr>
              <w:t xml:space="preserve">ch </w:t>
            </w:r>
            <w:r>
              <w:rPr>
                <w:rFonts w:ascii="Segoe UI" w:eastAsia="Segoe UI" w:hAnsi="Segoe UI" w:cs="Segoe UI"/>
                <w:spacing w:val="-2"/>
                <w:sz w:val="16"/>
                <w:szCs w:val="16"/>
              </w:rPr>
              <w:t>w</w:t>
            </w:r>
            <w:r>
              <w:rPr>
                <w:rFonts w:ascii="Segoe UI" w:eastAsia="Segoe UI" w:hAnsi="Segoe UI" w:cs="Segoe UI"/>
                <w:sz w:val="16"/>
                <w:szCs w:val="16"/>
              </w:rPr>
              <w:t>ill</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o</w:t>
            </w:r>
            <w:r>
              <w:rPr>
                <w:rFonts w:ascii="Segoe UI" w:eastAsia="Segoe UI" w:hAnsi="Segoe UI" w:cs="Segoe UI"/>
                <w:sz w:val="16"/>
                <w:szCs w:val="16"/>
              </w:rPr>
              <w:t>nsult</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i</w:t>
            </w:r>
            <w:r>
              <w:rPr>
                <w:rFonts w:ascii="Segoe UI" w:eastAsia="Segoe UI" w:hAnsi="Segoe UI" w:cs="Segoe UI"/>
                <w:sz w:val="16"/>
                <w:szCs w:val="16"/>
              </w:rPr>
              <w:t>th LH</w:t>
            </w:r>
            <w:r>
              <w:rPr>
                <w:rFonts w:ascii="Segoe UI" w:eastAsia="Segoe UI" w:hAnsi="Segoe UI" w:cs="Segoe UI"/>
                <w:spacing w:val="2"/>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o</w:t>
            </w:r>
            <w:r>
              <w:rPr>
                <w:rFonts w:ascii="Segoe UI" w:eastAsia="Segoe UI" w:hAnsi="Segoe UI" w:cs="Segoe UI"/>
                <w:spacing w:val="-2"/>
                <w:sz w:val="16"/>
                <w:szCs w:val="16"/>
              </w:rPr>
              <w:t>n</w:t>
            </w:r>
            <w:r>
              <w:rPr>
                <w:rFonts w:ascii="Segoe UI" w:eastAsia="Segoe UI" w:hAnsi="Segoe UI" w:cs="Segoe UI"/>
                <w:sz w:val="16"/>
                <w:szCs w:val="16"/>
              </w:rPr>
              <w:t>tin</w:t>
            </w:r>
            <w:r>
              <w:rPr>
                <w:rFonts w:ascii="Segoe UI" w:eastAsia="Segoe UI" w:hAnsi="Segoe UI" w:cs="Segoe UI"/>
                <w:spacing w:val="-2"/>
                <w:sz w:val="16"/>
                <w:szCs w:val="16"/>
              </w:rPr>
              <w:t>u</w:t>
            </w:r>
            <w:r>
              <w:rPr>
                <w:rFonts w:ascii="Segoe UI" w:eastAsia="Segoe UI" w:hAnsi="Segoe UI" w:cs="Segoe UI"/>
                <w:sz w:val="16"/>
                <w:szCs w:val="16"/>
              </w:rPr>
              <w:t>ou</w:t>
            </w:r>
            <w:r>
              <w:rPr>
                <w:rFonts w:ascii="Segoe UI" w:eastAsia="Segoe UI" w:hAnsi="Segoe UI" w:cs="Segoe UI"/>
                <w:spacing w:val="-1"/>
                <w:sz w:val="16"/>
                <w:szCs w:val="16"/>
              </w:rPr>
              <w:t>s</w:t>
            </w:r>
            <w:r>
              <w:rPr>
                <w:rFonts w:ascii="Segoe UI" w:eastAsia="Segoe UI" w:hAnsi="Segoe UI" w:cs="Segoe UI"/>
                <w:sz w:val="16"/>
                <w:szCs w:val="16"/>
              </w:rPr>
              <w:t>ly</w:t>
            </w:r>
            <w:r>
              <w:rPr>
                <w:rFonts w:ascii="Segoe UI" w:eastAsia="Segoe UI" w:hAnsi="Segoe UI" w:cs="Segoe UI"/>
                <w:spacing w:val="-1"/>
                <w:sz w:val="16"/>
                <w:szCs w:val="16"/>
              </w:rPr>
              <w:t xml:space="preserve"> </w:t>
            </w:r>
            <w:r>
              <w:rPr>
                <w:rFonts w:ascii="Segoe UI" w:eastAsia="Segoe UI" w:hAnsi="Segoe UI" w:cs="Segoe UI"/>
                <w:sz w:val="16"/>
                <w:szCs w:val="16"/>
              </w:rPr>
              <w:t>thr</w:t>
            </w:r>
            <w:r>
              <w:rPr>
                <w:rFonts w:ascii="Segoe UI" w:eastAsia="Segoe UI" w:hAnsi="Segoe UI" w:cs="Segoe UI"/>
                <w:spacing w:val="-1"/>
                <w:sz w:val="16"/>
                <w:szCs w:val="16"/>
              </w:rPr>
              <w:t>o</w:t>
            </w:r>
            <w:r>
              <w:rPr>
                <w:rFonts w:ascii="Segoe UI" w:eastAsia="Segoe UI" w:hAnsi="Segoe UI" w:cs="Segoe UI"/>
                <w:sz w:val="16"/>
                <w:szCs w:val="16"/>
              </w:rPr>
              <w:t>ugh</w:t>
            </w:r>
            <w:r>
              <w:rPr>
                <w:rFonts w:ascii="Segoe UI" w:eastAsia="Segoe UI" w:hAnsi="Segoe UI" w:cs="Segoe UI"/>
                <w:spacing w:val="-1"/>
                <w:sz w:val="16"/>
                <w:szCs w:val="16"/>
              </w:rPr>
              <w:t>o</w:t>
            </w:r>
            <w:r>
              <w:rPr>
                <w:rFonts w:ascii="Segoe UI" w:eastAsia="Segoe UI" w:hAnsi="Segoe UI" w:cs="Segoe UI"/>
                <w:sz w:val="16"/>
                <w:szCs w:val="16"/>
              </w:rPr>
              <w:t>ut p</w:t>
            </w:r>
            <w:r>
              <w:rPr>
                <w:rFonts w:ascii="Segoe UI" w:eastAsia="Segoe UI" w:hAnsi="Segoe UI" w:cs="Segoe UI"/>
                <w:spacing w:val="-2"/>
                <w:sz w:val="16"/>
                <w:szCs w:val="16"/>
              </w:rPr>
              <w:t>r</w:t>
            </w:r>
            <w:r>
              <w:rPr>
                <w:rFonts w:ascii="Segoe UI" w:eastAsia="Segoe UI" w:hAnsi="Segoe UI" w:cs="Segoe UI"/>
                <w:sz w:val="16"/>
                <w:szCs w:val="16"/>
              </w:rPr>
              <w:t>oj</w:t>
            </w:r>
            <w:r>
              <w:rPr>
                <w:rFonts w:ascii="Segoe UI" w:eastAsia="Segoe UI" w:hAnsi="Segoe UI" w:cs="Segoe UI"/>
                <w:spacing w:val="-1"/>
                <w:sz w:val="16"/>
                <w:szCs w:val="16"/>
              </w:rPr>
              <w:t>e</w:t>
            </w:r>
            <w:r>
              <w:rPr>
                <w:rFonts w:ascii="Segoe UI" w:eastAsia="Segoe UI" w:hAnsi="Segoe UI" w:cs="Segoe UI"/>
                <w:sz w:val="16"/>
                <w:szCs w:val="16"/>
              </w:rPr>
              <w:t>ct in</w:t>
            </w:r>
            <w:r>
              <w:rPr>
                <w:rFonts w:ascii="Segoe UI" w:eastAsia="Segoe UI" w:hAnsi="Segoe UI" w:cs="Segoe UI"/>
                <w:spacing w:val="-1"/>
                <w:sz w:val="16"/>
                <w:szCs w:val="16"/>
              </w:rPr>
              <w:t xml:space="preserve"> </w:t>
            </w:r>
            <w:r>
              <w:rPr>
                <w:rFonts w:ascii="Segoe UI" w:eastAsia="Segoe UI" w:hAnsi="Segoe UI" w:cs="Segoe UI"/>
                <w:sz w:val="16"/>
                <w:szCs w:val="16"/>
              </w:rPr>
              <w:t>acco</w:t>
            </w:r>
            <w:r>
              <w:rPr>
                <w:rFonts w:ascii="Segoe UI" w:eastAsia="Segoe UI" w:hAnsi="Segoe UI" w:cs="Segoe UI"/>
                <w:spacing w:val="-1"/>
                <w:sz w:val="16"/>
                <w:szCs w:val="16"/>
              </w:rPr>
              <w:t>r</w:t>
            </w:r>
            <w:r>
              <w:rPr>
                <w:rFonts w:ascii="Segoe UI" w:eastAsia="Segoe UI" w:hAnsi="Segoe UI" w:cs="Segoe UI"/>
                <w:sz w:val="16"/>
                <w:szCs w:val="16"/>
              </w:rPr>
              <w:t>d</w:t>
            </w:r>
            <w:r>
              <w:rPr>
                <w:rFonts w:ascii="Segoe UI" w:eastAsia="Segoe UI" w:hAnsi="Segoe UI" w:cs="Segoe UI"/>
                <w:spacing w:val="-1"/>
                <w:sz w:val="16"/>
                <w:szCs w:val="16"/>
              </w:rPr>
              <w:t>a</w:t>
            </w:r>
            <w:r>
              <w:rPr>
                <w:rFonts w:ascii="Segoe UI" w:eastAsia="Segoe UI" w:hAnsi="Segoe UI" w:cs="Segoe UI"/>
                <w:sz w:val="16"/>
                <w:szCs w:val="16"/>
              </w:rPr>
              <w:t xml:space="preserve">nce </w:t>
            </w:r>
            <w:r>
              <w:rPr>
                <w:rFonts w:ascii="Segoe UI" w:eastAsia="Segoe UI" w:hAnsi="Segoe UI" w:cs="Segoe UI"/>
                <w:spacing w:val="-2"/>
                <w:sz w:val="16"/>
                <w:szCs w:val="16"/>
              </w:rPr>
              <w:t>w</w:t>
            </w:r>
            <w:r>
              <w:rPr>
                <w:rFonts w:ascii="Segoe UI" w:eastAsia="Segoe UI" w:hAnsi="Segoe UI" w:cs="Segoe UI"/>
                <w:sz w:val="16"/>
                <w:szCs w:val="16"/>
              </w:rPr>
              <w:t>ith the</w:t>
            </w:r>
            <w:r>
              <w:rPr>
                <w:rFonts w:ascii="Segoe UI" w:eastAsia="Segoe UI" w:hAnsi="Segoe UI" w:cs="Segoe UI"/>
                <w:spacing w:val="-3"/>
                <w:sz w:val="16"/>
                <w:szCs w:val="16"/>
              </w:rPr>
              <w:t xml:space="preserve"> </w:t>
            </w:r>
            <w:r>
              <w:rPr>
                <w:rFonts w:ascii="Segoe UI" w:eastAsia="Segoe UI" w:hAnsi="Segoe UI" w:cs="Segoe UI"/>
                <w:sz w:val="16"/>
                <w:szCs w:val="16"/>
              </w:rPr>
              <w:t>SEP.</w:t>
            </w:r>
          </w:p>
        </w:tc>
        <w:tc>
          <w:tcPr>
            <w:tcW w:w="1154" w:type="dxa"/>
            <w:tcBorders>
              <w:top w:val="single" w:sz="8" w:space="0" w:color="00ADEE"/>
              <w:left w:val="nil"/>
              <w:bottom w:val="single" w:sz="8" w:space="0" w:color="00ADEE"/>
              <w:right w:val="nil"/>
            </w:tcBorders>
          </w:tcPr>
          <w:p w14:paraId="55A0E35D" w14:textId="77777777" w:rsidR="000D2AFC" w:rsidRDefault="002525A2">
            <w:pPr>
              <w:spacing w:before="57"/>
              <w:ind w:left="113"/>
              <w:rPr>
                <w:rFonts w:ascii="Segoe UI" w:eastAsia="Segoe UI" w:hAnsi="Segoe UI" w:cs="Segoe UI"/>
                <w:sz w:val="16"/>
                <w:szCs w:val="16"/>
              </w:rPr>
            </w:pPr>
            <w:r>
              <w:rPr>
                <w:rFonts w:ascii="Segoe UI" w:eastAsia="Segoe UI" w:hAnsi="Segoe UI" w:cs="Segoe UI"/>
                <w:sz w:val="16"/>
                <w:szCs w:val="16"/>
              </w:rPr>
              <w:t>Jun 2009</w:t>
            </w:r>
          </w:p>
        </w:tc>
        <w:tc>
          <w:tcPr>
            <w:tcW w:w="1208" w:type="dxa"/>
            <w:tcBorders>
              <w:top w:val="single" w:sz="8" w:space="0" w:color="00ADEE"/>
              <w:left w:val="nil"/>
              <w:bottom w:val="single" w:sz="8" w:space="0" w:color="00ADEE"/>
              <w:right w:val="nil"/>
            </w:tcBorders>
          </w:tcPr>
          <w:p w14:paraId="55A0E35E" w14:textId="77777777" w:rsidR="000D2AFC" w:rsidRDefault="002525A2">
            <w:pPr>
              <w:spacing w:before="57"/>
              <w:ind w:left="135"/>
              <w:rPr>
                <w:rFonts w:ascii="Segoe UI" w:eastAsia="Segoe UI" w:hAnsi="Segoe UI" w:cs="Segoe UI"/>
                <w:sz w:val="16"/>
                <w:szCs w:val="16"/>
              </w:rPr>
            </w:pPr>
            <w:r>
              <w:rPr>
                <w:rFonts w:ascii="Segoe UI" w:eastAsia="Segoe UI" w:hAnsi="Segoe UI" w:cs="Segoe UI"/>
                <w:sz w:val="16"/>
                <w:szCs w:val="16"/>
              </w:rPr>
              <w:t>30</w:t>
            </w:r>
            <w:r>
              <w:rPr>
                <w:rFonts w:ascii="Segoe UI" w:eastAsia="Segoe UI" w:hAnsi="Segoe UI" w:cs="Segoe UI"/>
                <w:spacing w:val="-1"/>
                <w:sz w:val="16"/>
                <w:szCs w:val="16"/>
              </w:rPr>
              <w:t xml:space="preserve"> </w:t>
            </w:r>
            <w:r>
              <w:rPr>
                <w:rFonts w:ascii="Segoe UI" w:eastAsia="Segoe UI" w:hAnsi="Segoe UI" w:cs="Segoe UI"/>
                <w:sz w:val="16"/>
                <w:szCs w:val="16"/>
              </w:rPr>
              <w:t>O</w:t>
            </w:r>
            <w:r>
              <w:rPr>
                <w:rFonts w:ascii="Segoe UI" w:eastAsia="Segoe UI" w:hAnsi="Segoe UI" w:cs="Segoe UI"/>
                <w:spacing w:val="1"/>
                <w:sz w:val="16"/>
                <w:szCs w:val="16"/>
              </w:rPr>
              <w:t>c</w:t>
            </w:r>
            <w:r>
              <w:rPr>
                <w:rFonts w:ascii="Segoe UI" w:eastAsia="Segoe UI" w:hAnsi="Segoe UI" w:cs="Segoe UI"/>
                <w:sz w:val="16"/>
                <w:szCs w:val="16"/>
              </w:rPr>
              <w:t>tober</w:t>
            </w:r>
          </w:p>
          <w:p w14:paraId="55A0E35F" w14:textId="77777777" w:rsidR="000D2AFC" w:rsidRDefault="002525A2">
            <w:pPr>
              <w:ind w:left="135"/>
              <w:rPr>
                <w:rFonts w:ascii="Segoe UI" w:eastAsia="Segoe UI" w:hAnsi="Segoe UI" w:cs="Segoe UI"/>
                <w:sz w:val="16"/>
                <w:szCs w:val="16"/>
              </w:rPr>
            </w:pPr>
            <w:r>
              <w:rPr>
                <w:rFonts w:ascii="Segoe UI" w:eastAsia="Segoe UI" w:hAnsi="Segoe UI" w:cs="Segoe UI"/>
                <w:sz w:val="16"/>
                <w:szCs w:val="16"/>
              </w:rPr>
              <w:t>2018</w:t>
            </w:r>
          </w:p>
        </w:tc>
      </w:tr>
    </w:tbl>
    <w:p w14:paraId="55A0E361" w14:textId="77777777" w:rsidR="000D2AFC" w:rsidRDefault="000D2AFC">
      <w:pPr>
        <w:sectPr w:rsidR="000D2AFC">
          <w:pgSz w:w="16840" w:h="11920" w:orient="landscape"/>
          <w:pgMar w:top="1340" w:right="1020" w:bottom="280" w:left="1020" w:header="1063" w:footer="900" w:gutter="0"/>
          <w:cols w:space="720"/>
        </w:sectPr>
      </w:pPr>
    </w:p>
    <w:p w14:paraId="55A0E362" w14:textId="77777777" w:rsidR="000D2AFC" w:rsidRDefault="002525A2">
      <w:pPr>
        <w:spacing w:before="38"/>
        <w:ind w:left="216"/>
        <w:rPr>
          <w:rFonts w:ascii="Segoe UI" w:eastAsia="Segoe UI" w:hAnsi="Segoe UI" w:cs="Segoe UI"/>
          <w:sz w:val="16"/>
          <w:szCs w:val="16"/>
        </w:rPr>
      </w:pPr>
      <w:r>
        <w:rPr>
          <w:rFonts w:ascii="Segoe UI" w:eastAsia="Segoe UI" w:hAnsi="Segoe UI" w:cs="Segoe UI"/>
          <w:sz w:val="16"/>
          <w:szCs w:val="16"/>
        </w:rPr>
        <w:t>Accommod</w:t>
      </w:r>
      <w:r>
        <w:rPr>
          <w:rFonts w:ascii="Segoe UI" w:eastAsia="Segoe UI" w:hAnsi="Segoe UI" w:cs="Segoe UI"/>
          <w:spacing w:val="-4"/>
          <w:sz w:val="16"/>
          <w:szCs w:val="16"/>
        </w:rPr>
        <w:t>a</w:t>
      </w:r>
      <w:r>
        <w:rPr>
          <w:rFonts w:ascii="Segoe UI" w:eastAsia="Segoe UI" w:hAnsi="Segoe UI" w:cs="Segoe UI"/>
          <w:sz w:val="16"/>
          <w:szCs w:val="16"/>
        </w:rPr>
        <w:t xml:space="preserve">tion </w:t>
      </w:r>
      <w:r>
        <w:rPr>
          <w:rFonts w:ascii="Segoe UI" w:eastAsia="Segoe UI" w:hAnsi="Segoe UI" w:cs="Segoe UI"/>
          <w:spacing w:val="-2"/>
          <w:sz w:val="16"/>
          <w:szCs w:val="16"/>
        </w:rPr>
        <w:t>C</w:t>
      </w:r>
      <w:r>
        <w:rPr>
          <w:rFonts w:ascii="Segoe UI" w:eastAsia="Segoe UI" w:hAnsi="Segoe UI" w:cs="Segoe UI"/>
          <w:sz w:val="16"/>
          <w:szCs w:val="16"/>
        </w:rPr>
        <w:t>amp</w:t>
      </w:r>
      <w:r>
        <w:rPr>
          <w:rFonts w:ascii="Segoe UI" w:eastAsia="Segoe UI" w:hAnsi="Segoe UI" w:cs="Segoe UI"/>
          <w:spacing w:val="-1"/>
          <w:sz w:val="16"/>
          <w:szCs w:val="16"/>
        </w:rPr>
        <w:t xml:space="preserve"> </w:t>
      </w:r>
      <w:r>
        <w:rPr>
          <w:rFonts w:ascii="Segoe UI" w:eastAsia="Segoe UI" w:hAnsi="Segoe UI" w:cs="Segoe UI"/>
          <w:sz w:val="16"/>
          <w:szCs w:val="16"/>
        </w:rPr>
        <w:t>Land Hol</w:t>
      </w:r>
      <w:r>
        <w:rPr>
          <w:rFonts w:ascii="Segoe UI" w:eastAsia="Segoe UI" w:hAnsi="Segoe UI" w:cs="Segoe UI"/>
          <w:spacing w:val="-5"/>
          <w:sz w:val="16"/>
          <w:szCs w:val="16"/>
        </w:rPr>
        <w:t>d</w:t>
      </w:r>
      <w:r>
        <w:rPr>
          <w:rFonts w:ascii="Segoe UI" w:eastAsia="Segoe UI" w:hAnsi="Segoe UI" w:cs="Segoe UI"/>
          <w:sz w:val="16"/>
          <w:szCs w:val="16"/>
        </w:rPr>
        <w:t>er</w:t>
      </w:r>
      <w:r>
        <w:rPr>
          <w:rFonts w:ascii="Segoe UI" w:eastAsia="Segoe UI" w:hAnsi="Segoe UI" w:cs="Segoe UI"/>
          <w:spacing w:val="-1"/>
          <w:sz w:val="16"/>
          <w:szCs w:val="16"/>
        </w:rPr>
        <w:t xml:space="preserve"> </w:t>
      </w:r>
      <w:r>
        <w:rPr>
          <w:rFonts w:ascii="Segoe UI" w:eastAsia="Segoe UI" w:hAnsi="Segoe UI" w:cs="Segoe UI"/>
          <w:sz w:val="16"/>
          <w:szCs w:val="16"/>
        </w:rPr>
        <w:t>(L</w:t>
      </w:r>
      <w:r>
        <w:rPr>
          <w:rFonts w:ascii="Segoe UI" w:eastAsia="Segoe UI" w:hAnsi="Segoe UI" w:cs="Segoe UI"/>
          <w:spacing w:val="2"/>
          <w:sz w:val="16"/>
          <w:szCs w:val="16"/>
        </w:rPr>
        <w:t>H</w:t>
      </w:r>
      <w:r>
        <w:rPr>
          <w:rFonts w:ascii="Segoe UI" w:eastAsia="Segoe UI" w:hAnsi="Segoe UI" w:cs="Segoe UI"/>
          <w:sz w:val="16"/>
          <w:szCs w:val="16"/>
        </w:rPr>
        <w:t xml:space="preserve">)    </w:t>
      </w:r>
      <w:r>
        <w:rPr>
          <w:rFonts w:ascii="Segoe UI" w:eastAsia="Segoe UI" w:hAnsi="Segoe UI" w:cs="Segoe UI"/>
          <w:spacing w:val="41"/>
          <w:sz w:val="16"/>
          <w:szCs w:val="16"/>
        </w:rPr>
        <w:t xml:space="preserve"> </w:t>
      </w:r>
      <w:r>
        <w:rPr>
          <w:rFonts w:ascii="Segoe UI" w:eastAsia="Segoe UI" w:hAnsi="Segoe UI" w:cs="Segoe UI"/>
          <w:sz w:val="16"/>
          <w:szCs w:val="16"/>
        </w:rPr>
        <w:t>Lease</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g</w:t>
      </w:r>
      <w:r>
        <w:rPr>
          <w:rFonts w:ascii="Segoe UI" w:eastAsia="Segoe UI" w:hAnsi="Segoe UI" w:cs="Segoe UI"/>
          <w:sz w:val="16"/>
          <w:szCs w:val="16"/>
        </w:rPr>
        <w:t>reeme</w:t>
      </w:r>
      <w:r>
        <w:rPr>
          <w:rFonts w:ascii="Segoe UI" w:eastAsia="Segoe UI" w:hAnsi="Segoe UI" w:cs="Segoe UI"/>
          <w:spacing w:val="-3"/>
          <w:sz w:val="16"/>
          <w:szCs w:val="16"/>
        </w:rPr>
        <w:t>n</w:t>
      </w:r>
      <w:r>
        <w:rPr>
          <w:rFonts w:ascii="Segoe UI" w:eastAsia="Segoe UI" w:hAnsi="Segoe UI" w:cs="Segoe UI"/>
          <w:sz w:val="16"/>
          <w:szCs w:val="16"/>
        </w:rPr>
        <w:t>t.</w:t>
      </w:r>
    </w:p>
    <w:p w14:paraId="55A0E363" w14:textId="77777777" w:rsidR="000D2AFC" w:rsidRDefault="002525A2">
      <w:pPr>
        <w:spacing w:before="58"/>
        <w:ind w:left="3338" w:right="146"/>
        <w:rPr>
          <w:rFonts w:ascii="Segoe UI" w:eastAsia="Segoe UI" w:hAnsi="Segoe UI" w:cs="Segoe UI"/>
          <w:sz w:val="16"/>
          <w:szCs w:val="16"/>
        </w:rPr>
      </w:pPr>
      <w:r>
        <w:rPr>
          <w:rFonts w:ascii="Segoe UI" w:eastAsia="Segoe UI" w:hAnsi="Segoe UI" w:cs="Segoe UI"/>
          <w:sz w:val="16"/>
          <w:szCs w:val="16"/>
        </w:rPr>
        <w:t>Project u</w:t>
      </w:r>
      <w:r>
        <w:rPr>
          <w:rFonts w:ascii="Segoe UI" w:eastAsia="Segoe UI" w:hAnsi="Segoe UI" w:cs="Segoe UI"/>
          <w:spacing w:val="-2"/>
          <w:sz w:val="16"/>
          <w:szCs w:val="16"/>
        </w:rPr>
        <w:t>p</w:t>
      </w:r>
      <w:r>
        <w:rPr>
          <w:rFonts w:ascii="Segoe UI" w:eastAsia="Segoe UI" w:hAnsi="Segoe UI" w:cs="Segoe UI"/>
          <w:sz w:val="16"/>
          <w:szCs w:val="16"/>
        </w:rPr>
        <w:t>d</w:t>
      </w:r>
      <w:r>
        <w:rPr>
          <w:rFonts w:ascii="Segoe UI" w:eastAsia="Segoe UI" w:hAnsi="Segoe UI" w:cs="Segoe UI"/>
          <w:spacing w:val="-1"/>
          <w:sz w:val="16"/>
          <w:szCs w:val="16"/>
        </w:rPr>
        <w:t>a</w:t>
      </w:r>
      <w:r>
        <w:rPr>
          <w:rFonts w:ascii="Segoe UI" w:eastAsia="Segoe UI" w:hAnsi="Segoe UI" w:cs="Segoe UI"/>
          <w:sz w:val="16"/>
          <w:szCs w:val="16"/>
        </w:rPr>
        <w:t>tes</w:t>
      </w:r>
      <w:r>
        <w:rPr>
          <w:rFonts w:ascii="Segoe UI" w:eastAsia="Segoe UI" w:hAnsi="Segoe UI" w:cs="Segoe UI"/>
          <w:spacing w:val="-1"/>
          <w:sz w:val="16"/>
          <w:szCs w:val="16"/>
        </w:rPr>
        <w:t xml:space="preserve"> </w:t>
      </w:r>
      <w:r>
        <w:rPr>
          <w:rFonts w:ascii="Segoe UI" w:eastAsia="Segoe UI" w:hAnsi="Segoe UI" w:cs="Segoe UI"/>
          <w:sz w:val="16"/>
          <w:szCs w:val="16"/>
        </w:rPr>
        <w:t>and imp</w:t>
      </w:r>
      <w:r>
        <w:rPr>
          <w:rFonts w:ascii="Segoe UI" w:eastAsia="Segoe UI" w:hAnsi="Segoe UI" w:cs="Segoe UI"/>
          <w:spacing w:val="-1"/>
          <w:sz w:val="16"/>
          <w:szCs w:val="16"/>
        </w:rPr>
        <w:t>l</w:t>
      </w:r>
      <w:r>
        <w:rPr>
          <w:rFonts w:ascii="Segoe UI" w:eastAsia="Segoe UI" w:hAnsi="Segoe UI" w:cs="Segoe UI"/>
          <w:sz w:val="16"/>
          <w:szCs w:val="16"/>
        </w:rPr>
        <w:t>ication</w:t>
      </w:r>
      <w:r>
        <w:rPr>
          <w:rFonts w:ascii="Segoe UI" w:eastAsia="Segoe UI" w:hAnsi="Segoe UI" w:cs="Segoe UI"/>
          <w:spacing w:val="-2"/>
          <w:sz w:val="16"/>
          <w:szCs w:val="16"/>
        </w:rPr>
        <w:t>s</w:t>
      </w:r>
      <w:r>
        <w:rPr>
          <w:rFonts w:ascii="Segoe UI" w:eastAsia="Segoe UI" w:hAnsi="Segoe UI" w:cs="Segoe UI"/>
          <w:sz w:val="16"/>
          <w:szCs w:val="16"/>
        </w:rPr>
        <w:t>.</w:t>
      </w:r>
    </w:p>
    <w:p w14:paraId="55A0E364" w14:textId="77777777" w:rsidR="000D2AFC" w:rsidRDefault="002525A2">
      <w:pPr>
        <w:spacing w:before="60"/>
        <w:jc w:val="right"/>
        <w:rPr>
          <w:rFonts w:ascii="Segoe UI" w:eastAsia="Segoe UI" w:hAnsi="Segoe UI" w:cs="Segoe UI"/>
          <w:sz w:val="16"/>
          <w:szCs w:val="16"/>
        </w:rPr>
      </w:pPr>
      <w:r>
        <w:rPr>
          <w:rFonts w:ascii="Segoe UI" w:eastAsia="Segoe UI" w:hAnsi="Segoe UI" w:cs="Segoe UI"/>
          <w:sz w:val="16"/>
          <w:szCs w:val="16"/>
        </w:rPr>
        <w:t>Remed</w:t>
      </w:r>
      <w:r>
        <w:rPr>
          <w:rFonts w:ascii="Segoe UI" w:eastAsia="Segoe UI" w:hAnsi="Segoe UI" w:cs="Segoe UI"/>
          <w:spacing w:val="-1"/>
          <w:sz w:val="16"/>
          <w:szCs w:val="16"/>
        </w:rPr>
        <w:t>i</w:t>
      </w:r>
      <w:r>
        <w:rPr>
          <w:rFonts w:ascii="Segoe UI" w:eastAsia="Segoe UI" w:hAnsi="Segoe UI" w:cs="Segoe UI"/>
          <w:sz w:val="16"/>
          <w:szCs w:val="16"/>
        </w:rPr>
        <w:t>ation</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1"/>
          <w:sz w:val="16"/>
          <w:szCs w:val="16"/>
        </w:rPr>
        <w:t>l</w:t>
      </w:r>
      <w:r>
        <w:rPr>
          <w:rFonts w:ascii="Segoe UI" w:eastAsia="Segoe UI" w:hAnsi="Segoe UI" w:cs="Segoe UI"/>
          <w:sz w:val="16"/>
          <w:szCs w:val="16"/>
        </w:rPr>
        <w:t>annin</w:t>
      </w:r>
      <w:r>
        <w:rPr>
          <w:rFonts w:ascii="Segoe UI" w:eastAsia="Segoe UI" w:hAnsi="Segoe UI" w:cs="Segoe UI"/>
          <w:spacing w:val="-4"/>
          <w:sz w:val="16"/>
          <w:szCs w:val="16"/>
        </w:rPr>
        <w:t>g</w:t>
      </w:r>
      <w:r>
        <w:rPr>
          <w:rFonts w:ascii="Segoe UI" w:eastAsia="Segoe UI" w:hAnsi="Segoe UI" w:cs="Segoe UI"/>
          <w:sz w:val="16"/>
          <w:szCs w:val="16"/>
        </w:rPr>
        <w:t>.</w:t>
      </w:r>
    </w:p>
    <w:p w14:paraId="55A0E365" w14:textId="77777777" w:rsidR="000D2AFC" w:rsidRDefault="002525A2">
      <w:pPr>
        <w:spacing w:before="41" w:line="200" w:lineRule="exact"/>
        <w:ind w:right="708"/>
        <w:rPr>
          <w:rFonts w:ascii="Segoe UI" w:eastAsia="Segoe UI" w:hAnsi="Segoe UI" w:cs="Segoe UI"/>
          <w:sz w:val="16"/>
          <w:szCs w:val="16"/>
        </w:rPr>
      </w:pPr>
      <w:r>
        <w:br w:type="column"/>
      </w:r>
      <w:r>
        <w:rPr>
          <w:rFonts w:ascii="Segoe UI" w:eastAsia="Segoe UI" w:hAnsi="Segoe UI" w:cs="Segoe UI"/>
          <w:sz w:val="16"/>
          <w:szCs w:val="16"/>
        </w:rPr>
        <w:t>Be</w:t>
      </w:r>
      <w:r>
        <w:rPr>
          <w:rFonts w:ascii="Segoe UI" w:eastAsia="Segoe UI" w:hAnsi="Segoe UI" w:cs="Segoe UI"/>
          <w:spacing w:val="-1"/>
          <w:sz w:val="16"/>
          <w:szCs w:val="16"/>
        </w:rPr>
        <w:t>a</w:t>
      </w:r>
      <w:r>
        <w:rPr>
          <w:rFonts w:ascii="Segoe UI" w:eastAsia="Segoe UI" w:hAnsi="Segoe UI" w:cs="Segoe UI"/>
          <w:sz w:val="16"/>
          <w:szCs w:val="16"/>
        </w:rPr>
        <w:t>ch has</w:t>
      </w:r>
      <w:r>
        <w:rPr>
          <w:rFonts w:ascii="Segoe UI" w:eastAsia="Segoe UI" w:hAnsi="Segoe UI" w:cs="Segoe UI"/>
          <w:spacing w:val="-1"/>
          <w:sz w:val="16"/>
          <w:szCs w:val="16"/>
        </w:rPr>
        <w:t xml:space="preserve"> </w:t>
      </w:r>
      <w:r>
        <w:rPr>
          <w:rFonts w:ascii="Segoe UI" w:eastAsia="Segoe UI" w:hAnsi="Segoe UI" w:cs="Segoe UI"/>
          <w:sz w:val="16"/>
          <w:szCs w:val="16"/>
        </w:rPr>
        <w:t>maintai</w:t>
      </w:r>
      <w:r>
        <w:rPr>
          <w:rFonts w:ascii="Segoe UI" w:eastAsia="Segoe UI" w:hAnsi="Segoe UI" w:cs="Segoe UI"/>
          <w:spacing w:val="-3"/>
          <w:sz w:val="16"/>
          <w:szCs w:val="16"/>
        </w:rPr>
        <w:t>n</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w:t>
      </w:r>
      <w:r>
        <w:rPr>
          <w:rFonts w:ascii="Segoe UI" w:eastAsia="Segoe UI" w:hAnsi="Segoe UI" w:cs="Segoe UI"/>
          <w:spacing w:val="-1"/>
          <w:sz w:val="16"/>
          <w:szCs w:val="16"/>
        </w:rPr>
        <w:t>g</w:t>
      </w:r>
      <w:r>
        <w:rPr>
          <w:rFonts w:ascii="Segoe UI" w:eastAsia="Segoe UI" w:hAnsi="Segoe UI" w:cs="Segoe UI"/>
          <w:sz w:val="16"/>
          <w:szCs w:val="16"/>
        </w:rPr>
        <w:t>ular</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o</w:t>
      </w:r>
      <w:r>
        <w:rPr>
          <w:rFonts w:ascii="Segoe UI" w:eastAsia="Segoe UI" w:hAnsi="Segoe UI" w:cs="Segoe UI"/>
          <w:sz w:val="16"/>
          <w:szCs w:val="16"/>
        </w:rPr>
        <w:t>ntact</w:t>
      </w:r>
      <w:r>
        <w:rPr>
          <w:rFonts w:ascii="Segoe UI" w:eastAsia="Segoe UI" w:hAnsi="Segoe UI" w:cs="Segoe UI"/>
          <w:spacing w:val="2"/>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ith the</w:t>
      </w:r>
      <w:r>
        <w:rPr>
          <w:rFonts w:ascii="Segoe UI" w:eastAsia="Segoe UI" w:hAnsi="Segoe UI" w:cs="Segoe UI"/>
          <w:spacing w:val="-3"/>
          <w:sz w:val="16"/>
          <w:szCs w:val="16"/>
        </w:rPr>
        <w:t xml:space="preserve"> </w:t>
      </w:r>
      <w:r>
        <w:rPr>
          <w:rFonts w:ascii="Segoe UI" w:eastAsia="Segoe UI" w:hAnsi="Segoe UI" w:cs="Segoe UI"/>
          <w:sz w:val="16"/>
          <w:szCs w:val="16"/>
        </w:rPr>
        <w:t>LH</w:t>
      </w:r>
      <w:r>
        <w:rPr>
          <w:rFonts w:ascii="Segoe UI" w:eastAsia="Segoe UI" w:hAnsi="Segoe UI" w:cs="Segoe UI"/>
          <w:spacing w:val="2"/>
          <w:sz w:val="16"/>
          <w:szCs w:val="16"/>
        </w:rPr>
        <w:t xml:space="preserve"> </w:t>
      </w:r>
      <w:r>
        <w:rPr>
          <w:rFonts w:ascii="Segoe UI" w:eastAsia="Segoe UI" w:hAnsi="Segoe UI" w:cs="Segoe UI"/>
          <w:sz w:val="16"/>
          <w:szCs w:val="16"/>
        </w:rPr>
        <w:t>a</w:t>
      </w:r>
      <w:r>
        <w:rPr>
          <w:rFonts w:ascii="Segoe UI" w:eastAsia="Segoe UI" w:hAnsi="Segoe UI" w:cs="Segoe UI"/>
          <w:spacing w:val="-2"/>
          <w:sz w:val="16"/>
          <w:szCs w:val="16"/>
        </w:rPr>
        <w:t>b</w:t>
      </w:r>
      <w:r>
        <w:rPr>
          <w:rFonts w:ascii="Segoe UI" w:eastAsia="Segoe UI" w:hAnsi="Segoe UI" w:cs="Segoe UI"/>
          <w:sz w:val="16"/>
          <w:szCs w:val="16"/>
        </w:rPr>
        <w:t>o</w:t>
      </w:r>
      <w:r>
        <w:rPr>
          <w:rFonts w:ascii="Segoe UI" w:eastAsia="Segoe UI" w:hAnsi="Segoe UI" w:cs="Segoe UI"/>
          <w:spacing w:val="-3"/>
          <w:sz w:val="16"/>
          <w:szCs w:val="16"/>
        </w:rPr>
        <w:t>u</w:t>
      </w:r>
      <w:r>
        <w:rPr>
          <w:rFonts w:ascii="Segoe UI" w:eastAsia="Segoe UI" w:hAnsi="Segoe UI" w:cs="Segoe UI"/>
          <w:sz w:val="16"/>
          <w:szCs w:val="16"/>
        </w:rPr>
        <w:t>t the on</w:t>
      </w:r>
      <w:r>
        <w:rPr>
          <w:rFonts w:ascii="Segoe UI" w:eastAsia="Segoe UI" w:hAnsi="Segoe UI" w:cs="Segoe UI"/>
          <w:spacing w:val="-2"/>
          <w:sz w:val="16"/>
          <w:szCs w:val="16"/>
        </w:rPr>
        <w:t>g</w:t>
      </w:r>
      <w:r>
        <w:rPr>
          <w:rFonts w:ascii="Segoe UI" w:eastAsia="Segoe UI" w:hAnsi="Segoe UI" w:cs="Segoe UI"/>
          <w:sz w:val="16"/>
          <w:szCs w:val="16"/>
        </w:rPr>
        <w:t>oing</w:t>
      </w:r>
      <w:r>
        <w:rPr>
          <w:rFonts w:ascii="Segoe UI" w:eastAsia="Segoe UI" w:hAnsi="Segoe UI" w:cs="Segoe UI"/>
          <w:spacing w:val="-4"/>
          <w:sz w:val="16"/>
          <w:szCs w:val="16"/>
        </w:rPr>
        <w:t xml:space="preserve"> </w:t>
      </w:r>
      <w:r>
        <w:rPr>
          <w:rFonts w:ascii="Segoe UI" w:eastAsia="Segoe UI" w:hAnsi="Segoe UI" w:cs="Segoe UI"/>
          <w:sz w:val="16"/>
          <w:szCs w:val="16"/>
        </w:rPr>
        <w:t>HBWS</w:t>
      </w:r>
      <w:r>
        <w:rPr>
          <w:rFonts w:ascii="Segoe UI" w:eastAsia="Segoe UI" w:hAnsi="Segoe UI" w:cs="Segoe UI"/>
          <w:spacing w:val="2"/>
          <w:sz w:val="16"/>
          <w:szCs w:val="16"/>
        </w:rPr>
        <w:t xml:space="preserve"> </w:t>
      </w:r>
      <w:r>
        <w:rPr>
          <w:rFonts w:ascii="Segoe UI" w:eastAsia="Segoe UI" w:hAnsi="Segoe UI" w:cs="Segoe UI"/>
          <w:spacing w:val="-2"/>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ject and a</w:t>
      </w:r>
      <w:r>
        <w:rPr>
          <w:rFonts w:ascii="Segoe UI" w:eastAsia="Segoe UI" w:hAnsi="Segoe UI" w:cs="Segoe UI"/>
          <w:spacing w:val="-1"/>
          <w:sz w:val="16"/>
          <w:szCs w:val="16"/>
        </w:rPr>
        <w:t>d</w:t>
      </w:r>
      <w:r>
        <w:rPr>
          <w:rFonts w:ascii="Segoe UI" w:eastAsia="Segoe UI" w:hAnsi="Segoe UI" w:cs="Segoe UI"/>
          <w:sz w:val="16"/>
          <w:szCs w:val="16"/>
        </w:rPr>
        <w:t>ministe</w:t>
      </w:r>
      <w:r>
        <w:rPr>
          <w:rFonts w:ascii="Segoe UI" w:eastAsia="Segoe UI" w:hAnsi="Segoe UI" w:cs="Segoe UI"/>
          <w:spacing w:val="-1"/>
          <w:sz w:val="16"/>
          <w:szCs w:val="16"/>
        </w:rPr>
        <w:t>r</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 xml:space="preserve">the </w:t>
      </w:r>
      <w:r>
        <w:rPr>
          <w:rFonts w:ascii="Segoe UI" w:eastAsia="Segoe UI" w:hAnsi="Segoe UI" w:cs="Segoe UI"/>
          <w:spacing w:val="-1"/>
          <w:sz w:val="16"/>
          <w:szCs w:val="16"/>
        </w:rPr>
        <w:t>l</w:t>
      </w:r>
      <w:r>
        <w:rPr>
          <w:rFonts w:ascii="Segoe UI" w:eastAsia="Segoe UI" w:hAnsi="Segoe UI" w:cs="Segoe UI"/>
          <w:sz w:val="16"/>
          <w:szCs w:val="16"/>
        </w:rPr>
        <w:t>ea</w:t>
      </w:r>
      <w:r>
        <w:rPr>
          <w:rFonts w:ascii="Segoe UI" w:eastAsia="Segoe UI" w:hAnsi="Segoe UI" w:cs="Segoe UI"/>
          <w:spacing w:val="-1"/>
          <w:sz w:val="16"/>
          <w:szCs w:val="16"/>
        </w:rPr>
        <w:t>s</w:t>
      </w:r>
      <w:r>
        <w:rPr>
          <w:rFonts w:ascii="Segoe UI" w:eastAsia="Segoe UI" w:hAnsi="Segoe UI" w:cs="Segoe UI"/>
          <w:sz w:val="16"/>
          <w:szCs w:val="16"/>
        </w:rPr>
        <w:t xml:space="preserve">e </w:t>
      </w:r>
      <w:r>
        <w:rPr>
          <w:rFonts w:ascii="Segoe UI" w:eastAsia="Segoe UI" w:hAnsi="Segoe UI" w:cs="Segoe UI"/>
          <w:spacing w:val="-1"/>
          <w:sz w:val="16"/>
          <w:szCs w:val="16"/>
        </w:rPr>
        <w:t>a</w:t>
      </w:r>
      <w:r>
        <w:rPr>
          <w:rFonts w:ascii="Segoe UI" w:eastAsia="Segoe UI" w:hAnsi="Segoe UI" w:cs="Segoe UI"/>
          <w:sz w:val="16"/>
          <w:szCs w:val="16"/>
        </w:rPr>
        <w:t>g</w:t>
      </w:r>
      <w:r>
        <w:rPr>
          <w:rFonts w:ascii="Segoe UI" w:eastAsia="Segoe UI" w:hAnsi="Segoe UI" w:cs="Segoe UI"/>
          <w:spacing w:val="-2"/>
          <w:sz w:val="16"/>
          <w:szCs w:val="16"/>
        </w:rPr>
        <w:t>r</w:t>
      </w:r>
      <w:r>
        <w:rPr>
          <w:rFonts w:ascii="Segoe UI" w:eastAsia="Segoe UI" w:hAnsi="Segoe UI" w:cs="Segoe UI"/>
          <w:sz w:val="16"/>
          <w:szCs w:val="16"/>
        </w:rPr>
        <w:t>eeme</w:t>
      </w:r>
      <w:r>
        <w:rPr>
          <w:rFonts w:ascii="Segoe UI" w:eastAsia="Segoe UI" w:hAnsi="Segoe UI" w:cs="Segoe UI"/>
          <w:spacing w:val="-2"/>
          <w:sz w:val="16"/>
          <w:szCs w:val="16"/>
        </w:rPr>
        <w:t>n</w:t>
      </w:r>
      <w:r>
        <w:rPr>
          <w:rFonts w:ascii="Segoe UI" w:eastAsia="Segoe UI" w:hAnsi="Segoe UI" w:cs="Segoe UI"/>
          <w:sz w:val="16"/>
          <w:szCs w:val="16"/>
        </w:rPr>
        <w:t>t</w:t>
      </w:r>
      <w:r>
        <w:rPr>
          <w:rFonts w:ascii="Segoe UI" w:eastAsia="Segoe UI" w:hAnsi="Segoe UI" w:cs="Segoe UI"/>
          <w:spacing w:val="-1"/>
          <w:sz w:val="16"/>
          <w:szCs w:val="16"/>
        </w:rPr>
        <w:t xml:space="preserve"> i</w:t>
      </w:r>
      <w:r>
        <w:rPr>
          <w:rFonts w:ascii="Segoe UI" w:eastAsia="Segoe UI" w:hAnsi="Segoe UI" w:cs="Segoe UI"/>
          <w:sz w:val="16"/>
          <w:szCs w:val="16"/>
        </w:rPr>
        <w:t xml:space="preserve">n </w:t>
      </w:r>
      <w:r>
        <w:rPr>
          <w:rFonts w:ascii="Segoe UI" w:eastAsia="Segoe UI" w:hAnsi="Segoe UI" w:cs="Segoe UI"/>
          <w:spacing w:val="-2"/>
          <w:sz w:val="16"/>
          <w:szCs w:val="16"/>
        </w:rPr>
        <w:t>p</w:t>
      </w:r>
      <w:r>
        <w:rPr>
          <w:rFonts w:ascii="Segoe UI" w:eastAsia="Segoe UI" w:hAnsi="Segoe UI" w:cs="Segoe UI"/>
          <w:sz w:val="16"/>
          <w:szCs w:val="16"/>
        </w:rPr>
        <w:t>lace</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i</w:t>
      </w:r>
      <w:r>
        <w:rPr>
          <w:rFonts w:ascii="Segoe UI" w:eastAsia="Segoe UI" w:hAnsi="Segoe UI" w:cs="Segoe UI"/>
          <w:sz w:val="16"/>
          <w:szCs w:val="16"/>
        </w:rPr>
        <w:t>th the LH.</w:t>
      </w:r>
    </w:p>
    <w:p w14:paraId="55A0E366" w14:textId="77777777" w:rsidR="000D2AFC" w:rsidRDefault="002525A2">
      <w:pPr>
        <w:spacing w:before="58"/>
        <w:ind w:right="-32"/>
        <w:rPr>
          <w:rFonts w:ascii="Segoe UI" w:eastAsia="Segoe UI" w:hAnsi="Segoe UI" w:cs="Segoe UI"/>
          <w:sz w:val="16"/>
          <w:szCs w:val="16"/>
        </w:rPr>
      </w:pPr>
      <w:r>
        <w:rPr>
          <w:rFonts w:ascii="Segoe UI" w:eastAsia="Segoe UI" w:hAnsi="Segoe UI" w:cs="Segoe UI"/>
          <w:sz w:val="16"/>
          <w:szCs w:val="16"/>
        </w:rPr>
        <w:t>Be</w:t>
      </w:r>
      <w:r>
        <w:rPr>
          <w:rFonts w:ascii="Segoe UI" w:eastAsia="Segoe UI" w:hAnsi="Segoe UI" w:cs="Segoe UI"/>
          <w:spacing w:val="-1"/>
          <w:sz w:val="16"/>
          <w:szCs w:val="16"/>
        </w:rPr>
        <w:t>a</w:t>
      </w:r>
      <w:r>
        <w:rPr>
          <w:rFonts w:ascii="Segoe UI" w:eastAsia="Segoe UI" w:hAnsi="Segoe UI" w:cs="Segoe UI"/>
          <w:sz w:val="16"/>
          <w:szCs w:val="16"/>
        </w:rPr>
        <w:t>ch un</w:t>
      </w:r>
      <w:r>
        <w:rPr>
          <w:rFonts w:ascii="Segoe UI" w:eastAsia="Segoe UI" w:hAnsi="Segoe UI" w:cs="Segoe UI"/>
          <w:spacing w:val="-1"/>
          <w:sz w:val="16"/>
          <w:szCs w:val="16"/>
        </w:rPr>
        <w:t>d</w:t>
      </w:r>
      <w:r>
        <w:rPr>
          <w:rFonts w:ascii="Segoe UI" w:eastAsia="Segoe UI" w:hAnsi="Segoe UI" w:cs="Segoe UI"/>
          <w:sz w:val="16"/>
          <w:szCs w:val="16"/>
        </w:rPr>
        <w:t>erto</w:t>
      </w:r>
      <w:r>
        <w:rPr>
          <w:rFonts w:ascii="Segoe UI" w:eastAsia="Segoe UI" w:hAnsi="Segoe UI" w:cs="Segoe UI"/>
          <w:spacing w:val="-1"/>
          <w:sz w:val="16"/>
          <w:szCs w:val="16"/>
        </w:rPr>
        <w:t>o</w:t>
      </w:r>
      <w:r>
        <w:rPr>
          <w:rFonts w:ascii="Segoe UI" w:eastAsia="Segoe UI" w:hAnsi="Segoe UI" w:cs="Segoe UI"/>
          <w:sz w:val="16"/>
          <w:szCs w:val="16"/>
        </w:rPr>
        <w:t>k</w:t>
      </w:r>
      <w:r>
        <w:rPr>
          <w:rFonts w:ascii="Segoe UI" w:eastAsia="Segoe UI" w:hAnsi="Segoe UI" w:cs="Segoe UI"/>
          <w:spacing w:val="-1"/>
          <w:sz w:val="16"/>
          <w:szCs w:val="16"/>
        </w:rPr>
        <w:t xml:space="preserve"> </w:t>
      </w:r>
      <w:r>
        <w:rPr>
          <w:rFonts w:ascii="Segoe UI" w:eastAsia="Segoe UI" w:hAnsi="Segoe UI" w:cs="Segoe UI"/>
          <w:sz w:val="16"/>
          <w:szCs w:val="16"/>
        </w:rPr>
        <w:t>eng</w:t>
      </w:r>
      <w:r>
        <w:rPr>
          <w:rFonts w:ascii="Segoe UI" w:eastAsia="Segoe UI" w:hAnsi="Segoe UI" w:cs="Segoe UI"/>
          <w:spacing w:val="-1"/>
          <w:sz w:val="16"/>
          <w:szCs w:val="16"/>
        </w:rPr>
        <w:t>a</w:t>
      </w:r>
      <w:r>
        <w:rPr>
          <w:rFonts w:ascii="Segoe UI" w:eastAsia="Segoe UI" w:hAnsi="Segoe UI" w:cs="Segoe UI"/>
          <w:sz w:val="16"/>
          <w:szCs w:val="16"/>
        </w:rPr>
        <w:t>g</w:t>
      </w:r>
      <w:r>
        <w:rPr>
          <w:rFonts w:ascii="Segoe UI" w:eastAsia="Segoe UI" w:hAnsi="Segoe UI" w:cs="Segoe UI"/>
          <w:spacing w:val="-1"/>
          <w:sz w:val="16"/>
          <w:szCs w:val="16"/>
        </w:rPr>
        <w:t>e</w:t>
      </w:r>
      <w:r>
        <w:rPr>
          <w:rFonts w:ascii="Segoe UI" w:eastAsia="Segoe UI" w:hAnsi="Segoe UI" w:cs="Segoe UI"/>
          <w:sz w:val="16"/>
          <w:szCs w:val="16"/>
        </w:rPr>
        <w:t>me</w:t>
      </w:r>
      <w:r>
        <w:rPr>
          <w:rFonts w:ascii="Segoe UI" w:eastAsia="Segoe UI" w:hAnsi="Segoe UI" w:cs="Segoe UI"/>
          <w:spacing w:val="-2"/>
          <w:sz w:val="16"/>
          <w:szCs w:val="16"/>
        </w:rPr>
        <w:t>n</w:t>
      </w:r>
      <w:r>
        <w:rPr>
          <w:rFonts w:ascii="Segoe UI" w:eastAsia="Segoe UI" w:hAnsi="Segoe UI" w:cs="Segoe UI"/>
          <w:sz w:val="16"/>
          <w:szCs w:val="16"/>
        </w:rPr>
        <w:t>t on</w:t>
      </w:r>
      <w:r>
        <w:rPr>
          <w:rFonts w:ascii="Segoe UI" w:eastAsia="Segoe UI" w:hAnsi="Segoe UI" w:cs="Segoe UI"/>
          <w:spacing w:val="-1"/>
          <w:sz w:val="16"/>
          <w:szCs w:val="16"/>
        </w:rPr>
        <w:t xml:space="preserve"> </w:t>
      </w:r>
      <w:r>
        <w:rPr>
          <w:rFonts w:ascii="Segoe UI" w:eastAsia="Segoe UI" w:hAnsi="Segoe UI" w:cs="Segoe UI"/>
          <w:sz w:val="16"/>
          <w:szCs w:val="16"/>
        </w:rPr>
        <w:t>23</w:t>
      </w:r>
      <w:r>
        <w:rPr>
          <w:rFonts w:ascii="Segoe UI" w:eastAsia="Segoe UI" w:hAnsi="Segoe UI" w:cs="Segoe UI"/>
          <w:spacing w:val="-1"/>
          <w:sz w:val="16"/>
          <w:szCs w:val="16"/>
        </w:rPr>
        <w:t>r</w:t>
      </w:r>
      <w:r>
        <w:rPr>
          <w:rFonts w:ascii="Segoe UI" w:eastAsia="Segoe UI" w:hAnsi="Segoe UI" w:cs="Segoe UI"/>
          <w:sz w:val="16"/>
          <w:szCs w:val="16"/>
        </w:rPr>
        <w:t>d</w:t>
      </w:r>
      <w:r>
        <w:rPr>
          <w:rFonts w:ascii="Segoe UI" w:eastAsia="Segoe UI" w:hAnsi="Segoe UI" w:cs="Segoe UI"/>
          <w:spacing w:val="-2"/>
          <w:sz w:val="16"/>
          <w:szCs w:val="16"/>
        </w:rPr>
        <w:t xml:space="preserve"> </w:t>
      </w:r>
      <w:r>
        <w:rPr>
          <w:rFonts w:ascii="Segoe UI" w:eastAsia="Segoe UI" w:hAnsi="Segoe UI" w:cs="Segoe UI"/>
          <w:sz w:val="16"/>
          <w:szCs w:val="16"/>
        </w:rPr>
        <w:t>Augu</w:t>
      </w:r>
      <w:r>
        <w:rPr>
          <w:rFonts w:ascii="Segoe UI" w:eastAsia="Segoe UI" w:hAnsi="Segoe UI" w:cs="Segoe UI"/>
          <w:spacing w:val="-2"/>
          <w:sz w:val="16"/>
          <w:szCs w:val="16"/>
        </w:rPr>
        <w:t>s</w:t>
      </w:r>
      <w:r>
        <w:rPr>
          <w:rFonts w:ascii="Segoe UI" w:eastAsia="Segoe UI" w:hAnsi="Segoe UI" w:cs="Segoe UI"/>
          <w:sz w:val="16"/>
          <w:szCs w:val="16"/>
        </w:rPr>
        <w:t>t 2018</w:t>
      </w:r>
      <w:r>
        <w:rPr>
          <w:rFonts w:ascii="Segoe UI" w:eastAsia="Segoe UI" w:hAnsi="Segoe UI" w:cs="Segoe UI"/>
          <w:spacing w:val="-1"/>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outline</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1"/>
          <w:sz w:val="16"/>
          <w:szCs w:val="16"/>
        </w:rPr>
        <w:t>l</w:t>
      </w:r>
      <w:r>
        <w:rPr>
          <w:rFonts w:ascii="Segoe UI" w:eastAsia="Segoe UI" w:hAnsi="Segoe UI" w:cs="Segoe UI"/>
          <w:sz w:val="16"/>
          <w:szCs w:val="16"/>
        </w:rPr>
        <w:t>anning</w:t>
      </w:r>
      <w:r>
        <w:rPr>
          <w:rFonts w:ascii="Segoe UI" w:eastAsia="Segoe UI" w:hAnsi="Segoe UI" w:cs="Segoe UI"/>
          <w:spacing w:val="-1"/>
          <w:sz w:val="16"/>
          <w:szCs w:val="16"/>
        </w:rPr>
        <w:t xml:space="preserve"> </w:t>
      </w:r>
      <w:r>
        <w:rPr>
          <w:rFonts w:ascii="Segoe UI" w:eastAsia="Segoe UI" w:hAnsi="Segoe UI" w:cs="Segoe UI"/>
          <w:sz w:val="16"/>
          <w:szCs w:val="16"/>
        </w:rPr>
        <w:t>f</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returning</w:t>
      </w:r>
      <w:r>
        <w:rPr>
          <w:rFonts w:ascii="Segoe UI" w:eastAsia="Segoe UI" w:hAnsi="Segoe UI" w:cs="Segoe UI"/>
          <w:spacing w:val="-2"/>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the s</w:t>
      </w:r>
      <w:r>
        <w:rPr>
          <w:rFonts w:ascii="Segoe UI" w:eastAsia="Segoe UI" w:hAnsi="Segoe UI" w:cs="Segoe UI"/>
          <w:spacing w:val="-2"/>
          <w:sz w:val="16"/>
          <w:szCs w:val="16"/>
        </w:rPr>
        <w:t>i</w:t>
      </w:r>
      <w:r>
        <w:rPr>
          <w:rFonts w:ascii="Segoe UI" w:eastAsia="Segoe UI" w:hAnsi="Segoe UI" w:cs="Segoe UI"/>
          <w:sz w:val="16"/>
          <w:szCs w:val="16"/>
        </w:rPr>
        <w:t>te to con</w:t>
      </w:r>
      <w:r>
        <w:rPr>
          <w:rFonts w:ascii="Segoe UI" w:eastAsia="Segoe UI" w:hAnsi="Segoe UI" w:cs="Segoe UI"/>
          <w:spacing w:val="-1"/>
          <w:sz w:val="16"/>
          <w:szCs w:val="16"/>
        </w:rPr>
        <w:t>s</w:t>
      </w:r>
      <w:r>
        <w:rPr>
          <w:rFonts w:ascii="Segoe UI" w:eastAsia="Segoe UI" w:hAnsi="Segoe UI" w:cs="Segoe UI"/>
          <w:sz w:val="16"/>
          <w:szCs w:val="16"/>
        </w:rPr>
        <w:t xml:space="preserve">truct </w:t>
      </w:r>
      <w:r>
        <w:rPr>
          <w:rFonts w:ascii="Segoe UI" w:eastAsia="Segoe UI" w:hAnsi="Segoe UI" w:cs="Segoe UI"/>
          <w:spacing w:val="-2"/>
          <w:sz w:val="16"/>
          <w:szCs w:val="16"/>
        </w:rPr>
        <w:t>t</w:t>
      </w:r>
      <w:r>
        <w:rPr>
          <w:rFonts w:ascii="Segoe UI" w:eastAsia="Segoe UI" w:hAnsi="Segoe UI" w:cs="Segoe UI"/>
          <w:sz w:val="16"/>
          <w:szCs w:val="16"/>
        </w:rPr>
        <w:t xml:space="preserve">he </w:t>
      </w:r>
      <w:r>
        <w:rPr>
          <w:rFonts w:ascii="Segoe UI" w:eastAsia="Segoe UI" w:hAnsi="Segoe UI" w:cs="Segoe UI"/>
          <w:spacing w:val="-2"/>
          <w:sz w:val="16"/>
          <w:szCs w:val="16"/>
        </w:rPr>
        <w:t>B</w:t>
      </w:r>
      <w:r>
        <w:rPr>
          <w:rFonts w:ascii="Segoe UI" w:eastAsia="Segoe UI" w:hAnsi="Segoe UI" w:cs="Segoe UI"/>
          <w:sz w:val="16"/>
          <w:szCs w:val="16"/>
        </w:rPr>
        <w:t>lack</w:t>
      </w:r>
      <w:r>
        <w:rPr>
          <w:rFonts w:ascii="Segoe UI" w:eastAsia="Segoe UI" w:hAnsi="Segoe UI" w:cs="Segoe UI"/>
          <w:spacing w:val="-1"/>
          <w:sz w:val="16"/>
          <w:szCs w:val="16"/>
        </w:rPr>
        <w:t xml:space="preserve"> </w:t>
      </w:r>
      <w:r>
        <w:rPr>
          <w:rFonts w:ascii="Segoe UI" w:eastAsia="Segoe UI" w:hAnsi="Segoe UI" w:cs="Segoe UI"/>
          <w:sz w:val="16"/>
          <w:szCs w:val="16"/>
        </w:rPr>
        <w:t>Wat</w:t>
      </w:r>
      <w:r>
        <w:rPr>
          <w:rFonts w:ascii="Segoe UI" w:eastAsia="Segoe UI" w:hAnsi="Segoe UI" w:cs="Segoe UI"/>
          <w:spacing w:val="-2"/>
          <w:sz w:val="16"/>
          <w:szCs w:val="16"/>
        </w:rPr>
        <w:t>c</w:t>
      </w:r>
      <w:r>
        <w:rPr>
          <w:rFonts w:ascii="Segoe UI" w:eastAsia="Segoe UI" w:hAnsi="Segoe UI" w:cs="Segoe UI"/>
          <w:sz w:val="16"/>
          <w:szCs w:val="16"/>
        </w:rPr>
        <w:t xml:space="preserve">h </w:t>
      </w:r>
      <w:r>
        <w:rPr>
          <w:rFonts w:ascii="Segoe UI" w:eastAsia="Segoe UI" w:hAnsi="Segoe UI" w:cs="Segoe UI"/>
          <w:spacing w:val="-2"/>
          <w:sz w:val="16"/>
          <w:szCs w:val="16"/>
        </w:rPr>
        <w:t>w</w:t>
      </w:r>
      <w:r>
        <w:rPr>
          <w:rFonts w:ascii="Segoe UI" w:eastAsia="Segoe UI" w:hAnsi="Segoe UI" w:cs="Segoe UI"/>
          <w:sz w:val="16"/>
          <w:szCs w:val="16"/>
        </w:rPr>
        <w:t>ell. No</w:t>
      </w:r>
      <w:r>
        <w:rPr>
          <w:rFonts w:ascii="Segoe UI" w:eastAsia="Segoe UI" w:hAnsi="Segoe UI" w:cs="Segoe UI"/>
          <w:spacing w:val="-1"/>
          <w:sz w:val="16"/>
          <w:szCs w:val="16"/>
        </w:rPr>
        <w:t xml:space="preserve"> </w:t>
      </w:r>
      <w:r>
        <w:rPr>
          <w:rFonts w:ascii="Segoe UI" w:eastAsia="Segoe UI" w:hAnsi="Segoe UI" w:cs="Segoe UI"/>
          <w:spacing w:val="-2"/>
          <w:sz w:val="16"/>
          <w:szCs w:val="16"/>
        </w:rPr>
        <w:t>q</w:t>
      </w:r>
      <w:r>
        <w:rPr>
          <w:rFonts w:ascii="Segoe UI" w:eastAsia="Segoe UI" w:hAnsi="Segoe UI" w:cs="Segoe UI"/>
          <w:sz w:val="16"/>
          <w:szCs w:val="16"/>
        </w:rPr>
        <w:t>uesti</w:t>
      </w:r>
      <w:r>
        <w:rPr>
          <w:rFonts w:ascii="Segoe UI" w:eastAsia="Segoe UI" w:hAnsi="Segoe UI" w:cs="Segoe UI"/>
          <w:spacing w:val="-1"/>
          <w:sz w:val="16"/>
          <w:szCs w:val="16"/>
        </w:rPr>
        <w:t>o</w:t>
      </w:r>
      <w:r>
        <w:rPr>
          <w:rFonts w:ascii="Segoe UI" w:eastAsia="Segoe UI" w:hAnsi="Segoe UI" w:cs="Segoe UI"/>
          <w:sz w:val="16"/>
          <w:szCs w:val="16"/>
        </w:rPr>
        <w:t>ns</w:t>
      </w:r>
      <w:r>
        <w:rPr>
          <w:rFonts w:ascii="Segoe UI" w:eastAsia="Segoe UI" w:hAnsi="Segoe UI" w:cs="Segoe UI"/>
          <w:spacing w:val="-1"/>
          <w:sz w:val="16"/>
          <w:szCs w:val="16"/>
        </w:rPr>
        <w:t xml:space="preserve"> </w:t>
      </w:r>
      <w:r>
        <w:rPr>
          <w:rFonts w:ascii="Segoe UI" w:eastAsia="Segoe UI" w:hAnsi="Segoe UI" w:cs="Segoe UI"/>
          <w:sz w:val="16"/>
          <w:szCs w:val="16"/>
        </w:rPr>
        <w:t>we</w:t>
      </w:r>
      <w:r>
        <w:rPr>
          <w:rFonts w:ascii="Segoe UI" w:eastAsia="Segoe UI" w:hAnsi="Segoe UI" w:cs="Segoe UI"/>
          <w:spacing w:val="-2"/>
          <w:sz w:val="16"/>
          <w:szCs w:val="16"/>
        </w:rPr>
        <w:t>r</w:t>
      </w:r>
      <w:r>
        <w:rPr>
          <w:rFonts w:ascii="Segoe UI" w:eastAsia="Segoe UI" w:hAnsi="Segoe UI" w:cs="Segoe UI"/>
          <w:sz w:val="16"/>
          <w:szCs w:val="16"/>
        </w:rPr>
        <w:t xml:space="preserve">e </w:t>
      </w:r>
      <w:r>
        <w:rPr>
          <w:rFonts w:ascii="Segoe UI" w:eastAsia="Segoe UI" w:hAnsi="Segoe UI" w:cs="Segoe UI"/>
          <w:spacing w:val="-2"/>
          <w:sz w:val="16"/>
          <w:szCs w:val="16"/>
        </w:rPr>
        <w:t>r</w:t>
      </w:r>
      <w:r>
        <w:rPr>
          <w:rFonts w:ascii="Segoe UI" w:eastAsia="Segoe UI" w:hAnsi="Segoe UI" w:cs="Segoe UI"/>
          <w:sz w:val="16"/>
          <w:szCs w:val="16"/>
        </w:rPr>
        <w:t>ai</w:t>
      </w:r>
      <w:r>
        <w:rPr>
          <w:rFonts w:ascii="Segoe UI" w:eastAsia="Segoe UI" w:hAnsi="Segoe UI" w:cs="Segoe UI"/>
          <w:spacing w:val="-2"/>
          <w:sz w:val="16"/>
          <w:szCs w:val="16"/>
        </w:rPr>
        <w:t>s</w:t>
      </w:r>
      <w:r>
        <w:rPr>
          <w:rFonts w:ascii="Segoe UI" w:eastAsia="Segoe UI" w:hAnsi="Segoe UI" w:cs="Segoe UI"/>
          <w:spacing w:val="2"/>
          <w:sz w:val="16"/>
          <w:szCs w:val="16"/>
        </w:rPr>
        <w:t>e</w:t>
      </w:r>
      <w:r>
        <w:rPr>
          <w:rFonts w:ascii="Segoe UI" w:eastAsia="Segoe UI" w:hAnsi="Segoe UI" w:cs="Segoe UI"/>
          <w:sz w:val="16"/>
          <w:szCs w:val="16"/>
        </w:rPr>
        <w:t>d</w:t>
      </w:r>
      <w:r>
        <w:rPr>
          <w:rFonts w:ascii="Segoe UI" w:eastAsia="Segoe UI" w:hAnsi="Segoe UI" w:cs="Segoe UI"/>
          <w:spacing w:val="-2"/>
          <w:sz w:val="16"/>
          <w:szCs w:val="16"/>
        </w:rPr>
        <w:t xml:space="preserve"> </w:t>
      </w:r>
      <w:r>
        <w:rPr>
          <w:rFonts w:ascii="Segoe UI" w:eastAsia="Segoe UI" w:hAnsi="Segoe UI" w:cs="Segoe UI"/>
          <w:sz w:val="16"/>
          <w:szCs w:val="16"/>
        </w:rPr>
        <w:t>re</w:t>
      </w:r>
      <w:r>
        <w:rPr>
          <w:rFonts w:ascii="Segoe UI" w:eastAsia="Segoe UI" w:hAnsi="Segoe UI" w:cs="Segoe UI"/>
          <w:spacing w:val="-2"/>
          <w:sz w:val="16"/>
          <w:szCs w:val="16"/>
        </w:rPr>
        <w:t>g</w:t>
      </w:r>
      <w:r>
        <w:rPr>
          <w:rFonts w:ascii="Segoe UI" w:eastAsia="Segoe UI" w:hAnsi="Segoe UI" w:cs="Segoe UI"/>
          <w:sz w:val="16"/>
          <w:szCs w:val="16"/>
        </w:rPr>
        <w:t>arding</w:t>
      </w:r>
      <w:r>
        <w:rPr>
          <w:rFonts w:ascii="Segoe UI" w:eastAsia="Segoe UI" w:hAnsi="Segoe UI" w:cs="Segoe UI"/>
          <w:spacing w:val="-2"/>
          <w:sz w:val="16"/>
          <w:szCs w:val="16"/>
        </w:rPr>
        <w:t xml:space="preserve"> </w:t>
      </w:r>
      <w:r>
        <w:rPr>
          <w:rFonts w:ascii="Segoe UI" w:eastAsia="Segoe UI" w:hAnsi="Segoe UI" w:cs="Segoe UI"/>
          <w:sz w:val="16"/>
          <w:szCs w:val="16"/>
        </w:rPr>
        <w:t xml:space="preserve">the </w:t>
      </w:r>
      <w:r>
        <w:rPr>
          <w:rFonts w:ascii="Segoe UI" w:eastAsia="Segoe UI" w:hAnsi="Segoe UI" w:cs="Segoe UI"/>
          <w:spacing w:val="-1"/>
          <w:sz w:val="16"/>
          <w:szCs w:val="16"/>
        </w:rPr>
        <w:t>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activitie</w:t>
      </w:r>
      <w:r>
        <w:rPr>
          <w:rFonts w:ascii="Segoe UI" w:eastAsia="Segoe UI" w:hAnsi="Segoe UI" w:cs="Segoe UI"/>
          <w:spacing w:val="-2"/>
          <w:sz w:val="16"/>
          <w:szCs w:val="16"/>
        </w:rPr>
        <w:t>s</w:t>
      </w:r>
      <w:r>
        <w:rPr>
          <w:rFonts w:ascii="Segoe UI" w:eastAsia="Segoe UI" w:hAnsi="Segoe UI" w:cs="Segoe UI"/>
          <w:sz w:val="16"/>
          <w:szCs w:val="16"/>
        </w:rPr>
        <w:t>.</w:t>
      </w:r>
    </w:p>
    <w:p w14:paraId="55A0E367" w14:textId="77777777" w:rsidR="000D2AFC" w:rsidRDefault="002525A2">
      <w:pPr>
        <w:spacing w:before="38"/>
        <w:rPr>
          <w:rFonts w:ascii="Segoe UI" w:eastAsia="Segoe UI" w:hAnsi="Segoe UI" w:cs="Segoe UI"/>
          <w:sz w:val="16"/>
          <w:szCs w:val="16"/>
        </w:rPr>
      </w:pPr>
      <w:r>
        <w:br w:type="column"/>
      </w:r>
      <w:r>
        <w:rPr>
          <w:rFonts w:ascii="Segoe UI" w:eastAsia="Segoe UI" w:hAnsi="Segoe UI" w:cs="Segoe UI"/>
          <w:sz w:val="16"/>
          <w:szCs w:val="16"/>
        </w:rPr>
        <w:t>June 20</w:t>
      </w:r>
      <w:r>
        <w:rPr>
          <w:rFonts w:ascii="Segoe UI" w:eastAsia="Segoe UI" w:hAnsi="Segoe UI" w:cs="Segoe UI"/>
          <w:spacing w:val="-1"/>
          <w:sz w:val="16"/>
          <w:szCs w:val="16"/>
        </w:rPr>
        <w:t>0</w:t>
      </w:r>
      <w:r>
        <w:rPr>
          <w:rFonts w:ascii="Segoe UI" w:eastAsia="Segoe UI" w:hAnsi="Segoe UI" w:cs="Segoe UI"/>
          <w:sz w:val="16"/>
          <w:szCs w:val="16"/>
        </w:rPr>
        <w:t xml:space="preserve">9         </w:t>
      </w:r>
      <w:r>
        <w:rPr>
          <w:rFonts w:ascii="Segoe UI" w:eastAsia="Segoe UI" w:hAnsi="Segoe UI" w:cs="Segoe UI"/>
          <w:spacing w:val="26"/>
          <w:sz w:val="16"/>
          <w:szCs w:val="16"/>
        </w:rPr>
        <w:t xml:space="preserve"> </w:t>
      </w:r>
      <w:r>
        <w:rPr>
          <w:rFonts w:ascii="Segoe UI" w:eastAsia="Segoe UI" w:hAnsi="Segoe UI" w:cs="Segoe UI"/>
          <w:sz w:val="16"/>
          <w:szCs w:val="16"/>
        </w:rPr>
        <w:t>11</w:t>
      </w:r>
      <w:r>
        <w:rPr>
          <w:rFonts w:ascii="Segoe UI" w:eastAsia="Segoe UI" w:hAnsi="Segoe UI" w:cs="Segoe UI"/>
          <w:spacing w:val="-1"/>
          <w:sz w:val="16"/>
          <w:szCs w:val="16"/>
        </w:rPr>
        <w:t xml:space="preserve"> </w:t>
      </w:r>
      <w:r>
        <w:rPr>
          <w:rFonts w:ascii="Segoe UI" w:eastAsia="Segoe UI" w:hAnsi="Segoe UI" w:cs="Segoe UI"/>
          <w:sz w:val="16"/>
          <w:szCs w:val="16"/>
        </w:rPr>
        <w:t>December</w:t>
      </w:r>
    </w:p>
    <w:p w14:paraId="55A0E368" w14:textId="77777777" w:rsidR="000D2AFC" w:rsidRDefault="002525A2">
      <w:pPr>
        <w:spacing w:line="200" w:lineRule="exact"/>
        <w:ind w:left="1144" w:right="833"/>
        <w:jc w:val="center"/>
        <w:rPr>
          <w:rFonts w:ascii="Segoe UI" w:eastAsia="Segoe UI" w:hAnsi="Segoe UI" w:cs="Segoe UI"/>
          <w:sz w:val="16"/>
          <w:szCs w:val="16"/>
        </w:rPr>
        <w:sectPr w:rsidR="000D2AFC">
          <w:type w:val="continuous"/>
          <w:pgSz w:w="16840" w:h="11920" w:orient="landscape"/>
          <w:pgMar w:top="920" w:right="1020" w:bottom="280" w:left="1020" w:header="720" w:footer="720" w:gutter="0"/>
          <w:cols w:num="3" w:space="720" w:equalWidth="0">
            <w:col w:w="4929" w:space="253"/>
            <w:col w:w="6944" w:space="285"/>
            <w:col w:w="2389"/>
          </w:cols>
        </w:sectPr>
      </w:pPr>
      <w:r>
        <w:rPr>
          <w:rFonts w:ascii="Segoe UI" w:eastAsia="Segoe UI" w:hAnsi="Segoe UI" w:cs="Segoe UI"/>
          <w:sz w:val="16"/>
          <w:szCs w:val="16"/>
        </w:rPr>
        <w:t>2018</w:t>
      </w:r>
    </w:p>
    <w:p w14:paraId="55A0E369" w14:textId="77777777" w:rsidR="000D2AFC" w:rsidRDefault="000D2AFC">
      <w:pPr>
        <w:spacing w:before="7" w:line="120" w:lineRule="exact"/>
        <w:rPr>
          <w:sz w:val="13"/>
          <w:szCs w:val="13"/>
        </w:rPr>
      </w:pPr>
    </w:p>
    <w:p w14:paraId="55A0E36A" w14:textId="77777777" w:rsidR="000D2AFC" w:rsidRDefault="000D2AFC">
      <w:pPr>
        <w:spacing w:line="200" w:lineRule="exact"/>
      </w:pPr>
    </w:p>
    <w:p w14:paraId="55A0E36B" w14:textId="77777777" w:rsidR="000D2AFC" w:rsidRDefault="000D2AFC">
      <w:pPr>
        <w:spacing w:line="200" w:lineRule="exact"/>
      </w:pPr>
    </w:p>
    <w:p w14:paraId="55A0E36C" w14:textId="77777777" w:rsidR="000D2AFC" w:rsidRDefault="000D2AFC">
      <w:pPr>
        <w:spacing w:line="200" w:lineRule="exact"/>
      </w:pPr>
    </w:p>
    <w:p w14:paraId="55A0E36D" w14:textId="77777777" w:rsidR="000D2AFC" w:rsidRDefault="000D2AFC">
      <w:pPr>
        <w:spacing w:line="200" w:lineRule="exact"/>
      </w:pPr>
    </w:p>
    <w:tbl>
      <w:tblPr>
        <w:tblW w:w="0" w:type="auto"/>
        <w:tblInd w:w="97" w:type="dxa"/>
        <w:tblLayout w:type="fixed"/>
        <w:tblCellMar>
          <w:left w:w="0" w:type="dxa"/>
          <w:right w:w="0" w:type="dxa"/>
        </w:tblCellMar>
        <w:tblLook w:val="01E0" w:firstRow="1" w:lastRow="1" w:firstColumn="1" w:lastColumn="1" w:noHBand="0" w:noVBand="0"/>
      </w:tblPr>
      <w:tblGrid>
        <w:gridCol w:w="3090"/>
        <w:gridCol w:w="1768"/>
        <w:gridCol w:w="7311"/>
        <w:gridCol w:w="1174"/>
        <w:gridCol w:w="1208"/>
      </w:tblGrid>
      <w:tr w:rsidR="000D2AFC" w14:paraId="55A0E373" w14:textId="77777777">
        <w:trPr>
          <w:trHeight w:hRule="exact" w:val="566"/>
        </w:trPr>
        <w:tc>
          <w:tcPr>
            <w:tcW w:w="3090" w:type="dxa"/>
            <w:tcBorders>
              <w:top w:val="single" w:sz="8" w:space="0" w:color="000000"/>
              <w:left w:val="nil"/>
              <w:bottom w:val="single" w:sz="8" w:space="0" w:color="00ADEE"/>
              <w:right w:val="nil"/>
            </w:tcBorders>
          </w:tcPr>
          <w:p w14:paraId="55A0E36E" w14:textId="77777777" w:rsidR="000D2AFC" w:rsidRDefault="002525A2">
            <w:pPr>
              <w:spacing w:before="56"/>
              <w:ind w:left="108"/>
              <w:rPr>
                <w:rFonts w:ascii="Segoe UI" w:eastAsia="Segoe UI" w:hAnsi="Segoe UI" w:cs="Segoe UI"/>
                <w:sz w:val="16"/>
                <w:szCs w:val="16"/>
              </w:rPr>
            </w:pPr>
            <w:r>
              <w:rPr>
                <w:rFonts w:ascii="Segoe UI" w:eastAsia="Segoe UI" w:hAnsi="Segoe UI" w:cs="Segoe UI"/>
                <w:b/>
                <w:sz w:val="16"/>
                <w:szCs w:val="16"/>
              </w:rPr>
              <w:t>O</w:t>
            </w:r>
            <w:r>
              <w:rPr>
                <w:rFonts w:ascii="Segoe UI" w:eastAsia="Segoe UI" w:hAnsi="Segoe UI" w:cs="Segoe UI"/>
                <w:b/>
                <w:spacing w:val="1"/>
                <w:sz w:val="16"/>
                <w:szCs w:val="16"/>
              </w:rPr>
              <w:t>r</w:t>
            </w:r>
            <w:r>
              <w:rPr>
                <w:rFonts w:ascii="Segoe UI" w:eastAsia="Segoe UI" w:hAnsi="Segoe UI" w:cs="Segoe UI"/>
                <w:b/>
                <w:sz w:val="16"/>
                <w:szCs w:val="16"/>
              </w:rPr>
              <w:t>g</w:t>
            </w:r>
            <w:r>
              <w:rPr>
                <w:rFonts w:ascii="Segoe UI" w:eastAsia="Segoe UI" w:hAnsi="Segoe UI" w:cs="Segoe UI"/>
                <w:b/>
                <w:spacing w:val="-1"/>
                <w:sz w:val="16"/>
                <w:szCs w:val="16"/>
              </w:rPr>
              <w:t>a</w:t>
            </w:r>
            <w:r>
              <w:rPr>
                <w:rFonts w:ascii="Segoe UI" w:eastAsia="Segoe UI" w:hAnsi="Segoe UI" w:cs="Segoe UI"/>
                <w:b/>
                <w:sz w:val="16"/>
                <w:szCs w:val="16"/>
              </w:rPr>
              <w:t>nisat</w:t>
            </w:r>
            <w:r>
              <w:rPr>
                <w:rFonts w:ascii="Segoe UI" w:eastAsia="Segoe UI" w:hAnsi="Segoe UI" w:cs="Segoe UI"/>
                <w:b/>
                <w:spacing w:val="-3"/>
                <w:sz w:val="16"/>
                <w:szCs w:val="16"/>
              </w:rPr>
              <w:t>i</w:t>
            </w:r>
            <w:r>
              <w:rPr>
                <w:rFonts w:ascii="Segoe UI" w:eastAsia="Segoe UI" w:hAnsi="Segoe UI" w:cs="Segoe UI"/>
                <w:b/>
                <w:sz w:val="16"/>
                <w:szCs w:val="16"/>
              </w:rPr>
              <w:t>on/</w:t>
            </w:r>
            <w:r>
              <w:rPr>
                <w:rFonts w:ascii="Segoe UI" w:eastAsia="Segoe UI" w:hAnsi="Segoe UI" w:cs="Segoe UI"/>
                <w:b/>
                <w:spacing w:val="-1"/>
                <w:sz w:val="16"/>
                <w:szCs w:val="16"/>
              </w:rPr>
              <w:t>D</w:t>
            </w:r>
            <w:r>
              <w:rPr>
                <w:rFonts w:ascii="Segoe UI" w:eastAsia="Segoe UI" w:hAnsi="Segoe UI" w:cs="Segoe UI"/>
                <w:b/>
                <w:sz w:val="16"/>
                <w:szCs w:val="16"/>
              </w:rPr>
              <w:t>ep</w:t>
            </w:r>
            <w:r>
              <w:rPr>
                <w:rFonts w:ascii="Segoe UI" w:eastAsia="Segoe UI" w:hAnsi="Segoe UI" w:cs="Segoe UI"/>
                <w:b/>
                <w:spacing w:val="-2"/>
                <w:sz w:val="16"/>
                <w:szCs w:val="16"/>
              </w:rPr>
              <w:t>a</w:t>
            </w:r>
            <w:r>
              <w:rPr>
                <w:rFonts w:ascii="Segoe UI" w:eastAsia="Segoe UI" w:hAnsi="Segoe UI" w:cs="Segoe UI"/>
                <w:b/>
                <w:sz w:val="16"/>
                <w:szCs w:val="16"/>
              </w:rPr>
              <w:t>rtment</w:t>
            </w:r>
          </w:p>
        </w:tc>
        <w:tc>
          <w:tcPr>
            <w:tcW w:w="1768" w:type="dxa"/>
            <w:tcBorders>
              <w:top w:val="single" w:sz="8" w:space="0" w:color="000000"/>
              <w:left w:val="nil"/>
              <w:bottom w:val="single" w:sz="8" w:space="0" w:color="00ADEE"/>
              <w:right w:val="nil"/>
            </w:tcBorders>
          </w:tcPr>
          <w:p w14:paraId="55A0E36F" w14:textId="77777777" w:rsidR="000D2AFC" w:rsidRDefault="002525A2">
            <w:pPr>
              <w:spacing w:before="56"/>
              <w:ind w:left="140"/>
              <w:rPr>
                <w:rFonts w:ascii="Segoe UI" w:eastAsia="Segoe UI" w:hAnsi="Segoe UI" w:cs="Segoe UI"/>
                <w:sz w:val="16"/>
                <w:szCs w:val="16"/>
              </w:rPr>
            </w:pPr>
            <w:r>
              <w:rPr>
                <w:rFonts w:ascii="Segoe UI" w:eastAsia="Segoe UI" w:hAnsi="Segoe UI" w:cs="Segoe UI"/>
                <w:b/>
                <w:sz w:val="16"/>
                <w:szCs w:val="16"/>
              </w:rPr>
              <w:t>Subject</w:t>
            </w:r>
          </w:p>
        </w:tc>
        <w:tc>
          <w:tcPr>
            <w:tcW w:w="7311" w:type="dxa"/>
            <w:tcBorders>
              <w:top w:val="single" w:sz="8" w:space="0" w:color="000000"/>
              <w:left w:val="nil"/>
              <w:bottom w:val="single" w:sz="8" w:space="0" w:color="00ADEE"/>
              <w:right w:val="nil"/>
            </w:tcBorders>
          </w:tcPr>
          <w:p w14:paraId="55A0E370" w14:textId="77777777" w:rsidR="000D2AFC" w:rsidRDefault="002525A2">
            <w:pPr>
              <w:spacing w:before="56"/>
              <w:ind w:left="215"/>
              <w:rPr>
                <w:rFonts w:ascii="Segoe UI" w:eastAsia="Segoe UI" w:hAnsi="Segoe UI" w:cs="Segoe UI"/>
                <w:sz w:val="16"/>
                <w:szCs w:val="16"/>
              </w:rPr>
            </w:pPr>
            <w:r>
              <w:rPr>
                <w:rFonts w:ascii="Segoe UI" w:eastAsia="Segoe UI" w:hAnsi="Segoe UI" w:cs="Segoe UI"/>
                <w:b/>
                <w:sz w:val="16"/>
                <w:szCs w:val="16"/>
              </w:rPr>
              <w:t>Comm</w:t>
            </w:r>
            <w:r>
              <w:rPr>
                <w:rFonts w:ascii="Segoe UI" w:eastAsia="Segoe UI" w:hAnsi="Segoe UI" w:cs="Segoe UI"/>
                <w:b/>
                <w:spacing w:val="-2"/>
                <w:sz w:val="16"/>
                <w:szCs w:val="16"/>
              </w:rPr>
              <w:t>e</w:t>
            </w:r>
            <w:r>
              <w:rPr>
                <w:rFonts w:ascii="Segoe UI" w:eastAsia="Segoe UI" w:hAnsi="Segoe UI" w:cs="Segoe UI"/>
                <w:b/>
                <w:sz w:val="16"/>
                <w:szCs w:val="16"/>
              </w:rPr>
              <w:t>nt</w:t>
            </w:r>
          </w:p>
        </w:tc>
        <w:tc>
          <w:tcPr>
            <w:tcW w:w="1174" w:type="dxa"/>
            <w:tcBorders>
              <w:top w:val="single" w:sz="8" w:space="0" w:color="000000"/>
              <w:left w:val="nil"/>
              <w:bottom w:val="single" w:sz="8" w:space="0" w:color="00ADEE"/>
              <w:right w:val="nil"/>
            </w:tcBorders>
          </w:tcPr>
          <w:p w14:paraId="55A0E371" w14:textId="77777777" w:rsidR="000D2AFC" w:rsidRDefault="002525A2">
            <w:pPr>
              <w:spacing w:before="56"/>
              <w:ind w:left="133" w:right="103"/>
              <w:rPr>
                <w:rFonts w:ascii="Segoe UI" w:eastAsia="Segoe UI" w:hAnsi="Segoe UI" w:cs="Segoe UI"/>
                <w:sz w:val="16"/>
                <w:szCs w:val="16"/>
              </w:rPr>
            </w:pPr>
            <w:r>
              <w:rPr>
                <w:rFonts w:ascii="Segoe UI" w:eastAsia="Segoe UI" w:hAnsi="Segoe UI" w:cs="Segoe UI"/>
                <w:b/>
                <w:sz w:val="16"/>
                <w:szCs w:val="16"/>
              </w:rPr>
              <w:t>Date</w:t>
            </w:r>
            <w:r>
              <w:rPr>
                <w:rFonts w:ascii="Segoe UI" w:eastAsia="Segoe UI" w:hAnsi="Segoe UI" w:cs="Segoe UI"/>
                <w:b/>
                <w:spacing w:val="-1"/>
                <w:sz w:val="16"/>
                <w:szCs w:val="16"/>
              </w:rPr>
              <w:t xml:space="preserve"> </w:t>
            </w:r>
            <w:r>
              <w:rPr>
                <w:rFonts w:ascii="Segoe UI" w:eastAsia="Segoe UI" w:hAnsi="Segoe UI" w:cs="Segoe UI"/>
                <w:b/>
                <w:sz w:val="16"/>
                <w:szCs w:val="16"/>
              </w:rPr>
              <w:t>of</w:t>
            </w:r>
            <w:r>
              <w:rPr>
                <w:rFonts w:ascii="Segoe UI" w:eastAsia="Segoe UI" w:hAnsi="Segoe UI" w:cs="Segoe UI"/>
                <w:b/>
                <w:spacing w:val="-1"/>
                <w:sz w:val="16"/>
                <w:szCs w:val="16"/>
              </w:rPr>
              <w:t xml:space="preserve"> </w:t>
            </w:r>
            <w:r>
              <w:rPr>
                <w:rFonts w:ascii="Segoe UI" w:eastAsia="Segoe UI" w:hAnsi="Segoe UI" w:cs="Segoe UI"/>
                <w:b/>
                <w:sz w:val="16"/>
                <w:szCs w:val="16"/>
              </w:rPr>
              <w:t>fi</w:t>
            </w:r>
            <w:r>
              <w:rPr>
                <w:rFonts w:ascii="Segoe UI" w:eastAsia="Segoe UI" w:hAnsi="Segoe UI" w:cs="Segoe UI"/>
                <w:b/>
                <w:spacing w:val="2"/>
                <w:sz w:val="16"/>
                <w:szCs w:val="16"/>
              </w:rPr>
              <w:t>r</w:t>
            </w:r>
            <w:r>
              <w:rPr>
                <w:rFonts w:ascii="Segoe UI" w:eastAsia="Segoe UI" w:hAnsi="Segoe UI" w:cs="Segoe UI"/>
                <w:b/>
                <w:sz w:val="16"/>
                <w:szCs w:val="16"/>
              </w:rPr>
              <w:t>st contact</w:t>
            </w:r>
          </w:p>
        </w:tc>
        <w:tc>
          <w:tcPr>
            <w:tcW w:w="1208" w:type="dxa"/>
            <w:tcBorders>
              <w:top w:val="single" w:sz="8" w:space="0" w:color="000000"/>
              <w:left w:val="nil"/>
              <w:bottom w:val="single" w:sz="8" w:space="0" w:color="00ADEE"/>
              <w:right w:val="nil"/>
            </w:tcBorders>
          </w:tcPr>
          <w:p w14:paraId="55A0E372" w14:textId="77777777" w:rsidR="000D2AFC" w:rsidRDefault="002525A2">
            <w:pPr>
              <w:spacing w:before="56"/>
              <w:ind w:left="135" w:right="139"/>
              <w:rPr>
                <w:rFonts w:ascii="Segoe UI" w:eastAsia="Segoe UI" w:hAnsi="Segoe UI" w:cs="Segoe UI"/>
                <w:sz w:val="16"/>
                <w:szCs w:val="16"/>
              </w:rPr>
            </w:pPr>
            <w:r>
              <w:rPr>
                <w:rFonts w:ascii="Segoe UI" w:eastAsia="Segoe UI" w:hAnsi="Segoe UI" w:cs="Segoe UI"/>
                <w:b/>
                <w:sz w:val="16"/>
                <w:szCs w:val="16"/>
              </w:rPr>
              <w:t>Mo</w:t>
            </w:r>
            <w:r>
              <w:rPr>
                <w:rFonts w:ascii="Segoe UI" w:eastAsia="Segoe UI" w:hAnsi="Segoe UI" w:cs="Segoe UI"/>
                <w:b/>
                <w:spacing w:val="-1"/>
                <w:sz w:val="16"/>
                <w:szCs w:val="16"/>
              </w:rPr>
              <w:t>s</w:t>
            </w:r>
            <w:r>
              <w:rPr>
                <w:rFonts w:ascii="Segoe UI" w:eastAsia="Segoe UI" w:hAnsi="Segoe UI" w:cs="Segoe UI"/>
                <w:b/>
                <w:sz w:val="16"/>
                <w:szCs w:val="16"/>
              </w:rPr>
              <w:t>t</w:t>
            </w:r>
            <w:r>
              <w:rPr>
                <w:rFonts w:ascii="Segoe UI" w:eastAsia="Segoe UI" w:hAnsi="Segoe UI" w:cs="Segoe UI"/>
                <w:b/>
                <w:spacing w:val="-1"/>
                <w:sz w:val="16"/>
                <w:szCs w:val="16"/>
              </w:rPr>
              <w:t xml:space="preserve"> </w:t>
            </w:r>
            <w:r>
              <w:rPr>
                <w:rFonts w:ascii="Segoe UI" w:eastAsia="Segoe UI" w:hAnsi="Segoe UI" w:cs="Segoe UI"/>
                <w:b/>
                <w:sz w:val="16"/>
                <w:szCs w:val="16"/>
              </w:rPr>
              <w:t>recent contact</w:t>
            </w:r>
          </w:p>
        </w:tc>
      </w:tr>
      <w:tr w:rsidR="000D2AFC" w14:paraId="55A0E377" w14:textId="77777777">
        <w:trPr>
          <w:trHeight w:hRule="exact" w:val="206"/>
        </w:trPr>
        <w:tc>
          <w:tcPr>
            <w:tcW w:w="14551" w:type="dxa"/>
            <w:gridSpan w:val="5"/>
            <w:vMerge w:val="restart"/>
            <w:tcBorders>
              <w:top w:val="single" w:sz="8" w:space="0" w:color="00ADEE"/>
              <w:left w:val="nil"/>
              <w:right w:val="nil"/>
            </w:tcBorders>
          </w:tcPr>
          <w:p w14:paraId="55A0E374" w14:textId="77777777" w:rsidR="000D2AFC" w:rsidRDefault="002525A2">
            <w:pPr>
              <w:spacing w:line="180" w:lineRule="exact"/>
              <w:ind w:left="5073"/>
              <w:rPr>
                <w:rFonts w:ascii="Segoe UI" w:eastAsia="Segoe UI" w:hAnsi="Segoe UI" w:cs="Segoe UI"/>
                <w:sz w:val="16"/>
                <w:szCs w:val="16"/>
              </w:rPr>
            </w:pPr>
            <w:r>
              <w:rPr>
                <w:rFonts w:ascii="Segoe UI" w:eastAsia="Segoe UI" w:hAnsi="Segoe UI" w:cs="Segoe UI"/>
                <w:sz w:val="16"/>
                <w:szCs w:val="16"/>
              </w:rPr>
              <w:t>Remed</w:t>
            </w:r>
            <w:r>
              <w:rPr>
                <w:rFonts w:ascii="Segoe UI" w:eastAsia="Segoe UI" w:hAnsi="Segoe UI" w:cs="Segoe UI"/>
                <w:spacing w:val="-1"/>
                <w:sz w:val="16"/>
                <w:szCs w:val="16"/>
              </w:rPr>
              <w:t>i</w:t>
            </w:r>
            <w:r>
              <w:rPr>
                <w:rFonts w:ascii="Segoe UI" w:eastAsia="Segoe UI" w:hAnsi="Segoe UI" w:cs="Segoe UI"/>
                <w:sz w:val="16"/>
                <w:szCs w:val="16"/>
              </w:rPr>
              <w:t>ation</w:t>
            </w:r>
            <w:r>
              <w:rPr>
                <w:rFonts w:ascii="Segoe UI" w:eastAsia="Segoe UI" w:hAnsi="Segoe UI" w:cs="Segoe UI"/>
                <w:spacing w:val="-1"/>
                <w:sz w:val="16"/>
                <w:szCs w:val="16"/>
              </w:rPr>
              <w:t xml:space="preserve"> </w:t>
            </w:r>
            <w:r>
              <w:rPr>
                <w:rFonts w:ascii="Segoe UI" w:eastAsia="Segoe UI" w:hAnsi="Segoe UI" w:cs="Segoe UI"/>
                <w:sz w:val="16"/>
                <w:szCs w:val="16"/>
              </w:rPr>
              <w:t>o</w:t>
            </w:r>
            <w:r>
              <w:rPr>
                <w:rFonts w:ascii="Segoe UI" w:eastAsia="Segoe UI" w:hAnsi="Segoe UI" w:cs="Segoe UI"/>
                <w:spacing w:val="-2"/>
                <w:sz w:val="16"/>
                <w:szCs w:val="16"/>
              </w:rPr>
              <w:t>p</w:t>
            </w:r>
            <w:r>
              <w:rPr>
                <w:rFonts w:ascii="Segoe UI" w:eastAsia="Segoe UI" w:hAnsi="Segoe UI" w:cs="Segoe UI"/>
                <w:sz w:val="16"/>
                <w:szCs w:val="16"/>
              </w:rPr>
              <w:t>tions</w:t>
            </w:r>
            <w:r>
              <w:rPr>
                <w:rFonts w:ascii="Segoe UI" w:eastAsia="Segoe UI" w:hAnsi="Segoe UI" w:cs="Segoe UI"/>
                <w:spacing w:val="-1"/>
                <w:sz w:val="16"/>
                <w:szCs w:val="16"/>
              </w:rPr>
              <w:t xml:space="preserve"> </w:t>
            </w:r>
            <w:r>
              <w:rPr>
                <w:rFonts w:ascii="Segoe UI" w:eastAsia="Segoe UI" w:hAnsi="Segoe UI" w:cs="Segoe UI"/>
                <w:sz w:val="16"/>
                <w:szCs w:val="16"/>
              </w:rPr>
              <w:t>f</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the acc</w:t>
            </w:r>
            <w:r>
              <w:rPr>
                <w:rFonts w:ascii="Segoe UI" w:eastAsia="Segoe UI" w:hAnsi="Segoe UI" w:cs="Segoe UI"/>
                <w:spacing w:val="-3"/>
                <w:sz w:val="16"/>
                <w:szCs w:val="16"/>
              </w:rPr>
              <w:t>o</w:t>
            </w:r>
            <w:r>
              <w:rPr>
                <w:rFonts w:ascii="Segoe UI" w:eastAsia="Segoe UI" w:hAnsi="Segoe UI" w:cs="Segoe UI"/>
                <w:sz w:val="16"/>
                <w:szCs w:val="16"/>
              </w:rPr>
              <w:t>m</w:t>
            </w:r>
            <w:r>
              <w:rPr>
                <w:rFonts w:ascii="Segoe UI" w:eastAsia="Segoe UI" w:hAnsi="Segoe UI" w:cs="Segoe UI"/>
                <w:spacing w:val="1"/>
                <w:sz w:val="16"/>
                <w:szCs w:val="16"/>
              </w:rPr>
              <w:t>m</w:t>
            </w:r>
            <w:r>
              <w:rPr>
                <w:rFonts w:ascii="Segoe UI" w:eastAsia="Segoe UI" w:hAnsi="Segoe UI" w:cs="Segoe UI"/>
                <w:sz w:val="16"/>
                <w:szCs w:val="16"/>
              </w:rPr>
              <w:t>o</w:t>
            </w:r>
            <w:r>
              <w:rPr>
                <w:rFonts w:ascii="Segoe UI" w:eastAsia="Segoe UI" w:hAnsi="Segoe UI" w:cs="Segoe UI"/>
                <w:spacing w:val="-2"/>
                <w:sz w:val="16"/>
                <w:szCs w:val="16"/>
              </w:rPr>
              <w:t>d</w:t>
            </w:r>
            <w:r>
              <w:rPr>
                <w:rFonts w:ascii="Segoe UI" w:eastAsia="Segoe UI" w:hAnsi="Segoe UI" w:cs="Segoe UI"/>
                <w:sz w:val="16"/>
                <w:szCs w:val="16"/>
              </w:rPr>
              <w:t>ation</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3"/>
                <w:sz w:val="16"/>
                <w:szCs w:val="16"/>
              </w:rPr>
              <w:t>a</w:t>
            </w:r>
            <w:r>
              <w:rPr>
                <w:rFonts w:ascii="Segoe UI" w:eastAsia="Segoe UI" w:hAnsi="Segoe UI" w:cs="Segoe UI"/>
                <w:sz w:val="16"/>
                <w:szCs w:val="16"/>
              </w:rPr>
              <w:t>mp ha</w:t>
            </w:r>
            <w:r>
              <w:rPr>
                <w:rFonts w:ascii="Segoe UI" w:eastAsia="Segoe UI" w:hAnsi="Segoe UI" w:cs="Segoe UI"/>
                <w:spacing w:val="-1"/>
                <w:sz w:val="16"/>
                <w:szCs w:val="16"/>
              </w:rPr>
              <w:t>v</w:t>
            </w:r>
            <w:r>
              <w:rPr>
                <w:rFonts w:ascii="Segoe UI" w:eastAsia="Segoe UI" w:hAnsi="Segoe UI" w:cs="Segoe UI"/>
                <w:sz w:val="16"/>
                <w:szCs w:val="16"/>
              </w:rPr>
              <w:t xml:space="preserve">e </w:t>
            </w:r>
            <w:r>
              <w:rPr>
                <w:rFonts w:ascii="Segoe UI" w:eastAsia="Segoe UI" w:hAnsi="Segoe UI" w:cs="Segoe UI"/>
                <w:spacing w:val="-2"/>
                <w:sz w:val="16"/>
                <w:szCs w:val="16"/>
              </w:rPr>
              <w:t>b</w:t>
            </w:r>
            <w:r>
              <w:rPr>
                <w:rFonts w:ascii="Segoe UI" w:eastAsia="Segoe UI" w:hAnsi="Segoe UI" w:cs="Segoe UI"/>
                <w:sz w:val="16"/>
                <w:szCs w:val="16"/>
              </w:rPr>
              <w:t xml:space="preserve">een </w:t>
            </w:r>
            <w:r>
              <w:rPr>
                <w:rFonts w:ascii="Segoe UI" w:eastAsia="Segoe UI" w:hAnsi="Segoe UI" w:cs="Segoe UI"/>
                <w:spacing w:val="-2"/>
                <w:sz w:val="16"/>
                <w:szCs w:val="16"/>
              </w:rPr>
              <w:t>d</w:t>
            </w:r>
            <w:r>
              <w:rPr>
                <w:rFonts w:ascii="Segoe UI" w:eastAsia="Segoe UI" w:hAnsi="Segoe UI" w:cs="Segoe UI"/>
                <w:sz w:val="16"/>
                <w:szCs w:val="16"/>
              </w:rPr>
              <w:t>i</w:t>
            </w:r>
            <w:r>
              <w:rPr>
                <w:rFonts w:ascii="Segoe UI" w:eastAsia="Segoe UI" w:hAnsi="Segoe UI" w:cs="Segoe UI"/>
                <w:spacing w:val="-1"/>
                <w:sz w:val="16"/>
                <w:szCs w:val="16"/>
              </w:rPr>
              <w:t>s</w:t>
            </w:r>
            <w:r>
              <w:rPr>
                <w:rFonts w:ascii="Segoe UI" w:eastAsia="Segoe UI" w:hAnsi="Segoe UI" w:cs="Segoe UI"/>
                <w:sz w:val="16"/>
                <w:szCs w:val="16"/>
              </w:rPr>
              <w:t>c</w:t>
            </w:r>
            <w:r>
              <w:rPr>
                <w:rFonts w:ascii="Segoe UI" w:eastAsia="Segoe UI" w:hAnsi="Segoe UI" w:cs="Segoe UI"/>
                <w:spacing w:val="-2"/>
                <w:sz w:val="16"/>
                <w:szCs w:val="16"/>
              </w:rPr>
              <w:t>u</w:t>
            </w:r>
            <w:r>
              <w:rPr>
                <w:rFonts w:ascii="Segoe UI" w:eastAsia="Segoe UI" w:hAnsi="Segoe UI" w:cs="Segoe UI"/>
                <w:sz w:val="16"/>
                <w:szCs w:val="16"/>
              </w:rPr>
              <w:t>s</w:t>
            </w:r>
            <w:r>
              <w:rPr>
                <w:rFonts w:ascii="Segoe UI" w:eastAsia="Segoe UI" w:hAnsi="Segoe UI" w:cs="Segoe UI"/>
                <w:spacing w:val="-2"/>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z w:val="16"/>
                <w:szCs w:val="16"/>
              </w:rPr>
              <w:t>as</w:t>
            </w:r>
            <w:r>
              <w:rPr>
                <w:rFonts w:ascii="Segoe UI" w:eastAsia="Segoe UI" w:hAnsi="Segoe UI" w:cs="Segoe UI"/>
                <w:spacing w:val="-2"/>
                <w:sz w:val="16"/>
                <w:szCs w:val="16"/>
              </w:rPr>
              <w:t xml:space="preserve"> </w:t>
            </w:r>
            <w:r>
              <w:rPr>
                <w:rFonts w:ascii="Segoe UI" w:eastAsia="Segoe UI" w:hAnsi="Segoe UI" w:cs="Segoe UI"/>
                <w:sz w:val="16"/>
                <w:szCs w:val="16"/>
              </w:rPr>
              <w:t>the LH has</w:t>
            </w:r>
            <w:r>
              <w:rPr>
                <w:rFonts w:ascii="Segoe UI" w:eastAsia="Segoe UI" w:hAnsi="Segoe UI" w:cs="Segoe UI"/>
                <w:spacing w:val="-1"/>
                <w:sz w:val="16"/>
                <w:szCs w:val="16"/>
              </w:rPr>
              <w:t xml:space="preserve"> </w:t>
            </w:r>
            <w:r>
              <w:rPr>
                <w:rFonts w:ascii="Segoe UI" w:eastAsia="Segoe UI" w:hAnsi="Segoe UI" w:cs="Segoe UI"/>
                <w:sz w:val="16"/>
                <w:szCs w:val="16"/>
              </w:rPr>
              <w:t xml:space="preserve">an </w:t>
            </w:r>
            <w:r>
              <w:rPr>
                <w:rFonts w:ascii="Segoe UI" w:eastAsia="Segoe UI" w:hAnsi="Segoe UI" w:cs="Segoe UI"/>
                <w:spacing w:val="-1"/>
                <w:sz w:val="16"/>
                <w:szCs w:val="16"/>
              </w:rPr>
              <w:t>i</w:t>
            </w:r>
            <w:r>
              <w:rPr>
                <w:rFonts w:ascii="Segoe UI" w:eastAsia="Segoe UI" w:hAnsi="Segoe UI" w:cs="Segoe UI"/>
                <w:sz w:val="16"/>
                <w:szCs w:val="16"/>
              </w:rPr>
              <w:t>nterest</w:t>
            </w:r>
          </w:p>
          <w:p w14:paraId="55A0E375" w14:textId="77777777" w:rsidR="000D2AFC" w:rsidRDefault="002525A2">
            <w:pPr>
              <w:spacing w:line="200" w:lineRule="exact"/>
              <w:ind w:left="5041" w:right="7728"/>
              <w:jc w:val="center"/>
              <w:rPr>
                <w:rFonts w:ascii="Segoe UI" w:eastAsia="Segoe UI" w:hAnsi="Segoe UI" w:cs="Segoe UI"/>
                <w:sz w:val="16"/>
                <w:szCs w:val="16"/>
              </w:rPr>
            </w:pPr>
            <w:r>
              <w:rPr>
                <w:rFonts w:ascii="Segoe UI" w:eastAsia="Segoe UI" w:hAnsi="Segoe UI" w:cs="Segoe UI"/>
                <w:sz w:val="16"/>
                <w:szCs w:val="16"/>
              </w:rPr>
              <w:t>in uti</w:t>
            </w:r>
            <w:r>
              <w:rPr>
                <w:rFonts w:ascii="Segoe UI" w:eastAsia="Segoe UI" w:hAnsi="Segoe UI" w:cs="Segoe UI"/>
                <w:spacing w:val="-1"/>
                <w:sz w:val="16"/>
                <w:szCs w:val="16"/>
              </w:rPr>
              <w:t>l</w:t>
            </w:r>
            <w:r>
              <w:rPr>
                <w:rFonts w:ascii="Segoe UI" w:eastAsia="Segoe UI" w:hAnsi="Segoe UI" w:cs="Segoe UI"/>
                <w:sz w:val="16"/>
                <w:szCs w:val="16"/>
              </w:rPr>
              <w:t>i</w:t>
            </w:r>
            <w:r>
              <w:rPr>
                <w:rFonts w:ascii="Segoe UI" w:eastAsia="Segoe UI" w:hAnsi="Segoe UI" w:cs="Segoe UI"/>
                <w:spacing w:val="-1"/>
                <w:sz w:val="16"/>
                <w:szCs w:val="16"/>
              </w:rPr>
              <w:t>s</w:t>
            </w:r>
            <w:r>
              <w:rPr>
                <w:rFonts w:ascii="Segoe UI" w:eastAsia="Segoe UI" w:hAnsi="Segoe UI" w:cs="Segoe UI"/>
                <w:sz w:val="16"/>
                <w:szCs w:val="16"/>
              </w:rPr>
              <w:t>ing</w:t>
            </w:r>
            <w:r>
              <w:rPr>
                <w:rFonts w:ascii="Segoe UI" w:eastAsia="Segoe UI" w:hAnsi="Segoe UI" w:cs="Segoe UI"/>
                <w:spacing w:val="-2"/>
                <w:sz w:val="16"/>
                <w:szCs w:val="16"/>
              </w:rPr>
              <w:t xml:space="preserve"> </w:t>
            </w:r>
            <w:r>
              <w:rPr>
                <w:rFonts w:ascii="Segoe UI" w:eastAsia="Segoe UI" w:hAnsi="Segoe UI" w:cs="Segoe UI"/>
                <w:sz w:val="16"/>
                <w:szCs w:val="16"/>
              </w:rPr>
              <w:t>the material</w:t>
            </w:r>
            <w:r>
              <w:rPr>
                <w:rFonts w:ascii="Segoe UI" w:eastAsia="Segoe UI" w:hAnsi="Segoe UI" w:cs="Segoe UI"/>
                <w:spacing w:val="-2"/>
                <w:sz w:val="16"/>
                <w:szCs w:val="16"/>
              </w:rPr>
              <w:t>s</w:t>
            </w:r>
            <w:r>
              <w:rPr>
                <w:rFonts w:ascii="Segoe UI" w:eastAsia="Segoe UI" w:hAnsi="Segoe UI" w:cs="Segoe UI"/>
                <w:sz w:val="16"/>
                <w:szCs w:val="16"/>
              </w:rPr>
              <w:t>.</w:t>
            </w:r>
          </w:p>
          <w:p w14:paraId="55A0E376" w14:textId="77777777" w:rsidR="000D2AFC" w:rsidRDefault="002525A2">
            <w:pPr>
              <w:spacing w:before="60"/>
              <w:ind w:left="5073"/>
              <w:rPr>
                <w:rFonts w:ascii="Segoe UI" w:eastAsia="Segoe UI" w:hAnsi="Segoe UI" w:cs="Segoe UI"/>
                <w:sz w:val="16"/>
                <w:szCs w:val="16"/>
              </w:rPr>
            </w:pPr>
            <w:r>
              <w:rPr>
                <w:rFonts w:ascii="Segoe UI" w:eastAsia="Segoe UI" w:hAnsi="Segoe UI" w:cs="Segoe UI"/>
                <w:sz w:val="16"/>
                <w:szCs w:val="16"/>
              </w:rPr>
              <w:t>Be</w:t>
            </w:r>
            <w:r>
              <w:rPr>
                <w:rFonts w:ascii="Segoe UI" w:eastAsia="Segoe UI" w:hAnsi="Segoe UI" w:cs="Segoe UI"/>
                <w:spacing w:val="-1"/>
                <w:sz w:val="16"/>
                <w:szCs w:val="16"/>
              </w:rPr>
              <w:t>a</w:t>
            </w:r>
            <w:r>
              <w:rPr>
                <w:rFonts w:ascii="Segoe UI" w:eastAsia="Segoe UI" w:hAnsi="Segoe UI" w:cs="Segoe UI"/>
                <w:sz w:val="16"/>
                <w:szCs w:val="16"/>
              </w:rPr>
              <w:t xml:space="preserve">ch </w:t>
            </w:r>
            <w:r>
              <w:rPr>
                <w:rFonts w:ascii="Segoe UI" w:eastAsia="Segoe UI" w:hAnsi="Segoe UI" w:cs="Segoe UI"/>
                <w:spacing w:val="-2"/>
                <w:sz w:val="16"/>
                <w:szCs w:val="16"/>
              </w:rPr>
              <w:t>w</w:t>
            </w:r>
            <w:r>
              <w:rPr>
                <w:rFonts w:ascii="Segoe UI" w:eastAsia="Segoe UI" w:hAnsi="Segoe UI" w:cs="Segoe UI"/>
                <w:sz w:val="16"/>
                <w:szCs w:val="16"/>
              </w:rPr>
              <w:t>ill</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o</w:t>
            </w:r>
            <w:r>
              <w:rPr>
                <w:rFonts w:ascii="Segoe UI" w:eastAsia="Segoe UI" w:hAnsi="Segoe UI" w:cs="Segoe UI"/>
                <w:sz w:val="16"/>
                <w:szCs w:val="16"/>
              </w:rPr>
              <w:t>nsult</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i</w:t>
            </w:r>
            <w:r>
              <w:rPr>
                <w:rFonts w:ascii="Segoe UI" w:eastAsia="Segoe UI" w:hAnsi="Segoe UI" w:cs="Segoe UI"/>
                <w:sz w:val="16"/>
                <w:szCs w:val="16"/>
              </w:rPr>
              <w:t>th LH</w:t>
            </w:r>
            <w:r>
              <w:rPr>
                <w:rFonts w:ascii="Segoe UI" w:eastAsia="Segoe UI" w:hAnsi="Segoe UI" w:cs="Segoe UI"/>
                <w:spacing w:val="2"/>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o</w:t>
            </w:r>
            <w:r>
              <w:rPr>
                <w:rFonts w:ascii="Segoe UI" w:eastAsia="Segoe UI" w:hAnsi="Segoe UI" w:cs="Segoe UI"/>
                <w:spacing w:val="-2"/>
                <w:sz w:val="16"/>
                <w:szCs w:val="16"/>
              </w:rPr>
              <w:t>n</w:t>
            </w:r>
            <w:r>
              <w:rPr>
                <w:rFonts w:ascii="Segoe UI" w:eastAsia="Segoe UI" w:hAnsi="Segoe UI" w:cs="Segoe UI"/>
                <w:sz w:val="16"/>
                <w:szCs w:val="16"/>
              </w:rPr>
              <w:t>tin</w:t>
            </w:r>
            <w:r>
              <w:rPr>
                <w:rFonts w:ascii="Segoe UI" w:eastAsia="Segoe UI" w:hAnsi="Segoe UI" w:cs="Segoe UI"/>
                <w:spacing w:val="-2"/>
                <w:sz w:val="16"/>
                <w:szCs w:val="16"/>
              </w:rPr>
              <w:t>u</w:t>
            </w:r>
            <w:r>
              <w:rPr>
                <w:rFonts w:ascii="Segoe UI" w:eastAsia="Segoe UI" w:hAnsi="Segoe UI" w:cs="Segoe UI"/>
                <w:sz w:val="16"/>
                <w:szCs w:val="16"/>
              </w:rPr>
              <w:t>ou</w:t>
            </w:r>
            <w:r>
              <w:rPr>
                <w:rFonts w:ascii="Segoe UI" w:eastAsia="Segoe UI" w:hAnsi="Segoe UI" w:cs="Segoe UI"/>
                <w:spacing w:val="-1"/>
                <w:sz w:val="16"/>
                <w:szCs w:val="16"/>
              </w:rPr>
              <w:t>s</w:t>
            </w:r>
            <w:r>
              <w:rPr>
                <w:rFonts w:ascii="Segoe UI" w:eastAsia="Segoe UI" w:hAnsi="Segoe UI" w:cs="Segoe UI"/>
                <w:sz w:val="16"/>
                <w:szCs w:val="16"/>
              </w:rPr>
              <w:t>ly</w:t>
            </w:r>
            <w:r>
              <w:rPr>
                <w:rFonts w:ascii="Segoe UI" w:eastAsia="Segoe UI" w:hAnsi="Segoe UI" w:cs="Segoe UI"/>
                <w:spacing w:val="-1"/>
                <w:sz w:val="16"/>
                <w:szCs w:val="16"/>
              </w:rPr>
              <w:t xml:space="preserve"> </w:t>
            </w:r>
            <w:r>
              <w:rPr>
                <w:rFonts w:ascii="Segoe UI" w:eastAsia="Segoe UI" w:hAnsi="Segoe UI" w:cs="Segoe UI"/>
                <w:sz w:val="16"/>
                <w:szCs w:val="16"/>
              </w:rPr>
              <w:t>thr</w:t>
            </w:r>
            <w:r>
              <w:rPr>
                <w:rFonts w:ascii="Segoe UI" w:eastAsia="Segoe UI" w:hAnsi="Segoe UI" w:cs="Segoe UI"/>
                <w:spacing w:val="-1"/>
                <w:sz w:val="16"/>
                <w:szCs w:val="16"/>
              </w:rPr>
              <w:t>o</w:t>
            </w:r>
            <w:r>
              <w:rPr>
                <w:rFonts w:ascii="Segoe UI" w:eastAsia="Segoe UI" w:hAnsi="Segoe UI" w:cs="Segoe UI"/>
                <w:sz w:val="16"/>
                <w:szCs w:val="16"/>
              </w:rPr>
              <w:t>ugh</w:t>
            </w:r>
            <w:r>
              <w:rPr>
                <w:rFonts w:ascii="Segoe UI" w:eastAsia="Segoe UI" w:hAnsi="Segoe UI" w:cs="Segoe UI"/>
                <w:spacing w:val="-1"/>
                <w:sz w:val="16"/>
                <w:szCs w:val="16"/>
              </w:rPr>
              <w:t>o</w:t>
            </w:r>
            <w:r>
              <w:rPr>
                <w:rFonts w:ascii="Segoe UI" w:eastAsia="Segoe UI" w:hAnsi="Segoe UI" w:cs="Segoe UI"/>
                <w:sz w:val="16"/>
                <w:szCs w:val="16"/>
              </w:rPr>
              <w:t>ut p</w:t>
            </w:r>
            <w:r>
              <w:rPr>
                <w:rFonts w:ascii="Segoe UI" w:eastAsia="Segoe UI" w:hAnsi="Segoe UI" w:cs="Segoe UI"/>
                <w:spacing w:val="-2"/>
                <w:sz w:val="16"/>
                <w:szCs w:val="16"/>
              </w:rPr>
              <w:t>r</w:t>
            </w:r>
            <w:r>
              <w:rPr>
                <w:rFonts w:ascii="Segoe UI" w:eastAsia="Segoe UI" w:hAnsi="Segoe UI" w:cs="Segoe UI"/>
                <w:sz w:val="16"/>
                <w:szCs w:val="16"/>
              </w:rPr>
              <w:t>oj</w:t>
            </w:r>
            <w:r>
              <w:rPr>
                <w:rFonts w:ascii="Segoe UI" w:eastAsia="Segoe UI" w:hAnsi="Segoe UI" w:cs="Segoe UI"/>
                <w:spacing w:val="-1"/>
                <w:sz w:val="16"/>
                <w:szCs w:val="16"/>
              </w:rPr>
              <w:t>e</w:t>
            </w:r>
            <w:r>
              <w:rPr>
                <w:rFonts w:ascii="Segoe UI" w:eastAsia="Segoe UI" w:hAnsi="Segoe UI" w:cs="Segoe UI"/>
                <w:sz w:val="16"/>
                <w:szCs w:val="16"/>
              </w:rPr>
              <w:t>ct in</w:t>
            </w:r>
            <w:r>
              <w:rPr>
                <w:rFonts w:ascii="Segoe UI" w:eastAsia="Segoe UI" w:hAnsi="Segoe UI" w:cs="Segoe UI"/>
                <w:spacing w:val="-1"/>
                <w:sz w:val="16"/>
                <w:szCs w:val="16"/>
              </w:rPr>
              <w:t xml:space="preserve"> </w:t>
            </w:r>
            <w:r>
              <w:rPr>
                <w:rFonts w:ascii="Segoe UI" w:eastAsia="Segoe UI" w:hAnsi="Segoe UI" w:cs="Segoe UI"/>
                <w:sz w:val="16"/>
                <w:szCs w:val="16"/>
              </w:rPr>
              <w:t>acco</w:t>
            </w:r>
            <w:r>
              <w:rPr>
                <w:rFonts w:ascii="Segoe UI" w:eastAsia="Segoe UI" w:hAnsi="Segoe UI" w:cs="Segoe UI"/>
                <w:spacing w:val="-1"/>
                <w:sz w:val="16"/>
                <w:szCs w:val="16"/>
              </w:rPr>
              <w:t>r</w:t>
            </w:r>
            <w:r>
              <w:rPr>
                <w:rFonts w:ascii="Segoe UI" w:eastAsia="Segoe UI" w:hAnsi="Segoe UI" w:cs="Segoe UI"/>
                <w:sz w:val="16"/>
                <w:szCs w:val="16"/>
              </w:rPr>
              <w:t>d</w:t>
            </w:r>
            <w:r>
              <w:rPr>
                <w:rFonts w:ascii="Segoe UI" w:eastAsia="Segoe UI" w:hAnsi="Segoe UI" w:cs="Segoe UI"/>
                <w:spacing w:val="-1"/>
                <w:sz w:val="16"/>
                <w:szCs w:val="16"/>
              </w:rPr>
              <w:t>a</w:t>
            </w:r>
            <w:r>
              <w:rPr>
                <w:rFonts w:ascii="Segoe UI" w:eastAsia="Segoe UI" w:hAnsi="Segoe UI" w:cs="Segoe UI"/>
                <w:sz w:val="16"/>
                <w:szCs w:val="16"/>
              </w:rPr>
              <w:t xml:space="preserve">nce </w:t>
            </w:r>
            <w:r>
              <w:rPr>
                <w:rFonts w:ascii="Segoe UI" w:eastAsia="Segoe UI" w:hAnsi="Segoe UI" w:cs="Segoe UI"/>
                <w:spacing w:val="-2"/>
                <w:sz w:val="16"/>
                <w:szCs w:val="16"/>
              </w:rPr>
              <w:t>w</w:t>
            </w:r>
            <w:r>
              <w:rPr>
                <w:rFonts w:ascii="Segoe UI" w:eastAsia="Segoe UI" w:hAnsi="Segoe UI" w:cs="Segoe UI"/>
                <w:sz w:val="16"/>
                <w:szCs w:val="16"/>
              </w:rPr>
              <w:t>ith the</w:t>
            </w:r>
            <w:r>
              <w:rPr>
                <w:rFonts w:ascii="Segoe UI" w:eastAsia="Segoe UI" w:hAnsi="Segoe UI" w:cs="Segoe UI"/>
                <w:spacing w:val="-3"/>
                <w:sz w:val="16"/>
                <w:szCs w:val="16"/>
              </w:rPr>
              <w:t xml:space="preserve"> </w:t>
            </w:r>
            <w:r>
              <w:rPr>
                <w:rFonts w:ascii="Segoe UI" w:eastAsia="Segoe UI" w:hAnsi="Segoe UI" w:cs="Segoe UI"/>
                <w:sz w:val="16"/>
                <w:szCs w:val="16"/>
              </w:rPr>
              <w:t>SEP.</w:t>
            </w:r>
          </w:p>
        </w:tc>
      </w:tr>
      <w:tr w:rsidR="000D2AFC" w14:paraId="55A0E379" w14:textId="77777777">
        <w:trPr>
          <w:trHeight w:hRule="exact" w:val="242"/>
        </w:trPr>
        <w:tc>
          <w:tcPr>
            <w:tcW w:w="14551" w:type="dxa"/>
            <w:gridSpan w:val="5"/>
            <w:vMerge/>
            <w:tcBorders>
              <w:left w:val="nil"/>
              <w:right w:val="nil"/>
            </w:tcBorders>
          </w:tcPr>
          <w:p w14:paraId="55A0E378" w14:textId="77777777" w:rsidR="000D2AFC" w:rsidRDefault="000D2AFC"/>
        </w:tc>
      </w:tr>
      <w:tr w:rsidR="000D2AFC" w14:paraId="55A0E37B" w14:textId="77777777">
        <w:trPr>
          <w:trHeight w:hRule="exact" w:val="310"/>
        </w:trPr>
        <w:tc>
          <w:tcPr>
            <w:tcW w:w="14551" w:type="dxa"/>
            <w:gridSpan w:val="5"/>
            <w:vMerge/>
            <w:tcBorders>
              <w:left w:val="nil"/>
              <w:bottom w:val="single" w:sz="8" w:space="0" w:color="00ADEE"/>
              <w:right w:val="nil"/>
            </w:tcBorders>
          </w:tcPr>
          <w:p w14:paraId="55A0E37A" w14:textId="77777777" w:rsidR="000D2AFC" w:rsidRDefault="000D2AFC"/>
        </w:tc>
      </w:tr>
      <w:tr w:rsidR="000D2AFC" w14:paraId="55A0E388" w14:textId="77777777">
        <w:trPr>
          <w:trHeight w:hRule="exact" w:val="3053"/>
        </w:trPr>
        <w:tc>
          <w:tcPr>
            <w:tcW w:w="3090" w:type="dxa"/>
            <w:tcBorders>
              <w:top w:val="single" w:sz="8" w:space="0" w:color="00ADEE"/>
              <w:left w:val="nil"/>
              <w:bottom w:val="single" w:sz="8" w:space="0" w:color="00ADEE"/>
              <w:right w:val="nil"/>
            </w:tcBorders>
          </w:tcPr>
          <w:p w14:paraId="55A0E37C"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Near</w:t>
            </w:r>
            <w:r>
              <w:rPr>
                <w:rFonts w:ascii="Segoe UI" w:eastAsia="Segoe UI" w:hAnsi="Segoe UI" w:cs="Segoe UI"/>
                <w:spacing w:val="-1"/>
                <w:sz w:val="16"/>
                <w:szCs w:val="16"/>
              </w:rPr>
              <w:t xml:space="preserve"> </w:t>
            </w:r>
            <w:r>
              <w:rPr>
                <w:rFonts w:ascii="Segoe UI" w:eastAsia="Segoe UI" w:hAnsi="Segoe UI" w:cs="Segoe UI"/>
                <w:sz w:val="16"/>
                <w:szCs w:val="16"/>
              </w:rPr>
              <w:t>ne</w:t>
            </w:r>
            <w:r>
              <w:rPr>
                <w:rFonts w:ascii="Segoe UI" w:eastAsia="Segoe UI" w:hAnsi="Segoe UI" w:cs="Segoe UI"/>
                <w:spacing w:val="-1"/>
                <w:sz w:val="16"/>
                <w:szCs w:val="16"/>
              </w:rPr>
              <w:t>i</w:t>
            </w:r>
            <w:r>
              <w:rPr>
                <w:rFonts w:ascii="Segoe UI" w:eastAsia="Segoe UI" w:hAnsi="Segoe UI" w:cs="Segoe UI"/>
                <w:sz w:val="16"/>
                <w:szCs w:val="16"/>
              </w:rPr>
              <w:t>gh</w:t>
            </w:r>
            <w:r>
              <w:rPr>
                <w:rFonts w:ascii="Segoe UI" w:eastAsia="Segoe UI" w:hAnsi="Segoe UI" w:cs="Segoe UI"/>
                <w:spacing w:val="-2"/>
                <w:sz w:val="16"/>
                <w:szCs w:val="16"/>
              </w:rPr>
              <w:t>b</w:t>
            </w:r>
            <w:r>
              <w:rPr>
                <w:rFonts w:ascii="Segoe UI" w:eastAsia="Segoe UI" w:hAnsi="Segoe UI" w:cs="Segoe UI"/>
                <w:sz w:val="16"/>
                <w:szCs w:val="16"/>
              </w:rPr>
              <w:t>ou</w:t>
            </w:r>
            <w:r>
              <w:rPr>
                <w:rFonts w:ascii="Segoe UI" w:eastAsia="Segoe UI" w:hAnsi="Segoe UI" w:cs="Segoe UI"/>
                <w:spacing w:val="-1"/>
                <w:sz w:val="16"/>
                <w:szCs w:val="16"/>
              </w:rPr>
              <w:t>r</w:t>
            </w:r>
            <w:r>
              <w:rPr>
                <w:rFonts w:ascii="Segoe UI" w:eastAsia="Segoe UI" w:hAnsi="Segoe UI" w:cs="Segoe UI"/>
                <w:sz w:val="16"/>
                <w:szCs w:val="16"/>
              </w:rPr>
              <w:t>s</w:t>
            </w:r>
          </w:p>
        </w:tc>
        <w:tc>
          <w:tcPr>
            <w:tcW w:w="1768" w:type="dxa"/>
            <w:tcBorders>
              <w:top w:val="single" w:sz="8" w:space="0" w:color="00ADEE"/>
              <w:left w:val="nil"/>
              <w:bottom w:val="single" w:sz="8" w:space="0" w:color="00ADEE"/>
              <w:right w:val="nil"/>
            </w:tcBorders>
          </w:tcPr>
          <w:p w14:paraId="55A0E37D" w14:textId="77777777" w:rsidR="000D2AFC" w:rsidRDefault="002525A2">
            <w:pPr>
              <w:spacing w:before="56"/>
              <w:ind w:left="140" w:right="183"/>
              <w:rPr>
                <w:rFonts w:ascii="Segoe UI" w:eastAsia="Segoe UI" w:hAnsi="Segoe UI" w:cs="Segoe UI"/>
                <w:sz w:val="16"/>
                <w:szCs w:val="16"/>
              </w:rPr>
            </w:pPr>
            <w:r>
              <w:rPr>
                <w:rFonts w:ascii="Segoe UI" w:eastAsia="Segoe UI" w:hAnsi="Segoe UI" w:cs="Segoe UI"/>
                <w:sz w:val="16"/>
                <w:szCs w:val="16"/>
              </w:rPr>
              <w:t>Project u</w:t>
            </w:r>
            <w:r>
              <w:rPr>
                <w:rFonts w:ascii="Segoe UI" w:eastAsia="Segoe UI" w:hAnsi="Segoe UI" w:cs="Segoe UI"/>
                <w:spacing w:val="-2"/>
                <w:sz w:val="16"/>
                <w:szCs w:val="16"/>
              </w:rPr>
              <w:t>p</w:t>
            </w:r>
            <w:r>
              <w:rPr>
                <w:rFonts w:ascii="Segoe UI" w:eastAsia="Segoe UI" w:hAnsi="Segoe UI" w:cs="Segoe UI"/>
                <w:sz w:val="16"/>
                <w:szCs w:val="16"/>
              </w:rPr>
              <w:t>d</w:t>
            </w:r>
            <w:r>
              <w:rPr>
                <w:rFonts w:ascii="Segoe UI" w:eastAsia="Segoe UI" w:hAnsi="Segoe UI" w:cs="Segoe UI"/>
                <w:spacing w:val="-1"/>
                <w:sz w:val="16"/>
                <w:szCs w:val="16"/>
              </w:rPr>
              <w:t>a</w:t>
            </w:r>
            <w:r>
              <w:rPr>
                <w:rFonts w:ascii="Segoe UI" w:eastAsia="Segoe UI" w:hAnsi="Segoe UI" w:cs="Segoe UI"/>
                <w:sz w:val="16"/>
                <w:szCs w:val="16"/>
              </w:rPr>
              <w:t>tes</w:t>
            </w:r>
            <w:r>
              <w:rPr>
                <w:rFonts w:ascii="Segoe UI" w:eastAsia="Segoe UI" w:hAnsi="Segoe UI" w:cs="Segoe UI"/>
                <w:spacing w:val="-1"/>
                <w:sz w:val="16"/>
                <w:szCs w:val="16"/>
              </w:rPr>
              <w:t xml:space="preserve"> </w:t>
            </w:r>
            <w:r>
              <w:rPr>
                <w:rFonts w:ascii="Segoe UI" w:eastAsia="Segoe UI" w:hAnsi="Segoe UI" w:cs="Segoe UI"/>
                <w:sz w:val="16"/>
                <w:szCs w:val="16"/>
              </w:rPr>
              <w:t>and imp</w:t>
            </w:r>
            <w:r>
              <w:rPr>
                <w:rFonts w:ascii="Segoe UI" w:eastAsia="Segoe UI" w:hAnsi="Segoe UI" w:cs="Segoe UI"/>
                <w:spacing w:val="-1"/>
                <w:sz w:val="16"/>
                <w:szCs w:val="16"/>
              </w:rPr>
              <w:t>l</w:t>
            </w:r>
            <w:r>
              <w:rPr>
                <w:rFonts w:ascii="Segoe UI" w:eastAsia="Segoe UI" w:hAnsi="Segoe UI" w:cs="Segoe UI"/>
                <w:sz w:val="16"/>
                <w:szCs w:val="16"/>
              </w:rPr>
              <w:t>ication</w:t>
            </w:r>
            <w:r>
              <w:rPr>
                <w:rFonts w:ascii="Segoe UI" w:eastAsia="Segoe UI" w:hAnsi="Segoe UI" w:cs="Segoe UI"/>
                <w:spacing w:val="-2"/>
                <w:sz w:val="16"/>
                <w:szCs w:val="16"/>
              </w:rPr>
              <w:t>s</w:t>
            </w:r>
            <w:r>
              <w:rPr>
                <w:rFonts w:ascii="Segoe UI" w:eastAsia="Segoe UI" w:hAnsi="Segoe UI" w:cs="Segoe UI"/>
                <w:sz w:val="16"/>
                <w:szCs w:val="16"/>
              </w:rPr>
              <w:t>.</w:t>
            </w:r>
          </w:p>
        </w:tc>
        <w:tc>
          <w:tcPr>
            <w:tcW w:w="7311" w:type="dxa"/>
            <w:tcBorders>
              <w:top w:val="single" w:sz="8" w:space="0" w:color="00ADEE"/>
              <w:left w:val="nil"/>
              <w:bottom w:val="single" w:sz="8" w:space="0" w:color="00ADEE"/>
              <w:right w:val="nil"/>
            </w:tcBorders>
          </w:tcPr>
          <w:p w14:paraId="55A0E37E" w14:textId="77777777" w:rsidR="000D2AFC" w:rsidRDefault="002525A2">
            <w:pPr>
              <w:spacing w:before="56" w:line="308" w:lineRule="auto"/>
              <w:ind w:left="215" w:right="183"/>
              <w:rPr>
                <w:rFonts w:ascii="Segoe UI" w:eastAsia="Segoe UI" w:hAnsi="Segoe UI" w:cs="Segoe UI"/>
                <w:sz w:val="16"/>
                <w:szCs w:val="16"/>
              </w:rPr>
            </w:pPr>
            <w:r>
              <w:rPr>
                <w:rFonts w:ascii="Segoe UI" w:eastAsia="Segoe UI" w:hAnsi="Segoe UI" w:cs="Segoe UI"/>
                <w:sz w:val="16"/>
                <w:szCs w:val="16"/>
              </w:rPr>
              <w:t>Be</w:t>
            </w:r>
            <w:r>
              <w:rPr>
                <w:rFonts w:ascii="Segoe UI" w:eastAsia="Segoe UI" w:hAnsi="Segoe UI" w:cs="Segoe UI"/>
                <w:spacing w:val="-1"/>
                <w:sz w:val="16"/>
                <w:szCs w:val="16"/>
              </w:rPr>
              <w:t>a</w:t>
            </w:r>
            <w:r>
              <w:rPr>
                <w:rFonts w:ascii="Segoe UI" w:eastAsia="Segoe UI" w:hAnsi="Segoe UI" w:cs="Segoe UI"/>
                <w:sz w:val="16"/>
                <w:szCs w:val="16"/>
              </w:rPr>
              <w:t>ch has</w:t>
            </w:r>
            <w:r>
              <w:rPr>
                <w:rFonts w:ascii="Segoe UI" w:eastAsia="Segoe UI" w:hAnsi="Segoe UI" w:cs="Segoe UI"/>
                <w:spacing w:val="-1"/>
                <w:sz w:val="16"/>
                <w:szCs w:val="16"/>
              </w:rPr>
              <w:t xml:space="preserve"> </w:t>
            </w:r>
            <w:r>
              <w:rPr>
                <w:rFonts w:ascii="Segoe UI" w:eastAsia="Segoe UI" w:hAnsi="Segoe UI" w:cs="Segoe UI"/>
                <w:sz w:val="16"/>
                <w:szCs w:val="16"/>
              </w:rPr>
              <w:t>maintai</w:t>
            </w:r>
            <w:r>
              <w:rPr>
                <w:rFonts w:ascii="Segoe UI" w:eastAsia="Segoe UI" w:hAnsi="Segoe UI" w:cs="Segoe UI"/>
                <w:spacing w:val="-3"/>
                <w:sz w:val="16"/>
                <w:szCs w:val="16"/>
              </w:rPr>
              <w:t>n</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pacing w:val="-2"/>
                <w:sz w:val="16"/>
                <w:szCs w:val="16"/>
              </w:rPr>
              <w:t>p</w:t>
            </w:r>
            <w:r>
              <w:rPr>
                <w:rFonts w:ascii="Segoe UI" w:eastAsia="Segoe UI" w:hAnsi="Segoe UI" w:cs="Segoe UI"/>
                <w:sz w:val="16"/>
                <w:szCs w:val="16"/>
              </w:rPr>
              <w:t>er</w:t>
            </w:r>
            <w:r>
              <w:rPr>
                <w:rFonts w:ascii="Segoe UI" w:eastAsia="Segoe UI" w:hAnsi="Segoe UI" w:cs="Segoe UI"/>
                <w:spacing w:val="-1"/>
                <w:sz w:val="16"/>
                <w:szCs w:val="16"/>
              </w:rPr>
              <w:t>i</w:t>
            </w:r>
            <w:r>
              <w:rPr>
                <w:rFonts w:ascii="Segoe UI" w:eastAsia="Segoe UI" w:hAnsi="Segoe UI" w:cs="Segoe UI"/>
                <w:sz w:val="16"/>
                <w:szCs w:val="16"/>
              </w:rPr>
              <w:t>o</w:t>
            </w:r>
            <w:r>
              <w:rPr>
                <w:rFonts w:ascii="Segoe UI" w:eastAsia="Segoe UI" w:hAnsi="Segoe UI" w:cs="Segoe UI"/>
                <w:spacing w:val="-2"/>
                <w:sz w:val="16"/>
                <w:szCs w:val="16"/>
              </w:rPr>
              <w:t>d</w:t>
            </w:r>
            <w:r>
              <w:rPr>
                <w:rFonts w:ascii="Segoe UI" w:eastAsia="Segoe UI" w:hAnsi="Segoe UI" w:cs="Segoe UI"/>
                <w:sz w:val="16"/>
                <w:szCs w:val="16"/>
              </w:rPr>
              <w:t>ic</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ntact</w:t>
            </w:r>
            <w:r>
              <w:rPr>
                <w:rFonts w:ascii="Segoe UI" w:eastAsia="Segoe UI" w:hAnsi="Segoe UI" w:cs="Segoe UI"/>
                <w:spacing w:val="2"/>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 xml:space="preserve">ith </w:t>
            </w:r>
            <w:r>
              <w:rPr>
                <w:rFonts w:ascii="Segoe UI" w:eastAsia="Segoe UI" w:hAnsi="Segoe UI" w:cs="Segoe UI"/>
                <w:spacing w:val="-3"/>
                <w:sz w:val="16"/>
                <w:szCs w:val="16"/>
              </w:rPr>
              <w:t>n</w:t>
            </w:r>
            <w:r>
              <w:rPr>
                <w:rFonts w:ascii="Segoe UI" w:eastAsia="Segoe UI" w:hAnsi="Segoe UI" w:cs="Segoe UI"/>
                <w:sz w:val="16"/>
                <w:szCs w:val="16"/>
              </w:rPr>
              <w:t>ei</w:t>
            </w:r>
            <w:r>
              <w:rPr>
                <w:rFonts w:ascii="Segoe UI" w:eastAsia="Segoe UI" w:hAnsi="Segoe UI" w:cs="Segoe UI"/>
                <w:spacing w:val="-2"/>
                <w:sz w:val="16"/>
                <w:szCs w:val="16"/>
              </w:rPr>
              <w:t>g</w:t>
            </w:r>
            <w:r>
              <w:rPr>
                <w:rFonts w:ascii="Segoe UI" w:eastAsia="Segoe UI" w:hAnsi="Segoe UI" w:cs="Segoe UI"/>
                <w:sz w:val="16"/>
                <w:szCs w:val="16"/>
              </w:rPr>
              <w:t>hb</w:t>
            </w:r>
            <w:r>
              <w:rPr>
                <w:rFonts w:ascii="Segoe UI" w:eastAsia="Segoe UI" w:hAnsi="Segoe UI" w:cs="Segoe UI"/>
                <w:spacing w:val="-1"/>
                <w:sz w:val="16"/>
                <w:szCs w:val="16"/>
              </w:rPr>
              <w:t>o</w:t>
            </w:r>
            <w:r>
              <w:rPr>
                <w:rFonts w:ascii="Segoe UI" w:eastAsia="Segoe UI" w:hAnsi="Segoe UI" w:cs="Segoe UI"/>
                <w:sz w:val="16"/>
                <w:szCs w:val="16"/>
              </w:rPr>
              <w:t>urs</w:t>
            </w:r>
            <w:r>
              <w:rPr>
                <w:rFonts w:ascii="Segoe UI" w:eastAsia="Segoe UI" w:hAnsi="Segoe UI" w:cs="Segoe UI"/>
                <w:spacing w:val="-1"/>
                <w:sz w:val="16"/>
                <w:szCs w:val="16"/>
              </w:rPr>
              <w:t xml:space="preserve"> o</w:t>
            </w:r>
            <w:r>
              <w:rPr>
                <w:rFonts w:ascii="Segoe UI" w:eastAsia="Segoe UI" w:hAnsi="Segoe UI" w:cs="Segoe UI"/>
                <w:sz w:val="16"/>
                <w:szCs w:val="16"/>
              </w:rPr>
              <w:t xml:space="preserve">n the </w:t>
            </w:r>
            <w:r>
              <w:rPr>
                <w:rFonts w:ascii="Segoe UI" w:eastAsia="Segoe UI" w:hAnsi="Segoe UI" w:cs="Segoe UI"/>
                <w:spacing w:val="-2"/>
                <w:sz w:val="16"/>
                <w:szCs w:val="16"/>
              </w:rPr>
              <w:t>r</w:t>
            </w:r>
            <w:r>
              <w:rPr>
                <w:rFonts w:ascii="Segoe UI" w:eastAsia="Segoe UI" w:hAnsi="Segoe UI" w:cs="Segoe UI"/>
                <w:sz w:val="16"/>
                <w:szCs w:val="16"/>
              </w:rPr>
              <w:t>oad</w:t>
            </w:r>
            <w:r>
              <w:rPr>
                <w:rFonts w:ascii="Segoe UI" w:eastAsia="Segoe UI" w:hAnsi="Segoe UI" w:cs="Segoe UI"/>
                <w:spacing w:val="-2"/>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 xml:space="preserve">the </w:t>
            </w:r>
            <w:r>
              <w:rPr>
                <w:rFonts w:ascii="Segoe UI" w:eastAsia="Segoe UI" w:hAnsi="Segoe UI" w:cs="Segoe UI"/>
                <w:spacing w:val="-1"/>
                <w:sz w:val="16"/>
                <w:szCs w:val="16"/>
              </w:rPr>
              <w:t>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 xml:space="preserve"> </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te (R</w:t>
            </w:r>
            <w:r>
              <w:rPr>
                <w:rFonts w:ascii="Segoe UI" w:eastAsia="Segoe UI" w:hAnsi="Segoe UI" w:cs="Segoe UI"/>
                <w:spacing w:val="-1"/>
                <w:sz w:val="16"/>
                <w:szCs w:val="16"/>
              </w:rPr>
              <w:t>a</w:t>
            </w:r>
            <w:r>
              <w:rPr>
                <w:rFonts w:ascii="Segoe UI" w:eastAsia="Segoe UI" w:hAnsi="Segoe UI" w:cs="Segoe UI"/>
                <w:sz w:val="16"/>
                <w:szCs w:val="16"/>
              </w:rPr>
              <w:t>df</w:t>
            </w:r>
            <w:r>
              <w:rPr>
                <w:rFonts w:ascii="Segoe UI" w:eastAsia="Segoe UI" w:hAnsi="Segoe UI" w:cs="Segoe UI"/>
                <w:spacing w:val="-2"/>
                <w:sz w:val="16"/>
                <w:szCs w:val="16"/>
              </w:rPr>
              <w:t>o</w:t>
            </w:r>
            <w:r>
              <w:rPr>
                <w:rFonts w:ascii="Segoe UI" w:eastAsia="Segoe UI" w:hAnsi="Segoe UI" w:cs="Segoe UI"/>
                <w:sz w:val="16"/>
                <w:szCs w:val="16"/>
              </w:rPr>
              <w:t>rds</w:t>
            </w:r>
            <w:r>
              <w:rPr>
                <w:rFonts w:ascii="Segoe UI" w:eastAsia="Segoe UI" w:hAnsi="Segoe UI" w:cs="Segoe UI"/>
                <w:spacing w:val="-1"/>
                <w:sz w:val="16"/>
                <w:szCs w:val="16"/>
              </w:rPr>
              <w:t xml:space="preserve"> </w:t>
            </w:r>
            <w:r>
              <w:rPr>
                <w:rFonts w:ascii="Segoe UI" w:eastAsia="Segoe UI" w:hAnsi="Segoe UI" w:cs="Segoe UI"/>
                <w:sz w:val="16"/>
                <w:szCs w:val="16"/>
              </w:rPr>
              <w:t>R</w:t>
            </w:r>
            <w:r>
              <w:rPr>
                <w:rFonts w:ascii="Segoe UI" w:eastAsia="Segoe UI" w:hAnsi="Segoe UI" w:cs="Segoe UI"/>
                <w:spacing w:val="-1"/>
                <w:sz w:val="16"/>
                <w:szCs w:val="16"/>
              </w:rPr>
              <w:t>d</w:t>
            </w:r>
            <w:r>
              <w:rPr>
                <w:rFonts w:ascii="Segoe UI" w:eastAsia="Segoe UI" w:hAnsi="Segoe UI" w:cs="Segoe UI"/>
                <w:sz w:val="16"/>
                <w:szCs w:val="16"/>
              </w:rPr>
              <w:t>). Be</w:t>
            </w:r>
            <w:r>
              <w:rPr>
                <w:rFonts w:ascii="Segoe UI" w:eastAsia="Segoe UI" w:hAnsi="Segoe UI" w:cs="Segoe UI"/>
                <w:spacing w:val="-1"/>
                <w:sz w:val="16"/>
                <w:szCs w:val="16"/>
              </w:rPr>
              <w:t>a</w:t>
            </w:r>
            <w:r>
              <w:rPr>
                <w:rFonts w:ascii="Segoe UI" w:eastAsia="Segoe UI" w:hAnsi="Segoe UI" w:cs="Segoe UI"/>
                <w:sz w:val="16"/>
                <w:szCs w:val="16"/>
              </w:rPr>
              <w:t>ch un</w:t>
            </w:r>
            <w:r>
              <w:rPr>
                <w:rFonts w:ascii="Segoe UI" w:eastAsia="Segoe UI" w:hAnsi="Segoe UI" w:cs="Segoe UI"/>
                <w:spacing w:val="-1"/>
                <w:sz w:val="16"/>
                <w:szCs w:val="16"/>
              </w:rPr>
              <w:t>d</w:t>
            </w:r>
            <w:r>
              <w:rPr>
                <w:rFonts w:ascii="Segoe UI" w:eastAsia="Segoe UI" w:hAnsi="Segoe UI" w:cs="Segoe UI"/>
                <w:sz w:val="16"/>
                <w:szCs w:val="16"/>
              </w:rPr>
              <w:t>erto</w:t>
            </w:r>
            <w:r>
              <w:rPr>
                <w:rFonts w:ascii="Segoe UI" w:eastAsia="Segoe UI" w:hAnsi="Segoe UI" w:cs="Segoe UI"/>
                <w:spacing w:val="-1"/>
                <w:sz w:val="16"/>
                <w:szCs w:val="16"/>
              </w:rPr>
              <w:t>o</w:t>
            </w:r>
            <w:r>
              <w:rPr>
                <w:rFonts w:ascii="Segoe UI" w:eastAsia="Segoe UI" w:hAnsi="Segoe UI" w:cs="Segoe UI"/>
                <w:sz w:val="16"/>
                <w:szCs w:val="16"/>
              </w:rPr>
              <w:t>k</w:t>
            </w:r>
            <w:r>
              <w:rPr>
                <w:rFonts w:ascii="Segoe UI" w:eastAsia="Segoe UI" w:hAnsi="Segoe UI" w:cs="Segoe UI"/>
                <w:spacing w:val="-1"/>
                <w:sz w:val="16"/>
                <w:szCs w:val="16"/>
              </w:rPr>
              <w:t xml:space="preserve"> </w:t>
            </w:r>
            <w:r>
              <w:rPr>
                <w:rFonts w:ascii="Segoe UI" w:eastAsia="Segoe UI" w:hAnsi="Segoe UI" w:cs="Segoe UI"/>
                <w:sz w:val="16"/>
                <w:szCs w:val="16"/>
              </w:rPr>
              <w:t>eng</w:t>
            </w:r>
            <w:r>
              <w:rPr>
                <w:rFonts w:ascii="Segoe UI" w:eastAsia="Segoe UI" w:hAnsi="Segoe UI" w:cs="Segoe UI"/>
                <w:spacing w:val="-1"/>
                <w:sz w:val="16"/>
                <w:szCs w:val="16"/>
              </w:rPr>
              <w:t>a</w:t>
            </w:r>
            <w:r>
              <w:rPr>
                <w:rFonts w:ascii="Segoe UI" w:eastAsia="Segoe UI" w:hAnsi="Segoe UI" w:cs="Segoe UI"/>
                <w:sz w:val="16"/>
                <w:szCs w:val="16"/>
              </w:rPr>
              <w:t>g</w:t>
            </w:r>
            <w:r>
              <w:rPr>
                <w:rFonts w:ascii="Segoe UI" w:eastAsia="Segoe UI" w:hAnsi="Segoe UI" w:cs="Segoe UI"/>
                <w:spacing w:val="-1"/>
                <w:sz w:val="16"/>
                <w:szCs w:val="16"/>
              </w:rPr>
              <w:t>e</w:t>
            </w:r>
            <w:r>
              <w:rPr>
                <w:rFonts w:ascii="Segoe UI" w:eastAsia="Segoe UI" w:hAnsi="Segoe UI" w:cs="Segoe UI"/>
                <w:sz w:val="16"/>
                <w:szCs w:val="16"/>
              </w:rPr>
              <w:t>me</w:t>
            </w:r>
            <w:r>
              <w:rPr>
                <w:rFonts w:ascii="Segoe UI" w:eastAsia="Segoe UI" w:hAnsi="Segoe UI" w:cs="Segoe UI"/>
                <w:spacing w:val="-2"/>
                <w:sz w:val="16"/>
                <w:szCs w:val="16"/>
              </w:rPr>
              <w:t>n</w:t>
            </w:r>
            <w:r>
              <w:rPr>
                <w:rFonts w:ascii="Segoe UI" w:eastAsia="Segoe UI" w:hAnsi="Segoe UI" w:cs="Segoe UI"/>
                <w:sz w:val="16"/>
                <w:szCs w:val="16"/>
              </w:rPr>
              <w:t>t on</w:t>
            </w:r>
            <w:r>
              <w:rPr>
                <w:rFonts w:ascii="Segoe UI" w:eastAsia="Segoe UI" w:hAnsi="Segoe UI" w:cs="Segoe UI"/>
                <w:spacing w:val="-1"/>
                <w:sz w:val="16"/>
                <w:szCs w:val="16"/>
              </w:rPr>
              <w:t xml:space="preserve"> </w:t>
            </w:r>
            <w:r>
              <w:rPr>
                <w:rFonts w:ascii="Segoe UI" w:eastAsia="Segoe UI" w:hAnsi="Segoe UI" w:cs="Segoe UI"/>
                <w:sz w:val="16"/>
                <w:szCs w:val="16"/>
              </w:rPr>
              <w:t>22nd</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2</w:t>
            </w:r>
            <w:r>
              <w:rPr>
                <w:rFonts w:ascii="Segoe UI" w:eastAsia="Segoe UI" w:hAnsi="Segoe UI" w:cs="Segoe UI"/>
                <w:spacing w:val="-1"/>
                <w:sz w:val="16"/>
                <w:szCs w:val="16"/>
              </w:rPr>
              <w:t>3</w:t>
            </w:r>
            <w:r>
              <w:rPr>
                <w:rFonts w:ascii="Segoe UI" w:eastAsia="Segoe UI" w:hAnsi="Segoe UI" w:cs="Segoe UI"/>
                <w:sz w:val="16"/>
                <w:szCs w:val="16"/>
              </w:rPr>
              <w:t>rd</w:t>
            </w:r>
            <w:r>
              <w:rPr>
                <w:rFonts w:ascii="Segoe UI" w:eastAsia="Segoe UI" w:hAnsi="Segoe UI" w:cs="Segoe UI"/>
                <w:spacing w:val="-1"/>
                <w:sz w:val="16"/>
                <w:szCs w:val="16"/>
              </w:rPr>
              <w:t xml:space="preserve"> A</w:t>
            </w:r>
            <w:r>
              <w:rPr>
                <w:rFonts w:ascii="Segoe UI" w:eastAsia="Segoe UI" w:hAnsi="Segoe UI" w:cs="Segoe UI"/>
                <w:sz w:val="16"/>
                <w:szCs w:val="16"/>
              </w:rPr>
              <w:t>ugu</w:t>
            </w:r>
            <w:r>
              <w:rPr>
                <w:rFonts w:ascii="Segoe UI" w:eastAsia="Segoe UI" w:hAnsi="Segoe UI" w:cs="Segoe UI"/>
                <w:spacing w:val="-2"/>
                <w:sz w:val="16"/>
                <w:szCs w:val="16"/>
              </w:rPr>
              <w:t>s</w:t>
            </w:r>
            <w:r>
              <w:rPr>
                <w:rFonts w:ascii="Segoe UI" w:eastAsia="Segoe UI" w:hAnsi="Segoe UI" w:cs="Segoe UI"/>
                <w:sz w:val="16"/>
                <w:szCs w:val="16"/>
              </w:rPr>
              <w:t>t 201</w:t>
            </w:r>
            <w:r>
              <w:rPr>
                <w:rFonts w:ascii="Segoe UI" w:eastAsia="Segoe UI" w:hAnsi="Segoe UI" w:cs="Segoe UI"/>
                <w:spacing w:val="-1"/>
                <w:sz w:val="16"/>
                <w:szCs w:val="16"/>
              </w:rPr>
              <w:t>8</w:t>
            </w:r>
            <w:r>
              <w:rPr>
                <w:rFonts w:ascii="Segoe UI" w:eastAsia="Segoe UI" w:hAnsi="Segoe UI" w:cs="Segoe UI"/>
                <w:sz w:val="16"/>
                <w:szCs w:val="16"/>
              </w:rPr>
              <w:t>.</w:t>
            </w:r>
          </w:p>
          <w:p w14:paraId="55A0E37F" w14:textId="77777777" w:rsidR="000D2AFC" w:rsidRDefault="002525A2">
            <w:pPr>
              <w:spacing w:line="200" w:lineRule="exact"/>
              <w:ind w:left="215"/>
              <w:rPr>
                <w:rFonts w:ascii="Segoe UI" w:eastAsia="Segoe UI" w:hAnsi="Segoe UI" w:cs="Segoe UI"/>
                <w:sz w:val="16"/>
                <w:szCs w:val="16"/>
              </w:rPr>
            </w:pPr>
            <w:r>
              <w:rPr>
                <w:rFonts w:ascii="Segoe UI" w:eastAsia="Segoe UI" w:hAnsi="Segoe UI" w:cs="Segoe UI"/>
                <w:sz w:val="16"/>
                <w:szCs w:val="16"/>
              </w:rPr>
              <w:t>A</w:t>
            </w:r>
            <w:r>
              <w:rPr>
                <w:rFonts w:ascii="Segoe UI" w:eastAsia="Segoe UI" w:hAnsi="Segoe UI" w:cs="Segoe UI"/>
                <w:spacing w:val="-1"/>
                <w:sz w:val="16"/>
                <w:szCs w:val="16"/>
              </w:rPr>
              <w:t xml:space="preserve"> </w:t>
            </w:r>
            <w:r>
              <w:rPr>
                <w:rFonts w:ascii="Segoe UI" w:eastAsia="Segoe UI" w:hAnsi="Segoe UI" w:cs="Segoe UI"/>
                <w:sz w:val="16"/>
                <w:szCs w:val="16"/>
              </w:rPr>
              <w:t>que</w:t>
            </w:r>
            <w:r>
              <w:rPr>
                <w:rFonts w:ascii="Segoe UI" w:eastAsia="Segoe UI" w:hAnsi="Segoe UI" w:cs="Segoe UI"/>
                <w:spacing w:val="-2"/>
                <w:sz w:val="16"/>
                <w:szCs w:val="16"/>
              </w:rPr>
              <w:t>r</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w</w:t>
            </w:r>
            <w:r>
              <w:rPr>
                <w:rFonts w:ascii="Segoe UI" w:eastAsia="Segoe UI" w:hAnsi="Segoe UI" w:cs="Segoe UI"/>
                <w:spacing w:val="-1"/>
                <w:sz w:val="16"/>
                <w:szCs w:val="16"/>
              </w:rPr>
              <w:t>a</w:t>
            </w:r>
            <w:r>
              <w:rPr>
                <w:rFonts w:ascii="Segoe UI" w:eastAsia="Segoe UI" w:hAnsi="Segoe UI" w:cs="Segoe UI"/>
                <w:sz w:val="16"/>
                <w:szCs w:val="16"/>
              </w:rPr>
              <w:t>s rai</w:t>
            </w:r>
            <w:r>
              <w:rPr>
                <w:rFonts w:ascii="Segoe UI" w:eastAsia="Segoe UI" w:hAnsi="Segoe UI" w:cs="Segoe UI"/>
                <w:spacing w:val="-2"/>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z w:val="16"/>
                <w:szCs w:val="16"/>
              </w:rPr>
              <w:t>re</w:t>
            </w:r>
            <w:r>
              <w:rPr>
                <w:rFonts w:ascii="Segoe UI" w:eastAsia="Segoe UI" w:hAnsi="Segoe UI" w:cs="Segoe UI"/>
                <w:spacing w:val="-2"/>
                <w:sz w:val="16"/>
                <w:szCs w:val="16"/>
              </w:rPr>
              <w:t>g</w:t>
            </w:r>
            <w:r>
              <w:rPr>
                <w:rFonts w:ascii="Segoe UI" w:eastAsia="Segoe UI" w:hAnsi="Segoe UI" w:cs="Segoe UI"/>
                <w:sz w:val="16"/>
                <w:szCs w:val="16"/>
              </w:rPr>
              <w:t>ar</w:t>
            </w:r>
            <w:r>
              <w:rPr>
                <w:rFonts w:ascii="Segoe UI" w:eastAsia="Segoe UI" w:hAnsi="Segoe UI" w:cs="Segoe UI"/>
                <w:spacing w:val="-2"/>
                <w:sz w:val="16"/>
                <w:szCs w:val="16"/>
              </w:rPr>
              <w:t>d</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an</w:t>
            </w:r>
            <w:r>
              <w:rPr>
                <w:rFonts w:ascii="Segoe UI" w:eastAsia="Segoe UI" w:hAnsi="Segoe UI" w:cs="Segoe UI"/>
                <w:spacing w:val="-1"/>
                <w:sz w:val="16"/>
                <w:szCs w:val="16"/>
              </w:rPr>
              <w:t xml:space="preserve"> </w:t>
            </w:r>
            <w:r>
              <w:rPr>
                <w:rFonts w:ascii="Segoe UI" w:eastAsia="Segoe UI" w:hAnsi="Segoe UI" w:cs="Segoe UI"/>
                <w:spacing w:val="4"/>
                <w:sz w:val="16"/>
                <w:szCs w:val="16"/>
              </w:rPr>
              <w:t>O</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g</w:t>
            </w:r>
            <w:r>
              <w:rPr>
                <w:rFonts w:ascii="Segoe UI" w:eastAsia="Segoe UI" w:hAnsi="Segoe UI" w:cs="Segoe UI"/>
                <w:spacing w:val="-2"/>
                <w:sz w:val="16"/>
                <w:szCs w:val="16"/>
              </w:rPr>
              <w:t>i</w:t>
            </w:r>
            <w:r>
              <w:rPr>
                <w:rFonts w:ascii="Segoe UI" w:eastAsia="Segoe UI" w:hAnsi="Segoe UI" w:cs="Segoe UI"/>
                <w:sz w:val="16"/>
                <w:szCs w:val="16"/>
              </w:rPr>
              <w:t>n Ener</w:t>
            </w:r>
            <w:r>
              <w:rPr>
                <w:rFonts w:ascii="Segoe UI" w:eastAsia="Segoe UI" w:hAnsi="Segoe UI" w:cs="Segoe UI"/>
                <w:spacing w:val="-2"/>
                <w:sz w:val="16"/>
                <w:szCs w:val="16"/>
              </w:rPr>
              <w:t>g</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pacing w:val="2"/>
                <w:sz w:val="16"/>
                <w:szCs w:val="16"/>
              </w:rPr>
              <w:t>o</w:t>
            </w:r>
            <w:r>
              <w:rPr>
                <w:rFonts w:ascii="Segoe UI" w:eastAsia="Segoe UI" w:hAnsi="Segoe UI" w:cs="Segoe UI"/>
                <w:sz w:val="16"/>
                <w:szCs w:val="16"/>
              </w:rPr>
              <w:t>p</w:t>
            </w:r>
            <w:r>
              <w:rPr>
                <w:rFonts w:ascii="Segoe UI" w:eastAsia="Segoe UI" w:hAnsi="Segoe UI" w:cs="Segoe UI"/>
                <w:spacing w:val="-2"/>
                <w:sz w:val="16"/>
                <w:szCs w:val="16"/>
              </w:rPr>
              <w:t>o</w:t>
            </w:r>
            <w:r>
              <w:rPr>
                <w:rFonts w:ascii="Segoe UI" w:eastAsia="Segoe UI" w:hAnsi="Segoe UI" w:cs="Segoe UI"/>
                <w:sz w:val="16"/>
                <w:szCs w:val="16"/>
              </w:rPr>
              <w:t>s</w:t>
            </w:r>
            <w:r>
              <w:rPr>
                <w:rFonts w:ascii="Segoe UI" w:eastAsia="Segoe UI" w:hAnsi="Segoe UI" w:cs="Segoe UI"/>
                <w:spacing w:val="-1"/>
                <w:sz w:val="16"/>
                <w:szCs w:val="16"/>
              </w:rPr>
              <w:t>a</w:t>
            </w:r>
            <w:r>
              <w:rPr>
                <w:rFonts w:ascii="Segoe UI" w:eastAsia="Segoe UI" w:hAnsi="Segoe UI" w:cs="Segoe UI"/>
                <w:sz w:val="16"/>
                <w:szCs w:val="16"/>
              </w:rPr>
              <w:t>l</w:t>
            </w:r>
            <w:r>
              <w:rPr>
                <w:rFonts w:ascii="Segoe UI" w:eastAsia="Segoe UI" w:hAnsi="Segoe UI" w:cs="Segoe UI"/>
                <w:spacing w:val="-1"/>
                <w:sz w:val="16"/>
                <w:szCs w:val="16"/>
              </w:rPr>
              <w:t xml:space="preserve"> </w:t>
            </w:r>
            <w:r>
              <w:rPr>
                <w:rFonts w:ascii="Segoe UI" w:eastAsia="Segoe UI" w:hAnsi="Segoe UI" w:cs="Segoe UI"/>
                <w:sz w:val="16"/>
                <w:szCs w:val="16"/>
              </w:rPr>
              <w:t>to c</w:t>
            </w:r>
            <w:r>
              <w:rPr>
                <w:rFonts w:ascii="Segoe UI" w:eastAsia="Segoe UI" w:hAnsi="Segoe UI" w:cs="Segoe UI"/>
                <w:spacing w:val="-1"/>
                <w:sz w:val="16"/>
                <w:szCs w:val="16"/>
              </w:rPr>
              <w:t>r</w:t>
            </w:r>
            <w:r>
              <w:rPr>
                <w:rFonts w:ascii="Segoe UI" w:eastAsia="Segoe UI" w:hAnsi="Segoe UI" w:cs="Segoe UI"/>
                <w:sz w:val="16"/>
                <w:szCs w:val="16"/>
              </w:rPr>
              <w:t>eate a</w:t>
            </w:r>
            <w:r>
              <w:rPr>
                <w:rFonts w:ascii="Segoe UI" w:eastAsia="Segoe UI" w:hAnsi="Segoe UI" w:cs="Segoe UI"/>
                <w:spacing w:val="-1"/>
                <w:sz w:val="16"/>
                <w:szCs w:val="16"/>
              </w:rPr>
              <w:t xml:space="preserve"> </w:t>
            </w:r>
            <w:r>
              <w:rPr>
                <w:rFonts w:ascii="Segoe UI" w:eastAsia="Segoe UI" w:hAnsi="Segoe UI" w:cs="Segoe UI"/>
                <w:sz w:val="16"/>
                <w:szCs w:val="16"/>
              </w:rPr>
              <w:t>righ</w:t>
            </w:r>
            <w:r>
              <w:rPr>
                <w:rFonts w:ascii="Segoe UI" w:eastAsia="Segoe UI" w:hAnsi="Segoe UI" w:cs="Segoe UI"/>
                <w:spacing w:val="1"/>
                <w:sz w:val="16"/>
                <w:szCs w:val="16"/>
              </w:rPr>
              <w:t>t</w:t>
            </w:r>
            <w:r>
              <w:rPr>
                <w:rFonts w:ascii="Segoe UI" w:eastAsia="Segoe UI" w:hAnsi="Segoe UI" w:cs="Segoe UI"/>
                <w:sz w:val="16"/>
                <w:szCs w:val="16"/>
              </w:rPr>
              <w:t>-hand</w:t>
            </w:r>
            <w:r>
              <w:rPr>
                <w:rFonts w:ascii="Segoe UI" w:eastAsia="Segoe UI" w:hAnsi="Segoe UI" w:cs="Segoe UI"/>
                <w:spacing w:val="-1"/>
                <w:sz w:val="16"/>
                <w:szCs w:val="16"/>
              </w:rPr>
              <w:t xml:space="preserve"> </w:t>
            </w:r>
            <w:r>
              <w:rPr>
                <w:rFonts w:ascii="Segoe UI" w:eastAsia="Segoe UI" w:hAnsi="Segoe UI" w:cs="Segoe UI"/>
                <w:spacing w:val="-2"/>
                <w:sz w:val="16"/>
                <w:szCs w:val="16"/>
              </w:rPr>
              <w:t>t</w:t>
            </w:r>
            <w:r>
              <w:rPr>
                <w:rFonts w:ascii="Segoe UI" w:eastAsia="Segoe UI" w:hAnsi="Segoe UI" w:cs="Segoe UI"/>
                <w:sz w:val="16"/>
                <w:szCs w:val="16"/>
              </w:rPr>
              <w:t>urn</w:t>
            </w:r>
            <w:r>
              <w:rPr>
                <w:rFonts w:ascii="Segoe UI" w:eastAsia="Segoe UI" w:hAnsi="Segoe UI" w:cs="Segoe UI"/>
                <w:spacing w:val="-1"/>
                <w:sz w:val="16"/>
                <w:szCs w:val="16"/>
              </w:rPr>
              <w:t xml:space="preserve"> </w:t>
            </w:r>
            <w:r>
              <w:rPr>
                <w:rFonts w:ascii="Segoe UI" w:eastAsia="Segoe UI" w:hAnsi="Segoe UI" w:cs="Segoe UI"/>
                <w:sz w:val="16"/>
                <w:szCs w:val="16"/>
              </w:rPr>
              <w:t>s</w:t>
            </w:r>
            <w:r>
              <w:rPr>
                <w:rFonts w:ascii="Segoe UI" w:eastAsia="Segoe UI" w:hAnsi="Segoe UI" w:cs="Segoe UI"/>
                <w:spacing w:val="-1"/>
                <w:sz w:val="16"/>
                <w:szCs w:val="16"/>
              </w:rPr>
              <w:t>l</w:t>
            </w:r>
            <w:r>
              <w:rPr>
                <w:rFonts w:ascii="Segoe UI" w:eastAsia="Segoe UI" w:hAnsi="Segoe UI" w:cs="Segoe UI"/>
                <w:sz w:val="16"/>
                <w:szCs w:val="16"/>
              </w:rPr>
              <w:t>ip</w:t>
            </w:r>
            <w:r>
              <w:rPr>
                <w:rFonts w:ascii="Segoe UI" w:eastAsia="Segoe UI" w:hAnsi="Segoe UI" w:cs="Segoe UI"/>
                <w:spacing w:val="-1"/>
                <w:sz w:val="16"/>
                <w:szCs w:val="16"/>
              </w:rPr>
              <w:t xml:space="preserve"> l</w:t>
            </w:r>
            <w:r>
              <w:rPr>
                <w:rFonts w:ascii="Segoe UI" w:eastAsia="Segoe UI" w:hAnsi="Segoe UI" w:cs="Segoe UI"/>
                <w:sz w:val="16"/>
                <w:szCs w:val="16"/>
              </w:rPr>
              <w:t xml:space="preserve">ane </w:t>
            </w:r>
            <w:r>
              <w:rPr>
                <w:rFonts w:ascii="Segoe UI" w:eastAsia="Segoe UI" w:hAnsi="Segoe UI" w:cs="Segoe UI"/>
                <w:spacing w:val="-2"/>
                <w:sz w:val="16"/>
                <w:szCs w:val="16"/>
              </w:rPr>
              <w:t>o</w:t>
            </w:r>
            <w:r>
              <w:rPr>
                <w:rFonts w:ascii="Segoe UI" w:eastAsia="Segoe UI" w:hAnsi="Segoe UI" w:cs="Segoe UI"/>
                <w:sz w:val="16"/>
                <w:szCs w:val="16"/>
              </w:rPr>
              <w:t>ff</w:t>
            </w:r>
          </w:p>
          <w:p w14:paraId="55A0E380" w14:textId="77777777" w:rsidR="000D2AFC" w:rsidRDefault="002525A2">
            <w:pPr>
              <w:spacing w:before="1"/>
              <w:ind w:left="215"/>
              <w:rPr>
                <w:rFonts w:ascii="Segoe UI" w:eastAsia="Segoe UI" w:hAnsi="Segoe UI" w:cs="Segoe UI"/>
                <w:sz w:val="16"/>
                <w:szCs w:val="16"/>
              </w:rPr>
            </w:pPr>
            <w:r>
              <w:rPr>
                <w:rFonts w:ascii="Segoe UI" w:eastAsia="Segoe UI" w:hAnsi="Segoe UI" w:cs="Segoe UI"/>
                <w:sz w:val="16"/>
                <w:szCs w:val="16"/>
              </w:rPr>
              <w:t>Great</w:t>
            </w:r>
            <w:r>
              <w:rPr>
                <w:rFonts w:ascii="Segoe UI" w:eastAsia="Segoe UI" w:hAnsi="Segoe UI" w:cs="Segoe UI"/>
                <w:spacing w:val="-1"/>
                <w:sz w:val="16"/>
                <w:szCs w:val="16"/>
              </w:rPr>
              <w:t xml:space="preserve"> </w:t>
            </w:r>
            <w:r>
              <w:rPr>
                <w:rFonts w:ascii="Segoe UI" w:eastAsia="Segoe UI" w:hAnsi="Segoe UI" w:cs="Segoe UI"/>
                <w:sz w:val="16"/>
                <w:szCs w:val="16"/>
              </w:rPr>
              <w:t>Oc</w:t>
            </w:r>
            <w:r>
              <w:rPr>
                <w:rFonts w:ascii="Segoe UI" w:eastAsia="Segoe UI" w:hAnsi="Segoe UI" w:cs="Segoe UI"/>
                <w:spacing w:val="-1"/>
                <w:sz w:val="16"/>
                <w:szCs w:val="16"/>
              </w:rPr>
              <w:t>e</w:t>
            </w:r>
            <w:r>
              <w:rPr>
                <w:rFonts w:ascii="Segoe UI" w:eastAsia="Segoe UI" w:hAnsi="Segoe UI" w:cs="Segoe UI"/>
                <w:sz w:val="16"/>
                <w:szCs w:val="16"/>
              </w:rPr>
              <w:t>an R</w:t>
            </w:r>
            <w:r>
              <w:rPr>
                <w:rFonts w:ascii="Segoe UI" w:eastAsia="Segoe UI" w:hAnsi="Segoe UI" w:cs="Segoe UI"/>
                <w:spacing w:val="-2"/>
                <w:sz w:val="16"/>
                <w:szCs w:val="16"/>
              </w:rPr>
              <w:t>o</w:t>
            </w:r>
            <w:r>
              <w:rPr>
                <w:rFonts w:ascii="Segoe UI" w:eastAsia="Segoe UI" w:hAnsi="Segoe UI" w:cs="Segoe UI"/>
                <w:sz w:val="16"/>
                <w:szCs w:val="16"/>
              </w:rPr>
              <w:t>ad</w:t>
            </w:r>
            <w:r>
              <w:rPr>
                <w:rFonts w:ascii="Segoe UI" w:eastAsia="Segoe UI" w:hAnsi="Segoe UI" w:cs="Segoe UI"/>
                <w:spacing w:val="-1"/>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Ra</w:t>
            </w:r>
            <w:r>
              <w:rPr>
                <w:rFonts w:ascii="Segoe UI" w:eastAsia="Segoe UI" w:hAnsi="Segoe UI" w:cs="Segoe UI"/>
                <w:spacing w:val="-2"/>
                <w:sz w:val="16"/>
                <w:szCs w:val="16"/>
              </w:rPr>
              <w:t>d</w:t>
            </w:r>
            <w:r>
              <w:rPr>
                <w:rFonts w:ascii="Segoe UI" w:eastAsia="Segoe UI" w:hAnsi="Segoe UI" w:cs="Segoe UI"/>
                <w:sz w:val="16"/>
                <w:szCs w:val="16"/>
              </w:rPr>
              <w:t>fo</w:t>
            </w:r>
            <w:r>
              <w:rPr>
                <w:rFonts w:ascii="Segoe UI" w:eastAsia="Segoe UI" w:hAnsi="Segoe UI" w:cs="Segoe UI"/>
                <w:spacing w:val="-1"/>
                <w:sz w:val="16"/>
                <w:szCs w:val="16"/>
              </w:rPr>
              <w:t>r</w:t>
            </w:r>
            <w:r>
              <w:rPr>
                <w:rFonts w:ascii="Segoe UI" w:eastAsia="Segoe UI" w:hAnsi="Segoe UI" w:cs="Segoe UI"/>
                <w:sz w:val="16"/>
                <w:szCs w:val="16"/>
              </w:rPr>
              <w:t>ds</w:t>
            </w:r>
            <w:r>
              <w:rPr>
                <w:rFonts w:ascii="Segoe UI" w:eastAsia="Segoe UI" w:hAnsi="Segoe UI" w:cs="Segoe UI"/>
                <w:spacing w:val="-2"/>
                <w:sz w:val="16"/>
                <w:szCs w:val="16"/>
              </w:rPr>
              <w:t xml:space="preserve"> </w:t>
            </w:r>
            <w:r>
              <w:rPr>
                <w:rFonts w:ascii="Segoe UI" w:eastAsia="Segoe UI" w:hAnsi="Segoe UI" w:cs="Segoe UI"/>
                <w:sz w:val="16"/>
                <w:szCs w:val="16"/>
              </w:rPr>
              <w:t>Road.</w:t>
            </w:r>
          </w:p>
          <w:p w14:paraId="55A0E381" w14:textId="77777777" w:rsidR="000D2AFC" w:rsidRDefault="002525A2">
            <w:pPr>
              <w:spacing w:before="61"/>
              <w:ind w:left="215" w:right="205"/>
              <w:rPr>
                <w:rFonts w:ascii="Segoe UI" w:eastAsia="Segoe UI" w:hAnsi="Segoe UI" w:cs="Segoe UI"/>
                <w:sz w:val="16"/>
                <w:szCs w:val="16"/>
              </w:rPr>
            </w:pPr>
            <w:r>
              <w:rPr>
                <w:rFonts w:ascii="Segoe UI" w:eastAsia="Segoe UI" w:hAnsi="Segoe UI" w:cs="Segoe UI"/>
                <w:sz w:val="16"/>
                <w:szCs w:val="16"/>
              </w:rPr>
              <w:t>Be</w:t>
            </w:r>
            <w:r>
              <w:rPr>
                <w:rFonts w:ascii="Segoe UI" w:eastAsia="Segoe UI" w:hAnsi="Segoe UI" w:cs="Segoe UI"/>
                <w:spacing w:val="-1"/>
                <w:sz w:val="16"/>
                <w:szCs w:val="16"/>
              </w:rPr>
              <w:t>a</w:t>
            </w:r>
            <w:r>
              <w:rPr>
                <w:rFonts w:ascii="Segoe UI" w:eastAsia="Segoe UI" w:hAnsi="Segoe UI" w:cs="Segoe UI"/>
                <w:sz w:val="16"/>
                <w:szCs w:val="16"/>
              </w:rPr>
              <w:t>ch outl</w:t>
            </w:r>
            <w:r>
              <w:rPr>
                <w:rFonts w:ascii="Segoe UI" w:eastAsia="Segoe UI" w:hAnsi="Segoe UI" w:cs="Segoe UI"/>
                <w:spacing w:val="-1"/>
                <w:sz w:val="16"/>
                <w:szCs w:val="16"/>
              </w:rPr>
              <w:t>i</w:t>
            </w:r>
            <w:r>
              <w:rPr>
                <w:rFonts w:ascii="Segoe UI" w:eastAsia="Segoe UI" w:hAnsi="Segoe UI" w:cs="Segoe UI"/>
                <w:sz w:val="16"/>
                <w:szCs w:val="16"/>
              </w:rPr>
              <w:t>ned</w:t>
            </w:r>
            <w:r>
              <w:rPr>
                <w:rFonts w:ascii="Segoe UI" w:eastAsia="Segoe UI" w:hAnsi="Segoe UI" w:cs="Segoe UI"/>
                <w:spacing w:val="-2"/>
                <w:sz w:val="16"/>
                <w:szCs w:val="16"/>
              </w:rPr>
              <w:t xml:space="preserve"> </w:t>
            </w:r>
            <w:r>
              <w:rPr>
                <w:rFonts w:ascii="Segoe UI" w:eastAsia="Segoe UI" w:hAnsi="Segoe UI" w:cs="Segoe UI"/>
                <w:sz w:val="16"/>
                <w:szCs w:val="16"/>
              </w:rPr>
              <w:t>the sh</w:t>
            </w:r>
            <w:r>
              <w:rPr>
                <w:rFonts w:ascii="Segoe UI" w:eastAsia="Segoe UI" w:hAnsi="Segoe UI" w:cs="Segoe UI"/>
                <w:spacing w:val="-2"/>
                <w:sz w:val="16"/>
                <w:szCs w:val="16"/>
              </w:rPr>
              <w:t>o</w:t>
            </w:r>
            <w:r>
              <w:rPr>
                <w:rFonts w:ascii="Segoe UI" w:eastAsia="Segoe UI" w:hAnsi="Segoe UI" w:cs="Segoe UI"/>
                <w:sz w:val="16"/>
                <w:szCs w:val="16"/>
              </w:rPr>
              <w:t>rt te</w:t>
            </w:r>
            <w:r>
              <w:rPr>
                <w:rFonts w:ascii="Segoe UI" w:eastAsia="Segoe UI" w:hAnsi="Segoe UI" w:cs="Segoe UI"/>
                <w:spacing w:val="-4"/>
                <w:sz w:val="16"/>
                <w:szCs w:val="16"/>
              </w:rPr>
              <w:t>r</w:t>
            </w:r>
            <w:r>
              <w:rPr>
                <w:rFonts w:ascii="Segoe UI" w:eastAsia="Segoe UI" w:hAnsi="Segoe UI" w:cs="Segoe UI"/>
                <w:sz w:val="16"/>
                <w:szCs w:val="16"/>
              </w:rPr>
              <w:t>m na</w:t>
            </w:r>
            <w:r>
              <w:rPr>
                <w:rFonts w:ascii="Segoe UI" w:eastAsia="Segoe UI" w:hAnsi="Segoe UI" w:cs="Segoe UI"/>
                <w:spacing w:val="-2"/>
                <w:sz w:val="16"/>
                <w:szCs w:val="16"/>
              </w:rPr>
              <w:t>t</w:t>
            </w:r>
            <w:r>
              <w:rPr>
                <w:rFonts w:ascii="Segoe UI" w:eastAsia="Segoe UI" w:hAnsi="Segoe UI" w:cs="Segoe UI"/>
                <w:sz w:val="16"/>
                <w:szCs w:val="16"/>
              </w:rPr>
              <w:t>ure</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the p</w:t>
            </w:r>
            <w:r>
              <w:rPr>
                <w:rFonts w:ascii="Segoe UI" w:eastAsia="Segoe UI" w:hAnsi="Segoe UI" w:cs="Segoe UI"/>
                <w:spacing w:val="-2"/>
                <w:sz w:val="16"/>
                <w:szCs w:val="16"/>
              </w:rPr>
              <w:t>r</w:t>
            </w:r>
            <w:r>
              <w:rPr>
                <w:rFonts w:ascii="Segoe UI" w:eastAsia="Segoe UI" w:hAnsi="Segoe UI" w:cs="Segoe UI"/>
                <w:sz w:val="16"/>
                <w:szCs w:val="16"/>
              </w:rPr>
              <w:t>oj</w:t>
            </w:r>
            <w:r>
              <w:rPr>
                <w:rFonts w:ascii="Segoe UI" w:eastAsia="Segoe UI" w:hAnsi="Segoe UI" w:cs="Segoe UI"/>
                <w:spacing w:val="-1"/>
                <w:sz w:val="16"/>
                <w:szCs w:val="16"/>
              </w:rPr>
              <w:t>e</w:t>
            </w:r>
            <w:r>
              <w:rPr>
                <w:rFonts w:ascii="Segoe UI" w:eastAsia="Segoe UI" w:hAnsi="Segoe UI" w:cs="Segoe UI"/>
                <w:sz w:val="16"/>
                <w:szCs w:val="16"/>
              </w:rPr>
              <w:t>ct re</w:t>
            </w:r>
            <w:r>
              <w:rPr>
                <w:rFonts w:ascii="Segoe UI" w:eastAsia="Segoe UI" w:hAnsi="Segoe UI" w:cs="Segoe UI"/>
                <w:spacing w:val="-1"/>
                <w:sz w:val="16"/>
                <w:szCs w:val="16"/>
              </w:rPr>
              <w:t>l</w:t>
            </w:r>
            <w:r>
              <w:rPr>
                <w:rFonts w:ascii="Segoe UI" w:eastAsia="Segoe UI" w:hAnsi="Segoe UI" w:cs="Segoe UI"/>
                <w:sz w:val="16"/>
                <w:szCs w:val="16"/>
              </w:rPr>
              <w:t>ative</w:t>
            </w:r>
            <w:r>
              <w:rPr>
                <w:rFonts w:ascii="Segoe UI" w:eastAsia="Segoe UI" w:hAnsi="Segoe UI" w:cs="Segoe UI"/>
                <w:spacing w:val="-1"/>
                <w:sz w:val="16"/>
                <w:szCs w:val="16"/>
              </w:rPr>
              <w:t xml:space="preserve"> </w:t>
            </w:r>
            <w:r>
              <w:rPr>
                <w:rFonts w:ascii="Segoe UI" w:eastAsia="Segoe UI" w:hAnsi="Segoe UI" w:cs="Segoe UI"/>
                <w:sz w:val="16"/>
                <w:szCs w:val="16"/>
              </w:rPr>
              <w:t xml:space="preserve">to </w:t>
            </w:r>
            <w:r>
              <w:rPr>
                <w:rFonts w:ascii="Segoe UI" w:eastAsia="Segoe UI" w:hAnsi="Segoe UI" w:cs="Segoe UI"/>
                <w:spacing w:val="-2"/>
                <w:sz w:val="16"/>
                <w:szCs w:val="16"/>
              </w:rPr>
              <w:t>p</w:t>
            </w:r>
            <w:r>
              <w:rPr>
                <w:rFonts w:ascii="Segoe UI" w:eastAsia="Segoe UI" w:hAnsi="Segoe UI" w:cs="Segoe UI"/>
                <w:sz w:val="16"/>
                <w:szCs w:val="16"/>
              </w:rPr>
              <w:t>hase</w:t>
            </w:r>
            <w:r>
              <w:rPr>
                <w:rFonts w:ascii="Segoe UI" w:eastAsia="Segoe UI" w:hAnsi="Segoe UI" w:cs="Segoe UI"/>
                <w:spacing w:val="-2"/>
                <w:sz w:val="16"/>
                <w:szCs w:val="16"/>
              </w:rPr>
              <w:t xml:space="preserve"> </w:t>
            </w:r>
            <w:r>
              <w:rPr>
                <w:rFonts w:ascii="Segoe UI" w:eastAsia="Segoe UI" w:hAnsi="Segoe UI" w:cs="Segoe UI"/>
                <w:sz w:val="16"/>
                <w:szCs w:val="16"/>
              </w:rPr>
              <w:t>one</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the p</w:t>
            </w:r>
            <w:r>
              <w:rPr>
                <w:rFonts w:ascii="Segoe UI" w:eastAsia="Segoe UI" w:hAnsi="Segoe UI" w:cs="Segoe UI"/>
                <w:spacing w:val="-2"/>
                <w:sz w:val="16"/>
                <w:szCs w:val="16"/>
              </w:rPr>
              <w:t>r</w:t>
            </w:r>
            <w:r>
              <w:rPr>
                <w:rFonts w:ascii="Segoe UI" w:eastAsia="Segoe UI" w:hAnsi="Segoe UI" w:cs="Segoe UI"/>
                <w:sz w:val="16"/>
                <w:szCs w:val="16"/>
              </w:rPr>
              <w:t>oj</w:t>
            </w:r>
            <w:r>
              <w:rPr>
                <w:rFonts w:ascii="Segoe UI" w:eastAsia="Segoe UI" w:hAnsi="Segoe UI" w:cs="Segoe UI"/>
                <w:spacing w:val="-1"/>
                <w:sz w:val="16"/>
                <w:szCs w:val="16"/>
              </w:rPr>
              <w:t>e</w:t>
            </w:r>
            <w:r>
              <w:rPr>
                <w:rFonts w:ascii="Segoe UI" w:eastAsia="Segoe UI" w:hAnsi="Segoe UI" w:cs="Segoe UI"/>
                <w:sz w:val="16"/>
                <w:szCs w:val="16"/>
              </w:rPr>
              <w:t>ct.</w:t>
            </w:r>
            <w:r>
              <w:rPr>
                <w:rFonts w:ascii="Segoe UI" w:eastAsia="Segoe UI" w:hAnsi="Segoe UI" w:cs="Segoe UI"/>
                <w:spacing w:val="2"/>
                <w:sz w:val="16"/>
                <w:szCs w:val="16"/>
              </w:rPr>
              <w:t xml:space="preserve"> </w:t>
            </w:r>
            <w:r>
              <w:rPr>
                <w:rFonts w:ascii="Segoe UI" w:eastAsia="Segoe UI" w:hAnsi="Segoe UI" w:cs="Segoe UI"/>
                <w:sz w:val="16"/>
                <w:szCs w:val="16"/>
              </w:rPr>
              <w:t>The re</w:t>
            </w:r>
            <w:r>
              <w:rPr>
                <w:rFonts w:ascii="Segoe UI" w:eastAsia="Segoe UI" w:hAnsi="Segoe UI" w:cs="Segoe UI"/>
                <w:spacing w:val="-2"/>
                <w:sz w:val="16"/>
                <w:szCs w:val="16"/>
              </w:rPr>
              <w:t>d</w:t>
            </w:r>
            <w:r>
              <w:rPr>
                <w:rFonts w:ascii="Segoe UI" w:eastAsia="Segoe UI" w:hAnsi="Segoe UI" w:cs="Segoe UI"/>
                <w:sz w:val="16"/>
                <w:szCs w:val="16"/>
              </w:rPr>
              <w:t>uced</w:t>
            </w:r>
            <w:r>
              <w:rPr>
                <w:rFonts w:ascii="Segoe UI" w:eastAsia="Segoe UI" w:hAnsi="Segoe UI" w:cs="Segoe UI"/>
                <w:spacing w:val="-1"/>
                <w:sz w:val="16"/>
                <w:szCs w:val="16"/>
              </w:rPr>
              <w:t xml:space="preserve"> </w:t>
            </w:r>
            <w:r>
              <w:rPr>
                <w:rFonts w:ascii="Segoe UI" w:eastAsia="Segoe UI" w:hAnsi="Segoe UI" w:cs="Segoe UI"/>
                <w:sz w:val="16"/>
                <w:szCs w:val="16"/>
              </w:rPr>
              <w:t>leve</w:t>
            </w:r>
            <w:r>
              <w:rPr>
                <w:rFonts w:ascii="Segoe UI" w:eastAsia="Segoe UI" w:hAnsi="Segoe UI" w:cs="Segoe UI"/>
                <w:spacing w:val="-1"/>
                <w:sz w:val="16"/>
                <w:szCs w:val="16"/>
              </w:rPr>
              <w:t>l</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traffic</w:t>
            </w:r>
            <w:r>
              <w:rPr>
                <w:rFonts w:ascii="Segoe UI" w:eastAsia="Segoe UI" w:hAnsi="Segoe UI" w:cs="Segoe UI"/>
                <w:spacing w:val="-1"/>
                <w:sz w:val="16"/>
                <w:szCs w:val="16"/>
              </w:rPr>
              <w:t xml:space="preserve"> </w:t>
            </w:r>
            <w:r>
              <w:rPr>
                <w:rFonts w:ascii="Segoe UI" w:eastAsia="Segoe UI" w:hAnsi="Segoe UI" w:cs="Segoe UI"/>
                <w:sz w:val="16"/>
                <w:szCs w:val="16"/>
              </w:rPr>
              <w:t>g</w:t>
            </w:r>
            <w:r>
              <w:rPr>
                <w:rFonts w:ascii="Segoe UI" w:eastAsia="Segoe UI" w:hAnsi="Segoe UI" w:cs="Segoe UI"/>
                <w:spacing w:val="-1"/>
                <w:sz w:val="16"/>
                <w:szCs w:val="16"/>
              </w:rPr>
              <w:t>e</w:t>
            </w:r>
            <w:r>
              <w:rPr>
                <w:rFonts w:ascii="Segoe UI" w:eastAsia="Segoe UI" w:hAnsi="Segoe UI" w:cs="Segoe UI"/>
                <w:sz w:val="16"/>
                <w:szCs w:val="16"/>
              </w:rPr>
              <w:t>nerated</w:t>
            </w:r>
            <w:r>
              <w:rPr>
                <w:rFonts w:ascii="Segoe UI" w:eastAsia="Segoe UI" w:hAnsi="Segoe UI" w:cs="Segoe UI"/>
                <w:spacing w:val="-1"/>
                <w:sz w:val="16"/>
                <w:szCs w:val="16"/>
              </w:rPr>
              <w:t xml:space="preserve"> i</w:t>
            </w:r>
            <w:r>
              <w:rPr>
                <w:rFonts w:ascii="Segoe UI" w:eastAsia="Segoe UI" w:hAnsi="Segoe UI" w:cs="Segoe UI"/>
                <w:sz w:val="16"/>
                <w:szCs w:val="16"/>
              </w:rPr>
              <w:t>n com</w:t>
            </w:r>
            <w:r>
              <w:rPr>
                <w:rFonts w:ascii="Segoe UI" w:eastAsia="Segoe UI" w:hAnsi="Segoe UI" w:cs="Segoe UI"/>
                <w:spacing w:val="-1"/>
                <w:sz w:val="16"/>
                <w:szCs w:val="16"/>
              </w:rPr>
              <w:t>p</w:t>
            </w:r>
            <w:r>
              <w:rPr>
                <w:rFonts w:ascii="Segoe UI" w:eastAsia="Segoe UI" w:hAnsi="Segoe UI" w:cs="Segoe UI"/>
                <w:sz w:val="16"/>
                <w:szCs w:val="16"/>
              </w:rPr>
              <w:t>ar</w:t>
            </w:r>
            <w:r>
              <w:rPr>
                <w:rFonts w:ascii="Segoe UI" w:eastAsia="Segoe UI" w:hAnsi="Segoe UI" w:cs="Segoe UI"/>
                <w:spacing w:val="-2"/>
                <w:sz w:val="16"/>
                <w:szCs w:val="16"/>
              </w:rPr>
              <w:t>i</w:t>
            </w:r>
            <w:r>
              <w:rPr>
                <w:rFonts w:ascii="Segoe UI" w:eastAsia="Segoe UI" w:hAnsi="Segoe UI" w:cs="Segoe UI"/>
                <w:sz w:val="16"/>
                <w:szCs w:val="16"/>
              </w:rPr>
              <w:t>s</w:t>
            </w:r>
            <w:r>
              <w:rPr>
                <w:rFonts w:ascii="Segoe UI" w:eastAsia="Segoe UI" w:hAnsi="Segoe UI" w:cs="Segoe UI"/>
                <w:spacing w:val="-2"/>
                <w:sz w:val="16"/>
                <w:szCs w:val="16"/>
              </w:rPr>
              <w:t>o</w:t>
            </w:r>
            <w:r>
              <w:rPr>
                <w:rFonts w:ascii="Segoe UI" w:eastAsia="Segoe UI" w:hAnsi="Segoe UI" w:cs="Segoe UI"/>
                <w:sz w:val="16"/>
                <w:szCs w:val="16"/>
              </w:rPr>
              <w:t>n and</w:t>
            </w:r>
            <w:r>
              <w:rPr>
                <w:rFonts w:ascii="Segoe UI" w:eastAsia="Segoe UI" w:hAnsi="Segoe UI" w:cs="Segoe UI"/>
                <w:spacing w:val="-1"/>
                <w:sz w:val="16"/>
                <w:szCs w:val="16"/>
              </w:rPr>
              <w:t xml:space="preserve"> </w:t>
            </w:r>
            <w:r>
              <w:rPr>
                <w:rFonts w:ascii="Segoe UI" w:eastAsia="Segoe UI" w:hAnsi="Segoe UI" w:cs="Segoe UI"/>
                <w:sz w:val="16"/>
                <w:szCs w:val="16"/>
              </w:rPr>
              <w:t>that a</w:t>
            </w:r>
            <w:r>
              <w:rPr>
                <w:rFonts w:ascii="Segoe UI" w:eastAsia="Segoe UI" w:hAnsi="Segoe UI" w:cs="Segoe UI"/>
                <w:spacing w:val="-1"/>
                <w:sz w:val="16"/>
                <w:szCs w:val="16"/>
              </w:rPr>
              <w:t xml:space="preserve"> </w:t>
            </w:r>
            <w:r>
              <w:rPr>
                <w:rFonts w:ascii="Segoe UI" w:eastAsia="Segoe UI" w:hAnsi="Segoe UI" w:cs="Segoe UI"/>
                <w:sz w:val="16"/>
                <w:szCs w:val="16"/>
              </w:rPr>
              <w:t>traffic</w:t>
            </w:r>
            <w:r>
              <w:rPr>
                <w:rFonts w:ascii="Segoe UI" w:eastAsia="Segoe UI" w:hAnsi="Segoe UI" w:cs="Segoe UI"/>
                <w:spacing w:val="-1"/>
                <w:sz w:val="16"/>
                <w:szCs w:val="16"/>
              </w:rPr>
              <w:t xml:space="preserve"> </w:t>
            </w:r>
            <w:r>
              <w:rPr>
                <w:rFonts w:ascii="Segoe UI" w:eastAsia="Segoe UI" w:hAnsi="Segoe UI" w:cs="Segoe UI"/>
                <w:spacing w:val="-2"/>
                <w:sz w:val="16"/>
                <w:szCs w:val="16"/>
              </w:rPr>
              <w:t>m</w:t>
            </w:r>
            <w:r>
              <w:rPr>
                <w:rFonts w:ascii="Segoe UI" w:eastAsia="Segoe UI" w:hAnsi="Segoe UI" w:cs="Segoe UI"/>
                <w:sz w:val="16"/>
                <w:szCs w:val="16"/>
              </w:rPr>
              <w:t>ana</w:t>
            </w:r>
            <w:r>
              <w:rPr>
                <w:rFonts w:ascii="Segoe UI" w:eastAsia="Segoe UI" w:hAnsi="Segoe UI" w:cs="Segoe UI"/>
                <w:spacing w:val="-1"/>
                <w:sz w:val="16"/>
                <w:szCs w:val="16"/>
              </w:rPr>
              <w:t>g</w:t>
            </w:r>
            <w:r>
              <w:rPr>
                <w:rFonts w:ascii="Segoe UI" w:eastAsia="Segoe UI" w:hAnsi="Segoe UI" w:cs="Segoe UI"/>
                <w:sz w:val="16"/>
                <w:szCs w:val="16"/>
              </w:rPr>
              <w:t>eme</w:t>
            </w:r>
            <w:r>
              <w:rPr>
                <w:rFonts w:ascii="Segoe UI" w:eastAsia="Segoe UI" w:hAnsi="Segoe UI" w:cs="Segoe UI"/>
                <w:spacing w:val="-2"/>
                <w:sz w:val="16"/>
                <w:szCs w:val="16"/>
              </w:rPr>
              <w:t>n</w:t>
            </w:r>
            <w:r>
              <w:rPr>
                <w:rFonts w:ascii="Segoe UI" w:eastAsia="Segoe UI" w:hAnsi="Segoe UI" w:cs="Segoe UI"/>
                <w:sz w:val="16"/>
                <w:szCs w:val="16"/>
              </w:rPr>
              <w:t>t p</w:t>
            </w:r>
            <w:r>
              <w:rPr>
                <w:rFonts w:ascii="Segoe UI" w:eastAsia="Segoe UI" w:hAnsi="Segoe UI" w:cs="Segoe UI"/>
                <w:spacing w:val="-2"/>
                <w:sz w:val="16"/>
                <w:szCs w:val="16"/>
              </w:rPr>
              <w:t>l</w:t>
            </w:r>
            <w:r>
              <w:rPr>
                <w:rFonts w:ascii="Segoe UI" w:eastAsia="Segoe UI" w:hAnsi="Segoe UI" w:cs="Segoe UI"/>
                <w:sz w:val="16"/>
                <w:szCs w:val="16"/>
              </w:rPr>
              <w:t xml:space="preserve">an </w:t>
            </w:r>
            <w:r>
              <w:rPr>
                <w:rFonts w:ascii="Segoe UI" w:eastAsia="Segoe UI" w:hAnsi="Segoe UI" w:cs="Segoe UI"/>
                <w:spacing w:val="-2"/>
                <w:sz w:val="16"/>
                <w:szCs w:val="16"/>
              </w:rPr>
              <w:t>w</w:t>
            </w:r>
            <w:r>
              <w:rPr>
                <w:rFonts w:ascii="Segoe UI" w:eastAsia="Segoe UI" w:hAnsi="Segoe UI" w:cs="Segoe UI"/>
                <w:sz w:val="16"/>
                <w:szCs w:val="16"/>
              </w:rPr>
              <w:t>ould</w:t>
            </w:r>
            <w:r>
              <w:rPr>
                <w:rFonts w:ascii="Segoe UI" w:eastAsia="Segoe UI" w:hAnsi="Segoe UI" w:cs="Segoe UI"/>
                <w:spacing w:val="-2"/>
                <w:sz w:val="16"/>
                <w:szCs w:val="16"/>
              </w:rPr>
              <w:t xml:space="preserve"> b</w:t>
            </w:r>
            <w:r>
              <w:rPr>
                <w:rFonts w:ascii="Segoe UI" w:eastAsia="Segoe UI" w:hAnsi="Segoe UI" w:cs="Segoe UI"/>
                <w:sz w:val="16"/>
                <w:szCs w:val="16"/>
              </w:rPr>
              <w:t xml:space="preserve">e </w:t>
            </w:r>
            <w:r>
              <w:rPr>
                <w:rFonts w:ascii="Segoe UI" w:eastAsia="Segoe UI" w:hAnsi="Segoe UI" w:cs="Segoe UI"/>
                <w:spacing w:val="-1"/>
                <w:sz w:val="16"/>
                <w:szCs w:val="16"/>
              </w:rPr>
              <w:t>i</w:t>
            </w:r>
            <w:r>
              <w:rPr>
                <w:rFonts w:ascii="Segoe UI" w:eastAsia="Segoe UI" w:hAnsi="Segoe UI" w:cs="Segoe UI"/>
                <w:sz w:val="16"/>
                <w:szCs w:val="16"/>
              </w:rPr>
              <w:t>n p</w:t>
            </w:r>
            <w:r>
              <w:rPr>
                <w:rFonts w:ascii="Segoe UI" w:eastAsia="Segoe UI" w:hAnsi="Segoe UI" w:cs="Segoe UI"/>
                <w:spacing w:val="-1"/>
                <w:sz w:val="16"/>
                <w:szCs w:val="16"/>
              </w:rPr>
              <w:t>l</w:t>
            </w:r>
            <w:r>
              <w:rPr>
                <w:rFonts w:ascii="Segoe UI" w:eastAsia="Segoe UI" w:hAnsi="Segoe UI" w:cs="Segoe UI"/>
                <w:sz w:val="16"/>
                <w:szCs w:val="16"/>
              </w:rPr>
              <w:t>ace to</w:t>
            </w:r>
            <w:r>
              <w:rPr>
                <w:rFonts w:ascii="Segoe UI" w:eastAsia="Segoe UI" w:hAnsi="Segoe UI" w:cs="Segoe UI"/>
                <w:spacing w:val="-2"/>
                <w:sz w:val="16"/>
                <w:szCs w:val="16"/>
              </w:rPr>
              <w:t xml:space="preserve"> </w:t>
            </w:r>
            <w:r>
              <w:rPr>
                <w:rFonts w:ascii="Segoe UI" w:eastAsia="Segoe UI" w:hAnsi="Segoe UI" w:cs="Segoe UI"/>
                <w:sz w:val="16"/>
                <w:szCs w:val="16"/>
              </w:rPr>
              <w:t>manage</w:t>
            </w:r>
            <w:r>
              <w:rPr>
                <w:rFonts w:ascii="Segoe UI" w:eastAsia="Segoe UI" w:hAnsi="Segoe UI" w:cs="Segoe UI"/>
                <w:spacing w:val="-1"/>
                <w:sz w:val="16"/>
                <w:szCs w:val="16"/>
              </w:rPr>
              <w:t xml:space="preserve"> </w:t>
            </w:r>
            <w:r>
              <w:rPr>
                <w:rFonts w:ascii="Segoe UI" w:eastAsia="Segoe UI" w:hAnsi="Segoe UI" w:cs="Segoe UI"/>
                <w:sz w:val="16"/>
                <w:szCs w:val="16"/>
              </w:rPr>
              <w:t>the n</w:t>
            </w:r>
            <w:r>
              <w:rPr>
                <w:rFonts w:ascii="Segoe UI" w:eastAsia="Segoe UI" w:hAnsi="Segoe UI" w:cs="Segoe UI"/>
                <w:spacing w:val="-2"/>
                <w:sz w:val="16"/>
                <w:szCs w:val="16"/>
              </w:rPr>
              <w:t>e</w:t>
            </w:r>
            <w:r>
              <w:rPr>
                <w:rFonts w:ascii="Segoe UI" w:eastAsia="Segoe UI" w:hAnsi="Segoe UI" w:cs="Segoe UI"/>
                <w:sz w:val="16"/>
                <w:szCs w:val="16"/>
              </w:rPr>
              <w:t>ces</w:t>
            </w:r>
            <w:r>
              <w:rPr>
                <w:rFonts w:ascii="Segoe UI" w:eastAsia="Segoe UI" w:hAnsi="Segoe UI" w:cs="Segoe UI"/>
                <w:spacing w:val="-2"/>
                <w:sz w:val="16"/>
                <w:szCs w:val="16"/>
              </w:rPr>
              <w:t>s</w:t>
            </w:r>
            <w:r>
              <w:rPr>
                <w:rFonts w:ascii="Segoe UI" w:eastAsia="Segoe UI" w:hAnsi="Segoe UI" w:cs="Segoe UI"/>
                <w:sz w:val="16"/>
                <w:szCs w:val="16"/>
              </w:rPr>
              <w:t>ary</w:t>
            </w:r>
            <w:r>
              <w:rPr>
                <w:rFonts w:ascii="Segoe UI" w:eastAsia="Segoe UI" w:hAnsi="Segoe UI" w:cs="Segoe UI"/>
                <w:spacing w:val="-2"/>
                <w:sz w:val="16"/>
                <w:szCs w:val="16"/>
              </w:rPr>
              <w:t xml:space="preserve"> </w:t>
            </w:r>
            <w:r>
              <w:rPr>
                <w:rFonts w:ascii="Segoe UI" w:eastAsia="Segoe UI" w:hAnsi="Segoe UI" w:cs="Segoe UI"/>
                <w:sz w:val="16"/>
                <w:szCs w:val="16"/>
              </w:rPr>
              <w:t>haula</w:t>
            </w:r>
            <w:r>
              <w:rPr>
                <w:rFonts w:ascii="Segoe UI" w:eastAsia="Segoe UI" w:hAnsi="Segoe UI" w:cs="Segoe UI"/>
                <w:spacing w:val="-2"/>
                <w:sz w:val="16"/>
                <w:szCs w:val="16"/>
              </w:rPr>
              <w:t>g</w:t>
            </w:r>
            <w:r>
              <w:rPr>
                <w:rFonts w:ascii="Segoe UI" w:eastAsia="Segoe UI" w:hAnsi="Segoe UI" w:cs="Segoe UI"/>
                <w:sz w:val="16"/>
                <w:szCs w:val="16"/>
              </w:rPr>
              <w:t>e.</w:t>
            </w:r>
          </w:p>
          <w:p w14:paraId="55A0E382" w14:textId="77777777" w:rsidR="000D2AFC" w:rsidRDefault="002525A2">
            <w:pPr>
              <w:spacing w:before="64" w:line="200" w:lineRule="exact"/>
              <w:ind w:left="215" w:right="704"/>
              <w:rPr>
                <w:rFonts w:ascii="Segoe UI" w:eastAsia="Segoe UI" w:hAnsi="Segoe UI" w:cs="Segoe UI"/>
                <w:sz w:val="16"/>
                <w:szCs w:val="16"/>
              </w:rPr>
            </w:pPr>
            <w:r>
              <w:rPr>
                <w:rFonts w:ascii="Segoe UI" w:eastAsia="Segoe UI" w:hAnsi="Segoe UI" w:cs="Segoe UI"/>
                <w:sz w:val="16"/>
                <w:szCs w:val="16"/>
              </w:rPr>
              <w:t>Ori</w:t>
            </w:r>
            <w:r>
              <w:rPr>
                <w:rFonts w:ascii="Segoe UI" w:eastAsia="Segoe UI" w:hAnsi="Segoe UI" w:cs="Segoe UI"/>
                <w:spacing w:val="-1"/>
                <w:sz w:val="16"/>
                <w:szCs w:val="16"/>
              </w:rPr>
              <w:t>g</w:t>
            </w:r>
            <w:r>
              <w:rPr>
                <w:rFonts w:ascii="Segoe UI" w:eastAsia="Segoe UI" w:hAnsi="Segoe UI" w:cs="Segoe UI"/>
                <w:sz w:val="16"/>
                <w:szCs w:val="16"/>
              </w:rPr>
              <w:t>in Ene</w:t>
            </w:r>
            <w:r>
              <w:rPr>
                <w:rFonts w:ascii="Segoe UI" w:eastAsia="Segoe UI" w:hAnsi="Segoe UI" w:cs="Segoe UI"/>
                <w:spacing w:val="-2"/>
                <w:sz w:val="16"/>
                <w:szCs w:val="16"/>
              </w:rPr>
              <w:t>r</w:t>
            </w:r>
            <w:r>
              <w:rPr>
                <w:rFonts w:ascii="Segoe UI" w:eastAsia="Segoe UI" w:hAnsi="Segoe UI" w:cs="Segoe UI"/>
                <w:sz w:val="16"/>
                <w:szCs w:val="16"/>
              </w:rPr>
              <w:t>gy</w:t>
            </w:r>
            <w:r>
              <w:rPr>
                <w:rFonts w:ascii="Segoe UI" w:eastAsia="Segoe UI" w:hAnsi="Segoe UI" w:cs="Segoe UI"/>
                <w:spacing w:val="-2"/>
                <w:sz w:val="16"/>
                <w:szCs w:val="16"/>
              </w:rPr>
              <w:t xml:space="preserve"> w</w:t>
            </w:r>
            <w:r>
              <w:rPr>
                <w:rFonts w:ascii="Segoe UI" w:eastAsia="Segoe UI" w:hAnsi="Segoe UI" w:cs="Segoe UI"/>
                <w:sz w:val="16"/>
                <w:szCs w:val="16"/>
              </w:rPr>
              <w:t>ere</w:t>
            </w:r>
            <w:r>
              <w:rPr>
                <w:rFonts w:ascii="Segoe UI" w:eastAsia="Segoe UI" w:hAnsi="Segoe UI" w:cs="Segoe UI"/>
                <w:spacing w:val="-1"/>
                <w:sz w:val="16"/>
                <w:szCs w:val="16"/>
              </w:rPr>
              <w:t xml:space="preserve"> </w:t>
            </w:r>
            <w:r>
              <w:rPr>
                <w:rFonts w:ascii="Segoe UI" w:eastAsia="Segoe UI" w:hAnsi="Segoe UI" w:cs="Segoe UI"/>
                <w:sz w:val="16"/>
                <w:szCs w:val="16"/>
              </w:rPr>
              <w:t>not contr</w:t>
            </w:r>
            <w:r>
              <w:rPr>
                <w:rFonts w:ascii="Segoe UI" w:eastAsia="Segoe UI" w:hAnsi="Segoe UI" w:cs="Segoe UI"/>
                <w:spacing w:val="-1"/>
                <w:sz w:val="16"/>
                <w:szCs w:val="16"/>
              </w:rPr>
              <w:t>a</w:t>
            </w:r>
            <w:r>
              <w:rPr>
                <w:rFonts w:ascii="Segoe UI" w:eastAsia="Segoe UI" w:hAnsi="Segoe UI" w:cs="Segoe UI"/>
                <w:sz w:val="16"/>
                <w:szCs w:val="16"/>
              </w:rPr>
              <w:t>ctu</w:t>
            </w:r>
            <w:r>
              <w:rPr>
                <w:rFonts w:ascii="Segoe UI" w:eastAsia="Segoe UI" w:hAnsi="Segoe UI" w:cs="Segoe UI"/>
                <w:spacing w:val="-2"/>
                <w:sz w:val="16"/>
                <w:szCs w:val="16"/>
              </w:rPr>
              <w:t>a</w:t>
            </w:r>
            <w:r>
              <w:rPr>
                <w:rFonts w:ascii="Segoe UI" w:eastAsia="Segoe UI" w:hAnsi="Segoe UI" w:cs="Segoe UI"/>
                <w:sz w:val="16"/>
                <w:szCs w:val="16"/>
              </w:rPr>
              <w:t>lly</w:t>
            </w:r>
            <w:r>
              <w:rPr>
                <w:rFonts w:ascii="Segoe UI" w:eastAsia="Segoe UI" w:hAnsi="Segoe UI" w:cs="Segoe UI"/>
                <w:spacing w:val="-2"/>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o</w:t>
            </w:r>
            <w:r>
              <w:rPr>
                <w:rFonts w:ascii="Segoe UI" w:eastAsia="Segoe UI" w:hAnsi="Segoe UI" w:cs="Segoe UI"/>
                <w:sz w:val="16"/>
                <w:szCs w:val="16"/>
              </w:rPr>
              <w:t>m</w:t>
            </w:r>
            <w:r>
              <w:rPr>
                <w:rFonts w:ascii="Segoe UI" w:eastAsia="Segoe UI" w:hAnsi="Segoe UI" w:cs="Segoe UI"/>
                <w:spacing w:val="1"/>
                <w:sz w:val="16"/>
                <w:szCs w:val="16"/>
              </w:rPr>
              <w:t>m</w:t>
            </w:r>
            <w:r>
              <w:rPr>
                <w:rFonts w:ascii="Segoe UI" w:eastAsia="Segoe UI" w:hAnsi="Segoe UI" w:cs="Segoe UI"/>
                <w:sz w:val="16"/>
                <w:szCs w:val="16"/>
              </w:rPr>
              <w:t>itted</w:t>
            </w:r>
            <w:r>
              <w:rPr>
                <w:rFonts w:ascii="Segoe UI" w:eastAsia="Segoe UI" w:hAnsi="Segoe UI" w:cs="Segoe UI"/>
                <w:spacing w:val="-1"/>
                <w:sz w:val="16"/>
                <w:szCs w:val="16"/>
              </w:rPr>
              <w:t xml:space="preserve"> </w:t>
            </w:r>
            <w:r>
              <w:rPr>
                <w:rFonts w:ascii="Segoe UI" w:eastAsia="Segoe UI" w:hAnsi="Segoe UI" w:cs="Segoe UI"/>
                <w:sz w:val="16"/>
                <w:szCs w:val="16"/>
              </w:rPr>
              <w:t xml:space="preserve">to </w:t>
            </w:r>
            <w:r>
              <w:rPr>
                <w:rFonts w:ascii="Segoe UI" w:eastAsia="Segoe UI" w:hAnsi="Segoe UI" w:cs="Segoe UI"/>
                <w:spacing w:val="-2"/>
                <w:sz w:val="16"/>
                <w:szCs w:val="16"/>
              </w:rPr>
              <w:t>b</w:t>
            </w:r>
            <w:r>
              <w:rPr>
                <w:rFonts w:ascii="Segoe UI" w:eastAsia="Segoe UI" w:hAnsi="Segoe UI" w:cs="Segoe UI"/>
                <w:sz w:val="16"/>
                <w:szCs w:val="16"/>
              </w:rPr>
              <w:t>uil</w:t>
            </w:r>
            <w:r>
              <w:rPr>
                <w:rFonts w:ascii="Segoe UI" w:eastAsia="Segoe UI" w:hAnsi="Segoe UI" w:cs="Segoe UI"/>
                <w:spacing w:val="-2"/>
                <w:sz w:val="16"/>
                <w:szCs w:val="16"/>
              </w:rPr>
              <w:t>d</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 xml:space="preserve">the </w:t>
            </w:r>
            <w:r>
              <w:rPr>
                <w:rFonts w:ascii="Segoe UI" w:eastAsia="Segoe UI" w:hAnsi="Segoe UI" w:cs="Segoe UI"/>
                <w:spacing w:val="-2"/>
                <w:sz w:val="16"/>
                <w:szCs w:val="16"/>
              </w:rPr>
              <w:t>s</w:t>
            </w:r>
            <w:r>
              <w:rPr>
                <w:rFonts w:ascii="Segoe UI" w:eastAsia="Segoe UI" w:hAnsi="Segoe UI" w:cs="Segoe UI"/>
                <w:sz w:val="16"/>
                <w:szCs w:val="16"/>
              </w:rPr>
              <w:t>lip</w:t>
            </w:r>
            <w:r>
              <w:rPr>
                <w:rFonts w:ascii="Segoe UI" w:eastAsia="Segoe UI" w:hAnsi="Segoe UI" w:cs="Segoe UI"/>
                <w:spacing w:val="-2"/>
                <w:sz w:val="16"/>
                <w:szCs w:val="16"/>
              </w:rPr>
              <w:t xml:space="preserve"> </w:t>
            </w:r>
            <w:r>
              <w:rPr>
                <w:rFonts w:ascii="Segoe UI" w:eastAsia="Segoe UI" w:hAnsi="Segoe UI" w:cs="Segoe UI"/>
                <w:sz w:val="16"/>
                <w:szCs w:val="16"/>
              </w:rPr>
              <w:t>lane and</w:t>
            </w:r>
            <w:r>
              <w:rPr>
                <w:rFonts w:ascii="Segoe UI" w:eastAsia="Segoe UI" w:hAnsi="Segoe UI" w:cs="Segoe UI"/>
                <w:spacing w:val="-2"/>
                <w:sz w:val="16"/>
                <w:szCs w:val="16"/>
              </w:rPr>
              <w:t xml:space="preserve"> </w:t>
            </w:r>
            <w:r>
              <w:rPr>
                <w:rFonts w:ascii="Segoe UI" w:eastAsia="Segoe UI" w:hAnsi="Segoe UI" w:cs="Segoe UI"/>
                <w:sz w:val="16"/>
                <w:szCs w:val="16"/>
              </w:rPr>
              <w:t>Mo</w:t>
            </w:r>
            <w:r>
              <w:rPr>
                <w:rFonts w:ascii="Segoe UI" w:eastAsia="Segoe UI" w:hAnsi="Segoe UI" w:cs="Segoe UI"/>
                <w:spacing w:val="-2"/>
                <w:sz w:val="16"/>
                <w:szCs w:val="16"/>
              </w:rPr>
              <w:t>y</w:t>
            </w:r>
            <w:r>
              <w:rPr>
                <w:rFonts w:ascii="Segoe UI" w:eastAsia="Segoe UI" w:hAnsi="Segoe UI" w:cs="Segoe UI"/>
                <w:sz w:val="16"/>
                <w:szCs w:val="16"/>
              </w:rPr>
              <w:t>ne Shire info</w:t>
            </w:r>
            <w:r>
              <w:rPr>
                <w:rFonts w:ascii="Segoe UI" w:eastAsia="Segoe UI" w:hAnsi="Segoe UI" w:cs="Segoe UI"/>
                <w:spacing w:val="-2"/>
                <w:sz w:val="16"/>
                <w:szCs w:val="16"/>
              </w:rPr>
              <w:t>r</w:t>
            </w:r>
            <w:r>
              <w:rPr>
                <w:rFonts w:ascii="Segoe UI" w:eastAsia="Segoe UI" w:hAnsi="Segoe UI" w:cs="Segoe UI"/>
                <w:sz w:val="16"/>
                <w:szCs w:val="16"/>
              </w:rPr>
              <w:t>med</w:t>
            </w:r>
            <w:r>
              <w:rPr>
                <w:rFonts w:ascii="Segoe UI" w:eastAsia="Segoe UI" w:hAnsi="Segoe UI" w:cs="Segoe UI"/>
                <w:spacing w:val="-1"/>
                <w:sz w:val="16"/>
                <w:szCs w:val="16"/>
              </w:rPr>
              <w:t xml:space="preserve"> </w:t>
            </w:r>
            <w:r>
              <w:rPr>
                <w:rFonts w:ascii="Segoe UI" w:eastAsia="Segoe UI" w:hAnsi="Segoe UI" w:cs="Segoe UI"/>
                <w:sz w:val="16"/>
                <w:szCs w:val="16"/>
              </w:rPr>
              <w:t>Be</w:t>
            </w:r>
            <w:r>
              <w:rPr>
                <w:rFonts w:ascii="Segoe UI" w:eastAsia="Segoe UI" w:hAnsi="Segoe UI" w:cs="Segoe UI"/>
                <w:spacing w:val="-1"/>
                <w:sz w:val="16"/>
                <w:szCs w:val="16"/>
              </w:rPr>
              <w:t>a</w:t>
            </w:r>
            <w:r>
              <w:rPr>
                <w:rFonts w:ascii="Segoe UI" w:eastAsia="Segoe UI" w:hAnsi="Segoe UI" w:cs="Segoe UI"/>
                <w:sz w:val="16"/>
                <w:szCs w:val="16"/>
              </w:rPr>
              <w:t>ch th</w:t>
            </w:r>
            <w:r>
              <w:rPr>
                <w:rFonts w:ascii="Segoe UI" w:eastAsia="Segoe UI" w:hAnsi="Segoe UI" w:cs="Segoe UI"/>
                <w:spacing w:val="-2"/>
                <w:sz w:val="16"/>
                <w:szCs w:val="16"/>
              </w:rPr>
              <w:t>a</w:t>
            </w:r>
            <w:r>
              <w:rPr>
                <w:rFonts w:ascii="Segoe UI" w:eastAsia="Segoe UI" w:hAnsi="Segoe UI" w:cs="Segoe UI"/>
                <w:sz w:val="16"/>
                <w:szCs w:val="16"/>
              </w:rPr>
              <w:t>t Ori</w:t>
            </w:r>
            <w:r>
              <w:rPr>
                <w:rFonts w:ascii="Segoe UI" w:eastAsia="Segoe UI" w:hAnsi="Segoe UI" w:cs="Segoe UI"/>
                <w:spacing w:val="-1"/>
                <w:sz w:val="16"/>
                <w:szCs w:val="16"/>
              </w:rPr>
              <w:t>g</w:t>
            </w:r>
            <w:r>
              <w:rPr>
                <w:rFonts w:ascii="Segoe UI" w:eastAsia="Segoe UI" w:hAnsi="Segoe UI" w:cs="Segoe UI"/>
                <w:sz w:val="16"/>
                <w:szCs w:val="16"/>
              </w:rPr>
              <w:t>in h</w:t>
            </w:r>
            <w:r>
              <w:rPr>
                <w:rFonts w:ascii="Segoe UI" w:eastAsia="Segoe UI" w:hAnsi="Segoe UI" w:cs="Segoe UI"/>
                <w:spacing w:val="-1"/>
                <w:sz w:val="16"/>
                <w:szCs w:val="16"/>
              </w:rPr>
              <w:t>a</w:t>
            </w:r>
            <w:r>
              <w:rPr>
                <w:rFonts w:ascii="Segoe UI" w:eastAsia="Segoe UI" w:hAnsi="Segoe UI" w:cs="Segoe UI"/>
                <w:sz w:val="16"/>
                <w:szCs w:val="16"/>
              </w:rPr>
              <w:t>d</w:t>
            </w:r>
            <w:r>
              <w:rPr>
                <w:rFonts w:ascii="Segoe UI" w:eastAsia="Segoe UI" w:hAnsi="Segoe UI" w:cs="Segoe UI"/>
                <w:spacing w:val="-2"/>
                <w:sz w:val="16"/>
                <w:szCs w:val="16"/>
              </w:rPr>
              <w:t xml:space="preserve"> m</w:t>
            </w:r>
            <w:r>
              <w:rPr>
                <w:rFonts w:ascii="Segoe UI" w:eastAsia="Segoe UI" w:hAnsi="Segoe UI" w:cs="Segoe UI"/>
                <w:sz w:val="16"/>
                <w:szCs w:val="16"/>
              </w:rPr>
              <w:t>et r</w:t>
            </w:r>
            <w:r>
              <w:rPr>
                <w:rFonts w:ascii="Segoe UI" w:eastAsia="Segoe UI" w:hAnsi="Segoe UI" w:cs="Segoe UI"/>
                <w:spacing w:val="-2"/>
                <w:sz w:val="16"/>
                <w:szCs w:val="16"/>
              </w:rPr>
              <w:t>o</w:t>
            </w:r>
            <w:r>
              <w:rPr>
                <w:rFonts w:ascii="Segoe UI" w:eastAsia="Segoe UI" w:hAnsi="Segoe UI" w:cs="Segoe UI"/>
                <w:sz w:val="16"/>
                <w:szCs w:val="16"/>
              </w:rPr>
              <w:t>ad</w:t>
            </w:r>
            <w:r>
              <w:rPr>
                <w:rFonts w:ascii="Segoe UI" w:eastAsia="Segoe UI" w:hAnsi="Segoe UI" w:cs="Segoe UI"/>
                <w:spacing w:val="-1"/>
                <w:sz w:val="16"/>
                <w:szCs w:val="16"/>
              </w:rPr>
              <w:t xml:space="preserve"> </w:t>
            </w:r>
            <w:r>
              <w:rPr>
                <w:rFonts w:ascii="Segoe UI" w:eastAsia="Segoe UI" w:hAnsi="Segoe UI" w:cs="Segoe UI"/>
                <w:sz w:val="16"/>
                <w:szCs w:val="16"/>
              </w:rPr>
              <w:t>u</w:t>
            </w:r>
            <w:r>
              <w:rPr>
                <w:rFonts w:ascii="Segoe UI" w:eastAsia="Segoe UI" w:hAnsi="Segoe UI" w:cs="Segoe UI"/>
                <w:spacing w:val="-2"/>
                <w:sz w:val="16"/>
                <w:szCs w:val="16"/>
              </w:rPr>
              <w:t>p</w:t>
            </w:r>
            <w:r>
              <w:rPr>
                <w:rFonts w:ascii="Segoe UI" w:eastAsia="Segoe UI" w:hAnsi="Segoe UI" w:cs="Segoe UI"/>
                <w:sz w:val="16"/>
                <w:szCs w:val="16"/>
              </w:rPr>
              <w:t>g</w:t>
            </w:r>
            <w:r>
              <w:rPr>
                <w:rFonts w:ascii="Segoe UI" w:eastAsia="Segoe UI" w:hAnsi="Segoe UI" w:cs="Segoe UI"/>
                <w:spacing w:val="-2"/>
                <w:sz w:val="16"/>
                <w:szCs w:val="16"/>
              </w:rPr>
              <w:t>r</w:t>
            </w:r>
            <w:r>
              <w:rPr>
                <w:rFonts w:ascii="Segoe UI" w:eastAsia="Segoe UI" w:hAnsi="Segoe UI" w:cs="Segoe UI"/>
                <w:sz w:val="16"/>
                <w:szCs w:val="16"/>
              </w:rPr>
              <w:t>a</w:t>
            </w:r>
            <w:r>
              <w:rPr>
                <w:rFonts w:ascii="Segoe UI" w:eastAsia="Segoe UI" w:hAnsi="Segoe UI" w:cs="Segoe UI"/>
                <w:spacing w:val="-1"/>
                <w:sz w:val="16"/>
                <w:szCs w:val="16"/>
              </w:rPr>
              <w:t>d</w:t>
            </w:r>
            <w:r>
              <w:rPr>
                <w:rFonts w:ascii="Segoe UI" w:eastAsia="Segoe UI" w:hAnsi="Segoe UI" w:cs="Segoe UI"/>
                <w:sz w:val="16"/>
                <w:szCs w:val="16"/>
              </w:rPr>
              <w:t>es</w:t>
            </w:r>
            <w:r>
              <w:rPr>
                <w:rFonts w:ascii="Segoe UI" w:eastAsia="Segoe UI" w:hAnsi="Segoe UI" w:cs="Segoe UI"/>
                <w:spacing w:val="-2"/>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pacing w:val="-2"/>
                <w:sz w:val="16"/>
                <w:szCs w:val="16"/>
              </w:rPr>
              <w:t>s</w:t>
            </w:r>
            <w:r>
              <w:rPr>
                <w:rFonts w:ascii="Segoe UI" w:eastAsia="Segoe UI" w:hAnsi="Segoe UI" w:cs="Segoe UI"/>
                <w:sz w:val="16"/>
                <w:szCs w:val="16"/>
              </w:rPr>
              <w:t>urve</w:t>
            </w:r>
            <w:r>
              <w:rPr>
                <w:rFonts w:ascii="Segoe UI" w:eastAsia="Segoe UI" w:hAnsi="Segoe UI" w:cs="Segoe UI"/>
                <w:spacing w:val="-2"/>
                <w:sz w:val="16"/>
                <w:szCs w:val="16"/>
              </w:rPr>
              <w:t>y</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pacing w:val="2"/>
                <w:sz w:val="16"/>
                <w:szCs w:val="16"/>
              </w:rPr>
              <w:t>a</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w:t>
            </w:r>
            <w:r>
              <w:rPr>
                <w:rFonts w:ascii="Segoe UI" w:eastAsia="Segoe UI" w:hAnsi="Segoe UI" w:cs="Segoe UI"/>
                <w:spacing w:val="-1"/>
                <w:sz w:val="16"/>
                <w:szCs w:val="16"/>
              </w:rPr>
              <w:t>q</w:t>
            </w:r>
            <w:r>
              <w:rPr>
                <w:rFonts w:ascii="Segoe UI" w:eastAsia="Segoe UI" w:hAnsi="Segoe UI" w:cs="Segoe UI"/>
                <w:sz w:val="16"/>
                <w:szCs w:val="16"/>
              </w:rPr>
              <w:t>uested</w:t>
            </w:r>
            <w:r>
              <w:rPr>
                <w:rFonts w:ascii="Segoe UI" w:eastAsia="Segoe UI" w:hAnsi="Segoe UI" w:cs="Segoe UI"/>
                <w:spacing w:val="-1"/>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the Shire.</w:t>
            </w:r>
          </w:p>
          <w:p w14:paraId="55A0E383" w14:textId="77777777" w:rsidR="000D2AFC" w:rsidRDefault="002525A2">
            <w:pPr>
              <w:spacing w:before="58"/>
              <w:ind w:left="215" w:right="337"/>
              <w:rPr>
                <w:rFonts w:ascii="Segoe UI" w:eastAsia="Segoe UI" w:hAnsi="Segoe UI" w:cs="Segoe UI"/>
                <w:sz w:val="16"/>
                <w:szCs w:val="16"/>
              </w:rPr>
            </w:pPr>
            <w:r>
              <w:rPr>
                <w:rFonts w:ascii="Segoe UI" w:eastAsia="Segoe UI" w:hAnsi="Segoe UI" w:cs="Segoe UI"/>
                <w:sz w:val="16"/>
                <w:szCs w:val="16"/>
              </w:rPr>
              <w:t>At this</w:t>
            </w:r>
            <w:r>
              <w:rPr>
                <w:rFonts w:ascii="Segoe UI" w:eastAsia="Segoe UI" w:hAnsi="Segoe UI" w:cs="Segoe UI"/>
                <w:spacing w:val="-1"/>
                <w:sz w:val="16"/>
                <w:szCs w:val="16"/>
              </w:rPr>
              <w:t xml:space="preserve"> </w:t>
            </w:r>
            <w:r>
              <w:rPr>
                <w:rFonts w:ascii="Segoe UI" w:eastAsia="Segoe UI" w:hAnsi="Segoe UI" w:cs="Segoe UI"/>
                <w:sz w:val="16"/>
                <w:szCs w:val="16"/>
              </w:rPr>
              <w:t xml:space="preserve">time </w:t>
            </w:r>
            <w:r>
              <w:rPr>
                <w:rFonts w:ascii="Segoe UI" w:eastAsia="Segoe UI" w:hAnsi="Segoe UI" w:cs="Segoe UI"/>
                <w:spacing w:val="-2"/>
                <w:sz w:val="16"/>
                <w:szCs w:val="16"/>
              </w:rPr>
              <w:t>B</w:t>
            </w:r>
            <w:r>
              <w:rPr>
                <w:rFonts w:ascii="Segoe UI" w:eastAsia="Segoe UI" w:hAnsi="Segoe UI" w:cs="Segoe UI"/>
                <w:sz w:val="16"/>
                <w:szCs w:val="16"/>
              </w:rPr>
              <w:t>each ha</w:t>
            </w:r>
            <w:r>
              <w:rPr>
                <w:rFonts w:ascii="Segoe UI" w:eastAsia="Segoe UI" w:hAnsi="Segoe UI" w:cs="Segoe UI"/>
                <w:spacing w:val="-4"/>
                <w:sz w:val="16"/>
                <w:szCs w:val="16"/>
              </w:rPr>
              <w:t>v</w:t>
            </w:r>
            <w:r>
              <w:rPr>
                <w:rFonts w:ascii="Segoe UI" w:eastAsia="Segoe UI" w:hAnsi="Segoe UI" w:cs="Segoe UI"/>
                <w:sz w:val="16"/>
                <w:szCs w:val="16"/>
              </w:rPr>
              <w:t>e c</w:t>
            </w:r>
            <w:r>
              <w:rPr>
                <w:rFonts w:ascii="Segoe UI" w:eastAsia="Segoe UI" w:hAnsi="Segoe UI" w:cs="Segoe UI"/>
                <w:spacing w:val="-1"/>
                <w:sz w:val="16"/>
                <w:szCs w:val="16"/>
              </w:rPr>
              <w:t>o</w:t>
            </w:r>
            <w:r>
              <w:rPr>
                <w:rFonts w:ascii="Segoe UI" w:eastAsia="Segoe UI" w:hAnsi="Segoe UI" w:cs="Segoe UI"/>
                <w:spacing w:val="-2"/>
                <w:sz w:val="16"/>
                <w:szCs w:val="16"/>
              </w:rPr>
              <w:t>m</w:t>
            </w:r>
            <w:r>
              <w:rPr>
                <w:rFonts w:ascii="Segoe UI" w:eastAsia="Segoe UI" w:hAnsi="Segoe UI" w:cs="Segoe UI"/>
                <w:sz w:val="16"/>
                <w:szCs w:val="16"/>
              </w:rPr>
              <w:t>mit</w:t>
            </w:r>
            <w:r>
              <w:rPr>
                <w:rFonts w:ascii="Segoe UI" w:eastAsia="Segoe UI" w:hAnsi="Segoe UI" w:cs="Segoe UI"/>
                <w:spacing w:val="2"/>
                <w:sz w:val="16"/>
                <w:szCs w:val="16"/>
              </w:rPr>
              <w:t>t</w:t>
            </w:r>
            <w:r>
              <w:rPr>
                <w:rFonts w:ascii="Segoe UI" w:eastAsia="Segoe UI" w:hAnsi="Segoe UI" w:cs="Segoe UI"/>
                <w:spacing w:val="-3"/>
                <w:sz w:val="16"/>
                <w:szCs w:val="16"/>
              </w:rPr>
              <w:t>e</w:t>
            </w:r>
            <w:r>
              <w:rPr>
                <w:rFonts w:ascii="Segoe UI" w:eastAsia="Segoe UI" w:hAnsi="Segoe UI" w:cs="Segoe UI"/>
                <w:sz w:val="16"/>
                <w:szCs w:val="16"/>
              </w:rPr>
              <w:t>d</w:t>
            </w:r>
            <w:r>
              <w:rPr>
                <w:rFonts w:ascii="Segoe UI" w:eastAsia="Segoe UI" w:hAnsi="Segoe UI" w:cs="Segoe UI"/>
                <w:spacing w:val="-2"/>
                <w:sz w:val="16"/>
                <w:szCs w:val="16"/>
              </w:rPr>
              <w:t xml:space="preserve"> </w:t>
            </w:r>
            <w:r>
              <w:rPr>
                <w:rFonts w:ascii="Segoe UI" w:eastAsia="Segoe UI" w:hAnsi="Segoe UI" w:cs="Segoe UI"/>
                <w:sz w:val="16"/>
                <w:szCs w:val="16"/>
              </w:rPr>
              <w:t>to un</w:t>
            </w:r>
            <w:r>
              <w:rPr>
                <w:rFonts w:ascii="Segoe UI" w:eastAsia="Segoe UI" w:hAnsi="Segoe UI" w:cs="Segoe UI"/>
                <w:spacing w:val="-2"/>
                <w:sz w:val="16"/>
                <w:szCs w:val="16"/>
              </w:rPr>
              <w:t>d</w:t>
            </w:r>
            <w:r>
              <w:rPr>
                <w:rFonts w:ascii="Segoe UI" w:eastAsia="Segoe UI" w:hAnsi="Segoe UI" w:cs="Segoe UI"/>
                <w:sz w:val="16"/>
                <w:szCs w:val="16"/>
              </w:rPr>
              <w:t>ertak</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 xml:space="preserve">e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post r</w:t>
            </w:r>
            <w:r>
              <w:rPr>
                <w:rFonts w:ascii="Segoe UI" w:eastAsia="Segoe UI" w:hAnsi="Segoe UI" w:cs="Segoe UI"/>
                <w:spacing w:val="-2"/>
                <w:sz w:val="16"/>
                <w:szCs w:val="16"/>
              </w:rPr>
              <w:t>o</w:t>
            </w:r>
            <w:r>
              <w:rPr>
                <w:rFonts w:ascii="Segoe UI" w:eastAsia="Segoe UI" w:hAnsi="Segoe UI" w:cs="Segoe UI"/>
                <w:spacing w:val="2"/>
                <w:sz w:val="16"/>
                <w:szCs w:val="16"/>
              </w:rPr>
              <w:t>a</w:t>
            </w:r>
            <w:r>
              <w:rPr>
                <w:rFonts w:ascii="Segoe UI" w:eastAsia="Segoe UI" w:hAnsi="Segoe UI" w:cs="Segoe UI"/>
                <w:sz w:val="16"/>
                <w:szCs w:val="16"/>
              </w:rPr>
              <w:t>d</w:t>
            </w:r>
            <w:r>
              <w:rPr>
                <w:rFonts w:ascii="Segoe UI" w:eastAsia="Segoe UI" w:hAnsi="Segoe UI" w:cs="Segoe UI"/>
                <w:spacing w:val="-2"/>
                <w:sz w:val="16"/>
                <w:szCs w:val="16"/>
              </w:rPr>
              <w:t xml:space="preserve"> </w:t>
            </w:r>
            <w:r>
              <w:rPr>
                <w:rFonts w:ascii="Segoe UI" w:eastAsia="Segoe UI" w:hAnsi="Segoe UI" w:cs="Segoe UI"/>
                <w:sz w:val="16"/>
                <w:szCs w:val="16"/>
              </w:rPr>
              <w:t>cond</w:t>
            </w:r>
            <w:r>
              <w:rPr>
                <w:rFonts w:ascii="Segoe UI" w:eastAsia="Segoe UI" w:hAnsi="Segoe UI" w:cs="Segoe UI"/>
                <w:spacing w:val="-2"/>
                <w:sz w:val="16"/>
                <w:szCs w:val="16"/>
              </w:rPr>
              <w:t>i</w:t>
            </w:r>
            <w:r>
              <w:rPr>
                <w:rFonts w:ascii="Segoe UI" w:eastAsia="Segoe UI" w:hAnsi="Segoe UI" w:cs="Segoe UI"/>
                <w:sz w:val="16"/>
                <w:szCs w:val="16"/>
              </w:rPr>
              <w:t xml:space="preserve">tion </w:t>
            </w:r>
            <w:r>
              <w:rPr>
                <w:rFonts w:ascii="Segoe UI" w:eastAsia="Segoe UI" w:hAnsi="Segoe UI" w:cs="Segoe UI"/>
                <w:spacing w:val="-2"/>
                <w:sz w:val="16"/>
                <w:szCs w:val="16"/>
              </w:rPr>
              <w:t>s</w:t>
            </w:r>
            <w:r>
              <w:rPr>
                <w:rFonts w:ascii="Segoe UI" w:eastAsia="Segoe UI" w:hAnsi="Segoe UI" w:cs="Segoe UI"/>
                <w:sz w:val="16"/>
                <w:szCs w:val="16"/>
              </w:rPr>
              <w:t>urve</w:t>
            </w:r>
            <w:r>
              <w:rPr>
                <w:rFonts w:ascii="Segoe UI" w:eastAsia="Segoe UI" w:hAnsi="Segoe UI" w:cs="Segoe UI"/>
                <w:spacing w:val="-2"/>
                <w:sz w:val="16"/>
                <w:szCs w:val="16"/>
              </w:rPr>
              <w:t>y</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pacing w:val="1"/>
                <w:sz w:val="16"/>
                <w:szCs w:val="16"/>
              </w:rPr>
              <w:t>w</w:t>
            </w:r>
            <w:r>
              <w:rPr>
                <w:rFonts w:ascii="Segoe UI" w:eastAsia="Segoe UI" w:hAnsi="Segoe UI" w:cs="Segoe UI"/>
                <w:sz w:val="16"/>
                <w:szCs w:val="16"/>
              </w:rPr>
              <w:t>ill a</w:t>
            </w:r>
            <w:r>
              <w:rPr>
                <w:rFonts w:ascii="Segoe UI" w:eastAsia="Segoe UI" w:hAnsi="Segoe UI" w:cs="Segoe UI"/>
                <w:spacing w:val="-1"/>
                <w:sz w:val="16"/>
                <w:szCs w:val="16"/>
              </w:rPr>
              <w:t>s</w:t>
            </w:r>
            <w:r>
              <w:rPr>
                <w:rFonts w:ascii="Segoe UI" w:eastAsia="Segoe UI" w:hAnsi="Segoe UI" w:cs="Segoe UI"/>
                <w:sz w:val="16"/>
                <w:szCs w:val="16"/>
              </w:rPr>
              <w:t>se</w:t>
            </w:r>
            <w:r>
              <w:rPr>
                <w:rFonts w:ascii="Segoe UI" w:eastAsia="Segoe UI" w:hAnsi="Segoe UI" w:cs="Segoe UI"/>
                <w:spacing w:val="-2"/>
                <w:sz w:val="16"/>
                <w:szCs w:val="16"/>
              </w:rPr>
              <w:t>s</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pacing w:val="2"/>
                <w:sz w:val="16"/>
                <w:szCs w:val="16"/>
              </w:rPr>
              <w:t>a</w:t>
            </w:r>
            <w:r>
              <w:rPr>
                <w:rFonts w:ascii="Segoe UI" w:eastAsia="Segoe UI" w:hAnsi="Segoe UI" w:cs="Segoe UI"/>
                <w:sz w:val="16"/>
                <w:szCs w:val="16"/>
              </w:rPr>
              <w:t>d</w:t>
            </w:r>
            <w:r>
              <w:rPr>
                <w:rFonts w:ascii="Segoe UI" w:eastAsia="Segoe UI" w:hAnsi="Segoe UI" w:cs="Segoe UI"/>
                <w:spacing w:val="-2"/>
                <w:sz w:val="16"/>
                <w:szCs w:val="16"/>
              </w:rPr>
              <w:t xml:space="preserve"> </w:t>
            </w:r>
            <w:r>
              <w:rPr>
                <w:rFonts w:ascii="Segoe UI" w:eastAsia="Segoe UI" w:hAnsi="Segoe UI" w:cs="Segoe UI"/>
                <w:sz w:val="16"/>
                <w:szCs w:val="16"/>
              </w:rPr>
              <w:t>up</w:t>
            </w:r>
            <w:r>
              <w:rPr>
                <w:rFonts w:ascii="Segoe UI" w:eastAsia="Segoe UI" w:hAnsi="Segoe UI" w:cs="Segoe UI"/>
                <w:spacing w:val="-2"/>
                <w:sz w:val="16"/>
                <w:szCs w:val="16"/>
              </w:rPr>
              <w:t>g</w:t>
            </w:r>
            <w:r>
              <w:rPr>
                <w:rFonts w:ascii="Segoe UI" w:eastAsia="Segoe UI" w:hAnsi="Segoe UI" w:cs="Segoe UI"/>
                <w:sz w:val="16"/>
                <w:szCs w:val="16"/>
              </w:rPr>
              <w:t>ra</w:t>
            </w:r>
            <w:r>
              <w:rPr>
                <w:rFonts w:ascii="Segoe UI" w:eastAsia="Segoe UI" w:hAnsi="Segoe UI" w:cs="Segoe UI"/>
                <w:spacing w:val="-2"/>
                <w:sz w:val="16"/>
                <w:szCs w:val="16"/>
              </w:rPr>
              <w:t>d</w:t>
            </w:r>
            <w:r>
              <w:rPr>
                <w:rFonts w:ascii="Segoe UI" w:eastAsia="Segoe UI" w:hAnsi="Segoe UI" w:cs="Segoe UI"/>
                <w:spacing w:val="2"/>
                <w:sz w:val="16"/>
                <w:szCs w:val="16"/>
              </w:rPr>
              <w:t>e</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 xml:space="preserve">at that time </w:t>
            </w:r>
            <w:r>
              <w:rPr>
                <w:rFonts w:ascii="Segoe UI" w:eastAsia="Segoe UI" w:hAnsi="Segoe UI" w:cs="Segoe UI"/>
                <w:spacing w:val="-3"/>
                <w:sz w:val="16"/>
                <w:szCs w:val="16"/>
              </w:rPr>
              <w:t>i</w:t>
            </w:r>
            <w:r>
              <w:rPr>
                <w:rFonts w:ascii="Segoe UI" w:eastAsia="Segoe UI" w:hAnsi="Segoe UI" w:cs="Segoe UI"/>
                <w:sz w:val="16"/>
                <w:szCs w:val="16"/>
              </w:rPr>
              <w:t>n con</w:t>
            </w:r>
            <w:r>
              <w:rPr>
                <w:rFonts w:ascii="Segoe UI" w:eastAsia="Segoe UI" w:hAnsi="Segoe UI" w:cs="Segoe UI"/>
                <w:spacing w:val="-2"/>
                <w:sz w:val="16"/>
                <w:szCs w:val="16"/>
              </w:rPr>
              <w:t>j</w:t>
            </w:r>
            <w:r>
              <w:rPr>
                <w:rFonts w:ascii="Segoe UI" w:eastAsia="Segoe UI" w:hAnsi="Segoe UI" w:cs="Segoe UI"/>
                <w:sz w:val="16"/>
                <w:szCs w:val="16"/>
              </w:rPr>
              <w:t xml:space="preserve">unction </w:t>
            </w:r>
            <w:r>
              <w:rPr>
                <w:rFonts w:ascii="Segoe UI" w:eastAsia="Segoe UI" w:hAnsi="Segoe UI" w:cs="Segoe UI"/>
                <w:spacing w:val="-2"/>
                <w:sz w:val="16"/>
                <w:szCs w:val="16"/>
              </w:rPr>
              <w:t>w</w:t>
            </w:r>
            <w:r>
              <w:rPr>
                <w:rFonts w:ascii="Segoe UI" w:eastAsia="Segoe UI" w:hAnsi="Segoe UI" w:cs="Segoe UI"/>
                <w:sz w:val="16"/>
                <w:szCs w:val="16"/>
              </w:rPr>
              <w:t>i</w:t>
            </w:r>
            <w:r>
              <w:rPr>
                <w:rFonts w:ascii="Segoe UI" w:eastAsia="Segoe UI" w:hAnsi="Segoe UI" w:cs="Segoe UI"/>
                <w:spacing w:val="-2"/>
                <w:sz w:val="16"/>
                <w:szCs w:val="16"/>
              </w:rPr>
              <w:t>t</w:t>
            </w:r>
            <w:r>
              <w:rPr>
                <w:rFonts w:ascii="Segoe UI" w:eastAsia="Segoe UI" w:hAnsi="Segoe UI" w:cs="Segoe UI"/>
                <w:sz w:val="16"/>
                <w:szCs w:val="16"/>
              </w:rPr>
              <w:t xml:space="preserve">h the </w:t>
            </w:r>
            <w:r>
              <w:rPr>
                <w:rFonts w:ascii="Segoe UI" w:eastAsia="Segoe UI" w:hAnsi="Segoe UI" w:cs="Segoe UI"/>
                <w:spacing w:val="-2"/>
                <w:sz w:val="16"/>
                <w:szCs w:val="16"/>
              </w:rPr>
              <w:t>r</w:t>
            </w:r>
            <w:r>
              <w:rPr>
                <w:rFonts w:ascii="Segoe UI" w:eastAsia="Segoe UI" w:hAnsi="Segoe UI" w:cs="Segoe UI"/>
                <w:sz w:val="16"/>
                <w:szCs w:val="16"/>
              </w:rPr>
              <w:t>elative</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2"/>
                <w:sz w:val="16"/>
                <w:szCs w:val="16"/>
              </w:rPr>
              <w:t>ut</w:t>
            </w:r>
            <w:r>
              <w:rPr>
                <w:rFonts w:ascii="Segoe UI" w:eastAsia="Segoe UI" w:hAnsi="Segoe UI" w:cs="Segoe UI"/>
                <w:sz w:val="16"/>
                <w:szCs w:val="16"/>
              </w:rPr>
              <w:t>ho</w:t>
            </w:r>
            <w:r>
              <w:rPr>
                <w:rFonts w:ascii="Segoe UI" w:eastAsia="Segoe UI" w:hAnsi="Segoe UI" w:cs="Segoe UI"/>
                <w:spacing w:val="-1"/>
                <w:sz w:val="16"/>
                <w:szCs w:val="16"/>
              </w:rPr>
              <w:t>r</w:t>
            </w:r>
            <w:r>
              <w:rPr>
                <w:rFonts w:ascii="Segoe UI" w:eastAsia="Segoe UI" w:hAnsi="Segoe UI" w:cs="Segoe UI"/>
                <w:sz w:val="16"/>
                <w:szCs w:val="16"/>
              </w:rPr>
              <w:t>ity.</w:t>
            </w:r>
          </w:p>
          <w:p w14:paraId="55A0E384" w14:textId="77777777" w:rsidR="000D2AFC" w:rsidRDefault="002525A2">
            <w:pPr>
              <w:spacing w:before="57"/>
              <w:ind w:left="215"/>
              <w:rPr>
                <w:rFonts w:ascii="Segoe UI" w:eastAsia="Segoe UI" w:hAnsi="Segoe UI" w:cs="Segoe UI"/>
                <w:sz w:val="16"/>
                <w:szCs w:val="16"/>
              </w:rPr>
            </w:pPr>
            <w:r>
              <w:rPr>
                <w:rFonts w:ascii="Segoe UI" w:eastAsia="Segoe UI" w:hAnsi="Segoe UI" w:cs="Segoe UI"/>
                <w:sz w:val="16"/>
                <w:szCs w:val="16"/>
              </w:rPr>
              <w:t xml:space="preserve">The </w:t>
            </w:r>
            <w:r>
              <w:rPr>
                <w:rFonts w:ascii="Segoe UI" w:eastAsia="Segoe UI" w:hAnsi="Segoe UI" w:cs="Segoe UI"/>
                <w:spacing w:val="-2"/>
                <w:sz w:val="16"/>
                <w:szCs w:val="16"/>
              </w:rPr>
              <w:t>p</w:t>
            </w:r>
            <w:r>
              <w:rPr>
                <w:rFonts w:ascii="Segoe UI" w:eastAsia="Segoe UI" w:hAnsi="Segoe UI" w:cs="Segoe UI"/>
                <w:sz w:val="16"/>
                <w:szCs w:val="16"/>
              </w:rPr>
              <w:t>arty</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ai</w:t>
            </w:r>
            <w:r>
              <w:rPr>
                <w:rFonts w:ascii="Segoe UI" w:eastAsia="Segoe UI" w:hAnsi="Segoe UI" w:cs="Segoe UI"/>
                <w:spacing w:val="-2"/>
                <w:sz w:val="16"/>
                <w:szCs w:val="16"/>
              </w:rPr>
              <w:t>s</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 xml:space="preserve">the </w:t>
            </w:r>
            <w:r>
              <w:rPr>
                <w:rFonts w:ascii="Segoe UI" w:eastAsia="Segoe UI" w:hAnsi="Segoe UI" w:cs="Segoe UI"/>
                <w:spacing w:val="-2"/>
                <w:sz w:val="16"/>
                <w:szCs w:val="16"/>
              </w:rPr>
              <w:t>q</w:t>
            </w:r>
            <w:r>
              <w:rPr>
                <w:rFonts w:ascii="Segoe UI" w:eastAsia="Segoe UI" w:hAnsi="Segoe UI" w:cs="Segoe UI"/>
                <w:sz w:val="16"/>
                <w:szCs w:val="16"/>
              </w:rPr>
              <w:t>uery</w:t>
            </w:r>
            <w:r>
              <w:rPr>
                <w:rFonts w:ascii="Segoe UI" w:eastAsia="Segoe UI" w:hAnsi="Segoe UI" w:cs="Segoe UI"/>
                <w:spacing w:val="-1"/>
                <w:sz w:val="16"/>
                <w:szCs w:val="16"/>
              </w:rPr>
              <w:t xml:space="preserve"> </w:t>
            </w:r>
            <w:r>
              <w:rPr>
                <w:rFonts w:ascii="Segoe UI" w:eastAsia="Segoe UI" w:hAnsi="Segoe UI" w:cs="Segoe UI"/>
                <w:spacing w:val="-2"/>
                <w:sz w:val="16"/>
                <w:szCs w:val="16"/>
              </w:rPr>
              <w:t>w</w:t>
            </w:r>
            <w:r>
              <w:rPr>
                <w:rFonts w:ascii="Segoe UI" w:eastAsia="Segoe UI" w:hAnsi="Segoe UI" w:cs="Segoe UI"/>
                <w:spacing w:val="2"/>
                <w:sz w:val="16"/>
                <w:szCs w:val="16"/>
              </w:rPr>
              <w:t>a</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s</w:t>
            </w:r>
            <w:r>
              <w:rPr>
                <w:rFonts w:ascii="Segoe UI" w:eastAsia="Segoe UI" w:hAnsi="Segoe UI" w:cs="Segoe UI"/>
                <w:spacing w:val="-1"/>
                <w:sz w:val="16"/>
                <w:szCs w:val="16"/>
              </w:rPr>
              <w:t>a</w:t>
            </w:r>
            <w:r>
              <w:rPr>
                <w:rFonts w:ascii="Segoe UI" w:eastAsia="Segoe UI" w:hAnsi="Segoe UI" w:cs="Segoe UI"/>
                <w:spacing w:val="3"/>
                <w:sz w:val="16"/>
                <w:szCs w:val="16"/>
              </w:rPr>
              <w:t>t</w:t>
            </w:r>
            <w:r>
              <w:rPr>
                <w:rFonts w:ascii="Segoe UI" w:eastAsia="Segoe UI" w:hAnsi="Segoe UI" w:cs="Segoe UI"/>
                <w:sz w:val="16"/>
                <w:szCs w:val="16"/>
              </w:rPr>
              <w:t>i</w:t>
            </w:r>
            <w:r>
              <w:rPr>
                <w:rFonts w:ascii="Segoe UI" w:eastAsia="Segoe UI" w:hAnsi="Segoe UI" w:cs="Segoe UI"/>
                <w:spacing w:val="-1"/>
                <w:sz w:val="16"/>
                <w:szCs w:val="16"/>
              </w:rPr>
              <w:t>s</w:t>
            </w:r>
            <w:r>
              <w:rPr>
                <w:rFonts w:ascii="Segoe UI" w:eastAsia="Segoe UI" w:hAnsi="Segoe UI" w:cs="Segoe UI"/>
                <w:sz w:val="16"/>
                <w:szCs w:val="16"/>
              </w:rPr>
              <w:t>fied</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r</w:t>
            </w:r>
            <w:r>
              <w:rPr>
                <w:rFonts w:ascii="Segoe UI" w:eastAsia="Segoe UI" w:hAnsi="Segoe UI" w:cs="Segoe UI"/>
                <w:sz w:val="16"/>
                <w:szCs w:val="16"/>
              </w:rPr>
              <w:t>a</w:t>
            </w:r>
            <w:r>
              <w:rPr>
                <w:rFonts w:ascii="Segoe UI" w:eastAsia="Segoe UI" w:hAnsi="Segoe UI" w:cs="Segoe UI"/>
                <w:spacing w:val="2"/>
                <w:sz w:val="16"/>
                <w:szCs w:val="16"/>
              </w:rPr>
              <w:t>i</w:t>
            </w:r>
            <w:r>
              <w:rPr>
                <w:rFonts w:ascii="Segoe UI" w:eastAsia="Segoe UI" w:hAnsi="Segoe UI" w:cs="Segoe UI"/>
                <w:sz w:val="16"/>
                <w:szCs w:val="16"/>
              </w:rPr>
              <w:t>sed</w:t>
            </w:r>
            <w:r>
              <w:rPr>
                <w:rFonts w:ascii="Segoe UI" w:eastAsia="Segoe UI" w:hAnsi="Segoe UI" w:cs="Segoe UI"/>
                <w:spacing w:val="-2"/>
                <w:sz w:val="16"/>
                <w:szCs w:val="16"/>
              </w:rPr>
              <w:t xml:space="preserve"> </w:t>
            </w:r>
            <w:r>
              <w:rPr>
                <w:rFonts w:ascii="Segoe UI" w:eastAsia="Segoe UI" w:hAnsi="Segoe UI" w:cs="Segoe UI"/>
                <w:sz w:val="16"/>
                <w:szCs w:val="16"/>
              </w:rPr>
              <w:t>no</w:t>
            </w:r>
            <w:r>
              <w:rPr>
                <w:rFonts w:ascii="Segoe UI" w:eastAsia="Segoe UI" w:hAnsi="Segoe UI" w:cs="Segoe UI"/>
                <w:spacing w:val="-1"/>
                <w:sz w:val="16"/>
                <w:szCs w:val="16"/>
              </w:rPr>
              <w:t xml:space="preserve"> </w:t>
            </w:r>
            <w:r>
              <w:rPr>
                <w:rFonts w:ascii="Segoe UI" w:eastAsia="Segoe UI" w:hAnsi="Segoe UI" w:cs="Segoe UI"/>
                <w:sz w:val="16"/>
                <w:szCs w:val="16"/>
              </w:rPr>
              <w:t>fu</w:t>
            </w:r>
            <w:r>
              <w:rPr>
                <w:rFonts w:ascii="Segoe UI" w:eastAsia="Segoe UI" w:hAnsi="Segoe UI" w:cs="Segoe UI"/>
                <w:spacing w:val="-1"/>
                <w:sz w:val="16"/>
                <w:szCs w:val="16"/>
              </w:rPr>
              <w:t>r</w:t>
            </w:r>
            <w:r>
              <w:rPr>
                <w:rFonts w:ascii="Segoe UI" w:eastAsia="Segoe UI" w:hAnsi="Segoe UI" w:cs="Segoe UI"/>
                <w:sz w:val="16"/>
                <w:szCs w:val="16"/>
              </w:rPr>
              <w:t>ther c</w:t>
            </w:r>
            <w:r>
              <w:rPr>
                <w:rFonts w:ascii="Segoe UI" w:eastAsia="Segoe UI" w:hAnsi="Segoe UI" w:cs="Segoe UI"/>
                <w:spacing w:val="-1"/>
                <w:sz w:val="16"/>
                <w:szCs w:val="16"/>
              </w:rPr>
              <w:t>o</w:t>
            </w:r>
            <w:r>
              <w:rPr>
                <w:rFonts w:ascii="Segoe UI" w:eastAsia="Segoe UI" w:hAnsi="Segoe UI" w:cs="Segoe UI"/>
                <w:sz w:val="16"/>
                <w:szCs w:val="16"/>
              </w:rPr>
              <w:t>ncern.</w:t>
            </w:r>
          </w:p>
        </w:tc>
        <w:tc>
          <w:tcPr>
            <w:tcW w:w="1174" w:type="dxa"/>
            <w:tcBorders>
              <w:top w:val="single" w:sz="8" w:space="0" w:color="00ADEE"/>
              <w:left w:val="nil"/>
              <w:bottom w:val="single" w:sz="8" w:space="0" w:color="00ADEE"/>
              <w:right w:val="nil"/>
            </w:tcBorders>
          </w:tcPr>
          <w:p w14:paraId="55A0E385" w14:textId="77777777" w:rsidR="000D2AFC" w:rsidRDefault="002525A2">
            <w:pPr>
              <w:spacing w:before="56"/>
              <w:ind w:left="133"/>
              <w:rPr>
                <w:rFonts w:ascii="Segoe UI" w:eastAsia="Segoe UI" w:hAnsi="Segoe UI" w:cs="Segoe UI"/>
                <w:sz w:val="16"/>
                <w:szCs w:val="16"/>
              </w:rPr>
            </w:pPr>
            <w:r>
              <w:rPr>
                <w:rFonts w:ascii="Segoe UI" w:eastAsia="Segoe UI" w:hAnsi="Segoe UI" w:cs="Segoe UI"/>
                <w:sz w:val="16"/>
                <w:szCs w:val="16"/>
              </w:rPr>
              <w:t>Jun 2009</w:t>
            </w:r>
          </w:p>
        </w:tc>
        <w:tc>
          <w:tcPr>
            <w:tcW w:w="1208" w:type="dxa"/>
            <w:tcBorders>
              <w:top w:val="single" w:sz="8" w:space="0" w:color="00ADEE"/>
              <w:left w:val="nil"/>
              <w:bottom w:val="single" w:sz="8" w:space="0" w:color="00ADEE"/>
              <w:right w:val="nil"/>
            </w:tcBorders>
          </w:tcPr>
          <w:p w14:paraId="55A0E386" w14:textId="77777777" w:rsidR="000D2AFC" w:rsidRDefault="002525A2">
            <w:pPr>
              <w:spacing w:before="56"/>
              <w:ind w:left="135"/>
              <w:rPr>
                <w:rFonts w:ascii="Segoe UI" w:eastAsia="Segoe UI" w:hAnsi="Segoe UI" w:cs="Segoe UI"/>
                <w:sz w:val="16"/>
                <w:szCs w:val="16"/>
              </w:rPr>
            </w:pPr>
            <w:r>
              <w:rPr>
                <w:rFonts w:ascii="Segoe UI" w:eastAsia="Segoe UI" w:hAnsi="Segoe UI" w:cs="Segoe UI"/>
                <w:sz w:val="16"/>
                <w:szCs w:val="16"/>
              </w:rPr>
              <w:t xml:space="preserve">1 </w:t>
            </w:r>
            <w:r>
              <w:rPr>
                <w:rFonts w:ascii="Segoe UI" w:eastAsia="Segoe UI" w:hAnsi="Segoe UI" w:cs="Segoe UI"/>
                <w:spacing w:val="-1"/>
                <w:sz w:val="16"/>
                <w:szCs w:val="16"/>
              </w:rPr>
              <w:t>N</w:t>
            </w:r>
            <w:r>
              <w:rPr>
                <w:rFonts w:ascii="Segoe UI" w:eastAsia="Segoe UI" w:hAnsi="Segoe UI" w:cs="Segoe UI"/>
                <w:sz w:val="16"/>
                <w:szCs w:val="16"/>
              </w:rPr>
              <w:t>ovemb</w:t>
            </w:r>
            <w:r>
              <w:rPr>
                <w:rFonts w:ascii="Segoe UI" w:eastAsia="Segoe UI" w:hAnsi="Segoe UI" w:cs="Segoe UI"/>
                <w:spacing w:val="-1"/>
                <w:sz w:val="16"/>
                <w:szCs w:val="16"/>
              </w:rPr>
              <w:t>e</w:t>
            </w:r>
            <w:r>
              <w:rPr>
                <w:rFonts w:ascii="Segoe UI" w:eastAsia="Segoe UI" w:hAnsi="Segoe UI" w:cs="Segoe UI"/>
                <w:sz w:val="16"/>
                <w:szCs w:val="16"/>
              </w:rPr>
              <w:t>r</w:t>
            </w:r>
          </w:p>
          <w:p w14:paraId="55A0E387" w14:textId="77777777" w:rsidR="000D2AFC" w:rsidRDefault="002525A2">
            <w:pPr>
              <w:spacing w:before="1"/>
              <w:ind w:left="135"/>
              <w:rPr>
                <w:rFonts w:ascii="Segoe UI" w:eastAsia="Segoe UI" w:hAnsi="Segoe UI" w:cs="Segoe UI"/>
                <w:sz w:val="16"/>
                <w:szCs w:val="16"/>
              </w:rPr>
            </w:pPr>
            <w:r>
              <w:rPr>
                <w:rFonts w:ascii="Segoe UI" w:eastAsia="Segoe UI" w:hAnsi="Segoe UI" w:cs="Segoe UI"/>
                <w:sz w:val="16"/>
                <w:szCs w:val="16"/>
              </w:rPr>
              <w:t>2018</w:t>
            </w:r>
          </w:p>
        </w:tc>
      </w:tr>
      <w:tr w:rsidR="000D2AFC" w14:paraId="55A0E38E" w14:textId="77777777">
        <w:trPr>
          <w:trHeight w:hRule="exact" w:val="566"/>
        </w:trPr>
        <w:tc>
          <w:tcPr>
            <w:tcW w:w="3090" w:type="dxa"/>
            <w:tcBorders>
              <w:top w:val="single" w:sz="8" w:space="0" w:color="00ADEE"/>
              <w:left w:val="nil"/>
              <w:bottom w:val="single" w:sz="8" w:space="0" w:color="00ADEE"/>
              <w:right w:val="nil"/>
            </w:tcBorders>
          </w:tcPr>
          <w:p w14:paraId="55A0E389"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Ni</w:t>
            </w:r>
            <w:r>
              <w:rPr>
                <w:rFonts w:ascii="Segoe UI" w:eastAsia="Segoe UI" w:hAnsi="Segoe UI" w:cs="Segoe UI"/>
                <w:spacing w:val="-2"/>
                <w:sz w:val="16"/>
                <w:szCs w:val="16"/>
              </w:rPr>
              <w:t>r</w:t>
            </w:r>
            <w:r>
              <w:rPr>
                <w:rFonts w:ascii="Segoe UI" w:eastAsia="Segoe UI" w:hAnsi="Segoe UI" w:cs="Segoe UI"/>
                <w:sz w:val="16"/>
                <w:szCs w:val="16"/>
              </w:rPr>
              <w:t>ran</w:t>
            </w:r>
            <w:r>
              <w:rPr>
                <w:rFonts w:ascii="Segoe UI" w:eastAsia="Segoe UI" w:hAnsi="Segoe UI" w:cs="Segoe UI"/>
                <w:spacing w:val="-2"/>
                <w:sz w:val="16"/>
                <w:szCs w:val="16"/>
              </w:rPr>
              <w:t>d</w:t>
            </w:r>
            <w:r>
              <w:rPr>
                <w:rFonts w:ascii="Segoe UI" w:eastAsia="Segoe UI" w:hAnsi="Segoe UI" w:cs="Segoe UI"/>
                <w:sz w:val="16"/>
                <w:szCs w:val="16"/>
              </w:rPr>
              <w:t xml:space="preserve">a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Di</w:t>
            </w:r>
            <w:r>
              <w:rPr>
                <w:rFonts w:ascii="Segoe UI" w:eastAsia="Segoe UI" w:hAnsi="Segoe UI" w:cs="Segoe UI"/>
                <w:spacing w:val="-1"/>
                <w:sz w:val="16"/>
                <w:szCs w:val="16"/>
              </w:rPr>
              <w:t>s</w:t>
            </w:r>
            <w:r>
              <w:rPr>
                <w:rFonts w:ascii="Segoe UI" w:eastAsia="Segoe UI" w:hAnsi="Segoe UI" w:cs="Segoe UI"/>
                <w:sz w:val="16"/>
                <w:szCs w:val="16"/>
              </w:rPr>
              <w:t>tricts</w:t>
            </w:r>
            <w:r>
              <w:rPr>
                <w:rFonts w:ascii="Segoe UI" w:eastAsia="Segoe UI" w:hAnsi="Segoe UI" w:cs="Segoe UI"/>
                <w:spacing w:val="-1"/>
                <w:sz w:val="16"/>
                <w:szCs w:val="16"/>
              </w:rPr>
              <w:t xml:space="preserve"> </w:t>
            </w:r>
            <w:r>
              <w:rPr>
                <w:rFonts w:ascii="Segoe UI" w:eastAsia="Segoe UI" w:hAnsi="Segoe UI" w:cs="Segoe UI"/>
                <w:sz w:val="16"/>
                <w:szCs w:val="16"/>
              </w:rPr>
              <w:t>Recre</w:t>
            </w:r>
            <w:r>
              <w:rPr>
                <w:rFonts w:ascii="Segoe UI" w:eastAsia="Segoe UI" w:hAnsi="Segoe UI" w:cs="Segoe UI"/>
                <w:spacing w:val="-1"/>
                <w:sz w:val="16"/>
                <w:szCs w:val="16"/>
              </w:rPr>
              <w:t>a</w:t>
            </w:r>
            <w:r>
              <w:rPr>
                <w:rFonts w:ascii="Segoe UI" w:eastAsia="Segoe UI" w:hAnsi="Segoe UI" w:cs="Segoe UI"/>
                <w:sz w:val="16"/>
                <w:szCs w:val="16"/>
              </w:rPr>
              <w:t xml:space="preserve">tion </w:t>
            </w:r>
            <w:r>
              <w:rPr>
                <w:rFonts w:ascii="Segoe UI" w:eastAsia="Segoe UI" w:hAnsi="Segoe UI" w:cs="Segoe UI"/>
                <w:spacing w:val="-2"/>
                <w:sz w:val="16"/>
                <w:szCs w:val="16"/>
              </w:rPr>
              <w:t>C</w:t>
            </w:r>
            <w:r>
              <w:rPr>
                <w:rFonts w:ascii="Segoe UI" w:eastAsia="Segoe UI" w:hAnsi="Segoe UI" w:cs="Segoe UI"/>
                <w:sz w:val="16"/>
                <w:szCs w:val="16"/>
              </w:rPr>
              <w:t>entre</w:t>
            </w:r>
          </w:p>
        </w:tc>
        <w:tc>
          <w:tcPr>
            <w:tcW w:w="1768" w:type="dxa"/>
            <w:tcBorders>
              <w:top w:val="single" w:sz="8" w:space="0" w:color="00ADEE"/>
              <w:left w:val="nil"/>
              <w:bottom w:val="single" w:sz="8" w:space="0" w:color="00ADEE"/>
              <w:right w:val="nil"/>
            </w:tcBorders>
          </w:tcPr>
          <w:p w14:paraId="55A0E38A" w14:textId="77777777" w:rsidR="000D2AFC" w:rsidRDefault="002525A2">
            <w:pPr>
              <w:spacing w:before="56"/>
              <w:ind w:left="140" w:right="204"/>
              <w:rPr>
                <w:rFonts w:ascii="Segoe UI" w:eastAsia="Segoe UI" w:hAnsi="Segoe UI" w:cs="Segoe UI"/>
                <w:sz w:val="16"/>
                <w:szCs w:val="16"/>
              </w:rPr>
            </w:pPr>
            <w:r>
              <w:rPr>
                <w:rFonts w:ascii="Segoe UI" w:eastAsia="Segoe UI" w:hAnsi="Segoe UI" w:cs="Segoe UI"/>
                <w:sz w:val="16"/>
                <w:szCs w:val="16"/>
              </w:rPr>
              <w:t>Project</w:t>
            </w:r>
            <w:r>
              <w:rPr>
                <w:rFonts w:ascii="Segoe UI" w:eastAsia="Segoe UI" w:hAnsi="Segoe UI" w:cs="Segoe UI"/>
                <w:spacing w:val="-1"/>
                <w:sz w:val="16"/>
                <w:szCs w:val="16"/>
              </w:rPr>
              <w:t xml:space="preserve"> </w:t>
            </w:r>
            <w:r>
              <w:rPr>
                <w:rFonts w:ascii="Segoe UI" w:eastAsia="Segoe UI" w:hAnsi="Segoe UI" w:cs="Segoe UI"/>
                <w:sz w:val="16"/>
                <w:szCs w:val="16"/>
              </w:rPr>
              <w:t>b</w:t>
            </w:r>
            <w:r>
              <w:rPr>
                <w:rFonts w:ascii="Segoe UI" w:eastAsia="Segoe UI" w:hAnsi="Segoe UI" w:cs="Segoe UI"/>
                <w:spacing w:val="-2"/>
                <w:sz w:val="16"/>
                <w:szCs w:val="16"/>
              </w:rPr>
              <w:t>r</w:t>
            </w:r>
            <w:r>
              <w:rPr>
                <w:rFonts w:ascii="Segoe UI" w:eastAsia="Segoe UI" w:hAnsi="Segoe UI" w:cs="Segoe UI"/>
                <w:sz w:val="16"/>
                <w:szCs w:val="16"/>
              </w:rPr>
              <w:t>iefing</w:t>
            </w:r>
            <w:r>
              <w:rPr>
                <w:rFonts w:ascii="Segoe UI" w:eastAsia="Segoe UI" w:hAnsi="Segoe UI" w:cs="Segoe UI"/>
                <w:spacing w:val="-2"/>
                <w:sz w:val="16"/>
                <w:szCs w:val="16"/>
              </w:rPr>
              <w:t xml:space="preserve"> </w:t>
            </w:r>
            <w:r>
              <w:rPr>
                <w:rFonts w:ascii="Segoe UI" w:eastAsia="Segoe UI" w:hAnsi="Segoe UI" w:cs="Segoe UI"/>
                <w:sz w:val="16"/>
                <w:szCs w:val="16"/>
              </w:rPr>
              <w:t>and info</w:t>
            </w:r>
            <w:r>
              <w:rPr>
                <w:rFonts w:ascii="Segoe UI" w:eastAsia="Segoe UI" w:hAnsi="Segoe UI" w:cs="Segoe UI"/>
                <w:spacing w:val="-1"/>
                <w:sz w:val="16"/>
                <w:szCs w:val="16"/>
              </w:rPr>
              <w:t xml:space="preserve"> </w:t>
            </w:r>
            <w:r>
              <w:rPr>
                <w:rFonts w:ascii="Segoe UI" w:eastAsia="Segoe UI" w:hAnsi="Segoe UI" w:cs="Segoe UI"/>
                <w:sz w:val="16"/>
                <w:szCs w:val="16"/>
              </w:rPr>
              <w:t>sheet</w:t>
            </w:r>
          </w:p>
        </w:tc>
        <w:tc>
          <w:tcPr>
            <w:tcW w:w="7311" w:type="dxa"/>
            <w:tcBorders>
              <w:top w:val="single" w:sz="8" w:space="0" w:color="00ADEE"/>
              <w:left w:val="nil"/>
              <w:bottom w:val="single" w:sz="8" w:space="0" w:color="00ADEE"/>
              <w:right w:val="nil"/>
            </w:tcBorders>
          </w:tcPr>
          <w:p w14:paraId="55A0E38B" w14:textId="77777777" w:rsidR="000D2AFC" w:rsidRDefault="002525A2">
            <w:pPr>
              <w:spacing w:before="56"/>
              <w:ind w:left="215"/>
              <w:rPr>
                <w:rFonts w:ascii="Segoe UI" w:eastAsia="Segoe UI" w:hAnsi="Segoe UI" w:cs="Segoe UI"/>
                <w:sz w:val="16"/>
                <w:szCs w:val="16"/>
              </w:rPr>
            </w:pPr>
            <w:r>
              <w:rPr>
                <w:rFonts w:ascii="Segoe UI" w:eastAsia="Segoe UI" w:hAnsi="Segoe UI" w:cs="Segoe UI"/>
                <w:sz w:val="16"/>
                <w:szCs w:val="16"/>
              </w:rPr>
              <w:t>No</w:t>
            </w:r>
            <w:r>
              <w:rPr>
                <w:rFonts w:ascii="Segoe UI" w:eastAsia="Segoe UI" w:hAnsi="Segoe UI" w:cs="Segoe UI"/>
                <w:spacing w:val="-1"/>
                <w:sz w:val="16"/>
                <w:szCs w:val="16"/>
              </w:rPr>
              <w:t xml:space="preserve"> </w:t>
            </w:r>
            <w:r>
              <w:rPr>
                <w:rFonts w:ascii="Segoe UI" w:eastAsia="Segoe UI" w:hAnsi="Segoe UI" w:cs="Segoe UI"/>
                <w:sz w:val="16"/>
                <w:szCs w:val="16"/>
              </w:rPr>
              <w:t>concerns</w:t>
            </w:r>
            <w:r>
              <w:rPr>
                <w:rFonts w:ascii="Segoe UI" w:eastAsia="Segoe UI" w:hAnsi="Segoe UI" w:cs="Segoe UI"/>
                <w:spacing w:val="-2"/>
                <w:sz w:val="16"/>
                <w:szCs w:val="16"/>
              </w:rPr>
              <w:t xml:space="preserve"> </w:t>
            </w:r>
            <w:r>
              <w:rPr>
                <w:rFonts w:ascii="Segoe UI" w:eastAsia="Segoe UI" w:hAnsi="Segoe UI" w:cs="Segoe UI"/>
                <w:sz w:val="16"/>
                <w:szCs w:val="16"/>
              </w:rPr>
              <w:t>have</w:t>
            </w:r>
            <w:r>
              <w:rPr>
                <w:rFonts w:ascii="Segoe UI" w:eastAsia="Segoe UI" w:hAnsi="Segoe UI" w:cs="Segoe UI"/>
                <w:spacing w:val="-1"/>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een ra</w:t>
            </w:r>
            <w:r>
              <w:rPr>
                <w:rFonts w:ascii="Segoe UI" w:eastAsia="Segoe UI" w:hAnsi="Segoe UI" w:cs="Segoe UI"/>
                <w:spacing w:val="-2"/>
                <w:sz w:val="16"/>
                <w:szCs w:val="16"/>
              </w:rPr>
              <w:t>i</w:t>
            </w:r>
            <w:r>
              <w:rPr>
                <w:rFonts w:ascii="Segoe UI" w:eastAsia="Segoe UI" w:hAnsi="Segoe UI" w:cs="Segoe UI"/>
                <w:spacing w:val="-1"/>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egard</w:t>
            </w:r>
            <w:r>
              <w:rPr>
                <w:rFonts w:ascii="Segoe UI" w:eastAsia="Segoe UI" w:hAnsi="Segoe UI" w:cs="Segoe UI"/>
                <w:spacing w:val="-1"/>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the B</w:t>
            </w:r>
            <w:r>
              <w:rPr>
                <w:rFonts w:ascii="Segoe UI" w:eastAsia="Segoe UI" w:hAnsi="Segoe UI" w:cs="Segoe UI"/>
                <w:spacing w:val="-2"/>
                <w:sz w:val="16"/>
                <w:szCs w:val="16"/>
              </w:rPr>
              <w:t>l</w:t>
            </w:r>
            <w:r>
              <w:rPr>
                <w:rFonts w:ascii="Segoe UI" w:eastAsia="Segoe UI" w:hAnsi="Segoe UI" w:cs="Segoe UI"/>
                <w:sz w:val="16"/>
                <w:szCs w:val="16"/>
              </w:rPr>
              <w:t>ack</w:t>
            </w:r>
            <w:r>
              <w:rPr>
                <w:rFonts w:ascii="Segoe UI" w:eastAsia="Segoe UI" w:hAnsi="Segoe UI" w:cs="Segoe UI"/>
                <w:spacing w:val="-1"/>
                <w:sz w:val="16"/>
                <w:szCs w:val="16"/>
              </w:rPr>
              <w:t xml:space="preserve"> </w:t>
            </w:r>
            <w:r>
              <w:rPr>
                <w:rFonts w:ascii="Segoe UI" w:eastAsia="Segoe UI" w:hAnsi="Segoe UI" w:cs="Segoe UI"/>
                <w:sz w:val="16"/>
                <w:szCs w:val="16"/>
              </w:rPr>
              <w:t>Wa</w:t>
            </w:r>
            <w:r>
              <w:rPr>
                <w:rFonts w:ascii="Segoe UI" w:eastAsia="Segoe UI" w:hAnsi="Segoe UI" w:cs="Segoe UI"/>
                <w:spacing w:val="1"/>
                <w:sz w:val="16"/>
                <w:szCs w:val="16"/>
              </w:rPr>
              <w:t>t</w:t>
            </w:r>
            <w:r>
              <w:rPr>
                <w:rFonts w:ascii="Segoe UI" w:eastAsia="Segoe UI" w:hAnsi="Segoe UI" w:cs="Segoe UI"/>
                <w:sz w:val="16"/>
                <w:szCs w:val="16"/>
              </w:rPr>
              <w:t xml:space="preserve">ch-1 </w:t>
            </w:r>
            <w:r>
              <w:rPr>
                <w:rFonts w:ascii="Segoe UI" w:eastAsia="Segoe UI" w:hAnsi="Segoe UI" w:cs="Segoe UI"/>
                <w:spacing w:val="-2"/>
                <w:sz w:val="16"/>
                <w:szCs w:val="16"/>
              </w:rPr>
              <w:t>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activity</w:t>
            </w:r>
            <w:r>
              <w:rPr>
                <w:rFonts w:ascii="Segoe UI" w:eastAsia="Segoe UI" w:hAnsi="Segoe UI" w:cs="Segoe UI"/>
                <w:spacing w:val="-2"/>
                <w:sz w:val="16"/>
                <w:szCs w:val="16"/>
              </w:rPr>
              <w:t xml:space="preserve"> </w:t>
            </w:r>
            <w:r>
              <w:rPr>
                <w:rFonts w:ascii="Segoe UI" w:eastAsia="Segoe UI" w:hAnsi="Segoe UI" w:cs="Segoe UI"/>
                <w:sz w:val="16"/>
                <w:szCs w:val="16"/>
              </w:rPr>
              <w:t>at time of</w:t>
            </w:r>
            <w:r>
              <w:rPr>
                <w:rFonts w:ascii="Segoe UI" w:eastAsia="Segoe UI" w:hAnsi="Segoe UI" w:cs="Segoe UI"/>
                <w:spacing w:val="-2"/>
                <w:sz w:val="16"/>
                <w:szCs w:val="16"/>
              </w:rPr>
              <w:t xml:space="preserve"> </w:t>
            </w:r>
            <w:r>
              <w:rPr>
                <w:rFonts w:ascii="Segoe UI" w:eastAsia="Segoe UI" w:hAnsi="Segoe UI" w:cs="Segoe UI"/>
                <w:sz w:val="16"/>
                <w:szCs w:val="16"/>
              </w:rPr>
              <w:t>su</w:t>
            </w:r>
            <w:r>
              <w:rPr>
                <w:rFonts w:ascii="Segoe UI" w:eastAsia="Segoe UI" w:hAnsi="Segoe UI" w:cs="Segoe UI"/>
                <w:spacing w:val="-2"/>
                <w:sz w:val="16"/>
                <w:szCs w:val="16"/>
              </w:rPr>
              <w:t>b</w:t>
            </w:r>
            <w:r>
              <w:rPr>
                <w:rFonts w:ascii="Segoe UI" w:eastAsia="Segoe UI" w:hAnsi="Segoe UI" w:cs="Segoe UI"/>
                <w:sz w:val="16"/>
                <w:szCs w:val="16"/>
              </w:rPr>
              <w:t>mis</w:t>
            </w:r>
            <w:r>
              <w:rPr>
                <w:rFonts w:ascii="Segoe UI" w:eastAsia="Segoe UI" w:hAnsi="Segoe UI" w:cs="Segoe UI"/>
                <w:spacing w:val="-2"/>
                <w:sz w:val="16"/>
                <w:szCs w:val="16"/>
              </w:rPr>
              <w:t>s</w:t>
            </w:r>
            <w:r>
              <w:rPr>
                <w:rFonts w:ascii="Segoe UI" w:eastAsia="Segoe UI" w:hAnsi="Segoe UI" w:cs="Segoe UI"/>
                <w:sz w:val="16"/>
                <w:szCs w:val="16"/>
              </w:rPr>
              <w:t>io</w:t>
            </w:r>
            <w:r>
              <w:rPr>
                <w:rFonts w:ascii="Segoe UI" w:eastAsia="Segoe UI" w:hAnsi="Segoe UI" w:cs="Segoe UI"/>
                <w:spacing w:val="-1"/>
                <w:sz w:val="16"/>
                <w:szCs w:val="16"/>
              </w:rPr>
              <w:t>n</w:t>
            </w:r>
            <w:r>
              <w:rPr>
                <w:rFonts w:ascii="Segoe UI" w:eastAsia="Segoe UI" w:hAnsi="Segoe UI" w:cs="Segoe UI"/>
                <w:sz w:val="16"/>
                <w:szCs w:val="16"/>
              </w:rPr>
              <w:t>.</w:t>
            </w:r>
          </w:p>
        </w:tc>
        <w:tc>
          <w:tcPr>
            <w:tcW w:w="1174" w:type="dxa"/>
            <w:tcBorders>
              <w:top w:val="single" w:sz="8" w:space="0" w:color="00ADEE"/>
              <w:left w:val="nil"/>
              <w:bottom w:val="single" w:sz="8" w:space="0" w:color="00ADEE"/>
              <w:right w:val="nil"/>
            </w:tcBorders>
          </w:tcPr>
          <w:p w14:paraId="55A0E38C" w14:textId="77777777" w:rsidR="000D2AFC" w:rsidRDefault="002525A2">
            <w:pPr>
              <w:spacing w:before="56"/>
              <w:ind w:left="133"/>
              <w:rPr>
                <w:rFonts w:ascii="Segoe UI" w:eastAsia="Segoe UI" w:hAnsi="Segoe UI" w:cs="Segoe UI"/>
                <w:sz w:val="16"/>
                <w:szCs w:val="16"/>
              </w:rPr>
            </w:pPr>
            <w:r>
              <w:rPr>
                <w:rFonts w:ascii="Segoe UI" w:eastAsia="Segoe UI" w:hAnsi="Segoe UI" w:cs="Segoe UI"/>
                <w:sz w:val="16"/>
                <w:szCs w:val="16"/>
              </w:rPr>
              <w:t>15/1</w:t>
            </w:r>
            <w:r>
              <w:rPr>
                <w:rFonts w:ascii="Segoe UI" w:eastAsia="Segoe UI" w:hAnsi="Segoe UI" w:cs="Segoe UI"/>
                <w:spacing w:val="-1"/>
                <w:sz w:val="16"/>
                <w:szCs w:val="16"/>
              </w:rPr>
              <w:t>0</w:t>
            </w:r>
            <w:r>
              <w:rPr>
                <w:rFonts w:ascii="Segoe UI" w:eastAsia="Segoe UI" w:hAnsi="Segoe UI" w:cs="Segoe UI"/>
                <w:sz w:val="16"/>
                <w:szCs w:val="16"/>
              </w:rPr>
              <w:t>/2018</w:t>
            </w:r>
          </w:p>
        </w:tc>
        <w:tc>
          <w:tcPr>
            <w:tcW w:w="1208" w:type="dxa"/>
            <w:tcBorders>
              <w:top w:val="single" w:sz="8" w:space="0" w:color="00ADEE"/>
              <w:left w:val="nil"/>
              <w:bottom w:val="single" w:sz="8" w:space="0" w:color="00ADEE"/>
              <w:right w:val="nil"/>
            </w:tcBorders>
          </w:tcPr>
          <w:p w14:paraId="55A0E38D" w14:textId="77777777" w:rsidR="000D2AFC" w:rsidRDefault="002525A2">
            <w:pPr>
              <w:spacing w:before="56"/>
              <w:ind w:left="135"/>
              <w:rPr>
                <w:rFonts w:ascii="Segoe UI" w:eastAsia="Segoe UI" w:hAnsi="Segoe UI" w:cs="Segoe UI"/>
                <w:sz w:val="16"/>
                <w:szCs w:val="16"/>
              </w:rPr>
            </w:pPr>
            <w:r>
              <w:rPr>
                <w:rFonts w:ascii="Segoe UI" w:eastAsia="Segoe UI" w:hAnsi="Segoe UI" w:cs="Segoe UI"/>
                <w:sz w:val="16"/>
                <w:szCs w:val="16"/>
              </w:rPr>
              <w:t>31/1</w:t>
            </w:r>
            <w:r>
              <w:rPr>
                <w:rFonts w:ascii="Segoe UI" w:eastAsia="Segoe UI" w:hAnsi="Segoe UI" w:cs="Segoe UI"/>
                <w:spacing w:val="-1"/>
                <w:sz w:val="16"/>
                <w:szCs w:val="16"/>
              </w:rPr>
              <w:t>0</w:t>
            </w:r>
            <w:r>
              <w:rPr>
                <w:rFonts w:ascii="Segoe UI" w:eastAsia="Segoe UI" w:hAnsi="Segoe UI" w:cs="Segoe UI"/>
                <w:sz w:val="16"/>
                <w:szCs w:val="16"/>
              </w:rPr>
              <w:t>/2018</w:t>
            </w:r>
          </w:p>
        </w:tc>
      </w:tr>
      <w:tr w:rsidR="000D2AFC" w14:paraId="55A0E394" w14:textId="77777777">
        <w:trPr>
          <w:trHeight w:hRule="exact" w:val="564"/>
        </w:trPr>
        <w:tc>
          <w:tcPr>
            <w:tcW w:w="3090" w:type="dxa"/>
            <w:tcBorders>
              <w:top w:val="single" w:sz="8" w:space="0" w:color="00ADEE"/>
              <w:left w:val="nil"/>
              <w:bottom w:val="single" w:sz="8" w:space="0" w:color="00ADEE"/>
              <w:right w:val="nil"/>
            </w:tcBorders>
          </w:tcPr>
          <w:p w14:paraId="55A0E38F"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Null</w:t>
            </w:r>
            <w:r>
              <w:rPr>
                <w:rFonts w:ascii="Segoe UI" w:eastAsia="Segoe UI" w:hAnsi="Segoe UI" w:cs="Segoe UI"/>
                <w:spacing w:val="-1"/>
                <w:sz w:val="16"/>
                <w:szCs w:val="16"/>
              </w:rPr>
              <w:t>a</w:t>
            </w:r>
            <w:r>
              <w:rPr>
                <w:rFonts w:ascii="Segoe UI" w:eastAsia="Segoe UI" w:hAnsi="Segoe UI" w:cs="Segoe UI"/>
                <w:sz w:val="16"/>
                <w:szCs w:val="16"/>
              </w:rPr>
              <w:t>w</w:t>
            </w:r>
            <w:r>
              <w:rPr>
                <w:rFonts w:ascii="Segoe UI" w:eastAsia="Segoe UI" w:hAnsi="Segoe UI" w:cs="Segoe UI"/>
                <w:spacing w:val="-1"/>
                <w:sz w:val="16"/>
                <w:szCs w:val="16"/>
              </w:rPr>
              <w:t>a</w:t>
            </w:r>
            <w:r>
              <w:rPr>
                <w:rFonts w:ascii="Segoe UI" w:eastAsia="Segoe UI" w:hAnsi="Segoe UI" w:cs="Segoe UI"/>
                <w:sz w:val="16"/>
                <w:szCs w:val="16"/>
              </w:rPr>
              <w:t>r</w:t>
            </w:r>
            <w:r>
              <w:rPr>
                <w:rFonts w:ascii="Segoe UI" w:eastAsia="Segoe UI" w:hAnsi="Segoe UI" w:cs="Segoe UI"/>
                <w:spacing w:val="-2"/>
                <w:sz w:val="16"/>
                <w:szCs w:val="16"/>
              </w:rPr>
              <w:t>r</w:t>
            </w:r>
            <w:r>
              <w:rPr>
                <w:rFonts w:ascii="Segoe UI" w:eastAsia="Segoe UI" w:hAnsi="Segoe UI" w:cs="Segoe UI"/>
                <w:sz w:val="16"/>
                <w:szCs w:val="16"/>
              </w:rPr>
              <w:t>e Inc</w:t>
            </w:r>
          </w:p>
        </w:tc>
        <w:tc>
          <w:tcPr>
            <w:tcW w:w="1768" w:type="dxa"/>
            <w:tcBorders>
              <w:top w:val="single" w:sz="8" w:space="0" w:color="00ADEE"/>
              <w:left w:val="nil"/>
              <w:bottom w:val="single" w:sz="8" w:space="0" w:color="00ADEE"/>
              <w:right w:val="nil"/>
            </w:tcBorders>
          </w:tcPr>
          <w:p w14:paraId="55A0E390" w14:textId="77777777" w:rsidR="000D2AFC" w:rsidRDefault="002525A2">
            <w:pPr>
              <w:spacing w:before="56"/>
              <w:ind w:left="140" w:right="204"/>
              <w:rPr>
                <w:rFonts w:ascii="Segoe UI" w:eastAsia="Segoe UI" w:hAnsi="Segoe UI" w:cs="Segoe UI"/>
                <w:sz w:val="16"/>
                <w:szCs w:val="16"/>
              </w:rPr>
            </w:pPr>
            <w:r>
              <w:rPr>
                <w:rFonts w:ascii="Segoe UI" w:eastAsia="Segoe UI" w:hAnsi="Segoe UI" w:cs="Segoe UI"/>
                <w:sz w:val="16"/>
                <w:szCs w:val="16"/>
              </w:rPr>
              <w:t xml:space="preserve">Project </w:t>
            </w:r>
            <w:r>
              <w:rPr>
                <w:rFonts w:ascii="Segoe UI" w:eastAsia="Segoe UI" w:hAnsi="Segoe UI" w:cs="Segoe UI"/>
                <w:spacing w:val="-2"/>
                <w:sz w:val="16"/>
                <w:szCs w:val="16"/>
              </w:rPr>
              <w:t>b</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efing</w:t>
            </w:r>
            <w:r>
              <w:rPr>
                <w:rFonts w:ascii="Segoe UI" w:eastAsia="Segoe UI" w:hAnsi="Segoe UI" w:cs="Segoe UI"/>
                <w:spacing w:val="-1"/>
                <w:sz w:val="16"/>
                <w:szCs w:val="16"/>
              </w:rPr>
              <w:t xml:space="preserve"> </w:t>
            </w:r>
            <w:r>
              <w:rPr>
                <w:rFonts w:ascii="Segoe UI" w:eastAsia="Segoe UI" w:hAnsi="Segoe UI" w:cs="Segoe UI"/>
                <w:sz w:val="16"/>
                <w:szCs w:val="16"/>
              </w:rPr>
              <w:t>and info</w:t>
            </w:r>
            <w:r>
              <w:rPr>
                <w:rFonts w:ascii="Segoe UI" w:eastAsia="Segoe UI" w:hAnsi="Segoe UI" w:cs="Segoe UI"/>
                <w:spacing w:val="-1"/>
                <w:sz w:val="16"/>
                <w:szCs w:val="16"/>
              </w:rPr>
              <w:t xml:space="preserve"> </w:t>
            </w:r>
            <w:r>
              <w:rPr>
                <w:rFonts w:ascii="Segoe UI" w:eastAsia="Segoe UI" w:hAnsi="Segoe UI" w:cs="Segoe UI"/>
                <w:sz w:val="16"/>
                <w:szCs w:val="16"/>
              </w:rPr>
              <w:t>sheet</w:t>
            </w:r>
          </w:p>
        </w:tc>
        <w:tc>
          <w:tcPr>
            <w:tcW w:w="7311" w:type="dxa"/>
            <w:tcBorders>
              <w:top w:val="single" w:sz="8" w:space="0" w:color="00ADEE"/>
              <w:left w:val="nil"/>
              <w:bottom w:val="single" w:sz="8" w:space="0" w:color="00ADEE"/>
              <w:right w:val="nil"/>
            </w:tcBorders>
          </w:tcPr>
          <w:p w14:paraId="55A0E391" w14:textId="77777777" w:rsidR="000D2AFC" w:rsidRDefault="002525A2">
            <w:pPr>
              <w:spacing w:before="56"/>
              <w:ind w:left="215"/>
              <w:rPr>
                <w:rFonts w:ascii="Segoe UI" w:eastAsia="Segoe UI" w:hAnsi="Segoe UI" w:cs="Segoe UI"/>
                <w:sz w:val="16"/>
                <w:szCs w:val="16"/>
              </w:rPr>
            </w:pPr>
            <w:r>
              <w:rPr>
                <w:rFonts w:ascii="Segoe UI" w:eastAsia="Segoe UI" w:hAnsi="Segoe UI" w:cs="Segoe UI"/>
                <w:sz w:val="16"/>
                <w:szCs w:val="16"/>
              </w:rPr>
              <w:t>No</w:t>
            </w:r>
            <w:r>
              <w:rPr>
                <w:rFonts w:ascii="Segoe UI" w:eastAsia="Segoe UI" w:hAnsi="Segoe UI" w:cs="Segoe UI"/>
                <w:spacing w:val="-1"/>
                <w:sz w:val="16"/>
                <w:szCs w:val="16"/>
              </w:rPr>
              <w:t xml:space="preserve"> </w:t>
            </w:r>
            <w:r>
              <w:rPr>
                <w:rFonts w:ascii="Segoe UI" w:eastAsia="Segoe UI" w:hAnsi="Segoe UI" w:cs="Segoe UI"/>
                <w:sz w:val="16"/>
                <w:szCs w:val="16"/>
              </w:rPr>
              <w:t>concerns</w:t>
            </w:r>
            <w:r>
              <w:rPr>
                <w:rFonts w:ascii="Segoe UI" w:eastAsia="Segoe UI" w:hAnsi="Segoe UI" w:cs="Segoe UI"/>
                <w:spacing w:val="-2"/>
                <w:sz w:val="16"/>
                <w:szCs w:val="16"/>
              </w:rPr>
              <w:t xml:space="preserve"> </w:t>
            </w:r>
            <w:r>
              <w:rPr>
                <w:rFonts w:ascii="Segoe UI" w:eastAsia="Segoe UI" w:hAnsi="Segoe UI" w:cs="Segoe UI"/>
                <w:sz w:val="16"/>
                <w:szCs w:val="16"/>
              </w:rPr>
              <w:t>have</w:t>
            </w:r>
            <w:r>
              <w:rPr>
                <w:rFonts w:ascii="Segoe UI" w:eastAsia="Segoe UI" w:hAnsi="Segoe UI" w:cs="Segoe UI"/>
                <w:spacing w:val="-1"/>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een ra</w:t>
            </w:r>
            <w:r>
              <w:rPr>
                <w:rFonts w:ascii="Segoe UI" w:eastAsia="Segoe UI" w:hAnsi="Segoe UI" w:cs="Segoe UI"/>
                <w:spacing w:val="-2"/>
                <w:sz w:val="16"/>
                <w:szCs w:val="16"/>
              </w:rPr>
              <w:t>i</w:t>
            </w:r>
            <w:r>
              <w:rPr>
                <w:rFonts w:ascii="Segoe UI" w:eastAsia="Segoe UI" w:hAnsi="Segoe UI" w:cs="Segoe UI"/>
                <w:spacing w:val="-1"/>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egard</w:t>
            </w:r>
            <w:r>
              <w:rPr>
                <w:rFonts w:ascii="Segoe UI" w:eastAsia="Segoe UI" w:hAnsi="Segoe UI" w:cs="Segoe UI"/>
                <w:spacing w:val="-1"/>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the B</w:t>
            </w:r>
            <w:r>
              <w:rPr>
                <w:rFonts w:ascii="Segoe UI" w:eastAsia="Segoe UI" w:hAnsi="Segoe UI" w:cs="Segoe UI"/>
                <w:spacing w:val="-2"/>
                <w:sz w:val="16"/>
                <w:szCs w:val="16"/>
              </w:rPr>
              <w:t>l</w:t>
            </w:r>
            <w:r>
              <w:rPr>
                <w:rFonts w:ascii="Segoe UI" w:eastAsia="Segoe UI" w:hAnsi="Segoe UI" w:cs="Segoe UI"/>
                <w:sz w:val="16"/>
                <w:szCs w:val="16"/>
              </w:rPr>
              <w:t>ack</w:t>
            </w:r>
            <w:r>
              <w:rPr>
                <w:rFonts w:ascii="Segoe UI" w:eastAsia="Segoe UI" w:hAnsi="Segoe UI" w:cs="Segoe UI"/>
                <w:spacing w:val="-1"/>
                <w:sz w:val="16"/>
                <w:szCs w:val="16"/>
              </w:rPr>
              <w:t xml:space="preserve"> </w:t>
            </w:r>
            <w:r>
              <w:rPr>
                <w:rFonts w:ascii="Segoe UI" w:eastAsia="Segoe UI" w:hAnsi="Segoe UI" w:cs="Segoe UI"/>
                <w:sz w:val="16"/>
                <w:szCs w:val="16"/>
              </w:rPr>
              <w:t>Wa</w:t>
            </w:r>
            <w:r>
              <w:rPr>
                <w:rFonts w:ascii="Segoe UI" w:eastAsia="Segoe UI" w:hAnsi="Segoe UI" w:cs="Segoe UI"/>
                <w:spacing w:val="1"/>
                <w:sz w:val="16"/>
                <w:szCs w:val="16"/>
              </w:rPr>
              <w:t>t</w:t>
            </w:r>
            <w:r>
              <w:rPr>
                <w:rFonts w:ascii="Segoe UI" w:eastAsia="Segoe UI" w:hAnsi="Segoe UI" w:cs="Segoe UI"/>
                <w:sz w:val="16"/>
                <w:szCs w:val="16"/>
              </w:rPr>
              <w:t>ch-1</w:t>
            </w:r>
            <w:r>
              <w:rPr>
                <w:rFonts w:ascii="Segoe UI" w:eastAsia="Segoe UI" w:hAnsi="Segoe UI" w:cs="Segoe UI"/>
                <w:spacing w:val="-1"/>
                <w:sz w:val="16"/>
                <w:szCs w:val="16"/>
              </w:rPr>
              <w:t xml:space="preserve"> </w:t>
            </w:r>
            <w:r>
              <w:rPr>
                <w:rFonts w:ascii="Segoe UI" w:eastAsia="Segoe UI" w:hAnsi="Segoe UI" w:cs="Segoe UI"/>
                <w:sz w:val="16"/>
                <w:szCs w:val="16"/>
              </w:rPr>
              <w:t>d</w:t>
            </w:r>
            <w:r>
              <w:rPr>
                <w:rFonts w:ascii="Segoe UI" w:eastAsia="Segoe UI" w:hAnsi="Segoe UI" w:cs="Segoe UI"/>
                <w:spacing w:val="-2"/>
                <w:sz w:val="16"/>
                <w:szCs w:val="16"/>
              </w:rPr>
              <w:t>r</w:t>
            </w:r>
            <w:r>
              <w:rPr>
                <w:rFonts w:ascii="Segoe UI" w:eastAsia="Segoe UI" w:hAnsi="Segoe UI" w:cs="Segoe UI"/>
                <w:sz w:val="16"/>
                <w:szCs w:val="16"/>
              </w:rPr>
              <w:t>il</w:t>
            </w:r>
            <w:r>
              <w:rPr>
                <w:rFonts w:ascii="Segoe UI" w:eastAsia="Segoe UI" w:hAnsi="Segoe UI" w:cs="Segoe UI"/>
                <w:spacing w:val="-2"/>
                <w:sz w:val="16"/>
                <w:szCs w:val="16"/>
              </w:rPr>
              <w:t>l</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activ</w:t>
            </w:r>
            <w:r>
              <w:rPr>
                <w:rFonts w:ascii="Segoe UI" w:eastAsia="Segoe UI" w:hAnsi="Segoe UI" w:cs="Segoe UI"/>
                <w:spacing w:val="-2"/>
                <w:sz w:val="16"/>
                <w:szCs w:val="16"/>
              </w:rPr>
              <w:t>i</w:t>
            </w:r>
            <w:r>
              <w:rPr>
                <w:rFonts w:ascii="Segoe UI" w:eastAsia="Segoe UI" w:hAnsi="Segoe UI" w:cs="Segoe UI"/>
                <w:sz w:val="16"/>
                <w:szCs w:val="16"/>
              </w:rPr>
              <w:t>ty</w:t>
            </w:r>
            <w:r>
              <w:rPr>
                <w:rFonts w:ascii="Segoe UI" w:eastAsia="Segoe UI" w:hAnsi="Segoe UI" w:cs="Segoe UI"/>
                <w:spacing w:val="-1"/>
                <w:sz w:val="16"/>
                <w:szCs w:val="16"/>
              </w:rPr>
              <w:t xml:space="preserve"> </w:t>
            </w:r>
            <w:r>
              <w:rPr>
                <w:rFonts w:ascii="Segoe UI" w:eastAsia="Segoe UI" w:hAnsi="Segoe UI" w:cs="Segoe UI"/>
                <w:sz w:val="16"/>
                <w:szCs w:val="16"/>
              </w:rPr>
              <w:t>at time of</w:t>
            </w:r>
            <w:r>
              <w:rPr>
                <w:rFonts w:ascii="Segoe UI" w:eastAsia="Segoe UI" w:hAnsi="Segoe UI" w:cs="Segoe UI"/>
                <w:spacing w:val="-2"/>
                <w:sz w:val="16"/>
                <w:szCs w:val="16"/>
              </w:rPr>
              <w:t xml:space="preserve"> </w:t>
            </w:r>
            <w:r>
              <w:rPr>
                <w:rFonts w:ascii="Segoe UI" w:eastAsia="Segoe UI" w:hAnsi="Segoe UI" w:cs="Segoe UI"/>
                <w:sz w:val="16"/>
                <w:szCs w:val="16"/>
              </w:rPr>
              <w:t>su</w:t>
            </w:r>
            <w:r>
              <w:rPr>
                <w:rFonts w:ascii="Segoe UI" w:eastAsia="Segoe UI" w:hAnsi="Segoe UI" w:cs="Segoe UI"/>
                <w:spacing w:val="-2"/>
                <w:sz w:val="16"/>
                <w:szCs w:val="16"/>
              </w:rPr>
              <w:t>b</w:t>
            </w:r>
            <w:r>
              <w:rPr>
                <w:rFonts w:ascii="Segoe UI" w:eastAsia="Segoe UI" w:hAnsi="Segoe UI" w:cs="Segoe UI"/>
                <w:sz w:val="16"/>
                <w:szCs w:val="16"/>
              </w:rPr>
              <w:t>mis</w:t>
            </w:r>
            <w:r>
              <w:rPr>
                <w:rFonts w:ascii="Segoe UI" w:eastAsia="Segoe UI" w:hAnsi="Segoe UI" w:cs="Segoe UI"/>
                <w:spacing w:val="-2"/>
                <w:sz w:val="16"/>
                <w:szCs w:val="16"/>
              </w:rPr>
              <w:t>s</w:t>
            </w:r>
            <w:r>
              <w:rPr>
                <w:rFonts w:ascii="Segoe UI" w:eastAsia="Segoe UI" w:hAnsi="Segoe UI" w:cs="Segoe UI"/>
                <w:sz w:val="16"/>
                <w:szCs w:val="16"/>
              </w:rPr>
              <w:t>io</w:t>
            </w:r>
            <w:r>
              <w:rPr>
                <w:rFonts w:ascii="Segoe UI" w:eastAsia="Segoe UI" w:hAnsi="Segoe UI" w:cs="Segoe UI"/>
                <w:spacing w:val="-1"/>
                <w:sz w:val="16"/>
                <w:szCs w:val="16"/>
              </w:rPr>
              <w:t>n</w:t>
            </w:r>
            <w:r>
              <w:rPr>
                <w:rFonts w:ascii="Segoe UI" w:eastAsia="Segoe UI" w:hAnsi="Segoe UI" w:cs="Segoe UI"/>
                <w:sz w:val="16"/>
                <w:szCs w:val="16"/>
              </w:rPr>
              <w:t>.</w:t>
            </w:r>
          </w:p>
        </w:tc>
        <w:tc>
          <w:tcPr>
            <w:tcW w:w="1174" w:type="dxa"/>
            <w:tcBorders>
              <w:top w:val="single" w:sz="8" w:space="0" w:color="00ADEE"/>
              <w:left w:val="nil"/>
              <w:bottom w:val="single" w:sz="8" w:space="0" w:color="00ADEE"/>
              <w:right w:val="nil"/>
            </w:tcBorders>
          </w:tcPr>
          <w:p w14:paraId="55A0E392" w14:textId="77777777" w:rsidR="000D2AFC" w:rsidRDefault="002525A2">
            <w:pPr>
              <w:spacing w:before="56"/>
              <w:ind w:left="133"/>
              <w:rPr>
                <w:rFonts w:ascii="Segoe UI" w:eastAsia="Segoe UI" w:hAnsi="Segoe UI" w:cs="Segoe UI"/>
                <w:sz w:val="16"/>
                <w:szCs w:val="16"/>
              </w:rPr>
            </w:pPr>
            <w:r>
              <w:rPr>
                <w:rFonts w:ascii="Segoe UI" w:eastAsia="Segoe UI" w:hAnsi="Segoe UI" w:cs="Segoe UI"/>
                <w:sz w:val="16"/>
                <w:szCs w:val="16"/>
              </w:rPr>
              <w:t>15/1</w:t>
            </w:r>
            <w:r>
              <w:rPr>
                <w:rFonts w:ascii="Segoe UI" w:eastAsia="Segoe UI" w:hAnsi="Segoe UI" w:cs="Segoe UI"/>
                <w:spacing w:val="-1"/>
                <w:sz w:val="16"/>
                <w:szCs w:val="16"/>
              </w:rPr>
              <w:t>0</w:t>
            </w:r>
            <w:r>
              <w:rPr>
                <w:rFonts w:ascii="Segoe UI" w:eastAsia="Segoe UI" w:hAnsi="Segoe UI" w:cs="Segoe UI"/>
                <w:sz w:val="16"/>
                <w:szCs w:val="16"/>
              </w:rPr>
              <w:t>/2018</w:t>
            </w:r>
          </w:p>
        </w:tc>
        <w:tc>
          <w:tcPr>
            <w:tcW w:w="1208" w:type="dxa"/>
            <w:tcBorders>
              <w:top w:val="single" w:sz="8" w:space="0" w:color="00ADEE"/>
              <w:left w:val="nil"/>
              <w:bottom w:val="single" w:sz="8" w:space="0" w:color="00ADEE"/>
              <w:right w:val="nil"/>
            </w:tcBorders>
          </w:tcPr>
          <w:p w14:paraId="55A0E393" w14:textId="77777777" w:rsidR="000D2AFC" w:rsidRDefault="002525A2">
            <w:pPr>
              <w:spacing w:before="56"/>
              <w:ind w:left="135"/>
              <w:rPr>
                <w:rFonts w:ascii="Segoe UI" w:eastAsia="Segoe UI" w:hAnsi="Segoe UI" w:cs="Segoe UI"/>
                <w:sz w:val="16"/>
                <w:szCs w:val="16"/>
              </w:rPr>
            </w:pPr>
            <w:r>
              <w:rPr>
                <w:rFonts w:ascii="Segoe UI" w:eastAsia="Segoe UI" w:hAnsi="Segoe UI" w:cs="Segoe UI"/>
                <w:sz w:val="16"/>
                <w:szCs w:val="16"/>
              </w:rPr>
              <w:t>27/1</w:t>
            </w:r>
            <w:r>
              <w:rPr>
                <w:rFonts w:ascii="Segoe UI" w:eastAsia="Segoe UI" w:hAnsi="Segoe UI" w:cs="Segoe UI"/>
                <w:spacing w:val="-1"/>
                <w:sz w:val="16"/>
                <w:szCs w:val="16"/>
              </w:rPr>
              <w:t>1</w:t>
            </w:r>
            <w:r>
              <w:rPr>
                <w:rFonts w:ascii="Segoe UI" w:eastAsia="Segoe UI" w:hAnsi="Segoe UI" w:cs="Segoe UI"/>
                <w:sz w:val="16"/>
                <w:szCs w:val="16"/>
              </w:rPr>
              <w:t>/2018</w:t>
            </w:r>
          </w:p>
        </w:tc>
      </w:tr>
      <w:tr w:rsidR="000D2AFC" w14:paraId="55A0E39C" w14:textId="77777777">
        <w:trPr>
          <w:trHeight w:hRule="exact" w:val="1051"/>
        </w:trPr>
        <w:tc>
          <w:tcPr>
            <w:tcW w:w="3090" w:type="dxa"/>
            <w:tcBorders>
              <w:top w:val="single" w:sz="8" w:space="0" w:color="00ADEE"/>
              <w:left w:val="nil"/>
              <w:bottom w:val="single" w:sz="8" w:space="0" w:color="00ADEE"/>
              <w:right w:val="nil"/>
            </w:tcBorders>
          </w:tcPr>
          <w:p w14:paraId="55A0E395"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Halla</w:t>
            </w:r>
            <w:r>
              <w:rPr>
                <w:rFonts w:ascii="Segoe UI" w:eastAsia="Segoe UI" w:hAnsi="Segoe UI" w:cs="Segoe UI"/>
                <w:spacing w:val="-2"/>
                <w:sz w:val="16"/>
                <w:szCs w:val="16"/>
              </w:rPr>
              <w:t>d</w:t>
            </w:r>
            <w:r>
              <w:rPr>
                <w:rFonts w:ascii="Segoe UI" w:eastAsia="Segoe UI" w:hAnsi="Segoe UI" w:cs="Segoe UI"/>
                <w:sz w:val="16"/>
                <w:szCs w:val="16"/>
              </w:rPr>
              <w:t>ale</w:t>
            </w:r>
            <w:r>
              <w:rPr>
                <w:rFonts w:ascii="Segoe UI" w:eastAsia="Segoe UI" w:hAnsi="Segoe UI" w:cs="Segoe UI"/>
                <w:spacing w:val="-1"/>
                <w:sz w:val="16"/>
                <w:szCs w:val="16"/>
              </w:rPr>
              <w:t xml:space="preserve"> </w:t>
            </w:r>
            <w:r>
              <w:rPr>
                <w:rFonts w:ascii="Segoe UI" w:eastAsia="Segoe UI" w:hAnsi="Segoe UI" w:cs="Segoe UI"/>
                <w:sz w:val="16"/>
                <w:szCs w:val="16"/>
              </w:rPr>
              <w:t>B</w:t>
            </w:r>
            <w:r>
              <w:rPr>
                <w:rFonts w:ascii="Segoe UI" w:eastAsia="Segoe UI" w:hAnsi="Segoe UI" w:cs="Segoe UI"/>
                <w:spacing w:val="-1"/>
                <w:sz w:val="16"/>
                <w:szCs w:val="16"/>
              </w:rPr>
              <w:t>l</w:t>
            </w:r>
            <w:r>
              <w:rPr>
                <w:rFonts w:ascii="Segoe UI" w:eastAsia="Segoe UI" w:hAnsi="Segoe UI" w:cs="Segoe UI"/>
                <w:sz w:val="16"/>
                <w:szCs w:val="16"/>
              </w:rPr>
              <w:t>ack</w:t>
            </w:r>
            <w:r>
              <w:rPr>
                <w:rFonts w:ascii="Segoe UI" w:eastAsia="Segoe UI" w:hAnsi="Segoe UI" w:cs="Segoe UI"/>
                <w:spacing w:val="-1"/>
                <w:sz w:val="16"/>
                <w:szCs w:val="16"/>
              </w:rPr>
              <w:t xml:space="preserve"> </w:t>
            </w:r>
            <w:r>
              <w:rPr>
                <w:rFonts w:ascii="Segoe UI" w:eastAsia="Segoe UI" w:hAnsi="Segoe UI" w:cs="Segoe UI"/>
                <w:sz w:val="16"/>
                <w:szCs w:val="16"/>
              </w:rPr>
              <w:t>Wa</w:t>
            </w:r>
            <w:r>
              <w:rPr>
                <w:rFonts w:ascii="Segoe UI" w:eastAsia="Segoe UI" w:hAnsi="Segoe UI" w:cs="Segoe UI"/>
                <w:spacing w:val="1"/>
                <w:sz w:val="16"/>
                <w:szCs w:val="16"/>
              </w:rPr>
              <w:t>t</w:t>
            </w:r>
            <w:r>
              <w:rPr>
                <w:rFonts w:ascii="Segoe UI" w:eastAsia="Segoe UI" w:hAnsi="Segoe UI" w:cs="Segoe UI"/>
                <w:sz w:val="16"/>
                <w:szCs w:val="16"/>
              </w:rPr>
              <w:t xml:space="preserve">ch </w:t>
            </w:r>
            <w:r>
              <w:rPr>
                <w:rFonts w:ascii="Segoe UI" w:eastAsia="Segoe UI" w:hAnsi="Segoe UI" w:cs="Segoe UI"/>
                <w:spacing w:val="-2"/>
                <w:sz w:val="16"/>
                <w:szCs w:val="16"/>
              </w:rPr>
              <w:t>C</w:t>
            </w:r>
            <w:r>
              <w:rPr>
                <w:rFonts w:ascii="Segoe UI" w:eastAsia="Segoe UI" w:hAnsi="Segoe UI" w:cs="Segoe UI"/>
                <w:sz w:val="16"/>
                <w:szCs w:val="16"/>
              </w:rPr>
              <w:t>o</w:t>
            </w:r>
            <w:r>
              <w:rPr>
                <w:rFonts w:ascii="Segoe UI" w:eastAsia="Segoe UI" w:hAnsi="Segoe UI" w:cs="Segoe UI"/>
                <w:spacing w:val="-2"/>
                <w:sz w:val="16"/>
                <w:szCs w:val="16"/>
              </w:rPr>
              <w:t>m</w:t>
            </w:r>
            <w:r>
              <w:rPr>
                <w:rFonts w:ascii="Segoe UI" w:eastAsia="Segoe UI" w:hAnsi="Segoe UI" w:cs="Segoe UI"/>
                <w:sz w:val="16"/>
                <w:szCs w:val="16"/>
              </w:rPr>
              <w:t>mun</w:t>
            </w:r>
            <w:r>
              <w:rPr>
                <w:rFonts w:ascii="Segoe UI" w:eastAsia="Segoe UI" w:hAnsi="Segoe UI" w:cs="Segoe UI"/>
                <w:spacing w:val="-2"/>
                <w:sz w:val="16"/>
                <w:szCs w:val="16"/>
              </w:rPr>
              <w:t>i</w:t>
            </w:r>
            <w:r>
              <w:rPr>
                <w:rFonts w:ascii="Segoe UI" w:eastAsia="Segoe UI" w:hAnsi="Segoe UI" w:cs="Segoe UI"/>
                <w:sz w:val="16"/>
                <w:szCs w:val="16"/>
              </w:rPr>
              <w:t>ty</w:t>
            </w:r>
          </w:p>
          <w:p w14:paraId="55A0E396" w14:textId="77777777" w:rsidR="000D2AFC" w:rsidRDefault="002525A2">
            <w:pPr>
              <w:spacing w:line="200" w:lineRule="exact"/>
              <w:ind w:left="108"/>
              <w:rPr>
                <w:rFonts w:ascii="Segoe UI" w:eastAsia="Segoe UI" w:hAnsi="Segoe UI" w:cs="Segoe UI"/>
                <w:sz w:val="16"/>
                <w:szCs w:val="16"/>
              </w:rPr>
            </w:pPr>
            <w:r>
              <w:rPr>
                <w:rFonts w:ascii="Segoe UI" w:eastAsia="Segoe UI" w:hAnsi="Segoe UI" w:cs="Segoe UI"/>
                <w:sz w:val="16"/>
                <w:szCs w:val="16"/>
              </w:rPr>
              <w:t>Enga</w:t>
            </w:r>
            <w:r>
              <w:rPr>
                <w:rFonts w:ascii="Segoe UI" w:eastAsia="Segoe UI" w:hAnsi="Segoe UI" w:cs="Segoe UI"/>
                <w:spacing w:val="-2"/>
                <w:sz w:val="16"/>
                <w:szCs w:val="16"/>
              </w:rPr>
              <w:t>g</w:t>
            </w:r>
            <w:r>
              <w:rPr>
                <w:rFonts w:ascii="Segoe UI" w:eastAsia="Segoe UI" w:hAnsi="Segoe UI" w:cs="Segoe UI"/>
                <w:sz w:val="16"/>
                <w:szCs w:val="16"/>
              </w:rPr>
              <w:t>eme</w:t>
            </w:r>
            <w:r>
              <w:rPr>
                <w:rFonts w:ascii="Segoe UI" w:eastAsia="Segoe UI" w:hAnsi="Segoe UI" w:cs="Segoe UI"/>
                <w:spacing w:val="-2"/>
                <w:sz w:val="16"/>
                <w:szCs w:val="16"/>
              </w:rPr>
              <w:t>n</w:t>
            </w:r>
            <w:r>
              <w:rPr>
                <w:rFonts w:ascii="Segoe UI" w:eastAsia="Segoe UI" w:hAnsi="Segoe UI" w:cs="Segoe UI"/>
                <w:sz w:val="16"/>
                <w:szCs w:val="16"/>
              </w:rPr>
              <w:t xml:space="preserve">t </w:t>
            </w:r>
            <w:r>
              <w:rPr>
                <w:rFonts w:ascii="Segoe UI" w:eastAsia="Segoe UI" w:hAnsi="Segoe UI" w:cs="Segoe UI"/>
                <w:spacing w:val="-1"/>
                <w:sz w:val="16"/>
                <w:szCs w:val="16"/>
              </w:rPr>
              <w:t>C</w:t>
            </w:r>
            <w:r>
              <w:rPr>
                <w:rFonts w:ascii="Segoe UI" w:eastAsia="Segoe UI" w:hAnsi="Segoe UI" w:cs="Segoe UI"/>
                <w:sz w:val="16"/>
                <w:szCs w:val="16"/>
              </w:rPr>
              <w:t>ommi</w:t>
            </w:r>
            <w:r>
              <w:rPr>
                <w:rFonts w:ascii="Segoe UI" w:eastAsia="Segoe UI" w:hAnsi="Segoe UI" w:cs="Segoe UI"/>
                <w:spacing w:val="-1"/>
                <w:sz w:val="16"/>
                <w:szCs w:val="16"/>
              </w:rPr>
              <w:t>t</w:t>
            </w:r>
            <w:r>
              <w:rPr>
                <w:rFonts w:ascii="Segoe UI" w:eastAsia="Segoe UI" w:hAnsi="Segoe UI" w:cs="Segoe UI"/>
                <w:sz w:val="16"/>
                <w:szCs w:val="16"/>
              </w:rPr>
              <w:t>tee</w:t>
            </w:r>
          </w:p>
        </w:tc>
        <w:tc>
          <w:tcPr>
            <w:tcW w:w="1768" w:type="dxa"/>
            <w:tcBorders>
              <w:top w:val="single" w:sz="8" w:space="0" w:color="00ADEE"/>
              <w:left w:val="nil"/>
              <w:bottom w:val="single" w:sz="8" w:space="0" w:color="00ADEE"/>
              <w:right w:val="nil"/>
            </w:tcBorders>
          </w:tcPr>
          <w:p w14:paraId="55A0E397" w14:textId="77777777" w:rsidR="000D2AFC" w:rsidRDefault="002525A2">
            <w:pPr>
              <w:spacing w:before="62" w:line="200" w:lineRule="exact"/>
              <w:ind w:left="140" w:right="204"/>
              <w:rPr>
                <w:rFonts w:ascii="Segoe UI" w:eastAsia="Segoe UI" w:hAnsi="Segoe UI" w:cs="Segoe UI"/>
                <w:sz w:val="16"/>
                <w:szCs w:val="16"/>
              </w:rPr>
            </w:pPr>
            <w:r>
              <w:rPr>
                <w:rFonts w:ascii="Segoe UI" w:eastAsia="Segoe UI" w:hAnsi="Segoe UI" w:cs="Segoe UI"/>
                <w:sz w:val="16"/>
                <w:szCs w:val="16"/>
              </w:rPr>
              <w:t xml:space="preserve">Project </w:t>
            </w:r>
            <w:r>
              <w:rPr>
                <w:rFonts w:ascii="Segoe UI" w:eastAsia="Segoe UI" w:hAnsi="Segoe UI" w:cs="Segoe UI"/>
                <w:spacing w:val="-2"/>
                <w:sz w:val="16"/>
                <w:szCs w:val="16"/>
              </w:rPr>
              <w:t>b</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efing</w:t>
            </w:r>
            <w:r>
              <w:rPr>
                <w:rFonts w:ascii="Segoe UI" w:eastAsia="Segoe UI" w:hAnsi="Segoe UI" w:cs="Segoe UI"/>
                <w:spacing w:val="-1"/>
                <w:sz w:val="16"/>
                <w:szCs w:val="16"/>
              </w:rPr>
              <w:t xml:space="preserve"> </w:t>
            </w:r>
            <w:r>
              <w:rPr>
                <w:rFonts w:ascii="Segoe UI" w:eastAsia="Segoe UI" w:hAnsi="Segoe UI" w:cs="Segoe UI"/>
                <w:sz w:val="16"/>
                <w:szCs w:val="16"/>
              </w:rPr>
              <w:t>and info</w:t>
            </w:r>
            <w:r>
              <w:rPr>
                <w:rFonts w:ascii="Segoe UI" w:eastAsia="Segoe UI" w:hAnsi="Segoe UI" w:cs="Segoe UI"/>
                <w:spacing w:val="-1"/>
                <w:sz w:val="16"/>
                <w:szCs w:val="16"/>
              </w:rPr>
              <w:t xml:space="preserve"> </w:t>
            </w:r>
            <w:r>
              <w:rPr>
                <w:rFonts w:ascii="Segoe UI" w:eastAsia="Segoe UI" w:hAnsi="Segoe UI" w:cs="Segoe UI"/>
                <w:sz w:val="16"/>
                <w:szCs w:val="16"/>
              </w:rPr>
              <w:t>sheet</w:t>
            </w:r>
          </w:p>
        </w:tc>
        <w:tc>
          <w:tcPr>
            <w:tcW w:w="7311" w:type="dxa"/>
            <w:tcBorders>
              <w:top w:val="single" w:sz="8" w:space="0" w:color="00ADEE"/>
              <w:left w:val="nil"/>
              <w:bottom w:val="single" w:sz="8" w:space="0" w:color="00ADEE"/>
              <w:right w:val="nil"/>
            </w:tcBorders>
          </w:tcPr>
          <w:p w14:paraId="55A0E398" w14:textId="77777777" w:rsidR="000D2AFC" w:rsidRDefault="002525A2">
            <w:pPr>
              <w:spacing w:before="62" w:line="200" w:lineRule="exact"/>
              <w:ind w:left="215" w:right="203"/>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m</w:t>
            </w:r>
            <w:r>
              <w:rPr>
                <w:rFonts w:ascii="Segoe UI" w:eastAsia="Segoe UI" w:hAnsi="Segoe UI" w:cs="Segoe UI"/>
                <w:spacing w:val="1"/>
                <w:sz w:val="16"/>
                <w:szCs w:val="16"/>
              </w:rPr>
              <w:t>m</w:t>
            </w:r>
            <w:r>
              <w:rPr>
                <w:rFonts w:ascii="Segoe UI" w:eastAsia="Segoe UI" w:hAnsi="Segoe UI" w:cs="Segoe UI"/>
                <w:sz w:val="16"/>
                <w:szCs w:val="16"/>
              </w:rPr>
              <w:t>un</w:t>
            </w:r>
            <w:r>
              <w:rPr>
                <w:rFonts w:ascii="Segoe UI" w:eastAsia="Segoe UI" w:hAnsi="Segoe UI" w:cs="Segoe UI"/>
                <w:spacing w:val="-3"/>
                <w:sz w:val="16"/>
                <w:szCs w:val="16"/>
              </w:rPr>
              <w:t>i</w:t>
            </w:r>
            <w:r>
              <w:rPr>
                <w:rFonts w:ascii="Segoe UI" w:eastAsia="Segoe UI" w:hAnsi="Segoe UI" w:cs="Segoe UI"/>
                <w:sz w:val="16"/>
                <w:szCs w:val="16"/>
              </w:rPr>
              <w:t>ty</w:t>
            </w:r>
            <w:r>
              <w:rPr>
                <w:rFonts w:ascii="Segoe UI" w:eastAsia="Segoe UI" w:hAnsi="Segoe UI" w:cs="Segoe UI"/>
                <w:spacing w:val="-1"/>
                <w:sz w:val="16"/>
                <w:szCs w:val="16"/>
              </w:rPr>
              <w:t xml:space="preserve"> </w:t>
            </w:r>
            <w:r>
              <w:rPr>
                <w:rFonts w:ascii="Segoe UI" w:eastAsia="Segoe UI" w:hAnsi="Segoe UI" w:cs="Segoe UI"/>
                <w:sz w:val="16"/>
                <w:szCs w:val="16"/>
              </w:rPr>
              <w:t>Enga</w:t>
            </w:r>
            <w:r>
              <w:rPr>
                <w:rFonts w:ascii="Segoe UI" w:eastAsia="Segoe UI" w:hAnsi="Segoe UI" w:cs="Segoe UI"/>
                <w:spacing w:val="-2"/>
                <w:sz w:val="16"/>
                <w:szCs w:val="16"/>
              </w:rPr>
              <w:t>g</w:t>
            </w:r>
            <w:r>
              <w:rPr>
                <w:rFonts w:ascii="Segoe UI" w:eastAsia="Segoe UI" w:hAnsi="Segoe UI" w:cs="Segoe UI"/>
                <w:sz w:val="16"/>
                <w:szCs w:val="16"/>
              </w:rPr>
              <w:t>eme</w:t>
            </w:r>
            <w:r>
              <w:rPr>
                <w:rFonts w:ascii="Segoe UI" w:eastAsia="Segoe UI" w:hAnsi="Segoe UI" w:cs="Segoe UI"/>
                <w:spacing w:val="-2"/>
                <w:sz w:val="16"/>
                <w:szCs w:val="16"/>
              </w:rPr>
              <w:t>n</w:t>
            </w:r>
            <w:r>
              <w:rPr>
                <w:rFonts w:ascii="Segoe UI" w:eastAsia="Segoe UI" w:hAnsi="Segoe UI" w:cs="Segoe UI"/>
                <w:sz w:val="16"/>
                <w:szCs w:val="16"/>
              </w:rPr>
              <w:t xml:space="preserve">t </w:t>
            </w:r>
            <w:r>
              <w:rPr>
                <w:rFonts w:ascii="Segoe UI" w:eastAsia="Segoe UI" w:hAnsi="Segoe UI" w:cs="Segoe UI"/>
                <w:spacing w:val="-1"/>
                <w:sz w:val="16"/>
                <w:szCs w:val="16"/>
              </w:rPr>
              <w:t>C</w:t>
            </w:r>
            <w:r>
              <w:rPr>
                <w:rFonts w:ascii="Segoe UI" w:eastAsia="Segoe UI" w:hAnsi="Segoe UI" w:cs="Segoe UI"/>
                <w:sz w:val="16"/>
                <w:szCs w:val="16"/>
              </w:rPr>
              <w:t>ommi</w:t>
            </w:r>
            <w:r>
              <w:rPr>
                <w:rFonts w:ascii="Segoe UI" w:eastAsia="Segoe UI" w:hAnsi="Segoe UI" w:cs="Segoe UI"/>
                <w:spacing w:val="-1"/>
                <w:sz w:val="16"/>
                <w:szCs w:val="16"/>
              </w:rPr>
              <w:t>t</w:t>
            </w:r>
            <w:r>
              <w:rPr>
                <w:rFonts w:ascii="Segoe UI" w:eastAsia="Segoe UI" w:hAnsi="Segoe UI" w:cs="Segoe UI"/>
                <w:spacing w:val="-2"/>
                <w:sz w:val="16"/>
                <w:szCs w:val="16"/>
              </w:rPr>
              <w:t>t</w:t>
            </w:r>
            <w:r>
              <w:rPr>
                <w:rFonts w:ascii="Segoe UI" w:eastAsia="Segoe UI" w:hAnsi="Segoe UI" w:cs="Segoe UI"/>
                <w:sz w:val="16"/>
                <w:szCs w:val="16"/>
              </w:rPr>
              <w:t xml:space="preserve">ee </w:t>
            </w:r>
            <w:r>
              <w:rPr>
                <w:rFonts w:ascii="Segoe UI" w:eastAsia="Segoe UI" w:hAnsi="Segoe UI" w:cs="Segoe UI"/>
                <w:spacing w:val="-2"/>
                <w:sz w:val="16"/>
                <w:szCs w:val="16"/>
              </w:rPr>
              <w:t>i</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esta</w:t>
            </w:r>
            <w:r>
              <w:rPr>
                <w:rFonts w:ascii="Segoe UI" w:eastAsia="Segoe UI" w:hAnsi="Segoe UI" w:cs="Segoe UI"/>
                <w:spacing w:val="-2"/>
                <w:sz w:val="16"/>
                <w:szCs w:val="16"/>
              </w:rPr>
              <w:t>b</w:t>
            </w:r>
            <w:r>
              <w:rPr>
                <w:rFonts w:ascii="Segoe UI" w:eastAsia="Segoe UI" w:hAnsi="Segoe UI" w:cs="Segoe UI"/>
                <w:sz w:val="16"/>
                <w:szCs w:val="16"/>
              </w:rPr>
              <w:t>li</w:t>
            </w:r>
            <w:r>
              <w:rPr>
                <w:rFonts w:ascii="Segoe UI" w:eastAsia="Segoe UI" w:hAnsi="Segoe UI" w:cs="Segoe UI"/>
                <w:spacing w:val="-2"/>
                <w:sz w:val="16"/>
                <w:szCs w:val="16"/>
              </w:rPr>
              <w:t>s</w:t>
            </w:r>
            <w:r>
              <w:rPr>
                <w:rFonts w:ascii="Segoe UI" w:eastAsia="Segoe UI" w:hAnsi="Segoe UI" w:cs="Segoe UI"/>
                <w:sz w:val="16"/>
                <w:szCs w:val="16"/>
              </w:rPr>
              <w:t>hed</w:t>
            </w:r>
            <w:r>
              <w:rPr>
                <w:rFonts w:ascii="Segoe UI" w:eastAsia="Segoe UI" w:hAnsi="Segoe UI" w:cs="Segoe UI"/>
                <w:spacing w:val="-2"/>
                <w:sz w:val="16"/>
                <w:szCs w:val="16"/>
              </w:rPr>
              <w:t xml:space="preserve"> </w:t>
            </w:r>
            <w:r>
              <w:rPr>
                <w:rFonts w:ascii="Segoe UI" w:eastAsia="Segoe UI" w:hAnsi="Segoe UI" w:cs="Segoe UI"/>
                <w:sz w:val="16"/>
                <w:szCs w:val="16"/>
              </w:rPr>
              <w:t>to promote c</w:t>
            </w:r>
            <w:r>
              <w:rPr>
                <w:rFonts w:ascii="Segoe UI" w:eastAsia="Segoe UI" w:hAnsi="Segoe UI" w:cs="Segoe UI"/>
                <w:spacing w:val="-1"/>
                <w:sz w:val="16"/>
                <w:szCs w:val="16"/>
              </w:rPr>
              <w:t>l</w:t>
            </w:r>
            <w:r>
              <w:rPr>
                <w:rFonts w:ascii="Segoe UI" w:eastAsia="Segoe UI" w:hAnsi="Segoe UI" w:cs="Segoe UI"/>
                <w:sz w:val="16"/>
                <w:szCs w:val="16"/>
              </w:rPr>
              <w:t>ear</w:t>
            </w:r>
            <w:r>
              <w:rPr>
                <w:rFonts w:ascii="Segoe UI" w:eastAsia="Segoe UI" w:hAnsi="Segoe UI" w:cs="Segoe UI"/>
                <w:spacing w:val="-2"/>
                <w:sz w:val="16"/>
                <w:szCs w:val="16"/>
              </w:rPr>
              <w:t xml:space="preserve"> </w:t>
            </w:r>
            <w:r>
              <w:rPr>
                <w:rFonts w:ascii="Segoe UI" w:eastAsia="Segoe UI" w:hAnsi="Segoe UI" w:cs="Segoe UI"/>
                <w:sz w:val="16"/>
                <w:szCs w:val="16"/>
              </w:rPr>
              <w:t>com</w:t>
            </w:r>
            <w:r>
              <w:rPr>
                <w:rFonts w:ascii="Segoe UI" w:eastAsia="Segoe UI" w:hAnsi="Segoe UI" w:cs="Segoe UI"/>
                <w:spacing w:val="-1"/>
                <w:sz w:val="16"/>
                <w:szCs w:val="16"/>
              </w:rPr>
              <w:t>m</w:t>
            </w:r>
            <w:r>
              <w:rPr>
                <w:rFonts w:ascii="Segoe UI" w:eastAsia="Segoe UI" w:hAnsi="Segoe UI" w:cs="Segoe UI"/>
                <w:sz w:val="16"/>
                <w:szCs w:val="16"/>
              </w:rPr>
              <w:t>unication</w:t>
            </w:r>
            <w:r>
              <w:rPr>
                <w:rFonts w:ascii="Segoe UI" w:eastAsia="Segoe UI" w:hAnsi="Segoe UI" w:cs="Segoe UI"/>
                <w:spacing w:val="-1"/>
                <w:sz w:val="16"/>
                <w:szCs w:val="16"/>
              </w:rPr>
              <w:t xml:space="preserve"> </w:t>
            </w:r>
            <w:r>
              <w:rPr>
                <w:rFonts w:ascii="Segoe UI" w:eastAsia="Segoe UI" w:hAnsi="Segoe UI" w:cs="Segoe UI"/>
                <w:sz w:val="16"/>
                <w:szCs w:val="16"/>
              </w:rPr>
              <w:t>b</w:t>
            </w:r>
            <w:r>
              <w:rPr>
                <w:rFonts w:ascii="Segoe UI" w:eastAsia="Segoe UI" w:hAnsi="Segoe UI" w:cs="Segoe UI"/>
                <w:spacing w:val="-3"/>
                <w:sz w:val="16"/>
                <w:szCs w:val="16"/>
              </w:rPr>
              <w:t>e</w:t>
            </w:r>
            <w:r>
              <w:rPr>
                <w:rFonts w:ascii="Segoe UI" w:eastAsia="Segoe UI" w:hAnsi="Segoe UI" w:cs="Segoe UI"/>
                <w:sz w:val="16"/>
                <w:szCs w:val="16"/>
              </w:rPr>
              <w:t>tween</w:t>
            </w:r>
            <w:r>
              <w:rPr>
                <w:rFonts w:ascii="Segoe UI" w:eastAsia="Segoe UI" w:hAnsi="Segoe UI" w:cs="Segoe UI"/>
                <w:spacing w:val="-1"/>
                <w:sz w:val="16"/>
                <w:szCs w:val="16"/>
              </w:rPr>
              <w:t xml:space="preserve"> </w:t>
            </w:r>
            <w:r>
              <w:rPr>
                <w:rFonts w:ascii="Segoe UI" w:eastAsia="Segoe UI" w:hAnsi="Segoe UI" w:cs="Segoe UI"/>
                <w:sz w:val="16"/>
                <w:szCs w:val="16"/>
              </w:rPr>
              <w:t>the p</w:t>
            </w:r>
            <w:r>
              <w:rPr>
                <w:rFonts w:ascii="Segoe UI" w:eastAsia="Segoe UI" w:hAnsi="Segoe UI" w:cs="Segoe UI"/>
                <w:spacing w:val="-2"/>
                <w:sz w:val="16"/>
                <w:szCs w:val="16"/>
              </w:rPr>
              <w:t>r</w:t>
            </w:r>
            <w:r>
              <w:rPr>
                <w:rFonts w:ascii="Segoe UI" w:eastAsia="Segoe UI" w:hAnsi="Segoe UI" w:cs="Segoe UI"/>
                <w:sz w:val="16"/>
                <w:szCs w:val="16"/>
              </w:rPr>
              <w:t>oj</w:t>
            </w:r>
            <w:r>
              <w:rPr>
                <w:rFonts w:ascii="Segoe UI" w:eastAsia="Segoe UI" w:hAnsi="Segoe UI" w:cs="Segoe UI"/>
                <w:spacing w:val="-1"/>
                <w:sz w:val="16"/>
                <w:szCs w:val="16"/>
              </w:rPr>
              <w:t>e</w:t>
            </w:r>
            <w:r>
              <w:rPr>
                <w:rFonts w:ascii="Segoe UI" w:eastAsia="Segoe UI" w:hAnsi="Segoe UI" w:cs="Segoe UI"/>
                <w:sz w:val="16"/>
                <w:szCs w:val="16"/>
              </w:rPr>
              <w:t>ct,</w:t>
            </w:r>
            <w:r>
              <w:rPr>
                <w:rFonts w:ascii="Segoe UI" w:eastAsia="Segoe UI" w:hAnsi="Segoe UI" w:cs="Segoe UI"/>
                <w:spacing w:val="2"/>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o</w:t>
            </w:r>
            <w:r>
              <w:rPr>
                <w:rFonts w:ascii="Segoe UI" w:eastAsia="Segoe UI" w:hAnsi="Segoe UI" w:cs="Segoe UI"/>
                <w:sz w:val="16"/>
                <w:szCs w:val="16"/>
              </w:rPr>
              <w:t>uncil</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1"/>
                <w:sz w:val="16"/>
                <w:szCs w:val="16"/>
              </w:rPr>
              <w:t xml:space="preserve"> </w:t>
            </w:r>
            <w:r>
              <w:rPr>
                <w:rFonts w:ascii="Segoe UI" w:eastAsia="Segoe UI" w:hAnsi="Segoe UI" w:cs="Segoe UI"/>
                <w:sz w:val="16"/>
                <w:szCs w:val="16"/>
              </w:rPr>
              <w:t>the l</w:t>
            </w:r>
            <w:r>
              <w:rPr>
                <w:rFonts w:ascii="Segoe UI" w:eastAsia="Segoe UI" w:hAnsi="Segoe UI" w:cs="Segoe UI"/>
                <w:spacing w:val="-1"/>
                <w:sz w:val="16"/>
                <w:szCs w:val="16"/>
              </w:rPr>
              <w:t>o</w:t>
            </w:r>
            <w:r>
              <w:rPr>
                <w:rFonts w:ascii="Segoe UI" w:eastAsia="Segoe UI" w:hAnsi="Segoe UI" w:cs="Segoe UI"/>
                <w:sz w:val="16"/>
                <w:szCs w:val="16"/>
              </w:rPr>
              <w:t>cal</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3"/>
                <w:sz w:val="16"/>
                <w:szCs w:val="16"/>
              </w:rPr>
              <w:t>o</w:t>
            </w:r>
            <w:r>
              <w:rPr>
                <w:rFonts w:ascii="Segoe UI" w:eastAsia="Segoe UI" w:hAnsi="Segoe UI" w:cs="Segoe UI"/>
                <w:spacing w:val="-2"/>
                <w:sz w:val="16"/>
                <w:szCs w:val="16"/>
              </w:rPr>
              <w:t>m</w:t>
            </w:r>
            <w:r>
              <w:rPr>
                <w:rFonts w:ascii="Segoe UI" w:eastAsia="Segoe UI" w:hAnsi="Segoe UI" w:cs="Segoe UI"/>
                <w:sz w:val="16"/>
                <w:szCs w:val="16"/>
              </w:rPr>
              <w:t>muni</w:t>
            </w:r>
            <w:r>
              <w:rPr>
                <w:rFonts w:ascii="Segoe UI" w:eastAsia="Segoe UI" w:hAnsi="Segoe UI" w:cs="Segoe UI"/>
                <w:spacing w:val="1"/>
                <w:sz w:val="16"/>
                <w:szCs w:val="16"/>
              </w:rPr>
              <w:t>t</w:t>
            </w:r>
            <w:r>
              <w:rPr>
                <w:rFonts w:ascii="Segoe UI" w:eastAsia="Segoe UI" w:hAnsi="Segoe UI" w:cs="Segoe UI"/>
                <w:spacing w:val="-3"/>
                <w:sz w:val="16"/>
                <w:szCs w:val="16"/>
              </w:rPr>
              <w:t>y</w:t>
            </w:r>
            <w:r>
              <w:rPr>
                <w:rFonts w:ascii="Segoe UI" w:eastAsia="Segoe UI" w:hAnsi="Segoe UI" w:cs="Segoe UI"/>
                <w:sz w:val="16"/>
                <w:szCs w:val="16"/>
              </w:rPr>
              <w:t xml:space="preserve">. The </w:t>
            </w:r>
            <w:r>
              <w:rPr>
                <w:rFonts w:ascii="Segoe UI" w:eastAsia="Segoe UI" w:hAnsi="Segoe UI" w:cs="Segoe UI"/>
                <w:spacing w:val="-2"/>
                <w:sz w:val="16"/>
                <w:szCs w:val="16"/>
              </w:rPr>
              <w:t>C</w:t>
            </w:r>
            <w:r>
              <w:rPr>
                <w:rFonts w:ascii="Segoe UI" w:eastAsia="Segoe UI" w:hAnsi="Segoe UI" w:cs="Segoe UI"/>
                <w:sz w:val="16"/>
                <w:szCs w:val="16"/>
              </w:rPr>
              <w:t>EC</w:t>
            </w:r>
            <w:r>
              <w:rPr>
                <w:rFonts w:ascii="Segoe UI" w:eastAsia="Segoe UI" w:hAnsi="Segoe UI" w:cs="Segoe UI"/>
                <w:spacing w:val="-1"/>
                <w:sz w:val="16"/>
                <w:szCs w:val="16"/>
              </w:rPr>
              <w:t xml:space="preserve"> </w:t>
            </w:r>
            <w:r>
              <w:rPr>
                <w:rFonts w:ascii="Segoe UI" w:eastAsia="Segoe UI" w:hAnsi="Segoe UI" w:cs="Segoe UI"/>
                <w:sz w:val="16"/>
                <w:szCs w:val="16"/>
              </w:rPr>
              <w:t>mee</w:t>
            </w:r>
            <w:r>
              <w:rPr>
                <w:rFonts w:ascii="Segoe UI" w:eastAsia="Segoe UI" w:hAnsi="Segoe UI" w:cs="Segoe UI"/>
                <w:spacing w:val="1"/>
                <w:sz w:val="16"/>
                <w:szCs w:val="16"/>
              </w:rPr>
              <w:t>t</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every</w:t>
            </w:r>
            <w:r>
              <w:rPr>
                <w:rFonts w:ascii="Segoe UI" w:eastAsia="Segoe UI" w:hAnsi="Segoe UI" w:cs="Segoe UI"/>
                <w:spacing w:val="-2"/>
                <w:sz w:val="16"/>
                <w:szCs w:val="16"/>
              </w:rPr>
              <w:t xml:space="preserve"> </w:t>
            </w:r>
            <w:r>
              <w:rPr>
                <w:rFonts w:ascii="Segoe UI" w:eastAsia="Segoe UI" w:hAnsi="Segoe UI" w:cs="Segoe UI"/>
                <w:sz w:val="16"/>
                <w:szCs w:val="16"/>
              </w:rPr>
              <w:t>t</w:t>
            </w:r>
            <w:r>
              <w:rPr>
                <w:rFonts w:ascii="Segoe UI" w:eastAsia="Segoe UI" w:hAnsi="Segoe UI" w:cs="Segoe UI"/>
                <w:spacing w:val="-1"/>
                <w:sz w:val="16"/>
                <w:szCs w:val="16"/>
              </w:rPr>
              <w:t>w</w:t>
            </w:r>
            <w:r>
              <w:rPr>
                <w:rFonts w:ascii="Segoe UI" w:eastAsia="Segoe UI" w:hAnsi="Segoe UI" w:cs="Segoe UI"/>
                <w:sz w:val="16"/>
                <w:szCs w:val="16"/>
              </w:rPr>
              <w:t>o</w:t>
            </w:r>
            <w:r>
              <w:rPr>
                <w:rFonts w:ascii="Segoe UI" w:eastAsia="Segoe UI" w:hAnsi="Segoe UI" w:cs="Segoe UI"/>
                <w:spacing w:val="-1"/>
                <w:sz w:val="16"/>
                <w:szCs w:val="16"/>
              </w:rPr>
              <w:t xml:space="preserve"> </w:t>
            </w:r>
            <w:r>
              <w:rPr>
                <w:rFonts w:ascii="Segoe UI" w:eastAsia="Segoe UI" w:hAnsi="Segoe UI" w:cs="Segoe UI"/>
                <w:sz w:val="16"/>
                <w:szCs w:val="16"/>
              </w:rPr>
              <w:t>months to</w:t>
            </w:r>
            <w:r>
              <w:rPr>
                <w:rFonts w:ascii="Segoe UI" w:eastAsia="Segoe UI" w:hAnsi="Segoe UI" w:cs="Segoe UI"/>
                <w:spacing w:val="-1"/>
                <w:sz w:val="16"/>
                <w:szCs w:val="16"/>
              </w:rPr>
              <w:t xml:space="preserve"> </w:t>
            </w:r>
            <w:r>
              <w:rPr>
                <w:rFonts w:ascii="Segoe UI" w:eastAsia="Segoe UI" w:hAnsi="Segoe UI" w:cs="Segoe UI"/>
                <w:sz w:val="16"/>
                <w:szCs w:val="16"/>
              </w:rPr>
              <w:t>d</w:t>
            </w:r>
            <w:r>
              <w:rPr>
                <w:rFonts w:ascii="Segoe UI" w:eastAsia="Segoe UI" w:hAnsi="Segoe UI" w:cs="Segoe UI"/>
                <w:spacing w:val="-2"/>
                <w:sz w:val="16"/>
                <w:szCs w:val="16"/>
              </w:rPr>
              <w:t>i</w:t>
            </w:r>
            <w:r>
              <w:rPr>
                <w:rFonts w:ascii="Segoe UI" w:eastAsia="Segoe UI" w:hAnsi="Segoe UI" w:cs="Segoe UI"/>
                <w:sz w:val="16"/>
                <w:szCs w:val="16"/>
              </w:rPr>
              <w:t>scu</w:t>
            </w:r>
            <w:r>
              <w:rPr>
                <w:rFonts w:ascii="Segoe UI" w:eastAsia="Segoe UI" w:hAnsi="Segoe UI" w:cs="Segoe UI"/>
                <w:spacing w:val="-2"/>
                <w:sz w:val="16"/>
                <w:szCs w:val="16"/>
              </w:rPr>
              <w:t>s</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w:t>
            </w:r>
            <w:r>
              <w:rPr>
                <w:rFonts w:ascii="Segoe UI" w:eastAsia="Segoe UI" w:hAnsi="Segoe UI" w:cs="Segoe UI"/>
                <w:spacing w:val="-2"/>
                <w:sz w:val="16"/>
                <w:szCs w:val="16"/>
              </w:rPr>
              <w:t>g</w:t>
            </w:r>
            <w:r>
              <w:rPr>
                <w:rFonts w:ascii="Segoe UI" w:eastAsia="Segoe UI" w:hAnsi="Segoe UI" w:cs="Segoe UI"/>
                <w:sz w:val="16"/>
                <w:szCs w:val="16"/>
              </w:rPr>
              <w:t>re</w:t>
            </w:r>
            <w:r>
              <w:rPr>
                <w:rFonts w:ascii="Segoe UI" w:eastAsia="Segoe UI" w:hAnsi="Segoe UI" w:cs="Segoe UI"/>
                <w:spacing w:val="-2"/>
                <w:sz w:val="16"/>
                <w:szCs w:val="16"/>
              </w:rPr>
              <w:t>s</w:t>
            </w:r>
            <w:r>
              <w:rPr>
                <w:rFonts w:ascii="Segoe UI" w:eastAsia="Segoe UI" w:hAnsi="Segoe UI" w:cs="Segoe UI"/>
                <w:sz w:val="16"/>
                <w:szCs w:val="16"/>
              </w:rPr>
              <w:t>s.</w:t>
            </w:r>
          </w:p>
          <w:p w14:paraId="55A0E399" w14:textId="77777777" w:rsidR="000D2AFC" w:rsidRDefault="002525A2">
            <w:pPr>
              <w:spacing w:before="58"/>
              <w:ind w:left="215" w:right="102"/>
              <w:rPr>
                <w:rFonts w:ascii="Segoe UI" w:eastAsia="Segoe UI" w:hAnsi="Segoe UI" w:cs="Segoe UI"/>
                <w:sz w:val="16"/>
                <w:szCs w:val="16"/>
              </w:rPr>
            </w:pPr>
            <w:r>
              <w:rPr>
                <w:rFonts w:ascii="Segoe UI" w:eastAsia="Segoe UI" w:hAnsi="Segoe UI" w:cs="Segoe UI"/>
                <w:sz w:val="16"/>
                <w:szCs w:val="16"/>
              </w:rPr>
              <w:t>Existing</w:t>
            </w:r>
            <w:r>
              <w:rPr>
                <w:rFonts w:ascii="Segoe UI" w:eastAsia="Segoe UI" w:hAnsi="Segoe UI" w:cs="Segoe UI"/>
                <w:spacing w:val="-1"/>
                <w:sz w:val="16"/>
                <w:szCs w:val="16"/>
              </w:rPr>
              <w:t xml:space="preserve"> </w:t>
            </w:r>
            <w:r>
              <w:rPr>
                <w:rFonts w:ascii="Segoe UI" w:eastAsia="Segoe UI" w:hAnsi="Segoe UI" w:cs="Segoe UI"/>
                <w:sz w:val="16"/>
                <w:szCs w:val="16"/>
              </w:rPr>
              <w:t>m</w:t>
            </w:r>
            <w:r>
              <w:rPr>
                <w:rFonts w:ascii="Segoe UI" w:eastAsia="Segoe UI" w:hAnsi="Segoe UI" w:cs="Segoe UI"/>
                <w:spacing w:val="-3"/>
                <w:sz w:val="16"/>
                <w:szCs w:val="16"/>
              </w:rPr>
              <w:t>e</w:t>
            </w:r>
            <w:r>
              <w:rPr>
                <w:rFonts w:ascii="Segoe UI" w:eastAsia="Segoe UI" w:hAnsi="Segoe UI" w:cs="Segoe UI"/>
                <w:sz w:val="16"/>
                <w:szCs w:val="16"/>
              </w:rPr>
              <w:t>mbers</w:t>
            </w:r>
            <w:r>
              <w:rPr>
                <w:rFonts w:ascii="Segoe UI" w:eastAsia="Segoe UI" w:hAnsi="Segoe UI" w:cs="Segoe UI"/>
                <w:spacing w:val="-2"/>
                <w:sz w:val="16"/>
                <w:szCs w:val="16"/>
              </w:rPr>
              <w:t xml:space="preserve"> w</w:t>
            </w:r>
            <w:r>
              <w:rPr>
                <w:rFonts w:ascii="Segoe UI" w:eastAsia="Segoe UI" w:hAnsi="Segoe UI" w:cs="Segoe UI"/>
                <w:sz w:val="16"/>
                <w:szCs w:val="16"/>
              </w:rPr>
              <w:t xml:space="preserve">ith </w:t>
            </w:r>
            <w:r>
              <w:rPr>
                <w:rFonts w:ascii="Segoe UI" w:eastAsia="Segoe UI" w:hAnsi="Segoe UI" w:cs="Segoe UI"/>
                <w:spacing w:val="-1"/>
                <w:sz w:val="16"/>
                <w:szCs w:val="16"/>
              </w:rPr>
              <w:t>p</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or</w:t>
            </w:r>
            <w:r>
              <w:rPr>
                <w:rFonts w:ascii="Segoe UI" w:eastAsia="Segoe UI" w:hAnsi="Segoe UI" w:cs="Segoe UI"/>
                <w:spacing w:val="-1"/>
                <w:sz w:val="16"/>
                <w:szCs w:val="16"/>
              </w:rPr>
              <w:t xml:space="preserve"> </w:t>
            </w:r>
            <w:r>
              <w:rPr>
                <w:rFonts w:ascii="Segoe UI" w:eastAsia="Segoe UI" w:hAnsi="Segoe UI" w:cs="Segoe UI"/>
                <w:spacing w:val="-2"/>
                <w:sz w:val="16"/>
                <w:szCs w:val="16"/>
              </w:rPr>
              <w:t>k</w:t>
            </w:r>
            <w:r>
              <w:rPr>
                <w:rFonts w:ascii="Segoe UI" w:eastAsia="Segoe UI" w:hAnsi="Segoe UI" w:cs="Segoe UI"/>
                <w:sz w:val="16"/>
                <w:szCs w:val="16"/>
              </w:rPr>
              <w:t>no</w:t>
            </w:r>
            <w:r>
              <w:rPr>
                <w:rFonts w:ascii="Segoe UI" w:eastAsia="Segoe UI" w:hAnsi="Segoe UI" w:cs="Segoe UI"/>
                <w:spacing w:val="-2"/>
                <w:sz w:val="16"/>
                <w:szCs w:val="16"/>
              </w:rPr>
              <w:t>w</w:t>
            </w:r>
            <w:r>
              <w:rPr>
                <w:rFonts w:ascii="Segoe UI" w:eastAsia="Segoe UI" w:hAnsi="Segoe UI" w:cs="Segoe UI"/>
                <w:spacing w:val="2"/>
                <w:sz w:val="16"/>
                <w:szCs w:val="16"/>
              </w:rPr>
              <w:t>l</w:t>
            </w:r>
            <w:r>
              <w:rPr>
                <w:rFonts w:ascii="Segoe UI" w:eastAsia="Segoe UI" w:hAnsi="Segoe UI" w:cs="Segoe UI"/>
                <w:sz w:val="16"/>
                <w:szCs w:val="16"/>
              </w:rPr>
              <w:t>e</w:t>
            </w:r>
            <w:r>
              <w:rPr>
                <w:rFonts w:ascii="Segoe UI" w:eastAsia="Segoe UI" w:hAnsi="Segoe UI" w:cs="Segoe UI"/>
                <w:spacing w:val="-1"/>
                <w:sz w:val="16"/>
                <w:szCs w:val="16"/>
              </w:rPr>
              <w:t>d</w:t>
            </w:r>
            <w:r>
              <w:rPr>
                <w:rFonts w:ascii="Segoe UI" w:eastAsia="Segoe UI" w:hAnsi="Segoe UI" w:cs="Segoe UI"/>
                <w:sz w:val="16"/>
                <w:szCs w:val="16"/>
              </w:rPr>
              <w:t>ge</w:t>
            </w:r>
            <w:r>
              <w:rPr>
                <w:rFonts w:ascii="Segoe UI" w:eastAsia="Segoe UI" w:hAnsi="Segoe UI" w:cs="Segoe UI"/>
                <w:spacing w:val="-1"/>
                <w:sz w:val="16"/>
                <w:szCs w:val="16"/>
              </w:rPr>
              <w:t xml:space="preserve"> o</w:t>
            </w:r>
            <w:r>
              <w:rPr>
                <w:rFonts w:ascii="Segoe UI" w:eastAsia="Segoe UI" w:hAnsi="Segoe UI" w:cs="Segoe UI"/>
                <w:sz w:val="16"/>
                <w:szCs w:val="16"/>
              </w:rPr>
              <w:t xml:space="preserve">f </w:t>
            </w:r>
            <w:r>
              <w:rPr>
                <w:rFonts w:ascii="Segoe UI" w:eastAsia="Segoe UI" w:hAnsi="Segoe UI" w:cs="Segoe UI"/>
                <w:spacing w:val="-2"/>
                <w:sz w:val="16"/>
                <w:szCs w:val="16"/>
              </w:rPr>
              <w:t>p</w:t>
            </w:r>
            <w:r>
              <w:rPr>
                <w:rFonts w:ascii="Segoe UI" w:eastAsia="Segoe UI" w:hAnsi="Segoe UI" w:cs="Segoe UI"/>
                <w:sz w:val="16"/>
                <w:szCs w:val="16"/>
              </w:rPr>
              <w:t>hase</w:t>
            </w:r>
            <w:r>
              <w:rPr>
                <w:rFonts w:ascii="Segoe UI" w:eastAsia="Segoe UI" w:hAnsi="Segoe UI" w:cs="Segoe UI"/>
                <w:spacing w:val="-2"/>
                <w:sz w:val="16"/>
                <w:szCs w:val="16"/>
              </w:rPr>
              <w:t xml:space="preserve"> </w:t>
            </w:r>
            <w:r>
              <w:rPr>
                <w:rFonts w:ascii="Segoe UI" w:eastAsia="Segoe UI" w:hAnsi="Segoe UI" w:cs="Segoe UI"/>
                <w:sz w:val="16"/>
                <w:szCs w:val="16"/>
              </w:rPr>
              <w:t>one</w:t>
            </w:r>
            <w:r>
              <w:rPr>
                <w:rFonts w:ascii="Segoe UI" w:eastAsia="Segoe UI" w:hAnsi="Segoe UI" w:cs="Segoe UI"/>
                <w:spacing w:val="-1"/>
                <w:sz w:val="16"/>
                <w:szCs w:val="16"/>
              </w:rPr>
              <w:t xml:space="preserve"> </w:t>
            </w:r>
            <w:r>
              <w:rPr>
                <w:rFonts w:ascii="Segoe UI" w:eastAsia="Segoe UI" w:hAnsi="Segoe UI" w:cs="Segoe UI"/>
                <w:sz w:val="16"/>
                <w:szCs w:val="16"/>
              </w:rPr>
              <w:t>did</w:t>
            </w:r>
            <w:r>
              <w:rPr>
                <w:rFonts w:ascii="Segoe UI" w:eastAsia="Segoe UI" w:hAnsi="Segoe UI" w:cs="Segoe UI"/>
                <w:spacing w:val="-1"/>
                <w:sz w:val="16"/>
                <w:szCs w:val="16"/>
              </w:rPr>
              <w:t xml:space="preserve"> </w:t>
            </w:r>
            <w:r>
              <w:rPr>
                <w:rFonts w:ascii="Segoe UI" w:eastAsia="Segoe UI" w:hAnsi="Segoe UI" w:cs="Segoe UI"/>
                <w:sz w:val="16"/>
                <w:szCs w:val="16"/>
              </w:rPr>
              <w:t>not have</w:t>
            </w:r>
            <w:r>
              <w:rPr>
                <w:rFonts w:ascii="Segoe UI" w:eastAsia="Segoe UI" w:hAnsi="Segoe UI" w:cs="Segoe UI"/>
                <w:spacing w:val="-1"/>
                <w:sz w:val="16"/>
                <w:szCs w:val="16"/>
              </w:rPr>
              <w:t xml:space="preserve"> </w:t>
            </w:r>
            <w:r>
              <w:rPr>
                <w:rFonts w:ascii="Segoe UI" w:eastAsia="Segoe UI" w:hAnsi="Segoe UI" w:cs="Segoe UI"/>
                <w:sz w:val="16"/>
                <w:szCs w:val="16"/>
              </w:rPr>
              <w:t>any</w:t>
            </w:r>
            <w:r>
              <w:rPr>
                <w:rFonts w:ascii="Segoe UI" w:eastAsia="Segoe UI" w:hAnsi="Segoe UI" w:cs="Segoe UI"/>
                <w:spacing w:val="-2"/>
                <w:sz w:val="16"/>
                <w:szCs w:val="16"/>
              </w:rPr>
              <w:t xml:space="preserve"> </w:t>
            </w:r>
            <w:r>
              <w:rPr>
                <w:rFonts w:ascii="Segoe UI" w:eastAsia="Segoe UI" w:hAnsi="Segoe UI" w:cs="Segoe UI"/>
                <w:sz w:val="16"/>
                <w:szCs w:val="16"/>
              </w:rPr>
              <w:t>comme</w:t>
            </w:r>
            <w:r>
              <w:rPr>
                <w:rFonts w:ascii="Segoe UI" w:eastAsia="Segoe UI" w:hAnsi="Segoe UI" w:cs="Segoe UI"/>
                <w:spacing w:val="-1"/>
                <w:sz w:val="16"/>
                <w:szCs w:val="16"/>
              </w:rPr>
              <w:t>n</w:t>
            </w:r>
            <w:r>
              <w:rPr>
                <w:rFonts w:ascii="Segoe UI" w:eastAsia="Segoe UI" w:hAnsi="Segoe UI" w:cs="Segoe UI"/>
                <w:sz w:val="16"/>
                <w:szCs w:val="16"/>
              </w:rPr>
              <w:t xml:space="preserve">ts </w:t>
            </w:r>
            <w:r>
              <w:rPr>
                <w:rFonts w:ascii="Segoe UI" w:eastAsia="Segoe UI" w:hAnsi="Segoe UI" w:cs="Segoe UI"/>
                <w:spacing w:val="-2"/>
                <w:sz w:val="16"/>
                <w:szCs w:val="16"/>
              </w:rPr>
              <w:t>o</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concerns</w:t>
            </w:r>
            <w:r>
              <w:rPr>
                <w:rFonts w:ascii="Segoe UI" w:eastAsia="Segoe UI" w:hAnsi="Segoe UI" w:cs="Segoe UI"/>
                <w:spacing w:val="-2"/>
                <w:sz w:val="16"/>
                <w:szCs w:val="16"/>
              </w:rPr>
              <w:t xml:space="preserve"> w</w:t>
            </w:r>
            <w:r>
              <w:rPr>
                <w:rFonts w:ascii="Segoe UI" w:eastAsia="Segoe UI" w:hAnsi="Segoe UI" w:cs="Segoe UI"/>
                <w:sz w:val="16"/>
                <w:szCs w:val="16"/>
              </w:rPr>
              <w:t>ith the B</w:t>
            </w:r>
            <w:r>
              <w:rPr>
                <w:rFonts w:ascii="Segoe UI" w:eastAsia="Segoe UI" w:hAnsi="Segoe UI" w:cs="Segoe UI"/>
                <w:spacing w:val="-2"/>
                <w:sz w:val="16"/>
                <w:szCs w:val="16"/>
              </w:rPr>
              <w:t>l</w:t>
            </w:r>
            <w:r>
              <w:rPr>
                <w:rFonts w:ascii="Segoe UI" w:eastAsia="Segoe UI" w:hAnsi="Segoe UI" w:cs="Segoe UI"/>
                <w:sz w:val="16"/>
                <w:szCs w:val="16"/>
              </w:rPr>
              <w:t>ack</w:t>
            </w:r>
            <w:r>
              <w:rPr>
                <w:rFonts w:ascii="Segoe UI" w:eastAsia="Segoe UI" w:hAnsi="Segoe UI" w:cs="Segoe UI"/>
                <w:spacing w:val="-1"/>
                <w:sz w:val="16"/>
                <w:szCs w:val="16"/>
              </w:rPr>
              <w:t xml:space="preserve"> </w:t>
            </w:r>
            <w:r>
              <w:rPr>
                <w:rFonts w:ascii="Segoe UI" w:eastAsia="Segoe UI" w:hAnsi="Segoe UI" w:cs="Segoe UI"/>
                <w:sz w:val="16"/>
                <w:szCs w:val="16"/>
              </w:rPr>
              <w:t>Wa</w:t>
            </w:r>
            <w:r>
              <w:rPr>
                <w:rFonts w:ascii="Segoe UI" w:eastAsia="Segoe UI" w:hAnsi="Segoe UI" w:cs="Segoe UI"/>
                <w:spacing w:val="1"/>
                <w:sz w:val="16"/>
                <w:szCs w:val="16"/>
              </w:rPr>
              <w:t>t</w:t>
            </w:r>
            <w:r>
              <w:rPr>
                <w:rFonts w:ascii="Segoe UI" w:eastAsia="Segoe UI" w:hAnsi="Segoe UI" w:cs="Segoe UI"/>
                <w:spacing w:val="-2"/>
                <w:sz w:val="16"/>
                <w:szCs w:val="16"/>
              </w:rPr>
              <w:t>c</w:t>
            </w:r>
            <w:r>
              <w:rPr>
                <w:rFonts w:ascii="Segoe UI" w:eastAsia="Segoe UI" w:hAnsi="Segoe UI" w:cs="Segoe UI"/>
                <w:sz w:val="16"/>
                <w:szCs w:val="16"/>
              </w:rPr>
              <w:t xml:space="preserve">h-1 </w:t>
            </w:r>
            <w:r>
              <w:rPr>
                <w:rFonts w:ascii="Segoe UI" w:eastAsia="Segoe UI" w:hAnsi="Segoe UI" w:cs="Segoe UI"/>
                <w:spacing w:val="-2"/>
                <w:sz w:val="16"/>
                <w:szCs w:val="16"/>
              </w:rPr>
              <w:t>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activit</w:t>
            </w:r>
            <w:r>
              <w:rPr>
                <w:rFonts w:ascii="Segoe UI" w:eastAsia="Segoe UI" w:hAnsi="Segoe UI" w:cs="Segoe UI"/>
                <w:spacing w:val="-1"/>
                <w:sz w:val="16"/>
                <w:szCs w:val="16"/>
              </w:rPr>
              <w:t>y</w:t>
            </w:r>
            <w:r>
              <w:rPr>
                <w:rFonts w:ascii="Segoe UI" w:eastAsia="Segoe UI" w:hAnsi="Segoe UI" w:cs="Segoe UI"/>
                <w:sz w:val="16"/>
                <w:szCs w:val="16"/>
              </w:rPr>
              <w:t>.</w:t>
            </w:r>
          </w:p>
        </w:tc>
        <w:tc>
          <w:tcPr>
            <w:tcW w:w="1174" w:type="dxa"/>
            <w:tcBorders>
              <w:top w:val="single" w:sz="8" w:space="0" w:color="00ADEE"/>
              <w:left w:val="nil"/>
              <w:bottom w:val="single" w:sz="8" w:space="0" w:color="00ADEE"/>
              <w:right w:val="nil"/>
            </w:tcBorders>
          </w:tcPr>
          <w:p w14:paraId="55A0E39A" w14:textId="77777777" w:rsidR="000D2AFC" w:rsidRDefault="002525A2">
            <w:pPr>
              <w:spacing w:before="59"/>
              <w:ind w:left="133"/>
              <w:rPr>
                <w:rFonts w:ascii="Segoe UI" w:eastAsia="Segoe UI" w:hAnsi="Segoe UI" w:cs="Segoe UI"/>
                <w:sz w:val="16"/>
                <w:szCs w:val="16"/>
              </w:rPr>
            </w:pPr>
            <w:r>
              <w:rPr>
                <w:rFonts w:ascii="Segoe UI" w:eastAsia="Segoe UI" w:hAnsi="Segoe UI" w:cs="Segoe UI"/>
                <w:sz w:val="16"/>
                <w:szCs w:val="16"/>
              </w:rPr>
              <w:t>May</w:t>
            </w:r>
            <w:r>
              <w:rPr>
                <w:rFonts w:ascii="Segoe UI" w:eastAsia="Segoe UI" w:hAnsi="Segoe UI" w:cs="Segoe UI"/>
                <w:spacing w:val="-1"/>
                <w:sz w:val="16"/>
                <w:szCs w:val="16"/>
              </w:rPr>
              <w:t xml:space="preserve"> </w:t>
            </w:r>
            <w:r>
              <w:rPr>
                <w:rFonts w:ascii="Segoe UI" w:eastAsia="Segoe UI" w:hAnsi="Segoe UI" w:cs="Segoe UI"/>
                <w:sz w:val="16"/>
                <w:szCs w:val="16"/>
              </w:rPr>
              <w:t>2</w:t>
            </w:r>
            <w:r>
              <w:rPr>
                <w:rFonts w:ascii="Segoe UI" w:eastAsia="Segoe UI" w:hAnsi="Segoe UI" w:cs="Segoe UI"/>
                <w:spacing w:val="-1"/>
                <w:sz w:val="16"/>
                <w:szCs w:val="16"/>
              </w:rPr>
              <w:t>0</w:t>
            </w:r>
            <w:r>
              <w:rPr>
                <w:rFonts w:ascii="Segoe UI" w:eastAsia="Segoe UI" w:hAnsi="Segoe UI" w:cs="Segoe UI"/>
                <w:sz w:val="16"/>
                <w:szCs w:val="16"/>
              </w:rPr>
              <w:t>12</w:t>
            </w:r>
          </w:p>
        </w:tc>
        <w:tc>
          <w:tcPr>
            <w:tcW w:w="1208" w:type="dxa"/>
            <w:tcBorders>
              <w:top w:val="single" w:sz="8" w:space="0" w:color="00ADEE"/>
              <w:left w:val="nil"/>
              <w:bottom w:val="single" w:sz="8" w:space="0" w:color="00ADEE"/>
              <w:right w:val="nil"/>
            </w:tcBorders>
          </w:tcPr>
          <w:p w14:paraId="55A0E39B" w14:textId="77777777" w:rsidR="000D2AFC" w:rsidRDefault="002525A2">
            <w:pPr>
              <w:spacing w:before="59"/>
              <w:ind w:left="135"/>
              <w:rPr>
                <w:rFonts w:ascii="Segoe UI" w:eastAsia="Segoe UI" w:hAnsi="Segoe UI" w:cs="Segoe UI"/>
                <w:sz w:val="16"/>
                <w:szCs w:val="16"/>
              </w:rPr>
            </w:pPr>
            <w:r>
              <w:rPr>
                <w:rFonts w:ascii="Segoe UI" w:eastAsia="Segoe UI" w:hAnsi="Segoe UI" w:cs="Segoe UI"/>
                <w:sz w:val="16"/>
                <w:szCs w:val="16"/>
              </w:rPr>
              <w:t>01/1</w:t>
            </w:r>
            <w:r>
              <w:rPr>
                <w:rFonts w:ascii="Segoe UI" w:eastAsia="Segoe UI" w:hAnsi="Segoe UI" w:cs="Segoe UI"/>
                <w:spacing w:val="-1"/>
                <w:sz w:val="16"/>
                <w:szCs w:val="16"/>
              </w:rPr>
              <w:t>1</w:t>
            </w:r>
            <w:r>
              <w:rPr>
                <w:rFonts w:ascii="Segoe UI" w:eastAsia="Segoe UI" w:hAnsi="Segoe UI" w:cs="Segoe UI"/>
                <w:sz w:val="16"/>
                <w:szCs w:val="16"/>
              </w:rPr>
              <w:t>/2018</w:t>
            </w:r>
          </w:p>
        </w:tc>
      </w:tr>
    </w:tbl>
    <w:p w14:paraId="55A0E39D" w14:textId="77777777" w:rsidR="000D2AFC" w:rsidRDefault="000D2AFC">
      <w:pPr>
        <w:sectPr w:rsidR="000D2AFC">
          <w:pgSz w:w="16840" w:h="11920" w:orient="landscape"/>
          <w:pgMar w:top="1340" w:right="1020" w:bottom="280" w:left="1020" w:header="1063" w:footer="900" w:gutter="0"/>
          <w:cols w:space="720"/>
        </w:sectPr>
      </w:pPr>
    </w:p>
    <w:p w14:paraId="55A0E39E" w14:textId="77777777" w:rsidR="000D2AFC" w:rsidRDefault="002525A2">
      <w:pPr>
        <w:spacing w:before="41" w:line="200" w:lineRule="exact"/>
        <w:ind w:left="3338" w:right="-32" w:hanging="3122"/>
        <w:rPr>
          <w:rFonts w:ascii="Segoe UI" w:eastAsia="Segoe UI" w:hAnsi="Segoe UI" w:cs="Segoe UI"/>
          <w:sz w:val="16"/>
          <w:szCs w:val="16"/>
        </w:rPr>
      </w:pPr>
      <w:r>
        <w:rPr>
          <w:rFonts w:ascii="Segoe UI" w:eastAsia="Segoe UI" w:hAnsi="Segoe UI" w:cs="Segoe UI"/>
          <w:sz w:val="16"/>
          <w:szCs w:val="16"/>
        </w:rPr>
        <w:t>Pe</w:t>
      </w:r>
      <w:r>
        <w:rPr>
          <w:rFonts w:ascii="Segoe UI" w:eastAsia="Segoe UI" w:hAnsi="Segoe UI" w:cs="Segoe UI"/>
          <w:spacing w:val="2"/>
          <w:sz w:val="16"/>
          <w:szCs w:val="16"/>
        </w:rPr>
        <w:t>t</w:t>
      </w:r>
      <w:r>
        <w:rPr>
          <w:rFonts w:ascii="Segoe UI" w:eastAsia="Segoe UI" w:hAnsi="Segoe UI" w:cs="Segoe UI"/>
          <w:sz w:val="16"/>
          <w:szCs w:val="16"/>
        </w:rPr>
        <w:t>er</w:t>
      </w:r>
      <w:r>
        <w:rPr>
          <w:rFonts w:ascii="Segoe UI" w:eastAsia="Segoe UI" w:hAnsi="Segoe UI" w:cs="Segoe UI"/>
          <w:spacing w:val="-2"/>
          <w:sz w:val="16"/>
          <w:szCs w:val="16"/>
        </w:rPr>
        <w:t>b</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ou</w:t>
      </w:r>
      <w:r>
        <w:rPr>
          <w:rFonts w:ascii="Segoe UI" w:eastAsia="Segoe UI" w:hAnsi="Segoe UI" w:cs="Segoe UI"/>
          <w:spacing w:val="-2"/>
          <w:sz w:val="16"/>
          <w:szCs w:val="16"/>
        </w:rPr>
        <w:t>g</w:t>
      </w:r>
      <w:r>
        <w:rPr>
          <w:rFonts w:ascii="Segoe UI" w:eastAsia="Segoe UI" w:hAnsi="Segoe UI" w:cs="Segoe UI"/>
          <w:sz w:val="16"/>
          <w:szCs w:val="16"/>
        </w:rPr>
        <w:t>h Re</w:t>
      </w:r>
      <w:r>
        <w:rPr>
          <w:rFonts w:ascii="Segoe UI" w:eastAsia="Segoe UI" w:hAnsi="Segoe UI" w:cs="Segoe UI"/>
          <w:spacing w:val="-2"/>
          <w:sz w:val="16"/>
          <w:szCs w:val="16"/>
        </w:rPr>
        <w:t>s</w:t>
      </w:r>
      <w:r>
        <w:rPr>
          <w:rFonts w:ascii="Segoe UI" w:eastAsia="Segoe UI" w:hAnsi="Segoe UI" w:cs="Segoe UI"/>
          <w:sz w:val="16"/>
          <w:szCs w:val="16"/>
        </w:rPr>
        <w:t>i</w:t>
      </w:r>
      <w:r>
        <w:rPr>
          <w:rFonts w:ascii="Segoe UI" w:eastAsia="Segoe UI" w:hAnsi="Segoe UI" w:cs="Segoe UI"/>
          <w:spacing w:val="-2"/>
          <w:sz w:val="16"/>
          <w:szCs w:val="16"/>
        </w:rPr>
        <w:t>d</w:t>
      </w:r>
      <w:r>
        <w:rPr>
          <w:rFonts w:ascii="Segoe UI" w:eastAsia="Segoe UI" w:hAnsi="Segoe UI" w:cs="Segoe UI"/>
          <w:sz w:val="16"/>
          <w:szCs w:val="16"/>
        </w:rPr>
        <w:t>ents</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s</w:t>
      </w:r>
      <w:r>
        <w:rPr>
          <w:rFonts w:ascii="Segoe UI" w:eastAsia="Segoe UI" w:hAnsi="Segoe UI" w:cs="Segoe UI"/>
          <w:sz w:val="16"/>
          <w:szCs w:val="16"/>
        </w:rPr>
        <w:t>s</w:t>
      </w:r>
      <w:r>
        <w:rPr>
          <w:rFonts w:ascii="Segoe UI" w:eastAsia="Segoe UI" w:hAnsi="Segoe UI" w:cs="Segoe UI"/>
          <w:spacing w:val="-2"/>
          <w:sz w:val="16"/>
          <w:szCs w:val="16"/>
        </w:rPr>
        <w:t>o</w:t>
      </w:r>
      <w:r>
        <w:rPr>
          <w:rFonts w:ascii="Segoe UI" w:eastAsia="Segoe UI" w:hAnsi="Segoe UI" w:cs="Segoe UI"/>
          <w:sz w:val="16"/>
          <w:szCs w:val="16"/>
        </w:rPr>
        <w:t xml:space="preserve">ciation            </w:t>
      </w:r>
      <w:r>
        <w:rPr>
          <w:rFonts w:ascii="Segoe UI" w:eastAsia="Segoe UI" w:hAnsi="Segoe UI" w:cs="Segoe UI"/>
          <w:spacing w:val="5"/>
          <w:sz w:val="16"/>
          <w:szCs w:val="16"/>
        </w:rPr>
        <w:t xml:space="preserve"> </w:t>
      </w:r>
      <w:r>
        <w:rPr>
          <w:rFonts w:ascii="Segoe UI" w:eastAsia="Segoe UI" w:hAnsi="Segoe UI" w:cs="Segoe UI"/>
          <w:sz w:val="16"/>
          <w:szCs w:val="16"/>
        </w:rPr>
        <w:t xml:space="preserve">Project </w:t>
      </w:r>
      <w:r>
        <w:rPr>
          <w:rFonts w:ascii="Segoe UI" w:eastAsia="Segoe UI" w:hAnsi="Segoe UI" w:cs="Segoe UI"/>
          <w:spacing w:val="-2"/>
          <w:sz w:val="16"/>
          <w:szCs w:val="16"/>
        </w:rPr>
        <w:t>b</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efing</w:t>
      </w:r>
      <w:r>
        <w:rPr>
          <w:rFonts w:ascii="Segoe UI" w:eastAsia="Segoe UI" w:hAnsi="Segoe UI" w:cs="Segoe UI"/>
          <w:spacing w:val="-1"/>
          <w:sz w:val="16"/>
          <w:szCs w:val="16"/>
        </w:rPr>
        <w:t xml:space="preserve"> </w:t>
      </w:r>
      <w:r>
        <w:rPr>
          <w:rFonts w:ascii="Segoe UI" w:eastAsia="Segoe UI" w:hAnsi="Segoe UI" w:cs="Segoe UI"/>
          <w:sz w:val="16"/>
          <w:szCs w:val="16"/>
        </w:rPr>
        <w:t>and info</w:t>
      </w:r>
      <w:r>
        <w:rPr>
          <w:rFonts w:ascii="Segoe UI" w:eastAsia="Segoe UI" w:hAnsi="Segoe UI" w:cs="Segoe UI"/>
          <w:spacing w:val="-1"/>
          <w:sz w:val="16"/>
          <w:szCs w:val="16"/>
        </w:rPr>
        <w:t xml:space="preserve"> </w:t>
      </w:r>
      <w:r>
        <w:rPr>
          <w:rFonts w:ascii="Segoe UI" w:eastAsia="Segoe UI" w:hAnsi="Segoe UI" w:cs="Segoe UI"/>
          <w:sz w:val="16"/>
          <w:szCs w:val="16"/>
        </w:rPr>
        <w:t>sheet</w:t>
      </w:r>
    </w:p>
    <w:p w14:paraId="55A0E39F" w14:textId="77777777" w:rsidR="000D2AFC" w:rsidRDefault="002525A2">
      <w:pPr>
        <w:spacing w:before="38" w:line="306" w:lineRule="auto"/>
        <w:ind w:right="-32"/>
        <w:rPr>
          <w:rFonts w:ascii="Segoe UI" w:eastAsia="Segoe UI" w:hAnsi="Segoe UI" w:cs="Segoe UI"/>
          <w:sz w:val="16"/>
          <w:szCs w:val="16"/>
        </w:rPr>
      </w:pPr>
      <w:r>
        <w:br w:type="column"/>
      </w:r>
      <w:r>
        <w:rPr>
          <w:rFonts w:ascii="Segoe UI" w:eastAsia="Segoe UI" w:hAnsi="Segoe UI" w:cs="Segoe UI"/>
          <w:sz w:val="16"/>
          <w:szCs w:val="16"/>
        </w:rPr>
        <w:t>A</w:t>
      </w:r>
      <w:r>
        <w:rPr>
          <w:rFonts w:ascii="Segoe UI" w:eastAsia="Segoe UI" w:hAnsi="Segoe UI" w:cs="Segoe UI"/>
          <w:spacing w:val="-1"/>
          <w:sz w:val="16"/>
          <w:szCs w:val="16"/>
        </w:rPr>
        <w:t>s</w:t>
      </w:r>
      <w:r>
        <w:rPr>
          <w:rFonts w:ascii="Segoe UI" w:eastAsia="Segoe UI" w:hAnsi="Segoe UI" w:cs="Segoe UI"/>
          <w:sz w:val="16"/>
          <w:szCs w:val="16"/>
        </w:rPr>
        <w:t>s</w:t>
      </w:r>
      <w:r>
        <w:rPr>
          <w:rFonts w:ascii="Segoe UI" w:eastAsia="Segoe UI" w:hAnsi="Segoe UI" w:cs="Segoe UI"/>
          <w:spacing w:val="-2"/>
          <w:sz w:val="16"/>
          <w:szCs w:val="16"/>
        </w:rPr>
        <w:t>o</w:t>
      </w:r>
      <w:r>
        <w:rPr>
          <w:rFonts w:ascii="Segoe UI" w:eastAsia="Segoe UI" w:hAnsi="Segoe UI" w:cs="Segoe UI"/>
          <w:sz w:val="16"/>
          <w:szCs w:val="16"/>
        </w:rPr>
        <w:t>ciation</w:t>
      </w:r>
      <w:r>
        <w:rPr>
          <w:rFonts w:ascii="Segoe UI" w:eastAsia="Segoe UI" w:hAnsi="Segoe UI" w:cs="Segoe UI"/>
          <w:spacing w:val="-1"/>
          <w:sz w:val="16"/>
          <w:szCs w:val="16"/>
        </w:rPr>
        <w:t xml:space="preserve"> </w:t>
      </w:r>
      <w:r>
        <w:rPr>
          <w:rFonts w:ascii="Segoe UI" w:eastAsia="Segoe UI" w:hAnsi="Segoe UI" w:cs="Segoe UI"/>
          <w:sz w:val="16"/>
          <w:szCs w:val="16"/>
        </w:rPr>
        <w:t>ra</w:t>
      </w:r>
      <w:r>
        <w:rPr>
          <w:rFonts w:ascii="Segoe UI" w:eastAsia="Segoe UI" w:hAnsi="Segoe UI" w:cs="Segoe UI"/>
          <w:spacing w:val="-2"/>
          <w:sz w:val="16"/>
          <w:szCs w:val="16"/>
        </w:rPr>
        <w:t>i</w:t>
      </w:r>
      <w:r>
        <w:rPr>
          <w:rFonts w:ascii="Segoe UI" w:eastAsia="Segoe UI" w:hAnsi="Segoe UI" w:cs="Segoe UI"/>
          <w:sz w:val="16"/>
          <w:szCs w:val="16"/>
        </w:rPr>
        <w:t>sed</w:t>
      </w:r>
      <w:r>
        <w:rPr>
          <w:rFonts w:ascii="Segoe UI" w:eastAsia="Segoe UI" w:hAnsi="Segoe UI" w:cs="Segoe UI"/>
          <w:spacing w:val="-2"/>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o</w:t>
      </w:r>
      <w:r>
        <w:rPr>
          <w:rFonts w:ascii="Segoe UI" w:eastAsia="Segoe UI" w:hAnsi="Segoe UI" w:cs="Segoe UI"/>
          <w:sz w:val="16"/>
          <w:szCs w:val="16"/>
        </w:rPr>
        <w:t>ncern</w:t>
      </w:r>
      <w:r>
        <w:rPr>
          <w:rFonts w:ascii="Segoe UI" w:eastAsia="Segoe UI" w:hAnsi="Segoe UI" w:cs="Segoe UI"/>
          <w:spacing w:val="-1"/>
          <w:sz w:val="16"/>
          <w:szCs w:val="16"/>
        </w:rPr>
        <w:t xml:space="preserve"> </w:t>
      </w:r>
      <w:r>
        <w:rPr>
          <w:rFonts w:ascii="Segoe UI" w:eastAsia="Segoe UI" w:hAnsi="Segoe UI" w:cs="Segoe UI"/>
          <w:sz w:val="16"/>
          <w:szCs w:val="16"/>
        </w:rPr>
        <w:t>re</w:t>
      </w:r>
      <w:r>
        <w:rPr>
          <w:rFonts w:ascii="Segoe UI" w:eastAsia="Segoe UI" w:hAnsi="Segoe UI" w:cs="Segoe UI"/>
          <w:spacing w:val="-2"/>
          <w:sz w:val="16"/>
          <w:szCs w:val="16"/>
        </w:rPr>
        <w:t>g</w:t>
      </w:r>
      <w:r>
        <w:rPr>
          <w:rFonts w:ascii="Segoe UI" w:eastAsia="Segoe UI" w:hAnsi="Segoe UI" w:cs="Segoe UI"/>
          <w:sz w:val="16"/>
          <w:szCs w:val="16"/>
        </w:rPr>
        <w:t>ar</w:t>
      </w:r>
      <w:r>
        <w:rPr>
          <w:rFonts w:ascii="Segoe UI" w:eastAsia="Segoe UI" w:hAnsi="Segoe UI" w:cs="Segoe UI"/>
          <w:spacing w:val="-2"/>
          <w:sz w:val="16"/>
          <w:szCs w:val="16"/>
        </w:rPr>
        <w:t>d</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touri</w:t>
      </w:r>
      <w:r>
        <w:rPr>
          <w:rFonts w:ascii="Segoe UI" w:eastAsia="Segoe UI" w:hAnsi="Segoe UI" w:cs="Segoe UI"/>
          <w:spacing w:val="-2"/>
          <w:sz w:val="16"/>
          <w:szCs w:val="16"/>
        </w:rPr>
        <w:t>s</w:t>
      </w:r>
      <w:r>
        <w:rPr>
          <w:rFonts w:ascii="Segoe UI" w:eastAsia="Segoe UI" w:hAnsi="Segoe UI" w:cs="Segoe UI"/>
          <w:sz w:val="16"/>
          <w:szCs w:val="16"/>
        </w:rPr>
        <w:t>m traffic</w:t>
      </w:r>
      <w:r>
        <w:rPr>
          <w:rFonts w:ascii="Segoe UI" w:eastAsia="Segoe UI" w:hAnsi="Segoe UI" w:cs="Segoe UI"/>
          <w:spacing w:val="-1"/>
          <w:sz w:val="16"/>
          <w:szCs w:val="16"/>
        </w:rPr>
        <w:t xml:space="preserve"> </w:t>
      </w:r>
      <w:r>
        <w:rPr>
          <w:rFonts w:ascii="Segoe UI" w:eastAsia="Segoe UI" w:hAnsi="Segoe UI" w:cs="Segoe UI"/>
          <w:sz w:val="16"/>
          <w:szCs w:val="16"/>
        </w:rPr>
        <w:t>du</w:t>
      </w:r>
      <w:r>
        <w:rPr>
          <w:rFonts w:ascii="Segoe UI" w:eastAsia="Segoe UI" w:hAnsi="Segoe UI" w:cs="Segoe UI"/>
          <w:spacing w:val="-2"/>
          <w:sz w:val="16"/>
          <w:szCs w:val="16"/>
        </w:rPr>
        <w:t>r</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the activ</w:t>
      </w:r>
      <w:r>
        <w:rPr>
          <w:rFonts w:ascii="Segoe UI" w:eastAsia="Segoe UI" w:hAnsi="Segoe UI" w:cs="Segoe UI"/>
          <w:spacing w:val="-4"/>
          <w:sz w:val="16"/>
          <w:szCs w:val="16"/>
        </w:rPr>
        <w:t>i</w:t>
      </w:r>
      <w:r>
        <w:rPr>
          <w:rFonts w:ascii="Segoe UI" w:eastAsia="Segoe UI" w:hAnsi="Segoe UI" w:cs="Segoe UI"/>
          <w:sz w:val="16"/>
          <w:szCs w:val="16"/>
        </w:rPr>
        <w:t>ty</w:t>
      </w:r>
      <w:r>
        <w:rPr>
          <w:rFonts w:ascii="Segoe UI" w:eastAsia="Segoe UI" w:hAnsi="Segoe UI" w:cs="Segoe UI"/>
          <w:spacing w:val="-1"/>
          <w:sz w:val="16"/>
          <w:szCs w:val="16"/>
        </w:rPr>
        <w:t xml:space="preserve"> </w:t>
      </w:r>
      <w:r>
        <w:rPr>
          <w:rFonts w:ascii="Segoe UI" w:eastAsia="Segoe UI" w:hAnsi="Segoe UI" w:cs="Segoe UI"/>
          <w:sz w:val="16"/>
          <w:szCs w:val="16"/>
        </w:rPr>
        <w:t>throu</w:t>
      </w:r>
      <w:r>
        <w:rPr>
          <w:rFonts w:ascii="Segoe UI" w:eastAsia="Segoe UI" w:hAnsi="Segoe UI" w:cs="Segoe UI"/>
          <w:spacing w:val="-1"/>
          <w:sz w:val="16"/>
          <w:szCs w:val="16"/>
        </w:rPr>
        <w:t>g</w:t>
      </w:r>
      <w:r>
        <w:rPr>
          <w:rFonts w:ascii="Segoe UI" w:eastAsia="Segoe UI" w:hAnsi="Segoe UI" w:cs="Segoe UI"/>
          <w:sz w:val="16"/>
          <w:szCs w:val="16"/>
        </w:rPr>
        <w:t>h P</w:t>
      </w:r>
      <w:r>
        <w:rPr>
          <w:rFonts w:ascii="Segoe UI" w:eastAsia="Segoe UI" w:hAnsi="Segoe UI" w:cs="Segoe UI"/>
          <w:spacing w:val="-2"/>
          <w:sz w:val="16"/>
          <w:szCs w:val="16"/>
        </w:rPr>
        <w:t>e</w:t>
      </w:r>
      <w:r>
        <w:rPr>
          <w:rFonts w:ascii="Segoe UI" w:eastAsia="Segoe UI" w:hAnsi="Segoe UI" w:cs="Segoe UI"/>
          <w:sz w:val="16"/>
          <w:szCs w:val="16"/>
        </w:rPr>
        <w:t>terb</w:t>
      </w:r>
      <w:r>
        <w:rPr>
          <w:rFonts w:ascii="Segoe UI" w:eastAsia="Segoe UI" w:hAnsi="Segoe UI" w:cs="Segoe UI"/>
          <w:spacing w:val="-2"/>
          <w:sz w:val="16"/>
          <w:szCs w:val="16"/>
        </w:rPr>
        <w:t>o</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ugh. Be</w:t>
      </w:r>
      <w:r>
        <w:rPr>
          <w:rFonts w:ascii="Segoe UI" w:eastAsia="Segoe UI" w:hAnsi="Segoe UI" w:cs="Segoe UI"/>
          <w:spacing w:val="-1"/>
          <w:sz w:val="16"/>
          <w:szCs w:val="16"/>
        </w:rPr>
        <w:t>a</w:t>
      </w:r>
      <w:r>
        <w:rPr>
          <w:rFonts w:ascii="Segoe UI" w:eastAsia="Segoe UI" w:hAnsi="Segoe UI" w:cs="Segoe UI"/>
          <w:sz w:val="16"/>
          <w:szCs w:val="16"/>
        </w:rPr>
        <w:t xml:space="preserve">ch </w:t>
      </w:r>
      <w:r>
        <w:rPr>
          <w:rFonts w:ascii="Segoe UI" w:eastAsia="Segoe UI" w:hAnsi="Segoe UI" w:cs="Segoe UI"/>
          <w:spacing w:val="-2"/>
          <w:sz w:val="16"/>
          <w:szCs w:val="16"/>
        </w:rPr>
        <w:t>d</w:t>
      </w:r>
      <w:r>
        <w:rPr>
          <w:rFonts w:ascii="Segoe UI" w:eastAsia="Segoe UI" w:hAnsi="Segoe UI" w:cs="Segoe UI"/>
          <w:sz w:val="16"/>
          <w:szCs w:val="16"/>
        </w:rPr>
        <w:t>emonstrated</w:t>
      </w:r>
      <w:r>
        <w:rPr>
          <w:rFonts w:ascii="Segoe UI" w:eastAsia="Segoe UI" w:hAnsi="Segoe UI" w:cs="Segoe UI"/>
          <w:spacing w:val="-1"/>
          <w:sz w:val="16"/>
          <w:szCs w:val="16"/>
        </w:rPr>
        <w:t xml:space="preserve"> </w:t>
      </w:r>
      <w:r>
        <w:rPr>
          <w:rFonts w:ascii="Segoe UI" w:eastAsia="Segoe UI" w:hAnsi="Segoe UI" w:cs="Segoe UI"/>
          <w:spacing w:val="-3"/>
          <w:sz w:val="16"/>
          <w:szCs w:val="16"/>
        </w:rPr>
        <w:t>t</w:t>
      </w:r>
      <w:r>
        <w:rPr>
          <w:rFonts w:ascii="Segoe UI" w:eastAsia="Segoe UI" w:hAnsi="Segoe UI" w:cs="Segoe UI"/>
          <w:sz w:val="16"/>
          <w:szCs w:val="16"/>
        </w:rPr>
        <w:t>hat activ</w:t>
      </w:r>
      <w:r>
        <w:rPr>
          <w:rFonts w:ascii="Segoe UI" w:eastAsia="Segoe UI" w:hAnsi="Segoe UI" w:cs="Segoe UI"/>
          <w:spacing w:val="-3"/>
          <w:sz w:val="16"/>
          <w:szCs w:val="16"/>
        </w:rPr>
        <w:t>i</w:t>
      </w:r>
      <w:r>
        <w:rPr>
          <w:rFonts w:ascii="Segoe UI" w:eastAsia="Segoe UI" w:hAnsi="Segoe UI" w:cs="Segoe UI"/>
          <w:sz w:val="16"/>
          <w:szCs w:val="16"/>
        </w:rPr>
        <w:t>ty</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i</w:t>
      </w:r>
      <w:r>
        <w:rPr>
          <w:rFonts w:ascii="Segoe UI" w:eastAsia="Segoe UI" w:hAnsi="Segoe UI" w:cs="Segoe UI"/>
          <w:sz w:val="16"/>
          <w:szCs w:val="16"/>
        </w:rPr>
        <w:t>ll</w:t>
      </w:r>
      <w:r>
        <w:rPr>
          <w:rFonts w:ascii="Segoe UI" w:eastAsia="Segoe UI" w:hAnsi="Segoe UI" w:cs="Segoe UI"/>
          <w:spacing w:val="-2"/>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d</w:t>
      </w:r>
      <w:r>
        <w:rPr>
          <w:rFonts w:ascii="Segoe UI" w:eastAsia="Segoe UI" w:hAnsi="Segoe UI" w:cs="Segoe UI"/>
          <w:sz w:val="16"/>
          <w:szCs w:val="16"/>
        </w:rPr>
        <w:t>here</w:t>
      </w:r>
      <w:r>
        <w:rPr>
          <w:rFonts w:ascii="Segoe UI" w:eastAsia="Segoe UI" w:hAnsi="Segoe UI" w:cs="Segoe UI"/>
          <w:spacing w:val="-1"/>
          <w:sz w:val="16"/>
          <w:szCs w:val="16"/>
        </w:rPr>
        <w:t xml:space="preserve"> </w:t>
      </w:r>
      <w:r>
        <w:rPr>
          <w:rFonts w:ascii="Segoe UI" w:eastAsia="Segoe UI" w:hAnsi="Segoe UI" w:cs="Segoe UI"/>
          <w:sz w:val="16"/>
          <w:szCs w:val="16"/>
        </w:rPr>
        <w:t>to Pro</w:t>
      </w:r>
      <w:r>
        <w:rPr>
          <w:rFonts w:ascii="Segoe UI" w:eastAsia="Segoe UI" w:hAnsi="Segoe UI" w:cs="Segoe UI"/>
          <w:spacing w:val="-2"/>
          <w:sz w:val="16"/>
          <w:szCs w:val="16"/>
        </w:rPr>
        <w:t>j</w:t>
      </w:r>
      <w:r>
        <w:rPr>
          <w:rFonts w:ascii="Segoe UI" w:eastAsia="Segoe UI" w:hAnsi="Segoe UI" w:cs="Segoe UI"/>
          <w:sz w:val="16"/>
          <w:szCs w:val="16"/>
        </w:rPr>
        <w:t>ect Safe</w:t>
      </w:r>
      <w:r>
        <w:rPr>
          <w:rFonts w:ascii="Segoe UI" w:eastAsia="Segoe UI" w:hAnsi="Segoe UI" w:cs="Segoe UI"/>
          <w:spacing w:val="1"/>
          <w:sz w:val="16"/>
          <w:szCs w:val="16"/>
        </w:rPr>
        <w:t>t</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Pl</w:t>
      </w:r>
      <w:r>
        <w:rPr>
          <w:rFonts w:ascii="Segoe UI" w:eastAsia="Segoe UI" w:hAnsi="Segoe UI" w:cs="Segoe UI"/>
          <w:spacing w:val="-2"/>
          <w:sz w:val="16"/>
          <w:szCs w:val="16"/>
        </w:rPr>
        <w:t>a</w:t>
      </w:r>
      <w:r>
        <w:rPr>
          <w:rFonts w:ascii="Segoe UI" w:eastAsia="Segoe UI" w:hAnsi="Segoe UI" w:cs="Segoe UI"/>
          <w:sz w:val="16"/>
          <w:szCs w:val="16"/>
        </w:rPr>
        <w:t>ns</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 xml:space="preserve">a </w:t>
      </w:r>
      <w:r>
        <w:rPr>
          <w:rFonts w:ascii="Segoe UI" w:eastAsia="Segoe UI" w:hAnsi="Segoe UI" w:cs="Segoe UI"/>
          <w:spacing w:val="-1"/>
          <w:sz w:val="16"/>
          <w:szCs w:val="16"/>
        </w:rPr>
        <w:t>T</w:t>
      </w:r>
      <w:r>
        <w:rPr>
          <w:rFonts w:ascii="Segoe UI" w:eastAsia="Segoe UI" w:hAnsi="Segoe UI" w:cs="Segoe UI"/>
          <w:sz w:val="16"/>
          <w:szCs w:val="16"/>
        </w:rPr>
        <w:t>raff</w:t>
      </w:r>
      <w:r>
        <w:rPr>
          <w:rFonts w:ascii="Segoe UI" w:eastAsia="Segoe UI" w:hAnsi="Segoe UI" w:cs="Segoe UI"/>
          <w:spacing w:val="-1"/>
          <w:sz w:val="16"/>
          <w:szCs w:val="16"/>
        </w:rPr>
        <w:t>i</w:t>
      </w:r>
      <w:r>
        <w:rPr>
          <w:rFonts w:ascii="Segoe UI" w:eastAsia="Segoe UI" w:hAnsi="Segoe UI" w:cs="Segoe UI"/>
          <w:sz w:val="16"/>
          <w:szCs w:val="16"/>
        </w:rPr>
        <w:t>c M</w:t>
      </w:r>
      <w:r>
        <w:rPr>
          <w:rFonts w:ascii="Segoe UI" w:eastAsia="Segoe UI" w:hAnsi="Segoe UI" w:cs="Segoe UI"/>
          <w:spacing w:val="-1"/>
          <w:sz w:val="16"/>
          <w:szCs w:val="16"/>
        </w:rPr>
        <w:t>a</w:t>
      </w:r>
      <w:r>
        <w:rPr>
          <w:rFonts w:ascii="Segoe UI" w:eastAsia="Segoe UI" w:hAnsi="Segoe UI" w:cs="Segoe UI"/>
          <w:sz w:val="16"/>
          <w:szCs w:val="16"/>
        </w:rPr>
        <w:t>nag</w:t>
      </w:r>
      <w:r>
        <w:rPr>
          <w:rFonts w:ascii="Segoe UI" w:eastAsia="Segoe UI" w:hAnsi="Segoe UI" w:cs="Segoe UI"/>
          <w:spacing w:val="-1"/>
          <w:sz w:val="16"/>
          <w:szCs w:val="16"/>
        </w:rPr>
        <w:t>e</w:t>
      </w:r>
      <w:r>
        <w:rPr>
          <w:rFonts w:ascii="Segoe UI" w:eastAsia="Segoe UI" w:hAnsi="Segoe UI" w:cs="Segoe UI"/>
          <w:sz w:val="16"/>
          <w:szCs w:val="16"/>
        </w:rPr>
        <w:t>ment</w:t>
      </w:r>
    </w:p>
    <w:p w14:paraId="55A0E3A0" w14:textId="77777777" w:rsidR="000D2AFC" w:rsidRDefault="002525A2">
      <w:pPr>
        <w:spacing w:line="140" w:lineRule="exact"/>
        <w:rPr>
          <w:rFonts w:ascii="Segoe UI" w:eastAsia="Segoe UI" w:hAnsi="Segoe UI" w:cs="Segoe UI"/>
          <w:sz w:val="16"/>
          <w:szCs w:val="16"/>
        </w:rPr>
      </w:pPr>
      <w:r>
        <w:rPr>
          <w:rFonts w:ascii="Segoe UI" w:eastAsia="Segoe UI" w:hAnsi="Segoe UI" w:cs="Segoe UI"/>
          <w:position w:val="1"/>
          <w:sz w:val="16"/>
          <w:szCs w:val="16"/>
        </w:rPr>
        <w:t>Pla</w:t>
      </w:r>
      <w:r>
        <w:rPr>
          <w:rFonts w:ascii="Segoe UI" w:eastAsia="Segoe UI" w:hAnsi="Segoe UI" w:cs="Segoe UI"/>
          <w:spacing w:val="1"/>
          <w:position w:val="1"/>
          <w:sz w:val="16"/>
          <w:szCs w:val="16"/>
        </w:rPr>
        <w:t>n</w:t>
      </w:r>
      <w:r>
        <w:rPr>
          <w:rFonts w:ascii="Segoe UI" w:eastAsia="Segoe UI" w:hAnsi="Segoe UI" w:cs="Segoe UI"/>
          <w:position w:val="1"/>
          <w:sz w:val="16"/>
          <w:szCs w:val="16"/>
        </w:rPr>
        <w:t>.</w:t>
      </w:r>
    </w:p>
    <w:p w14:paraId="55A0E3A1" w14:textId="77777777" w:rsidR="000D2AFC" w:rsidRDefault="002525A2">
      <w:pPr>
        <w:spacing w:before="38"/>
        <w:rPr>
          <w:rFonts w:ascii="Segoe UI" w:eastAsia="Segoe UI" w:hAnsi="Segoe UI" w:cs="Segoe UI"/>
          <w:sz w:val="16"/>
          <w:szCs w:val="16"/>
        </w:rPr>
        <w:sectPr w:rsidR="000D2AFC">
          <w:type w:val="continuous"/>
          <w:pgSz w:w="16840" w:h="11920" w:orient="landscape"/>
          <w:pgMar w:top="920" w:right="1020" w:bottom="280" w:left="1020" w:header="720" w:footer="720" w:gutter="0"/>
          <w:cols w:num="3" w:space="720" w:equalWidth="0">
            <w:col w:w="4730" w:space="451"/>
            <w:col w:w="6642" w:space="587"/>
            <w:col w:w="2390"/>
          </w:cols>
        </w:sectPr>
      </w:pPr>
      <w:r>
        <w:br w:type="column"/>
      </w:r>
      <w:r>
        <w:rPr>
          <w:rFonts w:ascii="Segoe UI" w:eastAsia="Segoe UI" w:hAnsi="Segoe UI" w:cs="Segoe UI"/>
          <w:sz w:val="16"/>
          <w:szCs w:val="16"/>
        </w:rPr>
        <w:t>20/0</w:t>
      </w:r>
      <w:r>
        <w:rPr>
          <w:rFonts w:ascii="Segoe UI" w:eastAsia="Segoe UI" w:hAnsi="Segoe UI" w:cs="Segoe UI"/>
          <w:spacing w:val="-1"/>
          <w:sz w:val="16"/>
          <w:szCs w:val="16"/>
        </w:rPr>
        <w:t>9</w:t>
      </w:r>
      <w:r>
        <w:rPr>
          <w:rFonts w:ascii="Segoe UI" w:eastAsia="Segoe UI" w:hAnsi="Segoe UI" w:cs="Segoe UI"/>
          <w:sz w:val="16"/>
          <w:szCs w:val="16"/>
        </w:rPr>
        <w:t xml:space="preserve">/2018       </w:t>
      </w:r>
      <w:r>
        <w:rPr>
          <w:rFonts w:ascii="Segoe UI" w:eastAsia="Segoe UI" w:hAnsi="Segoe UI" w:cs="Segoe UI"/>
          <w:spacing w:val="9"/>
          <w:sz w:val="16"/>
          <w:szCs w:val="16"/>
        </w:rPr>
        <w:t xml:space="preserve"> </w:t>
      </w:r>
      <w:r>
        <w:rPr>
          <w:rFonts w:ascii="Segoe UI" w:eastAsia="Segoe UI" w:hAnsi="Segoe UI" w:cs="Segoe UI"/>
          <w:sz w:val="16"/>
          <w:szCs w:val="16"/>
        </w:rPr>
        <w:t>06/1</w:t>
      </w:r>
      <w:r>
        <w:rPr>
          <w:rFonts w:ascii="Segoe UI" w:eastAsia="Segoe UI" w:hAnsi="Segoe UI" w:cs="Segoe UI"/>
          <w:spacing w:val="-1"/>
          <w:sz w:val="16"/>
          <w:szCs w:val="16"/>
        </w:rPr>
        <w:t>0</w:t>
      </w:r>
      <w:r>
        <w:rPr>
          <w:rFonts w:ascii="Segoe UI" w:eastAsia="Segoe UI" w:hAnsi="Segoe UI" w:cs="Segoe UI"/>
          <w:sz w:val="16"/>
          <w:szCs w:val="16"/>
        </w:rPr>
        <w:t>/2018</w:t>
      </w:r>
    </w:p>
    <w:p w14:paraId="55A0E3A2" w14:textId="77777777" w:rsidR="000D2AFC" w:rsidRDefault="000D2AFC">
      <w:pPr>
        <w:spacing w:before="7" w:line="120" w:lineRule="exact"/>
        <w:rPr>
          <w:sz w:val="13"/>
          <w:szCs w:val="13"/>
        </w:rPr>
      </w:pPr>
    </w:p>
    <w:p w14:paraId="55A0E3A3" w14:textId="77777777" w:rsidR="000D2AFC" w:rsidRDefault="000D2AFC">
      <w:pPr>
        <w:spacing w:line="200" w:lineRule="exact"/>
      </w:pPr>
    </w:p>
    <w:p w14:paraId="55A0E3A4" w14:textId="77777777" w:rsidR="000D2AFC" w:rsidRDefault="000D2AFC">
      <w:pPr>
        <w:spacing w:line="200" w:lineRule="exact"/>
      </w:pPr>
    </w:p>
    <w:p w14:paraId="55A0E3A5" w14:textId="77777777" w:rsidR="000D2AFC" w:rsidRDefault="000D2AFC">
      <w:pPr>
        <w:spacing w:line="200" w:lineRule="exact"/>
      </w:pPr>
    </w:p>
    <w:p w14:paraId="55A0E3A6" w14:textId="77777777" w:rsidR="000D2AFC" w:rsidRDefault="000D2AFC">
      <w:pPr>
        <w:spacing w:line="200" w:lineRule="exact"/>
      </w:pPr>
    </w:p>
    <w:tbl>
      <w:tblPr>
        <w:tblW w:w="0" w:type="auto"/>
        <w:tblInd w:w="97" w:type="dxa"/>
        <w:tblLayout w:type="fixed"/>
        <w:tblCellMar>
          <w:left w:w="0" w:type="dxa"/>
          <w:right w:w="0" w:type="dxa"/>
        </w:tblCellMar>
        <w:tblLook w:val="01E0" w:firstRow="1" w:lastRow="1" w:firstColumn="1" w:lastColumn="1" w:noHBand="0" w:noVBand="0"/>
      </w:tblPr>
      <w:tblGrid>
        <w:gridCol w:w="3092"/>
        <w:gridCol w:w="1756"/>
        <w:gridCol w:w="7317"/>
        <w:gridCol w:w="1178"/>
        <w:gridCol w:w="1208"/>
      </w:tblGrid>
      <w:tr w:rsidR="000D2AFC" w14:paraId="55A0E3AC" w14:textId="77777777">
        <w:trPr>
          <w:trHeight w:hRule="exact" w:val="566"/>
        </w:trPr>
        <w:tc>
          <w:tcPr>
            <w:tcW w:w="3092" w:type="dxa"/>
            <w:tcBorders>
              <w:top w:val="single" w:sz="8" w:space="0" w:color="000000"/>
              <w:left w:val="nil"/>
              <w:bottom w:val="single" w:sz="8" w:space="0" w:color="00ADEE"/>
              <w:right w:val="nil"/>
            </w:tcBorders>
          </w:tcPr>
          <w:p w14:paraId="55A0E3A7" w14:textId="77777777" w:rsidR="000D2AFC" w:rsidRDefault="002525A2">
            <w:pPr>
              <w:spacing w:before="56"/>
              <w:ind w:left="108"/>
              <w:rPr>
                <w:rFonts w:ascii="Segoe UI" w:eastAsia="Segoe UI" w:hAnsi="Segoe UI" w:cs="Segoe UI"/>
                <w:sz w:val="16"/>
                <w:szCs w:val="16"/>
              </w:rPr>
            </w:pPr>
            <w:r>
              <w:rPr>
                <w:rFonts w:ascii="Segoe UI" w:eastAsia="Segoe UI" w:hAnsi="Segoe UI" w:cs="Segoe UI"/>
                <w:b/>
                <w:sz w:val="16"/>
                <w:szCs w:val="16"/>
              </w:rPr>
              <w:t>O</w:t>
            </w:r>
            <w:r>
              <w:rPr>
                <w:rFonts w:ascii="Segoe UI" w:eastAsia="Segoe UI" w:hAnsi="Segoe UI" w:cs="Segoe UI"/>
                <w:b/>
                <w:spacing w:val="1"/>
                <w:sz w:val="16"/>
                <w:szCs w:val="16"/>
              </w:rPr>
              <w:t>r</w:t>
            </w:r>
            <w:r>
              <w:rPr>
                <w:rFonts w:ascii="Segoe UI" w:eastAsia="Segoe UI" w:hAnsi="Segoe UI" w:cs="Segoe UI"/>
                <w:b/>
                <w:sz w:val="16"/>
                <w:szCs w:val="16"/>
              </w:rPr>
              <w:t>g</w:t>
            </w:r>
            <w:r>
              <w:rPr>
                <w:rFonts w:ascii="Segoe UI" w:eastAsia="Segoe UI" w:hAnsi="Segoe UI" w:cs="Segoe UI"/>
                <w:b/>
                <w:spacing w:val="-1"/>
                <w:sz w:val="16"/>
                <w:szCs w:val="16"/>
              </w:rPr>
              <w:t>a</w:t>
            </w:r>
            <w:r>
              <w:rPr>
                <w:rFonts w:ascii="Segoe UI" w:eastAsia="Segoe UI" w:hAnsi="Segoe UI" w:cs="Segoe UI"/>
                <w:b/>
                <w:sz w:val="16"/>
                <w:szCs w:val="16"/>
              </w:rPr>
              <w:t>nisat</w:t>
            </w:r>
            <w:r>
              <w:rPr>
                <w:rFonts w:ascii="Segoe UI" w:eastAsia="Segoe UI" w:hAnsi="Segoe UI" w:cs="Segoe UI"/>
                <w:b/>
                <w:spacing w:val="-3"/>
                <w:sz w:val="16"/>
                <w:szCs w:val="16"/>
              </w:rPr>
              <w:t>i</w:t>
            </w:r>
            <w:r>
              <w:rPr>
                <w:rFonts w:ascii="Segoe UI" w:eastAsia="Segoe UI" w:hAnsi="Segoe UI" w:cs="Segoe UI"/>
                <w:b/>
                <w:sz w:val="16"/>
                <w:szCs w:val="16"/>
              </w:rPr>
              <w:t>on/</w:t>
            </w:r>
            <w:r>
              <w:rPr>
                <w:rFonts w:ascii="Segoe UI" w:eastAsia="Segoe UI" w:hAnsi="Segoe UI" w:cs="Segoe UI"/>
                <w:b/>
                <w:spacing w:val="-1"/>
                <w:sz w:val="16"/>
                <w:szCs w:val="16"/>
              </w:rPr>
              <w:t>D</w:t>
            </w:r>
            <w:r>
              <w:rPr>
                <w:rFonts w:ascii="Segoe UI" w:eastAsia="Segoe UI" w:hAnsi="Segoe UI" w:cs="Segoe UI"/>
                <w:b/>
                <w:sz w:val="16"/>
                <w:szCs w:val="16"/>
              </w:rPr>
              <w:t>ep</w:t>
            </w:r>
            <w:r>
              <w:rPr>
                <w:rFonts w:ascii="Segoe UI" w:eastAsia="Segoe UI" w:hAnsi="Segoe UI" w:cs="Segoe UI"/>
                <w:b/>
                <w:spacing w:val="-2"/>
                <w:sz w:val="16"/>
                <w:szCs w:val="16"/>
              </w:rPr>
              <w:t>a</w:t>
            </w:r>
            <w:r>
              <w:rPr>
                <w:rFonts w:ascii="Segoe UI" w:eastAsia="Segoe UI" w:hAnsi="Segoe UI" w:cs="Segoe UI"/>
                <w:b/>
                <w:sz w:val="16"/>
                <w:szCs w:val="16"/>
              </w:rPr>
              <w:t>rtment</w:t>
            </w:r>
          </w:p>
        </w:tc>
        <w:tc>
          <w:tcPr>
            <w:tcW w:w="1756" w:type="dxa"/>
            <w:tcBorders>
              <w:top w:val="single" w:sz="8" w:space="0" w:color="000000"/>
              <w:left w:val="nil"/>
              <w:bottom w:val="single" w:sz="8" w:space="0" w:color="00ADEE"/>
              <w:right w:val="nil"/>
            </w:tcBorders>
          </w:tcPr>
          <w:p w14:paraId="55A0E3A8" w14:textId="77777777" w:rsidR="000D2AFC" w:rsidRDefault="002525A2">
            <w:pPr>
              <w:spacing w:before="56"/>
              <w:ind w:left="138"/>
              <w:rPr>
                <w:rFonts w:ascii="Segoe UI" w:eastAsia="Segoe UI" w:hAnsi="Segoe UI" w:cs="Segoe UI"/>
                <w:sz w:val="16"/>
                <w:szCs w:val="16"/>
              </w:rPr>
            </w:pPr>
            <w:r>
              <w:rPr>
                <w:rFonts w:ascii="Segoe UI" w:eastAsia="Segoe UI" w:hAnsi="Segoe UI" w:cs="Segoe UI"/>
                <w:b/>
                <w:sz w:val="16"/>
                <w:szCs w:val="16"/>
              </w:rPr>
              <w:t>Subject</w:t>
            </w:r>
          </w:p>
        </w:tc>
        <w:tc>
          <w:tcPr>
            <w:tcW w:w="7317" w:type="dxa"/>
            <w:tcBorders>
              <w:top w:val="single" w:sz="8" w:space="0" w:color="000000"/>
              <w:left w:val="nil"/>
              <w:bottom w:val="single" w:sz="8" w:space="0" w:color="00ADEE"/>
              <w:right w:val="nil"/>
            </w:tcBorders>
          </w:tcPr>
          <w:p w14:paraId="55A0E3A9" w14:textId="77777777" w:rsidR="000D2AFC" w:rsidRDefault="002525A2">
            <w:pPr>
              <w:spacing w:before="56"/>
              <w:ind w:left="226"/>
              <w:rPr>
                <w:rFonts w:ascii="Segoe UI" w:eastAsia="Segoe UI" w:hAnsi="Segoe UI" w:cs="Segoe UI"/>
                <w:sz w:val="16"/>
                <w:szCs w:val="16"/>
              </w:rPr>
            </w:pPr>
            <w:r>
              <w:rPr>
                <w:rFonts w:ascii="Segoe UI" w:eastAsia="Segoe UI" w:hAnsi="Segoe UI" w:cs="Segoe UI"/>
                <w:b/>
                <w:sz w:val="16"/>
                <w:szCs w:val="16"/>
              </w:rPr>
              <w:t>Comm</w:t>
            </w:r>
            <w:r>
              <w:rPr>
                <w:rFonts w:ascii="Segoe UI" w:eastAsia="Segoe UI" w:hAnsi="Segoe UI" w:cs="Segoe UI"/>
                <w:b/>
                <w:spacing w:val="-2"/>
                <w:sz w:val="16"/>
                <w:szCs w:val="16"/>
              </w:rPr>
              <w:t>e</w:t>
            </w:r>
            <w:r>
              <w:rPr>
                <w:rFonts w:ascii="Segoe UI" w:eastAsia="Segoe UI" w:hAnsi="Segoe UI" w:cs="Segoe UI"/>
                <w:b/>
                <w:sz w:val="16"/>
                <w:szCs w:val="16"/>
              </w:rPr>
              <w:t>nt</w:t>
            </w:r>
          </w:p>
        </w:tc>
        <w:tc>
          <w:tcPr>
            <w:tcW w:w="1178" w:type="dxa"/>
            <w:tcBorders>
              <w:top w:val="single" w:sz="8" w:space="0" w:color="000000"/>
              <w:left w:val="nil"/>
              <w:bottom w:val="single" w:sz="8" w:space="0" w:color="00ADEE"/>
              <w:right w:val="nil"/>
            </w:tcBorders>
          </w:tcPr>
          <w:p w14:paraId="55A0E3AA" w14:textId="77777777" w:rsidR="000D2AFC" w:rsidRDefault="002525A2">
            <w:pPr>
              <w:spacing w:before="56"/>
              <w:ind w:left="137" w:right="103"/>
              <w:rPr>
                <w:rFonts w:ascii="Segoe UI" w:eastAsia="Segoe UI" w:hAnsi="Segoe UI" w:cs="Segoe UI"/>
                <w:sz w:val="16"/>
                <w:szCs w:val="16"/>
              </w:rPr>
            </w:pPr>
            <w:r>
              <w:rPr>
                <w:rFonts w:ascii="Segoe UI" w:eastAsia="Segoe UI" w:hAnsi="Segoe UI" w:cs="Segoe UI"/>
                <w:b/>
                <w:sz w:val="16"/>
                <w:szCs w:val="16"/>
              </w:rPr>
              <w:t>Date</w:t>
            </w:r>
            <w:r>
              <w:rPr>
                <w:rFonts w:ascii="Segoe UI" w:eastAsia="Segoe UI" w:hAnsi="Segoe UI" w:cs="Segoe UI"/>
                <w:b/>
                <w:spacing w:val="-1"/>
                <w:sz w:val="16"/>
                <w:szCs w:val="16"/>
              </w:rPr>
              <w:t xml:space="preserve"> </w:t>
            </w:r>
            <w:r>
              <w:rPr>
                <w:rFonts w:ascii="Segoe UI" w:eastAsia="Segoe UI" w:hAnsi="Segoe UI" w:cs="Segoe UI"/>
                <w:b/>
                <w:sz w:val="16"/>
                <w:szCs w:val="16"/>
              </w:rPr>
              <w:t>of</w:t>
            </w:r>
            <w:r>
              <w:rPr>
                <w:rFonts w:ascii="Segoe UI" w:eastAsia="Segoe UI" w:hAnsi="Segoe UI" w:cs="Segoe UI"/>
                <w:b/>
                <w:spacing w:val="-1"/>
                <w:sz w:val="16"/>
                <w:szCs w:val="16"/>
              </w:rPr>
              <w:t xml:space="preserve"> </w:t>
            </w:r>
            <w:r>
              <w:rPr>
                <w:rFonts w:ascii="Segoe UI" w:eastAsia="Segoe UI" w:hAnsi="Segoe UI" w:cs="Segoe UI"/>
                <w:b/>
                <w:sz w:val="16"/>
                <w:szCs w:val="16"/>
              </w:rPr>
              <w:t>fi</w:t>
            </w:r>
            <w:r>
              <w:rPr>
                <w:rFonts w:ascii="Segoe UI" w:eastAsia="Segoe UI" w:hAnsi="Segoe UI" w:cs="Segoe UI"/>
                <w:b/>
                <w:spacing w:val="2"/>
                <w:sz w:val="16"/>
                <w:szCs w:val="16"/>
              </w:rPr>
              <w:t>r</w:t>
            </w:r>
            <w:r>
              <w:rPr>
                <w:rFonts w:ascii="Segoe UI" w:eastAsia="Segoe UI" w:hAnsi="Segoe UI" w:cs="Segoe UI"/>
                <w:b/>
                <w:sz w:val="16"/>
                <w:szCs w:val="16"/>
              </w:rPr>
              <w:t>st contact</w:t>
            </w:r>
          </w:p>
        </w:tc>
        <w:tc>
          <w:tcPr>
            <w:tcW w:w="1208" w:type="dxa"/>
            <w:tcBorders>
              <w:top w:val="single" w:sz="8" w:space="0" w:color="000000"/>
              <w:left w:val="nil"/>
              <w:bottom w:val="single" w:sz="8" w:space="0" w:color="00ADEE"/>
              <w:right w:val="nil"/>
            </w:tcBorders>
          </w:tcPr>
          <w:p w14:paraId="55A0E3AB" w14:textId="77777777" w:rsidR="000D2AFC" w:rsidRDefault="002525A2">
            <w:pPr>
              <w:spacing w:before="56"/>
              <w:ind w:left="135" w:right="139"/>
              <w:rPr>
                <w:rFonts w:ascii="Segoe UI" w:eastAsia="Segoe UI" w:hAnsi="Segoe UI" w:cs="Segoe UI"/>
                <w:sz w:val="16"/>
                <w:szCs w:val="16"/>
              </w:rPr>
            </w:pPr>
            <w:r>
              <w:rPr>
                <w:rFonts w:ascii="Segoe UI" w:eastAsia="Segoe UI" w:hAnsi="Segoe UI" w:cs="Segoe UI"/>
                <w:b/>
                <w:sz w:val="16"/>
                <w:szCs w:val="16"/>
              </w:rPr>
              <w:t>Mo</w:t>
            </w:r>
            <w:r>
              <w:rPr>
                <w:rFonts w:ascii="Segoe UI" w:eastAsia="Segoe UI" w:hAnsi="Segoe UI" w:cs="Segoe UI"/>
                <w:b/>
                <w:spacing w:val="-1"/>
                <w:sz w:val="16"/>
                <w:szCs w:val="16"/>
              </w:rPr>
              <w:t>s</w:t>
            </w:r>
            <w:r>
              <w:rPr>
                <w:rFonts w:ascii="Segoe UI" w:eastAsia="Segoe UI" w:hAnsi="Segoe UI" w:cs="Segoe UI"/>
                <w:b/>
                <w:sz w:val="16"/>
                <w:szCs w:val="16"/>
              </w:rPr>
              <w:t>t</w:t>
            </w:r>
            <w:r>
              <w:rPr>
                <w:rFonts w:ascii="Segoe UI" w:eastAsia="Segoe UI" w:hAnsi="Segoe UI" w:cs="Segoe UI"/>
                <w:b/>
                <w:spacing w:val="-1"/>
                <w:sz w:val="16"/>
                <w:szCs w:val="16"/>
              </w:rPr>
              <w:t xml:space="preserve"> </w:t>
            </w:r>
            <w:r>
              <w:rPr>
                <w:rFonts w:ascii="Segoe UI" w:eastAsia="Segoe UI" w:hAnsi="Segoe UI" w:cs="Segoe UI"/>
                <w:b/>
                <w:sz w:val="16"/>
                <w:szCs w:val="16"/>
              </w:rPr>
              <w:t>recent contact</w:t>
            </w:r>
          </w:p>
        </w:tc>
      </w:tr>
      <w:tr w:rsidR="000D2AFC" w14:paraId="55A0E3B2" w14:textId="77777777">
        <w:trPr>
          <w:trHeight w:hRule="exact" w:val="564"/>
        </w:trPr>
        <w:tc>
          <w:tcPr>
            <w:tcW w:w="3092" w:type="dxa"/>
            <w:tcBorders>
              <w:top w:val="single" w:sz="8" w:space="0" w:color="00ADEE"/>
              <w:left w:val="nil"/>
              <w:bottom w:val="single" w:sz="8" w:space="0" w:color="00ADEE"/>
              <w:right w:val="nil"/>
            </w:tcBorders>
          </w:tcPr>
          <w:p w14:paraId="55A0E3AD"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Popes</w:t>
            </w:r>
            <w:r>
              <w:rPr>
                <w:rFonts w:ascii="Segoe UI" w:eastAsia="Segoe UI" w:hAnsi="Segoe UI" w:cs="Segoe UI"/>
                <w:spacing w:val="-1"/>
                <w:sz w:val="16"/>
                <w:szCs w:val="16"/>
              </w:rPr>
              <w:t xml:space="preserve"> </w:t>
            </w:r>
            <w:r>
              <w:rPr>
                <w:rFonts w:ascii="Segoe UI" w:eastAsia="Segoe UI" w:hAnsi="Segoe UI" w:cs="Segoe UI"/>
                <w:spacing w:val="-2"/>
                <w:sz w:val="16"/>
                <w:szCs w:val="16"/>
              </w:rPr>
              <w:t>C</w:t>
            </w:r>
            <w:r>
              <w:rPr>
                <w:rFonts w:ascii="Segoe UI" w:eastAsia="Segoe UI" w:hAnsi="Segoe UI" w:cs="Segoe UI"/>
                <w:sz w:val="16"/>
                <w:szCs w:val="16"/>
              </w:rPr>
              <w:t>on</w:t>
            </w:r>
            <w:r>
              <w:rPr>
                <w:rFonts w:ascii="Segoe UI" w:eastAsia="Segoe UI" w:hAnsi="Segoe UI" w:cs="Segoe UI"/>
                <w:spacing w:val="-1"/>
                <w:sz w:val="16"/>
                <w:szCs w:val="16"/>
              </w:rPr>
              <w:t>s</w:t>
            </w:r>
            <w:r>
              <w:rPr>
                <w:rFonts w:ascii="Segoe UI" w:eastAsia="Segoe UI" w:hAnsi="Segoe UI" w:cs="Segoe UI"/>
                <w:sz w:val="16"/>
                <w:szCs w:val="16"/>
              </w:rPr>
              <w:t>ol</w:t>
            </w:r>
            <w:r>
              <w:rPr>
                <w:rFonts w:ascii="Segoe UI" w:eastAsia="Segoe UI" w:hAnsi="Segoe UI" w:cs="Segoe UI"/>
                <w:spacing w:val="-2"/>
                <w:sz w:val="16"/>
                <w:szCs w:val="16"/>
              </w:rPr>
              <w:t>i</w:t>
            </w:r>
            <w:r>
              <w:rPr>
                <w:rFonts w:ascii="Segoe UI" w:eastAsia="Segoe UI" w:hAnsi="Segoe UI" w:cs="Segoe UI"/>
                <w:sz w:val="16"/>
                <w:szCs w:val="16"/>
              </w:rPr>
              <w:t>d</w:t>
            </w:r>
            <w:r>
              <w:rPr>
                <w:rFonts w:ascii="Segoe UI" w:eastAsia="Segoe UI" w:hAnsi="Segoe UI" w:cs="Segoe UI"/>
                <w:spacing w:val="-1"/>
                <w:sz w:val="16"/>
                <w:szCs w:val="16"/>
              </w:rPr>
              <w:t>a</w:t>
            </w:r>
            <w:r>
              <w:rPr>
                <w:rFonts w:ascii="Segoe UI" w:eastAsia="Segoe UI" w:hAnsi="Segoe UI" w:cs="Segoe UI"/>
                <w:sz w:val="16"/>
                <w:szCs w:val="16"/>
              </w:rPr>
              <w:t>ted</w:t>
            </w:r>
            <w:r>
              <w:rPr>
                <w:rFonts w:ascii="Segoe UI" w:eastAsia="Segoe UI" w:hAnsi="Segoe UI" w:cs="Segoe UI"/>
                <w:spacing w:val="-1"/>
                <w:sz w:val="16"/>
                <w:szCs w:val="16"/>
              </w:rPr>
              <w:t xml:space="preserve"> </w:t>
            </w:r>
            <w:r>
              <w:rPr>
                <w:rFonts w:ascii="Segoe UI" w:eastAsia="Segoe UI" w:hAnsi="Segoe UI" w:cs="Segoe UI"/>
                <w:sz w:val="16"/>
                <w:szCs w:val="16"/>
              </w:rPr>
              <w:t>bus lines</w:t>
            </w:r>
          </w:p>
        </w:tc>
        <w:tc>
          <w:tcPr>
            <w:tcW w:w="1756" w:type="dxa"/>
            <w:tcBorders>
              <w:top w:val="single" w:sz="8" w:space="0" w:color="00ADEE"/>
              <w:left w:val="nil"/>
              <w:bottom w:val="single" w:sz="8" w:space="0" w:color="00ADEE"/>
              <w:right w:val="nil"/>
            </w:tcBorders>
          </w:tcPr>
          <w:p w14:paraId="55A0E3AE" w14:textId="77777777" w:rsidR="000D2AFC" w:rsidRDefault="002525A2">
            <w:pPr>
              <w:spacing w:before="56"/>
              <w:ind w:left="138" w:right="194"/>
              <w:rPr>
                <w:rFonts w:ascii="Segoe UI" w:eastAsia="Segoe UI" w:hAnsi="Segoe UI" w:cs="Segoe UI"/>
                <w:sz w:val="16"/>
                <w:szCs w:val="16"/>
              </w:rPr>
            </w:pPr>
            <w:r>
              <w:rPr>
                <w:rFonts w:ascii="Segoe UI" w:eastAsia="Segoe UI" w:hAnsi="Segoe UI" w:cs="Segoe UI"/>
                <w:sz w:val="16"/>
                <w:szCs w:val="16"/>
              </w:rPr>
              <w:t xml:space="preserve">Project </w:t>
            </w:r>
            <w:r>
              <w:rPr>
                <w:rFonts w:ascii="Segoe UI" w:eastAsia="Segoe UI" w:hAnsi="Segoe UI" w:cs="Segoe UI"/>
                <w:spacing w:val="-2"/>
                <w:sz w:val="16"/>
                <w:szCs w:val="16"/>
              </w:rPr>
              <w:t>b</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efing</w:t>
            </w:r>
            <w:r>
              <w:rPr>
                <w:rFonts w:ascii="Segoe UI" w:eastAsia="Segoe UI" w:hAnsi="Segoe UI" w:cs="Segoe UI"/>
                <w:spacing w:val="-1"/>
                <w:sz w:val="16"/>
                <w:szCs w:val="16"/>
              </w:rPr>
              <w:t xml:space="preserve"> </w:t>
            </w:r>
            <w:r>
              <w:rPr>
                <w:rFonts w:ascii="Segoe UI" w:eastAsia="Segoe UI" w:hAnsi="Segoe UI" w:cs="Segoe UI"/>
                <w:sz w:val="16"/>
                <w:szCs w:val="16"/>
              </w:rPr>
              <w:t>and info</w:t>
            </w:r>
            <w:r>
              <w:rPr>
                <w:rFonts w:ascii="Segoe UI" w:eastAsia="Segoe UI" w:hAnsi="Segoe UI" w:cs="Segoe UI"/>
                <w:spacing w:val="-1"/>
                <w:sz w:val="16"/>
                <w:szCs w:val="16"/>
              </w:rPr>
              <w:t xml:space="preserve"> </w:t>
            </w:r>
            <w:r>
              <w:rPr>
                <w:rFonts w:ascii="Segoe UI" w:eastAsia="Segoe UI" w:hAnsi="Segoe UI" w:cs="Segoe UI"/>
                <w:sz w:val="16"/>
                <w:szCs w:val="16"/>
              </w:rPr>
              <w:t>sheet</w:t>
            </w:r>
          </w:p>
        </w:tc>
        <w:tc>
          <w:tcPr>
            <w:tcW w:w="7317" w:type="dxa"/>
            <w:tcBorders>
              <w:top w:val="single" w:sz="8" w:space="0" w:color="00ADEE"/>
              <w:left w:val="nil"/>
              <w:bottom w:val="single" w:sz="8" w:space="0" w:color="00ADEE"/>
              <w:right w:val="nil"/>
            </w:tcBorders>
          </w:tcPr>
          <w:p w14:paraId="55A0E3AF" w14:textId="77777777" w:rsidR="000D2AFC" w:rsidRDefault="002525A2">
            <w:pPr>
              <w:spacing w:before="56"/>
              <w:ind w:left="226"/>
              <w:rPr>
                <w:rFonts w:ascii="Segoe UI" w:eastAsia="Segoe UI" w:hAnsi="Segoe UI" w:cs="Segoe UI"/>
                <w:sz w:val="16"/>
                <w:szCs w:val="16"/>
              </w:rPr>
            </w:pPr>
            <w:r>
              <w:rPr>
                <w:rFonts w:ascii="Segoe UI" w:eastAsia="Segoe UI" w:hAnsi="Segoe UI" w:cs="Segoe UI"/>
                <w:sz w:val="16"/>
                <w:szCs w:val="16"/>
              </w:rPr>
              <w:t>No</w:t>
            </w:r>
            <w:r>
              <w:rPr>
                <w:rFonts w:ascii="Segoe UI" w:eastAsia="Segoe UI" w:hAnsi="Segoe UI" w:cs="Segoe UI"/>
                <w:spacing w:val="-1"/>
                <w:sz w:val="16"/>
                <w:szCs w:val="16"/>
              </w:rPr>
              <w:t xml:space="preserve"> </w:t>
            </w:r>
            <w:r>
              <w:rPr>
                <w:rFonts w:ascii="Segoe UI" w:eastAsia="Segoe UI" w:hAnsi="Segoe UI" w:cs="Segoe UI"/>
                <w:sz w:val="16"/>
                <w:szCs w:val="16"/>
              </w:rPr>
              <w:t>concerns</w:t>
            </w:r>
            <w:r>
              <w:rPr>
                <w:rFonts w:ascii="Segoe UI" w:eastAsia="Segoe UI" w:hAnsi="Segoe UI" w:cs="Segoe UI"/>
                <w:spacing w:val="-2"/>
                <w:sz w:val="16"/>
                <w:szCs w:val="16"/>
              </w:rPr>
              <w:t xml:space="preserve"> </w:t>
            </w:r>
            <w:r>
              <w:rPr>
                <w:rFonts w:ascii="Segoe UI" w:eastAsia="Segoe UI" w:hAnsi="Segoe UI" w:cs="Segoe UI"/>
                <w:sz w:val="16"/>
                <w:szCs w:val="16"/>
              </w:rPr>
              <w:t>have</w:t>
            </w:r>
            <w:r>
              <w:rPr>
                <w:rFonts w:ascii="Segoe UI" w:eastAsia="Segoe UI" w:hAnsi="Segoe UI" w:cs="Segoe UI"/>
                <w:spacing w:val="-1"/>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een ra</w:t>
            </w:r>
            <w:r>
              <w:rPr>
                <w:rFonts w:ascii="Segoe UI" w:eastAsia="Segoe UI" w:hAnsi="Segoe UI" w:cs="Segoe UI"/>
                <w:spacing w:val="-2"/>
                <w:sz w:val="16"/>
                <w:szCs w:val="16"/>
              </w:rPr>
              <w:t>i</w:t>
            </w:r>
            <w:r>
              <w:rPr>
                <w:rFonts w:ascii="Segoe UI" w:eastAsia="Segoe UI" w:hAnsi="Segoe UI" w:cs="Segoe UI"/>
                <w:spacing w:val="-1"/>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egard</w:t>
            </w:r>
            <w:r>
              <w:rPr>
                <w:rFonts w:ascii="Segoe UI" w:eastAsia="Segoe UI" w:hAnsi="Segoe UI" w:cs="Segoe UI"/>
                <w:spacing w:val="-1"/>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the B</w:t>
            </w:r>
            <w:r>
              <w:rPr>
                <w:rFonts w:ascii="Segoe UI" w:eastAsia="Segoe UI" w:hAnsi="Segoe UI" w:cs="Segoe UI"/>
                <w:spacing w:val="-2"/>
                <w:sz w:val="16"/>
                <w:szCs w:val="16"/>
              </w:rPr>
              <w:t>l</w:t>
            </w:r>
            <w:r>
              <w:rPr>
                <w:rFonts w:ascii="Segoe UI" w:eastAsia="Segoe UI" w:hAnsi="Segoe UI" w:cs="Segoe UI"/>
                <w:sz w:val="16"/>
                <w:szCs w:val="16"/>
              </w:rPr>
              <w:t>ack</w:t>
            </w:r>
            <w:r>
              <w:rPr>
                <w:rFonts w:ascii="Segoe UI" w:eastAsia="Segoe UI" w:hAnsi="Segoe UI" w:cs="Segoe UI"/>
                <w:spacing w:val="-1"/>
                <w:sz w:val="16"/>
                <w:szCs w:val="16"/>
              </w:rPr>
              <w:t xml:space="preserve"> </w:t>
            </w:r>
            <w:r>
              <w:rPr>
                <w:rFonts w:ascii="Segoe UI" w:eastAsia="Segoe UI" w:hAnsi="Segoe UI" w:cs="Segoe UI"/>
                <w:sz w:val="16"/>
                <w:szCs w:val="16"/>
              </w:rPr>
              <w:t>Wa</w:t>
            </w:r>
            <w:r>
              <w:rPr>
                <w:rFonts w:ascii="Segoe UI" w:eastAsia="Segoe UI" w:hAnsi="Segoe UI" w:cs="Segoe UI"/>
                <w:spacing w:val="1"/>
                <w:sz w:val="16"/>
                <w:szCs w:val="16"/>
              </w:rPr>
              <w:t>t</w:t>
            </w:r>
            <w:r>
              <w:rPr>
                <w:rFonts w:ascii="Segoe UI" w:eastAsia="Segoe UI" w:hAnsi="Segoe UI" w:cs="Segoe UI"/>
                <w:sz w:val="16"/>
                <w:szCs w:val="16"/>
              </w:rPr>
              <w:t xml:space="preserve">ch-1 </w:t>
            </w:r>
            <w:r>
              <w:rPr>
                <w:rFonts w:ascii="Segoe UI" w:eastAsia="Segoe UI" w:hAnsi="Segoe UI" w:cs="Segoe UI"/>
                <w:spacing w:val="-2"/>
                <w:sz w:val="16"/>
                <w:szCs w:val="16"/>
              </w:rPr>
              <w:t>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activity</w:t>
            </w:r>
            <w:r>
              <w:rPr>
                <w:rFonts w:ascii="Segoe UI" w:eastAsia="Segoe UI" w:hAnsi="Segoe UI" w:cs="Segoe UI"/>
                <w:spacing w:val="-2"/>
                <w:sz w:val="16"/>
                <w:szCs w:val="16"/>
              </w:rPr>
              <w:t xml:space="preserve"> </w:t>
            </w:r>
            <w:r>
              <w:rPr>
                <w:rFonts w:ascii="Segoe UI" w:eastAsia="Segoe UI" w:hAnsi="Segoe UI" w:cs="Segoe UI"/>
                <w:sz w:val="16"/>
                <w:szCs w:val="16"/>
              </w:rPr>
              <w:t>at time of</w:t>
            </w:r>
            <w:r>
              <w:rPr>
                <w:rFonts w:ascii="Segoe UI" w:eastAsia="Segoe UI" w:hAnsi="Segoe UI" w:cs="Segoe UI"/>
                <w:spacing w:val="-2"/>
                <w:sz w:val="16"/>
                <w:szCs w:val="16"/>
              </w:rPr>
              <w:t xml:space="preserve"> </w:t>
            </w:r>
            <w:r>
              <w:rPr>
                <w:rFonts w:ascii="Segoe UI" w:eastAsia="Segoe UI" w:hAnsi="Segoe UI" w:cs="Segoe UI"/>
                <w:sz w:val="16"/>
                <w:szCs w:val="16"/>
              </w:rPr>
              <w:t>su</w:t>
            </w:r>
            <w:r>
              <w:rPr>
                <w:rFonts w:ascii="Segoe UI" w:eastAsia="Segoe UI" w:hAnsi="Segoe UI" w:cs="Segoe UI"/>
                <w:spacing w:val="-2"/>
                <w:sz w:val="16"/>
                <w:szCs w:val="16"/>
              </w:rPr>
              <w:t>b</w:t>
            </w:r>
            <w:r>
              <w:rPr>
                <w:rFonts w:ascii="Segoe UI" w:eastAsia="Segoe UI" w:hAnsi="Segoe UI" w:cs="Segoe UI"/>
                <w:sz w:val="16"/>
                <w:szCs w:val="16"/>
              </w:rPr>
              <w:t>mis</w:t>
            </w:r>
            <w:r>
              <w:rPr>
                <w:rFonts w:ascii="Segoe UI" w:eastAsia="Segoe UI" w:hAnsi="Segoe UI" w:cs="Segoe UI"/>
                <w:spacing w:val="-2"/>
                <w:sz w:val="16"/>
                <w:szCs w:val="16"/>
              </w:rPr>
              <w:t>s</w:t>
            </w:r>
            <w:r>
              <w:rPr>
                <w:rFonts w:ascii="Segoe UI" w:eastAsia="Segoe UI" w:hAnsi="Segoe UI" w:cs="Segoe UI"/>
                <w:sz w:val="16"/>
                <w:szCs w:val="16"/>
              </w:rPr>
              <w:t>io</w:t>
            </w:r>
            <w:r>
              <w:rPr>
                <w:rFonts w:ascii="Segoe UI" w:eastAsia="Segoe UI" w:hAnsi="Segoe UI" w:cs="Segoe UI"/>
                <w:spacing w:val="-1"/>
                <w:sz w:val="16"/>
                <w:szCs w:val="16"/>
              </w:rPr>
              <w:t>n</w:t>
            </w:r>
            <w:r>
              <w:rPr>
                <w:rFonts w:ascii="Segoe UI" w:eastAsia="Segoe UI" w:hAnsi="Segoe UI" w:cs="Segoe UI"/>
                <w:sz w:val="16"/>
                <w:szCs w:val="16"/>
              </w:rPr>
              <w:t>.</w:t>
            </w:r>
          </w:p>
        </w:tc>
        <w:tc>
          <w:tcPr>
            <w:tcW w:w="1178" w:type="dxa"/>
            <w:tcBorders>
              <w:top w:val="single" w:sz="8" w:space="0" w:color="00ADEE"/>
              <w:left w:val="nil"/>
              <w:bottom w:val="single" w:sz="8" w:space="0" w:color="00ADEE"/>
              <w:right w:val="nil"/>
            </w:tcBorders>
          </w:tcPr>
          <w:p w14:paraId="55A0E3B0" w14:textId="77777777" w:rsidR="000D2AFC" w:rsidRDefault="002525A2">
            <w:pPr>
              <w:spacing w:before="56"/>
              <w:ind w:left="137"/>
              <w:rPr>
                <w:rFonts w:ascii="Segoe UI" w:eastAsia="Segoe UI" w:hAnsi="Segoe UI" w:cs="Segoe UI"/>
                <w:sz w:val="16"/>
                <w:szCs w:val="16"/>
              </w:rPr>
            </w:pPr>
            <w:r>
              <w:rPr>
                <w:rFonts w:ascii="Segoe UI" w:eastAsia="Segoe UI" w:hAnsi="Segoe UI" w:cs="Segoe UI"/>
                <w:sz w:val="16"/>
                <w:szCs w:val="16"/>
              </w:rPr>
              <w:t>27/1</w:t>
            </w:r>
            <w:r>
              <w:rPr>
                <w:rFonts w:ascii="Segoe UI" w:eastAsia="Segoe UI" w:hAnsi="Segoe UI" w:cs="Segoe UI"/>
                <w:spacing w:val="-1"/>
                <w:sz w:val="16"/>
                <w:szCs w:val="16"/>
              </w:rPr>
              <w:t>1</w:t>
            </w:r>
            <w:r>
              <w:rPr>
                <w:rFonts w:ascii="Segoe UI" w:eastAsia="Segoe UI" w:hAnsi="Segoe UI" w:cs="Segoe UI"/>
                <w:sz w:val="16"/>
                <w:szCs w:val="16"/>
              </w:rPr>
              <w:t>/2018</w:t>
            </w:r>
          </w:p>
        </w:tc>
        <w:tc>
          <w:tcPr>
            <w:tcW w:w="1208" w:type="dxa"/>
            <w:tcBorders>
              <w:top w:val="single" w:sz="8" w:space="0" w:color="00ADEE"/>
              <w:left w:val="nil"/>
              <w:bottom w:val="single" w:sz="8" w:space="0" w:color="00ADEE"/>
              <w:right w:val="nil"/>
            </w:tcBorders>
          </w:tcPr>
          <w:p w14:paraId="55A0E3B1" w14:textId="77777777" w:rsidR="000D2AFC" w:rsidRDefault="002525A2">
            <w:pPr>
              <w:spacing w:before="56"/>
              <w:ind w:left="135"/>
              <w:rPr>
                <w:rFonts w:ascii="Segoe UI" w:eastAsia="Segoe UI" w:hAnsi="Segoe UI" w:cs="Segoe UI"/>
                <w:sz w:val="16"/>
                <w:szCs w:val="16"/>
              </w:rPr>
            </w:pPr>
            <w:r>
              <w:rPr>
                <w:rFonts w:ascii="Segoe UI" w:eastAsia="Segoe UI" w:hAnsi="Segoe UI" w:cs="Segoe UI"/>
                <w:sz w:val="16"/>
                <w:szCs w:val="16"/>
              </w:rPr>
              <w:t>30/1</w:t>
            </w:r>
            <w:r>
              <w:rPr>
                <w:rFonts w:ascii="Segoe UI" w:eastAsia="Segoe UI" w:hAnsi="Segoe UI" w:cs="Segoe UI"/>
                <w:spacing w:val="-1"/>
                <w:sz w:val="16"/>
                <w:szCs w:val="16"/>
              </w:rPr>
              <w:t>1</w:t>
            </w:r>
            <w:r>
              <w:rPr>
                <w:rFonts w:ascii="Segoe UI" w:eastAsia="Segoe UI" w:hAnsi="Segoe UI" w:cs="Segoe UI"/>
                <w:sz w:val="16"/>
                <w:szCs w:val="16"/>
              </w:rPr>
              <w:t>/2018</w:t>
            </w:r>
          </w:p>
        </w:tc>
      </w:tr>
      <w:tr w:rsidR="000D2AFC" w14:paraId="55A0E3B9" w14:textId="77777777">
        <w:trPr>
          <w:trHeight w:hRule="exact" w:val="566"/>
        </w:trPr>
        <w:tc>
          <w:tcPr>
            <w:tcW w:w="3092" w:type="dxa"/>
            <w:tcBorders>
              <w:top w:val="single" w:sz="8" w:space="0" w:color="00ADEE"/>
              <w:left w:val="nil"/>
              <w:bottom w:val="single" w:sz="8" w:space="0" w:color="00ADEE"/>
              <w:right w:val="nil"/>
            </w:tcBorders>
          </w:tcPr>
          <w:p w14:paraId="55A0E3B3"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O</w:t>
            </w:r>
            <w:r>
              <w:rPr>
                <w:rFonts w:ascii="Segoe UI" w:eastAsia="Segoe UI" w:hAnsi="Segoe UI" w:cs="Segoe UI"/>
                <w:spacing w:val="2"/>
                <w:sz w:val="16"/>
                <w:szCs w:val="16"/>
              </w:rPr>
              <w:t>t</w:t>
            </w:r>
            <w:r>
              <w:rPr>
                <w:rFonts w:ascii="Segoe UI" w:eastAsia="Segoe UI" w:hAnsi="Segoe UI" w:cs="Segoe UI"/>
                <w:sz w:val="16"/>
                <w:szCs w:val="16"/>
              </w:rPr>
              <w:t>w</w:t>
            </w:r>
            <w:r>
              <w:rPr>
                <w:rFonts w:ascii="Segoe UI" w:eastAsia="Segoe UI" w:hAnsi="Segoe UI" w:cs="Segoe UI"/>
                <w:spacing w:val="-1"/>
                <w:sz w:val="16"/>
                <w:szCs w:val="16"/>
              </w:rPr>
              <w:t>a</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Gas</w:t>
            </w:r>
            <w:r>
              <w:rPr>
                <w:rFonts w:ascii="Segoe UI" w:eastAsia="Segoe UI" w:hAnsi="Segoe UI" w:cs="Segoe UI"/>
                <w:spacing w:val="-2"/>
                <w:sz w:val="16"/>
                <w:szCs w:val="16"/>
              </w:rPr>
              <w:t xml:space="preserve"> </w:t>
            </w:r>
            <w:r>
              <w:rPr>
                <w:rFonts w:ascii="Segoe UI" w:eastAsia="Segoe UI" w:hAnsi="Segoe UI" w:cs="Segoe UI"/>
                <w:sz w:val="16"/>
                <w:szCs w:val="16"/>
              </w:rPr>
              <w:t>Pla</w:t>
            </w:r>
            <w:r>
              <w:rPr>
                <w:rFonts w:ascii="Segoe UI" w:eastAsia="Segoe UI" w:hAnsi="Segoe UI" w:cs="Segoe UI"/>
                <w:spacing w:val="-2"/>
                <w:sz w:val="16"/>
                <w:szCs w:val="16"/>
              </w:rPr>
              <w:t>n</w:t>
            </w:r>
            <w:r>
              <w:rPr>
                <w:rFonts w:ascii="Segoe UI" w:eastAsia="Segoe UI" w:hAnsi="Segoe UI" w:cs="Segoe UI"/>
                <w:sz w:val="16"/>
                <w:szCs w:val="16"/>
              </w:rPr>
              <w:t xml:space="preserve">t </w:t>
            </w:r>
            <w:r>
              <w:rPr>
                <w:rFonts w:ascii="Segoe UI" w:eastAsia="Segoe UI" w:hAnsi="Segoe UI" w:cs="Segoe UI"/>
                <w:spacing w:val="-1"/>
                <w:sz w:val="16"/>
                <w:szCs w:val="16"/>
              </w:rPr>
              <w:t>C</w:t>
            </w:r>
            <w:r>
              <w:rPr>
                <w:rFonts w:ascii="Segoe UI" w:eastAsia="Segoe UI" w:hAnsi="Segoe UI" w:cs="Segoe UI"/>
                <w:sz w:val="16"/>
                <w:szCs w:val="16"/>
              </w:rPr>
              <w:t>omm</w:t>
            </w:r>
            <w:r>
              <w:rPr>
                <w:rFonts w:ascii="Segoe UI" w:eastAsia="Segoe UI" w:hAnsi="Segoe UI" w:cs="Segoe UI"/>
                <w:spacing w:val="-1"/>
                <w:sz w:val="16"/>
                <w:szCs w:val="16"/>
              </w:rPr>
              <w:t>u</w:t>
            </w:r>
            <w:r>
              <w:rPr>
                <w:rFonts w:ascii="Segoe UI" w:eastAsia="Segoe UI" w:hAnsi="Segoe UI" w:cs="Segoe UI"/>
                <w:sz w:val="16"/>
                <w:szCs w:val="16"/>
              </w:rPr>
              <w:t>nity</w:t>
            </w:r>
            <w:r>
              <w:rPr>
                <w:rFonts w:ascii="Segoe UI" w:eastAsia="Segoe UI" w:hAnsi="Segoe UI" w:cs="Segoe UI"/>
                <w:spacing w:val="-1"/>
                <w:sz w:val="16"/>
                <w:szCs w:val="16"/>
              </w:rPr>
              <w:t xml:space="preserve"> </w:t>
            </w:r>
            <w:r>
              <w:rPr>
                <w:rFonts w:ascii="Segoe UI" w:eastAsia="Segoe UI" w:hAnsi="Segoe UI" w:cs="Segoe UI"/>
                <w:sz w:val="16"/>
                <w:szCs w:val="16"/>
              </w:rPr>
              <w:t>Refe</w:t>
            </w:r>
            <w:r>
              <w:rPr>
                <w:rFonts w:ascii="Segoe UI" w:eastAsia="Segoe UI" w:hAnsi="Segoe UI" w:cs="Segoe UI"/>
                <w:spacing w:val="-3"/>
                <w:sz w:val="16"/>
                <w:szCs w:val="16"/>
              </w:rPr>
              <w:t>r</w:t>
            </w:r>
            <w:r>
              <w:rPr>
                <w:rFonts w:ascii="Segoe UI" w:eastAsia="Segoe UI" w:hAnsi="Segoe UI" w:cs="Segoe UI"/>
                <w:sz w:val="16"/>
                <w:szCs w:val="16"/>
              </w:rPr>
              <w:t>ence</w:t>
            </w:r>
          </w:p>
          <w:p w14:paraId="55A0E3B4" w14:textId="77777777" w:rsidR="000D2AFC" w:rsidRDefault="002525A2">
            <w:pPr>
              <w:spacing w:line="200" w:lineRule="exact"/>
              <w:ind w:left="108"/>
              <w:rPr>
                <w:rFonts w:ascii="Segoe UI" w:eastAsia="Segoe UI" w:hAnsi="Segoe UI" w:cs="Segoe UI"/>
                <w:sz w:val="16"/>
                <w:szCs w:val="16"/>
              </w:rPr>
            </w:pPr>
            <w:r>
              <w:rPr>
                <w:rFonts w:ascii="Segoe UI" w:eastAsia="Segoe UI" w:hAnsi="Segoe UI" w:cs="Segoe UI"/>
                <w:sz w:val="16"/>
                <w:szCs w:val="16"/>
              </w:rPr>
              <w:t>Gr</w:t>
            </w:r>
            <w:r>
              <w:rPr>
                <w:rFonts w:ascii="Segoe UI" w:eastAsia="Segoe UI" w:hAnsi="Segoe UI" w:cs="Segoe UI"/>
                <w:spacing w:val="-1"/>
                <w:sz w:val="16"/>
                <w:szCs w:val="16"/>
              </w:rPr>
              <w:t>o</w:t>
            </w:r>
            <w:r>
              <w:rPr>
                <w:rFonts w:ascii="Segoe UI" w:eastAsia="Segoe UI" w:hAnsi="Segoe UI" w:cs="Segoe UI"/>
                <w:sz w:val="16"/>
                <w:szCs w:val="16"/>
              </w:rPr>
              <w:t>up</w:t>
            </w:r>
          </w:p>
        </w:tc>
        <w:tc>
          <w:tcPr>
            <w:tcW w:w="1756" w:type="dxa"/>
            <w:tcBorders>
              <w:top w:val="single" w:sz="8" w:space="0" w:color="00ADEE"/>
              <w:left w:val="nil"/>
              <w:bottom w:val="single" w:sz="8" w:space="0" w:color="00ADEE"/>
              <w:right w:val="nil"/>
            </w:tcBorders>
          </w:tcPr>
          <w:p w14:paraId="55A0E3B5" w14:textId="77777777" w:rsidR="000D2AFC" w:rsidRDefault="002525A2">
            <w:pPr>
              <w:spacing w:before="62" w:line="200" w:lineRule="exact"/>
              <w:ind w:left="138" w:right="194"/>
              <w:rPr>
                <w:rFonts w:ascii="Segoe UI" w:eastAsia="Segoe UI" w:hAnsi="Segoe UI" w:cs="Segoe UI"/>
                <w:sz w:val="16"/>
                <w:szCs w:val="16"/>
              </w:rPr>
            </w:pPr>
            <w:r>
              <w:rPr>
                <w:rFonts w:ascii="Segoe UI" w:eastAsia="Segoe UI" w:hAnsi="Segoe UI" w:cs="Segoe UI"/>
                <w:sz w:val="16"/>
                <w:szCs w:val="16"/>
              </w:rPr>
              <w:t xml:space="preserve">Project </w:t>
            </w:r>
            <w:r>
              <w:rPr>
                <w:rFonts w:ascii="Segoe UI" w:eastAsia="Segoe UI" w:hAnsi="Segoe UI" w:cs="Segoe UI"/>
                <w:spacing w:val="-2"/>
                <w:sz w:val="16"/>
                <w:szCs w:val="16"/>
              </w:rPr>
              <w:t>b</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efing</w:t>
            </w:r>
            <w:r>
              <w:rPr>
                <w:rFonts w:ascii="Segoe UI" w:eastAsia="Segoe UI" w:hAnsi="Segoe UI" w:cs="Segoe UI"/>
                <w:spacing w:val="-1"/>
                <w:sz w:val="16"/>
                <w:szCs w:val="16"/>
              </w:rPr>
              <w:t xml:space="preserve"> </w:t>
            </w:r>
            <w:r>
              <w:rPr>
                <w:rFonts w:ascii="Segoe UI" w:eastAsia="Segoe UI" w:hAnsi="Segoe UI" w:cs="Segoe UI"/>
                <w:sz w:val="16"/>
                <w:szCs w:val="16"/>
              </w:rPr>
              <w:t>and info</w:t>
            </w:r>
            <w:r>
              <w:rPr>
                <w:rFonts w:ascii="Segoe UI" w:eastAsia="Segoe UI" w:hAnsi="Segoe UI" w:cs="Segoe UI"/>
                <w:spacing w:val="-1"/>
                <w:sz w:val="16"/>
                <w:szCs w:val="16"/>
              </w:rPr>
              <w:t xml:space="preserve"> </w:t>
            </w:r>
            <w:r>
              <w:rPr>
                <w:rFonts w:ascii="Segoe UI" w:eastAsia="Segoe UI" w:hAnsi="Segoe UI" w:cs="Segoe UI"/>
                <w:sz w:val="16"/>
                <w:szCs w:val="16"/>
              </w:rPr>
              <w:t>sheet</w:t>
            </w:r>
          </w:p>
        </w:tc>
        <w:tc>
          <w:tcPr>
            <w:tcW w:w="7317" w:type="dxa"/>
            <w:tcBorders>
              <w:top w:val="single" w:sz="8" w:space="0" w:color="00ADEE"/>
              <w:left w:val="nil"/>
              <w:bottom w:val="single" w:sz="8" w:space="0" w:color="00ADEE"/>
              <w:right w:val="nil"/>
            </w:tcBorders>
          </w:tcPr>
          <w:p w14:paraId="55A0E3B6" w14:textId="77777777" w:rsidR="000D2AFC" w:rsidRDefault="002525A2">
            <w:pPr>
              <w:spacing w:before="62" w:line="200" w:lineRule="exact"/>
              <w:ind w:left="226" w:right="392"/>
              <w:rPr>
                <w:rFonts w:ascii="Segoe UI" w:eastAsia="Segoe UI" w:hAnsi="Segoe UI" w:cs="Segoe UI"/>
                <w:sz w:val="16"/>
                <w:szCs w:val="16"/>
              </w:rPr>
            </w:pPr>
            <w:r>
              <w:rPr>
                <w:rFonts w:ascii="Segoe UI" w:eastAsia="Segoe UI" w:hAnsi="Segoe UI" w:cs="Segoe UI"/>
                <w:sz w:val="16"/>
                <w:szCs w:val="16"/>
              </w:rPr>
              <w:t>No</w:t>
            </w:r>
            <w:r>
              <w:rPr>
                <w:rFonts w:ascii="Segoe UI" w:eastAsia="Segoe UI" w:hAnsi="Segoe UI" w:cs="Segoe UI"/>
                <w:spacing w:val="-1"/>
                <w:sz w:val="16"/>
                <w:szCs w:val="16"/>
              </w:rPr>
              <w:t xml:space="preserve"> </w:t>
            </w:r>
            <w:r>
              <w:rPr>
                <w:rFonts w:ascii="Segoe UI" w:eastAsia="Segoe UI" w:hAnsi="Segoe UI" w:cs="Segoe UI"/>
                <w:sz w:val="16"/>
                <w:szCs w:val="16"/>
              </w:rPr>
              <w:t>comme</w:t>
            </w:r>
            <w:r>
              <w:rPr>
                <w:rFonts w:ascii="Segoe UI" w:eastAsia="Segoe UI" w:hAnsi="Segoe UI" w:cs="Segoe UI"/>
                <w:spacing w:val="-1"/>
                <w:sz w:val="16"/>
                <w:szCs w:val="16"/>
              </w:rPr>
              <w:t>n</w:t>
            </w:r>
            <w:r>
              <w:rPr>
                <w:rFonts w:ascii="Segoe UI" w:eastAsia="Segoe UI" w:hAnsi="Segoe UI" w:cs="Segoe UI"/>
                <w:sz w:val="16"/>
                <w:szCs w:val="16"/>
              </w:rPr>
              <w:t>ts h</w:t>
            </w:r>
            <w:r>
              <w:rPr>
                <w:rFonts w:ascii="Segoe UI" w:eastAsia="Segoe UI" w:hAnsi="Segoe UI" w:cs="Segoe UI"/>
                <w:spacing w:val="-1"/>
                <w:sz w:val="16"/>
                <w:szCs w:val="16"/>
              </w:rPr>
              <w:t>a</w:t>
            </w:r>
            <w:r>
              <w:rPr>
                <w:rFonts w:ascii="Segoe UI" w:eastAsia="Segoe UI" w:hAnsi="Segoe UI" w:cs="Segoe UI"/>
                <w:sz w:val="16"/>
                <w:szCs w:val="16"/>
              </w:rPr>
              <w:t xml:space="preserve">ve </w:t>
            </w:r>
            <w:r>
              <w:rPr>
                <w:rFonts w:ascii="Segoe UI" w:eastAsia="Segoe UI" w:hAnsi="Segoe UI" w:cs="Segoe UI"/>
                <w:spacing w:val="-2"/>
                <w:sz w:val="16"/>
                <w:szCs w:val="16"/>
              </w:rPr>
              <w:t>b</w:t>
            </w:r>
            <w:r>
              <w:rPr>
                <w:rFonts w:ascii="Segoe UI" w:eastAsia="Segoe UI" w:hAnsi="Segoe UI" w:cs="Segoe UI"/>
                <w:sz w:val="16"/>
                <w:szCs w:val="16"/>
              </w:rPr>
              <w:t xml:space="preserve">een </w:t>
            </w:r>
            <w:r>
              <w:rPr>
                <w:rFonts w:ascii="Segoe UI" w:eastAsia="Segoe UI" w:hAnsi="Segoe UI" w:cs="Segoe UI"/>
                <w:spacing w:val="-2"/>
                <w:sz w:val="16"/>
                <w:szCs w:val="16"/>
              </w:rPr>
              <w:t>r</w:t>
            </w:r>
            <w:r>
              <w:rPr>
                <w:rFonts w:ascii="Segoe UI" w:eastAsia="Segoe UI" w:hAnsi="Segoe UI" w:cs="Segoe UI"/>
                <w:sz w:val="16"/>
                <w:szCs w:val="16"/>
              </w:rPr>
              <w:t>ai</w:t>
            </w:r>
            <w:r>
              <w:rPr>
                <w:rFonts w:ascii="Segoe UI" w:eastAsia="Segoe UI" w:hAnsi="Segoe UI" w:cs="Segoe UI"/>
                <w:spacing w:val="-2"/>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w:t>
            </w:r>
            <w:r>
              <w:rPr>
                <w:rFonts w:ascii="Segoe UI" w:eastAsia="Segoe UI" w:hAnsi="Segoe UI" w:cs="Segoe UI"/>
                <w:spacing w:val="-1"/>
                <w:sz w:val="16"/>
                <w:szCs w:val="16"/>
              </w:rPr>
              <w:t>g</w:t>
            </w:r>
            <w:r>
              <w:rPr>
                <w:rFonts w:ascii="Segoe UI" w:eastAsia="Segoe UI" w:hAnsi="Segoe UI" w:cs="Segoe UI"/>
                <w:sz w:val="16"/>
                <w:szCs w:val="16"/>
              </w:rPr>
              <w:t>ar</w:t>
            </w:r>
            <w:r>
              <w:rPr>
                <w:rFonts w:ascii="Segoe UI" w:eastAsia="Segoe UI" w:hAnsi="Segoe UI" w:cs="Segoe UI"/>
                <w:spacing w:val="-2"/>
                <w:sz w:val="16"/>
                <w:szCs w:val="16"/>
              </w:rPr>
              <w:t>d</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 xml:space="preserve">the </w:t>
            </w:r>
            <w:r>
              <w:rPr>
                <w:rFonts w:ascii="Segoe UI" w:eastAsia="Segoe UI" w:hAnsi="Segoe UI" w:cs="Segoe UI"/>
                <w:spacing w:val="-2"/>
                <w:sz w:val="16"/>
                <w:szCs w:val="16"/>
              </w:rPr>
              <w:t>B</w:t>
            </w:r>
            <w:r>
              <w:rPr>
                <w:rFonts w:ascii="Segoe UI" w:eastAsia="Segoe UI" w:hAnsi="Segoe UI" w:cs="Segoe UI"/>
                <w:sz w:val="16"/>
                <w:szCs w:val="16"/>
              </w:rPr>
              <w:t>lack</w:t>
            </w:r>
            <w:r>
              <w:rPr>
                <w:rFonts w:ascii="Segoe UI" w:eastAsia="Segoe UI" w:hAnsi="Segoe UI" w:cs="Segoe UI"/>
                <w:spacing w:val="-1"/>
                <w:sz w:val="16"/>
                <w:szCs w:val="16"/>
              </w:rPr>
              <w:t xml:space="preserve"> </w:t>
            </w:r>
            <w:r>
              <w:rPr>
                <w:rFonts w:ascii="Segoe UI" w:eastAsia="Segoe UI" w:hAnsi="Segoe UI" w:cs="Segoe UI"/>
                <w:sz w:val="16"/>
                <w:szCs w:val="16"/>
              </w:rPr>
              <w:t>Watc</w:t>
            </w:r>
            <w:r>
              <w:rPr>
                <w:rFonts w:ascii="Segoe UI" w:eastAsia="Segoe UI" w:hAnsi="Segoe UI" w:cs="Segoe UI"/>
                <w:spacing w:val="1"/>
                <w:sz w:val="16"/>
                <w:szCs w:val="16"/>
              </w:rPr>
              <w:t>h</w:t>
            </w:r>
            <w:r>
              <w:rPr>
                <w:rFonts w:ascii="Segoe UI" w:eastAsia="Segoe UI" w:hAnsi="Segoe UI" w:cs="Segoe UI"/>
                <w:sz w:val="16"/>
                <w:szCs w:val="16"/>
              </w:rPr>
              <w:t xml:space="preserve">-1 </w:t>
            </w:r>
            <w:r>
              <w:rPr>
                <w:rFonts w:ascii="Segoe UI" w:eastAsia="Segoe UI" w:hAnsi="Segoe UI" w:cs="Segoe UI"/>
                <w:spacing w:val="-2"/>
                <w:sz w:val="16"/>
                <w:szCs w:val="16"/>
              </w:rPr>
              <w:t>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activity. Th</w:t>
            </w:r>
            <w:r>
              <w:rPr>
                <w:rFonts w:ascii="Segoe UI" w:eastAsia="Segoe UI" w:hAnsi="Segoe UI" w:cs="Segoe UI"/>
                <w:spacing w:val="-1"/>
                <w:sz w:val="16"/>
                <w:szCs w:val="16"/>
              </w:rPr>
              <w:t>i</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g</w:t>
            </w:r>
            <w:r>
              <w:rPr>
                <w:rFonts w:ascii="Segoe UI" w:eastAsia="Segoe UI" w:hAnsi="Segoe UI" w:cs="Segoe UI"/>
                <w:spacing w:val="-2"/>
                <w:sz w:val="16"/>
                <w:szCs w:val="16"/>
              </w:rPr>
              <w:t>r</w:t>
            </w:r>
            <w:r>
              <w:rPr>
                <w:rFonts w:ascii="Segoe UI" w:eastAsia="Segoe UI" w:hAnsi="Segoe UI" w:cs="Segoe UI"/>
                <w:sz w:val="16"/>
                <w:szCs w:val="16"/>
              </w:rPr>
              <w:t>oup</w:t>
            </w:r>
            <w:r>
              <w:rPr>
                <w:rFonts w:ascii="Segoe UI" w:eastAsia="Segoe UI" w:hAnsi="Segoe UI" w:cs="Segoe UI"/>
                <w:spacing w:val="-1"/>
                <w:sz w:val="16"/>
                <w:szCs w:val="16"/>
              </w:rPr>
              <w:t xml:space="preserve"> </w:t>
            </w:r>
            <w:r>
              <w:rPr>
                <w:rFonts w:ascii="Segoe UI" w:eastAsia="Segoe UI" w:hAnsi="Segoe UI" w:cs="Segoe UI"/>
                <w:sz w:val="16"/>
                <w:szCs w:val="16"/>
              </w:rPr>
              <w:t>meets re</w:t>
            </w:r>
            <w:r>
              <w:rPr>
                <w:rFonts w:ascii="Segoe UI" w:eastAsia="Segoe UI" w:hAnsi="Segoe UI" w:cs="Segoe UI"/>
                <w:spacing w:val="-2"/>
                <w:sz w:val="16"/>
                <w:szCs w:val="16"/>
              </w:rPr>
              <w:t>g</w:t>
            </w:r>
            <w:r>
              <w:rPr>
                <w:rFonts w:ascii="Segoe UI" w:eastAsia="Segoe UI" w:hAnsi="Segoe UI" w:cs="Segoe UI"/>
                <w:sz w:val="16"/>
                <w:szCs w:val="16"/>
              </w:rPr>
              <w:t>ula</w:t>
            </w:r>
            <w:r>
              <w:rPr>
                <w:rFonts w:ascii="Segoe UI" w:eastAsia="Segoe UI" w:hAnsi="Segoe UI" w:cs="Segoe UI"/>
                <w:spacing w:val="-1"/>
                <w:sz w:val="16"/>
                <w:szCs w:val="16"/>
              </w:rPr>
              <w:t>r</w:t>
            </w:r>
            <w:r>
              <w:rPr>
                <w:rFonts w:ascii="Segoe UI" w:eastAsia="Segoe UI" w:hAnsi="Segoe UI" w:cs="Segoe UI"/>
                <w:sz w:val="16"/>
                <w:szCs w:val="16"/>
              </w:rPr>
              <w:t>ly</w:t>
            </w:r>
            <w:r>
              <w:rPr>
                <w:rFonts w:ascii="Segoe UI" w:eastAsia="Segoe UI" w:hAnsi="Segoe UI" w:cs="Segoe UI"/>
                <w:spacing w:val="-1"/>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discuss</w:t>
            </w:r>
            <w:r>
              <w:rPr>
                <w:rFonts w:ascii="Segoe UI" w:eastAsia="Segoe UI" w:hAnsi="Segoe UI" w:cs="Segoe UI"/>
                <w:spacing w:val="-1"/>
                <w:sz w:val="16"/>
                <w:szCs w:val="16"/>
              </w:rPr>
              <w:t xml:space="preserve"> </w:t>
            </w:r>
            <w:r>
              <w:rPr>
                <w:rFonts w:ascii="Segoe UI" w:eastAsia="Segoe UI" w:hAnsi="Segoe UI" w:cs="Segoe UI"/>
                <w:sz w:val="16"/>
                <w:szCs w:val="16"/>
              </w:rPr>
              <w:t>u</w:t>
            </w:r>
            <w:r>
              <w:rPr>
                <w:rFonts w:ascii="Segoe UI" w:eastAsia="Segoe UI" w:hAnsi="Segoe UI" w:cs="Segoe UI"/>
                <w:spacing w:val="-2"/>
                <w:sz w:val="16"/>
                <w:szCs w:val="16"/>
              </w:rPr>
              <w:t>p</w:t>
            </w:r>
            <w:r>
              <w:rPr>
                <w:rFonts w:ascii="Segoe UI" w:eastAsia="Segoe UI" w:hAnsi="Segoe UI" w:cs="Segoe UI"/>
                <w:sz w:val="16"/>
                <w:szCs w:val="16"/>
              </w:rPr>
              <w:t>d</w:t>
            </w:r>
            <w:r>
              <w:rPr>
                <w:rFonts w:ascii="Segoe UI" w:eastAsia="Segoe UI" w:hAnsi="Segoe UI" w:cs="Segoe UI"/>
                <w:spacing w:val="-1"/>
                <w:sz w:val="16"/>
                <w:szCs w:val="16"/>
              </w:rPr>
              <w:t>a</w:t>
            </w:r>
            <w:r>
              <w:rPr>
                <w:rFonts w:ascii="Segoe UI" w:eastAsia="Segoe UI" w:hAnsi="Segoe UI" w:cs="Segoe UI"/>
                <w:sz w:val="16"/>
                <w:szCs w:val="16"/>
              </w:rPr>
              <w:t>tes</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pacing w:val="2"/>
                <w:sz w:val="16"/>
                <w:szCs w:val="16"/>
              </w:rPr>
              <w:t>i</w:t>
            </w:r>
            <w:r>
              <w:rPr>
                <w:rFonts w:ascii="Segoe UI" w:eastAsia="Segoe UI" w:hAnsi="Segoe UI" w:cs="Segoe UI"/>
                <w:spacing w:val="1"/>
                <w:sz w:val="16"/>
                <w:szCs w:val="16"/>
              </w:rPr>
              <w:t>s</w:t>
            </w:r>
            <w:r>
              <w:rPr>
                <w:rFonts w:ascii="Segoe UI" w:eastAsia="Segoe UI" w:hAnsi="Segoe UI" w:cs="Segoe UI"/>
                <w:sz w:val="16"/>
                <w:szCs w:val="16"/>
              </w:rPr>
              <w:t>sues</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elated</w:t>
            </w:r>
            <w:r>
              <w:rPr>
                <w:rFonts w:ascii="Segoe UI" w:eastAsia="Segoe UI" w:hAnsi="Segoe UI" w:cs="Segoe UI"/>
                <w:spacing w:val="-1"/>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the O</w:t>
            </w:r>
            <w:r>
              <w:rPr>
                <w:rFonts w:ascii="Segoe UI" w:eastAsia="Segoe UI" w:hAnsi="Segoe UI" w:cs="Segoe UI"/>
                <w:spacing w:val="2"/>
                <w:sz w:val="16"/>
                <w:szCs w:val="16"/>
              </w:rPr>
              <w:t>t</w:t>
            </w:r>
            <w:r>
              <w:rPr>
                <w:rFonts w:ascii="Segoe UI" w:eastAsia="Segoe UI" w:hAnsi="Segoe UI" w:cs="Segoe UI"/>
                <w:sz w:val="16"/>
                <w:szCs w:val="16"/>
              </w:rPr>
              <w:t>w</w:t>
            </w:r>
            <w:r>
              <w:rPr>
                <w:rFonts w:ascii="Segoe UI" w:eastAsia="Segoe UI" w:hAnsi="Segoe UI" w:cs="Segoe UI"/>
                <w:spacing w:val="-1"/>
                <w:sz w:val="16"/>
                <w:szCs w:val="16"/>
              </w:rPr>
              <w:t>a</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Gas</w:t>
            </w:r>
            <w:r>
              <w:rPr>
                <w:rFonts w:ascii="Segoe UI" w:eastAsia="Segoe UI" w:hAnsi="Segoe UI" w:cs="Segoe UI"/>
                <w:spacing w:val="-2"/>
                <w:sz w:val="16"/>
                <w:szCs w:val="16"/>
              </w:rPr>
              <w:t xml:space="preserve"> </w:t>
            </w:r>
            <w:r>
              <w:rPr>
                <w:rFonts w:ascii="Segoe UI" w:eastAsia="Segoe UI" w:hAnsi="Segoe UI" w:cs="Segoe UI"/>
                <w:sz w:val="16"/>
                <w:szCs w:val="16"/>
              </w:rPr>
              <w:t>Pla</w:t>
            </w:r>
            <w:r>
              <w:rPr>
                <w:rFonts w:ascii="Segoe UI" w:eastAsia="Segoe UI" w:hAnsi="Segoe UI" w:cs="Segoe UI"/>
                <w:spacing w:val="-2"/>
                <w:sz w:val="16"/>
                <w:szCs w:val="16"/>
              </w:rPr>
              <w:t>n</w:t>
            </w:r>
            <w:r>
              <w:rPr>
                <w:rFonts w:ascii="Segoe UI" w:eastAsia="Segoe UI" w:hAnsi="Segoe UI" w:cs="Segoe UI"/>
                <w:sz w:val="16"/>
                <w:szCs w:val="16"/>
              </w:rPr>
              <w:t>t.</w:t>
            </w:r>
          </w:p>
        </w:tc>
        <w:tc>
          <w:tcPr>
            <w:tcW w:w="1178" w:type="dxa"/>
            <w:tcBorders>
              <w:top w:val="single" w:sz="8" w:space="0" w:color="00ADEE"/>
              <w:left w:val="nil"/>
              <w:bottom w:val="single" w:sz="8" w:space="0" w:color="00ADEE"/>
              <w:right w:val="nil"/>
            </w:tcBorders>
          </w:tcPr>
          <w:p w14:paraId="55A0E3B7" w14:textId="77777777" w:rsidR="000D2AFC" w:rsidRDefault="002525A2">
            <w:pPr>
              <w:spacing w:before="59"/>
              <w:ind w:left="137"/>
              <w:rPr>
                <w:rFonts w:ascii="Segoe UI" w:eastAsia="Segoe UI" w:hAnsi="Segoe UI" w:cs="Segoe UI"/>
                <w:sz w:val="16"/>
                <w:szCs w:val="16"/>
              </w:rPr>
            </w:pPr>
            <w:r>
              <w:rPr>
                <w:rFonts w:ascii="Segoe UI" w:eastAsia="Segoe UI" w:hAnsi="Segoe UI" w:cs="Segoe UI"/>
                <w:sz w:val="16"/>
                <w:szCs w:val="16"/>
              </w:rPr>
              <w:t>Sep 2</w:t>
            </w:r>
            <w:r>
              <w:rPr>
                <w:rFonts w:ascii="Segoe UI" w:eastAsia="Segoe UI" w:hAnsi="Segoe UI" w:cs="Segoe UI"/>
                <w:spacing w:val="-1"/>
                <w:sz w:val="16"/>
                <w:szCs w:val="16"/>
              </w:rPr>
              <w:t>0</w:t>
            </w:r>
            <w:r>
              <w:rPr>
                <w:rFonts w:ascii="Segoe UI" w:eastAsia="Segoe UI" w:hAnsi="Segoe UI" w:cs="Segoe UI"/>
                <w:sz w:val="16"/>
                <w:szCs w:val="16"/>
              </w:rPr>
              <w:t>12</w:t>
            </w:r>
          </w:p>
        </w:tc>
        <w:tc>
          <w:tcPr>
            <w:tcW w:w="1208" w:type="dxa"/>
            <w:tcBorders>
              <w:top w:val="single" w:sz="8" w:space="0" w:color="00ADEE"/>
              <w:left w:val="nil"/>
              <w:bottom w:val="single" w:sz="8" w:space="0" w:color="00ADEE"/>
              <w:right w:val="nil"/>
            </w:tcBorders>
          </w:tcPr>
          <w:p w14:paraId="55A0E3B8" w14:textId="77777777" w:rsidR="000D2AFC" w:rsidRDefault="002525A2">
            <w:pPr>
              <w:spacing w:before="59"/>
              <w:ind w:left="135"/>
              <w:rPr>
                <w:rFonts w:ascii="Segoe UI" w:eastAsia="Segoe UI" w:hAnsi="Segoe UI" w:cs="Segoe UI"/>
                <w:sz w:val="16"/>
                <w:szCs w:val="16"/>
              </w:rPr>
            </w:pPr>
            <w:r>
              <w:rPr>
                <w:rFonts w:ascii="Segoe UI" w:eastAsia="Segoe UI" w:hAnsi="Segoe UI" w:cs="Segoe UI"/>
                <w:sz w:val="16"/>
                <w:szCs w:val="16"/>
              </w:rPr>
              <w:t>31/1</w:t>
            </w:r>
            <w:r>
              <w:rPr>
                <w:rFonts w:ascii="Segoe UI" w:eastAsia="Segoe UI" w:hAnsi="Segoe UI" w:cs="Segoe UI"/>
                <w:spacing w:val="-1"/>
                <w:sz w:val="16"/>
                <w:szCs w:val="16"/>
              </w:rPr>
              <w:t>0</w:t>
            </w:r>
            <w:r>
              <w:rPr>
                <w:rFonts w:ascii="Segoe UI" w:eastAsia="Segoe UI" w:hAnsi="Segoe UI" w:cs="Segoe UI"/>
                <w:sz w:val="16"/>
                <w:szCs w:val="16"/>
              </w:rPr>
              <w:t>/2018</w:t>
            </w:r>
          </w:p>
        </w:tc>
      </w:tr>
      <w:tr w:rsidR="000D2AFC" w14:paraId="55A0E3C0" w14:textId="77777777">
        <w:trPr>
          <w:trHeight w:hRule="exact" w:val="566"/>
        </w:trPr>
        <w:tc>
          <w:tcPr>
            <w:tcW w:w="3092" w:type="dxa"/>
            <w:tcBorders>
              <w:top w:val="single" w:sz="8" w:space="0" w:color="00ADEE"/>
              <w:left w:val="nil"/>
              <w:bottom w:val="single" w:sz="8" w:space="0" w:color="00ADEE"/>
              <w:right w:val="nil"/>
            </w:tcBorders>
          </w:tcPr>
          <w:p w14:paraId="55A0E3BA"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Sustainab</w:t>
            </w:r>
            <w:r>
              <w:rPr>
                <w:rFonts w:ascii="Segoe UI" w:eastAsia="Segoe UI" w:hAnsi="Segoe UI" w:cs="Segoe UI"/>
                <w:spacing w:val="-1"/>
                <w:sz w:val="16"/>
                <w:szCs w:val="16"/>
              </w:rPr>
              <w:t>l</w:t>
            </w:r>
            <w:r>
              <w:rPr>
                <w:rFonts w:ascii="Segoe UI" w:eastAsia="Segoe UI" w:hAnsi="Segoe UI" w:cs="Segoe UI"/>
                <w:sz w:val="16"/>
                <w:szCs w:val="16"/>
              </w:rPr>
              <w:t xml:space="preserve">e </w:t>
            </w:r>
            <w:r>
              <w:rPr>
                <w:rFonts w:ascii="Segoe UI" w:eastAsia="Segoe UI" w:hAnsi="Segoe UI" w:cs="Segoe UI"/>
                <w:spacing w:val="-1"/>
                <w:sz w:val="16"/>
                <w:szCs w:val="16"/>
              </w:rPr>
              <w:t>A</w:t>
            </w:r>
            <w:r>
              <w:rPr>
                <w:rFonts w:ascii="Segoe UI" w:eastAsia="Segoe UI" w:hAnsi="Segoe UI" w:cs="Segoe UI"/>
                <w:sz w:val="16"/>
                <w:szCs w:val="16"/>
              </w:rPr>
              <w:t>g</w:t>
            </w:r>
            <w:r>
              <w:rPr>
                <w:rFonts w:ascii="Segoe UI" w:eastAsia="Segoe UI" w:hAnsi="Segoe UI" w:cs="Segoe UI"/>
                <w:spacing w:val="-2"/>
                <w:sz w:val="16"/>
                <w:szCs w:val="16"/>
              </w:rPr>
              <w:t>r</w:t>
            </w:r>
            <w:r>
              <w:rPr>
                <w:rFonts w:ascii="Segoe UI" w:eastAsia="Segoe UI" w:hAnsi="Segoe UI" w:cs="Segoe UI"/>
                <w:sz w:val="16"/>
                <w:szCs w:val="16"/>
              </w:rPr>
              <w:t>iculture</w:t>
            </w:r>
            <w:r>
              <w:rPr>
                <w:rFonts w:ascii="Segoe UI" w:eastAsia="Segoe UI" w:hAnsi="Segoe UI" w:cs="Segoe UI"/>
                <w:spacing w:val="-1"/>
                <w:sz w:val="16"/>
                <w:szCs w:val="16"/>
              </w:rPr>
              <w:t xml:space="preserve"> </w:t>
            </w:r>
            <w:r>
              <w:rPr>
                <w:rFonts w:ascii="Segoe UI" w:eastAsia="Segoe UI" w:hAnsi="Segoe UI" w:cs="Segoe UI"/>
                <w:sz w:val="16"/>
                <w:szCs w:val="16"/>
              </w:rPr>
              <w:t>and</w:t>
            </w:r>
          </w:p>
          <w:p w14:paraId="55A0E3BB" w14:textId="77777777" w:rsidR="000D2AFC" w:rsidRDefault="002525A2">
            <w:pPr>
              <w:ind w:left="108"/>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m</w:t>
            </w:r>
            <w:r>
              <w:rPr>
                <w:rFonts w:ascii="Segoe UI" w:eastAsia="Segoe UI" w:hAnsi="Segoe UI" w:cs="Segoe UI"/>
                <w:spacing w:val="1"/>
                <w:sz w:val="16"/>
                <w:szCs w:val="16"/>
              </w:rPr>
              <w:t>m</w:t>
            </w:r>
            <w:r>
              <w:rPr>
                <w:rFonts w:ascii="Segoe UI" w:eastAsia="Segoe UI" w:hAnsi="Segoe UI" w:cs="Segoe UI"/>
                <w:sz w:val="16"/>
                <w:szCs w:val="16"/>
              </w:rPr>
              <w:t>un</w:t>
            </w:r>
            <w:r>
              <w:rPr>
                <w:rFonts w:ascii="Segoe UI" w:eastAsia="Segoe UI" w:hAnsi="Segoe UI" w:cs="Segoe UI"/>
                <w:spacing w:val="-3"/>
                <w:sz w:val="16"/>
                <w:szCs w:val="16"/>
              </w:rPr>
              <w:t>i</w:t>
            </w:r>
            <w:r>
              <w:rPr>
                <w:rFonts w:ascii="Segoe UI" w:eastAsia="Segoe UI" w:hAnsi="Segoe UI" w:cs="Segoe UI"/>
                <w:sz w:val="16"/>
                <w:szCs w:val="16"/>
              </w:rPr>
              <w:t>ties</w:t>
            </w:r>
            <w:r>
              <w:rPr>
                <w:rFonts w:ascii="Segoe UI" w:eastAsia="Segoe UI" w:hAnsi="Segoe UI" w:cs="Segoe UI"/>
                <w:spacing w:val="-1"/>
                <w:sz w:val="16"/>
                <w:szCs w:val="16"/>
              </w:rPr>
              <w:t xml:space="preserve"> </w:t>
            </w:r>
            <w:r>
              <w:rPr>
                <w:rFonts w:ascii="Segoe UI" w:eastAsia="Segoe UI" w:hAnsi="Segoe UI" w:cs="Segoe UI"/>
                <w:sz w:val="16"/>
                <w:szCs w:val="16"/>
              </w:rPr>
              <w:t>Al</w:t>
            </w:r>
            <w:r>
              <w:rPr>
                <w:rFonts w:ascii="Segoe UI" w:eastAsia="Segoe UI" w:hAnsi="Segoe UI" w:cs="Segoe UI"/>
                <w:spacing w:val="-2"/>
                <w:sz w:val="16"/>
                <w:szCs w:val="16"/>
              </w:rPr>
              <w:t>l</w:t>
            </w:r>
            <w:r>
              <w:rPr>
                <w:rFonts w:ascii="Segoe UI" w:eastAsia="Segoe UI" w:hAnsi="Segoe UI" w:cs="Segoe UI"/>
                <w:sz w:val="16"/>
                <w:szCs w:val="16"/>
              </w:rPr>
              <w:t>iance</w:t>
            </w:r>
          </w:p>
        </w:tc>
        <w:tc>
          <w:tcPr>
            <w:tcW w:w="1756" w:type="dxa"/>
            <w:tcBorders>
              <w:top w:val="single" w:sz="8" w:space="0" w:color="00ADEE"/>
              <w:left w:val="nil"/>
              <w:bottom w:val="single" w:sz="8" w:space="0" w:color="00ADEE"/>
              <w:right w:val="nil"/>
            </w:tcBorders>
          </w:tcPr>
          <w:p w14:paraId="55A0E3BC" w14:textId="77777777" w:rsidR="000D2AFC" w:rsidRDefault="002525A2">
            <w:pPr>
              <w:spacing w:before="56"/>
              <w:ind w:left="138" w:right="194"/>
              <w:rPr>
                <w:rFonts w:ascii="Segoe UI" w:eastAsia="Segoe UI" w:hAnsi="Segoe UI" w:cs="Segoe UI"/>
                <w:sz w:val="16"/>
                <w:szCs w:val="16"/>
              </w:rPr>
            </w:pPr>
            <w:r>
              <w:rPr>
                <w:rFonts w:ascii="Segoe UI" w:eastAsia="Segoe UI" w:hAnsi="Segoe UI" w:cs="Segoe UI"/>
                <w:sz w:val="16"/>
                <w:szCs w:val="16"/>
              </w:rPr>
              <w:t>Project</w:t>
            </w:r>
            <w:r>
              <w:rPr>
                <w:rFonts w:ascii="Segoe UI" w:eastAsia="Segoe UI" w:hAnsi="Segoe UI" w:cs="Segoe UI"/>
                <w:spacing w:val="-1"/>
                <w:sz w:val="16"/>
                <w:szCs w:val="16"/>
              </w:rPr>
              <w:t xml:space="preserve"> </w:t>
            </w:r>
            <w:r>
              <w:rPr>
                <w:rFonts w:ascii="Segoe UI" w:eastAsia="Segoe UI" w:hAnsi="Segoe UI" w:cs="Segoe UI"/>
                <w:sz w:val="16"/>
                <w:szCs w:val="16"/>
              </w:rPr>
              <w:t>b</w:t>
            </w:r>
            <w:r>
              <w:rPr>
                <w:rFonts w:ascii="Segoe UI" w:eastAsia="Segoe UI" w:hAnsi="Segoe UI" w:cs="Segoe UI"/>
                <w:spacing w:val="-2"/>
                <w:sz w:val="16"/>
                <w:szCs w:val="16"/>
              </w:rPr>
              <w:t>r</w:t>
            </w:r>
            <w:r>
              <w:rPr>
                <w:rFonts w:ascii="Segoe UI" w:eastAsia="Segoe UI" w:hAnsi="Segoe UI" w:cs="Segoe UI"/>
                <w:sz w:val="16"/>
                <w:szCs w:val="16"/>
              </w:rPr>
              <w:t>iefing</w:t>
            </w:r>
            <w:r>
              <w:rPr>
                <w:rFonts w:ascii="Segoe UI" w:eastAsia="Segoe UI" w:hAnsi="Segoe UI" w:cs="Segoe UI"/>
                <w:spacing w:val="-2"/>
                <w:sz w:val="16"/>
                <w:szCs w:val="16"/>
              </w:rPr>
              <w:t xml:space="preserve"> </w:t>
            </w:r>
            <w:r>
              <w:rPr>
                <w:rFonts w:ascii="Segoe UI" w:eastAsia="Segoe UI" w:hAnsi="Segoe UI" w:cs="Segoe UI"/>
                <w:sz w:val="16"/>
                <w:szCs w:val="16"/>
              </w:rPr>
              <w:t>and info</w:t>
            </w:r>
            <w:r>
              <w:rPr>
                <w:rFonts w:ascii="Segoe UI" w:eastAsia="Segoe UI" w:hAnsi="Segoe UI" w:cs="Segoe UI"/>
                <w:spacing w:val="-1"/>
                <w:sz w:val="16"/>
                <w:szCs w:val="16"/>
              </w:rPr>
              <w:t xml:space="preserve"> </w:t>
            </w:r>
            <w:r>
              <w:rPr>
                <w:rFonts w:ascii="Segoe UI" w:eastAsia="Segoe UI" w:hAnsi="Segoe UI" w:cs="Segoe UI"/>
                <w:sz w:val="16"/>
                <w:szCs w:val="16"/>
              </w:rPr>
              <w:t>sheet</w:t>
            </w:r>
          </w:p>
        </w:tc>
        <w:tc>
          <w:tcPr>
            <w:tcW w:w="7317" w:type="dxa"/>
            <w:tcBorders>
              <w:top w:val="single" w:sz="8" w:space="0" w:color="00ADEE"/>
              <w:left w:val="nil"/>
              <w:bottom w:val="single" w:sz="8" w:space="0" w:color="00ADEE"/>
              <w:right w:val="nil"/>
            </w:tcBorders>
          </w:tcPr>
          <w:p w14:paraId="55A0E3BD" w14:textId="77777777" w:rsidR="000D2AFC" w:rsidRDefault="002525A2">
            <w:pPr>
              <w:spacing w:before="56"/>
              <w:ind w:left="226" w:right="105"/>
              <w:rPr>
                <w:rFonts w:ascii="Segoe UI" w:eastAsia="Segoe UI" w:hAnsi="Segoe UI" w:cs="Segoe UI"/>
                <w:sz w:val="16"/>
                <w:szCs w:val="16"/>
              </w:rPr>
            </w:pPr>
            <w:r>
              <w:rPr>
                <w:rFonts w:ascii="Segoe UI" w:eastAsia="Segoe UI" w:hAnsi="Segoe UI" w:cs="Segoe UI"/>
                <w:sz w:val="16"/>
                <w:szCs w:val="16"/>
              </w:rPr>
              <w:t>No</w:t>
            </w:r>
            <w:r>
              <w:rPr>
                <w:rFonts w:ascii="Segoe UI" w:eastAsia="Segoe UI" w:hAnsi="Segoe UI" w:cs="Segoe UI"/>
                <w:spacing w:val="-1"/>
                <w:sz w:val="16"/>
                <w:szCs w:val="16"/>
              </w:rPr>
              <w:t xml:space="preserve"> </w:t>
            </w:r>
            <w:r>
              <w:rPr>
                <w:rFonts w:ascii="Segoe UI" w:eastAsia="Segoe UI" w:hAnsi="Segoe UI" w:cs="Segoe UI"/>
                <w:sz w:val="16"/>
                <w:szCs w:val="16"/>
              </w:rPr>
              <w:t>comme</w:t>
            </w:r>
            <w:r>
              <w:rPr>
                <w:rFonts w:ascii="Segoe UI" w:eastAsia="Segoe UI" w:hAnsi="Segoe UI" w:cs="Segoe UI"/>
                <w:spacing w:val="-1"/>
                <w:sz w:val="16"/>
                <w:szCs w:val="16"/>
              </w:rPr>
              <w:t>n</w:t>
            </w:r>
            <w:r>
              <w:rPr>
                <w:rFonts w:ascii="Segoe UI" w:eastAsia="Segoe UI" w:hAnsi="Segoe UI" w:cs="Segoe UI"/>
                <w:sz w:val="16"/>
                <w:szCs w:val="16"/>
              </w:rPr>
              <w:t>ts h</w:t>
            </w:r>
            <w:r>
              <w:rPr>
                <w:rFonts w:ascii="Segoe UI" w:eastAsia="Segoe UI" w:hAnsi="Segoe UI" w:cs="Segoe UI"/>
                <w:spacing w:val="-1"/>
                <w:sz w:val="16"/>
                <w:szCs w:val="16"/>
              </w:rPr>
              <w:t>a</w:t>
            </w:r>
            <w:r>
              <w:rPr>
                <w:rFonts w:ascii="Segoe UI" w:eastAsia="Segoe UI" w:hAnsi="Segoe UI" w:cs="Segoe UI"/>
                <w:sz w:val="16"/>
                <w:szCs w:val="16"/>
              </w:rPr>
              <w:t xml:space="preserve">ve </w:t>
            </w:r>
            <w:r>
              <w:rPr>
                <w:rFonts w:ascii="Segoe UI" w:eastAsia="Segoe UI" w:hAnsi="Segoe UI" w:cs="Segoe UI"/>
                <w:spacing w:val="-2"/>
                <w:sz w:val="16"/>
                <w:szCs w:val="16"/>
              </w:rPr>
              <w:t>b</w:t>
            </w:r>
            <w:r>
              <w:rPr>
                <w:rFonts w:ascii="Segoe UI" w:eastAsia="Segoe UI" w:hAnsi="Segoe UI" w:cs="Segoe UI"/>
                <w:sz w:val="16"/>
                <w:szCs w:val="16"/>
              </w:rPr>
              <w:t xml:space="preserve">een </w:t>
            </w:r>
            <w:r>
              <w:rPr>
                <w:rFonts w:ascii="Segoe UI" w:eastAsia="Segoe UI" w:hAnsi="Segoe UI" w:cs="Segoe UI"/>
                <w:spacing w:val="-2"/>
                <w:sz w:val="16"/>
                <w:szCs w:val="16"/>
              </w:rPr>
              <w:t>r</w:t>
            </w:r>
            <w:r>
              <w:rPr>
                <w:rFonts w:ascii="Segoe UI" w:eastAsia="Segoe UI" w:hAnsi="Segoe UI" w:cs="Segoe UI"/>
                <w:sz w:val="16"/>
                <w:szCs w:val="16"/>
              </w:rPr>
              <w:t>ai</w:t>
            </w:r>
            <w:r>
              <w:rPr>
                <w:rFonts w:ascii="Segoe UI" w:eastAsia="Segoe UI" w:hAnsi="Segoe UI" w:cs="Segoe UI"/>
                <w:spacing w:val="-2"/>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w:t>
            </w:r>
            <w:r>
              <w:rPr>
                <w:rFonts w:ascii="Segoe UI" w:eastAsia="Segoe UI" w:hAnsi="Segoe UI" w:cs="Segoe UI"/>
                <w:spacing w:val="-1"/>
                <w:sz w:val="16"/>
                <w:szCs w:val="16"/>
              </w:rPr>
              <w:t>g</w:t>
            </w:r>
            <w:r>
              <w:rPr>
                <w:rFonts w:ascii="Segoe UI" w:eastAsia="Segoe UI" w:hAnsi="Segoe UI" w:cs="Segoe UI"/>
                <w:sz w:val="16"/>
                <w:szCs w:val="16"/>
              </w:rPr>
              <w:t>ar</w:t>
            </w:r>
            <w:r>
              <w:rPr>
                <w:rFonts w:ascii="Segoe UI" w:eastAsia="Segoe UI" w:hAnsi="Segoe UI" w:cs="Segoe UI"/>
                <w:spacing w:val="-2"/>
                <w:sz w:val="16"/>
                <w:szCs w:val="16"/>
              </w:rPr>
              <w:t>d</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 xml:space="preserve">the </w:t>
            </w:r>
            <w:r>
              <w:rPr>
                <w:rFonts w:ascii="Segoe UI" w:eastAsia="Segoe UI" w:hAnsi="Segoe UI" w:cs="Segoe UI"/>
                <w:spacing w:val="-2"/>
                <w:sz w:val="16"/>
                <w:szCs w:val="16"/>
              </w:rPr>
              <w:t>B</w:t>
            </w:r>
            <w:r>
              <w:rPr>
                <w:rFonts w:ascii="Segoe UI" w:eastAsia="Segoe UI" w:hAnsi="Segoe UI" w:cs="Segoe UI"/>
                <w:sz w:val="16"/>
                <w:szCs w:val="16"/>
              </w:rPr>
              <w:t>lack</w:t>
            </w:r>
            <w:r>
              <w:rPr>
                <w:rFonts w:ascii="Segoe UI" w:eastAsia="Segoe UI" w:hAnsi="Segoe UI" w:cs="Segoe UI"/>
                <w:spacing w:val="-1"/>
                <w:sz w:val="16"/>
                <w:szCs w:val="16"/>
              </w:rPr>
              <w:t xml:space="preserve"> </w:t>
            </w:r>
            <w:r>
              <w:rPr>
                <w:rFonts w:ascii="Segoe UI" w:eastAsia="Segoe UI" w:hAnsi="Segoe UI" w:cs="Segoe UI"/>
                <w:sz w:val="16"/>
                <w:szCs w:val="16"/>
              </w:rPr>
              <w:t>Watc</w:t>
            </w:r>
            <w:r>
              <w:rPr>
                <w:rFonts w:ascii="Segoe UI" w:eastAsia="Segoe UI" w:hAnsi="Segoe UI" w:cs="Segoe UI"/>
                <w:spacing w:val="1"/>
                <w:sz w:val="16"/>
                <w:szCs w:val="16"/>
              </w:rPr>
              <w:t>h</w:t>
            </w:r>
            <w:r>
              <w:rPr>
                <w:rFonts w:ascii="Segoe UI" w:eastAsia="Segoe UI" w:hAnsi="Segoe UI" w:cs="Segoe UI"/>
                <w:sz w:val="16"/>
                <w:szCs w:val="16"/>
              </w:rPr>
              <w:t xml:space="preserve">-1 </w:t>
            </w:r>
            <w:r>
              <w:rPr>
                <w:rFonts w:ascii="Segoe UI" w:eastAsia="Segoe UI" w:hAnsi="Segoe UI" w:cs="Segoe UI"/>
                <w:spacing w:val="-2"/>
                <w:sz w:val="16"/>
                <w:szCs w:val="16"/>
              </w:rPr>
              <w:t>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activity</w:t>
            </w:r>
            <w:r>
              <w:rPr>
                <w:rFonts w:ascii="Segoe UI" w:eastAsia="Segoe UI" w:hAnsi="Segoe UI" w:cs="Segoe UI"/>
                <w:spacing w:val="-2"/>
                <w:sz w:val="16"/>
                <w:szCs w:val="16"/>
              </w:rPr>
              <w:t xml:space="preserve"> </w:t>
            </w:r>
            <w:r>
              <w:rPr>
                <w:rFonts w:ascii="Segoe UI" w:eastAsia="Segoe UI" w:hAnsi="Segoe UI" w:cs="Segoe UI"/>
                <w:sz w:val="16"/>
                <w:szCs w:val="16"/>
              </w:rPr>
              <w:t>at ti</w:t>
            </w:r>
            <w:r>
              <w:rPr>
                <w:rFonts w:ascii="Segoe UI" w:eastAsia="Segoe UI" w:hAnsi="Segoe UI" w:cs="Segoe UI"/>
                <w:spacing w:val="-2"/>
                <w:sz w:val="16"/>
                <w:szCs w:val="16"/>
              </w:rPr>
              <w:t>m</w:t>
            </w:r>
            <w:r>
              <w:rPr>
                <w:rFonts w:ascii="Segoe UI" w:eastAsia="Segoe UI" w:hAnsi="Segoe UI" w:cs="Segoe UI"/>
                <w:sz w:val="16"/>
                <w:szCs w:val="16"/>
              </w:rPr>
              <w:t xml:space="preserve">e </w:t>
            </w:r>
            <w:r>
              <w:rPr>
                <w:rFonts w:ascii="Segoe UI" w:eastAsia="Segoe UI" w:hAnsi="Segoe UI" w:cs="Segoe UI"/>
                <w:spacing w:val="-2"/>
                <w:sz w:val="16"/>
                <w:szCs w:val="16"/>
              </w:rPr>
              <w:t>o</w:t>
            </w:r>
            <w:r>
              <w:rPr>
                <w:rFonts w:ascii="Segoe UI" w:eastAsia="Segoe UI" w:hAnsi="Segoe UI" w:cs="Segoe UI"/>
                <w:sz w:val="16"/>
                <w:szCs w:val="16"/>
              </w:rPr>
              <w:t xml:space="preserve">f </w:t>
            </w:r>
            <w:r>
              <w:rPr>
                <w:rFonts w:ascii="Segoe UI" w:eastAsia="Segoe UI" w:hAnsi="Segoe UI" w:cs="Segoe UI"/>
                <w:spacing w:val="-2"/>
                <w:sz w:val="16"/>
                <w:szCs w:val="16"/>
              </w:rPr>
              <w:t>s</w:t>
            </w:r>
            <w:r>
              <w:rPr>
                <w:rFonts w:ascii="Segoe UI" w:eastAsia="Segoe UI" w:hAnsi="Segoe UI" w:cs="Segoe UI"/>
                <w:sz w:val="16"/>
                <w:szCs w:val="16"/>
              </w:rPr>
              <w:t>ubmi</w:t>
            </w:r>
            <w:r>
              <w:rPr>
                <w:rFonts w:ascii="Segoe UI" w:eastAsia="Segoe UI" w:hAnsi="Segoe UI" w:cs="Segoe UI"/>
                <w:spacing w:val="-2"/>
                <w:sz w:val="16"/>
                <w:szCs w:val="16"/>
              </w:rPr>
              <w:t>s</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on, ho</w:t>
            </w:r>
            <w:r>
              <w:rPr>
                <w:rFonts w:ascii="Segoe UI" w:eastAsia="Segoe UI" w:hAnsi="Segoe UI" w:cs="Segoe UI"/>
                <w:spacing w:val="-2"/>
                <w:sz w:val="16"/>
                <w:szCs w:val="16"/>
              </w:rPr>
              <w:t>w</w:t>
            </w:r>
            <w:r>
              <w:rPr>
                <w:rFonts w:ascii="Segoe UI" w:eastAsia="Segoe UI" w:hAnsi="Segoe UI" w:cs="Segoe UI"/>
                <w:sz w:val="16"/>
                <w:szCs w:val="16"/>
              </w:rPr>
              <w:t>ever</w:t>
            </w:r>
            <w:r>
              <w:rPr>
                <w:rFonts w:ascii="Segoe UI" w:eastAsia="Segoe UI" w:hAnsi="Segoe UI" w:cs="Segoe UI"/>
                <w:spacing w:val="-2"/>
                <w:sz w:val="16"/>
                <w:szCs w:val="16"/>
              </w:rPr>
              <w:t xml:space="preserve"> </w:t>
            </w:r>
            <w:r>
              <w:rPr>
                <w:rFonts w:ascii="Segoe UI" w:eastAsia="Segoe UI" w:hAnsi="Segoe UI" w:cs="Segoe UI"/>
                <w:sz w:val="16"/>
                <w:szCs w:val="16"/>
              </w:rPr>
              <w:t>further</w:t>
            </w:r>
            <w:r>
              <w:rPr>
                <w:rFonts w:ascii="Segoe UI" w:eastAsia="Segoe UI" w:hAnsi="Segoe UI" w:cs="Segoe UI"/>
                <w:spacing w:val="-1"/>
                <w:sz w:val="16"/>
                <w:szCs w:val="16"/>
              </w:rPr>
              <w:t xml:space="preserve"> </w:t>
            </w:r>
            <w:r>
              <w:rPr>
                <w:rFonts w:ascii="Segoe UI" w:eastAsia="Segoe UI" w:hAnsi="Segoe UI" w:cs="Segoe UI"/>
                <w:sz w:val="16"/>
                <w:szCs w:val="16"/>
              </w:rPr>
              <w:t>me</w:t>
            </w:r>
            <w:r>
              <w:rPr>
                <w:rFonts w:ascii="Segoe UI" w:eastAsia="Segoe UI" w:hAnsi="Segoe UI" w:cs="Segoe UI"/>
                <w:spacing w:val="-2"/>
                <w:sz w:val="16"/>
                <w:szCs w:val="16"/>
              </w:rPr>
              <w:t>e</w:t>
            </w:r>
            <w:r>
              <w:rPr>
                <w:rFonts w:ascii="Segoe UI" w:eastAsia="Segoe UI" w:hAnsi="Segoe UI" w:cs="Segoe UI"/>
                <w:sz w:val="16"/>
                <w:szCs w:val="16"/>
              </w:rPr>
              <w:t>tings</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2"/>
                <w:sz w:val="16"/>
                <w:szCs w:val="16"/>
              </w:rPr>
              <w:t>r</w:t>
            </w:r>
            <w:r>
              <w:rPr>
                <w:rFonts w:ascii="Segoe UI" w:eastAsia="Segoe UI" w:hAnsi="Segoe UI" w:cs="Segoe UI"/>
                <w:sz w:val="16"/>
                <w:szCs w:val="16"/>
              </w:rPr>
              <w:t xml:space="preserve">e </w:t>
            </w:r>
            <w:r>
              <w:rPr>
                <w:rFonts w:ascii="Segoe UI" w:eastAsia="Segoe UI" w:hAnsi="Segoe UI" w:cs="Segoe UI"/>
                <w:spacing w:val="-2"/>
                <w:sz w:val="16"/>
                <w:szCs w:val="16"/>
              </w:rPr>
              <w:t>s</w:t>
            </w:r>
            <w:r>
              <w:rPr>
                <w:rFonts w:ascii="Segoe UI" w:eastAsia="Segoe UI" w:hAnsi="Segoe UI" w:cs="Segoe UI"/>
                <w:sz w:val="16"/>
                <w:szCs w:val="16"/>
              </w:rPr>
              <w:t>chedu</w:t>
            </w:r>
            <w:r>
              <w:rPr>
                <w:rFonts w:ascii="Segoe UI" w:eastAsia="Segoe UI" w:hAnsi="Segoe UI" w:cs="Segoe UI"/>
                <w:spacing w:val="-1"/>
                <w:sz w:val="16"/>
                <w:szCs w:val="16"/>
              </w:rPr>
              <w:t>l</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take</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1"/>
                <w:sz w:val="16"/>
                <w:szCs w:val="16"/>
              </w:rPr>
              <w:t>l</w:t>
            </w:r>
            <w:r>
              <w:rPr>
                <w:rFonts w:ascii="Segoe UI" w:eastAsia="Segoe UI" w:hAnsi="Segoe UI" w:cs="Segoe UI"/>
                <w:sz w:val="16"/>
                <w:szCs w:val="16"/>
              </w:rPr>
              <w:t>ace.</w:t>
            </w:r>
          </w:p>
        </w:tc>
        <w:tc>
          <w:tcPr>
            <w:tcW w:w="1178" w:type="dxa"/>
            <w:tcBorders>
              <w:top w:val="single" w:sz="8" w:space="0" w:color="00ADEE"/>
              <w:left w:val="nil"/>
              <w:bottom w:val="single" w:sz="8" w:space="0" w:color="00ADEE"/>
              <w:right w:val="nil"/>
            </w:tcBorders>
          </w:tcPr>
          <w:p w14:paraId="55A0E3BE" w14:textId="77777777" w:rsidR="000D2AFC" w:rsidRDefault="002525A2">
            <w:pPr>
              <w:spacing w:before="56"/>
              <w:ind w:left="137"/>
              <w:rPr>
                <w:rFonts w:ascii="Segoe UI" w:eastAsia="Segoe UI" w:hAnsi="Segoe UI" w:cs="Segoe UI"/>
                <w:sz w:val="16"/>
                <w:szCs w:val="16"/>
              </w:rPr>
            </w:pPr>
            <w:r>
              <w:rPr>
                <w:rFonts w:ascii="Segoe UI" w:eastAsia="Segoe UI" w:hAnsi="Segoe UI" w:cs="Segoe UI"/>
                <w:sz w:val="16"/>
                <w:szCs w:val="16"/>
              </w:rPr>
              <w:t>03/1</w:t>
            </w:r>
            <w:r>
              <w:rPr>
                <w:rFonts w:ascii="Segoe UI" w:eastAsia="Segoe UI" w:hAnsi="Segoe UI" w:cs="Segoe UI"/>
                <w:spacing w:val="-1"/>
                <w:sz w:val="16"/>
                <w:szCs w:val="16"/>
              </w:rPr>
              <w:t>1</w:t>
            </w:r>
            <w:r>
              <w:rPr>
                <w:rFonts w:ascii="Segoe UI" w:eastAsia="Segoe UI" w:hAnsi="Segoe UI" w:cs="Segoe UI"/>
                <w:sz w:val="16"/>
                <w:szCs w:val="16"/>
              </w:rPr>
              <w:t>/2018</w:t>
            </w:r>
          </w:p>
        </w:tc>
        <w:tc>
          <w:tcPr>
            <w:tcW w:w="1208" w:type="dxa"/>
            <w:tcBorders>
              <w:top w:val="single" w:sz="8" w:space="0" w:color="00ADEE"/>
              <w:left w:val="nil"/>
              <w:bottom w:val="single" w:sz="8" w:space="0" w:color="00ADEE"/>
              <w:right w:val="nil"/>
            </w:tcBorders>
          </w:tcPr>
          <w:p w14:paraId="55A0E3BF" w14:textId="77777777" w:rsidR="000D2AFC" w:rsidRDefault="002525A2">
            <w:pPr>
              <w:spacing w:before="56"/>
              <w:ind w:left="135"/>
              <w:rPr>
                <w:rFonts w:ascii="Segoe UI" w:eastAsia="Segoe UI" w:hAnsi="Segoe UI" w:cs="Segoe UI"/>
                <w:sz w:val="16"/>
                <w:szCs w:val="16"/>
              </w:rPr>
            </w:pPr>
            <w:r>
              <w:rPr>
                <w:rFonts w:ascii="Segoe UI" w:eastAsia="Segoe UI" w:hAnsi="Segoe UI" w:cs="Segoe UI"/>
                <w:sz w:val="16"/>
                <w:szCs w:val="16"/>
              </w:rPr>
              <w:t>10/1</w:t>
            </w:r>
            <w:r>
              <w:rPr>
                <w:rFonts w:ascii="Segoe UI" w:eastAsia="Segoe UI" w:hAnsi="Segoe UI" w:cs="Segoe UI"/>
                <w:spacing w:val="-1"/>
                <w:sz w:val="16"/>
                <w:szCs w:val="16"/>
              </w:rPr>
              <w:t>2</w:t>
            </w:r>
            <w:r>
              <w:rPr>
                <w:rFonts w:ascii="Segoe UI" w:eastAsia="Segoe UI" w:hAnsi="Segoe UI" w:cs="Segoe UI"/>
                <w:sz w:val="16"/>
                <w:szCs w:val="16"/>
              </w:rPr>
              <w:t>/2018</w:t>
            </w:r>
          </w:p>
        </w:tc>
      </w:tr>
      <w:tr w:rsidR="000D2AFC" w14:paraId="55A0E3C6" w14:textId="77777777">
        <w:trPr>
          <w:trHeight w:hRule="exact" w:val="564"/>
        </w:trPr>
        <w:tc>
          <w:tcPr>
            <w:tcW w:w="3092" w:type="dxa"/>
            <w:tcBorders>
              <w:top w:val="single" w:sz="8" w:space="0" w:color="00ADEE"/>
              <w:left w:val="nil"/>
              <w:bottom w:val="single" w:sz="8" w:space="0" w:color="00ADEE"/>
              <w:right w:val="nil"/>
            </w:tcBorders>
          </w:tcPr>
          <w:p w14:paraId="55A0E3C1"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Tou</w:t>
            </w:r>
            <w:r>
              <w:rPr>
                <w:rFonts w:ascii="Segoe UI" w:eastAsia="Segoe UI" w:hAnsi="Segoe UI" w:cs="Segoe UI"/>
                <w:spacing w:val="-1"/>
                <w:sz w:val="16"/>
                <w:szCs w:val="16"/>
              </w:rPr>
              <w:t>r</w:t>
            </w:r>
            <w:r>
              <w:rPr>
                <w:rFonts w:ascii="Segoe UI" w:eastAsia="Segoe UI" w:hAnsi="Segoe UI" w:cs="Segoe UI"/>
                <w:sz w:val="16"/>
                <w:szCs w:val="16"/>
              </w:rPr>
              <w:t>i</w:t>
            </w:r>
            <w:r>
              <w:rPr>
                <w:rFonts w:ascii="Segoe UI" w:eastAsia="Segoe UI" w:hAnsi="Segoe UI" w:cs="Segoe UI"/>
                <w:spacing w:val="-1"/>
                <w:sz w:val="16"/>
                <w:szCs w:val="16"/>
              </w:rPr>
              <w:t>s</w:t>
            </w:r>
            <w:r>
              <w:rPr>
                <w:rFonts w:ascii="Segoe UI" w:eastAsia="Segoe UI" w:hAnsi="Segoe UI" w:cs="Segoe UI"/>
                <w:sz w:val="16"/>
                <w:szCs w:val="16"/>
              </w:rPr>
              <w:t>m Victoria</w:t>
            </w:r>
          </w:p>
        </w:tc>
        <w:tc>
          <w:tcPr>
            <w:tcW w:w="1756" w:type="dxa"/>
            <w:tcBorders>
              <w:top w:val="single" w:sz="8" w:space="0" w:color="00ADEE"/>
              <w:left w:val="nil"/>
              <w:bottom w:val="single" w:sz="8" w:space="0" w:color="00ADEE"/>
              <w:right w:val="nil"/>
            </w:tcBorders>
          </w:tcPr>
          <w:p w14:paraId="55A0E3C2" w14:textId="77777777" w:rsidR="000D2AFC" w:rsidRDefault="002525A2">
            <w:pPr>
              <w:spacing w:before="56"/>
              <w:ind w:left="138" w:right="194"/>
              <w:rPr>
                <w:rFonts w:ascii="Segoe UI" w:eastAsia="Segoe UI" w:hAnsi="Segoe UI" w:cs="Segoe UI"/>
                <w:sz w:val="16"/>
                <w:szCs w:val="16"/>
              </w:rPr>
            </w:pPr>
            <w:r>
              <w:rPr>
                <w:rFonts w:ascii="Segoe UI" w:eastAsia="Segoe UI" w:hAnsi="Segoe UI" w:cs="Segoe UI"/>
                <w:sz w:val="16"/>
                <w:szCs w:val="16"/>
              </w:rPr>
              <w:t xml:space="preserve">Project </w:t>
            </w:r>
            <w:r>
              <w:rPr>
                <w:rFonts w:ascii="Segoe UI" w:eastAsia="Segoe UI" w:hAnsi="Segoe UI" w:cs="Segoe UI"/>
                <w:spacing w:val="-2"/>
                <w:sz w:val="16"/>
                <w:szCs w:val="16"/>
              </w:rPr>
              <w:t>b</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efing</w:t>
            </w:r>
            <w:r>
              <w:rPr>
                <w:rFonts w:ascii="Segoe UI" w:eastAsia="Segoe UI" w:hAnsi="Segoe UI" w:cs="Segoe UI"/>
                <w:spacing w:val="-1"/>
                <w:sz w:val="16"/>
                <w:szCs w:val="16"/>
              </w:rPr>
              <w:t xml:space="preserve"> </w:t>
            </w:r>
            <w:r>
              <w:rPr>
                <w:rFonts w:ascii="Segoe UI" w:eastAsia="Segoe UI" w:hAnsi="Segoe UI" w:cs="Segoe UI"/>
                <w:sz w:val="16"/>
                <w:szCs w:val="16"/>
              </w:rPr>
              <w:t>and info</w:t>
            </w:r>
            <w:r>
              <w:rPr>
                <w:rFonts w:ascii="Segoe UI" w:eastAsia="Segoe UI" w:hAnsi="Segoe UI" w:cs="Segoe UI"/>
                <w:spacing w:val="-1"/>
                <w:sz w:val="16"/>
                <w:szCs w:val="16"/>
              </w:rPr>
              <w:t xml:space="preserve"> </w:t>
            </w:r>
            <w:r>
              <w:rPr>
                <w:rFonts w:ascii="Segoe UI" w:eastAsia="Segoe UI" w:hAnsi="Segoe UI" w:cs="Segoe UI"/>
                <w:sz w:val="16"/>
                <w:szCs w:val="16"/>
              </w:rPr>
              <w:t>sheet</w:t>
            </w:r>
          </w:p>
        </w:tc>
        <w:tc>
          <w:tcPr>
            <w:tcW w:w="7317" w:type="dxa"/>
            <w:tcBorders>
              <w:top w:val="single" w:sz="8" w:space="0" w:color="00ADEE"/>
              <w:left w:val="nil"/>
              <w:bottom w:val="single" w:sz="8" w:space="0" w:color="00ADEE"/>
              <w:right w:val="nil"/>
            </w:tcBorders>
          </w:tcPr>
          <w:p w14:paraId="55A0E3C3" w14:textId="77777777" w:rsidR="000D2AFC" w:rsidRDefault="002525A2">
            <w:pPr>
              <w:spacing w:before="56"/>
              <w:ind w:left="226"/>
              <w:rPr>
                <w:rFonts w:ascii="Segoe UI" w:eastAsia="Segoe UI" w:hAnsi="Segoe UI" w:cs="Segoe UI"/>
                <w:sz w:val="16"/>
                <w:szCs w:val="16"/>
              </w:rPr>
            </w:pPr>
            <w:r>
              <w:rPr>
                <w:rFonts w:ascii="Segoe UI" w:eastAsia="Segoe UI" w:hAnsi="Segoe UI" w:cs="Segoe UI"/>
                <w:sz w:val="16"/>
                <w:szCs w:val="16"/>
              </w:rPr>
              <w:t>No</w:t>
            </w:r>
            <w:r>
              <w:rPr>
                <w:rFonts w:ascii="Segoe UI" w:eastAsia="Segoe UI" w:hAnsi="Segoe UI" w:cs="Segoe UI"/>
                <w:spacing w:val="-1"/>
                <w:sz w:val="16"/>
                <w:szCs w:val="16"/>
              </w:rPr>
              <w:t xml:space="preserve"> </w:t>
            </w:r>
            <w:r>
              <w:rPr>
                <w:rFonts w:ascii="Segoe UI" w:eastAsia="Segoe UI" w:hAnsi="Segoe UI" w:cs="Segoe UI"/>
                <w:sz w:val="16"/>
                <w:szCs w:val="16"/>
              </w:rPr>
              <w:t>concerns</w:t>
            </w:r>
            <w:r>
              <w:rPr>
                <w:rFonts w:ascii="Segoe UI" w:eastAsia="Segoe UI" w:hAnsi="Segoe UI" w:cs="Segoe UI"/>
                <w:spacing w:val="-2"/>
                <w:sz w:val="16"/>
                <w:szCs w:val="16"/>
              </w:rPr>
              <w:t xml:space="preserve"> </w:t>
            </w:r>
            <w:r>
              <w:rPr>
                <w:rFonts w:ascii="Segoe UI" w:eastAsia="Segoe UI" w:hAnsi="Segoe UI" w:cs="Segoe UI"/>
                <w:sz w:val="16"/>
                <w:szCs w:val="16"/>
              </w:rPr>
              <w:t>have</w:t>
            </w:r>
            <w:r>
              <w:rPr>
                <w:rFonts w:ascii="Segoe UI" w:eastAsia="Segoe UI" w:hAnsi="Segoe UI" w:cs="Segoe UI"/>
                <w:spacing w:val="-1"/>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een ra</w:t>
            </w:r>
            <w:r>
              <w:rPr>
                <w:rFonts w:ascii="Segoe UI" w:eastAsia="Segoe UI" w:hAnsi="Segoe UI" w:cs="Segoe UI"/>
                <w:spacing w:val="-2"/>
                <w:sz w:val="16"/>
                <w:szCs w:val="16"/>
              </w:rPr>
              <w:t>i</w:t>
            </w:r>
            <w:r>
              <w:rPr>
                <w:rFonts w:ascii="Segoe UI" w:eastAsia="Segoe UI" w:hAnsi="Segoe UI" w:cs="Segoe UI"/>
                <w:spacing w:val="-1"/>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egard</w:t>
            </w:r>
            <w:r>
              <w:rPr>
                <w:rFonts w:ascii="Segoe UI" w:eastAsia="Segoe UI" w:hAnsi="Segoe UI" w:cs="Segoe UI"/>
                <w:spacing w:val="-1"/>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the B</w:t>
            </w:r>
            <w:r>
              <w:rPr>
                <w:rFonts w:ascii="Segoe UI" w:eastAsia="Segoe UI" w:hAnsi="Segoe UI" w:cs="Segoe UI"/>
                <w:spacing w:val="-2"/>
                <w:sz w:val="16"/>
                <w:szCs w:val="16"/>
              </w:rPr>
              <w:t>l</w:t>
            </w:r>
            <w:r>
              <w:rPr>
                <w:rFonts w:ascii="Segoe UI" w:eastAsia="Segoe UI" w:hAnsi="Segoe UI" w:cs="Segoe UI"/>
                <w:sz w:val="16"/>
                <w:szCs w:val="16"/>
              </w:rPr>
              <w:t>ack</w:t>
            </w:r>
            <w:r>
              <w:rPr>
                <w:rFonts w:ascii="Segoe UI" w:eastAsia="Segoe UI" w:hAnsi="Segoe UI" w:cs="Segoe UI"/>
                <w:spacing w:val="-1"/>
                <w:sz w:val="16"/>
                <w:szCs w:val="16"/>
              </w:rPr>
              <w:t xml:space="preserve"> </w:t>
            </w:r>
            <w:r>
              <w:rPr>
                <w:rFonts w:ascii="Segoe UI" w:eastAsia="Segoe UI" w:hAnsi="Segoe UI" w:cs="Segoe UI"/>
                <w:sz w:val="16"/>
                <w:szCs w:val="16"/>
              </w:rPr>
              <w:t>Wa</w:t>
            </w:r>
            <w:r>
              <w:rPr>
                <w:rFonts w:ascii="Segoe UI" w:eastAsia="Segoe UI" w:hAnsi="Segoe UI" w:cs="Segoe UI"/>
                <w:spacing w:val="1"/>
                <w:sz w:val="16"/>
                <w:szCs w:val="16"/>
              </w:rPr>
              <w:t>t</w:t>
            </w:r>
            <w:r>
              <w:rPr>
                <w:rFonts w:ascii="Segoe UI" w:eastAsia="Segoe UI" w:hAnsi="Segoe UI" w:cs="Segoe UI"/>
                <w:sz w:val="16"/>
                <w:szCs w:val="16"/>
              </w:rPr>
              <w:t xml:space="preserve">ch-1 </w:t>
            </w:r>
            <w:r>
              <w:rPr>
                <w:rFonts w:ascii="Segoe UI" w:eastAsia="Segoe UI" w:hAnsi="Segoe UI" w:cs="Segoe UI"/>
                <w:spacing w:val="-2"/>
                <w:sz w:val="16"/>
                <w:szCs w:val="16"/>
              </w:rPr>
              <w:t>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activity</w:t>
            </w:r>
            <w:r>
              <w:rPr>
                <w:rFonts w:ascii="Segoe UI" w:eastAsia="Segoe UI" w:hAnsi="Segoe UI" w:cs="Segoe UI"/>
                <w:spacing w:val="-2"/>
                <w:sz w:val="16"/>
                <w:szCs w:val="16"/>
              </w:rPr>
              <w:t xml:space="preserve"> </w:t>
            </w:r>
            <w:r>
              <w:rPr>
                <w:rFonts w:ascii="Segoe UI" w:eastAsia="Segoe UI" w:hAnsi="Segoe UI" w:cs="Segoe UI"/>
                <w:sz w:val="16"/>
                <w:szCs w:val="16"/>
              </w:rPr>
              <w:t>at time of</w:t>
            </w:r>
            <w:r>
              <w:rPr>
                <w:rFonts w:ascii="Segoe UI" w:eastAsia="Segoe UI" w:hAnsi="Segoe UI" w:cs="Segoe UI"/>
                <w:spacing w:val="-2"/>
                <w:sz w:val="16"/>
                <w:szCs w:val="16"/>
              </w:rPr>
              <w:t xml:space="preserve"> </w:t>
            </w:r>
            <w:r>
              <w:rPr>
                <w:rFonts w:ascii="Segoe UI" w:eastAsia="Segoe UI" w:hAnsi="Segoe UI" w:cs="Segoe UI"/>
                <w:sz w:val="16"/>
                <w:szCs w:val="16"/>
              </w:rPr>
              <w:t>su</w:t>
            </w:r>
            <w:r>
              <w:rPr>
                <w:rFonts w:ascii="Segoe UI" w:eastAsia="Segoe UI" w:hAnsi="Segoe UI" w:cs="Segoe UI"/>
                <w:spacing w:val="-2"/>
                <w:sz w:val="16"/>
                <w:szCs w:val="16"/>
              </w:rPr>
              <w:t>b</w:t>
            </w:r>
            <w:r>
              <w:rPr>
                <w:rFonts w:ascii="Segoe UI" w:eastAsia="Segoe UI" w:hAnsi="Segoe UI" w:cs="Segoe UI"/>
                <w:sz w:val="16"/>
                <w:szCs w:val="16"/>
              </w:rPr>
              <w:t>mis</w:t>
            </w:r>
            <w:r>
              <w:rPr>
                <w:rFonts w:ascii="Segoe UI" w:eastAsia="Segoe UI" w:hAnsi="Segoe UI" w:cs="Segoe UI"/>
                <w:spacing w:val="-2"/>
                <w:sz w:val="16"/>
                <w:szCs w:val="16"/>
              </w:rPr>
              <w:t>s</w:t>
            </w:r>
            <w:r>
              <w:rPr>
                <w:rFonts w:ascii="Segoe UI" w:eastAsia="Segoe UI" w:hAnsi="Segoe UI" w:cs="Segoe UI"/>
                <w:sz w:val="16"/>
                <w:szCs w:val="16"/>
              </w:rPr>
              <w:t>io</w:t>
            </w:r>
            <w:r>
              <w:rPr>
                <w:rFonts w:ascii="Segoe UI" w:eastAsia="Segoe UI" w:hAnsi="Segoe UI" w:cs="Segoe UI"/>
                <w:spacing w:val="-1"/>
                <w:sz w:val="16"/>
                <w:szCs w:val="16"/>
              </w:rPr>
              <w:t>n</w:t>
            </w:r>
            <w:r>
              <w:rPr>
                <w:rFonts w:ascii="Segoe UI" w:eastAsia="Segoe UI" w:hAnsi="Segoe UI" w:cs="Segoe UI"/>
                <w:sz w:val="16"/>
                <w:szCs w:val="16"/>
              </w:rPr>
              <w:t>.</w:t>
            </w:r>
          </w:p>
        </w:tc>
        <w:tc>
          <w:tcPr>
            <w:tcW w:w="1178" w:type="dxa"/>
            <w:tcBorders>
              <w:top w:val="single" w:sz="8" w:space="0" w:color="00ADEE"/>
              <w:left w:val="nil"/>
              <w:bottom w:val="single" w:sz="8" w:space="0" w:color="00ADEE"/>
              <w:right w:val="nil"/>
            </w:tcBorders>
          </w:tcPr>
          <w:p w14:paraId="55A0E3C4" w14:textId="77777777" w:rsidR="000D2AFC" w:rsidRDefault="002525A2">
            <w:pPr>
              <w:spacing w:before="56"/>
              <w:ind w:left="137"/>
              <w:rPr>
                <w:rFonts w:ascii="Segoe UI" w:eastAsia="Segoe UI" w:hAnsi="Segoe UI" w:cs="Segoe UI"/>
                <w:sz w:val="16"/>
                <w:szCs w:val="16"/>
              </w:rPr>
            </w:pPr>
            <w:r>
              <w:rPr>
                <w:rFonts w:ascii="Segoe UI" w:eastAsia="Segoe UI" w:hAnsi="Segoe UI" w:cs="Segoe UI"/>
                <w:sz w:val="16"/>
                <w:szCs w:val="16"/>
              </w:rPr>
              <w:t>15/1</w:t>
            </w:r>
            <w:r>
              <w:rPr>
                <w:rFonts w:ascii="Segoe UI" w:eastAsia="Segoe UI" w:hAnsi="Segoe UI" w:cs="Segoe UI"/>
                <w:spacing w:val="-1"/>
                <w:sz w:val="16"/>
                <w:szCs w:val="16"/>
              </w:rPr>
              <w:t>1</w:t>
            </w:r>
            <w:r>
              <w:rPr>
                <w:rFonts w:ascii="Segoe UI" w:eastAsia="Segoe UI" w:hAnsi="Segoe UI" w:cs="Segoe UI"/>
                <w:sz w:val="16"/>
                <w:szCs w:val="16"/>
              </w:rPr>
              <w:t>/2018</w:t>
            </w:r>
          </w:p>
        </w:tc>
        <w:tc>
          <w:tcPr>
            <w:tcW w:w="1208" w:type="dxa"/>
            <w:tcBorders>
              <w:top w:val="single" w:sz="8" w:space="0" w:color="00ADEE"/>
              <w:left w:val="nil"/>
              <w:bottom w:val="single" w:sz="8" w:space="0" w:color="00ADEE"/>
              <w:right w:val="nil"/>
            </w:tcBorders>
          </w:tcPr>
          <w:p w14:paraId="55A0E3C5" w14:textId="77777777" w:rsidR="000D2AFC" w:rsidRDefault="002525A2">
            <w:pPr>
              <w:spacing w:before="56"/>
              <w:ind w:left="135"/>
              <w:rPr>
                <w:rFonts w:ascii="Segoe UI" w:eastAsia="Segoe UI" w:hAnsi="Segoe UI" w:cs="Segoe UI"/>
                <w:sz w:val="16"/>
                <w:szCs w:val="16"/>
              </w:rPr>
            </w:pPr>
            <w:r>
              <w:rPr>
                <w:rFonts w:ascii="Segoe UI" w:eastAsia="Segoe UI" w:hAnsi="Segoe UI" w:cs="Segoe UI"/>
                <w:sz w:val="16"/>
                <w:szCs w:val="16"/>
              </w:rPr>
              <w:t>15/1</w:t>
            </w:r>
            <w:r>
              <w:rPr>
                <w:rFonts w:ascii="Segoe UI" w:eastAsia="Segoe UI" w:hAnsi="Segoe UI" w:cs="Segoe UI"/>
                <w:spacing w:val="-1"/>
                <w:sz w:val="16"/>
                <w:szCs w:val="16"/>
              </w:rPr>
              <w:t>1</w:t>
            </w:r>
            <w:r>
              <w:rPr>
                <w:rFonts w:ascii="Segoe UI" w:eastAsia="Segoe UI" w:hAnsi="Segoe UI" w:cs="Segoe UI"/>
                <w:sz w:val="16"/>
                <w:szCs w:val="16"/>
              </w:rPr>
              <w:t>/2018</w:t>
            </w:r>
          </w:p>
        </w:tc>
      </w:tr>
      <w:tr w:rsidR="000D2AFC" w14:paraId="55A0E3CC" w14:textId="77777777">
        <w:trPr>
          <w:trHeight w:hRule="exact" w:val="566"/>
        </w:trPr>
        <w:tc>
          <w:tcPr>
            <w:tcW w:w="3092" w:type="dxa"/>
            <w:tcBorders>
              <w:top w:val="single" w:sz="8" w:space="0" w:color="00ADEE"/>
              <w:left w:val="nil"/>
              <w:bottom w:val="single" w:sz="8" w:space="0" w:color="00ADEE"/>
              <w:right w:val="nil"/>
            </w:tcBorders>
          </w:tcPr>
          <w:p w14:paraId="55A0E3C7"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Tr</w:t>
            </w:r>
            <w:r>
              <w:rPr>
                <w:rFonts w:ascii="Segoe UI" w:eastAsia="Segoe UI" w:hAnsi="Segoe UI" w:cs="Segoe UI"/>
                <w:spacing w:val="-1"/>
                <w:sz w:val="16"/>
                <w:szCs w:val="16"/>
              </w:rPr>
              <w:t>a</w:t>
            </w:r>
            <w:r>
              <w:rPr>
                <w:rFonts w:ascii="Segoe UI" w:eastAsia="Segoe UI" w:hAnsi="Segoe UI" w:cs="Segoe UI"/>
                <w:sz w:val="16"/>
                <w:szCs w:val="16"/>
              </w:rPr>
              <w:t>ns</w:t>
            </w:r>
            <w:r>
              <w:rPr>
                <w:rFonts w:ascii="Segoe UI" w:eastAsia="Segoe UI" w:hAnsi="Segoe UI" w:cs="Segoe UI"/>
                <w:spacing w:val="-2"/>
                <w:sz w:val="16"/>
                <w:szCs w:val="16"/>
              </w:rPr>
              <w:t>p</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t Safe</w:t>
            </w:r>
            <w:r>
              <w:rPr>
                <w:rFonts w:ascii="Segoe UI" w:eastAsia="Segoe UI" w:hAnsi="Segoe UI" w:cs="Segoe UI"/>
                <w:spacing w:val="1"/>
                <w:sz w:val="16"/>
                <w:szCs w:val="16"/>
              </w:rPr>
              <w:t>t</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Vi</w:t>
            </w:r>
            <w:r>
              <w:rPr>
                <w:rFonts w:ascii="Segoe UI" w:eastAsia="Segoe UI" w:hAnsi="Segoe UI" w:cs="Segoe UI"/>
                <w:spacing w:val="-2"/>
                <w:sz w:val="16"/>
                <w:szCs w:val="16"/>
              </w:rPr>
              <w:t>c</w:t>
            </w:r>
            <w:r>
              <w:rPr>
                <w:rFonts w:ascii="Segoe UI" w:eastAsia="Segoe UI" w:hAnsi="Segoe UI" w:cs="Segoe UI"/>
                <w:sz w:val="16"/>
                <w:szCs w:val="16"/>
              </w:rPr>
              <w:t>tor</w:t>
            </w:r>
            <w:r>
              <w:rPr>
                <w:rFonts w:ascii="Segoe UI" w:eastAsia="Segoe UI" w:hAnsi="Segoe UI" w:cs="Segoe UI"/>
                <w:spacing w:val="-1"/>
                <w:sz w:val="16"/>
                <w:szCs w:val="16"/>
              </w:rPr>
              <w:t>i</w:t>
            </w:r>
            <w:r>
              <w:rPr>
                <w:rFonts w:ascii="Segoe UI" w:eastAsia="Segoe UI" w:hAnsi="Segoe UI" w:cs="Segoe UI"/>
                <w:sz w:val="16"/>
                <w:szCs w:val="16"/>
              </w:rPr>
              <w:t xml:space="preserve">a </w:t>
            </w:r>
            <w:r>
              <w:rPr>
                <w:rFonts w:ascii="Segoe UI" w:eastAsia="Segoe UI" w:hAnsi="Segoe UI" w:cs="Segoe UI"/>
                <w:spacing w:val="-2"/>
                <w:sz w:val="16"/>
                <w:szCs w:val="16"/>
              </w:rPr>
              <w:t>(</w:t>
            </w:r>
            <w:r>
              <w:rPr>
                <w:rFonts w:ascii="Segoe UI" w:eastAsia="Segoe UI" w:hAnsi="Segoe UI" w:cs="Segoe UI"/>
                <w:sz w:val="16"/>
                <w:szCs w:val="16"/>
              </w:rPr>
              <w:t>Ma</w:t>
            </w:r>
            <w:r>
              <w:rPr>
                <w:rFonts w:ascii="Segoe UI" w:eastAsia="Segoe UI" w:hAnsi="Segoe UI" w:cs="Segoe UI"/>
                <w:spacing w:val="-1"/>
                <w:sz w:val="16"/>
                <w:szCs w:val="16"/>
              </w:rPr>
              <w:t>r</w:t>
            </w:r>
            <w:r>
              <w:rPr>
                <w:rFonts w:ascii="Segoe UI" w:eastAsia="Segoe UI" w:hAnsi="Segoe UI" w:cs="Segoe UI"/>
                <w:sz w:val="16"/>
                <w:szCs w:val="16"/>
              </w:rPr>
              <w:t>ine</w:t>
            </w:r>
            <w:r>
              <w:rPr>
                <w:rFonts w:ascii="Segoe UI" w:eastAsia="Segoe UI" w:hAnsi="Segoe UI" w:cs="Segoe UI"/>
                <w:spacing w:val="-1"/>
                <w:sz w:val="16"/>
                <w:szCs w:val="16"/>
              </w:rPr>
              <w:t xml:space="preserve"> </w:t>
            </w:r>
            <w:r>
              <w:rPr>
                <w:rFonts w:ascii="Segoe UI" w:eastAsia="Segoe UI" w:hAnsi="Segoe UI" w:cs="Segoe UI"/>
                <w:sz w:val="16"/>
                <w:szCs w:val="16"/>
              </w:rPr>
              <w:t>Safe</w:t>
            </w:r>
            <w:r>
              <w:rPr>
                <w:rFonts w:ascii="Segoe UI" w:eastAsia="Segoe UI" w:hAnsi="Segoe UI" w:cs="Segoe UI"/>
                <w:spacing w:val="1"/>
                <w:sz w:val="16"/>
                <w:szCs w:val="16"/>
              </w:rPr>
              <w:t>t</w:t>
            </w:r>
            <w:r>
              <w:rPr>
                <w:rFonts w:ascii="Segoe UI" w:eastAsia="Segoe UI" w:hAnsi="Segoe UI" w:cs="Segoe UI"/>
                <w:sz w:val="16"/>
                <w:szCs w:val="16"/>
              </w:rPr>
              <w:t>y)</w:t>
            </w:r>
          </w:p>
        </w:tc>
        <w:tc>
          <w:tcPr>
            <w:tcW w:w="1756" w:type="dxa"/>
            <w:tcBorders>
              <w:top w:val="single" w:sz="8" w:space="0" w:color="00ADEE"/>
              <w:left w:val="nil"/>
              <w:bottom w:val="single" w:sz="8" w:space="0" w:color="00ADEE"/>
              <w:right w:val="nil"/>
            </w:tcBorders>
          </w:tcPr>
          <w:p w14:paraId="55A0E3C8" w14:textId="77777777" w:rsidR="000D2AFC" w:rsidRDefault="002525A2">
            <w:pPr>
              <w:spacing w:before="62" w:line="200" w:lineRule="exact"/>
              <w:ind w:left="138" w:right="194"/>
              <w:rPr>
                <w:rFonts w:ascii="Segoe UI" w:eastAsia="Segoe UI" w:hAnsi="Segoe UI" w:cs="Segoe UI"/>
                <w:sz w:val="16"/>
                <w:szCs w:val="16"/>
              </w:rPr>
            </w:pPr>
            <w:r>
              <w:rPr>
                <w:rFonts w:ascii="Segoe UI" w:eastAsia="Segoe UI" w:hAnsi="Segoe UI" w:cs="Segoe UI"/>
                <w:sz w:val="16"/>
                <w:szCs w:val="16"/>
              </w:rPr>
              <w:t xml:space="preserve">Project </w:t>
            </w:r>
            <w:r>
              <w:rPr>
                <w:rFonts w:ascii="Segoe UI" w:eastAsia="Segoe UI" w:hAnsi="Segoe UI" w:cs="Segoe UI"/>
                <w:spacing w:val="-2"/>
                <w:sz w:val="16"/>
                <w:szCs w:val="16"/>
              </w:rPr>
              <w:t>b</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efing</w:t>
            </w:r>
            <w:r>
              <w:rPr>
                <w:rFonts w:ascii="Segoe UI" w:eastAsia="Segoe UI" w:hAnsi="Segoe UI" w:cs="Segoe UI"/>
                <w:spacing w:val="-1"/>
                <w:sz w:val="16"/>
                <w:szCs w:val="16"/>
              </w:rPr>
              <w:t xml:space="preserve"> </w:t>
            </w:r>
            <w:r>
              <w:rPr>
                <w:rFonts w:ascii="Segoe UI" w:eastAsia="Segoe UI" w:hAnsi="Segoe UI" w:cs="Segoe UI"/>
                <w:sz w:val="16"/>
                <w:szCs w:val="16"/>
              </w:rPr>
              <w:t>and info</w:t>
            </w:r>
            <w:r>
              <w:rPr>
                <w:rFonts w:ascii="Segoe UI" w:eastAsia="Segoe UI" w:hAnsi="Segoe UI" w:cs="Segoe UI"/>
                <w:spacing w:val="-1"/>
                <w:sz w:val="16"/>
                <w:szCs w:val="16"/>
              </w:rPr>
              <w:t xml:space="preserve"> </w:t>
            </w:r>
            <w:r>
              <w:rPr>
                <w:rFonts w:ascii="Segoe UI" w:eastAsia="Segoe UI" w:hAnsi="Segoe UI" w:cs="Segoe UI"/>
                <w:sz w:val="16"/>
                <w:szCs w:val="16"/>
              </w:rPr>
              <w:t>sheet</w:t>
            </w:r>
          </w:p>
        </w:tc>
        <w:tc>
          <w:tcPr>
            <w:tcW w:w="7317" w:type="dxa"/>
            <w:tcBorders>
              <w:top w:val="single" w:sz="8" w:space="0" w:color="00ADEE"/>
              <w:left w:val="nil"/>
              <w:bottom w:val="single" w:sz="8" w:space="0" w:color="00ADEE"/>
              <w:right w:val="nil"/>
            </w:tcBorders>
          </w:tcPr>
          <w:p w14:paraId="55A0E3C9" w14:textId="77777777" w:rsidR="000D2AFC" w:rsidRDefault="002525A2">
            <w:pPr>
              <w:spacing w:before="59"/>
              <w:ind w:left="226"/>
              <w:rPr>
                <w:rFonts w:ascii="Segoe UI" w:eastAsia="Segoe UI" w:hAnsi="Segoe UI" w:cs="Segoe UI"/>
                <w:sz w:val="16"/>
                <w:szCs w:val="16"/>
              </w:rPr>
            </w:pPr>
            <w:r>
              <w:rPr>
                <w:rFonts w:ascii="Segoe UI" w:eastAsia="Segoe UI" w:hAnsi="Segoe UI" w:cs="Segoe UI"/>
                <w:sz w:val="16"/>
                <w:szCs w:val="16"/>
              </w:rPr>
              <w:t>No</w:t>
            </w:r>
            <w:r>
              <w:rPr>
                <w:rFonts w:ascii="Segoe UI" w:eastAsia="Segoe UI" w:hAnsi="Segoe UI" w:cs="Segoe UI"/>
                <w:spacing w:val="-1"/>
                <w:sz w:val="16"/>
                <w:szCs w:val="16"/>
              </w:rPr>
              <w:t xml:space="preserve"> </w:t>
            </w:r>
            <w:r>
              <w:rPr>
                <w:rFonts w:ascii="Segoe UI" w:eastAsia="Segoe UI" w:hAnsi="Segoe UI" w:cs="Segoe UI"/>
                <w:sz w:val="16"/>
                <w:szCs w:val="16"/>
              </w:rPr>
              <w:t>concerns</w:t>
            </w:r>
            <w:r>
              <w:rPr>
                <w:rFonts w:ascii="Segoe UI" w:eastAsia="Segoe UI" w:hAnsi="Segoe UI" w:cs="Segoe UI"/>
                <w:spacing w:val="-2"/>
                <w:sz w:val="16"/>
                <w:szCs w:val="16"/>
              </w:rPr>
              <w:t xml:space="preserve"> </w:t>
            </w:r>
            <w:r>
              <w:rPr>
                <w:rFonts w:ascii="Segoe UI" w:eastAsia="Segoe UI" w:hAnsi="Segoe UI" w:cs="Segoe UI"/>
                <w:sz w:val="16"/>
                <w:szCs w:val="16"/>
              </w:rPr>
              <w:t>have</w:t>
            </w:r>
            <w:r>
              <w:rPr>
                <w:rFonts w:ascii="Segoe UI" w:eastAsia="Segoe UI" w:hAnsi="Segoe UI" w:cs="Segoe UI"/>
                <w:spacing w:val="-1"/>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een ra</w:t>
            </w:r>
            <w:r>
              <w:rPr>
                <w:rFonts w:ascii="Segoe UI" w:eastAsia="Segoe UI" w:hAnsi="Segoe UI" w:cs="Segoe UI"/>
                <w:spacing w:val="-2"/>
                <w:sz w:val="16"/>
                <w:szCs w:val="16"/>
              </w:rPr>
              <w:t>i</w:t>
            </w:r>
            <w:r>
              <w:rPr>
                <w:rFonts w:ascii="Segoe UI" w:eastAsia="Segoe UI" w:hAnsi="Segoe UI" w:cs="Segoe UI"/>
                <w:spacing w:val="-1"/>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egard</w:t>
            </w:r>
            <w:r>
              <w:rPr>
                <w:rFonts w:ascii="Segoe UI" w:eastAsia="Segoe UI" w:hAnsi="Segoe UI" w:cs="Segoe UI"/>
                <w:spacing w:val="-1"/>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the B</w:t>
            </w:r>
            <w:r>
              <w:rPr>
                <w:rFonts w:ascii="Segoe UI" w:eastAsia="Segoe UI" w:hAnsi="Segoe UI" w:cs="Segoe UI"/>
                <w:spacing w:val="-2"/>
                <w:sz w:val="16"/>
                <w:szCs w:val="16"/>
              </w:rPr>
              <w:t>l</w:t>
            </w:r>
            <w:r>
              <w:rPr>
                <w:rFonts w:ascii="Segoe UI" w:eastAsia="Segoe UI" w:hAnsi="Segoe UI" w:cs="Segoe UI"/>
                <w:sz w:val="16"/>
                <w:szCs w:val="16"/>
              </w:rPr>
              <w:t>ack</w:t>
            </w:r>
            <w:r>
              <w:rPr>
                <w:rFonts w:ascii="Segoe UI" w:eastAsia="Segoe UI" w:hAnsi="Segoe UI" w:cs="Segoe UI"/>
                <w:spacing w:val="-1"/>
                <w:sz w:val="16"/>
                <w:szCs w:val="16"/>
              </w:rPr>
              <w:t xml:space="preserve"> </w:t>
            </w:r>
            <w:r>
              <w:rPr>
                <w:rFonts w:ascii="Segoe UI" w:eastAsia="Segoe UI" w:hAnsi="Segoe UI" w:cs="Segoe UI"/>
                <w:sz w:val="16"/>
                <w:szCs w:val="16"/>
              </w:rPr>
              <w:t>Wa</w:t>
            </w:r>
            <w:r>
              <w:rPr>
                <w:rFonts w:ascii="Segoe UI" w:eastAsia="Segoe UI" w:hAnsi="Segoe UI" w:cs="Segoe UI"/>
                <w:spacing w:val="1"/>
                <w:sz w:val="16"/>
                <w:szCs w:val="16"/>
              </w:rPr>
              <w:t>t</w:t>
            </w:r>
            <w:r>
              <w:rPr>
                <w:rFonts w:ascii="Segoe UI" w:eastAsia="Segoe UI" w:hAnsi="Segoe UI" w:cs="Segoe UI"/>
                <w:sz w:val="16"/>
                <w:szCs w:val="16"/>
              </w:rPr>
              <w:t xml:space="preserve">ch-1 </w:t>
            </w:r>
            <w:r>
              <w:rPr>
                <w:rFonts w:ascii="Segoe UI" w:eastAsia="Segoe UI" w:hAnsi="Segoe UI" w:cs="Segoe UI"/>
                <w:spacing w:val="-2"/>
                <w:sz w:val="16"/>
                <w:szCs w:val="16"/>
              </w:rPr>
              <w:t>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2"/>
                <w:sz w:val="16"/>
                <w:szCs w:val="16"/>
              </w:rPr>
              <w:t xml:space="preserve"> </w:t>
            </w:r>
            <w:r>
              <w:rPr>
                <w:rFonts w:ascii="Segoe UI" w:eastAsia="Segoe UI" w:hAnsi="Segoe UI" w:cs="Segoe UI"/>
                <w:sz w:val="16"/>
                <w:szCs w:val="16"/>
              </w:rPr>
              <w:t>activity</w:t>
            </w:r>
            <w:r>
              <w:rPr>
                <w:rFonts w:ascii="Segoe UI" w:eastAsia="Segoe UI" w:hAnsi="Segoe UI" w:cs="Segoe UI"/>
                <w:spacing w:val="-2"/>
                <w:sz w:val="16"/>
                <w:szCs w:val="16"/>
              </w:rPr>
              <w:t xml:space="preserve"> </w:t>
            </w:r>
            <w:r>
              <w:rPr>
                <w:rFonts w:ascii="Segoe UI" w:eastAsia="Segoe UI" w:hAnsi="Segoe UI" w:cs="Segoe UI"/>
                <w:sz w:val="16"/>
                <w:szCs w:val="16"/>
              </w:rPr>
              <w:t>at time of</w:t>
            </w:r>
            <w:r>
              <w:rPr>
                <w:rFonts w:ascii="Segoe UI" w:eastAsia="Segoe UI" w:hAnsi="Segoe UI" w:cs="Segoe UI"/>
                <w:spacing w:val="-2"/>
                <w:sz w:val="16"/>
                <w:szCs w:val="16"/>
              </w:rPr>
              <w:t xml:space="preserve"> </w:t>
            </w:r>
            <w:r>
              <w:rPr>
                <w:rFonts w:ascii="Segoe UI" w:eastAsia="Segoe UI" w:hAnsi="Segoe UI" w:cs="Segoe UI"/>
                <w:sz w:val="16"/>
                <w:szCs w:val="16"/>
              </w:rPr>
              <w:t>su</w:t>
            </w:r>
            <w:r>
              <w:rPr>
                <w:rFonts w:ascii="Segoe UI" w:eastAsia="Segoe UI" w:hAnsi="Segoe UI" w:cs="Segoe UI"/>
                <w:spacing w:val="-2"/>
                <w:sz w:val="16"/>
                <w:szCs w:val="16"/>
              </w:rPr>
              <w:t>b</w:t>
            </w:r>
            <w:r>
              <w:rPr>
                <w:rFonts w:ascii="Segoe UI" w:eastAsia="Segoe UI" w:hAnsi="Segoe UI" w:cs="Segoe UI"/>
                <w:sz w:val="16"/>
                <w:szCs w:val="16"/>
              </w:rPr>
              <w:t>mis</w:t>
            </w:r>
            <w:r>
              <w:rPr>
                <w:rFonts w:ascii="Segoe UI" w:eastAsia="Segoe UI" w:hAnsi="Segoe UI" w:cs="Segoe UI"/>
                <w:spacing w:val="-2"/>
                <w:sz w:val="16"/>
                <w:szCs w:val="16"/>
              </w:rPr>
              <w:t>s</w:t>
            </w:r>
            <w:r>
              <w:rPr>
                <w:rFonts w:ascii="Segoe UI" w:eastAsia="Segoe UI" w:hAnsi="Segoe UI" w:cs="Segoe UI"/>
                <w:sz w:val="16"/>
                <w:szCs w:val="16"/>
              </w:rPr>
              <w:t>io</w:t>
            </w:r>
            <w:r>
              <w:rPr>
                <w:rFonts w:ascii="Segoe UI" w:eastAsia="Segoe UI" w:hAnsi="Segoe UI" w:cs="Segoe UI"/>
                <w:spacing w:val="-1"/>
                <w:sz w:val="16"/>
                <w:szCs w:val="16"/>
              </w:rPr>
              <w:t>n</w:t>
            </w:r>
            <w:r>
              <w:rPr>
                <w:rFonts w:ascii="Segoe UI" w:eastAsia="Segoe UI" w:hAnsi="Segoe UI" w:cs="Segoe UI"/>
                <w:sz w:val="16"/>
                <w:szCs w:val="16"/>
              </w:rPr>
              <w:t>.</w:t>
            </w:r>
          </w:p>
        </w:tc>
        <w:tc>
          <w:tcPr>
            <w:tcW w:w="1178" w:type="dxa"/>
            <w:tcBorders>
              <w:top w:val="single" w:sz="8" w:space="0" w:color="00ADEE"/>
              <w:left w:val="nil"/>
              <w:bottom w:val="single" w:sz="8" w:space="0" w:color="00ADEE"/>
              <w:right w:val="nil"/>
            </w:tcBorders>
          </w:tcPr>
          <w:p w14:paraId="55A0E3CA" w14:textId="77777777" w:rsidR="000D2AFC" w:rsidRDefault="002525A2">
            <w:pPr>
              <w:spacing w:before="59"/>
              <w:ind w:left="137"/>
              <w:rPr>
                <w:rFonts w:ascii="Segoe UI" w:eastAsia="Segoe UI" w:hAnsi="Segoe UI" w:cs="Segoe UI"/>
                <w:sz w:val="16"/>
                <w:szCs w:val="16"/>
              </w:rPr>
            </w:pPr>
            <w:r>
              <w:rPr>
                <w:rFonts w:ascii="Segoe UI" w:eastAsia="Segoe UI" w:hAnsi="Segoe UI" w:cs="Segoe UI"/>
                <w:sz w:val="16"/>
                <w:szCs w:val="16"/>
              </w:rPr>
              <w:t>15/1</w:t>
            </w:r>
            <w:r>
              <w:rPr>
                <w:rFonts w:ascii="Segoe UI" w:eastAsia="Segoe UI" w:hAnsi="Segoe UI" w:cs="Segoe UI"/>
                <w:spacing w:val="-1"/>
                <w:sz w:val="16"/>
                <w:szCs w:val="16"/>
              </w:rPr>
              <w:t>1</w:t>
            </w:r>
            <w:r>
              <w:rPr>
                <w:rFonts w:ascii="Segoe UI" w:eastAsia="Segoe UI" w:hAnsi="Segoe UI" w:cs="Segoe UI"/>
                <w:sz w:val="16"/>
                <w:szCs w:val="16"/>
              </w:rPr>
              <w:t>/2018</w:t>
            </w:r>
          </w:p>
        </w:tc>
        <w:tc>
          <w:tcPr>
            <w:tcW w:w="1208" w:type="dxa"/>
            <w:tcBorders>
              <w:top w:val="single" w:sz="8" w:space="0" w:color="00ADEE"/>
              <w:left w:val="nil"/>
              <w:bottom w:val="single" w:sz="8" w:space="0" w:color="00ADEE"/>
              <w:right w:val="nil"/>
            </w:tcBorders>
          </w:tcPr>
          <w:p w14:paraId="55A0E3CB" w14:textId="77777777" w:rsidR="000D2AFC" w:rsidRDefault="002525A2">
            <w:pPr>
              <w:spacing w:before="59"/>
              <w:ind w:left="135"/>
              <w:rPr>
                <w:rFonts w:ascii="Segoe UI" w:eastAsia="Segoe UI" w:hAnsi="Segoe UI" w:cs="Segoe UI"/>
                <w:sz w:val="16"/>
                <w:szCs w:val="16"/>
              </w:rPr>
            </w:pPr>
            <w:r>
              <w:rPr>
                <w:rFonts w:ascii="Segoe UI" w:eastAsia="Segoe UI" w:hAnsi="Segoe UI" w:cs="Segoe UI"/>
                <w:sz w:val="16"/>
                <w:szCs w:val="16"/>
              </w:rPr>
              <w:t>15/1</w:t>
            </w:r>
            <w:r>
              <w:rPr>
                <w:rFonts w:ascii="Segoe UI" w:eastAsia="Segoe UI" w:hAnsi="Segoe UI" w:cs="Segoe UI"/>
                <w:spacing w:val="-1"/>
                <w:sz w:val="16"/>
                <w:szCs w:val="16"/>
              </w:rPr>
              <w:t>1</w:t>
            </w:r>
            <w:r>
              <w:rPr>
                <w:rFonts w:ascii="Segoe UI" w:eastAsia="Segoe UI" w:hAnsi="Segoe UI" w:cs="Segoe UI"/>
                <w:sz w:val="16"/>
                <w:szCs w:val="16"/>
              </w:rPr>
              <w:t>/2018</w:t>
            </w:r>
          </w:p>
        </w:tc>
      </w:tr>
      <w:tr w:rsidR="000D2AFC" w14:paraId="55A0E3D3" w14:textId="77777777">
        <w:trPr>
          <w:trHeight w:hRule="exact" w:val="725"/>
        </w:trPr>
        <w:tc>
          <w:tcPr>
            <w:tcW w:w="3092" w:type="dxa"/>
            <w:tcBorders>
              <w:top w:val="single" w:sz="8" w:space="0" w:color="00ADEE"/>
              <w:left w:val="nil"/>
              <w:bottom w:val="single" w:sz="8" w:space="0" w:color="00ADEE"/>
              <w:right w:val="nil"/>
            </w:tcBorders>
          </w:tcPr>
          <w:p w14:paraId="55A0E3CD"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12</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p</w:t>
            </w:r>
            <w:r>
              <w:rPr>
                <w:rFonts w:ascii="Segoe UI" w:eastAsia="Segoe UI" w:hAnsi="Segoe UI" w:cs="Segoe UI"/>
                <w:sz w:val="16"/>
                <w:szCs w:val="16"/>
              </w:rPr>
              <w:t>o</w:t>
            </w:r>
            <w:r>
              <w:rPr>
                <w:rFonts w:ascii="Segoe UI" w:eastAsia="Segoe UI" w:hAnsi="Segoe UI" w:cs="Segoe UI"/>
                <w:spacing w:val="-2"/>
                <w:sz w:val="16"/>
                <w:szCs w:val="16"/>
              </w:rPr>
              <w:t>s</w:t>
            </w:r>
            <w:r>
              <w:rPr>
                <w:rFonts w:ascii="Segoe UI" w:eastAsia="Segoe UI" w:hAnsi="Segoe UI" w:cs="Segoe UI"/>
                <w:sz w:val="16"/>
                <w:szCs w:val="16"/>
              </w:rPr>
              <w:t>tles</w:t>
            </w:r>
            <w:r>
              <w:rPr>
                <w:rFonts w:ascii="Segoe UI" w:eastAsia="Segoe UI" w:hAnsi="Segoe UI" w:cs="Segoe UI"/>
                <w:spacing w:val="-1"/>
                <w:sz w:val="16"/>
                <w:szCs w:val="16"/>
              </w:rPr>
              <w:t xml:space="preserve"> </w:t>
            </w:r>
            <w:r>
              <w:rPr>
                <w:rFonts w:ascii="Segoe UI" w:eastAsia="Segoe UI" w:hAnsi="Segoe UI" w:cs="Segoe UI"/>
                <w:sz w:val="16"/>
                <w:szCs w:val="16"/>
              </w:rPr>
              <w:t>Helico</w:t>
            </w:r>
            <w:r>
              <w:rPr>
                <w:rFonts w:ascii="Segoe UI" w:eastAsia="Segoe UI" w:hAnsi="Segoe UI" w:cs="Segoe UI"/>
                <w:spacing w:val="-2"/>
                <w:sz w:val="16"/>
                <w:szCs w:val="16"/>
              </w:rPr>
              <w:t>p</w:t>
            </w:r>
            <w:r>
              <w:rPr>
                <w:rFonts w:ascii="Segoe UI" w:eastAsia="Segoe UI" w:hAnsi="Segoe UI" w:cs="Segoe UI"/>
                <w:sz w:val="16"/>
                <w:szCs w:val="16"/>
              </w:rPr>
              <w:t>ters</w:t>
            </w:r>
          </w:p>
          <w:p w14:paraId="55A0E3CE" w14:textId="77777777" w:rsidR="000D2AFC" w:rsidRDefault="002525A2">
            <w:pPr>
              <w:spacing w:before="60"/>
              <w:ind w:left="108"/>
              <w:rPr>
                <w:rFonts w:ascii="Segoe UI" w:eastAsia="Segoe UI" w:hAnsi="Segoe UI" w:cs="Segoe UI"/>
                <w:sz w:val="16"/>
                <w:szCs w:val="16"/>
              </w:rPr>
            </w:pPr>
            <w:r>
              <w:rPr>
                <w:rFonts w:ascii="Segoe UI" w:eastAsia="Segoe UI" w:hAnsi="Segoe UI" w:cs="Segoe UI"/>
                <w:sz w:val="16"/>
                <w:szCs w:val="16"/>
              </w:rPr>
              <w:t>Pe</w:t>
            </w:r>
            <w:r>
              <w:rPr>
                <w:rFonts w:ascii="Segoe UI" w:eastAsia="Segoe UI" w:hAnsi="Segoe UI" w:cs="Segoe UI"/>
                <w:spacing w:val="2"/>
                <w:sz w:val="16"/>
                <w:szCs w:val="16"/>
              </w:rPr>
              <w:t>t</w:t>
            </w:r>
            <w:r>
              <w:rPr>
                <w:rFonts w:ascii="Segoe UI" w:eastAsia="Segoe UI" w:hAnsi="Segoe UI" w:cs="Segoe UI"/>
                <w:sz w:val="16"/>
                <w:szCs w:val="16"/>
              </w:rPr>
              <w:t>er</w:t>
            </w:r>
            <w:r>
              <w:rPr>
                <w:rFonts w:ascii="Segoe UI" w:eastAsia="Segoe UI" w:hAnsi="Segoe UI" w:cs="Segoe UI"/>
                <w:spacing w:val="-2"/>
                <w:sz w:val="16"/>
                <w:szCs w:val="16"/>
              </w:rPr>
              <w:t>b</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ou</w:t>
            </w:r>
            <w:r>
              <w:rPr>
                <w:rFonts w:ascii="Segoe UI" w:eastAsia="Segoe UI" w:hAnsi="Segoe UI" w:cs="Segoe UI"/>
                <w:spacing w:val="-2"/>
                <w:sz w:val="16"/>
                <w:szCs w:val="16"/>
              </w:rPr>
              <w:t>g</w:t>
            </w:r>
            <w:r>
              <w:rPr>
                <w:rFonts w:ascii="Segoe UI" w:eastAsia="Segoe UI" w:hAnsi="Segoe UI" w:cs="Segoe UI"/>
                <w:sz w:val="16"/>
                <w:szCs w:val="16"/>
              </w:rPr>
              <w:t>h A</w:t>
            </w:r>
            <w:r>
              <w:rPr>
                <w:rFonts w:ascii="Segoe UI" w:eastAsia="Segoe UI" w:hAnsi="Segoe UI" w:cs="Segoe UI"/>
                <w:spacing w:val="-2"/>
                <w:sz w:val="16"/>
                <w:szCs w:val="16"/>
              </w:rPr>
              <w:t>i</w:t>
            </w:r>
            <w:r>
              <w:rPr>
                <w:rFonts w:ascii="Segoe UI" w:eastAsia="Segoe UI" w:hAnsi="Segoe UI" w:cs="Segoe UI"/>
                <w:sz w:val="16"/>
                <w:szCs w:val="16"/>
              </w:rPr>
              <w:t>r</w:t>
            </w:r>
            <w:r>
              <w:rPr>
                <w:rFonts w:ascii="Segoe UI" w:eastAsia="Segoe UI" w:hAnsi="Segoe UI" w:cs="Segoe UI"/>
                <w:spacing w:val="-2"/>
                <w:sz w:val="16"/>
                <w:szCs w:val="16"/>
              </w:rPr>
              <w:t>p</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t</w:t>
            </w:r>
          </w:p>
        </w:tc>
        <w:tc>
          <w:tcPr>
            <w:tcW w:w="1756" w:type="dxa"/>
            <w:tcBorders>
              <w:top w:val="single" w:sz="8" w:space="0" w:color="00ADEE"/>
              <w:left w:val="nil"/>
              <w:bottom w:val="single" w:sz="8" w:space="0" w:color="00ADEE"/>
              <w:right w:val="nil"/>
            </w:tcBorders>
          </w:tcPr>
          <w:p w14:paraId="55A0E3CF" w14:textId="77777777" w:rsidR="000D2AFC" w:rsidRDefault="002525A2">
            <w:pPr>
              <w:spacing w:before="56"/>
              <w:ind w:left="138" w:right="194"/>
              <w:rPr>
                <w:rFonts w:ascii="Segoe UI" w:eastAsia="Segoe UI" w:hAnsi="Segoe UI" w:cs="Segoe UI"/>
                <w:sz w:val="16"/>
                <w:szCs w:val="16"/>
              </w:rPr>
            </w:pPr>
            <w:r>
              <w:rPr>
                <w:rFonts w:ascii="Segoe UI" w:eastAsia="Segoe UI" w:hAnsi="Segoe UI" w:cs="Segoe UI"/>
                <w:sz w:val="16"/>
                <w:szCs w:val="16"/>
              </w:rPr>
              <w:t xml:space="preserve">Project </w:t>
            </w:r>
            <w:r>
              <w:rPr>
                <w:rFonts w:ascii="Segoe UI" w:eastAsia="Segoe UI" w:hAnsi="Segoe UI" w:cs="Segoe UI"/>
                <w:spacing w:val="-2"/>
                <w:sz w:val="16"/>
                <w:szCs w:val="16"/>
              </w:rPr>
              <w:t>b</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efing</w:t>
            </w:r>
            <w:r>
              <w:rPr>
                <w:rFonts w:ascii="Segoe UI" w:eastAsia="Segoe UI" w:hAnsi="Segoe UI" w:cs="Segoe UI"/>
                <w:spacing w:val="-1"/>
                <w:sz w:val="16"/>
                <w:szCs w:val="16"/>
              </w:rPr>
              <w:t xml:space="preserve"> </w:t>
            </w:r>
            <w:r>
              <w:rPr>
                <w:rFonts w:ascii="Segoe UI" w:eastAsia="Segoe UI" w:hAnsi="Segoe UI" w:cs="Segoe UI"/>
                <w:sz w:val="16"/>
                <w:szCs w:val="16"/>
              </w:rPr>
              <w:t>and info</w:t>
            </w:r>
            <w:r>
              <w:rPr>
                <w:rFonts w:ascii="Segoe UI" w:eastAsia="Segoe UI" w:hAnsi="Segoe UI" w:cs="Segoe UI"/>
                <w:spacing w:val="-1"/>
                <w:sz w:val="16"/>
                <w:szCs w:val="16"/>
              </w:rPr>
              <w:t xml:space="preserve"> </w:t>
            </w:r>
            <w:r>
              <w:rPr>
                <w:rFonts w:ascii="Segoe UI" w:eastAsia="Segoe UI" w:hAnsi="Segoe UI" w:cs="Segoe UI"/>
                <w:sz w:val="16"/>
                <w:szCs w:val="16"/>
              </w:rPr>
              <w:t>sheet</w:t>
            </w:r>
          </w:p>
        </w:tc>
        <w:tc>
          <w:tcPr>
            <w:tcW w:w="7317" w:type="dxa"/>
            <w:tcBorders>
              <w:top w:val="single" w:sz="8" w:space="0" w:color="00ADEE"/>
              <w:left w:val="nil"/>
              <w:bottom w:val="single" w:sz="8" w:space="0" w:color="00ADEE"/>
              <w:right w:val="nil"/>
            </w:tcBorders>
          </w:tcPr>
          <w:p w14:paraId="55A0E3D0" w14:textId="77777777" w:rsidR="000D2AFC" w:rsidRDefault="002525A2">
            <w:pPr>
              <w:spacing w:before="56"/>
              <w:ind w:left="226"/>
              <w:rPr>
                <w:rFonts w:ascii="Segoe UI" w:eastAsia="Segoe UI" w:hAnsi="Segoe UI" w:cs="Segoe UI"/>
                <w:sz w:val="16"/>
                <w:szCs w:val="16"/>
              </w:rPr>
            </w:pPr>
            <w:r>
              <w:rPr>
                <w:rFonts w:ascii="Segoe UI" w:eastAsia="Segoe UI" w:hAnsi="Segoe UI" w:cs="Segoe UI"/>
                <w:sz w:val="16"/>
                <w:szCs w:val="16"/>
              </w:rPr>
              <w:t>No</w:t>
            </w:r>
            <w:r>
              <w:rPr>
                <w:rFonts w:ascii="Segoe UI" w:eastAsia="Segoe UI" w:hAnsi="Segoe UI" w:cs="Segoe UI"/>
                <w:spacing w:val="-1"/>
                <w:sz w:val="16"/>
                <w:szCs w:val="16"/>
              </w:rPr>
              <w:t xml:space="preserve"> </w:t>
            </w:r>
            <w:r>
              <w:rPr>
                <w:rFonts w:ascii="Segoe UI" w:eastAsia="Segoe UI" w:hAnsi="Segoe UI" w:cs="Segoe UI"/>
                <w:sz w:val="16"/>
                <w:szCs w:val="16"/>
              </w:rPr>
              <w:t>concerns</w:t>
            </w:r>
            <w:r>
              <w:rPr>
                <w:rFonts w:ascii="Segoe UI" w:eastAsia="Segoe UI" w:hAnsi="Segoe UI" w:cs="Segoe UI"/>
                <w:spacing w:val="-2"/>
                <w:sz w:val="16"/>
                <w:szCs w:val="16"/>
              </w:rPr>
              <w:t xml:space="preserve"> </w:t>
            </w:r>
            <w:r>
              <w:rPr>
                <w:rFonts w:ascii="Segoe UI" w:eastAsia="Segoe UI" w:hAnsi="Segoe UI" w:cs="Segoe UI"/>
                <w:sz w:val="16"/>
                <w:szCs w:val="16"/>
              </w:rPr>
              <w:t>have</w:t>
            </w:r>
            <w:r>
              <w:rPr>
                <w:rFonts w:ascii="Segoe UI" w:eastAsia="Segoe UI" w:hAnsi="Segoe UI" w:cs="Segoe UI"/>
                <w:spacing w:val="-1"/>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een ra</w:t>
            </w:r>
            <w:r>
              <w:rPr>
                <w:rFonts w:ascii="Segoe UI" w:eastAsia="Segoe UI" w:hAnsi="Segoe UI" w:cs="Segoe UI"/>
                <w:spacing w:val="-2"/>
                <w:sz w:val="16"/>
                <w:szCs w:val="16"/>
              </w:rPr>
              <w:t>i</w:t>
            </w:r>
            <w:r>
              <w:rPr>
                <w:rFonts w:ascii="Segoe UI" w:eastAsia="Segoe UI" w:hAnsi="Segoe UI" w:cs="Segoe UI"/>
                <w:spacing w:val="-1"/>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egard</w:t>
            </w:r>
            <w:r>
              <w:rPr>
                <w:rFonts w:ascii="Segoe UI" w:eastAsia="Segoe UI" w:hAnsi="Segoe UI" w:cs="Segoe UI"/>
                <w:spacing w:val="-1"/>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the B</w:t>
            </w:r>
            <w:r>
              <w:rPr>
                <w:rFonts w:ascii="Segoe UI" w:eastAsia="Segoe UI" w:hAnsi="Segoe UI" w:cs="Segoe UI"/>
                <w:spacing w:val="-2"/>
                <w:sz w:val="16"/>
                <w:szCs w:val="16"/>
              </w:rPr>
              <w:t>l</w:t>
            </w:r>
            <w:r>
              <w:rPr>
                <w:rFonts w:ascii="Segoe UI" w:eastAsia="Segoe UI" w:hAnsi="Segoe UI" w:cs="Segoe UI"/>
                <w:sz w:val="16"/>
                <w:szCs w:val="16"/>
              </w:rPr>
              <w:t>ack</w:t>
            </w:r>
            <w:r>
              <w:rPr>
                <w:rFonts w:ascii="Segoe UI" w:eastAsia="Segoe UI" w:hAnsi="Segoe UI" w:cs="Segoe UI"/>
                <w:spacing w:val="-1"/>
                <w:sz w:val="16"/>
                <w:szCs w:val="16"/>
              </w:rPr>
              <w:t xml:space="preserve"> </w:t>
            </w:r>
            <w:r>
              <w:rPr>
                <w:rFonts w:ascii="Segoe UI" w:eastAsia="Segoe UI" w:hAnsi="Segoe UI" w:cs="Segoe UI"/>
                <w:sz w:val="16"/>
                <w:szCs w:val="16"/>
              </w:rPr>
              <w:t>Wa</w:t>
            </w:r>
            <w:r>
              <w:rPr>
                <w:rFonts w:ascii="Segoe UI" w:eastAsia="Segoe UI" w:hAnsi="Segoe UI" w:cs="Segoe UI"/>
                <w:spacing w:val="1"/>
                <w:sz w:val="16"/>
                <w:szCs w:val="16"/>
              </w:rPr>
              <w:t>t</w:t>
            </w:r>
            <w:r>
              <w:rPr>
                <w:rFonts w:ascii="Segoe UI" w:eastAsia="Segoe UI" w:hAnsi="Segoe UI" w:cs="Segoe UI"/>
                <w:sz w:val="16"/>
                <w:szCs w:val="16"/>
              </w:rPr>
              <w:t xml:space="preserve">ch-1 </w:t>
            </w:r>
            <w:r>
              <w:rPr>
                <w:rFonts w:ascii="Segoe UI" w:eastAsia="Segoe UI" w:hAnsi="Segoe UI" w:cs="Segoe UI"/>
                <w:spacing w:val="-2"/>
                <w:sz w:val="16"/>
                <w:szCs w:val="16"/>
              </w:rPr>
              <w:t>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activity</w:t>
            </w:r>
            <w:r>
              <w:rPr>
                <w:rFonts w:ascii="Segoe UI" w:eastAsia="Segoe UI" w:hAnsi="Segoe UI" w:cs="Segoe UI"/>
                <w:spacing w:val="-2"/>
                <w:sz w:val="16"/>
                <w:szCs w:val="16"/>
              </w:rPr>
              <w:t xml:space="preserve"> </w:t>
            </w:r>
            <w:r>
              <w:rPr>
                <w:rFonts w:ascii="Segoe UI" w:eastAsia="Segoe UI" w:hAnsi="Segoe UI" w:cs="Segoe UI"/>
                <w:sz w:val="16"/>
                <w:szCs w:val="16"/>
              </w:rPr>
              <w:t>at time of</w:t>
            </w:r>
            <w:r>
              <w:rPr>
                <w:rFonts w:ascii="Segoe UI" w:eastAsia="Segoe UI" w:hAnsi="Segoe UI" w:cs="Segoe UI"/>
                <w:spacing w:val="-2"/>
                <w:sz w:val="16"/>
                <w:szCs w:val="16"/>
              </w:rPr>
              <w:t xml:space="preserve"> </w:t>
            </w:r>
            <w:r>
              <w:rPr>
                <w:rFonts w:ascii="Segoe UI" w:eastAsia="Segoe UI" w:hAnsi="Segoe UI" w:cs="Segoe UI"/>
                <w:sz w:val="16"/>
                <w:szCs w:val="16"/>
              </w:rPr>
              <w:t>su</w:t>
            </w:r>
            <w:r>
              <w:rPr>
                <w:rFonts w:ascii="Segoe UI" w:eastAsia="Segoe UI" w:hAnsi="Segoe UI" w:cs="Segoe UI"/>
                <w:spacing w:val="-2"/>
                <w:sz w:val="16"/>
                <w:szCs w:val="16"/>
              </w:rPr>
              <w:t>b</w:t>
            </w:r>
            <w:r>
              <w:rPr>
                <w:rFonts w:ascii="Segoe UI" w:eastAsia="Segoe UI" w:hAnsi="Segoe UI" w:cs="Segoe UI"/>
                <w:sz w:val="16"/>
                <w:szCs w:val="16"/>
              </w:rPr>
              <w:t>mis</w:t>
            </w:r>
            <w:r>
              <w:rPr>
                <w:rFonts w:ascii="Segoe UI" w:eastAsia="Segoe UI" w:hAnsi="Segoe UI" w:cs="Segoe UI"/>
                <w:spacing w:val="-2"/>
                <w:sz w:val="16"/>
                <w:szCs w:val="16"/>
              </w:rPr>
              <w:t>s</w:t>
            </w:r>
            <w:r>
              <w:rPr>
                <w:rFonts w:ascii="Segoe UI" w:eastAsia="Segoe UI" w:hAnsi="Segoe UI" w:cs="Segoe UI"/>
                <w:sz w:val="16"/>
                <w:szCs w:val="16"/>
              </w:rPr>
              <w:t>io</w:t>
            </w:r>
            <w:r>
              <w:rPr>
                <w:rFonts w:ascii="Segoe UI" w:eastAsia="Segoe UI" w:hAnsi="Segoe UI" w:cs="Segoe UI"/>
                <w:spacing w:val="-1"/>
                <w:sz w:val="16"/>
                <w:szCs w:val="16"/>
              </w:rPr>
              <w:t>n</w:t>
            </w:r>
            <w:r>
              <w:rPr>
                <w:rFonts w:ascii="Segoe UI" w:eastAsia="Segoe UI" w:hAnsi="Segoe UI" w:cs="Segoe UI"/>
                <w:sz w:val="16"/>
                <w:szCs w:val="16"/>
              </w:rPr>
              <w:t>.</w:t>
            </w:r>
          </w:p>
        </w:tc>
        <w:tc>
          <w:tcPr>
            <w:tcW w:w="1178" w:type="dxa"/>
            <w:tcBorders>
              <w:top w:val="single" w:sz="8" w:space="0" w:color="00ADEE"/>
              <w:left w:val="nil"/>
              <w:bottom w:val="single" w:sz="8" w:space="0" w:color="00ADEE"/>
              <w:right w:val="nil"/>
            </w:tcBorders>
          </w:tcPr>
          <w:p w14:paraId="55A0E3D1" w14:textId="77777777" w:rsidR="000D2AFC" w:rsidRDefault="002525A2">
            <w:pPr>
              <w:spacing w:before="56"/>
              <w:ind w:left="137"/>
              <w:rPr>
                <w:rFonts w:ascii="Segoe UI" w:eastAsia="Segoe UI" w:hAnsi="Segoe UI" w:cs="Segoe UI"/>
                <w:sz w:val="16"/>
                <w:szCs w:val="16"/>
              </w:rPr>
            </w:pPr>
            <w:r>
              <w:rPr>
                <w:rFonts w:ascii="Segoe UI" w:eastAsia="Segoe UI" w:hAnsi="Segoe UI" w:cs="Segoe UI"/>
                <w:sz w:val="16"/>
                <w:szCs w:val="16"/>
              </w:rPr>
              <w:t>28/1</w:t>
            </w:r>
            <w:r>
              <w:rPr>
                <w:rFonts w:ascii="Segoe UI" w:eastAsia="Segoe UI" w:hAnsi="Segoe UI" w:cs="Segoe UI"/>
                <w:spacing w:val="-1"/>
                <w:sz w:val="16"/>
                <w:szCs w:val="16"/>
              </w:rPr>
              <w:t>1</w:t>
            </w:r>
            <w:r>
              <w:rPr>
                <w:rFonts w:ascii="Segoe UI" w:eastAsia="Segoe UI" w:hAnsi="Segoe UI" w:cs="Segoe UI"/>
                <w:sz w:val="16"/>
                <w:szCs w:val="16"/>
              </w:rPr>
              <w:t>/2018</w:t>
            </w:r>
          </w:p>
        </w:tc>
        <w:tc>
          <w:tcPr>
            <w:tcW w:w="1208" w:type="dxa"/>
            <w:tcBorders>
              <w:top w:val="single" w:sz="8" w:space="0" w:color="00ADEE"/>
              <w:left w:val="nil"/>
              <w:bottom w:val="single" w:sz="8" w:space="0" w:color="00ADEE"/>
              <w:right w:val="nil"/>
            </w:tcBorders>
          </w:tcPr>
          <w:p w14:paraId="55A0E3D2" w14:textId="77777777" w:rsidR="000D2AFC" w:rsidRDefault="002525A2">
            <w:pPr>
              <w:spacing w:before="56"/>
              <w:ind w:left="135"/>
              <w:rPr>
                <w:rFonts w:ascii="Segoe UI" w:eastAsia="Segoe UI" w:hAnsi="Segoe UI" w:cs="Segoe UI"/>
                <w:sz w:val="16"/>
                <w:szCs w:val="16"/>
              </w:rPr>
            </w:pPr>
            <w:r>
              <w:rPr>
                <w:rFonts w:ascii="Segoe UI" w:eastAsia="Segoe UI" w:hAnsi="Segoe UI" w:cs="Segoe UI"/>
                <w:sz w:val="16"/>
                <w:szCs w:val="16"/>
              </w:rPr>
              <w:t>28/1</w:t>
            </w:r>
            <w:r>
              <w:rPr>
                <w:rFonts w:ascii="Segoe UI" w:eastAsia="Segoe UI" w:hAnsi="Segoe UI" w:cs="Segoe UI"/>
                <w:spacing w:val="-1"/>
                <w:sz w:val="16"/>
                <w:szCs w:val="16"/>
              </w:rPr>
              <w:t>1</w:t>
            </w:r>
            <w:r>
              <w:rPr>
                <w:rFonts w:ascii="Segoe UI" w:eastAsia="Segoe UI" w:hAnsi="Segoe UI" w:cs="Segoe UI"/>
                <w:sz w:val="16"/>
                <w:szCs w:val="16"/>
              </w:rPr>
              <w:t>/2018</w:t>
            </w:r>
          </w:p>
        </w:tc>
      </w:tr>
    </w:tbl>
    <w:p w14:paraId="55A0E3D4" w14:textId="77777777" w:rsidR="000D2AFC" w:rsidRDefault="000D2AFC">
      <w:pPr>
        <w:spacing w:before="8" w:line="100" w:lineRule="exact"/>
        <w:rPr>
          <w:sz w:val="11"/>
          <w:szCs w:val="11"/>
        </w:rPr>
      </w:pPr>
    </w:p>
    <w:p w14:paraId="55A0E3D5" w14:textId="77777777" w:rsidR="000D2AFC" w:rsidRDefault="000D2AFC">
      <w:pPr>
        <w:spacing w:line="200" w:lineRule="exact"/>
      </w:pPr>
    </w:p>
    <w:p w14:paraId="55A0E3D6" w14:textId="77777777" w:rsidR="000D2AFC" w:rsidRDefault="000D2AFC">
      <w:pPr>
        <w:spacing w:line="200" w:lineRule="exact"/>
      </w:pPr>
    </w:p>
    <w:p w14:paraId="55A0E3D7" w14:textId="77777777" w:rsidR="000D2AFC" w:rsidRDefault="000D2AFC">
      <w:pPr>
        <w:spacing w:line="200" w:lineRule="exact"/>
      </w:pPr>
    </w:p>
    <w:p w14:paraId="55A0E3D8" w14:textId="77777777" w:rsidR="000D2AFC" w:rsidRDefault="000D2AFC">
      <w:pPr>
        <w:spacing w:line="200" w:lineRule="exact"/>
      </w:pPr>
    </w:p>
    <w:p w14:paraId="55A0E3D9" w14:textId="77777777" w:rsidR="000D2AFC" w:rsidRDefault="000D2AFC">
      <w:pPr>
        <w:spacing w:line="200" w:lineRule="exact"/>
      </w:pPr>
    </w:p>
    <w:p w14:paraId="55A0E3DA" w14:textId="77777777" w:rsidR="000D2AFC" w:rsidRDefault="000D2AFC">
      <w:pPr>
        <w:spacing w:line="200" w:lineRule="exact"/>
      </w:pPr>
    </w:p>
    <w:p w14:paraId="55A0E3DB" w14:textId="77777777" w:rsidR="000D2AFC" w:rsidRDefault="000D2AFC">
      <w:pPr>
        <w:spacing w:line="200" w:lineRule="exact"/>
      </w:pPr>
    </w:p>
    <w:p w14:paraId="55A0E3DC" w14:textId="77777777" w:rsidR="000D2AFC" w:rsidRDefault="000D2AFC">
      <w:pPr>
        <w:spacing w:line="200" w:lineRule="exact"/>
      </w:pPr>
    </w:p>
    <w:p w14:paraId="55A0E3DD" w14:textId="77777777" w:rsidR="000D2AFC" w:rsidRDefault="000D2AFC">
      <w:pPr>
        <w:spacing w:line="200" w:lineRule="exact"/>
      </w:pPr>
    </w:p>
    <w:p w14:paraId="55A0E3DE" w14:textId="77777777" w:rsidR="000D2AFC" w:rsidRDefault="000D2AFC">
      <w:pPr>
        <w:spacing w:line="200" w:lineRule="exact"/>
      </w:pPr>
    </w:p>
    <w:p w14:paraId="55A0E3DF" w14:textId="77777777" w:rsidR="000D2AFC" w:rsidRDefault="000D2AFC">
      <w:pPr>
        <w:spacing w:line="200" w:lineRule="exact"/>
      </w:pPr>
    </w:p>
    <w:p w14:paraId="55A0E3E0" w14:textId="77777777" w:rsidR="000D2AFC" w:rsidRDefault="000D2AFC">
      <w:pPr>
        <w:spacing w:line="200" w:lineRule="exact"/>
      </w:pPr>
    </w:p>
    <w:p w14:paraId="55A0E3E1" w14:textId="77777777" w:rsidR="000D2AFC" w:rsidRDefault="000D2AFC">
      <w:pPr>
        <w:spacing w:line="200" w:lineRule="exact"/>
      </w:pPr>
    </w:p>
    <w:p w14:paraId="55A0E3E2" w14:textId="77777777" w:rsidR="000D2AFC" w:rsidRDefault="000D2AFC">
      <w:pPr>
        <w:spacing w:line="200" w:lineRule="exact"/>
      </w:pPr>
    </w:p>
    <w:p w14:paraId="55A0E3E3" w14:textId="77777777" w:rsidR="000D2AFC" w:rsidRDefault="000D2AFC">
      <w:pPr>
        <w:spacing w:line="200" w:lineRule="exact"/>
      </w:pPr>
    </w:p>
    <w:p w14:paraId="55A0E3E4" w14:textId="77777777" w:rsidR="000D2AFC" w:rsidRDefault="000D2AFC">
      <w:pPr>
        <w:spacing w:line="200" w:lineRule="exact"/>
      </w:pPr>
    </w:p>
    <w:p w14:paraId="55A0E3E5" w14:textId="77777777" w:rsidR="000D2AFC" w:rsidRDefault="000D2AFC">
      <w:pPr>
        <w:spacing w:line="200" w:lineRule="exact"/>
      </w:pPr>
    </w:p>
    <w:p w14:paraId="55A0E3E6" w14:textId="77777777" w:rsidR="000D2AFC" w:rsidRDefault="000D2AFC">
      <w:pPr>
        <w:spacing w:line="200" w:lineRule="exact"/>
      </w:pPr>
    </w:p>
    <w:p w14:paraId="55A0E3E7" w14:textId="77777777" w:rsidR="000D2AFC" w:rsidRDefault="000D2AFC">
      <w:pPr>
        <w:spacing w:line="200" w:lineRule="exact"/>
      </w:pPr>
    </w:p>
    <w:p w14:paraId="55A0E3E8" w14:textId="77777777" w:rsidR="000D2AFC" w:rsidRDefault="000D2AFC">
      <w:pPr>
        <w:spacing w:line="200" w:lineRule="exact"/>
      </w:pPr>
    </w:p>
    <w:p w14:paraId="55A0E3E9" w14:textId="77777777" w:rsidR="000D2AFC" w:rsidRDefault="000D2AFC">
      <w:pPr>
        <w:spacing w:line="200" w:lineRule="exact"/>
        <w:sectPr w:rsidR="000D2AFC">
          <w:footerReference w:type="default" r:id="rId20"/>
          <w:pgSz w:w="16840" w:h="11920" w:orient="landscape"/>
          <w:pgMar w:top="1340" w:right="1020" w:bottom="280" w:left="1020" w:header="1063" w:footer="276" w:gutter="0"/>
          <w:cols w:space="720"/>
        </w:sectPr>
      </w:pPr>
    </w:p>
    <w:p w14:paraId="55A0E3EA" w14:textId="77777777" w:rsidR="000D2AFC" w:rsidRDefault="002525A2">
      <w:pPr>
        <w:spacing w:before="28"/>
        <w:ind w:left="113" w:right="-44"/>
        <w:rPr>
          <w:rFonts w:ascii="Segoe UI" w:eastAsia="Segoe UI" w:hAnsi="Segoe UI" w:cs="Segoe UI"/>
          <w:sz w:val="12"/>
          <w:szCs w:val="12"/>
        </w:rPr>
      </w:pPr>
      <w:r>
        <w:rPr>
          <w:rFonts w:ascii="Segoe UI" w:eastAsia="Segoe UI" w:hAnsi="Segoe UI" w:cs="Segoe UI"/>
          <w:color w:val="404040"/>
          <w:sz w:val="12"/>
          <w:szCs w:val="12"/>
        </w:rPr>
        <w:t>Rele</w:t>
      </w:r>
      <w:r>
        <w:rPr>
          <w:rFonts w:ascii="Segoe UI" w:eastAsia="Segoe UI" w:hAnsi="Segoe UI" w:cs="Segoe UI"/>
          <w:color w:val="404040"/>
          <w:spacing w:val="-2"/>
          <w:sz w:val="12"/>
          <w:szCs w:val="12"/>
        </w:rPr>
        <w:t>a</w:t>
      </w:r>
      <w:r>
        <w:rPr>
          <w:rFonts w:ascii="Segoe UI" w:eastAsia="Segoe UI" w:hAnsi="Segoe UI" w:cs="Segoe UI"/>
          <w:color w:val="404040"/>
          <w:sz w:val="12"/>
          <w:szCs w:val="12"/>
        </w:rPr>
        <w:t>s</w:t>
      </w:r>
      <w:r>
        <w:rPr>
          <w:rFonts w:ascii="Segoe UI" w:eastAsia="Segoe UI" w:hAnsi="Segoe UI" w:cs="Segoe UI"/>
          <w:color w:val="404040"/>
          <w:spacing w:val="2"/>
          <w:sz w:val="12"/>
          <w:szCs w:val="12"/>
        </w:rPr>
        <w:t>e</w:t>
      </w:r>
      <w:r>
        <w:rPr>
          <w:rFonts w:ascii="Segoe UI" w:eastAsia="Segoe UI" w:hAnsi="Segoe UI" w:cs="Segoe UI"/>
          <w:color w:val="404040"/>
          <w:sz w:val="12"/>
          <w:szCs w:val="12"/>
        </w:rPr>
        <w:t>d on</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1</w:t>
      </w:r>
      <w:r>
        <w:rPr>
          <w:rFonts w:ascii="Segoe UI" w:eastAsia="Segoe UI" w:hAnsi="Segoe UI" w:cs="Segoe UI"/>
          <w:color w:val="404040"/>
          <w:spacing w:val="-1"/>
          <w:sz w:val="12"/>
          <w:szCs w:val="12"/>
        </w:rPr>
        <w:t>/</w:t>
      </w:r>
      <w:r>
        <w:rPr>
          <w:rFonts w:ascii="Segoe UI" w:eastAsia="Segoe UI" w:hAnsi="Segoe UI" w:cs="Segoe UI"/>
          <w:color w:val="404040"/>
          <w:sz w:val="12"/>
          <w:szCs w:val="12"/>
        </w:rPr>
        <w:t>5</w:t>
      </w:r>
      <w:r>
        <w:rPr>
          <w:rFonts w:ascii="Segoe UI" w:eastAsia="Segoe UI" w:hAnsi="Segoe UI" w:cs="Segoe UI"/>
          <w:color w:val="404040"/>
          <w:spacing w:val="-1"/>
          <w:sz w:val="12"/>
          <w:szCs w:val="12"/>
        </w:rPr>
        <w:t>/</w:t>
      </w:r>
      <w:r>
        <w:rPr>
          <w:rFonts w:ascii="Segoe UI" w:eastAsia="Segoe UI" w:hAnsi="Segoe UI" w:cs="Segoe UI"/>
          <w:color w:val="404040"/>
          <w:sz w:val="12"/>
          <w:szCs w:val="12"/>
        </w:rPr>
        <w:t>2019</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Revision 0</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 xml:space="preserve">Status </w:t>
      </w:r>
      <w:r>
        <w:rPr>
          <w:rFonts w:ascii="Segoe UI" w:eastAsia="Segoe UI" w:hAnsi="Segoe UI" w:cs="Segoe UI"/>
          <w:color w:val="404040"/>
          <w:spacing w:val="-1"/>
          <w:sz w:val="12"/>
          <w:szCs w:val="12"/>
        </w:rPr>
        <w:t>/</w:t>
      </w:r>
      <w:r>
        <w:rPr>
          <w:rFonts w:ascii="Segoe UI" w:eastAsia="Segoe UI" w:hAnsi="Segoe UI" w:cs="Segoe UI"/>
          <w:color w:val="404040"/>
          <w:sz w:val="12"/>
          <w:szCs w:val="12"/>
        </w:rPr>
        <w:t>Issued</w:t>
      </w:r>
      <w:r>
        <w:rPr>
          <w:rFonts w:ascii="Segoe UI" w:eastAsia="Segoe UI" w:hAnsi="Segoe UI" w:cs="Segoe UI"/>
          <w:color w:val="404040"/>
          <w:spacing w:val="-1"/>
          <w:sz w:val="12"/>
          <w:szCs w:val="12"/>
        </w:rPr>
        <w:t xml:space="preserve"> </w:t>
      </w:r>
      <w:r>
        <w:rPr>
          <w:rFonts w:ascii="Segoe UI" w:eastAsia="Segoe UI" w:hAnsi="Segoe UI" w:cs="Segoe UI"/>
          <w:color w:val="404040"/>
          <w:spacing w:val="2"/>
          <w:sz w:val="12"/>
          <w:szCs w:val="12"/>
        </w:rPr>
        <w:t>f</w:t>
      </w:r>
      <w:r>
        <w:rPr>
          <w:rFonts w:ascii="Segoe UI" w:eastAsia="Segoe UI" w:hAnsi="Segoe UI" w:cs="Segoe UI"/>
          <w:color w:val="404040"/>
          <w:sz w:val="12"/>
          <w:szCs w:val="12"/>
        </w:rPr>
        <w:t>or</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s</w:t>
      </w:r>
      <w:r>
        <w:rPr>
          <w:rFonts w:ascii="Segoe UI" w:eastAsia="Segoe UI" w:hAnsi="Segoe UI" w:cs="Segoe UI"/>
          <w:color w:val="404040"/>
          <w:spacing w:val="2"/>
          <w:sz w:val="12"/>
          <w:szCs w:val="12"/>
        </w:rPr>
        <w:t>u</w:t>
      </w:r>
      <w:r>
        <w:rPr>
          <w:rFonts w:ascii="Segoe UI" w:eastAsia="Segoe UI" w:hAnsi="Segoe UI" w:cs="Segoe UI"/>
          <w:color w:val="404040"/>
          <w:sz w:val="12"/>
          <w:szCs w:val="12"/>
        </w:rPr>
        <w:t>bm</w:t>
      </w:r>
      <w:r>
        <w:rPr>
          <w:rFonts w:ascii="Segoe UI" w:eastAsia="Segoe UI" w:hAnsi="Segoe UI" w:cs="Segoe UI"/>
          <w:color w:val="404040"/>
          <w:spacing w:val="-1"/>
          <w:sz w:val="12"/>
          <w:szCs w:val="12"/>
        </w:rPr>
        <w:t>i</w:t>
      </w:r>
      <w:r>
        <w:rPr>
          <w:rFonts w:ascii="Segoe UI" w:eastAsia="Segoe UI" w:hAnsi="Segoe UI" w:cs="Segoe UI"/>
          <w:color w:val="404040"/>
          <w:sz w:val="12"/>
          <w:szCs w:val="12"/>
        </w:rPr>
        <w:t>ssion</w:t>
      </w:r>
    </w:p>
    <w:p w14:paraId="55A0E3EB" w14:textId="77777777" w:rsidR="000D2AFC" w:rsidRDefault="002525A2">
      <w:pPr>
        <w:spacing w:before="22"/>
        <w:ind w:left="113"/>
        <w:rPr>
          <w:rFonts w:ascii="Segoe UI" w:eastAsia="Segoe UI" w:hAnsi="Segoe UI" w:cs="Segoe UI"/>
          <w:sz w:val="12"/>
          <w:szCs w:val="12"/>
        </w:rPr>
      </w:pPr>
      <w:r>
        <w:rPr>
          <w:rFonts w:ascii="Segoe UI" w:eastAsia="Segoe UI" w:hAnsi="Segoe UI" w:cs="Segoe UI"/>
          <w:color w:val="404040"/>
          <w:sz w:val="12"/>
          <w:szCs w:val="12"/>
        </w:rPr>
        <w:t>Doc</w:t>
      </w:r>
      <w:r>
        <w:rPr>
          <w:rFonts w:ascii="Segoe UI" w:eastAsia="Segoe UI" w:hAnsi="Segoe UI" w:cs="Segoe UI"/>
          <w:color w:val="404040"/>
          <w:spacing w:val="-2"/>
          <w:sz w:val="12"/>
          <w:szCs w:val="12"/>
        </w:rPr>
        <w:t>u</w:t>
      </w:r>
      <w:r>
        <w:rPr>
          <w:rFonts w:ascii="Segoe UI" w:eastAsia="Segoe UI" w:hAnsi="Segoe UI" w:cs="Segoe UI"/>
          <w:color w:val="404040"/>
          <w:sz w:val="12"/>
          <w:szCs w:val="12"/>
        </w:rPr>
        <w:t>me</w:t>
      </w:r>
      <w:r>
        <w:rPr>
          <w:rFonts w:ascii="Segoe UI" w:eastAsia="Segoe UI" w:hAnsi="Segoe UI" w:cs="Segoe UI"/>
          <w:color w:val="404040"/>
          <w:spacing w:val="-1"/>
          <w:sz w:val="12"/>
          <w:szCs w:val="12"/>
        </w:rPr>
        <w:t>n</w:t>
      </w:r>
      <w:r>
        <w:rPr>
          <w:rFonts w:ascii="Segoe UI" w:eastAsia="Segoe UI" w:hAnsi="Segoe UI" w:cs="Segoe UI"/>
          <w:color w:val="404040"/>
          <w:sz w:val="12"/>
          <w:szCs w:val="12"/>
        </w:rPr>
        <w:t>t</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Cus</w:t>
      </w:r>
      <w:r>
        <w:rPr>
          <w:rFonts w:ascii="Segoe UI" w:eastAsia="Segoe UI" w:hAnsi="Segoe UI" w:cs="Segoe UI"/>
          <w:color w:val="404040"/>
          <w:spacing w:val="1"/>
          <w:sz w:val="12"/>
          <w:szCs w:val="12"/>
        </w:rPr>
        <w:t>t</w:t>
      </w:r>
      <w:r>
        <w:rPr>
          <w:rFonts w:ascii="Segoe UI" w:eastAsia="Segoe UI" w:hAnsi="Segoe UI" w:cs="Segoe UI"/>
          <w:color w:val="404040"/>
          <w:sz w:val="12"/>
          <w:szCs w:val="12"/>
        </w:rPr>
        <w:t>o</w:t>
      </w:r>
      <w:r>
        <w:rPr>
          <w:rFonts w:ascii="Segoe UI" w:eastAsia="Segoe UI" w:hAnsi="Segoe UI" w:cs="Segoe UI"/>
          <w:color w:val="404040"/>
          <w:spacing w:val="-2"/>
          <w:sz w:val="12"/>
          <w:szCs w:val="12"/>
        </w:rPr>
        <w:t>d</w:t>
      </w:r>
      <w:r>
        <w:rPr>
          <w:rFonts w:ascii="Segoe UI" w:eastAsia="Segoe UI" w:hAnsi="Segoe UI" w:cs="Segoe UI"/>
          <w:color w:val="404040"/>
          <w:spacing w:val="2"/>
          <w:sz w:val="12"/>
          <w:szCs w:val="12"/>
        </w:rPr>
        <w:t>i</w:t>
      </w:r>
      <w:r>
        <w:rPr>
          <w:rFonts w:ascii="Segoe UI" w:eastAsia="Segoe UI" w:hAnsi="Segoe UI" w:cs="Segoe UI"/>
          <w:color w:val="404040"/>
          <w:sz w:val="12"/>
          <w:szCs w:val="12"/>
        </w:rPr>
        <w:t>an</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is E</w:t>
      </w:r>
      <w:r>
        <w:rPr>
          <w:rFonts w:ascii="Segoe UI" w:eastAsia="Segoe UI" w:hAnsi="Segoe UI" w:cs="Segoe UI"/>
          <w:color w:val="404040"/>
          <w:spacing w:val="-1"/>
          <w:sz w:val="12"/>
          <w:szCs w:val="12"/>
        </w:rPr>
        <w:t>n</w:t>
      </w:r>
      <w:r>
        <w:rPr>
          <w:rFonts w:ascii="Segoe UI" w:eastAsia="Segoe UI" w:hAnsi="Segoe UI" w:cs="Segoe UI"/>
          <w:color w:val="404040"/>
          <w:sz w:val="12"/>
          <w:szCs w:val="12"/>
        </w:rPr>
        <w:t>v</w:t>
      </w:r>
      <w:r>
        <w:rPr>
          <w:rFonts w:ascii="Segoe UI" w:eastAsia="Segoe UI" w:hAnsi="Segoe UI" w:cs="Segoe UI"/>
          <w:color w:val="404040"/>
          <w:spacing w:val="2"/>
          <w:sz w:val="12"/>
          <w:szCs w:val="12"/>
        </w:rPr>
        <w:t>i</w:t>
      </w:r>
      <w:r>
        <w:rPr>
          <w:rFonts w:ascii="Segoe UI" w:eastAsia="Segoe UI" w:hAnsi="Segoe UI" w:cs="Segoe UI"/>
          <w:color w:val="404040"/>
          <w:sz w:val="12"/>
          <w:szCs w:val="12"/>
        </w:rPr>
        <w:t>r</w:t>
      </w:r>
      <w:r>
        <w:rPr>
          <w:rFonts w:ascii="Segoe UI" w:eastAsia="Segoe UI" w:hAnsi="Segoe UI" w:cs="Segoe UI"/>
          <w:color w:val="404040"/>
          <w:spacing w:val="-2"/>
          <w:sz w:val="12"/>
          <w:szCs w:val="12"/>
        </w:rPr>
        <w:t>o</w:t>
      </w:r>
      <w:r>
        <w:rPr>
          <w:rFonts w:ascii="Segoe UI" w:eastAsia="Segoe UI" w:hAnsi="Segoe UI" w:cs="Segoe UI"/>
          <w:color w:val="404040"/>
          <w:sz w:val="12"/>
          <w:szCs w:val="12"/>
        </w:rPr>
        <w:t>n</w:t>
      </w:r>
      <w:r>
        <w:rPr>
          <w:rFonts w:ascii="Segoe UI" w:eastAsia="Segoe UI" w:hAnsi="Segoe UI" w:cs="Segoe UI"/>
          <w:color w:val="404040"/>
          <w:spacing w:val="2"/>
          <w:sz w:val="12"/>
          <w:szCs w:val="12"/>
        </w:rPr>
        <w:t>m</w:t>
      </w:r>
      <w:r>
        <w:rPr>
          <w:rFonts w:ascii="Segoe UI" w:eastAsia="Segoe UI" w:hAnsi="Segoe UI" w:cs="Segoe UI"/>
          <w:color w:val="404040"/>
          <w:sz w:val="12"/>
          <w:szCs w:val="12"/>
        </w:rPr>
        <w:t>ent</w:t>
      </w:r>
    </w:p>
    <w:p w14:paraId="55A0E3EC" w14:textId="77777777" w:rsidR="000D2AFC" w:rsidRDefault="002525A2">
      <w:pPr>
        <w:spacing w:before="16" w:line="240" w:lineRule="exact"/>
        <w:rPr>
          <w:sz w:val="24"/>
          <w:szCs w:val="24"/>
        </w:rPr>
      </w:pPr>
      <w:r>
        <w:br w:type="column"/>
      </w:r>
    </w:p>
    <w:p w14:paraId="55A0E3ED" w14:textId="77777777" w:rsidR="000D2AFC" w:rsidRDefault="002525A2">
      <w:pPr>
        <w:rPr>
          <w:rFonts w:ascii="Segoe UI" w:eastAsia="Segoe UI" w:hAnsi="Segoe UI" w:cs="Segoe UI"/>
          <w:sz w:val="18"/>
          <w:szCs w:val="18"/>
        </w:rPr>
        <w:sectPr w:rsidR="000D2AFC">
          <w:type w:val="continuous"/>
          <w:pgSz w:w="16840" w:h="11920" w:orient="landscape"/>
          <w:pgMar w:top="920" w:right="1020" w:bottom="280" w:left="1020" w:header="720" w:footer="720" w:gutter="0"/>
          <w:cols w:num="2" w:space="720" w:equalWidth="0">
            <w:col w:w="3579" w:space="10120"/>
            <w:col w:w="1101"/>
          </w:cols>
        </w:sectPr>
      </w:pPr>
      <w:r>
        <w:rPr>
          <w:rFonts w:ascii="Segoe UI" w:eastAsia="Segoe UI" w:hAnsi="Segoe UI" w:cs="Segoe UI"/>
          <w:sz w:val="18"/>
          <w:szCs w:val="18"/>
        </w:rPr>
        <w:t>28</w:t>
      </w:r>
      <w:r>
        <w:rPr>
          <w:rFonts w:ascii="Segoe UI" w:eastAsia="Segoe UI" w:hAnsi="Segoe UI" w:cs="Segoe UI"/>
          <w:spacing w:val="-1"/>
          <w:sz w:val="18"/>
          <w:szCs w:val="18"/>
        </w:rPr>
        <w:t xml:space="preserve"> </w:t>
      </w:r>
      <w:r>
        <w:rPr>
          <w:rFonts w:ascii="Segoe UI" w:eastAsia="Segoe UI" w:hAnsi="Segoe UI" w:cs="Segoe UI"/>
          <w:sz w:val="18"/>
          <w:szCs w:val="18"/>
        </w:rPr>
        <w:t>of 49</w:t>
      </w:r>
    </w:p>
    <w:p w14:paraId="55A0E3EE" w14:textId="77777777" w:rsidR="000D2AFC" w:rsidRDefault="000D2AFC">
      <w:pPr>
        <w:spacing w:before="3" w:line="100" w:lineRule="exact"/>
        <w:rPr>
          <w:sz w:val="10"/>
          <w:szCs w:val="10"/>
        </w:rPr>
      </w:pPr>
    </w:p>
    <w:p w14:paraId="55A0E3EF" w14:textId="77777777" w:rsidR="000D2AFC" w:rsidRDefault="000D2AFC">
      <w:pPr>
        <w:spacing w:line="200" w:lineRule="exact"/>
      </w:pPr>
    </w:p>
    <w:p w14:paraId="55A0E3F0" w14:textId="77777777" w:rsidR="000D2AFC" w:rsidRDefault="000D2AFC">
      <w:pPr>
        <w:spacing w:line="200" w:lineRule="exact"/>
      </w:pPr>
    </w:p>
    <w:p w14:paraId="55A0E3F1" w14:textId="77777777" w:rsidR="000D2AFC" w:rsidRDefault="000D2AFC">
      <w:pPr>
        <w:spacing w:line="200" w:lineRule="exact"/>
      </w:pPr>
    </w:p>
    <w:p w14:paraId="55A0E3F2" w14:textId="77777777" w:rsidR="000D2AFC" w:rsidRDefault="000D2AFC">
      <w:pPr>
        <w:spacing w:line="200" w:lineRule="exact"/>
      </w:pPr>
    </w:p>
    <w:p w14:paraId="55A0E3F3" w14:textId="77777777" w:rsidR="000D2AFC" w:rsidRDefault="002525A2" w:rsidP="00C43F47">
      <w:pPr>
        <w:pStyle w:val="Heading2"/>
        <w:rPr>
          <w:rFonts w:eastAsia="Segoe UI"/>
        </w:rPr>
      </w:pPr>
      <w:r>
        <w:rPr>
          <w:rFonts w:eastAsia="Segoe UI"/>
        </w:rPr>
        <w:t>4.4</w:t>
      </w:r>
      <w:r>
        <w:rPr>
          <w:rFonts w:eastAsia="Segoe UI"/>
          <w:spacing w:val="36"/>
        </w:rPr>
        <w:t xml:space="preserve"> </w:t>
      </w:r>
      <w:r>
        <w:rPr>
          <w:rFonts w:eastAsia="Segoe UI"/>
        </w:rPr>
        <w:t>On</w:t>
      </w:r>
      <w:r>
        <w:rPr>
          <w:rFonts w:eastAsia="Segoe UI"/>
          <w:spacing w:val="-2"/>
        </w:rPr>
        <w:t>g</w:t>
      </w:r>
      <w:r>
        <w:rPr>
          <w:rFonts w:eastAsia="Segoe UI"/>
        </w:rPr>
        <w:t>oi</w:t>
      </w:r>
      <w:r>
        <w:rPr>
          <w:rFonts w:eastAsia="Segoe UI"/>
          <w:spacing w:val="1"/>
        </w:rPr>
        <w:t>n</w:t>
      </w:r>
      <w:r>
        <w:rPr>
          <w:rFonts w:eastAsia="Segoe UI"/>
        </w:rPr>
        <w:t>g Consu</w:t>
      </w:r>
      <w:r>
        <w:rPr>
          <w:rFonts w:eastAsia="Segoe UI"/>
          <w:spacing w:val="-2"/>
        </w:rPr>
        <w:t>l</w:t>
      </w:r>
      <w:r>
        <w:rPr>
          <w:rFonts w:eastAsia="Segoe UI"/>
          <w:spacing w:val="2"/>
        </w:rPr>
        <w:t>t</w:t>
      </w:r>
      <w:r>
        <w:rPr>
          <w:rFonts w:eastAsia="Segoe UI"/>
        </w:rPr>
        <w:t>a</w:t>
      </w:r>
      <w:r>
        <w:rPr>
          <w:rFonts w:eastAsia="Segoe UI"/>
          <w:spacing w:val="-1"/>
        </w:rPr>
        <w:t>t</w:t>
      </w:r>
      <w:r>
        <w:rPr>
          <w:rFonts w:eastAsia="Segoe UI"/>
        </w:rPr>
        <w:t>ion</w:t>
      </w:r>
    </w:p>
    <w:p w14:paraId="55A0E3F4" w14:textId="77777777" w:rsidR="000D2AFC" w:rsidRDefault="000D2AFC">
      <w:pPr>
        <w:spacing w:before="20" w:line="240" w:lineRule="exact"/>
        <w:rPr>
          <w:sz w:val="24"/>
          <w:szCs w:val="24"/>
        </w:rPr>
      </w:pPr>
    </w:p>
    <w:p w14:paraId="55A0E3F5" w14:textId="77777777" w:rsidR="000D2AFC" w:rsidRDefault="002525A2">
      <w:pPr>
        <w:spacing w:line="257" w:lineRule="auto"/>
        <w:ind w:left="453" w:right="287"/>
        <w:rPr>
          <w:rFonts w:ascii="Segoe UI" w:eastAsia="Segoe UI" w:hAnsi="Segoe UI" w:cs="Segoe UI"/>
          <w:sz w:val="18"/>
          <w:szCs w:val="18"/>
        </w:rPr>
      </w:pPr>
      <w:r>
        <w:rPr>
          <w:rFonts w:ascii="Segoe UI" w:eastAsia="Segoe UI" w:hAnsi="Segoe UI" w:cs="Segoe UI"/>
          <w:sz w:val="18"/>
          <w:szCs w:val="18"/>
        </w:rPr>
        <w:t>Beach is</w:t>
      </w:r>
      <w:r>
        <w:rPr>
          <w:rFonts w:ascii="Segoe UI" w:eastAsia="Segoe UI" w:hAnsi="Segoe UI" w:cs="Segoe UI"/>
          <w:spacing w:val="1"/>
          <w:sz w:val="18"/>
          <w:szCs w:val="18"/>
        </w:rPr>
        <w:t xml:space="preserve"> </w:t>
      </w:r>
      <w:r>
        <w:rPr>
          <w:rFonts w:ascii="Segoe UI" w:eastAsia="Segoe UI" w:hAnsi="Segoe UI" w:cs="Segoe UI"/>
          <w:sz w:val="18"/>
          <w:szCs w:val="18"/>
        </w:rPr>
        <w:t>commit</w:t>
      </w:r>
      <w:r>
        <w:rPr>
          <w:rFonts w:ascii="Segoe UI" w:eastAsia="Segoe UI" w:hAnsi="Segoe UI" w:cs="Segoe UI"/>
          <w:spacing w:val="-2"/>
          <w:sz w:val="18"/>
          <w:szCs w:val="18"/>
        </w:rPr>
        <w:t>t</w:t>
      </w:r>
      <w:r>
        <w:rPr>
          <w:rFonts w:ascii="Segoe UI" w:eastAsia="Segoe UI" w:hAnsi="Segoe UI" w:cs="Segoe UI"/>
          <w:sz w:val="18"/>
          <w:szCs w:val="18"/>
        </w:rPr>
        <w:t>ed to c</w:t>
      </w:r>
      <w:r>
        <w:rPr>
          <w:rFonts w:ascii="Segoe UI" w:eastAsia="Segoe UI" w:hAnsi="Segoe UI" w:cs="Segoe UI"/>
          <w:spacing w:val="1"/>
          <w:sz w:val="18"/>
          <w:szCs w:val="18"/>
        </w:rPr>
        <w:t>o</w:t>
      </w:r>
      <w:r>
        <w:rPr>
          <w:rFonts w:ascii="Segoe UI" w:eastAsia="Segoe UI" w:hAnsi="Segoe UI" w:cs="Segoe UI"/>
          <w:sz w:val="18"/>
          <w:szCs w:val="18"/>
        </w:rPr>
        <w:t>ns</w:t>
      </w:r>
      <w:r>
        <w:rPr>
          <w:rFonts w:ascii="Segoe UI" w:eastAsia="Segoe UI" w:hAnsi="Segoe UI" w:cs="Segoe UI"/>
          <w:spacing w:val="-2"/>
          <w:sz w:val="18"/>
          <w:szCs w:val="18"/>
        </w:rPr>
        <w:t>u</w:t>
      </w:r>
      <w:r>
        <w:rPr>
          <w:rFonts w:ascii="Segoe UI" w:eastAsia="Segoe UI" w:hAnsi="Segoe UI" w:cs="Segoe UI"/>
          <w:sz w:val="18"/>
          <w:szCs w:val="18"/>
        </w:rPr>
        <w:t>ltation in</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c</w:t>
      </w:r>
      <w:r>
        <w:rPr>
          <w:rFonts w:ascii="Segoe UI" w:eastAsia="Segoe UI" w:hAnsi="Segoe UI" w:cs="Segoe UI"/>
          <w:sz w:val="18"/>
          <w:szCs w:val="18"/>
        </w:rPr>
        <w:t>cordance with</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S</w:t>
      </w:r>
      <w:r>
        <w:rPr>
          <w:rFonts w:ascii="Segoe UI" w:eastAsia="Segoe UI" w:hAnsi="Segoe UI" w:cs="Segoe UI"/>
          <w:spacing w:val="2"/>
          <w:sz w:val="18"/>
          <w:szCs w:val="18"/>
        </w:rPr>
        <w:t>t</w:t>
      </w:r>
      <w:r>
        <w:rPr>
          <w:rFonts w:ascii="Segoe UI" w:eastAsia="Segoe UI" w:hAnsi="Segoe UI" w:cs="Segoe UI"/>
          <w:sz w:val="18"/>
          <w:szCs w:val="18"/>
        </w:rPr>
        <w:t>ak</w:t>
      </w:r>
      <w:r>
        <w:rPr>
          <w:rFonts w:ascii="Segoe UI" w:eastAsia="Segoe UI" w:hAnsi="Segoe UI" w:cs="Segoe UI"/>
          <w:spacing w:val="-2"/>
          <w:sz w:val="18"/>
          <w:szCs w:val="18"/>
        </w:rPr>
        <w:t>e</w:t>
      </w:r>
      <w:r>
        <w:rPr>
          <w:rFonts w:ascii="Segoe UI" w:eastAsia="Segoe UI" w:hAnsi="Segoe UI" w:cs="Segoe UI"/>
          <w:sz w:val="18"/>
          <w:szCs w:val="18"/>
        </w:rPr>
        <w:t>ho</w:t>
      </w:r>
      <w:r>
        <w:rPr>
          <w:rFonts w:ascii="Segoe UI" w:eastAsia="Segoe UI" w:hAnsi="Segoe UI" w:cs="Segoe UI"/>
          <w:spacing w:val="-1"/>
          <w:sz w:val="18"/>
          <w:szCs w:val="18"/>
        </w:rPr>
        <w:t>l</w:t>
      </w:r>
      <w:r>
        <w:rPr>
          <w:rFonts w:ascii="Segoe UI" w:eastAsia="Segoe UI" w:hAnsi="Segoe UI" w:cs="Segoe UI"/>
          <w:spacing w:val="2"/>
          <w:sz w:val="18"/>
          <w:szCs w:val="18"/>
        </w:rPr>
        <w:t>d</w:t>
      </w:r>
      <w:r>
        <w:rPr>
          <w:rFonts w:ascii="Segoe UI" w:eastAsia="Segoe UI" w:hAnsi="Segoe UI" w:cs="Segoe UI"/>
          <w:sz w:val="18"/>
          <w:szCs w:val="18"/>
        </w:rPr>
        <w:t>er Eng</w:t>
      </w:r>
      <w:r>
        <w:rPr>
          <w:rFonts w:ascii="Segoe UI" w:eastAsia="Segoe UI" w:hAnsi="Segoe UI" w:cs="Segoe UI"/>
          <w:spacing w:val="-1"/>
          <w:sz w:val="18"/>
          <w:szCs w:val="18"/>
        </w:rPr>
        <w:t>a</w:t>
      </w:r>
      <w:r>
        <w:rPr>
          <w:rFonts w:ascii="Segoe UI" w:eastAsia="Segoe UI" w:hAnsi="Segoe UI" w:cs="Segoe UI"/>
          <w:sz w:val="18"/>
          <w:szCs w:val="18"/>
        </w:rPr>
        <w:t>gem</w:t>
      </w:r>
      <w:r>
        <w:rPr>
          <w:rFonts w:ascii="Segoe UI" w:eastAsia="Segoe UI" w:hAnsi="Segoe UI" w:cs="Segoe UI"/>
          <w:spacing w:val="2"/>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z w:val="18"/>
          <w:szCs w:val="18"/>
        </w:rPr>
        <w:t>Plan</w:t>
      </w:r>
      <w:r>
        <w:rPr>
          <w:rFonts w:ascii="Segoe UI" w:eastAsia="Segoe UI" w:hAnsi="Segoe UI" w:cs="Segoe UI"/>
          <w:spacing w:val="1"/>
          <w:sz w:val="18"/>
          <w:szCs w:val="18"/>
        </w:rPr>
        <w:t xml:space="preserve"> th</w:t>
      </w:r>
      <w:r>
        <w:rPr>
          <w:rFonts w:ascii="Segoe UI" w:eastAsia="Segoe UI" w:hAnsi="Segoe UI" w:cs="Segoe UI"/>
          <w:sz w:val="18"/>
          <w:szCs w:val="18"/>
        </w:rPr>
        <w:t>rou</w:t>
      </w:r>
      <w:r>
        <w:rPr>
          <w:rFonts w:ascii="Segoe UI" w:eastAsia="Segoe UI" w:hAnsi="Segoe UI" w:cs="Segoe UI"/>
          <w:spacing w:val="-2"/>
          <w:sz w:val="18"/>
          <w:szCs w:val="18"/>
        </w:rPr>
        <w:t>g</w:t>
      </w:r>
      <w:r>
        <w:rPr>
          <w:rFonts w:ascii="Segoe UI" w:eastAsia="Segoe UI" w:hAnsi="Segoe UI" w:cs="Segoe UI"/>
          <w:sz w:val="18"/>
          <w:szCs w:val="18"/>
        </w:rPr>
        <w:t>hout the</w:t>
      </w:r>
      <w:r>
        <w:rPr>
          <w:rFonts w:ascii="Segoe UI" w:eastAsia="Segoe UI" w:hAnsi="Segoe UI" w:cs="Segoe UI"/>
          <w:spacing w:val="1"/>
          <w:sz w:val="18"/>
          <w:szCs w:val="18"/>
        </w:rPr>
        <w:t xml:space="preserve"> </w:t>
      </w:r>
      <w:r>
        <w:rPr>
          <w:rFonts w:ascii="Segoe UI" w:eastAsia="Segoe UI" w:hAnsi="Segoe UI" w:cs="Segoe UI"/>
          <w:sz w:val="18"/>
          <w:szCs w:val="18"/>
        </w:rPr>
        <w:t>pla</w:t>
      </w:r>
      <w:r>
        <w:rPr>
          <w:rFonts w:ascii="Segoe UI" w:eastAsia="Segoe UI" w:hAnsi="Segoe UI" w:cs="Segoe UI"/>
          <w:spacing w:val="-2"/>
          <w:sz w:val="18"/>
          <w:szCs w:val="18"/>
        </w:rPr>
        <w:t>n</w:t>
      </w:r>
      <w:r>
        <w:rPr>
          <w:rFonts w:ascii="Segoe UI" w:eastAsia="Segoe UI" w:hAnsi="Segoe UI" w:cs="Segoe UI"/>
          <w:spacing w:val="1"/>
          <w:sz w:val="18"/>
          <w:szCs w:val="18"/>
        </w:rPr>
        <w:t>n</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a</w:t>
      </w:r>
      <w:r>
        <w:rPr>
          <w:rFonts w:ascii="Segoe UI" w:eastAsia="Segoe UI" w:hAnsi="Segoe UI" w:cs="Segoe UI"/>
          <w:spacing w:val="2"/>
          <w:sz w:val="18"/>
          <w:szCs w:val="18"/>
        </w:rPr>
        <w:t>n</w:t>
      </w:r>
      <w:r>
        <w:rPr>
          <w:rFonts w:ascii="Segoe UI" w:eastAsia="Segoe UI" w:hAnsi="Segoe UI" w:cs="Segoe UI"/>
          <w:sz w:val="18"/>
          <w:szCs w:val="18"/>
        </w:rPr>
        <w:t>d oper</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w:t>
      </w:r>
      <w:r>
        <w:rPr>
          <w:rFonts w:ascii="Segoe UI" w:eastAsia="Segoe UI" w:hAnsi="Segoe UI" w:cs="Segoe UI"/>
          <w:spacing w:val="1"/>
          <w:sz w:val="18"/>
          <w:szCs w:val="18"/>
        </w:rPr>
        <w:t>n</w:t>
      </w:r>
      <w:r>
        <w:rPr>
          <w:rFonts w:ascii="Segoe UI" w:eastAsia="Segoe UI" w:hAnsi="Segoe UI" w:cs="Segoe UI"/>
          <w:sz w:val="18"/>
          <w:szCs w:val="18"/>
        </w:rPr>
        <w:t>al ph</w:t>
      </w:r>
      <w:r>
        <w:rPr>
          <w:rFonts w:ascii="Segoe UI" w:eastAsia="Segoe UI" w:hAnsi="Segoe UI" w:cs="Segoe UI"/>
          <w:spacing w:val="-1"/>
          <w:sz w:val="18"/>
          <w:szCs w:val="18"/>
        </w:rPr>
        <w:t>a</w:t>
      </w:r>
      <w:r>
        <w:rPr>
          <w:rFonts w:ascii="Segoe UI" w:eastAsia="Segoe UI" w:hAnsi="Segoe UI" w:cs="Segoe UI"/>
          <w:sz w:val="18"/>
          <w:szCs w:val="18"/>
        </w:rPr>
        <w:t>ses</w:t>
      </w:r>
      <w:r>
        <w:rPr>
          <w:rFonts w:ascii="Segoe UI" w:eastAsia="Segoe UI" w:hAnsi="Segoe UI" w:cs="Segoe UI"/>
          <w:spacing w:val="2"/>
          <w:sz w:val="18"/>
          <w:szCs w:val="18"/>
        </w:rPr>
        <w:t xml:space="preserve"> </w:t>
      </w:r>
      <w:r>
        <w:rPr>
          <w:rFonts w:ascii="Segoe UI" w:eastAsia="Segoe UI" w:hAnsi="Segoe UI" w:cs="Segoe UI"/>
          <w:sz w:val="18"/>
          <w:szCs w:val="18"/>
        </w:rPr>
        <w:t>of the project.</w:t>
      </w:r>
      <w:r>
        <w:rPr>
          <w:rFonts w:ascii="Segoe UI" w:eastAsia="Segoe UI" w:hAnsi="Segoe UI" w:cs="Segoe UI"/>
          <w:spacing w:val="49"/>
          <w:sz w:val="18"/>
          <w:szCs w:val="18"/>
        </w:rPr>
        <w:t xml:space="preserve"> </w:t>
      </w:r>
      <w:r>
        <w:rPr>
          <w:rFonts w:ascii="Segoe UI" w:eastAsia="Segoe UI" w:hAnsi="Segoe UI" w:cs="Segoe UI"/>
          <w:spacing w:val="1"/>
          <w:sz w:val="18"/>
          <w:szCs w:val="18"/>
        </w:rPr>
        <w:t>S</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ke</w:t>
      </w:r>
      <w:r>
        <w:rPr>
          <w:rFonts w:ascii="Segoe UI" w:eastAsia="Segoe UI" w:hAnsi="Segoe UI" w:cs="Segoe UI"/>
          <w:spacing w:val="-2"/>
          <w:sz w:val="18"/>
          <w:szCs w:val="18"/>
        </w:rPr>
        <w:t>h</w:t>
      </w:r>
      <w:r>
        <w:rPr>
          <w:rFonts w:ascii="Segoe UI" w:eastAsia="Segoe UI" w:hAnsi="Segoe UI" w:cs="Segoe UI"/>
          <w:sz w:val="18"/>
          <w:szCs w:val="18"/>
        </w:rPr>
        <w:t>ol</w:t>
      </w:r>
      <w:r>
        <w:rPr>
          <w:rFonts w:ascii="Segoe UI" w:eastAsia="Segoe UI" w:hAnsi="Segoe UI" w:cs="Segoe UI"/>
          <w:spacing w:val="2"/>
          <w:sz w:val="18"/>
          <w:szCs w:val="18"/>
        </w:rPr>
        <w:t>d</w:t>
      </w:r>
      <w:r>
        <w:rPr>
          <w:rFonts w:ascii="Segoe UI" w:eastAsia="Segoe UI" w:hAnsi="Segoe UI" w:cs="Segoe UI"/>
          <w:sz w:val="18"/>
          <w:szCs w:val="18"/>
        </w:rPr>
        <w:t>er c</w:t>
      </w:r>
      <w:r>
        <w:rPr>
          <w:rFonts w:ascii="Segoe UI" w:eastAsia="Segoe UI" w:hAnsi="Segoe UI" w:cs="Segoe UI"/>
          <w:spacing w:val="1"/>
          <w:sz w:val="18"/>
          <w:szCs w:val="18"/>
        </w:rPr>
        <w:t>o</w:t>
      </w:r>
      <w:r>
        <w:rPr>
          <w:rFonts w:ascii="Segoe UI" w:eastAsia="Segoe UI" w:hAnsi="Segoe UI" w:cs="Segoe UI"/>
          <w:sz w:val="18"/>
          <w:szCs w:val="18"/>
        </w:rPr>
        <w:t>ns</w:t>
      </w:r>
      <w:r>
        <w:rPr>
          <w:rFonts w:ascii="Segoe UI" w:eastAsia="Segoe UI" w:hAnsi="Segoe UI" w:cs="Segoe UI"/>
          <w:spacing w:val="-2"/>
          <w:sz w:val="18"/>
          <w:szCs w:val="18"/>
        </w:rPr>
        <w:t>u</w:t>
      </w:r>
      <w:r>
        <w:rPr>
          <w:rFonts w:ascii="Segoe UI" w:eastAsia="Segoe UI" w:hAnsi="Segoe UI" w:cs="Segoe UI"/>
          <w:sz w:val="18"/>
          <w:szCs w:val="18"/>
        </w:rPr>
        <w:t>l</w:t>
      </w:r>
      <w:r>
        <w:rPr>
          <w:rFonts w:ascii="Segoe UI" w:eastAsia="Segoe UI" w:hAnsi="Segoe UI" w:cs="Segoe UI"/>
          <w:spacing w:val="-1"/>
          <w:sz w:val="18"/>
          <w:szCs w:val="18"/>
        </w:rPr>
        <w:t>t</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w:t>
      </w:r>
      <w:r>
        <w:rPr>
          <w:rFonts w:ascii="Segoe UI" w:eastAsia="Segoe UI" w:hAnsi="Segoe UI" w:cs="Segoe UI"/>
          <w:spacing w:val="3"/>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 xml:space="preserve">l be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inued through the</w:t>
      </w:r>
      <w:r>
        <w:rPr>
          <w:rFonts w:ascii="Segoe UI" w:eastAsia="Segoe UI" w:hAnsi="Segoe UI" w:cs="Segoe UI"/>
          <w:spacing w:val="2"/>
          <w:sz w:val="18"/>
          <w:szCs w:val="18"/>
        </w:rPr>
        <w:t xml:space="preserve"> </w:t>
      </w:r>
      <w:r>
        <w:rPr>
          <w:rFonts w:ascii="Segoe UI" w:eastAsia="Segoe UI" w:hAnsi="Segoe UI" w:cs="Segoe UI"/>
          <w:sz w:val="18"/>
          <w:szCs w:val="18"/>
        </w:rPr>
        <w:t>fo</w:t>
      </w:r>
      <w:r>
        <w:rPr>
          <w:rFonts w:ascii="Segoe UI" w:eastAsia="Segoe UI" w:hAnsi="Segoe UI" w:cs="Segoe UI"/>
          <w:spacing w:val="-1"/>
          <w:sz w:val="18"/>
          <w:szCs w:val="18"/>
        </w:rPr>
        <w:t>l</w:t>
      </w:r>
      <w:r>
        <w:rPr>
          <w:rFonts w:ascii="Segoe UI" w:eastAsia="Segoe UI" w:hAnsi="Segoe UI" w:cs="Segoe UI"/>
          <w:sz w:val="18"/>
          <w:szCs w:val="18"/>
        </w:rPr>
        <w:t>low</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eas</w:t>
      </w:r>
      <w:r>
        <w:rPr>
          <w:rFonts w:ascii="Segoe UI" w:eastAsia="Segoe UI" w:hAnsi="Segoe UI" w:cs="Segoe UI"/>
          <w:spacing w:val="-2"/>
          <w:sz w:val="18"/>
          <w:szCs w:val="18"/>
        </w:rPr>
        <w:t>u</w:t>
      </w:r>
      <w:r>
        <w:rPr>
          <w:rFonts w:ascii="Segoe UI" w:eastAsia="Segoe UI" w:hAnsi="Segoe UI" w:cs="Segoe UI"/>
          <w:sz w:val="18"/>
          <w:szCs w:val="18"/>
        </w:rPr>
        <w:t>res:</w:t>
      </w:r>
    </w:p>
    <w:p w14:paraId="55A0E3F6" w14:textId="77777777" w:rsidR="000D2AFC" w:rsidRDefault="000D2AFC">
      <w:pPr>
        <w:spacing w:before="3" w:line="240" w:lineRule="exact"/>
        <w:rPr>
          <w:sz w:val="24"/>
          <w:szCs w:val="24"/>
        </w:rPr>
      </w:pPr>
    </w:p>
    <w:p w14:paraId="55A0E3F7" w14:textId="77777777" w:rsidR="000D2AFC" w:rsidRDefault="002525A2">
      <w:pPr>
        <w:ind w:left="45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pacing w:val="1"/>
          <w:sz w:val="18"/>
          <w:szCs w:val="18"/>
        </w:rPr>
        <w:t>U</w:t>
      </w:r>
      <w:r>
        <w:rPr>
          <w:rFonts w:ascii="Segoe UI" w:eastAsia="Segoe UI" w:hAnsi="Segoe UI" w:cs="Segoe UI"/>
          <w:sz w:val="18"/>
          <w:szCs w:val="18"/>
        </w:rPr>
        <w:t>pda</w:t>
      </w:r>
      <w:r>
        <w:rPr>
          <w:rFonts w:ascii="Segoe UI" w:eastAsia="Segoe UI" w:hAnsi="Segoe UI" w:cs="Segoe UI"/>
          <w:spacing w:val="-2"/>
          <w:sz w:val="18"/>
          <w:szCs w:val="18"/>
        </w:rPr>
        <w:t>t</w:t>
      </w:r>
      <w:r>
        <w:rPr>
          <w:rFonts w:ascii="Segoe UI" w:eastAsia="Segoe UI" w:hAnsi="Segoe UI" w:cs="Segoe UI"/>
          <w:sz w:val="18"/>
          <w:szCs w:val="18"/>
        </w:rPr>
        <w:t>es with</w:t>
      </w:r>
      <w:r>
        <w:rPr>
          <w:rFonts w:ascii="Segoe UI" w:eastAsia="Segoe UI" w:hAnsi="Segoe UI" w:cs="Segoe UI"/>
          <w:spacing w:val="-2"/>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identified k</w:t>
      </w:r>
      <w:r>
        <w:rPr>
          <w:rFonts w:ascii="Segoe UI" w:eastAsia="Segoe UI" w:hAnsi="Segoe UI" w:cs="Segoe UI"/>
          <w:spacing w:val="2"/>
          <w:sz w:val="18"/>
          <w:szCs w:val="18"/>
        </w:rPr>
        <w:t>e</w:t>
      </w:r>
      <w:r>
        <w:rPr>
          <w:rFonts w:ascii="Segoe UI" w:eastAsia="Segoe UI" w:hAnsi="Segoe UI" w:cs="Segoe UI"/>
          <w:sz w:val="18"/>
          <w:szCs w:val="18"/>
        </w:rPr>
        <w:t>y sta</w:t>
      </w:r>
      <w:r>
        <w:rPr>
          <w:rFonts w:ascii="Segoe UI" w:eastAsia="Segoe UI" w:hAnsi="Segoe UI" w:cs="Segoe UI"/>
          <w:spacing w:val="-1"/>
          <w:sz w:val="18"/>
          <w:szCs w:val="18"/>
        </w:rPr>
        <w:t>k</w:t>
      </w:r>
      <w:r>
        <w:rPr>
          <w:rFonts w:ascii="Segoe UI" w:eastAsia="Segoe UI" w:hAnsi="Segoe UI" w:cs="Segoe UI"/>
          <w:sz w:val="18"/>
          <w:szCs w:val="18"/>
        </w:rPr>
        <w:t>e</w:t>
      </w:r>
      <w:r>
        <w:rPr>
          <w:rFonts w:ascii="Segoe UI" w:eastAsia="Segoe UI" w:hAnsi="Segoe UI" w:cs="Segoe UI"/>
          <w:spacing w:val="-2"/>
          <w:sz w:val="18"/>
          <w:szCs w:val="18"/>
        </w:rPr>
        <w:t>h</w:t>
      </w:r>
      <w:r>
        <w:rPr>
          <w:rFonts w:ascii="Segoe UI" w:eastAsia="Segoe UI" w:hAnsi="Segoe UI" w:cs="Segoe UI"/>
          <w:sz w:val="18"/>
          <w:szCs w:val="18"/>
        </w:rPr>
        <w:t>ol</w:t>
      </w:r>
      <w:r>
        <w:rPr>
          <w:rFonts w:ascii="Segoe UI" w:eastAsia="Segoe UI" w:hAnsi="Segoe UI" w:cs="Segoe UI"/>
          <w:spacing w:val="2"/>
          <w:sz w:val="18"/>
          <w:szCs w:val="18"/>
        </w:rPr>
        <w:t>d</w:t>
      </w:r>
      <w:r>
        <w:rPr>
          <w:rFonts w:ascii="Segoe UI" w:eastAsia="Segoe UI" w:hAnsi="Segoe UI" w:cs="Segoe UI"/>
          <w:sz w:val="18"/>
          <w:szCs w:val="18"/>
        </w:rPr>
        <w:t>ers which</w:t>
      </w:r>
      <w:r>
        <w:rPr>
          <w:rFonts w:ascii="Segoe UI" w:eastAsia="Segoe UI" w:hAnsi="Segoe UI" w:cs="Segoe UI"/>
          <w:spacing w:val="-1"/>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ay be pot</w:t>
      </w:r>
      <w:r>
        <w:rPr>
          <w:rFonts w:ascii="Segoe UI" w:eastAsia="Segoe UI" w:hAnsi="Segoe UI" w:cs="Segoe UI"/>
          <w:spacing w:val="-1"/>
          <w:sz w:val="18"/>
          <w:szCs w:val="18"/>
        </w:rPr>
        <w:t>e</w:t>
      </w:r>
      <w:r>
        <w:rPr>
          <w:rFonts w:ascii="Segoe UI" w:eastAsia="Segoe UI" w:hAnsi="Segoe UI" w:cs="Segoe UI"/>
          <w:sz w:val="18"/>
          <w:szCs w:val="18"/>
        </w:rPr>
        <w:t>ntially</w:t>
      </w:r>
      <w:r>
        <w:rPr>
          <w:rFonts w:ascii="Segoe UI" w:eastAsia="Segoe UI" w:hAnsi="Segoe UI" w:cs="Segoe UI"/>
          <w:spacing w:val="-2"/>
          <w:sz w:val="18"/>
          <w:szCs w:val="18"/>
        </w:rPr>
        <w:t xml:space="preserve"> </w:t>
      </w:r>
      <w:r>
        <w:rPr>
          <w:rFonts w:ascii="Segoe UI" w:eastAsia="Segoe UI" w:hAnsi="Segoe UI" w:cs="Segoe UI"/>
          <w:spacing w:val="3"/>
          <w:sz w:val="18"/>
          <w:szCs w:val="18"/>
        </w:rPr>
        <w:t>a</w:t>
      </w:r>
      <w:r>
        <w:rPr>
          <w:rFonts w:ascii="Segoe UI" w:eastAsia="Segoe UI" w:hAnsi="Segoe UI" w:cs="Segoe UI"/>
          <w:sz w:val="18"/>
          <w:szCs w:val="18"/>
        </w:rPr>
        <w:t>f</w:t>
      </w:r>
      <w:r>
        <w:rPr>
          <w:rFonts w:ascii="Segoe UI" w:eastAsia="Segoe UI" w:hAnsi="Segoe UI" w:cs="Segoe UI"/>
          <w:spacing w:val="-2"/>
          <w:sz w:val="18"/>
          <w:szCs w:val="18"/>
        </w:rPr>
        <w:t>f</w:t>
      </w:r>
      <w:r>
        <w:rPr>
          <w:rFonts w:ascii="Segoe UI" w:eastAsia="Segoe UI" w:hAnsi="Segoe UI" w:cs="Segoe UI"/>
          <w:sz w:val="18"/>
          <w:szCs w:val="18"/>
        </w:rPr>
        <w:t>ec</w:t>
      </w:r>
      <w:r>
        <w:rPr>
          <w:rFonts w:ascii="Segoe UI" w:eastAsia="Segoe UI" w:hAnsi="Segoe UI" w:cs="Segoe UI"/>
          <w:spacing w:val="2"/>
          <w:sz w:val="18"/>
          <w:szCs w:val="18"/>
        </w:rPr>
        <w:t>t</w:t>
      </w:r>
      <w:r>
        <w:rPr>
          <w:rFonts w:ascii="Segoe UI" w:eastAsia="Segoe UI" w:hAnsi="Segoe UI" w:cs="Segoe UI"/>
          <w:sz w:val="18"/>
          <w:szCs w:val="18"/>
        </w:rPr>
        <w:t>ed by t</w:t>
      </w:r>
      <w:r>
        <w:rPr>
          <w:rFonts w:ascii="Segoe UI" w:eastAsia="Segoe UI" w:hAnsi="Segoe UI" w:cs="Segoe UI"/>
          <w:spacing w:val="-2"/>
          <w:sz w:val="18"/>
          <w:szCs w:val="18"/>
        </w:rPr>
        <w:t>h</w:t>
      </w:r>
      <w:r>
        <w:rPr>
          <w:rFonts w:ascii="Segoe UI" w:eastAsia="Segoe UI" w:hAnsi="Segoe UI" w:cs="Segoe UI"/>
          <w:sz w:val="18"/>
          <w:szCs w:val="18"/>
        </w:rPr>
        <w:t>e proj</w:t>
      </w:r>
      <w:r>
        <w:rPr>
          <w:rFonts w:ascii="Segoe UI" w:eastAsia="Segoe UI" w:hAnsi="Segoe UI" w:cs="Segoe UI"/>
          <w:spacing w:val="2"/>
          <w:sz w:val="18"/>
          <w:szCs w:val="18"/>
        </w:rPr>
        <w:t>e</w:t>
      </w:r>
      <w:r>
        <w:rPr>
          <w:rFonts w:ascii="Segoe UI" w:eastAsia="Segoe UI" w:hAnsi="Segoe UI" w:cs="Segoe UI"/>
          <w:sz w:val="18"/>
          <w:szCs w:val="18"/>
        </w:rPr>
        <w:t>ct;</w:t>
      </w:r>
    </w:p>
    <w:p w14:paraId="55A0E3F8" w14:textId="77777777" w:rsidR="000D2AFC" w:rsidRDefault="000D2AFC">
      <w:pPr>
        <w:spacing w:before="8" w:line="160" w:lineRule="exact"/>
        <w:rPr>
          <w:sz w:val="17"/>
          <w:szCs w:val="17"/>
        </w:rPr>
      </w:pPr>
    </w:p>
    <w:p w14:paraId="55A0E3F9" w14:textId="77777777" w:rsidR="000D2AFC" w:rsidRDefault="002525A2">
      <w:pPr>
        <w:ind w:left="45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pacing w:val="1"/>
          <w:sz w:val="18"/>
          <w:szCs w:val="18"/>
        </w:rPr>
        <w:t>U</w:t>
      </w:r>
      <w:r>
        <w:rPr>
          <w:rFonts w:ascii="Segoe UI" w:eastAsia="Segoe UI" w:hAnsi="Segoe UI" w:cs="Segoe UI"/>
          <w:sz w:val="18"/>
          <w:szCs w:val="18"/>
        </w:rPr>
        <w:t>pda</w:t>
      </w:r>
      <w:r>
        <w:rPr>
          <w:rFonts w:ascii="Segoe UI" w:eastAsia="Segoe UI" w:hAnsi="Segoe UI" w:cs="Segoe UI"/>
          <w:spacing w:val="-2"/>
          <w:sz w:val="18"/>
          <w:szCs w:val="18"/>
        </w:rPr>
        <w:t>t</w:t>
      </w:r>
      <w:r>
        <w:rPr>
          <w:rFonts w:ascii="Segoe UI" w:eastAsia="Segoe UI" w:hAnsi="Segoe UI" w:cs="Segoe UI"/>
          <w:sz w:val="18"/>
          <w:szCs w:val="18"/>
        </w:rPr>
        <w:t>es to</w:t>
      </w:r>
      <w:r>
        <w:rPr>
          <w:rFonts w:ascii="Segoe UI" w:eastAsia="Segoe UI" w:hAnsi="Segoe UI" w:cs="Segoe UI"/>
          <w:spacing w:val="1"/>
          <w:sz w:val="18"/>
          <w:szCs w:val="18"/>
        </w:rPr>
        <w:t xml:space="preserve"> </w:t>
      </w:r>
      <w:r>
        <w:rPr>
          <w:rFonts w:ascii="Segoe UI" w:eastAsia="Segoe UI" w:hAnsi="Segoe UI" w:cs="Segoe UI"/>
          <w:sz w:val="18"/>
          <w:szCs w:val="18"/>
        </w:rPr>
        <w:t>key</w:t>
      </w:r>
      <w:r>
        <w:rPr>
          <w:rFonts w:ascii="Segoe UI" w:eastAsia="Segoe UI" w:hAnsi="Segoe UI" w:cs="Segoe UI"/>
          <w:spacing w:val="-2"/>
          <w:sz w:val="18"/>
          <w:szCs w:val="18"/>
        </w:rPr>
        <w:t xml:space="preserve"> </w:t>
      </w:r>
      <w:r>
        <w:rPr>
          <w:rFonts w:ascii="Segoe UI" w:eastAsia="Segoe UI" w:hAnsi="Segoe UI" w:cs="Segoe UI"/>
          <w:sz w:val="18"/>
          <w:szCs w:val="18"/>
        </w:rPr>
        <w:t>regu</w:t>
      </w:r>
      <w:r>
        <w:rPr>
          <w:rFonts w:ascii="Segoe UI" w:eastAsia="Segoe UI" w:hAnsi="Segoe UI" w:cs="Segoe UI"/>
          <w:spacing w:val="-2"/>
          <w:sz w:val="18"/>
          <w:szCs w:val="18"/>
        </w:rPr>
        <w:t>l</w:t>
      </w:r>
      <w:r>
        <w:rPr>
          <w:rFonts w:ascii="Segoe UI" w:eastAsia="Segoe UI" w:hAnsi="Segoe UI" w:cs="Segoe UI"/>
          <w:spacing w:val="2"/>
          <w:sz w:val="18"/>
          <w:szCs w:val="18"/>
        </w:rPr>
        <w:t>a</w:t>
      </w:r>
      <w:r>
        <w:rPr>
          <w:rFonts w:ascii="Segoe UI" w:eastAsia="Segoe UI" w:hAnsi="Segoe UI" w:cs="Segoe UI"/>
          <w:sz w:val="18"/>
          <w:szCs w:val="18"/>
        </w:rPr>
        <w:t>tory</w:t>
      </w:r>
      <w:r>
        <w:rPr>
          <w:rFonts w:ascii="Segoe UI" w:eastAsia="Segoe UI" w:hAnsi="Segoe UI" w:cs="Segoe UI"/>
          <w:spacing w:val="-2"/>
          <w:sz w:val="18"/>
          <w:szCs w:val="18"/>
        </w:rPr>
        <w:t xml:space="preserve"> </w:t>
      </w:r>
      <w:r>
        <w:rPr>
          <w:rFonts w:ascii="Segoe UI" w:eastAsia="Segoe UI" w:hAnsi="Segoe UI" w:cs="Segoe UI"/>
          <w:sz w:val="18"/>
          <w:szCs w:val="18"/>
        </w:rPr>
        <w:t>bo</w:t>
      </w:r>
      <w:r>
        <w:rPr>
          <w:rFonts w:ascii="Segoe UI" w:eastAsia="Segoe UI" w:hAnsi="Segoe UI" w:cs="Segoe UI"/>
          <w:spacing w:val="3"/>
          <w:sz w:val="18"/>
          <w:szCs w:val="18"/>
        </w:rPr>
        <w:t>d</w:t>
      </w:r>
      <w:r>
        <w:rPr>
          <w:rFonts w:ascii="Segoe UI" w:eastAsia="Segoe UI" w:hAnsi="Segoe UI" w:cs="Segoe UI"/>
          <w:sz w:val="18"/>
          <w:szCs w:val="18"/>
        </w:rPr>
        <w:t>ies and</w:t>
      </w:r>
      <w:r>
        <w:rPr>
          <w:rFonts w:ascii="Segoe UI" w:eastAsia="Segoe UI" w:hAnsi="Segoe UI" w:cs="Segoe UI"/>
          <w:spacing w:val="-1"/>
          <w:sz w:val="18"/>
          <w:szCs w:val="18"/>
        </w:rPr>
        <w:t xml:space="preserve"> </w:t>
      </w:r>
      <w:r>
        <w:rPr>
          <w:rFonts w:ascii="Segoe UI" w:eastAsia="Segoe UI" w:hAnsi="Segoe UI" w:cs="Segoe UI"/>
          <w:sz w:val="18"/>
          <w:szCs w:val="18"/>
        </w:rPr>
        <w:t>relevant stakehold</w:t>
      </w:r>
      <w:r>
        <w:rPr>
          <w:rFonts w:ascii="Segoe UI" w:eastAsia="Segoe UI" w:hAnsi="Segoe UI" w:cs="Segoe UI"/>
          <w:spacing w:val="-1"/>
          <w:sz w:val="18"/>
          <w:szCs w:val="18"/>
        </w:rPr>
        <w:t>e</w:t>
      </w:r>
      <w:r>
        <w:rPr>
          <w:rFonts w:ascii="Segoe UI" w:eastAsia="Segoe UI" w:hAnsi="Segoe UI" w:cs="Segoe UI"/>
          <w:sz w:val="18"/>
          <w:szCs w:val="18"/>
        </w:rPr>
        <w:t>rs</w:t>
      </w:r>
      <w:r>
        <w:rPr>
          <w:rFonts w:ascii="Segoe UI" w:eastAsia="Segoe UI" w:hAnsi="Segoe UI" w:cs="Segoe UI"/>
          <w:spacing w:val="2"/>
          <w:sz w:val="18"/>
          <w:szCs w:val="18"/>
        </w:rPr>
        <w:t xml:space="preserve"> i</w:t>
      </w:r>
      <w:r>
        <w:rPr>
          <w:rFonts w:ascii="Segoe UI" w:eastAsia="Segoe UI" w:hAnsi="Segoe UI" w:cs="Segoe UI"/>
          <w:sz w:val="18"/>
          <w:szCs w:val="18"/>
        </w:rPr>
        <w:t>n rel</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z w:val="18"/>
          <w:szCs w:val="18"/>
        </w:rPr>
        <w:t>n to cha</w:t>
      </w:r>
      <w:r>
        <w:rPr>
          <w:rFonts w:ascii="Segoe UI" w:eastAsia="Segoe UI" w:hAnsi="Segoe UI" w:cs="Segoe UI"/>
          <w:spacing w:val="-2"/>
          <w:sz w:val="18"/>
          <w:szCs w:val="18"/>
        </w:rPr>
        <w:t>n</w:t>
      </w:r>
      <w:r>
        <w:rPr>
          <w:rFonts w:ascii="Segoe UI" w:eastAsia="Segoe UI" w:hAnsi="Segoe UI" w:cs="Segoe UI"/>
          <w:sz w:val="18"/>
          <w:szCs w:val="18"/>
        </w:rPr>
        <w:t>ges in proje</w:t>
      </w:r>
      <w:r>
        <w:rPr>
          <w:rFonts w:ascii="Segoe UI" w:eastAsia="Segoe UI" w:hAnsi="Segoe UI" w:cs="Segoe UI"/>
          <w:spacing w:val="2"/>
          <w:sz w:val="18"/>
          <w:szCs w:val="18"/>
        </w:rPr>
        <w:t>c</w:t>
      </w:r>
      <w:r>
        <w:rPr>
          <w:rFonts w:ascii="Segoe UI" w:eastAsia="Segoe UI" w:hAnsi="Segoe UI" w:cs="Segoe UI"/>
          <w:sz w:val="18"/>
          <w:szCs w:val="18"/>
        </w:rPr>
        <w:t>t s</w:t>
      </w:r>
      <w:r>
        <w:rPr>
          <w:rFonts w:ascii="Segoe UI" w:eastAsia="Segoe UI" w:hAnsi="Segoe UI" w:cs="Segoe UI"/>
          <w:spacing w:val="1"/>
          <w:sz w:val="18"/>
          <w:szCs w:val="18"/>
        </w:rPr>
        <w:t>c</w:t>
      </w:r>
      <w:r>
        <w:rPr>
          <w:rFonts w:ascii="Segoe UI" w:eastAsia="Segoe UI" w:hAnsi="Segoe UI" w:cs="Segoe UI"/>
          <w:sz w:val="18"/>
          <w:szCs w:val="18"/>
        </w:rPr>
        <w:t>ope and</w:t>
      </w:r>
      <w:r>
        <w:rPr>
          <w:rFonts w:ascii="Segoe UI" w:eastAsia="Segoe UI" w:hAnsi="Segoe UI" w:cs="Segoe UI"/>
          <w:spacing w:val="-1"/>
          <w:sz w:val="18"/>
          <w:szCs w:val="18"/>
        </w:rPr>
        <w:t xml:space="preserve"> </w:t>
      </w:r>
      <w:r>
        <w:rPr>
          <w:rFonts w:ascii="Segoe UI" w:eastAsia="Segoe UI" w:hAnsi="Segoe UI" w:cs="Segoe UI"/>
          <w:sz w:val="18"/>
          <w:szCs w:val="18"/>
        </w:rPr>
        <w:t>timing;</w:t>
      </w:r>
    </w:p>
    <w:p w14:paraId="55A0E3FA" w14:textId="77777777" w:rsidR="000D2AFC" w:rsidRDefault="000D2AFC">
      <w:pPr>
        <w:spacing w:before="1" w:line="180" w:lineRule="exact"/>
        <w:rPr>
          <w:sz w:val="18"/>
          <w:szCs w:val="18"/>
        </w:rPr>
      </w:pPr>
    </w:p>
    <w:p w14:paraId="55A0E3FB" w14:textId="77777777" w:rsidR="000D2AFC" w:rsidRDefault="002525A2">
      <w:pPr>
        <w:ind w:left="45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n</w:t>
      </w:r>
      <w:r>
        <w:rPr>
          <w:rFonts w:ascii="Segoe UI" w:eastAsia="Segoe UI" w:hAnsi="Segoe UI" w:cs="Segoe UI"/>
          <w:sz w:val="18"/>
          <w:szCs w:val="18"/>
        </w:rPr>
        <w:t>y repo</w:t>
      </w:r>
      <w:r>
        <w:rPr>
          <w:rFonts w:ascii="Segoe UI" w:eastAsia="Segoe UI" w:hAnsi="Segoe UI" w:cs="Segoe UI"/>
          <w:spacing w:val="2"/>
          <w:sz w:val="18"/>
          <w:szCs w:val="18"/>
        </w:rPr>
        <w:t>r</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ble i</w:t>
      </w:r>
      <w:r>
        <w:rPr>
          <w:rFonts w:ascii="Segoe UI" w:eastAsia="Segoe UI" w:hAnsi="Segoe UI" w:cs="Segoe UI"/>
          <w:spacing w:val="-1"/>
          <w:sz w:val="18"/>
          <w:szCs w:val="18"/>
        </w:rPr>
        <w:t>n</w:t>
      </w:r>
      <w:r>
        <w:rPr>
          <w:rFonts w:ascii="Segoe UI" w:eastAsia="Segoe UI" w:hAnsi="Segoe UI" w:cs="Segoe UI"/>
          <w:sz w:val="18"/>
          <w:szCs w:val="18"/>
        </w:rPr>
        <w:t>ci</w:t>
      </w:r>
      <w:r>
        <w:rPr>
          <w:rFonts w:ascii="Segoe UI" w:eastAsia="Segoe UI" w:hAnsi="Segoe UI" w:cs="Segoe UI"/>
          <w:spacing w:val="2"/>
          <w:sz w:val="18"/>
          <w:szCs w:val="18"/>
        </w:rPr>
        <w:t>d</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ts or</w:t>
      </w:r>
      <w:r>
        <w:rPr>
          <w:rFonts w:ascii="Segoe UI" w:eastAsia="Segoe UI" w:hAnsi="Segoe UI" w:cs="Segoe UI"/>
          <w:spacing w:val="2"/>
          <w:sz w:val="18"/>
          <w:szCs w:val="18"/>
        </w:rPr>
        <w:t xml:space="preserve"> </w:t>
      </w:r>
      <w:r>
        <w:rPr>
          <w:rFonts w:ascii="Segoe UI" w:eastAsia="Segoe UI" w:hAnsi="Segoe UI" w:cs="Segoe UI"/>
          <w:sz w:val="18"/>
          <w:szCs w:val="18"/>
        </w:rPr>
        <w:t>eve</w:t>
      </w:r>
      <w:r>
        <w:rPr>
          <w:rFonts w:ascii="Segoe UI" w:eastAsia="Segoe UI" w:hAnsi="Segoe UI" w:cs="Segoe UI"/>
          <w:spacing w:val="-2"/>
          <w:sz w:val="18"/>
          <w:szCs w:val="18"/>
        </w:rPr>
        <w:t>n</w:t>
      </w:r>
      <w:r>
        <w:rPr>
          <w:rFonts w:ascii="Segoe UI" w:eastAsia="Segoe UI" w:hAnsi="Segoe UI" w:cs="Segoe UI"/>
          <w:sz w:val="18"/>
          <w:szCs w:val="18"/>
        </w:rPr>
        <w:t>ts will be c</w:t>
      </w:r>
      <w:r>
        <w:rPr>
          <w:rFonts w:ascii="Segoe UI" w:eastAsia="Segoe UI" w:hAnsi="Segoe UI" w:cs="Segoe UI"/>
          <w:spacing w:val="1"/>
          <w:sz w:val="18"/>
          <w:szCs w:val="18"/>
        </w:rPr>
        <w:t>o</w:t>
      </w:r>
      <w:r>
        <w:rPr>
          <w:rFonts w:ascii="Segoe UI" w:eastAsia="Segoe UI" w:hAnsi="Segoe UI" w:cs="Segoe UI"/>
          <w:sz w:val="18"/>
          <w:szCs w:val="18"/>
        </w:rPr>
        <w:t>m</w:t>
      </w:r>
      <w:r>
        <w:rPr>
          <w:rFonts w:ascii="Segoe UI" w:eastAsia="Segoe UI" w:hAnsi="Segoe UI" w:cs="Segoe UI"/>
          <w:spacing w:val="2"/>
          <w:sz w:val="18"/>
          <w:szCs w:val="18"/>
        </w:rPr>
        <w:t>m</w:t>
      </w:r>
      <w:r>
        <w:rPr>
          <w:rFonts w:ascii="Segoe UI" w:eastAsia="Segoe UI" w:hAnsi="Segoe UI" w:cs="Segoe UI"/>
          <w:sz w:val="18"/>
          <w:szCs w:val="18"/>
        </w:rPr>
        <w:t>u</w:t>
      </w:r>
      <w:r>
        <w:rPr>
          <w:rFonts w:ascii="Segoe UI" w:eastAsia="Segoe UI" w:hAnsi="Segoe UI" w:cs="Segoe UI"/>
          <w:spacing w:val="-2"/>
          <w:sz w:val="18"/>
          <w:szCs w:val="18"/>
        </w:rPr>
        <w:t>n</w:t>
      </w:r>
      <w:r>
        <w:rPr>
          <w:rFonts w:ascii="Segoe UI" w:eastAsia="Segoe UI" w:hAnsi="Segoe UI" w:cs="Segoe UI"/>
          <w:sz w:val="18"/>
          <w:szCs w:val="18"/>
        </w:rPr>
        <w:t>icat</w:t>
      </w:r>
      <w:r>
        <w:rPr>
          <w:rFonts w:ascii="Segoe UI" w:eastAsia="Segoe UI" w:hAnsi="Segoe UI" w:cs="Segoe UI"/>
          <w:spacing w:val="-1"/>
          <w:sz w:val="18"/>
          <w:szCs w:val="18"/>
        </w:rPr>
        <w:t>e</w:t>
      </w:r>
      <w:r>
        <w:rPr>
          <w:rFonts w:ascii="Segoe UI" w:eastAsia="Segoe UI" w:hAnsi="Segoe UI" w:cs="Segoe UI"/>
          <w:sz w:val="18"/>
          <w:szCs w:val="18"/>
        </w:rPr>
        <w:t>d with</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D</w:t>
      </w:r>
      <w:r>
        <w:rPr>
          <w:rFonts w:ascii="Segoe UI" w:eastAsia="Segoe UI" w:hAnsi="Segoe UI" w:cs="Segoe UI"/>
          <w:spacing w:val="2"/>
          <w:sz w:val="18"/>
          <w:szCs w:val="18"/>
        </w:rPr>
        <w:t>J</w:t>
      </w:r>
      <w:r>
        <w:rPr>
          <w:rFonts w:ascii="Segoe UI" w:eastAsia="Segoe UI" w:hAnsi="Segoe UI" w:cs="Segoe UI"/>
          <w:sz w:val="18"/>
          <w:szCs w:val="18"/>
        </w:rPr>
        <w:t>PR</w:t>
      </w:r>
      <w:r>
        <w:rPr>
          <w:rFonts w:ascii="Segoe UI" w:eastAsia="Segoe UI" w:hAnsi="Segoe UI" w:cs="Segoe UI"/>
          <w:spacing w:val="1"/>
          <w:sz w:val="18"/>
          <w:szCs w:val="18"/>
        </w:rPr>
        <w:t xml:space="preserve"> </w:t>
      </w:r>
      <w:r>
        <w:rPr>
          <w:rFonts w:ascii="Segoe UI" w:eastAsia="Segoe UI" w:hAnsi="Segoe UI" w:cs="Segoe UI"/>
          <w:sz w:val="18"/>
          <w:szCs w:val="18"/>
        </w:rPr>
        <w:t>as</w:t>
      </w:r>
      <w:r>
        <w:rPr>
          <w:rFonts w:ascii="Segoe UI" w:eastAsia="Segoe UI" w:hAnsi="Segoe UI" w:cs="Segoe UI"/>
          <w:spacing w:val="1"/>
          <w:sz w:val="18"/>
          <w:szCs w:val="18"/>
        </w:rPr>
        <w:t xml:space="preserve"> </w:t>
      </w:r>
      <w:r>
        <w:rPr>
          <w:rFonts w:ascii="Segoe UI" w:eastAsia="Segoe UI" w:hAnsi="Segoe UI" w:cs="Segoe UI"/>
          <w:sz w:val="18"/>
          <w:szCs w:val="18"/>
        </w:rPr>
        <w:t>ou</w:t>
      </w:r>
      <w:r>
        <w:rPr>
          <w:rFonts w:ascii="Segoe UI" w:eastAsia="Segoe UI" w:hAnsi="Segoe UI" w:cs="Segoe UI"/>
          <w:spacing w:val="-2"/>
          <w:sz w:val="18"/>
          <w:szCs w:val="18"/>
        </w:rPr>
        <w:t>t</w:t>
      </w:r>
      <w:r>
        <w:rPr>
          <w:rFonts w:ascii="Segoe UI" w:eastAsia="Segoe UI" w:hAnsi="Segoe UI" w:cs="Segoe UI"/>
          <w:sz w:val="18"/>
          <w:szCs w:val="18"/>
        </w:rPr>
        <w:t>li</w:t>
      </w:r>
      <w:r>
        <w:rPr>
          <w:rFonts w:ascii="Segoe UI" w:eastAsia="Segoe UI" w:hAnsi="Segoe UI" w:cs="Segoe UI"/>
          <w:spacing w:val="-2"/>
          <w:sz w:val="18"/>
          <w:szCs w:val="18"/>
        </w:rPr>
        <w:t>n</w:t>
      </w:r>
      <w:r>
        <w:rPr>
          <w:rFonts w:ascii="Segoe UI" w:eastAsia="Segoe UI" w:hAnsi="Segoe UI" w:cs="Segoe UI"/>
          <w:sz w:val="18"/>
          <w:szCs w:val="18"/>
        </w:rPr>
        <w:t>ed in Sect</w:t>
      </w:r>
      <w:r>
        <w:rPr>
          <w:rFonts w:ascii="Segoe UI" w:eastAsia="Segoe UI" w:hAnsi="Segoe UI" w:cs="Segoe UI"/>
          <w:spacing w:val="2"/>
          <w:sz w:val="18"/>
          <w:szCs w:val="18"/>
        </w:rPr>
        <w:t>i</w:t>
      </w:r>
      <w:r>
        <w:rPr>
          <w:rFonts w:ascii="Segoe UI" w:eastAsia="Segoe UI" w:hAnsi="Segoe UI" w:cs="Segoe UI"/>
          <w:sz w:val="18"/>
          <w:szCs w:val="18"/>
        </w:rPr>
        <w:t>on 7</w:t>
      </w:r>
      <w:r>
        <w:rPr>
          <w:rFonts w:ascii="Segoe UI" w:eastAsia="Segoe UI" w:hAnsi="Segoe UI" w:cs="Segoe UI"/>
          <w:spacing w:val="-2"/>
          <w:sz w:val="18"/>
          <w:szCs w:val="18"/>
        </w:rPr>
        <w:t>.</w:t>
      </w:r>
      <w:r>
        <w:rPr>
          <w:rFonts w:ascii="Segoe UI" w:eastAsia="Segoe UI" w:hAnsi="Segoe UI" w:cs="Segoe UI"/>
          <w:spacing w:val="-1"/>
          <w:sz w:val="18"/>
          <w:szCs w:val="18"/>
        </w:rPr>
        <w:t>3</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and</w:t>
      </w:r>
    </w:p>
    <w:p w14:paraId="55A0E3FC" w14:textId="77777777" w:rsidR="000D2AFC" w:rsidRDefault="000D2AFC">
      <w:pPr>
        <w:spacing w:before="8" w:line="160" w:lineRule="exact"/>
        <w:rPr>
          <w:sz w:val="17"/>
          <w:szCs w:val="17"/>
        </w:rPr>
      </w:pPr>
    </w:p>
    <w:p w14:paraId="55A0E3FD" w14:textId="77777777" w:rsidR="000D2AFC" w:rsidRDefault="002525A2">
      <w:pPr>
        <w:tabs>
          <w:tab w:val="left" w:pos="780"/>
        </w:tabs>
        <w:spacing w:line="259" w:lineRule="auto"/>
        <w:ind w:left="794" w:right="208" w:hanging="341"/>
        <w:rPr>
          <w:rFonts w:ascii="Segoe UI" w:eastAsia="Segoe UI" w:hAnsi="Segoe UI" w:cs="Segoe UI"/>
          <w:sz w:val="18"/>
          <w:szCs w:val="18"/>
        </w:rPr>
      </w:pPr>
      <w:r>
        <w:rPr>
          <w:rFonts w:ascii="Segoe MDL2 Assets" w:eastAsia="Segoe MDL2 Assets" w:hAnsi="Segoe MDL2 Assets" w:cs="Segoe MDL2 Assets"/>
          <w:w w:val="46"/>
          <w:sz w:val="18"/>
          <w:szCs w:val="18"/>
        </w:rPr>
        <w:t></w:t>
      </w:r>
      <w:r>
        <w:rPr>
          <w:rFonts w:ascii="Segoe MDL2 Assets" w:eastAsia="Segoe MDL2 Assets" w:hAnsi="Segoe MDL2 Assets" w:cs="Segoe MDL2 Assets"/>
          <w:sz w:val="18"/>
          <w:szCs w:val="18"/>
        </w:rPr>
        <w:tab/>
      </w:r>
      <w:r>
        <w:rPr>
          <w:rFonts w:ascii="Segoe UI" w:eastAsia="Segoe UI" w:hAnsi="Segoe UI" w:cs="Segoe UI"/>
          <w:sz w:val="18"/>
          <w:szCs w:val="18"/>
        </w:rPr>
        <w:t>Placi</w:t>
      </w:r>
      <w:r>
        <w:rPr>
          <w:rFonts w:ascii="Segoe UI" w:eastAsia="Segoe UI" w:hAnsi="Segoe UI" w:cs="Segoe UI"/>
          <w:spacing w:val="-1"/>
          <w:sz w:val="18"/>
          <w:szCs w:val="18"/>
        </w:rPr>
        <w:t>n</w:t>
      </w:r>
      <w:r>
        <w:rPr>
          <w:rFonts w:ascii="Segoe UI" w:eastAsia="Segoe UI" w:hAnsi="Segoe UI" w:cs="Segoe UI"/>
          <w:sz w:val="18"/>
          <w:szCs w:val="18"/>
        </w:rPr>
        <w:t>g</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 xml:space="preserve"> </w:t>
      </w:r>
      <w:r>
        <w:rPr>
          <w:rFonts w:ascii="Segoe UI" w:eastAsia="Segoe UI" w:hAnsi="Segoe UI" w:cs="Segoe UI"/>
          <w:sz w:val="18"/>
          <w:szCs w:val="18"/>
        </w:rPr>
        <w:t>Beach rep</w:t>
      </w:r>
      <w:r>
        <w:rPr>
          <w:rFonts w:ascii="Segoe UI" w:eastAsia="Segoe UI" w:hAnsi="Segoe UI" w:cs="Segoe UI"/>
          <w:spacing w:val="-1"/>
          <w:sz w:val="18"/>
          <w:szCs w:val="18"/>
        </w:rPr>
        <w:t>r</w:t>
      </w:r>
      <w:r>
        <w:rPr>
          <w:rFonts w:ascii="Segoe UI" w:eastAsia="Segoe UI" w:hAnsi="Segoe UI" w:cs="Segoe UI"/>
          <w:sz w:val="18"/>
          <w:szCs w:val="18"/>
        </w:rPr>
        <w:t>esenta</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2"/>
          <w:sz w:val="18"/>
          <w:szCs w:val="18"/>
        </w:rPr>
        <w:t>v</w:t>
      </w:r>
      <w:r>
        <w:rPr>
          <w:rFonts w:ascii="Segoe UI" w:eastAsia="Segoe UI" w:hAnsi="Segoe UI" w:cs="Segoe UI"/>
          <w:sz w:val="18"/>
          <w:szCs w:val="18"/>
        </w:rPr>
        <w:t>e</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pacing w:val="-1"/>
          <w:sz w:val="18"/>
          <w:szCs w:val="18"/>
        </w:rPr>
        <w:t>n</w:t>
      </w:r>
      <w:r>
        <w:rPr>
          <w:rFonts w:ascii="Segoe UI" w:eastAsia="Segoe UI" w:hAnsi="Segoe UI" w:cs="Segoe UI"/>
          <w:sz w:val="18"/>
          <w:szCs w:val="18"/>
        </w:rPr>
        <w:t>-site</w:t>
      </w:r>
      <w:r>
        <w:rPr>
          <w:rFonts w:ascii="Segoe UI" w:eastAsia="Segoe UI" w:hAnsi="Segoe UI" w:cs="Segoe UI"/>
          <w:spacing w:val="-1"/>
          <w:sz w:val="18"/>
          <w:szCs w:val="18"/>
        </w:rPr>
        <w:t xml:space="preserve"> </w:t>
      </w:r>
      <w:r>
        <w:rPr>
          <w:rFonts w:ascii="Segoe UI" w:eastAsia="Segoe UI" w:hAnsi="Segoe UI" w:cs="Segoe UI"/>
          <w:sz w:val="18"/>
          <w:szCs w:val="18"/>
        </w:rPr>
        <w:t>during the</w:t>
      </w:r>
      <w:r>
        <w:rPr>
          <w:rFonts w:ascii="Segoe UI" w:eastAsia="Segoe UI" w:hAnsi="Segoe UI" w:cs="Segoe UI"/>
          <w:spacing w:val="-1"/>
          <w:sz w:val="18"/>
          <w:szCs w:val="18"/>
        </w:rPr>
        <w:t xml:space="preserve"> </w:t>
      </w:r>
      <w:r>
        <w:rPr>
          <w:rFonts w:ascii="Segoe UI" w:eastAsia="Segoe UI" w:hAnsi="Segoe UI" w:cs="Segoe UI"/>
          <w:sz w:val="18"/>
          <w:szCs w:val="18"/>
        </w:rPr>
        <w:t>dri</w:t>
      </w:r>
      <w:r>
        <w:rPr>
          <w:rFonts w:ascii="Segoe UI" w:eastAsia="Segoe UI" w:hAnsi="Segoe UI" w:cs="Segoe UI"/>
          <w:spacing w:val="2"/>
          <w:sz w:val="18"/>
          <w:szCs w:val="18"/>
        </w:rPr>
        <w:t>l</w:t>
      </w:r>
      <w:r>
        <w:rPr>
          <w:rFonts w:ascii="Segoe UI" w:eastAsia="Segoe UI" w:hAnsi="Segoe UI" w:cs="Segoe UI"/>
          <w:sz w:val="18"/>
          <w:szCs w:val="18"/>
        </w:rPr>
        <w:t>li</w:t>
      </w:r>
      <w:r>
        <w:rPr>
          <w:rFonts w:ascii="Segoe UI" w:eastAsia="Segoe UI" w:hAnsi="Segoe UI" w:cs="Segoe UI"/>
          <w:spacing w:val="-2"/>
          <w:sz w:val="18"/>
          <w:szCs w:val="18"/>
        </w:rPr>
        <w:t>n</w:t>
      </w:r>
      <w:r>
        <w:rPr>
          <w:rFonts w:ascii="Segoe UI" w:eastAsia="Segoe UI" w:hAnsi="Segoe UI" w:cs="Segoe UI"/>
          <w:sz w:val="18"/>
          <w:szCs w:val="18"/>
        </w:rPr>
        <w:t>g st</w:t>
      </w:r>
      <w:r>
        <w:rPr>
          <w:rFonts w:ascii="Segoe UI" w:eastAsia="Segoe UI" w:hAnsi="Segoe UI" w:cs="Segoe UI"/>
          <w:spacing w:val="2"/>
          <w:sz w:val="18"/>
          <w:szCs w:val="18"/>
        </w:rPr>
        <w:t>a</w:t>
      </w:r>
      <w:r>
        <w:rPr>
          <w:rFonts w:ascii="Segoe UI" w:eastAsia="Segoe UI" w:hAnsi="Segoe UI" w:cs="Segoe UI"/>
          <w:sz w:val="18"/>
          <w:szCs w:val="18"/>
        </w:rPr>
        <w:t>ge of t</w:t>
      </w:r>
      <w:r>
        <w:rPr>
          <w:rFonts w:ascii="Segoe UI" w:eastAsia="Segoe UI" w:hAnsi="Segoe UI" w:cs="Segoe UI"/>
          <w:spacing w:val="-2"/>
          <w:sz w:val="18"/>
          <w:szCs w:val="18"/>
        </w:rPr>
        <w:t>h</w:t>
      </w:r>
      <w:r>
        <w:rPr>
          <w:rFonts w:ascii="Segoe UI" w:eastAsia="Segoe UI" w:hAnsi="Segoe UI" w:cs="Segoe UI"/>
          <w:sz w:val="18"/>
          <w:szCs w:val="18"/>
        </w:rPr>
        <w:t>e project to liaise w</w:t>
      </w:r>
      <w:r>
        <w:rPr>
          <w:rFonts w:ascii="Segoe UI" w:eastAsia="Segoe UI" w:hAnsi="Segoe UI" w:cs="Segoe UI"/>
          <w:spacing w:val="1"/>
          <w:sz w:val="18"/>
          <w:szCs w:val="18"/>
        </w:rPr>
        <w:t>i</w:t>
      </w:r>
      <w:r>
        <w:rPr>
          <w:rFonts w:ascii="Segoe UI" w:eastAsia="Segoe UI" w:hAnsi="Segoe UI" w:cs="Segoe UI"/>
          <w:sz w:val="18"/>
          <w:szCs w:val="18"/>
        </w:rPr>
        <w:t>th</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y sta</w:t>
      </w:r>
      <w:r>
        <w:rPr>
          <w:rFonts w:ascii="Segoe UI" w:eastAsia="Segoe UI" w:hAnsi="Segoe UI" w:cs="Segoe UI"/>
          <w:spacing w:val="-1"/>
          <w:sz w:val="18"/>
          <w:szCs w:val="18"/>
        </w:rPr>
        <w:t>k</w:t>
      </w:r>
      <w:r>
        <w:rPr>
          <w:rFonts w:ascii="Segoe UI" w:eastAsia="Segoe UI" w:hAnsi="Segoe UI" w:cs="Segoe UI"/>
          <w:spacing w:val="2"/>
          <w:sz w:val="18"/>
          <w:szCs w:val="18"/>
        </w:rPr>
        <w:t>e</w:t>
      </w:r>
      <w:r>
        <w:rPr>
          <w:rFonts w:ascii="Segoe UI" w:eastAsia="Segoe UI" w:hAnsi="Segoe UI" w:cs="Segoe UI"/>
          <w:sz w:val="18"/>
          <w:szCs w:val="18"/>
        </w:rPr>
        <w:t>ho</w:t>
      </w:r>
      <w:r>
        <w:rPr>
          <w:rFonts w:ascii="Segoe UI" w:eastAsia="Segoe UI" w:hAnsi="Segoe UI" w:cs="Segoe UI"/>
          <w:spacing w:val="-1"/>
          <w:sz w:val="18"/>
          <w:szCs w:val="18"/>
        </w:rPr>
        <w:t>l</w:t>
      </w:r>
      <w:r>
        <w:rPr>
          <w:rFonts w:ascii="Segoe UI" w:eastAsia="Segoe UI" w:hAnsi="Segoe UI" w:cs="Segoe UI"/>
          <w:sz w:val="18"/>
          <w:szCs w:val="18"/>
        </w:rPr>
        <w:t>ders pres</w:t>
      </w:r>
      <w:r>
        <w:rPr>
          <w:rFonts w:ascii="Segoe UI" w:eastAsia="Segoe UI" w:hAnsi="Segoe UI" w:cs="Segoe UI"/>
          <w:spacing w:val="2"/>
          <w:sz w:val="18"/>
          <w:szCs w:val="18"/>
        </w:rPr>
        <w:t>e</w:t>
      </w:r>
      <w:r>
        <w:rPr>
          <w:rFonts w:ascii="Segoe UI" w:eastAsia="Segoe UI" w:hAnsi="Segoe UI" w:cs="Segoe UI"/>
          <w:sz w:val="18"/>
          <w:szCs w:val="18"/>
        </w:rPr>
        <w:t>nt in</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project ar</w:t>
      </w:r>
      <w:r>
        <w:rPr>
          <w:rFonts w:ascii="Segoe UI" w:eastAsia="Segoe UI" w:hAnsi="Segoe UI" w:cs="Segoe UI"/>
          <w:spacing w:val="2"/>
          <w:sz w:val="18"/>
          <w:szCs w:val="18"/>
        </w:rPr>
        <w:t>e</w:t>
      </w:r>
      <w:r>
        <w:rPr>
          <w:rFonts w:ascii="Segoe UI" w:eastAsia="Segoe UI" w:hAnsi="Segoe UI" w:cs="Segoe UI"/>
          <w:sz w:val="18"/>
          <w:szCs w:val="18"/>
        </w:rPr>
        <w:t>a.</w:t>
      </w:r>
    </w:p>
    <w:p w14:paraId="55A0E3FE" w14:textId="77777777" w:rsidR="000D2AFC" w:rsidRDefault="000D2AFC">
      <w:pPr>
        <w:spacing w:before="8" w:line="140" w:lineRule="exact"/>
        <w:rPr>
          <w:sz w:val="15"/>
          <w:szCs w:val="15"/>
        </w:rPr>
      </w:pPr>
    </w:p>
    <w:p w14:paraId="55A0E3FF" w14:textId="77777777" w:rsidR="000D2AFC" w:rsidRDefault="002525A2">
      <w:pPr>
        <w:spacing w:line="259" w:lineRule="auto"/>
        <w:ind w:left="453" w:right="433"/>
        <w:rPr>
          <w:rFonts w:ascii="Segoe UI" w:eastAsia="Segoe UI" w:hAnsi="Segoe UI" w:cs="Segoe UI"/>
          <w:sz w:val="18"/>
          <w:szCs w:val="18"/>
        </w:rPr>
      </w:pPr>
      <w:r>
        <w:rPr>
          <w:rFonts w:ascii="Segoe UI" w:eastAsia="Segoe UI" w:hAnsi="Segoe UI" w:cs="Segoe UI"/>
          <w:sz w:val="18"/>
          <w:szCs w:val="18"/>
        </w:rPr>
        <w:t>Beach in</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olla</w:t>
      </w:r>
      <w:r>
        <w:rPr>
          <w:rFonts w:ascii="Segoe UI" w:eastAsia="Segoe UI" w:hAnsi="Segoe UI" w:cs="Segoe UI"/>
          <w:spacing w:val="-1"/>
          <w:sz w:val="18"/>
          <w:szCs w:val="18"/>
        </w:rPr>
        <w:t>b</w:t>
      </w:r>
      <w:r>
        <w:rPr>
          <w:rFonts w:ascii="Segoe UI" w:eastAsia="Segoe UI" w:hAnsi="Segoe UI" w:cs="Segoe UI"/>
          <w:sz w:val="18"/>
          <w:szCs w:val="18"/>
        </w:rPr>
        <w:t>ora</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 wi</w:t>
      </w:r>
      <w:r>
        <w:rPr>
          <w:rFonts w:ascii="Segoe UI" w:eastAsia="Segoe UI" w:hAnsi="Segoe UI" w:cs="Segoe UI"/>
          <w:spacing w:val="-2"/>
          <w:sz w:val="18"/>
          <w:szCs w:val="18"/>
        </w:rPr>
        <w:t>t</w:t>
      </w:r>
      <w:r>
        <w:rPr>
          <w:rFonts w:ascii="Segoe UI" w:eastAsia="Segoe UI" w:hAnsi="Segoe UI" w:cs="Segoe UI"/>
          <w:sz w:val="18"/>
          <w:szCs w:val="18"/>
        </w:rPr>
        <w:t>h k</w:t>
      </w:r>
      <w:r>
        <w:rPr>
          <w:rFonts w:ascii="Segoe UI" w:eastAsia="Segoe UI" w:hAnsi="Segoe UI" w:cs="Segoe UI"/>
          <w:spacing w:val="1"/>
          <w:sz w:val="18"/>
          <w:szCs w:val="18"/>
        </w:rPr>
        <w:t>e</w:t>
      </w:r>
      <w:r>
        <w:rPr>
          <w:rFonts w:ascii="Segoe UI" w:eastAsia="Segoe UI" w:hAnsi="Segoe UI" w:cs="Segoe UI"/>
          <w:sz w:val="18"/>
          <w:szCs w:val="18"/>
        </w:rPr>
        <w:t>y sta</w:t>
      </w:r>
      <w:r>
        <w:rPr>
          <w:rFonts w:ascii="Segoe UI" w:eastAsia="Segoe UI" w:hAnsi="Segoe UI" w:cs="Segoe UI"/>
          <w:spacing w:val="-1"/>
          <w:sz w:val="18"/>
          <w:szCs w:val="18"/>
        </w:rPr>
        <w:t>k</w:t>
      </w:r>
      <w:r>
        <w:rPr>
          <w:rFonts w:ascii="Segoe UI" w:eastAsia="Segoe UI" w:hAnsi="Segoe UI" w:cs="Segoe UI"/>
          <w:sz w:val="18"/>
          <w:szCs w:val="18"/>
        </w:rPr>
        <w:t>e</w:t>
      </w:r>
      <w:r>
        <w:rPr>
          <w:rFonts w:ascii="Segoe UI" w:eastAsia="Segoe UI" w:hAnsi="Segoe UI" w:cs="Segoe UI"/>
          <w:spacing w:val="-2"/>
          <w:sz w:val="18"/>
          <w:szCs w:val="18"/>
        </w:rPr>
        <w:t>h</w:t>
      </w:r>
      <w:r>
        <w:rPr>
          <w:rFonts w:ascii="Segoe UI" w:eastAsia="Segoe UI" w:hAnsi="Segoe UI" w:cs="Segoe UI"/>
          <w:sz w:val="18"/>
          <w:szCs w:val="18"/>
        </w:rPr>
        <w:t>ol</w:t>
      </w:r>
      <w:r>
        <w:rPr>
          <w:rFonts w:ascii="Segoe UI" w:eastAsia="Segoe UI" w:hAnsi="Segoe UI" w:cs="Segoe UI"/>
          <w:spacing w:val="2"/>
          <w:sz w:val="18"/>
          <w:szCs w:val="18"/>
        </w:rPr>
        <w:t>d</w:t>
      </w:r>
      <w:r>
        <w:rPr>
          <w:rFonts w:ascii="Segoe UI" w:eastAsia="Segoe UI" w:hAnsi="Segoe UI" w:cs="Segoe UI"/>
          <w:sz w:val="18"/>
          <w:szCs w:val="18"/>
        </w:rPr>
        <w:t>ers will e</w:t>
      </w:r>
      <w:r>
        <w:rPr>
          <w:rFonts w:ascii="Segoe UI" w:eastAsia="Segoe UI" w:hAnsi="Segoe UI" w:cs="Segoe UI"/>
          <w:spacing w:val="-1"/>
          <w:sz w:val="18"/>
          <w:szCs w:val="18"/>
        </w:rPr>
        <w:t>n</w:t>
      </w:r>
      <w:r>
        <w:rPr>
          <w:rFonts w:ascii="Segoe UI" w:eastAsia="Segoe UI" w:hAnsi="Segoe UI" w:cs="Segoe UI"/>
          <w:sz w:val="18"/>
          <w:szCs w:val="18"/>
        </w:rPr>
        <w:t>su</w:t>
      </w:r>
      <w:r>
        <w:rPr>
          <w:rFonts w:ascii="Segoe UI" w:eastAsia="Segoe UI" w:hAnsi="Segoe UI" w:cs="Segoe UI"/>
          <w:spacing w:val="2"/>
          <w:sz w:val="18"/>
          <w:szCs w:val="18"/>
        </w:rPr>
        <w:t>r</w:t>
      </w:r>
      <w:r>
        <w:rPr>
          <w:rFonts w:ascii="Segoe UI" w:eastAsia="Segoe UI" w:hAnsi="Segoe UI" w:cs="Segoe UI"/>
          <w:sz w:val="18"/>
          <w:szCs w:val="18"/>
        </w:rPr>
        <w:t>e t</w:t>
      </w:r>
      <w:r>
        <w:rPr>
          <w:rFonts w:ascii="Segoe UI" w:eastAsia="Segoe UI" w:hAnsi="Segoe UI" w:cs="Segoe UI"/>
          <w:spacing w:val="-2"/>
          <w:sz w:val="18"/>
          <w:szCs w:val="18"/>
        </w:rPr>
        <w:t>h</w:t>
      </w:r>
      <w:r>
        <w:rPr>
          <w:rFonts w:ascii="Segoe UI" w:eastAsia="Segoe UI" w:hAnsi="Segoe UI" w:cs="Segoe UI"/>
          <w:spacing w:val="2"/>
          <w:sz w:val="18"/>
          <w:szCs w:val="18"/>
        </w:rPr>
        <w:t>a</w:t>
      </w:r>
      <w:r>
        <w:rPr>
          <w:rFonts w:ascii="Segoe UI" w:eastAsia="Segoe UI" w:hAnsi="Segoe UI" w:cs="Segoe UI"/>
          <w:sz w:val="18"/>
          <w:szCs w:val="18"/>
        </w:rPr>
        <w:t>t de</w:t>
      </w:r>
      <w:r>
        <w:rPr>
          <w:rFonts w:ascii="Segoe UI" w:eastAsia="Segoe UI" w:hAnsi="Segoe UI" w:cs="Segoe UI"/>
          <w:spacing w:val="-1"/>
          <w:sz w:val="18"/>
          <w:szCs w:val="18"/>
        </w:rPr>
        <w:t>l</w:t>
      </w:r>
      <w:r>
        <w:rPr>
          <w:rFonts w:ascii="Segoe UI" w:eastAsia="Segoe UI" w:hAnsi="Segoe UI" w:cs="Segoe UI"/>
          <w:sz w:val="18"/>
          <w:szCs w:val="18"/>
        </w:rPr>
        <w:t>ivery</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current project</w:t>
      </w:r>
      <w:r>
        <w:rPr>
          <w:rFonts w:ascii="Segoe UI" w:eastAsia="Segoe UI" w:hAnsi="Segoe UI" w:cs="Segoe UI"/>
          <w:spacing w:val="-1"/>
          <w:sz w:val="18"/>
          <w:szCs w:val="18"/>
        </w:rPr>
        <w:t xml:space="preserve"> </w:t>
      </w:r>
      <w:r>
        <w:rPr>
          <w:rFonts w:ascii="Segoe UI" w:eastAsia="Segoe UI" w:hAnsi="Segoe UI" w:cs="Segoe UI"/>
          <w:sz w:val="18"/>
          <w:szCs w:val="18"/>
        </w:rPr>
        <w:t>i</w:t>
      </w:r>
      <w:r>
        <w:rPr>
          <w:rFonts w:ascii="Segoe UI" w:eastAsia="Segoe UI" w:hAnsi="Segoe UI" w:cs="Segoe UI"/>
          <w:spacing w:val="2"/>
          <w:sz w:val="18"/>
          <w:szCs w:val="18"/>
        </w:rPr>
        <w:t>n</w:t>
      </w:r>
      <w:r>
        <w:rPr>
          <w:rFonts w:ascii="Segoe UI" w:eastAsia="Segoe UI" w:hAnsi="Segoe UI" w:cs="Segoe UI"/>
          <w:sz w:val="18"/>
          <w:szCs w:val="18"/>
        </w:rPr>
        <w:t>f</w:t>
      </w:r>
      <w:r>
        <w:rPr>
          <w:rFonts w:ascii="Segoe UI" w:eastAsia="Segoe UI" w:hAnsi="Segoe UI" w:cs="Segoe UI"/>
          <w:spacing w:val="1"/>
          <w:sz w:val="18"/>
          <w:szCs w:val="18"/>
        </w:rPr>
        <w:t>o</w:t>
      </w:r>
      <w:r>
        <w:rPr>
          <w:rFonts w:ascii="Segoe UI" w:eastAsia="Segoe UI" w:hAnsi="Segoe UI" w:cs="Segoe UI"/>
          <w:sz w:val="18"/>
          <w:szCs w:val="18"/>
        </w:rPr>
        <w:t>rmation</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c</w:t>
      </w:r>
      <w:r>
        <w:rPr>
          <w:rFonts w:ascii="Segoe UI" w:eastAsia="Segoe UI" w:hAnsi="Segoe UI" w:cs="Segoe UI"/>
          <w:spacing w:val="2"/>
          <w:sz w:val="18"/>
          <w:szCs w:val="18"/>
        </w:rPr>
        <w:t>c</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mely man</w:t>
      </w:r>
      <w:r>
        <w:rPr>
          <w:rFonts w:ascii="Segoe UI" w:eastAsia="Segoe UI" w:hAnsi="Segoe UI" w:cs="Segoe UI"/>
          <w:spacing w:val="-2"/>
          <w:sz w:val="18"/>
          <w:szCs w:val="18"/>
        </w:rPr>
        <w:t>n</w:t>
      </w:r>
      <w:r>
        <w:rPr>
          <w:rFonts w:ascii="Segoe UI" w:eastAsia="Segoe UI" w:hAnsi="Segoe UI" w:cs="Segoe UI"/>
          <w:sz w:val="18"/>
          <w:szCs w:val="18"/>
        </w:rPr>
        <w:t>er.</w:t>
      </w:r>
    </w:p>
    <w:p w14:paraId="55A0E400" w14:textId="77777777" w:rsidR="000D2AFC" w:rsidRDefault="000D2AFC">
      <w:pPr>
        <w:spacing w:before="18" w:line="220" w:lineRule="exact"/>
        <w:rPr>
          <w:sz w:val="22"/>
          <w:szCs w:val="22"/>
        </w:rPr>
      </w:pPr>
    </w:p>
    <w:p w14:paraId="55A0E401" w14:textId="77777777" w:rsidR="000D2AFC" w:rsidRDefault="002525A2" w:rsidP="00C43F47">
      <w:pPr>
        <w:pStyle w:val="Heading3"/>
        <w:rPr>
          <w:rFonts w:eastAsia="Segoe UI"/>
        </w:rPr>
      </w:pPr>
      <w:r>
        <w:rPr>
          <w:rFonts w:eastAsia="Segoe UI"/>
        </w:rPr>
        <w:t>4.</w:t>
      </w:r>
      <w:r>
        <w:rPr>
          <w:rFonts w:eastAsia="Segoe UI"/>
          <w:spacing w:val="2"/>
        </w:rPr>
        <w:t>4</w:t>
      </w:r>
      <w:r>
        <w:rPr>
          <w:rFonts w:eastAsia="Segoe UI"/>
        </w:rPr>
        <w:t xml:space="preserve">.1     </w:t>
      </w:r>
      <w:r>
        <w:rPr>
          <w:rFonts w:eastAsia="Segoe UI"/>
          <w:spacing w:val="12"/>
        </w:rPr>
        <w:t xml:space="preserve"> </w:t>
      </w:r>
      <w:r>
        <w:rPr>
          <w:rFonts w:eastAsia="Segoe UI"/>
        </w:rPr>
        <w:t>Land</w:t>
      </w:r>
      <w:r>
        <w:rPr>
          <w:rFonts w:eastAsia="Segoe UI"/>
          <w:spacing w:val="13"/>
        </w:rPr>
        <w:t xml:space="preserve"> </w:t>
      </w:r>
      <w:r>
        <w:rPr>
          <w:rFonts w:eastAsia="Segoe UI"/>
        </w:rPr>
        <w:t>o</w:t>
      </w:r>
      <w:r>
        <w:rPr>
          <w:rFonts w:eastAsia="Segoe UI"/>
          <w:spacing w:val="1"/>
        </w:rPr>
        <w:t>w</w:t>
      </w:r>
      <w:r>
        <w:rPr>
          <w:rFonts w:eastAsia="Segoe UI"/>
        </w:rPr>
        <w:t>n</w:t>
      </w:r>
      <w:r>
        <w:rPr>
          <w:rFonts w:eastAsia="Segoe UI"/>
          <w:spacing w:val="-1"/>
        </w:rPr>
        <w:t>e</w:t>
      </w:r>
      <w:r>
        <w:rPr>
          <w:rFonts w:eastAsia="Segoe UI"/>
        </w:rPr>
        <w:t>r</w:t>
      </w:r>
      <w:r>
        <w:rPr>
          <w:rFonts w:eastAsia="Segoe UI"/>
          <w:spacing w:val="17"/>
        </w:rPr>
        <w:t xml:space="preserve"> </w:t>
      </w:r>
      <w:r>
        <w:rPr>
          <w:rFonts w:eastAsia="Segoe UI"/>
          <w:w w:val="102"/>
        </w:rPr>
        <w:t>cons</w:t>
      </w:r>
      <w:r>
        <w:rPr>
          <w:rFonts w:eastAsia="Segoe UI"/>
          <w:spacing w:val="-2"/>
          <w:w w:val="102"/>
        </w:rPr>
        <w:t>u</w:t>
      </w:r>
      <w:r>
        <w:rPr>
          <w:rFonts w:eastAsia="Segoe UI"/>
          <w:w w:val="105"/>
        </w:rPr>
        <w:t>ltat</w:t>
      </w:r>
      <w:r>
        <w:rPr>
          <w:rFonts w:eastAsia="Segoe UI"/>
          <w:spacing w:val="1"/>
          <w:w w:val="105"/>
        </w:rPr>
        <w:t>i</w:t>
      </w:r>
      <w:r>
        <w:rPr>
          <w:rFonts w:eastAsia="Segoe UI"/>
          <w:w w:val="102"/>
        </w:rPr>
        <w:t>on</w:t>
      </w:r>
    </w:p>
    <w:p w14:paraId="55A0E402" w14:textId="77777777" w:rsidR="000D2AFC" w:rsidRDefault="000D2AFC">
      <w:pPr>
        <w:spacing w:before="20" w:line="240" w:lineRule="exact"/>
        <w:rPr>
          <w:sz w:val="24"/>
          <w:szCs w:val="24"/>
        </w:rPr>
      </w:pPr>
    </w:p>
    <w:p w14:paraId="55A0E403" w14:textId="77777777" w:rsidR="000D2AFC" w:rsidRDefault="002525A2">
      <w:pPr>
        <w:spacing w:line="258" w:lineRule="auto"/>
        <w:ind w:left="453" w:right="230"/>
        <w:rPr>
          <w:rFonts w:ascii="Segoe UI" w:eastAsia="Segoe UI" w:hAnsi="Segoe UI" w:cs="Segoe UI"/>
          <w:sz w:val="18"/>
          <w:szCs w:val="18"/>
        </w:rPr>
      </w:pPr>
      <w:r>
        <w:rPr>
          <w:rFonts w:ascii="Segoe UI" w:eastAsia="Segoe UI" w:hAnsi="Segoe UI" w:cs="Segoe UI"/>
          <w:spacing w:val="-1"/>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act w</w:t>
      </w:r>
      <w:r>
        <w:rPr>
          <w:rFonts w:ascii="Segoe UI" w:eastAsia="Segoe UI" w:hAnsi="Segoe UI" w:cs="Segoe UI"/>
          <w:spacing w:val="2"/>
          <w:sz w:val="18"/>
          <w:szCs w:val="18"/>
        </w:rPr>
        <w:t>i</w:t>
      </w:r>
      <w:r>
        <w:rPr>
          <w:rFonts w:ascii="Segoe UI" w:eastAsia="Segoe UI" w:hAnsi="Segoe UI" w:cs="Segoe UI"/>
          <w:sz w:val="18"/>
          <w:szCs w:val="18"/>
        </w:rPr>
        <w:t xml:space="preserve">ll be </w:t>
      </w:r>
      <w:r>
        <w:rPr>
          <w:rFonts w:ascii="Segoe UI" w:eastAsia="Segoe UI" w:hAnsi="Segoe UI" w:cs="Segoe UI"/>
          <w:spacing w:val="2"/>
          <w:sz w:val="18"/>
          <w:szCs w:val="18"/>
        </w:rPr>
        <w:t>m</w:t>
      </w:r>
      <w:r>
        <w:rPr>
          <w:rFonts w:ascii="Segoe UI" w:eastAsia="Segoe UI" w:hAnsi="Segoe UI" w:cs="Segoe UI"/>
          <w:sz w:val="18"/>
          <w:szCs w:val="18"/>
        </w:rPr>
        <w:t>ai</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pacing w:val="2"/>
          <w:sz w:val="18"/>
          <w:szCs w:val="18"/>
        </w:rPr>
        <w:t>i</w:t>
      </w:r>
      <w:r>
        <w:rPr>
          <w:rFonts w:ascii="Segoe UI" w:eastAsia="Segoe UI" w:hAnsi="Segoe UI" w:cs="Segoe UI"/>
          <w:sz w:val="18"/>
          <w:szCs w:val="18"/>
        </w:rPr>
        <w:t>n</w:t>
      </w:r>
      <w:r>
        <w:rPr>
          <w:rFonts w:ascii="Segoe UI" w:eastAsia="Segoe UI" w:hAnsi="Segoe UI" w:cs="Segoe UI"/>
          <w:spacing w:val="-2"/>
          <w:sz w:val="18"/>
          <w:szCs w:val="18"/>
        </w:rPr>
        <w:t>e</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with la</w:t>
      </w:r>
      <w:r>
        <w:rPr>
          <w:rFonts w:ascii="Segoe UI" w:eastAsia="Segoe UI" w:hAnsi="Segoe UI" w:cs="Segoe UI"/>
          <w:spacing w:val="-1"/>
          <w:sz w:val="18"/>
          <w:szCs w:val="18"/>
        </w:rPr>
        <w:t>n</w:t>
      </w:r>
      <w:r>
        <w:rPr>
          <w:rFonts w:ascii="Segoe UI" w:eastAsia="Segoe UI" w:hAnsi="Segoe UI" w:cs="Segoe UI"/>
          <w:sz w:val="18"/>
          <w:szCs w:val="18"/>
        </w:rPr>
        <w:t>d own</w:t>
      </w:r>
      <w:r>
        <w:rPr>
          <w:rFonts w:ascii="Segoe UI" w:eastAsia="Segoe UI" w:hAnsi="Segoe UI" w:cs="Segoe UI"/>
          <w:spacing w:val="-1"/>
          <w:sz w:val="18"/>
          <w:szCs w:val="18"/>
        </w:rPr>
        <w:t>e</w:t>
      </w:r>
      <w:r>
        <w:rPr>
          <w:rFonts w:ascii="Segoe UI" w:eastAsia="Segoe UI" w:hAnsi="Segoe UI" w:cs="Segoe UI"/>
          <w:sz w:val="18"/>
          <w:szCs w:val="18"/>
        </w:rPr>
        <w:t xml:space="preserve">r </w:t>
      </w:r>
      <w:r>
        <w:rPr>
          <w:rFonts w:ascii="Segoe UI" w:eastAsia="Segoe UI" w:hAnsi="Segoe UI" w:cs="Segoe UI"/>
          <w:spacing w:val="3"/>
          <w:sz w:val="18"/>
          <w:szCs w:val="18"/>
        </w:rPr>
        <w:t>a</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c</w:t>
      </w:r>
      <w:r>
        <w:rPr>
          <w:rFonts w:ascii="Segoe UI" w:eastAsia="Segoe UI" w:hAnsi="Segoe UI" w:cs="Segoe UI"/>
          <w:spacing w:val="2"/>
          <w:sz w:val="18"/>
          <w:szCs w:val="18"/>
        </w:rPr>
        <w:t>c</w:t>
      </w:r>
      <w:r>
        <w:rPr>
          <w:rFonts w:ascii="Segoe UI" w:eastAsia="Segoe UI" w:hAnsi="Segoe UI" w:cs="Segoe UI"/>
          <w:sz w:val="18"/>
          <w:szCs w:val="18"/>
        </w:rPr>
        <w:t>u</w:t>
      </w:r>
      <w:r>
        <w:rPr>
          <w:rFonts w:ascii="Segoe UI" w:eastAsia="Segoe UI" w:hAnsi="Segoe UI" w:cs="Segoe UI"/>
          <w:spacing w:val="-1"/>
          <w:sz w:val="18"/>
          <w:szCs w:val="18"/>
        </w:rPr>
        <w:t>p</w:t>
      </w:r>
      <w:r>
        <w:rPr>
          <w:rFonts w:ascii="Segoe UI" w:eastAsia="Segoe UI" w:hAnsi="Segoe UI" w:cs="Segoe UI"/>
          <w:sz w:val="18"/>
          <w:szCs w:val="18"/>
        </w:rPr>
        <w:t>iers</w:t>
      </w:r>
      <w:r>
        <w:rPr>
          <w:rFonts w:ascii="Segoe UI" w:eastAsia="Segoe UI" w:hAnsi="Segoe UI" w:cs="Segoe UI"/>
          <w:spacing w:val="1"/>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c</w:t>
      </w:r>
      <w:r>
        <w:rPr>
          <w:rFonts w:ascii="Segoe UI" w:eastAsia="Segoe UI" w:hAnsi="Segoe UI" w:cs="Segoe UI"/>
          <w:sz w:val="18"/>
          <w:szCs w:val="18"/>
        </w:rPr>
        <w:t>cordance to</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Stakehold</w:t>
      </w:r>
      <w:r>
        <w:rPr>
          <w:rFonts w:ascii="Segoe UI" w:eastAsia="Segoe UI" w:hAnsi="Segoe UI" w:cs="Segoe UI"/>
          <w:spacing w:val="-2"/>
          <w:sz w:val="18"/>
          <w:szCs w:val="18"/>
        </w:rPr>
        <w:t>e</w:t>
      </w:r>
      <w:r>
        <w:rPr>
          <w:rFonts w:ascii="Segoe UI" w:eastAsia="Segoe UI" w:hAnsi="Segoe UI" w:cs="Segoe UI"/>
          <w:sz w:val="18"/>
          <w:szCs w:val="18"/>
        </w:rPr>
        <w:t>r</w:t>
      </w:r>
      <w:r>
        <w:rPr>
          <w:rFonts w:ascii="Segoe UI" w:eastAsia="Segoe UI" w:hAnsi="Segoe UI" w:cs="Segoe UI"/>
          <w:spacing w:val="2"/>
          <w:sz w:val="18"/>
          <w:szCs w:val="18"/>
        </w:rPr>
        <w:t xml:space="preserve"> </w:t>
      </w:r>
      <w:r>
        <w:rPr>
          <w:rFonts w:ascii="Segoe UI" w:eastAsia="Segoe UI" w:hAnsi="Segoe UI" w:cs="Segoe UI"/>
          <w:spacing w:val="1"/>
          <w:sz w:val="18"/>
          <w:szCs w:val="18"/>
        </w:rPr>
        <w:t>E</w:t>
      </w:r>
      <w:r>
        <w:rPr>
          <w:rFonts w:ascii="Segoe UI" w:eastAsia="Segoe UI" w:hAnsi="Segoe UI" w:cs="Segoe UI"/>
          <w:sz w:val="18"/>
          <w:szCs w:val="18"/>
        </w:rPr>
        <w:t>n</w:t>
      </w:r>
      <w:r>
        <w:rPr>
          <w:rFonts w:ascii="Segoe UI" w:eastAsia="Segoe UI" w:hAnsi="Segoe UI" w:cs="Segoe UI"/>
          <w:spacing w:val="-1"/>
          <w:sz w:val="18"/>
          <w:szCs w:val="18"/>
        </w:rPr>
        <w:t>g</w:t>
      </w:r>
      <w:r>
        <w:rPr>
          <w:rFonts w:ascii="Segoe UI" w:eastAsia="Segoe UI" w:hAnsi="Segoe UI" w:cs="Segoe UI"/>
          <w:sz w:val="18"/>
          <w:szCs w:val="18"/>
        </w:rPr>
        <w:t>ag</w:t>
      </w:r>
      <w:r>
        <w:rPr>
          <w:rFonts w:ascii="Segoe UI" w:eastAsia="Segoe UI" w:hAnsi="Segoe UI" w:cs="Segoe UI"/>
          <w:spacing w:val="-1"/>
          <w:sz w:val="18"/>
          <w:szCs w:val="18"/>
        </w:rPr>
        <w:t>e</w:t>
      </w:r>
      <w:r>
        <w:rPr>
          <w:rFonts w:ascii="Segoe UI" w:eastAsia="Segoe UI" w:hAnsi="Segoe UI" w:cs="Segoe UI"/>
          <w:sz w:val="18"/>
          <w:szCs w:val="18"/>
        </w:rPr>
        <w:t>ment</w:t>
      </w:r>
      <w:r>
        <w:rPr>
          <w:rFonts w:ascii="Segoe UI" w:eastAsia="Segoe UI" w:hAnsi="Segoe UI" w:cs="Segoe UI"/>
          <w:spacing w:val="-1"/>
          <w:sz w:val="18"/>
          <w:szCs w:val="18"/>
        </w:rPr>
        <w:t xml:space="preserve"> </w:t>
      </w:r>
      <w:r>
        <w:rPr>
          <w:rFonts w:ascii="Segoe UI" w:eastAsia="Segoe UI" w:hAnsi="Segoe UI" w:cs="Segoe UI"/>
          <w:sz w:val="18"/>
          <w:szCs w:val="18"/>
        </w:rPr>
        <w:t>Pl</w:t>
      </w:r>
      <w:r>
        <w:rPr>
          <w:rFonts w:ascii="Segoe UI" w:eastAsia="Segoe UI" w:hAnsi="Segoe UI" w:cs="Segoe UI"/>
          <w:spacing w:val="3"/>
          <w:sz w:val="18"/>
          <w:szCs w:val="18"/>
        </w:rPr>
        <w:t>a</w:t>
      </w:r>
      <w:r>
        <w:rPr>
          <w:rFonts w:ascii="Segoe UI" w:eastAsia="Segoe UI" w:hAnsi="Segoe UI" w:cs="Segoe UI"/>
          <w:sz w:val="18"/>
          <w:szCs w:val="18"/>
        </w:rPr>
        <w:t>n to e</w:t>
      </w:r>
      <w:r>
        <w:rPr>
          <w:rFonts w:ascii="Segoe UI" w:eastAsia="Segoe UI" w:hAnsi="Segoe UI" w:cs="Segoe UI"/>
          <w:spacing w:val="-1"/>
          <w:sz w:val="18"/>
          <w:szCs w:val="18"/>
        </w:rPr>
        <w:t>n</w:t>
      </w:r>
      <w:r>
        <w:rPr>
          <w:rFonts w:ascii="Segoe UI" w:eastAsia="Segoe UI" w:hAnsi="Segoe UI" w:cs="Segoe UI"/>
          <w:sz w:val="18"/>
          <w:szCs w:val="18"/>
        </w:rPr>
        <w:t>sure t</w:t>
      </w:r>
      <w:r>
        <w:rPr>
          <w:rFonts w:ascii="Segoe UI" w:eastAsia="Segoe UI" w:hAnsi="Segoe UI" w:cs="Segoe UI"/>
          <w:spacing w:val="-2"/>
          <w:sz w:val="18"/>
          <w:szCs w:val="18"/>
        </w:rPr>
        <w:t>h</w:t>
      </w:r>
      <w:r>
        <w:rPr>
          <w:rFonts w:ascii="Segoe UI" w:eastAsia="Segoe UI" w:hAnsi="Segoe UI" w:cs="Segoe UI"/>
          <w:sz w:val="18"/>
          <w:szCs w:val="18"/>
        </w:rPr>
        <w:t>at</w:t>
      </w:r>
      <w:r>
        <w:rPr>
          <w:rFonts w:ascii="Segoe UI" w:eastAsia="Segoe UI" w:hAnsi="Segoe UI" w:cs="Segoe UI"/>
          <w:spacing w:val="-1"/>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z w:val="18"/>
          <w:szCs w:val="18"/>
        </w:rPr>
        <w:t>re wi</w:t>
      </w:r>
      <w:r>
        <w:rPr>
          <w:rFonts w:ascii="Segoe UI" w:eastAsia="Segoe UI" w:hAnsi="Segoe UI" w:cs="Segoe UI"/>
          <w:spacing w:val="1"/>
          <w:sz w:val="18"/>
          <w:szCs w:val="18"/>
        </w:rPr>
        <w:t>l</w:t>
      </w:r>
      <w:r>
        <w:rPr>
          <w:rFonts w:ascii="Segoe UI" w:eastAsia="Segoe UI" w:hAnsi="Segoe UI" w:cs="Segoe UI"/>
          <w:sz w:val="18"/>
          <w:szCs w:val="18"/>
        </w:rPr>
        <w:t xml:space="preserve">l be </w:t>
      </w:r>
      <w:r>
        <w:rPr>
          <w:rFonts w:ascii="Segoe UI" w:eastAsia="Segoe UI" w:hAnsi="Segoe UI" w:cs="Segoe UI"/>
          <w:spacing w:val="2"/>
          <w:sz w:val="18"/>
          <w:szCs w:val="18"/>
        </w:rPr>
        <w:t>m</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imal inconve</w:t>
      </w:r>
      <w:r>
        <w:rPr>
          <w:rFonts w:ascii="Segoe UI" w:eastAsia="Segoe UI" w:hAnsi="Segoe UI" w:cs="Segoe UI"/>
          <w:spacing w:val="-2"/>
          <w:sz w:val="18"/>
          <w:szCs w:val="18"/>
        </w:rPr>
        <w:t>n</w:t>
      </w:r>
      <w:r>
        <w:rPr>
          <w:rFonts w:ascii="Segoe UI" w:eastAsia="Segoe UI" w:hAnsi="Segoe UI" w:cs="Segoe UI"/>
          <w:sz w:val="18"/>
          <w:szCs w:val="18"/>
        </w:rPr>
        <w:t>i</w:t>
      </w:r>
      <w:r>
        <w:rPr>
          <w:rFonts w:ascii="Segoe UI" w:eastAsia="Segoe UI" w:hAnsi="Segoe UI" w:cs="Segoe UI"/>
          <w:spacing w:val="2"/>
          <w:sz w:val="18"/>
          <w:szCs w:val="18"/>
        </w:rPr>
        <w:t>e</w:t>
      </w:r>
      <w:r>
        <w:rPr>
          <w:rFonts w:ascii="Segoe UI" w:eastAsia="Segoe UI" w:hAnsi="Segoe UI" w:cs="Segoe UI"/>
          <w:sz w:val="18"/>
          <w:szCs w:val="18"/>
        </w:rPr>
        <w:t>nce and</w:t>
      </w:r>
      <w:r>
        <w:rPr>
          <w:rFonts w:ascii="Segoe UI" w:eastAsia="Segoe UI" w:hAnsi="Segoe UI" w:cs="Segoe UI"/>
          <w:spacing w:val="-1"/>
          <w:sz w:val="18"/>
          <w:szCs w:val="18"/>
        </w:rPr>
        <w:t xml:space="preserve"> </w:t>
      </w:r>
      <w:r>
        <w:rPr>
          <w:rFonts w:ascii="Segoe UI" w:eastAsia="Segoe UI" w:hAnsi="Segoe UI" w:cs="Segoe UI"/>
          <w:sz w:val="18"/>
          <w:szCs w:val="18"/>
        </w:rPr>
        <w:t>i</w:t>
      </w:r>
      <w:r>
        <w:rPr>
          <w:rFonts w:ascii="Segoe UI" w:eastAsia="Segoe UI" w:hAnsi="Segoe UI" w:cs="Segoe UI"/>
          <w:spacing w:val="2"/>
          <w:sz w:val="18"/>
          <w:szCs w:val="18"/>
        </w:rPr>
        <w:t>m</w:t>
      </w:r>
      <w:r>
        <w:rPr>
          <w:rFonts w:ascii="Segoe UI" w:eastAsia="Segoe UI" w:hAnsi="Segoe UI" w:cs="Segoe UI"/>
          <w:sz w:val="18"/>
          <w:szCs w:val="18"/>
        </w:rPr>
        <w:t>pact on</w:t>
      </w:r>
      <w:r>
        <w:rPr>
          <w:rFonts w:ascii="Segoe UI" w:eastAsia="Segoe UI" w:hAnsi="Segoe UI" w:cs="Segoe UI"/>
          <w:spacing w:val="1"/>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x</w:t>
      </w:r>
      <w:r>
        <w:rPr>
          <w:rFonts w:ascii="Segoe UI" w:eastAsia="Segoe UI" w:hAnsi="Segoe UI" w:cs="Segoe UI"/>
          <w:sz w:val="18"/>
          <w:szCs w:val="18"/>
        </w:rPr>
        <w:t>isting activi</w:t>
      </w:r>
      <w:r>
        <w:rPr>
          <w:rFonts w:ascii="Segoe UI" w:eastAsia="Segoe UI" w:hAnsi="Segoe UI" w:cs="Segoe UI"/>
          <w:spacing w:val="-1"/>
          <w:sz w:val="18"/>
          <w:szCs w:val="18"/>
        </w:rPr>
        <w:t>t</w:t>
      </w:r>
      <w:r>
        <w:rPr>
          <w:rFonts w:ascii="Segoe UI" w:eastAsia="Segoe UI" w:hAnsi="Segoe UI" w:cs="Segoe UI"/>
          <w:sz w:val="18"/>
          <w:szCs w:val="18"/>
        </w:rPr>
        <w:t>ie</w:t>
      </w:r>
      <w:r>
        <w:rPr>
          <w:rFonts w:ascii="Segoe UI" w:eastAsia="Segoe UI" w:hAnsi="Segoe UI" w:cs="Segoe UI"/>
          <w:spacing w:val="2"/>
          <w:sz w:val="18"/>
          <w:szCs w:val="18"/>
        </w:rPr>
        <w:t>s</w:t>
      </w:r>
      <w:r>
        <w:rPr>
          <w:rFonts w:ascii="Segoe UI" w:eastAsia="Segoe UI" w:hAnsi="Segoe UI" w:cs="Segoe UI"/>
          <w:sz w:val="18"/>
          <w:szCs w:val="18"/>
        </w:rPr>
        <w:t>. Co</w:t>
      </w:r>
      <w:r>
        <w:rPr>
          <w:rFonts w:ascii="Segoe UI" w:eastAsia="Segoe UI" w:hAnsi="Segoe UI" w:cs="Segoe UI"/>
          <w:spacing w:val="-2"/>
          <w:sz w:val="18"/>
          <w:szCs w:val="18"/>
        </w:rPr>
        <w:t>n</w:t>
      </w:r>
      <w:r>
        <w:rPr>
          <w:rFonts w:ascii="Segoe UI" w:eastAsia="Segoe UI" w:hAnsi="Segoe UI" w:cs="Segoe UI"/>
          <w:sz w:val="18"/>
          <w:szCs w:val="18"/>
        </w:rPr>
        <w:t>su</w:t>
      </w:r>
      <w:r>
        <w:rPr>
          <w:rFonts w:ascii="Segoe UI" w:eastAsia="Segoe UI" w:hAnsi="Segoe UI" w:cs="Segoe UI"/>
          <w:spacing w:val="1"/>
          <w:sz w:val="18"/>
          <w:szCs w:val="18"/>
        </w:rPr>
        <w:t>l</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pacing w:val="1"/>
          <w:sz w:val="18"/>
          <w:szCs w:val="18"/>
        </w:rPr>
        <w:t>t</w:t>
      </w:r>
      <w:r>
        <w:rPr>
          <w:rFonts w:ascii="Segoe UI" w:eastAsia="Segoe UI" w:hAnsi="Segoe UI" w:cs="Segoe UI"/>
          <w:sz w:val="18"/>
          <w:szCs w:val="18"/>
        </w:rPr>
        <w:t>ion</w:t>
      </w:r>
      <w:r>
        <w:rPr>
          <w:rFonts w:ascii="Segoe UI" w:eastAsia="Segoe UI" w:hAnsi="Segoe UI" w:cs="Segoe UI"/>
          <w:spacing w:val="-1"/>
          <w:sz w:val="18"/>
          <w:szCs w:val="18"/>
        </w:rPr>
        <w:t xml:space="preserve"> </w:t>
      </w:r>
      <w:r>
        <w:rPr>
          <w:rFonts w:ascii="Segoe UI" w:eastAsia="Segoe UI" w:hAnsi="Segoe UI" w:cs="Segoe UI"/>
          <w:sz w:val="18"/>
          <w:szCs w:val="18"/>
        </w:rPr>
        <w:t>will</w:t>
      </w:r>
      <w:r>
        <w:rPr>
          <w:rFonts w:ascii="Segoe UI" w:eastAsia="Segoe UI" w:hAnsi="Segoe UI" w:cs="Segoe UI"/>
          <w:spacing w:val="3"/>
          <w:sz w:val="18"/>
          <w:szCs w:val="18"/>
        </w:rPr>
        <w:t xml:space="preserve"> </w:t>
      </w:r>
      <w:r>
        <w:rPr>
          <w:rFonts w:ascii="Segoe UI" w:eastAsia="Segoe UI" w:hAnsi="Segoe UI" w:cs="Segoe UI"/>
          <w:sz w:val="18"/>
          <w:szCs w:val="18"/>
        </w:rPr>
        <w:t>provide</w:t>
      </w:r>
      <w:r>
        <w:rPr>
          <w:rFonts w:ascii="Segoe UI" w:eastAsia="Segoe UI" w:hAnsi="Segoe UI" w:cs="Segoe UI"/>
          <w:spacing w:val="-1"/>
          <w:sz w:val="18"/>
          <w:szCs w:val="18"/>
        </w:rPr>
        <w:t xml:space="preserve"> </w:t>
      </w:r>
      <w:r>
        <w:rPr>
          <w:rFonts w:ascii="Segoe UI" w:eastAsia="Segoe UI" w:hAnsi="Segoe UI" w:cs="Segoe UI"/>
          <w:sz w:val="18"/>
          <w:szCs w:val="18"/>
        </w:rPr>
        <w:t>land ow</w:t>
      </w:r>
      <w:r>
        <w:rPr>
          <w:rFonts w:ascii="Segoe UI" w:eastAsia="Segoe UI" w:hAnsi="Segoe UI" w:cs="Segoe UI"/>
          <w:spacing w:val="-2"/>
          <w:sz w:val="18"/>
          <w:szCs w:val="18"/>
        </w:rPr>
        <w:t>n</w:t>
      </w:r>
      <w:r>
        <w:rPr>
          <w:rFonts w:ascii="Segoe UI" w:eastAsia="Segoe UI" w:hAnsi="Segoe UI" w:cs="Segoe UI"/>
          <w:spacing w:val="2"/>
          <w:sz w:val="18"/>
          <w:szCs w:val="18"/>
        </w:rPr>
        <w:t>e</w:t>
      </w:r>
      <w:r>
        <w:rPr>
          <w:rFonts w:ascii="Segoe UI" w:eastAsia="Segoe UI" w:hAnsi="Segoe UI" w:cs="Segoe UI"/>
          <w:sz w:val="18"/>
          <w:szCs w:val="18"/>
        </w:rPr>
        <w:t>rs</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oc</w:t>
      </w:r>
      <w:r>
        <w:rPr>
          <w:rFonts w:ascii="Segoe UI" w:eastAsia="Segoe UI" w:hAnsi="Segoe UI" w:cs="Segoe UI"/>
          <w:spacing w:val="2"/>
          <w:sz w:val="18"/>
          <w:szCs w:val="18"/>
        </w:rPr>
        <w:t>c</w:t>
      </w:r>
      <w:r>
        <w:rPr>
          <w:rFonts w:ascii="Segoe UI" w:eastAsia="Segoe UI" w:hAnsi="Segoe UI" w:cs="Segoe UI"/>
          <w:sz w:val="18"/>
          <w:szCs w:val="18"/>
        </w:rPr>
        <w:t>u</w:t>
      </w:r>
      <w:r>
        <w:rPr>
          <w:rFonts w:ascii="Segoe UI" w:eastAsia="Segoe UI" w:hAnsi="Segoe UI" w:cs="Segoe UI"/>
          <w:spacing w:val="-1"/>
          <w:sz w:val="18"/>
          <w:szCs w:val="18"/>
        </w:rPr>
        <w:t>p</w:t>
      </w:r>
      <w:r>
        <w:rPr>
          <w:rFonts w:ascii="Segoe UI" w:eastAsia="Segoe UI" w:hAnsi="Segoe UI" w:cs="Segoe UI"/>
          <w:sz w:val="18"/>
          <w:szCs w:val="18"/>
        </w:rPr>
        <w:t>iers ade</w:t>
      </w:r>
      <w:r>
        <w:rPr>
          <w:rFonts w:ascii="Segoe UI" w:eastAsia="Segoe UI" w:hAnsi="Segoe UI" w:cs="Segoe UI"/>
          <w:spacing w:val="-1"/>
          <w:sz w:val="18"/>
          <w:szCs w:val="18"/>
        </w:rPr>
        <w:t>q</w:t>
      </w:r>
      <w:r>
        <w:rPr>
          <w:rFonts w:ascii="Segoe UI" w:eastAsia="Segoe UI" w:hAnsi="Segoe UI" w:cs="Segoe UI"/>
          <w:sz w:val="18"/>
          <w:szCs w:val="18"/>
        </w:rPr>
        <w:t>u</w:t>
      </w:r>
      <w:r>
        <w:rPr>
          <w:rFonts w:ascii="Segoe UI" w:eastAsia="Segoe UI" w:hAnsi="Segoe UI" w:cs="Segoe UI"/>
          <w:spacing w:val="-1"/>
          <w:sz w:val="18"/>
          <w:szCs w:val="18"/>
        </w:rPr>
        <w:t>a</w:t>
      </w:r>
      <w:r>
        <w:rPr>
          <w:rFonts w:ascii="Segoe UI" w:eastAsia="Segoe UI" w:hAnsi="Segoe UI" w:cs="Segoe UI"/>
          <w:spacing w:val="1"/>
          <w:sz w:val="18"/>
          <w:szCs w:val="18"/>
        </w:rPr>
        <w:t>t</w:t>
      </w:r>
      <w:r>
        <w:rPr>
          <w:rFonts w:ascii="Segoe UI" w:eastAsia="Segoe UI" w:hAnsi="Segoe UI" w:cs="Segoe UI"/>
          <w:sz w:val="18"/>
          <w:szCs w:val="18"/>
        </w:rPr>
        <w:t>e time to review t</w:t>
      </w:r>
      <w:r>
        <w:rPr>
          <w:rFonts w:ascii="Segoe UI" w:eastAsia="Segoe UI" w:hAnsi="Segoe UI" w:cs="Segoe UI"/>
          <w:spacing w:val="-2"/>
          <w:sz w:val="18"/>
          <w:szCs w:val="18"/>
        </w:rPr>
        <w:t>h</w:t>
      </w:r>
      <w:r>
        <w:rPr>
          <w:rFonts w:ascii="Segoe UI" w:eastAsia="Segoe UI" w:hAnsi="Segoe UI" w:cs="Segoe UI"/>
          <w:sz w:val="18"/>
          <w:szCs w:val="18"/>
        </w:rPr>
        <w:t>e i</w:t>
      </w:r>
      <w:r>
        <w:rPr>
          <w:rFonts w:ascii="Segoe UI" w:eastAsia="Segoe UI" w:hAnsi="Segoe UI" w:cs="Segoe UI"/>
          <w:spacing w:val="2"/>
          <w:sz w:val="18"/>
          <w:szCs w:val="18"/>
        </w:rPr>
        <w:t>n</w:t>
      </w:r>
      <w:r>
        <w:rPr>
          <w:rFonts w:ascii="Segoe UI" w:eastAsia="Segoe UI" w:hAnsi="Segoe UI" w:cs="Segoe UI"/>
          <w:sz w:val="18"/>
          <w:szCs w:val="18"/>
        </w:rPr>
        <w:t>fo</w:t>
      </w:r>
      <w:r>
        <w:rPr>
          <w:rFonts w:ascii="Segoe UI" w:eastAsia="Segoe UI" w:hAnsi="Segoe UI" w:cs="Segoe UI"/>
          <w:spacing w:val="-1"/>
          <w:sz w:val="18"/>
          <w:szCs w:val="18"/>
        </w:rPr>
        <w:t>r</w:t>
      </w:r>
      <w:r>
        <w:rPr>
          <w:rFonts w:ascii="Segoe UI" w:eastAsia="Segoe UI" w:hAnsi="Segoe UI" w:cs="Segoe UI"/>
          <w:sz w:val="18"/>
          <w:szCs w:val="18"/>
        </w:rPr>
        <w:t>mati</w:t>
      </w:r>
      <w:r>
        <w:rPr>
          <w:rFonts w:ascii="Segoe UI" w:eastAsia="Segoe UI" w:hAnsi="Segoe UI" w:cs="Segoe UI"/>
          <w:spacing w:val="2"/>
          <w:sz w:val="18"/>
          <w:szCs w:val="18"/>
        </w:rPr>
        <w:t>o</w:t>
      </w:r>
      <w:r>
        <w:rPr>
          <w:rFonts w:ascii="Segoe UI" w:eastAsia="Segoe UI" w:hAnsi="Segoe UI" w:cs="Segoe UI"/>
          <w:sz w:val="18"/>
          <w:szCs w:val="18"/>
        </w:rPr>
        <w:t>n provid</w:t>
      </w:r>
      <w:r>
        <w:rPr>
          <w:rFonts w:ascii="Segoe UI" w:eastAsia="Segoe UI" w:hAnsi="Segoe UI" w:cs="Segoe UI"/>
          <w:spacing w:val="-1"/>
          <w:sz w:val="18"/>
          <w:szCs w:val="18"/>
        </w:rPr>
        <w:t>e</w:t>
      </w:r>
      <w:r>
        <w:rPr>
          <w:rFonts w:ascii="Segoe UI" w:eastAsia="Segoe UI" w:hAnsi="Segoe UI" w:cs="Segoe UI"/>
          <w:sz w:val="18"/>
          <w:szCs w:val="18"/>
        </w:rPr>
        <w:t>d and</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eek</w:t>
      </w:r>
      <w:r>
        <w:rPr>
          <w:rFonts w:ascii="Segoe UI" w:eastAsia="Segoe UI" w:hAnsi="Segoe UI" w:cs="Segoe UI"/>
          <w:spacing w:val="-2"/>
          <w:sz w:val="18"/>
          <w:szCs w:val="18"/>
        </w:rPr>
        <w:t xml:space="preserve"> </w:t>
      </w:r>
      <w:r>
        <w:rPr>
          <w:rFonts w:ascii="Segoe UI" w:eastAsia="Segoe UI" w:hAnsi="Segoe UI" w:cs="Segoe UI"/>
          <w:sz w:val="18"/>
          <w:szCs w:val="18"/>
        </w:rPr>
        <w:t>advice</w:t>
      </w:r>
      <w:r>
        <w:rPr>
          <w:rFonts w:ascii="Segoe UI" w:eastAsia="Segoe UI" w:hAnsi="Segoe UI" w:cs="Segoe UI"/>
          <w:spacing w:val="2"/>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x</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pacing w:val="2"/>
          <w:sz w:val="18"/>
          <w:szCs w:val="18"/>
        </w:rPr>
        <w:t>r</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z w:val="18"/>
          <w:szCs w:val="18"/>
        </w:rPr>
        <w:t>l</w:t>
      </w:r>
      <w:r>
        <w:rPr>
          <w:rFonts w:ascii="Segoe UI" w:eastAsia="Segoe UI" w:hAnsi="Segoe UI" w:cs="Segoe UI"/>
          <w:spacing w:val="3"/>
          <w:sz w:val="18"/>
          <w:szCs w:val="18"/>
        </w:rPr>
        <w:t xml:space="preserve"> </w:t>
      </w:r>
      <w:r>
        <w:rPr>
          <w:rFonts w:ascii="Segoe UI" w:eastAsia="Segoe UI" w:hAnsi="Segoe UI" w:cs="Segoe UI"/>
          <w:sz w:val="18"/>
          <w:szCs w:val="18"/>
        </w:rPr>
        <w:t>par</w:t>
      </w:r>
      <w:r>
        <w:rPr>
          <w:rFonts w:ascii="Segoe UI" w:eastAsia="Segoe UI" w:hAnsi="Segoe UI" w:cs="Segoe UI"/>
          <w:spacing w:val="-2"/>
          <w:sz w:val="18"/>
          <w:szCs w:val="18"/>
        </w:rPr>
        <w:t>t</w:t>
      </w:r>
      <w:r>
        <w:rPr>
          <w:rFonts w:ascii="Segoe UI" w:eastAsia="Segoe UI" w:hAnsi="Segoe UI" w:cs="Segoe UI"/>
          <w:sz w:val="18"/>
          <w:szCs w:val="18"/>
        </w:rPr>
        <w:t>ies or</w:t>
      </w:r>
      <w:r>
        <w:rPr>
          <w:rFonts w:ascii="Segoe UI" w:eastAsia="Segoe UI" w:hAnsi="Segoe UI" w:cs="Segoe UI"/>
          <w:spacing w:val="2"/>
          <w:sz w:val="18"/>
          <w:szCs w:val="18"/>
        </w:rPr>
        <w:t xml:space="preserve"> </w:t>
      </w:r>
      <w:r>
        <w:rPr>
          <w:rFonts w:ascii="Segoe UI" w:eastAsia="Segoe UI" w:hAnsi="Segoe UI" w:cs="Segoe UI"/>
          <w:sz w:val="18"/>
          <w:szCs w:val="18"/>
        </w:rPr>
        <w:t>obt</w:t>
      </w:r>
      <w:r>
        <w:rPr>
          <w:rFonts w:ascii="Segoe UI" w:eastAsia="Segoe UI" w:hAnsi="Segoe UI" w:cs="Segoe UI"/>
          <w:spacing w:val="-2"/>
          <w:sz w:val="18"/>
          <w:szCs w:val="18"/>
        </w:rPr>
        <w:t>a</w:t>
      </w:r>
      <w:r>
        <w:rPr>
          <w:rFonts w:ascii="Segoe UI" w:eastAsia="Segoe UI" w:hAnsi="Segoe UI" w:cs="Segoe UI"/>
          <w:sz w:val="18"/>
          <w:szCs w:val="18"/>
        </w:rPr>
        <w:t xml:space="preserve">in </w:t>
      </w:r>
      <w:r>
        <w:rPr>
          <w:rFonts w:ascii="Segoe UI" w:eastAsia="Segoe UI" w:hAnsi="Segoe UI" w:cs="Segoe UI"/>
          <w:spacing w:val="1"/>
          <w:sz w:val="18"/>
          <w:szCs w:val="18"/>
        </w:rPr>
        <w:t>f</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pacing w:val="1"/>
          <w:sz w:val="18"/>
          <w:szCs w:val="18"/>
        </w:rPr>
        <w:t>t</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z w:val="18"/>
          <w:szCs w:val="18"/>
        </w:rPr>
        <w:t>r clari</w:t>
      </w:r>
      <w:r>
        <w:rPr>
          <w:rFonts w:ascii="Segoe UI" w:eastAsia="Segoe UI" w:hAnsi="Segoe UI" w:cs="Segoe UI"/>
          <w:spacing w:val="-2"/>
          <w:sz w:val="18"/>
          <w:szCs w:val="18"/>
        </w:rPr>
        <w:t>f</w:t>
      </w:r>
      <w:r>
        <w:rPr>
          <w:rFonts w:ascii="Segoe UI" w:eastAsia="Segoe UI" w:hAnsi="Segoe UI" w:cs="Segoe UI"/>
          <w:sz w:val="18"/>
          <w:szCs w:val="18"/>
        </w:rPr>
        <w:t>icat</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z w:val="18"/>
          <w:szCs w:val="18"/>
        </w:rPr>
        <w:t>n 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Beac</w:t>
      </w:r>
      <w:r>
        <w:rPr>
          <w:rFonts w:ascii="Segoe UI" w:eastAsia="Segoe UI" w:hAnsi="Segoe UI" w:cs="Segoe UI"/>
          <w:spacing w:val="-1"/>
          <w:sz w:val="18"/>
          <w:szCs w:val="18"/>
        </w:rPr>
        <w:t>h</w:t>
      </w:r>
      <w:r>
        <w:rPr>
          <w:rFonts w:ascii="Segoe UI" w:eastAsia="Segoe UI" w:hAnsi="Segoe UI" w:cs="Segoe UI"/>
          <w:sz w:val="18"/>
          <w:szCs w:val="18"/>
        </w:rPr>
        <w:t>.</w:t>
      </w:r>
    </w:p>
    <w:p w14:paraId="55A0E404" w14:textId="77777777" w:rsidR="000D2AFC" w:rsidRDefault="000D2AFC">
      <w:pPr>
        <w:spacing w:before="18" w:line="220" w:lineRule="exact"/>
        <w:rPr>
          <w:sz w:val="22"/>
          <w:szCs w:val="22"/>
        </w:rPr>
      </w:pPr>
    </w:p>
    <w:p w14:paraId="55A0E405" w14:textId="77777777" w:rsidR="000D2AFC" w:rsidRDefault="002525A2" w:rsidP="00C43F47">
      <w:pPr>
        <w:pStyle w:val="Heading3"/>
        <w:rPr>
          <w:rFonts w:eastAsia="Segoe UI"/>
        </w:rPr>
      </w:pPr>
      <w:r>
        <w:rPr>
          <w:rFonts w:eastAsia="Segoe UI"/>
        </w:rPr>
        <w:t>4.</w:t>
      </w:r>
      <w:r>
        <w:rPr>
          <w:rFonts w:eastAsia="Segoe UI"/>
          <w:spacing w:val="2"/>
        </w:rPr>
        <w:t>4</w:t>
      </w:r>
      <w:r>
        <w:rPr>
          <w:rFonts w:eastAsia="Segoe UI"/>
        </w:rPr>
        <w:t xml:space="preserve">.2     </w:t>
      </w:r>
      <w:r>
        <w:rPr>
          <w:rFonts w:eastAsia="Segoe UI"/>
          <w:spacing w:val="12"/>
        </w:rPr>
        <w:t xml:space="preserve"> </w:t>
      </w:r>
      <w:r>
        <w:rPr>
          <w:rFonts w:eastAsia="Segoe UI"/>
        </w:rPr>
        <w:t>C</w:t>
      </w:r>
      <w:r>
        <w:rPr>
          <w:rFonts w:eastAsia="Segoe UI"/>
          <w:spacing w:val="2"/>
        </w:rPr>
        <w:t>o</w:t>
      </w:r>
      <w:r>
        <w:rPr>
          <w:rFonts w:eastAsia="Segoe UI"/>
        </w:rPr>
        <w:t>ntractor</w:t>
      </w:r>
      <w:r>
        <w:rPr>
          <w:rFonts w:eastAsia="Segoe UI"/>
          <w:spacing w:val="29"/>
        </w:rPr>
        <w:t xml:space="preserve"> </w:t>
      </w:r>
      <w:r>
        <w:rPr>
          <w:rFonts w:eastAsia="Segoe UI"/>
          <w:w w:val="102"/>
        </w:rPr>
        <w:t>cons</w:t>
      </w:r>
      <w:r>
        <w:rPr>
          <w:rFonts w:eastAsia="Segoe UI"/>
          <w:spacing w:val="-2"/>
          <w:w w:val="102"/>
        </w:rPr>
        <w:t>u</w:t>
      </w:r>
      <w:r>
        <w:rPr>
          <w:rFonts w:eastAsia="Segoe UI"/>
          <w:w w:val="105"/>
        </w:rPr>
        <w:t>ltat</w:t>
      </w:r>
      <w:r>
        <w:rPr>
          <w:rFonts w:eastAsia="Segoe UI"/>
          <w:spacing w:val="1"/>
          <w:w w:val="105"/>
        </w:rPr>
        <w:t>i</w:t>
      </w:r>
      <w:r>
        <w:rPr>
          <w:rFonts w:eastAsia="Segoe UI"/>
          <w:w w:val="102"/>
        </w:rPr>
        <w:t>on</w:t>
      </w:r>
    </w:p>
    <w:p w14:paraId="55A0E406" w14:textId="77777777" w:rsidR="000D2AFC" w:rsidRDefault="000D2AFC">
      <w:pPr>
        <w:spacing w:before="20" w:line="240" w:lineRule="exact"/>
        <w:rPr>
          <w:sz w:val="24"/>
          <w:szCs w:val="24"/>
        </w:rPr>
      </w:pPr>
    </w:p>
    <w:p w14:paraId="55A0E407" w14:textId="77777777" w:rsidR="000D2AFC" w:rsidRDefault="002525A2">
      <w:pPr>
        <w:spacing w:line="259" w:lineRule="auto"/>
        <w:ind w:left="453" w:right="328"/>
        <w:rPr>
          <w:rFonts w:ascii="Segoe UI" w:eastAsia="Segoe UI" w:hAnsi="Segoe UI" w:cs="Segoe UI"/>
          <w:sz w:val="18"/>
          <w:szCs w:val="18"/>
        </w:rPr>
      </w:pPr>
      <w:r>
        <w:rPr>
          <w:rFonts w:ascii="Segoe UI" w:eastAsia="Segoe UI" w:hAnsi="Segoe UI" w:cs="Segoe UI"/>
          <w:sz w:val="18"/>
          <w:szCs w:val="18"/>
        </w:rPr>
        <w:t>Beach wi</w:t>
      </w:r>
      <w:r>
        <w:rPr>
          <w:rFonts w:ascii="Segoe UI" w:eastAsia="Segoe UI" w:hAnsi="Segoe UI" w:cs="Segoe UI"/>
          <w:spacing w:val="-1"/>
          <w:sz w:val="18"/>
          <w:szCs w:val="18"/>
        </w:rPr>
        <w:t>l</w:t>
      </w:r>
      <w:r>
        <w:rPr>
          <w:rFonts w:ascii="Segoe UI" w:eastAsia="Segoe UI" w:hAnsi="Segoe UI" w:cs="Segoe UI"/>
          <w:sz w:val="18"/>
          <w:szCs w:val="18"/>
        </w:rPr>
        <w:t>l i</w:t>
      </w:r>
      <w:r>
        <w:rPr>
          <w:rFonts w:ascii="Segoe UI" w:eastAsia="Segoe UI" w:hAnsi="Segoe UI" w:cs="Segoe UI"/>
          <w:spacing w:val="1"/>
          <w:sz w:val="18"/>
          <w:szCs w:val="18"/>
        </w:rPr>
        <w:t>m</w:t>
      </w:r>
      <w:r>
        <w:rPr>
          <w:rFonts w:ascii="Segoe UI" w:eastAsia="Segoe UI" w:hAnsi="Segoe UI" w:cs="Segoe UI"/>
          <w:sz w:val="18"/>
          <w:szCs w:val="18"/>
        </w:rPr>
        <w:t>pleme</w:t>
      </w:r>
      <w:r>
        <w:rPr>
          <w:rFonts w:ascii="Segoe UI" w:eastAsia="Segoe UI" w:hAnsi="Segoe UI" w:cs="Segoe UI"/>
          <w:spacing w:val="-2"/>
          <w:sz w:val="18"/>
          <w:szCs w:val="18"/>
        </w:rPr>
        <w:t>n</w:t>
      </w:r>
      <w:r>
        <w:rPr>
          <w:rFonts w:ascii="Segoe UI" w:eastAsia="Segoe UI" w:hAnsi="Segoe UI" w:cs="Segoe UI"/>
          <w:sz w:val="18"/>
          <w:szCs w:val="18"/>
        </w:rPr>
        <w:t>t an</w:t>
      </w:r>
      <w:r>
        <w:rPr>
          <w:rFonts w:ascii="Segoe UI" w:eastAsia="Segoe UI" w:hAnsi="Segoe UI" w:cs="Segoe UI"/>
          <w:spacing w:val="-1"/>
          <w:sz w:val="18"/>
          <w:szCs w:val="18"/>
        </w:rPr>
        <w:t xml:space="preserve"> </w:t>
      </w:r>
      <w:r>
        <w:rPr>
          <w:rFonts w:ascii="Segoe UI" w:eastAsia="Segoe UI" w:hAnsi="Segoe UI" w:cs="Segoe UI"/>
          <w:spacing w:val="3"/>
          <w:sz w:val="18"/>
          <w:szCs w:val="18"/>
        </w:rPr>
        <w:t>e</w:t>
      </w:r>
      <w:r>
        <w:rPr>
          <w:rFonts w:ascii="Segoe UI" w:eastAsia="Segoe UI" w:hAnsi="Segoe UI" w:cs="Segoe UI"/>
          <w:sz w:val="18"/>
          <w:szCs w:val="18"/>
        </w:rPr>
        <w:t>f</w:t>
      </w:r>
      <w:r>
        <w:rPr>
          <w:rFonts w:ascii="Segoe UI" w:eastAsia="Segoe UI" w:hAnsi="Segoe UI" w:cs="Segoe UI"/>
          <w:spacing w:val="-2"/>
          <w:sz w:val="18"/>
          <w:szCs w:val="18"/>
        </w:rPr>
        <w:t>f</w:t>
      </w:r>
      <w:r>
        <w:rPr>
          <w:rFonts w:ascii="Segoe UI" w:eastAsia="Segoe UI" w:hAnsi="Segoe UI" w:cs="Segoe UI"/>
          <w:sz w:val="18"/>
          <w:szCs w:val="18"/>
        </w:rPr>
        <w:t>ec</w:t>
      </w:r>
      <w:r>
        <w:rPr>
          <w:rFonts w:ascii="Segoe UI" w:eastAsia="Segoe UI" w:hAnsi="Segoe UI" w:cs="Segoe UI"/>
          <w:spacing w:val="2"/>
          <w:sz w:val="18"/>
          <w:szCs w:val="18"/>
        </w:rPr>
        <w:t>t</w:t>
      </w:r>
      <w:r>
        <w:rPr>
          <w:rFonts w:ascii="Segoe UI" w:eastAsia="Segoe UI" w:hAnsi="Segoe UI" w:cs="Segoe UI"/>
          <w:sz w:val="18"/>
          <w:szCs w:val="18"/>
        </w:rPr>
        <w:t xml:space="preserve">ive </w:t>
      </w:r>
      <w:r>
        <w:rPr>
          <w:rFonts w:ascii="Segoe UI" w:eastAsia="Segoe UI" w:hAnsi="Segoe UI" w:cs="Segoe UI"/>
          <w:spacing w:val="1"/>
          <w:sz w:val="18"/>
          <w:szCs w:val="18"/>
        </w:rPr>
        <w:t>c</w:t>
      </w:r>
      <w:r>
        <w:rPr>
          <w:rFonts w:ascii="Segoe UI" w:eastAsia="Segoe UI" w:hAnsi="Segoe UI" w:cs="Segoe UI"/>
          <w:sz w:val="18"/>
          <w:szCs w:val="18"/>
        </w:rPr>
        <w:t>om</w:t>
      </w:r>
      <w:r>
        <w:rPr>
          <w:rFonts w:ascii="Segoe UI" w:eastAsia="Segoe UI" w:hAnsi="Segoe UI" w:cs="Segoe UI"/>
          <w:spacing w:val="2"/>
          <w:sz w:val="18"/>
          <w:szCs w:val="18"/>
        </w:rPr>
        <w:t>m</w:t>
      </w:r>
      <w:r>
        <w:rPr>
          <w:rFonts w:ascii="Segoe UI" w:eastAsia="Segoe UI" w:hAnsi="Segoe UI" w:cs="Segoe UI"/>
          <w:sz w:val="18"/>
          <w:szCs w:val="18"/>
        </w:rPr>
        <w:t>u</w:t>
      </w:r>
      <w:r>
        <w:rPr>
          <w:rFonts w:ascii="Segoe UI" w:eastAsia="Segoe UI" w:hAnsi="Segoe UI" w:cs="Segoe UI"/>
          <w:spacing w:val="-2"/>
          <w:sz w:val="18"/>
          <w:szCs w:val="18"/>
        </w:rPr>
        <w:t>n</w:t>
      </w:r>
      <w:r>
        <w:rPr>
          <w:rFonts w:ascii="Segoe UI" w:eastAsia="Segoe UI" w:hAnsi="Segoe UI" w:cs="Segoe UI"/>
          <w:sz w:val="18"/>
          <w:szCs w:val="18"/>
        </w:rPr>
        <w:t>icat</w:t>
      </w:r>
      <w:r>
        <w:rPr>
          <w:rFonts w:ascii="Segoe UI" w:eastAsia="Segoe UI" w:hAnsi="Segoe UI" w:cs="Segoe UI"/>
          <w:spacing w:val="-1"/>
          <w:sz w:val="18"/>
          <w:szCs w:val="18"/>
        </w:rPr>
        <w:t>i</w:t>
      </w:r>
      <w:r>
        <w:rPr>
          <w:rFonts w:ascii="Segoe UI" w:eastAsia="Segoe UI" w:hAnsi="Segoe UI" w:cs="Segoe UI"/>
          <w:sz w:val="18"/>
          <w:szCs w:val="18"/>
        </w:rPr>
        <w:t>on process</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2"/>
          <w:sz w:val="18"/>
          <w:szCs w:val="18"/>
        </w:rPr>
        <w:t>t</w:t>
      </w:r>
      <w:r>
        <w:rPr>
          <w:rFonts w:ascii="Segoe UI" w:eastAsia="Segoe UI" w:hAnsi="Segoe UI" w:cs="Segoe UI"/>
          <w:sz w:val="18"/>
          <w:szCs w:val="18"/>
        </w:rPr>
        <w:t>h t</w:t>
      </w:r>
      <w:r>
        <w:rPr>
          <w:rFonts w:ascii="Segoe UI" w:eastAsia="Segoe UI" w:hAnsi="Segoe UI" w:cs="Segoe UI"/>
          <w:spacing w:val="-2"/>
          <w:sz w:val="18"/>
          <w:szCs w:val="18"/>
        </w:rPr>
        <w:t>h</w:t>
      </w:r>
      <w:r>
        <w:rPr>
          <w:rFonts w:ascii="Segoe UI" w:eastAsia="Segoe UI" w:hAnsi="Segoe UI" w:cs="Segoe UI"/>
          <w:sz w:val="18"/>
          <w:szCs w:val="18"/>
        </w:rPr>
        <w:t>e appo</w:t>
      </w:r>
      <w:r>
        <w:rPr>
          <w:rFonts w:ascii="Segoe UI" w:eastAsia="Segoe UI" w:hAnsi="Segoe UI" w:cs="Segoe UI"/>
          <w:spacing w:val="2"/>
          <w:sz w:val="18"/>
          <w:szCs w:val="18"/>
        </w:rPr>
        <w:t>i</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ed contra</w:t>
      </w:r>
      <w:r>
        <w:rPr>
          <w:rFonts w:ascii="Segoe UI" w:eastAsia="Segoe UI" w:hAnsi="Segoe UI" w:cs="Segoe UI"/>
          <w:spacing w:val="2"/>
          <w:sz w:val="18"/>
          <w:szCs w:val="18"/>
        </w:rPr>
        <w:t>c</w:t>
      </w:r>
      <w:r>
        <w:rPr>
          <w:rFonts w:ascii="Segoe UI" w:eastAsia="Segoe UI" w:hAnsi="Segoe UI" w:cs="Segoe UI"/>
          <w:sz w:val="18"/>
          <w:szCs w:val="18"/>
        </w:rPr>
        <w:t>tors to ens</w:t>
      </w:r>
      <w:r>
        <w:rPr>
          <w:rFonts w:ascii="Segoe UI" w:eastAsia="Segoe UI" w:hAnsi="Segoe UI" w:cs="Segoe UI"/>
          <w:spacing w:val="-2"/>
          <w:sz w:val="18"/>
          <w:szCs w:val="18"/>
        </w:rPr>
        <w:t>u</w:t>
      </w:r>
      <w:r>
        <w:rPr>
          <w:rFonts w:ascii="Segoe UI" w:eastAsia="Segoe UI" w:hAnsi="Segoe UI" w:cs="Segoe UI"/>
          <w:sz w:val="18"/>
          <w:szCs w:val="18"/>
        </w:rPr>
        <w:t>re t</w:t>
      </w:r>
      <w:r>
        <w:rPr>
          <w:rFonts w:ascii="Segoe UI" w:eastAsia="Segoe UI" w:hAnsi="Segoe UI" w:cs="Segoe UI"/>
          <w:spacing w:val="-2"/>
          <w:sz w:val="18"/>
          <w:szCs w:val="18"/>
        </w:rPr>
        <w:t>h</w:t>
      </w:r>
      <w:r>
        <w:rPr>
          <w:rFonts w:ascii="Segoe UI" w:eastAsia="Segoe UI" w:hAnsi="Segoe UI" w:cs="Segoe UI"/>
          <w:spacing w:val="2"/>
          <w:sz w:val="18"/>
          <w:szCs w:val="18"/>
        </w:rPr>
        <w:t>a</w:t>
      </w:r>
      <w:r>
        <w:rPr>
          <w:rFonts w:ascii="Segoe UI" w:eastAsia="Segoe UI" w:hAnsi="Segoe UI" w:cs="Segoe UI"/>
          <w:sz w:val="18"/>
          <w:szCs w:val="18"/>
        </w:rPr>
        <w:t>t i</w:t>
      </w:r>
      <w:r>
        <w:rPr>
          <w:rFonts w:ascii="Segoe UI" w:eastAsia="Segoe UI" w:hAnsi="Segoe UI" w:cs="Segoe UI"/>
          <w:spacing w:val="-1"/>
          <w:sz w:val="18"/>
          <w:szCs w:val="18"/>
        </w:rPr>
        <w:t>n</w:t>
      </w:r>
      <w:r>
        <w:rPr>
          <w:rFonts w:ascii="Segoe UI" w:eastAsia="Segoe UI" w:hAnsi="Segoe UI" w:cs="Segoe UI"/>
          <w:sz w:val="18"/>
          <w:szCs w:val="18"/>
        </w:rPr>
        <w:t>fo</w:t>
      </w:r>
      <w:r>
        <w:rPr>
          <w:rFonts w:ascii="Segoe UI" w:eastAsia="Segoe UI" w:hAnsi="Segoe UI" w:cs="Segoe UI"/>
          <w:spacing w:val="-1"/>
          <w:sz w:val="18"/>
          <w:szCs w:val="18"/>
        </w:rPr>
        <w:t>r</w:t>
      </w:r>
      <w:r>
        <w:rPr>
          <w:rFonts w:ascii="Segoe UI" w:eastAsia="Segoe UI" w:hAnsi="Segoe UI" w:cs="Segoe UI"/>
          <w:sz w:val="18"/>
          <w:szCs w:val="18"/>
        </w:rPr>
        <w:t>m</w:t>
      </w:r>
      <w:r>
        <w:rPr>
          <w:rFonts w:ascii="Segoe UI" w:eastAsia="Segoe UI" w:hAnsi="Segoe UI" w:cs="Segoe UI"/>
          <w:spacing w:val="3"/>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 is e</w:t>
      </w:r>
      <w:r>
        <w:rPr>
          <w:rFonts w:ascii="Segoe UI" w:eastAsia="Segoe UI" w:hAnsi="Segoe UI" w:cs="Segoe UI"/>
          <w:spacing w:val="-2"/>
          <w:sz w:val="18"/>
          <w:szCs w:val="18"/>
        </w:rPr>
        <w:t>x</w:t>
      </w:r>
      <w:r>
        <w:rPr>
          <w:rFonts w:ascii="Segoe UI" w:eastAsia="Segoe UI" w:hAnsi="Segoe UI" w:cs="Segoe UI"/>
          <w:sz w:val="18"/>
          <w:szCs w:val="18"/>
        </w:rPr>
        <w:t>changed in a timely and</w:t>
      </w:r>
      <w:r>
        <w:rPr>
          <w:rFonts w:ascii="Segoe UI" w:eastAsia="Segoe UI" w:hAnsi="Segoe UI" w:cs="Segoe UI"/>
          <w:spacing w:val="2"/>
          <w:sz w:val="18"/>
          <w:szCs w:val="18"/>
        </w:rPr>
        <w:t xml:space="preserve"> </w:t>
      </w:r>
      <w:r>
        <w:rPr>
          <w:rFonts w:ascii="Segoe UI" w:eastAsia="Segoe UI" w:hAnsi="Segoe UI" w:cs="Segoe UI"/>
          <w:sz w:val="18"/>
          <w:szCs w:val="18"/>
        </w:rPr>
        <w:t>concise</w:t>
      </w:r>
      <w:r>
        <w:rPr>
          <w:rFonts w:ascii="Segoe UI" w:eastAsia="Segoe UI" w:hAnsi="Segoe UI" w:cs="Segoe UI"/>
          <w:spacing w:val="2"/>
          <w:sz w:val="18"/>
          <w:szCs w:val="18"/>
        </w:rPr>
        <w:t xml:space="preserve"> </w:t>
      </w:r>
      <w:r>
        <w:rPr>
          <w:rFonts w:ascii="Segoe UI" w:eastAsia="Segoe UI" w:hAnsi="Segoe UI" w:cs="Segoe UI"/>
          <w:sz w:val="18"/>
          <w:szCs w:val="18"/>
        </w:rPr>
        <w:t>man</w:t>
      </w:r>
      <w:r>
        <w:rPr>
          <w:rFonts w:ascii="Segoe UI" w:eastAsia="Segoe UI" w:hAnsi="Segoe UI" w:cs="Segoe UI"/>
          <w:spacing w:val="-2"/>
          <w:sz w:val="18"/>
          <w:szCs w:val="18"/>
        </w:rPr>
        <w:t>n</w:t>
      </w:r>
      <w:r>
        <w:rPr>
          <w:rFonts w:ascii="Segoe UI" w:eastAsia="Segoe UI" w:hAnsi="Segoe UI" w:cs="Segoe UI"/>
          <w:sz w:val="18"/>
          <w:szCs w:val="18"/>
        </w:rPr>
        <w:t>er.</w:t>
      </w:r>
      <w:r>
        <w:rPr>
          <w:rFonts w:ascii="Segoe UI" w:eastAsia="Segoe UI" w:hAnsi="Segoe UI" w:cs="Segoe UI"/>
          <w:spacing w:val="-1"/>
          <w:sz w:val="18"/>
          <w:szCs w:val="18"/>
        </w:rPr>
        <w:t xml:space="preserve"> </w:t>
      </w:r>
      <w:r>
        <w:rPr>
          <w:rFonts w:ascii="Segoe UI" w:eastAsia="Segoe UI" w:hAnsi="Segoe UI" w:cs="Segoe UI"/>
          <w:sz w:val="18"/>
          <w:szCs w:val="18"/>
        </w:rPr>
        <w:t>This will be achie</w:t>
      </w:r>
      <w:r>
        <w:rPr>
          <w:rFonts w:ascii="Segoe UI" w:eastAsia="Segoe UI" w:hAnsi="Segoe UI" w:cs="Segoe UI"/>
          <w:spacing w:val="1"/>
          <w:sz w:val="18"/>
          <w:szCs w:val="18"/>
        </w:rPr>
        <w:t>v</w:t>
      </w:r>
      <w:r>
        <w:rPr>
          <w:rFonts w:ascii="Segoe UI" w:eastAsia="Segoe UI" w:hAnsi="Segoe UI" w:cs="Segoe UI"/>
          <w:sz w:val="18"/>
          <w:szCs w:val="18"/>
        </w:rPr>
        <w:t>ed by a n</w:t>
      </w:r>
      <w:r>
        <w:rPr>
          <w:rFonts w:ascii="Segoe UI" w:eastAsia="Segoe UI" w:hAnsi="Segoe UI" w:cs="Segoe UI"/>
          <w:spacing w:val="-1"/>
          <w:sz w:val="18"/>
          <w:szCs w:val="18"/>
        </w:rPr>
        <w:t>u</w:t>
      </w:r>
      <w:r>
        <w:rPr>
          <w:rFonts w:ascii="Segoe UI" w:eastAsia="Segoe UI" w:hAnsi="Segoe UI" w:cs="Segoe UI"/>
          <w:sz w:val="18"/>
          <w:szCs w:val="18"/>
        </w:rPr>
        <w:t xml:space="preserve">mber </w:t>
      </w:r>
      <w:r>
        <w:rPr>
          <w:rFonts w:ascii="Segoe UI" w:eastAsia="Segoe UI" w:hAnsi="Segoe UI" w:cs="Segoe UI"/>
          <w:spacing w:val="1"/>
          <w:sz w:val="18"/>
          <w:szCs w:val="18"/>
        </w:rPr>
        <w:t>o</w:t>
      </w:r>
      <w:r>
        <w:rPr>
          <w:rFonts w:ascii="Segoe UI" w:eastAsia="Segoe UI" w:hAnsi="Segoe UI" w:cs="Segoe UI"/>
          <w:sz w:val="18"/>
          <w:szCs w:val="18"/>
        </w:rPr>
        <w:t>f met</w:t>
      </w:r>
      <w:r>
        <w:rPr>
          <w:rFonts w:ascii="Segoe UI" w:eastAsia="Segoe UI" w:hAnsi="Segoe UI" w:cs="Segoe UI"/>
          <w:spacing w:val="-2"/>
          <w:sz w:val="18"/>
          <w:szCs w:val="18"/>
        </w:rPr>
        <w:t>h</w:t>
      </w:r>
      <w:r>
        <w:rPr>
          <w:rFonts w:ascii="Segoe UI" w:eastAsia="Segoe UI" w:hAnsi="Segoe UI" w:cs="Segoe UI"/>
          <w:sz w:val="18"/>
          <w:szCs w:val="18"/>
        </w:rPr>
        <w:t xml:space="preserve">ods, </w:t>
      </w:r>
      <w:r>
        <w:rPr>
          <w:rFonts w:ascii="Segoe UI" w:eastAsia="Segoe UI" w:hAnsi="Segoe UI" w:cs="Segoe UI"/>
          <w:spacing w:val="3"/>
          <w:sz w:val="18"/>
          <w:szCs w:val="18"/>
        </w:rPr>
        <w:t>i</w:t>
      </w:r>
      <w:r>
        <w:rPr>
          <w:rFonts w:ascii="Segoe UI" w:eastAsia="Segoe UI" w:hAnsi="Segoe UI" w:cs="Segoe UI"/>
          <w:sz w:val="18"/>
          <w:szCs w:val="18"/>
        </w:rPr>
        <w:t>ncl</w:t>
      </w:r>
      <w:r>
        <w:rPr>
          <w:rFonts w:ascii="Segoe UI" w:eastAsia="Segoe UI" w:hAnsi="Segoe UI" w:cs="Segoe UI"/>
          <w:spacing w:val="-2"/>
          <w:sz w:val="18"/>
          <w:szCs w:val="18"/>
        </w:rPr>
        <w:t>u</w:t>
      </w:r>
      <w:r>
        <w:rPr>
          <w:rFonts w:ascii="Segoe UI" w:eastAsia="Segoe UI" w:hAnsi="Segoe UI" w:cs="Segoe UI"/>
          <w:sz w:val="18"/>
          <w:szCs w:val="18"/>
        </w:rPr>
        <w:t>ding:</w:t>
      </w:r>
    </w:p>
    <w:p w14:paraId="55A0E408" w14:textId="77777777" w:rsidR="000D2AFC" w:rsidRDefault="000D2AFC">
      <w:pPr>
        <w:spacing w:before="18" w:line="220" w:lineRule="exact"/>
        <w:rPr>
          <w:sz w:val="22"/>
          <w:szCs w:val="22"/>
        </w:rPr>
      </w:pPr>
    </w:p>
    <w:p w14:paraId="55A0E409" w14:textId="77777777" w:rsidR="000D2AFC" w:rsidRDefault="002525A2">
      <w:pPr>
        <w:tabs>
          <w:tab w:val="left" w:pos="780"/>
        </w:tabs>
        <w:spacing w:line="259" w:lineRule="auto"/>
        <w:ind w:left="794" w:right="986" w:hanging="341"/>
        <w:rPr>
          <w:rFonts w:ascii="Segoe UI" w:eastAsia="Segoe UI" w:hAnsi="Segoe UI" w:cs="Segoe UI"/>
          <w:sz w:val="18"/>
          <w:szCs w:val="18"/>
        </w:rPr>
      </w:pPr>
      <w:r>
        <w:rPr>
          <w:rFonts w:ascii="Segoe MDL2 Assets" w:eastAsia="Segoe MDL2 Assets" w:hAnsi="Segoe MDL2 Assets" w:cs="Segoe MDL2 Assets"/>
          <w:w w:val="46"/>
          <w:sz w:val="18"/>
          <w:szCs w:val="18"/>
        </w:rPr>
        <w:t></w:t>
      </w:r>
      <w:r>
        <w:rPr>
          <w:rFonts w:ascii="Segoe MDL2 Assets" w:eastAsia="Segoe MDL2 Assets" w:hAnsi="Segoe MDL2 Assets" w:cs="Segoe MDL2 Assets"/>
          <w:sz w:val="18"/>
          <w:szCs w:val="18"/>
        </w:rPr>
        <w:tab/>
      </w:r>
      <w:r>
        <w:rPr>
          <w:rFonts w:ascii="Segoe UI" w:eastAsia="Segoe UI" w:hAnsi="Segoe UI" w:cs="Segoe UI"/>
          <w:b/>
          <w:sz w:val="18"/>
          <w:szCs w:val="18"/>
        </w:rPr>
        <w:t>Si</w:t>
      </w:r>
      <w:r>
        <w:rPr>
          <w:rFonts w:ascii="Segoe UI" w:eastAsia="Segoe UI" w:hAnsi="Segoe UI" w:cs="Segoe UI"/>
          <w:b/>
          <w:spacing w:val="-1"/>
          <w:sz w:val="18"/>
          <w:szCs w:val="18"/>
        </w:rPr>
        <w:t>t</w:t>
      </w:r>
      <w:r>
        <w:rPr>
          <w:rFonts w:ascii="Segoe UI" w:eastAsia="Segoe UI" w:hAnsi="Segoe UI" w:cs="Segoe UI"/>
          <w:b/>
          <w:sz w:val="18"/>
          <w:szCs w:val="18"/>
        </w:rPr>
        <w:t>e</w:t>
      </w:r>
      <w:r>
        <w:rPr>
          <w:rFonts w:ascii="Segoe UI" w:eastAsia="Segoe UI" w:hAnsi="Segoe UI" w:cs="Segoe UI"/>
          <w:b/>
          <w:spacing w:val="2"/>
          <w:sz w:val="18"/>
          <w:szCs w:val="18"/>
        </w:rPr>
        <w:t xml:space="preserve"> </w:t>
      </w:r>
      <w:r>
        <w:rPr>
          <w:rFonts w:ascii="Segoe UI" w:eastAsia="Segoe UI" w:hAnsi="Segoe UI" w:cs="Segoe UI"/>
          <w:b/>
          <w:sz w:val="18"/>
          <w:szCs w:val="18"/>
        </w:rPr>
        <w:t>i</w:t>
      </w:r>
      <w:r>
        <w:rPr>
          <w:rFonts w:ascii="Segoe UI" w:eastAsia="Segoe UI" w:hAnsi="Segoe UI" w:cs="Segoe UI"/>
          <w:b/>
          <w:spacing w:val="-2"/>
          <w:sz w:val="18"/>
          <w:szCs w:val="18"/>
        </w:rPr>
        <w:t>n</w:t>
      </w:r>
      <w:r>
        <w:rPr>
          <w:rFonts w:ascii="Segoe UI" w:eastAsia="Segoe UI" w:hAnsi="Segoe UI" w:cs="Segoe UI"/>
          <w:b/>
          <w:sz w:val="18"/>
          <w:szCs w:val="18"/>
        </w:rPr>
        <w:t>d</w:t>
      </w:r>
      <w:r>
        <w:rPr>
          <w:rFonts w:ascii="Segoe UI" w:eastAsia="Segoe UI" w:hAnsi="Segoe UI" w:cs="Segoe UI"/>
          <w:b/>
          <w:spacing w:val="-2"/>
          <w:sz w:val="18"/>
          <w:szCs w:val="18"/>
        </w:rPr>
        <w:t>u</w:t>
      </w:r>
      <w:r>
        <w:rPr>
          <w:rFonts w:ascii="Segoe UI" w:eastAsia="Segoe UI" w:hAnsi="Segoe UI" w:cs="Segoe UI"/>
          <w:b/>
          <w:spacing w:val="2"/>
          <w:sz w:val="18"/>
          <w:szCs w:val="18"/>
        </w:rPr>
        <w:t>c</w:t>
      </w:r>
      <w:r>
        <w:rPr>
          <w:rFonts w:ascii="Segoe UI" w:eastAsia="Segoe UI" w:hAnsi="Segoe UI" w:cs="Segoe UI"/>
          <w:b/>
          <w:sz w:val="18"/>
          <w:szCs w:val="18"/>
        </w:rPr>
        <w:t>tio</w:t>
      </w:r>
      <w:r>
        <w:rPr>
          <w:rFonts w:ascii="Segoe UI" w:eastAsia="Segoe UI" w:hAnsi="Segoe UI" w:cs="Segoe UI"/>
          <w:b/>
          <w:spacing w:val="-2"/>
          <w:sz w:val="18"/>
          <w:szCs w:val="18"/>
        </w:rPr>
        <w:t>n</w:t>
      </w:r>
      <w:r>
        <w:rPr>
          <w:rFonts w:ascii="Segoe UI" w:eastAsia="Segoe UI" w:hAnsi="Segoe UI" w:cs="Segoe UI"/>
          <w:b/>
          <w:sz w:val="18"/>
          <w:szCs w:val="18"/>
        </w:rPr>
        <w:t>s</w:t>
      </w:r>
      <w:r>
        <w:rPr>
          <w:rFonts w:ascii="Segoe UI" w:eastAsia="Segoe UI" w:hAnsi="Segoe UI" w:cs="Segoe UI"/>
          <w:sz w:val="18"/>
          <w:szCs w:val="18"/>
        </w:rPr>
        <w:t>: prior to work</w:t>
      </w:r>
      <w:r>
        <w:rPr>
          <w:rFonts w:ascii="Segoe UI" w:eastAsia="Segoe UI" w:hAnsi="Segoe UI" w:cs="Segoe UI"/>
          <w:spacing w:val="3"/>
          <w:sz w:val="18"/>
          <w:szCs w:val="18"/>
        </w:rPr>
        <w:t xml:space="preserve"> </w:t>
      </w:r>
      <w:r>
        <w:rPr>
          <w:rFonts w:ascii="Segoe UI" w:eastAsia="Segoe UI" w:hAnsi="Segoe UI" w:cs="Segoe UI"/>
          <w:sz w:val="18"/>
          <w:szCs w:val="18"/>
        </w:rPr>
        <w:t>on site</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ractors are req</w:t>
      </w:r>
      <w:r>
        <w:rPr>
          <w:rFonts w:ascii="Segoe UI" w:eastAsia="Segoe UI" w:hAnsi="Segoe UI" w:cs="Segoe UI"/>
          <w:spacing w:val="-2"/>
          <w:sz w:val="18"/>
          <w:szCs w:val="18"/>
        </w:rPr>
        <w:t>u</w:t>
      </w:r>
      <w:r>
        <w:rPr>
          <w:rFonts w:ascii="Segoe UI" w:eastAsia="Segoe UI" w:hAnsi="Segoe UI" w:cs="Segoe UI"/>
          <w:sz w:val="18"/>
          <w:szCs w:val="18"/>
        </w:rPr>
        <w:t>i</w:t>
      </w:r>
      <w:r>
        <w:rPr>
          <w:rFonts w:ascii="Segoe UI" w:eastAsia="Segoe UI" w:hAnsi="Segoe UI" w:cs="Segoe UI"/>
          <w:spacing w:val="2"/>
          <w:sz w:val="18"/>
          <w:szCs w:val="18"/>
        </w:rPr>
        <w:t>re</w:t>
      </w:r>
      <w:r>
        <w:rPr>
          <w:rFonts w:ascii="Segoe UI" w:eastAsia="Segoe UI" w:hAnsi="Segoe UI" w:cs="Segoe UI"/>
          <w:sz w:val="18"/>
          <w:szCs w:val="18"/>
        </w:rPr>
        <w:t>d to at</w:t>
      </w:r>
      <w:r>
        <w:rPr>
          <w:rFonts w:ascii="Segoe UI" w:eastAsia="Segoe UI" w:hAnsi="Segoe UI" w:cs="Segoe UI"/>
          <w:spacing w:val="-2"/>
          <w:sz w:val="18"/>
          <w:szCs w:val="18"/>
        </w:rPr>
        <w:t>t</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d si</w:t>
      </w:r>
      <w:r>
        <w:rPr>
          <w:rFonts w:ascii="Segoe UI" w:eastAsia="Segoe UI" w:hAnsi="Segoe UI" w:cs="Segoe UI"/>
          <w:spacing w:val="2"/>
          <w:sz w:val="18"/>
          <w:szCs w:val="18"/>
        </w:rPr>
        <w:t>t</w:t>
      </w:r>
      <w:r>
        <w:rPr>
          <w:rFonts w:ascii="Segoe UI" w:eastAsia="Segoe UI" w:hAnsi="Segoe UI" w:cs="Segoe UI"/>
          <w:sz w:val="18"/>
          <w:szCs w:val="18"/>
        </w:rPr>
        <w:t>e in</w:t>
      </w:r>
      <w:r>
        <w:rPr>
          <w:rFonts w:ascii="Segoe UI" w:eastAsia="Segoe UI" w:hAnsi="Segoe UI" w:cs="Segoe UI"/>
          <w:spacing w:val="-1"/>
          <w:sz w:val="18"/>
          <w:szCs w:val="18"/>
        </w:rPr>
        <w:t>d</w:t>
      </w:r>
      <w:r>
        <w:rPr>
          <w:rFonts w:ascii="Segoe UI" w:eastAsia="Segoe UI" w:hAnsi="Segoe UI" w:cs="Segoe UI"/>
          <w:sz w:val="18"/>
          <w:szCs w:val="18"/>
        </w:rPr>
        <w:t>uctions, whi</w:t>
      </w:r>
      <w:r>
        <w:rPr>
          <w:rFonts w:ascii="Segoe UI" w:eastAsia="Segoe UI" w:hAnsi="Segoe UI" w:cs="Segoe UI"/>
          <w:spacing w:val="2"/>
          <w:sz w:val="18"/>
          <w:szCs w:val="18"/>
        </w:rPr>
        <w:t>c</w:t>
      </w:r>
      <w:r>
        <w:rPr>
          <w:rFonts w:ascii="Segoe UI" w:eastAsia="Segoe UI" w:hAnsi="Segoe UI" w:cs="Segoe UI"/>
          <w:sz w:val="18"/>
          <w:szCs w:val="18"/>
        </w:rPr>
        <w:t>h i</w:t>
      </w:r>
      <w:r>
        <w:rPr>
          <w:rFonts w:ascii="Segoe UI" w:eastAsia="Segoe UI" w:hAnsi="Segoe UI" w:cs="Segoe UI"/>
          <w:spacing w:val="-1"/>
          <w:sz w:val="18"/>
          <w:szCs w:val="18"/>
        </w:rPr>
        <w:t>n</w:t>
      </w:r>
      <w:r>
        <w:rPr>
          <w:rFonts w:ascii="Segoe UI" w:eastAsia="Segoe UI" w:hAnsi="Segoe UI" w:cs="Segoe UI"/>
          <w:sz w:val="18"/>
          <w:szCs w:val="18"/>
        </w:rPr>
        <w:t>clud</w:t>
      </w:r>
      <w:r>
        <w:rPr>
          <w:rFonts w:ascii="Segoe UI" w:eastAsia="Segoe UI" w:hAnsi="Segoe UI" w:cs="Segoe UI"/>
          <w:spacing w:val="-2"/>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an e</w:t>
      </w:r>
      <w:r>
        <w:rPr>
          <w:rFonts w:ascii="Segoe UI" w:eastAsia="Segoe UI" w:hAnsi="Segoe UI" w:cs="Segoe UI"/>
          <w:spacing w:val="-2"/>
          <w:sz w:val="18"/>
          <w:szCs w:val="18"/>
        </w:rPr>
        <w:t>n</w:t>
      </w:r>
      <w:r>
        <w:rPr>
          <w:rFonts w:ascii="Segoe UI" w:eastAsia="Segoe UI" w:hAnsi="Segoe UI" w:cs="Segoe UI"/>
          <w:sz w:val="18"/>
          <w:szCs w:val="18"/>
        </w:rPr>
        <w:t>viro</w:t>
      </w:r>
      <w:r>
        <w:rPr>
          <w:rFonts w:ascii="Segoe UI" w:eastAsia="Segoe UI" w:hAnsi="Segoe UI" w:cs="Segoe UI"/>
          <w:spacing w:val="-1"/>
          <w:sz w:val="18"/>
          <w:szCs w:val="18"/>
        </w:rPr>
        <w:t>n</w:t>
      </w:r>
      <w:r>
        <w:rPr>
          <w:rFonts w:ascii="Segoe UI" w:eastAsia="Segoe UI" w:hAnsi="Segoe UI" w:cs="Segoe UI"/>
          <w:sz w:val="18"/>
          <w:szCs w:val="18"/>
        </w:rPr>
        <w:t>m</w:t>
      </w:r>
      <w:r>
        <w:rPr>
          <w:rFonts w:ascii="Segoe UI" w:eastAsia="Segoe UI" w:hAnsi="Segoe UI" w:cs="Segoe UI"/>
          <w:spacing w:val="3"/>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 xml:space="preserve">al awareness </w:t>
      </w:r>
      <w:r>
        <w:rPr>
          <w:rFonts w:ascii="Segoe UI" w:eastAsia="Segoe UI" w:hAnsi="Segoe UI" w:cs="Segoe UI"/>
          <w:spacing w:val="2"/>
          <w:sz w:val="18"/>
          <w:szCs w:val="18"/>
        </w:rPr>
        <w:t>c</w:t>
      </w:r>
      <w:r>
        <w:rPr>
          <w:rFonts w:ascii="Segoe UI" w:eastAsia="Segoe UI" w:hAnsi="Segoe UI" w:cs="Segoe UI"/>
          <w:sz w:val="18"/>
          <w:szCs w:val="18"/>
        </w:rPr>
        <w:t>omponent.</w:t>
      </w:r>
    </w:p>
    <w:p w14:paraId="55A0E40A" w14:textId="77777777" w:rsidR="000D2AFC" w:rsidRDefault="000D2AFC">
      <w:pPr>
        <w:spacing w:before="8" w:line="140" w:lineRule="exact"/>
        <w:rPr>
          <w:sz w:val="15"/>
          <w:szCs w:val="15"/>
        </w:rPr>
      </w:pPr>
    </w:p>
    <w:p w14:paraId="55A0E40B" w14:textId="77777777" w:rsidR="000D2AFC" w:rsidRDefault="002525A2">
      <w:pPr>
        <w:tabs>
          <w:tab w:val="left" w:pos="780"/>
        </w:tabs>
        <w:spacing w:line="259" w:lineRule="auto"/>
        <w:ind w:left="794" w:right="342" w:hanging="341"/>
        <w:rPr>
          <w:rFonts w:ascii="Segoe UI" w:eastAsia="Segoe UI" w:hAnsi="Segoe UI" w:cs="Segoe UI"/>
          <w:sz w:val="18"/>
          <w:szCs w:val="18"/>
        </w:rPr>
      </w:pPr>
      <w:r>
        <w:rPr>
          <w:rFonts w:ascii="Segoe MDL2 Assets" w:eastAsia="Segoe MDL2 Assets" w:hAnsi="Segoe MDL2 Assets" w:cs="Segoe MDL2 Assets"/>
          <w:w w:val="46"/>
          <w:sz w:val="18"/>
          <w:szCs w:val="18"/>
        </w:rPr>
        <w:t></w:t>
      </w:r>
      <w:r>
        <w:rPr>
          <w:rFonts w:ascii="Segoe MDL2 Assets" w:eastAsia="Segoe MDL2 Assets" w:hAnsi="Segoe MDL2 Assets" w:cs="Segoe MDL2 Assets"/>
          <w:sz w:val="18"/>
          <w:szCs w:val="18"/>
        </w:rPr>
        <w:tab/>
      </w:r>
      <w:r>
        <w:rPr>
          <w:rFonts w:ascii="Segoe UI" w:eastAsia="Segoe UI" w:hAnsi="Segoe UI" w:cs="Segoe UI"/>
          <w:b/>
          <w:sz w:val="18"/>
          <w:szCs w:val="18"/>
        </w:rPr>
        <w:t>Contrac</w:t>
      </w:r>
      <w:r>
        <w:rPr>
          <w:rFonts w:ascii="Segoe UI" w:eastAsia="Segoe UI" w:hAnsi="Segoe UI" w:cs="Segoe UI"/>
          <w:b/>
          <w:spacing w:val="-1"/>
          <w:sz w:val="18"/>
          <w:szCs w:val="18"/>
        </w:rPr>
        <w:t>t</w:t>
      </w:r>
      <w:r>
        <w:rPr>
          <w:rFonts w:ascii="Segoe UI" w:eastAsia="Segoe UI" w:hAnsi="Segoe UI" w:cs="Segoe UI"/>
          <w:b/>
          <w:sz w:val="18"/>
          <w:szCs w:val="18"/>
        </w:rPr>
        <w:t>or</w:t>
      </w:r>
      <w:r>
        <w:rPr>
          <w:rFonts w:ascii="Segoe UI" w:eastAsia="Segoe UI" w:hAnsi="Segoe UI" w:cs="Segoe UI"/>
          <w:b/>
          <w:spacing w:val="2"/>
          <w:sz w:val="18"/>
          <w:szCs w:val="18"/>
        </w:rPr>
        <w:t xml:space="preserve"> </w:t>
      </w:r>
      <w:r>
        <w:rPr>
          <w:rFonts w:ascii="Segoe UI" w:eastAsia="Segoe UI" w:hAnsi="Segoe UI" w:cs="Segoe UI"/>
          <w:b/>
          <w:sz w:val="18"/>
          <w:szCs w:val="18"/>
        </w:rPr>
        <w:t>m</w:t>
      </w:r>
      <w:r>
        <w:rPr>
          <w:rFonts w:ascii="Segoe UI" w:eastAsia="Segoe UI" w:hAnsi="Segoe UI" w:cs="Segoe UI"/>
          <w:b/>
          <w:spacing w:val="2"/>
          <w:sz w:val="18"/>
          <w:szCs w:val="18"/>
        </w:rPr>
        <w:t>e</w:t>
      </w:r>
      <w:r>
        <w:rPr>
          <w:rFonts w:ascii="Segoe UI" w:eastAsia="Segoe UI" w:hAnsi="Segoe UI" w:cs="Segoe UI"/>
          <w:b/>
          <w:sz w:val="18"/>
          <w:szCs w:val="18"/>
        </w:rPr>
        <w:t>etin</w:t>
      </w:r>
      <w:r>
        <w:rPr>
          <w:rFonts w:ascii="Segoe UI" w:eastAsia="Segoe UI" w:hAnsi="Segoe UI" w:cs="Segoe UI"/>
          <w:b/>
          <w:spacing w:val="-2"/>
          <w:sz w:val="18"/>
          <w:szCs w:val="18"/>
        </w:rPr>
        <w:t>g</w:t>
      </w:r>
      <w:r>
        <w:rPr>
          <w:rFonts w:ascii="Segoe UI" w:eastAsia="Segoe UI" w:hAnsi="Segoe UI" w:cs="Segoe UI"/>
          <w:b/>
          <w:sz w:val="18"/>
          <w:szCs w:val="18"/>
        </w:rPr>
        <w:t>s</w:t>
      </w:r>
      <w:r>
        <w:rPr>
          <w:rFonts w:ascii="Segoe UI" w:eastAsia="Segoe UI" w:hAnsi="Segoe UI" w:cs="Segoe UI"/>
          <w:sz w:val="18"/>
          <w:szCs w:val="18"/>
        </w:rPr>
        <w:t>: T</w:t>
      </w:r>
      <w:r>
        <w:rPr>
          <w:rFonts w:ascii="Segoe UI" w:eastAsia="Segoe UI" w:hAnsi="Segoe UI" w:cs="Segoe UI"/>
          <w:spacing w:val="-1"/>
          <w:sz w:val="18"/>
          <w:szCs w:val="18"/>
        </w:rPr>
        <w:t>h</w:t>
      </w:r>
      <w:r>
        <w:rPr>
          <w:rFonts w:ascii="Segoe UI" w:eastAsia="Segoe UI" w:hAnsi="Segoe UI" w:cs="Segoe UI"/>
          <w:sz w:val="18"/>
          <w:szCs w:val="18"/>
        </w:rPr>
        <w:t>e a</w:t>
      </w:r>
      <w:r>
        <w:rPr>
          <w:rFonts w:ascii="Segoe UI" w:eastAsia="Segoe UI" w:hAnsi="Segoe UI" w:cs="Segoe UI"/>
          <w:spacing w:val="2"/>
          <w:sz w:val="18"/>
          <w:szCs w:val="18"/>
        </w:rPr>
        <w:t>p</w:t>
      </w:r>
      <w:r>
        <w:rPr>
          <w:rFonts w:ascii="Segoe UI" w:eastAsia="Segoe UI" w:hAnsi="Segoe UI" w:cs="Segoe UI"/>
          <w:sz w:val="18"/>
          <w:szCs w:val="18"/>
        </w:rPr>
        <w:t>poi</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con</w:t>
      </w:r>
      <w:r>
        <w:rPr>
          <w:rFonts w:ascii="Segoe UI" w:eastAsia="Segoe UI" w:hAnsi="Segoe UI" w:cs="Segoe UI"/>
          <w:spacing w:val="1"/>
          <w:sz w:val="18"/>
          <w:szCs w:val="18"/>
        </w:rPr>
        <w:t>t</w:t>
      </w:r>
      <w:r>
        <w:rPr>
          <w:rFonts w:ascii="Segoe UI" w:eastAsia="Segoe UI" w:hAnsi="Segoe UI" w:cs="Segoe UI"/>
          <w:sz w:val="18"/>
          <w:szCs w:val="18"/>
        </w:rPr>
        <w:t>ractors are req</w:t>
      </w:r>
      <w:r>
        <w:rPr>
          <w:rFonts w:ascii="Segoe UI" w:eastAsia="Segoe UI" w:hAnsi="Segoe UI" w:cs="Segoe UI"/>
          <w:spacing w:val="-2"/>
          <w:sz w:val="18"/>
          <w:szCs w:val="18"/>
        </w:rPr>
        <w:t>u</w:t>
      </w:r>
      <w:r>
        <w:rPr>
          <w:rFonts w:ascii="Segoe UI" w:eastAsia="Segoe UI" w:hAnsi="Segoe UI" w:cs="Segoe UI"/>
          <w:sz w:val="18"/>
          <w:szCs w:val="18"/>
        </w:rPr>
        <w:t>i</w:t>
      </w:r>
      <w:r>
        <w:rPr>
          <w:rFonts w:ascii="Segoe UI" w:eastAsia="Segoe UI" w:hAnsi="Segoe UI" w:cs="Segoe UI"/>
          <w:spacing w:val="2"/>
          <w:sz w:val="18"/>
          <w:szCs w:val="18"/>
        </w:rPr>
        <w:t>r</w:t>
      </w:r>
      <w:r>
        <w:rPr>
          <w:rFonts w:ascii="Segoe UI" w:eastAsia="Segoe UI" w:hAnsi="Segoe UI" w:cs="Segoe UI"/>
          <w:sz w:val="18"/>
          <w:szCs w:val="18"/>
        </w:rPr>
        <w:t>ed to at</w:t>
      </w:r>
      <w:r>
        <w:rPr>
          <w:rFonts w:ascii="Segoe UI" w:eastAsia="Segoe UI" w:hAnsi="Segoe UI" w:cs="Segoe UI"/>
          <w:spacing w:val="-2"/>
          <w:sz w:val="18"/>
          <w:szCs w:val="18"/>
        </w:rPr>
        <w:t>t</w:t>
      </w:r>
      <w:r>
        <w:rPr>
          <w:rFonts w:ascii="Segoe UI" w:eastAsia="Segoe UI" w:hAnsi="Segoe UI" w:cs="Segoe UI"/>
          <w:spacing w:val="2"/>
          <w:sz w:val="18"/>
          <w:szCs w:val="18"/>
        </w:rPr>
        <w:t>e</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e inductio</w:t>
      </w:r>
      <w:r>
        <w:rPr>
          <w:rFonts w:ascii="Segoe UI" w:eastAsia="Segoe UI" w:hAnsi="Segoe UI" w:cs="Segoe UI"/>
          <w:spacing w:val="-1"/>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and</w:t>
      </w:r>
      <w:r>
        <w:rPr>
          <w:rFonts w:ascii="Segoe UI" w:eastAsia="Segoe UI" w:hAnsi="Segoe UI" w:cs="Segoe UI"/>
          <w:spacing w:val="2"/>
          <w:sz w:val="18"/>
          <w:szCs w:val="18"/>
        </w:rPr>
        <w:t xml:space="preserve"> </w:t>
      </w:r>
      <w:r>
        <w:rPr>
          <w:rFonts w:ascii="Segoe UI" w:eastAsia="Segoe UI" w:hAnsi="Segoe UI" w:cs="Segoe UI"/>
          <w:sz w:val="18"/>
          <w:szCs w:val="18"/>
        </w:rPr>
        <w:t>reg</w:t>
      </w:r>
      <w:r>
        <w:rPr>
          <w:rFonts w:ascii="Segoe UI" w:eastAsia="Segoe UI" w:hAnsi="Segoe UI" w:cs="Segoe UI"/>
          <w:spacing w:val="-2"/>
          <w:sz w:val="18"/>
          <w:szCs w:val="18"/>
        </w:rPr>
        <w:t>u</w:t>
      </w:r>
      <w:r>
        <w:rPr>
          <w:rFonts w:ascii="Segoe UI" w:eastAsia="Segoe UI" w:hAnsi="Segoe UI" w:cs="Segoe UI"/>
          <w:sz w:val="18"/>
          <w:szCs w:val="18"/>
        </w:rPr>
        <w:t>lar meetings to provide</w:t>
      </w:r>
      <w:r>
        <w:rPr>
          <w:rFonts w:ascii="Segoe UI" w:eastAsia="Segoe UI" w:hAnsi="Segoe UI" w:cs="Segoe UI"/>
          <w:spacing w:val="-1"/>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f</w:t>
      </w:r>
      <w:r>
        <w:rPr>
          <w:rFonts w:ascii="Segoe UI" w:eastAsia="Segoe UI" w:hAnsi="Segoe UI" w:cs="Segoe UI"/>
          <w:sz w:val="18"/>
          <w:szCs w:val="18"/>
        </w:rPr>
        <w:t>orma</w:t>
      </w:r>
      <w:r>
        <w:rPr>
          <w:rFonts w:ascii="Segoe UI" w:eastAsia="Segoe UI" w:hAnsi="Segoe UI" w:cs="Segoe UI"/>
          <w:spacing w:val="2"/>
          <w:sz w:val="18"/>
          <w:szCs w:val="18"/>
        </w:rPr>
        <w:t>t</w:t>
      </w:r>
      <w:r>
        <w:rPr>
          <w:rFonts w:ascii="Segoe UI" w:eastAsia="Segoe UI" w:hAnsi="Segoe UI" w:cs="Segoe UI"/>
          <w:sz w:val="18"/>
          <w:szCs w:val="18"/>
        </w:rPr>
        <w:t>ion</w:t>
      </w:r>
      <w:r>
        <w:rPr>
          <w:rFonts w:ascii="Segoe UI" w:eastAsia="Segoe UI" w:hAnsi="Segoe UI" w:cs="Segoe UI"/>
          <w:spacing w:val="-1"/>
          <w:sz w:val="18"/>
          <w:szCs w:val="18"/>
        </w:rPr>
        <w:t xml:space="preserve"> </w:t>
      </w:r>
      <w:r>
        <w:rPr>
          <w:rFonts w:ascii="Segoe UI" w:eastAsia="Segoe UI" w:hAnsi="Segoe UI" w:cs="Segoe UI"/>
          <w:sz w:val="18"/>
          <w:szCs w:val="18"/>
        </w:rPr>
        <w:t>and u</w:t>
      </w:r>
      <w:r>
        <w:rPr>
          <w:rFonts w:ascii="Segoe UI" w:eastAsia="Segoe UI" w:hAnsi="Segoe UI" w:cs="Segoe UI"/>
          <w:spacing w:val="1"/>
          <w:sz w:val="18"/>
          <w:szCs w:val="18"/>
        </w:rPr>
        <w:t>p</w:t>
      </w:r>
      <w:r>
        <w:rPr>
          <w:rFonts w:ascii="Segoe UI" w:eastAsia="Segoe UI" w:hAnsi="Segoe UI" w:cs="Segoe UI"/>
          <w:sz w:val="18"/>
          <w:szCs w:val="18"/>
        </w:rPr>
        <w:t>dates</w:t>
      </w:r>
      <w:r>
        <w:rPr>
          <w:rFonts w:ascii="Segoe UI" w:eastAsia="Segoe UI" w:hAnsi="Segoe UI" w:cs="Segoe UI"/>
          <w:spacing w:val="2"/>
          <w:sz w:val="18"/>
          <w:szCs w:val="18"/>
        </w:rPr>
        <w:t xml:space="preserve"> </w:t>
      </w:r>
      <w:r>
        <w:rPr>
          <w:rFonts w:ascii="Segoe UI" w:eastAsia="Segoe UI" w:hAnsi="Segoe UI" w:cs="Segoe UI"/>
          <w:sz w:val="18"/>
          <w:szCs w:val="18"/>
        </w:rPr>
        <w:t>on t</w:t>
      </w:r>
      <w:r>
        <w:rPr>
          <w:rFonts w:ascii="Segoe UI" w:eastAsia="Segoe UI" w:hAnsi="Segoe UI" w:cs="Segoe UI"/>
          <w:spacing w:val="-2"/>
          <w:sz w:val="18"/>
          <w:szCs w:val="18"/>
        </w:rPr>
        <w:t>h</w:t>
      </w:r>
      <w:r>
        <w:rPr>
          <w:rFonts w:ascii="Segoe UI" w:eastAsia="Segoe UI" w:hAnsi="Segoe UI" w:cs="Segoe UI"/>
          <w:sz w:val="18"/>
          <w:szCs w:val="18"/>
        </w:rPr>
        <w:t>e project e</w:t>
      </w:r>
      <w:r>
        <w:rPr>
          <w:rFonts w:ascii="Segoe UI" w:eastAsia="Segoe UI" w:hAnsi="Segoe UI" w:cs="Segoe UI"/>
          <w:spacing w:val="-1"/>
          <w:sz w:val="18"/>
          <w:szCs w:val="18"/>
        </w:rPr>
        <w:t>n</w:t>
      </w:r>
      <w:r>
        <w:rPr>
          <w:rFonts w:ascii="Segoe UI" w:eastAsia="Segoe UI" w:hAnsi="Segoe UI" w:cs="Segoe UI"/>
          <w:sz w:val="18"/>
          <w:szCs w:val="18"/>
        </w:rPr>
        <w:t>vir</w:t>
      </w:r>
      <w:r>
        <w:rPr>
          <w:rFonts w:ascii="Segoe UI" w:eastAsia="Segoe UI" w:hAnsi="Segoe UI" w:cs="Segoe UI"/>
          <w:spacing w:val="2"/>
          <w:sz w:val="18"/>
          <w:szCs w:val="18"/>
        </w:rPr>
        <w:t>o</w:t>
      </w:r>
      <w:r>
        <w:rPr>
          <w:rFonts w:ascii="Segoe UI" w:eastAsia="Segoe UI" w:hAnsi="Segoe UI" w:cs="Segoe UI"/>
          <w:sz w:val="18"/>
          <w:szCs w:val="18"/>
        </w:rPr>
        <w:t>nme</w:t>
      </w:r>
      <w:r>
        <w:rPr>
          <w:rFonts w:ascii="Segoe UI" w:eastAsia="Segoe UI" w:hAnsi="Segoe UI" w:cs="Segoe UI"/>
          <w:spacing w:val="-2"/>
          <w:sz w:val="18"/>
          <w:szCs w:val="18"/>
        </w:rPr>
        <w:t>n</w:t>
      </w:r>
      <w:r>
        <w:rPr>
          <w:rFonts w:ascii="Segoe UI" w:eastAsia="Segoe UI" w:hAnsi="Segoe UI" w:cs="Segoe UI"/>
          <w:spacing w:val="1"/>
          <w:sz w:val="18"/>
          <w:szCs w:val="18"/>
        </w:rPr>
        <w:t>t</w:t>
      </w:r>
      <w:r>
        <w:rPr>
          <w:rFonts w:ascii="Segoe UI" w:eastAsia="Segoe UI" w:hAnsi="Segoe UI" w:cs="Segoe UI"/>
          <w:sz w:val="18"/>
          <w:szCs w:val="18"/>
        </w:rPr>
        <w:t>al per</w:t>
      </w:r>
      <w:r>
        <w:rPr>
          <w:rFonts w:ascii="Segoe UI" w:eastAsia="Segoe UI" w:hAnsi="Segoe UI" w:cs="Segoe UI"/>
          <w:spacing w:val="-2"/>
          <w:sz w:val="18"/>
          <w:szCs w:val="18"/>
        </w:rPr>
        <w:t>f</w:t>
      </w:r>
      <w:r>
        <w:rPr>
          <w:rFonts w:ascii="Segoe UI" w:eastAsia="Segoe UI" w:hAnsi="Segoe UI" w:cs="Segoe UI"/>
          <w:sz w:val="18"/>
          <w:szCs w:val="18"/>
        </w:rPr>
        <w:t>ormance t</w:t>
      </w:r>
      <w:r>
        <w:rPr>
          <w:rFonts w:ascii="Segoe UI" w:eastAsia="Segoe UI" w:hAnsi="Segoe UI" w:cs="Segoe UI"/>
          <w:spacing w:val="-1"/>
          <w:sz w:val="18"/>
          <w:szCs w:val="18"/>
        </w:rPr>
        <w:t>h</w:t>
      </w:r>
      <w:r>
        <w:rPr>
          <w:rFonts w:ascii="Segoe UI" w:eastAsia="Segoe UI" w:hAnsi="Segoe UI" w:cs="Segoe UI"/>
          <w:sz w:val="18"/>
          <w:szCs w:val="18"/>
        </w:rPr>
        <w:t>r</w:t>
      </w:r>
      <w:r>
        <w:rPr>
          <w:rFonts w:ascii="Segoe UI" w:eastAsia="Segoe UI" w:hAnsi="Segoe UI" w:cs="Segoe UI"/>
          <w:spacing w:val="2"/>
          <w:sz w:val="18"/>
          <w:szCs w:val="18"/>
        </w:rPr>
        <w:t>o</w:t>
      </w:r>
      <w:r>
        <w:rPr>
          <w:rFonts w:ascii="Segoe UI" w:eastAsia="Segoe UI" w:hAnsi="Segoe UI" w:cs="Segoe UI"/>
          <w:sz w:val="18"/>
          <w:szCs w:val="18"/>
        </w:rPr>
        <w:t>u</w:t>
      </w:r>
      <w:r>
        <w:rPr>
          <w:rFonts w:ascii="Segoe UI" w:eastAsia="Segoe UI" w:hAnsi="Segoe UI" w:cs="Segoe UI"/>
          <w:spacing w:val="-1"/>
          <w:sz w:val="18"/>
          <w:szCs w:val="18"/>
        </w:rPr>
        <w:t>g</w:t>
      </w:r>
      <w:r>
        <w:rPr>
          <w:rFonts w:ascii="Segoe UI" w:eastAsia="Segoe UI" w:hAnsi="Segoe UI" w:cs="Segoe UI"/>
          <w:sz w:val="18"/>
          <w:szCs w:val="18"/>
        </w:rPr>
        <w:t>h</w:t>
      </w:r>
      <w:r>
        <w:rPr>
          <w:rFonts w:ascii="Segoe UI" w:eastAsia="Segoe UI" w:hAnsi="Segoe UI" w:cs="Segoe UI"/>
          <w:spacing w:val="1"/>
          <w:sz w:val="18"/>
          <w:szCs w:val="18"/>
        </w:rPr>
        <w:t>o</w:t>
      </w:r>
      <w:r>
        <w:rPr>
          <w:rFonts w:ascii="Segoe UI" w:eastAsia="Segoe UI" w:hAnsi="Segoe UI" w:cs="Segoe UI"/>
          <w:sz w:val="18"/>
          <w:szCs w:val="18"/>
        </w:rPr>
        <w:t>ut</w:t>
      </w:r>
      <w:r>
        <w:rPr>
          <w:rFonts w:ascii="Segoe UI" w:eastAsia="Segoe UI" w:hAnsi="Segoe UI" w:cs="Segoe UI"/>
          <w:spacing w:val="-2"/>
          <w:sz w:val="18"/>
          <w:szCs w:val="18"/>
        </w:rPr>
        <w:t xml:space="preserve"> </w:t>
      </w:r>
      <w:r>
        <w:rPr>
          <w:rFonts w:ascii="Segoe UI" w:eastAsia="Segoe UI" w:hAnsi="Segoe UI" w:cs="Segoe UI"/>
          <w:spacing w:val="2"/>
          <w:sz w:val="18"/>
          <w:szCs w:val="18"/>
        </w:rPr>
        <w:t>t</w:t>
      </w:r>
      <w:r>
        <w:rPr>
          <w:rFonts w:ascii="Segoe UI" w:eastAsia="Segoe UI" w:hAnsi="Segoe UI" w:cs="Segoe UI"/>
          <w:spacing w:val="1"/>
          <w:sz w:val="18"/>
          <w:szCs w:val="18"/>
        </w:rPr>
        <w:t>h</w:t>
      </w:r>
      <w:r>
        <w:rPr>
          <w:rFonts w:ascii="Segoe UI" w:eastAsia="Segoe UI" w:hAnsi="Segoe UI" w:cs="Segoe UI"/>
          <w:sz w:val="18"/>
          <w:szCs w:val="18"/>
        </w:rPr>
        <w:t>e develo</w:t>
      </w:r>
      <w:r>
        <w:rPr>
          <w:rFonts w:ascii="Segoe UI" w:eastAsia="Segoe UI" w:hAnsi="Segoe UI" w:cs="Segoe UI"/>
          <w:spacing w:val="-1"/>
          <w:sz w:val="18"/>
          <w:szCs w:val="18"/>
        </w:rPr>
        <w:t>p</w:t>
      </w:r>
      <w:r>
        <w:rPr>
          <w:rFonts w:ascii="Segoe UI" w:eastAsia="Segoe UI" w:hAnsi="Segoe UI" w:cs="Segoe UI"/>
          <w:sz w:val="18"/>
          <w:szCs w:val="18"/>
        </w:rPr>
        <w:t>ment</w:t>
      </w:r>
      <w:r>
        <w:rPr>
          <w:rFonts w:ascii="Segoe UI" w:eastAsia="Segoe UI" w:hAnsi="Segoe UI" w:cs="Segoe UI"/>
          <w:spacing w:val="-1"/>
          <w:sz w:val="18"/>
          <w:szCs w:val="18"/>
        </w:rPr>
        <w:t xml:space="preserve"> </w:t>
      </w:r>
      <w:r>
        <w:rPr>
          <w:rFonts w:ascii="Segoe UI" w:eastAsia="Segoe UI" w:hAnsi="Segoe UI" w:cs="Segoe UI"/>
          <w:sz w:val="18"/>
          <w:szCs w:val="18"/>
        </w:rPr>
        <w:t>pha</w:t>
      </w:r>
      <w:r>
        <w:rPr>
          <w:rFonts w:ascii="Segoe UI" w:eastAsia="Segoe UI" w:hAnsi="Segoe UI" w:cs="Segoe UI"/>
          <w:spacing w:val="2"/>
          <w:sz w:val="18"/>
          <w:szCs w:val="18"/>
        </w:rPr>
        <w:t>s</w:t>
      </w:r>
      <w:r>
        <w:rPr>
          <w:rFonts w:ascii="Segoe UI" w:eastAsia="Segoe UI" w:hAnsi="Segoe UI" w:cs="Segoe UI"/>
          <w:sz w:val="18"/>
          <w:szCs w:val="18"/>
        </w:rPr>
        <w:t>es.</w:t>
      </w:r>
    </w:p>
    <w:p w14:paraId="55A0E40C" w14:textId="77777777" w:rsidR="000D2AFC" w:rsidRDefault="000D2AFC">
      <w:pPr>
        <w:spacing w:before="8" w:line="140" w:lineRule="exact"/>
        <w:rPr>
          <w:sz w:val="15"/>
          <w:szCs w:val="15"/>
        </w:rPr>
      </w:pPr>
    </w:p>
    <w:p w14:paraId="55A0E40D" w14:textId="77777777" w:rsidR="000D2AFC" w:rsidRDefault="002525A2">
      <w:pPr>
        <w:tabs>
          <w:tab w:val="left" w:pos="780"/>
        </w:tabs>
        <w:spacing w:line="259" w:lineRule="auto"/>
        <w:ind w:left="794" w:right="218" w:hanging="341"/>
        <w:jc w:val="both"/>
        <w:rPr>
          <w:rFonts w:ascii="Segoe UI" w:eastAsia="Segoe UI" w:hAnsi="Segoe UI" w:cs="Segoe UI"/>
          <w:sz w:val="18"/>
          <w:szCs w:val="18"/>
        </w:rPr>
      </w:pPr>
      <w:r>
        <w:rPr>
          <w:rFonts w:ascii="Segoe MDL2 Assets" w:eastAsia="Segoe MDL2 Assets" w:hAnsi="Segoe MDL2 Assets" w:cs="Segoe MDL2 Assets"/>
          <w:w w:val="46"/>
          <w:sz w:val="18"/>
          <w:szCs w:val="18"/>
        </w:rPr>
        <w:t></w:t>
      </w:r>
      <w:r>
        <w:rPr>
          <w:rFonts w:ascii="Segoe MDL2 Assets" w:eastAsia="Segoe MDL2 Assets" w:hAnsi="Segoe MDL2 Assets" w:cs="Segoe MDL2 Assets"/>
          <w:sz w:val="18"/>
          <w:szCs w:val="18"/>
        </w:rPr>
        <w:tab/>
      </w:r>
      <w:r>
        <w:rPr>
          <w:rFonts w:ascii="Segoe UI" w:eastAsia="Segoe UI" w:hAnsi="Segoe UI" w:cs="Segoe UI"/>
          <w:b/>
          <w:sz w:val="18"/>
          <w:szCs w:val="18"/>
        </w:rPr>
        <w:t>Supe</w:t>
      </w:r>
      <w:r>
        <w:rPr>
          <w:rFonts w:ascii="Segoe UI" w:eastAsia="Segoe UI" w:hAnsi="Segoe UI" w:cs="Segoe UI"/>
          <w:b/>
          <w:spacing w:val="2"/>
          <w:sz w:val="18"/>
          <w:szCs w:val="18"/>
        </w:rPr>
        <w:t>r</w:t>
      </w:r>
      <w:r>
        <w:rPr>
          <w:rFonts w:ascii="Segoe UI" w:eastAsia="Segoe UI" w:hAnsi="Segoe UI" w:cs="Segoe UI"/>
          <w:b/>
          <w:sz w:val="18"/>
          <w:szCs w:val="18"/>
        </w:rPr>
        <w:t>visor me</w:t>
      </w:r>
      <w:r>
        <w:rPr>
          <w:rFonts w:ascii="Segoe UI" w:eastAsia="Segoe UI" w:hAnsi="Segoe UI" w:cs="Segoe UI"/>
          <w:b/>
          <w:spacing w:val="2"/>
          <w:sz w:val="18"/>
          <w:szCs w:val="18"/>
        </w:rPr>
        <w:t>e</w:t>
      </w:r>
      <w:r>
        <w:rPr>
          <w:rFonts w:ascii="Segoe UI" w:eastAsia="Segoe UI" w:hAnsi="Segoe UI" w:cs="Segoe UI"/>
          <w:b/>
          <w:sz w:val="18"/>
          <w:szCs w:val="18"/>
        </w:rPr>
        <w:t>ti</w:t>
      </w:r>
      <w:r>
        <w:rPr>
          <w:rFonts w:ascii="Segoe UI" w:eastAsia="Segoe UI" w:hAnsi="Segoe UI" w:cs="Segoe UI"/>
          <w:b/>
          <w:spacing w:val="-2"/>
          <w:sz w:val="18"/>
          <w:szCs w:val="18"/>
        </w:rPr>
        <w:t>n</w:t>
      </w:r>
      <w:r>
        <w:rPr>
          <w:rFonts w:ascii="Segoe UI" w:eastAsia="Segoe UI" w:hAnsi="Segoe UI" w:cs="Segoe UI"/>
          <w:b/>
          <w:sz w:val="18"/>
          <w:szCs w:val="18"/>
        </w:rPr>
        <w:t>g</w:t>
      </w:r>
      <w:r>
        <w:rPr>
          <w:rFonts w:ascii="Segoe UI" w:eastAsia="Segoe UI" w:hAnsi="Segoe UI" w:cs="Segoe UI"/>
          <w:b/>
          <w:spacing w:val="-1"/>
          <w:sz w:val="18"/>
          <w:szCs w:val="18"/>
        </w:rPr>
        <w:t>s</w:t>
      </w:r>
      <w:r>
        <w:rPr>
          <w:rFonts w:ascii="Segoe UI" w:eastAsia="Segoe UI" w:hAnsi="Segoe UI" w:cs="Segoe UI"/>
          <w:sz w:val="18"/>
          <w:szCs w:val="18"/>
        </w:rPr>
        <w:t>: Wee</w:t>
      </w:r>
      <w:r>
        <w:rPr>
          <w:rFonts w:ascii="Segoe UI" w:eastAsia="Segoe UI" w:hAnsi="Segoe UI" w:cs="Segoe UI"/>
          <w:spacing w:val="-1"/>
          <w:sz w:val="18"/>
          <w:szCs w:val="18"/>
        </w:rPr>
        <w:t>k</w:t>
      </w:r>
      <w:r>
        <w:rPr>
          <w:rFonts w:ascii="Segoe UI" w:eastAsia="Segoe UI" w:hAnsi="Segoe UI" w:cs="Segoe UI"/>
          <w:sz w:val="18"/>
          <w:szCs w:val="18"/>
        </w:rPr>
        <w:t>ly</w:t>
      </w:r>
      <w:r>
        <w:rPr>
          <w:rFonts w:ascii="Segoe UI" w:eastAsia="Segoe UI" w:hAnsi="Segoe UI" w:cs="Segoe UI"/>
          <w:spacing w:val="3"/>
          <w:sz w:val="18"/>
          <w:szCs w:val="18"/>
        </w:rPr>
        <w:t xml:space="preserve"> </w:t>
      </w:r>
      <w:r>
        <w:rPr>
          <w:rFonts w:ascii="Segoe UI" w:eastAsia="Segoe UI" w:hAnsi="Segoe UI" w:cs="Segoe UI"/>
          <w:sz w:val="18"/>
          <w:szCs w:val="18"/>
        </w:rPr>
        <w:t>sup</w:t>
      </w:r>
      <w:r>
        <w:rPr>
          <w:rFonts w:ascii="Segoe UI" w:eastAsia="Segoe UI" w:hAnsi="Segoe UI" w:cs="Segoe UI"/>
          <w:spacing w:val="-1"/>
          <w:sz w:val="18"/>
          <w:szCs w:val="18"/>
        </w:rPr>
        <w:t>e</w:t>
      </w:r>
      <w:r>
        <w:rPr>
          <w:rFonts w:ascii="Segoe UI" w:eastAsia="Segoe UI" w:hAnsi="Segoe UI" w:cs="Segoe UI"/>
          <w:sz w:val="18"/>
          <w:szCs w:val="18"/>
        </w:rPr>
        <w:t xml:space="preserve">rvisors’ </w:t>
      </w:r>
      <w:r>
        <w:rPr>
          <w:rFonts w:ascii="Segoe UI" w:eastAsia="Segoe UI" w:hAnsi="Segoe UI" w:cs="Segoe UI"/>
          <w:spacing w:val="2"/>
          <w:sz w:val="18"/>
          <w:szCs w:val="18"/>
        </w:rPr>
        <w:t>m</w:t>
      </w:r>
      <w:r>
        <w:rPr>
          <w:rFonts w:ascii="Segoe UI" w:eastAsia="Segoe UI" w:hAnsi="Segoe UI" w:cs="Segoe UI"/>
          <w:sz w:val="18"/>
          <w:szCs w:val="18"/>
        </w:rPr>
        <w:t>ee</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wi</w:t>
      </w:r>
      <w:r>
        <w:rPr>
          <w:rFonts w:ascii="Segoe UI" w:eastAsia="Segoe UI" w:hAnsi="Segoe UI" w:cs="Segoe UI"/>
          <w:spacing w:val="2"/>
          <w:sz w:val="18"/>
          <w:szCs w:val="18"/>
        </w:rPr>
        <w:t>l</w:t>
      </w:r>
      <w:r>
        <w:rPr>
          <w:rFonts w:ascii="Segoe UI" w:eastAsia="Segoe UI" w:hAnsi="Segoe UI" w:cs="Segoe UI"/>
          <w:sz w:val="18"/>
          <w:szCs w:val="18"/>
        </w:rPr>
        <w:t>l be h</w:t>
      </w:r>
      <w:r>
        <w:rPr>
          <w:rFonts w:ascii="Segoe UI" w:eastAsia="Segoe UI" w:hAnsi="Segoe UI" w:cs="Segoe UI"/>
          <w:spacing w:val="2"/>
          <w:sz w:val="18"/>
          <w:szCs w:val="18"/>
        </w:rPr>
        <w:t>e</w:t>
      </w:r>
      <w:r>
        <w:rPr>
          <w:rFonts w:ascii="Segoe UI" w:eastAsia="Segoe UI" w:hAnsi="Segoe UI" w:cs="Segoe UI"/>
          <w:sz w:val="18"/>
          <w:szCs w:val="18"/>
        </w:rPr>
        <w:t>ld be</w:t>
      </w:r>
      <w:r>
        <w:rPr>
          <w:rFonts w:ascii="Segoe UI" w:eastAsia="Segoe UI" w:hAnsi="Segoe UI" w:cs="Segoe UI"/>
          <w:spacing w:val="-1"/>
          <w:sz w:val="18"/>
          <w:szCs w:val="18"/>
        </w:rPr>
        <w:t>t</w:t>
      </w:r>
      <w:r>
        <w:rPr>
          <w:rFonts w:ascii="Segoe UI" w:eastAsia="Segoe UI" w:hAnsi="Segoe UI" w:cs="Segoe UI"/>
          <w:sz w:val="18"/>
          <w:szCs w:val="18"/>
        </w:rPr>
        <w:t>ween</w:t>
      </w:r>
      <w:r>
        <w:rPr>
          <w:rFonts w:ascii="Segoe UI" w:eastAsia="Segoe UI" w:hAnsi="Segoe UI" w:cs="Segoe UI"/>
          <w:spacing w:val="1"/>
          <w:sz w:val="18"/>
          <w:szCs w:val="18"/>
        </w:rPr>
        <w:t xml:space="preserve"> </w:t>
      </w:r>
      <w:r>
        <w:rPr>
          <w:rFonts w:ascii="Segoe UI" w:eastAsia="Segoe UI" w:hAnsi="Segoe UI" w:cs="Segoe UI"/>
          <w:sz w:val="18"/>
          <w:szCs w:val="18"/>
        </w:rPr>
        <w:t>Be</w:t>
      </w:r>
      <w:r>
        <w:rPr>
          <w:rFonts w:ascii="Segoe UI" w:eastAsia="Segoe UI" w:hAnsi="Segoe UI" w:cs="Segoe UI"/>
          <w:spacing w:val="-1"/>
          <w:sz w:val="18"/>
          <w:szCs w:val="18"/>
        </w:rPr>
        <w:t>a</w:t>
      </w:r>
      <w:r>
        <w:rPr>
          <w:rFonts w:ascii="Segoe UI" w:eastAsia="Segoe UI" w:hAnsi="Segoe UI" w:cs="Segoe UI"/>
          <w:sz w:val="18"/>
          <w:szCs w:val="18"/>
        </w:rPr>
        <w:t>ch</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the</w:t>
      </w:r>
      <w:r>
        <w:rPr>
          <w:rFonts w:ascii="Segoe UI" w:eastAsia="Segoe UI" w:hAnsi="Segoe UI" w:cs="Segoe UI"/>
          <w:spacing w:val="2"/>
          <w:sz w:val="18"/>
          <w:szCs w:val="18"/>
        </w:rPr>
        <w:t xml:space="preserve"> </w:t>
      </w:r>
      <w:r>
        <w:rPr>
          <w:rFonts w:ascii="Segoe UI" w:eastAsia="Segoe UI" w:hAnsi="Segoe UI" w:cs="Segoe UI"/>
          <w:sz w:val="18"/>
          <w:szCs w:val="18"/>
        </w:rPr>
        <w:t>ap</w:t>
      </w:r>
      <w:r>
        <w:rPr>
          <w:rFonts w:ascii="Segoe UI" w:eastAsia="Segoe UI" w:hAnsi="Segoe UI" w:cs="Segoe UI"/>
          <w:spacing w:val="2"/>
          <w:sz w:val="18"/>
          <w:szCs w:val="18"/>
        </w:rPr>
        <w:t>p</w:t>
      </w:r>
      <w:r>
        <w:rPr>
          <w:rFonts w:ascii="Segoe UI" w:eastAsia="Segoe UI" w:hAnsi="Segoe UI" w:cs="Segoe UI"/>
          <w:sz w:val="18"/>
          <w:szCs w:val="18"/>
        </w:rPr>
        <w:t>oi</w:t>
      </w:r>
      <w:r>
        <w:rPr>
          <w:rFonts w:ascii="Segoe UI" w:eastAsia="Segoe UI" w:hAnsi="Segoe UI" w:cs="Segoe UI"/>
          <w:spacing w:val="-1"/>
          <w:sz w:val="18"/>
          <w:szCs w:val="18"/>
        </w:rPr>
        <w:t>n</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 xml:space="preserve">d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pacing w:val="2"/>
          <w:sz w:val="18"/>
          <w:szCs w:val="18"/>
        </w:rPr>
        <w:t>r</w:t>
      </w:r>
      <w:r>
        <w:rPr>
          <w:rFonts w:ascii="Segoe UI" w:eastAsia="Segoe UI" w:hAnsi="Segoe UI" w:cs="Segoe UI"/>
          <w:sz w:val="18"/>
          <w:szCs w:val="18"/>
        </w:rPr>
        <w:t>actors. T</w:t>
      </w:r>
      <w:r>
        <w:rPr>
          <w:rFonts w:ascii="Segoe UI" w:eastAsia="Segoe UI" w:hAnsi="Segoe UI" w:cs="Segoe UI"/>
          <w:spacing w:val="-2"/>
          <w:sz w:val="18"/>
          <w:szCs w:val="18"/>
        </w:rPr>
        <w:t>h</w:t>
      </w:r>
      <w:r>
        <w:rPr>
          <w:rFonts w:ascii="Segoe UI" w:eastAsia="Segoe UI" w:hAnsi="Segoe UI" w:cs="Segoe UI"/>
          <w:sz w:val="18"/>
          <w:szCs w:val="18"/>
        </w:rPr>
        <w:t>is meet</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forms</w:t>
      </w:r>
      <w:r>
        <w:rPr>
          <w:rFonts w:ascii="Segoe UI" w:eastAsia="Segoe UI" w:hAnsi="Segoe UI" w:cs="Segoe UI"/>
          <w:spacing w:val="2"/>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basis</w:t>
      </w:r>
      <w:r>
        <w:rPr>
          <w:rFonts w:ascii="Segoe UI" w:eastAsia="Segoe UI" w:hAnsi="Segoe UI" w:cs="Segoe UI"/>
          <w:spacing w:val="2"/>
          <w:sz w:val="18"/>
          <w:szCs w:val="18"/>
        </w:rPr>
        <w:t xml:space="preserve"> </w:t>
      </w:r>
      <w:r>
        <w:rPr>
          <w:rFonts w:ascii="Segoe UI" w:eastAsia="Segoe UI" w:hAnsi="Segoe UI" w:cs="Segoe UI"/>
          <w:sz w:val="18"/>
          <w:szCs w:val="18"/>
        </w:rPr>
        <w:t>w</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2"/>
          <w:sz w:val="18"/>
          <w:szCs w:val="18"/>
        </w:rPr>
        <w:t>r</w:t>
      </w:r>
      <w:r>
        <w:rPr>
          <w:rFonts w:ascii="Segoe UI" w:eastAsia="Segoe UI" w:hAnsi="Segoe UI" w:cs="Segoe UI"/>
          <w:sz w:val="18"/>
          <w:szCs w:val="18"/>
        </w:rPr>
        <w:t>e</w:t>
      </w:r>
      <w:r>
        <w:rPr>
          <w:rFonts w:ascii="Segoe UI" w:eastAsia="Segoe UI" w:hAnsi="Segoe UI" w:cs="Segoe UI"/>
          <w:spacing w:val="3"/>
          <w:sz w:val="18"/>
          <w:szCs w:val="18"/>
        </w:rPr>
        <w:t xml:space="preserve"> </w:t>
      </w:r>
      <w:r>
        <w:rPr>
          <w:rFonts w:ascii="Segoe UI" w:eastAsia="Segoe UI" w:hAnsi="Segoe UI" w:cs="Segoe UI"/>
          <w:sz w:val="18"/>
          <w:szCs w:val="18"/>
        </w:rPr>
        <w:t>HSE</w:t>
      </w:r>
      <w:r>
        <w:rPr>
          <w:rFonts w:ascii="Segoe UI" w:eastAsia="Segoe UI" w:hAnsi="Segoe UI" w:cs="Segoe UI"/>
          <w:spacing w:val="1"/>
          <w:sz w:val="18"/>
          <w:szCs w:val="18"/>
        </w:rPr>
        <w:t xml:space="preserve"> </w:t>
      </w:r>
      <w:r>
        <w:rPr>
          <w:rFonts w:ascii="Segoe UI" w:eastAsia="Segoe UI" w:hAnsi="Segoe UI" w:cs="Segoe UI"/>
          <w:sz w:val="18"/>
          <w:szCs w:val="18"/>
        </w:rPr>
        <w:t>issues lik</w:t>
      </w:r>
      <w:r>
        <w:rPr>
          <w:rFonts w:ascii="Segoe UI" w:eastAsia="Segoe UI" w:hAnsi="Segoe UI" w:cs="Segoe UI"/>
          <w:spacing w:val="-1"/>
          <w:sz w:val="18"/>
          <w:szCs w:val="18"/>
        </w:rPr>
        <w:t>e</w:t>
      </w:r>
      <w:r>
        <w:rPr>
          <w:rFonts w:ascii="Segoe UI" w:eastAsia="Segoe UI" w:hAnsi="Segoe UI" w:cs="Segoe UI"/>
          <w:sz w:val="18"/>
          <w:szCs w:val="18"/>
        </w:rPr>
        <w:t>ly to be enco</w:t>
      </w:r>
      <w:r>
        <w:rPr>
          <w:rFonts w:ascii="Segoe UI" w:eastAsia="Segoe UI" w:hAnsi="Segoe UI" w:cs="Segoe UI"/>
          <w:spacing w:val="-1"/>
          <w:sz w:val="18"/>
          <w:szCs w:val="18"/>
        </w:rPr>
        <w:t>u</w:t>
      </w:r>
      <w:r>
        <w:rPr>
          <w:rFonts w:ascii="Segoe UI" w:eastAsia="Segoe UI" w:hAnsi="Segoe UI" w:cs="Segoe UI"/>
          <w:spacing w:val="1"/>
          <w:sz w:val="18"/>
          <w:szCs w:val="18"/>
        </w:rPr>
        <w:t>n</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red in</w:t>
      </w:r>
      <w:r>
        <w:rPr>
          <w:rFonts w:ascii="Segoe UI" w:eastAsia="Segoe UI" w:hAnsi="Segoe UI" w:cs="Segoe UI"/>
          <w:spacing w:val="-1"/>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oming we</w:t>
      </w:r>
      <w:r>
        <w:rPr>
          <w:rFonts w:ascii="Segoe UI" w:eastAsia="Segoe UI" w:hAnsi="Segoe UI" w:cs="Segoe UI"/>
          <w:spacing w:val="-1"/>
          <w:sz w:val="18"/>
          <w:szCs w:val="18"/>
        </w:rPr>
        <w:t>e</w:t>
      </w:r>
      <w:r>
        <w:rPr>
          <w:rFonts w:ascii="Segoe UI" w:eastAsia="Segoe UI" w:hAnsi="Segoe UI" w:cs="Segoe UI"/>
          <w:sz w:val="18"/>
          <w:szCs w:val="18"/>
        </w:rPr>
        <w:t>k and</w:t>
      </w:r>
      <w:r>
        <w:rPr>
          <w:rFonts w:ascii="Segoe UI" w:eastAsia="Segoe UI" w:hAnsi="Segoe UI" w:cs="Segoe UI"/>
          <w:spacing w:val="2"/>
          <w:sz w:val="18"/>
          <w:szCs w:val="18"/>
        </w:rPr>
        <w:t xml:space="preserve"> </w:t>
      </w:r>
      <w:r>
        <w:rPr>
          <w:rFonts w:ascii="Segoe UI" w:eastAsia="Segoe UI" w:hAnsi="Segoe UI" w:cs="Segoe UI"/>
          <w:sz w:val="18"/>
          <w:szCs w:val="18"/>
        </w:rPr>
        <w:t>mitig</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z w:val="18"/>
          <w:szCs w:val="18"/>
        </w:rPr>
        <w:t>n met</w:t>
      </w:r>
      <w:r>
        <w:rPr>
          <w:rFonts w:ascii="Segoe UI" w:eastAsia="Segoe UI" w:hAnsi="Segoe UI" w:cs="Segoe UI"/>
          <w:spacing w:val="-2"/>
          <w:sz w:val="18"/>
          <w:szCs w:val="18"/>
        </w:rPr>
        <w:t>h</w:t>
      </w:r>
      <w:r>
        <w:rPr>
          <w:rFonts w:ascii="Segoe UI" w:eastAsia="Segoe UI" w:hAnsi="Segoe UI" w:cs="Segoe UI"/>
          <w:sz w:val="18"/>
          <w:szCs w:val="18"/>
        </w:rPr>
        <w:t>ods</w:t>
      </w:r>
      <w:r>
        <w:rPr>
          <w:rFonts w:ascii="Segoe UI" w:eastAsia="Segoe UI" w:hAnsi="Segoe UI" w:cs="Segoe UI"/>
          <w:spacing w:val="1"/>
          <w:sz w:val="18"/>
          <w:szCs w:val="18"/>
        </w:rPr>
        <w:t xml:space="preserve"> </w:t>
      </w:r>
      <w:r>
        <w:rPr>
          <w:rFonts w:ascii="Segoe UI" w:eastAsia="Segoe UI" w:hAnsi="Segoe UI" w:cs="Segoe UI"/>
          <w:sz w:val="18"/>
          <w:szCs w:val="18"/>
        </w:rPr>
        <w:t>are discusse</w:t>
      </w:r>
      <w:r>
        <w:rPr>
          <w:rFonts w:ascii="Segoe UI" w:eastAsia="Segoe UI" w:hAnsi="Segoe UI" w:cs="Segoe UI"/>
          <w:spacing w:val="-1"/>
          <w:sz w:val="18"/>
          <w:szCs w:val="18"/>
        </w:rPr>
        <w:t>d</w:t>
      </w:r>
      <w:r>
        <w:rPr>
          <w:rFonts w:ascii="Segoe UI" w:eastAsia="Segoe UI" w:hAnsi="Segoe UI" w:cs="Segoe UI"/>
          <w:sz w:val="18"/>
          <w:szCs w:val="18"/>
        </w:rPr>
        <w:t>.</w:t>
      </w:r>
    </w:p>
    <w:p w14:paraId="55A0E40E" w14:textId="77777777" w:rsidR="000D2AFC" w:rsidRDefault="000D2AFC">
      <w:pPr>
        <w:spacing w:before="8" w:line="140" w:lineRule="exact"/>
        <w:rPr>
          <w:sz w:val="15"/>
          <w:szCs w:val="15"/>
        </w:rPr>
      </w:pPr>
    </w:p>
    <w:p w14:paraId="55A0E40F" w14:textId="77777777" w:rsidR="000D2AFC" w:rsidRDefault="002525A2">
      <w:pPr>
        <w:tabs>
          <w:tab w:val="left" w:pos="780"/>
        </w:tabs>
        <w:spacing w:line="259" w:lineRule="auto"/>
        <w:ind w:left="794" w:right="218" w:hanging="341"/>
        <w:rPr>
          <w:rFonts w:ascii="Segoe UI" w:eastAsia="Segoe UI" w:hAnsi="Segoe UI" w:cs="Segoe UI"/>
          <w:sz w:val="18"/>
          <w:szCs w:val="18"/>
        </w:rPr>
      </w:pPr>
      <w:r>
        <w:rPr>
          <w:rFonts w:ascii="Segoe MDL2 Assets" w:eastAsia="Segoe MDL2 Assets" w:hAnsi="Segoe MDL2 Assets" w:cs="Segoe MDL2 Assets"/>
          <w:w w:val="46"/>
          <w:sz w:val="18"/>
          <w:szCs w:val="18"/>
        </w:rPr>
        <w:t></w:t>
      </w:r>
      <w:r>
        <w:rPr>
          <w:rFonts w:ascii="Segoe MDL2 Assets" w:eastAsia="Segoe MDL2 Assets" w:hAnsi="Segoe MDL2 Assets" w:cs="Segoe MDL2 Assets"/>
          <w:sz w:val="18"/>
          <w:szCs w:val="18"/>
        </w:rPr>
        <w:tab/>
      </w:r>
      <w:r>
        <w:rPr>
          <w:rFonts w:ascii="Segoe UI" w:eastAsia="Segoe UI" w:hAnsi="Segoe UI" w:cs="Segoe UI"/>
          <w:b/>
          <w:sz w:val="18"/>
          <w:szCs w:val="18"/>
        </w:rPr>
        <w:t>Tool</w:t>
      </w:r>
      <w:r>
        <w:rPr>
          <w:rFonts w:ascii="Segoe UI" w:eastAsia="Segoe UI" w:hAnsi="Segoe UI" w:cs="Segoe UI"/>
          <w:b/>
          <w:spacing w:val="1"/>
          <w:sz w:val="18"/>
          <w:szCs w:val="18"/>
        </w:rPr>
        <w:t>b</w:t>
      </w:r>
      <w:r>
        <w:rPr>
          <w:rFonts w:ascii="Segoe UI" w:eastAsia="Segoe UI" w:hAnsi="Segoe UI" w:cs="Segoe UI"/>
          <w:b/>
          <w:sz w:val="18"/>
          <w:szCs w:val="18"/>
        </w:rPr>
        <w:t>ox meeti</w:t>
      </w:r>
      <w:r>
        <w:rPr>
          <w:rFonts w:ascii="Segoe UI" w:eastAsia="Segoe UI" w:hAnsi="Segoe UI" w:cs="Segoe UI"/>
          <w:b/>
          <w:spacing w:val="-1"/>
          <w:sz w:val="18"/>
          <w:szCs w:val="18"/>
        </w:rPr>
        <w:t>n</w:t>
      </w:r>
      <w:r>
        <w:rPr>
          <w:rFonts w:ascii="Segoe UI" w:eastAsia="Segoe UI" w:hAnsi="Segoe UI" w:cs="Segoe UI"/>
          <w:b/>
          <w:sz w:val="18"/>
          <w:szCs w:val="18"/>
        </w:rPr>
        <w:t>g</w:t>
      </w:r>
      <w:r>
        <w:rPr>
          <w:rFonts w:ascii="Segoe UI" w:eastAsia="Segoe UI" w:hAnsi="Segoe UI" w:cs="Segoe UI"/>
          <w:b/>
          <w:spacing w:val="-1"/>
          <w:sz w:val="18"/>
          <w:szCs w:val="18"/>
        </w:rPr>
        <w:t>s</w:t>
      </w:r>
      <w:r>
        <w:rPr>
          <w:rFonts w:ascii="Segoe UI" w:eastAsia="Segoe UI" w:hAnsi="Segoe UI" w:cs="Segoe UI"/>
          <w:sz w:val="18"/>
          <w:szCs w:val="18"/>
        </w:rPr>
        <w:t>: T</w:t>
      </w:r>
      <w:r>
        <w:rPr>
          <w:rFonts w:ascii="Segoe UI" w:eastAsia="Segoe UI" w:hAnsi="Segoe UI" w:cs="Segoe UI"/>
          <w:spacing w:val="-1"/>
          <w:sz w:val="18"/>
          <w:szCs w:val="18"/>
        </w:rPr>
        <w:t>h</w:t>
      </w:r>
      <w:r>
        <w:rPr>
          <w:rFonts w:ascii="Segoe UI" w:eastAsia="Segoe UI" w:hAnsi="Segoe UI" w:cs="Segoe UI"/>
          <w:sz w:val="18"/>
          <w:szCs w:val="18"/>
        </w:rPr>
        <w:t xml:space="preserve">e </w:t>
      </w:r>
      <w:r>
        <w:rPr>
          <w:rFonts w:ascii="Segoe UI" w:eastAsia="Segoe UI" w:hAnsi="Segoe UI" w:cs="Segoe UI"/>
          <w:spacing w:val="1"/>
          <w:sz w:val="18"/>
          <w:szCs w:val="18"/>
        </w:rPr>
        <w:t>c</w:t>
      </w:r>
      <w:r>
        <w:rPr>
          <w:rFonts w:ascii="Segoe UI" w:eastAsia="Segoe UI" w:hAnsi="Segoe UI" w:cs="Segoe UI"/>
          <w:sz w:val="18"/>
          <w:szCs w:val="18"/>
        </w:rPr>
        <w:t>ons</w:t>
      </w:r>
      <w:r>
        <w:rPr>
          <w:rFonts w:ascii="Segoe UI" w:eastAsia="Segoe UI" w:hAnsi="Segoe UI" w:cs="Segoe UI"/>
          <w:spacing w:val="-1"/>
          <w:sz w:val="18"/>
          <w:szCs w:val="18"/>
        </w:rPr>
        <w:t>t</w:t>
      </w:r>
      <w:r>
        <w:rPr>
          <w:rFonts w:ascii="Segoe UI" w:eastAsia="Segoe UI" w:hAnsi="Segoe UI" w:cs="Segoe UI"/>
          <w:spacing w:val="2"/>
          <w:sz w:val="18"/>
          <w:szCs w:val="18"/>
        </w:rPr>
        <w:t>r</w:t>
      </w:r>
      <w:r>
        <w:rPr>
          <w:rFonts w:ascii="Segoe UI" w:eastAsia="Segoe UI" w:hAnsi="Segoe UI" w:cs="Segoe UI"/>
          <w:sz w:val="18"/>
          <w:szCs w:val="18"/>
        </w:rPr>
        <w:t>uc</w:t>
      </w:r>
      <w:r>
        <w:rPr>
          <w:rFonts w:ascii="Segoe UI" w:eastAsia="Segoe UI" w:hAnsi="Segoe UI" w:cs="Segoe UI"/>
          <w:spacing w:val="-1"/>
          <w:sz w:val="18"/>
          <w:szCs w:val="18"/>
        </w:rPr>
        <w:t>t</w:t>
      </w:r>
      <w:r>
        <w:rPr>
          <w:rFonts w:ascii="Segoe UI" w:eastAsia="Segoe UI" w:hAnsi="Segoe UI" w:cs="Segoe UI"/>
          <w:sz w:val="18"/>
          <w:szCs w:val="18"/>
        </w:rPr>
        <w:t>ion</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re</w:t>
      </w:r>
      <w:r>
        <w:rPr>
          <w:rFonts w:ascii="Segoe UI" w:eastAsia="Segoe UI" w:hAnsi="Segoe UI" w:cs="Segoe UI"/>
          <w:spacing w:val="-1"/>
          <w:sz w:val="18"/>
          <w:szCs w:val="18"/>
        </w:rPr>
        <w:t>w</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 hold daily</w:t>
      </w:r>
      <w:r>
        <w:rPr>
          <w:rFonts w:ascii="Segoe UI" w:eastAsia="Segoe UI" w:hAnsi="Segoe UI" w:cs="Segoe UI"/>
          <w:spacing w:val="1"/>
          <w:sz w:val="18"/>
          <w:szCs w:val="18"/>
        </w:rPr>
        <w:t xml:space="preserve"> </w:t>
      </w:r>
      <w:r>
        <w:rPr>
          <w:rFonts w:ascii="Segoe UI" w:eastAsia="Segoe UI" w:hAnsi="Segoe UI" w:cs="Segoe UI"/>
          <w:sz w:val="18"/>
          <w:szCs w:val="18"/>
        </w:rPr>
        <w:t>pr</w:t>
      </w:r>
      <w:r>
        <w:rPr>
          <w:rFonts w:ascii="Segoe UI" w:eastAsia="Segoe UI" w:hAnsi="Segoe UI" w:cs="Segoe UI"/>
          <w:spacing w:val="1"/>
          <w:sz w:val="18"/>
          <w:szCs w:val="18"/>
        </w:rPr>
        <w:t>e</w:t>
      </w:r>
      <w:r>
        <w:rPr>
          <w:rFonts w:ascii="Segoe UI" w:eastAsia="Segoe UI" w:hAnsi="Segoe UI" w:cs="Segoe UI"/>
          <w:sz w:val="18"/>
          <w:szCs w:val="18"/>
        </w:rPr>
        <w:t>-start</w:t>
      </w:r>
      <w:r>
        <w:rPr>
          <w:rFonts w:ascii="Segoe UI" w:eastAsia="Segoe UI" w:hAnsi="Segoe UI" w:cs="Segoe UI"/>
          <w:spacing w:val="-2"/>
          <w:sz w:val="18"/>
          <w:szCs w:val="18"/>
        </w:rPr>
        <w:t xml:space="preserve"> </w:t>
      </w:r>
      <w:r>
        <w:rPr>
          <w:rFonts w:ascii="Segoe UI" w:eastAsia="Segoe UI" w:hAnsi="Segoe UI" w:cs="Segoe UI"/>
          <w:sz w:val="18"/>
          <w:szCs w:val="18"/>
        </w:rPr>
        <w:t>and weekly toolb</w:t>
      </w:r>
      <w:r>
        <w:rPr>
          <w:rFonts w:ascii="Segoe UI" w:eastAsia="Segoe UI" w:hAnsi="Segoe UI" w:cs="Segoe UI"/>
          <w:spacing w:val="2"/>
          <w:sz w:val="18"/>
          <w:szCs w:val="18"/>
        </w:rPr>
        <w:t>o</w:t>
      </w:r>
      <w:r>
        <w:rPr>
          <w:rFonts w:ascii="Segoe UI" w:eastAsia="Segoe UI" w:hAnsi="Segoe UI" w:cs="Segoe UI"/>
          <w:sz w:val="18"/>
          <w:szCs w:val="18"/>
        </w:rPr>
        <w:t>x t</w:t>
      </w:r>
      <w:r>
        <w:rPr>
          <w:rFonts w:ascii="Segoe UI" w:eastAsia="Segoe UI" w:hAnsi="Segoe UI" w:cs="Segoe UI"/>
          <w:spacing w:val="-1"/>
          <w:sz w:val="18"/>
          <w:szCs w:val="18"/>
        </w:rPr>
        <w:t>a</w:t>
      </w:r>
      <w:r>
        <w:rPr>
          <w:rFonts w:ascii="Segoe UI" w:eastAsia="Segoe UI" w:hAnsi="Segoe UI" w:cs="Segoe UI"/>
          <w:sz w:val="18"/>
          <w:szCs w:val="18"/>
        </w:rPr>
        <w:t>lks</w:t>
      </w:r>
      <w:r>
        <w:rPr>
          <w:rFonts w:ascii="Segoe UI" w:eastAsia="Segoe UI" w:hAnsi="Segoe UI" w:cs="Segoe UI"/>
          <w:spacing w:val="2"/>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discuss</w:t>
      </w:r>
      <w:r>
        <w:rPr>
          <w:rFonts w:ascii="Segoe UI" w:eastAsia="Segoe UI" w:hAnsi="Segoe UI" w:cs="Segoe UI"/>
          <w:spacing w:val="2"/>
          <w:sz w:val="18"/>
          <w:szCs w:val="18"/>
        </w:rPr>
        <w:t xml:space="preserve"> </w:t>
      </w:r>
      <w:r>
        <w:rPr>
          <w:rFonts w:ascii="Segoe UI" w:eastAsia="Segoe UI" w:hAnsi="Segoe UI" w:cs="Segoe UI"/>
          <w:sz w:val="18"/>
          <w:szCs w:val="18"/>
        </w:rPr>
        <w:t>issues asso</w:t>
      </w:r>
      <w:r>
        <w:rPr>
          <w:rFonts w:ascii="Segoe UI" w:eastAsia="Segoe UI" w:hAnsi="Segoe UI" w:cs="Segoe UI"/>
          <w:spacing w:val="2"/>
          <w:sz w:val="18"/>
          <w:szCs w:val="18"/>
        </w:rPr>
        <w:t>c</w:t>
      </w:r>
      <w:r>
        <w:rPr>
          <w:rFonts w:ascii="Segoe UI" w:eastAsia="Segoe UI" w:hAnsi="Segoe UI" w:cs="Segoe UI"/>
          <w:sz w:val="18"/>
          <w:szCs w:val="18"/>
        </w:rPr>
        <w:t>ia</w:t>
      </w:r>
      <w:r>
        <w:rPr>
          <w:rFonts w:ascii="Segoe UI" w:eastAsia="Segoe UI" w:hAnsi="Segoe UI" w:cs="Segoe UI"/>
          <w:spacing w:val="-2"/>
          <w:sz w:val="18"/>
          <w:szCs w:val="18"/>
        </w:rPr>
        <w:t>t</w:t>
      </w:r>
      <w:r>
        <w:rPr>
          <w:rFonts w:ascii="Segoe UI" w:eastAsia="Segoe UI" w:hAnsi="Segoe UI" w:cs="Segoe UI"/>
          <w:sz w:val="18"/>
          <w:szCs w:val="18"/>
        </w:rPr>
        <w:t>ed wi</w:t>
      </w:r>
      <w:r>
        <w:rPr>
          <w:rFonts w:ascii="Segoe UI" w:eastAsia="Segoe UI" w:hAnsi="Segoe UI" w:cs="Segoe UI"/>
          <w:spacing w:val="-2"/>
          <w:sz w:val="18"/>
          <w:szCs w:val="18"/>
        </w:rPr>
        <w:t>t</w:t>
      </w:r>
      <w:r>
        <w:rPr>
          <w:rFonts w:ascii="Segoe UI" w:eastAsia="Segoe UI" w:hAnsi="Segoe UI" w:cs="Segoe UI"/>
          <w:sz w:val="18"/>
          <w:szCs w:val="18"/>
        </w:rPr>
        <w:t xml:space="preserve">h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ched</w:t>
      </w:r>
      <w:r>
        <w:rPr>
          <w:rFonts w:ascii="Segoe UI" w:eastAsia="Segoe UI" w:hAnsi="Segoe UI" w:cs="Segoe UI"/>
          <w:spacing w:val="-2"/>
          <w:sz w:val="18"/>
          <w:szCs w:val="18"/>
        </w:rPr>
        <w:t>u</w:t>
      </w:r>
      <w:r>
        <w:rPr>
          <w:rFonts w:ascii="Segoe UI" w:eastAsia="Segoe UI" w:hAnsi="Segoe UI" w:cs="Segoe UI"/>
          <w:spacing w:val="2"/>
          <w:sz w:val="18"/>
          <w:szCs w:val="18"/>
        </w:rPr>
        <w:t>l</w:t>
      </w:r>
      <w:r>
        <w:rPr>
          <w:rFonts w:ascii="Segoe UI" w:eastAsia="Segoe UI" w:hAnsi="Segoe UI" w:cs="Segoe UI"/>
          <w:sz w:val="18"/>
          <w:szCs w:val="18"/>
        </w:rPr>
        <w:t>ed work.</w:t>
      </w:r>
      <w:r>
        <w:rPr>
          <w:rFonts w:ascii="Segoe UI" w:eastAsia="Segoe UI" w:hAnsi="Segoe UI" w:cs="Segoe UI"/>
          <w:spacing w:val="-2"/>
          <w:sz w:val="18"/>
          <w:szCs w:val="18"/>
        </w:rPr>
        <w:t xml:space="preserve"> </w:t>
      </w:r>
      <w:r>
        <w:rPr>
          <w:rFonts w:ascii="Segoe UI" w:eastAsia="Segoe UI" w:hAnsi="Segoe UI" w:cs="Segoe UI"/>
          <w:sz w:val="18"/>
          <w:szCs w:val="18"/>
        </w:rPr>
        <w:t>This will i</w:t>
      </w:r>
      <w:r>
        <w:rPr>
          <w:rFonts w:ascii="Segoe UI" w:eastAsia="Segoe UI" w:hAnsi="Segoe UI" w:cs="Segoe UI"/>
          <w:spacing w:val="-1"/>
          <w:sz w:val="18"/>
          <w:szCs w:val="18"/>
        </w:rPr>
        <w:t>n</w:t>
      </w:r>
      <w:r>
        <w:rPr>
          <w:rFonts w:ascii="Segoe UI" w:eastAsia="Segoe UI" w:hAnsi="Segoe UI" w:cs="Segoe UI"/>
          <w:sz w:val="18"/>
          <w:szCs w:val="18"/>
        </w:rPr>
        <w:t>c</w:t>
      </w:r>
      <w:r>
        <w:rPr>
          <w:rFonts w:ascii="Segoe UI" w:eastAsia="Segoe UI" w:hAnsi="Segoe UI" w:cs="Segoe UI"/>
          <w:spacing w:val="3"/>
          <w:sz w:val="18"/>
          <w:szCs w:val="18"/>
        </w:rPr>
        <w:t>l</w:t>
      </w:r>
      <w:r>
        <w:rPr>
          <w:rFonts w:ascii="Segoe UI" w:eastAsia="Segoe UI" w:hAnsi="Segoe UI" w:cs="Segoe UI"/>
          <w:sz w:val="18"/>
          <w:szCs w:val="18"/>
        </w:rPr>
        <w:t>u</w:t>
      </w:r>
      <w:r>
        <w:rPr>
          <w:rFonts w:ascii="Segoe UI" w:eastAsia="Segoe UI" w:hAnsi="Segoe UI" w:cs="Segoe UI"/>
          <w:spacing w:val="-1"/>
          <w:sz w:val="18"/>
          <w:szCs w:val="18"/>
        </w:rPr>
        <w:t>d</w:t>
      </w:r>
      <w:r>
        <w:rPr>
          <w:rFonts w:ascii="Segoe UI" w:eastAsia="Segoe UI" w:hAnsi="Segoe UI" w:cs="Segoe UI"/>
          <w:sz w:val="18"/>
          <w:szCs w:val="18"/>
        </w:rPr>
        <w:t>e highli</w:t>
      </w:r>
      <w:r>
        <w:rPr>
          <w:rFonts w:ascii="Segoe UI" w:eastAsia="Segoe UI" w:hAnsi="Segoe UI" w:cs="Segoe UI"/>
          <w:spacing w:val="1"/>
          <w:sz w:val="18"/>
          <w:szCs w:val="18"/>
        </w:rPr>
        <w:t>gh</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n</w:t>
      </w:r>
      <w:r>
        <w:rPr>
          <w:rFonts w:ascii="Segoe UI" w:eastAsia="Segoe UI" w:hAnsi="Segoe UI" w:cs="Segoe UI"/>
          <w:sz w:val="18"/>
          <w:szCs w:val="18"/>
        </w:rPr>
        <w:t>d dis</w:t>
      </w:r>
      <w:r>
        <w:rPr>
          <w:rFonts w:ascii="Segoe UI" w:eastAsia="Segoe UI" w:hAnsi="Segoe UI" w:cs="Segoe UI"/>
          <w:spacing w:val="1"/>
          <w:sz w:val="18"/>
          <w:szCs w:val="18"/>
        </w:rPr>
        <w:t>c</w:t>
      </w:r>
      <w:r>
        <w:rPr>
          <w:rFonts w:ascii="Segoe UI" w:eastAsia="Segoe UI" w:hAnsi="Segoe UI" w:cs="Segoe UI"/>
          <w:sz w:val="18"/>
          <w:szCs w:val="18"/>
        </w:rPr>
        <w:t>ussi</w:t>
      </w:r>
      <w:r>
        <w:rPr>
          <w:rFonts w:ascii="Segoe UI" w:eastAsia="Segoe UI" w:hAnsi="Segoe UI" w:cs="Segoe UI"/>
          <w:spacing w:val="-2"/>
          <w:sz w:val="18"/>
          <w:szCs w:val="18"/>
        </w:rPr>
        <w:t>n</w:t>
      </w:r>
      <w:r>
        <w:rPr>
          <w:rFonts w:ascii="Segoe UI" w:eastAsia="Segoe UI" w:hAnsi="Segoe UI" w:cs="Segoe UI"/>
          <w:sz w:val="18"/>
          <w:szCs w:val="18"/>
        </w:rPr>
        <w:t>g relevant environmen</w:t>
      </w:r>
      <w:r>
        <w:rPr>
          <w:rFonts w:ascii="Segoe UI" w:eastAsia="Segoe UI" w:hAnsi="Segoe UI" w:cs="Segoe UI"/>
          <w:spacing w:val="-2"/>
          <w:sz w:val="18"/>
          <w:szCs w:val="18"/>
        </w:rPr>
        <w:t>t</w:t>
      </w:r>
      <w:r>
        <w:rPr>
          <w:rFonts w:ascii="Segoe UI" w:eastAsia="Segoe UI" w:hAnsi="Segoe UI" w:cs="Segoe UI"/>
          <w:spacing w:val="2"/>
          <w:sz w:val="18"/>
          <w:szCs w:val="18"/>
        </w:rPr>
        <w:t>a</w:t>
      </w:r>
      <w:r>
        <w:rPr>
          <w:rFonts w:ascii="Segoe UI" w:eastAsia="Segoe UI" w:hAnsi="Segoe UI" w:cs="Segoe UI"/>
          <w:sz w:val="18"/>
          <w:szCs w:val="18"/>
        </w:rPr>
        <w:t>l is</w:t>
      </w:r>
      <w:r>
        <w:rPr>
          <w:rFonts w:ascii="Segoe UI" w:eastAsia="Segoe UI" w:hAnsi="Segoe UI" w:cs="Segoe UI"/>
          <w:spacing w:val="1"/>
          <w:sz w:val="18"/>
          <w:szCs w:val="18"/>
        </w:rPr>
        <w:t>s</w:t>
      </w:r>
      <w:r>
        <w:rPr>
          <w:rFonts w:ascii="Segoe UI" w:eastAsia="Segoe UI" w:hAnsi="Segoe UI" w:cs="Segoe UI"/>
          <w:sz w:val="18"/>
          <w:szCs w:val="18"/>
        </w:rPr>
        <w:t>u</w:t>
      </w:r>
      <w:r>
        <w:rPr>
          <w:rFonts w:ascii="Segoe UI" w:eastAsia="Segoe UI" w:hAnsi="Segoe UI" w:cs="Segoe UI"/>
          <w:spacing w:val="-2"/>
          <w:sz w:val="18"/>
          <w:szCs w:val="18"/>
        </w:rPr>
        <w:t>e</w:t>
      </w:r>
      <w:r>
        <w:rPr>
          <w:rFonts w:ascii="Segoe UI" w:eastAsia="Segoe UI" w:hAnsi="Segoe UI" w:cs="Segoe UI"/>
          <w:sz w:val="18"/>
          <w:szCs w:val="18"/>
        </w:rPr>
        <w:t>s, and i</w:t>
      </w:r>
      <w:r>
        <w:rPr>
          <w:rFonts w:ascii="Segoe UI" w:eastAsia="Segoe UI" w:hAnsi="Segoe UI" w:cs="Segoe UI"/>
          <w:spacing w:val="-1"/>
          <w:sz w:val="18"/>
          <w:szCs w:val="18"/>
        </w:rPr>
        <w:t>n</w:t>
      </w:r>
      <w:r>
        <w:rPr>
          <w:rFonts w:ascii="Segoe UI" w:eastAsia="Segoe UI" w:hAnsi="Segoe UI" w:cs="Segoe UI"/>
          <w:sz w:val="18"/>
          <w:szCs w:val="18"/>
        </w:rPr>
        <w:t>d</w:t>
      </w:r>
      <w:r>
        <w:rPr>
          <w:rFonts w:ascii="Segoe UI" w:eastAsia="Segoe UI" w:hAnsi="Segoe UI" w:cs="Segoe UI"/>
          <w:spacing w:val="-1"/>
          <w:sz w:val="18"/>
          <w:szCs w:val="18"/>
        </w:rPr>
        <w:t>u</w:t>
      </w:r>
      <w:r>
        <w:rPr>
          <w:rFonts w:ascii="Segoe UI" w:eastAsia="Segoe UI" w:hAnsi="Segoe UI" w:cs="Segoe UI"/>
          <w:sz w:val="18"/>
          <w:szCs w:val="18"/>
        </w:rPr>
        <w:t>cti</w:t>
      </w:r>
      <w:r>
        <w:rPr>
          <w:rFonts w:ascii="Segoe UI" w:eastAsia="Segoe UI" w:hAnsi="Segoe UI" w:cs="Segoe UI"/>
          <w:spacing w:val="2"/>
          <w:sz w:val="18"/>
          <w:szCs w:val="18"/>
        </w:rPr>
        <w:t>o</w:t>
      </w:r>
      <w:r>
        <w:rPr>
          <w:rFonts w:ascii="Segoe UI" w:eastAsia="Segoe UI" w:hAnsi="Segoe UI" w:cs="Segoe UI"/>
          <w:sz w:val="18"/>
          <w:szCs w:val="18"/>
        </w:rPr>
        <w:t>n re</w:t>
      </w:r>
      <w:r>
        <w:rPr>
          <w:rFonts w:ascii="Segoe UI" w:eastAsia="Segoe UI" w:hAnsi="Segoe UI" w:cs="Segoe UI"/>
          <w:spacing w:val="-2"/>
          <w:sz w:val="18"/>
          <w:szCs w:val="18"/>
        </w:rPr>
        <w:t>f</w:t>
      </w:r>
      <w:r>
        <w:rPr>
          <w:rFonts w:ascii="Segoe UI" w:eastAsia="Segoe UI" w:hAnsi="Segoe UI" w:cs="Segoe UI"/>
          <w:sz w:val="18"/>
          <w:szCs w:val="18"/>
        </w:rPr>
        <w:t>re</w:t>
      </w:r>
      <w:r>
        <w:rPr>
          <w:rFonts w:ascii="Segoe UI" w:eastAsia="Segoe UI" w:hAnsi="Segoe UI" w:cs="Segoe UI"/>
          <w:spacing w:val="2"/>
          <w:sz w:val="18"/>
          <w:szCs w:val="18"/>
        </w:rPr>
        <w:t>s</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z w:val="18"/>
          <w:szCs w:val="18"/>
        </w:rPr>
        <w:t>r i</w:t>
      </w:r>
      <w:r>
        <w:rPr>
          <w:rFonts w:ascii="Segoe UI" w:eastAsia="Segoe UI" w:hAnsi="Segoe UI" w:cs="Segoe UI"/>
          <w:spacing w:val="2"/>
          <w:sz w:val="18"/>
          <w:szCs w:val="18"/>
        </w:rPr>
        <w:t>n</w:t>
      </w:r>
      <w:r>
        <w:rPr>
          <w:rFonts w:ascii="Segoe UI" w:eastAsia="Segoe UI" w:hAnsi="Segoe UI" w:cs="Segoe UI"/>
          <w:sz w:val="18"/>
          <w:szCs w:val="18"/>
        </w:rPr>
        <w:t>fo</w:t>
      </w:r>
      <w:r>
        <w:rPr>
          <w:rFonts w:ascii="Segoe UI" w:eastAsia="Segoe UI" w:hAnsi="Segoe UI" w:cs="Segoe UI"/>
          <w:spacing w:val="-1"/>
          <w:sz w:val="18"/>
          <w:szCs w:val="18"/>
        </w:rPr>
        <w:t>r</w:t>
      </w:r>
      <w:r>
        <w:rPr>
          <w:rFonts w:ascii="Segoe UI" w:eastAsia="Segoe UI" w:hAnsi="Segoe UI" w:cs="Segoe UI"/>
          <w:sz w:val="18"/>
          <w:szCs w:val="18"/>
        </w:rPr>
        <w:t>mati</w:t>
      </w:r>
      <w:r>
        <w:rPr>
          <w:rFonts w:ascii="Segoe UI" w:eastAsia="Segoe UI" w:hAnsi="Segoe UI" w:cs="Segoe UI"/>
          <w:spacing w:val="2"/>
          <w:sz w:val="18"/>
          <w:szCs w:val="18"/>
        </w:rPr>
        <w:t>o</w:t>
      </w:r>
      <w:r>
        <w:rPr>
          <w:rFonts w:ascii="Segoe UI" w:eastAsia="Segoe UI" w:hAnsi="Segoe UI" w:cs="Segoe UI"/>
          <w:sz w:val="18"/>
          <w:szCs w:val="18"/>
        </w:rPr>
        <w:t>n on EP</w:t>
      </w:r>
      <w:r>
        <w:rPr>
          <w:rFonts w:ascii="Segoe UI" w:eastAsia="Segoe UI" w:hAnsi="Segoe UI" w:cs="Segoe UI"/>
          <w:spacing w:val="1"/>
          <w:sz w:val="18"/>
          <w:szCs w:val="18"/>
        </w:rPr>
        <w:t xml:space="preserve"> </w:t>
      </w:r>
      <w:r>
        <w:rPr>
          <w:rFonts w:ascii="Segoe UI" w:eastAsia="Segoe UI" w:hAnsi="Segoe UI" w:cs="Segoe UI"/>
          <w:sz w:val="18"/>
          <w:szCs w:val="18"/>
        </w:rPr>
        <w:t>req</w:t>
      </w:r>
      <w:r>
        <w:rPr>
          <w:rFonts w:ascii="Segoe UI" w:eastAsia="Segoe UI" w:hAnsi="Segoe UI" w:cs="Segoe UI"/>
          <w:spacing w:val="-2"/>
          <w:sz w:val="18"/>
          <w:szCs w:val="18"/>
        </w:rPr>
        <w:t>u</w:t>
      </w:r>
      <w:r>
        <w:rPr>
          <w:rFonts w:ascii="Segoe UI" w:eastAsia="Segoe UI" w:hAnsi="Segoe UI" w:cs="Segoe UI"/>
          <w:sz w:val="18"/>
          <w:szCs w:val="18"/>
        </w:rPr>
        <w:t>irements. T</w:t>
      </w:r>
      <w:r>
        <w:rPr>
          <w:rFonts w:ascii="Segoe UI" w:eastAsia="Segoe UI" w:hAnsi="Segoe UI" w:cs="Segoe UI"/>
          <w:spacing w:val="-1"/>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HSE</w:t>
      </w:r>
      <w:r>
        <w:rPr>
          <w:rFonts w:ascii="Segoe UI" w:eastAsia="Segoe UI" w:hAnsi="Segoe UI" w:cs="Segoe UI"/>
          <w:spacing w:val="3"/>
          <w:sz w:val="18"/>
          <w:szCs w:val="18"/>
        </w:rPr>
        <w:t xml:space="preserve"> </w:t>
      </w:r>
      <w:r>
        <w:rPr>
          <w:rFonts w:ascii="Segoe UI" w:eastAsia="Segoe UI" w:hAnsi="Segoe UI" w:cs="Segoe UI"/>
          <w:sz w:val="18"/>
          <w:szCs w:val="18"/>
        </w:rPr>
        <w:t>Team</w:t>
      </w:r>
      <w:r>
        <w:rPr>
          <w:rFonts w:ascii="Segoe UI" w:eastAsia="Segoe UI" w:hAnsi="Segoe UI" w:cs="Segoe UI"/>
          <w:spacing w:val="2"/>
          <w:sz w:val="18"/>
          <w:szCs w:val="18"/>
        </w:rPr>
        <w:t xml:space="preserve"> </w:t>
      </w:r>
      <w:r>
        <w:rPr>
          <w:rFonts w:ascii="Segoe UI" w:eastAsia="Segoe UI" w:hAnsi="Segoe UI" w:cs="Segoe UI"/>
          <w:sz w:val="18"/>
          <w:szCs w:val="18"/>
        </w:rPr>
        <w:t>L</w:t>
      </w:r>
      <w:r>
        <w:rPr>
          <w:rFonts w:ascii="Segoe UI" w:eastAsia="Segoe UI" w:hAnsi="Segoe UI" w:cs="Segoe UI"/>
          <w:spacing w:val="-1"/>
          <w:sz w:val="18"/>
          <w:szCs w:val="18"/>
        </w:rPr>
        <w:t>e</w:t>
      </w:r>
      <w:r>
        <w:rPr>
          <w:rFonts w:ascii="Segoe UI" w:eastAsia="Segoe UI" w:hAnsi="Segoe UI" w:cs="Segoe UI"/>
          <w:sz w:val="18"/>
          <w:szCs w:val="18"/>
        </w:rPr>
        <w:t>ad</w:t>
      </w:r>
      <w:r>
        <w:rPr>
          <w:rFonts w:ascii="Segoe UI" w:eastAsia="Segoe UI" w:hAnsi="Segoe UI" w:cs="Segoe UI"/>
          <w:spacing w:val="-1"/>
          <w:sz w:val="18"/>
          <w:szCs w:val="18"/>
        </w:rPr>
        <w:t>e</w:t>
      </w:r>
      <w:r>
        <w:rPr>
          <w:rFonts w:ascii="Segoe UI" w:eastAsia="Segoe UI" w:hAnsi="Segoe UI" w:cs="Segoe UI"/>
          <w:sz w:val="18"/>
          <w:szCs w:val="18"/>
        </w:rPr>
        <w:t>r</w:t>
      </w:r>
      <w:r>
        <w:rPr>
          <w:rFonts w:ascii="Segoe UI" w:eastAsia="Segoe UI" w:hAnsi="Segoe UI" w:cs="Segoe UI"/>
          <w:spacing w:val="1"/>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w:t>
      </w:r>
      <w:r>
        <w:rPr>
          <w:rFonts w:ascii="Segoe UI" w:eastAsia="Segoe UI" w:hAnsi="Segoe UI" w:cs="Segoe UI"/>
          <w:spacing w:val="1"/>
          <w:sz w:val="18"/>
          <w:szCs w:val="18"/>
        </w:rPr>
        <w:t xml:space="preserve"> </w:t>
      </w:r>
      <w:r>
        <w:rPr>
          <w:rFonts w:ascii="Segoe UI" w:eastAsia="Segoe UI" w:hAnsi="Segoe UI" w:cs="Segoe UI"/>
          <w:sz w:val="18"/>
          <w:szCs w:val="18"/>
        </w:rPr>
        <w:t>plan</w:t>
      </w:r>
      <w:r>
        <w:rPr>
          <w:rFonts w:ascii="Segoe UI" w:eastAsia="Segoe UI" w:hAnsi="Segoe UI" w:cs="Segoe UI"/>
          <w:spacing w:val="-2"/>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attend</w:t>
      </w:r>
      <w:r>
        <w:rPr>
          <w:rFonts w:ascii="Segoe UI" w:eastAsia="Segoe UI" w:hAnsi="Segoe UI" w:cs="Segoe UI"/>
          <w:spacing w:val="2"/>
          <w:sz w:val="18"/>
          <w:szCs w:val="18"/>
        </w:rPr>
        <w:t xml:space="preserve"> </w:t>
      </w:r>
      <w:r>
        <w:rPr>
          <w:rFonts w:ascii="Segoe UI" w:eastAsia="Segoe UI" w:hAnsi="Segoe UI" w:cs="Segoe UI"/>
          <w:sz w:val="18"/>
          <w:szCs w:val="18"/>
        </w:rPr>
        <w:t>at</w:t>
      </w:r>
      <w:r>
        <w:rPr>
          <w:rFonts w:ascii="Segoe UI" w:eastAsia="Segoe UI" w:hAnsi="Segoe UI" w:cs="Segoe UI"/>
          <w:spacing w:val="-1"/>
          <w:sz w:val="18"/>
          <w:szCs w:val="18"/>
        </w:rPr>
        <w:t xml:space="preserve"> </w:t>
      </w:r>
      <w:r>
        <w:rPr>
          <w:rFonts w:ascii="Segoe UI" w:eastAsia="Segoe UI" w:hAnsi="Segoe UI" w:cs="Segoe UI"/>
          <w:sz w:val="18"/>
          <w:szCs w:val="18"/>
        </w:rPr>
        <w:t>least one too</w:t>
      </w:r>
      <w:r>
        <w:rPr>
          <w:rFonts w:ascii="Segoe UI" w:eastAsia="Segoe UI" w:hAnsi="Segoe UI" w:cs="Segoe UI"/>
          <w:spacing w:val="-1"/>
          <w:sz w:val="18"/>
          <w:szCs w:val="18"/>
        </w:rPr>
        <w:t>l</w:t>
      </w:r>
      <w:r>
        <w:rPr>
          <w:rFonts w:ascii="Segoe UI" w:eastAsia="Segoe UI" w:hAnsi="Segoe UI" w:cs="Segoe UI"/>
          <w:sz w:val="18"/>
          <w:szCs w:val="18"/>
        </w:rPr>
        <w:t>box meet</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e</w:t>
      </w:r>
      <w:r>
        <w:rPr>
          <w:rFonts w:ascii="Segoe UI" w:eastAsia="Segoe UI" w:hAnsi="Segoe UI" w:cs="Segoe UI"/>
          <w:spacing w:val="1"/>
          <w:sz w:val="18"/>
          <w:szCs w:val="18"/>
        </w:rPr>
        <w:t>v</w:t>
      </w:r>
      <w:r>
        <w:rPr>
          <w:rFonts w:ascii="Segoe UI" w:eastAsia="Segoe UI" w:hAnsi="Segoe UI" w:cs="Segoe UI"/>
          <w:sz w:val="18"/>
          <w:szCs w:val="18"/>
        </w:rPr>
        <w:t>e</w:t>
      </w:r>
      <w:r>
        <w:rPr>
          <w:rFonts w:ascii="Segoe UI" w:eastAsia="Segoe UI" w:hAnsi="Segoe UI" w:cs="Segoe UI"/>
          <w:spacing w:val="2"/>
          <w:sz w:val="18"/>
          <w:szCs w:val="18"/>
        </w:rPr>
        <w:t>r</w:t>
      </w:r>
      <w:r>
        <w:rPr>
          <w:rFonts w:ascii="Segoe UI" w:eastAsia="Segoe UI" w:hAnsi="Segoe UI" w:cs="Segoe UI"/>
          <w:sz w:val="18"/>
          <w:szCs w:val="18"/>
        </w:rPr>
        <w:t>y we</w:t>
      </w:r>
      <w:r>
        <w:rPr>
          <w:rFonts w:ascii="Segoe UI" w:eastAsia="Segoe UI" w:hAnsi="Segoe UI" w:cs="Segoe UI"/>
          <w:spacing w:val="-1"/>
          <w:sz w:val="18"/>
          <w:szCs w:val="18"/>
        </w:rPr>
        <w:t>e</w:t>
      </w:r>
      <w:r>
        <w:rPr>
          <w:rFonts w:ascii="Segoe UI" w:eastAsia="Segoe UI" w:hAnsi="Segoe UI" w:cs="Segoe UI"/>
          <w:sz w:val="18"/>
          <w:szCs w:val="18"/>
        </w:rPr>
        <w:t>k to discuss</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upco</w:t>
      </w:r>
      <w:r>
        <w:rPr>
          <w:rFonts w:ascii="Segoe UI" w:eastAsia="Segoe UI" w:hAnsi="Segoe UI" w:cs="Segoe UI"/>
          <w:spacing w:val="1"/>
          <w:sz w:val="18"/>
          <w:szCs w:val="18"/>
        </w:rPr>
        <w:t>m</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envi</w:t>
      </w:r>
      <w:r>
        <w:rPr>
          <w:rFonts w:ascii="Segoe UI" w:eastAsia="Segoe UI" w:hAnsi="Segoe UI" w:cs="Segoe UI"/>
          <w:spacing w:val="-1"/>
          <w:sz w:val="18"/>
          <w:szCs w:val="18"/>
        </w:rPr>
        <w:t>r</w:t>
      </w:r>
      <w:r>
        <w:rPr>
          <w:rFonts w:ascii="Segoe UI" w:eastAsia="Segoe UI" w:hAnsi="Segoe UI" w:cs="Segoe UI"/>
          <w:sz w:val="18"/>
          <w:szCs w:val="18"/>
        </w:rPr>
        <w:t>onm</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pacing w:val="2"/>
          <w:sz w:val="18"/>
          <w:szCs w:val="18"/>
        </w:rPr>
        <w:t>a</w:t>
      </w:r>
      <w:r>
        <w:rPr>
          <w:rFonts w:ascii="Segoe UI" w:eastAsia="Segoe UI" w:hAnsi="Segoe UI" w:cs="Segoe UI"/>
          <w:sz w:val="18"/>
          <w:szCs w:val="18"/>
        </w:rPr>
        <w:t>l is</w:t>
      </w:r>
      <w:r>
        <w:rPr>
          <w:rFonts w:ascii="Segoe UI" w:eastAsia="Segoe UI" w:hAnsi="Segoe UI" w:cs="Segoe UI"/>
          <w:spacing w:val="1"/>
          <w:sz w:val="18"/>
          <w:szCs w:val="18"/>
        </w:rPr>
        <w:t>s</w:t>
      </w:r>
      <w:r>
        <w:rPr>
          <w:rFonts w:ascii="Segoe UI" w:eastAsia="Segoe UI" w:hAnsi="Segoe UI" w:cs="Segoe UI"/>
          <w:sz w:val="18"/>
          <w:szCs w:val="18"/>
        </w:rPr>
        <w:t>u</w:t>
      </w:r>
      <w:r>
        <w:rPr>
          <w:rFonts w:ascii="Segoe UI" w:eastAsia="Segoe UI" w:hAnsi="Segoe UI" w:cs="Segoe UI"/>
          <w:spacing w:val="-2"/>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2"/>
          <w:sz w:val="18"/>
          <w:szCs w:val="18"/>
        </w:rPr>
        <w:t>t</w:t>
      </w:r>
      <w:r>
        <w:rPr>
          <w:rFonts w:ascii="Segoe UI" w:eastAsia="Segoe UI" w:hAnsi="Segoe UI" w:cs="Segoe UI"/>
          <w:sz w:val="18"/>
          <w:szCs w:val="18"/>
        </w:rPr>
        <w:t xml:space="preserve">h the </w:t>
      </w:r>
      <w:r>
        <w:rPr>
          <w:rFonts w:ascii="Segoe UI" w:eastAsia="Segoe UI" w:hAnsi="Segoe UI" w:cs="Segoe UI"/>
          <w:spacing w:val="2"/>
          <w:sz w:val="18"/>
          <w:szCs w:val="18"/>
        </w:rPr>
        <w:t>c</w:t>
      </w:r>
      <w:r>
        <w:rPr>
          <w:rFonts w:ascii="Segoe UI" w:eastAsia="Segoe UI" w:hAnsi="Segoe UI" w:cs="Segoe UI"/>
          <w:sz w:val="18"/>
          <w:szCs w:val="18"/>
        </w:rPr>
        <w:t>rew</w:t>
      </w:r>
      <w:r>
        <w:rPr>
          <w:rFonts w:ascii="Segoe UI" w:eastAsia="Segoe UI" w:hAnsi="Segoe UI" w:cs="Segoe UI"/>
          <w:spacing w:val="-1"/>
          <w:sz w:val="18"/>
          <w:szCs w:val="18"/>
        </w:rPr>
        <w:t xml:space="preserve"> </w:t>
      </w:r>
      <w:r>
        <w:rPr>
          <w:rFonts w:ascii="Segoe UI" w:eastAsia="Segoe UI" w:hAnsi="Segoe UI" w:cs="Segoe UI"/>
          <w:sz w:val="18"/>
          <w:szCs w:val="18"/>
        </w:rPr>
        <w:t>and to provide more</w:t>
      </w:r>
      <w:r>
        <w:rPr>
          <w:rFonts w:ascii="Segoe UI" w:eastAsia="Segoe UI" w:hAnsi="Segoe UI" w:cs="Segoe UI"/>
          <w:spacing w:val="2"/>
          <w:sz w:val="18"/>
          <w:szCs w:val="18"/>
        </w:rPr>
        <w:t xml:space="preserve"> </w:t>
      </w:r>
      <w:r>
        <w:rPr>
          <w:rFonts w:ascii="Segoe UI" w:eastAsia="Segoe UI" w:hAnsi="Segoe UI" w:cs="Segoe UI"/>
          <w:sz w:val="18"/>
          <w:szCs w:val="18"/>
        </w:rPr>
        <w:t>de</w:t>
      </w:r>
      <w:r>
        <w:rPr>
          <w:rFonts w:ascii="Segoe UI" w:eastAsia="Segoe UI" w:hAnsi="Segoe UI" w:cs="Segoe UI"/>
          <w:spacing w:val="-2"/>
          <w:sz w:val="18"/>
          <w:szCs w:val="18"/>
        </w:rPr>
        <w:t>t</w:t>
      </w:r>
      <w:r>
        <w:rPr>
          <w:rFonts w:ascii="Segoe UI" w:eastAsia="Segoe UI" w:hAnsi="Segoe UI" w:cs="Segoe UI"/>
          <w:sz w:val="18"/>
          <w:szCs w:val="18"/>
        </w:rPr>
        <w:t>ail</w:t>
      </w:r>
      <w:r>
        <w:rPr>
          <w:rFonts w:ascii="Segoe UI" w:eastAsia="Segoe UI" w:hAnsi="Segoe UI" w:cs="Segoe UI"/>
          <w:spacing w:val="-2"/>
          <w:sz w:val="18"/>
          <w:szCs w:val="18"/>
        </w:rPr>
        <w:t>e</w:t>
      </w:r>
      <w:r>
        <w:rPr>
          <w:rFonts w:ascii="Segoe UI" w:eastAsia="Segoe UI" w:hAnsi="Segoe UI" w:cs="Segoe UI"/>
          <w:sz w:val="18"/>
          <w:szCs w:val="18"/>
        </w:rPr>
        <w:t>d i</w:t>
      </w:r>
      <w:r>
        <w:rPr>
          <w:rFonts w:ascii="Segoe UI" w:eastAsia="Segoe UI" w:hAnsi="Segoe UI" w:cs="Segoe UI"/>
          <w:spacing w:val="-1"/>
          <w:sz w:val="18"/>
          <w:szCs w:val="18"/>
        </w:rPr>
        <w:t>n</w:t>
      </w:r>
      <w:r>
        <w:rPr>
          <w:rFonts w:ascii="Segoe UI" w:eastAsia="Segoe UI" w:hAnsi="Segoe UI" w:cs="Segoe UI"/>
          <w:sz w:val="18"/>
          <w:szCs w:val="18"/>
        </w:rPr>
        <w:t>fo</w:t>
      </w:r>
      <w:r>
        <w:rPr>
          <w:rFonts w:ascii="Segoe UI" w:eastAsia="Segoe UI" w:hAnsi="Segoe UI" w:cs="Segoe UI"/>
          <w:spacing w:val="-1"/>
          <w:sz w:val="18"/>
          <w:szCs w:val="18"/>
        </w:rPr>
        <w:t>r</w:t>
      </w:r>
      <w:r>
        <w:rPr>
          <w:rFonts w:ascii="Segoe UI" w:eastAsia="Segoe UI" w:hAnsi="Segoe UI" w:cs="Segoe UI"/>
          <w:sz w:val="18"/>
          <w:szCs w:val="18"/>
        </w:rPr>
        <w:t>mati</w:t>
      </w:r>
      <w:r>
        <w:rPr>
          <w:rFonts w:ascii="Segoe UI" w:eastAsia="Segoe UI" w:hAnsi="Segoe UI" w:cs="Segoe UI"/>
          <w:spacing w:val="2"/>
          <w:sz w:val="18"/>
          <w:szCs w:val="18"/>
        </w:rPr>
        <w:t>o</w:t>
      </w:r>
      <w:r>
        <w:rPr>
          <w:rFonts w:ascii="Segoe UI" w:eastAsia="Segoe UI" w:hAnsi="Segoe UI" w:cs="Segoe UI"/>
          <w:sz w:val="18"/>
          <w:szCs w:val="18"/>
        </w:rPr>
        <w:t>n as necessar</w:t>
      </w:r>
      <w:r>
        <w:rPr>
          <w:rFonts w:ascii="Segoe UI" w:eastAsia="Segoe UI" w:hAnsi="Segoe UI" w:cs="Segoe UI"/>
          <w:spacing w:val="-1"/>
          <w:sz w:val="18"/>
          <w:szCs w:val="18"/>
        </w:rPr>
        <w:t>y</w:t>
      </w:r>
      <w:r>
        <w:rPr>
          <w:rFonts w:ascii="Segoe UI" w:eastAsia="Segoe UI" w:hAnsi="Segoe UI" w:cs="Segoe UI"/>
          <w:sz w:val="18"/>
          <w:szCs w:val="18"/>
        </w:rPr>
        <w:t>.</w:t>
      </w:r>
    </w:p>
    <w:p w14:paraId="55A0E410" w14:textId="77777777" w:rsidR="000D2AFC" w:rsidRDefault="000D2AFC">
      <w:pPr>
        <w:spacing w:before="7" w:line="140" w:lineRule="exact"/>
        <w:rPr>
          <w:sz w:val="15"/>
          <w:szCs w:val="15"/>
        </w:rPr>
      </w:pPr>
    </w:p>
    <w:p w14:paraId="034198DD" w14:textId="77777777" w:rsidR="00C43F47" w:rsidRDefault="00C43F47">
      <w:pPr>
        <w:rPr>
          <w:rFonts w:ascii="Segoe UI" w:eastAsia="Segoe UI" w:hAnsi="Segoe UI" w:cstheme="majorBidi"/>
          <w:b/>
          <w:bCs/>
          <w:kern w:val="32"/>
          <w:sz w:val="22"/>
          <w:szCs w:val="32"/>
        </w:rPr>
      </w:pPr>
      <w:r>
        <w:rPr>
          <w:rFonts w:eastAsia="Segoe UI"/>
        </w:rPr>
        <w:br w:type="page"/>
      </w:r>
    </w:p>
    <w:p w14:paraId="55A0E411" w14:textId="7C5FD37F" w:rsidR="000D2AFC" w:rsidRDefault="002525A2" w:rsidP="00C43F47">
      <w:pPr>
        <w:pStyle w:val="Heading1"/>
        <w:rPr>
          <w:rFonts w:eastAsia="Segoe UI"/>
        </w:rPr>
      </w:pPr>
      <w:r>
        <w:rPr>
          <w:rFonts w:eastAsia="Segoe UI"/>
        </w:rPr>
        <w:lastRenderedPageBreak/>
        <w:t xml:space="preserve">5  </w:t>
      </w:r>
      <w:r>
        <w:rPr>
          <w:rFonts w:eastAsia="Segoe UI"/>
          <w:spacing w:val="33"/>
        </w:rPr>
        <w:t xml:space="preserve"> </w:t>
      </w:r>
      <w:r>
        <w:rPr>
          <w:rFonts w:eastAsia="Segoe UI"/>
        </w:rPr>
        <w:t>En</w:t>
      </w:r>
      <w:r>
        <w:rPr>
          <w:rFonts w:eastAsia="Segoe UI"/>
          <w:spacing w:val="1"/>
        </w:rPr>
        <w:t>v</w:t>
      </w:r>
      <w:r>
        <w:rPr>
          <w:rFonts w:eastAsia="Segoe UI"/>
          <w:spacing w:val="-3"/>
        </w:rPr>
        <w:t>i</w:t>
      </w:r>
      <w:r>
        <w:rPr>
          <w:rFonts w:eastAsia="Segoe UI"/>
        </w:rPr>
        <w:t>ro</w:t>
      </w:r>
      <w:r>
        <w:rPr>
          <w:rFonts w:eastAsia="Segoe UI"/>
          <w:spacing w:val="1"/>
        </w:rPr>
        <w:t>n</w:t>
      </w:r>
      <w:r>
        <w:rPr>
          <w:rFonts w:eastAsia="Segoe UI"/>
        </w:rPr>
        <w:t>m</w:t>
      </w:r>
      <w:r>
        <w:rPr>
          <w:rFonts w:eastAsia="Segoe UI"/>
          <w:spacing w:val="-2"/>
        </w:rPr>
        <w:t>e</w:t>
      </w:r>
      <w:r>
        <w:rPr>
          <w:rFonts w:eastAsia="Segoe UI"/>
        </w:rPr>
        <w:t xml:space="preserve">ntal </w:t>
      </w:r>
      <w:r>
        <w:rPr>
          <w:rFonts w:eastAsia="Segoe UI"/>
          <w:spacing w:val="-1"/>
        </w:rPr>
        <w:t>I</w:t>
      </w:r>
      <w:r>
        <w:rPr>
          <w:rFonts w:eastAsia="Segoe UI"/>
        </w:rPr>
        <w:t>mpa</w:t>
      </w:r>
      <w:r>
        <w:rPr>
          <w:rFonts w:eastAsia="Segoe UI"/>
          <w:spacing w:val="-2"/>
        </w:rPr>
        <w:t>c</w:t>
      </w:r>
      <w:r>
        <w:rPr>
          <w:rFonts w:eastAsia="Segoe UI"/>
        </w:rPr>
        <w:t>t,</w:t>
      </w:r>
      <w:r>
        <w:rPr>
          <w:rFonts w:eastAsia="Segoe UI"/>
          <w:spacing w:val="-2"/>
        </w:rPr>
        <w:t xml:space="preserve"> </w:t>
      </w:r>
      <w:r>
        <w:rPr>
          <w:rFonts w:eastAsia="Segoe UI"/>
        </w:rPr>
        <w:t>Ri</w:t>
      </w:r>
      <w:r>
        <w:rPr>
          <w:rFonts w:eastAsia="Segoe UI"/>
          <w:spacing w:val="-2"/>
        </w:rPr>
        <w:t>s</w:t>
      </w:r>
      <w:r>
        <w:rPr>
          <w:rFonts w:eastAsia="Segoe UI"/>
        </w:rPr>
        <w:t>k</w:t>
      </w:r>
      <w:r>
        <w:rPr>
          <w:rFonts w:eastAsia="Segoe UI"/>
          <w:spacing w:val="-2"/>
        </w:rPr>
        <w:t xml:space="preserve"> </w:t>
      </w:r>
      <w:r>
        <w:rPr>
          <w:rFonts w:eastAsia="Segoe UI"/>
        </w:rPr>
        <w:t>As</w:t>
      </w:r>
      <w:r>
        <w:rPr>
          <w:rFonts w:eastAsia="Segoe UI"/>
          <w:spacing w:val="-2"/>
        </w:rPr>
        <w:t>s</w:t>
      </w:r>
      <w:r>
        <w:rPr>
          <w:rFonts w:eastAsia="Segoe UI"/>
        </w:rPr>
        <w:t>es</w:t>
      </w:r>
      <w:r>
        <w:rPr>
          <w:rFonts w:eastAsia="Segoe UI"/>
          <w:spacing w:val="-2"/>
        </w:rPr>
        <w:t>s</w:t>
      </w:r>
      <w:r>
        <w:rPr>
          <w:rFonts w:eastAsia="Segoe UI"/>
        </w:rPr>
        <w:t>ment</w:t>
      </w:r>
      <w:r>
        <w:rPr>
          <w:rFonts w:eastAsia="Segoe UI"/>
          <w:spacing w:val="2"/>
        </w:rPr>
        <w:t xml:space="preserve"> </w:t>
      </w:r>
      <w:r>
        <w:rPr>
          <w:rFonts w:eastAsia="Segoe UI"/>
        </w:rPr>
        <w:t>and</w:t>
      </w:r>
      <w:r>
        <w:rPr>
          <w:rFonts w:eastAsia="Segoe UI"/>
          <w:spacing w:val="2"/>
        </w:rPr>
        <w:t xml:space="preserve"> </w:t>
      </w:r>
      <w:r>
        <w:rPr>
          <w:rFonts w:eastAsia="Segoe UI"/>
          <w:spacing w:val="-4"/>
        </w:rPr>
        <w:t>C</w:t>
      </w:r>
      <w:r>
        <w:rPr>
          <w:rFonts w:eastAsia="Segoe UI"/>
        </w:rPr>
        <w:t>ont</w:t>
      </w:r>
      <w:r>
        <w:rPr>
          <w:rFonts w:eastAsia="Segoe UI"/>
          <w:spacing w:val="2"/>
        </w:rPr>
        <w:t>r</w:t>
      </w:r>
      <w:r>
        <w:rPr>
          <w:rFonts w:eastAsia="Segoe UI"/>
        </w:rPr>
        <w:t>ols</w:t>
      </w:r>
    </w:p>
    <w:p w14:paraId="55A0E412" w14:textId="77777777" w:rsidR="000D2AFC" w:rsidRDefault="000D2AFC">
      <w:pPr>
        <w:spacing w:before="6" w:line="260" w:lineRule="exact"/>
        <w:rPr>
          <w:sz w:val="26"/>
          <w:szCs w:val="26"/>
        </w:rPr>
      </w:pPr>
    </w:p>
    <w:p w14:paraId="55A0E413" w14:textId="77777777" w:rsidR="000D2AFC" w:rsidRDefault="002525A2" w:rsidP="00C43F47">
      <w:pPr>
        <w:pStyle w:val="Heading2"/>
        <w:rPr>
          <w:rFonts w:eastAsia="Segoe UI"/>
        </w:rPr>
      </w:pPr>
      <w:r>
        <w:rPr>
          <w:rFonts w:eastAsia="Segoe UI"/>
        </w:rPr>
        <w:t>5.1</w:t>
      </w:r>
      <w:r>
        <w:rPr>
          <w:rFonts w:eastAsia="Segoe UI"/>
          <w:spacing w:val="36"/>
        </w:rPr>
        <w:t xml:space="preserve"> </w:t>
      </w:r>
      <w:r>
        <w:rPr>
          <w:rFonts w:eastAsia="Segoe UI"/>
        </w:rPr>
        <w:t>O</w:t>
      </w:r>
      <w:r>
        <w:rPr>
          <w:rFonts w:eastAsia="Segoe UI"/>
          <w:spacing w:val="1"/>
        </w:rPr>
        <w:t>v</w:t>
      </w:r>
      <w:r>
        <w:rPr>
          <w:rFonts w:eastAsia="Segoe UI"/>
        </w:rPr>
        <w:t>e</w:t>
      </w:r>
      <w:r>
        <w:rPr>
          <w:rFonts w:eastAsia="Segoe UI"/>
          <w:spacing w:val="1"/>
        </w:rPr>
        <w:t>r</w:t>
      </w:r>
      <w:r>
        <w:rPr>
          <w:rFonts w:eastAsia="Segoe UI"/>
        </w:rPr>
        <w:t>vi</w:t>
      </w:r>
      <w:r>
        <w:rPr>
          <w:rFonts w:eastAsia="Segoe UI"/>
          <w:spacing w:val="-1"/>
        </w:rPr>
        <w:t>e</w:t>
      </w:r>
      <w:r>
        <w:rPr>
          <w:rFonts w:eastAsia="Segoe UI"/>
        </w:rPr>
        <w:t>w</w:t>
      </w:r>
    </w:p>
    <w:p w14:paraId="55A0E414" w14:textId="77777777" w:rsidR="000D2AFC" w:rsidRPr="00C43F47" w:rsidRDefault="002525A2" w:rsidP="00C43F47">
      <w:pPr>
        <w:rPr>
          <w:rFonts w:ascii="Segoe UI" w:eastAsia="Segoe UI" w:hAnsi="Segoe UI" w:cs="Segoe UI"/>
          <w:sz w:val="18"/>
          <w:szCs w:val="18"/>
        </w:rPr>
      </w:pPr>
      <w:r w:rsidRPr="00C43F47">
        <w:rPr>
          <w:rFonts w:ascii="Segoe UI" w:eastAsia="Segoe UI" w:hAnsi="Segoe UI" w:cs="Segoe UI"/>
          <w:sz w:val="18"/>
          <w:szCs w:val="18"/>
        </w:rPr>
        <w:t>Beach h</w:t>
      </w:r>
      <w:r w:rsidRPr="00C43F47">
        <w:rPr>
          <w:rFonts w:ascii="Segoe UI" w:eastAsia="Segoe UI" w:hAnsi="Segoe UI" w:cs="Segoe UI"/>
          <w:spacing w:val="-1"/>
          <w:sz w:val="18"/>
          <w:szCs w:val="18"/>
        </w:rPr>
        <w:t>a</w:t>
      </w:r>
      <w:r w:rsidRPr="00C43F47">
        <w:rPr>
          <w:rFonts w:ascii="Segoe UI" w:eastAsia="Segoe UI" w:hAnsi="Segoe UI" w:cs="Segoe UI"/>
          <w:sz w:val="18"/>
          <w:szCs w:val="18"/>
        </w:rPr>
        <w:t>s</w:t>
      </w:r>
      <w:r w:rsidRPr="00C43F47">
        <w:rPr>
          <w:rFonts w:ascii="Segoe UI" w:eastAsia="Segoe UI" w:hAnsi="Segoe UI" w:cs="Segoe UI"/>
          <w:spacing w:val="2"/>
          <w:sz w:val="18"/>
          <w:szCs w:val="18"/>
        </w:rPr>
        <w:t xml:space="preserve"> </w:t>
      </w:r>
      <w:r w:rsidRPr="00C43F47">
        <w:rPr>
          <w:rFonts w:ascii="Segoe UI" w:eastAsia="Segoe UI" w:hAnsi="Segoe UI" w:cs="Segoe UI"/>
          <w:sz w:val="18"/>
          <w:szCs w:val="18"/>
        </w:rPr>
        <w:t>id</w:t>
      </w:r>
      <w:r w:rsidRPr="00C43F47">
        <w:rPr>
          <w:rFonts w:ascii="Segoe UI" w:eastAsia="Segoe UI" w:hAnsi="Segoe UI" w:cs="Segoe UI"/>
          <w:spacing w:val="-1"/>
          <w:sz w:val="18"/>
          <w:szCs w:val="18"/>
        </w:rPr>
        <w:t>e</w:t>
      </w:r>
      <w:r w:rsidRPr="00C43F47">
        <w:rPr>
          <w:rFonts w:ascii="Segoe UI" w:eastAsia="Segoe UI" w:hAnsi="Segoe UI" w:cs="Segoe UI"/>
          <w:sz w:val="18"/>
          <w:szCs w:val="18"/>
        </w:rPr>
        <w:t>ntif</w:t>
      </w:r>
      <w:r w:rsidRPr="00C43F47">
        <w:rPr>
          <w:rFonts w:ascii="Segoe UI" w:eastAsia="Segoe UI" w:hAnsi="Segoe UI" w:cs="Segoe UI"/>
          <w:spacing w:val="-2"/>
          <w:sz w:val="18"/>
          <w:szCs w:val="18"/>
        </w:rPr>
        <w:t>i</w:t>
      </w:r>
      <w:r w:rsidRPr="00C43F47">
        <w:rPr>
          <w:rFonts w:ascii="Segoe UI" w:eastAsia="Segoe UI" w:hAnsi="Segoe UI" w:cs="Segoe UI"/>
          <w:spacing w:val="2"/>
          <w:sz w:val="18"/>
          <w:szCs w:val="18"/>
        </w:rPr>
        <w:t>e</w:t>
      </w:r>
      <w:r w:rsidRPr="00C43F47">
        <w:rPr>
          <w:rFonts w:ascii="Segoe UI" w:eastAsia="Segoe UI" w:hAnsi="Segoe UI" w:cs="Segoe UI"/>
          <w:sz w:val="18"/>
          <w:szCs w:val="18"/>
        </w:rPr>
        <w:t>d, q</w:t>
      </w:r>
      <w:r w:rsidRPr="00C43F47">
        <w:rPr>
          <w:rFonts w:ascii="Segoe UI" w:eastAsia="Segoe UI" w:hAnsi="Segoe UI" w:cs="Segoe UI"/>
          <w:spacing w:val="-1"/>
          <w:sz w:val="18"/>
          <w:szCs w:val="18"/>
        </w:rPr>
        <w:t>u</w:t>
      </w:r>
      <w:r w:rsidRPr="00C43F47">
        <w:rPr>
          <w:rFonts w:ascii="Segoe UI" w:eastAsia="Segoe UI" w:hAnsi="Segoe UI" w:cs="Segoe UI"/>
          <w:sz w:val="18"/>
          <w:szCs w:val="18"/>
        </w:rPr>
        <w:t>a</w:t>
      </w:r>
      <w:r w:rsidRPr="00C43F47">
        <w:rPr>
          <w:rFonts w:ascii="Segoe UI" w:eastAsia="Segoe UI" w:hAnsi="Segoe UI" w:cs="Segoe UI"/>
          <w:spacing w:val="2"/>
          <w:sz w:val="18"/>
          <w:szCs w:val="18"/>
        </w:rPr>
        <w:t>l</w:t>
      </w:r>
      <w:r w:rsidRPr="00C43F47">
        <w:rPr>
          <w:rFonts w:ascii="Segoe UI" w:eastAsia="Segoe UI" w:hAnsi="Segoe UI" w:cs="Segoe UI"/>
          <w:sz w:val="18"/>
          <w:szCs w:val="18"/>
        </w:rPr>
        <w:t>i</w:t>
      </w:r>
      <w:r w:rsidRPr="00C43F47">
        <w:rPr>
          <w:rFonts w:ascii="Segoe UI" w:eastAsia="Segoe UI" w:hAnsi="Segoe UI" w:cs="Segoe UI"/>
          <w:spacing w:val="-1"/>
          <w:sz w:val="18"/>
          <w:szCs w:val="18"/>
        </w:rPr>
        <w:t>t</w:t>
      </w:r>
      <w:r w:rsidRPr="00C43F47">
        <w:rPr>
          <w:rFonts w:ascii="Segoe UI" w:eastAsia="Segoe UI" w:hAnsi="Segoe UI" w:cs="Segoe UI"/>
          <w:spacing w:val="2"/>
          <w:sz w:val="18"/>
          <w:szCs w:val="18"/>
        </w:rPr>
        <w:t>a</w:t>
      </w:r>
      <w:r w:rsidRPr="00C43F47">
        <w:rPr>
          <w:rFonts w:ascii="Segoe UI" w:eastAsia="Segoe UI" w:hAnsi="Segoe UI" w:cs="Segoe UI"/>
          <w:sz w:val="18"/>
          <w:szCs w:val="18"/>
        </w:rPr>
        <w:t>t</w:t>
      </w:r>
      <w:r w:rsidRPr="00C43F47">
        <w:rPr>
          <w:rFonts w:ascii="Segoe UI" w:eastAsia="Segoe UI" w:hAnsi="Segoe UI" w:cs="Segoe UI"/>
          <w:spacing w:val="-1"/>
          <w:sz w:val="18"/>
          <w:szCs w:val="18"/>
        </w:rPr>
        <w:t>i</w:t>
      </w:r>
      <w:r w:rsidRPr="00C43F47">
        <w:rPr>
          <w:rFonts w:ascii="Segoe UI" w:eastAsia="Segoe UI" w:hAnsi="Segoe UI" w:cs="Segoe UI"/>
          <w:spacing w:val="3"/>
          <w:sz w:val="18"/>
          <w:szCs w:val="18"/>
        </w:rPr>
        <w:t>v</w:t>
      </w:r>
      <w:r w:rsidRPr="00C43F47">
        <w:rPr>
          <w:rFonts w:ascii="Segoe UI" w:eastAsia="Segoe UI" w:hAnsi="Segoe UI" w:cs="Segoe UI"/>
          <w:sz w:val="18"/>
          <w:szCs w:val="18"/>
        </w:rPr>
        <w:t>ely</w:t>
      </w:r>
      <w:r w:rsidRPr="00C43F47">
        <w:rPr>
          <w:rFonts w:ascii="Segoe UI" w:eastAsia="Segoe UI" w:hAnsi="Segoe UI" w:cs="Segoe UI"/>
          <w:spacing w:val="-1"/>
          <w:sz w:val="18"/>
          <w:szCs w:val="18"/>
        </w:rPr>
        <w:t xml:space="preserve"> </w:t>
      </w:r>
      <w:r w:rsidRPr="00C43F47">
        <w:rPr>
          <w:rFonts w:ascii="Segoe UI" w:eastAsia="Segoe UI" w:hAnsi="Segoe UI" w:cs="Segoe UI"/>
          <w:sz w:val="18"/>
          <w:szCs w:val="18"/>
        </w:rPr>
        <w:t>risk</w:t>
      </w:r>
      <w:r w:rsidRPr="00C43F47">
        <w:rPr>
          <w:rFonts w:ascii="Segoe UI" w:eastAsia="Segoe UI" w:hAnsi="Segoe UI" w:cs="Segoe UI"/>
          <w:spacing w:val="2"/>
          <w:sz w:val="18"/>
          <w:szCs w:val="18"/>
        </w:rPr>
        <w:t xml:space="preserve"> </w:t>
      </w:r>
      <w:r w:rsidRPr="00C43F47">
        <w:rPr>
          <w:rFonts w:ascii="Segoe UI" w:eastAsia="Segoe UI" w:hAnsi="Segoe UI" w:cs="Segoe UI"/>
          <w:sz w:val="18"/>
          <w:szCs w:val="18"/>
        </w:rPr>
        <w:t>assessed and rev</w:t>
      </w:r>
      <w:r w:rsidRPr="00C43F47">
        <w:rPr>
          <w:rFonts w:ascii="Segoe UI" w:eastAsia="Segoe UI" w:hAnsi="Segoe UI" w:cs="Segoe UI"/>
          <w:spacing w:val="-1"/>
          <w:sz w:val="18"/>
          <w:szCs w:val="18"/>
        </w:rPr>
        <w:t>i</w:t>
      </w:r>
      <w:r w:rsidRPr="00C43F47">
        <w:rPr>
          <w:rFonts w:ascii="Segoe UI" w:eastAsia="Segoe UI" w:hAnsi="Segoe UI" w:cs="Segoe UI"/>
          <w:sz w:val="18"/>
          <w:szCs w:val="18"/>
        </w:rPr>
        <w:t>ew</w:t>
      </w:r>
      <w:r w:rsidRPr="00C43F47">
        <w:rPr>
          <w:rFonts w:ascii="Segoe UI" w:eastAsia="Segoe UI" w:hAnsi="Segoe UI" w:cs="Segoe UI"/>
          <w:spacing w:val="-2"/>
          <w:sz w:val="18"/>
          <w:szCs w:val="18"/>
        </w:rPr>
        <w:t>e</w:t>
      </w:r>
      <w:r w:rsidRPr="00C43F47">
        <w:rPr>
          <w:rFonts w:ascii="Segoe UI" w:eastAsia="Segoe UI" w:hAnsi="Segoe UI" w:cs="Segoe UI"/>
          <w:sz w:val="18"/>
          <w:szCs w:val="18"/>
        </w:rPr>
        <w:t>d</w:t>
      </w:r>
      <w:r w:rsidRPr="00C43F47">
        <w:rPr>
          <w:rFonts w:ascii="Segoe UI" w:eastAsia="Segoe UI" w:hAnsi="Segoe UI" w:cs="Segoe UI"/>
          <w:spacing w:val="3"/>
          <w:sz w:val="18"/>
          <w:szCs w:val="18"/>
        </w:rPr>
        <w:t xml:space="preserve"> </w:t>
      </w:r>
      <w:r w:rsidRPr="00C43F47">
        <w:rPr>
          <w:rFonts w:ascii="Segoe UI" w:eastAsia="Segoe UI" w:hAnsi="Segoe UI" w:cs="Segoe UI"/>
          <w:sz w:val="18"/>
          <w:szCs w:val="18"/>
        </w:rPr>
        <w:t>t</w:t>
      </w:r>
      <w:r w:rsidRPr="00C43F47">
        <w:rPr>
          <w:rFonts w:ascii="Segoe UI" w:eastAsia="Segoe UI" w:hAnsi="Segoe UI" w:cs="Segoe UI"/>
          <w:spacing w:val="-2"/>
          <w:sz w:val="18"/>
          <w:szCs w:val="18"/>
        </w:rPr>
        <w:t>h</w:t>
      </w:r>
      <w:r w:rsidRPr="00C43F47">
        <w:rPr>
          <w:rFonts w:ascii="Segoe UI" w:eastAsia="Segoe UI" w:hAnsi="Segoe UI" w:cs="Segoe UI"/>
          <w:sz w:val="18"/>
          <w:szCs w:val="18"/>
        </w:rPr>
        <w:t>e</w:t>
      </w:r>
      <w:r w:rsidRPr="00C43F47">
        <w:rPr>
          <w:rFonts w:ascii="Segoe UI" w:eastAsia="Segoe UI" w:hAnsi="Segoe UI" w:cs="Segoe UI"/>
          <w:spacing w:val="1"/>
          <w:sz w:val="18"/>
          <w:szCs w:val="18"/>
        </w:rPr>
        <w:t xml:space="preserve"> </w:t>
      </w:r>
      <w:r w:rsidRPr="00C43F47">
        <w:rPr>
          <w:rFonts w:ascii="Segoe UI" w:eastAsia="Segoe UI" w:hAnsi="Segoe UI" w:cs="Segoe UI"/>
          <w:sz w:val="18"/>
          <w:szCs w:val="18"/>
        </w:rPr>
        <w:t>e</w:t>
      </w:r>
      <w:r w:rsidRPr="00C43F47">
        <w:rPr>
          <w:rFonts w:ascii="Segoe UI" w:eastAsia="Segoe UI" w:hAnsi="Segoe UI" w:cs="Segoe UI"/>
          <w:spacing w:val="-2"/>
          <w:sz w:val="18"/>
          <w:szCs w:val="18"/>
        </w:rPr>
        <w:t>n</w:t>
      </w:r>
      <w:r w:rsidRPr="00C43F47">
        <w:rPr>
          <w:rFonts w:ascii="Segoe UI" w:eastAsia="Segoe UI" w:hAnsi="Segoe UI" w:cs="Segoe UI"/>
          <w:sz w:val="18"/>
          <w:szCs w:val="18"/>
        </w:rPr>
        <w:t>vir</w:t>
      </w:r>
      <w:r w:rsidRPr="00C43F47">
        <w:rPr>
          <w:rFonts w:ascii="Segoe UI" w:eastAsia="Segoe UI" w:hAnsi="Segoe UI" w:cs="Segoe UI"/>
          <w:spacing w:val="2"/>
          <w:sz w:val="18"/>
          <w:szCs w:val="18"/>
        </w:rPr>
        <w:t>o</w:t>
      </w:r>
      <w:r w:rsidRPr="00C43F47">
        <w:rPr>
          <w:rFonts w:ascii="Segoe UI" w:eastAsia="Segoe UI" w:hAnsi="Segoe UI" w:cs="Segoe UI"/>
          <w:sz w:val="18"/>
          <w:szCs w:val="18"/>
        </w:rPr>
        <w:t>nmental h</w:t>
      </w:r>
      <w:r w:rsidRPr="00C43F47">
        <w:rPr>
          <w:rFonts w:ascii="Segoe UI" w:eastAsia="Segoe UI" w:hAnsi="Segoe UI" w:cs="Segoe UI"/>
          <w:spacing w:val="-1"/>
          <w:sz w:val="18"/>
          <w:szCs w:val="18"/>
        </w:rPr>
        <w:t>a</w:t>
      </w:r>
      <w:r w:rsidRPr="00C43F47">
        <w:rPr>
          <w:rFonts w:ascii="Segoe UI" w:eastAsia="Segoe UI" w:hAnsi="Segoe UI" w:cs="Segoe UI"/>
          <w:sz w:val="18"/>
          <w:szCs w:val="18"/>
        </w:rPr>
        <w:t>zards as</w:t>
      </w:r>
      <w:r w:rsidRPr="00C43F47">
        <w:rPr>
          <w:rFonts w:ascii="Segoe UI" w:eastAsia="Segoe UI" w:hAnsi="Segoe UI" w:cs="Segoe UI"/>
          <w:spacing w:val="4"/>
          <w:sz w:val="18"/>
          <w:szCs w:val="18"/>
        </w:rPr>
        <w:t>s</w:t>
      </w:r>
      <w:r w:rsidRPr="00C43F47">
        <w:rPr>
          <w:rFonts w:ascii="Segoe UI" w:eastAsia="Segoe UI" w:hAnsi="Segoe UI" w:cs="Segoe UI"/>
          <w:sz w:val="18"/>
          <w:szCs w:val="18"/>
        </w:rPr>
        <w:t>ociat</w:t>
      </w:r>
      <w:r w:rsidRPr="00C43F47">
        <w:rPr>
          <w:rFonts w:ascii="Segoe UI" w:eastAsia="Segoe UI" w:hAnsi="Segoe UI" w:cs="Segoe UI"/>
          <w:spacing w:val="-1"/>
          <w:sz w:val="18"/>
          <w:szCs w:val="18"/>
        </w:rPr>
        <w:t>e</w:t>
      </w:r>
      <w:r w:rsidRPr="00C43F47">
        <w:rPr>
          <w:rFonts w:ascii="Segoe UI" w:eastAsia="Segoe UI" w:hAnsi="Segoe UI" w:cs="Segoe UI"/>
          <w:sz w:val="18"/>
          <w:szCs w:val="18"/>
        </w:rPr>
        <w:t>d with the</w:t>
      </w:r>
      <w:r w:rsidRPr="00C43F47">
        <w:rPr>
          <w:rFonts w:ascii="Segoe UI" w:eastAsia="Segoe UI" w:hAnsi="Segoe UI" w:cs="Segoe UI"/>
          <w:spacing w:val="-1"/>
          <w:sz w:val="18"/>
          <w:szCs w:val="18"/>
        </w:rPr>
        <w:t xml:space="preserve"> </w:t>
      </w:r>
      <w:r w:rsidRPr="00C43F47">
        <w:rPr>
          <w:rFonts w:ascii="Segoe UI" w:eastAsia="Segoe UI" w:hAnsi="Segoe UI" w:cs="Segoe UI"/>
          <w:sz w:val="18"/>
          <w:szCs w:val="18"/>
        </w:rPr>
        <w:t>projec</w:t>
      </w:r>
      <w:r w:rsidRPr="00C43F47">
        <w:rPr>
          <w:rFonts w:ascii="Segoe UI" w:eastAsia="Segoe UI" w:hAnsi="Segoe UI" w:cs="Segoe UI"/>
          <w:spacing w:val="2"/>
          <w:sz w:val="18"/>
          <w:szCs w:val="18"/>
        </w:rPr>
        <w:t>t</w:t>
      </w:r>
      <w:r w:rsidRPr="00C43F47">
        <w:rPr>
          <w:rFonts w:ascii="Segoe UI" w:eastAsia="Segoe UI" w:hAnsi="Segoe UI" w:cs="Segoe UI"/>
          <w:sz w:val="18"/>
          <w:szCs w:val="18"/>
        </w:rPr>
        <w:t>. T</w:t>
      </w:r>
      <w:r w:rsidRPr="00C43F47">
        <w:rPr>
          <w:rFonts w:ascii="Segoe UI" w:eastAsia="Segoe UI" w:hAnsi="Segoe UI" w:cs="Segoe UI"/>
          <w:spacing w:val="-2"/>
          <w:sz w:val="18"/>
          <w:szCs w:val="18"/>
        </w:rPr>
        <w:t>h</w:t>
      </w:r>
      <w:r w:rsidRPr="00C43F47">
        <w:rPr>
          <w:rFonts w:ascii="Segoe UI" w:eastAsia="Segoe UI" w:hAnsi="Segoe UI" w:cs="Segoe UI"/>
          <w:sz w:val="18"/>
          <w:szCs w:val="18"/>
        </w:rPr>
        <w:t xml:space="preserve">e </w:t>
      </w:r>
      <w:r w:rsidRPr="00C43F47">
        <w:rPr>
          <w:rFonts w:ascii="Segoe UI" w:eastAsia="Segoe UI" w:hAnsi="Segoe UI" w:cs="Segoe UI"/>
          <w:spacing w:val="2"/>
          <w:sz w:val="18"/>
          <w:szCs w:val="18"/>
        </w:rPr>
        <w:t>m</w:t>
      </w:r>
      <w:r w:rsidRPr="00C43F47">
        <w:rPr>
          <w:rFonts w:ascii="Segoe UI" w:eastAsia="Segoe UI" w:hAnsi="Segoe UI" w:cs="Segoe UI"/>
          <w:sz w:val="18"/>
          <w:szCs w:val="18"/>
        </w:rPr>
        <w:t>e</w:t>
      </w:r>
      <w:r w:rsidRPr="00C43F47">
        <w:rPr>
          <w:rFonts w:ascii="Segoe UI" w:eastAsia="Segoe UI" w:hAnsi="Segoe UI" w:cs="Segoe UI"/>
          <w:spacing w:val="-2"/>
          <w:sz w:val="18"/>
          <w:szCs w:val="18"/>
        </w:rPr>
        <w:t>t</w:t>
      </w:r>
      <w:r w:rsidRPr="00C43F47">
        <w:rPr>
          <w:rFonts w:ascii="Segoe UI" w:eastAsia="Segoe UI" w:hAnsi="Segoe UI" w:cs="Segoe UI"/>
          <w:sz w:val="18"/>
          <w:szCs w:val="18"/>
        </w:rPr>
        <w:t>ho</w:t>
      </w:r>
      <w:r w:rsidRPr="00C43F47">
        <w:rPr>
          <w:rFonts w:ascii="Segoe UI" w:eastAsia="Segoe UI" w:hAnsi="Segoe UI" w:cs="Segoe UI"/>
          <w:spacing w:val="-1"/>
          <w:sz w:val="18"/>
          <w:szCs w:val="18"/>
        </w:rPr>
        <w:t>d</w:t>
      </w:r>
      <w:r w:rsidRPr="00C43F47">
        <w:rPr>
          <w:rFonts w:ascii="Segoe UI" w:eastAsia="Segoe UI" w:hAnsi="Segoe UI" w:cs="Segoe UI"/>
          <w:sz w:val="18"/>
          <w:szCs w:val="18"/>
        </w:rPr>
        <w:t>ol</w:t>
      </w:r>
      <w:r w:rsidRPr="00C43F47">
        <w:rPr>
          <w:rFonts w:ascii="Segoe UI" w:eastAsia="Segoe UI" w:hAnsi="Segoe UI" w:cs="Segoe UI"/>
          <w:spacing w:val="2"/>
          <w:sz w:val="18"/>
          <w:szCs w:val="18"/>
        </w:rPr>
        <w:t>o</w:t>
      </w:r>
      <w:r w:rsidRPr="00C43F47">
        <w:rPr>
          <w:rFonts w:ascii="Segoe UI" w:eastAsia="Segoe UI" w:hAnsi="Segoe UI" w:cs="Segoe UI"/>
          <w:sz w:val="18"/>
          <w:szCs w:val="18"/>
        </w:rPr>
        <w:t>gy u</w:t>
      </w:r>
      <w:r w:rsidRPr="00C43F47">
        <w:rPr>
          <w:rFonts w:ascii="Segoe UI" w:eastAsia="Segoe UI" w:hAnsi="Segoe UI" w:cs="Segoe UI"/>
          <w:spacing w:val="-2"/>
          <w:sz w:val="18"/>
          <w:szCs w:val="18"/>
        </w:rPr>
        <w:t>t</w:t>
      </w:r>
      <w:r w:rsidRPr="00C43F47">
        <w:rPr>
          <w:rFonts w:ascii="Segoe UI" w:eastAsia="Segoe UI" w:hAnsi="Segoe UI" w:cs="Segoe UI"/>
          <w:spacing w:val="2"/>
          <w:sz w:val="18"/>
          <w:szCs w:val="18"/>
        </w:rPr>
        <w:t>i</w:t>
      </w:r>
      <w:r w:rsidRPr="00C43F47">
        <w:rPr>
          <w:rFonts w:ascii="Segoe UI" w:eastAsia="Segoe UI" w:hAnsi="Segoe UI" w:cs="Segoe UI"/>
          <w:sz w:val="18"/>
          <w:szCs w:val="18"/>
        </w:rPr>
        <w:t xml:space="preserve">lised is </w:t>
      </w:r>
      <w:r w:rsidRPr="00C43F47">
        <w:rPr>
          <w:rFonts w:ascii="Segoe UI" w:eastAsia="Segoe UI" w:hAnsi="Segoe UI" w:cs="Segoe UI"/>
          <w:spacing w:val="2"/>
          <w:sz w:val="18"/>
          <w:szCs w:val="18"/>
        </w:rPr>
        <w:t>c</w:t>
      </w:r>
      <w:r w:rsidRPr="00C43F47">
        <w:rPr>
          <w:rFonts w:ascii="Segoe UI" w:eastAsia="Segoe UI" w:hAnsi="Segoe UI" w:cs="Segoe UI"/>
          <w:sz w:val="18"/>
          <w:szCs w:val="18"/>
        </w:rPr>
        <w:t>onsis</w:t>
      </w:r>
      <w:r w:rsidRPr="00C43F47">
        <w:rPr>
          <w:rFonts w:ascii="Segoe UI" w:eastAsia="Segoe UI" w:hAnsi="Segoe UI" w:cs="Segoe UI"/>
          <w:spacing w:val="-1"/>
          <w:sz w:val="18"/>
          <w:szCs w:val="18"/>
        </w:rPr>
        <w:t>t</w:t>
      </w:r>
      <w:r w:rsidRPr="00C43F47">
        <w:rPr>
          <w:rFonts w:ascii="Segoe UI" w:eastAsia="Segoe UI" w:hAnsi="Segoe UI" w:cs="Segoe UI"/>
          <w:sz w:val="18"/>
          <w:szCs w:val="18"/>
        </w:rPr>
        <w:t>ent wi</w:t>
      </w:r>
      <w:r w:rsidRPr="00C43F47">
        <w:rPr>
          <w:rFonts w:ascii="Segoe UI" w:eastAsia="Segoe UI" w:hAnsi="Segoe UI" w:cs="Segoe UI"/>
          <w:spacing w:val="1"/>
          <w:sz w:val="18"/>
          <w:szCs w:val="18"/>
        </w:rPr>
        <w:t>t</w:t>
      </w:r>
      <w:r w:rsidRPr="00C43F47">
        <w:rPr>
          <w:rFonts w:ascii="Segoe UI" w:eastAsia="Segoe UI" w:hAnsi="Segoe UI" w:cs="Segoe UI"/>
          <w:sz w:val="18"/>
          <w:szCs w:val="18"/>
        </w:rPr>
        <w:t>h t</w:t>
      </w:r>
      <w:r w:rsidRPr="00C43F47">
        <w:rPr>
          <w:rFonts w:ascii="Segoe UI" w:eastAsia="Segoe UI" w:hAnsi="Segoe UI" w:cs="Segoe UI"/>
          <w:spacing w:val="-2"/>
          <w:sz w:val="18"/>
          <w:szCs w:val="18"/>
        </w:rPr>
        <w:t>h</w:t>
      </w:r>
      <w:r w:rsidRPr="00C43F47">
        <w:rPr>
          <w:rFonts w:ascii="Segoe UI" w:eastAsia="Segoe UI" w:hAnsi="Segoe UI" w:cs="Segoe UI"/>
          <w:sz w:val="18"/>
          <w:szCs w:val="18"/>
        </w:rPr>
        <w:t>e</w:t>
      </w:r>
      <w:r w:rsidRPr="00C43F47">
        <w:rPr>
          <w:rFonts w:ascii="Segoe UI" w:eastAsia="Segoe UI" w:hAnsi="Segoe UI" w:cs="Segoe UI"/>
          <w:spacing w:val="1"/>
          <w:sz w:val="18"/>
          <w:szCs w:val="18"/>
        </w:rPr>
        <w:t xml:space="preserve"> </w:t>
      </w:r>
      <w:r w:rsidRPr="00C43F47">
        <w:rPr>
          <w:rFonts w:ascii="Segoe UI" w:eastAsia="Segoe UI" w:hAnsi="Segoe UI" w:cs="Segoe UI"/>
          <w:i/>
          <w:sz w:val="18"/>
          <w:szCs w:val="18"/>
        </w:rPr>
        <w:t>Austr</w:t>
      </w:r>
      <w:r w:rsidRPr="00C43F47">
        <w:rPr>
          <w:rFonts w:ascii="Segoe UI" w:eastAsia="Segoe UI" w:hAnsi="Segoe UI" w:cs="Segoe UI"/>
          <w:i/>
          <w:spacing w:val="2"/>
          <w:sz w:val="18"/>
          <w:szCs w:val="18"/>
        </w:rPr>
        <w:t>a</w:t>
      </w:r>
      <w:r w:rsidRPr="00C43F47">
        <w:rPr>
          <w:rFonts w:ascii="Segoe UI" w:eastAsia="Segoe UI" w:hAnsi="Segoe UI" w:cs="Segoe UI"/>
          <w:i/>
          <w:sz w:val="18"/>
          <w:szCs w:val="18"/>
        </w:rPr>
        <w:t>l</w:t>
      </w:r>
      <w:r w:rsidRPr="00C43F47">
        <w:rPr>
          <w:rFonts w:ascii="Segoe UI" w:eastAsia="Segoe UI" w:hAnsi="Segoe UI" w:cs="Segoe UI"/>
          <w:i/>
          <w:spacing w:val="-2"/>
          <w:sz w:val="18"/>
          <w:szCs w:val="18"/>
        </w:rPr>
        <w:t>i</w:t>
      </w:r>
      <w:r w:rsidRPr="00C43F47">
        <w:rPr>
          <w:rFonts w:ascii="Segoe UI" w:eastAsia="Segoe UI" w:hAnsi="Segoe UI" w:cs="Segoe UI"/>
          <w:i/>
          <w:sz w:val="18"/>
          <w:szCs w:val="18"/>
        </w:rPr>
        <w:t>an</w:t>
      </w:r>
      <w:r w:rsidRPr="00C43F47">
        <w:rPr>
          <w:rFonts w:ascii="Segoe UI" w:eastAsia="Segoe UI" w:hAnsi="Segoe UI" w:cs="Segoe UI"/>
          <w:i/>
          <w:spacing w:val="2"/>
          <w:sz w:val="18"/>
          <w:szCs w:val="18"/>
        </w:rPr>
        <w:t xml:space="preserve"> </w:t>
      </w:r>
      <w:r w:rsidRPr="00C43F47">
        <w:rPr>
          <w:rFonts w:ascii="Segoe UI" w:eastAsia="Segoe UI" w:hAnsi="Segoe UI" w:cs="Segoe UI"/>
          <w:i/>
          <w:sz w:val="18"/>
          <w:szCs w:val="18"/>
        </w:rPr>
        <w:t>St</w:t>
      </w:r>
      <w:r w:rsidRPr="00C43F47">
        <w:rPr>
          <w:rFonts w:ascii="Segoe UI" w:eastAsia="Segoe UI" w:hAnsi="Segoe UI" w:cs="Segoe UI"/>
          <w:i/>
          <w:spacing w:val="2"/>
          <w:sz w:val="18"/>
          <w:szCs w:val="18"/>
        </w:rPr>
        <w:t>a</w:t>
      </w:r>
      <w:r w:rsidRPr="00C43F47">
        <w:rPr>
          <w:rFonts w:ascii="Segoe UI" w:eastAsia="Segoe UI" w:hAnsi="Segoe UI" w:cs="Segoe UI"/>
          <w:i/>
          <w:sz w:val="18"/>
          <w:szCs w:val="18"/>
        </w:rPr>
        <w:t>nd</w:t>
      </w:r>
      <w:r w:rsidRPr="00C43F47">
        <w:rPr>
          <w:rFonts w:ascii="Segoe UI" w:eastAsia="Segoe UI" w:hAnsi="Segoe UI" w:cs="Segoe UI"/>
          <w:i/>
          <w:spacing w:val="1"/>
          <w:sz w:val="18"/>
          <w:szCs w:val="18"/>
        </w:rPr>
        <w:t>a</w:t>
      </w:r>
      <w:r w:rsidRPr="00C43F47">
        <w:rPr>
          <w:rFonts w:ascii="Segoe UI" w:eastAsia="Segoe UI" w:hAnsi="Segoe UI" w:cs="Segoe UI"/>
          <w:i/>
          <w:sz w:val="18"/>
          <w:szCs w:val="18"/>
        </w:rPr>
        <w:t>rd for</w:t>
      </w:r>
      <w:r w:rsidRPr="00C43F47">
        <w:rPr>
          <w:rFonts w:ascii="Segoe UI" w:eastAsia="Segoe UI" w:hAnsi="Segoe UI" w:cs="Segoe UI"/>
          <w:i/>
          <w:spacing w:val="2"/>
          <w:sz w:val="18"/>
          <w:szCs w:val="18"/>
        </w:rPr>
        <w:t xml:space="preserve"> </w:t>
      </w:r>
      <w:r w:rsidRPr="00C43F47">
        <w:rPr>
          <w:rFonts w:ascii="Segoe UI" w:eastAsia="Segoe UI" w:hAnsi="Segoe UI" w:cs="Segoe UI"/>
          <w:i/>
          <w:sz w:val="18"/>
          <w:szCs w:val="18"/>
        </w:rPr>
        <w:t>Ri</w:t>
      </w:r>
      <w:r w:rsidRPr="00C43F47">
        <w:rPr>
          <w:rFonts w:ascii="Segoe UI" w:eastAsia="Segoe UI" w:hAnsi="Segoe UI" w:cs="Segoe UI"/>
          <w:i/>
          <w:spacing w:val="-2"/>
          <w:sz w:val="18"/>
          <w:szCs w:val="18"/>
        </w:rPr>
        <w:t>s</w:t>
      </w:r>
      <w:r w:rsidRPr="00C43F47">
        <w:rPr>
          <w:rFonts w:ascii="Segoe UI" w:eastAsia="Segoe UI" w:hAnsi="Segoe UI" w:cs="Segoe UI"/>
          <w:i/>
          <w:sz w:val="18"/>
          <w:szCs w:val="18"/>
        </w:rPr>
        <w:t>k</w:t>
      </w:r>
      <w:r w:rsidRPr="00C43F47">
        <w:rPr>
          <w:rFonts w:ascii="Segoe UI" w:eastAsia="Segoe UI" w:hAnsi="Segoe UI" w:cs="Segoe UI"/>
          <w:i/>
          <w:spacing w:val="2"/>
          <w:sz w:val="18"/>
          <w:szCs w:val="18"/>
        </w:rPr>
        <w:t xml:space="preserve"> </w:t>
      </w:r>
      <w:r w:rsidRPr="00C43F47">
        <w:rPr>
          <w:rFonts w:ascii="Segoe UI" w:eastAsia="Segoe UI" w:hAnsi="Segoe UI" w:cs="Segoe UI"/>
          <w:i/>
          <w:sz w:val="18"/>
          <w:szCs w:val="18"/>
        </w:rPr>
        <w:t>Man</w:t>
      </w:r>
      <w:r w:rsidRPr="00C43F47">
        <w:rPr>
          <w:rFonts w:ascii="Segoe UI" w:eastAsia="Segoe UI" w:hAnsi="Segoe UI" w:cs="Segoe UI"/>
          <w:i/>
          <w:spacing w:val="-2"/>
          <w:sz w:val="18"/>
          <w:szCs w:val="18"/>
        </w:rPr>
        <w:t>a</w:t>
      </w:r>
      <w:r w:rsidRPr="00C43F47">
        <w:rPr>
          <w:rFonts w:ascii="Segoe UI" w:eastAsia="Segoe UI" w:hAnsi="Segoe UI" w:cs="Segoe UI"/>
          <w:i/>
          <w:sz w:val="18"/>
          <w:szCs w:val="18"/>
        </w:rPr>
        <w:t>g</w:t>
      </w:r>
      <w:r w:rsidRPr="00C43F47">
        <w:rPr>
          <w:rFonts w:ascii="Segoe UI" w:eastAsia="Segoe UI" w:hAnsi="Segoe UI" w:cs="Segoe UI"/>
          <w:i/>
          <w:spacing w:val="2"/>
          <w:sz w:val="18"/>
          <w:szCs w:val="18"/>
        </w:rPr>
        <w:t>e</w:t>
      </w:r>
      <w:r w:rsidRPr="00C43F47">
        <w:rPr>
          <w:rFonts w:ascii="Segoe UI" w:eastAsia="Segoe UI" w:hAnsi="Segoe UI" w:cs="Segoe UI"/>
          <w:i/>
          <w:sz w:val="18"/>
          <w:szCs w:val="18"/>
        </w:rPr>
        <w:t>ment:</w:t>
      </w:r>
      <w:r w:rsidRPr="00C43F47">
        <w:rPr>
          <w:rFonts w:ascii="Segoe UI" w:eastAsia="Segoe UI" w:hAnsi="Segoe UI" w:cs="Segoe UI"/>
          <w:i/>
          <w:spacing w:val="-1"/>
          <w:sz w:val="18"/>
          <w:szCs w:val="18"/>
        </w:rPr>
        <w:t xml:space="preserve"> </w:t>
      </w:r>
      <w:r w:rsidRPr="00C43F47">
        <w:rPr>
          <w:rFonts w:ascii="Segoe UI" w:eastAsia="Segoe UI" w:hAnsi="Segoe UI" w:cs="Segoe UI"/>
          <w:i/>
          <w:sz w:val="18"/>
          <w:szCs w:val="18"/>
        </w:rPr>
        <w:t>AS/NZS ISO</w:t>
      </w:r>
      <w:r w:rsidRPr="00C43F47">
        <w:rPr>
          <w:rFonts w:ascii="Segoe UI" w:eastAsia="Segoe UI" w:hAnsi="Segoe UI" w:cs="Segoe UI"/>
          <w:i/>
          <w:spacing w:val="2"/>
          <w:sz w:val="18"/>
          <w:szCs w:val="18"/>
        </w:rPr>
        <w:t xml:space="preserve"> </w:t>
      </w:r>
      <w:r w:rsidRPr="00C43F47">
        <w:rPr>
          <w:rFonts w:ascii="Segoe UI" w:eastAsia="Segoe UI" w:hAnsi="Segoe UI" w:cs="Segoe UI"/>
          <w:i/>
          <w:sz w:val="18"/>
          <w:szCs w:val="18"/>
        </w:rPr>
        <w:t>3</w:t>
      </w:r>
      <w:r w:rsidRPr="00C43F47">
        <w:rPr>
          <w:rFonts w:ascii="Segoe UI" w:eastAsia="Segoe UI" w:hAnsi="Segoe UI" w:cs="Segoe UI"/>
          <w:i/>
          <w:spacing w:val="-2"/>
          <w:sz w:val="18"/>
          <w:szCs w:val="18"/>
        </w:rPr>
        <w:t>1</w:t>
      </w:r>
      <w:r w:rsidRPr="00C43F47">
        <w:rPr>
          <w:rFonts w:ascii="Segoe UI" w:eastAsia="Segoe UI" w:hAnsi="Segoe UI" w:cs="Segoe UI"/>
          <w:i/>
          <w:sz w:val="18"/>
          <w:szCs w:val="18"/>
        </w:rPr>
        <w:t>0</w:t>
      </w:r>
      <w:r w:rsidRPr="00C43F47">
        <w:rPr>
          <w:rFonts w:ascii="Segoe UI" w:eastAsia="Segoe UI" w:hAnsi="Segoe UI" w:cs="Segoe UI"/>
          <w:i/>
          <w:spacing w:val="-2"/>
          <w:sz w:val="18"/>
          <w:szCs w:val="18"/>
        </w:rPr>
        <w:t>0</w:t>
      </w:r>
      <w:r w:rsidRPr="00C43F47">
        <w:rPr>
          <w:rFonts w:ascii="Segoe UI" w:eastAsia="Segoe UI" w:hAnsi="Segoe UI" w:cs="Segoe UI"/>
          <w:i/>
          <w:spacing w:val="1"/>
          <w:sz w:val="18"/>
          <w:szCs w:val="18"/>
        </w:rPr>
        <w:t>0</w:t>
      </w:r>
      <w:r w:rsidRPr="00C43F47">
        <w:rPr>
          <w:rFonts w:ascii="Segoe UI" w:eastAsia="Segoe UI" w:hAnsi="Segoe UI" w:cs="Segoe UI"/>
          <w:i/>
          <w:sz w:val="18"/>
          <w:szCs w:val="18"/>
        </w:rPr>
        <w:t>:</w:t>
      </w:r>
      <w:r w:rsidRPr="00C43F47">
        <w:rPr>
          <w:rFonts w:ascii="Segoe UI" w:eastAsia="Segoe UI" w:hAnsi="Segoe UI" w:cs="Segoe UI"/>
          <w:i/>
          <w:spacing w:val="-2"/>
          <w:sz w:val="18"/>
          <w:szCs w:val="18"/>
        </w:rPr>
        <w:t>2</w:t>
      </w:r>
      <w:r w:rsidRPr="00C43F47">
        <w:rPr>
          <w:rFonts w:ascii="Segoe UI" w:eastAsia="Segoe UI" w:hAnsi="Segoe UI" w:cs="Segoe UI"/>
          <w:i/>
          <w:spacing w:val="1"/>
          <w:sz w:val="18"/>
          <w:szCs w:val="18"/>
        </w:rPr>
        <w:t>0</w:t>
      </w:r>
      <w:r w:rsidRPr="00C43F47">
        <w:rPr>
          <w:rFonts w:ascii="Segoe UI" w:eastAsia="Segoe UI" w:hAnsi="Segoe UI" w:cs="Segoe UI"/>
          <w:i/>
          <w:sz w:val="18"/>
          <w:szCs w:val="18"/>
        </w:rPr>
        <w:t>09</w:t>
      </w:r>
      <w:r w:rsidRPr="00C43F47">
        <w:rPr>
          <w:rFonts w:ascii="Segoe UI" w:eastAsia="Segoe UI" w:hAnsi="Segoe UI" w:cs="Segoe UI"/>
          <w:sz w:val="18"/>
          <w:szCs w:val="18"/>
        </w:rPr>
        <w:t>,</w:t>
      </w:r>
      <w:r w:rsidRPr="00C43F47">
        <w:rPr>
          <w:rFonts w:ascii="Segoe UI" w:eastAsia="Segoe UI" w:hAnsi="Segoe UI" w:cs="Segoe UI"/>
          <w:spacing w:val="1"/>
          <w:sz w:val="18"/>
          <w:szCs w:val="18"/>
        </w:rPr>
        <w:t xml:space="preserve"> </w:t>
      </w:r>
      <w:r w:rsidRPr="00C43F47">
        <w:rPr>
          <w:rFonts w:ascii="Segoe UI" w:eastAsia="Segoe UI" w:hAnsi="Segoe UI" w:cs="Segoe UI"/>
          <w:sz w:val="18"/>
          <w:szCs w:val="18"/>
        </w:rPr>
        <w:t>a</w:t>
      </w:r>
      <w:r w:rsidRPr="00C43F47">
        <w:rPr>
          <w:rFonts w:ascii="Segoe UI" w:eastAsia="Segoe UI" w:hAnsi="Segoe UI" w:cs="Segoe UI"/>
          <w:spacing w:val="-1"/>
          <w:sz w:val="18"/>
          <w:szCs w:val="18"/>
        </w:rPr>
        <w:t>n</w:t>
      </w:r>
      <w:r w:rsidRPr="00C43F47">
        <w:rPr>
          <w:rFonts w:ascii="Segoe UI" w:eastAsia="Segoe UI" w:hAnsi="Segoe UI" w:cs="Segoe UI"/>
          <w:sz w:val="18"/>
          <w:szCs w:val="18"/>
        </w:rPr>
        <w:t>d</w:t>
      </w:r>
    </w:p>
    <w:p w14:paraId="55A0E41A" w14:textId="7A95E164" w:rsidR="000D2AFC" w:rsidRDefault="002525A2" w:rsidP="00C43F47">
      <w:pPr>
        <w:rPr>
          <w:rFonts w:ascii="Segoe UI" w:eastAsia="Segoe UI" w:hAnsi="Segoe UI" w:cs="Segoe UI"/>
          <w:sz w:val="18"/>
          <w:szCs w:val="18"/>
        </w:rPr>
      </w:pPr>
      <w:r w:rsidRPr="00C43F47">
        <w:rPr>
          <w:rFonts w:ascii="Segoe UI" w:eastAsia="Segoe UI" w:hAnsi="Segoe UI" w:cs="Segoe UI"/>
          <w:sz w:val="18"/>
          <w:szCs w:val="18"/>
        </w:rPr>
        <w:t>HSE Ma</w:t>
      </w:r>
      <w:r w:rsidRPr="00C43F47">
        <w:rPr>
          <w:rFonts w:ascii="Segoe UI" w:eastAsia="Segoe UI" w:hAnsi="Segoe UI" w:cs="Segoe UI"/>
          <w:spacing w:val="-1"/>
          <w:sz w:val="18"/>
          <w:szCs w:val="18"/>
        </w:rPr>
        <w:t>n</w:t>
      </w:r>
      <w:r w:rsidRPr="00C43F47">
        <w:rPr>
          <w:rFonts w:ascii="Segoe UI" w:eastAsia="Segoe UI" w:hAnsi="Segoe UI" w:cs="Segoe UI"/>
          <w:sz w:val="18"/>
          <w:szCs w:val="18"/>
        </w:rPr>
        <w:t>ag</w:t>
      </w:r>
      <w:r w:rsidRPr="00C43F47">
        <w:rPr>
          <w:rFonts w:ascii="Segoe UI" w:eastAsia="Segoe UI" w:hAnsi="Segoe UI" w:cs="Segoe UI"/>
          <w:spacing w:val="-1"/>
          <w:sz w:val="18"/>
          <w:szCs w:val="18"/>
        </w:rPr>
        <w:t>e</w:t>
      </w:r>
      <w:r w:rsidRPr="00C43F47">
        <w:rPr>
          <w:rFonts w:ascii="Segoe UI" w:eastAsia="Segoe UI" w:hAnsi="Segoe UI" w:cs="Segoe UI"/>
          <w:sz w:val="18"/>
          <w:szCs w:val="18"/>
        </w:rPr>
        <w:t>me</w:t>
      </w:r>
      <w:r w:rsidRPr="00C43F47">
        <w:rPr>
          <w:rFonts w:ascii="Segoe UI" w:eastAsia="Segoe UI" w:hAnsi="Segoe UI" w:cs="Segoe UI"/>
          <w:spacing w:val="2"/>
          <w:sz w:val="18"/>
          <w:szCs w:val="18"/>
        </w:rPr>
        <w:t>n</w:t>
      </w:r>
      <w:r w:rsidRPr="00C43F47">
        <w:rPr>
          <w:rFonts w:ascii="Segoe UI" w:eastAsia="Segoe UI" w:hAnsi="Segoe UI" w:cs="Segoe UI"/>
          <w:sz w:val="18"/>
          <w:szCs w:val="18"/>
        </w:rPr>
        <w:t>t Syst</w:t>
      </w:r>
      <w:r w:rsidRPr="00C43F47">
        <w:rPr>
          <w:rFonts w:ascii="Segoe UI" w:eastAsia="Segoe UI" w:hAnsi="Segoe UI" w:cs="Segoe UI"/>
          <w:spacing w:val="-1"/>
          <w:sz w:val="18"/>
          <w:szCs w:val="18"/>
        </w:rPr>
        <w:t>e</w:t>
      </w:r>
      <w:r w:rsidRPr="00C43F47">
        <w:rPr>
          <w:rFonts w:ascii="Segoe UI" w:eastAsia="Segoe UI" w:hAnsi="Segoe UI" w:cs="Segoe UI"/>
          <w:sz w:val="18"/>
          <w:szCs w:val="18"/>
        </w:rPr>
        <w:t>m</w:t>
      </w:r>
      <w:r w:rsidRPr="00C43F47">
        <w:rPr>
          <w:rFonts w:ascii="Segoe UI" w:eastAsia="Segoe UI" w:hAnsi="Segoe UI" w:cs="Segoe UI"/>
          <w:spacing w:val="2"/>
          <w:sz w:val="18"/>
          <w:szCs w:val="18"/>
        </w:rPr>
        <w:t xml:space="preserve"> </w:t>
      </w:r>
      <w:r w:rsidRPr="00C43F47">
        <w:rPr>
          <w:rFonts w:ascii="Segoe UI" w:eastAsia="Segoe UI" w:hAnsi="Segoe UI" w:cs="Segoe UI"/>
          <w:sz w:val="18"/>
          <w:szCs w:val="18"/>
        </w:rPr>
        <w:t>Standard 07</w:t>
      </w:r>
      <w:r w:rsidRPr="00C43F47">
        <w:rPr>
          <w:rFonts w:ascii="Segoe UI" w:eastAsia="Segoe UI" w:hAnsi="Segoe UI" w:cs="Segoe UI"/>
          <w:spacing w:val="-2"/>
          <w:sz w:val="18"/>
          <w:szCs w:val="18"/>
        </w:rPr>
        <w:t xml:space="preserve"> </w:t>
      </w:r>
      <w:r w:rsidRPr="00C43F47">
        <w:rPr>
          <w:rFonts w:ascii="Segoe UI" w:eastAsia="Segoe UI" w:hAnsi="Segoe UI" w:cs="Segoe UI"/>
          <w:sz w:val="18"/>
          <w:szCs w:val="18"/>
        </w:rPr>
        <w:t>Hazard a</w:t>
      </w:r>
      <w:r w:rsidRPr="00C43F47">
        <w:rPr>
          <w:rFonts w:ascii="Segoe UI" w:eastAsia="Segoe UI" w:hAnsi="Segoe UI" w:cs="Segoe UI"/>
          <w:spacing w:val="1"/>
          <w:sz w:val="18"/>
          <w:szCs w:val="18"/>
        </w:rPr>
        <w:t>n</w:t>
      </w:r>
      <w:r w:rsidRPr="00C43F47">
        <w:rPr>
          <w:rFonts w:ascii="Segoe UI" w:eastAsia="Segoe UI" w:hAnsi="Segoe UI" w:cs="Segoe UI"/>
          <w:sz w:val="18"/>
          <w:szCs w:val="18"/>
        </w:rPr>
        <w:t>d Risk</w:t>
      </w:r>
      <w:r w:rsidRPr="00C43F47">
        <w:rPr>
          <w:rFonts w:ascii="Segoe UI" w:eastAsia="Segoe UI" w:hAnsi="Segoe UI" w:cs="Segoe UI"/>
          <w:spacing w:val="2"/>
          <w:sz w:val="18"/>
          <w:szCs w:val="18"/>
        </w:rPr>
        <w:t xml:space="preserve"> </w:t>
      </w:r>
      <w:r w:rsidRPr="00C43F47">
        <w:rPr>
          <w:rFonts w:ascii="Segoe UI" w:eastAsia="Segoe UI" w:hAnsi="Segoe UI" w:cs="Segoe UI"/>
          <w:sz w:val="18"/>
          <w:szCs w:val="18"/>
        </w:rPr>
        <w:t>M</w:t>
      </w:r>
      <w:r w:rsidRPr="00C43F47">
        <w:rPr>
          <w:rFonts w:ascii="Segoe UI" w:eastAsia="Segoe UI" w:hAnsi="Segoe UI" w:cs="Segoe UI"/>
          <w:spacing w:val="-1"/>
          <w:sz w:val="18"/>
          <w:szCs w:val="18"/>
        </w:rPr>
        <w:t>a</w:t>
      </w:r>
      <w:r w:rsidRPr="00C43F47">
        <w:rPr>
          <w:rFonts w:ascii="Segoe UI" w:eastAsia="Segoe UI" w:hAnsi="Segoe UI" w:cs="Segoe UI"/>
          <w:sz w:val="18"/>
          <w:szCs w:val="18"/>
        </w:rPr>
        <w:t>nagement</w:t>
      </w:r>
      <w:r w:rsidRPr="00C43F47">
        <w:rPr>
          <w:rFonts w:ascii="Segoe UI" w:eastAsia="Segoe UI" w:hAnsi="Segoe UI" w:cs="Segoe UI"/>
          <w:spacing w:val="-1"/>
          <w:sz w:val="18"/>
          <w:szCs w:val="18"/>
        </w:rPr>
        <w:t xml:space="preserve"> </w:t>
      </w:r>
      <w:r w:rsidRPr="00C43F47">
        <w:rPr>
          <w:rFonts w:ascii="Segoe UI" w:eastAsia="Segoe UI" w:hAnsi="Segoe UI" w:cs="Segoe UI"/>
          <w:sz w:val="18"/>
          <w:szCs w:val="18"/>
        </w:rPr>
        <w:t>proced</w:t>
      </w:r>
      <w:r w:rsidRPr="00C43F47">
        <w:rPr>
          <w:rFonts w:ascii="Segoe UI" w:eastAsia="Segoe UI" w:hAnsi="Segoe UI" w:cs="Segoe UI"/>
          <w:spacing w:val="-2"/>
          <w:sz w:val="18"/>
          <w:szCs w:val="18"/>
        </w:rPr>
        <w:t>u</w:t>
      </w:r>
      <w:r w:rsidRPr="00C43F47">
        <w:rPr>
          <w:rFonts w:ascii="Segoe UI" w:eastAsia="Segoe UI" w:hAnsi="Segoe UI" w:cs="Segoe UI"/>
          <w:spacing w:val="2"/>
          <w:sz w:val="18"/>
          <w:szCs w:val="18"/>
        </w:rPr>
        <w:t>r</w:t>
      </w:r>
      <w:r w:rsidRPr="00C43F47">
        <w:rPr>
          <w:rFonts w:ascii="Segoe UI" w:eastAsia="Segoe UI" w:hAnsi="Segoe UI" w:cs="Segoe UI"/>
          <w:sz w:val="18"/>
          <w:szCs w:val="18"/>
        </w:rPr>
        <w:t>es and tool k</w:t>
      </w:r>
      <w:r w:rsidRPr="00C43F47">
        <w:rPr>
          <w:rFonts w:ascii="Segoe UI" w:eastAsia="Segoe UI" w:hAnsi="Segoe UI" w:cs="Segoe UI"/>
          <w:spacing w:val="2"/>
          <w:sz w:val="18"/>
          <w:szCs w:val="18"/>
        </w:rPr>
        <w:t>i</w:t>
      </w:r>
      <w:r w:rsidRPr="00C43F47">
        <w:rPr>
          <w:rFonts w:ascii="Segoe UI" w:eastAsia="Segoe UI" w:hAnsi="Segoe UI" w:cs="Segoe UI"/>
          <w:sz w:val="18"/>
          <w:szCs w:val="18"/>
        </w:rPr>
        <w:t>t</w:t>
      </w:r>
      <w:r w:rsidRPr="00C43F47">
        <w:rPr>
          <w:rFonts w:ascii="Segoe UI" w:eastAsia="Segoe UI" w:hAnsi="Segoe UI" w:cs="Segoe UI"/>
          <w:spacing w:val="-1"/>
          <w:sz w:val="18"/>
          <w:szCs w:val="18"/>
        </w:rPr>
        <w:t>s</w:t>
      </w:r>
      <w:r w:rsidRPr="00C43F47">
        <w:rPr>
          <w:rFonts w:ascii="Segoe UI" w:eastAsia="Segoe UI" w:hAnsi="Segoe UI" w:cs="Segoe UI"/>
          <w:sz w:val="18"/>
          <w:szCs w:val="18"/>
        </w:rPr>
        <w:t>.</w:t>
      </w:r>
      <w:r w:rsidR="00C43F47" w:rsidRPr="00C43F47">
        <w:rPr>
          <w:rFonts w:ascii="Segoe UI" w:eastAsia="Segoe UI" w:hAnsi="Segoe UI" w:cs="Segoe UI"/>
          <w:sz w:val="18"/>
          <w:szCs w:val="18"/>
        </w:rPr>
        <w:t xml:space="preserve"> </w:t>
      </w:r>
    </w:p>
    <w:p w14:paraId="62F4AA18" w14:textId="77777777" w:rsidR="00C43F47" w:rsidRDefault="00C43F47" w:rsidP="00C43F47"/>
    <w:p w14:paraId="55A0E41B" w14:textId="77777777" w:rsidR="000D2AFC" w:rsidRDefault="002525A2">
      <w:pPr>
        <w:spacing w:before="11" w:line="259" w:lineRule="auto"/>
        <w:ind w:left="113" w:right="322"/>
        <w:rPr>
          <w:rFonts w:ascii="Segoe UI" w:eastAsia="Segoe UI" w:hAnsi="Segoe UI" w:cs="Segoe UI"/>
          <w:sz w:val="18"/>
          <w:szCs w:val="18"/>
        </w:rPr>
      </w:pPr>
      <w:r>
        <w:rPr>
          <w:rFonts w:ascii="Segoe UI" w:eastAsia="Segoe UI" w:hAnsi="Segoe UI" w:cs="Segoe UI"/>
          <w:sz w:val="18"/>
          <w:szCs w:val="18"/>
        </w:rPr>
        <w:t>A</w:t>
      </w:r>
      <w:r>
        <w:rPr>
          <w:rFonts w:ascii="Segoe UI" w:eastAsia="Segoe UI" w:hAnsi="Segoe UI" w:cs="Segoe UI"/>
          <w:spacing w:val="-1"/>
          <w:sz w:val="18"/>
          <w:szCs w:val="18"/>
        </w:rPr>
        <w:t>l</w:t>
      </w:r>
      <w:r>
        <w:rPr>
          <w:rFonts w:ascii="Segoe UI" w:eastAsia="Segoe UI" w:hAnsi="Segoe UI" w:cs="Segoe UI"/>
          <w:sz w:val="18"/>
          <w:szCs w:val="18"/>
        </w:rPr>
        <w:t>l hazar</w:t>
      </w:r>
      <w:r>
        <w:rPr>
          <w:rFonts w:ascii="Segoe UI" w:eastAsia="Segoe UI" w:hAnsi="Segoe UI" w:cs="Segoe UI"/>
          <w:spacing w:val="-2"/>
          <w:sz w:val="18"/>
          <w:szCs w:val="18"/>
        </w:rPr>
        <w:t>d</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ve be</w:t>
      </w:r>
      <w:r>
        <w:rPr>
          <w:rFonts w:ascii="Segoe UI" w:eastAsia="Segoe UI" w:hAnsi="Segoe UI" w:cs="Segoe UI"/>
          <w:spacing w:val="2"/>
          <w:sz w:val="18"/>
          <w:szCs w:val="18"/>
        </w:rPr>
        <w:t>e</w:t>
      </w:r>
      <w:r>
        <w:rPr>
          <w:rFonts w:ascii="Segoe UI" w:eastAsia="Segoe UI" w:hAnsi="Segoe UI" w:cs="Segoe UI"/>
          <w:sz w:val="18"/>
          <w:szCs w:val="18"/>
        </w:rPr>
        <w:t>n assessed to</w:t>
      </w:r>
      <w:r>
        <w:rPr>
          <w:rFonts w:ascii="Segoe UI" w:eastAsia="Segoe UI" w:hAnsi="Segoe UI" w:cs="Segoe UI"/>
          <w:spacing w:val="1"/>
          <w:sz w:val="18"/>
          <w:szCs w:val="18"/>
        </w:rPr>
        <w:t xml:space="preserve"> </w:t>
      </w:r>
      <w:r>
        <w:rPr>
          <w:rFonts w:ascii="Segoe UI" w:eastAsia="Segoe UI" w:hAnsi="Segoe UI" w:cs="Segoe UI"/>
          <w:sz w:val="18"/>
          <w:szCs w:val="18"/>
        </w:rPr>
        <w:t>pose only a low</w:t>
      </w:r>
      <w:r>
        <w:rPr>
          <w:rFonts w:ascii="Segoe UI" w:eastAsia="Segoe UI" w:hAnsi="Segoe UI" w:cs="Segoe UI"/>
          <w:spacing w:val="1"/>
          <w:sz w:val="18"/>
          <w:szCs w:val="18"/>
        </w:rPr>
        <w:t xml:space="preserve"> </w:t>
      </w:r>
      <w:r>
        <w:rPr>
          <w:rFonts w:ascii="Segoe UI" w:eastAsia="Segoe UI" w:hAnsi="Segoe UI" w:cs="Segoe UI"/>
          <w:sz w:val="18"/>
          <w:szCs w:val="18"/>
        </w:rPr>
        <w:t>or</w:t>
      </w:r>
      <w:r>
        <w:rPr>
          <w:rFonts w:ascii="Segoe UI" w:eastAsia="Segoe UI" w:hAnsi="Segoe UI" w:cs="Segoe UI"/>
          <w:spacing w:val="-1"/>
          <w:sz w:val="18"/>
          <w:szCs w:val="18"/>
        </w:rPr>
        <w:t xml:space="preserve"> </w:t>
      </w:r>
      <w:r>
        <w:rPr>
          <w:rFonts w:ascii="Segoe UI" w:eastAsia="Segoe UI" w:hAnsi="Segoe UI" w:cs="Segoe UI"/>
          <w:sz w:val="18"/>
          <w:szCs w:val="18"/>
        </w:rPr>
        <w:t>medi</w:t>
      </w:r>
      <w:r>
        <w:rPr>
          <w:rFonts w:ascii="Segoe UI" w:eastAsia="Segoe UI" w:hAnsi="Segoe UI" w:cs="Segoe UI"/>
          <w:spacing w:val="-1"/>
          <w:sz w:val="18"/>
          <w:szCs w:val="18"/>
        </w:rPr>
        <w:t>u</w:t>
      </w:r>
      <w:r>
        <w:rPr>
          <w:rFonts w:ascii="Segoe UI" w:eastAsia="Segoe UI" w:hAnsi="Segoe UI" w:cs="Segoe UI"/>
          <w:sz w:val="18"/>
          <w:szCs w:val="18"/>
        </w:rPr>
        <w:t>m</w:t>
      </w:r>
      <w:r>
        <w:rPr>
          <w:rFonts w:ascii="Segoe UI" w:eastAsia="Segoe UI" w:hAnsi="Segoe UI" w:cs="Segoe UI"/>
          <w:spacing w:val="2"/>
          <w:sz w:val="18"/>
          <w:szCs w:val="18"/>
        </w:rPr>
        <w:t xml:space="preserve"> </w:t>
      </w:r>
      <w:r>
        <w:rPr>
          <w:rFonts w:ascii="Segoe UI" w:eastAsia="Segoe UI" w:hAnsi="Segoe UI" w:cs="Segoe UI"/>
          <w:sz w:val="18"/>
          <w:szCs w:val="18"/>
        </w:rPr>
        <w:t>risk to t</w:t>
      </w:r>
      <w:r>
        <w:rPr>
          <w:rFonts w:ascii="Segoe UI" w:eastAsia="Segoe UI" w:hAnsi="Segoe UI" w:cs="Segoe UI"/>
          <w:spacing w:val="-2"/>
          <w:sz w:val="18"/>
          <w:szCs w:val="18"/>
        </w:rPr>
        <w:t>h</w:t>
      </w:r>
      <w:r>
        <w:rPr>
          <w:rFonts w:ascii="Segoe UI" w:eastAsia="Segoe UI" w:hAnsi="Segoe UI" w:cs="Segoe UI"/>
          <w:sz w:val="18"/>
          <w:szCs w:val="18"/>
        </w:rPr>
        <w:t>e env</w:t>
      </w:r>
      <w:r>
        <w:rPr>
          <w:rFonts w:ascii="Segoe UI" w:eastAsia="Segoe UI" w:hAnsi="Segoe UI" w:cs="Segoe UI"/>
          <w:spacing w:val="-1"/>
          <w:sz w:val="18"/>
          <w:szCs w:val="18"/>
        </w:rPr>
        <w:t>i</w:t>
      </w:r>
      <w:r>
        <w:rPr>
          <w:rFonts w:ascii="Segoe UI" w:eastAsia="Segoe UI" w:hAnsi="Segoe UI" w:cs="Segoe UI"/>
          <w:sz w:val="18"/>
          <w:szCs w:val="18"/>
        </w:rPr>
        <w:t>ronment wi</w:t>
      </w:r>
      <w:r>
        <w:rPr>
          <w:rFonts w:ascii="Segoe UI" w:eastAsia="Segoe UI" w:hAnsi="Segoe UI" w:cs="Segoe UI"/>
          <w:spacing w:val="-1"/>
          <w:sz w:val="18"/>
          <w:szCs w:val="18"/>
        </w:rPr>
        <w:t>t</w:t>
      </w:r>
      <w:r>
        <w:rPr>
          <w:rFonts w:ascii="Segoe UI" w:eastAsia="Segoe UI" w:hAnsi="Segoe UI" w:cs="Segoe UI"/>
          <w:sz w:val="18"/>
          <w:szCs w:val="18"/>
        </w:rPr>
        <w:t>h</w:t>
      </w:r>
      <w:r>
        <w:rPr>
          <w:rFonts w:ascii="Segoe UI" w:eastAsia="Segoe UI" w:hAnsi="Segoe UI" w:cs="Segoe UI"/>
          <w:spacing w:val="2"/>
          <w:sz w:val="18"/>
          <w:szCs w:val="18"/>
        </w:rPr>
        <w:t xml:space="preserve"> </w:t>
      </w:r>
      <w:r>
        <w:rPr>
          <w:rFonts w:ascii="Segoe UI" w:eastAsia="Segoe UI" w:hAnsi="Segoe UI" w:cs="Segoe UI"/>
          <w:sz w:val="18"/>
          <w:szCs w:val="18"/>
        </w:rPr>
        <w:t>risk</w:t>
      </w:r>
      <w:r>
        <w:rPr>
          <w:rFonts w:ascii="Segoe UI" w:eastAsia="Segoe UI" w:hAnsi="Segoe UI" w:cs="Segoe UI"/>
          <w:spacing w:val="2"/>
          <w:sz w:val="18"/>
          <w:szCs w:val="18"/>
        </w:rPr>
        <w:t xml:space="preserve"> </w:t>
      </w:r>
      <w:r>
        <w:rPr>
          <w:rFonts w:ascii="Segoe UI" w:eastAsia="Segoe UI" w:hAnsi="Segoe UI" w:cs="Segoe UI"/>
          <w:sz w:val="18"/>
          <w:szCs w:val="18"/>
        </w:rPr>
        <w:t>cont</w:t>
      </w:r>
      <w:r>
        <w:rPr>
          <w:rFonts w:ascii="Segoe UI" w:eastAsia="Segoe UI" w:hAnsi="Segoe UI" w:cs="Segoe UI"/>
          <w:spacing w:val="-1"/>
          <w:sz w:val="18"/>
          <w:szCs w:val="18"/>
        </w:rPr>
        <w:t>r</w:t>
      </w:r>
      <w:r>
        <w:rPr>
          <w:rFonts w:ascii="Segoe UI" w:eastAsia="Segoe UI" w:hAnsi="Segoe UI" w:cs="Segoe UI"/>
          <w:sz w:val="18"/>
          <w:szCs w:val="18"/>
        </w:rPr>
        <w:t>ols</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place. All h</w:t>
      </w:r>
      <w:r>
        <w:rPr>
          <w:rFonts w:ascii="Segoe UI" w:eastAsia="Segoe UI" w:hAnsi="Segoe UI" w:cs="Segoe UI"/>
          <w:spacing w:val="-1"/>
          <w:sz w:val="18"/>
          <w:szCs w:val="18"/>
        </w:rPr>
        <w:t>a</w:t>
      </w:r>
      <w:r>
        <w:rPr>
          <w:rFonts w:ascii="Segoe UI" w:eastAsia="Segoe UI" w:hAnsi="Segoe UI" w:cs="Segoe UI"/>
          <w:sz w:val="18"/>
          <w:szCs w:val="18"/>
        </w:rPr>
        <w:t xml:space="preserve">zards have been </w:t>
      </w:r>
      <w:r>
        <w:rPr>
          <w:rFonts w:ascii="Segoe UI" w:eastAsia="Segoe UI" w:hAnsi="Segoe UI" w:cs="Segoe UI"/>
          <w:spacing w:val="2"/>
          <w:sz w:val="18"/>
          <w:szCs w:val="18"/>
        </w:rPr>
        <w:t>c</w:t>
      </w:r>
      <w:r>
        <w:rPr>
          <w:rFonts w:ascii="Segoe UI" w:eastAsia="Segoe UI" w:hAnsi="Segoe UI" w:cs="Segoe UI"/>
          <w:sz w:val="18"/>
          <w:szCs w:val="18"/>
        </w:rPr>
        <w:t>are</w:t>
      </w:r>
      <w:r>
        <w:rPr>
          <w:rFonts w:ascii="Segoe UI" w:eastAsia="Segoe UI" w:hAnsi="Segoe UI" w:cs="Segoe UI"/>
          <w:spacing w:val="-2"/>
          <w:sz w:val="18"/>
          <w:szCs w:val="18"/>
        </w:rPr>
        <w:t>f</w:t>
      </w:r>
      <w:r>
        <w:rPr>
          <w:rFonts w:ascii="Segoe UI" w:eastAsia="Segoe UI" w:hAnsi="Segoe UI" w:cs="Segoe UI"/>
          <w:sz w:val="18"/>
          <w:szCs w:val="18"/>
        </w:rPr>
        <w:t>ully r</w:t>
      </w:r>
      <w:r>
        <w:rPr>
          <w:rFonts w:ascii="Segoe UI" w:eastAsia="Segoe UI" w:hAnsi="Segoe UI" w:cs="Segoe UI"/>
          <w:spacing w:val="3"/>
          <w:sz w:val="18"/>
          <w:szCs w:val="18"/>
        </w:rPr>
        <w:t>e</w:t>
      </w:r>
      <w:r>
        <w:rPr>
          <w:rFonts w:ascii="Segoe UI" w:eastAsia="Segoe UI" w:hAnsi="Segoe UI" w:cs="Segoe UI"/>
          <w:sz w:val="18"/>
          <w:szCs w:val="18"/>
        </w:rPr>
        <w:t>vie</w:t>
      </w:r>
      <w:r>
        <w:rPr>
          <w:rFonts w:ascii="Segoe UI" w:eastAsia="Segoe UI" w:hAnsi="Segoe UI" w:cs="Segoe UI"/>
          <w:spacing w:val="-1"/>
          <w:sz w:val="18"/>
          <w:szCs w:val="18"/>
        </w:rPr>
        <w:t>w</w:t>
      </w:r>
      <w:r>
        <w:rPr>
          <w:rFonts w:ascii="Segoe UI" w:eastAsia="Segoe UI" w:hAnsi="Segoe UI" w:cs="Segoe UI"/>
          <w:sz w:val="18"/>
          <w:szCs w:val="18"/>
        </w:rPr>
        <w:t>ed 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rols in pl</w:t>
      </w:r>
      <w:r>
        <w:rPr>
          <w:rFonts w:ascii="Segoe UI" w:eastAsia="Segoe UI" w:hAnsi="Segoe UI" w:cs="Segoe UI"/>
          <w:spacing w:val="2"/>
          <w:sz w:val="18"/>
          <w:szCs w:val="18"/>
        </w:rPr>
        <w:t>a</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to preve</w:t>
      </w:r>
      <w:r>
        <w:rPr>
          <w:rFonts w:ascii="Segoe UI" w:eastAsia="Segoe UI" w:hAnsi="Segoe UI" w:cs="Segoe UI"/>
          <w:spacing w:val="-2"/>
          <w:sz w:val="18"/>
          <w:szCs w:val="18"/>
        </w:rPr>
        <w:t>n</w:t>
      </w:r>
      <w:r>
        <w:rPr>
          <w:rFonts w:ascii="Segoe UI" w:eastAsia="Segoe UI" w:hAnsi="Segoe UI" w:cs="Segoe UI"/>
          <w:sz w:val="18"/>
          <w:szCs w:val="18"/>
        </w:rPr>
        <w:t>t 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m</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ig</w:t>
      </w:r>
      <w:r>
        <w:rPr>
          <w:rFonts w:ascii="Segoe UI" w:eastAsia="Segoe UI" w:hAnsi="Segoe UI" w:cs="Segoe UI"/>
          <w:spacing w:val="1"/>
          <w:sz w:val="18"/>
          <w:szCs w:val="18"/>
        </w:rPr>
        <w:t>a</w:t>
      </w:r>
      <w:r>
        <w:rPr>
          <w:rFonts w:ascii="Segoe UI" w:eastAsia="Segoe UI" w:hAnsi="Segoe UI" w:cs="Segoe UI"/>
          <w:sz w:val="18"/>
          <w:szCs w:val="18"/>
        </w:rPr>
        <w:t>te</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h</w:t>
      </w:r>
      <w:r>
        <w:rPr>
          <w:rFonts w:ascii="Segoe UI" w:eastAsia="Segoe UI" w:hAnsi="Segoe UI" w:cs="Segoe UI"/>
          <w:spacing w:val="2"/>
          <w:sz w:val="18"/>
          <w:szCs w:val="18"/>
        </w:rPr>
        <w:t>e</w:t>
      </w:r>
      <w:r>
        <w:rPr>
          <w:rFonts w:ascii="Segoe UI" w:eastAsia="Segoe UI" w:hAnsi="Segoe UI" w:cs="Segoe UI"/>
          <w:sz w:val="18"/>
          <w:szCs w:val="18"/>
        </w:rPr>
        <w:t>m</w:t>
      </w:r>
      <w:r>
        <w:rPr>
          <w:rFonts w:ascii="Segoe UI" w:eastAsia="Segoe UI" w:hAnsi="Segoe UI" w:cs="Segoe UI"/>
          <w:spacing w:val="2"/>
          <w:sz w:val="18"/>
          <w:szCs w:val="18"/>
        </w:rPr>
        <w:t xml:space="preserve"> </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ve been</w:t>
      </w:r>
      <w:r>
        <w:rPr>
          <w:rFonts w:ascii="Segoe UI" w:eastAsia="Segoe UI" w:hAnsi="Segoe UI" w:cs="Segoe UI"/>
          <w:spacing w:val="-1"/>
          <w:sz w:val="18"/>
          <w:szCs w:val="18"/>
        </w:rPr>
        <w:t xml:space="preserve"> </w:t>
      </w:r>
      <w:r>
        <w:rPr>
          <w:rFonts w:ascii="Segoe UI" w:eastAsia="Segoe UI" w:hAnsi="Segoe UI" w:cs="Segoe UI"/>
          <w:sz w:val="18"/>
          <w:szCs w:val="18"/>
        </w:rPr>
        <w:t>exami</w:t>
      </w:r>
      <w:r>
        <w:rPr>
          <w:rFonts w:ascii="Segoe UI" w:eastAsia="Segoe UI" w:hAnsi="Segoe UI" w:cs="Segoe UI"/>
          <w:spacing w:val="-1"/>
          <w:sz w:val="18"/>
          <w:szCs w:val="18"/>
        </w:rPr>
        <w:t>n</w:t>
      </w:r>
      <w:r>
        <w:rPr>
          <w:rFonts w:ascii="Segoe UI" w:eastAsia="Segoe UI" w:hAnsi="Segoe UI" w:cs="Segoe UI"/>
          <w:sz w:val="18"/>
          <w:szCs w:val="18"/>
        </w:rPr>
        <w:t>ed for ad</w:t>
      </w:r>
      <w:r>
        <w:rPr>
          <w:rFonts w:ascii="Segoe UI" w:eastAsia="Segoe UI" w:hAnsi="Segoe UI" w:cs="Segoe UI"/>
          <w:spacing w:val="-1"/>
          <w:sz w:val="18"/>
          <w:szCs w:val="18"/>
        </w:rPr>
        <w:t>e</w:t>
      </w:r>
      <w:r>
        <w:rPr>
          <w:rFonts w:ascii="Segoe UI" w:eastAsia="Segoe UI" w:hAnsi="Segoe UI" w:cs="Segoe UI"/>
          <w:sz w:val="18"/>
          <w:szCs w:val="18"/>
        </w:rPr>
        <w:t>q</w:t>
      </w:r>
      <w:r>
        <w:rPr>
          <w:rFonts w:ascii="Segoe UI" w:eastAsia="Segoe UI" w:hAnsi="Segoe UI" w:cs="Segoe UI"/>
          <w:spacing w:val="-1"/>
          <w:sz w:val="18"/>
          <w:szCs w:val="18"/>
        </w:rPr>
        <w:t>u</w:t>
      </w:r>
      <w:r>
        <w:rPr>
          <w:rFonts w:ascii="Segoe UI" w:eastAsia="Segoe UI" w:hAnsi="Segoe UI" w:cs="Segoe UI"/>
          <w:sz w:val="18"/>
          <w:szCs w:val="18"/>
        </w:rPr>
        <w:t>ac</w:t>
      </w:r>
      <w:r>
        <w:rPr>
          <w:rFonts w:ascii="Segoe UI" w:eastAsia="Segoe UI" w:hAnsi="Segoe UI" w:cs="Segoe UI"/>
          <w:spacing w:val="2"/>
          <w:sz w:val="18"/>
          <w:szCs w:val="18"/>
        </w:rPr>
        <w:t>y</w:t>
      </w:r>
      <w:r>
        <w:rPr>
          <w:rFonts w:ascii="Segoe UI" w:eastAsia="Segoe UI" w:hAnsi="Segoe UI" w:cs="Segoe UI"/>
          <w:sz w:val="18"/>
          <w:szCs w:val="18"/>
        </w:rPr>
        <w:t>. All h</w:t>
      </w:r>
      <w:r>
        <w:rPr>
          <w:rFonts w:ascii="Segoe UI" w:eastAsia="Segoe UI" w:hAnsi="Segoe UI" w:cs="Segoe UI"/>
          <w:spacing w:val="-2"/>
          <w:sz w:val="18"/>
          <w:szCs w:val="18"/>
        </w:rPr>
        <w:t>a</w:t>
      </w:r>
      <w:r>
        <w:rPr>
          <w:rFonts w:ascii="Segoe UI" w:eastAsia="Segoe UI" w:hAnsi="Segoe UI" w:cs="Segoe UI"/>
          <w:sz w:val="18"/>
          <w:szCs w:val="18"/>
        </w:rPr>
        <w:t>zards are</w:t>
      </w:r>
      <w:r>
        <w:rPr>
          <w:rFonts w:ascii="Segoe UI" w:eastAsia="Segoe UI" w:hAnsi="Segoe UI" w:cs="Segoe UI"/>
          <w:spacing w:val="1"/>
          <w:sz w:val="18"/>
          <w:szCs w:val="18"/>
        </w:rPr>
        <w:t xml:space="preserve"> </w:t>
      </w:r>
      <w:r>
        <w:rPr>
          <w:rFonts w:ascii="Segoe UI" w:eastAsia="Segoe UI" w:hAnsi="Segoe UI" w:cs="Segoe UI"/>
          <w:sz w:val="18"/>
          <w:szCs w:val="18"/>
        </w:rPr>
        <w:t>con</w:t>
      </w:r>
      <w:r>
        <w:rPr>
          <w:rFonts w:ascii="Segoe UI" w:eastAsia="Segoe UI" w:hAnsi="Segoe UI" w:cs="Segoe UI"/>
          <w:spacing w:val="3"/>
          <w:sz w:val="18"/>
          <w:szCs w:val="18"/>
        </w:rPr>
        <w:t>s</w:t>
      </w:r>
      <w:r>
        <w:rPr>
          <w:rFonts w:ascii="Segoe UI" w:eastAsia="Segoe UI" w:hAnsi="Segoe UI" w:cs="Segoe UI"/>
          <w:sz w:val="18"/>
          <w:szCs w:val="18"/>
        </w:rPr>
        <w:t>id</w:t>
      </w:r>
      <w:r>
        <w:rPr>
          <w:rFonts w:ascii="Segoe UI" w:eastAsia="Segoe UI" w:hAnsi="Segoe UI" w:cs="Segoe UI"/>
          <w:spacing w:val="-1"/>
          <w:sz w:val="18"/>
          <w:szCs w:val="18"/>
        </w:rPr>
        <w:t>e</w:t>
      </w:r>
      <w:r>
        <w:rPr>
          <w:rFonts w:ascii="Segoe UI" w:eastAsia="Segoe UI" w:hAnsi="Segoe UI" w:cs="Segoe UI"/>
          <w:sz w:val="18"/>
          <w:szCs w:val="18"/>
        </w:rPr>
        <w:t xml:space="preserve">red to be </w:t>
      </w:r>
      <w:r>
        <w:rPr>
          <w:rFonts w:ascii="Segoe UI" w:eastAsia="Segoe UI" w:hAnsi="Segoe UI" w:cs="Segoe UI"/>
          <w:spacing w:val="1"/>
          <w:sz w:val="18"/>
          <w:szCs w:val="18"/>
        </w:rPr>
        <w:t>c</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rently</w:t>
      </w:r>
      <w:r>
        <w:rPr>
          <w:rFonts w:ascii="Segoe UI" w:eastAsia="Segoe UI" w:hAnsi="Segoe UI" w:cs="Segoe UI"/>
          <w:spacing w:val="-1"/>
          <w:sz w:val="18"/>
          <w:szCs w:val="18"/>
        </w:rPr>
        <w:t xml:space="preserve"> </w:t>
      </w:r>
      <w:r>
        <w:rPr>
          <w:rFonts w:ascii="Segoe UI" w:eastAsia="Segoe UI" w:hAnsi="Segoe UI" w:cs="Segoe UI"/>
          <w:sz w:val="18"/>
          <w:szCs w:val="18"/>
        </w:rPr>
        <w:t>re</w:t>
      </w:r>
      <w:r>
        <w:rPr>
          <w:rFonts w:ascii="Segoe UI" w:eastAsia="Segoe UI" w:hAnsi="Segoe UI" w:cs="Segoe UI"/>
          <w:spacing w:val="2"/>
          <w:sz w:val="18"/>
          <w:szCs w:val="18"/>
        </w:rPr>
        <w:t>d</w:t>
      </w:r>
      <w:r>
        <w:rPr>
          <w:rFonts w:ascii="Segoe UI" w:eastAsia="Segoe UI" w:hAnsi="Segoe UI" w:cs="Segoe UI"/>
          <w:sz w:val="18"/>
          <w:szCs w:val="18"/>
        </w:rPr>
        <w:t>uced</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L</w:t>
      </w:r>
      <w:r>
        <w:rPr>
          <w:rFonts w:ascii="Segoe UI" w:eastAsia="Segoe UI" w:hAnsi="Segoe UI" w:cs="Segoe UI"/>
          <w:sz w:val="18"/>
          <w:szCs w:val="18"/>
        </w:rPr>
        <w:t>ARP and</w:t>
      </w:r>
      <w:r>
        <w:rPr>
          <w:rFonts w:ascii="Segoe UI" w:eastAsia="Segoe UI" w:hAnsi="Segoe UI" w:cs="Segoe UI"/>
          <w:spacing w:val="-1"/>
          <w:sz w:val="18"/>
          <w:szCs w:val="18"/>
        </w:rPr>
        <w:t xml:space="preserve"> </w:t>
      </w:r>
      <w:r>
        <w:rPr>
          <w:rFonts w:ascii="Segoe UI" w:eastAsia="Segoe UI" w:hAnsi="Segoe UI" w:cs="Segoe UI"/>
          <w:sz w:val="18"/>
          <w:szCs w:val="18"/>
        </w:rPr>
        <w:t>risk</w:t>
      </w:r>
      <w:r>
        <w:rPr>
          <w:rFonts w:ascii="Segoe UI" w:eastAsia="Segoe UI" w:hAnsi="Segoe UI" w:cs="Segoe UI"/>
          <w:spacing w:val="2"/>
          <w:sz w:val="18"/>
          <w:szCs w:val="18"/>
        </w:rPr>
        <w:t xml:space="preserve"> </w:t>
      </w:r>
      <w:r>
        <w:rPr>
          <w:rFonts w:ascii="Segoe UI" w:eastAsia="Segoe UI" w:hAnsi="Segoe UI" w:cs="Segoe UI"/>
          <w:sz w:val="18"/>
          <w:szCs w:val="18"/>
        </w:rPr>
        <w:t>to t</w:t>
      </w:r>
      <w:r>
        <w:rPr>
          <w:rFonts w:ascii="Segoe UI" w:eastAsia="Segoe UI" w:hAnsi="Segoe UI" w:cs="Segoe UI"/>
          <w:spacing w:val="-2"/>
          <w:sz w:val="18"/>
          <w:szCs w:val="18"/>
        </w:rPr>
        <w:t>h</w:t>
      </w:r>
      <w:r>
        <w:rPr>
          <w:rFonts w:ascii="Segoe UI" w:eastAsia="Segoe UI" w:hAnsi="Segoe UI" w:cs="Segoe UI"/>
          <w:sz w:val="18"/>
          <w:szCs w:val="18"/>
        </w:rPr>
        <w:t>e envi</w:t>
      </w:r>
      <w:r>
        <w:rPr>
          <w:rFonts w:ascii="Segoe UI" w:eastAsia="Segoe UI" w:hAnsi="Segoe UI" w:cs="Segoe UI"/>
          <w:spacing w:val="3"/>
          <w:sz w:val="18"/>
          <w:szCs w:val="18"/>
        </w:rPr>
        <w:t>r</w:t>
      </w:r>
      <w:r>
        <w:rPr>
          <w:rFonts w:ascii="Segoe UI" w:eastAsia="Segoe UI" w:hAnsi="Segoe UI" w:cs="Segoe UI"/>
          <w:sz w:val="18"/>
          <w:szCs w:val="18"/>
        </w:rPr>
        <w:t>onme</w:t>
      </w:r>
      <w:r>
        <w:rPr>
          <w:rFonts w:ascii="Segoe UI" w:eastAsia="Segoe UI" w:hAnsi="Segoe UI" w:cs="Segoe UI"/>
          <w:spacing w:val="-2"/>
          <w:sz w:val="18"/>
          <w:szCs w:val="18"/>
        </w:rPr>
        <w:t>n</w:t>
      </w:r>
      <w:r>
        <w:rPr>
          <w:rFonts w:ascii="Segoe UI" w:eastAsia="Segoe UI" w:hAnsi="Segoe UI" w:cs="Segoe UI"/>
          <w:sz w:val="18"/>
          <w:szCs w:val="18"/>
        </w:rPr>
        <w:t>t 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activ</w:t>
      </w:r>
      <w:r>
        <w:rPr>
          <w:rFonts w:ascii="Segoe UI" w:eastAsia="Segoe UI" w:hAnsi="Segoe UI" w:cs="Segoe UI"/>
          <w:spacing w:val="2"/>
          <w:sz w:val="18"/>
          <w:szCs w:val="18"/>
        </w:rPr>
        <w:t>i</w:t>
      </w:r>
      <w:r>
        <w:rPr>
          <w:rFonts w:ascii="Segoe UI" w:eastAsia="Segoe UI" w:hAnsi="Segoe UI" w:cs="Segoe UI"/>
          <w:sz w:val="18"/>
          <w:szCs w:val="18"/>
        </w:rPr>
        <w:t>ty</w:t>
      </w:r>
      <w:r>
        <w:rPr>
          <w:rFonts w:ascii="Segoe UI" w:eastAsia="Segoe UI" w:hAnsi="Segoe UI" w:cs="Segoe UI"/>
          <w:spacing w:val="-2"/>
          <w:sz w:val="18"/>
          <w:szCs w:val="18"/>
        </w:rPr>
        <w:t xml:space="preserve"> </w:t>
      </w:r>
      <w:r>
        <w:rPr>
          <w:rFonts w:ascii="Segoe UI" w:eastAsia="Segoe UI" w:hAnsi="Segoe UI" w:cs="Segoe UI"/>
          <w:sz w:val="18"/>
          <w:szCs w:val="18"/>
        </w:rPr>
        <w:t xml:space="preserve">is also </w:t>
      </w:r>
      <w:r>
        <w:rPr>
          <w:rFonts w:ascii="Segoe UI" w:eastAsia="Segoe UI" w:hAnsi="Segoe UI" w:cs="Segoe UI"/>
          <w:spacing w:val="2"/>
          <w:sz w:val="18"/>
          <w:szCs w:val="18"/>
        </w:rPr>
        <w:t>c</w:t>
      </w:r>
      <w:r>
        <w:rPr>
          <w:rFonts w:ascii="Segoe UI" w:eastAsia="Segoe UI" w:hAnsi="Segoe UI" w:cs="Segoe UI"/>
          <w:sz w:val="18"/>
          <w:szCs w:val="18"/>
        </w:rPr>
        <w:t>onsi</w:t>
      </w:r>
      <w:r>
        <w:rPr>
          <w:rFonts w:ascii="Segoe UI" w:eastAsia="Segoe UI" w:hAnsi="Segoe UI" w:cs="Segoe UI"/>
          <w:spacing w:val="-1"/>
          <w:sz w:val="18"/>
          <w:szCs w:val="18"/>
        </w:rPr>
        <w:t>d</w:t>
      </w:r>
      <w:r>
        <w:rPr>
          <w:rFonts w:ascii="Segoe UI" w:eastAsia="Segoe UI" w:hAnsi="Segoe UI" w:cs="Segoe UI"/>
          <w:sz w:val="18"/>
          <w:szCs w:val="18"/>
        </w:rPr>
        <w:t>er</w:t>
      </w:r>
      <w:r>
        <w:rPr>
          <w:rFonts w:ascii="Segoe UI" w:eastAsia="Segoe UI" w:hAnsi="Segoe UI" w:cs="Segoe UI"/>
          <w:spacing w:val="-1"/>
          <w:sz w:val="18"/>
          <w:szCs w:val="18"/>
        </w:rPr>
        <w:t>e</w:t>
      </w:r>
      <w:r>
        <w:rPr>
          <w:rFonts w:ascii="Segoe UI" w:eastAsia="Segoe UI" w:hAnsi="Segoe UI" w:cs="Segoe UI"/>
          <w:sz w:val="18"/>
          <w:szCs w:val="18"/>
        </w:rPr>
        <w:t>d to be a</w:t>
      </w:r>
      <w:r>
        <w:rPr>
          <w:rFonts w:ascii="Segoe UI" w:eastAsia="Segoe UI" w:hAnsi="Segoe UI" w:cs="Segoe UI"/>
          <w:spacing w:val="2"/>
          <w:sz w:val="18"/>
          <w:szCs w:val="18"/>
        </w:rPr>
        <w:t>c</w:t>
      </w:r>
      <w:r>
        <w:rPr>
          <w:rFonts w:ascii="Segoe UI" w:eastAsia="Segoe UI" w:hAnsi="Segoe UI" w:cs="Segoe UI"/>
          <w:sz w:val="18"/>
          <w:szCs w:val="18"/>
        </w:rPr>
        <w:t>cept</w:t>
      </w:r>
      <w:r>
        <w:rPr>
          <w:rFonts w:ascii="Segoe UI" w:eastAsia="Segoe UI" w:hAnsi="Segoe UI" w:cs="Segoe UI"/>
          <w:spacing w:val="-1"/>
          <w:sz w:val="18"/>
          <w:szCs w:val="18"/>
        </w:rPr>
        <w:t>a</w:t>
      </w:r>
      <w:r>
        <w:rPr>
          <w:rFonts w:ascii="Segoe UI" w:eastAsia="Segoe UI" w:hAnsi="Segoe UI" w:cs="Segoe UI"/>
          <w:sz w:val="18"/>
          <w:szCs w:val="18"/>
        </w:rPr>
        <w:t>ble.</w:t>
      </w:r>
      <w:r>
        <w:rPr>
          <w:rFonts w:ascii="Segoe UI" w:eastAsia="Segoe UI" w:hAnsi="Segoe UI" w:cs="Segoe UI"/>
          <w:spacing w:val="-2"/>
          <w:sz w:val="18"/>
          <w:szCs w:val="18"/>
        </w:rPr>
        <w:t xml:space="preserve"> </w:t>
      </w:r>
      <w:r>
        <w:rPr>
          <w:rFonts w:ascii="Segoe UI" w:eastAsia="Segoe UI" w:hAnsi="Segoe UI" w:cs="Segoe UI"/>
          <w:sz w:val="18"/>
          <w:szCs w:val="18"/>
        </w:rPr>
        <w:t>AL</w:t>
      </w:r>
      <w:r>
        <w:rPr>
          <w:rFonts w:ascii="Segoe UI" w:eastAsia="Segoe UI" w:hAnsi="Segoe UI" w:cs="Segoe UI"/>
          <w:spacing w:val="-1"/>
          <w:sz w:val="18"/>
          <w:szCs w:val="18"/>
        </w:rPr>
        <w:t>A</w:t>
      </w:r>
      <w:r>
        <w:rPr>
          <w:rFonts w:ascii="Segoe UI" w:eastAsia="Segoe UI" w:hAnsi="Segoe UI" w:cs="Segoe UI"/>
          <w:sz w:val="18"/>
          <w:szCs w:val="18"/>
        </w:rPr>
        <w:t>RP</w:t>
      </w:r>
      <w:r>
        <w:rPr>
          <w:rFonts w:ascii="Segoe UI" w:eastAsia="Segoe UI" w:hAnsi="Segoe UI" w:cs="Segoe UI"/>
          <w:spacing w:val="2"/>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an</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n</w:t>
      </w:r>
      <w:r>
        <w:rPr>
          <w:rFonts w:ascii="Segoe UI" w:eastAsia="Segoe UI" w:hAnsi="Segoe UI" w:cs="Segoe UI"/>
          <w:spacing w:val="-1"/>
          <w:sz w:val="18"/>
          <w:szCs w:val="18"/>
        </w:rPr>
        <w:t>g</w:t>
      </w:r>
      <w:r>
        <w:rPr>
          <w:rFonts w:ascii="Segoe UI" w:eastAsia="Segoe UI" w:hAnsi="Segoe UI" w:cs="Segoe UI"/>
          <w:sz w:val="18"/>
          <w:szCs w:val="18"/>
        </w:rPr>
        <w:t>o</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pro</w:t>
      </w:r>
      <w:r>
        <w:rPr>
          <w:rFonts w:ascii="Segoe UI" w:eastAsia="Segoe UI" w:hAnsi="Segoe UI" w:cs="Segoe UI"/>
          <w:spacing w:val="2"/>
          <w:sz w:val="18"/>
          <w:szCs w:val="18"/>
        </w:rPr>
        <w:t>c</w:t>
      </w:r>
      <w:r>
        <w:rPr>
          <w:rFonts w:ascii="Segoe UI" w:eastAsia="Segoe UI" w:hAnsi="Segoe UI" w:cs="Segoe UI"/>
          <w:sz w:val="18"/>
          <w:szCs w:val="18"/>
        </w:rPr>
        <w:t>ess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t</w:t>
      </w:r>
      <w:r>
        <w:rPr>
          <w:rFonts w:ascii="Segoe UI" w:eastAsia="Segoe UI" w:hAnsi="Segoe UI" w:cs="Segoe UI"/>
          <w:spacing w:val="-1"/>
          <w:sz w:val="18"/>
          <w:szCs w:val="18"/>
        </w:rPr>
        <w:t>h</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assess</w:t>
      </w:r>
      <w:r>
        <w:rPr>
          <w:rFonts w:ascii="Segoe UI" w:eastAsia="Segoe UI" w:hAnsi="Segoe UI" w:cs="Segoe UI"/>
          <w:spacing w:val="2"/>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 of a</w:t>
      </w:r>
      <w:r>
        <w:rPr>
          <w:rFonts w:ascii="Segoe UI" w:eastAsia="Segoe UI" w:hAnsi="Segoe UI" w:cs="Segoe UI"/>
          <w:spacing w:val="-1"/>
          <w:sz w:val="18"/>
          <w:szCs w:val="18"/>
        </w:rPr>
        <w:t>n</w:t>
      </w:r>
      <w:r>
        <w:rPr>
          <w:rFonts w:ascii="Segoe UI" w:eastAsia="Segoe UI" w:hAnsi="Segoe UI" w:cs="Segoe UI"/>
          <w:sz w:val="18"/>
          <w:szCs w:val="18"/>
        </w:rPr>
        <w:t>d</w:t>
      </w:r>
      <w:r>
        <w:rPr>
          <w:rFonts w:ascii="Segoe UI" w:eastAsia="Segoe UI" w:hAnsi="Segoe UI" w:cs="Segoe UI"/>
          <w:spacing w:val="2"/>
          <w:sz w:val="18"/>
          <w:szCs w:val="18"/>
        </w:rPr>
        <w:t xml:space="preserve"> </w:t>
      </w:r>
      <w:r>
        <w:rPr>
          <w:rFonts w:ascii="Segoe UI" w:eastAsia="Segoe UI" w:hAnsi="Segoe UI" w:cs="Segoe UI"/>
          <w:sz w:val="18"/>
          <w:szCs w:val="18"/>
        </w:rPr>
        <w:t>i</w:t>
      </w:r>
      <w:r>
        <w:rPr>
          <w:rFonts w:ascii="Segoe UI" w:eastAsia="Segoe UI" w:hAnsi="Segoe UI" w:cs="Segoe UI"/>
          <w:spacing w:val="2"/>
          <w:sz w:val="18"/>
          <w:szCs w:val="18"/>
        </w:rPr>
        <w:t>m</w:t>
      </w:r>
      <w:r>
        <w:rPr>
          <w:rFonts w:ascii="Segoe UI" w:eastAsia="Segoe UI" w:hAnsi="Segoe UI" w:cs="Segoe UI"/>
          <w:sz w:val="18"/>
          <w:szCs w:val="18"/>
        </w:rPr>
        <w:t>pleme</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z w:val="18"/>
          <w:szCs w:val="18"/>
        </w:rPr>
        <w:t>n of n</w:t>
      </w:r>
      <w:r>
        <w:rPr>
          <w:rFonts w:ascii="Segoe UI" w:eastAsia="Segoe UI" w:hAnsi="Segoe UI" w:cs="Segoe UI"/>
          <w:spacing w:val="-2"/>
          <w:sz w:val="18"/>
          <w:szCs w:val="18"/>
        </w:rPr>
        <w:t>e</w:t>
      </w:r>
      <w:r>
        <w:rPr>
          <w:rFonts w:ascii="Segoe UI" w:eastAsia="Segoe UI" w:hAnsi="Segoe UI" w:cs="Segoe UI"/>
          <w:sz w:val="18"/>
          <w:szCs w:val="18"/>
        </w:rPr>
        <w:t>w cont</w:t>
      </w:r>
      <w:r>
        <w:rPr>
          <w:rFonts w:ascii="Segoe UI" w:eastAsia="Segoe UI" w:hAnsi="Segoe UI" w:cs="Segoe UI"/>
          <w:spacing w:val="-1"/>
          <w:sz w:val="18"/>
          <w:szCs w:val="18"/>
        </w:rPr>
        <w:t>r</w:t>
      </w:r>
      <w:r>
        <w:rPr>
          <w:rFonts w:ascii="Segoe UI" w:eastAsia="Segoe UI" w:hAnsi="Segoe UI" w:cs="Segoe UI"/>
          <w:sz w:val="18"/>
          <w:szCs w:val="18"/>
        </w:rPr>
        <w:t>ols</w:t>
      </w:r>
      <w:r>
        <w:rPr>
          <w:rFonts w:ascii="Segoe UI" w:eastAsia="Segoe UI" w:hAnsi="Segoe UI" w:cs="Segoe UI"/>
          <w:spacing w:val="2"/>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gral</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Beac</w:t>
      </w:r>
      <w:r>
        <w:rPr>
          <w:rFonts w:ascii="Segoe UI" w:eastAsia="Segoe UI" w:hAnsi="Segoe UI" w:cs="Segoe UI"/>
          <w:spacing w:val="-1"/>
          <w:sz w:val="18"/>
          <w:szCs w:val="18"/>
        </w:rPr>
        <w:t>h</w:t>
      </w:r>
      <w:r>
        <w:rPr>
          <w:rFonts w:ascii="Segoe UI" w:eastAsia="Segoe UI" w:hAnsi="Segoe UI" w:cs="Segoe UI"/>
          <w:sz w:val="18"/>
          <w:szCs w:val="18"/>
        </w:rPr>
        <w:t xml:space="preserve">’s </w:t>
      </w:r>
      <w:r>
        <w:rPr>
          <w:rFonts w:ascii="Segoe UI" w:eastAsia="Segoe UI" w:hAnsi="Segoe UI" w:cs="Segoe UI"/>
          <w:spacing w:val="3"/>
          <w:sz w:val="18"/>
          <w:szCs w:val="18"/>
        </w:rPr>
        <w:t>r</w:t>
      </w:r>
      <w:r>
        <w:rPr>
          <w:rFonts w:ascii="Segoe UI" w:eastAsia="Segoe UI" w:hAnsi="Segoe UI" w:cs="Segoe UI"/>
          <w:sz w:val="18"/>
          <w:szCs w:val="18"/>
        </w:rPr>
        <w:t xml:space="preserve">isk </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ag</w:t>
      </w:r>
      <w:r>
        <w:rPr>
          <w:rFonts w:ascii="Segoe UI" w:eastAsia="Segoe UI" w:hAnsi="Segoe UI" w:cs="Segoe UI"/>
          <w:spacing w:val="-1"/>
          <w:sz w:val="18"/>
          <w:szCs w:val="18"/>
        </w:rPr>
        <w:t>e</w:t>
      </w:r>
      <w:r>
        <w:rPr>
          <w:rFonts w:ascii="Segoe UI" w:eastAsia="Segoe UI" w:hAnsi="Segoe UI" w:cs="Segoe UI"/>
          <w:sz w:val="18"/>
          <w:szCs w:val="18"/>
        </w:rPr>
        <w:t>ment</w:t>
      </w:r>
      <w:r>
        <w:rPr>
          <w:rFonts w:ascii="Segoe UI" w:eastAsia="Segoe UI" w:hAnsi="Segoe UI" w:cs="Segoe UI"/>
          <w:spacing w:val="-1"/>
          <w:sz w:val="18"/>
          <w:szCs w:val="18"/>
        </w:rPr>
        <w:t xml:space="preserve"> </w:t>
      </w:r>
      <w:r>
        <w:rPr>
          <w:rFonts w:ascii="Segoe UI" w:eastAsia="Segoe UI" w:hAnsi="Segoe UI" w:cs="Segoe UI"/>
          <w:sz w:val="18"/>
          <w:szCs w:val="18"/>
        </w:rPr>
        <w:t>pro</w:t>
      </w:r>
      <w:r>
        <w:rPr>
          <w:rFonts w:ascii="Segoe UI" w:eastAsia="Segoe UI" w:hAnsi="Segoe UI" w:cs="Segoe UI"/>
          <w:spacing w:val="2"/>
          <w:sz w:val="18"/>
          <w:szCs w:val="18"/>
        </w:rPr>
        <w:t>c</w:t>
      </w:r>
      <w:r>
        <w:rPr>
          <w:rFonts w:ascii="Segoe UI" w:eastAsia="Segoe UI" w:hAnsi="Segoe UI" w:cs="Segoe UI"/>
          <w:sz w:val="18"/>
          <w:szCs w:val="18"/>
        </w:rPr>
        <w:t>ess.</w:t>
      </w:r>
    </w:p>
    <w:p w14:paraId="55A0E41C" w14:textId="77777777" w:rsidR="000D2AFC" w:rsidRDefault="000D2AFC">
      <w:pPr>
        <w:spacing w:before="18" w:line="220" w:lineRule="exact"/>
        <w:rPr>
          <w:sz w:val="22"/>
          <w:szCs w:val="22"/>
        </w:rPr>
      </w:pPr>
    </w:p>
    <w:p w14:paraId="55A0E41D" w14:textId="77777777" w:rsidR="000D2AFC" w:rsidRDefault="002525A2" w:rsidP="00C43F47">
      <w:pPr>
        <w:pStyle w:val="Heading2"/>
        <w:rPr>
          <w:rFonts w:eastAsia="Segoe UI"/>
        </w:rPr>
      </w:pPr>
      <w:r>
        <w:rPr>
          <w:rFonts w:eastAsia="Segoe UI"/>
        </w:rPr>
        <w:t>5.2</w:t>
      </w:r>
      <w:r>
        <w:rPr>
          <w:rFonts w:eastAsia="Segoe UI"/>
          <w:spacing w:val="36"/>
        </w:rPr>
        <w:t xml:space="preserve"> </w:t>
      </w:r>
      <w:r>
        <w:rPr>
          <w:rFonts w:eastAsia="Segoe UI"/>
        </w:rPr>
        <w:t>M</w:t>
      </w:r>
      <w:r>
        <w:rPr>
          <w:rFonts w:eastAsia="Segoe UI"/>
          <w:spacing w:val="2"/>
        </w:rPr>
        <w:t>e</w:t>
      </w:r>
      <w:r>
        <w:rPr>
          <w:rFonts w:eastAsia="Segoe UI"/>
        </w:rPr>
        <w:t>tho</w:t>
      </w:r>
      <w:r>
        <w:rPr>
          <w:rFonts w:eastAsia="Segoe UI"/>
          <w:spacing w:val="-1"/>
        </w:rPr>
        <w:t>d</w:t>
      </w:r>
      <w:r>
        <w:rPr>
          <w:rFonts w:eastAsia="Segoe UI"/>
        </w:rPr>
        <w:t>olo</w:t>
      </w:r>
      <w:r>
        <w:rPr>
          <w:rFonts w:eastAsia="Segoe UI"/>
          <w:spacing w:val="-1"/>
        </w:rPr>
        <w:t>g</w:t>
      </w:r>
      <w:r>
        <w:rPr>
          <w:rFonts w:eastAsia="Segoe UI"/>
        </w:rPr>
        <w:t>y</w:t>
      </w:r>
    </w:p>
    <w:p w14:paraId="55A0E41E" w14:textId="77777777" w:rsidR="000D2AFC" w:rsidRDefault="000D2AFC">
      <w:pPr>
        <w:spacing w:before="20" w:line="240" w:lineRule="exact"/>
        <w:rPr>
          <w:sz w:val="24"/>
          <w:szCs w:val="24"/>
        </w:rPr>
      </w:pPr>
    </w:p>
    <w:p w14:paraId="55A0E41F" w14:textId="77777777" w:rsidR="000D2AFC" w:rsidRDefault="002525A2">
      <w:pPr>
        <w:spacing w:line="259" w:lineRule="auto"/>
        <w:ind w:left="113" w:right="785"/>
        <w:rPr>
          <w:rFonts w:ascii="Segoe UI" w:eastAsia="Segoe UI" w:hAnsi="Segoe UI" w:cs="Segoe UI"/>
          <w:sz w:val="18"/>
          <w:szCs w:val="18"/>
        </w:rPr>
      </w:pPr>
      <w:r>
        <w:rPr>
          <w:rFonts w:ascii="Segoe UI" w:eastAsia="Segoe UI" w:hAnsi="Segoe UI" w:cs="Segoe UI"/>
          <w:sz w:val="18"/>
          <w:szCs w:val="18"/>
        </w:rPr>
        <w:t>Figure 4 presents an overview</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Beach Envi</w:t>
      </w:r>
      <w:r>
        <w:rPr>
          <w:rFonts w:ascii="Segoe UI" w:eastAsia="Segoe UI" w:hAnsi="Segoe UI" w:cs="Segoe UI"/>
          <w:spacing w:val="-1"/>
          <w:sz w:val="18"/>
          <w:szCs w:val="18"/>
        </w:rPr>
        <w:t>r</w:t>
      </w:r>
      <w:r>
        <w:rPr>
          <w:rFonts w:ascii="Segoe UI" w:eastAsia="Segoe UI" w:hAnsi="Segoe UI" w:cs="Segoe UI"/>
          <w:spacing w:val="3"/>
          <w:sz w:val="18"/>
          <w:szCs w:val="18"/>
        </w:rPr>
        <w:t>o</w:t>
      </w:r>
      <w:r>
        <w:rPr>
          <w:rFonts w:ascii="Segoe UI" w:eastAsia="Segoe UI" w:hAnsi="Segoe UI" w:cs="Segoe UI"/>
          <w:sz w:val="18"/>
          <w:szCs w:val="18"/>
        </w:rPr>
        <w:t>nme</w:t>
      </w:r>
      <w:r>
        <w:rPr>
          <w:rFonts w:ascii="Segoe UI" w:eastAsia="Segoe UI" w:hAnsi="Segoe UI" w:cs="Segoe UI"/>
          <w:spacing w:val="-2"/>
          <w:sz w:val="18"/>
          <w:szCs w:val="18"/>
        </w:rPr>
        <w:t>n</w:t>
      </w:r>
      <w:r>
        <w:rPr>
          <w:rFonts w:ascii="Segoe UI" w:eastAsia="Segoe UI" w:hAnsi="Segoe UI" w:cs="Segoe UI"/>
          <w:sz w:val="18"/>
          <w:szCs w:val="18"/>
        </w:rPr>
        <w:t>tal</w:t>
      </w:r>
      <w:r>
        <w:rPr>
          <w:rFonts w:ascii="Segoe UI" w:eastAsia="Segoe UI" w:hAnsi="Segoe UI" w:cs="Segoe UI"/>
          <w:spacing w:val="2"/>
          <w:sz w:val="18"/>
          <w:szCs w:val="18"/>
        </w:rPr>
        <w:t xml:space="preserve"> </w:t>
      </w:r>
      <w:r>
        <w:rPr>
          <w:rFonts w:ascii="Segoe UI" w:eastAsia="Segoe UI" w:hAnsi="Segoe UI" w:cs="Segoe UI"/>
          <w:sz w:val="18"/>
          <w:szCs w:val="18"/>
        </w:rPr>
        <w:t>Risk Asses</w:t>
      </w:r>
      <w:r>
        <w:rPr>
          <w:rFonts w:ascii="Segoe UI" w:eastAsia="Segoe UI" w:hAnsi="Segoe UI" w:cs="Segoe UI"/>
          <w:spacing w:val="1"/>
          <w:sz w:val="18"/>
          <w:szCs w:val="18"/>
        </w:rPr>
        <w:t>s</w:t>
      </w:r>
      <w:r>
        <w:rPr>
          <w:rFonts w:ascii="Segoe UI" w:eastAsia="Segoe UI" w:hAnsi="Segoe UI" w:cs="Segoe UI"/>
          <w:sz w:val="18"/>
          <w:szCs w:val="18"/>
        </w:rPr>
        <w:t>ment</w:t>
      </w:r>
      <w:r>
        <w:rPr>
          <w:rFonts w:ascii="Segoe UI" w:eastAsia="Segoe UI" w:hAnsi="Segoe UI" w:cs="Segoe UI"/>
          <w:spacing w:val="-1"/>
          <w:sz w:val="18"/>
          <w:szCs w:val="18"/>
        </w:rPr>
        <w:t xml:space="preserve"> </w:t>
      </w:r>
      <w:r>
        <w:rPr>
          <w:rFonts w:ascii="Segoe UI" w:eastAsia="Segoe UI" w:hAnsi="Segoe UI" w:cs="Segoe UI"/>
          <w:sz w:val="18"/>
          <w:szCs w:val="18"/>
        </w:rPr>
        <w:t>pro</w:t>
      </w:r>
      <w:r>
        <w:rPr>
          <w:rFonts w:ascii="Segoe UI" w:eastAsia="Segoe UI" w:hAnsi="Segoe UI" w:cs="Segoe UI"/>
          <w:spacing w:val="2"/>
          <w:sz w:val="18"/>
          <w:szCs w:val="18"/>
        </w:rPr>
        <w:t>c</w:t>
      </w:r>
      <w:r>
        <w:rPr>
          <w:rFonts w:ascii="Segoe UI" w:eastAsia="Segoe UI" w:hAnsi="Segoe UI" w:cs="Segoe UI"/>
          <w:sz w:val="18"/>
          <w:szCs w:val="18"/>
        </w:rPr>
        <w:t>ess</w:t>
      </w:r>
      <w:r>
        <w:rPr>
          <w:rFonts w:ascii="Segoe UI" w:eastAsia="Segoe UI" w:hAnsi="Segoe UI" w:cs="Segoe UI"/>
          <w:spacing w:val="2"/>
          <w:sz w:val="18"/>
          <w:szCs w:val="18"/>
        </w:rPr>
        <w:t xml:space="preserve"> </w:t>
      </w:r>
      <w:r>
        <w:rPr>
          <w:rFonts w:ascii="Segoe UI" w:eastAsia="Segoe UI" w:hAnsi="Segoe UI" w:cs="Segoe UI"/>
          <w:sz w:val="18"/>
          <w:szCs w:val="18"/>
        </w:rPr>
        <w:t>for id</w:t>
      </w:r>
      <w:r>
        <w:rPr>
          <w:rFonts w:ascii="Segoe UI" w:eastAsia="Segoe UI" w:hAnsi="Segoe UI" w:cs="Segoe UI"/>
          <w:spacing w:val="-1"/>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pacing w:val="2"/>
          <w:sz w:val="18"/>
          <w:szCs w:val="18"/>
        </w:rPr>
        <w:t>i</w:t>
      </w:r>
      <w:r>
        <w:rPr>
          <w:rFonts w:ascii="Segoe UI" w:eastAsia="Segoe UI" w:hAnsi="Segoe UI" w:cs="Segoe UI"/>
          <w:sz w:val="18"/>
          <w:szCs w:val="18"/>
        </w:rPr>
        <w:t>f</w:t>
      </w:r>
      <w:r>
        <w:rPr>
          <w:rFonts w:ascii="Segoe UI" w:eastAsia="Segoe UI" w:hAnsi="Segoe UI" w:cs="Segoe UI"/>
          <w:spacing w:val="-2"/>
          <w:sz w:val="18"/>
          <w:szCs w:val="18"/>
        </w:rPr>
        <w:t>y</w:t>
      </w:r>
      <w:r>
        <w:rPr>
          <w:rFonts w:ascii="Segoe UI" w:eastAsia="Segoe UI" w:hAnsi="Segoe UI" w:cs="Segoe UI"/>
          <w:sz w:val="18"/>
          <w:szCs w:val="18"/>
        </w:rPr>
        <w:t>ing, as</w:t>
      </w:r>
      <w:r>
        <w:rPr>
          <w:rFonts w:ascii="Segoe UI" w:eastAsia="Segoe UI" w:hAnsi="Segoe UI" w:cs="Segoe UI"/>
          <w:spacing w:val="2"/>
          <w:sz w:val="18"/>
          <w:szCs w:val="18"/>
        </w:rPr>
        <w:t>s</w:t>
      </w:r>
      <w:r>
        <w:rPr>
          <w:rFonts w:ascii="Segoe UI" w:eastAsia="Segoe UI" w:hAnsi="Segoe UI" w:cs="Segoe UI"/>
          <w:sz w:val="18"/>
          <w:szCs w:val="18"/>
        </w:rPr>
        <w:t>essing</w:t>
      </w:r>
      <w:r>
        <w:rPr>
          <w:rFonts w:ascii="Segoe UI" w:eastAsia="Segoe UI" w:hAnsi="Segoe UI" w:cs="Segoe UI"/>
          <w:spacing w:val="-1"/>
          <w:sz w:val="18"/>
          <w:szCs w:val="18"/>
        </w:rPr>
        <w:t xml:space="preserve"> </w:t>
      </w:r>
      <w:r>
        <w:rPr>
          <w:rFonts w:ascii="Segoe UI" w:eastAsia="Segoe UI" w:hAnsi="Segoe UI" w:cs="Segoe UI"/>
          <w:sz w:val="18"/>
          <w:szCs w:val="18"/>
        </w:rPr>
        <w:t>and revi</w:t>
      </w:r>
      <w:r>
        <w:rPr>
          <w:rFonts w:ascii="Segoe UI" w:eastAsia="Segoe UI" w:hAnsi="Segoe UI" w:cs="Segoe UI"/>
          <w:spacing w:val="-1"/>
          <w:sz w:val="18"/>
          <w:szCs w:val="18"/>
        </w:rPr>
        <w:t>e</w:t>
      </w:r>
      <w:r>
        <w:rPr>
          <w:rFonts w:ascii="Segoe UI" w:eastAsia="Segoe UI" w:hAnsi="Segoe UI" w:cs="Segoe UI"/>
          <w:sz w:val="18"/>
          <w:szCs w:val="18"/>
        </w:rPr>
        <w:t>wing the</w:t>
      </w:r>
      <w:r>
        <w:rPr>
          <w:rFonts w:ascii="Segoe UI" w:eastAsia="Segoe UI" w:hAnsi="Segoe UI" w:cs="Segoe UI"/>
          <w:spacing w:val="-1"/>
          <w:sz w:val="18"/>
          <w:szCs w:val="18"/>
        </w:rPr>
        <w:t xml:space="preserve"> </w:t>
      </w:r>
      <w:r>
        <w:rPr>
          <w:rFonts w:ascii="Segoe UI" w:eastAsia="Segoe UI" w:hAnsi="Segoe UI" w:cs="Segoe UI"/>
          <w:sz w:val="18"/>
          <w:szCs w:val="18"/>
        </w:rPr>
        <w:t>haz</w:t>
      </w:r>
      <w:r>
        <w:rPr>
          <w:rFonts w:ascii="Segoe UI" w:eastAsia="Segoe UI" w:hAnsi="Segoe UI" w:cs="Segoe UI"/>
          <w:spacing w:val="2"/>
          <w:sz w:val="18"/>
          <w:szCs w:val="18"/>
        </w:rPr>
        <w:t>a</w:t>
      </w:r>
      <w:r>
        <w:rPr>
          <w:rFonts w:ascii="Segoe UI" w:eastAsia="Segoe UI" w:hAnsi="Segoe UI" w:cs="Segoe UI"/>
          <w:sz w:val="18"/>
          <w:szCs w:val="18"/>
        </w:rPr>
        <w:t>rds to ensure</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risk</w:t>
      </w:r>
      <w:r>
        <w:rPr>
          <w:rFonts w:ascii="Segoe UI" w:eastAsia="Segoe UI" w:hAnsi="Segoe UI" w:cs="Segoe UI"/>
          <w:spacing w:val="1"/>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L</w:t>
      </w:r>
      <w:r>
        <w:rPr>
          <w:rFonts w:ascii="Segoe UI" w:eastAsia="Segoe UI" w:hAnsi="Segoe UI" w:cs="Segoe UI"/>
          <w:sz w:val="18"/>
          <w:szCs w:val="18"/>
        </w:rPr>
        <w:t>ARP.</w:t>
      </w:r>
    </w:p>
    <w:p w14:paraId="55A0E420" w14:textId="77777777" w:rsidR="000D2AFC" w:rsidRDefault="000D2AFC">
      <w:pPr>
        <w:spacing w:before="2" w:line="240" w:lineRule="exact"/>
        <w:rPr>
          <w:sz w:val="24"/>
          <w:szCs w:val="24"/>
        </w:rPr>
      </w:pPr>
    </w:p>
    <w:p w14:paraId="55A0E421" w14:textId="00B50F5E" w:rsidR="000D2AFC" w:rsidRDefault="00895966">
      <w:pPr>
        <w:ind w:left="115"/>
      </w:pPr>
      <w:r>
        <w:pict w14:anchorId="55A0E93A">
          <v:shape id="_x0000_i1033" type="#_x0000_t75" alt="Figure 4 presents an overview of the Beach Environmental Risk Assessment process for identifying, assessing and reviewing the hazards to ensure the risk is ALARP as described in section 5.2 of this document. " style="width:322.5pt;height:232.5pt">
            <v:imagedata r:id="rId21" o:title=""/>
          </v:shape>
        </w:pict>
      </w:r>
    </w:p>
    <w:p w14:paraId="55A0E422" w14:textId="77777777" w:rsidR="000D2AFC" w:rsidRDefault="000D2AFC">
      <w:pPr>
        <w:spacing w:before="17" w:line="240" w:lineRule="exact"/>
        <w:rPr>
          <w:sz w:val="24"/>
          <w:szCs w:val="24"/>
        </w:rPr>
      </w:pPr>
    </w:p>
    <w:p w14:paraId="55A0E423" w14:textId="77777777" w:rsidR="000D2AFC" w:rsidRDefault="002525A2">
      <w:pPr>
        <w:ind w:left="113"/>
        <w:rPr>
          <w:rFonts w:ascii="Segoe UI" w:eastAsia="Segoe UI" w:hAnsi="Segoe UI" w:cs="Segoe UI"/>
          <w:sz w:val="18"/>
          <w:szCs w:val="18"/>
        </w:rPr>
      </w:pPr>
      <w:r>
        <w:rPr>
          <w:rFonts w:ascii="Segoe UI" w:eastAsia="Segoe UI" w:hAnsi="Segoe UI" w:cs="Segoe UI"/>
          <w:sz w:val="18"/>
          <w:szCs w:val="18"/>
        </w:rPr>
        <w:t xml:space="preserve">Figure </w:t>
      </w:r>
      <w:r>
        <w:rPr>
          <w:rFonts w:ascii="Segoe UI" w:eastAsia="Segoe UI" w:hAnsi="Segoe UI" w:cs="Segoe UI"/>
          <w:spacing w:val="-1"/>
          <w:sz w:val="18"/>
          <w:szCs w:val="18"/>
        </w:rPr>
        <w:t>4</w:t>
      </w:r>
      <w:r>
        <w:rPr>
          <w:rFonts w:ascii="Segoe UI" w:eastAsia="Segoe UI" w:hAnsi="Segoe UI" w:cs="Segoe UI"/>
          <w:sz w:val="18"/>
          <w:szCs w:val="18"/>
        </w:rPr>
        <w:t>: HAZID</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Risk</w:t>
      </w:r>
      <w:r>
        <w:rPr>
          <w:rFonts w:ascii="Segoe UI" w:eastAsia="Segoe UI" w:hAnsi="Segoe UI" w:cs="Segoe UI"/>
          <w:spacing w:val="2"/>
          <w:sz w:val="18"/>
          <w:szCs w:val="18"/>
        </w:rPr>
        <w:t xml:space="preserve"> </w:t>
      </w:r>
      <w:r>
        <w:rPr>
          <w:rFonts w:ascii="Segoe UI" w:eastAsia="Segoe UI" w:hAnsi="Segoe UI" w:cs="Segoe UI"/>
          <w:sz w:val="18"/>
          <w:szCs w:val="18"/>
        </w:rPr>
        <w:t>Assess</w:t>
      </w:r>
      <w:r>
        <w:rPr>
          <w:rFonts w:ascii="Segoe UI" w:eastAsia="Segoe UI" w:hAnsi="Segoe UI" w:cs="Segoe UI"/>
          <w:spacing w:val="2"/>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 Process</w:t>
      </w:r>
    </w:p>
    <w:p w14:paraId="55A0E424" w14:textId="77777777" w:rsidR="000D2AFC" w:rsidRDefault="000D2AFC">
      <w:pPr>
        <w:spacing w:before="7" w:line="180" w:lineRule="exact"/>
        <w:rPr>
          <w:sz w:val="19"/>
          <w:szCs w:val="19"/>
        </w:rPr>
      </w:pPr>
    </w:p>
    <w:p w14:paraId="55A0E425" w14:textId="77777777" w:rsidR="000D2AFC" w:rsidRDefault="002525A2" w:rsidP="00C43F47">
      <w:pPr>
        <w:pStyle w:val="Heading3"/>
        <w:rPr>
          <w:rFonts w:eastAsia="Segoe UI"/>
        </w:rPr>
      </w:pPr>
      <w:r>
        <w:rPr>
          <w:rFonts w:eastAsia="Segoe UI"/>
        </w:rPr>
        <w:t>5.</w:t>
      </w:r>
      <w:r>
        <w:rPr>
          <w:rFonts w:eastAsia="Segoe UI"/>
          <w:spacing w:val="2"/>
        </w:rPr>
        <w:t>2</w:t>
      </w:r>
      <w:r>
        <w:rPr>
          <w:rFonts w:eastAsia="Segoe UI"/>
        </w:rPr>
        <w:t xml:space="preserve">.1     </w:t>
      </w:r>
      <w:r>
        <w:rPr>
          <w:rFonts w:eastAsia="Segoe UI"/>
          <w:spacing w:val="12"/>
        </w:rPr>
        <w:t xml:space="preserve"> </w:t>
      </w:r>
      <w:r>
        <w:rPr>
          <w:rFonts w:eastAsia="Segoe UI"/>
        </w:rPr>
        <w:t>Env</w:t>
      </w:r>
      <w:r>
        <w:rPr>
          <w:rFonts w:eastAsia="Segoe UI"/>
          <w:spacing w:val="2"/>
        </w:rPr>
        <w:t>i</w:t>
      </w:r>
      <w:r>
        <w:rPr>
          <w:rFonts w:eastAsia="Segoe UI"/>
        </w:rPr>
        <w:t>ro</w:t>
      </w:r>
      <w:r>
        <w:rPr>
          <w:rFonts w:eastAsia="Segoe UI"/>
          <w:spacing w:val="2"/>
        </w:rPr>
        <w:t>n</w:t>
      </w:r>
      <w:r>
        <w:rPr>
          <w:rFonts w:eastAsia="Segoe UI"/>
        </w:rPr>
        <w:t>ment</w:t>
      </w:r>
      <w:r>
        <w:rPr>
          <w:rFonts w:eastAsia="Segoe UI"/>
          <w:spacing w:val="-3"/>
        </w:rPr>
        <w:t>a</w:t>
      </w:r>
      <w:r>
        <w:rPr>
          <w:rFonts w:eastAsia="Segoe UI"/>
        </w:rPr>
        <w:t>l</w:t>
      </w:r>
      <w:r>
        <w:rPr>
          <w:rFonts w:eastAsia="Segoe UI"/>
          <w:spacing w:val="41"/>
        </w:rPr>
        <w:t xml:space="preserve"> </w:t>
      </w:r>
      <w:r>
        <w:rPr>
          <w:rFonts w:eastAsia="Segoe UI"/>
          <w:spacing w:val="1"/>
        </w:rPr>
        <w:t>h</w:t>
      </w:r>
      <w:r>
        <w:rPr>
          <w:rFonts w:eastAsia="Segoe UI"/>
        </w:rPr>
        <w:t>azard</w:t>
      </w:r>
      <w:r>
        <w:rPr>
          <w:rFonts w:eastAsia="Segoe UI"/>
          <w:spacing w:val="15"/>
        </w:rPr>
        <w:t xml:space="preserve"> </w:t>
      </w:r>
      <w:r>
        <w:rPr>
          <w:rFonts w:eastAsia="Segoe UI"/>
          <w:spacing w:val="1"/>
          <w:w w:val="107"/>
        </w:rPr>
        <w:t>i</w:t>
      </w:r>
      <w:r>
        <w:rPr>
          <w:rFonts w:eastAsia="Segoe UI"/>
          <w:w w:val="104"/>
        </w:rPr>
        <w:t>dentif</w:t>
      </w:r>
      <w:r>
        <w:rPr>
          <w:rFonts w:eastAsia="Segoe UI"/>
          <w:spacing w:val="-2"/>
          <w:w w:val="104"/>
        </w:rPr>
        <w:t>i</w:t>
      </w:r>
      <w:r>
        <w:rPr>
          <w:rFonts w:eastAsia="Segoe UI"/>
          <w:w w:val="103"/>
        </w:rPr>
        <w:t>cation</w:t>
      </w:r>
    </w:p>
    <w:p w14:paraId="55A0E426" w14:textId="77777777" w:rsidR="000D2AFC" w:rsidRDefault="000D2AFC">
      <w:pPr>
        <w:spacing w:before="20" w:line="240" w:lineRule="exact"/>
        <w:rPr>
          <w:sz w:val="24"/>
          <w:szCs w:val="24"/>
        </w:rPr>
      </w:pPr>
    </w:p>
    <w:p w14:paraId="55A0E427" w14:textId="77777777" w:rsidR="000D2AFC" w:rsidRDefault="002525A2">
      <w:pPr>
        <w:spacing w:line="259" w:lineRule="auto"/>
        <w:ind w:left="113" w:right="547"/>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first</w:t>
      </w:r>
      <w:r>
        <w:rPr>
          <w:rFonts w:ascii="Segoe UI" w:eastAsia="Segoe UI" w:hAnsi="Segoe UI" w:cs="Segoe UI"/>
          <w:spacing w:val="-2"/>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tep</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pro</w:t>
      </w:r>
      <w:r>
        <w:rPr>
          <w:rFonts w:ascii="Segoe UI" w:eastAsia="Segoe UI" w:hAnsi="Segoe UI" w:cs="Segoe UI"/>
          <w:spacing w:val="2"/>
          <w:sz w:val="18"/>
          <w:szCs w:val="18"/>
        </w:rPr>
        <w:t>c</w:t>
      </w:r>
      <w:r>
        <w:rPr>
          <w:rFonts w:ascii="Segoe UI" w:eastAsia="Segoe UI" w:hAnsi="Segoe UI" w:cs="Segoe UI"/>
          <w:sz w:val="18"/>
          <w:szCs w:val="18"/>
        </w:rPr>
        <w:t>ess</w:t>
      </w:r>
      <w:r>
        <w:rPr>
          <w:rFonts w:ascii="Segoe UI" w:eastAsia="Segoe UI" w:hAnsi="Segoe UI" w:cs="Segoe UI"/>
          <w:spacing w:val="2"/>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id</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pacing w:val="2"/>
          <w:sz w:val="18"/>
          <w:szCs w:val="18"/>
        </w:rPr>
        <w:t>i</w:t>
      </w:r>
      <w:r>
        <w:rPr>
          <w:rFonts w:ascii="Segoe UI" w:eastAsia="Segoe UI" w:hAnsi="Segoe UI" w:cs="Segoe UI"/>
          <w:sz w:val="18"/>
          <w:szCs w:val="18"/>
        </w:rPr>
        <w:t>f</w:t>
      </w:r>
      <w:r>
        <w:rPr>
          <w:rFonts w:ascii="Segoe UI" w:eastAsia="Segoe UI" w:hAnsi="Segoe UI" w:cs="Segoe UI"/>
          <w:spacing w:val="-1"/>
          <w:sz w:val="18"/>
          <w:szCs w:val="18"/>
        </w:rPr>
        <w:t>i</w:t>
      </w:r>
      <w:r>
        <w:rPr>
          <w:rFonts w:ascii="Segoe UI" w:eastAsia="Segoe UI" w:hAnsi="Segoe UI" w:cs="Segoe UI"/>
          <w:sz w:val="18"/>
          <w:szCs w:val="18"/>
        </w:rPr>
        <w:t>cati</w:t>
      </w:r>
      <w:r>
        <w:rPr>
          <w:rFonts w:ascii="Segoe UI" w:eastAsia="Segoe UI" w:hAnsi="Segoe UI" w:cs="Segoe UI"/>
          <w:spacing w:val="2"/>
          <w:sz w:val="18"/>
          <w:szCs w:val="18"/>
        </w:rPr>
        <w:t>o</w:t>
      </w:r>
      <w:r>
        <w:rPr>
          <w:rFonts w:ascii="Segoe UI" w:eastAsia="Segoe UI" w:hAnsi="Segoe UI" w:cs="Segoe UI"/>
          <w:sz w:val="18"/>
          <w:szCs w:val="18"/>
        </w:rPr>
        <w:t>n of e</w:t>
      </w:r>
      <w:r>
        <w:rPr>
          <w:rFonts w:ascii="Segoe UI" w:eastAsia="Segoe UI" w:hAnsi="Segoe UI" w:cs="Segoe UI"/>
          <w:spacing w:val="-2"/>
          <w:sz w:val="18"/>
          <w:szCs w:val="18"/>
        </w:rPr>
        <w:t>n</w:t>
      </w:r>
      <w:r>
        <w:rPr>
          <w:rFonts w:ascii="Segoe UI" w:eastAsia="Segoe UI" w:hAnsi="Segoe UI" w:cs="Segoe UI"/>
          <w:sz w:val="18"/>
          <w:szCs w:val="18"/>
        </w:rPr>
        <w:t>viro</w:t>
      </w:r>
      <w:r>
        <w:rPr>
          <w:rFonts w:ascii="Segoe UI" w:eastAsia="Segoe UI" w:hAnsi="Segoe UI" w:cs="Segoe UI"/>
          <w:spacing w:val="-1"/>
          <w:sz w:val="18"/>
          <w:szCs w:val="18"/>
        </w:rPr>
        <w:t>n</w:t>
      </w:r>
      <w:r>
        <w:rPr>
          <w:rFonts w:ascii="Segoe UI" w:eastAsia="Segoe UI" w:hAnsi="Segoe UI" w:cs="Segoe UI"/>
          <w:sz w:val="18"/>
          <w:szCs w:val="18"/>
        </w:rPr>
        <w:t>m</w:t>
      </w:r>
      <w:r>
        <w:rPr>
          <w:rFonts w:ascii="Segoe UI" w:eastAsia="Segoe UI" w:hAnsi="Segoe UI" w:cs="Segoe UI"/>
          <w:spacing w:val="3"/>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al haz</w:t>
      </w:r>
      <w:r>
        <w:rPr>
          <w:rFonts w:ascii="Segoe UI" w:eastAsia="Segoe UI" w:hAnsi="Segoe UI" w:cs="Segoe UI"/>
          <w:spacing w:val="-1"/>
          <w:sz w:val="18"/>
          <w:szCs w:val="18"/>
        </w:rPr>
        <w:t>a</w:t>
      </w:r>
      <w:r>
        <w:rPr>
          <w:rFonts w:ascii="Segoe UI" w:eastAsia="Segoe UI" w:hAnsi="Segoe UI" w:cs="Segoe UI"/>
          <w:spacing w:val="2"/>
          <w:sz w:val="18"/>
          <w:szCs w:val="18"/>
        </w:rPr>
        <w:t>r</w:t>
      </w:r>
      <w:r>
        <w:rPr>
          <w:rFonts w:ascii="Segoe UI" w:eastAsia="Segoe UI" w:hAnsi="Segoe UI" w:cs="Segoe UI"/>
          <w:sz w:val="18"/>
          <w:szCs w:val="18"/>
        </w:rPr>
        <w:t>ds through</w:t>
      </w:r>
      <w:r>
        <w:rPr>
          <w:rFonts w:ascii="Segoe UI" w:eastAsia="Segoe UI" w:hAnsi="Segoe UI" w:cs="Segoe UI"/>
          <w:spacing w:val="-1"/>
          <w:sz w:val="18"/>
          <w:szCs w:val="18"/>
        </w:rPr>
        <w:t xml:space="preserve"> </w:t>
      </w:r>
      <w:r>
        <w:rPr>
          <w:rFonts w:ascii="Segoe UI" w:eastAsia="Segoe UI" w:hAnsi="Segoe UI" w:cs="Segoe UI"/>
          <w:sz w:val="18"/>
          <w:szCs w:val="18"/>
        </w:rPr>
        <w:t xml:space="preserve">reviews </w:t>
      </w:r>
      <w:r>
        <w:rPr>
          <w:rFonts w:ascii="Segoe UI" w:eastAsia="Segoe UI" w:hAnsi="Segoe UI" w:cs="Segoe UI"/>
          <w:spacing w:val="3"/>
          <w:sz w:val="18"/>
          <w:szCs w:val="18"/>
        </w:rPr>
        <w:t>a</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z w:val="18"/>
          <w:szCs w:val="18"/>
        </w:rPr>
        <w:t>workshops usi</w:t>
      </w:r>
      <w:r>
        <w:rPr>
          <w:rFonts w:ascii="Segoe UI" w:eastAsia="Segoe UI" w:hAnsi="Segoe UI" w:cs="Segoe UI"/>
          <w:spacing w:val="-1"/>
          <w:sz w:val="18"/>
          <w:szCs w:val="18"/>
        </w:rPr>
        <w:t>n</w:t>
      </w:r>
      <w:r>
        <w:rPr>
          <w:rFonts w:ascii="Segoe UI" w:eastAsia="Segoe UI" w:hAnsi="Segoe UI" w:cs="Segoe UI"/>
          <w:sz w:val="18"/>
          <w:szCs w:val="18"/>
        </w:rPr>
        <w:t xml:space="preserve">g </w:t>
      </w:r>
      <w:r>
        <w:rPr>
          <w:rFonts w:ascii="Segoe UI" w:eastAsia="Segoe UI" w:hAnsi="Segoe UI" w:cs="Segoe UI"/>
          <w:spacing w:val="2"/>
          <w:sz w:val="18"/>
          <w:szCs w:val="18"/>
        </w:rPr>
        <w:t>t</w:t>
      </w:r>
      <w:r>
        <w:rPr>
          <w:rFonts w:ascii="Segoe UI" w:eastAsia="Segoe UI" w:hAnsi="Segoe UI" w:cs="Segoe UI"/>
          <w:sz w:val="18"/>
          <w:szCs w:val="18"/>
        </w:rPr>
        <w:t>he fo</w:t>
      </w:r>
      <w:r>
        <w:rPr>
          <w:rFonts w:ascii="Segoe UI" w:eastAsia="Segoe UI" w:hAnsi="Segoe UI" w:cs="Segoe UI"/>
          <w:spacing w:val="-1"/>
          <w:sz w:val="18"/>
          <w:szCs w:val="18"/>
        </w:rPr>
        <w:t>l</w:t>
      </w:r>
      <w:r>
        <w:rPr>
          <w:rFonts w:ascii="Segoe UI" w:eastAsia="Segoe UI" w:hAnsi="Segoe UI" w:cs="Segoe UI"/>
          <w:sz w:val="18"/>
          <w:szCs w:val="18"/>
        </w:rPr>
        <w:t>low</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f</w:t>
      </w:r>
      <w:r>
        <w:rPr>
          <w:rFonts w:ascii="Segoe UI" w:eastAsia="Segoe UI" w:hAnsi="Segoe UI" w:cs="Segoe UI"/>
          <w:sz w:val="18"/>
          <w:szCs w:val="18"/>
        </w:rPr>
        <w:t>orm</w:t>
      </w:r>
      <w:r>
        <w:rPr>
          <w:rFonts w:ascii="Segoe UI" w:eastAsia="Segoe UI" w:hAnsi="Segoe UI" w:cs="Segoe UI"/>
          <w:spacing w:val="3"/>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w:t>
      </w:r>
      <w:r>
        <w:rPr>
          <w:rFonts w:ascii="Segoe UI" w:eastAsia="Segoe UI" w:hAnsi="Segoe UI" w:cs="Segoe UI"/>
          <w:spacing w:val="-1"/>
          <w:sz w:val="18"/>
          <w:szCs w:val="18"/>
        </w:rPr>
        <w:t>n</w:t>
      </w:r>
      <w:r>
        <w:rPr>
          <w:rFonts w:ascii="Segoe UI" w:eastAsia="Segoe UI" w:hAnsi="Segoe UI" w:cs="Segoe UI"/>
          <w:sz w:val="18"/>
          <w:szCs w:val="18"/>
        </w:rPr>
        <w:t>:</w:t>
      </w:r>
    </w:p>
    <w:p w14:paraId="55A0E428" w14:textId="77777777" w:rsidR="000D2AFC" w:rsidRDefault="000D2AFC">
      <w:pPr>
        <w:spacing w:before="18" w:line="220" w:lineRule="exact"/>
        <w:rPr>
          <w:sz w:val="22"/>
          <w:szCs w:val="22"/>
        </w:rPr>
      </w:pPr>
    </w:p>
    <w:p w14:paraId="55A0E429" w14:textId="77777777" w:rsidR="000D2AFC" w:rsidRDefault="002525A2">
      <w:pPr>
        <w:tabs>
          <w:tab w:val="left" w:pos="440"/>
        </w:tabs>
        <w:spacing w:line="259" w:lineRule="auto"/>
        <w:ind w:left="454" w:right="630" w:hanging="341"/>
        <w:rPr>
          <w:rFonts w:ascii="Segoe UI" w:eastAsia="Segoe UI" w:hAnsi="Segoe UI" w:cs="Segoe UI"/>
          <w:sz w:val="18"/>
          <w:szCs w:val="18"/>
        </w:rPr>
      </w:pPr>
      <w:r>
        <w:rPr>
          <w:rFonts w:ascii="Segoe MDL2 Assets" w:eastAsia="Segoe MDL2 Assets" w:hAnsi="Segoe MDL2 Assets" w:cs="Segoe MDL2 Assets"/>
          <w:w w:val="46"/>
          <w:sz w:val="18"/>
          <w:szCs w:val="18"/>
        </w:rPr>
        <w:t></w:t>
      </w:r>
      <w:r>
        <w:rPr>
          <w:rFonts w:ascii="Segoe MDL2 Assets" w:eastAsia="Segoe MDL2 Assets" w:hAnsi="Segoe MDL2 Assets" w:cs="Segoe MDL2 Assets"/>
          <w:sz w:val="18"/>
          <w:szCs w:val="18"/>
        </w:rPr>
        <w:tab/>
      </w:r>
      <w:r>
        <w:rPr>
          <w:rFonts w:ascii="Segoe UI" w:eastAsia="Segoe UI" w:hAnsi="Segoe UI" w:cs="Segoe UI"/>
          <w:sz w:val="18"/>
          <w:szCs w:val="18"/>
        </w:rPr>
        <w:t>Previo</w:t>
      </w:r>
      <w:r>
        <w:rPr>
          <w:rFonts w:ascii="Segoe UI" w:eastAsia="Segoe UI" w:hAnsi="Segoe UI" w:cs="Segoe UI"/>
          <w:spacing w:val="-2"/>
          <w:sz w:val="18"/>
          <w:szCs w:val="18"/>
        </w:rPr>
        <w:t>u</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dri</w:t>
      </w:r>
      <w:r>
        <w:rPr>
          <w:rFonts w:ascii="Segoe UI" w:eastAsia="Segoe UI" w:hAnsi="Segoe UI" w:cs="Segoe UI"/>
          <w:spacing w:val="-1"/>
          <w:sz w:val="18"/>
          <w:szCs w:val="18"/>
        </w:rPr>
        <w:t>l</w:t>
      </w:r>
      <w:r>
        <w:rPr>
          <w:rFonts w:ascii="Segoe UI" w:eastAsia="Segoe UI" w:hAnsi="Segoe UI" w:cs="Segoe UI"/>
          <w:sz w:val="18"/>
          <w:szCs w:val="18"/>
        </w:rPr>
        <w:t>l</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projects</w:t>
      </w:r>
      <w:r>
        <w:rPr>
          <w:rFonts w:ascii="Segoe UI" w:eastAsia="Segoe UI" w:hAnsi="Segoe UI" w:cs="Segoe UI"/>
          <w:spacing w:val="1"/>
          <w:sz w:val="18"/>
          <w:szCs w:val="18"/>
        </w:rPr>
        <w:t xml:space="preserve"> </w:t>
      </w:r>
      <w:r>
        <w:rPr>
          <w:rFonts w:ascii="Segoe UI" w:eastAsia="Segoe UI" w:hAnsi="Segoe UI" w:cs="Segoe UI"/>
          <w:sz w:val="18"/>
          <w:szCs w:val="18"/>
        </w:rPr>
        <w:t>by Beach a</w:t>
      </w:r>
      <w:r>
        <w:rPr>
          <w:rFonts w:ascii="Segoe UI" w:eastAsia="Segoe UI" w:hAnsi="Segoe UI" w:cs="Segoe UI"/>
          <w:spacing w:val="-1"/>
          <w:sz w:val="18"/>
          <w:szCs w:val="18"/>
        </w:rPr>
        <w:t>n</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La</w:t>
      </w:r>
      <w:r>
        <w:rPr>
          <w:rFonts w:ascii="Segoe UI" w:eastAsia="Segoe UI" w:hAnsi="Segoe UI" w:cs="Segoe UI"/>
          <w:spacing w:val="-2"/>
          <w:sz w:val="18"/>
          <w:szCs w:val="18"/>
        </w:rPr>
        <w:t>t</w:t>
      </w:r>
      <w:r>
        <w:rPr>
          <w:rFonts w:ascii="Segoe UI" w:eastAsia="Segoe UI" w:hAnsi="Segoe UI" w:cs="Segoe UI"/>
          <w:spacing w:val="1"/>
          <w:sz w:val="18"/>
          <w:szCs w:val="18"/>
        </w:rPr>
        <w:t>t</w:t>
      </w:r>
      <w:r>
        <w:rPr>
          <w:rFonts w:ascii="Segoe UI" w:eastAsia="Segoe UI" w:hAnsi="Segoe UI" w:cs="Segoe UI"/>
          <w:sz w:val="18"/>
          <w:szCs w:val="18"/>
        </w:rPr>
        <w:t>ice</w:t>
      </w:r>
      <w:r>
        <w:rPr>
          <w:rFonts w:ascii="Segoe UI" w:eastAsia="Segoe UI" w:hAnsi="Segoe UI" w:cs="Segoe UI"/>
          <w:spacing w:val="1"/>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Aus</w:t>
      </w:r>
      <w:r>
        <w:rPr>
          <w:rFonts w:ascii="Segoe UI" w:eastAsia="Segoe UI" w:hAnsi="Segoe UI" w:cs="Segoe UI"/>
          <w:spacing w:val="-1"/>
          <w:sz w:val="18"/>
          <w:szCs w:val="18"/>
        </w:rPr>
        <w:t>t</w:t>
      </w:r>
      <w:r>
        <w:rPr>
          <w:rFonts w:ascii="Segoe UI" w:eastAsia="Segoe UI" w:hAnsi="Segoe UI" w:cs="Segoe UI"/>
          <w:sz w:val="18"/>
          <w:szCs w:val="18"/>
        </w:rPr>
        <w:t>r</w:t>
      </w:r>
      <w:r>
        <w:rPr>
          <w:rFonts w:ascii="Segoe UI" w:eastAsia="Segoe UI" w:hAnsi="Segoe UI" w:cs="Segoe UI"/>
          <w:spacing w:val="2"/>
          <w:sz w:val="18"/>
          <w:szCs w:val="18"/>
        </w:rPr>
        <w:t>a</w:t>
      </w:r>
      <w:r>
        <w:rPr>
          <w:rFonts w:ascii="Segoe UI" w:eastAsia="Segoe UI" w:hAnsi="Segoe UI" w:cs="Segoe UI"/>
          <w:sz w:val="18"/>
          <w:szCs w:val="18"/>
        </w:rPr>
        <w:t>lia (i</w:t>
      </w:r>
      <w:r>
        <w:rPr>
          <w:rFonts w:ascii="Segoe UI" w:eastAsia="Segoe UI" w:hAnsi="Segoe UI" w:cs="Segoe UI"/>
          <w:spacing w:val="2"/>
          <w:sz w:val="18"/>
          <w:szCs w:val="18"/>
        </w:rPr>
        <w:t>n</w:t>
      </w:r>
      <w:r>
        <w:rPr>
          <w:rFonts w:ascii="Segoe UI" w:eastAsia="Segoe UI" w:hAnsi="Segoe UI" w:cs="Segoe UI"/>
          <w:sz w:val="18"/>
          <w:szCs w:val="18"/>
        </w:rPr>
        <w:t>clud</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three wells previou</w:t>
      </w:r>
      <w:r>
        <w:rPr>
          <w:rFonts w:ascii="Segoe UI" w:eastAsia="Segoe UI" w:hAnsi="Segoe UI" w:cs="Segoe UI"/>
          <w:spacing w:val="2"/>
          <w:sz w:val="18"/>
          <w:szCs w:val="18"/>
        </w:rPr>
        <w:t>s</w:t>
      </w:r>
      <w:r>
        <w:rPr>
          <w:rFonts w:ascii="Segoe UI" w:eastAsia="Segoe UI" w:hAnsi="Segoe UI" w:cs="Segoe UI"/>
          <w:sz w:val="18"/>
          <w:szCs w:val="18"/>
        </w:rPr>
        <w:t>ly dri</w:t>
      </w:r>
      <w:r>
        <w:rPr>
          <w:rFonts w:ascii="Segoe UI" w:eastAsia="Segoe UI" w:hAnsi="Segoe UI" w:cs="Segoe UI"/>
          <w:spacing w:val="-1"/>
          <w:sz w:val="18"/>
          <w:szCs w:val="18"/>
        </w:rPr>
        <w:t>l</w:t>
      </w:r>
      <w:r>
        <w:rPr>
          <w:rFonts w:ascii="Segoe UI" w:eastAsia="Segoe UI" w:hAnsi="Segoe UI" w:cs="Segoe UI"/>
          <w:sz w:val="18"/>
          <w:szCs w:val="18"/>
        </w:rPr>
        <w:t>led</w:t>
      </w:r>
      <w:r>
        <w:rPr>
          <w:rFonts w:ascii="Segoe UI" w:eastAsia="Segoe UI" w:hAnsi="Segoe UI" w:cs="Segoe UI"/>
          <w:spacing w:val="-1"/>
          <w:sz w:val="18"/>
          <w:szCs w:val="18"/>
        </w:rPr>
        <w:t xml:space="preserve"> </w:t>
      </w:r>
      <w:r>
        <w:rPr>
          <w:rFonts w:ascii="Segoe UI" w:eastAsia="Segoe UI" w:hAnsi="Segoe UI" w:cs="Segoe UI"/>
          <w:sz w:val="18"/>
          <w:szCs w:val="18"/>
        </w:rPr>
        <w:t>from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e</w:t>
      </w:r>
      <w:r>
        <w:rPr>
          <w:rFonts w:ascii="Segoe UI" w:eastAsia="Segoe UI" w:hAnsi="Segoe UI" w:cs="Segoe UI"/>
          <w:spacing w:val="-2"/>
          <w:sz w:val="18"/>
          <w:szCs w:val="18"/>
        </w:rPr>
        <w:t>x</w:t>
      </w:r>
      <w:r>
        <w:rPr>
          <w:rFonts w:ascii="Segoe UI" w:eastAsia="Segoe UI" w:hAnsi="Segoe UI" w:cs="Segoe UI"/>
          <w:sz w:val="18"/>
          <w:szCs w:val="18"/>
        </w:rPr>
        <w:t>isting facil</w:t>
      </w:r>
      <w:r>
        <w:rPr>
          <w:rFonts w:ascii="Segoe UI" w:eastAsia="Segoe UI" w:hAnsi="Segoe UI" w:cs="Segoe UI"/>
          <w:spacing w:val="1"/>
          <w:sz w:val="18"/>
          <w:szCs w:val="18"/>
        </w:rPr>
        <w:t>i</w:t>
      </w:r>
      <w:r>
        <w:rPr>
          <w:rFonts w:ascii="Segoe UI" w:eastAsia="Segoe UI" w:hAnsi="Segoe UI" w:cs="Segoe UI"/>
          <w:sz w:val="18"/>
          <w:szCs w:val="18"/>
        </w:rPr>
        <w:t>t</w:t>
      </w:r>
      <w:r>
        <w:rPr>
          <w:rFonts w:ascii="Segoe UI" w:eastAsia="Segoe UI" w:hAnsi="Segoe UI" w:cs="Segoe UI"/>
          <w:spacing w:val="-2"/>
          <w:sz w:val="18"/>
          <w:szCs w:val="18"/>
        </w:rPr>
        <w:t>y</w:t>
      </w:r>
      <w:r>
        <w:rPr>
          <w:rFonts w:ascii="Segoe UI" w:eastAsia="Segoe UI" w:hAnsi="Segoe UI" w:cs="Segoe UI"/>
          <w:spacing w:val="1"/>
          <w:sz w:val="18"/>
          <w:szCs w:val="18"/>
        </w:rPr>
        <w:t>)</w:t>
      </w:r>
      <w:r>
        <w:rPr>
          <w:rFonts w:ascii="Segoe UI" w:eastAsia="Segoe UI" w:hAnsi="Segoe UI" w:cs="Segoe UI"/>
          <w:sz w:val="18"/>
          <w:szCs w:val="18"/>
        </w:rPr>
        <w:t>, and</w:t>
      </w:r>
      <w:r>
        <w:rPr>
          <w:rFonts w:ascii="Segoe UI" w:eastAsia="Segoe UI" w:hAnsi="Segoe UI" w:cs="Segoe UI"/>
          <w:spacing w:val="-1"/>
          <w:sz w:val="18"/>
          <w:szCs w:val="18"/>
        </w:rPr>
        <w:t xml:space="preserve"> </w:t>
      </w:r>
      <w:r>
        <w:rPr>
          <w:rFonts w:ascii="Segoe UI" w:eastAsia="Segoe UI" w:hAnsi="Segoe UI" w:cs="Segoe UI"/>
          <w:sz w:val="18"/>
          <w:szCs w:val="18"/>
        </w:rPr>
        <w:t>less</w:t>
      </w:r>
      <w:r>
        <w:rPr>
          <w:rFonts w:ascii="Segoe UI" w:eastAsia="Segoe UI" w:hAnsi="Segoe UI" w:cs="Segoe UI"/>
          <w:spacing w:val="1"/>
          <w:sz w:val="18"/>
          <w:szCs w:val="18"/>
        </w:rPr>
        <w:t>o</w:t>
      </w:r>
      <w:r>
        <w:rPr>
          <w:rFonts w:ascii="Segoe UI" w:eastAsia="Segoe UI" w:hAnsi="Segoe UI" w:cs="Segoe UI"/>
          <w:sz w:val="18"/>
          <w:szCs w:val="18"/>
        </w:rPr>
        <w:t>ns l</w:t>
      </w:r>
      <w:r>
        <w:rPr>
          <w:rFonts w:ascii="Segoe UI" w:eastAsia="Segoe UI" w:hAnsi="Segoe UI" w:cs="Segoe UI"/>
          <w:spacing w:val="2"/>
          <w:sz w:val="18"/>
          <w:szCs w:val="18"/>
        </w:rPr>
        <w:t>e</w:t>
      </w:r>
      <w:r>
        <w:rPr>
          <w:rFonts w:ascii="Segoe UI" w:eastAsia="Segoe UI" w:hAnsi="Segoe UI" w:cs="Segoe UI"/>
          <w:sz w:val="18"/>
          <w:szCs w:val="18"/>
        </w:rPr>
        <w:t>ar</w:t>
      </w:r>
      <w:r>
        <w:rPr>
          <w:rFonts w:ascii="Segoe UI" w:eastAsia="Segoe UI" w:hAnsi="Segoe UI" w:cs="Segoe UI"/>
          <w:spacing w:val="-2"/>
          <w:sz w:val="18"/>
          <w:szCs w:val="18"/>
        </w:rPr>
        <w:t>n</w:t>
      </w:r>
      <w:r>
        <w:rPr>
          <w:rFonts w:ascii="Segoe UI" w:eastAsia="Segoe UI" w:hAnsi="Segoe UI" w:cs="Segoe UI"/>
          <w:sz w:val="18"/>
          <w:szCs w:val="18"/>
        </w:rPr>
        <w:t>ed 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ose projects;</w:t>
      </w:r>
    </w:p>
    <w:p w14:paraId="55A0E42A" w14:textId="77777777" w:rsidR="000D2AFC" w:rsidRDefault="000D2AFC">
      <w:pPr>
        <w:spacing w:before="8" w:line="140" w:lineRule="exact"/>
        <w:rPr>
          <w:sz w:val="15"/>
          <w:szCs w:val="15"/>
        </w:rPr>
      </w:pPr>
    </w:p>
    <w:p w14:paraId="55A0E42B"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activities</w:t>
      </w:r>
      <w:r>
        <w:rPr>
          <w:rFonts w:ascii="Segoe UI" w:eastAsia="Segoe UI" w:hAnsi="Segoe UI" w:cs="Segoe UI"/>
          <w:spacing w:val="2"/>
          <w:sz w:val="18"/>
          <w:szCs w:val="18"/>
        </w:rPr>
        <w:t xml:space="preserve"> </w:t>
      </w:r>
      <w:r>
        <w:rPr>
          <w:rFonts w:ascii="Segoe UI" w:eastAsia="Segoe UI" w:hAnsi="Segoe UI" w:cs="Segoe UI"/>
          <w:sz w:val="18"/>
          <w:szCs w:val="18"/>
        </w:rPr>
        <w:t>proposed for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2"/>
          <w:sz w:val="18"/>
          <w:szCs w:val="18"/>
        </w:rPr>
        <w:t xml:space="preserve"> </w:t>
      </w:r>
      <w:r>
        <w:rPr>
          <w:rFonts w:ascii="Segoe UI" w:eastAsia="Segoe UI" w:hAnsi="Segoe UI" w:cs="Segoe UI"/>
          <w:sz w:val="18"/>
          <w:szCs w:val="18"/>
        </w:rPr>
        <w:t>Project;</w:t>
      </w:r>
    </w:p>
    <w:p w14:paraId="55A0E42C" w14:textId="77777777" w:rsidR="000D2AFC" w:rsidRDefault="000D2AFC">
      <w:pPr>
        <w:spacing w:before="8" w:line="160" w:lineRule="exact"/>
        <w:rPr>
          <w:sz w:val="17"/>
          <w:szCs w:val="17"/>
        </w:rPr>
      </w:pPr>
    </w:p>
    <w:p w14:paraId="55A0E42D"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Co</w:t>
      </w:r>
      <w:r>
        <w:rPr>
          <w:rFonts w:ascii="Segoe UI" w:eastAsia="Segoe UI" w:hAnsi="Segoe UI" w:cs="Segoe UI"/>
          <w:spacing w:val="-2"/>
          <w:sz w:val="18"/>
          <w:szCs w:val="18"/>
        </w:rPr>
        <w:t>n</w:t>
      </w:r>
      <w:r>
        <w:rPr>
          <w:rFonts w:ascii="Segoe UI" w:eastAsia="Segoe UI" w:hAnsi="Segoe UI" w:cs="Segoe UI"/>
          <w:sz w:val="18"/>
          <w:szCs w:val="18"/>
        </w:rPr>
        <w:t>sideration</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 xml:space="preserve">f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drill</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ch</w:t>
      </w:r>
      <w:r>
        <w:rPr>
          <w:rFonts w:ascii="Segoe UI" w:eastAsia="Segoe UI" w:hAnsi="Segoe UI" w:cs="Segoe UI"/>
          <w:spacing w:val="-1"/>
          <w:sz w:val="18"/>
          <w:szCs w:val="18"/>
        </w:rPr>
        <w:t>n</w:t>
      </w:r>
      <w:r>
        <w:rPr>
          <w:rFonts w:ascii="Segoe UI" w:eastAsia="Segoe UI" w:hAnsi="Segoe UI" w:cs="Segoe UI"/>
          <w:sz w:val="18"/>
          <w:szCs w:val="18"/>
        </w:rPr>
        <w:t>ology</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be use</w:t>
      </w:r>
      <w:r>
        <w:rPr>
          <w:rFonts w:ascii="Segoe UI" w:eastAsia="Segoe UI" w:hAnsi="Segoe UI" w:cs="Segoe UI"/>
          <w:spacing w:val="-1"/>
          <w:sz w:val="18"/>
          <w:szCs w:val="18"/>
        </w:rPr>
        <w:t>d</w:t>
      </w:r>
      <w:r>
        <w:rPr>
          <w:rFonts w:ascii="Segoe UI" w:eastAsia="Segoe UI" w:hAnsi="Segoe UI" w:cs="Segoe UI"/>
          <w:sz w:val="18"/>
          <w:szCs w:val="18"/>
        </w:rPr>
        <w:t>;</w:t>
      </w:r>
    </w:p>
    <w:p w14:paraId="55A0E42E" w14:textId="77777777" w:rsidR="000D2AFC" w:rsidRDefault="000D2AFC">
      <w:pPr>
        <w:spacing w:before="1" w:line="180" w:lineRule="exact"/>
        <w:rPr>
          <w:sz w:val="18"/>
          <w:szCs w:val="18"/>
        </w:rPr>
      </w:pPr>
    </w:p>
    <w:p w14:paraId="55A0E42F"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l</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pacing w:val="2"/>
          <w:sz w:val="18"/>
          <w:szCs w:val="18"/>
        </w:rPr>
        <w:t>r</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pacing w:val="3"/>
          <w:sz w:val="18"/>
          <w:szCs w:val="18"/>
        </w:rPr>
        <w:t>v</w:t>
      </w:r>
      <w:r>
        <w:rPr>
          <w:rFonts w:ascii="Segoe UI" w:eastAsia="Segoe UI" w:hAnsi="Segoe UI" w:cs="Segoe UI"/>
          <w:sz w:val="18"/>
          <w:szCs w:val="18"/>
        </w:rPr>
        <w:t>es rela</w:t>
      </w:r>
      <w:r>
        <w:rPr>
          <w:rFonts w:ascii="Segoe UI" w:eastAsia="Segoe UI" w:hAnsi="Segoe UI" w:cs="Segoe UI"/>
          <w:spacing w:val="-2"/>
          <w:sz w:val="18"/>
          <w:szCs w:val="18"/>
        </w:rPr>
        <w:t>t</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dri</w:t>
      </w:r>
      <w:r>
        <w:rPr>
          <w:rFonts w:ascii="Segoe UI" w:eastAsia="Segoe UI" w:hAnsi="Segoe UI" w:cs="Segoe UI"/>
          <w:spacing w:val="2"/>
          <w:sz w:val="18"/>
          <w:szCs w:val="18"/>
        </w:rPr>
        <w:t>l</w:t>
      </w:r>
      <w:r>
        <w:rPr>
          <w:rFonts w:ascii="Segoe UI" w:eastAsia="Segoe UI" w:hAnsi="Segoe UI" w:cs="Segoe UI"/>
          <w:sz w:val="18"/>
          <w:szCs w:val="18"/>
        </w:rPr>
        <w:t>li</w:t>
      </w:r>
      <w:r>
        <w:rPr>
          <w:rFonts w:ascii="Segoe UI" w:eastAsia="Segoe UI" w:hAnsi="Segoe UI" w:cs="Segoe UI"/>
          <w:spacing w:val="-2"/>
          <w:sz w:val="18"/>
          <w:szCs w:val="18"/>
        </w:rPr>
        <w:t>n</w:t>
      </w:r>
      <w:r>
        <w:rPr>
          <w:rFonts w:ascii="Segoe UI" w:eastAsia="Segoe UI" w:hAnsi="Segoe UI" w:cs="Segoe UI"/>
          <w:sz w:val="18"/>
          <w:szCs w:val="18"/>
        </w:rPr>
        <w:t xml:space="preserve">g </w:t>
      </w:r>
      <w:r>
        <w:rPr>
          <w:rFonts w:ascii="Segoe UI" w:eastAsia="Segoe UI" w:hAnsi="Segoe UI" w:cs="Segoe UI"/>
          <w:spacing w:val="2"/>
          <w:sz w:val="18"/>
          <w:szCs w:val="18"/>
        </w:rPr>
        <w:t>m</w:t>
      </w:r>
      <w:r>
        <w:rPr>
          <w:rFonts w:ascii="Segoe UI" w:eastAsia="Segoe UI" w:hAnsi="Segoe UI" w:cs="Segoe UI"/>
          <w:sz w:val="18"/>
          <w:szCs w:val="18"/>
        </w:rPr>
        <w:t>e</w:t>
      </w:r>
      <w:r>
        <w:rPr>
          <w:rFonts w:ascii="Segoe UI" w:eastAsia="Segoe UI" w:hAnsi="Segoe UI" w:cs="Segoe UI"/>
          <w:spacing w:val="-2"/>
          <w:sz w:val="18"/>
          <w:szCs w:val="18"/>
        </w:rPr>
        <w:t>t</w:t>
      </w:r>
      <w:r>
        <w:rPr>
          <w:rFonts w:ascii="Segoe UI" w:eastAsia="Segoe UI" w:hAnsi="Segoe UI" w:cs="Segoe UI"/>
          <w:sz w:val="18"/>
          <w:szCs w:val="18"/>
        </w:rPr>
        <w:t>ho</w:t>
      </w:r>
      <w:r>
        <w:rPr>
          <w:rFonts w:ascii="Segoe UI" w:eastAsia="Segoe UI" w:hAnsi="Segoe UI" w:cs="Segoe UI"/>
          <w:spacing w:val="-1"/>
          <w:sz w:val="18"/>
          <w:szCs w:val="18"/>
        </w:rPr>
        <w:t>d</w:t>
      </w:r>
      <w:r>
        <w:rPr>
          <w:rFonts w:ascii="Segoe UI" w:eastAsia="Segoe UI" w:hAnsi="Segoe UI" w:cs="Segoe UI"/>
          <w:sz w:val="18"/>
          <w:szCs w:val="18"/>
        </w:rPr>
        <w:t>ol</w:t>
      </w:r>
      <w:r>
        <w:rPr>
          <w:rFonts w:ascii="Segoe UI" w:eastAsia="Segoe UI" w:hAnsi="Segoe UI" w:cs="Segoe UI"/>
          <w:spacing w:val="2"/>
          <w:sz w:val="18"/>
          <w:szCs w:val="18"/>
        </w:rPr>
        <w:t>o</w:t>
      </w:r>
      <w:r>
        <w:rPr>
          <w:rFonts w:ascii="Segoe UI" w:eastAsia="Segoe UI" w:hAnsi="Segoe UI" w:cs="Segoe UI"/>
          <w:sz w:val="18"/>
          <w:szCs w:val="18"/>
        </w:rPr>
        <w:t>gy;</w:t>
      </w:r>
    </w:p>
    <w:p w14:paraId="55A0E430" w14:textId="77777777" w:rsidR="000D2AFC" w:rsidRDefault="000D2AFC">
      <w:pPr>
        <w:spacing w:before="8" w:line="160" w:lineRule="exact"/>
        <w:rPr>
          <w:sz w:val="17"/>
          <w:szCs w:val="17"/>
        </w:rPr>
      </w:pPr>
    </w:p>
    <w:p w14:paraId="55A0E431"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Rou</w:t>
      </w:r>
      <w:r>
        <w:rPr>
          <w:rFonts w:ascii="Segoe UI" w:eastAsia="Segoe UI" w:hAnsi="Segoe UI" w:cs="Segoe UI"/>
          <w:spacing w:val="-2"/>
          <w:sz w:val="18"/>
          <w:szCs w:val="18"/>
        </w:rPr>
        <w:t>t</w:t>
      </w:r>
      <w:r>
        <w:rPr>
          <w:rFonts w:ascii="Segoe UI" w:eastAsia="Segoe UI" w:hAnsi="Segoe UI" w:cs="Segoe UI"/>
          <w:sz w:val="18"/>
          <w:szCs w:val="18"/>
        </w:rPr>
        <w:t>ine</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no</w:t>
      </w:r>
      <w:r>
        <w:rPr>
          <w:rFonts w:ascii="Segoe UI" w:eastAsia="Segoe UI" w:hAnsi="Segoe UI" w:cs="Segoe UI"/>
          <w:spacing w:val="-1"/>
          <w:sz w:val="18"/>
          <w:szCs w:val="18"/>
        </w:rPr>
        <w:t>n</w:t>
      </w:r>
      <w:r>
        <w:rPr>
          <w:rFonts w:ascii="Segoe UI" w:eastAsia="Segoe UI" w:hAnsi="Segoe UI" w:cs="Segoe UI"/>
          <w:sz w:val="18"/>
          <w:szCs w:val="18"/>
        </w:rPr>
        <w:t>-r</w:t>
      </w:r>
      <w:r>
        <w:rPr>
          <w:rFonts w:ascii="Segoe UI" w:eastAsia="Segoe UI" w:hAnsi="Segoe UI" w:cs="Segoe UI"/>
          <w:spacing w:val="2"/>
          <w:sz w:val="18"/>
          <w:szCs w:val="18"/>
        </w:rPr>
        <w:t>o</w:t>
      </w:r>
      <w:r>
        <w:rPr>
          <w:rFonts w:ascii="Segoe UI" w:eastAsia="Segoe UI" w:hAnsi="Segoe UI" w:cs="Segoe UI"/>
          <w:sz w:val="18"/>
          <w:szCs w:val="18"/>
        </w:rPr>
        <w:t>u</w:t>
      </w:r>
      <w:r>
        <w:rPr>
          <w:rFonts w:ascii="Segoe UI" w:eastAsia="Segoe UI" w:hAnsi="Segoe UI" w:cs="Segoe UI"/>
          <w:spacing w:val="-2"/>
          <w:sz w:val="18"/>
          <w:szCs w:val="18"/>
        </w:rPr>
        <w:t>t</w:t>
      </w:r>
      <w:r>
        <w:rPr>
          <w:rFonts w:ascii="Segoe UI" w:eastAsia="Segoe UI" w:hAnsi="Segoe UI" w:cs="Segoe UI"/>
          <w:spacing w:val="2"/>
          <w:sz w:val="18"/>
          <w:szCs w:val="18"/>
        </w:rPr>
        <w:t>i</w:t>
      </w:r>
      <w:r>
        <w:rPr>
          <w:rFonts w:ascii="Segoe UI" w:eastAsia="Segoe UI" w:hAnsi="Segoe UI" w:cs="Segoe UI"/>
          <w:sz w:val="18"/>
          <w:szCs w:val="18"/>
        </w:rPr>
        <w:t>ne</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c</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v</w:t>
      </w:r>
      <w:r>
        <w:rPr>
          <w:rFonts w:ascii="Segoe UI" w:eastAsia="Segoe UI" w:hAnsi="Segoe UI" w:cs="Segoe UI"/>
          <w:spacing w:val="2"/>
          <w:sz w:val="18"/>
          <w:szCs w:val="18"/>
        </w:rPr>
        <w:t>i</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es exp</w:t>
      </w:r>
      <w:r>
        <w:rPr>
          <w:rFonts w:ascii="Segoe UI" w:eastAsia="Segoe UI" w:hAnsi="Segoe UI" w:cs="Segoe UI"/>
          <w:spacing w:val="-1"/>
          <w:sz w:val="18"/>
          <w:szCs w:val="18"/>
        </w:rPr>
        <w:t>e</w:t>
      </w:r>
      <w:r>
        <w:rPr>
          <w:rFonts w:ascii="Segoe UI" w:eastAsia="Segoe UI" w:hAnsi="Segoe UI" w:cs="Segoe UI"/>
          <w:sz w:val="18"/>
          <w:szCs w:val="18"/>
        </w:rPr>
        <w:t>ct</w:t>
      </w:r>
      <w:r>
        <w:rPr>
          <w:rFonts w:ascii="Segoe UI" w:eastAsia="Segoe UI" w:hAnsi="Segoe UI" w:cs="Segoe UI"/>
          <w:spacing w:val="2"/>
          <w:sz w:val="18"/>
          <w:szCs w:val="18"/>
        </w:rPr>
        <w:t>e</w:t>
      </w:r>
      <w:r>
        <w:rPr>
          <w:rFonts w:ascii="Segoe UI" w:eastAsia="Segoe UI" w:hAnsi="Segoe UI" w:cs="Segoe UI"/>
          <w:sz w:val="18"/>
          <w:szCs w:val="18"/>
        </w:rPr>
        <w:t>d to be un</w:t>
      </w:r>
      <w:r>
        <w:rPr>
          <w:rFonts w:ascii="Segoe UI" w:eastAsia="Segoe UI" w:hAnsi="Segoe UI" w:cs="Segoe UI"/>
          <w:spacing w:val="-1"/>
          <w:sz w:val="18"/>
          <w:szCs w:val="18"/>
        </w:rPr>
        <w:t>d</w:t>
      </w:r>
      <w:r>
        <w:rPr>
          <w:rFonts w:ascii="Segoe UI" w:eastAsia="Segoe UI" w:hAnsi="Segoe UI" w:cs="Segoe UI"/>
          <w:sz w:val="18"/>
          <w:szCs w:val="18"/>
        </w:rPr>
        <w:t>e</w:t>
      </w:r>
      <w:r>
        <w:rPr>
          <w:rFonts w:ascii="Segoe UI" w:eastAsia="Segoe UI" w:hAnsi="Segoe UI" w:cs="Segoe UI"/>
          <w:spacing w:val="2"/>
          <w:sz w:val="18"/>
          <w:szCs w:val="18"/>
        </w:rPr>
        <w:t>r</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k</w:t>
      </w:r>
      <w:r>
        <w:rPr>
          <w:rFonts w:ascii="Segoe UI" w:eastAsia="Segoe UI" w:hAnsi="Segoe UI" w:cs="Segoe UI"/>
          <w:spacing w:val="1"/>
          <w:sz w:val="18"/>
          <w:szCs w:val="18"/>
        </w:rPr>
        <w:t>e</w:t>
      </w:r>
      <w:r>
        <w:rPr>
          <w:rFonts w:ascii="Segoe UI" w:eastAsia="Segoe UI" w:hAnsi="Segoe UI" w:cs="Segoe UI"/>
          <w:sz w:val="18"/>
          <w:szCs w:val="18"/>
        </w:rPr>
        <w:t>n in</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ourse</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the project;</w:t>
      </w:r>
    </w:p>
    <w:p w14:paraId="55A0E432" w14:textId="77777777" w:rsidR="000D2AFC" w:rsidRDefault="000D2AFC">
      <w:pPr>
        <w:spacing w:before="8" w:line="160" w:lineRule="exact"/>
        <w:rPr>
          <w:sz w:val="17"/>
          <w:szCs w:val="17"/>
        </w:rPr>
      </w:pPr>
    </w:p>
    <w:p w14:paraId="55A0E433" w14:textId="77777777" w:rsidR="000D2AFC" w:rsidRDefault="002525A2">
      <w:pPr>
        <w:tabs>
          <w:tab w:val="left" w:pos="440"/>
        </w:tabs>
        <w:spacing w:line="259" w:lineRule="auto"/>
        <w:ind w:left="454" w:right="200" w:hanging="341"/>
        <w:rPr>
          <w:rFonts w:ascii="Segoe UI" w:eastAsia="Segoe UI" w:hAnsi="Segoe UI" w:cs="Segoe UI"/>
          <w:sz w:val="18"/>
          <w:szCs w:val="18"/>
        </w:rPr>
      </w:pPr>
      <w:r>
        <w:rPr>
          <w:rFonts w:ascii="Segoe MDL2 Assets" w:eastAsia="Segoe MDL2 Assets" w:hAnsi="Segoe MDL2 Assets" w:cs="Segoe MDL2 Assets"/>
          <w:w w:val="46"/>
          <w:sz w:val="18"/>
          <w:szCs w:val="18"/>
        </w:rPr>
        <w:lastRenderedPageBreak/>
        <w:t></w:t>
      </w:r>
      <w:r>
        <w:rPr>
          <w:rFonts w:ascii="Segoe MDL2 Assets" w:eastAsia="Segoe MDL2 Assets" w:hAnsi="Segoe MDL2 Assets" w:cs="Segoe MDL2 Assets"/>
          <w:sz w:val="18"/>
          <w:szCs w:val="18"/>
        </w:rPr>
        <w:tab/>
      </w:r>
      <w:r>
        <w:rPr>
          <w:rFonts w:ascii="Segoe UI" w:eastAsia="Segoe UI" w:hAnsi="Segoe UI" w:cs="Segoe UI"/>
          <w:spacing w:val="1"/>
          <w:sz w:val="18"/>
          <w:szCs w:val="18"/>
        </w:rPr>
        <w:t>K</w:t>
      </w:r>
      <w:r>
        <w:rPr>
          <w:rFonts w:ascii="Segoe UI" w:eastAsia="Segoe UI" w:hAnsi="Segoe UI" w:cs="Segoe UI"/>
          <w:sz w:val="18"/>
          <w:szCs w:val="18"/>
        </w:rPr>
        <w:t>no</w:t>
      </w:r>
      <w:r>
        <w:rPr>
          <w:rFonts w:ascii="Segoe UI" w:eastAsia="Segoe UI" w:hAnsi="Segoe UI" w:cs="Segoe UI"/>
          <w:spacing w:val="-1"/>
          <w:sz w:val="18"/>
          <w:szCs w:val="18"/>
        </w:rPr>
        <w:t>w</w:t>
      </w:r>
      <w:r>
        <w:rPr>
          <w:rFonts w:ascii="Segoe UI" w:eastAsia="Segoe UI" w:hAnsi="Segoe UI" w:cs="Segoe UI"/>
          <w:sz w:val="18"/>
          <w:szCs w:val="18"/>
        </w:rPr>
        <w:t>le</w:t>
      </w:r>
      <w:r>
        <w:rPr>
          <w:rFonts w:ascii="Segoe UI" w:eastAsia="Segoe UI" w:hAnsi="Segoe UI" w:cs="Segoe UI"/>
          <w:spacing w:val="-1"/>
          <w:sz w:val="18"/>
          <w:szCs w:val="18"/>
        </w:rPr>
        <w:t>d</w:t>
      </w:r>
      <w:r>
        <w:rPr>
          <w:rFonts w:ascii="Segoe UI" w:eastAsia="Segoe UI" w:hAnsi="Segoe UI" w:cs="Segoe UI"/>
          <w:sz w:val="18"/>
          <w:szCs w:val="18"/>
        </w:rPr>
        <w:t>ge of the receiving</w:t>
      </w:r>
      <w:r>
        <w:rPr>
          <w:rFonts w:ascii="Segoe UI" w:eastAsia="Segoe UI" w:hAnsi="Segoe UI" w:cs="Segoe UI"/>
          <w:spacing w:val="-1"/>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viro</w:t>
      </w:r>
      <w:r>
        <w:rPr>
          <w:rFonts w:ascii="Segoe UI" w:eastAsia="Segoe UI" w:hAnsi="Segoe UI" w:cs="Segoe UI"/>
          <w:spacing w:val="-1"/>
          <w:sz w:val="18"/>
          <w:szCs w:val="18"/>
        </w:rPr>
        <w:t>n</w:t>
      </w:r>
      <w:r>
        <w:rPr>
          <w:rFonts w:ascii="Segoe UI" w:eastAsia="Segoe UI" w:hAnsi="Segoe UI" w:cs="Segoe UI"/>
          <w:sz w:val="18"/>
          <w:szCs w:val="18"/>
        </w:rPr>
        <w:t>ment,</w:t>
      </w:r>
      <w:r>
        <w:rPr>
          <w:rFonts w:ascii="Segoe UI" w:eastAsia="Segoe UI" w:hAnsi="Segoe UI" w:cs="Segoe UI"/>
          <w:spacing w:val="1"/>
          <w:sz w:val="18"/>
          <w:szCs w:val="18"/>
        </w:rPr>
        <w:t xml:space="preserve"> </w:t>
      </w:r>
      <w:r>
        <w:rPr>
          <w:rFonts w:ascii="Segoe UI" w:eastAsia="Segoe UI" w:hAnsi="Segoe UI" w:cs="Segoe UI"/>
          <w:sz w:val="18"/>
          <w:szCs w:val="18"/>
        </w:rPr>
        <w:t>wi</w:t>
      </w:r>
      <w:r>
        <w:rPr>
          <w:rFonts w:ascii="Segoe UI" w:eastAsia="Segoe UI" w:hAnsi="Segoe UI" w:cs="Segoe UI"/>
          <w:spacing w:val="-2"/>
          <w:sz w:val="18"/>
          <w:szCs w:val="18"/>
        </w:rPr>
        <w:t>t</w:t>
      </w:r>
      <w:r>
        <w:rPr>
          <w:rFonts w:ascii="Segoe UI" w:eastAsia="Segoe UI" w:hAnsi="Segoe UI" w:cs="Segoe UI"/>
          <w:sz w:val="18"/>
          <w:szCs w:val="18"/>
        </w:rPr>
        <w:t>h pa</w:t>
      </w:r>
      <w:r>
        <w:rPr>
          <w:rFonts w:ascii="Segoe UI" w:eastAsia="Segoe UI" w:hAnsi="Segoe UI" w:cs="Segoe UI"/>
          <w:spacing w:val="2"/>
          <w:sz w:val="18"/>
          <w:szCs w:val="18"/>
        </w:rPr>
        <w:t>r</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cular</w:t>
      </w:r>
      <w:r>
        <w:rPr>
          <w:rFonts w:ascii="Segoe UI" w:eastAsia="Segoe UI" w:hAnsi="Segoe UI" w:cs="Segoe UI"/>
          <w:spacing w:val="-1"/>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mp</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sis</w:t>
      </w:r>
      <w:r>
        <w:rPr>
          <w:rFonts w:ascii="Segoe UI" w:eastAsia="Segoe UI" w:hAnsi="Segoe UI" w:cs="Segoe UI"/>
          <w:spacing w:val="2"/>
          <w:sz w:val="18"/>
          <w:szCs w:val="18"/>
        </w:rPr>
        <w:t xml:space="preserve"> </w:t>
      </w:r>
      <w:r>
        <w:rPr>
          <w:rFonts w:ascii="Segoe UI" w:eastAsia="Segoe UI" w:hAnsi="Segoe UI" w:cs="Segoe UI"/>
          <w:sz w:val="18"/>
          <w:szCs w:val="18"/>
        </w:rPr>
        <w:t>on sensi</w:t>
      </w:r>
      <w:r>
        <w:rPr>
          <w:rFonts w:ascii="Segoe UI" w:eastAsia="Segoe UI" w:hAnsi="Segoe UI" w:cs="Segoe UI"/>
          <w:spacing w:val="-2"/>
          <w:sz w:val="18"/>
          <w:szCs w:val="18"/>
        </w:rPr>
        <w:t>t</w:t>
      </w:r>
      <w:r>
        <w:rPr>
          <w:rFonts w:ascii="Segoe UI" w:eastAsia="Segoe UI" w:hAnsi="Segoe UI" w:cs="Segoe UI"/>
          <w:sz w:val="18"/>
          <w:szCs w:val="18"/>
        </w:rPr>
        <w:t>ive e</w:t>
      </w:r>
      <w:r>
        <w:rPr>
          <w:rFonts w:ascii="Segoe UI" w:eastAsia="Segoe UI" w:hAnsi="Segoe UI" w:cs="Segoe UI"/>
          <w:spacing w:val="-1"/>
          <w:sz w:val="18"/>
          <w:szCs w:val="18"/>
        </w:rPr>
        <w:t>n</w:t>
      </w:r>
      <w:r>
        <w:rPr>
          <w:rFonts w:ascii="Segoe UI" w:eastAsia="Segoe UI" w:hAnsi="Segoe UI" w:cs="Segoe UI"/>
          <w:sz w:val="18"/>
          <w:szCs w:val="18"/>
        </w:rPr>
        <w:t>v</w:t>
      </w:r>
      <w:r>
        <w:rPr>
          <w:rFonts w:ascii="Segoe UI" w:eastAsia="Segoe UI" w:hAnsi="Segoe UI" w:cs="Segoe UI"/>
          <w:spacing w:val="2"/>
          <w:sz w:val="18"/>
          <w:szCs w:val="18"/>
        </w:rPr>
        <w:t>i</w:t>
      </w:r>
      <w:r>
        <w:rPr>
          <w:rFonts w:ascii="Segoe UI" w:eastAsia="Segoe UI" w:hAnsi="Segoe UI" w:cs="Segoe UI"/>
          <w:sz w:val="18"/>
          <w:szCs w:val="18"/>
        </w:rPr>
        <w:t>ronmen</w:t>
      </w:r>
      <w:r>
        <w:rPr>
          <w:rFonts w:ascii="Segoe UI" w:eastAsia="Segoe UI" w:hAnsi="Segoe UI" w:cs="Segoe UI"/>
          <w:spacing w:val="2"/>
          <w:sz w:val="18"/>
          <w:szCs w:val="18"/>
        </w:rPr>
        <w:t>t</w:t>
      </w:r>
      <w:r>
        <w:rPr>
          <w:rFonts w:ascii="Segoe UI" w:eastAsia="Segoe UI" w:hAnsi="Segoe UI" w:cs="Segoe UI"/>
          <w:sz w:val="18"/>
          <w:szCs w:val="18"/>
        </w:rPr>
        <w:t>al aspects of t</w:t>
      </w:r>
      <w:r>
        <w:rPr>
          <w:rFonts w:ascii="Segoe UI" w:eastAsia="Segoe UI" w:hAnsi="Segoe UI" w:cs="Segoe UI"/>
          <w:spacing w:val="-1"/>
          <w:sz w:val="18"/>
          <w:szCs w:val="18"/>
        </w:rPr>
        <w:t>h</w:t>
      </w:r>
      <w:r>
        <w:rPr>
          <w:rFonts w:ascii="Segoe UI" w:eastAsia="Segoe UI" w:hAnsi="Segoe UI" w:cs="Segoe UI"/>
          <w:sz w:val="18"/>
          <w:szCs w:val="18"/>
        </w:rPr>
        <w:t>e project are</w:t>
      </w:r>
      <w:r>
        <w:rPr>
          <w:rFonts w:ascii="Segoe UI" w:eastAsia="Segoe UI" w:hAnsi="Segoe UI" w:cs="Segoe UI"/>
          <w:spacing w:val="-2"/>
          <w:sz w:val="18"/>
          <w:szCs w:val="18"/>
        </w:rPr>
        <w:t>a</w:t>
      </w:r>
      <w:r>
        <w:rPr>
          <w:rFonts w:ascii="Segoe UI" w:eastAsia="Segoe UI" w:hAnsi="Segoe UI" w:cs="Segoe UI"/>
          <w:sz w:val="18"/>
          <w:szCs w:val="18"/>
        </w:rPr>
        <w:t>; and</w:t>
      </w:r>
    </w:p>
    <w:p w14:paraId="55A0E434" w14:textId="77777777" w:rsidR="000D2AFC" w:rsidRDefault="000D2AFC">
      <w:pPr>
        <w:spacing w:before="8" w:line="140" w:lineRule="exact"/>
        <w:rPr>
          <w:sz w:val="15"/>
          <w:szCs w:val="15"/>
        </w:rPr>
      </w:pPr>
    </w:p>
    <w:p w14:paraId="55A0E439" w14:textId="2DD3499E" w:rsidR="000D2AFC" w:rsidRDefault="002525A2" w:rsidP="00C43F47">
      <w:pPr>
        <w:ind w:left="113"/>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Ongoi</w:t>
      </w:r>
      <w:r>
        <w:rPr>
          <w:rFonts w:ascii="Segoe UI" w:eastAsia="Segoe UI" w:hAnsi="Segoe UI" w:cs="Segoe UI"/>
          <w:spacing w:val="-2"/>
          <w:sz w:val="18"/>
          <w:szCs w:val="18"/>
        </w:rPr>
        <w:t>n</w:t>
      </w:r>
      <w:r>
        <w:rPr>
          <w:rFonts w:ascii="Segoe UI" w:eastAsia="Segoe UI" w:hAnsi="Segoe UI" w:cs="Segoe UI"/>
          <w:sz w:val="18"/>
          <w:szCs w:val="18"/>
        </w:rPr>
        <w:t xml:space="preserve">g </w:t>
      </w:r>
      <w:r>
        <w:rPr>
          <w:rFonts w:ascii="Segoe UI" w:eastAsia="Segoe UI" w:hAnsi="Segoe UI" w:cs="Segoe UI"/>
          <w:spacing w:val="2"/>
          <w:sz w:val="18"/>
          <w:szCs w:val="18"/>
        </w:rPr>
        <w:t>c</w:t>
      </w:r>
      <w:r>
        <w:rPr>
          <w:rFonts w:ascii="Segoe UI" w:eastAsia="Segoe UI" w:hAnsi="Segoe UI" w:cs="Segoe UI"/>
          <w:sz w:val="18"/>
          <w:szCs w:val="18"/>
        </w:rPr>
        <w:t>ons</w:t>
      </w:r>
      <w:r>
        <w:rPr>
          <w:rFonts w:ascii="Segoe UI" w:eastAsia="Segoe UI" w:hAnsi="Segoe UI" w:cs="Segoe UI"/>
          <w:spacing w:val="-2"/>
          <w:sz w:val="18"/>
          <w:szCs w:val="18"/>
        </w:rPr>
        <w:t>u</w:t>
      </w:r>
      <w:r>
        <w:rPr>
          <w:rFonts w:ascii="Segoe UI" w:eastAsia="Segoe UI" w:hAnsi="Segoe UI" w:cs="Segoe UI"/>
          <w:sz w:val="18"/>
          <w:szCs w:val="18"/>
        </w:rPr>
        <w:t>l</w:t>
      </w:r>
      <w:r>
        <w:rPr>
          <w:rFonts w:ascii="Segoe UI" w:eastAsia="Segoe UI" w:hAnsi="Segoe UI" w:cs="Segoe UI"/>
          <w:spacing w:val="-1"/>
          <w:sz w:val="18"/>
          <w:szCs w:val="18"/>
        </w:rPr>
        <w:t>t</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 xml:space="preserve">on </w:t>
      </w:r>
      <w:r>
        <w:rPr>
          <w:rFonts w:ascii="Segoe UI" w:eastAsia="Segoe UI" w:hAnsi="Segoe UI" w:cs="Segoe UI"/>
          <w:spacing w:val="2"/>
          <w:sz w:val="18"/>
          <w:szCs w:val="18"/>
        </w:rPr>
        <w:t>a</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z w:val="18"/>
          <w:szCs w:val="18"/>
        </w:rPr>
        <w:t>liai</w:t>
      </w:r>
      <w:r>
        <w:rPr>
          <w:rFonts w:ascii="Segoe UI" w:eastAsia="Segoe UI" w:hAnsi="Segoe UI" w:cs="Segoe UI"/>
          <w:spacing w:val="2"/>
          <w:sz w:val="18"/>
          <w:szCs w:val="18"/>
        </w:rPr>
        <w:t>s</w:t>
      </w:r>
      <w:r>
        <w:rPr>
          <w:rFonts w:ascii="Segoe UI" w:eastAsia="Segoe UI" w:hAnsi="Segoe UI" w:cs="Segoe UI"/>
          <w:sz w:val="18"/>
          <w:szCs w:val="18"/>
        </w:rPr>
        <w:t>on wi</w:t>
      </w:r>
      <w:r>
        <w:rPr>
          <w:rFonts w:ascii="Segoe UI" w:eastAsia="Segoe UI" w:hAnsi="Segoe UI" w:cs="Segoe UI"/>
          <w:spacing w:val="-2"/>
          <w:sz w:val="18"/>
          <w:szCs w:val="18"/>
        </w:rPr>
        <w:t>t</w:t>
      </w:r>
      <w:r>
        <w:rPr>
          <w:rFonts w:ascii="Segoe UI" w:eastAsia="Segoe UI" w:hAnsi="Segoe UI" w:cs="Segoe UI"/>
          <w:sz w:val="18"/>
          <w:szCs w:val="18"/>
        </w:rPr>
        <w:t>h stakeholders.</w:t>
      </w:r>
    </w:p>
    <w:p w14:paraId="55A0E43A" w14:textId="77777777" w:rsidR="000D2AFC" w:rsidRDefault="000D2AFC">
      <w:pPr>
        <w:spacing w:line="200" w:lineRule="exact"/>
      </w:pPr>
    </w:p>
    <w:p w14:paraId="55A0E43B" w14:textId="77777777" w:rsidR="000D2AFC" w:rsidRDefault="002525A2">
      <w:pPr>
        <w:spacing w:before="11" w:line="258" w:lineRule="auto"/>
        <w:ind w:left="113" w:right="193"/>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haza</w:t>
      </w:r>
      <w:r>
        <w:rPr>
          <w:rFonts w:ascii="Segoe UI" w:eastAsia="Segoe UI" w:hAnsi="Segoe UI" w:cs="Segoe UI"/>
          <w:spacing w:val="-1"/>
          <w:sz w:val="18"/>
          <w:szCs w:val="18"/>
        </w:rPr>
        <w:t>r</w:t>
      </w:r>
      <w:r>
        <w:rPr>
          <w:rFonts w:ascii="Segoe UI" w:eastAsia="Segoe UI" w:hAnsi="Segoe UI" w:cs="Segoe UI"/>
          <w:sz w:val="18"/>
          <w:szCs w:val="18"/>
        </w:rPr>
        <w:t>d i</w:t>
      </w:r>
      <w:r>
        <w:rPr>
          <w:rFonts w:ascii="Segoe UI" w:eastAsia="Segoe UI" w:hAnsi="Segoe UI" w:cs="Segoe UI"/>
          <w:spacing w:val="2"/>
          <w:sz w:val="18"/>
          <w:szCs w:val="18"/>
        </w:rPr>
        <w:t>d</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1"/>
          <w:sz w:val="18"/>
          <w:szCs w:val="18"/>
        </w:rPr>
        <w:t>f</w:t>
      </w:r>
      <w:r>
        <w:rPr>
          <w:rFonts w:ascii="Segoe UI" w:eastAsia="Segoe UI" w:hAnsi="Segoe UI" w:cs="Segoe UI"/>
          <w:sz w:val="18"/>
          <w:szCs w:val="18"/>
        </w:rPr>
        <w:t>ica</w:t>
      </w:r>
      <w:r>
        <w:rPr>
          <w:rFonts w:ascii="Segoe UI" w:eastAsia="Segoe UI" w:hAnsi="Segoe UI" w:cs="Segoe UI"/>
          <w:spacing w:val="1"/>
          <w:sz w:val="18"/>
          <w:szCs w:val="18"/>
        </w:rPr>
        <w:t>t</w:t>
      </w:r>
      <w:r>
        <w:rPr>
          <w:rFonts w:ascii="Segoe UI" w:eastAsia="Segoe UI" w:hAnsi="Segoe UI" w:cs="Segoe UI"/>
          <w:sz w:val="18"/>
          <w:szCs w:val="18"/>
        </w:rPr>
        <w:t>ion</w:t>
      </w:r>
      <w:r>
        <w:rPr>
          <w:rFonts w:ascii="Segoe UI" w:eastAsia="Segoe UI" w:hAnsi="Segoe UI" w:cs="Segoe UI"/>
          <w:spacing w:val="-1"/>
          <w:sz w:val="18"/>
          <w:szCs w:val="18"/>
        </w:rPr>
        <w:t xml:space="preserve"> </w:t>
      </w:r>
      <w:r>
        <w:rPr>
          <w:rFonts w:ascii="Segoe UI" w:eastAsia="Segoe UI" w:hAnsi="Segoe UI" w:cs="Segoe UI"/>
          <w:sz w:val="18"/>
          <w:szCs w:val="18"/>
        </w:rPr>
        <w:t>pro</w:t>
      </w:r>
      <w:r>
        <w:rPr>
          <w:rFonts w:ascii="Segoe UI" w:eastAsia="Segoe UI" w:hAnsi="Segoe UI" w:cs="Segoe UI"/>
          <w:spacing w:val="2"/>
          <w:sz w:val="18"/>
          <w:szCs w:val="18"/>
        </w:rPr>
        <w:t>c</w:t>
      </w:r>
      <w:r>
        <w:rPr>
          <w:rFonts w:ascii="Segoe UI" w:eastAsia="Segoe UI" w:hAnsi="Segoe UI" w:cs="Segoe UI"/>
          <w:sz w:val="18"/>
          <w:szCs w:val="18"/>
        </w:rPr>
        <w:t>ess</w:t>
      </w:r>
      <w:r>
        <w:rPr>
          <w:rFonts w:ascii="Segoe UI" w:eastAsia="Segoe UI" w:hAnsi="Segoe UI" w:cs="Segoe UI"/>
          <w:spacing w:val="2"/>
          <w:sz w:val="18"/>
          <w:szCs w:val="18"/>
        </w:rPr>
        <w:t xml:space="preserve"> </w:t>
      </w:r>
      <w:r>
        <w:rPr>
          <w:rFonts w:ascii="Segoe UI" w:eastAsia="Segoe UI" w:hAnsi="Segoe UI" w:cs="Segoe UI"/>
          <w:sz w:val="18"/>
          <w:szCs w:val="18"/>
        </w:rPr>
        <w:t>for</w:t>
      </w:r>
      <w:r>
        <w:rPr>
          <w:rFonts w:ascii="Segoe UI" w:eastAsia="Segoe UI" w:hAnsi="Segoe UI" w:cs="Segoe UI"/>
          <w:spacing w:val="-1"/>
          <w:sz w:val="18"/>
          <w:szCs w:val="18"/>
        </w:rPr>
        <w:t xml:space="preserve"> </w:t>
      </w:r>
      <w:r>
        <w:rPr>
          <w:rFonts w:ascii="Segoe UI" w:eastAsia="Segoe UI" w:hAnsi="Segoe UI" w:cs="Segoe UI"/>
          <w:sz w:val="18"/>
          <w:szCs w:val="18"/>
        </w:rPr>
        <w:t>drilli</w:t>
      </w:r>
      <w:r>
        <w:rPr>
          <w:rFonts w:ascii="Segoe UI" w:eastAsia="Segoe UI" w:hAnsi="Segoe UI" w:cs="Segoe UI"/>
          <w:spacing w:val="-2"/>
          <w:sz w:val="18"/>
          <w:szCs w:val="18"/>
        </w:rPr>
        <w:t>n</w:t>
      </w:r>
      <w:r>
        <w:rPr>
          <w:rFonts w:ascii="Segoe UI" w:eastAsia="Segoe UI" w:hAnsi="Segoe UI" w:cs="Segoe UI"/>
          <w:sz w:val="18"/>
          <w:szCs w:val="18"/>
        </w:rPr>
        <w:t>g of Black</w:t>
      </w:r>
      <w:r>
        <w:rPr>
          <w:rFonts w:ascii="Segoe UI" w:eastAsia="Segoe UI" w:hAnsi="Segoe UI" w:cs="Segoe UI"/>
          <w:spacing w:val="1"/>
          <w:sz w:val="18"/>
          <w:szCs w:val="18"/>
        </w:rPr>
        <w:t xml:space="preserve"> </w:t>
      </w:r>
      <w:r>
        <w:rPr>
          <w:rFonts w:ascii="Segoe UI" w:eastAsia="Segoe UI" w:hAnsi="Segoe UI" w:cs="Segoe UI"/>
          <w:sz w:val="18"/>
          <w:szCs w:val="18"/>
        </w:rPr>
        <w:t>Wa</w:t>
      </w:r>
      <w:r>
        <w:rPr>
          <w:rFonts w:ascii="Segoe UI" w:eastAsia="Segoe UI" w:hAnsi="Segoe UI" w:cs="Segoe UI"/>
          <w:spacing w:val="-2"/>
          <w:sz w:val="18"/>
          <w:szCs w:val="18"/>
        </w:rPr>
        <w:t>t</w:t>
      </w:r>
      <w:r>
        <w:rPr>
          <w:rFonts w:ascii="Segoe UI" w:eastAsia="Segoe UI" w:hAnsi="Segoe UI" w:cs="Segoe UI"/>
          <w:sz w:val="18"/>
          <w:szCs w:val="18"/>
        </w:rPr>
        <w:t>ch</w:t>
      </w:r>
      <w:r>
        <w:rPr>
          <w:rFonts w:ascii="Segoe UI" w:eastAsia="Segoe UI" w:hAnsi="Segoe UI" w:cs="Segoe UI"/>
          <w:spacing w:val="3"/>
          <w:sz w:val="18"/>
          <w:szCs w:val="18"/>
        </w:rPr>
        <w:t>-</w:t>
      </w:r>
      <w:r>
        <w:rPr>
          <w:rFonts w:ascii="Segoe UI" w:eastAsia="Segoe UI" w:hAnsi="Segoe UI" w:cs="Segoe UI"/>
          <w:sz w:val="18"/>
          <w:szCs w:val="18"/>
        </w:rPr>
        <w:t>1 b</w:t>
      </w:r>
      <w:r>
        <w:rPr>
          <w:rFonts w:ascii="Segoe UI" w:eastAsia="Segoe UI" w:hAnsi="Segoe UI" w:cs="Segoe UI"/>
          <w:spacing w:val="-1"/>
          <w:sz w:val="18"/>
          <w:szCs w:val="18"/>
        </w:rPr>
        <w:t>u</w:t>
      </w:r>
      <w:r>
        <w:rPr>
          <w:rFonts w:ascii="Segoe UI" w:eastAsia="Segoe UI" w:hAnsi="Segoe UI" w:cs="Segoe UI"/>
          <w:sz w:val="18"/>
          <w:szCs w:val="18"/>
        </w:rPr>
        <w:t>ilt</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n previ</w:t>
      </w:r>
      <w:r>
        <w:rPr>
          <w:rFonts w:ascii="Segoe UI" w:eastAsia="Segoe UI" w:hAnsi="Segoe UI" w:cs="Segoe UI"/>
          <w:spacing w:val="1"/>
          <w:sz w:val="18"/>
          <w:szCs w:val="18"/>
        </w:rPr>
        <w:t>o</w:t>
      </w:r>
      <w:r>
        <w:rPr>
          <w:rFonts w:ascii="Segoe UI" w:eastAsia="Segoe UI" w:hAnsi="Segoe UI" w:cs="Segoe UI"/>
          <w:sz w:val="18"/>
          <w:szCs w:val="18"/>
        </w:rPr>
        <w:t>us work u</w:t>
      </w:r>
      <w:r>
        <w:rPr>
          <w:rFonts w:ascii="Segoe UI" w:eastAsia="Segoe UI" w:hAnsi="Segoe UI" w:cs="Segoe UI"/>
          <w:spacing w:val="-2"/>
          <w:sz w:val="18"/>
          <w:szCs w:val="18"/>
        </w:rPr>
        <w:t>n</w:t>
      </w:r>
      <w:r>
        <w:rPr>
          <w:rFonts w:ascii="Segoe UI" w:eastAsia="Segoe UI" w:hAnsi="Segoe UI" w:cs="Segoe UI"/>
          <w:sz w:val="18"/>
          <w:szCs w:val="18"/>
        </w:rPr>
        <w:t>de</w:t>
      </w:r>
      <w:r>
        <w:rPr>
          <w:rFonts w:ascii="Segoe UI" w:eastAsia="Segoe UI" w:hAnsi="Segoe UI" w:cs="Segoe UI"/>
          <w:spacing w:val="1"/>
          <w:sz w:val="18"/>
          <w:szCs w:val="18"/>
        </w:rPr>
        <w:t>r</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k</w:t>
      </w:r>
      <w:r>
        <w:rPr>
          <w:rFonts w:ascii="Segoe UI" w:eastAsia="Segoe UI" w:hAnsi="Segoe UI" w:cs="Segoe UI"/>
          <w:spacing w:val="1"/>
          <w:sz w:val="18"/>
          <w:szCs w:val="18"/>
        </w:rPr>
        <w:t>e</w:t>
      </w:r>
      <w:r>
        <w:rPr>
          <w:rFonts w:ascii="Segoe UI" w:eastAsia="Segoe UI" w:hAnsi="Segoe UI" w:cs="Segoe UI"/>
          <w:sz w:val="18"/>
          <w:szCs w:val="18"/>
        </w:rPr>
        <w:t>n for</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dri</w:t>
      </w:r>
      <w:r>
        <w:rPr>
          <w:rFonts w:ascii="Segoe UI" w:eastAsia="Segoe UI" w:hAnsi="Segoe UI" w:cs="Segoe UI"/>
          <w:spacing w:val="2"/>
          <w:sz w:val="18"/>
          <w:szCs w:val="18"/>
        </w:rPr>
        <w:t>l</w:t>
      </w:r>
      <w:r>
        <w:rPr>
          <w:rFonts w:ascii="Segoe UI" w:eastAsia="Segoe UI" w:hAnsi="Segoe UI" w:cs="Segoe UI"/>
          <w:sz w:val="18"/>
          <w:szCs w:val="18"/>
        </w:rPr>
        <w:t>li</w:t>
      </w:r>
      <w:r>
        <w:rPr>
          <w:rFonts w:ascii="Segoe UI" w:eastAsia="Segoe UI" w:hAnsi="Segoe UI" w:cs="Segoe UI"/>
          <w:spacing w:val="-2"/>
          <w:sz w:val="18"/>
          <w:szCs w:val="18"/>
        </w:rPr>
        <w:t>n</w:t>
      </w:r>
      <w:r>
        <w:rPr>
          <w:rFonts w:ascii="Segoe UI" w:eastAsia="Segoe UI" w:hAnsi="Segoe UI" w:cs="Segoe UI"/>
          <w:sz w:val="18"/>
          <w:szCs w:val="18"/>
        </w:rPr>
        <w:t xml:space="preserve">g of </w:t>
      </w:r>
      <w:r>
        <w:rPr>
          <w:rFonts w:ascii="Segoe UI" w:eastAsia="Segoe UI" w:hAnsi="Segoe UI" w:cs="Segoe UI"/>
          <w:spacing w:val="2"/>
          <w:sz w:val="18"/>
          <w:szCs w:val="18"/>
        </w:rPr>
        <w:t>t</w:t>
      </w:r>
      <w:r>
        <w:rPr>
          <w:rFonts w:ascii="Segoe UI" w:eastAsia="Segoe UI" w:hAnsi="Segoe UI" w:cs="Segoe UI"/>
          <w:sz w:val="18"/>
          <w:szCs w:val="18"/>
        </w:rPr>
        <w:t>he i</w:t>
      </w:r>
      <w:r>
        <w:rPr>
          <w:rFonts w:ascii="Segoe UI" w:eastAsia="Segoe UI" w:hAnsi="Segoe UI" w:cs="Segoe UI"/>
          <w:spacing w:val="-1"/>
          <w:sz w:val="18"/>
          <w:szCs w:val="18"/>
        </w:rPr>
        <w:t>n</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pacing w:val="2"/>
          <w:sz w:val="18"/>
          <w:szCs w:val="18"/>
        </w:rPr>
        <w:t>i</w:t>
      </w:r>
      <w:r>
        <w:rPr>
          <w:rFonts w:ascii="Segoe UI" w:eastAsia="Segoe UI" w:hAnsi="Segoe UI" w:cs="Segoe UI"/>
          <w:sz w:val="18"/>
          <w:szCs w:val="18"/>
        </w:rPr>
        <w:t>al t</w:t>
      </w:r>
      <w:r>
        <w:rPr>
          <w:rFonts w:ascii="Segoe UI" w:eastAsia="Segoe UI" w:hAnsi="Segoe UI" w:cs="Segoe UI"/>
          <w:spacing w:val="-2"/>
          <w:sz w:val="18"/>
          <w:szCs w:val="18"/>
        </w:rPr>
        <w:t>h</w:t>
      </w:r>
      <w:r>
        <w:rPr>
          <w:rFonts w:ascii="Segoe UI" w:eastAsia="Segoe UI" w:hAnsi="Segoe UI" w:cs="Segoe UI"/>
          <w:sz w:val="18"/>
          <w:szCs w:val="18"/>
        </w:rPr>
        <w:t>r</w:t>
      </w:r>
      <w:r>
        <w:rPr>
          <w:rFonts w:ascii="Segoe UI" w:eastAsia="Segoe UI" w:hAnsi="Segoe UI" w:cs="Segoe UI"/>
          <w:spacing w:val="2"/>
          <w:sz w:val="18"/>
          <w:szCs w:val="18"/>
        </w:rPr>
        <w:t>e</w:t>
      </w:r>
      <w:r>
        <w:rPr>
          <w:rFonts w:ascii="Segoe UI" w:eastAsia="Segoe UI" w:hAnsi="Segoe UI" w:cs="Segoe UI"/>
          <w:sz w:val="18"/>
          <w:szCs w:val="18"/>
        </w:rPr>
        <w:t>e wel</w:t>
      </w:r>
      <w:r>
        <w:rPr>
          <w:rFonts w:ascii="Segoe UI" w:eastAsia="Segoe UI" w:hAnsi="Segoe UI" w:cs="Segoe UI"/>
          <w:spacing w:val="-1"/>
          <w:sz w:val="18"/>
          <w:szCs w:val="18"/>
        </w:rPr>
        <w:t>l</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at</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h</w:t>
      </w:r>
      <w:r>
        <w:rPr>
          <w:rFonts w:ascii="Segoe UI" w:eastAsia="Segoe UI" w:hAnsi="Segoe UI" w:cs="Segoe UI"/>
          <w:sz w:val="18"/>
          <w:szCs w:val="18"/>
        </w:rPr>
        <w:t>e site.</w:t>
      </w:r>
      <w:r>
        <w:rPr>
          <w:rFonts w:ascii="Segoe UI" w:eastAsia="Segoe UI" w:hAnsi="Segoe UI" w:cs="Segoe UI"/>
          <w:spacing w:val="-1"/>
          <w:sz w:val="18"/>
          <w:szCs w:val="18"/>
        </w:rPr>
        <w:t xml:space="preserve"> </w:t>
      </w:r>
      <w:r>
        <w:rPr>
          <w:rFonts w:ascii="Segoe UI" w:eastAsia="Segoe UI" w:hAnsi="Segoe UI" w:cs="Segoe UI"/>
          <w:spacing w:val="3"/>
          <w:sz w:val="18"/>
          <w:szCs w:val="18"/>
        </w:rPr>
        <w:t>H</w:t>
      </w:r>
      <w:r>
        <w:rPr>
          <w:rFonts w:ascii="Segoe UI" w:eastAsia="Segoe UI" w:hAnsi="Segoe UI" w:cs="Segoe UI"/>
          <w:sz w:val="18"/>
          <w:szCs w:val="18"/>
        </w:rPr>
        <w:t>azard</w:t>
      </w:r>
      <w:r>
        <w:rPr>
          <w:rFonts w:ascii="Segoe UI" w:eastAsia="Segoe UI" w:hAnsi="Segoe UI" w:cs="Segoe UI"/>
          <w:spacing w:val="-1"/>
          <w:sz w:val="18"/>
          <w:szCs w:val="18"/>
        </w:rPr>
        <w:t xml:space="preserve"> </w:t>
      </w:r>
      <w:r>
        <w:rPr>
          <w:rFonts w:ascii="Segoe UI" w:eastAsia="Segoe UI" w:hAnsi="Segoe UI" w:cs="Segoe UI"/>
          <w:spacing w:val="1"/>
          <w:sz w:val="18"/>
          <w:szCs w:val="18"/>
        </w:rPr>
        <w:t>I</w:t>
      </w:r>
      <w:r>
        <w:rPr>
          <w:rFonts w:ascii="Segoe UI" w:eastAsia="Segoe UI" w:hAnsi="Segoe UI" w:cs="Segoe UI"/>
          <w:sz w:val="18"/>
          <w:szCs w:val="18"/>
        </w:rPr>
        <w:t>de</w:t>
      </w:r>
      <w:r>
        <w:rPr>
          <w:rFonts w:ascii="Segoe UI" w:eastAsia="Segoe UI" w:hAnsi="Segoe UI" w:cs="Segoe UI"/>
          <w:spacing w:val="-2"/>
          <w:sz w:val="18"/>
          <w:szCs w:val="18"/>
        </w:rPr>
        <w:t>n</w:t>
      </w:r>
      <w:r>
        <w:rPr>
          <w:rFonts w:ascii="Segoe UI" w:eastAsia="Segoe UI" w:hAnsi="Segoe UI" w:cs="Segoe UI"/>
          <w:sz w:val="18"/>
          <w:szCs w:val="18"/>
        </w:rPr>
        <w:t>tificat</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z w:val="18"/>
          <w:szCs w:val="18"/>
        </w:rPr>
        <w:t xml:space="preserve">n </w:t>
      </w:r>
      <w:r>
        <w:rPr>
          <w:rFonts w:ascii="Segoe UI" w:eastAsia="Segoe UI" w:hAnsi="Segoe UI" w:cs="Segoe UI"/>
          <w:spacing w:val="1"/>
          <w:sz w:val="18"/>
          <w:szCs w:val="18"/>
        </w:rPr>
        <w:t>(</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ZI</w:t>
      </w:r>
      <w:r>
        <w:rPr>
          <w:rFonts w:ascii="Segoe UI" w:eastAsia="Segoe UI" w:hAnsi="Segoe UI" w:cs="Segoe UI"/>
          <w:spacing w:val="2"/>
          <w:sz w:val="18"/>
          <w:szCs w:val="18"/>
        </w:rPr>
        <w:t>D</w:t>
      </w:r>
      <w:r>
        <w:rPr>
          <w:rFonts w:ascii="Segoe UI" w:eastAsia="Segoe UI" w:hAnsi="Segoe UI" w:cs="Segoe UI"/>
          <w:sz w:val="18"/>
          <w:szCs w:val="18"/>
        </w:rPr>
        <w:t>)</w:t>
      </w:r>
      <w:r>
        <w:rPr>
          <w:rFonts w:ascii="Segoe UI" w:eastAsia="Segoe UI" w:hAnsi="Segoe UI" w:cs="Segoe UI"/>
          <w:spacing w:val="2"/>
          <w:sz w:val="18"/>
          <w:szCs w:val="18"/>
        </w:rPr>
        <w:t xml:space="preserve"> </w:t>
      </w:r>
      <w:r>
        <w:rPr>
          <w:rFonts w:ascii="Segoe UI" w:eastAsia="Segoe UI" w:hAnsi="Segoe UI" w:cs="Segoe UI"/>
          <w:spacing w:val="-3"/>
          <w:sz w:val="18"/>
          <w:szCs w:val="18"/>
        </w:rPr>
        <w:t>w</w:t>
      </w:r>
      <w:r>
        <w:rPr>
          <w:rFonts w:ascii="Segoe UI" w:eastAsia="Segoe UI" w:hAnsi="Segoe UI" w:cs="Segoe UI"/>
          <w:sz w:val="18"/>
          <w:szCs w:val="18"/>
        </w:rPr>
        <w:t>orks</w:t>
      </w:r>
      <w:r>
        <w:rPr>
          <w:rFonts w:ascii="Segoe UI" w:eastAsia="Segoe UI" w:hAnsi="Segoe UI" w:cs="Segoe UI"/>
          <w:spacing w:val="-1"/>
          <w:sz w:val="18"/>
          <w:szCs w:val="18"/>
        </w:rPr>
        <w:t>h</w:t>
      </w:r>
      <w:r>
        <w:rPr>
          <w:rFonts w:ascii="Segoe UI" w:eastAsia="Segoe UI" w:hAnsi="Segoe UI" w:cs="Segoe UI"/>
          <w:sz w:val="18"/>
          <w:szCs w:val="18"/>
        </w:rPr>
        <w:t>ops</w:t>
      </w:r>
      <w:r>
        <w:rPr>
          <w:rFonts w:ascii="Segoe UI" w:eastAsia="Segoe UI" w:hAnsi="Segoe UI" w:cs="Segoe UI"/>
          <w:spacing w:val="2"/>
          <w:sz w:val="18"/>
          <w:szCs w:val="18"/>
        </w:rPr>
        <w:t xml:space="preserve"> </w:t>
      </w:r>
      <w:r>
        <w:rPr>
          <w:rFonts w:ascii="Segoe UI" w:eastAsia="Segoe UI" w:hAnsi="Segoe UI" w:cs="Segoe UI"/>
          <w:sz w:val="18"/>
          <w:szCs w:val="18"/>
        </w:rPr>
        <w:t>asso</w:t>
      </w:r>
      <w:r>
        <w:rPr>
          <w:rFonts w:ascii="Segoe UI" w:eastAsia="Segoe UI" w:hAnsi="Segoe UI" w:cs="Segoe UI"/>
          <w:spacing w:val="2"/>
          <w:sz w:val="18"/>
          <w:szCs w:val="18"/>
        </w:rPr>
        <w:t>c</w:t>
      </w:r>
      <w:r>
        <w:rPr>
          <w:rFonts w:ascii="Segoe UI" w:eastAsia="Segoe UI" w:hAnsi="Segoe UI" w:cs="Segoe UI"/>
          <w:sz w:val="18"/>
          <w:szCs w:val="18"/>
        </w:rPr>
        <w:t>ia</w:t>
      </w:r>
      <w:r>
        <w:rPr>
          <w:rFonts w:ascii="Segoe UI" w:eastAsia="Segoe UI" w:hAnsi="Segoe UI" w:cs="Segoe UI"/>
          <w:spacing w:val="-2"/>
          <w:sz w:val="18"/>
          <w:szCs w:val="18"/>
        </w:rPr>
        <w:t>t</w:t>
      </w:r>
      <w:r>
        <w:rPr>
          <w:rFonts w:ascii="Segoe UI" w:eastAsia="Segoe UI" w:hAnsi="Segoe UI" w:cs="Segoe UI"/>
          <w:sz w:val="18"/>
          <w:szCs w:val="18"/>
        </w:rPr>
        <w:t>ed wi</w:t>
      </w:r>
      <w:r>
        <w:rPr>
          <w:rFonts w:ascii="Segoe UI" w:eastAsia="Segoe UI" w:hAnsi="Segoe UI" w:cs="Segoe UI"/>
          <w:spacing w:val="-2"/>
          <w:sz w:val="18"/>
          <w:szCs w:val="18"/>
        </w:rPr>
        <w:t>t</w:t>
      </w:r>
      <w:r>
        <w:rPr>
          <w:rFonts w:ascii="Segoe UI" w:eastAsia="Segoe UI" w:hAnsi="Segoe UI" w:cs="Segoe UI"/>
          <w:sz w:val="18"/>
          <w:szCs w:val="18"/>
        </w:rPr>
        <w:t xml:space="preserve">h </w:t>
      </w:r>
      <w:r>
        <w:rPr>
          <w:rFonts w:ascii="Segoe UI" w:eastAsia="Segoe UI" w:hAnsi="Segoe UI" w:cs="Segoe UI"/>
          <w:spacing w:val="1"/>
          <w:sz w:val="18"/>
          <w:szCs w:val="18"/>
        </w:rPr>
        <w:t>t</w:t>
      </w:r>
      <w:r>
        <w:rPr>
          <w:rFonts w:ascii="Segoe UI" w:eastAsia="Segoe UI" w:hAnsi="Segoe UI" w:cs="Segoe UI"/>
          <w:spacing w:val="-1"/>
          <w:sz w:val="18"/>
          <w:szCs w:val="18"/>
        </w:rPr>
        <w:t>h</w:t>
      </w:r>
      <w:r>
        <w:rPr>
          <w:rFonts w:ascii="Segoe UI" w:eastAsia="Segoe UI" w:hAnsi="Segoe UI" w:cs="Segoe UI"/>
          <w:sz w:val="18"/>
          <w:szCs w:val="18"/>
        </w:rPr>
        <w:t xml:space="preserve">e </w:t>
      </w:r>
      <w:r>
        <w:rPr>
          <w:rFonts w:ascii="Segoe UI" w:eastAsia="Segoe UI" w:hAnsi="Segoe UI" w:cs="Segoe UI"/>
          <w:spacing w:val="3"/>
          <w:sz w:val="18"/>
          <w:szCs w:val="18"/>
        </w:rPr>
        <w:t>i</w:t>
      </w:r>
      <w:r>
        <w:rPr>
          <w:rFonts w:ascii="Segoe UI" w:eastAsia="Segoe UI" w:hAnsi="Segoe UI" w:cs="Segoe UI"/>
          <w:sz w:val="18"/>
          <w:szCs w:val="18"/>
        </w:rPr>
        <w:t>n</w:t>
      </w:r>
      <w:r>
        <w:rPr>
          <w:rFonts w:ascii="Segoe UI" w:eastAsia="Segoe UI" w:hAnsi="Segoe UI" w:cs="Segoe UI"/>
          <w:spacing w:val="-1"/>
          <w:sz w:val="18"/>
          <w:szCs w:val="18"/>
        </w:rPr>
        <w:t>i</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pacing w:val="2"/>
          <w:sz w:val="18"/>
          <w:szCs w:val="18"/>
        </w:rPr>
        <w:t>a</w:t>
      </w:r>
      <w:r>
        <w:rPr>
          <w:rFonts w:ascii="Segoe UI" w:eastAsia="Segoe UI" w:hAnsi="Segoe UI" w:cs="Segoe UI"/>
          <w:sz w:val="18"/>
          <w:szCs w:val="18"/>
        </w:rPr>
        <w:t>l Hall</w:t>
      </w:r>
      <w:r>
        <w:rPr>
          <w:rFonts w:ascii="Segoe UI" w:eastAsia="Segoe UI" w:hAnsi="Segoe UI" w:cs="Segoe UI"/>
          <w:spacing w:val="-1"/>
          <w:sz w:val="18"/>
          <w:szCs w:val="18"/>
        </w:rPr>
        <w:t>a</w:t>
      </w:r>
      <w:r>
        <w:rPr>
          <w:rFonts w:ascii="Segoe UI" w:eastAsia="Segoe UI" w:hAnsi="Segoe UI" w:cs="Segoe UI"/>
          <w:sz w:val="18"/>
          <w:szCs w:val="18"/>
        </w:rPr>
        <w:t>da</w:t>
      </w:r>
      <w:r>
        <w:rPr>
          <w:rFonts w:ascii="Segoe UI" w:eastAsia="Segoe UI" w:hAnsi="Segoe UI" w:cs="Segoe UI"/>
          <w:spacing w:val="1"/>
          <w:sz w:val="18"/>
          <w:szCs w:val="18"/>
        </w:rPr>
        <w:t>l</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w:t>
      </w:r>
      <w:r>
        <w:rPr>
          <w:rFonts w:ascii="Segoe UI" w:eastAsia="Segoe UI" w:hAnsi="Segoe UI" w:cs="Segoe UI"/>
          <w:spacing w:val="3"/>
          <w:sz w:val="18"/>
          <w:szCs w:val="18"/>
        </w:rPr>
        <w:t xml:space="preserve"> </w:t>
      </w:r>
      <w:r>
        <w:rPr>
          <w:rFonts w:ascii="Segoe UI" w:eastAsia="Segoe UI" w:hAnsi="Segoe UI" w:cs="Segoe UI"/>
          <w:sz w:val="18"/>
          <w:szCs w:val="18"/>
        </w:rPr>
        <w:t>Specul</w:t>
      </w:r>
      <w:r>
        <w:rPr>
          <w:rFonts w:ascii="Segoe UI" w:eastAsia="Segoe UI" w:hAnsi="Segoe UI" w:cs="Segoe UI"/>
          <w:spacing w:val="-1"/>
          <w:sz w:val="18"/>
          <w:szCs w:val="18"/>
        </w:rPr>
        <w:t>a</w:t>
      </w:r>
      <w:r>
        <w:rPr>
          <w:rFonts w:ascii="Segoe UI" w:eastAsia="Segoe UI" w:hAnsi="Segoe UI" w:cs="Segoe UI"/>
          <w:sz w:val="18"/>
          <w:szCs w:val="18"/>
        </w:rPr>
        <w:t>nt</w:t>
      </w:r>
      <w:r>
        <w:rPr>
          <w:rFonts w:ascii="Segoe UI" w:eastAsia="Segoe UI" w:hAnsi="Segoe UI" w:cs="Segoe UI"/>
          <w:spacing w:val="-1"/>
          <w:sz w:val="18"/>
          <w:szCs w:val="18"/>
        </w:rPr>
        <w:t xml:space="preserve"> </w:t>
      </w:r>
      <w:r>
        <w:rPr>
          <w:rFonts w:ascii="Segoe UI" w:eastAsia="Segoe UI" w:hAnsi="Segoe UI" w:cs="Segoe UI"/>
          <w:sz w:val="18"/>
          <w:szCs w:val="18"/>
        </w:rPr>
        <w:t>EP we</w:t>
      </w:r>
      <w:r>
        <w:rPr>
          <w:rFonts w:ascii="Segoe UI" w:eastAsia="Segoe UI" w:hAnsi="Segoe UI" w:cs="Segoe UI"/>
          <w:spacing w:val="-1"/>
          <w:sz w:val="18"/>
          <w:szCs w:val="18"/>
        </w:rPr>
        <w:t>r</w:t>
      </w:r>
      <w:r>
        <w:rPr>
          <w:rFonts w:ascii="Segoe UI" w:eastAsia="Segoe UI" w:hAnsi="Segoe UI" w:cs="Segoe UI"/>
          <w:sz w:val="18"/>
          <w:szCs w:val="18"/>
        </w:rPr>
        <w:t xml:space="preserve">e </w:t>
      </w:r>
      <w:r>
        <w:rPr>
          <w:rFonts w:ascii="Segoe UI" w:eastAsia="Segoe UI" w:hAnsi="Segoe UI" w:cs="Segoe UI"/>
          <w:spacing w:val="1"/>
          <w:sz w:val="18"/>
          <w:szCs w:val="18"/>
        </w:rPr>
        <w:t>c</w:t>
      </w:r>
      <w:r>
        <w:rPr>
          <w:rFonts w:ascii="Segoe UI" w:eastAsia="Segoe UI" w:hAnsi="Segoe UI" w:cs="Segoe UI"/>
          <w:sz w:val="18"/>
          <w:szCs w:val="18"/>
        </w:rPr>
        <w:t>on</w:t>
      </w:r>
      <w:r>
        <w:rPr>
          <w:rFonts w:ascii="Segoe UI" w:eastAsia="Segoe UI" w:hAnsi="Segoe UI" w:cs="Segoe UI"/>
          <w:spacing w:val="-1"/>
          <w:sz w:val="18"/>
          <w:szCs w:val="18"/>
        </w:rPr>
        <w:t>d</w:t>
      </w:r>
      <w:r>
        <w:rPr>
          <w:rFonts w:ascii="Segoe UI" w:eastAsia="Segoe UI" w:hAnsi="Segoe UI" w:cs="Segoe UI"/>
          <w:sz w:val="18"/>
          <w:szCs w:val="18"/>
        </w:rPr>
        <w:t>uc</w:t>
      </w:r>
      <w:r>
        <w:rPr>
          <w:rFonts w:ascii="Segoe UI" w:eastAsia="Segoe UI" w:hAnsi="Segoe UI" w:cs="Segoe UI"/>
          <w:spacing w:val="-1"/>
          <w:sz w:val="18"/>
          <w:szCs w:val="18"/>
        </w:rPr>
        <w:t>t</w:t>
      </w:r>
      <w:r>
        <w:rPr>
          <w:rFonts w:ascii="Segoe UI" w:eastAsia="Segoe UI" w:hAnsi="Segoe UI" w:cs="Segoe UI"/>
          <w:sz w:val="18"/>
          <w:szCs w:val="18"/>
        </w:rPr>
        <w:t xml:space="preserve">ed </w:t>
      </w:r>
      <w:r>
        <w:rPr>
          <w:rFonts w:ascii="Segoe UI" w:eastAsia="Segoe UI" w:hAnsi="Segoe UI" w:cs="Segoe UI"/>
          <w:spacing w:val="2"/>
          <w:sz w:val="18"/>
          <w:szCs w:val="18"/>
        </w:rPr>
        <w:t>i</w:t>
      </w:r>
      <w:r>
        <w:rPr>
          <w:rFonts w:ascii="Segoe UI" w:eastAsia="Segoe UI" w:hAnsi="Segoe UI" w:cs="Segoe UI"/>
          <w:sz w:val="18"/>
          <w:szCs w:val="18"/>
        </w:rPr>
        <w:t>n November 2</w:t>
      </w:r>
      <w:r>
        <w:rPr>
          <w:rFonts w:ascii="Segoe UI" w:eastAsia="Segoe UI" w:hAnsi="Segoe UI" w:cs="Segoe UI"/>
          <w:spacing w:val="-1"/>
          <w:sz w:val="18"/>
          <w:szCs w:val="18"/>
        </w:rPr>
        <w:t>0</w:t>
      </w:r>
      <w:r>
        <w:rPr>
          <w:rFonts w:ascii="Segoe UI" w:eastAsia="Segoe UI" w:hAnsi="Segoe UI" w:cs="Segoe UI"/>
          <w:spacing w:val="1"/>
          <w:sz w:val="18"/>
          <w:szCs w:val="18"/>
        </w:rPr>
        <w:t>1</w:t>
      </w:r>
      <w:r>
        <w:rPr>
          <w:rFonts w:ascii="Segoe UI" w:eastAsia="Segoe UI" w:hAnsi="Segoe UI" w:cs="Segoe UI"/>
          <w:sz w:val="18"/>
          <w:szCs w:val="18"/>
        </w:rPr>
        <w:t>2 a</w:t>
      </w:r>
      <w:r>
        <w:rPr>
          <w:rFonts w:ascii="Segoe UI" w:eastAsia="Segoe UI" w:hAnsi="Segoe UI" w:cs="Segoe UI"/>
          <w:spacing w:val="-1"/>
          <w:sz w:val="18"/>
          <w:szCs w:val="18"/>
        </w:rPr>
        <w:t>n</w:t>
      </w:r>
      <w:r>
        <w:rPr>
          <w:rFonts w:ascii="Segoe UI" w:eastAsia="Segoe UI" w:hAnsi="Segoe UI" w:cs="Segoe UI"/>
          <w:sz w:val="18"/>
          <w:szCs w:val="18"/>
        </w:rPr>
        <w:t>d Sept</w:t>
      </w:r>
      <w:r>
        <w:rPr>
          <w:rFonts w:ascii="Segoe UI" w:eastAsia="Segoe UI" w:hAnsi="Segoe UI" w:cs="Segoe UI"/>
          <w:spacing w:val="-1"/>
          <w:sz w:val="18"/>
          <w:szCs w:val="18"/>
        </w:rPr>
        <w:t>e</w:t>
      </w:r>
      <w:r>
        <w:rPr>
          <w:rFonts w:ascii="Segoe UI" w:eastAsia="Segoe UI" w:hAnsi="Segoe UI" w:cs="Segoe UI"/>
          <w:sz w:val="18"/>
          <w:szCs w:val="18"/>
        </w:rPr>
        <w:t xml:space="preserve">mber </w:t>
      </w:r>
      <w:r>
        <w:rPr>
          <w:rFonts w:ascii="Segoe UI" w:eastAsia="Segoe UI" w:hAnsi="Segoe UI" w:cs="Segoe UI"/>
          <w:spacing w:val="2"/>
          <w:sz w:val="18"/>
          <w:szCs w:val="18"/>
        </w:rPr>
        <w:t>2</w:t>
      </w:r>
      <w:r>
        <w:rPr>
          <w:rFonts w:ascii="Segoe UI" w:eastAsia="Segoe UI" w:hAnsi="Segoe UI" w:cs="Segoe UI"/>
          <w:sz w:val="18"/>
          <w:szCs w:val="18"/>
        </w:rPr>
        <w:t>013 whi</w:t>
      </w:r>
      <w:r>
        <w:rPr>
          <w:rFonts w:ascii="Segoe UI" w:eastAsia="Segoe UI" w:hAnsi="Segoe UI" w:cs="Segoe UI"/>
          <w:spacing w:val="2"/>
          <w:sz w:val="18"/>
          <w:szCs w:val="18"/>
        </w:rPr>
        <w:t>c</w:t>
      </w:r>
      <w:r>
        <w:rPr>
          <w:rFonts w:ascii="Segoe UI" w:eastAsia="Segoe UI" w:hAnsi="Segoe UI" w:cs="Segoe UI"/>
          <w:sz w:val="18"/>
          <w:szCs w:val="18"/>
        </w:rPr>
        <w:t>h i</w:t>
      </w:r>
      <w:r>
        <w:rPr>
          <w:rFonts w:ascii="Segoe UI" w:eastAsia="Segoe UI" w:hAnsi="Segoe UI" w:cs="Segoe UI"/>
          <w:spacing w:val="-1"/>
          <w:sz w:val="18"/>
          <w:szCs w:val="18"/>
        </w:rPr>
        <w:t>n</w:t>
      </w:r>
      <w:r>
        <w:rPr>
          <w:rFonts w:ascii="Segoe UI" w:eastAsia="Segoe UI" w:hAnsi="Segoe UI" w:cs="Segoe UI"/>
          <w:sz w:val="18"/>
          <w:szCs w:val="18"/>
        </w:rPr>
        <w:t xml:space="preserve">volved a </w:t>
      </w:r>
      <w:r>
        <w:rPr>
          <w:rFonts w:ascii="Segoe UI" w:eastAsia="Segoe UI" w:hAnsi="Segoe UI" w:cs="Segoe UI"/>
          <w:spacing w:val="2"/>
          <w:sz w:val="18"/>
          <w:szCs w:val="18"/>
        </w:rPr>
        <w:t>m</w:t>
      </w:r>
      <w:r>
        <w:rPr>
          <w:rFonts w:ascii="Segoe UI" w:eastAsia="Segoe UI" w:hAnsi="Segoe UI" w:cs="Segoe UI"/>
          <w:sz w:val="18"/>
          <w:szCs w:val="18"/>
        </w:rPr>
        <w:t>u</w:t>
      </w:r>
      <w:r>
        <w:rPr>
          <w:rFonts w:ascii="Segoe UI" w:eastAsia="Segoe UI" w:hAnsi="Segoe UI" w:cs="Segoe UI"/>
          <w:spacing w:val="-1"/>
          <w:sz w:val="18"/>
          <w:szCs w:val="18"/>
        </w:rPr>
        <w:t>l</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-discipl</w:t>
      </w:r>
      <w:r>
        <w:rPr>
          <w:rFonts w:ascii="Segoe UI" w:eastAsia="Segoe UI" w:hAnsi="Segoe UI" w:cs="Segoe UI"/>
          <w:spacing w:val="2"/>
          <w:sz w:val="18"/>
          <w:szCs w:val="18"/>
        </w:rPr>
        <w:t>i</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pacing w:val="2"/>
          <w:sz w:val="18"/>
          <w:szCs w:val="18"/>
        </w:rPr>
        <w:t>r</w:t>
      </w:r>
      <w:r>
        <w:rPr>
          <w:rFonts w:ascii="Segoe UI" w:eastAsia="Segoe UI" w:hAnsi="Segoe UI" w:cs="Segoe UI"/>
          <w:sz w:val="18"/>
          <w:szCs w:val="18"/>
        </w:rPr>
        <w:t>y te</w:t>
      </w:r>
      <w:r>
        <w:rPr>
          <w:rFonts w:ascii="Segoe UI" w:eastAsia="Segoe UI" w:hAnsi="Segoe UI" w:cs="Segoe UI"/>
          <w:spacing w:val="-2"/>
          <w:sz w:val="18"/>
          <w:szCs w:val="18"/>
        </w:rPr>
        <w:t>a</w:t>
      </w:r>
      <w:r>
        <w:rPr>
          <w:rFonts w:ascii="Segoe UI" w:eastAsia="Segoe UI" w:hAnsi="Segoe UI" w:cs="Segoe UI"/>
          <w:sz w:val="18"/>
          <w:szCs w:val="18"/>
        </w:rPr>
        <w:t>m</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2"/>
          <w:sz w:val="18"/>
          <w:szCs w:val="18"/>
        </w:rPr>
        <w:t>t</w:t>
      </w:r>
      <w:r>
        <w:rPr>
          <w:rFonts w:ascii="Segoe UI" w:eastAsia="Segoe UI" w:hAnsi="Segoe UI" w:cs="Segoe UI"/>
          <w:sz w:val="18"/>
          <w:szCs w:val="18"/>
        </w:rPr>
        <w:t>h rep</w:t>
      </w:r>
      <w:r>
        <w:rPr>
          <w:rFonts w:ascii="Segoe UI" w:eastAsia="Segoe UI" w:hAnsi="Segoe UI" w:cs="Segoe UI"/>
          <w:spacing w:val="-1"/>
          <w:sz w:val="18"/>
          <w:szCs w:val="18"/>
        </w:rPr>
        <w:t>r</w:t>
      </w:r>
      <w:r>
        <w:rPr>
          <w:rFonts w:ascii="Segoe UI" w:eastAsia="Segoe UI" w:hAnsi="Segoe UI" w:cs="Segoe UI"/>
          <w:sz w:val="18"/>
          <w:szCs w:val="18"/>
        </w:rPr>
        <w:t>es</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ves 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Origin a</w:t>
      </w:r>
      <w:r>
        <w:rPr>
          <w:rFonts w:ascii="Segoe UI" w:eastAsia="Segoe UI" w:hAnsi="Segoe UI" w:cs="Segoe UI"/>
          <w:spacing w:val="-1"/>
          <w:sz w:val="18"/>
          <w:szCs w:val="18"/>
        </w:rPr>
        <w:t>n</w:t>
      </w:r>
      <w:r>
        <w:rPr>
          <w:rFonts w:ascii="Segoe UI" w:eastAsia="Segoe UI" w:hAnsi="Segoe UI" w:cs="Segoe UI"/>
          <w:sz w:val="18"/>
          <w:szCs w:val="18"/>
        </w:rPr>
        <w:t>d La</w:t>
      </w:r>
      <w:r>
        <w:rPr>
          <w:rFonts w:ascii="Segoe UI" w:eastAsia="Segoe UI" w:hAnsi="Segoe UI" w:cs="Segoe UI"/>
          <w:spacing w:val="-2"/>
          <w:sz w:val="18"/>
          <w:szCs w:val="18"/>
        </w:rPr>
        <w:t>t</w:t>
      </w:r>
      <w:r>
        <w:rPr>
          <w:rFonts w:ascii="Segoe UI" w:eastAsia="Segoe UI" w:hAnsi="Segoe UI" w:cs="Segoe UI"/>
          <w:spacing w:val="1"/>
          <w:sz w:val="18"/>
          <w:szCs w:val="18"/>
        </w:rPr>
        <w:t>t</w:t>
      </w:r>
      <w:r>
        <w:rPr>
          <w:rFonts w:ascii="Segoe UI" w:eastAsia="Segoe UI" w:hAnsi="Segoe UI" w:cs="Segoe UI"/>
          <w:sz w:val="18"/>
          <w:szCs w:val="18"/>
        </w:rPr>
        <w:t>ice</w:t>
      </w:r>
      <w:r>
        <w:rPr>
          <w:rFonts w:ascii="Segoe UI" w:eastAsia="Segoe UI" w:hAnsi="Segoe UI" w:cs="Segoe UI"/>
          <w:spacing w:val="1"/>
          <w:sz w:val="18"/>
          <w:szCs w:val="18"/>
        </w:rPr>
        <w:t xml:space="preserve"> </w:t>
      </w:r>
      <w:r>
        <w:rPr>
          <w:rFonts w:ascii="Segoe UI" w:eastAsia="Segoe UI" w:hAnsi="Segoe UI" w:cs="Segoe UI"/>
          <w:sz w:val="18"/>
          <w:szCs w:val="18"/>
        </w:rPr>
        <w:t>manage</w:t>
      </w:r>
      <w:r>
        <w:rPr>
          <w:rFonts w:ascii="Segoe UI" w:eastAsia="Segoe UI" w:hAnsi="Segoe UI" w:cs="Segoe UI"/>
          <w:spacing w:val="2"/>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1"/>
          <w:sz w:val="18"/>
          <w:szCs w:val="18"/>
        </w:rPr>
        <w:t xml:space="preserve"> </w:t>
      </w:r>
      <w:r>
        <w:rPr>
          <w:rFonts w:ascii="Segoe UI" w:eastAsia="Segoe UI" w:hAnsi="Segoe UI" w:cs="Segoe UI"/>
          <w:sz w:val="18"/>
          <w:szCs w:val="18"/>
        </w:rPr>
        <w:t>HSE,</w:t>
      </w:r>
      <w:r>
        <w:rPr>
          <w:rFonts w:ascii="Segoe UI" w:eastAsia="Segoe UI" w:hAnsi="Segoe UI" w:cs="Segoe UI"/>
          <w:spacing w:val="2"/>
          <w:sz w:val="18"/>
          <w:szCs w:val="18"/>
        </w:rPr>
        <w:t xml:space="preserve"> </w:t>
      </w:r>
      <w:r>
        <w:rPr>
          <w:rFonts w:ascii="Segoe UI" w:eastAsia="Segoe UI" w:hAnsi="Segoe UI" w:cs="Segoe UI"/>
          <w:sz w:val="18"/>
          <w:szCs w:val="18"/>
        </w:rPr>
        <w:t>oper</w:t>
      </w:r>
      <w:r>
        <w:rPr>
          <w:rFonts w:ascii="Segoe UI" w:eastAsia="Segoe UI" w:hAnsi="Segoe UI" w:cs="Segoe UI"/>
          <w:spacing w:val="-1"/>
          <w:sz w:val="18"/>
          <w:szCs w:val="18"/>
        </w:rPr>
        <w:t>a</w:t>
      </w:r>
      <w:r>
        <w:rPr>
          <w:rFonts w:ascii="Segoe UI" w:eastAsia="Segoe UI" w:hAnsi="Segoe UI" w:cs="Segoe UI"/>
          <w:spacing w:val="1"/>
          <w:sz w:val="18"/>
          <w:szCs w:val="18"/>
        </w:rPr>
        <w:t>t</w:t>
      </w:r>
      <w:r>
        <w:rPr>
          <w:rFonts w:ascii="Segoe UI" w:eastAsia="Segoe UI" w:hAnsi="Segoe UI" w:cs="Segoe UI"/>
          <w:sz w:val="18"/>
          <w:szCs w:val="18"/>
        </w:rPr>
        <w:t>io</w:t>
      </w:r>
      <w:r>
        <w:rPr>
          <w:rFonts w:ascii="Segoe UI" w:eastAsia="Segoe UI" w:hAnsi="Segoe UI" w:cs="Segoe UI"/>
          <w:spacing w:val="-1"/>
          <w:sz w:val="18"/>
          <w:szCs w:val="18"/>
        </w:rPr>
        <w:t>n</w:t>
      </w:r>
      <w:r>
        <w:rPr>
          <w:rFonts w:ascii="Segoe UI" w:eastAsia="Segoe UI" w:hAnsi="Segoe UI" w:cs="Segoe UI"/>
          <w:sz w:val="18"/>
          <w:szCs w:val="18"/>
        </w:rPr>
        <w:t>s, and p</w:t>
      </w:r>
      <w:r>
        <w:rPr>
          <w:rFonts w:ascii="Segoe UI" w:eastAsia="Segoe UI" w:hAnsi="Segoe UI" w:cs="Segoe UI"/>
          <w:spacing w:val="2"/>
          <w:sz w:val="18"/>
          <w:szCs w:val="18"/>
        </w:rPr>
        <w:t>r</w:t>
      </w:r>
      <w:r>
        <w:rPr>
          <w:rFonts w:ascii="Segoe UI" w:eastAsia="Segoe UI" w:hAnsi="Segoe UI" w:cs="Segoe UI"/>
          <w:sz w:val="18"/>
          <w:szCs w:val="18"/>
        </w:rPr>
        <w:t>oject manag</w:t>
      </w:r>
      <w:r>
        <w:rPr>
          <w:rFonts w:ascii="Segoe UI" w:eastAsia="Segoe UI" w:hAnsi="Segoe UI" w:cs="Segoe UI"/>
          <w:spacing w:val="-2"/>
          <w:sz w:val="18"/>
          <w:szCs w:val="18"/>
        </w:rPr>
        <w:t>e</w:t>
      </w:r>
      <w:r>
        <w:rPr>
          <w:rFonts w:ascii="Segoe UI" w:eastAsia="Segoe UI" w:hAnsi="Segoe UI" w:cs="Segoe UI"/>
          <w:sz w:val="18"/>
          <w:szCs w:val="18"/>
        </w:rPr>
        <w:t>ment.</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was f</w:t>
      </w:r>
      <w:r>
        <w:rPr>
          <w:rFonts w:ascii="Segoe UI" w:eastAsia="Segoe UI" w:hAnsi="Segoe UI" w:cs="Segoe UI"/>
          <w:spacing w:val="2"/>
          <w:sz w:val="18"/>
          <w:szCs w:val="18"/>
        </w:rPr>
        <w:t>o</w:t>
      </w:r>
      <w:r>
        <w:rPr>
          <w:rFonts w:ascii="Segoe UI" w:eastAsia="Segoe UI" w:hAnsi="Segoe UI" w:cs="Segoe UI"/>
          <w:sz w:val="18"/>
          <w:szCs w:val="18"/>
        </w:rPr>
        <w:t>llow</w:t>
      </w:r>
      <w:r>
        <w:rPr>
          <w:rFonts w:ascii="Segoe UI" w:eastAsia="Segoe UI" w:hAnsi="Segoe UI" w:cs="Segoe UI"/>
          <w:spacing w:val="-2"/>
          <w:sz w:val="18"/>
          <w:szCs w:val="18"/>
        </w:rPr>
        <w:t>e</w:t>
      </w:r>
      <w:r>
        <w:rPr>
          <w:rFonts w:ascii="Segoe UI" w:eastAsia="Segoe UI" w:hAnsi="Segoe UI" w:cs="Segoe UI"/>
          <w:sz w:val="18"/>
          <w:szCs w:val="18"/>
        </w:rPr>
        <w:t>d up by a</w:t>
      </w:r>
      <w:r>
        <w:rPr>
          <w:rFonts w:ascii="Segoe UI" w:eastAsia="Segoe UI" w:hAnsi="Segoe UI" w:cs="Segoe UI"/>
          <w:spacing w:val="1"/>
          <w:sz w:val="18"/>
          <w:szCs w:val="18"/>
        </w:rPr>
        <w:t xml:space="preserve"> </w:t>
      </w:r>
      <w:r>
        <w:rPr>
          <w:rFonts w:ascii="Segoe UI" w:eastAsia="Segoe UI" w:hAnsi="Segoe UI" w:cs="Segoe UI"/>
          <w:sz w:val="18"/>
          <w:szCs w:val="18"/>
        </w:rPr>
        <w:t>cont</w:t>
      </w:r>
      <w:r>
        <w:rPr>
          <w:rFonts w:ascii="Segoe UI" w:eastAsia="Segoe UI" w:hAnsi="Segoe UI" w:cs="Segoe UI"/>
          <w:spacing w:val="-1"/>
          <w:sz w:val="18"/>
          <w:szCs w:val="18"/>
        </w:rPr>
        <w:t>r</w:t>
      </w:r>
      <w:r>
        <w:rPr>
          <w:rFonts w:ascii="Segoe UI" w:eastAsia="Segoe UI" w:hAnsi="Segoe UI" w:cs="Segoe UI"/>
          <w:sz w:val="18"/>
          <w:szCs w:val="18"/>
        </w:rPr>
        <w:t>ols ad</w:t>
      </w:r>
      <w:r>
        <w:rPr>
          <w:rFonts w:ascii="Segoe UI" w:eastAsia="Segoe UI" w:hAnsi="Segoe UI" w:cs="Segoe UI"/>
          <w:spacing w:val="-1"/>
          <w:sz w:val="18"/>
          <w:szCs w:val="18"/>
        </w:rPr>
        <w:t>e</w:t>
      </w:r>
      <w:r>
        <w:rPr>
          <w:rFonts w:ascii="Segoe UI" w:eastAsia="Segoe UI" w:hAnsi="Segoe UI" w:cs="Segoe UI"/>
          <w:sz w:val="18"/>
          <w:szCs w:val="18"/>
        </w:rPr>
        <w:t>q</w:t>
      </w:r>
      <w:r>
        <w:rPr>
          <w:rFonts w:ascii="Segoe UI" w:eastAsia="Segoe UI" w:hAnsi="Segoe UI" w:cs="Segoe UI"/>
          <w:spacing w:val="-1"/>
          <w:sz w:val="18"/>
          <w:szCs w:val="18"/>
        </w:rPr>
        <w:t>u</w:t>
      </w:r>
      <w:r>
        <w:rPr>
          <w:rFonts w:ascii="Segoe UI" w:eastAsia="Segoe UI" w:hAnsi="Segoe UI" w:cs="Segoe UI"/>
          <w:sz w:val="18"/>
          <w:szCs w:val="18"/>
        </w:rPr>
        <w:t>acy a</w:t>
      </w:r>
      <w:r>
        <w:rPr>
          <w:rFonts w:ascii="Segoe UI" w:eastAsia="Segoe UI" w:hAnsi="Segoe UI" w:cs="Segoe UI"/>
          <w:spacing w:val="2"/>
          <w:sz w:val="18"/>
          <w:szCs w:val="18"/>
        </w:rPr>
        <w:t>n</w:t>
      </w:r>
      <w:r>
        <w:rPr>
          <w:rFonts w:ascii="Segoe UI" w:eastAsia="Segoe UI" w:hAnsi="Segoe UI" w:cs="Segoe UI"/>
          <w:sz w:val="18"/>
          <w:szCs w:val="18"/>
        </w:rPr>
        <w:t>d risk as</w:t>
      </w:r>
      <w:r>
        <w:rPr>
          <w:rFonts w:ascii="Segoe UI" w:eastAsia="Segoe UI" w:hAnsi="Segoe UI" w:cs="Segoe UI"/>
          <w:spacing w:val="2"/>
          <w:sz w:val="18"/>
          <w:szCs w:val="18"/>
        </w:rPr>
        <w:t>s</w:t>
      </w:r>
      <w:r>
        <w:rPr>
          <w:rFonts w:ascii="Segoe UI" w:eastAsia="Segoe UI" w:hAnsi="Segoe UI" w:cs="Segoe UI"/>
          <w:sz w:val="18"/>
          <w:szCs w:val="18"/>
        </w:rPr>
        <w:t>ess</w:t>
      </w:r>
      <w:r>
        <w:rPr>
          <w:rFonts w:ascii="Segoe UI" w:eastAsia="Segoe UI" w:hAnsi="Segoe UI" w:cs="Segoe UI"/>
          <w:spacing w:val="1"/>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t/review</w:t>
      </w:r>
      <w:r>
        <w:rPr>
          <w:rFonts w:ascii="Segoe UI" w:eastAsia="Segoe UI" w:hAnsi="Segoe UI" w:cs="Segoe UI"/>
          <w:spacing w:val="-1"/>
          <w:sz w:val="18"/>
          <w:szCs w:val="18"/>
        </w:rPr>
        <w:t xml:space="preserve"> </w:t>
      </w:r>
      <w:r>
        <w:rPr>
          <w:rFonts w:ascii="Segoe UI" w:eastAsia="Segoe UI" w:hAnsi="Segoe UI" w:cs="Segoe UI"/>
          <w:sz w:val="18"/>
          <w:szCs w:val="18"/>
        </w:rPr>
        <w:t xml:space="preserve">in </w:t>
      </w:r>
      <w:r>
        <w:rPr>
          <w:rFonts w:ascii="Segoe UI" w:eastAsia="Segoe UI" w:hAnsi="Segoe UI" w:cs="Segoe UI"/>
          <w:spacing w:val="2"/>
          <w:sz w:val="18"/>
          <w:szCs w:val="18"/>
        </w:rPr>
        <w:t>O</w:t>
      </w:r>
      <w:r>
        <w:rPr>
          <w:rFonts w:ascii="Segoe UI" w:eastAsia="Segoe UI" w:hAnsi="Segoe UI" w:cs="Segoe UI"/>
          <w:sz w:val="18"/>
          <w:szCs w:val="18"/>
        </w:rPr>
        <w:t>ctober 2</w:t>
      </w:r>
      <w:r>
        <w:rPr>
          <w:rFonts w:ascii="Segoe UI" w:eastAsia="Segoe UI" w:hAnsi="Segoe UI" w:cs="Segoe UI"/>
          <w:spacing w:val="-2"/>
          <w:sz w:val="18"/>
          <w:szCs w:val="18"/>
        </w:rPr>
        <w:t>0</w:t>
      </w:r>
      <w:r>
        <w:rPr>
          <w:rFonts w:ascii="Segoe UI" w:eastAsia="Segoe UI" w:hAnsi="Segoe UI" w:cs="Segoe UI"/>
          <w:spacing w:val="1"/>
          <w:sz w:val="18"/>
          <w:szCs w:val="18"/>
        </w:rPr>
        <w:t>1</w:t>
      </w:r>
      <w:r>
        <w:rPr>
          <w:rFonts w:ascii="Segoe UI" w:eastAsia="Segoe UI" w:hAnsi="Segoe UI" w:cs="Segoe UI"/>
          <w:sz w:val="18"/>
          <w:szCs w:val="18"/>
        </w:rPr>
        <w:t>3 a</w:t>
      </w:r>
      <w:r>
        <w:rPr>
          <w:rFonts w:ascii="Segoe UI" w:eastAsia="Segoe UI" w:hAnsi="Segoe UI" w:cs="Segoe UI"/>
          <w:spacing w:val="-1"/>
          <w:sz w:val="18"/>
          <w:szCs w:val="18"/>
        </w:rPr>
        <w:t>n</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d</w:t>
      </w:r>
      <w:r>
        <w:rPr>
          <w:rFonts w:ascii="Segoe UI" w:eastAsia="Segoe UI" w:hAnsi="Segoe UI" w:cs="Segoe UI"/>
          <w:sz w:val="18"/>
          <w:szCs w:val="18"/>
        </w:rPr>
        <w:t>di</w:t>
      </w:r>
      <w:r>
        <w:rPr>
          <w:rFonts w:ascii="Segoe UI" w:eastAsia="Segoe UI" w:hAnsi="Segoe UI" w:cs="Segoe UI"/>
          <w:spacing w:val="-2"/>
          <w:sz w:val="18"/>
          <w:szCs w:val="18"/>
        </w:rPr>
        <w:t>t</w:t>
      </w:r>
      <w:r>
        <w:rPr>
          <w:rFonts w:ascii="Segoe UI" w:eastAsia="Segoe UI" w:hAnsi="Segoe UI" w:cs="Segoe UI"/>
          <w:sz w:val="18"/>
          <w:szCs w:val="18"/>
        </w:rPr>
        <w:t>io</w:t>
      </w:r>
      <w:r>
        <w:rPr>
          <w:rFonts w:ascii="Segoe UI" w:eastAsia="Segoe UI" w:hAnsi="Segoe UI" w:cs="Segoe UI"/>
          <w:spacing w:val="-1"/>
          <w:sz w:val="18"/>
          <w:szCs w:val="18"/>
        </w:rPr>
        <w:t>n</w:t>
      </w:r>
      <w:r>
        <w:rPr>
          <w:rFonts w:ascii="Segoe UI" w:eastAsia="Segoe UI" w:hAnsi="Segoe UI" w:cs="Segoe UI"/>
          <w:spacing w:val="2"/>
          <w:sz w:val="18"/>
          <w:szCs w:val="18"/>
        </w:rPr>
        <w:t>a</w:t>
      </w:r>
      <w:r>
        <w:rPr>
          <w:rFonts w:ascii="Segoe UI" w:eastAsia="Segoe UI" w:hAnsi="Segoe UI" w:cs="Segoe UI"/>
          <w:sz w:val="18"/>
          <w:szCs w:val="18"/>
        </w:rPr>
        <w:t>l HAZID</w:t>
      </w:r>
      <w:r>
        <w:rPr>
          <w:rFonts w:ascii="Segoe UI" w:eastAsia="Segoe UI" w:hAnsi="Segoe UI" w:cs="Segoe UI"/>
          <w:spacing w:val="2"/>
          <w:sz w:val="18"/>
          <w:szCs w:val="18"/>
        </w:rPr>
        <w:t xml:space="preserve"> </w:t>
      </w:r>
      <w:r>
        <w:rPr>
          <w:rFonts w:ascii="Segoe UI" w:eastAsia="Segoe UI" w:hAnsi="Segoe UI" w:cs="Segoe UI"/>
          <w:sz w:val="18"/>
          <w:szCs w:val="18"/>
        </w:rPr>
        <w:t>wor</w:t>
      </w:r>
      <w:r>
        <w:rPr>
          <w:rFonts w:ascii="Segoe UI" w:eastAsia="Segoe UI" w:hAnsi="Segoe UI" w:cs="Segoe UI"/>
          <w:spacing w:val="-1"/>
          <w:sz w:val="18"/>
          <w:szCs w:val="18"/>
        </w:rPr>
        <w:t>k</w:t>
      </w:r>
      <w:r>
        <w:rPr>
          <w:rFonts w:ascii="Segoe UI" w:eastAsia="Segoe UI" w:hAnsi="Segoe UI" w:cs="Segoe UI"/>
          <w:sz w:val="18"/>
          <w:szCs w:val="18"/>
        </w:rPr>
        <w:t>shops were h</w:t>
      </w:r>
      <w:r>
        <w:rPr>
          <w:rFonts w:ascii="Segoe UI" w:eastAsia="Segoe UI" w:hAnsi="Segoe UI" w:cs="Segoe UI"/>
          <w:spacing w:val="-2"/>
          <w:sz w:val="18"/>
          <w:szCs w:val="18"/>
        </w:rPr>
        <w:t>e</w:t>
      </w:r>
      <w:r>
        <w:rPr>
          <w:rFonts w:ascii="Segoe UI" w:eastAsia="Segoe UI" w:hAnsi="Segoe UI" w:cs="Segoe UI"/>
          <w:sz w:val="18"/>
          <w:szCs w:val="18"/>
        </w:rPr>
        <w:t>ld in M</w:t>
      </w:r>
      <w:r>
        <w:rPr>
          <w:rFonts w:ascii="Segoe UI" w:eastAsia="Segoe UI" w:hAnsi="Segoe UI" w:cs="Segoe UI"/>
          <w:spacing w:val="-1"/>
          <w:sz w:val="18"/>
          <w:szCs w:val="18"/>
        </w:rPr>
        <w:t>a</w:t>
      </w:r>
      <w:r>
        <w:rPr>
          <w:rFonts w:ascii="Segoe UI" w:eastAsia="Segoe UI" w:hAnsi="Segoe UI" w:cs="Segoe UI"/>
          <w:sz w:val="18"/>
          <w:szCs w:val="18"/>
        </w:rPr>
        <w:t xml:space="preserve">rch </w:t>
      </w:r>
      <w:r>
        <w:rPr>
          <w:rFonts w:ascii="Segoe UI" w:eastAsia="Segoe UI" w:hAnsi="Segoe UI" w:cs="Segoe UI"/>
          <w:spacing w:val="2"/>
          <w:sz w:val="18"/>
          <w:szCs w:val="18"/>
        </w:rPr>
        <w:t>2</w:t>
      </w:r>
      <w:r>
        <w:rPr>
          <w:rFonts w:ascii="Segoe UI" w:eastAsia="Segoe UI" w:hAnsi="Segoe UI" w:cs="Segoe UI"/>
          <w:sz w:val="18"/>
          <w:szCs w:val="18"/>
        </w:rPr>
        <w:t>0</w:t>
      </w:r>
      <w:r>
        <w:rPr>
          <w:rFonts w:ascii="Segoe UI" w:eastAsia="Segoe UI" w:hAnsi="Segoe UI" w:cs="Segoe UI"/>
          <w:spacing w:val="-2"/>
          <w:sz w:val="18"/>
          <w:szCs w:val="18"/>
        </w:rPr>
        <w:t>1</w:t>
      </w:r>
      <w:r>
        <w:rPr>
          <w:rFonts w:ascii="Segoe UI" w:eastAsia="Segoe UI" w:hAnsi="Segoe UI" w:cs="Segoe UI"/>
          <w:sz w:val="18"/>
          <w:szCs w:val="18"/>
        </w:rPr>
        <w:t xml:space="preserve">4 </w:t>
      </w:r>
      <w:r>
        <w:rPr>
          <w:rFonts w:ascii="Segoe UI" w:eastAsia="Segoe UI" w:hAnsi="Segoe UI" w:cs="Segoe UI"/>
          <w:spacing w:val="2"/>
          <w:sz w:val="18"/>
          <w:szCs w:val="18"/>
        </w:rPr>
        <w:t>a</w:t>
      </w:r>
      <w:r>
        <w:rPr>
          <w:rFonts w:ascii="Segoe UI" w:eastAsia="Segoe UI" w:hAnsi="Segoe UI" w:cs="Segoe UI"/>
          <w:sz w:val="18"/>
          <w:szCs w:val="18"/>
        </w:rPr>
        <w:t>nd Febru</w:t>
      </w:r>
      <w:r>
        <w:rPr>
          <w:rFonts w:ascii="Segoe UI" w:eastAsia="Segoe UI" w:hAnsi="Segoe UI" w:cs="Segoe UI"/>
          <w:spacing w:val="-2"/>
          <w:sz w:val="18"/>
          <w:szCs w:val="18"/>
        </w:rPr>
        <w:t>a</w:t>
      </w:r>
      <w:r>
        <w:rPr>
          <w:rFonts w:ascii="Segoe UI" w:eastAsia="Segoe UI" w:hAnsi="Segoe UI" w:cs="Segoe UI"/>
          <w:sz w:val="18"/>
          <w:szCs w:val="18"/>
        </w:rPr>
        <w:t>ry 2015.</w:t>
      </w:r>
    </w:p>
    <w:p w14:paraId="55A0E43C" w14:textId="77777777" w:rsidR="000D2AFC" w:rsidRDefault="000D2AFC">
      <w:pPr>
        <w:spacing w:before="1" w:line="240" w:lineRule="exact"/>
        <w:rPr>
          <w:sz w:val="24"/>
          <w:szCs w:val="24"/>
        </w:rPr>
      </w:pPr>
    </w:p>
    <w:p w14:paraId="55A0E43D" w14:textId="77777777" w:rsidR="000D2AFC" w:rsidRDefault="002525A2">
      <w:pPr>
        <w:spacing w:line="258" w:lineRule="auto"/>
        <w:ind w:left="113" w:right="351"/>
        <w:rPr>
          <w:rFonts w:ascii="Segoe UI" w:eastAsia="Segoe UI" w:hAnsi="Segoe UI" w:cs="Segoe UI"/>
          <w:sz w:val="18"/>
          <w:szCs w:val="18"/>
        </w:rPr>
      </w:pPr>
      <w:r>
        <w:rPr>
          <w:rFonts w:ascii="Segoe UI" w:eastAsia="Segoe UI" w:hAnsi="Segoe UI" w:cs="Segoe UI"/>
          <w:sz w:val="18"/>
          <w:szCs w:val="18"/>
        </w:rPr>
        <w:t>A si</w:t>
      </w:r>
      <w:r>
        <w:rPr>
          <w:rFonts w:ascii="Segoe UI" w:eastAsia="Segoe UI" w:hAnsi="Segoe UI" w:cs="Segoe UI"/>
          <w:spacing w:val="1"/>
          <w:sz w:val="18"/>
          <w:szCs w:val="18"/>
        </w:rPr>
        <w:t>m</w:t>
      </w:r>
      <w:r>
        <w:rPr>
          <w:rFonts w:ascii="Segoe UI" w:eastAsia="Segoe UI" w:hAnsi="Segoe UI" w:cs="Segoe UI"/>
          <w:sz w:val="18"/>
          <w:szCs w:val="18"/>
        </w:rPr>
        <w:t>u</w:t>
      </w:r>
      <w:r>
        <w:rPr>
          <w:rFonts w:ascii="Segoe UI" w:eastAsia="Segoe UI" w:hAnsi="Segoe UI" w:cs="Segoe UI"/>
          <w:spacing w:val="-1"/>
          <w:sz w:val="18"/>
          <w:szCs w:val="18"/>
        </w:rPr>
        <w:t>l</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n</w:t>
      </w:r>
      <w:r>
        <w:rPr>
          <w:rFonts w:ascii="Segoe UI" w:eastAsia="Segoe UI" w:hAnsi="Segoe UI" w:cs="Segoe UI"/>
          <w:spacing w:val="-2"/>
          <w:sz w:val="18"/>
          <w:szCs w:val="18"/>
        </w:rPr>
        <w:t>e</w:t>
      </w:r>
      <w:r>
        <w:rPr>
          <w:rFonts w:ascii="Segoe UI" w:eastAsia="Segoe UI" w:hAnsi="Segoe UI" w:cs="Segoe UI"/>
          <w:spacing w:val="3"/>
          <w:sz w:val="18"/>
          <w:szCs w:val="18"/>
        </w:rPr>
        <w:t>o</w:t>
      </w:r>
      <w:r>
        <w:rPr>
          <w:rFonts w:ascii="Segoe UI" w:eastAsia="Segoe UI" w:hAnsi="Segoe UI" w:cs="Segoe UI"/>
          <w:sz w:val="18"/>
          <w:szCs w:val="18"/>
        </w:rPr>
        <w:t>us opera</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ns</w:t>
      </w:r>
      <w:r>
        <w:rPr>
          <w:rFonts w:ascii="Segoe UI" w:eastAsia="Segoe UI" w:hAnsi="Segoe UI" w:cs="Segoe UI"/>
          <w:spacing w:val="1"/>
          <w:sz w:val="18"/>
          <w:szCs w:val="18"/>
        </w:rPr>
        <w:t xml:space="preserve"> (</w:t>
      </w:r>
      <w:r>
        <w:rPr>
          <w:rFonts w:ascii="Segoe UI" w:eastAsia="Segoe UI" w:hAnsi="Segoe UI" w:cs="Segoe UI"/>
          <w:sz w:val="18"/>
          <w:szCs w:val="18"/>
        </w:rPr>
        <w:t>S</w:t>
      </w:r>
      <w:r>
        <w:rPr>
          <w:rFonts w:ascii="Segoe UI" w:eastAsia="Segoe UI" w:hAnsi="Segoe UI" w:cs="Segoe UI"/>
          <w:spacing w:val="-2"/>
          <w:sz w:val="18"/>
          <w:szCs w:val="18"/>
        </w:rPr>
        <w:t>I</w:t>
      </w:r>
      <w:r>
        <w:rPr>
          <w:rFonts w:ascii="Segoe UI" w:eastAsia="Segoe UI" w:hAnsi="Segoe UI" w:cs="Segoe UI"/>
          <w:sz w:val="18"/>
          <w:szCs w:val="18"/>
        </w:rPr>
        <w:t>MOP</w:t>
      </w:r>
      <w:r>
        <w:rPr>
          <w:rFonts w:ascii="Segoe UI" w:eastAsia="Segoe UI" w:hAnsi="Segoe UI" w:cs="Segoe UI"/>
          <w:spacing w:val="1"/>
          <w:sz w:val="18"/>
          <w:szCs w:val="18"/>
        </w:rPr>
        <w:t>S</w:t>
      </w:r>
      <w:r>
        <w:rPr>
          <w:rFonts w:ascii="Segoe UI" w:eastAsia="Segoe UI" w:hAnsi="Segoe UI" w:cs="Segoe UI"/>
          <w:sz w:val="18"/>
          <w:szCs w:val="18"/>
        </w:rPr>
        <w:t>)</w:t>
      </w:r>
      <w:r>
        <w:rPr>
          <w:rFonts w:ascii="Segoe UI" w:eastAsia="Segoe UI" w:hAnsi="Segoe UI" w:cs="Segoe UI"/>
          <w:spacing w:val="2"/>
          <w:sz w:val="18"/>
          <w:szCs w:val="18"/>
        </w:rPr>
        <w:t xml:space="preserve"> </w:t>
      </w:r>
      <w:r>
        <w:rPr>
          <w:rFonts w:ascii="Segoe UI" w:eastAsia="Segoe UI" w:hAnsi="Segoe UI" w:cs="Segoe UI"/>
          <w:sz w:val="18"/>
          <w:szCs w:val="18"/>
        </w:rPr>
        <w:t>wor</w:t>
      </w:r>
      <w:r>
        <w:rPr>
          <w:rFonts w:ascii="Segoe UI" w:eastAsia="Segoe UI" w:hAnsi="Segoe UI" w:cs="Segoe UI"/>
          <w:spacing w:val="-1"/>
          <w:sz w:val="18"/>
          <w:szCs w:val="18"/>
        </w:rPr>
        <w:t>k</w:t>
      </w:r>
      <w:r>
        <w:rPr>
          <w:rFonts w:ascii="Segoe UI" w:eastAsia="Segoe UI" w:hAnsi="Segoe UI" w:cs="Segoe UI"/>
          <w:sz w:val="18"/>
          <w:szCs w:val="18"/>
        </w:rPr>
        <w:t>shop for t</w:t>
      </w:r>
      <w:r>
        <w:rPr>
          <w:rFonts w:ascii="Segoe UI" w:eastAsia="Segoe UI" w:hAnsi="Segoe UI" w:cs="Segoe UI"/>
          <w:spacing w:val="-2"/>
          <w:sz w:val="18"/>
          <w:szCs w:val="18"/>
        </w:rPr>
        <w:t>h</w:t>
      </w:r>
      <w:r>
        <w:rPr>
          <w:rFonts w:ascii="Segoe UI" w:eastAsia="Segoe UI" w:hAnsi="Segoe UI" w:cs="Segoe UI"/>
          <w:sz w:val="18"/>
          <w:szCs w:val="18"/>
        </w:rPr>
        <w:t>e specific purpose</w:t>
      </w:r>
      <w:r>
        <w:rPr>
          <w:rFonts w:ascii="Segoe UI" w:eastAsia="Segoe UI" w:hAnsi="Segoe UI" w:cs="Segoe UI"/>
          <w:spacing w:val="1"/>
          <w:sz w:val="18"/>
          <w:szCs w:val="18"/>
        </w:rPr>
        <w:t xml:space="preserve"> </w:t>
      </w:r>
      <w:r>
        <w:rPr>
          <w:rFonts w:ascii="Segoe UI" w:eastAsia="Segoe UI" w:hAnsi="Segoe UI" w:cs="Segoe UI"/>
          <w:sz w:val="18"/>
          <w:szCs w:val="18"/>
        </w:rPr>
        <w:t>desi</w:t>
      </w:r>
      <w:r>
        <w:rPr>
          <w:rFonts w:ascii="Segoe UI" w:eastAsia="Segoe UI" w:hAnsi="Segoe UI" w:cs="Segoe UI"/>
          <w:spacing w:val="-1"/>
          <w:sz w:val="18"/>
          <w:szCs w:val="18"/>
        </w:rPr>
        <w:t>g</w:t>
      </w:r>
      <w:r>
        <w:rPr>
          <w:rFonts w:ascii="Segoe UI" w:eastAsia="Segoe UI" w:hAnsi="Segoe UI" w:cs="Segoe UI"/>
          <w:sz w:val="18"/>
          <w:szCs w:val="18"/>
        </w:rPr>
        <w:t>n 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h</w:t>
      </w:r>
      <w:r>
        <w:rPr>
          <w:rFonts w:ascii="Segoe UI" w:eastAsia="Segoe UI" w:hAnsi="Segoe UI" w:cs="Segoe UI"/>
          <w:sz w:val="18"/>
          <w:szCs w:val="18"/>
        </w:rPr>
        <w:t>azard</w:t>
      </w:r>
      <w:r>
        <w:rPr>
          <w:rFonts w:ascii="Segoe UI" w:eastAsia="Segoe UI" w:hAnsi="Segoe UI" w:cs="Segoe UI"/>
          <w:spacing w:val="-1"/>
          <w:sz w:val="18"/>
          <w:szCs w:val="18"/>
        </w:rPr>
        <w:t xml:space="preserve"> </w:t>
      </w:r>
      <w:r>
        <w:rPr>
          <w:rFonts w:ascii="Segoe UI" w:eastAsia="Segoe UI" w:hAnsi="Segoe UI" w:cs="Segoe UI"/>
          <w:sz w:val="18"/>
          <w:szCs w:val="18"/>
        </w:rPr>
        <w:t>ide</w:t>
      </w:r>
      <w:r>
        <w:rPr>
          <w:rFonts w:ascii="Segoe UI" w:eastAsia="Segoe UI" w:hAnsi="Segoe UI" w:cs="Segoe UI"/>
          <w:spacing w:val="-1"/>
          <w:sz w:val="18"/>
          <w:szCs w:val="18"/>
        </w:rPr>
        <w:t>n</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1"/>
          <w:sz w:val="18"/>
          <w:szCs w:val="18"/>
        </w:rPr>
        <w:t>f</w:t>
      </w:r>
      <w:r>
        <w:rPr>
          <w:rFonts w:ascii="Segoe UI" w:eastAsia="Segoe UI" w:hAnsi="Segoe UI" w:cs="Segoe UI"/>
          <w:sz w:val="18"/>
          <w:szCs w:val="18"/>
        </w:rPr>
        <w:t>ica</w:t>
      </w:r>
      <w:r>
        <w:rPr>
          <w:rFonts w:ascii="Segoe UI" w:eastAsia="Segoe UI" w:hAnsi="Segoe UI" w:cs="Segoe UI"/>
          <w:spacing w:val="1"/>
          <w:sz w:val="18"/>
          <w:szCs w:val="18"/>
        </w:rPr>
        <w:t>t</w:t>
      </w:r>
      <w:r>
        <w:rPr>
          <w:rFonts w:ascii="Segoe UI" w:eastAsia="Segoe UI" w:hAnsi="Segoe UI" w:cs="Segoe UI"/>
          <w:sz w:val="18"/>
          <w:szCs w:val="18"/>
        </w:rPr>
        <w:t>ion</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dri</w:t>
      </w:r>
      <w:r>
        <w:rPr>
          <w:rFonts w:ascii="Segoe UI" w:eastAsia="Segoe UI" w:hAnsi="Segoe UI" w:cs="Segoe UI"/>
          <w:spacing w:val="-1"/>
          <w:sz w:val="18"/>
          <w:szCs w:val="18"/>
        </w:rPr>
        <w:t>l</w:t>
      </w:r>
      <w:r>
        <w:rPr>
          <w:rFonts w:ascii="Segoe UI" w:eastAsia="Segoe UI" w:hAnsi="Segoe UI" w:cs="Segoe UI"/>
          <w:sz w:val="18"/>
          <w:szCs w:val="18"/>
        </w:rPr>
        <w:t>l</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h</w:t>
      </w:r>
      <w:r>
        <w:rPr>
          <w:rFonts w:ascii="Segoe UI" w:eastAsia="Segoe UI" w:hAnsi="Segoe UI" w:cs="Segoe UI"/>
          <w:sz w:val="18"/>
          <w:szCs w:val="18"/>
        </w:rPr>
        <w:t>e Black Watc</w:t>
      </w:r>
      <w:r>
        <w:rPr>
          <w:rFonts w:ascii="Segoe UI" w:eastAsia="Segoe UI" w:hAnsi="Segoe UI" w:cs="Segoe UI"/>
          <w:spacing w:val="-1"/>
          <w:sz w:val="18"/>
          <w:szCs w:val="18"/>
        </w:rPr>
        <w:t>h</w:t>
      </w:r>
      <w:r>
        <w:rPr>
          <w:rFonts w:ascii="Segoe UI" w:eastAsia="Segoe UI" w:hAnsi="Segoe UI" w:cs="Segoe UI"/>
          <w:sz w:val="18"/>
          <w:szCs w:val="18"/>
        </w:rPr>
        <w:t>-1 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e</w:t>
      </w:r>
      <w:r>
        <w:rPr>
          <w:rFonts w:ascii="Segoe UI" w:eastAsia="Segoe UI" w:hAnsi="Segoe UI" w:cs="Segoe UI"/>
          <w:spacing w:val="1"/>
          <w:sz w:val="18"/>
          <w:szCs w:val="18"/>
        </w:rPr>
        <w:t>x</w:t>
      </w:r>
      <w:r>
        <w:rPr>
          <w:rFonts w:ascii="Segoe UI" w:eastAsia="Segoe UI" w:hAnsi="Segoe UI" w:cs="Segoe UI"/>
          <w:sz w:val="18"/>
          <w:szCs w:val="18"/>
        </w:rPr>
        <w:t>ist</w:t>
      </w:r>
      <w:r>
        <w:rPr>
          <w:rFonts w:ascii="Segoe UI" w:eastAsia="Segoe UI" w:hAnsi="Segoe UI" w:cs="Segoe UI"/>
          <w:spacing w:val="-1"/>
          <w:sz w:val="18"/>
          <w:szCs w:val="18"/>
        </w:rPr>
        <w:t>i</w:t>
      </w:r>
      <w:r>
        <w:rPr>
          <w:rFonts w:ascii="Segoe UI" w:eastAsia="Segoe UI" w:hAnsi="Segoe UI" w:cs="Segoe UI"/>
          <w:spacing w:val="1"/>
          <w:sz w:val="18"/>
          <w:szCs w:val="18"/>
        </w:rPr>
        <w:t>n</w:t>
      </w:r>
      <w:r>
        <w:rPr>
          <w:rFonts w:ascii="Segoe UI" w:eastAsia="Segoe UI" w:hAnsi="Segoe UI" w:cs="Segoe UI"/>
          <w:sz w:val="18"/>
          <w:szCs w:val="18"/>
        </w:rPr>
        <w:t>g site was u</w:t>
      </w:r>
      <w:r>
        <w:rPr>
          <w:rFonts w:ascii="Segoe UI" w:eastAsia="Segoe UI" w:hAnsi="Segoe UI" w:cs="Segoe UI"/>
          <w:spacing w:val="-1"/>
          <w:sz w:val="18"/>
          <w:szCs w:val="18"/>
        </w:rPr>
        <w:t>n</w:t>
      </w:r>
      <w:r>
        <w:rPr>
          <w:rFonts w:ascii="Segoe UI" w:eastAsia="Segoe UI" w:hAnsi="Segoe UI" w:cs="Segoe UI"/>
          <w:sz w:val="18"/>
          <w:szCs w:val="18"/>
        </w:rPr>
        <w:t>dertaken in Septe</w:t>
      </w:r>
      <w:r>
        <w:rPr>
          <w:rFonts w:ascii="Segoe UI" w:eastAsia="Segoe UI" w:hAnsi="Segoe UI" w:cs="Segoe UI"/>
          <w:spacing w:val="2"/>
          <w:sz w:val="18"/>
          <w:szCs w:val="18"/>
        </w:rPr>
        <w:t>m</w:t>
      </w:r>
      <w:r>
        <w:rPr>
          <w:rFonts w:ascii="Segoe UI" w:eastAsia="Segoe UI" w:hAnsi="Segoe UI" w:cs="Segoe UI"/>
          <w:sz w:val="18"/>
          <w:szCs w:val="18"/>
        </w:rPr>
        <w:t>ber 2</w:t>
      </w:r>
      <w:r>
        <w:rPr>
          <w:rFonts w:ascii="Segoe UI" w:eastAsia="Segoe UI" w:hAnsi="Segoe UI" w:cs="Segoe UI"/>
          <w:spacing w:val="-2"/>
          <w:sz w:val="18"/>
          <w:szCs w:val="18"/>
        </w:rPr>
        <w:t>0</w:t>
      </w:r>
      <w:r>
        <w:rPr>
          <w:rFonts w:ascii="Segoe UI" w:eastAsia="Segoe UI" w:hAnsi="Segoe UI" w:cs="Segoe UI"/>
          <w:sz w:val="18"/>
          <w:szCs w:val="18"/>
        </w:rPr>
        <w:t>18</w:t>
      </w:r>
      <w:r>
        <w:rPr>
          <w:rFonts w:ascii="Segoe UI" w:eastAsia="Segoe UI" w:hAnsi="Segoe UI" w:cs="Segoe UI"/>
          <w:spacing w:val="-2"/>
          <w:sz w:val="18"/>
          <w:szCs w:val="18"/>
        </w:rPr>
        <w:t xml:space="preserve"> </w:t>
      </w:r>
      <w:r>
        <w:rPr>
          <w:rFonts w:ascii="Segoe UI" w:eastAsia="Segoe UI" w:hAnsi="Segoe UI" w:cs="Segoe UI"/>
          <w:sz w:val="18"/>
          <w:szCs w:val="18"/>
        </w:rPr>
        <w:t>w</w:t>
      </w:r>
      <w:r>
        <w:rPr>
          <w:rFonts w:ascii="Segoe UI" w:eastAsia="Segoe UI" w:hAnsi="Segoe UI" w:cs="Segoe UI"/>
          <w:spacing w:val="3"/>
          <w:sz w:val="18"/>
          <w:szCs w:val="18"/>
        </w:rPr>
        <w:t>i</w:t>
      </w:r>
      <w:r>
        <w:rPr>
          <w:rFonts w:ascii="Segoe UI" w:eastAsia="Segoe UI" w:hAnsi="Segoe UI" w:cs="Segoe UI"/>
          <w:sz w:val="18"/>
          <w:szCs w:val="18"/>
        </w:rPr>
        <w:t>th</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 xml:space="preserve"> </w:t>
      </w:r>
      <w:r>
        <w:rPr>
          <w:rFonts w:ascii="Segoe UI" w:eastAsia="Segoe UI" w:hAnsi="Segoe UI" w:cs="Segoe UI"/>
          <w:sz w:val="18"/>
          <w:szCs w:val="18"/>
        </w:rPr>
        <w:t>fo</w:t>
      </w:r>
      <w:r>
        <w:rPr>
          <w:rFonts w:ascii="Segoe UI" w:eastAsia="Segoe UI" w:hAnsi="Segoe UI" w:cs="Segoe UI"/>
          <w:spacing w:val="-1"/>
          <w:sz w:val="18"/>
          <w:szCs w:val="18"/>
        </w:rPr>
        <w:t>l</w:t>
      </w:r>
      <w:r>
        <w:rPr>
          <w:rFonts w:ascii="Segoe UI" w:eastAsia="Segoe UI" w:hAnsi="Segoe UI" w:cs="Segoe UI"/>
          <w:sz w:val="18"/>
          <w:szCs w:val="18"/>
        </w:rPr>
        <w:t>lo</w:t>
      </w:r>
      <w:r>
        <w:rPr>
          <w:rFonts w:ascii="Segoe UI" w:eastAsia="Segoe UI" w:hAnsi="Segoe UI" w:cs="Segoe UI"/>
          <w:spacing w:val="-1"/>
          <w:sz w:val="18"/>
          <w:szCs w:val="18"/>
        </w:rPr>
        <w:t>w</w:t>
      </w:r>
      <w:r>
        <w:rPr>
          <w:rFonts w:ascii="Segoe UI" w:eastAsia="Segoe UI" w:hAnsi="Segoe UI" w:cs="Segoe UI"/>
          <w:sz w:val="18"/>
          <w:szCs w:val="18"/>
        </w:rPr>
        <w:t>-</w:t>
      </w:r>
      <w:r>
        <w:rPr>
          <w:rFonts w:ascii="Segoe UI" w:eastAsia="Segoe UI" w:hAnsi="Segoe UI" w:cs="Segoe UI"/>
          <w:spacing w:val="3"/>
          <w:sz w:val="18"/>
          <w:szCs w:val="18"/>
        </w:rPr>
        <w:t>o</w:t>
      </w:r>
      <w:r>
        <w:rPr>
          <w:rFonts w:ascii="Segoe UI" w:eastAsia="Segoe UI" w:hAnsi="Segoe UI" w:cs="Segoe UI"/>
          <w:sz w:val="18"/>
          <w:szCs w:val="18"/>
        </w:rPr>
        <w:t>n E</w:t>
      </w:r>
      <w:r>
        <w:rPr>
          <w:rFonts w:ascii="Segoe UI" w:eastAsia="Segoe UI" w:hAnsi="Segoe UI" w:cs="Segoe UI"/>
          <w:spacing w:val="1"/>
          <w:sz w:val="18"/>
          <w:szCs w:val="18"/>
        </w:rPr>
        <w:t>n</w:t>
      </w:r>
      <w:r>
        <w:rPr>
          <w:rFonts w:ascii="Segoe UI" w:eastAsia="Segoe UI" w:hAnsi="Segoe UI" w:cs="Segoe UI"/>
          <w:sz w:val="18"/>
          <w:szCs w:val="18"/>
        </w:rPr>
        <w:t>viro</w:t>
      </w:r>
      <w:r>
        <w:rPr>
          <w:rFonts w:ascii="Segoe UI" w:eastAsia="Segoe UI" w:hAnsi="Segoe UI" w:cs="Segoe UI"/>
          <w:spacing w:val="-1"/>
          <w:sz w:val="18"/>
          <w:szCs w:val="18"/>
        </w:rPr>
        <w:t>n</w:t>
      </w:r>
      <w:r>
        <w:rPr>
          <w:rFonts w:ascii="Segoe UI" w:eastAsia="Segoe UI" w:hAnsi="Segoe UI" w:cs="Segoe UI"/>
          <w:sz w:val="18"/>
          <w:szCs w:val="18"/>
        </w:rPr>
        <w:t>men</w:t>
      </w:r>
      <w:r>
        <w:rPr>
          <w:rFonts w:ascii="Segoe UI" w:eastAsia="Segoe UI" w:hAnsi="Segoe UI" w:cs="Segoe UI"/>
          <w:spacing w:val="-2"/>
          <w:sz w:val="18"/>
          <w:szCs w:val="18"/>
        </w:rPr>
        <w:t>t</w:t>
      </w:r>
      <w:r>
        <w:rPr>
          <w:rFonts w:ascii="Segoe UI" w:eastAsia="Segoe UI" w:hAnsi="Segoe UI" w:cs="Segoe UI"/>
          <w:spacing w:val="2"/>
          <w:sz w:val="18"/>
          <w:szCs w:val="18"/>
        </w:rPr>
        <w:t>a</w:t>
      </w:r>
      <w:r>
        <w:rPr>
          <w:rFonts w:ascii="Segoe UI" w:eastAsia="Segoe UI" w:hAnsi="Segoe UI" w:cs="Segoe UI"/>
          <w:sz w:val="18"/>
          <w:szCs w:val="18"/>
        </w:rPr>
        <w:t>l Ri</w:t>
      </w:r>
      <w:r>
        <w:rPr>
          <w:rFonts w:ascii="Segoe UI" w:eastAsia="Segoe UI" w:hAnsi="Segoe UI" w:cs="Segoe UI"/>
          <w:spacing w:val="1"/>
          <w:sz w:val="18"/>
          <w:szCs w:val="18"/>
        </w:rPr>
        <w:t>s</w:t>
      </w:r>
      <w:r>
        <w:rPr>
          <w:rFonts w:ascii="Segoe UI" w:eastAsia="Segoe UI" w:hAnsi="Segoe UI" w:cs="Segoe UI"/>
          <w:sz w:val="18"/>
          <w:szCs w:val="18"/>
        </w:rPr>
        <w:t>k Ide</w:t>
      </w:r>
      <w:r>
        <w:rPr>
          <w:rFonts w:ascii="Segoe UI" w:eastAsia="Segoe UI" w:hAnsi="Segoe UI" w:cs="Segoe UI"/>
          <w:spacing w:val="-2"/>
          <w:sz w:val="18"/>
          <w:szCs w:val="18"/>
        </w:rPr>
        <w:t>n</w:t>
      </w:r>
      <w:r>
        <w:rPr>
          <w:rFonts w:ascii="Segoe UI" w:eastAsia="Segoe UI" w:hAnsi="Segoe UI" w:cs="Segoe UI"/>
          <w:sz w:val="18"/>
          <w:szCs w:val="18"/>
        </w:rPr>
        <w:t>tificat</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z w:val="18"/>
          <w:szCs w:val="18"/>
        </w:rPr>
        <w:t>n u</w:t>
      </w:r>
      <w:r>
        <w:rPr>
          <w:rFonts w:ascii="Segoe UI" w:eastAsia="Segoe UI" w:hAnsi="Segoe UI" w:cs="Segoe UI"/>
          <w:spacing w:val="-2"/>
          <w:sz w:val="18"/>
          <w:szCs w:val="18"/>
        </w:rPr>
        <w:t>n</w:t>
      </w:r>
      <w:r>
        <w:rPr>
          <w:rFonts w:ascii="Segoe UI" w:eastAsia="Segoe UI" w:hAnsi="Segoe UI" w:cs="Segoe UI"/>
          <w:spacing w:val="2"/>
          <w:sz w:val="18"/>
          <w:szCs w:val="18"/>
        </w:rPr>
        <w:t>d</w:t>
      </w:r>
      <w:r>
        <w:rPr>
          <w:rFonts w:ascii="Segoe UI" w:eastAsia="Segoe UI" w:hAnsi="Segoe UI" w:cs="Segoe UI"/>
          <w:sz w:val="18"/>
          <w:szCs w:val="18"/>
        </w:rPr>
        <w:t>er</w:t>
      </w:r>
      <w:r>
        <w:rPr>
          <w:rFonts w:ascii="Segoe UI" w:eastAsia="Segoe UI" w:hAnsi="Segoe UI" w:cs="Segoe UI"/>
          <w:spacing w:val="-2"/>
          <w:sz w:val="18"/>
          <w:szCs w:val="18"/>
        </w:rPr>
        <w:t>t</w:t>
      </w:r>
      <w:r>
        <w:rPr>
          <w:rFonts w:ascii="Segoe UI" w:eastAsia="Segoe UI" w:hAnsi="Segoe UI" w:cs="Segoe UI"/>
          <w:spacing w:val="2"/>
          <w:sz w:val="18"/>
          <w:szCs w:val="18"/>
        </w:rPr>
        <w:t>a</w:t>
      </w:r>
      <w:r>
        <w:rPr>
          <w:rFonts w:ascii="Segoe UI" w:eastAsia="Segoe UI" w:hAnsi="Segoe UI" w:cs="Segoe UI"/>
          <w:sz w:val="18"/>
          <w:szCs w:val="18"/>
        </w:rPr>
        <w:t>ken</w:t>
      </w:r>
      <w:r>
        <w:rPr>
          <w:rFonts w:ascii="Segoe UI" w:eastAsia="Segoe UI" w:hAnsi="Segoe UI" w:cs="Segoe UI"/>
          <w:spacing w:val="-2"/>
          <w:sz w:val="18"/>
          <w:szCs w:val="18"/>
        </w:rPr>
        <w:t xml:space="preserve"> </w:t>
      </w:r>
      <w:r>
        <w:rPr>
          <w:rFonts w:ascii="Segoe UI" w:eastAsia="Segoe UI" w:hAnsi="Segoe UI" w:cs="Segoe UI"/>
          <w:sz w:val="18"/>
          <w:szCs w:val="18"/>
        </w:rPr>
        <w:t xml:space="preserve">at </w:t>
      </w:r>
      <w:r>
        <w:rPr>
          <w:rFonts w:ascii="Segoe UI" w:eastAsia="Segoe UI" w:hAnsi="Segoe UI" w:cs="Segoe UI"/>
          <w:spacing w:val="2"/>
          <w:sz w:val="18"/>
          <w:szCs w:val="18"/>
        </w:rPr>
        <w:t>t</w:t>
      </w:r>
      <w:r>
        <w:rPr>
          <w:rFonts w:ascii="Segoe UI" w:eastAsia="Segoe UI" w:hAnsi="Segoe UI" w:cs="Segoe UI"/>
          <w:spacing w:val="1"/>
          <w:sz w:val="18"/>
          <w:szCs w:val="18"/>
        </w:rPr>
        <w:t>h</w:t>
      </w:r>
      <w:r>
        <w:rPr>
          <w:rFonts w:ascii="Segoe UI" w:eastAsia="Segoe UI" w:hAnsi="Segoe UI" w:cs="Segoe UI"/>
          <w:sz w:val="18"/>
          <w:szCs w:val="18"/>
        </w:rPr>
        <w:t>e end</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Sep</w:t>
      </w:r>
      <w:r>
        <w:rPr>
          <w:rFonts w:ascii="Segoe UI" w:eastAsia="Segoe UI" w:hAnsi="Segoe UI" w:cs="Segoe UI"/>
          <w:spacing w:val="-1"/>
          <w:sz w:val="18"/>
          <w:szCs w:val="18"/>
        </w:rPr>
        <w:t>t</w:t>
      </w:r>
      <w:r>
        <w:rPr>
          <w:rFonts w:ascii="Segoe UI" w:eastAsia="Segoe UI" w:hAnsi="Segoe UI" w:cs="Segoe UI"/>
          <w:sz w:val="18"/>
          <w:szCs w:val="18"/>
        </w:rPr>
        <w:t>ember 2018.</w:t>
      </w:r>
    </w:p>
    <w:p w14:paraId="55A0E43E" w14:textId="77777777" w:rsidR="000D2AFC" w:rsidRDefault="000D2AFC">
      <w:pPr>
        <w:spacing w:before="1" w:line="240" w:lineRule="exact"/>
        <w:rPr>
          <w:sz w:val="24"/>
          <w:szCs w:val="24"/>
        </w:rPr>
      </w:pPr>
    </w:p>
    <w:p w14:paraId="55A0E43F" w14:textId="77777777" w:rsidR="000D2AFC" w:rsidRDefault="002525A2" w:rsidP="00C43F47">
      <w:pPr>
        <w:pStyle w:val="Heading3"/>
        <w:rPr>
          <w:rFonts w:eastAsia="Segoe UI"/>
        </w:rPr>
      </w:pPr>
      <w:r>
        <w:rPr>
          <w:rFonts w:eastAsia="Segoe UI"/>
        </w:rPr>
        <w:t>5.</w:t>
      </w:r>
      <w:r>
        <w:rPr>
          <w:rFonts w:eastAsia="Segoe UI"/>
          <w:spacing w:val="2"/>
        </w:rPr>
        <w:t>2</w:t>
      </w:r>
      <w:r>
        <w:rPr>
          <w:rFonts w:eastAsia="Segoe UI"/>
        </w:rPr>
        <w:t xml:space="preserve">.2     </w:t>
      </w:r>
      <w:r>
        <w:rPr>
          <w:rFonts w:eastAsia="Segoe UI"/>
          <w:spacing w:val="12"/>
        </w:rPr>
        <w:t xml:space="preserve"> </w:t>
      </w:r>
      <w:r>
        <w:rPr>
          <w:rFonts w:eastAsia="Segoe UI"/>
        </w:rPr>
        <w:t>Q</w:t>
      </w:r>
      <w:r>
        <w:rPr>
          <w:rFonts w:eastAsia="Segoe UI"/>
          <w:spacing w:val="1"/>
        </w:rPr>
        <w:t>u</w:t>
      </w:r>
      <w:r>
        <w:rPr>
          <w:rFonts w:eastAsia="Segoe UI"/>
        </w:rPr>
        <w:t>al</w:t>
      </w:r>
      <w:r>
        <w:rPr>
          <w:rFonts w:eastAsia="Segoe UI"/>
          <w:spacing w:val="2"/>
        </w:rPr>
        <w:t>i</w:t>
      </w:r>
      <w:r>
        <w:rPr>
          <w:rFonts w:eastAsia="Segoe UI"/>
        </w:rPr>
        <w:t>tative</w:t>
      </w:r>
      <w:r>
        <w:rPr>
          <w:rFonts w:eastAsia="Segoe UI"/>
          <w:spacing w:val="28"/>
        </w:rPr>
        <w:t xml:space="preserve"> </w:t>
      </w:r>
      <w:r>
        <w:rPr>
          <w:rFonts w:eastAsia="Segoe UI"/>
          <w:spacing w:val="2"/>
        </w:rPr>
        <w:t>r</w:t>
      </w:r>
      <w:r>
        <w:rPr>
          <w:rFonts w:eastAsia="Segoe UI"/>
        </w:rPr>
        <w:t>isk</w:t>
      </w:r>
      <w:r>
        <w:rPr>
          <w:rFonts w:eastAsia="Segoe UI"/>
          <w:spacing w:val="12"/>
        </w:rPr>
        <w:t xml:space="preserve"> </w:t>
      </w:r>
      <w:r>
        <w:rPr>
          <w:rFonts w:eastAsia="Segoe UI"/>
          <w:w w:val="102"/>
        </w:rPr>
        <w:t>as</w:t>
      </w:r>
      <w:r>
        <w:rPr>
          <w:rFonts w:eastAsia="Segoe UI"/>
          <w:spacing w:val="-2"/>
          <w:w w:val="102"/>
        </w:rPr>
        <w:t>s</w:t>
      </w:r>
      <w:r>
        <w:rPr>
          <w:rFonts w:eastAsia="Segoe UI"/>
          <w:w w:val="102"/>
        </w:rPr>
        <w:t>ess</w:t>
      </w:r>
      <w:r>
        <w:rPr>
          <w:rFonts w:eastAsia="Segoe UI"/>
          <w:spacing w:val="-2"/>
          <w:w w:val="102"/>
        </w:rPr>
        <w:t>m</w:t>
      </w:r>
      <w:r>
        <w:rPr>
          <w:rFonts w:eastAsia="Segoe UI"/>
          <w:w w:val="103"/>
        </w:rPr>
        <w:t>ent</w:t>
      </w:r>
    </w:p>
    <w:p w14:paraId="55A0E440" w14:textId="77777777" w:rsidR="000D2AFC" w:rsidRDefault="000D2AFC">
      <w:pPr>
        <w:spacing w:before="20" w:line="240" w:lineRule="exact"/>
        <w:rPr>
          <w:sz w:val="24"/>
          <w:szCs w:val="24"/>
        </w:rPr>
      </w:pPr>
    </w:p>
    <w:p w14:paraId="55A0E441" w14:textId="77777777" w:rsidR="000D2AFC" w:rsidRDefault="002525A2">
      <w:pPr>
        <w:spacing w:line="257" w:lineRule="auto"/>
        <w:ind w:left="113" w:right="236"/>
        <w:rPr>
          <w:rFonts w:ascii="Segoe UI" w:eastAsia="Segoe UI" w:hAnsi="Segoe UI" w:cs="Segoe UI"/>
          <w:sz w:val="18"/>
          <w:szCs w:val="18"/>
        </w:rPr>
      </w:pPr>
      <w:r>
        <w:rPr>
          <w:rFonts w:ascii="Segoe UI" w:eastAsia="Segoe UI" w:hAnsi="Segoe UI" w:cs="Segoe UI"/>
          <w:sz w:val="18"/>
          <w:szCs w:val="18"/>
        </w:rPr>
        <w:t xml:space="preserve">Risk </w:t>
      </w:r>
      <w:r>
        <w:rPr>
          <w:rFonts w:ascii="Segoe UI" w:eastAsia="Segoe UI" w:hAnsi="Segoe UI" w:cs="Segoe UI"/>
          <w:spacing w:val="2"/>
          <w:sz w:val="18"/>
          <w:szCs w:val="18"/>
        </w:rPr>
        <w:t>c</w:t>
      </w:r>
      <w:r>
        <w:rPr>
          <w:rFonts w:ascii="Segoe UI" w:eastAsia="Segoe UI" w:hAnsi="Segoe UI" w:cs="Segoe UI"/>
          <w:sz w:val="18"/>
          <w:szCs w:val="18"/>
        </w:rPr>
        <w:t>an</w:t>
      </w:r>
      <w:r>
        <w:rPr>
          <w:rFonts w:ascii="Segoe UI" w:eastAsia="Segoe UI" w:hAnsi="Segoe UI" w:cs="Segoe UI"/>
          <w:spacing w:val="-1"/>
          <w:sz w:val="18"/>
          <w:szCs w:val="18"/>
        </w:rPr>
        <w:t xml:space="preserve"> </w:t>
      </w:r>
      <w:r>
        <w:rPr>
          <w:rFonts w:ascii="Segoe UI" w:eastAsia="Segoe UI" w:hAnsi="Segoe UI" w:cs="Segoe UI"/>
          <w:sz w:val="18"/>
          <w:szCs w:val="18"/>
        </w:rPr>
        <w:t>be</w:t>
      </w:r>
      <w:r>
        <w:rPr>
          <w:rFonts w:ascii="Segoe UI" w:eastAsia="Segoe UI" w:hAnsi="Segoe UI" w:cs="Segoe UI"/>
          <w:spacing w:val="2"/>
          <w:sz w:val="18"/>
          <w:szCs w:val="18"/>
        </w:rPr>
        <w:t xml:space="preserve"> </w:t>
      </w:r>
      <w:r>
        <w:rPr>
          <w:rFonts w:ascii="Segoe UI" w:eastAsia="Segoe UI" w:hAnsi="Segoe UI" w:cs="Segoe UI"/>
          <w:sz w:val="18"/>
          <w:szCs w:val="18"/>
        </w:rPr>
        <w:t>consider</w:t>
      </w:r>
      <w:r>
        <w:rPr>
          <w:rFonts w:ascii="Segoe UI" w:eastAsia="Segoe UI" w:hAnsi="Segoe UI" w:cs="Segoe UI"/>
          <w:spacing w:val="-2"/>
          <w:sz w:val="18"/>
          <w:szCs w:val="18"/>
        </w:rPr>
        <w:t>e</w:t>
      </w:r>
      <w:r>
        <w:rPr>
          <w:rFonts w:ascii="Segoe UI" w:eastAsia="Segoe UI" w:hAnsi="Segoe UI" w:cs="Segoe UI"/>
          <w:sz w:val="18"/>
          <w:szCs w:val="18"/>
        </w:rPr>
        <w:t>d as</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prod</w:t>
      </w:r>
      <w:r>
        <w:rPr>
          <w:rFonts w:ascii="Segoe UI" w:eastAsia="Segoe UI" w:hAnsi="Segoe UI" w:cs="Segoe UI"/>
          <w:spacing w:val="-1"/>
          <w:sz w:val="18"/>
          <w:szCs w:val="18"/>
        </w:rPr>
        <w:t>u</w:t>
      </w:r>
      <w:r>
        <w:rPr>
          <w:rFonts w:ascii="Segoe UI" w:eastAsia="Segoe UI" w:hAnsi="Segoe UI" w:cs="Segoe UI"/>
          <w:sz w:val="18"/>
          <w:szCs w:val="18"/>
        </w:rPr>
        <w:t>ct of the</w:t>
      </w:r>
      <w:r>
        <w:rPr>
          <w:rFonts w:ascii="Segoe UI" w:eastAsia="Segoe UI" w:hAnsi="Segoe UI" w:cs="Segoe UI"/>
          <w:spacing w:val="-1"/>
          <w:sz w:val="18"/>
          <w:szCs w:val="18"/>
        </w:rPr>
        <w:t xml:space="preserve"> </w:t>
      </w:r>
      <w:r>
        <w:rPr>
          <w:rFonts w:ascii="Segoe UI" w:eastAsia="Segoe UI" w:hAnsi="Segoe UI" w:cs="Segoe UI"/>
          <w:sz w:val="18"/>
          <w:szCs w:val="18"/>
        </w:rPr>
        <w:t>l</w:t>
      </w:r>
      <w:r>
        <w:rPr>
          <w:rFonts w:ascii="Segoe UI" w:eastAsia="Segoe UI" w:hAnsi="Segoe UI" w:cs="Segoe UI"/>
          <w:spacing w:val="3"/>
          <w:sz w:val="18"/>
          <w:szCs w:val="18"/>
        </w:rPr>
        <w:t>i</w:t>
      </w:r>
      <w:r>
        <w:rPr>
          <w:rFonts w:ascii="Segoe UI" w:eastAsia="Segoe UI" w:hAnsi="Segoe UI" w:cs="Segoe UI"/>
          <w:sz w:val="18"/>
          <w:szCs w:val="18"/>
        </w:rPr>
        <w:t>ke</w:t>
      </w:r>
      <w:r>
        <w:rPr>
          <w:rFonts w:ascii="Segoe UI" w:eastAsia="Segoe UI" w:hAnsi="Segoe UI" w:cs="Segoe UI"/>
          <w:spacing w:val="-2"/>
          <w:sz w:val="18"/>
          <w:szCs w:val="18"/>
        </w:rPr>
        <w:t>l</w:t>
      </w:r>
      <w:r>
        <w:rPr>
          <w:rFonts w:ascii="Segoe UI" w:eastAsia="Segoe UI" w:hAnsi="Segoe UI" w:cs="Segoe UI"/>
          <w:spacing w:val="2"/>
          <w:sz w:val="18"/>
          <w:szCs w:val="18"/>
        </w:rPr>
        <w:t>i</w:t>
      </w:r>
      <w:r>
        <w:rPr>
          <w:rFonts w:ascii="Segoe UI" w:eastAsia="Segoe UI" w:hAnsi="Segoe UI" w:cs="Segoe UI"/>
          <w:sz w:val="18"/>
          <w:szCs w:val="18"/>
        </w:rPr>
        <w:t>hood</w:t>
      </w:r>
      <w:r>
        <w:rPr>
          <w:rFonts w:ascii="Segoe UI" w:eastAsia="Segoe UI" w:hAnsi="Segoe UI" w:cs="Segoe UI"/>
          <w:spacing w:val="-1"/>
          <w:sz w:val="18"/>
          <w:szCs w:val="18"/>
        </w:rPr>
        <w:t xml:space="preserve"> </w:t>
      </w:r>
      <w:r>
        <w:rPr>
          <w:rFonts w:ascii="Segoe UI" w:eastAsia="Segoe UI" w:hAnsi="Segoe UI" w:cs="Segoe UI"/>
          <w:sz w:val="18"/>
          <w:szCs w:val="18"/>
        </w:rPr>
        <w:t>that a</w:t>
      </w:r>
      <w:r>
        <w:rPr>
          <w:rFonts w:ascii="Segoe UI" w:eastAsia="Segoe UI" w:hAnsi="Segoe UI" w:cs="Segoe UI"/>
          <w:spacing w:val="2"/>
          <w:sz w:val="18"/>
          <w:szCs w:val="18"/>
        </w:rPr>
        <w:t xml:space="preserve"> </w:t>
      </w:r>
      <w:r>
        <w:rPr>
          <w:rFonts w:ascii="Segoe UI" w:eastAsia="Segoe UI" w:hAnsi="Segoe UI" w:cs="Segoe UI"/>
          <w:sz w:val="18"/>
          <w:szCs w:val="18"/>
        </w:rPr>
        <w:t>par</w:t>
      </w:r>
      <w:r>
        <w:rPr>
          <w:rFonts w:ascii="Segoe UI" w:eastAsia="Segoe UI" w:hAnsi="Segoe UI" w:cs="Segoe UI"/>
          <w:spacing w:val="-2"/>
          <w:sz w:val="18"/>
          <w:szCs w:val="18"/>
        </w:rPr>
        <w:t>t</w:t>
      </w:r>
      <w:r>
        <w:rPr>
          <w:rFonts w:ascii="Segoe UI" w:eastAsia="Segoe UI" w:hAnsi="Segoe UI" w:cs="Segoe UI"/>
          <w:sz w:val="18"/>
          <w:szCs w:val="18"/>
        </w:rPr>
        <w:t>icul</w:t>
      </w:r>
      <w:r>
        <w:rPr>
          <w:rFonts w:ascii="Segoe UI" w:eastAsia="Segoe UI" w:hAnsi="Segoe UI" w:cs="Segoe UI"/>
          <w:spacing w:val="-1"/>
          <w:sz w:val="18"/>
          <w:szCs w:val="18"/>
        </w:rPr>
        <w:t>a</w:t>
      </w:r>
      <w:r>
        <w:rPr>
          <w:rFonts w:ascii="Segoe UI" w:eastAsia="Segoe UI" w:hAnsi="Segoe UI" w:cs="Segoe UI"/>
          <w:sz w:val="18"/>
          <w:szCs w:val="18"/>
        </w:rPr>
        <w:t>r risk eve</w:t>
      </w:r>
      <w:r>
        <w:rPr>
          <w:rFonts w:ascii="Segoe UI" w:eastAsia="Segoe UI" w:hAnsi="Segoe UI" w:cs="Segoe UI"/>
          <w:spacing w:val="2"/>
          <w:sz w:val="18"/>
          <w:szCs w:val="18"/>
        </w:rPr>
        <w:t>n</w:t>
      </w:r>
      <w:r>
        <w:rPr>
          <w:rFonts w:ascii="Segoe UI" w:eastAsia="Segoe UI" w:hAnsi="Segoe UI" w:cs="Segoe UI"/>
          <w:sz w:val="18"/>
          <w:szCs w:val="18"/>
        </w:rPr>
        <w:t>t oc</w:t>
      </w:r>
      <w:r>
        <w:rPr>
          <w:rFonts w:ascii="Segoe UI" w:eastAsia="Segoe UI" w:hAnsi="Segoe UI" w:cs="Segoe UI"/>
          <w:spacing w:val="2"/>
          <w:sz w:val="18"/>
          <w:szCs w:val="18"/>
        </w:rPr>
        <w:t>c</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its resul</w:t>
      </w:r>
      <w:r>
        <w:rPr>
          <w:rFonts w:ascii="Segoe UI" w:eastAsia="Segoe UI" w:hAnsi="Segoe UI" w:cs="Segoe UI"/>
          <w:spacing w:val="-2"/>
          <w:sz w:val="18"/>
          <w:szCs w:val="18"/>
        </w:rPr>
        <w:t>t</w:t>
      </w:r>
      <w:r>
        <w:rPr>
          <w:rFonts w:ascii="Segoe UI" w:eastAsia="Segoe UI" w:hAnsi="Segoe UI" w:cs="Segoe UI"/>
          <w:spacing w:val="2"/>
          <w:sz w:val="18"/>
          <w:szCs w:val="18"/>
        </w:rPr>
        <w:t>a</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onseque</w:t>
      </w:r>
      <w:r>
        <w:rPr>
          <w:rFonts w:ascii="Segoe UI" w:eastAsia="Segoe UI" w:hAnsi="Segoe UI" w:cs="Segoe UI"/>
          <w:spacing w:val="-2"/>
          <w:sz w:val="18"/>
          <w:szCs w:val="18"/>
        </w:rPr>
        <w:t>n</w:t>
      </w:r>
      <w:r>
        <w:rPr>
          <w:rFonts w:ascii="Segoe UI" w:eastAsia="Segoe UI" w:hAnsi="Segoe UI" w:cs="Segoe UI"/>
          <w:sz w:val="18"/>
          <w:szCs w:val="18"/>
        </w:rPr>
        <w:t>ce. Li</w:t>
      </w:r>
      <w:r>
        <w:rPr>
          <w:rFonts w:ascii="Segoe UI" w:eastAsia="Segoe UI" w:hAnsi="Segoe UI" w:cs="Segoe UI"/>
          <w:spacing w:val="-2"/>
          <w:sz w:val="18"/>
          <w:szCs w:val="18"/>
        </w:rPr>
        <w:t>k</w:t>
      </w:r>
      <w:r>
        <w:rPr>
          <w:rFonts w:ascii="Segoe UI" w:eastAsia="Segoe UI" w:hAnsi="Segoe UI" w:cs="Segoe UI"/>
          <w:sz w:val="18"/>
          <w:szCs w:val="18"/>
        </w:rPr>
        <w:t>elihood is</w:t>
      </w:r>
      <w:r>
        <w:rPr>
          <w:rFonts w:ascii="Segoe UI" w:eastAsia="Segoe UI" w:hAnsi="Segoe UI" w:cs="Segoe UI"/>
          <w:spacing w:val="2"/>
          <w:sz w:val="18"/>
          <w:szCs w:val="18"/>
        </w:rPr>
        <w:t xml:space="preserve"> </w:t>
      </w:r>
      <w:r>
        <w:rPr>
          <w:rFonts w:ascii="Segoe UI" w:eastAsia="Segoe UI" w:hAnsi="Segoe UI" w:cs="Segoe UI"/>
          <w:sz w:val="18"/>
          <w:szCs w:val="18"/>
        </w:rPr>
        <w:t>based on t</w:t>
      </w:r>
      <w:r>
        <w:rPr>
          <w:rFonts w:ascii="Segoe UI" w:eastAsia="Segoe UI" w:hAnsi="Segoe UI" w:cs="Segoe UI"/>
          <w:spacing w:val="-2"/>
          <w:sz w:val="18"/>
          <w:szCs w:val="18"/>
        </w:rPr>
        <w:t>h</w:t>
      </w:r>
      <w:r>
        <w:rPr>
          <w:rFonts w:ascii="Segoe UI" w:eastAsia="Segoe UI" w:hAnsi="Segoe UI" w:cs="Segoe UI"/>
          <w:sz w:val="18"/>
          <w:szCs w:val="18"/>
        </w:rPr>
        <w:t>e pr</w:t>
      </w:r>
      <w:r>
        <w:rPr>
          <w:rFonts w:ascii="Segoe UI" w:eastAsia="Segoe UI" w:hAnsi="Segoe UI" w:cs="Segoe UI"/>
          <w:spacing w:val="3"/>
          <w:sz w:val="18"/>
          <w:szCs w:val="18"/>
        </w:rPr>
        <w:t>o</w:t>
      </w:r>
      <w:r>
        <w:rPr>
          <w:rFonts w:ascii="Segoe UI" w:eastAsia="Segoe UI" w:hAnsi="Segoe UI" w:cs="Segoe UI"/>
          <w:sz w:val="18"/>
          <w:szCs w:val="18"/>
        </w:rPr>
        <w:t>bab</w:t>
      </w:r>
      <w:r>
        <w:rPr>
          <w:rFonts w:ascii="Segoe UI" w:eastAsia="Segoe UI" w:hAnsi="Segoe UI" w:cs="Segoe UI"/>
          <w:spacing w:val="-1"/>
          <w:sz w:val="18"/>
          <w:szCs w:val="18"/>
        </w:rPr>
        <w:t>i</w:t>
      </w:r>
      <w:r>
        <w:rPr>
          <w:rFonts w:ascii="Segoe UI" w:eastAsia="Segoe UI" w:hAnsi="Segoe UI" w:cs="Segoe UI"/>
          <w:sz w:val="18"/>
          <w:szCs w:val="18"/>
        </w:rPr>
        <w:t>lity that the</w:t>
      </w:r>
      <w:r>
        <w:rPr>
          <w:rFonts w:ascii="Segoe UI" w:eastAsia="Segoe UI" w:hAnsi="Segoe UI" w:cs="Segoe UI"/>
          <w:spacing w:val="-1"/>
          <w:sz w:val="18"/>
          <w:szCs w:val="18"/>
        </w:rPr>
        <w:t xml:space="preserve"> </w:t>
      </w:r>
      <w:r>
        <w:rPr>
          <w:rFonts w:ascii="Segoe UI" w:eastAsia="Segoe UI" w:hAnsi="Segoe UI" w:cs="Segoe UI"/>
          <w:sz w:val="18"/>
          <w:szCs w:val="18"/>
        </w:rPr>
        <w:t>resu</w:t>
      </w:r>
      <w:r>
        <w:rPr>
          <w:rFonts w:ascii="Segoe UI" w:eastAsia="Segoe UI" w:hAnsi="Segoe UI" w:cs="Segoe UI"/>
          <w:spacing w:val="2"/>
          <w:sz w:val="18"/>
          <w:szCs w:val="18"/>
        </w:rPr>
        <w:t>l</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pacing w:val="1"/>
          <w:sz w:val="18"/>
          <w:szCs w:val="18"/>
        </w:rPr>
        <w:t>n</w:t>
      </w:r>
      <w:r>
        <w:rPr>
          <w:rFonts w:ascii="Segoe UI" w:eastAsia="Segoe UI" w:hAnsi="Segoe UI" w:cs="Segoe UI"/>
          <w:sz w:val="18"/>
          <w:szCs w:val="18"/>
        </w:rPr>
        <w:t>t conseq</w:t>
      </w:r>
      <w:r>
        <w:rPr>
          <w:rFonts w:ascii="Segoe UI" w:eastAsia="Segoe UI" w:hAnsi="Segoe UI" w:cs="Segoe UI"/>
          <w:spacing w:val="-2"/>
          <w:sz w:val="18"/>
          <w:szCs w:val="18"/>
        </w:rPr>
        <w:t>u</w:t>
      </w:r>
      <w:r>
        <w:rPr>
          <w:rFonts w:ascii="Segoe UI" w:eastAsia="Segoe UI" w:hAnsi="Segoe UI" w:cs="Segoe UI"/>
          <w:spacing w:val="2"/>
          <w:sz w:val="18"/>
          <w:szCs w:val="18"/>
        </w:rPr>
        <w:t>e</w:t>
      </w:r>
      <w:r>
        <w:rPr>
          <w:rFonts w:ascii="Segoe UI" w:eastAsia="Segoe UI" w:hAnsi="Segoe UI" w:cs="Segoe UI"/>
          <w:sz w:val="18"/>
          <w:szCs w:val="18"/>
        </w:rPr>
        <w:t>nce will</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c</w:t>
      </w:r>
      <w:r>
        <w:rPr>
          <w:rFonts w:ascii="Segoe UI" w:eastAsia="Segoe UI" w:hAnsi="Segoe UI" w:cs="Segoe UI"/>
          <w:spacing w:val="2"/>
          <w:sz w:val="18"/>
          <w:szCs w:val="18"/>
        </w:rPr>
        <w:t>c</w:t>
      </w:r>
      <w:r>
        <w:rPr>
          <w:rFonts w:ascii="Segoe UI" w:eastAsia="Segoe UI" w:hAnsi="Segoe UI" w:cs="Segoe UI"/>
          <w:sz w:val="18"/>
          <w:szCs w:val="18"/>
        </w:rPr>
        <w:t>ur</w:t>
      </w:r>
      <w:r>
        <w:rPr>
          <w:rFonts w:ascii="Segoe UI" w:eastAsia="Segoe UI" w:hAnsi="Segoe UI" w:cs="Segoe UI"/>
          <w:spacing w:val="-1"/>
          <w:sz w:val="18"/>
          <w:szCs w:val="18"/>
        </w:rPr>
        <w:t xml:space="preserve"> </w:t>
      </w:r>
      <w:r>
        <w:rPr>
          <w:rFonts w:ascii="Segoe UI" w:eastAsia="Segoe UI" w:hAnsi="Segoe UI" w:cs="Segoe UI"/>
          <w:sz w:val="18"/>
          <w:szCs w:val="18"/>
        </w:rPr>
        <w:t>and t</w:t>
      </w:r>
      <w:r>
        <w:rPr>
          <w:rFonts w:ascii="Segoe UI" w:eastAsia="Segoe UI" w:hAnsi="Segoe UI" w:cs="Segoe UI"/>
          <w:spacing w:val="-2"/>
          <w:sz w:val="18"/>
          <w:szCs w:val="18"/>
        </w:rPr>
        <w:t>h</w:t>
      </w:r>
      <w:r>
        <w:rPr>
          <w:rFonts w:ascii="Segoe UI" w:eastAsia="Segoe UI" w:hAnsi="Segoe UI" w:cs="Segoe UI"/>
          <w:sz w:val="18"/>
          <w:szCs w:val="18"/>
        </w:rPr>
        <w:t>e e</w:t>
      </w:r>
      <w:r>
        <w:rPr>
          <w:rFonts w:ascii="Segoe UI" w:eastAsia="Segoe UI" w:hAnsi="Segoe UI" w:cs="Segoe UI"/>
          <w:spacing w:val="1"/>
          <w:sz w:val="18"/>
          <w:szCs w:val="18"/>
        </w:rPr>
        <w:t>x</w:t>
      </w:r>
      <w:r>
        <w:rPr>
          <w:rFonts w:ascii="Segoe UI" w:eastAsia="Segoe UI" w:hAnsi="Segoe UI" w:cs="Segoe UI"/>
          <w:sz w:val="18"/>
          <w:szCs w:val="18"/>
        </w:rPr>
        <w:t>posure</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ev</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w:t>
      </w:r>
    </w:p>
    <w:p w14:paraId="55A0E442" w14:textId="77777777" w:rsidR="000D2AFC" w:rsidRDefault="000D2AFC">
      <w:pPr>
        <w:spacing w:before="2" w:line="240" w:lineRule="exact"/>
        <w:rPr>
          <w:sz w:val="24"/>
          <w:szCs w:val="24"/>
        </w:rPr>
      </w:pPr>
    </w:p>
    <w:p w14:paraId="55A0E443" w14:textId="77777777" w:rsidR="000D2AFC" w:rsidRDefault="002525A2">
      <w:pPr>
        <w:ind w:left="113"/>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process</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assess</w:t>
      </w:r>
      <w:r>
        <w:rPr>
          <w:rFonts w:ascii="Segoe UI" w:eastAsia="Segoe UI" w:hAnsi="Segoe UI" w:cs="Segoe UI"/>
          <w:spacing w:val="2"/>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 is</w:t>
      </w:r>
      <w:r>
        <w:rPr>
          <w:rFonts w:ascii="Segoe UI" w:eastAsia="Segoe UI" w:hAnsi="Segoe UI" w:cs="Segoe UI"/>
          <w:spacing w:val="1"/>
          <w:sz w:val="18"/>
          <w:szCs w:val="18"/>
        </w:rPr>
        <w:t xml:space="preserve"> </w:t>
      </w:r>
      <w:r>
        <w:rPr>
          <w:rFonts w:ascii="Segoe UI" w:eastAsia="Segoe UI" w:hAnsi="Segoe UI" w:cs="Segoe UI"/>
          <w:spacing w:val="-3"/>
          <w:sz w:val="18"/>
          <w:szCs w:val="18"/>
        </w:rPr>
        <w:t>a</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pacing w:val="-1"/>
          <w:sz w:val="18"/>
          <w:szCs w:val="18"/>
        </w:rPr>
        <w:t>f</w:t>
      </w:r>
      <w:r>
        <w:rPr>
          <w:rFonts w:ascii="Segoe UI" w:eastAsia="Segoe UI" w:hAnsi="Segoe UI" w:cs="Segoe UI"/>
          <w:sz w:val="18"/>
          <w:szCs w:val="18"/>
        </w:rPr>
        <w:t>ollows:</w:t>
      </w:r>
    </w:p>
    <w:p w14:paraId="55A0E444" w14:textId="77777777" w:rsidR="000D2AFC" w:rsidRDefault="000D2AFC">
      <w:pPr>
        <w:spacing w:before="17" w:line="240" w:lineRule="exact"/>
        <w:rPr>
          <w:sz w:val="24"/>
          <w:szCs w:val="24"/>
        </w:rPr>
      </w:pPr>
    </w:p>
    <w:p w14:paraId="55A0E445"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Ide</w:t>
      </w:r>
      <w:r>
        <w:rPr>
          <w:rFonts w:ascii="Segoe UI" w:eastAsia="Segoe UI" w:hAnsi="Segoe UI" w:cs="Segoe UI"/>
          <w:spacing w:val="-2"/>
          <w:sz w:val="18"/>
          <w:szCs w:val="18"/>
        </w:rPr>
        <w:t>n</w:t>
      </w:r>
      <w:r>
        <w:rPr>
          <w:rFonts w:ascii="Segoe UI" w:eastAsia="Segoe UI" w:hAnsi="Segoe UI" w:cs="Segoe UI"/>
          <w:sz w:val="18"/>
          <w:szCs w:val="18"/>
        </w:rPr>
        <w:t xml:space="preserve">tify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hazard</w:t>
      </w:r>
      <w:r>
        <w:rPr>
          <w:rFonts w:ascii="Segoe UI" w:eastAsia="Segoe UI" w:hAnsi="Segoe UI" w:cs="Segoe UI"/>
          <w:spacing w:val="-1"/>
          <w:sz w:val="18"/>
          <w:szCs w:val="18"/>
        </w:rPr>
        <w:t xml:space="preserve"> </w:t>
      </w:r>
      <w:r>
        <w:rPr>
          <w:rFonts w:ascii="Segoe UI" w:eastAsia="Segoe UI" w:hAnsi="Segoe UI" w:cs="Segoe UI"/>
          <w:spacing w:val="2"/>
          <w:sz w:val="18"/>
          <w:szCs w:val="18"/>
        </w:rPr>
        <w:t>u</w:t>
      </w:r>
      <w:r>
        <w:rPr>
          <w:rFonts w:ascii="Segoe UI" w:eastAsia="Segoe UI" w:hAnsi="Segoe UI" w:cs="Segoe UI"/>
          <w:sz w:val="18"/>
          <w:szCs w:val="18"/>
        </w:rPr>
        <w:t>n</w:t>
      </w:r>
      <w:r>
        <w:rPr>
          <w:rFonts w:ascii="Segoe UI" w:eastAsia="Segoe UI" w:hAnsi="Segoe UI" w:cs="Segoe UI"/>
          <w:spacing w:val="-1"/>
          <w:sz w:val="18"/>
          <w:szCs w:val="18"/>
        </w:rPr>
        <w:t>d</w:t>
      </w:r>
      <w:r>
        <w:rPr>
          <w:rFonts w:ascii="Segoe UI" w:eastAsia="Segoe UI" w:hAnsi="Segoe UI" w:cs="Segoe UI"/>
          <w:sz w:val="18"/>
          <w:szCs w:val="18"/>
        </w:rPr>
        <w:t>er c</w:t>
      </w:r>
      <w:r>
        <w:rPr>
          <w:rFonts w:ascii="Segoe UI" w:eastAsia="Segoe UI" w:hAnsi="Segoe UI" w:cs="Segoe UI"/>
          <w:spacing w:val="1"/>
          <w:sz w:val="18"/>
          <w:szCs w:val="18"/>
        </w:rPr>
        <w:t>o</w:t>
      </w:r>
      <w:r>
        <w:rPr>
          <w:rFonts w:ascii="Segoe UI" w:eastAsia="Segoe UI" w:hAnsi="Segoe UI" w:cs="Segoe UI"/>
          <w:sz w:val="18"/>
          <w:szCs w:val="18"/>
        </w:rPr>
        <w:t>n</w:t>
      </w:r>
      <w:r>
        <w:rPr>
          <w:rFonts w:ascii="Segoe UI" w:eastAsia="Segoe UI" w:hAnsi="Segoe UI" w:cs="Segoe UI"/>
          <w:spacing w:val="2"/>
          <w:sz w:val="18"/>
          <w:szCs w:val="18"/>
        </w:rPr>
        <w:t>s</w:t>
      </w:r>
      <w:r>
        <w:rPr>
          <w:rFonts w:ascii="Segoe UI" w:eastAsia="Segoe UI" w:hAnsi="Segoe UI" w:cs="Segoe UI"/>
          <w:sz w:val="18"/>
          <w:szCs w:val="18"/>
        </w:rPr>
        <w:t>id</w:t>
      </w:r>
      <w:r>
        <w:rPr>
          <w:rFonts w:ascii="Segoe UI" w:eastAsia="Segoe UI" w:hAnsi="Segoe UI" w:cs="Segoe UI"/>
          <w:spacing w:val="-1"/>
          <w:sz w:val="18"/>
          <w:szCs w:val="18"/>
        </w:rPr>
        <w:t>e</w:t>
      </w:r>
      <w:r>
        <w:rPr>
          <w:rFonts w:ascii="Segoe UI" w:eastAsia="Segoe UI" w:hAnsi="Segoe UI" w:cs="Segoe UI"/>
          <w:sz w:val="18"/>
          <w:szCs w:val="18"/>
        </w:rPr>
        <w:t>ra</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pacing w:val="-1"/>
          <w:sz w:val="18"/>
          <w:szCs w:val="18"/>
        </w:rPr>
        <w:t>n</w:t>
      </w:r>
      <w:r>
        <w:rPr>
          <w:rFonts w:ascii="Segoe UI" w:eastAsia="Segoe UI" w:hAnsi="Segoe UI" w:cs="Segoe UI"/>
          <w:sz w:val="18"/>
          <w:szCs w:val="18"/>
        </w:rPr>
        <w:t>.</w:t>
      </w:r>
    </w:p>
    <w:p w14:paraId="55A0E446" w14:textId="77777777" w:rsidR="000D2AFC" w:rsidRDefault="000D2AFC">
      <w:pPr>
        <w:spacing w:before="1" w:line="180" w:lineRule="exact"/>
        <w:rPr>
          <w:sz w:val="18"/>
          <w:szCs w:val="18"/>
        </w:rPr>
      </w:pPr>
    </w:p>
    <w:p w14:paraId="55A0E447"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Sho</w:t>
      </w:r>
      <w:r>
        <w:rPr>
          <w:rFonts w:ascii="Segoe UI" w:eastAsia="Segoe UI" w:hAnsi="Segoe UI" w:cs="Segoe UI"/>
          <w:spacing w:val="-2"/>
          <w:sz w:val="18"/>
          <w:szCs w:val="18"/>
        </w:rPr>
        <w:t>u</w:t>
      </w:r>
      <w:r>
        <w:rPr>
          <w:rFonts w:ascii="Segoe UI" w:eastAsia="Segoe UI" w:hAnsi="Segoe UI" w:cs="Segoe UI"/>
          <w:sz w:val="18"/>
          <w:szCs w:val="18"/>
        </w:rPr>
        <w:t>ld the hazard oc</w:t>
      </w:r>
      <w:r>
        <w:rPr>
          <w:rFonts w:ascii="Segoe UI" w:eastAsia="Segoe UI" w:hAnsi="Segoe UI" w:cs="Segoe UI"/>
          <w:spacing w:val="2"/>
          <w:sz w:val="18"/>
          <w:szCs w:val="18"/>
        </w:rPr>
        <w:t>c</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 xml:space="preserve">, </w:t>
      </w:r>
      <w:r>
        <w:rPr>
          <w:rFonts w:ascii="Segoe UI" w:eastAsia="Segoe UI" w:hAnsi="Segoe UI" w:cs="Segoe UI"/>
          <w:spacing w:val="1"/>
          <w:sz w:val="18"/>
          <w:szCs w:val="18"/>
        </w:rPr>
        <w:t>c</w:t>
      </w:r>
      <w:r>
        <w:rPr>
          <w:rFonts w:ascii="Segoe UI" w:eastAsia="Segoe UI" w:hAnsi="Segoe UI" w:cs="Segoe UI"/>
          <w:sz w:val="18"/>
          <w:szCs w:val="18"/>
        </w:rPr>
        <w:t>onsi</w:t>
      </w:r>
      <w:r>
        <w:rPr>
          <w:rFonts w:ascii="Segoe UI" w:eastAsia="Segoe UI" w:hAnsi="Segoe UI" w:cs="Segoe UI"/>
          <w:spacing w:val="-1"/>
          <w:sz w:val="18"/>
          <w:szCs w:val="18"/>
        </w:rPr>
        <w:t>d</w:t>
      </w:r>
      <w:r>
        <w:rPr>
          <w:rFonts w:ascii="Segoe UI" w:eastAsia="Segoe UI" w:hAnsi="Segoe UI" w:cs="Segoe UI"/>
          <w:sz w:val="18"/>
          <w:szCs w:val="18"/>
        </w:rPr>
        <w:t>er t</w:t>
      </w:r>
      <w:r>
        <w:rPr>
          <w:rFonts w:ascii="Segoe UI" w:eastAsia="Segoe UI" w:hAnsi="Segoe UI" w:cs="Segoe UI"/>
          <w:spacing w:val="-2"/>
          <w:sz w:val="18"/>
          <w:szCs w:val="18"/>
        </w:rPr>
        <w:t>h</w:t>
      </w:r>
      <w:r>
        <w:rPr>
          <w:rFonts w:ascii="Segoe UI" w:eastAsia="Segoe UI" w:hAnsi="Segoe UI" w:cs="Segoe UI"/>
          <w:sz w:val="18"/>
          <w:szCs w:val="18"/>
        </w:rPr>
        <w:t>e pos</w:t>
      </w:r>
      <w:r>
        <w:rPr>
          <w:rFonts w:ascii="Segoe UI" w:eastAsia="Segoe UI" w:hAnsi="Segoe UI" w:cs="Segoe UI"/>
          <w:spacing w:val="1"/>
          <w:sz w:val="18"/>
          <w:szCs w:val="18"/>
        </w:rPr>
        <w:t>s</w:t>
      </w:r>
      <w:r>
        <w:rPr>
          <w:rFonts w:ascii="Segoe UI" w:eastAsia="Segoe UI" w:hAnsi="Segoe UI" w:cs="Segoe UI"/>
          <w:sz w:val="18"/>
          <w:szCs w:val="18"/>
        </w:rPr>
        <w:t>ible</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onse</w:t>
      </w:r>
      <w:r>
        <w:rPr>
          <w:rFonts w:ascii="Segoe UI" w:eastAsia="Segoe UI" w:hAnsi="Segoe UI" w:cs="Segoe UI"/>
          <w:spacing w:val="-1"/>
          <w:sz w:val="18"/>
          <w:szCs w:val="18"/>
        </w:rPr>
        <w:t>q</w:t>
      </w:r>
      <w:r>
        <w:rPr>
          <w:rFonts w:ascii="Segoe UI" w:eastAsia="Segoe UI" w:hAnsi="Segoe UI" w:cs="Segoe UI"/>
          <w:sz w:val="18"/>
          <w:szCs w:val="18"/>
        </w:rPr>
        <w:t>uences</w:t>
      </w:r>
      <w:r>
        <w:rPr>
          <w:rFonts w:ascii="Segoe UI" w:eastAsia="Segoe UI" w:hAnsi="Segoe UI" w:cs="Segoe UI"/>
          <w:spacing w:val="3"/>
          <w:sz w:val="18"/>
          <w:szCs w:val="18"/>
        </w:rPr>
        <w:t xml:space="preserve"> </w:t>
      </w:r>
      <w:r>
        <w:rPr>
          <w:rFonts w:ascii="Segoe UI" w:eastAsia="Segoe UI" w:hAnsi="Segoe UI" w:cs="Segoe UI"/>
          <w:sz w:val="18"/>
          <w:szCs w:val="18"/>
        </w:rPr>
        <w:t>ref</w:t>
      </w:r>
      <w:r>
        <w:rPr>
          <w:rFonts w:ascii="Segoe UI" w:eastAsia="Segoe UI" w:hAnsi="Segoe UI" w:cs="Segoe UI"/>
          <w:spacing w:val="-1"/>
          <w:sz w:val="18"/>
          <w:szCs w:val="18"/>
        </w:rPr>
        <w:t>e</w:t>
      </w:r>
      <w:r>
        <w:rPr>
          <w:rFonts w:ascii="Segoe UI" w:eastAsia="Segoe UI" w:hAnsi="Segoe UI" w:cs="Segoe UI"/>
          <w:sz w:val="18"/>
          <w:szCs w:val="18"/>
        </w:rPr>
        <w:t>re</w:t>
      </w:r>
      <w:r>
        <w:rPr>
          <w:rFonts w:ascii="Segoe UI" w:eastAsia="Segoe UI" w:hAnsi="Segoe UI" w:cs="Segoe UI"/>
          <w:spacing w:val="-2"/>
          <w:sz w:val="18"/>
          <w:szCs w:val="18"/>
        </w:rPr>
        <w:t>n</w:t>
      </w:r>
      <w:r>
        <w:rPr>
          <w:rFonts w:ascii="Segoe UI" w:eastAsia="Segoe UI" w:hAnsi="Segoe UI" w:cs="Segoe UI"/>
          <w:sz w:val="18"/>
          <w:szCs w:val="18"/>
        </w:rPr>
        <w:t>c</w:t>
      </w:r>
      <w:r>
        <w:rPr>
          <w:rFonts w:ascii="Segoe UI" w:eastAsia="Segoe UI" w:hAnsi="Segoe UI" w:cs="Segoe UI"/>
          <w:spacing w:val="3"/>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r</w:t>
      </w:r>
      <w:r>
        <w:rPr>
          <w:rFonts w:ascii="Segoe UI" w:eastAsia="Segoe UI" w:hAnsi="Segoe UI" w:cs="Segoe UI"/>
          <w:spacing w:val="2"/>
          <w:sz w:val="18"/>
          <w:szCs w:val="18"/>
        </w:rPr>
        <w:t>i</w:t>
      </w:r>
      <w:r>
        <w:rPr>
          <w:rFonts w:ascii="Segoe UI" w:eastAsia="Segoe UI" w:hAnsi="Segoe UI" w:cs="Segoe UI"/>
          <w:sz w:val="18"/>
          <w:szCs w:val="18"/>
        </w:rPr>
        <w:t>x conse</w:t>
      </w:r>
      <w:r>
        <w:rPr>
          <w:rFonts w:ascii="Segoe UI" w:eastAsia="Segoe UI" w:hAnsi="Segoe UI" w:cs="Segoe UI"/>
          <w:spacing w:val="2"/>
          <w:sz w:val="18"/>
          <w:szCs w:val="18"/>
        </w:rPr>
        <w:t>q</w:t>
      </w:r>
      <w:r>
        <w:rPr>
          <w:rFonts w:ascii="Segoe UI" w:eastAsia="Segoe UI" w:hAnsi="Segoe UI" w:cs="Segoe UI"/>
          <w:sz w:val="18"/>
          <w:szCs w:val="18"/>
        </w:rPr>
        <w:t>u</w:t>
      </w:r>
      <w:r>
        <w:rPr>
          <w:rFonts w:ascii="Segoe UI" w:eastAsia="Segoe UI" w:hAnsi="Segoe UI" w:cs="Segoe UI"/>
          <w:spacing w:val="-2"/>
          <w:sz w:val="18"/>
          <w:szCs w:val="18"/>
        </w:rPr>
        <w:t>e</w:t>
      </w:r>
      <w:r>
        <w:rPr>
          <w:rFonts w:ascii="Segoe UI" w:eastAsia="Segoe UI" w:hAnsi="Segoe UI" w:cs="Segoe UI"/>
          <w:sz w:val="18"/>
          <w:szCs w:val="18"/>
        </w:rPr>
        <w:t>nce cate</w:t>
      </w:r>
      <w:r>
        <w:rPr>
          <w:rFonts w:ascii="Segoe UI" w:eastAsia="Segoe UI" w:hAnsi="Segoe UI" w:cs="Segoe UI"/>
          <w:spacing w:val="-1"/>
          <w:sz w:val="18"/>
          <w:szCs w:val="18"/>
        </w:rPr>
        <w:t>g</w:t>
      </w:r>
      <w:r>
        <w:rPr>
          <w:rFonts w:ascii="Segoe UI" w:eastAsia="Segoe UI" w:hAnsi="Segoe UI" w:cs="Segoe UI"/>
          <w:sz w:val="18"/>
          <w:szCs w:val="18"/>
        </w:rPr>
        <w:t>or</w:t>
      </w:r>
      <w:r>
        <w:rPr>
          <w:rFonts w:ascii="Segoe UI" w:eastAsia="Segoe UI" w:hAnsi="Segoe UI" w:cs="Segoe UI"/>
          <w:spacing w:val="2"/>
          <w:sz w:val="18"/>
          <w:szCs w:val="18"/>
        </w:rPr>
        <w:t>i</w:t>
      </w:r>
      <w:r>
        <w:rPr>
          <w:rFonts w:ascii="Segoe UI" w:eastAsia="Segoe UI" w:hAnsi="Segoe UI" w:cs="Segoe UI"/>
          <w:sz w:val="18"/>
          <w:szCs w:val="18"/>
        </w:rPr>
        <w:t>es.</w:t>
      </w:r>
    </w:p>
    <w:p w14:paraId="55A0E448" w14:textId="77777777" w:rsidR="000D2AFC" w:rsidRDefault="000D2AFC">
      <w:pPr>
        <w:spacing w:before="8" w:line="160" w:lineRule="exact"/>
        <w:rPr>
          <w:sz w:val="17"/>
          <w:szCs w:val="17"/>
        </w:rPr>
      </w:pPr>
    </w:p>
    <w:p w14:paraId="55A0E449"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Ide</w:t>
      </w:r>
      <w:r>
        <w:rPr>
          <w:rFonts w:ascii="Segoe UI" w:eastAsia="Segoe UI" w:hAnsi="Segoe UI" w:cs="Segoe UI"/>
          <w:spacing w:val="-2"/>
          <w:sz w:val="18"/>
          <w:szCs w:val="18"/>
        </w:rPr>
        <w:t>n</w:t>
      </w:r>
      <w:r>
        <w:rPr>
          <w:rFonts w:ascii="Segoe UI" w:eastAsia="Segoe UI" w:hAnsi="Segoe UI" w:cs="Segoe UI"/>
          <w:sz w:val="18"/>
          <w:szCs w:val="18"/>
        </w:rPr>
        <w:t xml:space="preserve">tify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existing c</w:t>
      </w:r>
      <w:r>
        <w:rPr>
          <w:rFonts w:ascii="Segoe UI" w:eastAsia="Segoe UI" w:hAnsi="Segoe UI" w:cs="Segoe UI"/>
          <w:spacing w:val="1"/>
          <w:sz w:val="18"/>
          <w:szCs w:val="18"/>
        </w:rPr>
        <w:t>o</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 xml:space="preserve">rols </w:t>
      </w:r>
      <w:r>
        <w:rPr>
          <w:rFonts w:ascii="Segoe UI" w:eastAsia="Segoe UI" w:hAnsi="Segoe UI" w:cs="Segoe UI"/>
          <w:spacing w:val="3"/>
          <w:sz w:val="18"/>
          <w:szCs w:val="18"/>
        </w:rPr>
        <w:t>a</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z w:val="18"/>
          <w:szCs w:val="18"/>
        </w:rPr>
        <w:t>as</w:t>
      </w:r>
      <w:r>
        <w:rPr>
          <w:rFonts w:ascii="Segoe UI" w:eastAsia="Segoe UI" w:hAnsi="Segoe UI" w:cs="Segoe UI"/>
          <w:spacing w:val="2"/>
          <w:sz w:val="18"/>
          <w:szCs w:val="18"/>
        </w:rPr>
        <w:t>s</w:t>
      </w:r>
      <w:r>
        <w:rPr>
          <w:rFonts w:ascii="Segoe UI" w:eastAsia="Segoe UI" w:hAnsi="Segoe UI" w:cs="Segoe UI"/>
          <w:sz w:val="18"/>
          <w:szCs w:val="18"/>
        </w:rPr>
        <w:t>ess</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eir e</w:t>
      </w:r>
      <w:r>
        <w:rPr>
          <w:rFonts w:ascii="Segoe UI" w:eastAsia="Segoe UI" w:hAnsi="Segoe UI" w:cs="Segoe UI"/>
          <w:spacing w:val="-2"/>
          <w:sz w:val="18"/>
          <w:szCs w:val="18"/>
        </w:rPr>
        <w:t>f</w:t>
      </w:r>
      <w:r>
        <w:rPr>
          <w:rFonts w:ascii="Segoe UI" w:eastAsia="Segoe UI" w:hAnsi="Segoe UI" w:cs="Segoe UI"/>
          <w:spacing w:val="1"/>
          <w:sz w:val="18"/>
          <w:szCs w:val="18"/>
        </w:rPr>
        <w:t>f</w:t>
      </w:r>
      <w:r>
        <w:rPr>
          <w:rFonts w:ascii="Segoe UI" w:eastAsia="Segoe UI" w:hAnsi="Segoe UI" w:cs="Segoe UI"/>
          <w:sz w:val="18"/>
          <w:szCs w:val="18"/>
        </w:rPr>
        <w:t>ectiveness.</w:t>
      </w:r>
    </w:p>
    <w:p w14:paraId="55A0E44A" w14:textId="77777777" w:rsidR="000D2AFC" w:rsidRDefault="000D2AFC">
      <w:pPr>
        <w:spacing w:before="8" w:line="160" w:lineRule="exact"/>
        <w:rPr>
          <w:sz w:val="17"/>
          <w:szCs w:val="17"/>
        </w:rPr>
      </w:pPr>
    </w:p>
    <w:p w14:paraId="55A0E44B"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Ide</w:t>
      </w:r>
      <w:r>
        <w:rPr>
          <w:rFonts w:ascii="Segoe UI" w:eastAsia="Segoe UI" w:hAnsi="Segoe UI" w:cs="Segoe UI"/>
          <w:spacing w:val="-2"/>
          <w:sz w:val="18"/>
          <w:szCs w:val="18"/>
        </w:rPr>
        <w:t>n</w:t>
      </w:r>
      <w:r>
        <w:rPr>
          <w:rFonts w:ascii="Segoe UI" w:eastAsia="Segoe UI" w:hAnsi="Segoe UI" w:cs="Segoe UI"/>
          <w:sz w:val="18"/>
          <w:szCs w:val="18"/>
        </w:rPr>
        <w:t xml:space="preserve">tify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onse</w:t>
      </w:r>
      <w:r>
        <w:rPr>
          <w:rFonts w:ascii="Segoe UI" w:eastAsia="Segoe UI" w:hAnsi="Segoe UI" w:cs="Segoe UI"/>
          <w:spacing w:val="-1"/>
          <w:sz w:val="18"/>
          <w:szCs w:val="18"/>
        </w:rPr>
        <w:t>q</w:t>
      </w:r>
      <w:r>
        <w:rPr>
          <w:rFonts w:ascii="Segoe UI" w:eastAsia="Segoe UI" w:hAnsi="Segoe UI" w:cs="Segoe UI"/>
          <w:sz w:val="18"/>
          <w:szCs w:val="18"/>
        </w:rPr>
        <w:t xml:space="preserve">uence rating </w:t>
      </w:r>
      <w:r>
        <w:rPr>
          <w:rFonts w:ascii="Segoe UI" w:eastAsia="Segoe UI" w:hAnsi="Segoe UI" w:cs="Segoe UI"/>
          <w:spacing w:val="2"/>
          <w:sz w:val="18"/>
          <w:szCs w:val="18"/>
        </w:rPr>
        <w:t>(</w:t>
      </w:r>
      <w:r>
        <w:rPr>
          <w:rFonts w:ascii="Segoe UI" w:eastAsia="Segoe UI" w:hAnsi="Segoe UI" w:cs="Segoe UI"/>
          <w:sz w:val="18"/>
          <w:szCs w:val="18"/>
        </w:rPr>
        <w:t>1 to 6)</w:t>
      </w:r>
      <w:r>
        <w:rPr>
          <w:rFonts w:ascii="Segoe UI" w:eastAsia="Segoe UI" w:hAnsi="Segoe UI" w:cs="Segoe UI"/>
          <w:spacing w:val="-1"/>
          <w:sz w:val="18"/>
          <w:szCs w:val="18"/>
        </w:rPr>
        <w:t xml:space="preserve"> </w:t>
      </w:r>
      <w:r>
        <w:rPr>
          <w:rFonts w:ascii="Segoe UI" w:eastAsia="Segoe UI" w:hAnsi="Segoe UI" w:cs="Segoe UI"/>
          <w:sz w:val="18"/>
          <w:szCs w:val="18"/>
        </w:rPr>
        <w:t>correspond</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2"/>
          <w:sz w:val="18"/>
          <w:szCs w:val="18"/>
        </w:rPr>
        <w:t xml:space="preserve"> m</w:t>
      </w:r>
      <w:r>
        <w:rPr>
          <w:rFonts w:ascii="Segoe UI" w:eastAsia="Segoe UI" w:hAnsi="Segoe UI" w:cs="Segoe UI"/>
          <w:sz w:val="18"/>
          <w:szCs w:val="18"/>
        </w:rPr>
        <w:t>a</w:t>
      </w:r>
      <w:r>
        <w:rPr>
          <w:rFonts w:ascii="Segoe UI" w:eastAsia="Segoe UI" w:hAnsi="Segoe UI" w:cs="Segoe UI"/>
          <w:spacing w:val="-1"/>
          <w:sz w:val="18"/>
          <w:szCs w:val="18"/>
        </w:rPr>
        <w:t>x</w:t>
      </w:r>
      <w:r>
        <w:rPr>
          <w:rFonts w:ascii="Segoe UI" w:eastAsia="Segoe UI" w:hAnsi="Segoe UI" w:cs="Segoe UI"/>
          <w:sz w:val="18"/>
          <w:szCs w:val="18"/>
        </w:rPr>
        <w:t>imum</w:t>
      </w:r>
      <w:r>
        <w:rPr>
          <w:rFonts w:ascii="Segoe UI" w:eastAsia="Segoe UI" w:hAnsi="Segoe UI" w:cs="Segoe UI"/>
          <w:spacing w:val="2"/>
          <w:sz w:val="18"/>
          <w:szCs w:val="18"/>
        </w:rPr>
        <w:t xml:space="preserve"> </w:t>
      </w:r>
      <w:r>
        <w:rPr>
          <w:rFonts w:ascii="Segoe UI" w:eastAsia="Segoe UI" w:hAnsi="Segoe UI" w:cs="Segoe UI"/>
          <w:sz w:val="18"/>
          <w:szCs w:val="18"/>
        </w:rPr>
        <w:t>reaso</w:t>
      </w:r>
      <w:r>
        <w:rPr>
          <w:rFonts w:ascii="Segoe UI" w:eastAsia="Segoe UI" w:hAnsi="Segoe UI" w:cs="Segoe UI"/>
          <w:spacing w:val="-2"/>
          <w:sz w:val="18"/>
          <w:szCs w:val="18"/>
        </w:rPr>
        <w:t>n</w:t>
      </w:r>
      <w:r>
        <w:rPr>
          <w:rFonts w:ascii="Segoe UI" w:eastAsia="Segoe UI" w:hAnsi="Segoe UI" w:cs="Segoe UI"/>
          <w:sz w:val="18"/>
          <w:szCs w:val="18"/>
        </w:rPr>
        <w:t>able</w:t>
      </w:r>
      <w:r>
        <w:rPr>
          <w:rFonts w:ascii="Segoe UI" w:eastAsia="Segoe UI" w:hAnsi="Segoe UI" w:cs="Segoe UI"/>
          <w:spacing w:val="-1"/>
          <w:sz w:val="18"/>
          <w:szCs w:val="18"/>
        </w:rPr>
        <w:t xml:space="preserve"> </w:t>
      </w:r>
      <w:r>
        <w:rPr>
          <w:rFonts w:ascii="Segoe UI" w:eastAsia="Segoe UI" w:hAnsi="Segoe UI" w:cs="Segoe UI"/>
          <w:sz w:val="18"/>
          <w:szCs w:val="18"/>
        </w:rPr>
        <w:t>i</w:t>
      </w:r>
      <w:r>
        <w:rPr>
          <w:rFonts w:ascii="Segoe UI" w:eastAsia="Segoe UI" w:hAnsi="Segoe UI" w:cs="Segoe UI"/>
          <w:spacing w:val="2"/>
          <w:sz w:val="18"/>
          <w:szCs w:val="18"/>
        </w:rPr>
        <w:t>m</w:t>
      </w:r>
      <w:r>
        <w:rPr>
          <w:rFonts w:ascii="Segoe UI" w:eastAsia="Segoe UI" w:hAnsi="Segoe UI" w:cs="Segoe UI"/>
          <w:sz w:val="18"/>
          <w:szCs w:val="18"/>
        </w:rPr>
        <w:t xml:space="preserve">pact </w:t>
      </w:r>
      <w:r>
        <w:rPr>
          <w:rFonts w:ascii="Segoe UI" w:eastAsia="Segoe UI" w:hAnsi="Segoe UI" w:cs="Segoe UI"/>
          <w:spacing w:val="-1"/>
          <w:sz w:val="18"/>
          <w:szCs w:val="18"/>
        </w:rPr>
        <w:t>(</w:t>
      </w:r>
      <w:r>
        <w:rPr>
          <w:rFonts w:ascii="Segoe UI" w:eastAsia="Segoe UI" w:hAnsi="Segoe UI" w:cs="Segoe UI"/>
          <w:sz w:val="18"/>
          <w:szCs w:val="18"/>
        </w:rPr>
        <w:t>see</w:t>
      </w:r>
      <w:r>
        <w:rPr>
          <w:rFonts w:ascii="Segoe UI" w:eastAsia="Segoe UI" w:hAnsi="Segoe UI" w:cs="Segoe UI"/>
          <w:spacing w:val="1"/>
          <w:sz w:val="18"/>
          <w:szCs w:val="18"/>
        </w:rPr>
        <w:t xml:space="preserve"> </w:t>
      </w:r>
      <w:r>
        <w:rPr>
          <w:rFonts w:ascii="Segoe UI" w:eastAsia="Segoe UI" w:hAnsi="Segoe UI" w:cs="Segoe UI"/>
          <w:sz w:val="18"/>
          <w:szCs w:val="18"/>
        </w:rPr>
        <w:t>Figure</w:t>
      </w:r>
      <w:r>
        <w:rPr>
          <w:rFonts w:ascii="Segoe UI" w:eastAsia="Segoe UI" w:hAnsi="Segoe UI" w:cs="Segoe UI"/>
          <w:spacing w:val="-1"/>
          <w:sz w:val="18"/>
          <w:szCs w:val="18"/>
        </w:rPr>
        <w:t xml:space="preserve"> </w:t>
      </w:r>
      <w:r>
        <w:rPr>
          <w:rFonts w:ascii="Segoe UI" w:eastAsia="Segoe UI" w:hAnsi="Segoe UI" w:cs="Segoe UI"/>
          <w:sz w:val="18"/>
          <w:szCs w:val="18"/>
        </w:rPr>
        <w:t>5)</w:t>
      </w:r>
      <w:r>
        <w:rPr>
          <w:rFonts w:ascii="Segoe UI" w:eastAsia="Segoe UI" w:hAnsi="Segoe UI" w:cs="Segoe UI"/>
          <w:spacing w:val="2"/>
          <w:sz w:val="18"/>
          <w:szCs w:val="18"/>
        </w:rPr>
        <w:t xml:space="preserve"> </w:t>
      </w:r>
      <w:r>
        <w:rPr>
          <w:rFonts w:ascii="Segoe UI" w:eastAsia="Segoe UI" w:hAnsi="Segoe UI" w:cs="Segoe UI"/>
          <w:sz w:val="18"/>
          <w:szCs w:val="18"/>
        </w:rPr>
        <w:t>for Beach</w:t>
      </w:r>
    </w:p>
    <w:p w14:paraId="55A0E44C" w14:textId="77777777" w:rsidR="000D2AFC" w:rsidRDefault="002525A2">
      <w:pPr>
        <w:spacing w:before="19"/>
        <w:ind w:left="420" w:right="618"/>
        <w:jc w:val="center"/>
        <w:rPr>
          <w:rFonts w:ascii="Segoe UI" w:eastAsia="Segoe UI" w:hAnsi="Segoe UI" w:cs="Segoe UI"/>
          <w:sz w:val="18"/>
          <w:szCs w:val="18"/>
        </w:rPr>
      </w:pPr>
      <w:r>
        <w:rPr>
          <w:rFonts w:ascii="Segoe UI" w:eastAsia="Segoe UI" w:hAnsi="Segoe UI" w:cs="Segoe UI"/>
          <w:sz w:val="18"/>
          <w:szCs w:val="18"/>
        </w:rPr>
        <w:t>Co</w:t>
      </w:r>
      <w:r>
        <w:rPr>
          <w:rFonts w:ascii="Segoe UI" w:eastAsia="Segoe UI" w:hAnsi="Segoe UI" w:cs="Segoe UI"/>
          <w:spacing w:val="-2"/>
          <w:sz w:val="18"/>
          <w:szCs w:val="18"/>
        </w:rPr>
        <w:t>n</w:t>
      </w:r>
      <w:r>
        <w:rPr>
          <w:rFonts w:ascii="Segoe UI" w:eastAsia="Segoe UI" w:hAnsi="Segoe UI" w:cs="Segoe UI"/>
          <w:sz w:val="18"/>
          <w:szCs w:val="18"/>
        </w:rPr>
        <w:t>se</w:t>
      </w:r>
      <w:r>
        <w:rPr>
          <w:rFonts w:ascii="Segoe UI" w:eastAsia="Segoe UI" w:hAnsi="Segoe UI" w:cs="Segoe UI"/>
          <w:spacing w:val="2"/>
          <w:sz w:val="18"/>
          <w:szCs w:val="18"/>
        </w:rPr>
        <w:t>q</w:t>
      </w:r>
      <w:r>
        <w:rPr>
          <w:rFonts w:ascii="Segoe UI" w:eastAsia="Segoe UI" w:hAnsi="Segoe UI" w:cs="Segoe UI"/>
          <w:sz w:val="18"/>
          <w:szCs w:val="18"/>
        </w:rPr>
        <w:t>u</w:t>
      </w:r>
      <w:r>
        <w:rPr>
          <w:rFonts w:ascii="Segoe UI" w:eastAsia="Segoe UI" w:hAnsi="Segoe UI" w:cs="Segoe UI"/>
          <w:spacing w:val="-2"/>
          <w:sz w:val="18"/>
          <w:szCs w:val="18"/>
        </w:rPr>
        <w:t>e</w:t>
      </w:r>
      <w:r>
        <w:rPr>
          <w:rFonts w:ascii="Segoe UI" w:eastAsia="Segoe UI" w:hAnsi="Segoe UI" w:cs="Segoe UI"/>
          <w:sz w:val="18"/>
          <w:szCs w:val="18"/>
        </w:rPr>
        <w:t>nce C</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gori</w:t>
      </w:r>
      <w:r>
        <w:rPr>
          <w:rFonts w:ascii="Segoe UI" w:eastAsia="Segoe UI" w:hAnsi="Segoe UI" w:cs="Segoe UI"/>
          <w:spacing w:val="-1"/>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fea</w:t>
      </w:r>
      <w:r>
        <w:rPr>
          <w:rFonts w:ascii="Segoe UI" w:eastAsia="Segoe UI" w:hAnsi="Segoe UI" w:cs="Segoe UI"/>
          <w:spacing w:val="2"/>
          <w:sz w:val="18"/>
          <w:szCs w:val="18"/>
        </w:rPr>
        <w:t>t</w:t>
      </w:r>
      <w:r>
        <w:rPr>
          <w:rFonts w:ascii="Segoe UI" w:eastAsia="Segoe UI" w:hAnsi="Segoe UI" w:cs="Segoe UI"/>
          <w:spacing w:val="1"/>
          <w:sz w:val="18"/>
          <w:szCs w:val="18"/>
        </w:rPr>
        <w:t>u</w:t>
      </w:r>
      <w:r>
        <w:rPr>
          <w:rFonts w:ascii="Segoe UI" w:eastAsia="Segoe UI" w:hAnsi="Segoe UI" w:cs="Segoe UI"/>
          <w:sz w:val="18"/>
          <w:szCs w:val="18"/>
        </w:rPr>
        <w:t>red in</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 xml:space="preserve">Beach </w:t>
      </w:r>
      <w:r>
        <w:rPr>
          <w:rFonts w:ascii="Segoe UI" w:eastAsia="Segoe UI" w:hAnsi="Segoe UI" w:cs="Segoe UI"/>
          <w:spacing w:val="1"/>
          <w:sz w:val="18"/>
          <w:szCs w:val="18"/>
        </w:rPr>
        <w:t>R</w:t>
      </w:r>
      <w:r>
        <w:rPr>
          <w:rFonts w:ascii="Segoe UI" w:eastAsia="Segoe UI" w:hAnsi="Segoe UI" w:cs="Segoe UI"/>
          <w:sz w:val="18"/>
          <w:szCs w:val="18"/>
        </w:rPr>
        <w:t>isk Toolkit),</w:t>
      </w:r>
      <w:r>
        <w:rPr>
          <w:rFonts w:ascii="Segoe UI" w:eastAsia="Segoe UI" w:hAnsi="Segoe UI" w:cs="Segoe UI"/>
          <w:spacing w:val="2"/>
          <w:sz w:val="18"/>
          <w:szCs w:val="18"/>
        </w:rPr>
        <w:t xml:space="preserve"> </w:t>
      </w:r>
      <w:r>
        <w:rPr>
          <w:rFonts w:ascii="Segoe UI" w:eastAsia="Segoe UI" w:hAnsi="Segoe UI" w:cs="Segoe UI"/>
          <w:sz w:val="18"/>
          <w:szCs w:val="18"/>
        </w:rPr>
        <w:t>given</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h</w:t>
      </w:r>
      <w:r>
        <w:rPr>
          <w:rFonts w:ascii="Segoe UI" w:eastAsia="Segoe UI" w:hAnsi="Segoe UI" w:cs="Segoe UI"/>
          <w:sz w:val="18"/>
          <w:szCs w:val="18"/>
        </w:rPr>
        <w:t>e ex</w:t>
      </w:r>
      <w:r>
        <w:rPr>
          <w:rFonts w:ascii="Segoe UI" w:eastAsia="Segoe UI" w:hAnsi="Segoe UI" w:cs="Segoe UI"/>
          <w:spacing w:val="-1"/>
          <w:sz w:val="18"/>
          <w:szCs w:val="18"/>
        </w:rPr>
        <w:t>i</w:t>
      </w:r>
      <w:r>
        <w:rPr>
          <w:rFonts w:ascii="Segoe UI" w:eastAsia="Segoe UI" w:hAnsi="Segoe UI" w:cs="Segoe UI"/>
          <w:sz w:val="18"/>
          <w:szCs w:val="18"/>
        </w:rPr>
        <w:t>st</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rols and</w:t>
      </w:r>
      <w:r>
        <w:rPr>
          <w:rFonts w:ascii="Segoe UI" w:eastAsia="Segoe UI" w:hAnsi="Segoe UI" w:cs="Segoe UI"/>
          <w:spacing w:val="2"/>
          <w:sz w:val="18"/>
          <w:szCs w:val="18"/>
        </w:rPr>
        <w:t xml:space="preserve"> </w:t>
      </w:r>
      <w:r>
        <w:rPr>
          <w:rFonts w:ascii="Segoe UI" w:eastAsia="Segoe UI" w:hAnsi="Segoe UI" w:cs="Segoe UI"/>
          <w:sz w:val="18"/>
          <w:szCs w:val="18"/>
        </w:rPr>
        <w:t>th</w:t>
      </w:r>
      <w:r>
        <w:rPr>
          <w:rFonts w:ascii="Segoe UI" w:eastAsia="Segoe UI" w:hAnsi="Segoe UI" w:cs="Segoe UI"/>
          <w:spacing w:val="-2"/>
          <w:sz w:val="18"/>
          <w:szCs w:val="18"/>
        </w:rPr>
        <w:t>e</w:t>
      </w:r>
      <w:r>
        <w:rPr>
          <w:rFonts w:ascii="Segoe UI" w:eastAsia="Segoe UI" w:hAnsi="Segoe UI" w:cs="Segoe UI"/>
          <w:sz w:val="18"/>
          <w:szCs w:val="18"/>
        </w:rPr>
        <w:t>ir e</w:t>
      </w:r>
      <w:r>
        <w:rPr>
          <w:rFonts w:ascii="Segoe UI" w:eastAsia="Segoe UI" w:hAnsi="Segoe UI" w:cs="Segoe UI"/>
          <w:spacing w:val="1"/>
          <w:sz w:val="18"/>
          <w:szCs w:val="18"/>
        </w:rPr>
        <w:t>f</w:t>
      </w:r>
      <w:r>
        <w:rPr>
          <w:rFonts w:ascii="Segoe UI" w:eastAsia="Segoe UI" w:hAnsi="Segoe UI" w:cs="Segoe UI"/>
          <w:sz w:val="18"/>
          <w:szCs w:val="18"/>
        </w:rPr>
        <w:t>f</w:t>
      </w:r>
      <w:r>
        <w:rPr>
          <w:rFonts w:ascii="Segoe UI" w:eastAsia="Segoe UI" w:hAnsi="Segoe UI" w:cs="Segoe UI"/>
          <w:spacing w:val="-2"/>
          <w:sz w:val="18"/>
          <w:szCs w:val="18"/>
        </w:rPr>
        <w:t>e</w:t>
      </w:r>
      <w:r>
        <w:rPr>
          <w:rFonts w:ascii="Segoe UI" w:eastAsia="Segoe UI" w:hAnsi="Segoe UI" w:cs="Segoe UI"/>
          <w:sz w:val="18"/>
          <w:szCs w:val="18"/>
        </w:rPr>
        <w:t>ctiv</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e</w:t>
      </w:r>
      <w:r>
        <w:rPr>
          <w:rFonts w:ascii="Segoe UI" w:eastAsia="Segoe UI" w:hAnsi="Segoe UI" w:cs="Segoe UI"/>
          <w:sz w:val="18"/>
          <w:szCs w:val="18"/>
        </w:rPr>
        <w:t>s</w:t>
      </w:r>
      <w:r>
        <w:rPr>
          <w:rFonts w:ascii="Segoe UI" w:eastAsia="Segoe UI" w:hAnsi="Segoe UI" w:cs="Segoe UI"/>
          <w:spacing w:val="1"/>
          <w:sz w:val="18"/>
          <w:szCs w:val="18"/>
        </w:rPr>
        <w:t>s</w:t>
      </w:r>
      <w:r>
        <w:rPr>
          <w:rFonts w:ascii="Segoe UI" w:eastAsia="Segoe UI" w:hAnsi="Segoe UI" w:cs="Segoe UI"/>
          <w:sz w:val="18"/>
          <w:szCs w:val="18"/>
        </w:rPr>
        <w:t>.</w:t>
      </w:r>
    </w:p>
    <w:p w14:paraId="55A0E44D" w14:textId="77777777" w:rsidR="000D2AFC" w:rsidRDefault="000D2AFC">
      <w:pPr>
        <w:spacing w:before="8" w:line="160" w:lineRule="exact"/>
        <w:rPr>
          <w:sz w:val="17"/>
          <w:szCs w:val="17"/>
        </w:rPr>
      </w:pPr>
    </w:p>
    <w:p w14:paraId="55A0E44E" w14:textId="77777777" w:rsidR="000D2AFC" w:rsidRDefault="002525A2">
      <w:pPr>
        <w:tabs>
          <w:tab w:val="left" w:pos="440"/>
        </w:tabs>
        <w:spacing w:line="259" w:lineRule="auto"/>
        <w:ind w:left="454" w:right="97" w:hanging="341"/>
        <w:rPr>
          <w:rFonts w:ascii="Segoe UI" w:eastAsia="Segoe UI" w:hAnsi="Segoe UI" w:cs="Segoe UI"/>
          <w:sz w:val="18"/>
          <w:szCs w:val="18"/>
        </w:rPr>
      </w:pPr>
      <w:r>
        <w:rPr>
          <w:rFonts w:ascii="Segoe MDL2 Assets" w:eastAsia="Segoe MDL2 Assets" w:hAnsi="Segoe MDL2 Assets" w:cs="Segoe MDL2 Assets"/>
          <w:w w:val="46"/>
          <w:sz w:val="18"/>
          <w:szCs w:val="18"/>
        </w:rPr>
        <w:t></w:t>
      </w:r>
      <w:r>
        <w:rPr>
          <w:rFonts w:ascii="Segoe MDL2 Assets" w:eastAsia="Segoe MDL2 Assets" w:hAnsi="Segoe MDL2 Assets" w:cs="Segoe MDL2 Assets"/>
          <w:sz w:val="18"/>
          <w:szCs w:val="18"/>
        </w:rPr>
        <w:tab/>
      </w:r>
      <w:r>
        <w:rPr>
          <w:rFonts w:ascii="Segoe UI" w:eastAsia="Segoe UI" w:hAnsi="Segoe UI" w:cs="Segoe UI"/>
          <w:sz w:val="18"/>
          <w:szCs w:val="18"/>
        </w:rPr>
        <w:t>Ide</w:t>
      </w:r>
      <w:r>
        <w:rPr>
          <w:rFonts w:ascii="Segoe UI" w:eastAsia="Segoe UI" w:hAnsi="Segoe UI" w:cs="Segoe UI"/>
          <w:spacing w:val="-2"/>
          <w:sz w:val="18"/>
          <w:szCs w:val="18"/>
        </w:rPr>
        <w:t>n</w:t>
      </w:r>
      <w:r>
        <w:rPr>
          <w:rFonts w:ascii="Segoe UI" w:eastAsia="Segoe UI" w:hAnsi="Segoe UI" w:cs="Segoe UI"/>
          <w:sz w:val="18"/>
          <w:szCs w:val="18"/>
        </w:rPr>
        <w:t xml:space="preserve">tify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like</w:t>
      </w:r>
      <w:r>
        <w:rPr>
          <w:rFonts w:ascii="Segoe UI" w:eastAsia="Segoe UI" w:hAnsi="Segoe UI" w:cs="Segoe UI"/>
          <w:spacing w:val="1"/>
          <w:sz w:val="18"/>
          <w:szCs w:val="18"/>
        </w:rPr>
        <w:t>l</w:t>
      </w:r>
      <w:r>
        <w:rPr>
          <w:rFonts w:ascii="Segoe UI" w:eastAsia="Segoe UI" w:hAnsi="Segoe UI" w:cs="Segoe UI"/>
          <w:sz w:val="18"/>
          <w:szCs w:val="18"/>
        </w:rPr>
        <w:t>i</w:t>
      </w:r>
      <w:r>
        <w:rPr>
          <w:rFonts w:ascii="Segoe UI" w:eastAsia="Segoe UI" w:hAnsi="Segoe UI" w:cs="Segoe UI"/>
          <w:spacing w:val="-1"/>
          <w:sz w:val="18"/>
          <w:szCs w:val="18"/>
        </w:rPr>
        <w:t>h</w:t>
      </w:r>
      <w:r>
        <w:rPr>
          <w:rFonts w:ascii="Segoe UI" w:eastAsia="Segoe UI" w:hAnsi="Segoe UI" w:cs="Segoe UI"/>
          <w:sz w:val="18"/>
          <w:szCs w:val="18"/>
        </w:rPr>
        <w:t>ood rat</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pacing w:val="2"/>
          <w:sz w:val="18"/>
          <w:szCs w:val="18"/>
        </w:rPr>
        <w:t>(</w:t>
      </w:r>
      <w:r>
        <w:rPr>
          <w:rFonts w:ascii="Segoe UI" w:eastAsia="Segoe UI" w:hAnsi="Segoe UI" w:cs="Segoe UI"/>
          <w:sz w:val="18"/>
          <w:szCs w:val="18"/>
        </w:rPr>
        <w:t>1</w:t>
      </w:r>
      <w:r>
        <w:rPr>
          <w:rFonts w:ascii="Segoe UI" w:eastAsia="Segoe UI" w:hAnsi="Segoe UI" w:cs="Segoe UI"/>
          <w:spacing w:val="2"/>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6) from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Li</w:t>
      </w:r>
      <w:r>
        <w:rPr>
          <w:rFonts w:ascii="Segoe UI" w:eastAsia="Segoe UI" w:hAnsi="Segoe UI" w:cs="Segoe UI"/>
          <w:spacing w:val="-1"/>
          <w:sz w:val="18"/>
          <w:szCs w:val="18"/>
        </w:rPr>
        <w:t>k</w:t>
      </w:r>
      <w:r>
        <w:rPr>
          <w:rFonts w:ascii="Segoe UI" w:eastAsia="Segoe UI" w:hAnsi="Segoe UI" w:cs="Segoe UI"/>
          <w:sz w:val="18"/>
          <w:szCs w:val="18"/>
        </w:rPr>
        <w:t>el</w:t>
      </w:r>
      <w:r>
        <w:rPr>
          <w:rFonts w:ascii="Segoe UI" w:eastAsia="Segoe UI" w:hAnsi="Segoe UI" w:cs="Segoe UI"/>
          <w:spacing w:val="-1"/>
          <w:sz w:val="18"/>
          <w:szCs w:val="18"/>
        </w:rPr>
        <w:t>i</w:t>
      </w:r>
      <w:r>
        <w:rPr>
          <w:rFonts w:ascii="Segoe UI" w:eastAsia="Segoe UI" w:hAnsi="Segoe UI" w:cs="Segoe UI"/>
          <w:sz w:val="18"/>
          <w:szCs w:val="18"/>
        </w:rPr>
        <w:t>hood</w:t>
      </w:r>
      <w:r>
        <w:rPr>
          <w:rFonts w:ascii="Segoe UI" w:eastAsia="Segoe UI" w:hAnsi="Segoe UI" w:cs="Segoe UI"/>
          <w:spacing w:val="-1"/>
          <w:sz w:val="18"/>
          <w:szCs w:val="18"/>
        </w:rPr>
        <w:t xml:space="preserve"> </w:t>
      </w:r>
      <w:r>
        <w:rPr>
          <w:rFonts w:ascii="Segoe UI" w:eastAsia="Segoe UI" w:hAnsi="Segoe UI" w:cs="Segoe UI"/>
          <w:spacing w:val="1"/>
          <w:sz w:val="18"/>
          <w:szCs w:val="18"/>
        </w:rPr>
        <w:t>R</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pacing w:val="2"/>
          <w:sz w:val="18"/>
          <w:szCs w:val="18"/>
        </w:rPr>
        <w:t>i</w:t>
      </w:r>
      <w:r>
        <w:rPr>
          <w:rFonts w:ascii="Segoe UI" w:eastAsia="Segoe UI" w:hAnsi="Segoe UI" w:cs="Segoe UI"/>
          <w:sz w:val="18"/>
          <w:szCs w:val="18"/>
        </w:rPr>
        <w:t>ng Ta</w:t>
      </w:r>
      <w:r>
        <w:rPr>
          <w:rFonts w:ascii="Segoe UI" w:eastAsia="Segoe UI" w:hAnsi="Segoe UI" w:cs="Segoe UI"/>
          <w:spacing w:val="-1"/>
          <w:sz w:val="18"/>
          <w:szCs w:val="18"/>
        </w:rPr>
        <w:t>b</w:t>
      </w:r>
      <w:r>
        <w:rPr>
          <w:rFonts w:ascii="Segoe UI" w:eastAsia="Segoe UI" w:hAnsi="Segoe UI" w:cs="Segoe UI"/>
          <w:sz w:val="18"/>
          <w:szCs w:val="18"/>
        </w:rPr>
        <w:t xml:space="preserve">le </w:t>
      </w:r>
      <w:r>
        <w:rPr>
          <w:rFonts w:ascii="Segoe UI" w:eastAsia="Segoe UI" w:hAnsi="Segoe UI" w:cs="Segoe UI"/>
          <w:spacing w:val="2"/>
          <w:sz w:val="18"/>
          <w:szCs w:val="18"/>
        </w:rPr>
        <w:t>t</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 xml:space="preserve">t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onse</w:t>
      </w:r>
      <w:r>
        <w:rPr>
          <w:rFonts w:ascii="Segoe UI" w:eastAsia="Segoe UI" w:hAnsi="Segoe UI" w:cs="Segoe UI"/>
          <w:spacing w:val="-1"/>
          <w:sz w:val="18"/>
          <w:szCs w:val="18"/>
        </w:rPr>
        <w:t>q</w:t>
      </w:r>
      <w:r>
        <w:rPr>
          <w:rFonts w:ascii="Segoe UI" w:eastAsia="Segoe UI" w:hAnsi="Segoe UI" w:cs="Segoe UI"/>
          <w:sz w:val="18"/>
          <w:szCs w:val="18"/>
        </w:rPr>
        <w:t>uence</w:t>
      </w:r>
      <w:r>
        <w:rPr>
          <w:rFonts w:ascii="Segoe UI" w:eastAsia="Segoe UI" w:hAnsi="Segoe UI" w:cs="Segoe UI"/>
          <w:spacing w:val="3"/>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ou</w:t>
      </w:r>
      <w:r>
        <w:rPr>
          <w:rFonts w:ascii="Segoe UI" w:eastAsia="Segoe UI" w:hAnsi="Segoe UI" w:cs="Segoe UI"/>
          <w:spacing w:val="-1"/>
          <w:sz w:val="18"/>
          <w:szCs w:val="18"/>
        </w:rPr>
        <w:t>l</w:t>
      </w:r>
      <w:r>
        <w:rPr>
          <w:rFonts w:ascii="Segoe UI" w:eastAsia="Segoe UI" w:hAnsi="Segoe UI" w:cs="Segoe UI"/>
          <w:sz w:val="18"/>
          <w:szCs w:val="18"/>
        </w:rPr>
        <w:t>d be realise</w:t>
      </w:r>
      <w:r>
        <w:rPr>
          <w:rFonts w:ascii="Segoe UI" w:eastAsia="Segoe UI" w:hAnsi="Segoe UI" w:cs="Segoe UI"/>
          <w:spacing w:val="-1"/>
          <w:sz w:val="18"/>
          <w:szCs w:val="18"/>
        </w:rPr>
        <w:t>d</w:t>
      </w:r>
      <w:r>
        <w:rPr>
          <w:rFonts w:ascii="Segoe UI" w:eastAsia="Segoe UI" w:hAnsi="Segoe UI" w:cs="Segoe UI"/>
          <w:sz w:val="18"/>
          <w:szCs w:val="18"/>
        </w:rPr>
        <w:t>, i.e.</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h</w:t>
      </w:r>
      <w:r>
        <w:rPr>
          <w:rFonts w:ascii="Segoe UI" w:eastAsia="Segoe UI" w:hAnsi="Segoe UI" w:cs="Segoe UI"/>
          <w:sz w:val="18"/>
          <w:szCs w:val="18"/>
        </w:rPr>
        <w:t>e proba</w:t>
      </w:r>
      <w:r>
        <w:rPr>
          <w:rFonts w:ascii="Segoe UI" w:eastAsia="Segoe UI" w:hAnsi="Segoe UI" w:cs="Segoe UI"/>
          <w:spacing w:val="-1"/>
          <w:sz w:val="18"/>
          <w:szCs w:val="18"/>
        </w:rPr>
        <w:t>b</w:t>
      </w:r>
      <w:r>
        <w:rPr>
          <w:rFonts w:ascii="Segoe UI" w:eastAsia="Segoe UI" w:hAnsi="Segoe UI" w:cs="Segoe UI"/>
          <w:sz w:val="18"/>
          <w:szCs w:val="18"/>
        </w:rPr>
        <w:t>ility of t</w:t>
      </w:r>
      <w:r>
        <w:rPr>
          <w:rFonts w:ascii="Segoe UI" w:eastAsia="Segoe UI" w:hAnsi="Segoe UI" w:cs="Segoe UI"/>
          <w:spacing w:val="-1"/>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conse</w:t>
      </w:r>
      <w:r>
        <w:rPr>
          <w:rFonts w:ascii="Segoe UI" w:eastAsia="Segoe UI" w:hAnsi="Segoe UI" w:cs="Segoe UI"/>
          <w:spacing w:val="2"/>
          <w:sz w:val="18"/>
          <w:szCs w:val="18"/>
        </w:rPr>
        <w:t>q</w:t>
      </w:r>
      <w:r>
        <w:rPr>
          <w:rFonts w:ascii="Segoe UI" w:eastAsia="Segoe UI" w:hAnsi="Segoe UI" w:cs="Segoe UI"/>
          <w:sz w:val="18"/>
          <w:szCs w:val="18"/>
        </w:rPr>
        <w:t>u</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c</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oc</w:t>
      </w:r>
      <w:r>
        <w:rPr>
          <w:rFonts w:ascii="Segoe UI" w:eastAsia="Segoe UI" w:hAnsi="Segoe UI" w:cs="Segoe UI"/>
          <w:spacing w:val="2"/>
          <w:sz w:val="18"/>
          <w:szCs w:val="18"/>
        </w:rPr>
        <w:t>c</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ri</w:t>
      </w:r>
      <w:r>
        <w:rPr>
          <w:rFonts w:ascii="Segoe UI" w:eastAsia="Segoe UI" w:hAnsi="Segoe UI" w:cs="Segoe UI"/>
          <w:spacing w:val="-2"/>
          <w:sz w:val="18"/>
          <w:szCs w:val="18"/>
        </w:rPr>
        <w:t>n</w:t>
      </w:r>
      <w:r>
        <w:rPr>
          <w:rFonts w:ascii="Segoe UI" w:eastAsia="Segoe UI" w:hAnsi="Segoe UI" w:cs="Segoe UI"/>
          <w:sz w:val="18"/>
          <w:szCs w:val="18"/>
        </w:rPr>
        <w:t xml:space="preserve">g </w:t>
      </w:r>
      <w:r>
        <w:rPr>
          <w:rFonts w:ascii="Segoe UI" w:eastAsia="Segoe UI" w:hAnsi="Segoe UI" w:cs="Segoe UI"/>
          <w:spacing w:val="2"/>
          <w:sz w:val="18"/>
          <w:szCs w:val="18"/>
        </w:rPr>
        <w:t>(</w:t>
      </w:r>
      <w:r>
        <w:rPr>
          <w:rFonts w:ascii="Segoe UI" w:eastAsia="Segoe UI" w:hAnsi="Segoe UI" w:cs="Segoe UI"/>
          <w:sz w:val="18"/>
          <w:szCs w:val="18"/>
        </w:rPr>
        <w:t>see</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top of</w:t>
      </w:r>
      <w:r>
        <w:rPr>
          <w:rFonts w:ascii="Segoe UI" w:eastAsia="Segoe UI" w:hAnsi="Segoe UI" w:cs="Segoe UI"/>
          <w:spacing w:val="1"/>
          <w:sz w:val="18"/>
          <w:szCs w:val="18"/>
        </w:rPr>
        <w:t xml:space="preserve"> </w:t>
      </w:r>
      <w:r>
        <w:rPr>
          <w:rFonts w:ascii="Segoe UI" w:eastAsia="Segoe UI" w:hAnsi="Segoe UI" w:cs="Segoe UI"/>
          <w:sz w:val="18"/>
          <w:szCs w:val="18"/>
        </w:rPr>
        <w:t>Figure 6 for</w:t>
      </w:r>
      <w:r>
        <w:rPr>
          <w:rFonts w:ascii="Segoe UI" w:eastAsia="Segoe UI" w:hAnsi="Segoe UI" w:cs="Segoe UI"/>
          <w:spacing w:val="-1"/>
          <w:sz w:val="18"/>
          <w:szCs w:val="18"/>
        </w:rPr>
        <w:t xml:space="preserve"> </w:t>
      </w:r>
      <w:r>
        <w:rPr>
          <w:rFonts w:ascii="Segoe UI" w:eastAsia="Segoe UI" w:hAnsi="Segoe UI" w:cs="Segoe UI"/>
          <w:sz w:val="18"/>
          <w:szCs w:val="18"/>
        </w:rPr>
        <w:t>Beach Lik</w:t>
      </w:r>
      <w:r>
        <w:rPr>
          <w:rFonts w:ascii="Segoe UI" w:eastAsia="Segoe UI" w:hAnsi="Segoe UI" w:cs="Segoe UI"/>
          <w:spacing w:val="-1"/>
          <w:sz w:val="18"/>
          <w:szCs w:val="18"/>
        </w:rPr>
        <w:t>e</w:t>
      </w:r>
      <w:r>
        <w:rPr>
          <w:rFonts w:ascii="Segoe UI" w:eastAsia="Segoe UI" w:hAnsi="Segoe UI" w:cs="Segoe UI"/>
          <w:spacing w:val="2"/>
          <w:sz w:val="18"/>
          <w:szCs w:val="18"/>
        </w:rPr>
        <w:t>l</w:t>
      </w:r>
      <w:r>
        <w:rPr>
          <w:rFonts w:ascii="Segoe UI" w:eastAsia="Segoe UI" w:hAnsi="Segoe UI" w:cs="Segoe UI"/>
          <w:sz w:val="18"/>
          <w:szCs w:val="18"/>
        </w:rPr>
        <w:t>i</w:t>
      </w:r>
      <w:r>
        <w:rPr>
          <w:rFonts w:ascii="Segoe UI" w:eastAsia="Segoe UI" w:hAnsi="Segoe UI" w:cs="Segoe UI"/>
          <w:spacing w:val="-1"/>
          <w:sz w:val="18"/>
          <w:szCs w:val="18"/>
        </w:rPr>
        <w:t>h</w:t>
      </w:r>
      <w:r>
        <w:rPr>
          <w:rFonts w:ascii="Segoe UI" w:eastAsia="Segoe UI" w:hAnsi="Segoe UI" w:cs="Segoe UI"/>
          <w:sz w:val="18"/>
          <w:szCs w:val="18"/>
        </w:rPr>
        <w:t xml:space="preserve">ood </w:t>
      </w:r>
      <w:r>
        <w:rPr>
          <w:rFonts w:ascii="Segoe UI" w:eastAsia="Segoe UI" w:hAnsi="Segoe UI" w:cs="Segoe UI"/>
          <w:spacing w:val="1"/>
          <w:sz w:val="18"/>
          <w:szCs w:val="18"/>
        </w:rPr>
        <w:t>R</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 xml:space="preserve">Table </w:t>
      </w:r>
      <w:r>
        <w:rPr>
          <w:rFonts w:ascii="Segoe UI" w:eastAsia="Segoe UI" w:hAnsi="Segoe UI" w:cs="Segoe UI"/>
          <w:spacing w:val="-1"/>
          <w:sz w:val="18"/>
          <w:szCs w:val="18"/>
        </w:rPr>
        <w:t>f</w:t>
      </w:r>
      <w:r>
        <w:rPr>
          <w:rFonts w:ascii="Segoe UI" w:eastAsia="Segoe UI" w:hAnsi="Segoe UI" w:cs="Segoe UI"/>
          <w:spacing w:val="2"/>
          <w:sz w:val="18"/>
          <w:szCs w:val="18"/>
        </w:rPr>
        <w:t>e</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ured</w:t>
      </w:r>
      <w:r>
        <w:rPr>
          <w:rFonts w:ascii="Segoe UI" w:eastAsia="Segoe UI" w:hAnsi="Segoe UI" w:cs="Segoe UI"/>
          <w:spacing w:val="1"/>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h</w:t>
      </w:r>
      <w:r>
        <w:rPr>
          <w:rFonts w:ascii="Segoe UI" w:eastAsia="Segoe UI" w:hAnsi="Segoe UI" w:cs="Segoe UI"/>
          <w:sz w:val="18"/>
          <w:szCs w:val="18"/>
        </w:rPr>
        <w:t>e Beach Risk Toolki</w:t>
      </w:r>
      <w:r>
        <w:rPr>
          <w:rFonts w:ascii="Segoe UI" w:eastAsia="Segoe UI" w:hAnsi="Segoe UI" w:cs="Segoe UI"/>
          <w:spacing w:val="-2"/>
          <w:sz w:val="18"/>
          <w:szCs w:val="18"/>
        </w:rPr>
        <w:t>t</w:t>
      </w:r>
      <w:r>
        <w:rPr>
          <w:rFonts w:ascii="Segoe UI" w:eastAsia="Segoe UI" w:hAnsi="Segoe UI" w:cs="Segoe UI"/>
          <w:sz w:val="18"/>
          <w:szCs w:val="18"/>
        </w:rPr>
        <w:t>)</w:t>
      </w:r>
      <w:r>
        <w:rPr>
          <w:rFonts w:ascii="Segoe UI" w:eastAsia="Segoe UI" w:hAnsi="Segoe UI" w:cs="Segoe UI"/>
          <w:spacing w:val="2"/>
          <w:sz w:val="18"/>
          <w:szCs w:val="18"/>
        </w:rPr>
        <w:t xml:space="preserve"> </w:t>
      </w:r>
      <w:r>
        <w:rPr>
          <w:rFonts w:ascii="Segoe UI" w:eastAsia="Segoe UI" w:hAnsi="Segoe UI" w:cs="Segoe UI"/>
          <w:sz w:val="18"/>
          <w:szCs w:val="18"/>
        </w:rPr>
        <w:t>given</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h</w:t>
      </w:r>
      <w:r>
        <w:rPr>
          <w:rFonts w:ascii="Segoe UI" w:eastAsia="Segoe UI" w:hAnsi="Segoe UI" w:cs="Segoe UI"/>
          <w:sz w:val="18"/>
          <w:szCs w:val="18"/>
        </w:rPr>
        <w:t>e ex</w:t>
      </w:r>
      <w:r>
        <w:rPr>
          <w:rFonts w:ascii="Segoe UI" w:eastAsia="Segoe UI" w:hAnsi="Segoe UI" w:cs="Segoe UI"/>
          <w:spacing w:val="-1"/>
          <w:sz w:val="18"/>
          <w:szCs w:val="18"/>
        </w:rPr>
        <w:t>i</w:t>
      </w:r>
      <w:r>
        <w:rPr>
          <w:rFonts w:ascii="Segoe UI" w:eastAsia="Segoe UI" w:hAnsi="Segoe UI" w:cs="Segoe UI"/>
          <w:sz w:val="18"/>
          <w:szCs w:val="18"/>
        </w:rPr>
        <w:t xml:space="preserve">sting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rols and their e</w:t>
      </w:r>
      <w:r>
        <w:rPr>
          <w:rFonts w:ascii="Segoe UI" w:eastAsia="Segoe UI" w:hAnsi="Segoe UI" w:cs="Segoe UI"/>
          <w:spacing w:val="1"/>
          <w:sz w:val="18"/>
          <w:szCs w:val="18"/>
        </w:rPr>
        <w:t>f</w:t>
      </w:r>
      <w:r>
        <w:rPr>
          <w:rFonts w:ascii="Segoe UI" w:eastAsia="Segoe UI" w:hAnsi="Segoe UI" w:cs="Segoe UI"/>
          <w:sz w:val="18"/>
          <w:szCs w:val="18"/>
        </w:rPr>
        <w:t>f</w:t>
      </w:r>
      <w:r>
        <w:rPr>
          <w:rFonts w:ascii="Segoe UI" w:eastAsia="Segoe UI" w:hAnsi="Segoe UI" w:cs="Segoe UI"/>
          <w:spacing w:val="-2"/>
          <w:sz w:val="18"/>
          <w:szCs w:val="18"/>
        </w:rPr>
        <w:t>e</w:t>
      </w:r>
      <w:r>
        <w:rPr>
          <w:rFonts w:ascii="Segoe UI" w:eastAsia="Segoe UI" w:hAnsi="Segoe UI" w:cs="Segoe UI"/>
          <w:sz w:val="18"/>
          <w:szCs w:val="18"/>
        </w:rPr>
        <w:t>ctive</w:t>
      </w:r>
      <w:r>
        <w:rPr>
          <w:rFonts w:ascii="Segoe UI" w:eastAsia="Segoe UI" w:hAnsi="Segoe UI" w:cs="Segoe UI"/>
          <w:spacing w:val="-2"/>
          <w:sz w:val="18"/>
          <w:szCs w:val="18"/>
        </w:rPr>
        <w:t>n</w:t>
      </w:r>
      <w:r>
        <w:rPr>
          <w:rFonts w:ascii="Segoe UI" w:eastAsia="Segoe UI" w:hAnsi="Segoe UI" w:cs="Segoe UI"/>
          <w:sz w:val="18"/>
          <w:szCs w:val="18"/>
        </w:rPr>
        <w:t>ess.</w:t>
      </w:r>
    </w:p>
    <w:p w14:paraId="55A0E44F" w14:textId="77777777" w:rsidR="000D2AFC" w:rsidRDefault="000D2AFC">
      <w:pPr>
        <w:spacing w:before="8" w:line="140" w:lineRule="exact"/>
        <w:rPr>
          <w:sz w:val="15"/>
          <w:szCs w:val="15"/>
        </w:rPr>
      </w:pPr>
    </w:p>
    <w:p w14:paraId="55A0E450" w14:textId="77777777" w:rsidR="000D2AFC" w:rsidRDefault="002525A2">
      <w:pPr>
        <w:tabs>
          <w:tab w:val="left" w:pos="440"/>
        </w:tabs>
        <w:spacing w:line="259" w:lineRule="auto"/>
        <w:ind w:left="454" w:right="143" w:hanging="341"/>
        <w:rPr>
          <w:rFonts w:ascii="Segoe UI" w:eastAsia="Segoe UI" w:hAnsi="Segoe UI" w:cs="Segoe UI"/>
          <w:sz w:val="18"/>
          <w:szCs w:val="18"/>
        </w:rPr>
      </w:pPr>
      <w:r>
        <w:rPr>
          <w:rFonts w:ascii="Segoe MDL2 Assets" w:eastAsia="Segoe MDL2 Assets" w:hAnsi="Segoe MDL2 Assets" w:cs="Segoe MDL2 Assets"/>
          <w:w w:val="46"/>
          <w:sz w:val="18"/>
          <w:szCs w:val="18"/>
        </w:rPr>
        <w:t></w:t>
      </w:r>
      <w:r>
        <w:rPr>
          <w:rFonts w:ascii="Segoe MDL2 Assets" w:eastAsia="Segoe MDL2 Assets" w:hAnsi="Segoe MDL2 Assets" w:cs="Segoe MDL2 Assets"/>
          <w:sz w:val="18"/>
          <w:szCs w:val="18"/>
        </w:rPr>
        <w:tab/>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likelihood rating of 1 to 6</w:t>
      </w:r>
      <w:r>
        <w:rPr>
          <w:rFonts w:ascii="Segoe UI" w:eastAsia="Segoe UI" w:hAnsi="Segoe UI" w:cs="Segoe UI"/>
          <w:spacing w:val="3"/>
          <w:sz w:val="18"/>
          <w:szCs w:val="18"/>
        </w:rPr>
        <w:t xml:space="preserve"> </w:t>
      </w:r>
      <w:r>
        <w:rPr>
          <w:rFonts w:ascii="Segoe UI" w:eastAsia="Segoe UI" w:hAnsi="Segoe UI" w:cs="Segoe UI"/>
          <w:sz w:val="18"/>
          <w:szCs w:val="18"/>
        </w:rPr>
        <w:t>sho</w:t>
      </w:r>
      <w:r>
        <w:rPr>
          <w:rFonts w:ascii="Segoe UI" w:eastAsia="Segoe UI" w:hAnsi="Segoe UI" w:cs="Segoe UI"/>
          <w:spacing w:val="-2"/>
          <w:sz w:val="18"/>
          <w:szCs w:val="18"/>
        </w:rPr>
        <w:t>u</w:t>
      </w:r>
      <w:r>
        <w:rPr>
          <w:rFonts w:ascii="Segoe UI" w:eastAsia="Segoe UI" w:hAnsi="Segoe UI" w:cs="Segoe UI"/>
          <w:sz w:val="18"/>
          <w:szCs w:val="18"/>
        </w:rPr>
        <w:t>ld be used in</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1"/>
          <w:sz w:val="18"/>
          <w:szCs w:val="18"/>
        </w:rPr>
        <w:t>j</w:t>
      </w:r>
      <w:r>
        <w:rPr>
          <w:rFonts w:ascii="Segoe UI" w:eastAsia="Segoe UI" w:hAnsi="Segoe UI" w:cs="Segoe UI"/>
          <w:spacing w:val="1"/>
          <w:sz w:val="18"/>
          <w:szCs w:val="18"/>
        </w:rPr>
        <w:t>u</w:t>
      </w:r>
      <w:r>
        <w:rPr>
          <w:rFonts w:ascii="Segoe UI" w:eastAsia="Segoe UI" w:hAnsi="Segoe UI" w:cs="Segoe UI"/>
          <w:sz w:val="18"/>
          <w:szCs w:val="18"/>
        </w:rPr>
        <w:t>nc</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 wi</w:t>
      </w:r>
      <w:r>
        <w:rPr>
          <w:rFonts w:ascii="Segoe UI" w:eastAsia="Segoe UI" w:hAnsi="Segoe UI" w:cs="Segoe UI"/>
          <w:spacing w:val="-2"/>
          <w:sz w:val="18"/>
          <w:szCs w:val="18"/>
        </w:rPr>
        <w:t>t</w:t>
      </w:r>
      <w:r>
        <w:rPr>
          <w:rFonts w:ascii="Segoe UI" w:eastAsia="Segoe UI" w:hAnsi="Segoe UI" w:cs="Segoe UI"/>
          <w:sz w:val="18"/>
          <w:szCs w:val="18"/>
        </w:rPr>
        <w:t xml:space="preserve">h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onse</w:t>
      </w:r>
      <w:r>
        <w:rPr>
          <w:rFonts w:ascii="Segoe UI" w:eastAsia="Segoe UI" w:hAnsi="Segoe UI" w:cs="Segoe UI"/>
          <w:spacing w:val="-1"/>
          <w:sz w:val="18"/>
          <w:szCs w:val="18"/>
        </w:rPr>
        <w:t>q</w:t>
      </w:r>
      <w:r>
        <w:rPr>
          <w:rFonts w:ascii="Segoe UI" w:eastAsia="Segoe UI" w:hAnsi="Segoe UI" w:cs="Segoe UI"/>
          <w:sz w:val="18"/>
          <w:szCs w:val="18"/>
        </w:rPr>
        <w:t>uence rating 1 to</w:t>
      </w:r>
      <w:r>
        <w:rPr>
          <w:rFonts w:ascii="Segoe UI" w:eastAsia="Segoe UI" w:hAnsi="Segoe UI" w:cs="Segoe UI"/>
          <w:spacing w:val="1"/>
          <w:sz w:val="18"/>
          <w:szCs w:val="18"/>
        </w:rPr>
        <w:t xml:space="preserve"> </w:t>
      </w:r>
      <w:r>
        <w:rPr>
          <w:rFonts w:ascii="Segoe UI" w:eastAsia="Segoe UI" w:hAnsi="Segoe UI" w:cs="Segoe UI"/>
          <w:sz w:val="18"/>
          <w:szCs w:val="18"/>
        </w:rPr>
        <w:t>6 in</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pacing w:val="1"/>
          <w:sz w:val="18"/>
          <w:szCs w:val="18"/>
        </w:rPr>
        <w:t>R</w:t>
      </w:r>
      <w:r>
        <w:rPr>
          <w:rFonts w:ascii="Segoe UI" w:eastAsia="Segoe UI" w:hAnsi="Segoe UI" w:cs="Segoe UI"/>
          <w:sz w:val="18"/>
          <w:szCs w:val="18"/>
        </w:rPr>
        <w:t>isk Ma</w:t>
      </w:r>
      <w:r>
        <w:rPr>
          <w:rFonts w:ascii="Segoe UI" w:eastAsia="Segoe UI" w:hAnsi="Segoe UI" w:cs="Segoe UI"/>
          <w:spacing w:val="-2"/>
          <w:sz w:val="18"/>
          <w:szCs w:val="18"/>
        </w:rPr>
        <w:t>t</w:t>
      </w:r>
      <w:r>
        <w:rPr>
          <w:rFonts w:ascii="Segoe UI" w:eastAsia="Segoe UI" w:hAnsi="Segoe UI" w:cs="Segoe UI"/>
          <w:spacing w:val="2"/>
          <w:sz w:val="18"/>
          <w:szCs w:val="18"/>
        </w:rPr>
        <w:t>r</w:t>
      </w:r>
      <w:r>
        <w:rPr>
          <w:rFonts w:ascii="Segoe UI" w:eastAsia="Segoe UI" w:hAnsi="Segoe UI" w:cs="Segoe UI"/>
          <w:sz w:val="18"/>
          <w:szCs w:val="18"/>
        </w:rPr>
        <w:t>ix</w:t>
      </w:r>
      <w:r>
        <w:rPr>
          <w:rFonts w:ascii="Segoe UI" w:eastAsia="Segoe UI" w:hAnsi="Segoe UI" w:cs="Segoe UI"/>
          <w:spacing w:val="-1"/>
          <w:sz w:val="18"/>
          <w:szCs w:val="18"/>
        </w:rPr>
        <w:t xml:space="preserve"> </w:t>
      </w:r>
      <w:r>
        <w:rPr>
          <w:rFonts w:ascii="Segoe UI" w:eastAsia="Segoe UI" w:hAnsi="Segoe UI" w:cs="Segoe UI"/>
          <w:sz w:val="18"/>
          <w:szCs w:val="18"/>
        </w:rPr>
        <w:t>to id</w:t>
      </w:r>
      <w:r>
        <w:rPr>
          <w:rFonts w:ascii="Segoe UI" w:eastAsia="Segoe UI" w:hAnsi="Segoe UI" w:cs="Segoe UI"/>
          <w:spacing w:val="-1"/>
          <w:sz w:val="18"/>
          <w:szCs w:val="18"/>
        </w:rPr>
        <w:t>e</w:t>
      </w:r>
      <w:r>
        <w:rPr>
          <w:rFonts w:ascii="Segoe UI" w:eastAsia="Segoe UI" w:hAnsi="Segoe UI" w:cs="Segoe UI"/>
          <w:sz w:val="18"/>
          <w:szCs w:val="18"/>
        </w:rPr>
        <w:t>ntify</w:t>
      </w:r>
      <w:r>
        <w:rPr>
          <w:rFonts w:ascii="Segoe UI" w:eastAsia="Segoe UI" w:hAnsi="Segoe UI" w:cs="Segoe UI"/>
          <w:spacing w:val="-2"/>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risk</w:t>
      </w:r>
      <w:r>
        <w:rPr>
          <w:rFonts w:ascii="Segoe UI" w:eastAsia="Segoe UI" w:hAnsi="Segoe UI" w:cs="Segoe UI"/>
          <w:spacing w:val="2"/>
          <w:sz w:val="18"/>
          <w:szCs w:val="18"/>
        </w:rPr>
        <w:t xml:space="preserve"> </w:t>
      </w:r>
      <w:r>
        <w:rPr>
          <w:rFonts w:ascii="Segoe UI" w:eastAsia="Segoe UI" w:hAnsi="Segoe UI" w:cs="Segoe UI"/>
          <w:sz w:val="18"/>
          <w:szCs w:val="18"/>
        </w:rPr>
        <w:t>ra</w:t>
      </w:r>
      <w:r>
        <w:rPr>
          <w:rFonts w:ascii="Segoe UI" w:eastAsia="Segoe UI" w:hAnsi="Segoe UI" w:cs="Segoe UI"/>
          <w:spacing w:val="-2"/>
          <w:sz w:val="18"/>
          <w:szCs w:val="18"/>
        </w:rPr>
        <w:t>n</w:t>
      </w:r>
      <w:r>
        <w:rPr>
          <w:rFonts w:ascii="Segoe UI" w:eastAsia="Segoe UI" w:hAnsi="Segoe UI" w:cs="Segoe UI"/>
          <w:spacing w:val="2"/>
          <w:sz w:val="18"/>
          <w:szCs w:val="18"/>
        </w:rPr>
        <w:t>k</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 xml:space="preserve">g </w:t>
      </w:r>
      <w:r>
        <w:rPr>
          <w:rFonts w:ascii="Segoe UI" w:eastAsia="Segoe UI" w:hAnsi="Segoe UI" w:cs="Segoe UI"/>
          <w:spacing w:val="2"/>
          <w:sz w:val="18"/>
          <w:szCs w:val="18"/>
        </w:rPr>
        <w:t>(</w:t>
      </w:r>
      <w:r>
        <w:rPr>
          <w:rFonts w:ascii="Segoe UI" w:eastAsia="Segoe UI" w:hAnsi="Segoe UI" w:cs="Segoe UI"/>
          <w:sz w:val="18"/>
          <w:szCs w:val="18"/>
        </w:rPr>
        <w:t>see</w:t>
      </w:r>
      <w:r>
        <w:rPr>
          <w:rFonts w:ascii="Segoe UI" w:eastAsia="Segoe UI" w:hAnsi="Segoe UI" w:cs="Segoe UI"/>
          <w:spacing w:val="1"/>
          <w:sz w:val="18"/>
          <w:szCs w:val="18"/>
        </w:rPr>
        <w:t xml:space="preserve"> </w:t>
      </w:r>
      <w:r>
        <w:rPr>
          <w:rFonts w:ascii="Segoe UI" w:eastAsia="Segoe UI" w:hAnsi="Segoe UI" w:cs="Segoe UI"/>
          <w:sz w:val="18"/>
          <w:szCs w:val="18"/>
        </w:rPr>
        <w:t>Figure</w:t>
      </w:r>
      <w:r>
        <w:rPr>
          <w:rFonts w:ascii="Segoe UI" w:eastAsia="Segoe UI" w:hAnsi="Segoe UI" w:cs="Segoe UI"/>
          <w:spacing w:val="-1"/>
          <w:sz w:val="18"/>
          <w:szCs w:val="18"/>
        </w:rPr>
        <w:t xml:space="preserve"> </w:t>
      </w:r>
      <w:r>
        <w:rPr>
          <w:rFonts w:ascii="Segoe UI" w:eastAsia="Segoe UI" w:hAnsi="Segoe UI" w:cs="Segoe UI"/>
          <w:sz w:val="18"/>
          <w:szCs w:val="18"/>
        </w:rPr>
        <w:t>6</w:t>
      </w:r>
      <w:r>
        <w:rPr>
          <w:rFonts w:ascii="Segoe UI" w:eastAsia="Segoe UI" w:hAnsi="Segoe UI" w:cs="Segoe UI"/>
          <w:spacing w:val="1"/>
          <w:sz w:val="18"/>
          <w:szCs w:val="18"/>
        </w:rPr>
        <w:t xml:space="preserve"> </w:t>
      </w:r>
      <w:r>
        <w:rPr>
          <w:rFonts w:ascii="Segoe UI" w:eastAsia="Segoe UI" w:hAnsi="Segoe UI" w:cs="Segoe UI"/>
          <w:sz w:val="18"/>
          <w:szCs w:val="18"/>
        </w:rPr>
        <w:t>for</w:t>
      </w:r>
      <w:r>
        <w:rPr>
          <w:rFonts w:ascii="Segoe UI" w:eastAsia="Segoe UI" w:hAnsi="Segoe UI" w:cs="Segoe UI"/>
          <w:spacing w:val="-1"/>
          <w:sz w:val="18"/>
          <w:szCs w:val="18"/>
        </w:rPr>
        <w:t xml:space="preserve"> </w:t>
      </w:r>
      <w:r>
        <w:rPr>
          <w:rFonts w:ascii="Segoe UI" w:eastAsia="Segoe UI" w:hAnsi="Segoe UI" w:cs="Segoe UI"/>
          <w:sz w:val="18"/>
          <w:szCs w:val="18"/>
        </w:rPr>
        <w:t xml:space="preserve">Beach </w:t>
      </w:r>
      <w:r>
        <w:rPr>
          <w:rFonts w:ascii="Segoe UI" w:eastAsia="Segoe UI" w:hAnsi="Segoe UI" w:cs="Segoe UI"/>
          <w:spacing w:val="1"/>
          <w:sz w:val="18"/>
          <w:szCs w:val="18"/>
        </w:rPr>
        <w:t>R</w:t>
      </w:r>
      <w:r>
        <w:rPr>
          <w:rFonts w:ascii="Segoe UI" w:eastAsia="Segoe UI" w:hAnsi="Segoe UI" w:cs="Segoe UI"/>
          <w:sz w:val="18"/>
          <w:szCs w:val="18"/>
        </w:rPr>
        <w:t>isk Ma</w:t>
      </w:r>
      <w:r>
        <w:rPr>
          <w:rFonts w:ascii="Segoe UI" w:eastAsia="Segoe UI" w:hAnsi="Segoe UI" w:cs="Segoe UI"/>
          <w:spacing w:val="-2"/>
          <w:sz w:val="18"/>
          <w:szCs w:val="18"/>
        </w:rPr>
        <w:t>t</w:t>
      </w:r>
      <w:r>
        <w:rPr>
          <w:rFonts w:ascii="Segoe UI" w:eastAsia="Segoe UI" w:hAnsi="Segoe UI" w:cs="Segoe UI"/>
          <w:sz w:val="18"/>
          <w:szCs w:val="18"/>
        </w:rPr>
        <w:t>r</w:t>
      </w:r>
      <w:r>
        <w:rPr>
          <w:rFonts w:ascii="Segoe UI" w:eastAsia="Segoe UI" w:hAnsi="Segoe UI" w:cs="Segoe UI"/>
          <w:spacing w:val="2"/>
          <w:sz w:val="18"/>
          <w:szCs w:val="18"/>
        </w:rPr>
        <w:t>i</w:t>
      </w:r>
      <w:r>
        <w:rPr>
          <w:rFonts w:ascii="Segoe UI" w:eastAsia="Segoe UI" w:hAnsi="Segoe UI" w:cs="Segoe UI"/>
          <w:sz w:val="18"/>
          <w:szCs w:val="18"/>
        </w:rPr>
        <w:t>x).</w:t>
      </w:r>
    </w:p>
    <w:p w14:paraId="55A0E451" w14:textId="77777777" w:rsidR="000D2AFC" w:rsidRDefault="000D2AFC">
      <w:pPr>
        <w:spacing w:before="8" w:line="140" w:lineRule="exact"/>
        <w:rPr>
          <w:sz w:val="15"/>
          <w:szCs w:val="15"/>
        </w:rPr>
      </w:pPr>
    </w:p>
    <w:p w14:paraId="55A0E452"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In ac</w:t>
      </w:r>
      <w:r>
        <w:rPr>
          <w:rFonts w:ascii="Segoe UI" w:eastAsia="Segoe UI" w:hAnsi="Segoe UI" w:cs="Segoe UI"/>
          <w:spacing w:val="1"/>
          <w:sz w:val="18"/>
          <w:szCs w:val="18"/>
        </w:rPr>
        <w:t>c</w:t>
      </w:r>
      <w:r>
        <w:rPr>
          <w:rFonts w:ascii="Segoe UI" w:eastAsia="Segoe UI" w:hAnsi="Segoe UI" w:cs="Segoe UI"/>
          <w:sz w:val="18"/>
          <w:szCs w:val="18"/>
        </w:rPr>
        <w:t>orda</w:t>
      </w:r>
      <w:r>
        <w:rPr>
          <w:rFonts w:ascii="Segoe UI" w:eastAsia="Segoe UI" w:hAnsi="Segoe UI" w:cs="Segoe UI"/>
          <w:spacing w:val="-2"/>
          <w:sz w:val="18"/>
          <w:szCs w:val="18"/>
        </w:rPr>
        <w:t>n</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2"/>
          <w:sz w:val="18"/>
          <w:szCs w:val="18"/>
        </w:rPr>
        <w:t>t</w:t>
      </w:r>
      <w:r>
        <w:rPr>
          <w:rFonts w:ascii="Segoe UI" w:eastAsia="Segoe UI" w:hAnsi="Segoe UI" w:cs="Segoe UI"/>
          <w:sz w:val="18"/>
          <w:szCs w:val="18"/>
        </w:rPr>
        <w:t>h t</w:t>
      </w:r>
      <w:r>
        <w:rPr>
          <w:rFonts w:ascii="Segoe UI" w:eastAsia="Segoe UI" w:hAnsi="Segoe UI" w:cs="Segoe UI"/>
          <w:spacing w:val="-2"/>
          <w:sz w:val="18"/>
          <w:szCs w:val="18"/>
        </w:rPr>
        <w:t>h</w:t>
      </w:r>
      <w:r>
        <w:rPr>
          <w:rFonts w:ascii="Segoe UI" w:eastAsia="Segoe UI" w:hAnsi="Segoe UI" w:cs="Segoe UI"/>
          <w:sz w:val="18"/>
          <w:szCs w:val="18"/>
        </w:rPr>
        <w:t>e Bea</w:t>
      </w:r>
      <w:r>
        <w:rPr>
          <w:rFonts w:ascii="Segoe UI" w:eastAsia="Segoe UI" w:hAnsi="Segoe UI" w:cs="Segoe UI"/>
          <w:spacing w:val="3"/>
          <w:sz w:val="18"/>
          <w:szCs w:val="18"/>
        </w:rPr>
        <w:t>c</w:t>
      </w:r>
      <w:r>
        <w:rPr>
          <w:rFonts w:ascii="Segoe UI" w:eastAsia="Segoe UI" w:hAnsi="Segoe UI" w:cs="Segoe UI"/>
          <w:sz w:val="18"/>
          <w:szCs w:val="18"/>
        </w:rPr>
        <w:t>h Risk Toolki</w:t>
      </w:r>
      <w:r>
        <w:rPr>
          <w:rFonts w:ascii="Segoe UI" w:eastAsia="Segoe UI" w:hAnsi="Segoe UI" w:cs="Segoe UI"/>
          <w:spacing w:val="-2"/>
          <w:sz w:val="18"/>
          <w:szCs w:val="18"/>
        </w:rPr>
        <w:t>t</w:t>
      </w:r>
      <w:r>
        <w:rPr>
          <w:rFonts w:ascii="Segoe UI" w:eastAsia="Segoe UI" w:hAnsi="Segoe UI" w:cs="Segoe UI"/>
          <w:sz w:val="18"/>
          <w:szCs w:val="18"/>
        </w:rPr>
        <w:t>, re</w:t>
      </w:r>
      <w:r>
        <w:rPr>
          <w:rFonts w:ascii="Segoe UI" w:eastAsia="Segoe UI" w:hAnsi="Segoe UI" w:cs="Segoe UI"/>
          <w:spacing w:val="2"/>
          <w:sz w:val="18"/>
          <w:szCs w:val="18"/>
        </w:rPr>
        <w:t>d</w:t>
      </w:r>
      <w:r>
        <w:rPr>
          <w:rFonts w:ascii="Segoe UI" w:eastAsia="Segoe UI" w:hAnsi="Segoe UI" w:cs="Segoe UI"/>
          <w:sz w:val="18"/>
          <w:szCs w:val="18"/>
        </w:rPr>
        <w:t>uce all risks are to a</w:t>
      </w:r>
      <w:r>
        <w:rPr>
          <w:rFonts w:ascii="Segoe UI" w:eastAsia="Segoe UI" w:hAnsi="Segoe UI" w:cs="Segoe UI"/>
          <w:spacing w:val="2"/>
          <w:sz w:val="18"/>
          <w:szCs w:val="18"/>
        </w:rPr>
        <w:t xml:space="preserve"> </w:t>
      </w:r>
      <w:r>
        <w:rPr>
          <w:rFonts w:ascii="Segoe UI" w:eastAsia="Segoe UI" w:hAnsi="Segoe UI" w:cs="Segoe UI"/>
          <w:sz w:val="18"/>
          <w:szCs w:val="18"/>
        </w:rPr>
        <w:t>lev</w:t>
      </w:r>
      <w:r>
        <w:rPr>
          <w:rFonts w:ascii="Segoe UI" w:eastAsia="Segoe UI" w:hAnsi="Segoe UI" w:cs="Segoe UI"/>
          <w:spacing w:val="-1"/>
          <w:sz w:val="18"/>
          <w:szCs w:val="18"/>
        </w:rPr>
        <w:t>e</w:t>
      </w:r>
      <w:r>
        <w:rPr>
          <w:rFonts w:ascii="Segoe UI" w:eastAsia="Segoe UI" w:hAnsi="Segoe UI" w:cs="Segoe UI"/>
          <w:sz w:val="18"/>
          <w:szCs w:val="18"/>
        </w:rPr>
        <w:t>l t</w:t>
      </w:r>
      <w:r>
        <w:rPr>
          <w:rFonts w:ascii="Segoe UI" w:eastAsia="Segoe UI" w:hAnsi="Segoe UI" w:cs="Segoe UI"/>
          <w:spacing w:val="-1"/>
          <w:sz w:val="18"/>
          <w:szCs w:val="18"/>
        </w:rPr>
        <w:t>h</w:t>
      </w:r>
      <w:r>
        <w:rPr>
          <w:rFonts w:ascii="Segoe UI" w:eastAsia="Segoe UI" w:hAnsi="Segoe UI" w:cs="Segoe UI"/>
          <w:sz w:val="18"/>
          <w:szCs w:val="18"/>
        </w:rPr>
        <w:t>at</w:t>
      </w:r>
      <w:r>
        <w:rPr>
          <w:rFonts w:ascii="Segoe UI" w:eastAsia="Segoe UI" w:hAnsi="Segoe UI" w:cs="Segoe UI"/>
          <w:spacing w:val="-1"/>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onsi</w:t>
      </w:r>
      <w:r>
        <w:rPr>
          <w:rFonts w:ascii="Segoe UI" w:eastAsia="Segoe UI" w:hAnsi="Segoe UI" w:cs="Segoe UI"/>
          <w:spacing w:val="-1"/>
          <w:sz w:val="18"/>
          <w:szCs w:val="18"/>
        </w:rPr>
        <w:t>d</w:t>
      </w:r>
      <w:r>
        <w:rPr>
          <w:rFonts w:ascii="Segoe UI" w:eastAsia="Segoe UI" w:hAnsi="Segoe UI" w:cs="Segoe UI"/>
          <w:sz w:val="18"/>
          <w:szCs w:val="18"/>
        </w:rPr>
        <w:t>er</w:t>
      </w:r>
      <w:r>
        <w:rPr>
          <w:rFonts w:ascii="Segoe UI" w:eastAsia="Segoe UI" w:hAnsi="Segoe UI" w:cs="Segoe UI"/>
          <w:spacing w:val="-1"/>
          <w:sz w:val="18"/>
          <w:szCs w:val="18"/>
        </w:rPr>
        <w:t>e</w:t>
      </w:r>
      <w:r>
        <w:rPr>
          <w:rFonts w:ascii="Segoe UI" w:eastAsia="Segoe UI" w:hAnsi="Segoe UI" w:cs="Segoe UI"/>
          <w:sz w:val="18"/>
          <w:szCs w:val="18"/>
        </w:rPr>
        <w:t xml:space="preserve">d </w:t>
      </w:r>
      <w:r>
        <w:rPr>
          <w:rFonts w:ascii="Segoe UI" w:eastAsia="Segoe UI" w:hAnsi="Segoe UI" w:cs="Segoe UI"/>
          <w:spacing w:val="2"/>
          <w:sz w:val="18"/>
          <w:szCs w:val="18"/>
        </w:rPr>
        <w:t>t</w:t>
      </w:r>
      <w:r>
        <w:rPr>
          <w:rFonts w:ascii="Segoe UI" w:eastAsia="Segoe UI" w:hAnsi="Segoe UI" w:cs="Segoe UI"/>
          <w:sz w:val="18"/>
          <w:szCs w:val="18"/>
        </w:rPr>
        <w:t>o</w:t>
      </w:r>
      <w:r>
        <w:rPr>
          <w:rFonts w:ascii="Segoe UI" w:eastAsia="Segoe UI" w:hAnsi="Segoe UI" w:cs="Segoe UI"/>
          <w:spacing w:val="1"/>
          <w:sz w:val="18"/>
          <w:szCs w:val="18"/>
        </w:rPr>
        <w:t xml:space="preserve"> </w:t>
      </w:r>
      <w:r>
        <w:rPr>
          <w:rFonts w:ascii="Segoe UI" w:eastAsia="Segoe UI" w:hAnsi="Segoe UI" w:cs="Segoe UI"/>
          <w:sz w:val="18"/>
          <w:szCs w:val="18"/>
        </w:rPr>
        <w:t>be As Low As</w:t>
      </w:r>
    </w:p>
    <w:p w14:paraId="55A0E453" w14:textId="77777777" w:rsidR="000D2AFC" w:rsidRDefault="002525A2">
      <w:pPr>
        <w:spacing w:before="19" w:line="418" w:lineRule="auto"/>
        <w:ind w:left="113" w:right="532" w:firstLine="341"/>
        <w:rPr>
          <w:rFonts w:ascii="Segoe UI" w:eastAsia="Segoe UI" w:hAnsi="Segoe UI" w:cs="Segoe UI"/>
          <w:sz w:val="18"/>
          <w:szCs w:val="18"/>
        </w:rPr>
        <w:sectPr w:rsidR="000D2AFC">
          <w:headerReference w:type="default" r:id="rId22"/>
          <w:footerReference w:type="default" r:id="rId23"/>
          <w:pgSz w:w="11920" w:h="16840"/>
          <w:pgMar w:top="1340" w:right="1020" w:bottom="280" w:left="1020" w:header="1063" w:footer="900" w:gutter="0"/>
          <w:cols w:space="720"/>
        </w:sectPr>
      </w:pPr>
      <w:r>
        <w:rPr>
          <w:rFonts w:ascii="Segoe UI" w:eastAsia="Segoe UI" w:hAnsi="Segoe UI" w:cs="Segoe UI"/>
          <w:sz w:val="18"/>
          <w:szCs w:val="18"/>
        </w:rPr>
        <w:t>Reason</w:t>
      </w:r>
      <w:r>
        <w:rPr>
          <w:rFonts w:ascii="Segoe UI" w:eastAsia="Segoe UI" w:hAnsi="Segoe UI" w:cs="Segoe UI"/>
          <w:spacing w:val="-1"/>
          <w:sz w:val="18"/>
          <w:szCs w:val="18"/>
        </w:rPr>
        <w:t>a</w:t>
      </w:r>
      <w:r>
        <w:rPr>
          <w:rFonts w:ascii="Segoe UI" w:eastAsia="Segoe UI" w:hAnsi="Segoe UI" w:cs="Segoe UI"/>
          <w:sz w:val="18"/>
          <w:szCs w:val="18"/>
        </w:rPr>
        <w:t>bly</w:t>
      </w:r>
      <w:r>
        <w:rPr>
          <w:rFonts w:ascii="Segoe UI" w:eastAsia="Segoe UI" w:hAnsi="Segoe UI" w:cs="Segoe UI"/>
          <w:spacing w:val="-1"/>
          <w:sz w:val="18"/>
          <w:szCs w:val="18"/>
        </w:rPr>
        <w:t xml:space="preserve"> </w:t>
      </w:r>
      <w:r>
        <w:rPr>
          <w:rFonts w:ascii="Segoe UI" w:eastAsia="Segoe UI" w:hAnsi="Segoe UI" w:cs="Segoe UI"/>
          <w:sz w:val="18"/>
          <w:szCs w:val="18"/>
        </w:rPr>
        <w:t>Pra</w:t>
      </w:r>
      <w:r>
        <w:rPr>
          <w:rFonts w:ascii="Segoe UI" w:eastAsia="Segoe UI" w:hAnsi="Segoe UI" w:cs="Segoe UI"/>
          <w:spacing w:val="1"/>
          <w:sz w:val="18"/>
          <w:szCs w:val="18"/>
        </w:rPr>
        <w:t>c</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cab</w:t>
      </w:r>
      <w:r>
        <w:rPr>
          <w:rFonts w:ascii="Segoe UI" w:eastAsia="Segoe UI" w:hAnsi="Segoe UI" w:cs="Segoe UI"/>
          <w:spacing w:val="2"/>
          <w:sz w:val="18"/>
          <w:szCs w:val="18"/>
        </w:rPr>
        <w:t>l</w:t>
      </w:r>
      <w:r>
        <w:rPr>
          <w:rFonts w:ascii="Segoe UI" w:eastAsia="Segoe UI" w:hAnsi="Segoe UI" w:cs="Segoe UI"/>
          <w:sz w:val="18"/>
          <w:szCs w:val="18"/>
        </w:rPr>
        <w:t xml:space="preserve">e </w:t>
      </w:r>
      <w:r>
        <w:rPr>
          <w:rFonts w:ascii="Segoe UI" w:eastAsia="Segoe UI" w:hAnsi="Segoe UI" w:cs="Segoe UI"/>
          <w:spacing w:val="1"/>
          <w:sz w:val="18"/>
          <w:szCs w:val="18"/>
        </w:rPr>
        <w:t>(</w:t>
      </w:r>
      <w:r>
        <w:rPr>
          <w:rFonts w:ascii="Segoe UI" w:eastAsia="Segoe UI" w:hAnsi="Segoe UI" w:cs="Segoe UI"/>
          <w:sz w:val="18"/>
          <w:szCs w:val="18"/>
        </w:rPr>
        <w:t>A</w:t>
      </w:r>
      <w:r>
        <w:rPr>
          <w:rFonts w:ascii="Segoe UI" w:eastAsia="Segoe UI" w:hAnsi="Segoe UI" w:cs="Segoe UI"/>
          <w:spacing w:val="-2"/>
          <w:sz w:val="18"/>
          <w:szCs w:val="18"/>
        </w:rPr>
        <w:t>L</w:t>
      </w:r>
      <w:r>
        <w:rPr>
          <w:rFonts w:ascii="Segoe UI" w:eastAsia="Segoe UI" w:hAnsi="Segoe UI" w:cs="Segoe UI"/>
          <w:sz w:val="18"/>
          <w:szCs w:val="18"/>
        </w:rPr>
        <w:t>AR</w:t>
      </w:r>
      <w:r>
        <w:rPr>
          <w:rFonts w:ascii="Segoe UI" w:eastAsia="Segoe UI" w:hAnsi="Segoe UI" w:cs="Segoe UI"/>
          <w:spacing w:val="2"/>
          <w:sz w:val="18"/>
          <w:szCs w:val="18"/>
        </w:rPr>
        <w:t>P</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wi</w:t>
      </w:r>
      <w:r>
        <w:rPr>
          <w:rFonts w:ascii="Segoe UI" w:eastAsia="Segoe UI" w:hAnsi="Segoe UI" w:cs="Segoe UI"/>
          <w:spacing w:val="-2"/>
          <w:sz w:val="18"/>
          <w:szCs w:val="18"/>
        </w:rPr>
        <w:t>t</w:t>
      </w:r>
      <w:r>
        <w:rPr>
          <w:rFonts w:ascii="Segoe UI" w:eastAsia="Segoe UI" w:hAnsi="Segoe UI" w:cs="Segoe UI"/>
          <w:sz w:val="18"/>
          <w:szCs w:val="18"/>
        </w:rPr>
        <w:t>h actio</w:t>
      </w:r>
      <w:r>
        <w:rPr>
          <w:rFonts w:ascii="Segoe UI" w:eastAsia="Segoe UI" w:hAnsi="Segoe UI" w:cs="Segoe UI"/>
          <w:spacing w:val="-2"/>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k</w:t>
      </w:r>
      <w:r>
        <w:rPr>
          <w:rFonts w:ascii="Segoe UI" w:eastAsia="Segoe UI" w:hAnsi="Segoe UI" w:cs="Segoe UI"/>
          <w:spacing w:val="1"/>
          <w:sz w:val="18"/>
          <w:szCs w:val="18"/>
        </w:rPr>
        <w:t>e</w:t>
      </w:r>
      <w:r>
        <w:rPr>
          <w:rFonts w:ascii="Segoe UI" w:eastAsia="Segoe UI" w:hAnsi="Segoe UI" w:cs="Segoe UI"/>
          <w:sz w:val="18"/>
          <w:szCs w:val="18"/>
        </w:rPr>
        <w:t>n in</w:t>
      </w:r>
      <w:r>
        <w:rPr>
          <w:rFonts w:ascii="Segoe UI" w:eastAsia="Segoe UI" w:hAnsi="Segoe UI" w:cs="Segoe UI"/>
          <w:spacing w:val="-1"/>
          <w:sz w:val="18"/>
          <w:szCs w:val="18"/>
        </w:rPr>
        <w:t xml:space="preserve"> </w:t>
      </w:r>
      <w:r>
        <w:rPr>
          <w:rFonts w:ascii="Segoe UI" w:eastAsia="Segoe UI" w:hAnsi="Segoe UI" w:cs="Segoe UI"/>
          <w:sz w:val="18"/>
          <w:szCs w:val="18"/>
        </w:rPr>
        <w:t>li</w:t>
      </w:r>
      <w:r>
        <w:rPr>
          <w:rFonts w:ascii="Segoe UI" w:eastAsia="Segoe UI" w:hAnsi="Segoe UI" w:cs="Segoe UI"/>
          <w:spacing w:val="2"/>
          <w:sz w:val="18"/>
          <w:szCs w:val="18"/>
        </w:rPr>
        <w:t>n</w:t>
      </w:r>
      <w:r>
        <w:rPr>
          <w:rFonts w:ascii="Segoe UI" w:eastAsia="Segoe UI" w:hAnsi="Segoe UI" w:cs="Segoe UI"/>
          <w:sz w:val="18"/>
          <w:szCs w:val="18"/>
        </w:rPr>
        <w:t>e with the</w:t>
      </w:r>
      <w:r>
        <w:rPr>
          <w:rFonts w:ascii="Segoe UI" w:eastAsia="Segoe UI" w:hAnsi="Segoe UI" w:cs="Segoe UI"/>
          <w:spacing w:val="-1"/>
          <w:sz w:val="18"/>
          <w:szCs w:val="18"/>
        </w:rPr>
        <w:t xml:space="preserve"> </w:t>
      </w:r>
      <w:r>
        <w:rPr>
          <w:rFonts w:ascii="Segoe UI" w:eastAsia="Segoe UI" w:hAnsi="Segoe UI" w:cs="Segoe UI"/>
          <w:spacing w:val="1"/>
          <w:sz w:val="18"/>
          <w:szCs w:val="18"/>
        </w:rPr>
        <w:t>R</w:t>
      </w:r>
      <w:r>
        <w:rPr>
          <w:rFonts w:ascii="Segoe UI" w:eastAsia="Segoe UI" w:hAnsi="Segoe UI" w:cs="Segoe UI"/>
          <w:sz w:val="18"/>
          <w:szCs w:val="18"/>
        </w:rPr>
        <w:t>isk Ma</w:t>
      </w:r>
      <w:r>
        <w:rPr>
          <w:rFonts w:ascii="Segoe UI" w:eastAsia="Segoe UI" w:hAnsi="Segoe UI" w:cs="Segoe UI"/>
          <w:spacing w:val="-2"/>
          <w:sz w:val="18"/>
          <w:szCs w:val="18"/>
        </w:rPr>
        <w:t>n</w:t>
      </w:r>
      <w:r>
        <w:rPr>
          <w:rFonts w:ascii="Segoe UI" w:eastAsia="Segoe UI" w:hAnsi="Segoe UI" w:cs="Segoe UI"/>
          <w:spacing w:val="2"/>
          <w:sz w:val="18"/>
          <w:szCs w:val="18"/>
        </w:rPr>
        <w:t>a</w:t>
      </w:r>
      <w:r>
        <w:rPr>
          <w:rFonts w:ascii="Segoe UI" w:eastAsia="Segoe UI" w:hAnsi="Segoe UI" w:cs="Segoe UI"/>
          <w:sz w:val="18"/>
          <w:szCs w:val="18"/>
        </w:rPr>
        <w:t>gement Action</w:t>
      </w:r>
      <w:r>
        <w:rPr>
          <w:rFonts w:ascii="Segoe UI" w:eastAsia="Segoe UI" w:hAnsi="Segoe UI" w:cs="Segoe UI"/>
          <w:spacing w:val="2"/>
          <w:sz w:val="18"/>
          <w:szCs w:val="18"/>
        </w:rPr>
        <w:t xml:space="preserve"> </w:t>
      </w:r>
      <w:r>
        <w:rPr>
          <w:rFonts w:ascii="Segoe UI" w:eastAsia="Segoe UI" w:hAnsi="Segoe UI" w:cs="Segoe UI"/>
          <w:sz w:val="18"/>
          <w:szCs w:val="18"/>
        </w:rPr>
        <w:t>Ta</w:t>
      </w:r>
      <w:r>
        <w:rPr>
          <w:rFonts w:ascii="Segoe UI" w:eastAsia="Segoe UI" w:hAnsi="Segoe UI" w:cs="Segoe UI"/>
          <w:spacing w:val="-1"/>
          <w:sz w:val="18"/>
          <w:szCs w:val="18"/>
        </w:rPr>
        <w:t>b</w:t>
      </w:r>
      <w:r>
        <w:rPr>
          <w:rFonts w:ascii="Segoe UI" w:eastAsia="Segoe UI" w:hAnsi="Segoe UI" w:cs="Segoe UI"/>
          <w:sz w:val="18"/>
          <w:szCs w:val="18"/>
        </w:rPr>
        <w:t>le (</w:t>
      </w:r>
      <w:r>
        <w:rPr>
          <w:rFonts w:ascii="Segoe UI" w:eastAsia="Segoe UI" w:hAnsi="Segoe UI" w:cs="Segoe UI"/>
          <w:spacing w:val="2"/>
          <w:sz w:val="18"/>
          <w:szCs w:val="18"/>
        </w:rPr>
        <w:t>s</w:t>
      </w:r>
      <w:r>
        <w:rPr>
          <w:rFonts w:ascii="Segoe UI" w:eastAsia="Segoe UI" w:hAnsi="Segoe UI" w:cs="Segoe UI"/>
          <w:sz w:val="18"/>
          <w:szCs w:val="18"/>
        </w:rPr>
        <w:t>ee Ta</w:t>
      </w:r>
      <w:r>
        <w:rPr>
          <w:rFonts w:ascii="Segoe UI" w:eastAsia="Segoe UI" w:hAnsi="Segoe UI" w:cs="Segoe UI"/>
          <w:spacing w:val="-1"/>
          <w:sz w:val="18"/>
          <w:szCs w:val="18"/>
        </w:rPr>
        <w:t>b</w:t>
      </w:r>
      <w:r>
        <w:rPr>
          <w:rFonts w:ascii="Segoe UI" w:eastAsia="Segoe UI" w:hAnsi="Segoe UI" w:cs="Segoe UI"/>
          <w:sz w:val="18"/>
          <w:szCs w:val="18"/>
        </w:rPr>
        <w:t xml:space="preserve">le </w:t>
      </w:r>
      <w:r>
        <w:rPr>
          <w:rFonts w:ascii="Segoe UI" w:eastAsia="Segoe UI" w:hAnsi="Segoe UI" w:cs="Segoe UI"/>
          <w:spacing w:val="-1"/>
          <w:sz w:val="18"/>
          <w:szCs w:val="18"/>
        </w:rPr>
        <w:t>6</w:t>
      </w:r>
      <w:r>
        <w:rPr>
          <w:rFonts w:ascii="Segoe UI" w:eastAsia="Segoe UI" w:hAnsi="Segoe UI" w:cs="Segoe UI"/>
          <w:sz w:val="18"/>
          <w:szCs w:val="18"/>
        </w:rPr>
        <w:t>). Fur</w:t>
      </w:r>
      <w:r>
        <w:rPr>
          <w:rFonts w:ascii="Segoe UI" w:eastAsia="Segoe UI" w:hAnsi="Segoe UI" w:cs="Segoe UI"/>
          <w:spacing w:val="-1"/>
          <w:sz w:val="18"/>
          <w:szCs w:val="18"/>
        </w:rPr>
        <w:t>t</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z w:val="18"/>
          <w:szCs w:val="18"/>
        </w:rPr>
        <w:t>r d</w:t>
      </w:r>
      <w:r>
        <w:rPr>
          <w:rFonts w:ascii="Segoe UI" w:eastAsia="Segoe UI" w:hAnsi="Segoe UI" w:cs="Segoe UI"/>
          <w:spacing w:val="2"/>
          <w:sz w:val="18"/>
          <w:szCs w:val="18"/>
        </w:rPr>
        <w:t>e</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ils of t</w:t>
      </w:r>
      <w:r>
        <w:rPr>
          <w:rFonts w:ascii="Segoe UI" w:eastAsia="Segoe UI" w:hAnsi="Segoe UI" w:cs="Segoe UI"/>
          <w:spacing w:val="1"/>
          <w:sz w:val="18"/>
          <w:szCs w:val="18"/>
        </w:rPr>
        <w:t>h</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process are provid</w:t>
      </w:r>
      <w:r>
        <w:rPr>
          <w:rFonts w:ascii="Segoe UI" w:eastAsia="Segoe UI" w:hAnsi="Segoe UI" w:cs="Segoe UI"/>
          <w:spacing w:val="-2"/>
          <w:sz w:val="18"/>
          <w:szCs w:val="18"/>
        </w:rPr>
        <w:t>e</w:t>
      </w:r>
      <w:r>
        <w:rPr>
          <w:rFonts w:ascii="Segoe UI" w:eastAsia="Segoe UI" w:hAnsi="Segoe UI" w:cs="Segoe UI"/>
          <w:sz w:val="18"/>
          <w:szCs w:val="18"/>
        </w:rPr>
        <w:t>d in the following se</w:t>
      </w:r>
      <w:r>
        <w:rPr>
          <w:rFonts w:ascii="Segoe UI" w:eastAsia="Segoe UI" w:hAnsi="Segoe UI" w:cs="Segoe UI"/>
          <w:spacing w:val="1"/>
          <w:sz w:val="18"/>
          <w:szCs w:val="18"/>
        </w:rPr>
        <w:t>c</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ons.</w:t>
      </w:r>
    </w:p>
    <w:p w14:paraId="55A0E454" w14:textId="77777777" w:rsidR="000D2AFC" w:rsidRDefault="000D2AFC">
      <w:pPr>
        <w:spacing w:before="7" w:line="100" w:lineRule="exact"/>
        <w:rPr>
          <w:sz w:val="11"/>
          <w:szCs w:val="11"/>
        </w:rPr>
      </w:pPr>
    </w:p>
    <w:p w14:paraId="55A0E455" w14:textId="77777777" w:rsidR="000D2AFC" w:rsidRDefault="000D2AFC">
      <w:pPr>
        <w:spacing w:line="200" w:lineRule="exact"/>
      </w:pPr>
    </w:p>
    <w:p w14:paraId="55A0E456" w14:textId="77777777" w:rsidR="000D2AFC" w:rsidRDefault="000D2AFC">
      <w:pPr>
        <w:spacing w:line="200" w:lineRule="exact"/>
      </w:pPr>
    </w:p>
    <w:p w14:paraId="55A0E457" w14:textId="77777777" w:rsidR="000D2AFC" w:rsidRDefault="000D2AFC">
      <w:pPr>
        <w:spacing w:line="200" w:lineRule="exact"/>
      </w:pPr>
    </w:p>
    <w:p w14:paraId="55A0E458" w14:textId="77777777" w:rsidR="000D2AFC" w:rsidRDefault="000D2AFC">
      <w:pPr>
        <w:spacing w:line="200" w:lineRule="exact"/>
      </w:pPr>
    </w:p>
    <w:p w14:paraId="55A0E459" w14:textId="23C42DEB" w:rsidR="000D2AFC" w:rsidRDefault="00CE7807">
      <w:pPr>
        <w:ind w:left="514"/>
      </w:pPr>
      <w:r>
        <w:pict w14:anchorId="55A0E93B">
          <v:shape id="_x0000_i1029" type="#_x0000_t75" alt="Figure 5: Consequence Categories rating 1 Minor through to 6 Catastrophic again colour Low is Green going through to Extreme in dark red. " style="width:453.75pt;height:499.5pt;mso-position-vertical:absolute">
            <v:imagedata r:id="rId24" o:title=""/>
          </v:shape>
        </w:pict>
      </w:r>
    </w:p>
    <w:p w14:paraId="55A0E45A" w14:textId="77777777" w:rsidR="000D2AFC" w:rsidRDefault="000D2AFC">
      <w:pPr>
        <w:spacing w:before="10" w:line="240" w:lineRule="exact"/>
        <w:rPr>
          <w:sz w:val="24"/>
          <w:szCs w:val="24"/>
        </w:rPr>
      </w:pPr>
    </w:p>
    <w:p w14:paraId="55A0E45B" w14:textId="77777777" w:rsidR="000D2AFC" w:rsidRDefault="002525A2">
      <w:pPr>
        <w:spacing w:before="11"/>
        <w:ind w:left="113"/>
        <w:rPr>
          <w:rFonts w:ascii="Segoe UI" w:eastAsia="Segoe UI" w:hAnsi="Segoe UI" w:cs="Segoe UI"/>
          <w:sz w:val="18"/>
          <w:szCs w:val="18"/>
        </w:rPr>
        <w:sectPr w:rsidR="000D2AFC">
          <w:pgSz w:w="11920" w:h="16840"/>
          <w:pgMar w:top="1340" w:right="1020" w:bottom="280" w:left="1020" w:header="1063" w:footer="900" w:gutter="0"/>
          <w:cols w:space="720"/>
        </w:sectPr>
      </w:pPr>
      <w:r>
        <w:rPr>
          <w:rFonts w:ascii="Segoe UI" w:eastAsia="Segoe UI" w:hAnsi="Segoe UI" w:cs="Segoe UI"/>
          <w:sz w:val="18"/>
          <w:szCs w:val="18"/>
        </w:rPr>
        <w:t xml:space="preserve">Figure </w:t>
      </w:r>
      <w:r>
        <w:rPr>
          <w:rFonts w:ascii="Segoe UI" w:eastAsia="Segoe UI" w:hAnsi="Segoe UI" w:cs="Segoe UI"/>
          <w:spacing w:val="-1"/>
          <w:sz w:val="18"/>
          <w:szCs w:val="18"/>
        </w:rPr>
        <w:t>5</w:t>
      </w:r>
      <w:r>
        <w:rPr>
          <w:rFonts w:ascii="Segoe UI" w:eastAsia="Segoe UI" w:hAnsi="Segoe UI" w:cs="Segoe UI"/>
          <w:sz w:val="18"/>
          <w:szCs w:val="18"/>
        </w:rPr>
        <w:t>: Co</w:t>
      </w:r>
      <w:r>
        <w:rPr>
          <w:rFonts w:ascii="Segoe UI" w:eastAsia="Segoe UI" w:hAnsi="Segoe UI" w:cs="Segoe UI"/>
          <w:spacing w:val="-2"/>
          <w:sz w:val="18"/>
          <w:szCs w:val="18"/>
        </w:rPr>
        <w:t>n</w:t>
      </w:r>
      <w:r>
        <w:rPr>
          <w:rFonts w:ascii="Segoe UI" w:eastAsia="Segoe UI" w:hAnsi="Segoe UI" w:cs="Segoe UI"/>
          <w:sz w:val="18"/>
          <w:szCs w:val="18"/>
        </w:rPr>
        <w:t>s</w:t>
      </w:r>
      <w:r>
        <w:rPr>
          <w:rFonts w:ascii="Segoe UI" w:eastAsia="Segoe UI" w:hAnsi="Segoe UI" w:cs="Segoe UI"/>
          <w:spacing w:val="2"/>
          <w:sz w:val="18"/>
          <w:szCs w:val="18"/>
        </w:rPr>
        <w:t>e</w:t>
      </w:r>
      <w:r>
        <w:rPr>
          <w:rFonts w:ascii="Segoe UI" w:eastAsia="Segoe UI" w:hAnsi="Segoe UI" w:cs="Segoe UI"/>
          <w:sz w:val="18"/>
          <w:szCs w:val="18"/>
        </w:rPr>
        <w:t>q</w:t>
      </w:r>
      <w:r>
        <w:rPr>
          <w:rFonts w:ascii="Segoe UI" w:eastAsia="Segoe UI" w:hAnsi="Segoe UI" w:cs="Segoe UI"/>
          <w:spacing w:val="-1"/>
          <w:sz w:val="18"/>
          <w:szCs w:val="18"/>
        </w:rPr>
        <w:t>u</w:t>
      </w:r>
      <w:r>
        <w:rPr>
          <w:rFonts w:ascii="Segoe UI" w:eastAsia="Segoe UI" w:hAnsi="Segoe UI" w:cs="Segoe UI"/>
          <w:spacing w:val="2"/>
          <w:sz w:val="18"/>
          <w:szCs w:val="18"/>
        </w:rPr>
        <w:t>e</w:t>
      </w:r>
      <w:r>
        <w:rPr>
          <w:rFonts w:ascii="Segoe UI" w:eastAsia="Segoe UI" w:hAnsi="Segoe UI" w:cs="Segoe UI"/>
          <w:sz w:val="18"/>
          <w:szCs w:val="18"/>
        </w:rPr>
        <w:t>nce Ca</w:t>
      </w:r>
      <w:r>
        <w:rPr>
          <w:rFonts w:ascii="Segoe UI" w:eastAsia="Segoe UI" w:hAnsi="Segoe UI" w:cs="Segoe UI"/>
          <w:spacing w:val="-2"/>
          <w:sz w:val="18"/>
          <w:szCs w:val="18"/>
        </w:rPr>
        <w:t>t</w:t>
      </w:r>
      <w:r>
        <w:rPr>
          <w:rFonts w:ascii="Segoe UI" w:eastAsia="Segoe UI" w:hAnsi="Segoe UI" w:cs="Segoe UI"/>
          <w:sz w:val="18"/>
          <w:szCs w:val="18"/>
        </w:rPr>
        <w:t>eg</w:t>
      </w:r>
      <w:r>
        <w:rPr>
          <w:rFonts w:ascii="Segoe UI" w:eastAsia="Segoe UI" w:hAnsi="Segoe UI" w:cs="Segoe UI"/>
          <w:spacing w:val="2"/>
          <w:sz w:val="18"/>
          <w:szCs w:val="18"/>
        </w:rPr>
        <w:t>o</w:t>
      </w:r>
      <w:r>
        <w:rPr>
          <w:rFonts w:ascii="Segoe UI" w:eastAsia="Segoe UI" w:hAnsi="Segoe UI" w:cs="Segoe UI"/>
          <w:sz w:val="18"/>
          <w:szCs w:val="18"/>
        </w:rPr>
        <w:t>ries</w:t>
      </w:r>
    </w:p>
    <w:p w14:paraId="55A0E45C" w14:textId="77777777" w:rsidR="000D2AFC" w:rsidRDefault="000D2AFC">
      <w:pPr>
        <w:spacing w:before="6" w:line="120" w:lineRule="exact"/>
        <w:rPr>
          <w:sz w:val="12"/>
          <w:szCs w:val="12"/>
        </w:rPr>
      </w:pPr>
    </w:p>
    <w:p w14:paraId="55A0E45D" w14:textId="77777777" w:rsidR="000D2AFC" w:rsidRDefault="000D2AFC">
      <w:pPr>
        <w:spacing w:line="200" w:lineRule="exact"/>
      </w:pPr>
    </w:p>
    <w:p w14:paraId="55A0E45E" w14:textId="77777777" w:rsidR="000D2AFC" w:rsidRDefault="000D2AFC">
      <w:pPr>
        <w:spacing w:line="200" w:lineRule="exact"/>
      </w:pPr>
    </w:p>
    <w:p w14:paraId="55A0E45F" w14:textId="77777777" w:rsidR="000D2AFC" w:rsidRDefault="000D2AFC">
      <w:pPr>
        <w:spacing w:line="200" w:lineRule="exact"/>
      </w:pPr>
    </w:p>
    <w:p w14:paraId="55A0E460" w14:textId="77777777" w:rsidR="000D2AFC" w:rsidRDefault="000D2AFC">
      <w:pPr>
        <w:spacing w:line="200" w:lineRule="exact"/>
      </w:pPr>
    </w:p>
    <w:tbl>
      <w:tblPr>
        <w:tblW w:w="0" w:type="auto"/>
        <w:tblInd w:w="122" w:type="dxa"/>
        <w:tblLayout w:type="fixed"/>
        <w:tblCellMar>
          <w:left w:w="0" w:type="dxa"/>
          <w:right w:w="0" w:type="dxa"/>
        </w:tblCellMar>
        <w:tblLook w:val="01E0" w:firstRow="1" w:lastRow="1" w:firstColumn="1" w:lastColumn="1" w:noHBand="0" w:noVBand="0"/>
      </w:tblPr>
      <w:tblGrid>
        <w:gridCol w:w="807"/>
        <w:gridCol w:w="1312"/>
        <w:gridCol w:w="1383"/>
        <w:gridCol w:w="1364"/>
        <w:gridCol w:w="1306"/>
        <w:gridCol w:w="1286"/>
        <w:gridCol w:w="1423"/>
        <w:gridCol w:w="180"/>
      </w:tblGrid>
      <w:tr w:rsidR="000D2AFC" w14:paraId="55A0E467" w14:textId="77777777">
        <w:trPr>
          <w:trHeight w:hRule="exact" w:val="1204"/>
        </w:trPr>
        <w:tc>
          <w:tcPr>
            <w:tcW w:w="9060" w:type="dxa"/>
            <w:gridSpan w:val="8"/>
            <w:tcBorders>
              <w:top w:val="nil"/>
              <w:left w:val="nil"/>
              <w:bottom w:val="single" w:sz="5" w:space="0" w:color="000000"/>
              <w:right w:val="nil"/>
            </w:tcBorders>
            <w:shd w:val="clear" w:color="auto" w:fill="005599"/>
          </w:tcPr>
          <w:p w14:paraId="55A0E461" w14:textId="77777777" w:rsidR="000D2AFC" w:rsidRDefault="002525A2">
            <w:pPr>
              <w:spacing w:before="36"/>
              <w:ind w:left="4242" w:right="4242"/>
              <w:jc w:val="center"/>
              <w:rPr>
                <w:rFonts w:ascii="Calibri" w:eastAsia="Calibri" w:hAnsi="Calibri" w:cs="Calibri"/>
                <w:sz w:val="13"/>
                <w:szCs w:val="13"/>
              </w:rPr>
            </w:pPr>
            <w:r>
              <w:rPr>
                <w:rFonts w:ascii="Calibri" w:eastAsia="Calibri" w:hAnsi="Calibri" w:cs="Calibri"/>
                <w:b/>
                <w:color w:val="FFFFFF"/>
                <w:spacing w:val="-2"/>
                <w:w w:val="80"/>
                <w:sz w:val="13"/>
                <w:szCs w:val="13"/>
              </w:rPr>
              <w:t>R</w:t>
            </w:r>
            <w:r>
              <w:rPr>
                <w:rFonts w:ascii="Calibri" w:eastAsia="Calibri" w:hAnsi="Calibri" w:cs="Calibri"/>
                <w:b/>
                <w:color w:val="FFFFFF"/>
                <w:w w:val="80"/>
                <w:sz w:val="13"/>
                <w:szCs w:val="13"/>
              </w:rPr>
              <w:t>ISK</w:t>
            </w:r>
            <w:r>
              <w:rPr>
                <w:rFonts w:ascii="Calibri" w:eastAsia="Calibri" w:hAnsi="Calibri" w:cs="Calibri"/>
                <w:b/>
                <w:color w:val="FFFFFF"/>
                <w:spacing w:val="-3"/>
                <w:w w:val="80"/>
                <w:sz w:val="13"/>
                <w:szCs w:val="13"/>
              </w:rPr>
              <w:t xml:space="preserve"> </w:t>
            </w:r>
            <w:r>
              <w:rPr>
                <w:rFonts w:ascii="Calibri" w:eastAsia="Calibri" w:hAnsi="Calibri" w:cs="Calibri"/>
                <w:b/>
                <w:color w:val="FFFFFF"/>
                <w:w w:val="81"/>
                <w:sz w:val="13"/>
                <w:szCs w:val="13"/>
              </w:rPr>
              <w:t>M</w:t>
            </w:r>
            <w:r>
              <w:rPr>
                <w:rFonts w:ascii="Calibri" w:eastAsia="Calibri" w:hAnsi="Calibri" w:cs="Calibri"/>
                <w:b/>
                <w:color w:val="FFFFFF"/>
                <w:spacing w:val="-3"/>
                <w:w w:val="81"/>
                <w:sz w:val="13"/>
                <w:szCs w:val="13"/>
              </w:rPr>
              <w:t>AT</w:t>
            </w:r>
            <w:r>
              <w:rPr>
                <w:rFonts w:ascii="Calibri" w:eastAsia="Calibri" w:hAnsi="Calibri" w:cs="Calibri"/>
                <w:b/>
                <w:color w:val="FFFFFF"/>
                <w:spacing w:val="-2"/>
                <w:w w:val="81"/>
                <w:sz w:val="13"/>
                <w:szCs w:val="13"/>
              </w:rPr>
              <w:t>R</w:t>
            </w:r>
            <w:r>
              <w:rPr>
                <w:rFonts w:ascii="Calibri" w:eastAsia="Calibri" w:hAnsi="Calibri" w:cs="Calibri"/>
                <w:b/>
                <w:color w:val="FFFFFF"/>
                <w:w w:val="81"/>
                <w:sz w:val="13"/>
                <w:szCs w:val="13"/>
              </w:rPr>
              <w:t>IX</w:t>
            </w:r>
          </w:p>
          <w:p w14:paraId="55A0E462" w14:textId="77777777" w:rsidR="000D2AFC" w:rsidRDefault="002525A2">
            <w:pPr>
              <w:spacing w:before="45"/>
              <w:ind w:left="1101" w:right="695"/>
              <w:jc w:val="center"/>
              <w:rPr>
                <w:rFonts w:ascii="Calibri" w:eastAsia="Calibri" w:hAnsi="Calibri" w:cs="Calibri"/>
                <w:sz w:val="13"/>
                <w:szCs w:val="13"/>
              </w:rPr>
            </w:pPr>
            <w:r>
              <w:rPr>
                <w:rFonts w:ascii="Calibri" w:eastAsia="Calibri" w:hAnsi="Calibri" w:cs="Calibri"/>
                <w:b/>
                <w:color w:val="FFFFFF"/>
                <w:w w:val="80"/>
                <w:sz w:val="13"/>
                <w:szCs w:val="13"/>
              </w:rPr>
              <w:t>C</w:t>
            </w:r>
            <w:r>
              <w:rPr>
                <w:rFonts w:ascii="Calibri" w:eastAsia="Calibri" w:hAnsi="Calibri" w:cs="Calibri"/>
                <w:b/>
                <w:color w:val="FFFFFF"/>
                <w:spacing w:val="-2"/>
                <w:w w:val="80"/>
                <w:sz w:val="13"/>
                <w:szCs w:val="13"/>
              </w:rPr>
              <w:t>O</w:t>
            </w:r>
            <w:r>
              <w:rPr>
                <w:rFonts w:ascii="Calibri" w:eastAsia="Calibri" w:hAnsi="Calibri" w:cs="Calibri"/>
                <w:b/>
                <w:color w:val="FFFFFF"/>
                <w:w w:val="80"/>
                <w:sz w:val="13"/>
                <w:szCs w:val="13"/>
              </w:rPr>
              <w:t>L</w:t>
            </w:r>
            <w:r>
              <w:rPr>
                <w:rFonts w:ascii="Calibri" w:eastAsia="Calibri" w:hAnsi="Calibri" w:cs="Calibri"/>
                <w:b/>
                <w:color w:val="FFFFFF"/>
                <w:spacing w:val="-1"/>
                <w:w w:val="80"/>
                <w:sz w:val="13"/>
                <w:szCs w:val="13"/>
              </w:rPr>
              <w:t>O</w:t>
            </w:r>
            <w:r>
              <w:rPr>
                <w:rFonts w:ascii="Calibri" w:eastAsia="Calibri" w:hAnsi="Calibri" w:cs="Calibri"/>
                <w:b/>
                <w:color w:val="FFFFFF"/>
                <w:w w:val="80"/>
                <w:sz w:val="13"/>
                <w:szCs w:val="13"/>
              </w:rPr>
              <w:t>UR</w:t>
            </w:r>
            <w:r>
              <w:rPr>
                <w:rFonts w:ascii="Calibri" w:eastAsia="Calibri" w:hAnsi="Calibri" w:cs="Calibri"/>
                <w:b/>
                <w:color w:val="FFFFFF"/>
                <w:spacing w:val="-1"/>
                <w:w w:val="80"/>
                <w:sz w:val="13"/>
                <w:szCs w:val="13"/>
              </w:rPr>
              <w:t xml:space="preserve"> </w:t>
            </w:r>
            <w:r>
              <w:rPr>
                <w:rFonts w:ascii="Calibri" w:eastAsia="Calibri" w:hAnsi="Calibri" w:cs="Calibri"/>
                <w:b/>
                <w:color w:val="FFFFFF"/>
                <w:spacing w:val="-4"/>
                <w:w w:val="80"/>
                <w:sz w:val="13"/>
                <w:szCs w:val="13"/>
              </w:rPr>
              <w:t>R</w:t>
            </w:r>
            <w:r>
              <w:rPr>
                <w:rFonts w:ascii="Calibri" w:eastAsia="Calibri" w:hAnsi="Calibri" w:cs="Calibri"/>
                <w:b/>
                <w:color w:val="FFFFFF"/>
                <w:w w:val="80"/>
                <w:sz w:val="13"/>
                <w:szCs w:val="13"/>
              </w:rPr>
              <w:t>A</w:t>
            </w:r>
            <w:r>
              <w:rPr>
                <w:rFonts w:ascii="Calibri" w:eastAsia="Calibri" w:hAnsi="Calibri" w:cs="Calibri"/>
                <w:b/>
                <w:color w:val="FFFFFF"/>
                <w:spacing w:val="-3"/>
                <w:w w:val="80"/>
                <w:sz w:val="13"/>
                <w:szCs w:val="13"/>
              </w:rPr>
              <w:t>T</w:t>
            </w:r>
            <w:r>
              <w:rPr>
                <w:rFonts w:ascii="Calibri" w:eastAsia="Calibri" w:hAnsi="Calibri" w:cs="Calibri"/>
                <w:b/>
                <w:color w:val="FFFFFF"/>
                <w:w w:val="80"/>
                <w:sz w:val="13"/>
                <w:szCs w:val="13"/>
              </w:rPr>
              <w:t xml:space="preserve">ING                                       </w:t>
            </w:r>
            <w:r>
              <w:rPr>
                <w:rFonts w:ascii="Calibri" w:eastAsia="Calibri" w:hAnsi="Calibri" w:cs="Calibri"/>
                <w:b/>
                <w:color w:val="FFFFFF"/>
                <w:spacing w:val="1"/>
                <w:w w:val="80"/>
                <w:sz w:val="13"/>
                <w:szCs w:val="13"/>
              </w:rPr>
              <w:t xml:space="preserve"> </w:t>
            </w:r>
            <w:r>
              <w:rPr>
                <w:rFonts w:ascii="Calibri" w:eastAsia="Calibri" w:hAnsi="Calibri" w:cs="Calibri"/>
                <w:b/>
                <w:color w:val="FFFFFF"/>
                <w:spacing w:val="-2"/>
                <w:w w:val="80"/>
                <w:sz w:val="13"/>
                <w:szCs w:val="13"/>
              </w:rPr>
              <w:t>L</w:t>
            </w:r>
            <w:r>
              <w:rPr>
                <w:rFonts w:ascii="Calibri" w:eastAsia="Calibri" w:hAnsi="Calibri" w:cs="Calibri"/>
                <w:b/>
                <w:color w:val="FFFFFF"/>
                <w:w w:val="80"/>
                <w:sz w:val="13"/>
                <w:szCs w:val="13"/>
              </w:rPr>
              <w:t xml:space="preserve">ow                                              </w:t>
            </w:r>
            <w:r>
              <w:rPr>
                <w:rFonts w:ascii="Calibri" w:eastAsia="Calibri" w:hAnsi="Calibri" w:cs="Calibri"/>
                <w:b/>
                <w:color w:val="FFFFFF"/>
                <w:spacing w:val="12"/>
                <w:w w:val="80"/>
                <w:sz w:val="13"/>
                <w:szCs w:val="13"/>
              </w:rPr>
              <w:t xml:space="preserve"> </w:t>
            </w:r>
            <w:r>
              <w:rPr>
                <w:rFonts w:ascii="Calibri" w:eastAsia="Calibri" w:hAnsi="Calibri" w:cs="Calibri"/>
                <w:b/>
                <w:color w:val="FFFFFF"/>
                <w:w w:val="80"/>
                <w:sz w:val="13"/>
                <w:szCs w:val="13"/>
              </w:rPr>
              <w:t>M</w:t>
            </w:r>
            <w:r>
              <w:rPr>
                <w:rFonts w:ascii="Calibri" w:eastAsia="Calibri" w:hAnsi="Calibri" w:cs="Calibri"/>
                <w:b/>
                <w:color w:val="FFFFFF"/>
                <w:spacing w:val="2"/>
                <w:w w:val="80"/>
                <w:sz w:val="13"/>
                <w:szCs w:val="13"/>
              </w:rPr>
              <w:t>e</w:t>
            </w:r>
            <w:r>
              <w:rPr>
                <w:rFonts w:ascii="Calibri" w:eastAsia="Calibri" w:hAnsi="Calibri" w:cs="Calibri"/>
                <w:b/>
                <w:color w:val="FFFFFF"/>
                <w:w w:val="80"/>
                <w:sz w:val="13"/>
                <w:szCs w:val="13"/>
              </w:rPr>
              <w:t>d</w:t>
            </w:r>
            <w:r>
              <w:rPr>
                <w:rFonts w:ascii="Calibri" w:eastAsia="Calibri" w:hAnsi="Calibri" w:cs="Calibri"/>
                <w:b/>
                <w:color w:val="FFFFFF"/>
                <w:spacing w:val="2"/>
                <w:w w:val="80"/>
                <w:sz w:val="13"/>
                <w:szCs w:val="13"/>
              </w:rPr>
              <w:t>i</w:t>
            </w:r>
            <w:r>
              <w:rPr>
                <w:rFonts w:ascii="Calibri" w:eastAsia="Calibri" w:hAnsi="Calibri" w:cs="Calibri"/>
                <w:b/>
                <w:color w:val="FFFFFF"/>
                <w:spacing w:val="-2"/>
                <w:w w:val="80"/>
                <w:sz w:val="13"/>
                <w:szCs w:val="13"/>
              </w:rPr>
              <w:t>u</w:t>
            </w:r>
            <w:r>
              <w:rPr>
                <w:rFonts w:ascii="Calibri" w:eastAsia="Calibri" w:hAnsi="Calibri" w:cs="Calibri"/>
                <w:b/>
                <w:color w:val="FFFFFF"/>
                <w:w w:val="80"/>
                <w:sz w:val="13"/>
                <w:szCs w:val="13"/>
              </w:rPr>
              <w:t xml:space="preserve">m                                            </w:t>
            </w:r>
            <w:r>
              <w:rPr>
                <w:rFonts w:ascii="Calibri" w:eastAsia="Calibri" w:hAnsi="Calibri" w:cs="Calibri"/>
                <w:b/>
                <w:color w:val="FFFFFF"/>
                <w:spacing w:val="18"/>
                <w:w w:val="80"/>
                <w:sz w:val="13"/>
                <w:szCs w:val="13"/>
              </w:rPr>
              <w:t xml:space="preserve"> </w:t>
            </w:r>
            <w:r>
              <w:rPr>
                <w:rFonts w:ascii="Calibri" w:eastAsia="Calibri" w:hAnsi="Calibri" w:cs="Calibri"/>
                <w:b/>
                <w:color w:val="FFFFFF"/>
                <w:spacing w:val="-1"/>
                <w:w w:val="80"/>
                <w:sz w:val="13"/>
                <w:szCs w:val="13"/>
              </w:rPr>
              <w:t>H</w:t>
            </w:r>
            <w:r>
              <w:rPr>
                <w:rFonts w:ascii="Calibri" w:eastAsia="Calibri" w:hAnsi="Calibri" w:cs="Calibri"/>
                <w:b/>
                <w:color w:val="FFFFFF"/>
                <w:w w:val="80"/>
                <w:sz w:val="13"/>
                <w:szCs w:val="13"/>
              </w:rPr>
              <w:t xml:space="preserve">igh                                            </w:t>
            </w:r>
            <w:r>
              <w:rPr>
                <w:rFonts w:ascii="Calibri" w:eastAsia="Calibri" w:hAnsi="Calibri" w:cs="Calibri"/>
                <w:b/>
                <w:color w:val="FFFFFF"/>
                <w:spacing w:val="10"/>
                <w:w w:val="80"/>
                <w:sz w:val="13"/>
                <w:szCs w:val="13"/>
              </w:rPr>
              <w:t xml:space="preserve"> </w:t>
            </w:r>
            <w:r>
              <w:rPr>
                <w:rFonts w:ascii="Calibri" w:eastAsia="Calibri" w:hAnsi="Calibri" w:cs="Calibri"/>
                <w:b/>
                <w:color w:val="FFFFFF"/>
                <w:w w:val="81"/>
                <w:sz w:val="13"/>
                <w:szCs w:val="13"/>
              </w:rPr>
              <w:t>Sev</w:t>
            </w:r>
            <w:r>
              <w:rPr>
                <w:rFonts w:ascii="Calibri" w:eastAsia="Calibri" w:hAnsi="Calibri" w:cs="Calibri"/>
                <w:b/>
                <w:color w:val="FFFFFF"/>
                <w:spacing w:val="4"/>
                <w:w w:val="81"/>
                <w:sz w:val="13"/>
                <w:szCs w:val="13"/>
              </w:rPr>
              <w:t>e</w:t>
            </w:r>
            <w:r>
              <w:rPr>
                <w:rFonts w:ascii="Calibri" w:eastAsia="Calibri" w:hAnsi="Calibri" w:cs="Calibri"/>
                <w:b/>
                <w:color w:val="FFFFFF"/>
                <w:w w:val="81"/>
                <w:sz w:val="13"/>
                <w:szCs w:val="13"/>
              </w:rPr>
              <w:t>re</w:t>
            </w:r>
            <w:r>
              <w:rPr>
                <w:rFonts w:ascii="Calibri" w:eastAsia="Calibri" w:hAnsi="Calibri" w:cs="Calibri"/>
                <w:b/>
                <w:color w:val="FFFFFF"/>
                <w:sz w:val="13"/>
                <w:szCs w:val="13"/>
              </w:rPr>
              <w:t xml:space="preserve">                                   </w:t>
            </w:r>
            <w:r>
              <w:rPr>
                <w:rFonts w:ascii="Calibri" w:eastAsia="Calibri" w:hAnsi="Calibri" w:cs="Calibri"/>
                <w:b/>
                <w:color w:val="FFFFFF"/>
                <w:spacing w:val="-11"/>
                <w:sz w:val="13"/>
                <w:szCs w:val="13"/>
              </w:rPr>
              <w:t xml:space="preserve"> </w:t>
            </w:r>
            <w:r>
              <w:rPr>
                <w:rFonts w:ascii="Calibri" w:eastAsia="Calibri" w:hAnsi="Calibri" w:cs="Calibri"/>
                <w:b/>
                <w:color w:val="FFFFFF"/>
                <w:spacing w:val="-2"/>
                <w:w w:val="81"/>
                <w:sz w:val="13"/>
                <w:szCs w:val="13"/>
              </w:rPr>
              <w:t>E</w:t>
            </w:r>
            <w:r>
              <w:rPr>
                <w:rFonts w:ascii="Calibri" w:eastAsia="Calibri" w:hAnsi="Calibri" w:cs="Calibri"/>
                <w:b/>
                <w:color w:val="FFFFFF"/>
                <w:w w:val="81"/>
                <w:sz w:val="13"/>
                <w:szCs w:val="13"/>
              </w:rPr>
              <w:t>x</w:t>
            </w:r>
            <w:r>
              <w:rPr>
                <w:rFonts w:ascii="Calibri" w:eastAsia="Calibri" w:hAnsi="Calibri" w:cs="Calibri"/>
                <w:b/>
                <w:color w:val="FFFFFF"/>
                <w:spacing w:val="-2"/>
                <w:w w:val="81"/>
                <w:sz w:val="13"/>
                <w:szCs w:val="13"/>
              </w:rPr>
              <w:t>t</w:t>
            </w:r>
            <w:r>
              <w:rPr>
                <w:rFonts w:ascii="Calibri" w:eastAsia="Calibri" w:hAnsi="Calibri" w:cs="Calibri"/>
                <w:b/>
                <w:color w:val="FFFFFF"/>
                <w:w w:val="81"/>
                <w:sz w:val="13"/>
                <w:szCs w:val="13"/>
              </w:rPr>
              <w:t>reme</w:t>
            </w:r>
          </w:p>
          <w:p w14:paraId="55A0E463" w14:textId="77777777" w:rsidR="000D2AFC" w:rsidRDefault="000D2AFC">
            <w:pPr>
              <w:spacing w:before="9" w:line="240" w:lineRule="exact"/>
              <w:rPr>
                <w:sz w:val="24"/>
                <w:szCs w:val="24"/>
              </w:rPr>
            </w:pPr>
          </w:p>
          <w:p w14:paraId="55A0E464" w14:textId="77777777" w:rsidR="000D2AFC" w:rsidRDefault="002525A2">
            <w:pPr>
              <w:ind w:left="4581" w:right="3944"/>
              <w:jc w:val="center"/>
              <w:rPr>
                <w:rFonts w:ascii="Calibri" w:eastAsia="Calibri" w:hAnsi="Calibri" w:cs="Calibri"/>
                <w:sz w:val="13"/>
                <w:szCs w:val="13"/>
              </w:rPr>
            </w:pPr>
            <w:r>
              <w:rPr>
                <w:rFonts w:ascii="Calibri" w:eastAsia="Calibri" w:hAnsi="Calibri" w:cs="Calibri"/>
                <w:b/>
                <w:color w:val="FFFFFF"/>
                <w:spacing w:val="-3"/>
                <w:w w:val="81"/>
                <w:sz w:val="13"/>
                <w:szCs w:val="13"/>
              </w:rPr>
              <w:t>L</w:t>
            </w:r>
            <w:r>
              <w:rPr>
                <w:rFonts w:ascii="Calibri" w:eastAsia="Calibri" w:hAnsi="Calibri" w:cs="Calibri"/>
                <w:b/>
                <w:color w:val="FFFFFF"/>
                <w:w w:val="81"/>
                <w:sz w:val="13"/>
                <w:szCs w:val="13"/>
              </w:rPr>
              <w:t>IK</w:t>
            </w:r>
            <w:r>
              <w:rPr>
                <w:rFonts w:ascii="Calibri" w:eastAsia="Calibri" w:hAnsi="Calibri" w:cs="Calibri"/>
                <w:b/>
                <w:color w:val="FFFFFF"/>
                <w:spacing w:val="-2"/>
                <w:w w:val="81"/>
                <w:sz w:val="13"/>
                <w:szCs w:val="13"/>
              </w:rPr>
              <w:t>E</w:t>
            </w:r>
            <w:r>
              <w:rPr>
                <w:rFonts w:ascii="Calibri" w:eastAsia="Calibri" w:hAnsi="Calibri" w:cs="Calibri"/>
                <w:b/>
                <w:color w:val="FFFFFF"/>
                <w:spacing w:val="-3"/>
                <w:w w:val="81"/>
                <w:sz w:val="13"/>
                <w:szCs w:val="13"/>
              </w:rPr>
              <w:t>L</w:t>
            </w:r>
            <w:r>
              <w:rPr>
                <w:rFonts w:ascii="Calibri" w:eastAsia="Calibri" w:hAnsi="Calibri" w:cs="Calibri"/>
                <w:b/>
                <w:color w:val="FFFFFF"/>
                <w:w w:val="81"/>
                <w:sz w:val="13"/>
                <w:szCs w:val="13"/>
              </w:rPr>
              <w:t>I</w:t>
            </w:r>
            <w:r>
              <w:rPr>
                <w:rFonts w:ascii="Calibri" w:eastAsia="Calibri" w:hAnsi="Calibri" w:cs="Calibri"/>
                <w:b/>
                <w:color w:val="FFFFFF"/>
                <w:spacing w:val="-3"/>
                <w:w w:val="81"/>
                <w:sz w:val="13"/>
                <w:szCs w:val="13"/>
              </w:rPr>
              <w:t>H</w:t>
            </w:r>
            <w:r>
              <w:rPr>
                <w:rFonts w:ascii="Calibri" w:eastAsia="Calibri" w:hAnsi="Calibri" w:cs="Calibri"/>
                <w:b/>
                <w:color w:val="FFFFFF"/>
                <w:w w:val="81"/>
                <w:sz w:val="13"/>
                <w:szCs w:val="13"/>
              </w:rPr>
              <w:t>O</w:t>
            </w:r>
            <w:r>
              <w:rPr>
                <w:rFonts w:ascii="Calibri" w:eastAsia="Calibri" w:hAnsi="Calibri" w:cs="Calibri"/>
                <w:b/>
                <w:color w:val="FFFFFF"/>
                <w:spacing w:val="-2"/>
                <w:w w:val="81"/>
                <w:sz w:val="13"/>
                <w:szCs w:val="13"/>
              </w:rPr>
              <w:t>O</w:t>
            </w:r>
            <w:r>
              <w:rPr>
                <w:rFonts w:ascii="Calibri" w:eastAsia="Calibri" w:hAnsi="Calibri" w:cs="Calibri"/>
                <w:b/>
                <w:color w:val="FFFFFF"/>
                <w:w w:val="81"/>
                <w:sz w:val="13"/>
                <w:szCs w:val="13"/>
              </w:rPr>
              <w:t>D</w:t>
            </w:r>
          </w:p>
          <w:p w14:paraId="55A0E465" w14:textId="77777777" w:rsidR="000D2AFC" w:rsidRDefault="002525A2">
            <w:pPr>
              <w:spacing w:before="62"/>
              <w:ind w:left="1413" w:right="831"/>
              <w:jc w:val="center"/>
              <w:rPr>
                <w:rFonts w:ascii="Calibri" w:eastAsia="Calibri" w:hAnsi="Calibri" w:cs="Calibri"/>
                <w:sz w:val="13"/>
                <w:szCs w:val="13"/>
              </w:rPr>
            </w:pPr>
            <w:r>
              <w:rPr>
                <w:rFonts w:ascii="Calibri" w:eastAsia="Calibri" w:hAnsi="Calibri" w:cs="Calibri"/>
                <w:b/>
                <w:color w:val="FFFFFF"/>
                <w:w w:val="81"/>
                <w:sz w:val="13"/>
                <w:szCs w:val="13"/>
              </w:rPr>
              <w:t xml:space="preserve">1                                                     </w:t>
            </w:r>
            <w:r>
              <w:rPr>
                <w:rFonts w:ascii="Calibri" w:eastAsia="Calibri" w:hAnsi="Calibri" w:cs="Calibri"/>
                <w:b/>
                <w:color w:val="FFFFFF"/>
                <w:spacing w:val="15"/>
                <w:w w:val="81"/>
                <w:sz w:val="13"/>
                <w:szCs w:val="13"/>
              </w:rPr>
              <w:t xml:space="preserve"> </w:t>
            </w:r>
            <w:r>
              <w:rPr>
                <w:rFonts w:ascii="Calibri" w:eastAsia="Calibri" w:hAnsi="Calibri" w:cs="Calibri"/>
                <w:b/>
                <w:color w:val="FFFFFF"/>
                <w:w w:val="81"/>
                <w:sz w:val="13"/>
                <w:szCs w:val="13"/>
              </w:rPr>
              <w:t xml:space="preserve">2                                                      </w:t>
            </w:r>
            <w:r>
              <w:rPr>
                <w:rFonts w:ascii="Calibri" w:eastAsia="Calibri" w:hAnsi="Calibri" w:cs="Calibri"/>
                <w:b/>
                <w:color w:val="FFFFFF"/>
                <w:spacing w:val="12"/>
                <w:w w:val="81"/>
                <w:sz w:val="13"/>
                <w:szCs w:val="13"/>
              </w:rPr>
              <w:t xml:space="preserve"> </w:t>
            </w:r>
            <w:r>
              <w:rPr>
                <w:rFonts w:ascii="Calibri" w:eastAsia="Calibri" w:hAnsi="Calibri" w:cs="Calibri"/>
                <w:b/>
                <w:color w:val="FFFFFF"/>
                <w:w w:val="81"/>
                <w:sz w:val="13"/>
                <w:szCs w:val="13"/>
              </w:rPr>
              <w:t xml:space="preserve">3                                                     </w:t>
            </w:r>
            <w:r>
              <w:rPr>
                <w:rFonts w:ascii="Calibri" w:eastAsia="Calibri" w:hAnsi="Calibri" w:cs="Calibri"/>
                <w:b/>
                <w:color w:val="FFFFFF"/>
                <w:spacing w:val="5"/>
                <w:w w:val="81"/>
                <w:sz w:val="13"/>
                <w:szCs w:val="13"/>
              </w:rPr>
              <w:t xml:space="preserve"> </w:t>
            </w:r>
            <w:r>
              <w:rPr>
                <w:rFonts w:ascii="Calibri" w:eastAsia="Calibri" w:hAnsi="Calibri" w:cs="Calibri"/>
                <w:b/>
                <w:color w:val="FFFFFF"/>
                <w:w w:val="81"/>
                <w:sz w:val="13"/>
                <w:szCs w:val="13"/>
              </w:rPr>
              <w:t xml:space="preserve">4                                                   </w:t>
            </w:r>
            <w:r>
              <w:rPr>
                <w:rFonts w:ascii="Calibri" w:eastAsia="Calibri" w:hAnsi="Calibri" w:cs="Calibri"/>
                <w:b/>
                <w:color w:val="FFFFFF"/>
                <w:spacing w:val="4"/>
                <w:w w:val="81"/>
                <w:sz w:val="13"/>
                <w:szCs w:val="13"/>
              </w:rPr>
              <w:t xml:space="preserve"> </w:t>
            </w:r>
            <w:r>
              <w:rPr>
                <w:rFonts w:ascii="Calibri" w:eastAsia="Calibri" w:hAnsi="Calibri" w:cs="Calibri"/>
                <w:b/>
                <w:color w:val="FFFFFF"/>
                <w:w w:val="81"/>
                <w:sz w:val="13"/>
                <w:szCs w:val="13"/>
              </w:rPr>
              <w:t>5                                                       6</w:t>
            </w:r>
          </w:p>
          <w:p w14:paraId="55A0E466" w14:textId="77777777" w:rsidR="000D2AFC" w:rsidRDefault="002525A2">
            <w:pPr>
              <w:spacing w:before="55"/>
              <w:ind w:left="1269" w:right="512"/>
              <w:jc w:val="center"/>
              <w:rPr>
                <w:rFonts w:ascii="Calibri" w:eastAsia="Calibri" w:hAnsi="Calibri" w:cs="Calibri"/>
                <w:sz w:val="13"/>
                <w:szCs w:val="13"/>
              </w:rPr>
            </w:pPr>
            <w:r>
              <w:rPr>
                <w:rFonts w:ascii="Calibri" w:eastAsia="Calibri" w:hAnsi="Calibri" w:cs="Calibri"/>
                <w:b/>
                <w:color w:val="FFFFFF"/>
                <w:spacing w:val="-2"/>
                <w:w w:val="80"/>
                <w:sz w:val="13"/>
                <w:szCs w:val="13"/>
              </w:rPr>
              <w:t>RE</w:t>
            </w:r>
            <w:r>
              <w:rPr>
                <w:rFonts w:ascii="Calibri" w:eastAsia="Calibri" w:hAnsi="Calibri" w:cs="Calibri"/>
                <w:b/>
                <w:color w:val="FFFFFF"/>
                <w:w w:val="80"/>
                <w:sz w:val="13"/>
                <w:szCs w:val="13"/>
              </w:rPr>
              <w:t>M</w:t>
            </w:r>
            <w:r>
              <w:rPr>
                <w:rFonts w:ascii="Calibri" w:eastAsia="Calibri" w:hAnsi="Calibri" w:cs="Calibri"/>
                <w:b/>
                <w:color w:val="FFFFFF"/>
                <w:spacing w:val="-2"/>
                <w:w w:val="80"/>
                <w:sz w:val="13"/>
                <w:szCs w:val="13"/>
              </w:rPr>
              <w:t>OT</w:t>
            </w:r>
            <w:r>
              <w:rPr>
                <w:rFonts w:ascii="Calibri" w:eastAsia="Calibri" w:hAnsi="Calibri" w:cs="Calibri"/>
                <w:b/>
                <w:color w:val="FFFFFF"/>
                <w:w w:val="80"/>
                <w:sz w:val="13"/>
                <w:szCs w:val="13"/>
              </w:rPr>
              <w:t xml:space="preserve">E                                  </w:t>
            </w:r>
            <w:r>
              <w:rPr>
                <w:rFonts w:ascii="Calibri" w:eastAsia="Calibri" w:hAnsi="Calibri" w:cs="Calibri"/>
                <w:b/>
                <w:color w:val="FFFFFF"/>
                <w:spacing w:val="2"/>
                <w:w w:val="80"/>
                <w:sz w:val="13"/>
                <w:szCs w:val="13"/>
              </w:rPr>
              <w:t xml:space="preserve"> </w:t>
            </w:r>
            <w:r>
              <w:rPr>
                <w:rFonts w:ascii="Calibri" w:eastAsia="Calibri" w:hAnsi="Calibri" w:cs="Calibri"/>
                <w:b/>
                <w:color w:val="FFFFFF"/>
                <w:spacing w:val="-1"/>
                <w:w w:val="80"/>
                <w:sz w:val="13"/>
                <w:szCs w:val="13"/>
              </w:rPr>
              <w:t>H</w:t>
            </w:r>
            <w:r>
              <w:rPr>
                <w:rFonts w:ascii="Calibri" w:eastAsia="Calibri" w:hAnsi="Calibri" w:cs="Calibri"/>
                <w:b/>
                <w:color w:val="FFFFFF"/>
                <w:w w:val="80"/>
                <w:sz w:val="13"/>
                <w:szCs w:val="13"/>
              </w:rPr>
              <w:t>I</w:t>
            </w:r>
            <w:r>
              <w:rPr>
                <w:rFonts w:ascii="Calibri" w:eastAsia="Calibri" w:hAnsi="Calibri" w:cs="Calibri"/>
                <w:b/>
                <w:color w:val="FFFFFF"/>
                <w:spacing w:val="2"/>
                <w:w w:val="80"/>
                <w:sz w:val="13"/>
                <w:szCs w:val="13"/>
              </w:rPr>
              <w:t>G</w:t>
            </w:r>
            <w:r>
              <w:rPr>
                <w:rFonts w:ascii="Calibri" w:eastAsia="Calibri" w:hAnsi="Calibri" w:cs="Calibri"/>
                <w:b/>
                <w:color w:val="FFFFFF"/>
                <w:spacing w:val="-3"/>
                <w:w w:val="80"/>
                <w:sz w:val="13"/>
                <w:szCs w:val="13"/>
              </w:rPr>
              <w:t>H</w:t>
            </w:r>
            <w:r>
              <w:rPr>
                <w:rFonts w:ascii="Calibri" w:eastAsia="Calibri" w:hAnsi="Calibri" w:cs="Calibri"/>
                <w:b/>
                <w:color w:val="FFFFFF"/>
                <w:spacing w:val="-2"/>
                <w:w w:val="80"/>
                <w:sz w:val="13"/>
                <w:szCs w:val="13"/>
              </w:rPr>
              <w:t>L</w:t>
            </w:r>
            <w:r>
              <w:rPr>
                <w:rFonts w:ascii="Calibri" w:eastAsia="Calibri" w:hAnsi="Calibri" w:cs="Calibri"/>
                <w:b/>
                <w:color w:val="FFFFFF"/>
                <w:w w:val="80"/>
                <w:sz w:val="13"/>
                <w:szCs w:val="13"/>
              </w:rPr>
              <w:t>Y</w:t>
            </w:r>
            <w:r>
              <w:rPr>
                <w:rFonts w:ascii="Calibri" w:eastAsia="Calibri" w:hAnsi="Calibri" w:cs="Calibri"/>
                <w:b/>
                <w:color w:val="FFFFFF"/>
                <w:spacing w:val="1"/>
                <w:w w:val="80"/>
                <w:sz w:val="13"/>
                <w:szCs w:val="13"/>
              </w:rPr>
              <w:t xml:space="preserve"> </w:t>
            </w:r>
            <w:r>
              <w:rPr>
                <w:rFonts w:ascii="Calibri" w:eastAsia="Calibri" w:hAnsi="Calibri" w:cs="Calibri"/>
                <w:b/>
                <w:color w:val="FFFFFF"/>
                <w:w w:val="80"/>
                <w:sz w:val="13"/>
                <w:szCs w:val="13"/>
              </w:rPr>
              <w:t>U</w:t>
            </w:r>
            <w:r>
              <w:rPr>
                <w:rFonts w:ascii="Calibri" w:eastAsia="Calibri" w:hAnsi="Calibri" w:cs="Calibri"/>
                <w:b/>
                <w:color w:val="FFFFFF"/>
                <w:spacing w:val="2"/>
                <w:w w:val="80"/>
                <w:sz w:val="13"/>
                <w:szCs w:val="13"/>
              </w:rPr>
              <w:t>N</w:t>
            </w:r>
            <w:r>
              <w:rPr>
                <w:rFonts w:ascii="Calibri" w:eastAsia="Calibri" w:hAnsi="Calibri" w:cs="Calibri"/>
                <w:b/>
                <w:color w:val="FFFFFF"/>
                <w:spacing w:val="-2"/>
                <w:w w:val="80"/>
                <w:sz w:val="13"/>
                <w:szCs w:val="13"/>
              </w:rPr>
              <w:t>L</w:t>
            </w:r>
            <w:r>
              <w:rPr>
                <w:rFonts w:ascii="Calibri" w:eastAsia="Calibri" w:hAnsi="Calibri" w:cs="Calibri"/>
                <w:b/>
                <w:color w:val="FFFFFF"/>
                <w:w w:val="80"/>
                <w:sz w:val="13"/>
                <w:szCs w:val="13"/>
              </w:rPr>
              <w:t>IK</w:t>
            </w:r>
            <w:r>
              <w:rPr>
                <w:rFonts w:ascii="Calibri" w:eastAsia="Calibri" w:hAnsi="Calibri" w:cs="Calibri"/>
                <w:b/>
                <w:color w:val="FFFFFF"/>
                <w:spacing w:val="-2"/>
                <w:w w:val="80"/>
                <w:sz w:val="13"/>
                <w:szCs w:val="13"/>
              </w:rPr>
              <w:t>EL</w:t>
            </w:r>
            <w:r>
              <w:rPr>
                <w:rFonts w:ascii="Calibri" w:eastAsia="Calibri" w:hAnsi="Calibri" w:cs="Calibri"/>
                <w:b/>
                <w:color w:val="FFFFFF"/>
                <w:w w:val="80"/>
                <w:sz w:val="13"/>
                <w:szCs w:val="13"/>
              </w:rPr>
              <w:t xml:space="preserve">Y                                  </w:t>
            </w:r>
            <w:r>
              <w:rPr>
                <w:rFonts w:ascii="Calibri" w:eastAsia="Calibri" w:hAnsi="Calibri" w:cs="Calibri"/>
                <w:b/>
                <w:color w:val="FFFFFF"/>
                <w:spacing w:val="14"/>
                <w:w w:val="80"/>
                <w:sz w:val="13"/>
                <w:szCs w:val="13"/>
              </w:rPr>
              <w:t xml:space="preserve"> </w:t>
            </w:r>
            <w:r>
              <w:rPr>
                <w:rFonts w:ascii="Calibri" w:eastAsia="Calibri" w:hAnsi="Calibri" w:cs="Calibri"/>
                <w:b/>
                <w:color w:val="FFFFFF"/>
                <w:w w:val="80"/>
                <w:sz w:val="13"/>
                <w:szCs w:val="13"/>
              </w:rPr>
              <w:t>U</w:t>
            </w:r>
            <w:r>
              <w:rPr>
                <w:rFonts w:ascii="Calibri" w:eastAsia="Calibri" w:hAnsi="Calibri" w:cs="Calibri"/>
                <w:b/>
                <w:color w:val="FFFFFF"/>
                <w:spacing w:val="2"/>
                <w:w w:val="80"/>
                <w:sz w:val="13"/>
                <w:szCs w:val="13"/>
              </w:rPr>
              <w:t>N</w:t>
            </w:r>
            <w:r>
              <w:rPr>
                <w:rFonts w:ascii="Calibri" w:eastAsia="Calibri" w:hAnsi="Calibri" w:cs="Calibri"/>
                <w:b/>
                <w:color w:val="FFFFFF"/>
                <w:spacing w:val="-2"/>
                <w:w w:val="80"/>
                <w:sz w:val="13"/>
                <w:szCs w:val="13"/>
              </w:rPr>
              <w:t>L</w:t>
            </w:r>
            <w:r>
              <w:rPr>
                <w:rFonts w:ascii="Calibri" w:eastAsia="Calibri" w:hAnsi="Calibri" w:cs="Calibri"/>
                <w:b/>
                <w:color w:val="FFFFFF"/>
                <w:w w:val="80"/>
                <w:sz w:val="13"/>
                <w:szCs w:val="13"/>
              </w:rPr>
              <w:t>IK</w:t>
            </w:r>
            <w:r>
              <w:rPr>
                <w:rFonts w:ascii="Calibri" w:eastAsia="Calibri" w:hAnsi="Calibri" w:cs="Calibri"/>
                <w:b/>
                <w:color w:val="FFFFFF"/>
                <w:spacing w:val="-2"/>
                <w:w w:val="80"/>
                <w:sz w:val="13"/>
                <w:szCs w:val="13"/>
              </w:rPr>
              <w:t>EL</w:t>
            </w:r>
            <w:r>
              <w:rPr>
                <w:rFonts w:ascii="Calibri" w:eastAsia="Calibri" w:hAnsi="Calibri" w:cs="Calibri"/>
                <w:b/>
                <w:color w:val="FFFFFF"/>
                <w:w w:val="80"/>
                <w:sz w:val="13"/>
                <w:szCs w:val="13"/>
              </w:rPr>
              <w:t xml:space="preserve">Y                                        </w:t>
            </w:r>
            <w:r>
              <w:rPr>
                <w:rFonts w:ascii="Calibri" w:eastAsia="Calibri" w:hAnsi="Calibri" w:cs="Calibri"/>
                <w:b/>
                <w:color w:val="FFFFFF"/>
                <w:spacing w:val="3"/>
                <w:w w:val="80"/>
                <w:sz w:val="13"/>
                <w:szCs w:val="13"/>
              </w:rPr>
              <w:t xml:space="preserve"> </w:t>
            </w:r>
            <w:r>
              <w:rPr>
                <w:rFonts w:ascii="Calibri" w:eastAsia="Calibri" w:hAnsi="Calibri" w:cs="Calibri"/>
                <w:b/>
                <w:color w:val="FFFFFF"/>
                <w:w w:val="80"/>
                <w:sz w:val="13"/>
                <w:szCs w:val="13"/>
              </w:rPr>
              <w:t>POSSI</w:t>
            </w:r>
            <w:r>
              <w:rPr>
                <w:rFonts w:ascii="Calibri" w:eastAsia="Calibri" w:hAnsi="Calibri" w:cs="Calibri"/>
                <w:b/>
                <w:color w:val="FFFFFF"/>
                <w:spacing w:val="-4"/>
                <w:w w:val="80"/>
                <w:sz w:val="13"/>
                <w:szCs w:val="13"/>
              </w:rPr>
              <w:t>B</w:t>
            </w:r>
            <w:r>
              <w:rPr>
                <w:rFonts w:ascii="Calibri" w:eastAsia="Calibri" w:hAnsi="Calibri" w:cs="Calibri"/>
                <w:b/>
                <w:color w:val="FFFFFF"/>
                <w:w w:val="80"/>
                <w:sz w:val="13"/>
                <w:szCs w:val="13"/>
              </w:rPr>
              <w:t xml:space="preserve">LE                                        </w:t>
            </w:r>
            <w:r>
              <w:rPr>
                <w:rFonts w:ascii="Calibri" w:eastAsia="Calibri" w:hAnsi="Calibri" w:cs="Calibri"/>
                <w:b/>
                <w:color w:val="FFFFFF"/>
                <w:spacing w:val="17"/>
                <w:w w:val="80"/>
                <w:sz w:val="13"/>
                <w:szCs w:val="13"/>
              </w:rPr>
              <w:t xml:space="preserve"> </w:t>
            </w:r>
            <w:r>
              <w:rPr>
                <w:rFonts w:ascii="Calibri" w:eastAsia="Calibri" w:hAnsi="Calibri" w:cs="Calibri"/>
                <w:b/>
                <w:color w:val="FFFFFF"/>
                <w:spacing w:val="-2"/>
                <w:w w:val="80"/>
                <w:sz w:val="13"/>
                <w:szCs w:val="13"/>
              </w:rPr>
              <w:t>L</w:t>
            </w:r>
            <w:r>
              <w:rPr>
                <w:rFonts w:ascii="Calibri" w:eastAsia="Calibri" w:hAnsi="Calibri" w:cs="Calibri"/>
                <w:b/>
                <w:color w:val="FFFFFF"/>
                <w:w w:val="80"/>
                <w:sz w:val="13"/>
                <w:szCs w:val="13"/>
              </w:rPr>
              <w:t>IK</w:t>
            </w:r>
            <w:r>
              <w:rPr>
                <w:rFonts w:ascii="Calibri" w:eastAsia="Calibri" w:hAnsi="Calibri" w:cs="Calibri"/>
                <w:b/>
                <w:color w:val="FFFFFF"/>
                <w:spacing w:val="-2"/>
                <w:w w:val="80"/>
                <w:sz w:val="13"/>
                <w:szCs w:val="13"/>
              </w:rPr>
              <w:t>EL</w:t>
            </w:r>
            <w:r>
              <w:rPr>
                <w:rFonts w:ascii="Calibri" w:eastAsia="Calibri" w:hAnsi="Calibri" w:cs="Calibri"/>
                <w:b/>
                <w:color w:val="FFFFFF"/>
                <w:w w:val="80"/>
                <w:sz w:val="13"/>
                <w:szCs w:val="13"/>
              </w:rPr>
              <w:t xml:space="preserve">Y                                    </w:t>
            </w:r>
            <w:r>
              <w:rPr>
                <w:rFonts w:ascii="Calibri" w:eastAsia="Calibri" w:hAnsi="Calibri" w:cs="Calibri"/>
                <w:b/>
                <w:color w:val="FFFFFF"/>
                <w:spacing w:val="11"/>
                <w:w w:val="80"/>
                <w:sz w:val="13"/>
                <w:szCs w:val="13"/>
              </w:rPr>
              <w:t xml:space="preserve"> </w:t>
            </w:r>
            <w:r>
              <w:rPr>
                <w:rFonts w:ascii="Calibri" w:eastAsia="Calibri" w:hAnsi="Calibri" w:cs="Calibri"/>
                <w:b/>
                <w:color w:val="FFFFFF"/>
                <w:spacing w:val="-1"/>
                <w:w w:val="81"/>
                <w:sz w:val="13"/>
                <w:szCs w:val="13"/>
              </w:rPr>
              <w:t>A</w:t>
            </w:r>
            <w:r>
              <w:rPr>
                <w:rFonts w:ascii="Calibri" w:eastAsia="Calibri" w:hAnsi="Calibri" w:cs="Calibri"/>
                <w:b/>
                <w:color w:val="FFFFFF"/>
                <w:w w:val="81"/>
                <w:sz w:val="13"/>
                <w:szCs w:val="13"/>
              </w:rPr>
              <w:t>L</w:t>
            </w:r>
            <w:r>
              <w:rPr>
                <w:rFonts w:ascii="Calibri" w:eastAsia="Calibri" w:hAnsi="Calibri" w:cs="Calibri"/>
                <w:b/>
                <w:color w:val="FFFFFF"/>
                <w:spacing w:val="-2"/>
                <w:w w:val="81"/>
                <w:sz w:val="13"/>
                <w:szCs w:val="13"/>
              </w:rPr>
              <w:t>M</w:t>
            </w:r>
            <w:r>
              <w:rPr>
                <w:rFonts w:ascii="Calibri" w:eastAsia="Calibri" w:hAnsi="Calibri" w:cs="Calibri"/>
                <w:b/>
                <w:color w:val="FFFFFF"/>
                <w:w w:val="81"/>
                <w:sz w:val="13"/>
                <w:szCs w:val="13"/>
              </w:rPr>
              <w:t>O</w:t>
            </w:r>
            <w:r>
              <w:rPr>
                <w:rFonts w:ascii="Calibri" w:eastAsia="Calibri" w:hAnsi="Calibri" w:cs="Calibri"/>
                <w:b/>
                <w:color w:val="FFFFFF"/>
                <w:spacing w:val="-2"/>
                <w:w w:val="81"/>
                <w:sz w:val="13"/>
                <w:szCs w:val="13"/>
              </w:rPr>
              <w:t>S</w:t>
            </w:r>
            <w:r>
              <w:rPr>
                <w:rFonts w:ascii="Calibri" w:eastAsia="Calibri" w:hAnsi="Calibri" w:cs="Calibri"/>
                <w:b/>
                <w:color w:val="FFFFFF"/>
                <w:w w:val="81"/>
                <w:sz w:val="13"/>
                <w:szCs w:val="13"/>
              </w:rPr>
              <w:t>T</w:t>
            </w:r>
            <w:r>
              <w:rPr>
                <w:rFonts w:ascii="Calibri" w:eastAsia="Calibri" w:hAnsi="Calibri" w:cs="Calibri"/>
                <w:b/>
                <w:color w:val="FFFFFF"/>
                <w:spacing w:val="-13"/>
                <w:sz w:val="13"/>
                <w:szCs w:val="13"/>
              </w:rPr>
              <w:t xml:space="preserve"> </w:t>
            </w:r>
            <w:r>
              <w:rPr>
                <w:rFonts w:ascii="Calibri" w:eastAsia="Calibri" w:hAnsi="Calibri" w:cs="Calibri"/>
                <w:b/>
                <w:color w:val="FFFFFF"/>
                <w:spacing w:val="1"/>
                <w:w w:val="81"/>
                <w:sz w:val="13"/>
                <w:szCs w:val="13"/>
              </w:rPr>
              <w:t>C</w:t>
            </w:r>
            <w:r>
              <w:rPr>
                <w:rFonts w:ascii="Calibri" w:eastAsia="Calibri" w:hAnsi="Calibri" w:cs="Calibri"/>
                <w:b/>
                <w:color w:val="FFFFFF"/>
                <w:spacing w:val="-2"/>
                <w:w w:val="81"/>
                <w:sz w:val="13"/>
                <w:szCs w:val="13"/>
              </w:rPr>
              <w:t>E</w:t>
            </w:r>
            <w:r>
              <w:rPr>
                <w:rFonts w:ascii="Calibri" w:eastAsia="Calibri" w:hAnsi="Calibri" w:cs="Calibri"/>
                <w:b/>
                <w:color w:val="FFFFFF"/>
                <w:spacing w:val="-4"/>
                <w:w w:val="81"/>
                <w:sz w:val="13"/>
                <w:szCs w:val="13"/>
              </w:rPr>
              <w:t>R</w:t>
            </w:r>
            <w:r>
              <w:rPr>
                <w:rFonts w:ascii="Calibri" w:eastAsia="Calibri" w:hAnsi="Calibri" w:cs="Calibri"/>
                <w:b/>
                <w:color w:val="FFFFFF"/>
                <w:spacing w:val="-3"/>
                <w:w w:val="81"/>
                <w:sz w:val="13"/>
                <w:szCs w:val="13"/>
              </w:rPr>
              <w:t>T</w:t>
            </w:r>
            <w:r>
              <w:rPr>
                <w:rFonts w:ascii="Calibri" w:eastAsia="Calibri" w:hAnsi="Calibri" w:cs="Calibri"/>
                <w:b/>
                <w:color w:val="FFFFFF"/>
                <w:spacing w:val="-1"/>
                <w:w w:val="81"/>
                <w:sz w:val="13"/>
                <w:szCs w:val="13"/>
              </w:rPr>
              <w:t>A</w:t>
            </w:r>
            <w:r>
              <w:rPr>
                <w:rFonts w:ascii="Calibri" w:eastAsia="Calibri" w:hAnsi="Calibri" w:cs="Calibri"/>
                <w:b/>
                <w:color w:val="FFFFFF"/>
                <w:w w:val="81"/>
                <w:sz w:val="13"/>
                <w:szCs w:val="13"/>
              </w:rPr>
              <w:t>IN</w:t>
            </w:r>
          </w:p>
        </w:tc>
      </w:tr>
      <w:tr w:rsidR="000D2AFC" w14:paraId="55A0E47F" w14:textId="77777777">
        <w:trPr>
          <w:trHeight w:hRule="exact" w:val="782"/>
        </w:trPr>
        <w:tc>
          <w:tcPr>
            <w:tcW w:w="807" w:type="dxa"/>
            <w:vMerge w:val="restart"/>
            <w:tcBorders>
              <w:top w:val="nil"/>
              <w:left w:val="nil"/>
              <w:right w:val="single" w:sz="4" w:space="0" w:color="000000"/>
            </w:tcBorders>
            <w:shd w:val="clear" w:color="auto" w:fill="005599"/>
            <w:textDirection w:val="btLr"/>
          </w:tcPr>
          <w:p w14:paraId="55A0E468" w14:textId="77777777" w:rsidR="000D2AFC" w:rsidRDefault="000D2AFC">
            <w:pPr>
              <w:spacing w:before="2" w:line="100" w:lineRule="exact"/>
              <w:rPr>
                <w:sz w:val="10"/>
                <w:szCs w:val="10"/>
              </w:rPr>
            </w:pPr>
          </w:p>
          <w:p w14:paraId="55A0E469" w14:textId="77777777" w:rsidR="000D2AFC" w:rsidRDefault="002525A2">
            <w:pPr>
              <w:ind w:left="1277" w:right="1273"/>
              <w:jc w:val="center"/>
              <w:rPr>
                <w:rFonts w:ascii="Calibri" w:eastAsia="Calibri" w:hAnsi="Calibri" w:cs="Calibri"/>
                <w:sz w:val="13"/>
                <w:szCs w:val="13"/>
              </w:rPr>
            </w:pPr>
            <w:r>
              <w:rPr>
                <w:rFonts w:ascii="Calibri" w:eastAsia="Calibri" w:hAnsi="Calibri" w:cs="Calibri"/>
                <w:b/>
                <w:color w:val="FFFFFF"/>
                <w:w w:val="81"/>
                <w:sz w:val="13"/>
                <w:szCs w:val="13"/>
              </w:rPr>
              <w:t>C</w:t>
            </w:r>
            <w:r>
              <w:rPr>
                <w:rFonts w:ascii="Calibri" w:eastAsia="Calibri" w:hAnsi="Calibri" w:cs="Calibri"/>
                <w:b/>
                <w:color w:val="FFFFFF"/>
                <w:spacing w:val="-14"/>
                <w:sz w:val="13"/>
                <w:szCs w:val="13"/>
              </w:rPr>
              <w:t xml:space="preserve"> </w:t>
            </w:r>
            <w:r>
              <w:rPr>
                <w:rFonts w:ascii="Calibri" w:eastAsia="Calibri" w:hAnsi="Calibri" w:cs="Calibri"/>
                <w:b/>
                <w:color w:val="FFFFFF"/>
                <w:w w:val="81"/>
                <w:sz w:val="13"/>
                <w:szCs w:val="13"/>
              </w:rPr>
              <w:t>O</w:t>
            </w:r>
            <w:r>
              <w:rPr>
                <w:rFonts w:ascii="Calibri" w:eastAsia="Calibri" w:hAnsi="Calibri" w:cs="Calibri"/>
                <w:b/>
                <w:color w:val="FFFFFF"/>
                <w:spacing w:val="-5"/>
                <w:w w:val="81"/>
                <w:sz w:val="13"/>
                <w:szCs w:val="13"/>
              </w:rPr>
              <w:t xml:space="preserve"> </w:t>
            </w:r>
            <w:r>
              <w:rPr>
                <w:rFonts w:ascii="Calibri" w:eastAsia="Calibri" w:hAnsi="Calibri" w:cs="Calibri"/>
                <w:b/>
                <w:color w:val="FFFFFF"/>
                <w:w w:val="81"/>
                <w:sz w:val="13"/>
                <w:szCs w:val="13"/>
              </w:rPr>
              <w:t>N</w:t>
            </w:r>
            <w:r>
              <w:rPr>
                <w:rFonts w:ascii="Calibri" w:eastAsia="Calibri" w:hAnsi="Calibri" w:cs="Calibri"/>
                <w:b/>
                <w:color w:val="FFFFFF"/>
                <w:spacing w:val="-4"/>
                <w:w w:val="81"/>
                <w:sz w:val="13"/>
                <w:szCs w:val="13"/>
              </w:rPr>
              <w:t xml:space="preserve"> </w:t>
            </w:r>
            <w:r>
              <w:rPr>
                <w:rFonts w:ascii="Calibri" w:eastAsia="Calibri" w:hAnsi="Calibri" w:cs="Calibri"/>
                <w:b/>
                <w:color w:val="FFFFFF"/>
                <w:w w:val="81"/>
                <w:sz w:val="13"/>
                <w:szCs w:val="13"/>
              </w:rPr>
              <w:t>S</w:t>
            </w:r>
            <w:r>
              <w:rPr>
                <w:rFonts w:ascii="Calibri" w:eastAsia="Calibri" w:hAnsi="Calibri" w:cs="Calibri"/>
                <w:b/>
                <w:color w:val="FFFFFF"/>
                <w:spacing w:val="-15"/>
                <w:sz w:val="13"/>
                <w:szCs w:val="13"/>
              </w:rPr>
              <w:t xml:space="preserve"> </w:t>
            </w:r>
            <w:r>
              <w:rPr>
                <w:rFonts w:ascii="Calibri" w:eastAsia="Calibri" w:hAnsi="Calibri" w:cs="Calibri"/>
                <w:b/>
                <w:color w:val="FFFFFF"/>
                <w:spacing w:val="8"/>
                <w:w w:val="81"/>
                <w:sz w:val="13"/>
                <w:szCs w:val="13"/>
              </w:rPr>
              <w:t>E</w:t>
            </w:r>
            <w:r>
              <w:rPr>
                <w:rFonts w:ascii="Calibri" w:eastAsia="Calibri" w:hAnsi="Calibri" w:cs="Calibri"/>
                <w:b/>
                <w:color w:val="FFFFFF"/>
                <w:w w:val="81"/>
                <w:sz w:val="13"/>
                <w:szCs w:val="13"/>
              </w:rPr>
              <w:t>Q</w:t>
            </w:r>
            <w:r>
              <w:rPr>
                <w:rFonts w:ascii="Calibri" w:eastAsia="Calibri" w:hAnsi="Calibri" w:cs="Calibri"/>
                <w:b/>
                <w:color w:val="FFFFFF"/>
                <w:spacing w:val="-4"/>
                <w:w w:val="81"/>
                <w:sz w:val="13"/>
                <w:szCs w:val="13"/>
              </w:rPr>
              <w:t xml:space="preserve"> </w:t>
            </w:r>
            <w:r>
              <w:rPr>
                <w:rFonts w:ascii="Calibri" w:eastAsia="Calibri" w:hAnsi="Calibri" w:cs="Calibri"/>
                <w:b/>
                <w:color w:val="FFFFFF"/>
                <w:w w:val="81"/>
                <w:sz w:val="13"/>
                <w:szCs w:val="13"/>
              </w:rPr>
              <w:t>U</w:t>
            </w:r>
            <w:r>
              <w:rPr>
                <w:rFonts w:ascii="Calibri" w:eastAsia="Calibri" w:hAnsi="Calibri" w:cs="Calibri"/>
                <w:b/>
                <w:color w:val="FFFFFF"/>
                <w:spacing w:val="-3"/>
                <w:w w:val="81"/>
                <w:sz w:val="13"/>
                <w:szCs w:val="13"/>
              </w:rPr>
              <w:t xml:space="preserve"> </w:t>
            </w:r>
            <w:r>
              <w:rPr>
                <w:rFonts w:ascii="Calibri" w:eastAsia="Calibri" w:hAnsi="Calibri" w:cs="Calibri"/>
                <w:b/>
                <w:color w:val="FFFFFF"/>
                <w:w w:val="81"/>
                <w:sz w:val="13"/>
                <w:szCs w:val="13"/>
              </w:rPr>
              <w:t>E</w:t>
            </w:r>
            <w:r>
              <w:rPr>
                <w:rFonts w:ascii="Calibri" w:eastAsia="Calibri" w:hAnsi="Calibri" w:cs="Calibri"/>
                <w:b/>
                <w:color w:val="FFFFFF"/>
                <w:spacing w:val="-17"/>
                <w:sz w:val="13"/>
                <w:szCs w:val="13"/>
              </w:rPr>
              <w:t xml:space="preserve"> </w:t>
            </w:r>
            <w:r>
              <w:rPr>
                <w:rFonts w:ascii="Calibri" w:eastAsia="Calibri" w:hAnsi="Calibri" w:cs="Calibri"/>
                <w:b/>
                <w:color w:val="FFFFFF"/>
                <w:w w:val="81"/>
                <w:sz w:val="13"/>
                <w:szCs w:val="13"/>
              </w:rPr>
              <w:t>N</w:t>
            </w:r>
            <w:r>
              <w:rPr>
                <w:rFonts w:ascii="Calibri" w:eastAsia="Calibri" w:hAnsi="Calibri" w:cs="Calibri"/>
                <w:b/>
                <w:color w:val="FFFFFF"/>
                <w:spacing w:val="-4"/>
                <w:w w:val="81"/>
                <w:sz w:val="13"/>
                <w:szCs w:val="13"/>
              </w:rPr>
              <w:t xml:space="preserve"> </w:t>
            </w:r>
            <w:r>
              <w:rPr>
                <w:rFonts w:ascii="Calibri" w:eastAsia="Calibri" w:hAnsi="Calibri" w:cs="Calibri"/>
                <w:b/>
                <w:color w:val="FFFFFF"/>
                <w:w w:val="81"/>
                <w:sz w:val="13"/>
                <w:szCs w:val="13"/>
              </w:rPr>
              <w:t>C</w:t>
            </w:r>
            <w:r>
              <w:rPr>
                <w:rFonts w:ascii="Calibri" w:eastAsia="Calibri" w:hAnsi="Calibri" w:cs="Calibri"/>
                <w:b/>
                <w:color w:val="FFFFFF"/>
                <w:spacing w:val="-14"/>
                <w:sz w:val="13"/>
                <w:szCs w:val="13"/>
              </w:rPr>
              <w:t xml:space="preserve"> </w:t>
            </w:r>
            <w:r>
              <w:rPr>
                <w:rFonts w:ascii="Calibri" w:eastAsia="Calibri" w:hAnsi="Calibri" w:cs="Calibri"/>
                <w:b/>
                <w:color w:val="FFFFFF"/>
                <w:w w:val="81"/>
                <w:sz w:val="13"/>
                <w:szCs w:val="13"/>
              </w:rPr>
              <w:t>E</w:t>
            </w:r>
          </w:p>
          <w:p w14:paraId="55A0E46A" w14:textId="77777777" w:rsidR="000D2AFC" w:rsidRDefault="000D2AFC">
            <w:pPr>
              <w:spacing w:before="17" w:line="240" w:lineRule="exact"/>
              <w:rPr>
                <w:sz w:val="24"/>
                <w:szCs w:val="24"/>
              </w:rPr>
            </w:pPr>
          </w:p>
          <w:p w14:paraId="55A0E46B" w14:textId="77777777" w:rsidR="000D2AFC" w:rsidRDefault="002525A2">
            <w:pPr>
              <w:ind w:left="-3" w:right="-6"/>
              <w:jc w:val="center"/>
              <w:rPr>
                <w:rFonts w:ascii="Calibri" w:eastAsia="Calibri" w:hAnsi="Calibri" w:cs="Calibri"/>
                <w:sz w:val="13"/>
                <w:szCs w:val="13"/>
              </w:rPr>
            </w:pPr>
            <w:r>
              <w:rPr>
                <w:rFonts w:ascii="Calibri" w:eastAsia="Calibri" w:hAnsi="Calibri" w:cs="Calibri"/>
                <w:b/>
                <w:color w:val="FFFFFF"/>
                <w:w w:val="81"/>
                <w:sz w:val="13"/>
                <w:szCs w:val="13"/>
              </w:rPr>
              <w:t>1</w:t>
            </w:r>
            <w:r>
              <w:rPr>
                <w:rFonts w:ascii="Calibri" w:eastAsia="Calibri" w:hAnsi="Calibri" w:cs="Calibri"/>
                <w:b/>
                <w:color w:val="FFFFFF"/>
                <w:spacing w:val="20"/>
                <w:w w:val="81"/>
                <w:sz w:val="13"/>
                <w:szCs w:val="13"/>
              </w:rPr>
              <w:t xml:space="preserve"> </w:t>
            </w:r>
            <w:r>
              <w:rPr>
                <w:rFonts w:ascii="Calibri" w:eastAsia="Calibri" w:hAnsi="Calibri" w:cs="Calibri"/>
                <w:b/>
                <w:color w:val="FFFFFF"/>
                <w:w w:val="81"/>
                <w:sz w:val="13"/>
                <w:szCs w:val="13"/>
              </w:rPr>
              <w:t>M</w:t>
            </w:r>
            <w:r>
              <w:rPr>
                <w:rFonts w:ascii="Calibri" w:eastAsia="Calibri" w:hAnsi="Calibri" w:cs="Calibri"/>
                <w:b/>
                <w:color w:val="FFFFFF"/>
                <w:spacing w:val="2"/>
                <w:w w:val="81"/>
                <w:sz w:val="13"/>
                <w:szCs w:val="13"/>
              </w:rPr>
              <w:t xml:space="preserve"> </w:t>
            </w:r>
            <w:r>
              <w:rPr>
                <w:rFonts w:ascii="Calibri" w:eastAsia="Calibri" w:hAnsi="Calibri" w:cs="Calibri"/>
                <w:b/>
                <w:color w:val="FFFFFF"/>
                <w:spacing w:val="10"/>
                <w:w w:val="81"/>
                <w:sz w:val="13"/>
                <w:szCs w:val="13"/>
              </w:rPr>
              <w:t>i</w:t>
            </w:r>
            <w:r>
              <w:rPr>
                <w:rFonts w:ascii="Calibri" w:eastAsia="Calibri" w:hAnsi="Calibri" w:cs="Calibri"/>
                <w:b/>
                <w:color w:val="FFFFFF"/>
                <w:w w:val="81"/>
                <w:sz w:val="13"/>
                <w:szCs w:val="13"/>
              </w:rPr>
              <w:t>n</w:t>
            </w:r>
            <w:r>
              <w:rPr>
                <w:rFonts w:ascii="Calibri" w:eastAsia="Calibri" w:hAnsi="Calibri" w:cs="Calibri"/>
                <w:b/>
                <w:color w:val="FFFFFF"/>
                <w:spacing w:val="-14"/>
                <w:sz w:val="13"/>
                <w:szCs w:val="13"/>
              </w:rPr>
              <w:t xml:space="preserve"> </w:t>
            </w:r>
            <w:r>
              <w:rPr>
                <w:rFonts w:ascii="Calibri" w:eastAsia="Calibri" w:hAnsi="Calibri" w:cs="Calibri"/>
                <w:b/>
                <w:color w:val="FFFFFF"/>
                <w:w w:val="81"/>
                <w:sz w:val="13"/>
                <w:szCs w:val="13"/>
              </w:rPr>
              <w:t>o</w:t>
            </w:r>
            <w:r>
              <w:rPr>
                <w:rFonts w:ascii="Calibri" w:eastAsia="Calibri" w:hAnsi="Calibri" w:cs="Calibri"/>
                <w:b/>
                <w:color w:val="FFFFFF"/>
                <w:spacing w:val="-15"/>
                <w:sz w:val="13"/>
                <w:szCs w:val="13"/>
              </w:rPr>
              <w:t xml:space="preserve"> </w:t>
            </w:r>
            <w:r>
              <w:rPr>
                <w:rFonts w:ascii="Calibri" w:eastAsia="Calibri" w:hAnsi="Calibri" w:cs="Calibri"/>
                <w:b/>
                <w:color w:val="FFFFFF"/>
                <w:w w:val="81"/>
                <w:sz w:val="13"/>
                <w:szCs w:val="13"/>
              </w:rPr>
              <w:t xml:space="preserve">r </w:t>
            </w:r>
            <w:r>
              <w:rPr>
                <w:rFonts w:ascii="Calibri" w:eastAsia="Calibri" w:hAnsi="Calibri" w:cs="Calibri"/>
                <w:b/>
                <w:color w:val="FFFFFF"/>
                <w:spacing w:val="9"/>
                <w:w w:val="81"/>
                <w:sz w:val="13"/>
                <w:szCs w:val="13"/>
              </w:rPr>
              <w:t xml:space="preserve"> </w:t>
            </w:r>
            <w:r>
              <w:rPr>
                <w:rFonts w:ascii="Calibri" w:eastAsia="Calibri" w:hAnsi="Calibri" w:cs="Calibri"/>
                <w:b/>
                <w:color w:val="FFFFFF"/>
                <w:w w:val="81"/>
                <w:sz w:val="13"/>
                <w:szCs w:val="13"/>
              </w:rPr>
              <w:t>2</w:t>
            </w:r>
            <w:r>
              <w:rPr>
                <w:rFonts w:ascii="Calibri" w:eastAsia="Calibri" w:hAnsi="Calibri" w:cs="Calibri"/>
                <w:b/>
                <w:color w:val="FFFFFF"/>
                <w:spacing w:val="20"/>
                <w:w w:val="81"/>
                <w:sz w:val="13"/>
                <w:szCs w:val="13"/>
              </w:rPr>
              <w:t xml:space="preserve"> </w:t>
            </w:r>
            <w:r>
              <w:rPr>
                <w:rFonts w:ascii="Calibri" w:eastAsia="Calibri" w:hAnsi="Calibri" w:cs="Calibri"/>
                <w:b/>
                <w:color w:val="FFFFFF"/>
                <w:w w:val="81"/>
                <w:sz w:val="13"/>
                <w:szCs w:val="13"/>
              </w:rPr>
              <w:t>M</w:t>
            </w:r>
            <w:r>
              <w:rPr>
                <w:rFonts w:ascii="Calibri" w:eastAsia="Calibri" w:hAnsi="Calibri" w:cs="Calibri"/>
                <w:b/>
                <w:color w:val="FFFFFF"/>
                <w:spacing w:val="-1"/>
                <w:w w:val="81"/>
                <w:sz w:val="13"/>
                <w:szCs w:val="13"/>
              </w:rPr>
              <w:t xml:space="preserve"> </w:t>
            </w:r>
            <w:r>
              <w:rPr>
                <w:rFonts w:ascii="Calibri" w:eastAsia="Calibri" w:hAnsi="Calibri" w:cs="Calibri"/>
                <w:b/>
                <w:color w:val="FFFFFF"/>
                <w:w w:val="81"/>
                <w:sz w:val="13"/>
                <w:szCs w:val="13"/>
              </w:rPr>
              <w:t>o</w:t>
            </w:r>
            <w:r>
              <w:rPr>
                <w:rFonts w:ascii="Calibri" w:eastAsia="Calibri" w:hAnsi="Calibri" w:cs="Calibri"/>
                <w:b/>
                <w:color w:val="FFFFFF"/>
                <w:spacing w:val="-15"/>
                <w:sz w:val="13"/>
                <w:szCs w:val="13"/>
              </w:rPr>
              <w:t xml:space="preserve"> </w:t>
            </w:r>
            <w:r>
              <w:rPr>
                <w:rFonts w:ascii="Calibri" w:eastAsia="Calibri" w:hAnsi="Calibri" w:cs="Calibri"/>
                <w:b/>
                <w:color w:val="FFFFFF"/>
                <w:w w:val="81"/>
                <w:sz w:val="13"/>
                <w:szCs w:val="13"/>
              </w:rPr>
              <w:t>d</w:t>
            </w:r>
            <w:r>
              <w:rPr>
                <w:rFonts w:ascii="Calibri" w:eastAsia="Calibri" w:hAnsi="Calibri" w:cs="Calibri"/>
                <w:b/>
                <w:color w:val="FFFFFF"/>
                <w:spacing w:val="-14"/>
                <w:sz w:val="13"/>
                <w:szCs w:val="13"/>
              </w:rPr>
              <w:t xml:space="preserve"> </w:t>
            </w:r>
            <w:r>
              <w:rPr>
                <w:rFonts w:ascii="Calibri" w:eastAsia="Calibri" w:hAnsi="Calibri" w:cs="Calibri"/>
                <w:b/>
                <w:color w:val="FFFFFF"/>
                <w:w w:val="81"/>
                <w:sz w:val="13"/>
                <w:szCs w:val="13"/>
              </w:rPr>
              <w:t>e</w:t>
            </w:r>
            <w:r>
              <w:rPr>
                <w:rFonts w:ascii="Calibri" w:eastAsia="Calibri" w:hAnsi="Calibri" w:cs="Calibri"/>
                <w:b/>
                <w:color w:val="FFFFFF"/>
                <w:spacing w:val="-5"/>
                <w:w w:val="81"/>
                <w:sz w:val="13"/>
                <w:szCs w:val="13"/>
              </w:rPr>
              <w:t xml:space="preserve"> </w:t>
            </w:r>
            <w:r>
              <w:rPr>
                <w:rFonts w:ascii="Calibri" w:eastAsia="Calibri" w:hAnsi="Calibri" w:cs="Calibri"/>
                <w:b/>
                <w:color w:val="FFFFFF"/>
                <w:spacing w:val="7"/>
                <w:w w:val="81"/>
                <w:sz w:val="13"/>
                <w:szCs w:val="13"/>
              </w:rPr>
              <w:t>rat</w:t>
            </w:r>
            <w:r>
              <w:rPr>
                <w:rFonts w:ascii="Calibri" w:eastAsia="Calibri" w:hAnsi="Calibri" w:cs="Calibri"/>
                <w:b/>
                <w:color w:val="FFFFFF"/>
                <w:w w:val="81"/>
                <w:sz w:val="13"/>
                <w:szCs w:val="13"/>
              </w:rPr>
              <w:t xml:space="preserve">e </w:t>
            </w:r>
            <w:r>
              <w:rPr>
                <w:rFonts w:ascii="Calibri" w:eastAsia="Calibri" w:hAnsi="Calibri" w:cs="Calibri"/>
                <w:b/>
                <w:color w:val="FFFFFF"/>
                <w:spacing w:val="16"/>
                <w:w w:val="81"/>
                <w:sz w:val="13"/>
                <w:szCs w:val="13"/>
              </w:rPr>
              <w:t xml:space="preserve"> </w:t>
            </w:r>
            <w:r>
              <w:rPr>
                <w:rFonts w:ascii="Calibri" w:eastAsia="Calibri" w:hAnsi="Calibri" w:cs="Calibri"/>
                <w:b/>
                <w:color w:val="FFFFFF"/>
                <w:w w:val="81"/>
                <w:sz w:val="13"/>
                <w:szCs w:val="13"/>
              </w:rPr>
              <w:t>3</w:t>
            </w:r>
            <w:r>
              <w:rPr>
                <w:rFonts w:ascii="Calibri" w:eastAsia="Calibri" w:hAnsi="Calibri" w:cs="Calibri"/>
                <w:b/>
                <w:color w:val="FFFFFF"/>
                <w:spacing w:val="20"/>
                <w:w w:val="81"/>
                <w:sz w:val="13"/>
                <w:szCs w:val="13"/>
              </w:rPr>
              <w:t xml:space="preserve"> </w:t>
            </w:r>
            <w:r>
              <w:rPr>
                <w:rFonts w:ascii="Calibri" w:eastAsia="Calibri" w:hAnsi="Calibri" w:cs="Calibri"/>
                <w:b/>
                <w:color w:val="FFFFFF"/>
                <w:w w:val="81"/>
                <w:sz w:val="13"/>
                <w:szCs w:val="13"/>
              </w:rPr>
              <w:t>S</w:t>
            </w:r>
            <w:r>
              <w:rPr>
                <w:rFonts w:ascii="Calibri" w:eastAsia="Calibri" w:hAnsi="Calibri" w:cs="Calibri"/>
                <w:b/>
                <w:color w:val="FFFFFF"/>
                <w:spacing w:val="-18"/>
                <w:sz w:val="13"/>
                <w:szCs w:val="13"/>
              </w:rPr>
              <w:t xml:space="preserve"> </w:t>
            </w:r>
            <w:r>
              <w:rPr>
                <w:rFonts w:ascii="Calibri" w:eastAsia="Calibri" w:hAnsi="Calibri" w:cs="Calibri"/>
                <w:b/>
                <w:color w:val="FFFFFF"/>
                <w:w w:val="81"/>
                <w:sz w:val="13"/>
                <w:szCs w:val="13"/>
              </w:rPr>
              <w:t>e</w:t>
            </w:r>
            <w:r>
              <w:rPr>
                <w:rFonts w:ascii="Calibri" w:eastAsia="Calibri" w:hAnsi="Calibri" w:cs="Calibri"/>
                <w:b/>
                <w:color w:val="FFFFFF"/>
                <w:spacing w:val="-5"/>
                <w:w w:val="81"/>
                <w:sz w:val="13"/>
                <w:szCs w:val="13"/>
              </w:rPr>
              <w:t xml:space="preserve"> </w:t>
            </w:r>
            <w:r>
              <w:rPr>
                <w:rFonts w:ascii="Calibri" w:eastAsia="Calibri" w:hAnsi="Calibri" w:cs="Calibri"/>
                <w:b/>
                <w:color w:val="FFFFFF"/>
                <w:spacing w:val="9"/>
                <w:w w:val="81"/>
                <w:sz w:val="13"/>
                <w:szCs w:val="13"/>
              </w:rPr>
              <w:t>r</w:t>
            </w:r>
            <w:r>
              <w:rPr>
                <w:rFonts w:ascii="Calibri" w:eastAsia="Calibri" w:hAnsi="Calibri" w:cs="Calibri"/>
                <w:b/>
                <w:color w:val="FFFFFF"/>
                <w:spacing w:val="10"/>
                <w:w w:val="81"/>
                <w:sz w:val="13"/>
                <w:szCs w:val="13"/>
              </w:rPr>
              <w:t>i</w:t>
            </w:r>
            <w:r>
              <w:rPr>
                <w:rFonts w:ascii="Calibri" w:eastAsia="Calibri" w:hAnsi="Calibri" w:cs="Calibri"/>
                <w:b/>
                <w:color w:val="FFFFFF"/>
                <w:w w:val="81"/>
                <w:sz w:val="13"/>
                <w:szCs w:val="13"/>
              </w:rPr>
              <w:t>o</w:t>
            </w:r>
            <w:r>
              <w:rPr>
                <w:rFonts w:ascii="Calibri" w:eastAsia="Calibri" w:hAnsi="Calibri" w:cs="Calibri"/>
                <w:b/>
                <w:color w:val="FFFFFF"/>
                <w:spacing w:val="-15"/>
                <w:sz w:val="13"/>
                <w:szCs w:val="13"/>
              </w:rPr>
              <w:t xml:space="preserve"> </w:t>
            </w:r>
            <w:r>
              <w:rPr>
                <w:rFonts w:ascii="Calibri" w:eastAsia="Calibri" w:hAnsi="Calibri" w:cs="Calibri"/>
                <w:b/>
                <w:color w:val="FFFFFF"/>
                <w:w w:val="81"/>
                <w:sz w:val="13"/>
                <w:szCs w:val="13"/>
              </w:rPr>
              <w:t>u</w:t>
            </w:r>
            <w:r>
              <w:rPr>
                <w:rFonts w:ascii="Calibri" w:eastAsia="Calibri" w:hAnsi="Calibri" w:cs="Calibri"/>
                <w:b/>
                <w:color w:val="FFFFFF"/>
                <w:spacing w:val="-14"/>
                <w:sz w:val="13"/>
                <w:szCs w:val="13"/>
              </w:rPr>
              <w:t xml:space="preserve"> </w:t>
            </w:r>
            <w:r>
              <w:rPr>
                <w:rFonts w:ascii="Calibri" w:eastAsia="Calibri" w:hAnsi="Calibri" w:cs="Calibri"/>
                <w:b/>
                <w:color w:val="FFFFFF"/>
                <w:w w:val="81"/>
                <w:sz w:val="13"/>
                <w:szCs w:val="13"/>
              </w:rPr>
              <w:t xml:space="preserve">s </w:t>
            </w:r>
            <w:r>
              <w:rPr>
                <w:rFonts w:ascii="Calibri" w:eastAsia="Calibri" w:hAnsi="Calibri" w:cs="Calibri"/>
                <w:b/>
                <w:color w:val="FFFFFF"/>
                <w:spacing w:val="14"/>
                <w:w w:val="81"/>
                <w:sz w:val="13"/>
                <w:szCs w:val="13"/>
              </w:rPr>
              <w:t xml:space="preserve"> </w:t>
            </w:r>
            <w:r>
              <w:rPr>
                <w:rFonts w:ascii="Calibri" w:eastAsia="Calibri" w:hAnsi="Calibri" w:cs="Calibri"/>
                <w:b/>
                <w:color w:val="FFFFFF"/>
                <w:w w:val="81"/>
                <w:sz w:val="13"/>
                <w:szCs w:val="13"/>
              </w:rPr>
              <w:t>4</w:t>
            </w:r>
            <w:r>
              <w:rPr>
                <w:rFonts w:ascii="Calibri" w:eastAsia="Calibri" w:hAnsi="Calibri" w:cs="Calibri"/>
                <w:b/>
                <w:color w:val="FFFFFF"/>
                <w:spacing w:val="20"/>
                <w:w w:val="81"/>
                <w:sz w:val="13"/>
                <w:szCs w:val="13"/>
              </w:rPr>
              <w:t xml:space="preserve"> </w:t>
            </w:r>
            <w:r>
              <w:rPr>
                <w:rFonts w:ascii="Calibri" w:eastAsia="Calibri" w:hAnsi="Calibri" w:cs="Calibri"/>
                <w:b/>
                <w:color w:val="FFFFFF"/>
                <w:w w:val="81"/>
                <w:sz w:val="13"/>
                <w:szCs w:val="13"/>
              </w:rPr>
              <w:t>M</w:t>
            </w:r>
            <w:r>
              <w:rPr>
                <w:rFonts w:ascii="Calibri" w:eastAsia="Calibri" w:hAnsi="Calibri" w:cs="Calibri"/>
                <w:b/>
                <w:color w:val="FFFFFF"/>
                <w:spacing w:val="-1"/>
                <w:w w:val="81"/>
                <w:sz w:val="13"/>
                <w:szCs w:val="13"/>
              </w:rPr>
              <w:t xml:space="preserve"> </w:t>
            </w:r>
            <w:r>
              <w:rPr>
                <w:rFonts w:ascii="Calibri" w:eastAsia="Calibri" w:hAnsi="Calibri" w:cs="Calibri"/>
                <w:b/>
                <w:color w:val="FFFFFF"/>
                <w:w w:val="81"/>
                <w:sz w:val="13"/>
                <w:szCs w:val="13"/>
              </w:rPr>
              <w:t>a</w:t>
            </w:r>
            <w:r>
              <w:rPr>
                <w:rFonts w:ascii="Calibri" w:eastAsia="Calibri" w:hAnsi="Calibri" w:cs="Calibri"/>
                <w:b/>
                <w:color w:val="FFFFFF"/>
                <w:spacing w:val="-18"/>
                <w:sz w:val="13"/>
                <w:szCs w:val="13"/>
              </w:rPr>
              <w:t xml:space="preserve"> </w:t>
            </w:r>
            <w:r>
              <w:rPr>
                <w:rFonts w:ascii="Calibri" w:eastAsia="Calibri" w:hAnsi="Calibri" w:cs="Calibri"/>
                <w:b/>
                <w:color w:val="FFFFFF"/>
                <w:spacing w:val="9"/>
                <w:w w:val="81"/>
                <w:sz w:val="13"/>
                <w:szCs w:val="13"/>
              </w:rPr>
              <w:t>j</w:t>
            </w:r>
            <w:r>
              <w:rPr>
                <w:rFonts w:ascii="Calibri" w:eastAsia="Calibri" w:hAnsi="Calibri" w:cs="Calibri"/>
                <w:b/>
                <w:color w:val="FFFFFF"/>
                <w:w w:val="81"/>
                <w:sz w:val="13"/>
                <w:szCs w:val="13"/>
              </w:rPr>
              <w:t>o</w:t>
            </w:r>
            <w:r>
              <w:rPr>
                <w:rFonts w:ascii="Calibri" w:eastAsia="Calibri" w:hAnsi="Calibri" w:cs="Calibri"/>
                <w:b/>
                <w:color w:val="FFFFFF"/>
                <w:spacing w:val="-15"/>
                <w:sz w:val="13"/>
                <w:szCs w:val="13"/>
              </w:rPr>
              <w:t xml:space="preserve"> </w:t>
            </w:r>
            <w:r>
              <w:rPr>
                <w:rFonts w:ascii="Calibri" w:eastAsia="Calibri" w:hAnsi="Calibri" w:cs="Calibri"/>
                <w:b/>
                <w:color w:val="FFFFFF"/>
                <w:w w:val="81"/>
                <w:sz w:val="13"/>
                <w:szCs w:val="13"/>
              </w:rPr>
              <w:t xml:space="preserve">r </w:t>
            </w:r>
            <w:r>
              <w:rPr>
                <w:rFonts w:ascii="Calibri" w:eastAsia="Calibri" w:hAnsi="Calibri" w:cs="Calibri"/>
                <w:b/>
                <w:color w:val="FFFFFF"/>
                <w:spacing w:val="9"/>
                <w:w w:val="81"/>
                <w:sz w:val="13"/>
                <w:szCs w:val="13"/>
              </w:rPr>
              <w:t xml:space="preserve"> </w:t>
            </w:r>
            <w:r>
              <w:rPr>
                <w:rFonts w:ascii="Calibri" w:eastAsia="Calibri" w:hAnsi="Calibri" w:cs="Calibri"/>
                <w:b/>
                <w:color w:val="FFFFFF"/>
                <w:w w:val="81"/>
                <w:sz w:val="13"/>
                <w:szCs w:val="13"/>
              </w:rPr>
              <w:t>5</w:t>
            </w:r>
            <w:r>
              <w:rPr>
                <w:rFonts w:ascii="Calibri" w:eastAsia="Calibri" w:hAnsi="Calibri" w:cs="Calibri"/>
                <w:b/>
                <w:color w:val="FFFFFF"/>
                <w:spacing w:val="20"/>
                <w:w w:val="81"/>
                <w:sz w:val="13"/>
                <w:szCs w:val="13"/>
              </w:rPr>
              <w:t xml:space="preserve"> </w:t>
            </w:r>
            <w:r>
              <w:rPr>
                <w:rFonts w:ascii="Calibri" w:eastAsia="Calibri" w:hAnsi="Calibri" w:cs="Calibri"/>
                <w:b/>
                <w:color w:val="FFFFFF"/>
                <w:w w:val="81"/>
                <w:sz w:val="13"/>
                <w:szCs w:val="13"/>
              </w:rPr>
              <w:t>C</w:t>
            </w:r>
            <w:r>
              <w:rPr>
                <w:rFonts w:ascii="Calibri" w:eastAsia="Calibri" w:hAnsi="Calibri" w:cs="Calibri"/>
                <w:b/>
                <w:color w:val="FFFFFF"/>
                <w:spacing w:val="-14"/>
                <w:sz w:val="13"/>
                <w:szCs w:val="13"/>
              </w:rPr>
              <w:t xml:space="preserve"> </w:t>
            </w:r>
            <w:r>
              <w:rPr>
                <w:rFonts w:ascii="Calibri" w:eastAsia="Calibri" w:hAnsi="Calibri" w:cs="Calibri"/>
                <w:b/>
                <w:color w:val="FFFFFF"/>
                <w:spacing w:val="5"/>
                <w:w w:val="82"/>
                <w:sz w:val="13"/>
                <w:szCs w:val="13"/>
              </w:rPr>
              <w:t>r</w:t>
            </w:r>
            <w:r>
              <w:rPr>
                <w:rFonts w:ascii="Calibri" w:eastAsia="Calibri" w:hAnsi="Calibri" w:cs="Calibri"/>
                <w:b/>
                <w:color w:val="FFFFFF"/>
                <w:spacing w:val="8"/>
                <w:w w:val="82"/>
                <w:sz w:val="13"/>
                <w:szCs w:val="13"/>
              </w:rPr>
              <w:t>i</w:t>
            </w:r>
            <w:r>
              <w:rPr>
                <w:rFonts w:ascii="Calibri" w:eastAsia="Calibri" w:hAnsi="Calibri" w:cs="Calibri"/>
                <w:b/>
                <w:color w:val="FFFFFF"/>
                <w:spacing w:val="7"/>
                <w:w w:val="82"/>
                <w:sz w:val="13"/>
                <w:szCs w:val="13"/>
              </w:rPr>
              <w:t>t</w:t>
            </w:r>
            <w:r>
              <w:rPr>
                <w:rFonts w:ascii="Calibri" w:eastAsia="Calibri" w:hAnsi="Calibri" w:cs="Calibri"/>
                <w:b/>
                <w:color w:val="FFFFFF"/>
                <w:spacing w:val="8"/>
                <w:w w:val="82"/>
                <w:sz w:val="13"/>
                <w:szCs w:val="13"/>
              </w:rPr>
              <w:t>ic</w:t>
            </w:r>
            <w:r>
              <w:rPr>
                <w:rFonts w:ascii="Calibri" w:eastAsia="Calibri" w:hAnsi="Calibri" w:cs="Calibri"/>
                <w:b/>
                <w:color w:val="FFFFFF"/>
                <w:spacing w:val="7"/>
                <w:w w:val="82"/>
                <w:sz w:val="13"/>
                <w:szCs w:val="13"/>
              </w:rPr>
              <w:t>a</w:t>
            </w:r>
            <w:r>
              <w:rPr>
                <w:rFonts w:ascii="Calibri" w:eastAsia="Calibri" w:hAnsi="Calibri" w:cs="Calibri"/>
                <w:b/>
                <w:color w:val="FFFFFF"/>
                <w:w w:val="82"/>
                <w:sz w:val="13"/>
                <w:szCs w:val="13"/>
              </w:rPr>
              <w:t xml:space="preserve">l </w:t>
            </w:r>
            <w:r>
              <w:rPr>
                <w:rFonts w:ascii="Calibri" w:eastAsia="Calibri" w:hAnsi="Calibri" w:cs="Calibri"/>
                <w:b/>
                <w:color w:val="FFFFFF"/>
                <w:spacing w:val="18"/>
                <w:w w:val="82"/>
                <w:sz w:val="13"/>
                <w:szCs w:val="13"/>
              </w:rPr>
              <w:t xml:space="preserve"> </w:t>
            </w:r>
            <w:r>
              <w:rPr>
                <w:rFonts w:ascii="Calibri" w:eastAsia="Calibri" w:hAnsi="Calibri" w:cs="Calibri"/>
                <w:b/>
                <w:color w:val="FFFFFF"/>
                <w:w w:val="82"/>
                <w:sz w:val="13"/>
                <w:szCs w:val="13"/>
              </w:rPr>
              <w:t>6</w:t>
            </w:r>
            <w:r>
              <w:rPr>
                <w:rFonts w:ascii="Calibri" w:eastAsia="Calibri" w:hAnsi="Calibri" w:cs="Calibri"/>
                <w:b/>
                <w:color w:val="FFFFFF"/>
                <w:spacing w:val="19"/>
                <w:w w:val="82"/>
                <w:sz w:val="13"/>
                <w:szCs w:val="13"/>
              </w:rPr>
              <w:t xml:space="preserve"> </w:t>
            </w:r>
            <w:r>
              <w:rPr>
                <w:rFonts w:ascii="Calibri" w:eastAsia="Calibri" w:hAnsi="Calibri" w:cs="Calibri"/>
                <w:b/>
                <w:color w:val="FFFFFF"/>
                <w:w w:val="81"/>
                <w:sz w:val="13"/>
                <w:szCs w:val="13"/>
              </w:rPr>
              <w:t>C</w:t>
            </w:r>
            <w:r>
              <w:rPr>
                <w:rFonts w:ascii="Calibri" w:eastAsia="Calibri" w:hAnsi="Calibri" w:cs="Calibri"/>
                <w:b/>
                <w:color w:val="FFFFFF"/>
                <w:spacing w:val="-14"/>
                <w:sz w:val="13"/>
                <w:szCs w:val="13"/>
              </w:rPr>
              <w:t xml:space="preserve"> </w:t>
            </w:r>
            <w:r>
              <w:rPr>
                <w:rFonts w:ascii="Calibri" w:eastAsia="Calibri" w:hAnsi="Calibri" w:cs="Calibri"/>
                <w:b/>
                <w:color w:val="FFFFFF"/>
                <w:spacing w:val="9"/>
                <w:w w:val="81"/>
                <w:sz w:val="13"/>
                <w:szCs w:val="13"/>
              </w:rPr>
              <w:t>ata</w:t>
            </w:r>
            <w:r>
              <w:rPr>
                <w:rFonts w:ascii="Calibri" w:eastAsia="Calibri" w:hAnsi="Calibri" w:cs="Calibri"/>
                <w:b/>
                <w:color w:val="FFFFFF"/>
                <w:w w:val="81"/>
                <w:sz w:val="13"/>
                <w:szCs w:val="13"/>
              </w:rPr>
              <w:t>s</w:t>
            </w:r>
            <w:r>
              <w:rPr>
                <w:rFonts w:ascii="Calibri" w:eastAsia="Calibri" w:hAnsi="Calibri" w:cs="Calibri"/>
                <w:b/>
                <w:color w:val="FFFFFF"/>
                <w:spacing w:val="-18"/>
                <w:sz w:val="13"/>
                <w:szCs w:val="13"/>
              </w:rPr>
              <w:t xml:space="preserve"> </w:t>
            </w:r>
            <w:r>
              <w:rPr>
                <w:rFonts w:ascii="Calibri" w:eastAsia="Calibri" w:hAnsi="Calibri" w:cs="Calibri"/>
                <w:b/>
                <w:color w:val="FFFFFF"/>
                <w:spacing w:val="7"/>
                <w:w w:val="81"/>
                <w:sz w:val="13"/>
                <w:szCs w:val="13"/>
              </w:rPr>
              <w:t>t</w:t>
            </w:r>
            <w:r>
              <w:rPr>
                <w:rFonts w:ascii="Calibri" w:eastAsia="Calibri" w:hAnsi="Calibri" w:cs="Calibri"/>
                <w:b/>
                <w:color w:val="FFFFFF"/>
                <w:spacing w:val="5"/>
                <w:w w:val="81"/>
                <w:sz w:val="13"/>
                <w:szCs w:val="13"/>
              </w:rPr>
              <w:t>r</w:t>
            </w:r>
            <w:r>
              <w:rPr>
                <w:rFonts w:ascii="Calibri" w:eastAsia="Calibri" w:hAnsi="Calibri" w:cs="Calibri"/>
                <w:b/>
                <w:color w:val="FFFFFF"/>
                <w:w w:val="81"/>
                <w:sz w:val="13"/>
                <w:szCs w:val="13"/>
              </w:rPr>
              <w:t>o</w:t>
            </w:r>
            <w:r>
              <w:rPr>
                <w:rFonts w:ascii="Calibri" w:eastAsia="Calibri" w:hAnsi="Calibri" w:cs="Calibri"/>
                <w:b/>
                <w:color w:val="FFFFFF"/>
                <w:spacing w:val="-4"/>
                <w:w w:val="81"/>
                <w:sz w:val="13"/>
                <w:szCs w:val="13"/>
              </w:rPr>
              <w:t xml:space="preserve"> </w:t>
            </w:r>
            <w:r>
              <w:rPr>
                <w:rFonts w:ascii="Calibri" w:eastAsia="Calibri" w:hAnsi="Calibri" w:cs="Calibri"/>
                <w:b/>
                <w:color w:val="FFFFFF"/>
                <w:w w:val="81"/>
                <w:sz w:val="13"/>
                <w:szCs w:val="13"/>
              </w:rPr>
              <w:t>p</w:t>
            </w:r>
            <w:r>
              <w:rPr>
                <w:rFonts w:ascii="Calibri" w:eastAsia="Calibri" w:hAnsi="Calibri" w:cs="Calibri"/>
                <w:b/>
                <w:color w:val="FFFFFF"/>
                <w:spacing w:val="-14"/>
                <w:sz w:val="13"/>
                <w:szCs w:val="13"/>
              </w:rPr>
              <w:t xml:space="preserve"> </w:t>
            </w:r>
            <w:r>
              <w:rPr>
                <w:rFonts w:ascii="Calibri" w:eastAsia="Calibri" w:hAnsi="Calibri" w:cs="Calibri"/>
                <w:b/>
                <w:color w:val="FFFFFF"/>
                <w:w w:val="81"/>
                <w:sz w:val="13"/>
                <w:szCs w:val="13"/>
              </w:rPr>
              <w:t>h</w:t>
            </w:r>
            <w:r>
              <w:rPr>
                <w:rFonts w:ascii="Calibri" w:eastAsia="Calibri" w:hAnsi="Calibri" w:cs="Calibri"/>
                <w:b/>
                <w:color w:val="FFFFFF"/>
                <w:spacing w:val="-14"/>
                <w:sz w:val="13"/>
                <w:szCs w:val="13"/>
              </w:rPr>
              <w:t xml:space="preserve"> </w:t>
            </w:r>
            <w:r>
              <w:rPr>
                <w:rFonts w:ascii="Calibri" w:eastAsia="Calibri" w:hAnsi="Calibri" w:cs="Calibri"/>
                <w:b/>
                <w:color w:val="FFFFFF"/>
                <w:spacing w:val="10"/>
                <w:w w:val="81"/>
                <w:sz w:val="13"/>
                <w:szCs w:val="13"/>
              </w:rPr>
              <w:t>i</w:t>
            </w:r>
            <w:r>
              <w:rPr>
                <w:rFonts w:ascii="Calibri" w:eastAsia="Calibri" w:hAnsi="Calibri" w:cs="Calibri"/>
                <w:b/>
                <w:color w:val="FFFFFF"/>
                <w:w w:val="81"/>
                <w:sz w:val="13"/>
                <w:szCs w:val="13"/>
              </w:rPr>
              <w:t>c</w:t>
            </w:r>
          </w:p>
        </w:tc>
        <w:tc>
          <w:tcPr>
            <w:tcW w:w="1312" w:type="dxa"/>
            <w:tcBorders>
              <w:top w:val="single" w:sz="5" w:space="0" w:color="000000"/>
              <w:left w:val="single" w:sz="4" w:space="0" w:color="000000"/>
              <w:bottom w:val="single" w:sz="5" w:space="0" w:color="000000"/>
              <w:right w:val="single" w:sz="4" w:space="0" w:color="000000"/>
            </w:tcBorders>
            <w:shd w:val="clear" w:color="auto" w:fill="F79546"/>
          </w:tcPr>
          <w:p w14:paraId="55A0E46C" w14:textId="77777777" w:rsidR="000D2AFC" w:rsidRDefault="000D2AFC">
            <w:pPr>
              <w:spacing w:before="5" w:line="100" w:lineRule="exact"/>
              <w:rPr>
                <w:sz w:val="11"/>
                <w:szCs w:val="11"/>
              </w:rPr>
            </w:pPr>
          </w:p>
          <w:p w14:paraId="55A0E46D" w14:textId="77777777" w:rsidR="000D2AFC" w:rsidRDefault="000D2AFC">
            <w:pPr>
              <w:spacing w:line="200" w:lineRule="exact"/>
            </w:pPr>
          </w:p>
          <w:p w14:paraId="55A0E46E" w14:textId="77777777" w:rsidR="000D2AFC" w:rsidRDefault="002525A2">
            <w:pPr>
              <w:ind w:left="594" w:right="588"/>
              <w:jc w:val="center"/>
              <w:rPr>
                <w:rFonts w:ascii="Calibri" w:eastAsia="Calibri" w:hAnsi="Calibri" w:cs="Calibri"/>
                <w:sz w:val="13"/>
                <w:szCs w:val="13"/>
              </w:rPr>
            </w:pPr>
            <w:r>
              <w:rPr>
                <w:rFonts w:ascii="Calibri" w:eastAsia="Calibri" w:hAnsi="Calibri" w:cs="Calibri"/>
                <w:b/>
                <w:w w:val="81"/>
                <w:sz w:val="13"/>
                <w:szCs w:val="13"/>
              </w:rPr>
              <w:t>H</w:t>
            </w:r>
          </w:p>
        </w:tc>
        <w:tc>
          <w:tcPr>
            <w:tcW w:w="1383" w:type="dxa"/>
            <w:tcBorders>
              <w:top w:val="single" w:sz="5" w:space="0" w:color="000000"/>
              <w:left w:val="single" w:sz="4" w:space="0" w:color="000000"/>
              <w:bottom w:val="single" w:sz="5" w:space="0" w:color="000000"/>
              <w:right w:val="single" w:sz="4" w:space="0" w:color="000000"/>
            </w:tcBorders>
            <w:shd w:val="clear" w:color="auto" w:fill="F79546"/>
          </w:tcPr>
          <w:p w14:paraId="55A0E46F" w14:textId="77777777" w:rsidR="000D2AFC" w:rsidRDefault="000D2AFC">
            <w:pPr>
              <w:spacing w:before="5" w:line="100" w:lineRule="exact"/>
              <w:rPr>
                <w:sz w:val="11"/>
                <w:szCs w:val="11"/>
              </w:rPr>
            </w:pPr>
          </w:p>
          <w:p w14:paraId="55A0E470" w14:textId="77777777" w:rsidR="000D2AFC" w:rsidRDefault="000D2AFC">
            <w:pPr>
              <w:spacing w:line="200" w:lineRule="exact"/>
            </w:pPr>
          </w:p>
          <w:p w14:paraId="55A0E471" w14:textId="77777777" w:rsidR="000D2AFC" w:rsidRDefault="002525A2">
            <w:pPr>
              <w:ind w:left="633" w:right="620"/>
              <w:jc w:val="center"/>
              <w:rPr>
                <w:rFonts w:ascii="Calibri" w:eastAsia="Calibri" w:hAnsi="Calibri" w:cs="Calibri"/>
                <w:sz w:val="13"/>
                <w:szCs w:val="13"/>
              </w:rPr>
            </w:pPr>
            <w:r>
              <w:rPr>
                <w:rFonts w:ascii="Calibri" w:eastAsia="Calibri" w:hAnsi="Calibri" w:cs="Calibri"/>
                <w:b/>
                <w:w w:val="81"/>
                <w:sz w:val="13"/>
                <w:szCs w:val="13"/>
              </w:rPr>
              <w:t>H</w:t>
            </w:r>
          </w:p>
        </w:tc>
        <w:tc>
          <w:tcPr>
            <w:tcW w:w="1364" w:type="dxa"/>
            <w:tcBorders>
              <w:top w:val="single" w:sz="5" w:space="0" w:color="000000"/>
              <w:left w:val="single" w:sz="4" w:space="0" w:color="000000"/>
              <w:bottom w:val="single" w:sz="5" w:space="0" w:color="000000"/>
              <w:right w:val="single" w:sz="3" w:space="0" w:color="000000"/>
            </w:tcBorders>
            <w:shd w:val="clear" w:color="auto" w:fill="FF0000"/>
          </w:tcPr>
          <w:p w14:paraId="55A0E472" w14:textId="77777777" w:rsidR="000D2AFC" w:rsidRDefault="000D2AFC">
            <w:pPr>
              <w:spacing w:before="5" w:line="100" w:lineRule="exact"/>
              <w:rPr>
                <w:sz w:val="11"/>
                <w:szCs w:val="11"/>
              </w:rPr>
            </w:pPr>
          </w:p>
          <w:p w14:paraId="55A0E473" w14:textId="77777777" w:rsidR="000D2AFC" w:rsidRDefault="000D2AFC">
            <w:pPr>
              <w:spacing w:line="200" w:lineRule="exact"/>
            </w:pPr>
          </w:p>
          <w:p w14:paraId="55A0E474" w14:textId="77777777" w:rsidR="000D2AFC" w:rsidRDefault="002525A2">
            <w:pPr>
              <w:ind w:left="625" w:right="625"/>
              <w:jc w:val="center"/>
              <w:rPr>
                <w:rFonts w:ascii="Calibri" w:eastAsia="Calibri" w:hAnsi="Calibri" w:cs="Calibri"/>
                <w:sz w:val="13"/>
                <w:szCs w:val="13"/>
              </w:rPr>
            </w:pPr>
            <w:r>
              <w:rPr>
                <w:rFonts w:ascii="Calibri" w:eastAsia="Calibri" w:hAnsi="Calibri" w:cs="Calibri"/>
                <w:b/>
                <w:w w:val="81"/>
                <w:sz w:val="13"/>
                <w:szCs w:val="13"/>
              </w:rPr>
              <w:t>S</w:t>
            </w:r>
          </w:p>
        </w:tc>
        <w:tc>
          <w:tcPr>
            <w:tcW w:w="1306" w:type="dxa"/>
            <w:tcBorders>
              <w:top w:val="single" w:sz="5" w:space="0" w:color="000000"/>
              <w:left w:val="single" w:sz="3" w:space="0" w:color="000000"/>
              <w:bottom w:val="single" w:sz="5" w:space="0" w:color="000000"/>
              <w:right w:val="single" w:sz="3" w:space="0" w:color="000000"/>
            </w:tcBorders>
            <w:shd w:val="clear" w:color="auto" w:fill="FF0000"/>
          </w:tcPr>
          <w:p w14:paraId="55A0E475" w14:textId="77777777" w:rsidR="000D2AFC" w:rsidRDefault="000D2AFC">
            <w:pPr>
              <w:spacing w:before="5" w:line="100" w:lineRule="exact"/>
              <w:rPr>
                <w:sz w:val="11"/>
                <w:szCs w:val="11"/>
              </w:rPr>
            </w:pPr>
          </w:p>
          <w:p w14:paraId="55A0E476" w14:textId="77777777" w:rsidR="000D2AFC" w:rsidRDefault="000D2AFC">
            <w:pPr>
              <w:spacing w:line="200" w:lineRule="exact"/>
            </w:pPr>
          </w:p>
          <w:p w14:paraId="55A0E477" w14:textId="77777777" w:rsidR="000D2AFC" w:rsidRDefault="002525A2">
            <w:pPr>
              <w:ind w:left="602" w:right="592"/>
              <w:jc w:val="center"/>
              <w:rPr>
                <w:rFonts w:ascii="Calibri" w:eastAsia="Calibri" w:hAnsi="Calibri" w:cs="Calibri"/>
                <w:sz w:val="13"/>
                <w:szCs w:val="13"/>
              </w:rPr>
            </w:pPr>
            <w:r>
              <w:rPr>
                <w:rFonts w:ascii="Calibri" w:eastAsia="Calibri" w:hAnsi="Calibri" w:cs="Calibri"/>
                <w:b/>
                <w:w w:val="81"/>
                <w:sz w:val="13"/>
                <w:szCs w:val="13"/>
              </w:rPr>
              <w:t>S</w:t>
            </w:r>
          </w:p>
        </w:tc>
        <w:tc>
          <w:tcPr>
            <w:tcW w:w="1286" w:type="dxa"/>
            <w:tcBorders>
              <w:top w:val="single" w:sz="5" w:space="0" w:color="000000"/>
              <w:left w:val="single" w:sz="3" w:space="0" w:color="000000"/>
              <w:bottom w:val="single" w:sz="5" w:space="0" w:color="000000"/>
              <w:right w:val="single" w:sz="3" w:space="0" w:color="000000"/>
            </w:tcBorders>
            <w:shd w:val="clear" w:color="auto" w:fill="C00000"/>
          </w:tcPr>
          <w:p w14:paraId="55A0E478" w14:textId="77777777" w:rsidR="000D2AFC" w:rsidRDefault="000D2AFC">
            <w:pPr>
              <w:spacing w:before="5" w:line="100" w:lineRule="exact"/>
              <w:rPr>
                <w:sz w:val="11"/>
                <w:szCs w:val="11"/>
              </w:rPr>
            </w:pPr>
          </w:p>
          <w:p w14:paraId="55A0E479" w14:textId="77777777" w:rsidR="000D2AFC" w:rsidRDefault="000D2AFC">
            <w:pPr>
              <w:spacing w:line="200" w:lineRule="exact"/>
            </w:pPr>
          </w:p>
          <w:p w14:paraId="55A0E47A" w14:textId="77777777" w:rsidR="000D2AFC" w:rsidRDefault="002525A2">
            <w:pPr>
              <w:ind w:left="588" w:right="585"/>
              <w:jc w:val="center"/>
              <w:rPr>
                <w:rFonts w:ascii="Calibri" w:eastAsia="Calibri" w:hAnsi="Calibri" w:cs="Calibri"/>
                <w:sz w:val="13"/>
                <w:szCs w:val="13"/>
              </w:rPr>
            </w:pPr>
            <w:r>
              <w:rPr>
                <w:rFonts w:ascii="Calibri" w:eastAsia="Calibri" w:hAnsi="Calibri" w:cs="Calibri"/>
                <w:b/>
                <w:w w:val="81"/>
                <w:sz w:val="13"/>
                <w:szCs w:val="13"/>
              </w:rPr>
              <w:t>E</w:t>
            </w:r>
          </w:p>
        </w:tc>
        <w:tc>
          <w:tcPr>
            <w:tcW w:w="1423" w:type="dxa"/>
            <w:tcBorders>
              <w:top w:val="single" w:sz="5" w:space="0" w:color="000000"/>
              <w:left w:val="single" w:sz="3" w:space="0" w:color="000000"/>
              <w:bottom w:val="single" w:sz="5" w:space="0" w:color="000000"/>
              <w:right w:val="single" w:sz="4" w:space="0" w:color="000000"/>
            </w:tcBorders>
            <w:shd w:val="clear" w:color="auto" w:fill="C00000"/>
          </w:tcPr>
          <w:p w14:paraId="55A0E47B" w14:textId="77777777" w:rsidR="000D2AFC" w:rsidRDefault="000D2AFC">
            <w:pPr>
              <w:spacing w:before="5" w:line="100" w:lineRule="exact"/>
              <w:rPr>
                <w:sz w:val="11"/>
                <w:szCs w:val="11"/>
              </w:rPr>
            </w:pPr>
          </w:p>
          <w:p w14:paraId="55A0E47C" w14:textId="77777777" w:rsidR="000D2AFC" w:rsidRDefault="000D2AFC">
            <w:pPr>
              <w:spacing w:line="200" w:lineRule="exact"/>
            </w:pPr>
          </w:p>
          <w:p w14:paraId="55A0E47D" w14:textId="77777777" w:rsidR="000D2AFC" w:rsidRDefault="002525A2">
            <w:pPr>
              <w:ind w:left="660" w:right="649"/>
              <w:jc w:val="center"/>
              <w:rPr>
                <w:rFonts w:ascii="Calibri" w:eastAsia="Calibri" w:hAnsi="Calibri" w:cs="Calibri"/>
                <w:sz w:val="13"/>
                <w:szCs w:val="13"/>
              </w:rPr>
            </w:pPr>
            <w:r>
              <w:rPr>
                <w:rFonts w:ascii="Calibri" w:eastAsia="Calibri" w:hAnsi="Calibri" w:cs="Calibri"/>
                <w:b/>
                <w:w w:val="81"/>
                <w:sz w:val="13"/>
                <w:szCs w:val="13"/>
              </w:rPr>
              <w:t>E</w:t>
            </w:r>
          </w:p>
        </w:tc>
        <w:tc>
          <w:tcPr>
            <w:tcW w:w="180" w:type="dxa"/>
            <w:vMerge w:val="restart"/>
            <w:tcBorders>
              <w:top w:val="nil"/>
              <w:left w:val="single" w:sz="4" w:space="0" w:color="000000"/>
              <w:right w:val="nil"/>
            </w:tcBorders>
            <w:shd w:val="clear" w:color="auto" w:fill="005599"/>
          </w:tcPr>
          <w:p w14:paraId="55A0E47E" w14:textId="77777777" w:rsidR="000D2AFC" w:rsidRDefault="000D2AFC"/>
        </w:tc>
      </w:tr>
      <w:tr w:rsidR="000D2AFC" w14:paraId="55A0E48E" w14:textId="77777777">
        <w:trPr>
          <w:trHeight w:hRule="exact" w:val="504"/>
        </w:trPr>
        <w:tc>
          <w:tcPr>
            <w:tcW w:w="807" w:type="dxa"/>
            <w:vMerge/>
            <w:tcBorders>
              <w:left w:val="nil"/>
              <w:right w:val="single" w:sz="4" w:space="0" w:color="000000"/>
            </w:tcBorders>
            <w:shd w:val="clear" w:color="auto" w:fill="005599"/>
            <w:textDirection w:val="btLr"/>
          </w:tcPr>
          <w:p w14:paraId="55A0E480" w14:textId="77777777" w:rsidR="000D2AFC" w:rsidRDefault="000D2AFC"/>
        </w:tc>
        <w:tc>
          <w:tcPr>
            <w:tcW w:w="1312" w:type="dxa"/>
            <w:tcBorders>
              <w:top w:val="single" w:sz="5" w:space="0" w:color="000000"/>
              <w:left w:val="single" w:sz="4" w:space="0" w:color="000000"/>
              <w:bottom w:val="single" w:sz="5" w:space="0" w:color="000000"/>
              <w:right w:val="single" w:sz="4" w:space="0" w:color="000000"/>
            </w:tcBorders>
            <w:shd w:val="clear" w:color="auto" w:fill="FFFF00"/>
          </w:tcPr>
          <w:p w14:paraId="55A0E481" w14:textId="77777777" w:rsidR="000D2AFC" w:rsidRDefault="000D2AFC">
            <w:pPr>
              <w:spacing w:before="9" w:line="160" w:lineRule="exact"/>
              <w:rPr>
                <w:sz w:val="17"/>
                <w:szCs w:val="17"/>
              </w:rPr>
            </w:pPr>
          </w:p>
          <w:p w14:paraId="55A0E482" w14:textId="77777777" w:rsidR="000D2AFC" w:rsidRDefault="002525A2">
            <w:pPr>
              <w:ind w:left="580" w:right="579"/>
              <w:jc w:val="center"/>
              <w:rPr>
                <w:rFonts w:ascii="Calibri" w:eastAsia="Calibri" w:hAnsi="Calibri" w:cs="Calibri"/>
                <w:sz w:val="13"/>
                <w:szCs w:val="13"/>
              </w:rPr>
            </w:pPr>
            <w:r>
              <w:rPr>
                <w:rFonts w:ascii="Calibri" w:eastAsia="Calibri" w:hAnsi="Calibri" w:cs="Calibri"/>
                <w:b/>
                <w:w w:val="81"/>
                <w:sz w:val="13"/>
                <w:szCs w:val="13"/>
              </w:rPr>
              <w:t>M</w:t>
            </w:r>
          </w:p>
        </w:tc>
        <w:tc>
          <w:tcPr>
            <w:tcW w:w="1383" w:type="dxa"/>
            <w:tcBorders>
              <w:top w:val="single" w:sz="5" w:space="0" w:color="000000"/>
              <w:left w:val="single" w:sz="4" w:space="0" w:color="000000"/>
              <w:bottom w:val="single" w:sz="5" w:space="0" w:color="000000"/>
              <w:right w:val="single" w:sz="4" w:space="0" w:color="000000"/>
            </w:tcBorders>
            <w:shd w:val="clear" w:color="auto" w:fill="FFFF00"/>
          </w:tcPr>
          <w:p w14:paraId="55A0E483" w14:textId="77777777" w:rsidR="000D2AFC" w:rsidRDefault="000D2AFC">
            <w:pPr>
              <w:spacing w:before="9" w:line="160" w:lineRule="exact"/>
              <w:rPr>
                <w:sz w:val="17"/>
                <w:szCs w:val="17"/>
              </w:rPr>
            </w:pPr>
          </w:p>
          <w:p w14:paraId="55A0E484" w14:textId="77777777" w:rsidR="000D2AFC" w:rsidRDefault="002525A2">
            <w:pPr>
              <w:ind w:left="619" w:right="611"/>
              <w:jc w:val="center"/>
              <w:rPr>
                <w:rFonts w:ascii="Calibri" w:eastAsia="Calibri" w:hAnsi="Calibri" w:cs="Calibri"/>
                <w:sz w:val="13"/>
                <w:szCs w:val="13"/>
              </w:rPr>
            </w:pPr>
            <w:r>
              <w:rPr>
                <w:rFonts w:ascii="Calibri" w:eastAsia="Calibri" w:hAnsi="Calibri" w:cs="Calibri"/>
                <w:b/>
                <w:w w:val="81"/>
                <w:sz w:val="13"/>
                <w:szCs w:val="13"/>
              </w:rPr>
              <w:t>M</w:t>
            </w:r>
          </w:p>
        </w:tc>
        <w:tc>
          <w:tcPr>
            <w:tcW w:w="1364" w:type="dxa"/>
            <w:tcBorders>
              <w:top w:val="single" w:sz="5" w:space="0" w:color="000000"/>
              <w:left w:val="single" w:sz="4" w:space="0" w:color="000000"/>
              <w:bottom w:val="single" w:sz="5" w:space="0" w:color="000000"/>
              <w:right w:val="single" w:sz="3" w:space="0" w:color="000000"/>
            </w:tcBorders>
            <w:shd w:val="clear" w:color="auto" w:fill="F79546"/>
          </w:tcPr>
          <w:p w14:paraId="55A0E485" w14:textId="77777777" w:rsidR="000D2AFC" w:rsidRDefault="000D2AFC">
            <w:pPr>
              <w:spacing w:before="9" w:line="160" w:lineRule="exact"/>
              <w:rPr>
                <w:sz w:val="17"/>
                <w:szCs w:val="17"/>
              </w:rPr>
            </w:pPr>
          </w:p>
          <w:p w14:paraId="55A0E486" w14:textId="77777777" w:rsidR="000D2AFC" w:rsidRDefault="002525A2">
            <w:pPr>
              <w:ind w:left="621" w:right="615"/>
              <w:jc w:val="center"/>
              <w:rPr>
                <w:rFonts w:ascii="Calibri" w:eastAsia="Calibri" w:hAnsi="Calibri" w:cs="Calibri"/>
                <w:sz w:val="13"/>
                <w:szCs w:val="13"/>
              </w:rPr>
            </w:pPr>
            <w:r>
              <w:rPr>
                <w:rFonts w:ascii="Calibri" w:eastAsia="Calibri" w:hAnsi="Calibri" w:cs="Calibri"/>
                <w:b/>
                <w:w w:val="81"/>
                <w:sz w:val="13"/>
                <w:szCs w:val="13"/>
              </w:rPr>
              <w:t>H</w:t>
            </w:r>
          </w:p>
        </w:tc>
        <w:tc>
          <w:tcPr>
            <w:tcW w:w="1306" w:type="dxa"/>
            <w:tcBorders>
              <w:top w:val="single" w:sz="5" w:space="0" w:color="000000"/>
              <w:left w:val="single" w:sz="3" w:space="0" w:color="000000"/>
              <w:bottom w:val="single" w:sz="5" w:space="0" w:color="000000"/>
              <w:right w:val="single" w:sz="3" w:space="0" w:color="000000"/>
            </w:tcBorders>
            <w:shd w:val="clear" w:color="auto" w:fill="FF0000"/>
          </w:tcPr>
          <w:p w14:paraId="55A0E487" w14:textId="77777777" w:rsidR="000D2AFC" w:rsidRDefault="000D2AFC">
            <w:pPr>
              <w:spacing w:before="9" w:line="160" w:lineRule="exact"/>
              <w:rPr>
                <w:sz w:val="17"/>
                <w:szCs w:val="17"/>
              </w:rPr>
            </w:pPr>
          </w:p>
          <w:p w14:paraId="55A0E488" w14:textId="77777777" w:rsidR="000D2AFC" w:rsidRDefault="002525A2">
            <w:pPr>
              <w:ind w:left="602" w:right="592"/>
              <w:jc w:val="center"/>
              <w:rPr>
                <w:rFonts w:ascii="Calibri" w:eastAsia="Calibri" w:hAnsi="Calibri" w:cs="Calibri"/>
                <w:sz w:val="13"/>
                <w:szCs w:val="13"/>
              </w:rPr>
            </w:pPr>
            <w:r>
              <w:rPr>
                <w:rFonts w:ascii="Calibri" w:eastAsia="Calibri" w:hAnsi="Calibri" w:cs="Calibri"/>
                <w:b/>
                <w:w w:val="81"/>
                <w:sz w:val="13"/>
                <w:szCs w:val="13"/>
              </w:rPr>
              <w:t>S</w:t>
            </w:r>
          </w:p>
        </w:tc>
        <w:tc>
          <w:tcPr>
            <w:tcW w:w="1286" w:type="dxa"/>
            <w:tcBorders>
              <w:top w:val="single" w:sz="5" w:space="0" w:color="000000"/>
              <w:left w:val="single" w:sz="3" w:space="0" w:color="000000"/>
              <w:bottom w:val="single" w:sz="5" w:space="0" w:color="000000"/>
              <w:right w:val="single" w:sz="3" w:space="0" w:color="000000"/>
            </w:tcBorders>
            <w:shd w:val="clear" w:color="auto" w:fill="FF0000"/>
          </w:tcPr>
          <w:p w14:paraId="55A0E489" w14:textId="77777777" w:rsidR="000D2AFC" w:rsidRDefault="000D2AFC">
            <w:pPr>
              <w:spacing w:before="9" w:line="160" w:lineRule="exact"/>
              <w:rPr>
                <w:sz w:val="17"/>
                <w:szCs w:val="17"/>
              </w:rPr>
            </w:pPr>
          </w:p>
          <w:p w14:paraId="55A0E48A" w14:textId="77777777" w:rsidR="000D2AFC" w:rsidRDefault="002525A2">
            <w:pPr>
              <w:ind w:left="588" w:right="587"/>
              <w:jc w:val="center"/>
              <w:rPr>
                <w:rFonts w:ascii="Calibri" w:eastAsia="Calibri" w:hAnsi="Calibri" w:cs="Calibri"/>
                <w:sz w:val="13"/>
                <w:szCs w:val="13"/>
              </w:rPr>
            </w:pPr>
            <w:r>
              <w:rPr>
                <w:rFonts w:ascii="Calibri" w:eastAsia="Calibri" w:hAnsi="Calibri" w:cs="Calibri"/>
                <w:b/>
                <w:w w:val="81"/>
                <w:sz w:val="13"/>
                <w:szCs w:val="13"/>
              </w:rPr>
              <w:t>S</w:t>
            </w:r>
          </w:p>
        </w:tc>
        <w:tc>
          <w:tcPr>
            <w:tcW w:w="1423" w:type="dxa"/>
            <w:tcBorders>
              <w:top w:val="single" w:sz="5" w:space="0" w:color="000000"/>
              <w:left w:val="single" w:sz="3" w:space="0" w:color="000000"/>
              <w:bottom w:val="single" w:sz="5" w:space="0" w:color="000000"/>
              <w:right w:val="single" w:sz="4" w:space="0" w:color="000000"/>
            </w:tcBorders>
            <w:shd w:val="clear" w:color="auto" w:fill="C00000"/>
          </w:tcPr>
          <w:p w14:paraId="55A0E48B" w14:textId="77777777" w:rsidR="000D2AFC" w:rsidRDefault="000D2AFC">
            <w:pPr>
              <w:spacing w:before="9" w:line="160" w:lineRule="exact"/>
              <w:rPr>
                <w:sz w:val="17"/>
                <w:szCs w:val="17"/>
              </w:rPr>
            </w:pPr>
          </w:p>
          <w:p w14:paraId="55A0E48C" w14:textId="77777777" w:rsidR="000D2AFC" w:rsidRDefault="002525A2">
            <w:pPr>
              <w:ind w:left="660" w:right="649"/>
              <w:jc w:val="center"/>
              <w:rPr>
                <w:rFonts w:ascii="Calibri" w:eastAsia="Calibri" w:hAnsi="Calibri" w:cs="Calibri"/>
                <w:sz w:val="13"/>
                <w:szCs w:val="13"/>
              </w:rPr>
            </w:pPr>
            <w:r>
              <w:rPr>
                <w:rFonts w:ascii="Calibri" w:eastAsia="Calibri" w:hAnsi="Calibri" w:cs="Calibri"/>
                <w:b/>
                <w:w w:val="81"/>
                <w:sz w:val="13"/>
                <w:szCs w:val="13"/>
              </w:rPr>
              <w:t>E</w:t>
            </w:r>
          </w:p>
        </w:tc>
        <w:tc>
          <w:tcPr>
            <w:tcW w:w="180" w:type="dxa"/>
            <w:vMerge/>
            <w:tcBorders>
              <w:left w:val="single" w:sz="4" w:space="0" w:color="000000"/>
              <w:right w:val="nil"/>
            </w:tcBorders>
            <w:shd w:val="clear" w:color="auto" w:fill="005599"/>
          </w:tcPr>
          <w:p w14:paraId="55A0E48D" w14:textId="77777777" w:rsidR="000D2AFC" w:rsidRDefault="000D2AFC"/>
        </w:tc>
      </w:tr>
      <w:tr w:rsidR="000D2AFC" w14:paraId="55A0E49D" w14:textId="77777777">
        <w:trPr>
          <w:trHeight w:hRule="exact" w:val="454"/>
        </w:trPr>
        <w:tc>
          <w:tcPr>
            <w:tcW w:w="807" w:type="dxa"/>
            <w:vMerge/>
            <w:tcBorders>
              <w:left w:val="nil"/>
              <w:right w:val="single" w:sz="4" w:space="0" w:color="000000"/>
            </w:tcBorders>
            <w:shd w:val="clear" w:color="auto" w:fill="005599"/>
            <w:textDirection w:val="btLr"/>
          </w:tcPr>
          <w:p w14:paraId="55A0E48F" w14:textId="77777777" w:rsidR="000D2AFC" w:rsidRDefault="000D2AFC"/>
        </w:tc>
        <w:tc>
          <w:tcPr>
            <w:tcW w:w="1312" w:type="dxa"/>
            <w:tcBorders>
              <w:top w:val="single" w:sz="5" w:space="0" w:color="000000"/>
              <w:left w:val="single" w:sz="4" w:space="0" w:color="000000"/>
              <w:bottom w:val="single" w:sz="5" w:space="0" w:color="000000"/>
              <w:right w:val="single" w:sz="4" w:space="0" w:color="000000"/>
            </w:tcBorders>
            <w:shd w:val="clear" w:color="auto" w:fill="FFFF00"/>
          </w:tcPr>
          <w:p w14:paraId="55A0E490" w14:textId="77777777" w:rsidR="000D2AFC" w:rsidRDefault="000D2AFC">
            <w:pPr>
              <w:spacing w:before="4" w:line="140" w:lineRule="exact"/>
              <w:rPr>
                <w:sz w:val="15"/>
                <w:szCs w:val="15"/>
              </w:rPr>
            </w:pPr>
          </w:p>
          <w:p w14:paraId="55A0E491" w14:textId="77777777" w:rsidR="000D2AFC" w:rsidRDefault="002525A2">
            <w:pPr>
              <w:ind w:left="580" w:right="579"/>
              <w:jc w:val="center"/>
              <w:rPr>
                <w:rFonts w:ascii="Calibri" w:eastAsia="Calibri" w:hAnsi="Calibri" w:cs="Calibri"/>
                <w:sz w:val="13"/>
                <w:szCs w:val="13"/>
              </w:rPr>
            </w:pPr>
            <w:r>
              <w:rPr>
                <w:rFonts w:ascii="Calibri" w:eastAsia="Calibri" w:hAnsi="Calibri" w:cs="Calibri"/>
                <w:b/>
                <w:w w:val="81"/>
                <w:sz w:val="13"/>
                <w:szCs w:val="13"/>
              </w:rPr>
              <w:t>M</w:t>
            </w:r>
          </w:p>
        </w:tc>
        <w:tc>
          <w:tcPr>
            <w:tcW w:w="1383" w:type="dxa"/>
            <w:tcBorders>
              <w:top w:val="single" w:sz="5" w:space="0" w:color="000000"/>
              <w:left w:val="single" w:sz="4" w:space="0" w:color="000000"/>
              <w:bottom w:val="single" w:sz="5" w:space="0" w:color="000000"/>
              <w:right w:val="single" w:sz="4" w:space="0" w:color="000000"/>
            </w:tcBorders>
            <w:shd w:val="clear" w:color="auto" w:fill="FFFF00"/>
          </w:tcPr>
          <w:p w14:paraId="55A0E492" w14:textId="77777777" w:rsidR="000D2AFC" w:rsidRDefault="000D2AFC">
            <w:pPr>
              <w:spacing w:before="4" w:line="140" w:lineRule="exact"/>
              <w:rPr>
                <w:sz w:val="15"/>
                <w:szCs w:val="15"/>
              </w:rPr>
            </w:pPr>
          </w:p>
          <w:p w14:paraId="55A0E493" w14:textId="77777777" w:rsidR="000D2AFC" w:rsidRDefault="002525A2">
            <w:pPr>
              <w:ind w:left="619" w:right="611"/>
              <w:jc w:val="center"/>
              <w:rPr>
                <w:rFonts w:ascii="Calibri" w:eastAsia="Calibri" w:hAnsi="Calibri" w:cs="Calibri"/>
                <w:sz w:val="13"/>
                <w:szCs w:val="13"/>
              </w:rPr>
            </w:pPr>
            <w:r>
              <w:rPr>
                <w:rFonts w:ascii="Calibri" w:eastAsia="Calibri" w:hAnsi="Calibri" w:cs="Calibri"/>
                <w:b/>
                <w:w w:val="81"/>
                <w:sz w:val="13"/>
                <w:szCs w:val="13"/>
              </w:rPr>
              <w:t>M</w:t>
            </w:r>
          </w:p>
        </w:tc>
        <w:tc>
          <w:tcPr>
            <w:tcW w:w="1364" w:type="dxa"/>
            <w:tcBorders>
              <w:top w:val="single" w:sz="5" w:space="0" w:color="000000"/>
              <w:left w:val="single" w:sz="4" w:space="0" w:color="000000"/>
              <w:bottom w:val="single" w:sz="5" w:space="0" w:color="000000"/>
              <w:right w:val="single" w:sz="3" w:space="0" w:color="000000"/>
            </w:tcBorders>
            <w:shd w:val="clear" w:color="auto" w:fill="FFFF00"/>
          </w:tcPr>
          <w:p w14:paraId="55A0E494" w14:textId="77777777" w:rsidR="000D2AFC" w:rsidRDefault="000D2AFC">
            <w:pPr>
              <w:spacing w:before="4" w:line="140" w:lineRule="exact"/>
              <w:rPr>
                <w:sz w:val="15"/>
                <w:szCs w:val="15"/>
              </w:rPr>
            </w:pPr>
          </w:p>
          <w:p w14:paraId="55A0E495" w14:textId="77777777" w:rsidR="000D2AFC" w:rsidRDefault="002525A2">
            <w:pPr>
              <w:ind w:left="606" w:right="605"/>
              <w:jc w:val="center"/>
              <w:rPr>
                <w:rFonts w:ascii="Calibri" w:eastAsia="Calibri" w:hAnsi="Calibri" w:cs="Calibri"/>
                <w:sz w:val="13"/>
                <w:szCs w:val="13"/>
              </w:rPr>
            </w:pPr>
            <w:r>
              <w:rPr>
                <w:rFonts w:ascii="Calibri" w:eastAsia="Calibri" w:hAnsi="Calibri" w:cs="Calibri"/>
                <w:b/>
                <w:w w:val="81"/>
                <w:sz w:val="13"/>
                <w:szCs w:val="13"/>
              </w:rPr>
              <w:t>M</w:t>
            </w:r>
          </w:p>
        </w:tc>
        <w:tc>
          <w:tcPr>
            <w:tcW w:w="1306" w:type="dxa"/>
            <w:tcBorders>
              <w:top w:val="single" w:sz="5" w:space="0" w:color="000000"/>
              <w:left w:val="single" w:sz="3" w:space="0" w:color="000000"/>
              <w:bottom w:val="single" w:sz="5" w:space="0" w:color="000000"/>
              <w:right w:val="single" w:sz="3" w:space="0" w:color="000000"/>
            </w:tcBorders>
            <w:shd w:val="clear" w:color="auto" w:fill="F79546"/>
          </w:tcPr>
          <w:p w14:paraId="55A0E496" w14:textId="77777777" w:rsidR="000D2AFC" w:rsidRDefault="000D2AFC">
            <w:pPr>
              <w:spacing w:before="4" w:line="140" w:lineRule="exact"/>
              <w:rPr>
                <w:sz w:val="15"/>
                <w:szCs w:val="15"/>
              </w:rPr>
            </w:pPr>
          </w:p>
          <w:p w14:paraId="55A0E497" w14:textId="77777777" w:rsidR="000D2AFC" w:rsidRDefault="002525A2">
            <w:pPr>
              <w:ind w:left="595" w:right="584"/>
              <w:jc w:val="center"/>
              <w:rPr>
                <w:rFonts w:ascii="Calibri" w:eastAsia="Calibri" w:hAnsi="Calibri" w:cs="Calibri"/>
                <w:sz w:val="13"/>
                <w:szCs w:val="13"/>
              </w:rPr>
            </w:pPr>
            <w:r>
              <w:rPr>
                <w:rFonts w:ascii="Calibri" w:eastAsia="Calibri" w:hAnsi="Calibri" w:cs="Calibri"/>
                <w:b/>
                <w:w w:val="81"/>
                <w:sz w:val="13"/>
                <w:szCs w:val="13"/>
              </w:rPr>
              <w:t>H</w:t>
            </w:r>
          </w:p>
        </w:tc>
        <w:tc>
          <w:tcPr>
            <w:tcW w:w="1286" w:type="dxa"/>
            <w:tcBorders>
              <w:top w:val="single" w:sz="5" w:space="0" w:color="000000"/>
              <w:left w:val="single" w:sz="3" w:space="0" w:color="000000"/>
              <w:bottom w:val="single" w:sz="5" w:space="0" w:color="000000"/>
              <w:right w:val="single" w:sz="3" w:space="0" w:color="000000"/>
            </w:tcBorders>
            <w:shd w:val="clear" w:color="auto" w:fill="FF0000"/>
          </w:tcPr>
          <w:p w14:paraId="55A0E498" w14:textId="77777777" w:rsidR="000D2AFC" w:rsidRDefault="000D2AFC">
            <w:pPr>
              <w:spacing w:before="4" w:line="140" w:lineRule="exact"/>
              <w:rPr>
                <w:sz w:val="15"/>
                <w:szCs w:val="15"/>
              </w:rPr>
            </w:pPr>
          </w:p>
          <w:p w14:paraId="55A0E499" w14:textId="77777777" w:rsidR="000D2AFC" w:rsidRDefault="002525A2">
            <w:pPr>
              <w:ind w:left="588" w:right="587"/>
              <w:jc w:val="center"/>
              <w:rPr>
                <w:rFonts w:ascii="Calibri" w:eastAsia="Calibri" w:hAnsi="Calibri" w:cs="Calibri"/>
                <w:sz w:val="13"/>
                <w:szCs w:val="13"/>
              </w:rPr>
            </w:pPr>
            <w:r>
              <w:rPr>
                <w:rFonts w:ascii="Calibri" w:eastAsia="Calibri" w:hAnsi="Calibri" w:cs="Calibri"/>
                <w:b/>
                <w:w w:val="81"/>
                <w:sz w:val="13"/>
                <w:szCs w:val="13"/>
              </w:rPr>
              <w:t>S</w:t>
            </w:r>
          </w:p>
        </w:tc>
        <w:tc>
          <w:tcPr>
            <w:tcW w:w="1423" w:type="dxa"/>
            <w:tcBorders>
              <w:top w:val="single" w:sz="5" w:space="0" w:color="000000"/>
              <w:left w:val="single" w:sz="3" w:space="0" w:color="000000"/>
              <w:bottom w:val="single" w:sz="5" w:space="0" w:color="000000"/>
              <w:right w:val="single" w:sz="4" w:space="0" w:color="000000"/>
            </w:tcBorders>
            <w:shd w:val="clear" w:color="auto" w:fill="FF0000"/>
          </w:tcPr>
          <w:p w14:paraId="55A0E49A" w14:textId="77777777" w:rsidR="000D2AFC" w:rsidRDefault="000D2AFC">
            <w:pPr>
              <w:spacing w:before="4" w:line="140" w:lineRule="exact"/>
              <w:rPr>
                <w:sz w:val="15"/>
                <w:szCs w:val="15"/>
              </w:rPr>
            </w:pPr>
          </w:p>
          <w:p w14:paraId="55A0E49B" w14:textId="77777777" w:rsidR="000D2AFC" w:rsidRDefault="002525A2">
            <w:pPr>
              <w:ind w:left="660" w:right="650"/>
              <w:jc w:val="center"/>
              <w:rPr>
                <w:rFonts w:ascii="Calibri" w:eastAsia="Calibri" w:hAnsi="Calibri" w:cs="Calibri"/>
                <w:sz w:val="13"/>
                <w:szCs w:val="13"/>
              </w:rPr>
            </w:pPr>
            <w:r>
              <w:rPr>
                <w:rFonts w:ascii="Calibri" w:eastAsia="Calibri" w:hAnsi="Calibri" w:cs="Calibri"/>
                <w:b/>
                <w:w w:val="81"/>
                <w:sz w:val="13"/>
                <w:szCs w:val="13"/>
              </w:rPr>
              <w:t>S</w:t>
            </w:r>
          </w:p>
        </w:tc>
        <w:tc>
          <w:tcPr>
            <w:tcW w:w="180" w:type="dxa"/>
            <w:vMerge/>
            <w:tcBorders>
              <w:left w:val="single" w:sz="4" w:space="0" w:color="000000"/>
              <w:right w:val="nil"/>
            </w:tcBorders>
            <w:shd w:val="clear" w:color="auto" w:fill="005599"/>
          </w:tcPr>
          <w:p w14:paraId="55A0E49C" w14:textId="77777777" w:rsidR="000D2AFC" w:rsidRDefault="000D2AFC"/>
        </w:tc>
      </w:tr>
      <w:tr w:rsidR="000D2AFC" w14:paraId="55A0E4AC" w14:textId="77777777">
        <w:trPr>
          <w:trHeight w:hRule="exact" w:val="530"/>
        </w:trPr>
        <w:tc>
          <w:tcPr>
            <w:tcW w:w="807" w:type="dxa"/>
            <w:vMerge/>
            <w:tcBorders>
              <w:left w:val="nil"/>
              <w:right w:val="single" w:sz="4" w:space="0" w:color="000000"/>
            </w:tcBorders>
            <w:shd w:val="clear" w:color="auto" w:fill="005599"/>
            <w:textDirection w:val="btLr"/>
          </w:tcPr>
          <w:p w14:paraId="55A0E49E" w14:textId="77777777" w:rsidR="000D2AFC" w:rsidRDefault="000D2AFC"/>
        </w:tc>
        <w:tc>
          <w:tcPr>
            <w:tcW w:w="1312" w:type="dxa"/>
            <w:tcBorders>
              <w:top w:val="single" w:sz="5" w:space="0" w:color="000000"/>
              <w:left w:val="single" w:sz="4" w:space="0" w:color="000000"/>
              <w:bottom w:val="single" w:sz="5" w:space="0" w:color="000000"/>
              <w:right w:val="single" w:sz="4" w:space="0" w:color="000000"/>
            </w:tcBorders>
            <w:shd w:val="clear" w:color="auto" w:fill="00AF50"/>
          </w:tcPr>
          <w:p w14:paraId="55A0E49F" w14:textId="77777777" w:rsidR="000D2AFC" w:rsidRDefault="000D2AFC">
            <w:pPr>
              <w:spacing w:before="8" w:line="180" w:lineRule="exact"/>
              <w:rPr>
                <w:sz w:val="18"/>
                <w:szCs w:val="18"/>
              </w:rPr>
            </w:pPr>
          </w:p>
          <w:p w14:paraId="55A0E4A0" w14:textId="77777777" w:rsidR="000D2AFC" w:rsidRDefault="002525A2">
            <w:pPr>
              <w:ind w:left="606" w:right="597"/>
              <w:jc w:val="center"/>
              <w:rPr>
                <w:rFonts w:ascii="Calibri" w:eastAsia="Calibri" w:hAnsi="Calibri" w:cs="Calibri"/>
                <w:sz w:val="13"/>
                <w:szCs w:val="13"/>
              </w:rPr>
            </w:pPr>
            <w:r>
              <w:rPr>
                <w:rFonts w:ascii="Calibri" w:eastAsia="Calibri" w:hAnsi="Calibri" w:cs="Calibri"/>
                <w:b/>
                <w:w w:val="81"/>
                <w:sz w:val="13"/>
                <w:szCs w:val="13"/>
              </w:rPr>
              <w:t>L</w:t>
            </w:r>
          </w:p>
        </w:tc>
        <w:tc>
          <w:tcPr>
            <w:tcW w:w="1383" w:type="dxa"/>
            <w:tcBorders>
              <w:top w:val="single" w:sz="5" w:space="0" w:color="000000"/>
              <w:left w:val="single" w:sz="4" w:space="0" w:color="000000"/>
              <w:bottom w:val="single" w:sz="5" w:space="0" w:color="000000"/>
              <w:right w:val="single" w:sz="4" w:space="0" w:color="000000"/>
            </w:tcBorders>
            <w:shd w:val="clear" w:color="auto" w:fill="FFFF00"/>
          </w:tcPr>
          <w:p w14:paraId="55A0E4A1" w14:textId="77777777" w:rsidR="000D2AFC" w:rsidRDefault="000D2AFC">
            <w:pPr>
              <w:spacing w:before="8" w:line="180" w:lineRule="exact"/>
              <w:rPr>
                <w:sz w:val="18"/>
                <w:szCs w:val="18"/>
              </w:rPr>
            </w:pPr>
          </w:p>
          <w:p w14:paraId="55A0E4A2" w14:textId="77777777" w:rsidR="000D2AFC" w:rsidRDefault="002525A2">
            <w:pPr>
              <w:ind w:left="619" w:right="611"/>
              <w:jc w:val="center"/>
              <w:rPr>
                <w:rFonts w:ascii="Calibri" w:eastAsia="Calibri" w:hAnsi="Calibri" w:cs="Calibri"/>
                <w:sz w:val="13"/>
                <w:szCs w:val="13"/>
              </w:rPr>
            </w:pPr>
            <w:r>
              <w:rPr>
                <w:rFonts w:ascii="Calibri" w:eastAsia="Calibri" w:hAnsi="Calibri" w:cs="Calibri"/>
                <w:b/>
                <w:w w:val="81"/>
                <w:sz w:val="13"/>
                <w:szCs w:val="13"/>
              </w:rPr>
              <w:t>M</w:t>
            </w:r>
          </w:p>
        </w:tc>
        <w:tc>
          <w:tcPr>
            <w:tcW w:w="1364" w:type="dxa"/>
            <w:tcBorders>
              <w:top w:val="single" w:sz="5" w:space="0" w:color="000000"/>
              <w:left w:val="single" w:sz="4" w:space="0" w:color="000000"/>
              <w:bottom w:val="single" w:sz="5" w:space="0" w:color="000000"/>
              <w:right w:val="single" w:sz="3" w:space="0" w:color="000000"/>
            </w:tcBorders>
            <w:shd w:val="clear" w:color="auto" w:fill="FFFF00"/>
          </w:tcPr>
          <w:p w14:paraId="55A0E4A3" w14:textId="77777777" w:rsidR="000D2AFC" w:rsidRDefault="000D2AFC">
            <w:pPr>
              <w:spacing w:before="8" w:line="180" w:lineRule="exact"/>
              <w:rPr>
                <w:sz w:val="18"/>
                <w:szCs w:val="18"/>
              </w:rPr>
            </w:pPr>
          </w:p>
          <w:p w14:paraId="55A0E4A4" w14:textId="77777777" w:rsidR="000D2AFC" w:rsidRDefault="002525A2">
            <w:pPr>
              <w:ind w:left="606" w:right="605"/>
              <w:jc w:val="center"/>
              <w:rPr>
                <w:rFonts w:ascii="Calibri" w:eastAsia="Calibri" w:hAnsi="Calibri" w:cs="Calibri"/>
                <w:sz w:val="13"/>
                <w:szCs w:val="13"/>
              </w:rPr>
            </w:pPr>
            <w:r>
              <w:rPr>
                <w:rFonts w:ascii="Calibri" w:eastAsia="Calibri" w:hAnsi="Calibri" w:cs="Calibri"/>
                <w:b/>
                <w:w w:val="81"/>
                <w:sz w:val="13"/>
                <w:szCs w:val="13"/>
              </w:rPr>
              <w:t>M</w:t>
            </w:r>
          </w:p>
        </w:tc>
        <w:tc>
          <w:tcPr>
            <w:tcW w:w="1306" w:type="dxa"/>
            <w:tcBorders>
              <w:top w:val="single" w:sz="5" w:space="0" w:color="000000"/>
              <w:left w:val="single" w:sz="3" w:space="0" w:color="000000"/>
              <w:bottom w:val="single" w:sz="5" w:space="0" w:color="000000"/>
              <w:right w:val="single" w:sz="3" w:space="0" w:color="000000"/>
            </w:tcBorders>
            <w:shd w:val="clear" w:color="auto" w:fill="FFFF00"/>
          </w:tcPr>
          <w:p w14:paraId="55A0E4A5" w14:textId="77777777" w:rsidR="000D2AFC" w:rsidRDefault="000D2AFC">
            <w:pPr>
              <w:spacing w:before="8" w:line="180" w:lineRule="exact"/>
              <w:rPr>
                <w:sz w:val="18"/>
                <w:szCs w:val="18"/>
              </w:rPr>
            </w:pPr>
          </w:p>
          <w:p w14:paraId="55A0E4A6" w14:textId="77777777" w:rsidR="000D2AFC" w:rsidRDefault="002525A2">
            <w:pPr>
              <w:ind w:left="583" w:right="572"/>
              <w:jc w:val="center"/>
              <w:rPr>
                <w:rFonts w:ascii="Calibri" w:eastAsia="Calibri" w:hAnsi="Calibri" w:cs="Calibri"/>
                <w:sz w:val="13"/>
                <w:szCs w:val="13"/>
              </w:rPr>
            </w:pPr>
            <w:r>
              <w:rPr>
                <w:rFonts w:ascii="Calibri" w:eastAsia="Calibri" w:hAnsi="Calibri" w:cs="Calibri"/>
                <w:b/>
                <w:w w:val="81"/>
                <w:sz w:val="13"/>
                <w:szCs w:val="13"/>
              </w:rPr>
              <w:t>M</w:t>
            </w:r>
          </w:p>
        </w:tc>
        <w:tc>
          <w:tcPr>
            <w:tcW w:w="1286" w:type="dxa"/>
            <w:tcBorders>
              <w:top w:val="single" w:sz="5" w:space="0" w:color="000000"/>
              <w:left w:val="single" w:sz="3" w:space="0" w:color="000000"/>
              <w:bottom w:val="single" w:sz="5" w:space="0" w:color="000000"/>
              <w:right w:val="single" w:sz="3" w:space="0" w:color="000000"/>
            </w:tcBorders>
            <w:shd w:val="clear" w:color="auto" w:fill="F79546"/>
          </w:tcPr>
          <w:p w14:paraId="55A0E4A7" w14:textId="77777777" w:rsidR="000D2AFC" w:rsidRDefault="000D2AFC">
            <w:pPr>
              <w:spacing w:before="8" w:line="180" w:lineRule="exact"/>
              <w:rPr>
                <w:sz w:val="18"/>
                <w:szCs w:val="18"/>
              </w:rPr>
            </w:pPr>
          </w:p>
          <w:p w14:paraId="55A0E4A8" w14:textId="77777777" w:rsidR="000D2AFC" w:rsidRDefault="002525A2">
            <w:pPr>
              <w:ind w:left="583" w:right="576"/>
              <w:jc w:val="center"/>
              <w:rPr>
                <w:rFonts w:ascii="Calibri" w:eastAsia="Calibri" w:hAnsi="Calibri" w:cs="Calibri"/>
                <w:sz w:val="13"/>
                <w:szCs w:val="13"/>
              </w:rPr>
            </w:pPr>
            <w:r>
              <w:rPr>
                <w:rFonts w:ascii="Calibri" w:eastAsia="Calibri" w:hAnsi="Calibri" w:cs="Calibri"/>
                <w:b/>
                <w:w w:val="81"/>
                <w:sz w:val="13"/>
                <w:szCs w:val="13"/>
              </w:rPr>
              <w:t>H</w:t>
            </w:r>
          </w:p>
        </w:tc>
        <w:tc>
          <w:tcPr>
            <w:tcW w:w="1423" w:type="dxa"/>
            <w:tcBorders>
              <w:top w:val="single" w:sz="5" w:space="0" w:color="000000"/>
              <w:left w:val="single" w:sz="3" w:space="0" w:color="000000"/>
              <w:bottom w:val="single" w:sz="5" w:space="0" w:color="000000"/>
              <w:right w:val="single" w:sz="4" w:space="0" w:color="000000"/>
            </w:tcBorders>
            <w:shd w:val="clear" w:color="auto" w:fill="FF0000"/>
          </w:tcPr>
          <w:p w14:paraId="55A0E4A9" w14:textId="77777777" w:rsidR="000D2AFC" w:rsidRDefault="000D2AFC">
            <w:pPr>
              <w:spacing w:before="8" w:line="180" w:lineRule="exact"/>
              <w:rPr>
                <w:sz w:val="18"/>
                <w:szCs w:val="18"/>
              </w:rPr>
            </w:pPr>
          </w:p>
          <w:p w14:paraId="55A0E4AA" w14:textId="77777777" w:rsidR="000D2AFC" w:rsidRDefault="002525A2">
            <w:pPr>
              <w:ind w:left="660" w:right="650"/>
              <w:jc w:val="center"/>
              <w:rPr>
                <w:rFonts w:ascii="Calibri" w:eastAsia="Calibri" w:hAnsi="Calibri" w:cs="Calibri"/>
                <w:sz w:val="13"/>
                <w:szCs w:val="13"/>
              </w:rPr>
            </w:pPr>
            <w:r>
              <w:rPr>
                <w:rFonts w:ascii="Calibri" w:eastAsia="Calibri" w:hAnsi="Calibri" w:cs="Calibri"/>
                <w:b/>
                <w:w w:val="81"/>
                <w:sz w:val="13"/>
                <w:szCs w:val="13"/>
              </w:rPr>
              <w:t>S</w:t>
            </w:r>
          </w:p>
        </w:tc>
        <w:tc>
          <w:tcPr>
            <w:tcW w:w="180" w:type="dxa"/>
            <w:vMerge/>
            <w:tcBorders>
              <w:left w:val="single" w:sz="4" w:space="0" w:color="000000"/>
              <w:right w:val="nil"/>
            </w:tcBorders>
            <w:shd w:val="clear" w:color="auto" w:fill="005599"/>
          </w:tcPr>
          <w:p w14:paraId="55A0E4AB" w14:textId="77777777" w:rsidR="000D2AFC" w:rsidRDefault="000D2AFC"/>
        </w:tc>
      </w:tr>
      <w:tr w:rsidR="000D2AFC" w14:paraId="55A0E4BB" w14:textId="77777777">
        <w:trPr>
          <w:trHeight w:hRule="exact" w:val="655"/>
        </w:trPr>
        <w:tc>
          <w:tcPr>
            <w:tcW w:w="807" w:type="dxa"/>
            <w:vMerge/>
            <w:tcBorders>
              <w:left w:val="nil"/>
              <w:right w:val="single" w:sz="4" w:space="0" w:color="000000"/>
            </w:tcBorders>
            <w:shd w:val="clear" w:color="auto" w:fill="005599"/>
            <w:textDirection w:val="btLr"/>
          </w:tcPr>
          <w:p w14:paraId="55A0E4AD" w14:textId="77777777" w:rsidR="000D2AFC" w:rsidRDefault="000D2AFC"/>
        </w:tc>
        <w:tc>
          <w:tcPr>
            <w:tcW w:w="1312" w:type="dxa"/>
            <w:tcBorders>
              <w:top w:val="single" w:sz="5" w:space="0" w:color="000000"/>
              <w:left w:val="single" w:sz="4" w:space="0" w:color="000000"/>
              <w:bottom w:val="single" w:sz="5" w:space="0" w:color="000000"/>
              <w:right w:val="single" w:sz="4" w:space="0" w:color="000000"/>
            </w:tcBorders>
            <w:shd w:val="clear" w:color="auto" w:fill="00AF50"/>
          </w:tcPr>
          <w:p w14:paraId="55A0E4AE" w14:textId="77777777" w:rsidR="000D2AFC" w:rsidRDefault="000D2AFC">
            <w:pPr>
              <w:spacing w:before="16" w:line="240" w:lineRule="exact"/>
              <w:rPr>
                <w:sz w:val="24"/>
                <w:szCs w:val="24"/>
              </w:rPr>
            </w:pPr>
          </w:p>
          <w:p w14:paraId="55A0E4AF" w14:textId="77777777" w:rsidR="000D2AFC" w:rsidRDefault="002525A2">
            <w:pPr>
              <w:ind w:left="606" w:right="597"/>
              <w:jc w:val="center"/>
              <w:rPr>
                <w:rFonts w:ascii="Calibri" w:eastAsia="Calibri" w:hAnsi="Calibri" w:cs="Calibri"/>
                <w:sz w:val="13"/>
                <w:szCs w:val="13"/>
              </w:rPr>
            </w:pPr>
            <w:r>
              <w:rPr>
                <w:rFonts w:ascii="Calibri" w:eastAsia="Calibri" w:hAnsi="Calibri" w:cs="Calibri"/>
                <w:b/>
                <w:w w:val="81"/>
                <w:sz w:val="13"/>
                <w:szCs w:val="13"/>
              </w:rPr>
              <w:t>L</w:t>
            </w:r>
          </w:p>
        </w:tc>
        <w:tc>
          <w:tcPr>
            <w:tcW w:w="1383" w:type="dxa"/>
            <w:tcBorders>
              <w:top w:val="single" w:sz="5" w:space="0" w:color="000000"/>
              <w:left w:val="single" w:sz="4" w:space="0" w:color="000000"/>
              <w:bottom w:val="single" w:sz="5" w:space="0" w:color="000000"/>
              <w:right w:val="single" w:sz="4" w:space="0" w:color="000000"/>
            </w:tcBorders>
            <w:shd w:val="clear" w:color="auto" w:fill="00AF50"/>
          </w:tcPr>
          <w:p w14:paraId="55A0E4B0" w14:textId="77777777" w:rsidR="000D2AFC" w:rsidRDefault="000D2AFC">
            <w:pPr>
              <w:spacing w:before="16" w:line="240" w:lineRule="exact"/>
              <w:rPr>
                <w:sz w:val="24"/>
                <w:szCs w:val="24"/>
              </w:rPr>
            </w:pPr>
          </w:p>
          <w:p w14:paraId="55A0E4B1" w14:textId="77777777" w:rsidR="000D2AFC" w:rsidRDefault="002525A2">
            <w:pPr>
              <w:ind w:left="638" w:right="636"/>
              <w:jc w:val="center"/>
              <w:rPr>
                <w:rFonts w:ascii="Calibri" w:eastAsia="Calibri" w:hAnsi="Calibri" w:cs="Calibri"/>
                <w:sz w:val="13"/>
                <w:szCs w:val="13"/>
              </w:rPr>
            </w:pPr>
            <w:r>
              <w:rPr>
                <w:rFonts w:ascii="Calibri" w:eastAsia="Calibri" w:hAnsi="Calibri" w:cs="Calibri"/>
                <w:b/>
                <w:w w:val="81"/>
                <w:sz w:val="13"/>
                <w:szCs w:val="13"/>
              </w:rPr>
              <w:t>L</w:t>
            </w:r>
          </w:p>
        </w:tc>
        <w:tc>
          <w:tcPr>
            <w:tcW w:w="1364" w:type="dxa"/>
            <w:tcBorders>
              <w:top w:val="single" w:sz="5" w:space="0" w:color="000000"/>
              <w:left w:val="single" w:sz="4" w:space="0" w:color="000000"/>
              <w:bottom w:val="single" w:sz="5" w:space="0" w:color="000000"/>
              <w:right w:val="single" w:sz="3" w:space="0" w:color="000000"/>
            </w:tcBorders>
            <w:shd w:val="clear" w:color="auto" w:fill="FFFF00"/>
          </w:tcPr>
          <w:p w14:paraId="55A0E4B2" w14:textId="77777777" w:rsidR="000D2AFC" w:rsidRDefault="000D2AFC">
            <w:pPr>
              <w:spacing w:before="16" w:line="240" w:lineRule="exact"/>
              <w:rPr>
                <w:sz w:val="24"/>
                <w:szCs w:val="24"/>
              </w:rPr>
            </w:pPr>
          </w:p>
          <w:p w14:paraId="55A0E4B3" w14:textId="77777777" w:rsidR="000D2AFC" w:rsidRDefault="002525A2">
            <w:pPr>
              <w:ind w:left="606" w:right="605"/>
              <w:jc w:val="center"/>
              <w:rPr>
                <w:rFonts w:ascii="Calibri" w:eastAsia="Calibri" w:hAnsi="Calibri" w:cs="Calibri"/>
                <w:sz w:val="13"/>
                <w:szCs w:val="13"/>
              </w:rPr>
            </w:pPr>
            <w:r>
              <w:rPr>
                <w:rFonts w:ascii="Calibri" w:eastAsia="Calibri" w:hAnsi="Calibri" w:cs="Calibri"/>
                <w:b/>
                <w:w w:val="81"/>
                <w:sz w:val="13"/>
                <w:szCs w:val="13"/>
              </w:rPr>
              <w:t>M</w:t>
            </w:r>
          </w:p>
        </w:tc>
        <w:tc>
          <w:tcPr>
            <w:tcW w:w="1306" w:type="dxa"/>
            <w:tcBorders>
              <w:top w:val="single" w:sz="5" w:space="0" w:color="000000"/>
              <w:left w:val="single" w:sz="3" w:space="0" w:color="000000"/>
              <w:bottom w:val="single" w:sz="5" w:space="0" w:color="000000"/>
              <w:right w:val="single" w:sz="3" w:space="0" w:color="000000"/>
            </w:tcBorders>
            <w:shd w:val="clear" w:color="auto" w:fill="FFFF00"/>
          </w:tcPr>
          <w:p w14:paraId="55A0E4B4" w14:textId="77777777" w:rsidR="000D2AFC" w:rsidRDefault="000D2AFC">
            <w:pPr>
              <w:spacing w:before="16" w:line="240" w:lineRule="exact"/>
              <w:rPr>
                <w:sz w:val="24"/>
                <w:szCs w:val="24"/>
              </w:rPr>
            </w:pPr>
          </w:p>
          <w:p w14:paraId="55A0E4B5" w14:textId="77777777" w:rsidR="000D2AFC" w:rsidRDefault="002525A2">
            <w:pPr>
              <w:ind w:left="583" w:right="572"/>
              <w:jc w:val="center"/>
              <w:rPr>
                <w:rFonts w:ascii="Calibri" w:eastAsia="Calibri" w:hAnsi="Calibri" w:cs="Calibri"/>
                <w:sz w:val="13"/>
                <w:szCs w:val="13"/>
              </w:rPr>
            </w:pPr>
            <w:r>
              <w:rPr>
                <w:rFonts w:ascii="Calibri" w:eastAsia="Calibri" w:hAnsi="Calibri" w:cs="Calibri"/>
                <w:b/>
                <w:w w:val="81"/>
                <w:sz w:val="13"/>
                <w:szCs w:val="13"/>
              </w:rPr>
              <w:t>M</w:t>
            </w:r>
          </w:p>
        </w:tc>
        <w:tc>
          <w:tcPr>
            <w:tcW w:w="1286" w:type="dxa"/>
            <w:tcBorders>
              <w:top w:val="single" w:sz="5" w:space="0" w:color="000000"/>
              <w:left w:val="single" w:sz="3" w:space="0" w:color="000000"/>
              <w:bottom w:val="single" w:sz="5" w:space="0" w:color="000000"/>
              <w:right w:val="single" w:sz="3" w:space="0" w:color="000000"/>
            </w:tcBorders>
            <w:shd w:val="clear" w:color="auto" w:fill="FFFF00"/>
          </w:tcPr>
          <w:p w14:paraId="55A0E4B6" w14:textId="77777777" w:rsidR="000D2AFC" w:rsidRDefault="000D2AFC">
            <w:pPr>
              <w:spacing w:before="16" w:line="240" w:lineRule="exact"/>
              <w:rPr>
                <w:sz w:val="24"/>
                <w:szCs w:val="24"/>
              </w:rPr>
            </w:pPr>
          </w:p>
          <w:p w14:paraId="55A0E4B7" w14:textId="77777777" w:rsidR="000D2AFC" w:rsidRDefault="002525A2">
            <w:pPr>
              <w:ind w:left="568" w:right="567"/>
              <w:jc w:val="center"/>
              <w:rPr>
                <w:rFonts w:ascii="Calibri" w:eastAsia="Calibri" w:hAnsi="Calibri" w:cs="Calibri"/>
                <w:sz w:val="13"/>
                <w:szCs w:val="13"/>
              </w:rPr>
            </w:pPr>
            <w:r>
              <w:rPr>
                <w:rFonts w:ascii="Calibri" w:eastAsia="Calibri" w:hAnsi="Calibri" w:cs="Calibri"/>
                <w:b/>
                <w:w w:val="81"/>
                <w:sz w:val="13"/>
                <w:szCs w:val="13"/>
              </w:rPr>
              <w:t>M</w:t>
            </w:r>
          </w:p>
        </w:tc>
        <w:tc>
          <w:tcPr>
            <w:tcW w:w="1423" w:type="dxa"/>
            <w:tcBorders>
              <w:top w:val="single" w:sz="5" w:space="0" w:color="000000"/>
              <w:left w:val="single" w:sz="3" w:space="0" w:color="000000"/>
              <w:bottom w:val="single" w:sz="5" w:space="0" w:color="000000"/>
              <w:right w:val="single" w:sz="4" w:space="0" w:color="000000"/>
            </w:tcBorders>
            <w:shd w:val="clear" w:color="auto" w:fill="F79546"/>
          </w:tcPr>
          <w:p w14:paraId="55A0E4B8" w14:textId="77777777" w:rsidR="000D2AFC" w:rsidRDefault="000D2AFC">
            <w:pPr>
              <w:spacing w:before="16" w:line="240" w:lineRule="exact"/>
              <w:rPr>
                <w:sz w:val="24"/>
                <w:szCs w:val="24"/>
              </w:rPr>
            </w:pPr>
          </w:p>
          <w:p w14:paraId="55A0E4B9" w14:textId="77777777" w:rsidR="000D2AFC" w:rsidRDefault="002525A2">
            <w:pPr>
              <w:ind w:left="653" w:right="642"/>
              <w:jc w:val="center"/>
              <w:rPr>
                <w:rFonts w:ascii="Calibri" w:eastAsia="Calibri" w:hAnsi="Calibri" w:cs="Calibri"/>
                <w:sz w:val="13"/>
                <w:szCs w:val="13"/>
              </w:rPr>
            </w:pPr>
            <w:r>
              <w:rPr>
                <w:rFonts w:ascii="Calibri" w:eastAsia="Calibri" w:hAnsi="Calibri" w:cs="Calibri"/>
                <w:b/>
                <w:w w:val="81"/>
                <w:sz w:val="13"/>
                <w:szCs w:val="13"/>
              </w:rPr>
              <w:t>H</w:t>
            </w:r>
          </w:p>
        </w:tc>
        <w:tc>
          <w:tcPr>
            <w:tcW w:w="180" w:type="dxa"/>
            <w:vMerge/>
            <w:tcBorders>
              <w:left w:val="single" w:sz="4" w:space="0" w:color="000000"/>
              <w:right w:val="nil"/>
            </w:tcBorders>
            <w:shd w:val="clear" w:color="auto" w:fill="005599"/>
          </w:tcPr>
          <w:p w14:paraId="55A0E4BA" w14:textId="77777777" w:rsidR="000D2AFC" w:rsidRDefault="000D2AFC"/>
        </w:tc>
      </w:tr>
      <w:tr w:rsidR="000D2AFC" w14:paraId="55A0E4CA" w14:textId="77777777">
        <w:trPr>
          <w:trHeight w:hRule="exact" w:val="463"/>
        </w:trPr>
        <w:tc>
          <w:tcPr>
            <w:tcW w:w="807" w:type="dxa"/>
            <w:vMerge/>
            <w:tcBorders>
              <w:left w:val="nil"/>
              <w:bottom w:val="nil"/>
              <w:right w:val="single" w:sz="4" w:space="0" w:color="000000"/>
            </w:tcBorders>
            <w:shd w:val="clear" w:color="auto" w:fill="005599"/>
            <w:textDirection w:val="btLr"/>
          </w:tcPr>
          <w:p w14:paraId="55A0E4BC" w14:textId="77777777" w:rsidR="000D2AFC" w:rsidRDefault="000D2AFC"/>
        </w:tc>
        <w:tc>
          <w:tcPr>
            <w:tcW w:w="1312" w:type="dxa"/>
            <w:tcBorders>
              <w:top w:val="single" w:sz="5" w:space="0" w:color="000000"/>
              <w:left w:val="single" w:sz="4" w:space="0" w:color="000000"/>
              <w:bottom w:val="single" w:sz="5" w:space="0" w:color="000000"/>
              <w:right w:val="single" w:sz="4" w:space="0" w:color="000000"/>
            </w:tcBorders>
            <w:shd w:val="clear" w:color="auto" w:fill="00AF50"/>
          </w:tcPr>
          <w:p w14:paraId="55A0E4BD" w14:textId="77777777" w:rsidR="000D2AFC" w:rsidRDefault="000D2AFC">
            <w:pPr>
              <w:spacing w:before="4" w:line="140" w:lineRule="exact"/>
              <w:rPr>
                <w:sz w:val="15"/>
                <w:szCs w:val="15"/>
              </w:rPr>
            </w:pPr>
          </w:p>
          <w:p w14:paraId="55A0E4BE" w14:textId="77777777" w:rsidR="000D2AFC" w:rsidRDefault="002525A2">
            <w:pPr>
              <w:ind w:left="606" w:right="597"/>
              <w:jc w:val="center"/>
              <w:rPr>
                <w:rFonts w:ascii="Calibri" w:eastAsia="Calibri" w:hAnsi="Calibri" w:cs="Calibri"/>
                <w:sz w:val="13"/>
                <w:szCs w:val="13"/>
              </w:rPr>
            </w:pPr>
            <w:r>
              <w:rPr>
                <w:rFonts w:ascii="Calibri" w:eastAsia="Calibri" w:hAnsi="Calibri" w:cs="Calibri"/>
                <w:b/>
                <w:w w:val="81"/>
                <w:sz w:val="13"/>
                <w:szCs w:val="13"/>
              </w:rPr>
              <w:t>L</w:t>
            </w:r>
          </w:p>
        </w:tc>
        <w:tc>
          <w:tcPr>
            <w:tcW w:w="1383" w:type="dxa"/>
            <w:tcBorders>
              <w:top w:val="single" w:sz="5" w:space="0" w:color="000000"/>
              <w:left w:val="single" w:sz="4" w:space="0" w:color="000000"/>
              <w:bottom w:val="single" w:sz="5" w:space="0" w:color="000000"/>
              <w:right w:val="single" w:sz="4" w:space="0" w:color="000000"/>
            </w:tcBorders>
            <w:shd w:val="clear" w:color="auto" w:fill="00AF50"/>
          </w:tcPr>
          <w:p w14:paraId="55A0E4BF" w14:textId="77777777" w:rsidR="000D2AFC" w:rsidRDefault="000D2AFC">
            <w:pPr>
              <w:spacing w:before="4" w:line="140" w:lineRule="exact"/>
              <w:rPr>
                <w:sz w:val="15"/>
                <w:szCs w:val="15"/>
              </w:rPr>
            </w:pPr>
          </w:p>
          <w:p w14:paraId="55A0E4C0" w14:textId="77777777" w:rsidR="000D2AFC" w:rsidRDefault="002525A2">
            <w:pPr>
              <w:ind w:left="638" w:right="636"/>
              <w:jc w:val="center"/>
              <w:rPr>
                <w:rFonts w:ascii="Calibri" w:eastAsia="Calibri" w:hAnsi="Calibri" w:cs="Calibri"/>
                <w:sz w:val="13"/>
                <w:szCs w:val="13"/>
              </w:rPr>
            </w:pPr>
            <w:r>
              <w:rPr>
                <w:rFonts w:ascii="Calibri" w:eastAsia="Calibri" w:hAnsi="Calibri" w:cs="Calibri"/>
                <w:b/>
                <w:w w:val="81"/>
                <w:sz w:val="13"/>
                <w:szCs w:val="13"/>
              </w:rPr>
              <w:t>L</w:t>
            </w:r>
          </w:p>
        </w:tc>
        <w:tc>
          <w:tcPr>
            <w:tcW w:w="1364" w:type="dxa"/>
            <w:tcBorders>
              <w:top w:val="single" w:sz="5" w:space="0" w:color="000000"/>
              <w:left w:val="single" w:sz="4" w:space="0" w:color="000000"/>
              <w:bottom w:val="single" w:sz="5" w:space="0" w:color="000000"/>
              <w:right w:val="single" w:sz="3" w:space="0" w:color="000000"/>
            </w:tcBorders>
            <w:shd w:val="clear" w:color="auto" w:fill="00AF50"/>
          </w:tcPr>
          <w:p w14:paraId="55A0E4C1" w14:textId="77777777" w:rsidR="000D2AFC" w:rsidRDefault="000D2AFC">
            <w:pPr>
              <w:spacing w:before="4" w:line="140" w:lineRule="exact"/>
              <w:rPr>
                <w:sz w:val="15"/>
                <w:szCs w:val="15"/>
              </w:rPr>
            </w:pPr>
          </w:p>
          <w:p w14:paraId="55A0E4C2" w14:textId="77777777" w:rsidR="000D2AFC" w:rsidRDefault="002525A2">
            <w:pPr>
              <w:ind w:left="633" w:right="623"/>
              <w:jc w:val="center"/>
              <w:rPr>
                <w:rFonts w:ascii="Calibri" w:eastAsia="Calibri" w:hAnsi="Calibri" w:cs="Calibri"/>
                <w:sz w:val="13"/>
                <w:szCs w:val="13"/>
              </w:rPr>
            </w:pPr>
            <w:r>
              <w:rPr>
                <w:rFonts w:ascii="Calibri" w:eastAsia="Calibri" w:hAnsi="Calibri" w:cs="Calibri"/>
                <w:b/>
                <w:w w:val="81"/>
                <w:sz w:val="13"/>
                <w:szCs w:val="13"/>
              </w:rPr>
              <w:t>L</w:t>
            </w:r>
          </w:p>
        </w:tc>
        <w:tc>
          <w:tcPr>
            <w:tcW w:w="1306" w:type="dxa"/>
            <w:tcBorders>
              <w:top w:val="single" w:sz="5" w:space="0" w:color="000000"/>
              <w:left w:val="single" w:sz="3" w:space="0" w:color="000000"/>
              <w:bottom w:val="single" w:sz="5" w:space="0" w:color="000000"/>
              <w:right w:val="single" w:sz="3" w:space="0" w:color="000000"/>
            </w:tcBorders>
            <w:shd w:val="clear" w:color="auto" w:fill="FFFF00"/>
          </w:tcPr>
          <w:p w14:paraId="55A0E4C3" w14:textId="77777777" w:rsidR="000D2AFC" w:rsidRDefault="000D2AFC">
            <w:pPr>
              <w:spacing w:before="4" w:line="140" w:lineRule="exact"/>
              <w:rPr>
                <w:sz w:val="15"/>
                <w:szCs w:val="15"/>
              </w:rPr>
            </w:pPr>
          </w:p>
          <w:p w14:paraId="55A0E4C4" w14:textId="77777777" w:rsidR="000D2AFC" w:rsidRDefault="002525A2">
            <w:pPr>
              <w:ind w:left="583" w:right="572"/>
              <w:jc w:val="center"/>
              <w:rPr>
                <w:rFonts w:ascii="Calibri" w:eastAsia="Calibri" w:hAnsi="Calibri" w:cs="Calibri"/>
                <w:sz w:val="13"/>
                <w:szCs w:val="13"/>
              </w:rPr>
            </w:pPr>
            <w:r>
              <w:rPr>
                <w:rFonts w:ascii="Calibri" w:eastAsia="Calibri" w:hAnsi="Calibri" w:cs="Calibri"/>
                <w:b/>
                <w:w w:val="81"/>
                <w:sz w:val="13"/>
                <w:szCs w:val="13"/>
              </w:rPr>
              <w:t>M</w:t>
            </w:r>
          </w:p>
        </w:tc>
        <w:tc>
          <w:tcPr>
            <w:tcW w:w="1286" w:type="dxa"/>
            <w:tcBorders>
              <w:top w:val="single" w:sz="5" w:space="0" w:color="000000"/>
              <w:left w:val="single" w:sz="3" w:space="0" w:color="000000"/>
              <w:bottom w:val="single" w:sz="5" w:space="0" w:color="000000"/>
              <w:right w:val="single" w:sz="3" w:space="0" w:color="000000"/>
            </w:tcBorders>
            <w:shd w:val="clear" w:color="auto" w:fill="FFFF00"/>
          </w:tcPr>
          <w:p w14:paraId="55A0E4C5" w14:textId="77777777" w:rsidR="000D2AFC" w:rsidRDefault="000D2AFC">
            <w:pPr>
              <w:spacing w:before="4" w:line="140" w:lineRule="exact"/>
              <w:rPr>
                <w:sz w:val="15"/>
                <w:szCs w:val="15"/>
              </w:rPr>
            </w:pPr>
          </w:p>
          <w:p w14:paraId="55A0E4C6" w14:textId="77777777" w:rsidR="000D2AFC" w:rsidRDefault="002525A2">
            <w:pPr>
              <w:ind w:left="568" w:right="567"/>
              <w:jc w:val="center"/>
              <w:rPr>
                <w:rFonts w:ascii="Calibri" w:eastAsia="Calibri" w:hAnsi="Calibri" w:cs="Calibri"/>
                <w:sz w:val="13"/>
                <w:szCs w:val="13"/>
              </w:rPr>
            </w:pPr>
            <w:r>
              <w:rPr>
                <w:rFonts w:ascii="Calibri" w:eastAsia="Calibri" w:hAnsi="Calibri" w:cs="Calibri"/>
                <w:b/>
                <w:w w:val="81"/>
                <w:sz w:val="13"/>
                <w:szCs w:val="13"/>
              </w:rPr>
              <w:t>M</w:t>
            </w:r>
          </w:p>
        </w:tc>
        <w:tc>
          <w:tcPr>
            <w:tcW w:w="1423" w:type="dxa"/>
            <w:tcBorders>
              <w:top w:val="single" w:sz="5" w:space="0" w:color="000000"/>
              <w:left w:val="single" w:sz="3" w:space="0" w:color="000000"/>
              <w:bottom w:val="single" w:sz="5" w:space="0" w:color="000000"/>
              <w:right w:val="single" w:sz="4" w:space="0" w:color="000000"/>
            </w:tcBorders>
            <w:shd w:val="clear" w:color="auto" w:fill="FFFF00"/>
          </w:tcPr>
          <w:p w14:paraId="55A0E4C7" w14:textId="77777777" w:rsidR="000D2AFC" w:rsidRDefault="000D2AFC">
            <w:pPr>
              <w:spacing w:before="4" w:line="140" w:lineRule="exact"/>
              <w:rPr>
                <w:sz w:val="15"/>
                <w:szCs w:val="15"/>
              </w:rPr>
            </w:pPr>
          </w:p>
          <w:p w14:paraId="55A0E4C8" w14:textId="77777777" w:rsidR="000D2AFC" w:rsidRDefault="002525A2">
            <w:pPr>
              <w:ind w:left="641" w:right="630"/>
              <w:jc w:val="center"/>
              <w:rPr>
                <w:rFonts w:ascii="Calibri" w:eastAsia="Calibri" w:hAnsi="Calibri" w:cs="Calibri"/>
                <w:sz w:val="13"/>
                <w:szCs w:val="13"/>
              </w:rPr>
            </w:pPr>
            <w:r>
              <w:rPr>
                <w:rFonts w:ascii="Calibri" w:eastAsia="Calibri" w:hAnsi="Calibri" w:cs="Calibri"/>
                <w:b/>
                <w:w w:val="81"/>
                <w:sz w:val="13"/>
                <w:szCs w:val="13"/>
              </w:rPr>
              <w:t>M</w:t>
            </w:r>
          </w:p>
        </w:tc>
        <w:tc>
          <w:tcPr>
            <w:tcW w:w="180" w:type="dxa"/>
            <w:vMerge/>
            <w:tcBorders>
              <w:left w:val="single" w:sz="4" w:space="0" w:color="000000"/>
              <w:bottom w:val="nil"/>
              <w:right w:val="nil"/>
            </w:tcBorders>
            <w:shd w:val="clear" w:color="auto" w:fill="005599"/>
          </w:tcPr>
          <w:p w14:paraId="55A0E4C9" w14:textId="77777777" w:rsidR="000D2AFC" w:rsidRDefault="000D2AFC"/>
        </w:tc>
      </w:tr>
      <w:tr w:rsidR="000D2AFC" w14:paraId="55A0E4D0" w14:textId="77777777">
        <w:trPr>
          <w:trHeight w:hRule="exact" w:val="1552"/>
        </w:trPr>
        <w:tc>
          <w:tcPr>
            <w:tcW w:w="9060" w:type="dxa"/>
            <w:gridSpan w:val="8"/>
            <w:tcBorders>
              <w:top w:val="single" w:sz="5" w:space="0" w:color="000000"/>
              <w:left w:val="nil"/>
              <w:bottom w:val="nil"/>
              <w:right w:val="nil"/>
            </w:tcBorders>
            <w:shd w:val="clear" w:color="auto" w:fill="005599"/>
          </w:tcPr>
          <w:p w14:paraId="55A0E4CB" w14:textId="77777777" w:rsidR="000D2AFC" w:rsidRDefault="000D2AFC">
            <w:pPr>
              <w:spacing w:before="13" w:line="200" w:lineRule="exact"/>
            </w:pPr>
          </w:p>
          <w:p w14:paraId="55A0E4CC" w14:textId="77777777" w:rsidR="000D2AFC" w:rsidRDefault="002525A2">
            <w:pPr>
              <w:ind w:left="1265"/>
              <w:rPr>
                <w:rFonts w:ascii="Calibri" w:eastAsia="Calibri" w:hAnsi="Calibri" w:cs="Calibri"/>
                <w:sz w:val="13"/>
                <w:szCs w:val="13"/>
              </w:rPr>
            </w:pPr>
            <w:r>
              <w:rPr>
                <w:rFonts w:ascii="Calibri" w:eastAsia="Calibri" w:hAnsi="Calibri" w:cs="Calibri"/>
                <w:b/>
                <w:color w:val="FFFFFF"/>
                <w:w w:val="80"/>
                <w:sz w:val="13"/>
                <w:szCs w:val="13"/>
              </w:rPr>
              <w:t>1</w:t>
            </w:r>
            <w:r>
              <w:rPr>
                <w:rFonts w:ascii="Calibri" w:eastAsia="Calibri" w:hAnsi="Calibri" w:cs="Calibri"/>
                <w:b/>
                <w:color w:val="FFFFFF"/>
                <w:spacing w:val="-4"/>
                <w:w w:val="80"/>
                <w:sz w:val="13"/>
                <w:szCs w:val="13"/>
              </w:rPr>
              <w:t xml:space="preserve"> R</w:t>
            </w:r>
            <w:r>
              <w:rPr>
                <w:rFonts w:ascii="Calibri" w:eastAsia="Calibri" w:hAnsi="Calibri" w:cs="Calibri"/>
                <w:b/>
                <w:color w:val="FFFFFF"/>
                <w:spacing w:val="-2"/>
                <w:w w:val="80"/>
                <w:sz w:val="13"/>
                <w:szCs w:val="13"/>
              </w:rPr>
              <w:t>E</w:t>
            </w:r>
            <w:r>
              <w:rPr>
                <w:rFonts w:ascii="Calibri" w:eastAsia="Calibri" w:hAnsi="Calibri" w:cs="Calibri"/>
                <w:b/>
                <w:color w:val="FFFFFF"/>
                <w:w w:val="80"/>
                <w:sz w:val="13"/>
                <w:szCs w:val="13"/>
              </w:rPr>
              <w:t>M</w:t>
            </w:r>
            <w:r>
              <w:rPr>
                <w:rFonts w:ascii="Calibri" w:eastAsia="Calibri" w:hAnsi="Calibri" w:cs="Calibri"/>
                <w:b/>
                <w:color w:val="FFFFFF"/>
                <w:spacing w:val="-2"/>
                <w:w w:val="80"/>
                <w:sz w:val="13"/>
                <w:szCs w:val="13"/>
              </w:rPr>
              <w:t>OT</w:t>
            </w:r>
            <w:r>
              <w:rPr>
                <w:rFonts w:ascii="Calibri" w:eastAsia="Calibri" w:hAnsi="Calibri" w:cs="Calibri"/>
                <w:b/>
                <w:color w:val="FFFFFF"/>
                <w:w w:val="80"/>
                <w:sz w:val="13"/>
                <w:szCs w:val="13"/>
              </w:rPr>
              <w:t xml:space="preserve">E                               </w:t>
            </w:r>
            <w:r>
              <w:rPr>
                <w:rFonts w:ascii="Calibri" w:eastAsia="Calibri" w:hAnsi="Calibri" w:cs="Calibri"/>
                <w:b/>
                <w:color w:val="FFFFFF"/>
                <w:spacing w:val="9"/>
                <w:w w:val="80"/>
                <w:sz w:val="13"/>
                <w:szCs w:val="13"/>
              </w:rPr>
              <w:t xml:space="preserve"> </w:t>
            </w:r>
            <w:r>
              <w:rPr>
                <w:rFonts w:ascii="Calibri" w:eastAsia="Calibri" w:hAnsi="Calibri" w:cs="Calibri"/>
                <w:b/>
                <w:color w:val="FFFFFF"/>
                <w:w w:val="81"/>
                <w:sz w:val="13"/>
                <w:szCs w:val="13"/>
              </w:rPr>
              <w:t>2</w:t>
            </w:r>
            <w:r>
              <w:rPr>
                <w:rFonts w:ascii="Calibri" w:eastAsia="Calibri" w:hAnsi="Calibri" w:cs="Calibri"/>
                <w:b/>
                <w:color w:val="FFFFFF"/>
                <w:spacing w:val="-14"/>
                <w:sz w:val="13"/>
                <w:szCs w:val="13"/>
              </w:rPr>
              <w:t xml:space="preserve"> </w:t>
            </w:r>
            <w:r>
              <w:rPr>
                <w:rFonts w:ascii="Calibri" w:eastAsia="Calibri" w:hAnsi="Calibri" w:cs="Calibri"/>
                <w:b/>
                <w:color w:val="FFFFFF"/>
                <w:spacing w:val="-3"/>
                <w:w w:val="80"/>
                <w:sz w:val="13"/>
                <w:szCs w:val="13"/>
              </w:rPr>
              <w:t>H</w:t>
            </w:r>
            <w:r>
              <w:rPr>
                <w:rFonts w:ascii="Calibri" w:eastAsia="Calibri" w:hAnsi="Calibri" w:cs="Calibri"/>
                <w:b/>
                <w:color w:val="FFFFFF"/>
                <w:w w:val="80"/>
                <w:sz w:val="13"/>
                <w:szCs w:val="13"/>
              </w:rPr>
              <w:t>I</w:t>
            </w:r>
            <w:r>
              <w:rPr>
                <w:rFonts w:ascii="Calibri" w:eastAsia="Calibri" w:hAnsi="Calibri" w:cs="Calibri"/>
                <w:b/>
                <w:color w:val="FFFFFF"/>
                <w:spacing w:val="2"/>
                <w:w w:val="80"/>
                <w:sz w:val="13"/>
                <w:szCs w:val="13"/>
              </w:rPr>
              <w:t>G</w:t>
            </w:r>
            <w:r>
              <w:rPr>
                <w:rFonts w:ascii="Calibri" w:eastAsia="Calibri" w:hAnsi="Calibri" w:cs="Calibri"/>
                <w:b/>
                <w:color w:val="FFFFFF"/>
                <w:spacing w:val="-1"/>
                <w:w w:val="80"/>
                <w:sz w:val="13"/>
                <w:szCs w:val="13"/>
              </w:rPr>
              <w:t>H</w:t>
            </w:r>
            <w:r>
              <w:rPr>
                <w:rFonts w:ascii="Calibri" w:eastAsia="Calibri" w:hAnsi="Calibri" w:cs="Calibri"/>
                <w:b/>
                <w:color w:val="FFFFFF"/>
                <w:spacing w:val="-2"/>
                <w:w w:val="80"/>
                <w:sz w:val="13"/>
                <w:szCs w:val="13"/>
              </w:rPr>
              <w:t>L</w:t>
            </w:r>
            <w:r>
              <w:rPr>
                <w:rFonts w:ascii="Calibri" w:eastAsia="Calibri" w:hAnsi="Calibri" w:cs="Calibri"/>
                <w:b/>
                <w:color w:val="FFFFFF"/>
                <w:w w:val="80"/>
                <w:sz w:val="13"/>
                <w:szCs w:val="13"/>
              </w:rPr>
              <w:t>Y</w:t>
            </w:r>
            <w:r>
              <w:rPr>
                <w:rFonts w:ascii="Calibri" w:eastAsia="Calibri" w:hAnsi="Calibri" w:cs="Calibri"/>
                <w:b/>
                <w:color w:val="FFFFFF"/>
                <w:spacing w:val="2"/>
                <w:w w:val="80"/>
                <w:sz w:val="13"/>
                <w:szCs w:val="13"/>
              </w:rPr>
              <w:t xml:space="preserve"> </w:t>
            </w:r>
            <w:r>
              <w:rPr>
                <w:rFonts w:ascii="Calibri" w:eastAsia="Calibri" w:hAnsi="Calibri" w:cs="Calibri"/>
                <w:b/>
                <w:color w:val="FFFFFF"/>
                <w:w w:val="80"/>
                <w:sz w:val="13"/>
                <w:szCs w:val="13"/>
              </w:rPr>
              <w:t>UN</w:t>
            </w:r>
            <w:r>
              <w:rPr>
                <w:rFonts w:ascii="Calibri" w:eastAsia="Calibri" w:hAnsi="Calibri" w:cs="Calibri"/>
                <w:b/>
                <w:color w:val="FFFFFF"/>
                <w:spacing w:val="-2"/>
                <w:w w:val="80"/>
                <w:sz w:val="13"/>
                <w:szCs w:val="13"/>
              </w:rPr>
              <w:t>L</w:t>
            </w:r>
            <w:r>
              <w:rPr>
                <w:rFonts w:ascii="Calibri" w:eastAsia="Calibri" w:hAnsi="Calibri" w:cs="Calibri"/>
                <w:b/>
                <w:color w:val="FFFFFF"/>
                <w:w w:val="80"/>
                <w:sz w:val="13"/>
                <w:szCs w:val="13"/>
              </w:rPr>
              <w:t>I</w:t>
            </w:r>
            <w:r>
              <w:rPr>
                <w:rFonts w:ascii="Calibri" w:eastAsia="Calibri" w:hAnsi="Calibri" w:cs="Calibri"/>
                <w:b/>
                <w:color w:val="FFFFFF"/>
                <w:spacing w:val="-2"/>
                <w:w w:val="80"/>
                <w:sz w:val="13"/>
                <w:szCs w:val="13"/>
              </w:rPr>
              <w:t>KE</w:t>
            </w:r>
            <w:r>
              <w:rPr>
                <w:rFonts w:ascii="Calibri" w:eastAsia="Calibri" w:hAnsi="Calibri" w:cs="Calibri"/>
                <w:b/>
                <w:color w:val="FFFFFF"/>
                <w:w w:val="80"/>
                <w:sz w:val="13"/>
                <w:szCs w:val="13"/>
              </w:rPr>
              <w:t xml:space="preserve">LY                               </w:t>
            </w:r>
            <w:r>
              <w:rPr>
                <w:rFonts w:ascii="Calibri" w:eastAsia="Calibri" w:hAnsi="Calibri" w:cs="Calibri"/>
                <w:b/>
                <w:color w:val="FFFFFF"/>
                <w:spacing w:val="18"/>
                <w:w w:val="80"/>
                <w:sz w:val="13"/>
                <w:szCs w:val="13"/>
              </w:rPr>
              <w:t xml:space="preserve"> </w:t>
            </w:r>
            <w:r>
              <w:rPr>
                <w:rFonts w:ascii="Calibri" w:eastAsia="Calibri" w:hAnsi="Calibri" w:cs="Calibri"/>
                <w:b/>
                <w:color w:val="FFFFFF"/>
                <w:w w:val="81"/>
                <w:sz w:val="13"/>
                <w:szCs w:val="13"/>
              </w:rPr>
              <w:t>3</w:t>
            </w:r>
            <w:r>
              <w:rPr>
                <w:rFonts w:ascii="Calibri" w:eastAsia="Calibri" w:hAnsi="Calibri" w:cs="Calibri"/>
                <w:b/>
                <w:color w:val="FFFFFF"/>
                <w:spacing w:val="-14"/>
                <w:sz w:val="13"/>
                <w:szCs w:val="13"/>
              </w:rPr>
              <w:t xml:space="preserve"> </w:t>
            </w:r>
            <w:r>
              <w:rPr>
                <w:rFonts w:ascii="Calibri" w:eastAsia="Calibri" w:hAnsi="Calibri" w:cs="Calibri"/>
                <w:b/>
                <w:color w:val="FFFFFF"/>
                <w:w w:val="80"/>
                <w:sz w:val="13"/>
                <w:szCs w:val="13"/>
              </w:rPr>
              <w:t>U</w:t>
            </w:r>
            <w:r>
              <w:rPr>
                <w:rFonts w:ascii="Calibri" w:eastAsia="Calibri" w:hAnsi="Calibri" w:cs="Calibri"/>
                <w:b/>
                <w:color w:val="FFFFFF"/>
                <w:spacing w:val="1"/>
                <w:w w:val="80"/>
                <w:sz w:val="13"/>
                <w:szCs w:val="13"/>
              </w:rPr>
              <w:t>N</w:t>
            </w:r>
            <w:r>
              <w:rPr>
                <w:rFonts w:ascii="Calibri" w:eastAsia="Calibri" w:hAnsi="Calibri" w:cs="Calibri"/>
                <w:b/>
                <w:color w:val="FFFFFF"/>
                <w:spacing w:val="-2"/>
                <w:w w:val="80"/>
                <w:sz w:val="13"/>
                <w:szCs w:val="13"/>
              </w:rPr>
              <w:t>L</w:t>
            </w:r>
            <w:r>
              <w:rPr>
                <w:rFonts w:ascii="Calibri" w:eastAsia="Calibri" w:hAnsi="Calibri" w:cs="Calibri"/>
                <w:b/>
                <w:color w:val="FFFFFF"/>
                <w:w w:val="80"/>
                <w:sz w:val="13"/>
                <w:szCs w:val="13"/>
              </w:rPr>
              <w:t>I</w:t>
            </w:r>
            <w:r>
              <w:rPr>
                <w:rFonts w:ascii="Calibri" w:eastAsia="Calibri" w:hAnsi="Calibri" w:cs="Calibri"/>
                <w:b/>
                <w:color w:val="FFFFFF"/>
                <w:spacing w:val="-2"/>
                <w:w w:val="80"/>
                <w:sz w:val="13"/>
                <w:szCs w:val="13"/>
              </w:rPr>
              <w:t>KE</w:t>
            </w:r>
            <w:r>
              <w:rPr>
                <w:rFonts w:ascii="Calibri" w:eastAsia="Calibri" w:hAnsi="Calibri" w:cs="Calibri"/>
                <w:b/>
                <w:color w:val="FFFFFF"/>
                <w:w w:val="80"/>
                <w:sz w:val="13"/>
                <w:szCs w:val="13"/>
              </w:rPr>
              <w:t xml:space="preserve">LY                                      </w:t>
            </w:r>
            <w:r>
              <w:rPr>
                <w:rFonts w:ascii="Calibri" w:eastAsia="Calibri" w:hAnsi="Calibri" w:cs="Calibri"/>
                <w:b/>
                <w:color w:val="FFFFFF"/>
                <w:w w:val="81"/>
                <w:sz w:val="13"/>
                <w:szCs w:val="13"/>
              </w:rPr>
              <w:t>4</w:t>
            </w:r>
            <w:r>
              <w:rPr>
                <w:rFonts w:ascii="Calibri" w:eastAsia="Calibri" w:hAnsi="Calibri" w:cs="Calibri"/>
                <w:b/>
                <w:color w:val="FFFFFF"/>
                <w:spacing w:val="-14"/>
                <w:sz w:val="13"/>
                <w:szCs w:val="13"/>
              </w:rPr>
              <w:t xml:space="preserve"> </w:t>
            </w:r>
            <w:r>
              <w:rPr>
                <w:rFonts w:ascii="Calibri" w:eastAsia="Calibri" w:hAnsi="Calibri" w:cs="Calibri"/>
                <w:b/>
                <w:color w:val="FFFFFF"/>
                <w:w w:val="80"/>
                <w:sz w:val="13"/>
                <w:szCs w:val="13"/>
              </w:rPr>
              <w:t>POSSI</w:t>
            </w:r>
            <w:r>
              <w:rPr>
                <w:rFonts w:ascii="Calibri" w:eastAsia="Calibri" w:hAnsi="Calibri" w:cs="Calibri"/>
                <w:b/>
                <w:color w:val="FFFFFF"/>
                <w:spacing w:val="-4"/>
                <w:w w:val="80"/>
                <w:sz w:val="13"/>
                <w:szCs w:val="13"/>
              </w:rPr>
              <w:t>B</w:t>
            </w:r>
            <w:r>
              <w:rPr>
                <w:rFonts w:ascii="Calibri" w:eastAsia="Calibri" w:hAnsi="Calibri" w:cs="Calibri"/>
                <w:b/>
                <w:color w:val="FFFFFF"/>
                <w:spacing w:val="-2"/>
                <w:w w:val="80"/>
                <w:sz w:val="13"/>
                <w:szCs w:val="13"/>
              </w:rPr>
              <w:t>L</w:t>
            </w:r>
            <w:r>
              <w:rPr>
                <w:rFonts w:ascii="Calibri" w:eastAsia="Calibri" w:hAnsi="Calibri" w:cs="Calibri"/>
                <w:b/>
                <w:color w:val="FFFFFF"/>
                <w:w w:val="80"/>
                <w:sz w:val="13"/>
                <w:szCs w:val="13"/>
              </w:rPr>
              <w:t xml:space="preserve">E                                      </w:t>
            </w:r>
            <w:r>
              <w:rPr>
                <w:rFonts w:ascii="Calibri" w:eastAsia="Calibri" w:hAnsi="Calibri" w:cs="Calibri"/>
                <w:b/>
                <w:color w:val="FFFFFF"/>
                <w:spacing w:val="9"/>
                <w:w w:val="80"/>
                <w:sz w:val="13"/>
                <w:szCs w:val="13"/>
              </w:rPr>
              <w:t xml:space="preserve"> </w:t>
            </w:r>
            <w:r>
              <w:rPr>
                <w:rFonts w:ascii="Calibri" w:eastAsia="Calibri" w:hAnsi="Calibri" w:cs="Calibri"/>
                <w:b/>
                <w:color w:val="FFFFFF"/>
                <w:w w:val="81"/>
                <w:sz w:val="13"/>
                <w:szCs w:val="13"/>
              </w:rPr>
              <w:t>5</w:t>
            </w:r>
            <w:r>
              <w:rPr>
                <w:rFonts w:ascii="Calibri" w:eastAsia="Calibri" w:hAnsi="Calibri" w:cs="Calibri"/>
                <w:b/>
                <w:color w:val="FFFFFF"/>
                <w:spacing w:val="-14"/>
                <w:sz w:val="13"/>
                <w:szCs w:val="13"/>
              </w:rPr>
              <w:t xml:space="preserve"> </w:t>
            </w:r>
            <w:r>
              <w:rPr>
                <w:rFonts w:ascii="Calibri" w:eastAsia="Calibri" w:hAnsi="Calibri" w:cs="Calibri"/>
                <w:b/>
                <w:color w:val="FFFFFF"/>
                <w:spacing w:val="-2"/>
                <w:w w:val="80"/>
                <w:sz w:val="13"/>
                <w:szCs w:val="13"/>
              </w:rPr>
              <w:t>L</w:t>
            </w:r>
            <w:r>
              <w:rPr>
                <w:rFonts w:ascii="Calibri" w:eastAsia="Calibri" w:hAnsi="Calibri" w:cs="Calibri"/>
                <w:b/>
                <w:color w:val="FFFFFF"/>
                <w:w w:val="80"/>
                <w:sz w:val="13"/>
                <w:szCs w:val="13"/>
              </w:rPr>
              <w:t>I</w:t>
            </w:r>
            <w:r>
              <w:rPr>
                <w:rFonts w:ascii="Calibri" w:eastAsia="Calibri" w:hAnsi="Calibri" w:cs="Calibri"/>
                <w:b/>
                <w:color w:val="FFFFFF"/>
                <w:spacing w:val="-2"/>
                <w:w w:val="80"/>
                <w:sz w:val="13"/>
                <w:szCs w:val="13"/>
              </w:rPr>
              <w:t>KE</w:t>
            </w:r>
            <w:r>
              <w:rPr>
                <w:rFonts w:ascii="Calibri" w:eastAsia="Calibri" w:hAnsi="Calibri" w:cs="Calibri"/>
                <w:b/>
                <w:color w:val="FFFFFF"/>
                <w:w w:val="80"/>
                <w:sz w:val="13"/>
                <w:szCs w:val="13"/>
              </w:rPr>
              <w:t xml:space="preserve">LY                                 </w:t>
            </w:r>
            <w:r>
              <w:rPr>
                <w:rFonts w:ascii="Calibri" w:eastAsia="Calibri" w:hAnsi="Calibri" w:cs="Calibri"/>
                <w:b/>
                <w:color w:val="FFFFFF"/>
                <w:spacing w:val="15"/>
                <w:w w:val="80"/>
                <w:sz w:val="13"/>
                <w:szCs w:val="13"/>
              </w:rPr>
              <w:t xml:space="preserve"> </w:t>
            </w:r>
            <w:r>
              <w:rPr>
                <w:rFonts w:ascii="Calibri" w:eastAsia="Calibri" w:hAnsi="Calibri" w:cs="Calibri"/>
                <w:b/>
                <w:color w:val="FFFFFF"/>
                <w:w w:val="81"/>
                <w:sz w:val="13"/>
                <w:szCs w:val="13"/>
              </w:rPr>
              <w:t>6</w:t>
            </w:r>
            <w:r>
              <w:rPr>
                <w:rFonts w:ascii="Calibri" w:eastAsia="Calibri" w:hAnsi="Calibri" w:cs="Calibri"/>
                <w:b/>
                <w:color w:val="FFFFFF"/>
                <w:spacing w:val="-14"/>
                <w:sz w:val="13"/>
                <w:szCs w:val="13"/>
              </w:rPr>
              <w:t xml:space="preserve"> </w:t>
            </w:r>
            <w:r>
              <w:rPr>
                <w:rFonts w:ascii="Calibri" w:eastAsia="Calibri" w:hAnsi="Calibri" w:cs="Calibri"/>
                <w:b/>
                <w:color w:val="FFFFFF"/>
                <w:spacing w:val="-2"/>
                <w:w w:val="80"/>
                <w:sz w:val="13"/>
                <w:szCs w:val="13"/>
              </w:rPr>
              <w:t>AL</w:t>
            </w:r>
            <w:r>
              <w:rPr>
                <w:rFonts w:ascii="Calibri" w:eastAsia="Calibri" w:hAnsi="Calibri" w:cs="Calibri"/>
                <w:b/>
                <w:color w:val="FFFFFF"/>
                <w:w w:val="80"/>
                <w:sz w:val="13"/>
                <w:szCs w:val="13"/>
              </w:rPr>
              <w:t>M</w:t>
            </w:r>
            <w:r>
              <w:rPr>
                <w:rFonts w:ascii="Calibri" w:eastAsia="Calibri" w:hAnsi="Calibri" w:cs="Calibri"/>
                <w:b/>
                <w:color w:val="FFFFFF"/>
                <w:spacing w:val="-2"/>
                <w:w w:val="80"/>
                <w:sz w:val="13"/>
                <w:szCs w:val="13"/>
              </w:rPr>
              <w:t>O</w:t>
            </w:r>
            <w:r>
              <w:rPr>
                <w:rFonts w:ascii="Calibri" w:eastAsia="Calibri" w:hAnsi="Calibri" w:cs="Calibri"/>
                <w:b/>
                <w:color w:val="FFFFFF"/>
                <w:w w:val="80"/>
                <w:sz w:val="13"/>
                <w:szCs w:val="13"/>
              </w:rPr>
              <w:t>ST</w:t>
            </w:r>
            <w:r>
              <w:rPr>
                <w:rFonts w:ascii="Calibri" w:eastAsia="Calibri" w:hAnsi="Calibri" w:cs="Calibri"/>
                <w:b/>
                <w:color w:val="FFFFFF"/>
                <w:spacing w:val="-4"/>
                <w:w w:val="80"/>
                <w:sz w:val="13"/>
                <w:szCs w:val="13"/>
              </w:rPr>
              <w:t xml:space="preserve"> </w:t>
            </w:r>
            <w:r>
              <w:rPr>
                <w:rFonts w:ascii="Calibri" w:eastAsia="Calibri" w:hAnsi="Calibri" w:cs="Calibri"/>
                <w:b/>
                <w:color w:val="FFFFFF"/>
                <w:spacing w:val="1"/>
                <w:w w:val="81"/>
                <w:sz w:val="13"/>
                <w:szCs w:val="13"/>
              </w:rPr>
              <w:t>C</w:t>
            </w:r>
            <w:r>
              <w:rPr>
                <w:rFonts w:ascii="Calibri" w:eastAsia="Calibri" w:hAnsi="Calibri" w:cs="Calibri"/>
                <w:b/>
                <w:color w:val="FFFFFF"/>
                <w:spacing w:val="-2"/>
                <w:w w:val="81"/>
                <w:sz w:val="13"/>
                <w:szCs w:val="13"/>
              </w:rPr>
              <w:t>ER</w:t>
            </w:r>
            <w:r>
              <w:rPr>
                <w:rFonts w:ascii="Calibri" w:eastAsia="Calibri" w:hAnsi="Calibri" w:cs="Calibri"/>
                <w:b/>
                <w:color w:val="FFFFFF"/>
                <w:spacing w:val="-3"/>
                <w:w w:val="81"/>
                <w:sz w:val="13"/>
                <w:szCs w:val="13"/>
              </w:rPr>
              <w:t>T</w:t>
            </w:r>
            <w:r>
              <w:rPr>
                <w:rFonts w:ascii="Calibri" w:eastAsia="Calibri" w:hAnsi="Calibri" w:cs="Calibri"/>
                <w:b/>
                <w:color w:val="FFFFFF"/>
                <w:spacing w:val="-1"/>
                <w:w w:val="81"/>
                <w:sz w:val="13"/>
                <w:szCs w:val="13"/>
              </w:rPr>
              <w:t>A</w:t>
            </w:r>
            <w:r>
              <w:rPr>
                <w:rFonts w:ascii="Calibri" w:eastAsia="Calibri" w:hAnsi="Calibri" w:cs="Calibri"/>
                <w:b/>
                <w:color w:val="FFFFFF"/>
                <w:w w:val="81"/>
                <w:sz w:val="13"/>
                <w:szCs w:val="13"/>
              </w:rPr>
              <w:t>IN</w:t>
            </w:r>
          </w:p>
          <w:p w14:paraId="55A0E4CD" w14:textId="77777777" w:rsidR="000D2AFC" w:rsidRDefault="002525A2">
            <w:pPr>
              <w:spacing w:before="21" w:line="275" w:lineRule="auto"/>
              <w:ind w:left="945" w:right="195" w:hanging="118"/>
              <w:jc w:val="right"/>
              <w:rPr>
                <w:rFonts w:ascii="Calibri" w:eastAsia="Calibri" w:hAnsi="Calibri" w:cs="Calibri"/>
                <w:sz w:val="13"/>
                <w:szCs w:val="13"/>
              </w:rPr>
            </w:pPr>
            <w:r>
              <w:rPr>
                <w:rFonts w:ascii="Calibri" w:eastAsia="Calibri" w:hAnsi="Calibri" w:cs="Calibri"/>
                <w:b/>
                <w:color w:val="FFFFFF"/>
                <w:spacing w:val="-2"/>
                <w:w w:val="80"/>
                <w:sz w:val="13"/>
                <w:szCs w:val="13"/>
              </w:rPr>
              <w:t>&lt;</w:t>
            </w:r>
            <w:r>
              <w:rPr>
                <w:rFonts w:ascii="Calibri" w:eastAsia="Calibri" w:hAnsi="Calibri" w:cs="Calibri"/>
                <w:b/>
                <w:color w:val="FFFFFF"/>
                <w:spacing w:val="-3"/>
                <w:w w:val="80"/>
                <w:sz w:val="13"/>
                <w:szCs w:val="13"/>
              </w:rPr>
              <w:t>1</w:t>
            </w:r>
            <w:r>
              <w:rPr>
                <w:rFonts w:ascii="Calibri" w:eastAsia="Calibri" w:hAnsi="Calibri" w:cs="Calibri"/>
                <w:b/>
                <w:color w:val="FFFFFF"/>
                <w:w w:val="80"/>
                <w:sz w:val="13"/>
                <w:szCs w:val="13"/>
              </w:rPr>
              <w:t>%</w:t>
            </w:r>
            <w:r>
              <w:rPr>
                <w:rFonts w:ascii="Calibri" w:eastAsia="Calibri" w:hAnsi="Calibri" w:cs="Calibri"/>
                <w:b/>
                <w:color w:val="FFFFFF"/>
                <w:spacing w:val="-2"/>
                <w:w w:val="80"/>
                <w:sz w:val="13"/>
                <w:szCs w:val="13"/>
              </w:rPr>
              <w:t xml:space="preserve"> c</w:t>
            </w:r>
            <w:r>
              <w:rPr>
                <w:rFonts w:ascii="Calibri" w:eastAsia="Calibri" w:hAnsi="Calibri" w:cs="Calibri"/>
                <w:b/>
                <w:color w:val="FFFFFF"/>
                <w:w w:val="80"/>
                <w:sz w:val="13"/>
                <w:szCs w:val="13"/>
              </w:rPr>
              <w:t>h</w:t>
            </w:r>
            <w:r>
              <w:rPr>
                <w:rFonts w:ascii="Calibri" w:eastAsia="Calibri" w:hAnsi="Calibri" w:cs="Calibri"/>
                <w:b/>
                <w:color w:val="FFFFFF"/>
                <w:spacing w:val="-2"/>
                <w:w w:val="80"/>
                <w:sz w:val="13"/>
                <w:szCs w:val="13"/>
              </w:rPr>
              <w:t>a</w:t>
            </w:r>
            <w:r>
              <w:rPr>
                <w:rFonts w:ascii="Calibri" w:eastAsia="Calibri" w:hAnsi="Calibri" w:cs="Calibri"/>
                <w:b/>
                <w:color w:val="FFFFFF"/>
                <w:w w:val="80"/>
                <w:sz w:val="13"/>
                <w:szCs w:val="13"/>
              </w:rPr>
              <w:t>n</w:t>
            </w:r>
            <w:r>
              <w:rPr>
                <w:rFonts w:ascii="Calibri" w:eastAsia="Calibri" w:hAnsi="Calibri" w:cs="Calibri"/>
                <w:b/>
                <w:color w:val="FFFFFF"/>
                <w:spacing w:val="-2"/>
                <w:w w:val="80"/>
                <w:sz w:val="13"/>
                <w:szCs w:val="13"/>
              </w:rPr>
              <w:t>c</w:t>
            </w:r>
            <w:r>
              <w:rPr>
                <w:rFonts w:ascii="Calibri" w:eastAsia="Calibri" w:hAnsi="Calibri" w:cs="Calibri"/>
                <w:b/>
                <w:color w:val="FFFFFF"/>
                <w:w w:val="80"/>
                <w:sz w:val="13"/>
                <w:szCs w:val="13"/>
              </w:rPr>
              <w:t>e</w:t>
            </w:r>
            <w:r>
              <w:rPr>
                <w:rFonts w:ascii="Calibri" w:eastAsia="Calibri" w:hAnsi="Calibri" w:cs="Calibri"/>
                <w:b/>
                <w:color w:val="FFFFFF"/>
                <w:spacing w:val="2"/>
                <w:w w:val="80"/>
                <w:sz w:val="13"/>
                <w:szCs w:val="13"/>
              </w:rPr>
              <w:t xml:space="preserve"> </w:t>
            </w:r>
            <w:r>
              <w:rPr>
                <w:rFonts w:ascii="Calibri" w:eastAsia="Calibri" w:hAnsi="Calibri" w:cs="Calibri"/>
                <w:b/>
                <w:color w:val="FFFFFF"/>
                <w:spacing w:val="-2"/>
                <w:w w:val="80"/>
                <w:sz w:val="13"/>
                <w:szCs w:val="13"/>
              </w:rPr>
              <w:t>o</w:t>
            </w:r>
            <w:r>
              <w:rPr>
                <w:rFonts w:ascii="Calibri" w:eastAsia="Calibri" w:hAnsi="Calibri" w:cs="Calibri"/>
                <w:b/>
                <w:color w:val="FFFFFF"/>
                <w:w w:val="80"/>
                <w:sz w:val="13"/>
                <w:szCs w:val="13"/>
              </w:rPr>
              <w:t xml:space="preserve">f </w:t>
            </w:r>
            <w:r>
              <w:rPr>
                <w:rFonts w:ascii="Calibri" w:eastAsia="Calibri" w:hAnsi="Calibri" w:cs="Calibri"/>
                <w:b/>
                <w:color w:val="FFFFFF"/>
                <w:spacing w:val="-2"/>
                <w:w w:val="80"/>
                <w:sz w:val="13"/>
                <w:szCs w:val="13"/>
              </w:rPr>
              <w:t>o</w:t>
            </w:r>
            <w:r>
              <w:rPr>
                <w:rFonts w:ascii="Calibri" w:eastAsia="Calibri" w:hAnsi="Calibri" w:cs="Calibri"/>
                <w:b/>
                <w:color w:val="FFFFFF"/>
                <w:w w:val="80"/>
                <w:sz w:val="13"/>
                <w:szCs w:val="13"/>
              </w:rPr>
              <w:t>c</w:t>
            </w:r>
            <w:r>
              <w:rPr>
                <w:rFonts w:ascii="Calibri" w:eastAsia="Calibri" w:hAnsi="Calibri" w:cs="Calibri"/>
                <w:b/>
                <w:color w:val="FFFFFF"/>
                <w:spacing w:val="-2"/>
                <w:w w:val="80"/>
                <w:sz w:val="13"/>
                <w:szCs w:val="13"/>
              </w:rPr>
              <w:t>c</w:t>
            </w:r>
            <w:r>
              <w:rPr>
                <w:rFonts w:ascii="Calibri" w:eastAsia="Calibri" w:hAnsi="Calibri" w:cs="Calibri"/>
                <w:b/>
                <w:color w:val="FFFFFF"/>
                <w:w w:val="80"/>
                <w:sz w:val="13"/>
                <w:szCs w:val="13"/>
              </w:rPr>
              <w:t>u</w:t>
            </w:r>
            <w:r>
              <w:rPr>
                <w:rFonts w:ascii="Calibri" w:eastAsia="Calibri" w:hAnsi="Calibri" w:cs="Calibri"/>
                <w:b/>
                <w:color w:val="FFFFFF"/>
                <w:spacing w:val="-2"/>
                <w:w w:val="80"/>
                <w:sz w:val="13"/>
                <w:szCs w:val="13"/>
              </w:rPr>
              <w:t>r</w:t>
            </w:r>
            <w:r>
              <w:rPr>
                <w:rFonts w:ascii="Calibri" w:eastAsia="Calibri" w:hAnsi="Calibri" w:cs="Calibri"/>
                <w:b/>
                <w:color w:val="FFFFFF"/>
                <w:w w:val="80"/>
                <w:sz w:val="13"/>
                <w:szCs w:val="13"/>
              </w:rPr>
              <w:t>r</w:t>
            </w:r>
            <w:r>
              <w:rPr>
                <w:rFonts w:ascii="Calibri" w:eastAsia="Calibri" w:hAnsi="Calibri" w:cs="Calibri"/>
                <w:b/>
                <w:color w:val="FFFFFF"/>
                <w:spacing w:val="1"/>
                <w:w w:val="80"/>
                <w:sz w:val="13"/>
                <w:szCs w:val="13"/>
              </w:rPr>
              <w:t>i</w:t>
            </w:r>
            <w:r>
              <w:rPr>
                <w:rFonts w:ascii="Calibri" w:eastAsia="Calibri" w:hAnsi="Calibri" w:cs="Calibri"/>
                <w:b/>
                <w:color w:val="FFFFFF"/>
                <w:spacing w:val="-2"/>
                <w:w w:val="80"/>
                <w:sz w:val="13"/>
                <w:szCs w:val="13"/>
              </w:rPr>
              <w:t>n</w:t>
            </w:r>
            <w:r>
              <w:rPr>
                <w:rFonts w:ascii="Calibri" w:eastAsia="Calibri" w:hAnsi="Calibri" w:cs="Calibri"/>
                <w:b/>
                <w:color w:val="FFFFFF"/>
                <w:w w:val="80"/>
                <w:sz w:val="13"/>
                <w:szCs w:val="13"/>
              </w:rPr>
              <w:t>g</w:t>
            </w:r>
            <w:r>
              <w:rPr>
                <w:rFonts w:ascii="Calibri" w:eastAsia="Calibri" w:hAnsi="Calibri" w:cs="Calibri"/>
                <w:b/>
                <w:color w:val="FFFFFF"/>
                <w:spacing w:val="-2"/>
                <w:w w:val="80"/>
                <w:sz w:val="13"/>
                <w:szCs w:val="13"/>
              </w:rPr>
              <w:t xml:space="preserve"> </w:t>
            </w:r>
            <w:r>
              <w:rPr>
                <w:rFonts w:ascii="Calibri" w:eastAsia="Calibri" w:hAnsi="Calibri" w:cs="Calibri"/>
                <w:b/>
                <w:color w:val="FFFFFF"/>
                <w:w w:val="80"/>
                <w:sz w:val="13"/>
                <w:szCs w:val="13"/>
              </w:rPr>
              <w:t>w</w:t>
            </w:r>
            <w:r>
              <w:rPr>
                <w:rFonts w:ascii="Calibri" w:eastAsia="Calibri" w:hAnsi="Calibri" w:cs="Calibri"/>
                <w:b/>
                <w:color w:val="FFFFFF"/>
                <w:spacing w:val="2"/>
                <w:w w:val="80"/>
                <w:sz w:val="13"/>
                <w:szCs w:val="13"/>
              </w:rPr>
              <w:t>i</w:t>
            </w:r>
            <w:r>
              <w:rPr>
                <w:rFonts w:ascii="Calibri" w:eastAsia="Calibri" w:hAnsi="Calibri" w:cs="Calibri"/>
                <w:b/>
                <w:color w:val="FFFFFF"/>
                <w:spacing w:val="-2"/>
                <w:w w:val="80"/>
                <w:sz w:val="13"/>
                <w:szCs w:val="13"/>
              </w:rPr>
              <w:t>t</w:t>
            </w:r>
            <w:r>
              <w:rPr>
                <w:rFonts w:ascii="Calibri" w:eastAsia="Calibri" w:hAnsi="Calibri" w:cs="Calibri"/>
                <w:b/>
                <w:color w:val="FFFFFF"/>
                <w:w w:val="80"/>
                <w:sz w:val="13"/>
                <w:szCs w:val="13"/>
              </w:rPr>
              <w:t>h</w:t>
            </w:r>
            <w:r>
              <w:rPr>
                <w:rFonts w:ascii="Calibri" w:eastAsia="Calibri" w:hAnsi="Calibri" w:cs="Calibri"/>
                <w:b/>
                <w:color w:val="FFFFFF"/>
                <w:spacing w:val="2"/>
                <w:w w:val="80"/>
                <w:sz w:val="13"/>
                <w:szCs w:val="13"/>
              </w:rPr>
              <w:t>i</w:t>
            </w:r>
            <w:r>
              <w:rPr>
                <w:rFonts w:ascii="Calibri" w:eastAsia="Calibri" w:hAnsi="Calibri" w:cs="Calibri"/>
                <w:b/>
                <w:color w:val="FFFFFF"/>
                <w:w w:val="80"/>
                <w:sz w:val="13"/>
                <w:szCs w:val="13"/>
              </w:rPr>
              <w:t xml:space="preserve">n   </w:t>
            </w:r>
            <w:r>
              <w:rPr>
                <w:rFonts w:ascii="Calibri" w:eastAsia="Calibri" w:hAnsi="Calibri" w:cs="Calibri"/>
                <w:b/>
                <w:color w:val="FFFFFF"/>
                <w:spacing w:val="18"/>
                <w:w w:val="80"/>
                <w:sz w:val="13"/>
                <w:szCs w:val="13"/>
              </w:rPr>
              <w:t xml:space="preserve"> </w:t>
            </w:r>
            <w:r>
              <w:rPr>
                <w:rFonts w:ascii="Calibri" w:eastAsia="Calibri" w:hAnsi="Calibri" w:cs="Calibri"/>
                <w:b/>
                <w:color w:val="FFFFFF"/>
                <w:spacing w:val="-2"/>
                <w:w w:val="80"/>
                <w:sz w:val="13"/>
                <w:szCs w:val="13"/>
              </w:rPr>
              <w:t>&gt;</w:t>
            </w:r>
            <w:r>
              <w:rPr>
                <w:rFonts w:ascii="Calibri" w:eastAsia="Calibri" w:hAnsi="Calibri" w:cs="Calibri"/>
                <w:b/>
                <w:color w:val="FFFFFF"/>
                <w:spacing w:val="-3"/>
                <w:w w:val="80"/>
                <w:sz w:val="13"/>
                <w:szCs w:val="13"/>
              </w:rPr>
              <w:t>1</w:t>
            </w:r>
            <w:r>
              <w:rPr>
                <w:rFonts w:ascii="Calibri" w:eastAsia="Calibri" w:hAnsi="Calibri" w:cs="Calibri"/>
                <w:b/>
                <w:color w:val="FFFFFF"/>
                <w:w w:val="80"/>
                <w:sz w:val="13"/>
                <w:szCs w:val="13"/>
              </w:rPr>
              <w:t>%</w:t>
            </w:r>
            <w:r>
              <w:rPr>
                <w:rFonts w:ascii="Calibri" w:eastAsia="Calibri" w:hAnsi="Calibri" w:cs="Calibri"/>
                <w:b/>
                <w:color w:val="FFFFFF"/>
                <w:spacing w:val="-2"/>
                <w:w w:val="80"/>
                <w:sz w:val="13"/>
                <w:szCs w:val="13"/>
              </w:rPr>
              <w:t xml:space="preserve"> c</w:t>
            </w:r>
            <w:r>
              <w:rPr>
                <w:rFonts w:ascii="Calibri" w:eastAsia="Calibri" w:hAnsi="Calibri" w:cs="Calibri"/>
                <w:b/>
                <w:color w:val="FFFFFF"/>
                <w:w w:val="80"/>
                <w:sz w:val="13"/>
                <w:szCs w:val="13"/>
              </w:rPr>
              <w:t>h</w:t>
            </w:r>
            <w:r>
              <w:rPr>
                <w:rFonts w:ascii="Calibri" w:eastAsia="Calibri" w:hAnsi="Calibri" w:cs="Calibri"/>
                <w:b/>
                <w:color w:val="FFFFFF"/>
                <w:spacing w:val="-2"/>
                <w:w w:val="80"/>
                <w:sz w:val="13"/>
                <w:szCs w:val="13"/>
              </w:rPr>
              <w:t>a</w:t>
            </w:r>
            <w:r>
              <w:rPr>
                <w:rFonts w:ascii="Calibri" w:eastAsia="Calibri" w:hAnsi="Calibri" w:cs="Calibri"/>
                <w:b/>
                <w:color w:val="FFFFFF"/>
                <w:w w:val="80"/>
                <w:sz w:val="13"/>
                <w:szCs w:val="13"/>
              </w:rPr>
              <w:t>n</w:t>
            </w:r>
            <w:r>
              <w:rPr>
                <w:rFonts w:ascii="Calibri" w:eastAsia="Calibri" w:hAnsi="Calibri" w:cs="Calibri"/>
                <w:b/>
                <w:color w:val="FFFFFF"/>
                <w:spacing w:val="-2"/>
                <w:w w:val="80"/>
                <w:sz w:val="13"/>
                <w:szCs w:val="13"/>
              </w:rPr>
              <w:t>c</w:t>
            </w:r>
            <w:r>
              <w:rPr>
                <w:rFonts w:ascii="Calibri" w:eastAsia="Calibri" w:hAnsi="Calibri" w:cs="Calibri"/>
                <w:b/>
                <w:color w:val="FFFFFF"/>
                <w:w w:val="80"/>
                <w:sz w:val="13"/>
                <w:szCs w:val="13"/>
              </w:rPr>
              <w:t>e</w:t>
            </w:r>
            <w:r>
              <w:rPr>
                <w:rFonts w:ascii="Calibri" w:eastAsia="Calibri" w:hAnsi="Calibri" w:cs="Calibri"/>
                <w:b/>
                <w:color w:val="FFFFFF"/>
                <w:spacing w:val="2"/>
                <w:w w:val="80"/>
                <w:sz w:val="13"/>
                <w:szCs w:val="13"/>
              </w:rPr>
              <w:t xml:space="preserve"> </w:t>
            </w:r>
            <w:r>
              <w:rPr>
                <w:rFonts w:ascii="Calibri" w:eastAsia="Calibri" w:hAnsi="Calibri" w:cs="Calibri"/>
                <w:b/>
                <w:color w:val="FFFFFF"/>
                <w:spacing w:val="-2"/>
                <w:w w:val="80"/>
                <w:sz w:val="13"/>
                <w:szCs w:val="13"/>
              </w:rPr>
              <w:t>o</w:t>
            </w:r>
            <w:r>
              <w:rPr>
                <w:rFonts w:ascii="Calibri" w:eastAsia="Calibri" w:hAnsi="Calibri" w:cs="Calibri"/>
                <w:b/>
                <w:color w:val="FFFFFF"/>
                <w:w w:val="80"/>
                <w:sz w:val="13"/>
                <w:szCs w:val="13"/>
              </w:rPr>
              <w:t>f o</w:t>
            </w:r>
            <w:r>
              <w:rPr>
                <w:rFonts w:ascii="Calibri" w:eastAsia="Calibri" w:hAnsi="Calibri" w:cs="Calibri"/>
                <w:b/>
                <w:color w:val="FFFFFF"/>
                <w:spacing w:val="-2"/>
                <w:w w:val="80"/>
                <w:sz w:val="13"/>
                <w:szCs w:val="13"/>
              </w:rPr>
              <w:t>cc</w:t>
            </w:r>
            <w:r>
              <w:rPr>
                <w:rFonts w:ascii="Calibri" w:eastAsia="Calibri" w:hAnsi="Calibri" w:cs="Calibri"/>
                <w:b/>
                <w:color w:val="FFFFFF"/>
                <w:w w:val="80"/>
                <w:sz w:val="13"/>
                <w:szCs w:val="13"/>
              </w:rPr>
              <w:t>u</w:t>
            </w:r>
            <w:r>
              <w:rPr>
                <w:rFonts w:ascii="Calibri" w:eastAsia="Calibri" w:hAnsi="Calibri" w:cs="Calibri"/>
                <w:b/>
                <w:color w:val="FFFFFF"/>
                <w:spacing w:val="-2"/>
                <w:w w:val="80"/>
                <w:sz w:val="13"/>
                <w:szCs w:val="13"/>
              </w:rPr>
              <w:t>r</w:t>
            </w:r>
            <w:r>
              <w:rPr>
                <w:rFonts w:ascii="Calibri" w:eastAsia="Calibri" w:hAnsi="Calibri" w:cs="Calibri"/>
                <w:b/>
                <w:color w:val="FFFFFF"/>
                <w:w w:val="80"/>
                <w:sz w:val="13"/>
                <w:szCs w:val="13"/>
              </w:rPr>
              <w:t>r</w:t>
            </w:r>
            <w:r>
              <w:rPr>
                <w:rFonts w:ascii="Calibri" w:eastAsia="Calibri" w:hAnsi="Calibri" w:cs="Calibri"/>
                <w:b/>
                <w:color w:val="FFFFFF"/>
                <w:spacing w:val="1"/>
                <w:w w:val="80"/>
                <w:sz w:val="13"/>
                <w:szCs w:val="13"/>
              </w:rPr>
              <w:t>i</w:t>
            </w:r>
            <w:r>
              <w:rPr>
                <w:rFonts w:ascii="Calibri" w:eastAsia="Calibri" w:hAnsi="Calibri" w:cs="Calibri"/>
                <w:b/>
                <w:color w:val="FFFFFF"/>
                <w:spacing w:val="-2"/>
                <w:w w:val="80"/>
                <w:sz w:val="13"/>
                <w:szCs w:val="13"/>
              </w:rPr>
              <w:t>n</w:t>
            </w:r>
            <w:r>
              <w:rPr>
                <w:rFonts w:ascii="Calibri" w:eastAsia="Calibri" w:hAnsi="Calibri" w:cs="Calibri"/>
                <w:b/>
                <w:color w:val="FFFFFF"/>
                <w:w w:val="80"/>
                <w:sz w:val="13"/>
                <w:szCs w:val="13"/>
              </w:rPr>
              <w:t>g</w:t>
            </w:r>
            <w:r>
              <w:rPr>
                <w:rFonts w:ascii="Calibri" w:eastAsia="Calibri" w:hAnsi="Calibri" w:cs="Calibri"/>
                <w:b/>
                <w:color w:val="FFFFFF"/>
                <w:spacing w:val="-2"/>
                <w:w w:val="80"/>
                <w:sz w:val="13"/>
                <w:szCs w:val="13"/>
              </w:rPr>
              <w:t xml:space="preserve"> </w:t>
            </w:r>
            <w:r>
              <w:rPr>
                <w:rFonts w:ascii="Calibri" w:eastAsia="Calibri" w:hAnsi="Calibri" w:cs="Calibri"/>
                <w:b/>
                <w:color w:val="FFFFFF"/>
                <w:w w:val="80"/>
                <w:sz w:val="13"/>
                <w:szCs w:val="13"/>
              </w:rPr>
              <w:t>w</w:t>
            </w:r>
            <w:r>
              <w:rPr>
                <w:rFonts w:ascii="Calibri" w:eastAsia="Calibri" w:hAnsi="Calibri" w:cs="Calibri"/>
                <w:b/>
                <w:color w:val="FFFFFF"/>
                <w:spacing w:val="2"/>
                <w:w w:val="80"/>
                <w:sz w:val="13"/>
                <w:szCs w:val="13"/>
              </w:rPr>
              <w:t>i</w:t>
            </w:r>
            <w:r>
              <w:rPr>
                <w:rFonts w:ascii="Calibri" w:eastAsia="Calibri" w:hAnsi="Calibri" w:cs="Calibri"/>
                <w:b/>
                <w:color w:val="FFFFFF"/>
                <w:w w:val="80"/>
                <w:sz w:val="13"/>
                <w:szCs w:val="13"/>
              </w:rPr>
              <w:t>t</w:t>
            </w:r>
            <w:r>
              <w:rPr>
                <w:rFonts w:ascii="Calibri" w:eastAsia="Calibri" w:hAnsi="Calibri" w:cs="Calibri"/>
                <w:b/>
                <w:color w:val="FFFFFF"/>
                <w:spacing w:val="-2"/>
                <w:w w:val="80"/>
                <w:sz w:val="13"/>
                <w:szCs w:val="13"/>
              </w:rPr>
              <w:t>h</w:t>
            </w:r>
            <w:r>
              <w:rPr>
                <w:rFonts w:ascii="Calibri" w:eastAsia="Calibri" w:hAnsi="Calibri" w:cs="Calibri"/>
                <w:b/>
                <w:color w:val="FFFFFF"/>
                <w:spacing w:val="2"/>
                <w:w w:val="80"/>
                <w:sz w:val="13"/>
                <w:szCs w:val="13"/>
              </w:rPr>
              <w:t>i</w:t>
            </w:r>
            <w:r>
              <w:rPr>
                <w:rFonts w:ascii="Calibri" w:eastAsia="Calibri" w:hAnsi="Calibri" w:cs="Calibri"/>
                <w:b/>
                <w:color w:val="FFFFFF"/>
                <w:w w:val="80"/>
                <w:sz w:val="13"/>
                <w:szCs w:val="13"/>
              </w:rPr>
              <w:t xml:space="preserve">n    </w:t>
            </w:r>
            <w:r>
              <w:rPr>
                <w:rFonts w:ascii="Calibri" w:eastAsia="Calibri" w:hAnsi="Calibri" w:cs="Calibri"/>
                <w:b/>
                <w:color w:val="FFFFFF"/>
                <w:spacing w:val="21"/>
                <w:w w:val="80"/>
                <w:sz w:val="13"/>
                <w:szCs w:val="13"/>
              </w:rPr>
              <w:t xml:space="preserve"> </w:t>
            </w:r>
            <w:r>
              <w:rPr>
                <w:rFonts w:ascii="Calibri" w:eastAsia="Calibri" w:hAnsi="Calibri" w:cs="Calibri"/>
                <w:b/>
                <w:color w:val="FFFFFF"/>
                <w:spacing w:val="-2"/>
                <w:w w:val="80"/>
                <w:sz w:val="13"/>
                <w:szCs w:val="13"/>
              </w:rPr>
              <w:t>&gt;</w:t>
            </w:r>
            <w:r>
              <w:rPr>
                <w:rFonts w:ascii="Calibri" w:eastAsia="Calibri" w:hAnsi="Calibri" w:cs="Calibri"/>
                <w:b/>
                <w:color w:val="FFFFFF"/>
                <w:spacing w:val="-3"/>
                <w:w w:val="80"/>
                <w:sz w:val="13"/>
                <w:szCs w:val="13"/>
              </w:rPr>
              <w:t>5</w:t>
            </w:r>
            <w:r>
              <w:rPr>
                <w:rFonts w:ascii="Calibri" w:eastAsia="Calibri" w:hAnsi="Calibri" w:cs="Calibri"/>
                <w:b/>
                <w:color w:val="FFFFFF"/>
                <w:w w:val="80"/>
                <w:sz w:val="13"/>
                <w:szCs w:val="13"/>
              </w:rPr>
              <w:t>%</w:t>
            </w:r>
            <w:r>
              <w:rPr>
                <w:rFonts w:ascii="Calibri" w:eastAsia="Calibri" w:hAnsi="Calibri" w:cs="Calibri"/>
                <w:b/>
                <w:color w:val="FFFFFF"/>
                <w:spacing w:val="-2"/>
                <w:w w:val="80"/>
                <w:sz w:val="13"/>
                <w:szCs w:val="13"/>
              </w:rPr>
              <w:t xml:space="preserve"> c</w:t>
            </w:r>
            <w:r>
              <w:rPr>
                <w:rFonts w:ascii="Calibri" w:eastAsia="Calibri" w:hAnsi="Calibri" w:cs="Calibri"/>
                <w:b/>
                <w:color w:val="FFFFFF"/>
                <w:w w:val="80"/>
                <w:sz w:val="13"/>
                <w:szCs w:val="13"/>
              </w:rPr>
              <w:t>h</w:t>
            </w:r>
            <w:r>
              <w:rPr>
                <w:rFonts w:ascii="Calibri" w:eastAsia="Calibri" w:hAnsi="Calibri" w:cs="Calibri"/>
                <w:b/>
                <w:color w:val="FFFFFF"/>
                <w:spacing w:val="-2"/>
                <w:w w:val="80"/>
                <w:sz w:val="13"/>
                <w:szCs w:val="13"/>
              </w:rPr>
              <w:t>a</w:t>
            </w:r>
            <w:r>
              <w:rPr>
                <w:rFonts w:ascii="Calibri" w:eastAsia="Calibri" w:hAnsi="Calibri" w:cs="Calibri"/>
                <w:b/>
                <w:color w:val="FFFFFF"/>
                <w:w w:val="80"/>
                <w:sz w:val="13"/>
                <w:szCs w:val="13"/>
              </w:rPr>
              <w:t>n</w:t>
            </w:r>
            <w:r>
              <w:rPr>
                <w:rFonts w:ascii="Calibri" w:eastAsia="Calibri" w:hAnsi="Calibri" w:cs="Calibri"/>
                <w:b/>
                <w:color w:val="FFFFFF"/>
                <w:spacing w:val="-2"/>
                <w:w w:val="80"/>
                <w:sz w:val="13"/>
                <w:szCs w:val="13"/>
              </w:rPr>
              <w:t>c</w:t>
            </w:r>
            <w:r>
              <w:rPr>
                <w:rFonts w:ascii="Calibri" w:eastAsia="Calibri" w:hAnsi="Calibri" w:cs="Calibri"/>
                <w:b/>
                <w:color w:val="FFFFFF"/>
                <w:w w:val="80"/>
                <w:sz w:val="13"/>
                <w:szCs w:val="13"/>
              </w:rPr>
              <w:t>e</w:t>
            </w:r>
            <w:r>
              <w:rPr>
                <w:rFonts w:ascii="Calibri" w:eastAsia="Calibri" w:hAnsi="Calibri" w:cs="Calibri"/>
                <w:b/>
                <w:color w:val="FFFFFF"/>
                <w:spacing w:val="2"/>
                <w:w w:val="80"/>
                <w:sz w:val="13"/>
                <w:szCs w:val="13"/>
              </w:rPr>
              <w:t xml:space="preserve"> </w:t>
            </w:r>
            <w:r>
              <w:rPr>
                <w:rFonts w:ascii="Calibri" w:eastAsia="Calibri" w:hAnsi="Calibri" w:cs="Calibri"/>
                <w:b/>
                <w:color w:val="FFFFFF"/>
                <w:spacing w:val="-2"/>
                <w:w w:val="80"/>
                <w:sz w:val="13"/>
                <w:szCs w:val="13"/>
              </w:rPr>
              <w:t>o</w:t>
            </w:r>
            <w:r>
              <w:rPr>
                <w:rFonts w:ascii="Calibri" w:eastAsia="Calibri" w:hAnsi="Calibri" w:cs="Calibri"/>
                <w:b/>
                <w:color w:val="FFFFFF"/>
                <w:w w:val="80"/>
                <w:sz w:val="13"/>
                <w:szCs w:val="13"/>
              </w:rPr>
              <w:t>f o</w:t>
            </w:r>
            <w:r>
              <w:rPr>
                <w:rFonts w:ascii="Calibri" w:eastAsia="Calibri" w:hAnsi="Calibri" w:cs="Calibri"/>
                <w:b/>
                <w:color w:val="FFFFFF"/>
                <w:spacing w:val="-2"/>
                <w:w w:val="80"/>
                <w:sz w:val="13"/>
                <w:szCs w:val="13"/>
              </w:rPr>
              <w:t>cc</w:t>
            </w:r>
            <w:r>
              <w:rPr>
                <w:rFonts w:ascii="Calibri" w:eastAsia="Calibri" w:hAnsi="Calibri" w:cs="Calibri"/>
                <w:b/>
                <w:color w:val="FFFFFF"/>
                <w:w w:val="80"/>
                <w:sz w:val="13"/>
                <w:szCs w:val="13"/>
              </w:rPr>
              <w:t>u</w:t>
            </w:r>
            <w:r>
              <w:rPr>
                <w:rFonts w:ascii="Calibri" w:eastAsia="Calibri" w:hAnsi="Calibri" w:cs="Calibri"/>
                <w:b/>
                <w:color w:val="FFFFFF"/>
                <w:spacing w:val="-2"/>
                <w:w w:val="80"/>
                <w:sz w:val="13"/>
                <w:szCs w:val="13"/>
              </w:rPr>
              <w:t>r</w:t>
            </w:r>
            <w:r>
              <w:rPr>
                <w:rFonts w:ascii="Calibri" w:eastAsia="Calibri" w:hAnsi="Calibri" w:cs="Calibri"/>
                <w:b/>
                <w:color w:val="FFFFFF"/>
                <w:w w:val="80"/>
                <w:sz w:val="13"/>
                <w:szCs w:val="13"/>
              </w:rPr>
              <w:t>r</w:t>
            </w:r>
            <w:r>
              <w:rPr>
                <w:rFonts w:ascii="Calibri" w:eastAsia="Calibri" w:hAnsi="Calibri" w:cs="Calibri"/>
                <w:b/>
                <w:color w:val="FFFFFF"/>
                <w:spacing w:val="1"/>
                <w:w w:val="80"/>
                <w:sz w:val="13"/>
                <w:szCs w:val="13"/>
              </w:rPr>
              <w:t>i</w:t>
            </w:r>
            <w:r>
              <w:rPr>
                <w:rFonts w:ascii="Calibri" w:eastAsia="Calibri" w:hAnsi="Calibri" w:cs="Calibri"/>
                <w:b/>
                <w:color w:val="FFFFFF"/>
                <w:spacing w:val="-2"/>
                <w:w w:val="80"/>
                <w:sz w:val="13"/>
                <w:szCs w:val="13"/>
              </w:rPr>
              <w:t>n</w:t>
            </w:r>
            <w:r>
              <w:rPr>
                <w:rFonts w:ascii="Calibri" w:eastAsia="Calibri" w:hAnsi="Calibri" w:cs="Calibri"/>
                <w:b/>
                <w:color w:val="FFFFFF"/>
                <w:w w:val="80"/>
                <w:sz w:val="13"/>
                <w:szCs w:val="13"/>
              </w:rPr>
              <w:t>g</w:t>
            </w:r>
            <w:r>
              <w:rPr>
                <w:rFonts w:ascii="Calibri" w:eastAsia="Calibri" w:hAnsi="Calibri" w:cs="Calibri"/>
                <w:b/>
                <w:color w:val="FFFFFF"/>
                <w:spacing w:val="-2"/>
                <w:w w:val="80"/>
                <w:sz w:val="13"/>
                <w:szCs w:val="13"/>
              </w:rPr>
              <w:t xml:space="preserve"> </w:t>
            </w:r>
            <w:r>
              <w:rPr>
                <w:rFonts w:ascii="Calibri" w:eastAsia="Calibri" w:hAnsi="Calibri" w:cs="Calibri"/>
                <w:b/>
                <w:color w:val="FFFFFF"/>
                <w:w w:val="80"/>
                <w:sz w:val="13"/>
                <w:szCs w:val="13"/>
              </w:rPr>
              <w:t>w</w:t>
            </w:r>
            <w:r>
              <w:rPr>
                <w:rFonts w:ascii="Calibri" w:eastAsia="Calibri" w:hAnsi="Calibri" w:cs="Calibri"/>
                <w:b/>
                <w:color w:val="FFFFFF"/>
                <w:spacing w:val="2"/>
                <w:w w:val="80"/>
                <w:sz w:val="13"/>
                <w:szCs w:val="13"/>
              </w:rPr>
              <w:t>i</w:t>
            </w:r>
            <w:r>
              <w:rPr>
                <w:rFonts w:ascii="Calibri" w:eastAsia="Calibri" w:hAnsi="Calibri" w:cs="Calibri"/>
                <w:b/>
                <w:color w:val="FFFFFF"/>
                <w:w w:val="80"/>
                <w:sz w:val="13"/>
                <w:szCs w:val="13"/>
              </w:rPr>
              <w:t>t</w:t>
            </w:r>
            <w:r>
              <w:rPr>
                <w:rFonts w:ascii="Calibri" w:eastAsia="Calibri" w:hAnsi="Calibri" w:cs="Calibri"/>
                <w:b/>
                <w:color w:val="FFFFFF"/>
                <w:spacing w:val="-2"/>
                <w:w w:val="80"/>
                <w:sz w:val="13"/>
                <w:szCs w:val="13"/>
              </w:rPr>
              <w:t>h</w:t>
            </w:r>
            <w:r>
              <w:rPr>
                <w:rFonts w:ascii="Calibri" w:eastAsia="Calibri" w:hAnsi="Calibri" w:cs="Calibri"/>
                <w:b/>
                <w:color w:val="FFFFFF"/>
                <w:spacing w:val="2"/>
                <w:w w:val="80"/>
                <w:sz w:val="13"/>
                <w:szCs w:val="13"/>
              </w:rPr>
              <w:t>i</w:t>
            </w:r>
            <w:r>
              <w:rPr>
                <w:rFonts w:ascii="Calibri" w:eastAsia="Calibri" w:hAnsi="Calibri" w:cs="Calibri"/>
                <w:b/>
                <w:color w:val="FFFFFF"/>
                <w:w w:val="80"/>
                <w:sz w:val="13"/>
                <w:szCs w:val="13"/>
              </w:rPr>
              <w:t xml:space="preserve">n        </w:t>
            </w:r>
            <w:r>
              <w:rPr>
                <w:rFonts w:ascii="Calibri" w:eastAsia="Calibri" w:hAnsi="Calibri" w:cs="Calibri"/>
                <w:b/>
                <w:color w:val="FFFFFF"/>
                <w:spacing w:val="13"/>
                <w:w w:val="80"/>
                <w:sz w:val="13"/>
                <w:szCs w:val="13"/>
              </w:rPr>
              <w:t xml:space="preserve"> </w:t>
            </w:r>
            <w:r>
              <w:rPr>
                <w:rFonts w:ascii="Calibri" w:eastAsia="Calibri" w:hAnsi="Calibri" w:cs="Calibri"/>
                <w:b/>
                <w:color w:val="FFFFFF"/>
                <w:spacing w:val="-2"/>
                <w:w w:val="80"/>
                <w:sz w:val="13"/>
                <w:szCs w:val="13"/>
              </w:rPr>
              <w:t>&gt;</w:t>
            </w:r>
            <w:r>
              <w:rPr>
                <w:rFonts w:ascii="Calibri" w:eastAsia="Calibri" w:hAnsi="Calibri" w:cs="Calibri"/>
                <w:b/>
                <w:color w:val="FFFFFF"/>
                <w:spacing w:val="-3"/>
                <w:w w:val="80"/>
                <w:sz w:val="13"/>
                <w:szCs w:val="13"/>
              </w:rPr>
              <w:t>1</w:t>
            </w:r>
            <w:r>
              <w:rPr>
                <w:rFonts w:ascii="Calibri" w:eastAsia="Calibri" w:hAnsi="Calibri" w:cs="Calibri"/>
                <w:b/>
                <w:color w:val="FFFFFF"/>
                <w:spacing w:val="-5"/>
                <w:w w:val="80"/>
                <w:sz w:val="13"/>
                <w:szCs w:val="13"/>
              </w:rPr>
              <w:t>0</w:t>
            </w:r>
            <w:r>
              <w:rPr>
                <w:rFonts w:ascii="Calibri" w:eastAsia="Calibri" w:hAnsi="Calibri" w:cs="Calibri"/>
                <w:b/>
                <w:color w:val="FFFFFF"/>
                <w:w w:val="80"/>
                <w:sz w:val="13"/>
                <w:szCs w:val="13"/>
              </w:rPr>
              <w:t>%</w:t>
            </w:r>
            <w:r>
              <w:rPr>
                <w:rFonts w:ascii="Calibri" w:eastAsia="Calibri" w:hAnsi="Calibri" w:cs="Calibri"/>
                <w:b/>
                <w:color w:val="FFFFFF"/>
                <w:spacing w:val="-3"/>
                <w:w w:val="80"/>
                <w:sz w:val="13"/>
                <w:szCs w:val="13"/>
              </w:rPr>
              <w:t xml:space="preserve"> </w:t>
            </w:r>
            <w:r>
              <w:rPr>
                <w:rFonts w:ascii="Calibri" w:eastAsia="Calibri" w:hAnsi="Calibri" w:cs="Calibri"/>
                <w:b/>
                <w:color w:val="FFFFFF"/>
                <w:w w:val="80"/>
                <w:sz w:val="13"/>
                <w:szCs w:val="13"/>
              </w:rPr>
              <w:t>c</w:t>
            </w:r>
            <w:r>
              <w:rPr>
                <w:rFonts w:ascii="Calibri" w:eastAsia="Calibri" w:hAnsi="Calibri" w:cs="Calibri"/>
                <w:b/>
                <w:color w:val="FFFFFF"/>
                <w:spacing w:val="-2"/>
                <w:w w:val="80"/>
                <w:sz w:val="13"/>
                <w:szCs w:val="13"/>
              </w:rPr>
              <w:t>ha</w:t>
            </w:r>
            <w:r>
              <w:rPr>
                <w:rFonts w:ascii="Calibri" w:eastAsia="Calibri" w:hAnsi="Calibri" w:cs="Calibri"/>
                <w:b/>
                <w:color w:val="FFFFFF"/>
                <w:w w:val="80"/>
                <w:sz w:val="13"/>
                <w:szCs w:val="13"/>
              </w:rPr>
              <w:t>n</w:t>
            </w:r>
            <w:r>
              <w:rPr>
                <w:rFonts w:ascii="Calibri" w:eastAsia="Calibri" w:hAnsi="Calibri" w:cs="Calibri"/>
                <w:b/>
                <w:color w:val="FFFFFF"/>
                <w:spacing w:val="-2"/>
                <w:w w:val="80"/>
                <w:sz w:val="13"/>
                <w:szCs w:val="13"/>
              </w:rPr>
              <w:t>c</w:t>
            </w:r>
            <w:r>
              <w:rPr>
                <w:rFonts w:ascii="Calibri" w:eastAsia="Calibri" w:hAnsi="Calibri" w:cs="Calibri"/>
                <w:b/>
                <w:color w:val="FFFFFF"/>
                <w:w w:val="80"/>
                <w:sz w:val="13"/>
                <w:szCs w:val="13"/>
              </w:rPr>
              <w:t>e</w:t>
            </w:r>
            <w:r>
              <w:rPr>
                <w:rFonts w:ascii="Calibri" w:eastAsia="Calibri" w:hAnsi="Calibri" w:cs="Calibri"/>
                <w:b/>
                <w:color w:val="FFFFFF"/>
                <w:spacing w:val="2"/>
                <w:w w:val="80"/>
                <w:sz w:val="13"/>
                <w:szCs w:val="13"/>
              </w:rPr>
              <w:t xml:space="preserve"> </w:t>
            </w:r>
            <w:r>
              <w:rPr>
                <w:rFonts w:ascii="Calibri" w:eastAsia="Calibri" w:hAnsi="Calibri" w:cs="Calibri"/>
                <w:b/>
                <w:color w:val="FFFFFF"/>
                <w:w w:val="80"/>
                <w:sz w:val="13"/>
                <w:szCs w:val="13"/>
              </w:rPr>
              <w:t>of</w:t>
            </w:r>
            <w:r>
              <w:rPr>
                <w:rFonts w:ascii="Calibri" w:eastAsia="Calibri" w:hAnsi="Calibri" w:cs="Calibri"/>
                <w:b/>
                <w:color w:val="FFFFFF"/>
                <w:spacing w:val="-2"/>
                <w:w w:val="80"/>
                <w:sz w:val="13"/>
                <w:szCs w:val="13"/>
              </w:rPr>
              <w:t xml:space="preserve"> </w:t>
            </w:r>
            <w:r>
              <w:rPr>
                <w:rFonts w:ascii="Calibri" w:eastAsia="Calibri" w:hAnsi="Calibri" w:cs="Calibri"/>
                <w:b/>
                <w:color w:val="FFFFFF"/>
                <w:w w:val="80"/>
                <w:sz w:val="13"/>
                <w:szCs w:val="13"/>
              </w:rPr>
              <w:t>o</w:t>
            </w:r>
            <w:r>
              <w:rPr>
                <w:rFonts w:ascii="Calibri" w:eastAsia="Calibri" w:hAnsi="Calibri" w:cs="Calibri"/>
                <w:b/>
                <w:color w:val="FFFFFF"/>
                <w:spacing w:val="-2"/>
                <w:w w:val="80"/>
                <w:sz w:val="13"/>
                <w:szCs w:val="13"/>
              </w:rPr>
              <w:t>cc</w:t>
            </w:r>
            <w:r>
              <w:rPr>
                <w:rFonts w:ascii="Calibri" w:eastAsia="Calibri" w:hAnsi="Calibri" w:cs="Calibri"/>
                <w:b/>
                <w:color w:val="FFFFFF"/>
                <w:w w:val="80"/>
                <w:sz w:val="13"/>
                <w:szCs w:val="13"/>
              </w:rPr>
              <w:t>u</w:t>
            </w:r>
            <w:r>
              <w:rPr>
                <w:rFonts w:ascii="Calibri" w:eastAsia="Calibri" w:hAnsi="Calibri" w:cs="Calibri"/>
                <w:b/>
                <w:color w:val="FFFFFF"/>
                <w:spacing w:val="-2"/>
                <w:w w:val="80"/>
                <w:sz w:val="13"/>
                <w:szCs w:val="13"/>
              </w:rPr>
              <w:t>r</w:t>
            </w:r>
            <w:r>
              <w:rPr>
                <w:rFonts w:ascii="Calibri" w:eastAsia="Calibri" w:hAnsi="Calibri" w:cs="Calibri"/>
                <w:b/>
                <w:color w:val="FFFFFF"/>
                <w:w w:val="80"/>
                <w:sz w:val="13"/>
                <w:szCs w:val="13"/>
              </w:rPr>
              <w:t>r</w:t>
            </w:r>
            <w:r>
              <w:rPr>
                <w:rFonts w:ascii="Calibri" w:eastAsia="Calibri" w:hAnsi="Calibri" w:cs="Calibri"/>
                <w:b/>
                <w:color w:val="FFFFFF"/>
                <w:spacing w:val="1"/>
                <w:w w:val="80"/>
                <w:sz w:val="13"/>
                <w:szCs w:val="13"/>
              </w:rPr>
              <w:t>i</w:t>
            </w:r>
            <w:r>
              <w:rPr>
                <w:rFonts w:ascii="Calibri" w:eastAsia="Calibri" w:hAnsi="Calibri" w:cs="Calibri"/>
                <w:b/>
                <w:color w:val="FFFFFF"/>
                <w:spacing w:val="-2"/>
                <w:w w:val="80"/>
                <w:sz w:val="13"/>
                <w:szCs w:val="13"/>
              </w:rPr>
              <w:t>n</w:t>
            </w:r>
            <w:r>
              <w:rPr>
                <w:rFonts w:ascii="Calibri" w:eastAsia="Calibri" w:hAnsi="Calibri" w:cs="Calibri"/>
                <w:b/>
                <w:color w:val="FFFFFF"/>
                <w:w w:val="80"/>
                <w:sz w:val="13"/>
                <w:szCs w:val="13"/>
              </w:rPr>
              <w:t xml:space="preserve">g           </w:t>
            </w:r>
            <w:r>
              <w:rPr>
                <w:rFonts w:ascii="Calibri" w:eastAsia="Calibri" w:hAnsi="Calibri" w:cs="Calibri"/>
                <w:b/>
                <w:color w:val="FFFFFF"/>
                <w:spacing w:val="21"/>
                <w:w w:val="80"/>
                <w:sz w:val="13"/>
                <w:szCs w:val="13"/>
              </w:rPr>
              <w:t xml:space="preserve"> </w:t>
            </w:r>
            <w:r>
              <w:rPr>
                <w:rFonts w:ascii="Calibri" w:eastAsia="Calibri" w:hAnsi="Calibri" w:cs="Calibri"/>
                <w:b/>
                <w:color w:val="FFFFFF"/>
                <w:spacing w:val="-2"/>
                <w:w w:val="80"/>
                <w:sz w:val="13"/>
                <w:szCs w:val="13"/>
              </w:rPr>
              <w:t>&gt;</w:t>
            </w:r>
            <w:r>
              <w:rPr>
                <w:rFonts w:ascii="Calibri" w:eastAsia="Calibri" w:hAnsi="Calibri" w:cs="Calibri"/>
                <w:b/>
                <w:color w:val="FFFFFF"/>
                <w:spacing w:val="-3"/>
                <w:w w:val="80"/>
                <w:sz w:val="13"/>
                <w:szCs w:val="13"/>
              </w:rPr>
              <w:t>50</w:t>
            </w:r>
            <w:r>
              <w:rPr>
                <w:rFonts w:ascii="Calibri" w:eastAsia="Calibri" w:hAnsi="Calibri" w:cs="Calibri"/>
                <w:b/>
                <w:color w:val="FFFFFF"/>
                <w:w w:val="80"/>
                <w:sz w:val="13"/>
                <w:szCs w:val="13"/>
              </w:rPr>
              <w:t>%</w:t>
            </w:r>
            <w:r>
              <w:rPr>
                <w:rFonts w:ascii="Calibri" w:eastAsia="Calibri" w:hAnsi="Calibri" w:cs="Calibri"/>
                <w:b/>
                <w:color w:val="FFFFFF"/>
                <w:spacing w:val="-2"/>
                <w:w w:val="80"/>
                <w:sz w:val="13"/>
                <w:szCs w:val="13"/>
              </w:rPr>
              <w:t xml:space="preserve"> c</w:t>
            </w:r>
            <w:r>
              <w:rPr>
                <w:rFonts w:ascii="Calibri" w:eastAsia="Calibri" w:hAnsi="Calibri" w:cs="Calibri"/>
                <w:b/>
                <w:color w:val="FFFFFF"/>
                <w:w w:val="80"/>
                <w:sz w:val="13"/>
                <w:szCs w:val="13"/>
              </w:rPr>
              <w:t>h</w:t>
            </w:r>
            <w:r>
              <w:rPr>
                <w:rFonts w:ascii="Calibri" w:eastAsia="Calibri" w:hAnsi="Calibri" w:cs="Calibri"/>
                <w:b/>
                <w:color w:val="FFFFFF"/>
                <w:spacing w:val="-3"/>
                <w:w w:val="80"/>
                <w:sz w:val="13"/>
                <w:szCs w:val="13"/>
              </w:rPr>
              <w:t>a</w:t>
            </w:r>
            <w:r>
              <w:rPr>
                <w:rFonts w:ascii="Calibri" w:eastAsia="Calibri" w:hAnsi="Calibri" w:cs="Calibri"/>
                <w:b/>
                <w:color w:val="FFFFFF"/>
                <w:w w:val="80"/>
                <w:sz w:val="13"/>
                <w:szCs w:val="13"/>
              </w:rPr>
              <w:t>n</w:t>
            </w:r>
            <w:r>
              <w:rPr>
                <w:rFonts w:ascii="Calibri" w:eastAsia="Calibri" w:hAnsi="Calibri" w:cs="Calibri"/>
                <w:b/>
                <w:color w:val="FFFFFF"/>
                <w:spacing w:val="-2"/>
                <w:w w:val="80"/>
                <w:sz w:val="13"/>
                <w:szCs w:val="13"/>
              </w:rPr>
              <w:t>c</w:t>
            </w:r>
            <w:r>
              <w:rPr>
                <w:rFonts w:ascii="Calibri" w:eastAsia="Calibri" w:hAnsi="Calibri" w:cs="Calibri"/>
                <w:b/>
                <w:color w:val="FFFFFF"/>
                <w:w w:val="80"/>
                <w:sz w:val="13"/>
                <w:szCs w:val="13"/>
              </w:rPr>
              <w:t>e</w:t>
            </w:r>
            <w:r>
              <w:rPr>
                <w:rFonts w:ascii="Calibri" w:eastAsia="Calibri" w:hAnsi="Calibri" w:cs="Calibri"/>
                <w:b/>
                <w:color w:val="FFFFFF"/>
                <w:spacing w:val="2"/>
                <w:w w:val="80"/>
                <w:sz w:val="13"/>
                <w:szCs w:val="13"/>
              </w:rPr>
              <w:t xml:space="preserve"> </w:t>
            </w:r>
            <w:r>
              <w:rPr>
                <w:rFonts w:ascii="Calibri" w:eastAsia="Calibri" w:hAnsi="Calibri" w:cs="Calibri"/>
                <w:b/>
                <w:color w:val="FFFFFF"/>
                <w:w w:val="80"/>
                <w:sz w:val="13"/>
                <w:szCs w:val="13"/>
              </w:rPr>
              <w:t>of</w:t>
            </w:r>
            <w:r>
              <w:rPr>
                <w:rFonts w:ascii="Calibri" w:eastAsia="Calibri" w:hAnsi="Calibri" w:cs="Calibri"/>
                <w:b/>
                <w:color w:val="FFFFFF"/>
                <w:spacing w:val="-2"/>
                <w:w w:val="80"/>
                <w:sz w:val="13"/>
                <w:szCs w:val="13"/>
              </w:rPr>
              <w:t xml:space="preserve"> </w:t>
            </w:r>
            <w:r>
              <w:rPr>
                <w:rFonts w:ascii="Calibri" w:eastAsia="Calibri" w:hAnsi="Calibri" w:cs="Calibri"/>
                <w:b/>
                <w:color w:val="FFFFFF"/>
                <w:w w:val="80"/>
                <w:sz w:val="13"/>
                <w:szCs w:val="13"/>
              </w:rPr>
              <w:t>o</w:t>
            </w:r>
            <w:r>
              <w:rPr>
                <w:rFonts w:ascii="Calibri" w:eastAsia="Calibri" w:hAnsi="Calibri" w:cs="Calibri"/>
                <w:b/>
                <w:color w:val="FFFFFF"/>
                <w:spacing w:val="-2"/>
                <w:w w:val="80"/>
                <w:sz w:val="13"/>
                <w:szCs w:val="13"/>
              </w:rPr>
              <w:t>c</w:t>
            </w:r>
            <w:r>
              <w:rPr>
                <w:rFonts w:ascii="Calibri" w:eastAsia="Calibri" w:hAnsi="Calibri" w:cs="Calibri"/>
                <w:b/>
                <w:color w:val="FFFFFF"/>
                <w:w w:val="80"/>
                <w:sz w:val="13"/>
                <w:szCs w:val="13"/>
              </w:rPr>
              <w:t>c</w:t>
            </w:r>
            <w:r>
              <w:rPr>
                <w:rFonts w:ascii="Calibri" w:eastAsia="Calibri" w:hAnsi="Calibri" w:cs="Calibri"/>
                <w:b/>
                <w:color w:val="FFFFFF"/>
                <w:spacing w:val="-2"/>
                <w:w w:val="80"/>
                <w:sz w:val="13"/>
                <w:szCs w:val="13"/>
              </w:rPr>
              <w:t>u</w:t>
            </w:r>
            <w:r>
              <w:rPr>
                <w:rFonts w:ascii="Calibri" w:eastAsia="Calibri" w:hAnsi="Calibri" w:cs="Calibri"/>
                <w:b/>
                <w:color w:val="FFFFFF"/>
                <w:w w:val="80"/>
                <w:sz w:val="13"/>
                <w:szCs w:val="13"/>
              </w:rPr>
              <w:t>r</w:t>
            </w:r>
            <w:r>
              <w:rPr>
                <w:rFonts w:ascii="Calibri" w:eastAsia="Calibri" w:hAnsi="Calibri" w:cs="Calibri"/>
                <w:b/>
                <w:color w:val="FFFFFF"/>
                <w:spacing w:val="-3"/>
                <w:w w:val="80"/>
                <w:sz w:val="13"/>
                <w:szCs w:val="13"/>
              </w:rPr>
              <w:t>r</w:t>
            </w:r>
            <w:r>
              <w:rPr>
                <w:rFonts w:ascii="Calibri" w:eastAsia="Calibri" w:hAnsi="Calibri" w:cs="Calibri"/>
                <w:b/>
                <w:color w:val="FFFFFF"/>
                <w:spacing w:val="2"/>
                <w:w w:val="80"/>
                <w:sz w:val="13"/>
                <w:szCs w:val="13"/>
              </w:rPr>
              <w:t>i</w:t>
            </w:r>
            <w:r>
              <w:rPr>
                <w:rFonts w:ascii="Calibri" w:eastAsia="Calibri" w:hAnsi="Calibri" w:cs="Calibri"/>
                <w:b/>
                <w:color w:val="FFFFFF"/>
                <w:w w:val="80"/>
                <w:sz w:val="13"/>
                <w:szCs w:val="13"/>
              </w:rPr>
              <w:t xml:space="preserve">ng     </w:t>
            </w:r>
            <w:r>
              <w:rPr>
                <w:rFonts w:ascii="Calibri" w:eastAsia="Calibri" w:hAnsi="Calibri" w:cs="Calibri"/>
                <w:b/>
                <w:color w:val="FFFFFF"/>
                <w:spacing w:val="19"/>
                <w:w w:val="80"/>
                <w:sz w:val="13"/>
                <w:szCs w:val="13"/>
              </w:rPr>
              <w:t xml:space="preserve"> </w:t>
            </w:r>
            <w:r>
              <w:rPr>
                <w:rFonts w:ascii="Calibri" w:eastAsia="Calibri" w:hAnsi="Calibri" w:cs="Calibri"/>
                <w:b/>
                <w:color w:val="FFFFFF"/>
                <w:spacing w:val="-3"/>
                <w:w w:val="80"/>
                <w:sz w:val="13"/>
                <w:szCs w:val="13"/>
              </w:rPr>
              <w:t>99</w:t>
            </w:r>
            <w:r>
              <w:rPr>
                <w:rFonts w:ascii="Calibri" w:eastAsia="Calibri" w:hAnsi="Calibri" w:cs="Calibri"/>
                <w:b/>
                <w:color w:val="FFFFFF"/>
                <w:w w:val="80"/>
                <w:sz w:val="13"/>
                <w:szCs w:val="13"/>
              </w:rPr>
              <w:t>%</w:t>
            </w:r>
            <w:r>
              <w:rPr>
                <w:rFonts w:ascii="Calibri" w:eastAsia="Calibri" w:hAnsi="Calibri" w:cs="Calibri"/>
                <w:b/>
                <w:color w:val="FFFFFF"/>
                <w:spacing w:val="-5"/>
                <w:w w:val="80"/>
                <w:sz w:val="13"/>
                <w:szCs w:val="13"/>
              </w:rPr>
              <w:t xml:space="preserve"> </w:t>
            </w:r>
            <w:r>
              <w:rPr>
                <w:rFonts w:ascii="Calibri" w:eastAsia="Calibri" w:hAnsi="Calibri" w:cs="Calibri"/>
                <w:b/>
                <w:color w:val="FFFFFF"/>
                <w:w w:val="80"/>
                <w:sz w:val="13"/>
                <w:szCs w:val="13"/>
              </w:rPr>
              <w:t>c</w:t>
            </w:r>
            <w:r>
              <w:rPr>
                <w:rFonts w:ascii="Calibri" w:eastAsia="Calibri" w:hAnsi="Calibri" w:cs="Calibri"/>
                <w:b/>
                <w:color w:val="FFFFFF"/>
                <w:spacing w:val="-2"/>
                <w:w w:val="80"/>
                <w:sz w:val="13"/>
                <w:szCs w:val="13"/>
              </w:rPr>
              <w:t>ha</w:t>
            </w:r>
            <w:r>
              <w:rPr>
                <w:rFonts w:ascii="Calibri" w:eastAsia="Calibri" w:hAnsi="Calibri" w:cs="Calibri"/>
                <w:b/>
                <w:color w:val="FFFFFF"/>
                <w:w w:val="80"/>
                <w:sz w:val="13"/>
                <w:szCs w:val="13"/>
              </w:rPr>
              <w:t>n</w:t>
            </w:r>
            <w:r>
              <w:rPr>
                <w:rFonts w:ascii="Calibri" w:eastAsia="Calibri" w:hAnsi="Calibri" w:cs="Calibri"/>
                <w:b/>
                <w:color w:val="FFFFFF"/>
                <w:spacing w:val="-2"/>
                <w:w w:val="80"/>
                <w:sz w:val="13"/>
                <w:szCs w:val="13"/>
              </w:rPr>
              <w:t>c</w:t>
            </w:r>
            <w:r>
              <w:rPr>
                <w:rFonts w:ascii="Calibri" w:eastAsia="Calibri" w:hAnsi="Calibri" w:cs="Calibri"/>
                <w:b/>
                <w:color w:val="FFFFFF"/>
                <w:w w:val="80"/>
                <w:sz w:val="13"/>
                <w:szCs w:val="13"/>
              </w:rPr>
              <w:t>e</w:t>
            </w:r>
            <w:r>
              <w:rPr>
                <w:rFonts w:ascii="Calibri" w:eastAsia="Calibri" w:hAnsi="Calibri" w:cs="Calibri"/>
                <w:b/>
                <w:color w:val="FFFFFF"/>
                <w:spacing w:val="2"/>
                <w:w w:val="80"/>
                <w:sz w:val="13"/>
                <w:szCs w:val="13"/>
              </w:rPr>
              <w:t xml:space="preserve"> </w:t>
            </w:r>
            <w:r>
              <w:rPr>
                <w:rFonts w:ascii="Calibri" w:eastAsia="Calibri" w:hAnsi="Calibri" w:cs="Calibri"/>
                <w:b/>
                <w:color w:val="FFFFFF"/>
                <w:w w:val="81"/>
                <w:sz w:val="13"/>
                <w:szCs w:val="13"/>
              </w:rPr>
              <w:t>of</w:t>
            </w:r>
            <w:r>
              <w:rPr>
                <w:rFonts w:ascii="Calibri" w:eastAsia="Calibri" w:hAnsi="Calibri" w:cs="Calibri"/>
                <w:b/>
                <w:color w:val="FFFFFF"/>
                <w:spacing w:val="-9"/>
                <w:sz w:val="13"/>
                <w:szCs w:val="13"/>
              </w:rPr>
              <w:t xml:space="preserve"> </w:t>
            </w:r>
            <w:r>
              <w:rPr>
                <w:rFonts w:ascii="Calibri" w:eastAsia="Calibri" w:hAnsi="Calibri" w:cs="Calibri"/>
                <w:b/>
                <w:color w:val="FFFFFF"/>
                <w:w w:val="80"/>
                <w:sz w:val="13"/>
                <w:szCs w:val="13"/>
              </w:rPr>
              <w:t>o</w:t>
            </w:r>
            <w:r>
              <w:rPr>
                <w:rFonts w:ascii="Calibri" w:eastAsia="Calibri" w:hAnsi="Calibri" w:cs="Calibri"/>
                <w:b/>
                <w:color w:val="FFFFFF"/>
                <w:spacing w:val="-2"/>
                <w:w w:val="80"/>
                <w:sz w:val="13"/>
                <w:szCs w:val="13"/>
              </w:rPr>
              <w:t>cc</w:t>
            </w:r>
            <w:r>
              <w:rPr>
                <w:rFonts w:ascii="Calibri" w:eastAsia="Calibri" w:hAnsi="Calibri" w:cs="Calibri"/>
                <w:b/>
                <w:color w:val="FFFFFF"/>
                <w:w w:val="80"/>
                <w:sz w:val="13"/>
                <w:szCs w:val="13"/>
              </w:rPr>
              <w:t>ur</w:t>
            </w:r>
            <w:r>
              <w:rPr>
                <w:rFonts w:ascii="Calibri" w:eastAsia="Calibri" w:hAnsi="Calibri" w:cs="Calibri"/>
                <w:b/>
                <w:color w:val="FFFFFF"/>
                <w:spacing w:val="-3"/>
                <w:w w:val="80"/>
                <w:sz w:val="13"/>
                <w:szCs w:val="13"/>
              </w:rPr>
              <w:t>r</w:t>
            </w:r>
            <w:r>
              <w:rPr>
                <w:rFonts w:ascii="Calibri" w:eastAsia="Calibri" w:hAnsi="Calibri" w:cs="Calibri"/>
                <w:b/>
                <w:color w:val="FFFFFF"/>
                <w:spacing w:val="2"/>
                <w:w w:val="80"/>
                <w:sz w:val="13"/>
                <w:szCs w:val="13"/>
              </w:rPr>
              <w:t>i</w:t>
            </w:r>
            <w:r>
              <w:rPr>
                <w:rFonts w:ascii="Calibri" w:eastAsia="Calibri" w:hAnsi="Calibri" w:cs="Calibri"/>
                <w:b/>
                <w:color w:val="FFFFFF"/>
                <w:w w:val="80"/>
                <w:sz w:val="13"/>
                <w:szCs w:val="13"/>
              </w:rPr>
              <w:t xml:space="preserve">ng </w:t>
            </w:r>
            <w:r>
              <w:rPr>
                <w:rFonts w:ascii="Calibri" w:eastAsia="Calibri" w:hAnsi="Calibri" w:cs="Calibri"/>
                <w:b/>
                <w:color w:val="FFFFFF"/>
                <w:spacing w:val="-2"/>
                <w:w w:val="80"/>
                <w:sz w:val="13"/>
                <w:szCs w:val="13"/>
              </w:rPr>
              <w:t>w</w:t>
            </w:r>
            <w:r>
              <w:rPr>
                <w:rFonts w:ascii="Calibri" w:eastAsia="Calibri" w:hAnsi="Calibri" w:cs="Calibri"/>
                <w:b/>
                <w:color w:val="FFFFFF"/>
                <w:spacing w:val="2"/>
                <w:w w:val="80"/>
                <w:sz w:val="13"/>
                <w:szCs w:val="13"/>
              </w:rPr>
              <w:t>i</w:t>
            </w:r>
            <w:r>
              <w:rPr>
                <w:rFonts w:ascii="Calibri" w:eastAsia="Calibri" w:hAnsi="Calibri" w:cs="Calibri"/>
                <w:b/>
                <w:color w:val="FFFFFF"/>
                <w:w w:val="80"/>
                <w:sz w:val="13"/>
                <w:szCs w:val="13"/>
              </w:rPr>
              <w:t>t</w:t>
            </w:r>
            <w:r>
              <w:rPr>
                <w:rFonts w:ascii="Calibri" w:eastAsia="Calibri" w:hAnsi="Calibri" w:cs="Calibri"/>
                <w:b/>
                <w:color w:val="FFFFFF"/>
                <w:spacing w:val="-2"/>
                <w:w w:val="80"/>
                <w:sz w:val="13"/>
                <w:szCs w:val="13"/>
              </w:rPr>
              <w:t>h</w:t>
            </w:r>
            <w:r>
              <w:rPr>
                <w:rFonts w:ascii="Calibri" w:eastAsia="Calibri" w:hAnsi="Calibri" w:cs="Calibri"/>
                <w:b/>
                <w:color w:val="FFFFFF"/>
                <w:spacing w:val="2"/>
                <w:w w:val="80"/>
                <w:sz w:val="13"/>
                <w:szCs w:val="13"/>
              </w:rPr>
              <w:t>i</w:t>
            </w:r>
            <w:r>
              <w:rPr>
                <w:rFonts w:ascii="Calibri" w:eastAsia="Calibri" w:hAnsi="Calibri" w:cs="Calibri"/>
                <w:b/>
                <w:color w:val="FFFFFF"/>
                <w:w w:val="80"/>
                <w:sz w:val="13"/>
                <w:szCs w:val="13"/>
              </w:rPr>
              <w:t>n</w:t>
            </w:r>
            <w:r>
              <w:rPr>
                <w:rFonts w:ascii="Calibri" w:eastAsia="Calibri" w:hAnsi="Calibri" w:cs="Calibri"/>
                <w:b/>
                <w:color w:val="FFFFFF"/>
                <w:spacing w:val="-1"/>
                <w:w w:val="80"/>
                <w:sz w:val="13"/>
                <w:szCs w:val="13"/>
              </w:rPr>
              <w:t xml:space="preserve"> </w:t>
            </w:r>
            <w:r>
              <w:rPr>
                <w:rFonts w:ascii="Calibri" w:eastAsia="Calibri" w:hAnsi="Calibri" w:cs="Calibri"/>
                <w:b/>
                <w:color w:val="FFFFFF"/>
                <w:spacing w:val="-2"/>
                <w:w w:val="80"/>
                <w:sz w:val="13"/>
                <w:szCs w:val="13"/>
              </w:rPr>
              <w:t>t</w:t>
            </w:r>
            <w:r>
              <w:rPr>
                <w:rFonts w:ascii="Calibri" w:eastAsia="Calibri" w:hAnsi="Calibri" w:cs="Calibri"/>
                <w:b/>
                <w:color w:val="FFFFFF"/>
                <w:w w:val="80"/>
                <w:sz w:val="13"/>
                <w:szCs w:val="13"/>
              </w:rPr>
              <w:t>he</w:t>
            </w:r>
            <w:r>
              <w:rPr>
                <w:rFonts w:ascii="Calibri" w:eastAsia="Calibri" w:hAnsi="Calibri" w:cs="Calibri"/>
                <w:b/>
                <w:color w:val="FFFFFF"/>
                <w:spacing w:val="1"/>
                <w:w w:val="80"/>
                <w:sz w:val="13"/>
                <w:szCs w:val="13"/>
              </w:rPr>
              <w:t xml:space="preserve"> </w:t>
            </w:r>
            <w:r>
              <w:rPr>
                <w:rFonts w:ascii="Calibri" w:eastAsia="Calibri" w:hAnsi="Calibri" w:cs="Calibri"/>
                <w:b/>
                <w:color w:val="FFFFFF"/>
                <w:w w:val="80"/>
                <w:sz w:val="13"/>
                <w:szCs w:val="13"/>
              </w:rPr>
              <w:t>t</w:t>
            </w:r>
            <w:r>
              <w:rPr>
                <w:rFonts w:ascii="Calibri" w:eastAsia="Calibri" w:hAnsi="Calibri" w:cs="Calibri"/>
                <w:b/>
                <w:color w:val="FFFFFF"/>
                <w:spacing w:val="-2"/>
                <w:w w:val="80"/>
                <w:sz w:val="13"/>
                <w:szCs w:val="13"/>
              </w:rPr>
              <w:t>h</w:t>
            </w:r>
            <w:r>
              <w:rPr>
                <w:rFonts w:ascii="Calibri" w:eastAsia="Calibri" w:hAnsi="Calibri" w:cs="Calibri"/>
                <w:b/>
                <w:color w:val="FFFFFF"/>
                <w:w w:val="80"/>
                <w:sz w:val="13"/>
                <w:szCs w:val="13"/>
              </w:rPr>
              <w:t>e</w:t>
            </w:r>
            <w:r>
              <w:rPr>
                <w:rFonts w:ascii="Calibri" w:eastAsia="Calibri" w:hAnsi="Calibri" w:cs="Calibri"/>
                <w:b/>
                <w:color w:val="FFFFFF"/>
                <w:spacing w:val="1"/>
                <w:w w:val="80"/>
                <w:sz w:val="13"/>
                <w:szCs w:val="13"/>
              </w:rPr>
              <w:t xml:space="preserve"> </w:t>
            </w:r>
            <w:r>
              <w:rPr>
                <w:rFonts w:ascii="Calibri" w:eastAsia="Calibri" w:hAnsi="Calibri" w:cs="Calibri"/>
                <w:b/>
                <w:color w:val="FFFFFF"/>
                <w:w w:val="80"/>
                <w:sz w:val="13"/>
                <w:szCs w:val="13"/>
              </w:rPr>
              <w:t>n</w:t>
            </w:r>
            <w:r>
              <w:rPr>
                <w:rFonts w:ascii="Calibri" w:eastAsia="Calibri" w:hAnsi="Calibri" w:cs="Calibri"/>
                <w:b/>
                <w:color w:val="FFFFFF"/>
                <w:spacing w:val="2"/>
                <w:w w:val="80"/>
                <w:sz w:val="13"/>
                <w:szCs w:val="13"/>
              </w:rPr>
              <w:t>e</w:t>
            </w:r>
            <w:r>
              <w:rPr>
                <w:rFonts w:ascii="Calibri" w:eastAsia="Calibri" w:hAnsi="Calibri" w:cs="Calibri"/>
                <w:b/>
                <w:color w:val="FFFFFF"/>
                <w:w w:val="80"/>
                <w:sz w:val="13"/>
                <w:szCs w:val="13"/>
              </w:rPr>
              <w:t>xt</w:t>
            </w:r>
            <w:r>
              <w:rPr>
                <w:rFonts w:ascii="Calibri" w:eastAsia="Calibri" w:hAnsi="Calibri" w:cs="Calibri"/>
                <w:b/>
                <w:color w:val="FFFFFF"/>
                <w:spacing w:val="-1"/>
                <w:w w:val="80"/>
                <w:sz w:val="13"/>
                <w:szCs w:val="13"/>
              </w:rPr>
              <w:t xml:space="preserve"> </w:t>
            </w:r>
            <w:r>
              <w:rPr>
                <w:rFonts w:ascii="Calibri" w:eastAsia="Calibri" w:hAnsi="Calibri" w:cs="Calibri"/>
                <w:b/>
                <w:color w:val="FFFFFF"/>
                <w:w w:val="80"/>
                <w:sz w:val="13"/>
                <w:szCs w:val="13"/>
              </w:rPr>
              <w:t>ye</w:t>
            </w:r>
            <w:r>
              <w:rPr>
                <w:rFonts w:ascii="Calibri" w:eastAsia="Calibri" w:hAnsi="Calibri" w:cs="Calibri"/>
                <w:b/>
                <w:color w:val="FFFFFF"/>
                <w:spacing w:val="-2"/>
                <w:w w:val="80"/>
                <w:sz w:val="13"/>
                <w:szCs w:val="13"/>
              </w:rPr>
              <w:t>a</w:t>
            </w:r>
            <w:r>
              <w:rPr>
                <w:rFonts w:ascii="Calibri" w:eastAsia="Calibri" w:hAnsi="Calibri" w:cs="Calibri"/>
                <w:b/>
                <w:color w:val="FFFFFF"/>
                <w:w w:val="80"/>
                <w:sz w:val="13"/>
                <w:szCs w:val="13"/>
              </w:rPr>
              <w:t>r.</w:t>
            </w:r>
            <w:r>
              <w:rPr>
                <w:rFonts w:ascii="Calibri" w:eastAsia="Calibri" w:hAnsi="Calibri" w:cs="Calibri"/>
                <w:b/>
                <w:color w:val="FFFFFF"/>
                <w:spacing w:val="-3"/>
                <w:w w:val="80"/>
                <w:sz w:val="13"/>
                <w:szCs w:val="13"/>
              </w:rPr>
              <w:t xml:space="preserve"> </w:t>
            </w:r>
            <w:r>
              <w:rPr>
                <w:rFonts w:ascii="Calibri" w:eastAsia="Calibri" w:hAnsi="Calibri" w:cs="Calibri"/>
                <w:b/>
                <w:color w:val="FFFFFF"/>
                <w:w w:val="80"/>
                <w:sz w:val="13"/>
                <w:szCs w:val="13"/>
              </w:rPr>
              <w:t>O</w:t>
            </w:r>
            <w:r>
              <w:rPr>
                <w:rFonts w:ascii="Calibri" w:eastAsia="Calibri" w:hAnsi="Calibri" w:cs="Calibri"/>
                <w:b/>
                <w:color w:val="FFFFFF"/>
                <w:spacing w:val="-2"/>
                <w:w w:val="80"/>
                <w:sz w:val="13"/>
                <w:szCs w:val="13"/>
              </w:rPr>
              <w:t>cc</w:t>
            </w:r>
            <w:r>
              <w:rPr>
                <w:rFonts w:ascii="Calibri" w:eastAsia="Calibri" w:hAnsi="Calibri" w:cs="Calibri"/>
                <w:b/>
                <w:color w:val="FFFFFF"/>
                <w:w w:val="80"/>
                <w:sz w:val="13"/>
                <w:szCs w:val="13"/>
              </w:rPr>
              <w:t>ur</w:t>
            </w:r>
            <w:r>
              <w:rPr>
                <w:rFonts w:ascii="Calibri" w:eastAsia="Calibri" w:hAnsi="Calibri" w:cs="Calibri"/>
                <w:b/>
                <w:color w:val="FFFFFF"/>
                <w:spacing w:val="-4"/>
                <w:w w:val="80"/>
                <w:sz w:val="13"/>
                <w:szCs w:val="13"/>
              </w:rPr>
              <w:t>a</w:t>
            </w:r>
            <w:r>
              <w:rPr>
                <w:rFonts w:ascii="Calibri" w:eastAsia="Calibri" w:hAnsi="Calibri" w:cs="Calibri"/>
                <w:b/>
                <w:color w:val="FFFFFF"/>
                <w:w w:val="80"/>
                <w:sz w:val="13"/>
                <w:szCs w:val="13"/>
              </w:rPr>
              <w:t>n</w:t>
            </w:r>
            <w:r>
              <w:rPr>
                <w:rFonts w:ascii="Calibri" w:eastAsia="Calibri" w:hAnsi="Calibri" w:cs="Calibri"/>
                <w:b/>
                <w:color w:val="FFFFFF"/>
                <w:spacing w:val="-2"/>
                <w:w w:val="80"/>
                <w:sz w:val="13"/>
                <w:szCs w:val="13"/>
              </w:rPr>
              <w:t>c</w:t>
            </w:r>
            <w:r>
              <w:rPr>
                <w:rFonts w:ascii="Calibri" w:eastAsia="Calibri" w:hAnsi="Calibri" w:cs="Calibri"/>
                <w:b/>
                <w:color w:val="FFFFFF"/>
                <w:w w:val="80"/>
                <w:sz w:val="13"/>
                <w:szCs w:val="13"/>
              </w:rPr>
              <w:t xml:space="preserve">e       </w:t>
            </w:r>
            <w:r>
              <w:rPr>
                <w:rFonts w:ascii="Calibri" w:eastAsia="Calibri" w:hAnsi="Calibri" w:cs="Calibri"/>
                <w:b/>
                <w:color w:val="FFFFFF"/>
                <w:spacing w:val="21"/>
                <w:w w:val="80"/>
                <w:sz w:val="13"/>
                <w:szCs w:val="13"/>
              </w:rPr>
              <w:t xml:space="preserve"> </w:t>
            </w:r>
            <w:r>
              <w:rPr>
                <w:rFonts w:ascii="Calibri" w:eastAsia="Calibri" w:hAnsi="Calibri" w:cs="Calibri"/>
                <w:b/>
                <w:color w:val="FFFFFF"/>
                <w:spacing w:val="-2"/>
                <w:w w:val="80"/>
                <w:sz w:val="13"/>
                <w:szCs w:val="13"/>
              </w:rPr>
              <w:t>t</w:t>
            </w:r>
            <w:r>
              <w:rPr>
                <w:rFonts w:ascii="Calibri" w:eastAsia="Calibri" w:hAnsi="Calibri" w:cs="Calibri"/>
                <w:b/>
                <w:color w:val="FFFFFF"/>
                <w:w w:val="80"/>
                <w:sz w:val="13"/>
                <w:szCs w:val="13"/>
              </w:rPr>
              <w:t>he</w:t>
            </w:r>
            <w:r>
              <w:rPr>
                <w:rFonts w:ascii="Calibri" w:eastAsia="Calibri" w:hAnsi="Calibri" w:cs="Calibri"/>
                <w:b/>
                <w:color w:val="FFFFFF"/>
                <w:spacing w:val="1"/>
                <w:w w:val="80"/>
                <w:sz w:val="13"/>
                <w:szCs w:val="13"/>
              </w:rPr>
              <w:t xml:space="preserve"> </w:t>
            </w:r>
            <w:r>
              <w:rPr>
                <w:rFonts w:ascii="Calibri" w:eastAsia="Calibri" w:hAnsi="Calibri" w:cs="Calibri"/>
                <w:b/>
                <w:color w:val="FFFFFF"/>
                <w:w w:val="80"/>
                <w:sz w:val="13"/>
                <w:szCs w:val="13"/>
              </w:rPr>
              <w:t>n</w:t>
            </w:r>
            <w:r>
              <w:rPr>
                <w:rFonts w:ascii="Calibri" w:eastAsia="Calibri" w:hAnsi="Calibri" w:cs="Calibri"/>
                <w:b/>
                <w:color w:val="FFFFFF"/>
                <w:spacing w:val="2"/>
                <w:w w:val="80"/>
                <w:sz w:val="13"/>
                <w:szCs w:val="13"/>
              </w:rPr>
              <w:t>e</w:t>
            </w:r>
            <w:r>
              <w:rPr>
                <w:rFonts w:ascii="Calibri" w:eastAsia="Calibri" w:hAnsi="Calibri" w:cs="Calibri"/>
                <w:b/>
                <w:color w:val="FFFFFF"/>
                <w:w w:val="80"/>
                <w:sz w:val="13"/>
                <w:szCs w:val="13"/>
              </w:rPr>
              <w:t>xt</w:t>
            </w:r>
            <w:r>
              <w:rPr>
                <w:rFonts w:ascii="Calibri" w:eastAsia="Calibri" w:hAnsi="Calibri" w:cs="Calibri"/>
                <w:b/>
                <w:color w:val="FFFFFF"/>
                <w:spacing w:val="-1"/>
                <w:w w:val="80"/>
                <w:sz w:val="13"/>
                <w:szCs w:val="13"/>
              </w:rPr>
              <w:t xml:space="preserve"> </w:t>
            </w:r>
            <w:r>
              <w:rPr>
                <w:rFonts w:ascii="Calibri" w:eastAsia="Calibri" w:hAnsi="Calibri" w:cs="Calibri"/>
                <w:b/>
                <w:color w:val="FFFFFF"/>
                <w:w w:val="80"/>
                <w:sz w:val="13"/>
                <w:szCs w:val="13"/>
              </w:rPr>
              <w:t>ye</w:t>
            </w:r>
            <w:r>
              <w:rPr>
                <w:rFonts w:ascii="Calibri" w:eastAsia="Calibri" w:hAnsi="Calibri" w:cs="Calibri"/>
                <w:b/>
                <w:color w:val="FFFFFF"/>
                <w:spacing w:val="-2"/>
                <w:w w:val="80"/>
                <w:sz w:val="13"/>
                <w:szCs w:val="13"/>
              </w:rPr>
              <w:t>a</w:t>
            </w:r>
            <w:r>
              <w:rPr>
                <w:rFonts w:ascii="Calibri" w:eastAsia="Calibri" w:hAnsi="Calibri" w:cs="Calibri"/>
                <w:b/>
                <w:color w:val="FFFFFF"/>
                <w:w w:val="80"/>
                <w:sz w:val="13"/>
                <w:szCs w:val="13"/>
              </w:rPr>
              <w:t>r.</w:t>
            </w:r>
            <w:r>
              <w:rPr>
                <w:rFonts w:ascii="Calibri" w:eastAsia="Calibri" w:hAnsi="Calibri" w:cs="Calibri"/>
                <w:b/>
                <w:color w:val="FFFFFF"/>
                <w:spacing w:val="-3"/>
                <w:w w:val="80"/>
                <w:sz w:val="13"/>
                <w:szCs w:val="13"/>
              </w:rPr>
              <w:t xml:space="preserve"> </w:t>
            </w:r>
            <w:r>
              <w:rPr>
                <w:rFonts w:ascii="Calibri" w:eastAsia="Calibri" w:hAnsi="Calibri" w:cs="Calibri"/>
                <w:b/>
                <w:color w:val="FFFFFF"/>
                <w:w w:val="80"/>
                <w:sz w:val="13"/>
                <w:szCs w:val="13"/>
              </w:rPr>
              <w:t>M</w:t>
            </w:r>
            <w:r>
              <w:rPr>
                <w:rFonts w:ascii="Calibri" w:eastAsia="Calibri" w:hAnsi="Calibri" w:cs="Calibri"/>
                <w:b/>
                <w:color w:val="FFFFFF"/>
                <w:spacing w:val="-3"/>
                <w:w w:val="80"/>
                <w:sz w:val="13"/>
                <w:szCs w:val="13"/>
              </w:rPr>
              <w:t>a</w:t>
            </w:r>
            <w:r>
              <w:rPr>
                <w:rFonts w:ascii="Calibri" w:eastAsia="Calibri" w:hAnsi="Calibri" w:cs="Calibri"/>
                <w:b/>
                <w:color w:val="FFFFFF"/>
                <w:w w:val="80"/>
                <w:sz w:val="13"/>
                <w:szCs w:val="13"/>
              </w:rPr>
              <w:t>y</w:t>
            </w:r>
            <w:r>
              <w:rPr>
                <w:rFonts w:ascii="Calibri" w:eastAsia="Calibri" w:hAnsi="Calibri" w:cs="Calibri"/>
                <w:b/>
                <w:color w:val="FFFFFF"/>
                <w:spacing w:val="-4"/>
                <w:w w:val="80"/>
                <w:sz w:val="13"/>
                <w:szCs w:val="13"/>
              </w:rPr>
              <w:t xml:space="preserve"> </w:t>
            </w:r>
            <w:r>
              <w:rPr>
                <w:rFonts w:ascii="Calibri" w:eastAsia="Calibri" w:hAnsi="Calibri" w:cs="Calibri"/>
                <w:b/>
                <w:color w:val="FFFFFF"/>
                <w:w w:val="80"/>
                <w:sz w:val="13"/>
                <w:szCs w:val="13"/>
              </w:rPr>
              <w:t>o</w:t>
            </w:r>
            <w:r>
              <w:rPr>
                <w:rFonts w:ascii="Calibri" w:eastAsia="Calibri" w:hAnsi="Calibri" w:cs="Calibri"/>
                <w:b/>
                <w:color w:val="FFFFFF"/>
                <w:spacing w:val="-2"/>
                <w:w w:val="80"/>
                <w:sz w:val="13"/>
                <w:szCs w:val="13"/>
              </w:rPr>
              <w:t>cc</w:t>
            </w:r>
            <w:r>
              <w:rPr>
                <w:rFonts w:ascii="Calibri" w:eastAsia="Calibri" w:hAnsi="Calibri" w:cs="Calibri"/>
                <w:b/>
                <w:color w:val="FFFFFF"/>
                <w:w w:val="80"/>
                <w:sz w:val="13"/>
                <w:szCs w:val="13"/>
              </w:rPr>
              <w:t>ur</w:t>
            </w:r>
            <w:r>
              <w:rPr>
                <w:rFonts w:ascii="Calibri" w:eastAsia="Calibri" w:hAnsi="Calibri" w:cs="Calibri"/>
                <w:b/>
                <w:color w:val="FFFFFF"/>
                <w:spacing w:val="-5"/>
                <w:w w:val="80"/>
                <w:sz w:val="13"/>
                <w:szCs w:val="13"/>
              </w:rPr>
              <w:t xml:space="preserve"> </w:t>
            </w:r>
            <w:r>
              <w:rPr>
                <w:rFonts w:ascii="Calibri" w:eastAsia="Calibri" w:hAnsi="Calibri" w:cs="Calibri"/>
                <w:b/>
                <w:color w:val="FFFFFF"/>
                <w:w w:val="81"/>
                <w:sz w:val="13"/>
                <w:szCs w:val="13"/>
              </w:rPr>
              <w:t>but</w:t>
            </w:r>
            <w:r>
              <w:rPr>
                <w:rFonts w:ascii="Calibri" w:eastAsia="Calibri" w:hAnsi="Calibri" w:cs="Calibri"/>
                <w:b/>
                <w:color w:val="FFFFFF"/>
                <w:spacing w:val="-12"/>
                <w:sz w:val="13"/>
                <w:szCs w:val="13"/>
              </w:rPr>
              <w:t xml:space="preserve"> </w:t>
            </w:r>
            <w:r>
              <w:rPr>
                <w:rFonts w:ascii="Calibri" w:eastAsia="Calibri" w:hAnsi="Calibri" w:cs="Calibri"/>
                <w:b/>
                <w:color w:val="FFFFFF"/>
                <w:w w:val="80"/>
                <w:sz w:val="13"/>
                <w:szCs w:val="13"/>
              </w:rPr>
              <w:t xml:space="preserve">not  </w:t>
            </w:r>
            <w:r>
              <w:rPr>
                <w:rFonts w:ascii="Calibri" w:eastAsia="Calibri" w:hAnsi="Calibri" w:cs="Calibri"/>
                <w:b/>
                <w:color w:val="FFFFFF"/>
                <w:spacing w:val="1"/>
                <w:w w:val="80"/>
                <w:sz w:val="13"/>
                <w:szCs w:val="13"/>
              </w:rPr>
              <w:t xml:space="preserve"> </w:t>
            </w:r>
            <w:r>
              <w:rPr>
                <w:rFonts w:ascii="Calibri" w:eastAsia="Calibri" w:hAnsi="Calibri" w:cs="Calibri"/>
                <w:b/>
                <w:color w:val="FFFFFF"/>
                <w:w w:val="80"/>
                <w:sz w:val="13"/>
                <w:szCs w:val="13"/>
              </w:rPr>
              <w:t>t</w:t>
            </w:r>
            <w:r>
              <w:rPr>
                <w:rFonts w:ascii="Calibri" w:eastAsia="Calibri" w:hAnsi="Calibri" w:cs="Calibri"/>
                <w:b/>
                <w:color w:val="FFFFFF"/>
                <w:spacing w:val="-2"/>
                <w:w w:val="80"/>
                <w:sz w:val="13"/>
                <w:szCs w:val="13"/>
              </w:rPr>
              <w:t>h</w:t>
            </w:r>
            <w:r>
              <w:rPr>
                <w:rFonts w:ascii="Calibri" w:eastAsia="Calibri" w:hAnsi="Calibri" w:cs="Calibri"/>
                <w:b/>
                <w:color w:val="FFFFFF"/>
                <w:w w:val="80"/>
                <w:sz w:val="13"/>
                <w:szCs w:val="13"/>
              </w:rPr>
              <w:t>e</w:t>
            </w:r>
            <w:r>
              <w:rPr>
                <w:rFonts w:ascii="Calibri" w:eastAsia="Calibri" w:hAnsi="Calibri" w:cs="Calibri"/>
                <w:b/>
                <w:color w:val="FFFFFF"/>
                <w:spacing w:val="1"/>
                <w:w w:val="80"/>
                <w:sz w:val="13"/>
                <w:szCs w:val="13"/>
              </w:rPr>
              <w:t xml:space="preserve"> </w:t>
            </w:r>
            <w:r>
              <w:rPr>
                <w:rFonts w:ascii="Calibri" w:eastAsia="Calibri" w:hAnsi="Calibri" w:cs="Calibri"/>
                <w:b/>
                <w:color w:val="FFFFFF"/>
                <w:w w:val="80"/>
                <w:sz w:val="13"/>
                <w:szCs w:val="13"/>
              </w:rPr>
              <w:t>n</w:t>
            </w:r>
            <w:r>
              <w:rPr>
                <w:rFonts w:ascii="Calibri" w:eastAsia="Calibri" w:hAnsi="Calibri" w:cs="Calibri"/>
                <w:b/>
                <w:color w:val="FFFFFF"/>
                <w:spacing w:val="2"/>
                <w:w w:val="80"/>
                <w:sz w:val="13"/>
                <w:szCs w:val="13"/>
              </w:rPr>
              <w:t>e</w:t>
            </w:r>
            <w:r>
              <w:rPr>
                <w:rFonts w:ascii="Calibri" w:eastAsia="Calibri" w:hAnsi="Calibri" w:cs="Calibri"/>
                <w:b/>
                <w:color w:val="FFFFFF"/>
                <w:w w:val="80"/>
                <w:sz w:val="13"/>
                <w:szCs w:val="13"/>
              </w:rPr>
              <w:t>xt</w:t>
            </w:r>
            <w:r>
              <w:rPr>
                <w:rFonts w:ascii="Calibri" w:eastAsia="Calibri" w:hAnsi="Calibri" w:cs="Calibri"/>
                <w:b/>
                <w:color w:val="FFFFFF"/>
                <w:spacing w:val="-1"/>
                <w:w w:val="80"/>
                <w:sz w:val="13"/>
                <w:szCs w:val="13"/>
              </w:rPr>
              <w:t xml:space="preserve"> </w:t>
            </w:r>
            <w:r>
              <w:rPr>
                <w:rFonts w:ascii="Calibri" w:eastAsia="Calibri" w:hAnsi="Calibri" w:cs="Calibri"/>
                <w:b/>
                <w:color w:val="FFFFFF"/>
                <w:w w:val="80"/>
                <w:sz w:val="13"/>
                <w:szCs w:val="13"/>
              </w:rPr>
              <w:t>ye</w:t>
            </w:r>
            <w:r>
              <w:rPr>
                <w:rFonts w:ascii="Calibri" w:eastAsia="Calibri" w:hAnsi="Calibri" w:cs="Calibri"/>
                <w:b/>
                <w:color w:val="FFFFFF"/>
                <w:spacing w:val="-2"/>
                <w:w w:val="80"/>
                <w:sz w:val="13"/>
                <w:szCs w:val="13"/>
              </w:rPr>
              <w:t>a</w:t>
            </w:r>
            <w:r>
              <w:rPr>
                <w:rFonts w:ascii="Calibri" w:eastAsia="Calibri" w:hAnsi="Calibri" w:cs="Calibri"/>
                <w:b/>
                <w:color w:val="FFFFFF"/>
                <w:w w:val="80"/>
                <w:sz w:val="13"/>
                <w:szCs w:val="13"/>
              </w:rPr>
              <w:t>r.</w:t>
            </w:r>
            <w:r>
              <w:rPr>
                <w:rFonts w:ascii="Calibri" w:eastAsia="Calibri" w:hAnsi="Calibri" w:cs="Calibri"/>
                <w:b/>
                <w:color w:val="FFFFFF"/>
                <w:spacing w:val="-3"/>
                <w:w w:val="80"/>
                <w:sz w:val="13"/>
                <w:szCs w:val="13"/>
              </w:rPr>
              <w:t xml:space="preserve"> </w:t>
            </w:r>
            <w:r>
              <w:rPr>
                <w:rFonts w:ascii="Calibri" w:eastAsia="Calibri" w:hAnsi="Calibri" w:cs="Calibri"/>
                <w:b/>
                <w:color w:val="FFFFFF"/>
                <w:w w:val="80"/>
                <w:sz w:val="13"/>
                <w:szCs w:val="13"/>
              </w:rPr>
              <w:t>M</w:t>
            </w:r>
            <w:r>
              <w:rPr>
                <w:rFonts w:ascii="Calibri" w:eastAsia="Calibri" w:hAnsi="Calibri" w:cs="Calibri"/>
                <w:b/>
                <w:color w:val="FFFFFF"/>
                <w:spacing w:val="-3"/>
                <w:w w:val="80"/>
                <w:sz w:val="13"/>
                <w:szCs w:val="13"/>
              </w:rPr>
              <w:t>a</w:t>
            </w:r>
            <w:r>
              <w:rPr>
                <w:rFonts w:ascii="Calibri" w:eastAsia="Calibri" w:hAnsi="Calibri" w:cs="Calibri"/>
                <w:b/>
                <w:color w:val="FFFFFF"/>
                <w:w w:val="80"/>
                <w:sz w:val="13"/>
                <w:szCs w:val="13"/>
              </w:rPr>
              <w:t>y</w:t>
            </w:r>
            <w:r>
              <w:rPr>
                <w:rFonts w:ascii="Calibri" w:eastAsia="Calibri" w:hAnsi="Calibri" w:cs="Calibri"/>
                <w:b/>
                <w:color w:val="FFFFFF"/>
                <w:spacing w:val="-4"/>
                <w:w w:val="80"/>
                <w:sz w:val="13"/>
                <w:szCs w:val="13"/>
              </w:rPr>
              <w:t xml:space="preserve"> </w:t>
            </w:r>
            <w:r>
              <w:rPr>
                <w:rFonts w:ascii="Calibri" w:eastAsia="Calibri" w:hAnsi="Calibri" w:cs="Calibri"/>
                <w:b/>
                <w:color w:val="FFFFFF"/>
                <w:w w:val="80"/>
                <w:sz w:val="13"/>
                <w:szCs w:val="13"/>
              </w:rPr>
              <w:t>o</w:t>
            </w:r>
            <w:r>
              <w:rPr>
                <w:rFonts w:ascii="Calibri" w:eastAsia="Calibri" w:hAnsi="Calibri" w:cs="Calibri"/>
                <w:b/>
                <w:color w:val="FFFFFF"/>
                <w:spacing w:val="-2"/>
                <w:w w:val="80"/>
                <w:sz w:val="13"/>
                <w:szCs w:val="13"/>
              </w:rPr>
              <w:t>cc</w:t>
            </w:r>
            <w:r>
              <w:rPr>
                <w:rFonts w:ascii="Calibri" w:eastAsia="Calibri" w:hAnsi="Calibri" w:cs="Calibri"/>
                <w:b/>
                <w:color w:val="FFFFFF"/>
                <w:w w:val="80"/>
                <w:sz w:val="13"/>
                <w:szCs w:val="13"/>
              </w:rPr>
              <w:t>ur</w:t>
            </w:r>
            <w:r>
              <w:rPr>
                <w:rFonts w:ascii="Calibri" w:eastAsia="Calibri" w:hAnsi="Calibri" w:cs="Calibri"/>
                <w:b/>
                <w:color w:val="FFFFFF"/>
                <w:spacing w:val="-5"/>
                <w:w w:val="80"/>
                <w:sz w:val="13"/>
                <w:szCs w:val="13"/>
              </w:rPr>
              <w:t xml:space="preserve"> </w:t>
            </w:r>
            <w:r>
              <w:rPr>
                <w:rFonts w:ascii="Calibri" w:eastAsia="Calibri" w:hAnsi="Calibri" w:cs="Calibri"/>
                <w:b/>
                <w:color w:val="FFFFFF"/>
                <w:w w:val="81"/>
                <w:sz w:val="13"/>
                <w:szCs w:val="13"/>
              </w:rPr>
              <w:t>but</w:t>
            </w:r>
            <w:r>
              <w:rPr>
                <w:rFonts w:ascii="Calibri" w:eastAsia="Calibri" w:hAnsi="Calibri" w:cs="Calibri"/>
                <w:b/>
                <w:color w:val="FFFFFF"/>
                <w:spacing w:val="-12"/>
                <w:sz w:val="13"/>
                <w:szCs w:val="13"/>
              </w:rPr>
              <w:t xml:space="preserve"> </w:t>
            </w:r>
            <w:proofErr w:type="gramStart"/>
            <w:r>
              <w:rPr>
                <w:rFonts w:ascii="Calibri" w:eastAsia="Calibri" w:hAnsi="Calibri" w:cs="Calibri"/>
                <w:b/>
                <w:color w:val="FFFFFF"/>
                <w:w w:val="80"/>
                <w:sz w:val="13"/>
                <w:szCs w:val="13"/>
              </w:rPr>
              <w:t xml:space="preserve">not </w:t>
            </w:r>
            <w:r>
              <w:rPr>
                <w:rFonts w:ascii="Calibri" w:eastAsia="Calibri" w:hAnsi="Calibri" w:cs="Calibri"/>
                <w:b/>
                <w:color w:val="FFFFFF"/>
                <w:spacing w:val="6"/>
                <w:w w:val="80"/>
                <w:sz w:val="13"/>
                <w:szCs w:val="13"/>
              </w:rPr>
              <w:t xml:space="preserve"> </w:t>
            </w:r>
            <w:r>
              <w:rPr>
                <w:rFonts w:ascii="Calibri" w:eastAsia="Calibri" w:hAnsi="Calibri" w:cs="Calibri"/>
                <w:b/>
                <w:color w:val="FFFFFF"/>
                <w:w w:val="80"/>
                <w:sz w:val="13"/>
                <w:szCs w:val="13"/>
              </w:rPr>
              <w:t>within</w:t>
            </w:r>
            <w:proofErr w:type="gramEnd"/>
            <w:r>
              <w:rPr>
                <w:rFonts w:ascii="Calibri" w:eastAsia="Calibri" w:hAnsi="Calibri" w:cs="Calibri"/>
                <w:b/>
                <w:color w:val="FFFFFF"/>
                <w:spacing w:val="-1"/>
                <w:w w:val="80"/>
                <w:sz w:val="13"/>
                <w:szCs w:val="13"/>
              </w:rPr>
              <w:t xml:space="preserve"> </w:t>
            </w:r>
            <w:r>
              <w:rPr>
                <w:rFonts w:ascii="Calibri" w:eastAsia="Calibri" w:hAnsi="Calibri" w:cs="Calibri"/>
                <w:b/>
                <w:color w:val="FFFFFF"/>
                <w:w w:val="80"/>
                <w:sz w:val="13"/>
                <w:szCs w:val="13"/>
              </w:rPr>
              <w:t>t</w:t>
            </w:r>
            <w:r>
              <w:rPr>
                <w:rFonts w:ascii="Calibri" w:eastAsia="Calibri" w:hAnsi="Calibri" w:cs="Calibri"/>
                <w:b/>
                <w:color w:val="FFFFFF"/>
                <w:spacing w:val="-2"/>
                <w:w w:val="80"/>
                <w:sz w:val="13"/>
                <w:szCs w:val="13"/>
              </w:rPr>
              <w:t>h</w:t>
            </w:r>
            <w:r>
              <w:rPr>
                <w:rFonts w:ascii="Calibri" w:eastAsia="Calibri" w:hAnsi="Calibri" w:cs="Calibri"/>
                <w:b/>
                <w:color w:val="FFFFFF"/>
                <w:w w:val="80"/>
                <w:sz w:val="13"/>
                <w:szCs w:val="13"/>
              </w:rPr>
              <w:t>e</w:t>
            </w:r>
            <w:r>
              <w:rPr>
                <w:rFonts w:ascii="Calibri" w:eastAsia="Calibri" w:hAnsi="Calibri" w:cs="Calibri"/>
                <w:b/>
                <w:color w:val="FFFFFF"/>
                <w:spacing w:val="1"/>
                <w:w w:val="80"/>
                <w:sz w:val="13"/>
                <w:szCs w:val="13"/>
              </w:rPr>
              <w:t xml:space="preserve"> </w:t>
            </w:r>
            <w:r>
              <w:rPr>
                <w:rFonts w:ascii="Calibri" w:eastAsia="Calibri" w:hAnsi="Calibri" w:cs="Calibri"/>
                <w:b/>
                <w:color w:val="FFFFFF"/>
                <w:w w:val="80"/>
                <w:sz w:val="13"/>
                <w:szCs w:val="13"/>
              </w:rPr>
              <w:t>n</w:t>
            </w:r>
            <w:r>
              <w:rPr>
                <w:rFonts w:ascii="Calibri" w:eastAsia="Calibri" w:hAnsi="Calibri" w:cs="Calibri"/>
                <w:b/>
                <w:color w:val="FFFFFF"/>
                <w:spacing w:val="2"/>
                <w:w w:val="80"/>
                <w:sz w:val="13"/>
                <w:szCs w:val="13"/>
              </w:rPr>
              <w:t>e</w:t>
            </w:r>
            <w:r>
              <w:rPr>
                <w:rFonts w:ascii="Calibri" w:eastAsia="Calibri" w:hAnsi="Calibri" w:cs="Calibri"/>
                <w:b/>
                <w:color w:val="FFFFFF"/>
                <w:w w:val="80"/>
                <w:sz w:val="13"/>
                <w:szCs w:val="13"/>
              </w:rPr>
              <w:t>xt</w:t>
            </w:r>
            <w:r>
              <w:rPr>
                <w:rFonts w:ascii="Calibri" w:eastAsia="Calibri" w:hAnsi="Calibri" w:cs="Calibri"/>
                <w:b/>
                <w:color w:val="FFFFFF"/>
                <w:spacing w:val="-1"/>
                <w:w w:val="80"/>
                <w:sz w:val="13"/>
                <w:szCs w:val="13"/>
              </w:rPr>
              <w:t xml:space="preserve"> </w:t>
            </w:r>
            <w:r>
              <w:rPr>
                <w:rFonts w:ascii="Calibri" w:eastAsia="Calibri" w:hAnsi="Calibri" w:cs="Calibri"/>
                <w:b/>
                <w:color w:val="FFFFFF"/>
                <w:w w:val="80"/>
                <w:sz w:val="13"/>
                <w:szCs w:val="13"/>
              </w:rPr>
              <w:t>y</w:t>
            </w:r>
            <w:r>
              <w:rPr>
                <w:rFonts w:ascii="Calibri" w:eastAsia="Calibri" w:hAnsi="Calibri" w:cs="Calibri"/>
                <w:b/>
                <w:color w:val="FFFFFF"/>
                <w:spacing w:val="2"/>
                <w:w w:val="80"/>
                <w:sz w:val="13"/>
                <w:szCs w:val="13"/>
              </w:rPr>
              <w:t>e</w:t>
            </w:r>
            <w:r>
              <w:rPr>
                <w:rFonts w:ascii="Calibri" w:eastAsia="Calibri" w:hAnsi="Calibri" w:cs="Calibri"/>
                <w:b/>
                <w:color w:val="FFFFFF"/>
                <w:spacing w:val="-2"/>
                <w:w w:val="80"/>
                <w:sz w:val="13"/>
                <w:szCs w:val="13"/>
              </w:rPr>
              <w:t>ar</w:t>
            </w:r>
            <w:r>
              <w:rPr>
                <w:rFonts w:ascii="Calibri" w:eastAsia="Calibri" w:hAnsi="Calibri" w:cs="Calibri"/>
                <w:b/>
                <w:color w:val="FFFFFF"/>
                <w:w w:val="80"/>
                <w:sz w:val="13"/>
                <w:szCs w:val="13"/>
              </w:rPr>
              <w:t>.</w:t>
            </w:r>
            <w:r>
              <w:rPr>
                <w:rFonts w:ascii="Calibri" w:eastAsia="Calibri" w:hAnsi="Calibri" w:cs="Calibri"/>
                <w:b/>
                <w:color w:val="FFFFFF"/>
                <w:spacing w:val="-2"/>
                <w:w w:val="80"/>
                <w:sz w:val="13"/>
                <w:szCs w:val="13"/>
              </w:rPr>
              <w:t xml:space="preserve"> </w:t>
            </w:r>
            <w:r>
              <w:rPr>
                <w:rFonts w:ascii="Calibri" w:eastAsia="Calibri" w:hAnsi="Calibri" w:cs="Calibri"/>
                <w:b/>
                <w:color w:val="FFFFFF"/>
                <w:w w:val="80"/>
                <w:sz w:val="13"/>
                <w:szCs w:val="13"/>
              </w:rPr>
              <w:t>M</w:t>
            </w:r>
            <w:r>
              <w:rPr>
                <w:rFonts w:ascii="Calibri" w:eastAsia="Calibri" w:hAnsi="Calibri" w:cs="Calibri"/>
                <w:b/>
                <w:color w:val="FFFFFF"/>
                <w:spacing w:val="-3"/>
                <w:w w:val="80"/>
                <w:sz w:val="13"/>
                <w:szCs w:val="13"/>
              </w:rPr>
              <w:t>a</w:t>
            </w:r>
            <w:r>
              <w:rPr>
                <w:rFonts w:ascii="Calibri" w:eastAsia="Calibri" w:hAnsi="Calibri" w:cs="Calibri"/>
                <w:b/>
                <w:color w:val="FFFFFF"/>
                <w:w w:val="80"/>
                <w:sz w:val="13"/>
                <w:szCs w:val="13"/>
              </w:rPr>
              <w:t>y</w:t>
            </w:r>
            <w:r>
              <w:rPr>
                <w:rFonts w:ascii="Calibri" w:eastAsia="Calibri" w:hAnsi="Calibri" w:cs="Calibri"/>
                <w:b/>
                <w:color w:val="FFFFFF"/>
                <w:spacing w:val="-4"/>
                <w:w w:val="80"/>
                <w:sz w:val="13"/>
                <w:szCs w:val="13"/>
              </w:rPr>
              <w:t xml:space="preserve"> </w:t>
            </w:r>
            <w:r>
              <w:rPr>
                <w:rFonts w:ascii="Calibri" w:eastAsia="Calibri" w:hAnsi="Calibri" w:cs="Calibri"/>
                <w:b/>
                <w:color w:val="FFFFFF"/>
                <w:w w:val="80"/>
                <w:sz w:val="13"/>
                <w:szCs w:val="13"/>
              </w:rPr>
              <w:t>o</w:t>
            </w:r>
            <w:r>
              <w:rPr>
                <w:rFonts w:ascii="Calibri" w:eastAsia="Calibri" w:hAnsi="Calibri" w:cs="Calibri"/>
                <w:b/>
                <w:color w:val="FFFFFF"/>
                <w:spacing w:val="-2"/>
                <w:w w:val="80"/>
                <w:sz w:val="13"/>
                <w:szCs w:val="13"/>
              </w:rPr>
              <w:t>cc</w:t>
            </w:r>
            <w:r>
              <w:rPr>
                <w:rFonts w:ascii="Calibri" w:eastAsia="Calibri" w:hAnsi="Calibri" w:cs="Calibri"/>
                <w:b/>
                <w:color w:val="FFFFFF"/>
                <w:w w:val="80"/>
                <w:sz w:val="13"/>
                <w:szCs w:val="13"/>
              </w:rPr>
              <w:t xml:space="preserve">ur  </w:t>
            </w:r>
            <w:r>
              <w:rPr>
                <w:rFonts w:ascii="Calibri" w:eastAsia="Calibri" w:hAnsi="Calibri" w:cs="Calibri"/>
                <w:b/>
                <w:color w:val="FFFFFF"/>
                <w:spacing w:val="15"/>
                <w:w w:val="80"/>
                <w:sz w:val="13"/>
                <w:szCs w:val="13"/>
              </w:rPr>
              <w:t xml:space="preserve"> </w:t>
            </w:r>
            <w:r>
              <w:rPr>
                <w:rFonts w:ascii="Calibri" w:eastAsia="Calibri" w:hAnsi="Calibri" w:cs="Calibri"/>
                <w:b/>
                <w:color w:val="FFFFFF"/>
                <w:w w:val="80"/>
                <w:sz w:val="13"/>
                <w:szCs w:val="13"/>
              </w:rPr>
              <w:t>within</w:t>
            </w:r>
            <w:r>
              <w:rPr>
                <w:rFonts w:ascii="Calibri" w:eastAsia="Calibri" w:hAnsi="Calibri" w:cs="Calibri"/>
                <w:b/>
                <w:color w:val="FFFFFF"/>
                <w:spacing w:val="-1"/>
                <w:w w:val="80"/>
                <w:sz w:val="13"/>
                <w:szCs w:val="13"/>
              </w:rPr>
              <w:t xml:space="preserve"> </w:t>
            </w:r>
            <w:r>
              <w:rPr>
                <w:rFonts w:ascii="Calibri" w:eastAsia="Calibri" w:hAnsi="Calibri" w:cs="Calibri"/>
                <w:b/>
                <w:color w:val="FFFFFF"/>
                <w:w w:val="80"/>
                <w:sz w:val="13"/>
                <w:szCs w:val="13"/>
              </w:rPr>
              <w:t>t</w:t>
            </w:r>
            <w:r>
              <w:rPr>
                <w:rFonts w:ascii="Calibri" w:eastAsia="Calibri" w:hAnsi="Calibri" w:cs="Calibri"/>
                <w:b/>
                <w:color w:val="FFFFFF"/>
                <w:spacing w:val="-2"/>
                <w:w w:val="80"/>
                <w:sz w:val="13"/>
                <w:szCs w:val="13"/>
              </w:rPr>
              <w:t>h</w:t>
            </w:r>
            <w:r>
              <w:rPr>
                <w:rFonts w:ascii="Calibri" w:eastAsia="Calibri" w:hAnsi="Calibri" w:cs="Calibri"/>
                <w:b/>
                <w:color w:val="FFFFFF"/>
                <w:w w:val="80"/>
                <w:sz w:val="13"/>
                <w:szCs w:val="13"/>
              </w:rPr>
              <w:t>e</w:t>
            </w:r>
            <w:r>
              <w:rPr>
                <w:rFonts w:ascii="Calibri" w:eastAsia="Calibri" w:hAnsi="Calibri" w:cs="Calibri"/>
                <w:b/>
                <w:color w:val="FFFFFF"/>
                <w:spacing w:val="1"/>
                <w:w w:val="80"/>
                <w:sz w:val="13"/>
                <w:szCs w:val="13"/>
              </w:rPr>
              <w:t xml:space="preserve"> </w:t>
            </w:r>
            <w:r>
              <w:rPr>
                <w:rFonts w:ascii="Calibri" w:eastAsia="Calibri" w:hAnsi="Calibri" w:cs="Calibri"/>
                <w:b/>
                <w:color w:val="FFFFFF"/>
                <w:w w:val="80"/>
                <w:sz w:val="13"/>
                <w:szCs w:val="13"/>
              </w:rPr>
              <w:t>n</w:t>
            </w:r>
            <w:r>
              <w:rPr>
                <w:rFonts w:ascii="Calibri" w:eastAsia="Calibri" w:hAnsi="Calibri" w:cs="Calibri"/>
                <w:b/>
                <w:color w:val="FFFFFF"/>
                <w:spacing w:val="2"/>
                <w:w w:val="80"/>
                <w:sz w:val="13"/>
                <w:szCs w:val="13"/>
              </w:rPr>
              <w:t>e</w:t>
            </w:r>
            <w:r>
              <w:rPr>
                <w:rFonts w:ascii="Calibri" w:eastAsia="Calibri" w:hAnsi="Calibri" w:cs="Calibri"/>
                <w:b/>
                <w:color w:val="FFFFFF"/>
                <w:w w:val="80"/>
                <w:sz w:val="13"/>
                <w:szCs w:val="13"/>
              </w:rPr>
              <w:t>xt</w:t>
            </w:r>
            <w:r>
              <w:rPr>
                <w:rFonts w:ascii="Calibri" w:eastAsia="Calibri" w:hAnsi="Calibri" w:cs="Calibri"/>
                <w:b/>
                <w:color w:val="FFFFFF"/>
                <w:spacing w:val="-1"/>
                <w:w w:val="80"/>
                <w:sz w:val="13"/>
                <w:szCs w:val="13"/>
              </w:rPr>
              <w:t xml:space="preserve"> </w:t>
            </w:r>
            <w:r>
              <w:rPr>
                <w:rFonts w:ascii="Calibri" w:eastAsia="Calibri" w:hAnsi="Calibri" w:cs="Calibri"/>
                <w:b/>
                <w:color w:val="FFFFFF"/>
                <w:w w:val="80"/>
                <w:sz w:val="13"/>
                <w:szCs w:val="13"/>
              </w:rPr>
              <w:t>y</w:t>
            </w:r>
            <w:r>
              <w:rPr>
                <w:rFonts w:ascii="Calibri" w:eastAsia="Calibri" w:hAnsi="Calibri" w:cs="Calibri"/>
                <w:b/>
                <w:color w:val="FFFFFF"/>
                <w:spacing w:val="2"/>
                <w:w w:val="80"/>
                <w:sz w:val="13"/>
                <w:szCs w:val="13"/>
              </w:rPr>
              <w:t>e</w:t>
            </w:r>
            <w:r>
              <w:rPr>
                <w:rFonts w:ascii="Calibri" w:eastAsia="Calibri" w:hAnsi="Calibri" w:cs="Calibri"/>
                <w:b/>
                <w:color w:val="FFFFFF"/>
                <w:spacing w:val="-2"/>
                <w:w w:val="80"/>
                <w:sz w:val="13"/>
                <w:szCs w:val="13"/>
              </w:rPr>
              <w:t>ar</w:t>
            </w:r>
            <w:r>
              <w:rPr>
                <w:rFonts w:ascii="Calibri" w:eastAsia="Calibri" w:hAnsi="Calibri" w:cs="Calibri"/>
                <w:b/>
                <w:color w:val="FFFFFF"/>
                <w:w w:val="80"/>
                <w:sz w:val="13"/>
                <w:szCs w:val="13"/>
              </w:rPr>
              <w:t>.</w:t>
            </w:r>
            <w:r>
              <w:rPr>
                <w:rFonts w:ascii="Calibri" w:eastAsia="Calibri" w:hAnsi="Calibri" w:cs="Calibri"/>
                <w:b/>
                <w:color w:val="FFFFFF"/>
                <w:spacing w:val="-2"/>
                <w:w w:val="80"/>
                <w:sz w:val="13"/>
                <w:szCs w:val="13"/>
              </w:rPr>
              <w:t xml:space="preserve"> </w:t>
            </w:r>
            <w:r>
              <w:rPr>
                <w:rFonts w:ascii="Calibri" w:eastAsia="Calibri" w:hAnsi="Calibri" w:cs="Calibri"/>
                <w:b/>
                <w:color w:val="FFFFFF"/>
                <w:spacing w:val="-2"/>
                <w:w w:val="81"/>
                <w:sz w:val="13"/>
                <w:szCs w:val="13"/>
              </w:rPr>
              <w:t>B</w:t>
            </w:r>
            <w:r>
              <w:rPr>
                <w:rFonts w:ascii="Calibri" w:eastAsia="Calibri" w:hAnsi="Calibri" w:cs="Calibri"/>
                <w:b/>
                <w:color w:val="FFFFFF"/>
                <w:spacing w:val="-3"/>
                <w:w w:val="81"/>
                <w:sz w:val="13"/>
                <w:szCs w:val="13"/>
              </w:rPr>
              <w:t>a</w:t>
            </w:r>
            <w:r>
              <w:rPr>
                <w:rFonts w:ascii="Calibri" w:eastAsia="Calibri" w:hAnsi="Calibri" w:cs="Calibri"/>
                <w:b/>
                <w:color w:val="FFFFFF"/>
                <w:w w:val="81"/>
                <w:sz w:val="13"/>
                <w:szCs w:val="13"/>
              </w:rPr>
              <w:t>l</w:t>
            </w:r>
            <w:r>
              <w:rPr>
                <w:rFonts w:ascii="Calibri" w:eastAsia="Calibri" w:hAnsi="Calibri" w:cs="Calibri"/>
                <w:b/>
                <w:color w:val="FFFFFF"/>
                <w:spacing w:val="-2"/>
                <w:w w:val="81"/>
                <w:sz w:val="13"/>
                <w:szCs w:val="13"/>
              </w:rPr>
              <w:t>a</w:t>
            </w:r>
            <w:r>
              <w:rPr>
                <w:rFonts w:ascii="Calibri" w:eastAsia="Calibri" w:hAnsi="Calibri" w:cs="Calibri"/>
                <w:b/>
                <w:color w:val="FFFFFF"/>
                <w:w w:val="81"/>
                <w:sz w:val="13"/>
                <w:szCs w:val="13"/>
              </w:rPr>
              <w:t>n</w:t>
            </w:r>
            <w:r>
              <w:rPr>
                <w:rFonts w:ascii="Calibri" w:eastAsia="Calibri" w:hAnsi="Calibri" w:cs="Calibri"/>
                <w:b/>
                <w:color w:val="FFFFFF"/>
                <w:spacing w:val="-2"/>
                <w:w w:val="81"/>
                <w:sz w:val="13"/>
                <w:szCs w:val="13"/>
              </w:rPr>
              <w:t>c</w:t>
            </w:r>
            <w:r>
              <w:rPr>
                <w:rFonts w:ascii="Calibri" w:eastAsia="Calibri" w:hAnsi="Calibri" w:cs="Calibri"/>
                <w:b/>
                <w:color w:val="FFFFFF"/>
                <w:w w:val="81"/>
                <w:sz w:val="13"/>
                <w:szCs w:val="13"/>
              </w:rPr>
              <w:t>e</w:t>
            </w:r>
            <w:r>
              <w:rPr>
                <w:rFonts w:ascii="Calibri" w:eastAsia="Calibri" w:hAnsi="Calibri" w:cs="Calibri"/>
                <w:b/>
                <w:color w:val="FFFFFF"/>
                <w:sz w:val="13"/>
                <w:szCs w:val="13"/>
              </w:rPr>
              <w:t xml:space="preserve">  </w:t>
            </w:r>
            <w:r>
              <w:rPr>
                <w:rFonts w:ascii="Calibri" w:eastAsia="Calibri" w:hAnsi="Calibri" w:cs="Calibri"/>
                <w:b/>
                <w:color w:val="FFFFFF"/>
                <w:spacing w:val="-12"/>
                <w:sz w:val="13"/>
                <w:szCs w:val="13"/>
              </w:rPr>
              <w:t xml:space="preserve"> </w:t>
            </w:r>
            <w:r>
              <w:rPr>
                <w:rFonts w:ascii="Calibri" w:eastAsia="Calibri" w:hAnsi="Calibri" w:cs="Calibri"/>
                <w:b/>
                <w:color w:val="FFFFFF"/>
                <w:spacing w:val="-2"/>
                <w:w w:val="80"/>
                <w:sz w:val="13"/>
                <w:szCs w:val="13"/>
              </w:rPr>
              <w:t>n</w:t>
            </w:r>
            <w:r>
              <w:rPr>
                <w:rFonts w:ascii="Calibri" w:eastAsia="Calibri" w:hAnsi="Calibri" w:cs="Calibri"/>
                <w:b/>
                <w:color w:val="FFFFFF"/>
                <w:spacing w:val="3"/>
                <w:w w:val="80"/>
                <w:sz w:val="13"/>
                <w:szCs w:val="13"/>
              </w:rPr>
              <w:t>e</w:t>
            </w:r>
            <w:r>
              <w:rPr>
                <w:rFonts w:ascii="Calibri" w:eastAsia="Calibri" w:hAnsi="Calibri" w:cs="Calibri"/>
                <w:b/>
                <w:color w:val="FFFFFF"/>
                <w:w w:val="80"/>
                <w:sz w:val="13"/>
                <w:szCs w:val="13"/>
              </w:rPr>
              <w:t xml:space="preserve">xt </w:t>
            </w:r>
            <w:r>
              <w:rPr>
                <w:rFonts w:ascii="Calibri" w:eastAsia="Calibri" w:hAnsi="Calibri" w:cs="Calibri"/>
                <w:b/>
                <w:color w:val="FFFFFF"/>
                <w:spacing w:val="-2"/>
                <w:w w:val="80"/>
                <w:sz w:val="13"/>
                <w:szCs w:val="13"/>
              </w:rPr>
              <w:t>y</w:t>
            </w:r>
            <w:r>
              <w:rPr>
                <w:rFonts w:ascii="Calibri" w:eastAsia="Calibri" w:hAnsi="Calibri" w:cs="Calibri"/>
                <w:b/>
                <w:color w:val="FFFFFF"/>
                <w:spacing w:val="3"/>
                <w:w w:val="80"/>
                <w:sz w:val="13"/>
                <w:szCs w:val="13"/>
              </w:rPr>
              <w:t>e</w:t>
            </w:r>
            <w:r>
              <w:rPr>
                <w:rFonts w:ascii="Calibri" w:eastAsia="Calibri" w:hAnsi="Calibri" w:cs="Calibri"/>
                <w:b/>
                <w:color w:val="FFFFFF"/>
                <w:spacing w:val="-2"/>
                <w:w w:val="80"/>
                <w:sz w:val="13"/>
                <w:szCs w:val="13"/>
              </w:rPr>
              <w:t>a</w:t>
            </w:r>
            <w:r>
              <w:rPr>
                <w:rFonts w:ascii="Calibri" w:eastAsia="Calibri" w:hAnsi="Calibri" w:cs="Calibri"/>
                <w:b/>
                <w:color w:val="FFFFFF"/>
                <w:w w:val="80"/>
                <w:sz w:val="13"/>
                <w:szCs w:val="13"/>
              </w:rPr>
              <w:t>r.</w:t>
            </w:r>
            <w:r>
              <w:rPr>
                <w:rFonts w:ascii="Calibri" w:eastAsia="Calibri" w:hAnsi="Calibri" w:cs="Calibri"/>
                <w:b/>
                <w:color w:val="FFFFFF"/>
                <w:spacing w:val="-2"/>
                <w:w w:val="80"/>
                <w:sz w:val="13"/>
                <w:szCs w:val="13"/>
              </w:rPr>
              <w:t xml:space="preserve"> I</w:t>
            </w:r>
            <w:r>
              <w:rPr>
                <w:rFonts w:ascii="Calibri" w:eastAsia="Calibri" w:hAnsi="Calibri" w:cs="Calibri"/>
                <w:b/>
                <w:color w:val="FFFFFF"/>
                <w:w w:val="80"/>
                <w:sz w:val="13"/>
                <w:szCs w:val="13"/>
              </w:rPr>
              <w:t>mp</w:t>
            </w:r>
            <w:r>
              <w:rPr>
                <w:rFonts w:ascii="Calibri" w:eastAsia="Calibri" w:hAnsi="Calibri" w:cs="Calibri"/>
                <w:b/>
                <w:color w:val="FFFFFF"/>
                <w:spacing w:val="-3"/>
                <w:w w:val="80"/>
                <w:sz w:val="13"/>
                <w:szCs w:val="13"/>
              </w:rPr>
              <w:t>a</w:t>
            </w:r>
            <w:r>
              <w:rPr>
                <w:rFonts w:ascii="Calibri" w:eastAsia="Calibri" w:hAnsi="Calibri" w:cs="Calibri"/>
                <w:b/>
                <w:color w:val="FFFFFF"/>
                <w:w w:val="80"/>
                <w:sz w:val="13"/>
                <w:szCs w:val="13"/>
              </w:rPr>
              <w:t>ct</w:t>
            </w:r>
            <w:r>
              <w:rPr>
                <w:rFonts w:ascii="Calibri" w:eastAsia="Calibri" w:hAnsi="Calibri" w:cs="Calibri"/>
                <w:b/>
                <w:color w:val="FFFFFF"/>
                <w:spacing w:val="-5"/>
                <w:w w:val="80"/>
                <w:sz w:val="13"/>
                <w:szCs w:val="13"/>
              </w:rPr>
              <w:t xml:space="preserve"> </w:t>
            </w:r>
            <w:r>
              <w:rPr>
                <w:rFonts w:ascii="Calibri" w:eastAsia="Calibri" w:hAnsi="Calibri" w:cs="Calibri"/>
                <w:b/>
                <w:color w:val="FFFFFF"/>
                <w:spacing w:val="2"/>
                <w:w w:val="80"/>
                <w:sz w:val="13"/>
                <w:szCs w:val="13"/>
              </w:rPr>
              <w:t>i</w:t>
            </w:r>
            <w:r>
              <w:rPr>
                <w:rFonts w:ascii="Calibri" w:eastAsia="Calibri" w:hAnsi="Calibri" w:cs="Calibri"/>
                <w:b/>
                <w:color w:val="FFFFFF"/>
                <w:w w:val="80"/>
                <w:sz w:val="13"/>
                <w:szCs w:val="13"/>
              </w:rPr>
              <w:t xml:space="preserve">s </w:t>
            </w:r>
            <w:r>
              <w:rPr>
                <w:rFonts w:ascii="Calibri" w:eastAsia="Calibri" w:hAnsi="Calibri" w:cs="Calibri"/>
                <w:b/>
                <w:color w:val="FFFFFF"/>
                <w:spacing w:val="-2"/>
                <w:w w:val="80"/>
                <w:sz w:val="13"/>
                <w:szCs w:val="13"/>
              </w:rPr>
              <w:t>oc</w:t>
            </w:r>
            <w:r>
              <w:rPr>
                <w:rFonts w:ascii="Calibri" w:eastAsia="Calibri" w:hAnsi="Calibri" w:cs="Calibri"/>
                <w:b/>
                <w:color w:val="FFFFFF"/>
                <w:w w:val="80"/>
                <w:sz w:val="13"/>
                <w:szCs w:val="13"/>
              </w:rPr>
              <w:t>c</w:t>
            </w:r>
            <w:r>
              <w:rPr>
                <w:rFonts w:ascii="Calibri" w:eastAsia="Calibri" w:hAnsi="Calibri" w:cs="Calibri"/>
                <w:b/>
                <w:color w:val="FFFFFF"/>
                <w:spacing w:val="-2"/>
                <w:w w:val="80"/>
                <w:sz w:val="13"/>
                <w:szCs w:val="13"/>
              </w:rPr>
              <w:t>u</w:t>
            </w:r>
            <w:r>
              <w:rPr>
                <w:rFonts w:ascii="Calibri" w:eastAsia="Calibri" w:hAnsi="Calibri" w:cs="Calibri"/>
                <w:b/>
                <w:color w:val="FFFFFF"/>
                <w:w w:val="80"/>
                <w:sz w:val="13"/>
                <w:szCs w:val="13"/>
              </w:rPr>
              <w:t>r</w:t>
            </w:r>
            <w:r>
              <w:rPr>
                <w:rFonts w:ascii="Calibri" w:eastAsia="Calibri" w:hAnsi="Calibri" w:cs="Calibri"/>
                <w:b/>
                <w:color w:val="FFFFFF"/>
                <w:spacing w:val="-3"/>
                <w:w w:val="80"/>
                <w:sz w:val="13"/>
                <w:szCs w:val="13"/>
              </w:rPr>
              <w:t>r</w:t>
            </w:r>
            <w:r>
              <w:rPr>
                <w:rFonts w:ascii="Calibri" w:eastAsia="Calibri" w:hAnsi="Calibri" w:cs="Calibri"/>
                <w:b/>
                <w:color w:val="FFFFFF"/>
                <w:spacing w:val="2"/>
                <w:w w:val="80"/>
                <w:sz w:val="13"/>
                <w:szCs w:val="13"/>
              </w:rPr>
              <w:t>i</w:t>
            </w:r>
            <w:r>
              <w:rPr>
                <w:rFonts w:ascii="Calibri" w:eastAsia="Calibri" w:hAnsi="Calibri" w:cs="Calibri"/>
                <w:b/>
                <w:color w:val="FFFFFF"/>
                <w:w w:val="80"/>
                <w:sz w:val="13"/>
                <w:szCs w:val="13"/>
              </w:rPr>
              <w:t>ng</w:t>
            </w:r>
            <w:r>
              <w:rPr>
                <w:rFonts w:ascii="Calibri" w:eastAsia="Calibri" w:hAnsi="Calibri" w:cs="Calibri"/>
                <w:b/>
                <w:color w:val="FFFFFF"/>
                <w:spacing w:val="-1"/>
                <w:w w:val="80"/>
                <w:sz w:val="13"/>
                <w:szCs w:val="13"/>
              </w:rPr>
              <w:t xml:space="preserve"> </w:t>
            </w:r>
            <w:r>
              <w:rPr>
                <w:rFonts w:ascii="Calibri" w:eastAsia="Calibri" w:hAnsi="Calibri" w:cs="Calibri"/>
                <w:b/>
                <w:color w:val="FFFFFF"/>
                <w:w w:val="80"/>
                <w:sz w:val="13"/>
                <w:szCs w:val="13"/>
              </w:rPr>
              <w:t>n</w:t>
            </w:r>
            <w:r>
              <w:rPr>
                <w:rFonts w:ascii="Calibri" w:eastAsia="Calibri" w:hAnsi="Calibri" w:cs="Calibri"/>
                <w:b/>
                <w:color w:val="FFFFFF"/>
                <w:spacing w:val="-2"/>
                <w:w w:val="80"/>
                <w:sz w:val="13"/>
                <w:szCs w:val="13"/>
              </w:rPr>
              <w:t>o</w:t>
            </w:r>
            <w:r>
              <w:rPr>
                <w:rFonts w:ascii="Calibri" w:eastAsia="Calibri" w:hAnsi="Calibri" w:cs="Calibri"/>
                <w:b/>
                <w:color w:val="FFFFFF"/>
                <w:w w:val="80"/>
                <w:sz w:val="13"/>
                <w:szCs w:val="13"/>
              </w:rPr>
              <w:t>w.</w:t>
            </w:r>
            <w:r>
              <w:rPr>
                <w:rFonts w:ascii="Calibri" w:eastAsia="Calibri" w:hAnsi="Calibri" w:cs="Calibri"/>
                <w:b/>
                <w:color w:val="FFFFFF"/>
                <w:spacing w:val="3"/>
                <w:w w:val="80"/>
                <w:sz w:val="13"/>
                <w:szCs w:val="13"/>
              </w:rPr>
              <w:t xml:space="preserve"> </w:t>
            </w:r>
            <w:r>
              <w:rPr>
                <w:rFonts w:ascii="Calibri" w:eastAsia="Calibri" w:hAnsi="Calibri" w:cs="Calibri"/>
                <w:b/>
                <w:color w:val="FFFFFF"/>
                <w:w w:val="80"/>
                <w:sz w:val="13"/>
                <w:szCs w:val="13"/>
              </w:rPr>
              <w:t>req</w:t>
            </w:r>
            <w:r>
              <w:rPr>
                <w:rFonts w:ascii="Calibri" w:eastAsia="Calibri" w:hAnsi="Calibri" w:cs="Calibri"/>
                <w:b/>
                <w:color w:val="FFFFFF"/>
                <w:spacing w:val="1"/>
                <w:w w:val="80"/>
                <w:sz w:val="13"/>
                <w:szCs w:val="13"/>
              </w:rPr>
              <w:t>u</w:t>
            </w:r>
            <w:r>
              <w:rPr>
                <w:rFonts w:ascii="Calibri" w:eastAsia="Calibri" w:hAnsi="Calibri" w:cs="Calibri"/>
                <w:b/>
                <w:color w:val="FFFFFF"/>
                <w:w w:val="80"/>
                <w:sz w:val="13"/>
                <w:szCs w:val="13"/>
              </w:rPr>
              <w:t>ir</w:t>
            </w:r>
            <w:r>
              <w:rPr>
                <w:rFonts w:ascii="Calibri" w:eastAsia="Calibri" w:hAnsi="Calibri" w:cs="Calibri"/>
                <w:b/>
                <w:color w:val="FFFFFF"/>
                <w:spacing w:val="2"/>
                <w:w w:val="80"/>
                <w:sz w:val="13"/>
                <w:szCs w:val="13"/>
              </w:rPr>
              <w:t>e</w:t>
            </w:r>
            <w:r>
              <w:rPr>
                <w:rFonts w:ascii="Calibri" w:eastAsia="Calibri" w:hAnsi="Calibri" w:cs="Calibri"/>
                <w:b/>
                <w:color w:val="FFFFFF"/>
                <w:w w:val="80"/>
                <w:sz w:val="13"/>
                <w:szCs w:val="13"/>
              </w:rPr>
              <w:t xml:space="preserve">s </w:t>
            </w:r>
            <w:r>
              <w:rPr>
                <w:rFonts w:ascii="Calibri" w:eastAsia="Calibri" w:hAnsi="Calibri" w:cs="Calibri"/>
                <w:b/>
                <w:color w:val="FFFFFF"/>
                <w:spacing w:val="3"/>
                <w:w w:val="80"/>
                <w:sz w:val="13"/>
                <w:szCs w:val="13"/>
              </w:rPr>
              <w:t>e</w:t>
            </w:r>
            <w:r>
              <w:rPr>
                <w:rFonts w:ascii="Calibri" w:eastAsia="Calibri" w:hAnsi="Calibri" w:cs="Calibri"/>
                <w:b/>
                <w:color w:val="FFFFFF"/>
                <w:w w:val="80"/>
                <w:sz w:val="13"/>
                <w:szCs w:val="13"/>
              </w:rPr>
              <w:t>x</w:t>
            </w:r>
            <w:r>
              <w:rPr>
                <w:rFonts w:ascii="Calibri" w:eastAsia="Calibri" w:hAnsi="Calibri" w:cs="Calibri"/>
                <w:b/>
                <w:color w:val="FFFFFF"/>
                <w:spacing w:val="-1"/>
                <w:w w:val="80"/>
                <w:sz w:val="13"/>
                <w:szCs w:val="13"/>
              </w:rPr>
              <w:t>c</w:t>
            </w:r>
            <w:r>
              <w:rPr>
                <w:rFonts w:ascii="Calibri" w:eastAsia="Calibri" w:hAnsi="Calibri" w:cs="Calibri"/>
                <w:b/>
                <w:color w:val="FFFFFF"/>
                <w:spacing w:val="1"/>
                <w:w w:val="80"/>
                <w:sz w:val="13"/>
                <w:szCs w:val="13"/>
              </w:rPr>
              <w:t>e</w:t>
            </w:r>
            <w:r>
              <w:rPr>
                <w:rFonts w:ascii="Calibri" w:eastAsia="Calibri" w:hAnsi="Calibri" w:cs="Calibri"/>
                <w:b/>
                <w:color w:val="FFFFFF"/>
                <w:w w:val="80"/>
                <w:sz w:val="13"/>
                <w:szCs w:val="13"/>
              </w:rPr>
              <w:t>ption</w:t>
            </w:r>
            <w:r>
              <w:rPr>
                <w:rFonts w:ascii="Calibri" w:eastAsia="Calibri" w:hAnsi="Calibri" w:cs="Calibri"/>
                <w:b/>
                <w:color w:val="FFFFFF"/>
                <w:spacing w:val="-1"/>
                <w:w w:val="80"/>
                <w:sz w:val="13"/>
                <w:szCs w:val="13"/>
              </w:rPr>
              <w:t>a</w:t>
            </w:r>
            <w:r>
              <w:rPr>
                <w:rFonts w:ascii="Calibri" w:eastAsia="Calibri" w:hAnsi="Calibri" w:cs="Calibri"/>
                <w:b/>
                <w:color w:val="FFFFFF"/>
                <w:w w:val="80"/>
                <w:sz w:val="13"/>
                <w:szCs w:val="13"/>
              </w:rPr>
              <w:t xml:space="preserve">l          </w:t>
            </w:r>
            <w:r>
              <w:rPr>
                <w:rFonts w:ascii="Calibri" w:eastAsia="Calibri" w:hAnsi="Calibri" w:cs="Calibri"/>
                <w:b/>
                <w:color w:val="FFFFFF"/>
                <w:spacing w:val="22"/>
                <w:w w:val="80"/>
                <w:sz w:val="13"/>
                <w:szCs w:val="13"/>
              </w:rPr>
              <w:t xml:space="preserve"> </w:t>
            </w:r>
            <w:r>
              <w:rPr>
                <w:rFonts w:ascii="Calibri" w:eastAsia="Calibri" w:hAnsi="Calibri" w:cs="Calibri"/>
                <w:b/>
                <w:color w:val="FFFFFF"/>
                <w:spacing w:val="-2"/>
                <w:w w:val="80"/>
                <w:sz w:val="13"/>
                <w:szCs w:val="13"/>
              </w:rPr>
              <w:t>a</w:t>
            </w:r>
            <w:r>
              <w:rPr>
                <w:rFonts w:ascii="Calibri" w:eastAsia="Calibri" w:hAnsi="Calibri" w:cs="Calibri"/>
                <w:b/>
                <w:color w:val="FFFFFF"/>
                <w:w w:val="80"/>
                <w:sz w:val="13"/>
                <w:szCs w:val="13"/>
              </w:rPr>
              <w:t>n</w:t>
            </w:r>
            <w:r>
              <w:rPr>
                <w:rFonts w:ascii="Calibri" w:eastAsia="Calibri" w:hAnsi="Calibri" w:cs="Calibri"/>
                <w:b/>
                <w:color w:val="FFFFFF"/>
                <w:spacing w:val="-2"/>
                <w:w w:val="80"/>
                <w:sz w:val="13"/>
                <w:szCs w:val="13"/>
              </w:rPr>
              <w:t>t</w:t>
            </w:r>
            <w:r>
              <w:rPr>
                <w:rFonts w:ascii="Calibri" w:eastAsia="Calibri" w:hAnsi="Calibri" w:cs="Calibri"/>
                <w:b/>
                <w:color w:val="FFFFFF"/>
                <w:spacing w:val="2"/>
                <w:w w:val="80"/>
                <w:sz w:val="13"/>
                <w:szCs w:val="13"/>
              </w:rPr>
              <w:t>i</w:t>
            </w:r>
            <w:r>
              <w:rPr>
                <w:rFonts w:ascii="Calibri" w:eastAsia="Calibri" w:hAnsi="Calibri" w:cs="Calibri"/>
                <w:b/>
                <w:color w:val="FFFFFF"/>
                <w:spacing w:val="-2"/>
                <w:w w:val="80"/>
                <w:sz w:val="13"/>
                <w:szCs w:val="13"/>
              </w:rPr>
              <w:t>c</w:t>
            </w:r>
            <w:r>
              <w:rPr>
                <w:rFonts w:ascii="Calibri" w:eastAsia="Calibri" w:hAnsi="Calibri" w:cs="Calibri"/>
                <w:b/>
                <w:color w:val="FFFFFF"/>
                <w:spacing w:val="2"/>
                <w:w w:val="80"/>
                <w:sz w:val="13"/>
                <w:szCs w:val="13"/>
              </w:rPr>
              <w:t>i</w:t>
            </w:r>
            <w:r>
              <w:rPr>
                <w:rFonts w:ascii="Calibri" w:eastAsia="Calibri" w:hAnsi="Calibri" w:cs="Calibri"/>
                <w:b/>
                <w:color w:val="FFFFFF"/>
                <w:w w:val="80"/>
                <w:sz w:val="13"/>
                <w:szCs w:val="13"/>
              </w:rPr>
              <w:t>p</w:t>
            </w:r>
            <w:r>
              <w:rPr>
                <w:rFonts w:ascii="Calibri" w:eastAsia="Calibri" w:hAnsi="Calibri" w:cs="Calibri"/>
                <w:b/>
                <w:color w:val="FFFFFF"/>
                <w:spacing w:val="-2"/>
                <w:w w:val="80"/>
                <w:sz w:val="13"/>
                <w:szCs w:val="13"/>
              </w:rPr>
              <w:t>at</w:t>
            </w:r>
            <w:r>
              <w:rPr>
                <w:rFonts w:ascii="Calibri" w:eastAsia="Calibri" w:hAnsi="Calibri" w:cs="Calibri"/>
                <w:b/>
                <w:color w:val="FFFFFF"/>
                <w:spacing w:val="3"/>
                <w:w w:val="80"/>
                <w:sz w:val="13"/>
                <w:szCs w:val="13"/>
              </w:rPr>
              <w:t>e</w:t>
            </w:r>
            <w:r>
              <w:rPr>
                <w:rFonts w:ascii="Calibri" w:eastAsia="Calibri" w:hAnsi="Calibri" w:cs="Calibri"/>
                <w:b/>
                <w:color w:val="FFFFFF"/>
                <w:w w:val="80"/>
                <w:sz w:val="13"/>
                <w:szCs w:val="13"/>
              </w:rPr>
              <w:t>d.</w:t>
            </w:r>
            <w:r>
              <w:rPr>
                <w:rFonts w:ascii="Calibri" w:eastAsia="Calibri" w:hAnsi="Calibri" w:cs="Calibri"/>
                <w:b/>
                <w:color w:val="FFFFFF"/>
                <w:spacing w:val="3"/>
                <w:w w:val="80"/>
                <w:sz w:val="13"/>
                <w:szCs w:val="13"/>
              </w:rPr>
              <w:t xml:space="preserve"> </w:t>
            </w:r>
            <w:r>
              <w:rPr>
                <w:rFonts w:ascii="Calibri" w:eastAsia="Calibri" w:hAnsi="Calibri" w:cs="Calibri"/>
                <w:b/>
                <w:color w:val="FFFFFF"/>
                <w:spacing w:val="-2"/>
                <w:w w:val="80"/>
                <w:sz w:val="13"/>
                <w:szCs w:val="13"/>
              </w:rPr>
              <w:t>C</w:t>
            </w:r>
            <w:r>
              <w:rPr>
                <w:rFonts w:ascii="Calibri" w:eastAsia="Calibri" w:hAnsi="Calibri" w:cs="Calibri"/>
                <w:b/>
                <w:color w:val="FFFFFF"/>
                <w:w w:val="80"/>
                <w:sz w:val="13"/>
                <w:szCs w:val="13"/>
              </w:rPr>
              <w:t>ould o</w:t>
            </w:r>
            <w:r>
              <w:rPr>
                <w:rFonts w:ascii="Calibri" w:eastAsia="Calibri" w:hAnsi="Calibri" w:cs="Calibri"/>
                <w:b/>
                <w:color w:val="FFFFFF"/>
                <w:spacing w:val="-2"/>
                <w:w w:val="80"/>
                <w:sz w:val="13"/>
                <w:szCs w:val="13"/>
              </w:rPr>
              <w:t>cc</w:t>
            </w:r>
            <w:r>
              <w:rPr>
                <w:rFonts w:ascii="Calibri" w:eastAsia="Calibri" w:hAnsi="Calibri" w:cs="Calibri"/>
                <w:b/>
                <w:color w:val="FFFFFF"/>
                <w:w w:val="80"/>
                <w:sz w:val="13"/>
                <w:szCs w:val="13"/>
              </w:rPr>
              <w:t>ur</w:t>
            </w:r>
            <w:r>
              <w:rPr>
                <w:rFonts w:ascii="Calibri" w:eastAsia="Calibri" w:hAnsi="Calibri" w:cs="Calibri"/>
                <w:b/>
                <w:color w:val="FFFFFF"/>
                <w:spacing w:val="-2"/>
                <w:w w:val="80"/>
                <w:sz w:val="13"/>
                <w:szCs w:val="13"/>
              </w:rPr>
              <w:t xml:space="preserve"> </w:t>
            </w:r>
            <w:r>
              <w:rPr>
                <w:rFonts w:ascii="Calibri" w:eastAsia="Calibri" w:hAnsi="Calibri" w:cs="Calibri"/>
                <w:b/>
                <w:color w:val="FFFFFF"/>
                <w:w w:val="80"/>
                <w:sz w:val="13"/>
                <w:szCs w:val="13"/>
              </w:rPr>
              <w:t>ye</w:t>
            </w:r>
            <w:r>
              <w:rPr>
                <w:rFonts w:ascii="Calibri" w:eastAsia="Calibri" w:hAnsi="Calibri" w:cs="Calibri"/>
                <w:b/>
                <w:color w:val="FFFFFF"/>
                <w:spacing w:val="-2"/>
                <w:w w:val="80"/>
                <w:sz w:val="13"/>
                <w:szCs w:val="13"/>
              </w:rPr>
              <w:t>a</w:t>
            </w:r>
            <w:r>
              <w:rPr>
                <w:rFonts w:ascii="Calibri" w:eastAsia="Calibri" w:hAnsi="Calibri" w:cs="Calibri"/>
                <w:b/>
                <w:color w:val="FFFFFF"/>
                <w:w w:val="80"/>
                <w:sz w:val="13"/>
                <w:szCs w:val="13"/>
              </w:rPr>
              <w:t>rs</w:t>
            </w:r>
            <w:r>
              <w:rPr>
                <w:rFonts w:ascii="Calibri" w:eastAsia="Calibri" w:hAnsi="Calibri" w:cs="Calibri"/>
                <w:b/>
                <w:color w:val="FFFFFF"/>
                <w:spacing w:val="-4"/>
                <w:w w:val="80"/>
                <w:sz w:val="13"/>
                <w:szCs w:val="13"/>
              </w:rPr>
              <w:t xml:space="preserve"> </w:t>
            </w:r>
            <w:r>
              <w:rPr>
                <w:rFonts w:ascii="Calibri" w:eastAsia="Calibri" w:hAnsi="Calibri" w:cs="Calibri"/>
                <w:b/>
                <w:color w:val="FFFFFF"/>
                <w:w w:val="80"/>
                <w:sz w:val="13"/>
                <w:szCs w:val="13"/>
              </w:rPr>
              <w:t xml:space="preserve">to  </w:t>
            </w:r>
            <w:r>
              <w:rPr>
                <w:rFonts w:ascii="Calibri" w:eastAsia="Calibri" w:hAnsi="Calibri" w:cs="Calibri"/>
                <w:b/>
                <w:color w:val="FFFFFF"/>
                <w:spacing w:val="20"/>
                <w:w w:val="80"/>
                <w:sz w:val="13"/>
                <w:szCs w:val="13"/>
              </w:rPr>
              <w:t xml:space="preserve"> </w:t>
            </w:r>
            <w:r>
              <w:rPr>
                <w:rFonts w:ascii="Calibri" w:eastAsia="Calibri" w:hAnsi="Calibri" w:cs="Calibri"/>
                <w:b/>
                <w:color w:val="FFFFFF"/>
                <w:spacing w:val="2"/>
                <w:w w:val="80"/>
                <w:sz w:val="13"/>
                <w:szCs w:val="13"/>
              </w:rPr>
              <w:t>f</w:t>
            </w:r>
            <w:r>
              <w:rPr>
                <w:rFonts w:ascii="Calibri" w:eastAsia="Calibri" w:hAnsi="Calibri" w:cs="Calibri"/>
                <w:b/>
                <w:color w:val="FFFFFF"/>
                <w:spacing w:val="-2"/>
                <w:w w:val="80"/>
                <w:sz w:val="13"/>
                <w:szCs w:val="13"/>
              </w:rPr>
              <w:t>o</w:t>
            </w:r>
            <w:r>
              <w:rPr>
                <w:rFonts w:ascii="Calibri" w:eastAsia="Calibri" w:hAnsi="Calibri" w:cs="Calibri"/>
                <w:b/>
                <w:color w:val="FFFFFF"/>
                <w:w w:val="80"/>
                <w:sz w:val="13"/>
                <w:szCs w:val="13"/>
              </w:rPr>
              <w:t>r</w:t>
            </w:r>
            <w:r>
              <w:rPr>
                <w:rFonts w:ascii="Calibri" w:eastAsia="Calibri" w:hAnsi="Calibri" w:cs="Calibri"/>
                <w:b/>
                <w:color w:val="FFFFFF"/>
                <w:spacing w:val="-3"/>
                <w:w w:val="80"/>
                <w:sz w:val="13"/>
                <w:szCs w:val="13"/>
              </w:rPr>
              <w:t xml:space="preserve"> </w:t>
            </w:r>
            <w:r>
              <w:rPr>
                <w:rFonts w:ascii="Calibri" w:eastAsia="Calibri" w:hAnsi="Calibri" w:cs="Calibri"/>
                <w:b/>
                <w:color w:val="FFFFFF"/>
                <w:spacing w:val="-2"/>
                <w:w w:val="80"/>
                <w:sz w:val="13"/>
                <w:szCs w:val="13"/>
              </w:rPr>
              <w:t>a</w:t>
            </w:r>
            <w:r>
              <w:rPr>
                <w:rFonts w:ascii="Calibri" w:eastAsia="Calibri" w:hAnsi="Calibri" w:cs="Calibri"/>
                <w:b/>
                <w:color w:val="FFFFFF"/>
                <w:w w:val="80"/>
                <w:sz w:val="13"/>
                <w:szCs w:val="13"/>
              </w:rPr>
              <w:t>w</w:t>
            </w:r>
            <w:r>
              <w:rPr>
                <w:rFonts w:ascii="Calibri" w:eastAsia="Calibri" w:hAnsi="Calibri" w:cs="Calibri"/>
                <w:b/>
                <w:color w:val="FFFFFF"/>
                <w:spacing w:val="-2"/>
                <w:w w:val="80"/>
                <w:sz w:val="13"/>
                <w:szCs w:val="13"/>
              </w:rPr>
              <w:t>h</w:t>
            </w:r>
            <w:r>
              <w:rPr>
                <w:rFonts w:ascii="Calibri" w:eastAsia="Calibri" w:hAnsi="Calibri" w:cs="Calibri"/>
                <w:b/>
                <w:color w:val="FFFFFF"/>
                <w:spacing w:val="2"/>
                <w:w w:val="80"/>
                <w:sz w:val="13"/>
                <w:szCs w:val="13"/>
              </w:rPr>
              <w:t>il</w:t>
            </w:r>
            <w:r>
              <w:rPr>
                <w:rFonts w:ascii="Calibri" w:eastAsia="Calibri" w:hAnsi="Calibri" w:cs="Calibri"/>
                <w:b/>
                <w:color w:val="FFFFFF"/>
                <w:spacing w:val="3"/>
                <w:w w:val="80"/>
                <w:sz w:val="13"/>
                <w:szCs w:val="13"/>
              </w:rPr>
              <w:t>e</w:t>
            </w:r>
            <w:r>
              <w:rPr>
                <w:rFonts w:ascii="Calibri" w:eastAsia="Calibri" w:hAnsi="Calibri" w:cs="Calibri"/>
                <w:b/>
                <w:color w:val="FFFFFF"/>
                <w:w w:val="80"/>
                <w:sz w:val="13"/>
                <w:szCs w:val="13"/>
              </w:rPr>
              <w:t>.</w:t>
            </w:r>
            <w:r>
              <w:rPr>
                <w:rFonts w:ascii="Calibri" w:eastAsia="Calibri" w:hAnsi="Calibri" w:cs="Calibri"/>
                <w:b/>
                <w:color w:val="FFFFFF"/>
                <w:spacing w:val="1"/>
                <w:w w:val="80"/>
                <w:sz w:val="13"/>
                <w:szCs w:val="13"/>
              </w:rPr>
              <w:t xml:space="preserve"> </w:t>
            </w:r>
            <w:r>
              <w:rPr>
                <w:rFonts w:ascii="Calibri" w:eastAsia="Calibri" w:hAnsi="Calibri" w:cs="Calibri"/>
                <w:b/>
                <w:color w:val="FFFFFF"/>
                <w:spacing w:val="-2"/>
                <w:w w:val="80"/>
                <w:sz w:val="13"/>
                <w:szCs w:val="13"/>
              </w:rPr>
              <w:t>C</w:t>
            </w:r>
            <w:r>
              <w:rPr>
                <w:rFonts w:ascii="Calibri" w:eastAsia="Calibri" w:hAnsi="Calibri" w:cs="Calibri"/>
                <w:b/>
                <w:color w:val="FFFFFF"/>
                <w:w w:val="80"/>
                <w:sz w:val="13"/>
                <w:szCs w:val="13"/>
              </w:rPr>
              <w:t>o</w:t>
            </w:r>
            <w:r>
              <w:rPr>
                <w:rFonts w:ascii="Calibri" w:eastAsia="Calibri" w:hAnsi="Calibri" w:cs="Calibri"/>
                <w:b/>
                <w:color w:val="FFFFFF"/>
                <w:spacing w:val="-2"/>
                <w:w w:val="80"/>
                <w:sz w:val="13"/>
                <w:szCs w:val="13"/>
              </w:rPr>
              <w:t>u</w:t>
            </w:r>
            <w:r>
              <w:rPr>
                <w:rFonts w:ascii="Calibri" w:eastAsia="Calibri" w:hAnsi="Calibri" w:cs="Calibri"/>
                <w:b/>
                <w:color w:val="FFFFFF"/>
                <w:spacing w:val="2"/>
                <w:w w:val="80"/>
                <w:sz w:val="13"/>
                <w:szCs w:val="13"/>
              </w:rPr>
              <w:t>l</w:t>
            </w:r>
            <w:r>
              <w:rPr>
                <w:rFonts w:ascii="Calibri" w:eastAsia="Calibri" w:hAnsi="Calibri" w:cs="Calibri"/>
                <w:b/>
                <w:color w:val="FFFFFF"/>
                <w:w w:val="80"/>
                <w:sz w:val="13"/>
                <w:szCs w:val="13"/>
              </w:rPr>
              <w:t>d</w:t>
            </w:r>
            <w:r>
              <w:rPr>
                <w:rFonts w:ascii="Calibri" w:eastAsia="Calibri" w:hAnsi="Calibri" w:cs="Calibri"/>
                <w:b/>
                <w:color w:val="FFFFFF"/>
                <w:spacing w:val="-1"/>
                <w:w w:val="80"/>
                <w:sz w:val="13"/>
                <w:szCs w:val="13"/>
              </w:rPr>
              <w:t xml:space="preserve"> </w:t>
            </w:r>
            <w:r>
              <w:rPr>
                <w:rFonts w:ascii="Calibri" w:eastAsia="Calibri" w:hAnsi="Calibri" w:cs="Calibri"/>
                <w:b/>
                <w:color w:val="FFFFFF"/>
                <w:w w:val="80"/>
                <w:sz w:val="13"/>
                <w:szCs w:val="13"/>
              </w:rPr>
              <w:t>o</w:t>
            </w:r>
            <w:r>
              <w:rPr>
                <w:rFonts w:ascii="Calibri" w:eastAsia="Calibri" w:hAnsi="Calibri" w:cs="Calibri"/>
                <w:b/>
                <w:color w:val="FFFFFF"/>
                <w:spacing w:val="-2"/>
                <w:w w:val="80"/>
                <w:sz w:val="13"/>
                <w:szCs w:val="13"/>
              </w:rPr>
              <w:t>cc</w:t>
            </w:r>
            <w:r>
              <w:rPr>
                <w:rFonts w:ascii="Calibri" w:eastAsia="Calibri" w:hAnsi="Calibri" w:cs="Calibri"/>
                <w:b/>
                <w:color w:val="FFFFFF"/>
                <w:w w:val="80"/>
                <w:sz w:val="13"/>
                <w:szCs w:val="13"/>
              </w:rPr>
              <w:t>ur</w:t>
            </w:r>
            <w:r>
              <w:rPr>
                <w:rFonts w:ascii="Calibri" w:eastAsia="Calibri" w:hAnsi="Calibri" w:cs="Calibri"/>
                <w:b/>
                <w:color w:val="FFFFFF"/>
                <w:spacing w:val="-2"/>
                <w:w w:val="80"/>
                <w:sz w:val="13"/>
                <w:szCs w:val="13"/>
              </w:rPr>
              <w:t xml:space="preserve"> w</w:t>
            </w:r>
            <w:r>
              <w:rPr>
                <w:rFonts w:ascii="Calibri" w:eastAsia="Calibri" w:hAnsi="Calibri" w:cs="Calibri"/>
                <w:b/>
                <w:color w:val="FFFFFF"/>
                <w:spacing w:val="2"/>
                <w:w w:val="80"/>
                <w:sz w:val="13"/>
                <w:szCs w:val="13"/>
              </w:rPr>
              <w:t>i</w:t>
            </w:r>
            <w:r>
              <w:rPr>
                <w:rFonts w:ascii="Calibri" w:eastAsia="Calibri" w:hAnsi="Calibri" w:cs="Calibri"/>
                <w:b/>
                <w:color w:val="FFFFFF"/>
                <w:w w:val="80"/>
                <w:sz w:val="13"/>
                <w:szCs w:val="13"/>
              </w:rPr>
              <w:t>t</w:t>
            </w:r>
            <w:r>
              <w:rPr>
                <w:rFonts w:ascii="Calibri" w:eastAsia="Calibri" w:hAnsi="Calibri" w:cs="Calibri"/>
                <w:b/>
                <w:color w:val="FFFFFF"/>
                <w:spacing w:val="-2"/>
                <w:w w:val="80"/>
                <w:sz w:val="13"/>
                <w:szCs w:val="13"/>
              </w:rPr>
              <w:t>h</w:t>
            </w:r>
            <w:r>
              <w:rPr>
                <w:rFonts w:ascii="Calibri" w:eastAsia="Calibri" w:hAnsi="Calibri" w:cs="Calibri"/>
                <w:b/>
                <w:color w:val="FFFFFF"/>
                <w:spacing w:val="2"/>
                <w:w w:val="80"/>
                <w:sz w:val="13"/>
                <w:szCs w:val="13"/>
              </w:rPr>
              <w:t>i</w:t>
            </w:r>
            <w:r>
              <w:rPr>
                <w:rFonts w:ascii="Calibri" w:eastAsia="Calibri" w:hAnsi="Calibri" w:cs="Calibri"/>
                <w:b/>
                <w:color w:val="FFFFFF"/>
                <w:w w:val="80"/>
                <w:sz w:val="13"/>
                <w:szCs w:val="13"/>
              </w:rPr>
              <w:t>n</w:t>
            </w:r>
            <w:r>
              <w:rPr>
                <w:rFonts w:ascii="Calibri" w:eastAsia="Calibri" w:hAnsi="Calibri" w:cs="Calibri"/>
                <w:b/>
                <w:color w:val="FFFFFF"/>
                <w:spacing w:val="-1"/>
                <w:w w:val="80"/>
                <w:sz w:val="13"/>
                <w:szCs w:val="13"/>
              </w:rPr>
              <w:t xml:space="preserve"> </w:t>
            </w:r>
            <w:r>
              <w:rPr>
                <w:rFonts w:ascii="Calibri" w:eastAsia="Calibri" w:hAnsi="Calibri" w:cs="Calibri"/>
                <w:b/>
                <w:color w:val="FFFFFF"/>
                <w:w w:val="80"/>
                <w:sz w:val="13"/>
                <w:szCs w:val="13"/>
              </w:rPr>
              <w:t xml:space="preserve">a           </w:t>
            </w:r>
            <w:r>
              <w:rPr>
                <w:rFonts w:ascii="Calibri" w:eastAsia="Calibri" w:hAnsi="Calibri" w:cs="Calibri"/>
                <w:b/>
                <w:color w:val="FFFFFF"/>
                <w:spacing w:val="9"/>
                <w:w w:val="80"/>
                <w:sz w:val="13"/>
                <w:szCs w:val="13"/>
              </w:rPr>
              <w:t xml:space="preserve"> </w:t>
            </w:r>
            <w:r>
              <w:rPr>
                <w:rFonts w:ascii="Calibri" w:eastAsia="Calibri" w:hAnsi="Calibri" w:cs="Calibri"/>
                <w:b/>
                <w:color w:val="FFFFFF"/>
                <w:w w:val="80"/>
                <w:sz w:val="13"/>
                <w:szCs w:val="13"/>
              </w:rPr>
              <w:t>s</w:t>
            </w:r>
            <w:r>
              <w:rPr>
                <w:rFonts w:ascii="Calibri" w:eastAsia="Calibri" w:hAnsi="Calibri" w:cs="Calibri"/>
                <w:b/>
                <w:color w:val="FFFFFF"/>
                <w:spacing w:val="-2"/>
                <w:w w:val="80"/>
                <w:sz w:val="13"/>
                <w:szCs w:val="13"/>
              </w:rPr>
              <w:t>h</w:t>
            </w:r>
            <w:r>
              <w:rPr>
                <w:rFonts w:ascii="Calibri" w:eastAsia="Calibri" w:hAnsi="Calibri" w:cs="Calibri"/>
                <w:b/>
                <w:color w:val="FFFFFF"/>
                <w:w w:val="80"/>
                <w:sz w:val="13"/>
                <w:szCs w:val="13"/>
              </w:rPr>
              <w:t>or</w:t>
            </w:r>
            <w:r>
              <w:rPr>
                <w:rFonts w:ascii="Calibri" w:eastAsia="Calibri" w:hAnsi="Calibri" w:cs="Calibri"/>
                <w:b/>
                <w:color w:val="FFFFFF"/>
                <w:spacing w:val="-2"/>
                <w:w w:val="80"/>
                <w:sz w:val="13"/>
                <w:szCs w:val="13"/>
              </w:rPr>
              <w:t>t</w:t>
            </w:r>
            <w:r>
              <w:rPr>
                <w:rFonts w:ascii="Calibri" w:eastAsia="Calibri" w:hAnsi="Calibri" w:cs="Calibri"/>
                <w:b/>
                <w:color w:val="FFFFFF"/>
                <w:spacing w:val="2"/>
                <w:w w:val="80"/>
                <w:sz w:val="13"/>
                <w:szCs w:val="13"/>
              </w:rPr>
              <w:t>l</w:t>
            </w:r>
            <w:r>
              <w:rPr>
                <w:rFonts w:ascii="Calibri" w:eastAsia="Calibri" w:hAnsi="Calibri" w:cs="Calibri"/>
                <w:b/>
                <w:color w:val="FFFFFF"/>
                <w:w w:val="80"/>
                <w:sz w:val="13"/>
                <w:szCs w:val="13"/>
              </w:rPr>
              <w:t>y</w:t>
            </w:r>
            <w:r>
              <w:rPr>
                <w:rFonts w:ascii="Calibri" w:eastAsia="Calibri" w:hAnsi="Calibri" w:cs="Calibri"/>
                <w:b/>
                <w:color w:val="FFFFFF"/>
                <w:spacing w:val="-2"/>
                <w:w w:val="80"/>
                <w:sz w:val="13"/>
                <w:szCs w:val="13"/>
              </w:rPr>
              <w:t xml:space="preserve"> </w:t>
            </w:r>
            <w:r>
              <w:rPr>
                <w:rFonts w:ascii="Calibri" w:eastAsia="Calibri" w:hAnsi="Calibri" w:cs="Calibri"/>
                <w:b/>
                <w:color w:val="FFFFFF"/>
                <w:w w:val="80"/>
                <w:sz w:val="13"/>
                <w:szCs w:val="13"/>
              </w:rPr>
              <w:t>b</w:t>
            </w:r>
            <w:r>
              <w:rPr>
                <w:rFonts w:ascii="Calibri" w:eastAsia="Calibri" w:hAnsi="Calibri" w:cs="Calibri"/>
                <w:b/>
                <w:color w:val="FFFFFF"/>
                <w:spacing w:val="-1"/>
                <w:w w:val="80"/>
                <w:sz w:val="13"/>
                <w:szCs w:val="13"/>
              </w:rPr>
              <w:t>u</w:t>
            </w:r>
            <w:r>
              <w:rPr>
                <w:rFonts w:ascii="Calibri" w:eastAsia="Calibri" w:hAnsi="Calibri" w:cs="Calibri"/>
                <w:b/>
                <w:color w:val="FFFFFF"/>
                <w:w w:val="80"/>
                <w:sz w:val="13"/>
                <w:szCs w:val="13"/>
              </w:rPr>
              <w:t>t</w:t>
            </w:r>
            <w:r>
              <w:rPr>
                <w:rFonts w:ascii="Calibri" w:eastAsia="Calibri" w:hAnsi="Calibri" w:cs="Calibri"/>
                <w:b/>
                <w:color w:val="FFFFFF"/>
                <w:spacing w:val="-2"/>
                <w:w w:val="80"/>
                <w:sz w:val="13"/>
                <w:szCs w:val="13"/>
              </w:rPr>
              <w:t xml:space="preserve"> </w:t>
            </w:r>
            <w:r>
              <w:rPr>
                <w:rFonts w:ascii="Calibri" w:eastAsia="Calibri" w:hAnsi="Calibri" w:cs="Calibri"/>
                <w:b/>
                <w:color w:val="FFFFFF"/>
                <w:w w:val="81"/>
                <w:sz w:val="13"/>
                <w:szCs w:val="13"/>
              </w:rPr>
              <w:t>a</w:t>
            </w:r>
            <w:r>
              <w:rPr>
                <w:rFonts w:ascii="Calibri" w:eastAsia="Calibri" w:hAnsi="Calibri" w:cs="Calibri"/>
                <w:b/>
                <w:color w:val="FFFFFF"/>
                <w:spacing w:val="-13"/>
                <w:sz w:val="13"/>
                <w:szCs w:val="13"/>
              </w:rPr>
              <w:t xml:space="preserve"> </w:t>
            </w:r>
            <w:r>
              <w:rPr>
                <w:rFonts w:ascii="Calibri" w:eastAsia="Calibri" w:hAnsi="Calibri" w:cs="Calibri"/>
                <w:b/>
                <w:color w:val="FFFFFF"/>
                <w:w w:val="80"/>
                <w:sz w:val="13"/>
                <w:szCs w:val="13"/>
              </w:rPr>
              <w:t>d</w:t>
            </w:r>
            <w:r>
              <w:rPr>
                <w:rFonts w:ascii="Calibri" w:eastAsia="Calibri" w:hAnsi="Calibri" w:cs="Calibri"/>
                <w:b/>
                <w:color w:val="FFFFFF"/>
                <w:spacing w:val="2"/>
                <w:w w:val="80"/>
                <w:sz w:val="13"/>
                <w:szCs w:val="13"/>
              </w:rPr>
              <w:t>i</w:t>
            </w:r>
            <w:r>
              <w:rPr>
                <w:rFonts w:ascii="Calibri" w:eastAsia="Calibri" w:hAnsi="Calibri" w:cs="Calibri"/>
                <w:b/>
                <w:color w:val="FFFFFF"/>
                <w:w w:val="80"/>
                <w:sz w:val="13"/>
                <w:szCs w:val="13"/>
              </w:rPr>
              <w:t>s</w:t>
            </w:r>
            <w:r>
              <w:rPr>
                <w:rFonts w:ascii="Calibri" w:eastAsia="Calibri" w:hAnsi="Calibri" w:cs="Calibri"/>
                <w:b/>
                <w:color w:val="FFFFFF"/>
                <w:spacing w:val="-2"/>
                <w:w w:val="80"/>
                <w:sz w:val="13"/>
                <w:szCs w:val="13"/>
              </w:rPr>
              <w:t>t</w:t>
            </w:r>
            <w:r>
              <w:rPr>
                <w:rFonts w:ascii="Calibri" w:eastAsia="Calibri" w:hAnsi="Calibri" w:cs="Calibri"/>
                <w:b/>
                <w:color w:val="FFFFFF"/>
                <w:spacing w:val="2"/>
                <w:w w:val="80"/>
                <w:sz w:val="13"/>
                <w:szCs w:val="13"/>
              </w:rPr>
              <w:t>i</w:t>
            </w:r>
            <w:r>
              <w:rPr>
                <w:rFonts w:ascii="Calibri" w:eastAsia="Calibri" w:hAnsi="Calibri" w:cs="Calibri"/>
                <w:b/>
                <w:color w:val="FFFFFF"/>
                <w:w w:val="80"/>
                <w:sz w:val="13"/>
                <w:szCs w:val="13"/>
              </w:rPr>
              <w:t>n</w:t>
            </w:r>
            <w:r>
              <w:rPr>
                <w:rFonts w:ascii="Calibri" w:eastAsia="Calibri" w:hAnsi="Calibri" w:cs="Calibri"/>
                <w:b/>
                <w:color w:val="FFFFFF"/>
                <w:spacing w:val="-2"/>
                <w:w w:val="80"/>
                <w:sz w:val="13"/>
                <w:szCs w:val="13"/>
              </w:rPr>
              <w:t>c</w:t>
            </w:r>
            <w:r>
              <w:rPr>
                <w:rFonts w:ascii="Calibri" w:eastAsia="Calibri" w:hAnsi="Calibri" w:cs="Calibri"/>
                <w:b/>
                <w:color w:val="FFFFFF"/>
                <w:w w:val="80"/>
                <w:sz w:val="13"/>
                <w:szCs w:val="13"/>
              </w:rPr>
              <w:t xml:space="preserve">t          </w:t>
            </w:r>
            <w:r>
              <w:rPr>
                <w:rFonts w:ascii="Calibri" w:eastAsia="Calibri" w:hAnsi="Calibri" w:cs="Calibri"/>
                <w:b/>
                <w:color w:val="FFFFFF"/>
                <w:spacing w:val="17"/>
                <w:w w:val="80"/>
                <w:sz w:val="13"/>
                <w:szCs w:val="13"/>
              </w:rPr>
              <w:t xml:space="preserve"> </w:t>
            </w:r>
            <w:r>
              <w:rPr>
                <w:rFonts w:ascii="Calibri" w:eastAsia="Calibri" w:hAnsi="Calibri" w:cs="Calibri"/>
                <w:b/>
                <w:color w:val="FFFFFF"/>
                <w:w w:val="80"/>
                <w:sz w:val="13"/>
                <w:szCs w:val="13"/>
              </w:rPr>
              <w:t xml:space="preserve">of </w:t>
            </w:r>
            <w:r>
              <w:rPr>
                <w:rFonts w:ascii="Calibri" w:eastAsia="Calibri" w:hAnsi="Calibri" w:cs="Calibri"/>
                <w:b/>
                <w:color w:val="FFFFFF"/>
                <w:spacing w:val="-2"/>
                <w:w w:val="80"/>
                <w:sz w:val="13"/>
                <w:szCs w:val="13"/>
              </w:rPr>
              <w:t>p</w:t>
            </w:r>
            <w:r>
              <w:rPr>
                <w:rFonts w:ascii="Calibri" w:eastAsia="Calibri" w:hAnsi="Calibri" w:cs="Calibri"/>
                <w:b/>
                <w:color w:val="FFFFFF"/>
                <w:w w:val="80"/>
                <w:sz w:val="13"/>
                <w:szCs w:val="13"/>
              </w:rPr>
              <w:t>r</w:t>
            </w:r>
            <w:r>
              <w:rPr>
                <w:rFonts w:ascii="Calibri" w:eastAsia="Calibri" w:hAnsi="Calibri" w:cs="Calibri"/>
                <w:b/>
                <w:color w:val="FFFFFF"/>
                <w:spacing w:val="-2"/>
                <w:w w:val="80"/>
                <w:sz w:val="13"/>
                <w:szCs w:val="13"/>
              </w:rPr>
              <w:t>o</w:t>
            </w:r>
            <w:r>
              <w:rPr>
                <w:rFonts w:ascii="Calibri" w:eastAsia="Calibri" w:hAnsi="Calibri" w:cs="Calibri"/>
                <w:b/>
                <w:color w:val="FFFFFF"/>
                <w:w w:val="80"/>
                <w:sz w:val="13"/>
                <w:szCs w:val="13"/>
              </w:rPr>
              <w:t>b</w:t>
            </w:r>
            <w:r>
              <w:rPr>
                <w:rFonts w:ascii="Calibri" w:eastAsia="Calibri" w:hAnsi="Calibri" w:cs="Calibri"/>
                <w:b/>
                <w:color w:val="FFFFFF"/>
                <w:spacing w:val="-2"/>
                <w:w w:val="80"/>
                <w:sz w:val="13"/>
                <w:szCs w:val="13"/>
              </w:rPr>
              <w:t>a</w:t>
            </w:r>
            <w:r>
              <w:rPr>
                <w:rFonts w:ascii="Calibri" w:eastAsia="Calibri" w:hAnsi="Calibri" w:cs="Calibri"/>
                <w:b/>
                <w:color w:val="FFFFFF"/>
                <w:w w:val="80"/>
                <w:sz w:val="13"/>
                <w:szCs w:val="13"/>
              </w:rPr>
              <w:t>bi</w:t>
            </w:r>
            <w:r>
              <w:rPr>
                <w:rFonts w:ascii="Calibri" w:eastAsia="Calibri" w:hAnsi="Calibri" w:cs="Calibri"/>
                <w:b/>
                <w:color w:val="FFFFFF"/>
                <w:spacing w:val="2"/>
                <w:w w:val="80"/>
                <w:sz w:val="13"/>
                <w:szCs w:val="13"/>
              </w:rPr>
              <w:t>li</w:t>
            </w:r>
            <w:r>
              <w:rPr>
                <w:rFonts w:ascii="Calibri" w:eastAsia="Calibri" w:hAnsi="Calibri" w:cs="Calibri"/>
                <w:b/>
                <w:color w:val="FFFFFF"/>
                <w:w w:val="80"/>
                <w:sz w:val="13"/>
                <w:szCs w:val="13"/>
              </w:rPr>
              <w:t xml:space="preserve">ty </w:t>
            </w:r>
            <w:r>
              <w:rPr>
                <w:rFonts w:ascii="Calibri" w:eastAsia="Calibri" w:hAnsi="Calibri" w:cs="Calibri"/>
                <w:b/>
                <w:color w:val="FFFFFF"/>
                <w:spacing w:val="-3"/>
                <w:w w:val="81"/>
                <w:sz w:val="13"/>
                <w:szCs w:val="13"/>
              </w:rPr>
              <w:t>w</w:t>
            </w:r>
            <w:r>
              <w:rPr>
                <w:rFonts w:ascii="Calibri" w:eastAsia="Calibri" w:hAnsi="Calibri" w:cs="Calibri"/>
                <w:b/>
                <w:color w:val="FFFFFF"/>
                <w:spacing w:val="2"/>
                <w:w w:val="81"/>
                <w:sz w:val="13"/>
                <w:szCs w:val="13"/>
              </w:rPr>
              <w:t>il</w:t>
            </w:r>
            <w:r>
              <w:rPr>
                <w:rFonts w:ascii="Calibri" w:eastAsia="Calibri" w:hAnsi="Calibri" w:cs="Calibri"/>
                <w:b/>
                <w:color w:val="FFFFFF"/>
                <w:w w:val="81"/>
                <w:sz w:val="13"/>
                <w:szCs w:val="13"/>
              </w:rPr>
              <w:t>l</w:t>
            </w:r>
            <w:r>
              <w:rPr>
                <w:rFonts w:ascii="Calibri" w:eastAsia="Calibri" w:hAnsi="Calibri" w:cs="Calibri"/>
                <w:b/>
                <w:color w:val="FFFFFF"/>
                <w:spacing w:val="-8"/>
                <w:sz w:val="13"/>
                <w:szCs w:val="13"/>
              </w:rPr>
              <w:t xml:space="preserve"> </w:t>
            </w:r>
            <w:r>
              <w:rPr>
                <w:rFonts w:ascii="Calibri" w:eastAsia="Calibri" w:hAnsi="Calibri" w:cs="Calibri"/>
                <w:b/>
                <w:color w:val="FFFFFF"/>
                <w:w w:val="80"/>
                <w:sz w:val="13"/>
                <w:szCs w:val="13"/>
              </w:rPr>
              <w:t>o</w:t>
            </w:r>
            <w:r>
              <w:rPr>
                <w:rFonts w:ascii="Calibri" w:eastAsia="Calibri" w:hAnsi="Calibri" w:cs="Calibri"/>
                <w:b/>
                <w:color w:val="FFFFFF"/>
                <w:spacing w:val="-2"/>
                <w:w w:val="80"/>
                <w:sz w:val="13"/>
                <w:szCs w:val="13"/>
              </w:rPr>
              <w:t>cc</w:t>
            </w:r>
            <w:r>
              <w:rPr>
                <w:rFonts w:ascii="Calibri" w:eastAsia="Calibri" w:hAnsi="Calibri" w:cs="Calibri"/>
                <w:b/>
                <w:color w:val="FFFFFF"/>
                <w:w w:val="80"/>
                <w:sz w:val="13"/>
                <w:szCs w:val="13"/>
              </w:rPr>
              <w:t>u</w:t>
            </w:r>
            <w:r>
              <w:rPr>
                <w:rFonts w:ascii="Calibri" w:eastAsia="Calibri" w:hAnsi="Calibri" w:cs="Calibri"/>
                <w:b/>
                <w:color w:val="FFFFFF"/>
                <w:spacing w:val="-2"/>
                <w:w w:val="80"/>
                <w:sz w:val="13"/>
                <w:szCs w:val="13"/>
              </w:rPr>
              <w:t>r</w:t>
            </w:r>
            <w:r>
              <w:rPr>
                <w:rFonts w:ascii="Calibri" w:eastAsia="Calibri" w:hAnsi="Calibri" w:cs="Calibri"/>
                <w:b/>
                <w:color w:val="FFFFFF"/>
                <w:w w:val="80"/>
                <w:sz w:val="13"/>
                <w:szCs w:val="13"/>
              </w:rPr>
              <w:t>.</w:t>
            </w:r>
            <w:r>
              <w:rPr>
                <w:rFonts w:ascii="Calibri" w:eastAsia="Calibri" w:hAnsi="Calibri" w:cs="Calibri"/>
                <w:b/>
                <w:color w:val="FFFFFF"/>
                <w:spacing w:val="-2"/>
                <w:w w:val="80"/>
                <w:sz w:val="13"/>
                <w:szCs w:val="13"/>
              </w:rPr>
              <w:t xml:space="preserve"> </w:t>
            </w:r>
            <w:proofErr w:type="gramStart"/>
            <w:r>
              <w:rPr>
                <w:rFonts w:ascii="Calibri" w:eastAsia="Calibri" w:hAnsi="Calibri" w:cs="Calibri"/>
                <w:b/>
                <w:color w:val="FFFFFF"/>
                <w:spacing w:val="1"/>
                <w:w w:val="80"/>
                <w:sz w:val="13"/>
                <w:szCs w:val="13"/>
              </w:rPr>
              <w:t>C</w:t>
            </w:r>
            <w:r>
              <w:rPr>
                <w:rFonts w:ascii="Calibri" w:eastAsia="Calibri" w:hAnsi="Calibri" w:cs="Calibri"/>
                <w:b/>
                <w:color w:val="FFFFFF"/>
                <w:w w:val="80"/>
                <w:sz w:val="13"/>
                <w:szCs w:val="13"/>
              </w:rPr>
              <w:t>o</w:t>
            </w:r>
            <w:r>
              <w:rPr>
                <w:rFonts w:ascii="Calibri" w:eastAsia="Calibri" w:hAnsi="Calibri" w:cs="Calibri"/>
                <w:b/>
                <w:color w:val="FFFFFF"/>
                <w:spacing w:val="-2"/>
                <w:w w:val="80"/>
                <w:sz w:val="13"/>
                <w:szCs w:val="13"/>
              </w:rPr>
              <w:t>u</w:t>
            </w:r>
            <w:r>
              <w:rPr>
                <w:rFonts w:ascii="Calibri" w:eastAsia="Calibri" w:hAnsi="Calibri" w:cs="Calibri"/>
                <w:b/>
                <w:color w:val="FFFFFF"/>
                <w:spacing w:val="2"/>
                <w:w w:val="80"/>
                <w:sz w:val="13"/>
                <w:szCs w:val="13"/>
              </w:rPr>
              <w:t>l</w:t>
            </w:r>
            <w:r>
              <w:rPr>
                <w:rFonts w:ascii="Calibri" w:eastAsia="Calibri" w:hAnsi="Calibri" w:cs="Calibri"/>
                <w:b/>
                <w:color w:val="FFFFFF"/>
                <w:w w:val="80"/>
                <w:sz w:val="13"/>
                <w:szCs w:val="13"/>
              </w:rPr>
              <w:t xml:space="preserve">d </w:t>
            </w:r>
            <w:r>
              <w:rPr>
                <w:rFonts w:ascii="Calibri" w:eastAsia="Calibri" w:hAnsi="Calibri" w:cs="Calibri"/>
                <w:b/>
                <w:color w:val="FFFFFF"/>
                <w:spacing w:val="21"/>
                <w:w w:val="80"/>
                <w:sz w:val="13"/>
                <w:szCs w:val="13"/>
              </w:rPr>
              <w:t xml:space="preserve"> </w:t>
            </w:r>
            <w:r>
              <w:rPr>
                <w:rFonts w:ascii="Calibri" w:eastAsia="Calibri" w:hAnsi="Calibri" w:cs="Calibri"/>
                <w:b/>
                <w:color w:val="FFFFFF"/>
                <w:w w:val="80"/>
                <w:sz w:val="13"/>
                <w:szCs w:val="13"/>
              </w:rPr>
              <w:t>Cou</w:t>
            </w:r>
            <w:r>
              <w:rPr>
                <w:rFonts w:ascii="Calibri" w:eastAsia="Calibri" w:hAnsi="Calibri" w:cs="Calibri"/>
                <w:b/>
                <w:color w:val="FFFFFF"/>
                <w:spacing w:val="2"/>
                <w:w w:val="80"/>
                <w:sz w:val="13"/>
                <w:szCs w:val="13"/>
              </w:rPr>
              <w:t>l</w:t>
            </w:r>
            <w:r>
              <w:rPr>
                <w:rFonts w:ascii="Calibri" w:eastAsia="Calibri" w:hAnsi="Calibri" w:cs="Calibri"/>
                <w:b/>
                <w:color w:val="FFFFFF"/>
                <w:w w:val="80"/>
                <w:sz w:val="13"/>
                <w:szCs w:val="13"/>
              </w:rPr>
              <w:t>d</w:t>
            </w:r>
            <w:proofErr w:type="gramEnd"/>
            <w:r>
              <w:rPr>
                <w:rFonts w:ascii="Calibri" w:eastAsia="Calibri" w:hAnsi="Calibri" w:cs="Calibri"/>
                <w:b/>
                <w:color w:val="FFFFFF"/>
                <w:spacing w:val="-3"/>
                <w:w w:val="80"/>
                <w:sz w:val="13"/>
                <w:szCs w:val="13"/>
              </w:rPr>
              <w:t xml:space="preserve"> </w:t>
            </w:r>
            <w:r>
              <w:rPr>
                <w:rFonts w:ascii="Calibri" w:eastAsia="Calibri" w:hAnsi="Calibri" w:cs="Calibri"/>
                <w:b/>
                <w:color w:val="FFFFFF"/>
                <w:w w:val="80"/>
                <w:sz w:val="13"/>
                <w:szCs w:val="13"/>
              </w:rPr>
              <w:t>o</w:t>
            </w:r>
            <w:r>
              <w:rPr>
                <w:rFonts w:ascii="Calibri" w:eastAsia="Calibri" w:hAnsi="Calibri" w:cs="Calibri"/>
                <w:b/>
                <w:color w:val="FFFFFF"/>
                <w:spacing w:val="-2"/>
                <w:w w:val="80"/>
                <w:sz w:val="13"/>
                <w:szCs w:val="13"/>
              </w:rPr>
              <w:t>cc</w:t>
            </w:r>
            <w:r>
              <w:rPr>
                <w:rFonts w:ascii="Calibri" w:eastAsia="Calibri" w:hAnsi="Calibri" w:cs="Calibri"/>
                <w:b/>
                <w:color w:val="FFFFFF"/>
                <w:w w:val="80"/>
                <w:sz w:val="13"/>
                <w:szCs w:val="13"/>
              </w:rPr>
              <w:t>ur</w:t>
            </w:r>
            <w:r>
              <w:rPr>
                <w:rFonts w:ascii="Calibri" w:eastAsia="Calibri" w:hAnsi="Calibri" w:cs="Calibri"/>
                <w:b/>
                <w:color w:val="FFFFFF"/>
                <w:spacing w:val="-3"/>
                <w:w w:val="80"/>
                <w:sz w:val="13"/>
                <w:szCs w:val="13"/>
              </w:rPr>
              <w:t xml:space="preserve"> </w:t>
            </w:r>
            <w:r>
              <w:rPr>
                <w:rFonts w:ascii="Calibri" w:eastAsia="Calibri" w:hAnsi="Calibri" w:cs="Calibri"/>
                <w:b/>
                <w:color w:val="FFFFFF"/>
                <w:w w:val="80"/>
                <w:sz w:val="13"/>
                <w:szCs w:val="13"/>
              </w:rPr>
              <w:t>within</w:t>
            </w:r>
            <w:r>
              <w:rPr>
                <w:rFonts w:ascii="Calibri" w:eastAsia="Calibri" w:hAnsi="Calibri" w:cs="Calibri"/>
                <w:b/>
                <w:color w:val="FFFFFF"/>
                <w:spacing w:val="-1"/>
                <w:w w:val="80"/>
                <w:sz w:val="13"/>
                <w:szCs w:val="13"/>
              </w:rPr>
              <w:t xml:space="preserve"> </w:t>
            </w:r>
            <w:r>
              <w:rPr>
                <w:rFonts w:ascii="Calibri" w:eastAsia="Calibri" w:hAnsi="Calibri" w:cs="Calibri"/>
                <w:b/>
                <w:color w:val="FFFFFF"/>
                <w:w w:val="80"/>
                <w:sz w:val="13"/>
                <w:szCs w:val="13"/>
              </w:rPr>
              <w:t>d</w:t>
            </w:r>
            <w:r>
              <w:rPr>
                <w:rFonts w:ascii="Calibri" w:eastAsia="Calibri" w:hAnsi="Calibri" w:cs="Calibri"/>
                <w:b/>
                <w:color w:val="FFFFFF"/>
                <w:spacing w:val="-2"/>
                <w:w w:val="80"/>
                <w:sz w:val="13"/>
                <w:szCs w:val="13"/>
              </w:rPr>
              <w:t>a</w:t>
            </w:r>
            <w:r>
              <w:rPr>
                <w:rFonts w:ascii="Calibri" w:eastAsia="Calibri" w:hAnsi="Calibri" w:cs="Calibri"/>
                <w:b/>
                <w:color w:val="FFFFFF"/>
                <w:w w:val="80"/>
                <w:sz w:val="13"/>
                <w:szCs w:val="13"/>
              </w:rPr>
              <w:t>ys</w:t>
            </w:r>
            <w:r>
              <w:rPr>
                <w:rFonts w:ascii="Calibri" w:eastAsia="Calibri" w:hAnsi="Calibri" w:cs="Calibri"/>
                <w:b/>
                <w:color w:val="FFFFFF"/>
                <w:spacing w:val="-3"/>
                <w:w w:val="80"/>
                <w:sz w:val="13"/>
                <w:szCs w:val="13"/>
              </w:rPr>
              <w:t xml:space="preserve"> </w:t>
            </w:r>
            <w:r>
              <w:rPr>
                <w:rFonts w:ascii="Calibri" w:eastAsia="Calibri" w:hAnsi="Calibri" w:cs="Calibri"/>
                <w:b/>
                <w:color w:val="FFFFFF"/>
                <w:w w:val="81"/>
                <w:sz w:val="13"/>
                <w:szCs w:val="13"/>
              </w:rPr>
              <w:t>to</w:t>
            </w:r>
            <w:r>
              <w:rPr>
                <w:rFonts w:ascii="Calibri" w:eastAsia="Calibri" w:hAnsi="Calibri" w:cs="Calibri"/>
                <w:b/>
                <w:color w:val="FFFFFF"/>
                <w:spacing w:val="-12"/>
                <w:sz w:val="13"/>
                <w:szCs w:val="13"/>
              </w:rPr>
              <w:t xml:space="preserve"> </w:t>
            </w:r>
            <w:r>
              <w:rPr>
                <w:rFonts w:ascii="Calibri" w:eastAsia="Calibri" w:hAnsi="Calibri" w:cs="Calibri"/>
                <w:b/>
                <w:color w:val="FFFFFF"/>
                <w:w w:val="81"/>
                <w:sz w:val="13"/>
                <w:szCs w:val="13"/>
              </w:rPr>
              <w:t>w</w:t>
            </w:r>
            <w:r>
              <w:rPr>
                <w:rFonts w:ascii="Calibri" w:eastAsia="Calibri" w:hAnsi="Calibri" w:cs="Calibri"/>
                <w:b/>
                <w:color w:val="FFFFFF"/>
                <w:spacing w:val="3"/>
                <w:w w:val="81"/>
                <w:sz w:val="13"/>
                <w:szCs w:val="13"/>
              </w:rPr>
              <w:t>e</w:t>
            </w:r>
            <w:r>
              <w:rPr>
                <w:rFonts w:ascii="Calibri" w:eastAsia="Calibri" w:hAnsi="Calibri" w:cs="Calibri"/>
                <w:b/>
                <w:color w:val="FFFFFF"/>
                <w:spacing w:val="1"/>
                <w:w w:val="81"/>
                <w:sz w:val="13"/>
                <w:szCs w:val="13"/>
              </w:rPr>
              <w:t>e</w:t>
            </w:r>
            <w:r>
              <w:rPr>
                <w:rFonts w:ascii="Calibri" w:eastAsia="Calibri" w:hAnsi="Calibri" w:cs="Calibri"/>
                <w:b/>
                <w:color w:val="FFFFFF"/>
                <w:w w:val="81"/>
                <w:sz w:val="13"/>
                <w:szCs w:val="13"/>
              </w:rPr>
              <w:t>ks.</w:t>
            </w:r>
          </w:p>
          <w:p w14:paraId="55A0E4CE" w14:textId="77777777" w:rsidR="000D2AFC" w:rsidRDefault="002525A2">
            <w:pPr>
              <w:spacing w:before="4" w:line="275" w:lineRule="auto"/>
              <w:ind w:left="845" w:right="1608" w:firstLine="65"/>
              <w:rPr>
                <w:rFonts w:ascii="Calibri" w:eastAsia="Calibri" w:hAnsi="Calibri" w:cs="Calibri"/>
                <w:sz w:val="13"/>
                <w:szCs w:val="13"/>
              </w:rPr>
            </w:pPr>
            <w:r>
              <w:rPr>
                <w:rFonts w:ascii="Calibri" w:eastAsia="Calibri" w:hAnsi="Calibri" w:cs="Calibri"/>
                <w:b/>
                <w:color w:val="FFFFFF"/>
                <w:spacing w:val="-2"/>
                <w:w w:val="80"/>
                <w:sz w:val="13"/>
                <w:szCs w:val="13"/>
              </w:rPr>
              <w:t>c</w:t>
            </w:r>
            <w:r>
              <w:rPr>
                <w:rFonts w:ascii="Calibri" w:eastAsia="Calibri" w:hAnsi="Calibri" w:cs="Calibri"/>
                <w:b/>
                <w:color w:val="FFFFFF"/>
                <w:spacing w:val="2"/>
                <w:w w:val="80"/>
                <w:sz w:val="13"/>
                <w:szCs w:val="13"/>
              </w:rPr>
              <w:t>i</w:t>
            </w:r>
            <w:r>
              <w:rPr>
                <w:rFonts w:ascii="Calibri" w:eastAsia="Calibri" w:hAnsi="Calibri" w:cs="Calibri"/>
                <w:b/>
                <w:color w:val="FFFFFF"/>
                <w:spacing w:val="-2"/>
                <w:w w:val="80"/>
                <w:sz w:val="13"/>
                <w:szCs w:val="13"/>
              </w:rPr>
              <w:t>rc</w:t>
            </w:r>
            <w:r>
              <w:rPr>
                <w:rFonts w:ascii="Calibri" w:eastAsia="Calibri" w:hAnsi="Calibri" w:cs="Calibri"/>
                <w:b/>
                <w:color w:val="FFFFFF"/>
                <w:w w:val="80"/>
                <w:sz w:val="13"/>
                <w:szCs w:val="13"/>
              </w:rPr>
              <w:t>ums</w:t>
            </w:r>
            <w:r>
              <w:rPr>
                <w:rFonts w:ascii="Calibri" w:eastAsia="Calibri" w:hAnsi="Calibri" w:cs="Calibri"/>
                <w:b/>
                <w:color w:val="FFFFFF"/>
                <w:spacing w:val="-2"/>
                <w:w w:val="80"/>
                <w:sz w:val="13"/>
                <w:szCs w:val="13"/>
              </w:rPr>
              <w:t>ta</w:t>
            </w:r>
            <w:r>
              <w:rPr>
                <w:rFonts w:ascii="Calibri" w:eastAsia="Calibri" w:hAnsi="Calibri" w:cs="Calibri"/>
                <w:b/>
                <w:color w:val="FFFFFF"/>
                <w:w w:val="80"/>
                <w:sz w:val="13"/>
                <w:szCs w:val="13"/>
              </w:rPr>
              <w:t>n</w:t>
            </w:r>
            <w:r>
              <w:rPr>
                <w:rFonts w:ascii="Calibri" w:eastAsia="Calibri" w:hAnsi="Calibri" w:cs="Calibri"/>
                <w:b/>
                <w:color w:val="FFFFFF"/>
                <w:spacing w:val="-2"/>
                <w:w w:val="80"/>
                <w:sz w:val="13"/>
                <w:szCs w:val="13"/>
              </w:rPr>
              <w:t>c</w:t>
            </w:r>
            <w:r>
              <w:rPr>
                <w:rFonts w:ascii="Calibri" w:eastAsia="Calibri" w:hAnsi="Calibri" w:cs="Calibri"/>
                <w:b/>
                <w:color w:val="FFFFFF"/>
                <w:spacing w:val="3"/>
                <w:w w:val="80"/>
                <w:sz w:val="13"/>
                <w:szCs w:val="13"/>
              </w:rPr>
              <w:t>e</w:t>
            </w:r>
            <w:r>
              <w:rPr>
                <w:rFonts w:ascii="Calibri" w:eastAsia="Calibri" w:hAnsi="Calibri" w:cs="Calibri"/>
                <w:b/>
                <w:color w:val="FFFFFF"/>
                <w:w w:val="80"/>
                <w:sz w:val="13"/>
                <w:szCs w:val="13"/>
              </w:rPr>
              <w:t>s.</w:t>
            </w:r>
            <w:r>
              <w:rPr>
                <w:rFonts w:ascii="Calibri" w:eastAsia="Calibri" w:hAnsi="Calibri" w:cs="Calibri"/>
                <w:b/>
                <w:color w:val="FFFFFF"/>
                <w:spacing w:val="2"/>
                <w:w w:val="80"/>
                <w:sz w:val="13"/>
                <w:szCs w:val="13"/>
              </w:rPr>
              <w:t xml:space="preserve"> </w:t>
            </w:r>
            <w:r>
              <w:rPr>
                <w:rFonts w:ascii="Calibri" w:eastAsia="Calibri" w:hAnsi="Calibri" w:cs="Calibri"/>
                <w:b/>
                <w:color w:val="FFFFFF"/>
                <w:spacing w:val="-2"/>
                <w:w w:val="80"/>
                <w:sz w:val="13"/>
                <w:szCs w:val="13"/>
              </w:rPr>
              <w:t>E</w:t>
            </w:r>
            <w:r>
              <w:rPr>
                <w:rFonts w:ascii="Calibri" w:eastAsia="Calibri" w:hAnsi="Calibri" w:cs="Calibri"/>
                <w:b/>
                <w:color w:val="FFFFFF"/>
                <w:w w:val="80"/>
                <w:sz w:val="13"/>
                <w:szCs w:val="13"/>
              </w:rPr>
              <w:t>x</w:t>
            </w:r>
            <w:r>
              <w:rPr>
                <w:rFonts w:ascii="Calibri" w:eastAsia="Calibri" w:hAnsi="Calibri" w:cs="Calibri"/>
                <w:b/>
                <w:color w:val="FFFFFF"/>
                <w:spacing w:val="4"/>
                <w:w w:val="80"/>
                <w:sz w:val="13"/>
                <w:szCs w:val="13"/>
              </w:rPr>
              <w:t>e</w:t>
            </w:r>
            <w:r>
              <w:rPr>
                <w:rFonts w:ascii="Calibri" w:eastAsia="Calibri" w:hAnsi="Calibri" w:cs="Calibri"/>
                <w:b/>
                <w:color w:val="FFFFFF"/>
                <w:spacing w:val="-2"/>
                <w:w w:val="80"/>
                <w:sz w:val="13"/>
                <w:szCs w:val="13"/>
              </w:rPr>
              <w:t>p</w:t>
            </w:r>
            <w:r>
              <w:rPr>
                <w:rFonts w:ascii="Calibri" w:eastAsia="Calibri" w:hAnsi="Calibri" w:cs="Calibri"/>
                <w:b/>
                <w:color w:val="FFFFFF"/>
                <w:w w:val="80"/>
                <w:sz w:val="13"/>
                <w:szCs w:val="13"/>
              </w:rPr>
              <w:t>t</w:t>
            </w:r>
            <w:r>
              <w:rPr>
                <w:rFonts w:ascii="Calibri" w:eastAsia="Calibri" w:hAnsi="Calibri" w:cs="Calibri"/>
                <w:b/>
                <w:color w:val="FFFFFF"/>
                <w:spacing w:val="2"/>
                <w:w w:val="80"/>
                <w:sz w:val="13"/>
                <w:szCs w:val="13"/>
              </w:rPr>
              <w:t>i</w:t>
            </w:r>
            <w:r>
              <w:rPr>
                <w:rFonts w:ascii="Calibri" w:eastAsia="Calibri" w:hAnsi="Calibri" w:cs="Calibri"/>
                <w:b/>
                <w:color w:val="FFFFFF"/>
                <w:spacing w:val="-2"/>
                <w:w w:val="80"/>
                <w:sz w:val="13"/>
                <w:szCs w:val="13"/>
              </w:rPr>
              <w:t>o</w:t>
            </w:r>
            <w:r>
              <w:rPr>
                <w:rFonts w:ascii="Calibri" w:eastAsia="Calibri" w:hAnsi="Calibri" w:cs="Calibri"/>
                <w:b/>
                <w:color w:val="FFFFFF"/>
                <w:w w:val="80"/>
                <w:sz w:val="13"/>
                <w:szCs w:val="13"/>
              </w:rPr>
              <w:t>n</w:t>
            </w:r>
            <w:r>
              <w:rPr>
                <w:rFonts w:ascii="Calibri" w:eastAsia="Calibri" w:hAnsi="Calibri" w:cs="Calibri"/>
                <w:b/>
                <w:color w:val="FFFFFF"/>
                <w:spacing w:val="-2"/>
                <w:w w:val="80"/>
                <w:sz w:val="13"/>
                <w:szCs w:val="13"/>
              </w:rPr>
              <w:t>a</w:t>
            </w:r>
            <w:r>
              <w:rPr>
                <w:rFonts w:ascii="Calibri" w:eastAsia="Calibri" w:hAnsi="Calibri" w:cs="Calibri"/>
                <w:b/>
                <w:color w:val="FFFFFF"/>
                <w:spacing w:val="2"/>
                <w:w w:val="80"/>
                <w:sz w:val="13"/>
                <w:szCs w:val="13"/>
              </w:rPr>
              <w:t>l</w:t>
            </w:r>
            <w:r>
              <w:rPr>
                <w:rFonts w:ascii="Calibri" w:eastAsia="Calibri" w:hAnsi="Calibri" w:cs="Calibri"/>
                <w:b/>
                <w:color w:val="FFFFFF"/>
                <w:w w:val="80"/>
                <w:sz w:val="13"/>
                <w:szCs w:val="13"/>
              </w:rPr>
              <w:t xml:space="preserve">ly                         </w:t>
            </w:r>
            <w:r>
              <w:rPr>
                <w:rFonts w:ascii="Calibri" w:eastAsia="Calibri" w:hAnsi="Calibri" w:cs="Calibri"/>
                <w:b/>
                <w:color w:val="FFFFFF"/>
                <w:spacing w:val="19"/>
                <w:w w:val="80"/>
                <w:sz w:val="13"/>
                <w:szCs w:val="13"/>
              </w:rPr>
              <w:t xml:space="preserve"> </w:t>
            </w:r>
            <w:r>
              <w:rPr>
                <w:rFonts w:ascii="Calibri" w:eastAsia="Calibri" w:hAnsi="Calibri" w:cs="Calibri"/>
                <w:b/>
                <w:color w:val="FFFFFF"/>
                <w:w w:val="80"/>
                <w:sz w:val="13"/>
                <w:szCs w:val="13"/>
              </w:rPr>
              <w:t>d</w:t>
            </w:r>
            <w:r>
              <w:rPr>
                <w:rFonts w:ascii="Calibri" w:eastAsia="Calibri" w:hAnsi="Calibri" w:cs="Calibri"/>
                <w:b/>
                <w:color w:val="FFFFFF"/>
                <w:spacing w:val="3"/>
                <w:w w:val="80"/>
                <w:sz w:val="13"/>
                <w:szCs w:val="13"/>
              </w:rPr>
              <w:t>e</w:t>
            </w:r>
            <w:r>
              <w:rPr>
                <w:rFonts w:ascii="Calibri" w:eastAsia="Calibri" w:hAnsi="Calibri" w:cs="Calibri"/>
                <w:b/>
                <w:color w:val="FFFFFF"/>
                <w:spacing w:val="-2"/>
                <w:w w:val="80"/>
                <w:sz w:val="13"/>
                <w:szCs w:val="13"/>
              </w:rPr>
              <w:t>cad</w:t>
            </w:r>
            <w:r>
              <w:rPr>
                <w:rFonts w:ascii="Calibri" w:eastAsia="Calibri" w:hAnsi="Calibri" w:cs="Calibri"/>
                <w:b/>
                <w:color w:val="FFFFFF"/>
                <w:spacing w:val="3"/>
                <w:w w:val="80"/>
                <w:sz w:val="13"/>
                <w:szCs w:val="13"/>
              </w:rPr>
              <w:t>e</w:t>
            </w:r>
            <w:r>
              <w:rPr>
                <w:rFonts w:ascii="Calibri" w:eastAsia="Calibri" w:hAnsi="Calibri" w:cs="Calibri"/>
                <w:b/>
                <w:color w:val="FFFFFF"/>
                <w:w w:val="80"/>
                <w:sz w:val="13"/>
                <w:szCs w:val="13"/>
              </w:rPr>
              <w:t xml:space="preserve">s                                          </w:t>
            </w:r>
            <w:r>
              <w:rPr>
                <w:rFonts w:ascii="Calibri" w:eastAsia="Calibri" w:hAnsi="Calibri" w:cs="Calibri"/>
                <w:b/>
                <w:color w:val="FFFFFF"/>
                <w:spacing w:val="6"/>
                <w:w w:val="80"/>
                <w:sz w:val="13"/>
                <w:szCs w:val="13"/>
              </w:rPr>
              <w:t xml:space="preserve"> </w:t>
            </w:r>
            <w:r>
              <w:rPr>
                <w:rFonts w:ascii="Calibri" w:eastAsia="Calibri" w:hAnsi="Calibri" w:cs="Calibri"/>
                <w:b/>
                <w:color w:val="FFFFFF"/>
                <w:spacing w:val="2"/>
                <w:w w:val="80"/>
                <w:sz w:val="13"/>
                <w:szCs w:val="13"/>
              </w:rPr>
              <w:t>f</w:t>
            </w:r>
            <w:r>
              <w:rPr>
                <w:rFonts w:ascii="Calibri" w:eastAsia="Calibri" w:hAnsi="Calibri" w:cs="Calibri"/>
                <w:b/>
                <w:color w:val="FFFFFF"/>
                <w:spacing w:val="3"/>
                <w:w w:val="80"/>
                <w:sz w:val="13"/>
                <w:szCs w:val="13"/>
              </w:rPr>
              <w:t>e</w:t>
            </w:r>
            <w:r>
              <w:rPr>
                <w:rFonts w:ascii="Calibri" w:eastAsia="Calibri" w:hAnsi="Calibri" w:cs="Calibri"/>
                <w:b/>
                <w:color w:val="FFFFFF"/>
                <w:w w:val="80"/>
                <w:sz w:val="13"/>
                <w:szCs w:val="13"/>
              </w:rPr>
              <w:t>w</w:t>
            </w:r>
            <w:r>
              <w:rPr>
                <w:rFonts w:ascii="Calibri" w:eastAsia="Calibri" w:hAnsi="Calibri" w:cs="Calibri"/>
                <w:b/>
                <w:color w:val="FFFFFF"/>
                <w:spacing w:val="-4"/>
                <w:w w:val="80"/>
                <w:sz w:val="13"/>
                <w:szCs w:val="13"/>
              </w:rPr>
              <w:t xml:space="preserve"> </w:t>
            </w:r>
            <w:r>
              <w:rPr>
                <w:rFonts w:ascii="Calibri" w:eastAsia="Calibri" w:hAnsi="Calibri" w:cs="Calibri"/>
                <w:b/>
                <w:color w:val="FFFFFF"/>
                <w:w w:val="80"/>
                <w:sz w:val="13"/>
                <w:szCs w:val="13"/>
              </w:rPr>
              <w:t>y</w:t>
            </w:r>
            <w:r>
              <w:rPr>
                <w:rFonts w:ascii="Calibri" w:eastAsia="Calibri" w:hAnsi="Calibri" w:cs="Calibri"/>
                <w:b/>
                <w:color w:val="FFFFFF"/>
                <w:spacing w:val="2"/>
                <w:w w:val="80"/>
                <w:sz w:val="13"/>
                <w:szCs w:val="13"/>
              </w:rPr>
              <w:t>e</w:t>
            </w:r>
            <w:r>
              <w:rPr>
                <w:rFonts w:ascii="Calibri" w:eastAsia="Calibri" w:hAnsi="Calibri" w:cs="Calibri"/>
                <w:b/>
                <w:color w:val="FFFFFF"/>
                <w:spacing w:val="-2"/>
                <w:w w:val="80"/>
                <w:sz w:val="13"/>
                <w:szCs w:val="13"/>
              </w:rPr>
              <w:t>a</w:t>
            </w:r>
            <w:r>
              <w:rPr>
                <w:rFonts w:ascii="Calibri" w:eastAsia="Calibri" w:hAnsi="Calibri" w:cs="Calibri"/>
                <w:b/>
                <w:color w:val="FFFFFF"/>
                <w:w w:val="80"/>
                <w:sz w:val="13"/>
                <w:szCs w:val="13"/>
              </w:rPr>
              <w:t xml:space="preserve">rs                         </w:t>
            </w:r>
            <w:r>
              <w:rPr>
                <w:rFonts w:ascii="Calibri" w:eastAsia="Calibri" w:hAnsi="Calibri" w:cs="Calibri"/>
                <w:b/>
                <w:color w:val="FFFFFF"/>
                <w:spacing w:val="7"/>
                <w:w w:val="80"/>
                <w:sz w:val="13"/>
                <w:szCs w:val="13"/>
              </w:rPr>
              <w:t xml:space="preserve"> </w:t>
            </w:r>
            <w:r>
              <w:rPr>
                <w:rFonts w:ascii="Calibri" w:eastAsia="Calibri" w:hAnsi="Calibri" w:cs="Calibri"/>
                <w:b/>
                <w:color w:val="FFFFFF"/>
                <w:spacing w:val="-2"/>
                <w:w w:val="80"/>
                <w:sz w:val="13"/>
                <w:szCs w:val="13"/>
              </w:rPr>
              <w:t>p</w:t>
            </w:r>
            <w:r>
              <w:rPr>
                <w:rFonts w:ascii="Calibri" w:eastAsia="Calibri" w:hAnsi="Calibri" w:cs="Calibri"/>
                <w:b/>
                <w:color w:val="FFFFFF"/>
                <w:w w:val="80"/>
                <w:sz w:val="13"/>
                <w:szCs w:val="13"/>
              </w:rPr>
              <w:t>ro</w:t>
            </w:r>
            <w:r>
              <w:rPr>
                <w:rFonts w:ascii="Calibri" w:eastAsia="Calibri" w:hAnsi="Calibri" w:cs="Calibri"/>
                <w:b/>
                <w:color w:val="FFFFFF"/>
                <w:spacing w:val="-2"/>
                <w:w w:val="80"/>
                <w:sz w:val="13"/>
                <w:szCs w:val="13"/>
              </w:rPr>
              <w:t>ba</w:t>
            </w:r>
            <w:r>
              <w:rPr>
                <w:rFonts w:ascii="Calibri" w:eastAsia="Calibri" w:hAnsi="Calibri" w:cs="Calibri"/>
                <w:b/>
                <w:color w:val="FFFFFF"/>
                <w:w w:val="80"/>
                <w:sz w:val="13"/>
                <w:szCs w:val="13"/>
              </w:rPr>
              <w:t>b</w:t>
            </w:r>
            <w:r>
              <w:rPr>
                <w:rFonts w:ascii="Calibri" w:eastAsia="Calibri" w:hAnsi="Calibri" w:cs="Calibri"/>
                <w:b/>
                <w:color w:val="FFFFFF"/>
                <w:spacing w:val="2"/>
                <w:w w:val="80"/>
                <w:sz w:val="13"/>
                <w:szCs w:val="13"/>
              </w:rPr>
              <w:t>il</w:t>
            </w:r>
            <w:r>
              <w:rPr>
                <w:rFonts w:ascii="Calibri" w:eastAsia="Calibri" w:hAnsi="Calibri" w:cs="Calibri"/>
                <w:b/>
                <w:color w:val="FFFFFF"/>
                <w:w w:val="80"/>
                <w:sz w:val="13"/>
                <w:szCs w:val="13"/>
              </w:rPr>
              <w:t xml:space="preserve">ity </w:t>
            </w:r>
            <w:r>
              <w:rPr>
                <w:rFonts w:ascii="Calibri" w:eastAsia="Calibri" w:hAnsi="Calibri" w:cs="Calibri"/>
                <w:b/>
                <w:color w:val="FFFFFF"/>
                <w:spacing w:val="2"/>
                <w:w w:val="81"/>
                <w:sz w:val="13"/>
                <w:szCs w:val="13"/>
              </w:rPr>
              <w:t>i</w:t>
            </w:r>
            <w:r>
              <w:rPr>
                <w:rFonts w:ascii="Calibri" w:eastAsia="Calibri" w:hAnsi="Calibri" w:cs="Calibri"/>
                <w:b/>
                <w:color w:val="FFFFFF"/>
                <w:w w:val="81"/>
                <w:sz w:val="13"/>
                <w:szCs w:val="13"/>
              </w:rPr>
              <w:t>t</w:t>
            </w:r>
            <w:r>
              <w:rPr>
                <w:rFonts w:ascii="Calibri" w:eastAsia="Calibri" w:hAnsi="Calibri" w:cs="Calibri"/>
                <w:b/>
                <w:color w:val="FFFFFF"/>
                <w:spacing w:val="-13"/>
                <w:sz w:val="13"/>
                <w:szCs w:val="13"/>
              </w:rPr>
              <w:t xml:space="preserve"> </w:t>
            </w:r>
            <w:r>
              <w:rPr>
                <w:rFonts w:ascii="Calibri" w:eastAsia="Calibri" w:hAnsi="Calibri" w:cs="Calibri"/>
                <w:b/>
                <w:color w:val="FFFFFF"/>
                <w:w w:val="81"/>
                <w:sz w:val="13"/>
                <w:szCs w:val="13"/>
              </w:rPr>
              <w:t>won</w:t>
            </w:r>
            <w:r>
              <w:rPr>
                <w:rFonts w:ascii="Calibri" w:eastAsia="Calibri" w:hAnsi="Calibri" w:cs="Calibri"/>
                <w:b/>
                <w:color w:val="FFFFFF"/>
                <w:spacing w:val="2"/>
                <w:w w:val="81"/>
                <w:sz w:val="13"/>
                <w:szCs w:val="13"/>
              </w:rPr>
              <w:t>'</w:t>
            </w:r>
            <w:r>
              <w:rPr>
                <w:rFonts w:ascii="Calibri" w:eastAsia="Calibri" w:hAnsi="Calibri" w:cs="Calibri"/>
                <w:b/>
                <w:color w:val="FFFFFF"/>
                <w:w w:val="81"/>
                <w:sz w:val="13"/>
                <w:szCs w:val="13"/>
              </w:rPr>
              <w:t>t.</w:t>
            </w:r>
            <w:r>
              <w:rPr>
                <w:rFonts w:ascii="Calibri" w:eastAsia="Calibri" w:hAnsi="Calibri" w:cs="Calibri"/>
                <w:b/>
                <w:color w:val="FFFFFF"/>
                <w:spacing w:val="-4"/>
                <w:w w:val="81"/>
                <w:sz w:val="13"/>
                <w:szCs w:val="13"/>
              </w:rPr>
              <w:t xml:space="preserve"> </w:t>
            </w:r>
            <w:r>
              <w:rPr>
                <w:rFonts w:ascii="Calibri" w:eastAsia="Calibri" w:hAnsi="Calibri" w:cs="Calibri"/>
                <w:b/>
                <w:color w:val="FFFFFF"/>
                <w:w w:val="81"/>
                <w:sz w:val="13"/>
                <w:szCs w:val="13"/>
              </w:rPr>
              <w:t>Cou</w:t>
            </w:r>
            <w:r>
              <w:rPr>
                <w:rFonts w:ascii="Calibri" w:eastAsia="Calibri" w:hAnsi="Calibri" w:cs="Calibri"/>
                <w:b/>
                <w:color w:val="FFFFFF"/>
                <w:spacing w:val="2"/>
                <w:w w:val="81"/>
                <w:sz w:val="13"/>
                <w:szCs w:val="13"/>
              </w:rPr>
              <w:t>l</w:t>
            </w:r>
            <w:r>
              <w:rPr>
                <w:rFonts w:ascii="Calibri" w:eastAsia="Calibri" w:hAnsi="Calibri" w:cs="Calibri"/>
                <w:b/>
                <w:color w:val="FFFFFF"/>
                <w:w w:val="81"/>
                <w:sz w:val="13"/>
                <w:szCs w:val="13"/>
              </w:rPr>
              <w:t xml:space="preserve">d     </w:t>
            </w:r>
            <w:r>
              <w:rPr>
                <w:rFonts w:ascii="Calibri" w:eastAsia="Calibri" w:hAnsi="Calibri" w:cs="Calibri"/>
                <w:b/>
                <w:color w:val="FFFFFF"/>
                <w:spacing w:val="11"/>
                <w:w w:val="81"/>
                <w:sz w:val="13"/>
                <w:szCs w:val="13"/>
              </w:rPr>
              <w:t xml:space="preserve"> </w:t>
            </w:r>
            <w:r>
              <w:rPr>
                <w:rFonts w:ascii="Calibri" w:eastAsia="Calibri" w:hAnsi="Calibri" w:cs="Calibri"/>
                <w:b/>
                <w:color w:val="FFFFFF"/>
                <w:w w:val="81"/>
                <w:sz w:val="13"/>
                <w:szCs w:val="13"/>
              </w:rPr>
              <w:t>o</w:t>
            </w:r>
            <w:r>
              <w:rPr>
                <w:rFonts w:ascii="Calibri" w:eastAsia="Calibri" w:hAnsi="Calibri" w:cs="Calibri"/>
                <w:b/>
                <w:color w:val="FFFFFF"/>
                <w:spacing w:val="-2"/>
                <w:w w:val="81"/>
                <w:sz w:val="13"/>
                <w:szCs w:val="13"/>
              </w:rPr>
              <w:t>cc</w:t>
            </w:r>
            <w:r>
              <w:rPr>
                <w:rFonts w:ascii="Calibri" w:eastAsia="Calibri" w:hAnsi="Calibri" w:cs="Calibri"/>
                <w:b/>
                <w:color w:val="FFFFFF"/>
                <w:w w:val="81"/>
                <w:sz w:val="13"/>
                <w:szCs w:val="13"/>
              </w:rPr>
              <w:t>ur</w:t>
            </w:r>
            <w:r>
              <w:rPr>
                <w:rFonts w:ascii="Calibri" w:eastAsia="Calibri" w:hAnsi="Calibri" w:cs="Calibri"/>
                <w:b/>
                <w:color w:val="FFFFFF"/>
                <w:spacing w:val="-6"/>
                <w:w w:val="81"/>
                <w:sz w:val="13"/>
                <w:szCs w:val="13"/>
              </w:rPr>
              <w:t xml:space="preserve"> </w:t>
            </w:r>
            <w:r>
              <w:rPr>
                <w:rFonts w:ascii="Calibri" w:eastAsia="Calibri" w:hAnsi="Calibri" w:cs="Calibri"/>
                <w:b/>
                <w:color w:val="FFFFFF"/>
                <w:spacing w:val="-2"/>
                <w:w w:val="81"/>
                <w:sz w:val="13"/>
                <w:szCs w:val="13"/>
              </w:rPr>
              <w:t>w</w:t>
            </w:r>
            <w:r>
              <w:rPr>
                <w:rFonts w:ascii="Calibri" w:eastAsia="Calibri" w:hAnsi="Calibri" w:cs="Calibri"/>
                <w:b/>
                <w:color w:val="FFFFFF"/>
                <w:spacing w:val="2"/>
                <w:w w:val="81"/>
                <w:sz w:val="13"/>
                <w:szCs w:val="13"/>
              </w:rPr>
              <w:t>i</w:t>
            </w:r>
            <w:r>
              <w:rPr>
                <w:rFonts w:ascii="Calibri" w:eastAsia="Calibri" w:hAnsi="Calibri" w:cs="Calibri"/>
                <w:b/>
                <w:color w:val="FFFFFF"/>
                <w:w w:val="81"/>
                <w:sz w:val="13"/>
                <w:szCs w:val="13"/>
              </w:rPr>
              <w:t>t</w:t>
            </w:r>
            <w:r>
              <w:rPr>
                <w:rFonts w:ascii="Calibri" w:eastAsia="Calibri" w:hAnsi="Calibri" w:cs="Calibri"/>
                <w:b/>
                <w:color w:val="FFFFFF"/>
                <w:spacing w:val="-2"/>
                <w:w w:val="81"/>
                <w:sz w:val="13"/>
                <w:szCs w:val="13"/>
              </w:rPr>
              <w:t>h</w:t>
            </w:r>
            <w:r>
              <w:rPr>
                <w:rFonts w:ascii="Calibri" w:eastAsia="Calibri" w:hAnsi="Calibri" w:cs="Calibri"/>
                <w:b/>
                <w:color w:val="FFFFFF"/>
                <w:spacing w:val="2"/>
                <w:w w:val="81"/>
                <w:sz w:val="13"/>
                <w:szCs w:val="13"/>
              </w:rPr>
              <w:t>i</w:t>
            </w:r>
            <w:r>
              <w:rPr>
                <w:rFonts w:ascii="Calibri" w:eastAsia="Calibri" w:hAnsi="Calibri" w:cs="Calibri"/>
                <w:b/>
                <w:color w:val="FFFFFF"/>
                <w:w w:val="81"/>
                <w:sz w:val="13"/>
                <w:szCs w:val="13"/>
              </w:rPr>
              <w:t>n</w:t>
            </w:r>
            <w:r>
              <w:rPr>
                <w:rFonts w:ascii="Calibri" w:eastAsia="Calibri" w:hAnsi="Calibri" w:cs="Calibri"/>
                <w:b/>
                <w:color w:val="FFFFFF"/>
                <w:spacing w:val="-5"/>
                <w:w w:val="81"/>
                <w:sz w:val="13"/>
                <w:szCs w:val="13"/>
              </w:rPr>
              <w:t xml:space="preserve"> </w:t>
            </w:r>
            <w:r>
              <w:rPr>
                <w:rFonts w:ascii="Calibri" w:eastAsia="Calibri" w:hAnsi="Calibri" w:cs="Calibri"/>
                <w:b/>
                <w:color w:val="FFFFFF"/>
                <w:w w:val="81"/>
                <w:sz w:val="13"/>
                <w:szCs w:val="13"/>
              </w:rPr>
              <w:t>we</w:t>
            </w:r>
            <w:r>
              <w:rPr>
                <w:rFonts w:ascii="Calibri" w:eastAsia="Calibri" w:hAnsi="Calibri" w:cs="Calibri"/>
                <w:b/>
                <w:color w:val="FFFFFF"/>
                <w:spacing w:val="4"/>
                <w:w w:val="81"/>
                <w:sz w:val="13"/>
                <w:szCs w:val="13"/>
              </w:rPr>
              <w:t>e</w:t>
            </w:r>
            <w:r>
              <w:rPr>
                <w:rFonts w:ascii="Calibri" w:eastAsia="Calibri" w:hAnsi="Calibri" w:cs="Calibri"/>
                <w:b/>
                <w:color w:val="FFFFFF"/>
                <w:w w:val="81"/>
                <w:sz w:val="13"/>
                <w:szCs w:val="13"/>
              </w:rPr>
              <w:t>ks</w:t>
            </w:r>
            <w:r>
              <w:rPr>
                <w:rFonts w:ascii="Calibri" w:eastAsia="Calibri" w:hAnsi="Calibri" w:cs="Calibri"/>
                <w:b/>
                <w:color w:val="FFFFFF"/>
                <w:spacing w:val="-5"/>
                <w:w w:val="81"/>
                <w:sz w:val="13"/>
                <w:szCs w:val="13"/>
              </w:rPr>
              <w:t xml:space="preserve"> </w:t>
            </w:r>
            <w:r>
              <w:rPr>
                <w:rFonts w:ascii="Calibri" w:eastAsia="Calibri" w:hAnsi="Calibri" w:cs="Calibri"/>
                <w:b/>
                <w:color w:val="FFFFFF"/>
                <w:w w:val="81"/>
                <w:sz w:val="13"/>
                <w:szCs w:val="13"/>
              </w:rPr>
              <w:t>to</w:t>
            </w:r>
            <w:r>
              <w:rPr>
                <w:rFonts w:ascii="Calibri" w:eastAsia="Calibri" w:hAnsi="Calibri" w:cs="Calibri"/>
                <w:b/>
                <w:color w:val="FFFFFF"/>
                <w:spacing w:val="-10"/>
                <w:sz w:val="13"/>
                <w:szCs w:val="13"/>
              </w:rPr>
              <w:t xml:space="preserve"> </w:t>
            </w:r>
            <w:r>
              <w:rPr>
                <w:rFonts w:ascii="Calibri" w:eastAsia="Calibri" w:hAnsi="Calibri" w:cs="Calibri"/>
                <w:b/>
                <w:color w:val="FFFFFF"/>
                <w:spacing w:val="-2"/>
                <w:w w:val="80"/>
                <w:sz w:val="13"/>
                <w:szCs w:val="13"/>
              </w:rPr>
              <w:t>m</w:t>
            </w:r>
            <w:r>
              <w:rPr>
                <w:rFonts w:ascii="Calibri" w:eastAsia="Calibri" w:hAnsi="Calibri" w:cs="Calibri"/>
                <w:b/>
                <w:color w:val="FFFFFF"/>
                <w:w w:val="80"/>
                <w:sz w:val="13"/>
                <w:szCs w:val="13"/>
              </w:rPr>
              <w:t>o</w:t>
            </w:r>
            <w:r>
              <w:rPr>
                <w:rFonts w:ascii="Calibri" w:eastAsia="Calibri" w:hAnsi="Calibri" w:cs="Calibri"/>
                <w:b/>
                <w:color w:val="FFFFFF"/>
                <w:spacing w:val="-2"/>
                <w:w w:val="80"/>
                <w:sz w:val="13"/>
                <w:szCs w:val="13"/>
              </w:rPr>
              <w:t>n</w:t>
            </w:r>
            <w:r>
              <w:rPr>
                <w:rFonts w:ascii="Calibri" w:eastAsia="Calibri" w:hAnsi="Calibri" w:cs="Calibri"/>
                <w:b/>
                <w:color w:val="FFFFFF"/>
                <w:w w:val="80"/>
                <w:sz w:val="13"/>
                <w:szCs w:val="13"/>
              </w:rPr>
              <w:t>ths.</w:t>
            </w:r>
            <w:r>
              <w:rPr>
                <w:rFonts w:ascii="Calibri" w:eastAsia="Calibri" w:hAnsi="Calibri" w:cs="Calibri"/>
                <w:b/>
                <w:color w:val="FFFFFF"/>
                <w:spacing w:val="4"/>
                <w:w w:val="80"/>
                <w:sz w:val="13"/>
                <w:szCs w:val="13"/>
              </w:rPr>
              <w:t xml:space="preserve"> </w:t>
            </w:r>
            <w:r>
              <w:rPr>
                <w:rFonts w:ascii="Calibri" w:eastAsia="Calibri" w:hAnsi="Calibri" w:cs="Calibri"/>
                <w:b/>
                <w:color w:val="FFFFFF"/>
                <w:spacing w:val="-2"/>
                <w:w w:val="80"/>
                <w:sz w:val="13"/>
                <w:szCs w:val="13"/>
              </w:rPr>
              <w:t>u</w:t>
            </w:r>
            <w:r>
              <w:rPr>
                <w:rFonts w:ascii="Calibri" w:eastAsia="Calibri" w:hAnsi="Calibri" w:cs="Calibri"/>
                <w:b/>
                <w:color w:val="FFFFFF"/>
                <w:w w:val="80"/>
                <w:sz w:val="13"/>
                <w:szCs w:val="13"/>
              </w:rPr>
              <w:t>n</w:t>
            </w:r>
            <w:r>
              <w:rPr>
                <w:rFonts w:ascii="Calibri" w:eastAsia="Calibri" w:hAnsi="Calibri" w:cs="Calibri"/>
                <w:b/>
                <w:color w:val="FFFFFF"/>
                <w:spacing w:val="2"/>
                <w:w w:val="80"/>
                <w:sz w:val="13"/>
                <w:szCs w:val="13"/>
              </w:rPr>
              <w:t>l</w:t>
            </w:r>
            <w:r>
              <w:rPr>
                <w:rFonts w:ascii="Calibri" w:eastAsia="Calibri" w:hAnsi="Calibri" w:cs="Calibri"/>
                <w:b/>
                <w:color w:val="FFFFFF"/>
                <w:w w:val="80"/>
                <w:sz w:val="13"/>
                <w:szCs w:val="13"/>
              </w:rPr>
              <w:t>ik</w:t>
            </w:r>
            <w:r>
              <w:rPr>
                <w:rFonts w:ascii="Calibri" w:eastAsia="Calibri" w:hAnsi="Calibri" w:cs="Calibri"/>
                <w:b/>
                <w:color w:val="FFFFFF"/>
                <w:spacing w:val="2"/>
                <w:w w:val="80"/>
                <w:sz w:val="13"/>
                <w:szCs w:val="13"/>
              </w:rPr>
              <w:t>el</w:t>
            </w:r>
            <w:r>
              <w:rPr>
                <w:rFonts w:ascii="Calibri" w:eastAsia="Calibri" w:hAnsi="Calibri" w:cs="Calibri"/>
                <w:b/>
                <w:color w:val="FFFFFF"/>
                <w:w w:val="80"/>
                <w:sz w:val="13"/>
                <w:szCs w:val="13"/>
              </w:rPr>
              <w:t xml:space="preserve">y </w:t>
            </w:r>
            <w:r>
              <w:rPr>
                <w:rFonts w:ascii="Calibri" w:eastAsia="Calibri" w:hAnsi="Calibri" w:cs="Calibri"/>
                <w:b/>
                <w:color w:val="FFFFFF"/>
                <w:spacing w:val="3"/>
                <w:w w:val="80"/>
                <w:sz w:val="13"/>
                <w:szCs w:val="13"/>
              </w:rPr>
              <w:t>e</w:t>
            </w:r>
            <w:r>
              <w:rPr>
                <w:rFonts w:ascii="Calibri" w:eastAsia="Calibri" w:hAnsi="Calibri" w:cs="Calibri"/>
                <w:b/>
                <w:color w:val="FFFFFF"/>
                <w:w w:val="80"/>
                <w:sz w:val="13"/>
                <w:szCs w:val="13"/>
              </w:rPr>
              <w:t>ve</w:t>
            </w:r>
            <w:r>
              <w:rPr>
                <w:rFonts w:ascii="Calibri" w:eastAsia="Calibri" w:hAnsi="Calibri" w:cs="Calibri"/>
                <w:b/>
                <w:color w:val="FFFFFF"/>
                <w:spacing w:val="1"/>
                <w:w w:val="80"/>
                <w:sz w:val="13"/>
                <w:szCs w:val="13"/>
              </w:rPr>
              <w:t>n</w:t>
            </w:r>
            <w:r>
              <w:rPr>
                <w:rFonts w:ascii="Calibri" w:eastAsia="Calibri" w:hAnsi="Calibri" w:cs="Calibri"/>
                <w:b/>
                <w:color w:val="FFFFFF"/>
                <w:w w:val="80"/>
                <w:sz w:val="13"/>
                <w:szCs w:val="13"/>
              </w:rPr>
              <w:t>t in</w:t>
            </w:r>
            <w:r>
              <w:rPr>
                <w:rFonts w:ascii="Calibri" w:eastAsia="Calibri" w:hAnsi="Calibri" w:cs="Calibri"/>
                <w:b/>
                <w:color w:val="FFFFFF"/>
                <w:spacing w:val="-3"/>
                <w:w w:val="80"/>
                <w:sz w:val="13"/>
                <w:szCs w:val="13"/>
              </w:rPr>
              <w:t xml:space="preserve"> </w:t>
            </w:r>
            <w:r>
              <w:rPr>
                <w:rFonts w:ascii="Calibri" w:eastAsia="Calibri" w:hAnsi="Calibri" w:cs="Calibri"/>
                <w:b/>
                <w:color w:val="FFFFFF"/>
                <w:w w:val="80"/>
                <w:sz w:val="13"/>
                <w:szCs w:val="13"/>
              </w:rPr>
              <w:t>t</w:t>
            </w:r>
            <w:r>
              <w:rPr>
                <w:rFonts w:ascii="Calibri" w:eastAsia="Calibri" w:hAnsi="Calibri" w:cs="Calibri"/>
                <w:b/>
                <w:color w:val="FFFFFF"/>
                <w:spacing w:val="-2"/>
                <w:w w:val="80"/>
                <w:sz w:val="13"/>
                <w:szCs w:val="13"/>
              </w:rPr>
              <w:t>h</w:t>
            </w:r>
            <w:r>
              <w:rPr>
                <w:rFonts w:ascii="Calibri" w:eastAsia="Calibri" w:hAnsi="Calibri" w:cs="Calibri"/>
                <w:b/>
                <w:color w:val="FFFFFF"/>
                <w:w w:val="80"/>
                <w:sz w:val="13"/>
                <w:szCs w:val="13"/>
              </w:rPr>
              <w:t>e</w:t>
            </w:r>
            <w:r>
              <w:rPr>
                <w:rFonts w:ascii="Calibri" w:eastAsia="Calibri" w:hAnsi="Calibri" w:cs="Calibri"/>
                <w:b/>
                <w:color w:val="FFFFFF"/>
                <w:spacing w:val="1"/>
                <w:w w:val="80"/>
                <w:sz w:val="13"/>
                <w:szCs w:val="13"/>
              </w:rPr>
              <w:t xml:space="preserve"> </w:t>
            </w:r>
            <w:r>
              <w:rPr>
                <w:rFonts w:ascii="Calibri" w:eastAsia="Calibri" w:hAnsi="Calibri" w:cs="Calibri"/>
                <w:b/>
                <w:color w:val="FFFFFF"/>
                <w:spacing w:val="2"/>
                <w:w w:val="80"/>
                <w:sz w:val="13"/>
                <w:szCs w:val="13"/>
              </w:rPr>
              <w:t>l</w:t>
            </w:r>
            <w:r>
              <w:rPr>
                <w:rFonts w:ascii="Calibri" w:eastAsia="Calibri" w:hAnsi="Calibri" w:cs="Calibri"/>
                <w:b/>
                <w:color w:val="FFFFFF"/>
                <w:w w:val="80"/>
                <w:sz w:val="13"/>
                <w:szCs w:val="13"/>
              </w:rPr>
              <w:t>o</w:t>
            </w:r>
            <w:r>
              <w:rPr>
                <w:rFonts w:ascii="Calibri" w:eastAsia="Calibri" w:hAnsi="Calibri" w:cs="Calibri"/>
                <w:b/>
                <w:color w:val="FFFFFF"/>
                <w:spacing w:val="-2"/>
                <w:w w:val="80"/>
                <w:sz w:val="13"/>
                <w:szCs w:val="13"/>
              </w:rPr>
              <w:t>n</w:t>
            </w:r>
            <w:r>
              <w:rPr>
                <w:rFonts w:ascii="Calibri" w:eastAsia="Calibri" w:hAnsi="Calibri" w:cs="Calibri"/>
                <w:b/>
                <w:color w:val="FFFFFF"/>
                <w:w w:val="80"/>
                <w:sz w:val="13"/>
                <w:szCs w:val="13"/>
              </w:rPr>
              <w:t>g</w:t>
            </w:r>
            <w:r>
              <w:rPr>
                <w:rFonts w:ascii="Calibri" w:eastAsia="Calibri" w:hAnsi="Calibri" w:cs="Calibri"/>
                <w:b/>
                <w:color w:val="FFFFFF"/>
                <w:spacing w:val="-3"/>
                <w:w w:val="80"/>
                <w:sz w:val="13"/>
                <w:szCs w:val="13"/>
              </w:rPr>
              <w:t xml:space="preserve"> </w:t>
            </w:r>
            <w:r>
              <w:rPr>
                <w:rFonts w:ascii="Calibri" w:eastAsia="Calibri" w:hAnsi="Calibri" w:cs="Calibri"/>
                <w:b/>
                <w:color w:val="FFFFFF"/>
                <w:w w:val="80"/>
                <w:sz w:val="13"/>
                <w:szCs w:val="13"/>
              </w:rPr>
              <w:t xml:space="preserve">term                                                                                                                        </w:t>
            </w:r>
            <w:r>
              <w:rPr>
                <w:rFonts w:ascii="Calibri" w:eastAsia="Calibri" w:hAnsi="Calibri" w:cs="Calibri"/>
                <w:b/>
                <w:color w:val="FFFFFF"/>
                <w:spacing w:val="3"/>
                <w:w w:val="80"/>
                <w:sz w:val="13"/>
                <w:szCs w:val="13"/>
              </w:rPr>
              <w:t xml:space="preserve"> </w:t>
            </w:r>
            <w:r>
              <w:rPr>
                <w:rFonts w:ascii="Calibri" w:eastAsia="Calibri" w:hAnsi="Calibri" w:cs="Calibri"/>
                <w:b/>
                <w:color w:val="FFFFFF"/>
                <w:spacing w:val="-2"/>
                <w:w w:val="80"/>
                <w:sz w:val="13"/>
                <w:szCs w:val="13"/>
              </w:rPr>
              <w:t>o</w:t>
            </w:r>
            <w:r>
              <w:rPr>
                <w:rFonts w:ascii="Calibri" w:eastAsia="Calibri" w:hAnsi="Calibri" w:cs="Calibri"/>
                <w:b/>
                <w:color w:val="FFFFFF"/>
                <w:w w:val="80"/>
                <w:sz w:val="13"/>
                <w:szCs w:val="13"/>
              </w:rPr>
              <w:t>c</w:t>
            </w:r>
            <w:r>
              <w:rPr>
                <w:rFonts w:ascii="Calibri" w:eastAsia="Calibri" w:hAnsi="Calibri" w:cs="Calibri"/>
                <w:b/>
                <w:color w:val="FFFFFF"/>
                <w:spacing w:val="-2"/>
                <w:w w:val="80"/>
                <w:sz w:val="13"/>
                <w:szCs w:val="13"/>
              </w:rPr>
              <w:t>c</w:t>
            </w:r>
            <w:r>
              <w:rPr>
                <w:rFonts w:ascii="Calibri" w:eastAsia="Calibri" w:hAnsi="Calibri" w:cs="Calibri"/>
                <w:b/>
                <w:color w:val="FFFFFF"/>
                <w:w w:val="80"/>
                <w:sz w:val="13"/>
                <w:szCs w:val="13"/>
              </w:rPr>
              <w:t>ur</w:t>
            </w:r>
            <w:r>
              <w:rPr>
                <w:rFonts w:ascii="Calibri" w:eastAsia="Calibri" w:hAnsi="Calibri" w:cs="Calibri"/>
                <w:b/>
                <w:color w:val="FFFFFF"/>
                <w:spacing w:val="-5"/>
                <w:w w:val="80"/>
                <w:sz w:val="13"/>
                <w:szCs w:val="13"/>
              </w:rPr>
              <w:t xml:space="preserve"> </w:t>
            </w:r>
            <w:r>
              <w:rPr>
                <w:rFonts w:ascii="Calibri" w:eastAsia="Calibri" w:hAnsi="Calibri" w:cs="Calibri"/>
                <w:b/>
                <w:color w:val="FFFFFF"/>
                <w:w w:val="80"/>
                <w:sz w:val="13"/>
                <w:szCs w:val="13"/>
              </w:rPr>
              <w:t>w</w:t>
            </w:r>
            <w:r>
              <w:rPr>
                <w:rFonts w:ascii="Calibri" w:eastAsia="Calibri" w:hAnsi="Calibri" w:cs="Calibri"/>
                <w:b/>
                <w:color w:val="FFFFFF"/>
                <w:spacing w:val="2"/>
                <w:w w:val="80"/>
                <w:sz w:val="13"/>
                <w:szCs w:val="13"/>
              </w:rPr>
              <w:t>i</w:t>
            </w:r>
            <w:r>
              <w:rPr>
                <w:rFonts w:ascii="Calibri" w:eastAsia="Calibri" w:hAnsi="Calibri" w:cs="Calibri"/>
                <w:b/>
                <w:color w:val="FFFFFF"/>
                <w:spacing w:val="-2"/>
                <w:w w:val="80"/>
                <w:sz w:val="13"/>
                <w:szCs w:val="13"/>
              </w:rPr>
              <w:t>t</w:t>
            </w:r>
            <w:r>
              <w:rPr>
                <w:rFonts w:ascii="Calibri" w:eastAsia="Calibri" w:hAnsi="Calibri" w:cs="Calibri"/>
                <w:b/>
                <w:color w:val="FFFFFF"/>
                <w:w w:val="80"/>
                <w:sz w:val="13"/>
                <w:szCs w:val="13"/>
              </w:rPr>
              <w:t>h</w:t>
            </w:r>
            <w:r>
              <w:rPr>
                <w:rFonts w:ascii="Calibri" w:eastAsia="Calibri" w:hAnsi="Calibri" w:cs="Calibri"/>
                <w:b/>
                <w:color w:val="FFFFFF"/>
                <w:spacing w:val="2"/>
                <w:w w:val="80"/>
                <w:sz w:val="13"/>
                <w:szCs w:val="13"/>
              </w:rPr>
              <w:t>i</w:t>
            </w:r>
            <w:r>
              <w:rPr>
                <w:rFonts w:ascii="Calibri" w:eastAsia="Calibri" w:hAnsi="Calibri" w:cs="Calibri"/>
                <w:b/>
                <w:color w:val="FFFFFF"/>
                <w:w w:val="80"/>
                <w:sz w:val="13"/>
                <w:szCs w:val="13"/>
              </w:rPr>
              <w:t>n</w:t>
            </w:r>
            <w:r>
              <w:rPr>
                <w:rFonts w:ascii="Calibri" w:eastAsia="Calibri" w:hAnsi="Calibri" w:cs="Calibri"/>
                <w:b/>
                <w:color w:val="FFFFFF"/>
                <w:spacing w:val="1"/>
                <w:w w:val="80"/>
                <w:sz w:val="13"/>
                <w:szCs w:val="13"/>
              </w:rPr>
              <w:t xml:space="preserve"> </w:t>
            </w:r>
            <w:r>
              <w:rPr>
                <w:rFonts w:ascii="Calibri" w:eastAsia="Calibri" w:hAnsi="Calibri" w:cs="Calibri"/>
                <w:b/>
                <w:color w:val="FFFFFF"/>
                <w:spacing w:val="-2"/>
                <w:w w:val="80"/>
                <w:sz w:val="13"/>
                <w:szCs w:val="13"/>
              </w:rPr>
              <w:t>m</w:t>
            </w:r>
            <w:r>
              <w:rPr>
                <w:rFonts w:ascii="Calibri" w:eastAsia="Calibri" w:hAnsi="Calibri" w:cs="Calibri"/>
                <w:b/>
                <w:color w:val="FFFFFF"/>
                <w:w w:val="80"/>
                <w:sz w:val="13"/>
                <w:szCs w:val="13"/>
              </w:rPr>
              <w:t>o</w:t>
            </w:r>
            <w:r>
              <w:rPr>
                <w:rFonts w:ascii="Calibri" w:eastAsia="Calibri" w:hAnsi="Calibri" w:cs="Calibri"/>
                <w:b/>
                <w:color w:val="FFFFFF"/>
                <w:spacing w:val="-2"/>
                <w:w w:val="80"/>
                <w:sz w:val="13"/>
                <w:szCs w:val="13"/>
              </w:rPr>
              <w:t>n</w:t>
            </w:r>
            <w:r>
              <w:rPr>
                <w:rFonts w:ascii="Calibri" w:eastAsia="Calibri" w:hAnsi="Calibri" w:cs="Calibri"/>
                <w:b/>
                <w:color w:val="FFFFFF"/>
                <w:w w:val="80"/>
                <w:sz w:val="13"/>
                <w:szCs w:val="13"/>
              </w:rPr>
              <w:t>ths</w:t>
            </w:r>
            <w:r>
              <w:rPr>
                <w:rFonts w:ascii="Calibri" w:eastAsia="Calibri" w:hAnsi="Calibri" w:cs="Calibri"/>
                <w:b/>
                <w:color w:val="FFFFFF"/>
                <w:spacing w:val="-1"/>
                <w:w w:val="80"/>
                <w:sz w:val="13"/>
                <w:szCs w:val="13"/>
              </w:rPr>
              <w:t xml:space="preserve"> </w:t>
            </w:r>
            <w:r>
              <w:rPr>
                <w:rFonts w:ascii="Calibri" w:eastAsia="Calibri" w:hAnsi="Calibri" w:cs="Calibri"/>
                <w:b/>
                <w:color w:val="FFFFFF"/>
                <w:spacing w:val="-2"/>
                <w:w w:val="80"/>
                <w:sz w:val="13"/>
                <w:szCs w:val="13"/>
              </w:rPr>
              <w:t>t</w:t>
            </w:r>
            <w:r>
              <w:rPr>
                <w:rFonts w:ascii="Calibri" w:eastAsia="Calibri" w:hAnsi="Calibri" w:cs="Calibri"/>
                <w:b/>
                <w:color w:val="FFFFFF"/>
                <w:w w:val="80"/>
                <w:sz w:val="13"/>
                <w:szCs w:val="13"/>
              </w:rPr>
              <w:t>o</w:t>
            </w:r>
            <w:r>
              <w:rPr>
                <w:rFonts w:ascii="Calibri" w:eastAsia="Calibri" w:hAnsi="Calibri" w:cs="Calibri"/>
                <w:b/>
                <w:color w:val="FFFFFF"/>
                <w:spacing w:val="-4"/>
                <w:w w:val="80"/>
                <w:sz w:val="13"/>
                <w:szCs w:val="13"/>
              </w:rPr>
              <w:t xml:space="preserve"> </w:t>
            </w:r>
            <w:r>
              <w:rPr>
                <w:rFonts w:ascii="Calibri" w:eastAsia="Calibri" w:hAnsi="Calibri" w:cs="Calibri"/>
                <w:b/>
                <w:color w:val="FFFFFF"/>
                <w:w w:val="81"/>
                <w:sz w:val="13"/>
                <w:szCs w:val="13"/>
              </w:rPr>
              <w:t>y</w:t>
            </w:r>
            <w:r>
              <w:rPr>
                <w:rFonts w:ascii="Calibri" w:eastAsia="Calibri" w:hAnsi="Calibri" w:cs="Calibri"/>
                <w:b/>
                <w:color w:val="FFFFFF"/>
                <w:spacing w:val="3"/>
                <w:w w:val="81"/>
                <w:sz w:val="13"/>
                <w:szCs w:val="13"/>
              </w:rPr>
              <w:t>e</w:t>
            </w:r>
            <w:r>
              <w:rPr>
                <w:rFonts w:ascii="Calibri" w:eastAsia="Calibri" w:hAnsi="Calibri" w:cs="Calibri"/>
                <w:b/>
                <w:color w:val="FFFFFF"/>
                <w:spacing w:val="-3"/>
                <w:w w:val="81"/>
                <w:sz w:val="13"/>
                <w:szCs w:val="13"/>
              </w:rPr>
              <w:t>ar</w:t>
            </w:r>
            <w:r>
              <w:rPr>
                <w:rFonts w:ascii="Calibri" w:eastAsia="Calibri" w:hAnsi="Calibri" w:cs="Calibri"/>
                <w:b/>
                <w:color w:val="FFFFFF"/>
                <w:w w:val="81"/>
                <w:sz w:val="13"/>
                <w:szCs w:val="13"/>
              </w:rPr>
              <w:t>s.</w:t>
            </w:r>
          </w:p>
          <w:p w14:paraId="55A0E4CF" w14:textId="77777777" w:rsidR="000D2AFC" w:rsidRDefault="002525A2">
            <w:pPr>
              <w:spacing w:before="4" w:line="275" w:lineRule="auto"/>
              <w:ind w:left="1351" w:right="6952" w:hanging="506"/>
              <w:rPr>
                <w:rFonts w:ascii="Calibri" w:eastAsia="Calibri" w:hAnsi="Calibri" w:cs="Calibri"/>
                <w:sz w:val="13"/>
                <w:szCs w:val="13"/>
              </w:rPr>
            </w:pPr>
            <w:r>
              <w:rPr>
                <w:rFonts w:ascii="Calibri" w:eastAsia="Calibri" w:hAnsi="Calibri" w:cs="Calibri"/>
                <w:b/>
                <w:color w:val="FFFFFF"/>
                <w:w w:val="80"/>
                <w:sz w:val="13"/>
                <w:szCs w:val="13"/>
              </w:rPr>
              <w:t>fu</w:t>
            </w:r>
            <w:r>
              <w:rPr>
                <w:rFonts w:ascii="Calibri" w:eastAsia="Calibri" w:hAnsi="Calibri" w:cs="Calibri"/>
                <w:b/>
                <w:color w:val="FFFFFF"/>
                <w:spacing w:val="-2"/>
                <w:w w:val="80"/>
                <w:sz w:val="13"/>
                <w:szCs w:val="13"/>
              </w:rPr>
              <w:t>t</w:t>
            </w:r>
            <w:r>
              <w:rPr>
                <w:rFonts w:ascii="Calibri" w:eastAsia="Calibri" w:hAnsi="Calibri" w:cs="Calibri"/>
                <w:b/>
                <w:color w:val="FFFFFF"/>
                <w:w w:val="80"/>
                <w:sz w:val="13"/>
                <w:szCs w:val="13"/>
              </w:rPr>
              <w:t>u</w:t>
            </w:r>
            <w:r>
              <w:rPr>
                <w:rFonts w:ascii="Calibri" w:eastAsia="Calibri" w:hAnsi="Calibri" w:cs="Calibri"/>
                <w:b/>
                <w:color w:val="FFFFFF"/>
                <w:spacing w:val="-2"/>
                <w:w w:val="80"/>
                <w:sz w:val="13"/>
                <w:szCs w:val="13"/>
              </w:rPr>
              <w:t>r</w:t>
            </w:r>
            <w:r>
              <w:rPr>
                <w:rFonts w:ascii="Calibri" w:eastAsia="Calibri" w:hAnsi="Calibri" w:cs="Calibri"/>
                <w:b/>
                <w:color w:val="FFFFFF"/>
                <w:spacing w:val="3"/>
                <w:w w:val="80"/>
                <w:sz w:val="13"/>
                <w:szCs w:val="13"/>
              </w:rPr>
              <w:t>e</w:t>
            </w:r>
            <w:r>
              <w:rPr>
                <w:rFonts w:ascii="Calibri" w:eastAsia="Calibri" w:hAnsi="Calibri" w:cs="Calibri"/>
                <w:b/>
                <w:color w:val="FFFFFF"/>
                <w:w w:val="80"/>
                <w:sz w:val="13"/>
                <w:szCs w:val="13"/>
              </w:rPr>
              <w:t>.</w:t>
            </w:r>
            <w:r>
              <w:rPr>
                <w:rFonts w:ascii="Calibri" w:eastAsia="Calibri" w:hAnsi="Calibri" w:cs="Calibri"/>
                <w:b/>
                <w:color w:val="FFFFFF"/>
                <w:spacing w:val="-1"/>
                <w:w w:val="80"/>
                <w:sz w:val="13"/>
                <w:szCs w:val="13"/>
              </w:rPr>
              <w:t xml:space="preserve"> </w:t>
            </w:r>
            <w:r>
              <w:rPr>
                <w:rFonts w:ascii="Calibri" w:eastAsia="Calibri" w:hAnsi="Calibri" w:cs="Calibri"/>
                <w:b/>
                <w:color w:val="FFFFFF"/>
                <w:w w:val="80"/>
                <w:sz w:val="13"/>
                <w:szCs w:val="13"/>
              </w:rPr>
              <w:t>On</w:t>
            </w:r>
            <w:r>
              <w:rPr>
                <w:rFonts w:ascii="Calibri" w:eastAsia="Calibri" w:hAnsi="Calibri" w:cs="Calibri"/>
                <w:b/>
                <w:color w:val="FFFFFF"/>
                <w:spacing w:val="2"/>
                <w:w w:val="80"/>
                <w:sz w:val="13"/>
                <w:szCs w:val="13"/>
              </w:rPr>
              <w:t>l</w:t>
            </w:r>
            <w:r>
              <w:rPr>
                <w:rFonts w:ascii="Calibri" w:eastAsia="Calibri" w:hAnsi="Calibri" w:cs="Calibri"/>
                <w:b/>
                <w:color w:val="FFFFFF"/>
                <w:w w:val="80"/>
                <w:sz w:val="13"/>
                <w:szCs w:val="13"/>
              </w:rPr>
              <w:t>y</w:t>
            </w:r>
            <w:r>
              <w:rPr>
                <w:rFonts w:ascii="Calibri" w:eastAsia="Calibri" w:hAnsi="Calibri" w:cs="Calibri"/>
                <w:b/>
                <w:color w:val="FFFFFF"/>
                <w:spacing w:val="-2"/>
                <w:w w:val="80"/>
                <w:sz w:val="13"/>
                <w:szCs w:val="13"/>
              </w:rPr>
              <w:t xml:space="preserve"> o</w:t>
            </w:r>
            <w:r>
              <w:rPr>
                <w:rFonts w:ascii="Calibri" w:eastAsia="Calibri" w:hAnsi="Calibri" w:cs="Calibri"/>
                <w:b/>
                <w:color w:val="FFFFFF"/>
                <w:w w:val="80"/>
                <w:sz w:val="13"/>
                <w:szCs w:val="13"/>
              </w:rPr>
              <w:t>c</w:t>
            </w:r>
            <w:r>
              <w:rPr>
                <w:rFonts w:ascii="Calibri" w:eastAsia="Calibri" w:hAnsi="Calibri" w:cs="Calibri"/>
                <w:b/>
                <w:color w:val="FFFFFF"/>
                <w:spacing w:val="-2"/>
                <w:w w:val="80"/>
                <w:sz w:val="13"/>
                <w:szCs w:val="13"/>
              </w:rPr>
              <w:t>cu</w:t>
            </w:r>
            <w:r>
              <w:rPr>
                <w:rFonts w:ascii="Calibri" w:eastAsia="Calibri" w:hAnsi="Calibri" w:cs="Calibri"/>
                <w:b/>
                <w:color w:val="FFFFFF"/>
                <w:w w:val="80"/>
                <w:sz w:val="13"/>
                <w:szCs w:val="13"/>
              </w:rPr>
              <w:t>r</w:t>
            </w:r>
            <w:r>
              <w:rPr>
                <w:rFonts w:ascii="Calibri" w:eastAsia="Calibri" w:hAnsi="Calibri" w:cs="Calibri"/>
                <w:b/>
                <w:color w:val="FFFFFF"/>
                <w:spacing w:val="-3"/>
                <w:w w:val="80"/>
                <w:sz w:val="13"/>
                <w:szCs w:val="13"/>
              </w:rPr>
              <w:t xml:space="preserve"> </w:t>
            </w:r>
            <w:r>
              <w:rPr>
                <w:rFonts w:ascii="Calibri" w:eastAsia="Calibri" w:hAnsi="Calibri" w:cs="Calibri"/>
                <w:b/>
                <w:color w:val="FFFFFF"/>
                <w:spacing w:val="-2"/>
                <w:w w:val="80"/>
                <w:sz w:val="13"/>
                <w:szCs w:val="13"/>
              </w:rPr>
              <w:t>a</w:t>
            </w:r>
            <w:r>
              <w:rPr>
                <w:rFonts w:ascii="Calibri" w:eastAsia="Calibri" w:hAnsi="Calibri" w:cs="Calibri"/>
                <w:b/>
                <w:color w:val="FFFFFF"/>
                <w:w w:val="80"/>
                <w:sz w:val="13"/>
                <w:szCs w:val="13"/>
              </w:rPr>
              <w:t>s</w:t>
            </w:r>
            <w:r>
              <w:rPr>
                <w:rFonts w:ascii="Calibri" w:eastAsia="Calibri" w:hAnsi="Calibri" w:cs="Calibri"/>
                <w:b/>
                <w:color w:val="FFFFFF"/>
                <w:spacing w:val="-5"/>
                <w:w w:val="80"/>
                <w:sz w:val="13"/>
                <w:szCs w:val="13"/>
              </w:rPr>
              <w:t xml:space="preserve"> </w:t>
            </w:r>
            <w:r>
              <w:rPr>
                <w:rFonts w:ascii="Calibri" w:eastAsia="Calibri" w:hAnsi="Calibri" w:cs="Calibri"/>
                <w:b/>
                <w:color w:val="FFFFFF"/>
                <w:w w:val="81"/>
                <w:sz w:val="13"/>
                <w:szCs w:val="13"/>
              </w:rPr>
              <w:t>a</w:t>
            </w:r>
            <w:r>
              <w:rPr>
                <w:rFonts w:ascii="Calibri" w:eastAsia="Calibri" w:hAnsi="Calibri" w:cs="Calibri"/>
                <w:b/>
                <w:color w:val="FFFFFF"/>
                <w:spacing w:val="-13"/>
                <w:sz w:val="13"/>
                <w:szCs w:val="13"/>
              </w:rPr>
              <w:t xml:space="preserve"> </w:t>
            </w:r>
            <w:proofErr w:type="gramStart"/>
            <w:r>
              <w:rPr>
                <w:rFonts w:ascii="Calibri" w:eastAsia="Calibri" w:hAnsi="Calibri" w:cs="Calibri"/>
                <w:b/>
                <w:color w:val="FFFFFF"/>
                <w:spacing w:val="-4"/>
                <w:w w:val="81"/>
                <w:sz w:val="13"/>
                <w:szCs w:val="13"/>
              </w:rPr>
              <w:t>10</w:t>
            </w:r>
            <w:r>
              <w:rPr>
                <w:rFonts w:ascii="Calibri" w:eastAsia="Calibri" w:hAnsi="Calibri" w:cs="Calibri"/>
                <w:b/>
                <w:color w:val="FFFFFF"/>
                <w:w w:val="81"/>
                <w:sz w:val="13"/>
                <w:szCs w:val="13"/>
              </w:rPr>
              <w:t>0</w:t>
            </w:r>
            <w:r>
              <w:rPr>
                <w:rFonts w:ascii="Calibri" w:eastAsia="Calibri" w:hAnsi="Calibri" w:cs="Calibri"/>
                <w:b/>
                <w:color w:val="FFFFFF"/>
                <w:spacing w:val="-14"/>
                <w:sz w:val="13"/>
                <w:szCs w:val="13"/>
              </w:rPr>
              <w:t xml:space="preserve"> </w:t>
            </w:r>
            <w:r>
              <w:rPr>
                <w:rFonts w:ascii="Calibri" w:eastAsia="Calibri" w:hAnsi="Calibri" w:cs="Calibri"/>
                <w:b/>
                <w:color w:val="FFFFFF"/>
                <w:w w:val="81"/>
                <w:sz w:val="13"/>
                <w:szCs w:val="13"/>
              </w:rPr>
              <w:t>y</w:t>
            </w:r>
            <w:r>
              <w:rPr>
                <w:rFonts w:ascii="Calibri" w:eastAsia="Calibri" w:hAnsi="Calibri" w:cs="Calibri"/>
                <w:b/>
                <w:color w:val="FFFFFF"/>
                <w:spacing w:val="2"/>
                <w:w w:val="81"/>
                <w:sz w:val="13"/>
                <w:szCs w:val="13"/>
              </w:rPr>
              <w:t>e</w:t>
            </w:r>
            <w:r>
              <w:rPr>
                <w:rFonts w:ascii="Calibri" w:eastAsia="Calibri" w:hAnsi="Calibri" w:cs="Calibri"/>
                <w:b/>
                <w:color w:val="FFFFFF"/>
                <w:spacing w:val="-2"/>
                <w:w w:val="81"/>
                <w:sz w:val="13"/>
                <w:szCs w:val="13"/>
              </w:rPr>
              <w:t>a</w:t>
            </w:r>
            <w:r>
              <w:rPr>
                <w:rFonts w:ascii="Calibri" w:eastAsia="Calibri" w:hAnsi="Calibri" w:cs="Calibri"/>
                <w:b/>
                <w:color w:val="FFFFFF"/>
                <w:w w:val="81"/>
                <w:sz w:val="13"/>
                <w:szCs w:val="13"/>
              </w:rPr>
              <w:t>r</w:t>
            </w:r>
            <w:proofErr w:type="gramEnd"/>
            <w:r>
              <w:rPr>
                <w:rFonts w:ascii="Calibri" w:eastAsia="Calibri" w:hAnsi="Calibri" w:cs="Calibri"/>
                <w:b/>
                <w:color w:val="FFFFFF"/>
                <w:w w:val="81"/>
                <w:sz w:val="13"/>
                <w:szCs w:val="13"/>
              </w:rPr>
              <w:t xml:space="preserve"> </w:t>
            </w:r>
            <w:r>
              <w:rPr>
                <w:rFonts w:ascii="Calibri" w:eastAsia="Calibri" w:hAnsi="Calibri" w:cs="Calibri"/>
                <w:b/>
                <w:color w:val="FFFFFF"/>
                <w:spacing w:val="1"/>
                <w:w w:val="81"/>
                <w:sz w:val="13"/>
                <w:szCs w:val="13"/>
              </w:rPr>
              <w:t>e</w:t>
            </w:r>
            <w:r>
              <w:rPr>
                <w:rFonts w:ascii="Calibri" w:eastAsia="Calibri" w:hAnsi="Calibri" w:cs="Calibri"/>
                <w:b/>
                <w:color w:val="FFFFFF"/>
                <w:w w:val="81"/>
                <w:sz w:val="13"/>
                <w:szCs w:val="13"/>
              </w:rPr>
              <w:t>v</w:t>
            </w:r>
            <w:r>
              <w:rPr>
                <w:rFonts w:ascii="Calibri" w:eastAsia="Calibri" w:hAnsi="Calibri" w:cs="Calibri"/>
                <w:b/>
                <w:color w:val="FFFFFF"/>
                <w:spacing w:val="3"/>
                <w:w w:val="81"/>
                <w:sz w:val="13"/>
                <w:szCs w:val="13"/>
              </w:rPr>
              <w:t>e</w:t>
            </w:r>
            <w:r>
              <w:rPr>
                <w:rFonts w:ascii="Calibri" w:eastAsia="Calibri" w:hAnsi="Calibri" w:cs="Calibri"/>
                <w:b/>
                <w:color w:val="FFFFFF"/>
                <w:w w:val="81"/>
                <w:sz w:val="13"/>
                <w:szCs w:val="13"/>
              </w:rPr>
              <w:t>nt</w:t>
            </w:r>
          </w:p>
        </w:tc>
      </w:tr>
    </w:tbl>
    <w:p w14:paraId="55A0E4D1" w14:textId="77777777" w:rsidR="000D2AFC" w:rsidRDefault="000D2AFC">
      <w:pPr>
        <w:spacing w:before="10" w:line="240" w:lineRule="exact"/>
        <w:rPr>
          <w:sz w:val="24"/>
          <w:szCs w:val="24"/>
        </w:rPr>
      </w:pPr>
    </w:p>
    <w:p w14:paraId="55A0E4D2" w14:textId="77777777" w:rsidR="000D2AFC" w:rsidRDefault="002525A2">
      <w:pPr>
        <w:spacing w:before="11"/>
        <w:ind w:left="113"/>
        <w:rPr>
          <w:rFonts w:ascii="Segoe UI" w:eastAsia="Segoe UI" w:hAnsi="Segoe UI" w:cs="Segoe UI"/>
          <w:sz w:val="18"/>
          <w:szCs w:val="18"/>
        </w:rPr>
      </w:pPr>
      <w:r>
        <w:rPr>
          <w:rFonts w:ascii="Segoe UI" w:eastAsia="Segoe UI" w:hAnsi="Segoe UI" w:cs="Segoe UI"/>
          <w:sz w:val="18"/>
          <w:szCs w:val="18"/>
        </w:rPr>
        <w:t xml:space="preserve">Figure </w:t>
      </w:r>
      <w:r>
        <w:rPr>
          <w:rFonts w:ascii="Segoe UI" w:eastAsia="Segoe UI" w:hAnsi="Segoe UI" w:cs="Segoe UI"/>
          <w:spacing w:val="-1"/>
          <w:sz w:val="18"/>
          <w:szCs w:val="18"/>
        </w:rPr>
        <w:t>6</w:t>
      </w:r>
      <w:r>
        <w:rPr>
          <w:rFonts w:ascii="Segoe UI" w:eastAsia="Segoe UI" w:hAnsi="Segoe UI" w:cs="Segoe UI"/>
          <w:sz w:val="18"/>
          <w:szCs w:val="18"/>
        </w:rPr>
        <w:t>: Corporate Risk</w:t>
      </w:r>
      <w:r>
        <w:rPr>
          <w:rFonts w:ascii="Segoe UI" w:eastAsia="Segoe UI" w:hAnsi="Segoe UI" w:cs="Segoe UI"/>
          <w:spacing w:val="2"/>
          <w:sz w:val="18"/>
          <w:szCs w:val="18"/>
        </w:rPr>
        <w:t xml:space="preserve"> </w:t>
      </w:r>
      <w:r>
        <w:rPr>
          <w:rFonts w:ascii="Segoe UI" w:eastAsia="Segoe UI" w:hAnsi="Segoe UI" w:cs="Segoe UI"/>
          <w:sz w:val="18"/>
          <w:szCs w:val="18"/>
        </w:rPr>
        <w:t>M</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pacing w:val="2"/>
          <w:sz w:val="18"/>
          <w:szCs w:val="18"/>
        </w:rPr>
        <w:t>i</w:t>
      </w:r>
      <w:r>
        <w:rPr>
          <w:rFonts w:ascii="Segoe UI" w:eastAsia="Segoe UI" w:hAnsi="Segoe UI" w:cs="Segoe UI"/>
          <w:sz w:val="18"/>
          <w:szCs w:val="18"/>
        </w:rPr>
        <w:t>x</w:t>
      </w:r>
      <w:r>
        <w:rPr>
          <w:rFonts w:ascii="Segoe UI" w:eastAsia="Segoe UI" w:hAnsi="Segoe UI" w:cs="Segoe UI"/>
          <w:spacing w:val="2"/>
          <w:sz w:val="18"/>
          <w:szCs w:val="18"/>
        </w:rPr>
        <w:t xml:space="preserve"> </w:t>
      </w:r>
      <w:r>
        <w:rPr>
          <w:rFonts w:ascii="Segoe UI" w:eastAsia="Segoe UI" w:hAnsi="Segoe UI" w:cs="Segoe UI"/>
          <w:sz w:val="18"/>
          <w:szCs w:val="18"/>
        </w:rPr>
        <w:t>and Li</w:t>
      </w:r>
      <w:r>
        <w:rPr>
          <w:rFonts w:ascii="Segoe UI" w:eastAsia="Segoe UI" w:hAnsi="Segoe UI" w:cs="Segoe UI"/>
          <w:spacing w:val="-2"/>
          <w:sz w:val="18"/>
          <w:szCs w:val="18"/>
        </w:rPr>
        <w:t>k</w:t>
      </w:r>
      <w:r>
        <w:rPr>
          <w:rFonts w:ascii="Segoe UI" w:eastAsia="Segoe UI" w:hAnsi="Segoe UI" w:cs="Segoe UI"/>
          <w:sz w:val="18"/>
          <w:szCs w:val="18"/>
        </w:rPr>
        <w:t xml:space="preserve">elihood </w:t>
      </w:r>
      <w:r>
        <w:rPr>
          <w:rFonts w:ascii="Segoe UI" w:eastAsia="Segoe UI" w:hAnsi="Segoe UI" w:cs="Segoe UI"/>
          <w:spacing w:val="1"/>
          <w:sz w:val="18"/>
          <w:szCs w:val="18"/>
        </w:rPr>
        <w:t>R</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T</w:t>
      </w:r>
      <w:r>
        <w:rPr>
          <w:rFonts w:ascii="Segoe UI" w:eastAsia="Segoe UI" w:hAnsi="Segoe UI" w:cs="Segoe UI"/>
          <w:spacing w:val="2"/>
          <w:sz w:val="18"/>
          <w:szCs w:val="18"/>
        </w:rPr>
        <w:t>a</w:t>
      </w:r>
      <w:r>
        <w:rPr>
          <w:rFonts w:ascii="Segoe UI" w:eastAsia="Segoe UI" w:hAnsi="Segoe UI" w:cs="Segoe UI"/>
          <w:sz w:val="18"/>
          <w:szCs w:val="18"/>
        </w:rPr>
        <w:t>ble</w:t>
      </w:r>
    </w:p>
    <w:p w14:paraId="55A0E4D3" w14:textId="77777777" w:rsidR="000D2AFC" w:rsidRDefault="000D2AFC">
      <w:pPr>
        <w:spacing w:line="200" w:lineRule="exact"/>
      </w:pPr>
    </w:p>
    <w:p w14:paraId="55A0E4D4" w14:textId="77777777" w:rsidR="000D2AFC" w:rsidRDefault="000D2AFC">
      <w:pPr>
        <w:spacing w:line="200" w:lineRule="exact"/>
      </w:pPr>
    </w:p>
    <w:p w14:paraId="55A0E4D5" w14:textId="77777777" w:rsidR="000D2AFC" w:rsidRDefault="000D2AFC">
      <w:pPr>
        <w:spacing w:before="19" w:line="280" w:lineRule="exact"/>
        <w:rPr>
          <w:sz w:val="28"/>
          <w:szCs w:val="28"/>
        </w:rPr>
      </w:pPr>
    </w:p>
    <w:p w14:paraId="55A0E4D6" w14:textId="77777777" w:rsidR="000D2AFC" w:rsidRDefault="00CE7807">
      <w:pPr>
        <w:ind w:left="113"/>
        <w:rPr>
          <w:rFonts w:ascii="Segoe UI" w:eastAsia="Segoe UI" w:hAnsi="Segoe UI" w:cs="Segoe UI"/>
          <w:sz w:val="18"/>
          <w:szCs w:val="18"/>
        </w:rPr>
      </w:pPr>
      <w:r>
        <w:pict w14:anchorId="55A0E93C">
          <v:group id="_x0000_s1075" style="position:absolute;left:0;text-align:left;margin-left:56.45pt;margin-top:21.65pt;width:287.25pt;height:35.1pt;z-index:-5408;mso-position-horizontal-relative:page" coordorigin="1129,433" coordsize="5745,702">
            <v:shape id="_x0000_s1082" style="position:absolute;left:1139;top:443;width:5725;height:682" coordorigin="1139,443" coordsize="5725,682" path="m6864,1124l5608,864r,260l6864,1124xe" fillcolor="#305f93" stroked="f">
              <v:path arrowok="t"/>
            </v:shape>
            <v:shape id="_x0000_s1081" style="position:absolute;left:1139;top:443;width:5725;height:682" coordorigin="1139,443" coordsize="5725,682" path="m6864,1124r,-681l1139,443r,681l5608,1124r,-260l6864,1124xe" fillcolor="#305f93" stroked="f">
              <v:path arrowok="t"/>
            </v:shape>
            <v:shape id="_x0000_s1080" style="position:absolute;left:3409;top:703;width:303;height:132" coordorigin="3409,703" coordsize="303,132" path="m3709,746r-7,-4l3648,742r,-17l3641,721r-14,l3623,725r,17l3612,742r-3,4l3609,760r14,l3623,817r7,11l3637,835r25,l3669,828r,-14l3662,814r-7,3l3648,814r,-54l3684,760r,72l3691,835r14,l3709,832r,-86xe" stroked="f">
              <v:path arrowok="t"/>
            </v:shape>
            <v:shape id="_x0000_s1079" style="position:absolute;left:3409;top:703;width:303;height:132" coordorigin="3409,703" coordsize="303,132" path="m3684,717r3,11l3709,728r3,-11l3709,707r-11,-4l3687,707r-3,10xe" stroked="f">
              <v:path arrowok="t"/>
            </v:shape>
            <v:shape id="_x0000_s1078" style="position:absolute;left:3409;top:703;width:303;height:132" coordorigin="3409,703" coordsize="303,132" path="m3498,835r22,l3523,832r,-7l3484,714r-4,-4l3459,710r7,25l3484,785r-36,l3488,807r10,25l3498,835xe" stroked="f">
              <v:path arrowok="t"/>
            </v:shape>
            <v:shape id="_x0000_s1077" style="position:absolute;left:3409;top:703;width:303;height:132" coordorigin="3409,703" coordsize="303,132" path="m3413,825r-4,7l3413,835r14,l3434,832r7,-25l3488,807r-40,-22l3466,735r-7,-25l3452,710r-4,4l3413,825xe" stroked="f">
              <v:path arrowok="t"/>
            </v:shape>
            <v:shape id="_x0000_s1076" style="position:absolute;left:3409;top:703;width:303;height:132" coordorigin="3409,703" coordsize="303,132" path="m3534,789r,21l3541,825r14,7l3573,835r7,l3587,832r8,l3602,825r,-15l3595,807r-4,3l3584,814r-7,3l3570,814r-7,-4l3559,800r-4,-11l3559,775r4,-8l3570,760r14,l3591,764r7,3l3602,767r,-14l3595,746r-4,-4l3584,742r-7,-3l3559,742r-14,11l3534,767r,22xe" stroked="f">
              <v:path arrowok="t"/>
            </v:shape>
            <w10:wrap anchorx="page"/>
          </v:group>
        </w:pict>
      </w:r>
      <w:r>
        <w:pict w14:anchorId="55A0E93D">
          <v:group id="_x0000_s1068" style="position:absolute;left:0;text-align:left;margin-left:291.8pt;margin-top:95.5pt;width:13.55pt;height:4.65pt;z-index:-5407;mso-position-horizontal-relative:page" coordorigin="5836,1910" coordsize="271,93">
            <v:shape id="_x0000_s1074" style="position:absolute;left:5836;top:1910;width:271;height:93" coordorigin="5836,1910" coordsize="271,93" path="m5911,1953r-4,18l5911,1985r4,10l5922,2003r25,l5954,1999r4,-7l5950,1992r-7,3l5929,1995r-7,-7l5918,1981r,-25l5922,1949r7,-4l5936,1942r7,l5950,1945r8,4l5958,1942r-4,-4l5947,1938r-4,-3l5936,1935r-11,3l5915,1942r-4,11xe" fillcolor="black" stroked="f">
              <v:path arrowok="t"/>
            </v:shape>
            <v:shape id="_x0000_s1073" style="position:absolute;left:5836;top:1910;width:271;height:93" coordorigin="5836,1910" coordsize="271,93" path="m6018,1935r,50l6008,1995r-18,l5986,1992r-4,-7l5982,1938r-7,-3l5975,1988r4,7l5986,2003r22,l6018,1992r,11l6025,2003r,-65l6018,1935xe" fillcolor="black" stroked="f">
              <v:path arrowok="t"/>
            </v:shape>
            <v:shape id="_x0000_s1072" style="position:absolute;left:5836;top:1910;width:271;height:93" coordorigin="5836,1910" coordsize="271,93" path="m6075,1995r-7,l6065,1992r-4,-11l6061,1942r36,l6097,2003r7,l6104,1935r-43,l6061,1920r-7,-3l6054,1935r-11,l6043,1942r11,l6054,1992r3,7l6061,2003r18,l6082,1995r-7,xe" fillcolor="black" stroked="f">
              <v:path arrowok="t"/>
            </v:shape>
            <v:shape id="_x0000_s1071" style="position:absolute;left:5836;top:1910;width:271;height:93" coordorigin="5836,1910" coordsize="271,93" path="m6104,1920r3,-3l6104,1910r-7,l6097,1917r7,3xe" fillcolor="black" stroked="f">
              <v:path arrowok="t"/>
            </v:shape>
            <v:shape id="_x0000_s1070" style="position:absolute;left:5836;top:1910;width:271;height:93" coordorigin="5836,1910" coordsize="271,93" path="m5875,1942r4,7l5883,1956r3,7l5847,1963r,-7l5843,1945r-3,11l5836,1971r4,14l5843,1995r11,8l5883,2003r7,-4l5890,1992r-7,3l5858,1995r-8,-7l5847,1981r,-10l5890,1971r3,-8l5893,1953r-7,-11l5879,1938r-14,-3l5854,1938r4,4l5875,1942xe" fillcolor="black" stroked="f">
              <v:path arrowok="t"/>
            </v:shape>
            <v:shape id="_x0000_s1069" style="position:absolute;left:5836;top:1910;width:271;height:93" coordorigin="5836,1910" coordsize="271,93" path="m5854,1938r-11,7l5847,1956r3,-7l5858,1942r-4,-4xe" fillcolor="black" stroked="f">
              <v:path arrowok="t"/>
            </v:shape>
            <w10:wrap anchorx="page"/>
          </v:group>
        </w:pict>
      </w:r>
      <w:r>
        <w:pict w14:anchorId="55A0E93E">
          <v:group id="_x0000_s1059" style="position:absolute;left:0;text-align:left;margin-left:292.7pt;margin-top:171.35pt;width:19.8pt;height:6.1pt;z-index:-5406;mso-position-horizontal-relative:page" coordorigin="5854,3427" coordsize="396,121">
            <v:shape id="_x0000_s1067" style="position:absolute;left:5854;top:3427;width:396;height:121" coordorigin="5854,3427" coordsize="396,121" path="m5993,3427r-43,118l5958,3548r46,-118l5997,3427r-4,xe" fillcolor="black" stroked="f">
              <v:path arrowok="t"/>
            </v:shape>
            <v:shape id="_x0000_s1066" style="position:absolute;left:5854;top:3427;width:396;height:121" coordorigin="5854,3427" coordsize="396,121" path="m6236,3441r4,7l6247,3448r3,-7l6247,3438r-7,l6236,3441xe" fillcolor="black" stroked="f">
              <v:path arrowok="t"/>
            </v:shape>
            <v:shape id="_x0000_s1065" style="position:absolute;left:5854;top:3427;width:396;height:121" coordorigin="5854,3427" coordsize="396,121" path="m6215,3523r-8,l6204,3520r,-50l6240,3470r,57l6247,3531r,-65l6243,3463r-39,l6204,3448r-7,-3l6193,3448r,15l6186,3463r-4,7l6193,3470r,39l6197,3520r3,7l6204,3531r14,l6222,3523r-7,xe" fillcolor="black" stroked="f">
              <v:path arrowok="t"/>
            </v:shape>
            <v:shape id="_x0000_s1064" style="position:absolute;left:5854;top:3427;width:396;height:121" coordorigin="5854,3427" coordsize="396,121" path="m6047,3527r10,-22l6061,3498r14,-50l6093,3498r4,7l6107,3527r8,4l6115,3527r-33,-89l6072,3438r-32,89l6047,3531r,-4xe" fillcolor="black" stroked="f">
              <v:path arrowok="t"/>
            </v:shape>
            <v:shape id="_x0000_s1063" style="position:absolute;left:5854;top:3427;width:396;height:121" coordorigin="5854,3427" coordsize="396,121" path="m6061,3498r-4,7l6097,3505r-4,-7l6061,3498xe" fillcolor="black" stroked="f">
              <v:path arrowok="t"/>
            </v:shape>
            <v:shape id="_x0000_s1062" style="position:absolute;left:5854;top:3427;width:396;height:121" coordorigin="5854,3427" coordsize="396,121" path="m6129,3480r-4,18l6129,3513r3,10l6140,3531r25,l6172,3527r3,-7l6175,3516r-7,4l6161,3523r-14,l6140,3516r-4,-7l6136,3484r4,-7l6147,3470r14,l6168,3473r7,4l6175,3470r-3,-4l6165,3463r-22,l6132,3470r-3,10xe" fillcolor="black" stroked="f">
              <v:path arrowok="t"/>
            </v:shape>
            <v:shape id="_x0000_s1061" style="position:absolute;left:5854;top:3427;width:396;height:121" coordorigin="5854,3427" coordsize="396,121" path="m5868,3463r-7,7l5865,3484r3,-7l5872,3470r11,-7l5868,3463xe" fillcolor="black" stroked="f">
              <v:path arrowok="t"/>
            </v:shape>
            <v:shape id="_x0000_s1060" style="position:absolute;left:5854;top:3427;width:396;height:121" coordorigin="5854,3427" coordsize="396,121" path="m5861,3509r,-11l5904,3498r7,-7l5907,3480r-3,-10l5893,3463r-10,l5872,3470r18,l5897,3473r3,7l5900,3491r-39,l5865,3484r-4,-14l5854,3480r,33l5861,3523r11,8l5900,3531r7,-4l5907,3520r-10,l5893,3523r-18,l5868,3516r-7,-7xe" fillcolor="black" stroked="f">
              <v:path arrowok="t"/>
            </v:shape>
            <w10:wrap anchorx="page"/>
          </v:group>
        </w:pict>
      </w:r>
      <w:r w:rsidR="002525A2">
        <w:rPr>
          <w:rFonts w:ascii="Segoe UI" w:eastAsia="Segoe UI" w:hAnsi="Segoe UI" w:cs="Segoe UI"/>
          <w:sz w:val="18"/>
          <w:szCs w:val="18"/>
        </w:rPr>
        <w:t>Ta</w:t>
      </w:r>
      <w:r w:rsidR="002525A2">
        <w:rPr>
          <w:rFonts w:ascii="Segoe UI" w:eastAsia="Segoe UI" w:hAnsi="Segoe UI" w:cs="Segoe UI"/>
          <w:spacing w:val="-1"/>
          <w:sz w:val="18"/>
          <w:szCs w:val="18"/>
        </w:rPr>
        <w:t>b</w:t>
      </w:r>
      <w:r w:rsidR="002525A2">
        <w:rPr>
          <w:rFonts w:ascii="Segoe UI" w:eastAsia="Segoe UI" w:hAnsi="Segoe UI" w:cs="Segoe UI"/>
          <w:sz w:val="18"/>
          <w:szCs w:val="18"/>
        </w:rPr>
        <w:t xml:space="preserve">le </w:t>
      </w:r>
      <w:r w:rsidR="002525A2">
        <w:rPr>
          <w:rFonts w:ascii="Segoe UI" w:eastAsia="Segoe UI" w:hAnsi="Segoe UI" w:cs="Segoe UI"/>
          <w:spacing w:val="-1"/>
          <w:sz w:val="18"/>
          <w:szCs w:val="18"/>
        </w:rPr>
        <w:t>6</w:t>
      </w:r>
      <w:r w:rsidR="002525A2">
        <w:rPr>
          <w:rFonts w:ascii="Segoe UI" w:eastAsia="Segoe UI" w:hAnsi="Segoe UI" w:cs="Segoe UI"/>
          <w:sz w:val="18"/>
          <w:szCs w:val="18"/>
        </w:rPr>
        <w:t>: Risk</w:t>
      </w:r>
      <w:r w:rsidR="002525A2">
        <w:rPr>
          <w:rFonts w:ascii="Segoe UI" w:eastAsia="Segoe UI" w:hAnsi="Segoe UI" w:cs="Segoe UI"/>
          <w:spacing w:val="2"/>
          <w:sz w:val="18"/>
          <w:szCs w:val="18"/>
        </w:rPr>
        <w:t xml:space="preserve"> </w:t>
      </w:r>
      <w:r w:rsidR="002525A2">
        <w:rPr>
          <w:rFonts w:ascii="Segoe UI" w:eastAsia="Segoe UI" w:hAnsi="Segoe UI" w:cs="Segoe UI"/>
          <w:sz w:val="18"/>
          <w:szCs w:val="18"/>
        </w:rPr>
        <w:t>M</w:t>
      </w:r>
      <w:r w:rsidR="002525A2">
        <w:rPr>
          <w:rFonts w:ascii="Segoe UI" w:eastAsia="Segoe UI" w:hAnsi="Segoe UI" w:cs="Segoe UI"/>
          <w:spacing w:val="-1"/>
          <w:sz w:val="18"/>
          <w:szCs w:val="18"/>
        </w:rPr>
        <w:t>a</w:t>
      </w:r>
      <w:r w:rsidR="002525A2">
        <w:rPr>
          <w:rFonts w:ascii="Segoe UI" w:eastAsia="Segoe UI" w:hAnsi="Segoe UI" w:cs="Segoe UI"/>
          <w:spacing w:val="1"/>
          <w:sz w:val="18"/>
          <w:szCs w:val="18"/>
        </w:rPr>
        <w:t>n</w:t>
      </w:r>
      <w:r w:rsidR="002525A2">
        <w:rPr>
          <w:rFonts w:ascii="Segoe UI" w:eastAsia="Segoe UI" w:hAnsi="Segoe UI" w:cs="Segoe UI"/>
          <w:sz w:val="18"/>
          <w:szCs w:val="18"/>
        </w:rPr>
        <w:t>ag</w:t>
      </w:r>
      <w:r w:rsidR="002525A2">
        <w:rPr>
          <w:rFonts w:ascii="Segoe UI" w:eastAsia="Segoe UI" w:hAnsi="Segoe UI" w:cs="Segoe UI"/>
          <w:spacing w:val="-1"/>
          <w:sz w:val="18"/>
          <w:szCs w:val="18"/>
        </w:rPr>
        <w:t>e</w:t>
      </w:r>
      <w:r w:rsidR="002525A2">
        <w:rPr>
          <w:rFonts w:ascii="Segoe UI" w:eastAsia="Segoe UI" w:hAnsi="Segoe UI" w:cs="Segoe UI"/>
          <w:sz w:val="18"/>
          <w:szCs w:val="18"/>
        </w:rPr>
        <w:t>me</w:t>
      </w:r>
      <w:r w:rsidR="002525A2">
        <w:rPr>
          <w:rFonts w:ascii="Segoe UI" w:eastAsia="Segoe UI" w:hAnsi="Segoe UI" w:cs="Segoe UI"/>
          <w:spacing w:val="2"/>
          <w:sz w:val="18"/>
          <w:szCs w:val="18"/>
        </w:rPr>
        <w:t>n</w:t>
      </w:r>
      <w:r w:rsidR="002525A2">
        <w:rPr>
          <w:rFonts w:ascii="Segoe UI" w:eastAsia="Segoe UI" w:hAnsi="Segoe UI" w:cs="Segoe UI"/>
          <w:sz w:val="18"/>
          <w:szCs w:val="18"/>
        </w:rPr>
        <w:t>t Action Table</w:t>
      </w:r>
    </w:p>
    <w:p w14:paraId="55A0E4D7" w14:textId="77777777" w:rsidR="000D2AFC" w:rsidRDefault="000D2AFC">
      <w:pPr>
        <w:spacing w:before="3" w:line="200" w:lineRule="exact"/>
      </w:pPr>
    </w:p>
    <w:tbl>
      <w:tblPr>
        <w:tblW w:w="0" w:type="auto"/>
        <w:tblInd w:w="115" w:type="dxa"/>
        <w:tblLayout w:type="fixed"/>
        <w:tblCellMar>
          <w:left w:w="0" w:type="dxa"/>
          <w:right w:w="0" w:type="dxa"/>
        </w:tblCellMar>
        <w:tblLook w:val="01E0" w:firstRow="1" w:lastRow="1" w:firstColumn="1" w:lastColumn="1" w:noHBand="0" w:noVBand="0"/>
      </w:tblPr>
      <w:tblGrid>
        <w:gridCol w:w="1745"/>
        <w:gridCol w:w="4127"/>
        <w:gridCol w:w="1650"/>
      </w:tblGrid>
      <w:tr w:rsidR="000D2AFC" w14:paraId="55A0E4DF" w14:textId="77777777" w:rsidTr="00CE7807">
        <w:trPr>
          <w:trHeight w:hRule="exact" w:val="863"/>
        </w:trPr>
        <w:tc>
          <w:tcPr>
            <w:tcW w:w="1745" w:type="dxa"/>
            <w:tcBorders>
              <w:top w:val="single" w:sz="3" w:space="0" w:color="305F93"/>
              <w:left w:val="single" w:sz="3" w:space="0" w:color="305F93"/>
              <w:bottom w:val="nil"/>
              <w:right w:val="nil"/>
            </w:tcBorders>
            <w:shd w:val="clear" w:color="auto" w:fill="305F93"/>
          </w:tcPr>
          <w:p w14:paraId="55A0E4D8" w14:textId="77777777" w:rsidR="000D2AFC" w:rsidRDefault="000D2AFC">
            <w:pPr>
              <w:spacing w:before="5" w:line="180" w:lineRule="exact"/>
              <w:rPr>
                <w:sz w:val="19"/>
                <w:szCs w:val="19"/>
              </w:rPr>
            </w:pPr>
          </w:p>
          <w:p w14:paraId="55A0E4D9" w14:textId="77777777" w:rsidR="000D2AFC" w:rsidRDefault="002525A2">
            <w:pPr>
              <w:ind w:left="156"/>
              <w:rPr>
                <w:rFonts w:ascii="Calibri" w:eastAsia="Calibri" w:hAnsi="Calibri" w:cs="Calibri"/>
              </w:rPr>
            </w:pPr>
            <w:r>
              <w:rPr>
                <w:rFonts w:ascii="Calibri" w:eastAsia="Calibri" w:hAnsi="Calibri" w:cs="Calibri"/>
                <w:b/>
                <w:color w:val="FFFFFF"/>
              </w:rPr>
              <w:t>Le</w:t>
            </w:r>
            <w:r>
              <w:rPr>
                <w:rFonts w:ascii="Calibri" w:eastAsia="Calibri" w:hAnsi="Calibri" w:cs="Calibri"/>
                <w:b/>
                <w:color w:val="FFFFFF"/>
                <w:spacing w:val="-1"/>
              </w:rPr>
              <w:t>v</w:t>
            </w:r>
            <w:r>
              <w:rPr>
                <w:rFonts w:ascii="Calibri" w:eastAsia="Calibri" w:hAnsi="Calibri" w:cs="Calibri"/>
                <w:b/>
                <w:color w:val="FFFFFF"/>
              </w:rPr>
              <w:t>el of R</w:t>
            </w:r>
            <w:r>
              <w:rPr>
                <w:rFonts w:ascii="Calibri" w:eastAsia="Calibri" w:hAnsi="Calibri" w:cs="Calibri"/>
                <w:b/>
                <w:color w:val="FFFFFF"/>
                <w:spacing w:val="-1"/>
              </w:rPr>
              <w:t>i</w:t>
            </w:r>
            <w:r>
              <w:rPr>
                <w:rFonts w:ascii="Calibri" w:eastAsia="Calibri" w:hAnsi="Calibri" w:cs="Calibri"/>
                <w:b/>
                <w:color w:val="FFFFFF"/>
              </w:rPr>
              <w:t>sk</w:t>
            </w:r>
          </w:p>
        </w:tc>
        <w:tc>
          <w:tcPr>
            <w:tcW w:w="4127" w:type="dxa"/>
            <w:tcBorders>
              <w:top w:val="single" w:sz="3" w:space="0" w:color="305F93"/>
              <w:left w:val="nil"/>
              <w:bottom w:val="nil"/>
              <w:right w:val="nil"/>
            </w:tcBorders>
            <w:shd w:val="clear" w:color="auto" w:fill="305F93"/>
          </w:tcPr>
          <w:p w14:paraId="55A0E4DA" w14:textId="77777777" w:rsidR="000D2AFC" w:rsidRDefault="000D2AFC">
            <w:pPr>
              <w:spacing w:before="5" w:line="180" w:lineRule="exact"/>
              <w:rPr>
                <w:sz w:val="19"/>
                <w:szCs w:val="19"/>
              </w:rPr>
            </w:pPr>
          </w:p>
          <w:p w14:paraId="55A0E4DB" w14:textId="77777777" w:rsidR="000D2AFC" w:rsidRDefault="002525A2">
            <w:pPr>
              <w:ind w:left="1253"/>
              <w:rPr>
                <w:rFonts w:ascii="Calibri" w:eastAsia="Calibri" w:hAnsi="Calibri" w:cs="Calibri"/>
              </w:rPr>
            </w:pPr>
            <w:r>
              <w:rPr>
                <w:rFonts w:ascii="Calibri" w:eastAsia="Calibri" w:hAnsi="Calibri" w:cs="Calibri"/>
                <w:b/>
                <w:color w:val="FFFFFF"/>
                <w:spacing w:val="-2"/>
              </w:rPr>
              <w:t>o</w:t>
            </w:r>
            <w:r>
              <w:rPr>
                <w:rFonts w:ascii="Calibri" w:eastAsia="Calibri" w:hAnsi="Calibri" w:cs="Calibri"/>
                <w:b/>
                <w:color w:val="FFFFFF"/>
              </w:rPr>
              <w:t>n</w:t>
            </w:r>
            <w:r>
              <w:rPr>
                <w:rFonts w:ascii="Calibri" w:eastAsia="Calibri" w:hAnsi="Calibri" w:cs="Calibri"/>
                <w:b/>
                <w:color w:val="FFFFFF"/>
                <w:spacing w:val="-6"/>
              </w:rPr>
              <w:t xml:space="preserve"> </w:t>
            </w:r>
            <w:r>
              <w:rPr>
                <w:rFonts w:ascii="Calibri" w:eastAsia="Calibri" w:hAnsi="Calibri" w:cs="Calibri"/>
                <w:b/>
                <w:color w:val="FFFFFF"/>
              </w:rPr>
              <w:t>r</w:t>
            </w:r>
            <w:r>
              <w:rPr>
                <w:rFonts w:ascii="Calibri" w:eastAsia="Calibri" w:hAnsi="Calibri" w:cs="Calibri"/>
                <w:b/>
                <w:color w:val="FFFFFF"/>
                <w:spacing w:val="-6"/>
              </w:rPr>
              <w:t>e</w:t>
            </w:r>
            <w:r>
              <w:rPr>
                <w:rFonts w:ascii="Calibri" w:eastAsia="Calibri" w:hAnsi="Calibri" w:cs="Calibri"/>
                <w:b/>
                <w:color w:val="FFFFFF"/>
              </w:rPr>
              <w:t>q</w:t>
            </w:r>
            <w:r>
              <w:rPr>
                <w:rFonts w:ascii="Calibri" w:eastAsia="Calibri" w:hAnsi="Calibri" w:cs="Calibri"/>
                <w:b/>
                <w:color w:val="FFFFFF"/>
                <w:spacing w:val="1"/>
              </w:rPr>
              <w:t>u</w:t>
            </w:r>
            <w:r>
              <w:rPr>
                <w:rFonts w:ascii="Calibri" w:eastAsia="Calibri" w:hAnsi="Calibri" w:cs="Calibri"/>
                <w:b/>
                <w:color w:val="FFFFFF"/>
              </w:rPr>
              <w:t>i</w:t>
            </w:r>
            <w:r>
              <w:rPr>
                <w:rFonts w:ascii="Calibri" w:eastAsia="Calibri" w:hAnsi="Calibri" w:cs="Calibri"/>
                <w:b/>
                <w:color w:val="FFFFFF"/>
                <w:spacing w:val="-12"/>
              </w:rPr>
              <w:t>r</w:t>
            </w:r>
            <w:r>
              <w:rPr>
                <w:rFonts w:ascii="Calibri" w:eastAsia="Calibri" w:hAnsi="Calibri" w:cs="Calibri"/>
                <w:b/>
                <w:color w:val="FFFFFF"/>
              </w:rPr>
              <w:t>ed</w:t>
            </w:r>
          </w:p>
        </w:tc>
        <w:tc>
          <w:tcPr>
            <w:tcW w:w="1650" w:type="dxa"/>
            <w:tcBorders>
              <w:top w:val="single" w:sz="3" w:space="0" w:color="305F93"/>
              <w:left w:val="nil"/>
              <w:bottom w:val="nil"/>
              <w:right w:val="single" w:sz="3" w:space="0" w:color="305F93"/>
            </w:tcBorders>
            <w:shd w:val="clear" w:color="auto" w:fill="305F93"/>
          </w:tcPr>
          <w:p w14:paraId="55A0E4DC" w14:textId="77777777" w:rsidR="000D2AFC" w:rsidRDefault="002525A2">
            <w:pPr>
              <w:spacing w:before="22"/>
              <w:ind w:left="238"/>
              <w:rPr>
                <w:rFonts w:ascii="Calibri" w:eastAsia="Calibri" w:hAnsi="Calibri" w:cs="Calibri"/>
                <w:sz w:val="16"/>
                <w:szCs w:val="16"/>
              </w:rPr>
            </w:pPr>
            <w:r>
              <w:rPr>
                <w:rFonts w:ascii="Calibri" w:eastAsia="Calibri" w:hAnsi="Calibri" w:cs="Calibri"/>
                <w:b/>
                <w:color w:val="FFFFFF"/>
                <w:w w:val="104"/>
                <w:sz w:val="16"/>
                <w:szCs w:val="16"/>
              </w:rPr>
              <w:t>Acceptance</w:t>
            </w:r>
          </w:p>
          <w:p w14:paraId="55A0E4DD" w14:textId="77777777" w:rsidR="000D2AFC" w:rsidRDefault="002525A2">
            <w:pPr>
              <w:spacing w:line="160" w:lineRule="exact"/>
              <w:ind w:left="266" w:right="289"/>
              <w:jc w:val="center"/>
              <w:rPr>
                <w:rFonts w:ascii="Calibri" w:eastAsia="Calibri" w:hAnsi="Calibri" w:cs="Calibri"/>
                <w:sz w:val="16"/>
                <w:szCs w:val="16"/>
              </w:rPr>
            </w:pPr>
            <w:r>
              <w:rPr>
                <w:rFonts w:ascii="Calibri" w:eastAsia="Calibri" w:hAnsi="Calibri" w:cs="Calibri"/>
                <w:b/>
                <w:color w:val="FFFFFF"/>
                <w:spacing w:val="-2"/>
                <w:w w:val="104"/>
                <w:position w:val="1"/>
                <w:sz w:val="16"/>
                <w:szCs w:val="16"/>
              </w:rPr>
              <w:t>A</w:t>
            </w:r>
            <w:r>
              <w:rPr>
                <w:rFonts w:ascii="Calibri" w:eastAsia="Calibri" w:hAnsi="Calibri" w:cs="Calibri"/>
                <w:b/>
                <w:color w:val="FFFFFF"/>
                <w:w w:val="104"/>
                <w:position w:val="1"/>
                <w:sz w:val="16"/>
                <w:szCs w:val="16"/>
              </w:rPr>
              <w:t>uthor</w:t>
            </w:r>
            <w:r>
              <w:rPr>
                <w:rFonts w:ascii="Calibri" w:eastAsia="Calibri" w:hAnsi="Calibri" w:cs="Calibri"/>
                <w:b/>
                <w:color w:val="FFFFFF"/>
                <w:spacing w:val="-1"/>
                <w:w w:val="104"/>
                <w:position w:val="1"/>
                <w:sz w:val="16"/>
                <w:szCs w:val="16"/>
              </w:rPr>
              <w:t>i</w:t>
            </w:r>
            <w:r>
              <w:rPr>
                <w:rFonts w:ascii="Calibri" w:eastAsia="Calibri" w:hAnsi="Calibri" w:cs="Calibri"/>
                <w:b/>
                <w:color w:val="FFFFFF"/>
                <w:w w:val="104"/>
                <w:position w:val="1"/>
                <w:sz w:val="16"/>
                <w:szCs w:val="16"/>
              </w:rPr>
              <w:t>ty</w:t>
            </w:r>
          </w:p>
          <w:p w14:paraId="55A0E4DE" w14:textId="77777777" w:rsidR="000D2AFC" w:rsidRDefault="002525A2">
            <w:pPr>
              <w:spacing w:before="76"/>
              <w:ind w:left="142" w:right="147"/>
              <w:jc w:val="center"/>
              <w:rPr>
                <w:rFonts w:ascii="Calibri" w:eastAsia="Calibri" w:hAnsi="Calibri" w:cs="Calibri"/>
                <w:sz w:val="16"/>
                <w:szCs w:val="16"/>
              </w:rPr>
            </w:pPr>
            <w:r>
              <w:rPr>
                <w:rFonts w:ascii="Calibri" w:eastAsia="Calibri" w:hAnsi="Calibri" w:cs="Calibri"/>
                <w:b/>
                <w:color w:val="FFFFFF"/>
                <w:spacing w:val="-2"/>
                <w:sz w:val="16"/>
                <w:szCs w:val="16"/>
              </w:rPr>
              <w:t>B</w:t>
            </w:r>
            <w:r>
              <w:rPr>
                <w:rFonts w:ascii="Calibri" w:eastAsia="Calibri" w:hAnsi="Calibri" w:cs="Calibri"/>
                <w:b/>
                <w:color w:val="FFFFFF"/>
                <w:sz w:val="16"/>
                <w:szCs w:val="16"/>
              </w:rPr>
              <w:t>ea</w:t>
            </w:r>
            <w:r>
              <w:rPr>
                <w:rFonts w:ascii="Calibri" w:eastAsia="Calibri" w:hAnsi="Calibri" w:cs="Calibri"/>
                <w:b/>
                <w:color w:val="FFFFFF"/>
                <w:spacing w:val="-1"/>
                <w:sz w:val="16"/>
                <w:szCs w:val="16"/>
              </w:rPr>
              <w:t>c</w:t>
            </w:r>
            <w:r>
              <w:rPr>
                <w:rFonts w:ascii="Calibri" w:eastAsia="Calibri" w:hAnsi="Calibri" w:cs="Calibri"/>
                <w:b/>
                <w:color w:val="FFFFFF"/>
                <w:sz w:val="16"/>
                <w:szCs w:val="16"/>
              </w:rPr>
              <w:t>h</w:t>
            </w:r>
            <w:r>
              <w:rPr>
                <w:rFonts w:ascii="Calibri" w:eastAsia="Calibri" w:hAnsi="Calibri" w:cs="Calibri"/>
                <w:b/>
                <w:color w:val="FFFFFF"/>
                <w:spacing w:val="15"/>
                <w:sz w:val="16"/>
                <w:szCs w:val="16"/>
              </w:rPr>
              <w:t xml:space="preserve"> </w:t>
            </w:r>
            <w:r>
              <w:rPr>
                <w:rFonts w:ascii="Calibri" w:eastAsia="Calibri" w:hAnsi="Calibri" w:cs="Calibri"/>
                <w:b/>
                <w:color w:val="FFFFFF"/>
                <w:sz w:val="16"/>
                <w:szCs w:val="16"/>
              </w:rPr>
              <w:t>Ener</w:t>
            </w:r>
            <w:r>
              <w:rPr>
                <w:rFonts w:ascii="Calibri" w:eastAsia="Calibri" w:hAnsi="Calibri" w:cs="Calibri"/>
                <w:b/>
                <w:color w:val="FFFFFF"/>
                <w:spacing w:val="4"/>
                <w:sz w:val="16"/>
                <w:szCs w:val="16"/>
              </w:rPr>
              <w:t xml:space="preserve"> </w:t>
            </w:r>
            <w:r>
              <w:rPr>
                <w:rFonts w:ascii="Calibri" w:eastAsia="Calibri" w:hAnsi="Calibri" w:cs="Calibri"/>
                <w:b/>
                <w:color w:val="FFFFFF"/>
                <w:w w:val="104"/>
                <w:sz w:val="16"/>
                <w:szCs w:val="16"/>
              </w:rPr>
              <w:t>gy</w:t>
            </w:r>
          </w:p>
        </w:tc>
      </w:tr>
      <w:tr w:rsidR="000D2AFC" w14:paraId="55A0E4E6" w14:textId="77777777" w:rsidTr="00CE7807">
        <w:trPr>
          <w:trHeight w:hRule="exact" w:val="762"/>
        </w:trPr>
        <w:tc>
          <w:tcPr>
            <w:tcW w:w="1745" w:type="dxa"/>
            <w:tcBorders>
              <w:top w:val="nil"/>
              <w:left w:val="single" w:sz="3" w:space="0" w:color="305F93"/>
              <w:bottom w:val="single" w:sz="3" w:space="0" w:color="305F93"/>
              <w:right w:val="single" w:sz="3" w:space="0" w:color="305F93"/>
            </w:tcBorders>
            <w:shd w:val="clear" w:color="auto" w:fill="C00000"/>
          </w:tcPr>
          <w:p w14:paraId="55A0E4E0" w14:textId="77777777" w:rsidR="000D2AFC" w:rsidRDefault="000D2AFC">
            <w:pPr>
              <w:spacing w:before="7" w:line="100" w:lineRule="exact"/>
              <w:rPr>
                <w:sz w:val="10"/>
                <w:szCs w:val="10"/>
              </w:rPr>
            </w:pPr>
          </w:p>
          <w:p w14:paraId="55A0E4E1" w14:textId="77777777" w:rsidR="000D2AFC" w:rsidRDefault="002525A2">
            <w:pPr>
              <w:ind w:left="242"/>
              <w:rPr>
                <w:rFonts w:ascii="Calibri" w:eastAsia="Calibri" w:hAnsi="Calibri" w:cs="Calibri"/>
                <w:sz w:val="21"/>
                <w:szCs w:val="21"/>
              </w:rPr>
            </w:pPr>
            <w:r>
              <w:rPr>
                <w:rFonts w:ascii="Calibri" w:eastAsia="Calibri" w:hAnsi="Calibri" w:cs="Calibri"/>
                <w:b/>
                <w:color w:val="FFFFFF"/>
                <w:spacing w:val="-1"/>
                <w:w w:val="102"/>
                <w:sz w:val="21"/>
                <w:szCs w:val="21"/>
              </w:rPr>
              <w:t>E</w:t>
            </w:r>
            <w:r>
              <w:rPr>
                <w:rFonts w:ascii="Calibri" w:eastAsia="Calibri" w:hAnsi="Calibri" w:cs="Calibri"/>
                <w:b/>
                <w:color w:val="FFFFFF"/>
                <w:w w:val="102"/>
                <w:sz w:val="21"/>
                <w:szCs w:val="21"/>
              </w:rPr>
              <w:t>XT</w:t>
            </w:r>
            <w:r>
              <w:rPr>
                <w:rFonts w:ascii="Calibri" w:eastAsia="Calibri" w:hAnsi="Calibri" w:cs="Calibri"/>
                <w:b/>
                <w:color w:val="FFFFFF"/>
                <w:spacing w:val="-1"/>
                <w:w w:val="102"/>
                <w:sz w:val="21"/>
                <w:szCs w:val="21"/>
              </w:rPr>
              <w:t>RE</w:t>
            </w:r>
            <w:r>
              <w:rPr>
                <w:rFonts w:ascii="Calibri" w:eastAsia="Calibri" w:hAnsi="Calibri" w:cs="Calibri"/>
                <w:b/>
                <w:color w:val="FFFFFF"/>
                <w:spacing w:val="-7"/>
                <w:w w:val="101"/>
                <w:sz w:val="21"/>
                <w:szCs w:val="21"/>
              </w:rPr>
              <w:t>M</w:t>
            </w:r>
            <w:r>
              <w:rPr>
                <w:rFonts w:ascii="Calibri" w:eastAsia="Calibri" w:hAnsi="Calibri" w:cs="Calibri"/>
                <w:b/>
                <w:color w:val="FFFFFF"/>
                <w:w w:val="102"/>
                <w:sz w:val="21"/>
                <w:szCs w:val="21"/>
              </w:rPr>
              <w:t>E</w:t>
            </w:r>
          </w:p>
        </w:tc>
        <w:tc>
          <w:tcPr>
            <w:tcW w:w="4127" w:type="dxa"/>
            <w:tcBorders>
              <w:top w:val="nil"/>
              <w:left w:val="single" w:sz="3" w:space="0" w:color="305F93"/>
              <w:bottom w:val="single" w:sz="3" w:space="0" w:color="305F93"/>
              <w:right w:val="single" w:sz="3" w:space="0" w:color="305F93"/>
            </w:tcBorders>
          </w:tcPr>
          <w:p w14:paraId="55A0E4E2" w14:textId="77777777" w:rsidR="000D2AFC" w:rsidRPr="00CE7807" w:rsidRDefault="002525A2">
            <w:pPr>
              <w:spacing w:before="66"/>
              <w:ind w:left="86"/>
              <w:rPr>
                <w:rFonts w:ascii="Calibri Light" w:eastAsia="Calibri Light" w:hAnsi="Calibri Light" w:cs="Calibri Light"/>
                <w:sz w:val="18"/>
                <w:szCs w:val="18"/>
              </w:rPr>
            </w:pPr>
            <w:r w:rsidRPr="00CE7807">
              <w:rPr>
                <w:rFonts w:ascii="Calibri Light" w:eastAsia="Calibri Light" w:hAnsi="Calibri Light" w:cs="Calibri Light"/>
                <w:sz w:val="18"/>
                <w:szCs w:val="18"/>
              </w:rPr>
              <w:t>Risk</w:t>
            </w:r>
            <w:r w:rsidRPr="00CE7807">
              <w:rPr>
                <w:rFonts w:ascii="Calibri Light" w:eastAsia="Calibri Light" w:hAnsi="Calibri Light" w:cs="Calibri Light"/>
                <w:spacing w:val="5"/>
                <w:sz w:val="18"/>
                <w:szCs w:val="18"/>
              </w:rPr>
              <w:t xml:space="preserve"> </w:t>
            </w:r>
            <w:r w:rsidRPr="00CE7807">
              <w:rPr>
                <w:rFonts w:ascii="Calibri Light" w:eastAsia="Calibri Light" w:hAnsi="Calibri Light" w:cs="Calibri Light"/>
                <w:spacing w:val="2"/>
                <w:sz w:val="18"/>
                <w:szCs w:val="18"/>
              </w:rPr>
              <w:t>t</w:t>
            </w:r>
            <w:r w:rsidRPr="00CE7807">
              <w:rPr>
                <w:rFonts w:ascii="Calibri Light" w:eastAsia="Calibri Light" w:hAnsi="Calibri Light" w:cs="Calibri Light"/>
                <w:spacing w:val="4"/>
                <w:sz w:val="18"/>
                <w:szCs w:val="18"/>
              </w:rPr>
              <w:t>r</w:t>
            </w:r>
            <w:r w:rsidRPr="00CE7807">
              <w:rPr>
                <w:rFonts w:ascii="Calibri Light" w:eastAsia="Calibri Light" w:hAnsi="Calibri Light" w:cs="Calibri Light"/>
                <w:spacing w:val="1"/>
                <w:sz w:val="18"/>
                <w:szCs w:val="18"/>
              </w:rPr>
              <w:t>e</w:t>
            </w:r>
            <w:r w:rsidRPr="00CE7807">
              <w:rPr>
                <w:rFonts w:ascii="Calibri Light" w:eastAsia="Calibri Light" w:hAnsi="Calibri Light" w:cs="Calibri Light"/>
                <w:sz w:val="18"/>
                <w:szCs w:val="18"/>
              </w:rPr>
              <w:t>atm</w:t>
            </w:r>
            <w:r w:rsidRPr="00CE7807">
              <w:rPr>
                <w:rFonts w:ascii="Calibri Light" w:eastAsia="Calibri Light" w:hAnsi="Calibri Light" w:cs="Calibri Light"/>
                <w:spacing w:val="2"/>
                <w:sz w:val="18"/>
                <w:szCs w:val="18"/>
              </w:rPr>
              <w:t>e</w:t>
            </w:r>
            <w:r w:rsidRPr="00CE7807">
              <w:rPr>
                <w:rFonts w:ascii="Calibri Light" w:eastAsia="Calibri Light" w:hAnsi="Calibri Light" w:cs="Calibri Light"/>
                <w:sz w:val="18"/>
                <w:szCs w:val="18"/>
              </w:rPr>
              <w:t>nt</w:t>
            </w:r>
            <w:r w:rsidRPr="00CE7807">
              <w:rPr>
                <w:rFonts w:ascii="Calibri Light" w:eastAsia="Calibri Light" w:hAnsi="Calibri Light" w:cs="Calibri Light"/>
                <w:spacing w:val="14"/>
                <w:sz w:val="18"/>
                <w:szCs w:val="18"/>
              </w:rPr>
              <w:t xml:space="preserve"> </w:t>
            </w:r>
            <w:r w:rsidRPr="00CE7807">
              <w:rPr>
                <w:rFonts w:ascii="Calibri Light" w:eastAsia="Calibri Light" w:hAnsi="Calibri Light" w:cs="Calibri Light"/>
                <w:sz w:val="18"/>
                <w:szCs w:val="18"/>
              </w:rPr>
              <w:t>Plan</w:t>
            </w:r>
            <w:r w:rsidRPr="00CE7807">
              <w:rPr>
                <w:rFonts w:ascii="Calibri Light" w:eastAsia="Calibri Light" w:hAnsi="Calibri Light" w:cs="Calibri Light"/>
                <w:spacing w:val="6"/>
                <w:sz w:val="18"/>
                <w:szCs w:val="18"/>
              </w:rPr>
              <w:t xml:space="preserve"> </w:t>
            </w:r>
            <w:r w:rsidRPr="00CE7807">
              <w:rPr>
                <w:rFonts w:ascii="Calibri Light" w:eastAsia="Calibri Light" w:hAnsi="Calibri Light" w:cs="Calibri Light"/>
                <w:sz w:val="18"/>
                <w:szCs w:val="18"/>
              </w:rPr>
              <w:t>m</w:t>
            </w:r>
            <w:r w:rsidRPr="00CE7807">
              <w:rPr>
                <w:rFonts w:ascii="Calibri Light" w:eastAsia="Calibri Light" w:hAnsi="Calibri Light" w:cs="Calibri Light"/>
                <w:spacing w:val="15"/>
                <w:sz w:val="18"/>
                <w:szCs w:val="18"/>
              </w:rPr>
              <w:t>u</w:t>
            </w:r>
            <w:r w:rsidRPr="00CE7807">
              <w:rPr>
                <w:rFonts w:ascii="Calibri Light" w:eastAsia="Calibri Light" w:hAnsi="Calibri Light" w:cs="Calibri Light"/>
                <w:sz w:val="18"/>
                <w:szCs w:val="18"/>
              </w:rPr>
              <w:t>st</w:t>
            </w:r>
            <w:r w:rsidRPr="00CE7807">
              <w:rPr>
                <w:rFonts w:ascii="Calibri Light" w:eastAsia="Calibri Light" w:hAnsi="Calibri Light" w:cs="Calibri Light"/>
                <w:spacing w:val="4"/>
                <w:sz w:val="18"/>
                <w:szCs w:val="18"/>
              </w:rPr>
              <w:t xml:space="preserve"> </w:t>
            </w:r>
            <w:r w:rsidRPr="00CE7807">
              <w:rPr>
                <w:rFonts w:ascii="Calibri Light" w:eastAsia="Calibri Light" w:hAnsi="Calibri Light" w:cs="Calibri Light"/>
                <w:sz w:val="18"/>
                <w:szCs w:val="18"/>
              </w:rPr>
              <w:t>be</w:t>
            </w:r>
            <w:r w:rsidRPr="00CE7807">
              <w:rPr>
                <w:rFonts w:ascii="Calibri Light" w:eastAsia="Calibri Light" w:hAnsi="Calibri Light" w:cs="Calibri Light"/>
                <w:spacing w:val="5"/>
                <w:sz w:val="18"/>
                <w:szCs w:val="18"/>
              </w:rPr>
              <w:t xml:space="preserve"> </w:t>
            </w:r>
            <w:r w:rsidRPr="00CE7807">
              <w:rPr>
                <w:rFonts w:ascii="Calibri Light" w:eastAsia="Calibri Light" w:hAnsi="Calibri Light" w:cs="Calibri Light"/>
                <w:spacing w:val="-1"/>
                <w:sz w:val="18"/>
                <w:szCs w:val="18"/>
              </w:rPr>
              <w:t>i</w:t>
            </w:r>
            <w:r w:rsidRPr="00CE7807">
              <w:rPr>
                <w:rFonts w:ascii="Calibri Light" w:eastAsia="Calibri Light" w:hAnsi="Calibri Light" w:cs="Calibri Light"/>
                <w:sz w:val="18"/>
                <w:szCs w:val="18"/>
              </w:rPr>
              <w:t>n</w:t>
            </w:r>
            <w:r w:rsidRPr="00CE7807">
              <w:rPr>
                <w:rFonts w:ascii="Calibri Light" w:eastAsia="Calibri Light" w:hAnsi="Calibri Light" w:cs="Calibri Light"/>
                <w:spacing w:val="5"/>
                <w:sz w:val="18"/>
                <w:szCs w:val="18"/>
              </w:rPr>
              <w:t xml:space="preserve"> </w:t>
            </w:r>
            <w:r w:rsidRPr="00CE7807">
              <w:rPr>
                <w:rFonts w:ascii="Calibri Light" w:eastAsia="Calibri Light" w:hAnsi="Calibri Light" w:cs="Calibri Light"/>
                <w:sz w:val="18"/>
                <w:szCs w:val="18"/>
              </w:rPr>
              <w:t>place</w:t>
            </w:r>
            <w:r w:rsidRPr="00CE7807">
              <w:rPr>
                <w:rFonts w:ascii="Calibri Light" w:eastAsia="Calibri Light" w:hAnsi="Calibri Light" w:cs="Calibri Light"/>
                <w:spacing w:val="8"/>
                <w:sz w:val="18"/>
                <w:szCs w:val="18"/>
              </w:rPr>
              <w:t xml:space="preserve"> </w:t>
            </w:r>
            <w:r w:rsidRPr="00CE7807">
              <w:rPr>
                <w:rFonts w:ascii="Calibri Light" w:eastAsia="Calibri Light" w:hAnsi="Calibri Light" w:cs="Calibri Light"/>
                <w:w w:val="102"/>
                <w:sz w:val="18"/>
                <w:szCs w:val="18"/>
              </w:rPr>
              <w:t>im</w:t>
            </w:r>
            <w:r w:rsidRPr="00CE7807">
              <w:rPr>
                <w:rFonts w:ascii="Calibri Light" w:eastAsia="Calibri Light" w:hAnsi="Calibri Light" w:cs="Calibri Light"/>
                <w:spacing w:val="3"/>
                <w:w w:val="102"/>
                <w:sz w:val="18"/>
                <w:szCs w:val="18"/>
              </w:rPr>
              <w:t>m</w:t>
            </w:r>
            <w:r w:rsidRPr="00CE7807">
              <w:rPr>
                <w:rFonts w:ascii="Calibri Light" w:eastAsia="Calibri Light" w:hAnsi="Calibri Light" w:cs="Calibri Light"/>
                <w:spacing w:val="1"/>
                <w:w w:val="101"/>
                <w:sz w:val="18"/>
                <w:szCs w:val="18"/>
              </w:rPr>
              <w:t>e</w:t>
            </w:r>
            <w:r w:rsidRPr="00CE7807">
              <w:rPr>
                <w:rFonts w:ascii="Calibri Light" w:eastAsia="Calibri Light" w:hAnsi="Calibri Light" w:cs="Calibri Light"/>
                <w:w w:val="102"/>
                <w:sz w:val="18"/>
                <w:szCs w:val="18"/>
              </w:rPr>
              <w:t>diat</w:t>
            </w:r>
            <w:r w:rsidRPr="00CE7807">
              <w:rPr>
                <w:rFonts w:ascii="Calibri Light" w:eastAsia="Calibri Light" w:hAnsi="Calibri Light" w:cs="Calibri Light"/>
                <w:spacing w:val="2"/>
                <w:w w:val="102"/>
                <w:sz w:val="18"/>
                <w:szCs w:val="18"/>
              </w:rPr>
              <w:t>e</w:t>
            </w:r>
            <w:r w:rsidRPr="00CE7807">
              <w:rPr>
                <w:rFonts w:ascii="Calibri Light" w:eastAsia="Calibri Light" w:hAnsi="Calibri Light" w:cs="Calibri Light"/>
                <w:w w:val="102"/>
                <w:sz w:val="18"/>
                <w:szCs w:val="18"/>
              </w:rPr>
              <w:t>ly</w:t>
            </w:r>
          </w:p>
          <w:p w14:paraId="55A0E4E3" w14:textId="2E7E3D64" w:rsidR="000D2AFC" w:rsidRDefault="002525A2">
            <w:pPr>
              <w:spacing w:before="4"/>
              <w:ind w:left="86"/>
              <w:rPr>
                <w:rFonts w:ascii="Calibri Light" w:eastAsia="Calibri Light" w:hAnsi="Calibri Light" w:cs="Calibri Light"/>
                <w:sz w:val="14"/>
                <w:szCs w:val="14"/>
              </w:rPr>
            </w:pPr>
            <w:r w:rsidRPr="00CE7807">
              <w:rPr>
                <w:rFonts w:ascii="Calibri Light" w:eastAsia="Calibri Light" w:hAnsi="Calibri Light" w:cs="Calibri Light"/>
                <w:spacing w:val="-2"/>
                <w:sz w:val="18"/>
                <w:szCs w:val="18"/>
              </w:rPr>
              <w:t>R</w:t>
            </w:r>
            <w:r w:rsidRPr="00CE7807">
              <w:rPr>
                <w:rFonts w:ascii="Calibri Light" w:eastAsia="Calibri Light" w:hAnsi="Calibri Light" w:cs="Calibri Light"/>
                <w:spacing w:val="2"/>
                <w:sz w:val="18"/>
                <w:szCs w:val="18"/>
              </w:rPr>
              <w:t>i</w:t>
            </w:r>
            <w:r w:rsidRPr="00CE7807">
              <w:rPr>
                <w:rFonts w:ascii="Calibri Light" w:eastAsia="Calibri Light" w:hAnsi="Calibri Light" w:cs="Calibri Light"/>
                <w:spacing w:val="-2"/>
                <w:sz w:val="18"/>
                <w:szCs w:val="18"/>
              </w:rPr>
              <w:t>s</w:t>
            </w:r>
            <w:r w:rsidRPr="00CE7807">
              <w:rPr>
                <w:rFonts w:ascii="Calibri Light" w:eastAsia="Calibri Light" w:hAnsi="Calibri Light" w:cs="Calibri Light"/>
                <w:sz w:val="18"/>
                <w:szCs w:val="18"/>
              </w:rPr>
              <w:t>k</w:t>
            </w:r>
            <w:r w:rsidRPr="00CE7807">
              <w:rPr>
                <w:rFonts w:ascii="Calibri Light" w:eastAsia="Calibri Light" w:hAnsi="Calibri Light" w:cs="Calibri Light"/>
                <w:spacing w:val="13"/>
                <w:sz w:val="18"/>
                <w:szCs w:val="18"/>
              </w:rPr>
              <w:t xml:space="preserve"> </w:t>
            </w:r>
            <w:r w:rsidRPr="00CE7807">
              <w:rPr>
                <w:rFonts w:ascii="Calibri Light" w:eastAsia="Calibri Light" w:hAnsi="Calibri Light" w:cs="Calibri Light"/>
                <w:sz w:val="18"/>
                <w:szCs w:val="18"/>
              </w:rPr>
              <w:t>r</w:t>
            </w:r>
            <w:r w:rsidRPr="00CE7807">
              <w:rPr>
                <w:rFonts w:ascii="Calibri Light" w:eastAsia="Calibri Light" w:hAnsi="Calibri Light" w:cs="Calibri Light"/>
                <w:spacing w:val="-2"/>
                <w:sz w:val="18"/>
                <w:szCs w:val="18"/>
              </w:rPr>
              <w:t>e</w:t>
            </w:r>
            <w:r w:rsidRPr="00CE7807">
              <w:rPr>
                <w:rFonts w:ascii="Calibri Light" w:eastAsia="Calibri Light" w:hAnsi="Calibri Light" w:cs="Calibri Light"/>
                <w:sz w:val="18"/>
                <w:szCs w:val="18"/>
              </w:rPr>
              <w:t>vie</w:t>
            </w:r>
            <w:r w:rsidRPr="00CE7807">
              <w:rPr>
                <w:rFonts w:ascii="Calibri Light" w:eastAsia="Calibri Light" w:hAnsi="Calibri Light" w:cs="Calibri Light"/>
                <w:spacing w:val="2"/>
                <w:sz w:val="18"/>
                <w:szCs w:val="18"/>
              </w:rPr>
              <w:t>w</w:t>
            </w:r>
            <w:r w:rsidRPr="00CE7807">
              <w:rPr>
                <w:rFonts w:ascii="Calibri Light" w:eastAsia="Calibri Light" w:hAnsi="Calibri Light" w:cs="Calibri Light"/>
                <w:spacing w:val="1"/>
                <w:sz w:val="18"/>
                <w:szCs w:val="18"/>
              </w:rPr>
              <w:t>e</w:t>
            </w:r>
            <w:r w:rsidRPr="00CE7807">
              <w:rPr>
                <w:rFonts w:ascii="Calibri Light" w:eastAsia="Calibri Light" w:hAnsi="Calibri Light" w:cs="Calibri Light"/>
                <w:sz w:val="18"/>
                <w:szCs w:val="18"/>
              </w:rPr>
              <w:t>d</w:t>
            </w:r>
            <w:r w:rsidRPr="00CE7807">
              <w:rPr>
                <w:rFonts w:ascii="Calibri Light" w:eastAsia="Calibri Light" w:hAnsi="Calibri Light" w:cs="Calibri Light"/>
                <w:spacing w:val="12"/>
                <w:sz w:val="18"/>
                <w:szCs w:val="18"/>
              </w:rPr>
              <w:t xml:space="preserve"> </w:t>
            </w:r>
            <w:r w:rsidRPr="00CE7807">
              <w:rPr>
                <w:rFonts w:ascii="Calibri Light" w:eastAsia="Calibri Light" w:hAnsi="Calibri Light" w:cs="Calibri Light"/>
                <w:sz w:val="18"/>
                <w:szCs w:val="18"/>
              </w:rPr>
              <w:t>monthly</w:t>
            </w:r>
            <w:r w:rsidRPr="00CE7807">
              <w:rPr>
                <w:rFonts w:ascii="Calibri Light" w:eastAsia="Calibri Light" w:hAnsi="Calibri Light" w:cs="Calibri Light"/>
                <w:spacing w:val="11"/>
                <w:sz w:val="18"/>
                <w:szCs w:val="18"/>
              </w:rPr>
              <w:t xml:space="preserve"> </w:t>
            </w:r>
            <w:r w:rsidRPr="00CE7807">
              <w:rPr>
                <w:rFonts w:ascii="Calibri Light" w:eastAsia="Calibri Light" w:hAnsi="Calibri Light" w:cs="Calibri Light"/>
                <w:sz w:val="18"/>
                <w:szCs w:val="18"/>
              </w:rPr>
              <w:t>by</w:t>
            </w:r>
            <w:r w:rsidRPr="00CE7807">
              <w:rPr>
                <w:rFonts w:ascii="Calibri Light" w:eastAsia="Calibri Light" w:hAnsi="Calibri Light" w:cs="Calibri Light"/>
                <w:spacing w:val="4"/>
                <w:sz w:val="18"/>
                <w:szCs w:val="18"/>
              </w:rPr>
              <w:t xml:space="preserve"> </w:t>
            </w:r>
            <w:r w:rsidRPr="00CE7807">
              <w:rPr>
                <w:rFonts w:ascii="Calibri Light" w:eastAsia="Calibri Light" w:hAnsi="Calibri Light" w:cs="Calibri Light"/>
                <w:spacing w:val="2"/>
                <w:sz w:val="18"/>
                <w:szCs w:val="18"/>
              </w:rPr>
              <w:t>R</w:t>
            </w:r>
            <w:r w:rsidRPr="00CE7807">
              <w:rPr>
                <w:rFonts w:ascii="Calibri Light" w:eastAsia="Calibri Light" w:hAnsi="Calibri Light" w:cs="Calibri Light"/>
                <w:sz w:val="18"/>
                <w:szCs w:val="18"/>
              </w:rPr>
              <w:t>isk</w:t>
            </w:r>
            <w:r w:rsidRPr="00CE7807">
              <w:rPr>
                <w:rFonts w:ascii="Calibri Light" w:eastAsia="Calibri Light" w:hAnsi="Calibri Light" w:cs="Calibri Light"/>
                <w:spacing w:val="5"/>
                <w:sz w:val="18"/>
                <w:szCs w:val="18"/>
              </w:rPr>
              <w:t xml:space="preserve"> </w:t>
            </w:r>
            <w:r w:rsidRPr="00CE7807">
              <w:rPr>
                <w:rFonts w:ascii="Calibri Light" w:eastAsia="Calibri Light" w:hAnsi="Calibri Light" w:cs="Calibri Light"/>
                <w:sz w:val="18"/>
                <w:szCs w:val="18"/>
              </w:rPr>
              <w:t>o</w:t>
            </w:r>
            <w:r w:rsidRPr="00CE7807">
              <w:rPr>
                <w:rFonts w:ascii="Calibri Light" w:eastAsia="Calibri Light" w:hAnsi="Calibri Light" w:cs="Calibri Light"/>
                <w:spacing w:val="1"/>
                <w:sz w:val="18"/>
                <w:szCs w:val="18"/>
              </w:rPr>
              <w:t>w</w:t>
            </w:r>
            <w:r w:rsidRPr="00CE7807">
              <w:rPr>
                <w:rFonts w:ascii="Calibri Light" w:eastAsia="Calibri Light" w:hAnsi="Calibri Light" w:cs="Calibri Light"/>
                <w:sz w:val="18"/>
                <w:szCs w:val="18"/>
              </w:rPr>
              <w:t>ne</w:t>
            </w:r>
            <w:r w:rsidRPr="00CE7807">
              <w:rPr>
                <w:rFonts w:ascii="Calibri Light" w:eastAsia="Calibri Light" w:hAnsi="Calibri Light" w:cs="Calibri Light"/>
                <w:w w:val="102"/>
                <w:sz w:val="18"/>
                <w:szCs w:val="18"/>
              </w:rPr>
              <w:t>r</w:t>
            </w:r>
          </w:p>
        </w:tc>
        <w:tc>
          <w:tcPr>
            <w:tcW w:w="1650" w:type="dxa"/>
            <w:tcBorders>
              <w:top w:val="nil"/>
              <w:left w:val="single" w:sz="3" w:space="0" w:color="305F93"/>
              <w:bottom w:val="single" w:sz="3" w:space="0" w:color="305F93"/>
              <w:right w:val="single" w:sz="3" w:space="0" w:color="305F93"/>
            </w:tcBorders>
          </w:tcPr>
          <w:p w14:paraId="55A0E4E4" w14:textId="77777777" w:rsidR="000D2AFC" w:rsidRPr="00CE7807" w:rsidRDefault="002525A2">
            <w:pPr>
              <w:spacing w:before="66"/>
              <w:ind w:left="86"/>
              <w:rPr>
                <w:rFonts w:ascii="Calibri Light" w:eastAsia="Calibri Light" w:hAnsi="Calibri Light" w:cs="Calibri Light"/>
                <w:sz w:val="18"/>
                <w:szCs w:val="18"/>
              </w:rPr>
            </w:pPr>
            <w:r w:rsidRPr="00CE7807">
              <w:rPr>
                <w:rFonts w:ascii="Calibri Light" w:eastAsia="Calibri Light" w:hAnsi="Calibri Light" w:cs="Calibri Light"/>
                <w:sz w:val="18"/>
                <w:szCs w:val="18"/>
              </w:rPr>
              <w:t>C</w:t>
            </w:r>
            <w:r w:rsidRPr="00CE7807">
              <w:rPr>
                <w:rFonts w:ascii="Calibri Light" w:eastAsia="Calibri Light" w:hAnsi="Calibri Light" w:cs="Calibri Light"/>
                <w:spacing w:val="3"/>
                <w:sz w:val="18"/>
                <w:szCs w:val="18"/>
              </w:rPr>
              <w:t>E</w:t>
            </w:r>
            <w:r w:rsidRPr="00CE7807">
              <w:rPr>
                <w:rFonts w:ascii="Calibri Light" w:eastAsia="Calibri Light" w:hAnsi="Calibri Light" w:cs="Calibri Light"/>
                <w:sz w:val="18"/>
                <w:szCs w:val="18"/>
              </w:rPr>
              <w:t>O</w:t>
            </w:r>
            <w:r w:rsidRPr="00CE7807">
              <w:rPr>
                <w:rFonts w:ascii="Calibri Light" w:eastAsia="Calibri Light" w:hAnsi="Calibri Light" w:cs="Calibri Light"/>
                <w:spacing w:val="5"/>
                <w:sz w:val="18"/>
                <w:szCs w:val="18"/>
              </w:rPr>
              <w:t xml:space="preserve"> </w:t>
            </w:r>
            <w:r w:rsidRPr="00CE7807">
              <w:rPr>
                <w:rFonts w:ascii="Calibri Light" w:eastAsia="Calibri Light" w:hAnsi="Calibri Light" w:cs="Calibri Light"/>
                <w:spacing w:val="2"/>
                <w:sz w:val="18"/>
                <w:szCs w:val="18"/>
              </w:rPr>
              <w:t>o</w:t>
            </w:r>
            <w:r w:rsidRPr="00CE7807">
              <w:rPr>
                <w:rFonts w:ascii="Calibri Light" w:eastAsia="Calibri Light" w:hAnsi="Calibri Light" w:cs="Calibri Light"/>
                <w:sz w:val="18"/>
                <w:szCs w:val="18"/>
              </w:rPr>
              <w:t>r</w:t>
            </w:r>
            <w:r w:rsidRPr="00CE7807">
              <w:rPr>
                <w:rFonts w:ascii="Calibri Light" w:eastAsia="Calibri Light" w:hAnsi="Calibri Light" w:cs="Calibri Light"/>
                <w:spacing w:val="3"/>
                <w:sz w:val="18"/>
                <w:szCs w:val="18"/>
              </w:rPr>
              <w:t xml:space="preserve"> </w:t>
            </w:r>
            <w:r w:rsidRPr="00CE7807">
              <w:rPr>
                <w:rFonts w:ascii="Calibri Light" w:eastAsia="Calibri Light" w:hAnsi="Calibri Light" w:cs="Calibri Light"/>
                <w:w w:val="102"/>
                <w:sz w:val="18"/>
                <w:szCs w:val="18"/>
              </w:rPr>
              <w:t>M</w:t>
            </w:r>
            <w:r w:rsidRPr="00CE7807">
              <w:rPr>
                <w:rFonts w:ascii="Calibri Light" w:eastAsia="Calibri Light" w:hAnsi="Calibri Light" w:cs="Calibri Light"/>
                <w:spacing w:val="2"/>
                <w:w w:val="102"/>
                <w:sz w:val="18"/>
                <w:szCs w:val="18"/>
              </w:rPr>
              <w:t>a</w:t>
            </w:r>
            <w:r w:rsidRPr="00CE7807">
              <w:rPr>
                <w:rFonts w:ascii="Calibri Light" w:eastAsia="Calibri Light" w:hAnsi="Calibri Light" w:cs="Calibri Light"/>
                <w:w w:val="102"/>
                <w:sz w:val="18"/>
                <w:szCs w:val="18"/>
              </w:rPr>
              <w:t>nag</w:t>
            </w:r>
            <w:r w:rsidRPr="00CE7807">
              <w:rPr>
                <w:rFonts w:ascii="Calibri Light" w:eastAsia="Calibri Light" w:hAnsi="Calibri Light" w:cs="Calibri Light"/>
                <w:spacing w:val="2"/>
                <w:w w:val="102"/>
                <w:sz w:val="18"/>
                <w:szCs w:val="18"/>
              </w:rPr>
              <w:t>i</w:t>
            </w:r>
            <w:r w:rsidRPr="00CE7807">
              <w:rPr>
                <w:rFonts w:ascii="Calibri Light" w:eastAsia="Calibri Light" w:hAnsi="Calibri Light" w:cs="Calibri Light"/>
                <w:w w:val="102"/>
                <w:sz w:val="18"/>
                <w:szCs w:val="18"/>
              </w:rPr>
              <w:t>ng</w:t>
            </w:r>
          </w:p>
          <w:p w14:paraId="55A0E4E5" w14:textId="77777777" w:rsidR="000D2AFC" w:rsidRDefault="002525A2">
            <w:pPr>
              <w:spacing w:before="4"/>
              <w:ind w:left="86"/>
              <w:rPr>
                <w:rFonts w:ascii="Calibri Light" w:eastAsia="Calibri Light" w:hAnsi="Calibri Light" w:cs="Calibri Light"/>
                <w:sz w:val="14"/>
                <w:szCs w:val="14"/>
              </w:rPr>
            </w:pPr>
            <w:r w:rsidRPr="00CE7807">
              <w:rPr>
                <w:rFonts w:ascii="Calibri Light" w:eastAsia="Calibri Light" w:hAnsi="Calibri Light" w:cs="Calibri Light"/>
                <w:w w:val="102"/>
                <w:sz w:val="18"/>
                <w:szCs w:val="18"/>
              </w:rPr>
              <w:t>Di</w:t>
            </w:r>
            <w:r w:rsidRPr="00CE7807">
              <w:rPr>
                <w:rFonts w:ascii="Calibri Light" w:eastAsia="Calibri Light" w:hAnsi="Calibri Light" w:cs="Calibri Light"/>
                <w:spacing w:val="3"/>
                <w:w w:val="102"/>
                <w:sz w:val="18"/>
                <w:szCs w:val="18"/>
              </w:rPr>
              <w:t>r</w:t>
            </w:r>
            <w:r w:rsidRPr="00CE7807">
              <w:rPr>
                <w:rFonts w:ascii="Calibri Light" w:eastAsia="Calibri Light" w:hAnsi="Calibri Light" w:cs="Calibri Light"/>
                <w:spacing w:val="1"/>
                <w:w w:val="101"/>
                <w:sz w:val="18"/>
                <w:szCs w:val="18"/>
              </w:rPr>
              <w:t>e</w:t>
            </w:r>
            <w:r w:rsidRPr="00CE7807">
              <w:rPr>
                <w:rFonts w:ascii="Calibri Light" w:eastAsia="Calibri Light" w:hAnsi="Calibri Light" w:cs="Calibri Light"/>
                <w:spacing w:val="2"/>
                <w:w w:val="101"/>
                <w:sz w:val="18"/>
                <w:szCs w:val="18"/>
              </w:rPr>
              <w:t>c</w:t>
            </w:r>
            <w:r w:rsidRPr="00CE7807">
              <w:rPr>
                <w:rFonts w:ascii="Calibri Light" w:eastAsia="Calibri Light" w:hAnsi="Calibri Light" w:cs="Calibri Light"/>
                <w:w w:val="102"/>
                <w:sz w:val="18"/>
                <w:szCs w:val="18"/>
              </w:rPr>
              <w:t>tor</w:t>
            </w:r>
          </w:p>
        </w:tc>
      </w:tr>
      <w:tr w:rsidR="000D2AFC" w14:paraId="55A0E4ED" w14:textId="77777777" w:rsidTr="00CE7807">
        <w:trPr>
          <w:trHeight w:hRule="exact" w:val="313"/>
        </w:trPr>
        <w:tc>
          <w:tcPr>
            <w:tcW w:w="1745" w:type="dxa"/>
            <w:vMerge w:val="restart"/>
            <w:tcBorders>
              <w:top w:val="single" w:sz="3" w:space="0" w:color="305F93"/>
              <w:left w:val="single" w:sz="3" w:space="0" w:color="305F93"/>
              <w:right w:val="single" w:sz="3" w:space="0" w:color="305F93"/>
            </w:tcBorders>
            <w:shd w:val="clear" w:color="auto" w:fill="FF0000"/>
          </w:tcPr>
          <w:p w14:paraId="55A0E4E7" w14:textId="77777777" w:rsidR="000D2AFC" w:rsidRDefault="000D2AFC">
            <w:pPr>
              <w:spacing w:before="3" w:line="100" w:lineRule="exact"/>
              <w:rPr>
                <w:sz w:val="10"/>
                <w:szCs w:val="10"/>
              </w:rPr>
            </w:pPr>
          </w:p>
          <w:p w14:paraId="55A0E4E8" w14:textId="77777777" w:rsidR="000D2AFC" w:rsidRDefault="002525A2">
            <w:pPr>
              <w:ind w:left="331"/>
              <w:rPr>
                <w:rFonts w:ascii="Calibri" w:eastAsia="Calibri" w:hAnsi="Calibri" w:cs="Calibri"/>
                <w:sz w:val="21"/>
                <w:szCs w:val="21"/>
              </w:rPr>
            </w:pPr>
            <w:r>
              <w:rPr>
                <w:rFonts w:ascii="Calibri" w:eastAsia="Calibri" w:hAnsi="Calibri" w:cs="Calibri"/>
                <w:b/>
                <w:color w:val="FFFFFF"/>
                <w:w w:val="102"/>
                <w:sz w:val="21"/>
                <w:szCs w:val="21"/>
              </w:rPr>
              <w:t>S</w:t>
            </w:r>
            <w:r>
              <w:rPr>
                <w:rFonts w:ascii="Calibri" w:eastAsia="Calibri" w:hAnsi="Calibri" w:cs="Calibri"/>
                <w:b/>
                <w:color w:val="FFFFFF"/>
                <w:spacing w:val="-2"/>
                <w:w w:val="102"/>
                <w:sz w:val="21"/>
                <w:szCs w:val="21"/>
              </w:rPr>
              <w:t>E</w:t>
            </w:r>
            <w:r>
              <w:rPr>
                <w:rFonts w:ascii="Calibri" w:eastAsia="Calibri" w:hAnsi="Calibri" w:cs="Calibri"/>
                <w:b/>
                <w:color w:val="FFFFFF"/>
                <w:w w:val="102"/>
                <w:sz w:val="21"/>
                <w:szCs w:val="21"/>
              </w:rPr>
              <w:t>VE</w:t>
            </w:r>
            <w:r>
              <w:rPr>
                <w:rFonts w:ascii="Calibri" w:eastAsia="Calibri" w:hAnsi="Calibri" w:cs="Calibri"/>
                <w:b/>
                <w:color w:val="FFFFFF"/>
                <w:spacing w:val="-1"/>
                <w:w w:val="102"/>
                <w:sz w:val="21"/>
                <w:szCs w:val="21"/>
              </w:rPr>
              <w:t>R</w:t>
            </w:r>
            <w:r>
              <w:rPr>
                <w:rFonts w:ascii="Calibri" w:eastAsia="Calibri" w:hAnsi="Calibri" w:cs="Calibri"/>
                <w:b/>
                <w:color w:val="FFFFFF"/>
                <w:w w:val="102"/>
                <w:sz w:val="21"/>
                <w:szCs w:val="21"/>
              </w:rPr>
              <w:t>E</w:t>
            </w:r>
          </w:p>
        </w:tc>
        <w:tc>
          <w:tcPr>
            <w:tcW w:w="4127" w:type="dxa"/>
            <w:vMerge w:val="restart"/>
            <w:tcBorders>
              <w:top w:val="single" w:sz="3" w:space="0" w:color="305F93"/>
              <w:left w:val="single" w:sz="3" w:space="0" w:color="305F93"/>
              <w:right w:val="single" w:sz="3" w:space="0" w:color="305F93"/>
            </w:tcBorders>
          </w:tcPr>
          <w:p w14:paraId="55A0E4E9" w14:textId="77777777" w:rsidR="000D2AFC" w:rsidRPr="00CE7807" w:rsidRDefault="002525A2">
            <w:pPr>
              <w:spacing w:before="62"/>
              <w:ind w:left="86"/>
              <w:rPr>
                <w:rFonts w:ascii="Calibri Light" w:eastAsia="Calibri Light" w:hAnsi="Calibri Light" w:cs="Calibri Light"/>
                <w:sz w:val="18"/>
                <w:szCs w:val="18"/>
              </w:rPr>
            </w:pPr>
            <w:r w:rsidRPr="00CE7807">
              <w:rPr>
                <w:rFonts w:ascii="Calibri Light" w:eastAsia="Calibri Light" w:hAnsi="Calibri Light" w:cs="Calibri Light"/>
                <w:sz w:val="18"/>
                <w:szCs w:val="18"/>
              </w:rPr>
              <w:t>Risk</w:t>
            </w:r>
            <w:r w:rsidRPr="00CE7807">
              <w:rPr>
                <w:rFonts w:ascii="Calibri Light" w:eastAsia="Calibri Light" w:hAnsi="Calibri Light" w:cs="Calibri Light"/>
                <w:spacing w:val="5"/>
                <w:sz w:val="18"/>
                <w:szCs w:val="18"/>
              </w:rPr>
              <w:t xml:space="preserve"> </w:t>
            </w:r>
            <w:r w:rsidRPr="00CE7807">
              <w:rPr>
                <w:rFonts w:ascii="Calibri Light" w:eastAsia="Calibri Light" w:hAnsi="Calibri Light" w:cs="Calibri Light"/>
                <w:spacing w:val="2"/>
                <w:sz w:val="18"/>
                <w:szCs w:val="18"/>
              </w:rPr>
              <w:t>t</w:t>
            </w:r>
            <w:r w:rsidRPr="00CE7807">
              <w:rPr>
                <w:rFonts w:ascii="Calibri Light" w:eastAsia="Calibri Light" w:hAnsi="Calibri Light" w:cs="Calibri Light"/>
                <w:spacing w:val="4"/>
                <w:sz w:val="18"/>
                <w:szCs w:val="18"/>
              </w:rPr>
              <w:t>r</w:t>
            </w:r>
            <w:r w:rsidRPr="00CE7807">
              <w:rPr>
                <w:rFonts w:ascii="Calibri Light" w:eastAsia="Calibri Light" w:hAnsi="Calibri Light" w:cs="Calibri Light"/>
                <w:spacing w:val="1"/>
                <w:sz w:val="18"/>
                <w:szCs w:val="18"/>
              </w:rPr>
              <w:t>e</w:t>
            </w:r>
            <w:r w:rsidRPr="00CE7807">
              <w:rPr>
                <w:rFonts w:ascii="Calibri Light" w:eastAsia="Calibri Light" w:hAnsi="Calibri Light" w:cs="Calibri Light"/>
                <w:sz w:val="18"/>
                <w:szCs w:val="18"/>
              </w:rPr>
              <w:t>atm</w:t>
            </w:r>
            <w:r w:rsidRPr="00CE7807">
              <w:rPr>
                <w:rFonts w:ascii="Calibri Light" w:eastAsia="Calibri Light" w:hAnsi="Calibri Light" w:cs="Calibri Light"/>
                <w:spacing w:val="2"/>
                <w:sz w:val="18"/>
                <w:szCs w:val="18"/>
              </w:rPr>
              <w:t>e</w:t>
            </w:r>
            <w:r w:rsidRPr="00CE7807">
              <w:rPr>
                <w:rFonts w:ascii="Calibri Light" w:eastAsia="Calibri Light" w:hAnsi="Calibri Light" w:cs="Calibri Light"/>
                <w:sz w:val="18"/>
                <w:szCs w:val="18"/>
              </w:rPr>
              <w:t>nt</w:t>
            </w:r>
            <w:r w:rsidRPr="00CE7807">
              <w:rPr>
                <w:rFonts w:ascii="Calibri Light" w:eastAsia="Calibri Light" w:hAnsi="Calibri Light" w:cs="Calibri Light"/>
                <w:spacing w:val="14"/>
                <w:sz w:val="18"/>
                <w:szCs w:val="18"/>
              </w:rPr>
              <w:t xml:space="preserve"> </w:t>
            </w:r>
            <w:r w:rsidRPr="00CE7807">
              <w:rPr>
                <w:rFonts w:ascii="Calibri Light" w:eastAsia="Calibri Light" w:hAnsi="Calibri Light" w:cs="Calibri Light"/>
                <w:sz w:val="18"/>
                <w:szCs w:val="18"/>
              </w:rPr>
              <w:t>m</w:t>
            </w:r>
            <w:r w:rsidRPr="00CE7807">
              <w:rPr>
                <w:rFonts w:ascii="Calibri Light" w:eastAsia="Calibri Light" w:hAnsi="Calibri Light" w:cs="Calibri Light"/>
                <w:spacing w:val="7"/>
                <w:sz w:val="18"/>
                <w:szCs w:val="18"/>
              </w:rPr>
              <w:t>u</w:t>
            </w:r>
            <w:r w:rsidRPr="00CE7807">
              <w:rPr>
                <w:rFonts w:ascii="Calibri Light" w:eastAsia="Calibri Light" w:hAnsi="Calibri Light" w:cs="Calibri Light"/>
                <w:sz w:val="18"/>
                <w:szCs w:val="18"/>
              </w:rPr>
              <w:t>st</w:t>
            </w:r>
            <w:r w:rsidRPr="00CE7807">
              <w:rPr>
                <w:rFonts w:ascii="Calibri Light" w:eastAsia="Calibri Light" w:hAnsi="Calibri Light" w:cs="Calibri Light"/>
                <w:spacing w:val="9"/>
                <w:sz w:val="18"/>
                <w:szCs w:val="18"/>
              </w:rPr>
              <w:t xml:space="preserve"> </w:t>
            </w:r>
            <w:r w:rsidRPr="00CE7807">
              <w:rPr>
                <w:rFonts w:ascii="Calibri Light" w:eastAsia="Calibri Light" w:hAnsi="Calibri Light" w:cs="Calibri Light"/>
                <w:sz w:val="18"/>
                <w:szCs w:val="18"/>
              </w:rPr>
              <w:t>be</w:t>
            </w:r>
            <w:r w:rsidRPr="00CE7807">
              <w:rPr>
                <w:rFonts w:ascii="Calibri Light" w:eastAsia="Calibri Light" w:hAnsi="Calibri Light" w:cs="Calibri Light"/>
                <w:spacing w:val="7"/>
                <w:sz w:val="18"/>
                <w:szCs w:val="18"/>
              </w:rPr>
              <w:t xml:space="preserve"> </w:t>
            </w:r>
            <w:r w:rsidRPr="00CE7807">
              <w:rPr>
                <w:rFonts w:ascii="Calibri Light" w:eastAsia="Calibri Light" w:hAnsi="Calibri Light" w:cs="Calibri Light"/>
                <w:spacing w:val="2"/>
                <w:w w:val="101"/>
                <w:sz w:val="18"/>
                <w:szCs w:val="18"/>
              </w:rPr>
              <w:t>c</w:t>
            </w:r>
            <w:r w:rsidRPr="00CE7807">
              <w:rPr>
                <w:rFonts w:ascii="Calibri Light" w:eastAsia="Calibri Light" w:hAnsi="Calibri Light" w:cs="Calibri Light"/>
                <w:w w:val="102"/>
                <w:sz w:val="18"/>
                <w:szCs w:val="18"/>
              </w:rPr>
              <w:t>onsid</w:t>
            </w:r>
            <w:r w:rsidRPr="00CE7807">
              <w:rPr>
                <w:rFonts w:ascii="Calibri Light" w:eastAsia="Calibri Light" w:hAnsi="Calibri Light" w:cs="Calibri Light"/>
                <w:spacing w:val="1"/>
                <w:w w:val="102"/>
                <w:sz w:val="18"/>
                <w:szCs w:val="18"/>
              </w:rPr>
              <w:t>e</w:t>
            </w:r>
            <w:r w:rsidRPr="00CE7807">
              <w:rPr>
                <w:rFonts w:ascii="Calibri Light" w:eastAsia="Calibri Light" w:hAnsi="Calibri Light" w:cs="Calibri Light"/>
                <w:spacing w:val="4"/>
                <w:w w:val="102"/>
                <w:sz w:val="18"/>
                <w:szCs w:val="18"/>
              </w:rPr>
              <w:t>r</w:t>
            </w:r>
            <w:r w:rsidRPr="00CE7807">
              <w:rPr>
                <w:rFonts w:ascii="Calibri Light" w:eastAsia="Calibri Light" w:hAnsi="Calibri Light" w:cs="Calibri Light"/>
                <w:spacing w:val="1"/>
                <w:w w:val="101"/>
                <w:sz w:val="18"/>
                <w:szCs w:val="18"/>
              </w:rPr>
              <w:t>e</w:t>
            </w:r>
            <w:r w:rsidRPr="00CE7807">
              <w:rPr>
                <w:rFonts w:ascii="Calibri Light" w:eastAsia="Calibri Light" w:hAnsi="Calibri Light" w:cs="Calibri Light"/>
                <w:w w:val="102"/>
                <w:sz w:val="18"/>
                <w:szCs w:val="18"/>
              </w:rPr>
              <w:t>d</w:t>
            </w:r>
          </w:p>
          <w:p w14:paraId="55A0E4EA" w14:textId="3C05FFC4" w:rsidR="000D2AFC" w:rsidRPr="00CE7807" w:rsidRDefault="002525A2">
            <w:pPr>
              <w:spacing w:before="4"/>
              <w:ind w:left="86"/>
              <w:rPr>
                <w:rFonts w:ascii="Calibri Light" w:eastAsia="Calibri Light" w:hAnsi="Calibri Light" w:cs="Calibri Light"/>
                <w:sz w:val="18"/>
                <w:szCs w:val="18"/>
              </w:rPr>
            </w:pPr>
            <w:r w:rsidRPr="00CE7807">
              <w:rPr>
                <w:rFonts w:ascii="Calibri Light" w:eastAsia="Calibri Light" w:hAnsi="Calibri Light" w:cs="Calibri Light"/>
                <w:spacing w:val="-2"/>
                <w:sz w:val="18"/>
                <w:szCs w:val="18"/>
              </w:rPr>
              <w:t>R</w:t>
            </w:r>
            <w:r w:rsidRPr="00CE7807">
              <w:rPr>
                <w:rFonts w:ascii="Calibri Light" w:eastAsia="Calibri Light" w:hAnsi="Calibri Light" w:cs="Calibri Light"/>
                <w:spacing w:val="2"/>
                <w:sz w:val="18"/>
                <w:szCs w:val="18"/>
              </w:rPr>
              <w:t>i</w:t>
            </w:r>
            <w:r w:rsidRPr="00CE7807">
              <w:rPr>
                <w:rFonts w:ascii="Calibri Light" w:eastAsia="Calibri Light" w:hAnsi="Calibri Light" w:cs="Calibri Light"/>
                <w:spacing w:val="-2"/>
                <w:sz w:val="18"/>
                <w:szCs w:val="18"/>
              </w:rPr>
              <w:t>s</w:t>
            </w:r>
            <w:r w:rsidRPr="00CE7807">
              <w:rPr>
                <w:rFonts w:ascii="Calibri Light" w:eastAsia="Calibri Light" w:hAnsi="Calibri Light" w:cs="Calibri Light"/>
                <w:sz w:val="18"/>
                <w:szCs w:val="18"/>
              </w:rPr>
              <w:t>k</w:t>
            </w:r>
            <w:r w:rsidRPr="00CE7807">
              <w:rPr>
                <w:rFonts w:ascii="Calibri Light" w:eastAsia="Calibri Light" w:hAnsi="Calibri Light" w:cs="Calibri Light"/>
                <w:spacing w:val="13"/>
                <w:sz w:val="18"/>
                <w:szCs w:val="18"/>
              </w:rPr>
              <w:t xml:space="preserve"> </w:t>
            </w:r>
            <w:r w:rsidRPr="00CE7807">
              <w:rPr>
                <w:rFonts w:ascii="Calibri Light" w:eastAsia="Calibri Light" w:hAnsi="Calibri Light" w:cs="Calibri Light"/>
                <w:sz w:val="18"/>
                <w:szCs w:val="18"/>
              </w:rPr>
              <w:t>r</w:t>
            </w:r>
            <w:r w:rsidRPr="00CE7807">
              <w:rPr>
                <w:rFonts w:ascii="Calibri Light" w:eastAsia="Calibri Light" w:hAnsi="Calibri Light" w:cs="Calibri Light"/>
                <w:spacing w:val="-2"/>
                <w:sz w:val="18"/>
                <w:szCs w:val="18"/>
              </w:rPr>
              <w:t>e</w:t>
            </w:r>
            <w:r w:rsidRPr="00CE7807">
              <w:rPr>
                <w:rFonts w:ascii="Calibri Light" w:eastAsia="Calibri Light" w:hAnsi="Calibri Light" w:cs="Calibri Light"/>
                <w:sz w:val="18"/>
                <w:szCs w:val="18"/>
              </w:rPr>
              <w:t>vie</w:t>
            </w:r>
            <w:r w:rsidRPr="00CE7807">
              <w:rPr>
                <w:rFonts w:ascii="Calibri Light" w:eastAsia="Calibri Light" w:hAnsi="Calibri Light" w:cs="Calibri Light"/>
                <w:spacing w:val="2"/>
                <w:sz w:val="18"/>
                <w:szCs w:val="18"/>
              </w:rPr>
              <w:t>w</w:t>
            </w:r>
            <w:r w:rsidRPr="00CE7807">
              <w:rPr>
                <w:rFonts w:ascii="Calibri Light" w:eastAsia="Calibri Light" w:hAnsi="Calibri Light" w:cs="Calibri Light"/>
                <w:spacing w:val="1"/>
                <w:sz w:val="18"/>
                <w:szCs w:val="18"/>
              </w:rPr>
              <w:t>e</w:t>
            </w:r>
            <w:r w:rsidRPr="00CE7807">
              <w:rPr>
                <w:rFonts w:ascii="Calibri Light" w:eastAsia="Calibri Light" w:hAnsi="Calibri Light" w:cs="Calibri Light"/>
                <w:sz w:val="18"/>
                <w:szCs w:val="18"/>
              </w:rPr>
              <w:t>d</w:t>
            </w:r>
            <w:r w:rsidRPr="00CE7807">
              <w:rPr>
                <w:rFonts w:ascii="Calibri Light" w:eastAsia="Calibri Light" w:hAnsi="Calibri Light" w:cs="Calibri Light"/>
                <w:spacing w:val="12"/>
                <w:sz w:val="18"/>
                <w:szCs w:val="18"/>
              </w:rPr>
              <w:t xml:space="preserve"> </w:t>
            </w:r>
            <w:r w:rsidRPr="00CE7807">
              <w:rPr>
                <w:rFonts w:ascii="Calibri Light" w:eastAsia="Calibri Light" w:hAnsi="Calibri Light" w:cs="Calibri Light"/>
                <w:sz w:val="18"/>
                <w:szCs w:val="18"/>
              </w:rPr>
              <w:t>monthly</w:t>
            </w:r>
            <w:r w:rsidRPr="00CE7807">
              <w:rPr>
                <w:rFonts w:ascii="Calibri Light" w:eastAsia="Calibri Light" w:hAnsi="Calibri Light" w:cs="Calibri Light"/>
                <w:spacing w:val="11"/>
                <w:sz w:val="18"/>
                <w:szCs w:val="18"/>
              </w:rPr>
              <w:t xml:space="preserve"> </w:t>
            </w:r>
            <w:r w:rsidRPr="00CE7807">
              <w:rPr>
                <w:rFonts w:ascii="Calibri Light" w:eastAsia="Calibri Light" w:hAnsi="Calibri Light" w:cs="Calibri Light"/>
                <w:sz w:val="18"/>
                <w:szCs w:val="18"/>
              </w:rPr>
              <w:t>by</w:t>
            </w:r>
            <w:r w:rsidRPr="00CE7807">
              <w:rPr>
                <w:rFonts w:ascii="Calibri Light" w:eastAsia="Calibri Light" w:hAnsi="Calibri Light" w:cs="Calibri Light"/>
                <w:spacing w:val="4"/>
                <w:sz w:val="18"/>
                <w:szCs w:val="18"/>
              </w:rPr>
              <w:t xml:space="preserve"> </w:t>
            </w:r>
            <w:r w:rsidRPr="00CE7807">
              <w:rPr>
                <w:rFonts w:ascii="Calibri Light" w:eastAsia="Calibri Light" w:hAnsi="Calibri Light" w:cs="Calibri Light"/>
                <w:spacing w:val="2"/>
                <w:sz w:val="18"/>
                <w:szCs w:val="18"/>
              </w:rPr>
              <w:t>R</w:t>
            </w:r>
            <w:r w:rsidRPr="00CE7807">
              <w:rPr>
                <w:rFonts w:ascii="Calibri Light" w:eastAsia="Calibri Light" w:hAnsi="Calibri Light" w:cs="Calibri Light"/>
                <w:sz w:val="18"/>
                <w:szCs w:val="18"/>
              </w:rPr>
              <w:t>isk</w:t>
            </w:r>
            <w:r w:rsidRPr="00CE7807">
              <w:rPr>
                <w:rFonts w:ascii="Calibri Light" w:eastAsia="Calibri Light" w:hAnsi="Calibri Light" w:cs="Calibri Light"/>
                <w:spacing w:val="5"/>
                <w:sz w:val="18"/>
                <w:szCs w:val="18"/>
              </w:rPr>
              <w:t xml:space="preserve"> </w:t>
            </w:r>
            <w:r w:rsidRPr="00CE7807">
              <w:rPr>
                <w:rFonts w:ascii="Calibri Light" w:eastAsia="Calibri Light" w:hAnsi="Calibri Light" w:cs="Calibri Light"/>
                <w:sz w:val="18"/>
                <w:szCs w:val="18"/>
              </w:rPr>
              <w:t>o</w:t>
            </w:r>
            <w:r w:rsidRPr="00CE7807">
              <w:rPr>
                <w:rFonts w:ascii="Calibri Light" w:eastAsia="Calibri Light" w:hAnsi="Calibri Light" w:cs="Calibri Light"/>
                <w:spacing w:val="1"/>
                <w:sz w:val="18"/>
                <w:szCs w:val="18"/>
              </w:rPr>
              <w:t>w</w:t>
            </w:r>
            <w:r w:rsidRPr="00CE7807">
              <w:rPr>
                <w:rFonts w:ascii="Calibri Light" w:eastAsia="Calibri Light" w:hAnsi="Calibri Light" w:cs="Calibri Light"/>
                <w:sz w:val="18"/>
                <w:szCs w:val="18"/>
              </w:rPr>
              <w:t>n</w:t>
            </w:r>
            <w:r w:rsidRPr="00CE7807">
              <w:rPr>
                <w:rFonts w:ascii="Calibri Light" w:eastAsia="Calibri Light" w:hAnsi="Calibri Light" w:cs="Calibri Light"/>
                <w:spacing w:val="-3"/>
                <w:sz w:val="18"/>
                <w:szCs w:val="18"/>
              </w:rPr>
              <w:t xml:space="preserve"> </w:t>
            </w:r>
            <w:r w:rsidRPr="00CE7807">
              <w:rPr>
                <w:rFonts w:ascii="Calibri Light" w:eastAsia="Calibri Light" w:hAnsi="Calibri Light" w:cs="Calibri Light"/>
                <w:w w:val="102"/>
                <w:sz w:val="18"/>
                <w:szCs w:val="18"/>
              </w:rPr>
              <w:t>r</w:t>
            </w:r>
          </w:p>
        </w:tc>
        <w:tc>
          <w:tcPr>
            <w:tcW w:w="1650" w:type="dxa"/>
            <w:vMerge w:val="restart"/>
            <w:tcBorders>
              <w:top w:val="single" w:sz="3" w:space="0" w:color="305F93"/>
              <w:left w:val="single" w:sz="3" w:space="0" w:color="305F93"/>
              <w:right w:val="single" w:sz="3" w:space="0" w:color="305F93"/>
            </w:tcBorders>
          </w:tcPr>
          <w:p w14:paraId="55A0E4EB" w14:textId="77777777" w:rsidR="000D2AFC" w:rsidRPr="00CE7807" w:rsidRDefault="002525A2">
            <w:pPr>
              <w:spacing w:before="62"/>
              <w:ind w:left="86"/>
              <w:rPr>
                <w:rFonts w:ascii="Calibri Light" w:eastAsia="Calibri Light" w:hAnsi="Calibri Light" w:cs="Calibri Light"/>
                <w:sz w:val="18"/>
                <w:szCs w:val="18"/>
              </w:rPr>
            </w:pPr>
            <w:r w:rsidRPr="00CE7807">
              <w:rPr>
                <w:rFonts w:ascii="Calibri Light" w:eastAsia="Calibri Light" w:hAnsi="Calibri Light" w:cs="Calibri Light"/>
                <w:spacing w:val="-3"/>
                <w:w w:val="102"/>
                <w:sz w:val="18"/>
                <w:szCs w:val="18"/>
              </w:rPr>
              <w:t>D</w:t>
            </w:r>
            <w:r w:rsidRPr="00CE7807">
              <w:rPr>
                <w:rFonts w:ascii="Calibri Light" w:eastAsia="Calibri Light" w:hAnsi="Calibri Light" w:cs="Calibri Light"/>
                <w:spacing w:val="2"/>
                <w:w w:val="102"/>
                <w:sz w:val="18"/>
                <w:szCs w:val="18"/>
              </w:rPr>
              <w:t>iv</w:t>
            </w:r>
            <w:r w:rsidRPr="00CE7807">
              <w:rPr>
                <w:rFonts w:ascii="Calibri Light" w:eastAsia="Calibri Light" w:hAnsi="Calibri Light" w:cs="Calibri Light"/>
                <w:w w:val="102"/>
                <w:sz w:val="18"/>
                <w:szCs w:val="18"/>
              </w:rPr>
              <w:t>i</w:t>
            </w:r>
            <w:r w:rsidRPr="00CE7807">
              <w:rPr>
                <w:rFonts w:ascii="Calibri Light" w:eastAsia="Calibri Light" w:hAnsi="Calibri Light" w:cs="Calibri Light"/>
                <w:spacing w:val="-3"/>
                <w:w w:val="102"/>
                <w:sz w:val="18"/>
                <w:szCs w:val="18"/>
              </w:rPr>
              <w:t>s</w:t>
            </w:r>
            <w:r w:rsidRPr="00CE7807">
              <w:rPr>
                <w:rFonts w:ascii="Calibri Light" w:eastAsia="Calibri Light" w:hAnsi="Calibri Light" w:cs="Calibri Light"/>
                <w:spacing w:val="2"/>
                <w:w w:val="102"/>
                <w:sz w:val="18"/>
                <w:szCs w:val="18"/>
              </w:rPr>
              <w:t>i</w:t>
            </w:r>
            <w:r w:rsidRPr="00CE7807">
              <w:rPr>
                <w:rFonts w:ascii="Calibri Light" w:eastAsia="Calibri Light" w:hAnsi="Calibri Light" w:cs="Calibri Light"/>
                <w:w w:val="102"/>
                <w:sz w:val="18"/>
                <w:szCs w:val="18"/>
              </w:rPr>
              <w:t>onal</w:t>
            </w:r>
          </w:p>
          <w:p w14:paraId="55A0E4EC" w14:textId="1FAEA437" w:rsidR="000D2AFC" w:rsidRPr="00CE7807" w:rsidRDefault="00CE7807">
            <w:pPr>
              <w:spacing w:before="4"/>
              <w:ind w:left="86"/>
              <w:rPr>
                <w:rFonts w:ascii="Calibri Light" w:eastAsia="Calibri Light" w:hAnsi="Calibri Light" w:cs="Calibri Light"/>
                <w:sz w:val="18"/>
                <w:szCs w:val="18"/>
              </w:rPr>
            </w:pPr>
            <w:r w:rsidRPr="00CE7807">
              <w:rPr>
                <w:rFonts w:ascii="Calibri Light" w:eastAsia="Calibri Light" w:hAnsi="Calibri Light" w:cs="Calibri Light"/>
                <w:sz w:val="18"/>
                <w:szCs w:val="18"/>
              </w:rPr>
              <w:t>Executive</w:t>
            </w:r>
          </w:p>
        </w:tc>
      </w:tr>
      <w:tr w:rsidR="000D2AFC" w14:paraId="55A0E4F1" w14:textId="77777777" w:rsidTr="00CE7807">
        <w:trPr>
          <w:trHeight w:hRule="exact" w:val="551"/>
        </w:trPr>
        <w:tc>
          <w:tcPr>
            <w:tcW w:w="1745" w:type="dxa"/>
            <w:vMerge/>
            <w:tcBorders>
              <w:left w:val="single" w:sz="3" w:space="0" w:color="305F93"/>
              <w:bottom w:val="single" w:sz="3" w:space="0" w:color="305F93"/>
              <w:right w:val="single" w:sz="3" w:space="0" w:color="305F93"/>
            </w:tcBorders>
            <w:shd w:val="clear" w:color="auto" w:fill="FF0000"/>
          </w:tcPr>
          <w:p w14:paraId="55A0E4EE" w14:textId="77777777" w:rsidR="000D2AFC" w:rsidRDefault="000D2AFC"/>
        </w:tc>
        <w:tc>
          <w:tcPr>
            <w:tcW w:w="4127" w:type="dxa"/>
            <w:vMerge/>
            <w:tcBorders>
              <w:left w:val="single" w:sz="3" w:space="0" w:color="305F93"/>
              <w:bottom w:val="single" w:sz="3" w:space="0" w:color="305F93"/>
              <w:right w:val="single" w:sz="3" w:space="0" w:color="305F93"/>
            </w:tcBorders>
          </w:tcPr>
          <w:p w14:paraId="55A0E4EF" w14:textId="77777777" w:rsidR="000D2AFC" w:rsidRPr="00CE7807" w:rsidRDefault="000D2AFC">
            <w:pPr>
              <w:rPr>
                <w:sz w:val="18"/>
                <w:szCs w:val="18"/>
              </w:rPr>
            </w:pPr>
          </w:p>
        </w:tc>
        <w:tc>
          <w:tcPr>
            <w:tcW w:w="1650" w:type="dxa"/>
            <w:vMerge/>
            <w:tcBorders>
              <w:left w:val="single" w:sz="3" w:space="0" w:color="305F93"/>
              <w:bottom w:val="single" w:sz="3" w:space="0" w:color="305F93"/>
              <w:right w:val="single" w:sz="3" w:space="0" w:color="305F93"/>
            </w:tcBorders>
          </w:tcPr>
          <w:p w14:paraId="55A0E4F0" w14:textId="77777777" w:rsidR="000D2AFC" w:rsidRPr="00CE7807" w:rsidRDefault="000D2AFC">
            <w:pPr>
              <w:rPr>
                <w:sz w:val="18"/>
                <w:szCs w:val="18"/>
              </w:rPr>
            </w:pPr>
          </w:p>
        </w:tc>
      </w:tr>
      <w:tr w:rsidR="000D2AFC" w14:paraId="55A0E4F8" w14:textId="77777777" w:rsidTr="00CE7807">
        <w:trPr>
          <w:trHeight w:hRule="exact" w:val="258"/>
        </w:trPr>
        <w:tc>
          <w:tcPr>
            <w:tcW w:w="1745" w:type="dxa"/>
            <w:vMerge w:val="restart"/>
            <w:tcBorders>
              <w:top w:val="single" w:sz="3" w:space="0" w:color="305F93"/>
              <w:left w:val="single" w:sz="3" w:space="0" w:color="305F93"/>
              <w:right w:val="single" w:sz="3" w:space="0" w:color="305F93"/>
            </w:tcBorders>
            <w:shd w:val="clear" w:color="auto" w:fill="F79546"/>
          </w:tcPr>
          <w:p w14:paraId="55A0E4F2" w14:textId="77777777" w:rsidR="000D2AFC" w:rsidRDefault="000D2AFC">
            <w:pPr>
              <w:spacing w:line="140" w:lineRule="exact"/>
              <w:rPr>
                <w:sz w:val="15"/>
                <w:szCs w:val="15"/>
              </w:rPr>
            </w:pPr>
          </w:p>
          <w:p w14:paraId="55A0E4F3" w14:textId="77777777" w:rsidR="000D2AFC" w:rsidRDefault="002525A2">
            <w:pPr>
              <w:ind w:left="427"/>
              <w:rPr>
                <w:rFonts w:ascii="Calibri" w:eastAsia="Calibri" w:hAnsi="Calibri" w:cs="Calibri"/>
                <w:sz w:val="21"/>
                <w:szCs w:val="21"/>
              </w:rPr>
            </w:pPr>
            <w:r>
              <w:rPr>
                <w:rFonts w:ascii="Calibri" w:eastAsia="Calibri" w:hAnsi="Calibri" w:cs="Calibri"/>
                <w:b/>
                <w:w w:val="102"/>
                <w:sz w:val="21"/>
                <w:szCs w:val="21"/>
              </w:rPr>
              <w:t>HIGH</w:t>
            </w:r>
          </w:p>
        </w:tc>
        <w:tc>
          <w:tcPr>
            <w:tcW w:w="4127" w:type="dxa"/>
            <w:vMerge w:val="restart"/>
            <w:tcBorders>
              <w:top w:val="single" w:sz="3" w:space="0" w:color="305F93"/>
              <w:left w:val="single" w:sz="3" w:space="0" w:color="305F93"/>
              <w:right w:val="single" w:sz="3" w:space="0" w:color="305F93"/>
            </w:tcBorders>
          </w:tcPr>
          <w:p w14:paraId="55A0E4F4" w14:textId="77777777" w:rsidR="000D2AFC" w:rsidRPr="00CE7807" w:rsidRDefault="000D2AFC">
            <w:pPr>
              <w:spacing w:before="5" w:line="100" w:lineRule="exact"/>
              <w:rPr>
                <w:sz w:val="18"/>
                <w:szCs w:val="18"/>
              </w:rPr>
            </w:pPr>
          </w:p>
          <w:p w14:paraId="55A0E4F5" w14:textId="77777777" w:rsidR="000D2AFC" w:rsidRPr="00CE7807" w:rsidRDefault="002525A2">
            <w:pPr>
              <w:ind w:left="86"/>
              <w:rPr>
                <w:rFonts w:ascii="Calibri Light" w:eastAsia="Calibri Light" w:hAnsi="Calibri Light" w:cs="Calibri Light"/>
                <w:sz w:val="18"/>
                <w:szCs w:val="18"/>
              </w:rPr>
            </w:pPr>
            <w:r w:rsidRPr="00CE7807">
              <w:rPr>
                <w:rFonts w:ascii="Calibri Light" w:eastAsia="Calibri Light" w:hAnsi="Calibri Light" w:cs="Calibri Light"/>
                <w:sz w:val="18"/>
                <w:szCs w:val="18"/>
              </w:rPr>
              <w:t>Risk</w:t>
            </w:r>
            <w:r w:rsidRPr="00CE7807">
              <w:rPr>
                <w:rFonts w:ascii="Calibri Light" w:eastAsia="Calibri Light" w:hAnsi="Calibri Light" w:cs="Calibri Light"/>
                <w:spacing w:val="5"/>
                <w:sz w:val="18"/>
                <w:szCs w:val="18"/>
              </w:rPr>
              <w:t xml:space="preserve"> </w:t>
            </w:r>
            <w:r w:rsidRPr="00CE7807">
              <w:rPr>
                <w:rFonts w:ascii="Calibri Light" w:eastAsia="Calibri Light" w:hAnsi="Calibri Light" w:cs="Calibri Light"/>
                <w:spacing w:val="2"/>
                <w:sz w:val="18"/>
                <w:szCs w:val="18"/>
              </w:rPr>
              <w:t>t</w:t>
            </w:r>
            <w:r w:rsidRPr="00CE7807">
              <w:rPr>
                <w:rFonts w:ascii="Calibri Light" w:eastAsia="Calibri Light" w:hAnsi="Calibri Light" w:cs="Calibri Light"/>
                <w:spacing w:val="4"/>
                <w:sz w:val="18"/>
                <w:szCs w:val="18"/>
              </w:rPr>
              <w:t>r</w:t>
            </w:r>
            <w:r w:rsidRPr="00CE7807">
              <w:rPr>
                <w:rFonts w:ascii="Calibri Light" w:eastAsia="Calibri Light" w:hAnsi="Calibri Light" w:cs="Calibri Light"/>
                <w:spacing w:val="1"/>
                <w:sz w:val="18"/>
                <w:szCs w:val="18"/>
              </w:rPr>
              <w:t>e</w:t>
            </w:r>
            <w:r w:rsidRPr="00CE7807">
              <w:rPr>
                <w:rFonts w:ascii="Calibri Light" w:eastAsia="Calibri Light" w:hAnsi="Calibri Light" w:cs="Calibri Light"/>
                <w:sz w:val="18"/>
                <w:szCs w:val="18"/>
              </w:rPr>
              <w:t>atm</w:t>
            </w:r>
            <w:r w:rsidRPr="00CE7807">
              <w:rPr>
                <w:rFonts w:ascii="Calibri Light" w:eastAsia="Calibri Light" w:hAnsi="Calibri Light" w:cs="Calibri Light"/>
                <w:spacing w:val="2"/>
                <w:sz w:val="18"/>
                <w:szCs w:val="18"/>
              </w:rPr>
              <w:t>e</w:t>
            </w:r>
            <w:r w:rsidRPr="00CE7807">
              <w:rPr>
                <w:rFonts w:ascii="Calibri Light" w:eastAsia="Calibri Light" w:hAnsi="Calibri Light" w:cs="Calibri Light"/>
                <w:sz w:val="18"/>
                <w:szCs w:val="18"/>
              </w:rPr>
              <w:t>nt</w:t>
            </w:r>
            <w:r w:rsidRPr="00CE7807">
              <w:rPr>
                <w:rFonts w:ascii="Calibri Light" w:eastAsia="Calibri Light" w:hAnsi="Calibri Light" w:cs="Calibri Light"/>
                <w:spacing w:val="14"/>
                <w:sz w:val="18"/>
                <w:szCs w:val="18"/>
              </w:rPr>
              <w:t xml:space="preserve"> </w:t>
            </w:r>
            <w:r w:rsidRPr="00CE7807">
              <w:rPr>
                <w:rFonts w:ascii="Calibri Light" w:eastAsia="Calibri Light" w:hAnsi="Calibri Light" w:cs="Calibri Light"/>
                <w:sz w:val="18"/>
                <w:szCs w:val="18"/>
              </w:rPr>
              <w:t>m</w:t>
            </w:r>
            <w:r w:rsidRPr="00CE7807">
              <w:rPr>
                <w:rFonts w:ascii="Calibri Light" w:eastAsia="Calibri Light" w:hAnsi="Calibri Light" w:cs="Calibri Light"/>
                <w:spacing w:val="7"/>
                <w:sz w:val="18"/>
                <w:szCs w:val="18"/>
              </w:rPr>
              <w:t>u</w:t>
            </w:r>
            <w:r w:rsidRPr="00CE7807">
              <w:rPr>
                <w:rFonts w:ascii="Calibri Light" w:eastAsia="Calibri Light" w:hAnsi="Calibri Light" w:cs="Calibri Light"/>
                <w:sz w:val="18"/>
                <w:szCs w:val="18"/>
              </w:rPr>
              <w:t>st</w:t>
            </w:r>
            <w:r w:rsidRPr="00CE7807">
              <w:rPr>
                <w:rFonts w:ascii="Calibri Light" w:eastAsia="Calibri Light" w:hAnsi="Calibri Light" w:cs="Calibri Light"/>
                <w:spacing w:val="9"/>
                <w:sz w:val="18"/>
                <w:szCs w:val="18"/>
              </w:rPr>
              <w:t xml:space="preserve"> </w:t>
            </w:r>
            <w:r w:rsidRPr="00CE7807">
              <w:rPr>
                <w:rFonts w:ascii="Calibri Light" w:eastAsia="Calibri Light" w:hAnsi="Calibri Light" w:cs="Calibri Light"/>
                <w:sz w:val="18"/>
                <w:szCs w:val="18"/>
              </w:rPr>
              <w:t>be</w:t>
            </w:r>
            <w:r w:rsidRPr="00CE7807">
              <w:rPr>
                <w:rFonts w:ascii="Calibri Light" w:eastAsia="Calibri Light" w:hAnsi="Calibri Light" w:cs="Calibri Light"/>
                <w:spacing w:val="7"/>
                <w:sz w:val="18"/>
                <w:szCs w:val="18"/>
              </w:rPr>
              <w:t xml:space="preserve"> </w:t>
            </w:r>
            <w:r w:rsidRPr="00CE7807">
              <w:rPr>
                <w:rFonts w:ascii="Calibri Light" w:eastAsia="Calibri Light" w:hAnsi="Calibri Light" w:cs="Calibri Light"/>
                <w:spacing w:val="2"/>
                <w:w w:val="101"/>
                <w:sz w:val="18"/>
                <w:szCs w:val="18"/>
              </w:rPr>
              <w:t>c</w:t>
            </w:r>
            <w:r w:rsidRPr="00CE7807">
              <w:rPr>
                <w:rFonts w:ascii="Calibri Light" w:eastAsia="Calibri Light" w:hAnsi="Calibri Light" w:cs="Calibri Light"/>
                <w:w w:val="102"/>
                <w:sz w:val="18"/>
                <w:szCs w:val="18"/>
              </w:rPr>
              <w:t>onsid</w:t>
            </w:r>
            <w:r w:rsidRPr="00CE7807">
              <w:rPr>
                <w:rFonts w:ascii="Calibri Light" w:eastAsia="Calibri Light" w:hAnsi="Calibri Light" w:cs="Calibri Light"/>
                <w:spacing w:val="1"/>
                <w:w w:val="102"/>
                <w:sz w:val="18"/>
                <w:szCs w:val="18"/>
              </w:rPr>
              <w:t>e</w:t>
            </w:r>
            <w:r w:rsidRPr="00CE7807">
              <w:rPr>
                <w:rFonts w:ascii="Calibri Light" w:eastAsia="Calibri Light" w:hAnsi="Calibri Light" w:cs="Calibri Light"/>
                <w:spacing w:val="4"/>
                <w:w w:val="102"/>
                <w:sz w:val="18"/>
                <w:szCs w:val="18"/>
              </w:rPr>
              <w:t>r</w:t>
            </w:r>
            <w:r w:rsidRPr="00CE7807">
              <w:rPr>
                <w:rFonts w:ascii="Calibri Light" w:eastAsia="Calibri Light" w:hAnsi="Calibri Light" w:cs="Calibri Light"/>
                <w:spacing w:val="1"/>
                <w:w w:val="101"/>
                <w:sz w:val="18"/>
                <w:szCs w:val="18"/>
              </w:rPr>
              <w:t>e</w:t>
            </w:r>
            <w:r w:rsidRPr="00CE7807">
              <w:rPr>
                <w:rFonts w:ascii="Calibri Light" w:eastAsia="Calibri Light" w:hAnsi="Calibri Light" w:cs="Calibri Light"/>
                <w:w w:val="102"/>
                <w:sz w:val="18"/>
                <w:szCs w:val="18"/>
              </w:rPr>
              <w:t>d</w:t>
            </w:r>
          </w:p>
          <w:p w14:paraId="55A0E4F6" w14:textId="77777777" w:rsidR="000D2AFC" w:rsidRPr="00CE7807" w:rsidRDefault="002525A2">
            <w:pPr>
              <w:spacing w:before="4"/>
              <w:ind w:left="86"/>
              <w:rPr>
                <w:rFonts w:ascii="Calibri Light" w:eastAsia="Calibri Light" w:hAnsi="Calibri Light" w:cs="Calibri Light"/>
                <w:sz w:val="18"/>
                <w:szCs w:val="18"/>
              </w:rPr>
            </w:pPr>
            <w:r w:rsidRPr="00CE7807">
              <w:rPr>
                <w:rFonts w:ascii="Calibri Light" w:eastAsia="Calibri Light" w:hAnsi="Calibri Light" w:cs="Calibri Light"/>
                <w:spacing w:val="-2"/>
                <w:sz w:val="18"/>
                <w:szCs w:val="18"/>
              </w:rPr>
              <w:t>R</w:t>
            </w:r>
            <w:r w:rsidRPr="00CE7807">
              <w:rPr>
                <w:rFonts w:ascii="Calibri Light" w:eastAsia="Calibri Light" w:hAnsi="Calibri Light" w:cs="Calibri Light"/>
                <w:spacing w:val="2"/>
                <w:sz w:val="18"/>
                <w:szCs w:val="18"/>
              </w:rPr>
              <w:t>i</w:t>
            </w:r>
            <w:r w:rsidRPr="00CE7807">
              <w:rPr>
                <w:rFonts w:ascii="Calibri Light" w:eastAsia="Calibri Light" w:hAnsi="Calibri Light" w:cs="Calibri Light"/>
                <w:spacing w:val="-2"/>
                <w:sz w:val="18"/>
                <w:szCs w:val="18"/>
              </w:rPr>
              <w:t>s</w:t>
            </w:r>
            <w:r w:rsidRPr="00CE7807">
              <w:rPr>
                <w:rFonts w:ascii="Calibri Light" w:eastAsia="Calibri Light" w:hAnsi="Calibri Light" w:cs="Calibri Light"/>
                <w:sz w:val="18"/>
                <w:szCs w:val="18"/>
              </w:rPr>
              <w:t>k</w:t>
            </w:r>
            <w:r w:rsidRPr="00CE7807">
              <w:rPr>
                <w:rFonts w:ascii="Calibri Light" w:eastAsia="Calibri Light" w:hAnsi="Calibri Light" w:cs="Calibri Light"/>
                <w:spacing w:val="13"/>
                <w:sz w:val="18"/>
                <w:szCs w:val="18"/>
              </w:rPr>
              <w:t xml:space="preserve"> </w:t>
            </w:r>
            <w:r w:rsidRPr="00CE7807">
              <w:rPr>
                <w:rFonts w:ascii="Calibri Light" w:eastAsia="Calibri Light" w:hAnsi="Calibri Light" w:cs="Calibri Light"/>
                <w:sz w:val="18"/>
                <w:szCs w:val="18"/>
              </w:rPr>
              <w:t>r</w:t>
            </w:r>
            <w:r w:rsidRPr="00CE7807">
              <w:rPr>
                <w:rFonts w:ascii="Calibri Light" w:eastAsia="Calibri Light" w:hAnsi="Calibri Light" w:cs="Calibri Light"/>
                <w:spacing w:val="-2"/>
                <w:sz w:val="18"/>
                <w:szCs w:val="18"/>
              </w:rPr>
              <w:t>e</w:t>
            </w:r>
            <w:r w:rsidRPr="00CE7807">
              <w:rPr>
                <w:rFonts w:ascii="Calibri Light" w:eastAsia="Calibri Light" w:hAnsi="Calibri Light" w:cs="Calibri Light"/>
                <w:spacing w:val="2"/>
                <w:sz w:val="18"/>
                <w:szCs w:val="18"/>
              </w:rPr>
              <w:t>v</w:t>
            </w:r>
            <w:r w:rsidRPr="00CE7807">
              <w:rPr>
                <w:rFonts w:ascii="Calibri Light" w:eastAsia="Calibri Light" w:hAnsi="Calibri Light" w:cs="Calibri Light"/>
                <w:sz w:val="18"/>
                <w:szCs w:val="18"/>
              </w:rPr>
              <w:t>ie</w:t>
            </w:r>
            <w:r w:rsidRPr="00CE7807">
              <w:rPr>
                <w:rFonts w:ascii="Calibri Light" w:eastAsia="Calibri Light" w:hAnsi="Calibri Light" w:cs="Calibri Light"/>
                <w:spacing w:val="2"/>
                <w:sz w:val="18"/>
                <w:szCs w:val="18"/>
              </w:rPr>
              <w:t>w</w:t>
            </w:r>
            <w:r w:rsidRPr="00CE7807">
              <w:rPr>
                <w:rFonts w:ascii="Calibri Light" w:eastAsia="Calibri Light" w:hAnsi="Calibri Light" w:cs="Calibri Light"/>
                <w:sz w:val="18"/>
                <w:szCs w:val="18"/>
              </w:rPr>
              <w:t>ed</w:t>
            </w:r>
            <w:r w:rsidRPr="00CE7807">
              <w:rPr>
                <w:rFonts w:ascii="Calibri Light" w:eastAsia="Calibri Light" w:hAnsi="Calibri Light" w:cs="Calibri Light"/>
                <w:spacing w:val="12"/>
                <w:sz w:val="18"/>
                <w:szCs w:val="18"/>
              </w:rPr>
              <w:t xml:space="preserve"> </w:t>
            </w:r>
            <w:r w:rsidRPr="00CE7807">
              <w:rPr>
                <w:rFonts w:ascii="Calibri Light" w:eastAsia="Calibri Light" w:hAnsi="Calibri Light" w:cs="Calibri Light"/>
                <w:spacing w:val="-2"/>
                <w:sz w:val="18"/>
                <w:szCs w:val="18"/>
              </w:rPr>
              <w:t>t</w:t>
            </w:r>
            <w:r w:rsidRPr="00CE7807">
              <w:rPr>
                <w:rFonts w:ascii="Calibri Light" w:eastAsia="Calibri Light" w:hAnsi="Calibri Light" w:cs="Calibri Light"/>
                <w:sz w:val="18"/>
                <w:szCs w:val="18"/>
              </w:rPr>
              <w:t>wi</w:t>
            </w:r>
            <w:r w:rsidRPr="00CE7807">
              <w:rPr>
                <w:rFonts w:ascii="Calibri Light" w:eastAsia="Calibri Light" w:hAnsi="Calibri Light" w:cs="Calibri Light"/>
                <w:spacing w:val="2"/>
                <w:sz w:val="18"/>
                <w:szCs w:val="18"/>
              </w:rPr>
              <w:t>c</w:t>
            </w:r>
            <w:r w:rsidRPr="00CE7807">
              <w:rPr>
                <w:rFonts w:ascii="Calibri Light" w:eastAsia="Calibri Light" w:hAnsi="Calibri Light" w:cs="Calibri Light"/>
                <w:sz w:val="18"/>
                <w:szCs w:val="18"/>
              </w:rPr>
              <w:t>e</w:t>
            </w:r>
            <w:r w:rsidRPr="00CE7807">
              <w:rPr>
                <w:rFonts w:ascii="Calibri Light" w:eastAsia="Calibri Light" w:hAnsi="Calibri Light" w:cs="Calibri Light"/>
                <w:spacing w:val="6"/>
                <w:sz w:val="18"/>
                <w:szCs w:val="18"/>
              </w:rPr>
              <w:t xml:space="preserve"> </w:t>
            </w:r>
            <w:r w:rsidRPr="00CE7807">
              <w:rPr>
                <w:rFonts w:ascii="Calibri Light" w:eastAsia="Calibri Light" w:hAnsi="Calibri Light" w:cs="Calibri Light"/>
                <w:sz w:val="18"/>
                <w:szCs w:val="18"/>
              </w:rPr>
              <w:t>p</w:t>
            </w:r>
            <w:r w:rsidRPr="00CE7807">
              <w:rPr>
                <w:rFonts w:ascii="Calibri Light" w:eastAsia="Calibri Light" w:hAnsi="Calibri Light" w:cs="Calibri Light"/>
                <w:spacing w:val="2"/>
                <w:sz w:val="18"/>
                <w:szCs w:val="18"/>
              </w:rPr>
              <w:t>e</w:t>
            </w:r>
            <w:r w:rsidRPr="00CE7807">
              <w:rPr>
                <w:rFonts w:ascii="Calibri Light" w:eastAsia="Calibri Light" w:hAnsi="Calibri Light" w:cs="Calibri Light"/>
                <w:sz w:val="18"/>
                <w:szCs w:val="18"/>
              </w:rPr>
              <w:t>r</w:t>
            </w:r>
            <w:r w:rsidRPr="00CE7807">
              <w:rPr>
                <w:rFonts w:ascii="Calibri Light" w:eastAsia="Calibri Light" w:hAnsi="Calibri Light" w:cs="Calibri Light"/>
                <w:spacing w:val="19"/>
                <w:sz w:val="18"/>
                <w:szCs w:val="18"/>
              </w:rPr>
              <w:t xml:space="preserve"> </w:t>
            </w:r>
            <w:r w:rsidRPr="00CE7807">
              <w:rPr>
                <w:rFonts w:ascii="Calibri Light" w:eastAsia="Calibri Light" w:hAnsi="Calibri Light" w:cs="Calibri Light"/>
                <w:sz w:val="18"/>
                <w:szCs w:val="18"/>
              </w:rPr>
              <w:t>y</w:t>
            </w:r>
            <w:r w:rsidRPr="00CE7807">
              <w:rPr>
                <w:rFonts w:ascii="Calibri Light" w:eastAsia="Calibri Light" w:hAnsi="Calibri Light" w:cs="Calibri Light"/>
                <w:spacing w:val="1"/>
                <w:sz w:val="18"/>
                <w:szCs w:val="18"/>
              </w:rPr>
              <w:t>e</w:t>
            </w:r>
            <w:r w:rsidRPr="00CE7807">
              <w:rPr>
                <w:rFonts w:ascii="Calibri Light" w:eastAsia="Calibri Light" w:hAnsi="Calibri Light" w:cs="Calibri Light"/>
                <w:sz w:val="18"/>
                <w:szCs w:val="18"/>
              </w:rPr>
              <w:t>ar</w:t>
            </w:r>
            <w:r w:rsidRPr="00CE7807">
              <w:rPr>
                <w:rFonts w:ascii="Calibri Light" w:eastAsia="Calibri Light" w:hAnsi="Calibri Light" w:cs="Calibri Light"/>
                <w:spacing w:val="8"/>
                <w:sz w:val="18"/>
                <w:szCs w:val="18"/>
              </w:rPr>
              <w:t xml:space="preserve"> </w:t>
            </w:r>
            <w:r w:rsidRPr="00CE7807">
              <w:rPr>
                <w:rFonts w:ascii="Calibri Light" w:eastAsia="Calibri Light" w:hAnsi="Calibri Light" w:cs="Calibri Light"/>
                <w:sz w:val="18"/>
                <w:szCs w:val="18"/>
              </w:rPr>
              <w:t>by</w:t>
            </w:r>
            <w:r w:rsidRPr="00CE7807">
              <w:rPr>
                <w:rFonts w:ascii="Calibri Light" w:eastAsia="Calibri Light" w:hAnsi="Calibri Light" w:cs="Calibri Light"/>
                <w:spacing w:val="4"/>
                <w:sz w:val="18"/>
                <w:szCs w:val="18"/>
              </w:rPr>
              <w:t xml:space="preserve"> </w:t>
            </w:r>
            <w:r w:rsidRPr="00CE7807">
              <w:rPr>
                <w:rFonts w:ascii="Calibri Light" w:eastAsia="Calibri Light" w:hAnsi="Calibri Light" w:cs="Calibri Light"/>
                <w:spacing w:val="2"/>
                <w:sz w:val="18"/>
                <w:szCs w:val="18"/>
              </w:rPr>
              <w:t>R</w:t>
            </w:r>
            <w:r w:rsidRPr="00CE7807">
              <w:rPr>
                <w:rFonts w:ascii="Calibri Light" w:eastAsia="Calibri Light" w:hAnsi="Calibri Light" w:cs="Calibri Light"/>
                <w:sz w:val="18"/>
                <w:szCs w:val="18"/>
              </w:rPr>
              <w:t>isk</w:t>
            </w:r>
            <w:r w:rsidRPr="00CE7807">
              <w:rPr>
                <w:rFonts w:ascii="Calibri Light" w:eastAsia="Calibri Light" w:hAnsi="Calibri Light" w:cs="Calibri Light"/>
                <w:spacing w:val="5"/>
                <w:sz w:val="18"/>
                <w:szCs w:val="18"/>
              </w:rPr>
              <w:t xml:space="preserve"> </w:t>
            </w:r>
            <w:r w:rsidRPr="00CE7807">
              <w:rPr>
                <w:rFonts w:ascii="Calibri Light" w:eastAsia="Calibri Light" w:hAnsi="Calibri Light" w:cs="Calibri Light"/>
                <w:w w:val="102"/>
                <w:sz w:val="18"/>
                <w:szCs w:val="18"/>
              </w:rPr>
              <w:t>o</w:t>
            </w:r>
            <w:r w:rsidRPr="00CE7807">
              <w:rPr>
                <w:rFonts w:ascii="Calibri Light" w:eastAsia="Calibri Light" w:hAnsi="Calibri Light" w:cs="Calibri Light"/>
                <w:spacing w:val="1"/>
                <w:w w:val="102"/>
                <w:sz w:val="18"/>
                <w:szCs w:val="18"/>
              </w:rPr>
              <w:t>w</w:t>
            </w:r>
            <w:r w:rsidRPr="00CE7807">
              <w:rPr>
                <w:rFonts w:ascii="Calibri Light" w:eastAsia="Calibri Light" w:hAnsi="Calibri Light" w:cs="Calibri Light"/>
                <w:w w:val="102"/>
                <w:sz w:val="18"/>
                <w:szCs w:val="18"/>
              </w:rPr>
              <w:t>n</w:t>
            </w:r>
            <w:r w:rsidRPr="00CE7807">
              <w:rPr>
                <w:rFonts w:ascii="Calibri Light" w:eastAsia="Calibri Light" w:hAnsi="Calibri Light" w:cs="Calibri Light"/>
                <w:spacing w:val="13"/>
                <w:w w:val="102"/>
                <w:sz w:val="18"/>
                <w:szCs w:val="18"/>
              </w:rPr>
              <w:t>e</w:t>
            </w:r>
            <w:r w:rsidRPr="00CE7807">
              <w:rPr>
                <w:rFonts w:ascii="Calibri Light" w:eastAsia="Calibri Light" w:hAnsi="Calibri Light" w:cs="Calibri Light"/>
                <w:w w:val="102"/>
                <w:sz w:val="18"/>
                <w:szCs w:val="18"/>
              </w:rPr>
              <w:t>r</w:t>
            </w:r>
          </w:p>
        </w:tc>
        <w:tc>
          <w:tcPr>
            <w:tcW w:w="1650" w:type="dxa"/>
            <w:vMerge w:val="restart"/>
            <w:tcBorders>
              <w:top w:val="single" w:sz="3" w:space="0" w:color="305F93"/>
              <w:left w:val="single" w:sz="3" w:space="0" w:color="305F93"/>
              <w:right w:val="single" w:sz="3" w:space="0" w:color="305F93"/>
            </w:tcBorders>
          </w:tcPr>
          <w:p w14:paraId="55A0E4F7" w14:textId="77777777" w:rsidR="000D2AFC" w:rsidRPr="00CE7807" w:rsidRDefault="002525A2">
            <w:pPr>
              <w:spacing w:before="19" w:line="245" w:lineRule="auto"/>
              <w:ind w:left="86" w:right="125"/>
              <w:rPr>
                <w:rFonts w:ascii="Calibri Light" w:eastAsia="Calibri Light" w:hAnsi="Calibri Light" w:cs="Calibri Light"/>
                <w:sz w:val="18"/>
                <w:szCs w:val="18"/>
              </w:rPr>
            </w:pPr>
            <w:r w:rsidRPr="00CE7807">
              <w:rPr>
                <w:rFonts w:ascii="Calibri Light" w:eastAsia="Calibri Light" w:hAnsi="Calibri Light" w:cs="Calibri Light"/>
                <w:spacing w:val="2"/>
                <w:sz w:val="18"/>
                <w:szCs w:val="18"/>
              </w:rPr>
              <w:t>G</w:t>
            </w:r>
            <w:r w:rsidRPr="00CE7807">
              <w:rPr>
                <w:rFonts w:ascii="Calibri Light" w:eastAsia="Calibri Light" w:hAnsi="Calibri Light" w:cs="Calibri Light"/>
                <w:spacing w:val="1"/>
                <w:sz w:val="18"/>
                <w:szCs w:val="18"/>
              </w:rPr>
              <w:t>e</w:t>
            </w:r>
            <w:r w:rsidRPr="00CE7807">
              <w:rPr>
                <w:rFonts w:ascii="Calibri Light" w:eastAsia="Calibri Light" w:hAnsi="Calibri Light" w:cs="Calibri Light"/>
                <w:sz w:val="18"/>
                <w:szCs w:val="18"/>
              </w:rPr>
              <w:t>n</w:t>
            </w:r>
            <w:r w:rsidRPr="00CE7807">
              <w:rPr>
                <w:rFonts w:ascii="Calibri Light" w:eastAsia="Calibri Light" w:hAnsi="Calibri Light" w:cs="Calibri Light"/>
                <w:spacing w:val="2"/>
                <w:sz w:val="18"/>
                <w:szCs w:val="18"/>
              </w:rPr>
              <w:t>e</w:t>
            </w:r>
            <w:r w:rsidRPr="00CE7807">
              <w:rPr>
                <w:rFonts w:ascii="Calibri Light" w:eastAsia="Calibri Light" w:hAnsi="Calibri Light" w:cs="Calibri Light"/>
                <w:spacing w:val="1"/>
                <w:sz w:val="18"/>
                <w:szCs w:val="18"/>
              </w:rPr>
              <w:t>r</w:t>
            </w:r>
            <w:r w:rsidRPr="00CE7807">
              <w:rPr>
                <w:rFonts w:ascii="Calibri Light" w:eastAsia="Calibri Light" w:hAnsi="Calibri Light" w:cs="Calibri Light"/>
                <w:sz w:val="18"/>
                <w:szCs w:val="18"/>
              </w:rPr>
              <w:t>al</w:t>
            </w:r>
            <w:r w:rsidRPr="00CE7807">
              <w:rPr>
                <w:rFonts w:ascii="Calibri Light" w:eastAsia="Calibri Light" w:hAnsi="Calibri Light" w:cs="Calibri Light"/>
                <w:spacing w:val="10"/>
                <w:sz w:val="18"/>
                <w:szCs w:val="18"/>
              </w:rPr>
              <w:t xml:space="preserve"> </w:t>
            </w:r>
            <w:r w:rsidRPr="00CE7807">
              <w:rPr>
                <w:rFonts w:ascii="Calibri Light" w:eastAsia="Calibri Light" w:hAnsi="Calibri Light" w:cs="Calibri Light"/>
                <w:w w:val="102"/>
                <w:sz w:val="18"/>
                <w:szCs w:val="18"/>
              </w:rPr>
              <w:t>Mana</w:t>
            </w:r>
            <w:r w:rsidRPr="00CE7807">
              <w:rPr>
                <w:rFonts w:ascii="Calibri Light" w:eastAsia="Calibri Light" w:hAnsi="Calibri Light" w:cs="Calibri Light"/>
                <w:spacing w:val="3"/>
                <w:w w:val="102"/>
                <w:sz w:val="18"/>
                <w:szCs w:val="18"/>
              </w:rPr>
              <w:t>g</w:t>
            </w:r>
            <w:r w:rsidRPr="00CE7807">
              <w:rPr>
                <w:rFonts w:ascii="Calibri Light" w:eastAsia="Calibri Light" w:hAnsi="Calibri Light" w:cs="Calibri Light"/>
                <w:w w:val="102"/>
                <w:sz w:val="18"/>
                <w:szCs w:val="18"/>
              </w:rPr>
              <w:t xml:space="preserve">er </w:t>
            </w:r>
            <w:r w:rsidRPr="00CE7807">
              <w:rPr>
                <w:rFonts w:ascii="Calibri Light" w:eastAsia="Calibri Light" w:hAnsi="Calibri Light" w:cs="Calibri Light"/>
                <w:sz w:val="18"/>
                <w:szCs w:val="18"/>
              </w:rPr>
              <w:t>or</w:t>
            </w:r>
            <w:r w:rsidRPr="00CE7807">
              <w:rPr>
                <w:rFonts w:ascii="Calibri Light" w:eastAsia="Calibri Light" w:hAnsi="Calibri Light" w:cs="Calibri Light"/>
                <w:spacing w:val="5"/>
                <w:sz w:val="18"/>
                <w:szCs w:val="18"/>
              </w:rPr>
              <w:t xml:space="preserve"> </w:t>
            </w:r>
            <w:r w:rsidRPr="00CE7807">
              <w:rPr>
                <w:rFonts w:ascii="Calibri Light" w:eastAsia="Calibri Light" w:hAnsi="Calibri Light" w:cs="Calibri Light"/>
                <w:w w:val="102"/>
                <w:sz w:val="18"/>
                <w:szCs w:val="18"/>
              </w:rPr>
              <w:t>De</w:t>
            </w:r>
            <w:r w:rsidRPr="00CE7807">
              <w:rPr>
                <w:rFonts w:ascii="Calibri Light" w:eastAsia="Calibri Light" w:hAnsi="Calibri Light" w:cs="Calibri Light"/>
                <w:spacing w:val="1"/>
                <w:w w:val="102"/>
                <w:sz w:val="18"/>
                <w:szCs w:val="18"/>
              </w:rPr>
              <w:t>p</w:t>
            </w:r>
            <w:r w:rsidRPr="00CE7807">
              <w:rPr>
                <w:rFonts w:ascii="Calibri Light" w:eastAsia="Calibri Light" w:hAnsi="Calibri Light" w:cs="Calibri Light"/>
                <w:w w:val="102"/>
                <w:sz w:val="18"/>
                <w:szCs w:val="18"/>
              </w:rPr>
              <w:t>ar</w:t>
            </w:r>
            <w:r w:rsidRPr="00CE7807">
              <w:rPr>
                <w:rFonts w:ascii="Calibri Light" w:eastAsia="Calibri Light" w:hAnsi="Calibri Light" w:cs="Calibri Light"/>
                <w:spacing w:val="2"/>
                <w:w w:val="102"/>
                <w:sz w:val="18"/>
                <w:szCs w:val="18"/>
              </w:rPr>
              <w:t>t</w:t>
            </w:r>
            <w:r w:rsidRPr="00CE7807">
              <w:rPr>
                <w:rFonts w:ascii="Calibri Light" w:eastAsia="Calibri Light" w:hAnsi="Calibri Light" w:cs="Calibri Light"/>
                <w:w w:val="101"/>
                <w:sz w:val="18"/>
                <w:szCs w:val="18"/>
              </w:rPr>
              <w:t>m</w:t>
            </w:r>
            <w:r w:rsidRPr="00CE7807">
              <w:rPr>
                <w:rFonts w:ascii="Calibri Light" w:eastAsia="Calibri Light" w:hAnsi="Calibri Light" w:cs="Calibri Light"/>
                <w:spacing w:val="1"/>
                <w:w w:val="101"/>
                <w:sz w:val="18"/>
                <w:szCs w:val="18"/>
              </w:rPr>
              <w:t>e</w:t>
            </w:r>
            <w:r w:rsidRPr="00CE7807">
              <w:rPr>
                <w:rFonts w:ascii="Calibri Light" w:eastAsia="Calibri Light" w:hAnsi="Calibri Light" w:cs="Calibri Light"/>
                <w:spacing w:val="12"/>
                <w:w w:val="102"/>
                <w:sz w:val="18"/>
                <w:szCs w:val="18"/>
              </w:rPr>
              <w:t>n</w:t>
            </w:r>
            <w:r w:rsidRPr="00CE7807">
              <w:rPr>
                <w:rFonts w:ascii="Calibri Light" w:eastAsia="Calibri Light" w:hAnsi="Calibri Light" w:cs="Calibri Light"/>
                <w:w w:val="102"/>
                <w:sz w:val="18"/>
                <w:szCs w:val="18"/>
              </w:rPr>
              <w:t xml:space="preserve">t </w:t>
            </w:r>
            <w:r w:rsidRPr="00CE7807">
              <w:rPr>
                <w:rFonts w:ascii="Calibri Light" w:eastAsia="Calibri Light" w:hAnsi="Calibri Light" w:cs="Calibri Light"/>
                <w:w w:val="101"/>
                <w:sz w:val="18"/>
                <w:szCs w:val="18"/>
              </w:rPr>
              <w:t>H</w:t>
            </w:r>
            <w:r w:rsidRPr="00CE7807">
              <w:rPr>
                <w:rFonts w:ascii="Calibri Light" w:eastAsia="Calibri Light" w:hAnsi="Calibri Light" w:cs="Calibri Light"/>
                <w:spacing w:val="2"/>
                <w:w w:val="101"/>
                <w:sz w:val="18"/>
                <w:szCs w:val="18"/>
              </w:rPr>
              <w:t>e</w:t>
            </w:r>
            <w:r w:rsidRPr="00CE7807">
              <w:rPr>
                <w:rFonts w:ascii="Calibri Light" w:eastAsia="Calibri Light" w:hAnsi="Calibri Light" w:cs="Calibri Light"/>
                <w:w w:val="102"/>
                <w:sz w:val="18"/>
                <w:szCs w:val="18"/>
              </w:rPr>
              <w:t>ad</w:t>
            </w:r>
          </w:p>
        </w:tc>
      </w:tr>
      <w:tr w:rsidR="000D2AFC" w14:paraId="55A0E4FC" w14:textId="77777777" w:rsidTr="00CE7807">
        <w:trPr>
          <w:trHeight w:hRule="exact" w:val="221"/>
        </w:trPr>
        <w:tc>
          <w:tcPr>
            <w:tcW w:w="1745" w:type="dxa"/>
            <w:vMerge/>
            <w:tcBorders>
              <w:left w:val="single" w:sz="3" w:space="0" w:color="305F93"/>
              <w:right w:val="single" w:sz="3" w:space="0" w:color="305F93"/>
            </w:tcBorders>
            <w:shd w:val="clear" w:color="auto" w:fill="F79546"/>
          </w:tcPr>
          <w:p w14:paraId="55A0E4F9" w14:textId="77777777" w:rsidR="000D2AFC" w:rsidRDefault="000D2AFC"/>
        </w:tc>
        <w:tc>
          <w:tcPr>
            <w:tcW w:w="4127" w:type="dxa"/>
            <w:vMerge/>
            <w:tcBorders>
              <w:left w:val="single" w:sz="3" w:space="0" w:color="305F93"/>
              <w:right w:val="single" w:sz="3" w:space="0" w:color="305F93"/>
            </w:tcBorders>
          </w:tcPr>
          <w:p w14:paraId="55A0E4FA" w14:textId="77777777" w:rsidR="000D2AFC" w:rsidRPr="00CE7807" w:rsidRDefault="000D2AFC">
            <w:pPr>
              <w:rPr>
                <w:sz w:val="18"/>
                <w:szCs w:val="18"/>
              </w:rPr>
            </w:pPr>
          </w:p>
        </w:tc>
        <w:tc>
          <w:tcPr>
            <w:tcW w:w="1650" w:type="dxa"/>
            <w:vMerge/>
            <w:tcBorders>
              <w:left w:val="single" w:sz="3" w:space="0" w:color="305F93"/>
              <w:right w:val="single" w:sz="3" w:space="0" w:color="305F93"/>
            </w:tcBorders>
          </w:tcPr>
          <w:p w14:paraId="55A0E4FB" w14:textId="77777777" w:rsidR="000D2AFC" w:rsidRPr="00CE7807" w:rsidRDefault="000D2AFC">
            <w:pPr>
              <w:rPr>
                <w:sz w:val="18"/>
                <w:szCs w:val="18"/>
              </w:rPr>
            </w:pPr>
          </w:p>
        </w:tc>
      </w:tr>
      <w:tr w:rsidR="000D2AFC" w14:paraId="55A0E500" w14:textId="77777777" w:rsidTr="00CE7807">
        <w:trPr>
          <w:trHeight w:hRule="exact" w:val="509"/>
        </w:trPr>
        <w:tc>
          <w:tcPr>
            <w:tcW w:w="1745" w:type="dxa"/>
            <w:vMerge/>
            <w:tcBorders>
              <w:left w:val="single" w:sz="3" w:space="0" w:color="305F93"/>
              <w:bottom w:val="single" w:sz="3" w:space="0" w:color="305F93"/>
              <w:right w:val="single" w:sz="3" w:space="0" w:color="305F93"/>
            </w:tcBorders>
            <w:shd w:val="clear" w:color="auto" w:fill="F79546"/>
          </w:tcPr>
          <w:p w14:paraId="55A0E4FD" w14:textId="77777777" w:rsidR="000D2AFC" w:rsidRDefault="000D2AFC"/>
        </w:tc>
        <w:tc>
          <w:tcPr>
            <w:tcW w:w="4127" w:type="dxa"/>
            <w:vMerge/>
            <w:tcBorders>
              <w:left w:val="single" w:sz="3" w:space="0" w:color="305F93"/>
              <w:bottom w:val="single" w:sz="3" w:space="0" w:color="305F93"/>
              <w:right w:val="single" w:sz="3" w:space="0" w:color="305F93"/>
            </w:tcBorders>
          </w:tcPr>
          <w:p w14:paraId="55A0E4FE" w14:textId="77777777" w:rsidR="000D2AFC" w:rsidRPr="00CE7807" w:rsidRDefault="000D2AFC">
            <w:pPr>
              <w:rPr>
                <w:sz w:val="18"/>
                <w:szCs w:val="18"/>
              </w:rPr>
            </w:pPr>
          </w:p>
        </w:tc>
        <w:tc>
          <w:tcPr>
            <w:tcW w:w="1650" w:type="dxa"/>
            <w:vMerge/>
            <w:tcBorders>
              <w:left w:val="single" w:sz="3" w:space="0" w:color="305F93"/>
              <w:bottom w:val="single" w:sz="3" w:space="0" w:color="305F93"/>
              <w:right w:val="single" w:sz="3" w:space="0" w:color="305F93"/>
            </w:tcBorders>
          </w:tcPr>
          <w:p w14:paraId="55A0E4FF" w14:textId="77777777" w:rsidR="000D2AFC" w:rsidRPr="00CE7807" w:rsidRDefault="000D2AFC">
            <w:pPr>
              <w:rPr>
                <w:sz w:val="18"/>
                <w:szCs w:val="18"/>
              </w:rPr>
            </w:pPr>
          </w:p>
        </w:tc>
      </w:tr>
      <w:tr w:rsidR="000D2AFC" w14:paraId="55A0E509" w14:textId="77777777" w:rsidTr="00CE7807">
        <w:trPr>
          <w:trHeight w:hRule="exact" w:val="863"/>
        </w:trPr>
        <w:tc>
          <w:tcPr>
            <w:tcW w:w="1745" w:type="dxa"/>
            <w:tcBorders>
              <w:top w:val="single" w:sz="3" w:space="0" w:color="305F93"/>
              <w:left w:val="single" w:sz="3" w:space="0" w:color="305F93"/>
              <w:bottom w:val="single" w:sz="3" w:space="0" w:color="305F93"/>
              <w:right w:val="single" w:sz="3" w:space="0" w:color="305F93"/>
            </w:tcBorders>
            <w:shd w:val="clear" w:color="auto" w:fill="FFD500"/>
          </w:tcPr>
          <w:p w14:paraId="55A0E501" w14:textId="77777777" w:rsidR="000D2AFC" w:rsidRDefault="000D2AFC">
            <w:pPr>
              <w:spacing w:before="9" w:line="140" w:lineRule="exact"/>
              <w:rPr>
                <w:sz w:val="14"/>
                <w:szCs w:val="14"/>
              </w:rPr>
            </w:pPr>
          </w:p>
          <w:p w14:paraId="55A0E502" w14:textId="77777777" w:rsidR="000D2AFC" w:rsidRDefault="002525A2">
            <w:pPr>
              <w:ind w:left="257"/>
              <w:rPr>
                <w:rFonts w:ascii="Calibri" w:eastAsia="Calibri" w:hAnsi="Calibri" w:cs="Calibri"/>
                <w:sz w:val="21"/>
                <w:szCs w:val="21"/>
              </w:rPr>
            </w:pPr>
            <w:r>
              <w:rPr>
                <w:rFonts w:ascii="Calibri" w:eastAsia="Calibri" w:hAnsi="Calibri" w:cs="Calibri"/>
                <w:b/>
                <w:w w:val="102"/>
                <w:sz w:val="21"/>
                <w:szCs w:val="21"/>
              </w:rPr>
              <w:t>M</w:t>
            </w:r>
            <w:r>
              <w:rPr>
                <w:rFonts w:ascii="Calibri" w:eastAsia="Calibri" w:hAnsi="Calibri" w:cs="Calibri"/>
                <w:b/>
                <w:spacing w:val="-1"/>
                <w:w w:val="102"/>
                <w:sz w:val="21"/>
                <w:szCs w:val="21"/>
              </w:rPr>
              <w:t>E</w:t>
            </w:r>
            <w:r>
              <w:rPr>
                <w:rFonts w:ascii="Calibri" w:eastAsia="Calibri" w:hAnsi="Calibri" w:cs="Calibri"/>
                <w:b/>
                <w:w w:val="102"/>
                <w:sz w:val="21"/>
                <w:szCs w:val="21"/>
              </w:rPr>
              <w:t>DIUM</w:t>
            </w:r>
          </w:p>
        </w:tc>
        <w:tc>
          <w:tcPr>
            <w:tcW w:w="4127" w:type="dxa"/>
            <w:tcBorders>
              <w:top w:val="single" w:sz="3" w:space="0" w:color="305F93"/>
              <w:left w:val="single" w:sz="3" w:space="0" w:color="305F93"/>
              <w:bottom w:val="single" w:sz="3" w:space="0" w:color="305F93"/>
              <w:right w:val="single" w:sz="3" w:space="0" w:color="305F93"/>
            </w:tcBorders>
          </w:tcPr>
          <w:p w14:paraId="55A0E503" w14:textId="77777777" w:rsidR="000D2AFC" w:rsidRPr="00CE7807" w:rsidRDefault="000D2AFC">
            <w:pPr>
              <w:spacing w:before="9" w:line="100" w:lineRule="exact"/>
              <w:rPr>
                <w:sz w:val="18"/>
                <w:szCs w:val="18"/>
              </w:rPr>
            </w:pPr>
          </w:p>
          <w:p w14:paraId="55A0E504" w14:textId="77777777" w:rsidR="000D2AFC" w:rsidRPr="00CE7807" w:rsidRDefault="002525A2">
            <w:pPr>
              <w:ind w:left="86"/>
              <w:rPr>
                <w:rFonts w:ascii="Calibri Light" w:eastAsia="Calibri Light" w:hAnsi="Calibri Light" w:cs="Calibri Light"/>
                <w:sz w:val="18"/>
                <w:szCs w:val="18"/>
              </w:rPr>
            </w:pPr>
            <w:r w:rsidRPr="00CE7807">
              <w:rPr>
                <w:rFonts w:ascii="Calibri Light" w:eastAsia="Calibri Light" w:hAnsi="Calibri Light" w:cs="Calibri Light"/>
                <w:sz w:val="18"/>
                <w:szCs w:val="18"/>
              </w:rPr>
              <w:t>Risk</w:t>
            </w:r>
            <w:r w:rsidRPr="00CE7807">
              <w:rPr>
                <w:rFonts w:ascii="Calibri Light" w:eastAsia="Calibri Light" w:hAnsi="Calibri Light" w:cs="Calibri Light"/>
                <w:spacing w:val="5"/>
                <w:sz w:val="18"/>
                <w:szCs w:val="18"/>
              </w:rPr>
              <w:t xml:space="preserve"> </w:t>
            </w:r>
            <w:r w:rsidRPr="00CE7807">
              <w:rPr>
                <w:rFonts w:ascii="Calibri Light" w:eastAsia="Calibri Light" w:hAnsi="Calibri Light" w:cs="Calibri Light"/>
                <w:spacing w:val="2"/>
                <w:sz w:val="18"/>
                <w:szCs w:val="18"/>
              </w:rPr>
              <w:t>t</w:t>
            </w:r>
            <w:r w:rsidRPr="00CE7807">
              <w:rPr>
                <w:rFonts w:ascii="Calibri Light" w:eastAsia="Calibri Light" w:hAnsi="Calibri Light" w:cs="Calibri Light"/>
                <w:spacing w:val="4"/>
                <w:sz w:val="18"/>
                <w:szCs w:val="18"/>
              </w:rPr>
              <w:t>r</w:t>
            </w:r>
            <w:r w:rsidRPr="00CE7807">
              <w:rPr>
                <w:rFonts w:ascii="Calibri Light" w:eastAsia="Calibri Light" w:hAnsi="Calibri Light" w:cs="Calibri Light"/>
                <w:spacing w:val="1"/>
                <w:sz w:val="18"/>
                <w:szCs w:val="18"/>
              </w:rPr>
              <w:t>e</w:t>
            </w:r>
            <w:r w:rsidRPr="00CE7807">
              <w:rPr>
                <w:rFonts w:ascii="Calibri Light" w:eastAsia="Calibri Light" w:hAnsi="Calibri Light" w:cs="Calibri Light"/>
                <w:sz w:val="18"/>
                <w:szCs w:val="18"/>
              </w:rPr>
              <w:t>atm</w:t>
            </w:r>
            <w:r w:rsidRPr="00CE7807">
              <w:rPr>
                <w:rFonts w:ascii="Calibri Light" w:eastAsia="Calibri Light" w:hAnsi="Calibri Light" w:cs="Calibri Light"/>
                <w:spacing w:val="2"/>
                <w:sz w:val="18"/>
                <w:szCs w:val="18"/>
              </w:rPr>
              <w:t>e</w:t>
            </w:r>
            <w:r w:rsidRPr="00CE7807">
              <w:rPr>
                <w:rFonts w:ascii="Calibri Light" w:eastAsia="Calibri Light" w:hAnsi="Calibri Light" w:cs="Calibri Light"/>
                <w:sz w:val="18"/>
                <w:szCs w:val="18"/>
              </w:rPr>
              <w:t>nt</w:t>
            </w:r>
            <w:r w:rsidRPr="00CE7807">
              <w:rPr>
                <w:rFonts w:ascii="Calibri Light" w:eastAsia="Calibri Light" w:hAnsi="Calibri Light" w:cs="Calibri Light"/>
                <w:spacing w:val="14"/>
                <w:sz w:val="18"/>
                <w:szCs w:val="18"/>
              </w:rPr>
              <w:t xml:space="preserve"> </w:t>
            </w:r>
            <w:r w:rsidRPr="00CE7807">
              <w:rPr>
                <w:rFonts w:ascii="Calibri Light" w:eastAsia="Calibri Light" w:hAnsi="Calibri Light" w:cs="Calibri Light"/>
                <w:sz w:val="18"/>
                <w:szCs w:val="18"/>
              </w:rPr>
              <w:t>m</w:t>
            </w:r>
            <w:r w:rsidRPr="00CE7807">
              <w:rPr>
                <w:rFonts w:ascii="Calibri Light" w:eastAsia="Calibri Light" w:hAnsi="Calibri Light" w:cs="Calibri Light"/>
                <w:spacing w:val="2"/>
                <w:sz w:val="18"/>
                <w:szCs w:val="18"/>
              </w:rPr>
              <w:t>a</w:t>
            </w:r>
            <w:r w:rsidRPr="00CE7807">
              <w:rPr>
                <w:rFonts w:ascii="Calibri Light" w:eastAsia="Calibri Light" w:hAnsi="Calibri Light" w:cs="Calibri Light"/>
                <w:sz w:val="18"/>
                <w:szCs w:val="18"/>
              </w:rPr>
              <w:t>y</w:t>
            </w:r>
            <w:r w:rsidRPr="00CE7807">
              <w:rPr>
                <w:rFonts w:ascii="Calibri Light" w:eastAsia="Calibri Light" w:hAnsi="Calibri Light" w:cs="Calibri Light"/>
                <w:spacing w:val="6"/>
                <w:sz w:val="18"/>
                <w:szCs w:val="18"/>
              </w:rPr>
              <w:t xml:space="preserve"> </w:t>
            </w:r>
            <w:r w:rsidRPr="00CE7807">
              <w:rPr>
                <w:rFonts w:ascii="Calibri Light" w:eastAsia="Calibri Light" w:hAnsi="Calibri Light" w:cs="Calibri Light"/>
                <w:sz w:val="18"/>
                <w:szCs w:val="18"/>
              </w:rPr>
              <w:t>be</w:t>
            </w:r>
            <w:r w:rsidRPr="00CE7807">
              <w:rPr>
                <w:rFonts w:ascii="Calibri Light" w:eastAsia="Calibri Light" w:hAnsi="Calibri Light" w:cs="Calibri Light"/>
                <w:spacing w:val="7"/>
                <w:sz w:val="18"/>
                <w:szCs w:val="18"/>
              </w:rPr>
              <w:t xml:space="preserve"> </w:t>
            </w:r>
            <w:r w:rsidRPr="00CE7807">
              <w:rPr>
                <w:rFonts w:ascii="Calibri Light" w:eastAsia="Calibri Light" w:hAnsi="Calibri Light" w:cs="Calibri Light"/>
                <w:spacing w:val="2"/>
                <w:w w:val="101"/>
                <w:sz w:val="18"/>
                <w:szCs w:val="18"/>
              </w:rPr>
              <w:t>c</w:t>
            </w:r>
            <w:r w:rsidRPr="00CE7807">
              <w:rPr>
                <w:rFonts w:ascii="Calibri Light" w:eastAsia="Calibri Light" w:hAnsi="Calibri Light" w:cs="Calibri Light"/>
                <w:w w:val="102"/>
                <w:sz w:val="18"/>
                <w:szCs w:val="18"/>
              </w:rPr>
              <w:t>onsid</w:t>
            </w:r>
            <w:r w:rsidRPr="00CE7807">
              <w:rPr>
                <w:rFonts w:ascii="Calibri Light" w:eastAsia="Calibri Light" w:hAnsi="Calibri Light" w:cs="Calibri Light"/>
                <w:spacing w:val="1"/>
                <w:w w:val="102"/>
                <w:sz w:val="18"/>
                <w:szCs w:val="18"/>
              </w:rPr>
              <w:t>e</w:t>
            </w:r>
            <w:r w:rsidRPr="00CE7807">
              <w:rPr>
                <w:rFonts w:ascii="Calibri Light" w:eastAsia="Calibri Light" w:hAnsi="Calibri Light" w:cs="Calibri Light"/>
                <w:spacing w:val="8"/>
                <w:w w:val="102"/>
                <w:sz w:val="18"/>
                <w:szCs w:val="18"/>
              </w:rPr>
              <w:t>r</w:t>
            </w:r>
            <w:r w:rsidRPr="00CE7807">
              <w:rPr>
                <w:rFonts w:ascii="Calibri Light" w:eastAsia="Calibri Light" w:hAnsi="Calibri Light" w:cs="Calibri Light"/>
                <w:spacing w:val="1"/>
                <w:w w:val="101"/>
                <w:sz w:val="18"/>
                <w:szCs w:val="18"/>
              </w:rPr>
              <w:t>e</w:t>
            </w:r>
            <w:r w:rsidRPr="00CE7807">
              <w:rPr>
                <w:rFonts w:ascii="Calibri Light" w:eastAsia="Calibri Light" w:hAnsi="Calibri Light" w:cs="Calibri Light"/>
                <w:w w:val="102"/>
                <w:sz w:val="18"/>
                <w:szCs w:val="18"/>
              </w:rPr>
              <w:t>d</w:t>
            </w:r>
          </w:p>
          <w:p w14:paraId="55A0E505" w14:textId="77777777" w:rsidR="000D2AFC" w:rsidRPr="00CE7807" w:rsidRDefault="002525A2">
            <w:pPr>
              <w:spacing w:before="4"/>
              <w:ind w:left="86"/>
              <w:rPr>
                <w:rFonts w:ascii="Calibri Light" w:eastAsia="Calibri Light" w:hAnsi="Calibri Light" w:cs="Calibri Light"/>
                <w:sz w:val="18"/>
                <w:szCs w:val="18"/>
              </w:rPr>
            </w:pPr>
            <w:r w:rsidRPr="00CE7807">
              <w:rPr>
                <w:rFonts w:ascii="Calibri Light" w:eastAsia="Calibri Light" w:hAnsi="Calibri Light" w:cs="Calibri Light"/>
                <w:spacing w:val="-2"/>
                <w:sz w:val="18"/>
                <w:szCs w:val="18"/>
              </w:rPr>
              <w:t>R</w:t>
            </w:r>
            <w:r w:rsidRPr="00CE7807">
              <w:rPr>
                <w:rFonts w:ascii="Calibri Light" w:eastAsia="Calibri Light" w:hAnsi="Calibri Light" w:cs="Calibri Light"/>
                <w:spacing w:val="2"/>
                <w:sz w:val="18"/>
                <w:szCs w:val="18"/>
              </w:rPr>
              <w:t>i</w:t>
            </w:r>
            <w:r w:rsidRPr="00CE7807">
              <w:rPr>
                <w:rFonts w:ascii="Calibri Light" w:eastAsia="Calibri Light" w:hAnsi="Calibri Light" w:cs="Calibri Light"/>
                <w:spacing w:val="-2"/>
                <w:sz w:val="18"/>
                <w:szCs w:val="18"/>
              </w:rPr>
              <w:t>s</w:t>
            </w:r>
            <w:r w:rsidRPr="00CE7807">
              <w:rPr>
                <w:rFonts w:ascii="Calibri Light" w:eastAsia="Calibri Light" w:hAnsi="Calibri Light" w:cs="Calibri Light"/>
                <w:sz w:val="18"/>
                <w:szCs w:val="18"/>
              </w:rPr>
              <w:t>k</w:t>
            </w:r>
            <w:r w:rsidRPr="00CE7807">
              <w:rPr>
                <w:rFonts w:ascii="Calibri Light" w:eastAsia="Calibri Light" w:hAnsi="Calibri Light" w:cs="Calibri Light"/>
                <w:spacing w:val="13"/>
                <w:sz w:val="18"/>
                <w:szCs w:val="18"/>
              </w:rPr>
              <w:t xml:space="preserve"> </w:t>
            </w:r>
            <w:r w:rsidRPr="00CE7807">
              <w:rPr>
                <w:rFonts w:ascii="Calibri Light" w:eastAsia="Calibri Light" w:hAnsi="Calibri Light" w:cs="Calibri Light"/>
                <w:sz w:val="18"/>
                <w:szCs w:val="18"/>
              </w:rPr>
              <w:t>r</w:t>
            </w:r>
            <w:r w:rsidRPr="00CE7807">
              <w:rPr>
                <w:rFonts w:ascii="Calibri Light" w:eastAsia="Calibri Light" w:hAnsi="Calibri Light" w:cs="Calibri Light"/>
                <w:spacing w:val="-2"/>
                <w:sz w:val="18"/>
                <w:szCs w:val="18"/>
              </w:rPr>
              <w:t>e</w:t>
            </w:r>
            <w:r w:rsidRPr="00CE7807">
              <w:rPr>
                <w:rFonts w:ascii="Calibri Light" w:eastAsia="Calibri Light" w:hAnsi="Calibri Light" w:cs="Calibri Light"/>
                <w:sz w:val="18"/>
                <w:szCs w:val="18"/>
              </w:rPr>
              <w:t>vie</w:t>
            </w:r>
            <w:r w:rsidRPr="00CE7807">
              <w:rPr>
                <w:rFonts w:ascii="Calibri Light" w:eastAsia="Calibri Light" w:hAnsi="Calibri Light" w:cs="Calibri Light"/>
                <w:spacing w:val="2"/>
                <w:sz w:val="18"/>
                <w:szCs w:val="18"/>
              </w:rPr>
              <w:t>w</w:t>
            </w:r>
            <w:r w:rsidRPr="00CE7807">
              <w:rPr>
                <w:rFonts w:ascii="Calibri Light" w:eastAsia="Calibri Light" w:hAnsi="Calibri Light" w:cs="Calibri Light"/>
                <w:spacing w:val="1"/>
                <w:sz w:val="18"/>
                <w:szCs w:val="18"/>
              </w:rPr>
              <w:t>e</w:t>
            </w:r>
            <w:r w:rsidRPr="00CE7807">
              <w:rPr>
                <w:rFonts w:ascii="Calibri Light" w:eastAsia="Calibri Light" w:hAnsi="Calibri Light" w:cs="Calibri Light"/>
                <w:sz w:val="18"/>
                <w:szCs w:val="18"/>
              </w:rPr>
              <w:t>d</w:t>
            </w:r>
            <w:r w:rsidRPr="00CE7807">
              <w:rPr>
                <w:rFonts w:ascii="Calibri Light" w:eastAsia="Calibri Light" w:hAnsi="Calibri Light" w:cs="Calibri Light"/>
                <w:spacing w:val="12"/>
                <w:sz w:val="18"/>
                <w:szCs w:val="18"/>
              </w:rPr>
              <w:t xml:space="preserve"> </w:t>
            </w:r>
            <w:r w:rsidRPr="00CE7807">
              <w:rPr>
                <w:rFonts w:ascii="Calibri Light" w:eastAsia="Calibri Light" w:hAnsi="Calibri Light" w:cs="Calibri Light"/>
                <w:sz w:val="18"/>
                <w:szCs w:val="18"/>
              </w:rPr>
              <w:t>annually</w:t>
            </w:r>
            <w:r w:rsidRPr="00CE7807">
              <w:rPr>
                <w:rFonts w:ascii="Calibri Light" w:eastAsia="Calibri Light" w:hAnsi="Calibri Light" w:cs="Calibri Light"/>
                <w:spacing w:val="10"/>
                <w:sz w:val="18"/>
                <w:szCs w:val="18"/>
              </w:rPr>
              <w:t xml:space="preserve"> </w:t>
            </w:r>
            <w:r w:rsidRPr="00CE7807">
              <w:rPr>
                <w:rFonts w:ascii="Calibri Light" w:eastAsia="Calibri Light" w:hAnsi="Calibri Light" w:cs="Calibri Light"/>
                <w:sz w:val="18"/>
                <w:szCs w:val="18"/>
              </w:rPr>
              <w:t>by</w:t>
            </w:r>
            <w:r w:rsidRPr="00CE7807">
              <w:rPr>
                <w:rFonts w:ascii="Calibri Light" w:eastAsia="Calibri Light" w:hAnsi="Calibri Light" w:cs="Calibri Light"/>
                <w:spacing w:val="5"/>
                <w:sz w:val="18"/>
                <w:szCs w:val="18"/>
              </w:rPr>
              <w:t xml:space="preserve"> </w:t>
            </w:r>
            <w:r w:rsidRPr="00CE7807">
              <w:rPr>
                <w:rFonts w:ascii="Calibri Light" w:eastAsia="Calibri Light" w:hAnsi="Calibri Light" w:cs="Calibri Light"/>
                <w:sz w:val="18"/>
                <w:szCs w:val="18"/>
              </w:rPr>
              <w:t>Risk</w:t>
            </w:r>
            <w:r w:rsidRPr="00CE7807">
              <w:rPr>
                <w:rFonts w:ascii="Calibri Light" w:eastAsia="Calibri Light" w:hAnsi="Calibri Light" w:cs="Calibri Light"/>
                <w:spacing w:val="5"/>
                <w:sz w:val="18"/>
                <w:szCs w:val="18"/>
              </w:rPr>
              <w:t xml:space="preserve"> </w:t>
            </w:r>
            <w:r w:rsidRPr="00CE7807">
              <w:rPr>
                <w:rFonts w:ascii="Calibri Light" w:eastAsia="Calibri Light" w:hAnsi="Calibri Light" w:cs="Calibri Light"/>
                <w:sz w:val="18"/>
                <w:szCs w:val="18"/>
              </w:rPr>
              <w:t>o</w:t>
            </w:r>
            <w:r w:rsidRPr="00CE7807">
              <w:rPr>
                <w:rFonts w:ascii="Calibri Light" w:eastAsia="Calibri Light" w:hAnsi="Calibri Light" w:cs="Calibri Light"/>
                <w:spacing w:val="2"/>
                <w:sz w:val="18"/>
                <w:szCs w:val="18"/>
              </w:rPr>
              <w:t>w</w:t>
            </w:r>
            <w:r w:rsidRPr="00CE7807">
              <w:rPr>
                <w:rFonts w:ascii="Calibri Light" w:eastAsia="Calibri Light" w:hAnsi="Calibri Light" w:cs="Calibri Light"/>
                <w:sz w:val="18"/>
                <w:szCs w:val="18"/>
              </w:rPr>
              <w:t xml:space="preserve">ne </w:t>
            </w:r>
            <w:r w:rsidRPr="00CE7807">
              <w:rPr>
                <w:rFonts w:ascii="Calibri Light" w:eastAsia="Calibri Light" w:hAnsi="Calibri Light" w:cs="Calibri Light"/>
                <w:w w:val="102"/>
                <w:sz w:val="18"/>
                <w:szCs w:val="18"/>
              </w:rPr>
              <w:t>r</w:t>
            </w:r>
          </w:p>
        </w:tc>
        <w:tc>
          <w:tcPr>
            <w:tcW w:w="1650" w:type="dxa"/>
            <w:tcBorders>
              <w:top w:val="single" w:sz="3" w:space="0" w:color="305F93"/>
              <w:left w:val="single" w:sz="3" w:space="0" w:color="305F93"/>
              <w:bottom w:val="single" w:sz="3" w:space="0" w:color="305F93"/>
              <w:right w:val="single" w:sz="3" w:space="0" w:color="305F93"/>
            </w:tcBorders>
          </w:tcPr>
          <w:p w14:paraId="55A0E506" w14:textId="77777777" w:rsidR="000D2AFC" w:rsidRPr="00CE7807" w:rsidRDefault="002525A2">
            <w:pPr>
              <w:spacing w:before="20"/>
              <w:ind w:left="86"/>
              <w:rPr>
                <w:rFonts w:ascii="Calibri Light" w:eastAsia="Calibri Light" w:hAnsi="Calibri Light" w:cs="Calibri Light"/>
                <w:sz w:val="18"/>
                <w:szCs w:val="18"/>
              </w:rPr>
            </w:pPr>
            <w:r w:rsidRPr="00CE7807">
              <w:rPr>
                <w:rFonts w:ascii="Calibri Light" w:eastAsia="Calibri Light" w:hAnsi="Calibri Light" w:cs="Calibri Light"/>
                <w:spacing w:val="2"/>
                <w:sz w:val="18"/>
                <w:szCs w:val="18"/>
              </w:rPr>
              <w:t>G</w:t>
            </w:r>
            <w:r w:rsidRPr="00CE7807">
              <w:rPr>
                <w:rFonts w:ascii="Calibri Light" w:eastAsia="Calibri Light" w:hAnsi="Calibri Light" w:cs="Calibri Light"/>
                <w:spacing w:val="-1"/>
                <w:sz w:val="18"/>
                <w:szCs w:val="18"/>
              </w:rPr>
              <w:t>r</w:t>
            </w:r>
            <w:r w:rsidRPr="00CE7807">
              <w:rPr>
                <w:rFonts w:ascii="Calibri Light" w:eastAsia="Calibri Light" w:hAnsi="Calibri Light" w:cs="Calibri Light"/>
                <w:sz w:val="18"/>
                <w:szCs w:val="18"/>
              </w:rPr>
              <w:t>oup</w:t>
            </w:r>
            <w:r w:rsidRPr="00CE7807">
              <w:rPr>
                <w:rFonts w:ascii="Calibri Light" w:eastAsia="Calibri Light" w:hAnsi="Calibri Light" w:cs="Calibri Light"/>
                <w:spacing w:val="8"/>
                <w:sz w:val="18"/>
                <w:szCs w:val="18"/>
              </w:rPr>
              <w:t xml:space="preserve"> </w:t>
            </w:r>
            <w:r w:rsidRPr="00CE7807">
              <w:rPr>
                <w:rFonts w:ascii="Calibri Light" w:eastAsia="Calibri Light" w:hAnsi="Calibri Light" w:cs="Calibri Light"/>
                <w:sz w:val="18"/>
                <w:szCs w:val="18"/>
              </w:rPr>
              <w:t xml:space="preserve">/ </w:t>
            </w:r>
            <w:r w:rsidRPr="00CE7807">
              <w:rPr>
                <w:rFonts w:ascii="Calibri Light" w:eastAsia="Calibri Light" w:hAnsi="Calibri Light" w:cs="Calibri Light"/>
                <w:w w:val="102"/>
                <w:sz w:val="18"/>
                <w:szCs w:val="18"/>
              </w:rPr>
              <w:t>As</w:t>
            </w:r>
            <w:r w:rsidRPr="00CE7807">
              <w:rPr>
                <w:rFonts w:ascii="Calibri Light" w:eastAsia="Calibri Light" w:hAnsi="Calibri Light" w:cs="Calibri Light"/>
                <w:spacing w:val="-2"/>
                <w:w w:val="102"/>
                <w:sz w:val="18"/>
                <w:szCs w:val="18"/>
              </w:rPr>
              <w:t>s</w:t>
            </w:r>
            <w:r w:rsidRPr="00CE7807">
              <w:rPr>
                <w:rFonts w:ascii="Calibri Light" w:eastAsia="Calibri Light" w:hAnsi="Calibri Light" w:cs="Calibri Light"/>
                <w:spacing w:val="1"/>
                <w:w w:val="101"/>
                <w:sz w:val="18"/>
                <w:szCs w:val="18"/>
              </w:rPr>
              <w:t>e</w:t>
            </w:r>
            <w:r w:rsidRPr="00CE7807">
              <w:rPr>
                <w:rFonts w:ascii="Calibri Light" w:eastAsia="Calibri Light" w:hAnsi="Calibri Light" w:cs="Calibri Light"/>
                <w:w w:val="102"/>
                <w:sz w:val="18"/>
                <w:szCs w:val="18"/>
              </w:rPr>
              <w:t>t</w:t>
            </w:r>
          </w:p>
          <w:p w14:paraId="55A0E507" w14:textId="77777777" w:rsidR="000D2AFC" w:rsidRPr="00CE7807" w:rsidRDefault="002525A2">
            <w:pPr>
              <w:spacing w:before="4"/>
              <w:ind w:left="86"/>
              <w:rPr>
                <w:rFonts w:ascii="Calibri Light" w:eastAsia="Calibri Light" w:hAnsi="Calibri Light" w:cs="Calibri Light"/>
                <w:sz w:val="18"/>
                <w:szCs w:val="18"/>
              </w:rPr>
            </w:pPr>
            <w:r w:rsidRPr="00CE7807">
              <w:rPr>
                <w:rFonts w:ascii="Calibri Light" w:eastAsia="Calibri Light" w:hAnsi="Calibri Light" w:cs="Calibri Light"/>
                <w:sz w:val="18"/>
                <w:szCs w:val="18"/>
              </w:rPr>
              <w:t>/</w:t>
            </w:r>
            <w:r w:rsidRPr="00CE7807">
              <w:rPr>
                <w:rFonts w:ascii="Calibri Light" w:eastAsia="Calibri Light" w:hAnsi="Calibri Light" w:cs="Calibri Light"/>
                <w:spacing w:val="3"/>
                <w:sz w:val="18"/>
                <w:szCs w:val="18"/>
              </w:rPr>
              <w:t xml:space="preserve"> </w:t>
            </w:r>
            <w:r w:rsidRPr="00CE7807">
              <w:rPr>
                <w:rFonts w:ascii="Calibri Light" w:eastAsia="Calibri Light" w:hAnsi="Calibri Light" w:cs="Calibri Light"/>
                <w:sz w:val="18"/>
                <w:szCs w:val="18"/>
              </w:rPr>
              <w:t>P</w:t>
            </w:r>
            <w:r w:rsidRPr="00CE7807">
              <w:rPr>
                <w:rFonts w:ascii="Calibri Light" w:eastAsia="Calibri Light" w:hAnsi="Calibri Light" w:cs="Calibri Light"/>
                <w:spacing w:val="-2"/>
                <w:sz w:val="18"/>
                <w:szCs w:val="18"/>
              </w:rPr>
              <w:t>r</w:t>
            </w:r>
            <w:r w:rsidRPr="00CE7807">
              <w:rPr>
                <w:rFonts w:ascii="Calibri Light" w:eastAsia="Calibri Light" w:hAnsi="Calibri Light" w:cs="Calibri Light"/>
                <w:sz w:val="18"/>
                <w:szCs w:val="18"/>
              </w:rPr>
              <w:t>oj</w:t>
            </w:r>
            <w:r w:rsidRPr="00CE7807">
              <w:rPr>
                <w:rFonts w:ascii="Calibri Light" w:eastAsia="Calibri Light" w:hAnsi="Calibri Light" w:cs="Calibri Light"/>
                <w:spacing w:val="2"/>
                <w:sz w:val="18"/>
                <w:szCs w:val="18"/>
              </w:rPr>
              <w:t>ec</w:t>
            </w:r>
            <w:r w:rsidRPr="00CE7807">
              <w:rPr>
                <w:rFonts w:ascii="Calibri Light" w:eastAsia="Calibri Light" w:hAnsi="Calibri Light" w:cs="Calibri Light"/>
                <w:sz w:val="18"/>
                <w:szCs w:val="18"/>
              </w:rPr>
              <w:t>t</w:t>
            </w:r>
            <w:r w:rsidRPr="00CE7807">
              <w:rPr>
                <w:rFonts w:ascii="Calibri Light" w:eastAsia="Calibri Light" w:hAnsi="Calibri Light" w:cs="Calibri Light"/>
                <w:spacing w:val="10"/>
                <w:sz w:val="18"/>
                <w:szCs w:val="18"/>
              </w:rPr>
              <w:t xml:space="preserve"> </w:t>
            </w:r>
            <w:r w:rsidRPr="00CE7807">
              <w:rPr>
                <w:rFonts w:ascii="Calibri Light" w:eastAsia="Calibri Light" w:hAnsi="Calibri Light" w:cs="Calibri Light"/>
                <w:sz w:val="18"/>
                <w:szCs w:val="18"/>
              </w:rPr>
              <w:t>/</w:t>
            </w:r>
            <w:r w:rsidRPr="00CE7807">
              <w:rPr>
                <w:rFonts w:ascii="Calibri Light" w:eastAsia="Calibri Light" w:hAnsi="Calibri Light" w:cs="Calibri Light"/>
                <w:spacing w:val="3"/>
                <w:sz w:val="18"/>
                <w:szCs w:val="18"/>
              </w:rPr>
              <w:t xml:space="preserve"> </w:t>
            </w:r>
            <w:r w:rsidRPr="00CE7807">
              <w:rPr>
                <w:rFonts w:ascii="Calibri Light" w:eastAsia="Calibri Light" w:hAnsi="Calibri Light" w:cs="Calibri Light"/>
                <w:w w:val="102"/>
                <w:sz w:val="18"/>
                <w:szCs w:val="18"/>
              </w:rPr>
              <w:t>S</w:t>
            </w:r>
            <w:r w:rsidRPr="00CE7807">
              <w:rPr>
                <w:rFonts w:ascii="Calibri Light" w:eastAsia="Calibri Light" w:hAnsi="Calibri Light" w:cs="Calibri Light"/>
                <w:spacing w:val="5"/>
                <w:w w:val="102"/>
                <w:sz w:val="18"/>
                <w:szCs w:val="18"/>
              </w:rPr>
              <w:t>i</w:t>
            </w:r>
            <w:r w:rsidRPr="00CE7807">
              <w:rPr>
                <w:rFonts w:ascii="Calibri Light" w:eastAsia="Calibri Light" w:hAnsi="Calibri Light" w:cs="Calibri Light"/>
                <w:w w:val="102"/>
                <w:sz w:val="18"/>
                <w:szCs w:val="18"/>
              </w:rPr>
              <w:t>te</w:t>
            </w:r>
          </w:p>
          <w:p w14:paraId="55A0E508" w14:textId="77777777" w:rsidR="000D2AFC" w:rsidRPr="00CE7807" w:rsidRDefault="002525A2">
            <w:pPr>
              <w:spacing w:before="4"/>
              <w:ind w:left="86"/>
              <w:rPr>
                <w:rFonts w:ascii="Calibri Light" w:eastAsia="Calibri Light" w:hAnsi="Calibri Light" w:cs="Calibri Light"/>
                <w:sz w:val="18"/>
                <w:szCs w:val="18"/>
              </w:rPr>
            </w:pPr>
            <w:r w:rsidRPr="00CE7807">
              <w:rPr>
                <w:rFonts w:ascii="Calibri Light" w:eastAsia="Calibri Light" w:hAnsi="Calibri Light" w:cs="Calibri Light"/>
                <w:spacing w:val="2"/>
                <w:w w:val="102"/>
                <w:sz w:val="18"/>
                <w:szCs w:val="18"/>
              </w:rPr>
              <w:t>M</w:t>
            </w:r>
            <w:r w:rsidRPr="00CE7807">
              <w:rPr>
                <w:rFonts w:ascii="Calibri Light" w:eastAsia="Calibri Light" w:hAnsi="Calibri Light" w:cs="Calibri Light"/>
                <w:w w:val="102"/>
                <w:sz w:val="18"/>
                <w:szCs w:val="18"/>
              </w:rPr>
              <w:t>anag</w:t>
            </w:r>
            <w:r w:rsidRPr="00CE7807">
              <w:rPr>
                <w:rFonts w:ascii="Calibri Light" w:eastAsia="Calibri Light" w:hAnsi="Calibri Light" w:cs="Calibri Light"/>
                <w:spacing w:val="2"/>
                <w:w w:val="102"/>
                <w:sz w:val="18"/>
                <w:szCs w:val="18"/>
              </w:rPr>
              <w:t>e</w:t>
            </w:r>
            <w:r w:rsidRPr="00CE7807">
              <w:rPr>
                <w:rFonts w:ascii="Calibri Light" w:eastAsia="Calibri Light" w:hAnsi="Calibri Light" w:cs="Calibri Light"/>
                <w:w w:val="102"/>
                <w:sz w:val="18"/>
                <w:szCs w:val="18"/>
              </w:rPr>
              <w:t>r</w:t>
            </w:r>
          </w:p>
        </w:tc>
      </w:tr>
      <w:tr w:rsidR="000D2AFC" w14:paraId="55A0E510" w14:textId="77777777" w:rsidTr="00CE7807">
        <w:trPr>
          <w:trHeight w:hRule="exact" w:val="312"/>
        </w:trPr>
        <w:tc>
          <w:tcPr>
            <w:tcW w:w="1745" w:type="dxa"/>
            <w:vMerge w:val="restart"/>
            <w:tcBorders>
              <w:top w:val="single" w:sz="3" w:space="0" w:color="305F93"/>
              <w:left w:val="single" w:sz="3" w:space="0" w:color="305F93"/>
              <w:right w:val="single" w:sz="3" w:space="0" w:color="305F93"/>
            </w:tcBorders>
            <w:shd w:val="clear" w:color="auto" w:fill="00AF50"/>
          </w:tcPr>
          <w:p w14:paraId="55A0E50A" w14:textId="77777777" w:rsidR="000D2AFC" w:rsidRDefault="000D2AFC">
            <w:pPr>
              <w:spacing w:before="4" w:line="100" w:lineRule="exact"/>
              <w:rPr>
                <w:sz w:val="10"/>
                <w:szCs w:val="10"/>
              </w:rPr>
            </w:pPr>
          </w:p>
          <w:p w14:paraId="55A0E50B" w14:textId="77777777" w:rsidR="000D2AFC" w:rsidRDefault="002525A2">
            <w:pPr>
              <w:ind w:left="413" w:right="416"/>
              <w:jc w:val="center"/>
              <w:rPr>
                <w:rFonts w:ascii="Calibri" w:eastAsia="Calibri" w:hAnsi="Calibri" w:cs="Calibri"/>
                <w:sz w:val="21"/>
                <w:szCs w:val="21"/>
              </w:rPr>
            </w:pPr>
            <w:r>
              <w:rPr>
                <w:rFonts w:ascii="Calibri" w:eastAsia="Calibri" w:hAnsi="Calibri" w:cs="Calibri"/>
                <w:b/>
                <w:w w:val="102"/>
                <w:sz w:val="21"/>
                <w:szCs w:val="21"/>
              </w:rPr>
              <w:t>L</w:t>
            </w:r>
            <w:r>
              <w:rPr>
                <w:rFonts w:ascii="Calibri" w:eastAsia="Calibri" w:hAnsi="Calibri" w:cs="Calibri"/>
                <w:b/>
                <w:spacing w:val="-10"/>
                <w:w w:val="102"/>
                <w:sz w:val="21"/>
                <w:szCs w:val="21"/>
              </w:rPr>
              <w:t>O</w:t>
            </w:r>
            <w:r>
              <w:rPr>
                <w:rFonts w:ascii="Calibri" w:eastAsia="Calibri" w:hAnsi="Calibri" w:cs="Calibri"/>
                <w:b/>
                <w:w w:val="101"/>
                <w:sz w:val="21"/>
                <w:szCs w:val="21"/>
              </w:rPr>
              <w:t>W</w:t>
            </w:r>
          </w:p>
        </w:tc>
        <w:tc>
          <w:tcPr>
            <w:tcW w:w="4127" w:type="dxa"/>
            <w:vMerge w:val="restart"/>
            <w:tcBorders>
              <w:top w:val="single" w:sz="3" w:space="0" w:color="305F93"/>
              <w:left w:val="single" w:sz="3" w:space="0" w:color="305F93"/>
              <w:right w:val="single" w:sz="3" w:space="0" w:color="305F93"/>
            </w:tcBorders>
          </w:tcPr>
          <w:p w14:paraId="55A0E50C" w14:textId="77777777" w:rsidR="000D2AFC" w:rsidRPr="00CE7807" w:rsidRDefault="002525A2">
            <w:pPr>
              <w:spacing w:before="59"/>
              <w:ind w:left="86"/>
              <w:rPr>
                <w:rFonts w:ascii="Calibri Light" w:eastAsia="Calibri Light" w:hAnsi="Calibri Light" w:cs="Calibri Light"/>
                <w:sz w:val="18"/>
                <w:szCs w:val="18"/>
              </w:rPr>
            </w:pPr>
            <w:r w:rsidRPr="00CE7807">
              <w:rPr>
                <w:rFonts w:ascii="Calibri Light" w:eastAsia="Calibri Light" w:hAnsi="Calibri Light" w:cs="Calibri Light"/>
                <w:sz w:val="18"/>
                <w:szCs w:val="18"/>
              </w:rPr>
              <w:t>No</w:t>
            </w:r>
            <w:r w:rsidRPr="00CE7807">
              <w:rPr>
                <w:rFonts w:ascii="Calibri Light" w:eastAsia="Calibri Light" w:hAnsi="Calibri Light" w:cs="Calibri Light"/>
                <w:spacing w:val="4"/>
                <w:sz w:val="18"/>
                <w:szCs w:val="18"/>
              </w:rPr>
              <w:t xml:space="preserve"> </w:t>
            </w:r>
            <w:r w:rsidRPr="00CE7807">
              <w:rPr>
                <w:rFonts w:ascii="Calibri Light" w:eastAsia="Calibri Light" w:hAnsi="Calibri Light" w:cs="Calibri Light"/>
                <w:sz w:val="18"/>
                <w:szCs w:val="18"/>
              </w:rPr>
              <w:t>risk</w:t>
            </w:r>
            <w:r w:rsidRPr="00CE7807">
              <w:rPr>
                <w:rFonts w:ascii="Calibri Light" w:eastAsia="Calibri Light" w:hAnsi="Calibri Light" w:cs="Calibri Light"/>
                <w:spacing w:val="6"/>
                <w:sz w:val="18"/>
                <w:szCs w:val="18"/>
              </w:rPr>
              <w:t xml:space="preserve"> </w:t>
            </w:r>
            <w:r w:rsidRPr="00CE7807">
              <w:rPr>
                <w:rFonts w:ascii="Calibri Light" w:eastAsia="Calibri Light" w:hAnsi="Calibri Light" w:cs="Calibri Light"/>
                <w:sz w:val="18"/>
                <w:szCs w:val="18"/>
              </w:rPr>
              <w:t>t</w:t>
            </w:r>
            <w:r w:rsidRPr="00CE7807">
              <w:rPr>
                <w:rFonts w:ascii="Calibri Light" w:eastAsia="Calibri Light" w:hAnsi="Calibri Light" w:cs="Calibri Light"/>
                <w:spacing w:val="7"/>
                <w:sz w:val="18"/>
                <w:szCs w:val="18"/>
              </w:rPr>
              <w:t>r</w:t>
            </w:r>
            <w:r w:rsidRPr="00CE7807">
              <w:rPr>
                <w:rFonts w:ascii="Calibri Light" w:eastAsia="Calibri Light" w:hAnsi="Calibri Light" w:cs="Calibri Light"/>
                <w:spacing w:val="1"/>
                <w:sz w:val="18"/>
                <w:szCs w:val="18"/>
              </w:rPr>
              <w:t>e</w:t>
            </w:r>
            <w:r w:rsidRPr="00CE7807">
              <w:rPr>
                <w:rFonts w:ascii="Calibri Light" w:eastAsia="Calibri Light" w:hAnsi="Calibri Light" w:cs="Calibri Light"/>
                <w:sz w:val="18"/>
                <w:szCs w:val="18"/>
              </w:rPr>
              <w:t>a</w:t>
            </w:r>
            <w:r w:rsidRPr="00CE7807">
              <w:rPr>
                <w:rFonts w:ascii="Calibri Light" w:eastAsia="Calibri Light" w:hAnsi="Calibri Light" w:cs="Calibri Light"/>
                <w:spacing w:val="-1"/>
                <w:sz w:val="18"/>
                <w:szCs w:val="18"/>
              </w:rPr>
              <w:t>t</w:t>
            </w:r>
            <w:r w:rsidRPr="00CE7807">
              <w:rPr>
                <w:rFonts w:ascii="Calibri Light" w:eastAsia="Calibri Light" w:hAnsi="Calibri Light" w:cs="Calibri Light"/>
                <w:spacing w:val="2"/>
                <w:sz w:val="18"/>
                <w:szCs w:val="18"/>
              </w:rPr>
              <w:t>m</w:t>
            </w:r>
            <w:r w:rsidRPr="00CE7807">
              <w:rPr>
                <w:rFonts w:ascii="Calibri Light" w:eastAsia="Calibri Light" w:hAnsi="Calibri Light" w:cs="Calibri Light"/>
                <w:spacing w:val="1"/>
                <w:sz w:val="18"/>
                <w:szCs w:val="18"/>
              </w:rPr>
              <w:t>e</w:t>
            </w:r>
            <w:r w:rsidRPr="00CE7807">
              <w:rPr>
                <w:rFonts w:ascii="Calibri Light" w:eastAsia="Calibri Light" w:hAnsi="Calibri Light" w:cs="Calibri Light"/>
                <w:sz w:val="18"/>
                <w:szCs w:val="18"/>
              </w:rPr>
              <w:t>nt</w:t>
            </w:r>
            <w:r w:rsidRPr="00CE7807">
              <w:rPr>
                <w:rFonts w:ascii="Calibri Light" w:eastAsia="Calibri Light" w:hAnsi="Calibri Light" w:cs="Calibri Light"/>
                <w:spacing w:val="12"/>
                <w:sz w:val="18"/>
                <w:szCs w:val="18"/>
              </w:rPr>
              <w:t xml:space="preserve"> </w:t>
            </w:r>
            <w:r w:rsidRPr="00CE7807">
              <w:rPr>
                <w:rFonts w:ascii="Calibri Light" w:eastAsia="Calibri Light" w:hAnsi="Calibri Light" w:cs="Calibri Light"/>
                <w:w w:val="102"/>
                <w:sz w:val="18"/>
                <w:szCs w:val="18"/>
              </w:rPr>
              <w:t>r</w:t>
            </w:r>
            <w:r w:rsidRPr="00CE7807">
              <w:rPr>
                <w:rFonts w:ascii="Calibri Light" w:eastAsia="Calibri Light" w:hAnsi="Calibri Light" w:cs="Calibri Light"/>
                <w:spacing w:val="3"/>
                <w:w w:val="102"/>
                <w:sz w:val="18"/>
                <w:szCs w:val="18"/>
              </w:rPr>
              <w:t>e</w:t>
            </w:r>
            <w:r w:rsidRPr="00CE7807">
              <w:rPr>
                <w:rFonts w:ascii="Calibri Light" w:eastAsia="Calibri Light" w:hAnsi="Calibri Light" w:cs="Calibri Light"/>
                <w:w w:val="102"/>
                <w:sz w:val="18"/>
                <w:szCs w:val="18"/>
              </w:rPr>
              <w:t>qu</w:t>
            </w:r>
            <w:r w:rsidRPr="00CE7807">
              <w:rPr>
                <w:rFonts w:ascii="Calibri Light" w:eastAsia="Calibri Light" w:hAnsi="Calibri Light" w:cs="Calibri Light"/>
                <w:spacing w:val="5"/>
                <w:w w:val="102"/>
                <w:sz w:val="18"/>
                <w:szCs w:val="18"/>
              </w:rPr>
              <w:t>i</w:t>
            </w:r>
            <w:r w:rsidRPr="00CE7807">
              <w:rPr>
                <w:rFonts w:ascii="Calibri Light" w:eastAsia="Calibri Light" w:hAnsi="Calibri Light" w:cs="Calibri Light"/>
                <w:w w:val="102"/>
                <w:sz w:val="18"/>
                <w:szCs w:val="18"/>
              </w:rPr>
              <w:t>r</w:t>
            </w:r>
            <w:r w:rsidRPr="00CE7807">
              <w:rPr>
                <w:rFonts w:ascii="Calibri Light" w:eastAsia="Calibri Light" w:hAnsi="Calibri Light" w:cs="Calibri Light"/>
                <w:spacing w:val="-2"/>
                <w:w w:val="102"/>
                <w:sz w:val="18"/>
                <w:szCs w:val="18"/>
              </w:rPr>
              <w:t>e</w:t>
            </w:r>
            <w:r w:rsidRPr="00CE7807">
              <w:rPr>
                <w:rFonts w:ascii="Calibri Light" w:eastAsia="Calibri Light" w:hAnsi="Calibri Light" w:cs="Calibri Light"/>
                <w:w w:val="102"/>
                <w:sz w:val="18"/>
                <w:szCs w:val="18"/>
              </w:rPr>
              <w:t>d</w:t>
            </w:r>
          </w:p>
          <w:p w14:paraId="55A0E50D" w14:textId="77777777" w:rsidR="000D2AFC" w:rsidRPr="00CE7807" w:rsidRDefault="002525A2">
            <w:pPr>
              <w:spacing w:before="9"/>
              <w:ind w:left="86"/>
              <w:rPr>
                <w:rFonts w:ascii="Calibri Light" w:eastAsia="Calibri Light" w:hAnsi="Calibri Light" w:cs="Calibri Light"/>
                <w:sz w:val="18"/>
                <w:szCs w:val="18"/>
              </w:rPr>
            </w:pPr>
            <w:r w:rsidRPr="00CE7807">
              <w:rPr>
                <w:rFonts w:ascii="Calibri Light" w:eastAsia="Calibri Light" w:hAnsi="Calibri Light" w:cs="Calibri Light"/>
                <w:spacing w:val="-2"/>
                <w:sz w:val="18"/>
                <w:szCs w:val="18"/>
              </w:rPr>
              <w:t>R</w:t>
            </w:r>
            <w:r w:rsidRPr="00CE7807">
              <w:rPr>
                <w:rFonts w:ascii="Calibri Light" w:eastAsia="Calibri Light" w:hAnsi="Calibri Light" w:cs="Calibri Light"/>
                <w:spacing w:val="2"/>
                <w:sz w:val="18"/>
                <w:szCs w:val="18"/>
              </w:rPr>
              <w:t>i</w:t>
            </w:r>
            <w:r w:rsidRPr="00CE7807">
              <w:rPr>
                <w:rFonts w:ascii="Calibri Light" w:eastAsia="Calibri Light" w:hAnsi="Calibri Light" w:cs="Calibri Light"/>
                <w:spacing w:val="-2"/>
                <w:sz w:val="18"/>
                <w:szCs w:val="18"/>
              </w:rPr>
              <w:t>s</w:t>
            </w:r>
            <w:r w:rsidRPr="00CE7807">
              <w:rPr>
                <w:rFonts w:ascii="Calibri Light" w:eastAsia="Calibri Light" w:hAnsi="Calibri Light" w:cs="Calibri Light"/>
                <w:sz w:val="18"/>
                <w:szCs w:val="18"/>
              </w:rPr>
              <w:t>k</w:t>
            </w:r>
            <w:r w:rsidRPr="00CE7807">
              <w:rPr>
                <w:rFonts w:ascii="Calibri Light" w:eastAsia="Calibri Light" w:hAnsi="Calibri Light" w:cs="Calibri Light"/>
                <w:spacing w:val="13"/>
                <w:sz w:val="18"/>
                <w:szCs w:val="18"/>
              </w:rPr>
              <w:t xml:space="preserve"> </w:t>
            </w:r>
            <w:r w:rsidRPr="00CE7807">
              <w:rPr>
                <w:rFonts w:ascii="Calibri Light" w:eastAsia="Calibri Light" w:hAnsi="Calibri Light" w:cs="Calibri Light"/>
                <w:sz w:val="18"/>
                <w:szCs w:val="18"/>
              </w:rPr>
              <w:t>r</w:t>
            </w:r>
            <w:r w:rsidRPr="00CE7807">
              <w:rPr>
                <w:rFonts w:ascii="Calibri Light" w:eastAsia="Calibri Light" w:hAnsi="Calibri Light" w:cs="Calibri Light"/>
                <w:spacing w:val="-2"/>
                <w:sz w:val="18"/>
                <w:szCs w:val="18"/>
              </w:rPr>
              <w:t>e</w:t>
            </w:r>
            <w:r w:rsidRPr="00CE7807">
              <w:rPr>
                <w:rFonts w:ascii="Calibri Light" w:eastAsia="Calibri Light" w:hAnsi="Calibri Light" w:cs="Calibri Light"/>
                <w:sz w:val="18"/>
                <w:szCs w:val="18"/>
              </w:rPr>
              <w:t>vie</w:t>
            </w:r>
            <w:r w:rsidRPr="00CE7807">
              <w:rPr>
                <w:rFonts w:ascii="Calibri Light" w:eastAsia="Calibri Light" w:hAnsi="Calibri Light" w:cs="Calibri Light"/>
                <w:spacing w:val="2"/>
                <w:sz w:val="18"/>
                <w:szCs w:val="18"/>
              </w:rPr>
              <w:t>w</w:t>
            </w:r>
            <w:r w:rsidRPr="00CE7807">
              <w:rPr>
                <w:rFonts w:ascii="Calibri Light" w:eastAsia="Calibri Light" w:hAnsi="Calibri Light" w:cs="Calibri Light"/>
                <w:spacing w:val="1"/>
                <w:sz w:val="18"/>
                <w:szCs w:val="18"/>
              </w:rPr>
              <w:t>e</w:t>
            </w:r>
            <w:r w:rsidRPr="00CE7807">
              <w:rPr>
                <w:rFonts w:ascii="Calibri Light" w:eastAsia="Calibri Light" w:hAnsi="Calibri Light" w:cs="Calibri Light"/>
                <w:sz w:val="18"/>
                <w:szCs w:val="18"/>
              </w:rPr>
              <w:t>d</w:t>
            </w:r>
            <w:r w:rsidRPr="00CE7807">
              <w:rPr>
                <w:rFonts w:ascii="Calibri Light" w:eastAsia="Calibri Light" w:hAnsi="Calibri Light" w:cs="Calibri Light"/>
                <w:spacing w:val="12"/>
                <w:sz w:val="18"/>
                <w:szCs w:val="18"/>
              </w:rPr>
              <w:t xml:space="preserve"> </w:t>
            </w:r>
            <w:r w:rsidRPr="00CE7807">
              <w:rPr>
                <w:rFonts w:ascii="Calibri Light" w:eastAsia="Calibri Light" w:hAnsi="Calibri Light" w:cs="Calibri Light"/>
                <w:sz w:val="18"/>
                <w:szCs w:val="18"/>
              </w:rPr>
              <w:t>annually</w:t>
            </w:r>
            <w:r w:rsidRPr="00CE7807">
              <w:rPr>
                <w:rFonts w:ascii="Calibri Light" w:eastAsia="Calibri Light" w:hAnsi="Calibri Light" w:cs="Calibri Light"/>
                <w:spacing w:val="10"/>
                <w:sz w:val="18"/>
                <w:szCs w:val="18"/>
              </w:rPr>
              <w:t xml:space="preserve"> </w:t>
            </w:r>
            <w:r w:rsidRPr="00CE7807">
              <w:rPr>
                <w:rFonts w:ascii="Calibri Light" w:eastAsia="Calibri Light" w:hAnsi="Calibri Light" w:cs="Calibri Light"/>
                <w:sz w:val="18"/>
                <w:szCs w:val="18"/>
              </w:rPr>
              <w:t>by</w:t>
            </w:r>
            <w:r w:rsidRPr="00CE7807">
              <w:rPr>
                <w:rFonts w:ascii="Calibri Light" w:eastAsia="Calibri Light" w:hAnsi="Calibri Light" w:cs="Calibri Light"/>
                <w:spacing w:val="5"/>
                <w:sz w:val="18"/>
                <w:szCs w:val="18"/>
              </w:rPr>
              <w:t xml:space="preserve"> </w:t>
            </w:r>
            <w:r w:rsidRPr="00CE7807">
              <w:rPr>
                <w:rFonts w:ascii="Calibri Light" w:eastAsia="Calibri Light" w:hAnsi="Calibri Light" w:cs="Calibri Light"/>
                <w:sz w:val="18"/>
                <w:szCs w:val="18"/>
              </w:rPr>
              <w:t>Risk</w:t>
            </w:r>
            <w:r w:rsidRPr="00CE7807">
              <w:rPr>
                <w:rFonts w:ascii="Calibri Light" w:eastAsia="Calibri Light" w:hAnsi="Calibri Light" w:cs="Calibri Light"/>
                <w:spacing w:val="5"/>
                <w:sz w:val="18"/>
                <w:szCs w:val="18"/>
              </w:rPr>
              <w:t xml:space="preserve"> </w:t>
            </w:r>
            <w:r w:rsidRPr="00CE7807">
              <w:rPr>
                <w:rFonts w:ascii="Calibri Light" w:eastAsia="Calibri Light" w:hAnsi="Calibri Light" w:cs="Calibri Light"/>
                <w:sz w:val="18"/>
                <w:szCs w:val="18"/>
              </w:rPr>
              <w:t>o</w:t>
            </w:r>
            <w:r w:rsidRPr="00CE7807">
              <w:rPr>
                <w:rFonts w:ascii="Calibri Light" w:eastAsia="Calibri Light" w:hAnsi="Calibri Light" w:cs="Calibri Light"/>
                <w:spacing w:val="2"/>
                <w:sz w:val="18"/>
                <w:szCs w:val="18"/>
              </w:rPr>
              <w:t>w</w:t>
            </w:r>
            <w:r w:rsidRPr="00CE7807">
              <w:rPr>
                <w:rFonts w:ascii="Calibri Light" w:eastAsia="Calibri Light" w:hAnsi="Calibri Light" w:cs="Calibri Light"/>
                <w:sz w:val="18"/>
                <w:szCs w:val="18"/>
              </w:rPr>
              <w:t xml:space="preserve">ne </w:t>
            </w:r>
            <w:r w:rsidRPr="00CE7807">
              <w:rPr>
                <w:rFonts w:ascii="Calibri Light" w:eastAsia="Calibri Light" w:hAnsi="Calibri Light" w:cs="Calibri Light"/>
                <w:w w:val="102"/>
                <w:sz w:val="18"/>
                <w:szCs w:val="18"/>
              </w:rPr>
              <w:t>r</w:t>
            </w:r>
          </w:p>
        </w:tc>
        <w:tc>
          <w:tcPr>
            <w:tcW w:w="1650" w:type="dxa"/>
            <w:vMerge w:val="restart"/>
            <w:tcBorders>
              <w:top w:val="single" w:sz="3" w:space="0" w:color="305F93"/>
              <w:left w:val="single" w:sz="3" w:space="0" w:color="305F93"/>
              <w:right w:val="single" w:sz="3" w:space="0" w:color="305F93"/>
            </w:tcBorders>
          </w:tcPr>
          <w:p w14:paraId="55A0E50E" w14:textId="53475BD4" w:rsidR="000D2AFC" w:rsidRPr="00CE7807" w:rsidRDefault="002525A2">
            <w:pPr>
              <w:spacing w:before="59"/>
              <w:ind w:left="86"/>
              <w:rPr>
                <w:rFonts w:ascii="Calibri Light" w:eastAsia="Calibri Light" w:hAnsi="Calibri Light" w:cs="Calibri Light"/>
                <w:sz w:val="18"/>
                <w:szCs w:val="18"/>
              </w:rPr>
            </w:pPr>
            <w:r w:rsidRPr="00CE7807">
              <w:rPr>
                <w:rFonts w:ascii="Calibri Light" w:eastAsia="Calibri Light" w:hAnsi="Calibri Light" w:cs="Calibri Light"/>
                <w:sz w:val="18"/>
                <w:szCs w:val="18"/>
              </w:rPr>
              <w:t>Sit</w:t>
            </w:r>
            <w:r w:rsidR="00CE7807" w:rsidRPr="00CE7807">
              <w:rPr>
                <w:rFonts w:ascii="Calibri Light" w:eastAsia="Calibri Light" w:hAnsi="Calibri Light" w:cs="Calibri Light"/>
                <w:sz w:val="18"/>
                <w:szCs w:val="18"/>
              </w:rPr>
              <w:t>e/Acti</w:t>
            </w:r>
            <w:r w:rsidRPr="00CE7807">
              <w:rPr>
                <w:rFonts w:ascii="Calibri Light" w:eastAsia="Calibri Light" w:hAnsi="Calibri Light" w:cs="Calibri Light"/>
                <w:w w:val="102"/>
                <w:sz w:val="18"/>
                <w:szCs w:val="18"/>
              </w:rPr>
              <w:t>vity</w:t>
            </w:r>
          </w:p>
          <w:p w14:paraId="55A0E50F" w14:textId="77777777" w:rsidR="000D2AFC" w:rsidRPr="00CE7807" w:rsidRDefault="002525A2">
            <w:pPr>
              <w:spacing w:before="9"/>
              <w:ind w:left="86"/>
              <w:rPr>
                <w:rFonts w:ascii="Calibri Light" w:eastAsia="Calibri Light" w:hAnsi="Calibri Light" w:cs="Calibri Light"/>
                <w:sz w:val="18"/>
                <w:szCs w:val="18"/>
              </w:rPr>
            </w:pPr>
            <w:r w:rsidRPr="00CE7807">
              <w:rPr>
                <w:rFonts w:ascii="Calibri Light" w:eastAsia="Calibri Light" w:hAnsi="Calibri Light" w:cs="Calibri Light"/>
                <w:w w:val="102"/>
                <w:sz w:val="18"/>
                <w:szCs w:val="18"/>
              </w:rPr>
              <w:t>Sup</w:t>
            </w:r>
            <w:r w:rsidRPr="00CE7807">
              <w:rPr>
                <w:rFonts w:ascii="Calibri Light" w:eastAsia="Calibri Light" w:hAnsi="Calibri Light" w:cs="Calibri Light"/>
                <w:spacing w:val="2"/>
                <w:w w:val="102"/>
                <w:sz w:val="18"/>
                <w:szCs w:val="18"/>
              </w:rPr>
              <w:t>e</w:t>
            </w:r>
            <w:r w:rsidRPr="00CE7807">
              <w:rPr>
                <w:rFonts w:ascii="Calibri Light" w:eastAsia="Calibri Light" w:hAnsi="Calibri Light" w:cs="Calibri Light"/>
                <w:w w:val="102"/>
                <w:sz w:val="18"/>
                <w:szCs w:val="18"/>
              </w:rPr>
              <w:t>rvisor</w:t>
            </w:r>
          </w:p>
        </w:tc>
      </w:tr>
      <w:tr w:rsidR="000D2AFC" w14:paraId="55A0E514" w14:textId="77777777" w:rsidTr="00CE7807">
        <w:trPr>
          <w:trHeight w:hRule="exact" w:val="325"/>
        </w:trPr>
        <w:tc>
          <w:tcPr>
            <w:tcW w:w="1745" w:type="dxa"/>
            <w:vMerge/>
            <w:tcBorders>
              <w:left w:val="single" w:sz="3" w:space="0" w:color="305F93"/>
              <w:bottom w:val="single" w:sz="3" w:space="0" w:color="305F93"/>
              <w:right w:val="single" w:sz="3" w:space="0" w:color="305F93"/>
            </w:tcBorders>
            <w:shd w:val="clear" w:color="auto" w:fill="00AF50"/>
          </w:tcPr>
          <w:p w14:paraId="55A0E511" w14:textId="77777777" w:rsidR="000D2AFC" w:rsidRDefault="000D2AFC"/>
        </w:tc>
        <w:tc>
          <w:tcPr>
            <w:tcW w:w="4127" w:type="dxa"/>
            <w:vMerge/>
            <w:tcBorders>
              <w:left w:val="single" w:sz="3" w:space="0" w:color="305F93"/>
              <w:bottom w:val="single" w:sz="3" w:space="0" w:color="305F93"/>
              <w:right w:val="single" w:sz="3" w:space="0" w:color="305F93"/>
            </w:tcBorders>
          </w:tcPr>
          <w:p w14:paraId="55A0E512" w14:textId="77777777" w:rsidR="000D2AFC" w:rsidRDefault="000D2AFC"/>
        </w:tc>
        <w:tc>
          <w:tcPr>
            <w:tcW w:w="1650" w:type="dxa"/>
            <w:vMerge/>
            <w:tcBorders>
              <w:left w:val="single" w:sz="3" w:space="0" w:color="305F93"/>
              <w:bottom w:val="single" w:sz="3" w:space="0" w:color="305F93"/>
              <w:right w:val="single" w:sz="3" w:space="0" w:color="305F93"/>
            </w:tcBorders>
          </w:tcPr>
          <w:p w14:paraId="55A0E513" w14:textId="77777777" w:rsidR="000D2AFC" w:rsidRDefault="000D2AFC"/>
        </w:tc>
      </w:tr>
    </w:tbl>
    <w:p w14:paraId="55A0E515" w14:textId="77777777" w:rsidR="000D2AFC" w:rsidRDefault="000D2AFC">
      <w:pPr>
        <w:sectPr w:rsidR="000D2AFC">
          <w:pgSz w:w="11920" w:h="16840"/>
          <w:pgMar w:top="1340" w:right="1020" w:bottom="280" w:left="1020" w:header="1063" w:footer="900" w:gutter="0"/>
          <w:cols w:space="720"/>
        </w:sectPr>
      </w:pPr>
    </w:p>
    <w:p w14:paraId="55A0E516" w14:textId="77777777" w:rsidR="000D2AFC" w:rsidRDefault="000D2AFC">
      <w:pPr>
        <w:spacing w:before="3" w:line="100" w:lineRule="exact"/>
        <w:rPr>
          <w:sz w:val="10"/>
          <w:szCs w:val="10"/>
        </w:rPr>
      </w:pPr>
    </w:p>
    <w:p w14:paraId="55A0E517" w14:textId="77777777" w:rsidR="000D2AFC" w:rsidRDefault="000D2AFC">
      <w:pPr>
        <w:spacing w:line="200" w:lineRule="exact"/>
      </w:pPr>
    </w:p>
    <w:p w14:paraId="55A0E518" w14:textId="77777777" w:rsidR="000D2AFC" w:rsidRDefault="000D2AFC">
      <w:pPr>
        <w:spacing w:line="200" w:lineRule="exact"/>
      </w:pPr>
    </w:p>
    <w:p w14:paraId="55A0E519" w14:textId="77777777" w:rsidR="000D2AFC" w:rsidRDefault="000D2AFC">
      <w:pPr>
        <w:spacing w:line="200" w:lineRule="exact"/>
      </w:pPr>
    </w:p>
    <w:p w14:paraId="55A0E51A" w14:textId="77777777" w:rsidR="000D2AFC" w:rsidRDefault="000D2AFC">
      <w:pPr>
        <w:spacing w:line="200" w:lineRule="exact"/>
      </w:pPr>
    </w:p>
    <w:p w14:paraId="55A0E51B" w14:textId="77777777" w:rsidR="000D2AFC" w:rsidRDefault="002525A2" w:rsidP="00C43F47">
      <w:pPr>
        <w:pStyle w:val="Heading3"/>
        <w:rPr>
          <w:rFonts w:eastAsia="Segoe UI"/>
        </w:rPr>
      </w:pPr>
      <w:r>
        <w:rPr>
          <w:rFonts w:eastAsia="Segoe UI"/>
        </w:rPr>
        <w:t>5.</w:t>
      </w:r>
      <w:r>
        <w:rPr>
          <w:rFonts w:eastAsia="Segoe UI"/>
          <w:spacing w:val="2"/>
        </w:rPr>
        <w:t>2</w:t>
      </w:r>
      <w:r>
        <w:rPr>
          <w:rFonts w:eastAsia="Segoe UI"/>
        </w:rPr>
        <w:t xml:space="preserve">.3     </w:t>
      </w:r>
      <w:r>
        <w:rPr>
          <w:rFonts w:eastAsia="Segoe UI"/>
          <w:spacing w:val="12"/>
        </w:rPr>
        <w:t xml:space="preserve"> </w:t>
      </w:r>
      <w:r>
        <w:rPr>
          <w:rFonts w:eastAsia="Segoe UI"/>
        </w:rPr>
        <w:t>A</w:t>
      </w:r>
      <w:r>
        <w:rPr>
          <w:rFonts w:eastAsia="Segoe UI"/>
          <w:spacing w:val="-1"/>
        </w:rPr>
        <w:t>c</w:t>
      </w:r>
      <w:r>
        <w:rPr>
          <w:rFonts w:eastAsia="Segoe UI"/>
        </w:rPr>
        <w:t>cept</w:t>
      </w:r>
      <w:r>
        <w:rPr>
          <w:rFonts w:eastAsia="Segoe UI"/>
          <w:spacing w:val="-1"/>
        </w:rPr>
        <w:t>a</w:t>
      </w:r>
      <w:r>
        <w:rPr>
          <w:rFonts w:eastAsia="Segoe UI"/>
        </w:rPr>
        <w:t>bi</w:t>
      </w:r>
      <w:r>
        <w:rPr>
          <w:rFonts w:eastAsia="Segoe UI"/>
          <w:spacing w:val="2"/>
        </w:rPr>
        <w:t>l</w:t>
      </w:r>
      <w:r>
        <w:rPr>
          <w:rFonts w:eastAsia="Segoe UI"/>
        </w:rPr>
        <w:t>ity</w:t>
      </w:r>
      <w:r>
        <w:rPr>
          <w:rFonts w:eastAsia="Segoe UI"/>
          <w:spacing w:val="38"/>
        </w:rPr>
        <w:t xml:space="preserve"> </w:t>
      </w:r>
      <w:r>
        <w:rPr>
          <w:rFonts w:eastAsia="Segoe UI"/>
        </w:rPr>
        <w:t>and</w:t>
      </w:r>
      <w:r>
        <w:rPr>
          <w:rFonts w:eastAsia="Segoe UI"/>
          <w:spacing w:val="6"/>
        </w:rPr>
        <w:t xml:space="preserve"> </w:t>
      </w:r>
      <w:r>
        <w:rPr>
          <w:rFonts w:eastAsia="Segoe UI"/>
        </w:rPr>
        <w:t>ALARP</w:t>
      </w:r>
      <w:r>
        <w:rPr>
          <w:rFonts w:eastAsia="Segoe UI"/>
          <w:spacing w:val="23"/>
        </w:rPr>
        <w:t xml:space="preserve"> </w:t>
      </w:r>
      <w:r>
        <w:rPr>
          <w:rFonts w:eastAsia="Segoe UI"/>
          <w:w w:val="103"/>
        </w:rPr>
        <w:t>A</w:t>
      </w:r>
      <w:r>
        <w:rPr>
          <w:rFonts w:eastAsia="Segoe UI"/>
          <w:spacing w:val="-2"/>
          <w:w w:val="103"/>
        </w:rPr>
        <w:t>s</w:t>
      </w:r>
      <w:r>
        <w:rPr>
          <w:rFonts w:eastAsia="Segoe UI"/>
          <w:w w:val="101"/>
        </w:rPr>
        <w:t>ses</w:t>
      </w:r>
      <w:r>
        <w:rPr>
          <w:rFonts w:eastAsia="Segoe UI"/>
          <w:spacing w:val="-2"/>
          <w:w w:val="101"/>
        </w:rPr>
        <w:t>s</w:t>
      </w:r>
      <w:r>
        <w:rPr>
          <w:rFonts w:eastAsia="Segoe UI"/>
          <w:w w:val="103"/>
        </w:rPr>
        <w:t>ment</w:t>
      </w:r>
    </w:p>
    <w:p w14:paraId="55A0E51C" w14:textId="77777777" w:rsidR="000D2AFC" w:rsidRDefault="000D2AFC">
      <w:pPr>
        <w:spacing w:before="20" w:line="240" w:lineRule="exact"/>
        <w:rPr>
          <w:sz w:val="24"/>
          <w:szCs w:val="24"/>
        </w:rPr>
      </w:pPr>
    </w:p>
    <w:p w14:paraId="55A0E51D" w14:textId="77777777" w:rsidR="000D2AFC" w:rsidRDefault="002525A2">
      <w:pPr>
        <w:spacing w:line="257" w:lineRule="auto"/>
        <w:ind w:left="113" w:right="733"/>
        <w:rPr>
          <w:rFonts w:ascii="Segoe UI" w:eastAsia="Segoe UI" w:hAnsi="Segoe UI" w:cs="Segoe UI"/>
          <w:sz w:val="18"/>
          <w:szCs w:val="18"/>
        </w:rPr>
      </w:pPr>
      <w:r>
        <w:rPr>
          <w:rFonts w:ascii="Segoe UI" w:eastAsia="Segoe UI" w:hAnsi="Segoe UI" w:cs="Segoe UI"/>
          <w:sz w:val="18"/>
          <w:szCs w:val="18"/>
        </w:rPr>
        <w:t>Followi</w:t>
      </w:r>
      <w:r>
        <w:rPr>
          <w:rFonts w:ascii="Segoe UI" w:eastAsia="Segoe UI" w:hAnsi="Segoe UI" w:cs="Segoe UI"/>
          <w:spacing w:val="-1"/>
          <w:sz w:val="18"/>
          <w:szCs w:val="18"/>
        </w:rPr>
        <w:t>n</w:t>
      </w:r>
      <w:r>
        <w:rPr>
          <w:rFonts w:ascii="Segoe UI" w:eastAsia="Segoe UI" w:hAnsi="Segoe UI" w:cs="Segoe UI"/>
          <w:sz w:val="18"/>
          <w:szCs w:val="18"/>
        </w:rPr>
        <w:t>g t</w:t>
      </w:r>
      <w:r>
        <w:rPr>
          <w:rFonts w:ascii="Segoe UI" w:eastAsia="Segoe UI" w:hAnsi="Segoe UI" w:cs="Segoe UI"/>
          <w:spacing w:val="-1"/>
          <w:sz w:val="18"/>
          <w:szCs w:val="18"/>
        </w:rPr>
        <w:t>h</w:t>
      </w:r>
      <w:r>
        <w:rPr>
          <w:rFonts w:ascii="Segoe UI" w:eastAsia="Segoe UI" w:hAnsi="Segoe UI" w:cs="Segoe UI"/>
          <w:sz w:val="18"/>
          <w:szCs w:val="18"/>
        </w:rPr>
        <w:t xml:space="preserve">e </w:t>
      </w:r>
      <w:r>
        <w:rPr>
          <w:rFonts w:ascii="Segoe UI" w:eastAsia="Segoe UI" w:hAnsi="Segoe UI" w:cs="Segoe UI"/>
          <w:spacing w:val="3"/>
          <w:sz w:val="18"/>
          <w:szCs w:val="18"/>
        </w:rPr>
        <w:t>i</w:t>
      </w:r>
      <w:r>
        <w:rPr>
          <w:rFonts w:ascii="Segoe UI" w:eastAsia="Segoe UI" w:hAnsi="Segoe UI" w:cs="Segoe UI"/>
          <w:sz w:val="18"/>
          <w:szCs w:val="18"/>
        </w:rPr>
        <w:t>n</w:t>
      </w:r>
      <w:r>
        <w:rPr>
          <w:rFonts w:ascii="Segoe UI" w:eastAsia="Segoe UI" w:hAnsi="Segoe UI" w:cs="Segoe UI"/>
          <w:spacing w:val="-1"/>
          <w:sz w:val="18"/>
          <w:szCs w:val="18"/>
        </w:rPr>
        <w:t>i</w:t>
      </w:r>
      <w:r>
        <w:rPr>
          <w:rFonts w:ascii="Segoe UI" w:eastAsia="Segoe UI" w:hAnsi="Segoe UI" w:cs="Segoe UI"/>
          <w:sz w:val="18"/>
          <w:szCs w:val="18"/>
        </w:rPr>
        <w:t>tial</w:t>
      </w:r>
      <w:r>
        <w:rPr>
          <w:rFonts w:ascii="Segoe UI" w:eastAsia="Segoe UI" w:hAnsi="Segoe UI" w:cs="Segoe UI"/>
          <w:spacing w:val="2"/>
          <w:sz w:val="18"/>
          <w:szCs w:val="18"/>
        </w:rPr>
        <w:t xml:space="preserve"> </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zard id</w:t>
      </w:r>
      <w:r>
        <w:rPr>
          <w:rFonts w:ascii="Segoe UI" w:eastAsia="Segoe UI" w:hAnsi="Segoe UI" w:cs="Segoe UI"/>
          <w:spacing w:val="1"/>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pacing w:val="2"/>
          <w:sz w:val="18"/>
          <w:szCs w:val="18"/>
        </w:rPr>
        <w:t>i</w:t>
      </w:r>
      <w:r>
        <w:rPr>
          <w:rFonts w:ascii="Segoe UI" w:eastAsia="Segoe UI" w:hAnsi="Segoe UI" w:cs="Segoe UI"/>
          <w:sz w:val="18"/>
          <w:szCs w:val="18"/>
        </w:rPr>
        <w:t>f</w:t>
      </w:r>
      <w:r>
        <w:rPr>
          <w:rFonts w:ascii="Segoe UI" w:eastAsia="Segoe UI" w:hAnsi="Segoe UI" w:cs="Segoe UI"/>
          <w:spacing w:val="-1"/>
          <w:sz w:val="18"/>
          <w:szCs w:val="18"/>
        </w:rPr>
        <w:t>i</w:t>
      </w:r>
      <w:r>
        <w:rPr>
          <w:rFonts w:ascii="Segoe UI" w:eastAsia="Segoe UI" w:hAnsi="Segoe UI" w:cs="Segoe UI"/>
          <w:sz w:val="18"/>
          <w:szCs w:val="18"/>
        </w:rPr>
        <w:t>cation</w:t>
      </w:r>
      <w:r>
        <w:rPr>
          <w:rFonts w:ascii="Segoe UI" w:eastAsia="Segoe UI" w:hAnsi="Segoe UI" w:cs="Segoe UI"/>
          <w:spacing w:val="-2"/>
          <w:sz w:val="18"/>
          <w:szCs w:val="18"/>
        </w:rPr>
        <w:t xml:space="preserve"> </w:t>
      </w:r>
      <w:r>
        <w:rPr>
          <w:rFonts w:ascii="Segoe UI" w:eastAsia="Segoe UI" w:hAnsi="Segoe UI" w:cs="Segoe UI"/>
          <w:spacing w:val="3"/>
          <w:sz w:val="18"/>
          <w:szCs w:val="18"/>
        </w:rPr>
        <w:t>a</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z w:val="18"/>
          <w:szCs w:val="18"/>
        </w:rPr>
        <w:t>qualitative risk</w:t>
      </w:r>
      <w:r>
        <w:rPr>
          <w:rFonts w:ascii="Segoe UI" w:eastAsia="Segoe UI" w:hAnsi="Segoe UI" w:cs="Segoe UI"/>
          <w:spacing w:val="2"/>
          <w:sz w:val="18"/>
          <w:szCs w:val="18"/>
        </w:rPr>
        <w:t xml:space="preserve"> </w:t>
      </w:r>
      <w:r>
        <w:rPr>
          <w:rFonts w:ascii="Segoe UI" w:eastAsia="Segoe UI" w:hAnsi="Segoe UI" w:cs="Segoe UI"/>
          <w:sz w:val="18"/>
          <w:szCs w:val="18"/>
        </w:rPr>
        <w:t>assess</w:t>
      </w:r>
      <w:r>
        <w:rPr>
          <w:rFonts w:ascii="Segoe UI" w:eastAsia="Segoe UI" w:hAnsi="Segoe UI" w:cs="Segoe UI"/>
          <w:spacing w:val="2"/>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 Beach revi</w:t>
      </w:r>
      <w:r>
        <w:rPr>
          <w:rFonts w:ascii="Segoe UI" w:eastAsia="Segoe UI" w:hAnsi="Segoe UI" w:cs="Segoe UI"/>
          <w:spacing w:val="-1"/>
          <w:sz w:val="18"/>
          <w:szCs w:val="18"/>
        </w:rPr>
        <w:t>e</w:t>
      </w:r>
      <w:r>
        <w:rPr>
          <w:rFonts w:ascii="Segoe UI" w:eastAsia="Segoe UI" w:hAnsi="Segoe UI" w:cs="Segoe UI"/>
          <w:sz w:val="18"/>
          <w:szCs w:val="18"/>
        </w:rPr>
        <w:t>wed</w:t>
      </w:r>
      <w:r>
        <w:rPr>
          <w:rFonts w:ascii="Segoe UI" w:eastAsia="Segoe UI" w:hAnsi="Segoe UI" w:cs="Segoe UI"/>
          <w:spacing w:val="-1"/>
          <w:sz w:val="18"/>
          <w:szCs w:val="18"/>
        </w:rPr>
        <w:t xml:space="preserve"> </w:t>
      </w:r>
      <w:r>
        <w:rPr>
          <w:rFonts w:ascii="Segoe UI" w:eastAsia="Segoe UI" w:hAnsi="Segoe UI" w:cs="Segoe UI"/>
          <w:spacing w:val="3"/>
          <w:sz w:val="18"/>
          <w:szCs w:val="18"/>
        </w:rPr>
        <w:t>e</w:t>
      </w:r>
      <w:r>
        <w:rPr>
          <w:rFonts w:ascii="Segoe UI" w:eastAsia="Segoe UI" w:hAnsi="Segoe UI" w:cs="Segoe UI"/>
          <w:sz w:val="18"/>
          <w:szCs w:val="18"/>
        </w:rPr>
        <w:t>ach of t</w:t>
      </w:r>
      <w:r>
        <w:rPr>
          <w:rFonts w:ascii="Segoe UI" w:eastAsia="Segoe UI" w:hAnsi="Segoe UI" w:cs="Segoe UI"/>
          <w:spacing w:val="-2"/>
          <w:sz w:val="18"/>
          <w:szCs w:val="18"/>
        </w:rPr>
        <w:t>h</w:t>
      </w:r>
      <w:r>
        <w:rPr>
          <w:rFonts w:ascii="Segoe UI" w:eastAsia="Segoe UI" w:hAnsi="Segoe UI" w:cs="Segoe UI"/>
          <w:sz w:val="18"/>
          <w:szCs w:val="18"/>
        </w:rPr>
        <w:t>e haza</w:t>
      </w:r>
      <w:r>
        <w:rPr>
          <w:rFonts w:ascii="Segoe UI" w:eastAsia="Segoe UI" w:hAnsi="Segoe UI" w:cs="Segoe UI"/>
          <w:spacing w:val="-1"/>
          <w:sz w:val="18"/>
          <w:szCs w:val="18"/>
        </w:rPr>
        <w:t>r</w:t>
      </w:r>
      <w:r>
        <w:rPr>
          <w:rFonts w:ascii="Segoe UI" w:eastAsia="Segoe UI" w:hAnsi="Segoe UI" w:cs="Segoe UI"/>
          <w:sz w:val="18"/>
          <w:szCs w:val="18"/>
        </w:rPr>
        <w:t>ds and ga</w:t>
      </w:r>
      <w:r>
        <w:rPr>
          <w:rFonts w:ascii="Segoe UI" w:eastAsia="Segoe UI" w:hAnsi="Segoe UI" w:cs="Segoe UI"/>
          <w:spacing w:val="-2"/>
          <w:sz w:val="18"/>
          <w:szCs w:val="18"/>
        </w:rPr>
        <w:t>t</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pacing w:val="2"/>
          <w:sz w:val="18"/>
          <w:szCs w:val="18"/>
        </w:rPr>
        <w:t>r</w:t>
      </w:r>
      <w:r>
        <w:rPr>
          <w:rFonts w:ascii="Segoe UI" w:eastAsia="Segoe UI" w:hAnsi="Segoe UI" w:cs="Segoe UI"/>
          <w:sz w:val="18"/>
          <w:szCs w:val="18"/>
        </w:rPr>
        <w:t>ed da</w:t>
      </w:r>
      <w:r>
        <w:rPr>
          <w:rFonts w:ascii="Segoe UI" w:eastAsia="Segoe UI" w:hAnsi="Segoe UI" w:cs="Segoe UI"/>
          <w:spacing w:val="-2"/>
          <w:sz w:val="18"/>
          <w:szCs w:val="18"/>
        </w:rPr>
        <w:t>t</w:t>
      </w:r>
      <w:r>
        <w:rPr>
          <w:rFonts w:ascii="Segoe UI" w:eastAsia="Segoe UI" w:hAnsi="Segoe UI" w:cs="Segoe UI"/>
          <w:sz w:val="18"/>
          <w:szCs w:val="18"/>
        </w:rPr>
        <w:t>a to b</w:t>
      </w:r>
      <w:r>
        <w:rPr>
          <w:rFonts w:ascii="Segoe UI" w:eastAsia="Segoe UI" w:hAnsi="Segoe UI" w:cs="Segoe UI"/>
          <w:spacing w:val="2"/>
          <w:sz w:val="18"/>
          <w:szCs w:val="18"/>
        </w:rPr>
        <w:t>e</w:t>
      </w:r>
      <w:r>
        <w:rPr>
          <w:rFonts w:ascii="Segoe UI" w:eastAsia="Segoe UI" w:hAnsi="Segoe UI" w:cs="Segoe UI"/>
          <w:sz w:val="18"/>
          <w:szCs w:val="18"/>
        </w:rPr>
        <w:t>t</w:t>
      </w:r>
      <w:r>
        <w:rPr>
          <w:rFonts w:ascii="Segoe UI" w:eastAsia="Segoe UI" w:hAnsi="Segoe UI" w:cs="Segoe UI"/>
          <w:spacing w:val="-2"/>
          <w:sz w:val="18"/>
          <w:szCs w:val="18"/>
        </w:rPr>
        <w:t>t</w:t>
      </w:r>
      <w:r>
        <w:rPr>
          <w:rFonts w:ascii="Segoe UI" w:eastAsia="Segoe UI" w:hAnsi="Segoe UI" w:cs="Segoe UI"/>
          <w:sz w:val="18"/>
          <w:szCs w:val="18"/>
        </w:rPr>
        <w:t>er d</w:t>
      </w:r>
      <w:r>
        <w:rPr>
          <w:rFonts w:ascii="Segoe UI" w:eastAsia="Segoe UI" w:hAnsi="Segoe UI" w:cs="Segoe UI"/>
          <w:spacing w:val="2"/>
          <w:sz w:val="18"/>
          <w:szCs w:val="18"/>
        </w:rPr>
        <w:t>e</w:t>
      </w:r>
      <w:r>
        <w:rPr>
          <w:rFonts w:ascii="Segoe UI" w:eastAsia="Segoe UI" w:hAnsi="Segoe UI" w:cs="Segoe UI"/>
          <w:sz w:val="18"/>
          <w:szCs w:val="18"/>
        </w:rPr>
        <w:t>f</w:t>
      </w:r>
      <w:r>
        <w:rPr>
          <w:rFonts w:ascii="Segoe UI" w:eastAsia="Segoe UI" w:hAnsi="Segoe UI" w:cs="Segoe UI"/>
          <w:spacing w:val="-1"/>
          <w:sz w:val="18"/>
          <w:szCs w:val="18"/>
        </w:rPr>
        <w:t>i</w:t>
      </w:r>
      <w:r>
        <w:rPr>
          <w:rFonts w:ascii="Segoe UI" w:eastAsia="Segoe UI" w:hAnsi="Segoe UI" w:cs="Segoe UI"/>
          <w:spacing w:val="1"/>
          <w:sz w:val="18"/>
          <w:szCs w:val="18"/>
        </w:rPr>
        <w:t>n</w:t>
      </w:r>
      <w:r>
        <w:rPr>
          <w:rFonts w:ascii="Segoe UI" w:eastAsia="Segoe UI" w:hAnsi="Segoe UI" w:cs="Segoe UI"/>
          <w:sz w:val="18"/>
          <w:szCs w:val="18"/>
        </w:rPr>
        <w:t>e t</w:t>
      </w:r>
      <w:r>
        <w:rPr>
          <w:rFonts w:ascii="Segoe UI" w:eastAsia="Segoe UI" w:hAnsi="Segoe UI" w:cs="Segoe UI"/>
          <w:spacing w:val="-2"/>
          <w:sz w:val="18"/>
          <w:szCs w:val="18"/>
        </w:rPr>
        <w:t>h</w:t>
      </w:r>
      <w:r>
        <w:rPr>
          <w:rFonts w:ascii="Segoe UI" w:eastAsia="Segoe UI" w:hAnsi="Segoe UI" w:cs="Segoe UI"/>
          <w:sz w:val="18"/>
          <w:szCs w:val="18"/>
        </w:rPr>
        <w:t>em</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 xml:space="preserve">d to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f</w:t>
      </w:r>
      <w:r>
        <w:rPr>
          <w:rFonts w:ascii="Segoe UI" w:eastAsia="Segoe UI" w:hAnsi="Segoe UI" w:cs="Segoe UI"/>
          <w:sz w:val="18"/>
          <w:szCs w:val="18"/>
        </w:rPr>
        <w:t>irm</w:t>
      </w:r>
      <w:r>
        <w:rPr>
          <w:rFonts w:ascii="Segoe UI" w:eastAsia="Segoe UI" w:hAnsi="Segoe UI" w:cs="Segoe UI"/>
          <w:spacing w:val="2"/>
          <w:sz w:val="18"/>
          <w:szCs w:val="18"/>
        </w:rPr>
        <w:t xml:space="preserve"> </w:t>
      </w:r>
      <w:r>
        <w:rPr>
          <w:rFonts w:ascii="Segoe UI" w:eastAsia="Segoe UI" w:hAnsi="Segoe UI" w:cs="Segoe UI"/>
          <w:sz w:val="18"/>
          <w:szCs w:val="18"/>
        </w:rPr>
        <w:t>li</w:t>
      </w:r>
      <w:r>
        <w:rPr>
          <w:rFonts w:ascii="Segoe UI" w:eastAsia="Segoe UI" w:hAnsi="Segoe UI" w:cs="Segoe UI"/>
          <w:spacing w:val="-1"/>
          <w:sz w:val="18"/>
          <w:szCs w:val="18"/>
        </w:rPr>
        <w:t>k</w:t>
      </w:r>
      <w:r>
        <w:rPr>
          <w:rFonts w:ascii="Segoe UI" w:eastAsia="Segoe UI" w:hAnsi="Segoe UI" w:cs="Segoe UI"/>
          <w:sz w:val="18"/>
          <w:szCs w:val="18"/>
        </w:rPr>
        <w:t>e</w:t>
      </w:r>
      <w:r>
        <w:rPr>
          <w:rFonts w:ascii="Segoe UI" w:eastAsia="Segoe UI" w:hAnsi="Segoe UI" w:cs="Segoe UI"/>
          <w:spacing w:val="2"/>
          <w:sz w:val="18"/>
          <w:szCs w:val="18"/>
        </w:rPr>
        <w:t>l</w:t>
      </w:r>
      <w:r>
        <w:rPr>
          <w:rFonts w:ascii="Segoe UI" w:eastAsia="Segoe UI" w:hAnsi="Segoe UI" w:cs="Segoe UI"/>
          <w:sz w:val="18"/>
          <w:szCs w:val="18"/>
        </w:rPr>
        <w:t>i</w:t>
      </w:r>
      <w:r>
        <w:rPr>
          <w:rFonts w:ascii="Segoe UI" w:eastAsia="Segoe UI" w:hAnsi="Segoe UI" w:cs="Segoe UI"/>
          <w:spacing w:val="-1"/>
          <w:sz w:val="18"/>
          <w:szCs w:val="18"/>
        </w:rPr>
        <w:t>h</w:t>
      </w:r>
      <w:r>
        <w:rPr>
          <w:rFonts w:ascii="Segoe UI" w:eastAsia="Segoe UI" w:hAnsi="Segoe UI" w:cs="Segoe UI"/>
          <w:sz w:val="18"/>
          <w:szCs w:val="18"/>
        </w:rPr>
        <w:t>o</w:t>
      </w:r>
      <w:r>
        <w:rPr>
          <w:rFonts w:ascii="Segoe UI" w:eastAsia="Segoe UI" w:hAnsi="Segoe UI" w:cs="Segoe UI"/>
          <w:spacing w:val="3"/>
          <w:sz w:val="18"/>
          <w:szCs w:val="18"/>
        </w:rPr>
        <w:t>o</w:t>
      </w:r>
      <w:r>
        <w:rPr>
          <w:rFonts w:ascii="Segoe UI" w:eastAsia="Segoe UI" w:hAnsi="Segoe UI" w:cs="Segoe UI"/>
          <w:sz w:val="18"/>
          <w:szCs w:val="18"/>
        </w:rPr>
        <w:t>d and</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onse</w:t>
      </w:r>
      <w:r>
        <w:rPr>
          <w:rFonts w:ascii="Segoe UI" w:eastAsia="Segoe UI" w:hAnsi="Segoe UI" w:cs="Segoe UI"/>
          <w:spacing w:val="-1"/>
          <w:sz w:val="18"/>
          <w:szCs w:val="18"/>
        </w:rPr>
        <w:t>q</w:t>
      </w:r>
      <w:r>
        <w:rPr>
          <w:rFonts w:ascii="Segoe UI" w:eastAsia="Segoe UI" w:hAnsi="Segoe UI" w:cs="Segoe UI"/>
          <w:sz w:val="18"/>
          <w:szCs w:val="18"/>
        </w:rPr>
        <w:t>u</w:t>
      </w:r>
      <w:r>
        <w:rPr>
          <w:rFonts w:ascii="Segoe UI" w:eastAsia="Segoe UI" w:hAnsi="Segoe UI" w:cs="Segoe UI"/>
          <w:spacing w:val="-2"/>
          <w:sz w:val="18"/>
          <w:szCs w:val="18"/>
        </w:rPr>
        <w:t>e</w:t>
      </w:r>
      <w:r>
        <w:rPr>
          <w:rFonts w:ascii="Segoe UI" w:eastAsia="Segoe UI" w:hAnsi="Segoe UI" w:cs="Segoe UI"/>
          <w:sz w:val="18"/>
          <w:szCs w:val="18"/>
        </w:rPr>
        <w:t>nces.</w:t>
      </w:r>
    </w:p>
    <w:p w14:paraId="55A0E51E" w14:textId="77777777" w:rsidR="000D2AFC" w:rsidRDefault="000D2AFC">
      <w:pPr>
        <w:spacing w:before="3" w:line="240" w:lineRule="exact"/>
        <w:rPr>
          <w:sz w:val="24"/>
          <w:szCs w:val="24"/>
        </w:rPr>
      </w:pPr>
    </w:p>
    <w:p w14:paraId="55A0E51F" w14:textId="77777777" w:rsidR="000D2AFC" w:rsidRDefault="002525A2">
      <w:pPr>
        <w:spacing w:line="258" w:lineRule="auto"/>
        <w:ind w:left="113" w:right="154"/>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e</w:t>
      </w:r>
      <w:r>
        <w:rPr>
          <w:rFonts w:ascii="Segoe UI" w:eastAsia="Segoe UI" w:hAnsi="Segoe UI" w:cs="Segoe UI"/>
          <w:spacing w:val="1"/>
          <w:sz w:val="18"/>
          <w:szCs w:val="18"/>
        </w:rPr>
        <w:t>x</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pacing w:val="1"/>
          <w:sz w:val="18"/>
          <w:szCs w:val="18"/>
        </w:rPr>
        <w:t>n</w:t>
      </w:r>
      <w:r>
        <w:rPr>
          <w:rFonts w:ascii="Segoe UI" w:eastAsia="Segoe UI" w:hAnsi="Segoe UI" w:cs="Segoe UI"/>
          <w:sz w:val="18"/>
          <w:szCs w:val="18"/>
        </w:rPr>
        <w:t>t of t</w:t>
      </w:r>
      <w:r>
        <w:rPr>
          <w:rFonts w:ascii="Segoe UI" w:eastAsia="Segoe UI" w:hAnsi="Segoe UI" w:cs="Segoe UI"/>
          <w:spacing w:val="-2"/>
          <w:sz w:val="18"/>
          <w:szCs w:val="18"/>
        </w:rPr>
        <w:t>h</w:t>
      </w:r>
      <w:r>
        <w:rPr>
          <w:rFonts w:ascii="Segoe UI" w:eastAsia="Segoe UI" w:hAnsi="Segoe UI" w:cs="Segoe UI"/>
          <w:sz w:val="18"/>
          <w:szCs w:val="18"/>
        </w:rPr>
        <w:t>e revi</w:t>
      </w:r>
      <w:r>
        <w:rPr>
          <w:rFonts w:ascii="Segoe UI" w:eastAsia="Segoe UI" w:hAnsi="Segoe UI" w:cs="Segoe UI"/>
          <w:spacing w:val="1"/>
          <w:sz w:val="18"/>
          <w:szCs w:val="18"/>
        </w:rPr>
        <w:t>e</w:t>
      </w:r>
      <w:r>
        <w:rPr>
          <w:rFonts w:ascii="Segoe UI" w:eastAsia="Segoe UI" w:hAnsi="Segoe UI" w:cs="Segoe UI"/>
          <w:sz w:val="18"/>
          <w:szCs w:val="18"/>
        </w:rPr>
        <w:t>w</w:t>
      </w:r>
      <w:r>
        <w:rPr>
          <w:rFonts w:ascii="Segoe UI" w:eastAsia="Segoe UI" w:hAnsi="Segoe UI" w:cs="Segoe UI"/>
          <w:spacing w:val="1"/>
          <w:sz w:val="18"/>
          <w:szCs w:val="18"/>
        </w:rPr>
        <w:t xml:space="preserve"> </w:t>
      </w:r>
      <w:r>
        <w:rPr>
          <w:rFonts w:ascii="Segoe UI" w:eastAsia="Segoe UI" w:hAnsi="Segoe UI" w:cs="Segoe UI"/>
          <w:sz w:val="18"/>
          <w:szCs w:val="18"/>
        </w:rPr>
        <w:t>n</w:t>
      </w:r>
      <w:r>
        <w:rPr>
          <w:rFonts w:ascii="Segoe UI" w:eastAsia="Segoe UI" w:hAnsi="Segoe UI" w:cs="Segoe UI"/>
          <w:spacing w:val="-2"/>
          <w:sz w:val="18"/>
          <w:szCs w:val="18"/>
        </w:rPr>
        <w:t>e</w:t>
      </w:r>
      <w:r>
        <w:rPr>
          <w:rFonts w:ascii="Segoe UI" w:eastAsia="Segoe UI" w:hAnsi="Segoe UI" w:cs="Segoe UI"/>
          <w:sz w:val="18"/>
          <w:szCs w:val="18"/>
        </w:rPr>
        <w:t>eded</w:t>
      </w:r>
      <w:r>
        <w:rPr>
          <w:rFonts w:ascii="Segoe UI" w:eastAsia="Segoe UI" w:hAnsi="Segoe UI" w:cs="Segoe UI"/>
          <w:spacing w:val="2"/>
          <w:sz w:val="18"/>
          <w:szCs w:val="18"/>
        </w:rPr>
        <w:t xml:space="preserve"> </w:t>
      </w:r>
      <w:r>
        <w:rPr>
          <w:rFonts w:ascii="Segoe UI" w:eastAsia="Segoe UI" w:hAnsi="Segoe UI" w:cs="Segoe UI"/>
          <w:sz w:val="18"/>
          <w:szCs w:val="18"/>
        </w:rPr>
        <w:t>to de</w:t>
      </w:r>
      <w:r>
        <w:rPr>
          <w:rFonts w:ascii="Segoe UI" w:eastAsia="Segoe UI" w:hAnsi="Segoe UI" w:cs="Segoe UI"/>
          <w:spacing w:val="-2"/>
          <w:sz w:val="18"/>
          <w:szCs w:val="18"/>
        </w:rPr>
        <w:t>t</w:t>
      </w:r>
      <w:r>
        <w:rPr>
          <w:rFonts w:ascii="Segoe UI" w:eastAsia="Segoe UI" w:hAnsi="Segoe UI" w:cs="Segoe UI"/>
          <w:sz w:val="18"/>
          <w:szCs w:val="18"/>
        </w:rPr>
        <w:t>ermine</w:t>
      </w:r>
      <w:r>
        <w:rPr>
          <w:rFonts w:ascii="Segoe UI" w:eastAsia="Segoe UI" w:hAnsi="Segoe UI" w:cs="Segoe UI"/>
          <w:spacing w:val="-2"/>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c</w:t>
      </w:r>
      <w:r>
        <w:rPr>
          <w:rFonts w:ascii="Segoe UI" w:eastAsia="Segoe UI" w:hAnsi="Segoe UI" w:cs="Segoe UI"/>
          <w:sz w:val="18"/>
          <w:szCs w:val="18"/>
        </w:rPr>
        <w:t>cept</w:t>
      </w:r>
      <w:r>
        <w:rPr>
          <w:rFonts w:ascii="Segoe UI" w:eastAsia="Segoe UI" w:hAnsi="Segoe UI" w:cs="Segoe UI"/>
          <w:spacing w:val="-1"/>
          <w:sz w:val="18"/>
          <w:szCs w:val="18"/>
        </w:rPr>
        <w:t>a</w:t>
      </w:r>
      <w:r>
        <w:rPr>
          <w:rFonts w:ascii="Segoe UI" w:eastAsia="Segoe UI" w:hAnsi="Segoe UI" w:cs="Segoe UI"/>
          <w:sz w:val="18"/>
          <w:szCs w:val="18"/>
        </w:rPr>
        <w:t>bili</w:t>
      </w:r>
      <w:r>
        <w:rPr>
          <w:rFonts w:ascii="Segoe UI" w:eastAsia="Segoe UI" w:hAnsi="Segoe UI" w:cs="Segoe UI"/>
          <w:spacing w:val="2"/>
          <w:sz w:val="18"/>
          <w:szCs w:val="18"/>
        </w:rPr>
        <w:t>t</w:t>
      </w:r>
      <w:r>
        <w:rPr>
          <w:rFonts w:ascii="Segoe UI" w:eastAsia="Segoe UI" w:hAnsi="Segoe UI" w:cs="Segoe UI"/>
          <w:sz w:val="18"/>
          <w:szCs w:val="18"/>
        </w:rPr>
        <w:t xml:space="preserve">y of risk </w:t>
      </w:r>
      <w:r>
        <w:rPr>
          <w:rFonts w:ascii="Segoe UI" w:eastAsia="Segoe UI" w:hAnsi="Segoe UI" w:cs="Segoe UI"/>
          <w:spacing w:val="1"/>
          <w:sz w:val="18"/>
          <w:szCs w:val="18"/>
        </w:rPr>
        <w:t>s</w:t>
      </w:r>
      <w:r>
        <w:rPr>
          <w:rFonts w:ascii="Segoe UI" w:eastAsia="Segoe UI" w:hAnsi="Segoe UI" w:cs="Segoe UI"/>
          <w:sz w:val="18"/>
          <w:szCs w:val="18"/>
        </w:rPr>
        <w:t>ho</w:t>
      </w:r>
      <w:r>
        <w:rPr>
          <w:rFonts w:ascii="Segoe UI" w:eastAsia="Segoe UI" w:hAnsi="Segoe UI" w:cs="Segoe UI"/>
          <w:spacing w:val="-2"/>
          <w:sz w:val="18"/>
          <w:szCs w:val="18"/>
        </w:rPr>
        <w:t>u</w:t>
      </w:r>
      <w:r>
        <w:rPr>
          <w:rFonts w:ascii="Segoe UI" w:eastAsia="Segoe UI" w:hAnsi="Segoe UI" w:cs="Segoe UI"/>
          <w:sz w:val="18"/>
          <w:szCs w:val="18"/>
        </w:rPr>
        <w:t xml:space="preserve">ld be </w:t>
      </w:r>
      <w:r>
        <w:rPr>
          <w:rFonts w:ascii="Segoe UI" w:eastAsia="Segoe UI" w:hAnsi="Segoe UI" w:cs="Segoe UI"/>
          <w:spacing w:val="1"/>
          <w:sz w:val="18"/>
          <w:szCs w:val="18"/>
        </w:rPr>
        <w:t>c</w:t>
      </w:r>
      <w:r>
        <w:rPr>
          <w:rFonts w:ascii="Segoe UI" w:eastAsia="Segoe UI" w:hAnsi="Segoe UI" w:cs="Segoe UI"/>
          <w:sz w:val="18"/>
          <w:szCs w:val="18"/>
        </w:rPr>
        <w:t>om</w:t>
      </w:r>
      <w:r>
        <w:rPr>
          <w:rFonts w:ascii="Segoe UI" w:eastAsia="Segoe UI" w:hAnsi="Segoe UI" w:cs="Segoe UI"/>
          <w:spacing w:val="2"/>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sur</w:t>
      </w:r>
      <w:r>
        <w:rPr>
          <w:rFonts w:ascii="Segoe UI" w:eastAsia="Segoe UI" w:hAnsi="Segoe UI" w:cs="Segoe UI"/>
          <w:spacing w:val="-1"/>
          <w:sz w:val="18"/>
          <w:szCs w:val="18"/>
        </w:rPr>
        <w:t>a</w:t>
      </w:r>
      <w:r>
        <w:rPr>
          <w:rFonts w:ascii="Segoe UI" w:eastAsia="Segoe UI" w:hAnsi="Segoe UI" w:cs="Segoe UI"/>
          <w:sz w:val="18"/>
          <w:szCs w:val="18"/>
        </w:rPr>
        <w:t>te</w:t>
      </w:r>
      <w:r>
        <w:rPr>
          <w:rFonts w:ascii="Segoe UI" w:eastAsia="Segoe UI" w:hAnsi="Segoe UI" w:cs="Segoe UI"/>
          <w:spacing w:val="-1"/>
          <w:sz w:val="18"/>
          <w:szCs w:val="18"/>
        </w:rPr>
        <w:t xml:space="preserve"> </w:t>
      </w:r>
      <w:r>
        <w:rPr>
          <w:rFonts w:ascii="Segoe UI" w:eastAsia="Segoe UI" w:hAnsi="Segoe UI" w:cs="Segoe UI"/>
          <w:sz w:val="18"/>
          <w:szCs w:val="18"/>
        </w:rPr>
        <w:t>wi</w:t>
      </w:r>
      <w:r>
        <w:rPr>
          <w:rFonts w:ascii="Segoe UI" w:eastAsia="Segoe UI" w:hAnsi="Segoe UI" w:cs="Segoe UI"/>
          <w:spacing w:val="2"/>
          <w:sz w:val="18"/>
          <w:szCs w:val="18"/>
        </w:rPr>
        <w:t>t</w:t>
      </w:r>
      <w:r>
        <w:rPr>
          <w:rFonts w:ascii="Segoe UI" w:eastAsia="Segoe UI" w:hAnsi="Segoe UI" w:cs="Segoe UI"/>
          <w:sz w:val="18"/>
          <w:szCs w:val="18"/>
        </w:rPr>
        <w:t>h t</w:t>
      </w:r>
      <w:r>
        <w:rPr>
          <w:rFonts w:ascii="Segoe UI" w:eastAsia="Segoe UI" w:hAnsi="Segoe UI" w:cs="Segoe UI"/>
          <w:spacing w:val="-2"/>
          <w:sz w:val="18"/>
          <w:szCs w:val="18"/>
        </w:rPr>
        <w:t>h</w:t>
      </w:r>
      <w:r>
        <w:rPr>
          <w:rFonts w:ascii="Segoe UI" w:eastAsia="Segoe UI" w:hAnsi="Segoe UI" w:cs="Segoe UI"/>
          <w:sz w:val="18"/>
          <w:szCs w:val="18"/>
        </w:rPr>
        <w:t>e level of ris</w:t>
      </w:r>
      <w:r>
        <w:rPr>
          <w:rFonts w:ascii="Segoe UI" w:eastAsia="Segoe UI" w:hAnsi="Segoe UI" w:cs="Segoe UI"/>
          <w:spacing w:val="2"/>
          <w:sz w:val="18"/>
          <w:szCs w:val="18"/>
        </w:rPr>
        <w:t>k</w:t>
      </w:r>
      <w:r>
        <w:rPr>
          <w:rFonts w:ascii="Segoe UI" w:eastAsia="Segoe UI" w:hAnsi="Segoe UI" w:cs="Segoe UI"/>
          <w:sz w:val="18"/>
          <w:szCs w:val="18"/>
        </w:rPr>
        <w:t>, t</w:t>
      </w:r>
      <w:r>
        <w:rPr>
          <w:rFonts w:ascii="Segoe UI" w:eastAsia="Segoe UI" w:hAnsi="Segoe UI" w:cs="Segoe UI"/>
          <w:spacing w:val="-2"/>
          <w:sz w:val="18"/>
          <w:szCs w:val="18"/>
        </w:rPr>
        <w:t>h</w:t>
      </w:r>
      <w:r>
        <w:rPr>
          <w:rFonts w:ascii="Segoe UI" w:eastAsia="Segoe UI" w:hAnsi="Segoe UI" w:cs="Segoe UI"/>
          <w:sz w:val="18"/>
          <w:szCs w:val="18"/>
        </w:rPr>
        <w:t>e i</w:t>
      </w:r>
      <w:r>
        <w:rPr>
          <w:rFonts w:ascii="Segoe UI" w:eastAsia="Segoe UI" w:hAnsi="Segoe UI" w:cs="Segoe UI"/>
          <w:spacing w:val="-1"/>
          <w:sz w:val="18"/>
          <w:szCs w:val="18"/>
        </w:rPr>
        <w:t>n</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pacing w:val="2"/>
          <w:sz w:val="18"/>
          <w:szCs w:val="18"/>
        </w:rPr>
        <w:t>r</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 conse</w:t>
      </w:r>
      <w:r>
        <w:rPr>
          <w:rFonts w:ascii="Segoe UI" w:eastAsia="Segoe UI" w:hAnsi="Segoe UI" w:cs="Segoe UI"/>
          <w:spacing w:val="2"/>
          <w:sz w:val="18"/>
          <w:szCs w:val="18"/>
        </w:rPr>
        <w:t>q</w:t>
      </w:r>
      <w:r>
        <w:rPr>
          <w:rFonts w:ascii="Segoe UI" w:eastAsia="Segoe UI" w:hAnsi="Segoe UI" w:cs="Segoe UI"/>
          <w:sz w:val="18"/>
          <w:szCs w:val="18"/>
        </w:rPr>
        <w:t>u</w:t>
      </w:r>
      <w:r>
        <w:rPr>
          <w:rFonts w:ascii="Segoe UI" w:eastAsia="Segoe UI" w:hAnsi="Segoe UI" w:cs="Segoe UI"/>
          <w:spacing w:val="-2"/>
          <w:sz w:val="18"/>
          <w:szCs w:val="18"/>
        </w:rPr>
        <w:t>e</w:t>
      </w:r>
      <w:r>
        <w:rPr>
          <w:rFonts w:ascii="Segoe UI" w:eastAsia="Segoe UI" w:hAnsi="Segoe UI" w:cs="Segoe UI"/>
          <w:sz w:val="18"/>
          <w:szCs w:val="18"/>
        </w:rPr>
        <w:t>nce a</w:t>
      </w:r>
      <w:r>
        <w:rPr>
          <w:rFonts w:ascii="Segoe UI" w:eastAsia="Segoe UI" w:hAnsi="Segoe UI" w:cs="Segoe UI"/>
          <w:spacing w:val="1"/>
          <w:sz w:val="18"/>
          <w:szCs w:val="18"/>
        </w:rPr>
        <w:t>n</w:t>
      </w:r>
      <w:r>
        <w:rPr>
          <w:rFonts w:ascii="Segoe UI" w:eastAsia="Segoe UI" w:hAnsi="Segoe UI" w:cs="Segoe UI"/>
          <w:sz w:val="18"/>
          <w:szCs w:val="18"/>
        </w:rPr>
        <w:t>d h</w:t>
      </w:r>
      <w:r>
        <w:rPr>
          <w:rFonts w:ascii="Segoe UI" w:eastAsia="Segoe UI" w:hAnsi="Segoe UI" w:cs="Segoe UI"/>
          <w:spacing w:val="2"/>
          <w:sz w:val="18"/>
          <w:szCs w:val="18"/>
        </w:rPr>
        <w:t>o</w:t>
      </w:r>
      <w:r>
        <w:rPr>
          <w:rFonts w:ascii="Segoe UI" w:eastAsia="Segoe UI" w:hAnsi="Segoe UI" w:cs="Segoe UI"/>
          <w:sz w:val="18"/>
          <w:szCs w:val="18"/>
        </w:rPr>
        <w:t>w so</w:t>
      </w:r>
      <w:r>
        <w:rPr>
          <w:rFonts w:ascii="Segoe UI" w:eastAsia="Segoe UI" w:hAnsi="Segoe UI" w:cs="Segoe UI"/>
          <w:spacing w:val="2"/>
          <w:sz w:val="18"/>
          <w:szCs w:val="18"/>
        </w:rPr>
        <w:t>c</w:t>
      </w:r>
      <w:r>
        <w:rPr>
          <w:rFonts w:ascii="Segoe UI" w:eastAsia="Segoe UI" w:hAnsi="Segoe UI" w:cs="Segoe UI"/>
          <w:sz w:val="18"/>
          <w:szCs w:val="18"/>
        </w:rPr>
        <w:t>ie</w:t>
      </w:r>
      <w:r>
        <w:rPr>
          <w:rFonts w:ascii="Segoe UI" w:eastAsia="Segoe UI" w:hAnsi="Segoe UI" w:cs="Segoe UI"/>
          <w:spacing w:val="-2"/>
          <w:sz w:val="18"/>
          <w:szCs w:val="18"/>
        </w:rPr>
        <w:t>t</w:t>
      </w:r>
      <w:r>
        <w:rPr>
          <w:rFonts w:ascii="Segoe UI" w:eastAsia="Segoe UI" w:hAnsi="Segoe UI" w:cs="Segoe UI"/>
          <w:sz w:val="18"/>
          <w:szCs w:val="18"/>
        </w:rPr>
        <w:t>y ac</w:t>
      </w:r>
      <w:r>
        <w:rPr>
          <w:rFonts w:ascii="Segoe UI" w:eastAsia="Segoe UI" w:hAnsi="Segoe UI" w:cs="Segoe UI"/>
          <w:spacing w:val="2"/>
          <w:sz w:val="18"/>
          <w:szCs w:val="18"/>
        </w:rPr>
        <w:t>c</w:t>
      </w:r>
      <w:r>
        <w:rPr>
          <w:rFonts w:ascii="Segoe UI" w:eastAsia="Segoe UI" w:hAnsi="Segoe UI" w:cs="Segoe UI"/>
          <w:sz w:val="18"/>
          <w:szCs w:val="18"/>
        </w:rPr>
        <w:t>ep</w:t>
      </w:r>
      <w:r>
        <w:rPr>
          <w:rFonts w:ascii="Segoe UI" w:eastAsia="Segoe UI" w:hAnsi="Segoe UI" w:cs="Segoe UI"/>
          <w:spacing w:val="-2"/>
          <w:sz w:val="18"/>
          <w:szCs w:val="18"/>
        </w:rPr>
        <w:t>t</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similar hazar</w:t>
      </w:r>
      <w:r>
        <w:rPr>
          <w:rFonts w:ascii="Segoe UI" w:eastAsia="Segoe UI" w:hAnsi="Segoe UI" w:cs="Segoe UI"/>
          <w:spacing w:val="-1"/>
          <w:sz w:val="18"/>
          <w:szCs w:val="18"/>
        </w:rPr>
        <w:t>d</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ot</w:t>
      </w:r>
      <w:r>
        <w:rPr>
          <w:rFonts w:ascii="Segoe UI" w:eastAsia="Segoe UI" w:hAnsi="Segoe UI" w:cs="Segoe UI"/>
          <w:spacing w:val="-2"/>
          <w:sz w:val="18"/>
          <w:szCs w:val="18"/>
        </w:rPr>
        <w:t>h</w:t>
      </w:r>
      <w:r>
        <w:rPr>
          <w:rFonts w:ascii="Segoe UI" w:eastAsia="Segoe UI" w:hAnsi="Segoe UI" w:cs="Segoe UI"/>
          <w:sz w:val="18"/>
          <w:szCs w:val="18"/>
        </w:rPr>
        <w:t>er users and</w:t>
      </w:r>
      <w:r>
        <w:rPr>
          <w:rFonts w:ascii="Segoe UI" w:eastAsia="Segoe UI" w:hAnsi="Segoe UI" w:cs="Segoe UI"/>
          <w:spacing w:val="-1"/>
          <w:sz w:val="18"/>
          <w:szCs w:val="18"/>
        </w:rPr>
        <w:t xml:space="preserve"> </w:t>
      </w:r>
      <w:r>
        <w:rPr>
          <w:rFonts w:ascii="Segoe UI" w:eastAsia="Segoe UI" w:hAnsi="Segoe UI" w:cs="Segoe UI"/>
          <w:sz w:val="18"/>
          <w:szCs w:val="18"/>
        </w:rPr>
        <w:t>ind</w:t>
      </w:r>
      <w:r>
        <w:rPr>
          <w:rFonts w:ascii="Segoe UI" w:eastAsia="Segoe UI" w:hAnsi="Segoe UI" w:cs="Segoe UI"/>
          <w:spacing w:val="-2"/>
          <w:sz w:val="18"/>
          <w:szCs w:val="18"/>
        </w:rPr>
        <w:t>u</w:t>
      </w:r>
      <w:r>
        <w:rPr>
          <w:rFonts w:ascii="Segoe UI" w:eastAsia="Segoe UI" w:hAnsi="Segoe UI" w:cs="Segoe UI"/>
          <w:spacing w:val="3"/>
          <w:sz w:val="18"/>
          <w:szCs w:val="18"/>
        </w:rPr>
        <w:t>s</w:t>
      </w:r>
      <w:r>
        <w:rPr>
          <w:rFonts w:ascii="Segoe UI" w:eastAsia="Segoe UI" w:hAnsi="Segoe UI" w:cs="Segoe UI"/>
          <w:spacing w:val="1"/>
          <w:sz w:val="18"/>
          <w:szCs w:val="18"/>
        </w:rPr>
        <w:t>t</w:t>
      </w:r>
      <w:r>
        <w:rPr>
          <w:rFonts w:ascii="Segoe UI" w:eastAsia="Segoe UI" w:hAnsi="Segoe UI" w:cs="Segoe UI"/>
          <w:sz w:val="18"/>
          <w:szCs w:val="18"/>
        </w:rPr>
        <w:t>ries.</w:t>
      </w:r>
      <w:r>
        <w:rPr>
          <w:rFonts w:ascii="Segoe UI" w:eastAsia="Segoe UI" w:hAnsi="Segoe UI" w:cs="Segoe UI"/>
          <w:spacing w:val="-1"/>
          <w:sz w:val="18"/>
          <w:szCs w:val="18"/>
        </w:rPr>
        <w:t xml:space="preserve"> </w:t>
      </w:r>
      <w:r>
        <w:rPr>
          <w:rFonts w:ascii="Segoe UI" w:eastAsia="Segoe UI" w:hAnsi="Segoe UI" w:cs="Segoe UI"/>
          <w:spacing w:val="2"/>
          <w:sz w:val="18"/>
          <w:szCs w:val="18"/>
        </w:rPr>
        <w:t>F</w:t>
      </w:r>
      <w:r>
        <w:rPr>
          <w:rFonts w:ascii="Segoe UI" w:eastAsia="Segoe UI" w:hAnsi="Segoe UI" w:cs="Segoe UI"/>
          <w:sz w:val="18"/>
          <w:szCs w:val="18"/>
        </w:rPr>
        <w:t>or example,</w:t>
      </w:r>
      <w:r>
        <w:rPr>
          <w:rFonts w:ascii="Segoe UI" w:eastAsia="Segoe UI" w:hAnsi="Segoe UI" w:cs="Segoe UI"/>
          <w:spacing w:val="-2"/>
          <w:sz w:val="18"/>
          <w:szCs w:val="18"/>
        </w:rPr>
        <w:t xml:space="preserve"> </w:t>
      </w:r>
      <w:r>
        <w:rPr>
          <w:rFonts w:ascii="Segoe UI" w:eastAsia="Segoe UI" w:hAnsi="Segoe UI" w:cs="Segoe UI"/>
          <w:sz w:val="18"/>
          <w:szCs w:val="18"/>
        </w:rPr>
        <w:t>if an event h</w:t>
      </w:r>
      <w:r>
        <w:rPr>
          <w:rFonts w:ascii="Segoe UI" w:eastAsia="Segoe UI" w:hAnsi="Segoe UI" w:cs="Segoe UI"/>
          <w:spacing w:val="-1"/>
          <w:sz w:val="18"/>
          <w:szCs w:val="18"/>
        </w:rPr>
        <w:t>a</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vir</w:t>
      </w:r>
      <w:r>
        <w:rPr>
          <w:rFonts w:ascii="Segoe UI" w:eastAsia="Segoe UI" w:hAnsi="Segoe UI" w:cs="Segoe UI"/>
          <w:spacing w:val="-1"/>
          <w:sz w:val="18"/>
          <w:szCs w:val="18"/>
        </w:rPr>
        <w:t>t</w:t>
      </w:r>
      <w:r>
        <w:rPr>
          <w:rFonts w:ascii="Segoe UI" w:eastAsia="Segoe UI" w:hAnsi="Segoe UI" w:cs="Segoe UI"/>
          <w:sz w:val="18"/>
          <w:szCs w:val="18"/>
        </w:rPr>
        <w:t>u</w:t>
      </w:r>
      <w:r>
        <w:rPr>
          <w:rFonts w:ascii="Segoe UI" w:eastAsia="Segoe UI" w:hAnsi="Segoe UI" w:cs="Segoe UI"/>
          <w:spacing w:val="-1"/>
          <w:sz w:val="18"/>
          <w:szCs w:val="18"/>
        </w:rPr>
        <w:t>a</w:t>
      </w:r>
      <w:r>
        <w:rPr>
          <w:rFonts w:ascii="Segoe UI" w:eastAsia="Segoe UI" w:hAnsi="Segoe UI" w:cs="Segoe UI"/>
          <w:spacing w:val="2"/>
          <w:sz w:val="18"/>
          <w:szCs w:val="18"/>
        </w:rPr>
        <w:t>l</w:t>
      </w:r>
      <w:r>
        <w:rPr>
          <w:rFonts w:ascii="Segoe UI" w:eastAsia="Segoe UI" w:hAnsi="Segoe UI" w:cs="Segoe UI"/>
          <w:sz w:val="18"/>
          <w:szCs w:val="18"/>
        </w:rPr>
        <w:t>ly no e</w:t>
      </w:r>
      <w:r>
        <w:rPr>
          <w:rFonts w:ascii="Segoe UI" w:eastAsia="Segoe UI" w:hAnsi="Segoe UI" w:cs="Segoe UI"/>
          <w:spacing w:val="-1"/>
          <w:sz w:val="18"/>
          <w:szCs w:val="18"/>
        </w:rPr>
        <w:t>n</w:t>
      </w:r>
      <w:r>
        <w:rPr>
          <w:rFonts w:ascii="Segoe UI" w:eastAsia="Segoe UI" w:hAnsi="Segoe UI" w:cs="Segoe UI"/>
          <w:sz w:val="18"/>
          <w:szCs w:val="18"/>
        </w:rPr>
        <w:t>vir</w:t>
      </w:r>
      <w:r>
        <w:rPr>
          <w:rFonts w:ascii="Segoe UI" w:eastAsia="Segoe UI" w:hAnsi="Segoe UI" w:cs="Segoe UI"/>
          <w:spacing w:val="2"/>
          <w:sz w:val="18"/>
          <w:szCs w:val="18"/>
        </w:rPr>
        <w:t>o</w:t>
      </w:r>
      <w:r>
        <w:rPr>
          <w:rFonts w:ascii="Segoe UI" w:eastAsia="Segoe UI" w:hAnsi="Segoe UI" w:cs="Segoe UI"/>
          <w:sz w:val="18"/>
          <w:szCs w:val="18"/>
        </w:rPr>
        <w:t>nme</w:t>
      </w:r>
      <w:r>
        <w:rPr>
          <w:rFonts w:ascii="Segoe UI" w:eastAsia="Segoe UI" w:hAnsi="Segoe UI" w:cs="Segoe UI"/>
          <w:spacing w:val="-2"/>
          <w:sz w:val="18"/>
          <w:szCs w:val="18"/>
        </w:rPr>
        <w:t>n</w:t>
      </w:r>
      <w:r>
        <w:rPr>
          <w:rFonts w:ascii="Segoe UI" w:eastAsia="Segoe UI" w:hAnsi="Segoe UI" w:cs="Segoe UI"/>
          <w:sz w:val="18"/>
          <w:szCs w:val="18"/>
        </w:rPr>
        <w:t>tal</w:t>
      </w:r>
      <w:r>
        <w:rPr>
          <w:rFonts w:ascii="Segoe UI" w:eastAsia="Segoe UI" w:hAnsi="Segoe UI" w:cs="Segoe UI"/>
          <w:spacing w:val="2"/>
          <w:sz w:val="18"/>
          <w:szCs w:val="18"/>
        </w:rPr>
        <w:t xml:space="preserve"> </w:t>
      </w:r>
      <w:r>
        <w:rPr>
          <w:rFonts w:ascii="Segoe UI" w:eastAsia="Segoe UI" w:hAnsi="Segoe UI" w:cs="Segoe UI"/>
          <w:sz w:val="18"/>
          <w:szCs w:val="18"/>
        </w:rPr>
        <w:t xml:space="preserve">impact </w:t>
      </w:r>
      <w:r>
        <w:rPr>
          <w:rFonts w:ascii="Segoe UI" w:eastAsia="Segoe UI" w:hAnsi="Segoe UI" w:cs="Segoe UI"/>
          <w:spacing w:val="1"/>
          <w:sz w:val="18"/>
          <w:szCs w:val="18"/>
        </w:rPr>
        <w:t>a</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n</w:t>
      </w:r>
      <w:r>
        <w:rPr>
          <w:rFonts w:ascii="Segoe UI" w:eastAsia="Segoe UI" w:hAnsi="Segoe UI" w:cs="Segoe UI"/>
          <w:spacing w:val="-1"/>
          <w:sz w:val="18"/>
          <w:szCs w:val="18"/>
        </w:rPr>
        <w:t>d</w:t>
      </w:r>
      <w:r>
        <w:rPr>
          <w:rFonts w:ascii="Segoe UI" w:eastAsia="Segoe UI" w:hAnsi="Segoe UI" w:cs="Segoe UI"/>
          <w:sz w:val="18"/>
          <w:szCs w:val="18"/>
        </w:rPr>
        <w:t>ard ac</w:t>
      </w:r>
      <w:r>
        <w:rPr>
          <w:rFonts w:ascii="Segoe UI" w:eastAsia="Segoe UI" w:hAnsi="Segoe UI" w:cs="Segoe UI"/>
          <w:spacing w:val="1"/>
          <w:sz w:val="18"/>
          <w:szCs w:val="18"/>
        </w:rPr>
        <w:t>c</w:t>
      </w:r>
      <w:r>
        <w:rPr>
          <w:rFonts w:ascii="Segoe UI" w:eastAsia="Segoe UI" w:hAnsi="Segoe UI" w:cs="Segoe UI"/>
          <w:sz w:val="18"/>
          <w:szCs w:val="18"/>
        </w:rPr>
        <w:t>epted practice wi</w:t>
      </w:r>
      <w:r>
        <w:rPr>
          <w:rFonts w:ascii="Segoe UI" w:eastAsia="Segoe UI" w:hAnsi="Segoe UI" w:cs="Segoe UI"/>
          <w:spacing w:val="-1"/>
          <w:sz w:val="18"/>
          <w:szCs w:val="18"/>
        </w:rPr>
        <w:t>t</w:t>
      </w:r>
      <w:r>
        <w:rPr>
          <w:rFonts w:ascii="Segoe UI" w:eastAsia="Segoe UI" w:hAnsi="Segoe UI" w:cs="Segoe UI"/>
          <w:sz w:val="18"/>
          <w:szCs w:val="18"/>
        </w:rPr>
        <w:t>hin oth</w:t>
      </w:r>
      <w:r>
        <w:rPr>
          <w:rFonts w:ascii="Segoe UI" w:eastAsia="Segoe UI" w:hAnsi="Segoe UI" w:cs="Segoe UI"/>
          <w:spacing w:val="-2"/>
          <w:sz w:val="18"/>
          <w:szCs w:val="18"/>
        </w:rPr>
        <w:t>e</w:t>
      </w:r>
      <w:r>
        <w:rPr>
          <w:rFonts w:ascii="Segoe UI" w:eastAsia="Segoe UI" w:hAnsi="Segoe UI" w:cs="Segoe UI"/>
          <w:sz w:val="18"/>
          <w:szCs w:val="18"/>
        </w:rPr>
        <w:t xml:space="preserve">r </w:t>
      </w:r>
      <w:r>
        <w:rPr>
          <w:rFonts w:ascii="Segoe UI" w:eastAsia="Segoe UI" w:hAnsi="Segoe UI" w:cs="Segoe UI"/>
          <w:spacing w:val="3"/>
          <w:sz w:val="18"/>
          <w:szCs w:val="18"/>
        </w:rPr>
        <w:t>i</w:t>
      </w:r>
      <w:r>
        <w:rPr>
          <w:rFonts w:ascii="Segoe UI" w:eastAsia="Segoe UI" w:hAnsi="Segoe UI" w:cs="Segoe UI"/>
          <w:sz w:val="18"/>
          <w:szCs w:val="18"/>
        </w:rPr>
        <w:t>n</w:t>
      </w:r>
      <w:r>
        <w:rPr>
          <w:rFonts w:ascii="Segoe UI" w:eastAsia="Segoe UI" w:hAnsi="Segoe UI" w:cs="Segoe UI"/>
          <w:spacing w:val="-1"/>
          <w:sz w:val="18"/>
          <w:szCs w:val="18"/>
        </w:rPr>
        <w:t>d</w:t>
      </w:r>
      <w:r>
        <w:rPr>
          <w:rFonts w:ascii="Segoe UI" w:eastAsia="Segoe UI" w:hAnsi="Segoe UI" w:cs="Segoe UI"/>
          <w:sz w:val="18"/>
          <w:szCs w:val="18"/>
        </w:rPr>
        <w:t>ustries</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en</w:t>
      </w:r>
      <w:r>
        <w:rPr>
          <w:rFonts w:ascii="Segoe UI" w:eastAsia="Segoe UI" w:hAnsi="Segoe UI" w:cs="Segoe UI"/>
          <w:spacing w:val="-1"/>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dem</w:t>
      </w:r>
      <w:r>
        <w:rPr>
          <w:rFonts w:ascii="Segoe UI" w:eastAsia="Segoe UI" w:hAnsi="Segoe UI" w:cs="Segoe UI"/>
          <w:spacing w:val="1"/>
          <w:sz w:val="18"/>
          <w:szCs w:val="18"/>
        </w:rPr>
        <w:t>o</w:t>
      </w:r>
      <w:r>
        <w:rPr>
          <w:rFonts w:ascii="Segoe UI" w:eastAsia="Segoe UI" w:hAnsi="Segoe UI" w:cs="Segoe UI"/>
          <w:sz w:val="18"/>
          <w:szCs w:val="18"/>
        </w:rPr>
        <w:t>ns</w:t>
      </w:r>
      <w:r>
        <w:rPr>
          <w:rFonts w:ascii="Segoe UI" w:eastAsia="Segoe UI" w:hAnsi="Segoe UI" w:cs="Segoe UI"/>
          <w:spacing w:val="-2"/>
          <w:sz w:val="18"/>
          <w:szCs w:val="18"/>
        </w:rPr>
        <w:t>t</w:t>
      </w:r>
      <w:r>
        <w:rPr>
          <w:rFonts w:ascii="Segoe UI" w:eastAsia="Segoe UI" w:hAnsi="Segoe UI" w:cs="Segoe UI"/>
          <w:sz w:val="18"/>
          <w:szCs w:val="18"/>
        </w:rPr>
        <w:t>r</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w:t>
      </w:r>
    </w:p>
    <w:p w14:paraId="55A0E520" w14:textId="77777777" w:rsidR="000D2AFC" w:rsidRDefault="002525A2">
      <w:pPr>
        <w:spacing w:before="1"/>
        <w:ind w:left="113"/>
        <w:rPr>
          <w:rFonts w:ascii="Segoe UI" w:eastAsia="Segoe UI" w:hAnsi="Segoe UI" w:cs="Segoe UI"/>
          <w:sz w:val="18"/>
          <w:szCs w:val="18"/>
        </w:rPr>
      </w:pPr>
      <w:r>
        <w:rPr>
          <w:rFonts w:ascii="Segoe UI" w:eastAsia="Segoe UI" w:hAnsi="Segoe UI" w:cs="Segoe UI"/>
          <w:sz w:val="18"/>
          <w:szCs w:val="18"/>
        </w:rPr>
        <w:t>of ac</w:t>
      </w:r>
      <w:r>
        <w:rPr>
          <w:rFonts w:ascii="Segoe UI" w:eastAsia="Segoe UI" w:hAnsi="Segoe UI" w:cs="Segoe UI"/>
          <w:spacing w:val="1"/>
          <w:sz w:val="18"/>
          <w:szCs w:val="18"/>
        </w:rPr>
        <w:t>c</w:t>
      </w:r>
      <w:r>
        <w:rPr>
          <w:rFonts w:ascii="Segoe UI" w:eastAsia="Segoe UI" w:hAnsi="Segoe UI" w:cs="Segoe UI"/>
          <w:sz w:val="18"/>
          <w:szCs w:val="18"/>
        </w:rPr>
        <w:t>ep</w:t>
      </w:r>
      <w:r>
        <w:rPr>
          <w:rFonts w:ascii="Segoe UI" w:eastAsia="Segoe UI" w:hAnsi="Segoe UI" w:cs="Segoe UI"/>
          <w:spacing w:val="-2"/>
          <w:sz w:val="18"/>
          <w:szCs w:val="18"/>
        </w:rPr>
        <w:t>t</w:t>
      </w:r>
      <w:r>
        <w:rPr>
          <w:rFonts w:ascii="Segoe UI" w:eastAsia="Segoe UI" w:hAnsi="Segoe UI" w:cs="Segoe UI"/>
          <w:sz w:val="18"/>
          <w:szCs w:val="18"/>
        </w:rPr>
        <w:t>abi</w:t>
      </w:r>
      <w:r>
        <w:rPr>
          <w:rFonts w:ascii="Segoe UI" w:eastAsia="Segoe UI" w:hAnsi="Segoe UI" w:cs="Segoe UI"/>
          <w:spacing w:val="-1"/>
          <w:sz w:val="18"/>
          <w:szCs w:val="18"/>
        </w:rPr>
        <w:t>l</w:t>
      </w:r>
      <w:r>
        <w:rPr>
          <w:rFonts w:ascii="Segoe UI" w:eastAsia="Segoe UI" w:hAnsi="Segoe UI" w:cs="Segoe UI"/>
          <w:sz w:val="18"/>
          <w:szCs w:val="18"/>
        </w:rPr>
        <w:t>ity</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A</w:t>
      </w:r>
      <w:r>
        <w:rPr>
          <w:rFonts w:ascii="Segoe UI" w:eastAsia="Segoe UI" w:hAnsi="Segoe UI" w:cs="Segoe UI"/>
          <w:spacing w:val="1"/>
          <w:sz w:val="18"/>
          <w:szCs w:val="18"/>
        </w:rPr>
        <w:t>L</w:t>
      </w:r>
      <w:r>
        <w:rPr>
          <w:rFonts w:ascii="Segoe UI" w:eastAsia="Segoe UI" w:hAnsi="Segoe UI" w:cs="Segoe UI"/>
          <w:sz w:val="18"/>
          <w:szCs w:val="18"/>
        </w:rPr>
        <w:t>ARP shou</w:t>
      </w:r>
      <w:r>
        <w:rPr>
          <w:rFonts w:ascii="Segoe UI" w:eastAsia="Segoe UI" w:hAnsi="Segoe UI" w:cs="Segoe UI"/>
          <w:spacing w:val="-1"/>
          <w:sz w:val="18"/>
          <w:szCs w:val="18"/>
        </w:rPr>
        <w:t>l</w:t>
      </w:r>
      <w:r>
        <w:rPr>
          <w:rFonts w:ascii="Segoe UI" w:eastAsia="Segoe UI" w:hAnsi="Segoe UI" w:cs="Segoe UI"/>
          <w:sz w:val="18"/>
          <w:szCs w:val="18"/>
        </w:rPr>
        <w:t>d be rela</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2"/>
          <w:sz w:val="18"/>
          <w:szCs w:val="18"/>
        </w:rPr>
        <w:t>v</w:t>
      </w:r>
      <w:r>
        <w:rPr>
          <w:rFonts w:ascii="Segoe UI" w:eastAsia="Segoe UI" w:hAnsi="Segoe UI" w:cs="Segoe UI"/>
          <w:sz w:val="18"/>
          <w:szCs w:val="18"/>
        </w:rPr>
        <w:t>ely</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imple. On the</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er h</w:t>
      </w:r>
      <w:r>
        <w:rPr>
          <w:rFonts w:ascii="Segoe UI" w:eastAsia="Segoe UI" w:hAnsi="Segoe UI" w:cs="Segoe UI"/>
          <w:spacing w:val="1"/>
          <w:sz w:val="18"/>
          <w:szCs w:val="18"/>
        </w:rPr>
        <w:t>a</w:t>
      </w:r>
      <w:r>
        <w:rPr>
          <w:rFonts w:ascii="Segoe UI" w:eastAsia="Segoe UI" w:hAnsi="Segoe UI" w:cs="Segoe UI"/>
          <w:sz w:val="18"/>
          <w:szCs w:val="18"/>
        </w:rPr>
        <w:t>n</w:t>
      </w:r>
      <w:r>
        <w:rPr>
          <w:rFonts w:ascii="Segoe UI" w:eastAsia="Segoe UI" w:hAnsi="Segoe UI" w:cs="Segoe UI"/>
          <w:spacing w:val="-1"/>
          <w:sz w:val="18"/>
          <w:szCs w:val="18"/>
        </w:rPr>
        <w:t>d</w:t>
      </w:r>
      <w:r>
        <w:rPr>
          <w:rFonts w:ascii="Segoe UI" w:eastAsia="Segoe UI" w:hAnsi="Segoe UI" w:cs="Segoe UI"/>
          <w:sz w:val="18"/>
          <w:szCs w:val="18"/>
        </w:rPr>
        <w:t xml:space="preserve">, </w:t>
      </w:r>
      <w:r>
        <w:rPr>
          <w:rFonts w:ascii="Segoe UI" w:eastAsia="Segoe UI" w:hAnsi="Segoe UI" w:cs="Segoe UI"/>
          <w:spacing w:val="2"/>
          <w:sz w:val="18"/>
          <w:szCs w:val="18"/>
        </w:rPr>
        <w:t>i</w:t>
      </w:r>
      <w:r>
        <w:rPr>
          <w:rFonts w:ascii="Segoe UI" w:eastAsia="Segoe UI" w:hAnsi="Segoe UI" w:cs="Segoe UI"/>
          <w:sz w:val="18"/>
          <w:szCs w:val="18"/>
        </w:rPr>
        <w:t>f t</w:t>
      </w:r>
      <w:r>
        <w:rPr>
          <w:rFonts w:ascii="Segoe UI" w:eastAsia="Segoe UI" w:hAnsi="Segoe UI" w:cs="Segoe UI"/>
          <w:spacing w:val="-2"/>
          <w:sz w:val="18"/>
          <w:szCs w:val="18"/>
        </w:rPr>
        <w:t>h</w:t>
      </w:r>
      <w:r>
        <w:rPr>
          <w:rFonts w:ascii="Segoe UI" w:eastAsia="Segoe UI" w:hAnsi="Segoe UI" w:cs="Segoe UI"/>
          <w:sz w:val="18"/>
          <w:szCs w:val="18"/>
        </w:rPr>
        <w:t>ere</w:t>
      </w:r>
      <w:r>
        <w:rPr>
          <w:rFonts w:ascii="Segoe UI" w:eastAsia="Segoe UI" w:hAnsi="Segoe UI" w:cs="Segoe UI"/>
          <w:spacing w:val="-1"/>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ig</w:t>
      </w:r>
      <w:r>
        <w:rPr>
          <w:rFonts w:ascii="Segoe UI" w:eastAsia="Segoe UI" w:hAnsi="Segoe UI" w:cs="Segoe UI"/>
          <w:spacing w:val="-2"/>
          <w:sz w:val="18"/>
          <w:szCs w:val="18"/>
        </w:rPr>
        <w:t>n</w:t>
      </w:r>
      <w:r>
        <w:rPr>
          <w:rFonts w:ascii="Segoe UI" w:eastAsia="Segoe UI" w:hAnsi="Segoe UI" w:cs="Segoe UI"/>
          <w:spacing w:val="2"/>
          <w:sz w:val="18"/>
          <w:szCs w:val="18"/>
        </w:rPr>
        <w:t>i</w:t>
      </w:r>
      <w:r>
        <w:rPr>
          <w:rFonts w:ascii="Segoe UI" w:eastAsia="Segoe UI" w:hAnsi="Segoe UI" w:cs="Segoe UI"/>
          <w:spacing w:val="1"/>
          <w:sz w:val="18"/>
          <w:szCs w:val="18"/>
        </w:rPr>
        <w:t>f</w:t>
      </w:r>
      <w:r>
        <w:rPr>
          <w:rFonts w:ascii="Segoe UI" w:eastAsia="Segoe UI" w:hAnsi="Segoe UI" w:cs="Segoe UI"/>
          <w:sz w:val="18"/>
          <w:szCs w:val="18"/>
        </w:rPr>
        <w:t>icant</w:t>
      </w:r>
      <w:r>
        <w:rPr>
          <w:rFonts w:ascii="Segoe UI" w:eastAsia="Segoe UI" w:hAnsi="Segoe UI" w:cs="Segoe UI"/>
          <w:spacing w:val="-2"/>
          <w:sz w:val="18"/>
          <w:szCs w:val="18"/>
        </w:rPr>
        <w:t xml:space="preserve"> </w:t>
      </w:r>
      <w:r>
        <w:rPr>
          <w:rFonts w:ascii="Segoe UI" w:eastAsia="Segoe UI" w:hAnsi="Segoe UI" w:cs="Segoe UI"/>
          <w:sz w:val="18"/>
          <w:szCs w:val="18"/>
        </w:rPr>
        <w:t>risk, wi</w:t>
      </w:r>
      <w:r>
        <w:rPr>
          <w:rFonts w:ascii="Segoe UI" w:eastAsia="Segoe UI" w:hAnsi="Segoe UI" w:cs="Segoe UI"/>
          <w:spacing w:val="1"/>
          <w:sz w:val="18"/>
          <w:szCs w:val="18"/>
        </w:rPr>
        <w:t>t</w:t>
      </w:r>
      <w:r>
        <w:rPr>
          <w:rFonts w:ascii="Segoe UI" w:eastAsia="Segoe UI" w:hAnsi="Segoe UI" w:cs="Segoe UI"/>
          <w:sz w:val="18"/>
          <w:szCs w:val="18"/>
        </w:rPr>
        <w:t>h pot</w:t>
      </w:r>
      <w:r>
        <w:rPr>
          <w:rFonts w:ascii="Segoe UI" w:eastAsia="Segoe UI" w:hAnsi="Segoe UI" w:cs="Segoe UI"/>
          <w:spacing w:val="-2"/>
          <w:sz w:val="18"/>
          <w:szCs w:val="18"/>
        </w:rPr>
        <w:t>e</w:t>
      </w:r>
      <w:r>
        <w:rPr>
          <w:rFonts w:ascii="Segoe UI" w:eastAsia="Segoe UI" w:hAnsi="Segoe UI" w:cs="Segoe UI"/>
          <w:spacing w:val="1"/>
          <w:sz w:val="18"/>
          <w:szCs w:val="18"/>
        </w:rPr>
        <w:t>n</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a</w:t>
      </w:r>
      <w:r>
        <w:rPr>
          <w:rFonts w:ascii="Segoe UI" w:eastAsia="Segoe UI" w:hAnsi="Segoe UI" w:cs="Segoe UI"/>
          <w:spacing w:val="2"/>
          <w:sz w:val="18"/>
          <w:szCs w:val="18"/>
        </w:rPr>
        <w:t>l</w:t>
      </w:r>
      <w:r>
        <w:rPr>
          <w:rFonts w:ascii="Segoe UI" w:eastAsia="Segoe UI" w:hAnsi="Segoe UI" w:cs="Segoe UI"/>
          <w:sz w:val="18"/>
          <w:szCs w:val="18"/>
        </w:rPr>
        <w:t>ly</w:t>
      </w:r>
    </w:p>
    <w:p w14:paraId="55A0E521" w14:textId="77777777" w:rsidR="000D2AFC" w:rsidRDefault="002525A2">
      <w:pPr>
        <w:spacing w:before="19" w:line="258" w:lineRule="auto"/>
        <w:ind w:left="113" w:right="130"/>
        <w:rPr>
          <w:rFonts w:ascii="Segoe UI" w:eastAsia="Segoe UI" w:hAnsi="Segoe UI" w:cs="Segoe UI"/>
          <w:sz w:val="18"/>
          <w:szCs w:val="18"/>
        </w:rPr>
      </w:pPr>
      <w:r>
        <w:rPr>
          <w:rFonts w:ascii="Segoe UI" w:eastAsia="Segoe UI" w:hAnsi="Segoe UI" w:cs="Segoe UI"/>
          <w:sz w:val="18"/>
          <w:szCs w:val="18"/>
        </w:rPr>
        <w:t>major</w:t>
      </w:r>
      <w:r>
        <w:rPr>
          <w:rFonts w:ascii="Segoe UI" w:eastAsia="Segoe UI" w:hAnsi="Segoe UI" w:cs="Segoe UI"/>
          <w:spacing w:val="1"/>
          <w:sz w:val="18"/>
          <w:szCs w:val="18"/>
        </w:rPr>
        <w:t xml:space="preserve"> </w:t>
      </w:r>
      <w:r>
        <w:rPr>
          <w:rFonts w:ascii="Segoe UI" w:eastAsia="Segoe UI" w:hAnsi="Segoe UI" w:cs="Segoe UI"/>
          <w:sz w:val="18"/>
          <w:szCs w:val="18"/>
        </w:rPr>
        <w:t>conseq</w:t>
      </w:r>
      <w:r>
        <w:rPr>
          <w:rFonts w:ascii="Segoe UI" w:eastAsia="Segoe UI" w:hAnsi="Segoe UI" w:cs="Segoe UI"/>
          <w:spacing w:val="-2"/>
          <w:sz w:val="18"/>
          <w:szCs w:val="18"/>
        </w:rPr>
        <w:t>u</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ces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it is</w:t>
      </w:r>
      <w:r>
        <w:rPr>
          <w:rFonts w:ascii="Segoe UI" w:eastAsia="Segoe UI" w:hAnsi="Segoe UI" w:cs="Segoe UI"/>
          <w:spacing w:val="2"/>
          <w:sz w:val="18"/>
          <w:szCs w:val="18"/>
        </w:rPr>
        <w:t xml:space="preserve"> </w:t>
      </w:r>
      <w:r>
        <w:rPr>
          <w:rFonts w:ascii="Segoe UI" w:eastAsia="Segoe UI" w:hAnsi="Segoe UI" w:cs="Segoe UI"/>
          <w:spacing w:val="1"/>
          <w:sz w:val="18"/>
          <w:szCs w:val="18"/>
        </w:rPr>
        <w:t>n</w:t>
      </w:r>
      <w:r>
        <w:rPr>
          <w:rFonts w:ascii="Segoe UI" w:eastAsia="Segoe UI" w:hAnsi="Segoe UI" w:cs="Segoe UI"/>
          <w:sz w:val="18"/>
          <w:szCs w:val="18"/>
        </w:rPr>
        <w:t xml:space="preserve">ot a </w:t>
      </w:r>
      <w:r>
        <w:rPr>
          <w:rFonts w:ascii="Segoe UI" w:eastAsia="Segoe UI" w:hAnsi="Segoe UI" w:cs="Segoe UI"/>
          <w:spacing w:val="1"/>
          <w:sz w:val="18"/>
          <w:szCs w:val="18"/>
        </w:rPr>
        <w:t>s</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n</w:t>
      </w:r>
      <w:r>
        <w:rPr>
          <w:rFonts w:ascii="Segoe UI" w:eastAsia="Segoe UI" w:hAnsi="Segoe UI" w:cs="Segoe UI"/>
          <w:spacing w:val="-1"/>
          <w:sz w:val="18"/>
          <w:szCs w:val="18"/>
        </w:rPr>
        <w:t>d</w:t>
      </w:r>
      <w:r>
        <w:rPr>
          <w:rFonts w:ascii="Segoe UI" w:eastAsia="Segoe UI" w:hAnsi="Segoe UI" w:cs="Segoe UI"/>
          <w:sz w:val="18"/>
          <w:szCs w:val="18"/>
        </w:rPr>
        <w:t>ard i</w:t>
      </w:r>
      <w:r>
        <w:rPr>
          <w:rFonts w:ascii="Segoe UI" w:eastAsia="Segoe UI" w:hAnsi="Segoe UI" w:cs="Segoe UI"/>
          <w:spacing w:val="-1"/>
          <w:sz w:val="18"/>
          <w:szCs w:val="18"/>
        </w:rPr>
        <w:t>n</w:t>
      </w:r>
      <w:r>
        <w:rPr>
          <w:rFonts w:ascii="Segoe UI" w:eastAsia="Segoe UI" w:hAnsi="Segoe UI" w:cs="Segoe UI"/>
          <w:spacing w:val="2"/>
          <w:sz w:val="18"/>
          <w:szCs w:val="18"/>
        </w:rPr>
        <w:t>d</w:t>
      </w:r>
      <w:r>
        <w:rPr>
          <w:rFonts w:ascii="Segoe UI" w:eastAsia="Segoe UI" w:hAnsi="Segoe UI" w:cs="Segoe UI"/>
          <w:sz w:val="18"/>
          <w:szCs w:val="18"/>
        </w:rPr>
        <w:t>us</w:t>
      </w:r>
      <w:r>
        <w:rPr>
          <w:rFonts w:ascii="Segoe UI" w:eastAsia="Segoe UI" w:hAnsi="Segoe UI" w:cs="Segoe UI"/>
          <w:spacing w:val="-2"/>
          <w:sz w:val="18"/>
          <w:szCs w:val="18"/>
        </w:rPr>
        <w:t>t</w:t>
      </w:r>
      <w:r>
        <w:rPr>
          <w:rFonts w:ascii="Segoe UI" w:eastAsia="Segoe UI" w:hAnsi="Segoe UI" w:cs="Segoe UI"/>
          <w:sz w:val="18"/>
          <w:szCs w:val="18"/>
        </w:rPr>
        <w:t xml:space="preserve">ry or </w:t>
      </w:r>
      <w:r>
        <w:rPr>
          <w:rFonts w:ascii="Segoe UI" w:eastAsia="Segoe UI" w:hAnsi="Segoe UI" w:cs="Segoe UI"/>
          <w:spacing w:val="2"/>
          <w:sz w:val="18"/>
          <w:szCs w:val="18"/>
        </w:rPr>
        <w:t>c</w:t>
      </w:r>
      <w:r>
        <w:rPr>
          <w:rFonts w:ascii="Segoe UI" w:eastAsia="Segoe UI" w:hAnsi="Segoe UI" w:cs="Segoe UI"/>
          <w:sz w:val="18"/>
          <w:szCs w:val="18"/>
        </w:rPr>
        <w:t>om</w:t>
      </w:r>
      <w:r>
        <w:rPr>
          <w:rFonts w:ascii="Segoe UI" w:eastAsia="Segoe UI" w:hAnsi="Segoe UI" w:cs="Segoe UI"/>
          <w:spacing w:val="2"/>
          <w:sz w:val="18"/>
          <w:szCs w:val="18"/>
        </w:rPr>
        <w:t>m</w:t>
      </w:r>
      <w:r>
        <w:rPr>
          <w:rFonts w:ascii="Segoe UI" w:eastAsia="Segoe UI" w:hAnsi="Segoe UI" w:cs="Segoe UI"/>
          <w:sz w:val="18"/>
          <w:szCs w:val="18"/>
        </w:rPr>
        <w:t>u</w:t>
      </w:r>
      <w:r>
        <w:rPr>
          <w:rFonts w:ascii="Segoe UI" w:eastAsia="Segoe UI" w:hAnsi="Segoe UI" w:cs="Segoe UI"/>
          <w:spacing w:val="-2"/>
          <w:sz w:val="18"/>
          <w:szCs w:val="18"/>
        </w:rPr>
        <w:t>n</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y ac</w:t>
      </w:r>
      <w:r>
        <w:rPr>
          <w:rFonts w:ascii="Segoe UI" w:eastAsia="Segoe UI" w:hAnsi="Segoe UI" w:cs="Segoe UI"/>
          <w:spacing w:val="2"/>
          <w:sz w:val="18"/>
          <w:szCs w:val="18"/>
        </w:rPr>
        <w:t>c</w:t>
      </w:r>
      <w:r>
        <w:rPr>
          <w:rFonts w:ascii="Segoe UI" w:eastAsia="Segoe UI" w:hAnsi="Segoe UI" w:cs="Segoe UI"/>
          <w:sz w:val="18"/>
          <w:szCs w:val="18"/>
        </w:rPr>
        <w:t>ep</w:t>
      </w:r>
      <w:r>
        <w:rPr>
          <w:rFonts w:ascii="Segoe UI" w:eastAsia="Segoe UI" w:hAnsi="Segoe UI" w:cs="Segoe UI"/>
          <w:spacing w:val="-2"/>
          <w:sz w:val="18"/>
          <w:szCs w:val="18"/>
        </w:rPr>
        <w:t>t</w:t>
      </w:r>
      <w:r>
        <w:rPr>
          <w:rFonts w:ascii="Segoe UI" w:eastAsia="Segoe UI" w:hAnsi="Segoe UI" w:cs="Segoe UI"/>
          <w:spacing w:val="2"/>
          <w:sz w:val="18"/>
          <w:szCs w:val="18"/>
        </w:rPr>
        <w:t>e</w:t>
      </w:r>
      <w:r>
        <w:rPr>
          <w:rFonts w:ascii="Segoe UI" w:eastAsia="Segoe UI" w:hAnsi="Segoe UI" w:cs="Segoe UI"/>
          <w:sz w:val="18"/>
          <w:szCs w:val="18"/>
        </w:rPr>
        <w:t>d practice t</w:t>
      </w:r>
      <w:r>
        <w:rPr>
          <w:rFonts w:ascii="Segoe UI" w:eastAsia="Segoe UI" w:hAnsi="Segoe UI" w:cs="Segoe UI"/>
          <w:spacing w:val="-1"/>
          <w:sz w:val="18"/>
          <w:szCs w:val="18"/>
        </w:rPr>
        <w:t>h</w:t>
      </w:r>
      <w:r>
        <w:rPr>
          <w:rFonts w:ascii="Segoe UI" w:eastAsia="Segoe UI" w:hAnsi="Segoe UI" w:cs="Segoe UI"/>
          <w:spacing w:val="2"/>
          <w:sz w:val="18"/>
          <w:szCs w:val="18"/>
        </w:rPr>
        <w:t>e</w:t>
      </w:r>
      <w:r>
        <w:rPr>
          <w:rFonts w:ascii="Segoe UI" w:eastAsia="Segoe UI" w:hAnsi="Segoe UI" w:cs="Segoe UI"/>
          <w:sz w:val="18"/>
          <w:szCs w:val="18"/>
        </w:rPr>
        <w:t>n Beach h</w:t>
      </w:r>
      <w:r>
        <w:rPr>
          <w:rFonts w:ascii="Segoe UI" w:eastAsia="Segoe UI" w:hAnsi="Segoe UI" w:cs="Segoe UI"/>
          <w:spacing w:val="-1"/>
          <w:sz w:val="18"/>
          <w:szCs w:val="18"/>
        </w:rPr>
        <w:t>a</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spe</w:t>
      </w:r>
      <w:r>
        <w:rPr>
          <w:rFonts w:ascii="Segoe UI" w:eastAsia="Segoe UI" w:hAnsi="Segoe UI" w:cs="Segoe UI"/>
          <w:spacing w:val="-1"/>
          <w:sz w:val="18"/>
          <w:szCs w:val="18"/>
        </w:rPr>
        <w:t>n</w:t>
      </w:r>
      <w:r>
        <w:rPr>
          <w:rFonts w:ascii="Segoe UI" w:eastAsia="Segoe UI" w:hAnsi="Segoe UI" w:cs="Segoe UI"/>
          <w:sz w:val="18"/>
          <w:szCs w:val="18"/>
        </w:rPr>
        <w:t>t consider</w:t>
      </w:r>
      <w:r>
        <w:rPr>
          <w:rFonts w:ascii="Segoe UI" w:eastAsia="Segoe UI" w:hAnsi="Segoe UI" w:cs="Segoe UI"/>
          <w:spacing w:val="-2"/>
          <w:sz w:val="18"/>
          <w:szCs w:val="18"/>
        </w:rPr>
        <w:t>a</w:t>
      </w:r>
      <w:r>
        <w:rPr>
          <w:rFonts w:ascii="Segoe UI" w:eastAsia="Segoe UI" w:hAnsi="Segoe UI" w:cs="Segoe UI"/>
          <w:sz w:val="18"/>
          <w:szCs w:val="18"/>
        </w:rPr>
        <w:t>b</w:t>
      </w:r>
      <w:r>
        <w:rPr>
          <w:rFonts w:ascii="Segoe UI" w:eastAsia="Segoe UI" w:hAnsi="Segoe UI" w:cs="Segoe UI"/>
          <w:spacing w:val="2"/>
          <w:sz w:val="18"/>
          <w:szCs w:val="18"/>
        </w:rPr>
        <w:t>l</w:t>
      </w:r>
      <w:r>
        <w:rPr>
          <w:rFonts w:ascii="Segoe UI" w:eastAsia="Segoe UI" w:hAnsi="Segoe UI" w:cs="Segoe UI"/>
          <w:sz w:val="18"/>
          <w:szCs w:val="18"/>
        </w:rPr>
        <w:t>y more</w:t>
      </w:r>
      <w:r>
        <w:rPr>
          <w:rFonts w:ascii="Segoe UI" w:eastAsia="Segoe UI" w:hAnsi="Segoe UI" w:cs="Segoe UI"/>
          <w:spacing w:val="2"/>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f</w:t>
      </w:r>
      <w:r>
        <w:rPr>
          <w:rFonts w:ascii="Segoe UI" w:eastAsia="Segoe UI" w:hAnsi="Segoe UI" w:cs="Segoe UI"/>
          <w:sz w:val="18"/>
          <w:szCs w:val="18"/>
        </w:rPr>
        <w:t>fo</w:t>
      </w:r>
      <w:r>
        <w:rPr>
          <w:rFonts w:ascii="Segoe UI" w:eastAsia="Segoe UI" w:hAnsi="Segoe UI" w:cs="Segoe UI"/>
          <w:spacing w:val="-1"/>
          <w:sz w:val="18"/>
          <w:szCs w:val="18"/>
        </w:rPr>
        <w:t>r</w:t>
      </w:r>
      <w:r>
        <w:rPr>
          <w:rFonts w:ascii="Segoe UI" w:eastAsia="Segoe UI" w:hAnsi="Segoe UI" w:cs="Segoe UI"/>
          <w:sz w:val="18"/>
          <w:szCs w:val="18"/>
        </w:rPr>
        <w:t>t assessing it,</w:t>
      </w:r>
      <w:r>
        <w:rPr>
          <w:rFonts w:ascii="Segoe UI" w:eastAsia="Segoe UI" w:hAnsi="Segoe UI" w:cs="Segoe UI"/>
          <w:spacing w:val="-2"/>
          <w:sz w:val="18"/>
          <w:szCs w:val="18"/>
        </w:rPr>
        <w:t xml:space="preserve"> </w:t>
      </w:r>
      <w:r>
        <w:rPr>
          <w:rFonts w:ascii="Segoe UI" w:eastAsia="Segoe UI" w:hAnsi="Segoe UI" w:cs="Segoe UI"/>
          <w:spacing w:val="3"/>
          <w:sz w:val="18"/>
          <w:szCs w:val="18"/>
        </w:rPr>
        <w:t>e</w:t>
      </w:r>
      <w:r>
        <w:rPr>
          <w:rFonts w:ascii="Segoe UI" w:eastAsia="Segoe UI" w:hAnsi="Segoe UI" w:cs="Segoe UI"/>
          <w:sz w:val="18"/>
          <w:szCs w:val="18"/>
        </w:rPr>
        <w:t>x</w:t>
      </w:r>
      <w:r>
        <w:rPr>
          <w:rFonts w:ascii="Segoe UI" w:eastAsia="Segoe UI" w:hAnsi="Segoe UI" w:cs="Segoe UI"/>
          <w:spacing w:val="-1"/>
          <w:sz w:val="18"/>
          <w:szCs w:val="18"/>
        </w:rPr>
        <w:t>a</w:t>
      </w:r>
      <w:r>
        <w:rPr>
          <w:rFonts w:ascii="Segoe UI" w:eastAsia="Segoe UI" w:hAnsi="Segoe UI" w:cs="Segoe UI"/>
          <w:sz w:val="18"/>
          <w:szCs w:val="18"/>
        </w:rPr>
        <w:t>m</w:t>
      </w:r>
      <w:r>
        <w:rPr>
          <w:rFonts w:ascii="Segoe UI" w:eastAsia="Segoe UI" w:hAnsi="Segoe UI" w:cs="Segoe UI"/>
          <w:spacing w:val="3"/>
          <w:sz w:val="18"/>
          <w:szCs w:val="18"/>
        </w:rPr>
        <w:t>i</w:t>
      </w:r>
      <w:r>
        <w:rPr>
          <w:rFonts w:ascii="Segoe UI" w:eastAsia="Segoe UI" w:hAnsi="Segoe UI" w:cs="Segoe UI"/>
          <w:sz w:val="18"/>
          <w:szCs w:val="18"/>
        </w:rPr>
        <w:t>n</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rols to</w:t>
      </w:r>
      <w:r>
        <w:rPr>
          <w:rFonts w:ascii="Segoe UI" w:eastAsia="Segoe UI" w:hAnsi="Segoe UI" w:cs="Segoe UI"/>
          <w:spacing w:val="1"/>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su</w:t>
      </w:r>
      <w:r>
        <w:rPr>
          <w:rFonts w:ascii="Segoe UI" w:eastAsia="Segoe UI" w:hAnsi="Segoe UI" w:cs="Segoe UI"/>
          <w:spacing w:val="2"/>
          <w:sz w:val="18"/>
          <w:szCs w:val="18"/>
        </w:rPr>
        <w:t>r</w:t>
      </w:r>
      <w:r>
        <w:rPr>
          <w:rFonts w:ascii="Segoe UI" w:eastAsia="Segoe UI" w:hAnsi="Segoe UI" w:cs="Segoe UI"/>
          <w:sz w:val="18"/>
          <w:szCs w:val="18"/>
        </w:rPr>
        <w:t>e t</w:t>
      </w:r>
      <w:r>
        <w:rPr>
          <w:rFonts w:ascii="Segoe UI" w:eastAsia="Segoe UI" w:hAnsi="Segoe UI" w:cs="Segoe UI"/>
          <w:spacing w:val="-2"/>
          <w:sz w:val="18"/>
          <w:szCs w:val="18"/>
        </w:rPr>
        <w:t>h</w:t>
      </w:r>
      <w:r>
        <w:rPr>
          <w:rFonts w:ascii="Segoe UI" w:eastAsia="Segoe UI" w:hAnsi="Segoe UI" w:cs="Segoe UI"/>
          <w:spacing w:val="2"/>
          <w:sz w:val="18"/>
          <w:szCs w:val="18"/>
        </w:rPr>
        <w:t>e</w:t>
      </w:r>
      <w:r>
        <w:rPr>
          <w:rFonts w:ascii="Segoe UI" w:eastAsia="Segoe UI" w:hAnsi="Segoe UI" w:cs="Segoe UI"/>
          <w:sz w:val="18"/>
          <w:szCs w:val="18"/>
        </w:rPr>
        <w:t>y are e</w:t>
      </w:r>
      <w:r>
        <w:rPr>
          <w:rFonts w:ascii="Segoe UI" w:eastAsia="Segoe UI" w:hAnsi="Segoe UI" w:cs="Segoe UI"/>
          <w:spacing w:val="-1"/>
          <w:sz w:val="18"/>
          <w:szCs w:val="18"/>
        </w:rPr>
        <w:t>f</w:t>
      </w:r>
      <w:r>
        <w:rPr>
          <w:rFonts w:ascii="Segoe UI" w:eastAsia="Segoe UI" w:hAnsi="Segoe UI" w:cs="Segoe UI"/>
          <w:sz w:val="18"/>
          <w:szCs w:val="18"/>
        </w:rPr>
        <w:t>f</w:t>
      </w:r>
      <w:r>
        <w:rPr>
          <w:rFonts w:ascii="Segoe UI" w:eastAsia="Segoe UI" w:hAnsi="Segoe UI" w:cs="Segoe UI"/>
          <w:spacing w:val="-2"/>
          <w:sz w:val="18"/>
          <w:szCs w:val="18"/>
        </w:rPr>
        <w:t>e</w:t>
      </w:r>
      <w:r>
        <w:rPr>
          <w:rFonts w:ascii="Segoe UI" w:eastAsia="Segoe UI" w:hAnsi="Segoe UI" w:cs="Segoe UI"/>
          <w:sz w:val="18"/>
          <w:szCs w:val="18"/>
        </w:rPr>
        <w:t>cti</w:t>
      </w:r>
      <w:r>
        <w:rPr>
          <w:rFonts w:ascii="Segoe UI" w:eastAsia="Segoe UI" w:hAnsi="Segoe UI" w:cs="Segoe UI"/>
          <w:spacing w:val="2"/>
          <w:sz w:val="18"/>
          <w:szCs w:val="18"/>
        </w:rPr>
        <w:t>v</w:t>
      </w:r>
      <w:r>
        <w:rPr>
          <w:rFonts w:ascii="Segoe UI" w:eastAsia="Segoe UI" w:hAnsi="Segoe UI" w:cs="Segoe UI"/>
          <w:sz w:val="18"/>
          <w:szCs w:val="18"/>
        </w:rPr>
        <w:t>e and</w:t>
      </w:r>
      <w:r>
        <w:rPr>
          <w:rFonts w:ascii="Segoe UI" w:eastAsia="Segoe UI" w:hAnsi="Segoe UI" w:cs="Segoe UI"/>
          <w:spacing w:val="-1"/>
          <w:sz w:val="18"/>
          <w:szCs w:val="18"/>
        </w:rPr>
        <w:t xml:space="preserve"> </w:t>
      </w:r>
      <w:r>
        <w:rPr>
          <w:rFonts w:ascii="Segoe UI" w:eastAsia="Segoe UI" w:hAnsi="Segoe UI" w:cs="Segoe UI"/>
          <w:sz w:val="18"/>
          <w:szCs w:val="18"/>
        </w:rPr>
        <w:t>de</w:t>
      </w:r>
      <w:r>
        <w:rPr>
          <w:rFonts w:ascii="Segoe UI" w:eastAsia="Segoe UI" w:hAnsi="Segoe UI" w:cs="Segoe UI"/>
          <w:spacing w:val="2"/>
          <w:sz w:val="18"/>
          <w:szCs w:val="18"/>
        </w:rPr>
        <w:t>t</w:t>
      </w:r>
      <w:r>
        <w:rPr>
          <w:rFonts w:ascii="Segoe UI" w:eastAsia="Segoe UI" w:hAnsi="Segoe UI" w:cs="Segoe UI"/>
          <w:sz w:val="18"/>
          <w:szCs w:val="18"/>
        </w:rPr>
        <w:t>ermin</w:t>
      </w:r>
      <w:r>
        <w:rPr>
          <w:rFonts w:ascii="Segoe UI" w:eastAsia="Segoe UI" w:hAnsi="Segoe UI" w:cs="Segoe UI"/>
          <w:spacing w:val="-2"/>
          <w:sz w:val="18"/>
          <w:szCs w:val="18"/>
        </w:rPr>
        <w:t>i</w:t>
      </w:r>
      <w:r>
        <w:rPr>
          <w:rFonts w:ascii="Segoe UI" w:eastAsia="Segoe UI" w:hAnsi="Segoe UI" w:cs="Segoe UI"/>
          <w:spacing w:val="1"/>
          <w:sz w:val="18"/>
          <w:szCs w:val="18"/>
        </w:rPr>
        <w:t>n</w:t>
      </w:r>
      <w:r>
        <w:rPr>
          <w:rFonts w:ascii="Segoe UI" w:eastAsia="Segoe UI" w:hAnsi="Segoe UI" w:cs="Segoe UI"/>
          <w:sz w:val="18"/>
          <w:szCs w:val="18"/>
        </w:rPr>
        <w:t>g ot</w:t>
      </w:r>
      <w:r>
        <w:rPr>
          <w:rFonts w:ascii="Segoe UI" w:eastAsia="Segoe UI" w:hAnsi="Segoe UI" w:cs="Segoe UI"/>
          <w:spacing w:val="-1"/>
          <w:sz w:val="18"/>
          <w:szCs w:val="18"/>
        </w:rPr>
        <w:t>h</w:t>
      </w:r>
      <w:r>
        <w:rPr>
          <w:rFonts w:ascii="Segoe UI" w:eastAsia="Segoe UI" w:hAnsi="Segoe UI" w:cs="Segoe UI"/>
          <w:sz w:val="18"/>
          <w:szCs w:val="18"/>
        </w:rPr>
        <w:t>er risk red</w:t>
      </w:r>
      <w:r>
        <w:rPr>
          <w:rFonts w:ascii="Segoe UI" w:eastAsia="Segoe UI" w:hAnsi="Segoe UI" w:cs="Segoe UI"/>
          <w:spacing w:val="-2"/>
          <w:sz w:val="18"/>
          <w:szCs w:val="18"/>
        </w:rPr>
        <w:t>u</w:t>
      </w:r>
      <w:r>
        <w:rPr>
          <w:rFonts w:ascii="Segoe UI" w:eastAsia="Segoe UI" w:hAnsi="Segoe UI" w:cs="Segoe UI"/>
          <w:sz w:val="18"/>
          <w:szCs w:val="18"/>
        </w:rPr>
        <w:t>cti</w:t>
      </w:r>
      <w:r>
        <w:rPr>
          <w:rFonts w:ascii="Segoe UI" w:eastAsia="Segoe UI" w:hAnsi="Segoe UI" w:cs="Segoe UI"/>
          <w:spacing w:val="2"/>
          <w:sz w:val="18"/>
          <w:szCs w:val="18"/>
        </w:rPr>
        <w:t>o</w:t>
      </w:r>
      <w:r>
        <w:rPr>
          <w:rFonts w:ascii="Segoe UI" w:eastAsia="Segoe UI" w:hAnsi="Segoe UI" w:cs="Segoe UI"/>
          <w:sz w:val="18"/>
          <w:szCs w:val="18"/>
        </w:rPr>
        <w:t>n measur</w:t>
      </w:r>
      <w:r>
        <w:rPr>
          <w:rFonts w:ascii="Segoe UI" w:eastAsia="Segoe UI" w:hAnsi="Segoe UI" w:cs="Segoe UI"/>
          <w:spacing w:val="-1"/>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to be implemen</w:t>
      </w:r>
      <w:r>
        <w:rPr>
          <w:rFonts w:ascii="Segoe UI" w:eastAsia="Segoe UI" w:hAnsi="Segoe UI" w:cs="Segoe UI"/>
          <w:spacing w:val="-2"/>
          <w:sz w:val="18"/>
          <w:szCs w:val="18"/>
        </w:rPr>
        <w:t>t</w:t>
      </w:r>
      <w:r>
        <w:rPr>
          <w:rFonts w:ascii="Segoe UI" w:eastAsia="Segoe UI" w:hAnsi="Segoe UI" w:cs="Segoe UI"/>
          <w:sz w:val="18"/>
          <w:szCs w:val="18"/>
        </w:rPr>
        <w:t>ed.</w:t>
      </w:r>
    </w:p>
    <w:p w14:paraId="55A0E522" w14:textId="77777777" w:rsidR="000D2AFC" w:rsidRDefault="000D2AFC">
      <w:pPr>
        <w:spacing w:before="1" w:line="240" w:lineRule="exact"/>
        <w:rPr>
          <w:sz w:val="24"/>
          <w:szCs w:val="24"/>
        </w:rPr>
      </w:pPr>
    </w:p>
    <w:p w14:paraId="55A0E523" w14:textId="77777777" w:rsidR="000D2AFC" w:rsidRDefault="002525A2">
      <w:pPr>
        <w:spacing w:line="258" w:lineRule="auto"/>
        <w:ind w:left="113" w:right="457"/>
        <w:rPr>
          <w:rFonts w:ascii="Segoe UI" w:eastAsia="Segoe UI" w:hAnsi="Segoe UI" w:cs="Segoe UI"/>
          <w:sz w:val="18"/>
          <w:szCs w:val="18"/>
        </w:rPr>
      </w:pPr>
      <w:r>
        <w:rPr>
          <w:rFonts w:ascii="Segoe UI" w:eastAsia="Segoe UI" w:hAnsi="Segoe UI" w:cs="Segoe UI"/>
          <w:sz w:val="18"/>
          <w:szCs w:val="18"/>
        </w:rPr>
        <w:t>For</w:t>
      </w:r>
      <w:r>
        <w:rPr>
          <w:rFonts w:ascii="Segoe UI" w:eastAsia="Segoe UI" w:hAnsi="Segoe UI" w:cs="Segoe UI"/>
          <w:spacing w:val="2"/>
          <w:sz w:val="18"/>
          <w:szCs w:val="18"/>
        </w:rPr>
        <w:t xml:space="preserve"> </w:t>
      </w:r>
      <w:r>
        <w:rPr>
          <w:rFonts w:ascii="Segoe UI" w:eastAsia="Segoe UI" w:hAnsi="Segoe UI" w:cs="Segoe UI"/>
          <w:sz w:val="18"/>
          <w:szCs w:val="18"/>
        </w:rPr>
        <w:t>low risks with</w:t>
      </w:r>
      <w:r>
        <w:rPr>
          <w:rFonts w:ascii="Segoe UI" w:eastAsia="Segoe UI" w:hAnsi="Segoe UI" w:cs="Segoe UI"/>
          <w:spacing w:val="-2"/>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oder</w:t>
      </w:r>
      <w:r>
        <w:rPr>
          <w:rFonts w:ascii="Segoe UI" w:eastAsia="Segoe UI" w:hAnsi="Segoe UI" w:cs="Segoe UI"/>
          <w:spacing w:val="-1"/>
          <w:sz w:val="18"/>
          <w:szCs w:val="18"/>
        </w:rPr>
        <w:t>a</w:t>
      </w:r>
      <w:r>
        <w:rPr>
          <w:rFonts w:ascii="Segoe UI" w:eastAsia="Segoe UI" w:hAnsi="Segoe UI" w:cs="Segoe UI"/>
          <w:sz w:val="18"/>
          <w:szCs w:val="18"/>
        </w:rPr>
        <w:t>te</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onse</w:t>
      </w:r>
      <w:r>
        <w:rPr>
          <w:rFonts w:ascii="Segoe UI" w:eastAsia="Segoe UI" w:hAnsi="Segoe UI" w:cs="Segoe UI"/>
          <w:spacing w:val="-1"/>
          <w:sz w:val="18"/>
          <w:szCs w:val="18"/>
        </w:rPr>
        <w:t>q</w:t>
      </w:r>
      <w:r>
        <w:rPr>
          <w:rFonts w:ascii="Segoe UI" w:eastAsia="Segoe UI" w:hAnsi="Segoe UI" w:cs="Segoe UI"/>
          <w:sz w:val="18"/>
          <w:szCs w:val="18"/>
        </w:rPr>
        <w:t>uences</w:t>
      </w:r>
      <w:r>
        <w:rPr>
          <w:rFonts w:ascii="Segoe UI" w:eastAsia="Segoe UI" w:hAnsi="Segoe UI" w:cs="Segoe UI"/>
          <w:spacing w:val="2"/>
          <w:sz w:val="18"/>
          <w:szCs w:val="18"/>
        </w:rPr>
        <w:t xml:space="preserve"> </w:t>
      </w:r>
      <w:r>
        <w:rPr>
          <w:rFonts w:ascii="Segoe UI" w:eastAsia="Segoe UI" w:hAnsi="Segoe UI" w:cs="Segoe UI"/>
          <w:sz w:val="18"/>
          <w:szCs w:val="18"/>
        </w:rPr>
        <w:t>or less,</w:t>
      </w:r>
      <w:r>
        <w:rPr>
          <w:rFonts w:ascii="Segoe UI" w:eastAsia="Segoe UI" w:hAnsi="Segoe UI" w:cs="Segoe UI"/>
          <w:spacing w:val="2"/>
          <w:sz w:val="18"/>
          <w:szCs w:val="18"/>
        </w:rPr>
        <w:t xml:space="preserve"> </w:t>
      </w:r>
      <w:r>
        <w:rPr>
          <w:rFonts w:ascii="Segoe UI" w:eastAsia="Segoe UI" w:hAnsi="Segoe UI" w:cs="Segoe UI"/>
          <w:sz w:val="18"/>
          <w:szCs w:val="18"/>
        </w:rPr>
        <w:t>Beach req</w:t>
      </w:r>
      <w:r>
        <w:rPr>
          <w:rFonts w:ascii="Segoe UI" w:eastAsia="Segoe UI" w:hAnsi="Segoe UI" w:cs="Segoe UI"/>
          <w:spacing w:val="-2"/>
          <w:sz w:val="18"/>
          <w:szCs w:val="18"/>
        </w:rPr>
        <w:t>u</w:t>
      </w:r>
      <w:r>
        <w:rPr>
          <w:rFonts w:ascii="Segoe UI" w:eastAsia="Segoe UI" w:hAnsi="Segoe UI" w:cs="Segoe UI"/>
          <w:sz w:val="18"/>
          <w:szCs w:val="18"/>
        </w:rPr>
        <w:t>ires 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2"/>
          <w:sz w:val="18"/>
          <w:szCs w:val="18"/>
        </w:rPr>
        <w:t>h</w:t>
      </w:r>
      <w:r>
        <w:rPr>
          <w:rFonts w:ascii="Segoe UI" w:eastAsia="Segoe UI" w:hAnsi="Segoe UI" w:cs="Segoe UI"/>
          <w:sz w:val="18"/>
          <w:szCs w:val="18"/>
        </w:rPr>
        <w:t>azard</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co</w:t>
      </w:r>
      <w:r>
        <w:rPr>
          <w:rFonts w:ascii="Segoe UI" w:eastAsia="Segoe UI" w:hAnsi="Segoe UI" w:cs="Segoe UI"/>
          <w:spacing w:val="2"/>
          <w:sz w:val="18"/>
          <w:szCs w:val="18"/>
        </w:rPr>
        <w:t>m</w:t>
      </w:r>
      <w:r>
        <w:rPr>
          <w:rFonts w:ascii="Segoe UI" w:eastAsia="Segoe UI" w:hAnsi="Segoe UI" w:cs="Segoe UI"/>
          <w:sz w:val="18"/>
          <w:szCs w:val="18"/>
        </w:rPr>
        <w:t>pl</w:t>
      </w:r>
      <w:r>
        <w:rPr>
          <w:rFonts w:ascii="Segoe UI" w:eastAsia="Segoe UI" w:hAnsi="Segoe UI" w:cs="Segoe UI"/>
          <w:spacing w:val="-1"/>
          <w:sz w:val="18"/>
          <w:szCs w:val="18"/>
        </w:rPr>
        <w:t>y</w:t>
      </w:r>
      <w:r>
        <w:rPr>
          <w:rFonts w:ascii="Segoe UI" w:eastAsia="Segoe UI" w:hAnsi="Segoe UI" w:cs="Segoe UI"/>
          <w:sz w:val="18"/>
          <w:szCs w:val="18"/>
        </w:rPr>
        <w:t xml:space="preserve">, at a </w:t>
      </w:r>
      <w:r>
        <w:rPr>
          <w:rFonts w:ascii="Segoe UI" w:eastAsia="Segoe UI" w:hAnsi="Segoe UI" w:cs="Segoe UI"/>
          <w:spacing w:val="2"/>
          <w:sz w:val="18"/>
          <w:szCs w:val="18"/>
        </w:rPr>
        <w:t>m</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imum, with</w:t>
      </w:r>
      <w:r>
        <w:rPr>
          <w:rFonts w:ascii="Segoe UI" w:eastAsia="Segoe UI" w:hAnsi="Segoe UI" w:cs="Segoe UI"/>
          <w:spacing w:val="-2"/>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ndard i</w:t>
      </w:r>
      <w:r>
        <w:rPr>
          <w:rFonts w:ascii="Segoe UI" w:eastAsia="Segoe UI" w:hAnsi="Segoe UI" w:cs="Segoe UI"/>
          <w:spacing w:val="-1"/>
          <w:sz w:val="18"/>
          <w:szCs w:val="18"/>
        </w:rPr>
        <w:t>n</w:t>
      </w:r>
      <w:r>
        <w:rPr>
          <w:rFonts w:ascii="Segoe UI" w:eastAsia="Segoe UI" w:hAnsi="Segoe UI" w:cs="Segoe UI"/>
          <w:sz w:val="18"/>
          <w:szCs w:val="18"/>
        </w:rPr>
        <w:t>d</w:t>
      </w:r>
      <w:r>
        <w:rPr>
          <w:rFonts w:ascii="Segoe UI" w:eastAsia="Segoe UI" w:hAnsi="Segoe UI" w:cs="Segoe UI"/>
          <w:spacing w:val="-1"/>
          <w:sz w:val="18"/>
          <w:szCs w:val="18"/>
        </w:rPr>
        <w:t>u</w:t>
      </w:r>
      <w:r>
        <w:rPr>
          <w:rFonts w:ascii="Segoe UI" w:eastAsia="Segoe UI" w:hAnsi="Segoe UI" w:cs="Segoe UI"/>
          <w:sz w:val="18"/>
          <w:szCs w:val="18"/>
        </w:rPr>
        <w:t>s</w:t>
      </w:r>
      <w:r>
        <w:rPr>
          <w:rFonts w:ascii="Segoe UI" w:eastAsia="Segoe UI" w:hAnsi="Segoe UI" w:cs="Segoe UI"/>
          <w:spacing w:val="2"/>
          <w:sz w:val="18"/>
          <w:szCs w:val="18"/>
        </w:rPr>
        <w:t>t</w:t>
      </w:r>
      <w:r>
        <w:rPr>
          <w:rFonts w:ascii="Segoe UI" w:eastAsia="Segoe UI" w:hAnsi="Segoe UI" w:cs="Segoe UI"/>
          <w:sz w:val="18"/>
          <w:szCs w:val="18"/>
        </w:rPr>
        <w:t>ry pract</w:t>
      </w:r>
      <w:r>
        <w:rPr>
          <w:rFonts w:ascii="Segoe UI" w:eastAsia="Segoe UI" w:hAnsi="Segoe UI" w:cs="Segoe UI"/>
          <w:spacing w:val="-1"/>
          <w:sz w:val="18"/>
          <w:szCs w:val="18"/>
        </w:rPr>
        <w:t>i</w:t>
      </w:r>
      <w:r>
        <w:rPr>
          <w:rFonts w:ascii="Segoe UI" w:eastAsia="Segoe UI" w:hAnsi="Segoe UI" w:cs="Segoe UI"/>
          <w:sz w:val="18"/>
          <w:szCs w:val="18"/>
        </w:rPr>
        <w:t>ces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for the</w:t>
      </w:r>
      <w:r>
        <w:rPr>
          <w:rFonts w:ascii="Segoe UI" w:eastAsia="Segoe UI" w:hAnsi="Segoe UI" w:cs="Segoe UI"/>
          <w:spacing w:val="2"/>
          <w:sz w:val="18"/>
          <w:szCs w:val="18"/>
        </w:rPr>
        <w:t>r</w:t>
      </w:r>
      <w:r>
        <w:rPr>
          <w:rFonts w:ascii="Segoe UI" w:eastAsia="Segoe UI" w:hAnsi="Segoe UI" w:cs="Segoe UI"/>
          <w:sz w:val="18"/>
          <w:szCs w:val="18"/>
        </w:rPr>
        <w:t>e to be at least t</w:t>
      </w:r>
      <w:r>
        <w:rPr>
          <w:rFonts w:ascii="Segoe UI" w:eastAsia="Segoe UI" w:hAnsi="Segoe UI" w:cs="Segoe UI"/>
          <w:spacing w:val="-2"/>
          <w:sz w:val="18"/>
          <w:szCs w:val="18"/>
        </w:rPr>
        <w:t>w</w:t>
      </w:r>
      <w:r>
        <w:rPr>
          <w:rFonts w:ascii="Segoe UI" w:eastAsia="Segoe UI" w:hAnsi="Segoe UI" w:cs="Segoe UI"/>
          <w:sz w:val="18"/>
          <w:szCs w:val="18"/>
        </w:rPr>
        <w:t>o</w:t>
      </w:r>
      <w:r>
        <w:rPr>
          <w:rFonts w:ascii="Segoe UI" w:eastAsia="Segoe UI" w:hAnsi="Segoe UI" w:cs="Segoe UI"/>
          <w:spacing w:val="1"/>
          <w:sz w:val="18"/>
          <w:szCs w:val="18"/>
        </w:rPr>
        <w:t xml:space="preserve"> </w:t>
      </w:r>
      <w:r>
        <w:rPr>
          <w:rFonts w:ascii="Segoe UI" w:eastAsia="Segoe UI" w:hAnsi="Segoe UI" w:cs="Segoe UI"/>
          <w:sz w:val="18"/>
          <w:szCs w:val="18"/>
        </w:rPr>
        <w:t>cont</w:t>
      </w:r>
      <w:r>
        <w:rPr>
          <w:rFonts w:ascii="Segoe UI" w:eastAsia="Segoe UI" w:hAnsi="Segoe UI" w:cs="Segoe UI"/>
          <w:spacing w:val="-1"/>
          <w:sz w:val="18"/>
          <w:szCs w:val="18"/>
        </w:rPr>
        <w:t>r</w:t>
      </w:r>
      <w:r>
        <w:rPr>
          <w:rFonts w:ascii="Segoe UI" w:eastAsia="Segoe UI" w:hAnsi="Segoe UI" w:cs="Segoe UI"/>
          <w:sz w:val="18"/>
          <w:szCs w:val="18"/>
        </w:rPr>
        <w:t>ols</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place</w:t>
      </w:r>
      <w:r>
        <w:rPr>
          <w:rFonts w:ascii="Segoe UI" w:eastAsia="Segoe UI" w:hAnsi="Segoe UI" w:cs="Segoe UI"/>
          <w:spacing w:val="2"/>
          <w:sz w:val="18"/>
          <w:szCs w:val="18"/>
        </w:rPr>
        <w:t xml:space="preserve"> </w:t>
      </w:r>
      <w:r>
        <w:rPr>
          <w:rFonts w:ascii="Segoe UI" w:eastAsia="Segoe UI" w:hAnsi="Segoe UI" w:cs="Segoe UI"/>
          <w:sz w:val="18"/>
          <w:szCs w:val="18"/>
        </w:rPr>
        <w:t xml:space="preserve">to </w:t>
      </w:r>
      <w:r>
        <w:rPr>
          <w:rFonts w:ascii="Segoe UI" w:eastAsia="Segoe UI" w:hAnsi="Segoe UI" w:cs="Segoe UI"/>
          <w:spacing w:val="1"/>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age</w:t>
      </w:r>
      <w:r>
        <w:rPr>
          <w:rFonts w:ascii="Segoe UI" w:eastAsia="Segoe UI" w:hAnsi="Segoe UI" w:cs="Segoe UI"/>
          <w:spacing w:val="-1"/>
          <w:sz w:val="18"/>
          <w:szCs w:val="18"/>
        </w:rPr>
        <w:t xml:space="preserve"> </w:t>
      </w:r>
      <w:r>
        <w:rPr>
          <w:rFonts w:ascii="Segoe UI" w:eastAsia="Segoe UI" w:hAnsi="Segoe UI" w:cs="Segoe UI"/>
          <w:sz w:val="18"/>
          <w:szCs w:val="18"/>
        </w:rPr>
        <w:t xml:space="preserve">it. </w:t>
      </w:r>
      <w:r>
        <w:rPr>
          <w:rFonts w:ascii="Segoe UI" w:eastAsia="Segoe UI" w:hAnsi="Segoe UI" w:cs="Segoe UI"/>
          <w:spacing w:val="1"/>
          <w:sz w:val="18"/>
          <w:szCs w:val="18"/>
        </w:rPr>
        <w:t>O</w:t>
      </w:r>
      <w:r>
        <w:rPr>
          <w:rFonts w:ascii="Segoe UI" w:eastAsia="Segoe UI" w:hAnsi="Segoe UI" w:cs="Segoe UI"/>
          <w:sz w:val="18"/>
          <w:szCs w:val="18"/>
        </w:rPr>
        <w:t>nce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2"/>
          <w:sz w:val="18"/>
          <w:szCs w:val="18"/>
        </w:rPr>
        <w:t>s</w:t>
      </w:r>
      <w:r>
        <w:rPr>
          <w:rFonts w:ascii="Segoe UI" w:eastAsia="Segoe UI" w:hAnsi="Segoe UI" w:cs="Segoe UI"/>
          <w:sz w:val="18"/>
          <w:szCs w:val="18"/>
        </w:rPr>
        <w:t xml:space="preserve">e </w:t>
      </w:r>
      <w:r>
        <w:rPr>
          <w:rFonts w:ascii="Segoe UI" w:eastAsia="Segoe UI" w:hAnsi="Segoe UI" w:cs="Segoe UI"/>
          <w:spacing w:val="1"/>
          <w:sz w:val="18"/>
          <w:szCs w:val="18"/>
        </w:rPr>
        <w:t>c</w:t>
      </w:r>
      <w:r>
        <w:rPr>
          <w:rFonts w:ascii="Segoe UI" w:eastAsia="Segoe UI" w:hAnsi="Segoe UI" w:cs="Segoe UI"/>
          <w:sz w:val="18"/>
          <w:szCs w:val="18"/>
        </w:rPr>
        <w:t>ri</w:t>
      </w:r>
      <w:r>
        <w:rPr>
          <w:rFonts w:ascii="Segoe UI" w:eastAsia="Segoe UI" w:hAnsi="Segoe UI" w:cs="Segoe UI"/>
          <w:spacing w:val="-2"/>
          <w:sz w:val="18"/>
          <w:szCs w:val="18"/>
        </w:rPr>
        <w:t>t</w:t>
      </w:r>
      <w:r>
        <w:rPr>
          <w:rFonts w:ascii="Segoe UI" w:eastAsia="Segoe UI" w:hAnsi="Segoe UI" w:cs="Segoe UI"/>
          <w:sz w:val="18"/>
          <w:szCs w:val="18"/>
        </w:rPr>
        <w:t>eria</w:t>
      </w:r>
      <w:r>
        <w:rPr>
          <w:rFonts w:ascii="Segoe UI" w:eastAsia="Segoe UI" w:hAnsi="Segoe UI" w:cs="Segoe UI"/>
          <w:spacing w:val="-1"/>
          <w:sz w:val="18"/>
          <w:szCs w:val="18"/>
        </w:rPr>
        <w:t xml:space="preserve"> </w:t>
      </w:r>
      <w:r>
        <w:rPr>
          <w:rFonts w:ascii="Segoe UI" w:eastAsia="Segoe UI" w:hAnsi="Segoe UI" w:cs="Segoe UI"/>
          <w:sz w:val="18"/>
          <w:szCs w:val="18"/>
        </w:rPr>
        <w:t xml:space="preserve">are </w:t>
      </w:r>
      <w:r>
        <w:rPr>
          <w:rFonts w:ascii="Segoe UI" w:eastAsia="Segoe UI" w:hAnsi="Segoe UI" w:cs="Segoe UI"/>
          <w:spacing w:val="1"/>
          <w:sz w:val="18"/>
          <w:szCs w:val="18"/>
        </w:rPr>
        <w:t>s</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isfied the h</w:t>
      </w:r>
      <w:r>
        <w:rPr>
          <w:rFonts w:ascii="Segoe UI" w:eastAsia="Segoe UI" w:hAnsi="Segoe UI" w:cs="Segoe UI"/>
          <w:spacing w:val="-1"/>
          <w:sz w:val="18"/>
          <w:szCs w:val="18"/>
        </w:rPr>
        <w:t>a</w:t>
      </w:r>
      <w:r>
        <w:rPr>
          <w:rFonts w:ascii="Segoe UI" w:eastAsia="Segoe UI" w:hAnsi="Segoe UI" w:cs="Segoe UI"/>
          <w:sz w:val="18"/>
          <w:szCs w:val="18"/>
        </w:rPr>
        <w:t>zard is</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pacing w:val="2"/>
          <w:sz w:val="18"/>
          <w:szCs w:val="18"/>
        </w:rPr>
        <w:t>e</w:t>
      </w:r>
      <w:r>
        <w:rPr>
          <w:rFonts w:ascii="Segoe UI" w:eastAsia="Segoe UI" w:hAnsi="Segoe UI" w:cs="Segoe UI"/>
          <w:sz w:val="18"/>
          <w:szCs w:val="18"/>
        </w:rPr>
        <w:t>n subj</w:t>
      </w:r>
      <w:r>
        <w:rPr>
          <w:rFonts w:ascii="Segoe UI" w:eastAsia="Segoe UI" w:hAnsi="Segoe UI" w:cs="Segoe UI"/>
          <w:spacing w:val="-2"/>
          <w:sz w:val="18"/>
          <w:szCs w:val="18"/>
        </w:rPr>
        <w:t>e</w:t>
      </w:r>
      <w:r>
        <w:rPr>
          <w:rFonts w:ascii="Segoe UI" w:eastAsia="Segoe UI" w:hAnsi="Segoe UI" w:cs="Segoe UI"/>
          <w:sz w:val="18"/>
          <w:szCs w:val="18"/>
        </w:rPr>
        <w:t>ct to a</w:t>
      </w:r>
      <w:r>
        <w:rPr>
          <w:rFonts w:ascii="Segoe UI" w:eastAsia="Segoe UI" w:hAnsi="Segoe UI" w:cs="Segoe UI"/>
          <w:spacing w:val="2"/>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i</w:t>
      </w:r>
      <w:r>
        <w:rPr>
          <w:rFonts w:ascii="Segoe UI" w:eastAsia="Segoe UI" w:hAnsi="Segoe UI" w:cs="Segoe UI"/>
          <w:sz w:val="18"/>
          <w:szCs w:val="18"/>
        </w:rPr>
        <w:t>nal</w:t>
      </w:r>
      <w:r>
        <w:rPr>
          <w:rFonts w:ascii="Segoe UI" w:eastAsia="Segoe UI" w:hAnsi="Segoe UI" w:cs="Segoe UI"/>
          <w:spacing w:val="2"/>
          <w:sz w:val="18"/>
          <w:szCs w:val="18"/>
        </w:rPr>
        <w:t xml:space="preserve"> </w:t>
      </w:r>
      <w:r>
        <w:rPr>
          <w:rFonts w:ascii="Segoe UI" w:eastAsia="Segoe UI" w:hAnsi="Segoe UI" w:cs="Segoe UI"/>
          <w:sz w:val="18"/>
          <w:szCs w:val="18"/>
        </w:rPr>
        <w:t>ac</w:t>
      </w:r>
      <w:r>
        <w:rPr>
          <w:rFonts w:ascii="Segoe UI" w:eastAsia="Segoe UI" w:hAnsi="Segoe UI" w:cs="Segoe UI"/>
          <w:spacing w:val="1"/>
          <w:sz w:val="18"/>
          <w:szCs w:val="18"/>
        </w:rPr>
        <w:t>c</w:t>
      </w:r>
      <w:r>
        <w:rPr>
          <w:rFonts w:ascii="Segoe UI" w:eastAsia="Segoe UI" w:hAnsi="Segoe UI" w:cs="Segoe UI"/>
          <w:sz w:val="18"/>
          <w:szCs w:val="18"/>
        </w:rPr>
        <w:t>ep</w:t>
      </w:r>
      <w:r>
        <w:rPr>
          <w:rFonts w:ascii="Segoe UI" w:eastAsia="Segoe UI" w:hAnsi="Segoe UI" w:cs="Segoe UI"/>
          <w:spacing w:val="-2"/>
          <w:sz w:val="18"/>
          <w:szCs w:val="18"/>
        </w:rPr>
        <w:t>t</w:t>
      </w:r>
      <w:r>
        <w:rPr>
          <w:rFonts w:ascii="Segoe UI" w:eastAsia="Segoe UI" w:hAnsi="Segoe UI" w:cs="Segoe UI"/>
          <w:sz w:val="18"/>
          <w:szCs w:val="18"/>
        </w:rPr>
        <w:t>abi</w:t>
      </w:r>
      <w:r>
        <w:rPr>
          <w:rFonts w:ascii="Segoe UI" w:eastAsia="Segoe UI" w:hAnsi="Segoe UI" w:cs="Segoe UI"/>
          <w:spacing w:val="-1"/>
          <w:sz w:val="18"/>
          <w:szCs w:val="18"/>
        </w:rPr>
        <w:t>l</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 xml:space="preserve">y </w:t>
      </w:r>
      <w:r>
        <w:rPr>
          <w:rFonts w:ascii="Segoe UI" w:eastAsia="Segoe UI" w:hAnsi="Segoe UI" w:cs="Segoe UI"/>
          <w:spacing w:val="2"/>
          <w:sz w:val="18"/>
          <w:szCs w:val="18"/>
        </w:rPr>
        <w:t>a</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z w:val="18"/>
          <w:szCs w:val="18"/>
        </w:rPr>
        <w:t>AL</w:t>
      </w:r>
      <w:r>
        <w:rPr>
          <w:rFonts w:ascii="Segoe UI" w:eastAsia="Segoe UI" w:hAnsi="Segoe UI" w:cs="Segoe UI"/>
          <w:spacing w:val="-1"/>
          <w:sz w:val="18"/>
          <w:szCs w:val="18"/>
        </w:rPr>
        <w:t>A</w:t>
      </w:r>
      <w:r>
        <w:rPr>
          <w:rFonts w:ascii="Segoe UI" w:eastAsia="Segoe UI" w:hAnsi="Segoe UI" w:cs="Segoe UI"/>
          <w:sz w:val="18"/>
          <w:szCs w:val="18"/>
        </w:rPr>
        <w:t>RP</w:t>
      </w:r>
      <w:r>
        <w:rPr>
          <w:rFonts w:ascii="Segoe UI" w:eastAsia="Segoe UI" w:hAnsi="Segoe UI" w:cs="Segoe UI"/>
          <w:spacing w:val="2"/>
          <w:sz w:val="18"/>
          <w:szCs w:val="18"/>
        </w:rPr>
        <w:t xml:space="preserve"> </w:t>
      </w:r>
      <w:r>
        <w:rPr>
          <w:rFonts w:ascii="Segoe UI" w:eastAsia="Segoe UI" w:hAnsi="Segoe UI" w:cs="Segoe UI"/>
          <w:sz w:val="18"/>
          <w:szCs w:val="18"/>
        </w:rPr>
        <w:t>review.</w:t>
      </w:r>
    </w:p>
    <w:p w14:paraId="55A0E524" w14:textId="77777777" w:rsidR="000D2AFC" w:rsidRDefault="000D2AFC">
      <w:pPr>
        <w:spacing w:before="19" w:line="220" w:lineRule="exact"/>
        <w:rPr>
          <w:sz w:val="22"/>
          <w:szCs w:val="22"/>
        </w:rPr>
      </w:pPr>
    </w:p>
    <w:p w14:paraId="55A0E525" w14:textId="77777777" w:rsidR="000D2AFC" w:rsidRDefault="002525A2">
      <w:pPr>
        <w:spacing w:line="259" w:lineRule="auto"/>
        <w:ind w:left="113" w:right="790"/>
        <w:rPr>
          <w:rFonts w:ascii="Segoe UI" w:eastAsia="Segoe UI" w:hAnsi="Segoe UI" w:cs="Segoe UI"/>
          <w:sz w:val="18"/>
          <w:szCs w:val="18"/>
        </w:rPr>
      </w:pPr>
      <w:r>
        <w:rPr>
          <w:rFonts w:ascii="Segoe UI" w:eastAsia="Segoe UI" w:hAnsi="Segoe UI" w:cs="Segoe UI"/>
          <w:sz w:val="18"/>
          <w:szCs w:val="18"/>
        </w:rPr>
        <w:t>In li</w:t>
      </w:r>
      <w:r>
        <w:rPr>
          <w:rFonts w:ascii="Segoe UI" w:eastAsia="Segoe UI" w:hAnsi="Segoe UI" w:cs="Segoe UI"/>
          <w:spacing w:val="-2"/>
          <w:sz w:val="18"/>
          <w:szCs w:val="18"/>
        </w:rPr>
        <w:t>n</w:t>
      </w:r>
      <w:r>
        <w:rPr>
          <w:rFonts w:ascii="Segoe UI" w:eastAsia="Segoe UI" w:hAnsi="Segoe UI" w:cs="Segoe UI"/>
          <w:sz w:val="18"/>
          <w:szCs w:val="18"/>
        </w:rPr>
        <w:t>e with the</w:t>
      </w:r>
      <w:r>
        <w:rPr>
          <w:rFonts w:ascii="Segoe UI" w:eastAsia="Segoe UI" w:hAnsi="Segoe UI" w:cs="Segoe UI"/>
          <w:spacing w:val="-1"/>
          <w:sz w:val="18"/>
          <w:szCs w:val="18"/>
        </w:rPr>
        <w:t xml:space="preserve"> </w:t>
      </w:r>
      <w:r>
        <w:rPr>
          <w:rFonts w:ascii="Segoe UI" w:eastAsia="Segoe UI" w:hAnsi="Segoe UI" w:cs="Segoe UI"/>
          <w:sz w:val="18"/>
          <w:szCs w:val="18"/>
        </w:rPr>
        <w:t>w</w:t>
      </w:r>
      <w:r>
        <w:rPr>
          <w:rFonts w:ascii="Segoe UI" w:eastAsia="Segoe UI" w:hAnsi="Segoe UI" w:cs="Segoe UI"/>
          <w:spacing w:val="3"/>
          <w:sz w:val="18"/>
          <w:szCs w:val="18"/>
        </w:rPr>
        <w:t>i</w:t>
      </w:r>
      <w:r>
        <w:rPr>
          <w:rFonts w:ascii="Segoe UI" w:eastAsia="Segoe UI" w:hAnsi="Segoe UI" w:cs="Segoe UI"/>
          <w:sz w:val="18"/>
          <w:szCs w:val="18"/>
        </w:rPr>
        <w:t>th</w:t>
      </w:r>
      <w:r>
        <w:rPr>
          <w:rFonts w:ascii="Segoe UI" w:eastAsia="Segoe UI" w:hAnsi="Segoe UI" w:cs="Segoe UI"/>
          <w:spacing w:val="-2"/>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1"/>
          <w:sz w:val="18"/>
          <w:szCs w:val="18"/>
        </w:rPr>
        <w:t>R</w:t>
      </w:r>
      <w:r>
        <w:rPr>
          <w:rFonts w:ascii="Segoe UI" w:eastAsia="Segoe UI" w:hAnsi="Segoe UI" w:cs="Segoe UI"/>
          <w:sz w:val="18"/>
          <w:szCs w:val="18"/>
        </w:rPr>
        <w:t>isk Ma</w:t>
      </w:r>
      <w:r>
        <w:rPr>
          <w:rFonts w:ascii="Segoe UI" w:eastAsia="Segoe UI" w:hAnsi="Segoe UI" w:cs="Segoe UI"/>
          <w:spacing w:val="-2"/>
          <w:sz w:val="18"/>
          <w:szCs w:val="18"/>
        </w:rPr>
        <w:t>n</w:t>
      </w:r>
      <w:r>
        <w:rPr>
          <w:rFonts w:ascii="Segoe UI" w:eastAsia="Segoe UI" w:hAnsi="Segoe UI" w:cs="Segoe UI"/>
          <w:sz w:val="18"/>
          <w:szCs w:val="18"/>
        </w:rPr>
        <w:t>ag</w:t>
      </w:r>
      <w:r>
        <w:rPr>
          <w:rFonts w:ascii="Segoe UI" w:eastAsia="Segoe UI" w:hAnsi="Segoe UI" w:cs="Segoe UI"/>
          <w:spacing w:val="-1"/>
          <w:sz w:val="18"/>
          <w:szCs w:val="18"/>
        </w:rPr>
        <w:t>e</w:t>
      </w:r>
      <w:r>
        <w:rPr>
          <w:rFonts w:ascii="Segoe UI" w:eastAsia="Segoe UI" w:hAnsi="Segoe UI" w:cs="Segoe UI"/>
          <w:sz w:val="18"/>
          <w:szCs w:val="18"/>
        </w:rPr>
        <w:t>me</w:t>
      </w:r>
      <w:r>
        <w:rPr>
          <w:rFonts w:ascii="Segoe UI" w:eastAsia="Segoe UI" w:hAnsi="Segoe UI" w:cs="Segoe UI"/>
          <w:spacing w:val="2"/>
          <w:sz w:val="18"/>
          <w:szCs w:val="18"/>
        </w:rPr>
        <w:t>n</w:t>
      </w:r>
      <w:r>
        <w:rPr>
          <w:rFonts w:ascii="Segoe UI" w:eastAsia="Segoe UI" w:hAnsi="Segoe UI" w:cs="Segoe UI"/>
          <w:sz w:val="18"/>
          <w:szCs w:val="18"/>
        </w:rPr>
        <w:t>t Act</w:t>
      </w:r>
      <w:r>
        <w:rPr>
          <w:rFonts w:ascii="Segoe UI" w:eastAsia="Segoe UI" w:hAnsi="Segoe UI" w:cs="Segoe UI"/>
          <w:spacing w:val="-1"/>
          <w:sz w:val="18"/>
          <w:szCs w:val="18"/>
        </w:rPr>
        <w:t>i</w:t>
      </w:r>
      <w:r>
        <w:rPr>
          <w:rFonts w:ascii="Segoe UI" w:eastAsia="Segoe UI" w:hAnsi="Segoe UI" w:cs="Segoe UI"/>
          <w:sz w:val="18"/>
          <w:szCs w:val="18"/>
        </w:rPr>
        <w:t xml:space="preserve">on </w:t>
      </w:r>
      <w:r>
        <w:rPr>
          <w:rFonts w:ascii="Segoe UI" w:eastAsia="Segoe UI" w:hAnsi="Segoe UI" w:cs="Segoe UI"/>
          <w:spacing w:val="1"/>
          <w:sz w:val="18"/>
          <w:szCs w:val="18"/>
        </w:rPr>
        <w:t>(</w:t>
      </w:r>
      <w:r>
        <w:rPr>
          <w:rFonts w:ascii="Segoe UI" w:eastAsia="Segoe UI" w:hAnsi="Segoe UI" w:cs="Segoe UI"/>
          <w:sz w:val="18"/>
          <w:szCs w:val="18"/>
        </w:rPr>
        <w:t>Ta</w:t>
      </w:r>
      <w:r>
        <w:rPr>
          <w:rFonts w:ascii="Segoe UI" w:eastAsia="Segoe UI" w:hAnsi="Segoe UI" w:cs="Segoe UI"/>
          <w:spacing w:val="-1"/>
          <w:sz w:val="18"/>
          <w:szCs w:val="18"/>
        </w:rPr>
        <w:t>b</w:t>
      </w:r>
      <w:r>
        <w:rPr>
          <w:rFonts w:ascii="Segoe UI" w:eastAsia="Segoe UI" w:hAnsi="Segoe UI" w:cs="Segoe UI"/>
          <w:spacing w:val="2"/>
          <w:sz w:val="18"/>
          <w:szCs w:val="18"/>
        </w:rPr>
        <w:t>l</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pacing w:val="-1"/>
          <w:sz w:val="18"/>
          <w:szCs w:val="18"/>
        </w:rPr>
        <w:t>6</w:t>
      </w:r>
      <w:r>
        <w:rPr>
          <w:rFonts w:ascii="Segoe UI" w:eastAsia="Segoe UI" w:hAnsi="Segoe UI" w:cs="Segoe UI"/>
          <w:sz w:val="18"/>
          <w:szCs w:val="18"/>
        </w:rPr>
        <w:t>)</w:t>
      </w:r>
      <w:r>
        <w:rPr>
          <w:rFonts w:ascii="Segoe UI" w:eastAsia="Segoe UI" w:hAnsi="Segoe UI" w:cs="Segoe UI"/>
          <w:spacing w:val="2"/>
          <w:sz w:val="18"/>
          <w:szCs w:val="18"/>
        </w:rPr>
        <w:t xml:space="preserve"> </w:t>
      </w:r>
      <w:r>
        <w:rPr>
          <w:rFonts w:ascii="Segoe UI" w:eastAsia="Segoe UI" w:hAnsi="Segoe UI" w:cs="Segoe UI"/>
          <w:sz w:val="18"/>
          <w:szCs w:val="18"/>
        </w:rPr>
        <w:t>all risks are</w:t>
      </w:r>
      <w:r>
        <w:rPr>
          <w:rFonts w:ascii="Segoe UI" w:eastAsia="Segoe UI" w:hAnsi="Segoe UI" w:cs="Segoe UI"/>
          <w:spacing w:val="1"/>
          <w:sz w:val="18"/>
          <w:szCs w:val="18"/>
        </w:rPr>
        <w:t xml:space="preserve"> </w:t>
      </w:r>
      <w:r>
        <w:rPr>
          <w:rFonts w:ascii="Segoe UI" w:eastAsia="Segoe UI" w:hAnsi="Segoe UI" w:cs="Segoe UI"/>
          <w:sz w:val="18"/>
          <w:szCs w:val="18"/>
        </w:rPr>
        <w:t>subj</w:t>
      </w:r>
      <w:r>
        <w:rPr>
          <w:rFonts w:ascii="Segoe UI" w:eastAsia="Segoe UI" w:hAnsi="Segoe UI" w:cs="Segoe UI"/>
          <w:spacing w:val="-2"/>
          <w:sz w:val="18"/>
          <w:szCs w:val="18"/>
        </w:rPr>
        <w:t>e</w:t>
      </w:r>
      <w:r>
        <w:rPr>
          <w:rFonts w:ascii="Segoe UI" w:eastAsia="Segoe UI" w:hAnsi="Segoe UI" w:cs="Segoe UI"/>
          <w:sz w:val="18"/>
          <w:szCs w:val="18"/>
        </w:rPr>
        <w:t>ct to risk</w:t>
      </w:r>
      <w:r>
        <w:rPr>
          <w:rFonts w:ascii="Segoe UI" w:eastAsia="Segoe UI" w:hAnsi="Segoe UI" w:cs="Segoe UI"/>
          <w:spacing w:val="2"/>
          <w:sz w:val="18"/>
          <w:szCs w:val="18"/>
        </w:rPr>
        <w:t xml:space="preserve"> </w:t>
      </w:r>
      <w:r>
        <w:rPr>
          <w:rFonts w:ascii="Segoe UI" w:eastAsia="Segoe UI" w:hAnsi="Segoe UI" w:cs="Segoe UI"/>
          <w:sz w:val="18"/>
          <w:szCs w:val="18"/>
        </w:rPr>
        <w:t>ac</w:t>
      </w:r>
      <w:r>
        <w:rPr>
          <w:rFonts w:ascii="Segoe UI" w:eastAsia="Segoe UI" w:hAnsi="Segoe UI" w:cs="Segoe UI"/>
          <w:spacing w:val="1"/>
          <w:sz w:val="18"/>
          <w:szCs w:val="18"/>
        </w:rPr>
        <w:t>c</w:t>
      </w:r>
      <w:r>
        <w:rPr>
          <w:rFonts w:ascii="Segoe UI" w:eastAsia="Segoe UI" w:hAnsi="Segoe UI" w:cs="Segoe UI"/>
          <w:sz w:val="18"/>
          <w:szCs w:val="18"/>
        </w:rPr>
        <w:t>ep</w:t>
      </w:r>
      <w:r>
        <w:rPr>
          <w:rFonts w:ascii="Segoe UI" w:eastAsia="Segoe UI" w:hAnsi="Segoe UI" w:cs="Segoe UI"/>
          <w:spacing w:val="-2"/>
          <w:sz w:val="18"/>
          <w:szCs w:val="18"/>
        </w:rPr>
        <w:t>t</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t</w:t>
      </w:r>
      <w:r>
        <w:rPr>
          <w:rFonts w:ascii="Segoe UI" w:eastAsia="Segoe UI" w:hAnsi="Segoe UI" w:cs="Segoe UI"/>
          <w:spacing w:val="-1"/>
          <w:sz w:val="18"/>
          <w:szCs w:val="18"/>
        </w:rPr>
        <w:t>h</w:t>
      </w:r>
      <w:r>
        <w:rPr>
          <w:rFonts w:ascii="Segoe UI" w:eastAsia="Segoe UI" w:hAnsi="Segoe UI" w:cs="Segoe UI"/>
          <w:sz w:val="18"/>
          <w:szCs w:val="18"/>
        </w:rPr>
        <w:t>e le</w:t>
      </w:r>
      <w:r>
        <w:rPr>
          <w:rFonts w:ascii="Segoe UI" w:eastAsia="Segoe UI" w:hAnsi="Segoe UI" w:cs="Segoe UI"/>
          <w:spacing w:val="2"/>
          <w:sz w:val="18"/>
          <w:szCs w:val="18"/>
        </w:rPr>
        <w:t>v</w:t>
      </w:r>
      <w:r>
        <w:rPr>
          <w:rFonts w:ascii="Segoe UI" w:eastAsia="Segoe UI" w:hAnsi="Segoe UI" w:cs="Segoe UI"/>
          <w:sz w:val="18"/>
          <w:szCs w:val="18"/>
        </w:rPr>
        <w:t>el of a</w:t>
      </w:r>
      <w:r>
        <w:rPr>
          <w:rFonts w:ascii="Segoe UI" w:eastAsia="Segoe UI" w:hAnsi="Segoe UI" w:cs="Segoe UI"/>
          <w:spacing w:val="-1"/>
          <w:sz w:val="18"/>
          <w:szCs w:val="18"/>
        </w:rPr>
        <w:t>u</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o</w:t>
      </w:r>
      <w:r>
        <w:rPr>
          <w:rFonts w:ascii="Segoe UI" w:eastAsia="Segoe UI" w:hAnsi="Segoe UI" w:cs="Segoe UI"/>
          <w:spacing w:val="2"/>
          <w:sz w:val="18"/>
          <w:szCs w:val="18"/>
        </w:rPr>
        <w:t>r</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y re</w:t>
      </w:r>
      <w:r>
        <w:rPr>
          <w:rFonts w:ascii="Segoe UI" w:eastAsia="Segoe UI" w:hAnsi="Segoe UI" w:cs="Segoe UI"/>
          <w:spacing w:val="2"/>
          <w:sz w:val="18"/>
          <w:szCs w:val="18"/>
        </w:rPr>
        <w:t>q</w:t>
      </w:r>
      <w:r>
        <w:rPr>
          <w:rFonts w:ascii="Segoe UI" w:eastAsia="Segoe UI" w:hAnsi="Segoe UI" w:cs="Segoe UI"/>
          <w:sz w:val="18"/>
          <w:szCs w:val="18"/>
        </w:rPr>
        <w:t>u</w:t>
      </w:r>
      <w:r>
        <w:rPr>
          <w:rFonts w:ascii="Segoe UI" w:eastAsia="Segoe UI" w:hAnsi="Segoe UI" w:cs="Segoe UI"/>
          <w:spacing w:val="-1"/>
          <w:sz w:val="18"/>
          <w:szCs w:val="18"/>
        </w:rPr>
        <w:t>i</w:t>
      </w:r>
      <w:r>
        <w:rPr>
          <w:rFonts w:ascii="Segoe UI" w:eastAsia="Segoe UI" w:hAnsi="Segoe UI" w:cs="Segoe UI"/>
          <w:sz w:val="18"/>
          <w:szCs w:val="18"/>
        </w:rPr>
        <w:t>red to ac</w:t>
      </w:r>
      <w:r>
        <w:rPr>
          <w:rFonts w:ascii="Segoe UI" w:eastAsia="Segoe UI" w:hAnsi="Segoe UI" w:cs="Segoe UI"/>
          <w:spacing w:val="1"/>
          <w:sz w:val="18"/>
          <w:szCs w:val="18"/>
        </w:rPr>
        <w:t>c</w:t>
      </w:r>
      <w:r>
        <w:rPr>
          <w:rFonts w:ascii="Segoe UI" w:eastAsia="Segoe UI" w:hAnsi="Segoe UI" w:cs="Segoe UI"/>
          <w:sz w:val="18"/>
          <w:szCs w:val="18"/>
        </w:rPr>
        <w:t>ept</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 xml:space="preserve"> </w:t>
      </w:r>
      <w:r>
        <w:rPr>
          <w:rFonts w:ascii="Segoe UI" w:eastAsia="Segoe UI" w:hAnsi="Segoe UI" w:cs="Segoe UI"/>
          <w:sz w:val="18"/>
          <w:szCs w:val="18"/>
        </w:rPr>
        <w:t>risk is</w:t>
      </w:r>
      <w:r>
        <w:rPr>
          <w:rFonts w:ascii="Segoe UI" w:eastAsia="Segoe UI" w:hAnsi="Segoe UI" w:cs="Segoe UI"/>
          <w:spacing w:val="2"/>
          <w:sz w:val="18"/>
          <w:szCs w:val="18"/>
        </w:rPr>
        <w:t xml:space="preserve"> </w:t>
      </w:r>
      <w:r>
        <w:rPr>
          <w:rFonts w:ascii="Segoe UI" w:eastAsia="Segoe UI" w:hAnsi="Segoe UI" w:cs="Segoe UI"/>
          <w:sz w:val="18"/>
          <w:szCs w:val="18"/>
        </w:rPr>
        <w:t>commens</w:t>
      </w:r>
      <w:r>
        <w:rPr>
          <w:rFonts w:ascii="Segoe UI" w:eastAsia="Segoe UI" w:hAnsi="Segoe UI" w:cs="Segoe UI"/>
          <w:spacing w:val="-2"/>
          <w:sz w:val="18"/>
          <w:szCs w:val="18"/>
        </w:rPr>
        <w:t>u</w:t>
      </w:r>
      <w:r>
        <w:rPr>
          <w:rFonts w:ascii="Segoe UI" w:eastAsia="Segoe UI" w:hAnsi="Segoe UI" w:cs="Segoe UI"/>
          <w:sz w:val="18"/>
          <w:szCs w:val="18"/>
        </w:rPr>
        <w:t>ra</w:t>
      </w:r>
      <w:r>
        <w:rPr>
          <w:rFonts w:ascii="Segoe UI" w:eastAsia="Segoe UI" w:hAnsi="Segoe UI" w:cs="Segoe UI"/>
          <w:spacing w:val="-2"/>
          <w:sz w:val="18"/>
          <w:szCs w:val="18"/>
        </w:rPr>
        <w:t>t</w:t>
      </w:r>
      <w:r>
        <w:rPr>
          <w:rFonts w:ascii="Segoe UI" w:eastAsia="Segoe UI" w:hAnsi="Segoe UI" w:cs="Segoe UI"/>
          <w:sz w:val="18"/>
          <w:szCs w:val="18"/>
        </w:rPr>
        <w:t>e with</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3"/>
          <w:sz w:val="18"/>
          <w:szCs w:val="18"/>
        </w:rPr>
        <w:t xml:space="preserve"> </w:t>
      </w:r>
      <w:r>
        <w:rPr>
          <w:rFonts w:ascii="Segoe UI" w:eastAsia="Segoe UI" w:hAnsi="Segoe UI" w:cs="Segoe UI"/>
          <w:sz w:val="18"/>
          <w:szCs w:val="18"/>
        </w:rPr>
        <w:t>lev</w:t>
      </w:r>
      <w:r>
        <w:rPr>
          <w:rFonts w:ascii="Segoe UI" w:eastAsia="Segoe UI" w:hAnsi="Segoe UI" w:cs="Segoe UI"/>
          <w:spacing w:val="-1"/>
          <w:sz w:val="18"/>
          <w:szCs w:val="18"/>
        </w:rPr>
        <w:t>e</w:t>
      </w:r>
      <w:r>
        <w:rPr>
          <w:rFonts w:ascii="Segoe UI" w:eastAsia="Segoe UI" w:hAnsi="Segoe UI" w:cs="Segoe UI"/>
          <w:sz w:val="18"/>
          <w:szCs w:val="18"/>
        </w:rPr>
        <w:t>l of risk.</w:t>
      </w:r>
    </w:p>
    <w:p w14:paraId="55A0E526" w14:textId="77777777" w:rsidR="000D2AFC" w:rsidRDefault="000D2AFC">
      <w:pPr>
        <w:spacing w:before="20" w:line="220" w:lineRule="exact"/>
        <w:rPr>
          <w:sz w:val="22"/>
          <w:szCs w:val="22"/>
        </w:rPr>
      </w:pPr>
    </w:p>
    <w:p w14:paraId="55A0E527" w14:textId="77777777" w:rsidR="000D2AFC" w:rsidRDefault="002525A2" w:rsidP="00C43F47">
      <w:pPr>
        <w:pStyle w:val="Heading3"/>
        <w:rPr>
          <w:rFonts w:eastAsia="Segoe UI"/>
        </w:rPr>
      </w:pPr>
      <w:r>
        <w:rPr>
          <w:rFonts w:eastAsia="Segoe UI"/>
        </w:rPr>
        <w:t>5.</w:t>
      </w:r>
      <w:r>
        <w:rPr>
          <w:rFonts w:eastAsia="Segoe UI"/>
          <w:spacing w:val="2"/>
        </w:rPr>
        <w:t>2</w:t>
      </w:r>
      <w:r>
        <w:rPr>
          <w:rFonts w:eastAsia="Segoe UI"/>
        </w:rPr>
        <w:t xml:space="preserve">.4     </w:t>
      </w:r>
      <w:r>
        <w:rPr>
          <w:rFonts w:eastAsia="Segoe UI"/>
          <w:spacing w:val="12"/>
        </w:rPr>
        <w:t xml:space="preserve"> </w:t>
      </w:r>
      <w:r>
        <w:rPr>
          <w:rFonts w:eastAsia="Segoe UI"/>
        </w:rPr>
        <w:t>ALARP</w:t>
      </w:r>
      <w:r>
        <w:rPr>
          <w:rFonts w:eastAsia="Segoe UI"/>
          <w:spacing w:val="23"/>
        </w:rPr>
        <w:t xml:space="preserve"> </w:t>
      </w:r>
      <w:r>
        <w:rPr>
          <w:rFonts w:eastAsia="Segoe UI"/>
        </w:rPr>
        <w:t>and</w:t>
      </w:r>
      <w:r>
        <w:rPr>
          <w:rFonts w:eastAsia="Segoe UI"/>
          <w:spacing w:val="6"/>
        </w:rPr>
        <w:t xml:space="preserve"> </w:t>
      </w:r>
      <w:r>
        <w:rPr>
          <w:rFonts w:eastAsia="Segoe UI"/>
          <w:spacing w:val="1"/>
        </w:rPr>
        <w:t>r</w:t>
      </w:r>
      <w:r>
        <w:rPr>
          <w:rFonts w:eastAsia="Segoe UI"/>
        </w:rPr>
        <w:t>eview</w:t>
      </w:r>
      <w:r>
        <w:rPr>
          <w:rFonts w:eastAsia="Segoe UI"/>
          <w:spacing w:val="17"/>
        </w:rPr>
        <w:t xml:space="preserve"> </w:t>
      </w:r>
      <w:r>
        <w:rPr>
          <w:rFonts w:eastAsia="Segoe UI"/>
        </w:rPr>
        <w:t>of</w:t>
      </w:r>
      <w:r>
        <w:rPr>
          <w:rFonts w:eastAsia="Segoe UI"/>
          <w:spacing w:val="8"/>
        </w:rPr>
        <w:t xml:space="preserve"> </w:t>
      </w:r>
      <w:r>
        <w:rPr>
          <w:rFonts w:eastAsia="Segoe UI"/>
          <w:spacing w:val="-1"/>
        </w:rPr>
        <w:t>r</w:t>
      </w:r>
      <w:r>
        <w:rPr>
          <w:rFonts w:eastAsia="Segoe UI"/>
        </w:rPr>
        <w:t>isk</w:t>
      </w:r>
      <w:r>
        <w:rPr>
          <w:rFonts w:eastAsia="Segoe UI"/>
          <w:spacing w:val="12"/>
        </w:rPr>
        <w:t xml:space="preserve"> </w:t>
      </w:r>
      <w:r>
        <w:rPr>
          <w:rFonts w:eastAsia="Segoe UI"/>
        </w:rPr>
        <w:t>r</w:t>
      </w:r>
      <w:r>
        <w:rPr>
          <w:rFonts w:eastAsia="Segoe UI"/>
          <w:spacing w:val="1"/>
        </w:rPr>
        <w:t>e</w:t>
      </w:r>
      <w:r>
        <w:rPr>
          <w:rFonts w:eastAsia="Segoe UI"/>
          <w:spacing w:val="-3"/>
        </w:rPr>
        <w:t>d</w:t>
      </w:r>
      <w:r>
        <w:rPr>
          <w:rFonts w:eastAsia="Segoe UI"/>
        </w:rPr>
        <w:t>ucti</w:t>
      </w:r>
      <w:r>
        <w:rPr>
          <w:rFonts w:eastAsia="Segoe UI"/>
          <w:spacing w:val="1"/>
        </w:rPr>
        <w:t>o</w:t>
      </w:r>
      <w:r>
        <w:rPr>
          <w:rFonts w:eastAsia="Segoe UI"/>
        </w:rPr>
        <w:t>n</w:t>
      </w:r>
      <w:r>
        <w:rPr>
          <w:rFonts w:eastAsia="Segoe UI"/>
          <w:spacing w:val="24"/>
        </w:rPr>
        <w:t xml:space="preserve"> </w:t>
      </w:r>
      <w:r>
        <w:rPr>
          <w:rFonts w:eastAsia="Segoe UI"/>
          <w:w w:val="102"/>
        </w:rPr>
        <w:t>mea</w:t>
      </w:r>
      <w:r>
        <w:rPr>
          <w:rFonts w:eastAsia="Segoe UI"/>
          <w:spacing w:val="-2"/>
          <w:w w:val="102"/>
        </w:rPr>
        <w:t>s</w:t>
      </w:r>
      <w:r>
        <w:rPr>
          <w:rFonts w:eastAsia="Segoe UI"/>
          <w:w w:val="104"/>
        </w:rPr>
        <w:t>u</w:t>
      </w:r>
      <w:r>
        <w:rPr>
          <w:rFonts w:eastAsia="Segoe UI"/>
          <w:spacing w:val="1"/>
          <w:w w:val="104"/>
        </w:rPr>
        <w:t>r</w:t>
      </w:r>
      <w:r>
        <w:rPr>
          <w:rFonts w:eastAsia="Segoe UI"/>
          <w:w w:val="101"/>
        </w:rPr>
        <w:t>es</w:t>
      </w:r>
    </w:p>
    <w:p w14:paraId="55A0E528" w14:textId="77777777" w:rsidR="000D2AFC" w:rsidRDefault="000D2AFC">
      <w:pPr>
        <w:spacing w:before="17" w:line="240" w:lineRule="exact"/>
        <w:rPr>
          <w:sz w:val="24"/>
          <w:szCs w:val="24"/>
        </w:rPr>
      </w:pPr>
    </w:p>
    <w:p w14:paraId="55A0E529" w14:textId="77777777" w:rsidR="000D2AFC" w:rsidRDefault="002525A2">
      <w:pPr>
        <w:spacing w:line="259" w:lineRule="auto"/>
        <w:ind w:left="113" w:right="614"/>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deter</w:t>
      </w:r>
      <w:r>
        <w:rPr>
          <w:rFonts w:ascii="Segoe UI" w:eastAsia="Segoe UI" w:hAnsi="Segoe UI" w:cs="Segoe UI"/>
          <w:spacing w:val="1"/>
          <w:sz w:val="18"/>
          <w:szCs w:val="18"/>
        </w:rPr>
        <w:t>m</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ation of A</w:t>
      </w:r>
      <w:r>
        <w:rPr>
          <w:rFonts w:ascii="Segoe UI" w:eastAsia="Segoe UI" w:hAnsi="Segoe UI" w:cs="Segoe UI"/>
          <w:spacing w:val="2"/>
          <w:sz w:val="18"/>
          <w:szCs w:val="18"/>
        </w:rPr>
        <w:t>L</w:t>
      </w:r>
      <w:r>
        <w:rPr>
          <w:rFonts w:ascii="Segoe UI" w:eastAsia="Segoe UI" w:hAnsi="Segoe UI" w:cs="Segoe UI"/>
          <w:sz w:val="18"/>
          <w:szCs w:val="18"/>
        </w:rPr>
        <w:t>ARP has been</w:t>
      </w:r>
      <w:r>
        <w:rPr>
          <w:rFonts w:ascii="Segoe UI" w:eastAsia="Segoe UI" w:hAnsi="Segoe UI" w:cs="Segoe UI"/>
          <w:spacing w:val="-2"/>
          <w:sz w:val="18"/>
          <w:szCs w:val="18"/>
        </w:rPr>
        <w:t xml:space="preserve"> </w:t>
      </w:r>
      <w:r>
        <w:rPr>
          <w:rFonts w:ascii="Segoe UI" w:eastAsia="Segoe UI" w:hAnsi="Segoe UI" w:cs="Segoe UI"/>
          <w:sz w:val="18"/>
          <w:szCs w:val="18"/>
        </w:rPr>
        <w:t>an ongoing pro</w:t>
      </w:r>
      <w:r>
        <w:rPr>
          <w:rFonts w:ascii="Segoe UI" w:eastAsia="Segoe UI" w:hAnsi="Segoe UI" w:cs="Segoe UI"/>
          <w:spacing w:val="2"/>
          <w:sz w:val="18"/>
          <w:szCs w:val="18"/>
        </w:rPr>
        <w:t>c</w:t>
      </w:r>
      <w:r>
        <w:rPr>
          <w:rFonts w:ascii="Segoe UI" w:eastAsia="Segoe UI" w:hAnsi="Segoe UI" w:cs="Segoe UI"/>
          <w:sz w:val="18"/>
          <w:szCs w:val="18"/>
        </w:rPr>
        <w:t>ess</w:t>
      </w:r>
      <w:r>
        <w:rPr>
          <w:rFonts w:ascii="Segoe UI" w:eastAsia="Segoe UI" w:hAnsi="Segoe UI" w:cs="Segoe UI"/>
          <w:spacing w:val="2"/>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origi</w:t>
      </w:r>
      <w:r>
        <w:rPr>
          <w:rFonts w:ascii="Segoe UI" w:eastAsia="Segoe UI" w:hAnsi="Segoe UI" w:cs="Segoe UI"/>
          <w:spacing w:val="-2"/>
          <w:sz w:val="18"/>
          <w:szCs w:val="18"/>
        </w:rPr>
        <w:t>n</w:t>
      </w:r>
      <w:r>
        <w:rPr>
          <w:rFonts w:ascii="Segoe UI" w:eastAsia="Segoe UI" w:hAnsi="Segoe UI" w:cs="Segoe UI"/>
          <w:sz w:val="18"/>
          <w:szCs w:val="18"/>
        </w:rPr>
        <w:t>al id</w:t>
      </w:r>
      <w:r>
        <w:rPr>
          <w:rFonts w:ascii="Segoe UI" w:eastAsia="Segoe UI" w:hAnsi="Segoe UI" w:cs="Segoe UI"/>
          <w:spacing w:val="1"/>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pacing w:val="2"/>
          <w:sz w:val="18"/>
          <w:szCs w:val="18"/>
        </w:rPr>
        <w:t>i</w:t>
      </w:r>
      <w:r>
        <w:rPr>
          <w:rFonts w:ascii="Segoe UI" w:eastAsia="Segoe UI" w:hAnsi="Segoe UI" w:cs="Segoe UI"/>
          <w:sz w:val="18"/>
          <w:szCs w:val="18"/>
        </w:rPr>
        <w:t>f</w:t>
      </w:r>
      <w:r>
        <w:rPr>
          <w:rFonts w:ascii="Segoe UI" w:eastAsia="Segoe UI" w:hAnsi="Segoe UI" w:cs="Segoe UI"/>
          <w:spacing w:val="-1"/>
          <w:sz w:val="18"/>
          <w:szCs w:val="18"/>
        </w:rPr>
        <w:t>i</w:t>
      </w:r>
      <w:r>
        <w:rPr>
          <w:rFonts w:ascii="Segoe UI" w:eastAsia="Segoe UI" w:hAnsi="Segoe UI" w:cs="Segoe UI"/>
          <w:sz w:val="18"/>
          <w:szCs w:val="18"/>
        </w:rPr>
        <w:t>cati</w:t>
      </w:r>
      <w:r>
        <w:rPr>
          <w:rFonts w:ascii="Segoe UI" w:eastAsia="Segoe UI" w:hAnsi="Segoe UI" w:cs="Segoe UI"/>
          <w:spacing w:val="2"/>
          <w:sz w:val="18"/>
          <w:szCs w:val="18"/>
        </w:rPr>
        <w:t>o</w:t>
      </w:r>
      <w:r>
        <w:rPr>
          <w:rFonts w:ascii="Segoe UI" w:eastAsia="Segoe UI" w:hAnsi="Segoe UI" w:cs="Segoe UI"/>
          <w:sz w:val="18"/>
          <w:szCs w:val="18"/>
        </w:rPr>
        <w:t>n of t</w:t>
      </w:r>
      <w:r>
        <w:rPr>
          <w:rFonts w:ascii="Segoe UI" w:eastAsia="Segoe UI" w:hAnsi="Segoe UI" w:cs="Segoe UI"/>
          <w:spacing w:val="-2"/>
          <w:sz w:val="18"/>
          <w:szCs w:val="18"/>
        </w:rPr>
        <w:t>h</w:t>
      </w:r>
      <w:r>
        <w:rPr>
          <w:rFonts w:ascii="Segoe UI" w:eastAsia="Segoe UI" w:hAnsi="Segoe UI" w:cs="Segoe UI"/>
          <w:sz w:val="18"/>
          <w:szCs w:val="18"/>
        </w:rPr>
        <w:t>e hazard. Add</w:t>
      </w:r>
      <w:r>
        <w:rPr>
          <w:rFonts w:ascii="Segoe UI" w:eastAsia="Segoe UI" w:hAnsi="Segoe UI" w:cs="Segoe UI"/>
          <w:spacing w:val="1"/>
          <w:sz w:val="18"/>
          <w:szCs w:val="18"/>
        </w:rPr>
        <w:t>i</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onal cont</w:t>
      </w:r>
      <w:r>
        <w:rPr>
          <w:rFonts w:ascii="Segoe UI" w:eastAsia="Segoe UI" w:hAnsi="Segoe UI" w:cs="Segoe UI"/>
          <w:spacing w:val="-1"/>
          <w:sz w:val="18"/>
          <w:szCs w:val="18"/>
        </w:rPr>
        <w:t>r</w:t>
      </w:r>
      <w:r>
        <w:rPr>
          <w:rFonts w:ascii="Segoe UI" w:eastAsia="Segoe UI" w:hAnsi="Segoe UI" w:cs="Segoe UI"/>
          <w:sz w:val="18"/>
          <w:szCs w:val="18"/>
        </w:rPr>
        <w:t>ols</w:t>
      </w:r>
      <w:r>
        <w:rPr>
          <w:rFonts w:ascii="Segoe UI" w:eastAsia="Segoe UI" w:hAnsi="Segoe UI" w:cs="Segoe UI"/>
          <w:spacing w:val="2"/>
          <w:sz w:val="18"/>
          <w:szCs w:val="18"/>
        </w:rPr>
        <w:t xml:space="preserve"> </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ve been</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ought at</w:t>
      </w:r>
      <w:r>
        <w:rPr>
          <w:rFonts w:ascii="Segoe UI" w:eastAsia="Segoe UI" w:hAnsi="Segoe UI" w:cs="Segoe UI"/>
          <w:spacing w:val="-1"/>
          <w:sz w:val="18"/>
          <w:szCs w:val="18"/>
        </w:rPr>
        <w:t xml:space="preserve"> </w:t>
      </w:r>
      <w:r>
        <w:rPr>
          <w:rFonts w:ascii="Segoe UI" w:eastAsia="Segoe UI" w:hAnsi="Segoe UI" w:cs="Segoe UI"/>
          <w:spacing w:val="3"/>
          <w:sz w:val="18"/>
          <w:szCs w:val="18"/>
        </w:rPr>
        <w:t>a</w:t>
      </w:r>
      <w:r>
        <w:rPr>
          <w:rFonts w:ascii="Segoe UI" w:eastAsia="Segoe UI" w:hAnsi="Segoe UI" w:cs="Segoe UI"/>
          <w:sz w:val="18"/>
          <w:szCs w:val="18"/>
        </w:rPr>
        <w:t>ll stag</w:t>
      </w:r>
      <w:r>
        <w:rPr>
          <w:rFonts w:ascii="Segoe UI" w:eastAsia="Segoe UI" w:hAnsi="Segoe UI" w:cs="Segoe UI"/>
          <w:spacing w:val="-2"/>
          <w:sz w:val="18"/>
          <w:szCs w:val="18"/>
        </w:rPr>
        <w:t>e</w:t>
      </w:r>
      <w:r>
        <w:rPr>
          <w:rFonts w:ascii="Segoe UI" w:eastAsia="Segoe UI" w:hAnsi="Segoe UI" w:cs="Segoe UI"/>
          <w:sz w:val="18"/>
          <w:szCs w:val="18"/>
        </w:rPr>
        <w:t>s, including:</w:t>
      </w:r>
    </w:p>
    <w:p w14:paraId="55A0E52A" w14:textId="77777777" w:rsidR="000D2AFC" w:rsidRDefault="000D2AFC">
      <w:pPr>
        <w:spacing w:line="240" w:lineRule="exact"/>
        <w:rPr>
          <w:sz w:val="24"/>
          <w:szCs w:val="24"/>
        </w:rPr>
      </w:pPr>
    </w:p>
    <w:p w14:paraId="55A0E52B"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initial wor</w:t>
      </w:r>
      <w:r>
        <w:rPr>
          <w:rFonts w:ascii="Segoe UI" w:eastAsia="Segoe UI" w:hAnsi="Segoe UI" w:cs="Segoe UI"/>
          <w:spacing w:val="-1"/>
          <w:sz w:val="18"/>
          <w:szCs w:val="18"/>
        </w:rPr>
        <w:t>k</w:t>
      </w:r>
      <w:r>
        <w:rPr>
          <w:rFonts w:ascii="Segoe UI" w:eastAsia="Segoe UI" w:hAnsi="Segoe UI" w:cs="Segoe UI"/>
          <w:spacing w:val="3"/>
          <w:sz w:val="18"/>
          <w:szCs w:val="18"/>
        </w:rPr>
        <w:t>s</w:t>
      </w:r>
      <w:r>
        <w:rPr>
          <w:rFonts w:ascii="Segoe UI" w:eastAsia="Segoe UI" w:hAnsi="Segoe UI" w:cs="Segoe UI"/>
          <w:sz w:val="18"/>
          <w:szCs w:val="18"/>
        </w:rPr>
        <w:t>hops w</w:t>
      </w:r>
      <w:r>
        <w:rPr>
          <w:rFonts w:ascii="Segoe UI" w:eastAsia="Segoe UI" w:hAnsi="Segoe UI" w:cs="Segoe UI"/>
          <w:spacing w:val="-2"/>
          <w:sz w:val="18"/>
          <w:szCs w:val="18"/>
        </w:rPr>
        <w:t>h</w:t>
      </w:r>
      <w:r>
        <w:rPr>
          <w:rFonts w:ascii="Segoe UI" w:eastAsia="Segoe UI" w:hAnsi="Segoe UI" w:cs="Segoe UI"/>
          <w:sz w:val="18"/>
          <w:szCs w:val="18"/>
        </w:rPr>
        <w:t>ere</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3"/>
          <w:sz w:val="18"/>
          <w:szCs w:val="18"/>
        </w:rPr>
        <w:t>d</w:t>
      </w:r>
      <w:r>
        <w:rPr>
          <w:rFonts w:ascii="Segoe UI" w:eastAsia="Segoe UI" w:hAnsi="Segoe UI" w:cs="Segoe UI"/>
          <w:sz w:val="18"/>
          <w:szCs w:val="18"/>
        </w:rPr>
        <w:t>di</w:t>
      </w:r>
      <w:r>
        <w:rPr>
          <w:rFonts w:ascii="Segoe UI" w:eastAsia="Segoe UI" w:hAnsi="Segoe UI" w:cs="Segoe UI"/>
          <w:spacing w:val="-2"/>
          <w:sz w:val="18"/>
          <w:szCs w:val="18"/>
        </w:rPr>
        <w:t>t</w:t>
      </w:r>
      <w:r>
        <w:rPr>
          <w:rFonts w:ascii="Segoe UI" w:eastAsia="Segoe UI" w:hAnsi="Segoe UI" w:cs="Segoe UI"/>
          <w:sz w:val="18"/>
          <w:szCs w:val="18"/>
        </w:rPr>
        <w:t>io</w:t>
      </w:r>
      <w:r>
        <w:rPr>
          <w:rFonts w:ascii="Segoe UI" w:eastAsia="Segoe UI" w:hAnsi="Segoe UI" w:cs="Segoe UI"/>
          <w:spacing w:val="-1"/>
          <w:sz w:val="18"/>
          <w:szCs w:val="18"/>
        </w:rPr>
        <w:t>n</w:t>
      </w:r>
      <w:r>
        <w:rPr>
          <w:rFonts w:ascii="Segoe UI" w:eastAsia="Segoe UI" w:hAnsi="Segoe UI" w:cs="Segoe UI"/>
          <w:spacing w:val="2"/>
          <w:sz w:val="18"/>
          <w:szCs w:val="18"/>
        </w:rPr>
        <w:t>a</w:t>
      </w:r>
      <w:r>
        <w:rPr>
          <w:rFonts w:ascii="Segoe UI" w:eastAsia="Segoe UI" w:hAnsi="Segoe UI" w:cs="Segoe UI"/>
          <w:sz w:val="18"/>
          <w:szCs w:val="18"/>
        </w:rPr>
        <w:t>l risk red</w:t>
      </w:r>
      <w:r>
        <w:rPr>
          <w:rFonts w:ascii="Segoe UI" w:eastAsia="Segoe UI" w:hAnsi="Segoe UI" w:cs="Segoe UI"/>
          <w:spacing w:val="-1"/>
          <w:sz w:val="18"/>
          <w:szCs w:val="18"/>
        </w:rPr>
        <w:t>u</w:t>
      </w:r>
      <w:r>
        <w:rPr>
          <w:rFonts w:ascii="Segoe UI" w:eastAsia="Segoe UI" w:hAnsi="Segoe UI" w:cs="Segoe UI"/>
          <w:sz w:val="18"/>
          <w:szCs w:val="18"/>
        </w:rPr>
        <w:t>cti</w:t>
      </w:r>
      <w:r>
        <w:rPr>
          <w:rFonts w:ascii="Segoe UI" w:eastAsia="Segoe UI" w:hAnsi="Segoe UI" w:cs="Segoe UI"/>
          <w:spacing w:val="2"/>
          <w:sz w:val="18"/>
          <w:szCs w:val="18"/>
        </w:rPr>
        <w:t>o</w:t>
      </w:r>
      <w:r>
        <w:rPr>
          <w:rFonts w:ascii="Segoe UI" w:eastAsia="Segoe UI" w:hAnsi="Segoe UI" w:cs="Segoe UI"/>
          <w:sz w:val="18"/>
          <w:szCs w:val="18"/>
        </w:rPr>
        <w:t>n measures</w:t>
      </w:r>
      <w:r>
        <w:rPr>
          <w:rFonts w:ascii="Segoe UI" w:eastAsia="Segoe UI" w:hAnsi="Segoe UI" w:cs="Segoe UI"/>
          <w:spacing w:val="2"/>
          <w:sz w:val="18"/>
          <w:szCs w:val="18"/>
        </w:rPr>
        <w:t xml:space="preserve"> </w:t>
      </w:r>
      <w:r>
        <w:rPr>
          <w:rFonts w:ascii="Segoe UI" w:eastAsia="Segoe UI" w:hAnsi="Segoe UI" w:cs="Segoe UI"/>
          <w:sz w:val="18"/>
          <w:szCs w:val="18"/>
        </w:rPr>
        <w:t>were e</w:t>
      </w:r>
      <w:r>
        <w:rPr>
          <w:rFonts w:ascii="Segoe UI" w:eastAsia="Segoe UI" w:hAnsi="Segoe UI" w:cs="Segoe UI"/>
          <w:spacing w:val="-1"/>
          <w:sz w:val="18"/>
          <w:szCs w:val="18"/>
        </w:rPr>
        <w:t>x</w:t>
      </w:r>
      <w:r>
        <w:rPr>
          <w:rFonts w:ascii="Segoe UI" w:eastAsia="Segoe UI" w:hAnsi="Segoe UI" w:cs="Segoe UI"/>
          <w:sz w:val="18"/>
          <w:szCs w:val="18"/>
        </w:rPr>
        <w:t>amin</w:t>
      </w:r>
      <w:r>
        <w:rPr>
          <w:rFonts w:ascii="Segoe UI" w:eastAsia="Segoe UI" w:hAnsi="Segoe UI" w:cs="Segoe UI"/>
          <w:spacing w:val="-1"/>
          <w:sz w:val="18"/>
          <w:szCs w:val="18"/>
        </w:rPr>
        <w:t>e</w:t>
      </w:r>
      <w:r>
        <w:rPr>
          <w:rFonts w:ascii="Segoe UI" w:eastAsia="Segoe UI" w:hAnsi="Segoe UI" w:cs="Segoe UI"/>
          <w:sz w:val="18"/>
          <w:szCs w:val="18"/>
        </w:rPr>
        <w:t>d and</w:t>
      </w:r>
      <w:r>
        <w:rPr>
          <w:rFonts w:ascii="Segoe UI" w:eastAsia="Segoe UI" w:hAnsi="Segoe UI" w:cs="Segoe UI"/>
          <w:spacing w:val="-1"/>
          <w:sz w:val="18"/>
          <w:szCs w:val="18"/>
        </w:rPr>
        <w:t xml:space="preserve"> </w:t>
      </w:r>
      <w:r>
        <w:rPr>
          <w:rFonts w:ascii="Segoe UI" w:eastAsia="Segoe UI" w:hAnsi="Segoe UI" w:cs="Segoe UI"/>
          <w:sz w:val="18"/>
          <w:szCs w:val="18"/>
        </w:rPr>
        <w:t>rais</w:t>
      </w:r>
      <w:r>
        <w:rPr>
          <w:rFonts w:ascii="Segoe UI" w:eastAsia="Segoe UI" w:hAnsi="Segoe UI" w:cs="Segoe UI"/>
          <w:spacing w:val="2"/>
          <w:sz w:val="18"/>
          <w:szCs w:val="18"/>
        </w:rPr>
        <w:t>e</w:t>
      </w:r>
      <w:r>
        <w:rPr>
          <w:rFonts w:ascii="Segoe UI" w:eastAsia="Segoe UI" w:hAnsi="Segoe UI" w:cs="Segoe UI"/>
          <w:sz w:val="18"/>
          <w:szCs w:val="18"/>
        </w:rPr>
        <w:t>d;</w:t>
      </w:r>
    </w:p>
    <w:p w14:paraId="55A0E52C" w14:textId="77777777" w:rsidR="000D2AFC" w:rsidRDefault="000D2AFC">
      <w:pPr>
        <w:spacing w:before="8" w:line="160" w:lineRule="exact"/>
        <w:rPr>
          <w:sz w:val="17"/>
          <w:szCs w:val="17"/>
        </w:rPr>
      </w:pPr>
    </w:p>
    <w:p w14:paraId="55A0E52D"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d</w:t>
      </w:r>
      <w:r>
        <w:rPr>
          <w:rFonts w:ascii="Segoe UI" w:eastAsia="Segoe UI" w:hAnsi="Segoe UI" w:cs="Segoe UI"/>
          <w:spacing w:val="2"/>
          <w:sz w:val="18"/>
          <w:szCs w:val="18"/>
        </w:rPr>
        <w:t>e</w:t>
      </w:r>
      <w:r>
        <w:rPr>
          <w:rFonts w:ascii="Segoe UI" w:eastAsia="Segoe UI" w:hAnsi="Segoe UI" w:cs="Segoe UI"/>
          <w:sz w:val="18"/>
          <w:szCs w:val="18"/>
        </w:rPr>
        <w:t>f</w:t>
      </w:r>
      <w:r>
        <w:rPr>
          <w:rFonts w:ascii="Segoe UI" w:eastAsia="Segoe UI" w:hAnsi="Segoe UI" w:cs="Segoe UI"/>
          <w:spacing w:val="-1"/>
          <w:sz w:val="18"/>
          <w:szCs w:val="18"/>
        </w:rPr>
        <w:t>i</w:t>
      </w:r>
      <w:r>
        <w:rPr>
          <w:rFonts w:ascii="Segoe UI" w:eastAsia="Segoe UI" w:hAnsi="Segoe UI" w:cs="Segoe UI"/>
          <w:sz w:val="18"/>
          <w:szCs w:val="18"/>
        </w:rPr>
        <w:t>nition</w:t>
      </w:r>
      <w:r>
        <w:rPr>
          <w:rFonts w:ascii="Segoe UI" w:eastAsia="Segoe UI" w:hAnsi="Segoe UI" w:cs="Segoe UI"/>
          <w:spacing w:val="-1"/>
          <w:sz w:val="18"/>
          <w:szCs w:val="18"/>
        </w:rPr>
        <w:t xml:space="preserve"> </w:t>
      </w:r>
      <w:r>
        <w:rPr>
          <w:rFonts w:ascii="Segoe UI" w:eastAsia="Segoe UI" w:hAnsi="Segoe UI" w:cs="Segoe UI"/>
          <w:sz w:val="18"/>
          <w:szCs w:val="18"/>
        </w:rPr>
        <w:t>p</w:t>
      </w:r>
      <w:r>
        <w:rPr>
          <w:rFonts w:ascii="Segoe UI" w:eastAsia="Segoe UI" w:hAnsi="Segoe UI" w:cs="Segoe UI"/>
          <w:spacing w:val="2"/>
          <w:sz w:val="18"/>
          <w:szCs w:val="18"/>
        </w:rPr>
        <w:t>h</w:t>
      </w:r>
      <w:r>
        <w:rPr>
          <w:rFonts w:ascii="Segoe UI" w:eastAsia="Segoe UI" w:hAnsi="Segoe UI" w:cs="Segoe UI"/>
          <w:sz w:val="18"/>
          <w:szCs w:val="18"/>
        </w:rPr>
        <w:t>ase of t</w:t>
      </w:r>
      <w:r>
        <w:rPr>
          <w:rFonts w:ascii="Segoe UI" w:eastAsia="Segoe UI" w:hAnsi="Segoe UI" w:cs="Segoe UI"/>
          <w:spacing w:val="-1"/>
          <w:sz w:val="18"/>
          <w:szCs w:val="18"/>
        </w:rPr>
        <w:t>h</w:t>
      </w:r>
      <w:r>
        <w:rPr>
          <w:rFonts w:ascii="Segoe UI" w:eastAsia="Segoe UI" w:hAnsi="Segoe UI" w:cs="Segoe UI"/>
          <w:sz w:val="18"/>
          <w:szCs w:val="18"/>
        </w:rPr>
        <w:t>e ha</w:t>
      </w:r>
      <w:r>
        <w:rPr>
          <w:rFonts w:ascii="Segoe UI" w:eastAsia="Segoe UI" w:hAnsi="Segoe UI" w:cs="Segoe UI"/>
          <w:spacing w:val="2"/>
          <w:sz w:val="18"/>
          <w:szCs w:val="18"/>
        </w:rPr>
        <w:t>z</w:t>
      </w:r>
      <w:r>
        <w:rPr>
          <w:rFonts w:ascii="Segoe UI" w:eastAsia="Segoe UI" w:hAnsi="Segoe UI" w:cs="Segoe UI"/>
          <w:sz w:val="18"/>
          <w:szCs w:val="18"/>
        </w:rPr>
        <w:t>ard</w:t>
      </w:r>
      <w:r>
        <w:rPr>
          <w:rFonts w:ascii="Segoe UI" w:eastAsia="Segoe UI" w:hAnsi="Segoe UI" w:cs="Segoe UI"/>
          <w:spacing w:val="-1"/>
          <w:sz w:val="18"/>
          <w:szCs w:val="18"/>
        </w:rPr>
        <w:t>s</w:t>
      </w:r>
      <w:r>
        <w:rPr>
          <w:rFonts w:ascii="Segoe UI" w:eastAsia="Segoe UI" w:hAnsi="Segoe UI" w:cs="Segoe UI"/>
          <w:sz w:val="18"/>
          <w:szCs w:val="18"/>
        </w:rPr>
        <w:t>;</w:t>
      </w:r>
    </w:p>
    <w:p w14:paraId="55A0E52E" w14:textId="77777777" w:rsidR="000D2AFC" w:rsidRDefault="000D2AFC">
      <w:pPr>
        <w:spacing w:before="8" w:line="160" w:lineRule="exact"/>
        <w:rPr>
          <w:sz w:val="17"/>
          <w:szCs w:val="17"/>
        </w:rPr>
      </w:pPr>
    </w:p>
    <w:p w14:paraId="55A0E52F"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ex</w:t>
      </w:r>
      <w:r>
        <w:rPr>
          <w:rFonts w:ascii="Segoe UI" w:eastAsia="Segoe UI" w:hAnsi="Segoe UI" w:cs="Segoe UI"/>
          <w:spacing w:val="-1"/>
          <w:sz w:val="18"/>
          <w:szCs w:val="18"/>
        </w:rPr>
        <w:t>a</w:t>
      </w:r>
      <w:r>
        <w:rPr>
          <w:rFonts w:ascii="Segoe UI" w:eastAsia="Segoe UI" w:hAnsi="Segoe UI" w:cs="Segoe UI"/>
          <w:sz w:val="18"/>
          <w:szCs w:val="18"/>
        </w:rPr>
        <w:t>m</w:t>
      </w:r>
      <w:r>
        <w:rPr>
          <w:rFonts w:ascii="Segoe UI" w:eastAsia="Segoe UI" w:hAnsi="Segoe UI" w:cs="Segoe UI"/>
          <w:spacing w:val="3"/>
          <w:sz w:val="18"/>
          <w:szCs w:val="18"/>
        </w:rPr>
        <w:t>i</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z w:val="18"/>
          <w:szCs w:val="18"/>
        </w:rPr>
        <w:t>n of cont</w:t>
      </w:r>
      <w:r>
        <w:rPr>
          <w:rFonts w:ascii="Segoe UI" w:eastAsia="Segoe UI" w:hAnsi="Segoe UI" w:cs="Segoe UI"/>
          <w:spacing w:val="-1"/>
          <w:sz w:val="18"/>
          <w:szCs w:val="18"/>
        </w:rPr>
        <w:t>r</w:t>
      </w:r>
      <w:r>
        <w:rPr>
          <w:rFonts w:ascii="Segoe UI" w:eastAsia="Segoe UI" w:hAnsi="Segoe UI" w:cs="Segoe UI"/>
          <w:sz w:val="18"/>
          <w:szCs w:val="18"/>
        </w:rPr>
        <w:t>ols;</w:t>
      </w:r>
    </w:p>
    <w:p w14:paraId="55A0E530" w14:textId="77777777" w:rsidR="000D2AFC" w:rsidRDefault="000D2AFC">
      <w:pPr>
        <w:spacing w:before="1" w:line="180" w:lineRule="exact"/>
        <w:rPr>
          <w:sz w:val="18"/>
          <w:szCs w:val="18"/>
        </w:rPr>
      </w:pPr>
    </w:p>
    <w:p w14:paraId="55A0E531"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pe</w:t>
      </w:r>
      <w:r>
        <w:rPr>
          <w:rFonts w:ascii="Segoe UI" w:eastAsia="Segoe UI" w:hAnsi="Segoe UI" w:cs="Segoe UI"/>
          <w:spacing w:val="-1"/>
          <w:sz w:val="18"/>
          <w:szCs w:val="18"/>
        </w:rPr>
        <w:t>e</w:t>
      </w:r>
      <w:r>
        <w:rPr>
          <w:rFonts w:ascii="Segoe UI" w:eastAsia="Segoe UI" w:hAnsi="Segoe UI" w:cs="Segoe UI"/>
          <w:sz w:val="18"/>
          <w:szCs w:val="18"/>
        </w:rPr>
        <w:t>r reviews;</w:t>
      </w:r>
      <w:r>
        <w:rPr>
          <w:rFonts w:ascii="Segoe UI" w:eastAsia="Segoe UI" w:hAnsi="Segoe UI" w:cs="Segoe UI"/>
          <w:spacing w:val="-1"/>
          <w:sz w:val="18"/>
          <w:szCs w:val="18"/>
        </w:rPr>
        <w:t xml:space="preserve"> </w:t>
      </w:r>
      <w:r>
        <w:rPr>
          <w:rFonts w:ascii="Segoe UI" w:eastAsia="Segoe UI" w:hAnsi="Segoe UI" w:cs="Segoe UI"/>
          <w:sz w:val="18"/>
          <w:szCs w:val="18"/>
        </w:rPr>
        <w:t>and</w:t>
      </w:r>
    </w:p>
    <w:p w14:paraId="55A0E532" w14:textId="77777777" w:rsidR="000D2AFC" w:rsidRDefault="000D2AFC">
      <w:pPr>
        <w:spacing w:before="8" w:line="160" w:lineRule="exact"/>
        <w:rPr>
          <w:sz w:val="17"/>
          <w:szCs w:val="17"/>
        </w:rPr>
      </w:pPr>
    </w:p>
    <w:p w14:paraId="55A0E533"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f</w:t>
      </w:r>
      <w:r>
        <w:rPr>
          <w:rFonts w:ascii="Segoe UI" w:eastAsia="Segoe UI" w:hAnsi="Segoe UI" w:cs="Segoe UI"/>
          <w:spacing w:val="1"/>
          <w:sz w:val="18"/>
          <w:szCs w:val="18"/>
        </w:rPr>
        <w:t>i</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z w:val="18"/>
          <w:szCs w:val="18"/>
        </w:rPr>
        <w:t>l risk as</w:t>
      </w:r>
      <w:r>
        <w:rPr>
          <w:rFonts w:ascii="Segoe UI" w:eastAsia="Segoe UI" w:hAnsi="Segoe UI" w:cs="Segoe UI"/>
          <w:spacing w:val="2"/>
          <w:sz w:val="18"/>
          <w:szCs w:val="18"/>
        </w:rPr>
        <w:t>s</w:t>
      </w:r>
      <w:r>
        <w:rPr>
          <w:rFonts w:ascii="Segoe UI" w:eastAsia="Segoe UI" w:hAnsi="Segoe UI" w:cs="Segoe UI"/>
          <w:sz w:val="18"/>
          <w:szCs w:val="18"/>
        </w:rPr>
        <w:t>ess</w:t>
      </w:r>
      <w:r>
        <w:rPr>
          <w:rFonts w:ascii="Segoe UI" w:eastAsia="Segoe UI" w:hAnsi="Segoe UI" w:cs="Segoe UI"/>
          <w:spacing w:val="1"/>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 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A</w:t>
      </w:r>
      <w:r>
        <w:rPr>
          <w:rFonts w:ascii="Segoe UI" w:eastAsia="Segoe UI" w:hAnsi="Segoe UI" w:cs="Segoe UI"/>
          <w:sz w:val="18"/>
          <w:szCs w:val="18"/>
        </w:rPr>
        <w:t>L</w:t>
      </w:r>
      <w:r>
        <w:rPr>
          <w:rFonts w:ascii="Segoe UI" w:eastAsia="Segoe UI" w:hAnsi="Segoe UI" w:cs="Segoe UI"/>
          <w:spacing w:val="-2"/>
          <w:sz w:val="18"/>
          <w:szCs w:val="18"/>
        </w:rPr>
        <w:t>A</w:t>
      </w:r>
      <w:r>
        <w:rPr>
          <w:rFonts w:ascii="Segoe UI" w:eastAsia="Segoe UI" w:hAnsi="Segoe UI" w:cs="Segoe UI"/>
          <w:sz w:val="18"/>
          <w:szCs w:val="18"/>
        </w:rPr>
        <w:t>RP</w:t>
      </w:r>
      <w:r>
        <w:rPr>
          <w:rFonts w:ascii="Segoe UI" w:eastAsia="Segoe UI" w:hAnsi="Segoe UI" w:cs="Segoe UI"/>
          <w:spacing w:val="2"/>
          <w:sz w:val="18"/>
          <w:szCs w:val="18"/>
        </w:rPr>
        <w:t xml:space="preserve"> </w:t>
      </w:r>
      <w:r>
        <w:rPr>
          <w:rFonts w:ascii="Segoe UI" w:eastAsia="Segoe UI" w:hAnsi="Segoe UI" w:cs="Segoe UI"/>
          <w:sz w:val="18"/>
          <w:szCs w:val="18"/>
        </w:rPr>
        <w:t>session.</w:t>
      </w:r>
    </w:p>
    <w:p w14:paraId="55A0E534" w14:textId="77777777" w:rsidR="000D2AFC" w:rsidRDefault="000D2AFC">
      <w:pPr>
        <w:spacing w:before="8" w:line="160" w:lineRule="exact"/>
        <w:rPr>
          <w:sz w:val="17"/>
          <w:szCs w:val="17"/>
        </w:rPr>
      </w:pPr>
    </w:p>
    <w:p w14:paraId="55A0E535" w14:textId="77777777" w:rsidR="000D2AFC" w:rsidRDefault="002525A2">
      <w:pPr>
        <w:ind w:left="113"/>
        <w:rPr>
          <w:rFonts w:ascii="Segoe UI" w:eastAsia="Segoe UI" w:hAnsi="Segoe UI" w:cs="Segoe UI"/>
          <w:sz w:val="18"/>
          <w:szCs w:val="18"/>
        </w:rPr>
      </w:pPr>
      <w:r>
        <w:rPr>
          <w:rFonts w:ascii="Segoe UI" w:eastAsia="Segoe UI" w:hAnsi="Segoe UI" w:cs="Segoe UI"/>
          <w:sz w:val="18"/>
          <w:szCs w:val="18"/>
        </w:rPr>
        <w:t xml:space="preserve">Risk </w:t>
      </w:r>
      <w:r>
        <w:rPr>
          <w:rFonts w:ascii="Segoe UI" w:eastAsia="Segoe UI" w:hAnsi="Segoe UI" w:cs="Segoe UI"/>
          <w:spacing w:val="1"/>
          <w:sz w:val="18"/>
          <w:szCs w:val="18"/>
        </w:rPr>
        <w:t>R</w:t>
      </w:r>
      <w:r>
        <w:rPr>
          <w:rFonts w:ascii="Segoe UI" w:eastAsia="Segoe UI" w:hAnsi="Segoe UI" w:cs="Segoe UI"/>
          <w:sz w:val="18"/>
          <w:szCs w:val="18"/>
        </w:rPr>
        <w:t>ed</w:t>
      </w:r>
      <w:r>
        <w:rPr>
          <w:rFonts w:ascii="Segoe UI" w:eastAsia="Segoe UI" w:hAnsi="Segoe UI" w:cs="Segoe UI"/>
          <w:spacing w:val="-2"/>
          <w:sz w:val="18"/>
          <w:szCs w:val="18"/>
        </w:rPr>
        <w:t>u</w:t>
      </w:r>
      <w:r>
        <w:rPr>
          <w:rFonts w:ascii="Segoe UI" w:eastAsia="Segoe UI" w:hAnsi="Segoe UI" w:cs="Segoe UI"/>
          <w:sz w:val="18"/>
          <w:szCs w:val="18"/>
        </w:rPr>
        <w:t>ction</w:t>
      </w:r>
      <w:r>
        <w:rPr>
          <w:rFonts w:ascii="Segoe UI" w:eastAsia="Segoe UI" w:hAnsi="Segoe UI" w:cs="Segoe UI"/>
          <w:spacing w:val="-1"/>
          <w:sz w:val="18"/>
          <w:szCs w:val="18"/>
        </w:rPr>
        <w:t xml:space="preserve"> </w:t>
      </w:r>
      <w:r>
        <w:rPr>
          <w:rFonts w:ascii="Segoe UI" w:eastAsia="Segoe UI" w:hAnsi="Segoe UI" w:cs="Segoe UI"/>
          <w:sz w:val="18"/>
          <w:szCs w:val="18"/>
        </w:rPr>
        <w:t>Mea</w:t>
      </w:r>
      <w:r>
        <w:rPr>
          <w:rFonts w:ascii="Segoe UI" w:eastAsia="Segoe UI" w:hAnsi="Segoe UI" w:cs="Segoe UI"/>
          <w:spacing w:val="2"/>
          <w:sz w:val="18"/>
          <w:szCs w:val="18"/>
        </w:rPr>
        <w:t>s</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 xml:space="preserve">es </w:t>
      </w:r>
      <w:r>
        <w:rPr>
          <w:rFonts w:ascii="Segoe UI" w:eastAsia="Segoe UI" w:hAnsi="Segoe UI" w:cs="Segoe UI"/>
          <w:spacing w:val="2"/>
          <w:sz w:val="18"/>
          <w:szCs w:val="18"/>
        </w:rPr>
        <w:t>(</w:t>
      </w:r>
      <w:r>
        <w:rPr>
          <w:rFonts w:ascii="Segoe UI" w:eastAsia="Segoe UI" w:hAnsi="Segoe UI" w:cs="Segoe UI"/>
          <w:sz w:val="18"/>
          <w:szCs w:val="18"/>
        </w:rPr>
        <w:t>RRM)</w:t>
      </w:r>
      <w:r>
        <w:rPr>
          <w:rFonts w:ascii="Segoe UI" w:eastAsia="Segoe UI" w:hAnsi="Segoe UI" w:cs="Segoe UI"/>
          <w:spacing w:val="2"/>
          <w:sz w:val="18"/>
          <w:szCs w:val="18"/>
        </w:rPr>
        <w:t xml:space="preserve"> </w:t>
      </w:r>
      <w:r>
        <w:rPr>
          <w:rFonts w:ascii="Segoe UI" w:eastAsia="Segoe UI" w:hAnsi="Segoe UI" w:cs="Segoe UI"/>
          <w:sz w:val="18"/>
          <w:szCs w:val="18"/>
        </w:rPr>
        <w:t>id</w:t>
      </w:r>
      <w:r>
        <w:rPr>
          <w:rFonts w:ascii="Segoe UI" w:eastAsia="Segoe UI" w:hAnsi="Segoe UI" w:cs="Segoe UI"/>
          <w:spacing w:val="-1"/>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pacing w:val="2"/>
          <w:sz w:val="18"/>
          <w:szCs w:val="18"/>
        </w:rPr>
        <w:t>i</w:t>
      </w:r>
      <w:r>
        <w:rPr>
          <w:rFonts w:ascii="Segoe UI" w:eastAsia="Segoe UI" w:hAnsi="Segoe UI" w:cs="Segoe UI"/>
          <w:sz w:val="18"/>
          <w:szCs w:val="18"/>
        </w:rPr>
        <w:t>f</w:t>
      </w:r>
      <w:r>
        <w:rPr>
          <w:rFonts w:ascii="Segoe UI" w:eastAsia="Segoe UI" w:hAnsi="Segoe UI" w:cs="Segoe UI"/>
          <w:spacing w:val="-1"/>
          <w:sz w:val="18"/>
          <w:szCs w:val="18"/>
        </w:rPr>
        <w:t>i</w:t>
      </w:r>
      <w:r>
        <w:rPr>
          <w:rFonts w:ascii="Segoe UI" w:eastAsia="Segoe UI" w:hAnsi="Segoe UI" w:cs="Segoe UI"/>
          <w:sz w:val="18"/>
          <w:szCs w:val="18"/>
        </w:rPr>
        <w:t>ed for conside</w:t>
      </w:r>
      <w:r>
        <w:rPr>
          <w:rFonts w:ascii="Segoe UI" w:eastAsia="Segoe UI" w:hAnsi="Segoe UI" w:cs="Segoe UI"/>
          <w:spacing w:val="-1"/>
          <w:sz w:val="18"/>
          <w:szCs w:val="18"/>
        </w:rPr>
        <w:t>r</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w:t>
      </w:r>
      <w:r>
        <w:rPr>
          <w:rFonts w:ascii="Segoe UI" w:eastAsia="Segoe UI" w:hAnsi="Segoe UI" w:cs="Segoe UI"/>
          <w:spacing w:val="3"/>
          <w:sz w:val="18"/>
          <w:szCs w:val="18"/>
        </w:rPr>
        <w:t xml:space="preserve"> </w:t>
      </w:r>
      <w:r>
        <w:rPr>
          <w:rFonts w:ascii="Segoe UI" w:eastAsia="Segoe UI" w:hAnsi="Segoe UI" w:cs="Segoe UI"/>
          <w:sz w:val="18"/>
          <w:szCs w:val="18"/>
        </w:rPr>
        <w:t>we</w:t>
      </w:r>
      <w:r>
        <w:rPr>
          <w:rFonts w:ascii="Segoe UI" w:eastAsia="Segoe UI" w:hAnsi="Segoe UI" w:cs="Segoe UI"/>
          <w:spacing w:val="-1"/>
          <w:sz w:val="18"/>
          <w:szCs w:val="18"/>
        </w:rPr>
        <w:t>r</w:t>
      </w:r>
      <w:r>
        <w:rPr>
          <w:rFonts w:ascii="Segoe UI" w:eastAsia="Segoe UI" w:hAnsi="Segoe UI" w:cs="Segoe UI"/>
          <w:sz w:val="18"/>
          <w:szCs w:val="18"/>
        </w:rPr>
        <w:t xml:space="preserve">e </w:t>
      </w:r>
      <w:r>
        <w:rPr>
          <w:rFonts w:ascii="Segoe UI" w:eastAsia="Segoe UI" w:hAnsi="Segoe UI" w:cs="Segoe UI"/>
          <w:spacing w:val="1"/>
          <w:sz w:val="18"/>
          <w:szCs w:val="18"/>
        </w:rPr>
        <w:t>c</w:t>
      </w:r>
      <w:r>
        <w:rPr>
          <w:rFonts w:ascii="Segoe UI" w:eastAsia="Segoe UI" w:hAnsi="Segoe UI" w:cs="Segoe UI"/>
          <w:sz w:val="18"/>
          <w:szCs w:val="18"/>
        </w:rPr>
        <w:t>hosen</w:t>
      </w:r>
      <w:r>
        <w:rPr>
          <w:rFonts w:ascii="Segoe UI" w:eastAsia="Segoe UI" w:hAnsi="Segoe UI" w:cs="Segoe UI"/>
          <w:spacing w:val="-2"/>
          <w:sz w:val="18"/>
          <w:szCs w:val="18"/>
        </w:rPr>
        <w:t xml:space="preserve"> </w:t>
      </w:r>
      <w:r>
        <w:rPr>
          <w:rFonts w:ascii="Segoe UI" w:eastAsia="Segoe UI" w:hAnsi="Segoe UI" w:cs="Segoe UI"/>
          <w:sz w:val="18"/>
          <w:szCs w:val="18"/>
        </w:rPr>
        <w:t>from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top of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 xml:space="preserve">rol </w:t>
      </w:r>
      <w:r>
        <w:rPr>
          <w:rFonts w:ascii="Segoe UI" w:eastAsia="Segoe UI" w:hAnsi="Segoe UI" w:cs="Segoe UI"/>
          <w:spacing w:val="2"/>
          <w:sz w:val="18"/>
          <w:szCs w:val="18"/>
        </w:rPr>
        <w:t>m</w:t>
      </w:r>
      <w:r>
        <w:rPr>
          <w:rFonts w:ascii="Segoe UI" w:eastAsia="Segoe UI" w:hAnsi="Segoe UI" w:cs="Segoe UI"/>
          <w:sz w:val="18"/>
          <w:szCs w:val="18"/>
        </w:rPr>
        <w:t>eas</w:t>
      </w:r>
      <w:r>
        <w:rPr>
          <w:rFonts w:ascii="Segoe UI" w:eastAsia="Segoe UI" w:hAnsi="Segoe UI" w:cs="Segoe UI"/>
          <w:spacing w:val="-2"/>
          <w:sz w:val="18"/>
          <w:szCs w:val="18"/>
        </w:rPr>
        <w:t>u</w:t>
      </w:r>
      <w:r>
        <w:rPr>
          <w:rFonts w:ascii="Segoe UI" w:eastAsia="Segoe UI" w:hAnsi="Segoe UI" w:cs="Segoe UI"/>
          <w:sz w:val="18"/>
          <w:szCs w:val="18"/>
        </w:rPr>
        <w:t>re hi</w:t>
      </w:r>
      <w:r>
        <w:rPr>
          <w:rFonts w:ascii="Segoe UI" w:eastAsia="Segoe UI" w:hAnsi="Segoe UI" w:cs="Segoe UI"/>
          <w:spacing w:val="-2"/>
          <w:sz w:val="18"/>
          <w:szCs w:val="18"/>
        </w:rPr>
        <w:t>e</w:t>
      </w:r>
      <w:r>
        <w:rPr>
          <w:rFonts w:ascii="Segoe UI" w:eastAsia="Segoe UI" w:hAnsi="Segoe UI" w:cs="Segoe UI"/>
          <w:spacing w:val="2"/>
          <w:sz w:val="18"/>
          <w:szCs w:val="18"/>
        </w:rPr>
        <w:t>r</w:t>
      </w:r>
      <w:r>
        <w:rPr>
          <w:rFonts w:ascii="Segoe UI" w:eastAsia="Segoe UI" w:hAnsi="Segoe UI" w:cs="Segoe UI"/>
          <w:sz w:val="18"/>
          <w:szCs w:val="18"/>
        </w:rPr>
        <w:t>arch</w:t>
      </w:r>
      <w:r>
        <w:rPr>
          <w:rFonts w:ascii="Segoe UI" w:eastAsia="Segoe UI" w:hAnsi="Segoe UI" w:cs="Segoe UI"/>
          <w:spacing w:val="-2"/>
          <w:sz w:val="18"/>
          <w:szCs w:val="18"/>
        </w:rPr>
        <w:t>y</w:t>
      </w:r>
      <w:r>
        <w:rPr>
          <w:rFonts w:ascii="Segoe UI" w:eastAsia="Segoe UI" w:hAnsi="Segoe UI" w:cs="Segoe UI"/>
          <w:sz w:val="18"/>
          <w:szCs w:val="18"/>
        </w:rPr>
        <w:t>:</w:t>
      </w:r>
    </w:p>
    <w:p w14:paraId="55A0E536" w14:textId="77777777" w:rsidR="000D2AFC" w:rsidRDefault="000D2AFC">
      <w:pPr>
        <w:spacing w:before="20" w:line="240" w:lineRule="exact"/>
        <w:rPr>
          <w:sz w:val="24"/>
          <w:szCs w:val="24"/>
        </w:rPr>
      </w:pPr>
    </w:p>
    <w:p w14:paraId="55A0E537" w14:textId="77777777" w:rsidR="000D2AFC" w:rsidRDefault="00CE7807">
      <w:pPr>
        <w:ind w:left="113"/>
        <w:rPr>
          <w:rFonts w:ascii="Segoe UI" w:eastAsia="Segoe UI" w:hAnsi="Segoe UI" w:cs="Segoe UI"/>
          <w:sz w:val="18"/>
          <w:szCs w:val="18"/>
        </w:rPr>
      </w:pPr>
      <w:r>
        <w:pict w14:anchorId="55A0E93F">
          <v:group id="_x0000_s1050" style="position:absolute;left:0;text-align:left;margin-left:238.4pt;margin-top:7.65pt;width:10.7pt;height:51.9pt;z-index:-5405;mso-position-horizontal-relative:page" coordorigin="4768,153" coordsize="214,1038">
            <v:shape id="_x0000_s1058" style="position:absolute;left:4788;top:170;width:173;height:991" coordorigin="4788,170" coordsize="173,991" path="m4874,1161r87,-192l4918,969r,-799l4831,170r,799l4788,969r86,192xe" fillcolor="black" stroked="f">
              <v:path arrowok="t"/>
            </v:shape>
            <v:shape id="_x0000_s1057" style="position:absolute;left:4778;top:163;width:194;height:1018" coordorigin="4778,163" coordsize="194,1018" path="m4841,180r69,l4910,170r-69,l4831,180r10,797l4841,180xe" fillcolor="black" stroked="f">
              <v:path arrowok="t"/>
            </v:shape>
            <v:shape id="_x0000_s1056" style="position:absolute;left:4778;top:163;width:194;height:1018" coordorigin="4778,163" coordsize="194,1018" path="m4882,1159r-15,l4874,1181r99,-219l4882,1159xe" fillcolor="black" stroked="f">
              <v:path arrowok="t"/>
            </v:shape>
            <v:shape id="_x0000_s1055" style="position:absolute;left:4778;top:163;width:194;height:1018" coordorigin="4778,163" coordsize="194,1018" path="m4925,962r,-799l4918,180r,782l4925,969r,-7xe" fillcolor="black" stroked="f">
              <v:path arrowok="t"/>
            </v:shape>
            <v:shape id="_x0000_s1054" style="position:absolute;left:4778;top:163;width:194;height:1018" coordorigin="4778,163" coordsize="194,1018" path="m4831,962r-7,-799l4824,969r7,-7xe" fillcolor="black" stroked="f">
              <v:path arrowok="t"/>
            </v:shape>
            <v:shape id="_x0000_s1053" style="position:absolute;left:4778;top:163;width:194;height:1018" coordorigin="4778,163" coordsize="194,1018" path="m4800,977r-5,-10l4788,977r12,xe" fillcolor="black" stroked="f">
              <v:path arrowok="t"/>
            </v:shape>
            <v:shape id="_x0000_s1052" style="position:absolute;left:4778;top:163;width:194;height:1018" coordorigin="4778,163" coordsize="194,1018" path="m4961,977r-7,-10l4949,977r12,xe" fillcolor="black" stroked="f">
              <v:path arrowok="t"/>
            </v:shape>
            <v:shape id="_x0000_s1051" style="position:absolute;left:4778;top:163;width:194;height:1018" coordorigin="4778,163" coordsize="194,1018" path="m4882,1159r-8,-16l4800,977r-12,l4795,967r5,10l4841,977,4831,180r10,-10l4910,170r,807l4949,977r5,-10l4961,977r-12,l4874,1143r8,16l4973,962r-48,l4925,969r-7,-7l4918,180r7,-17l4824,163r7,799l4824,969r,-7l4778,962r96,219l4867,1159r15,xe" fillcolor="black" stroked="f">
              <v:path arrowok="t"/>
            </v:shape>
            <w10:wrap anchorx="page"/>
          </v:group>
        </w:pict>
      </w:r>
      <w:r w:rsidR="002525A2">
        <w:rPr>
          <w:rFonts w:ascii="Segoe MDL2 Assets" w:eastAsia="Segoe MDL2 Assets" w:hAnsi="Segoe MDL2 Assets" w:cs="Segoe MDL2 Assets"/>
          <w:w w:val="46"/>
          <w:sz w:val="18"/>
          <w:szCs w:val="18"/>
        </w:rPr>
        <w:t xml:space="preserve">          </w:t>
      </w:r>
      <w:r w:rsidR="002525A2">
        <w:rPr>
          <w:rFonts w:ascii="Segoe MDL2 Assets" w:eastAsia="Segoe MDL2 Assets" w:hAnsi="Segoe MDL2 Assets" w:cs="Segoe MDL2 Assets"/>
          <w:spacing w:val="9"/>
          <w:w w:val="46"/>
          <w:sz w:val="18"/>
          <w:szCs w:val="18"/>
        </w:rPr>
        <w:t xml:space="preserve"> </w:t>
      </w:r>
      <w:r w:rsidR="002525A2">
        <w:rPr>
          <w:rFonts w:ascii="Segoe UI" w:eastAsia="Segoe UI" w:hAnsi="Segoe UI" w:cs="Segoe UI"/>
          <w:sz w:val="18"/>
          <w:szCs w:val="18"/>
        </w:rPr>
        <w:t>Elimin</w:t>
      </w:r>
      <w:r w:rsidR="002525A2">
        <w:rPr>
          <w:rFonts w:ascii="Segoe UI" w:eastAsia="Segoe UI" w:hAnsi="Segoe UI" w:cs="Segoe UI"/>
          <w:spacing w:val="-1"/>
          <w:sz w:val="18"/>
          <w:szCs w:val="18"/>
        </w:rPr>
        <w:t>a</w:t>
      </w:r>
      <w:r w:rsidR="002525A2">
        <w:rPr>
          <w:rFonts w:ascii="Segoe UI" w:eastAsia="Segoe UI" w:hAnsi="Segoe UI" w:cs="Segoe UI"/>
          <w:sz w:val="18"/>
          <w:szCs w:val="18"/>
        </w:rPr>
        <w:t>t</w:t>
      </w:r>
      <w:r w:rsidR="002525A2">
        <w:rPr>
          <w:rFonts w:ascii="Segoe UI" w:eastAsia="Segoe UI" w:hAnsi="Segoe UI" w:cs="Segoe UI"/>
          <w:spacing w:val="-1"/>
          <w:sz w:val="18"/>
          <w:szCs w:val="18"/>
        </w:rPr>
        <w:t>i</w:t>
      </w:r>
      <w:r w:rsidR="002525A2">
        <w:rPr>
          <w:rFonts w:ascii="Segoe UI" w:eastAsia="Segoe UI" w:hAnsi="Segoe UI" w:cs="Segoe UI"/>
          <w:spacing w:val="3"/>
          <w:sz w:val="18"/>
          <w:szCs w:val="18"/>
        </w:rPr>
        <w:t>o</w:t>
      </w:r>
      <w:r w:rsidR="002525A2">
        <w:rPr>
          <w:rFonts w:ascii="Segoe UI" w:eastAsia="Segoe UI" w:hAnsi="Segoe UI" w:cs="Segoe UI"/>
          <w:sz w:val="18"/>
          <w:szCs w:val="18"/>
        </w:rPr>
        <w:t>n;</w:t>
      </w:r>
    </w:p>
    <w:p w14:paraId="55A0E538" w14:textId="77777777" w:rsidR="000D2AFC" w:rsidRDefault="000D2AFC">
      <w:pPr>
        <w:spacing w:before="8" w:line="160" w:lineRule="exact"/>
        <w:rPr>
          <w:sz w:val="17"/>
          <w:szCs w:val="17"/>
        </w:rPr>
      </w:pPr>
    </w:p>
    <w:p w14:paraId="55A0E539"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Subs</w:t>
      </w:r>
      <w:r>
        <w:rPr>
          <w:rFonts w:ascii="Segoe UI" w:eastAsia="Segoe UI" w:hAnsi="Segoe UI" w:cs="Segoe UI"/>
          <w:spacing w:val="-1"/>
          <w:sz w:val="18"/>
          <w:szCs w:val="18"/>
        </w:rPr>
        <w:t>t</w:t>
      </w:r>
      <w:r>
        <w:rPr>
          <w:rFonts w:ascii="Segoe UI" w:eastAsia="Segoe UI" w:hAnsi="Segoe UI" w:cs="Segoe UI"/>
          <w:sz w:val="18"/>
          <w:szCs w:val="18"/>
        </w:rPr>
        <w:t>itut</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z w:val="18"/>
          <w:szCs w:val="18"/>
        </w:rPr>
        <w:t>n;</w:t>
      </w:r>
    </w:p>
    <w:p w14:paraId="55A0E53A" w14:textId="77777777" w:rsidR="000D2AFC" w:rsidRDefault="000D2AFC">
      <w:pPr>
        <w:spacing w:before="1" w:line="180" w:lineRule="exact"/>
        <w:rPr>
          <w:sz w:val="18"/>
          <w:szCs w:val="18"/>
        </w:rPr>
      </w:pPr>
    </w:p>
    <w:p w14:paraId="55A0E53B"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Preve</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z w:val="18"/>
          <w:szCs w:val="18"/>
        </w:rPr>
        <w:t>n;</w:t>
      </w:r>
    </w:p>
    <w:p w14:paraId="55A0E53C" w14:textId="77777777" w:rsidR="000D2AFC" w:rsidRDefault="000D2AFC">
      <w:pPr>
        <w:spacing w:before="8" w:line="160" w:lineRule="exact"/>
        <w:rPr>
          <w:sz w:val="17"/>
          <w:szCs w:val="17"/>
        </w:rPr>
      </w:pPr>
    </w:p>
    <w:p w14:paraId="55A0E53D"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En</w:t>
      </w:r>
      <w:r>
        <w:rPr>
          <w:rFonts w:ascii="Segoe UI" w:eastAsia="Segoe UI" w:hAnsi="Segoe UI" w:cs="Segoe UI"/>
          <w:spacing w:val="-1"/>
          <w:sz w:val="18"/>
          <w:szCs w:val="18"/>
        </w:rPr>
        <w:t>g</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pacing w:val="2"/>
          <w:sz w:val="18"/>
          <w:szCs w:val="18"/>
        </w:rPr>
        <w:t>e</w:t>
      </w:r>
      <w:r>
        <w:rPr>
          <w:rFonts w:ascii="Segoe UI" w:eastAsia="Segoe UI" w:hAnsi="Segoe UI" w:cs="Segoe UI"/>
          <w:sz w:val="18"/>
          <w:szCs w:val="18"/>
        </w:rPr>
        <w:t>eri</w:t>
      </w:r>
      <w:r>
        <w:rPr>
          <w:rFonts w:ascii="Segoe UI" w:eastAsia="Segoe UI" w:hAnsi="Segoe UI" w:cs="Segoe UI"/>
          <w:spacing w:val="-2"/>
          <w:sz w:val="18"/>
          <w:szCs w:val="18"/>
        </w:rPr>
        <w:t>n</w:t>
      </w:r>
      <w:r>
        <w:rPr>
          <w:rFonts w:ascii="Segoe UI" w:eastAsia="Segoe UI" w:hAnsi="Segoe UI" w:cs="Segoe UI"/>
          <w:sz w:val="18"/>
          <w:szCs w:val="18"/>
        </w:rPr>
        <w:t xml:space="preserve">g </w:t>
      </w:r>
      <w:r>
        <w:rPr>
          <w:rFonts w:ascii="Segoe UI" w:eastAsia="Segoe UI" w:hAnsi="Segoe UI" w:cs="Segoe UI"/>
          <w:spacing w:val="2"/>
          <w:sz w:val="18"/>
          <w:szCs w:val="18"/>
        </w:rPr>
        <w:t>c</w:t>
      </w:r>
      <w:r>
        <w:rPr>
          <w:rFonts w:ascii="Segoe UI" w:eastAsia="Segoe UI" w:hAnsi="Segoe UI" w:cs="Segoe UI"/>
          <w:sz w:val="18"/>
          <w:szCs w:val="18"/>
        </w:rPr>
        <w:t>ontrols;</w:t>
      </w:r>
    </w:p>
    <w:p w14:paraId="55A0E53E" w14:textId="77777777" w:rsidR="000D2AFC" w:rsidRDefault="000D2AFC">
      <w:pPr>
        <w:spacing w:before="8" w:line="160" w:lineRule="exact"/>
        <w:rPr>
          <w:sz w:val="17"/>
          <w:szCs w:val="17"/>
        </w:rPr>
      </w:pPr>
    </w:p>
    <w:p w14:paraId="55A0E53F"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Proced</w:t>
      </w:r>
      <w:r>
        <w:rPr>
          <w:rFonts w:ascii="Segoe UI" w:eastAsia="Segoe UI" w:hAnsi="Segoe UI" w:cs="Segoe UI"/>
          <w:spacing w:val="-1"/>
          <w:sz w:val="18"/>
          <w:szCs w:val="18"/>
        </w:rPr>
        <w:t>u</w:t>
      </w:r>
      <w:r>
        <w:rPr>
          <w:rFonts w:ascii="Segoe UI" w:eastAsia="Segoe UI" w:hAnsi="Segoe UI" w:cs="Segoe UI"/>
          <w:sz w:val="18"/>
          <w:szCs w:val="18"/>
        </w:rPr>
        <w:t>ral cont</w:t>
      </w:r>
      <w:r>
        <w:rPr>
          <w:rFonts w:ascii="Segoe UI" w:eastAsia="Segoe UI" w:hAnsi="Segoe UI" w:cs="Segoe UI"/>
          <w:spacing w:val="-1"/>
          <w:sz w:val="18"/>
          <w:szCs w:val="18"/>
        </w:rPr>
        <w:t>r</w:t>
      </w:r>
      <w:r>
        <w:rPr>
          <w:rFonts w:ascii="Segoe UI" w:eastAsia="Segoe UI" w:hAnsi="Segoe UI" w:cs="Segoe UI"/>
          <w:sz w:val="18"/>
          <w:szCs w:val="18"/>
        </w:rPr>
        <w:t>ols;</w:t>
      </w:r>
    </w:p>
    <w:p w14:paraId="55A0E540" w14:textId="77777777" w:rsidR="000D2AFC" w:rsidRDefault="000D2AFC">
      <w:pPr>
        <w:spacing w:before="1" w:line="180" w:lineRule="exact"/>
        <w:rPr>
          <w:sz w:val="18"/>
          <w:szCs w:val="18"/>
        </w:rPr>
      </w:pPr>
    </w:p>
    <w:p w14:paraId="55A0E541"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PPE; and</w:t>
      </w:r>
    </w:p>
    <w:p w14:paraId="55A0E542" w14:textId="77777777" w:rsidR="000D2AFC" w:rsidRDefault="000D2AFC">
      <w:pPr>
        <w:spacing w:before="8" w:line="160" w:lineRule="exact"/>
        <w:rPr>
          <w:sz w:val="17"/>
          <w:szCs w:val="17"/>
        </w:rPr>
      </w:pPr>
    </w:p>
    <w:p w14:paraId="55A0E543"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Emerge</w:t>
      </w:r>
      <w:r>
        <w:rPr>
          <w:rFonts w:ascii="Segoe UI" w:eastAsia="Segoe UI" w:hAnsi="Segoe UI" w:cs="Segoe UI"/>
          <w:spacing w:val="-2"/>
          <w:sz w:val="18"/>
          <w:szCs w:val="18"/>
        </w:rPr>
        <w:t>n</w:t>
      </w:r>
      <w:r>
        <w:rPr>
          <w:rFonts w:ascii="Segoe UI" w:eastAsia="Segoe UI" w:hAnsi="Segoe UI" w:cs="Segoe UI"/>
          <w:sz w:val="18"/>
          <w:szCs w:val="18"/>
        </w:rPr>
        <w:t>cy</w:t>
      </w:r>
      <w:r>
        <w:rPr>
          <w:rFonts w:ascii="Segoe UI" w:eastAsia="Segoe UI" w:hAnsi="Segoe UI" w:cs="Segoe UI"/>
          <w:spacing w:val="1"/>
          <w:sz w:val="18"/>
          <w:szCs w:val="18"/>
        </w:rPr>
        <w:t xml:space="preserve"> </w:t>
      </w:r>
      <w:r>
        <w:rPr>
          <w:rFonts w:ascii="Segoe UI" w:eastAsia="Segoe UI" w:hAnsi="Segoe UI" w:cs="Segoe UI"/>
          <w:sz w:val="18"/>
          <w:szCs w:val="18"/>
        </w:rPr>
        <w:t>Response.</w:t>
      </w:r>
    </w:p>
    <w:p w14:paraId="55A0E544" w14:textId="77777777" w:rsidR="000D2AFC" w:rsidRDefault="000D2AFC">
      <w:pPr>
        <w:spacing w:before="8" w:line="160" w:lineRule="exact"/>
        <w:rPr>
          <w:sz w:val="17"/>
          <w:szCs w:val="17"/>
        </w:rPr>
      </w:pPr>
    </w:p>
    <w:p w14:paraId="55A0E545" w14:textId="77777777" w:rsidR="000D2AFC" w:rsidRDefault="002525A2">
      <w:pPr>
        <w:spacing w:line="259" w:lineRule="auto"/>
        <w:ind w:left="113" w:right="761"/>
        <w:rPr>
          <w:rFonts w:ascii="Segoe UI" w:eastAsia="Segoe UI" w:hAnsi="Segoe UI" w:cs="Segoe UI"/>
          <w:sz w:val="18"/>
          <w:szCs w:val="18"/>
        </w:rPr>
      </w:pPr>
      <w:r>
        <w:rPr>
          <w:rFonts w:ascii="Segoe UI" w:eastAsia="Segoe UI" w:hAnsi="Segoe UI" w:cs="Segoe UI"/>
          <w:sz w:val="18"/>
          <w:szCs w:val="18"/>
        </w:rPr>
        <w:t>Wh</w:t>
      </w:r>
      <w:r>
        <w:rPr>
          <w:rFonts w:ascii="Segoe UI" w:eastAsia="Segoe UI" w:hAnsi="Segoe UI" w:cs="Segoe UI"/>
          <w:spacing w:val="-2"/>
          <w:sz w:val="18"/>
          <w:szCs w:val="18"/>
        </w:rPr>
        <w:t>e</w:t>
      </w:r>
      <w:r>
        <w:rPr>
          <w:rFonts w:ascii="Segoe UI" w:eastAsia="Segoe UI" w:hAnsi="Segoe UI" w:cs="Segoe UI"/>
          <w:sz w:val="18"/>
          <w:szCs w:val="18"/>
        </w:rPr>
        <w:t>n deciding on wheth</w:t>
      </w:r>
      <w:r>
        <w:rPr>
          <w:rFonts w:ascii="Segoe UI" w:eastAsia="Segoe UI" w:hAnsi="Segoe UI" w:cs="Segoe UI"/>
          <w:spacing w:val="-2"/>
          <w:sz w:val="18"/>
          <w:szCs w:val="18"/>
        </w:rPr>
        <w:t>e</w:t>
      </w:r>
      <w:r>
        <w:rPr>
          <w:rFonts w:ascii="Segoe UI" w:eastAsia="Segoe UI" w:hAnsi="Segoe UI" w:cs="Segoe UI"/>
          <w:sz w:val="18"/>
          <w:szCs w:val="18"/>
        </w:rPr>
        <w:t>r to</w:t>
      </w:r>
      <w:r>
        <w:rPr>
          <w:rFonts w:ascii="Segoe UI" w:eastAsia="Segoe UI" w:hAnsi="Segoe UI" w:cs="Segoe UI"/>
          <w:spacing w:val="4"/>
          <w:sz w:val="18"/>
          <w:szCs w:val="18"/>
        </w:rPr>
        <w:t xml:space="preserve"> </w:t>
      </w:r>
      <w:r>
        <w:rPr>
          <w:rFonts w:ascii="Segoe UI" w:eastAsia="Segoe UI" w:hAnsi="Segoe UI" w:cs="Segoe UI"/>
          <w:sz w:val="18"/>
          <w:szCs w:val="18"/>
        </w:rPr>
        <w:t>implement</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h</w:t>
      </w:r>
      <w:r>
        <w:rPr>
          <w:rFonts w:ascii="Segoe UI" w:eastAsia="Segoe UI" w:hAnsi="Segoe UI" w:cs="Segoe UI"/>
          <w:sz w:val="18"/>
          <w:szCs w:val="18"/>
        </w:rPr>
        <w:t xml:space="preserve">e proposed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pacing w:val="2"/>
          <w:sz w:val="18"/>
          <w:szCs w:val="18"/>
        </w:rPr>
        <w:t>r</w:t>
      </w:r>
      <w:r>
        <w:rPr>
          <w:rFonts w:ascii="Segoe UI" w:eastAsia="Segoe UI" w:hAnsi="Segoe UI" w:cs="Segoe UI"/>
          <w:sz w:val="18"/>
          <w:szCs w:val="18"/>
        </w:rPr>
        <w:t>ol</w:t>
      </w:r>
      <w:r>
        <w:rPr>
          <w:rFonts w:ascii="Segoe UI" w:eastAsia="Segoe UI" w:hAnsi="Segoe UI" w:cs="Segoe UI"/>
          <w:spacing w:val="-1"/>
          <w:sz w:val="18"/>
          <w:szCs w:val="18"/>
        </w:rPr>
        <w:t>/</w:t>
      </w:r>
      <w:r>
        <w:rPr>
          <w:rFonts w:ascii="Segoe UI" w:eastAsia="Segoe UI" w:hAnsi="Segoe UI" w:cs="Segoe UI"/>
          <w:sz w:val="18"/>
          <w:szCs w:val="18"/>
        </w:rPr>
        <w:t>risk red</w:t>
      </w:r>
      <w:r>
        <w:rPr>
          <w:rFonts w:ascii="Segoe UI" w:eastAsia="Segoe UI" w:hAnsi="Segoe UI" w:cs="Segoe UI"/>
          <w:spacing w:val="-2"/>
          <w:sz w:val="18"/>
          <w:szCs w:val="18"/>
        </w:rPr>
        <w:t>u</w:t>
      </w:r>
      <w:r>
        <w:rPr>
          <w:rFonts w:ascii="Segoe UI" w:eastAsia="Segoe UI" w:hAnsi="Segoe UI" w:cs="Segoe UI"/>
          <w:sz w:val="18"/>
          <w:szCs w:val="18"/>
        </w:rPr>
        <w:t>cti</w:t>
      </w:r>
      <w:r>
        <w:rPr>
          <w:rFonts w:ascii="Segoe UI" w:eastAsia="Segoe UI" w:hAnsi="Segoe UI" w:cs="Segoe UI"/>
          <w:spacing w:val="2"/>
          <w:sz w:val="18"/>
          <w:szCs w:val="18"/>
        </w:rPr>
        <w:t>o</w:t>
      </w:r>
      <w:r>
        <w:rPr>
          <w:rFonts w:ascii="Segoe UI" w:eastAsia="Segoe UI" w:hAnsi="Segoe UI" w:cs="Segoe UI"/>
          <w:sz w:val="18"/>
          <w:szCs w:val="18"/>
        </w:rPr>
        <w:t>n measur</w:t>
      </w:r>
      <w:r>
        <w:rPr>
          <w:rFonts w:ascii="Segoe UI" w:eastAsia="Segoe UI" w:hAnsi="Segoe UI" w:cs="Segoe UI"/>
          <w:spacing w:val="-1"/>
          <w:sz w:val="18"/>
          <w:szCs w:val="18"/>
        </w:rPr>
        <w:t>e</w:t>
      </w:r>
      <w:r>
        <w:rPr>
          <w:rFonts w:ascii="Segoe UI" w:eastAsia="Segoe UI" w:hAnsi="Segoe UI" w:cs="Segoe UI"/>
          <w:sz w:val="18"/>
          <w:szCs w:val="18"/>
        </w:rPr>
        <w:t xml:space="preserve">, </w:t>
      </w:r>
      <w:r>
        <w:rPr>
          <w:rFonts w:ascii="Segoe UI" w:eastAsia="Segoe UI" w:hAnsi="Segoe UI" w:cs="Segoe UI"/>
          <w:spacing w:val="2"/>
          <w:sz w:val="18"/>
          <w:szCs w:val="18"/>
        </w:rPr>
        <w:t>t</w:t>
      </w:r>
      <w:r>
        <w:rPr>
          <w:rFonts w:ascii="Segoe UI" w:eastAsia="Segoe UI" w:hAnsi="Segoe UI" w:cs="Segoe UI"/>
          <w:spacing w:val="-1"/>
          <w:sz w:val="18"/>
          <w:szCs w:val="18"/>
        </w:rPr>
        <w:t>h</w:t>
      </w:r>
      <w:r>
        <w:rPr>
          <w:rFonts w:ascii="Segoe UI" w:eastAsia="Segoe UI" w:hAnsi="Segoe UI" w:cs="Segoe UI"/>
          <w:sz w:val="18"/>
          <w:szCs w:val="18"/>
        </w:rPr>
        <w:t>e follo</w:t>
      </w:r>
      <w:r>
        <w:rPr>
          <w:rFonts w:ascii="Segoe UI" w:eastAsia="Segoe UI" w:hAnsi="Segoe UI" w:cs="Segoe UI"/>
          <w:spacing w:val="-2"/>
          <w:sz w:val="18"/>
          <w:szCs w:val="18"/>
        </w:rPr>
        <w:t>w</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i</w:t>
      </w:r>
      <w:r>
        <w:rPr>
          <w:rFonts w:ascii="Segoe UI" w:eastAsia="Segoe UI" w:hAnsi="Segoe UI" w:cs="Segoe UI"/>
          <w:spacing w:val="1"/>
          <w:sz w:val="18"/>
          <w:szCs w:val="18"/>
        </w:rPr>
        <w:t>s</w:t>
      </w:r>
      <w:r>
        <w:rPr>
          <w:rFonts w:ascii="Segoe UI" w:eastAsia="Segoe UI" w:hAnsi="Segoe UI" w:cs="Segoe UI"/>
          <w:sz w:val="18"/>
          <w:szCs w:val="18"/>
        </w:rPr>
        <w:t>sues were consider</w:t>
      </w:r>
      <w:r>
        <w:rPr>
          <w:rFonts w:ascii="Segoe UI" w:eastAsia="Segoe UI" w:hAnsi="Segoe UI" w:cs="Segoe UI"/>
          <w:spacing w:val="-2"/>
          <w:sz w:val="18"/>
          <w:szCs w:val="18"/>
        </w:rPr>
        <w:t>e</w:t>
      </w:r>
      <w:r>
        <w:rPr>
          <w:rFonts w:ascii="Segoe UI" w:eastAsia="Segoe UI" w:hAnsi="Segoe UI" w:cs="Segoe UI"/>
          <w:sz w:val="18"/>
          <w:szCs w:val="18"/>
        </w:rPr>
        <w:t>d:</w:t>
      </w:r>
    </w:p>
    <w:p w14:paraId="55A0E546" w14:textId="77777777" w:rsidR="000D2AFC" w:rsidRDefault="000D2AFC">
      <w:pPr>
        <w:spacing w:before="20" w:line="220" w:lineRule="exact"/>
        <w:rPr>
          <w:sz w:val="22"/>
          <w:szCs w:val="22"/>
        </w:rPr>
      </w:pPr>
    </w:p>
    <w:p w14:paraId="55A0E547" w14:textId="77777777" w:rsidR="000D2AFC" w:rsidRDefault="002525A2">
      <w:pPr>
        <w:ind w:left="113"/>
        <w:rPr>
          <w:rFonts w:ascii="Segoe UI" w:eastAsia="Segoe UI" w:hAnsi="Segoe UI" w:cs="Segoe UI"/>
          <w:sz w:val="18"/>
          <w:szCs w:val="18"/>
        </w:rPr>
        <w:sectPr w:rsidR="000D2AFC">
          <w:pgSz w:w="11920" w:h="16840"/>
          <w:pgMar w:top="1340" w:right="1020" w:bottom="280" w:left="1020" w:header="1063" w:footer="900" w:gutter="0"/>
          <w:cols w:space="720"/>
        </w:sect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Does</w:t>
      </w:r>
      <w:r>
        <w:rPr>
          <w:rFonts w:ascii="Segoe UI" w:eastAsia="Segoe UI" w:hAnsi="Segoe UI" w:cs="Segoe UI"/>
          <w:spacing w:val="2"/>
          <w:sz w:val="18"/>
          <w:szCs w:val="18"/>
        </w:rPr>
        <w:t xml:space="preserve"> </w:t>
      </w:r>
      <w:r>
        <w:rPr>
          <w:rFonts w:ascii="Segoe UI" w:eastAsia="Segoe UI" w:hAnsi="Segoe UI" w:cs="Segoe UI"/>
          <w:sz w:val="18"/>
          <w:szCs w:val="18"/>
        </w:rPr>
        <w:t>it</w:t>
      </w:r>
      <w:r>
        <w:rPr>
          <w:rFonts w:ascii="Segoe UI" w:eastAsia="Segoe UI" w:hAnsi="Segoe UI" w:cs="Segoe UI"/>
          <w:spacing w:val="-1"/>
          <w:sz w:val="18"/>
          <w:szCs w:val="18"/>
        </w:rPr>
        <w:t xml:space="preserve"> </w:t>
      </w:r>
      <w:r>
        <w:rPr>
          <w:rFonts w:ascii="Segoe UI" w:eastAsia="Segoe UI" w:hAnsi="Segoe UI" w:cs="Segoe UI"/>
          <w:sz w:val="18"/>
          <w:szCs w:val="18"/>
        </w:rPr>
        <w:t>provide a</w:t>
      </w:r>
      <w:r>
        <w:rPr>
          <w:rFonts w:ascii="Segoe UI" w:eastAsia="Segoe UI" w:hAnsi="Segoe UI" w:cs="Segoe UI"/>
          <w:spacing w:val="2"/>
          <w:sz w:val="18"/>
          <w:szCs w:val="18"/>
        </w:rPr>
        <w:t xml:space="preserve"> </w:t>
      </w:r>
      <w:r>
        <w:rPr>
          <w:rFonts w:ascii="Segoe UI" w:eastAsia="Segoe UI" w:hAnsi="Segoe UI" w:cs="Segoe UI"/>
          <w:sz w:val="18"/>
          <w:szCs w:val="18"/>
        </w:rPr>
        <w:t>clear or meas</w:t>
      </w:r>
      <w:r>
        <w:rPr>
          <w:rFonts w:ascii="Segoe UI" w:eastAsia="Segoe UI" w:hAnsi="Segoe UI" w:cs="Segoe UI"/>
          <w:spacing w:val="-2"/>
          <w:sz w:val="18"/>
          <w:szCs w:val="18"/>
        </w:rPr>
        <w:t>u</w:t>
      </w:r>
      <w:r>
        <w:rPr>
          <w:rFonts w:ascii="Segoe UI" w:eastAsia="Segoe UI" w:hAnsi="Segoe UI" w:cs="Segoe UI"/>
          <w:sz w:val="18"/>
          <w:szCs w:val="18"/>
        </w:rPr>
        <w:t>rab</w:t>
      </w:r>
      <w:r>
        <w:rPr>
          <w:rFonts w:ascii="Segoe UI" w:eastAsia="Segoe UI" w:hAnsi="Segoe UI" w:cs="Segoe UI"/>
          <w:spacing w:val="-1"/>
          <w:sz w:val="18"/>
          <w:szCs w:val="18"/>
        </w:rPr>
        <w:t>l</w:t>
      </w:r>
      <w:r>
        <w:rPr>
          <w:rFonts w:ascii="Segoe UI" w:eastAsia="Segoe UI" w:hAnsi="Segoe UI" w:cs="Segoe UI"/>
          <w:sz w:val="18"/>
          <w:szCs w:val="18"/>
        </w:rPr>
        <w:t>e red</w:t>
      </w:r>
      <w:r>
        <w:rPr>
          <w:rFonts w:ascii="Segoe UI" w:eastAsia="Segoe UI" w:hAnsi="Segoe UI" w:cs="Segoe UI"/>
          <w:spacing w:val="-2"/>
          <w:sz w:val="18"/>
          <w:szCs w:val="18"/>
        </w:rPr>
        <w:t>u</w:t>
      </w:r>
      <w:r>
        <w:rPr>
          <w:rFonts w:ascii="Segoe UI" w:eastAsia="Segoe UI" w:hAnsi="Segoe UI" w:cs="Segoe UI"/>
          <w:spacing w:val="3"/>
          <w:sz w:val="18"/>
          <w:szCs w:val="18"/>
        </w:rPr>
        <w:t>c</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 in</w:t>
      </w:r>
      <w:r>
        <w:rPr>
          <w:rFonts w:ascii="Segoe UI" w:eastAsia="Segoe UI" w:hAnsi="Segoe UI" w:cs="Segoe UI"/>
          <w:spacing w:val="-1"/>
          <w:sz w:val="18"/>
          <w:szCs w:val="18"/>
        </w:rPr>
        <w:t xml:space="preserve"> </w:t>
      </w:r>
      <w:r>
        <w:rPr>
          <w:rFonts w:ascii="Segoe UI" w:eastAsia="Segoe UI" w:hAnsi="Segoe UI" w:cs="Segoe UI"/>
          <w:sz w:val="18"/>
          <w:szCs w:val="18"/>
        </w:rPr>
        <w:t>risk?</w:t>
      </w:r>
    </w:p>
    <w:p w14:paraId="55A0E548" w14:textId="77777777" w:rsidR="000D2AFC" w:rsidRDefault="000D2AFC">
      <w:pPr>
        <w:spacing w:before="1" w:line="100" w:lineRule="exact"/>
        <w:rPr>
          <w:sz w:val="10"/>
          <w:szCs w:val="10"/>
        </w:rPr>
      </w:pPr>
    </w:p>
    <w:p w14:paraId="55A0E549" w14:textId="77777777" w:rsidR="000D2AFC" w:rsidRDefault="000D2AFC">
      <w:pPr>
        <w:spacing w:line="200" w:lineRule="exact"/>
      </w:pPr>
    </w:p>
    <w:p w14:paraId="55A0E54A" w14:textId="77777777" w:rsidR="000D2AFC" w:rsidRDefault="000D2AFC">
      <w:pPr>
        <w:spacing w:line="200" w:lineRule="exact"/>
      </w:pPr>
    </w:p>
    <w:p w14:paraId="55A0E54B" w14:textId="77777777" w:rsidR="000D2AFC" w:rsidRDefault="000D2AFC">
      <w:pPr>
        <w:spacing w:line="200" w:lineRule="exact"/>
      </w:pPr>
    </w:p>
    <w:p w14:paraId="55A0E54C" w14:textId="77777777" w:rsidR="000D2AFC" w:rsidRDefault="000D2AFC">
      <w:pPr>
        <w:spacing w:line="200" w:lineRule="exact"/>
      </w:pPr>
    </w:p>
    <w:p w14:paraId="55A0E54D" w14:textId="77777777" w:rsidR="000D2AFC" w:rsidRDefault="002525A2">
      <w:pPr>
        <w:spacing w:before="13"/>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Is</w:t>
      </w:r>
      <w:r>
        <w:rPr>
          <w:rFonts w:ascii="Segoe UI" w:eastAsia="Segoe UI" w:hAnsi="Segoe UI" w:cs="Segoe UI"/>
          <w:spacing w:val="2"/>
          <w:sz w:val="18"/>
          <w:szCs w:val="18"/>
        </w:rPr>
        <w:t xml:space="preserve"> </w:t>
      </w:r>
      <w:r>
        <w:rPr>
          <w:rFonts w:ascii="Segoe UI" w:eastAsia="Segoe UI" w:hAnsi="Segoe UI" w:cs="Segoe UI"/>
          <w:sz w:val="18"/>
          <w:szCs w:val="18"/>
        </w:rPr>
        <w:t>it</w:t>
      </w:r>
      <w:r>
        <w:rPr>
          <w:rFonts w:ascii="Segoe UI" w:eastAsia="Segoe UI" w:hAnsi="Segoe UI" w:cs="Segoe UI"/>
          <w:spacing w:val="-1"/>
          <w:sz w:val="18"/>
          <w:szCs w:val="18"/>
        </w:rPr>
        <w:t xml:space="preserve"> </w:t>
      </w:r>
      <w:r>
        <w:rPr>
          <w:rFonts w:ascii="Segoe UI" w:eastAsia="Segoe UI" w:hAnsi="Segoe UI" w:cs="Segoe UI"/>
          <w:sz w:val="18"/>
          <w:szCs w:val="18"/>
        </w:rPr>
        <w:t>tech</w:t>
      </w:r>
      <w:r>
        <w:rPr>
          <w:rFonts w:ascii="Segoe UI" w:eastAsia="Segoe UI" w:hAnsi="Segoe UI" w:cs="Segoe UI"/>
          <w:spacing w:val="-2"/>
          <w:sz w:val="18"/>
          <w:szCs w:val="18"/>
        </w:rPr>
        <w:t>n</w:t>
      </w:r>
      <w:r>
        <w:rPr>
          <w:rFonts w:ascii="Segoe UI" w:eastAsia="Segoe UI" w:hAnsi="Segoe UI" w:cs="Segoe UI"/>
          <w:sz w:val="18"/>
          <w:szCs w:val="18"/>
        </w:rPr>
        <w:t>ically</w:t>
      </w:r>
      <w:r>
        <w:rPr>
          <w:rFonts w:ascii="Segoe UI" w:eastAsia="Segoe UI" w:hAnsi="Segoe UI" w:cs="Segoe UI"/>
          <w:spacing w:val="-1"/>
          <w:sz w:val="18"/>
          <w:szCs w:val="18"/>
        </w:rPr>
        <w:t xml:space="preserve"> </w:t>
      </w:r>
      <w:r>
        <w:rPr>
          <w:rFonts w:ascii="Segoe UI" w:eastAsia="Segoe UI" w:hAnsi="Segoe UI" w:cs="Segoe UI"/>
          <w:sz w:val="18"/>
          <w:szCs w:val="18"/>
        </w:rPr>
        <w:t>f</w:t>
      </w:r>
      <w:r>
        <w:rPr>
          <w:rFonts w:ascii="Segoe UI" w:eastAsia="Segoe UI" w:hAnsi="Segoe UI" w:cs="Segoe UI"/>
          <w:spacing w:val="2"/>
          <w:sz w:val="18"/>
          <w:szCs w:val="18"/>
        </w:rPr>
        <w:t>e</w:t>
      </w:r>
      <w:r>
        <w:rPr>
          <w:rFonts w:ascii="Segoe UI" w:eastAsia="Segoe UI" w:hAnsi="Segoe UI" w:cs="Segoe UI"/>
          <w:sz w:val="18"/>
          <w:szCs w:val="18"/>
        </w:rPr>
        <w:t>asible</w:t>
      </w:r>
      <w:r>
        <w:rPr>
          <w:rFonts w:ascii="Segoe UI" w:eastAsia="Segoe UI" w:hAnsi="Segoe UI" w:cs="Segoe UI"/>
          <w:spacing w:val="-1"/>
          <w:sz w:val="18"/>
          <w:szCs w:val="18"/>
        </w:rPr>
        <w:t xml:space="preserve"> </w:t>
      </w:r>
      <w:r>
        <w:rPr>
          <w:rFonts w:ascii="Segoe UI" w:eastAsia="Segoe UI" w:hAnsi="Segoe UI" w:cs="Segoe UI"/>
          <w:sz w:val="18"/>
          <w:szCs w:val="18"/>
        </w:rPr>
        <w:t>and c</w:t>
      </w:r>
      <w:r>
        <w:rPr>
          <w:rFonts w:ascii="Segoe UI" w:eastAsia="Segoe UI" w:hAnsi="Segoe UI" w:cs="Segoe UI"/>
          <w:spacing w:val="3"/>
          <w:sz w:val="18"/>
          <w:szCs w:val="18"/>
        </w:rPr>
        <w:t>a</w:t>
      </w:r>
      <w:r>
        <w:rPr>
          <w:rFonts w:ascii="Segoe UI" w:eastAsia="Segoe UI" w:hAnsi="Segoe UI" w:cs="Segoe UI"/>
          <w:sz w:val="18"/>
          <w:szCs w:val="18"/>
        </w:rPr>
        <w:t>n it</w:t>
      </w:r>
      <w:r>
        <w:rPr>
          <w:rFonts w:ascii="Segoe UI" w:eastAsia="Segoe UI" w:hAnsi="Segoe UI" w:cs="Segoe UI"/>
          <w:spacing w:val="-1"/>
          <w:sz w:val="18"/>
          <w:szCs w:val="18"/>
        </w:rPr>
        <w:t xml:space="preserve"> </w:t>
      </w:r>
      <w:r>
        <w:rPr>
          <w:rFonts w:ascii="Segoe UI" w:eastAsia="Segoe UI" w:hAnsi="Segoe UI" w:cs="Segoe UI"/>
          <w:sz w:val="18"/>
          <w:szCs w:val="18"/>
        </w:rPr>
        <w:t>be</w:t>
      </w:r>
      <w:r>
        <w:rPr>
          <w:rFonts w:ascii="Segoe UI" w:eastAsia="Segoe UI" w:hAnsi="Segoe UI" w:cs="Segoe UI"/>
          <w:spacing w:val="2"/>
          <w:sz w:val="18"/>
          <w:szCs w:val="18"/>
        </w:rPr>
        <w:t xml:space="preserve"> </w:t>
      </w:r>
      <w:r>
        <w:rPr>
          <w:rFonts w:ascii="Segoe UI" w:eastAsia="Segoe UI" w:hAnsi="Segoe UI" w:cs="Segoe UI"/>
          <w:sz w:val="18"/>
          <w:szCs w:val="18"/>
        </w:rPr>
        <w:t>implemen</w:t>
      </w:r>
      <w:r>
        <w:rPr>
          <w:rFonts w:ascii="Segoe UI" w:eastAsia="Segoe UI" w:hAnsi="Segoe UI" w:cs="Segoe UI"/>
          <w:spacing w:val="-2"/>
          <w:sz w:val="18"/>
          <w:szCs w:val="18"/>
        </w:rPr>
        <w:t>t</w:t>
      </w:r>
      <w:r>
        <w:rPr>
          <w:rFonts w:ascii="Segoe UI" w:eastAsia="Segoe UI" w:hAnsi="Segoe UI" w:cs="Segoe UI"/>
          <w:sz w:val="18"/>
          <w:szCs w:val="18"/>
        </w:rPr>
        <w:t>ed?</w:t>
      </w:r>
    </w:p>
    <w:p w14:paraId="55A0E54E" w14:textId="77777777" w:rsidR="000D2AFC" w:rsidRDefault="000D2AFC">
      <w:pPr>
        <w:spacing w:before="8" w:line="160" w:lineRule="exact"/>
        <w:rPr>
          <w:sz w:val="17"/>
          <w:szCs w:val="17"/>
        </w:rPr>
      </w:pPr>
    </w:p>
    <w:p w14:paraId="55A0E54F"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Will it</w:t>
      </w:r>
      <w:r>
        <w:rPr>
          <w:rFonts w:ascii="Segoe UI" w:eastAsia="Segoe UI" w:hAnsi="Segoe UI" w:cs="Segoe UI"/>
          <w:spacing w:val="-1"/>
          <w:sz w:val="18"/>
          <w:szCs w:val="18"/>
        </w:rPr>
        <w:t xml:space="preserve"> </w:t>
      </w:r>
      <w:r>
        <w:rPr>
          <w:rFonts w:ascii="Segoe UI" w:eastAsia="Segoe UI" w:hAnsi="Segoe UI" w:cs="Segoe UI"/>
          <w:sz w:val="18"/>
          <w:szCs w:val="18"/>
        </w:rPr>
        <w:t>be</w:t>
      </w:r>
      <w:r>
        <w:rPr>
          <w:rFonts w:ascii="Segoe UI" w:eastAsia="Segoe UI" w:hAnsi="Segoe UI" w:cs="Segoe UI"/>
          <w:spacing w:val="2"/>
          <w:sz w:val="18"/>
          <w:szCs w:val="18"/>
        </w:rPr>
        <w:t xml:space="preserve"> </w:t>
      </w:r>
      <w:r>
        <w:rPr>
          <w:rFonts w:ascii="Segoe UI" w:eastAsia="Segoe UI" w:hAnsi="Segoe UI" w:cs="Segoe UI"/>
          <w:sz w:val="18"/>
          <w:szCs w:val="18"/>
        </w:rPr>
        <w:t>suppor</w:t>
      </w:r>
      <w:r>
        <w:rPr>
          <w:rFonts w:ascii="Segoe UI" w:eastAsia="Segoe UI" w:hAnsi="Segoe UI" w:cs="Segoe UI"/>
          <w:spacing w:val="-2"/>
          <w:sz w:val="18"/>
          <w:szCs w:val="18"/>
        </w:rPr>
        <w:t>t</w:t>
      </w:r>
      <w:r>
        <w:rPr>
          <w:rFonts w:ascii="Segoe UI" w:eastAsia="Segoe UI" w:hAnsi="Segoe UI" w:cs="Segoe UI"/>
          <w:sz w:val="18"/>
          <w:szCs w:val="18"/>
        </w:rPr>
        <w:t xml:space="preserve">ed </w:t>
      </w:r>
      <w:r>
        <w:rPr>
          <w:rFonts w:ascii="Segoe UI" w:eastAsia="Segoe UI" w:hAnsi="Segoe UI" w:cs="Segoe UI"/>
          <w:spacing w:val="2"/>
          <w:sz w:val="18"/>
          <w:szCs w:val="18"/>
        </w:rPr>
        <w:t>a</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z w:val="18"/>
          <w:szCs w:val="18"/>
        </w:rPr>
        <w:t>ut</w:t>
      </w:r>
      <w:r>
        <w:rPr>
          <w:rFonts w:ascii="Segoe UI" w:eastAsia="Segoe UI" w:hAnsi="Segoe UI" w:cs="Segoe UI"/>
          <w:spacing w:val="-1"/>
          <w:sz w:val="18"/>
          <w:szCs w:val="18"/>
        </w:rPr>
        <w:t>i</w:t>
      </w:r>
      <w:r>
        <w:rPr>
          <w:rFonts w:ascii="Segoe UI" w:eastAsia="Segoe UI" w:hAnsi="Segoe UI" w:cs="Segoe UI"/>
          <w:spacing w:val="2"/>
          <w:sz w:val="18"/>
          <w:szCs w:val="18"/>
        </w:rPr>
        <w:t>l</w:t>
      </w:r>
      <w:r>
        <w:rPr>
          <w:rFonts w:ascii="Segoe UI" w:eastAsia="Segoe UI" w:hAnsi="Segoe UI" w:cs="Segoe UI"/>
          <w:sz w:val="18"/>
          <w:szCs w:val="18"/>
        </w:rPr>
        <w:t>is</w:t>
      </w:r>
      <w:r>
        <w:rPr>
          <w:rFonts w:ascii="Segoe UI" w:eastAsia="Segoe UI" w:hAnsi="Segoe UI" w:cs="Segoe UI"/>
          <w:spacing w:val="2"/>
          <w:sz w:val="18"/>
          <w:szCs w:val="18"/>
        </w:rPr>
        <w:t>e</w:t>
      </w:r>
      <w:r>
        <w:rPr>
          <w:rFonts w:ascii="Segoe UI" w:eastAsia="Segoe UI" w:hAnsi="Segoe UI" w:cs="Segoe UI"/>
          <w:sz w:val="18"/>
          <w:szCs w:val="18"/>
        </w:rPr>
        <w:t xml:space="preserve">d by </w:t>
      </w:r>
      <w:r>
        <w:rPr>
          <w:rFonts w:ascii="Segoe UI" w:eastAsia="Segoe UI" w:hAnsi="Segoe UI" w:cs="Segoe UI"/>
          <w:spacing w:val="1"/>
          <w:sz w:val="18"/>
          <w:szCs w:val="18"/>
        </w:rPr>
        <w:t>s</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e person</w:t>
      </w:r>
      <w:r>
        <w:rPr>
          <w:rFonts w:ascii="Segoe UI" w:eastAsia="Segoe UI" w:hAnsi="Segoe UI" w:cs="Segoe UI"/>
          <w:spacing w:val="-2"/>
          <w:sz w:val="18"/>
          <w:szCs w:val="18"/>
        </w:rPr>
        <w:t>n</w:t>
      </w:r>
      <w:r>
        <w:rPr>
          <w:rFonts w:ascii="Segoe UI" w:eastAsia="Segoe UI" w:hAnsi="Segoe UI" w:cs="Segoe UI"/>
          <w:sz w:val="18"/>
          <w:szCs w:val="18"/>
        </w:rPr>
        <w:t>el?</w:t>
      </w:r>
    </w:p>
    <w:p w14:paraId="55A0E550" w14:textId="77777777" w:rsidR="000D2AFC" w:rsidRDefault="000D2AFC">
      <w:pPr>
        <w:spacing w:before="1" w:line="180" w:lineRule="exact"/>
        <w:rPr>
          <w:sz w:val="18"/>
          <w:szCs w:val="18"/>
        </w:rPr>
      </w:pPr>
    </w:p>
    <w:p w14:paraId="55A0E551"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Is</w:t>
      </w:r>
      <w:r>
        <w:rPr>
          <w:rFonts w:ascii="Segoe UI" w:eastAsia="Segoe UI" w:hAnsi="Segoe UI" w:cs="Segoe UI"/>
          <w:spacing w:val="2"/>
          <w:sz w:val="18"/>
          <w:szCs w:val="18"/>
        </w:rPr>
        <w:t xml:space="preserve"> </w:t>
      </w:r>
      <w:r>
        <w:rPr>
          <w:rFonts w:ascii="Segoe UI" w:eastAsia="Segoe UI" w:hAnsi="Segoe UI" w:cs="Segoe UI"/>
          <w:sz w:val="18"/>
          <w:szCs w:val="18"/>
        </w:rPr>
        <w:t>it</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onsis</w:t>
      </w:r>
      <w:r>
        <w:rPr>
          <w:rFonts w:ascii="Segoe UI" w:eastAsia="Segoe UI" w:hAnsi="Segoe UI" w:cs="Segoe UI"/>
          <w:spacing w:val="-1"/>
          <w:sz w:val="18"/>
          <w:szCs w:val="18"/>
        </w:rPr>
        <w:t>t</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 with na</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z w:val="18"/>
          <w:szCs w:val="18"/>
        </w:rPr>
        <w:t>l or</w:t>
      </w:r>
      <w:r>
        <w:rPr>
          <w:rFonts w:ascii="Segoe UI" w:eastAsia="Segoe UI" w:hAnsi="Segoe UI" w:cs="Segoe UI"/>
          <w:spacing w:val="3"/>
          <w:sz w:val="18"/>
          <w:szCs w:val="18"/>
        </w:rPr>
        <w:t xml:space="preserve"> </w:t>
      </w:r>
      <w:r>
        <w:rPr>
          <w:rFonts w:ascii="Segoe UI" w:eastAsia="Segoe UI" w:hAnsi="Segoe UI" w:cs="Segoe UI"/>
          <w:sz w:val="18"/>
          <w:szCs w:val="18"/>
        </w:rPr>
        <w:t>ind</w:t>
      </w:r>
      <w:r>
        <w:rPr>
          <w:rFonts w:ascii="Segoe UI" w:eastAsia="Segoe UI" w:hAnsi="Segoe UI" w:cs="Segoe UI"/>
          <w:spacing w:val="-2"/>
          <w:sz w:val="18"/>
          <w:szCs w:val="18"/>
        </w:rPr>
        <w:t>u</w:t>
      </w:r>
      <w:r>
        <w:rPr>
          <w:rFonts w:ascii="Segoe UI" w:eastAsia="Segoe UI" w:hAnsi="Segoe UI" w:cs="Segoe UI"/>
          <w:sz w:val="18"/>
          <w:szCs w:val="18"/>
        </w:rPr>
        <w:t>stry</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tandar</w:t>
      </w:r>
      <w:r>
        <w:rPr>
          <w:rFonts w:ascii="Segoe UI" w:eastAsia="Segoe UI" w:hAnsi="Segoe UI" w:cs="Segoe UI"/>
          <w:spacing w:val="-2"/>
          <w:sz w:val="18"/>
          <w:szCs w:val="18"/>
        </w:rPr>
        <w:t>d</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and</w:t>
      </w:r>
      <w:r>
        <w:rPr>
          <w:rFonts w:ascii="Segoe UI" w:eastAsia="Segoe UI" w:hAnsi="Segoe UI" w:cs="Segoe UI"/>
          <w:spacing w:val="2"/>
          <w:sz w:val="18"/>
          <w:szCs w:val="18"/>
        </w:rPr>
        <w:t xml:space="preserve"> </w:t>
      </w:r>
      <w:r>
        <w:rPr>
          <w:rFonts w:ascii="Segoe UI" w:eastAsia="Segoe UI" w:hAnsi="Segoe UI" w:cs="Segoe UI"/>
          <w:sz w:val="18"/>
          <w:szCs w:val="18"/>
        </w:rPr>
        <w:t>pract</w:t>
      </w:r>
      <w:r>
        <w:rPr>
          <w:rFonts w:ascii="Segoe UI" w:eastAsia="Segoe UI" w:hAnsi="Segoe UI" w:cs="Segoe UI"/>
          <w:spacing w:val="-1"/>
          <w:sz w:val="18"/>
          <w:szCs w:val="18"/>
        </w:rPr>
        <w:t>i</w:t>
      </w:r>
      <w:r>
        <w:rPr>
          <w:rFonts w:ascii="Segoe UI" w:eastAsia="Segoe UI" w:hAnsi="Segoe UI" w:cs="Segoe UI"/>
          <w:sz w:val="18"/>
          <w:szCs w:val="18"/>
        </w:rPr>
        <w:t>ces?</w:t>
      </w:r>
    </w:p>
    <w:p w14:paraId="55A0E552" w14:textId="77777777" w:rsidR="000D2AFC" w:rsidRDefault="000D2AFC">
      <w:pPr>
        <w:spacing w:before="8" w:line="160" w:lineRule="exact"/>
        <w:rPr>
          <w:sz w:val="17"/>
          <w:szCs w:val="17"/>
        </w:rPr>
      </w:pPr>
    </w:p>
    <w:p w14:paraId="55A0E553" w14:textId="77777777" w:rsidR="000D2AFC" w:rsidRDefault="002525A2">
      <w:pPr>
        <w:tabs>
          <w:tab w:val="left" w:pos="440"/>
        </w:tabs>
        <w:spacing w:line="259" w:lineRule="auto"/>
        <w:ind w:left="454" w:right="498" w:hanging="341"/>
        <w:rPr>
          <w:rFonts w:ascii="Segoe UI" w:eastAsia="Segoe UI" w:hAnsi="Segoe UI" w:cs="Segoe UI"/>
          <w:sz w:val="18"/>
          <w:szCs w:val="18"/>
        </w:rPr>
      </w:pPr>
      <w:r>
        <w:rPr>
          <w:rFonts w:ascii="Segoe MDL2 Assets" w:eastAsia="Segoe MDL2 Assets" w:hAnsi="Segoe MDL2 Assets" w:cs="Segoe MDL2 Assets"/>
          <w:w w:val="46"/>
          <w:sz w:val="18"/>
          <w:szCs w:val="18"/>
        </w:rPr>
        <w:t></w:t>
      </w:r>
      <w:r>
        <w:rPr>
          <w:rFonts w:ascii="Segoe MDL2 Assets" w:eastAsia="Segoe MDL2 Assets" w:hAnsi="Segoe MDL2 Assets" w:cs="Segoe MDL2 Assets"/>
          <w:sz w:val="18"/>
          <w:szCs w:val="18"/>
        </w:rPr>
        <w:tab/>
      </w:r>
      <w:r>
        <w:rPr>
          <w:rFonts w:ascii="Segoe UI" w:eastAsia="Segoe UI" w:hAnsi="Segoe UI" w:cs="Segoe UI"/>
          <w:sz w:val="18"/>
          <w:szCs w:val="18"/>
        </w:rPr>
        <w:t>Does</w:t>
      </w:r>
      <w:r>
        <w:rPr>
          <w:rFonts w:ascii="Segoe UI" w:eastAsia="Segoe UI" w:hAnsi="Segoe UI" w:cs="Segoe UI"/>
          <w:spacing w:val="2"/>
          <w:sz w:val="18"/>
          <w:szCs w:val="18"/>
        </w:rPr>
        <w:t xml:space="preserve"> </w:t>
      </w:r>
      <w:r>
        <w:rPr>
          <w:rFonts w:ascii="Segoe UI" w:eastAsia="Segoe UI" w:hAnsi="Segoe UI" w:cs="Segoe UI"/>
          <w:sz w:val="18"/>
          <w:szCs w:val="18"/>
        </w:rPr>
        <w:t>it</w:t>
      </w:r>
      <w:r>
        <w:rPr>
          <w:rFonts w:ascii="Segoe UI" w:eastAsia="Segoe UI" w:hAnsi="Segoe UI" w:cs="Segoe UI"/>
          <w:spacing w:val="-1"/>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t</w:t>
      </w:r>
      <w:r>
        <w:rPr>
          <w:rFonts w:ascii="Segoe UI" w:eastAsia="Segoe UI" w:hAnsi="Segoe UI" w:cs="Segoe UI"/>
          <w:sz w:val="18"/>
          <w:szCs w:val="18"/>
        </w:rPr>
        <w:t>rod</w:t>
      </w:r>
      <w:r>
        <w:rPr>
          <w:rFonts w:ascii="Segoe UI" w:eastAsia="Segoe UI" w:hAnsi="Segoe UI" w:cs="Segoe UI"/>
          <w:spacing w:val="-2"/>
          <w:sz w:val="18"/>
          <w:szCs w:val="18"/>
        </w:rPr>
        <w:t>u</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ad</w:t>
      </w:r>
      <w:r>
        <w:rPr>
          <w:rFonts w:ascii="Segoe UI" w:eastAsia="Segoe UI" w:hAnsi="Segoe UI" w:cs="Segoe UI"/>
          <w:spacing w:val="-1"/>
          <w:sz w:val="18"/>
          <w:szCs w:val="18"/>
        </w:rPr>
        <w:t>d</w:t>
      </w:r>
      <w:r>
        <w:rPr>
          <w:rFonts w:ascii="Segoe UI" w:eastAsia="Segoe UI" w:hAnsi="Segoe UI" w:cs="Segoe UI"/>
          <w:sz w:val="18"/>
          <w:szCs w:val="18"/>
        </w:rPr>
        <w:t>itional ri</w:t>
      </w:r>
      <w:r>
        <w:rPr>
          <w:rFonts w:ascii="Segoe UI" w:eastAsia="Segoe UI" w:hAnsi="Segoe UI" w:cs="Segoe UI"/>
          <w:spacing w:val="2"/>
          <w:sz w:val="18"/>
          <w:szCs w:val="18"/>
        </w:rPr>
        <w:t>s</w:t>
      </w:r>
      <w:r>
        <w:rPr>
          <w:rFonts w:ascii="Segoe UI" w:eastAsia="Segoe UI" w:hAnsi="Segoe UI" w:cs="Segoe UI"/>
          <w:sz w:val="18"/>
          <w:szCs w:val="18"/>
        </w:rPr>
        <w:t>k in ot</w:t>
      </w:r>
      <w:r>
        <w:rPr>
          <w:rFonts w:ascii="Segoe UI" w:eastAsia="Segoe UI" w:hAnsi="Segoe UI" w:cs="Segoe UI"/>
          <w:spacing w:val="-2"/>
          <w:sz w:val="18"/>
          <w:szCs w:val="18"/>
        </w:rPr>
        <w:t>h</w:t>
      </w:r>
      <w:r>
        <w:rPr>
          <w:rFonts w:ascii="Segoe UI" w:eastAsia="Segoe UI" w:hAnsi="Segoe UI" w:cs="Segoe UI"/>
          <w:sz w:val="18"/>
          <w:szCs w:val="18"/>
        </w:rPr>
        <w:t>er oper</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w:t>
      </w:r>
      <w:r>
        <w:rPr>
          <w:rFonts w:ascii="Segoe UI" w:eastAsia="Segoe UI" w:hAnsi="Segoe UI" w:cs="Segoe UI"/>
          <w:spacing w:val="-1"/>
          <w:sz w:val="18"/>
          <w:szCs w:val="18"/>
        </w:rPr>
        <w:t>a</w:t>
      </w:r>
      <w:r>
        <w:rPr>
          <w:rFonts w:ascii="Segoe UI" w:eastAsia="Segoe UI" w:hAnsi="Segoe UI" w:cs="Segoe UI"/>
          <w:sz w:val="18"/>
          <w:szCs w:val="18"/>
        </w:rPr>
        <w:t>l ar</w:t>
      </w:r>
      <w:r>
        <w:rPr>
          <w:rFonts w:ascii="Segoe UI" w:eastAsia="Segoe UI" w:hAnsi="Segoe UI" w:cs="Segoe UI"/>
          <w:spacing w:val="2"/>
          <w:sz w:val="18"/>
          <w:szCs w:val="18"/>
        </w:rPr>
        <w:t>e</w:t>
      </w:r>
      <w:r>
        <w:rPr>
          <w:rFonts w:ascii="Segoe UI" w:eastAsia="Segoe UI" w:hAnsi="Segoe UI" w:cs="Segoe UI"/>
          <w:sz w:val="18"/>
          <w:szCs w:val="18"/>
        </w:rPr>
        <w:t>as, e</w:t>
      </w:r>
      <w:r>
        <w:rPr>
          <w:rFonts w:ascii="Segoe UI" w:eastAsia="Segoe UI" w:hAnsi="Segoe UI" w:cs="Segoe UI"/>
          <w:spacing w:val="2"/>
          <w:sz w:val="18"/>
          <w:szCs w:val="18"/>
        </w:rPr>
        <w:t>.</w:t>
      </w:r>
      <w:r>
        <w:rPr>
          <w:rFonts w:ascii="Segoe UI" w:eastAsia="Segoe UI" w:hAnsi="Segoe UI" w:cs="Segoe UI"/>
          <w:sz w:val="18"/>
          <w:szCs w:val="18"/>
        </w:rPr>
        <w:t>g. wi</w:t>
      </w:r>
      <w:r>
        <w:rPr>
          <w:rFonts w:ascii="Segoe UI" w:eastAsia="Segoe UI" w:hAnsi="Segoe UI" w:cs="Segoe UI"/>
          <w:spacing w:val="-1"/>
          <w:sz w:val="18"/>
          <w:szCs w:val="18"/>
        </w:rPr>
        <w:t>l</w:t>
      </w:r>
      <w:r>
        <w:rPr>
          <w:rFonts w:ascii="Segoe UI" w:eastAsia="Segoe UI" w:hAnsi="Segoe UI" w:cs="Segoe UI"/>
          <w:sz w:val="18"/>
          <w:szCs w:val="18"/>
        </w:rPr>
        <w:t>l t</w:t>
      </w:r>
      <w:r>
        <w:rPr>
          <w:rFonts w:ascii="Segoe UI" w:eastAsia="Segoe UI" w:hAnsi="Segoe UI" w:cs="Segoe UI"/>
          <w:spacing w:val="-1"/>
          <w:sz w:val="18"/>
          <w:szCs w:val="18"/>
        </w:rPr>
        <w:t>h</w:t>
      </w:r>
      <w:r>
        <w:rPr>
          <w:rFonts w:ascii="Segoe UI" w:eastAsia="Segoe UI" w:hAnsi="Segoe UI" w:cs="Segoe UI"/>
          <w:sz w:val="18"/>
          <w:szCs w:val="18"/>
        </w:rPr>
        <w:t>e i</w:t>
      </w:r>
      <w:r>
        <w:rPr>
          <w:rFonts w:ascii="Segoe UI" w:eastAsia="Segoe UI" w:hAnsi="Segoe UI" w:cs="Segoe UI"/>
          <w:spacing w:val="1"/>
          <w:sz w:val="18"/>
          <w:szCs w:val="18"/>
        </w:rPr>
        <w:t>m</w:t>
      </w:r>
      <w:r>
        <w:rPr>
          <w:rFonts w:ascii="Segoe UI" w:eastAsia="Segoe UI" w:hAnsi="Segoe UI" w:cs="Segoe UI"/>
          <w:sz w:val="18"/>
          <w:szCs w:val="18"/>
        </w:rPr>
        <w:t xml:space="preserve">plementation of </w:t>
      </w:r>
      <w:r>
        <w:rPr>
          <w:rFonts w:ascii="Segoe UI" w:eastAsia="Segoe UI" w:hAnsi="Segoe UI" w:cs="Segoe UI"/>
          <w:spacing w:val="2"/>
          <w:sz w:val="18"/>
          <w:szCs w:val="18"/>
        </w:rPr>
        <w:t>a</w:t>
      </w:r>
      <w:r>
        <w:rPr>
          <w:rFonts w:ascii="Segoe UI" w:eastAsia="Segoe UI" w:hAnsi="Segoe UI" w:cs="Segoe UI"/>
          <w:sz w:val="18"/>
          <w:szCs w:val="18"/>
        </w:rPr>
        <w:t>n e</w:t>
      </w:r>
      <w:r>
        <w:rPr>
          <w:rFonts w:ascii="Segoe UI" w:eastAsia="Segoe UI" w:hAnsi="Segoe UI" w:cs="Segoe UI"/>
          <w:spacing w:val="-2"/>
          <w:sz w:val="18"/>
          <w:szCs w:val="18"/>
        </w:rPr>
        <w:t>n</w:t>
      </w:r>
      <w:r>
        <w:rPr>
          <w:rFonts w:ascii="Segoe UI" w:eastAsia="Segoe UI" w:hAnsi="Segoe UI" w:cs="Segoe UI"/>
          <w:sz w:val="18"/>
          <w:szCs w:val="18"/>
        </w:rPr>
        <w:t>viro</w:t>
      </w:r>
      <w:r>
        <w:rPr>
          <w:rFonts w:ascii="Segoe UI" w:eastAsia="Segoe UI" w:hAnsi="Segoe UI" w:cs="Segoe UI"/>
          <w:spacing w:val="-1"/>
          <w:sz w:val="18"/>
          <w:szCs w:val="18"/>
        </w:rPr>
        <w:t>n</w:t>
      </w:r>
      <w:r>
        <w:rPr>
          <w:rFonts w:ascii="Segoe UI" w:eastAsia="Segoe UI" w:hAnsi="Segoe UI" w:cs="Segoe UI"/>
          <w:sz w:val="18"/>
          <w:szCs w:val="18"/>
        </w:rPr>
        <w:t>m</w:t>
      </w:r>
      <w:r>
        <w:rPr>
          <w:rFonts w:ascii="Segoe UI" w:eastAsia="Segoe UI" w:hAnsi="Segoe UI" w:cs="Segoe UI"/>
          <w:spacing w:val="3"/>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al risk red</w:t>
      </w:r>
      <w:r>
        <w:rPr>
          <w:rFonts w:ascii="Segoe UI" w:eastAsia="Segoe UI" w:hAnsi="Segoe UI" w:cs="Segoe UI"/>
          <w:spacing w:val="-2"/>
          <w:sz w:val="18"/>
          <w:szCs w:val="18"/>
        </w:rPr>
        <w:t>u</w:t>
      </w:r>
      <w:r>
        <w:rPr>
          <w:rFonts w:ascii="Segoe UI" w:eastAsia="Segoe UI" w:hAnsi="Segoe UI" w:cs="Segoe UI"/>
          <w:sz w:val="18"/>
          <w:szCs w:val="18"/>
        </w:rPr>
        <w:t>cti</w:t>
      </w:r>
      <w:r>
        <w:rPr>
          <w:rFonts w:ascii="Segoe UI" w:eastAsia="Segoe UI" w:hAnsi="Segoe UI" w:cs="Segoe UI"/>
          <w:spacing w:val="2"/>
          <w:sz w:val="18"/>
          <w:szCs w:val="18"/>
        </w:rPr>
        <w:t>o</w:t>
      </w:r>
      <w:r>
        <w:rPr>
          <w:rFonts w:ascii="Segoe UI" w:eastAsia="Segoe UI" w:hAnsi="Segoe UI" w:cs="Segoe UI"/>
          <w:sz w:val="18"/>
          <w:szCs w:val="18"/>
        </w:rPr>
        <w:t>n measure</w:t>
      </w:r>
      <w:r>
        <w:rPr>
          <w:rFonts w:ascii="Segoe UI" w:eastAsia="Segoe UI" w:hAnsi="Segoe UI" w:cs="Segoe UI"/>
          <w:spacing w:val="-1"/>
          <w:sz w:val="18"/>
          <w:szCs w:val="18"/>
        </w:rPr>
        <w:t xml:space="preserve"> </w:t>
      </w:r>
      <w:r>
        <w:rPr>
          <w:rFonts w:ascii="Segoe UI" w:eastAsia="Segoe UI" w:hAnsi="Segoe UI" w:cs="Segoe UI"/>
          <w:sz w:val="18"/>
          <w:szCs w:val="18"/>
        </w:rPr>
        <w:t>have an a</w:t>
      </w:r>
      <w:r>
        <w:rPr>
          <w:rFonts w:ascii="Segoe UI" w:eastAsia="Segoe UI" w:hAnsi="Segoe UI" w:cs="Segoe UI"/>
          <w:spacing w:val="1"/>
          <w:sz w:val="18"/>
          <w:szCs w:val="18"/>
        </w:rPr>
        <w:t>d</w:t>
      </w:r>
      <w:r>
        <w:rPr>
          <w:rFonts w:ascii="Segoe UI" w:eastAsia="Segoe UI" w:hAnsi="Segoe UI" w:cs="Segoe UI"/>
          <w:sz w:val="18"/>
          <w:szCs w:val="18"/>
        </w:rPr>
        <w:t>verse impa</w:t>
      </w:r>
      <w:r>
        <w:rPr>
          <w:rFonts w:ascii="Segoe UI" w:eastAsia="Segoe UI" w:hAnsi="Segoe UI" w:cs="Segoe UI"/>
          <w:spacing w:val="1"/>
          <w:sz w:val="18"/>
          <w:szCs w:val="18"/>
        </w:rPr>
        <w:t>c</w:t>
      </w:r>
      <w:r>
        <w:rPr>
          <w:rFonts w:ascii="Segoe UI" w:eastAsia="Segoe UI" w:hAnsi="Segoe UI" w:cs="Segoe UI"/>
          <w:sz w:val="18"/>
          <w:szCs w:val="18"/>
        </w:rPr>
        <w:t>t on saf</w:t>
      </w:r>
      <w:r>
        <w:rPr>
          <w:rFonts w:ascii="Segoe UI" w:eastAsia="Segoe UI" w:hAnsi="Segoe UI" w:cs="Segoe UI"/>
          <w:spacing w:val="-1"/>
          <w:sz w:val="18"/>
          <w:szCs w:val="18"/>
        </w:rPr>
        <w:t>e</w:t>
      </w:r>
      <w:r>
        <w:rPr>
          <w:rFonts w:ascii="Segoe UI" w:eastAsia="Segoe UI" w:hAnsi="Segoe UI" w:cs="Segoe UI"/>
          <w:sz w:val="18"/>
          <w:szCs w:val="18"/>
        </w:rPr>
        <w:t>t</w:t>
      </w:r>
      <w:r>
        <w:rPr>
          <w:rFonts w:ascii="Segoe UI" w:eastAsia="Segoe UI" w:hAnsi="Segoe UI" w:cs="Segoe UI"/>
          <w:spacing w:val="-2"/>
          <w:sz w:val="18"/>
          <w:szCs w:val="18"/>
        </w:rPr>
        <w:t>y</w:t>
      </w:r>
      <w:r>
        <w:rPr>
          <w:rFonts w:ascii="Segoe UI" w:eastAsia="Segoe UI" w:hAnsi="Segoe UI" w:cs="Segoe UI"/>
          <w:sz w:val="18"/>
          <w:szCs w:val="18"/>
        </w:rPr>
        <w:t>?</w:t>
      </w:r>
    </w:p>
    <w:p w14:paraId="55A0E554" w14:textId="77777777" w:rsidR="000D2AFC" w:rsidRDefault="000D2AFC">
      <w:pPr>
        <w:spacing w:before="8" w:line="140" w:lineRule="exact"/>
        <w:rPr>
          <w:sz w:val="15"/>
          <w:szCs w:val="15"/>
        </w:rPr>
      </w:pPr>
    </w:p>
    <w:p w14:paraId="55A0E555"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Wh</w:t>
      </w:r>
      <w:r>
        <w:rPr>
          <w:rFonts w:ascii="Segoe UI" w:eastAsia="Segoe UI" w:hAnsi="Segoe UI" w:cs="Segoe UI"/>
          <w:spacing w:val="-2"/>
          <w:sz w:val="18"/>
          <w:szCs w:val="18"/>
        </w:rPr>
        <w:t>e</w:t>
      </w:r>
      <w:r>
        <w:rPr>
          <w:rFonts w:ascii="Segoe UI" w:eastAsia="Segoe UI" w:hAnsi="Segoe UI" w:cs="Segoe UI"/>
          <w:spacing w:val="1"/>
          <w:sz w:val="18"/>
          <w:szCs w:val="18"/>
        </w:rPr>
        <w:t>t</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z w:val="18"/>
          <w:szCs w:val="18"/>
        </w:rPr>
        <w:t>r the</w:t>
      </w:r>
      <w:r>
        <w:rPr>
          <w:rFonts w:ascii="Segoe UI" w:eastAsia="Segoe UI" w:hAnsi="Segoe UI" w:cs="Segoe UI"/>
          <w:spacing w:val="2"/>
          <w:sz w:val="18"/>
          <w:szCs w:val="18"/>
        </w:rPr>
        <w:t xml:space="preserve"> </w:t>
      </w:r>
      <w:r>
        <w:rPr>
          <w:rFonts w:ascii="Segoe UI" w:eastAsia="Segoe UI" w:hAnsi="Segoe UI" w:cs="Segoe UI"/>
          <w:sz w:val="18"/>
          <w:szCs w:val="18"/>
        </w:rPr>
        <w:t>cha</w:t>
      </w:r>
      <w:r>
        <w:rPr>
          <w:rFonts w:ascii="Segoe UI" w:eastAsia="Segoe UI" w:hAnsi="Segoe UI" w:cs="Segoe UI"/>
          <w:spacing w:val="-2"/>
          <w:sz w:val="18"/>
          <w:szCs w:val="18"/>
        </w:rPr>
        <w:t>n</w:t>
      </w:r>
      <w:r>
        <w:rPr>
          <w:rFonts w:ascii="Segoe UI" w:eastAsia="Segoe UI" w:hAnsi="Segoe UI" w:cs="Segoe UI"/>
          <w:sz w:val="18"/>
          <w:szCs w:val="18"/>
        </w:rPr>
        <w:t>ge is</w:t>
      </w:r>
      <w:r>
        <w:rPr>
          <w:rFonts w:ascii="Segoe UI" w:eastAsia="Segoe UI" w:hAnsi="Segoe UI" w:cs="Segoe UI"/>
          <w:spacing w:val="2"/>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f</w:t>
      </w:r>
      <w:r>
        <w:rPr>
          <w:rFonts w:ascii="Segoe UI" w:eastAsia="Segoe UI" w:hAnsi="Segoe UI" w:cs="Segoe UI"/>
          <w:spacing w:val="1"/>
          <w:sz w:val="18"/>
          <w:szCs w:val="18"/>
        </w:rPr>
        <w:t>f</w:t>
      </w:r>
      <w:r>
        <w:rPr>
          <w:rFonts w:ascii="Segoe UI" w:eastAsia="Segoe UI" w:hAnsi="Segoe UI" w:cs="Segoe UI"/>
          <w:sz w:val="18"/>
          <w:szCs w:val="18"/>
        </w:rPr>
        <w:t>ecti</w:t>
      </w:r>
      <w:r>
        <w:rPr>
          <w:rFonts w:ascii="Segoe UI" w:eastAsia="Segoe UI" w:hAnsi="Segoe UI" w:cs="Segoe UI"/>
          <w:spacing w:val="2"/>
          <w:sz w:val="18"/>
          <w:szCs w:val="18"/>
        </w:rPr>
        <w:t>v</w:t>
      </w:r>
      <w:r>
        <w:rPr>
          <w:rFonts w:ascii="Segoe UI" w:eastAsia="Segoe UI" w:hAnsi="Segoe UI" w:cs="Segoe UI"/>
          <w:sz w:val="18"/>
          <w:szCs w:val="18"/>
        </w:rPr>
        <w:t>e ta</w:t>
      </w:r>
      <w:r>
        <w:rPr>
          <w:rFonts w:ascii="Segoe UI" w:eastAsia="Segoe UI" w:hAnsi="Segoe UI" w:cs="Segoe UI"/>
          <w:spacing w:val="-2"/>
          <w:sz w:val="18"/>
          <w:szCs w:val="18"/>
        </w:rPr>
        <w:t>k</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 xml:space="preserve">g </w:t>
      </w:r>
      <w:r>
        <w:rPr>
          <w:rFonts w:ascii="Segoe UI" w:eastAsia="Segoe UI" w:hAnsi="Segoe UI" w:cs="Segoe UI"/>
          <w:spacing w:val="3"/>
          <w:sz w:val="18"/>
          <w:szCs w:val="18"/>
        </w:rPr>
        <w:t>i</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o</w:t>
      </w:r>
      <w:r>
        <w:rPr>
          <w:rFonts w:ascii="Segoe UI" w:eastAsia="Segoe UI" w:hAnsi="Segoe UI" w:cs="Segoe UI"/>
          <w:spacing w:val="1"/>
          <w:sz w:val="18"/>
          <w:szCs w:val="18"/>
        </w:rPr>
        <w:t xml:space="preserve"> </w:t>
      </w:r>
      <w:r>
        <w:rPr>
          <w:rFonts w:ascii="Segoe UI" w:eastAsia="Segoe UI" w:hAnsi="Segoe UI" w:cs="Segoe UI"/>
          <w:sz w:val="18"/>
          <w:szCs w:val="18"/>
        </w:rPr>
        <w:t>ac</w:t>
      </w:r>
      <w:r>
        <w:rPr>
          <w:rFonts w:ascii="Segoe UI" w:eastAsia="Segoe UI" w:hAnsi="Segoe UI" w:cs="Segoe UI"/>
          <w:spacing w:val="1"/>
          <w:sz w:val="18"/>
          <w:szCs w:val="18"/>
        </w:rPr>
        <w:t>c</w:t>
      </w:r>
      <w:r>
        <w:rPr>
          <w:rFonts w:ascii="Segoe UI" w:eastAsia="Segoe UI" w:hAnsi="Segoe UI" w:cs="Segoe UI"/>
          <w:sz w:val="18"/>
          <w:szCs w:val="18"/>
        </w:rPr>
        <w:t>ou</w:t>
      </w:r>
      <w:r>
        <w:rPr>
          <w:rFonts w:ascii="Segoe UI" w:eastAsia="Segoe UI" w:hAnsi="Segoe UI" w:cs="Segoe UI"/>
          <w:spacing w:val="-2"/>
          <w:sz w:val="18"/>
          <w:szCs w:val="18"/>
        </w:rPr>
        <w:t>n</w:t>
      </w:r>
      <w:r>
        <w:rPr>
          <w:rFonts w:ascii="Segoe UI" w:eastAsia="Segoe UI" w:hAnsi="Segoe UI" w:cs="Segoe UI"/>
          <w:sz w:val="18"/>
          <w:szCs w:val="18"/>
        </w:rPr>
        <w:t xml:space="preserve">t </w:t>
      </w:r>
      <w:r>
        <w:rPr>
          <w:rFonts w:ascii="Segoe UI" w:eastAsia="Segoe UI" w:hAnsi="Segoe UI" w:cs="Segoe UI"/>
          <w:spacing w:val="1"/>
          <w:sz w:val="18"/>
          <w:szCs w:val="18"/>
        </w:rPr>
        <w:t>t</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z w:val="18"/>
          <w:szCs w:val="18"/>
        </w:rPr>
        <w:t>:</w:t>
      </w:r>
    </w:p>
    <w:p w14:paraId="55A0E556" w14:textId="77777777" w:rsidR="000D2AFC" w:rsidRDefault="000D2AFC">
      <w:pPr>
        <w:spacing w:before="8" w:line="160" w:lineRule="exact"/>
        <w:rPr>
          <w:sz w:val="17"/>
          <w:szCs w:val="17"/>
        </w:rPr>
      </w:pPr>
    </w:p>
    <w:p w14:paraId="55A0E557" w14:textId="77777777" w:rsidR="000D2AFC" w:rsidRDefault="002525A2">
      <w:pPr>
        <w:ind w:left="965"/>
        <w:rPr>
          <w:rFonts w:ascii="Segoe UI" w:eastAsia="Segoe UI" w:hAnsi="Segoe UI" w:cs="Segoe UI"/>
          <w:sz w:val="18"/>
          <w:szCs w:val="18"/>
        </w:rPr>
      </w:pPr>
      <w:r>
        <w:rPr>
          <w:rFonts w:ascii="Courier New" w:eastAsia="Courier New" w:hAnsi="Courier New" w:cs="Courier New"/>
          <w:sz w:val="18"/>
          <w:szCs w:val="18"/>
        </w:rPr>
        <w:t xml:space="preserve">o  </w:t>
      </w:r>
      <w:r>
        <w:rPr>
          <w:rFonts w:ascii="Courier New" w:eastAsia="Courier New" w:hAnsi="Courier New" w:cs="Courier New"/>
          <w:spacing w:val="19"/>
          <w:sz w:val="18"/>
          <w:szCs w:val="18"/>
        </w:rPr>
        <w:t xml:space="preserve"> </w:t>
      </w:r>
      <w:r>
        <w:rPr>
          <w:rFonts w:ascii="Segoe UI" w:eastAsia="Segoe UI" w:hAnsi="Segoe UI" w:cs="Segoe UI"/>
          <w:sz w:val="18"/>
          <w:szCs w:val="18"/>
        </w:rPr>
        <w:t>curr</w:t>
      </w:r>
      <w:r>
        <w:rPr>
          <w:rFonts w:ascii="Segoe UI" w:eastAsia="Segoe UI" w:hAnsi="Segoe UI" w:cs="Segoe UI"/>
          <w:spacing w:val="-1"/>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z w:val="18"/>
          <w:szCs w:val="18"/>
        </w:rPr>
        <w:t>lev</w:t>
      </w:r>
      <w:r>
        <w:rPr>
          <w:rFonts w:ascii="Segoe UI" w:eastAsia="Segoe UI" w:hAnsi="Segoe UI" w:cs="Segoe UI"/>
          <w:spacing w:val="2"/>
          <w:sz w:val="18"/>
          <w:szCs w:val="18"/>
        </w:rPr>
        <w:t>e</w:t>
      </w:r>
      <w:r>
        <w:rPr>
          <w:rFonts w:ascii="Segoe UI" w:eastAsia="Segoe UI" w:hAnsi="Segoe UI" w:cs="Segoe UI"/>
          <w:sz w:val="18"/>
          <w:szCs w:val="18"/>
        </w:rPr>
        <w:t>l of risk i.e.</w:t>
      </w:r>
      <w:r>
        <w:rPr>
          <w:rFonts w:ascii="Segoe UI" w:eastAsia="Segoe UI" w:hAnsi="Segoe UI" w:cs="Segoe UI"/>
          <w:spacing w:val="-1"/>
          <w:sz w:val="18"/>
          <w:szCs w:val="18"/>
        </w:rPr>
        <w:t xml:space="preserve"> </w:t>
      </w:r>
      <w:r>
        <w:rPr>
          <w:rFonts w:ascii="Segoe UI" w:eastAsia="Segoe UI" w:hAnsi="Segoe UI" w:cs="Segoe UI"/>
          <w:sz w:val="18"/>
          <w:szCs w:val="18"/>
        </w:rPr>
        <w:t>wi</w:t>
      </w:r>
      <w:r>
        <w:rPr>
          <w:rFonts w:ascii="Segoe UI" w:eastAsia="Segoe UI" w:hAnsi="Segoe UI" w:cs="Segoe UI"/>
          <w:spacing w:val="2"/>
          <w:sz w:val="18"/>
          <w:szCs w:val="18"/>
        </w:rPr>
        <w:t>t</w:t>
      </w:r>
      <w:r>
        <w:rPr>
          <w:rFonts w:ascii="Segoe UI" w:eastAsia="Segoe UI" w:hAnsi="Segoe UI" w:cs="Segoe UI"/>
          <w:sz w:val="18"/>
          <w:szCs w:val="18"/>
        </w:rPr>
        <w:t>h the exis</w:t>
      </w:r>
      <w:r>
        <w:rPr>
          <w:rFonts w:ascii="Segoe UI" w:eastAsia="Segoe UI" w:hAnsi="Segoe UI" w:cs="Segoe UI"/>
          <w:spacing w:val="-2"/>
          <w:sz w:val="18"/>
          <w:szCs w:val="18"/>
        </w:rPr>
        <w:t>t</w:t>
      </w:r>
      <w:r>
        <w:rPr>
          <w:rFonts w:ascii="Segoe UI" w:eastAsia="Segoe UI" w:hAnsi="Segoe UI" w:cs="Segoe UI"/>
          <w:sz w:val="18"/>
          <w:szCs w:val="18"/>
        </w:rPr>
        <w:t>ing</w:t>
      </w:r>
      <w:r>
        <w:rPr>
          <w:rFonts w:ascii="Segoe UI" w:eastAsia="Segoe UI" w:hAnsi="Segoe UI" w:cs="Segoe UI"/>
          <w:spacing w:val="2"/>
          <w:sz w:val="18"/>
          <w:szCs w:val="18"/>
        </w:rPr>
        <w:t xml:space="preserve"> </w:t>
      </w:r>
      <w:r>
        <w:rPr>
          <w:rFonts w:ascii="Segoe UI" w:eastAsia="Segoe UI" w:hAnsi="Segoe UI" w:cs="Segoe UI"/>
          <w:sz w:val="18"/>
          <w:szCs w:val="18"/>
        </w:rPr>
        <w:t>cont</w:t>
      </w:r>
      <w:r>
        <w:rPr>
          <w:rFonts w:ascii="Segoe UI" w:eastAsia="Segoe UI" w:hAnsi="Segoe UI" w:cs="Segoe UI"/>
          <w:spacing w:val="-1"/>
          <w:sz w:val="18"/>
          <w:szCs w:val="18"/>
        </w:rPr>
        <w:t>r</w:t>
      </w:r>
      <w:r>
        <w:rPr>
          <w:rFonts w:ascii="Segoe UI" w:eastAsia="Segoe UI" w:hAnsi="Segoe UI" w:cs="Segoe UI"/>
          <w:sz w:val="18"/>
          <w:szCs w:val="18"/>
        </w:rPr>
        <w:t>ols;</w:t>
      </w:r>
    </w:p>
    <w:p w14:paraId="55A0E558" w14:textId="77777777" w:rsidR="000D2AFC" w:rsidRDefault="000D2AFC">
      <w:pPr>
        <w:spacing w:before="2" w:line="160" w:lineRule="exact"/>
        <w:rPr>
          <w:sz w:val="17"/>
          <w:szCs w:val="17"/>
        </w:rPr>
      </w:pPr>
    </w:p>
    <w:p w14:paraId="55A0E559" w14:textId="77777777" w:rsidR="000D2AFC" w:rsidRDefault="002525A2">
      <w:pPr>
        <w:ind w:left="965"/>
        <w:rPr>
          <w:rFonts w:ascii="Segoe UI" w:eastAsia="Segoe UI" w:hAnsi="Segoe UI" w:cs="Segoe UI"/>
          <w:sz w:val="18"/>
          <w:szCs w:val="18"/>
        </w:rPr>
      </w:pPr>
      <w:r>
        <w:rPr>
          <w:rFonts w:ascii="Courier New" w:eastAsia="Courier New" w:hAnsi="Courier New" w:cs="Courier New"/>
          <w:sz w:val="18"/>
          <w:szCs w:val="18"/>
        </w:rPr>
        <w:t xml:space="preserve">o  </w:t>
      </w:r>
      <w:r>
        <w:rPr>
          <w:rFonts w:ascii="Courier New" w:eastAsia="Courier New" w:hAnsi="Courier New" w:cs="Courier New"/>
          <w:spacing w:val="19"/>
          <w:sz w:val="18"/>
          <w:szCs w:val="18"/>
        </w:rPr>
        <w:t xml:space="preserve"> </w:t>
      </w:r>
      <w:r>
        <w:rPr>
          <w:rFonts w:ascii="Segoe UI" w:eastAsia="Segoe UI" w:hAnsi="Segoe UI" w:cs="Segoe UI"/>
          <w:sz w:val="18"/>
          <w:szCs w:val="18"/>
        </w:rPr>
        <w:t>amou</w:t>
      </w:r>
      <w:r>
        <w:rPr>
          <w:rFonts w:ascii="Segoe UI" w:eastAsia="Segoe UI" w:hAnsi="Segoe UI" w:cs="Segoe UI"/>
          <w:spacing w:val="-1"/>
          <w:sz w:val="18"/>
          <w:szCs w:val="18"/>
        </w:rPr>
        <w:t>n</w:t>
      </w:r>
      <w:r>
        <w:rPr>
          <w:rFonts w:ascii="Segoe UI" w:eastAsia="Segoe UI" w:hAnsi="Segoe UI" w:cs="Segoe UI"/>
          <w:sz w:val="18"/>
          <w:szCs w:val="18"/>
        </w:rPr>
        <w:t>t of additio</w:t>
      </w:r>
      <w:r>
        <w:rPr>
          <w:rFonts w:ascii="Segoe UI" w:eastAsia="Segoe UI" w:hAnsi="Segoe UI" w:cs="Segoe UI"/>
          <w:spacing w:val="-1"/>
          <w:sz w:val="18"/>
          <w:szCs w:val="18"/>
        </w:rPr>
        <w:t>n</w:t>
      </w:r>
      <w:r>
        <w:rPr>
          <w:rFonts w:ascii="Segoe UI" w:eastAsia="Segoe UI" w:hAnsi="Segoe UI" w:cs="Segoe UI"/>
          <w:spacing w:val="2"/>
          <w:sz w:val="18"/>
          <w:szCs w:val="18"/>
        </w:rPr>
        <w:t>a</w:t>
      </w:r>
      <w:r>
        <w:rPr>
          <w:rFonts w:ascii="Segoe UI" w:eastAsia="Segoe UI" w:hAnsi="Segoe UI" w:cs="Segoe UI"/>
          <w:sz w:val="18"/>
          <w:szCs w:val="18"/>
        </w:rPr>
        <w:t>l risk redu</w:t>
      </w:r>
      <w:r>
        <w:rPr>
          <w:rFonts w:ascii="Segoe UI" w:eastAsia="Segoe UI" w:hAnsi="Segoe UI" w:cs="Segoe UI"/>
          <w:spacing w:val="2"/>
          <w:sz w:val="18"/>
          <w:szCs w:val="18"/>
        </w:rPr>
        <w:t>c</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 t</w:t>
      </w:r>
      <w:r>
        <w:rPr>
          <w:rFonts w:ascii="Segoe UI" w:eastAsia="Segoe UI" w:hAnsi="Segoe UI" w:cs="Segoe UI"/>
          <w:spacing w:val="-2"/>
          <w:sz w:val="18"/>
          <w:szCs w:val="18"/>
        </w:rPr>
        <w:t>h</w:t>
      </w:r>
      <w:r>
        <w:rPr>
          <w:rFonts w:ascii="Segoe UI" w:eastAsia="Segoe UI" w:hAnsi="Segoe UI" w:cs="Segoe UI"/>
          <w:spacing w:val="2"/>
          <w:sz w:val="18"/>
          <w:szCs w:val="18"/>
        </w:rPr>
        <w:t>a</w:t>
      </w:r>
      <w:r>
        <w:rPr>
          <w:rFonts w:ascii="Segoe UI" w:eastAsia="Segoe UI" w:hAnsi="Segoe UI" w:cs="Segoe UI"/>
          <w:sz w:val="18"/>
          <w:szCs w:val="18"/>
        </w:rPr>
        <w:t>t 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1"/>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rol w</w:t>
      </w:r>
      <w:r>
        <w:rPr>
          <w:rFonts w:ascii="Segoe UI" w:eastAsia="Segoe UI" w:hAnsi="Segoe UI" w:cs="Segoe UI"/>
          <w:spacing w:val="2"/>
          <w:sz w:val="18"/>
          <w:szCs w:val="18"/>
        </w:rPr>
        <w:t>i</w:t>
      </w:r>
      <w:r>
        <w:rPr>
          <w:rFonts w:ascii="Segoe UI" w:eastAsia="Segoe UI" w:hAnsi="Segoe UI" w:cs="Segoe UI"/>
          <w:sz w:val="18"/>
          <w:szCs w:val="18"/>
        </w:rPr>
        <w:t>ll del</w:t>
      </w:r>
      <w:r>
        <w:rPr>
          <w:rFonts w:ascii="Segoe UI" w:eastAsia="Segoe UI" w:hAnsi="Segoe UI" w:cs="Segoe UI"/>
          <w:spacing w:val="-1"/>
          <w:sz w:val="18"/>
          <w:szCs w:val="18"/>
        </w:rPr>
        <w:t>i</w:t>
      </w:r>
      <w:r>
        <w:rPr>
          <w:rFonts w:ascii="Segoe UI" w:eastAsia="Segoe UI" w:hAnsi="Segoe UI" w:cs="Segoe UI"/>
          <w:spacing w:val="3"/>
          <w:sz w:val="18"/>
          <w:szCs w:val="18"/>
        </w:rPr>
        <w:t>v</w:t>
      </w:r>
      <w:r>
        <w:rPr>
          <w:rFonts w:ascii="Segoe UI" w:eastAsia="Segoe UI" w:hAnsi="Segoe UI" w:cs="Segoe UI"/>
          <w:sz w:val="18"/>
          <w:szCs w:val="18"/>
        </w:rPr>
        <w:t>er;</w:t>
      </w:r>
    </w:p>
    <w:p w14:paraId="55A0E55A" w14:textId="77777777" w:rsidR="000D2AFC" w:rsidRDefault="000D2AFC">
      <w:pPr>
        <w:spacing w:before="9" w:line="160" w:lineRule="exact"/>
        <w:rPr>
          <w:sz w:val="16"/>
          <w:szCs w:val="16"/>
        </w:rPr>
      </w:pPr>
    </w:p>
    <w:p w14:paraId="55A0E55B" w14:textId="77777777" w:rsidR="000D2AFC" w:rsidRDefault="002525A2">
      <w:pPr>
        <w:ind w:left="965"/>
        <w:rPr>
          <w:rFonts w:ascii="Segoe UI" w:eastAsia="Segoe UI" w:hAnsi="Segoe UI" w:cs="Segoe UI"/>
          <w:sz w:val="18"/>
          <w:szCs w:val="18"/>
        </w:rPr>
      </w:pPr>
      <w:r>
        <w:rPr>
          <w:rFonts w:ascii="Courier New" w:eastAsia="Courier New" w:hAnsi="Courier New" w:cs="Courier New"/>
          <w:sz w:val="18"/>
          <w:szCs w:val="18"/>
        </w:rPr>
        <w:t xml:space="preserve">o  </w:t>
      </w:r>
      <w:r>
        <w:rPr>
          <w:rFonts w:ascii="Courier New" w:eastAsia="Courier New" w:hAnsi="Courier New" w:cs="Courier New"/>
          <w:spacing w:val="19"/>
          <w:sz w:val="18"/>
          <w:szCs w:val="18"/>
        </w:rPr>
        <w:t xml:space="preserve"> </w:t>
      </w:r>
      <w:r>
        <w:rPr>
          <w:rFonts w:ascii="Segoe UI" w:eastAsia="Segoe UI" w:hAnsi="Segoe UI" w:cs="Segoe UI"/>
          <w:sz w:val="18"/>
          <w:szCs w:val="18"/>
        </w:rPr>
        <w:t>lev</w:t>
      </w:r>
      <w:r>
        <w:rPr>
          <w:rFonts w:ascii="Segoe UI" w:eastAsia="Segoe UI" w:hAnsi="Segoe UI" w:cs="Segoe UI"/>
          <w:spacing w:val="-1"/>
          <w:sz w:val="18"/>
          <w:szCs w:val="18"/>
        </w:rPr>
        <w:t>e</w:t>
      </w:r>
      <w:r>
        <w:rPr>
          <w:rFonts w:ascii="Segoe UI" w:eastAsia="Segoe UI" w:hAnsi="Segoe UI" w:cs="Segoe UI"/>
          <w:sz w:val="18"/>
          <w:szCs w:val="18"/>
        </w:rPr>
        <w:t xml:space="preserve">l of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f</w:t>
      </w:r>
      <w:r>
        <w:rPr>
          <w:rFonts w:ascii="Segoe UI" w:eastAsia="Segoe UI" w:hAnsi="Segoe UI" w:cs="Segoe UI"/>
          <w:sz w:val="18"/>
          <w:szCs w:val="18"/>
        </w:rPr>
        <w:t>idence</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pacing w:val="2"/>
          <w:sz w:val="18"/>
          <w:szCs w:val="18"/>
        </w:rPr>
        <w:t>a</w:t>
      </w:r>
      <w:r>
        <w:rPr>
          <w:rFonts w:ascii="Segoe UI" w:eastAsia="Segoe UI" w:hAnsi="Segoe UI" w:cs="Segoe UI"/>
          <w:sz w:val="18"/>
          <w:szCs w:val="18"/>
        </w:rPr>
        <w:t>t t</w:t>
      </w:r>
      <w:r>
        <w:rPr>
          <w:rFonts w:ascii="Segoe UI" w:eastAsia="Segoe UI" w:hAnsi="Segoe UI" w:cs="Segoe UI"/>
          <w:spacing w:val="-2"/>
          <w:sz w:val="18"/>
          <w:szCs w:val="18"/>
        </w:rPr>
        <w:t>h</w:t>
      </w:r>
      <w:r>
        <w:rPr>
          <w:rFonts w:ascii="Segoe UI" w:eastAsia="Segoe UI" w:hAnsi="Segoe UI" w:cs="Segoe UI"/>
          <w:sz w:val="18"/>
          <w:szCs w:val="18"/>
        </w:rPr>
        <w:t>e ri</w:t>
      </w:r>
      <w:r>
        <w:rPr>
          <w:rFonts w:ascii="Segoe UI" w:eastAsia="Segoe UI" w:hAnsi="Segoe UI" w:cs="Segoe UI"/>
          <w:spacing w:val="3"/>
          <w:sz w:val="18"/>
          <w:szCs w:val="18"/>
        </w:rPr>
        <w:t>s</w:t>
      </w:r>
      <w:r>
        <w:rPr>
          <w:rFonts w:ascii="Segoe UI" w:eastAsia="Segoe UI" w:hAnsi="Segoe UI" w:cs="Segoe UI"/>
          <w:sz w:val="18"/>
          <w:szCs w:val="18"/>
        </w:rPr>
        <w:t>k red</w:t>
      </w:r>
      <w:r>
        <w:rPr>
          <w:rFonts w:ascii="Segoe UI" w:eastAsia="Segoe UI" w:hAnsi="Segoe UI" w:cs="Segoe UI"/>
          <w:spacing w:val="-2"/>
          <w:sz w:val="18"/>
          <w:szCs w:val="18"/>
        </w:rPr>
        <w:t>u</w:t>
      </w:r>
      <w:r>
        <w:rPr>
          <w:rFonts w:ascii="Segoe UI" w:eastAsia="Segoe UI" w:hAnsi="Segoe UI" w:cs="Segoe UI"/>
          <w:sz w:val="18"/>
          <w:szCs w:val="18"/>
        </w:rPr>
        <w:t>ction</w:t>
      </w:r>
      <w:r>
        <w:rPr>
          <w:rFonts w:ascii="Segoe UI" w:eastAsia="Segoe UI" w:hAnsi="Segoe UI" w:cs="Segoe UI"/>
          <w:spacing w:val="-1"/>
          <w:sz w:val="18"/>
          <w:szCs w:val="18"/>
        </w:rPr>
        <w:t xml:space="preserve"> </w:t>
      </w:r>
      <w:r>
        <w:rPr>
          <w:rFonts w:ascii="Segoe UI" w:eastAsia="Segoe UI" w:hAnsi="Segoe UI" w:cs="Segoe UI"/>
          <w:sz w:val="18"/>
          <w:szCs w:val="18"/>
        </w:rPr>
        <w:t>i</w:t>
      </w:r>
      <w:r>
        <w:rPr>
          <w:rFonts w:ascii="Segoe UI" w:eastAsia="Segoe UI" w:hAnsi="Segoe UI" w:cs="Segoe UI"/>
          <w:spacing w:val="2"/>
          <w:sz w:val="18"/>
          <w:szCs w:val="18"/>
        </w:rPr>
        <w:t>m</w:t>
      </w:r>
      <w:r>
        <w:rPr>
          <w:rFonts w:ascii="Segoe UI" w:eastAsia="Segoe UI" w:hAnsi="Segoe UI" w:cs="Segoe UI"/>
          <w:sz w:val="18"/>
          <w:szCs w:val="18"/>
        </w:rPr>
        <w:t>pact will</w:t>
      </w:r>
      <w:r>
        <w:rPr>
          <w:rFonts w:ascii="Segoe UI" w:eastAsia="Segoe UI" w:hAnsi="Segoe UI" w:cs="Segoe UI"/>
          <w:spacing w:val="-1"/>
          <w:sz w:val="18"/>
          <w:szCs w:val="18"/>
        </w:rPr>
        <w:t xml:space="preserve"> </w:t>
      </w:r>
      <w:r>
        <w:rPr>
          <w:rFonts w:ascii="Segoe UI" w:eastAsia="Segoe UI" w:hAnsi="Segoe UI" w:cs="Segoe UI"/>
          <w:sz w:val="18"/>
          <w:szCs w:val="18"/>
        </w:rPr>
        <w:t>be</w:t>
      </w:r>
      <w:r>
        <w:rPr>
          <w:rFonts w:ascii="Segoe UI" w:eastAsia="Segoe UI" w:hAnsi="Segoe UI" w:cs="Segoe UI"/>
          <w:spacing w:val="2"/>
          <w:sz w:val="18"/>
          <w:szCs w:val="18"/>
        </w:rPr>
        <w:t xml:space="preserve"> </w:t>
      </w:r>
      <w:r>
        <w:rPr>
          <w:rFonts w:ascii="Segoe UI" w:eastAsia="Segoe UI" w:hAnsi="Segoe UI" w:cs="Segoe UI"/>
          <w:sz w:val="18"/>
          <w:szCs w:val="18"/>
        </w:rPr>
        <w:t>ach</w:t>
      </w:r>
      <w:r>
        <w:rPr>
          <w:rFonts w:ascii="Segoe UI" w:eastAsia="Segoe UI" w:hAnsi="Segoe UI" w:cs="Segoe UI"/>
          <w:spacing w:val="1"/>
          <w:sz w:val="18"/>
          <w:szCs w:val="18"/>
        </w:rPr>
        <w:t>i</w:t>
      </w:r>
      <w:r>
        <w:rPr>
          <w:rFonts w:ascii="Segoe UI" w:eastAsia="Segoe UI" w:hAnsi="Segoe UI" w:cs="Segoe UI"/>
          <w:sz w:val="18"/>
          <w:szCs w:val="18"/>
        </w:rPr>
        <w:t>eve</w:t>
      </w:r>
      <w:r>
        <w:rPr>
          <w:rFonts w:ascii="Segoe UI" w:eastAsia="Segoe UI" w:hAnsi="Segoe UI" w:cs="Segoe UI"/>
          <w:spacing w:val="-1"/>
          <w:sz w:val="18"/>
          <w:szCs w:val="18"/>
        </w:rPr>
        <w:t>d</w:t>
      </w:r>
      <w:r>
        <w:rPr>
          <w:rFonts w:ascii="Segoe UI" w:eastAsia="Segoe UI" w:hAnsi="Segoe UI" w:cs="Segoe UI"/>
          <w:sz w:val="18"/>
          <w:szCs w:val="18"/>
        </w:rPr>
        <w:t>; and</w:t>
      </w:r>
    </w:p>
    <w:p w14:paraId="55A0E55C" w14:textId="77777777" w:rsidR="000D2AFC" w:rsidRDefault="000D2AFC">
      <w:pPr>
        <w:spacing w:before="9" w:line="160" w:lineRule="exact"/>
        <w:rPr>
          <w:sz w:val="16"/>
          <w:szCs w:val="16"/>
        </w:rPr>
      </w:pPr>
    </w:p>
    <w:p w14:paraId="55A0E55D" w14:textId="77777777" w:rsidR="000D2AFC" w:rsidRDefault="002525A2">
      <w:pPr>
        <w:ind w:left="965"/>
        <w:rPr>
          <w:rFonts w:ascii="Segoe UI" w:eastAsia="Segoe UI" w:hAnsi="Segoe UI" w:cs="Segoe UI"/>
          <w:sz w:val="18"/>
          <w:szCs w:val="18"/>
        </w:rPr>
      </w:pPr>
      <w:r>
        <w:rPr>
          <w:rFonts w:ascii="Courier New" w:eastAsia="Courier New" w:hAnsi="Courier New" w:cs="Courier New"/>
          <w:sz w:val="18"/>
          <w:szCs w:val="18"/>
        </w:rPr>
        <w:t xml:space="preserve">o  </w:t>
      </w:r>
      <w:r>
        <w:rPr>
          <w:rFonts w:ascii="Courier New" w:eastAsia="Courier New" w:hAnsi="Courier New" w:cs="Courier New"/>
          <w:spacing w:val="19"/>
          <w:sz w:val="18"/>
          <w:szCs w:val="18"/>
        </w:rPr>
        <w:t xml:space="preserve"> </w:t>
      </w:r>
      <w:r>
        <w:rPr>
          <w:rFonts w:ascii="Segoe UI" w:eastAsia="Segoe UI" w:hAnsi="Segoe UI" w:cs="Segoe UI"/>
          <w:sz w:val="18"/>
          <w:szCs w:val="18"/>
        </w:rPr>
        <w:t>Resources, s</w:t>
      </w:r>
      <w:r>
        <w:rPr>
          <w:rFonts w:ascii="Segoe UI" w:eastAsia="Segoe UI" w:hAnsi="Segoe UI" w:cs="Segoe UI"/>
          <w:spacing w:val="2"/>
          <w:sz w:val="18"/>
          <w:szCs w:val="18"/>
        </w:rPr>
        <w:t>c</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z w:val="18"/>
          <w:szCs w:val="18"/>
        </w:rPr>
        <w:t>d</w:t>
      </w:r>
      <w:r>
        <w:rPr>
          <w:rFonts w:ascii="Segoe UI" w:eastAsia="Segoe UI" w:hAnsi="Segoe UI" w:cs="Segoe UI"/>
          <w:spacing w:val="-1"/>
          <w:sz w:val="18"/>
          <w:szCs w:val="18"/>
        </w:rPr>
        <w:t>u</w:t>
      </w:r>
      <w:r>
        <w:rPr>
          <w:rFonts w:ascii="Segoe UI" w:eastAsia="Segoe UI" w:hAnsi="Segoe UI" w:cs="Segoe UI"/>
          <w:sz w:val="18"/>
          <w:szCs w:val="18"/>
        </w:rPr>
        <w:t>le 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c</w:t>
      </w:r>
      <w:r>
        <w:rPr>
          <w:rFonts w:ascii="Segoe UI" w:eastAsia="Segoe UI" w:hAnsi="Segoe UI" w:cs="Segoe UI"/>
          <w:sz w:val="18"/>
          <w:szCs w:val="18"/>
        </w:rPr>
        <w:t>ost req</w:t>
      </w:r>
      <w:r>
        <w:rPr>
          <w:rFonts w:ascii="Segoe UI" w:eastAsia="Segoe UI" w:hAnsi="Segoe UI" w:cs="Segoe UI"/>
          <w:spacing w:val="-2"/>
          <w:sz w:val="18"/>
          <w:szCs w:val="18"/>
        </w:rPr>
        <w:t>u</w:t>
      </w:r>
      <w:r>
        <w:rPr>
          <w:rFonts w:ascii="Segoe UI" w:eastAsia="Segoe UI" w:hAnsi="Segoe UI" w:cs="Segoe UI"/>
          <w:sz w:val="18"/>
          <w:szCs w:val="18"/>
        </w:rPr>
        <w:t>ired</w:t>
      </w:r>
      <w:r>
        <w:rPr>
          <w:rFonts w:ascii="Segoe UI" w:eastAsia="Segoe UI" w:hAnsi="Segoe UI" w:cs="Segoe UI"/>
          <w:spacing w:val="-1"/>
          <w:sz w:val="18"/>
          <w:szCs w:val="18"/>
        </w:rPr>
        <w:t xml:space="preserve"> </w:t>
      </w:r>
      <w:r>
        <w:rPr>
          <w:rFonts w:ascii="Segoe UI" w:eastAsia="Segoe UI" w:hAnsi="Segoe UI" w:cs="Segoe UI"/>
          <w:sz w:val="18"/>
          <w:szCs w:val="18"/>
        </w:rPr>
        <w:t>i</w:t>
      </w:r>
      <w:r>
        <w:rPr>
          <w:rFonts w:ascii="Segoe UI" w:eastAsia="Segoe UI" w:hAnsi="Segoe UI" w:cs="Segoe UI"/>
          <w:spacing w:val="2"/>
          <w:sz w:val="18"/>
          <w:szCs w:val="18"/>
        </w:rPr>
        <w:t>m</w:t>
      </w:r>
      <w:r>
        <w:rPr>
          <w:rFonts w:ascii="Segoe UI" w:eastAsia="Segoe UI" w:hAnsi="Segoe UI" w:cs="Segoe UI"/>
          <w:sz w:val="18"/>
          <w:szCs w:val="18"/>
        </w:rPr>
        <w:t>plem</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w:t>
      </w:r>
      <w:r>
        <w:rPr>
          <w:rFonts w:ascii="Segoe UI" w:eastAsia="Segoe UI" w:hAnsi="Segoe UI" w:cs="Segoe UI"/>
          <w:spacing w:val="1"/>
          <w:sz w:val="18"/>
          <w:szCs w:val="18"/>
        </w:rPr>
        <w:t>n</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z w:val="18"/>
          <w:szCs w:val="18"/>
        </w:rPr>
        <w:t>ol.</w:t>
      </w:r>
    </w:p>
    <w:p w14:paraId="55A0E55E" w14:textId="77777777" w:rsidR="000D2AFC" w:rsidRDefault="000D2AFC">
      <w:pPr>
        <w:spacing w:before="2" w:line="160" w:lineRule="exact"/>
        <w:rPr>
          <w:sz w:val="17"/>
          <w:szCs w:val="17"/>
        </w:rPr>
      </w:pPr>
    </w:p>
    <w:p w14:paraId="55A0E55F" w14:textId="77777777" w:rsidR="000D2AFC" w:rsidRDefault="002525A2">
      <w:pPr>
        <w:spacing w:line="258" w:lineRule="auto"/>
        <w:ind w:left="113" w:right="91"/>
        <w:rPr>
          <w:rFonts w:ascii="Segoe UI" w:eastAsia="Segoe UI" w:hAnsi="Segoe UI" w:cs="Segoe UI"/>
          <w:sz w:val="18"/>
          <w:szCs w:val="18"/>
        </w:rPr>
      </w:pPr>
      <w:r>
        <w:rPr>
          <w:rFonts w:ascii="Segoe UI" w:eastAsia="Segoe UI" w:hAnsi="Segoe UI" w:cs="Segoe UI"/>
          <w:sz w:val="18"/>
          <w:szCs w:val="18"/>
        </w:rPr>
        <w:t>A</w:t>
      </w:r>
      <w:r>
        <w:rPr>
          <w:rFonts w:ascii="Segoe UI" w:eastAsia="Segoe UI" w:hAnsi="Segoe UI" w:cs="Segoe UI"/>
          <w:spacing w:val="-2"/>
          <w:sz w:val="18"/>
          <w:szCs w:val="18"/>
        </w:rPr>
        <w:t>L</w:t>
      </w:r>
      <w:r>
        <w:rPr>
          <w:rFonts w:ascii="Segoe UI" w:eastAsia="Segoe UI" w:hAnsi="Segoe UI" w:cs="Segoe UI"/>
          <w:sz w:val="18"/>
          <w:szCs w:val="18"/>
        </w:rPr>
        <w:t>ARP is</w:t>
      </w:r>
      <w:r>
        <w:rPr>
          <w:rFonts w:ascii="Segoe UI" w:eastAsia="Segoe UI" w:hAnsi="Segoe UI" w:cs="Segoe UI"/>
          <w:spacing w:val="2"/>
          <w:sz w:val="18"/>
          <w:szCs w:val="18"/>
        </w:rPr>
        <w:t xml:space="preserve"> </w:t>
      </w:r>
      <w:r>
        <w:rPr>
          <w:rFonts w:ascii="Segoe UI" w:eastAsia="Segoe UI" w:hAnsi="Segoe UI" w:cs="Segoe UI"/>
          <w:sz w:val="18"/>
          <w:szCs w:val="18"/>
        </w:rPr>
        <w:t>an</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n</w:t>
      </w:r>
      <w:r>
        <w:rPr>
          <w:rFonts w:ascii="Segoe UI" w:eastAsia="Segoe UI" w:hAnsi="Segoe UI" w:cs="Segoe UI"/>
          <w:spacing w:val="-1"/>
          <w:sz w:val="18"/>
          <w:szCs w:val="18"/>
        </w:rPr>
        <w:t>g</w:t>
      </w:r>
      <w:r>
        <w:rPr>
          <w:rFonts w:ascii="Segoe UI" w:eastAsia="Segoe UI" w:hAnsi="Segoe UI" w:cs="Segoe UI"/>
          <w:sz w:val="18"/>
          <w:szCs w:val="18"/>
        </w:rPr>
        <w:t>oi</w:t>
      </w:r>
      <w:r>
        <w:rPr>
          <w:rFonts w:ascii="Segoe UI" w:eastAsia="Segoe UI" w:hAnsi="Segoe UI" w:cs="Segoe UI"/>
          <w:spacing w:val="-1"/>
          <w:sz w:val="18"/>
          <w:szCs w:val="18"/>
        </w:rPr>
        <w:t>n</w:t>
      </w:r>
      <w:r>
        <w:rPr>
          <w:rFonts w:ascii="Segoe UI" w:eastAsia="Segoe UI" w:hAnsi="Segoe UI" w:cs="Segoe UI"/>
          <w:sz w:val="18"/>
          <w:szCs w:val="18"/>
        </w:rPr>
        <w:t>g process</w:t>
      </w:r>
      <w:r>
        <w:rPr>
          <w:rFonts w:ascii="Segoe UI" w:eastAsia="Segoe UI" w:hAnsi="Segoe UI" w:cs="Segoe UI"/>
          <w:spacing w:val="2"/>
          <w:sz w:val="18"/>
          <w:szCs w:val="18"/>
        </w:rPr>
        <w:t xml:space="preserve"> </w:t>
      </w:r>
      <w:r>
        <w:rPr>
          <w:rFonts w:ascii="Segoe UI" w:eastAsia="Segoe UI" w:hAnsi="Segoe UI" w:cs="Segoe UI"/>
          <w:sz w:val="18"/>
          <w:szCs w:val="18"/>
        </w:rPr>
        <w:t>and n</w:t>
      </w:r>
      <w:r>
        <w:rPr>
          <w:rFonts w:ascii="Segoe UI" w:eastAsia="Segoe UI" w:hAnsi="Segoe UI" w:cs="Segoe UI"/>
          <w:spacing w:val="-1"/>
          <w:sz w:val="18"/>
          <w:szCs w:val="18"/>
        </w:rPr>
        <w:t>e</w:t>
      </w:r>
      <w:r>
        <w:rPr>
          <w:rFonts w:ascii="Segoe UI" w:eastAsia="Segoe UI" w:hAnsi="Segoe UI" w:cs="Segoe UI"/>
          <w:sz w:val="18"/>
          <w:szCs w:val="18"/>
        </w:rPr>
        <w:t>w risk red</w:t>
      </w:r>
      <w:r>
        <w:rPr>
          <w:rFonts w:ascii="Segoe UI" w:eastAsia="Segoe UI" w:hAnsi="Segoe UI" w:cs="Segoe UI"/>
          <w:spacing w:val="-1"/>
          <w:sz w:val="18"/>
          <w:szCs w:val="18"/>
        </w:rPr>
        <w:t>u</w:t>
      </w:r>
      <w:r>
        <w:rPr>
          <w:rFonts w:ascii="Segoe UI" w:eastAsia="Segoe UI" w:hAnsi="Segoe UI" w:cs="Segoe UI"/>
          <w:sz w:val="18"/>
          <w:szCs w:val="18"/>
        </w:rPr>
        <w:t>c</w:t>
      </w:r>
      <w:r>
        <w:rPr>
          <w:rFonts w:ascii="Segoe UI" w:eastAsia="Segoe UI" w:hAnsi="Segoe UI" w:cs="Segoe UI"/>
          <w:spacing w:val="2"/>
          <w:sz w:val="18"/>
          <w:szCs w:val="18"/>
        </w:rPr>
        <w:t>t</w:t>
      </w:r>
      <w:r>
        <w:rPr>
          <w:rFonts w:ascii="Segoe UI" w:eastAsia="Segoe UI" w:hAnsi="Segoe UI" w:cs="Segoe UI"/>
          <w:sz w:val="18"/>
          <w:szCs w:val="18"/>
        </w:rPr>
        <w:t>ion</w:t>
      </w:r>
      <w:r>
        <w:rPr>
          <w:rFonts w:ascii="Segoe UI" w:eastAsia="Segoe UI" w:hAnsi="Segoe UI" w:cs="Segoe UI"/>
          <w:spacing w:val="-1"/>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eas</w:t>
      </w:r>
      <w:r>
        <w:rPr>
          <w:rFonts w:ascii="Segoe UI" w:eastAsia="Segoe UI" w:hAnsi="Segoe UI" w:cs="Segoe UI"/>
          <w:spacing w:val="-2"/>
          <w:sz w:val="18"/>
          <w:szCs w:val="18"/>
        </w:rPr>
        <w:t>u</w:t>
      </w:r>
      <w:r>
        <w:rPr>
          <w:rFonts w:ascii="Segoe UI" w:eastAsia="Segoe UI" w:hAnsi="Segoe UI" w:cs="Segoe UI"/>
          <w:sz w:val="18"/>
          <w:szCs w:val="18"/>
        </w:rPr>
        <w:t>r</w:t>
      </w:r>
      <w:r>
        <w:rPr>
          <w:rFonts w:ascii="Segoe UI" w:eastAsia="Segoe UI" w:hAnsi="Segoe UI" w:cs="Segoe UI"/>
          <w:spacing w:val="2"/>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may be</w:t>
      </w:r>
      <w:r>
        <w:rPr>
          <w:rFonts w:ascii="Segoe UI" w:eastAsia="Segoe UI" w:hAnsi="Segoe UI" w:cs="Segoe UI"/>
          <w:spacing w:val="1"/>
          <w:sz w:val="18"/>
          <w:szCs w:val="18"/>
        </w:rPr>
        <w:t xml:space="preserve"> </w:t>
      </w:r>
      <w:r>
        <w:rPr>
          <w:rFonts w:ascii="Segoe UI" w:eastAsia="Segoe UI" w:hAnsi="Segoe UI" w:cs="Segoe UI"/>
          <w:sz w:val="18"/>
          <w:szCs w:val="18"/>
        </w:rPr>
        <w:t>id</w:t>
      </w:r>
      <w:r>
        <w:rPr>
          <w:rFonts w:ascii="Segoe UI" w:eastAsia="Segoe UI" w:hAnsi="Segoe UI" w:cs="Segoe UI"/>
          <w:spacing w:val="-1"/>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1"/>
          <w:sz w:val="18"/>
          <w:szCs w:val="18"/>
        </w:rPr>
        <w:t>f</w:t>
      </w:r>
      <w:r>
        <w:rPr>
          <w:rFonts w:ascii="Segoe UI" w:eastAsia="Segoe UI" w:hAnsi="Segoe UI" w:cs="Segoe UI"/>
          <w:sz w:val="18"/>
          <w:szCs w:val="18"/>
        </w:rPr>
        <w:t>ied</w:t>
      </w:r>
      <w:r>
        <w:rPr>
          <w:rFonts w:ascii="Segoe UI" w:eastAsia="Segoe UI" w:hAnsi="Segoe UI" w:cs="Segoe UI"/>
          <w:spacing w:val="-1"/>
          <w:sz w:val="18"/>
          <w:szCs w:val="18"/>
        </w:rPr>
        <w:t xml:space="preserve"> </w:t>
      </w:r>
      <w:r>
        <w:rPr>
          <w:rFonts w:ascii="Segoe UI" w:eastAsia="Segoe UI" w:hAnsi="Segoe UI" w:cs="Segoe UI"/>
          <w:spacing w:val="3"/>
          <w:sz w:val="18"/>
          <w:szCs w:val="18"/>
        </w:rPr>
        <w:t>a</w:t>
      </w:r>
      <w:r>
        <w:rPr>
          <w:rFonts w:ascii="Segoe UI" w:eastAsia="Segoe UI" w:hAnsi="Segoe UI" w:cs="Segoe UI"/>
          <w:sz w:val="18"/>
          <w:szCs w:val="18"/>
        </w:rPr>
        <w:t>t a</w:t>
      </w:r>
      <w:r>
        <w:rPr>
          <w:rFonts w:ascii="Segoe UI" w:eastAsia="Segoe UI" w:hAnsi="Segoe UI" w:cs="Segoe UI"/>
          <w:spacing w:val="-1"/>
          <w:sz w:val="18"/>
          <w:szCs w:val="18"/>
        </w:rPr>
        <w:t>n</w:t>
      </w:r>
      <w:r>
        <w:rPr>
          <w:rFonts w:ascii="Segoe UI" w:eastAsia="Segoe UI" w:hAnsi="Segoe UI" w:cs="Segoe UI"/>
          <w:sz w:val="18"/>
          <w:szCs w:val="18"/>
        </w:rPr>
        <w:t>y tim</w:t>
      </w:r>
      <w:r>
        <w:rPr>
          <w:rFonts w:ascii="Segoe UI" w:eastAsia="Segoe UI" w:hAnsi="Segoe UI" w:cs="Segoe UI"/>
          <w:spacing w:val="2"/>
          <w:sz w:val="18"/>
          <w:szCs w:val="18"/>
        </w:rPr>
        <w:t>e</w:t>
      </w:r>
      <w:r>
        <w:rPr>
          <w:rFonts w:ascii="Segoe UI" w:eastAsia="Segoe UI" w:hAnsi="Segoe UI" w:cs="Segoe UI"/>
          <w:sz w:val="18"/>
          <w:szCs w:val="18"/>
        </w:rPr>
        <w:t>, even</w:t>
      </w:r>
      <w:r>
        <w:rPr>
          <w:rFonts w:ascii="Segoe UI" w:eastAsia="Segoe UI" w:hAnsi="Segoe UI" w:cs="Segoe UI"/>
          <w:spacing w:val="-1"/>
          <w:sz w:val="18"/>
          <w:szCs w:val="18"/>
        </w:rPr>
        <w:t xml:space="preserve"> </w:t>
      </w:r>
      <w:r>
        <w:rPr>
          <w:rFonts w:ascii="Segoe UI" w:eastAsia="Segoe UI" w:hAnsi="Segoe UI" w:cs="Segoe UI"/>
          <w:sz w:val="18"/>
          <w:szCs w:val="18"/>
        </w:rPr>
        <w:t>during opera</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ns. Beach activ</w:t>
      </w:r>
      <w:r>
        <w:rPr>
          <w:rFonts w:ascii="Segoe UI" w:eastAsia="Segoe UI" w:hAnsi="Segoe UI" w:cs="Segoe UI"/>
          <w:spacing w:val="-1"/>
          <w:sz w:val="18"/>
          <w:szCs w:val="18"/>
        </w:rPr>
        <w:t>e</w:t>
      </w:r>
      <w:r>
        <w:rPr>
          <w:rFonts w:ascii="Segoe UI" w:eastAsia="Segoe UI" w:hAnsi="Segoe UI" w:cs="Segoe UI"/>
          <w:sz w:val="18"/>
          <w:szCs w:val="18"/>
        </w:rPr>
        <w:t>ly e</w:t>
      </w:r>
      <w:r>
        <w:rPr>
          <w:rFonts w:ascii="Segoe UI" w:eastAsia="Segoe UI" w:hAnsi="Segoe UI" w:cs="Segoe UI"/>
          <w:spacing w:val="-2"/>
          <w:sz w:val="18"/>
          <w:szCs w:val="18"/>
        </w:rPr>
        <w:t>n</w:t>
      </w:r>
      <w:r>
        <w:rPr>
          <w:rFonts w:ascii="Segoe UI" w:eastAsia="Segoe UI" w:hAnsi="Segoe UI" w:cs="Segoe UI"/>
          <w:sz w:val="18"/>
          <w:szCs w:val="18"/>
        </w:rPr>
        <w:t>cou</w:t>
      </w:r>
      <w:r>
        <w:rPr>
          <w:rFonts w:ascii="Segoe UI" w:eastAsia="Segoe UI" w:hAnsi="Segoe UI" w:cs="Segoe UI"/>
          <w:spacing w:val="2"/>
          <w:sz w:val="18"/>
          <w:szCs w:val="18"/>
        </w:rPr>
        <w:t>r</w:t>
      </w:r>
      <w:r>
        <w:rPr>
          <w:rFonts w:ascii="Segoe UI" w:eastAsia="Segoe UI" w:hAnsi="Segoe UI" w:cs="Segoe UI"/>
          <w:sz w:val="18"/>
          <w:szCs w:val="18"/>
        </w:rPr>
        <w:t>ag</w:t>
      </w:r>
      <w:r>
        <w:rPr>
          <w:rFonts w:ascii="Segoe UI" w:eastAsia="Segoe UI" w:hAnsi="Segoe UI" w:cs="Segoe UI"/>
          <w:spacing w:val="-1"/>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recordi</w:t>
      </w:r>
      <w:r>
        <w:rPr>
          <w:rFonts w:ascii="Segoe UI" w:eastAsia="Segoe UI" w:hAnsi="Segoe UI" w:cs="Segoe UI"/>
          <w:spacing w:val="-2"/>
          <w:sz w:val="18"/>
          <w:szCs w:val="18"/>
        </w:rPr>
        <w:t>n</w:t>
      </w:r>
      <w:r>
        <w:rPr>
          <w:rFonts w:ascii="Segoe UI" w:eastAsia="Segoe UI" w:hAnsi="Segoe UI" w:cs="Segoe UI"/>
          <w:sz w:val="18"/>
          <w:szCs w:val="18"/>
        </w:rPr>
        <w:t>g and</w:t>
      </w:r>
      <w:r>
        <w:rPr>
          <w:rFonts w:ascii="Segoe UI" w:eastAsia="Segoe UI" w:hAnsi="Segoe UI" w:cs="Segoe UI"/>
          <w:spacing w:val="-1"/>
          <w:sz w:val="18"/>
          <w:szCs w:val="18"/>
        </w:rPr>
        <w:t xml:space="preserve"> </w:t>
      </w:r>
      <w:r>
        <w:rPr>
          <w:rFonts w:ascii="Segoe UI" w:eastAsia="Segoe UI" w:hAnsi="Segoe UI" w:cs="Segoe UI"/>
          <w:sz w:val="18"/>
          <w:szCs w:val="18"/>
        </w:rPr>
        <w:t>revi</w:t>
      </w:r>
      <w:r>
        <w:rPr>
          <w:rFonts w:ascii="Segoe UI" w:eastAsia="Segoe UI" w:hAnsi="Segoe UI" w:cs="Segoe UI"/>
          <w:spacing w:val="2"/>
          <w:sz w:val="18"/>
          <w:szCs w:val="18"/>
        </w:rPr>
        <w:t>e</w:t>
      </w:r>
      <w:r>
        <w:rPr>
          <w:rFonts w:ascii="Segoe UI" w:eastAsia="Segoe UI" w:hAnsi="Segoe UI" w:cs="Segoe UI"/>
          <w:sz w:val="18"/>
          <w:szCs w:val="18"/>
        </w:rPr>
        <w:t>w of observations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good ideas th</w:t>
      </w:r>
      <w:r>
        <w:rPr>
          <w:rFonts w:ascii="Segoe UI" w:eastAsia="Segoe UI" w:hAnsi="Segoe UI" w:cs="Segoe UI"/>
          <w:spacing w:val="-1"/>
          <w:sz w:val="18"/>
          <w:szCs w:val="18"/>
        </w:rPr>
        <w:t>r</w:t>
      </w:r>
      <w:r>
        <w:rPr>
          <w:rFonts w:ascii="Segoe UI" w:eastAsia="Segoe UI" w:hAnsi="Segoe UI" w:cs="Segoe UI"/>
          <w:sz w:val="18"/>
          <w:szCs w:val="18"/>
        </w:rPr>
        <w:t xml:space="preserve">ough </w:t>
      </w:r>
      <w:r>
        <w:rPr>
          <w:rFonts w:ascii="Segoe UI" w:eastAsia="Segoe UI" w:hAnsi="Segoe UI" w:cs="Segoe UI"/>
          <w:spacing w:val="3"/>
          <w:sz w:val="18"/>
          <w:szCs w:val="18"/>
        </w:rPr>
        <w:t>H</w:t>
      </w:r>
      <w:r>
        <w:rPr>
          <w:rFonts w:ascii="Segoe UI" w:eastAsia="Segoe UI" w:hAnsi="Segoe UI" w:cs="Segoe UI"/>
          <w:sz w:val="18"/>
          <w:szCs w:val="18"/>
        </w:rPr>
        <w:t>SEMS</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CMO. Incide</w:t>
      </w:r>
      <w:r>
        <w:rPr>
          <w:rFonts w:ascii="Segoe UI" w:eastAsia="Segoe UI" w:hAnsi="Segoe UI" w:cs="Segoe UI"/>
          <w:spacing w:val="-2"/>
          <w:sz w:val="18"/>
          <w:szCs w:val="18"/>
        </w:rPr>
        <w:t>n</w:t>
      </w:r>
      <w:r>
        <w:rPr>
          <w:rFonts w:ascii="Segoe UI" w:eastAsia="Segoe UI" w:hAnsi="Segoe UI" w:cs="Segoe UI"/>
          <w:sz w:val="18"/>
          <w:szCs w:val="18"/>
        </w:rPr>
        <w:t>ts</w:t>
      </w:r>
      <w:r>
        <w:rPr>
          <w:rFonts w:ascii="Segoe UI" w:eastAsia="Segoe UI" w:hAnsi="Segoe UI" w:cs="Segoe UI"/>
          <w:spacing w:val="1"/>
          <w:sz w:val="18"/>
          <w:szCs w:val="18"/>
        </w:rPr>
        <w:t xml:space="preserve"> </w:t>
      </w:r>
      <w:r>
        <w:rPr>
          <w:rFonts w:ascii="Segoe UI" w:eastAsia="Segoe UI" w:hAnsi="Segoe UI" w:cs="Segoe UI"/>
          <w:sz w:val="18"/>
          <w:szCs w:val="18"/>
        </w:rPr>
        <w:t>and lessons lear</w:t>
      </w:r>
      <w:r>
        <w:rPr>
          <w:rFonts w:ascii="Segoe UI" w:eastAsia="Segoe UI" w:hAnsi="Segoe UI" w:cs="Segoe UI"/>
          <w:spacing w:val="-2"/>
          <w:sz w:val="18"/>
          <w:szCs w:val="18"/>
        </w:rPr>
        <w:t>n</w:t>
      </w:r>
      <w:r>
        <w:rPr>
          <w:rFonts w:ascii="Segoe UI" w:eastAsia="Segoe UI" w:hAnsi="Segoe UI" w:cs="Segoe UI"/>
          <w:sz w:val="18"/>
          <w:szCs w:val="18"/>
        </w:rPr>
        <w:t>ed w</w:t>
      </w:r>
      <w:r>
        <w:rPr>
          <w:rFonts w:ascii="Segoe UI" w:eastAsia="Segoe UI" w:hAnsi="Segoe UI" w:cs="Segoe UI"/>
          <w:spacing w:val="2"/>
          <w:sz w:val="18"/>
          <w:szCs w:val="18"/>
        </w:rPr>
        <w:t>i</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pacing w:val="2"/>
          <w:sz w:val="18"/>
          <w:szCs w:val="18"/>
        </w:rPr>
        <w:t>i</w:t>
      </w:r>
      <w:r>
        <w:rPr>
          <w:rFonts w:ascii="Segoe UI" w:eastAsia="Segoe UI" w:hAnsi="Segoe UI" w:cs="Segoe UI"/>
          <w:sz w:val="18"/>
          <w:szCs w:val="18"/>
        </w:rPr>
        <w:t>n Beach a</w:t>
      </w:r>
      <w:r>
        <w:rPr>
          <w:rFonts w:ascii="Segoe UI" w:eastAsia="Segoe UI" w:hAnsi="Segoe UI" w:cs="Segoe UI"/>
          <w:spacing w:val="-1"/>
          <w:sz w:val="18"/>
          <w:szCs w:val="18"/>
        </w:rPr>
        <w:t>n</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La</w:t>
      </w:r>
      <w:r>
        <w:rPr>
          <w:rFonts w:ascii="Segoe UI" w:eastAsia="Segoe UI" w:hAnsi="Segoe UI" w:cs="Segoe UI"/>
          <w:spacing w:val="-2"/>
          <w:sz w:val="18"/>
          <w:szCs w:val="18"/>
        </w:rPr>
        <w:t>t</w:t>
      </w:r>
      <w:r>
        <w:rPr>
          <w:rFonts w:ascii="Segoe UI" w:eastAsia="Segoe UI" w:hAnsi="Segoe UI" w:cs="Segoe UI"/>
          <w:spacing w:val="1"/>
          <w:sz w:val="18"/>
          <w:szCs w:val="18"/>
        </w:rPr>
        <w:t>t</w:t>
      </w:r>
      <w:r>
        <w:rPr>
          <w:rFonts w:ascii="Segoe UI" w:eastAsia="Segoe UI" w:hAnsi="Segoe UI" w:cs="Segoe UI"/>
          <w:sz w:val="18"/>
          <w:szCs w:val="18"/>
        </w:rPr>
        <w:t>ice</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from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wid</w:t>
      </w:r>
      <w:r>
        <w:rPr>
          <w:rFonts w:ascii="Segoe UI" w:eastAsia="Segoe UI" w:hAnsi="Segoe UI" w:cs="Segoe UI"/>
          <w:spacing w:val="-1"/>
          <w:sz w:val="18"/>
          <w:szCs w:val="18"/>
        </w:rPr>
        <w:t>e</w:t>
      </w:r>
      <w:r>
        <w:rPr>
          <w:rFonts w:ascii="Segoe UI" w:eastAsia="Segoe UI" w:hAnsi="Segoe UI" w:cs="Segoe UI"/>
          <w:sz w:val="18"/>
          <w:szCs w:val="18"/>
        </w:rPr>
        <w:t xml:space="preserve">r </w:t>
      </w:r>
      <w:r>
        <w:rPr>
          <w:rFonts w:ascii="Segoe UI" w:eastAsia="Segoe UI" w:hAnsi="Segoe UI" w:cs="Segoe UI"/>
          <w:spacing w:val="3"/>
          <w:sz w:val="18"/>
          <w:szCs w:val="18"/>
        </w:rPr>
        <w:t>i</w:t>
      </w:r>
      <w:r>
        <w:rPr>
          <w:rFonts w:ascii="Segoe UI" w:eastAsia="Segoe UI" w:hAnsi="Segoe UI" w:cs="Segoe UI"/>
          <w:sz w:val="18"/>
          <w:szCs w:val="18"/>
        </w:rPr>
        <w:t>n</w:t>
      </w:r>
      <w:r>
        <w:rPr>
          <w:rFonts w:ascii="Segoe UI" w:eastAsia="Segoe UI" w:hAnsi="Segoe UI" w:cs="Segoe UI"/>
          <w:spacing w:val="-1"/>
          <w:sz w:val="18"/>
          <w:szCs w:val="18"/>
        </w:rPr>
        <w:t>d</w:t>
      </w:r>
      <w:r>
        <w:rPr>
          <w:rFonts w:ascii="Segoe UI" w:eastAsia="Segoe UI" w:hAnsi="Segoe UI" w:cs="Segoe UI"/>
          <w:sz w:val="18"/>
          <w:szCs w:val="18"/>
        </w:rPr>
        <w:t>us</w:t>
      </w:r>
      <w:r>
        <w:rPr>
          <w:rFonts w:ascii="Segoe UI" w:eastAsia="Segoe UI" w:hAnsi="Segoe UI" w:cs="Segoe UI"/>
          <w:spacing w:val="-2"/>
          <w:sz w:val="18"/>
          <w:szCs w:val="18"/>
        </w:rPr>
        <w:t>t</w:t>
      </w:r>
      <w:r>
        <w:rPr>
          <w:rFonts w:ascii="Segoe UI" w:eastAsia="Segoe UI" w:hAnsi="Segoe UI" w:cs="Segoe UI"/>
          <w:spacing w:val="2"/>
          <w:sz w:val="18"/>
          <w:szCs w:val="18"/>
        </w:rPr>
        <w:t>r</w:t>
      </w:r>
      <w:r>
        <w:rPr>
          <w:rFonts w:ascii="Segoe UI" w:eastAsia="Segoe UI" w:hAnsi="Segoe UI" w:cs="Segoe UI"/>
          <w:sz w:val="18"/>
          <w:szCs w:val="18"/>
        </w:rPr>
        <w:t>y are revi</w:t>
      </w:r>
      <w:r>
        <w:rPr>
          <w:rFonts w:ascii="Segoe UI" w:eastAsia="Segoe UI" w:hAnsi="Segoe UI" w:cs="Segoe UI"/>
          <w:spacing w:val="-1"/>
          <w:sz w:val="18"/>
          <w:szCs w:val="18"/>
        </w:rPr>
        <w:t>e</w:t>
      </w:r>
      <w:r>
        <w:rPr>
          <w:rFonts w:ascii="Segoe UI" w:eastAsia="Segoe UI" w:hAnsi="Segoe UI" w:cs="Segoe UI"/>
          <w:sz w:val="18"/>
          <w:szCs w:val="18"/>
        </w:rPr>
        <w:t>wed</w:t>
      </w:r>
      <w:r>
        <w:rPr>
          <w:rFonts w:ascii="Segoe UI" w:eastAsia="Segoe UI" w:hAnsi="Segoe UI" w:cs="Segoe UI"/>
          <w:spacing w:val="-1"/>
          <w:sz w:val="18"/>
          <w:szCs w:val="18"/>
        </w:rPr>
        <w:t xml:space="preserve"> </w:t>
      </w:r>
      <w:r>
        <w:rPr>
          <w:rFonts w:ascii="Segoe UI" w:eastAsia="Segoe UI" w:hAnsi="Segoe UI" w:cs="Segoe UI"/>
          <w:spacing w:val="3"/>
          <w:sz w:val="18"/>
          <w:szCs w:val="18"/>
        </w:rPr>
        <w:t>a</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z w:val="18"/>
          <w:szCs w:val="18"/>
        </w:rPr>
        <w:t>utili</w:t>
      </w:r>
      <w:r>
        <w:rPr>
          <w:rFonts w:ascii="Segoe UI" w:eastAsia="Segoe UI" w:hAnsi="Segoe UI" w:cs="Segoe UI"/>
          <w:spacing w:val="3"/>
          <w:sz w:val="18"/>
          <w:szCs w:val="18"/>
        </w:rPr>
        <w:t>s</w:t>
      </w:r>
      <w:r>
        <w:rPr>
          <w:rFonts w:ascii="Segoe UI" w:eastAsia="Segoe UI" w:hAnsi="Segoe UI" w:cs="Segoe UI"/>
          <w:sz w:val="18"/>
          <w:szCs w:val="18"/>
        </w:rPr>
        <w:t>ed to ide</w:t>
      </w:r>
      <w:r>
        <w:rPr>
          <w:rFonts w:ascii="Segoe UI" w:eastAsia="Segoe UI" w:hAnsi="Segoe UI" w:cs="Segoe UI"/>
          <w:spacing w:val="-2"/>
          <w:sz w:val="18"/>
          <w:szCs w:val="18"/>
        </w:rPr>
        <w:t>n</w:t>
      </w:r>
      <w:r>
        <w:rPr>
          <w:rFonts w:ascii="Segoe UI" w:eastAsia="Segoe UI" w:hAnsi="Segoe UI" w:cs="Segoe UI"/>
          <w:sz w:val="18"/>
          <w:szCs w:val="18"/>
        </w:rPr>
        <w:t>tify h</w:t>
      </w:r>
      <w:r>
        <w:rPr>
          <w:rFonts w:ascii="Segoe UI" w:eastAsia="Segoe UI" w:hAnsi="Segoe UI" w:cs="Segoe UI"/>
          <w:spacing w:val="-1"/>
          <w:sz w:val="18"/>
          <w:szCs w:val="18"/>
        </w:rPr>
        <w:t>a</w:t>
      </w:r>
      <w:r>
        <w:rPr>
          <w:rFonts w:ascii="Segoe UI" w:eastAsia="Segoe UI" w:hAnsi="Segoe UI" w:cs="Segoe UI"/>
          <w:sz w:val="18"/>
          <w:szCs w:val="18"/>
        </w:rPr>
        <w:t>z</w:t>
      </w:r>
      <w:r>
        <w:rPr>
          <w:rFonts w:ascii="Segoe UI" w:eastAsia="Segoe UI" w:hAnsi="Segoe UI" w:cs="Segoe UI"/>
          <w:spacing w:val="2"/>
          <w:sz w:val="18"/>
          <w:szCs w:val="18"/>
        </w:rPr>
        <w:t>a</w:t>
      </w:r>
      <w:r>
        <w:rPr>
          <w:rFonts w:ascii="Segoe UI" w:eastAsia="Segoe UI" w:hAnsi="Segoe UI" w:cs="Segoe UI"/>
          <w:sz w:val="18"/>
          <w:szCs w:val="18"/>
        </w:rPr>
        <w:t>rds and cont</w:t>
      </w:r>
      <w:r>
        <w:rPr>
          <w:rFonts w:ascii="Segoe UI" w:eastAsia="Segoe UI" w:hAnsi="Segoe UI" w:cs="Segoe UI"/>
          <w:spacing w:val="-1"/>
          <w:sz w:val="18"/>
          <w:szCs w:val="18"/>
        </w:rPr>
        <w:t>r</w:t>
      </w:r>
      <w:r>
        <w:rPr>
          <w:rFonts w:ascii="Segoe UI" w:eastAsia="Segoe UI" w:hAnsi="Segoe UI" w:cs="Segoe UI"/>
          <w:sz w:val="18"/>
          <w:szCs w:val="18"/>
        </w:rPr>
        <w:t>ols.</w:t>
      </w:r>
    </w:p>
    <w:p w14:paraId="55A0E560" w14:textId="77777777" w:rsidR="000D2AFC" w:rsidRDefault="000D2AFC">
      <w:pPr>
        <w:spacing w:before="2" w:line="240" w:lineRule="exact"/>
        <w:rPr>
          <w:sz w:val="24"/>
          <w:szCs w:val="24"/>
        </w:rPr>
      </w:pPr>
    </w:p>
    <w:p w14:paraId="55A0E561" w14:textId="77777777" w:rsidR="000D2AFC" w:rsidRDefault="002525A2">
      <w:pPr>
        <w:spacing w:line="259" w:lineRule="auto"/>
        <w:ind w:left="113" w:right="467"/>
        <w:rPr>
          <w:rFonts w:ascii="Segoe UI" w:eastAsia="Segoe UI" w:hAnsi="Segoe UI" w:cs="Segoe UI"/>
          <w:sz w:val="18"/>
          <w:szCs w:val="18"/>
        </w:rPr>
      </w:pPr>
      <w:r>
        <w:rPr>
          <w:rFonts w:ascii="Segoe UI" w:eastAsia="Segoe UI" w:hAnsi="Segoe UI" w:cs="Segoe UI"/>
          <w:sz w:val="18"/>
          <w:szCs w:val="18"/>
        </w:rPr>
        <w:t>Fina</w:t>
      </w:r>
      <w:r>
        <w:rPr>
          <w:rFonts w:ascii="Segoe UI" w:eastAsia="Segoe UI" w:hAnsi="Segoe UI" w:cs="Segoe UI"/>
          <w:spacing w:val="-1"/>
          <w:sz w:val="18"/>
          <w:szCs w:val="18"/>
        </w:rPr>
        <w:t>l</w:t>
      </w:r>
      <w:r>
        <w:rPr>
          <w:rFonts w:ascii="Segoe UI" w:eastAsia="Segoe UI" w:hAnsi="Segoe UI" w:cs="Segoe UI"/>
          <w:sz w:val="18"/>
          <w:szCs w:val="18"/>
        </w:rPr>
        <w:t>ly,</w:t>
      </w:r>
      <w:r>
        <w:rPr>
          <w:rFonts w:ascii="Segoe UI" w:eastAsia="Segoe UI" w:hAnsi="Segoe UI" w:cs="Segoe UI"/>
          <w:spacing w:val="-2"/>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f</w:t>
      </w:r>
      <w:r>
        <w:rPr>
          <w:rFonts w:ascii="Segoe UI" w:eastAsia="Segoe UI" w:hAnsi="Segoe UI" w:cs="Segoe UI"/>
          <w:sz w:val="18"/>
          <w:szCs w:val="18"/>
        </w:rPr>
        <w:t>f</w:t>
      </w:r>
      <w:r>
        <w:rPr>
          <w:rFonts w:ascii="Segoe UI" w:eastAsia="Segoe UI" w:hAnsi="Segoe UI" w:cs="Segoe UI"/>
          <w:spacing w:val="-2"/>
          <w:sz w:val="18"/>
          <w:szCs w:val="18"/>
        </w:rPr>
        <w:t>e</w:t>
      </w:r>
      <w:r>
        <w:rPr>
          <w:rFonts w:ascii="Segoe UI" w:eastAsia="Segoe UI" w:hAnsi="Segoe UI" w:cs="Segoe UI"/>
          <w:sz w:val="18"/>
          <w:szCs w:val="18"/>
        </w:rPr>
        <w:t>ctiv</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e</w:t>
      </w:r>
      <w:r>
        <w:rPr>
          <w:rFonts w:ascii="Segoe UI" w:eastAsia="Segoe UI" w:hAnsi="Segoe UI" w:cs="Segoe UI"/>
          <w:sz w:val="18"/>
          <w:szCs w:val="18"/>
        </w:rPr>
        <w:t>ss</w:t>
      </w:r>
      <w:r>
        <w:rPr>
          <w:rFonts w:ascii="Segoe UI" w:eastAsia="Segoe UI" w:hAnsi="Segoe UI" w:cs="Segoe UI"/>
          <w:spacing w:val="2"/>
          <w:sz w:val="18"/>
          <w:szCs w:val="18"/>
        </w:rPr>
        <w:t xml:space="preserve"> </w:t>
      </w:r>
      <w:r>
        <w:rPr>
          <w:rFonts w:ascii="Segoe UI" w:eastAsia="Segoe UI" w:hAnsi="Segoe UI" w:cs="Segoe UI"/>
          <w:sz w:val="18"/>
          <w:szCs w:val="18"/>
        </w:rPr>
        <w:t>of ALARP</w:t>
      </w:r>
      <w:r>
        <w:rPr>
          <w:rFonts w:ascii="Segoe UI" w:eastAsia="Segoe UI" w:hAnsi="Segoe UI" w:cs="Segoe UI"/>
          <w:spacing w:val="2"/>
          <w:sz w:val="18"/>
          <w:szCs w:val="18"/>
        </w:rPr>
        <w:t xml:space="preserve"> </w:t>
      </w:r>
      <w:r>
        <w:rPr>
          <w:rFonts w:ascii="Segoe UI" w:eastAsia="Segoe UI" w:hAnsi="Segoe UI" w:cs="Segoe UI"/>
          <w:sz w:val="18"/>
          <w:szCs w:val="18"/>
        </w:rPr>
        <w:t>measur</w:t>
      </w:r>
      <w:r>
        <w:rPr>
          <w:rFonts w:ascii="Segoe UI" w:eastAsia="Segoe UI" w:hAnsi="Segoe UI" w:cs="Segoe UI"/>
          <w:spacing w:val="-1"/>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 be dem</w:t>
      </w:r>
      <w:r>
        <w:rPr>
          <w:rFonts w:ascii="Segoe UI" w:eastAsia="Segoe UI" w:hAnsi="Segoe UI" w:cs="Segoe UI"/>
          <w:spacing w:val="1"/>
          <w:sz w:val="18"/>
          <w:szCs w:val="18"/>
        </w:rPr>
        <w:t>o</w:t>
      </w:r>
      <w:r>
        <w:rPr>
          <w:rFonts w:ascii="Segoe UI" w:eastAsia="Segoe UI" w:hAnsi="Segoe UI" w:cs="Segoe UI"/>
          <w:sz w:val="18"/>
          <w:szCs w:val="18"/>
        </w:rPr>
        <w:t>ns</w:t>
      </w:r>
      <w:r>
        <w:rPr>
          <w:rFonts w:ascii="Segoe UI" w:eastAsia="Segoe UI" w:hAnsi="Segoe UI" w:cs="Segoe UI"/>
          <w:spacing w:val="-2"/>
          <w:sz w:val="18"/>
          <w:szCs w:val="18"/>
        </w:rPr>
        <w:t>t</w:t>
      </w:r>
      <w:r>
        <w:rPr>
          <w:rFonts w:ascii="Segoe UI" w:eastAsia="Segoe UI" w:hAnsi="Segoe UI" w:cs="Segoe UI"/>
          <w:sz w:val="18"/>
          <w:szCs w:val="18"/>
        </w:rPr>
        <w:t>ra</w:t>
      </w:r>
      <w:r>
        <w:rPr>
          <w:rFonts w:ascii="Segoe UI" w:eastAsia="Segoe UI" w:hAnsi="Segoe UI" w:cs="Segoe UI"/>
          <w:spacing w:val="-2"/>
          <w:sz w:val="18"/>
          <w:szCs w:val="18"/>
        </w:rPr>
        <w:t>t</w:t>
      </w:r>
      <w:r>
        <w:rPr>
          <w:rFonts w:ascii="Segoe UI" w:eastAsia="Segoe UI" w:hAnsi="Segoe UI" w:cs="Segoe UI"/>
          <w:sz w:val="18"/>
          <w:szCs w:val="18"/>
        </w:rPr>
        <w:t>ed by setting</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bjec</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2"/>
          <w:sz w:val="18"/>
          <w:szCs w:val="18"/>
        </w:rPr>
        <w:t>v</w:t>
      </w:r>
      <w:r>
        <w:rPr>
          <w:rFonts w:ascii="Segoe UI" w:eastAsia="Segoe UI" w:hAnsi="Segoe UI" w:cs="Segoe UI"/>
          <w:sz w:val="18"/>
          <w:szCs w:val="18"/>
        </w:rPr>
        <w:t>es, st</w:t>
      </w:r>
      <w:r>
        <w:rPr>
          <w:rFonts w:ascii="Segoe UI" w:eastAsia="Segoe UI" w:hAnsi="Segoe UI" w:cs="Segoe UI"/>
          <w:spacing w:val="2"/>
          <w:sz w:val="18"/>
          <w:szCs w:val="18"/>
        </w:rPr>
        <w:t>a</w:t>
      </w:r>
      <w:r>
        <w:rPr>
          <w:rFonts w:ascii="Segoe UI" w:eastAsia="Segoe UI" w:hAnsi="Segoe UI" w:cs="Segoe UI"/>
          <w:sz w:val="18"/>
          <w:szCs w:val="18"/>
        </w:rPr>
        <w:t>n</w:t>
      </w:r>
      <w:r>
        <w:rPr>
          <w:rFonts w:ascii="Segoe UI" w:eastAsia="Segoe UI" w:hAnsi="Segoe UI" w:cs="Segoe UI"/>
          <w:spacing w:val="-1"/>
          <w:sz w:val="18"/>
          <w:szCs w:val="18"/>
        </w:rPr>
        <w:t>d</w:t>
      </w:r>
      <w:r>
        <w:rPr>
          <w:rFonts w:ascii="Segoe UI" w:eastAsia="Segoe UI" w:hAnsi="Segoe UI" w:cs="Segoe UI"/>
          <w:sz w:val="18"/>
          <w:szCs w:val="18"/>
        </w:rPr>
        <w:t>ards and</w:t>
      </w:r>
      <w:r>
        <w:rPr>
          <w:rFonts w:ascii="Segoe UI" w:eastAsia="Segoe UI" w:hAnsi="Segoe UI" w:cs="Segoe UI"/>
          <w:spacing w:val="-1"/>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eas</w:t>
      </w:r>
      <w:r>
        <w:rPr>
          <w:rFonts w:ascii="Segoe UI" w:eastAsia="Segoe UI" w:hAnsi="Segoe UI" w:cs="Segoe UI"/>
          <w:spacing w:val="-2"/>
          <w:sz w:val="18"/>
          <w:szCs w:val="18"/>
        </w:rPr>
        <w:t>u</w:t>
      </w:r>
      <w:r>
        <w:rPr>
          <w:rFonts w:ascii="Segoe UI" w:eastAsia="Segoe UI" w:hAnsi="Segoe UI" w:cs="Segoe UI"/>
          <w:sz w:val="18"/>
          <w:szCs w:val="18"/>
        </w:rPr>
        <w:t>rem</w:t>
      </w:r>
      <w:r>
        <w:rPr>
          <w:rFonts w:ascii="Segoe UI" w:eastAsia="Segoe UI" w:hAnsi="Segoe UI" w:cs="Segoe UI"/>
          <w:spacing w:val="2"/>
          <w:sz w:val="18"/>
          <w:szCs w:val="18"/>
        </w:rPr>
        <w:t>e</w:t>
      </w:r>
      <w:r>
        <w:rPr>
          <w:rFonts w:ascii="Segoe UI" w:eastAsia="Segoe UI" w:hAnsi="Segoe UI" w:cs="Segoe UI"/>
          <w:sz w:val="18"/>
          <w:szCs w:val="18"/>
        </w:rPr>
        <w:t>nt crit</w:t>
      </w:r>
      <w:r>
        <w:rPr>
          <w:rFonts w:ascii="Segoe UI" w:eastAsia="Segoe UI" w:hAnsi="Segoe UI" w:cs="Segoe UI"/>
          <w:spacing w:val="-1"/>
          <w:sz w:val="18"/>
          <w:szCs w:val="18"/>
        </w:rPr>
        <w:t>e</w:t>
      </w:r>
      <w:r>
        <w:rPr>
          <w:rFonts w:ascii="Segoe UI" w:eastAsia="Segoe UI" w:hAnsi="Segoe UI" w:cs="Segoe UI"/>
          <w:sz w:val="18"/>
          <w:szCs w:val="18"/>
        </w:rPr>
        <w:t xml:space="preserve">ria or </w:t>
      </w:r>
      <w:r>
        <w:rPr>
          <w:rFonts w:ascii="Segoe UI" w:eastAsia="Segoe UI" w:hAnsi="Segoe UI" w:cs="Segoe UI"/>
          <w:spacing w:val="2"/>
          <w:sz w:val="18"/>
          <w:szCs w:val="18"/>
        </w:rPr>
        <w:t>K</w:t>
      </w:r>
      <w:r>
        <w:rPr>
          <w:rFonts w:ascii="Segoe UI" w:eastAsia="Segoe UI" w:hAnsi="Segoe UI" w:cs="Segoe UI"/>
          <w:sz w:val="18"/>
          <w:szCs w:val="18"/>
        </w:rPr>
        <w:t>ey</w:t>
      </w:r>
      <w:r>
        <w:rPr>
          <w:rFonts w:ascii="Segoe UI" w:eastAsia="Segoe UI" w:hAnsi="Segoe UI" w:cs="Segoe UI"/>
          <w:spacing w:val="-1"/>
          <w:sz w:val="18"/>
          <w:szCs w:val="18"/>
        </w:rPr>
        <w:t xml:space="preserve"> </w:t>
      </w:r>
      <w:r>
        <w:rPr>
          <w:rFonts w:ascii="Segoe UI" w:eastAsia="Segoe UI" w:hAnsi="Segoe UI" w:cs="Segoe UI"/>
          <w:sz w:val="18"/>
          <w:szCs w:val="18"/>
        </w:rPr>
        <w:t>Performa</w:t>
      </w:r>
      <w:r>
        <w:rPr>
          <w:rFonts w:ascii="Segoe UI" w:eastAsia="Segoe UI" w:hAnsi="Segoe UI" w:cs="Segoe UI"/>
          <w:spacing w:val="-1"/>
          <w:sz w:val="18"/>
          <w:szCs w:val="18"/>
        </w:rPr>
        <w:t>n</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d</w:t>
      </w:r>
      <w:r>
        <w:rPr>
          <w:rFonts w:ascii="Segoe UI" w:eastAsia="Segoe UI" w:hAnsi="Segoe UI" w:cs="Segoe UI"/>
          <w:sz w:val="18"/>
          <w:szCs w:val="18"/>
        </w:rPr>
        <w:t xml:space="preserve">icators for critical </w:t>
      </w:r>
      <w:r>
        <w:rPr>
          <w:rFonts w:ascii="Segoe UI" w:eastAsia="Segoe UI" w:hAnsi="Segoe UI" w:cs="Segoe UI"/>
          <w:spacing w:val="1"/>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rols, a</w:t>
      </w:r>
      <w:r>
        <w:rPr>
          <w:rFonts w:ascii="Segoe UI" w:eastAsia="Segoe UI" w:hAnsi="Segoe UI" w:cs="Segoe UI"/>
          <w:spacing w:val="1"/>
          <w:sz w:val="18"/>
          <w:szCs w:val="18"/>
        </w:rPr>
        <w:t>n</w:t>
      </w:r>
      <w:r>
        <w:rPr>
          <w:rFonts w:ascii="Segoe UI" w:eastAsia="Segoe UI" w:hAnsi="Segoe UI" w:cs="Segoe UI"/>
          <w:sz w:val="18"/>
          <w:szCs w:val="18"/>
        </w:rPr>
        <w:t>d to ide</w:t>
      </w:r>
      <w:r>
        <w:rPr>
          <w:rFonts w:ascii="Segoe UI" w:eastAsia="Segoe UI" w:hAnsi="Segoe UI" w:cs="Segoe UI"/>
          <w:spacing w:val="-2"/>
          <w:sz w:val="18"/>
          <w:szCs w:val="18"/>
        </w:rPr>
        <w:t>n</w:t>
      </w:r>
      <w:r>
        <w:rPr>
          <w:rFonts w:ascii="Segoe UI" w:eastAsia="Segoe UI" w:hAnsi="Segoe UI" w:cs="Segoe UI"/>
          <w:sz w:val="18"/>
          <w:szCs w:val="18"/>
        </w:rPr>
        <w:t>tify w</w:t>
      </w:r>
      <w:r>
        <w:rPr>
          <w:rFonts w:ascii="Segoe UI" w:eastAsia="Segoe UI" w:hAnsi="Segoe UI" w:cs="Segoe UI"/>
          <w:spacing w:val="-1"/>
          <w:sz w:val="18"/>
          <w:szCs w:val="18"/>
        </w:rPr>
        <w:t>h</w:t>
      </w:r>
      <w:r>
        <w:rPr>
          <w:rFonts w:ascii="Segoe UI" w:eastAsia="Segoe UI" w:hAnsi="Segoe UI" w:cs="Segoe UI"/>
          <w:sz w:val="18"/>
          <w:szCs w:val="18"/>
        </w:rPr>
        <w:t>e</w:t>
      </w:r>
      <w:r>
        <w:rPr>
          <w:rFonts w:ascii="Segoe UI" w:eastAsia="Segoe UI" w:hAnsi="Segoe UI" w:cs="Segoe UI"/>
          <w:spacing w:val="2"/>
          <w:sz w:val="18"/>
          <w:szCs w:val="18"/>
        </w:rPr>
        <w:t>r</w:t>
      </w:r>
      <w:r>
        <w:rPr>
          <w:rFonts w:ascii="Segoe UI" w:eastAsia="Segoe UI" w:hAnsi="Segoe UI" w:cs="Segoe UI"/>
          <w:sz w:val="18"/>
          <w:szCs w:val="18"/>
        </w:rPr>
        <w:t>e action</w:t>
      </w:r>
      <w:r>
        <w:rPr>
          <w:rFonts w:ascii="Segoe UI" w:eastAsia="Segoe UI" w:hAnsi="Segoe UI" w:cs="Segoe UI"/>
          <w:spacing w:val="-1"/>
          <w:sz w:val="18"/>
          <w:szCs w:val="18"/>
        </w:rPr>
        <w:t xml:space="preserve"> </w:t>
      </w:r>
      <w:r>
        <w:rPr>
          <w:rFonts w:ascii="Segoe UI" w:eastAsia="Segoe UI" w:hAnsi="Segoe UI" w:cs="Segoe UI"/>
          <w:sz w:val="18"/>
          <w:szCs w:val="18"/>
        </w:rPr>
        <w:t>ne</w:t>
      </w:r>
      <w:r>
        <w:rPr>
          <w:rFonts w:ascii="Segoe UI" w:eastAsia="Segoe UI" w:hAnsi="Segoe UI" w:cs="Segoe UI"/>
          <w:spacing w:val="1"/>
          <w:sz w:val="18"/>
          <w:szCs w:val="18"/>
        </w:rPr>
        <w:t>e</w:t>
      </w:r>
      <w:r>
        <w:rPr>
          <w:rFonts w:ascii="Segoe UI" w:eastAsia="Segoe UI" w:hAnsi="Segoe UI" w:cs="Segoe UI"/>
          <w:sz w:val="18"/>
          <w:szCs w:val="18"/>
        </w:rPr>
        <w:t>ds to</w:t>
      </w:r>
      <w:r>
        <w:rPr>
          <w:rFonts w:ascii="Segoe UI" w:eastAsia="Segoe UI" w:hAnsi="Segoe UI" w:cs="Segoe UI"/>
          <w:spacing w:val="2"/>
          <w:sz w:val="18"/>
          <w:szCs w:val="18"/>
        </w:rPr>
        <w:t xml:space="preserve"> </w:t>
      </w:r>
      <w:r>
        <w:rPr>
          <w:rFonts w:ascii="Segoe UI" w:eastAsia="Segoe UI" w:hAnsi="Segoe UI" w:cs="Segoe UI"/>
          <w:sz w:val="18"/>
          <w:szCs w:val="18"/>
        </w:rPr>
        <w:t>be ta</w:t>
      </w:r>
      <w:r>
        <w:rPr>
          <w:rFonts w:ascii="Segoe UI" w:eastAsia="Segoe UI" w:hAnsi="Segoe UI" w:cs="Segoe UI"/>
          <w:spacing w:val="-2"/>
          <w:sz w:val="18"/>
          <w:szCs w:val="18"/>
        </w:rPr>
        <w:t>k</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w:t>
      </w:r>
    </w:p>
    <w:p w14:paraId="55A0E562" w14:textId="77777777" w:rsidR="000D2AFC" w:rsidRDefault="000D2AFC">
      <w:pPr>
        <w:spacing w:before="18" w:line="220" w:lineRule="exact"/>
        <w:rPr>
          <w:sz w:val="22"/>
          <w:szCs w:val="22"/>
        </w:rPr>
      </w:pPr>
    </w:p>
    <w:p w14:paraId="55A0E563" w14:textId="77777777" w:rsidR="000D2AFC" w:rsidRDefault="002525A2" w:rsidP="00C43F47">
      <w:pPr>
        <w:pStyle w:val="Heading2"/>
        <w:rPr>
          <w:rFonts w:eastAsia="Segoe UI"/>
        </w:rPr>
      </w:pPr>
      <w:r>
        <w:rPr>
          <w:rFonts w:eastAsia="Segoe UI"/>
        </w:rPr>
        <w:t>5.3</w:t>
      </w:r>
      <w:r>
        <w:rPr>
          <w:rFonts w:eastAsia="Segoe UI"/>
          <w:spacing w:val="36"/>
        </w:rPr>
        <w:t xml:space="preserve"> </w:t>
      </w:r>
      <w:r>
        <w:rPr>
          <w:rFonts w:eastAsia="Segoe UI"/>
        </w:rPr>
        <w:t>Risk Ass</w:t>
      </w:r>
      <w:r>
        <w:rPr>
          <w:rFonts w:eastAsia="Segoe UI"/>
          <w:spacing w:val="2"/>
        </w:rPr>
        <w:t>e</w:t>
      </w:r>
      <w:r>
        <w:rPr>
          <w:rFonts w:eastAsia="Segoe UI"/>
        </w:rPr>
        <w:t>ssm</w:t>
      </w:r>
      <w:r>
        <w:rPr>
          <w:rFonts w:eastAsia="Segoe UI"/>
          <w:spacing w:val="2"/>
        </w:rPr>
        <w:t>e</w:t>
      </w:r>
      <w:r>
        <w:rPr>
          <w:rFonts w:eastAsia="Segoe UI"/>
        </w:rPr>
        <w:t>nt</w:t>
      </w:r>
      <w:r>
        <w:rPr>
          <w:rFonts w:eastAsia="Segoe UI"/>
          <w:spacing w:val="-1"/>
        </w:rPr>
        <w:t xml:space="preserve"> </w:t>
      </w:r>
      <w:r>
        <w:rPr>
          <w:rFonts w:eastAsia="Segoe UI"/>
          <w:spacing w:val="-2"/>
        </w:rPr>
        <w:t>R</w:t>
      </w:r>
      <w:r>
        <w:rPr>
          <w:rFonts w:eastAsia="Segoe UI"/>
        </w:rPr>
        <w:t>egister</w:t>
      </w:r>
    </w:p>
    <w:p w14:paraId="55A0E564" w14:textId="77777777" w:rsidR="000D2AFC" w:rsidRDefault="000D2AFC">
      <w:pPr>
        <w:spacing w:before="20" w:line="240" w:lineRule="exact"/>
        <w:rPr>
          <w:sz w:val="24"/>
          <w:szCs w:val="24"/>
        </w:rPr>
      </w:pPr>
    </w:p>
    <w:p w14:paraId="55A0E565" w14:textId="77777777" w:rsidR="000D2AFC" w:rsidRDefault="002525A2">
      <w:pPr>
        <w:spacing w:line="258" w:lineRule="auto"/>
        <w:ind w:left="113" w:right="168"/>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EP</w:t>
      </w:r>
      <w:r>
        <w:rPr>
          <w:rFonts w:ascii="Segoe UI" w:eastAsia="Segoe UI" w:hAnsi="Segoe UI" w:cs="Segoe UI"/>
          <w:spacing w:val="1"/>
          <w:sz w:val="18"/>
          <w:szCs w:val="18"/>
        </w:rPr>
        <w:t xml:space="preserve"> </w:t>
      </w:r>
      <w:r>
        <w:rPr>
          <w:rFonts w:ascii="Segoe UI" w:eastAsia="Segoe UI" w:hAnsi="Segoe UI" w:cs="Segoe UI"/>
          <w:sz w:val="18"/>
          <w:szCs w:val="18"/>
        </w:rPr>
        <w:t>sum</w:t>
      </w:r>
      <w:r>
        <w:rPr>
          <w:rFonts w:ascii="Segoe UI" w:eastAsia="Segoe UI" w:hAnsi="Segoe UI" w:cs="Segoe UI"/>
          <w:spacing w:val="1"/>
          <w:sz w:val="18"/>
          <w:szCs w:val="18"/>
        </w:rPr>
        <w:t>m</w:t>
      </w:r>
      <w:r>
        <w:rPr>
          <w:rFonts w:ascii="Segoe UI" w:eastAsia="Segoe UI" w:hAnsi="Segoe UI" w:cs="Segoe UI"/>
          <w:sz w:val="18"/>
          <w:szCs w:val="18"/>
        </w:rPr>
        <w:t>ary</w:t>
      </w:r>
      <w:r>
        <w:rPr>
          <w:rFonts w:ascii="Segoe UI" w:eastAsia="Segoe UI" w:hAnsi="Segoe UI" w:cs="Segoe UI"/>
          <w:spacing w:val="-1"/>
          <w:sz w:val="18"/>
          <w:szCs w:val="18"/>
        </w:rPr>
        <w:t xml:space="preserve"> </w:t>
      </w:r>
      <w:r>
        <w:rPr>
          <w:rFonts w:ascii="Segoe UI" w:eastAsia="Segoe UI" w:hAnsi="Segoe UI" w:cs="Segoe UI"/>
          <w:sz w:val="18"/>
          <w:szCs w:val="18"/>
        </w:rPr>
        <w:t>det</w:t>
      </w:r>
      <w:r>
        <w:rPr>
          <w:rFonts w:ascii="Segoe UI" w:eastAsia="Segoe UI" w:hAnsi="Segoe UI" w:cs="Segoe UI"/>
          <w:spacing w:val="-1"/>
          <w:sz w:val="18"/>
          <w:szCs w:val="18"/>
        </w:rPr>
        <w:t>a</w:t>
      </w:r>
      <w:r>
        <w:rPr>
          <w:rFonts w:ascii="Segoe UI" w:eastAsia="Segoe UI" w:hAnsi="Segoe UI" w:cs="Segoe UI"/>
          <w:sz w:val="18"/>
          <w:szCs w:val="18"/>
        </w:rPr>
        <w:t>ils t</w:t>
      </w:r>
      <w:r>
        <w:rPr>
          <w:rFonts w:ascii="Segoe UI" w:eastAsia="Segoe UI" w:hAnsi="Segoe UI" w:cs="Segoe UI"/>
          <w:spacing w:val="-1"/>
          <w:sz w:val="18"/>
          <w:szCs w:val="18"/>
        </w:rPr>
        <w:t>h</w:t>
      </w:r>
      <w:r>
        <w:rPr>
          <w:rFonts w:ascii="Segoe UI" w:eastAsia="Segoe UI" w:hAnsi="Segoe UI" w:cs="Segoe UI"/>
          <w:sz w:val="18"/>
          <w:szCs w:val="18"/>
        </w:rPr>
        <w:t>e i</w:t>
      </w:r>
      <w:r>
        <w:rPr>
          <w:rFonts w:ascii="Segoe UI" w:eastAsia="Segoe UI" w:hAnsi="Segoe UI" w:cs="Segoe UI"/>
          <w:spacing w:val="1"/>
          <w:sz w:val="18"/>
          <w:szCs w:val="18"/>
        </w:rPr>
        <w:t>m</w:t>
      </w:r>
      <w:r>
        <w:rPr>
          <w:rFonts w:ascii="Segoe UI" w:eastAsia="Segoe UI" w:hAnsi="Segoe UI" w:cs="Segoe UI"/>
          <w:sz w:val="18"/>
          <w:szCs w:val="18"/>
        </w:rPr>
        <w:t>pacts and risks to t</w:t>
      </w:r>
      <w:r>
        <w:rPr>
          <w:rFonts w:ascii="Segoe UI" w:eastAsia="Segoe UI" w:hAnsi="Segoe UI" w:cs="Segoe UI"/>
          <w:spacing w:val="-1"/>
          <w:sz w:val="18"/>
          <w:szCs w:val="18"/>
        </w:rPr>
        <w:t>h</w:t>
      </w:r>
      <w:r>
        <w:rPr>
          <w:rFonts w:ascii="Segoe UI" w:eastAsia="Segoe UI" w:hAnsi="Segoe UI" w:cs="Segoe UI"/>
          <w:sz w:val="18"/>
          <w:szCs w:val="18"/>
        </w:rPr>
        <w:t>e of</w:t>
      </w:r>
      <w:r>
        <w:rPr>
          <w:rFonts w:ascii="Segoe UI" w:eastAsia="Segoe UI" w:hAnsi="Segoe UI" w:cs="Segoe UI"/>
          <w:spacing w:val="-2"/>
          <w:sz w:val="18"/>
          <w:szCs w:val="18"/>
        </w:rPr>
        <w:t>f</w:t>
      </w:r>
      <w:r>
        <w:rPr>
          <w:rFonts w:ascii="Segoe UI" w:eastAsia="Segoe UI" w:hAnsi="Segoe UI" w:cs="Segoe UI"/>
          <w:sz w:val="18"/>
          <w:szCs w:val="18"/>
        </w:rPr>
        <w:t>sho</w:t>
      </w:r>
      <w:r>
        <w:rPr>
          <w:rFonts w:ascii="Segoe UI" w:eastAsia="Segoe UI" w:hAnsi="Segoe UI" w:cs="Segoe UI"/>
          <w:spacing w:val="2"/>
          <w:sz w:val="18"/>
          <w:szCs w:val="18"/>
        </w:rPr>
        <w:t>r</w:t>
      </w:r>
      <w:r>
        <w:rPr>
          <w:rFonts w:ascii="Segoe UI" w:eastAsia="Segoe UI" w:hAnsi="Segoe UI" w:cs="Segoe UI"/>
          <w:sz w:val="18"/>
          <w:szCs w:val="18"/>
        </w:rPr>
        <w:t>e env</w:t>
      </w:r>
      <w:r>
        <w:rPr>
          <w:rFonts w:ascii="Segoe UI" w:eastAsia="Segoe UI" w:hAnsi="Segoe UI" w:cs="Segoe UI"/>
          <w:spacing w:val="-1"/>
          <w:sz w:val="18"/>
          <w:szCs w:val="18"/>
        </w:rPr>
        <w:t>i</w:t>
      </w:r>
      <w:r>
        <w:rPr>
          <w:rFonts w:ascii="Segoe UI" w:eastAsia="Segoe UI" w:hAnsi="Segoe UI" w:cs="Segoe UI"/>
          <w:sz w:val="18"/>
          <w:szCs w:val="18"/>
        </w:rPr>
        <w:t>ronm</w:t>
      </w:r>
      <w:r>
        <w:rPr>
          <w:rFonts w:ascii="Segoe UI" w:eastAsia="Segoe UI" w:hAnsi="Segoe UI" w:cs="Segoe UI"/>
          <w:spacing w:val="2"/>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z w:val="18"/>
          <w:szCs w:val="18"/>
        </w:rPr>
        <w:t>from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projec</w:t>
      </w:r>
      <w:r>
        <w:rPr>
          <w:rFonts w:ascii="Segoe UI" w:eastAsia="Segoe UI" w:hAnsi="Segoe UI" w:cs="Segoe UI"/>
          <w:spacing w:val="2"/>
          <w:sz w:val="18"/>
          <w:szCs w:val="18"/>
        </w:rPr>
        <w:t>t</w:t>
      </w:r>
      <w:r>
        <w:rPr>
          <w:rFonts w:ascii="Segoe UI" w:eastAsia="Segoe UI" w:hAnsi="Segoe UI" w:cs="Segoe UI"/>
          <w:sz w:val="18"/>
          <w:szCs w:val="18"/>
        </w:rPr>
        <w:t>. As des</w:t>
      </w:r>
      <w:r>
        <w:rPr>
          <w:rFonts w:ascii="Segoe UI" w:eastAsia="Segoe UI" w:hAnsi="Segoe UI" w:cs="Segoe UI"/>
          <w:spacing w:val="1"/>
          <w:sz w:val="18"/>
          <w:szCs w:val="18"/>
        </w:rPr>
        <w:t>c</w:t>
      </w:r>
      <w:r>
        <w:rPr>
          <w:rFonts w:ascii="Segoe UI" w:eastAsia="Segoe UI" w:hAnsi="Segoe UI" w:cs="Segoe UI"/>
          <w:sz w:val="18"/>
          <w:szCs w:val="18"/>
        </w:rPr>
        <w:t>rib</w:t>
      </w:r>
      <w:r>
        <w:rPr>
          <w:rFonts w:ascii="Segoe UI" w:eastAsia="Segoe UI" w:hAnsi="Segoe UI" w:cs="Segoe UI"/>
          <w:spacing w:val="-1"/>
          <w:sz w:val="18"/>
          <w:szCs w:val="18"/>
        </w:rPr>
        <w:t>e</w:t>
      </w:r>
      <w:r>
        <w:rPr>
          <w:rFonts w:ascii="Segoe UI" w:eastAsia="Segoe UI" w:hAnsi="Segoe UI" w:cs="Segoe UI"/>
          <w:sz w:val="18"/>
          <w:szCs w:val="18"/>
        </w:rPr>
        <w:t>d previo</w:t>
      </w:r>
      <w:r>
        <w:rPr>
          <w:rFonts w:ascii="Segoe UI" w:eastAsia="Segoe UI" w:hAnsi="Segoe UI" w:cs="Segoe UI"/>
          <w:spacing w:val="-1"/>
          <w:sz w:val="18"/>
          <w:szCs w:val="18"/>
        </w:rPr>
        <w:t>u</w:t>
      </w:r>
      <w:r>
        <w:rPr>
          <w:rFonts w:ascii="Segoe UI" w:eastAsia="Segoe UI" w:hAnsi="Segoe UI" w:cs="Segoe UI"/>
          <w:sz w:val="18"/>
          <w:szCs w:val="18"/>
        </w:rPr>
        <w:t>sly,</w:t>
      </w:r>
      <w:r>
        <w:rPr>
          <w:rFonts w:ascii="Segoe UI" w:eastAsia="Segoe UI" w:hAnsi="Segoe UI" w:cs="Segoe UI"/>
          <w:spacing w:val="-1"/>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 e</w:t>
      </w:r>
      <w:r>
        <w:rPr>
          <w:rFonts w:ascii="Segoe UI" w:eastAsia="Segoe UI" w:hAnsi="Segoe UI" w:cs="Segoe UI"/>
          <w:spacing w:val="-2"/>
          <w:sz w:val="18"/>
          <w:szCs w:val="18"/>
        </w:rPr>
        <w:t>x</w:t>
      </w:r>
      <w:r>
        <w:rPr>
          <w:rFonts w:ascii="Segoe UI" w:eastAsia="Segoe UI" w:hAnsi="Segoe UI" w:cs="Segoe UI"/>
          <w:sz w:val="18"/>
          <w:szCs w:val="18"/>
        </w:rPr>
        <w:t>tended</w:t>
      </w:r>
      <w:r>
        <w:rPr>
          <w:rFonts w:ascii="Segoe UI" w:eastAsia="Segoe UI" w:hAnsi="Segoe UI" w:cs="Segoe UI"/>
          <w:spacing w:val="-1"/>
          <w:sz w:val="18"/>
          <w:szCs w:val="18"/>
        </w:rPr>
        <w:t xml:space="preserve"> </w:t>
      </w:r>
      <w:r>
        <w:rPr>
          <w:rFonts w:ascii="Segoe UI" w:eastAsia="Segoe UI" w:hAnsi="Segoe UI" w:cs="Segoe UI"/>
          <w:sz w:val="18"/>
          <w:szCs w:val="18"/>
        </w:rPr>
        <w:t>reach dr</w:t>
      </w:r>
      <w:r>
        <w:rPr>
          <w:rFonts w:ascii="Segoe UI" w:eastAsia="Segoe UI" w:hAnsi="Segoe UI" w:cs="Segoe UI"/>
          <w:spacing w:val="2"/>
          <w:sz w:val="18"/>
          <w:szCs w:val="18"/>
        </w:rPr>
        <w:t>i</w:t>
      </w:r>
      <w:r>
        <w:rPr>
          <w:rFonts w:ascii="Segoe UI" w:eastAsia="Segoe UI" w:hAnsi="Segoe UI" w:cs="Segoe UI"/>
          <w:sz w:val="18"/>
          <w:szCs w:val="18"/>
        </w:rPr>
        <w:t>lli</w:t>
      </w:r>
      <w:r>
        <w:rPr>
          <w:rFonts w:ascii="Segoe UI" w:eastAsia="Segoe UI" w:hAnsi="Segoe UI" w:cs="Segoe UI"/>
          <w:spacing w:val="-2"/>
          <w:sz w:val="18"/>
          <w:szCs w:val="18"/>
        </w:rPr>
        <w:t>n</w:t>
      </w:r>
      <w:r>
        <w:rPr>
          <w:rFonts w:ascii="Segoe UI" w:eastAsia="Segoe UI" w:hAnsi="Segoe UI" w:cs="Segoe UI"/>
          <w:sz w:val="18"/>
          <w:szCs w:val="18"/>
        </w:rPr>
        <w:t xml:space="preserve">g </w:t>
      </w:r>
      <w:r>
        <w:rPr>
          <w:rFonts w:ascii="Segoe UI" w:eastAsia="Segoe UI" w:hAnsi="Segoe UI" w:cs="Segoe UI"/>
          <w:spacing w:val="2"/>
          <w:sz w:val="18"/>
          <w:szCs w:val="18"/>
        </w:rPr>
        <w:t>m</w:t>
      </w:r>
      <w:r>
        <w:rPr>
          <w:rFonts w:ascii="Segoe UI" w:eastAsia="Segoe UI" w:hAnsi="Segoe UI" w:cs="Segoe UI"/>
          <w:sz w:val="18"/>
          <w:szCs w:val="18"/>
        </w:rPr>
        <w:t>eth</w:t>
      </w:r>
      <w:r>
        <w:rPr>
          <w:rFonts w:ascii="Segoe UI" w:eastAsia="Segoe UI" w:hAnsi="Segoe UI" w:cs="Segoe UI"/>
          <w:spacing w:val="2"/>
          <w:sz w:val="18"/>
          <w:szCs w:val="18"/>
        </w:rPr>
        <w:t>o</w:t>
      </w:r>
      <w:r>
        <w:rPr>
          <w:rFonts w:ascii="Segoe UI" w:eastAsia="Segoe UI" w:hAnsi="Segoe UI" w:cs="Segoe UI"/>
          <w:sz w:val="18"/>
          <w:szCs w:val="18"/>
        </w:rPr>
        <w:t>dology</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be appl</w:t>
      </w:r>
      <w:r>
        <w:rPr>
          <w:rFonts w:ascii="Segoe UI" w:eastAsia="Segoe UI" w:hAnsi="Segoe UI" w:cs="Segoe UI"/>
          <w:spacing w:val="-1"/>
          <w:sz w:val="18"/>
          <w:szCs w:val="18"/>
        </w:rPr>
        <w:t>i</w:t>
      </w:r>
      <w:r>
        <w:rPr>
          <w:rFonts w:ascii="Segoe UI" w:eastAsia="Segoe UI" w:hAnsi="Segoe UI" w:cs="Segoe UI"/>
          <w:sz w:val="18"/>
          <w:szCs w:val="18"/>
        </w:rPr>
        <w:t>ed to this</w:t>
      </w:r>
      <w:r>
        <w:rPr>
          <w:rFonts w:ascii="Segoe UI" w:eastAsia="Segoe UI" w:hAnsi="Segoe UI" w:cs="Segoe UI"/>
          <w:spacing w:val="2"/>
          <w:sz w:val="18"/>
          <w:szCs w:val="18"/>
        </w:rPr>
        <w:t xml:space="preserve"> </w:t>
      </w:r>
      <w:r>
        <w:rPr>
          <w:rFonts w:ascii="Segoe UI" w:eastAsia="Segoe UI" w:hAnsi="Segoe UI" w:cs="Segoe UI"/>
          <w:sz w:val="18"/>
          <w:szCs w:val="18"/>
        </w:rPr>
        <w:t>proj</w:t>
      </w:r>
      <w:r>
        <w:rPr>
          <w:rFonts w:ascii="Segoe UI" w:eastAsia="Segoe UI" w:hAnsi="Segoe UI" w:cs="Segoe UI"/>
          <w:spacing w:val="-1"/>
          <w:sz w:val="18"/>
          <w:szCs w:val="18"/>
        </w:rPr>
        <w:t>e</w:t>
      </w:r>
      <w:r>
        <w:rPr>
          <w:rFonts w:ascii="Segoe UI" w:eastAsia="Segoe UI" w:hAnsi="Segoe UI" w:cs="Segoe UI"/>
          <w:sz w:val="18"/>
          <w:szCs w:val="18"/>
        </w:rPr>
        <w:t>ct rem</w:t>
      </w:r>
      <w:r>
        <w:rPr>
          <w:rFonts w:ascii="Segoe UI" w:eastAsia="Segoe UI" w:hAnsi="Segoe UI" w:cs="Segoe UI"/>
          <w:spacing w:val="1"/>
          <w:sz w:val="18"/>
          <w:szCs w:val="18"/>
        </w:rPr>
        <w:t>o</w:t>
      </w:r>
      <w:r>
        <w:rPr>
          <w:rFonts w:ascii="Segoe UI" w:eastAsia="Segoe UI" w:hAnsi="Segoe UI" w:cs="Segoe UI"/>
          <w:sz w:val="18"/>
          <w:szCs w:val="18"/>
        </w:rPr>
        <w:t>ves</w:t>
      </w:r>
      <w:r>
        <w:rPr>
          <w:rFonts w:ascii="Segoe UI" w:eastAsia="Segoe UI" w:hAnsi="Segoe UI" w:cs="Segoe UI"/>
          <w:spacing w:val="1"/>
          <w:sz w:val="18"/>
          <w:szCs w:val="18"/>
        </w:rPr>
        <w:t xml:space="preserve"> </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raction</w:t>
      </w:r>
      <w:r>
        <w:rPr>
          <w:rFonts w:ascii="Segoe UI" w:eastAsia="Segoe UI" w:hAnsi="Segoe UI" w:cs="Segoe UI"/>
          <w:spacing w:val="-2"/>
          <w:sz w:val="18"/>
          <w:szCs w:val="18"/>
        </w:rPr>
        <w:t xml:space="preserve"> </w:t>
      </w:r>
      <w:r>
        <w:rPr>
          <w:rFonts w:ascii="Segoe UI" w:eastAsia="Segoe UI" w:hAnsi="Segoe UI" w:cs="Segoe UI"/>
          <w:sz w:val="18"/>
          <w:szCs w:val="18"/>
        </w:rPr>
        <w:t>w</w:t>
      </w:r>
      <w:r>
        <w:rPr>
          <w:rFonts w:ascii="Segoe UI" w:eastAsia="Segoe UI" w:hAnsi="Segoe UI" w:cs="Segoe UI"/>
          <w:spacing w:val="3"/>
          <w:sz w:val="18"/>
          <w:szCs w:val="18"/>
        </w:rPr>
        <w:t>i</w:t>
      </w:r>
      <w:r>
        <w:rPr>
          <w:rFonts w:ascii="Segoe UI" w:eastAsia="Segoe UI" w:hAnsi="Segoe UI" w:cs="Segoe UI"/>
          <w:sz w:val="18"/>
          <w:szCs w:val="18"/>
        </w:rPr>
        <w:t>th</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2"/>
          <w:sz w:val="18"/>
          <w:szCs w:val="18"/>
        </w:rPr>
        <w:t>m</w:t>
      </w:r>
      <w:r>
        <w:rPr>
          <w:rFonts w:ascii="Segoe UI" w:eastAsia="Segoe UI" w:hAnsi="Segoe UI" w:cs="Segoe UI"/>
          <w:sz w:val="18"/>
          <w:szCs w:val="18"/>
        </w:rPr>
        <w:t>ari</w:t>
      </w:r>
      <w:r>
        <w:rPr>
          <w:rFonts w:ascii="Segoe UI" w:eastAsia="Segoe UI" w:hAnsi="Segoe UI" w:cs="Segoe UI"/>
          <w:spacing w:val="-2"/>
          <w:sz w:val="18"/>
          <w:szCs w:val="18"/>
        </w:rPr>
        <w:t>n</w:t>
      </w:r>
      <w:r>
        <w:rPr>
          <w:rFonts w:ascii="Segoe UI" w:eastAsia="Segoe UI" w:hAnsi="Segoe UI" w:cs="Segoe UI"/>
          <w:sz w:val="18"/>
          <w:szCs w:val="18"/>
        </w:rPr>
        <w:t xml:space="preserve">e </w:t>
      </w:r>
      <w:r>
        <w:rPr>
          <w:rFonts w:ascii="Segoe UI" w:eastAsia="Segoe UI" w:hAnsi="Segoe UI" w:cs="Segoe UI"/>
          <w:spacing w:val="2"/>
          <w:sz w:val="18"/>
          <w:szCs w:val="18"/>
        </w:rPr>
        <w:t>e</w:t>
      </w:r>
      <w:r>
        <w:rPr>
          <w:rFonts w:ascii="Segoe UI" w:eastAsia="Segoe UI" w:hAnsi="Segoe UI" w:cs="Segoe UI"/>
          <w:sz w:val="18"/>
          <w:szCs w:val="18"/>
        </w:rPr>
        <w:t>nv</w:t>
      </w:r>
      <w:r>
        <w:rPr>
          <w:rFonts w:ascii="Segoe UI" w:eastAsia="Segoe UI" w:hAnsi="Segoe UI" w:cs="Segoe UI"/>
          <w:spacing w:val="-1"/>
          <w:sz w:val="18"/>
          <w:szCs w:val="18"/>
        </w:rPr>
        <w:t>i</w:t>
      </w:r>
      <w:r>
        <w:rPr>
          <w:rFonts w:ascii="Segoe UI" w:eastAsia="Segoe UI" w:hAnsi="Segoe UI" w:cs="Segoe UI"/>
          <w:sz w:val="18"/>
          <w:szCs w:val="18"/>
        </w:rPr>
        <w:t>ronment, ho</w:t>
      </w:r>
      <w:r>
        <w:rPr>
          <w:rFonts w:ascii="Segoe UI" w:eastAsia="Segoe UI" w:hAnsi="Segoe UI" w:cs="Segoe UI"/>
          <w:spacing w:val="-1"/>
          <w:sz w:val="18"/>
          <w:szCs w:val="18"/>
        </w:rPr>
        <w:t>w</w:t>
      </w:r>
      <w:r>
        <w:rPr>
          <w:rFonts w:ascii="Segoe UI" w:eastAsia="Segoe UI" w:hAnsi="Segoe UI" w:cs="Segoe UI"/>
          <w:sz w:val="18"/>
          <w:szCs w:val="18"/>
        </w:rPr>
        <w:t>ever risks as</w:t>
      </w:r>
      <w:r>
        <w:rPr>
          <w:rFonts w:ascii="Segoe UI" w:eastAsia="Segoe UI" w:hAnsi="Segoe UI" w:cs="Segoe UI"/>
          <w:spacing w:val="1"/>
          <w:sz w:val="18"/>
          <w:szCs w:val="18"/>
        </w:rPr>
        <w:t>s</w:t>
      </w:r>
      <w:r>
        <w:rPr>
          <w:rFonts w:ascii="Segoe UI" w:eastAsia="Segoe UI" w:hAnsi="Segoe UI" w:cs="Segoe UI"/>
          <w:sz w:val="18"/>
          <w:szCs w:val="18"/>
        </w:rPr>
        <w:t>oc</w:t>
      </w:r>
      <w:r>
        <w:rPr>
          <w:rFonts w:ascii="Segoe UI" w:eastAsia="Segoe UI" w:hAnsi="Segoe UI" w:cs="Segoe UI"/>
          <w:spacing w:val="1"/>
          <w:sz w:val="18"/>
          <w:szCs w:val="18"/>
        </w:rPr>
        <w:t>i</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ed with well i</w:t>
      </w:r>
      <w:r>
        <w:rPr>
          <w:rFonts w:ascii="Segoe UI" w:eastAsia="Segoe UI" w:hAnsi="Segoe UI" w:cs="Segoe UI"/>
          <w:spacing w:val="-2"/>
          <w:sz w:val="18"/>
          <w:szCs w:val="18"/>
        </w:rPr>
        <w:t>n</w:t>
      </w:r>
      <w:r>
        <w:rPr>
          <w:rFonts w:ascii="Segoe UI" w:eastAsia="Segoe UI" w:hAnsi="Segoe UI" w:cs="Segoe UI"/>
          <w:spacing w:val="1"/>
          <w:sz w:val="18"/>
          <w:szCs w:val="18"/>
        </w:rPr>
        <w:t>t</w:t>
      </w:r>
      <w:r>
        <w:rPr>
          <w:rFonts w:ascii="Segoe UI" w:eastAsia="Segoe UI" w:hAnsi="Segoe UI" w:cs="Segoe UI"/>
          <w:sz w:val="18"/>
          <w:szCs w:val="18"/>
        </w:rPr>
        <w:t>egr</w:t>
      </w:r>
      <w:r>
        <w:rPr>
          <w:rFonts w:ascii="Segoe UI" w:eastAsia="Segoe UI" w:hAnsi="Segoe UI" w:cs="Segoe UI"/>
          <w:spacing w:val="-2"/>
          <w:sz w:val="18"/>
          <w:szCs w:val="18"/>
        </w:rPr>
        <w:t>i</w:t>
      </w:r>
      <w:r>
        <w:rPr>
          <w:rFonts w:ascii="Segoe UI" w:eastAsia="Segoe UI" w:hAnsi="Segoe UI" w:cs="Segoe UI"/>
          <w:spacing w:val="1"/>
          <w:sz w:val="18"/>
          <w:szCs w:val="18"/>
        </w:rPr>
        <w:t>t</w:t>
      </w:r>
      <w:r>
        <w:rPr>
          <w:rFonts w:ascii="Segoe UI" w:eastAsia="Segoe UI" w:hAnsi="Segoe UI" w:cs="Segoe UI"/>
          <w:sz w:val="18"/>
          <w:szCs w:val="18"/>
        </w:rPr>
        <w:t>y</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the</w:t>
      </w:r>
      <w:r>
        <w:rPr>
          <w:rFonts w:ascii="Segoe UI" w:eastAsia="Segoe UI" w:hAnsi="Segoe UI" w:cs="Segoe UI"/>
          <w:spacing w:val="2"/>
          <w:sz w:val="18"/>
          <w:szCs w:val="18"/>
        </w:rPr>
        <w:t xml:space="preserve"> </w:t>
      </w:r>
      <w:r>
        <w:rPr>
          <w:rFonts w:ascii="Segoe UI" w:eastAsia="Segoe UI" w:hAnsi="Segoe UI" w:cs="Segoe UI"/>
          <w:sz w:val="18"/>
          <w:szCs w:val="18"/>
        </w:rPr>
        <w:t>coastal e</w:t>
      </w:r>
      <w:r>
        <w:rPr>
          <w:rFonts w:ascii="Segoe UI" w:eastAsia="Segoe UI" w:hAnsi="Segoe UI" w:cs="Segoe UI"/>
          <w:spacing w:val="-1"/>
          <w:sz w:val="18"/>
          <w:szCs w:val="18"/>
        </w:rPr>
        <w:t>n</w:t>
      </w:r>
      <w:r>
        <w:rPr>
          <w:rFonts w:ascii="Segoe UI" w:eastAsia="Segoe UI" w:hAnsi="Segoe UI" w:cs="Segoe UI"/>
          <w:sz w:val="18"/>
          <w:szCs w:val="18"/>
        </w:rPr>
        <w:t>viro</w:t>
      </w:r>
      <w:r>
        <w:rPr>
          <w:rFonts w:ascii="Segoe UI" w:eastAsia="Segoe UI" w:hAnsi="Segoe UI" w:cs="Segoe UI"/>
          <w:spacing w:val="-1"/>
          <w:sz w:val="18"/>
          <w:szCs w:val="18"/>
        </w:rPr>
        <w:t>n</w:t>
      </w:r>
      <w:r>
        <w:rPr>
          <w:rFonts w:ascii="Segoe UI" w:eastAsia="Segoe UI" w:hAnsi="Segoe UI" w:cs="Segoe UI"/>
          <w:sz w:val="18"/>
          <w:szCs w:val="18"/>
        </w:rPr>
        <w:t>me</w:t>
      </w:r>
      <w:r>
        <w:rPr>
          <w:rFonts w:ascii="Segoe UI" w:eastAsia="Segoe UI" w:hAnsi="Segoe UI" w:cs="Segoe UI"/>
          <w:spacing w:val="2"/>
          <w:sz w:val="18"/>
          <w:szCs w:val="18"/>
        </w:rPr>
        <w:t>n</w:t>
      </w:r>
      <w:r>
        <w:rPr>
          <w:rFonts w:ascii="Segoe UI" w:eastAsia="Segoe UI" w:hAnsi="Segoe UI" w:cs="Segoe UI"/>
          <w:sz w:val="18"/>
          <w:szCs w:val="18"/>
        </w:rPr>
        <w:t>t are sti</w:t>
      </w:r>
      <w:r>
        <w:rPr>
          <w:rFonts w:ascii="Segoe UI" w:eastAsia="Segoe UI" w:hAnsi="Segoe UI" w:cs="Segoe UI"/>
          <w:spacing w:val="-1"/>
          <w:sz w:val="18"/>
          <w:szCs w:val="18"/>
        </w:rPr>
        <w:t>l</w:t>
      </w:r>
      <w:r>
        <w:rPr>
          <w:rFonts w:ascii="Segoe UI" w:eastAsia="Segoe UI" w:hAnsi="Segoe UI" w:cs="Segoe UI"/>
          <w:sz w:val="18"/>
          <w:szCs w:val="18"/>
        </w:rPr>
        <w:t>l included in</w:t>
      </w:r>
      <w:r>
        <w:rPr>
          <w:rFonts w:ascii="Segoe UI" w:eastAsia="Segoe UI" w:hAnsi="Segoe UI" w:cs="Segoe UI"/>
          <w:spacing w:val="2"/>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following se</w:t>
      </w:r>
      <w:r>
        <w:rPr>
          <w:rFonts w:ascii="Segoe UI" w:eastAsia="Segoe UI" w:hAnsi="Segoe UI" w:cs="Segoe UI"/>
          <w:spacing w:val="1"/>
          <w:sz w:val="18"/>
          <w:szCs w:val="18"/>
        </w:rPr>
        <w:t>c</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ons for t</w:t>
      </w:r>
      <w:r>
        <w:rPr>
          <w:rFonts w:ascii="Segoe UI" w:eastAsia="Segoe UI" w:hAnsi="Segoe UI" w:cs="Segoe UI"/>
          <w:spacing w:val="-1"/>
          <w:sz w:val="18"/>
          <w:szCs w:val="18"/>
        </w:rPr>
        <w:t>r</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spar</w:t>
      </w:r>
      <w:r>
        <w:rPr>
          <w:rFonts w:ascii="Segoe UI" w:eastAsia="Segoe UI" w:hAnsi="Segoe UI" w:cs="Segoe UI"/>
          <w:spacing w:val="1"/>
          <w:sz w:val="18"/>
          <w:szCs w:val="18"/>
        </w:rPr>
        <w:t>e</w:t>
      </w:r>
      <w:r>
        <w:rPr>
          <w:rFonts w:ascii="Segoe UI" w:eastAsia="Segoe UI" w:hAnsi="Segoe UI" w:cs="Segoe UI"/>
          <w:sz w:val="18"/>
          <w:szCs w:val="18"/>
        </w:rPr>
        <w:t>ncy 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c</w:t>
      </w:r>
      <w:r>
        <w:rPr>
          <w:rFonts w:ascii="Segoe UI" w:eastAsia="Segoe UI" w:hAnsi="Segoe UI" w:cs="Segoe UI"/>
          <w:sz w:val="18"/>
          <w:szCs w:val="18"/>
        </w:rPr>
        <w:t>ompletene</w:t>
      </w:r>
      <w:r>
        <w:rPr>
          <w:rFonts w:ascii="Segoe UI" w:eastAsia="Segoe UI" w:hAnsi="Segoe UI" w:cs="Segoe UI"/>
          <w:spacing w:val="2"/>
          <w:sz w:val="18"/>
          <w:szCs w:val="18"/>
        </w:rPr>
        <w:t>s</w:t>
      </w:r>
      <w:r>
        <w:rPr>
          <w:rFonts w:ascii="Segoe UI" w:eastAsia="Segoe UI" w:hAnsi="Segoe UI" w:cs="Segoe UI"/>
          <w:sz w:val="18"/>
          <w:szCs w:val="18"/>
        </w:rPr>
        <w:t>s.</w:t>
      </w:r>
    </w:p>
    <w:p w14:paraId="55A0E566" w14:textId="77777777" w:rsidR="000D2AFC" w:rsidRDefault="000D2AFC">
      <w:pPr>
        <w:spacing w:before="1" w:line="240" w:lineRule="exact"/>
        <w:rPr>
          <w:sz w:val="24"/>
          <w:szCs w:val="24"/>
        </w:rPr>
      </w:pPr>
    </w:p>
    <w:p w14:paraId="55A0E567" w14:textId="77777777" w:rsidR="000D2AFC" w:rsidRDefault="002525A2">
      <w:pPr>
        <w:ind w:left="113"/>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list of env</w:t>
      </w:r>
      <w:r>
        <w:rPr>
          <w:rFonts w:ascii="Segoe UI" w:eastAsia="Segoe UI" w:hAnsi="Segoe UI" w:cs="Segoe UI"/>
          <w:spacing w:val="-1"/>
          <w:sz w:val="18"/>
          <w:szCs w:val="18"/>
        </w:rPr>
        <w:t>i</w:t>
      </w:r>
      <w:r>
        <w:rPr>
          <w:rFonts w:ascii="Segoe UI" w:eastAsia="Segoe UI" w:hAnsi="Segoe UI" w:cs="Segoe UI"/>
          <w:sz w:val="18"/>
          <w:szCs w:val="18"/>
        </w:rPr>
        <w:t>r</w:t>
      </w:r>
      <w:r>
        <w:rPr>
          <w:rFonts w:ascii="Segoe UI" w:eastAsia="Segoe UI" w:hAnsi="Segoe UI" w:cs="Segoe UI"/>
          <w:spacing w:val="2"/>
          <w:sz w:val="18"/>
          <w:szCs w:val="18"/>
        </w:rPr>
        <w:t>o</w:t>
      </w:r>
      <w:r>
        <w:rPr>
          <w:rFonts w:ascii="Segoe UI" w:eastAsia="Segoe UI" w:hAnsi="Segoe UI" w:cs="Segoe UI"/>
          <w:sz w:val="18"/>
          <w:szCs w:val="18"/>
        </w:rPr>
        <w:t>nmental risks</w:t>
      </w:r>
      <w:r>
        <w:rPr>
          <w:rFonts w:ascii="Segoe UI" w:eastAsia="Segoe UI" w:hAnsi="Segoe UI" w:cs="Segoe UI"/>
          <w:spacing w:val="1"/>
          <w:sz w:val="18"/>
          <w:szCs w:val="18"/>
        </w:rPr>
        <w:t xml:space="preserve"> </w:t>
      </w:r>
      <w:r>
        <w:rPr>
          <w:rFonts w:ascii="Segoe UI" w:eastAsia="Segoe UI" w:hAnsi="Segoe UI" w:cs="Segoe UI"/>
          <w:sz w:val="18"/>
          <w:szCs w:val="18"/>
        </w:rPr>
        <w:t>for</w:t>
      </w:r>
      <w:r>
        <w:rPr>
          <w:rFonts w:ascii="Segoe UI" w:eastAsia="Segoe UI" w:hAnsi="Segoe UI" w:cs="Segoe UI"/>
          <w:spacing w:val="-1"/>
          <w:sz w:val="18"/>
          <w:szCs w:val="18"/>
        </w:rPr>
        <w:t xml:space="preserve"> </w:t>
      </w:r>
      <w:r>
        <w:rPr>
          <w:rFonts w:ascii="Segoe UI" w:eastAsia="Segoe UI" w:hAnsi="Segoe UI" w:cs="Segoe UI"/>
          <w:sz w:val="18"/>
          <w:szCs w:val="18"/>
        </w:rPr>
        <w:t>the project whi</w:t>
      </w:r>
      <w:r>
        <w:rPr>
          <w:rFonts w:ascii="Segoe UI" w:eastAsia="Segoe UI" w:hAnsi="Segoe UI" w:cs="Segoe UI"/>
          <w:spacing w:val="1"/>
          <w:sz w:val="18"/>
          <w:szCs w:val="18"/>
        </w:rPr>
        <w:t>c</w:t>
      </w:r>
      <w:r>
        <w:rPr>
          <w:rFonts w:ascii="Segoe UI" w:eastAsia="Segoe UI" w:hAnsi="Segoe UI" w:cs="Segoe UI"/>
          <w:sz w:val="18"/>
          <w:szCs w:val="18"/>
        </w:rPr>
        <w:t>h we</w:t>
      </w:r>
      <w:r>
        <w:rPr>
          <w:rFonts w:ascii="Segoe UI" w:eastAsia="Segoe UI" w:hAnsi="Segoe UI" w:cs="Segoe UI"/>
          <w:spacing w:val="-1"/>
          <w:sz w:val="18"/>
          <w:szCs w:val="18"/>
        </w:rPr>
        <w:t>r</w:t>
      </w:r>
      <w:r>
        <w:rPr>
          <w:rFonts w:ascii="Segoe UI" w:eastAsia="Segoe UI" w:hAnsi="Segoe UI" w:cs="Segoe UI"/>
          <w:sz w:val="18"/>
          <w:szCs w:val="18"/>
        </w:rPr>
        <w:t>e id</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pacing w:val="2"/>
          <w:sz w:val="18"/>
          <w:szCs w:val="18"/>
        </w:rPr>
        <w:t>i</w:t>
      </w:r>
      <w:r>
        <w:rPr>
          <w:rFonts w:ascii="Segoe UI" w:eastAsia="Segoe UI" w:hAnsi="Segoe UI" w:cs="Segoe UI"/>
          <w:sz w:val="18"/>
          <w:szCs w:val="18"/>
        </w:rPr>
        <w:t>f</w:t>
      </w:r>
      <w:r>
        <w:rPr>
          <w:rFonts w:ascii="Segoe UI" w:eastAsia="Segoe UI" w:hAnsi="Segoe UI" w:cs="Segoe UI"/>
          <w:spacing w:val="-1"/>
          <w:sz w:val="18"/>
          <w:szCs w:val="18"/>
        </w:rPr>
        <w:t>i</w:t>
      </w:r>
      <w:r>
        <w:rPr>
          <w:rFonts w:ascii="Segoe UI" w:eastAsia="Segoe UI" w:hAnsi="Segoe UI" w:cs="Segoe UI"/>
          <w:sz w:val="18"/>
          <w:szCs w:val="18"/>
        </w:rPr>
        <w:t>ed throu</w:t>
      </w:r>
      <w:r>
        <w:rPr>
          <w:rFonts w:ascii="Segoe UI" w:eastAsia="Segoe UI" w:hAnsi="Segoe UI" w:cs="Segoe UI"/>
          <w:spacing w:val="1"/>
          <w:sz w:val="18"/>
          <w:szCs w:val="18"/>
        </w:rPr>
        <w:t>g</w:t>
      </w:r>
      <w:r>
        <w:rPr>
          <w:rFonts w:ascii="Segoe UI" w:eastAsia="Segoe UI" w:hAnsi="Segoe UI" w:cs="Segoe UI"/>
          <w:sz w:val="18"/>
          <w:szCs w:val="18"/>
        </w:rPr>
        <w:t>h t</w:t>
      </w:r>
      <w:r>
        <w:rPr>
          <w:rFonts w:ascii="Segoe UI" w:eastAsia="Segoe UI" w:hAnsi="Segoe UI" w:cs="Segoe UI"/>
          <w:spacing w:val="-2"/>
          <w:sz w:val="18"/>
          <w:szCs w:val="18"/>
        </w:rPr>
        <w:t>h</w:t>
      </w:r>
      <w:r>
        <w:rPr>
          <w:rFonts w:ascii="Segoe UI" w:eastAsia="Segoe UI" w:hAnsi="Segoe UI" w:cs="Segoe UI"/>
          <w:sz w:val="18"/>
          <w:szCs w:val="18"/>
        </w:rPr>
        <w:t>e Beach HA</w:t>
      </w:r>
      <w:r>
        <w:rPr>
          <w:rFonts w:ascii="Segoe UI" w:eastAsia="Segoe UI" w:hAnsi="Segoe UI" w:cs="Segoe UI"/>
          <w:spacing w:val="2"/>
          <w:sz w:val="18"/>
          <w:szCs w:val="18"/>
        </w:rPr>
        <w:t>Z</w:t>
      </w:r>
      <w:r>
        <w:rPr>
          <w:rFonts w:ascii="Segoe UI" w:eastAsia="Segoe UI" w:hAnsi="Segoe UI" w:cs="Segoe UI"/>
          <w:sz w:val="18"/>
          <w:szCs w:val="18"/>
        </w:rPr>
        <w:t>ID</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Risk</w:t>
      </w:r>
      <w:r>
        <w:rPr>
          <w:rFonts w:ascii="Segoe UI" w:eastAsia="Segoe UI" w:hAnsi="Segoe UI" w:cs="Segoe UI"/>
          <w:spacing w:val="2"/>
          <w:sz w:val="18"/>
          <w:szCs w:val="18"/>
        </w:rPr>
        <w:t xml:space="preserve"> </w:t>
      </w:r>
      <w:r>
        <w:rPr>
          <w:rFonts w:ascii="Segoe UI" w:eastAsia="Segoe UI" w:hAnsi="Segoe UI" w:cs="Segoe UI"/>
          <w:sz w:val="18"/>
          <w:szCs w:val="18"/>
        </w:rPr>
        <w:t>Assess</w:t>
      </w:r>
      <w:r>
        <w:rPr>
          <w:rFonts w:ascii="Segoe UI" w:eastAsia="Segoe UI" w:hAnsi="Segoe UI" w:cs="Segoe UI"/>
          <w:spacing w:val="2"/>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w:t>
      </w:r>
    </w:p>
    <w:p w14:paraId="55A0E568" w14:textId="77777777" w:rsidR="000D2AFC" w:rsidRDefault="002525A2">
      <w:pPr>
        <w:spacing w:before="17"/>
        <w:ind w:left="113"/>
        <w:rPr>
          <w:rFonts w:ascii="Segoe UI" w:eastAsia="Segoe UI" w:hAnsi="Segoe UI" w:cs="Segoe UI"/>
          <w:sz w:val="18"/>
          <w:szCs w:val="18"/>
        </w:rPr>
      </w:pPr>
      <w:r>
        <w:rPr>
          <w:rFonts w:ascii="Segoe UI" w:eastAsia="Segoe UI" w:hAnsi="Segoe UI" w:cs="Segoe UI"/>
          <w:sz w:val="18"/>
          <w:szCs w:val="18"/>
        </w:rPr>
        <w:t>Process</w:t>
      </w:r>
      <w:r>
        <w:rPr>
          <w:rFonts w:ascii="Segoe UI" w:eastAsia="Segoe UI" w:hAnsi="Segoe UI" w:cs="Segoe UI"/>
          <w:spacing w:val="3"/>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wh</w:t>
      </w:r>
      <w:r>
        <w:rPr>
          <w:rFonts w:ascii="Segoe UI" w:eastAsia="Segoe UI" w:hAnsi="Segoe UI" w:cs="Segoe UI"/>
          <w:spacing w:val="-1"/>
          <w:sz w:val="18"/>
          <w:szCs w:val="18"/>
        </w:rPr>
        <w:t>i</w:t>
      </w:r>
      <w:r>
        <w:rPr>
          <w:rFonts w:ascii="Segoe UI" w:eastAsia="Segoe UI" w:hAnsi="Segoe UI" w:cs="Segoe UI"/>
          <w:sz w:val="18"/>
          <w:szCs w:val="18"/>
        </w:rPr>
        <w:t>ch are relevant</w:t>
      </w:r>
      <w:r>
        <w:rPr>
          <w:rFonts w:ascii="Segoe UI" w:eastAsia="Segoe UI" w:hAnsi="Segoe UI" w:cs="Segoe UI"/>
          <w:spacing w:val="2"/>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EP</w:t>
      </w:r>
      <w:r>
        <w:rPr>
          <w:rFonts w:ascii="Segoe UI" w:eastAsia="Segoe UI" w:hAnsi="Segoe UI" w:cs="Segoe UI"/>
          <w:spacing w:val="1"/>
          <w:sz w:val="18"/>
          <w:szCs w:val="18"/>
        </w:rPr>
        <w:t xml:space="preserve"> </w:t>
      </w:r>
      <w:r>
        <w:rPr>
          <w:rFonts w:ascii="Segoe UI" w:eastAsia="Segoe UI" w:hAnsi="Segoe UI" w:cs="Segoe UI"/>
          <w:sz w:val="18"/>
          <w:szCs w:val="18"/>
        </w:rPr>
        <w:t>Sum</w:t>
      </w:r>
      <w:r>
        <w:rPr>
          <w:rFonts w:ascii="Segoe UI" w:eastAsia="Segoe UI" w:hAnsi="Segoe UI" w:cs="Segoe UI"/>
          <w:spacing w:val="1"/>
          <w:sz w:val="18"/>
          <w:szCs w:val="18"/>
        </w:rPr>
        <w:t>m</w:t>
      </w:r>
      <w:r>
        <w:rPr>
          <w:rFonts w:ascii="Segoe UI" w:eastAsia="Segoe UI" w:hAnsi="Segoe UI" w:cs="Segoe UI"/>
          <w:sz w:val="18"/>
          <w:szCs w:val="18"/>
        </w:rPr>
        <w:t>ary are shown</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Ta</w:t>
      </w:r>
      <w:r>
        <w:rPr>
          <w:rFonts w:ascii="Segoe UI" w:eastAsia="Segoe UI" w:hAnsi="Segoe UI" w:cs="Segoe UI"/>
          <w:spacing w:val="-1"/>
          <w:sz w:val="18"/>
          <w:szCs w:val="18"/>
        </w:rPr>
        <w:t>b</w:t>
      </w:r>
      <w:r>
        <w:rPr>
          <w:rFonts w:ascii="Segoe UI" w:eastAsia="Segoe UI" w:hAnsi="Segoe UI" w:cs="Segoe UI"/>
          <w:sz w:val="18"/>
          <w:szCs w:val="18"/>
        </w:rPr>
        <w:t xml:space="preserve">le </w:t>
      </w:r>
      <w:r>
        <w:rPr>
          <w:rFonts w:ascii="Segoe UI" w:eastAsia="Segoe UI" w:hAnsi="Segoe UI" w:cs="Segoe UI"/>
          <w:spacing w:val="-1"/>
          <w:sz w:val="18"/>
          <w:szCs w:val="18"/>
        </w:rPr>
        <w:t>7</w:t>
      </w:r>
      <w:r>
        <w:rPr>
          <w:rFonts w:ascii="Segoe UI" w:eastAsia="Segoe UI" w:hAnsi="Segoe UI" w:cs="Segoe UI"/>
          <w:sz w:val="18"/>
          <w:szCs w:val="18"/>
        </w:rPr>
        <w:t>.</w:t>
      </w:r>
    </w:p>
    <w:p w14:paraId="55A0E569" w14:textId="77777777" w:rsidR="000D2AFC" w:rsidRDefault="002525A2">
      <w:pPr>
        <w:spacing w:before="52" w:line="500" w:lineRule="exact"/>
        <w:ind w:left="113" w:right="176"/>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ere</w:t>
      </w:r>
      <w:r>
        <w:rPr>
          <w:rFonts w:ascii="Segoe UI" w:eastAsia="Segoe UI" w:hAnsi="Segoe UI" w:cs="Segoe UI"/>
          <w:spacing w:val="-1"/>
          <w:sz w:val="18"/>
          <w:szCs w:val="18"/>
        </w:rPr>
        <w:t xml:space="preserve"> </w:t>
      </w:r>
      <w:r>
        <w:rPr>
          <w:rFonts w:ascii="Segoe UI" w:eastAsia="Segoe UI" w:hAnsi="Segoe UI" w:cs="Segoe UI"/>
          <w:sz w:val="18"/>
          <w:szCs w:val="18"/>
        </w:rPr>
        <w:t>are no</w:t>
      </w:r>
      <w:r>
        <w:rPr>
          <w:rFonts w:ascii="Segoe UI" w:eastAsia="Segoe UI" w:hAnsi="Segoe UI" w:cs="Segoe UI"/>
          <w:spacing w:val="1"/>
          <w:sz w:val="18"/>
          <w:szCs w:val="18"/>
        </w:rPr>
        <w:t xml:space="preserve"> </w:t>
      </w:r>
      <w:r>
        <w:rPr>
          <w:rFonts w:ascii="Segoe UI" w:eastAsia="Segoe UI" w:hAnsi="Segoe UI" w:cs="Segoe UI"/>
          <w:sz w:val="18"/>
          <w:szCs w:val="18"/>
        </w:rPr>
        <w:t>identified risks to</w:t>
      </w:r>
      <w:r>
        <w:rPr>
          <w:rFonts w:ascii="Segoe UI" w:eastAsia="Segoe UI" w:hAnsi="Segoe UI" w:cs="Segoe UI"/>
          <w:spacing w:val="2"/>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ari</w:t>
      </w:r>
      <w:r>
        <w:rPr>
          <w:rFonts w:ascii="Segoe UI" w:eastAsia="Segoe UI" w:hAnsi="Segoe UI" w:cs="Segoe UI"/>
          <w:spacing w:val="-2"/>
          <w:sz w:val="18"/>
          <w:szCs w:val="18"/>
        </w:rPr>
        <w:t>n</w:t>
      </w:r>
      <w:r>
        <w:rPr>
          <w:rFonts w:ascii="Segoe UI" w:eastAsia="Segoe UI" w:hAnsi="Segoe UI" w:cs="Segoe UI"/>
          <w:sz w:val="18"/>
          <w:szCs w:val="18"/>
        </w:rPr>
        <w:t>e env</w:t>
      </w:r>
      <w:r>
        <w:rPr>
          <w:rFonts w:ascii="Segoe UI" w:eastAsia="Segoe UI" w:hAnsi="Segoe UI" w:cs="Segoe UI"/>
          <w:spacing w:val="-1"/>
          <w:sz w:val="18"/>
          <w:szCs w:val="18"/>
        </w:rPr>
        <w:t>i</w:t>
      </w:r>
      <w:r>
        <w:rPr>
          <w:rFonts w:ascii="Segoe UI" w:eastAsia="Segoe UI" w:hAnsi="Segoe UI" w:cs="Segoe UI"/>
          <w:sz w:val="18"/>
          <w:szCs w:val="18"/>
        </w:rPr>
        <w:t>r</w:t>
      </w:r>
      <w:r>
        <w:rPr>
          <w:rFonts w:ascii="Segoe UI" w:eastAsia="Segoe UI" w:hAnsi="Segoe UI" w:cs="Segoe UI"/>
          <w:spacing w:val="2"/>
          <w:sz w:val="18"/>
          <w:szCs w:val="18"/>
        </w:rPr>
        <w:t>o</w:t>
      </w:r>
      <w:r>
        <w:rPr>
          <w:rFonts w:ascii="Segoe UI" w:eastAsia="Segoe UI" w:hAnsi="Segoe UI" w:cs="Segoe UI"/>
          <w:sz w:val="18"/>
          <w:szCs w:val="18"/>
        </w:rPr>
        <w:t>nme</w:t>
      </w:r>
      <w:r>
        <w:rPr>
          <w:rFonts w:ascii="Segoe UI" w:eastAsia="Segoe UI" w:hAnsi="Segoe UI" w:cs="Segoe UI"/>
          <w:spacing w:val="-2"/>
          <w:sz w:val="18"/>
          <w:szCs w:val="18"/>
        </w:rPr>
        <w:t>n</w:t>
      </w:r>
      <w:r>
        <w:rPr>
          <w:rFonts w:ascii="Segoe UI" w:eastAsia="Segoe UI" w:hAnsi="Segoe UI" w:cs="Segoe UI"/>
          <w:sz w:val="18"/>
          <w:szCs w:val="18"/>
        </w:rPr>
        <w:t>t as</w:t>
      </w:r>
      <w:r>
        <w:rPr>
          <w:rFonts w:ascii="Segoe UI" w:eastAsia="Segoe UI" w:hAnsi="Segoe UI" w:cs="Segoe UI"/>
          <w:spacing w:val="2"/>
          <w:sz w:val="18"/>
          <w:szCs w:val="18"/>
        </w:rPr>
        <w:t xml:space="preserve"> </w:t>
      </w:r>
      <w:r>
        <w:rPr>
          <w:rFonts w:ascii="Segoe UI" w:eastAsia="Segoe UI" w:hAnsi="Segoe UI" w:cs="Segoe UI"/>
          <w:sz w:val="18"/>
          <w:szCs w:val="18"/>
        </w:rPr>
        <w:t>the drill</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greater than</w:t>
      </w:r>
      <w:r>
        <w:rPr>
          <w:rFonts w:ascii="Segoe UI" w:eastAsia="Segoe UI" w:hAnsi="Segoe UI" w:cs="Segoe UI"/>
          <w:spacing w:val="1"/>
          <w:sz w:val="18"/>
          <w:szCs w:val="18"/>
        </w:rPr>
        <w:t xml:space="preserve"> </w:t>
      </w:r>
      <w:r>
        <w:rPr>
          <w:rFonts w:ascii="Segoe UI" w:eastAsia="Segoe UI" w:hAnsi="Segoe UI" w:cs="Segoe UI"/>
          <w:sz w:val="18"/>
          <w:szCs w:val="18"/>
        </w:rPr>
        <w:t>600</w:t>
      </w:r>
      <w:r>
        <w:rPr>
          <w:rFonts w:ascii="Segoe UI" w:eastAsia="Segoe UI" w:hAnsi="Segoe UI" w:cs="Segoe UI"/>
          <w:spacing w:val="1"/>
          <w:sz w:val="18"/>
          <w:szCs w:val="18"/>
        </w:rPr>
        <w:t xml:space="preserve"> </w:t>
      </w:r>
      <w:r>
        <w:rPr>
          <w:rFonts w:ascii="Segoe UI" w:eastAsia="Segoe UI" w:hAnsi="Segoe UI" w:cs="Segoe UI"/>
          <w:sz w:val="18"/>
          <w:szCs w:val="18"/>
        </w:rPr>
        <w:t>m</w:t>
      </w:r>
      <w:r>
        <w:rPr>
          <w:rFonts w:ascii="Segoe UI" w:eastAsia="Segoe UI" w:hAnsi="Segoe UI" w:cs="Segoe UI"/>
          <w:spacing w:val="2"/>
          <w:sz w:val="18"/>
          <w:szCs w:val="18"/>
        </w:rPr>
        <w:t xml:space="preserve"> </w:t>
      </w:r>
      <w:r>
        <w:rPr>
          <w:rFonts w:ascii="Segoe UI" w:eastAsia="Segoe UI" w:hAnsi="Segoe UI" w:cs="Segoe UI"/>
          <w:sz w:val="18"/>
          <w:szCs w:val="18"/>
        </w:rPr>
        <w:t>be</w:t>
      </w:r>
      <w:r>
        <w:rPr>
          <w:rFonts w:ascii="Segoe UI" w:eastAsia="Segoe UI" w:hAnsi="Segoe UI" w:cs="Segoe UI"/>
          <w:spacing w:val="-2"/>
          <w:sz w:val="18"/>
          <w:szCs w:val="18"/>
        </w:rPr>
        <w:t>n</w:t>
      </w:r>
      <w:r>
        <w:rPr>
          <w:rFonts w:ascii="Segoe UI" w:eastAsia="Segoe UI" w:hAnsi="Segoe UI" w:cs="Segoe UI"/>
          <w:sz w:val="18"/>
          <w:szCs w:val="18"/>
        </w:rPr>
        <w:t>eath</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seabe</w:t>
      </w:r>
      <w:r>
        <w:rPr>
          <w:rFonts w:ascii="Segoe UI" w:eastAsia="Segoe UI" w:hAnsi="Segoe UI" w:cs="Segoe UI"/>
          <w:spacing w:val="-1"/>
          <w:sz w:val="18"/>
          <w:szCs w:val="18"/>
        </w:rPr>
        <w:t>d</w:t>
      </w:r>
      <w:r>
        <w:rPr>
          <w:rFonts w:ascii="Segoe UI" w:eastAsia="Segoe UI" w:hAnsi="Segoe UI" w:cs="Segoe UI"/>
          <w:sz w:val="18"/>
          <w:szCs w:val="18"/>
        </w:rPr>
        <w:t>-</w:t>
      </w:r>
      <w:r>
        <w:rPr>
          <w:rFonts w:ascii="Segoe UI" w:eastAsia="Segoe UI" w:hAnsi="Segoe UI" w:cs="Segoe UI"/>
          <w:spacing w:val="3"/>
          <w:sz w:val="18"/>
          <w:szCs w:val="18"/>
        </w:rPr>
        <w:t>s</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f</w:t>
      </w:r>
      <w:r>
        <w:rPr>
          <w:rFonts w:ascii="Segoe UI" w:eastAsia="Segoe UI" w:hAnsi="Segoe UI" w:cs="Segoe UI"/>
          <w:spacing w:val="-2"/>
          <w:sz w:val="18"/>
          <w:szCs w:val="18"/>
        </w:rPr>
        <w:t>a</w:t>
      </w:r>
      <w:r>
        <w:rPr>
          <w:rFonts w:ascii="Segoe UI" w:eastAsia="Segoe UI" w:hAnsi="Segoe UI" w:cs="Segoe UI"/>
          <w:sz w:val="18"/>
          <w:szCs w:val="18"/>
        </w:rPr>
        <w:t>c</w:t>
      </w:r>
      <w:r>
        <w:rPr>
          <w:rFonts w:ascii="Segoe UI" w:eastAsia="Segoe UI" w:hAnsi="Segoe UI" w:cs="Segoe UI"/>
          <w:spacing w:val="3"/>
          <w:sz w:val="18"/>
          <w:szCs w:val="18"/>
        </w:rPr>
        <w:t>e</w:t>
      </w:r>
      <w:r>
        <w:rPr>
          <w:rFonts w:ascii="Segoe UI" w:eastAsia="Segoe UI" w:hAnsi="Segoe UI" w:cs="Segoe UI"/>
          <w:sz w:val="18"/>
          <w:szCs w:val="18"/>
        </w:rPr>
        <w:t>. Ta</w:t>
      </w:r>
      <w:r>
        <w:rPr>
          <w:rFonts w:ascii="Segoe UI" w:eastAsia="Segoe UI" w:hAnsi="Segoe UI" w:cs="Segoe UI"/>
          <w:spacing w:val="-1"/>
          <w:sz w:val="18"/>
          <w:szCs w:val="18"/>
        </w:rPr>
        <w:t>b</w:t>
      </w:r>
      <w:r>
        <w:rPr>
          <w:rFonts w:ascii="Segoe UI" w:eastAsia="Segoe UI" w:hAnsi="Segoe UI" w:cs="Segoe UI"/>
          <w:sz w:val="18"/>
          <w:szCs w:val="18"/>
        </w:rPr>
        <w:t xml:space="preserve">le </w:t>
      </w:r>
      <w:r>
        <w:rPr>
          <w:rFonts w:ascii="Segoe UI" w:eastAsia="Segoe UI" w:hAnsi="Segoe UI" w:cs="Segoe UI"/>
          <w:spacing w:val="-1"/>
          <w:sz w:val="18"/>
          <w:szCs w:val="18"/>
        </w:rPr>
        <w:t>7:</w:t>
      </w:r>
      <w:r>
        <w:rPr>
          <w:rFonts w:ascii="Segoe UI" w:eastAsia="Segoe UI" w:hAnsi="Segoe UI" w:cs="Segoe UI"/>
          <w:spacing w:val="2"/>
          <w:sz w:val="18"/>
          <w:szCs w:val="18"/>
        </w:rPr>
        <w:t>L</w:t>
      </w:r>
      <w:r>
        <w:rPr>
          <w:rFonts w:ascii="Segoe UI" w:eastAsia="Segoe UI" w:hAnsi="Segoe UI" w:cs="Segoe UI"/>
          <w:sz w:val="18"/>
          <w:szCs w:val="18"/>
        </w:rPr>
        <w:t>ist of Envi</w:t>
      </w:r>
      <w:r>
        <w:rPr>
          <w:rFonts w:ascii="Segoe UI" w:eastAsia="Segoe UI" w:hAnsi="Segoe UI" w:cs="Segoe UI"/>
          <w:spacing w:val="-1"/>
          <w:sz w:val="18"/>
          <w:szCs w:val="18"/>
        </w:rPr>
        <w:t>r</w:t>
      </w:r>
      <w:r>
        <w:rPr>
          <w:rFonts w:ascii="Segoe UI" w:eastAsia="Segoe UI" w:hAnsi="Segoe UI" w:cs="Segoe UI"/>
          <w:sz w:val="18"/>
          <w:szCs w:val="18"/>
        </w:rPr>
        <w:t>onm</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 xml:space="preserve">al </w:t>
      </w:r>
      <w:r>
        <w:rPr>
          <w:rFonts w:ascii="Segoe UI" w:eastAsia="Segoe UI" w:hAnsi="Segoe UI" w:cs="Segoe UI"/>
          <w:spacing w:val="3"/>
          <w:sz w:val="18"/>
          <w:szCs w:val="18"/>
        </w:rPr>
        <w:t>R</w:t>
      </w:r>
      <w:r>
        <w:rPr>
          <w:rFonts w:ascii="Segoe UI" w:eastAsia="Segoe UI" w:hAnsi="Segoe UI" w:cs="Segoe UI"/>
          <w:sz w:val="18"/>
          <w:szCs w:val="18"/>
        </w:rPr>
        <w:t>isks</w:t>
      </w:r>
    </w:p>
    <w:p w14:paraId="55A0E56A" w14:textId="77777777" w:rsidR="000D2AFC" w:rsidRDefault="000D2AFC">
      <w:pPr>
        <w:spacing w:before="5" w:line="160" w:lineRule="exact"/>
        <w:rPr>
          <w:sz w:val="16"/>
          <w:szCs w:val="16"/>
        </w:rPr>
      </w:pPr>
    </w:p>
    <w:tbl>
      <w:tblPr>
        <w:tblW w:w="0" w:type="auto"/>
        <w:tblInd w:w="167" w:type="dxa"/>
        <w:tblLayout w:type="fixed"/>
        <w:tblCellMar>
          <w:left w:w="0" w:type="dxa"/>
          <w:right w:w="0" w:type="dxa"/>
        </w:tblCellMar>
        <w:tblLook w:val="01E0" w:firstRow="1" w:lastRow="1" w:firstColumn="1" w:lastColumn="1" w:noHBand="0" w:noVBand="0"/>
      </w:tblPr>
      <w:tblGrid>
        <w:gridCol w:w="1158"/>
        <w:gridCol w:w="8403"/>
      </w:tblGrid>
      <w:tr w:rsidR="000D2AFC" w14:paraId="55A0E56D" w14:textId="77777777">
        <w:trPr>
          <w:trHeight w:hRule="exact" w:val="353"/>
        </w:trPr>
        <w:tc>
          <w:tcPr>
            <w:tcW w:w="1158" w:type="dxa"/>
            <w:tcBorders>
              <w:top w:val="single" w:sz="8" w:space="0" w:color="000000"/>
              <w:left w:val="nil"/>
              <w:bottom w:val="single" w:sz="8" w:space="0" w:color="00ADEE"/>
              <w:right w:val="nil"/>
            </w:tcBorders>
          </w:tcPr>
          <w:p w14:paraId="55A0E56B" w14:textId="77777777" w:rsidR="000D2AFC" w:rsidRDefault="002525A2">
            <w:pPr>
              <w:spacing w:before="56"/>
              <w:ind w:left="110"/>
              <w:rPr>
                <w:rFonts w:ascii="Segoe UI" w:eastAsia="Segoe UI" w:hAnsi="Segoe UI" w:cs="Segoe UI"/>
                <w:sz w:val="16"/>
                <w:szCs w:val="16"/>
              </w:rPr>
            </w:pPr>
            <w:r>
              <w:rPr>
                <w:rFonts w:ascii="Segoe UI" w:eastAsia="Segoe UI" w:hAnsi="Segoe UI" w:cs="Segoe UI"/>
                <w:b/>
                <w:sz w:val="16"/>
                <w:szCs w:val="16"/>
              </w:rPr>
              <w:t>ID</w:t>
            </w:r>
          </w:p>
        </w:tc>
        <w:tc>
          <w:tcPr>
            <w:tcW w:w="8403" w:type="dxa"/>
            <w:tcBorders>
              <w:top w:val="single" w:sz="8" w:space="0" w:color="000000"/>
              <w:left w:val="nil"/>
              <w:bottom w:val="single" w:sz="8" w:space="0" w:color="00ADEE"/>
              <w:right w:val="nil"/>
            </w:tcBorders>
          </w:tcPr>
          <w:p w14:paraId="55A0E56C" w14:textId="77777777" w:rsidR="000D2AFC" w:rsidRDefault="002525A2">
            <w:pPr>
              <w:spacing w:before="56"/>
              <w:ind w:left="865"/>
              <w:rPr>
                <w:rFonts w:ascii="Segoe UI" w:eastAsia="Segoe UI" w:hAnsi="Segoe UI" w:cs="Segoe UI"/>
                <w:sz w:val="16"/>
                <w:szCs w:val="16"/>
              </w:rPr>
            </w:pPr>
            <w:r>
              <w:rPr>
                <w:rFonts w:ascii="Segoe UI" w:eastAsia="Segoe UI" w:hAnsi="Segoe UI" w:cs="Segoe UI"/>
                <w:b/>
                <w:sz w:val="16"/>
                <w:szCs w:val="16"/>
              </w:rPr>
              <w:t>Risk</w:t>
            </w:r>
          </w:p>
        </w:tc>
      </w:tr>
      <w:tr w:rsidR="000D2AFC" w14:paraId="55A0E570" w14:textId="77777777">
        <w:trPr>
          <w:trHeight w:hRule="exact" w:val="353"/>
        </w:trPr>
        <w:tc>
          <w:tcPr>
            <w:tcW w:w="1158" w:type="dxa"/>
            <w:tcBorders>
              <w:top w:val="single" w:sz="8" w:space="0" w:color="00ADEE"/>
              <w:left w:val="nil"/>
              <w:bottom w:val="single" w:sz="8" w:space="0" w:color="00ADEE"/>
              <w:right w:val="nil"/>
            </w:tcBorders>
          </w:tcPr>
          <w:p w14:paraId="55A0E56E" w14:textId="77777777" w:rsidR="000D2AFC" w:rsidRDefault="002525A2">
            <w:pPr>
              <w:spacing w:before="56"/>
              <w:ind w:left="110"/>
              <w:rPr>
                <w:rFonts w:ascii="Segoe UI" w:eastAsia="Segoe UI" w:hAnsi="Segoe UI" w:cs="Segoe UI"/>
                <w:sz w:val="16"/>
                <w:szCs w:val="16"/>
              </w:rPr>
            </w:pPr>
            <w:r>
              <w:rPr>
                <w:rFonts w:ascii="Segoe UI" w:eastAsia="Segoe UI" w:hAnsi="Segoe UI" w:cs="Segoe UI"/>
                <w:sz w:val="16"/>
                <w:szCs w:val="16"/>
              </w:rPr>
              <w:t>R1</w:t>
            </w:r>
          </w:p>
        </w:tc>
        <w:tc>
          <w:tcPr>
            <w:tcW w:w="8403" w:type="dxa"/>
            <w:tcBorders>
              <w:top w:val="single" w:sz="8" w:space="0" w:color="00ADEE"/>
              <w:left w:val="nil"/>
              <w:bottom w:val="single" w:sz="8" w:space="0" w:color="00ADEE"/>
              <w:right w:val="nil"/>
            </w:tcBorders>
          </w:tcPr>
          <w:p w14:paraId="55A0E56F" w14:textId="77777777" w:rsidR="000D2AFC" w:rsidRDefault="002525A2">
            <w:pPr>
              <w:spacing w:before="56"/>
              <w:ind w:left="865"/>
              <w:rPr>
                <w:rFonts w:ascii="Segoe UI" w:eastAsia="Segoe UI" w:hAnsi="Segoe UI" w:cs="Segoe UI"/>
                <w:sz w:val="16"/>
                <w:szCs w:val="16"/>
              </w:rPr>
            </w:pPr>
            <w:r>
              <w:rPr>
                <w:rFonts w:ascii="Segoe UI" w:eastAsia="Segoe UI" w:hAnsi="Segoe UI" w:cs="Segoe UI"/>
                <w:sz w:val="16"/>
                <w:szCs w:val="16"/>
              </w:rPr>
              <w:t>Di</w:t>
            </w:r>
            <w:r>
              <w:rPr>
                <w:rFonts w:ascii="Segoe UI" w:eastAsia="Segoe UI" w:hAnsi="Segoe UI" w:cs="Segoe UI"/>
                <w:spacing w:val="-1"/>
                <w:sz w:val="16"/>
                <w:szCs w:val="16"/>
              </w:rPr>
              <w:t>s</w:t>
            </w:r>
            <w:r>
              <w:rPr>
                <w:rFonts w:ascii="Segoe UI" w:eastAsia="Segoe UI" w:hAnsi="Segoe UI" w:cs="Segoe UI"/>
                <w:sz w:val="16"/>
                <w:szCs w:val="16"/>
              </w:rPr>
              <w:t>turbance</w:t>
            </w:r>
            <w:r>
              <w:rPr>
                <w:rFonts w:ascii="Segoe UI" w:eastAsia="Segoe UI" w:hAnsi="Segoe UI" w:cs="Segoe UI"/>
                <w:spacing w:val="-1"/>
                <w:sz w:val="16"/>
                <w:szCs w:val="16"/>
              </w:rPr>
              <w:t xml:space="preserve"> </w:t>
            </w:r>
            <w:r>
              <w:rPr>
                <w:rFonts w:ascii="Segoe UI" w:eastAsia="Segoe UI" w:hAnsi="Segoe UI" w:cs="Segoe UI"/>
                <w:sz w:val="16"/>
                <w:szCs w:val="16"/>
              </w:rPr>
              <w:t xml:space="preserve">to </w:t>
            </w:r>
            <w:r>
              <w:rPr>
                <w:rFonts w:ascii="Segoe UI" w:eastAsia="Segoe UI" w:hAnsi="Segoe UI" w:cs="Segoe UI"/>
                <w:spacing w:val="-2"/>
                <w:sz w:val="16"/>
                <w:szCs w:val="16"/>
              </w:rPr>
              <w:t>B</w:t>
            </w:r>
            <w:r>
              <w:rPr>
                <w:rFonts w:ascii="Segoe UI" w:eastAsia="Segoe UI" w:hAnsi="Segoe UI" w:cs="Segoe UI"/>
                <w:sz w:val="16"/>
                <w:szCs w:val="16"/>
              </w:rPr>
              <w:t>ICP</w:t>
            </w:r>
          </w:p>
        </w:tc>
      </w:tr>
      <w:tr w:rsidR="000D2AFC" w14:paraId="55A0E573" w14:textId="77777777">
        <w:trPr>
          <w:trHeight w:hRule="exact" w:val="353"/>
        </w:trPr>
        <w:tc>
          <w:tcPr>
            <w:tcW w:w="1158" w:type="dxa"/>
            <w:tcBorders>
              <w:top w:val="single" w:sz="8" w:space="0" w:color="00ADEE"/>
              <w:left w:val="nil"/>
              <w:bottom w:val="single" w:sz="8" w:space="0" w:color="00ADEE"/>
              <w:right w:val="nil"/>
            </w:tcBorders>
          </w:tcPr>
          <w:p w14:paraId="55A0E571" w14:textId="77777777" w:rsidR="000D2AFC" w:rsidRDefault="002525A2">
            <w:pPr>
              <w:spacing w:before="56"/>
              <w:ind w:left="110"/>
              <w:rPr>
                <w:rFonts w:ascii="Segoe UI" w:eastAsia="Segoe UI" w:hAnsi="Segoe UI" w:cs="Segoe UI"/>
                <w:sz w:val="16"/>
                <w:szCs w:val="16"/>
              </w:rPr>
            </w:pPr>
            <w:r>
              <w:rPr>
                <w:rFonts w:ascii="Segoe UI" w:eastAsia="Segoe UI" w:hAnsi="Segoe UI" w:cs="Segoe UI"/>
                <w:sz w:val="16"/>
                <w:szCs w:val="16"/>
              </w:rPr>
              <w:t>R2</w:t>
            </w:r>
          </w:p>
        </w:tc>
        <w:tc>
          <w:tcPr>
            <w:tcW w:w="8403" w:type="dxa"/>
            <w:tcBorders>
              <w:top w:val="single" w:sz="8" w:space="0" w:color="00ADEE"/>
              <w:left w:val="nil"/>
              <w:bottom w:val="single" w:sz="8" w:space="0" w:color="00ADEE"/>
              <w:right w:val="nil"/>
            </w:tcBorders>
          </w:tcPr>
          <w:p w14:paraId="55A0E572" w14:textId="77777777" w:rsidR="000D2AFC" w:rsidRDefault="002525A2">
            <w:pPr>
              <w:spacing w:before="56"/>
              <w:ind w:left="865"/>
              <w:rPr>
                <w:rFonts w:ascii="Segoe UI" w:eastAsia="Segoe UI" w:hAnsi="Segoe UI" w:cs="Segoe UI"/>
                <w:sz w:val="16"/>
                <w:szCs w:val="16"/>
              </w:rPr>
            </w:pPr>
            <w:r>
              <w:rPr>
                <w:rFonts w:ascii="Segoe UI" w:eastAsia="Segoe UI" w:hAnsi="Segoe UI" w:cs="Segoe UI"/>
                <w:sz w:val="16"/>
                <w:szCs w:val="16"/>
              </w:rPr>
              <w:t>Loss</w:t>
            </w:r>
            <w:r>
              <w:rPr>
                <w:rFonts w:ascii="Segoe UI" w:eastAsia="Segoe UI" w:hAnsi="Segoe UI" w:cs="Segoe UI"/>
                <w:spacing w:val="-1"/>
                <w:sz w:val="16"/>
                <w:szCs w:val="16"/>
              </w:rPr>
              <w:t xml:space="preserve"> o</w:t>
            </w:r>
            <w:r>
              <w:rPr>
                <w:rFonts w:ascii="Segoe UI" w:eastAsia="Segoe UI" w:hAnsi="Segoe UI" w:cs="Segoe UI"/>
                <w:sz w:val="16"/>
                <w:szCs w:val="16"/>
              </w:rPr>
              <w:t>f c</w:t>
            </w:r>
            <w:r>
              <w:rPr>
                <w:rFonts w:ascii="Segoe UI" w:eastAsia="Segoe UI" w:hAnsi="Segoe UI" w:cs="Segoe UI"/>
                <w:spacing w:val="-1"/>
                <w:sz w:val="16"/>
                <w:szCs w:val="16"/>
              </w:rPr>
              <w:t>o</w:t>
            </w:r>
            <w:r>
              <w:rPr>
                <w:rFonts w:ascii="Segoe UI" w:eastAsia="Segoe UI" w:hAnsi="Segoe UI" w:cs="Segoe UI"/>
                <w:sz w:val="16"/>
                <w:szCs w:val="16"/>
              </w:rPr>
              <w:t>ntainm</w:t>
            </w:r>
            <w:r>
              <w:rPr>
                <w:rFonts w:ascii="Segoe UI" w:eastAsia="Segoe UI" w:hAnsi="Segoe UI" w:cs="Segoe UI"/>
                <w:spacing w:val="-1"/>
                <w:sz w:val="16"/>
                <w:szCs w:val="16"/>
              </w:rPr>
              <w:t>e</w:t>
            </w:r>
            <w:r>
              <w:rPr>
                <w:rFonts w:ascii="Segoe UI" w:eastAsia="Segoe UI" w:hAnsi="Segoe UI" w:cs="Segoe UI"/>
                <w:sz w:val="16"/>
                <w:szCs w:val="16"/>
              </w:rPr>
              <w:t>nt –</w:t>
            </w:r>
            <w:r>
              <w:rPr>
                <w:rFonts w:ascii="Segoe UI" w:eastAsia="Segoe UI" w:hAnsi="Segoe UI" w:cs="Segoe UI"/>
                <w:spacing w:val="-2"/>
                <w:sz w:val="16"/>
                <w:szCs w:val="16"/>
              </w:rPr>
              <w:t xml:space="preserve"> </w:t>
            </w:r>
            <w:r>
              <w:rPr>
                <w:rFonts w:ascii="Segoe UI" w:eastAsia="Segoe UI" w:hAnsi="Segoe UI" w:cs="Segoe UI"/>
                <w:sz w:val="16"/>
                <w:szCs w:val="16"/>
              </w:rPr>
              <w:t>WBM</w:t>
            </w:r>
          </w:p>
        </w:tc>
      </w:tr>
      <w:tr w:rsidR="000D2AFC" w14:paraId="55A0E576" w14:textId="77777777">
        <w:trPr>
          <w:trHeight w:hRule="exact" w:val="353"/>
        </w:trPr>
        <w:tc>
          <w:tcPr>
            <w:tcW w:w="1158" w:type="dxa"/>
            <w:tcBorders>
              <w:top w:val="single" w:sz="8" w:space="0" w:color="00ADEE"/>
              <w:left w:val="nil"/>
              <w:bottom w:val="single" w:sz="8" w:space="0" w:color="00ADEE"/>
              <w:right w:val="nil"/>
            </w:tcBorders>
          </w:tcPr>
          <w:p w14:paraId="55A0E574" w14:textId="77777777" w:rsidR="000D2AFC" w:rsidRDefault="002525A2">
            <w:pPr>
              <w:spacing w:before="56"/>
              <w:ind w:left="110"/>
              <w:rPr>
                <w:rFonts w:ascii="Segoe UI" w:eastAsia="Segoe UI" w:hAnsi="Segoe UI" w:cs="Segoe UI"/>
                <w:sz w:val="16"/>
                <w:szCs w:val="16"/>
              </w:rPr>
            </w:pPr>
            <w:r>
              <w:rPr>
                <w:rFonts w:ascii="Segoe UI" w:eastAsia="Segoe UI" w:hAnsi="Segoe UI" w:cs="Segoe UI"/>
                <w:sz w:val="16"/>
                <w:szCs w:val="16"/>
              </w:rPr>
              <w:t>R3</w:t>
            </w:r>
          </w:p>
        </w:tc>
        <w:tc>
          <w:tcPr>
            <w:tcW w:w="8403" w:type="dxa"/>
            <w:tcBorders>
              <w:top w:val="single" w:sz="8" w:space="0" w:color="00ADEE"/>
              <w:left w:val="nil"/>
              <w:bottom w:val="single" w:sz="8" w:space="0" w:color="00ADEE"/>
              <w:right w:val="nil"/>
            </w:tcBorders>
          </w:tcPr>
          <w:p w14:paraId="55A0E575" w14:textId="77777777" w:rsidR="000D2AFC" w:rsidRDefault="002525A2">
            <w:pPr>
              <w:spacing w:before="56"/>
              <w:ind w:left="865"/>
              <w:rPr>
                <w:rFonts w:ascii="Segoe UI" w:eastAsia="Segoe UI" w:hAnsi="Segoe UI" w:cs="Segoe UI"/>
                <w:sz w:val="16"/>
                <w:szCs w:val="16"/>
              </w:rPr>
            </w:pPr>
            <w:r>
              <w:rPr>
                <w:rFonts w:ascii="Segoe UI" w:eastAsia="Segoe UI" w:hAnsi="Segoe UI" w:cs="Segoe UI"/>
                <w:sz w:val="16"/>
                <w:szCs w:val="16"/>
              </w:rPr>
              <w:t>Loss</w:t>
            </w:r>
            <w:r>
              <w:rPr>
                <w:rFonts w:ascii="Segoe UI" w:eastAsia="Segoe UI" w:hAnsi="Segoe UI" w:cs="Segoe UI"/>
                <w:spacing w:val="-1"/>
                <w:sz w:val="16"/>
                <w:szCs w:val="16"/>
              </w:rPr>
              <w:t xml:space="preserve"> o</w:t>
            </w:r>
            <w:r>
              <w:rPr>
                <w:rFonts w:ascii="Segoe UI" w:eastAsia="Segoe UI" w:hAnsi="Segoe UI" w:cs="Segoe UI"/>
                <w:sz w:val="16"/>
                <w:szCs w:val="16"/>
              </w:rPr>
              <w:t>f c</w:t>
            </w:r>
            <w:r>
              <w:rPr>
                <w:rFonts w:ascii="Segoe UI" w:eastAsia="Segoe UI" w:hAnsi="Segoe UI" w:cs="Segoe UI"/>
                <w:spacing w:val="-1"/>
                <w:sz w:val="16"/>
                <w:szCs w:val="16"/>
              </w:rPr>
              <w:t>o</w:t>
            </w:r>
            <w:r>
              <w:rPr>
                <w:rFonts w:ascii="Segoe UI" w:eastAsia="Segoe UI" w:hAnsi="Segoe UI" w:cs="Segoe UI"/>
                <w:sz w:val="16"/>
                <w:szCs w:val="16"/>
              </w:rPr>
              <w:t>ntainm</w:t>
            </w:r>
            <w:r>
              <w:rPr>
                <w:rFonts w:ascii="Segoe UI" w:eastAsia="Segoe UI" w:hAnsi="Segoe UI" w:cs="Segoe UI"/>
                <w:spacing w:val="-1"/>
                <w:sz w:val="16"/>
                <w:szCs w:val="16"/>
              </w:rPr>
              <w:t>e</w:t>
            </w:r>
            <w:r>
              <w:rPr>
                <w:rFonts w:ascii="Segoe UI" w:eastAsia="Segoe UI" w:hAnsi="Segoe UI" w:cs="Segoe UI"/>
                <w:sz w:val="16"/>
                <w:szCs w:val="16"/>
              </w:rPr>
              <w:t>nt –</w:t>
            </w:r>
            <w:r>
              <w:rPr>
                <w:rFonts w:ascii="Segoe UI" w:eastAsia="Segoe UI" w:hAnsi="Segoe UI" w:cs="Segoe UI"/>
                <w:spacing w:val="-2"/>
                <w:sz w:val="16"/>
                <w:szCs w:val="16"/>
              </w:rPr>
              <w:t xml:space="preserve"> </w:t>
            </w:r>
            <w:r>
              <w:rPr>
                <w:rFonts w:ascii="Segoe UI" w:eastAsia="Segoe UI" w:hAnsi="Segoe UI" w:cs="Segoe UI"/>
                <w:sz w:val="16"/>
                <w:szCs w:val="16"/>
              </w:rPr>
              <w:t>SBM</w:t>
            </w:r>
          </w:p>
        </w:tc>
      </w:tr>
      <w:tr w:rsidR="000D2AFC" w14:paraId="55A0E579" w14:textId="77777777">
        <w:trPr>
          <w:trHeight w:hRule="exact" w:val="353"/>
        </w:trPr>
        <w:tc>
          <w:tcPr>
            <w:tcW w:w="1158" w:type="dxa"/>
            <w:tcBorders>
              <w:top w:val="single" w:sz="8" w:space="0" w:color="00ADEE"/>
              <w:left w:val="nil"/>
              <w:bottom w:val="single" w:sz="8" w:space="0" w:color="00ADEE"/>
              <w:right w:val="nil"/>
            </w:tcBorders>
          </w:tcPr>
          <w:p w14:paraId="55A0E577" w14:textId="77777777" w:rsidR="000D2AFC" w:rsidRDefault="002525A2">
            <w:pPr>
              <w:spacing w:before="56"/>
              <w:ind w:left="110"/>
              <w:rPr>
                <w:rFonts w:ascii="Segoe UI" w:eastAsia="Segoe UI" w:hAnsi="Segoe UI" w:cs="Segoe UI"/>
                <w:sz w:val="16"/>
                <w:szCs w:val="16"/>
              </w:rPr>
            </w:pPr>
            <w:r>
              <w:rPr>
                <w:rFonts w:ascii="Segoe UI" w:eastAsia="Segoe UI" w:hAnsi="Segoe UI" w:cs="Segoe UI"/>
                <w:sz w:val="16"/>
                <w:szCs w:val="16"/>
              </w:rPr>
              <w:t>R4</w:t>
            </w:r>
          </w:p>
        </w:tc>
        <w:tc>
          <w:tcPr>
            <w:tcW w:w="8403" w:type="dxa"/>
            <w:tcBorders>
              <w:top w:val="single" w:sz="8" w:space="0" w:color="00ADEE"/>
              <w:left w:val="nil"/>
              <w:bottom w:val="single" w:sz="8" w:space="0" w:color="00ADEE"/>
              <w:right w:val="nil"/>
            </w:tcBorders>
          </w:tcPr>
          <w:p w14:paraId="55A0E578" w14:textId="77777777" w:rsidR="000D2AFC" w:rsidRDefault="002525A2">
            <w:pPr>
              <w:spacing w:before="56"/>
              <w:ind w:left="865"/>
              <w:rPr>
                <w:rFonts w:ascii="Segoe UI" w:eastAsia="Segoe UI" w:hAnsi="Segoe UI" w:cs="Segoe UI"/>
                <w:sz w:val="16"/>
                <w:szCs w:val="16"/>
              </w:rPr>
            </w:pPr>
            <w:r>
              <w:rPr>
                <w:rFonts w:ascii="Segoe UI" w:eastAsia="Segoe UI" w:hAnsi="Segoe UI" w:cs="Segoe UI"/>
                <w:sz w:val="16"/>
                <w:szCs w:val="16"/>
              </w:rPr>
              <w:t>Emergency</w:t>
            </w:r>
            <w:r>
              <w:rPr>
                <w:rFonts w:ascii="Segoe UI" w:eastAsia="Segoe UI" w:hAnsi="Segoe UI" w:cs="Segoe UI"/>
                <w:spacing w:val="-1"/>
                <w:sz w:val="16"/>
                <w:szCs w:val="16"/>
              </w:rPr>
              <w:t xml:space="preserve"> </w:t>
            </w:r>
            <w:r>
              <w:rPr>
                <w:rFonts w:ascii="Segoe UI" w:eastAsia="Segoe UI" w:hAnsi="Segoe UI" w:cs="Segoe UI"/>
                <w:sz w:val="16"/>
                <w:szCs w:val="16"/>
              </w:rPr>
              <w:t>ev</w:t>
            </w:r>
            <w:r>
              <w:rPr>
                <w:rFonts w:ascii="Segoe UI" w:eastAsia="Segoe UI" w:hAnsi="Segoe UI" w:cs="Segoe UI"/>
                <w:spacing w:val="-1"/>
                <w:sz w:val="16"/>
                <w:szCs w:val="16"/>
              </w:rPr>
              <w:t>e</w:t>
            </w:r>
            <w:r>
              <w:rPr>
                <w:rFonts w:ascii="Segoe UI" w:eastAsia="Segoe UI" w:hAnsi="Segoe UI" w:cs="Segoe UI"/>
                <w:spacing w:val="-2"/>
                <w:sz w:val="16"/>
                <w:szCs w:val="16"/>
              </w:rPr>
              <w:t>n</w:t>
            </w:r>
            <w:r>
              <w:rPr>
                <w:rFonts w:ascii="Segoe UI" w:eastAsia="Segoe UI" w:hAnsi="Segoe UI" w:cs="Segoe UI"/>
                <w:sz w:val="16"/>
                <w:szCs w:val="16"/>
              </w:rPr>
              <w:t>t - lo</w:t>
            </w:r>
            <w:r>
              <w:rPr>
                <w:rFonts w:ascii="Segoe UI" w:eastAsia="Segoe UI" w:hAnsi="Segoe UI" w:cs="Segoe UI"/>
                <w:spacing w:val="-2"/>
                <w:sz w:val="16"/>
                <w:szCs w:val="16"/>
              </w:rPr>
              <w:t>s</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containmen</w:t>
            </w:r>
            <w:r>
              <w:rPr>
                <w:rFonts w:ascii="Segoe UI" w:eastAsia="Segoe UI" w:hAnsi="Segoe UI" w:cs="Segoe UI"/>
                <w:spacing w:val="1"/>
                <w:sz w:val="16"/>
                <w:szCs w:val="16"/>
              </w:rPr>
              <w:t>t</w:t>
            </w:r>
            <w:r>
              <w:rPr>
                <w:rFonts w:ascii="Segoe UI" w:eastAsia="Segoe UI" w:hAnsi="Segoe UI" w:cs="Segoe UI"/>
                <w:sz w:val="16"/>
                <w:szCs w:val="16"/>
              </w:rPr>
              <w:t>/</w:t>
            </w:r>
            <w:r>
              <w:rPr>
                <w:rFonts w:ascii="Segoe UI" w:eastAsia="Segoe UI" w:hAnsi="Segoe UI" w:cs="Segoe UI"/>
                <w:spacing w:val="-1"/>
                <w:sz w:val="16"/>
                <w:szCs w:val="16"/>
              </w:rPr>
              <w:t>w</w:t>
            </w:r>
            <w:r>
              <w:rPr>
                <w:rFonts w:ascii="Segoe UI" w:eastAsia="Segoe UI" w:hAnsi="Segoe UI" w:cs="Segoe UI"/>
                <w:sz w:val="16"/>
                <w:szCs w:val="16"/>
              </w:rPr>
              <w:t>ell</w:t>
            </w:r>
            <w:r>
              <w:rPr>
                <w:rFonts w:ascii="Segoe UI" w:eastAsia="Segoe UI" w:hAnsi="Segoe UI" w:cs="Segoe UI"/>
                <w:spacing w:val="-2"/>
                <w:sz w:val="16"/>
                <w:szCs w:val="16"/>
              </w:rPr>
              <w:t xml:space="preserve"> </w:t>
            </w:r>
            <w:r>
              <w:rPr>
                <w:rFonts w:ascii="Segoe UI" w:eastAsia="Segoe UI" w:hAnsi="Segoe UI" w:cs="Segoe UI"/>
                <w:sz w:val="16"/>
                <w:szCs w:val="16"/>
              </w:rPr>
              <w:t>co</w:t>
            </w:r>
            <w:r>
              <w:rPr>
                <w:rFonts w:ascii="Segoe UI" w:eastAsia="Segoe UI" w:hAnsi="Segoe UI" w:cs="Segoe UI"/>
                <w:spacing w:val="-3"/>
                <w:sz w:val="16"/>
                <w:szCs w:val="16"/>
              </w:rPr>
              <w:t>n</w:t>
            </w:r>
            <w:r>
              <w:rPr>
                <w:rFonts w:ascii="Segoe UI" w:eastAsia="Segoe UI" w:hAnsi="Segoe UI" w:cs="Segoe UI"/>
                <w:sz w:val="16"/>
                <w:szCs w:val="16"/>
              </w:rPr>
              <w:t>trol</w:t>
            </w:r>
          </w:p>
        </w:tc>
      </w:tr>
    </w:tbl>
    <w:p w14:paraId="55A0E57A" w14:textId="77777777" w:rsidR="000D2AFC" w:rsidRDefault="000D2AFC">
      <w:pPr>
        <w:spacing w:line="200" w:lineRule="exact"/>
      </w:pPr>
    </w:p>
    <w:p w14:paraId="55A0E57B" w14:textId="77777777" w:rsidR="000D2AFC" w:rsidRDefault="000D2AFC">
      <w:pPr>
        <w:spacing w:line="200" w:lineRule="exact"/>
      </w:pPr>
    </w:p>
    <w:p w14:paraId="55A0E57C" w14:textId="77777777" w:rsidR="000D2AFC" w:rsidRDefault="000D2AFC">
      <w:pPr>
        <w:spacing w:line="200" w:lineRule="exact"/>
      </w:pPr>
    </w:p>
    <w:p w14:paraId="55A0E57D" w14:textId="77777777" w:rsidR="000D2AFC" w:rsidRDefault="000D2AFC">
      <w:pPr>
        <w:spacing w:line="200" w:lineRule="exact"/>
      </w:pPr>
    </w:p>
    <w:p w14:paraId="55A0E57E" w14:textId="77777777" w:rsidR="000D2AFC" w:rsidRDefault="000D2AFC">
      <w:pPr>
        <w:spacing w:line="200" w:lineRule="exact"/>
      </w:pPr>
    </w:p>
    <w:p w14:paraId="55A0E57F" w14:textId="77777777" w:rsidR="000D2AFC" w:rsidRDefault="000D2AFC">
      <w:pPr>
        <w:spacing w:line="200" w:lineRule="exact"/>
      </w:pPr>
    </w:p>
    <w:p w14:paraId="55A0E580" w14:textId="77777777" w:rsidR="000D2AFC" w:rsidRDefault="000D2AFC">
      <w:pPr>
        <w:spacing w:line="200" w:lineRule="exact"/>
      </w:pPr>
    </w:p>
    <w:p w14:paraId="55A0E581" w14:textId="77777777" w:rsidR="000D2AFC" w:rsidRDefault="000D2AFC">
      <w:pPr>
        <w:spacing w:line="200" w:lineRule="exact"/>
      </w:pPr>
    </w:p>
    <w:p w14:paraId="55A0E582" w14:textId="77777777" w:rsidR="000D2AFC" w:rsidRDefault="000D2AFC">
      <w:pPr>
        <w:spacing w:line="200" w:lineRule="exact"/>
      </w:pPr>
    </w:p>
    <w:p w14:paraId="55A0E583" w14:textId="77777777" w:rsidR="000D2AFC" w:rsidRDefault="000D2AFC">
      <w:pPr>
        <w:spacing w:before="4" w:line="280" w:lineRule="exact"/>
        <w:rPr>
          <w:sz w:val="28"/>
          <w:szCs w:val="28"/>
        </w:rPr>
        <w:sectPr w:rsidR="000D2AFC">
          <w:footerReference w:type="default" r:id="rId25"/>
          <w:pgSz w:w="11920" w:h="16840"/>
          <w:pgMar w:top="1340" w:right="1020" w:bottom="280" w:left="1020" w:header="1063" w:footer="276" w:gutter="0"/>
          <w:cols w:space="720"/>
        </w:sectPr>
      </w:pPr>
    </w:p>
    <w:p w14:paraId="55A0E584" w14:textId="77777777" w:rsidR="000D2AFC" w:rsidRDefault="002525A2">
      <w:pPr>
        <w:spacing w:before="28"/>
        <w:ind w:left="113" w:right="-44"/>
        <w:rPr>
          <w:rFonts w:ascii="Segoe UI" w:eastAsia="Segoe UI" w:hAnsi="Segoe UI" w:cs="Segoe UI"/>
          <w:sz w:val="12"/>
          <w:szCs w:val="12"/>
        </w:rPr>
      </w:pPr>
      <w:r>
        <w:rPr>
          <w:rFonts w:ascii="Segoe UI" w:eastAsia="Segoe UI" w:hAnsi="Segoe UI" w:cs="Segoe UI"/>
          <w:color w:val="404040"/>
          <w:sz w:val="12"/>
          <w:szCs w:val="12"/>
        </w:rPr>
        <w:t>Rele</w:t>
      </w:r>
      <w:r>
        <w:rPr>
          <w:rFonts w:ascii="Segoe UI" w:eastAsia="Segoe UI" w:hAnsi="Segoe UI" w:cs="Segoe UI"/>
          <w:color w:val="404040"/>
          <w:spacing w:val="-2"/>
          <w:sz w:val="12"/>
          <w:szCs w:val="12"/>
        </w:rPr>
        <w:t>a</w:t>
      </w:r>
      <w:r>
        <w:rPr>
          <w:rFonts w:ascii="Segoe UI" w:eastAsia="Segoe UI" w:hAnsi="Segoe UI" w:cs="Segoe UI"/>
          <w:color w:val="404040"/>
          <w:sz w:val="12"/>
          <w:szCs w:val="12"/>
        </w:rPr>
        <w:t>s</w:t>
      </w:r>
      <w:r>
        <w:rPr>
          <w:rFonts w:ascii="Segoe UI" w:eastAsia="Segoe UI" w:hAnsi="Segoe UI" w:cs="Segoe UI"/>
          <w:color w:val="404040"/>
          <w:spacing w:val="2"/>
          <w:sz w:val="12"/>
          <w:szCs w:val="12"/>
        </w:rPr>
        <w:t>e</w:t>
      </w:r>
      <w:r>
        <w:rPr>
          <w:rFonts w:ascii="Segoe UI" w:eastAsia="Segoe UI" w:hAnsi="Segoe UI" w:cs="Segoe UI"/>
          <w:color w:val="404040"/>
          <w:sz w:val="12"/>
          <w:szCs w:val="12"/>
        </w:rPr>
        <w:t>d on</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1/</w:t>
      </w:r>
      <w:r>
        <w:rPr>
          <w:rFonts w:ascii="Segoe UI" w:eastAsia="Segoe UI" w:hAnsi="Segoe UI" w:cs="Segoe UI"/>
          <w:color w:val="404040"/>
          <w:spacing w:val="-1"/>
          <w:sz w:val="12"/>
          <w:szCs w:val="12"/>
        </w:rPr>
        <w:t>5</w:t>
      </w:r>
      <w:r>
        <w:rPr>
          <w:rFonts w:ascii="Segoe UI" w:eastAsia="Segoe UI" w:hAnsi="Segoe UI" w:cs="Segoe UI"/>
          <w:color w:val="404040"/>
          <w:sz w:val="12"/>
          <w:szCs w:val="12"/>
        </w:rPr>
        <w:t>/2019 -</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Revision 0</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S</w:t>
      </w:r>
      <w:r>
        <w:rPr>
          <w:rFonts w:ascii="Segoe UI" w:eastAsia="Segoe UI" w:hAnsi="Segoe UI" w:cs="Segoe UI"/>
          <w:color w:val="404040"/>
          <w:spacing w:val="1"/>
          <w:sz w:val="12"/>
          <w:szCs w:val="12"/>
        </w:rPr>
        <w:t>t</w:t>
      </w:r>
      <w:r>
        <w:rPr>
          <w:rFonts w:ascii="Segoe UI" w:eastAsia="Segoe UI" w:hAnsi="Segoe UI" w:cs="Segoe UI"/>
          <w:color w:val="404040"/>
          <w:sz w:val="12"/>
          <w:szCs w:val="12"/>
        </w:rPr>
        <w:t>at</w:t>
      </w:r>
      <w:r>
        <w:rPr>
          <w:rFonts w:ascii="Segoe UI" w:eastAsia="Segoe UI" w:hAnsi="Segoe UI" w:cs="Segoe UI"/>
          <w:color w:val="404040"/>
          <w:spacing w:val="-2"/>
          <w:sz w:val="12"/>
          <w:szCs w:val="12"/>
        </w:rPr>
        <w:t>u</w:t>
      </w:r>
      <w:r>
        <w:rPr>
          <w:rFonts w:ascii="Segoe UI" w:eastAsia="Segoe UI" w:hAnsi="Segoe UI" w:cs="Segoe UI"/>
          <w:color w:val="404040"/>
          <w:sz w:val="12"/>
          <w:szCs w:val="12"/>
        </w:rPr>
        <w:t>s /</w:t>
      </w:r>
      <w:r>
        <w:rPr>
          <w:rFonts w:ascii="Segoe UI" w:eastAsia="Segoe UI" w:hAnsi="Segoe UI" w:cs="Segoe UI"/>
          <w:color w:val="404040"/>
          <w:spacing w:val="-2"/>
          <w:sz w:val="12"/>
          <w:szCs w:val="12"/>
        </w:rPr>
        <w:t>I</w:t>
      </w:r>
      <w:r>
        <w:rPr>
          <w:rFonts w:ascii="Segoe UI" w:eastAsia="Segoe UI" w:hAnsi="Segoe UI" w:cs="Segoe UI"/>
          <w:color w:val="404040"/>
          <w:spacing w:val="2"/>
          <w:sz w:val="12"/>
          <w:szCs w:val="12"/>
        </w:rPr>
        <w:t>s</w:t>
      </w:r>
      <w:r>
        <w:rPr>
          <w:rFonts w:ascii="Segoe UI" w:eastAsia="Segoe UI" w:hAnsi="Segoe UI" w:cs="Segoe UI"/>
          <w:color w:val="404040"/>
          <w:sz w:val="12"/>
          <w:szCs w:val="12"/>
        </w:rPr>
        <w:t>su</w:t>
      </w:r>
      <w:r>
        <w:rPr>
          <w:rFonts w:ascii="Segoe UI" w:eastAsia="Segoe UI" w:hAnsi="Segoe UI" w:cs="Segoe UI"/>
          <w:color w:val="404040"/>
          <w:spacing w:val="-2"/>
          <w:sz w:val="12"/>
          <w:szCs w:val="12"/>
        </w:rPr>
        <w:t>e</w:t>
      </w:r>
      <w:r>
        <w:rPr>
          <w:rFonts w:ascii="Segoe UI" w:eastAsia="Segoe UI" w:hAnsi="Segoe UI" w:cs="Segoe UI"/>
          <w:color w:val="404040"/>
          <w:sz w:val="12"/>
          <w:szCs w:val="12"/>
        </w:rPr>
        <w:t>d for submis</w:t>
      </w:r>
      <w:r>
        <w:rPr>
          <w:rFonts w:ascii="Segoe UI" w:eastAsia="Segoe UI" w:hAnsi="Segoe UI" w:cs="Segoe UI"/>
          <w:color w:val="404040"/>
          <w:spacing w:val="-2"/>
          <w:sz w:val="12"/>
          <w:szCs w:val="12"/>
        </w:rPr>
        <w:t>s</w:t>
      </w:r>
      <w:r>
        <w:rPr>
          <w:rFonts w:ascii="Segoe UI" w:eastAsia="Segoe UI" w:hAnsi="Segoe UI" w:cs="Segoe UI"/>
          <w:color w:val="404040"/>
          <w:spacing w:val="2"/>
          <w:sz w:val="12"/>
          <w:szCs w:val="12"/>
        </w:rPr>
        <w:t>i</w:t>
      </w:r>
      <w:r>
        <w:rPr>
          <w:rFonts w:ascii="Segoe UI" w:eastAsia="Segoe UI" w:hAnsi="Segoe UI" w:cs="Segoe UI"/>
          <w:color w:val="404040"/>
          <w:sz w:val="12"/>
          <w:szCs w:val="12"/>
        </w:rPr>
        <w:t>on</w:t>
      </w:r>
    </w:p>
    <w:p w14:paraId="55A0E585" w14:textId="77777777" w:rsidR="000D2AFC" w:rsidRDefault="002525A2">
      <w:pPr>
        <w:spacing w:before="22"/>
        <w:ind w:left="113"/>
        <w:rPr>
          <w:rFonts w:ascii="Segoe UI" w:eastAsia="Segoe UI" w:hAnsi="Segoe UI" w:cs="Segoe UI"/>
          <w:sz w:val="12"/>
          <w:szCs w:val="12"/>
        </w:rPr>
      </w:pPr>
      <w:r>
        <w:rPr>
          <w:rFonts w:ascii="Segoe UI" w:eastAsia="Segoe UI" w:hAnsi="Segoe UI" w:cs="Segoe UI"/>
          <w:color w:val="404040"/>
          <w:sz w:val="12"/>
          <w:szCs w:val="12"/>
        </w:rPr>
        <w:t>Doc</w:t>
      </w:r>
      <w:r>
        <w:rPr>
          <w:rFonts w:ascii="Segoe UI" w:eastAsia="Segoe UI" w:hAnsi="Segoe UI" w:cs="Segoe UI"/>
          <w:color w:val="404040"/>
          <w:spacing w:val="-2"/>
          <w:sz w:val="12"/>
          <w:szCs w:val="12"/>
        </w:rPr>
        <w:t>u</w:t>
      </w:r>
      <w:r>
        <w:rPr>
          <w:rFonts w:ascii="Segoe UI" w:eastAsia="Segoe UI" w:hAnsi="Segoe UI" w:cs="Segoe UI"/>
          <w:color w:val="404040"/>
          <w:sz w:val="12"/>
          <w:szCs w:val="12"/>
        </w:rPr>
        <w:t>ment Cus</w:t>
      </w:r>
      <w:r>
        <w:rPr>
          <w:rFonts w:ascii="Segoe UI" w:eastAsia="Segoe UI" w:hAnsi="Segoe UI" w:cs="Segoe UI"/>
          <w:color w:val="404040"/>
          <w:spacing w:val="1"/>
          <w:sz w:val="12"/>
          <w:szCs w:val="12"/>
        </w:rPr>
        <w:t>t</w:t>
      </w:r>
      <w:r>
        <w:rPr>
          <w:rFonts w:ascii="Segoe UI" w:eastAsia="Segoe UI" w:hAnsi="Segoe UI" w:cs="Segoe UI"/>
          <w:color w:val="404040"/>
          <w:sz w:val="12"/>
          <w:szCs w:val="12"/>
        </w:rPr>
        <w:t>o</w:t>
      </w:r>
      <w:r>
        <w:rPr>
          <w:rFonts w:ascii="Segoe UI" w:eastAsia="Segoe UI" w:hAnsi="Segoe UI" w:cs="Segoe UI"/>
          <w:color w:val="404040"/>
          <w:spacing w:val="-2"/>
          <w:sz w:val="12"/>
          <w:szCs w:val="12"/>
        </w:rPr>
        <w:t>d</w:t>
      </w:r>
      <w:r>
        <w:rPr>
          <w:rFonts w:ascii="Segoe UI" w:eastAsia="Segoe UI" w:hAnsi="Segoe UI" w:cs="Segoe UI"/>
          <w:color w:val="404040"/>
          <w:spacing w:val="2"/>
          <w:sz w:val="12"/>
          <w:szCs w:val="12"/>
        </w:rPr>
        <w:t>i</w:t>
      </w:r>
      <w:r>
        <w:rPr>
          <w:rFonts w:ascii="Segoe UI" w:eastAsia="Segoe UI" w:hAnsi="Segoe UI" w:cs="Segoe UI"/>
          <w:color w:val="404040"/>
          <w:sz w:val="12"/>
          <w:szCs w:val="12"/>
        </w:rPr>
        <w:t>an</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is E</w:t>
      </w:r>
      <w:r>
        <w:rPr>
          <w:rFonts w:ascii="Segoe UI" w:eastAsia="Segoe UI" w:hAnsi="Segoe UI" w:cs="Segoe UI"/>
          <w:color w:val="404040"/>
          <w:spacing w:val="-1"/>
          <w:sz w:val="12"/>
          <w:szCs w:val="12"/>
        </w:rPr>
        <w:t>n</w:t>
      </w:r>
      <w:r>
        <w:rPr>
          <w:rFonts w:ascii="Segoe UI" w:eastAsia="Segoe UI" w:hAnsi="Segoe UI" w:cs="Segoe UI"/>
          <w:color w:val="404040"/>
          <w:sz w:val="12"/>
          <w:szCs w:val="12"/>
        </w:rPr>
        <w:t>v</w:t>
      </w:r>
      <w:r>
        <w:rPr>
          <w:rFonts w:ascii="Segoe UI" w:eastAsia="Segoe UI" w:hAnsi="Segoe UI" w:cs="Segoe UI"/>
          <w:color w:val="404040"/>
          <w:spacing w:val="2"/>
          <w:sz w:val="12"/>
          <w:szCs w:val="12"/>
        </w:rPr>
        <w:t>i</w:t>
      </w:r>
      <w:r>
        <w:rPr>
          <w:rFonts w:ascii="Segoe UI" w:eastAsia="Segoe UI" w:hAnsi="Segoe UI" w:cs="Segoe UI"/>
          <w:color w:val="404040"/>
          <w:sz w:val="12"/>
          <w:szCs w:val="12"/>
        </w:rPr>
        <w:t>r</w:t>
      </w:r>
      <w:r>
        <w:rPr>
          <w:rFonts w:ascii="Segoe UI" w:eastAsia="Segoe UI" w:hAnsi="Segoe UI" w:cs="Segoe UI"/>
          <w:color w:val="404040"/>
          <w:spacing w:val="-2"/>
          <w:sz w:val="12"/>
          <w:szCs w:val="12"/>
        </w:rPr>
        <w:t>o</w:t>
      </w:r>
      <w:r>
        <w:rPr>
          <w:rFonts w:ascii="Segoe UI" w:eastAsia="Segoe UI" w:hAnsi="Segoe UI" w:cs="Segoe UI"/>
          <w:color w:val="404040"/>
          <w:sz w:val="12"/>
          <w:szCs w:val="12"/>
        </w:rPr>
        <w:t>n</w:t>
      </w:r>
      <w:r>
        <w:rPr>
          <w:rFonts w:ascii="Segoe UI" w:eastAsia="Segoe UI" w:hAnsi="Segoe UI" w:cs="Segoe UI"/>
          <w:color w:val="404040"/>
          <w:spacing w:val="2"/>
          <w:sz w:val="12"/>
          <w:szCs w:val="12"/>
        </w:rPr>
        <w:t>m</w:t>
      </w:r>
      <w:r>
        <w:rPr>
          <w:rFonts w:ascii="Segoe UI" w:eastAsia="Segoe UI" w:hAnsi="Segoe UI" w:cs="Segoe UI"/>
          <w:color w:val="404040"/>
          <w:sz w:val="12"/>
          <w:szCs w:val="12"/>
        </w:rPr>
        <w:t>ent</w:t>
      </w:r>
    </w:p>
    <w:p w14:paraId="55A0E586" w14:textId="77777777" w:rsidR="000D2AFC" w:rsidRDefault="002525A2">
      <w:pPr>
        <w:spacing w:before="16" w:line="240" w:lineRule="exact"/>
        <w:rPr>
          <w:sz w:val="24"/>
          <w:szCs w:val="24"/>
        </w:rPr>
      </w:pPr>
      <w:r>
        <w:br w:type="column"/>
      </w:r>
    </w:p>
    <w:p w14:paraId="55A0E587" w14:textId="77777777" w:rsidR="000D2AFC" w:rsidRDefault="002525A2">
      <w:pPr>
        <w:rPr>
          <w:rFonts w:ascii="Segoe UI" w:eastAsia="Segoe UI" w:hAnsi="Segoe UI" w:cs="Segoe UI"/>
          <w:sz w:val="18"/>
          <w:szCs w:val="18"/>
        </w:rPr>
        <w:sectPr w:rsidR="000D2AFC">
          <w:type w:val="continuous"/>
          <w:pgSz w:w="11920" w:h="16840"/>
          <w:pgMar w:top="920" w:right="1020" w:bottom="280" w:left="1020" w:header="720" w:footer="720" w:gutter="0"/>
          <w:cols w:num="2" w:space="720" w:equalWidth="0">
            <w:col w:w="3580" w:space="5187"/>
            <w:col w:w="1113"/>
          </w:cols>
        </w:sectPr>
      </w:pPr>
      <w:r>
        <w:rPr>
          <w:rFonts w:ascii="Segoe UI" w:eastAsia="Segoe UI" w:hAnsi="Segoe UI" w:cs="Segoe UI"/>
          <w:sz w:val="18"/>
          <w:szCs w:val="18"/>
        </w:rPr>
        <w:t>35</w:t>
      </w:r>
      <w:r>
        <w:rPr>
          <w:rFonts w:ascii="Segoe UI" w:eastAsia="Segoe UI" w:hAnsi="Segoe UI" w:cs="Segoe UI"/>
          <w:spacing w:val="-1"/>
          <w:sz w:val="18"/>
          <w:szCs w:val="18"/>
        </w:rPr>
        <w:t xml:space="preserve"> </w:t>
      </w:r>
      <w:r>
        <w:rPr>
          <w:rFonts w:ascii="Segoe UI" w:eastAsia="Segoe UI" w:hAnsi="Segoe UI" w:cs="Segoe UI"/>
          <w:sz w:val="18"/>
          <w:szCs w:val="18"/>
        </w:rPr>
        <w:t>of 49</w:t>
      </w:r>
    </w:p>
    <w:p w14:paraId="55A0E588" w14:textId="77777777" w:rsidR="000D2AFC" w:rsidRDefault="000D2AFC">
      <w:pPr>
        <w:spacing w:before="5" w:line="100" w:lineRule="exact"/>
        <w:rPr>
          <w:sz w:val="10"/>
          <w:szCs w:val="10"/>
        </w:rPr>
      </w:pPr>
    </w:p>
    <w:p w14:paraId="55A0E589" w14:textId="77777777" w:rsidR="000D2AFC" w:rsidRDefault="000D2AFC">
      <w:pPr>
        <w:spacing w:line="200" w:lineRule="exact"/>
      </w:pPr>
    </w:p>
    <w:p w14:paraId="55A0E58A" w14:textId="77777777" w:rsidR="000D2AFC" w:rsidRDefault="000D2AFC">
      <w:pPr>
        <w:spacing w:line="200" w:lineRule="exact"/>
      </w:pPr>
    </w:p>
    <w:p w14:paraId="55A0E58B" w14:textId="77777777" w:rsidR="000D2AFC" w:rsidRDefault="000D2AFC">
      <w:pPr>
        <w:spacing w:line="200" w:lineRule="exact"/>
      </w:pPr>
    </w:p>
    <w:p w14:paraId="55A0E58C" w14:textId="77777777" w:rsidR="000D2AFC" w:rsidRDefault="000D2AFC">
      <w:pPr>
        <w:spacing w:line="200" w:lineRule="exact"/>
      </w:pPr>
    </w:p>
    <w:p w14:paraId="55A0E58D" w14:textId="77777777" w:rsidR="000D2AFC" w:rsidRDefault="002525A2">
      <w:pPr>
        <w:spacing w:before="11"/>
        <w:ind w:left="113"/>
        <w:rPr>
          <w:rFonts w:ascii="Segoe UI" w:eastAsia="Segoe UI" w:hAnsi="Segoe UI" w:cs="Segoe UI"/>
          <w:sz w:val="18"/>
          <w:szCs w:val="18"/>
        </w:rPr>
      </w:pPr>
      <w:r>
        <w:rPr>
          <w:rFonts w:ascii="Segoe UI" w:eastAsia="Segoe UI" w:hAnsi="Segoe UI" w:cs="Segoe UI"/>
          <w:sz w:val="18"/>
          <w:szCs w:val="18"/>
        </w:rPr>
        <w:t>Ta</w:t>
      </w:r>
      <w:r>
        <w:rPr>
          <w:rFonts w:ascii="Segoe UI" w:eastAsia="Segoe UI" w:hAnsi="Segoe UI" w:cs="Segoe UI"/>
          <w:spacing w:val="-1"/>
          <w:sz w:val="18"/>
          <w:szCs w:val="18"/>
        </w:rPr>
        <w:t>b</w:t>
      </w:r>
      <w:r>
        <w:rPr>
          <w:rFonts w:ascii="Segoe UI" w:eastAsia="Segoe UI" w:hAnsi="Segoe UI" w:cs="Segoe UI"/>
          <w:sz w:val="18"/>
          <w:szCs w:val="18"/>
        </w:rPr>
        <w:t xml:space="preserve">le </w:t>
      </w:r>
      <w:r>
        <w:rPr>
          <w:rFonts w:ascii="Segoe UI" w:eastAsia="Segoe UI" w:hAnsi="Segoe UI" w:cs="Segoe UI"/>
          <w:spacing w:val="-1"/>
          <w:sz w:val="18"/>
          <w:szCs w:val="18"/>
        </w:rPr>
        <w:t>8</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Envi</w:t>
      </w:r>
      <w:r>
        <w:rPr>
          <w:rFonts w:ascii="Segoe UI" w:eastAsia="Segoe UI" w:hAnsi="Segoe UI" w:cs="Segoe UI"/>
          <w:spacing w:val="-1"/>
          <w:sz w:val="18"/>
          <w:szCs w:val="18"/>
        </w:rPr>
        <w:t>r</w:t>
      </w:r>
      <w:r>
        <w:rPr>
          <w:rFonts w:ascii="Segoe UI" w:eastAsia="Segoe UI" w:hAnsi="Segoe UI" w:cs="Segoe UI"/>
          <w:spacing w:val="3"/>
          <w:sz w:val="18"/>
          <w:szCs w:val="18"/>
        </w:rPr>
        <w:t>o</w:t>
      </w:r>
      <w:r>
        <w:rPr>
          <w:rFonts w:ascii="Segoe UI" w:eastAsia="Segoe UI" w:hAnsi="Segoe UI" w:cs="Segoe UI"/>
          <w:sz w:val="18"/>
          <w:szCs w:val="18"/>
        </w:rPr>
        <w:t>nme</w:t>
      </w:r>
      <w:r>
        <w:rPr>
          <w:rFonts w:ascii="Segoe UI" w:eastAsia="Segoe UI" w:hAnsi="Segoe UI" w:cs="Segoe UI"/>
          <w:spacing w:val="-2"/>
          <w:sz w:val="18"/>
          <w:szCs w:val="18"/>
        </w:rPr>
        <w:t>n</w:t>
      </w:r>
      <w:r>
        <w:rPr>
          <w:rFonts w:ascii="Segoe UI" w:eastAsia="Segoe UI" w:hAnsi="Segoe UI" w:cs="Segoe UI"/>
          <w:spacing w:val="1"/>
          <w:sz w:val="18"/>
          <w:szCs w:val="18"/>
        </w:rPr>
        <w:t>t</w:t>
      </w:r>
      <w:r>
        <w:rPr>
          <w:rFonts w:ascii="Segoe UI" w:eastAsia="Segoe UI" w:hAnsi="Segoe UI" w:cs="Segoe UI"/>
          <w:sz w:val="18"/>
          <w:szCs w:val="18"/>
        </w:rPr>
        <w:t>al Risk As</w:t>
      </w:r>
      <w:r>
        <w:rPr>
          <w:rFonts w:ascii="Segoe UI" w:eastAsia="Segoe UI" w:hAnsi="Segoe UI" w:cs="Segoe UI"/>
          <w:spacing w:val="1"/>
          <w:sz w:val="18"/>
          <w:szCs w:val="18"/>
        </w:rPr>
        <w:t>s</w:t>
      </w:r>
      <w:r>
        <w:rPr>
          <w:rFonts w:ascii="Segoe UI" w:eastAsia="Segoe UI" w:hAnsi="Segoe UI" w:cs="Segoe UI"/>
          <w:sz w:val="18"/>
          <w:szCs w:val="18"/>
        </w:rPr>
        <w:t>ess</w:t>
      </w:r>
      <w:r>
        <w:rPr>
          <w:rFonts w:ascii="Segoe UI" w:eastAsia="Segoe UI" w:hAnsi="Segoe UI" w:cs="Segoe UI"/>
          <w:spacing w:val="1"/>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 Sum</w:t>
      </w:r>
      <w:r>
        <w:rPr>
          <w:rFonts w:ascii="Segoe UI" w:eastAsia="Segoe UI" w:hAnsi="Segoe UI" w:cs="Segoe UI"/>
          <w:spacing w:val="1"/>
          <w:sz w:val="18"/>
          <w:szCs w:val="18"/>
        </w:rPr>
        <w:t>m</w:t>
      </w:r>
      <w:r>
        <w:rPr>
          <w:rFonts w:ascii="Segoe UI" w:eastAsia="Segoe UI" w:hAnsi="Segoe UI" w:cs="Segoe UI"/>
          <w:sz w:val="18"/>
          <w:szCs w:val="18"/>
        </w:rPr>
        <w:t>ary</w:t>
      </w:r>
    </w:p>
    <w:p w14:paraId="55A0E58E" w14:textId="77777777" w:rsidR="000D2AFC" w:rsidRDefault="000D2AFC">
      <w:pPr>
        <w:spacing w:before="9" w:line="200" w:lineRule="exact"/>
      </w:pPr>
    </w:p>
    <w:tbl>
      <w:tblPr>
        <w:tblW w:w="0" w:type="auto"/>
        <w:tblInd w:w="111" w:type="dxa"/>
        <w:tblLayout w:type="fixed"/>
        <w:tblCellMar>
          <w:left w:w="0" w:type="dxa"/>
          <w:right w:w="0" w:type="dxa"/>
        </w:tblCellMar>
        <w:tblLook w:val="01E0" w:firstRow="1" w:lastRow="1" w:firstColumn="1" w:lastColumn="1" w:noHBand="0" w:noVBand="0"/>
      </w:tblPr>
      <w:tblGrid>
        <w:gridCol w:w="583"/>
        <w:gridCol w:w="1397"/>
        <w:gridCol w:w="2410"/>
        <w:gridCol w:w="1843"/>
        <w:gridCol w:w="6379"/>
        <w:gridCol w:w="425"/>
        <w:gridCol w:w="425"/>
        <w:gridCol w:w="379"/>
      </w:tblGrid>
      <w:tr w:rsidR="000D2AFC" w14:paraId="55A0E5A9" w14:textId="77777777">
        <w:trPr>
          <w:trHeight w:hRule="exact" w:val="1255"/>
        </w:trPr>
        <w:tc>
          <w:tcPr>
            <w:tcW w:w="583" w:type="dxa"/>
            <w:tcBorders>
              <w:top w:val="single" w:sz="5" w:space="0" w:color="000000"/>
              <w:left w:val="single" w:sz="5" w:space="0" w:color="000000"/>
              <w:bottom w:val="single" w:sz="5" w:space="0" w:color="000000"/>
              <w:right w:val="single" w:sz="5" w:space="0" w:color="000000"/>
            </w:tcBorders>
            <w:shd w:val="clear" w:color="auto" w:fill="005599"/>
          </w:tcPr>
          <w:p w14:paraId="55A0E58F" w14:textId="77777777" w:rsidR="000D2AFC" w:rsidRDefault="000D2AFC">
            <w:pPr>
              <w:spacing w:line="200" w:lineRule="exact"/>
            </w:pPr>
          </w:p>
          <w:p w14:paraId="55A0E590" w14:textId="77777777" w:rsidR="000D2AFC" w:rsidRDefault="000D2AFC">
            <w:pPr>
              <w:spacing w:before="7" w:line="200" w:lineRule="exact"/>
            </w:pPr>
          </w:p>
          <w:p w14:paraId="55A0E591" w14:textId="77777777" w:rsidR="000D2AFC" w:rsidRDefault="002525A2">
            <w:pPr>
              <w:ind w:left="105"/>
              <w:rPr>
                <w:rFonts w:ascii="Segoe UI" w:eastAsia="Segoe UI" w:hAnsi="Segoe UI" w:cs="Segoe UI"/>
                <w:sz w:val="16"/>
                <w:szCs w:val="16"/>
              </w:rPr>
            </w:pPr>
            <w:r>
              <w:rPr>
                <w:rFonts w:ascii="Segoe UI" w:eastAsia="Segoe UI" w:hAnsi="Segoe UI" w:cs="Segoe UI"/>
                <w:b/>
                <w:color w:val="FFFFFF"/>
                <w:sz w:val="16"/>
                <w:szCs w:val="16"/>
              </w:rPr>
              <w:t>Risk</w:t>
            </w:r>
          </w:p>
          <w:p w14:paraId="55A0E592" w14:textId="77777777" w:rsidR="000D2AFC" w:rsidRDefault="002525A2">
            <w:pPr>
              <w:ind w:left="105"/>
              <w:rPr>
                <w:rFonts w:ascii="Segoe UI" w:eastAsia="Segoe UI" w:hAnsi="Segoe UI" w:cs="Segoe UI"/>
                <w:sz w:val="16"/>
                <w:szCs w:val="16"/>
              </w:rPr>
            </w:pPr>
            <w:r>
              <w:rPr>
                <w:rFonts w:ascii="Segoe UI" w:eastAsia="Segoe UI" w:hAnsi="Segoe UI" w:cs="Segoe UI"/>
                <w:b/>
                <w:color w:val="FFFFFF"/>
                <w:sz w:val="16"/>
                <w:szCs w:val="16"/>
              </w:rPr>
              <w:t>ID</w:t>
            </w:r>
          </w:p>
        </w:tc>
        <w:tc>
          <w:tcPr>
            <w:tcW w:w="1397" w:type="dxa"/>
            <w:tcBorders>
              <w:top w:val="single" w:sz="5" w:space="0" w:color="000000"/>
              <w:left w:val="single" w:sz="5" w:space="0" w:color="000000"/>
              <w:bottom w:val="single" w:sz="5" w:space="0" w:color="000000"/>
              <w:right w:val="single" w:sz="5" w:space="0" w:color="000000"/>
            </w:tcBorders>
            <w:shd w:val="clear" w:color="auto" w:fill="005599"/>
          </w:tcPr>
          <w:p w14:paraId="55A0E593" w14:textId="77777777" w:rsidR="000D2AFC" w:rsidRDefault="000D2AFC">
            <w:pPr>
              <w:spacing w:before="3" w:line="100" w:lineRule="exact"/>
              <w:rPr>
                <w:sz w:val="11"/>
                <w:szCs w:val="11"/>
              </w:rPr>
            </w:pPr>
          </w:p>
          <w:p w14:paraId="55A0E594" w14:textId="77777777" w:rsidR="000D2AFC" w:rsidRDefault="000D2AFC">
            <w:pPr>
              <w:spacing w:line="200" w:lineRule="exact"/>
            </w:pPr>
          </w:p>
          <w:p w14:paraId="55A0E595" w14:textId="77777777" w:rsidR="000D2AFC" w:rsidRDefault="000D2AFC">
            <w:pPr>
              <w:spacing w:line="200" w:lineRule="exact"/>
            </w:pPr>
          </w:p>
          <w:p w14:paraId="55A0E596" w14:textId="77777777" w:rsidR="000D2AFC" w:rsidRDefault="002525A2">
            <w:pPr>
              <w:ind w:left="105"/>
              <w:rPr>
                <w:rFonts w:ascii="Segoe UI" w:eastAsia="Segoe UI" w:hAnsi="Segoe UI" w:cs="Segoe UI"/>
                <w:sz w:val="16"/>
                <w:szCs w:val="16"/>
              </w:rPr>
            </w:pPr>
            <w:r>
              <w:rPr>
                <w:rFonts w:ascii="Segoe UI" w:eastAsia="Segoe UI" w:hAnsi="Segoe UI" w:cs="Segoe UI"/>
                <w:b/>
                <w:color w:val="FFFFFF"/>
                <w:sz w:val="16"/>
                <w:szCs w:val="16"/>
              </w:rPr>
              <w:t>Risk</w:t>
            </w:r>
          </w:p>
        </w:tc>
        <w:tc>
          <w:tcPr>
            <w:tcW w:w="2410" w:type="dxa"/>
            <w:tcBorders>
              <w:top w:val="single" w:sz="5" w:space="0" w:color="000000"/>
              <w:left w:val="single" w:sz="5" w:space="0" w:color="000000"/>
              <w:bottom w:val="single" w:sz="5" w:space="0" w:color="000000"/>
              <w:right w:val="single" w:sz="5" w:space="0" w:color="000000"/>
            </w:tcBorders>
            <w:shd w:val="clear" w:color="auto" w:fill="005599"/>
          </w:tcPr>
          <w:p w14:paraId="55A0E597" w14:textId="77777777" w:rsidR="000D2AFC" w:rsidRDefault="000D2AFC">
            <w:pPr>
              <w:spacing w:before="3" w:line="100" w:lineRule="exact"/>
              <w:rPr>
                <w:sz w:val="11"/>
                <w:szCs w:val="11"/>
              </w:rPr>
            </w:pPr>
          </w:p>
          <w:p w14:paraId="55A0E598" w14:textId="77777777" w:rsidR="000D2AFC" w:rsidRDefault="000D2AFC">
            <w:pPr>
              <w:spacing w:line="200" w:lineRule="exact"/>
            </w:pPr>
          </w:p>
          <w:p w14:paraId="55A0E599" w14:textId="77777777" w:rsidR="000D2AFC" w:rsidRDefault="000D2AFC">
            <w:pPr>
              <w:spacing w:line="200" w:lineRule="exact"/>
            </w:pPr>
          </w:p>
          <w:p w14:paraId="55A0E59A" w14:textId="77777777" w:rsidR="000D2AFC" w:rsidRDefault="002525A2">
            <w:pPr>
              <w:ind w:left="104"/>
              <w:rPr>
                <w:rFonts w:ascii="Segoe UI" w:eastAsia="Segoe UI" w:hAnsi="Segoe UI" w:cs="Segoe UI"/>
                <w:sz w:val="16"/>
                <w:szCs w:val="16"/>
              </w:rPr>
            </w:pPr>
            <w:r>
              <w:rPr>
                <w:rFonts w:ascii="Segoe UI" w:eastAsia="Segoe UI" w:hAnsi="Segoe UI" w:cs="Segoe UI"/>
                <w:b/>
                <w:color w:val="FFFFFF"/>
                <w:sz w:val="16"/>
                <w:szCs w:val="16"/>
              </w:rPr>
              <w:t>Ca</w:t>
            </w:r>
            <w:r>
              <w:rPr>
                <w:rFonts w:ascii="Segoe UI" w:eastAsia="Segoe UI" w:hAnsi="Segoe UI" w:cs="Segoe UI"/>
                <w:b/>
                <w:color w:val="FFFFFF"/>
                <w:spacing w:val="1"/>
                <w:sz w:val="16"/>
                <w:szCs w:val="16"/>
              </w:rPr>
              <w:t>u</w:t>
            </w:r>
            <w:r>
              <w:rPr>
                <w:rFonts w:ascii="Segoe UI" w:eastAsia="Segoe UI" w:hAnsi="Segoe UI" w:cs="Segoe UI"/>
                <w:b/>
                <w:color w:val="FFFFFF"/>
                <w:sz w:val="16"/>
                <w:szCs w:val="16"/>
              </w:rPr>
              <w:t>s</w:t>
            </w:r>
            <w:r>
              <w:rPr>
                <w:rFonts w:ascii="Segoe UI" w:eastAsia="Segoe UI" w:hAnsi="Segoe UI" w:cs="Segoe UI"/>
                <w:b/>
                <w:color w:val="FFFFFF"/>
                <w:spacing w:val="-2"/>
                <w:sz w:val="16"/>
                <w:szCs w:val="16"/>
              </w:rPr>
              <w:t>e</w:t>
            </w:r>
            <w:r>
              <w:rPr>
                <w:rFonts w:ascii="Segoe UI" w:eastAsia="Segoe UI" w:hAnsi="Segoe UI" w:cs="Segoe UI"/>
                <w:b/>
                <w:color w:val="FFFFFF"/>
                <w:sz w:val="16"/>
                <w:szCs w:val="16"/>
              </w:rPr>
              <w:t>s</w:t>
            </w:r>
          </w:p>
        </w:tc>
        <w:tc>
          <w:tcPr>
            <w:tcW w:w="1843" w:type="dxa"/>
            <w:tcBorders>
              <w:top w:val="single" w:sz="5" w:space="0" w:color="000000"/>
              <w:left w:val="single" w:sz="5" w:space="0" w:color="000000"/>
              <w:bottom w:val="single" w:sz="5" w:space="0" w:color="000000"/>
              <w:right w:val="single" w:sz="5" w:space="0" w:color="000000"/>
            </w:tcBorders>
            <w:shd w:val="clear" w:color="auto" w:fill="005599"/>
          </w:tcPr>
          <w:p w14:paraId="55A0E59B" w14:textId="77777777" w:rsidR="000D2AFC" w:rsidRDefault="000D2AFC">
            <w:pPr>
              <w:spacing w:before="3" w:line="100" w:lineRule="exact"/>
              <w:rPr>
                <w:sz w:val="11"/>
                <w:szCs w:val="11"/>
              </w:rPr>
            </w:pPr>
          </w:p>
          <w:p w14:paraId="55A0E59C" w14:textId="77777777" w:rsidR="000D2AFC" w:rsidRDefault="000D2AFC">
            <w:pPr>
              <w:spacing w:line="200" w:lineRule="exact"/>
            </w:pPr>
          </w:p>
          <w:p w14:paraId="55A0E59D" w14:textId="77777777" w:rsidR="000D2AFC" w:rsidRDefault="000D2AFC">
            <w:pPr>
              <w:spacing w:line="200" w:lineRule="exact"/>
            </w:pPr>
          </w:p>
          <w:p w14:paraId="55A0E59E" w14:textId="77777777" w:rsidR="000D2AFC" w:rsidRDefault="002525A2">
            <w:pPr>
              <w:ind w:left="104"/>
              <w:rPr>
                <w:rFonts w:ascii="Segoe UI" w:eastAsia="Segoe UI" w:hAnsi="Segoe UI" w:cs="Segoe UI"/>
                <w:sz w:val="16"/>
                <w:szCs w:val="16"/>
              </w:rPr>
            </w:pPr>
            <w:r>
              <w:rPr>
                <w:rFonts w:ascii="Segoe UI" w:eastAsia="Segoe UI" w:hAnsi="Segoe UI" w:cs="Segoe UI"/>
                <w:b/>
                <w:color w:val="FFFFFF"/>
                <w:sz w:val="16"/>
                <w:szCs w:val="16"/>
              </w:rPr>
              <w:t>Co</w:t>
            </w:r>
            <w:r>
              <w:rPr>
                <w:rFonts w:ascii="Segoe UI" w:eastAsia="Segoe UI" w:hAnsi="Segoe UI" w:cs="Segoe UI"/>
                <w:b/>
                <w:color w:val="FFFFFF"/>
                <w:spacing w:val="2"/>
                <w:sz w:val="16"/>
                <w:szCs w:val="16"/>
              </w:rPr>
              <w:t>n</w:t>
            </w:r>
            <w:r>
              <w:rPr>
                <w:rFonts w:ascii="Segoe UI" w:eastAsia="Segoe UI" w:hAnsi="Segoe UI" w:cs="Segoe UI"/>
                <w:b/>
                <w:color w:val="FFFFFF"/>
                <w:sz w:val="16"/>
                <w:szCs w:val="16"/>
              </w:rPr>
              <w:t>s</w:t>
            </w:r>
            <w:r>
              <w:rPr>
                <w:rFonts w:ascii="Segoe UI" w:eastAsia="Segoe UI" w:hAnsi="Segoe UI" w:cs="Segoe UI"/>
                <w:b/>
                <w:color w:val="FFFFFF"/>
                <w:spacing w:val="-2"/>
                <w:sz w:val="16"/>
                <w:szCs w:val="16"/>
              </w:rPr>
              <w:t>e</w:t>
            </w:r>
            <w:r>
              <w:rPr>
                <w:rFonts w:ascii="Segoe UI" w:eastAsia="Segoe UI" w:hAnsi="Segoe UI" w:cs="Segoe UI"/>
                <w:b/>
                <w:color w:val="FFFFFF"/>
                <w:sz w:val="16"/>
                <w:szCs w:val="16"/>
              </w:rPr>
              <w:t>qu</w:t>
            </w:r>
            <w:r>
              <w:rPr>
                <w:rFonts w:ascii="Segoe UI" w:eastAsia="Segoe UI" w:hAnsi="Segoe UI" w:cs="Segoe UI"/>
                <w:b/>
                <w:color w:val="FFFFFF"/>
                <w:spacing w:val="-3"/>
                <w:sz w:val="16"/>
                <w:szCs w:val="16"/>
              </w:rPr>
              <w:t>e</w:t>
            </w:r>
            <w:r>
              <w:rPr>
                <w:rFonts w:ascii="Segoe UI" w:eastAsia="Segoe UI" w:hAnsi="Segoe UI" w:cs="Segoe UI"/>
                <w:b/>
                <w:color w:val="FFFFFF"/>
                <w:sz w:val="16"/>
                <w:szCs w:val="16"/>
              </w:rPr>
              <w:t>nces</w:t>
            </w:r>
          </w:p>
        </w:tc>
        <w:tc>
          <w:tcPr>
            <w:tcW w:w="6379" w:type="dxa"/>
            <w:tcBorders>
              <w:top w:val="single" w:sz="5" w:space="0" w:color="000000"/>
              <w:left w:val="single" w:sz="5" w:space="0" w:color="000000"/>
              <w:bottom w:val="single" w:sz="5" w:space="0" w:color="000000"/>
              <w:right w:val="single" w:sz="5" w:space="0" w:color="000000"/>
            </w:tcBorders>
            <w:shd w:val="clear" w:color="auto" w:fill="005599"/>
          </w:tcPr>
          <w:p w14:paraId="55A0E59F" w14:textId="77777777" w:rsidR="000D2AFC" w:rsidRDefault="000D2AFC">
            <w:pPr>
              <w:spacing w:before="3" w:line="100" w:lineRule="exact"/>
              <w:rPr>
                <w:sz w:val="11"/>
                <w:szCs w:val="11"/>
              </w:rPr>
            </w:pPr>
          </w:p>
          <w:p w14:paraId="55A0E5A0" w14:textId="77777777" w:rsidR="000D2AFC" w:rsidRDefault="000D2AFC">
            <w:pPr>
              <w:spacing w:line="200" w:lineRule="exact"/>
            </w:pPr>
          </w:p>
          <w:p w14:paraId="55A0E5A1" w14:textId="77777777" w:rsidR="000D2AFC" w:rsidRDefault="000D2AFC">
            <w:pPr>
              <w:spacing w:line="200" w:lineRule="exact"/>
            </w:pPr>
          </w:p>
          <w:p w14:paraId="55A0E5A2" w14:textId="77777777" w:rsidR="000D2AFC" w:rsidRDefault="002525A2">
            <w:pPr>
              <w:ind w:left="102"/>
              <w:rPr>
                <w:rFonts w:ascii="Segoe UI" w:eastAsia="Segoe UI" w:hAnsi="Segoe UI" w:cs="Segoe UI"/>
                <w:sz w:val="16"/>
                <w:szCs w:val="16"/>
              </w:rPr>
            </w:pPr>
            <w:r>
              <w:rPr>
                <w:rFonts w:ascii="Segoe UI" w:eastAsia="Segoe UI" w:hAnsi="Segoe UI" w:cs="Segoe UI"/>
                <w:b/>
                <w:color w:val="FFFFFF"/>
                <w:sz w:val="16"/>
                <w:szCs w:val="16"/>
              </w:rPr>
              <w:t>Co</w:t>
            </w:r>
            <w:r>
              <w:rPr>
                <w:rFonts w:ascii="Segoe UI" w:eastAsia="Segoe UI" w:hAnsi="Segoe UI" w:cs="Segoe UI"/>
                <w:b/>
                <w:color w:val="FFFFFF"/>
                <w:spacing w:val="2"/>
                <w:sz w:val="16"/>
                <w:szCs w:val="16"/>
              </w:rPr>
              <w:t>n</w:t>
            </w:r>
            <w:r>
              <w:rPr>
                <w:rFonts w:ascii="Segoe UI" w:eastAsia="Segoe UI" w:hAnsi="Segoe UI" w:cs="Segoe UI"/>
                <w:b/>
                <w:color w:val="FFFFFF"/>
                <w:spacing w:val="-3"/>
                <w:sz w:val="16"/>
                <w:szCs w:val="16"/>
              </w:rPr>
              <w:t>t</w:t>
            </w:r>
            <w:r>
              <w:rPr>
                <w:rFonts w:ascii="Segoe UI" w:eastAsia="Segoe UI" w:hAnsi="Segoe UI" w:cs="Segoe UI"/>
                <w:b/>
                <w:color w:val="FFFFFF"/>
                <w:sz w:val="16"/>
                <w:szCs w:val="16"/>
              </w:rPr>
              <w:t>rols</w:t>
            </w:r>
          </w:p>
        </w:tc>
        <w:tc>
          <w:tcPr>
            <w:tcW w:w="425" w:type="dxa"/>
            <w:tcBorders>
              <w:top w:val="single" w:sz="5" w:space="0" w:color="000000"/>
              <w:left w:val="single" w:sz="5" w:space="0" w:color="000000"/>
              <w:bottom w:val="single" w:sz="5" w:space="0" w:color="000000"/>
              <w:right w:val="single" w:sz="5" w:space="0" w:color="000000"/>
            </w:tcBorders>
            <w:shd w:val="clear" w:color="auto" w:fill="005599"/>
            <w:textDirection w:val="btLr"/>
          </w:tcPr>
          <w:p w14:paraId="55A0E5A3" w14:textId="77777777" w:rsidR="000D2AFC" w:rsidRDefault="000D2AFC">
            <w:pPr>
              <w:spacing w:before="2" w:line="160" w:lineRule="exact"/>
              <w:rPr>
                <w:sz w:val="16"/>
                <w:szCs w:val="16"/>
              </w:rPr>
            </w:pPr>
          </w:p>
          <w:p w14:paraId="55A0E5A4" w14:textId="77777777" w:rsidR="000D2AFC" w:rsidRDefault="002525A2">
            <w:pPr>
              <w:ind w:left="124"/>
              <w:rPr>
                <w:rFonts w:ascii="Segoe UI" w:eastAsia="Segoe UI" w:hAnsi="Segoe UI" w:cs="Segoe UI"/>
                <w:sz w:val="16"/>
                <w:szCs w:val="16"/>
              </w:rPr>
            </w:pPr>
            <w:r>
              <w:rPr>
                <w:rFonts w:ascii="Segoe UI" w:eastAsia="Segoe UI" w:hAnsi="Segoe UI" w:cs="Segoe UI"/>
                <w:b/>
                <w:color w:val="FFFFFF"/>
                <w:sz w:val="16"/>
                <w:szCs w:val="16"/>
              </w:rPr>
              <w:t>Cons</w:t>
            </w:r>
            <w:r>
              <w:rPr>
                <w:rFonts w:ascii="Segoe UI" w:eastAsia="Segoe UI" w:hAnsi="Segoe UI" w:cs="Segoe UI"/>
                <w:b/>
                <w:color w:val="FFFFFF"/>
                <w:spacing w:val="-2"/>
                <w:sz w:val="16"/>
                <w:szCs w:val="16"/>
              </w:rPr>
              <w:t>e</w:t>
            </w:r>
            <w:r>
              <w:rPr>
                <w:rFonts w:ascii="Segoe UI" w:eastAsia="Segoe UI" w:hAnsi="Segoe UI" w:cs="Segoe UI"/>
                <w:b/>
                <w:color w:val="FFFFFF"/>
                <w:spacing w:val="1"/>
                <w:sz w:val="16"/>
                <w:szCs w:val="16"/>
              </w:rPr>
              <w:t>q</w:t>
            </w:r>
            <w:r>
              <w:rPr>
                <w:rFonts w:ascii="Segoe UI" w:eastAsia="Segoe UI" w:hAnsi="Segoe UI" w:cs="Segoe UI"/>
                <w:b/>
                <w:color w:val="FFFFFF"/>
                <w:sz w:val="16"/>
                <w:szCs w:val="16"/>
              </w:rPr>
              <w:t>u</w:t>
            </w:r>
            <w:r>
              <w:rPr>
                <w:rFonts w:ascii="Segoe UI" w:eastAsia="Segoe UI" w:hAnsi="Segoe UI" w:cs="Segoe UI"/>
                <w:b/>
                <w:color w:val="FFFFFF"/>
                <w:spacing w:val="-2"/>
                <w:sz w:val="16"/>
                <w:szCs w:val="16"/>
              </w:rPr>
              <w:t>e</w:t>
            </w:r>
            <w:r>
              <w:rPr>
                <w:rFonts w:ascii="Segoe UI" w:eastAsia="Segoe UI" w:hAnsi="Segoe UI" w:cs="Segoe UI"/>
                <w:b/>
                <w:color w:val="FFFFFF"/>
                <w:sz w:val="16"/>
                <w:szCs w:val="16"/>
              </w:rPr>
              <w:t>nce</w:t>
            </w:r>
          </w:p>
        </w:tc>
        <w:tc>
          <w:tcPr>
            <w:tcW w:w="425" w:type="dxa"/>
            <w:tcBorders>
              <w:top w:val="single" w:sz="5" w:space="0" w:color="000000"/>
              <w:left w:val="single" w:sz="5" w:space="0" w:color="000000"/>
              <w:bottom w:val="single" w:sz="5" w:space="0" w:color="000000"/>
              <w:right w:val="single" w:sz="5" w:space="0" w:color="000000"/>
            </w:tcBorders>
            <w:shd w:val="clear" w:color="auto" w:fill="005599"/>
            <w:textDirection w:val="btLr"/>
          </w:tcPr>
          <w:p w14:paraId="55A0E5A5" w14:textId="77777777" w:rsidR="000D2AFC" w:rsidRDefault="000D2AFC">
            <w:pPr>
              <w:spacing w:before="2" w:line="160" w:lineRule="exact"/>
              <w:rPr>
                <w:sz w:val="16"/>
                <w:szCs w:val="16"/>
              </w:rPr>
            </w:pPr>
          </w:p>
          <w:p w14:paraId="55A0E5A6" w14:textId="77777777" w:rsidR="000D2AFC" w:rsidRDefault="002525A2">
            <w:pPr>
              <w:ind w:left="227"/>
              <w:rPr>
                <w:rFonts w:ascii="Segoe UI" w:eastAsia="Segoe UI" w:hAnsi="Segoe UI" w:cs="Segoe UI"/>
                <w:sz w:val="16"/>
                <w:szCs w:val="16"/>
              </w:rPr>
            </w:pPr>
            <w:r>
              <w:rPr>
                <w:rFonts w:ascii="Segoe UI" w:eastAsia="Segoe UI" w:hAnsi="Segoe UI" w:cs="Segoe UI"/>
                <w:b/>
                <w:color w:val="FFFFFF"/>
                <w:sz w:val="16"/>
                <w:szCs w:val="16"/>
              </w:rPr>
              <w:t>Li</w:t>
            </w:r>
            <w:r>
              <w:rPr>
                <w:rFonts w:ascii="Segoe UI" w:eastAsia="Segoe UI" w:hAnsi="Segoe UI" w:cs="Segoe UI"/>
                <w:b/>
                <w:color w:val="FFFFFF"/>
                <w:spacing w:val="-2"/>
                <w:sz w:val="16"/>
                <w:szCs w:val="16"/>
              </w:rPr>
              <w:t>k</w:t>
            </w:r>
            <w:r>
              <w:rPr>
                <w:rFonts w:ascii="Segoe UI" w:eastAsia="Segoe UI" w:hAnsi="Segoe UI" w:cs="Segoe UI"/>
                <w:b/>
                <w:color w:val="FFFFFF"/>
                <w:sz w:val="16"/>
                <w:szCs w:val="16"/>
              </w:rPr>
              <w:t>eli</w:t>
            </w:r>
            <w:r>
              <w:rPr>
                <w:rFonts w:ascii="Segoe UI" w:eastAsia="Segoe UI" w:hAnsi="Segoe UI" w:cs="Segoe UI"/>
                <w:b/>
                <w:color w:val="FFFFFF"/>
                <w:spacing w:val="-2"/>
                <w:sz w:val="16"/>
                <w:szCs w:val="16"/>
              </w:rPr>
              <w:t>h</w:t>
            </w:r>
            <w:r>
              <w:rPr>
                <w:rFonts w:ascii="Segoe UI" w:eastAsia="Segoe UI" w:hAnsi="Segoe UI" w:cs="Segoe UI"/>
                <w:b/>
                <w:color w:val="FFFFFF"/>
                <w:sz w:val="16"/>
                <w:szCs w:val="16"/>
              </w:rPr>
              <w:t>ood</w:t>
            </w:r>
          </w:p>
        </w:tc>
        <w:tc>
          <w:tcPr>
            <w:tcW w:w="379" w:type="dxa"/>
            <w:tcBorders>
              <w:top w:val="single" w:sz="5" w:space="0" w:color="000000"/>
              <w:left w:val="single" w:sz="5" w:space="0" w:color="000000"/>
              <w:bottom w:val="single" w:sz="5" w:space="0" w:color="000000"/>
              <w:right w:val="single" w:sz="5" w:space="0" w:color="000000"/>
            </w:tcBorders>
            <w:shd w:val="clear" w:color="auto" w:fill="005599"/>
            <w:textDirection w:val="btLr"/>
          </w:tcPr>
          <w:p w14:paraId="55A0E5A7" w14:textId="77777777" w:rsidR="000D2AFC" w:rsidRDefault="000D2AFC">
            <w:pPr>
              <w:spacing w:before="4" w:line="160" w:lineRule="exact"/>
              <w:rPr>
                <w:sz w:val="16"/>
                <w:szCs w:val="16"/>
              </w:rPr>
            </w:pPr>
          </w:p>
          <w:p w14:paraId="55A0E5A8" w14:textId="77777777" w:rsidR="000D2AFC" w:rsidRDefault="002525A2">
            <w:pPr>
              <w:spacing w:line="200" w:lineRule="exact"/>
              <w:ind w:left="148"/>
              <w:rPr>
                <w:rFonts w:ascii="Segoe UI" w:eastAsia="Segoe UI" w:hAnsi="Segoe UI" w:cs="Segoe UI"/>
                <w:sz w:val="16"/>
                <w:szCs w:val="16"/>
              </w:rPr>
            </w:pPr>
            <w:r>
              <w:rPr>
                <w:rFonts w:ascii="Segoe UI" w:eastAsia="Segoe UI" w:hAnsi="Segoe UI" w:cs="Segoe UI"/>
                <w:b/>
                <w:color w:val="FFFFFF"/>
                <w:position w:val="-1"/>
                <w:sz w:val="16"/>
                <w:szCs w:val="16"/>
              </w:rPr>
              <w:t>Le</w:t>
            </w:r>
            <w:r>
              <w:rPr>
                <w:rFonts w:ascii="Segoe UI" w:eastAsia="Segoe UI" w:hAnsi="Segoe UI" w:cs="Segoe UI"/>
                <w:b/>
                <w:color w:val="FFFFFF"/>
                <w:spacing w:val="-2"/>
                <w:position w:val="-1"/>
                <w:sz w:val="16"/>
                <w:szCs w:val="16"/>
              </w:rPr>
              <w:t>v</w:t>
            </w:r>
            <w:r>
              <w:rPr>
                <w:rFonts w:ascii="Segoe UI" w:eastAsia="Segoe UI" w:hAnsi="Segoe UI" w:cs="Segoe UI"/>
                <w:b/>
                <w:color w:val="FFFFFF"/>
                <w:position w:val="-1"/>
                <w:sz w:val="16"/>
                <w:szCs w:val="16"/>
              </w:rPr>
              <w:t>el of R</w:t>
            </w:r>
            <w:r>
              <w:rPr>
                <w:rFonts w:ascii="Segoe UI" w:eastAsia="Segoe UI" w:hAnsi="Segoe UI" w:cs="Segoe UI"/>
                <w:b/>
                <w:color w:val="FFFFFF"/>
                <w:spacing w:val="-2"/>
                <w:position w:val="-1"/>
                <w:sz w:val="16"/>
                <w:szCs w:val="16"/>
              </w:rPr>
              <w:t>i</w:t>
            </w:r>
            <w:r>
              <w:rPr>
                <w:rFonts w:ascii="Segoe UI" w:eastAsia="Segoe UI" w:hAnsi="Segoe UI" w:cs="Segoe UI"/>
                <w:b/>
                <w:color w:val="FFFFFF"/>
                <w:spacing w:val="1"/>
                <w:position w:val="-1"/>
                <w:sz w:val="16"/>
                <w:szCs w:val="16"/>
              </w:rPr>
              <w:t>s</w:t>
            </w:r>
            <w:r>
              <w:rPr>
                <w:rFonts w:ascii="Segoe UI" w:eastAsia="Segoe UI" w:hAnsi="Segoe UI" w:cs="Segoe UI"/>
                <w:b/>
                <w:color w:val="FFFFFF"/>
                <w:position w:val="-1"/>
                <w:sz w:val="16"/>
                <w:szCs w:val="16"/>
              </w:rPr>
              <w:t>k</w:t>
            </w:r>
          </w:p>
        </w:tc>
      </w:tr>
      <w:tr w:rsidR="000D2AFC" w14:paraId="55A0E5B7" w14:textId="77777777">
        <w:trPr>
          <w:trHeight w:hRule="exact" w:val="297"/>
        </w:trPr>
        <w:tc>
          <w:tcPr>
            <w:tcW w:w="583" w:type="dxa"/>
            <w:vMerge w:val="restart"/>
            <w:tcBorders>
              <w:top w:val="single" w:sz="5" w:space="0" w:color="000000"/>
              <w:left w:val="single" w:sz="5" w:space="0" w:color="000000"/>
              <w:right w:val="single" w:sz="5" w:space="0" w:color="000000"/>
            </w:tcBorders>
          </w:tcPr>
          <w:p w14:paraId="55A0E5AA" w14:textId="77777777" w:rsidR="000D2AFC" w:rsidRDefault="002525A2">
            <w:pPr>
              <w:spacing w:before="61"/>
              <w:ind w:left="105"/>
              <w:rPr>
                <w:rFonts w:ascii="Segoe UI" w:eastAsia="Segoe UI" w:hAnsi="Segoe UI" w:cs="Segoe UI"/>
                <w:sz w:val="16"/>
                <w:szCs w:val="16"/>
              </w:rPr>
            </w:pPr>
            <w:r>
              <w:rPr>
                <w:rFonts w:ascii="Segoe UI" w:eastAsia="Segoe UI" w:hAnsi="Segoe UI" w:cs="Segoe UI"/>
                <w:sz w:val="16"/>
                <w:szCs w:val="16"/>
              </w:rPr>
              <w:t>R1</w:t>
            </w:r>
          </w:p>
        </w:tc>
        <w:tc>
          <w:tcPr>
            <w:tcW w:w="1397" w:type="dxa"/>
            <w:tcBorders>
              <w:top w:val="single" w:sz="5" w:space="0" w:color="000000"/>
              <w:left w:val="single" w:sz="5" w:space="0" w:color="000000"/>
              <w:bottom w:val="nil"/>
              <w:right w:val="single" w:sz="5" w:space="0" w:color="000000"/>
            </w:tcBorders>
          </w:tcPr>
          <w:p w14:paraId="55A0E5AB" w14:textId="77777777" w:rsidR="000D2AFC" w:rsidRDefault="002525A2">
            <w:pPr>
              <w:spacing w:before="61"/>
              <w:ind w:left="105"/>
              <w:rPr>
                <w:rFonts w:ascii="Segoe UI" w:eastAsia="Segoe UI" w:hAnsi="Segoe UI" w:cs="Segoe UI"/>
                <w:sz w:val="16"/>
                <w:szCs w:val="16"/>
              </w:rPr>
            </w:pPr>
            <w:r>
              <w:rPr>
                <w:rFonts w:ascii="Segoe UI" w:eastAsia="Segoe UI" w:hAnsi="Segoe UI" w:cs="Segoe UI"/>
                <w:sz w:val="16"/>
                <w:szCs w:val="16"/>
              </w:rPr>
              <w:t>Di</w:t>
            </w:r>
            <w:r>
              <w:rPr>
                <w:rFonts w:ascii="Segoe UI" w:eastAsia="Segoe UI" w:hAnsi="Segoe UI" w:cs="Segoe UI"/>
                <w:spacing w:val="-1"/>
                <w:sz w:val="16"/>
                <w:szCs w:val="16"/>
              </w:rPr>
              <w:t>s</w:t>
            </w:r>
            <w:r>
              <w:rPr>
                <w:rFonts w:ascii="Segoe UI" w:eastAsia="Segoe UI" w:hAnsi="Segoe UI" w:cs="Segoe UI"/>
                <w:sz w:val="16"/>
                <w:szCs w:val="16"/>
              </w:rPr>
              <w:t>turbance</w:t>
            </w:r>
            <w:r>
              <w:rPr>
                <w:rFonts w:ascii="Segoe UI" w:eastAsia="Segoe UI" w:hAnsi="Segoe UI" w:cs="Segoe UI"/>
                <w:spacing w:val="-1"/>
                <w:sz w:val="16"/>
                <w:szCs w:val="16"/>
              </w:rPr>
              <w:t xml:space="preserve"> </w:t>
            </w:r>
            <w:r>
              <w:rPr>
                <w:rFonts w:ascii="Segoe UI" w:eastAsia="Segoe UI" w:hAnsi="Segoe UI" w:cs="Segoe UI"/>
                <w:sz w:val="16"/>
                <w:szCs w:val="16"/>
              </w:rPr>
              <w:t>to</w:t>
            </w:r>
          </w:p>
        </w:tc>
        <w:tc>
          <w:tcPr>
            <w:tcW w:w="2410" w:type="dxa"/>
            <w:vMerge w:val="restart"/>
            <w:tcBorders>
              <w:top w:val="single" w:sz="5" w:space="0" w:color="000000"/>
              <w:left w:val="single" w:sz="5" w:space="0" w:color="000000"/>
              <w:right w:val="single" w:sz="5" w:space="0" w:color="000000"/>
            </w:tcBorders>
          </w:tcPr>
          <w:p w14:paraId="55A0E5AC" w14:textId="77777777" w:rsidR="000D2AFC" w:rsidRDefault="002525A2">
            <w:pPr>
              <w:spacing w:before="61"/>
              <w:ind w:left="104"/>
              <w:rPr>
                <w:rFonts w:ascii="Segoe UI" w:eastAsia="Segoe UI" w:hAnsi="Segoe UI" w:cs="Segoe UI"/>
                <w:sz w:val="16"/>
                <w:szCs w:val="16"/>
              </w:rPr>
            </w:pPr>
            <w:r>
              <w:rPr>
                <w:rFonts w:ascii="Segoe UI" w:eastAsia="Segoe UI" w:hAnsi="Segoe UI" w:cs="Segoe UI"/>
                <w:sz w:val="16"/>
                <w:szCs w:val="16"/>
              </w:rPr>
              <w:t>Unauthori</w:t>
            </w:r>
            <w:r>
              <w:rPr>
                <w:rFonts w:ascii="Segoe UI" w:eastAsia="Segoe UI" w:hAnsi="Segoe UI" w:cs="Segoe UI"/>
                <w:spacing w:val="-2"/>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z w:val="16"/>
                <w:szCs w:val="16"/>
              </w:rPr>
              <w:t>veh</w:t>
            </w:r>
            <w:r>
              <w:rPr>
                <w:rFonts w:ascii="Segoe UI" w:eastAsia="Segoe UI" w:hAnsi="Segoe UI" w:cs="Segoe UI"/>
                <w:spacing w:val="-2"/>
                <w:sz w:val="16"/>
                <w:szCs w:val="16"/>
              </w:rPr>
              <w:t>i</w:t>
            </w:r>
            <w:r>
              <w:rPr>
                <w:rFonts w:ascii="Segoe UI" w:eastAsia="Segoe UI" w:hAnsi="Segoe UI" w:cs="Segoe UI"/>
                <w:sz w:val="16"/>
                <w:szCs w:val="16"/>
              </w:rPr>
              <w:t>cle</w:t>
            </w:r>
            <w:r>
              <w:rPr>
                <w:rFonts w:ascii="Segoe UI" w:eastAsia="Segoe UI" w:hAnsi="Segoe UI" w:cs="Segoe UI"/>
                <w:spacing w:val="-1"/>
                <w:sz w:val="16"/>
                <w:szCs w:val="16"/>
              </w:rPr>
              <w:t xml:space="preserve"> </w:t>
            </w:r>
            <w:r>
              <w:rPr>
                <w:rFonts w:ascii="Segoe UI" w:eastAsia="Segoe UI" w:hAnsi="Segoe UI" w:cs="Segoe UI"/>
                <w:sz w:val="16"/>
                <w:szCs w:val="16"/>
              </w:rPr>
              <w:t>access</w:t>
            </w:r>
            <w:r>
              <w:rPr>
                <w:rFonts w:ascii="Segoe UI" w:eastAsia="Segoe UI" w:hAnsi="Segoe UI" w:cs="Segoe UI"/>
                <w:spacing w:val="-2"/>
                <w:sz w:val="16"/>
                <w:szCs w:val="16"/>
              </w:rPr>
              <w:t xml:space="preserve"> </w:t>
            </w:r>
            <w:r>
              <w:rPr>
                <w:rFonts w:ascii="Segoe UI" w:eastAsia="Segoe UI" w:hAnsi="Segoe UI" w:cs="Segoe UI"/>
                <w:sz w:val="16"/>
                <w:szCs w:val="16"/>
              </w:rPr>
              <w:t>to</w:t>
            </w:r>
          </w:p>
          <w:p w14:paraId="55A0E5AD" w14:textId="77777777" w:rsidR="000D2AFC" w:rsidRDefault="002525A2">
            <w:pPr>
              <w:ind w:left="104"/>
              <w:rPr>
                <w:rFonts w:ascii="Segoe UI" w:eastAsia="Segoe UI" w:hAnsi="Segoe UI" w:cs="Segoe UI"/>
                <w:sz w:val="16"/>
                <w:szCs w:val="16"/>
              </w:rPr>
            </w:pPr>
            <w:r>
              <w:rPr>
                <w:rFonts w:ascii="Segoe UI" w:eastAsia="Segoe UI" w:hAnsi="Segoe UI" w:cs="Segoe UI"/>
                <w:sz w:val="16"/>
                <w:szCs w:val="16"/>
              </w:rPr>
              <w:t>BI</w:t>
            </w:r>
            <w:r>
              <w:rPr>
                <w:rFonts w:ascii="Segoe UI" w:eastAsia="Segoe UI" w:hAnsi="Segoe UI" w:cs="Segoe UI"/>
                <w:spacing w:val="-2"/>
                <w:sz w:val="16"/>
                <w:szCs w:val="16"/>
              </w:rPr>
              <w:t>C</w:t>
            </w:r>
            <w:r>
              <w:rPr>
                <w:rFonts w:ascii="Segoe UI" w:eastAsia="Segoe UI" w:hAnsi="Segoe UI" w:cs="Segoe UI"/>
                <w:sz w:val="16"/>
                <w:szCs w:val="16"/>
              </w:rPr>
              <w:t>P from the</w:t>
            </w:r>
            <w:r>
              <w:rPr>
                <w:rFonts w:ascii="Segoe UI" w:eastAsia="Segoe UI" w:hAnsi="Segoe UI" w:cs="Segoe UI"/>
                <w:spacing w:val="-1"/>
                <w:sz w:val="16"/>
                <w:szCs w:val="16"/>
              </w:rPr>
              <w:t xml:space="preserve"> </w:t>
            </w:r>
            <w:r>
              <w:rPr>
                <w:rFonts w:ascii="Segoe UI" w:eastAsia="Segoe UI" w:hAnsi="Segoe UI" w:cs="Segoe UI"/>
                <w:sz w:val="16"/>
                <w:szCs w:val="16"/>
              </w:rPr>
              <w:t>facil</w:t>
            </w:r>
            <w:r>
              <w:rPr>
                <w:rFonts w:ascii="Segoe UI" w:eastAsia="Segoe UI" w:hAnsi="Segoe UI" w:cs="Segoe UI"/>
                <w:spacing w:val="-2"/>
                <w:sz w:val="16"/>
                <w:szCs w:val="16"/>
              </w:rPr>
              <w:t>i</w:t>
            </w:r>
            <w:r>
              <w:rPr>
                <w:rFonts w:ascii="Segoe UI" w:eastAsia="Segoe UI" w:hAnsi="Segoe UI" w:cs="Segoe UI"/>
                <w:sz w:val="16"/>
                <w:szCs w:val="16"/>
              </w:rPr>
              <w:t>ty</w:t>
            </w:r>
          </w:p>
          <w:p w14:paraId="55A0E5AE" w14:textId="77777777" w:rsidR="000D2AFC" w:rsidRDefault="002525A2">
            <w:pPr>
              <w:spacing w:before="58"/>
              <w:ind w:left="104" w:right="134"/>
              <w:rPr>
                <w:rFonts w:ascii="Segoe UI" w:eastAsia="Segoe UI" w:hAnsi="Segoe UI" w:cs="Segoe UI"/>
                <w:sz w:val="16"/>
                <w:szCs w:val="16"/>
              </w:rPr>
            </w:pPr>
            <w:r>
              <w:rPr>
                <w:rFonts w:ascii="Segoe UI" w:eastAsia="Segoe UI" w:hAnsi="Segoe UI" w:cs="Segoe UI"/>
                <w:sz w:val="16"/>
                <w:szCs w:val="16"/>
              </w:rPr>
              <w:t>Di</w:t>
            </w:r>
            <w:r>
              <w:rPr>
                <w:rFonts w:ascii="Segoe UI" w:eastAsia="Segoe UI" w:hAnsi="Segoe UI" w:cs="Segoe UI"/>
                <w:spacing w:val="-1"/>
                <w:sz w:val="16"/>
                <w:szCs w:val="16"/>
              </w:rPr>
              <w:t>s</w:t>
            </w:r>
            <w:r>
              <w:rPr>
                <w:rFonts w:ascii="Segoe UI" w:eastAsia="Segoe UI" w:hAnsi="Segoe UI" w:cs="Segoe UI"/>
                <w:sz w:val="16"/>
                <w:szCs w:val="16"/>
              </w:rPr>
              <w:t>turbance</w:t>
            </w:r>
            <w:r>
              <w:rPr>
                <w:rFonts w:ascii="Segoe UI" w:eastAsia="Segoe UI" w:hAnsi="Segoe UI" w:cs="Segoe UI"/>
                <w:spacing w:val="-1"/>
                <w:sz w:val="16"/>
                <w:szCs w:val="16"/>
              </w:rPr>
              <w:t>/</w:t>
            </w:r>
            <w:r>
              <w:rPr>
                <w:rFonts w:ascii="Segoe UI" w:eastAsia="Segoe UI" w:hAnsi="Segoe UI" w:cs="Segoe UI"/>
                <w:sz w:val="16"/>
                <w:szCs w:val="16"/>
              </w:rPr>
              <w:t>tr</w:t>
            </w:r>
            <w:r>
              <w:rPr>
                <w:rFonts w:ascii="Segoe UI" w:eastAsia="Segoe UI" w:hAnsi="Segoe UI" w:cs="Segoe UI"/>
                <w:spacing w:val="-3"/>
                <w:sz w:val="16"/>
                <w:szCs w:val="16"/>
              </w:rPr>
              <w:t>a</w:t>
            </w:r>
            <w:r>
              <w:rPr>
                <w:rFonts w:ascii="Segoe UI" w:eastAsia="Segoe UI" w:hAnsi="Segoe UI" w:cs="Segoe UI"/>
                <w:sz w:val="16"/>
                <w:szCs w:val="16"/>
              </w:rPr>
              <w:t>mpl</w:t>
            </w:r>
            <w:r>
              <w:rPr>
                <w:rFonts w:ascii="Segoe UI" w:eastAsia="Segoe UI" w:hAnsi="Segoe UI" w:cs="Segoe UI"/>
                <w:spacing w:val="-1"/>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of ve</w:t>
            </w:r>
            <w:r>
              <w:rPr>
                <w:rFonts w:ascii="Segoe UI" w:eastAsia="Segoe UI" w:hAnsi="Segoe UI" w:cs="Segoe UI"/>
                <w:spacing w:val="-1"/>
                <w:sz w:val="16"/>
                <w:szCs w:val="16"/>
              </w:rPr>
              <w:t>g</w:t>
            </w:r>
            <w:r>
              <w:rPr>
                <w:rFonts w:ascii="Segoe UI" w:eastAsia="Segoe UI" w:hAnsi="Segoe UI" w:cs="Segoe UI"/>
                <w:sz w:val="16"/>
                <w:szCs w:val="16"/>
              </w:rPr>
              <w:t xml:space="preserve">etation </w:t>
            </w:r>
            <w:r>
              <w:rPr>
                <w:rFonts w:ascii="Segoe UI" w:eastAsia="Segoe UI" w:hAnsi="Segoe UI" w:cs="Segoe UI"/>
                <w:spacing w:val="-1"/>
                <w:sz w:val="16"/>
                <w:szCs w:val="16"/>
              </w:rPr>
              <w:t>i</w:t>
            </w:r>
            <w:r>
              <w:rPr>
                <w:rFonts w:ascii="Segoe UI" w:eastAsia="Segoe UI" w:hAnsi="Segoe UI" w:cs="Segoe UI"/>
                <w:sz w:val="16"/>
                <w:szCs w:val="16"/>
              </w:rPr>
              <w:t>n a</w:t>
            </w:r>
            <w:r>
              <w:rPr>
                <w:rFonts w:ascii="Segoe UI" w:eastAsia="Segoe UI" w:hAnsi="Segoe UI" w:cs="Segoe UI"/>
                <w:spacing w:val="-2"/>
                <w:sz w:val="16"/>
                <w:szCs w:val="16"/>
              </w:rPr>
              <w:t>d</w:t>
            </w:r>
            <w:r>
              <w:rPr>
                <w:rFonts w:ascii="Segoe UI" w:eastAsia="Segoe UI" w:hAnsi="Segoe UI" w:cs="Segoe UI"/>
                <w:sz w:val="16"/>
                <w:szCs w:val="16"/>
              </w:rPr>
              <w:t xml:space="preserve">jacent </w:t>
            </w:r>
            <w:r>
              <w:rPr>
                <w:rFonts w:ascii="Segoe UI" w:eastAsia="Segoe UI" w:hAnsi="Segoe UI" w:cs="Segoe UI"/>
                <w:spacing w:val="-2"/>
                <w:sz w:val="16"/>
                <w:szCs w:val="16"/>
              </w:rPr>
              <w:t>B</w:t>
            </w:r>
            <w:r>
              <w:rPr>
                <w:rFonts w:ascii="Segoe UI" w:eastAsia="Segoe UI" w:hAnsi="Segoe UI" w:cs="Segoe UI"/>
                <w:sz w:val="16"/>
                <w:szCs w:val="16"/>
              </w:rPr>
              <w:t>I</w:t>
            </w:r>
            <w:r>
              <w:rPr>
                <w:rFonts w:ascii="Segoe UI" w:eastAsia="Segoe UI" w:hAnsi="Segoe UI" w:cs="Segoe UI"/>
                <w:spacing w:val="-3"/>
                <w:sz w:val="16"/>
                <w:szCs w:val="16"/>
              </w:rPr>
              <w:t>C</w:t>
            </w:r>
            <w:r>
              <w:rPr>
                <w:rFonts w:ascii="Segoe UI" w:eastAsia="Segoe UI" w:hAnsi="Segoe UI" w:cs="Segoe UI"/>
                <w:sz w:val="16"/>
                <w:szCs w:val="16"/>
              </w:rPr>
              <w:t>P or loc</w:t>
            </w:r>
            <w:r>
              <w:rPr>
                <w:rFonts w:ascii="Segoe UI" w:eastAsia="Segoe UI" w:hAnsi="Segoe UI" w:cs="Segoe UI"/>
                <w:spacing w:val="-1"/>
                <w:sz w:val="16"/>
                <w:szCs w:val="16"/>
              </w:rPr>
              <w:t>a</w:t>
            </w:r>
            <w:r>
              <w:rPr>
                <w:rFonts w:ascii="Segoe UI" w:eastAsia="Segoe UI" w:hAnsi="Segoe UI" w:cs="Segoe UI"/>
                <w:sz w:val="16"/>
                <w:szCs w:val="16"/>
              </w:rPr>
              <w:t>l</w:t>
            </w:r>
            <w:r>
              <w:rPr>
                <w:rFonts w:ascii="Segoe UI" w:eastAsia="Segoe UI" w:hAnsi="Segoe UI" w:cs="Segoe UI"/>
                <w:spacing w:val="-1"/>
                <w:sz w:val="16"/>
                <w:szCs w:val="16"/>
              </w:rPr>
              <w:t>is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pacing w:val="-2"/>
                <w:sz w:val="16"/>
                <w:szCs w:val="16"/>
              </w:rPr>
              <w:t>d</w:t>
            </w:r>
            <w:r>
              <w:rPr>
                <w:rFonts w:ascii="Segoe UI" w:eastAsia="Segoe UI" w:hAnsi="Segoe UI" w:cs="Segoe UI"/>
                <w:spacing w:val="2"/>
                <w:sz w:val="16"/>
                <w:szCs w:val="16"/>
              </w:rPr>
              <w:t>i</w:t>
            </w:r>
            <w:r>
              <w:rPr>
                <w:rFonts w:ascii="Segoe UI" w:eastAsia="Segoe UI" w:hAnsi="Segoe UI" w:cs="Segoe UI"/>
                <w:sz w:val="16"/>
                <w:szCs w:val="16"/>
              </w:rPr>
              <w:t>stur</w:t>
            </w:r>
            <w:r>
              <w:rPr>
                <w:rFonts w:ascii="Segoe UI" w:eastAsia="Segoe UI" w:hAnsi="Segoe UI" w:cs="Segoe UI"/>
                <w:spacing w:val="-2"/>
                <w:sz w:val="16"/>
                <w:szCs w:val="16"/>
              </w:rPr>
              <w:t>b</w:t>
            </w:r>
            <w:r>
              <w:rPr>
                <w:rFonts w:ascii="Segoe UI" w:eastAsia="Segoe UI" w:hAnsi="Segoe UI" w:cs="Segoe UI"/>
                <w:sz w:val="16"/>
                <w:szCs w:val="16"/>
              </w:rPr>
              <w:t>ance to</w:t>
            </w:r>
            <w:r>
              <w:rPr>
                <w:rFonts w:ascii="Segoe UI" w:eastAsia="Segoe UI" w:hAnsi="Segoe UI" w:cs="Segoe UI"/>
                <w:spacing w:val="-1"/>
                <w:sz w:val="16"/>
                <w:szCs w:val="16"/>
              </w:rPr>
              <w:t xml:space="preserve"> </w:t>
            </w:r>
            <w:r>
              <w:rPr>
                <w:rFonts w:ascii="Segoe UI" w:eastAsia="Segoe UI" w:hAnsi="Segoe UI" w:cs="Segoe UI"/>
                <w:sz w:val="16"/>
                <w:szCs w:val="16"/>
              </w:rPr>
              <w:t>flo</w:t>
            </w:r>
            <w:r>
              <w:rPr>
                <w:rFonts w:ascii="Segoe UI" w:eastAsia="Segoe UI" w:hAnsi="Segoe UI" w:cs="Segoe UI"/>
                <w:spacing w:val="-2"/>
                <w:sz w:val="16"/>
                <w:szCs w:val="16"/>
              </w:rPr>
              <w:t>r</w:t>
            </w:r>
            <w:r>
              <w:rPr>
                <w:rFonts w:ascii="Segoe UI" w:eastAsia="Segoe UI" w:hAnsi="Segoe UI" w:cs="Segoe UI"/>
                <w:sz w:val="16"/>
                <w:szCs w:val="16"/>
              </w:rPr>
              <w:t>a and</w:t>
            </w:r>
            <w:r>
              <w:rPr>
                <w:rFonts w:ascii="Segoe UI" w:eastAsia="Segoe UI" w:hAnsi="Segoe UI" w:cs="Segoe UI"/>
                <w:spacing w:val="-2"/>
                <w:sz w:val="16"/>
                <w:szCs w:val="16"/>
              </w:rPr>
              <w:t xml:space="preserve"> </w:t>
            </w:r>
            <w:r>
              <w:rPr>
                <w:rFonts w:ascii="Segoe UI" w:eastAsia="Segoe UI" w:hAnsi="Segoe UI" w:cs="Segoe UI"/>
                <w:sz w:val="16"/>
                <w:szCs w:val="16"/>
              </w:rPr>
              <w:t>fauna</w:t>
            </w:r>
          </w:p>
        </w:tc>
        <w:tc>
          <w:tcPr>
            <w:tcW w:w="1843" w:type="dxa"/>
            <w:vMerge w:val="restart"/>
            <w:tcBorders>
              <w:top w:val="single" w:sz="5" w:space="0" w:color="000000"/>
              <w:left w:val="single" w:sz="5" w:space="0" w:color="000000"/>
              <w:right w:val="single" w:sz="5" w:space="0" w:color="000000"/>
            </w:tcBorders>
          </w:tcPr>
          <w:p w14:paraId="55A0E5AF" w14:textId="77777777" w:rsidR="000D2AFC" w:rsidRDefault="002525A2">
            <w:pPr>
              <w:spacing w:before="61"/>
              <w:ind w:left="104"/>
              <w:rPr>
                <w:rFonts w:ascii="Segoe UI" w:eastAsia="Segoe UI" w:hAnsi="Segoe UI" w:cs="Segoe UI"/>
                <w:sz w:val="16"/>
                <w:szCs w:val="16"/>
              </w:rPr>
            </w:pPr>
            <w:r>
              <w:rPr>
                <w:rFonts w:ascii="Segoe UI" w:eastAsia="Segoe UI" w:hAnsi="Segoe UI" w:cs="Segoe UI"/>
                <w:sz w:val="16"/>
                <w:szCs w:val="16"/>
              </w:rPr>
              <w:t>Damage</w:t>
            </w:r>
            <w:r>
              <w:rPr>
                <w:rFonts w:ascii="Segoe UI" w:eastAsia="Segoe UI" w:hAnsi="Segoe UI" w:cs="Segoe UI"/>
                <w:spacing w:val="-1"/>
                <w:sz w:val="16"/>
                <w:szCs w:val="16"/>
              </w:rPr>
              <w:t xml:space="preserve"> </w:t>
            </w:r>
            <w:r>
              <w:rPr>
                <w:rFonts w:ascii="Segoe UI" w:eastAsia="Segoe UI" w:hAnsi="Segoe UI" w:cs="Segoe UI"/>
                <w:sz w:val="16"/>
                <w:szCs w:val="16"/>
              </w:rPr>
              <w:t xml:space="preserve">to </w:t>
            </w:r>
            <w:r>
              <w:rPr>
                <w:rFonts w:ascii="Segoe UI" w:eastAsia="Segoe UI" w:hAnsi="Segoe UI" w:cs="Segoe UI"/>
                <w:spacing w:val="-2"/>
                <w:sz w:val="16"/>
                <w:szCs w:val="16"/>
              </w:rPr>
              <w:t>B</w:t>
            </w:r>
            <w:r>
              <w:rPr>
                <w:rFonts w:ascii="Segoe UI" w:eastAsia="Segoe UI" w:hAnsi="Segoe UI" w:cs="Segoe UI"/>
                <w:sz w:val="16"/>
                <w:szCs w:val="16"/>
              </w:rPr>
              <w:t>ICP</w:t>
            </w:r>
          </w:p>
        </w:tc>
        <w:tc>
          <w:tcPr>
            <w:tcW w:w="6379" w:type="dxa"/>
            <w:tcBorders>
              <w:top w:val="single" w:sz="5" w:space="0" w:color="000000"/>
              <w:left w:val="single" w:sz="5" w:space="0" w:color="000000"/>
              <w:bottom w:val="nil"/>
              <w:right w:val="single" w:sz="5" w:space="0" w:color="000000"/>
            </w:tcBorders>
          </w:tcPr>
          <w:p w14:paraId="55A0E5B0" w14:textId="77777777" w:rsidR="000D2AFC" w:rsidRDefault="002525A2">
            <w:pPr>
              <w:spacing w:before="61"/>
              <w:ind w:left="102"/>
              <w:rPr>
                <w:rFonts w:ascii="Segoe UI" w:eastAsia="Segoe UI" w:hAnsi="Segoe UI" w:cs="Segoe UI"/>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spacing w:val="22"/>
                <w:sz w:val="16"/>
                <w:szCs w:val="16"/>
              </w:rPr>
              <w:t xml:space="preserve"> </w:t>
            </w:r>
            <w:r>
              <w:rPr>
                <w:rFonts w:ascii="Segoe UI" w:eastAsia="Segoe UI" w:hAnsi="Segoe UI" w:cs="Segoe UI"/>
                <w:sz w:val="16"/>
                <w:szCs w:val="16"/>
              </w:rPr>
              <w:t>All</w:t>
            </w:r>
            <w:r>
              <w:rPr>
                <w:rFonts w:ascii="Segoe UI" w:eastAsia="Segoe UI" w:hAnsi="Segoe UI" w:cs="Segoe UI"/>
                <w:spacing w:val="-1"/>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k</w:t>
            </w:r>
            <w:r>
              <w:rPr>
                <w:rFonts w:ascii="Segoe UI" w:eastAsia="Segoe UI" w:hAnsi="Segoe UI" w:cs="Segoe UI"/>
                <w:spacing w:val="-1"/>
                <w:sz w:val="16"/>
                <w:szCs w:val="16"/>
              </w:rPr>
              <w:t xml:space="preserve"> </w:t>
            </w:r>
            <w:r>
              <w:rPr>
                <w:rFonts w:ascii="Segoe UI" w:eastAsia="Segoe UI" w:hAnsi="Segoe UI" w:cs="Segoe UI"/>
                <w:sz w:val="16"/>
                <w:szCs w:val="16"/>
              </w:rPr>
              <w:t xml:space="preserve">to </w:t>
            </w:r>
            <w:r>
              <w:rPr>
                <w:rFonts w:ascii="Segoe UI" w:eastAsia="Segoe UI" w:hAnsi="Segoe UI" w:cs="Segoe UI"/>
                <w:spacing w:val="-1"/>
                <w:sz w:val="16"/>
                <w:szCs w:val="16"/>
              </w:rPr>
              <w:t>o</w:t>
            </w:r>
            <w:r>
              <w:rPr>
                <w:rFonts w:ascii="Segoe UI" w:eastAsia="Segoe UI" w:hAnsi="Segoe UI" w:cs="Segoe UI"/>
                <w:sz w:val="16"/>
                <w:szCs w:val="16"/>
              </w:rPr>
              <w:t>ccur</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i</w:t>
            </w:r>
            <w:r>
              <w:rPr>
                <w:rFonts w:ascii="Segoe UI" w:eastAsia="Segoe UI" w:hAnsi="Segoe UI" w:cs="Segoe UI"/>
                <w:sz w:val="16"/>
                <w:szCs w:val="16"/>
              </w:rPr>
              <w:t>thin clea</w:t>
            </w:r>
            <w:r>
              <w:rPr>
                <w:rFonts w:ascii="Segoe UI" w:eastAsia="Segoe UI" w:hAnsi="Segoe UI" w:cs="Segoe UI"/>
                <w:spacing w:val="-2"/>
                <w:sz w:val="16"/>
                <w:szCs w:val="16"/>
              </w:rPr>
              <w:t>r</w:t>
            </w:r>
            <w:r>
              <w:rPr>
                <w:rFonts w:ascii="Segoe UI" w:eastAsia="Segoe UI" w:hAnsi="Segoe UI" w:cs="Segoe UI"/>
                <w:sz w:val="16"/>
                <w:szCs w:val="16"/>
              </w:rPr>
              <w:t>ly d</w:t>
            </w:r>
            <w:r>
              <w:rPr>
                <w:rFonts w:ascii="Segoe UI" w:eastAsia="Segoe UI" w:hAnsi="Segoe UI" w:cs="Segoe UI"/>
                <w:spacing w:val="-1"/>
                <w:sz w:val="16"/>
                <w:szCs w:val="16"/>
              </w:rPr>
              <w:t>e</w:t>
            </w:r>
            <w:r>
              <w:rPr>
                <w:rFonts w:ascii="Segoe UI" w:eastAsia="Segoe UI" w:hAnsi="Segoe UI" w:cs="Segoe UI"/>
                <w:spacing w:val="2"/>
                <w:sz w:val="16"/>
                <w:szCs w:val="16"/>
              </w:rPr>
              <w:t>f</w:t>
            </w:r>
            <w:r>
              <w:rPr>
                <w:rFonts w:ascii="Segoe UI" w:eastAsia="Segoe UI" w:hAnsi="Segoe UI" w:cs="Segoe UI"/>
                <w:sz w:val="16"/>
                <w:szCs w:val="16"/>
              </w:rPr>
              <w:t>ine</w:t>
            </w:r>
            <w:r>
              <w:rPr>
                <w:rFonts w:ascii="Segoe UI" w:eastAsia="Segoe UI" w:hAnsi="Segoe UI" w:cs="Segoe UI"/>
                <w:spacing w:val="-2"/>
                <w:sz w:val="16"/>
                <w:szCs w:val="16"/>
              </w:rPr>
              <w:t>d</w:t>
            </w:r>
            <w:r>
              <w:rPr>
                <w:rFonts w:ascii="Segoe UI" w:eastAsia="Segoe UI" w:hAnsi="Segoe UI" w:cs="Segoe UI"/>
                <w:sz w:val="16"/>
                <w:szCs w:val="16"/>
              </w:rPr>
              <w:t>/fenced</w:t>
            </w:r>
            <w:r>
              <w:rPr>
                <w:rFonts w:ascii="Segoe UI" w:eastAsia="Segoe UI" w:hAnsi="Segoe UI" w:cs="Segoe UI"/>
                <w:spacing w:val="-2"/>
                <w:sz w:val="16"/>
                <w:szCs w:val="16"/>
              </w:rPr>
              <w:t xml:space="preserve"> </w:t>
            </w:r>
            <w:r>
              <w:rPr>
                <w:rFonts w:ascii="Segoe UI" w:eastAsia="Segoe UI" w:hAnsi="Segoe UI" w:cs="Segoe UI"/>
                <w:sz w:val="16"/>
                <w:szCs w:val="16"/>
              </w:rPr>
              <w:t>are</w:t>
            </w:r>
            <w:r>
              <w:rPr>
                <w:rFonts w:ascii="Segoe UI" w:eastAsia="Segoe UI" w:hAnsi="Segoe UI" w:cs="Segoe UI"/>
                <w:spacing w:val="-1"/>
                <w:sz w:val="16"/>
                <w:szCs w:val="16"/>
              </w:rPr>
              <w:t>a</w:t>
            </w:r>
            <w:r>
              <w:rPr>
                <w:rFonts w:ascii="Segoe UI" w:eastAsia="Segoe UI" w:hAnsi="Segoe UI" w:cs="Segoe UI"/>
                <w:sz w:val="16"/>
                <w:szCs w:val="16"/>
              </w:rPr>
              <w:t>s.</w:t>
            </w:r>
          </w:p>
        </w:tc>
        <w:tc>
          <w:tcPr>
            <w:tcW w:w="425" w:type="dxa"/>
            <w:vMerge w:val="restart"/>
            <w:tcBorders>
              <w:top w:val="single" w:sz="5" w:space="0" w:color="000000"/>
              <w:left w:val="single" w:sz="5" w:space="0" w:color="000000"/>
              <w:right w:val="single" w:sz="5" w:space="0" w:color="000000"/>
            </w:tcBorders>
            <w:textDirection w:val="btLr"/>
          </w:tcPr>
          <w:p w14:paraId="55A0E5B1" w14:textId="77777777" w:rsidR="000D2AFC" w:rsidRDefault="000D2AFC">
            <w:pPr>
              <w:spacing w:before="2" w:line="160" w:lineRule="exact"/>
              <w:rPr>
                <w:sz w:val="16"/>
                <w:szCs w:val="16"/>
              </w:rPr>
            </w:pPr>
          </w:p>
          <w:p w14:paraId="55A0E5B2" w14:textId="77777777" w:rsidR="000D2AFC" w:rsidRDefault="002525A2">
            <w:pPr>
              <w:ind w:left="696" w:right="703"/>
              <w:jc w:val="center"/>
              <w:rPr>
                <w:rFonts w:ascii="Segoe UI" w:eastAsia="Segoe UI" w:hAnsi="Segoe UI" w:cs="Segoe UI"/>
                <w:sz w:val="16"/>
                <w:szCs w:val="16"/>
              </w:rPr>
            </w:pPr>
            <w:r>
              <w:rPr>
                <w:rFonts w:ascii="Segoe UI" w:eastAsia="Segoe UI" w:hAnsi="Segoe UI" w:cs="Segoe UI"/>
                <w:sz w:val="16"/>
                <w:szCs w:val="16"/>
              </w:rPr>
              <w:t>1</w:t>
            </w:r>
            <w:r>
              <w:rPr>
                <w:rFonts w:ascii="Segoe UI" w:eastAsia="Segoe UI" w:hAnsi="Segoe UI" w:cs="Segoe UI"/>
                <w:spacing w:val="-1"/>
                <w:sz w:val="16"/>
                <w:szCs w:val="16"/>
              </w:rPr>
              <w:t xml:space="preserve"> </w:t>
            </w:r>
            <w:r>
              <w:rPr>
                <w:rFonts w:ascii="Segoe UI" w:eastAsia="Segoe UI" w:hAnsi="Segoe UI" w:cs="Segoe UI"/>
                <w:sz w:val="16"/>
                <w:szCs w:val="16"/>
              </w:rPr>
              <w:t>- Min</w:t>
            </w:r>
            <w:r>
              <w:rPr>
                <w:rFonts w:ascii="Segoe UI" w:eastAsia="Segoe UI" w:hAnsi="Segoe UI" w:cs="Segoe UI"/>
                <w:spacing w:val="-1"/>
                <w:sz w:val="16"/>
                <w:szCs w:val="16"/>
              </w:rPr>
              <w:t>o</w:t>
            </w:r>
            <w:r>
              <w:rPr>
                <w:rFonts w:ascii="Segoe UI" w:eastAsia="Segoe UI" w:hAnsi="Segoe UI" w:cs="Segoe UI"/>
                <w:sz w:val="16"/>
                <w:szCs w:val="16"/>
              </w:rPr>
              <w:t>r</w:t>
            </w:r>
          </w:p>
        </w:tc>
        <w:tc>
          <w:tcPr>
            <w:tcW w:w="425" w:type="dxa"/>
            <w:vMerge w:val="restart"/>
            <w:tcBorders>
              <w:top w:val="single" w:sz="5" w:space="0" w:color="000000"/>
              <w:left w:val="single" w:sz="5" w:space="0" w:color="000000"/>
              <w:right w:val="single" w:sz="5" w:space="0" w:color="000000"/>
            </w:tcBorders>
            <w:textDirection w:val="btLr"/>
          </w:tcPr>
          <w:p w14:paraId="55A0E5B3" w14:textId="77777777" w:rsidR="000D2AFC" w:rsidRDefault="000D2AFC">
            <w:pPr>
              <w:spacing w:before="2" w:line="160" w:lineRule="exact"/>
              <w:rPr>
                <w:sz w:val="16"/>
                <w:szCs w:val="16"/>
              </w:rPr>
            </w:pPr>
          </w:p>
          <w:p w14:paraId="55A0E5B4" w14:textId="77777777" w:rsidR="000D2AFC" w:rsidRDefault="002525A2">
            <w:pPr>
              <w:ind w:left="666"/>
              <w:rPr>
                <w:rFonts w:ascii="Segoe UI" w:eastAsia="Segoe UI" w:hAnsi="Segoe UI" w:cs="Segoe UI"/>
                <w:sz w:val="16"/>
                <w:szCs w:val="16"/>
              </w:rPr>
            </w:pPr>
            <w:r>
              <w:rPr>
                <w:rFonts w:ascii="Segoe UI" w:eastAsia="Segoe UI" w:hAnsi="Segoe UI" w:cs="Segoe UI"/>
                <w:sz w:val="16"/>
                <w:szCs w:val="16"/>
              </w:rPr>
              <w:t>1</w:t>
            </w:r>
            <w:r>
              <w:rPr>
                <w:rFonts w:ascii="Segoe UI" w:eastAsia="Segoe UI" w:hAnsi="Segoe UI" w:cs="Segoe UI"/>
                <w:spacing w:val="-1"/>
                <w:sz w:val="16"/>
                <w:szCs w:val="16"/>
              </w:rPr>
              <w:t xml:space="preserve"> </w:t>
            </w:r>
            <w:r>
              <w:rPr>
                <w:rFonts w:ascii="Segoe UI" w:eastAsia="Segoe UI" w:hAnsi="Segoe UI" w:cs="Segoe UI"/>
                <w:sz w:val="16"/>
                <w:szCs w:val="16"/>
              </w:rPr>
              <w:t>- Remote</w:t>
            </w:r>
          </w:p>
        </w:tc>
        <w:tc>
          <w:tcPr>
            <w:tcW w:w="379" w:type="dxa"/>
            <w:vMerge w:val="restart"/>
            <w:tcBorders>
              <w:top w:val="single" w:sz="5" w:space="0" w:color="000000"/>
              <w:left w:val="single" w:sz="5" w:space="0" w:color="000000"/>
              <w:right w:val="single" w:sz="5" w:space="0" w:color="000000"/>
            </w:tcBorders>
            <w:shd w:val="clear" w:color="auto" w:fill="62821F"/>
            <w:textDirection w:val="btLr"/>
          </w:tcPr>
          <w:p w14:paraId="55A0E5B5" w14:textId="77777777" w:rsidR="000D2AFC" w:rsidRDefault="000D2AFC">
            <w:pPr>
              <w:spacing w:before="4" w:line="160" w:lineRule="exact"/>
              <w:rPr>
                <w:sz w:val="16"/>
                <w:szCs w:val="16"/>
              </w:rPr>
            </w:pPr>
          </w:p>
          <w:p w14:paraId="55A0E5B6" w14:textId="77777777" w:rsidR="000D2AFC" w:rsidRDefault="002525A2">
            <w:pPr>
              <w:spacing w:line="200" w:lineRule="exact"/>
              <w:ind w:left="884" w:right="890"/>
              <w:jc w:val="center"/>
              <w:rPr>
                <w:rFonts w:ascii="Segoe UI" w:eastAsia="Segoe UI" w:hAnsi="Segoe UI" w:cs="Segoe UI"/>
                <w:sz w:val="16"/>
                <w:szCs w:val="16"/>
              </w:rPr>
            </w:pPr>
            <w:r>
              <w:rPr>
                <w:rFonts w:ascii="Segoe UI" w:eastAsia="Segoe UI" w:hAnsi="Segoe UI" w:cs="Segoe UI"/>
                <w:position w:val="-1"/>
                <w:sz w:val="16"/>
                <w:szCs w:val="16"/>
              </w:rPr>
              <w:t>Low</w:t>
            </w:r>
          </w:p>
        </w:tc>
      </w:tr>
      <w:tr w:rsidR="000D2AFC" w14:paraId="55A0E5C4" w14:textId="77777777">
        <w:trPr>
          <w:trHeight w:hRule="exact" w:val="1845"/>
        </w:trPr>
        <w:tc>
          <w:tcPr>
            <w:tcW w:w="583" w:type="dxa"/>
            <w:vMerge/>
            <w:tcBorders>
              <w:left w:val="single" w:sz="5" w:space="0" w:color="000000"/>
              <w:bottom w:val="single" w:sz="5" w:space="0" w:color="000000"/>
              <w:right w:val="single" w:sz="5" w:space="0" w:color="000000"/>
            </w:tcBorders>
          </w:tcPr>
          <w:p w14:paraId="55A0E5B8" w14:textId="77777777" w:rsidR="000D2AFC" w:rsidRDefault="000D2AFC"/>
        </w:tc>
        <w:tc>
          <w:tcPr>
            <w:tcW w:w="1397" w:type="dxa"/>
            <w:tcBorders>
              <w:top w:val="nil"/>
              <w:left w:val="single" w:sz="5" w:space="0" w:color="000000"/>
              <w:bottom w:val="single" w:sz="5" w:space="0" w:color="000000"/>
              <w:right w:val="single" w:sz="5" w:space="0" w:color="000000"/>
            </w:tcBorders>
          </w:tcPr>
          <w:p w14:paraId="55A0E5B9" w14:textId="77777777" w:rsidR="000D2AFC" w:rsidRDefault="002525A2">
            <w:pPr>
              <w:spacing w:line="180" w:lineRule="exact"/>
              <w:ind w:left="105"/>
              <w:rPr>
                <w:rFonts w:ascii="Segoe UI" w:eastAsia="Segoe UI" w:hAnsi="Segoe UI" w:cs="Segoe UI"/>
                <w:sz w:val="16"/>
                <w:szCs w:val="16"/>
              </w:rPr>
            </w:pPr>
            <w:r>
              <w:rPr>
                <w:rFonts w:ascii="Segoe UI" w:eastAsia="Segoe UI" w:hAnsi="Segoe UI" w:cs="Segoe UI"/>
                <w:sz w:val="16"/>
                <w:szCs w:val="16"/>
              </w:rPr>
              <w:t>BI</w:t>
            </w:r>
            <w:r>
              <w:rPr>
                <w:rFonts w:ascii="Segoe UI" w:eastAsia="Segoe UI" w:hAnsi="Segoe UI" w:cs="Segoe UI"/>
                <w:spacing w:val="-2"/>
                <w:sz w:val="16"/>
                <w:szCs w:val="16"/>
              </w:rPr>
              <w:t>C</w:t>
            </w:r>
            <w:r>
              <w:rPr>
                <w:rFonts w:ascii="Segoe UI" w:eastAsia="Segoe UI" w:hAnsi="Segoe UI" w:cs="Segoe UI"/>
                <w:sz w:val="16"/>
                <w:szCs w:val="16"/>
              </w:rPr>
              <w:t>P</w:t>
            </w:r>
          </w:p>
        </w:tc>
        <w:tc>
          <w:tcPr>
            <w:tcW w:w="2410" w:type="dxa"/>
            <w:vMerge/>
            <w:tcBorders>
              <w:left w:val="single" w:sz="5" w:space="0" w:color="000000"/>
              <w:bottom w:val="single" w:sz="5" w:space="0" w:color="000000"/>
              <w:right w:val="single" w:sz="5" w:space="0" w:color="000000"/>
            </w:tcBorders>
          </w:tcPr>
          <w:p w14:paraId="55A0E5BA" w14:textId="77777777" w:rsidR="000D2AFC" w:rsidRDefault="000D2AFC"/>
        </w:tc>
        <w:tc>
          <w:tcPr>
            <w:tcW w:w="1843" w:type="dxa"/>
            <w:vMerge/>
            <w:tcBorders>
              <w:left w:val="single" w:sz="5" w:space="0" w:color="000000"/>
              <w:bottom w:val="single" w:sz="5" w:space="0" w:color="000000"/>
              <w:right w:val="single" w:sz="5" w:space="0" w:color="000000"/>
            </w:tcBorders>
          </w:tcPr>
          <w:p w14:paraId="55A0E5BB" w14:textId="77777777" w:rsidR="000D2AFC" w:rsidRDefault="000D2AFC"/>
        </w:tc>
        <w:tc>
          <w:tcPr>
            <w:tcW w:w="6379" w:type="dxa"/>
            <w:tcBorders>
              <w:top w:val="nil"/>
              <w:left w:val="single" w:sz="5" w:space="0" w:color="000000"/>
              <w:bottom w:val="single" w:sz="5" w:space="0" w:color="000000"/>
              <w:right w:val="single" w:sz="5" w:space="0" w:color="000000"/>
            </w:tcBorders>
          </w:tcPr>
          <w:p w14:paraId="55A0E5BC" w14:textId="77777777" w:rsidR="000D2AFC" w:rsidRDefault="002525A2">
            <w:pPr>
              <w:tabs>
                <w:tab w:val="left" w:pos="440"/>
              </w:tabs>
              <w:spacing w:before="47" w:line="200" w:lineRule="exact"/>
              <w:ind w:left="443" w:right="720" w:hanging="341"/>
              <w:rPr>
                <w:rFonts w:ascii="Segoe UI" w:eastAsia="Segoe UI" w:hAnsi="Segoe UI" w:cs="Segoe UI"/>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r>
            <w:r>
              <w:rPr>
                <w:rFonts w:ascii="Segoe UI" w:eastAsia="Segoe UI" w:hAnsi="Segoe UI" w:cs="Segoe UI"/>
                <w:sz w:val="16"/>
                <w:szCs w:val="16"/>
              </w:rPr>
              <w:t>All</w:t>
            </w:r>
            <w:r>
              <w:rPr>
                <w:rFonts w:ascii="Segoe UI" w:eastAsia="Segoe UI" w:hAnsi="Segoe UI" w:cs="Segoe UI"/>
                <w:spacing w:val="-1"/>
                <w:sz w:val="16"/>
                <w:szCs w:val="16"/>
              </w:rPr>
              <w:t xml:space="preserve"> </w:t>
            </w:r>
            <w:r>
              <w:rPr>
                <w:rFonts w:ascii="Segoe UI" w:eastAsia="Segoe UI" w:hAnsi="Segoe UI" w:cs="Segoe UI"/>
                <w:sz w:val="16"/>
                <w:szCs w:val="16"/>
              </w:rPr>
              <w:t>veh</w:t>
            </w:r>
            <w:r>
              <w:rPr>
                <w:rFonts w:ascii="Segoe UI" w:eastAsia="Segoe UI" w:hAnsi="Segoe UI" w:cs="Segoe UI"/>
                <w:spacing w:val="-2"/>
                <w:sz w:val="16"/>
                <w:szCs w:val="16"/>
              </w:rPr>
              <w:t>i</w:t>
            </w:r>
            <w:r>
              <w:rPr>
                <w:rFonts w:ascii="Segoe UI" w:eastAsia="Segoe UI" w:hAnsi="Segoe UI" w:cs="Segoe UI"/>
                <w:sz w:val="16"/>
                <w:szCs w:val="16"/>
              </w:rPr>
              <w:t>cles</w:t>
            </w:r>
            <w:r>
              <w:rPr>
                <w:rFonts w:ascii="Segoe UI" w:eastAsia="Segoe UI" w:hAnsi="Segoe UI" w:cs="Segoe UI"/>
                <w:spacing w:val="-1"/>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ill remain</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i</w:t>
            </w:r>
            <w:r>
              <w:rPr>
                <w:rFonts w:ascii="Segoe UI" w:eastAsia="Segoe UI" w:hAnsi="Segoe UI" w:cs="Segoe UI"/>
                <w:sz w:val="16"/>
                <w:szCs w:val="16"/>
              </w:rPr>
              <w:t>thin the</w:t>
            </w:r>
            <w:r>
              <w:rPr>
                <w:rFonts w:ascii="Segoe UI" w:eastAsia="Segoe UI" w:hAnsi="Segoe UI" w:cs="Segoe UI"/>
                <w:spacing w:val="-2"/>
                <w:sz w:val="16"/>
                <w:szCs w:val="16"/>
              </w:rPr>
              <w:t xml:space="preserve"> </w:t>
            </w:r>
            <w:r>
              <w:rPr>
                <w:rFonts w:ascii="Segoe UI" w:eastAsia="Segoe UI" w:hAnsi="Segoe UI" w:cs="Segoe UI"/>
                <w:sz w:val="16"/>
                <w:szCs w:val="16"/>
              </w:rPr>
              <w:t>d</w:t>
            </w:r>
            <w:r>
              <w:rPr>
                <w:rFonts w:ascii="Segoe UI" w:eastAsia="Segoe UI" w:hAnsi="Segoe UI" w:cs="Segoe UI"/>
                <w:spacing w:val="-1"/>
                <w:sz w:val="16"/>
                <w:szCs w:val="16"/>
              </w:rPr>
              <w:t>e</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gnated</w:t>
            </w:r>
            <w:r>
              <w:rPr>
                <w:rFonts w:ascii="Segoe UI" w:eastAsia="Segoe UI" w:hAnsi="Segoe UI" w:cs="Segoe UI"/>
                <w:spacing w:val="-1"/>
                <w:sz w:val="16"/>
                <w:szCs w:val="16"/>
              </w:rPr>
              <w:t xml:space="preserve"> </w:t>
            </w:r>
            <w:r>
              <w:rPr>
                <w:rFonts w:ascii="Segoe UI" w:eastAsia="Segoe UI" w:hAnsi="Segoe UI" w:cs="Segoe UI"/>
                <w:sz w:val="16"/>
                <w:szCs w:val="16"/>
              </w:rPr>
              <w:t>acce</w:t>
            </w:r>
            <w:r>
              <w:rPr>
                <w:rFonts w:ascii="Segoe UI" w:eastAsia="Segoe UI" w:hAnsi="Segoe UI" w:cs="Segoe UI"/>
                <w:spacing w:val="-2"/>
                <w:sz w:val="16"/>
                <w:szCs w:val="16"/>
              </w:rPr>
              <w:t>s</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1"/>
                <w:sz w:val="16"/>
                <w:szCs w:val="16"/>
              </w:rPr>
              <w:t>a</w:t>
            </w:r>
            <w:r>
              <w:rPr>
                <w:rFonts w:ascii="Segoe UI" w:eastAsia="Segoe UI" w:hAnsi="Segoe UI" w:cs="Segoe UI"/>
                <w:sz w:val="16"/>
                <w:szCs w:val="16"/>
              </w:rPr>
              <w:t>ys and</w:t>
            </w:r>
            <w:r>
              <w:rPr>
                <w:rFonts w:ascii="Segoe UI" w:eastAsia="Segoe UI" w:hAnsi="Segoe UI" w:cs="Segoe UI"/>
                <w:spacing w:val="-1"/>
                <w:sz w:val="16"/>
                <w:szCs w:val="16"/>
              </w:rPr>
              <w:t xml:space="preserve"> </w:t>
            </w:r>
            <w:r>
              <w:rPr>
                <w:rFonts w:ascii="Segoe UI" w:eastAsia="Segoe UI" w:hAnsi="Segoe UI" w:cs="Segoe UI"/>
                <w:spacing w:val="-2"/>
                <w:sz w:val="16"/>
                <w:szCs w:val="16"/>
              </w:rPr>
              <w:t>p</w:t>
            </w:r>
            <w:r>
              <w:rPr>
                <w:rFonts w:ascii="Segoe UI" w:eastAsia="Segoe UI" w:hAnsi="Segoe UI" w:cs="Segoe UI"/>
                <w:sz w:val="16"/>
                <w:szCs w:val="16"/>
              </w:rPr>
              <w:t>ark w</w:t>
            </w:r>
            <w:r>
              <w:rPr>
                <w:rFonts w:ascii="Segoe UI" w:eastAsia="Segoe UI" w:hAnsi="Segoe UI" w:cs="Segoe UI"/>
                <w:spacing w:val="-2"/>
                <w:sz w:val="16"/>
                <w:szCs w:val="16"/>
              </w:rPr>
              <w:t>i</w:t>
            </w:r>
            <w:r>
              <w:rPr>
                <w:rFonts w:ascii="Segoe UI" w:eastAsia="Segoe UI" w:hAnsi="Segoe UI" w:cs="Segoe UI"/>
                <w:sz w:val="16"/>
                <w:szCs w:val="16"/>
              </w:rPr>
              <w:t>thin d</w:t>
            </w:r>
            <w:r>
              <w:rPr>
                <w:rFonts w:ascii="Segoe UI" w:eastAsia="Segoe UI" w:hAnsi="Segoe UI" w:cs="Segoe UI"/>
                <w:spacing w:val="-1"/>
                <w:sz w:val="16"/>
                <w:szCs w:val="16"/>
              </w:rPr>
              <w:t>e</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gnated</w:t>
            </w:r>
            <w:r>
              <w:rPr>
                <w:rFonts w:ascii="Segoe UI" w:eastAsia="Segoe UI" w:hAnsi="Segoe UI" w:cs="Segoe UI"/>
                <w:spacing w:val="-1"/>
                <w:sz w:val="16"/>
                <w:szCs w:val="16"/>
              </w:rPr>
              <w:t xml:space="preserve"> </w:t>
            </w:r>
            <w:r>
              <w:rPr>
                <w:rFonts w:ascii="Segoe UI" w:eastAsia="Segoe UI" w:hAnsi="Segoe UI" w:cs="Segoe UI"/>
                <w:spacing w:val="-2"/>
                <w:sz w:val="16"/>
                <w:szCs w:val="16"/>
              </w:rPr>
              <w:t>p</w:t>
            </w:r>
            <w:r>
              <w:rPr>
                <w:rFonts w:ascii="Segoe UI" w:eastAsia="Segoe UI" w:hAnsi="Segoe UI" w:cs="Segoe UI"/>
                <w:sz w:val="16"/>
                <w:szCs w:val="16"/>
              </w:rPr>
              <w:t>ar</w:t>
            </w:r>
            <w:r>
              <w:rPr>
                <w:rFonts w:ascii="Segoe UI" w:eastAsia="Segoe UI" w:hAnsi="Segoe UI" w:cs="Segoe UI"/>
                <w:spacing w:val="-2"/>
                <w:sz w:val="16"/>
                <w:szCs w:val="16"/>
              </w:rPr>
              <w:t>k</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2"/>
                <w:sz w:val="16"/>
                <w:szCs w:val="16"/>
              </w:rPr>
              <w:t>r</w:t>
            </w:r>
            <w:r>
              <w:rPr>
                <w:rFonts w:ascii="Segoe UI" w:eastAsia="Segoe UI" w:hAnsi="Segoe UI" w:cs="Segoe UI"/>
                <w:sz w:val="16"/>
                <w:szCs w:val="16"/>
              </w:rPr>
              <w:t>ea</w:t>
            </w:r>
            <w:r>
              <w:rPr>
                <w:rFonts w:ascii="Segoe UI" w:eastAsia="Segoe UI" w:hAnsi="Segoe UI" w:cs="Segoe UI"/>
                <w:spacing w:val="-1"/>
                <w:sz w:val="16"/>
                <w:szCs w:val="16"/>
              </w:rPr>
              <w:t>s</w:t>
            </w:r>
            <w:r>
              <w:rPr>
                <w:rFonts w:ascii="Segoe UI" w:eastAsia="Segoe UI" w:hAnsi="Segoe UI" w:cs="Segoe UI"/>
                <w:sz w:val="16"/>
                <w:szCs w:val="16"/>
              </w:rPr>
              <w:t>.</w:t>
            </w:r>
          </w:p>
          <w:p w14:paraId="55A0E5BD" w14:textId="77777777" w:rsidR="000D2AFC" w:rsidRDefault="002525A2">
            <w:pPr>
              <w:spacing w:before="58"/>
              <w:ind w:left="102"/>
              <w:rPr>
                <w:rFonts w:ascii="Segoe UI" w:eastAsia="Segoe UI" w:hAnsi="Segoe UI" w:cs="Segoe UI"/>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spacing w:val="22"/>
                <w:sz w:val="16"/>
                <w:szCs w:val="16"/>
              </w:rPr>
              <w:t xml:space="preserve"> </w:t>
            </w:r>
            <w:r>
              <w:rPr>
                <w:rFonts w:ascii="Segoe UI" w:eastAsia="Segoe UI" w:hAnsi="Segoe UI" w:cs="Segoe UI"/>
                <w:sz w:val="16"/>
                <w:szCs w:val="16"/>
              </w:rPr>
              <w:t>No</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1"/>
                <w:sz w:val="16"/>
                <w:szCs w:val="16"/>
              </w:rPr>
              <w:t>a</w:t>
            </w:r>
            <w:r>
              <w:rPr>
                <w:rFonts w:ascii="Segoe UI" w:eastAsia="Segoe UI" w:hAnsi="Segoe UI" w:cs="Segoe UI"/>
                <w:sz w:val="16"/>
                <w:szCs w:val="16"/>
              </w:rPr>
              <w:t>r</w:t>
            </w:r>
            <w:r>
              <w:rPr>
                <w:rFonts w:ascii="Segoe UI" w:eastAsia="Segoe UI" w:hAnsi="Segoe UI" w:cs="Segoe UI"/>
                <w:spacing w:val="-1"/>
                <w:sz w:val="16"/>
                <w:szCs w:val="16"/>
              </w:rPr>
              <w:t>k</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pacing w:val="-2"/>
                <w:sz w:val="16"/>
                <w:szCs w:val="16"/>
              </w:rPr>
              <w:t>o</w:t>
            </w:r>
            <w:r>
              <w:rPr>
                <w:rFonts w:ascii="Segoe UI" w:eastAsia="Segoe UI" w:hAnsi="Segoe UI" w:cs="Segoe UI"/>
                <w:sz w:val="16"/>
                <w:szCs w:val="16"/>
              </w:rPr>
              <w:t>f veh</w:t>
            </w:r>
            <w:r>
              <w:rPr>
                <w:rFonts w:ascii="Segoe UI" w:eastAsia="Segoe UI" w:hAnsi="Segoe UI" w:cs="Segoe UI"/>
                <w:spacing w:val="-1"/>
                <w:sz w:val="16"/>
                <w:szCs w:val="16"/>
              </w:rPr>
              <w:t>i</w:t>
            </w:r>
            <w:r>
              <w:rPr>
                <w:rFonts w:ascii="Segoe UI" w:eastAsia="Segoe UI" w:hAnsi="Segoe UI" w:cs="Segoe UI"/>
                <w:sz w:val="16"/>
                <w:szCs w:val="16"/>
              </w:rPr>
              <w:t>cles</w:t>
            </w:r>
            <w:r>
              <w:rPr>
                <w:rFonts w:ascii="Segoe UI" w:eastAsia="Segoe UI" w:hAnsi="Segoe UI" w:cs="Segoe UI"/>
                <w:spacing w:val="-1"/>
                <w:sz w:val="16"/>
                <w:szCs w:val="16"/>
              </w:rPr>
              <w:t xml:space="preserve"> </w:t>
            </w:r>
            <w:r>
              <w:rPr>
                <w:rFonts w:ascii="Segoe UI" w:eastAsia="Segoe UI" w:hAnsi="Segoe UI" w:cs="Segoe UI"/>
                <w:sz w:val="16"/>
                <w:szCs w:val="16"/>
              </w:rPr>
              <w:t>will</w:t>
            </w:r>
            <w:r>
              <w:rPr>
                <w:rFonts w:ascii="Segoe UI" w:eastAsia="Segoe UI" w:hAnsi="Segoe UI" w:cs="Segoe UI"/>
                <w:spacing w:val="-2"/>
                <w:sz w:val="16"/>
                <w:szCs w:val="16"/>
              </w:rPr>
              <w:t xml:space="preserve"> </w:t>
            </w:r>
            <w:r>
              <w:rPr>
                <w:rFonts w:ascii="Segoe UI" w:eastAsia="Segoe UI" w:hAnsi="Segoe UI" w:cs="Segoe UI"/>
                <w:sz w:val="16"/>
                <w:szCs w:val="16"/>
              </w:rPr>
              <w:t>be per</w:t>
            </w:r>
            <w:r>
              <w:rPr>
                <w:rFonts w:ascii="Segoe UI" w:eastAsia="Segoe UI" w:hAnsi="Segoe UI" w:cs="Segoe UI"/>
                <w:spacing w:val="2"/>
                <w:sz w:val="16"/>
                <w:szCs w:val="16"/>
              </w:rPr>
              <w:t>m</w:t>
            </w:r>
            <w:r>
              <w:rPr>
                <w:rFonts w:ascii="Segoe UI" w:eastAsia="Segoe UI" w:hAnsi="Segoe UI" w:cs="Segoe UI"/>
                <w:sz w:val="16"/>
                <w:szCs w:val="16"/>
              </w:rPr>
              <w:t>itted</w:t>
            </w:r>
            <w:r>
              <w:rPr>
                <w:rFonts w:ascii="Segoe UI" w:eastAsia="Segoe UI" w:hAnsi="Segoe UI" w:cs="Segoe UI"/>
                <w:spacing w:val="-1"/>
                <w:sz w:val="16"/>
                <w:szCs w:val="16"/>
              </w:rPr>
              <w:t xml:space="preserve"> </w:t>
            </w:r>
            <w:r>
              <w:rPr>
                <w:rFonts w:ascii="Segoe UI" w:eastAsia="Segoe UI" w:hAnsi="Segoe UI" w:cs="Segoe UI"/>
                <w:sz w:val="16"/>
                <w:szCs w:val="16"/>
              </w:rPr>
              <w:t>off</w:t>
            </w:r>
            <w:r>
              <w:rPr>
                <w:rFonts w:ascii="Segoe UI" w:eastAsia="Segoe UI" w:hAnsi="Segoe UI" w:cs="Segoe UI"/>
                <w:spacing w:val="-1"/>
                <w:sz w:val="16"/>
                <w:szCs w:val="16"/>
              </w:rPr>
              <w:t>s</w:t>
            </w:r>
            <w:r>
              <w:rPr>
                <w:rFonts w:ascii="Segoe UI" w:eastAsia="Segoe UI" w:hAnsi="Segoe UI" w:cs="Segoe UI"/>
                <w:sz w:val="16"/>
                <w:szCs w:val="16"/>
              </w:rPr>
              <w:t xml:space="preserve">ite </w:t>
            </w:r>
            <w:r>
              <w:rPr>
                <w:rFonts w:ascii="Segoe UI" w:eastAsia="Segoe UI" w:hAnsi="Segoe UI" w:cs="Segoe UI"/>
                <w:spacing w:val="-1"/>
                <w:sz w:val="16"/>
                <w:szCs w:val="16"/>
              </w:rPr>
              <w:t>o</w:t>
            </w:r>
            <w:r>
              <w:rPr>
                <w:rFonts w:ascii="Segoe UI" w:eastAsia="Segoe UI" w:hAnsi="Segoe UI" w:cs="Segoe UI"/>
                <w:sz w:val="16"/>
                <w:szCs w:val="16"/>
              </w:rPr>
              <w:t xml:space="preserve">n </w:t>
            </w:r>
            <w:r>
              <w:rPr>
                <w:rFonts w:ascii="Segoe UI" w:eastAsia="Segoe UI" w:hAnsi="Segoe UI" w:cs="Segoe UI"/>
                <w:spacing w:val="-2"/>
                <w:sz w:val="16"/>
                <w:szCs w:val="16"/>
              </w:rPr>
              <w:t>s</w:t>
            </w:r>
            <w:r>
              <w:rPr>
                <w:rFonts w:ascii="Segoe UI" w:eastAsia="Segoe UI" w:hAnsi="Segoe UI" w:cs="Segoe UI"/>
                <w:sz w:val="16"/>
                <w:szCs w:val="16"/>
              </w:rPr>
              <w:t>ur</w:t>
            </w:r>
            <w:r>
              <w:rPr>
                <w:rFonts w:ascii="Segoe UI" w:eastAsia="Segoe UI" w:hAnsi="Segoe UI" w:cs="Segoe UI"/>
                <w:spacing w:val="-1"/>
                <w:sz w:val="16"/>
                <w:szCs w:val="16"/>
              </w:rPr>
              <w:t>r</w:t>
            </w:r>
            <w:r>
              <w:rPr>
                <w:rFonts w:ascii="Segoe UI" w:eastAsia="Segoe UI" w:hAnsi="Segoe UI" w:cs="Segoe UI"/>
                <w:sz w:val="16"/>
                <w:szCs w:val="16"/>
              </w:rPr>
              <w:t>oun</w:t>
            </w:r>
            <w:r>
              <w:rPr>
                <w:rFonts w:ascii="Segoe UI" w:eastAsia="Segoe UI" w:hAnsi="Segoe UI" w:cs="Segoe UI"/>
                <w:spacing w:val="-1"/>
                <w:sz w:val="16"/>
                <w:szCs w:val="16"/>
              </w:rPr>
              <w:t>d</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oad</w:t>
            </w:r>
            <w:r>
              <w:rPr>
                <w:rFonts w:ascii="Segoe UI" w:eastAsia="Segoe UI" w:hAnsi="Segoe UI" w:cs="Segoe UI"/>
                <w:spacing w:val="-2"/>
                <w:sz w:val="16"/>
                <w:szCs w:val="16"/>
              </w:rPr>
              <w:t xml:space="preserve"> r</w:t>
            </w:r>
            <w:r>
              <w:rPr>
                <w:rFonts w:ascii="Segoe UI" w:eastAsia="Segoe UI" w:hAnsi="Segoe UI" w:cs="Segoe UI"/>
                <w:sz w:val="16"/>
                <w:szCs w:val="16"/>
              </w:rPr>
              <w:t>ese</w:t>
            </w:r>
            <w:r>
              <w:rPr>
                <w:rFonts w:ascii="Segoe UI" w:eastAsia="Segoe UI" w:hAnsi="Segoe UI" w:cs="Segoe UI"/>
                <w:spacing w:val="-2"/>
                <w:sz w:val="16"/>
                <w:szCs w:val="16"/>
              </w:rPr>
              <w:t>r</w:t>
            </w:r>
            <w:r>
              <w:rPr>
                <w:rFonts w:ascii="Segoe UI" w:eastAsia="Segoe UI" w:hAnsi="Segoe UI" w:cs="Segoe UI"/>
                <w:sz w:val="16"/>
                <w:szCs w:val="16"/>
              </w:rPr>
              <w:t>ve</w:t>
            </w:r>
            <w:r>
              <w:rPr>
                <w:rFonts w:ascii="Segoe UI" w:eastAsia="Segoe UI" w:hAnsi="Segoe UI" w:cs="Segoe UI"/>
                <w:spacing w:val="-1"/>
                <w:sz w:val="16"/>
                <w:szCs w:val="16"/>
              </w:rPr>
              <w:t>s</w:t>
            </w:r>
            <w:r>
              <w:rPr>
                <w:rFonts w:ascii="Segoe UI" w:eastAsia="Segoe UI" w:hAnsi="Segoe UI" w:cs="Segoe UI"/>
                <w:sz w:val="16"/>
                <w:szCs w:val="16"/>
              </w:rPr>
              <w:t>.</w:t>
            </w:r>
          </w:p>
          <w:p w14:paraId="55A0E5BE" w14:textId="77777777" w:rsidR="000D2AFC" w:rsidRDefault="002525A2">
            <w:pPr>
              <w:spacing w:before="61"/>
              <w:ind w:left="102"/>
              <w:rPr>
                <w:rFonts w:ascii="Segoe UI" w:eastAsia="Segoe UI" w:hAnsi="Segoe UI" w:cs="Segoe UI"/>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spacing w:val="22"/>
                <w:sz w:val="16"/>
                <w:szCs w:val="16"/>
              </w:rPr>
              <w:t xml:space="preserve"> </w:t>
            </w:r>
            <w:r>
              <w:rPr>
                <w:rFonts w:ascii="Segoe UI" w:eastAsia="Segoe UI" w:hAnsi="Segoe UI" w:cs="Segoe UI"/>
                <w:sz w:val="16"/>
                <w:szCs w:val="16"/>
              </w:rPr>
              <w:t>No</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o</w:t>
            </w:r>
            <w:r>
              <w:rPr>
                <w:rFonts w:ascii="Segoe UI" w:eastAsia="Segoe UI" w:hAnsi="Segoe UI" w:cs="Segoe UI"/>
                <w:sz w:val="16"/>
                <w:szCs w:val="16"/>
              </w:rPr>
              <w:t>r</w:t>
            </w:r>
            <w:r>
              <w:rPr>
                <w:rFonts w:ascii="Segoe UI" w:eastAsia="Segoe UI" w:hAnsi="Segoe UI" w:cs="Segoe UI"/>
                <w:spacing w:val="-2"/>
                <w:sz w:val="16"/>
                <w:szCs w:val="16"/>
              </w:rPr>
              <w:t>k</w:t>
            </w:r>
            <w:r>
              <w:rPr>
                <w:rFonts w:ascii="Segoe UI" w:eastAsia="Segoe UI" w:hAnsi="Segoe UI" w:cs="Segoe UI"/>
                <w:sz w:val="16"/>
                <w:szCs w:val="16"/>
              </w:rPr>
              <w:t>-re</w:t>
            </w:r>
            <w:r>
              <w:rPr>
                <w:rFonts w:ascii="Segoe UI" w:eastAsia="Segoe UI" w:hAnsi="Segoe UI" w:cs="Segoe UI"/>
                <w:spacing w:val="-1"/>
                <w:sz w:val="16"/>
                <w:szCs w:val="16"/>
              </w:rPr>
              <w:t>l</w:t>
            </w:r>
            <w:r>
              <w:rPr>
                <w:rFonts w:ascii="Segoe UI" w:eastAsia="Segoe UI" w:hAnsi="Segoe UI" w:cs="Segoe UI"/>
                <w:sz w:val="16"/>
                <w:szCs w:val="16"/>
              </w:rPr>
              <w:t>ated</w:t>
            </w:r>
            <w:r>
              <w:rPr>
                <w:rFonts w:ascii="Segoe UI" w:eastAsia="Segoe UI" w:hAnsi="Segoe UI" w:cs="Segoe UI"/>
                <w:spacing w:val="-1"/>
                <w:sz w:val="16"/>
                <w:szCs w:val="16"/>
              </w:rPr>
              <w:t xml:space="preserve"> </w:t>
            </w:r>
            <w:r>
              <w:rPr>
                <w:rFonts w:ascii="Segoe UI" w:eastAsia="Segoe UI" w:hAnsi="Segoe UI" w:cs="Segoe UI"/>
                <w:sz w:val="16"/>
                <w:szCs w:val="16"/>
              </w:rPr>
              <w:t>vehicl</w:t>
            </w:r>
            <w:r>
              <w:rPr>
                <w:rFonts w:ascii="Segoe UI" w:eastAsia="Segoe UI" w:hAnsi="Segoe UI" w:cs="Segoe UI"/>
                <w:spacing w:val="-1"/>
                <w:sz w:val="16"/>
                <w:szCs w:val="16"/>
              </w:rPr>
              <w:t>e</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i</w:t>
            </w:r>
            <w:r>
              <w:rPr>
                <w:rFonts w:ascii="Segoe UI" w:eastAsia="Segoe UI" w:hAnsi="Segoe UI" w:cs="Segoe UI"/>
                <w:sz w:val="16"/>
                <w:szCs w:val="16"/>
              </w:rPr>
              <w:t xml:space="preserve">thin </w:t>
            </w:r>
            <w:r>
              <w:rPr>
                <w:rFonts w:ascii="Segoe UI" w:eastAsia="Segoe UI" w:hAnsi="Segoe UI" w:cs="Segoe UI"/>
                <w:spacing w:val="-1"/>
                <w:sz w:val="16"/>
                <w:szCs w:val="16"/>
              </w:rPr>
              <w:t>B</w:t>
            </w:r>
            <w:r>
              <w:rPr>
                <w:rFonts w:ascii="Segoe UI" w:eastAsia="Segoe UI" w:hAnsi="Segoe UI" w:cs="Segoe UI"/>
                <w:sz w:val="16"/>
                <w:szCs w:val="16"/>
              </w:rPr>
              <w:t>ICP wh</w:t>
            </w:r>
            <w:r>
              <w:rPr>
                <w:rFonts w:ascii="Segoe UI" w:eastAsia="Segoe UI" w:hAnsi="Segoe UI" w:cs="Segoe UI"/>
                <w:spacing w:val="-1"/>
                <w:sz w:val="16"/>
                <w:szCs w:val="16"/>
              </w:rPr>
              <w:t>i</w:t>
            </w:r>
            <w:r>
              <w:rPr>
                <w:rFonts w:ascii="Segoe UI" w:eastAsia="Segoe UI" w:hAnsi="Segoe UI" w:cs="Segoe UI"/>
                <w:sz w:val="16"/>
                <w:szCs w:val="16"/>
              </w:rPr>
              <w:t>le</w:t>
            </w:r>
            <w:r>
              <w:rPr>
                <w:rFonts w:ascii="Segoe UI" w:eastAsia="Segoe UI" w:hAnsi="Segoe UI" w:cs="Segoe UI"/>
                <w:spacing w:val="-1"/>
                <w:sz w:val="16"/>
                <w:szCs w:val="16"/>
              </w:rPr>
              <w:t xml:space="preserve"> </w:t>
            </w:r>
            <w:r>
              <w:rPr>
                <w:rFonts w:ascii="Segoe UI" w:eastAsia="Segoe UI" w:hAnsi="Segoe UI" w:cs="Segoe UI"/>
                <w:sz w:val="16"/>
                <w:szCs w:val="16"/>
              </w:rPr>
              <w:t>under</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o</w:t>
            </w:r>
            <w:r>
              <w:rPr>
                <w:rFonts w:ascii="Segoe UI" w:eastAsia="Segoe UI" w:hAnsi="Segoe UI" w:cs="Segoe UI"/>
                <w:sz w:val="16"/>
                <w:szCs w:val="16"/>
              </w:rPr>
              <w:t>ntract to</w:t>
            </w:r>
            <w:r>
              <w:rPr>
                <w:rFonts w:ascii="Segoe UI" w:eastAsia="Segoe UI" w:hAnsi="Segoe UI" w:cs="Segoe UI"/>
                <w:spacing w:val="-1"/>
                <w:sz w:val="16"/>
                <w:szCs w:val="16"/>
              </w:rPr>
              <w:t xml:space="preserve"> </w:t>
            </w:r>
            <w:r>
              <w:rPr>
                <w:rFonts w:ascii="Segoe UI" w:eastAsia="Segoe UI" w:hAnsi="Segoe UI" w:cs="Segoe UI"/>
                <w:sz w:val="16"/>
                <w:szCs w:val="16"/>
              </w:rPr>
              <w:t>Be</w:t>
            </w:r>
            <w:r>
              <w:rPr>
                <w:rFonts w:ascii="Segoe UI" w:eastAsia="Segoe UI" w:hAnsi="Segoe UI" w:cs="Segoe UI"/>
                <w:spacing w:val="-1"/>
                <w:sz w:val="16"/>
                <w:szCs w:val="16"/>
              </w:rPr>
              <w:t>a</w:t>
            </w:r>
            <w:r>
              <w:rPr>
                <w:rFonts w:ascii="Segoe UI" w:eastAsia="Segoe UI" w:hAnsi="Segoe UI" w:cs="Segoe UI"/>
                <w:sz w:val="16"/>
                <w:szCs w:val="16"/>
              </w:rPr>
              <w:t>c</w:t>
            </w:r>
            <w:r>
              <w:rPr>
                <w:rFonts w:ascii="Segoe UI" w:eastAsia="Segoe UI" w:hAnsi="Segoe UI" w:cs="Segoe UI"/>
                <w:spacing w:val="-2"/>
                <w:sz w:val="16"/>
                <w:szCs w:val="16"/>
              </w:rPr>
              <w:t>h</w:t>
            </w:r>
            <w:r>
              <w:rPr>
                <w:rFonts w:ascii="Segoe UI" w:eastAsia="Segoe UI" w:hAnsi="Segoe UI" w:cs="Segoe UI"/>
                <w:sz w:val="16"/>
                <w:szCs w:val="16"/>
              </w:rPr>
              <w:t>.</w:t>
            </w:r>
          </w:p>
          <w:p w14:paraId="55A0E5BF" w14:textId="77777777" w:rsidR="000D2AFC" w:rsidRDefault="002525A2">
            <w:pPr>
              <w:tabs>
                <w:tab w:val="left" w:pos="440"/>
              </w:tabs>
              <w:spacing w:before="58"/>
              <w:ind w:left="443" w:right="458" w:hanging="341"/>
              <w:rPr>
                <w:rFonts w:ascii="Segoe UI" w:eastAsia="Segoe UI" w:hAnsi="Segoe UI" w:cs="Segoe UI"/>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r>
            <w:r>
              <w:rPr>
                <w:rFonts w:ascii="Segoe UI" w:eastAsia="Segoe UI" w:hAnsi="Segoe UI" w:cs="Segoe UI"/>
                <w:sz w:val="16"/>
                <w:szCs w:val="16"/>
              </w:rPr>
              <w:t>Journey</w:t>
            </w:r>
            <w:r>
              <w:rPr>
                <w:rFonts w:ascii="Segoe UI" w:eastAsia="Segoe UI" w:hAnsi="Segoe UI" w:cs="Segoe UI"/>
                <w:spacing w:val="-2"/>
                <w:sz w:val="16"/>
                <w:szCs w:val="16"/>
              </w:rPr>
              <w:t xml:space="preserve"> </w:t>
            </w:r>
            <w:r>
              <w:rPr>
                <w:rFonts w:ascii="Segoe UI" w:eastAsia="Segoe UI" w:hAnsi="Segoe UI" w:cs="Segoe UI"/>
                <w:spacing w:val="-1"/>
                <w:sz w:val="16"/>
                <w:szCs w:val="16"/>
              </w:rPr>
              <w:t>M</w:t>
            </w:r>
            <w:r>
              <w:rPr>
                <w:rFonts w:ascii="Segoe UI" w:eastAsia="Segoe UI" w:hAnsi="Segoe UI" w:cs="Segoe UI"/>
                <w:sz w:val="16"/>
                <w:szCs w:val="16"/>
              </w:rPr>
              <w:t>ana</w:t>
            </w:r>
            <w:r>
              <w:rPr>
                <w:rFonts w:ascii="Segoe UI" w:eastAsia="Segoe UI" w:hAnsi="Segoe UI" w:cs="Segoe UI"/>
                <w:spacing w:val="-1"/>
                <w:sz w:val="16"/>
                <w:szCs w:val="16"/>
              </w:rPr>
              <w:t>g</w:t>
            </w:r>
            <w:r>
              <w:rPr>
                <w:rFonts w:ascii="Segoe UI" w:eastAsia="Segoe UI" w:hAnsi="Segoe UI" w:cs="Segoe UI"/>
                <w:sz w:val="16"/>
                <w:szCs w:val="16"/>
              </w:rPr>
              <w:t>em</w:t>
            </w:r>
            <w:r>
              <w:rPr>
                <w:rFonts w:ascii="Segoe UI" w:eastAsia="Segoe UI" w:hAnsi="Segoe UI" w:cs="Segoe UI"/>
                <w:spacing w:val="-2"/>
                <w:sz w:val="16"/>
                <w:szCs w:val="16"/>
              </w:rPr>
              <w:t>e</w:t>
            </w:r>
            <w:r>
              <w:rPr>
                <w:rFonts w:ascii="Segoe UI" w:eastAsia="Segoe UI" w:hAnsi="Segoe UI" w:cs="Segoe UI"/>
                <w:sz w:val="16"/>
                <w:szCs w:val="16"/>
              </w:rPr>
              <w:t>nt Proce</w:t>
            </w:r>
            <w:r>
              <w:rPr>
                <w:rFonts w:ascii="Segoe UI" w:eastAsia="Segoe UI" w:hAnsi="Segoe UI" w:cs="Segoe UI"/>
                <w:spacing w:val="-1"/>
                <w:sz w:val="16"/>
                <w:szCs w:val="16"/>
              </w:rPr>
              <w:t>d</w:t>
            </w:r>
            <w:r>
              <w:rPr>
                <w:rFonts w:ascii="Segoe UI" w:eastAsia="Segoe UI" w:hAnsi="Segoe UI" w:cs="Segoe UI"/>
                <w:sz w:val="16"/>
                <w:szCs w:val="16"/>
              </w:rPr>
              <w:t>ure</w:t>
            </w:r>
            <w:r>
              <w:rPr>
                <w:rFonts w:ascii="Segoe UI" w:eastAsia="Segoe UI" w:hAnsi="Segoe UI" w:cs="Segoe UI"/>
                <w:spacing w:val="-1"/>
                <w:sz w:val="16"/>
                <w:szCs w:val="16"/>
              </w:rPr>
              <w:t xml:space="preserve"> </w:t>
            </w:r>
            <w:r>
              <w:rPr>
                <w:rFonts w:ascii="Segoe UI" w:eastAsia="Segoe UI" w:hAnsi="Segoe UI" w:cs="Segoe UI"/>
                <w:spacing w:val="-2"/>
                <w:sz w:val="16"/>
                <w:szCs w:val="16"/>
              </w:rPr>
              <w:t>f</w:t>
            </w:r>
            <w:r>
              <w:rPr>
                <w:rFonts w:ascii="Segoe UI" w:eastAsia="Segoe UI" w:hAnsi="Segoe UI" w:cs="Segoe UI"/>
                <w:sz w:val="16"/>
                <w:szCs w:val="16"/>
              </w:rPr>
              <w:t>or</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2"/>
                <w:sz w:val="16"/>
                <w:szCs w:val="16"/>
              </w:rPr>
              <w:t>l</w:t>
            </w:r>
            <w:r>
              <w:rPr>
                <w:rFonts w:ascii="Segoe UI" w:eastAsia="Segoe UI" w:hAnsi="Segoe UI" w:cs="Segoe UI"/>
                <w:sz w:val="16"/>
                <w:szCs w:val="16"/>
              </w:rPr>
              <w:t>l</w:t>
            </w:r>
            <w:r>
              <w:rPr>
                <w:rFonts w:ascii="Segoe UI" w:eastAsia="Segoe UI" w:hAnsi="Segoe UI" w:cs="Segoe UI"/>
                <w:spacing w:val="-1"/>
                <w:sz w:val="16"/>
                <w:szCs w:val="16"/>
              </w:rPr>
              <w:t xml:space="preserve"> </w:t>
            </w:r>
            <w:r>
              <w:rPr>
                <w:rFonts w:ascii="Segoe UI" w:eastAsia="Segoe UI" w:hAnsi="Segoe UI" w:cs="Segoe UI"/>
                <w:sz w:val="16"/>
                <w:szCs w:val="16"/>
              </w:rPr>
              <w:t>staff, contracto</w:t>
            </w:r>
            <w:r>
              <w:rPr>
                <w:rFonts w:ascii="Segoe UI" w:eastAsia="Segoe UI" w:hAnsi="Segoe UI" w:cs="Segoe UI"/>
                <w:spacing w:val="-1"/>
                <w:sz w:val="16"/>
                <w:szCs w:val="16"/>
              </w:rPr>
              <w:t>r</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su</w:t>
            </w:r>
            <w:r>
              <w:rPr>
                <w:rFonts w:ascii="Segoe UI" w:eastAsia="Segoe UI" w:hAnsi="Segoe UI" w:cs="Segoe UI"/>
                <w:spacing w:val="-2"/>
                <w:sz w:val="16"/>
                <w:szCs w:val="16"/>
              </w:rPr>
              <w:t>b</w:t>
            </w:r>
            <w:r>
              <w:rPr>
                <w:rFonts w:ascii="Segoe UI" w:eastAsia="Segoe UI" w:hAnsi="Segoe UI" w:cs="Segoe UI"/>
                <w:sz w:val="16"/>
                <w:szCs w:val="16"/>
              </w:rPr>
              <w:t>-contracto</w:t>
            </w:r>
            <w:r>
              <w:rPr>
                <w:rFonts w:ascii="Segoe UI" w:eastAsia="Segoe UI" w:hAnsi="Segoe UI" w:cs="Segoe UI"/>
                <w:spacing w:val="-1"/>
                <w:sz w:val="16"/>
                <w:szCs w:val="16"/>
              </w:rPr>
              <w:t>r</w:t>
            </w:r>
            <w:r>
              <w:rPr>
                <w:rFonts w:ascii="Segoe UI" w:eastAsia="Segoe UI" w:hAnsi="Segoe UI" w:cs="Segoe UI"/>
                <w:sz w:val="16"/>
                <w:szCs w:val="16"/>
              </w:rPr>
              <w:t>s s</w:t>
            </w:r>
            <w:r>
              <w:rPr>
                <w:rFonts w:ascii="Segoe UI" w:eastAsia="Segoe UI" w:hAnsi="Segoe UI" w:cs="Segoe UI"/>
                <w:spacing w:val="-2"/>
                <w:sz w:val="16"/>
                <w:szCs w:val="16"/>
              </w:rPr>
              <w:t>p</w:t>
            </w:r>
            <w:r>
              <w:rPr>
                <w:rFonts w:ascii="Segoe UI" w:eastAsia="Segoe UI" w:hAnsi="Segoe UI" w:cs="Segoe UI"/>
                <w:sz w:val="16"/>
                <w:szCs w:val="16"/>
              </w:rPr>
              <w:t>ecifies</w:t>
            </w:r>
            <w:r>
              <w:rPr>
                <w:rFonts w:ascii="Segoe UI" w:eastAsia="Segoe UI" w:hAnsi="Segoe UI" w:cs="Segoe UI"/>
                <w:spacing w:val="-2"/>
                <w:sz w:val="16"/>
                <w:szCs w:val="16"/>
              </w:rPr>
              <w:t xml:space="preserve"> r</w:t>
            </w:r>
            <w:r>
              <w:rPr>
                <w:rFonts w:ascii="Segoe UI" w:eastAsia="Segoe UI" w:hAnsi="Segoe UI" w:cs="Segoe UI"/>
                <w:sz w:val="16"/>
                <w:szCs w:val="16"/>
              </w:rPr>
              <w:t>estr</w:t>
            </w:r>
            <w:r>
              <w:rPr>
                <w:rFonts w:ascii="Segoe UI" w:eastAsia="Segoe UI" w:hAnsi="Segoe UI" w:cs="Segoe UI"/>
                <w:spacing w:val="-2"/>
                <w:sz w:val="16"/>
                <w:szCs w:val="16"/>
              </w:rPr>
              <w:t>i</w:t>
            </w:r>
            <w:r>
              <w:rPr>
                <w:rFonts w:ascii="Segoe UI" w:eastAsia="Segoe UI" w:hAnsi="Segoe UI" w:cs="Segoe UI"/>
                <w:sz w:val="16"/>
                <w:szCs w:val="16"/>
              </w:rPr>
              <w:t xml:space="preserve">ction </w:t>
            </w:r>
            <w:r>
              <w:rPr>
                <w:rFonts w:ascii="Segoe UI" w:eastAsia="Segoe UI" w:hAnsi="Segoe UI" w:cs="Segoe UI"/>
                <w:spacing w:val="-2"/>
                <w:sz w:val="16"/>
                <w:szCs w:val="16"/>
              </w:rPr>
              <w:t>o</w:t>
            </w:r>
            <w:r>
              <w:rPr>
                <w:rFonts w:ascii="Segoe UI" w:eastAsia="Segoe UI" w:hAnsi="Segoe UI" w:cs="Segoe UI"/>
                <w:sz w:val="16"/>
                <w:szCs w:val="16"/>
              </w:rPr>
              <w:t>f acce</w:t>
            </w:r>
            <w:r>
              <w:rPr>
                <w:rFonts w:ascii="Segoe UI" w:eastAsia="Segoe UI" w:hAnsi="Segoe UI" w:cs="Segoe UI"/>
                <w:spacing w:val="-2"/>
                <w:sz w:val="16"/>
                <w:szCs w:val="16"/>
              </w:rPr>
              <w:t>s</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 xml:space="preserve">to </w:t>
            </w:r>
            <w:r>
              <w:rPr>
                <w:rFonts w:ascii="Segoe UI" w:eastAsia="Segoe UI" w:hAnsi="Segoe UI" w:cs="Segoe UI"/>
                <w:spacing w:val="-2"/>
                <w:sz w:val="16"/>
                <w:szCs w:val="16"/>
              </w:rPr>
              <w:t>B</w:t>
            </w:r>
            <w:r>
              <w:rPr>
                <w:rFonts w:ascii="Segoe UI" w:eastAsia="Segoe UI" w:hAnsi="Segoe UI" w:cs="Segoe UI"/>
                <w:spacing w:val="3"/>
                <w:sz w:val="16"/>
                <w:szCs w:val="16"/>
              </w:rPr>
              <w:t>I</w:t>
            </w:r>
            <w:r>
              <w:rPr>
                <w:rFonts w:ascii="Segoe UI" w:eastAsia="Segoe UI" w:hAnsi="Segoe UI" w:cs="Segoe UI"/>
                <w:sz w:val="16"/>
                <w:szCs w:val="16"/>
              </w:rPr>
              <w:t>CP.</w:t>
            </w:r>
          </w:p>
          <w:p w14:paraId="55A0E5C0" w14:textId="77777777" w:rsidR="000D2AFC" w:rsidRDefault="002525A2">
            <w:pPr>
              <w:spacing w:before="60"/>
              <w:ind w:left="102"/>
              <w:rPr>
                <w:rFonts w:ascii="Segoe UI" w:eastAsia="Segoe UI" w:hAnsi="Segoe UI" w:cs="Segoe UI"/>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spacing w:val="22"/>
                <w:sz w:val="16"/>
                <w:szCs w:val="16"/>
              </w:rPr>
              <w:t xml:space="preserve"> </w:t>
            </w:r>
            <w:r>
              <w:rPr>
                <w:rFonts w:ascii="Segoe UI" w:eastAsia="Segoe UI" w:hAnsi="Segoe UI" w:cs="Segoe UI"/>
                <w:sz w:val="16"/>
                <w:szCs w:val="16"/>
              </w:rPr>
              <w:t>Site</w:t>
            </w:r>
            <w:r>
              <w:rPr>
                <w:rFonts w:ascii="Segoe UI" w:eastAsia="Segoe UI" w:hAnsi="Segoe UI" w:cs="Segoe UI"/>
                <w:spacing w:val="1"/>
                <w:sz w:val="16"/>
                <w:szCs w:val="16"/>
              </w:rPr>
              <w:t xml:space="preserve"> </w:t>
            </w:r>
            <w:r>
              <w:rPr>
                <w:rFonts w:ascii="Segoe UI" w:eastAsia="Segoe UI" w:hAnsi="Segoe UI" w:cs="Segoe UI"/>
                <w:sz w:val="16"/>
                <w:szCs w:val="16"/>
              </w:rPr>
              <w:t>in</w:t>
            </w:r>
            <w:r>
              <w:rPr>
                <w:rFonts w:ascii="Segoe UI" w:eastAsia="Segoe UI" w:hAnsi="Segoe UI" w:cs="Segoe UI"/>
                <w:spacing w:val="-1"/>
                <w:sz w:val="16"/>
                <w:szCs w:val="16"/>
              </w:rPr>
              <w:t>d</w:t>
            </w:r>
            <w:r>
              <w:rPr>
                <w:rFonts w:ascii="Segoe UI" w:eastAsia="Segoe UI" w:hAnsi="Segoe UI" w:cs="Segoe UI"/>
                <w:sz w:val="16"/>
                <w:szCs w:val="16"/>
              </w:rPr>
              <w:t>ucti</w:t>
            </w:r>
            <w:r>
              <w:rPr>
                <w:rFonts w:ascii="Segoe UI" w:eastAsia="Segoe UI" w:hAnsi="Segoe UI" w:cs="Segoe UI"/>
                <w:spacing w:val="-3"/>
                <w:sz w:val="16"/>
                <w:szCs w:val="16"/>
              </w:rPr>
              <w:t>o</w:t>
            </w:r>
            <w:r>
              <w:rPr>
                <w:rFonts w:ascii="Segoe UI" w:eastAsia="Segoe UI" w:hAnsi="Segoe UI" w:cs="Segoe UI"/>
                <w:sz w:val="16"/>
                <w:szCs w:val="16"/>
              </w:rPr>
              <w:t xml:space="preserve">n </w:t>
            </w:r>
            <w:r>
              <w:rPr>
                <w:rFonts w:ascii="Segoe UI" w:eastAsia="Segoe UI" w:hAnsi="Segoe UI" w:cs="Segoe UI"/>
                <w:spacing w:val="-2"/>
                <w:sz w:val="16"/>
                <w:szCs w:val="16"/>
              </w:rPr>
              <w:t>w</w:t>
            </w:r>
            <w:r>
              <w:rPr>
                <w:rFonts w:ascii="Segoe UI" w:eastAsia="Segoe UI" w:hAnsi="Segoe UI" w:cs="Segoe UI"/>
                <w:sz w:val="16"/>
                <w:szCs w:val="16"/>
              </w:rPr>
              <w:t>ill</w:t>
            </w:r>
            <w:r>
              <w:rPr>
                <w:rFonts w:ascii="Segoe UI" w:eastAsia="Segoe UI" w:hAnsi="Segoe UI" w:cs="Segoe UI"/>
                <w:spacing w:val="-2"/>
                <w:sz w:val="16"/>
                <w:szCs w:val="16"/>
              </w:rPr>
              <w:t xml:space="preserve"> </w:t>
            </w:r>
            <w:r>
              <w:rPr>
                <w:rFonts w:ascii="Segoe UI" w:eastAsia="Segoe UI" w:hAnsi="Segoe UI" w:cs="Segoe UI"/>
                <w:sz w:val="16"/>
                <w:szCs w:val="16"/>
              </w:rPr>
              <w:t>s</w:t>
            </w:r>
            <w:r>
              <w:rPr>
                <w:rFonts w:ascii="Segoe UI" w:eastAsia="Segoe UI" w:hAnsi="Segoe UI" w:cs="Segoe UI"/>
                <w:spacing w:val="-2"/>
                <w:sz w:val="16"/>
                <w:szCs w:val="16"/>
              </w:rPr>
              <w:t>p</w:t>
            </w:r>
            <w:r>
              <w:rPr>
                <w:rFonts w:ascii="Segoe UI" w:eastAsia="Segoe UI" w:hAnsi="Segoe UI" w:cs="Segoe UI"/>
                <w:sz w:val="16"/>
                <w:szCs w:val="16"/>
              </w:rPr>
              <w:t>ecify</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2"/>
                <w:sz w:val="16"/>
                <w:szCs w:val="16"/>
              </w:rPr>
              <w:t>r</w:t>
            </w:r>
            <w:r>
              <w:rPr>
                <w:rFonts w:ascii="Segoe UI" w:eastAsia="Segoe UI" w:hAnsi="Segoe UI" w:cs="Segoe UI"/>
                <w:sz w:val="16"/>
                <w:szCs w:val="16"/>
              </w:rPr>
              <w:t>e</w:t>
            </w:r>
            <w:r>
              <w:rPr>
                <w:rFonts w:ascii="Segoe UI" w:eastAsia="Segoe UI" w:hAnsi="Segoe UI" w:cs="Segoe UI"/>
                <w:spacing w:val="2"/>
                <w:sz w:val="16"/>
                <w:szCs w:val="16"/>
              </w:rPr>
              <w:t>a</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of restr</w:t>
            </w:r>
            <w:r>
              <w:rPr>
                <w:rFonts w:ascii="Segoe UI" w:eastAsia="Segoe UI" w:hAnsi="Segoe UI" w:cs="Segoe UI"/>
                <w:spacing w:val="-1"/>
                <w:sz w:val="16"/>
                <w:szCs w:val="16"/>
              </w:rPr>
              <w:t>i</w:t>
            </w:r>
            <w:r>
              <w:rPr>
                <w:rFonts w:ascii="Segoe UI" w:eastAsia="Segoe UI" w:hAnsi="Segoe UI" w:cs="Segoe UI"/>
                <w:sz w:val="16"/>
                <w:szCs w:val="16"/>
              </w:rPr>
              <w:t>cted</w:t>
            </w:r>
            <w:r>
              <w:rPr>
                <w:rFonts w:ascii="Segoe UI" w:eastAsia="Segoe UI" w:hAnsi="Segoe UI" w:cs="Segoe UI"/>
                <w:spacing w:val="-1"/>
                <w:sz w:val="16"/>
                <w:szCs w:val="16"/>
              </w:rPr>
              <w:t xml:space="preserve"> </w:t>
            </w:r>
            <w:r>
              <w:rPr>
                <w:rFonts w:ascii="Segoe UI" w:eastAsia="Segoe UI" w:hAnsi="Segoe UI" w:cs="Segoe UI"/>
                <w:sz w:val="16"/>
                <w:szCs w:val="16"/>
              </w:rPr>
              <w:t>acces</w:t>
            </w:r>
            <w:r>
              <w:rPr>
                <w:rFonts w:ascii="Segoe UI" w:eastAsia="Segoe UI" w:hAnsi="Segoe UI" w:cs="Segoe UI"/>
                <w:spacing w:val="-2"/>
                <w:sz w:val="16"/>
                <w:szCs w:val="16"/>
              </w:rPr>
              <w:t>s</w:t>
            </w:r>
            <w:r>
              <w:rPr>
                <w:rFonts w:ascii="Segoe UI" w:eastAsia="Segoe UI" w:hAnsi="Segoe UI" w:cs="Segoe UI"/>
                <w:sz w:val="16"/>
                <w:szCs w:val="16"/>
              </w:rPr>
              <w:t>.</w:t>
            </w:r>
          </w:p>
        </w:tc>
        <w:tc>
          <w:tcPr>
            <w:tcW w:w="425" w:type="dxa"/>
            <w:vMerge/>
            <w:tcBorders>
              <w:left w:val="single" w:sz="5" w:space="0" w:color="000000"/>
              <w:bottom w:val="single" w:sz="5" w:space="0" w:color="000000"/>
              <w:right w:val="single" w:sz="5" w:space="0" w:color="000000"/>
            </w:tcBorders>
            <w:textDirection w:val="btLr"/>
          </w:tcPr>
          <w:p w14:paraId="55A0E5C1" w14:textId="77777777" w:rsidR="000D2AFC" w:rsidRDefault="000D2AFC"/>
        </w:tc>
        <w:tc>
          <w:tcPr>
            <w:tcW w:w="425" w:type="dxa"/>
            <w:vMerge/>
            <w:tcBorders>
              <w:left w:val="single" w:sz="5" w:space="0" w:color="000000"/>
              <w:bottom w:val="single" w:sz="5" w:space="0" w:color="000000"/>
              <w:right w:val="single" w:sz="5" w:space="0" w:color="000000"/>
            </w:tcBorders>
            <w:textDirection w:val="btLr"/>
          </w:tcPr>
          <w:p w14:paraId="55A0E5C2" w14:textId="77777777" w:rsidR="000D2AFC" w:rsidRDefault="000D2AFC"/>
        </w:tc>
        <w:tc>
          <w:tcPr>
            <w:tcW w:w="379" w:type="dxa"/>
            <w:vMerge/>
            <w:tcBorders>
              <w:left w:val="single" w:sz="5" w:space="0" w:color="000000"/>
              <w:bottom w:val="single" w:sz="5" w:space="0" w:color="000000"/>
              <w:right w:val="single" w:sz="5" w:space="0" w:color="000000"/>
            </w:tcBorders>
            <w:shd w:val="clear" w:color="auto" w:fill="62821F"/>
            <w:textDirection w:val="btLr"/>
          </w:tcPr>
          <w:p w14:paraId="55A0E5C3" w14:textId="77777777" w:rsidR="000D2AFC" w:rsidRDefault="000D2AFC"/>
        </w:tc>
      </w:tr>
      <w:tr w:rsidR="000D2AFC" w14:paraId="55A0E5D7" w14:textId="77777777">
        <w:trPr>
          <w:trHeight w:hRule="exact" w:val="286"/>
        </w:trPr>
        <w:tc>
          <w:tcPr>
            <w:tcW w:w="583" w:type="dxa"/>
            <w:vMerge w:val="restart"/>
            <w:tcBorders>
              <w:top w:val="single" w:sz="5" w:space="0" w:color="000000"/>
              <w:left w:val="single" w:sz="5" w:space="0" w:color="000000"/>
              <w:right w:val="single" w:sz="5" w:space="0" w:color="000000"/>
            </w:tcBorders>
          </w:tcPr>
          <w:p w14:paraId="55A0E5C5" w14:textId="77777777" w:rsidR="000D2AFC" w:rsidRDefault="002525A2">
            <w:pPr>
              <w:spacing w:before="57"/>
              <w:ind w:left="105"/>
              <w:rPr>
                <w:rFonts w:ascii="Segoe UI" w:eastAsia="Segoe UI" w:hAnsi="Segoe UI" w:cs="Segoe UI"/>
                <w:sz w:val="16"/>
                <w:szCs w:val="16"/>
              </w:rPr>
            </w:pPr>
            <w:r>
              <w:rPr>
                <w:rFonts w:ascii="Segoe UI" w:eastAsia="Segoe UI" w:hAnsi="Segoe UI" w:cs="Segoe UI"/>
                <w:sz w:val="16"/>
                <w:szCs w:val="16"/>
              </w:rPr>
              <w:t>R2</w:t>
            </w:r>
          </w:p>
        </w:tc>
        <w:tc>
          <w:tcPr>
            <w:tcW w:w="1397" w:type="dxa"/>
            <w:tcBorders>
              <w:top w:val="single" w:sz="5" w:space="0" w:color="000000"/>
              <w:left w:val="single" w:sz="5" w:space="0" w:color="000000"/>
              <w:bottom w:val="nil"/>
              <w:right w:val="single" w:sz="5" w:space="0" w:color="000000"/>
            </w:tcBorders>
          </w:tcPr>
          <w:p w14:paraId="55A0E5C6" w14:textId="77777777" w:rsidR="000D2AFC" w:rsidRDefault="002525A2">
            <w:pPr>
              <w:spacing w:before="57"/>
              <w:ind w:left="105"/>
              <w:rPr>
                <w:rFonts w:ascii="Segoe UI" w:eastAsia="Segoe UI" w:hAnsi="Segoe UI" w:cs="Segoe UI"/>
                <w:sz w:val="16"/>
                <w:szCs w:val="16"/>
              </w:rPr>
            </w:pPr>
            <w:r>
              <w:rPr>
                <w:rFonts w:ascii="Segoe UI" w:eastAsia="Segoe UI" w:hAnsi="Segoe UI" w:cs="Segoe UI"/>
                <w:sz w:val="16"/>
                <w:szCs w:val="16"/>
              </w:rPr>
              <w:t>Loss</w:t>
            </w:r>
            <w:r>
              <w:rPr>
                <w:rFonts w:ascii="Segoe UI" w:eastAsia="Segoe UI" w:hAnsi="Segoe UI" w:cs="Segoe UI"/>
                <w:spacing w:val="-1"/>
                <w:sz w:val="16"/>
                <w:szCs w:val="16"/>
              </w:rPr>
              <w:t xml:space="preserve"> o</w:t>
            </w:r>
            <w:r>
              <w:rPr>
                <w:rFonts w:ascii="Segoe UI" w:eastAsia="Segoe UI" w:hAnsi="Segoe UI" w:cs="Segoe UI"/>
                <w:sz w:val="16"/>
                <w:szCs w:val="16"/>
              </w:rPr>
              <w:t>f</w:t>
            </w:r>
          </w:p>
        </w:tc>
        <w:tc>
          <w:tcPr>
            <w:tcW w:w="2410" w:type="dxa"/>
            <w:vMerge w:val="restart"/>
            <w:tcBorders>
              <w:top w:val="single" w:sz="5" w:space="0" w:color="000000"/>
              <w:left w:val="single" w:sz="5" w:space="0" w:color="000000"/>
              <w:right w:val="single" w:sz="5" w:space="0" w:color="000000"/>
            </w:tcBorders>
          </w:tcPr>
          <w:p w14:paraId="55A0E5C7" w14:textId="77777777" w:rsidR="000D2AFC" w:rsidRDefault="002525A2">
            <w:pPr>
              <w:spacing w:before="57"/>
              <w:ind w:left="104" w:right="717"/>
              <w:rPr>
                <w:rFonts w:ascii="Segoe UI" w:eastAsia="Segoe UI" w:hAnsi="Segoe UI" w:cs="Segoe UI"/>
                <w:sz w:val="16"/>
                <w:szCs w:val="16"/>
              </w:rPr>
            </w:pPr>
            <w:r>
              <w:rPr>
                <w:rFonts w:ascii="Segoe UI" w:eastAsia="Segoe UI" w:hAnsi="Segoe UI" w:cs="Segoe UI"/>
                <w:sz w:val="16"/>
                <w:szCs w:val="16"/>
              </w:rPr>
              <w:t xml:space="preserve">WBM </w:t>
            </w:r>
            <w:r>
              <w:rPr>
                <w:rFonts w:ascii="Segoe UI" w:eastAsia="Segoe UI" w:hAnsi="Segoe UI" w:cs="Segoe UI"/>
                <w:spacing w:val="-2"/>
                <w:sz w:val="16"/>
                <w:szCs w:val="16"/>
              </w:rPr>
              <w:t>s</w:t>
            </w:r>
            <w:r>
              <w:rPr>
                <w:rFonts w:ascii="Segoe UI" w:eastAsia="Segoe UI" w:hAnsi="Segoe UI" w:cs="Segoe UI"/>
                <w:sz w:val="16"/>
                <w:szCs w:val="16"/>
              </w:rPr>
              <w:t>tora</w:t>
            </w:r>
            <w:r>
              <w:rPr>
                <w:rFonts w:ascii="Segoe UI" w:eastAsia="Segoe UI" w:hAnsi="Segoe UI" w:cs="Segoe UI"/>
                <w:spacing w:val="-2"/>
                <w:sz w:val="16"/>
                <w:szCs w:val="16"/>
              </w:rPr>
              <w:t>g</w:t>
            </w:r>
            <w:r>
              <w:rPr>
                <w:rFonts w:ascii="Segoe UI" w:eastAsia="Segoe UI" w:hAnsi="Segoe UI" w:cs="Segoe UI"/>
                <w:sz w:val="16"/>
                <w:szCs w:val="16"/>
              </w:rPr>
              <w:t xml:space="preserve">e </w:t>
            </w:r>
            <w:r>
              <w:rPr>
                <w:rFonts w:ascii="Segoe UI" w:eastAsia="Segoe UI" w:hAnsi="Segoe UI" w:cs="Segoe UI"/>
                <w:spacing w:val="-2"/>
                <w:sz w:val="16"/>
                <w:szCs w:val="16"/>
              </w:rPr>
              <w:t>s</w:t>
            </w:r>
            <w:r>
              <w:rPr>
                <w:rFonts w:ascii="Segoe UI" w:eastAsia="Segoe UI" w:hAnsi="Segoe UI" w:cs="Segoe UI"/>
                <w:sz w:val="16"/>
                <w:szCs w:val="16"/>
              </w:rPr>
              <w:t xml:space="preserve">ump </w:t>
            </w:r>
            <w:r>
              <w:rPr>
                <w:rFonts w:ascii="Segoe UI" w:eastAsia="Segoe UI" w:hAnsi="Segoe UI" w:cs="Segoe UI"/>
                <w:spacing w:val="-1"/>
                <w:sz w:val="16"/>
                <w:szCs w:val="16"/>
              </w:rPr>
              <w:t>i</w:t>
            </w:r>
            <w:r>
              <w:rPr>
                <w:rFonts w:ascii="Segoe UI" w:eastAsia="Segoe UI" w:hAnsi="Segoe UI" w:cs="Segoe UI"/>
                <w:sz w:val="16"/>
                <w:szCs w:val="16"/>
              </w:rPr>
              <w:t>s ove</w:t>
            </w:r>
            <w:r>
              <w:rPr>
                <w:rFonts w:ascii="Segoe UI" w:eastAsia="Segoe UI" w:hAnsi="Segoe UI" w:cs="Segoe UI"/>
                <w:spacing w:val="-2"/>
                <w:sz w:val="16"/>
                <w:szCs w:val="16"/>
              </w:rPr>
              <w:t>r</w:t>
            </w:r>
            <w:r>
              <w:rPr>
                <w:rFonts w:ascii="Segoe UI" w:eastAsia="Segoe UI" w:hAnsi="Segoe UI" w:cs="Segoe UI"/>
                <w:sz w:val="16"/>
                <w:szCs w:val="16"/>
              </w:rPr>
              <w:t>fil</w:t>
            </w:r>
            <w:r>
              <w:rPr>
                <w:rFonts w:ascii="Segoe UI" w:eastAsia="Segoe UI" w:hAnsi="Segoe UI" w:cs="Segoe UI"/>
                <w:spacing w:val="-1"/>
                <w:sz w:val="16"/>
                <w:szCs w:val="16"/>
              </w:rPr>
              <w:t>l</w:t>
            </w:r>
            <w:r>
              <w:rPr>
                <w:rFonts w:ascii="Segoe UI" w:eastAsia="Segoe UI" w:hAnsi="Segoe UI" w:cs="Segoe UI"/>
                <w:sz w:val="16"/>
                <w:szCs w:val="16"/>
              </w:rPr>
              <w:t>e</w:t>
            </w:r>
            <w:r>
              <w:rPr>
                <w:rFonts w:ascii="Segoe UI" w:eastAsia="Segoe UI" w:hAnsi="Segoe UI" w:cs="Segoe UI"/>
                <w:spacing w:val="-1"/>
                <w:sz w:val="16"/>
                <w:szCs w:val="16"/>
              </w:rPr>
              <w:t>d</w:t>
            </w:r>
            <w:r>
              <w:rPr>
                <w:rFonts w:ascii="Segoe UI" w:eastAsia="Segoe UI" w:hAnsi="Segoe UI" w:cs="Segoe UI"/>
                <w:sz w:val="16"/>
                <w:szCs w:val="16"/>
              </w:rPr>
              <w:t>.</w:t>
            </w:r>
          </w:p>
          <w:p w14:paraId="55A0E5C8" w14:textId="77777777" w:rsidR="000D2AFC" w:rsidRDefault="002525A2">
            <w:pPr>
              <w:spacing w:before="60"/>
              <w:ind w:left="104"/>
              <w:rPr>
                <w:rFonts w:ascii="Segoe UI" w:eastAsia="Segoe UI" w:hAnsi="Segoe UI" w:cs="Segoe UI"/>
                <w:sz w:val="16"/>
                <w:szCs w:val="16"/>
              </w:rPr>
            </w:pPr>
            <w:r>
              <w:rPr>
                <w:rFonts w:ascii="Segoe UI" w:eastAsia="Segoe UI" w:hAnsi="Segoe UI" w:cs="Segoe UI"/>
                <w:sz w:val="16"/>
                <w:szCs w:val="16"/>
              </w:rPr>
              <w:t>Damaged</w:t>
            </w:r>
            <w:r>
              <w:rPr>
                <w:rFonts w:ascii="Segoe UI" w:eastAsia="Segoe UI" w:hAnsi="Segoe UI" w:cs="Segoe UI"/>
                <w:spacing w:val="-2"/>
                <w:sz w:val="16"/>
                <w:szCs w:val="16"/>
              </w:rPr>
              <w:t xml:space="preserve"> s</w:t>
            </w:r>
            <w:r>
              <w:rPr>
                <w:rFonts w:ascii="Segoe UI" w:eastAsia="Segoe UI" w:hAnsi="Segoe UI" w:cs="Segoe UI"/>
                <w:sz w:val="16"/>
                <w:szCs w:val="16"/>
              </w:rPr>
              <w:t xml:space="preserve">ump </w:t>
            </w:r>
            <w:r>
              <w:rPr>
                <w:rFonts w:ascii="Segoe UI" w:eastAsia="Segoe UI" w:hAnsi="Segoe UI" w:cs="Segoe UI"/>
                <w:spacing w:val="-1"/>
                <w:sz w:val="16"/>
                <w:szCs w:val="16"/>
              </w:rPr>
              <w:t>l</w:t>
            </w:r>
            <w:r>
              <w:rPr>
                <w:rFonts w:ascii="Segoe UI" w:eastAsia="Segoe UI" w:hAnsi="Segoe UI" w:cs="Segoe UI"/>
                <w:sz w:val="16"/>
                <w:szCs w:val="16"/>
              </w:rPr>
              <w:t>iner</w:t>
            </w:r>
          </w:p>
          <w:p w14:paraId="55A0E5C9" w14:textId="77777777" w:rsidR="000D2AFC" w:rsidRDefault="002525A2">
            <w:pPr>
              <w:spacing w:before="58"/>
              <w:ind w:left="104" w:right="282"/>
              <w:rPr>
                <w:rFonts w:ascii="Segoe UI" w:eastAsia="Segoe UI" w:hAnsi="Segoe UI" w:cs="Segoe UI"/>
                <w:sz w:val="16"/>
                <w:szCs w:val="16"/>
              </w:rPr>
            </w:pPr>
            <w:r>
              <w:rPr>
                <w:rFonts w:ascii="Segoe UI" w:eastAsia="Segoe UI" w:hAnsi="Segoe UI" w:cs="Segoe UI"/>
                <w:sz w:val="16"/>
                <w:szCs w:val="16"/>
              </w:rPr>
              <w:t>High</w:t>
            </w:r>
            <w:r>
              <w:rPr>
                <w:rFonts w:ascii="Segoe UI" w:eastAsia="Segoe UI" w:hAnsi="Segoe UI" w:cs="Segoe UI"/>
                <w:spacing w:val="-1"/>
                <w:sz w:val="16"/>
                <w:szCs w:val="16"/>
              </w:rPr>
              <w:t xml:space="preserve"> </w:t>
            </w:r>
            <w:r>
              <w:rPr>
                <w:rFonts w:ascii="Segoe UI" w:eastAsia="Segoe UI" w:hAnsi="Segoe UI" w:cs="Segoe UI"/>
                <w:sz w:val="16"/>
                <w:szCs w:val="16"/>
              </w:rPr>
              <w:t>ra</w:t>
            </w:r>
            <w:r>
              <w:rPr>
                <w:rFonts w:ascii="Segoe UI" w:eastAsia="Segoe UI" w:hAnsi="Segoe UI" w:cs="Segoe UI"/>
                <w:spacing w:val="-2"/>
                <w:sz w:val="16"/>
                <w:szCs w:val="16"/>
              </w:rPr>
              <w:t>i</w:t>
            </w:r>
            <w:r>
              <w:rPr>
                <w:rFonts w:ascii="Segoe UI" w:eastAsia="Segoe UI" w:hAnsi="Segoe UI" w:cs="Segoe UI"/>
                <w:sz w:val="16"/>
                <w:szCs w:val="16"/>
              </w:rPr>
              <w:t>nfall</w:t>
            </w:r>
            <w:r>
              <w:rPr>
                <w:rFonts w:ascii="Segoe UI" w:eastAsia="Segoe UI" w:hAnsi="Segoe UI" w:cs="Segoe UI"/>
                <w:spacing w:val="-2"/>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in</w:t>
            </w:r>
            <w:r>
              <w:rPr>
                <w:rFonts w:ascii="Segoe UI" w:eastAsia="Segoe UI" w:hAnsi="Segoe UI" w:cs="Segoe UI"/>
                <w:spacing w:val="-1"/>
                <w:sz w:val="16"/>
                <w:szCs w:val="16"/>
              </w:rPr>
              <w:t>s</w:t>
            </w:r>
            <w:r>
              <w:rPr>
                <w:rFonts w:ascii="Segoe UI" w:eastAsia="Segoe UI" w:hAnsi="Segoe UI" w:cs="Segoe UI"/>
                <w:sz w:val="16"/>
                <w:szCs w:val="16"/>
              </w:rPr>
              <w:t>ufficient sto</w:t>
            </w:r>
            <w:r>
              <w:rPr>
                <w:rFonts w:ascii="Segoe UI" w:eastAsia="Segoe UI" w:hAnsi="Segoe UI" w:cs="Segoe UI"/>
                <w:spacing w:val="-2"/>
                <w:sz w:val="16"/>
                <w:szCs w:val="16"/>
              </w:rPr>
              <w:t>r</w:t>
            </w:r>
            <w:r>
              <w:rPr>
                <w:rFonts w:ascii="Segoe UI" w:eastAsia="Segoe UI" w:hAnsi="Segoe UI" w:cs="Segoe UI"/>
                <w:sz w:val="16"/>
                <w:szCs w:val="16"/>
              </w:rPr>
              <w:t>a</w:t>
            </w:r>
            <w:r>
              <w:rPr>
                <w:rFonts w:ascii="Segoe UI" w:eastAsia="Segoe UI" w:hAnsi="Segoe UI" w:cs="Segoe UI"/>
                <w:spacing w:val="-1"/>
                <w:sz w:val="16"/>
                <w:szCs w:val="16"/>
              </w:rPr>
              <w:t>g</w:t>
            </w:r>
            <w:r>
              <w:rPr>
                <w:rFonts w:ascii="Segoe UI" w:eastAsia="Segoe UI" w:hAnsi="Segoe UI" w:cs="Segoe UI"/>
                <w:sz w:val="16"/>
                <w:szCs w:val="16"/>
              </w:rPr>
              <w:t>e ca</w:t>
            </w:r>
            <w:r>
              <w:rPr>
                <w:rFonts w:ascii="Segoe UI" w:eastAsia="Segoe UI" w:hAnsi="Segoe UI" w:cs="Segoe UI"/>
                <w:spacing w:val="-2"/>
                <w:sz w:val="16"/>
                <w:szCs w:val="16"/>
              </w:rPr>
              <w:t>p</w:t>
            </w:r>
            <w:r>
              <w:rPr>
                <w:rFonts w:ascii="Segoe UI" w:eastAsia="Segoe UI" w:hAnsi="Segoe UI" w:cs="Segoe UI"/>
                <w:sz w:val="16"/>
                <w:szCs w:val="16"/>
              </w:rPr>
              <w:t>acity</w:t>
            </w:r>
            <w:r>
              <w:rPr>
                <w:rFonts w:ascii="Segoe UI" w:eastAsia="Segoe UI" w:hAnsi="Segoe UI" w:cs="Segoe UI"/>
                <w:spacing w:val="-1"/>
                <w:sz w:val="16"/>
                <w:szCs w:val="16"/>
              </w:rPr>
              <w:t xml:space="preserve"> </w:t>
            </w:r>
            <w:r>
              <w:rPr>
                <w:rFonts w:ascii="Segoe UI" w:eastAsia="Segoe UI" w:hAnsi="Segoe UI" w:cs="Segoe UI"/>
                <w:sz w:val="16"/>
                <w:szCs w:val="16"/>
              </w:rPr>
              <w:t>cause ove</w:t>
            </w:r>
            <w:r>
              <w:rPr>
                <w:rFonts w:ascii="Segoe UI" w:eastAsia="Segoe UI" w:hAnsi="Segoe UI" w:cs="Segoe UI"/>
                <w:spacing w:val="-2"/>
                <w:sz w:val="16"/>
                <w:szCs w:val="16"/>
              </w:rPr>
              <w:t>r</w:t>
            </w:r>
            <w:r>
              <w:rPr>
                <w:rFonts w:ascii="Segoe UI" w:eastAsia="Segoe UI" w:hAnsi="Segoe UI" w:cs="Segoe UI"/>
                <w:sz w:val="16"/>
                <w:szCs w:val="16"/>
              </w:rPr>
              <w:t>flow</w:t>
            </w:r>
          </w:p>
          <w:p w14:paraId="55A0E5CA" w14:textId="77777777" w:rsidR="000D2AFC" w:rsidRDefault="002525A2">
            <w:pPr>
              <w:spacing w:before="57"/>
              <w:ind w:left="104" w:right="127"/>
              <w:rPr>
                <w:rFonts w:ascii="Segoe UI" w:eastAsia="Segoe UI" w:hAnsi="Segoe UI" w:cs="Segoe UI"/>
                <w:sz w:val="16"/>
                <w:szCs w:val="16"/>
              </w:rPr>
            </w:pPr>
            <w:r>
              <w:rPr>
                <w:rFonts w:ascii="Segoe UI" w:eastAsia="Segoe UI" w:hAnsi="Segoe UI" w:cs="Segoe UI"/>
                <w:sz w:val="16"/>
                <w:szCs w:val="16"/>
              </w:rPr>
              <w:t>Inap</w:t>
            </w:r>
            <w:r>
              <w:rPr>
                <w:rFonts w:ascii="Segoe UI" w:eastAsia="Segoe UI" w:hAnsi="Segoe UI" w:cs="Segoe UI"/>
                <w:spacing w:val="-2"/>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iate mana</w:t>
            </w:r>
            <w:r>
              <w:rPr>
                <w:rFonts w:ascii="Segoe UI" w:eastAsia="Segoe UI" w:hAnsi="Segoe UI" w:cs="Segoe UI"/>
                <w:spacing w:val="-2"/>
                <w:sz w:val="16"/>
                <w:szCs w:val="16"/>
              </w:rPr>
              <w:t>g</w:t>
            </w:r>
            <w:r>
              <w:rPr>
                <w:rFonts w:ascii="Segoe UI" w:eastAsia="Segoe UI" w:hAnsi="Segoe UI" w:cs="Segoe UI"/>
                <w:sz w:val="16"/>
                <w:szCs w:val="16"/>
              </w:rPr>
              <w:t>em</w:t>
            </w:r>
            <w:r>
              <w:rPr>
                <w:rFonts w:ascii="Segoe UI" w:eastAsia="Segoe UI" w:hAnsi="Segoe UI" w:cs="Segoe UI"/>
                <w:spacing w:val="-2"/>
                <w:sz w:val="16"/>
                <w:szCs w:val="16"/>
              </w:rPr>
              <w:t>e</w:t>
            </w:r>
            <w:r>
              <w:rPr>
                <w:rFonts w:ascii="Segoe UI" w:eastAsia="Segoe UI" w:hAnsi="Segoe UI" w:cs="Segoe UI"/>
                <w:sz w:val="16"/>
                <w:szCs w:val="16"/>
              </w:rPr>
              <w:t xml:space="preserve">nt </w:t>
            </w:r>
            <w:r>
              <w:rPr>
                <w:rFonts w:ascii="Segoe UI" w:eastAsia="Segoe UI" w:hAnsi="Segoe UI" w:cs="Segoe UI"/>
                <w:spacing w:val="-1"/>
                <w:sz w:val="16"/>
                <w:szCs w:val="16"/>
              </w:rPr>
              <w:t>o</w:t>
            </w:r>
            <w:r>
              <w:rPr>
                <w:rFonts w:ascii="Segoe UI" w:eastAsia="Segoe UI" w:hAnsi="Segoe UI" w:cs="Segoe UI"/>
                <w:sz w:val="16"/>
                <w:szCs w:val="16"/>
              </w:rPr>
              <w:t>r sto</w:t>
            </w:r>
            <w:r>
              <w:rPr>
                <w:rFonts w:ascii="Segoe UI" w:eastAsia="Segoe UI" w:hAnsi="Segoe UI" w:cs="Segoe UI"/>
                <w:spacing w:val="-2"/>
                <w:sz w:val="16"/>
                <w:szCs w:val="16"/>
              </w:rPr>
              <w:t>r</w:t>
            </w:r>
            <w:r>
              <w:rPr>
                <w:rFonts w:ascii="Segoe UI" w:eastAsia="Segoe UI" w:hAnsi="Segoe UI" w:cs="Segoe UI"/>
                <w:sz w:val="16"/>
                <w:szCs w:val="16"/>
              </w:rPr>
              <w:t>a</w:t>
            </w:r>
            <w:r>
              <w:rPr>
                <w:rFonts w:ascii="Segoe UI" w:eastAsia="Segoe UI" w:hAnsi="Segoe UI" w:cs="Segoe UI"/>
                <w:spacing w:val="-1"/>
                <w:sz w:val="16"/>
                <w:szCs w:val="16"/>
              </w:rPr>
              <w:t>g</w:t>
            </w:r>
            <w:r>
              <w:rPr>
                <w:rFonts w:ascii="Segoe UI" w:eastAsia="Segoe UI" w:hAnsi="Segoe UI" w:cs="Segoe UI"/>
                <w:sz w:val="16"/>
                <w:szCs w:val="16"/>
              </w:rPr>
              <w:t xml:space="preserve">e </w:t>
            </w:r>
            <w:r>
              <w:rPr>
                <w:rFonts w:ascii="Segoe UI" w:eastAsia="Segoe UI" w:hAnsi="Segoe UI" w:cs="Segoe UI"/>
                <w:spacing w:val="-2"/>
                <w:sz w:val="16"/>
                <w:szCs w:val="16"/>
              </w:rPr>
              <w:t>o</w:t>
            </w:r>
            <w:r>
              <w:rPr>
                <w:rFonts w:ascii="Segoe UI" w:eastAsia="Segoe UI" w:hAnsi="Segoe UI" w:cs="Segoe UI"/>
                <w:sz w:val="16"/>
                <w:szCs w:val="16"/>
              </w:rPr>
              <w:t>f muds</w:t>
            </w:r>
          </w:p>
          <w:p w14:paraId="55A0E5CB" w14:textId="77777777" w:rsidR="000D2AFC" w:rsidRDefault="002525A2">
            <w:pPr>
              <w:spacing w:before="60"/>
              <w:ind w:left="104" w:right="630"/>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1"/>
                <w:sz w:val="16"/>
                <w:szCs w:val="16"/>
              </w:rPr>
              <w:t>e</w:t>
            </w:r>
            <w:r>
              <w:rPr>
                <w:rFonts w:ascii="Segoe UI" w:eastAsia="Segoe UI" w:hAnsi="Segoe UI" w:cs="Segoe UI"/>
                <w:sz w:val="16"/>
                <w:szCs w:val="16"/>
              </w:rPr>
              <w:t>ment</w:t>
            </w:r>
            <w:r>
              <w:rPr>
                <w:rFonts w:ascii="Segoe UI" w:eastAsia="Segoe UI" w:hAnsi="Segoe UI" w:cs="Segoe UI"/>
                <w:spacing w:val="2"/>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w:t>
            </w:r>
            <w:r>
              <w:rPr>
                <w:rFonts w:ascii="Segoe UI" w:eastAsia="Segoe UI" w:hAnsi="Segoe UI" w:cs="Segoe UI"/>
                <w:spacing w:val="-2"/>
                <w:sz w:val="16"/>
                <w:szCs w:val="16"/>
              </w:rPr>
              <w:t>t</w:t>
            </w:r>
            <w:r>
              <w:rPr>
                <w:rFonts w:ascii="Segoe UI" w:eastAsia="Segoe UI" w:hAnsi="Segoe UI" w:cs="Segoe UI"/>
                <w:sz w:val="16"/>
                <w:szCs w:val="16"/>
              </w:rPr>
              <w:t>urns</w:t>
            </w:r>
            <w:r>
              <w:rPr>
                <w:rFonts w:ascii="Segoe UI" w:eastAsia="Segoe UI" w:hAnsi="Segoe UI" w:cs="Segoe UI"/>
                <w:spacing w:val="-1"/>
                <w:sz w:val="16"/>
                <w:szCs w:val="16"/>
              </w:rPr>
              <w:t xml:space="preserve"> </w:t>
            </w:r>
            <w:r>
              <w:rPr>
                <w:rFonts w:ascii="Segoe UI" w:eastAsia="Segoe UI" w:hAnsi="Segoe UI" w:cs="Segoe UI"/>
                <w:sz w:val="16"/>
                <w:szCs w:val="16"/>
              </w:rPr>
              <w:t>exceed expect</w:t>
            </w:r>
            <w:r>
              <w:rPr>
                <w:rFonts w:ascii="Segoe UI" w:eastAsia="Segoe UI" w:hAnsi="Segoe UI" w:cs="Segoe UI"/>
                <w:spacing w:val="-2"/>
                <w:sz w:val="16"/>
                <w:szCs w:val="16"/>
              </w:rPr>
              <w:t>a</w:t>
            </w:r>
            <w:r>
              <w:rPr>
                <w:rFonts w:ascii="Segoe UI" w:eastAsia="Segoe UI" w:hAnsi="Segoe UI" w:cs="Segoe UI"/>
                <w:sz w:val="16"/>
                <w:szCs w:val="16"/>
              </w:rPr>
              <w:t>tions</w:t>
            </w:r>
          </w:p>
        </w:tc>
        <w:tc>
          <w:tcPr>
            <w:tcW w:w="1843" w:type="dxa"/>
            <w:vMerge w:val="restart"/>
            <w:tcBorders>
              <w:top w:val="single" w:sz="5" w:space="0" w:color="000000"/>
              <w:left w:val="single" w:sz="5" w:space="0" w:color="000000"/>
              <w:right w:val="single" w:sz="5" w:space="0" w:color="000000"/>
            </w:tcBorders>
          </w:tcPr>
          <w:p w14:paraId="55A0E5CC" w14:textId="77777777" w:rsidR="000D2AFC" w:rsidRDefault="002525A2">
            <w:pPr>
              <w:spacing w:before="57"/>
              <w:ind w:left="104"/>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nta</w:t>
            </w:r>
            <w:r>
              <w:rPr>
                <w:rFonts w:ascii="Segoe UI" w:eastAsia="Segoe UI" w:hAnsi="Segoe UI" w:cs="Segoe UI"/>
                <w:spacing w:val="1"/>
                <w:sz w:val="16"/>
                <w:szCs w:val="16"/>
              </w:rPr>
              <w:t>m</w:t>
            </w:r>
            <w:r>
              <w:rPr>
                <w:rFonts w:ascii="Segoe UI" w:eastAsia="Segoe UI" w:hAnsi="Segoe UI" w:cs="Segoe UI"/>
                <w:sz w:val="16"/>
                <w:szCs w:val="16"/>
              </w:rPr>
              <w:t>in</w:t>
            </w:r>
            <w:r>
              <w:rPr>
                <w:rFonts w:ascii="Segoe UI" w:eastAsia="Segoe UI" w:hAnsi="Segoe UI" w:cs="Segoe UI"/>
                <w:spacing w:val="-3"/>
                <w:sz w:val="16"/>
                <w:szCs w:val="16"/>
              </w:rPr>
              <w:t>a</w:t>
            </w:r>
            <w:r>
              <w:rPr>
                <w:rFonts w:ascii="Segoe UI" w:eastAsia="Segoe UI" w:hAnsi="Segoe UI" w:cs="Segoe UI"/>
                <w:sz w:val="16"/>
                <w:szCs w:val="16"/>
              </w:rPr>
              <w:t xml:space="preserve">tion </w:t>
            </w:r>
            <w:r>
              <w:rPr>
                <w:rFonts w:ascii="Segoe UI" w:eastAsia="Segoe UI" w:hAnsi="Segoe UI" w:cs="Segoe UI"/>
                <w:spacing w:val="-2"/>
                <w:sz w:val="16"/>
                <w:szCs w:val="16"/>
              </w:rPr>
              <w:t>o</w:t>
            </w:r>
            <w:r>
              <w:rPr>
                <w:rFonts w:ascii="Segoe UI" w:eastAsia="Segoe UI" w:hAnsi="Segoe UI" w:cs="Segoe UI"/>
                <w:sz w:val="16"/>
                <w:szCs w:val="16"/>
              </w:rPr>
              <w:t xml:space="preserve">f </w:t>
            </w:r>
            <w:r>
              <w:rPr>
                <w:rFonts w:ascii="Segoe UI" w:eastAsia="Segoe UI" w:hAnsi="Segoe UI" w:cs="Segoe UI"/>
                <w:spacing w:val="-2"/>
                <w:sz w:val="16"/>
                <w:szCs w:val="16"/>
              </w:rPr>
              <w:t>s</w:t>
            </w:r>
            <w:r>
              <w:rPr>
                <w:rFonts w:ascii="Segoe UI" w:eastAsia="Segoe UI" w:hAnsi="Segoe UI" w:cs="Segoe UI"/>
                <w:sz w:val="16"/>
                <w:szCs w:val="16"/>
              </w:rPr>
              <w:t>oil</w:t>
            </w:r>
          </w:p>
          <w:p w14:paraId="55A0E5CD" w14:textId="77777777" w:rsidR="000D2AFC" w:rsidRDefault="002525A2">
            <w:pPr>
              <w:spacing w:before="60"/>
              <w:ind w:left="104" w:right="462"/>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nta</w:t>
            </w:r>
            <w:r>
              <w:rPr>
                <w:rFonts w:ascii="Segoe UI" w:eastAsia="Segoe UI" w:hAnsi="Segoe UI" w:cs="Segoe UI"/>
                <w:spacing w:val="1"/>
                <w:sz w:val="16"/>
                <w:szCs w:val="16"/>
              </w:rPr>
              <w:t>m</w:t>
            </w:r>
            <w:r>
              <w:rPr>
                <w:rFonts w:ascii="Segoe UI" w:eastAsia="Segoe UI" w:hAnsi="Segoe UI" w:cs="Segoe UI"/>
                <w:sz w:val="16"/>
                <w:szCs w:val="16"/>
              </w:rPr>
              <w:t>in</w:t>
            </w:r>
            <w:r>
              <w:rPr>
                <w:rFonts w:ascii="Segoe UI" w:eastAsia="Segoe UI" w:hAnsi="Segoe UI" w:cs="Segoe UI"/>
                <w:spacing w:val="-3"/>
                <w:sz w:val="16"/>
                <w:szCs w:val="16"/>
              </w:rPr>
              <w:t>a</w:t>
            </w:r>
            <w:r>
              <w:rPr>
                <w:rFonts w:ascii="Segoe UI" w:eastAsia="Segoe UI" w:hAnsi="Segoe UI" w:cs="Segoe UI"/>
                <w:sz w:val="16"/>
                <w:szCs w:val="16"/>
              </w:rPr>
              <w:t xml:space="preserve">tion </w:t>
            </w:r>
            <w:r>
              <w:rPr>
                <w:rFonts w:ascii="Segoe UI" w:eastAsia="Segoe UI" w:hAnsi="Segoe UI" w:cs="Segoe UI"/>
                <w:spacing w:val="-2"/>
                <w:sz w:val="16"/>
                <w:szCs w:val="16"/>
              </w:rPr>
              <w:t>o</w:t>
            </w:r>
            <w:r>
              <w:rPr>
                <w:rFonts w:ascii="Segoe UI" w:eastAsia="Segoe UI" w:hAnsi="Segoe UI" w:cs="Segoe UI"/>
                <w:sz w:val="16"/>
                <w:szCs w:val="16"/>
              </w:rPr>
              <w:t>f su</w:t>
            </w:r>
            <w:r>
              <w:rPr>
                <w:rFonts w:ascii="Segoe UI" w:eastAsia="Segoe UI" w:hAnsi="Segoe UI" w:cs="Segoe UI"/>
                <w:spacing w:val="-2"/>
                <w:sz w:val="16"/>
                <w:szCs w:val="16"/>
              </w:rPr>
              <w:t>r</w:t>
            </w:r>
            <w:r>
              <w:rPr>
                <w:rFonts w:ascii="Segoe UI" w:eastAsia="Segoe UI" w:hAnsi="Segoe UI" w:cs="Segoe UI"/>
                <w:sz w:val="16"/>
                <w:szCs w:val="16"/>
              </w:rPr>
              <w:t xml:space="preserve">face </w:t>
            </w:r>
            <w:r>
              <w:rPr>
                <w:rFonts w:ascii="Segoe UI" w:eastAsia="Segoe UI" w:hAnsi="Segoe UI" w:cs="Segoe UI"/>
                <w:spacing w:val="-2"/>
                <w:sz w:val="16"/>
                <w:szCs w:val="16"/>
              </w:rPr>
              <w:t>w</w:t>
            </w:r>
            <w:r>
              <w:rPr>
                <w:rFonts w:ascii="Segoe UI" w:eastAsia="Segoe UI" w:hAnsi="Segoe UI" w:cs="Segoe UI"/>
                <w:sz w:val="16"/>
                <w:szCs w:val="16"/>
              </w:rPr>
              <w:t>ater</w:t>
            </w:r>
          </w:p>
          <w:p w14:paraId="55A0E5CE" w14:textId="77777777" w:rsidR="000D2AFC" w:rsidRDefault="002525A2">
            <w:pPr>
              <w:spacing w:before="58"/>
              <w:ind w:left="104" w:right="462"/>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nta</w:t>
            </w:r>
            <w:r>
              <w:rPr>
                <w:rFonts w:ascii="Segoe UI" w:eastAsia="Segoe UI" w:hAnsi="Segoe UI" w:cs="Segoe UI"/>
                <w:spacing w:val="1"/>
                <w:sz w:val="16"/>
                <w:szCs w:val="16"/>
              </w:rPr>
              <w:t>m</w:t>
            </w:r>
            <w:r>
              <w:rPr>
                <w:rFonts w:ascii="Segoe UI" w:eastAsia="Segoe UI" w:hAnsi="Segoe UI" w:cs="Segoe UI"/>
                <w:sz w:val="16"/>
                <w:szCs w:val="16"/>
              </w:rPr>
              <w:t>in</w:t>
            </w:r>
            <w:r>
              <w:rPr>
                <w:rFonts w:ascii="Segoe UI" w:eastAsia="Segoe UI" w:hAnsi="Segoe UI" w:cs="Segoe UI"/>
                <w:spacing w:val="-3"/>
                <w:sz w:val="16"/>
                <w:szCs w:val="16"/>
              </w:rPr>
              <w:t>a</w:t>
            </w:r>
            <w:r>
              <w:rPr>
                <w:rFonts w:ascii="Segoe UI" w:eastAsia="Segoe UI" w:hAnsi="Segoe UI" w:cs="Segoe UI"/>
                <w:sz w:val="16"/>
                <w:szCs w:val="16"/>
              </w:rPr>
              <w:t xml:space="preserve">tion </w:t>
            </w:r>
            <w:r>
              <w:rPr>
                <w:rFonts w:ascii="Segoe UI" w:eastAsia="Segoe UI" w:hAnsi="Segoe UI" w:cs="Segoe UI"/>
                <w:spacing w:val="-2"/>
                <w:sz w:val="16"/>
                <w:szCs w:val="16"/>
              </w:rPr>
              <w:t>o</w:t>
            </w:r>
            <w:r>
              <w:rPr>
                <w:rFonts w:ascii="Segoe UI" w:eastAsia="Segoe UI" w:hAnsi="Segoe UI" w:cs="Segoe UI"/>
                <w:sz w:val="16"/>
                <w:szCs w:val="16"/>
              </w:rPr>
              <w:t>f g</w:t>
            </w:r>
            <w:r>
              <w:rPr>
                <w:rFonts w:ascii="Segoe UI" w:eastAsia="Segoe UI" w:hAnsi="Segoe UI" w:cs="Segoe UI"/>
                <w:spacing w:val="-2"/>
                <w:sz w:val="16"/>
                <w:szCs w:val="16"/>
              </w:rPr>
              <w:t>r</w:t>
            </w:r>
            <w:r>
              <w:rPr>
                <w:rFonts w:ascii="Segoe UI" w:eastAsia="Segoe UI" w:hAnsi="Segoe UI" w:cs="Segoe UI"/>
                <w:sz w:val="16"/>
                <w:szCs w:val="16"/>
              </w:rPr>
              <w:t>oun</w:t>
            </w:r>
            <w:r>
              <w:rPr>
                <w:rFonts w:ascii="Segoe UI" w:eastAsia="Segoe UI" w:hAnsi="Segoe UI" w:cs="Segoe UI"/>
                <w:spacing w:val="-1"/>
                <w:sz w:val="16"/>
                <w:szCs w:val="16"/>
              </w:rPr>
              <w:t>d</w:t>
            </w:r>
            <w:r>
              <w:rPr>
                <w:rFonts w:ascii="Segoe UI" w:eastAsia="Segoe UI" w:hAnsi="Segoe UI" w:cs="Segoe UI"/>
                <w:sz w:val="16"/>
                <w:szCs w:val="16"/>
              </w:rPr>
              <w:t>w</w:t>
            </w:r>
            <w:r>
              <w:rPr>
                <w:rFonts w:ascii="Segoe UI" w:eastAsia="Segoe UI" w:hAnsi="Segoe UI" w:cs="Segoe UI"/>
                <w:spacing w:val="-1"/>
                <w:sz w:val="16"/>
                <w:szCs w:val="16"/>
              </w:rPr>
              <w:t>a</w:t>
            </w:r>
            <w:r>
              <w:rPr>
                <w:rFonts w:ascii="Segoe UI" w:eastAsia="Segoe UI" w:hAnsi="Segoe UI" w:cs="Segoe UI"/>
                <w:sz w:val="16"/>
                <w:szCs w:val="16"/>
              </w:rPr>
              <w:t>ter</w:t>
            </w:r>
          </w:p>
          <w:p w14:paraId="55A0E5CF" w14:textId="77777777" w:rsidR="000D2AFC" w:rsidRDefault="002525A2">
            <w:pPr>
              <w:spacing w:before="63" w:line="200" w:lineRule="exact"/>
              <w:ind w:left="104" w:right="218"/>
              <w:rPr>
                <w:rFonts w:ascii="Segoe UI" w:eastAsia="Segoe UI" w:hAnsi="Segoe UI" w:cs="Segoe UI"/>
                <w:sz w:val="16"/>
                <w:szCs w:val="16"/>
              </w:rPr>
            </w:pPr>
            <w:r>
              <w:rPr>
                <w:rFonts w:ascii="Segoe UI" w:eastAsia="Segoe UI" w:hAnsi="Segoe UI" w:cs="Segoe UI"/>
                <w:sz w:val="16"/>
                <w:szCs w:val="16"/>
              </w:rPr>
              <w:t>Di</w:t>
            </w:r>
            <w:r>
              <w:rPr>
                <w:rFonts w:ascii="Segoe UI" w:eastAsia="Segoe UI" w:hAnsi="Segoe UI" w:cs="Segoe UI"/>
                <w:spacing w:val="-1"/>
                <w:sz w:val="16"/>
                <w:szCs w:val="16"/>
              </w:rPr>
              <w:t>s</w:t>
            </w:r>
            <w:r>
              <w:rPr>
                <w:rFonts w:ascii="Segoe UI" w:eastAsia="Segoe UI" w:hAnsi="Segoe UI" w:cs="Segoe UI"/>
                <w:sz w:val="16"/>
                <w:szCs w:val="16"/>
              </w:rPr>
              <w:t>turbance</w:t>
            </w:r>
            <w:r>
              <w:rPr>
                <w:rFonts w:ascii="Segoe UI" w:eastAsia="Segoe UI" w:hAnsi="Segoe UI" w:cs="Segoe UI"/>
                <w:spacing w:val="-1"/>
                <w:sz w:val="16"/>
                <w:szCs w:val="16"/>
              </w:rPr>
              <w:t xml:space="preserve"> </w:t>
            </w:r>
            <w:r>
              <w:rPr>
                <w:rFonts w:ascii="Segoe UI" w:eastAsia="Segoe UI" w:hAnsi="Segoe UI" w:cs="Segoe UI"/>
                <w:sz w:val="16"/>
                <w:szCs w:val="16"/>
              </w:rPr>
              <w:t>to fauna hab</w:t>
            </w:r>
            <w:r>
              <w:rPr>
                <w:rFonts w:ascii="Segoe UI" w:eastAsia="Segoe UI" w:hAnsi="Segoe UI" w:cs="Segoe UI"/>
                <w:spacing w:val="-2"/>
                <w:sz w:val="16"/>
                <w:szCs w:val="16"/>
              </w:rPr>
              <w:t>i</w:t>
            </w:r>
            <w:r>
              <w:rPr>
                <w:rFonts w:ascii="Segoe UI" w:eastAsia="Segoe UI" w:hAnsi="Segoe UI" w:cs="Segoe UI"/>
                <w:sz w:val="16"/>
                <w:szCs w:val="16"/>
              </w:rPr>
              <w:t>tat</w:t>
            </w:r>
          </w:p>
        </w:tc>
        <w:tc>
          <w:tcPr>
            <w:tcW w:w="6379" w:type="dxa"/>
            <w:tcBorders>
              <w:top w:val="single" w:sz="5" w:space="0" w:color="000000"/>
              <w:left w:val="single" w:sz="5" w:space="0" w:color="000000"/>
              <w:bottom w:val="nil"/>
              <w:right w:val="single" w:sz="5" w:space="0" w:color="000000"/>
            </w:tcBorders>
          </w:tcPr>
          <w:p w14:paraId="55A0E5D0" w14:textId="77777777" w:rsidR="000D2AFC" w:rsidRDefault="002525A2">
            <w:pPr>
              <w:spacing w:before="57"/>
              <w:ind w:left="102"/>
              <w:rPr>
                <w:rFonts w:ascii="Segoe UI" w:eastAsia="Segoe UI" w:hAnsi="Segoe UI" w:cs="Segoe UI"/>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spacing w:val="22"/>
                <w:sz w:val="16"/>
                <w:szCs w:val="16"/>
              </w:rPr>
              <w:t xml:space="preserve"> </w:t>
            </w:r>
            <w:r>
              <w:rPr>
                <w:rFonts w:ascii="Segoe UI" w:eastAsia="Segoe UI" w:hAnsi="Segoe UI" w:cs="Segoe UI"/>
                <w:sz w:val="16"/>
                <w:szCs w:val="16"/>
              </w:rPr>
              <w:t>Dra</w:t>
            </w:r>
            <w:r>
              <w:rPr>
                <w:rFonts w:ascii="Segoe UI" w:eastAsia="Segoe UI" w:hAnsi="Segoe UI" w:cs="Segoe UI"/>
                <w:spacing w:val="-1"/>
                <w:sz w:val="16"/>
                <w:szCs w:val="16"/>
              </w:rPr>
              <w:t>i</w:t>
            </w:r>
            <w:r>
              <w:rPr>
                <w:rFonts w:ascii="Segoe UI" w:eastAsia="Segoe UI" w:hAnsi="Segoe UI" w:cs="Segoe UI"/>
                <w:sz w:val="16"/>
                <w:szCs w:val="16"/>
              </w:rPr>
              <w:t>nage</w:t>
            </w:r>
            <w:r>
              <w:rPr>
                <w:rFonts w:ascii="Segoe UI" w:eastAsia="Segoe UI" w:hAnsi="Segoe UI" w:cs="Segoe UI"/>
                <w:spacing w:val="-1"/>
                <w:sz w:val="16"/>
                <w:szCs w:val="16"/>
              </w:rPr>
              <w:t xml:space="preserve"> M</w:t>
            </w:r>
            <w:r>
              <w:rPr>
                <w:rFonts w:ascii="Segoe UI" w:eastAsia="Segoe UI" w:hAnsi="Segoe UI" w:cs="Segoe UI"/>
                <w:sz w:val="16"/>
                <w:szCs w:val="16"/>
              </w:rPr>
              <w:t>ana</w:t>
            </w:r>
            <w:r>
              <w:rPr>
                <w:rFonts w:ascii="Segoe UI" w:eastAsia="Segoe UI" w:hAnsi="Segoe UI" w:cs="Segoe UI"/>
                <w:spacing w:val="-1"/>
                <w:sz w:val="16"/>
                <w:szCs w:val="16"/>
              </w:rPr>
              <w:t>g</w:t>
            </w:r>
            <w:r>
              <w:rPr>
                <w:rFonts w:ascii="Segoe UI" w:eastAsia="Segoe UI" w:hAnsi="Segoe UI" w:cs="Segoe UI"/>
                <w:sz w:val="16"/>
                <w:szCs w:val="16"/>
              </w:rPr>
              <w:t>eme</w:t>
            </w:r>
            <w:r>
              <w:rPr>
                <w:rFonts w:ascii="Segoe UI" w:eastAsia="Segoe UI" w:hAnsi="Segoe UI" w:cs="Segoe UI"/>
                <w:spacing w:val="-2"/>
                <w:sz w:val="16"/>
                <w:szCs w:val="16"/>
              </w:rPr>
              <w:t>n</w:t>
            </w:r>
            <w:r>
              <w:rPr>
                <w:rFonts w:ascii="Segoe UI" w:eastAsia="Segoe UI" w:hAnsi="Segoe UI" w:cs="Segoe UI"/>
                <w:sz w:val="16"/>
                <w:szCs w:val="16"/>
              </w:rPr>
              <w:t>t Plan d</w:t>
            </w:r>
            <w:r>
              <w:rPr>
                <w:rFonts w:ascii="Segoe UI" w:eastAsia="Segoe UI" w:hAnsi="Segoe UI" w:cs="Segoe UI"/>
                <w:spacing w:val="-4"/>
                <w:sz w:val="16"/>
                <w:szCs w:val="16"/>
              </w:rPr>
              <w:t>e</w:t>
            </w:r>
            <w:r>
              <w:rPr>
                <w:rFonts w:ascii="Segoe UI" w:eastAsia="Segoe UI" w:hAnsi="Segoe UI" w:cs="Segoe UI"/>
                <w:sz w:val="16"/>
                <w:szCs w:val="16"/>
              </w:rPr>
              <w:t>monstrates</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o</w:t>
            </w:r>
            <w:r>
              <w:rPr>
                <w:rFonts w:ascii="Segoe UI" w:eastAsia="Segoe UI" w:hAnsi="Segoe UI" w:cs="Segoe UI"/>
                <w:sz w:val="16"/>
                <w:szCs w:val="16"/>
              </w:rPr>
              <w:t>ntrols</w:t>
            </w:r>
            <w:r>
              <w:rPr>
                <w:rFonts w:ascii="Segoe UI" w:eastAsia="Segoe UI" w:hAnsi="Segoe UI" w:cs="Segoe UI"/>
                <w:spacing w:val="-2"/>
                <w:sz w:val="16"/>
                <w:szCs w:val="16"/>
              </w:rPr>
              <w:t xml:space="preserve"> </w:t>
            </w:r>
            <w:r>
              <w:rPr>
                <w:rFonts w:ascii="Segoe UI" w:eastAsia="Segoe UI" w:hAnsi="Segoe UI" w:cs="Segoe UI"/>
                <w:sz w:val="16"/>
                <w:szCs w:val="16"/>
              </w:rPr>
              <w:t>f</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exces</w:t>
            </w:r>
            <w:r>
              <w:rPr>
                <w:rFonts w:ascii="Segoe UI" w:eastAsia="Segoe UI" w:hAnsi="Segoe UI" w:cs="Segoe UI"/>
                <w:spacing w:val="-1"/>
                <w:sz w:val="16"/>
                <w:szCs w:val="16"/>
              </w:rPr>
              <w:t>s</w:t>
            </w:r>
            <w:r>
              <w:rPr>
                <w:rFonts w:ascii="Segoe UI" w:eastAsia="Segoe UI" w:hAnsi="Segoe UI" w:cs="Segoe UI"/>
                <w:sz w:val="16"/>
                <w:szCs w:val="16"/>
              </w:rPr>
              <w:t>ive</w:t>
            </w:r>
            <w:r>
              <w:rPr>
                <w:rFonts w:ascii="Segoe UI" w:eastAsia="Segoe UI" w:hAnsi="Segoe UI" w:cs="Segoe UI"/>
                <w:spacing w:val="-1"/>
                <w:sz w:val="16"/>
                <w:szCs w:val="16"/>
              </w:rPr>
              <w:t xml:space="preserve"> </w:t>
            </w:r>
            <w:r>
              <w:rPr>
                <w:rFonts w:ascii="Segoe UI" w:eastAsia="Segoe UI" w:hAnsi="Segoe UI" w:cs="Segoe UI"/>
                <w:sz w:val="16"/>
                <w:szCs w:val="16"/>
              </w:rPr>
              <w:t>ra</w:t>
            </w:r>
            <w:r>
              <w:rPr>
                <w:rFonts w:ascii="Segoe UI" w:eastAsia="Segoe UI" w:hAnsi="Segoe UI" w:cs="Segoe UI"/>
                <w:spacing w:val="-2"/>
                <w:sz w:val="16"/>
                <w:szCs w:val="16"/>
              </w:rPr>
              <w:t>i</w:t>
            </w:r>
            <w:r>
              <w:rPr>
                <w:rFonts w:ascii="Segoe UI" w:eastAsia="Segoe UI" w:hAnsi="Segoe UI" w:cs="Segoe UI"/>
                <w:sz w:val="16"/>
                <w:szCs w:val="16"/>
              </w:rPr>
              <w:t>nfall</w:t>
            </w:r>
            <w:r>
              <w:rPr>
                <w:rFonts w:ascii="Segoe UI" w:eastAsia="Segoe UI" w:hAnsi="Segoe UI" w:cs="Segoe UI"/>
                <w:spacing w:val="-2"/>
                <w:sz w:val="16"/>
                <w:szCs w:val="16"/>
              </w:rPr>
              <w:t xml:space="preserve"> </w:t>
            </w:r>
            <w:r>
              <w:rPr>
                <w:rFonts w:ascii="Segoe UI" w:eastAsia="Segoe UI" w:hAnsi="Segoe UI" w:cs="Segoe UI"/>
                <w:sz w:val="16"/>
                <w:szCs w:val="16"/>
              </w:rPr>
              <w:t>pe</w:t>
            </w:r>
            <w:r>
              <w:rPr>
                <w:rFonts w:ascii="Segoe UI" w:eastAsia="Segoe UI" w:hAnsi="Segoe UI" w:cs="Segoe UI"/>
                <w:spacing w:val="-2"/>
                <w:sz w:val="16"/>
                <w:szCs w:val="16"/>
              </w:rPr>
              <w:t>r</w:t>
            </w:r>
            <w:r>
              <w:rPr>
                <w:rFonts w:ascii="Segoe UI" w:eastAsia="Segoe UI" w:hAnsi="Segoe UI" w:cs="Segoe UI"/>
                <w:sz w:val="16"/>
                <w:szCs w:val="16"/>
              </w:rPr>
              <w:t>io</w:t>
            </w:r>
            <w:r>
              <w:rPr>
                <w:rFonts w:ascii="Segoe UI" w:eastAsia="Segoe UI" w:hAnsi="Segoe UI" w:cs="Segoe UI"/>
                <w:spacing w:val="-2"/>
                <w:sz w:val="16"/>
                <w:szCs w:val="16"/>
              </w:rPr>
              <w:t>d</w:t>
            </w:r>
            <w:r>
              <w:rPr>
                <w:rFonts w:ascii="Segoe UI" w:eastAsia="Segoe UI" w:hAnsi="Segoe UI" w:cs="Segoe UI"/>
                <w:sz w:val="16"/>
                <w:szCs w:val="16"/>
              </w:rPr>
              <w:t>s,</w:t>
            </w:r>
          </w:p>
        </w:tc>
        <w:tc>
          <w:tcPr>
            <w:tcW w:w="425" w:type="dxa"/>
            <w:vMerge w:val="restart"/>
            <w:tcBorders>
              <w:top w:val="single" w:sz="5" w:space="0" w:color="000000"/>
              <w:left w:val="single" w:sz="5" w:space="0" w:color="000000"/>
              <w:right w:val="single" w:sz="5" w:space="0" w:color="000000"/>
            </w:tcBorders>
            <w:textDirection w:val="btLr"/>
          </w:tcPr>
          <w:p w14:paraId="55A0E5D1" w14:textId="77777777" w:rsidR="000D2AFC" w:rsidRDefault="000D2AFC">
            <w:pPr>
              <w:spacing w:before="2" w:line="160" w:lineRule="exact"/>
              <w:rPr>
                <w:sz w:val="16"/>
                <w:szCs w:val="16"/>
              </w:rPr>
            </w:pPr>
          </w:p>
          <w:p w14:paraId="55A0E5D2" w14:textId="77777777" w:rsidR="000D2AFC" w:rsidRDefault="002525A2">
            <w:pPr>
              <w:ind w:left="779"/>
              <w:rPr>
                <w:rFonts w:ascii="Segoe UI" w:eastAsia="Segoe UI" w:hAnsi="Segoe UI" w:cs="Segoe UI"/>
                <w:sz w:val="16"/>
                <w:szCs w:val="16"/>
              </w:rPr>
            </w:pPr>
            <w:r>
              <w:rPr>
                <w:rFonts w:ascii="Segoe UI" w:eastAsia="Segoe UI" w:hAnsi="Segoe UI" w:cs="Segoe UI"/>
                <w:sz w:val="16"/>
                <w:szCs w:val="16"/>
              </w:rPr>
              <w:t>2</w:t>
            </w:r>
            <w:r>
              <w:rPr>
                <w:rFonts w:ascii="Segoe UI" w:eastAsia="Segoe UI" w:hAnsi="Segoe UI" w:cs="Segoe UI"/>
                <w:spacing w:val="-1"/>
                <w:sz w:val="16"/>
                <w:szCs w:val="16"/>
              </w:rPr>
              <w:t xml:space="preserve"> </w:t>
            </w:r>
            <w:r>
              <w:rPr>
                <w:rFonts w:ascii="Segoe UI" w:eastAsia="Segoe UI" w:hAnsi="Segoe UI" w:cs="Segoe UI"/>
                <w:sz w:val="16"/>
                <w:szCs w:val="16"/>
              </w:rPr>
              <w:t>- Mo</w:t>
            </w:r>
            <w:r>
              <w:rPr>
                <w:rFonts w:ascii="Segoe UI" w:eastAsia="Segoe UI" w:hAnsi="Segoe UI" w:cs="Segoe UI"/>
                <w:spacing w:val="-2"/>
                <w:sz w:val="16"/>
                <w:szCs w:val="16"/>
              </w:rPr>
              <w:t>d</w:t>
            </w:r>
            <w:r>
              <w:rPr>
                <w:rFonts w:ascii="Segoe UI" w:eastAsia="Segoe UI" w:hAnsi="Segoe UI" w:cs="Segoe UI"/>
                <w:sz w:val="16"/>
                <w:szCs w:val="16"/>
              </w:rPr>
              <w:t>erate</w:t>
            </w:r>
          </w:p>
        </w:tc>
        <w:tc>
          <w:tcPr>
            <w:tcW w:w="425" w:type="dxa"/>
            <w:vMerge w:val="restart"/>
            <w:tcBorders>
              <w:top w:val="single" w:sz="5" w:space="0" w:color="000000"/>
              <w:left w:val="single" w:sz="5" w:space="0" w:color="000000"/>
              <w:right w:val="single" w:sz="5" w:space="0" w:color="000000"/>
            </w:tcBorders>
            <w:textDirection w:val="btLr"/>
          </w:tcPr>
          <w:p w14:paraId="55A0E5D3" w14:textId="77777777" w:rsidR="000D2AFC" w:rsidRDefault="000D2AFC">
            <w:pPr>
              <w:spacing w:before="2" w:line="160" w:lineRule="exact"/>
              <w:rPr>
                <w:sz w:val="16"/>
                <w:szCs w:val="16"/>
              </w:rPr>
            </w:pPr>
          </w:p>
          <w:p w14:paraId="55A0E5D4" w14:textId="77777777" w:rsidR="000D2AFC" w:rsidRDefault="002525A2">
            <w:pPr>
              <w:ind w:left="597"/>
              <w:rPr>
                <w:rFonts w:ascii="Segoe UI" w:eastAsia="Segoe UI" w:hAnsi="Segoe UI" w:cs="Segoe UI"/>
                <w:sz w:val="16"/>
                <w:szCs w:val="16"/>
              </w:rPr>
            </w:pPr>
            <w:r>
              <w:rPr>
                <w:rFonts w:ascii="Segoe UI" w:eastAsia="Segoe UI" w:hAnsi="Segoe UI" w:cs="Segoe UI"/>
                <w:sz w:val="16"/>
                <w:szCs w:val="16"/>
              </w:rPr>
              <w:t>2</w:t>
            </w:r>
            <w:r>
              <w:rPr>
                <w:rFonts w:ascii="Segoe UI" w:eastAsia="Segoe UI" w:hAnsi="Segoe UI" w:cs="Segoe UI"/>
                <w:spacing w:val="-1"/>
                <w:sz w:val="16"/>
                <w:szCs w:val="16"/>
              </w:rPr>
              <w:t xml:space="preserve"> </w:t>
            </w:r>
            <w:r>
              <w:rPr>
                <w:rFonts w:ascii="Segoe UI" w:eastAsia="Segoe UI" w:hAnsi="Segoe UI" w:cs="Segoe UI"/>
                <w:sz w:val="16"/>
                <w:szCs w:val="16"/>
              </w:rPr>
              <w:t>- Highly</w:t>
            </w:r>
            <w:r>
              <w:rPr>
                <w:rFonts w:ascii="Segoe UI" w:eastAsia="Segoe UI" w:hAnsi="Segoe UI" w:cs="Segoe UI"/>
                <w:spacing w:val="-2"/>
                <w:sz w:val="16"/>
                <w:szCs w:val="16"/>
              </w:rPr>
              <w:t xml:space="preserve"> </w:t>
            </w:r>
            <w:r>
              <w:rPr>
                <w:rFonts w:ascii="Segoe UI" w:eastAsia="Segoe UI" w:hAnsi="Segoe UI" w:cs="Segoe UI"/>
                <w:sz w:val="16"/>
                <w:szCs w:val="16"/>
              </w:rPr>
              <w:t>Un</w:t>
            </w:r>
            <w:r>
              <w:rPr>
                <w:rFonts w:ascii="Segoe UI" w:eastAsia="Segoe UI" w:hAnsi="Segoe UI" w:cs="Segoe UI"/>
                <w:spacing w:val="-1"/>
                <w:sz w:val="16"/>
                <w:szCs w:val="16"/>
              </w:rPr>
              <w:t>l</w:t>
            </w:r>
            <w:r>
              <w:rPr>
                <w:rFonts w:ascii="Segoe UI" w:eastAsia="Segoe UI" w:hAnsi="Segoe UI" w:cs="Segoe UI"/>
                <w:sz w:val="16"/>
                <w:szCs w:val="16"/>
              </w:rPr>
              <w:t>i</w:t>
            </w:r>
            <w:r>
              <w:rPr>
                <w:rFonts w:ascii="Segoe UI" w:eastAsia="Segoe UI" w:hAnsi="Segoe UI" w:cs="Segoe UI"/>
                <w:spacing w:val="-1"/>
                <w:sz w:val="16"/>
                <w:szCs w:val="16"/>
              </w:rPr>
              <w:t>k</w:t>
            </w:r>
            <w:r>
              <w:rPr>
                <w:rFonts w:ascii="Segoe UI" w:eastAsia="Segoe UI" w:hAnsi="Segoe UI" w:cs="Segoe UI"/>
                <w:sz w:val="16"/>
                <w:szCs w:val="16"/>
              </w:rPr>
              <w:t>ely</w:t>
            </w:r>
          </w:p>
        </w:tc>
        <w:tc>
          <w:tcPr>
            <w:tcW w:w="379" w:type="dxa"/>
            <w:vMerge w:val="restart"/>
            <w:tcBorders>
              <w:top w:val="single" w:sz="5" w:space="0" w:color="000000"/>
              <w:left w:val="single" w:sz="5" w:space="0" w:color="000000"/>
              <w:right w:val="single" w:sz="5" w:space="0" w:color="000000"/>
            </w:tcBorders>
            <w:shd w:val="clear" w:color="auto" w:fill="62821F"/>
            <w:textDirection w:val="btLr"/>
          </w:tcPr>
          <w:p w14:paraId="55A0E5D5" w14:textId="77777777" w:rsidR="000D2AFC" w:rsidRDefault="000D2AFC">
            <w:pPr>
              <w:spacing w:before="4" w:line="160" w:lineRule="exact"/>
              <w:rPr>
                <w:sz w:val="16"/>
                <w:szCs w:val="16"/>
              </w:rPr>
            </w:pPr>
          </w:p>
          <w:p w14:paraId="55A0E5D6" w14:textId="77777777" w:rsidR="000D2AFC" w:rsidRDefault="002525A2">
            <w:pPr>
              <w:spacing w:line="200" w:lineRule="exact"/>
              <w:ind w:left="1068" w:right="1068"/>
              <w:jc w:val="center"/>
              <w:rPr>
                <w:rFonts w:ascii="Segoe UI" w:eastAsia="Segoe UI" w:hAnsi="Segoe UI" w:cs="Segoe UI"/>
                <w:sz w:val="16"/>
                <w:szCs w:val="16"/>
              </w:rPr>
            </w:pPr>
            <w:r>
              <w:rPr>
                <w:rFonts w:ascii="Segoe UI" w:eastAsia="Segoe UI" w:hAnsi="Segoe UI" w:cs="Segoe UI"/>
                <w:position w:val="-1"/>
                <w:sz w:val="16"/>
                <w:szCs w:val="16"/>
              </w:rPr>
              <w:t>Low</w:t>
            </w:r>
          </w:p>
        </w:tc>
      </w:tr>
      <w:tr w:rsidR="000D2AFC" w14:paraId="55A0E5E0" w14:textId="77777777">
        <w:trPr>
          <w:trHeight w:hRule="exact" w:val="214"/>
        </w:trPr>
        <w:tc>
          <w:tcPr>
            <w:tcW w:w="583" w:type="dxa"/>
            <w:vMerge/>
            <w:tcBorders>
              <w:left w:val="single" w:sz="5" w:space="0" w:color="000000"/>
              <w:right w:val="single" w:sz="5" w:space="0" w:color="000000"/>
            </w:tcBorders>
          </w:tcPr>
          <w:p w14:paraId="55A0E5D8" w14:textId="77777777" w:rsidR="000D2AFC" w:rsidRDefault="000D2AFC"/>
        </w:tc>
        <w:tc>
          <w:tcPr>
            <w:tcW w:w="1397" w:type="dxa"/>
            <w:tcBorders>
              <w:top w:val="nil"/>
              <w:left w:val="single" w:sz="5" w:space="0" w:color="000000"/>
              <w:bottom w:val="nil"/>
              <w:right w:val="single" w:sz="5" w:space="0" w:color="000000"/>
            </w:tcBorders>
          </w:tcPr>
          <w:p w14:paraId="55A0E5D9" w14:textId="77777777" w:rsidR="000D2AFC" w:rsidRDefault="002525A2">
            <w:pPr>
              <w:spacing w:line="180" w:lineRule="exact"/>
              <w:ind w:left="105"/>
              <w:rPr>
                <w:rFonts w:ascii="Segoe UI" w:eastAsia="Segoe UI" w:hAnsi="Segoe UI" w:cs="Segoe UI"/>
                <w:sz w:val="16"/>
                <w:szCs w:val="16"/>
              </w:rPr>
            </w:pPr>
            <w:r>
              <w:rPr>
                <w:rFonts w:ascii="Segoe UI" w:eastAsia="Segoe UI" w:hAnsi="Segoe UI" w:cs="Segoe UI"/>
                <w:sz w:val="16"/>
                <w:szCs w:val="16"/>
              </w:rPr>
              <w:t>contai</w:t>
            </w:r>
            <w:r>
              <w:rPr>
                <w:rFonts w:ascii="Segoe UI" w:eastAsia="Segoe UI" w:hAnsi="Segoe UI" w:cs="Segoe UI"/>
                <w:spacing w:val="-3"/>
                <w:sz w:val="16"/>
                <w:szCs w:val="16"/>
              </w:rPr>
              <w:t>n</w:t>
            </w:r>
            <w:r>
              <w:rPr>
                <w:rFonts w:ascii="Segoe UI" w:eastAsia="Segoe UI" w:hAnsi="Segoe UI" w:cs="Segoe UI"/>
                <w:sz w:val="16"/>
                <w:szCs w:val="16"/>
              </w:rPr>
              <w:t>ment</w:t>
            </w:r>
            <w:r>
              <w:rPr>
                <w:rFonts w:ascii="Segoe UI" w:eastAsia="Segoe UI" w:hAnsi="Segoe UI" w:cs="Segoe UI"/>
                <w:spacing w:val="-1"/>
                <w:sz w:val="16"/>
                <w:szCs w:val="16"/>
              </w:rPr>
              <w:t xml:space="preserve"> </w:t>
            </w:r>
            <w:r>
              <w:rPr>
                <w:rFonts w:ascii="Segoe UI" w:eastAsia="Segoe UI" w:hAnsi="Segoe UI" w:cs="Segoe UI"/>
                <w:sz w:val="16"/>
                <w:szCs w:val="16"/>
              </w:rPr>
              <w:t>–</w:t>
            </w:r>
          </w:p>
        </w:tc>
        <w:tc>
          <w:tcPr>
            <w:tcW w:w="2410" w:type="dxa"/>
            <w:vMerge/>
            <w:tcBorders>
              <w:left w:val="single" w:sz="5" w:space="0" w:color="000000"/>
              <w:right w:val="single" w:sz="5" w:space="0" w:color="000000"/>
            </w:tcBorders>
          </w:tcPr>
          <w:p w14:paraId="55A0E5DA" w14:textId="77777777" w:rsidR="000D2AFC" w:rsidRDefault="000D2AFC"/>
        </w:tc>
        <w:tc>
          <w:tcPr>
            <w:tcW w:w="1843" w:type="dxa"/>
            <w:vMerge/>
            <w:tcBorders>
              <w:left w:val="single" w:sz="5" w:space="0" w:color="000000"/>
              <w:right w:val="single" w:sz="5" w:space="0" w:color="000000"/>
            </w:tcBorders>
          </w:tcPr>
          <w:p w14:paraId="55A0E5DB" w14:textId="77777777" w:rsidR="000D2AFC" w:rsidRDefault="000D2AFC"/>
        </w:tc>
        <w:tc>
          <w:tcPr>
            <w:tcW w:w="6379" w:type="dxa"/>
            <w:tcBorders>
              <w:top w:val="nil"/>
              <w:left w:val="single" w:sz="5" w:space="0" w:color="000000"/>
              <w:bottom w:val="nil"/>
              <w:right w:val="single" w:sz="5" w:space="0" w:color="000000"/>
            </w:tcBorders>
          </w:tcPr>
          <w:p w14:paraId="55A0E5DC" w14:textId="77777777" w:rsidR="000D2AFC" w:rsidRDefault="002525A2">
            <w:pPr>
              <w:spacing w:line="180" w:lineRule="exact"/>
              <w:ind w:left="443"/>
              <w:rPr>
                <w:rFonts w:ascii="Segoe UI" w:eastAsia="Segoe UI" w:hAnsi="Segoe UI" w:cs="Segoe UI"/>
                <w:sz w:val="16"/>
                <w:szCs w:val="16"/>
              </w:rPr>
            </w:pPr>
            <w:r>
              <w:rPr>
                <w:rFonts w:ascii="Segoe UI" w:eastAsia="Segoe UI" w:hAnsi="Segoe UI" w:cs="Segoe UI"/>
                <w:sz w:val="16"/>
                <w:szCs w:val="16"/>
              </w:rPr>
              <w:t>w</w:t>
            </w:r>
            <w:r>
              <w:rPr>
                <w:rFonts w:ascii="Segoe UI" w:eastAsia="Segoe UI" w:hAnsi="Segoe UI" w:cs="Segoe UI"/>
                <w:spacing w:val="-1"/>
                <w:sz w:val="16"/>
                <w:szCs w:val="16"/>
              </w:rPr>
              <w:t>a</w:t>
            </w:r>
            <w:r>
              <w:rPr>
                <w:rFonts w:ascii="Segoe UI" w:eastAsia="Segoe UI" w:hAnsi="Segoe UI" w:cs="Segoe UI"/>
                <w:sz w:val="16"/>
                <w:szCs w:val="16"/>
              </w:rPr>
              <w:t xml:space="preserve">ter </w:t>
            </w:r>
            <w:r>
              <w:rPr>
                <w:rFonts w:ascii="Segoe UI" w:eastAsia="Segoe UI" w:hAnsi="Segoe UI" w:cs="Segoe UI"/>
                <w:spacing w:val="-2"/>
                <w:sz w:val="16"/>
                <w:szCs w:val="16"/>
              </w:rPr>
              <w:t>s</w:t>
            </w:r>
            <w:r>
              <w:rPr>
                <w:rFonts w:ascii="Segoe UI" w:eastAsia="Segoe UI" w:hAnsi="Segoe UI" w:cs="Segoe UI"/>
                <w:sz w:val="16"/>
                <w:szCs w:val="16"/>
              </w:rPr>
              <w:t>tora</w:t>
            </w:r>
            <w:r>
              <w:rPr>
                <w:rFonts w:ascii="Segoe UI" w:eastAsia="Segoe UI" w:hAnsi="Segoe UI" w:cs="Segoe UI"/>
                <w:spacing w:val="-2"/>
                <w:sz w:val="16"/>
                <w:szCs w:val="16"/>
              </w:rPr>
              <w:t>g</w:t>
            </w:r>
            <w:r>
              <w:rPr>
                <w:rFonts w:ascii="Segoe UI" w:eastAsia="Segoe UI" w:hAnsi="Segoe UI" w:cs="Segoe UI"/>
                <w:sz w:val="16"/>
                <w:szCs w:val="16"/>
              </w:rPr>
              <w:t>e</w:t>
            </w:r>
            <w:r>
              <w:rPr>
                <w:rFonts w:ascii="Segoe UI" w:eastAsia="Segoe UI" w:hAnsi="Segoe UI" w:cs="Segoe UI"/>
                <w:spacing w:val="-1"/>
                <w:sz w:val="16"/>
                <w:szCs w:val="16"/>
              </w:rPr>
              <w:t xml:space="preserve"> </w:t>
            </w:r>
            <w:r>
              <w:rPr>
                <w:rFonts w:ascii="Segoe UI" w:eastAsia="Segoe UI" w:hAnsi="Segoe UI" w:cs="Segoe UI"/>
                <w:sz w:val="16"/>
                <w:szCs w:val="16"/>
              </w:rPr>
              <w:t>bun</w:t>
            </w:r>
            <w:r>
              <w:rPr>
                <w:rFonts w:ascii="Segoe UI" w:eastAsia="Segoe UI" w:hAnsi="Segoe UI" w:cs="Segoe UI"/>
                <w:spacing w:val="-2"/>
                <w:sz w:val="16"/>
                <w:szCs w:val="16"/>
              </w:rPr>
              <w:t>d</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how d</w:t>
            </w:r>
            <w:r>
              <w:rPr>
                <w:rFonts w:ascii="Segoe UI" w:eastAsia="Segoe UI" w:hAnsi="Segoe UI" w:cs="Segoe UI"/>
                <w:spacing w:val="-2"/>
                <w:sz w:val="16"/>
                <w:szCs w:val="16"/>
              </w:rPr>
              <w:t>r</w:t>
            </w:r>
            <w:r>
              <w:rPr>
                <w:rFonts w:ascii="Segoe UI" w:eastAsia="Segoe UI" w:hAnsi="Segoe UI" w:cs="Segoe UI"/>
                <w:sz w:val="16"/>
                <w:szCs w:val="16"/>
              </w:rPr>
              <w:t>a</w:t>
            </w:r>
            <w:r>
              <w:rPr>
                <w:rFonts w:ascii="Segoe UI" w:eastAsia="Segoe UI" w:hAnsi="Segoe UI" w:cs="Segoe UI"/>
                <w:spacing w:val="2"/>
                <w:sz w:val="16"/>
                <w:szCs w:val="16"/>
              </w:rPr>
              <w:t>i</w:t>
            </w:r>
            <w:r>
              <w:rPr>
                <w:rFonts w:ascii="Segoe UI" w:eastAsia="Segoe UI" w:hAnsi="Segoe UI" w:cs="Segoe UI"/>
                <w:sz w:val="16"/>
                <w:szCs w:val="16"/>
              </w:rPr>
              <w:t>nage</w:t>
            </w:r>
            <w:r>
              <w:rPr>
                <w:rFonts w:ascii="Segoe UI" w:eastAsia="Segoe UI" w:hAnsi="Segoe UI" w:cs="Segoe UI"/>
                <w:spacing w:val="-1"/>
                <w:sz w:val="16"/>
                <w:szCs w:val="16"/>
              </w:rPr>
              <w:t xml:space="preserve"> o</w:t>
            </w:r>
            <w:r>
              <w:rPr>
                <w:rFonts w:ascii="Segoe UI" w:eastAsia="Segoe UI" w:hAnsi="Segoe UI" w:cs="Segoe UI"/>
                <w:sz w:val="16"/>
                <w:szCs w:val="16"/>
              </w:rPr>
              <w:t xml:space="preserve">n </w:t>
            </w:r>
            <w:r>
              <w:rPr>
                <w:rFonts w:ascii="Segoe UI" w:eastAsia="Segoe UI" w:hAnsi="Segoe UI" w:cs="Segoe UI"/>
                <w:spacing w:val="-2"/>
                <w:sz w:val="16"/>
                <w:szCs w:val="16"/>
              </w:rPr>
              <w:t>s</w:t>
            </w:r>
            <w:r>
              <w:rPr>
                <w:rFonts w:ascii="Segoe UI" w:eastAsia="Segoe UI" w:hAnsi="Segoe UI" w:cs="Segoe UI"/>
                <w:sz w:val="16"/>
                <w:szCs w:val="16"/>
              </w:rPr>
              <w:t xml:space="preserve">ite </w:t>
            </w:r>
            <w:r>
              <w:rPr>
                <w:rFonts w:ascii="Segoe UI" w:eastAsia="Segoe UI" w:hAnsi="Segoe UI" w:cs="Segoe UI"/>
                <w:spacing w:val="-1"/>
                <w:sz w:val="16"/>
                <w:szCs w:val="16"/>
              </w:rPr>
              <w:t>i</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managed</w:t>
            </w:r>
            <w:r>
              <w:rPr>
                <w:rFonts w:ascii="Segoe UI" w:eastAsia="Segoe UI" w:hAnsi="Segoe UI" w:cs="Segoe UI"/>
                <w:spacing w:val="-2"/>
                <w:sz w:val="16"/>
                <w:szCs w:val="16"/>
              </w:rPr>
              <w:t xml:space="preserve"> </w:t>
            </w:r>
            <w:r>
              <w:rPr>
                <w:rFonts w:ascii="Segoe UI" w:eastAsia="Segoe UI" w:hAnsi="Segoe UI" w:cs="Segoe UI"/>
                <w:sz w:val="16"/>
                <w:szCs w:val="16"/>
              </w:rPr>
              <w:t>f</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drill</w:t>
            </w:r>
            <w:r>
              <w:rPr>
                <w:rFonts w:ascii="Segoe UI" w:eastAsia="Segoe UI" w:hAnsi="Segoe UI" w:cs="Segoe UI"/>
                <w:spacing w:val="-2"/>
                <w:sz w:val="16"/>
                <w:szCs w:val="16"/>
              </w:rPr>
              <w:t>i</w:t>
            </w:r>
            <w:r>
              <w:rPr>
                <w:rFonts w:ascii="Segoe UI" w:eastAsia="Segoe UI" w:hAnsi="Segoe UI" w:cs="Segoe UI"/>
                <w:spacing w:val="3"/>
                <w:sz w:val="16"/>
                <w:szCs w:val="16"/>
              </w:rPr>
              <w:t>n</w:t>
            </w:r>
            <w:r>
              <w:rPr>
                <w:rFonts w:ascii="Segoe UI" w:eastAsia="Segoe UI" w:hAnsi="Segoe UI" w:cs="Segoe UI"/>
                <w:sz w:val="16"/>
                <w:szCs w:val="16"/>
              </w:rPr>
              <w:t>g</w:t>
            </w:r>
            <w:r>
              <w:rPr>
                <w:rFonts w:ascii="Segoe UI" w:eastAsia="Segoe UI" w:hAnsi="Segoe UI" w:cs="Segoe UI"/>
                <w:spacing w:val="-2"/>
                <w:sz w:val="16"/>
                <w:szCs w:val="16"/>
              </w:rPr>
              <w:t xml:space="preserve"> </w:t>
            </w:r>
            <w:r>
              <w:rPr>
                <w:rFonts w:ascii="Segoe UI" w:eastAsia="Segoe UI" w:hAnsi="Segoe UI" w:cs="Segoe UI"/>
                <w:sz w:val="16"/>
                <w:szCs w:val="16"/>
              </w:rPr>
              <w:t>o</w:t>
            </w:r>
            <w:r>
              <w:rPr>
                <w:rFonts w:ascii="Segoe UI" w:eastAsia="Segoe UI" w:hAnsi="Segoe UI" w:cs="Segoe UI"/>
                <w:spacing w:val="-2"/>
                <w:sz w:val="16"/>
                <w:szCs w:val="16"/>
              </w:rPr>
              <w:t>p</w:t>
            </w:r>
            <w:r>
              <w:rPr>
                <w:rFonts w:ascii="Segoe UI" w:eastAsia="Segoe UI" w:hAnsi="Segoe UI" w:cs="Segoe UI"/>
                <w:sz w:val="16"/>
                <w:szCs w:val="16"/>
              </w:rPr>
              <w:t>erati</w:t>
            </w:r>
            <w:r>
              <w:rPr>
                <w:rFonts w:ascii="Segoe UI" w:eastAsia="Segoe UI" w:hAnsi="Segoe UI" w:cs="Segoe UI"/>
                <w:spacing w:val="-2"/>
                <w:sz w:val="16"/>
                <w:szCs w:val="16"/>
              </w:rPr>
              <w:t>o</w:t>
            </w:r>
            <w:r>
              <w:rPr>
                <w:rFonts w:ascii="Segoe UI" w:eastAsia="Segoe UI" w:hAnsi="Segoe UI" w:cs="Segoe UI"/>
                <w:sz w:val="16"/>
                <w:szCs w:val="16"/>
              </w:rPr>
              <w:t>n</w:t>
            </w:r>
            <w:r>
              <w:rPr>
                <w:rFonts w:ascii="Segoe UI" w:eastAsia="Segoe UI" w:hAnsi="Segoe UI" w:cs="Segoe UI"/>
                <w:spacing w:val="-1"/>
                <w:sz w:val="16"/>
                <w:szCs w:val="16"/>
              </w:rPr>
              <w:t>s</w:t>
            </w:r>
            <w:r>
              <w:rPr>
                <w:rFonts w:ascii="Segoe UI" w:eastAsia="Segoe UI" w:hAnsi="Segoe UI" w:cs="Segoe UI"/>
                <w:sz w:val="16"/>
                <w:szCs w:val="16"/>
              </w:rPr>
              <w:t>.</w:t>
            </w:r>
          </w:p>
        </w:tc>
        <w:tc>
          <w:tcPr>
            <w:tcW w:w="425" w:type="dxa"/>
            <w:vMerge/>
            <w:tcBorders>
              <w:left w:val="single" w:sz="5" w:space="0" w:color="000000"/>
              <w:right w:val="single" w:sz="5" w:space="0" w:color="000000"/>
            </w:tcBorders>
            <w:textDirection w:val="btLr"/>
          </w:tcPr>
          <w:p w14:paraId="55A0E5DD" w14:textId="77777777" w:rsidR="000D2AFC" w:rsidRDefault="000D2AFC"/>
        </w:tc>
        <w:tc>
          <w:tcPr>
            <w:tcW w:w="425" w:type="dxa"/>
            <w:vMerge/>
            <w:tcBorders>
              <w:left w:val="single" w:sz="5" w:space="0" w:color="000000"/>
              <w:right w:val="single" w:sz="5" w:space="0" w:color="000000"/>
            </w:tcBorders>
            <w:textDirection w:val="btLr"/>
          </w:tcPr>
          <w:p w14:paraId="55A0E5DE" w14:textId="77777777" w:rsidR="000D2AFC" w:rsidRDefault="000D2AFC"/>
        </w:tc>
        <w:tc>
          <w:tcPr>
            <w:tcW w:w="379" w:type="dxa"/>
            <w:vMerge/>
            <w:tcBorders>
              <w:left w:val="single" w:sz="5" w:space="0" w:color="000000"/>
              <w:right w:val="single" w:sz="5" w:space="0" w:color="000000"/>
            </w:tcBorders>
            <w:shd w:val="clear" w:color="auto" w:fill="62821F"/>
            <w:textDirection w:val="btLr"/>
          </w:tcPr>
          <w:p w14:paraId="55A0E5DF" w14:textId="77777777" w:rsidR="000D2AFC" w:rsidRDefault="000D2AFC"/>
        </w:tc>
      </w:tr>
      <w:tr w:rsidR="000D2AFC" w14:paraId="55A0E5EC" w14:textId="77777777">
        <w:trPr>
          <w:trHeight w:hRule="exact" w:val="1999"/>
        </w:trPr>
        <w:tc>
          <w:tcPr>
            <w:tcW w:w="583" w:type="dxa"/>
            <w:vMerge/>
            <w:tcBorders>
              <w:left w:val="single" w:sz="5" w:space="0" w:color="000000"/>
              <w:bottom w:val="single" w:sz="5" w:space="0" w:color="000000"/>
              <w:right w:val="single" w:sz="5" w:space="0" w:color="000000"/>
            </w:tcBorders>
          </w:tcPr>
          <w:p w14:paraId="55A0E5E1" w14:textId="77777777" w:rsidR="000D2AFC" w:rsidRDefault="000D2AFC"/>
        </w:tc>
        <w:tc>
          <w:tcPr>
            <w:tcW w:w="1397" w:type="dxa"/>
            <w:tcBorders>
              <w:top w:val="nil"/>
              <w:left w:val="single" w:sz="5" w:space="0" w:color="000000"/>
              <w:bottom w:val="single" w:sz="5" w:space="0" w:color="000000"/>
              <w:right w:val="single" w:sz="5" w:space="0" w:color="000000"/>
            </w:tcBorders>
          </w:tcPr>
          <w:p w14:paraId="55A0E5E2" w14:textId="77777777" w:rsidR="000D2AFC" w:rsidRDefault="002525A2">
            <w:pPr>
              <w:spacing w:line="180" w:lineRule="exact"/>
              <w:ind w:left="105"/>
              <w:rPr>
                <w:rFonts w:ascii="Segoe UI" w:eastAsia="Segoe UI" w:hAnsi="Segoe UI" w:cs="Segoe UI"/>
                <w:sz w:val="16"/>
                <w:szCs w:val="16"/>
              </w:rPr>
            </w:pPr>
            <w:r>
              <w:rPr>
                <w:rFonts w:ascii="Segoe UI" w:eastAsia="Segoe UI" w:hAnsi="Segoe UI" w:cs="Segoe UI"/>
                <w:sz w:val="16"/>
                <w:szCs w:val="16"/>
              </w:rPr>
              <w:t>WBM</w:t>
            </w:r>
          </w:p>
        </w:tc>
        <w:tc>
          <w:tcPr>
            <w:tcW w:w="2410" w:type="dxa"/>
            <w:vMerge/>
            <w:tcBorders>
              <w:left w:val="single" w:sz="5" w:space="0" w:color="000000"/>
              <w:bottom w:val="single" w:sz="5" w:space="0" w:color="000000"/>
              <w:right w:val="single" w:sz="5" w:space="0" w:color="000000"/>
            </w:tcBorders>
          </w:tcPr>
          <w:p w14:paraId="55A0E5E3" w14:textId="77777777" w:rsidR="000D2AFC" w:rsidRDefault="000D2AFC"/>
        </w:tc>
        <w:tc>
          <w:tcPr>
            <w:tcW w:w="1843" w:type="dxa"/>
            <w:vMerge/>
            <w:tcBorders>
              <w:left w:val="single" w:sz="5" w:space="0" w:color="000000"/>
              <w:bottom w:val="single" w:sz="5" w:space="0" w:color="000000"/>
              <w:right w:val="single" w:sz="5" w:space="0" w:color="000000"/>
            </w:tcBorders>
          </w:tcPr>
          <w:p w14:paraId="55A0E5E4" w14:textId="77777777" w:rsidR="000D2AFC" w:rsidRDefault="000D2AFC"/>
        </w:tc>
        <w:tc>
          <w:tcPr>
            <w:tcW w:w="6379" w:type="dxa"/>
            <w:tcBorders>
              <w:top w:val="nil"/>
              <w:left w:val="single" w:sz="5" w:space="0" w:color="000000"/>
              <w:bottom w:val="single" w:sz="5" w:space="0" w:color="000000"/>
              <w:right w:val="single" w:sz="5" w:space="0" w:color="000000"/>
            </w:tcBorders>
          </w:tcPr>
          <w:p w14:paraId="55A0E5E5" w14:textId="77777777" w:rsidR="000D2AFC" w:rsidRDefault="002525A2">
            <w:pPr>
              <w:tabs>
                <w:tab w:val="left" w:pos="440"/>
              </w:tabs>
              <w:spacing w:before="47" w:line="200" w:lineRule="exact"/>
              <w:ind w:left="443" w:right="426" w:hanging="341"/>
              <w:rPr>
                <w:rFonts w:ascii="Segoe UI" w:eastAsia="Segoe UI" w:hAnsi="Segoe UI" w:cs="Segoe UI"/>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r>
            <w:r>
              <w:rPr>
                <w:rFonts w:ascii="Segoe UI" w:eastAsia="Segoe UI" w:hAnsi="Segoe UI" w:cs="Segoe UI"/>
                <w:sz w:val="16"/>
                <w:szCs w:val="16"/>
              </w:rPr>
              <w:t>WBM cu</w:t>
            </w:r>
            <w:r>
              <w:rPr>
                <w:rFonts w:ascii="Segoe UI" w:eastAsia="Segoe UI" w:hAnsi="Segoe UI" w:cs="Segoe UI"/>
                <w:spacing w:val="-3"/>
                <w:sz w:val="16"/>
                <w:szCs w:val="16"/>
              </w:rPr>
              <w:t>t</w:t>
            </w:r>
            <w:r>
              <w:rPr>
                <w:rFonts w:ascii="Segoe UI" w:eastAsia="Segoe UI" w:hAnsi="Segoe UI" w:cs="Segoe UI"/>
                <w:sz w:val="16"/>
                <w:szCs w:val="16"/>
              </w:rPr>
              <w:t>tings</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r</w:t>
            </w:r>
            <w:r>
              <w:rPr>
                <w:rFonts w:ascii="Segoe UI" w:eastAsia="Segoe UI" w:hAnsi="Segoe UI" w:cs="Segoe UI"/>
                <w:sz w:val="16"/>
                <w:szCs w:val="16"/>
              </w:rPr>
              <w:t>es</w:t>
            </w:r>
            <w:r>
              <w:rPr>
                <w:rFonts w:ascii="Segoe UI" w:eastAsia="Segoe UI" w:hAnsi="Segoe UI" w:cs="Segoe UI"/>
                <w:spacing w:val="-2"/>
                <w:sz w:val="16"/>
                <w:szCs w:val="16"/>
              </w:rPr>
              <w:t>i</w:t>
            </w:r>
            <w:r>
              <w:rPr>
                <w:rFonts w:ascii="Segoe UI" w:eastAsia="Segoe UI" w:hAnsi="Segoe UI" w:cs="Segoe UI"/>
                <w:sz w:val="16"/>
                <w:szCs w:val="16"/>
              </w:rPr>
              <w:t>dual</w:t>
            </w:r>
            <w:r>
              <w:rPr>
                <w:rFonts w:ascii="Segoe UI" w:eastAsia="Segoe UI" w:hAnsi="Segoe UI" w:cs="Segoe UI"/>
                <w:spacing w:val="-1"/>
                <w:sz w:val="16"/>
                <w:szCs w:val="16"/>
              </w:rPr>
              <w:t xml:space="preserve"> </w:t>
            </w:r>
            <w:r>
              <w:rPr>
                <w:rFonts w:ascii="Segoe UI" w:eastAsia="Segoe UI" w:hAnsi="Segoe UI" w:cs="Segoe UI"/>
                <w:sz w:val="16"/>
                <w:szCs w:val="16"/>
              </w:rPr>
              <w:t>WBM</w:t>
            </w:r>
            <w:r>
              <w:rPr>
                <w:rFonts w:ascii="Segoe UI" w:eastAsia="Segoe UI" w:hAnsi="Segoe UI" w:cs="Segoe UI"/>
                <w:spacing w:val="-2"/>
                <w:sz w:val="16"/>
                <w:szCs w:val="16"/>
              </w:rPr>
              <w:t xml:space="preserve"> </w:t>
            </w:r>
            <w:r>
              <w:rPr>
                <w:rFonts w:ascii="Segoe UI" w:eastAsia="Segoe UI" w:hAnsi="Segoe UI" w:cs="Segoe UI"/>
                <w:sz w:val="16"/>
                <w:szCs w:val="16"/>
              </w:rPr>
              <w:t>col</w:t>
            </w:r>
            <w:r>
              <w:rPr>
                <w:rFonts w:ascii="Segoe UI" w:eastAsia="Segoe UI" w:hAnsi="Segoe UI" w:cs="Segoe UI"/>
                <w:spacing w:val="-2"/>
                <w:sz w:val="16"/>
                <w:szCs w:val="16"/>
              </w:rPr>
              <w:t>l</w:t>
            </w:r>
            <w:r>
              <w:rPr>
                <w:rFonts w:ascii="Segoe UI" w:eastAsia="Segoe UI" w:hAnsi="Segoe UI" w:cs="Segoe UI"/>
                <w:sz w:val="16"/>
                <w:szCs w:val="16"/>
              </w:rPr>
              <w:t>ected</w:t>
            </w:r>
            <w:r>
              <w:rPr>
                <w:rFonts w:ascii="Segoe UI" w:eastAsia="Segoe UI" w:hAnsi="Segoe UI" w:cs="Segoe UI"/>
                <w:spacing w:val="-1"/>
                <w:sz w:val="16"/>
                <w:szCs w:val="16"/>
              </w:rPr>
              <w:t xml:space="preserve"> </w:t>
            </w:r>
            <w:r>
              <w:rPr>
                <w:rFonts w:ascii="Segoe UI" w:eastAsia="Segoe UI" w:hAnsi="Segoe UI" w:cs="Segoe UI"/>
                <w:sz w:val="16"/>
                <w:szCs w:val="16"/>
              </w:rPr>
              <w:t>in a</w:t>
            </w:r>
            <w:r>
              <w:rPr>
                <w:rFonts w:ascii="Segoe UI" w:eastAsia="Segoe UI" w:hAnsi="Segoe UI" w:cs="Segoe UI"/>
                <w:spacing w:val="-1"/>
                <w:sz w:val="16"/>
                <w:szCs w:val="16"/>
              </w:rPr>
              <w:t xml:space="preserve"> l</w:t>
            </w:r>
            <w:r>
              <w:rPr>
                <w:rFonts w:ascii="Segoe UI" w:eastAsia="Segoe UI" w:hAnsi="Segoe UI" w:cs="Segoe UI"/>
                <w:sz w:val="16"/>
                <w:szCs w:val="16"/>
              </w:rPr>
              <w:t>ined</w:t>
            </w:r>
            <w:r>
              <w:rPr>
                <w:rFonts w:ascii="Segoe UI" w:eastAsia="Segoe UI" w:hAnsi="Segoe UI" w:cs="Segoe UI"/>
                <w:spacing w:val="-1"/>
                <w:sz w:val="16"/>
                <w:szCs w:val="16"/>
              </w:rPr>
              <w:t xml:space="preserve"> </w:t>
            </w:r>
            <w:r>
              <w:rPr>
                <w:rFonts w:ascii="Segoe UI" w:eastAsia="Segoe UI" w:hAnsi="Segoe UI" w:cs="Segoe UI"/>
                <w:spacing w:val="-2"/>
                <w:sz w:val="16"/>
                <w:szCs w:val="16"/>
              </w:rPr>
              <w:t>s</w:t>
            </w:r>
            <w:r>
              <w:rPr>
                <w:rFonts w:ascii="Segoe UI" w:eastAsia="Segoe UI" w:hAnsi="Segoe UI" w:cs="Segoe UI"/>
                <w:sz w:val="16"/>
                <w:szCs w:val="16"/>
              </w:rPr>
              <w:t>ump a</w:t>
            </w:r>
            <w:r>
              <w:rPr>
                <w:rFonts w:ascii="Segoe UI" w:eastAsia="Segoe UI" w:hAnsi="Segoe UI" w:cs="Segoe UI"/>
                <w:spacing w:val="-2"/>
                <w:sz w:val="16"/>
                <w:szCs w:val="16"/>
              </w:rPr>
              <w:t>d</w:t>
            </w:r>
            <w:r>
              <w:rPr>
                <w:rFonts w:ascii="Segoe UI" w:eastAsia="Segoe UI" w:hAnsi="Segoe UI" w:cs="Segoe UI"/>
                <w:sz w:val="16"/>
                <w:szCs w:val="16"/>
              </w:rPr>
              <w:t>jacent to</w:t>
            </w:r>
            <w:r>
              <w:rPr>
                <w:rFonts w:ascii="Segoe UI" w:eastAsia="Segoe UI" w:hAnsi="Segoe UI" w:cs="Segoe UI"/>
                <w:spacing w:val="-1"/>
                <w:sz w:val="16"/>
                <w:szCs w:val="16"/>
              </w:rPr>
              <w:t xml:space="preserve"> </w:t>
            </w:r>
            <w:r>
              <w:rPr>
                <w:rFonts w:ascii="Segoe UI" w:eastAsia="Segoe UI" w:hAnsi="Segoe UI" w:cs="Segoe UI"/>
                <w:sz w:val="16"/>
                <w:szCs w:val="16"/>
              </w:rPr>
              <w:t>the r</w:t>
            </w:r>
            <w:r>
              <w:rPr>
                <w:rFonts w:ascii="Segoe UI" w:eastAsia="Segoe UI" w:hAnsi="Segoe UI" w:cs="Segoe UI"/>
                <w:spacing w:val="-1"/>
                <w:sz w:val="16"/>
                <w:szCs w:val="16"/>
              </w:rPr>
              <w:t>i</w:t>
            </w:r>
            <w:r>
              <w:rPr>
                <w:rFonts w:ascii="Segoe UI" w:eastAsia="Segoe UI" w:hAnsi="Segoe UI" w:cs="Segoe UI"/>
                <w:sz w:val="16"/>
                <w:szCs w:val="16"/>
              </w:rPr>
              <w:t>g loc</w:t>
            </w:r>
            <w:r>
              <w:rPr>
                <w:rFonts w:ascii="Segoe UI" w:eastAsia="Segoe UI" w:hAnsi="Segoe UI" w:cs="Segoe UI"/>
                <w:spacing w:val="-1"/>
                <w:sz w:val="16"/>
                <w:szCs w:val="16"/>
              </w:rPr>
              <w:t>a</w:t>
            </w:r>
            <w:r>
              <w:rPr>
                <w:rFonts w:ascii="Segoe UI" w:eastAsia="Segoe UI" w:hAnsi="Segoe UI" w:cs="Segoe UI"/>
                <w:sz w:val="16"/>
                <w:szCs w:val="16"/>
              </w:rPr>
              <w:t>tion.</w:t>
            </w:r>
          </w:p>
          <w:p w14:paraId="55A0E5E6" w14:textId="77777777" w:rsidR="000D2AFC" w:rsidRDefault="002525A2">
            <w:pPr>
              <w:tabs>
                <w:tab w:val="left" w:pos="440"/>
              </w:tabs>
              <w:spacing w:before="58"/>
              <w:ind w:left="443" w:right="140" w:hanging="341"/>
              <w:rPr>
                <w:rFonts w:ascii="Segoe UI" w:eastAsia="Segoe UI" w:hAnsi="Segoe UI" w:cs="Segoe UI"/>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r>
            <w:r>
              <w:rPr>
                <w:rFonts w:ascii="Segoe UI" w:eastAsia="Segoe UI" w:hAnsi="Segoe UI" w:cs="Segoe UI"/>
                <w:spacing w:val="1"/>
                <w:sz w:val="16"/>
                <w:szCs w:val="16"/>
              </w:rPr>
              <w:t>S</w:t>
            </w:r>
            <w:r>
              <w:rPr>
                <w:rFonts w:ascii="Segoe UI" w:eastAsia="Segoe UI" w:hAnsi="Segoe UI" w:cs="Segoe UI"/>
                <w:sz w:val="16"/>
                <w:szCs w:val="16"/>
              </w:rPr>
              <w:t xml:space="preserve">ump </w:t>
            </w:r>
            <w:r>
              <w:rPr>
                <w:rFonts w:ascii="Segoe UI" w:eastAsia="Segoe UI" w:hAnsi="Segoe UI" w:cs="Segoe UI"/>
                <w:spacing w:val="-1"/>
                <w:sz w:val="16"/>
                <w:szCs w:val="16"/>
              </w:rPr>
              <w:t>i</w:t>
            </w:r>
            <w:r>
              <w:rPr>
                <w:rFonts w:ascii="Segoe UI" w:eastAsia="Segoe UI" w:hAnsi="Segoe UI" w:cs="Segoe UI"/>
                <w:sz w:val="16"/>
                <w:szCs w:val="16"/>
              </w:rPr>
              <w:t>ns</w:t>
            </w:r>
            <w:r>
              <w:rPr>
                <w:rFonts w:ascii="Segoe UI" w:eastAsia="Segoe UI" w:hAnsi="Segoe UI" w:cs="Segoe UI"/>
                <w:spacing w:val="-2"/>
                <w:sz w:val="16"/>
                <w:szCs w:val="16"/>
              </w:rPr>
              <w:t>p</w:t>
            </w:r>
            <w:r>
              <w:rPr>
                <w:rFonts w:ascii="Segoe UI" w:eastAsia="Segoe UI" w:hAnsi="Segoe UI" w:cs="Segoe UI"/>
                <w:sz w:val="16"/>
                <w:szCs w:val="16"/>
              </w:rPr>
              <w:t>ected</w:t>
            </w:r>
            <w:r>
              <w:rPr>
                <w:rFonts w:ascii="Segoe UI" w:eastAsia="Segoe UI" w:hAnsi="Segoe UI" w:cs="Segoe UI"/>
                <w:spacing w:val="-1"/>
                <w:sz w:val="16"/>
                <w:szCs w:val="16"/>
              </w:rPr>
              <w:t xml:space="preserve"> </w:t>
            </w:r>
            <w:r>
              <w:rPr>
                <w:rFonts w:ascii="Segoe UI" w:eastAsia="Segoe UI" w:hAnsi="Segoe UI" w:cs="Segoe UI"/>
                <w:sz w:val="16"/>
                <w:szCs w:val="16"/>
              </w:rPr>
              <w:t>fol</w:t>
            </w:r>
            <w:r>
              <w:rPr>
                <w:rFonts w:ascii="Segoe UI" w:eastAsia="Segoe UI" w:hAnsi="Segoe UI" w:cs="Segoe UI"/>
                <w:spacing w:val="-2"/>
                <w:sz w:val="16"/>
                <w:szCs w:val="16"/>
              </w:rPr>
              <w:t>l</w:t>
            </w:r>
            <w:r>
              <w:rPr>
                <w:rFonts w:ascii="Segoe UI" w:eastAsia="Segoe UI" w:hAnsi="Segoe UI" w:cs="Segoe UI"/>
                <w:sz w:val="16"/>
                <w:szCs w:val="16"/>
              </w:rPr>
              <w:t>o</w:t>
            </w:r>
            <w:r>
              <w:rPr>
                <w:rFonts w:ascii="Segoe UI" w:eastAsia="Segoe UI" w:hAnsi="Segoe UI" w:cs="Segoe UI"/>
                <w:spacing w:val="-2"/>
                <w:sz w:val="16"/>
                <w:szCs w:val="16"/>
              </w:rPr>
              <w:t>w</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any</w:t>
            </w:r>
            <w:r>
              <w:rPr>
                <w:rFonts w:ascii="Segoe UI" w:eastAsia="Segoe UI" w:hAnsi="Segoe UI" w:cs="Segoe UI"/>
                <w:spacing w:val="-2"/>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l</w:t>
            </w:r>
            <w:r>
              <w:rPr>
                <w:rFonts w:ascii="Segoe UI" w:eastAsia="Segoe UI" w:hAnsi="Segoe UI" w:cs="Segoe UI"/>
                <w:sz w:val="16"/>
                <w:szCs w:val="16"/>
              </w:rPr>
              <w:t xml:space="preserve">ean </w:t>
            </w:r>
            <w:r>
              <w:rPr>
                <w:rFonts w:ascii="Segoe UI" w:eastAsia="Segoe UI" w:hAnsi="Segoe UI" w:cs="Segoe UI"/>
                <w:spacing w:val="-2"/>
                <w:sz w:val="16"/>
                <w:szCs w:val="16"/>
              </w:rPr>
              <w:t>o</w:t>
            </w:r>
            <w:r>
              <w:rPr>
                <w:rFonts w:ascii="Segoe UI" w:eastAsia="Segoe UI" w:hAnsi="Segoe UI" w:cs="Segoe UI"/>
                <w:sz w:val="16"/>
                <w:szCs w:val="16"/>
              </w:rPr>
              <w:t>ut by</w:t>
            </w:r>
            <w:r>
              <w:rPr>
                <w:rFonts w:ascii="Segoe UI" w:eastAsia="Segoe UI" w:hAnsi="Segoe UI" w:cs="Segoe UI"/>
                <w:spacing w:val="-2"/>
                <w:sz w:val="16"/>
                <w:szCs w:val="16"/>
              </w:rPr>
              <w:t xml:space="preserve"> </w:t>
            </w:r>
            <w:r>
              <w:rPr>
                <w:rFonts w:ascii="Segoe UI" w:eastAsia="Segoe UI" w:hAnsi="Segoe UI" w:cs="Segoe UI"/>
                <w:sz w:val="16"/>
                <w:szCs w:val="16"/>
              </w:rPr>
              <w:t>excavato</w:t>
            </w:r>
            <w:r>
              <w:rPr>
                <w:rFonts w:ascii="Segoe UI" w:eastAsia="Segoe UI" w:hAnsi="Segoe UI" w:cs="Segoe UI"/>
                <w:spacing w:val="-2"/>
                <w:sz w:val="16"/>
                <w:szCs w:val="16"/>
              </w:rPr>
              <w:t>r</w:t>
            </w:r>
            <w:r>
              <w:rPr>
                <w:rFonts w:ascii="Segoe UI" w:eastAsia="Segoe UI" w:hAnsi="Segoe UI" w:cs="Segoe UI"/>
                <w:sz w:val="16"/>
                <w:szCs w:val="16"/>
              </w:rPr>
              <w:t>. Any</w:t>
            </w:r>
            <w:r>
              <w:rPr>
                <w:rFonts w:ascii="Segoe UI" w:eastAsia="Segoe UI" w:hAnsi="Segoe UI" w:cs="Segoe UI"/>
                <w:spacing w:val="-2"/>
                <w:sz w:val="16"/>
                <w:szCs w:val="16"/>
              </w:rPr>
              <w:t xml:space="preserve"> </w:t>
            </w:r>
            <w:r>
              <w:rPr>
                <w:rFonts w:ascii="Segoe UI" w:eastAsia="Segoe UI" w:hAnsi="Segoe UI" w:cs="Segoe UI"/>
                <w:sz w:val="16"/>
                <w:szCs w:val="16"/>
              </w:rPr>
              <w:t>tears</w:t>
            </w:r>
            <w:r>
              <w:rPr>
                <w:rFonts w:ascii="Segoe UI" w:eastAsia="Segoe UI" w:hAnsi="Segoe UI" w:cs="Segoe UI"/>
                <w:spacing w:val="-1"/>
                <w:sz w:val="16"/>
                <w:szCs w:val="16"/>
              </w:rPr>
              <w:t xml:space="preserve"> o</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d</w:t>
            </w:r>
            <w:r>
              <w:rPr>
                <w:rFonts w:ascii="Segoe UI" w:eastAsia="Segoe UI" w:hAnsi="Segoe UI" w:cs="Segoe UI"/>
                <w:spacing w:val="-1"/>
                <w:sz w:val="16"/>
                <w:szCs w:val="16"/>
              </w:rPr>
              <w:t>a</w:t>
            </w:r>
            <w:r>
              <w:rPr>
                <w:rFonts w:ascii="Segoe UI" w:eastAsia="Segoe UI" w:hAnsi="Segoe UI" w:cs="Segoe UI"/>
                <w:sz w:val="16"/>
                <w:szCs w:val="16"/>
              </w:rPr>
              <w:t>mage</w:t>
            </w:r>
            <w:r>
              <w:rPr>
                <w:rFonts w:ascii="Segoe UI" w:eastAsia="Segoe UI" w:hAnsi="Segoe UI" w:cs="Segoe UI"/>
                <w:spacing w:val="-1"/>
                <w:sz w:val="16"/>
                <w:szCs w:val="16"/>
              </w:rPr>
              <w:t xml:space="preserve"> </w:t>
            </w:r>
            <w:r>
              <w:rPr>
                <w:rFonts w:ascii="Segoe UI" w:eastAsia="Segoe UI" w:hAnsi="Segoe UI" w:cs="Segoe UI"/>
                <w:sz w:val="16"/>
                <w:szCs w:val="16"/>
              </w:rPr>
              <w:t>wh</w:t>
            </w:r>
            <w:r>
              <w:rPr>
                <w:rFonts w:ascii="Segoe UI" w:eastAsia="Segoe UI" w:hAnsi="Segoe UI" w:cs="Segoe UI"/>
                <w:spacing w:val="-1"/>
                <w:sz w:val="16"/>
                <w:szCs w:val="16"/>
              </w:rPr>
              <w:t>i</w:t>
            </w:r>
            <w:r>
              <w:rPr>
                <w:rFonts w:ascii="Segoe UI" w:eastAsia="Segoe UI" w:hAnsi="Segoe UI" w:cs="Segoe UI"/>
                <w:sz w:val="16"/>
                <w:szCs w:val="16"/>
              </w:rPr>
              <w:t>ch p</w:t>
            </w:r>
            <w:r>
              <w:rPr>
                <w:rFonts w:ascii="Segoe UI" w:eastAsia="Segoe UI" w:hAnsi="Segoe UI" w:cs="Segoe UI"/>
                <w:spacing w:val="-2"/>
                <w:sz w:val="16"/>
                <w:szCs w:val="16"/>
              </w:rPr>
              <w:t>r</w:t>
            </w:r>
            <w:r>
              <w:rPr>
                <w:rFonts w:ascii="Segoe UI" w:eastAsia="Segoe UI" w:hAnsi="Segoe UI" w:cs="Segoe UI"/>
                <w:sz w:val="16"/>
                <w:szCs w:val="16"/>
              </w:rPr>
              <w:t>esent</w:t>
            </w:r>
            <w:r>
              <w:rPr>
                <w:rFonts w:ascii="Segoe UI" w:eastAsia="Segoe UI" w:hAnsi="Segoe UI" w:cs="Segoe UI"/>
                <w:spacing w:val="-1"/>
                <w:sz w:val="16"/>
                <w:szCs w:val="16"/>
              </w:rPr>
              <w:t xml:space="preserve"> </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sk</w:t>
            </w:r>
            <w:r>
              <w:rPr>
                <w:rFonts w:ascii="Segoe UI" w:eastAsia="Segoe UI" w:hAnsi="Segoe UI" w:cs="Segoe UI"/>
                <w:spacing w:val="-1"/>
                <w:sz w:val="16"/>
                <w:szCs w:val="16"/>
              </w:rPr>
              <w:t xml:space="preserve"> o</w:t>
            </w:r>
            <w:r>
              <w:rPr>
                <w:rFonts w:ascii="Segoe UI" w:eastAsia="Segoe UI" w:hAnsi="Segoe UI" w:cs="Segoe UI"/>
                <w:sz w:val="16"/>
                <w:szCs w:val="16"/>
              </w:rPr>
              <w:t xml:space="preserve">f </w:t>
            </w:r>
            <w:r>
              <w:rPr>
                <w:rFonts w:ascii="Segoe UI" w:eastAsia="Segoe UI" w:hAnsi="Segoe UI" w:cs="Segoe UI"/>
                <w:spacing w:val="-1"/>
                <w:sz w:val="16"/>
                <w:szCs w:val="16"/>
              </w:rPr>
              <w:t>l</w:t>
            </w:r>
            <w:r>
              <w:rPr>
                <w:rFonts w:ascii="Segoe UI" w:eastAsia="Segoe UI" w:hAnsi="Segoe UI" w:cs="Segoe UI"/>
                <w:sz w:val="16"/>
                <w:szCs w:val="16"/>
              </w:rPr>
              <w:t>eak</w:t>
            </w:r>
            <w:r>
              <w:rPr>
                <w:rFonts w:ascii="Segoe UI" w:eastAsia="Segoe UI" w:hAnsi="Segoe UI" w:cs="Segoe UI"/>
                <w:spacing w:val="-1"/>
                <w:sz w:val="16"/>
                <w:szCs w:val="16"/>
              </w:rPr>
              <w:t>a</w:t>
            </w:r>
            <w:r>
              <w:rPr>
                <w:rFonts w:ascii="Segoe UI" w:eastAsia="Segoe UI" w:hAnsi="Segoe UI" w:cs="Segoe UI"/>
                <w:sz w:val="16"/>
                <w:szCs w:val="16"/>
              </w:rPr>
              <w:t>ge</w:t>
            </w:r>
            <w:r>
              <w:rPr>
                <w:rFonts w:ascii="Segoe UI" w:eastAsia="Segoe UI" w:hAnsi="Segoe UI" w:cs="Segoe UI"/>
                <w:spacing w:val="1"/>
                <w:sz w:val="16"/>
                <w:szCs w:val="16"/>
              </w:rPr>
              <w:t xml:space="preserve"> </w:t>
            </w:r>
            <w:r>
              <w:rPr>
                <w:rFonts w:ascii="Segoe UI" w:eastAsia="Segoe UI" w:hAnsi="Segoe UI" w:cs="Segoe UI"/>
                <w:sz w:val="16"/>
                <w:szCs w:val="16"/>
              </w:rPr>
              <w:t>re</w:t>
            </w:r>
            <w:r>
              <w:rPr>
                <w:rFonts w:ascii="Segoe UI" w:eastAsia="Segoe UI" w:hAnsi="Segoe UI" w:cs="Segoe UI"/>
                <w:spacing w:val="-2"/>
                <w:sz w:val="16"/>
                <w:szCs w:val="16"/>
              </w:rPr>
              <w:t>p</w:t>
            </w:r>
            <w:r>
              <w:rPr>
                <w:rFonts w:ascii="Segoe UI" w:eastAsia="Segoe UI" w:hAnsi="Segoe UI" w:cs="Segoe UI"/>
                <w:sz w:val="16"/>
                <w:szCs w:val="16"/>
              </w:rPr>
              <w:t>ai</w:t>
            </w:r>
            <w:r>
              <w:rPr>
                <w:rFonts w:ascii="Segoe UI" w:eastAsia="Segoe UI" w:hAnsi="Segoe UI" w:cs="Segoe UI"/>
                <w:spacing w:val="-2"/>
                <w:sz w:val="16"/>
                <w:szCs w:val="16"/>
              </w:rPr>
              <w:t>r</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pacing w:val="2"/>
                <w:sz w:val="16"/>
                <w:szCs w:val="16"/>
              </w:rPr>
              <w:t>i</w:t>
            </w:r>
            <w:r>
              <w:rPr>
                <w:rFonts w:ascii="Segoe UI" w:eastAsia="Segoe UI" w:hAnsi="Segoe UI" w:cs="Segoe UI"/>
                <w:sz w:val="16"/>
                <w:szCs w:val="16"/>
              </w:rPr>
              <w:t>or</w:t>
            </w:r>
            <w:r>
              <w:rPr>
                <w:rFonts w:ascii="Segoe UI" w:eastAsia="Segoe UI" w:hAnsi="Segoe UI" w:cs="Segoe UI"/>
                <w:spacing w:val="-1"/>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further</w:t>
            </w:r>
            <w:r>
              <w:rPr>
                <w:rFonts w:ascii="Segoe UI" w:eastAsia="Segoe UI" w:hAnsi="Segoe UI" w:cs="Segoe UI"/>
                <w:spacing w:val="-1"/>
                <w:sz w:val="16"/>
                <w:szCs w:val="16"/>
              </w:rPr>
              <w:t xml:space="preserve"> </w:t>
            </w:r>
            <w:r>
              <w:rPr>
                <w:rFonts w:ascii="Segoe UI" w:eastAsia="Segoe UI" w:hAnsi="Segoe UI" w:cs="Segoe UI"/>
                <w:sz w:val="16"/>
                <w:szCs w:val="16"/>
              </w:rPr>
              <w:t>use.</w:t>
            </w:r>
          </w:p>
          <w:p w14:paraId="55A0E5E7" w14:textId="77777777" w:rsidR="000D2AFC" w:rsidRDefault="002525A2">
            <w:pPr>
              <w:tabs>
                <w:tab w:val="left" w:pos="440"/>
              </w:tabs>
              <w:spacing w:before="57"/>
              <w:ind w:left="443" w:right="166" w:hanging="341"/>
              <w:rPr>
                <w:rFonts w:ascii="Segoe UI" w:eastAsia="Segoe UI" w:hAnsi="Segoe UI" w:cs="Segoe UI"/>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r>
            <w:r>
              <w:rPr>
                <w:rFonts w:ascii="Segoe UI" w:eastAsia="Segoe UI" w:hAnsi="Segoe UI" w:cs="Segoe UI"/>
                <w:spacing w:val="-1"/>
                <w:sz w:val="16"/>
                <w:szCs w:val="16"/>
              </w:rPr>
              <w:t>B</w:t>
            </w:r>
            <w:r>
              <w:rPr>
                <w:rFonts w:ascii="Segoe UI" w:eastAsia="Segoe UI" w:hAnsi="Segoe UI" w:cs="Segoe UI"/>
                <w:sz w:val="16"/>
                <w:szCs w:val="16"/>
              </w:rPr>
              <w:t>uil</w:t>
            </w:r>
            <w:r>
              <w:rPr>
                <w:rFonts w:ascii="Segoe UI" w:eastAsia="Segoe UI" w:hAnsi="Segoe UI" w:cs="Segoe UI"/>
                <w:spacing w:val="-2"/>
                <w:sz w:val="16"/>
                <w:szCs w:val="16"/>
              </w:rPr>
              <w:t>d</w:t>
            </w:r>
            <w:r>
              <w:rPr>
                <w:rFonts w:ascii="Segoe UI" w:eastAsia="Segoe UI" w:hAnsi="Segoe UI" w:cs="Segoe UI"/>
                <w:sz w:val="16"/>
                <w:szCs w:val="16"/>
              </w:rPr>
              <w:t>-up</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se</w:t>
            </w:r>
            <w:r>
              <w:rPr>
                <w:rFonts w:ascii="Segoe UI" w:eastAsia="Segoe UI" w:hAnsi="Segoe UI" w:cs="Segoe UI"/>
                <w:spacing w:val="-2"/>
                <w:sz w:val="16"/>
                <w:szCs w:val="16"/>
              </w:rPr>
              <w:t>d</w:t>
            </w:r>
            <w:r>
              <w:rPr>
                <w:rFonts w:ascii="Segoe UI" w:eastAsia="Segoe UI" w:hAnsi="Segoe UI" w:cs="Segoe UI"/>
                <w:sz w:val="16"/>
                <w:szCs w:val="16"/>
              </w:rPr>
              <w:t xml:space="preserve">iment in </w:t>
            </w:r>
            <w:r>
              <w:rPr>
                <w:rFonts w:ascii="Segoe UI" w:eastAsia="Segoe UI" w:hAnsi="Segoe UI" w:cs="Segoe UI"/>
                <w:spacing w:val="-2"/>
                <w:sz w:val="16"/>
                <w:szCs w:val="16"/>
              </w:rPr>
              <w:t>s</w:t>
            </w:r>
            <w:r>
              <w:rPr>
                <w:rFonts w:ascii="Segoe UI" w:eastAsia="Segoe UI" w:hAnsi="Segoe UI" w:cs="Segoe UI"/>
                <w:sz w:val="16"/>
                <w:szCs w:val="16"/>
              </w:rPr>
              <w:t>ump and</w:t>
            </w:r>
            <w:r>
              <w:rPr>
                <w:rFonts w:ascii="Segoe UI" w:eastAsia="Segoe UI" w:hAnsi="Segoe UI" w:cs="Segoe UI"/>
                <w:spacing w:val="-2"/>
                <w:sz w:val="16"/>
                <w:szCs w:val="16"/>
              </w:rPr>
              <w:t xml:space="preserve"> </w:t>
            </w:r>
            <w:r>
              <w:rPr>
                <w:rFonts w:ascii="Segoe UI" w:eastAsia="Segoe UI" w:hAnsi="Segoe UI" w:cs="Segoe UI"/>
                <w:sz w:val="16"/>
                <w:szCs w:val="16"/>
              </w:rPr>
              <w:t>exce</w:t>
            </w:r>
            <w:r>
              <w:rPr>
                <w:rFonts w:ascii="Segoe UI" w:eastAsia="Segoe UI" w:hAnsi="Segoe UI" w:cs="Segoe UI"/>
                <w:spacing w:val="-1"/>
                <w:sz w:val="16"/>
                <w:szCs w:val="16"/>
              </w:rPr>
              <w:t>s</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fluid</w:t>
            </w:r>
            <w:r>
              <w:rPr>
                <w:rFonts w:ascii="Segoe UI" w:eastAsia="Segoe UI" w:hAnsi="Segoe UI" w:cs="Segoe UI"/>
                <w:spacing w:val="-2"/>
                <w:sz w:val="16"/>
                <w:szCs w:val="16"/>
              </w:rPr>
              <w:t xml:space="preserve"> </w:t>
            </w:r>
            <w:r>
              <w:rPr>
                <w:rFonts w:ascii="Segoe UI" w:eastAsia="Segoe UI" w:hAnsi="Segoe UI" w:cs="Segoe UI"/>
                <w:sz w:val="16"/>
                <w:szCs w:val="16"/>
              </w:rPr>
              <w:t>monito</w:t>
            </w:r>
            <w:r>
              <w:rPr>
                <w:rFonts w:ascii="Segoe UI" w:eastAsia="Segoe UI" w:hAnsi="Segoe UI" w:cs="Segoe UI"/>
                <w:spacing w:val="-2"/>
                <w:sz w:val="16"/>
                <w:szCs w:val="16"/>
              </w:rPr>
              <w:t>r</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r</w:t>
            </w:r>
            <w:r>
              <w:rPr>
                <w:rFonts w:ascii="Segoe UI" w:eastAsia="Segoe UI" w:hAnsi="Segoe UI" w:cs="Segoe UI"/>
                <w:sz w:val="16"/>
                <w:szCs w:val="16"/>
              </w:rPr>
              <w:t>emoved</w:t>
            </w:r>
            <w:r>
              <w:rPr>
                <w:rFonts w:ascii="Segoe UI" w:eastAsia="Segoe UI" w:hAnsi="Segoe UI" w:cs="Segoe UI"/>
                <w:spacing w:val="-1"/>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ensu</w:t>
            </w:r>
            <w:r>
              <w:rPr>
                <w:rFonts w:ascii="Segoe UI" w:eastAsia="Segoe UI" w:hAnsi="Segoe UI" w:cs="Segoe UI"/>
                <w:spacing w:val="-1"/>
                <w:sz w:val="16"/>
                <w:szCs w:val="16"/>
              </w:rPr>
              <w:t>r</w:t>
            </w:r>
            <w:r>
              <w:rPr>
                <w:rFonts w:ascii="Segoe UI" w:eastAsia="Segoe UI" w:hAnsi="Segoe UI" w:cs="Segoe UI"/>
                <w:sz w:val="16"/>
                <w:szCs w:val="16"/>
              </w:rPr>
              <w:t xml:space="preserve">e there </w:t>
            </w:r>
            <w:r>
              <w:rPr>
                <w:rFonts w:ascii="Segoe UI" w:eastAsia="Segoe UI" w:hAnsi="Segoe UI" w:cs="Segoe UI"/>
                <w:spacing w:val="-1"/>
                <w:sz w:val="16"/>
                <w:szCs w:val="16"/>
              </w:rPr>
              <w:t>i</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no</w:t>
            </w:r>
            <w:r>
              <w:rPr>
                <w:rFonts w:ascii="Segoe UI" w:eastAsia="Segoe UI" w:hAnsi="Segoe UI" w:cs="Segoe UI"/>
                <w:spacing w:val="-1"/>
                <w:sz w:val="16"/>
                <w:szCs w:val="16"/>
              </w:rPr>
              <w:t xml:space="preserve"> </w:t>
            </w:r>
            <w:r>
              <w:rPr>
                <w:rFonts w:ascii="Segoe UI" w:eastAsia="Segoe UI" w:hAnsi="Segoe UI" w:cs="Segoe UI"/>
                <w:sz w:val="16"/>
                <w:szCs w:val="16"/>
              </w:rPr>
              <w:t>ove</w:t>
            </w:r>
            <w:r>
              <w:rPr>
                <w:rFonts w:ascii="Segoe UI" w:eastAsia="Segoe UI" w:hAnsi="Segoe UI" w:cs="Segoe UI"/>
                <w:spacing w:val="-2"/>
                <w:sz w:val="16"/>
                <w:szCs w:val="16"/>
              </w:rPr>
              <w:t>r</w:t>
            </w:r>
            <w:r>
              <w:rPr>
                <w:rFonts w:ascii="Segoe UI" w:eastAsia="Segoe UI" w:hAnsi="Segoe UI" w:cs="Segoe UI"/>
                <w:sz w:val="16"/>
                <w:szCs w:val="16"/>
              </w:rPr>
              <w:t>flo</w:t>
            </w:r>
            <w:r>
              <w:rPr>
                <w:rFonts w:ascii="Segoe UI" w:eastAsia="Segoe UI" w:hAnsi="Segoe UI" w:cs="Segoe UI"/>
                <w:spacing w:val="-2"/>
                <w:sz w:val="16"/>
                <w:szCs w:val="16"/>
              </w:rPr>
              <w:t>w</w:t>
            </w:r>
            <w:r>
              <w:rPr>
                <w:rFonts w:ascii="Segoe UI" w:eastAsia="Segoe UI" w:hAnsi="Segoe UI" w:cs="Segoe UI"/>
                <w:sz w:val="16"/>
                <w:szCs w:val="16"/>
              </w:rPr>
              <w:t>.</w:t>
            </w:r>
            <w:r>
              <w:rPr>
                <w:rFonts w:ascii="Segoe UI" w:eastAsia="Segoe UI" w:hAnsi="Segoe UI" w:cs="Segoe UI"/>
                <w:spacing w:val="1"/>
                <w:sz w:val="16"/>
                <w:szCs w:val="16"/>
              </w:rPr>
              <w:t xml:space="preserve"> S</w:t>
            </w:r>
            <w:r>
              <w:rPr>
                <w:rFonts w:ascii="Segoe UI" w:eastAsia="Segoe UI" w:hAnsi="Segoe UI" w:cs="Segoe UI"/>
                <w:sz w:val="16"/>
                <w:szCs w:val="16"/>
              </w:rPr>
              <w:t>ump em</w:t>
            </w:r>
            <w:r>
              <w:rPr>
                <w:rFonts w:ascii="Segoe UI" w:eastAsia="Segoe UI" w:hAnsi="Segoe UI" w:cs="Segoe UI"/>
                <w:spacing w:val="-3"/>
                <w:sz w:val="16"/>
                <w:szCs w:val="16"/>
              </w:rPr>
              <w:t>p</w:t>
            </w:r>
            <w:r>
              <w:rPr>
                <w:rFonts w:ascii="Segoe UI" w:eastAsia="Segoe UI" w:hAnsi="Segoe UI" w:cs="Segoe UI"/>
                <w:sz w:val="16"/>
                <w:szCs w:val="16"/>
              </w:rPr>
              <w:t>ti</w:t>
            </w:r>
            <w:r>
              <w:rPr>
                <w:rFonts w:ascii="Segoe UI" w:eastAsia="Segoe UI" w:hAnsi="Segoe UI" w:cs="Segoe UI"/>
                <w:spacing w:val="-2"/>
                <w:sz w:val="16"/>
                <w:szCs w:val="16"/>
              </w:rPr>
              <w:t>e</w:t>
            </w:r>
            <w:r>
              <w:rPr>
                <w:rFonts w:ascii="Segoe UI" w:eastAsia="Segoe UI" w:hAnsi="Segoe UI" w:cs="Segoe UI"/>
                <w:sz w:val="16"/>
                <w:szCs w:val="16"/>
              </w:rPr>
              <w:t>d</w:t>
            </w:r>
            <w:r>
              <w:rPr>
                <w:rFonts w:ascii="Segoe UI" w:eastAsia="Segoe UI" w:hAnsi="Segoe UI" w:cs="Segoe UI"/>
                <w:spacing w:val="-2"/>
                <w:sz w:val="16"/>
                <w:szCs w:val="16"/>
              </w:rPr>
              <w:t xml:space="preserve"> </w:t>
            </w:r>
            <w:r>
              <w:rPr>
                <w:rFonts w:ascii="Segoe UI" w:eastAsia="Segoe UI" w:hAnsi="Segoe UI" w:cs="Segoe UI"/>
                <w:sz w:val="16"/>
                <w:szCs w:val="16"/>
              </w:rPr>
              <w:t>to ensu</w:t>
            </w:r>
            <w:r>
              <w:rPr>
                <w:rFonts w:ascii="Segoe UI" w:eastAsia="Segoe UI" w:hAnsi="Segoe UI" w:cs="Segoe UI"/>
                <w:spacing w:val="-1"/>
                <w:sz w:val="16"/>
                <w:szCs w:val="16"/>
              </w:rPr>
              <w:t>r</w:t>
            </w:r>
            <w:r>
              <w:rPr>
                <w:rFonts w:ascii="Segoe UI" w:eastAsia="Segoe UI" w:hAnsi="Segoe UI" w:cs="Segoe UI"/>
                <w:sz w:val="16"/>
                <w:szCs w:val="16"/>
              </w:rPr>
              <w:t xml:space="preserve">e </w:t>
            </w:r>
            <w:r>
              <w:rPr>
                <w:rFonts w:ascii="Segoe UI" w:eastAsia="Segoe UI" w:hAnsi="Segoe UI" w:cs="Segoe UI"/>
                <w:spacing w:val="-1"/>
                <w:sz w:val="16"/>
                <w:szCs w:val="16"/>
              </w:rPr>
              <w:t>1</w:t>
            </w:r>
            <w:r>
              <w:rPr>
                <w:rFonts w:ascii="Segoe UI" w:eastAsia="Segoe UI" w:hAnsi="Segoe UI" w:cs="Segoe UI"/>
                <w:sz w:val="16"/>
                <w:szCs w:val="16"/>
              </w:rPr>
              <w:t>m free</w:t>
            </w:r>
            <w:r>
              <w:rPr>
                <w:rFonts w:ascii="Segoe UI" w:eastAsia="Segoe UI" w:hAnsi="Segoe UI" w:cs="Segoe UI"/>
                <w:spacing w:val="-2"/>
                <w:sz w:val="16"/>
                <w:szCs w:val="16"/>
              </w:rPr>
              <w:t>b</w:t>
            </w:r>
            <w:r>
              <w:rPr>
                <w:rFonts w:ascii="Segoe UI" w:eastAsia="Segoe UI" w:hAnsi="Segoe UI" w:cs="Segoe UI"/>
                <w:sz w:val="16"/>
                <w:szCs w:val="16"/>
              </w:rPr>
              <w:t>oa</w:t>
            </w:r>
            <w:r>
              <w:rPr>
                <w:rFonts w:ascii="Segoe UI" w:eastAsia="Segoe UI" w:hAnsi="Segoe UI" w:cs="Segoe UI"/>
                <w:spacing w:val="-2"/>
                <w:sz w:val="16"/>
                <w:szCs w:val="16"/>
              </w:rPr>
              <w:t>r</w:t>
            </w:r>
            <w:r>
              <w:rPr>
                <w:rFonts w:ascii="Segoe UI" w:eastAsia="Segoe UI" w:hAnsi="Segoe UI" w:cs="Segoe UI"/>
                <w:sz w:val="16"/>
                <w:szCs w:val="16"/>
              </w:rPr>
              <w:t>d</w:t>
            </w:r>
            <w:r>
              <w:rPr>
                <w:rFonts w:ascii="Segoe UI" w:eastAsia="Segoe UI" w:hAnsi="Segoe UI" w:cs="Segoe UI"/>
                <w:spacing w:val="-2"/>
                <w:sz w:val="16"/>
                <w:szCs w:val="16"/>
              </w:rPr>
              <w:t xml:space="preserve"> </w:t>
            </w:r>
            <w:r>
              <w:rPr>
                <w:rFonts w:ascii="Segoe UI" w:eastAsia="Segoe UI" w:hAnsi="Segoe UI" w:cs="Segoe UI"/>
                <w:sz w:val="16"/>
                <w:szCs w:val="16"/>
              </w:rPr>
              <w:t>is</w:t>
            </w:r>
            <w:r>
              <w:rPr>
                <w:rFonts w:ascii="Segoe UI" w:eastAsia="Segoe UI" w:hAnsi="Segoe UI" w:cs="Segoe UI"/>
                <w:spacing w:val="-1"/>
                <w:sz w:val="16"/>
                <w:szCs w:val="16"/>
              </w:rPr>
              <w:t xml:space="preserve"> </w:t>
            </w:r>
            <w:r>
              <w:rPr>
                <w:rFonts w:ascii="Segoe UI" w:eastAsia="Segoe UI" w:hAnsi="Segoe UI" w:cs="Segoe UI"/>
                <w:sz w:val="16"/>
                <w:szCs w:val="16"/>
              </w:rPr>
              <w:t>maintaine</w:t>
            </w:r>
            <w:r>
              <w:rPr>
                <w:rFonts w:ascii="Segoe UI" w:eastAsia="Segoe UI" w:hAnsi="Segoe UI" w:cs="Segoe UI"/>
                <w:spacing w:val="-2"/>
                <w:sz w:val="16"/>
                <w:szCs w:val="16"/>
              </w:rPr>
              <w:t>d</w:t>
            </w:r>
            <w:r>
              <w:rPr>
                <w:rFonts w:ascii="Segoe UI" w:eastAsia="Segoe UI" w:hAnsi="Segoe UI" w:cs="Segoe UI"/>
                <w:sz w:val="16"/>
                <w:szCs w:val="16"/>
              </w:rPr>
              <w:t>.</w:t>
            </w:r>
          </w:p>
          <w:p w14:paraId="55A0E5E8" w14:textId="77777777" w:rsidR="000D2AFC" w:rsidRDefault="002525A2">
            <w:pPr>
              <w:tabs>
                <w:tab w:val="left" w:pos="440"/>
              </w:tabs>
              <w:spacing w:before="60"/>
              <w:ind w:left="443" w:right="883" w:hanging="341"/>
              <w:rPr>
                <w:rFonts w:ascii="Segoe UI" w:eastAsia="Segoe UI" w:hAnsi="Segoe UI" w:cs="Segoe UI"/>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r>
            <w:r>
              <w:rPr>
                <w:rFonts w:ascii="Segoe UI" w:eastAsia="Segoe UI" w:hAnsi="Segoe UI" w:cs="Segoe UI"/>
                <w:sz w:val="16"/>
                <w:szCs w:val="16"/>
              </w:rPr>
              <w:t>Enclo</w:t>
            </w:r>
            <w:r>
              <w:rPr>
                <w:rFonts w:ascii="Segoe UI" w:eastAsia="Segoe UI" w:hAnsi="Segoe UI" w:cs="Segoe UI"/>
                <w:spacing w:val="-2"/>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v</w:t>
            </w:r>
            <w:r>
              <w:rPr>
                <w:rFonts w:ascii="Segoe UI" w:eastAsia="Segoe UI" w:hAnsi="Segoe UI" w:cs="Segoe UI"/>
                <w:sz w:val="16"/>
                <w:szCs w:val="16"/>
              </w:rPr>
              <w:t xml:space="preserve">acuum </w:t>
            </w:r>
            <w:r>
              <w:rPr>
                <w:rFonts w:ascii="Segoe UI" w:eastAsia="Segoe UI" w:hAnsi="Segoe UI" w:cs="Segoe UI"/>
                <w:spacing w:val="-2"/>
                <w:sz w:val="16"/>
                <w:szCs w:val="16"/>
              </w:rPr>
              <w:t>u</w:t>
            </w:r>
            <w:r>
              <w:rPr>
                <w:rFonts w:ascii="Segoe UI" w:eastAsia="Segoe UI" w:hAnsi="Segoe UI" w:cs="Segoe UI"/>
                <w:sz w:val="16"/>
                <w:szCs w:val="16"/>
              </w:rPr>
              <w:t>nit on</w:t>
            </w:r>
            <w:r>
              <w:rPr>
                <w:rFonts w:ascii="Segoe UI" w:eastAsia="Segoe UI" w:hAnsi="Segoe UI" w:cs="Segoe UI"/>
                <w:spacing w:val="-1"/>
                <w:sz w:val="16"/>
                <w:szCs w:val="16"/>
              </w:rPr>
              <w:t>s</w:t>
            </w:r>
            <w:r>
              <w:rPr>
                <w:rFonts w:ascii="Segoe UI" w:eastAsia="Segoe UI" w:hAnsi="Segoe UI" w:cs="Segoe UI"/>
                <w:sz w:val="16"/>
                <w:szCs w:val="16"/>
              </w:rPr>
              <w:t>ite to</w:t>
            </w:r>
            <w:r>
              <w:rPr>
                <w:rFonts w:ascii="Segoe UI" w:eastAsia="Segoe UI" w:hAnsi="Segoe UI" w:cs="Segoe UI"/>
                <w:spacing w:val="-1"/>
                <w:sz w:val="16"/>
                <w:szCs w:val="16"/>
              </w:rPr>
              <w:t xml:space="preserve"> </w:t>
            </w:r>
            <w:r>
              <w:rPr>
                <w:rFonts w:ascii="Segoe UI" w:eastAsia="Segoe UI" w:hAnsi="Segoe UI" w:cs="Segoe UI"/>
                <w:sz w:val="16"/>
                <w:szCs w:val="16"/>
              </w:rPr>
              <w:t>r</w:t>
            </w:r>
            <w:r>
              <w:rPr>
                <w:rFonts w:ascii="Segoe UI" w:eastAsia="Segoe UI" w:hAnsi="Segoe UI" w:cs="Segoe UI"/>
                <w:spacing w:val="-3"/>
                <w:sz w:val="16"/>
                <w:szCs w:val="16"/>
              </w:rPr>
              <w:t>e</w:t>
            </w:r>
            <w:r>
              <w:rPr>
                <w:rFonts w:ascii="Segoe UI" w:eastAsia="Segoe UI" w:hAnsi="Segoe UI" w:cs="Segoe UI"/>
                <w:sz w:val="16"/>
                <w:szCs w:val="16"/>
              </w:rPr>
              <w:t>move cu</w:t>
            </w:r>
            <w:r>
              <w:rPr>
                <w:rFonts w:ascii="Segoe UI" w:eastAsia="Segoe UI" w:hAnsi="Segoe UI" w:cs="Segoe UI"/>
                <w:spacing w:val="-2"/>
                <w:sz w:val="16"/>
                <w:szCs w:val="16"/>
              </w:rPr>
              <w:t>t</w:t>
            </w:r>
            <w:r>
              <w:rPr>
                <w:rFonts w:ascii="Segoe UI" w:eastAsia="Segoe UI" w:hAnsi="Segoe UI" w:cs="Segoe UI"/>
                <w:sz w:val="16"/>
                <w:szCs w:val="16"/>
              </w:rPr>
              <w:t>tings</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pacing w:val="-1"/>
                <w:sz w:val="16"/>
                <w:szCs w:val="16"/>
              </w:rPr>
              <w:t>l</w:t>
            </w:r>
            <w:r>
              <w:rPr>
                <w:rFonts w:ascii="Segoe UI" w:eastAsia="Segoe UI" w:hAnsi="Segoe UI" w:cs="Segoe UI"/>
                <w:sz w:val="16"/>
                <w:szCs w:val="16"/>
              </w:rPr>
              <w:t>i</w:t>
            </w:r>
            <w:r>
              <w:rPr>
                <w:rFonts w:ascii="Segoe UI" w:eastAsia="Segoe UI" w:hAnsi="Segoe UI" w:cs="Segoe UI"/>
                <w:spacing w:val="-2"/>
                <w:sz w:val="16"/>
                <w:szCs w:val="16"/>
              </w:rPr>
              <w:t>q</w:t>
            </w:r>
            <w:r>
              <w:rPr>
                <w:rFonts w:ascii="Segoe UI" w:eastAsia="Segoe UI" w:hAnsi="Segoe UI" w:cs="Segoe UI"/>
                <w:sz w:val="16"/>
                <w:szCs w:val="16"/>
              </w:rPr>
              <w:t>ui</w:t>
            </w:r>
            <w:r>
              <w:rPr>
                <w:rFonts w:ascii="Segoe UI" w:eastAsia="Segoe UI" w:hAnsi="Segoe UI" w:cs="Segoe UI"/>
                <w:spacing w:val="-1"/>
                <w:sz w:val="16"/>
                <w:szCs w:val="16"/>
              </w:rPr>
              <w:t>d</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pacing w:val="2"/>
                <w:sz w:val="16"/>
                <w:szCs w:val="16"/>
              </w:rPr>
              <w:t>a</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they</w:t>
            </w:r>
            <w:r>
              <w:rPr>
                <w:rFonts w:ascii="Segoe UI" w:eastAsia="Segoe UI" w:hAnsi="Segoe UI" w:cs="Segoe UI"/>
                <w:spacing w:val="2"/>
                <w:sz w:val="16"/>
                <w:szCs w:val="16"/>
              </w:rPr>
              <w:t xml:space="preserve"> </w:t>
            </w:r>
            <w:r>
              <w:rPr>
                <w:rFonts w:ascii="Segoe UI" w:eastAsia="Segoe UI" w:hAnsi="Segoe UI" w:cs="Segoe UI"/>
                <w:sz w:val="16"/>
                <w:szCs w:val="16"/>
              </w:rPr>
              <w:t>are d</w:t>
            </w:r>
            <w:r>
              <w:rPr>
                <w:rFonts w:ascii="Segoe UI" w:eastAsia="Segoe UI" w:hAnsi="Segoe UI" w:cs="Segoe UI"/>
                <w:spacing w:val="-2"/>
                <w:sz w:val="16"/>
                <w:szCs w:val="16"/>
              </w:rPr>
              <w:t>i</w:t>
            </w:r>
            <w:r>
              <w:rPr>
                <w:rFonts w:ascii="Segoe UI" w:eastAsia="Segoe UI" w:hAnsi="Segoe UI" w:cs="Segoe UI"/>
                <w:sz w:val="16"/>
                <w:szCs w:val="16"/>
              </w:rPr>
              <w:t>scha</w:t>
            </w:r>
            <w:r>
              <w:rPr>
                <w:rFonts w:ascii="Segoe UI" w:eastAsia="Segoe UI" w:hAnsi="Segoe UI" w:cs="Segoe UI"/>
                <w:spacing w:val="-2"/>
                <w:sz w:val="16"/>
                <w:szCs w:val="16"/>
              </w:rPr>
              <w:t>r</w:t>
            </w:r>
            <w:r>
              <w:rPr>
                <w:rFonts w:ascii="Segoe UI" w:eastAsia="Segoe UI" w:hAnsi="Segoe UI" w:cs="Segoe UI"/>
                <w:sz w:val="16"/>
                <w:szCs w:val="16"/>
              </w:rPr>
              <w:t>g</w:t>
            </w:r>
            <w:r>
              <w:rPr>
                <w:rFonts w:ascii="Segoe UI" w:eastAsia="Segoe UI" w:hAnsi="Segoe UI" w:cs="Segoe UI"/>
                <w:spacing w:val="-1"/>
                <w:sz w:val="16"/>
                <w:szCs w:val="16"/>
              </w:rPr>
              <w:t>e</w:t>
            </w:r>
            <w:r>
              <w:rPr>
                <w:rFonts w:ascii="Segoe UI" w:eastAsia="Segoe UI" w:hAnsi="Segoe UI" w:cs="Segoe UI"/>
                <w:sz w:val="16"/>
                <w:szCs w:val="16"/>
              </w:rPr>
              <w:t>d</w:t>
            </w:r>
            <w:r>
              <w:rPr>
                <w:rFonts w:ascii="Segoe UI" w:eastAsia="Segoe UI" w:hAnsi="Segoe UI" w:cs="Segoe UI"/>
                <w:spacing w:val="-2"/>
                <w:sz w:val="16"/>
                <w:szCs w:val="16"/>
              </w:rPr>
              <w:t xml:space="preserve"> </w:t>
            </w:r>
            <w:r>
              <w:rPr>
                <w:rFonts w:ascii="Segoe UI" w:eastAsia="Segoe UI" w:hAnsi="Segoe UI" w:cs="Segoe UI"/>
                <w:sz w:val="16"/>
                <w:szCs w:val="16"/>
              </w:rPr>
              <w:t xml:space="preserve">into </w:t>
            </w:r>
            <w:r>
              <w:rPr>
                <w:rFonts w:ascii="Segoe UI" w:eastAsia="Segoe UI" w:hAnsi="Segoe UI" w:cs="Segoe UI"/>
                <w:spacing w:val="-2"/>
                <w:sz w:val="16"/>
                <w:szCs w:val="16"/>
              </w:rPr>
              <w:t>s</w:t>
            </w:r>
            <w:r>
              <w:rPr>
                <w:rFonts w:ascii="Segoe UI" w:eastAsia="Segoe UI" w:hAnsi="Segoe UI" w:cs="Segoe UI"/>
                <w:sz w:val="16"/>
                <w:szCs w:val="16"/>
              </w:rPr>
              <w:t>ump to</w:t>
            </w:r>
            <w:r>
              <w:rPr>
                <w:rFonts w:ascii="Segoe UI" w:eastAsia="Segoe UI" w:hAnsi="Segoe UI" w:cs="Segoe UI"/>
                <w:spacing w:val="-1"/>
                <w:sz w:val="16"/>
                <w:szCs w:val="16"/>
              </w:rPr>
              <w:t xml:space="preserve"> </w:t>
            </w:r>
            <w:r>
              <w:rPr>
                <w:rFonts w:ascii="Segoe UI" w:eastAsia="Segoe UI" w:hAnsi="Segoe UI" w:cs="Segoe UI"/>
                <w:sz w:val="16"/>
                <w:szCs w:val="16"/>
              </w:rPr>
              <w:t>ensu</w:t>
            </w:r>
            <w:r>
              <w:rPr>
                <w:rFonts w:ascii="Segoe UI" w:eastAsia="Segoe UI" w:hAnsi="Segoe UI" w:cs="Segoe UI"/>
                <w:spacing w:val="-1"/>
                <w:sz w:val="16"/>
                <w:szCs w:val="16"/>
              </w:rPr>
              <w:t>r</w:t>
            </w:r>
            <w:r>
              <w:rPr>
                <w:rFonts w:ascii="Segoe UI" w:eastAsia="Segoe UI" w:hAnsi="Segoe UI" w:cs="Segoe UI"/>
                <w:sz w:val="16"/>
                <w:szCs w:val="16"/>
              </w:rPr>
              <w:t xml:space="preserve">e </w:t>
            </w:r>
            <w:r>
              <w:rPr>
                <w:rFonts w:ascii="Segoe UI" w:eastAsia="Segoe UI" w:hAnsi="Segoe UI" w:cs="Segoe UI"/>
                <w:spacing w:val="-1"/>
                <w:sz w:val="16"/>
                <w:szCs w:val="16"/>
              </w:rPr>
              <w:t>1</w:t>
            </w:r>
            <w:r>
              <w:rPr>
                <w:rFonts w:ascii="Segoe UI" w:eastAsia="Segoe UI" w:hAnsi="Segoe UI" w:cs="Segoe UI"/>
                <w:sz w:val="16"/>
                <w:szCs w:val="16"/>
              </w:rPr>
              <w:t>m free</w:t>
            </w:r>
            <w:r>
              <w:rPr>
                <w:rFonts w:ascii="Segoe UI" w:eastAsia="Segoe UI" w:hAnsi="Segoe UI" w:cs="Segoe UI"/>
                <w:spacing w:val="-2"/>
                <w:sz w:val="16"/>
                <w:szCs w:val="16"/>
              </w:rPr>
              <w:t>b</w:t>
            </w:r>
            <w:r>
              <w:rPr>
                <w:rFonts w:ascii="Segoe UI" w:eastAsia="Segoe UI" w:hAnsi="Segoe UI" w:cs="Segoe UI"/>
                <w:sz w:val="16"/>
                <w:szCs w:val="16"/>
              </w:rPr>
              <w:t>oa</w:t>
            </w:r>
            <w:r>
              <w:rPr>
                <w:rFonts w:ascii="Segoe UI" w:eastAsia="Segoe UI" w:hAnsi="Segoe UI" w:cs="Segoe UI"/>
                <w:spacing w:val="-2"/>
                <w:sz w:val="16"/>
                <w:szCs w:val="16"/>
              </w:rPr>
              <w:t>r</w:t>
            </w:r>
            <w:r>
              <w:rPr>
                <w:rFonts w:ascii="Segoe UI" w:eastAsia="Segoe UI" w:hAnsi="Segoe UI" w:cs="Segoe UI"/>
                <w:sz w:val="16"/>
                <w:szCs w:val="16"/>
              </w:rPr>
              <w:t>d</w:t>
            </w:r>
            <w:r>
              <w:rPr>
                <w:rFonts w:ascii="Segoe UI" w:eastAsia="Segoe UI" w:hAnsi="Segoe UI" w:cs="Segoe UI"/>
                <w:spacing w:val="-2"/>
                <w:sz w:val="16"/>
                <w:szCs w:val="16"/>
              </w:rPr>
              <w:t xml:space="preserve"> </w:t>
            </w:r>
            <w:r>
              <w:rPr>
                <w:rFonts w:ascii="Segoe UI" w:eastAsia="Segoe UI" w:hAnsi="Segoe UI" w:cs="Segoe UI"/>
                <w:sz w:val="16"/>
                <w:szCs w:val="16"/>
              </w:rPr>
              <w:t>is</w:t>
            </w:r>
            <w:r>
              <w:rPr>
                <w:rFonts w:ascii="Segoe UI" w:eastAsia="Segoe UI" w:hAnsi="Segoe UI" w:cs="Segoe UI"/>
                <w:spacing w:val="-1"/>
                <w:sz w:val="16"/>
                <w:szCs w:val="16"/>
              </w:rPr>
              <w:t xml:space="preserve"> </w:t>
            </w:r>
            <w:r>
              <w:rPr>
                <w:rFonts w:ascii="Segoe UI" w:eastAsia="Segoe UI" w:hAnsi="Segoe UI" w:cs="Segoe UI"/>
                <w:sz w:val="16"/>
                <w:szCs w:val="16"/>
              </w:rPr>
              <w:t>maintaine</w:t>
            </w:r>
            <w:r>
              <w:rPr>
                <w:rFonts w:ascii="Segoe UI" w:eastAsia="Segoe UI" w:hAnsi="Segoe UI" w:cs="Segoe UI"/>
                <w:spacing w:val="-2"/>
                <w:sz w:val="16"/>
                <w:szCs w:val="16"/>
              </w:rPr>
              <w:t>d</w:t>
            </w:r>
            <w:r>
              <w:rPr>
                <w:rFonts w:ascii="Segoe UI" w:eastAsia="Segoe UI" w:hAnsi="Segoe UI" w:cs="Segoe UI"/>
                <w:sz w:val="16"/>
                <w:szCs w:val="16"/>
              </w:rPr>
              <w:t>.</w:t>
            </w:r>
          </w:p>
        </w:tc>
        <w:tc>
          <w:tcPr>
            <w:tcW w:w="425" w:type="dxa"/>
            <w:vMerge/>
            <w:tcBorders>
              <w:left w:val="single" w:sz="5" w:space="0" w:color="000000"/>
              <w:bottom w:val="single" w:sz="5" w:space="0" w:color="000000"/>
              <w:right w:val="single" w:sz="5" w:space="0" w:color="000000"/>
            </w:tcBorders>
            <w:textDirection w:val="btLr"/>
          </w:tcPr>
          <w:p w14:paraId="55A0E5E9" w14:textId="77777777" w:rsidR="000D2AFC" w:rsidRDefault="000D2AFC"/>
        </w:tc>
        <w:tc>
          <w:tcPr>
            <w:tcW w:w="425" w:type="dxa"/>
            <w:vMerge/>
            <w:tcBorders>
              <w:left w:val="single" w:sz="5" w:space="0" w:color="000000"/>
              <w:bottom w:val="single" w:sz="5" w:space="0" w:color="000000"/>
              <w:right w:val="single" w:sz="5" w:space="0" w:color="000000"/>
            </w:tcBorders>
            <w:textDirection w:val="btLr"/>
          </w:tcPr>
          <w:p w14:paraId="55A0E5EA" w14:textId="77777777" w:rsidR="000D2AFC" w:rsidRDefault="000D2AFC"/>
        </w:tc>
        <w:tc>
          <w:tcPr>
            <w:tcW w:w="379" w:type="dxa"/>
            <w:vMerge/>
            <w:tcBorders>
              <w:left w:val="single" w:sz="5" w:space="0" w:color="000000"/>
              <w:bottom w:val="single" w:sz="5" w:space="0" w:color="000000"/>
              <w:right w:val="single" w:sz="5" w:space="0" w:color="000000"/>
            </w:tcBorders>
            <w:shd w:val="clear" w:color="auto" w:fill="62821F"/>
            <w:textDirection w:val="btLr"/>
          </w:tcPr>
          <w:p w14:paraId="55A0E5EB" w14:textId="77777777" w:rsidR="000D2AFC" w:rsidRDefault="000D2AFC"/>
        </w:tc>
      </w:tr>
    </w:tbl>
    <w:p w14:paraId="55A0E5ED" w14:textId="77777777" w:rsidR="000D2AFC" w:rsidRDefault="000D2AFC">
      <w:pPr>
        <w:sectPr w:rsidR="000D2AFC">
          <w:headerReference w:type="default" r:id="rId26"/>
          <w:footerReference w:type="default" r:id="rId27"/>
          <w:pgSz w:w="16840" w:h="11920" w:orient="landscape"/>
          <w:pgMar w:top="1340" w:right="1020" w:bottom="280" w:left="1020" w:header="1063" w:footer="582" w:gutter="0"/>
          <w:pgNumType w:start="36"/>
          <w:cols w:space="720"/>
        </w:sectPr>
      </w:pPr>
    </w:p>
    <w:p w14:paraId="55A0E5EE" w14:textId="77777777" w:rsidR="000D2AFC" w:rsidRDefault="000D2AFC">
      <w:pPr>
        <w:spacing w:before="7" w:line="120" w:lineRule="exact"/>
        <w:rPr>
          <w:sz w:val="12"/>
          <w:szCs w:val="12"/>
        </w:rPr>
      </w:pPr>
    </w:p>
    <w:p w14:paraId="55A0E5EF" w14:textId="77777777" w:rsidR="000D2AFC" w:rsidRDefault="000D2AFC">
      <w:pPr>
        <w:spacing w:line="200" w:lineRule="exact"/>
      </w:pPr>
    </w:p>
    <w:p w14:paraId="55A0E5F0" w14:textId="77777777" w:rsidR="000D2AFC" w:rsidRDefault="000D2AFC">
      <w:pPr>
        <w:spacing w:line="200" w:lineRule="exact"/>
      </w:pPr>
    </w:p>
    <w:p w14:paraId="55A0E5F1" w14:textId="77777777" w:rsidR="000D2AFC" w:rsidRDefault="000D2AFC">
      <w:pPr>
        <w:spacing w:line="200" w:lineRule="exact"/>
      </w:pPr>
    </w:p>
    <w:p w14:paraId="55A0E5F2" w14:textId="77777777" w:rsidR="000D2AFC" w:rsidRDefault="000D2AFC">
      <w:pPr>
        <w:spacing w:line="200" w:lineRule="exact"/>
      </w:pPr>
    </w:p>
    <w:tbl>
      <w:tblPr>
        <w:tblW w:w="0" w:type="auto"/>
        <w:tblInd w:w="111" w:type="dxa"/>
        <w:tblLayout w:type="fixed"/>
        <w:tblCellMar>
          <w:left w:w="0" w:type="dxa"/>
          <w:right w:w="0" w:type="dxa"/>
        </w:tblCellMar>
        <w:tblLook w:val="01E0" w:firstRow="1" w:lastRow="1" w:firstColumn="1" w:lastColumn="1" w:noHBand="0" w:noVBand="0"/>
      </w:tblPr>
      <w:tblGrid>
        <w:gridCol w:w="583"/>
        <w:gridCol w:w="1397"/>
        <w:gridCol w:w="2410"/>
        <w:gridCol w:w="1843"/>
        <w:gridCol w:w="327"/>
        <w:gridCol w:w="6052"/>
        <w:gridCol w:w="425"/>
        <w:gridCol w:w="426"/>
        <w:gridCol w:w="378"/>
      </w:tblGrid>
      <w:tr w:rsidR="000D2AFC" w14:paraId="55A0E602" w14:textId="77777777">
        <w:trPr>
          <w:trHeight w:hRule="exact" w:val="286"/>
        </w:trPr>
        <w:tc>
          <w:tcPr>
            <w:tcW w:w="583" w:type="dxa"/>
            <w:vMerge w:val="restart"/>
            <w:tcBorders>
              <w:top w:val="single" w:sz="5" w:space="0" w:color="000000"/>
              <w:left w:val="single" w:sz="5" w:space="0" w:color="000000"/>
              <w:right w:val="single" w:sz="5" w:space="0" w:color="000000"/>
            </w:tcBorders>
          </w:tcPr>
          <w:p w14:paraId="55A0E5F3" w14:textId="77777777" w:rsidR="000D2AFC" w:rsidRDefault="002525A2">
            <w:pPr>
              <w:spacing w:before="56"/>
              <w:ind w:left="105"/>
              <w:rPr>
                <w:rFonts w:ascii="Segoe UI" w:eastAsia="Segoe UI" w:hAnsi="Segoe UI" w:cs="Segoe UI"/>
                <w:sz w:val="16"/>
                <w:szCs w:val="16"/>
              </w:rPr>
            </w:pPr>
            <w:r>
              <w:rPr>
                <w:rFonts w:ascii="Segoe UI" w:eastAsia="Segoe UI" w:hAnsi="Segoe UI" w:cs="Segoe UI"/>
                <w:sz w:val="16"/>
                <w:szCs w:val="16"/>
              </w:rPr>
              <w:t>R3</w:t>
            </w:r>
          </w:p>
        </w:tc>
        <w:tc>
          <w:tcPr>
            <w:tcW w:w="1397" w:type="dxa"/>
            <w:tcBorders>
              <w:top w:val="single" w:sz="5" w:space="0" w:color="000000"/>
              <w:left w:val="single" w:sz="5" w:space="0" w:color="000000"/>
              <w:bottom w:val="nil"/>
              <w:right w:val="single" w:sz="5" w:space="0" w:color="000000"/>
            </w:tcBorders>
          </w:tcPr>
          <w:p w14:paraId="55A0E5F4" w14:textId="77777777" w:rsidR="000D2AFC" w:rsidRDefault="002525A2">
            <w:pPr>
              <w:spacing w:before="56"/>
              <w:ind w:left="105"/>
              <w:rPr>
                <w:rFonts w:ascii="Segoe UI" w:eastAsia="Segoe UI" w:hAnsi="Segoe UI" w:cs="Segoe UI"/>
                <w:sz w:val="16"/>
                <w:szCs w:val="16"/>
              </w:rPr>
            </w:pPr>
            <w:r>
              <w:rPr>
                <w:rFonts w:ascii="Segoe UI" w:eastAsia="Segoe UI" w:hAnsi="Segoe UI" w:cs="Segoe UI"/>
                <w:sz w:val="16"/>
                <w:szCs w:val="16"/>
              </w:rPr>
              <w:t>Loss</w:t>
            </w:r>
            <w:r>
              <w:rPr>
                <w:rFonts w:ascii="Segoe UI" w:eastAsia="Segoe UI" w:hAnsi="Segoe UI" w:cs="Segoe UI"/>
                <w:spacing w:val="-1"/>
                <w:sz w:val="16"/>
                <w:szCs w:val="16"/>
              </w:rPr>
              <w:t xml:space="preserve"> o</w:t>
            </w:r>
            <w:r>
              <w:rPr>
                <w:rFonts w:ascii="Segoe UI" w:eastAsia="Segoe UI" w:hAnsi="Segoe UI" w:cs="Segoe UI"/>
                <w:sz w:val="16"/>
                <w:szCs w:val="16"/>
              </w:rPr>
              <w:t>f</w:t>
            </w:r>
          </w:p>
        </w:tc>
        <w:tc>
          <w:tcPr>
            <w:tcW w:w="2410" w:type="dxa"/>
            <w:tcBorders>
              <w:top w:val="single" w:sz="5" w:space="0" w:color="000000"/>
              <w:left w:val="single" w:sz="5" w:space="0" w:color="000000"/>
              <w:bottom w:val="nil"/>
              <w:right w:val="single" w:sz="5" w:space="0" w:color="000000"/>
            </w:tcBorders>
          </w:tcPr>
          <w:p w14:paraId="55A0E5F5" w14:textId="77777777" w:rsidR="000D2AFC" w:rsidRDefault="002525A2">
            <w:pPr>
              <w:spacing w:before="56"/>
              <w:ind w:left="104"/>
              <w:rPr>
                <w:rFonts w:ascii="Segoe UI" w:eastAsia="Segoe UI" w:hAnsi="Segoe UI" w:cs="Segoe UI"/>
                <w:sz w:val="16"/>
                <w:szCs w:val="16"/>
              </w:rPr>
            </w:pPr>
            <w:r>
              <w:rPr>
                <w:rFonts w:ascii="Segoe UI" w:eastAsia="Segoe UI" w:hAnsi="Segoe UI" w:cs="Segoe UI"/>
                <w:sz w:val="16"/>
                <w:szCs w:val="16"/>
              </w:rPr>
              <w:t>Spil</w:t>
            </w:r>
            <w:r>
              <w:rPr>
                <w:rFonts w:ascii="Segoe UI" w:eastAsia="Segoe UI" w:hAnsi="Segoe UI" w:cs="Segoe UI"/>
                <w:spacing w:val="-1"/>
                <w:sz w:val="16"/>
                <w:szCs w:val="16"/>
              </w:rPr>
              <w:t>l</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du</w:t>
            </w:r>
            <w:r>
              <w:rPr>
                <w:rFonts w:ascii="Segoe UI" w:eastAsia="Segoe UI" w:hAnsi="Segoe UI" w:cs="Segoe UI"/>
                <w:spacing w:val="-2"/>
                <w:sz w:val="16"/>
                <w:szCs w:val="16"/>
              </w:rPr>
              <w:t>r</w:t>
            </w:r>
            <w:r>
              <w:rPr>
                <w:rFonts w:ascii="Segoe UI" w:eastAsia="Segoe UI" w:hAnsi="Segoe UI" w:cs="Segoe UI"/>
                <w:sz w:val="16"/>
                <w:szCs w:val="16"/>
              </w:rPr>
              <w:t>ing</w:t>
            </w:r>
          </w:p>
        </w:tc>
        <w:tc>
          <w:tcPr>
            <w:tcW w:w="1843" w:type="dxa"/>
            <w:vMerge w:val="restart"/>
            <w:tcBorders>
              <w:top w:val="single" w:sz="5" w:space="0" w:color="000000"/>
              <w:left w:val="single" w:sz="5" w:space="0" w:color="000000"/>
              <w:right w:val="single" w:sz="5" w:space="0" w:color="000000"/>
            </w:tcBorders>
          </w:tcPr>
          <w:p w14:paraId="55A0E5F6" w14:textId="77777777" w:rsidR="000D2AFC" w:rsidRDefault="002525A2">
            <w:pPr>
              <w:spacing w:before="56"/>
              <w:ind w:left="104"/>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nta</w:t>
            </w:r>
            <w:r>
              <w:rPr>
                <w:rFonts w:ascii="Segoe UI" w:eastAsia="Segoe UI" w:hAnsi="Segoe UI" w:cs="Segoe UI"/>
                <w:spacing w:val="1"/>
                <w:sz w:val="16"/>
                <w:szCs w:val="16"/>
              </w:rPr>
              <w:t>m</w:t>
            </w:r>
            <w:r>
              <w:rPr>
                <w:rFonts w:ascii="Segoe UI" w:eastAsia="Segoe UI" w:hAnsi="Segoe UI" w:cs="Segoe UI"/>
                <w:sz w:val="16"/>
                <w:szCs w:val="16"/>
              </w:rPr>
              <w:t>in</w:t>
            </w:r>
            <w:r>
              <w:rPr>
                <w:rFonts w:ascii="Segoe UI" w:eastAsia="Segoe UI" w:hAnsi="Segoe UI" w:cs="Segoe UI"/>
                <w:spacing w:val="-3"/>
                <w:sz w:val="16"/>
                <w:szCs w:val="16"/>
              </w:rPr>
              <w:t>a</w:t>
            </w:r>
            <w:r>
              <w:rPr>
                <w:rFonts w:ascii="Segoe UI" w:eastAsia="Segoe UI" w:hAnsi="Segoe UI" w:cs="Segoe UI"/>
                <w:sz w:val="16"/>
                <w:szCs w:val="16"/>
              </w:rPr>
              <w:t xml:space="preserve">tion </w:t>
            </w:r>
            <w:r>
              <w:rPr>
                <w:rFonts w:ascii="Segoe UI" w:eastAsia="Segoe UI" w:hAnsi="Segoe UI" w:cs="Segoe UI"/>
                <w:spacing w:val="-2"/>
                <w:sz w:val="16"/>
                <w:szCs w:val="16"/>
              </w:rPr>
              <w:t>o</w:t>
            </w:r>
            <w:r>
              <w:rPr>
                <w:rFonts w:ascii="Segoe UI" w:eastAsia="Segoe UI" w:hAnsi="Segoe UI" w:cs="Segoe UI"/>
                <w:sz w:val="16"/>
                <w:szCs w:val="16"/>
              </w:rPr>
              <w:t xml:space="preserve">f </w:t>
            </w:r>
            <w:r>
              <w:rPr>
                <w:rFonts w:ascii="Segoe UI" w:eastAsia="Segoe UI" w:hAnsi="Segoe UI" w:cs="Segoe UI"/>
                <w:spacing w:val="-2"/>
                <w:sz w:val="16"/>
                <w:szCs w:val="16"/>
              </w:rPr>
              <w:t>s</w:t>
            </w:r>
            <w:r>
              <w:rPr>
                <w:rFonts w:ascii="Segoe UI" w:eastAsia="Segoe UI" w:hAnsi="Segoe UI" w:cs="Segoe UI"/>
                <w:sz w:val="16"/>
                <w:szCs w:val="16"/>
              </w:rPr>
              <w:t>oil</w:t>
            </w:r>
          </w:p>
          <w:p w14:paraId="55A0E5F7" w14:textId="77777777" w:rsidR="000D2AFC" w:rsidRDefault="002525A2">
            <w:pPr>
              <w:spacing w:before="60"/>
              <w:ind w:left="104" w:right="462"/>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nta</w:t>
            </w:r>
            <w:r>
              <w:rPr>
                <w:rFonts w:ascii="Segoe UI" w:eastAsia="Segoe UI" w:hAnsi="Segoe UI" w:cs="Segoe UI"/>
                <w:spacing w:val="1"/>
                <w:sz w:val="16"/>
                <w:szCs w:val="16"/>
              </w:rPr>
              <w:t>m</w:t>
            </w:r>
            <w:r>
              <w:rPr>
                <w:rFonts w:ascii="Segoe UI" w:eastAsia="Segoe UI" w:hAnsi="Segoe UI" w:cs="Segoe UI"/>
                <w:sz w:val="16"/>
                <w:szCs w:val="16"/>
              </w:rPr>
              <w:t>in</w:t>
            </w:r>
            <w:r>
              <w:rPr>
                <w:rFonts w:ascii="Segoe UI" w:eastAsia="Segoe UI" w:hAnsi="Segoe UI" w:cs="Segoe UI"/>
                <w:spacing w:val="-3"/>
                <w:sz w:val="16"/>
                <w:szCs w:val="16"/>
              </w:rPr>
              <w:t>a</w:t>
            </w:r>
            <w:r>
              <w:rPr>
                <w:rFonts w:ascii="Segoe UI" w:eastAsia="Segoe UI" w:hAnsi="Segoe UI" w:cs="Segoe UI"/>
                <w:sz w:val="16"/>
                <w:szCs w:val="16"/>
              </w:rPr>
              <w:t xml:space="preserve">tion </w:t>
            </w:r>
            <w:r>
              <w:rPr>
                <w:rFonts w:ascii="Segoe UI" w:eastAsia="Segoe UI" w:hAnsi="Segoe UI" w:cs="Segoe UI"/>
                <w:spacing w:val="-2"/>
                <w:sz w:val="16"/>
                <w:szCs w:val="16"/>
              </w:rPr>
              <w:t>o</w:t>
            </w:r>
            <w:r>
              <w:rPr>
                <w:rFonts w:ascii="Segoe UI" w:eastAsia="Segoe UI" w:hAnsi="Segoe UI" w:cs="Segoe UI"/>
                <w:sz w:val="16"/>
                <w:szCs w:val="16"/>
              </w:rPr>
              <w:t>f su</w:t>
            </w:r>
            <w:r>
              <w:rPr>
                <w:rFonts w:ascii="Segoe UI" w:eastAsia="Segoe UI" w:hAnsi="Segoe UI" w:cs="Segoe UI"/>
                <w:spacing w:val="-2"/>
                <w:sz w:val="16"/>
                <w:szCs w:val="16"/>
              </w:rPr>
              <w:t>r</w:t>
            </w:r>
            <w:r>
              <w:rPr>
                <w:rFonts w:ascii="Segoe UI" w:eastAsia="Segoe UI" w:hAnsi="Segoe UI" w:cs="Segoe UI"/>
                <w:sz w:val="16"/>
                <w:szCs w:val="16"/>
              </w:rPr>
              <w:t xml:space="preserve">face </w:t>
            </w:r>
            <w:r>
              <w:rPr>
                <w:rFonts w:ascii="Segoe UI" w:eastAsia="Segoe UI" w:hAnsi="Segoe UI" w:cs="Segoe UI"/>
                <w:spacing w:val="-2"/>
                <w:sz w:val="16"/>
                <w:szCs w:val="16"/>
              </w:rPr>
              <w:t>w</w:t>
            </w:r>
            <w:r>
              <w:rPr>
                <w:rFonts w:ascii="Segoe UI" w:eastAsia="Segoe UI" w:hAnsi="Segoe UI" w:cs="Segoe UI"/>
                <w:sz w:val="16"/>
                <w:szCs w:val="16"/>
              </w:rPr>
              <w:t>ater</w:t>
            </w:r>
          </w:p>
          <w:p w14:paraId="55A0E5F8" w14:textId="77777777" w:rsidR="000D2AFC" w:rsidRDefault="002525A2">
            <w:pPr>
              <w:spacing w:before="57"/>
              <w:ind w:left="104" w:right="462"/>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nta</w:t>
            </w:r>
            <w:r>
              <w:rPr>
                <w:rFonts w:ascii="Segoe UI" w:eastAsia="Segoe UI" w:hAnsi="Segoe UI" w:cs="Segoe UI"/>
                <w:spacing w:val="1"/>
                <w:sz w:val="16"/>
                <w:szCs w:val="16"/>
              </w:rPr>
              <w:t>m</w:t>
            </w:r>
            <w:r>
              <w:rPr>
                <w:rFonts w:ascii="Segoe UI" w:eastAsia="Segoe UI" w:hAnsi="Segoe UI" w:cs="Segoe UI"/>
                <w:sz w:val="16"/>
                <w:szCs w:val="16"/>
              </w:rPr>
              <w:t>in</w:t>
            </w:r>
            <w:r>
              <w:rPr>
                <w:rFonts w:ascii="Segoe UI" w:eastAsia="Segoe UI" w:hAnsi="Segoe UI" w:cs="Segoe UI"/>
                <w:spacing w:val="-3"/>
                <w:sz w:val="16"/>
                <w:szCs w:val="16"/>
              </w:rPr>
              <w:t>a</w:t>
            </w:r>
            <w:r>
              <w:rPr>
                <w:rFonts w:ascii="Segoe UI" w:eastAsia="Segoe UI" w:hAnsi="Segoe UI" w:cs="Segoe UI"/>
                <w:sz w:val="16"/>
                <w:szCs w:val="16"/>
              </w:rPr>
              <w:t xml:space="preserve">tion </w:t>
            </w:r>
            <w:r>
              <w:rPr>
                <w:rFonts w:ascii="Segoe UI" w:eastAsia="Segoe UI" w:hAnsi="Segoe UI" w:cs="Segoe UI"/>
                <w:spacing w:val="-2"/>
                <w:sz w:val="16"/>
                <w:szCs w:val="16"/>
              </w:rPr>
              <w:t>o</w:t>
            </w:r>
            <w:r>
              <w:rPr>
                <w:rFonts w:ascii="Segoe UI" w:eastAsia="Segoe UI" w:hAnsi="Segoe UI" w:cs="Segoe UI"/>
                <w:sz w:val="16"/>
                <w:szCs w:val="16"/>
              </w:rPr>
              <w:t>f g</w:t>
            </w:r>
            <w:r>
              <w:rPr>
                <w:rFonts w:ascii="Segoe UI" w:eastAsia="Segoe UI" w:hAnsi="Segoe UI" w:cs="Segoe UI"/>
                <w:spacing w:val="-2"/>
                <w:sz w:val="16"/>
                <w:szCs w:val="16"/>
              </w:rPr>
              <w:t>r</w:t>
            </w:r>
            <w:r>
              <w:rPr>
                <w:rFonts w:ascii="Segoe UI" w:eastAsia="Segoe UI" w:hAnsi="Segoe UI" w:cs="Segoe UI"/>
                <w:sz w:val="16"/>
                <w:szCs w:val="16"/>
              </w:rPr>
              <w:t>oun</w:t>
            </w:r>
            <w:r>
              <w:rPr>
                <w:rFonts w:ascii="Segoe UI" w:eastAsia="Segoe UI" w:hAnsi="Segoe UI" w:cs="Segoe UI"/>
                <w:spacing w:val="-1"/>
                <w:sz w:val="16"/>
                <w:szCs w:val="16"/>
              </w:rPr>
              <w:t>d</w:t>
            </w:r>
            <w:r>
              <w:rPr>
                <w:rFonts w:ascii="Segoe UI" w:eastAsia="Segoe UI" w:hAnsi="Segoe UI" w:cs="Segoe UI"/>
                <w:sz w:val="16"/>
                <w:szCs w:val="16"/>
              </w:rPr>
              <w:t>w</w:t>
            </w:r>
            <w:r>
              <w:rPr>
                <w:rFonts w:ascii="Segoe UI" w:eastAsia="Segoe UI" w:hAnsi="Segoe UI" w:cs="Segoe UI"/>
                <w:spacing w:val="-1"/>
                <w:sz w:val="16"/>
                <w:szCs w:val="16"/>
              </w:rPr>
              <w:t>a</w:t>
            </w:r>
            <w:r>
              <w:rPr>
                <w:rFonts w:ascii="Segoe UI" w:eastAsia="Segoe UI" w:hAnsi="Segoe UI" w:cs="Segoe UI"/>
                <w:sz w:val="16"/>
                <w:szCs w:val="16"/>
              </w:rPr>
              <w:t>ter</w:t>
            </w:r>
          </w:p>
          <w:p w14:paraId="55A0E5F9" w14:textId="77777777" w:rsidR="000D2AFC" w:rsidRDefault="002525A2">
            <w:pPr>
              <w:spacing w:before="63" w:line="200" w:lineRule="exact"/>
              <w:ind w:left="104" w:right="188"/>
              <w:rPr>
                <w:rFonts w:ascii="Segoe UI" w:eastAsia="Segoe UI" w:hAnsi="Segoe UI" w:cs="Segoe UI"/>
                <w:sz w:val="16"/>
                <w:szCs w:val="16"/>
              </w:rPr>
            </w:pPr>
            <w:r>
              <w:rPr>
                <w:rFonts w:ascii="Segoe UI" w:eastAsia="Segoe UI" w:hAnsi="Segoe UI" w:cs="Segoe UI"/>
                <w:sz w:val="16"/>
                <w:szCs w:val="16"/>
              </w:rPr>
              <w:t>Deg</w:t>
            </w:r>
            <w:r>
              <w:rPr>
                <w:rFonts w:ascii="Segoe UI" w:eastAsia="Segoe UI" w:hAnsi="Segoe UI" w:cs="Segoe UI"/>
                <w:spacing w:val="-2"/>
                <w:sz w:val="16"/>
                <w:szCs w:val="16"/>
              </w:rPr>
              <w:t>r</w:t>
            </w:r>
            <w:r>
              <w:rPr>
                <w:rFonts w:ascii="Segoe UI" w:eastAsia="Segoe UI" w:hAnsi="Segoe UI" w:cs="Segoe UI"/>
                <w:sz w:val="16"/>
                <w:szCs w:val="16"/>
              </w:rPr>
              <w:t>a</w:t>
            </w:r>
            <w:r>
              <w:rPr>
                <w:rFonts w:ascii="Segoe UI" w:eastAsia="Segoe UI" w:hAnsi="Segoe UI" w:cs="Segoe UI"/>
                <w:spacing w:val="-1"/>
                <w:sz w:val="16"/>
                <w:szCs w:val="16"/>
              </w:rPr>
              <w:t>d</w:t>
            </w:r>
            <w:r>
              <w:rPr>
                <w:rFonts w:ascii="Segoe UI" w:eastAsia="Segoe UI" w:hAnsi="Segoe UI" w:cs="Segoe UI"/>
                <w:sz w:val="16"/>
                <w:szCs w:val="16"/>
              </w:rPr>
              <w:t>ation</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fauna hab</w:t>
            </w:r>
            <w:r>
              <w:rPr>
                <w:rFonts w:ascii="Segoe UI" w:eastAsia="Segoe UI" w:hAnsi="Segoe UI" w:cs="Segoe UI"/>
                <w:spacing w:val="-2"/>
                <w:sz w:val="16"/>
                <w:szCs w:val="16"/>
              </w:rPr>
              <w:t>i</w:t>
            </w:r>
            <w:r>
              <w:rPr>
                <w:rFonts w:ascii="Segoe UI" w:eastAsia="Segoe UI" w:hAnsi="Segoe UI" w:cs="Segoe UI"/>
                <w:sz w:val="16"/>
                <w:szCs w:val="16"/>
              </w:rPr>
              <w:t>tat</w:t>
            </w:r>
          </w:p>
        </w:tc>
        <w:tc>
          <w:tcPr>
            <w:tcW w:w="327" w:type="dxa"/>
            <w:tcBorders>
              <w:top w:val="single" w:sz="5" w:space="0" w:color="000000"/>
              <w:left w:val="single" w:sz="5" w:space="0" w:color="000000"/>
              <w:bottom w:val="nil"/>
              <w:right w:val="nil"/>
            </w:tcBorders>
          </w:tcPr>
          <w:p w14:paraId="55A0E5FA" w14:textId="77777777" w:rsidR="000D2AFC" w:rsidRDefault="002525A2">
            <w:pPr>
              <w:spacing w:before="68"/>
              <w:ind w:left="102"/>
              <w:rPr>
                <w:rFonts w:ascii="Century Gothic" w:eastAsia="Century Gothic" w:hAnsi="Century Gothic" w:cs="Century Gothic"/>
                <w:sz w:val="16"/>
                <w:szCs w:val="16"/>
              </w:rPr>
            </w:pPr>
            <w:r>
              <w:rPr>
                <w:rFonts w:ascii="Century Gothic" w:eastAsia="Century Gothic" w:hAnsi="Century Gothic" w:cs="Century Gothic"/>
                <w:sz w:val="16"/>
                <w:szCs w:val="16"/>
              </w:rPr>
              <w:t>•</w:t>
            </w:r>
          </w:p>
        </w:tc>
        <w:tc>
          <w:tcPr>
            <w:tcW w:w="6052" w:type="dxa"/>
            <w:tcBorders>
              <w:top w:val="single" w:sz="5" w:space="0" w:color="000000"/>
              <w:left w:val="nil"/>
              <w:bottom w:val="nil"/>
              <w:right w:val="single" w:sz="5" w:space="0" w:color="000000"/>
            </w:tcBorders>
          </w:tcPr>
          <w:p w14:paraId="55A0E5FB" w14:textId="77777777" w:rsidR="000D2AFC" w:rsidRDefault="002525A2">
            <w:pPr>
              <w:spacing w:before="56"/>
              <w:ind w:left="122"/>
              <w:rPr>
                <w:rFonts w:ascii="Segoe UI" w:eastAsia="Segoe UI" w:hAnsi="Segoe UI" w:cs="Segoe UI"/>
                <w:sz w:val="16"/>
                <w:szCs w:val="16"/>
              </w:rPr>
            </w:pPr>
            <w:r>
              <w:rPr>
                <w:rFonts w:ascii="Segoe UI" w:eastAsia="Segoe UI" w:hAnsi="Segoe UI" w:cs="Segoe UI"/>
                <w:sz w:val="16"/>
                <w:szCs w:val="16"/>
              </w:rPr>
              <w:t>Dra</w:t>
            </w:r>
            <w:r>
              <w:rPr>
                <w:rFonts w:ascii="Segoe UI" w:eastAsia="Segoe UI" w:hAnsi="Segoe UI" w:cs="Segoe UI"/>
                <w:spacing w:val="-1"/>
                <w:sz w:val="16"/>
                <w:szCs w:val="16"/>
              </w:rPr>
              <w:t>i</w:t>
            </w:r>
            <w:r>
              <w:rPr>
                <w:rFonts w:ascii="Segoe UI" w:eastAsia="Segoe UI" w:hAnsi="Segoe UI" w:cs="Segoe UI"/>
                <w:sz w:val="16"/>
                <w:szCs w:val="16"/>
              </w:rPr>
              <w:t>nage</w:t>
            </w:r>
            <w:r>
              <w:rPr>
                <w:rFonts w:ascii="Segoe UI" w:eastAsia="Segoe UI" w:hAnsi="Segoe UI" w:cs="Segoe UI"/>
                <w:spacing w:val="-1"/>
                <w:sz w:val="16"/>
                <w:szCs w:val="16"/>
              </w:rPr>
              <w:t xml:space="preserve"> M</w:t>
            </w:r>
            <w:r>
              <w:rPr>
                <w:rFonts w:ascii="Segoe UI" w:eastAsia="Segoe UI" w:hAnsi="Segoe UI" w:cs="Segoe UI"/>
                <w:sz w:val="16"/>
                <w:szCs w:val="16"/>
              </w:rPr>
              <w:t>ana</w:t>
            </w:r>
            <w:r>
              <w:rPr>
                <w:rFonts w:ascii="Segoe UI" w:eastAsia="Segoe UI" w:hAnsi="Segoe UI" w:cs="Segoe UI"/>
                <w:spacing w:val="-1"/>
                <w:sz w:val="16"/>
                <w:szCs w:val="16"/>
              </w:rPr>
              <w:t>g</w:t>
            </w:r>
            <w:r>
              <w:rPr>
                <w:rFonts w:ascii="Segoe UI" w:eastAsia="Segoe UI" w:hAnsi="Segoe UI" w:cs="Segoe UI"/>
                <w:sz w:val="16"/>
                <w:szCs w:val="16"/>
              </w:rPr>
              <w:t>eme</w:t>
            </w:r>
            <w:r>
              <w:rPr>
                <w:rFonts w:ascii="Segoe UI" w:eastAsia="Segoe UI" w:hAnsi="Segoe UI" w:cs="Segoe UI"/>
                <w:spacing w:val="-2"/>
                <w:sz w:val="16"/>
                <w:szCs w:val="16"/>
              </w:rPr>
              <w:t>n</w:t>
            </w:r>
            <w:r>
              <w:rPr>
                <w:rFonts w:ascii="Segoe UI" w:eastAsia="Segoe UI" w:hAnsi="Segoe UI" w:cs="Segoe UI"/>
                <w:sz w:val="16"/>
                <w:szCs w:val="16"/>
              </w:rPr>
              <w:t>t Plan</w:t>
            </w:r>
            <w:r>
              <w:rPr>
                <w:rFonts w:ascii="Segoe UI" w:eastAsia="Segoe UI" w:hAnsi="Segoe UI" w:cs="Segoe UI"/>
                <w:spacing w:val="-3"/>
                <w:sz w:val="16"/>
                <w:szCs w:val="16"/>
              </w:rPr>
              <w:t xml:space="preserve"> </w:t>
            </w:r>
            <w:r>
              <w:rPr>
                <w:rFonts w:ascii="Segoe UI" w:eastAsia="Segoe UI" w:hAnsi="Segoe UI" w:cs="Segoe UI"/>
                <w:sz w:val="16"/>
                <w:szCs w:val="16"/>
              </w:rPr>
              <w:t>to a</w:t>
            </w:r>
            <w:r>
              <w:rPr>
                <w:rFonts w:ascii="Segoe UI" w:eastAsia="Segoe UI" w:hAnsi="Segoe UI" w:cs="Segoe UI"/>
                <w:spacing w:val="-1"/>
                <w:sz w:val="16"/>
                <w:szCs w:val="16"/>
              </w:rPr>
              <w:t>d</w:t>
            </w:r>
            <w:r>
              <w:rPr>
                <w:rFonts w:ascii="Segoe UI" w:eastAsia="Segoe UI" w:hAnsi="Segoe UI" w:cs="Segoe UI"/>
                <w:sz w:val="16"/>
                <w:szCs w:val="16"/>
              </w:rPr>
              <w:t>d</w:t>
            </w:r>
            <w:r>
              <w:rPr>
                <w:rFonts w:ascii="Segoe UI" w:eastAsia="Segoe UI" w:hAnsi="Segoe UI" w:cs="Segoe UI"/>
                <w:spacing w:val="-2"/>
                <w:sz w:val="16"/>
                <w:szCs w:val="16"/>
              </w:rPr>
              <w:t>r</w:t>
            </w:r>
            <w:r>
              <w:rPr>
                <w:rFonts w:ascii="Segoe UI" w:eastAsia="Segoe UI" w:hAnsi="Segoe UI" w:cs="Segoe UI"/>
                <w:sz w:val="16"/>
                <w:szCs w:val="16"/>
              </w:rPr>
              <w:t>es</w:t>
            </w:r>
            <w:r>
              <w:rPr>
                <w:rFonts w:ascii="Segoe UI" w:eastAsia="Segoe UI" w:hAnsi="Segoe UI" w:cs="Segoe UI"/>
                <w:spacing w:val="-2"/>
                <w:sz w:val="16"/>
                <w:szCs w:val="16"/>
              </w:rPr>
              <w:t>s</w:t>
            </w:r>
            <w:r>
              <w:rPr>
                <w:rFonts w:ascii="Segoe UI" w:eastAsia="Segoe UI" w:hAnsi="Segoe UI" w:cs="Segoe UI"/>
                <w:sz w:val="16"/>
                <w:szCs w:val="16"/>
              </w:rPr>
              <w:t>:</w:t>
            </w:r>
          </w:p>
        </w:tc>
        <w:tc>
          <w:tcPr>
            <w:tcW w:w="425" w:type="dxa"/>
            <w:vMerge w:val="restart"/>
            <w:tcBorders>
              <w:top w:val="single" w:sz="5" w:space="0" w:color="000000"/>
              <w:left w:val="single" w:sz="5" w:space="0" w:color="000000"/>
              <w:right w:val="single" w:sz="5" w:space="0" w:color="000000"/>
            </w:tcBorders>
            <w:textDirection w:val="btLr"/>
          </w:tcPr>
          <w:p w14:paraId="55A0E5FC" w14:textId="77777777" w:rsidR="000D2AFC" w:rsidRDefault="000D2AFC">
            <w:pPr>
              <w:spacing w:before="2" w:line="160" w:lineRule="exact"/>
              <w:rPr>
                <w:sz w:val="16"/>
                <w:szCs w:val="16"/>
              </w:rPr>
            </w:pPr>
          </w:p>
          <w:p w14:paraId="55A0E5FD" w14:textId="77777777" w:rsidR="000D2AFC" w:rsidRDefault="002525A2">
            <w:pPr>
              <w:ind w:left="3418" w:right="3418"/>
              <w:jc w:val="center"/>
              <w:rPr>
                <w:rFonts w:ascii="Segoe UI" w:eastAsia="Segoe UI" w:hAnsi="Segoe UI" w:cs="Segoe UI"/>
                <w:sz w:val="16"/>
                <w:szCs w:val="16"/>
              </w:rPr>
            </w:pPr>
            <w:r>
              <w:rPr>
                <w:rFonts w:ascii="Segoe UI" w:eastAsia="Segoe UI" w:hAnsi="Segoe UI" w:cs="Segoe UI"/>
                <w:sz w:val="16"/>
                <w:szCs w:val="16"/>
              </w:rPr>
              <w:t>2</w:t>
            </w:r>
            <w:r>
              <w:rPr>
                <w:rFonts w:ascii="Segoe UI" w:eastAsia="Segoe UI" w:hAnsi="Segoe UI" w:cs="Segoe UI"/>
                <w:spacing w:val="-1"/>
                <w:sz w:val="16"/>
                <w:szCs w:val="16"/>
              </w:rPr>
              <w:t xml:space="preserve"> </w:t>
            </w:r>
            <w:r>
              <w:rPr>
                <w:rFonts w:ascii="Segoe UI" w:eastAsia="Segoe UI" w:hAnsi="Segoe UI" w:cs="Segoe UI"/>
                <w:sz w:val="16"/>
                <w:szCs w:val="16"/>
              </w:rPr>
              <w:t>- Mo</w:t>
            </w:r>
            <w:r>
              <w:rPr>
                <w:rFonts w:ascii="Segoe UI" w:eastAsia="Segoe UI" w:hAnsi="Segoe UI" w:cs="Segoe UI"/>
                <w:spacing w:val="-2"/>
                <w:sz w:val="16"/>
                <w:szCs w:val="16"/>
              </w:rPr>
              <w:t>d</w:t>
            </w:r>
            <w:r>
              <w:rPr>
                <w:rFonts w:ascii="Segoe UI" w:eastAsia="Segoe UI" w:hAnsi="Segoe UI" w:cs="Segoe UI"/>
                <w:sz w:val="16"/>
                <w:szCs w:val="16"/>
              </w:rPr>
              <w:t>erate</w:t>
            </w:r>
          </w:p>
        </w:tc>
        <w:tc>
          <w:tcPr>
            <w:tcW w:w="426" w:type="dxa"/>
            <w:vMerge w:val="restart"/>
            <w:tcBorders>
              <w:top w:val="single" w:sz="5" w:space="0" w:color="000000"/>
              <w:left w:val="single" w:sz="5" w:space="0" w:color="000000"/>
              <w:right w:val="single" w:sz="5" w:space="0" w:color="000000"/>
            </w:tcBorders>
            <w:textDirection w:val="btLr"/>
          </w:tcPr>
          <w:p w14:paraId="55A0E5FE" w14:textId="77777777" w:rsidR="000D2AFC" w:rsidRDefault="000D2AFC">
            <w:pPr>
              <w:spacing w:before="2" w:line="160" w:lineRule="exact"/>
              <w:rPr>
                <w:sz w:val="16"/>
                <w:szCs w:val="16"/>
              </w:rPr>
            </w:pPr>
          </w:p>
          <w:p w14:paraId="55A0E5FF" w14:textId="77777777" w:rsidR="000D2AFC" w:rsidRDefault="002525A2">
            <w:pPr>
              <w:ind w:left="3476" w:right="3478"/>
              <w:jc w:val="center"/>
              <w:rPr>
                <w:rFonts w:ascii="Segoe UI" w:eastAsia="Segoe UI" w:hAnsi="Segoe UI" w:cs="Segoe UI"/>
                <w:sz w:val="16"/>
                <w:szCs w:val="16"/>
              </w:rPr>
            </w:pPr>
            <w:r>
              <w:rPr>
                <w:rFonts w:ascii="Segoe UI" w:eastAsia="Segoe UI" w:hAnsi="Segoe UI" w:cs="Segoe UI"/>
                <w:sz w:val="16"/>
                <w:szCs w:val="16"/>
              </w:rPr>
              <w:t>4</w:t>
            </w:r>
            <w:r>
              <w:rPr>
                <w:rFonts w:ascii="Segoe UI" w:eastAsia="Segoe UI" w:hAnsi="Segoe UI" w:cs="Segoe UI"/>
                <w:spacing w:val="-1"/>
                <w:sz w:val="16"/>
                <w:szCs w:val="16"/>
              </w:rPr>
              <w:t xml:space="preserve"> </w:t>
            </w:r>
            <w:r>
              <w:rPr>
                <w:rFonts w:ascii="Segoe UI" w:eastAsia="Segoe UI" w:hAnsi="Segoe UI" w:cs="Segoe UI"/>
                <w:sz w:val="16"/>
                <w:szCs w:val="16"/>
              </w:rPr>
              <w:t>- Pos</w:t>
            </w:r>
            <w:r>
              <w:rPr>
                <w:rFonts w:ascii="Segoe UI" w:eastAsia="Segoe UI" w:hAnsi="Segoe UI" w:cs="Segoe UI"/>
                <w:spacing w:val="-1"/>
                <w:sz w:val="16"/>
                <w:szCs w:val="16"/>
              </w:rPr>
              <w:t>s</w:t>
            </w:r>
            <w:r>
              <w:rPr>
                <w:rFonts w:ascii="Segoe UI" w:eastAsia="Segoe UI" w:hAnsi="Segoe UI" w:cs="Segoe UI"/>
                <w:sz w:val="16"/>
                <w:szCs w:val="16"/>
              </w:rPr>
              <w:t>i</w:t>
            </w:r>
            <w:r>
              <w:rPr>
                <w:rFonts w:ascii="Segoe UI" w:eastAsia="Segoe UI" w:hAnsi="Segoe UI" w:cs="Segoe UI"/>
                <w:spacing w:val="-1"/>
                <w:sz w:val="16"/>
                <w:szCs w:val="16"/>
              </w:rPr>
              <w:t>b</w:t>
            </w:r>
            <w:r>
              <w:rPr>
                <w:rFonts w:ascii="Segoe UI" w:eastAsia="Segoe UI" w:hAnsi="Segoe UI" w:cs="Segoe UI"/>
                <w:sz w:val="16"/>
                <w:szCs w:val="16"/>
              </w:rPr>
              <w:t>le</w:t>
            </w:r>
          </w:p>
        </w:tc>
        <w:tc>
          <w:tcPr>
            <w:tcW w:w="378" w:type="dxa"/>
            <w:vMerge w:val="restart"/>
            <w:tcBorders>
              <w:top w:val="single" w:sz="5" w:space="0" w:color="000000"/>
              <w:left w:val="single" w:sz="5" w:space="0" w:color="000000"/>
              <w:right w:val="single" w:sz="5" w:space="0" w:color="000000"/>
            </w:tcBorders>
            <w:shd w:val="clear" w:color="auto" w:fill="FFD300"/>
            <w:textDirection w:val="btLr"/>
          </w:tcPr>
          <w:p w14:paraId="55A0E600" w14:textId="77777777" w:rsidR="000D2AFC" w:rsidRDefault="000D2AFC">
            <w:pPr>
              <w:spacing w:before="4" w:line="160" w:lineRule="exact"/>
              <w:rPr>
                <w:sz w:val="16"/>
                <w:szCs w:val="16"/>
              </w:rPr>
            </w:pPr>
          </w:p>
          <w:p w14:paraId="55A0E601" w14:textId="77777777" w:rsidR="000D2AFC" w:rsidRDefault="002525A2">
            <w:pPr>
              <w:spacing w:line="200" w:lineRule="exact"/>
              <w:ind w:left="3589" w:right="3587"/>
              <w:jc w:val="center"/>
              <w:rPr>
                <w:rFonts w:ascii="Segoe UI" w:eastAsia="Segoe UI" w:hAnsi="Segoe UI" w:cs="Segoe UI"/>
                <w:sz w:val="16"/>
                <w:szCs w:val="16"/>
              </w:rPr>
            </w:pPr>
            <w:r>
              <w:rPr>
                <w:rFonts w:ascii="Segoe UI" w:eastAsia="Segoe UI" w:hAnsi="Segoe UI" w:cs="Segoe UI"/>
                <w:position w:val="-1"/>
                <w:sz w:val="16"/>
                <w:szCs w:val="16"/>
              </w:rPr>
              <w:t>Me</w:t>
            </w:r>
            <w:r>
              <w:rPr>
                <w:rFonts w:ascii="Segoe UI" w:eastAsia="Segoe UI" w:hAnsi="Segoe UI" w:cs="Segoe UI"/>
                <w:spacing w:val="-2"/>
                <w:position w:val="-1"/>
                <w:sz w:val="16"/>
                <w:szCs w:val="16"/>
              </w:rPr>
              <w:t>d</w:t>
            </w:r>
            <w:r>
              <w:rPr>
                <w:rFonts w:ascii="Segoe UI" w:eastAsia="Segoe UI" w:hAnsi="Segoe UI" w:cs="Segoe UI"/>
                <w:position w:val="-1"/>
                <w:sz w:val="16"/>
                <w:szCs w:val="16"/>
              </w:rPr>
              <w:t>ium</w:t>
            </w:r>
          </w:p>
        </w:tc>
      </w:tr>
      <w:tr w:rsidR="000D2AFC" w14:paraId="55A0E60C" w14:textId="77777777">
        <w:trPr>
          <w:trHeight w:hRule="exact" w:val="214"/>
        </w:trPr>
        <w:tc>
          <w:tcPr>
            <w:tcW w:w="583" w:type="dxa"/>
            <w:vMerge/>
            <w:tcBorders>
              <w:left w:val="single" w:sz="5" w:space="0" w:color="000000"/>
              <w:right w:val="single" w:sz="5" w:space="0" w:color="000000"/>
            </w:tcBorders>
          </w:tcPr>
          <w:p w14:paraId="55A0E603" w14:textId="77777777" w:rsidR="000D2AFC" w:rsidRDefault="000D2AFC"/>
        </w:tc>
        <w:tc>
          <w:tcPr>
            <w:tcW w:w="1397" w:type="dxa"/>
            <w:tcBorders>
              <w:top w:val="nil"/>
              <w:left w:val="single" w:sz="5" w:space="0" w:color="000000"/>
              <w:bottom w:val="nil"/>
              <w:right w:val="single" w:sz="5" w:space="0" w:color="000000"/>
            </w:tcBorders>
          </w:tcPr>
          <w:p w14:paraId="55A0E604" w14:textId="77777777" w:rsidR="000D2AFC" w:rsidRDefault="002525A2">
            <w:pPr>
              <w:spacing w:line="180" w:lineRule="exact"/>
              <w:ind w:left="105"/>
              <w:rPr>
                <w:rFonts w:ascii="Segoe UI" w:eastAsia="Segoe UI" w:hAnsi="Segoe UI" w:cs="Segoe UI"/>
                <w:sz w:val="16"/>
                <w:szCs w:val="16"/>
              </w:rPr>
            </w:pPr>
            <w:r>
              <w:rPr>
                <w:rFonts w:ascii="Segoe UI" w:eastAsia="Segoe UI" w:hAnsi="Segoe UI" w:cs="Segoe UI"/>
                <w:sz w:val="16"/>
                <w:szCs w:val="16"/>
              </w:rPr>
              <w:t>contai</w:t>
            </w:r>
            <w:r>
              <w:rPr>
                <w:rFonts w:ascii="Segoe UI" w:eastAsia="Segoe UI" w:hAnsi="Segoe UI" w:cs="Segoe UI"/>
                <w:spacing w:val="-3"/>
                <w:sz w:val="16"/>
                <w:szCs w:val="16"/>
              </w:rPr>
              <w:t>n</w:t>
            </w:r>
            <w:r>
              <w:rPr>
                <w:rFonts w:ascii="Segoe UI" w:eastAsia="Segoe UI" w:hAnsi="Segoe UI" w:cs="Segoe UI"/>
                <w:sz w:val="16"/>
                <w:szCs w:val="16"/>
              </w:rPr>
              <w:t>ment</w:t>
            </w:r>
            <w:r>
              <w:rPr>
                <w:rFonts w:ascii="Segoe UI" w:eastAsia="Segoe UI" w:hAnsi="Segoe UI" w:cs="Segoe UI"/>
                <w:spacing w:val="1"/>
                <w:sz w:val="16"/>
                <w:szCs w:val="16"/>
              </w:rPr>
              <w:t xml:space="preserve"> </w:t>
            </w:r>
            <w:r>
              <w:rPr>
                <w:rFonts w:ascii="Segoe UI" w:eastAsia="Segoe UI" w:hAnsi="Segoe UI" w:cs="Segoe UI"/>
                <w:sz w:val="16"/>
                <w:szCs w:val="16"/>
              </w:rPr>
              <w:t>-</w:t>
            </w:r>
          </w:p>
        </w:tc>
        <w:tc>
          <w:tcPr>
            <w:tcW w:w="2410" w:type="dxa"/>
            <w:tcBorders>
              <w:top w:val="nil"/>
              <w:left w:val="single" w:sz="5" w:space="0" w:color="000000"/>
              <w:bottom w:val="nil"/>
              <w:right w:val="single" w:sz="5" w:space="0" w:color="000000"/>
            </w:tcBorders>
          </w:tcPr>
          <w:p w14:paraId="55A0E605" w14:textId="77777777" w:rsidR="000D2AFC" w:rsidRDefault="002525A2">
            <w:pPr>
              <w:spacing w:line="180" w:lineRule="exact"/>
              <w:ind w:left="104"/>
              <w:rPr>
                <w:rFonts w:ascii="Segoe UI" w:eastAsia="Segoe UI" w:hAnsi="Segoe UI" w:cs="Segoe UI"/>
                <w:sz w:val="16"/>
                <w:szCs w:val="16"/>
              </w:rPr>
            </w:pPr>
            <w:r>
              <w:rPr>
                <w:rFonts w:ascii="Segoe UI" w:eastAsia="Segoe UI" w:hAnsi="Segoe UI" w:cs="Segoe UI"/>
                <w:sz w:val="16"/>
                <w:szCs w:val="16"/>
              </w:rPr>
              <w:t>lo</w:t>
            </w:r>
            <w:r>
              <w:rPr>
                <w:rFonts w:ascii="Segoe UI" w:eastAsia="Segoe UI" w:hAnsi="Segoe UI" w:cs="Segoe UI"/>
                <w:spacing w:val="-1"/>
                <w:sz w:val="16"/>
                <w:szCs w:val="16"/>
              </w:rPr>
              <w:t>a</w:t>
            </w:r>
            <w:r>
              <w:rPr>
                <w:rFonts w:ascii="Segoe UI" w:eastAsia="Segoe UI" w:hAnsi="Segoe UI" w:cs="Segoe UI"/>
                <w:sz w:val="16"/>
                <w:szCs w:val="16"/>
              </w:rPr>
              <w:t>d</w:t>
            </w:r>
            <w:r>
              <w:rPr>
                <w:rFonts w:ascii="Segoe UI" w:eastAsia="Segoe UI" w:hAnsi="Segoe UI" w:cs="Segoe UI"/>
                <w:spacing w:val="-2"/>
                <w:sz w:val="16"/>
                <w:szCs w:val="16"/>
              </w:rPr>
              <w:t>i</w:t>
            </w:r>
            <w:r>
              <w:rPr>
                <w:rFonts w:ascii="Segoe UI" w:eastAsia="Segoe UI" w:hAnsi="Segoe UI" w:cs="Segoe UI"/>
                <w:sz w:val="16"/>
                <w:szCs w:val="16"/>
              </w:rPr>
              <w:t>n</w:t>
            </w:r>
            <w:r>
              <w:rPr>
                <w:rFonts w:ascii="Segoe UI" w:eastAsia="Segoe UI" w:hAnsi="Segoe UI" w:cs="Segoe UI"/>
                <w:spacing w:val="-1"/>
                <w:sz w:val="16"/>
                <w:szCs w:val="16"/>
              </w:rPr>
              <w:t>g</w:t>
            </w:r>
            <w:r>
              <w:rPr>
                <w:rFonts w:ascii="Segoe UI" w:eastAsia="Segoe UI" w:hAnsi="Segoe UI" w:cs="Segoe UI"/>
                <w:sz w:val="16"/>
                <w:szCs w:val="16"/>
              </w:rPr>
              <w:t>/unlo</w:t>
            </w:r>
            <w:r>
              <w:rPr>
                <w:rFonts w:ascii="Segoe UI" w:eastAsia="Segoe UI" w:hAnsi="Segoe UI" w:cs="Segoe UI"/>
                <w:spacing w:val="-1"/>
                <w:sz w:val="16"/>
                <w:szCs w:val="16"/>
              </w:rPr>
              <w:t>a</w:t>
            </w:r>
            <w:r>
              <w:rPr>
                <w:rFonts w:ascii="Segoe UI" w:eastAsia="Segoe UI" w:hAnsi="Segoe UI" w:cs="Segoe UI"/>
                <w:sz w:val="16"/>
                <w:szCs w:val="16"/>
              </w:rPr>
              <w:t>d</w:t>
            </w:r>
            <w:r>
              <w:rPr>
                <w:rFonts w:ascii="Segoe UI" w:eastAsia="Segoe UI" w:hAnsi="Segoe UI" w:cs="Segoe UI"/>
                <w:spacing w:val="-2"/>
                <w:sz w:val="16"/>
                <w:szCs w:val="16"/>
              </w:rPr>
              <w:t>i</w:t>
            </w:r>
            <w:r>
              <w:rPr>
                <w:rFonts w:ascii="Segoe UI" w:eastAsia="Segoe UI" w:hAnsi="Segoe UI" w:cs="Segoe UI"/>
                <w:sz w:val="16"/>
                <w:szCs w:val="16"/>
              </w:rPr>
              <w:t>ng</w:t>
            </w:r>
          </w:p>
        </w:tc>
        <w:tc>
          <w:tcPr>
            <w:tcW w:w="1843" w:type="dxa"/>
            <w:vMerge/>
            <w:tcBorders>
              <w:left w:val="single" w:sz="5" w:space="0" w:color="000000"/>
              <w:right w:val="single" w:sz="5" w:space="0" w:color="000000"/>
            </w:tcBorders>
          </w:tcPr>
          <w:p w14:paraId="55A0E606" w14:textId="77777777" w:rsidR="000D2AFC" w:rsidRDefault="000D2AFC"/>
        </w:tc>
        <w:tc>
          <w:tcPr>
            <w:tcW w:w="327" w:type="dxa"/>
            <w:tcBorders>
              <w:top w:val="nil"/>
              <w:left w:val="single" w:sz="5" w:space="0" w:color="000000"/>
              <w:bottom w:val="nil"/>
              <w:right w:val="nil"/>
            </w:tcBorders>
          </w:tcPr>
          <w:p w14:paraId="55A0E607" w14:textId="77777777" w:rsidR="000D2AFC" w:rsidRDefault="000D2AFC"/>
        </w:tc>
        <w:tc>
          <w:tcPr>
            <w:tcW w:w="6052" w:type="dxa"/>
            <w:tcBorders>
              <w:top w:val="nil"/>
              <w:left w:val="nil"/>
              <w:bottom w:val="nil"/>
              <w:right w:val="single" w:sz="5" w:space="0" w:color="000000"/>
            </w:tcBorders>
          </w:tcPr>
          <w:p w14:paraId="55A0E608" w14:textId="77777777" w:rsidR="000D2AFC" w:rsidRDefault="002525A2">
            <w:pPr>
              <w:spacing w:before="44" w:line="160" w:lineRule="exact"/>
              <w:ind w:left="141"/>
              <w:rPr>
                <w:rFonts w:ascii="Segoe UI" w:eastAsia="Segoe UI" w:hAnsi="Segoe UI" w:cs="Segoe UI"/>
                <w:sz w:val="16"/>
                <w:szCs w:val="16"/>
              </w:rPr>
            </w:pPr>
            <w:r>
              <w:rPr>
                <w:rFonts w:ascii="Courier New" w:eastAsia="Courier New" w:hAnsi="Courier New" w:cs="Courier New"/>
                <w:position w:val="-4"/>
                <w:sz w:val="16"/>
                <w:szCs w:val="16"/>
              </w:rPr>
              <w:t xml:space="preserve">o </w:t>
            </w:r>
            <w:r>
              <w:rPr>
                <w:rFonts w:ascii="Courier New" w:eastAsia="Courier New" w:hAnsi="Courier New" w:cs="Courier New"/>
                <w:spacing w:val="72"/>
                <w:position w:val="-4"/>
                <w:sz w:val="16"/>
                <w:szCs w:val="16"/>
              </w:rPr>
              <w:t xml:space="preserve"> </w:t>
            </w:r>
            <w:r>
              <w:rPr>
                <w:rFonts w:ascii="Segoe UI" w:eastAsia="Segoe UI" w:hAnsi="Segoe UI" w:cs="Segoe UI"/>
                <w:position w:val="-4"/>
                <w:sz w:val="16"/>
                <w:szCs w:val="16"/>
              </w:rPr>
              <w:t>Mana</w:t>
            </w:r>
            <w:r>
              <w:rPr>
                <w:rFonts w:ascii="Segoe UI" w:eastAsia="Segoe UI" w:hAnsi="Segoe UI" w:cs="Segoe UI"/>
                <w:spacing w:val="-2"/>
                <w:position w:val="-4"/>
                <w:sz w:val="16"/>
                <w:szCs w:val="16"/>
              </w:rPr>
              <w:t>g</w:t>
            </w:r>
            <w:r>
              <w:rPr>
                <w:rFonts w:ascii="Segoe UI" w:eastAsia="Segoe UI" w:hAnsi="Segoe UI" w:cs="Segoe UI"/>
                <w:position w:val="-4"/>
                <w:sz w:val="16"/>
                <w:szCs w:val="16"/>
              </w:rPr>
              <w:t>eme</w:t>
            </w:r>
            <w:r>
              <w:rPr>
                <w:rFonts w:ascii="Segoe UI" w:eastAsia="Segoe UI" w:hAnsi="Segoe UI" w:cs="Segoe UI"/>
                <w:spacing w:val="-2"/>
                <w:position w:val="-4"/>
                <w:sz w:val="16"/>
                <w:szCs w:val="16"/>
              </w:rPr>
              <w:t>n</w:t>
            </w:r>
            <w:r>
              <w:rPr>
                <w:rFonts w:ascii="Segoe UI" w:eastAsia="Segoe UI" w:hAnsi="Segoe UI" w:cs="Segoe UI"/>
                <w:position w:val="-4"/>
                <w:sz w:val="16"/>
                <w:szCs w:val="16"/>
              </w:rPr>
              <w:t>t of</w:t>
            </w:r>
            <w:r>
              <w:rPr>
                <w:rFonts w:ascii="Segoe UI" w:eastAsia="Segoe UI" w:hAnsi="Segoe UI" w:cs="Segoe UI"/>
                <w:spacing w:val="-1"/>
                <w:position w:val="-4"/>
                <w:sz w:val="16"/>
                <w:szCs w:val="16"/>
              </w:rPr>
              <w:t xml:space="preserve"> </w:t>
            </w:r>
            <w:r>
              <w:rPr>
                <w:rFonts w:ascii="Segoe UI" w:eastAsia="Segoe UI" w:hAnsi="Segoe UI" w:cs="Segoe UI"/>
                <w:position w:val="-4"/>
                <w:sz w:val="16"/>
                <w:szCs w:val="16"/>
              </w:rPr>
              <w:t>ra</w:t>
            </w:r>
            <w:r>
              <w:rPr>
                <w:rFonts w:ascii="Segoe UI" w:eastAsia="Segoe UI" w:hAnsi="Segoe UI" w:cs="Segoe UI"/>
                <w:spacing w:val="-2"/>
                <w:position w:val="-4"/>
                <w:sz w:val="16"/>
                <w:szCs w:val="16"/>
              </w:rPr>
              <w:t>i</w:t>
            </w:r>
            <w:r>
              <w:rPr>
                <w:rFonts w:ascii="Segoe UI" w:eastAsia="Segoe UI" w:hAnsi="Segoe UI" w:cs="Segoe UI"/>
                <w:position w:val="-4"/>
                <w:sz w:val="16"/>
                <w:szCs w:val="16"/>
              </w:rPr>
              <w:t>nfall</w:t>
            </w:r>
            <w:r>
              <w:rPr>
                <w:rFonts w:ascii="Segoe UI" w:eastAsia="Segoe UI" w:hAnsi="Segoe UI" w:cs="Segoe UI"/>
                <w:spacing w:val="-1"/>
                <w:position w:val="-4"/>
                <w:sz w:val="16"/>
                <w:szCs w:val="16"/>
              </w:rPr>
              <w:t>/</w:t>
            </w:r>
            <w:r>
              <w:rPr>
                <w:rFonts w:ascii="Segoe UI" w:eastAsia="Segoe UI" w:hAnsi="Segoe UI" w:cs="Segoe UI"/>
                <w:position w:val="-4"/>
                <w:sz w:val="16"/>
                <w:szCs w:val="16"/>
              </w:rPr>
              <w:t>w</w:t>
            </w:r>
            <w:r>
              <w:rPr>
                <w:rFonts w:ascii="Segoe UI" w:eastAsia="Segoe UI" w:hAnsi="Segoe UI" w:cs="Segoe UI"/>
                <w:spacing w:val="-1"/>
                <w:position w:val="-4"/>
                <w:sz w:val="16"/>
                <w:szCs w:val="16"/>
              </w:rPr>
              <w:t>a</w:t>
            </w:r>
            <w:r>
              <w:rPr>
                <w:rFonts w:ascii="Segoe UI" w:eastAsia="Segoe UI" w:hAnsi="Segoe UI" w:cs="Segoe UI"/>
                <w:position w:val="-4"/>
                <w:sz w:val="16"/>
                <w:szCs w:val="16"/>
              </w:rPr>
              <w:t xml:space="preserve">ter </w:t>
            </w:r>
            <w:r>
              <w:rPr>
                <w:rFonts w:ascii="Segoe UI" w:eastAsia="Segoe UI" w:hAnsi="Segoe UI" w:cs="Segoe UI"/>
                <w:spacing w:val="-2"/>
                <w:position w:val="-4"/>
                <w:sz w:val="16"/>
                <w:szCs w:val="16"/>
              </w:rPr>
              <w:t>s</w:t>
            </w:r>
            <w:r>
              <w:rPr>
                <w:rFonts w:ascii="Segoe UI" w:eastAsia="Segoe UI" w:hAnsi="Segoe UI" w:cs="Segoe UI"/>
                <w:position w:val="-4"/>
                <w:sz w:val="16"/>
                <w:szCs w:val="16"/>
              </w:rPr>
              <w:t>tora</w:t>
            </w:r>
            <w:r>
              <w:rPr>
                <w:rFonts w:ascii="Segoe UI" w:eastAsia="Segoe UI" w:hAnsi="Segoe UI" w:cs="Segoe UI"/>
                <w:spacing w:val="-2"/>
                <w:position w:val="-4"/>
                <w:sz w:val="16"/>
                <w:szCs w:val="16"/>
              </w:rPr>
              <w:t>g</w:t>
            </w:r>
            <w:r>
              <w:rPr>
                <w:rFonts w:ascii="Segoe UI" w:eastAsia="Segoe UI" w:hAnsi="Segoe UI" w:cs="Segoe UI"/>
                <w:position w:val="-4"/>
                <w:sz w:val="16"/>
                <w:szCs w:val="16"/>
              </w:rPr>
              <w:t xml:space="preserve">e </w:t>
            </w:r>
            <w:r>
              <w:rPr>
                <w:rFonts w:ascii="Segoe UI" w:eastAsia="Segoe UI" w:hAnsi="Segoe UI" w:cs="Segoe UI"/>
                <w:spacing w:val="-1"/>
                <w:position w:val="-4"/>
                <w:sz w:val="16"/>
                <w:szCs w:val="16"/>
              </w:rPr>
              <w:t>a</w:t>
            </w:r>
            <w:r>
              <w:rPr>
                <w:rFonts w:ascii="Segoe UI" w:eastAsia="Segoe UI" w:hAnsi="Segoe UI" w:cs="Segoe UI"/>
                <w:position w:val="-4"/>
                <w:sz w:val="16"/>
                <w:szCs w:val="16"/>
              </w:rPr>
              <w:t>nd</w:t>
            </w:r>
            <w:r>
              <w:rPr>
                <w:rFonts w:ascii="Segoe UI" w:eastAsia="Segoe UI" w:hAnsi="Segoe UI" w:cs="Segoe UI"/>
                <w:spacing w:val="-1"/>
                <w:position w:val="-4"/>
                <w:sz w:val="16"/>
                <w:szCs w:val="16"/>
              </w:rPr>
              <w:t xml:space="preserve"> </w:t>
            </w:r>
            <w:r>
              <w:rPr>
                <w:rFonts w:ascii="Segoe UI" w:eastAsia="Segoe UI" w:hAnsi="Segoe UI" w:cs="Segoe UI"/>
                <w:position w:val="-4"/>
                <w:sz w:val="16"/>
                <w:szCs w:val="16"/>
              </w:rPr>
              <w:t>d</w:t>
            </w:r>
            <w:r>
              <w:rPr>
                <w:rFonts w:ascii="Segoe UI" w:eastAsia="Segoe UI" w:hAnsi="Segoe UI" w:cs="Segoe UI"/>
                <w:spacing w:val="-2"/>
                <w:position w:val="-4"/>
                <w:sz w:val="16"/>
                <w:szCs w:val="16"/>
              </w:rPr>
              <w:t>r</w:t>
            </w:r>
            <w:r>
              <w:rPr>
                <w:rFonts w:ascii="Segoe UI" w:eastAsia="Segoe UI" w:hAnsi="Segoe UI" w:cs="Segoe UI"/>
                <w:position w:val="-4"/>
                <w:sz w:val="16"/>
                <w:szCs w:val="16"/>
              </w:rPr>
              <w:t>aina</w:t>
            </w:r>
            <w:r>
              <w:rPr>
                <w:rFonts w:ascii="Segoe UI" w:eastAsia="Segoe UI" w:hAnsi="Segoe UI" w:cs="Segoe UI"/>
                <w:spacing w:val="-2"/>
                <w:position w:val="-4"/>
                <w:sz w:val="16"/>
                <w:szCs w:val="16"/>
              </w:rPr>
              <w:t>g</w:t>
            </w:r>
            <w:r>
              <w:rPr>
                <w:rFonts w:ascii="Segoe UI" w:eastAsia="Segoe UI" w:hAnsi="Segoe UI" w:cs="Segoe UI"/>
                <w:position w:val="-4"/>
                <w:sz w:val="16"/>
                <w:szCs w:val="16"/>
              </w:rPr>
              <w:t>e/run</w:t>
            </w:r>
            <w:r>
              <w:rPr>
                <w:rFonts w:ascii="Segoe UI" w:eastAsia="Segoe UI" w:hAnsi="Segoe UI" w:cs="Segoe UI"/>
                <w:spacing w:val="-1"/>
                <w:position w:val="-4"/>
                <w:sz w:val="16"/>
                <w:szCs w:val="16"/>
              </w:rPr>
              <w:t>o</w:t>
            </w:r>
            <w:r>
              <w:rPr>
                <w:rFonts w:ascii="Segoe UI" w:eastAsia="Segoe UI" w:hAnsi="Segoe UI" w:cs="Segoe UI"/>
                <w:position w:val="-4"/>
                <w:sz w:val="16"/>
                <w:szCs w:val="16"/>
              </w:rPr>
              <w:t xml:space="preserve">ff </w:t>
            </w:r>
            <w:r>
              <w:rPr>
                <w:rFonts w:ascii="Segoe UI" w:eastAsia="Segoe UI" w:hAnsi="Segoe UI" w:cs="Segoe UI"/>
                <w:spacing w:val="-1"/>
                <w:position w:val="-4"/>
                <w:sz w:val="16"/>
                <w:szCs w:val="16"/>
              </w:rPr>
              <w:t>o</w:t>
            </w:r>
            <w:r>
              <w:rPr>
                <w:rFonts w:ascii="Segoe UI" w:eastAsia="Segoe UI" w:hAnsi="Segoe UI" w:cs="Segoe UI"/>
                <w:position w:val="-4"/>
                <w:sz w:val="16"/>
                <w:szCs w:val="16"/>
              </w:rPr>
              <w:t xml:space="preserve">n </w:t>
            </w:r>
            <w:r>
              <w:rPr>
                <w:rFonts w:ascii="Segoe UI" w:eastAsia="Segoe UI" w:hAnsi="Segoe UI" w:cs="Segoe UI"/>
                <w:spacing w:val="-2"/>
                <w:position w:val="-4"/>
                <w:sz w:val="16"/>
                <w:szCs w:val="16"/>
              </w:rPr>
              <w:t>s</w:t>
            </w:r>
            <w:r>
              <w:rPr>
                <w:rFonts w:ascii="Segoe UI" w:eastAsia="Segoe UI" w:hAnsi="Segoe UI" w:cs="Segoe UI"/>
                <w:position w:val="-4"/>
                <w:sz w:val="16"/>
                <w:szCs w:val="16"/>
              </w:rPr>
              <w:t>ite.</w:t>
            </w:r>
          </w:p>
        </w:tc>
        <w:tc>
          <w:tcPr>
            <w:tcW w:w="425" w:type="dxa"/>
            <w:vMerge/>
            <w:tcBorders>
              <w:left w:val="single" w:sz="5" w:space="0" w:color="000000"/>
              <w:right w:val="single" w:sz="5" w:space="0" w:color="000000"/>
            </w:tcBorders>
            <w:textDirection w:val="btLr"/>
          </w:tcPr>
          <w:p w14:paraId="55A0E609" w14:textId="77777777" w:rsidR="000D2AFC" w:rsidRDefault="000D2AFC"/>
        </w:tc>
        <w:tc>
          <w:tcPr>
            <w:tcW w:w="426" w:type="dxa"/>
            <w:vMerge/>
            <w:tcBorders>
              <w:left w:val="single" w:sz="5" w:space="0" w:color="000000"/>
              <w:right w:val="single" w:sz="5" w:space="0" w:color="000000"/>
            </w:tcBorders>
            <w:textDirection w:val="btLr"/>
          </w:tcPr>
          <w:p w14:paraId="55A0E60A" w14:textId="77777777" w:rsidR="000D2AFC" w:rsidRDefault="000D2AFC"/>
        </w:tc>
        <w:tc>
          <w:tcPr>
            <w:tcW w:w="378" w:type="dxa"/>
            <w:vMerge/>
            <w:tcBorders>
              <w:left w:val="single" w:sz="5" w:space="0" w:color="000000"/>
              <w:right w:val="single" w:sz="5" w:space="0" w:color="000000"/>
            </w:tcBorders>
            <w:shd w:val="clear" w:color="auto" w:fill="FFD300"/>
            <w:textDirection w:val="btLr"/>
          </w:tcPr>
          <w:p w14:paraId="55A0E60B" w14:textId="77777777" w:rsidR="000D2AFC" w:rsidRDefault="000D2AFC"/>
        </w:tc>
      </w:tr>
      <w:tr w:rsidR="000D2AFC" w14:paraId="55A0E617" w14:textId="77777777">
        <w:trPr>
          <w:trHeight w:hRule="exact" w:val="368"/>
        </w:trPr>
        <w:tc>
          <w:tcPr>
            <w:tcW w:w="583" w:type="dxa"/>
            <w:vMerge/>
            <w:tcBorders>
              <w:left w:val="single" w:sz="5" w:space="0" w:color="000000"/>
              <w:right w:val="single" w:sz="5" w:space="0" w:color="000000"/>
            </w:tcBorders>
          </w:tcPr>
          <w:p w14:paraId="55A0E60D" w14:textId="77777777" w:rsidR="000D2AFC" w:rsidRDefault="000D2AFC"/>
        </w:tc>
        <w:tc>
          <w:tcPr>
            <w:tcW w:w="1397" w:type="dxa"/>
            <w:tcBorders>
              <w:top w:val="nil"/>
              <w:left w:val="single" w:sz="5" w:space="0" w:color="000000"/>
              <w:bottom w:val="nil"/>
              <w:right w:val="single" w:sz="5" w:space="0" w:color="000000"/>
            </w:tcBorders>
          </w:tcPr>
          <w:p w14:paraId="55A0E60E" w14:textId="77777777" w:rsidR="000D2AFC" w:rsidRDefault="002525A2">
            <w:pPr>
              <w:spacing w:line="180" w:lineRule="exact"/>
              <w:ind w:left="105"/>
              <w:rPr>
                <w:rFonts w:ascii="Segoe UI" w:eastAsia="Segoe UI" w:hAnsi="Segoe UI" w:cs="Segoe UI"/>
                <w:sz w:val="16"/>
                <w:szCs w:val="16"/>
              </w:rPr>
            </w:pPr>
            <w:r>
              <w:rPr>
                <w:rFonts w:ascii="Segoe UI" w:eastAsia="Segoe UI" w:hAnsi="Segoe UI" w:cs="Segoe UI"/>
                <w:sz w:val="16"/>
                <w:szCs w:val="16"/>
              </w:rPr>
              <w:t>SBM</w:t>
            </w:r>
          </w:p>
        </w:tc>
        <w:tc>
          <w:tcPr>
            <w:tcW w:w="2410" w:type="dxa"/>
            <w:tcBorders>
              <w:top w:val="nil"/>
              <w:left w:val="single" w:sz="5" w:space="0" w:color="000000"/>
              <w:bottom w:val="nil"/>
              <w:right w:val="single" w:sz="5" w:space="0" w:color="000000"/>
            </w:tcBorders>
          </w:tcPr>
          <w:p w14:paraId="55A0E60F" w14:textId="77777777" w:rsidR="000D2AFC" w:rsidRDefault="002525A2">
            <w:pPr>
              <w:spacing w:before="44"/>
              <w:ind w:left="104"/>
              <w:rPr>
                <w:rFonts w:ascii="Segoe UI" w:eastAsia="Segoe UI" w:hAnsi="Segoe UI" w:cs="Segoe UI"/>
                <w:sz w:val="16"/>
                <w:szCs w:val="16"/>
              </w:rPr>
            </w:pPr>
            <w:r>
              <w:rPr>
                <w:rFonts w:ascii="Segoe UI" w:eastAsia="Segoe UI" w:hAnsi="Segoe UI" w:cs="Segoe UI"/>
                <w:sz w:val="16"/>
                <w:szCs w:val="16"/>
              </w:rPr>
              <w:t>High</w:t>
            </w:r>
            <w:r>
              <w:rPr>
                <w:rFonts w:ascii="Segoe UI" w:eastAsia="Segoe UI" w:hAnsi="Segoe UI" w:cs="Segoe UI"/>
                <w:spacing w:val="-1"/>
                <w:sz w:val="16"/>
                <w:szCs w:val="16"/>
              </w:rPr>
              <w:t xml:space="preserve"> </w:t>
            </w:r>
            <w:r>
              <w:rPr>
                <w:rFonts w:ascii="Segoe UI" w:eastAsia="Segoe UI" w:hAnsi="Segoe UI" w:cs="Segoe UI"/>
                <w:sz w:val="16"/>
                <w:szCs w:val="16"/>
              </w:rPr>
              <w:t>ra</w:t>
            </w:r>
            <w:r>
              <w:rPr>
                <w:rFonts w:ascii="Segoe UI" w:eastAsia="Segoe UI" w:hAnsi="Segoe UI" w:cs="Segoe UI"/>
                <w:spacing w:val="-2"/>
                <w:sz w:val="16"/>
                <w:szCs w:val="16"/>
              </w:rPr>
              <w:t>i</w:t>
            </w:r>
            <w:r>
              <w:rPr>
                <w:rFonts w:ascii="Segoe UI" w:eastAsia="Segoe UI" w:hAnsi="Segoe UI" w:cs="Segoe UI"/>
                <w:sz w:val="16"/>
                <w:szCs w:val="16"/>
              </w:rPr>
              <w:t>nfall</w:t>
            </w:r>
            <w:r>
              <w:rPr>
                <w:rFonts w:ascii="Segoe UI" w:eastAsia="Segoe UI" w:hAnsi="Segoe UI" w:cs="Segoe UI"/>
                <w:spacing w:val="-2"/>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in</w:t>
            </w:r>
            <w:r>
              <w:rPr>
                <w:rFonts w:ascii="Segoe UI" w:eastAsia="Segoe UI" w:hAnsi="Segoe UI" w:cs="Segoe UI"/>
                <w:spacing w:val="-1"/>
                <w:sz w:val="16"/>
                <w:szCs w:val="16"/>
              </w:rPr>
              <w:t>s</w:t>
            </w:r>
            <w:r>
              <w:rPr>
                <w:rFonts w:ascii="Segoe UI" w:eastAsia="Segoe UI" w:hAnsi="Segoe UI" w:cs="Segoe UI"/>
                <w:sz w:val="16"/>
                <w:szCs w:val="16"/>
              </w:rPr>
              <w:t>ufficient</w:t>
            </w:r>
          </w:p>
        </w:tc>
        <w:tc>
          <w:tcPr>
            <w:tcW w:w="1843" w:type="dxa"/>
            <w:vMerge/>
            <w:tcBorders>
              <w:left w:val="single" w:sz="5" w:space="0" w:color="000000"/>
              <w:right w:val="single" w:sz="5" w:space="0" w:color="000000"/>
            </w:tcBorders>
          </w:tcPr>
          <w:p w14:paraId="55A0E610" w14:textId="77777777" w:rsidR="000D2AFC" w:rsidRDefault="000D2AFC"/>
        </w:tc>
        <w:tc>
          <w:tcPr>
            <w:tcW w:w="327" w:type="dxa"/>
            <w:tcBorders>
              <w:top w:val="nil"/>
              <w:left w:val="single" w:sz="5" w:space="0" w:color="000000"/>
              <w:bottom w:val="nil"/>
              <w:right w:val="nil"/>
            </w:tcBorders>
          </w:tcPr>
          <w:p w14:paraId="55A0E611" w14:textId="77777777" w:rsidR="000D2AFC" w:rsidRDefault="000D2AFC"/>
        </w:tc>
        <w:tc>
          <w:tcPr>
            <w:tcW w:w="6052" w:type="dxa"/>
            <w:tcBorders>
              <w:top w:val="nil"/>
              <w:left w:val="nil"/>
              <w:bottom w:val="nil"/>
              <w:right w:val="single" w:sz="5" w:space="0" w:color="000000"/>
            </w:tcBorders>
          </w:tcPr>
          <w:p w14:paraId="55A0E612" w14:textId="77777777" w:rsidR="000D2AFC" w:rsidRDefault="000D2AFC">
            <w:pPr>
              <w:spacing w:before="4" w:line="100" w:lineRule="exact"/>
              <w:rPr>
                <w:sz w:val="10"/>
                <w:szCs w:val="10"/>
              </w:rPr>
            </w:pPr>
          </w:p>
          <w:p w14:paraId="55A0E613" w14:textId="77777777" w:rsidR="000D2AFC" w:rsidRDefault="002525A2">
            <w:pPr>
              <w:ind w:left="141"/>
              <w:rPr>
                <w:rFonts w:ascii="Segoe UI" w:eastAsia="Segoe UI" w:hAnsi="Segoe UI" w:cs="Segoe UI"/>
                <w:sz w:val="16"/>
                <w:szCs w:val="16"/>
              </w:rPr>
            </w:pPr>
            <w:r>
              <w:rPr>
                <w:rFonts w:ascii="Courier New" w:eastAsia="Courier New" w:hAnsi="Courier New" w:cs="Courier New"/>
                <w:sz w:val="16"/>
                <w:szCs w:val="16"/>
              </w:rPr>
              <w:t xml:space="preserve">o </w:t>
            </w:r>
            <w:r>
              <w:rPr>
                <w:rFonts w:ascii="Courier New" w:eastAsia="Courier New" w:hAnsi="Courier New" w:cs="Courier New"/>
                <w:spacing w:val="72"/>
                <w:sz w:val="16"/>
                <w:szCs w:val="16"/>
              </w:rPr>
              <w:t xml:space="preserve"> </w:t>
            </w:r>
            <w:r>
              <w:rPr>
                <w:rFonts w:ascii="Segoe UI" w:eastAsia="Segoe UI" w:hAnsi="Segoe UI" w:cs="Segoe UI"/>
                <w:sz w:val="16"/>
                <w:szCs w:val="16"/>
              </w:rPr>
              <w:t>Spill</w:t>
            </w:r>
            <w:r>
              <w:rPr>
                <w:rFonts w:ascii="Segoe UI" w:eastAsia="Segoe UI" w:hAnsi="Segoe UI" w:cs="Segoe UI"/>
                <w:spacing w:val="-1"/>
                <w:sz w:val="16"/>
                <w:szCs w:val="16"/>
              </w:rPr>
              <w:t xml:space="preserve"> </w:t>
            </w:r>
            <w:r>
              <w:rPr>
                <w:rFonts w:ascii="Segoe UI" w:eastAsia="Segoe UI" w:hAnsi="Segoe UI" w:cs="Segoe UI"/>
                <w:sz w:val="16"/>
                <w:szCs w:val="16"/>
              </w:rPr>
              <w:t>ca</w:t>
            </w:r>
            <w:r>
              <w:rPr>
                <w:rFonts w:ascii="Segoe UI" w:eastAsia="Segoe UI" w:hAnsi="Segoe UI" w:cs="Segoe UI"/>
                <w:spacing w:val="-2"/>
                <w:sz w:val="16"/>
                <w:szCs w:val="16"/>
              </w:rPr>
              <w:t>p</w:t>
            </w:r>
            <w:r>
              <w:rPr>
                <w:rFonts w:ascii="Segoe UI" w:eastAsia="Segoe UI" w:hAnsi="Segoe UI" w:cs="Segoe UI"/>
                <w:sz w:val="16"/>
                <w:szCs w:val="16"/>
              </w:rPr>
              <w:t>ture mana</w:t>
            </w:r>
            <w:r>
              <w:rPr>
                <w:rFonts w:ascii="Segoe UI" w:eastAsia="Segoe UI" w:hAnsi="Segoe UI" w:cs="Segoe UI"/>
                <w:spacing w:val="-2"/>
                <w:sz w:val="16"/>
                <w:szCs w:val="16"/>
              </w:rPr>
              <w:t>g</w:t>
            </w:r>
            <w:r>
              <w:rPr>
                <w:rFonts w:ascii="Segoe UI" w:eastAsia="Segoe UI" w:hAnsi="Segoe UI" w:cs="Segoe UI"/>
                <w:spacing w:val="-3"/>
                <w:sz w:val="16"/>
                <w:szCs w:val="16"/>
              </w:rPr>
              <w:t>e</w:t>
            </w:r>
            <w:r>
              <w:rPr>
                <w:rFonts w:ascii="Segoe UI" w:eastAsia="Segoe UI" w:hAnsi="Segoe UI" w:cs="Segoe UI"/>
                <w:sz w:val="16"/>
                <w:szCs w:val="16"/>
              </w:rPr>
              <w:t>ment</w:t>
            </w:r>
            <w:r>
              <w:rPr>
                <w:rFonts w:ascii="Segoe UI" w:eastAsia="Segoe UI" w:hAnsi="Segoe UI" w:cs="Segoe UI"/>
                <w:spacing w:val="2"/>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su</w:t>
            </w:r>
            <w:r>
              <w:rPr>
                <w:rFonts w:ascii="Segoe UI" w:eastAsia="Segoe UI" w:hAnsi="Segoe UI" w:cs="Segoe UI"/>
                <w:sz w:val="16"/>
                <w:szCs w:val="16"/>
              </w:rPr>
              <w:t xml:space="preserve">mp </w:t>
            </w:r>
            <w:r>
              <w:rPr>
                <w:rFonts w:ascii="Segoe UI" w:eastAsia="Segoe UI" w:hAnsi="Segoe UI" w:cs="Segoe UI"/>
                <w:spacing w:val="-2"/>
                <w:sz w:val="16"/>
                <w:szCs w:val="16"/>
              </w:rPr>
              <w:t>d</w:t>
            </w:r>
            <w:r>
              <w:rPr>
                <w:rFonts w:ascii="Segoe UI" w:eastAsia="Segoe UI" w:hAnsi="Segoe UI" w:cs="Segoe UI"/>
                <w:sz w:val="16"/>
                <w:szCs w:val="16"/>
              </w:rPr>
              <w:t>es</w:t>
            </w:r>
            <w:r>
              <w:rPr>
                <w:rFonts w:ascii="Segoe UI" w:eastAsia="Segoe UI" w:hAnsi="Segoe UI" w:cs="Segoe UI"/>
                <w:spacing w:val="-2"/>
                <w:sz w:val="16"/>
                <w:szCs w:val="16"/>
              </w:rPr>
              <w:t>i</w:t>
            </w:r>
            <w:r>
              <w:rPr>
                <w:rFonts w:ascii="Segoe UI" w:eastAsia="Segoe UI" w:hAnsi="Segoe UI" w:cs="Segoe UI"/>
                <w:sz w:val="16"/>
                <w:szCs w:val="16"/>
              </w:rPr>
              <w:t>gn.</w:t>
            </w:r>
          </w:p>
        </w:tc>
        <w:tc>
          <w:tcPr>
            <w:tcW w:w="425" w:type="dxa"/>
            <w:vMerge/>
            <w:tcBorders>
              <w:left w:val="single" w:sz="5" w:space="0" w:color="000000"/>
              <w:right w:val="single" w:sz="5" w:space="0" w:color="000000"/>
            </w:tcBorders>
            <w:textDirection w:val="btLr"/>
          </w:tcPr>
          <w:p w14:paraId="55A0E614" w14:textId="77777777" w:rsidR="000D2AFC" w:rsidRDefault="000D2AFC"/>
        </w:tc>
        <w:tc>
          <w:tcPr>
            <w:tcW w:w="426" w:type="dxa"/>
            <w:vMerge/>
            <w:tcBorders>
              <w:left w:val="single" w:sz="5" w:space="0" w:color="000000"/>
              <w:right w:val="single" w:sz="5" w:space="0" w:color="000000"/>
            </w:tcBorders>
            <w:textDirection w:val="btLr"/>
          </w:tcPr>
          <w:p w14:paraId="55A0E615" w14:textId="77777777" w:rsidR="000D2AFC" w:rsidRDefault="000D2AFC"/>
        </w:tc>
        <w:tc>
          <w:tcPr>
            <w:tcW w:w="378" w:type="dxa"/>
            <w:vMerge/>
            <w:tcBorders>
              <w:left w:val="single" w:sz="5" w:space="0" w:color="000000"/>
              <w:right w:val="single" w:sz="5" w:space="0" w:color="000000"/>
            </w:tcBorders>
            <w:shd w:val="clear" w:color="auto" w:fill="FFD300"/>
            <w:textDirection w:val="btLr"/>
          </w:tcPr>
          <w:p w14:paraId="55A0E616" w14:textId="77777777" w:rsidR="000D2AFC" w:rsidRDefault="000D2AFC"/>
        </w:tc>
      </w:tr>
      <w:tr w:rsidR="000D2AFC" w14:paraId="55A0E651" w14:textId="77777777">
        <w:trPr>
          <w:trHeight w:hRule="exact" w:val="6973"/>
        </w:trPr>
        <w:tc>
          <w:tcPr>
            <w:tcW w:w="583" w:type="dxa"/>
            <w:vMerge/>
            <w:tcBorders>
              <w:left w:val="single" w:sz="5" w:space="0" w:color="000000"/>
              <w:bottom w:val="single" w:sz="5" w:space="0" w:color="000000"/>
              <w:right w:val="single" w:sz="5" w:space="0" w:color="000000"/>
            </w:tcBorders>
          </w:tcPr>
          <w:p w14:paraId="55A0E618" w14:textId="77777777" w:rsidR="000D2AFC" w:rsidRDefault="000D2AFC"/>
        </w:tc>
        <w:tc>
          <w:tcPr>
            <w:tcW w:w="1397" w:type="dxa"/>
            <w:tcBorders>
              <w:top w:val="nil"/>
              <w:left w:val="single" w:sz="5" w:space="0" w:color="000000"/>
              <w:bottom w:val="single" w:sz="5" w:space="0" w:color="000000"/>
              <w:right w:val="single" w:sz="5" w:space="0" w:color="000000"/>
            </w:tcBorders>
          </w:tcPr>
          <w:p w14:paraId="55A0E619" w14:textId="77777777" w:rsidR="000D2AFC" w:rsidRDefault="000D2AFC"/>
        </w:tc>
        <w:tc>
          <w:tcPr>
            <w:tcW w:w="2410" w:type="dxa"/>
            <w:tcBorders>
              <w:top w:val="nil"/>
              <w:left w:val="single" w:sz="5" w:space="0" w:color="000000"/>
              <w:bottom w:val="single" w:sz="5" w:space="0" w:color="000000"/>
              <w:right w:val="single" w:sz="5" w:space="0" w:color="000000"/>
            </w:tcBorders>
          </w:tcPr>
          <w:p w14:paraId="55A0E61A" w14:textId="77777777" w:rsidR="000D2AFC" w:rsidRDefault="002525A2">
            <w:pPr>
              <w:spacing w:line="100" w:lineRule="exact"/>
              <w:ind w:left="104"/>
              <w:rPr>
                <w:rFonts w:ascii="Segoe UI" w:eastAsia="Segoe UI" w:hAnsi="Segoe UI" w:cs="Segoe UI"/>
                <w:sz w:val="16"/>
                <w:szCs w:val="16"/>
              </w:rPr>
            </w:pPr>
            <w:r>
              <w:rPr>
                <w:rFonts w:ascii="Segoe UI" w:eastAsia="Segoe UI" w:hAnsi="Segoe UI" w:cs="Segoe UI"/>
                <w:position w:val="2"/>
                <w:sz w:val="16"/>
                <w:szCs w:val="16"/>
              </w:rPr>
              <w:t>sto</w:t>
            </w:r>
            <w:r>
              <w:rPr>
                <w:rFonts w:ascii="Segoe UI" w:eastAsia="Segoe UI" w:hAnsi="Segoe UI" w:cs="Segoe UI"/>
                <w:spacing w:val="-2"/>
                <w:position w:val="2"/>
                <w:sz w:val="16"/>
                <w:szCs w:val="16"/>
              </w:rPr>
              <w:t>r</w:t>
            </w:r>
            <w:r>
              <w:rPr>
                <w:rFonts w:ascii="Segoe UI" w:eastAsia="Segoe UI" w:hAnsi="Segoe UI" w:cs="Segoe UI"/>
                <w:position w:val="2"/>
                <w:sz w:val="16"/>
                <w:szCs w:val="16"/>
              </w:rPr>
              <w:t>a</w:t>
            </w:r>
            <w:r>
              <w:rPr>
                <w:rFonts w:ascii="Segoe UI" w:eastAsia="Segoe UI" w:hAnsi="Segoe UI" w:cs="Segoe UI"/>
                <w:spacing w:val="-1"/>
                <w:position w:val="2"/>
                <w:sz w:val="16"/>
                <w:szCs w:val="16"/>
              </w:rPr>
              <w:t>g</w:t>
            </w:r>
            <w:r>
              <w:rPr>
                <w:rFonts w:ascii="Segoe UI" w:eastAsia="Segoe UI" w:hAnsi="Segoe UI" w:cs="Segoe UI"/>
                <w:position w:val="2"/>
                <w:sz w:val="16"/>
                <w:szCs w:val="16"/>
              </w:rPr>
              <w:t>e ca</w:t>
            </w:r>
            <w:r>
              <w:rPr>
                <w:rFonts w:ascii="Segoe UI" w:eastAsia="Segoe UI" w:hAnsi="Segoe UI" w:cs="Segoe UI"/>
                <w:spacing w:val="-2"/>
                <w:position w:val="2"/>
                <w:sz w:val="16"/>
                <w:szCs w:val="16"/>
              </w:rPr>
              <w:t>p</w:t>
            </w:r>
            <w:r>
              <w:rPr>
                <w:rFonts w:ascii="Segoe UI" w:eastAsia="Segoe UI" w:hAnsi="Segoe UI" w:cs="Segoe UI"/>
                <w:position w:val="2"/>
                <w:sz w:val="16"/>
                <w:szCs w:val="16"/>
              </w:rPr>
              <w:t>acity</w:t>
            </w:r>
            <w:r>
              <w:rPr>
                <w:rFonts w:ascii="Segoe UI" w:eastAsia="Segoe UI" w:hAnsi="Segoe UI" w:cs="Segoe UI"/>
                <w:spacing w:val="-1"/>
                <w:position w:val="2"/>
                <w:sz w:val="16"/>
                <w:szCs w:val="16"/>
              </w:rPr>
              <w:t xml:space="preserve"> </w:t>
            </w:r>
            <w:r>
              <w:rPr>
                <w:rFonts w:ascii="Segoe UI" w:eastAsia="Segoe UI" w:hAnsi="Segoe UI" w:cs="Segoe UI"/>
                <w:position w:val="2"/>
                <w:sz w:val="16"/>
                <w:szCs w:val="16"/>
              </w:rPr>
              <w:t>cause</w:t>
            </w:r>
          </w:p>
          <w:p w14:paraId="55A0E61B" w14:textId="77777777" w:rsidR="000D2AFC" w:rsidRDefault="002525A2">
            <w:pPr>
              <w:ind w:left="104"/>
              <w:rPr>
                <w:rFonts w:ascii="Segoe UI" w:eastAsia="Segoe UI" w:hAnsi="Segoe UI" w:cs="Segoe UI"/>
                <w:sz w:val="16"/>
                <w:szCs w:val="16"/>
              </w:rPr>
            </w:pPr>
            <w:r>
              <w:rPr>
                <w:rFonts w:ascii="Segoe UI" w:eastAsia="Segoe UI" w:hAnsi="Segoe UI" w:cs="Segoe UI"/>
                <w:sz w:val="16"/>
                <w:szCs w:val="16"/>
              </w:rPr>
              <w:t>ove</w:t>
            </w:r>
            <w:r>
              <w:rPr>
                <w:rFonts w:ascii="Segoe UI" w:eastAsia="Segoe UI" w:hAnsi="Segoe UI" w:cs="Segoe UI"/>
                <w:spacing w:val="-2"/>
                <w:sz w:val="16"/>
                <w:szCs w:val="16"/>
              </w:rPr>
              <w:t>r</w:t>
            </w:r>
            <w:r>
              <w:rPr>
                <w:rFonts w:ascii="Segoe UI" w:eastAsia="Segoe UI" w:hAnsi="Segoe UI" w:cs="Segoe UI"/>
                <w:sz w:val="16"/>
                <w:szCs w:val="16"/>
              </w:rPr>
              <w:t>flow</w:t>
            </w:r>
          </w:p>
          <w:p w14:paraId="55A0E61C" w14:textId="77777777" w:rsidR="000D2AFC" w:rsidRDefault="002525A2">
            <w:pPr>
              <w:spacing w:before="64" w:line="200" w:lineRule="exact"/>
              <w:ind w:left="104" w:right="288"/>
              <w:rPr>
                <w:rFonts w:ascii="Segoe UI" w:eastAsia="Segoe UI" w:hAnsi="Segoe UI" w:cs="Segoe UI"/>
                <w:sz w:val="16"/>
                <w:szCs w:val="16"/>
              </w:rPr>
            </w:pPr>
            <w:r>
              <w:rPr>
                <w:rFonts w:ascii="Segoe UI" w:eastAsia="Segoe UI" w:hAnsi="Segoe UI" w:cs="Segoe UI"/>
                <w:sz w:val="16"/>
                <w:szCs w:val="16"/>
              </w:rPr>
              <w:t>SBM cu</w:t>
            </w:r>
            <w:r>
              <w:rPr>
                <w:rFonts w:ascii="Segoe UI" w:eastAsia="Segoe UI" w:hAnsi="Segoe UI" w:cs="Segoe UI"/>
                <w:spacing w:val="-3"/>
                <w:sz w:val="16"/>
                <w:szCs w:val="16"/>
              </w:rPr>
              <w:t>t</w:t>
            </w:r>
            <w:r>
              <w:rPr>
                <w:rFonts w:ascii="Segoe UI" w:eastAsia="Segoe UI" w:hAnsi="Segoe UI" w:cs="Segoe UI"/>
                <w:sz w:val="16"/>
                <w:szCs w:val="16"/>
              </w:rPr>
              <w:t>tings</w:t>
            </w:r>
            <w:r>
              <w:rPr>
                <w:rFonts w:ascii="Segoe UI" w:eastAsia="Segoe UI" w:hAnsi="Segoe UI" w:cs="Segoe UI"/>
                <w:spacing w:val="-1"/>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ins</w:t>
            </w:r>
            <w:r>
              <w:rPr>
                <w:rFonts w:ascii="Segoe UI" w:eastAsia="Segoe UI" w:hAnsi="Segoe UI" w:cs="Segoe UI"/>
                <w:spacing w:val="-2"/>
                <w:sz w:val="16"/>
                <w:szCs w:val="16"/>
              </w:rPr>
              <w:t xml:space="preserve"> </w:t>
            </w:r>
            <w:r>
              <w:rPr>
                <w:rFonts w:ascii="Segoe UI" w:eastAsia="Segoe UI" w:hAnsi="Segoe UI" w:cs="Segoe UI"/>
                <w:sz w:val="16"/>
                <w:szCs w:val="16"/>
              </w:rPr>
              <w:t>or</w:t>
            </w:r>
            <w:r>
              <w:rPr>
                <w:rFonts w:ascii="Segoe UI" w:eastAsia="Segoe UI" w:hAnsi="Segoe UI" w:cs="Segoe UI"/>
                <w:spacing w:val="-2"/>
                <w:sz w:val="16"/>
                <w:szCs w:val="16"/>
              </w:rPr>
              <w:t xml:space="preserve"> </w:t>
            </w:r>
            <w:r>
              <w:rPr>
                <w:rFonts w:ascii="Segoe UI" w:eastAsia="Segoe UI" w:hAnsi="Segoe UI" w:cs="Segoe UI"/>
                <w:sz w:val="16"/>
                <w:szCs w:val="16"/>
              </w:rPr>
              <w:t>mixing ho</w:t>
            </w:r>
            <w:r>
              <w:rPr>
                <w:rFonts w:ascii="Segoe UI" w:eastAsia="Segoe UI" w:hAnsi="Segoe UI" w:cs="Segoe UI"/>
                <w:spacing w:val="-1"/>
                <w:sz w:val="16"/>
                <w:szCs w:val="16"/>
              </w:rPr>
              <w:t>p</w:t>
            </w:r>
            <w:r>
              <w:rPr>
                <w:rFonts w:ascii="Segoe UI" w:eastAsia="Segoe UI" w:hAnsi="Segoe UI" w:cs="Segoe UI"/>
                <w:sz w:val="16"/>
                <w:szCs w:val="16"/>
              </w:rPr>
              <w:t>per</w:t>
            </w:r>
            <w:r>
              <w:rPr>
                <w:rFonts w:ascii="Segoe UI" w:eastAsia="Segoe UI" w:hAnsi="Segoe UI" w:cs="Segoe UI"/>
                <w:spacing w:val="-2"/>
                <w:sz w:val="16"/>
                <w:szCs w:val="16"/>
              </w:rPr>
              <w:t xml:space="preserve"> </w:t>
            </w:r>
            <w:r>
              <w:rPr>
                <w:rFonts w:ascii="Segoe UI" w:eastAsia="Segoe UI" w:hAnsi="Segoe UI" w:cs="Segoe UI"/>
                <w:sz w:val="16"/>
                <w:szCs w:val="16"/>
              </w:rPr>
              <w:t>tanks</w:t>
            </w:r>
            <w:r>
              <w:rPr>
                <w:rFonts w:ascii="Segoe UI" w:eastAsia="Segoe UI" w:hAnsi="Segoe UI" w:cs="Segoe UI"/>
                <w:spacing w:val="-2"/>
                <w:sz w:val="16"/>
                <w:szCs w:val="16"/>
              </w:rPr>
              <w:t xml:space="preserve"> </w:t>
            </w:r>
            <w:r>
              <w:rPr>
                <w:rFonts w:ascii="Segoe UI" w:eastAsia="Segoe UI" w:hAnsi="Segoe UI" w:cs="Segoe UI"/>
                <w:sz w:val="16"/>
                <w:szCs w:val="16"/>
              </w:rPr>
              <w:t>ove</w:t>
            </w:r>
            <w:r>
              <w:rPr>
                <w:rFonts w:ascii="Segoe UI" w:eastAsia="Segoe UI" w:hAnsi="Segoe UI" w:cs="Segoe UI"/>
                <w:spacing w:val="-2"/>
                <w:sz w:val="16"/>
                <w:szCs w:val="16"/>
              </w:rPr>
              <w:t>r</w:t>
            </w:r>
            <w:r>
              <w:rPr>
                <w:rFonts w:ascii="Segoe UI" w:eastAsia="Segoe UI" w:hAnsi="Segoe UI" w:cs="Segoe UI"/>
                <w:sz w:val="16"/>
                <w:szCs w:val="16"/>
              </w:rPr>
              <w:t>fil</w:t>
            </w:r>
            <w:r>
              <w:rPr>
                <w:rFonts w:ascii="Segoe UI" w:eastAsia="Segoe UI" w:hAnsi="Segoe UI" w:cs="Segoe UI"/>
                <w:spacing w:val="-1"/>
                <w:sz w:val="16"/>
                <w:szCs w:val="16"/>
              </w:rPr>
              <w:t>l</w:t>
            </w:r>
            <w:r>
              <w:rPr>
                <w:rFonts w:ascii="Segoe UI" w:eastAsia="Segoe UI" w:hAnsi="Segoe UI" w:cs="Segoe UI"/>
                <w:sz w:val="16"/>
                <w:szCs w:val="16"/>
              </w:rPr>
              <w:t>ed</w:t>
            </w:r>
          </w:p>
          <w:p w14:paraId="55A0E61D" w14:textId="77777777" w:rsidR="000D2AFC" w:rsidRDefault="002525A2">
            <w:pPr>
              <w:spacing w:before="58"/>
              <w:ind w:left="104" w:right="127"/>
              <w:rPr>
                <w:rFonts w:ascii="Segoe UI" w:eastAsia="Segoe UI" w:hAnsi="Segoe UI" w:cs="Segoe UI"/>
                <w:sz w:val="16"/>
                <w:szCs w:val="16"/>
              </w:rPr>
            </w:pPr>
            <w:r>
              <w:rPr>
                <w:rFonts w:ascii="Segoe UI" w:eastAsia="Segoe UI" w:hAnsi="Segoe UI" w:cs="Segoe UI"/>
                <w:sz w:val="16"/>
                <w:szCs w:val="16"/>
              </w:rPr>
              <w:t>Inap</w:t>
            </w:r>
            <w:r>
              <w:rPr>
                <w:rFonts w:ascii="Segoe UI" w:eastAsia="Segoe UI" w:hAnsi="Segoe UI" w:cs="Segoe UI"/>
                <w:spacing w:val="-2"/>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iate mana</w:t>
            </w:r>
            <w:r>
              <w:rPr>
                <w:rFonts w:ascii="Segoe UI" w:eastAsia="Segoe UI" w:hAnsi="Segoe UI" w:cs="Segoe UI"/>
                <w:spacing w:val="-2"/>
                <w:sz w:val="16"/>
                <w:szCs w:val="16"/>
              </w:rPr>
              <w:t>g</w:t>
            </w:r>
            <w:r>
              <w:rPr>
                <w:rFonts w:ascii="Segoe UI" w:eastAsia="Segoe UI" w:hAnsi="Segoe UI" w:cs="Segoe UI"/>
                <w:sz w:val="16"/>
                <w:szCs w:val="16"/>
              </w:rPr>
              <w:t>em</w:t>
            </w:r>
            <w:r>
              <w:rPr>
                <w:rFonts w:ascii="Segoe UI" w:eastAsia="Segoe UI" w:hAnsi="Segoe UI" w:cs="Segoe UI"/>
                <w:spacing w:val="-2"/>
                <w:sz w:val="16"/>
                <w:szCs w:val="16"/>
              </w:rPr>
              <w:t>e</w:t>
            </w:r>
            <w:r>
              <w:rPr>
                <w:rFonts w:ascii="Segoe UI" w:eastAsia="Segoe UI" w:hAnsi="Segoe UI" w:cs="Segoe UI"/>
                <w:sz w:val="16"/>
                <w:szCs w:val="16"/>
              </w:rPr>
              <w:t>nt or sto</w:t>
            </w:r>
            <w:r>
              <w:rPr>
                <w:rFonts w:ascii="Segoe UI" w:eastAsia="Segoe UI" w:hAnsi="Segoe UI" w:cs="Segoe UI"/>
                <w:spacing w:val="-2"/>
                <w:sz w:val="16"/>
                <w:szCs w:val="16"/>
              </w:rPr>
              <w:t>r</w:t>
            </w:r>
            <w:r>
              <w:rPr>
                <w:rFonts w:ascii="Segoe UI" w:eastAsia="Segoe UI" w:hAnsi="Segoe UI" w:cs="Segoe UI"/>
                <w:sz w:val="16"/>
                <w:szCs w:val="16"/>
              </w:rPr>
              <w:t>a</w:t>
            </w:r>
            <w:r>
              <w:rPr>
                <w:rFonts w:ascii="Segoe UI" w:eastAsia="Segoe UI" w:hAnsi="Segoe UI" w:cs="Segoe UI"/>
                <w:spacing w:val="-1"/>
                <w:sz w:val="16"/>
                <w:szCs w:val="16"/>
              </w:rPr>
              <w:t>g</w:t>
            </w:r>
            <w:r>
              <w:rPr>
                <w:rFonts w:ascii="Segoe UI" w:eastAsia="Segoe UI" w:hAnsi="Segoe UI" w:cs="Segoe UI"/>
                <w:sz w:val="16"/>
                <w:szCs w:val="16"/>
              </w:rPr>
              <w:t xml:space="preserve">e </w:t>
            </w:r>
            <w:r>
              <w:rPr>
                <w:rFonts w:ascii="Segoe UI" w:eastAsia="Segoe UI" w:hAnsi="Segoe UI" w:cs="Segoe UI"/>
                <w:spacing w:val="-2"/>
                <w:sz w:val="16"/>
                <w:szCs w:val="16"/>
              </w:rPr>
              <w:t>o</w:t>
            </w:r>
            <w:r>
              <w:rPr>
                <w:rFonts w:ascii="Segoe UI" w:eastAsia="Segoe UI" w:hAnsi="Segoe UI" w:cs="Segoe UI"/>
                <w:sz w:val="16"/>
                <w:szCs w:val="16"/>
              </w:rPr>
              <w:t>f muds</w:t>
            </w:r>
          </w:p>
          <w:p w14:paraId="55A0E61E" w14:textId="77777777" w:rsidR="000D2AFC" w:rsidRDefault="002525A2">
            <w:pPr>
              <w:spacing w:before="58"/>
              <w:ind w:left="104" w:right="120"/>
              <w:rPr>
                <w:rFonts w:ascii="Segoe UI" w:eastAsia="Segoe UI" w:hAnsi="Segoe UI" w:cs="Segoe UI"/>
                <w:sz w:val="16"/>
                <w:szCs w:val="16"/>
              </w:rPr>
            </w:pPr>
            <w:r>
              <w:rPr>
                <w:rFonts w:ascii="Segoe UI" w:eastAsia="Segoe UI" w:hAnsi="Segoe UI" w:cs="Segoe UI"/>
                <w:sz w:val="16"/>
                <w:szCs w:val="16"/>
              </w:rPr>
              <w:t>Human</w:t>
            </w:r>
            <w:r>
              <w:rPr>
                <w:rFonts w:ascii="Segoe UI" w:eastAsia="Segoe UI" w:hAnsi="Segoe UI" w:cs="Segoe UI"/>
                <w:spacing w:val="-1"/>
                <w:sz w:val="16"/>
                <w:szCs w:val="16"/>
              </w:rPr>
              <w:t xml:space="preserve"> </w:t>
            </w:r>
            <w:r>
              <w:rPr>
                <w:rFonts w:ascii="Segoe UI" w:eastAsia="Segoe UI" w:hAnsi="Segoe UI" w:cs="Segoe UI"/>
                <w:sz w:val="16"/>
                <w:szCs w:val="16"/>
              </w:rPr>
              <w:t>er</w:t>
            </w:r>
            <w:r>
              <w:rPr>
                <w:rFonts w:ascii="Segoe UI" w:eastAsia="Segoe UI" w:hAnsi="Segoe UI" w:cs="Segoe UI"/>
                <w:spacing w:val="-2"/>
                <w:sz w:val="16"/>
                <w:szCs w:val="16"/>
              </w:rPr>
              <w:t>r</w:t>
            </w:r>
            <w:r>
              <w:rPr>
                <w:rFonts w:ascii="Segoe UI" w:eastAsia="Segoe UI" w:hAnsi="Segoe UI" w:cs="Segoe UI"/>
                <w:sz w:val="16"/>
                <w:szCs w:val="16"/>
              </w:rPr>
              <w:t>or</w:t>
            </w:r>
            <w:r>
              <w:rPr>
                <w:rFonts w:ascii="Segoe UI" w:eastAsia="Segoe UI" w:hAnsi="Segoe UI" w:cs="Segoe UI"/>
                <w:spacing w:val="-1"/>
                <w:sz w:val="16"/>
                <w:szCs w:val="16"/>
              </w:rPr>
              <w:t xml:space="preserve"> l</w:t>
            </w:r>
            <w:r>
              <w:rPr>
                <w:rFonts w:ascii="Segoe UI" w:eastAsia="Segoe UI" w:hAnsi="Segoe UI" w:cs="Segoe UI"/>
                <w:sz w:val="16"/>
                <w:szCs w:val="16"/>
              </w:rPr>
              <w:t>ea</w:t>
            </w:r>
            <w:r>
              <w:rPr>
                <w:rFonts w:ascii="Segoe UI" w:eastAsia="Segoe UI" w:hAnsi="Segoe UI" w:cs="Segoe UI"/>
                <w:spacing w:val="-1"/>
                <w:sz w:val="16"/>
                <w:szCs w:val="16"/>
              </w:rPr>
              <w:t>d</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fai</w:t>
            </w:r>
            <w:r>
              <w:rPr>
                <w:rFonts w:ascii="Segoe UI" w:eastAsia="Segoe UI" w:hAnsi="Segoe UI" w:cs="Segoe UI"/>
                <w:spacing w:val="-1"/>
                <w:sz w:val="16"/>
                <w:szCs w:val="16"/>
              </w:rPr>
              <w:t>l</w:t>
            </w:r>
            <w:r>
              <w:rPr>
                <w:rFonts w:ascii="Segoe UI" w:eastAsia="Segoe UI" w:hAnsi="Segoe UI" w:cs="Segoe UI"/>
                <w:sz w:val="16"/>
                <w:szCs w:val="16"/>
              </w:rPr>
              <w:t>ure of</w:t>
            </w:r>
            <w:r>
              <w:rPr>
                <w:rFonts w:ascii="Segoe UI" w:eastAsia="Segoe UI" w:hAnsi="Segoe UI" w:cs="Segoe UI"/>
                <w:spacing w:val="-1"/>
                <w:sz w:val="16"/>
                <w:szCs w:val="16"/>
              </w:rPr>
              <w:t xml:space="preserve"> </w:t>
            </w:r>
            <w:r>
              <w:rPr>
                <w:rFonts w:ascii="Segoe UI" w:eastAsia="Segoe UI" w:hAnsi="Segoe UI" w:cs="Segoe UI"/>
                <w:sz w:val="16"/>
                <w:szCs w:val="16"/>
              </w:rPr>
              <w:t>managem</w:t>
            </w:r>
            <w:r>
              <w:rPr>
                <w:rFonts w:ascii="Segoe UI" w:eastAsia="Segoe UI" w:hAnsi="Segoe UI" w:cs="Segoe UI"/>
                <w:spacing w:val="-3"/>
                <w:sz w:val="16"/>
                <w:szCs w:val="16"/>
              </w:rPr>
              <w:t>e</w:t>
            </w:r>
            <w:r>
              <w:rPr>
                <w:rFonts w:ascii="Segoe UI" w:eastAsia="Segoe UI" w:hAnsi="Segoe UI" w:cs="Segoe UI"/>
                <w:sz w:val="16"/>
                <w:szCs w:val="16"/>
              </w:rPr>
              <w:t>nt s</w:t>
            </w:r>
            <w:r>
              <w:rPr>
                <w:rFonts w:ascii="Segoe UI" w:eastAsia="Segoe UI" w:hAnsi="Segoe UI" w:cs="Segoe UI"/>
                <w:spacing w:val="-2"/>
                <w:sz w:val="16"/>
                <w:szCs w:val="16"/>
              </w:rPr>
              <w:t>y</w:t>
            </w:r>
            <w:r>
              <w:rPr>
                <w:rFonts w:ascii="Segoe UI" w:eastAsia="Segoe UI" w:hAnsi="Segoe UI" w:cs="Segoe UI"/>
                <w:sz w:val="16"/>
                <w:szCs w:val="16"/>
              </w:rPr>
              <w:t>stems and</w:t>
            </w:r>
            <w:r>
              <w:rPr>
                <w:rFonts w:ascii="Segoe UI" w:eastAsia="Segoe UI" w:hAnsi="Segoe UI" w:cs="Segoe UI"/>
                <w:spacing w:val="-1"/>
                <w:sz w:val="16"/>
                <w:szCs w:val="16"/>
              </w:rPr>
              <w:t>/</w:t>
            </w:r>
            <w:r>
              <w:rPr>
                <w:rFonts w:ascii="Segoe UI" w:eastAsia="Segoe UI" w:hAnsi="Segoe UI" w:cs="Segoe UI"/>
                <w:sz w:val="16"/>
                <w:szCs w:val="16"/>
              </w:rPr>
              <w:t>or</w:t>
            </w:r>
            <w:r>
              <w:rPr>
                <w:rFonts w:ascii="Segoe UI" w:eastAsia="Segoe UI" w:hAnsi="Segoe UI" w:cs="Segoe UI"/>
                <w:spacing w:val="-1"/>
                <w:sz w:val="16"/>
                <w:szCs w:val="16"/>
              </w:rPr>
              <w:t xml:space="preserve"> </w:t>
            </w:r>
            <w:r>
              <w:rPr>
                <w:rFonts w:ascii="Segoe UI" w:eastAsia="Segoe UI" w:hAnsi="Segoe UI" w:cs="Segoe UI"/>
                <w:sz w:val="16"/>
                <w:szCs w:val="16"/>
              </w:rPr>
              <w:t>e</w:t>
            </w:r>
            <w:r>
              <w:rPr>
                <w:rFonts w:ascii="Segoe UI" w:eastAsia="Segoe UI" w:hAnsi="Segoe UI" w:cs="Segoe UI"/>
                <w:spacing w:val="-2"/>
                <w:sz w:val="16"/>
                <w:szCs w:val="16"/>
              </w:rPr>
              <w:t>q</w:t>
            </w:r>
            <w:r>
              <w:rPr>
                <w:rFonts w:ascii="Segoe UI" w:eastAsia="Segoe UI" w:hAnsi="Segoe UI" w:cs="Segoe UI"/>
                <w:sz w:val="16"/>
                <w:szCs w:val="16"/>
              </w:rPr>
              <w:t>ui</w:t>
            </w:r>
            <w:r>
              <w:rPr>
                <w:rFonts w:ascii="Segoe UI" w:eastAsia="Segoe UI" w:hAnsi="Segoe UI" w:cs="Segoe UI"/>
                <w:spacing w:val="-1"/>
                <w:sz w:val="16"/>
                <w:szCs w:val="16"/>
              </w:rPr>
              <w:t>p</w:t>
            </w:r>
            <w:r>
              <w:rPr>
                <w:rFonts w:ascii="Segoe UI" w:eastAsia="Segoe UI" w:hAnsi="Segoe UI" w:cs="Segoe UI"/>
                <w:sz w:val="16"/>
                <w:szCs w:val="16"/>
              </w:rPr>
              <w:t>ment</w:t>
            </w:r>
            <w:r>
              <w:rPr>
                <w:rFonts w:ascii="Segoe UI" w:eastAsia="Segoe UI" w:hAnsi="Segoe UI" w:cs="Segoe UI"/>
                <w:spacing w:val="2"/>
                <w:sz w:val="16"/>
                <w:szCs w:val="16"/>
              </w:rPr>
              <w:t xml:space="preserve"> </w:t>
            </w:r>
            <w:r>
              <w:rPr>
                <w:rFonts w:ascii="Segoe UI" w:eastAsia="Segoe UI" w:hAnsi="Segoe UI" w:cs="Segoe UI"/>
                <w:spacing w:val="-1"/>
                <w:sz w:val="16"/>
                <w:szCs w:val="16"/>
              </w:rPr>
              <w:t>o</w:t>
            </w:r>
            <w:r>
              <w:rPr>
                <w:rFonts w:ascii="Segoe UI" w:eastAsia="Segoe UI" w:hAnsi="Segoe UI" w:cs="Segoe UI"/>
                <w:sz w:val="16"/>
                <w:szCs w:val="16"/>
              </w:rPr>
              <w:t>pe</w:t>
            </w:r>
            <w:r>
              <w:rPr>
                <w:rFonts w:ascii="Segoe UI" w:eastAsia="Segoe UI" w:hAnsi="Segoe UI" w:cs="Segoe UI"/>
                <w:spacing w:val="-2"/>
                <w:sz w:val="16"/>
                <w:szCs w:val="16"/>
              </w:rPr>
              <w:t>r</w:t>
            </w:r>
            <w:r>
              <w:rPr>
                <w:rFonts w:ascii="Segoe UI" w:eastAsia="Segoe UI" w:hAnsi="Segoe UI" w:cs="Segoe UI"/>
                <w:sz w:val="16"/>
                <w:szCs w:val="16"/>
              </w:rPr>
              <w:t>ation</w:t>
            </w:r>
          </w:p>
          <w:p w14:paraId="55A0E61F" w14:textId="77777777" w:rsidR="000D2AFC" w:rsidRDefault="002525A2">
            <w:pPr>
              <w:spacing w:before="58"/>
              <w:ind w:left="104"/>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nvey</w:t>
            </w:r>
            <w:r>
              <w:rPr>
                <w:rFonts w:ascii="Segoe UI" w:eastAsia="Segoe UI" w:hAnsi="Segoe UI" w:cs="Segoe UI"/>
                <w:spacing w:val="-2"/>
                <w:sz w:val="16"/>
                <w:szCs w:val="16"/>
              </w:rPr>
              <w:t>o</w:t>
            </w:r>
            <w:r>
              <w:rPr>
                <w:rFonts w:ascii="Segoe UI" w:eastAsia="Segoe UI" w:hAnsi="Segoe UI" w:cs="Segoe UI"/>
                <w:spacing w:val="-1"/>
                <w:sz w:val="16"/>
                <w:szCs w:val="16"/>
              </w:rPr>
              <w:t>r</w:t>
            </w:r>
            <w:r>
              <w:rPr>
                <w:rFonts w:ascii="Segoe UI" w:eastAsia="Segoe UI" w:hAnsi="Segoe UI" w:cs="Segoe UI"/>
                <w:sz w:val="16"/>
                <w:szCs w:val="16"/>
              </w:rPr>
              <w:t>/au</w:t>
            </w:r>
            <w:r>
              <w:rPr>
                <w:rFonts w:ascii="Segoe UI" w:eastAsia="Segoe UI" w:hAnsi="Segoe UI" w:cs="Segoe UI"/>
                <w:spacing w:val="-1"/>
                <w:sz w:val="16"/>
                <w:szCs w:val="16"/>
              </w:rPr>
              <w:t>g</w:t>
            </w:r>
            <w:r>
              <w:rPr>
                <w:rFonts w:ascii="Segoe UI" w:eastAsia="Segoe UI" w:hAnsi="Segoe UI" w:cs="Segoe UI"/>
                <w:sz w:val="16"/>
                <w:szCs w:val="16"/>
              </w:rPr>
              <w:t>er</w:t>
            </w:r>
            <w:r>
              <w:rPr>
                <w:rFonts w:ascii="Segoe UI" w:eastAsia="Segoe UI" w:hAnsi="Segoe UI" w:cs="Segoe UI"/>
                <w:spacing w:val="-1"/>
                <w:sz w:val="16"/>
                <w:szCs w:val="16"/>
              </w:rPr>
              <w:t xml:space="preserve"> </w:t>
            </w:r>
            <w:r>
              <w:rPr>
                <w:rFonts w:ascii="Segoe UI" w:eastAsia="Segoe UI" w:hAnsi="Segoe UI" w:cs="Segoe UI"/>
                <w:sz w:val="16"/>
                <w:szCs w:val="16"/>
              </w:rPr>
              <w:t>s</w:t>
            </w:r>
            <w:r>
              <w:rPr>
                <w:rFonts w:ascii="Segoe UI" w:eastAsia="Segoe UI" w:hAnsi="Segoe UI" w:cs="Segoe UI"/>
                <w:spacing w:val="-2"/>
                <w:sz w:val="16"/>
                <w:szCs w:val="16"/>
              </w:rPr>
              <w:t>y</w:t>
            </w:r>
            <w:r>
              <w:rPr>
                <w:rFonts w:ascii="Segoe UI" w:eastAsia="Segoe UI" w:hAnsi="Segoe UI" w:cs="Segoe UI"/>
                <w:sz w:val="16"/>
                <w:szCs w:val="16"/>
              </w:rPr>
              <w:t xml:space="preserve">stem </w:t>
            </w:r>
            <w:r>
              <w:rPr>
                <w:rFonts w:ascii="Segoe UI" w:eastAsia="Segoe UI" w:hAnsi="Segoe UI" w:cs="Segoe UI"/>
                <w:spacing w:val="-1"/>
                <w:sz w:val="16"/>
                <w:szCs w:val="16"/>
              </w:rPr>
              <w:t>s</w:t>
            </w:r>
            <w:r>
              <w:rPr>
                <w:rFonts w:ascii="Segoe UI" w:eastAsia="Segoe UI" w:hAnsi="Segoe UI" w:cs="Segoe UI"/>
                <w:sz w:val="16"/>
                <w:szCs w:val="16"/>
              </w:rPr>
              <w:t>p</w:t>
            </w:r>
            <w:r>
              <w:rPr>
                <w:rFonts w:ascii="Segoe UI" w:eastAsia="Segoe UI" w:hAnsi="Segoe UI" w:cs="Segoe UI"/>
                <w:spacing w:val="-1"/>
                <w:sz w:val="16"/>
                <w:szCs w:val="16"/>
              </w:rPr>
              <w:t>i</w:t>
            </w:r>
            <w:r>
              <w:rPr>
                <w:rFonts w:ascii="Segoe UI" w:eastAsia="Segoe UI" w:hAnsi="Segoe UI" w:cs="Segoe UI"/>
                <w:spacing w:val="2"/>
                <w:sz w:val="16"/>
                <w:szCs w:val="16"/>
              </w:rPr>
              <w:t>l</w:t>
            </w:r>
            <w:r>
              <w:rPr>
                <w:rFonts w:ascii="Segoe UI" w:eastAsia="Segoe UI" w:hAnsi="Segoe UI" w:cs="Segoe UI"/>
                <w:sz w:val="16"/>
                <w:szCs w:val="16"/>
              </w:rPr>
              <w:t>ls</w:t>
            </w:r>
          </w:p>
        </w:tc>
        <w:tc>
          <w:tcPr>
            <w:tcW w:w="1843" w:type="dxa"/>
            <w:vMerge/>
            <w:tcBorders>
              <w:left w:val="single" w:sz="5" w:space="0" w:color="000000"/>
              <w:bottom w:val="single" w:sz="5" w:space="0" w:color="000000"/>
              <w:right w:val="single" w:sz="5" w:space="0" w:color="000000"/>
            </w:tcBorders>
          </w:tcPr>
          <w:p w14:paraId="55A0E620" w14:textId="77777777" w:rsidR="000D2AFC" w:rsidRDefault="000D2AFC"/>
        </w:tc>
        <w:tc>
          <w:tcPr>
            <w:tcW w:w="327" w:type="dxa"/>
            <w:tcBorders>
              <w:top w:val="nil"/>
              <w:left w:val="single" w:sz="5" w:space="0" w:color="000000"/>
              <w:bottom w:val="single" w:sz="5" w:space="0" w:color="000000"/>
              <w:right w:val="nil"/>
            </w:tcBorders>
          </w:tcPr>
          <w:p w14:paraId="55A0E621" w14:textId="77777777" w:rsidR="000D2AFC" w:rsidRDefault="002525A2">
            <w:pPr>
              <w:spacing w:before="19"/>
              <w:ind w:left="102"/>
              <w:rPr>
                <w:rFonts w:ascii="Century Gothic" w:eastAsia="Century Gothic" w:hAnsi="Century Gothic" w:cs="Century Gothic"/>
                <w:sz w:val="16"/>
                <w:szCs w:val="16"/>
              </w:rPr>
            </w:pPr>
            <w:r>
              <w:rPr>
                <w:rFonts w:ascii="Century Gothic" w:eastAsia="Century Gothic" w:hAnsi="Century Gothic" w:cs="Century Gothic"/>
                <w:sz w:val="16"/>
                <w:szCs w:val="16"/>
              </w:rPr>
              <w:t>•</w:t>
            </w:r>
          </w:p>
          <w:p w14:paraId="55A0E622" w14:textId="77777777" w:rsidR="000D2AFC" w:rsidRDefault="000D2AFC">
            <w:pPr>
              <w:spacing w:before="2" w:line="100" w:lineRule="exact"/>
              <w:rPr>
                <w:sz w:val="10"/>
                <w:szCs w:val="10"/>
              </w:rPr>
            </w:pPr>
          </w:p>
          <w:p w14:paraId="55A0E623" w14:textId="77777777" w:rsidR="000D2AFC" w:rsidRDefault="000D2AFC">
            <w:pPr>
              <w:spacing w:line="200" w:lineRule="exact"/>
            </w:pPr>
          </w:p>
          <w:p w14:paraId="55A0E624" w14:textId="77777777" w:rsidR="000D2AFC" w:rsidRDefault="000D2AFC">
            <w:pPr>
              <w:spacing w:line="200" w:lineRule="exact"/>
            </w:pPr>
          </w:p>
          <w:p w14:paraId="55A0E625" w14:textId="77777777" w:rsidR="000D2AFC" w:rsidRDefault="002525A2">
            <w:pPr>
              <w:ind w:left="102"/>
              <w:rPr>
                <w:rFonts w:ascii="Century Gothic" w:eastAsia="Century Gothic" w:hAnsi="Century Gothic" w:cs="Century Gothic"/>
                <w:sz w:val="16"/>
                <w:szCs w:val="16"/>
              </w:rPr>
            </w:pPr>
            <w:r>
              <w:rPr>
                <w:rFonts w:ascii="Century Gothic" w:eastAsia="Century Gothic" w:hAnsi="Century Gothic" w:cs="Century Gothic"/>
                <w:sz w:val="16"/>
                <w:szCs w:val="16"/>
              </w:rPr>
              <w:t>•</w:t>
            </w:r>
          </w:p>
          <w:p w14:paraId="55A0E626" w14:textId="77777777" w:rsidR="000D2AFC" w:rsidRDefault="002525A2">
            <w:pPr>
              <w:spacing w:before="77"/>
              <w:ind w:left="102"/>
              <w:rPr>
                <w:rFonts w:ascii="Century Gothic" w:eastAsia="Century Gothic" w:hAnsi="Century Gothic" w:cs="Century Gothic"/>
                <w:sz w:val="16"/>
                <w:szCs w:val="16"/>
              </w:rPr>
            </w:pPr>
            <w:r>
              <w:rPr>
                <w:rFonts w:ascii="Century Gothic" w:eastAsia="Century Gothic" w:hAnsi="Century Gothic" w:cs="Century Gothic"/>
                <w:sz w:val="16"/>
                <w:szCs w:val="16"/>
              </w:rPr>
              <w:t>•</w:t>
            </w:r>
          </w:p>
          <w:p w14:paraId="55A0E627" w14:textId="77777777" w:rsidR="000D2AFC" w:rsidRDefault="000D2AFC">
            <w:pPr>
              <w:spacing w:before="2" w:line="100" w:lineRule="exact"/>
              <w:rPr>
                <w:sz w:val="10"/>
                <w:szCs w:val="10"/>
              </w:rPr>
            </w:pPr>
          </w:p>
          <w:p w14:paraId="55A0E628" w14:textId="77777777" w:rsidR="000D2AFC" w:rsidRDefault="000D2AFC">
            <w:pPr>
              <w:spacing w:line="200" w:lineRule="exact"/>
            </w:pPr>
          </w:p>
          <w:p w14:paraId="55A0E629" w14:textId="77777777" w:rsidR="000D2AFC" w:rsidRDefault="000D2AFC">
            <w:pPr>
              <w:spacing w:line="200" w:lineRule="exact"/>
            </w:pPr>
          </w:p>
          <w:p w14:paraId="55A0E62A" w14:textId="77777777" w:rsidR="000D2AFC" w:rsidRDefault="002525A2">
            <w:pPr>
              <w:ind w:left="102"/>
              <w:rPr>
                <w:rFonts w:ascii="Century Gothic" w:eastAsia="Century Gothic" w:hAnsi="Century Gothic" w:cs="Century Gothic"/>
                <w:sz w:val="16"/>
                <w:szCs w:val="16"/>
              </w:rPr>
            </w:pPr>
            <w:r>
              <w:rPr>
                <w:rFonts w:ascii="Century Gothic" w:eastAsia="Century Gothic" w:hAnsi="Century Gothic" w:cs="Century Gothic"/>
                <w:sz w:val="16"/>
                <w:szCs w:val="16"/>
              </w:rPr>
              <w:t>•</w:t>
            </w:r>
          </w:p>
          <w:p w14:paraId="55A0E62B" w14:textId="77777777" w:rsidR="000D2AFC" w:rsidRDefault="002525A2">
            <w:pPr>
              <w:spacing w:before="77"/>
              <w:ind w:left="102"/>
              <w:rPr>
                <w:rFonts w:ascii="Century Gothic" w:eastAsia="Century Gothic" w:hAnsi="Century Gothic" w:cs="Century Gothic"/>
                <w:sz w:val="16"/>
                <w:szCs w:val="16"/>
              </w:rPr>
            </w:pPr>
            <w:r>
              <w:rPr>
                <w:rFonts w:ascii="Century Gothic" w:eastAsia="Century Gothic" w:hAnsi="Century Gothic" w:cs="Century Gothic"/>
                <w:sz w:val="16"/>
                <w:szCs w:val="16"/>
              </w:rPr>
              <w:t>•</w:t>
            </w:r>
          </w:p>
          <w:p w14:paraId="55A0E62C" w14:textId="77777777" w:rsidR="000D2AFC" w:rsidRDefault="000D2AFC">
            <w:pPr>
              <w:spacing w:before="9" w:line="280" w:lineRule="exact"/>
              <w:rPr>
                <w:sz w:val="28"/>
                <w:szCs w:val="28"/>
              </w:rPr>
            </w:pPr>
          </w:p>
          <w:p w14:paraId="55A0E62D" w14:textId="77777777" w:rsidR="000D2AFC" w:rsidRDefault="002525A2">
            <w:pPr>
              <w:ind w:left="102"/>
              <w:rPr>
                <w:rFonts w:ascii="Century Gothic" w:eastAsia="Century Gothic" w:hAnsi="Century Gothic" w:cs="Century Gothic"/>
                <w:sz w:val="16"/>
                <w:szCs w:val="16"/>
              </w:rPr>
            </w:pPr>
            <w:r>
              <w:rPr>
                <w:rFonts w:ascii="Century Gothic" w:eastAsia="Century Gothic" w:hAnsi="Century Gothic" w:cs="Century Gothic"/>
                <w:sz w:val="16"/>
                <w:szCs w:val="16"/>
              </w:rPr>
              <w:t>•</w:t>
            </w:r>
          </w:p>
          <w:p w14:paraId="55A0E62E" w14:textId="77777777" w:rsidR="000D2AFC" w:rsidRDefault="000D2AFC">
            <w:pPr>
              <w:spacing w:before="9" w:line="280" w:lineRule="exact"/>
              <w:rPr>
                <w:sz w:val="28"/>
                <w:szCs w:val="28"/>
              </w:rPr>
            </w:pPr>
          </w:p>
          <w:p w14:paraId="55A0E62F" w14:textId="77777777" w:rsidR="000D2AFC" w:rsidRDefault="002525A2">
            <w:pPr>
              <w:ind w:left="102"/>
              <w:rPr>
                <w:rFonts w:ascii="Century Gothic" w:eastAsia="Century Gothic" w:hAnsi="Century Gothic" w:cs="Century Gothic"/>
                <w:sz w:val="16"/>
                <w:szCs w:val="16"/>
              </w:rPr>
            </w:pPr>
            <w:r>
              <w:rPr>
                <w:rFonts w:ascii="Century Gothic" w:eastAsia="Century Gothic" w:hAnsi="Century Gothic" w:cs="Century Gothic"/>
                <w:sz w:val="16"/>
                <w:szCs w:val="16"/>
              </w:rPr>
              <w:t>•</w:t>
            </w:r>
          </w:p>
          <w:p w14:paraId="55A0E630" w14:textId="77777777" w:rsidR="000D2AFC" w:rsidRDefault="000D2AFC">
            <w:pPr>
              <w:spacing w:before="2" w:line="100" w:lineRule="exact"/>
              <w:rPr>
                <w:sz w:val="10"/>
                <w:szCs w:val="10"/>
              </w:rPr>
            </w:pPr>
          </w:p>
          <w:p w14:paraId="55A0E631" w14:textId="77777777" w:rsidR="000D2AFC" w:rsidRDefault="000D2AFC">
            <w:pPr>
              <w:spacing w:line="200" w:lineRule="exact"/>
            </w:pPr>
          </w:p>
          <w:p w14:paraId="55A0E632" w14:textId="77777777" w:rsidR="000D2AFC" w:rsidRDefault="000D2AFC">
            <w:pPr>
              <w:spacing w:line="200" w:lineRule="exact"/>
            </w:pPr>
          </w:p>
          <w:p w14:paraId="55A0E633" w14:textId="77777777" w:rsidR="000D2AFC" w:rsidRDefault="002525A2">
            <w:pPr>
              <w:ind w:left="102"/>
              <w:rPr>
                <w:rFonts w:ascii="Century Gothic" w:eastAsia="Century Gothic" w:hAnsi="Century Gothic" w:cs="Century Gothic"/>
                <w:sz w:val="16"/>
                <w:szCs w:val="16"/>
              </w:rPr>
            </w:pPr>
            <w:r>
              <w:rPr>
                <w:rFonts w:ascii="Century Gothic" w:eastAsia="Century Gothic" w:hAnsi="Century Gothic" w:cs="Century Gothic"/>
                <w:sz w:val="16"/>
                <w:szCs w:val="16"/>
              </w:rPr>
              <w:t>•</w:t>
            </w:r>
          </w:p>
          <w:p w14:paraId="55A0E634" w14:textId="77777777" w:rsidR="000D2AFC" w:rsidRDefault="002525A2">
            <w:pPr>
              <w:spacing w:before="77"/>
              <w:ind w:left="102"/>
              <w:rPr>
                <w:rFonts w:ascii="Century Gothic" w:eastAsia="Century Gothic" w:hAnsi="Century Gothic" w:cs="Century Gothic"/>
                <w:sz w:val="16"/>
                <w:szCs w:val="16"/>
              </w:rPr>
            </w:pPr>
            <w:r>
              <w:rPr>
                <w:rFonts w:ascii="Century Gothic" w:eastAsia="Century Gothic" w:hAnsi="Century Gothic" w:cs="Century Gothic"/>
                <w:sz w:val="16"/>
                <w:szCs w:val="16"/>
              </w:rPr>
              <w:t>•</w:t>
            </w:r>
          </w:p>
          <w:p w14:paraId="55A0E635" w14:textId="77777777" w:rsidR="000D2AFC" w:rsidRDefault="000D2AFC">
            <w:pPr>
              <w:spacing w:before="7" w:line="120" w:lineRule="exact"/>
              <w:rPr>
                <w:sz w:val="12"/>
                <w:szCs w:val="12"/>
              </w:rPr>
            </w:pPr>
          </w:p>
          <w:p w14:paraId="55A0E636" w14:textId="77777777" w:rsidR="000D2AFC" w:rsidRDefault="000D2AFC">
            <w:pPr>
              <w:spacing w:line="200" w:lineRule="exact"/>
            </w:pPr>
          </w:p>
          <w:p w14:paraId="55A0E637" w14:textId="77777777" w:rsidR="000D2AFC" w:rsidRDefault="000D2AFC">
            <w:pPr>
              <w:spacing w:line="200" w:lineRule="exact"/>
            </w:pPr>
          </w:p>
          <w:p w14:paraId="55A0E638" w14:textId="77777777" w:rsidR="000D2AFC" w:rsidRDefault="000D2AFC">
            <w:pPr>
              <w:spacing w:line="200" w:lineRule="exact"/>
            </w:pPr>
          </w:p>
          <w:p w14:paraId="55A0E639" w14:textId="77777777" w:rsidR="000D2AFC" w:rsidRDefault="000D2AFC">
            <w:pPr>
              <w:spacing w:line="200" w:lineRule="exact"/>
            </w:pPr>
          </w:p>
          <w:p w14:paraId="55A0E63A" w14:textId="77777777" w:rsidR="000D2AFC" w:rsidRDefault="002525A2">
            <w:pPr>
              <w:ind w:left="102"/>
              <w:rPr>
                <w:rFonts w:ascii="Century Gothic" w:eastAsia="Century Gothic" w:hAnsi="Century Gothic" w:cs="Century Gothic"/>
                <w:sz w:val="16"/>
                <w:szCs w:val="16"/>
              </w:rPr>
            </w:pPr>
            <w:r>
              <w:rPr>
                <w:rFonts w:ascii="Century Gothic" w:eastAsia="Century Gothic" w:hAnsi="Century Gothic" w:cs="Century Gothic"/>
                <w:sz w:val="16"/>
                <w:szCs w:val="16"/>
              </w:rPr>
              <w:t>•</w:t>
            </w:r>
          </w:p>
          <w:p w14:paraId="55A0E63B" w14:textId="77777777" w:rsidR="000D2AFC" w:rsidRDefault="002525A2">
            <w:pPr>
              <w:spacing w:before="77"/>
              <w:ind w:left="102"/>
              <w:rPr>
                <w:rFonts w:ascii="Century Gothic" w:eastAsia="Century Gothic" w:hAnsi="Century Gothic" w:cs="Century Gothic"/>
                <w:sz w:val="16"/>
                <w:szCs w:val="16"/>
              </w:rPr>
            </w:pPr>
            <w:r>
              <w:rPr>
                <w:rFonts w:ascii="Century Gothic" w:eastAsia="Century Gothic" w:hAnsi="Century Gothic" w:cs="Century Gothic"/>
                <w:sz w:val="16"/>
                <w:szCs w:val="16"/>
              </w:rPr>
              <w:t>•</w:t>
            </w:r>
          </w:p>
          <w:p w14:paraId="55A0E63C" w14:textId="77777777" w:rsidR="000D2AFC" w:rsidRDefault="000D2AFC">
            <w:pPr>
              <w:spacing w:before="9" w:line="280" w:lineRule="exact"/>
              <w:rPr>
                <w:sz w:val="28"/>
                <w:szCs w:val="28"/>
              </w:rPr>
            </w:pPr>
          </w:p>
          <w:p w14:paraId="55A0E63D" w14:textId="77777777" w:rsidR="000D2AFC" w:rsidRDefault="002525A2">
            <w:pPr>
              <w:ind w:left="102"/>
              <w:rPr>
                <w:rFonts w:ascii="Century Gothic" w:eastAsia="Century Gothic" w:hAnsi="Century Gothic" w:cs="Century Gothic"/>
                <w:sz w:val="16"/>
                <w:szCs w:val="16"/>
              </w:rPr>
            </w:pPr>
            <w:r>
              <w:rPr>
                <w:rFonts w:ascii="Century Gothic" w:eastAsia="Century Gothic" w:hAnsi="Century Gothic" w:cs="Century Gothic"/>
                <w:sz w:val="16"/>
                <w:szCs w:val="16"/>
              </w:rPr>
              <w:t>•</w:t>
            </w:r>
          </w:p>
          <w:p w14:paraId="55A0E63E" w14:textId="77777777" w:rsidR="000D2AFC" w:rsidRDefault="000D2AFC">
            <w:pPr>
              <w:spacing w:before="11" w:line="280" w:lineRule="exact"/>
              <w:rPr>
                <w:sz w:val="28"/>
                <w:szCs w:val="28"/>
              </w:rPr>
            </w:pPr>
          </w:p>
          <w:p w14:paraId="55A0E63F" w14:textId="77777777" w:rsidR="000D2AFC" w:rsidRDefault="002525A2">
            <w:pPr>
              <w:ind w:left="102"/>
              <w:rPr>
                <w:rFonts w:ascii="Century Gothic" w:eastAsia="Century Gothic" w:hAnsi="Century Gothic" w:cs="Century Gothic"/>
                <w:sz w:val="16"/>
                <w:szCs w:val="16"/>
              </w:rPr>
            </w:pPr>
            <w:r>
              <w:rPr>
                <w:rFonts w:ascii="Century Gothic" w:eastAsia="Century Gothic" w:hAnsi="Century Gothic" w:cs="Century Gothic"/>
                <w:sz w:val="16"/>
                <w:szCs w:val="16"/>
              </w:rPr>
              <w:t>•</w:t>
            </w:r>
          </w:p>
        </w:tc>
        <w:tc>
          <w:tcPr>
            <w:tcW w:w="6052" w:type="dxa"/>
            <w:tcBorders>
              <w:top w:val="nil"/>
              <w:left w:val="nil"/>
              <w:bottom w:val="single" w:sz="5" w:space="0" w:color="000000"/>
              <w:right w:val="single" w:sz="5" w:space="0" w:color="000000"/>
            </w:tcBorders>
          </w:tcPr>
          <w:p w14:paraId="55A0E640" w14:textId="77777777" w:rsidR="000D2AFC" w:rsidRDefault="002525A2">
            <w:pPr>
              <w:spacing w:before="7"/>
              <w:ind w:left="122" w:right="186"/>
              <w:rPr>
                <w:rFonts w:ascii="Segoe UI" w:eastAsia="Segoe UI" w:hAnsi="Segoe UI" w:cs="Segoe UI"/>
                <w:sz w:val="16"/>
                <w:szCs w:val="16"/>
              </w:rPr>
            </w:pPr>
            <w:r>
              <w:rPr>
                <w:rFonts w:ascii="Segoe UI" w:eastAsia="Segoe UI" w:hAnsi="Segoe UI" w:cs="Segoe UI"/>
                <w:sz w:val="16"/>
                <w:szCs w:val="16"/>
              </w:rPr>
              <w:t>Dra</w:t>
            </w:r>
            <w:r>
              <w:rPr>
                <w:rFonts w:ascii="Segoe UI" w:eastAsia="Segoe UI" w:hAnsi="Segoe UI" w:cs="Segoe UI"/>
                <w:spacing w:val="-1"/>
                <w:sz w:val="16"/>
                <w:szCs w:val="16"/>
              </w:rPr>
              <w:t>i</w:t>
            </w:r>
            <w:r>
              <w:rPr>
                <w:rFonts w:ascii="Segoe UI" w:eastAsia="Segoe UI" w:hAnsi="Segoe UI" w:cs="Segoe UI"/>
                <w:sz w:val="16"/>
                <w:szCs w:val="16"/>
              </w:rPr>
              <w:t>nage</w:t>
            </w:r>
            <w:r>
              <w:rPr>
                <w:rFonts w:ascii="Segoe UI" w:eastAsia="Segoe UI" w:hAnsi="Segoe UI" w:cs="Segoe UI"/>
                <w:spacing w:val="-1"/>
                <w:sz w:val="16"/>
                <w:szCs w:val="16"/>
              </w:rPr>
              <w:t xml:space="preserve"> </w:t>
            </w:r>
            <w:r>
              <w:rPr>
                <w:rFonts w:ascii="Segoe UI" w:eastAsia="Segoe UI" w:hAnsi="Segoe UI" w:cs="Segoe UI"/>
                <w:sz w:val="16"/>
                <w:szCs w:val="16"/>
              </w:rPr>
              <w:t>mana</w:t>
            </w:r>
            <w:r>
              <w:rPr>
                <w:rFonts w:ascii="Segoe UI" w:eastAsia="Segoe UI" w:hAnsi="Segoe UI" w:cs="Segoe UI"/>
                <w:spacing w:val="-2"/>
                <w:sz w:val="16"/>
                <w:szCs w:val="16"/>
              </w:rPr>
              <w:t>g</w:t>
            </w:r>
            <w:r>
              <w:rPr>
                <w:rFonts w:ascii="Segoe UI" w:eastAsia="Segoe UI" w:hAnsi="Segoe UI" w:cs="Segoe UI"/>
                <w:sz w:val="16"/>
                <w:szCs w:val="16"/>
              </w:rPr>
              <w:t>e</w:t>
            </w:r>
            <w:r>
              <w:rPr>
                <w:rFonts w:ascii="Segoe UI" w:eastAsia="Segoe UI" w:hAnsi="Segoe UI" w:cs="Segoe UI"/>
                <w:spacing w:val="-2"/>
                <w:sz w:val="16"/>
                <w:szCs w:val="16"/>
              </w:rPr>
              <w:t>m</w:t>
            </w:r>
            <w:r>
              <w:rPr>
                <w:rFonts w:ascii="Segoe UI" w:eastAsia="Segoe UI" w:hAnsi="Segoe UI" w:cs="Segoe UI"/>
                <w:sz w:val="16"/>
                <w:szCs w:val="16"/>
              </w:rPr>
              <w:t>ent s</w:t>
            </w:r>
            <w:r>
              <w:rPr>
                <w:rFonts w:ascii="Segoe UI" w:eastAsia="Segoe UI" w:hAnsi="Segoe UI" w:cs="Segoe UI"/>
                <w:spacing w:val="-2"/>
                <w:sz w:val="16"/>
                <w:szCs w:val="16"/>
              </w:rPr>
              <w:t>y</w:t>
            </w:r>
            <w:r>
              <w:rPr>
                <w:rFonts w:ascii="Segoe UI" w:eastAsia="Segoe UI" w:hAnsi="Segoe UI" w:cs="Segoe UI"/>
                <w:sz w:val="16"/>
                <w:szCs w:val="16"/>
              </w:rPr>
              <w:t xml:space="preserve">stem </w:t>
            </w:r>
            <w:r>
              <w:rPr>
                <w:rFonts w:ascii="Segoe UI" w:eastAsia="Segoe UI" w:hAnsi="Segoe UI" w:cs="Segoe UI"/>
                <w:spacing w:val="-2"/>
                <w:sz w:val="16"/>
                <w:szCs w:val="16"/>
              </w:rPr>
              <w:t>d</w:t>
            </w:r>
            <w:r>
              <w:rPr>
                <w:rFonts w:ascii="Segoe UI" w:eastAsia="Segoe UI" w:hAnsi="Segoe UI" w:cs="Segoe UI"/>
                <w:sz w:val="16"/>
                <w:szCs w:val="16"/>
              </w:rPr>
              <w:t>e</w:t>
            </w:r>
            <w:r>
              <w:rPr>
                <w:rFonts w:ascii="Segoe UI" w:eastAsia="Segoe UI" w:hAnsi="Segoe UI" w:cs="Segoe UI"/>
                <w:spacing w:val="-3"/>
                <w:sz w:val="16"/>
                <w:szCs w:val="16"/>
              </w:rPr>
              <w:t>s</w:t>
            </w:r>
            <w:r>
              <w:rPr>
                <w:rFonts w:ascii="Segoe UI" w:eastAsia="Segoe UI" w:hAnsi="Segoe UI" w:cs="Segoe UI"/>
                <w:sz w:val="16"/>
                <w:szCs w:val="16"/>
              </w:rPr>
              <w:t>i</w:t>
            </w:r>
            <w:r>
              <w:rPr>
                <w:rFonts w:ascii="Segoe UI" w:eastAsia="Segoe UI" w:hAnsi="Segoe UI" w:cs="Segoe UI"/>
                <w:spacing w:val="-2"/>
                <w:sz w:val="16"/>
                <w:szCs w:val="16"/>
              </w:rPr>
              <w:t>g</w:t>
            </w:r>
            <w:r>
              <w:rPr>
                <w:rFonts w:ascii="Segoe UI" w:eastAsia="Segoe UI" w:hAnsi="Segoe UI" w:cs="Segoe UI"/>
                <w:sz w:val="16"/>
                <w:szCs w:val="16"/>
              </w:rPr>
              <w:t>ned</w:t>
            </w:r>
            <w:r>
              <w:rPr>
                <w:rFonts w:ascii="Segoe UI" w:eastAsia="Segoe UI" w:hAnsi="Segoe UI" w:cs="Segoe UI"/>
                <w:spacing w:val="-2"/>
                <w:sz w:val="16"/>
                <w:szCs w:val="16"/>
              </w:rPr>
              <w:t xml:space="preserve"> </w:t>
            </w:r>
            <w:r>
              <w:rPr>
                <w:rFonts w:ascii="Segoe UI" w:eastAsia="Segoe UI" w:hAnsi="Segoe UI" w:cs="Segoe UI"/>
                <w:sz w:val="16"/>
                <w:szCs w:val="16"/>
              </w:rPr>
              <w:t>to c</w:t>
            </w:r>
            <w:r>
              <w:rPr>
                <w:rFonts w:ascii="Segoe UI" w:eastAsia="Segoe UI" w:hAnsi="Segoe UI" w:cs="Segoe UI"/>
                <w:spacing w:val="-1"/>
                <w:sz w:val="16"/>
                <w:szCs w:val="16"/>
              </w:rPr>
              <w:t>o</w:t>
            </w:r>
            <w:r>
              <w:rPr>
                <w:rFonts w:ascii="Segoe UI" w:eastAsia="Segoe UI" w:hAnsi="Segoe UI" w:cs="Segoe UI"/>
                <w:sz w:val="16"/>
                <w:szCs w:val="16"/>
              </w:rPr>
              <w:t>ntain a</w:t>
            </w:r>
            <w:r>
              <w:rPr>
                <w:rFonts w:ascii="Segoe UI" w:eastAsia="Segoe UI" w:hAnsi="Segoe UI" w:cs="Segoe UI"/>
                <w:spacing w:val="-1"/>
                <w:sz w:val="16"/>
                <w:szCs w:val="16"/>
              </w:rPr>
              <w:t xml:space="preserve"> </w:t>
            </w:r>
            <w:r>
              <w:rPr>
                <w:rFonts w:ascii="Segoe UI" w:eastAsia="Segoe UI" w:hAnsi="Segoe UI" w:cs="Segoe UI"/>
                <w:sz w:val="16"/>
                <w:szCs w:val="16"/>
              </w:rPr>
              <w:t xml:space="preserve">SBM </w:t>
            </w:r>
            <w:r>
              <w:rPr>
                <w:rFonts w:ascii="Segoe UI" w:eastAsia="Segoe UI" w:hAnsi="Segoe UI" w:cs="Segoe UI"/>
                <w:spacing w:val="-2"/>
                <w:sz w:val="16"/>
                <w:szCs w:val="16"/>
              </w:rPr>
              <w:t>s</w:t>
            </w:r>
            <w:r>
              <w:rPr>
                <w:rFonts w:ascii="Segoe UI" w:eastAsia="Segoe UI" w:hAnsi="Segoe UI" w:cs="Segoe UI"/>
                <w:sz w:val="16"/>
                <w:szCs w:val="16"/>
              </w:rPr>
              <w:t>p</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pacing w:val="1"/>
                <w:sz w:val="16"/>
                <w:szCs w:val="16"/>
              </w:rPr>
              <w:t>w</w:t>
            </w:r>
            <w:r>
              <w:rPr>
                <w:rFonts w:ascii="Segoe UI" w:eastAsia="Segoe UI" w:hAnsi="Segoe UI" w:cs="Segoe UI"/>
                <w:sz w:val="16"/>
                <w:szCs w:val="16"/>
              </w:rPr>
              <w:t>ill</w:t>
            </w:r>
            <w:r>
              <w:rPr>
                <w:rFonts w:ascii="Segoe UI" w:eastAsia="Segoe UI" w:hAnsi="Segoe UI" w:cs="Segoe UI"/>
                <w:spacing w:val="-1"/>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e d</w:t>
            </w:r>
            <w:r>
              <w:rPr>
                <w:rFonts w:ascii="Segoe UI" w:eastAsia="Segoe UI" w:hAnsi="Segoe UI" w:cs="Segoe UI"/>
                <w:spacing w:val="-1"/>
                <w:sz w:val="16"/>
                <w:szCs w:val="16"/>
              </w:rPr>
              <w:t>e</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gned</w:t>
            </w:r>
            <w:r>
              <w:rPr>
                <w:rFonts w:ascii="Segoe UI" w:eastAsia="Segoe UI" w:hAnsi="Segoe UI" w:cs="Segoe UI"/>
                <w:spacing w:val="-2"/>
                <w:sz w:val="16"/>
                <w:szCs w:val="16"/>
              </w:rPr>
              <w:t xml:space="preserve"> </w:t>
            </w:r>
            <w:r>
              <w:rPr>
                <w:rFonts w:ascii="Segoe UI" w:eastAsia="Segoe UI" w:hAnsi="Segoe UI" w:cs="Segoe UI"/>
                <w:sz w:val="16"/>
                <w:szCs w:val="16"/>
              </w:rPr>
              <w:t>a</w:t>
            </w:r>
            <w:r>
              <w:rPr>
                <w:rFonts w:ascii="Segoe UI" w:eastAsia="Segoe UI" w:hAnsi="Segoe UI" w:cs="Segoe UI"/>
                <w:spacing w:val="-2"/>
                <w:sz w:val="16"/>
                <w:szCs w:val="16"/>
              </w:rPr>
              <w:t>r</w:t>
            </w:r>
            <w:r>
              <w:rPr>
                <w:rFonts w:ascii="Segoe UI" w:eastAsia="Segoe UI" w:hAnsi="Segoe UI" w:cs="Segoe UI"/>
                <w:sz w:val="16"/>
                <w:szCs w:val="16"/>
              </w:rPr>
              <w:t>ound</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2"/>
                <w:sz w:val="16"/>
                <w:szCs w:val="16"/>
              </w:rPr>
              <w:t xml:space="preserve"> </w:t>
            </w:r>
            <w:r>
              <w:rPr>
                <w:rFonts w:ascii="Segoe UI" w:eastAsia="Segoe UI" w:hAnsi="Segoe UI" w:cs="Segoe UI"/>
                <w:sz w:val="16"/>
                <w:szCs w:val="16"/>
              </w:rPr>
              <w:t>20 year</w:t>
            </w:r>
            <w:r>
              <w:rPr>
                <w:rFonts w:ascii="Segoe UI" w:eastAsia="Segoe UI" w:hAnsi="Segoe UI" w:cs="Segoe UI"/>
                <w:spacing w:val="-2"/>
                <w:sz w:val="16"/>
                <w:szCs w:val="16"/>
              </w:rPr>
              <w:t xml:space="preserve"> </w:t>
            </w:r>
            <w:r>
              <w:rPr>
                <w:rFonts w:ascii="Segoe UI" w:eastAsia="Segoe UI" w:hAnsi="Segoe UI" w:cs="Segoe UI"/>
                <w:sz w:val="16"/>
                <w:szCs w:val="16"/>
              </w:rPr>
              <w:t>sto</w:t>
            </w:r>
            <w:r>
              <w:rPr>
                <w:rFonts w:ascii="Segoe UI" w:eastAsia="Segoe UI" w:hAnsi="Segoe UI" w:cs="Segoe UI"/>
                <w:spacing w:val="-2"/>
                <w:sz w:val="16"/>
                <w:szCs w:val="16"/>
              </w:rPr>
              <w:t>r</w:t>
            </w:r>
            <w:r>
              <w:rPr>
                <w:rFonts w:ascii="Segoe UI" w:eastAsia="Segoe UI" w:hAnsi="Segoe UI" w:cs="Segoe UI"/>
                <w:sz w:val="16"/>
                <w:szCs w:val="16"/>
              </w:rPr>
              <w:t>m</w:t>
            </w:r>
            <w:r>
              <w:rPr>
                <w:rFonts w:ascii="Segoe UI" w:eastAsia="Segoe UI" w:hAnsi="Segoe UI" w:cs="Segoe UI"/>
                <w:spacing w:val="3"/>
                <w:sz w:val="16"/>
                <w:szCs w:val="16"/>
              </w:rPr>
              <w:t xml:space="preserve"> </w:t>
            </w:r>
            <w:r>
              <w:rPr>
                <w:rFonts w:ascii="Segoe UI" w:eastAsia="Segoe UI" w:hAnsi="Segoe UI" w:cs="Segoe UI"/>
                <w:sz w:val="16"/>
                <w:szCs w:val="16"/>
              </w:rPr>
              <w:t>event con</w:t>
            </w:r>
            <w:r>
              <w:rPr>
                <w:rFonts w:ascii="Segoe UI" w:eastAsia="Segoe UI" w:hAnsi="Segoe UI" w:cs="Segoe UI"/>
                <w:spacing w:val="-3"/>
                <w:sz w:val="16"/>
                <w:szCs w:val="16"/>
              </w:rPr>
              <w:t>c</w:t>
            </w:r>
            <w:r>
              <w:rPr>
                <w:rFonts w:ascii="Segoe UI" w:eastAsia="Segoe UI" w:hAnsi="Segoe UI" w:cs="Segoe UI"/>
                <w:sz w:val="16"/>
                <w:szCs w:val="16"/>
              </w:rPr>
              <w:t>ur</w:t>
            </w:r>
            <w:r>
              <w:rPr>
                <w:rFonts w:ascii="Segoe UI" w:eastAsia="Segoe UI" w:hAnsi="Segoe UI" w:cs="Segoe UI"/>
                <w:spacing w:val="-1"/>
                <w:sz w:val="16"/>
                <w:szCs w:val="16"/>
              </w:rPr>
              <w:t>r</w:t>
            </w:r>
            <w:r>
              <w:rPr>
                <w:rFonts w:ascii="Segoe UI" w:eastAsia="Segoe UI" w:hAnsi="Segoe UI" w:cs="Segoe UI"/>
                <w:sz w:val="16"/>
                <w:szCs w:val="16"/>
              </w:rPr>
              <w:t>ent w</w:t>
            </w:r>
            <w:r>
              <w:rPr>
                <w:rFonts w:ascii="Segoe UI" w:eastAsia="Segoe UI" w:hAnsi="Segoe UI" w:cs="Segoe UI"/>
                <w:spacing w:val="-2"/>
                <w:sz w:val="16"/>
                <w:szCs w:val="16"/>
              </w:rPr>
              <w:t>i</w:t>
            </w:r>
            <w:r>
              <w:rPr>
                <w:rFonts w:ascii="Segoe UI" w:eastAsia="Segoe UI" w:hAnsi="Segoe UI" w:cs="Segoe UI"/>
                <w:sz w:val="16"/>
                <w:szCs w:val="16"/>
              </w:rPr>
              <w:t xml:space="preserve">th a </w:t>
            </w:r>
            <w:r>
              <w:rPr>
                <w:rFonts w:ascii="Segoe UI" w:eastAsia="Segoe UI" w:hAnsi="Segoe UI" w:cs="Segoe UI"/>
                <w:spacing w:val="-1"/>
                <w:sz w:val="16"/>
                <w:szCs w:val="16"/>
              </w:rPr>
              <w:t>3</w:t>
            </w:r>
            <w:r>
              <w:rPr>
                <w:rFonts w:ascii="Segoe UI" w:eastAsia="Segoe UI" w:hAnsi="Segoe UI" w:cs="Segoe UI"/>
                <w:sz w:val="16"/>
                <w:szCs w:val="16"/>
              </w:rPr>
              <w:t>0,0</w:t>
            </w:r>
            <w:r>
              <w:rPr>
                <w:rFonts w:ascii="Segoe UI" w:eastAsia="Segoe UI" w:hAnsi="Segoe UI" w:cs="Segoe UI"/>
                <w:spacing w:val="-2"/>
                <w:sz w:val="16"/>
                <w:szCs w:val="16"/>
              </w:rPr>
              <w:t>0</w:t>
            </w:r>
            <w:r>
              <w:rPr>
                <w:rFonts w:ascii="Segoe UI" w:eastAsia="Segoe UI" w:hAnsi="Segoe UI" w:cs="Segoe UI"/>
                <w:sz w:val="16"/>
                <w:szCs w:val="16"/>
              </w:rPr>
              <w:t xml:space="preserve">0 </w:t>
            </w:r>
            <w:r>
              <w:rPr>
                <w:rFonts w:ascii="Segoe UI" w:eastAsia="Segoe UI" w:hAnsi="Segoe UI" w:cs="Segoe UI"/>
                <w:spacing w:val="-2"/>
                <w:sz w:val="16"/>
                <w:szCs w:val="16"/>
              </w:rPr>
              <w:t>l</w:t>
            </w:r>
            <w:r>
              <w:rPr>
                <w:rFonts w:ascii="Segoe UI" w:eastAsia="Segoe UI" w:hAnsi="Segoe UI" w:cs="Segoe UI"/>
                <w:sz w:val="16"/>
                <w:szCs w:val="16"/>
              </w:rPr>
              <w:t>itre</w:t>
            </w:r>
            <w:r>
              <w:rPr>
                <w:rFonts w:ascii="Segoe UI" w:eastAsia="Segoe UI" w:hAnsi="Segoe UI" w:cs="Segoe UI"/>
                <w:spacing w:val="-1"/>
                <w:sz w:val="16"/>
                <w:szCs w:val="16"/>
              </w:rPr>
              <w:t xml:space="preserve"> </w:t>
            </w:r>
            <w:r>
              <w:rPr>
                <w:rFonts w:ascii="Segoe UI" w:eastAsia="Segoe UI" w:hAnsi="Segoe UI" w:cs="Segoe UI"/>
                <w:sz w:val="16"/>
                <w:szCs w:val="16"/>
              </w:rPr>
              <w:t>s</w:t>
            </w:r>
            <w:r>
              <w:rPr>
                <w:rFonts w:ascii="Segoe UI" w:eastAsia="Segoe UI" w:hAnsi="Segoe UI" w:cs="Segoe UI"/>
                <w:spacing w:val="-2"/>
                <w:sz w:val="16"/>
                <w:szCs w:val="16"/>
              </w:rPr>
              <w:t>p</w:t>
            </w:r>
            <w:r>
              <w:rPr>
                <w:rFonts w:ascii="Segoe UI" w:eastAsia="Segoe UI" w:hAnsi="Segoe UI" w:cs="Segoe UI"/>
                <w:sz w:val="16"/>
                <w:szCs w:val="16"/>
              </w:rPr>
              <w:t>ill du</w:t>
            </w:r>
            <w:r>
              <w:rPr>
                <w:rFonts w:ascii="Segoe UI" w:eastAsia="Segoe UI" w:hAnsi="Segoe UI" w:cs="Segoe UI"/>
                <w:spacing w:val="-2"/>
                <w:sz w:val="16"/>
                <w:szCs w:val="16"/>
              </w:rPr>
              <w:t>r</w:t>
            </w:r>
            <w:r>
              <w:rPr>
                <w:rFonts w:ascii="Segoe UI" w:eastAsia="Segoe UI" w:hAnsi="Segoe UI" w:cs="Segoe UI"/>
                <w:sz w:val="16"/>
                <w:szCs w:val="16"/>
              </w:rPr>
              <w:t>ing d</w:t>
            </w:r>
            <w:r>
              <w:rPr>
                <w:rFonts w:ascii="Segoe UI" w:eastAsia="Segoe UI" w:hAnsi="Segoe UI" w:cs="Segoe UI"/>
                <w:spacing w:val="-2"/>
                <w:sz w:val="16"/>
                <w:szCs w:val="16"/>
              </w:rPr>
              <w:t>r</w:t>
            </w:r>
            <w:r>
              <w:rPr>
                <w:rFonts w:ascii="Segoe UI" w:eastAsia="Segoe UI" w:hAnsi="Segoe UI" w:cs="Segoe UI"/>
                <w:sz w:val="16"/>
                <w:szCs w:val="16"/>
              </w:rPr>
              <w:t>il</w:t>
            </w:r>
            <w:r>
              <w:rPr>
                <w:rFonts w:ascii="Segoe UI" w:eastAsia="Segoe UI" w:hAnsi="Segoe UI" w:cs="Segoe UI"/>
                <w:spacing w:val="-2"/>
                <w:sz w:val="16"/>
                <w:szCs w:val="16"/>
              </w:rPr>
              <w:t>l</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operati</w:t>
            </w:r>
            <w:r>
              <w:rPr>
                <w:rFonts w:ascii="Segoe UI" w:eastAsia="Segoe UI" w:hAnsi="Segoe UI" w:cs="Segoe UI"/>
                <w:spacing w:val="-2"/>
                <w:sz w:val="16"/>
                <w:szCs w:val="16"/>
              </w:rPr>
              <w:t>o</w:t>
            </w:r>
            <w:r>
              <w:rPr>
                <w:rFonts w:ascii="Segoe UI" w:eastAsia="Segoe UI" w:hAnsi="Segoe UI" w:cs="Segoe UI"/>
                <w:sz w:val="16"/>
                <w:szCs w:val="16"/>
              </w:rPr>
              <w:t>ns.</w:t>
            </w:r>
          </w:p>
          <w:p w14:paraId="55A0E641" w14:textId="77777777" w:rsidR="000D2AFC" w:rsidRDefault="002525A2">
            <w:pPr>
              <w:spacing w:before="57" w:line="308" w:lineRule="auto"/>
              <w:ind w:left="122" w:right="525"/>
              <w:rPr>
                <w:rFonts w:ascii="Segoe UI" w:eastAsia="Segoe UI" w:hAnsi="Segoe UI" w:cs="Segoe UI"/>
                <w:sz w:val="16"/>
                <w:szCs w:val="16"/>
              </w:rPr>
            </w:pPr>
            <w:r>
              <w:rPr>
                <w:rFonts w:ascii="Segoe UI" w:eastAsia="Segoe UI" w:hAnsi="Segoe UI" w:cs="Segoe UI"/>
                <w:sz w:val="16"/>
                <w:szCs w:val="16"/>
              </w:rPr>
              <w:t>Dra</w:t>
            </w:r>
            <w:r>
              <w:rPr>
                <w:rFonts w:ascii="Segoe UI" w:eastAsia="Segoe UI" w:hAnsi="Segoe UI" w:cs="Segoe UI"/>
                <w:spacing w:val="-1"/>
                <w:sz w:val="16"/>
                <w:szCs w:val="16"/>
              </w:rPr>
              <w:t>i</w:t>
            </w:r>
            <w:r>
              <w:rPr>
                <w:rFonts w:ascii="Segoe UI" w:eastAsia="Segoe UI" w:hAnsi="Segoe UI" w:cs="Segoe UI"/>
                <w:sz w:val="16"/>
                <w:szCs w:val="16"/>
              </w:rPr>
              <w:t>nage</w:t>
            </w:r>
            <w:r>
              <w:rPr>
                <w:rFonts w:ascii="Segoe UI" w:eastAsia="Segoe UI" w:hAnsi="Segoe UI" w:cs="Segoe UI"/>
                <w:spacing w:val="-1"/>
                <w:sz w:val="16"/>
                <w:szCs w:val="16"/>
              </w:rPr>
              <w:t xml:space="preserve"> </w:t>
            </w:r>
            <w:r>
              <w:rPr>
                <w:rFonts w:ascii="Segoe UI" w:eastAsia="Segoe UI" w:hAnsi="Segoe UI" w:cs="Segoe UI"/>
                <w:spacing w:val="-2"/>
                <w:sz w:val="16"/>
                <w:szCs w:val="16"/>
              </w:rPr>
              <w:t>s</w:t>
            </w:r>
            <w:r>
              <w:rPr>
                <w:rFonts w:ascii="Segoe UI" w:eastAsia="Segoe UI" w:hAnsi="Segoe UI" w:cs="Segoe UI"/>
                <w:sz w:val="16"/>
                <w:szCs w:val="16"/>
              </w:rPr>
              <w:t>y</w:t>
            </w:r>
            <w:r>
              <w:rPr>
                <w:rFonts w:ascii="Segoe UI" w:eastAsia="Segoe UI" w:hAnsi="Segoe UI" w:cs="Segoe UI"/>
                <w:spacing w:val="-2"/>
                <w:sz w:val="16"/>
                <w:szCs w:val="16"/>
              </w:rPr>
              <w:t>s</w:t>
            </w:r>
            <w:r>
              <w:rPr>
                <w:rFonts w:ascii="Segoe UI" w:eastAsia="Segoe UI" w:hAnsi="Segoe UI" w:cs="Segoe UI"/>
                <w:sz w:val="16"/>
                <w:szCs w:val="16"/>
              </w:rPr>
              <w:t>tem</w:t>
            </w:r>
            <w:r>
              <w:rPr>
                <w:rFonts w:ascii="Segoe UI" w:eastAsia="Segoe UI" w:hAnsi="Segoe UI" w:cs="Segoe UI"/>
                <w:spacing w:val="2"/>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inclu</w:t>
            </w:r>
            <w:r>
              <w:rPr>
                <w:rFonts w:ascii="Segoe UI" w:eastAsia="Segoe UI" w:hAnsi="Segoe UI" w:cs="Segoe UI"/>
                <w:spacing w:val="-2"/>
                <w:sz w:val="16"/>
                <w:szCs w:val="16"/>
              </w:rPr>
              <w:t>d</w:t>
            </w:r>
            <w:r>
              <w:rPr>
                <w:rFonts w:ascii="Segoe UI" w:eastAsia="Segoe UI" w:hAnsi="Segoe UI" w:cs="Segoe UI"/>
                <w:sz w:val="16"/>
                <w:szCs w:val="16"/>
              </w:rPr>
              <w:t>e a</w:t>
            </w:r>
            <w:r>
              <w:rPr>
                <w:rFonts w:ascii="Segoe UI" w:eastAsia="Segoe UI" w:hAnsi="Segoe UI" w:cs="Segoe UI"/>
                <w:spacing w:val="-1"/>
                <w:sz w:val="16"/>
                <w:szCs w:val="16"/>
              </w:rPr>
              <w:t xml:space="preserve"> </w:t>
            </w:r>
            <w:r>
              <w:rPr>
                <w:rFonts w:ascii="Segoe UI" w:eastAsia="Segoe UI" w:hAnsi="Segoe UI" w:cs="Segoe UI"/>
                <w:sz w:val="16"/>
                <w:szCs w:val="16"/>
              </w:rPr>
              <w:t>HDPE</w:t>
            </w:r>
            <w:r>
              <w:rPr>
                <w:rFonts w:ascii="Segoe UI" w:eastAsia="Segoe UI" w:hAnsi="Segoe UI" w:cs="Segoe UI"/>
                <w:spacing w:val="-1"/>
                <w:sz w:val="16"/>
                <w:szCs w:val="16"/>
              </w:rPr>
              <w:t xml:space="preserve"> </w:t>
            </w:r>
            <w:r>
              <w:rPr>
                <w:rFonts w:ascii="Segoe UI" w:eastAsia="Segoe UI" w:hAnsi="Segoe UI" w:cs="Segoe UI"/>
                <w:sz w:val="16"/>
                <w:szCs w:val="16"/>
              </w:rPr>
              <w:t>lined</w:t>
            </w:r>
            <w:r>
              <w:rPr>
                <w:rFonts w:ascii="Segoe UI" w:eastAsia="Segoe UI" w:hAnsi="Segoe UI" w:cs="Segoe UI"/>
                <w:spacing w:val="-2"/>
                <w:sz w:val="16"/>
                <w:szCs w:val="16"/>
              </w:rPr>
              <w:t xml:space="preserve"> s</w:t>
            </w:r>
            <w:r>
              <w:rPr>
                <w:rFonts w:ascii="Segoe UI" w:eastAsia="Segoe UI" w:hAnsi="Segoe UI" w:cs="Segoe UI"/>
                <w:sz w:val="16"/>
                <w:szCs w:val="16"/>
              </w:rPr>
              <w:t>ump and</w:t>
            </w:r>
            <w:r>
              <w:rPr>
                <w:rFonts w:ascii="Segoe UI" w:eastAsia="Segoe UI" w:hAnsi="Segoe UI" w:cs="Segoe UI"/>
                <w:spacing w:val="-2"/>
                <w:sz w:val="16"/>
                <w:szCs w:val="16"/>
              </w:rPr>
              <w:t xml:space="preserve"> </w:t>
            </w:r>
            <w:r>
              <w:rPr>
                <w:rFonts w:ascii="Segoe UI" w:eastAsia="Segoe UI" w:hAnsi="Segoe UI" w:cs="Segoe UI"/>
                <w:spacing w:val="-1"/>
                <w:sz w:val="16"/>
                <w:szCs w:val="16"/>
              </w:rPr>
              <w:t>l</w:t>
            </w:r>
            <w:r>
              <w:rPr>
                <w:rFonts w:ascii="Segoe UI" w:eastAsia="Segoe UI" w:hAnsi="Segoe UI" w:cs="Segoe UI"/>
                <w:sz w:val="16"/>
                <w:szCs w:val="16"/>
              </w:rPr>
              <w:t>ined</w:t>
            </w:r>
            <w:r>
              <w:rPr>
                <w:rFonts w:ascii="Segoe UI" w:eastAsia="Segoe UI" w:hAnsi="Segoe UI" w:cs="Segoe UI"/>
                <w:spacing w:val="-1"/>
                <w:sz w:val="16"/>
                <w:szCs w:val="16"/>
              </w:rPr>
              <w:t xml:space="preserve"> </w:t>
            </w:r>
            <w:r>
              <w:rPr>
                <w:rFonts w:ascii="Segoe UI" w:eastAsia="Segoe UI" w:hAnsi="Segoe UI" w:cs="Segoe UI"/>
                <w:spacing w:val="-2"/>
                <w:sz w:val="16"/>
                <w:szCs w:val="16"/>
              </w:rPr>
              <w:t>d</w:t>
            </w:r>
            <w:r>
              <w:rPr>
                <w:rFonts w:ascii="Segoe UI" w:eastAsia="Segoe UI" w:hAnsi="Segoe UI" w:cs="Segoe UI"/>
                <w:sz w:val="16"/>
                <w:szCs w:val="16"/>
              </w:rPr>
              <w:t>ra</w:t>
            </w:r>
            <w:r>
              <w:rPr>
                <w:rFonts w:ascii="Segoe UI" w:eastAsia="Segoe UI" w:hAnsi="Segoe UI" w:cs="Segoe UI"/>
                <w:spacing w:val="-2"/>
                <w:sz w:val="16"/>
                <w:szCs w:val="16"/>
              </w:rPr>
              <w:t>i</w:t>
            </w:r>
            <w:r>
              <w:rPr>
                <w:rFonts w:ascii="Segoe UI" w:eastAsia="Segoe UI" w:hAnsi="Segoe UI" w:cs="Segoe UI"/>
                <w:sz w:val="16"/>
                <w:szCs w:val="16"/>
              </w:rPr>
              <w:t>nage</w:t>
            </w:r>
            <w:r>
              <w:rPr>
                <w:rFonts w:ascii="Segoe UI" w:eastAsia="Segoe UI" w:hAnsi="Segoe UI" w:cs="Segoe UI"/>
                <w:spacing w:val="-2"/>
                <w:sz w:val="16"/>
                <w:szCs w:val="16"/>
              </w:rPr>
              <w:t xml:space="preserve"> </w:t>
            </w:r>
            <w:r>
              <w:rPr>
                <w:rFonts w:ascii="Segoe UI" w:eastAsia="Segoe UI" w:hAnsi="Segoe UI" w:cs="Segoe UI"/>
                <w:spacing w:val="3"/>
                <w:sz w:val="16"/>
                <w:szCs w:val="16"/>
              </w:rPr>
              <w:t>c</w:t>
            </w:r>
            <w:r>
              <w:rPr>
                <w:rFonts w:ascii="Segoe UI" w:eastAsia="Segoe UI" w:hAnsi="Segoe UI" w:cs="Segoe UI"/>
                <w:sz w:val="16"/>
                <w:szCs w:val="16"/>
              </w:rPr>
              <w:t>hannel</w:t>
            </w:r>
            <w:r>
              <w:rPr>
                <w:rFonts w:ascii="Segoe UI" w:eastAsia="Segoe UI" w:hAnsi="Segoe UI" w:cs="Segoe UI"/>
                <w:spacing w:val="-1"/>
                <w:sz w:val="16"/>
                <w:szCs w:val="16"/>
              </w:rPr>
              <w:t>s</w:t>
            </w:r>
            <w:r>
              <w:rPr>
                <w:rFonts w:ascii="Segoe UI" w:eastAsia="Segoe UI" w:hAnsi="Segoe UI" w:cs="Segoe UI"/>
                <w:sz w:val="16"/>
                <w:szCs w:val="16"/>
              </w:rPr>
              <w:t>. Chemica</w:t>
            </w:r>
            <w:r>
              <w:rPr>
                <w:rFonts w:ascii="Segoe UI" w:eastAsia="Segoe UI" w:hAnsi="Segoe UI" w:cs="Segoe UI"/>
                <w:spacing w:val="-1"/>
                <w:sz w:val="16"/>
                <w:szCs w:val="16"/>
              </w:rPr>
              <w:t>l</w:t>
            </w:r>
            <w:r>
              <w:rPr>
                <w:rFonts w:ascii="Segoe UI" w:eastAsia="Segoe UI" w:hAnsi="Segoe UI" w:cs="Segoe UI"/>
                <w:sz w:val="16"/>
                <w:szCs w:val="16"/>
              </w:rPr>
              <w:t>s, ha</w:t>
            </w:r>
            <w:r>
              <w:rPr>
                <w:rFonts w:ascii="Segoe UI" w:eastAsia="Segoe UI" w:hAnsi="Segoe UI" w:cs="Segoe UI"/>
                <w:spacing w:val="-1"/>
                <w:sz w:val="16"/>
                <w:szCs w:val="16"/>
              </w:rPr>
              <w:t>z</w:t>
            </w:r>
            <w:r>
              <w:rPr>
                <w:rFonts w:ascii="Segoe UI" w:eastAsia="Segoe UI" w:hAnsi="Segoe UI" w:cs="Segoe UI"/>
                <w:sz w:val="16"/>
                <w:szCs w:val="16"/>
              </w:rPr>
              <w:t>ar</w:t>
            </w:r>
            <w:r>
              <w:rPr>
                <w:rFonts w:ascii="Segoe UI" w:eastAsia="Segoe UI" w:hAnsi="Segoe UI" w:cs="Segoe UI"/>
                <w:spacing w:val="-2"/>
                <w:sz w:val="16"/>
                <w:szCs w:val="16"/>
              </w:rPr>
              <w:t>d</w:t>
            </w:r>
            <w:r>
              <w:rPr>
                <w:rFonts w:ascii="Segoe UI" w:eastAsia="Segoe UI" w:hAnsi="Segoe UI" w:cs="Segoe UI"/>
                <w:sz w:val="16"/>
                <w:szCs w:val="16"/>
              </w:rPr>
              <w:t>ous</w:t>
            </w:r>
            <w:r>
              <w:rPr>
                <w:rFonts w:ascii="Segoe UI" w:eastAsia="Segoe UI" w:hAnsi="Segoe UI" w:cs="Segoe UI"/>
                <w:spacing w:val="-1"/>
                <w:sz w:val="16"/>
                <w:szCs w:val="16"/>
              </w:rPr>
              <w:t xml:space="preserve"> </w:t>
            </w:r>
            <w:r>
              <w:rPr>
                <w:rFonts w:ascii="Segoe UI" w:eastAsia="Segoe UI" w:hAnsi="Segoe UI" w:cs="Segoe UI"/>
                <w:sz w:val="16"/>
                <w:szCs w:val="16"/>
              </w:rPr>
              <w:t>materi</w:t>
            </w:r>
            <w:r>
              <w:rPr>
                <w:rFonts w:ascii="Segoe UI" w:eastAsia="Segoe UI" w:hAnsi="Segoe UI" w:cs="Segoe UI"/>
                <w:spacing w:val="-1"/>
                <w:sz w:val="16"/>
                <w:szCs w:val="16"/>
              </w:rPr>
              <w:t>a</w:t>
            </w:r>
            <w:r>
              <w:rPr>
                <w:rFonts w:ascii="Segoe UI" w:eastAsia="Segoe UI" w:hAnsi="Segoe UI" w:cs="Segoe UI"/>
                <w:sz w:val="16"/>
                <w:szCs w:val="16"/>
              </w:rPr>
              <w:t>ls</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3"/>
                <w:sz w:val="16"/>
                <w:szCs w:val="16"/>
              </w:rPr>
              <w:t>n</w:t>
            </w:r>
            <w:r>
              <w:rPr>
                <w:rFonts w:ascii="Segoe UI" w:eastAsia="Segoe UI" w:hAnsi="Segoe UI" w:cs="Segoe UI"/>
                <w:sz w:val="16"/>
                <w:szCs w:val="16"/>
              </w:rPr>
              <w:t>d</w:t>
            </w:r>
            <w:r>
              <w:rPr>
                <w:rFonts w:ascii="Segoe UI" w:eastAsia="Segoe UI" w:hAnsi="Segoe UI" w:cs="Segoe UI"/>
                <w:spacing w:val="-2"/>
                <w:sz w:val="16"/>
                <w:szCs w:val="16"/>
              </w:rPr>
              <w:t xml:space="preserve"> </w:t>
            </w:r>
            <w:r>
              <w:rPr>
                <w:rFonts w:ascii="Segoe UI" w:eastAsia="Segoe UI" w:hAnsi="Segoe UI" w:cs="Segoe UI"/>
                <w:sz w:val="16"/>
                <w:szCs w:val="16"/>
              </w:rPr>
              <w:t>su</w:t>
            </w:r>
            <w:r>
              <w:rPr>
                <w:rFonts w:ascii="Segoe UI" w:eastAsia="Segoe UI" w:hAnsi="Segoe UI" w:cs="Segoe UI"/>
                <w:spacing w:val="-2"/>
                <w:sz w:val="16"/>
                <w:szCs w:val="16"/>
              </w:rPr>
              <w:t>b</w:t>
            </w:r>
            <w:r>
              <w:rPr>
                <w:rFonts w:ascii="Segoe UI" w:eastAsia="Segoe UI" w:hAnsi="Segoe UI" w:cs="Segoe UI"/>
                <w:sz w:val="16"/>
                <w:szCs w:val="16"/>
              </w:rPr>
              <w:t>stances</w:t>
            </w:r>
            <w:r>
              <w:rPr>
                <w:rFonts w:ascii="Segoe UI" w:eastAsia="Segoe UI" w:hAnsi="Segoe UI" w:cs="Segoe UI"/>
                <w:spacing w:val="-1"/>
                <w:sz w:val="16"/>
                <w:szCs w:val="16"/>
              </w:rPr>
              <w:t xml:space="preserve"> </w:t>
            </w:r>
            <w:r>
              <w:rPr>
                <w:rFonts w:ascii="Segoe UI" w:eastAsia="Segoe UI" w:hAnsi="Segoe UI" w:cs="Segoe UI"/>
                <w:spacing w:val="-2"/>
                <w:sz w:val="16"/>
                <w:szCs w:val="16"/>
              </w:rPr>
              <w:t>s</w:t>
            </w:r>
            <w:r>
              <w:rPr>
                <w:rFonts w:ascii="Segoe UI" w:eastAsia="Segoe UI" w:hAnsi="Segoe UI" w:cs="Segoe UI"/>
                <w:sz w:val="16"/>
                <w:szCs w:val="16"/>
              </w:rPr>
              <w:t>tored</w:t>
            </w:r>
            <w:r>
              <w:rPr>
                <w:rFonts w:ascii="Segoe UI" w:eastAsia="Segoe UI" w:hAnsi="Segoe UI" w:cs="Segoe UI"/>
                <w:spacing w:val="-2"/>
                <w:sz w:val="16"/>
                <w:szCs w:val="16"/>
              </w:rPr>
              <w:t xml:space="preserve"> </w:t>
            </w:r>
            <w:r>
              <w:rPr>
                <w:rFonts w:ascii="Segoe UI" w:eastAsia="Segoe UI" w:hAnsi="Segoe UI" w:cs="Segoe UI"/>
                <w:spacing w:val="-1"/>
                <w:sz w:val="16"/>
                <w:szCs w:val="16"/>
              </w:rPr>
              <w:t>i</w:t>
            </w:r>
            <w:r>
              <w:rPr>
                <w:rFonts w:ascii="Segoe UI" w:eastAsia="Segoe UI" w:hAnsi="Segoe UI" w:cs="Segoe UI"/>
                <w:sz w:val="16"/>
                <w:szCs w:val="16"/>
              </w:rPr>
              <w:t>n acc</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2"/>
                <w:sz w:val="16"/>
                <w:szCs w:val="16"/>
              </w:rPr>
              <w:t>d</w:t>
            </w:r>
            <w:r>
              <w:rPr>
                <w:rFonts w:ascii="Segoe UI" w:eastAsia="Segoe UI" w:hAnsi="Segoe UI" w:cs="Segoe UI"/>
                <w:sz w:val="16"/>
                <w:szCs w:val="16"/>
              </w:rPr>
              <w:t>ance</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i</w:t>
            </w:r>
            <w:r>
              <w:rPr>
                <w:rFonts w:ascii="Segoe UI" w:eastAsia="Segoe UI" w:hAnsi="Segoe UI" w:cs="Segoe UI"/>
                <w:sz w:val="16"/>
                <w:szCs w:val="16"/>
              </w:rPr>
              <w:t>th</w:t>
            </w:r>
          </w:p>
          <w:p w14:paraId="55A0E642" w14:textId="77777777" w:rsidR="000D2AFC" w:rsidRDefault="002525A2">
            <w:pPr>
              <w:spacing w:line="140" w:lineRule="exact"/>
              <w:ind w:left="122"/>
              <w:rPr>
                <w:rFonts w:ascii="Segoe UI" w:eastAsia="Segoe UI" w:hAnsi="Segoe UI" w:cs="Segoe UI"/>
                <w:sz w:val="16"/>
                <w:szCs w:val="16"/>
              </w:rPr>
            </w:pPr>
            <w:r>
              <w:rPr>
                <w:rFonts w:ascii="Segoe UI" w:eastAsia="Segoe UI" w:hAnsi="Segoe UI" w:cs="Segoe UI"/>
                <w:position w:val="1"/>
                <w:sz w:val="16"/>
                <w:szCs w:val="16"/>
              </w:rPr>
              <w:t>Vic</w:t>
            </w:r>
            <w:r>
              <w:rPr>
                <w:rFonts w:ascii="Segoe UI" w:eastAsia="Segoe UI" w:hAnsi="Segoe UI" w:cs="Segoe UI"/>
                <w:spacing w:val="1"/>
                <w:position w:val="1"/>
                <w:sz w:val="16"/>
                <w:szCs w:val="16"/>
              </w:rPr>
              <w:t>t</w:t>
            </w:r>
            <w:r>
              <w:rPr>
                <w:rFonts w:ascii="Segoe UI" w:eastAsia="Segoe UI" w:hAnsi="Segoe UI" w:cs="Segoe UI"/>
                <w:position w:val="1"/>
                <w:sz w:val="16"/>
                <w:szCs w:val="16"/>
              </w:rPr>
              <w:t>o</w:t>
            </w:r>
            <w:r>
              <w:rPr>
                <w:rFonts w:ascii="Segoe UI" w:eastAsia="Segoe UI" w:hAnsi="Segoe UI" w:cs="Segoe UI"/>
                <w:spacing w:val="-1"/>
                <w:position w:val="1"/>
                <w:sz w:val="16"/>
                <w:szCs w:val="16"/>
              </w:rPr>
              <w:t>r</w:t>
            </w:r>
            <w:r>
              <w:rPr>
                <w:rFonts w:ascii="Segoe UI" w:eastAsia="Segoe UI" w:hAnsi="Segoe UI" w:cs="Segoe UI"/>
                <w:position w:val="1"/>
                <w:sz w:val="16"/>
                <w:szCs w:val="16"/>
              </w:rPr>
              <w:t>ian</w:t>
            </w:r>
            <w:r>
              <w:rPr>
                <w:rFonts w:ascii="Segoe UI" w:eastAsia="Segoe UI" w:hAnsi="Segoe UI" w:cs="Segoe UI"/>
                <w:spacing w:val="-1"/>
                <w:position w:val="1"/>
                <w:sz w:val="16"/>
                <w:szCs w:val="16"/>
              </w:rPr>
              <w:t xml:space="preserve"> </w:t>
            </w:r>
            <w:r>
              <w:rPr>
                <w:rFonts w:ascii="Segoe UI" w:eastAsia="Segoe UI" w:hAnsi="Segoe UI" w:cs="Segoe UI"/>
                <w:position w:val="1"/>
                <w:sz w:val="16"/>
                <w:szCs w:val="16"/>
              </w:rPr>
              <w:t>Wor</w:t>
            </w:r>
            <w:r>
              <w:rPr>
                <w:rFonts w:ascii="Segoe UI" w:eastAsia="Segoe UI" w:hAnsi="Segoe UI" w:cs="Segoe UI"/>
                <w:spacing w:val="-3"/>
                <w:position w:val="1"/>
                <w:sz w:val="16"/>
                <w:szCs w:val="16"/>
              </w:rPr>
              <w:t>k</w:t>
            </w:r>
            <w:r>
              <w:rPr>
                <w:rFonts w:ascii="Segoe UI" w:eastAsia="Segoe UI" w:hAnsi="Segoe UI" w:cs="Segoe UI"/>
                <w:position w:val="1"/>
                <w:sz w:val="16"/>
                <w:szCs w:val="16"/>
              </w:rPr>
              <w:t>Sa</w:t>
            </w:r>
            <w:r>
              <w:rPr>
                <w:rFonts w:ascii="Segoe UI" w:eastAsia="Segoe UI" w:hAnsi="Segoe UI" w:cs="Segoe UI"/>
                <w:spacing w:val="1"/>
                <w:position w:val="1"/>
                <w:sz w:val="16"/>
                <w:szCs w:val="16"/>
              </w:rPr>
              <w:t>f</w:t>
            </w:r>
            <w:r>
              <w:rPr>
                <w:rFonts w:ascii="Segoe UI" w:eastAsia="Segoe UI" w:hAnsi="Segoe UI" w:cs="Segoe UI"/>
                <w:position w:val="1"/>
                <w:sz w:val="16"/>
                <w:szCs w:val="16"/>
              </w:rPr>
              <w:t xml:space="preserve">e </w:t>
            </w:r>
            <w:r>
              <w:rPr>
                <w:rFonts w:ascii="Segoe UI" w:eastAsia="Segoe UI" w:hAnsi="Segoe UI" w:cs="Segoe UI"/>
                <w:spacing w:val="-2"/>
                <w:position w:val="1"/>
                <w:sz w:val="16"/>
                <w:szCs w:val="16"/>
              </w:rPr>
              <w:t>C</w:t>
            </w:r>
            <w:r>
              <w:rPr>
                <w:rFonts w:ascii="Segoe UI" w:eastAsia="Segoe UI" w:hAnsi="Segoe UI" w:cs="Segoe UI"/>
                <w:position w:val="1"/>
                <w:sz w:val="16"/>
                <w:szCs w:val="16"/>
              </w:rPr>
              <w:t>o</w:t>
            </w:r>
            <w:r>
              <w:rPr>
                <w:rFonts w:ascii="Segoe UI" w:eastAsia="Segoe UI" w:hAnsi="Segoe UI" w:cs="Segoe UI"/>
                <w:spacing w:val="-2"/>
                <w:position w:val="1"/>
                <w:sz w:val="16"/>
                <w:szCs w:val="16"/>
              </w:rPr>
              <w:t>d</w:t>
            </w:r>
            <w:r>
              <w:rPr>
                <w:rFonts w:ascii="Segoe UI" w:eastAsia="Segoe UI" w:hAnsi="Segoe UI" w:cs="Segoe UI"/>
                <w:position w:val="1"/>
                <w:sz w:val="16"/>
                <w:szCs w:val="16"/>
              </w:rPr>
              <w:t xml:space="preserve">e </w:t>
            </w:r>
            <w:r>
              <w:rPr>
                <w:rFonts w:ascii="Segoe UI" w:eastAsia="Segoe UI" w:hAnsi="Segoe UI" w:cs="Segoe UI"/>
                <w:spacing w:val="-2"/>
                <w:position w:val="1"/>
                <w:sz w:val="16"/>
                <w:szCs w:val="16"/>
              </w:rPr>
              <w:t>o</w:t>
            </w:r>
            <w:r>
              <w:rPr>
                <w:rFonts w:ascii="Segoe UI" w:eastAsia="Segoe UI" w:hAnsi="Segoe UI" w:cs="Segoe UI"/>
                <w:position w:val="1"/>
                <w:sz w:val="16"/>
                <w:szCs w:val="16"/>
              </w:rPr>
              <w:t>f Pract</w:t>
            </w:r>
            <w:r>
              <w:rPr>
                <w:rFonts w:ascii="Segoe UI" w:eastAsia="Segoe UI" w:hAnsi="Segoe UI" w:cs="Segoe UI"/>
                <w:spacing w:val="-3"/>
                <w:position w:val="1"/>
                <w:sz w:val="16"/>
                <w:szCs w:val="16"/>
              </w:rPr>
              <w:t>i</w:t>
            </w:r>
            <w:r>
              <w:rPr>
                <w:rFonts w:ascii="Segoe UI" w:eastAsia="Segoe UI" w:hAnsi="Segoe UI" w:cs="Segoe UI"/>
                <w:position w:val="1"/>
                <w:sz w:val="16"/>
                <w:szCs w:val="16"/>
              </w:rPr>
              <w:t>ce f</w:t>
            </w:r>
            <w:r>
              <w:rPr>
                <w:rFonts w:ascii="Segoe UI" w:eastAsia="Segoe UI" w:hAnsi="Segoe UI" w:cs="Segoe UI"/>
                <w:spacing w:val="-1"/>
                <w:position w:val="1"/>
                <w:sz w:val="16"/>
                <w:szCs w:val="16"/>
              </w:rPr>
              <w:t>o</w:t>
            </w:r>
            <w:r>
              <w:rPr>
                <w:rFonts w:ascii="Segoe UI" w:eastAsia="Segoe UI" w:hAnsi="Segoe UI" w:cs="Segoe UI"/>
                <w:position w:val="1"/>
                <w:sz w:val="16"/>
                <w:szCs w:val="16"/>
              </w:rPr>
              <w:t>r</w:t>
            </w:r>
            <w:r>
              <w:rPr>
                <w:rFonts w:ascii="Segoe UI" w:eastAsia="Segoe UI" w:hAnsi="Segoe UI" w:cs="Segoe UI"/>
                <w:spacing w:val="-1"/>
                <w:position w:val="1"/>
                <w:sz w:val="16"/>
                <w:szCs w:val="16"/>
              </w:rPr>
              <w:t xml:space="preserve"> </w:t>
            </w:r>
            <w:r>
              <w:rPr>
                <w:rFonts w:ascii="Segoe UI" w:eastAsia="Segoe UI" w:hAnsi="Segoe UI" w:cs="Segoe UI"/>
                <w:position w:val="1"/>
                <w:sz w:val="16"/>
                <w:szCs w:val="16"/>
              </w:rPr>
              <w:t>the S</w:t>
            </w:r>
            <w:r>
              <w:rPr>
                <w:rFonts w:ascii="Segoe UI" w:eastAsia="Segoe UI" w:hAnsi="Segoe UI" w:cs="Segoe UI"/>
                <w:spacing w:val="2"/>
                <w:position w:val="1"/>
                <w:sz w:val="16"/>
                <w:szCs w:val="16"/>
              </w:rPr>
              <w:t>t</w:t>
            </w:r>
            <w:r>
              <w:rPr>
                <w:rFonts w:ascii="Segoe UI" w:eastAsia="Segoe UI" w:hAnsi="Segoe UI" w:cs="Segoe UI"/>
                <w:position w:val="1"/>
                <w:sz w:val="16"/>
                <w:szCs w:val="16"/>
              </w:rPr>
              <w:t>o</w:t>
            </w:r>
            <w:r>
              <w:rPr>
                <w:rFonts w:ascii="Segoe UI" w:eastAsia="Segoe UI" w:hAnsi="Segoe UI" w:cs="Segoe UI"/>
                <w:spacing w:val="-1"/>
                <w:position w:val="1"/>
                <w:sz w:val="16"/>
                <w:szCs w:val="16"/>
              </w:rPr>
              <w:t>r</w:t>
            </w:r>
            <w:r>
              <w:rPr>
                <w:rFonts w:ascii="Segoe UI" w:eastAsia="Segoe UI" w:hAnsi="Segoe UI" w:cs="Segoe UI"/>
                <w:position w:val="1"/>
                <w:sz w:val="16"/>
                <w:szCs w:val="16"/>
              </w:rPr>
              <w:t>a</w:t>
            </w:r>
            <w:r>
              <w:rPr>
                <w:rFonts w:ascii="Segoe UI" w:eastAsia="Segoe UI" w:hAnsi="Segoe UI" w:cs="Segoe UI"/>
                <w:spacing w:val="-1"/>
                <w:position w:val="1"/>
                <w:sz w:val="16"/>
                <w:szCs w:val="16"/>
              </w:rPr>
              <w:t>g</w:t>
            </w:r>
            <w:r>
              <w:rPr>
                <w:rFonts w:ascii="Segoe UI" w:eastAsia="Segoe UI" w:hAnsi="Segoe UI" w:cs="Segoe UI"/>
                <w:position w:val="1"/>
                <w:sz w:val="16"/>
                <w:szCs w:val="16"/>
              </w:rPr>
              <w:t xml:space="preserve">e </w:t>
            </w:r>
            <w:r>
              <w:rPr>
                <w:rFonts w:ascii="Segoe UI" w:eastAsia="Segoe UI" w:hAnsi="Segoe UI" w:cs="Segoe UI"/>
                <w:spacing w:val="-1"/>
                <w:position w:val="1"/>
                <w:sz w:val="16"/>
                <w:szCs w:val="16"/>
              </w:rPr>
              <w:t>a</w:t>
            </w:r>
            <w:r>
              <w:rPr>
                <w:rFonts w:ascii="Segoe UI" w:eastAsia="Segoe UI" w:hAnsi="Segoe UI" w:cs="Segoe UI"/>
                <w:position w:val="1"/>
                <w:sz w:val="16"/>
                <w:szCs w:val="16"/>
              </w:rPr>
              <w:t>nd</w:t>
            </w:r>
            <w:r>
              <w:rPr>
                <w:rFonts w:ascii="Segoe UI" w:eastAsia="Segoe UI" w:hAnsi="Segoe UI" w:cs="Segoe UI"/>
                <w:spacing w:val="-1"/>
                <w:position w:val="1"/>
                <w:sz w:val="16"/>
                <w:szCs w:val="16"/>
              </w:rPr>
              <w:t xml:space="preserve"> </w:t>
            </w:r>
            <w:r>
              <w:rPr>
                <w:rFonts w:ascii="Segoe UI" w:eastAsia="Segoe UI" w:hAnsi="Segoe UI" w:cs="Segoe UI"/>
                <w:position w:val="1"/>
                <w:sz w:val="16"/>
                <w:szCs w:val="16"/>
              </w:rPr>
              <w:t>H</w:t>
            </w:r>
            <w:r>
              <w:rPr>
                <w:rFonts w:ascii="Segoe UI" w:eastAsia="Segoe UI" w:hAnsi="Segoe UI" w:cs="Segoe UI"/>
                <w:spacing w:val="-2"/>
                <w:position w:val="1"/>
                <w:sz w:val="16"/>
                <w:szCs w:val="16"/>
              </w:rPr>
              <w:t>a</w:t>
            </w:r>
            <w:r>
              <w:rPr>
                <w:rFonts w:ascii="Segoe UI" w:eastAsia="Segoe UI" w:hAnsi="Segoe UI" w:cs="Segoe UI"/>
                <w:position w:val="1"/>
                <w:sz w:val="16"/>
                <w:szCs w:val="16"/>
              </w:rPr>
              <w:t>nd</w:t>
            </w:r>
            <w:r>
              <w:rPr>
                <w:rFonts w:ascii="Segoe UI" w:eastAsia="Segoe UI" w:hAnsi="Segoe UI" w:cs="Segoe UI"/>
                <w:spacing w:val="-1"/>
                <w:position w:val="1"/>
                <w:sz w:val="16"/>
                <w:szCs w:val="16"/>
              </w:rPr>
              <w:t>l</w:t>
            </w:r>
            <w:r>
              <w:rPr>
                <w:rFonts w:ascii="Segoe UI" w:eastAsia="Segoe UI" w:hAnsi="Segoe UI" w:cs="Segoe UI"/>
                <w:position w:val="1"/>
                <w:sz w:val="16"/>
                <w:szCs w:val="16"/>
              </w:rPr>
              <w:t>ing</w:t>
            </w:r>
            <w:r>
              <w:rPr>
                <w:rFonts w:ascii="Segoe UI" w:eastAsia="Segoe UI" w:hAnsi="Segoe UI" w:cs="Segoe UI"/>
                <w:spacing w:val="-1"/>
                <w:position w:val="1"/>
                <w:sz w:val="16"/>
                <w:szCs w:val="16"/>
              </w:rPr>
              <w:t xml:space="preserve"> o</w:t>
            </w:r>
            <w:r>
              <w:rPr>
                <w:rFonts w:ascii="Segoe UI" w:eastAsia="Segoe UI" w:hAnsi="Segoe UI" w:cs="Segoe UI"/>
                <w:position w:val="1"/>
                <w:sz w:val="16"/>
                <w:szCs w:val="16"/>
              </w:rPr>
              <w:t>f Dan</w:t>
            </w:r>
            <w:r>
              <w:rPr>
                <w:rFonts w:ascii="Segoe UI" w:eastAsia="Segoe UI" w:hAnsi="Segoe UI" w:cs="Segoe UI"/>
                <w:spacing w:val="-2"/>
                <w:position w:val="1"/>
                <w:sz w:val="16"/>
                <w:szCs w:val="16"/>
              </w:rPr>
              <w:t>g</w:t>
            </w:r>
            <w:r>
              <w:rPr>
                <w:rFonts w:ascii="Segoe UI" w:eastAsia="Segoe UI" w:hAnsi="Segoe UI" w:cs="Segoe UI"/>
                <w:position w:val="1"/>
                <w:sz w:val="16"/>
                <w:szCs w:val="16"/>
              </w:rPr>
              <w:t>er</w:t>
            </w:r>
            <w:r>
              <w:rPr>
                <w:rFonts w:ascii="Segoe UI" w:eastAsia="Segoe UI" w:hAnsi="Segoe UI" w:cs="Segoe UI"/>
                <w:spacing w:val="-1"/>
                <w:position w:val="1"/>
                <w:sz w:val="16"/>
                <w:szCs w:val="16"/>
              </w:rPr>
              <w:t>o</w:t>
            </w:r>
            <w:r>
              <w:rPr>
                <w:rFonts w:ascii="Segoe UI" w:eastAsia="Segoe UI" w:hAnsi="Segoe UI" w:cs="Segoe UI"/>
                <w:position w:val="1"/>
                <w:sz w:val="16"/>
                <w:szCs w:val="16"/>
              </w:rPr>
              <w:t>us</w:t>
            </w:r>
          </w:p>
          <w:p w14:paraId="55A0E643" w14:textId="77777777" w:rsidR="000D2AFC" w:rsidRDefault="002525A2">
            <w:pPr>
              <w:spacing w:line="200" w:lineRule="exact"/>
              <w:ind w:left="122"/>
              <w:rPr>
                <w:rFonts w:ascii="Segoe UI" w:eastAsia="Segoe UI" w:hAnsi="Segoe UI" w:cs="Segoe UI"/>
                <w:sz w:val="16"/>
                <w:szCs w:val="16"/>
              </w:rPr>
            </w:pPr>
            <w:r>
              <w:rPr>
                <w:rFonts w:ascii="Segoe UI" w:eastAsia="Segoe UI" w:hAnsi="Segoe UI" w:cs="Segoe UI"/>
                <w:sz w:val="16"/>
                <w:szCs w:val="16"/>
              </w:rPr>
              <w:t>Goo</w:t>
            </w:r>
            <w:r>
              <w:rPr>
                <w:rFonts w:ascii="Segoe UI" w:eastAsia="Segoe UI" w:hAnsi="Segoe UI" w:cs="Segoe UI"/>
                <w:spacing w:val="-2"/>
                <w:sz w:val="16"/>
                <w:szCs w:val="16"/>
              </w:rPr>
              <w:t>d</w:t>
            </w:r>
            <w:r>
              <w:rPr>
                <w:rFonts w:ascii="Segoe UI" w:eastAsia="Segoe UI" w:hAnsi="Segoe UI" w:cs="Segoe UI"/>
                <w:sz w:val="16"/>
                <w:szCs w:val="16"/>
              </w:rPr>
              <w:t>s, and</w:t>
            </w:r>
            <w:r>
              <w:rPr>
                <w:rFonts w:ascii="Segoe UI" w:eastAsia="Segoe UI" w:hAnsi="Segoe UI" w:cs="Segoe UI"/>
                <w:spacing w:val="-2"/>
                <w:sz w:val="16"/>
                <w:szCs w:val="16"/>
              </w:rPr>
              <w:t xml:space="preserve"> </w:t>
            </w:r>
            <w:r>
              <w:rPr>
                <w:rFonts w:ascii="Segoe UI" w:eastAsia="Segoe UI" w:hAnsi="Segoe UI" w:cs="Segoe UI"/>
                <w:spacing w:val="-1"/>
                <w:sz w:val="16"/>
                <w:szCs w:val="16"/>
              </w:rPr>
              <w:t>i</w:t>
            </w:r>
            <w:r>
              <w:rPr>
                <w:rFonts w:ascii="Segoe UI" w:eastAsia="Segoe UI" w:hAnsi="Segoe UI" w:cs="Segoe UI"/>
                <w:sz w:val="16"/>
                <w:szCs w:val="16"/>
              </w:rPr>
              <w:t>n a</w:t>
            </w:r>
            <w:r>
              <w:rPr>
                <w:rFonts w:ascii="Segoe UI" w:eastAsia="Segoe UI" w:hAnsi="Segoe UI" w:cs="Segoe UI"/>
                <w:spacing w:val="-1"/>
                <w:sz w:val="16"/>
                <w:szCs w:val="16"/>
              </w:rPr>
              <w:t xml:space="preserve"> </w:t>
            </w:r>
            <w:r>
              <w:rPr>
                <w:rFonts w:ascii="Segoe UI" w:eastAsia="Segoe UI" w:hAnsi="Segoe UI" w:cs="Segoe UI"/>
                <w:sz w:val="16"/>
                <w:szCs w:val="16"/>
              </w:rPr>
              <w:t xml:space="preserve">manner that </w:t>
            </w:r>
            <w:r>
              <w:rPr>
                <w:rFonts w:ascii="Segoe UI" w:eastAsia="Segoe UI" w:hAnsi="Segoe UI" w:cs="Segoe UI"/>
                <w:spacing w:val="-1"/>
                <w:sz w:val="16"/>
                <w:szCs w:val="16"/>
              </w:rPr>
              <w:t>p</w:t>
            </w:r>
            <w:r>
              <w:rPr>
                <w:rFonts w:ascii="Segoe UI" w:eastAsia="Segoe UI" w:hAnsi="Segoe UI" w:cs="Segoe UI"/>
                <w:sz w:val="16"/>
                <w:szCs w:val="16"/>
              </w:rPr>
              <w:t>rev</w:t>
            </w:r>
            <w:r>
              <w:rPr>
                <w:rFonts w:ascii="Segoe UI" w:eastAsia="Segoe UI" w:hAnsi="Segoe UI" w:cs="Segoe UI"/>
                <w:spacing w:val="-4"/>
                <w:sz w:val="16"/>
                <w:szCs w:val="16"/>
              </w:rPr>
              <w:t>e</w:t>
            </w:r>
            <w:r>
              <w:rPr>
                <w:rFonts w:ascii="Segoe UI" w:eastAsia="Segoe UI" w:hAnsi="Segoe UI" w:cs="Segoe UI"/>
                <w:sz w:val="16"/>
                <w:szCs w:val="16"/>
              </w:rPr>
              <w:t xml:space="preserve">nts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contains</w:t>
            </w:r>
            <w:r>
              <w:rPr>
                <w:rFonts w:ascii="Segoe UI" w:eastAsia="Segoe UI" w:hAnsi="Segoe UI" w:cs="Segoe UI"/>
                <w:spacing w:val="-1"/>
                <w:sz w:val="16"/>
                <w:szCs w:val="16"/>
              </w:rPr>
              <w:t xml:space="preserve"> </w:t>
            </w:r>
            <w:r>
              <w:rPr>
                <w:rFonts w:ascii="Segoe UI" w:eastAsia="Segoe UI" w:hAnsi="Segoe UI" w:cs="Segoe UI"/>
                <w:sz w:val="16"/>
                <w:szCs w:val="16"/>
              </w:rPr>
              <w:t>any</w:t>
            </w:r>
            <w:r>
              <w:rPr>
                <w:rFonts w:ascii="Segoe UI" w:eastAsia="Segoe UI" w:hAnsi="Segoe UI" w:cs="Segoe UI"/>
                <w:spacing w:val="-2"/>
                <w:sz w:val="16"/>
                <w:szCs w:val="16"/>
              </w:rPr>
              <w:t xml:space="preserve"> s</w:t>
            </w:r>
            <w:r>
              <w:rPr>
                <w:rFonts w:ascii="Segoe UI" w:eastAsia="Segoe UI" w:hAnsi="Segoe UI" w:cs="Segoe UI"/>
                <w:sz w:val="16"/>
                <w:szCs w:val="16"/>
              </w:rPr>
              <w:t>p</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s</w:t>
            </w:r>
            <w:r>
              <w:rPr>
                <w:rFonts w:ascii="Segoe UI" w:eastAsia="Segoe UI" w:hAnsi="Segoe UI" w:cs="Segoe UI"/>
                <w:sz w:val="16"/>
                <w:szCs w:val="16"/>
              </w:rPr>
              <w:t>.</w:t>
            </w:r>
          </w:p>
          <w:p w14:paraId="55A0E644" w14:textId="77777777" w:rsidR="000D2AFC" w:rsidRDefault="002525A2">
            <w:pPr>
              <w:spacing w:before="60"/>
              <w:ind w:left="122"/>
              <w:rPr>
                <w:rFonts w:ascii="Segoe UI" w:eastAsia="Segoe UI" w:hAnsi="Segoe UI" w:cs="Segoe UI"/>
                <w:sz w:val="16"/>
                <w:szCs w:val="16"/>
              </w:rPr>
            </w:pPr>
            <w:r>
              <w:rPr>
                <w:rFonts w:ascii="Segoe UI" w:eastAsia="Segoe UI" w:hAnsi="Segoe UI" w:cs="Segoe UI"/>
                <w:sz w:val="16"/>
                <w:szCs w:val="16"/>
              </w:rPr>
              <w:t xml:space="preserve">Oil </w:t>
            </w:r>
            <w:r>
              <w:rPr>
                <w:rFonts w:ascii="Segoe UI" w:eastAsia="Segoe UI" w:hAnsi="Segoe UI" w:cs="Segoe UI"/>
                <w:spacing w:val="-2"/>
                <w:sz w:val="16"/>
                <w:szCs w:val="16"/>
              </w:rPr>
              <w:t>b</w:t>
            </w:r>
            <w:r>
              <w:rPr>
                <w:rFonts w:ascii="Segoe UI" w:eastAsia="Segoe UI" w:hAnsi="Segoe UI" w:cs="Segoe UI"/>
                <w:sz w:val="16"/>
                <w:szCs w:val="16"/>
              </w:rPr>
              <w:t>ar</w:t>
            </w:r>
            <w:r>
              <w:rPr>
                <w:rFonts w:ascii="Segoe UI" w:eastAsia="Segoe UI" w:hAnsi="Segoe UI" w:cs="Segoe UI"/>
                <w:spacing w:val="-2"/>
                <w:sz w:val="16"/>
                <w:szCs w:val="16"/>
              </w:rPr>
              <w:t>r</w:t>
            </w:r>
            <w:r>
              <w:rPr>
                <w:rFonts w:ascii="Segoe UI" w:eastAsia="Segoe UI" w:hAnsi="Segoe UI" w:cs="Segoe UI"/>
                <w:sz w:val="16"/>
                <w:szCs w:val="16"/>
              </w:rPr>
              <w:t>els</w:t>
            </w:r>
            <w:r>
              <w:rPr>
                <w:rFonts w:ascii="Segoe UI" w:eastAsia="Segoe UI" w:hAnsi="Segoe UI" w:cs="Segoe UI"/>
                <w:spacing w:val="-1"/>
                <w:sz w:val="16"/>
                <w:szCs w:val="16"/>
              </w:rPr>
              <w:t xml:space="preserve"> </w:t>
            </w:r>
            <w:r>
              <w:rPr>
                <w:rFonts w:ascii="Segoe UI" w:eastAsia="Segoe UI" w:hAnsi="Segoe UI" w:cs="Segoe UI"/>
                <w:spacing w:val="-2"/>
                <w:sz w:val="16"/>
                <w:szCs w:val="16"/>
              </w:rPr>
              <w:t>s</w:t>
            </w:r>
            <w:r>
              <w:rPr>
                <w:rFonts w:ascii="Segoe UI" w:eastAsia="Segoe UI" w:hAnsi="Segoe UI" w:cs="Segoe UI"/>
                <w:sz w:val="16"/>
                <w:szCs w:val="16"/>
              </w:rPr>
              <w:t xml:space="preserve">tored in </w:t>
            </w:r>
            <w:r>
              <w:rPr>
                <w:rFonts w:ascii="Segoe UI" w:eastAsia="Segoe UI" w:hAnsi="Segoe UI" w:cs="Segoe UI"/>
                <w:spacing w:val="-2"/>
                <w:sz w:val="16"/>
                <w:szCs w:val="16"/>
              </w:rPr>
              <w:t>d</w:t>
            </w:r>
            <w:r>
              <w:rPr>
                <w:rFonts w:ascii="Segoe UI" w:eastAsia="Segoe UI" w:hAnsi="Segoe UI" w:cs="Segoe UI"/>
                <w:sz w:val="16"/>
                <w:szCs w:val="16"/>
              </w:rPr>
              <w:t>es</w:t>
            </w:r>
            <w:r>
              <w:rPr>
                <w:rFonts w:ascii="Segoe UI" w:eastAsia="Segoe UI" w:hAnsi="Segoe UI" w:cs="Segoe UI"/>
                <w:spacing w:val="-2"/>
                <w:sz w:val="16"/>
                <w:szCs w:val="16"/>
              </w:rPr>
              <w:t>i</w:t>
            </w:r>
            <w:r>
              <w:rPr>
                <w:rFonts w:ascii="Segoe UI" w:eastAsia="Segoe UI" w:hAnsi="Segoe UI" w:cs="Segoe UI"/>
                <w:sz w:val="16"/>
                <w:szCs w:val="16"/>
              </w:rPr>
              <w:t>gnated</w:t>
            </w:r>
            <w:r>
              <w:rPr>
                <w:rFonts w:ascii="Segoe UI" w:eastAsia="Segoe UI" w:hAnsi="Segoe UI" w:cs="Segoe UI"/>
                <w:spacing w:val="-1"/>
                <w:sz w:val="16"/>
                <w:szCs w:val="16"/>
              </w:rPr>
              <w:t xml:space="preserve"> </w:t>
            </w:r>
            <w:r>
              <w:rPr>
                <w:rFonts w:ascii="Segoe UI" w:eastAsia="Segoe UI" w:hAnsi="Segoe UI" w:cs="Segoe UI"/>
                <w:spacing w:val="-2"/>
                <w:sz w:val="16"/>
                <w:szCs w:val="16"/>
              </w:rPr>
              <w:t>s</w:t>
            </w:r>
            <w:r>
              <w:rPr>
                <w:rFonts w:ascii="Segoe UI" w:eastAsia="Segoe UI" w:hAnsi="Segoe UI" w:cs="Segoe UI"/>
                <w:spacing w:val="2"/>
                <w:sz w:val="16"/>
                <w:szCs w:val="16"/>
              </w:rPr>
              <w:t>e</w:t>
            </w:r>
            <w:r>
              <w:rPr>
                <w:rFonts w:ascii="Segoe UI" w:eastAsia="Segoe UI" w:hAnsi="Segoe UI" w:cs="Segoe UI"/>
                <w:sz w:val="16"/>
                <w:szCs w:val="16"/>
              </w:rPr>
              <w:t>aled</w:t>
            </w:r>
            <w:r>
              <w:rPr>
                <w:rFonts w:ascii="Segoe UI" w:eastAsia="Segoe UI" w:hAnsi="Segoe UI" w:cs="Segoe UI"/>
                <w:spacing w:val="-2"/>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b</w:t>
            </w:r>
            <w:r>
              <w:rPr>
                <w:rFonts w:ascii="Segoe UI" w:eastAsia="Segoe UI" w:hAnsi="Segoe UI" w:cs="Segoe UI"/>
                <w:sz w:val="16"/>
                <w:szCs w:val="16"/>
              </w:rPr>
              <w:t>unded</w:t>
            </w:r>
            <w:r>
              <w:rPr>
                <w:rFonts w:ascii="Segoe UI" w:eastAsia="Segoe UI" w:hAnsi="Segoe UI" w:cs="Segoe UI"/>
                <w:spacing w:val="-2"/>
                <w:sz w:val="16"/>
                <w:szCs w:val="16"/>
              </w:rPr>
              <w:t xml:space="preserve"> </w:t>
            </w:r>
            <w:r>
              <w:rPr>
                <w:rFonts w:ascii="Segoe UI" w:eastAsia="Segoe UI" w:hAnsi="Segoe UI" w:cs="Segoe UI"/>
                <w:sz w:val="16"/>
                <w:szCs w:val="16"/>
              </w:rPr>
              <w:t>a</w:t>
            </w:r>
            <w:r>
              <w:rPr>
                <w:rFonts w:ascii="Segoe UI" w:eastAsia="Segoe UI" w:hAnsi="Segoe UI" w:cs="Segoe UI"/>
                <w:spacing w:val="-2"/>
                <w:sz w:val="16"/>
                <w:szCs w:val="16"/>
              </w:rPr>
              <w:t>r</w:t>
            </w:r>
            <w:r>
              <w:rPr>
                <w:rFonts w:ascii="Segoe UI" w:eastAsia="Segoe UI" w:hAnsi="Segoe UI" w:cs="Segoe UI"/>
                <w:sz w:val="16"/>
                <w:szCs w:val="16"/>
              </w:rPr>
              <w:t>ea.</w:t>
            </w:r>
          </w:p>
          <w:p w14:paraId="55A0E645" w14:textId="77777777" w:rsidR="000D2AFC" w:rsidRDefault="002525A2">
            <w:pPr>
              <w:spacing w:before="64" w:line="200" w:lineRule="exact"/>
              <w:ind w:left="122" w:right="325"/>
              <w:rPr>
                <w:rFonts w:ascii="Segoe UI" w:eastAsia="Segoe UI" w:hAnsi="Segoe UI" w:cs="Segoe UI"/>
                <w:sz w:val="16"/>
                <w:szCs w:val="16"/>
              </w:rPr>
            </w:pPr>
            <w:r>
              <w:rPr>
                <w:rFonts w:ascii="Segoe UI" w:eastAsia="Segoe UI" w:hAnsi="Segoe UI" w:cs="Segoe UI"/>
                <w:sz w:val="16"/>
                <w:szCs w:val="16"/>
              </w:rPr>
              <w:t>Waste l</w:t>
            </w:r>
            <w:r>
              <w:rPr>
                <w:rFonts w:ascii="Segoe UI" w:eastAsia="Segoe UI" w:hAnsi="Segoe UI" w:cs="Segoe UI"/>
                <w:spacing w:val="-1"/>
                <w:sz w:val="16"/>
                <w:szCs w:val="16"/>
              </w:rPr>
              <w:t>a</w:t>
            </w:r>
            <w:r>
              <w:rPr>
                <w:rFonts w:ascii="Segoe UI" w:eastAsia="Segoe UI" w:hAnsi="Segoe UI" w:cs="Segoe UI"/>
                <w:sz w:val="16"/>
                <w:szCs w:val="16"/>
              </w:rPr>
              <w:t>be</w:t>
            </w:r>
            <w:r>
              <w:rPr>
                <w:rFonts w:ascii="Segoe UI" w:eastAsia="Segoe UI" w:hAnsi="Segoe UI" w:cs="Segoe UI"/>
                <w:spacing w:val="-2"/>
                <w:sz w:val="16"/>
                <w:szCs w:val="16"/>
              </w:rPr>
              <w:t>l</w:t>
            </w:r>
            <w:r>
              <w:rPr>
                <w:rFonts w:ascii="Segoe UI" w:eastAsia="Segoe UI" w:hAnsi="Segoe UI" w:cs="Segoe UI"/>
                <w:sz w:val="16"/>
                <w:szCs w:val="16"/>
              </w:rPr>
              <w:t>led</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s</w:t>
            </w:r>
            <w:r>
              <w:rPr>
                <w:rFonts w:ascii="Segoe UI" w:eastAsia="Segoe UI" w:hAnsi="Segoe UI" w:cs="Segoe UI"/>
                <w:sz w:val="16"/>
                <w:szCs w:val="16"/>
              </w:rPr>
              <w:t>e</w:t>
            </w:r>
            <w:r>
              <w:rPr>
                <w:rFonts w:ascii="Segoe UI" w:eastAsia="Segoe UI" w:hAnsi="Segoe UI" w:cs="Segoe UI"/>
                <w:spacing w:val="-1"/>
                <w:sz w:val="16"/>
                <w:szCs w:val="16"/>
              </w:rPr>
              <w:t>g</w:t>
            </w:r>
            <w:r>
              <w:rPr>
                <w:rFonts w:ascii="Segoe UI" w:eastAsia="Segoe UI" w:hAnsi="Segoe UI" w:cs="Segoe UI"/>
                <w:sz w:val="16"/>
                <w:szCs w:val="16"/>
              </w:rPr>
              <w:t>re</w:t>
            </w:r>
            <w:r>
              <w:rPr>
                <w:rFonts w:ascii="Segoe UI" w:eastAsia="Segoe UI" w:hAnsi="Segoe UI" w:cs="Segoe UI"/>
                <w:spacing w:val="-2"/>
                <w:sz w:val="16"/>
                <w:szCs w:val="16"/>
              </w:rPr>
              <w:t>g</w:t>
            </w:r>
            <w:r>
              <w:rPr>
                <w:rFonts w:ascii="Segoe UI" w:eastAsia="Segoe UI" w:hAnsi="Segoe UI" w:cs="Segoe UI"/>
                <w:sz w:val="16"/>
                <w:szCs w:val="16"/>
              </w:rPr>
              <w:t>ated</w:t>
            </w:r>
            <w:r>
              <w:rPr>
                <w:rFonts w:ascii="Segoe UI" w:eastAsia="Segoe UI" w:hAnsi="Segoe UI" w:cs="Segoe UI"/>
                <w:spacing w:val="-1"/>
                <w:sz w:val="16"/>
                <w:szCs w:val="16"/>
              </w:rPr>
              <w:t xml:space="preserve"> </w:t>
            </w:r>
            <w:r>
              <w:rPr>
                <w:rFonts w:ascii="Segoe UI" w:eastAsia="Segoe UI" w:hAnsi="Segoe UI" w:cs="Segoe UI"/>
                <w:sz w:val="16"/>
                <w:szCs w:val="16"/>
              </w:rPr>
              <w:t>in</w:t>
            </w:r>
            <w:r>
              <w:rPr>
                <w:rFonts w:ascii="Segoe UI" w:eastAsia="Segoe UI" w:hAnsi="Segoe UI" w:cs="Segoe UI"/>
                <w:spacing w:val="2"/>
                <w:sz w:val="16"/>
                <w:szCs w:val="16"/>
              </w:rPr>
              <w:t xml:space="preserve"> </w:t>
            </w:r>
            <w:r>
              <w:rPr>
                <w:rFonts w:ascii="Segoe UI" w:eastAsia="Segoe UI" w:hAnsi="Segoe UI" w:cs="Segoe UI"/>
                <w:sz w:val="16"/>
                <w:szCs w:val="16"/>
              </w:rPr>
              <w:t>acco</w:t>
            </w:r>
            <w:r>
              <w:rPr>
                <w:rFonts w:ascii="Segoe UI" w:eastAsia="Segoe UI" w:hAnsi="Segoe UI" w:cs="Segoe UI"/>
                <w:spacing w:val="-1"/>
                <w:sz w:val="16"/>
                <w:szCs w:val="16"/>
              </w:rPr>
              <w:t>r</w:t>
            </w:r>
            <w:r>
              <w:rPr>
                <w:rFonts w:ascii="Segoe UI" w:eastAsia="Segoe UI" w:hAnsi="Segoe UI" w:cs="Segoe UI"/>
                <w:sz w:val="16"/>
                <w:szCs w:val="16"/>
              </w:rPr>
              <w:t>d</w:t>
            </w:r>
            <w:r>
              <w:rPr>
                <w:rFonts w:ascii="Segoe UI" w:eastAsia="Segoe UI" w:hAnsi="Segoe UI" w:cs="Segoe UI"/>
                <w:spacing w:val="-1"/>
                <w:sz w:val="16"/>
                <w:szCs w:val="16"/>
              </w:rPr>
              <w:t>a</w:t>
            </w:r>
            <w:r>
              <w:rPr>
                <w:rFonts w:ascii="Segoe UI" w:eastAsia="Segoe UI" w:hAnsi="Segoe UI" w:cs="Segoe UI"/>
                <w:sz w:val="16"/>
                <w:szCs w:val="16"/>
              </w:rPr>
              <w:t xml:space="preserve">nce </w:t>
            </w:r>
            <w:r>
              <w:rPr>
                <w:rFonts w:ascii="Segoe UI" w:eastAsia="Segoe UI" w:hAnsi="Segoe UI" w:cs="Segoe UI"/>
                <w:spacing w:val="-2"/>
                <w:sz w:val="16"/>
                <w:szCs w:val="16"/>
              </w:rPr>
              <w:t>w</w:t>
            </w:r>
            <w:r>
              <w:rPr>
                <w:rFonts w:ascii="Segoe UI" w:eastAsia="Segoe UI" w:hAnsi="Segoe UI" w:cs="Segoe UI"/>
                <w:sz w:val="16"/>
                <w:szCs w:val="16"/>
              </w:rPr>
              <w:t>ith S</w:t>
            </w:r>
            <w:r>
              <w:rPr>
                <w:rFonts w:ascii="Segoe UI" w:eastAsia="Segoe UI" w:hAnsi="Segoe UI" w:cs="Segoe UI"/>
                <w:spacing w:val="-2"/>
                <w:sz w:val="16"/>
                <w:szCs w:val="16"/>
              </w:rPr>
              <w:t>D</w:t>
            </w:r>
            <w:r>
              <w:rPr>
                <w:rFonts w:ascii="Segoe UI" w:eastAsia="Segoe UI" w:hAnsi="Segoe UI" w:cs="Segoe UI"/>
                <w:sz w:val="16"/>
                <w:szCs w:val="16"/>
              </w:rPr>
              <w:t>S and</w:t>
            </w:r>
            <w:r>
              <w:rPr>
                <w:rFonts w:ascii="Segoe UI" w:eastAsia="Segoe UI" w:hAnsi="Segoe UI" w:cs="Segoe UI"/>
                <w:spacing w:val="-2"/>
                <w:sz w:val="16"/>
                <w:szCs w:val="16"/>
              </w:rPr>
              <w:t xml:space="preserve"> </w:t>
            </w:r>
            <w:r>
              <w:rPr>
                <w:rFonts w:ascii="Segoe UI" w:eastAsia="Segoe UI" w:hAnsi="Segoe UI" w:cs="Segoe UI"/>
                <w:sz w:val="16"/>
                <w:szCs w:val="16"/>
              </w:rPr>
              <w:t>sto</w:t>
            </w:r>
            <w:r>
              <w:rPr>
                <w:rFonts w:ascii="Segoe UI" w:eastAsia="Segoe UI" w:hAnsi="Segoe UI" w:cs="Segoe UI"/>
                <w:spacing w:val="-2"/>
                <w:sz w:val="16"/>
                <w:szCs w:val="16"/>
              </w:rPr>
              <w:t>r</w:t>
            </w:r>
            <w:r>
              <w:rPr>
                <w:rFonts w:ascii="Segoe UI" w:eastAsia="Segoe UI" w:hAnsi="Segoe UI" w:cs="Segoe UI"/>
                <w:sz w:val="16"/>
                <w:szCs w:val="16"/>
              </w:rPr>
              <w:t>ed</w:t>
            </w:r>
            <w:r>
              <w:rPr>
                <w:rFonts w:ascii="Segoe UI" w:eastAsia="Segoe UI" w:hAnsi="Segoe UI" w:cs="Segoe UI"/>
                <w:spacing w:val="-1"/>
                <w:sz w:val="16"/>
                <w:szCs w:val="16"/>
              </w:rPr>
              <w:t xml:space="preserve"> i</w:t>
            </w:r>
            <w:r>
              <w:rPr>
                <w:rFonts w:ascii="Segoe UI" w:eastAsia="Segoe UI" w:hAnsi="Segoe UI" w:cs="Segoe UI"/>
                <w:sz w:val="16"/>
                <w:szCs w:val="16"/>
              </w:rPr>
              <w:t>n a</w:t>
            </w:r>
            <w:r>
              <w:rPr>
                <w:rFonts w:ascii="Segoe UI" w:eastAsia="Segoe UI" w:hAnsi="Segoe UI" w:cs="Segoe UI"/>
                <w:spacing w:val="-1"/>
                <w:sz w:val="16"/>
                <w:szCs w:val="16"/>
              </w:rPr>
              <w:t xml:space="preserve"> </w:t>
            </w:r>
            <w:r>
              <w:rPr>
                <w:rFonts w:ascii="Segoe UI" w:eastAsia="Segoe UI" w:hAnsi="Segoe UI" w:cs="Segoe UI"/>
                <w:sz w:val="16"/>
                <w:szCs w:val="16"/>
              </w:rPr>
              <w:t>bun</w:t>
            </w:r>
            <w:r>
              <w:rPr>
                <w:rFonts w:ascii="Segoe UI" w:eastAsia="Segoe UI" w:hAnsi="Segoe UI" w:cs="Segoe UI"/>
                <w:spacing w:val="-2"/>
                <w:sz w:val="16"/>
                <w:szCs w:val="16"/>
              </w:rPr>
              <w:t>d</w:t>
            </w:r>
            <w:r>
              <w:rPr>
                <w:rFonts w:ascii="Segoe UI" w:eastAsia="Segoe UI" w:hAnsi="Segoe UI" w:cs="Segoe UI"/>
                <w:sz w:val="16"/>
                <w:szCs w:val="16"/>
              </w:rPr>
              <w:t>ed are</w:t>
            </w:r>
            <w:r>
              <w:rPr>
                <w:rFonts w:ascii="Segoe UI" w:eastAsia="Segoe UI" w:hAnsi="Segoe UI" w:cs="Segoe UI"/>
                <w:spacing w:val="-1"/>
                <w:sz w:val="16"/>
                <w:szCs w:val="16"/>
              </w:rPr>
              <w:t>a</w:t>
            </w:r>
            <w:r>
              <w:rPr>
                <w:rFonts w:ascii="Segoe UI" w:eastAsia="Segoe UI" w:hAnsi="Segoe UI" w:cs="Segoe UI"/>
                <w:sz w:val="16"/>
                <w:szCs w:val="16"/>
              </w:rPr>
              <w:t>.</w:t>
            </w:r>
          </w:p>
          <w:p w14:paraId="55A0E646" w14:textId="77777777" w:rsidR="000D2AFC" w:rsidRDefault="002525A2">
            <w:pPr>
              <w:spacing w:before="58"/>
              <w:ind w:left="122" w:right="552"/>
              <w:rPr>
                <w:rFonts w:ascii="Segoe UI" w:eastAsia="Segoe UI" w:hAnsi="Segoe UI" w:cs="Segoe UI"/>
                <w:sz w:val="16"/>
                <w:szCs w:val="16"/>
              </w:rPr>
            </w:pPr>
            <w:r>
              <w:rPr>
                <w:rFonts w:ascii="Segoe UI" w:eastAsia="Segoe UI" w:hAnsi="Segoe UI" w:cs="Segoe UI"/>
                <w:sz w:val="16"/>
                <w:szCs w:val="16"/>
              </w:rPr>
              <w:t>Plastic m</w:t>
            </w:r>
            <w:r>
              <w:rPr>
                <w:rFonts w:ascii="Segoe UI" w:eastAsia="Segoe UI" w:hAnsi="Segoe UI" w:cs="Segoe UI"/>
                <w:spacing w:val="-3"/>
                <w:sz w:val="16"/>
                <w:szCs w:val="16"/>
              </w:rPr>
              <w:t>a</w:t>
            </w:r>
            <w:r>
              <w:rPr>
                <w:rFonts w:ascii="Segoe UI" w:eastAsia="Segoe UI" w:hAnsi="Segoe UI" w:cs="Segoe UI"/>
                <w:sz w:val="16"/>
                <w:szCs w:val="16"/>
              </w:rPr>
              <w:t>t</w:t>
            </w:r>
            <w:r>
              <w:rPr>
                <w:rFonts w:ascii="Segoe UI" w:eastAsia="Segoe UI" w:hAnsi="Segoe UI" w:cs="Segoe UI"/>
                <w:spacing w:val="1"/>
                <w:sz w:val="16"/>
                <w:szCs w:val="16"/>
              </w:rPr>
              <w:t>t</w:t>
            </w:r>
            <w:r>
              <w:rPr>
                <w:rFonts w:ascii="Segoe UI" w:eastAsia="Segoe UI" w:hAnsi="Segoe UI" w:cs="Segoe UI"/>
                <w:sz w:val="16"/>
                <w:szCs w:val="16"/>
              </w:rPr>
              <w:t>ing</w:t>
            </w:r>
            <w:r>
              <w:rPr>
                <w:rFonts w:ascii="Segoe UI" w:eastAsia="Segoe UI" w:hAnsi="Segoe UI" w:cs="Segoe UI"/>
                <w:spacing w:val="-2"/>
                <w:sz w:val="16"/>
                <w:szCs w:val="16"/>
              </w:rPr>
              <w:t xml:space="preserve"> </w:t>
            </w:r>
            <w:r>
              <w:rPr>
                <w:rFonts w:ascii="Segoe UI" w:eastAsia="Segoe UI" w:hAnsi="Segoe UI" w:cs="Segoe UI"/>
                <w:sz w:val="16"/>
                <w:szCs w:val="16"/>
              </w:rPr>
              <w:t>in</w:t>
            </w:r>
            <w:r>
              <w:rPr>
                <w:rFonts w:ascii="Segoe UI" w:eastAsia="Segoe UI" w:hAnsi="Segoe UI" w:cs="Segoe UI"/>
                <w:spacing w:val="-1"/>
                <w:sz w:val="16"/>
                <w:szCs w:val="16"/>
              </w:rPr>
              <w:t>s</w:t>
            </w:r>
            <w:r>
              <w:rPr>
                <w:rFonts w:ascii="Segoe UI" w:eastAsia="Segoe UI" w:hAnsi="Segoe UI" w:cs="Segoe UI"/>
                <w:sz w:val="16"/>
                <w:szCs w:val="16"/>
              </w:rPr>
              <w:t>talled</w:t>
            </w:r>
            <w:r>
              <w:rPr>
                <w:rFonts w:ascii="Segoe UI" w:eastAsia="Segoe UI" w:hAnsi="Segoe UI" w:cs="Segoe UI"/>
                <w:spacing w:val="-1"/>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el</w:t>
            </w:r>
            <w:r>
              <w:rPr>
                <w:rFonts w:ascii="Segoe UI" w:eastAsia="Segoe UI" w:hAnsi="Segoe UI" w:cs="Segoe UI"/>
                <w:spacing w:val="-1"/>
                <w:sz w:val="16"/>
                <w:szCs w:val="16"/>
              </w:rPr>
              <w:t>o</w:t>
            </w:r>
            <w:r>
              <w:rPr>
                <w:rFonts w:ascii="Segoe UI" w:eastAsia="Segoe UI" w:hAnsi="Segoe UI" w:cs="Segoe UI"/>
                <w:sz w:val="16"/>
                <w:szCs w:val="16"/>
              </w:rPr>
              <w:t>w</w:t>
            </w:r>
            <w:r>
              <w:rPr>
                <w:rFonts w:ascii="Segoe UI" w:eastAsia="Segoe UI" w:hAnsi="Segoe UI" w:cs="Segoe UI"/>
                <w:spacing w:val="-2"/>
                <w:sz w:val="16"/>
                <w:szCs w:val="16"/>
              </w:rPr>
              <w:t xml:space="preserve"> </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g flo</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g</w:t>
            </w:r>
            <w:r>
              <w:rPr>
                <w:rFonts w:ascii="Segoe UI" w:eastAsia="Segoe UI" w:hAnsi="Segoe UI" w:cs="Segoe UI"/>
                <w:spacing w:val="2"/>
                <w:sz w:val="16"/>
                <w:szCs w:val="16"/>
              </w:rPr>
              <w:t xml:space="preserve"> </w:t>
            </w:r>
            <w:r>
              <w:rPr>
                <w:rFonts w:ascii="Segoe UI" w:eastAsia="Segoe UI" w:hAnsi="Segoe UI" w:cs="Segoe UI"/>
                <w:sz w:val="16"/>
                <w:szCs w:val="16"/>
              </w:rPr>
              <w:t>tank</w:t>
            </w:r>
            <w:r>
              <w:rPr>
                <w:rFonts w:ascii="Segoe UI" w:eastAsia="Segoe UI" w:hAnsi="Segoe UI" w:cs="Segoe UI"/>
                <w:spacing w:val="-1"/>
                <w:sz w:val="16"/>
                <w:szCs w:val="16"/>
              </w:rPr>
              <w:t xml:space="preserve"> </w:t>
            </w:r>
            <w:r>
              <w:rPr>
                <w:rFonts w:ascii="Segoe UI" w:eastAsia="Segoe UI" w:hAnsi="Segoe UI" w:cs="Segoe UI"/>
                <w:sz w:val="16"/>
                <w:szCs w:val="16"/>
              </w:rPr>
              <w:t>area</w:t>
            </w:r>
            <w:r>
              <w:rPr>
                <w:rFonts w:ascii="Segoe UI" w:eastAsia="Segoe UI" w:hAnsi="Segoe UI" w:cs="Segoe UI"/>
                <w:spacing w:val="-1"/>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 xml:space="preserve">event </w:t>
            </w:r>
            <w:r>
              <w:rPr>
                <w:rFonts w:ascii="Segoe UI" w:eastAsia="Segoe UI" w:hAnsi="Segoe UI" w:cs="Segoe UI"/>
                <w:spacing w:val="-1"/>
                <w:sz w:val="16"/>
                <w:szCs w:val="16"/>
              </w:rPr>
              <w:t>s</w:t>
            </w:r>
            <w:r>
              <w:rPr>
                <w:rFonts w:ascii="Segoe UI" w:eastAsia="Segoe UI" w:hAnsi="Segoe UI" w:cs="Segoe UI"/>
                <w:sz w:val="16"/>
                <w:szCs w:val="16"/>
              </w:rPr>
              <w:t>p</w:t>
            </w:r>
            <w:r>
              <w:rPr>
                <w:rFonts w:ascii="Segoe UI" w:eastAsia="Segoe UI" w:hAnsi="Segoe UI" w:cs="Segoe UI"/>
                <w:spacing w:val="-1"/>
                <w:sz w:val="16"/>
                <w:szCs w:val="16"/>
              </w:rPr>
              <w:t>i</w:t>
            </w:r>
            <w:r>
              <w:rPr>
                <w:rFonts w:ascii="Segoe UI" w:eastAsia="Segoe UI" w:hAnsi="Segoe UI" w:cs="Segoe UI"/>
                <w:sz w:val="16"/>
                <w:szCs w:val="16"/>
              </w:rPr>
              <w:t>lls</w:t>
            </w:r>
            <w:r>
              <w:rPr>
                <w:rFonts w:ascii="Segoe UI" w:eastAsia="Segoe UI" w:hAnsi="Segoe UI" w:cs="Segoe UI"/>
                <w:spacing w:val="-2"/>
                <w:sz w:val="16"/>
                <w:szCs w:val="16"/>
              </w:rPr>
              <w:t xml:space="preserve"> </w:t>
            </w:r>
            <w:r>
              <w:rPr>
                <w:rFonts w:ascii="Segoe UI" w:eastAsia="Segoe UI" w:hAnsi="Segoe UI" w:cs="Segoe UI"/>
                <w:sz w:val="16"/>
                <w:szCs w:val="16"/>
              </w:rPr>
              <w:t>to g</w:t>
            </w:r>
            <w:r>
              <w:rPr>
                <w:rFonts w:ascii="Segoe UI" w:eastAsia="Segoe UI" w:hAnsi="Segoe UI" w:cs="Segoe UI"/>
                <w:spacing w:val="-2"/>
                <w:sz w:val="16"/>
                <w:szCs w:val="16"/>
              </w:rPr>
              <w:t>r</w:t>
            </w:r>
            <w:r>
              <w:rPr>
                <w:rFonts w:ascii="Segoe UI" w:eastAsia="Segoe UI" w:hAnsi="Segoe UI" w:cs="Segoe UI"/>
                <w:sz w:val="16"/>
                <w:szCs w:val="16"/>
              </w:rPr>
              <w:t>ound</w:t>
            </w:r>
            <w:r>
              <w:rPr>
                <w:rFonts w:ascii="Segoe UI" w:eastAsia="Segoe UI" w:hAnsi="Segoe UI" w:cs="Segoe UI"/>
                <w:spacing w:val="-1"/>
                <w:sz w:val="16"/>
                <w:szCs w:val="16"/>
              </w:rPr>
              <w:t xml:space="preserve"> o</w:t>
            </w:r>
            <w:r>
              <w:rPr>
                <w:rFonts w:ascii="Segoe UI" w:eastAsia="Segoe UI" w:hAnsi="Segoe UI" w:cs="Segoe UI"/>
                <w:sz w:val="16"/>
                <w:szCs w:val="16"/>
              </w:rPr>
              <w:t xml:space="preserve">f </w:t>
            </w:r>
            <w:r>
              <w:rPr>
                <w:rFonts w:ascii="Segoe UI" w:eastAsia="Segoe UI" w:hAnsi="Segoe UI" w:cs="Segoe UI"/>
                <w:spacing w:val="-1"/>
                <w:sz w:val="16"/>
                <w:szCs w:val="16"/>
              </w:rPr>
              <w:t>l</w:t>
            </w:r>
            <w:r>
              <w:rPr>
                <w:rFonts w:ascii="Segoe UI" w:eastAsia="Segoe UI" w:hAnsi="Segoe UI" w:cs="Segoe UI"/>
                <w:sz w:val="16"/>
                <w:szCs w:val="16"/>
              </w:rPr>
              <w:t>i</w:t>
            </w:r>
            <w:r>
              <w:rPr>
                <w:rFonts w:ascii="Segoe UI" w:eastAsia="Segoe UI" w:hAnsi="Segoe UI" w:cs="Segoe UI"/>
                <w:spacing w:val="-2"/>
                <w:sz w:val="16"/>
                <w:szCs w:val="16"/>
              </w:rPr>
              <w:t>q</w:t>
            </w:r>
            <w:r>
              <w:rPr>
                <w:rFonts w:ascii="Segoe UI" w:eastAsia="Segoe UI" w:hAnsi="Segoe UI" w:cs="Segoe UI"/>
                <w:sz w:val="16"/>
                <w:szCs w:val="16"/>
              </w:rPr>
              <w:t xml:space="preserve">uid SBM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cut</w:t>
            </w:r>
            <w:r>
              <w:rPr>
                <w:rFonts w:ascii="Segoe UI" w:eastAsia="Segoe UI" w:hAnsi="Segoe UI" w:cs="Segoe UI"/>
                <w:spacing w:val="2"/>
                <w:sz w:val="16"/>
                <w:szCs w:val="16"/>
              </w:rPr>
              <w:t>t</w:t>
            </w:r>
            <w:r>
              <w:rPr>
                <w:rFonts w:ascii="Segoe UI" w:eastAsia="Segoe UI" w:hAnsi="Segoe UI" w:cs="Segoe UI"/>
                <w:sz w:val="16"/>
                <w:szCs w:val="16"/>
              </w:rPr>
              <w:t>in</w:t>
            </w:r>
            <w:r>
              <w:rPr>
                <w:rFonts w:ascii="Segoe UI" w:eastAsia="Segoe UI" w:hAnsi="Segoe UI" w:cs="Segoe UI"/>
                <w:spacing w:val="-1"/>
                <w:sz w:val="16"/>
                <w:szCs w:val="16"/>
              </w:rPr>
              <w:t>g</w:t>
            </w:r>
            <w:r>
              <w:rPr>
                <w:rFonts w:ascii="Segoe UI" w:eastAsia="Segoe UI" w:hAnsi="Segoe UI" w:cs="Segoe UI"/>
                <w:sz w:val="16"/>
                <w:szCs w:val="16"/>
              </w:rPr>
              <w:t>s.</w:t>
            </w:r>
          </w:p>
          <w:p w14:paraId="55A0E647" w14:textId="77777777" w:rsidR="000D2AFC" w:rsidRDefault="002525A2">
            <w:pPr>
              <w:spacing w:before="58"/>
              <w:ind w:left="122" w:right="146"/>
              <w:rPr>
                <w:rFonts w:ascii="Segoe UI" w:eastAsia="Segoe UI" w:hAnsi="Segoe UI" w:cs="Segoe UI"/>
                <w:sz w:val="16"/>
                <w:szCs w:val="16"/>
              </w:rPr>
            </w:pPr>
            <w:r>
              <w:rPr>
                <w:rFonts w:ascii="Segoe UI" w:eastAsia="Segoe UI" w:hAnsi="Segoe UI" w:cs="Segoe UI"/>
                <w:spacing w:val="-1"/>
                <w:sz w:val="16"/>
                <w:szCs w:val="16"/>
              </w:rPr>
              <w:t>C</w:t>
            </w:r>
            <w:r>
              <w:rPr>
                <w:rFonts w:ascii="Segoe UI" w:eastAsia="Segoe UI" w:hAnsi="Segoe UI" w:cs="Segoe UI"/>
                <w:sz w:val="16"/>
                <w:szCs w:val="16"/>
              </w:rPr>
              <w:t>atch</w:t>
            </w:r>
            <w:r>
              <w:rPr>
                <w:rFonts w:ascii="Segoe UI" w:eastAsia="Segoe UI" w:hAnsi="Segoe UI" w:cs="Segoe UI"/>
                <w:spacing w:val="1"/>
                <w:sz w:val="16"/>
                <w:szCs w:val="16"/>
              </w:rPr>
              <w:t>m</w:t>
            </w:r>
            <w:r>
              <w:rPr>
                <w:rFonts w:ascii="Segoe UI" w:eastAsia="Segoe UI" w:hAnsi="Segoe UI" w:cs="Segoe UI"/>
                <w:spacing w:val="-3"/>
                <w:sz w:val="16"/>
                <w:szCs w:val="16"/>
              </w:rPr>
              <w:t>e</w:t>
            </w:r>
            <w:r>
              <w:rPr>
                <w:rFonts w:ascii="Segoe UI" w:eastAsia="Segoe UI" w:hAnsi="Segoe UI" w:cs="Segoe UI"/>
                <w:sz w:val="16"/>
                <w:szCs w:val="16"/>
              </w:rPr>
              <w:t>nt s</w:t>
            </w:r>
            <w:r>
              <w:rPr>
                <w:rFonts w:ascii="Segoe UI" w:eastAsia="Segoe UI" w:hAnsi="Segoe UI" w:cs="Segoe UI"/>
                <w:spacing w:val="-2"/>
                <w:sz w:val="16"/>
                <w:szCs w:val="16"/>
              </w:rPr>
              <w:t>y</w:t>
            </w:r>
            <w:r>
              <w:rPr>
                <w:rFonts w:ascii="Segoe UI" w:eastAsia="Segoe UI" w:hAnsi="Segoe UI" w:cs="Segoe UI"/>
                <w:sz w:val="16"/>
                <w:szCs w:val="16"/>
              </w:rPr>
              <w:t>stem (</w:t>
            </w:r>
            <w:r>
              <w:rPr>
                <w:rFonts w:ascii="Segoe UI" w:eastAsia="Segoe UI" w:hAnsi="Segoe UI" w:cs="Segoe UI"/>
                <w:spacing w:val="-3"/>
                <w:sz w:val="16"/>
                <w:szCs w:val="16"/>
              </w:rPr>
              <w:t>m</w:t>
            </w:r>
            <w:r>
              <w:rPr>
                <w:rFonts w:ascii="Segoe UI" w:eastAsia="Segoe UI" w:hAnsi="Segoe UI" w:cs="Segoe UI"/>
                <w:sz w:val="16"/>
                <w:szCs w:val="16"/>
              </w:rPr>
              <w:t>ud</w:t>
            </w:r>
            <w:r>
              <w:rPr>
                <w:rFonts w:ascii="Segoe UI" w:eastAsia="Segoe UI" w:hAnsi="Segoe UI" w:cs="Segoe UI"/>
                <w:spacing w:val="-1"/>
                <w:sz w:val="16"/>
                <w:szCs w:val="16"/>
              </w:rPr>
              <w:t xml:space="preserve"> </w:t>
            </w:r>
            <w:r>
              <w:rPr>
                <w:rFonts w:ascii="Segoe UI" w:eastAsia="Segoe UI" w:hAnsi="Segoe UI" w:cs="Segoe UI"/>
                <w:sz w:val="16"/>
                <w:szCs w:val="16"/>
              </w:rPr>
              <w:t>buc</w:t>
            </w:r>
            <w:r>
              <w:rPr>
                <w:rFonts w:ascii="Segoe UI" w:eastAsia="Segoe UI" w:hAnsi="Segoe UI" w:cs="Segoe UI"/>
                <w:spacing w:val="-1"/>
                <w:sz w:val="16"/>
                <w:szCs w:val="16"/>
              </w:rPr>
              <w:t>k</w:t>
            </w:r>
            <w:r>
              <w:rPr>
                <w:rFonts w:ascii="Segoe UI" w:eastAsia="Segoe UI" w:hAnsi="Segoe UI" w:cs="Segoe UI"/>
                <w:sz w:val="16"/>
                <w:szCs w:val="16"/>
              </w:rPr>
              <w:t>et a</w:t>
            </w:r>
            <w:r>
              <w:rPr>
                <w:rFonts w:ascii="Segoe UI" w:eastAsia="Segoe UI" w:hAnsi="Segoe UI" w:cs="Segoe UI"/>
                <w:spacing w:val="-3"/>
                <w:sz w:val="16"/>
                <w:szCs w:val="16"/>
              </w:rPr>
              <w:t>n</w:t>
            </w:r>
            <w:r>
              <w:rPr>
                <w:rFonts w:ascii="Segoe UI" w:eastAsia="Segoe UI" w:hAnsi="Segoe UI" w:cs="Segoe UI"/>
                <w:sz w:val="16"/>
                <w:szCs w:val="16"/>
              </w:rPr>
              <w:t>d</w:t>
            </w:r>
            <w:r>
              <w:rPr>
                <w:rFonts w:ascii="Segoe UI" w:eastAsia="Segoe UI" w:hAnsi="Segoe UI" w:cs="Segoe UI"/>
                <w:spacing w:val="-2"/>
                <w:sz w:val="16"/>
                <w:szCs w:val="16"/>
              </w:rPr>
              <w:t xml:space="preserve"> </w:t>
            </w:r>
            <w:r>
              <w:rPr>
                <w:rFonts w:ascii="Segoe UI" w:eastAsia="Segoe UI" w:hAnsi="Segoe UI" w:cs="Segoe UI"/>
                <w:sz w:val="16"/>
                <w:szCs w:val="16"/>
              </w:rPr>
              <w:t xml:space="preserve">Katch Kan) </w:t>
            </w:r>
            <w:r>
              <w:rPr>
                <w:rFonts w:ascii="Segoe UI" w:eastAsia="Segoe UI" w:hAnsi="Segoe UI" w:cs="Segoe UI"/>
                <w:spacing w:val="-1"/>
                <w:sz w:val="16"/>
                <w:szCs w:val="16"/>
              </w:rPr>
              <w:t>i</w:t>
            </w:r>
            <w:r>
              <w:rPr>
                <w:rFonts w:ascii="Segoe UI" w:eastAsia="Segoe UI" w:hAnsi="Segoe UI" w:cs="Segoe UI"/>
                <w:sz w:val="16"/>
                <w:szCs w:val="16"/>
              </w:rPr>
              <w:t>nstal</w:t>
            </w:r>
            <w:r>
              <w:rPr>
                <w:rFonts w:ascii="Segoe UI" w:eastAsia="Segoe UI" w:hAnsi="Segoe UI" w:cs="Segoe UI"/>
                <w:spacing w:val="-1"/>
                <w:sz w:val="16"/>
                <w:szCs w:val="16"/>
              </w:rPr>
              <w:t>l</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cat</w:t>
            </w:r>
            <w:r>
              <w:rPr>
                <w:rFonts w:ascii="Segoe UI" w:eastAsia="Segoe UI" w:hAnsi="Segoe UI" w:cs="Segoe UI"/>
                <w:spacing w:val="-2"/>
                <w:sz w:val="16"/>
                <w:szCs w:val="16"/>
              </w:rPr>
              <w:t>c</w:t>
            </w:r>
            <w:r>
              <w:rPr>
                <w:rFonts w:ascii="Segoe UI" w:eastAsia="Segoe UI" w:hAnsi="Segoe UI" w:cs="Segoe UI"/>
                <w:sz w:val="16"/>
                <w:szCs w:val="16"/>
              </w:rPr>
              <w:t>h any</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es</w:t>
            </w:r>
            <w:r>
              <w:rPr>
                <w:rFonts w:ascii="Segoe UI" w:eastAsia="Segoe UI" w:hAnsi="Segoe UI" w:cs="Segoe UI"/>
                <w:spacing w:val="-2"/>
                <w:sz w:val="16"/>
                <w:szCs w:val="16"/>
              </w:rPr>
              <w:t>i</w:t>
            </w:r>
            <w:r>
              <w:rPr>
                <w:rFonts w:ascii="Segoe UI" w:eastAsia="Segoe UI" w:hAnsi="Segoe UI" w:cs="Segoe UI"/>
                <w:sz w:val="16"/>
                <w:szCs w:val="16"/>
              </w:rPr>
              <w:t xml:space="preserve">dual SBM </w:t>
            </w:r>
            <w:r>
              <w:rPr>
                <w:rFonts w:ascii="Segoe UI" w:eastAsia="Segoe UI" w:hAnsi="Segoe UI" w:cs="Segoe UI"/>
                <w:spacing w:val="-2"/>
                <w:sz w:val="16"/>
                <w:szCs w:val="16"/>
              </w:rPr>
              <w:t>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ps</w:t>
            </w:r>
            <w:r>
              <w:rPr>
                <w:rFonts w:ascii="Segoe UI" w:eastAsia="Segoe UI" w:hAnsi="Segoe UI" w:cs="Segoe UI"/>
                <w:spacing w:val="-2"/>
                <w:sz w:val="16"/>
                <w:szCs w:val="16"/>
              </w:rPr>
              <w:t xml:space="preserve"> </w:t>
            </w:r>
            <w:r>
              <w:rPr>
                <w:rFonts w:ascii="Segoe UI" w:eastAsia="Segoe UI" w:hAnsi="Segoe UI" w:cs="Segoe UI"/>
                <w:sz w:val="16"/>
                <w:szCs w:val="16"/>
              </w:rPr>
              <w:t>f</w:t>
            </w:r>
            <w:r>
              <w:rPr>
                <w:rFonts w:ascii="Segoe UI" w:eastAsia="Segoe UI" w:hAnsi="Segoe UI" w:cs="Segoe UI"/>
                <w:spacing w:val="-2"/>
                <w:sz w:val="16"/>
                <w:szCs w:val="16"/>
              </w:rPr>
              <w:t>r</w:t>
            </w:r>
            <w:r>
              <w:rPr>
                <w:rFonts w:ascii="Segoe UI" w:eastAsia="Segoe UI" w:hAnsi="Segoe UI" w:cs="Segoe UI"/>
                <w:sz w:val="16"/>
                <w:szCs w:val="16"/>
              </w:rPr>
              <w:t xml:space="preserve">om </w:t>
            </w:r>
            <w:r>
              <w:rPr>
                <w:rFonts w:ascii="Segoe UI" w:eastAsia="Segoe UI" w:hAnsi="Segoe UI" w:cs="Segoe UI"/>
                <w:spacing w:val="-2"/>
                <w:sz w:val="16"/>
                <w:szCs w:val="16"/>
              </w:rPr>
              <w:t>d</w:t>
            </w:r>
            <w:r>
              <w:rPr>
                <w:rFonts w:ascii="Segoe UI" w:eastAsia="Segoe UI" w:hAnsi="Segoe UI" w:cs="Segoe UI"/>
                <w:sz w:val="16"/>
                <w:szCs w:val="16"/>
              </w:rPr>
              <w:t xml:space="preserve">rill </w:t>
            </w:r>
            <w:r>
              <w:rPr>
                <w:rFonts w:ascii="Segoe UI" w:eastAsia="Segoe UI" w:hAnsi="Segoe UI" w:cs="Segoe UI"/>
                <w:spacing w:val="-2"/>
                <w:sz w:val="16"/>
                <w:szCs w:val="16"/>
              </w:rPr>
              <w:t>p</w:t>
            </w:r>
            <w:r>
              <w:rPr>
                <w:rFonts w:ascii="Segoe UI" w:eastAsia="Segoe UI" w:hAnsi="Segoe UI" w:cs="Segoe UI"/>
                <w:spacing w:val="2"/>
                <w:sz w:val="16"/>
                <w:szCs w:val="16"/>
              </w:rPr>
              <w:t>i</w:t>
            </w:r>
            <w:r>
              <w:rPr>
                <w:rFonts w:ascii="Segoe UI" w:eastAsia="Segoe UI" w:hAnsi="Segoe UI" w:cs="Segoe UI"/>
                <w:sz w:val="16"/>
                <w:szCs w:val="16"/>
              </w:rPr>
              <w:t>pe</w:t>
            </w:r>
            <w:r>
              <w:rPr>
                <w:rFonts w:ascii="Segoe UI" w:eastAsia="Segoe UI" w:hAnsi="Segoe UI" w:cs="Segoe UI"/>
                <w:spacing w:val="-2"/>
                <w:sz w:val="16"/>
                <w:szCs w:val="16"/>
              </w:rPr>
              <w:t xml:space="preserve"> </w:t>
            </w:r>
            <w:r>
              <w:rPr>
                <w:rFonts w:ascii="Segoe UI" w:eastAsia="Segoe UI" w:hAnsi="Segoe UI" w:cs="Segoe UI"/>
                <w:sz w:val="16"/>
                <w:szCs w:val="16"/>
              </w:rPr>
              <w:t>as</w:t>
            </w:r>
            <w:r>
              <w:rPr>
                <w:rFonts w:ascii="Segoe UI" w:eastAsia="Segoe UI" w:hAnsi="Segoe UI" w:cs="Segoe UI"/>
                <w:spacing w:val="-1"/>
                <w:sz w:val="16"/>
                <w:szCs w:val="16"/>
              </w:rPr>
              <w:t xml:space="preserve"> i</w:t>
            </w:r>
            <w:r>
              <w:rPr>
                <w:rFonts w:ascii="Segoe UI" w:eastAsia="Segoe UI" w:hAnsi="Segoe UI" w:cs="Segoe UI"/>
                <w:sz w:val="16"/>
                <w:szCs w:val="16"/>
              </w:rPr>
              <w:t xml:space="preserve">t </w:t>
            </w:r>
            <w:r>
              <w:rPr>
                <w:rFonts w:ascii="Segoe UI" w:eastAsia="Segoe UI" w:hAnsi="Segoe UI" w:cs="Segoe UI"/>
                <w:spacing w:val="2"/>
                <w:sz w:val="16"/>
                <w:szCs w:val="16"/>
              </w:rPr>
              <w:t>i</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pacing w:val="1"/>
                <w:sz w:val="16"/>
                <w:szCs w:val="16"/>
              </w:rPr>
              <w:t>p</w:t>
            </w:r>
            <w:r>
              <w:rPr>
                <w:rFonts w:ascii="Segoe UI" w:eastAsia="Segoe UI" w:hAnsi="Segoe UI" w:cs="Segoe UI"/>
                <w:sz w:val="16"/>
                <w:szCs w:val="16"/>
              </w:rPr>
              <w:t>ulled</w:t>
            </w:r>
            <w:r>
              <w:rPr>
                <w:rFonts w:ascii="Segoe UI" w:eastAsia="Segoe UI" w:hAnsi="Segoe UI" w:cs="Segoe UI"/>
                <w:spacing w:val="-2"/>
                <w:sz w:val="16"/>
                <w:szCs w:val="16"/>
              </w:rPr>
              <w:t xml:space="preserve"> </w:t>
            </w:r>
            <w:r>
              <w:rPr>
                <w:rFonts w:ascii="Segoe UI" w:eastAsia="Segoe UI" w:hAnsi="Segoe UI" w:cs="Segoe UI"/>
                <w:sz w:val="16"/>
                <w:szCs w:val="16"/>
              </w:rPr>
              <w:t>f</w:t>
            </w:r>
            <w:r>
              <w:rPr>
                <w:rFonts w:ascii="Segoe UI" w:eastAsia="Segoe UI" w:hAnsi="Segoe UI" w:cs="Segoe UI"/>
                <w:spacing w:val="-2"/>
                <w:sz w:val="16"/>
                <w:szCs w:val="16"/>
              </w:rPr>
              <w:t>r</w:t>
            </w:r>
            <w:r>
              <w:rPr>
                <w:rFonts w:ascii="Segoe UI" w:eastAsia="Segoe UI" w:hAnsi="Segoe UI" w:cs="Segoe UI"/>
                <w:sz w:val="16"/>
                <w:szCs w:val="16"/>
              </w:rPr>
              <w:t xml:space="preserve">om the </w:t>
            </w:r>
            <w:r>
              <w:rPr>
                <w:rFonts w:ascii="Segoe UI" w:eastAsia="Segoe UI" w:hAnsi="Segoe UI" w:cs="Segoe UI"/>
                <w:spacing w:val="-2"/>
                <w:sz w:val="16"/>
                <w:szCs w:val="16"/>
              </w:rPr>
              <w:t>w</w:t>
            </w:r>
            <w:r>
              <w:rPr>
                <w:rFonts w:ascii="Segoe UI" w:eastAsia="Segoe UI" w:hAnsi="Segoe UI" w:cs="Segoe UI"/>
                <w:sz w:val="16"/>
                <w:szCs w:val="16"/>
              </w:rPr>
              <w:t>ell</w:t>
            </w:r>
            <w:r>
              <w:rPr>
                <w:rFonts w:ascii="Segoe UI" w:eastAsia="Segoe UI" w:hAnsi="Segoe UI" w:cs="Segoe UI"/>
                <w:spacing w:val="-2"/>
                <w:sz w:val="16"/>
                <w:szCs w:val="16"/>
              </w:rPr>
              <w:t>b</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e.</w:t>
            </w:r>
            <w:r>
              <w:rPr>
                <w:rFonts w:ascii="Segoe UI" w:eastAsia="Segoe UI" w:hAnsi="Segoe UI" w:cs="Segoe UI"/>
                <w:spacing w:val="1"/>
                <w:sz w:val="16"/>
                <w:szCs w:val="16"/>
              </w:rPr>
              <w:t xml:space="preserve"> </w:t>
            </w:r>
            <w:r>
              <w:rPr>
                <w:rFonts w:ascii="Segoe UI" w:eastAsia="Segoe UI" w:hAnsi="Segoe UI" w:cs="Segoe UI"/>
                <w:spacing w:val="-1"/>
                <w:sz w:val="16"/>
                <w:szCs w:val="16"/>
              </w:rPr>
              <w:t>C</w:t>
            </w:r>
            <w:r>
              <w:rPr>
                <w:rFonts w:ascii="Segoe UI" w:eastAsia="Segoe UI" w:hAnsi="Segoe UI" w:cs="Segoe UI"/>
                <w:sz w:val="16"/>
                <w:szCs w:val="16"/>
              </w:rPr>
              <w:t>a</w:t>
            </w:r>
            <w:r>
              <w:rPr>
                <w:rFonts w:ascii="Segoe UI" w:eastAsia="Segoe UI" w:hAnsi="Segoe UI" w:cs="Segoe UI"/>
                <w:spacing w:val="-1"/>
                <w:sz w:val="16"/>
                <w:szCs w:val="16"/>
              </w:rPr>
              <w:t>p</w:t>
            </w:r>
            <w:r>
              <w:rPr>
                <w:rFonts w:ascii="Segoe UI" w:eastAsia="Segoe UI" w:hAnsi="Segoe UI" w:cs="Segoe UI"/>
                <w:sz w:val="16"/>
                <w:szCs w:val="16"/>
              </w:rPr>
              <w:t>tured</w:t>
            </w:r>
            <w:r>
              <w:rPr>
                <w:rFonts w:ascii="Segoe UI" w:eastAsia="Segoe UI" w:hAnsi="Segoe UI" w:cs="Segoe UI"/>
                <w:spacing w:val="-2"/>
                <w:sz w:val="16"/>
                <w:szCs w:val="16"/>
              </w:rPr>
              <w:t xml:space="preserve"> </w:t>
            </w:r>
            <w:r>
              <w:rPr>
                <w:rFonts w:ascii="Segoe UI" w:eastAsia="Segoe UI" w:hAnsi="Segoe UI" w:cs="Segoe UI"/>
                <w:sz w:val="16"/>
                <w:szCs w:val="16"/>
              </w:rPr>
              <w:t xml:space="preserve">SBM </w:t>
            </w:r>
            <w:r>
              <w:rPr>
                <w:rFonts w:ascii="Segoe UI" w:eastAsia="Segoe UI" w:hAnsi="Segoe UI" w:cs="Segoe UI"/>
                <w:spacing w:val="-2"/>
                <w:sz w:val="16"/>
                <w:szCs w:val="16"/>
              </w:rPr>
              <w:t>r</w:t>
            </w:r>
            <w:r>
              <w:rPr>
                <w:rFonts w:ascii="Segoe UI" w:eastAsia="Segoe UI" w:hAnsi="Segoe UI" w:cs="Segoe UI"/>
                <w:sz w:val="16"/>
                <w:szCs w:val="16"/>
              </w:rPr>
              <w:t>ecyc</w:t>
            </w:r>
            <w:r>
              <w:rPr>
                <w:rFonts w:ascii="Segoe UI" w:eastAsia="Segoe UI" w:hAnsi="Segoe UI" w:cs="Segoe UI"/>
                <w:spacing w:val="-1"/>
                <w:sz w:val="16"/>
                <w:szCs w:val="16"/>
              </w:rPr>
              <w:t>l</w:t>
            </w:r>
            <w:r>
              <w:rPr>
                <w:rFonts w:ascii="Segoe UI" w:eastAsia="Segoe UI" w:hAnsi="Segoe UI" w:cs="Segoe UI"/>
                <w:sz w:val="16"/>
                <w:szCs w:val="16"/>
              </w:rPr>
              <w:t>ed into c</w:t>
            </w:r>
            <w:r>
              <w:rPr>
                <w:rFonts w:ascii="Segoe UI" w:eastAsia="Segoe UI" w:hAnsi="Segoe UI" w:cs="Segoe UI"/>
                <w:spacing w:val="-2"/>
                <w:sz w:val="16"/>
                <w:szCs w:val="16"/>
              </w:rPr>
              <w:t>i</w:t>
            </w:r>
            <w:r>
              <w:rPr>
                <w:rFonts w:ascii="Segoe UI" w:eastAsia="Segoe UI" w:hAnsi="Segoe UI" w:cs="Segoe UI"/>
                <w:sz w:val="16"/>
                <w:szCs w:val="16"/>
              </w:rPr>
              <w:t>rcul</w:t>
            </w:r>
            <w:r>
              <w:rPr>
                <w:rFonts w:ascii="Segoe UI" w:eastAsia="Segoe UI" w:hAnsi="Segoe UI" w:cs="Segoe UI"/>
                <w:spacing w:val="-1"/>
                <w:sz w:val="16"/>
                <w:szCs w:val="16"/>
              </w:rPr>
              <w:t>a</w:t>
            </w:r>
            <w:r>
              <w:rPr>
                <w:rFonts w:ascii="Segoe UI" w:eastAsia="Segoe UI" w:hAnsi="Segoe UI" w:cs="Segoe UI"/>
                <w:sz w:val="16"/>
                <w:szCs w:val="16"/>
              </w:rPr>
              <w:t>ting</w:t>
            </w:r>
            <w:r>
              <w:rPr>
                <w:rFonts w:ascii="Segoe UI" w:eastAsia="Segoe UI" w:hAnsi="Segoe UI" w:cs="Segoe UI"/>
                <w:spacing w:val="-1"/>
                <w:sz w:val="16"/>
                <w:szCs w:val="16"/>
              </w:rPr>
              <w:t xml:space="preserve"> </w:t>
            </w:r>
            <w:r>
              <w:rPr>
                <w:rFonts w:ascii="Segoe UI" w:eastAsia="Segoe UI" w:hAnsi="Segoe UI" w:cs="Segoe UI"/>
                <w:sz w:val="16"/>
                <w:szCs w:val="16"/>
              </w:rPr>
              <w:t>s</w:t>
            </w:r>
            <w:r>
              <w:rPr>
                <w:rFonts w:ascii="Segoe UI" w:eastAsia="Segoe UI" w:hAnsi="Segoe UI" w:cs="Segoe UI"/>
                <w:spacing w:val="-2"/>
                <w:sz w:val="16"/>
                <w:szCs w:val="16"/>
              </w:rPr>
              <w:t>y</w:t>
            </w:r>
            <w:r>
              <w:rPr>
                <w:rFonts w:ascii="Segoe UI" w:eastAsia="Segoe UI" w:hAnsi="Segoe UI" w:cs="Segoe UI"/>
                <w:sz w:val="16"/>
                <w:szCs w:val="16"/>
              </w:rPr>
              <w:t>stem.</w:t>
            </w:r>
          </w:p>
          <w:p w14:paraId="55A0E648" w14:textId="77777777" w:rsidR="000D2AFC" w:rsidRDefault="002525A2">
            <w:pPr>
              <w:spacing w:before="58"/>
              <w:ind w:left="122"/>
              <w:rPr>
                <w:rFonts w:ascii="Segoe UI" w:eastAsia="Segoe UI" w:hAnsi="Segoe UI" w:cs="Segoe UI"/>
                <w:sz w:val="16"/>
                <w:szCs w:val="16"/>
              </w:rPr>
            </w:pPr>
            <w:r>
              <w:rPr>
                <w:rFonts w:ascii="Segoe UI" w:eastAsia="Segoe UI" w:hAnsi="Segoe UI" w:cs="Segoe UI"/>
                <w:sz w:val="16"/>
                <w:szCs w:val="16"/>
              </w:rPr>
              <w:t>Mo</w:t>
            </w:r>
            <w:r>
              <w:rPr>
                <w:rFonts w:ascii="Segoe UI" w:eastAsia="Segoe UI" w:hAnsi="Segoe UI" w:cs="Segoe UI"/>
                <w:spacing w:val="-2"/>
                <w:sz w:val="16"/>
                <w:szCs w:val="16"/>
              </w:rPr>
              <w:t>b</w:t>
            </w:r>
            <w:r>
              <w:rPr>
                <w:rFonts w:ascii="Segoe UI" w:eastAsia="Segoe UI" w:hAnsi="Segoe UI" w:cs="Segoe UI"/>
                <w:sz w:val="16"/>
                <w:szCs w:val="16"/>
              </w:rPr>
              <w:t>ile</w:t>
            </w:r>
            <w:r>
              <w:rPr>
                <w:rFonts w:ascii="Segoe UI" w:eastAsia="Segoe UI" w:hAnsi="Segoe UI" w:cs="Segoe UI"/>
                <w:spacing w:val="-2"/>
                <w:sz w:val="16"/>
                <w:szCs w:val="16"/>
              </w:rPr>
              <w:t xml:space="preserve"> </w:t>
            </w:r>
            <w:r>
              <w:rPr>
                <w:rFonts w:ascii="Segoe UI" w:eastAsia="Segoe UI" w:hAnsi="Segoe UI" w:cs="Segoe UI"/>
                <w:sz w:val="16"/>
                <w:szCs w:val="16"/>
              </w:rPr>
              <w:t>vacuum unit u</w:t>
            </w:r>
            <w:r>
              <w:rPr>
                <w:rFonts w:ascii="Segoe UI" w:eastAsia="Segoe UI" w:hAnsi="Segoe UI" w:cs="Segoe UI"/>
                <w:spacing w:val="-1"/>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cap</w:t>
            </w:r>
            <w:r>
              <w:rPr>
                <w:rFonts w:ascii="Segoe UI" w:eastAsia="Segoe UI" w:hAnsi="Segoe UI" w:cs="Segoe UI"/>
                <w:spacing w:val="-3"/>
                <w:sz w:val="16"/>
                <w:szCs w:val="16"/>
              </w:rPr>
              <w:t>t</w:t>
            </w:r>
            <w:r>
              <w:rPr>
                <w:rFonts w:ascii="Segoe UI" w:eastAsia="Segoe UI" w:hAnsi="Segoe UI" w:cs="Segoe UI"/>
                <w:spacing w:val="-2"/>
                <w:sz w:val="16"/>
                <w:szCs w:val="16"/>
              </w:rPr>
              <w:t>u</w:t>
            </w:r>
            <w:r>
              <w:rPr>
                <w:rFonts w:ascii="Segoe UI" w:eastAsia="Segoe UI" w:hAnsi="Segoe UI" w:cs="Segoe UI"/>
                <w:sz w:val="16"/>
                <w:szCs w:val="16"/>
              </w:rPr>
              <w:t>re</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clean</w:t>
            </w:r>
            <w:r>
              <w:rPr>
                <w:rFonts w:ascii="Segoe UI" w:eastAsia="Segoe UI" w:hAnsi="Segoe UI" w:cs="Segoe UI"/>
                <w:spacing w:val="-1"/>
                <w:sz w:val="16"/>
                <w:szCs w:val="16"/>
              </w:rPr>
              <w:t xml:space="preserve"> </w:t>
            </w:r>
            <w:r>
              <w:rPr>
                <w:rFonts w:ascii="Segoe UI" w:eastAsia="Segoe UI" w:hAnsi="Segoe UI" w:cs="Segoe UI"/>
                <w:sz w:val="16"/>
                <w:szCs w:val="16"/>
              </w:rPr>
              <w:t>up</w:t>
            </w:r>
            <w:r>
              <w:rPr>
                <w:rFonts w:ascii="Segoe UI" w:eastAsia="Segoe UI" w:hAnsi="Segoe UI" w:cs="Segoe UI"/>
                <w:spacing w:val="-1"/>
                <w:sz w:val="16"/>
                <w:szCs w:val="16"/>
              </w:rPr>
              <w:t xml:space="preserve"> </w:t>
            </w:r>
            <w:r>
              <w:rPr>
                <w:rFonts w:ascii="Segoe UI" w:eastAsia="Segoe UI" w:hAnsi="Segoe UI" w:cs="Segoe UI"/>
                <w:sz w:val="16"/>
                <w:szCs w:val="16"/>
              </w:rPr>
              <w:t>any</w:t>
            </w:r>
            <w:r>
              <w:rPr>
                <w:rFonts w:ascii="Segoe UI" w:eastAsia="Segoe UI" w:hAnsi="Segoe UI" w:cs="Segoe UI"/>
                <w:spacing w:val="-2"/>
                <w:sz w:val="16"/>
                <w:szCs w:val="16"/>
              </w:rPr>
              <w:t xml:space="preserve"> </w:t>
            </w:r>
            <w:r>
              <w:rPr>
                <w:rFonts w:ascii="Segoe UI" w:eastAsia="Segoe UI" w:hAnsi="Segoe UI" w:cs="Segoe UI"/>
                <w:sz w:val="16"/>
                <w:szCs w:val="16"/>
              </w:rPr>
              <w:t>re</w:t>
            </w:r>
            <w:r>
              <w:rPr>
                <w:rFonts w:ascii="Segoe UI" w:eastAsia="Segoe UI" w:hAnsi="Segoe UI" w:cs="Segoe UI"/>
                <w:spacing w:val="-2"/>
                <w:sz w:val="16"/>
                <w:szCs w:val="16"/>
              </w:rPr>
              <w:t>s</w:t>
            </w:r>
            <w:r>
              <w:rPr>
                <w:rFonts w:ascii="Segoe UI" w:eastAsia="Segoe UI" w:hAnsi="Segoe UI" w:cs="Segoe UI"/>
                <w:sz w:val="16"/>
                <w:szCs w:val="16"/>
              </w:rPr>
              <w:t xml:space="preserve">ultant SBM </w:t>
            </w:r>
            <w:r>
              <w:rPr>
                <w:rFonts w:ascii="Segoe UI" w:eastAsia="Segoe UI" w:hAnsi="Segoe UI" w:cs="Segoe UI"/>
                <w:spacing w:val="-2"/>
                <w:sz w:val="16"/>
                <w:szCs w:val="16"/>
              </w:rPr>
              <w:t>s</w:t>
            </w:r>
            <w:r>
              <w:rPr>
                <w:rFonts w:ascii="Segoe UI" w:eastAsia="Segoe UI" w:hAnsi="Segoe UI" w:cs="Segoe UI"/>
                <w:sz w:val="16"/>
                <w:szCs w:val="16"/>
              </w:rPr>
              <w:t>p</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s</w:t>
            </w:r>
            <w:r>
              <w:rPr>
                <w:rFonts w:ascii="Segoe UI" w:eastAsia="Segoe UI" w:hAnsi="Segoe UI" w:cs="Segoe UI"/>
                <w:sz w:val="16"/>
                <w:szCs w:val="16"/>
              </w:rPr>
              <w:t>.</w:t>
            </w:r>
          </w:p>
          <w:p w14:paraId="55A0E649" w14:textId="77777777" w:rsidR="000D2AFC" w:rsidRDefault="002525A2">
            <w:pPr>
              <w:spacing w:before="60"/>
              <w:ind w:left="122" w:right="128"/>
              <w:rPr>
                <w:rFonts w:ascii="Segoe UI" w:eastAsia="Segoe UI" w:hAnsi="Segoe UI" w:cs="Segoe UI"/>
                <w:sz w:val="16"/>
                <w:szCs w:val="16"/>
              </w:rPr>
            </w:pPr>
            <w:r>
              <w:rPr>
                <w:rFonts w:ascii="Segoe UI" w:eastAsia="Segoe UI" w:hAnsi="Segoe UI" w:cs="Segoe UI"/>
                <w:sz w:val="16"/>
                <w:szCs w:val="16"/>
              </w:rPr>
              <w:t xml:space="preserve">SBM </w:t>
            </w:r>
            <w:r>
              <w:rPr>
                <w:rFonts w:ascii="Segoe UI" w:eastAsia="Segoe UI" w:hAnsi="Segoe UI" w:cs="Segoe UI"/>
                <w:spacing w:val="-2"/>
                <w:sz w:val="16"/>
                <w:szCs w:val="16"/>
              </w:rPr>
              <w:t>r</w:t>
            </w:r>
            <w:r>
              <w:rPr>
                <w:rFonts w:ascii="Segoe UI" w:eastAsia="Segoe UI" w:hAnsi="Segoe UI" w:cs="Segoe UI"/>
                <w:sz w:val="16"/>
                <w:szCs w:val="16"/>
              </w:rPr>
              <w:t>ock</w:t>
            </w:r>
            <w:r>
              <w:rPr>
                <w:rFonts w:ascii="Segoe UI" w:eastAsia="Segoe UI" w:hAnsi="Segoe UI" w:cs="Segoe UI"/>
                <w:spacing w:val="-1"/>
                <w:sz w:val="16"/>
                <w:szCs w:val="16"/>
              </w:rPr>
              <w:t xml:space="preserve"> </w:t>
            </w:r>
            <w:r>
              <w:rPr>
                <w:rFonts w:ascii="Segoe UI" w:eastAsia="Segoe UI" w:hAnsi="Segoe UI" w:cs="Segoe UI"/>
                <w:sz w:val="16"/>
                <w:szCs w:val="16"/>
              </w:rPr>
              <w:t>cuttings</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i</w:t>
            </w:r>
            <w:r>
              <w:rPr>
                <w:rFonts w:ascii="Segoe UI" w:eastAsia="Segoe UI" w:hAnsi="Segoe UI" w:cs="Segoe UI"/>
                <w:sz w:val="16"/>
                <w:szCs w:val="16"/>
              </w:rPr>
              <w:t>rcul</w:t>
            </w:r>
            <w:r>
              <w:rPr>
                <w:rFonts w:ascii="Segoe UI" w:eastAsia="Segoe UI" w:hAnsi="Segoe UI" w:cs="Segoe UI"/>
                <w:spacing w:val="-1"/>
                <w:sz w:val="16"/>
                <w:szCs w:val="16"/>
              </w:rPr>
              <w:t>a</w:t>
            </w:r>
            <w:r>
              <w:rPr>
                <w:rFonts w:ascii="Segoe UI" w:eastAsia="Segoe UI" w:hAnsi="Segoe UI" w:cs="Segoe UI"/>
                <w:sz w:val="16"/>
                <w:szCs w:val="16"/>
              </w:rPr>
              <w:t>ted</w:t>
            </w:r>
            <w:r>
              <w:rPr>
                <w:rFonts w:ascii="Segoe UI" w:eastAsia="Segoe UI" w:hAnsi="Segoe UI" w:cs="Segoe UI"/>
                <w:spacing w:val="-1"/>
                <w:sz w:val="16"/>
                <w:szCs w:val="16"/>
              </w:rPr>
              <w:t xml:space="preserve"> </w:t>
            </w:r>
            <w:r>
              <w:rPr>
                <w:rFonts w:ascii="Segoe UI" w:eastAsia="Segoe UI" w:hAnsi="Segoe UI" w:cs="Segoe UI"/>
                <w:sz w:val="16"/>
                <w:szCs w:val="16"/>
              </w:rPr>
              <w:t xml:space="preserve">to </w:t>
            </w:r>
            <w:r>
              <w:rPr>
                <w:rFonts w:ascii="Segoe UI" w:eastAsia="Segoe UI" w:hAnsi="Segoe UI" w:cs="Segoe UI"/>
                <w:spacing w:val="-2"/>
                <w:sz w:val="16"/>
                <w:szCs w:val="16"/>
              </w:rPr>
              <w:t>s</w:t>
            </w:r>
            <w:r>
              <w:rPr>
                <w:rFonts w:ascii="Segoe UI" w:eastAsia="Segoe UI" w:hAnsi="Segoe UI" w:cs="Segoe UI"/>
                <w:sz w:val="16"/>
                <w:szCs w:val="16"/>
              </w:rPr>
              <w:t>u</w:t>
            </w:r>
            <w:r>
              <w:rPr>
                <w:rFonts w:ascii="Segoe UI" w:eastAsia="Segoe UI" w:hAnsi="Segoe UI" w:cs="Segoe UI"/>
                <w:spacing w:val="-3"/>
                <w:sz w:val="16"/>
                <w:szCs w:val="16"/>
              </w:rPr>
              <w:t>r</w:t>
            </w:r>
            <w:r>
              <w:rPr>
                <w:rFonts w:ascii="Segoe UI" w:eastAsia="Segoe UI" w:hAnsi="Segoe UI" w:cs="Segoe UI"/>
                <w:sz w:val="16"/>
                <w:szCs w:val="16"/>
              </w:rPr>
              <w:t>face exit</w:t>
            </w:r>
            <w:r>
              <w:rPr>
                <w:rFonts w:ascii="Segoe UI" w:eastAsia="Segoe UI" w:hAnsi="Segoe UI" w:cs="Segoe UI"/>
                <w:spacing w:val="-1"/>
                <w:sz w:val="16"/>
                <w:szCs w:val="16"/>
              </w:rPr>
              <w:t xml:space="preserve"> </w:t>
            </w:r>
            <w:r>
              <w:rPr>
                <w:rFonts w:ascii="Segoe UI" w:eastAsia="Segoe UI" w:hAnsi="Segoe UI" w:cs="Segoe UI"/>
                <w:sz w:val="16"/>
                <w:szCs w:val="16"/>
              </w:rPr>
              <w:t>t</w:t>
            </w:r>
            <w:r>
              <w:rPr>
                <w:rFonts w:ascii="Segoe UI" w:eastAsia="Segoe UI" w:hAnsi="Segoe UI" w:cs="Segoe UI"/>
                <w:spacing w:val="-2"/>
                <w:sz w:val="16"/>
                <w:szCs w:val="16"/>
              </w:rPr>
              <w:t>h</w:t>
            </w:r>
            <w:r>
              <w:rPr>
                <w:rFonts w:ascii="Segoe UI" w:eastAsia="Segoe UI" w:hAnsi="Segoe UI" w:cs="Segoe UI"/>
                <w:sz w:val="16"/>
                <w:szCs w:val="16"/>
              </w:rPr>
              <w:t>e fu</w:t>
            </w:r>
            <w:r>
              <w:rPr>
                <w:rFonts w:ascii="Segoe UI" w:eastAsia="Segoe UI" w:hAnsi="Segoe UI" w:cs="Segoe UI"/>
                <w:spacing w:val="-1"/>
                <w:sz w:val="16"/>
                <w:szCs w:val="16"/>
              </w:rPr>
              <w:t>l</w:t>
            </w:r>
            <w:r>
              <w:rPr>
                <w:rFonts w:ascii="Segoe UI" w:eastAsia="Segoe UI" w:hAnsi="Segoe UI" w:cs="Segoe UI"/>
                <w:sz w:val="16"/>
                <w:szCs w:val="16"/>
              </w:rPr>
              <w:t>ly</w:t>
            </w:r>
            <w:r>
              <w:rPr>
                <w:rFonts w:ascii="Segoe UI" w:eastAsia="Segoe UI" w:hAnsi="Segoe UI" w:cs="Segoe UI"/>
                <w:spacing w:val="-1"/>
                <w:sz w:val="16"/>
                <w:szCs w:val="16"/>
              </w:rPr>
              <w:t xml:space="preserve"> </w:t>
            </w:r>
            <w:r>
              <w:rPr>
                <w:rFonts w:ascii="Segoe UI" w:eastAsia="Segoe UI" w:hAnsi="Segoe UI" w:cs="Segoe UI"/>
                <w:sz w:val="16"/>
                <w:szCs w:val="16"/>
              </w:rPr>
              <w:t>encl</w:t>
            </w:r>
            <w:r>
              <w:rPr>
                <w:rFonts w:ascii="Segoe UI" w:eastAsia="Segoe UI" w:hAnsi="Segoe UI" w:cs="Segoe UI"/>
                <w:spacing w:val="-2"/>
                <w:sz w:val="16"/>
                <w:szCs w:val="16"/>
              </w:rPr>
              <w:t>o</w:t>
            </w:r>
            <w:r>
              <w:rPr>
                <w:rFonts w:ascii="Segoe UI" w:eastAsia="Segoe UI" w:hAnsi="Segoe UI" w:cs="Segoe UI"/>
                <w:sz w:val="16"/>
                <w:szCs w:val="16"/>
              </w:rPr>
              <w:t>sed</w:t>
            </w:r>
            <w:r>
              <w:rPr>
                <w:rFonts w:ascii="Segoe UI" w:eastAsia="Segoe UI" w:hAnsi="Segoe UI" w:cs="Segoe UI"/>
                <w:spacing w:val="-2"/>
                <w:sz w:val="16"/>
                <w:szCs w:val="16"/>
              </w:rPr>
              <w:t xml:space="preserve"> </w:t>
            </w:r>
            <w:r>
              <w:rPr>
                <w:rFonts w:ascii="Segoe UI" w:eastAsia="Segoe UI" w:hAnsi="Segoe UI" w:cs="Segoe UI"/>
                <w:sz w:val="16"/>
                <w:szCs w:val="16"/>
              </w:rPr>
              <w:t>mud</w:t>
            </w:r>
            <w:r>
              <w:rPr>
                <w:rFonts w:ascii="Segoe UI" w:eastAsia="Segoe UI" w:hAnsi="Segoe UI" w:cs="Segoe UI"/>
                <w:spacing w:val="-2"/>
                <w:sz w:val="16"/>
                <w:szCs w:val="16"/>
              </w:rPr>
              <w:t xml:space="preserve"> </w:t>
            </w:r>
            <w:r>
              <w:rPr>
                <w:rFonts w:ascii="Segoe UI" w:eastAsia="Segoe UI" w:hAnsi="Segoe UI" w:cs="Segoe UI"/>
                <w:sz w:val="16"/>
                <w:szCs w:val="16"/>
              </w:rPr>
              <w:t>system fr</w:t>
            </w:r>
            <w:r>
              <w:rPr>
                <w:rFonts w:ascii="Segoe UI" w:eastAsia="Segoe UI" w:hAnsi="Segoe UI" w:cs="Segoe UI"/>
                <w:spacing w:val="-1"/>
                <w:sz w:val="16"/>
                <w:szCs w:val="16"/>
              </w:rPr>
              <w:t>o</w:t>
            </w:r>
            <w:r>
              <w:rPr>
                <w:rFonts w:ascii="Segoe UI" w:eastAsia="Segoe UI" w:hAnsi="Segoe UI" w:cs="Segoe UI"/>
                <w:sz w:val="16"/>
                <w:szCs w:val="16"/>
              </w:rPr>
              <w:t>m sha</w:t>
            </w:r>
            <w:r>
              <w:rPr>
                <w:rFonts w:ascii="Segoe UI" w:eastAsia="Segoe UI" w:hAnsi="Segoe UI" w:cs="Segoe UI"/>
                <w:spacing w:val="-2"/>
                <w:sz w:val="16"/>
                <w:szCs w:val="16"/>
              </w:rPr>
              <w:t>l</w:t>
            </w:r>
            <w:r>
              <w:rPr>
                <w:rFonts w:ascii="Segoe UI" w:eastAsia="Segoe UI" w:hAnsi="Segoe UI" w:cs="Segoe UI"/>
                <w:sz w:val="16"/>
                <w:szCs w:val="16"/>
              </w:rPr>
              <w:t xml:space="preserve">e </w:t>
            </w:r>
            <w:r>
              <w:rPr>
                <w:rFonts w:ascii="Segoe UI" w:eastAsia="Segoe UI" w:hAnsi="Segoe UI" w:cs="Segoe UI"/>
                <w:spacing w:val="-2"/>
                <w:sz w:val="16"/>
                <w:szCs w:val="16"/>
              </w:rPr>
              <w:t>s</w:t>
            </w:r>
            <w:r>
              <w:rPr>
                <w:rFonts w:ascii="Segoe UI" w:eastAsia="Segoe UI" w:hAnsi="Segoe UI" w:cs="Segoe UI"/>
                <w:sz w:val="16"/>
                <w:szCs w:val="16"/>
              </w:rPr>
              <w:t>hake</w:t>
            </w:r>
            <w:r>
              <w:rPr>
                <w:rFonts w:ascii="Segoe UI" w:eastAsia="Segoe UI" w:hAnsi="Segoe UI" w:cs="Segoe UI"/>
                <w:spacing w:val="-2"/>
                <w:sz w:val="16"/>
                <w:szCs w:val="16"/>
              </w:rPr>
              <w:t>r</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on</w:t>
            </w:r>
            <w:r>
              <w:rPr>
                <w:rFonts w:ascii="Segoe UI" w:eastAsia="Segoe UI" w:hAnsi="Segoe UI" w:cs="Segoe UI"/>
                <w:spacing w:val="-1"/>
                <w:sz w:val="16"/>
                <w:szCs w:val="16"/>
              </w:rPr>
              <w:t xml:space="preserve"> </w:t>
            </w:r>
            <w:r>
              <w:rPr>
                <w:rFonts w:ascii="Segoe UI" w:eastAsia="Segoe UI" w:hAnsi="Segoe UI" w:cs="Segoe UI"/>
                <w:sz w:val="16"/>
                <w:szCs w:val="16"/>
              </w:rPr>
              <w:t>drill</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i</w:t>
            </w:r>
            <w:r>
              <w:rPr>
                <w:rFonts w:ascii="Segoe UI" w:eastAsia="Segoe UI" w:hAnsi="Segoe UI" w:cs="Segoe UI"/>
                <w:spacing w:val="-2"/>
                <w:sz w:val="16"/>
                <w:szCs w:val="16"/>
              </w:rPr>
              <w:t>g</w:t>
            </w:r>
            <w:r>
              <w:rPr>
                <w:rFonts w:ascii="Segoe UI" w:eastAsia="Segoe UI" w:hAnsi="Segoe UI" w:cs="Segoe UI"/>
                <w:sz w:val="16"/>
                <w:szCs w:val="16"/>
              </w:rPr>
              <w:t>.</w:t>
            </w:r>
            <w:r>
              <w:rPr>
                <w:rFonts w:ascii="Segoe UI" w:eastAsia="Segoe UI" w:hAnsi="Segoe UI" w:cs="Segoe UI"/>
                <w:spacing w:val="1"/>
                <w:sz w:val="16"/>
                <w:szCs w:val="16"/>
              </w:rPr>
              <w:t xml:space="preserve"> </w:t>
            </w:r>
            <w:r>
              <w:rPr>
                <w:rFonts w:ascii="Segoe UI" w:eastAsia="Segoe UI" w:hAnsi="Segoe UI" w:cs="Segoe UI"/>
                <w:sz w:val="16"/>
                <w:szCs w:val="16"/>
              </w:rPr>
              <w:t>Cuttings</w:t>
            </w:r>
            <w:r>
              <w:rPr>
                <w:rFonts w:ascii="Segoe UI" w:eastAsia="Segoe UI" w:hAnsi="Segoe UI" w:cs="Segoe UI"/>
                <w:spacing w:val="-2"/>
                <w:sz w:val="16"/>
                <w:szCs w:val="16"/>
              </w:rPr>
              <w:t xml:space="preserve"> </w:t>
            </w:r>
            <w:r>
              <w:rPr>
                <w:rFonts w:ascii="Segoe UI" w:eastAsia="Segoe UI" w:hAnsi="Segoe UI" w:cs="Segoe UI"/>
                <w:sz w:val="16"/>
                <w:szCs w:val="16"/>
              </w:rPr>
              <w:t>further</w:t>
            </w:r>
            <w:r>
              <w:rPr>
                <w:rFonts w:ascii="Segoe UI" w:eastAsia="Segoe UI" w:hAnsi="Segoe UI" w:cs="Segoe UI"/>
                <w:spacing w:val="-1"/>
                <w:sz w:val="16"/>
                <w:szCs w:val="16"/>
              </w:rPr>
              <w:t xml:space="preserve"> </w:t>
            </w:r>
            <w:r>
              <w:rPr>
                <w:rFonts w:ascii="Segoe UI" w:eastAsia="Segoe UI" w:hAnsi="Segoe UI" w:cs="Segoe UI"/>
                <w:sz w:val="16"/>
                <w:szCs w:val="16"/>
              </w:rPr>
              <w:t>s</w:t>
            </w:r>
            <w:r>
              <w:rPr>
                <w:rFonts w:ascii="Segoe UI" w:eastAsia="Segoe UI" w:hAnsi="Segoe UI" w:cs="Segoe UI"/>
                <w:spacing w:val="-1"/>
                <w:sz w:val="16"/>
                <w:szCs w:val="16"/>
              </w:rPr>
              <w:t>e</w:t>
            </w:r>
            <w:r>
              <w:rPr>
                <w:rFonts w:ascii="Segoe UI" w:eastAsia="Segoe UI" w:hAnsi="Segoe UI" w:cs="Segoe UI"/>
                <w:sz w:val="16"/>
                <w:szCs w:val="16"/>
              </w:rPr>
              <w:t>p</w:t>
            </w:r>
            <w:r>
              <w:rPr>
                <w:rFonts w:ascii="Segoe UI" w:eastAsia="Segoe UI" w:hAnsi="Segoe UI" w:cs="Segoe UI"/>
                <w:spacing w:val="-1"/>
                <w:sz w:val="16"/>
                <w:szCs w:val="16"/>
              </w:rPr>
              <w:t>a</w:t>
            </w:r>
            <w:r>
              <w:rPr>
                <w:rFonts w:ascii="Segoe UI" w:eastAsia="Segoe UI" w:hAnsi="Segoe UI" w:cs="Segoe UI"/>
                <w:sz w:val="16"/>
                <w:szCs w:val="16"/>
              </w:rPr>
              <w:t>rated</w:t>
            </w:r>
            <w:r>
              <w:rPr>
                <w:rFonts w:ascii="Segoe UI" w:eastAsia="Segoe UI" w:hAnsi="Segoe UI" w:cs="Segoe UI"/>
                <w:spacing w:val="-1"/>
                <w:sz w:val="16"/>
                <w:szCs w:val="16"/>
              </w:rPr>
              <w:t xml:space="preserve"> </w:t>
            </w:r>
            <w:r>
              <w:rPr>
                <w:rFonts w:ascii="Segoe UI" w:eastAsia="Segoe UI" w:hAnsi="Segoe UI" w:cs="Segoe UI"/>
                <w:sz w:val="16"/>
                <w:szCs w:val="16"/>
              </w:rPr>
              <w:t>f</w:t>
            </w:r>
            <w:r>
              <w:rPr>
                <w:rFonts w:ascii="Segoe UI" w:eastAsia="Segoe UI" w:hAnsi="Segoe UI" w:cs="Segoe UI"/>
                <w:spacing w:val="-2"/>
                <w:sz w:val="16"/>
                <w:szCs w:val="16"/>
              </w:rPr>
              <w:t>r</w:t>
            </w:r>
            <w:r>
              <w:rPr>
                <w:rFonts w:ascii="Segoe UI" w:eastAsia="Segoe UI" w:hAnsi="Segoe UI" w:cs="Segoe UI"/>
                <w:sz w:val="16"/>
                <w:szCs w:val="16"/>
              </w:rPr>
              <w:t xml:space="preserve">om </w:t>
            </w:r>
            <w:r>
              <w:rPr>
                <w:rFonts w:ascii="Segoe UI" w:eastAsia="Segoe UI" w:hAnsi="Segoe UI" w:cs="Segoe UI"/>
                <w:spacing w:val="-1"/>
                <w:sz w:val="16"/>
                <w:szCs w:val="16"/>
              </w:rPr>
              <w:t>l</w:t>
            </w:r>
            <w:r>
              <w:rPr>
                <w:rFonts w:ascii="Segoe UI" w:eastAsia="Segoe UI" w:hAnsi="Segoe UI" w:cs="Segoe UI"/>
                <w:sz w:val="16"/>
                <w:szCs w:val="16"/>
              </w:rPr>
              <w:t>i</w:t>
            </w:r>
            <w:r>
              <w:rPr>
                <w:rFonts w:ascii="Segoe UI" w:eastAsia="Segoe UI" w:hAnsi="Segoe UI" w:cs="Segoe UI"/>
                <w:spacing w:val="-2"/>
                <w:sz w:val="16"/>
                <w:szCs w:val="16"/>
              </w:rPr>
              <w:t>q</w:t>
            </w:r>
            <w:r>
              <w:rPr>
                <w:rFonts w:ascii="Segoe UI" w:eastAsia="Segoe UI" w:hAnsi="Segoe UI" w:cs="Segoe UI"/>
                <w:sz w:val="16"/>
                <w:szCs w:val="16"/>
              </w:rPr>
              <w:t>uid</w:t>
            </w:r>
            <w:r>
              <w:rPr>
                <w:rFonts w:ascii="Segoe UI" w:eastAsia="Segoe UI" w:hAnsi="Segoe UI" w:cs="Segoe UI"/>
                <w:spacing w:val="-1"/>
                <w:sz w:val="16"/>
                <w:szCs w:val="16"/>
              </w:rPr>
              <w:t xml:space="preserve"> </w:t>
            </w:r>
            <w:r>
              <w:rPr>
                <w:rFonts w:ascii="Segoe UI" w:eastAsia="Segoe UI" w:hAnsi="Segoe UI" w:cs="Segoe UI"/>
                <w:spacing w:val="3"/>
                <w:sz w:val="16"/>
                <w:szCs w:val="16"/>
              </w:rPr>
              <w:t>S</w:t>
            </w:r>
            <w:r>
              <w:rPr>
                <w:rFonts w:ascii="Segoe UI" w:eastAsia="Segoe UI" w:hAnsi="Segoe UI" w:cs="Segoe UI"/>
                <w:sz w:val="16"/>
                <w:szCs w:val="16"/>
              </w:rPr>
              <w:t>BM</w:t>
            </w:r>
            <w:r>
              <w:rPr>
                <w:rFonts w:ascii="Segoe UI" w:eastAsia="Segoe UI" w:hAnsi="Segoe UI" w:cs="Segoe UI"/>
                <w:spacing w:val="-1"/>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means of</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d</w:t>
            </w:r>
            <w:r>
              <w:rPr>
                <w:rFonts w:ascii="Segoe UI" w:eastAsia="Segoe UI" w:hAnsi="Segoe UI" w:cs="Segoe UI"/>
                <w:sz w:val="16"/>
                <w:szCs w:val="16"/>
              </w:rPr>
              <w:t>d</w:t>
            </w:r>
            <w:r>
              <w:rPr>
                <w:rFonts w:ascii="Segoe UI" w:eastAsia="Segoe UI" w:hAnsi="Segoe UI" w:cs="Segoe UI"/>
                <w:spacing w:val="-2"/>
                <w:sz w:val="16"/>
                <w:szCs w:val="16"/>
              </w:rPr>
              <w:t>i</w:t>
            </w:r>
            <w:r>
              <w:rPr>
                <w:rFonts w:ascii="Segoe UI" w:eastAsia="Segoe UI" w:hAnsi="Segoe UI" w:cs="Segoe UI"/>
                <w:sz w:val="16"/>
                <w:szCs w:val="16"/>
              </w:rPr>
              <w:t>tional</w:t>
            </w:r>
            <w:r>
              <w:rPr>
                <w:rFonts w:ascii="Segoe UI" w:eastAsia="Segoe UI" w:hAnsi="Segoe UI" w:cs="Segoe UI"/>
                <w:spacing w:val="-2"/>
                <w:sz w:val="16"/>
                <w:szCs w:val="16"/>
              </w:rPr>
              <w:t xml:space="preserve"> </w:t>
            </w:r>
            <w:r>
              <w:rPr>
                <w:rFonts w:ascii="Segoe UI" w:eastAsia="Segoe UI" w:hAnsi="Segoe UI" w:cs="Segoe UI"/>
                <w:sz w:val="16"/>
                <w:szCs w:val="16"/>
              </w:rPr>
              <w:t xml:space="preserve">mechanical </w:t>
            </w:r>
            <w:r>
              <w:rPr>
                <w:rFonts w:ascii="Segoe UI" w:eastAsia="Segoe UI" w:hAnsi="Segoe UI" w:cs="Segoe UI"/>
                <w:spacing w:val="-2"/>
                <w:sz w:val="16"/>
                <w:szCs w:val="16"/>
              </w:rPr>
              <w:t>s</w:t>
            </w:r>
            <w:r>
              <w:rPr>
                <w:rFonts w:ascii="Segoe UI" w:eastAsia="Segoe UI" w:hAnsi="Segoe UI" w:cs="Segoe UI"/>
                <w:sz w:val="16"/>
                <w:szCs w:val="16"/>
              </w:rPr>
              <w:t>ep</w:t>
            </w:r>
            <w:r>
              <w:rPr>
                <w:rFonts w:ascii="Segoe UI" w:eastAsia="Segoe UI" w:hAnsi="Segoe UI" w:cs="Segoe UI"/>
                <w:spacing w:val="-1"/>
                <w:sz w:val="16"/>
                <w:szCs w:val="16"/>
              </w:rPr>
              <w:t>a</w:t>
            </w:r>
            <w:r>
              <w:rPr>
                <w:rFonts w:ascii="Segoe UI" w:eastAsia="Segoe UI" w:hAnsi="Segoe UI" w:cs="Segoe UI"/>
                <w:sz w:val="16"/>
                <w:szCs w:val="16"/>
              </w:rPr>
              <w:t>rati</w:t>
            </w:r>
            <w:r>
              <w:rPr>
                <w:rFonts w:ascii="Segoe UI" w:eastAsia="Segoe UI" w:hAnsi="Segoe UI" w:cs="Segoe UI"/>
                <w:spacing w:val="-1"/>
                <w:sz w:val="16"/>
                <w:szCs w:val="16"/>
              </w:rPr>
              <w:t>o</w:t>
            </w:r>
            <w:r>
              <w:rPr>
                <w:rFonts w:ascii="Segoe UI" w:eastAsia="Segoe UI" w:hAnsi="Segoe UI" w:cs="Segoe UI"/>
                <w:sz w:val="16"/>
                <w:szCs w:val="16"/>
              </w:rPr>
              <w:t xml:space="preserve">n </w:t>
            </w:r>
            <w:r>
              <w:rPr>
                <w:rFonts w:ascii="Segoe UI" w:eastAsia="Segoe UI" w:hAnsi="Segoe UI" w:cs="Segoe UI"/>
                <w:spacing w:val="-1"/>
                <w:sz w:val="16"/>
                <w:szCs w:val="16"/>
              </w:rPr>
              <w:t>(</w:t>
            </w:r>
            <w:r>
              <w:rPr>
                <w:rFonts w:ascii="Segoe UI" w:eastAsia="Segoe UI" w:hAnsi="Segoe UI" w:cs="Segoe UI"/>
                <w:sz w:val="16"/>
                <w:szCs w:val="16"/>
              </w:rPr>
              <w:t>centrifu</w:t>
            </w:r>
            <w:r>
              <w:rPr>
                <w:rFonts w:ascii="Segoe UI" w:eastAsia="Segoe UI" w:hAnsi="Segoe UI" w:cs="Segoe UI"/>
                <w:spacing w:val="-1"/>
                <w:sz w:val="16"/>
                <w:szCs w:val="16"/>
              </w:rPr>
              <w:t>g</w:t>
            </w:r>
            <w:r>
              <w:rPr>
                <w:rFonts w:ascii="Segoe UI" w:eastAsia="Segoe UI" w:hAnsi="Segoe UI" w:cs="Segoe UI"/>
                <w:sz w:val="16"/>
                <w:szCs w:val="16"/>
              </w:rPr>
              <w:t>e/c</w:t>
            </w:r>
            <w:r>
              <w:rPr>
                <w:rFonts w:ascii="Segoe UI" w:eastAsia="Segoe UI" w:hAnsi="Segoe UI" w:cs="Segoe UI"/>
                <w:spacing w:val="-3"/>
                <w:sz w:val="16"/>
                <w:szCs w:val="16"/>
              </w:rPr>
              <w:t>u</w:t>
            </w:r>
            <w:r>
              <w:rPr>
                <w:rFonts w:ascii="Segoe UI" w:eastAsia="Segoe UI" w:hAnsi="Segoe UI" w:cs="Segoe UI"/>
                <w:sz w:val="16"/>
                <w:szCs w:val="16"/>
              </w:rPr>
              <w:t>t</w:t>
            </w:r>
            <w:r>
              <w:rPr>
                <w:rFonts w:ascii="Segoe UI" w:eastAsia="Segoe UI" w:hAnsi="Segoe UI" w:cs="Segoe UI"/>
                <w:spacing w:val="1"/>
                <w:sz w:val="16"/>
                <w:szCs w:val="16"/>
              </w:rPr>
              <w:t>t</w:t>
            </w:r>
            <w:r>
              <w:rPr>
                <w:rFonts w:ascii="Segoe UI" w:eastAsia="Segoe UI" w:hAnsi="Segoe UI" w:cs="Segoe UI"/>
                <w:sz w:val="16"/>
                <w:szCs w:val="16"/>
              </w:rPr>
              <w:t>in</w:t>
            </w:r>
            <w:r>
              <w:rPr>
                <w:rFonts w:ascii="Segoe UI" w:eastAsia="Segoe UI" w:hAnsi="Segoe UI" w:cs="Segoe UI"/>
                <w:spacing w:val="-1"/>
                <w:sz w:val="16"/>
                <w:szCs w:val="16"/>
              </w:rPr>
              <w:t>g</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d</w:t>
            </w:r>
            <w:r>
              <w:rPr>
                <w:rFonts w:ascii="Segoe UI" w:eastAsia="Segoe UI" w:hAnsi="Segoe UI" w:cs="Segoe UI"/>
                <w:spacing w:val="-2"/>
                <w:sz w:val="16"/>
                <w:szCs w:val="16"/>
              </w:rPr>
              <w:t>r</w:t>
            </w:r>
            <w:r>
              <w:rPr>
                <w:rFonts w:ascii="Segoe UI" w:eastAsia="Segoe UI" w:hAnsi="Segoe UI" w:cs="Segoe UI"/>
                <w:sz w:val="16"/>
                <w:szCs w:val="16"/>
              </w:rPr>
              <w:t>ye</w:t>
            </w:r>
            <w:r>
              <w:rPr>
                <w:rFonts w:ascii="Segoe UI" w:eastAsia="Segoe UI" w:hAnsi="Segoe UI" w:cs="Segoe UI"/>
                <w:spacing w:val="-2"/>
                <w:sz w:val="16"/>
                <w:szCs w:val="16"/>
              </w:rPr>
              <w:t>r</w:t>
            </w:r>
            <w:r>
              <w:rPr>
                <w:rFonts w:ascii="Segoe UI" w:eastAsia="Segoe UI" w:hAnsi="Segoe UI" w:cs="Segoe UI"/>
                <w:sz w:val="16"/>
                <w:szCs w:val="16"/>
              </w:rPr>
              <w:t xml:space="preserve">). </w:t>
            </w:r>
            <w:r>
              <w:rPr>
                <w:rFonts w:ascii="Segoe UI" w:eastAsia="Segoe UI" w:hAnsi="Segoe UI" w:cs="Segoe UI"/>
                <w:spacing w:val="1"/>
                <w:sz w:val="16"/>
                <w:szCs w:val="16"/>
              </w:rPr>
              <w:t>S</w:t>
            </w:r>
            <w:r>
              <w:rPr>
                <w:rFonts w:ascii="Segoe UI" w:eastAsia="Segoe UI" w:hAnsi="Segoe UI" w:cs="Segoe UI"/>
                <w:sz w:val="16"/>
                <w:szCs w:val="16"/>
              </w:rPr>
              <w:t>y</w:t>
            </w:r>
            <w:r>
              <w:rPr>
                <w:rFonts w:ascii="Segoe UI" w:eastAsia="Segoe UI" w:hAnsi="Segoe UI" w:cs="Segoe UI"/>
                <w:spacing w:val="-2"/>
                <w:sz w:val="16"/>
                <w:szCs w:val="16"/>
              </w:rPr>
              <w:t>s</w:t>
            </w:r>
            <w:r>
              <w:rPr>
                <w:rFonts w:ascii="Segoe UI" w:eastAsia="Segoe UI" w:hAnsi="Segoe UI" w:cs="Segoe UI"/>
                <w:sz w:val="16"/>
                <w:szCs w:val="16"/>
              </w:rPr>
              <w:t>tem</w:t>
            </w:r>
            <w:r>
              <w:rPr>
                <w:rFonts w:ascii="Segoe UI" w:eastAsia="Segoe UI" w:hAnsi="Segoe UI" w:cs="Segoe UI"/>
                <w:spacing w:val="2"/>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convey cut</w:t>
            </w:r>
            <w:r>
              <w:rPr>
                <w:rFonts w:ascii="Segoe UI" w:eastAsia="Segoe UI" w:hAnsi="Segoe UI" w:cs="Segoe UI"/>
                <w:spacing w:val="2"/>
                <w:sz w:val="16"/>
                <w:szCs w:val="16"/>
              </w:rPr>
              <w:t>t</w:t>
            </w:r>
            <w:r>
              <w:rPr>
                <w:rFonts w:ascii="Segoe UI" w:eastAsia="Segoe UI" w:hAnsi="Segoe UI" w:cs="Segoe UI"/>
                <w:sz w:val="16"/>
                <w:szCs w:val="16"/>
              </w:rPr>
              <w:t>in</w:t>
            </w:r>
            <w:r>
              <w:rPr>
                <w:rFonts w:ascii="Segoe UI" w:eastAsia="Segoe UI" w:hAnsi="Segoe UI" w:cs="Segoe UI"/>
                <w:spacing w:val="-1"/>
                <w:sz w:val="16"/>
                <w:szCs w:val="16"/>
              </w:rPr>
              <w:t>g</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fr</w:t>
            </w:r>
            <w:r>
              <w:rPr>
                <w:rFonts w:ascii="Segoe UI" w:eastAsia="Segoe UI" w:hAnsi="Segoe UI" w:cs="Segoe UI"/>
                <w:spacing w:val="-1"/>
                <w:sz w:val="16"/>
                <w:szCs w:val="16"/>
              </w:rPr>
              <w:t>o</w:t>
            </w:r>
            <w:r>
              <w:rPr>
                <w:rFonts w:ascii="Segoe UI" w:eastAsia="Segoe UI" w:hAnsi="Segoe UI" w:cs="Segoe UI"/>
                <w:sz w:val="16"/>
                <w:szCs w:val="16"/>
              </w:rPr>
              <w:t>m sha</w:t>
            </w:r>
            <w:r>
              <w:rPr>
                <w:rFonts w:ascii="Segoe UI" w:eastAsia="Segoe UI" w:hAnsi="Segoe UI" w:cs="Segoe UI"/>
                <w:spacing w:val="-2"/>
                <w:sz w:val="16"/>
                <w:szCs w:val="16"/>
              </w:rPr>
              <w:t>k</w:t>
            </w:r>
            <w:r>
              <w:rPr>
                <w:rFonts w:ascii="Segoe UI" w:eastAsia="Segoe UI" w:hAnsi="Segoe UI" w:cs="Segoe UI"/>
                <w:sz w:val="16"/>
                <w:szCs w:val="16"/>
              </w:rPr>
              <w:t>ers</w:t>
            </w:r>
            <w:r>
              <w:rPr>
                <w:rFonts w:ascii="Segoe UI" w:eastAsia="Segoe UI" w:hAnsi="Segoe UI" w:cs="Segoe UI"/>
                <w:spacing w:val="-1"/>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sec</w:t>
            </w:r>
            <w:r>
              <w:rPr>
                <w:rFonts w:ascii="Segoe UI" w:eastAsia="Segoe UI" w:hAnsi="Segoe UI" w:cs="Segoe UI"/>
                <w:spacing w:val="-2"/>
                <w:sz w:val="16"/>
                <w:szCs w:val="16"/>
              </w:rPr>
              <w:t>o</w:t>
            </w:r>
            <w:r>
              <w:rPr>
                <w:rFonts w:ascii="Segoe UI" w:eastAsia="Segoe UI" w:hAnsi="Segoe UI" w:cs="Segoe UI"/>
                <w:sz w:val="16"/>
                <w:szCs w:val="16"/>
              </w:rPr>
              <w:t>nda</w:t>
            </w:r>
            <w:r>
              <w:rPr>
                <w:rFonts w:ascii="Segoe UI" w:eastAsia="Segoe UI" w:hAnsi="Segoe UI" w:cs="Segoe UI"/>
                <w:spacing w:val="-2"/>
                <w:sz w:val="16"/>
                <w:szCs w:val="16"/>
              </w:rPr>
              <w:t>r</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s</w:t>
            </w:r>
            <w:r>
              <w:rPr>
                <w:rFonts w:ascii="Segoe UI" w:eastAsia="Segoe UI" w:hAnsi="Segoe UI" w:cs="Segoe UI"/>
                <w:spacing w:val="-2"/>
                <w:sz w:val="16"/>
                <w:szCs w:val="16"/>
              </w:rPr>
              <w:t>o</w:t>
            </w:r>
            <w:r>
              <w:rPr>
                <w:rFonts w:ascii="Segoe UI" w:eastAsia="Segoe UI" w:hAnsi="Segoe UI" w:cs="Segoe UI"/>
                <w:sz w:val="16"/>
                <w:szCs w:val="16"/>
              </w:rPr>
              <w:t>lids</w:t>
            </w:r>
            <w:r>
              <w:rPr>
                <w:rFonts w:ascii="Segoe UI" w:eastAsia="Segoe UI" w:hAnsi="Segoe UI" w:cs="Segoe UI"/>
                <w:spacing w:val="-1"/>
                <w:sz w:val="16"/>
                <w:szCs w:val="16"/>
              </w:rPr>
              <w:t xml:space="preserve"> </w:t>
            </w:r>
            <w:r>
              <w:rPr>
                <w:rFonts w:ascii="Segoe UI" w:eastAsia="Segoe UI" w:hAnsi="Segoe UI" w:cs="Segoe UI"/>
                <w:sz w:val="16"/>
                <w:szCs w:val="16"/>
              </w:rPr>
              <w:t>control</w:t>
            </w:r>
            <w:r>
              <w:rPr>
                <w:rFonts w:ascii="Segoe UI" w:eastAsia="Segoe UI" w:hAnsi="Segoe UI" w:cs="Segoe UI"/>
                <w:spacing w:val="-1"/>
                <w:sz w:val="16"/>
                <w:szCs w:val="16"/>
              </w:rPr>
              <w:t xml:space="preserve"> </w:t>
            </w:r>
            <w:r>
              <w:rPr>
                <w:rFonts w:ascii="Segoe UI" w:eastAsia="Segoe UI" w:hAnsi="Segoe UI" w:cs="Segoe UI"/>
                <w:sz w:val="16"/>
                <w:szCs w:val="16"/>
              </w:rPr>
              <w:t>e</w:t>
            </w:r>
            <w:r>
              <w:rPr>
                <w:rFonts w:ascii="Segoe UI" w:eastAsia="Segoe UI" w:hAnsi="Segoe UI" w:cs="Segoe UI"/>
                <w:spacing w:val="-2"/>
                <w:sz w:val="16"/>
                <w:szCs w:val="16"/>
              </w:rPr>
              <w:t>q</w:t>
            </w:r>
            <w:r>
              <w:rPr>
                <w:rFonts w:ascii="Segoe UI" w:eastAsia="Segoe UI" w:hAnsi="Segoe UI" w:cs="Segoe UI"/>
                <w:sz w:val="16"/>
                <w:szCs w:val="16"/>
              </w:rPr>
              <w:t>ui</w:t>
            </w:r>
            <w:r>
              <w:rPr>
                <w:rFonts w:ascii="Segoe UI" w:eastAsia="Segoe UI" w:hAnsi="Segoe UI" w:cs="Segoe UI"/>
                <w:spacing w:val="-1"/>
                <w:sz w:val="16"/>
                <w:szCs w:val="16"/>
              </w:rPr>
              <w:t>p</w:t>
            </w:r>
            <w:r>
              <w:rPr>
                <w:rFonts w:ascii="Segoe UI" w:eastAsia="Segoe UI" w:hAnsi="Segoe UI" w:cs="Segoe UI"/>
                <w:sz w:val="16"/>
                <w:szCs w:val="16"/>
              </w:rPr>
              <w:t>ment</w:t>
            </w:r>
            <w:r>
              <w:rPr>
                <w:rFonts w:ascii="Segoe UI" w:eastAsia="Segoe UI" w:hAnsi="Segoe UI" w:cs="Segoe UI"/>
                <w:spacing w:val="2"/>
                <w:sz w:val="16"/>
                <w:szCs w:val="16"/>
              </w:rPr>
              <w:t xml:space="preserve"> </w:t>
            </w:r>
            <w:r>
              <w:rPr>
                <w:rFonts w:ascii="Segoe UI" w:eastAsia="Segoe UI" w:hAnsi="Segoe UI" w:cs="Segoe UI"/>
                <w:spacing w:val="-2"/>
                <w:sz w:val="16"/>
                <w:szCs w:val="16"/>
              </w:rPr>
              <w:t>d</w:t>
            </w:r>
            <w:r>
              <w:rPr>
                <w:rFonts w:ascii="Segoe UI" w:eastAsia="Segoe UI" w:hAnsi="Segoe UI" w:cs="Segoe UI"/>
                <w:sz w:val="16"/>
                <w:szCs w:val="16"/>
              </w:rPr>
              <w:t>es</w:t>
            </w:r>
            <w:r>
              <w:rPr>
                <w:rFonts w:ascii="Segoe UI" w:eastAsia="Segoe UI" w:hAnsi="Segoe UI" w:cs="Segoe UI"/>
                <w:spacing w:val="-2"/>
                <w:sz w:val="16"/>
                <w:szCs w:val="16"/>
              </w:rPr>
              <w:t>i</w:t>
            </w:r>
            <w:r>
              <w:rPr>
                <w:rFonts w:ascii="Segoe UI" w:eastAsia="Segoe UI" w:hAnsi="Segoe UI" w:cs="Segoe UI"/>
                <w:sz w:val="16"/>
                <w:szCs w:val="16"/>
              </w:rPr>
              <w:t>gned</w:t>
            </w:r>
            <w:r>
              <w:rPr>
                <w:rFonts w:ascii="Segoe UI" w:eastAsia="Segoe UI" w:hAnsi="Segoe UI" w:cs="Segoe UI"/>
                <w:spacing w:val="-2"/>
                <w:sz w:val="16"/>
                <w:szCs w:val="16"/>
              </w:rPr>
              <w:t xml:space="preserve"> </w:t>
            </w:r>
            <w:r>
              <w:rPr>
                <w:rFonts w:ascii="Segoe UI" w:eastAsia="Segoe UI" w:hAnsi="Segoe UI" w:cs="Segoe UI"/>
                <w:sz w:val="16"/>
                <w:szCs w:val="16"/>
              </w:rPr>
              <w:t>to efficiently</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o</w:t>
            </w:r>
            <w:r>
              <w:rPr>
                <w:rFonts w:ascii="Segoe UI" w:eastAsia="Segoe UI" w:hAnsi="Segoe UI" w:cs="Segoe UI"/>
                <w:sz w:val="16"/>
                <w:szCs w:val="16"/>
              </w:rPr>
              <w:t>nvey</w:t>
            </w:r>
            <w:r>
              <w:rPr>
                <w:rFonts w:ascii="Segoe UI" w:eastAsia="Segoe UI" w:hAnsi="Segoe UI" w:cs="Segoe UI"/>
                <w:spacing w:val="-2"/>
                <w:sz w:val="16"/>
                <w:szCs w:val="16"/>
              </w:rPr>
              <w:t xml:space="preserve"> </w:t>
            </w:r>
            <w:r>
              <w:rPr>
                <w:rFonts w:ascii="Segoe UI" w:eastAsia="Segoe UI" w:hAnsi="Segoe UI" w:cs="Segoe UI"/>
                <w:sz w:val="16"/>
                <w:szCs w:val="16"/>
              </w:rPr>
              <w:t>m</w:t>
            </w:r>
            <w:r>
              <w:rPr>
                <w:rFonts w:ascii="Segoe UI" w:eastAsia="Segoe UI" w:hAnsi="Segoe UI" w:cs="Segoe UI"/>
                <w:spacing w:val="-2"/>
                <w:sz w:val="16"/>
                <w:szCs w:val="16"/>
              </w:rPr>
              <w:t>a</w:t>
            </w:r>
            <w:r>
              <w:rPr>
                <w:rFonts w:ascii="Segoe UI" w:eastAsia="Segoe UI" w:hAnsi="Segoe UI" w:cs="Segoe UI"/>
                <w:sz w:val="16"/>
                <w:szCs w:val="16"/>
              </w:rPr>
              <w:t>terial</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v</w:t>
            </w:r>
            <w:r>
              <w:rPr>
                <w:rFonts w:ascii="Segoe UI" w:eastAsia="Segoe UI" w:hAnsi="Segoe UI" w:cs="Segoe UI"/>
                <w:sz w:val="16"/>
                <w:szCs w:val="16"/>
              </w:rPr>
              <w:t>oid</w:t>
            </w:r>
            <w:r>
              <w:rPr>
                <w:rFonts w:ascii="Segoe UI" w:eastAsia="Segoe UI" w:hAnsi="Segoe UI" w:cs="Segoe UI"/>
                <w:spacing w:val="-2"/>
                <w:sz w:val="16"/>
                <w:szCs w:val="16"/>
              </w:rPr>
              <w:t xml:space="preserve"> s</w:t>
            </w:r>
            <w:r>
              <w:rPr>
                <w:rFonts w:ascii="Segoe UI" w:eastAsia="Segoe UI" w:hAnsi="Segoe UI" w:cs="Segoe UI"/>
                <w:sz w:val="16"/>
                <w:szCs w:val="16"/>
              </w:rPr>
              <w:t>p</w:t>
            </w:r>
            <w:r>
              <w:rPr>
                <w:rFonts w:ascii="Segoe UI" w:eastAsia="Segoe UI" w:hAnsi="Segoe UI" w:cs="Segoe UI"/>
                <w:spacing w:val="-1"/>
                <w:sz w:val="16"/>
                <w:szCs w:val="16"/>
              </w:rPr>
              <w:t>i</w:t>
            </w:r>
            <w:r>
              <w:rPr>
                <w:rFonts w:ascii="Segoe UI" w:eastAsia="Segoe UI" w:hAnsi="Segoe UI" w:cs="Segoe UI"/>
                <w:spacing w:val="2"/>
                <w:sz w:val="16"/>
                <w:szCs w:val="16"/>
              </w:rPr>
              <w:t>l</w:t>
            </w:r>
            <w:r>
              <w:rPr>
                <w:rFonts w:ascii="Segoe UI" w:eastAsia="Segoe UI" w:hAnsi="Segoe UI" w:cs="Segoe UI"/>
                <w:sz w:val="16"/>
                <w:szCs w:val="16"/>
              </w:rPr>
              <w:t>l</w:t>
            </w:r>
            <w:r>
              <w:rPr>
                <w:rFonts w:ascii="Segoe UI" w:eastAsia="Segoe UI" w:hAnsi="Segoe UI" w:cs="Segoe UI"/>
                <w:spacing w:val="-1"/>
                <w:sz w:val="16"/>
                <w:szCs w:val="16"/>
              </w:rPr>
              <w:t>s</w:t>
            </w:r>
            <w:r>
              <w:rPr>
                <w:rFonts w:ascii="Segoe UI" w:eastAsia="Segoe UI" w:hAnsi="Segoe UI" w:cs="Segoe UI"/>
                <w:sz w:val="16"/>
                <w:szCs w:val="16"/>
              </w:rPr>
              <w:t>.</w:t>
            </w:r>
          </w:p>
          <w:p w14:paraId="55A0E64A" w14:textId="77777777" w:rsidR="000D2AFC" w:rsidRDefault="002525A2">
            <w:pPr>
              <w:spacing w:before="58"/>
              <w:ind w:left="122"/>
              <w:rPr>
                <w:rFonts w:ascii="Segoe UI" w:eastAsia="Segoe UI" w:hAnsi="Segoe UI" w:cs="Segoe UI"/>
                <w:sz w:val="16"/>
                <w:szCs w:val="16"/>
              </w:rPr>
            </w:pPr>
            <w:r>
              <w:rPr>
                <w:rFonts w:ascii="Segoe UI" w:eastAsia="Segoe UI" w:hAnsi="Segoe UI" w:cs="Segoe UI"/>
                <w:sz w:val="16"/>
                <w:szCs w:val="16"/>
              </w:rPr>
              <w:t>SBM c</w:t>
            </w:r>
            <w:r>
              <w:rPr>
                <w:rFonts w:ascii="Segoe UI" w:eastAsia="Segoe UI" w:hAnsi="Segoe UI" w:cs="Segoe UI"/>
                <w:spacing w:val="-2"/>
                <w:sz w:val="16"/>
                <w:szCs w:val="16"/>
              </w:rPr>
              <w:t>o</w:t>
            </w:r>
            <w:r>
              <w:rPr>
                <w:rFonts w:ascii="Segoe UI" w:eastAsia="Segoe UI" w:hAnsi="Segoe UI" w:cs="Segoe UI"/>
                <w:sz w:val="16"/>
                <w:szCs w:val="16"/>
              </w:rPr>
              <w:t>ntained</w:t>
            </w:r>
            <w:r>
              <w:rPr>
                <w:rFonts w:ascii="Segoe UI" w:eastAsia="Segoe UI" w:hAnsi="Segoe UI" w:cs="Segoe UI"/>
                <w:spacing w:val="-1"/>
                <w:sz w:val="16"/>
                <w:szCs w:val="16"/>
              </w:rPr>
              <w:t xml:space="preserve"> </w:t>
            </w:r>
            <w:r>
              <w:rPr>
                <w:rFonts w:ascii="Segoe UI" w:eastAsia="Segoe UI" w:hAnsi="Segoe UI" w:cs="Segoe UI"/>
                <w:sz w:val="16"/>
                <w:szCs w:val="16"/>
              </w:rPr>
              <w:t xml:space="preserve">in </w:t>
            </w:r>
            <w:r>
              <w:rPr>
                <w:rFonts w:ascii="Segoe UI" w:eastAsia="Segoe UI" w:hAnsi="Segoe UI" w:cs="Segoe UI"/>
                <w:spacing w:val="-3"/>
                <w:sz w:val="16"/>
                <w:szCs w:val="16"/>
              </w:rPr>
              <w:t>m</w:t>
            </w:r>
            <w:r>
              <w:rPr>
                <w:rFonts w:ascii="Segoe UI" w:eastAsia="Segoe UI" w:hAnsi="Segoe UI" w:cs="Segoe UI"/>
                <w:sz w:val="16"/>
                <w:szCs w:val="16"/>
              </w:rPr>
              <w:t>ud</w:t>
            </w:r>
            <w:r>
              <w:rPr>
                <w:rFonts w:ascii="Segoe UI" w:eastAsia="Segoe UI" w:hAnsi="Segoe UI" w:cs="Segoe UI"/>
                <w:spacing w:val="-1"/>
                <w:sz w:val="16"/>
                <w:szCs w:val="16"/>
              </w:rPr>
              <w:t xml:space="preserve"> </w:t>
            </w:r>
            <w:r>
              <w:rPr>
                <w:rFonts w:ascii="Segoe UI" w:eastAsia="Segoe UI" w:hAnsi="Segoe UI" w:cs="Segoe UI"/>
                <w:sz w:val="16"/>
                <w:szCs w:val="16"/>
              </w:rPr>
              <w:t>tanks</w:t>
            </w:r>
            <w:r>
              <w:rPr>
                <w:rFonts w:ascii="Segoe UI" w:eastAsia="Segoe UI" w:hAnsi="Segoe UI" w:cs="Segoe UI"/>
                <w:spacing w:val="-2"/>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r</w:t>
            </w:r>
            <w:r>
              <w:rPr>
                <w:rFonts w:ascii="Segoe UI" w:eastAsia="Segoe UI" w:hAnsi="Segoe UI" w:cs="Segoe UI"/>
                <w:spacing w:val="-1"/>
                <w:sz w:val="16"/>
                <w:szCs w:val="16"/>
              </w:rPr>
              <w:t>e</w:t>
            </w:r>
            <w:r>
              <w:rPr>
                <w:rFonts w:ascii="Segoe UI" w:eastAsia="Segoe UI" w:hAnsi="Segoe UI" w:cs="Segoe UI"/>
                <w:sz w:val="16"/>
                <w:szCs w:val="16"/>
              </w:rPr>
              <w:t>-circu</w:t>
            </w:r>
            <w:r>
              <w:rPr>
                <w:rFonts w:ascii="Segoe UI" w:eastAsia="Segoe UI" w:hAnsi="Segoe UI" w:cs="Segoe UI"/>
                <w:spacing w:val="-1"/>
                <w:sz w:val="16"/>
                <w:szCs w:val="16"/>
              </w:rPr>
              <w:t>l</w:t>
            </w:r>
            <w:r>
              <w:rPr>
                <w:rFonts w:ascii="Segoe UI" w:eastAsia="Segoe UI" w:hAnsi="Segoe UI" w:cs="Segoe UI"/>
                <w:sz w:val="16"/>
                <w:szCs w:val="16"/>
              </w:rPr>
              <w:t>ated</w:t>
            </w:r>
            <w:r>
              <w:rPr>
                <w:rFonts w:ascii="Segoe UI" w:eastAsia="Segoe UI" w:hAnsi="Segoe UI" w:cs="Segoe UI"/>
                <w:spacing w:val="-1"/>
                <w:sz w:val="16"/>
                <w:szCs w:val="16"/>
              </w:rPr>
              <w:t xml:space="preserve"> </w:t>
            </w:r>
            <w:r>
              <w:rPr>
                <w:rFonts w:ascii="Segoe UI" w:eastAsia="Segoe UI" w:hAnsi="Segoe UI" w:cs="Segoe UI"/>
                <w:sz w:val="16"/>
                <w:szCs w:val="16"/>
              </w:rPr>
              <w:t>du</w:t>
            </w:r>
            <w:r>
              <w:rPr>
                <w:rFonts w:ascii="Segoe UI" w:eastAsia="Segoe UI" w:hAnsi="Segoe UI" w:cs="Segoe UI"/>
                <w:spacing w:val="-2"/>
                <w:sz w:val="16"/>
                <w:szCs w:val="16"/>
              </w:rPr>
              <w:t>r</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pacing w:val="-2"/>
                <w:sz w:val="16"/>
                <w:szCs w:val="16"/>
              </w:rPr>
              <w:t>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i</w:t>
            </w:r>
            <w:r>
              <w:rPr>
                <w:rFonts w:ascii="Segoe UI" w:eastAsia="Segoe UI" w:hAnsi="Segoe UI" w:cs="Segoe UI"/>
                <w:sz w:val="16"/>
                <w:szCs w:val="16"/>
              </w:rPr>
              <w:t>ng.</w:t>
            </w:r>
          </w:p>
          <w:p w14:paraId="55A0E64B" w14:textId="77777777" w:rsidR="000D2AFC" w:rsidRDefault="002525A2">
            <w:pPr>
              <w:spacing w:before="60"/>
              <w:ind w:left="122" w:right="480"/>
              <w:rPr>
                <w:rFonts w:ascii="Segoe UI" w:eastAsia="Segoe UI" w:hAnsi="Segoe UI" w:cs="Segoe UI"/>
                <w:sz w:val="16"/>
                <w:szCs w:val="16"/>
              </w:rPr>
            </w:pPr>
            <w:r>
              <w:rPr>
                <w:rFonts w:ascii="Segoe UI" w:eastAsia="Segoe UI" w:hAnsi="Segoe UI" w:cs="Segoe UI"/>
                <w:sz w:val="16"/>
                <w:szCs w:val="16"/>
              </w:rPr>
              <w:t>Waste SBM</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d</w:t>
            </w:r>
            <w:r>
              <w:rPr>
                <w:rFonts w:ascii="Segoe UI" w:eastAsia="Segoe UI" w:hAnsi="Segoe UI" w:cs="Segoe UI"/>
                <w:spacing w:val="-2"/>
                <w:sz w:val="16"/>
                <w:szCs w:val="16"/>
              </w:rPr>
              <w:t>r</w:t>
            </w:r>
            <w:r>
              <w:rPr>
                <w:rFonts w:ascii="Segoe UI" w:eastAsia="Segoe UI" w:hAnsi="Segoe UI" w:cs="Segoe UI"/>
                <w:sz w:val="16"/>
                <w:szCs w:val="16"/>
              </w:rPr>
              <w:t>ill</w:t>
            </w:r>
            <w:r>
              <w:rPr>
                <w:rFonts w:ascii="Segoe UI" w:eastAsia="Segoe UI" w:hAnsi="Segoe UI" w:cs="Segoe UI"/>
                <w:spacing w:val="-1"/>
                <w:sz w:val="16"/>
                <w:szCs w:val="16"/>
              </w:rPr>
              <w:t xml:space="preserve"> </w:t>
            </w:r>
            <w:r>
              <w:rPr>
                <w:rFonts w:ascii="Segoe UI" w:eastAsia="Segoe UI" w:hAnsi="Segoe UI" w:cs="Segoe UI"/>
                <w:sz w:val="16"/>
                <w:szCs w:val="16"/>
              </w:rPr>
              <w:t>cuttings</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em</w:t>
            </w:r>
            <w:r>
              <w:rPr>
                <w:rFonts w:ascii="Segoe UI" w:eastAsia="Segoe UI" w:hAnsi="Segoe UI" w:cs="Segoe UI"/>
                <w:spacing w:val="-2"/>
                <w:sz w:val="16"/>
                <w:szCs w:val="16"/>
              </w:rPr>
              <w:t>o</w:t>
            </w:r>
            <w:r>
              <w:rPr>
                <w:rFonts w:ascii="Segoe UI" w:eastAsia="Segoe UI" w:hAnsi="Segoe UI" w:cs="Segoe UI"/>
                <w:sz w:val="16"/>
                <w:szCs w:val="16"/>
              </w:rPr>
              <w:t>ved</w:t>
            </w:r>
            <w:r>
              <w:rPr>
                <w:rFonts w:ascii="Segoe UI" w:eastAsia="Segoe UI" w:hAnsi="Segoe UI" w:cs="Segoe UI"/>
                <w:spacing w:val="-1"/>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y</w:t>
            </w:r>
            <w:r>
              <w:rPr>
                <w:rFonts w:ascii="Segoe UI" w:eastAsia="Segoe UI" w:hAnsi="Segoe UI" w:cs="Segoe UI"/>
                <w:spacing w:val="-1"/>
                <w:sz w:val="16"/>
                <w:szCs w:val="16"/>
              </w:rPr>
              <w:t xml:space="preserve"> </w:t>
            </w:r>
            <w:r>
              <w:rPr>
                <w:rFonts w:ascii="Segoe UI" w:eastAsia="Segoe UI" w:hAnsi="Segoe UI" w:cs="Segoe UI"/>
                <w:sz w:val="16"/>
                <w:szCs w:val="16"/>
              </w:rPr>
              <w:t>E</w:t>
            </w:r>
            <w:r>
              <w:rPr>
                <w:rFonts w:ascii="Segoe UI" w:eastAsia="Segoe UI" w:hAnsi="Segoe UI" w:cs="Segoe UI"/>
                <w:spacing w:val="1"/>
                <w:sz w:val="16"/>
                <w:szCs w:val="16"/>
              </w:rPr>
              <w:t>P</w:t>
            </w:r>
            <w:r>
              <w:rPr>
                <w:rFonts w:ascii="Segoe UI" w:eastAsia="Segoe UI" w:hAnsi="Segoe UI" w:cs="Segoe UI"/>
                <w:sz w:val="16"/>
                <w:szCs w:val="16"/>
              </w:rPr>
              <w:t>A</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p</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oved</w:t>
            </w:r>
            <w:r>
              <w:rPr>
                <w:rFonts w:ascii="Segoe UI" w:eastAsia="Segoe UI" w:hAnsi="Segoe UI" w:cs="Segoe UI"/>
                <w:spacing w:val="-2"/>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o</w:t>
            </w:r>
            <w:r>
              <w:rPr>
                <w:rFonts w:ascii="Segoe UI" w:eastAsia="Segoe UI" w:hAnsi="Segoe UI" w:cs="Segoe UI"/>
                <w:sz w:val="16"/>
                <w:szCs w:val="16"/>
              </w:rPr>
              <w:t>nta</w:t>
            </w:r>
            <w:r>
              <w:rPr>
                <w:rFonts w:ascii="Segoe UI" w:eastAsia="Segoe UI" w:hAnsi="Segoe UI" w:cs="Segoe UI"/>
                <w:spacing w:val="1"/>
                <w:sz w:val="16"/>
                <w:szCs w:val="16"/>
              </w:rPr>
              <w:t>m</w:t>
            </w:r>
            <w:r>
              <w:rPr>
                <w:rFonts w:ascii="Segoe UI" w:eastAsia="Segoe UI" w:hAnsi="Segoe UI" w:cs="Segoe UI"/>
                <w:sz w:val="16"/>
                <w:szCs w:val="16"/>
              </w:rPr>
              <w:t>inat</w:t>
            </w:r>
            <w:r>
              <w:rPr>
                <w:rFonts w:ascii="Segoe UI" w:eastAsia="Segoe UI" w:hAnsi="Segoe UI" w:cs="Segoe UI"/>
                <w:spacing w:val="-2"/>
                <w:sz w:val="16"/>
                <w:szCs w:val="16"/>
              </w:rPr>
              <w:t>e</w:t>
            </w:r>
            <w:r>
              <w:rPr>
                <w:rFonts w:ascii="Segoe UI" w:eastAsia="Segoe UI" w:hAnsi="Segoe UI" w:cs="Segoe UI"/>
                <w:sz w:val="16"/>
                <w:szCs w:val="16"/>
              </w:rPr>
              <w:t>d</w:t>
            </w:r>
            <w:r>
              <w:rPr>
                <w:rFonts w:ascii="Segoe UI" w:eastAsia="Segoe UI" w:hAnsi="Segoe UI" w:cs="Segoe UI"/>
                <w:spacing w:val="-2"/>
                <w:sz w:val="16"/>
                <w:szCs w:val="16"/>
              </w:rPr>
              <w:t xml:space="preserve"> </w:t>
            </w:r>
            <w:r>
              <w:rPr>
                <w:rFonts w:ascii="Segoe UI" w:eastAsia="Segoe UI" w:hAnsi="Segoe UI" w:cs="Segoe UI"/>
                <w:sz w:val="16"/>
                <w:szCs w:val="16"/>
              </w:rPr>
              <w:t>w</w:t>
            </w:r>
            <w:r>
              <w:rPr>
                <w:rFonts w:ascii="Segoe UI" w:eastAsia="Segoe UI" w:hAnsi="Segoe UI" w:cs="Segoe UI"/>
                <w:spacing w:val="-1"/>
                <w:sz w:val="16"/>
                <w:szCs w:val="16"/>
              </w:rPr>
              <w:t>a</w:t>
            </w:r>
            <w:r>
              <w:rPr>
                <w:rFonts w:ascii="Segoe UI" w:eastAsia="Segoe UI" w:hAnsi="Segoe UI" w:cs="Segoe UI"/>
                <w:sz w:val="16"/>
                <w:szCs w:val="16"/>
              </w:rPr>
              <w:t>ste d</w:t>
            </w:r>
            <w:r>
              <w:rPr>
                <w:rFonts w:ascii="Segoe UI" w:eastAsia="Segoe UI" w:hAnsi="Segoe UI" w:cs="Segoe UI"/>
                <w:spacing w:val="-2"/>
                <w:sz w:val="16"/>
                <w:szCs w:val="16"/>
              </w:rPr>
              <w:t>i</w:t>
            </w:r>
            <w:r>
              <w:rPr>
                <w:rFonts w:ascii="Segoe UI" w:eastAsia="Segoe UI" w:hAnsi="Segoe UI" w:cs="Segoe UI"/>
                <w:sz w:val="16"/>
                <w:szCs w:val="16"/>
              </w:rPr>
              <w:t>s</w:t>
            </w:r>
            <w:r>
              <w:rPr>
                <w:rFonts w:ascii="Segoe UI" w:eastAsia="Segoe UI" w:hAnsi="Segoe UI" w:cs="Segoe UI"/>
                <w:spacing w:val="-2"/>
                <w:sz w:val="16"/>
                <w:szCs w:val="16"/>
              </w:rPr>
              <w:t>p</w:t>
            </w:r>
            <w:r>
              <w:rPr>
                <w:rFonts w:ascii="Segoe UI" w:eastAsia="Segoe UI" w:hAnsi="Segoe UI" w:cs="Segoe UI"/>
                <w:sz w:val="16"/>
                <w:szCs w:val="16"/>
              </w:rPr>
              <w:t>o</w:t>
            </w:r>
            <w:r>
              <w:rPr>
                <w:rFonts w:ascii="Segoe UI" w:eastAsia="Segoe UI" w:hAnsi="Segoe UI" w:cs="Segoe UI"/>
                <w:spacing w:val="-2"/>
                <w:sz w:val="16"/>
                <w:szCs w:val="16"/>
              </w:rPr>
              <w:t>s</w:t>
            </w:r>
            <w:r>
              <w:rPr>
                <w:rFonts w:ascii="Segoe UI" w:eastAsia="Segoe UI" w:hAnsi="Segoe UI" w:cs="Segoe UI"/>
                <w:sz w:val="16"/>
                <w:szCs w:val="16"/>
              </w:rPr>
              <w:t>al</w:t>
            </w:r>
            <w:r>
              <w:rPr>
                <w:rFonts w:ascii="Segoe UI" w:eastAsia="Segoe UI" w:hAnsi="Segoe UI" w:cs="Segoe UI"/>
                <w:spacing w:val="2"/>
                <w:sz w:val="16"/>
                <w:szCs w:val="16"/>
              </w:rPr>
              <w:t xml:space="preserve"> </w:t>
            </w:r>
            <w:r>
              <w:rPr>
                <w:rFonts w:ascii="Segoe UI" w:eastAsia="Segoe UI" w:hAnsi="Segoe UI" w:cs="Segoe UI"/>
                <w:sz w:val="16"/>
                <w:szCs w:val="16"/>
              </w:rPr>
              <w:t>fac</w:t>
            </w:r>
            <w:r>
              <w:rPr>
                <w:rFonts w:ascii="Segoe UI" w:eastAsia="Segoe UI" w:hAnsi="Segoe UI" w:cs="Segoe UI"/>
                <w:spacing w:val="-1"/>
                <w:sz w:val="16"/>
                <w:szCs w:val="16"/>
              </w:rPr>
              <w:t>i</w:t>
            </w:r>
            <w:r>
              <w:rPr>
                <w:rFonts w:ascii="Segoe UI" w:eastAsia="Segoe UI" w:hAnsi="Segoe UI" w:cs="Segoe UI"/>
                <w:sz w:val="16"/>
                <w:szCs w:val="16"/>
              </w:rPr>
              <w:t>lity</w:t>
            </w:r>
            <w:r>
              <w:rPr>
                <w:rFonts w:ascii="Segoe UI" w:eastAsia="Segoe UI" w:hAnsi="Segoe UI" w:cs="Segoe UI"/>
                <w:spacing w:val="-1"/>
                <w:sz w:val="16"/>
                <w:szCs w:val="16"/>
              </w:rPr>
              <w:t xml:space="preserve"> i</w:t>
            </w:r>
            <w:r>
              <w:rPr>
                <w:rFonts w:ascii="Segoe UI" w:eastAsia="Segoe UI" w:hAnsi="Segoe UI" w:cs="Segoe UI"/>
                <w:sz w:val="16"/>
                <w:szCs w:val="16"/>
              </w:rPr>
              <w:t>n acc</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2"/>
                <w:sz w:val="16"/>
                <w:szCs w:val="16"/>
              </w:rPr>
              <w:t>d</w:t>
            </w:r>
            <w:r>
              <w:rPr>
                <w:rFonts w:ascii="Segoe UI" w:eastAsia="Segoe UI" w:hAnsi="Segoe UI" w:cs="Segoe UI"/>
                <w:sz w:val="16"/>
                <w:szCs w:val="16"/>
              </w:rPr>
              <w:t xml:space="preserve">ance </w:t>
            </w:r>
            <w:r>
              <w:rPr>
                <w:rFonts w:ascii="Segoe UI" w:eastAsia="Segoe UI" w:hAnsi="Segoe UI" w:cs="Segoe UI"/>
                <w:spacing w:val="-2"/>
                <w:sz w:val="16"/>
                <w:szCs w:val="16"/>
              </w:rPr>
              <w:t>w</w:t>
            </w:r>
            <w:r>
              <w:rPr>
                <w:rFonts w:ascii="Segoe UI" w:eastAsia="Segoe UI" w:hAnsi="Segoe UI" w:cs="Segoe UI"/>
                <w:sz w:val="16"/>
                <w:szCs w:val="16"/>
              </w:rPr>
              <w:t>ith EPA Victoria</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w:t>
            </w:r>
            <w:r>
              <w:rPr>
                <w:rFonts w:ascii="Segoe UI" w:eastAsia="Segoe UI" w:hAnsi="Segoe UI" w:cs="Segoe UI"/>
                <w:spacing w:val="-1"/>
                <w:sz w:val="16"/>
                <w:szCs w:val="16"/>
              </w:rPr>
              <w:t>q</w:t>
            </w:r>
            <w:r>
              <w:rPr>
                <w:rFonts w:ascii="Segoe UI" w:eastAsia="Segoe UI" w:hAnsi="Segoe UI" w:cs="Segoe UI"/>
                <w:sz w:val="16"/>
                <w:szCs w:val="16"/>
              </w:rPr>
              <w:t>uirem</w:t>
            </w:r>
            <w:r>
              <w:rPr>
                <w:rFonts w:ascii="Segoe UI" w:eastAsia="Segoe UI" w:hAnsi="Segoe UI" w:cs="Segoe UI"/>
                <w:spacing w:val="-3"/>
                <w:sz w:val="16"/>
                <w:szCs w:val="16"/>
              </w:rPr>
              <w:t>e</w:t>
            </w:r>
            <w:r>
              <w:rPr>
                <w:rFonts w:ascii="Segoe UI" w:eastAsia="Segoe UI" w:hAnsi="Segoe UI" w:cs="Segoe UI"/>
                <w:sz w:val="16"/>
                <w:szCs w:val="16"/>
              </w:rPr>
              <w:t>nts.</w:t>
            </w:r>
          </w:p>
          <w:p w14:paraId="55A0E64C" w14:textId="77777777" w:rsidR="000D2AFC" w:rsidRDefault="002525A2">
            <w:pPr>
              <w:spacing w:before="58"/>
              <w:ind w:left="122" w:right="306"/>
              <w:rPr>
                <w:rFonts w:ascii="Segoe UI" w:eastAsia="Segoe UI" w:hAnsi="Segoe UI" w:cs="Segoe UI"/>
                <w:sz w:val="16"/>
                <w:szCs w:val="16"/>
              </w:rPr>
            </w:pPr>
            <w:r>
              <w:rPr>
                <w:rFonts w:ascii="Segoe UI" w:eastAsia="Segoe UI" w:hAnsi="Segoe UI" w:cs="Segoe UI"/>
                <w:sz w:val="16"/>
                <w:szCs w:val="16"/>
              </w:rPr>
              <w:t>SBM u</w:t>
            </w:r>
            <w:r>
              <w:rPr>
                <w:rFonts w:ascii="Segoe UI" w:eastAsia="Segoe UI" w:hAnsi="Segoe UI" w:cs="Segoe UI"/>
                <w:spacing w:val="-2"/>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i</w:t>
            </w:r>
            <w:r>
              <w:rPr>
                <w:rFonts w:ascii="Segoe UI" w:eastAsia="Segoe UI" w:hAnsi="Segoe UI" w:cs="Segoe UI"/>
                <w:sz w:val="16"/>
                <w:szCs w:val="16"/>
              </w:rPr>
              <w:t>n a</w:t>
            </w:r>
            <w:r>
              <w:rPr>
                <w:rFonts w:ascii="Segoe UI" w:eastAsia="Segoe UI" w:hAnsi="Segoe UI" w:cs="Segoe UI"/>
                <w:spacing w:val="-1"/>
                <w:sz w:val="16"/>
                <w:szCs w:val="16"/>
              </w:rPr>
              <w:t xml:space="preserve"> </w:t>
            </w:r>
            <w:r>
              <w:rPr>
                <w:rFonts w:ascii="Segoe UI" w:eastAsia="Segoe UI" w:hAnsi="Segoe UI" w:cs="Segoe UI"/>
                <w:sz w:val="16"/>
                <w:szCs w:val="16"/>
              </w:rPr>
              <w:t>clo</w:t>
            </w:r>
            <w:r>
              <w:rPr>
                <w:rFonts w:ascii="Segoe UI" w:eastAsia="Segoe UI" w:hAnsi="Segoe UI" w:cs="Segoe UI"/>
                <w:spacing w:val="-2"/>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z w:val="16"/>
                <w:szCs w:val="16"/>
              </w:rPr>
              <w:t>sy</w:t>
            </w:r>
            <w:r>
              <w:rPr>
                <w:rFonts w:ascii="Segoe UI" w:eastAsia="Segoe UI" w:hAnsi="Segoe UI" w:cs="Segoe UI"/>
                <w:spacing w:val="-1"/>
                <w:sz w:val="16"/>
                <w:szCs w:val="16"/>
              </w:rPr>
              <w:t>s</w:t>
            </w:r>
            <w:r>
              <w:rPr>
                <w:rFonts w:ascii="Segoe UI" w:eastAsia="Segoe UI" w:hAnsi="Segoe UI" w:cs="Segoe UI"/>
                <w:sz w:val="16"/>
                <w:szCs w:val="16"/>
              </w:rPr>
              <w:t>tem</w:t>
            </w:r>
            <w:r>
              <w:rPr>
                <w:rFonts w:ascii="Segoe UI" w:eastAsia="Segoe UI" w:hAnsi="Segoe UI" w:cs="Segoe UI"/>
                <w:spacing w:val="2"/>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surp</w:t>
            </w:r>
            <w:r>
              <w:rPr>
                <w:rFonts w:ascii="Segoe UI" w:eastAsia="Segoe UI" w:hAnsi="Segoe UI" w:cs="Segoe UI"/>
                <w:spacing w:val="-1"/>
                <w:sz w:val="16"/>
                <w:szCs w:val="16"/>
              </w:rPr>
              <w:t>l</w:t>
            </w:r>
            <w:r>
              <w:rPr>
                <w:rFonts w:ascii="Segoe UI" w:eastAsia="Segoe UI" w:hAnsi="Segoe UI" w:cs="Segoe UI"/>
                <w:sz w:val="16"/>
                <w:szCs w:val="16"/>
              </w:rPr>
              <w:t>us</w:t>
            </w:r>
            <w:r>
              <w:rPr>
                <w:rFonts w:ascii="Segoe UI" w:eastAsia="Segoe UI" w:hAnsi="Segoe UI" w:cs="Segoe UI"/>
                <w:spacing w:val="-1"/>
                <w:sz w:val="16"/>
                <w:szCs w:val="16"/>
              </w:rPr>
              <w:t xml:space="preserve"> </w:t>
            </w:r>
            <w:r>
              <w:rPr>
                <w:rFonts w:ascii="Segoe UI" w:eastAsia="Segoe UI" w:hAnsi="Segoe UI" w:cs="Segoe UI"/>
                <w:sz w:val="16"/>
                <w:szCs w:val="16"/>
              </w:rPr>
              <w:t xml:space="preserve">SBM </w:t>
            </w:r>
            <w:r>
              <w:rPr>
                <w:rFonts w:ascii="Segoe UI" w:eastAsia="Segoe UI" w:hAnsi="Segoe UI" w:cs="Segoe UI"/>
                <w:spacing w:val="-1"/>
                <w:sz w:val="16"/>
                <w:szCs w:val="16"/>
              </w:rPr>
              <w:t>a</w:t>
            </w:r>
            <w:r>
              <w:rPr>
                <w:rFonts w:ascii="Segoe UI" w:eastAsia="Segoe UI" w:hAnsi="Segoe UI" w:cs="Segoe UI"/>
                <w:sz w:val="16"/>
                <w:szCs w:val="16"/>
              </w:rPr>
              <w:t>t end</w:t>
            </w:r>
            <w:r>
              <w:rPr>
                <w:rFonts w:ascii="Segoe UI" w:eastAsia="Segoe UI" w:hAnsi="Segoe UI" w:cs="Segoe UI"/>
                <w:spacing w:val="-1"/>
                <w:sz w:val="16"/>
                <w:szCs w:val="16"/>
              </w:rPr>
              <w:t xml:space="preserve"> o</w:t>
            </w:r>
            <w:r>
              <w:rPr>
                <w:rFonts w:ascii="Segoe UI" w:eastAsia="Segoe UI" w:hAnsi="Segoe UI" w:cs="Segoe UI"/>
                <w:sz w:val="16"/>
                <w:szCs w:val="16"/>
              </w:rPr>
              <w:t>f p</w:t>
            </w:r>
            <w:r>
              <w:rPr>
                <w:rFonts w:ascii="Segoe UI" w:eastAsia="Segoe UI" w:hAnsi="Segoe UI" w:cs="Segoe UI"/>
                <w:spacing w:val="-2"/>
                <w:sz w:val="16"/>
                <w:szCs w:val="16"/>
              </w:rPr>
              <w:t>r</w:t>
            </w:r>
            <w:r>
              <w:rPr>
                <w:rFonts w:ascii="Segoe UI" w:eastAsia="Segoe UI" w:hAnsi="Segoe UI" w:cs="Segoe UI"/>
                <w:sz w:val="16"/>
                <w:szCs w:val="16"/>
              </w:rPr>
              <w:t>oj</w:t>
            </w:r>
            <w:r>
              <w:rPr>
                <w:rFonts w:ascii="Segoe UI" w:eastAsia="Segoe UI" w:hAnsi="Segoe UI" w:cs="Segoe UI"/>
                <w:spacing w:val="-1"/>
                <w:sz w:val="16"/>
                <w:szCs w:val="16"/>
              </w:rPr>
              <w:t>e</w:t>
            </w:r>
            <w:r>
              <w:rPr>
                <w:rFonts w:ascii="Segoe UI" w:eastAsia="Segoe UI" w:hAnsi="Segoe UI" w:cs="Segoe UI"/>
                <w:sz w:val="16"/>
                <w:szCs w:val="16"/>
              </w:rPr>
              <w:t>ct returned</w:t>
            </w:r>
            <w:r>
              <w:rPr>
                <w:rFonts w:ascii="Segoe UI" w:eastAsia="Segoe UI" w:hAnsi="Segoe UI" w:cs="Segoe UI"/>
                <w:spacing w:val="-1"/>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 xml:space="preserve">the </w:t>
            </w:r>
            <w:r>
              <w:rPr>
                <w:rFonts w:ascii="Segoe UI" w:eastAsia="Segoe UI" w:hAnsi="Segoe UI" w:cs="Segoe UI"/>
                <w:spacing w:val="-1"/>
                <w:sz w:val="16"/>
                <w:szCs w:val="16"/>
              </w:rPr>
              <w:t>s</w:t>
            </w:r>
            <w:r>
              <w:rPr>
                <w:rFonts w:ascii="Segoe UI" w:eastAsia="Segoe UI" w:hAnsi="Segoe UI" w:cs="Segoe UI"/>
                <w:sz w:val="16"/>
                <w:szCs w:val="16"/>
              </w:rPr>
              <w:t>up</w:t>
            </w:r>
            <w:r>
              <w:rPr>
                <w:rFonts w:ascii="Segoe UI" w:eastAsia="Segoe UI" w:hAnsi="Segoe UI" w:cs="Segoe UI"/>
                <w:spacing w:val="-2"/>
                <w:sz w:val="16"/>
                <w:szCs w:val="16"/>
              </w:rPr>
              <w:t>p</w:t>
            </w:r>
            <w:r>
              <w:rPr>
                <w:rFonts w:ascii="Segoe UI" w:eastAsia="Segoe UI" w:hAnsi="Segoe UI" w:cs="Segoe UI"/>
                <w:sz w:val="16"/>
                <w:szCs w:val="16"/>
              </w:rPr>
              <w:t>lie</w:t>
            </w:r>
            <w:r>
              <w:rPr>
                <w:rFonts w:ascii="Segoe UI" w:eastAsia="Segoe UI" w:hAnsi="Segoe UI" w:cs="Segoe UI"/>
                <w:spacing w:val="-2"/>
                <w:sz w:val="16"/>
                <w:szCs w:val="16"/>
              </w:rPr>
              <w:t>r</w:t>
            </w:r>
            <w:r>
              <w:rPr>
                <w:rFonts w:ascii="Segoe UI" w:eastAsia="Segoe UI" w:hAnsi="Segoe UI" w:cs="Segoe UI"/>
                <w:sz w:val="16"/>
                <w:szCs w:val="16"/>
              </w:rPr>
              <w:t>.</w:t>
            </w:r>
          </w:p>
          <w:p w14:paraId="55A0E64D" w14:textId="77777777" w:rsidR="000D2AFC" w:rsidRDefault="002525A2">
            <w:pPr>
              <w:spacing w:before="60"/>
              <w:ind w:left="122" w:right="160"/>
              <w:rPr>
                <w:rFonts w:ascii="Segoe UI" w:eastAsia="Segoe UI" w:hAnsi="Segoe UI" w:cs="Segoe UI"/>
                <w:sz w:val="16"/>
                <w:szCs w:val="16"/>
              </w:rPr>
            </w:pPr>
            <w:r>
              <w:rPr>
                <w:rFonts w:ascii="Segoe UI" w:eastAsia="Segoe UI" w:hAnsi="Segoe UI" w:cs="Segoe UI"/>
                <w:spacing w:val="1"/>
                <w:sz w:val="16"/>
                <w:szCs w:val="16"/>
              </w:rPr>
              <w:t>L</w:t>
            </w:r>
            <w:r>
              <w:rPr>
                <w:rFonts w:ascii="Segoe UI" w:eastAsia="Segoe UI" w:hAnsi="Segoe UI" w:cs="Segoe UI"/>
                <w:sz w:val="16"/>
                <w:szCs w:val="16"/>
              </w:rPr>
              <w:t>oa</w:t>
            </w:r>
            <w:r>
              <w:rPr>
                <w:rFonts w:ascii="Segoe UI" w:eastAsia="Segoe UI" w:hAnsi="Segoe UI" w:cs="Segoe UI"/>
                <w:spacing w:val="-2"/>
                <w:sz w:val="16"/>
                <w:szCs w:val="16"/>
              </w:rPr>
              <w:t>d</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unl</w:t>
            </w:r>
            <w:r>
              <w:rPr>
                <w:rFonts w:ascii="Segoe UI" w:eastAsia="Segoe UI" w:hAnsi="Segoe UI" w:cs="Segoe UI"/>
                <w:spacing w:val="-2"/>
                <w:sz w:val="16"/>
                <w:szCs w:val="16"/>
              </w:rPr>
              <w:t>o</w:t>
            </w:r>
            <w:r>
              <w:rPr>
                <w:rFonts w:ascii="Segoe UI" w:eastAsia="Segoe UI" w:hAnsi="Segoe UI" w:cs="Segoe UI"/>
                <w:sz w:val="16"/>
                <w:szCs w:val="16"/>
              </w:rPr>
              <w:t>a</w:t>
            </w:r>
            <w:r>
              <w:rPr>
                <w:rFonts w:ascii="Segoe UI" w:eastAsia="Segoe UI" w:hAnsi="Segoe UI" w:cs="Segoe UI"/>
                <w:spacing w:val="-1"/>
                <w:sz w:val="16"/>
                <w:szCs w:val="16"/>
              </w:rPr>
              <w:t>d</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2"/>
                <w:sz w:val="16"/>
                <w:szCs w:val="16"/>
              </w:rPr>
              <w:t>r</w:t>
            </w:r>
            <w:r>
              <w:rPr>
                <w:rFonts w:ascii="Segoe UI" w:eastAsia="Segoe UI" w:hAnsi="Segoe UI" w:cs="Segoe UI"/>
                <w:sz w:val="16"/>
                <w:szCs w:val="16"/>
              </w:rPr>
              <w:t>ran</w:t>
            </w:r>
            <w:r>
              <w:rPr>
                <w:rFonts w:ascii="Segoe UI" w:eastAsia="Segoe UI" w:hAnsi="Segoe UI" w:cs="Segoe UI"/>
                <w:spacing w:val="-2"/>
                <w:sz w:val="16"/>
                <w:szCs w:val="16"/>
              </w:rPr>
              <w:t>g</w:t>
            </w:r>
            <w:r>
              <w:rPr>
                <w:rFonts w:ascii="Segoe UI" w:eastAsia="Segoe UI" w:hAnsi="Segoe UI" w:cs="Segoe UI"/>
                <w:sz w:val="16"/>
                <w:szCs w:val="16"/>
              </w:rPr>
              <w:t>emen</w:t>
            </w:r>
            <w:r>
              <w:rPr>
                <w:rFonts w:ascii="Segoe UI" w:eastAsia="Segoe UI" w:hAnsi="Segoe UI" w:cs="Segoe UI"/>
                <w:spacing w:val="1"/>
                <w:sz w:val="16"/>
                <w:szCs w:val="16"/>
              </w:rPr>
              <w:t>t</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for</w:t>
            </w:r>
            <w:r>
              <w:rPr>
                <w:rFonts w:ascii="Segoe UI" w:eastAsia="Segoe UI" w:hAnsi="Segoe UI" w:cs="Segoe UI"/>
                <w:spacing w:val="-1"/>
                <w:sz w:val="16"/>
                <w:szCs w:val="16"/>
              </w:rPr>
              <w:t xml:space="preserve"> </w:t>
            </w:r>
            <w:r>
              <w:rPr>
                <w:rFonts w:ascii="Segoe UI" w:eastAsia="Segoe UI" w:hAnsi="Segoe UI" w:cs="Segoe UI"/>
                <w:sz w:val="16"/>
                <w:szCs w:val="16"/>
              </w:rPr>
              <w:t>SBM</w:t>
            </w:r>
            <w:r>
              <w:rPr>
                <w:rFonts w:ascii="Segoe UI" w:eastAsia="Segoe UI" w:hAnsi="Segoe UI" w:cs="Segoe UI"/>
                <w:spacing w:val="-2"/>
                <w:sz w:val="16"/>
                <w:szCs w:val="16"/>
              </w:rPr>
              <w:t xml:space="preserve"> </w:t>
            </w:r>
            <w:r>
              <w:rPr>
                <w:rFonts w:ascii="Segoe UI" w:eastAsia="Segoe UI" w:hAnsi="Segoe UI" w:cs="Segoe UI"/>
                <w:sz w:val="16"/>
                <w:szCs w:val="16"/>
              </w:rPr>
              <w:t>materials</w:t>
            </w:r>
            <w:r>
              <w:rPr>
                <w:rFonts w:ascii="Segoe UI" w:eastAsia="Segoe UI" w:hAnsi="Segoe UI" w:cs="Segoe UI"/>
                <w:spacing w:val="-2"/>
                <w:sz w:val="16"/>
                <w:szCs w:val="16"/>
              </w:rPr>
              <w:t xml:space="preserve"> </w:t>
            </w:r>
            <w:r>
              <w:rPr>
                <w:rFonts w:ascii="Segoe UI" w:eastAsia="Segoe UI" w:hAnsi="Segoe UI" w:cs="Segoe UI"/>
                <w:sz w:val="16"/>
                <w:szCs w:val="16"/>
              </w:rPr>
              <w:t>f</w:t>
            </w:r>
            <w:r>
              <w:rPr>
                <w:rFonts w:ascii="Segoe UI" w:eastAsia="Segoe UI" w:hAnsi="Segoe UI" w:cs="Segoe UI"/>
                <w:spacing w:val="-2"/>
                <w:sz w:val="16"/>
                <w:szCs w:val="16"/>
              </w:rPr>
              <w:t>r</w:t>
            </w:r>
            <w:r>
              <w:rPr>
                <w:rFonts w:ascii="Segoe UI" w:eastAsia="Segoe UI" w:hAnsi="Segoe UI" w:cs="Segoe UI"/>
                <w:sz w:val="16"/>
                <w:szCs w:val="16"/>
              </w:rPr>
              <w:t>om veh</w:t>
            </w:r>
            <w:r>
              <w:rPr>
                <w:rFonts w:ascii="Segoe UI" w:eastAsia="Segoe UI" w:hAnsi="Segoe UI" w:cs="Segoe UI"/>
                <w:spacing w:val="-1"/>
                <w:sz w:val="16"/>
                <w:szCs w:val="16"/>
              </w:rPr>
              <w:t>i</w:t>
            </w:r>
            <w:r>
              <w:rPr>
                <w:rFonts w:ascii="Segoe UI" w:eastAsia="Segoe UI" w:hAnsi="Segoe UI" w:cs="Segoe UI"/>
                <w:sz w:val="16"/>
                <w:szCs w:val="16"/>
              </w:rPr>
              <w:t>cl</w:t>
            </w:r>
            <w:r>
              <w:rPr>
                <w:rFonts w:ascii="Segoe UI" w:eastAsia="Segoe UI" w:hAnsi="Segoe UI" w:cs="Segoe UI"/>
                <w:spacing w:val="-3"/>
                <w:sz w:val="16"/>
                <w:szCs w:val="16"/>
              </w:rPr>
              <w:t>e</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car</w:t>
            </w:r>
            <w:r>
              <w:rPr>
                <w:rFonts w:ascii="Segoe UI" w:eastAsia="Segoe UI" w:hAnsi="Segoe UI" w:cs="Segoe UI"/>
                <w:spacing w:val="-2"/>
                <w:sz w:val="16"/>
                <w:szCs w:val="16"/>
              </w:rPr>
              <w:t>r</w:t>
            </w:r>
            <w:r>
              <w:rPr>
                <w:rFonts w:ascii="Segoe UI" w:eastAsia="Segoe UI" w:hAnsi="Segoe UI" w:cs="Segoe UI"/>
                <w:sz w:val="16"/>
                <w:szCs w:val="16"/>
              </w:rPr>
              <w:t>ied</w:t>
            </w:r>
            <w:r>
              <w:rPr>
                <w:rFonts w:ascii="Segoe UI" w:eastAsia="Segoe UI" w:hAnsi="Segoe UI" w:cs="Segoe UI"/>
                <w:spacing w:val="-1"/>
                <w:sz w:val="16"/>
                <w:szCs w:val="16"/>
              </w:rPr>
              <w:t xml:space="preserve"> o</w:t>
            </w:r>
            <w:r>
              <w:rPr>
                <w:rFonts w:ascii="Segoe UI" w:eastAsia="Segoe UI" w:hAnsi="Segoe UI" w:cs="Segoe UI"/>
                <w:sz w:val="16"/>
                <w:szCs w:val="16"/>
              </w:rPr>
              <w:t>ut w</w:t>
            </w:r>
            <w:r>
              <w:rPr>
                <w:rFonts w:ascii="Segoe UI" w:eastAsia="Segoe UI" w:hAnsi="Segoe UI" w:cs="Segoe UI"/>
                <w:spacing w:val="-2"/>
                <w:sz w:val="16"/>
                <w:szCs w:val="16"/>
              </w:rPr>
              <w:t>i</w:t>
            </w:r>
            <w:r>
              <w:rPr>
                <w:rFonts w:ascii="Segoe UI" w:eastAsia="Segoe UI" w:hAnsi="Segoe UI" w:cs="Segoe UI"/>
                <w:sz w:val="16"/>
                <w:szCs w:val="16"/>
              </w:rPr>
              <w:t xml:space="preserve">thin </w:t>
            </w:r>
            <w:r>
              <w:rPr>
                <w:rFonts w:ascii="Segoe UI" w:eastAsia="Segoe UI" w:hAnsi="Segoe UI" w:cs="Segoe UI"/>
                <w:spacing w:val="-1"/>
                <w:sz w:val="16"/>
                <w:szCs w:val="16"/>
              </w:rPr>
              <w:t>s</w:t>
            </w:r>
            <w:r>
              <w:rPr>
                <w:rFonts w:ascii="Segoe UI" w:eastAsia="Segoe UI" w:hAnsi="Segoe UI" w:cs="Segoe UI"/>
                <w:sz w:val="16"/>
                <w:szCs w:val="16"/>
              </w:rPr>
              <w:t>pec</w:t>
            </w:r>
            <w:r>
              <w:rPr>
                <w:rFonts w:ascii="Segoe UI" w:eastAsia="Segoe UI" w:hAnsi="Segoe UI" w:cs="Segoe UI"/>
                <w:spacing w:val="-1"/>
                <w:sz w:val="16"/>
                <w:szCs w:val="16"/>
              </w:rPr>
              <w:t>i</w:t>
            </w:r>
            <w:r>
              <w:rPr>
                <w:rFonts w:ascii="Segoe UI" w:eastAsia="Segoe UI" w:hAnsi="Segoe UI" w:cs="Segoe UI"/>
                <w:sz w:val="16"/>
                <w:szCs w:val="16"/>
              </w:rPr>
              <w:t>fied</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2"/>
                <w:sz w:val="16"/>
                <w:szCs w:val="16"/>
              </w:rPr>
              <w:t>r</w:t>
            </w:r>
            <w:r>
              <w:rPr>
                <w:rFonts w:ascii="Segoe UI" w:eastAsia="Segoe UI" w:hAnsi="Segoe UI" w:cs="Segoe UI"/>
                <w:sz w:val="16"/>
                <w:szCs w:val="16"/>
              </w:rPr>
              <w:t>eas</w:t>
            </w:r>
            <w:r>
              <w:rPr>
                <w:rFonts w:ascii="Segoe UI" w:eastAsia="Segoe UI" w:hAnsi="Segoe UI" w:cs="Segoe UI"/>
                <w:spacing w:val="-1"/>
                <w:sz w:val="16"/>
                <w:szCs w:val="16"/>
              </w:rPr>
              <w:t xml:space="preserve"> o</w:t>
            </w:r>
            <w:r>
              <w:rPr>
                <w:rFonts w:ascii="Segoe UI" w:eastAsia="Segoe UI" w:hAnsi="Segoe UI" w:cs="Segoe UI"/>
                <w:sz w:val="16"/>
                <w:szCs w:val="16"/>
              </w:rPr>
              <w:t>f site at a</w:t>
            </w:r>
            <w:r>
              <w:rPr>
                <w:rFonts w:ascii="Segoe UI" w:eastAsia="Segoe UI" w:hAnsi="Segoe UI" w:cs="Segoe UI"/>
                <w:spacing w:val="-1"/>
                <w:sz w:val="16"/>
                <w:szCs w:val="16"/>
              </w:rPr>
              <w:t>l</w:t>
            </w:r>
            <w:r>
              <w:rPr>
                <w:rFonts w:ascii="Segoe UI" w:eastAsia="Segoe UI" w:hAnsi="Segoe UI" w:cs="Segoe UI"/>
                <w:sz w:val="16"/>
                <w:szCs w:val="16"/>
              </w:rPr>
              <w:t xml:space="preserve">l </w:t>
            </w:r>
            <w:r>
              <w:rPr>
                <w:rFonts w:ascii="Segoe UI" w:eastAsia="Segoe UI" w:hAnsi="Segoe UI" w:cs="Segoe UI"/>
                <w:spacing w:val="2"/>
                <w:sz w:val="16"/>
                <w:szCs w:val="16"/>
              </w:rPr>
              <w:t>t</w:t>
            </w:r>
            <w:r>
              <w:rPr>
                <w:rFonts w:ascii="Segoe UI" w:eastAsia="Segoe UI" w:hAnsi="Segoe UI" w:cs="Segoe UI"/>
                <w:sz w:val="16"/>
                <w:szCs w:val="16"/>
              </w:rPr>
              <w:t>imes</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only</w:t>
            </w:r>
            <w:r>
              <w:rPr>
                <w:rFonts w:ascii="Segoe UI" w:eastAsia="Segoe UI" w:hAnsi="Segoe UI" w:cs="Segoe UI"/>
                <w:spacing w:val="-2"/>
                <w:sz w:val="16"/>
                <w:szCs w:val="16"/>
              </w:rPr>
              <w:t xml:space="preserve"> b</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competent p</w:t>
            </w:r>
            <w:r>
              <w:rPr>
                <w:rFonts w:ascii="Segoe UI" w:eastAsia="Segoe UI" w:hAnsi="Segoe UI" w:cs="Segoe UI"/>
                <w:spacing w:val="-1"/>
                <w:sz w:val="16"/>
                <w:szCs w:val="16"/>
              </w:rPr>
              <w:t>e</w:t>
            </w:r>
            <w:r>
              <w:rPr>
                <w:rFonts w:ascii="Segoe UI" w:eastAsia="Segoe UI" w:hAnsi="Segoe UI" w:cs="Segoe UI"/>
                <w:sz w:val="16"/>
                <w:szCs w:val="16"/>
              </w:rPr>
              <w:t>r</w:t>
            </w:r>
            <w:r>
              <w:rPr>
                <w:rFonts w:ascii="Segoe UI" w:eastAsia="Segoe UI" w:hAnsi="Segoe UI" w:cs="Segoe UI"/>
                <w:spacing w:val="-2"/>
                <w:sz w:val="16"/>
                <w:szCs w:val="16"/>
              </w:rPr>
              <w:t>s</w:t>
            </w:r>
            <w:r>
              <w:rPr>
                <w:rFonts w:ascii="Segoe UI" w:eastAsia="Segoe UI" w:hAnsi="Segoe UI" w:cs="Segoe UI"/>
                <w:sz w:val="16"/>
                <w:szCs w:val="16"/>
              </w:rPr>
              <w:t>ons</w:t>
            </w:r>
            <w:r>
              <w:rPr>
                <w:rFonts w:ascii="Segoe UI" w:eastAsia="Segoe UI" w:hAnsi="Segoe UI" w:cs="Segoe UI"/>
                <w:spacing w:val="-1"/>
                <w:sz w:val="16"/>
                <w:szCs w:val="16"/>
              </w:rPr>
              <w:t xml:space="preserve"> i</w:t>
            </w:r>
            <w:r>
              <w:rPr>
                <w:rFonts w:ascii="Segoe UI" w:eastAsia="Segoe UI" w:hAnsi="Segoe UI" w:cs="Segoe UI"/>
                <w:sz w:val="16"/>
                <w:szCs w:val="16"/>
              </w:rPr>
              <w:t>n a</w:t>
            </w:r>
            <w:r>
              <w:rPr>
                <w:rFonts w:ascii="Segoe UI" w:eastAsia="Segoe UI" w:hAnsi="Segoe UI" w:cs="Segoe UI"/>
                <w:spacing w:val="-1"/>
                <w:sz w:val="16"/>
                <w:szCs w:val="16"/>
              </w:rPr>
              <w:t>p</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w:t>
            </w:r>
            <w:r>
              <w:rPr>
                <w:rFonts w:ascii="Segoe UI" w:eastAsia="Segoe UI" w:hAnsi="Segoe UI" w:cs="Segoe UI"/>
                <w:spacing w:val="-2"/>
                <w:sz w:val="16"/>
                <w:szCs w:val="16"/>
              </w:rPr>
              <w:t>p</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 xml:space="preserve">ate </w:t>
            </w:r>
            <w:r>
              <w:rPr>
                <w:rFonts w:ascii="Segoe UI" w:eastAsia="Segoe UI" w:hAnsi="Segoe UI" w:cs="Segoe UI"/>
                <w:spacing w:val="-1"/>
                <w:sz w:val="16"/>
                <w:szCs w:val="16"/>
              </w:rPr>
              <w:t>p</w:t>
            </w:r>
            <w:r>
              <w:rPr>
                <w:rFonts w:ascii="Segoe UI" w:eastAsia="Segoe UI" w:hAnsi="Segoe UI" w:cs="Segoe UI"/>
                <w:sz w:val="16"/>
                <w:szCs w:val="16"/>
              </w:rPr>
              <w:t>o</w:t>
            </w:r>
            <w:r>
              <w:rPr>
                <w:rFonts w:ascii="Segoe UI" w:eastAsia="Segoe UI" w:hAnsi="Segoe UI" w:cs="Segoe UI"/>
                <w:spacing w:val="-2"/>
                <w:sz w:val="16"/>
                <w:szCs w:val="16"/>
              </w:rPr>
              <w:t>s</w:t>
            </w:r>
            <w:r>
              <w:rPr>
                <w:rFonts w:ascii="Segoe UI" w:eastAsia="Segoe UI" w:hAnsi="Segoe UI" w:cs="Segoe UI"/>
                <w:sz w:val="16"/>
                <w:szCs w:val="16"/>
              </w:rPr>
              <w:t>itions (De</w:t>
            </w:r>
            <w:r>
              <w:rPr>
                <w:rFonts w:ascii="Segoe UI" w:eastAsia="Segoe UI" w:hAnsi="Segoe UI" w:cs="Segoe UI"/>
                <w:spacing w:val="-2"/>
                <w:sz w:val="16"/>
                <w:szCs w:val="16"/>
              </w:rPr>
              <w:t>r</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ck</w:t>
            </w:r>
            <w:r>
              <w:rPr>
                <w:rFonts w:ascii="Segoe UI" w:eastAsia="Segoe UI" w:hAnsi="Segoe UI" w:cs="Segoe UI"/>
                <w:spacing w:val="-1"/>
                <w:sz w:val="16"/>
                <w:szCs w:val="16"/>
              </w:rPr>
              <w:t xml:space="preserve"> </w:t>
            </w:r>
            <w:r>
              <w:rPr>
                <w:rFonts w:ascii="Segoe UI" w:eastAsia="Segoe UI" w:hAnsi="Segoe UI" w:cs="Segoe UI"/>
                <w:sz w:val="16"/>
                <w:szCs w:val="16"/>
              </w:rPr>
              <w:t>M</w:t>
            </w:r>
            <w:r>
              <w:rPr>
                <w:rFonts w:ascii="Segoe UI" w:eastAsia="Segoe UI" w:hAnsi="Segoe UI" w:cs="Segoe UI"/>
                <w:spacing w:val="2"/>
                <w:sz w:val="16"/>
                <w:szCs w:val="16"/>
              </w:rPr>
              <w:t>a</w:t>
            </w:r>
            <w:r>
              <w:rPr>
                <w:rFonts w:ascii="Segoe UI" w:eastAsia="Segoe UI" w:hAnsi="Segoe UI" w:cs="Segoe UI"/>
                <w:sz w:val="16"/>
                <w:szCs w:val="16"/>
              </w:rPr>
              <w:t>n/A</w:t>
            </w:r>
            <w:r>
              <w:rPr>
                <w:rFonts w:ascii="Segoe UI" w:eastAsia="Segoe UI" w:hAnsi="Segoe UI" w:cs="Segoe UI"/>
                <w:spacing w:val="-2"/>
                <w:sz w:val="16"/>
                <w:szCs w:val="16"/>
              </w:rPr>
              <w:t>s</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stant D</w:t>
            </w:r>
            <w:r>
              <w:rPr>
                <w:rFonts w:ascii="Segoe UI" w:eastAsia="Segoe UI" w:hAnsi="Segoe UI" w:cs="Segoe UI"/>
                <w:spacing w:val="-1"/>
                <w:sz w:val="16"/>
                <w:szCs w:val="16"/>
              </w:rPr>
              <w:t>r</w:t>
            </w:r>
            <w:r>
              <w:rPr>
                <w:rFonts w:ascii="Segoe UI" w:eastAsia="Segoe UI" w:hAnsi="Segoe UI" w:cs="Segoe UI"/>
                <w:sz w:val="16"/>
                <w:szCs w:val="16"/>
              </w:rPr>
              <w:t>il</w:t>
            </w:r>
            <w:r>
              <w:rPr>
                <w:rFonts w:ascii="Segoe UI" w:eastAsia="Segoe UI" w:hAnsi="Segoe UI" w:cs="Segoe UI"/>
                <w:spacing w:val="-2"/>
                <w:sz w:val="16"/>
                <w:szCs w:val="16"/>
              </w:rPr>
              <w:t>l</w:t>
            </w:r>
            <w:r>
              <w:rPr>
                <w:rFonts w:ascii="Segoe UI" w:eastAsia="Segoe UI" w:hAnsi="Segoe UI" w:cs="Segoe UI"/>
                <w:sz w:val="16"/>
                <w:szCs w:val="16"/>
              </w:rPr>
              <w:t>er</w:t>
            </w:r>
            <w:r>
              <w:rPr>
                <w:rFonts w:ascii="Segoe UI" w:eastAsia="Segoe UI" w:hAnsi="Segoe UI" w:cs="Segoe UI"/>
                <w:spacing w:val="-1"/>
                <w:sz w:val="16"/>
                <w:szCs w:val="16"/>
              </w:rPr>
              <w:t>)</w:t>
            </w:r>
            <w:r>
              <w:rPr>
                <w:rFonts w:ascii="Segoe UI" w:eastAsia="Segoe UI" w:hAnsi="Segoe UI" w:cs="Segoe UI"/>
                <w:sz w:val="16"/>
                <w:szCs w:val="16"/>
              </w:rPr>
              <w:t>.</w:t>
            </w:r>
          </w:p>
        </w:tc>
        <w:tc>
          <w:tcPr>
            <w:tcW w:w="425" w:type="dxa"/>
            <w:vMerge/>
            <w:tcBorders>
              <w:left w:val="single" w:sz="5" w:space="0" w:color="000000"/>
              <w:bottom w:val="single" w:sz="5" w:space="0" w:color="000000"/>
              <w:right w:val="single" w:sz="5" w:space="0" w:color="000000"/>
            </w:tcBorders>
            <w:textDirection w:val="btLr"/>
          </w:tcPr>
          <w:p w14:paraId="55A0E64E" w14:textId="77777777" w:rsidR="000D2AFC" w:rsidRDefault="000D2AFC"/>
        </w:tc>
        <w:tc>
          <w:tcPr>
            <w:tcW w:w="426" w:type="dxa"/>
            <w:vMerge/>
            <w:tcBorders>
              <w:left w:val="single" w:sz="5" w:space="0" w:color="000000"/>
              <w:bottom w:val="single" w:sz="5" w:space="0" w:color="000000"/>
              <w:right w:val="single" w:sz="5" w:space="0" w:color="000000"/>
            </w:tcBorders>
            <w:textDirection w:val="btLr"/>
          </w:tcPr>
          <w:p w14:paraId="55A0E64F" w14:textId="77777777" w:rsidR="000D2AFC" w:rsidRDefault="000D2AFC"/>
        </w:tc>
        <w:tc>
          <w:tcPr>
            <w:tcW w:w="378" w:type="dxa"/>
            <w:vMerge/>
            <w:tcBorders>
              <w:left w:val="single" w:sz="5" w:space="0" w:color="000000"/>
              <w:bottom w:val="single" w:sz="5" w:space="0" w:color="000000"/>
              <w:right w:val="single" w:sz="5" w:space="0" w:color="000000"/>
            </w:tcBorders>
            <w:shd w:val="clear" w:color="auto" w:fill="FFD300"/>
            <w:textDirection w:val="btLr"/>
          </w:tcPr>
          <w:p w14:paraId="55A0E650" w14:textId="77777777" w:rsidR="000D2AFC" w:rsidRDefault="000D2AFC"/>
        </w:tc>
      </w:tr>
    </w:tbl>
    <w:p w14:paraId="55A0E652" w14:textId="77777777" w:rsidR="000D2AFC" w:rsidRDefault="000D2AFC">
      <w:pPr>
        <w:sectPr w:rsidR="000D2AFC">
          <w:pgSz w:w="16840" w:h="11920" w:orient="landscape"/>
          <w:pgMar w:top="1340" w:right="1020" w:bottom="280" w:left="1020" w:header="1063" w:footer="582" w:gutter="0"/>
          <w:cols w:space="720"/>
        </w:sectPr>
      </w:pPr>
    </w:p>
    <w:p w14:paraId="55A0E653" w14:textId="77777777" w:rsidR="000D2AFC" w:rsidRDefault="000D2AFC">
      <w:pPr>
        <w:spacing w:before="6" w:line="120" w:lineRule="exact"/>
        <w:rPr>
          <w:sz w:val="12"/>
          <w:szCs w:val="12"/>
        </w:rPr>
      </w:pPr>
    </w:p>
    <w:p w14:paraId="55A0E654" w14:textId="77777777" w:rsidR="000D2AFC" w:rsidRDefault="000D2AFC">
      <w:pPr>
        <w:spacing w:line="200" w:lineRule="exact"/>
      </w:pPr>
    </w:p>
    <w:p w14:paraId="55A0E655" w14:textId="77777777" w:rsidR="000D2AFC" w:rsidRDefault="000D2AFC">
      <w:pPr>
        <w:spacing w:line="200" w:lineRule="exact"/>
      </w:pPr>
    </w:p>
    <w:p w14:paraId="55A0E656" w14:textId="77777777" w:rsidR="000D2AFC" w:rsidRDefault="000D2AFC">
      <w:pPr>
        <w:spacing w:line="200" w:lineRule="exact"/>
      </w:pPr>
    </w:p>
    <w:p w14:paraId="55A0E657" w14:textId="77777777" w:rsidR="000D2AFC" w:rsidRDefault="000D2AFC">
      <w:pPr>
        <w:spacing w:line="200" w:lineRule="exact"/>
      </w:pPr>
    </w:p>
    <w:tbl>
      <w:tblPr>
        <w:tblW w:w="0" w:type="auto"/>
        <w:tblInd w:w="111" w:type="dxa"/>
        <w:tblLayout w:type="fixed"/>
        <w:tblCellMar>
          <w:left w:w="0" w:type="dxa"/>
          <w:right w:w="0" w:type="dxa"/>
        </w:tblCellMar>
        <w:tblLook w:val="01E0" w:firstRow="1" w:lastRow="1" w:firstColumn="1" w:lastColumn="1" w:noHBand="0" w:noVBand="0"/>
      </w:tblPr>
      <w:tblGrid>
        <w:gridCol w:w="583"/>
        <w:gridCol w:w="1397"/>
        <w:gridCol w:w="2410"/>
        <w:gridCol w:w="1843"/>
        <w:gridCol w:w="6379"/>
        <w:gridCol w:w="425"/>
        <w:gridCol w:w="425"/>
        <w:gridCol w:w="379"/>
      </w:tblGrid>
      <w:tr w:rsidR="000D2AFC" w14:paraId="55A0E672" w14:textId="77777777">
        <w:trPr>
          <w:trHeight w:hRule="exact" w:val="1255"/>
        </w:trPr>
        <w:tc>
          <w:tcPr>
            <w:tcW w:w="583" w:type="dxa"/>
            <w:tcBorders>
              <w:top w:val="single" w:sz="5" w:space="0" w:color="000000"/>
              <w:left w:val="single" w:sz="5" w:space="0" w:color="000000"/>
              <w:bottom w:val="single" w:sz="5" w:space="0" w:color="000000"/>
              <w:right w:val="single" w:sz="5" w:space="0" w:color="000000"/>
            </w:tcBorders>
            <w:shd w:val="clear" w:color="auto" w:fill="005599"/>
          </w:tcPr>
          <w:p w14:paraId="55A0E658" w14:textId="77777777" w:rsidR="000D2AFC" w:rsidRDefault="000D2AFC">
            <w:pPr>
              <w:spacing w:line="200" w:lineRule="exact"/>
            </w:pPr>
          </w:p>
          <w:p w14:paraId="55A0E659" w14:textId="77777777" w:rsidR="000D2AFC" w:rsidRDefault="000D2AFC">
            <w:pPr>
              <w:spacing w:before="7" w:line="200" w:lineRule="exact"/>
            </w:pPr>
          </w:p>
          <w:p w14:paraId="55A0E65A" w14:textId="77777777" w:rsidR="000D2AFC" w:rsidRDefault="002525A2">
            <w:pPr>
              <w:ind w:left="105"/>
              <w:rPr>
                <w:rFonts w:ascii="Segoe UI" w:eastAsia="Segoe UI" w:hAnsi="Segoe UI" w:cs="Segoe UI"/>
                <w:sz w:val="16"/>
                <w:szCs w:val="16"/>
              </w:rPr>
            </w:pPr>
            <w:r>
              <w:rPr>
                <w:rFonts w:ascii="Segoe UI" w:eastAsia="Segoe UI" w:hAnsi="Segoe UI" w:cs="Segoe UI"/>
                <w:b/>
                <w:color w:val="FFFFFF"/>
                <w:sz w:val="16"/>
                <w:szCs w:val="16"/>
              </w:rPr>
              <w:t>Risk</w:t>
            </w:r>
          </w:p>
          <w:p w14:paraId="55A0E65B" w14:textId="77777777" w:rsidR="000D2AFC" w:rsidRDefault="002525A2">
            <w:pPr>
              <w:spacing w:line="200" w:lineRule="exact"/>
              <w:ind w:left="105"/>
              <w:rPr>
                <w:rFonts w:ascii="Segoe UI" w:eastAsia="Segoe UI" w:hAnsi="Segoe UI" w:cs="Segoe UI"/>
                <w:sz w:val="16"/>
                <w:szCs w:val="16"/>
              </w:rPr>
            </w:pPr>
            <w:r>
              <w:rPr>
                <w:rFonts w:ascii="Segoe UI" w:eastAsia="Segoe UI" w:hAnsi="Segoe UI" w:cs="Segoe UI"/>
                <w:b/>
                <w:color w:val="FFFFFF"/>
                <w:sz w:val="16"/>
                <w:szCs w:val="16"/>
              </w:rPr>
              <w:t>ID</w:t>
            </w:r>
          </w:p>
        </w:tc>
        <w:tc>
          <w:tcPr>
            <w:tcW w:w="1397" w:type="dxa"/>
            <w:tcBorders>
              <w:top w:val="single" w:sz="5" w:space="0" w:color="000000"/>
              <w:left w:val="single" w:sz="5" w:space="0" w:color="000000"/>
              <w:bottom w:val="single" w:sz="5" w:space="0" w:color="000000"/>
              <w:right w:val="single" w:sz="5" w:space="0" w:color="000000"/>
            </w:tcBorders>
            <w:shd w:val="clear" w:color="auto" w:fill="005599"/>
          </w:tcPr>
          <w:p w14:paraId="55A0E65C" w14:textId="77777777" w:rsidR="000D2AFC" w:rsidRDefault="000D2AFC">
            <w:pPr>
              <w:spacing w:before="3" w:line="100" w:lineRule="exact"/>
              <w:rPr>
                <w:sz w:val="11"/>
                <w:szCs w:val="11"/>
              </w:rPr>
            </w:pPr>
          </w:p>
          <w:p w14:paraId="55A0E65D" w14:textId="77777777" w:rsidR="000D2AFC" w:rsidRDefault="000D2AFC">
            <w:pPr>
              <w:spacing w:line="200" w:lineRule="exact"/>
            </w:pPr>
          </w:p>
          <w:p w14:paraId="55A0E65E" w14:textId="77777777" w:rsidR="000D2AFC" w:rsidRDefault="000D2AFC">
            <w:pPr>
              <w:spacing w:line="200" w:lineRule="exact"/>
            </w:pPr>
          </w:p>
          <w:p w14:paraId="55A0E65F" w14:textId="77777777" w:rsidR="000D2AFC" w:rsidRDefault="002525A2">
            <w:pPr>
              <w:ind w:left="105"/>
              <w:rPr>
                <w:rFonts w:ascii="Segoe UI" w:eastAsia="Segoe UI" w:hAnsi="Segoe UI" w:cs="Segoe UI"/>
                <w:sz w:val="16"/>
                <w:szCs w:val="16"/>
              </w:rPr>
            </w:pPr>
            <w:r>
              <w:rPr>
                <w:rFonts w:ascii="Segoe UI" w:eastAsia="Segoe UI" w:hAnsi="Segoe UI" w:cs="Segoe UI"/>
                <w:b/>
                <w:color w:val="FFFFFF"/>
                <w:sz w:val="16"/>
                <w:szCs w:val="16"/>
              </w:rPr>
              <w:t>Risk</w:t>
            </w:r>
          </w:p>
        </w:tc>
        <w:tc>
          <w:tcPr>
            <w:tcW w:w="2410" w:type="dxa"/>
            <w:tcBorders>
              <w:top w:val="single" w:sz="5" w:space="0" w:color="000000"/>
              <w:left w:val="single" w:sz="5" w:space="0" w:color="000000"/>
              <w:bottom w:val="single" w:sz="5" w:space="0" w:color="000000"/>
              <w:right w:val="single" w:sz="5" w:space="0" w:color="000000"/>
            </w:tcBorders>
            <w:shd w:val="clear" w:color="auto" w:fill="005599"/>
          </w:tcPr>
          <w:p w14:paraId="55A0E660" w14:textId="77777777" w:rsidR="000D2AFC" w:rsidRDefault="000D2AFC">
            <w:pPr>
              <w:spacing w:before="3" w:line="100" w:lineRule="exact"/>
              <w:rPr>
                <w:sz w:val="11"/>
                <w:szCs w:val="11"/>
              </w:rPr>
            </w:pPr>
          </w:p>
          <w:p w14:paraId="55A0E661" w14:textId="77777777" w:rsidR="000D2AFC" w:rsidRDefault="000D2AFC">
            <w:pPr>
              <w:spacing w:line="200" w:lineRule="exact"/>
            </w:pPr>
          </w:p>
          <w:p w14:paraId="55A0E662" w14:textId="77777777" w:rsidR="000D2AFC" w:rsidRDefault="000D2AFC">
            <w:pPr>
              <w:spacing w:line="200" w:lineRule="exact"/>
            </w:pPr>
          </w:p>
          <w:p w14:paraId="55A0E663" w14:textId="77777777" w:rsidR="000D2AFC" w:rsidRDefault="002525A2">
            <w:pPr>
              <w:ind w:left="104"/>
              <w:rPr>
                <w:rFonts w:ascii="Segoe UI" w:eastAsia="Segoe UI" w:hAnsi="Segoe UI" w:cs="Segoe UI"/>
                <w:sz w:val="16"/>
                <w:szCs w:val="16"/>
              </w:rPr>
            </w:pPr>
            <w:r>
              <w:rPr>
                <w:rFonts w:ascii="Segoe UI" w:eastAsia="Segoe UI" w:hAnsi="Segoe UI" w:cs="Segoe UI"/>
                <w:b/>
                <w:color w:val="FFFFFF"/>
                <w:sz w:val="16"/>
                <w:szCs w:val="16"/>
              </w:rPr>
              <w:t>Ca</w:t>
            </w:r>
            <w:r>
              <w:rPr>
                <w:rFonts w:ascii="Segoe UI" w:eastAsia="Segoe UI" w:hAnsi="Segoe UI" w:cs="Segoe UI"/>
                <w:b/>
                <w:color w:val="FFFFFF"/>
                <w:spacing w:val="1"/>
                <w:sz w:val="16"/>
                <w:szCs w:val="16"/>
              </w:rPr>
              <w:t>u</w:t>
            </w:r>
            <w:r>
              <w:rPr>
                <w:rFonts w:ascii="Segoe UI" w:eastAsia="Segoe UI" w:hAnsi="Segoe UI" w:cs="Segoe UI"/>
                <w:b/>
                <w:color w:val="FFFFFF"/>
                <w:sz w:val="16"/>
                <w:szCs w:val="16"/>
              </w:rPr>
              <w:t>s</w:t>
            </w:r>
            <w:r>
              <w:rPr>
                <w:rFonts w:ascii="Segoe UI" w:eastAsia="Segoe UI" w:hAnsi="Segoe UI" w:cs="Segoe UI"/>
                <w:b/>
                <w:color w:val="FFFFFF"/>
                <w:spacing w:val="-2"/>
                <w:sz w:val="16"/>
                <w:szCs w:val="16"/>
              </w:rPr>
              <w:t>e</w:t>
            </w:r>
            <w:r>
              <w:rPr>
                <w:rFonts w:ascii="Segoe UI" w:eastAsia="Segoe UI" w:hAnsi="Segoe UI" w:cs="Segoe UI"/>
                <w:b/>
                <w:color w:val="FFFFFF"/>
                <w:sz w:val="16"/>
                <w:szCs w:val="16"/>
              </w:rPr>
              <w:t>s</w:t>
            </w:r>
          </w:p>
        </w:tc>
        <w:tc>
          <w:tcPr>
            <w:tcW w:w="1843" w:type="dxa"/>
            <w:tcBorders>
              <w:top w:val="single" w:sz="5" w:space="0" w:color="000000"/>
              <w:left w:val="single" w:sz="5" w:space="0" w:color="000000"/>
              <w:bottom w:val="single" w:sz="5" w:space="0" w:color="000000"/>
              <w:right w:val="single" w:sz="5" w:space="0" w:color="000000"/>
            </w:tcBorders>
            <w:shd w:val="clear" w:color="auto" w:fill="005599"/>
          </w:tcPr>
          <w:p w14:paraId="55A0E664" w14:textId="77777777" w:rsidR="000D2AFC" w:rsidRDefault="000D2AFC">
            <w:pPr>
              <w:spacing w:before="3" w:line="100" w:lineRule="exact"/>
              <w:rPr>
                <w:sz w:val="11"/>
                <w:szCs w:val="11"/>
              </w:rPr>
            </w:pPr>
          </w:p>
          <w:p w14:paraId="55A0E665" w14:textId="77777777" w:rsidR="000D2AFC" w:rsidRDefault="000D2AFC">
            <w:pPr>
              <w:spacing w:line="200" w:lineRule="exact"/>
            </w:pPr>
          </w:p>
          <w:p w14:paraId="55A0E666" w14:textId="77777777" w:rsidR="000D2AFC" w:rsidRDefault="000D2AFC">
            <w:pPr>
              <w:spacing w:line="200" w:lineRule="exact"/>
            </w:pPr>
          </w:p>
          <w:p w14:paraId="55A0E667" w14:textId="77777777" w:rsidR="000D2AFC" w:rsidRDefault="002525A2">
            <w:pPr>
              <w:ind w:left="104"/>
              <w:rPr>
                <w:rFonts w:ascii="Segoe UI" w:eastAsia="Segoe UI" w:hAnsi="Segoe UI" w:cs="Segoe UI"/>
                <w:sz w:val="16"/>
                <w:szCs w:val="16"/>
              </w:rPr>
            </w:pPr>
            <w:r>
              <w:rPr>
                <w:rFonts w:ascii="Segoe UI" w:eastAsia="Segoe UI" w:hAnsi="Segoe UI" w:cs="Segoe UI"/>
                <w:b/>
                <w:color w:val="FFFFFF"/>
                <w:sz w:val="16"/>
                <w:szCs w:val="16"/>
              </w:rPr>
              <w:t>Co</w:t>
            </w:r>
            <w:r>
              <w:rPr>
                <w:rFonts w:ascii="Segoe UI" w:eastAsia="Segoe UI" w:hAnsi="Segoe UI" w:cs="Segoe UI"/>
                <w:b/>
                <w:color w:val="FFFFFF"/>
                <w:spacing w:val="2"/>
                <w:sz w:val="16"/>
                <w:szCs w:val="16"/>
              </w:rPr>
              <w:t>n</w:t>
            </w:r>
            <w:r>
              <w:rPr>
                <w:rFonts w:ascii="Segoe UI" w:eastAsia="Segoe UI" w:hAnsi="Segoe UI" w:cs="Segoe UI"/>
                <w:b/>
                <w:color w:val="FFFFFF"/>
                <w:sz w:val="16"/>
                <w:szCs w:val="16"/>
              </w:rPr>
              <w:t>s</w:t>
            </w:r>
            <w:r>
              <w:rPr>
                <w:rFonts w:ascii="Segoe UI" w:eastAsia="Segoe UI" w:hAnsi="Segoe UI" w:cs="Segoe UI"/>
                <w:b/>
                <w:color w:val="FFFFFF"/>
                <w:spacing w:val="-2"/>
                <w:sz w:val="16"/>
                <w:szCs w:val="16"/>
              </w:rPr>
              <w:t>e</w:t>
            </w:r>
            <w:r>
              <w:rPr>
                <w:rFonts w:ascii="Segoe UI" w:eastAsia="Segoe UI" w:hAnsi="Segoe UI" w:cs="Segoe UI"/>
                <w:b/>
                <w:color w:val="FFFFFF"/>
                <w:sz w:val="16"/>
                <w:szCs w:val="16"/>
              </w:rPr>
              <w:t>qu</w:t>
            </w:r>
            <w:r>
              <w:rPr>
                <w:rFonts w:ascii="Segoe UI" w:eastAsia="Segoe UI" w:hAnsi="Segoe UI" w:cs="Segoe UI"/>
                <w:b/>
                <w:color w:val="FFFFFF"/>
                <w:spacing w:val="-3"/>
                <w:sz w:val="16"/>
                <w:szCs w:val="16"/>
              </w:rPr>
              <w:t>e</w:t>
            </w:r>
            <w:r>
              <w:rPr>
                <w:rFonts w:ascii="Segoe UI" w:eastAsia="Segoe UI" w:hAnsi="Segoe UI" w:cs="Segoe UI"/>
                <w:b/>
                <w:color w:val="FFFFFF"/>
                <w:sz w:val="16"/>
                <w:szCs w:val="16"/>
              </w:rPr>
              <w:t>nces</w:t>
            </w:r>
          </w:p>
        </w:tc>
        <w:tc>
          <w:tcPr>
            <w:tcW w:w="6379" w:type="dxa"/>
            <w:tcBorders>
              <w:top w:val="single" w:sz="5" w:space="0" w:color="000000"/>
              <w:left w:val="single" w:sz="5" w:space="0" w:color="000000"/>
              <w:bottom w:val="single" w:sz="5" w:space="0" w:color="000000"/>
              <w:right w:val="single" w:sz="5" w:space="0" w:color="000000"/>
            </w:tcBorders>
            <w:shd w:val="clear" w:color="auto" w:fill="005599"/>
          </w:tcPr>
          <w:p w14:paraId="55A0E668" w14:textId="77777777" w:rsidR="000D2AFC" w:rsidRDefault="000D2AFC">
            <w:pPr>
              <w:spacing w:before="3" w:line="100" w:lineRule="exact"/>
              <w:rPr>
                <w:sz w:val="11"/>
                <w:szCs w:val="11"/>
              </w:rPr>
            </w:pPr>
          </w:p>
          <w:p w14:paraId="55A0E669" w14:textId="77777777" w:rsidR="000D2AFC" w:rsidRDefault="000D2AFC">
            <w:pPr>
              <w:spacing w:line="200" w:lineRule="exact"/>
            </w:pPr>
          </w:p>
          <w:p w14:paraId="55A0E66A" w14:textId="77777777" w:rsidR="000D2AFC" w:rsidRDefault="000D2AFC">
            <w:pPr>
              <w:spacing w:line="200" w:lineRule="exact"/>
            </w:pPr>
          </w:p>
          <w:p w14:paraId="55A0E66B" w14:textId="77777777" w:rsidR="000D2AFC" w:rsidRDefault="002525A2">
            <w:pPr>
              <w:ind w:left="102"/>
              <w:rPr>
                <w:rFonts w:ascii="Segoe UI" w:eastAsia="Segoe UI" w:hAnsi="Segoe UI" w:cs="Segoe UI"/>
                <w:sz w:val="16"/>
                <w:szCs w:val="16"/>
              </w:rPr>
            </w:pPr>
            <w:r>
              <w:rPr>
                <w:rFonts w:ascii="Segoe UI" w:eastAsia="Segoe UI" w:hAnsi="Segoe UI" w:cs="Segoe UI"/>
                <w:b/>
                <w:color w:val="FFFFFF"/>
                <w:sz w:val="16"/>
                <w:szCs w:val="16"/>
              </w:rPr>
              <w:t>Co</w:t>
            </w:r>
            <w:r>
              <w:rPr>
                <w:rFonts w:ascii="Segoe UI" w:eastAsia="Segoe UI" w:hAnsi="Segoe UI" w:cs="Segoe UI"/>
                <w:b/>
                <w:color w:val="FFFFFF"/>
                <w:spacing w:val="2"/>
                <w:sz w:val="16"/>
                <w:szCs w:val="16"/>
              </w:rPr>
              <w:t>n</w:t>
            </w:r>
            <w:r>
              <w:rPr>
                <w:rFonts w:ascii="Segoe UI" w:eastAsia="Segoe UI" w:hAnsi="Segoe UI" w:cs="Segoe UI"/>
                <w:b/>
                <w:color w:val="FFFFFF"/>
                <w:spacing w:val="-3"/>
                <w:sz w:val="16"/>
                <w:szCs w:val="16"/>
              </w:rPr>
              <w:t>t</w:t>
            </w:r>
            <w:r>
              <w:rPr>
                <w:rFonts w:ascii="Segoe UI" w:eastAsia="Segoe UI" w:hAnsi="Segoe UI" w:cs="Segoe UI"/>
                <w:b/>
                <w:color w:val="FFFFFF"/>
                <w:sz w:val="16"/>
                <w:szCs w:val="16"/>
              </w:rPr>
              <w:t>rols</w:t>
            </w:r>
          </w:p>
        </w:tc>
        <w:tc>
          <w:tcPr>
            <w:tcW w:w="425" w:type="dxa"/>
            <w:tcBorders>
              <w:top w:val="single" w:sz="5" w:space="0" w:color="000000"/>
              <w:left w:val="single" w:sz="5" w:space="0" w:color="000000"/>
              <w:bottom w:val="single" w:sz="5" w:space="0" w:color="000000"/>
              <w:right w:val="single" w:sz="5" w:space="0" w:color="000000"/>
            </w:tcBorders>
            <w:shd w:val="clear" w:color="auto" w:fill="005599"/>
            <w:textDirection w:val="btLr"/>
          </w:tcPr>
          <w:p w14:paraId="55A0E66C" w14:textId="77777777" w:rsidR="000D2AFC" w:rsidRDefault="000D2AFC">
            <w:pPr>
              <w:spacing w:before="2" w:line="160" w:lineRule="exact"/>
              <w:rPr>
                <w:sz w:val="16"/>
                <w:szCs w:val="16"/>
              </w:rPr>
            </w:pPr>
          </w:p>
          <w:p w14:paraId="55A0E66D" w14:textId="77777777" w:rsidR="000D2AFC" w:rsidRDefault="002525A2">
            <w:pPr>
              <w:ind w:left="124"/>
              <w:rPr>
                <w:rFonts w:ascii="Segoe UI" w:eastAsia="Segoe UI" w:hAnsi="Segoe UI" w:cs="Segoe UI"/>
                <w:sz w:val="16"/>
                <w:szCs w:val="16"/>
              </w:rPr>
            </w:pPr>
            <w:r>
              <w:rPr>
                <w:rFonts w:ascii="Segoe UI" w:eastAsia="Segoe UI" w:hAnsi="Segoe UI" w:cs="Segoe UI"/>
                <w:b/>
                <w:color w:val="FFFFFF"/>
                <w:sz w:val="16"/>
                <w:szCs w:val="16"/>
              </w:rPr>
              <w:t>Cons</w:t>
            </w:r>
            <w:r>
              <w:rPr>
                <w:rFonts w:ascii="Segoe UI" w:eastAsia="Segoe UI" w:hAnsi="Segoe UI" w:cs="Segoe UI"/>
                <w:b/>
                <w:color w:val="FFFFFF"/>
                <w:spacing w:val="-2"/>
                <w:sz w:val="16"/>
                <w:szCs w:val="16"/>
              </w:rPr>
              <w:t>e</w:t>
            </w:r>
            <w:r>
              <w:rPr>
                <w:rFonts w:ascii="Segoe UI" w:eastAsia="Segoe UI" w:hAnsi="Segoe UI" w:cs="Segoe UI"/>
                <w:b/>
                <w:color w:val="FFFFFF"/>
                <w:spacing w:val="1"/>
                <w:sz w:val="16"/>
                <w:szCs w:val="16"/>
              </w:rPr>
              <w:t>q</w:t>
            </w:r>
            <w:r>
              <w:rPr>
                <w:rFonts w:ascii="Segoe UI" w:eastAsia="Segoe UI" w:hAnsi="Segoe UI" w:cs="Segoe UI"/>
                <w:b/>
                <w:color w:val="FFFFFF"/>
                <w:sz w:val="16"/>
                <w:szCs w:val="16"/>
              </w:rPr>
              <w:t>u</w:t>
            </w:r>
            <w:r>
              <w:rPr>
                <w:rFonts w:ascii="Segoe UI" w:eastAsia="Segoe UI" w:hAnsi="Segoe UI" w:cs="Segoe UI"/>
                <w:b/>
                <w:color w:val="FFFFFF"/>
                <w:spacing w:val="-2"/>
                <w:sz w:val="16"/>
                <w:szCs w:val="16"/>
              </w:rPr>
              <w:t>e</w:t>
            </w:r>
            <w:r>
              <w:rPr>
                <w:rFonts w:ascii="Segoe UI" w:eastAsia="Segoe UI" w:hAnsi="Segoe UI" w:cs="Segoe UI"/>
                <w:b/>
                <w:color w:val="FFFFFF"/>
                <w:sz w:val="16"/>
                <w:szCs w:val="16"/>
              </w:rPr>
              <w:t>nce</w:t>
            </w:r>
          </w:p>
        </w:tc>
        <w:tc>
          <w:tcPr>
            <w:tcW w:w="425" w:type="dxa"/>
            <w:tcBorders>
              <w:top w:val="single" w:sz="5" w:space="0" w:color="000000"/>
              <w:left w:val="single" w:sz="5" w:space="0" w:color="000000"/>
              <w:bottom w:val="single" w:sz="5" w:space="0" w:color="000000"/>
              <w:right w:val="single" w:sz="5" w:space="0" w:color="000000"/>
            </w:tcBorders>
            <w:shd w:val="clear" w:color="auto" w:fill="005599"/>
            <w:textDirection w:val="btLr"/>
          </w:tcPr>
          <w:p w14:paraId="55A0E66E" w14:textId="77777777" w:rsidR="000D2AFC" w:rsidRDefault="000D2AFC">
            <w:pPr>
              <w:spacing w:before="2" w:line="160" w:lineRule="exact"/>
              <w:rPr>
                <w:sz w:val="16"/>
                <w:szCs w:val="16"/>
              </w:rPr>
            </w:pPr>
          </w:p>
          <w:p w14:paraId="55A0E66F" w14:textId="77777777" w:rsidR="000D2AFC" w:rsidRDefault="002525A2">
            <w:pPr>
              <w:ind w:left="227"/>
              <w:rPr>
                <w:rFonts w:ascii="Segoe UI" w:eastAsia="Segoe UI" w:hAnsi="Segoe UI" w:cs="Segoe UI"/>
                <w:sz w:val="16"/>
                <w:szCs w:val="16"/>
              </w:rPr>
            </w:pPr>
            <w:r>
              <w:rPr>
                <w:rFonts w:ascii="Segoe UI" w:eastAsia="Segoe UI" w:hAnsi="Segoe UI" w:cs="Segoe UI"/>
                <w:b/>
                <w:color w:val="FFFFFF"/>
                <w:sz w:val="16"/>
                <w:szCs w:val="16"/>
              </w:rPr>
              <w:t>Li</w:t>
            </w:r>
            <w:r>
              <w:rPr>
                <w:rFonts w:ascii="Segoe UI" w:eastAsia="Segoe UI" w:hAnsi="Segoe UI" w:cs="Segoe UI"/>
                <w:b/>
                <w:color w:val="FFFFFF"/>
                <w:spacing w:val="-2"/>
                <w:sz w:val="16"/>
                <w:szCs w:val="16"/>
              </w:rPr>
              <w:t>k</w:t>
            </w:r>
            <w:r>
              <w:rPr>
                <w:rFonts w:ascii="Segoe UI" w:eastAsia="Segoe UI" w:hAnsi="Segoe UI" w:cs="Segoe UI"/>
                <w:b/>
                <w:color w:val="FFFFFF"/>
                <w:sz w:val="16"/>
                <w:szCs w:val="16"/>
              </w:rPr>
              <w:t>eli</w:t>
            </w:r>
            <w:r>
              <w:rPr>
                <w:rFonts w:ascii="Segoe UI" w:eastAsia="Segoe UI" w:hAnsi="Segoe UI" w:cs="Segoe UI"/>
                <w:b/>
                <w:color w:val="FFFFFF"/>
                <w:spacing w:val="-2"/>
                <w:sz w:val="16"/>
                <w:szCs w:val="16"/>
              </w:rPr>
              <w:t>h</w:t>
            </w:r>
            <w:r>
              <w:rPr>
                <w:rFonts w:ascii="Segoe UI" w:eastAsia="Segoe UI" w:hAnsi="Segoe UI" w:cs="Segoe UI"/>
                <w:b/>
                <w:color w:val="FFFFFF"/>
                <w:sz w:val="16"/>
                <w:szCs w:val="16"/>
              </w:rPr>
              <w:t>ood</w:t>
            </w:r>
          </w:p>
        </w:tc>
        <w:tc>
          <w:tcPr>
            <w:tcW w:w="379" w:type="dxa"/>
            <w:tcBorders>
              <w:top w:val="single" w:sz="5" w:space="0" w:color="000000"/>
              <w:left w:val="single" w:sz="5" w:space="0" w:color="000000"/>
              <w:bottom w:val="single" w:sz="5" w:space="0" w:color="000000"/>
              <w:right w:val="single" w:sz="5" w:space="0" w:color="000000"/>
            </w:tcBorders>
            <w:shd w:val="clear" w:color="auto" w:fill="005599"/>
            <w:textDirection w:val="btLr"/>
          </w:tcPr>
          <w:p w14:paraId="55A0E670" w14:textId="77777777" w:rsidR="000D2AFC" w:rsidRDefault="000D2AFC">
            <w:pPr>
              <w:spacing w:before="4" w:line="160" w:lineRule="exact"/>
              <w:rPr>
                <w:sz w:val="16"/>
                <w:szCs w:val="16"/>
              </w:rPr>
            </w:pPr>
          </w:p>
          <w:p w14:paraId="55A0E671" w14:textId="77777777" w:rsidR="000D2AFC" w:rsidRDefault="002525A2">
            <w:pPr>
              <w:spacing w:line="200" w:lineRule="exact"/>
              <w:ind w:left="148"/>
              <w:rPr>
                <w:rFonts w:ascii="Segoe UI" w:eastAsia="Segoe UI" w:hAnsi="Segoe UI" w:cs="Segoe UI"/>
                <w:sz w:val="16"/>
                <w:szCs w:val="16"/>
              </w:rPr>
            </w:pPr>
            <w:r>
              <w:rPr>
                <w:rFonts w:ascii="Segoe UI" w:eastAsia="Segoe UI" w:hAnsi="Segoe UI" w:cs="Segoe UI"/>
                <w:b/>
                <w:color w:val="FFFFFF"/>
                <w:position w:val="-1"/>
                <w:sz w:val="16"/>
                <w:szCs w:val="16"/>
              </w:rPr>
              <w:t>Le</w:t>
            </w:r>
            <w:r>
              <w:rPr>
                <w:rFonts w:ascii="Segoe UI" w:eastAsia="Segoe UI" w:hAnsi="Segoe UI" w:cs="Segoe UI"/>
                <w:b/>
                <w:color w:val="FFFFFF"/>
                <w:spacing w:val="-2"/>
                <w:position w:val="-1"/>
                <w:sz w:val="16"/>
                <w:szCs w:val="16"/>
              </w:rPr>
              <w:t>v</w:t>
            </w:r>
            <w:r>
              <w:rPr>
                <w:rFonts w:ascii="Segoe UI" w:eastAsia="Segoe UI" w:hAnsi="Segoe UI" w:cs="Segoe UI"/>
                <w:b/>
                <w:color w:val="FFFFFF"/>
                <w:position w:val="-1"/>
                <w:sz w:val="16"/>
                <w:szCs w:val="16"/>
              </w:rPr>
              <w:t>el of R</w:t>
            </w:r>
            <w:r>
              <w:rPr>
                <w:rFonts w:ascii="Segoe UI" w:eastAsia="Segoe UI" w:hAnsi="Segoe UI" w:cs="Segoe UI"/>
                <w:b/>
                <w:color w:val="FFFFFF"/>
                <w:spacing w:val="-2"/>
                <w:position w:val="-1"/>
                <w:sz w:val="16"/>
                <w:szCs w:val="16"/>
              </w:rPr>
              <w:t>i</w:t>
            </w:r>
            <w:r>
              <w:rPr>
                <w:rFonts w:ascii="Segoe UI" w:eastAsia="Segoe UI" w:hAnsi="Segoe UI" w:cs="Segoe UI"/>
                <w:b/>
                <w:color w:val="FFFFFF"/>
                <w:spacing w:val="1"/>
                <w:position w:val="-1"/>
                <w:sz w:val="16"/>
                <w:szCs w:val="16"/>
              </w:rPr>
              <w:t>s</w:t>
            </w:r>
            <w:r>
              <w:rPr>
                <w:rFonts w:ascii="Segoe UI" w:eastAsia="Segoe UI" w:hAnsi="Segoe UI" w:cs="Segoe UI"/>
                <w:b/>
                <w:color w:val="FFFFFF"/>
                <w:position w:val="-1"/>
                <w:sz w:val="16"/>
                <w:szCs w:val="16"/>
              </w:rPr>
              <w:t>k</w:t>
            </w:r>
          </w:p>
        </w:tc>
      </w:tr>
      <w:tr w:rsidR="000D2AFC" w14:paraId="55A0E67B" w14:textId="77777777">
        <w:trPr>
          <w:trHeight w:hRule="exact" w:val="472"/>
        </w:trPr>
        <w:tc>
          <w:tcPr>
            <w:tcW w:w="583" w:type="dxa"/>
            <w:tcBorders>
              <w:top w:val="single" w:sz="5" w:space="0" w:color="000000"/>
              <w:left w:val="single" w:sz="5" w:space="0" w:color="000000"/>
              <w:bottom w:val="nil"/>
              <w:right w:val="single" w:sz="5" w:space="0" w:color="000000"/>
            </w:tcBorders>
          </w:tcPr>
          <w:p w14:paraId="55A0E673" w14:textId="77777777" w:rsidR="000D2AFC" w:rsidRDefault="000D2AFC"/>
        </w:tc>
        <w:tc>
          <w:tcPr>
            <w:tcW w:w="1397" w:type="dxa"/>
            <w:tcBorders>
              <w:top w:val="single" w:sz="5" w:space="0" w:color="000000"/>
              <w:left w:val="single" w:sz="5" w:space="0" w:color="000000"/>
              <w:bottom w:val="nil"/>
              <w:right w:val="single" w:sz="5" w:space="0" w:color="000000"/>
            </w:tcBorders>
          </w:tcPr>
          <w:p w14:paraId="55A0E674" w14:textId="77777777" w:rsidR="000D2AFC" w:rsidRDefault="000D2AFC"/>
        </w:tc>
        <w:tc>
          <w:tcPr>
            <w:tcW w:w="2410" w:type="dxa"/>
            <w:tcBorders>
              <w:top w:val="single" w:sz="5" w:space="0" w:color="000000"/>
              <w:left w:val="single" w:sz="5" w:space="0" w:color="000000"/>
              <w:bottom w:val="nil"/>
              <w:right w:val="single" w:sz="5" w:space="0" w:color="000000"/>
            </w:tcBorders>
          </w:tcPr>
          <w:p w14:paraId="55A0E675" w14:textId="77777777" w:rsidR="000D2AFC" w:rsidRDefault="000D2AFC"/>
        </w:tc>
        <w:tc>
          <w:tcPr>
            <w:tcW w:w="1843" w:type="dxa"/>
            <w:tcBorders>
              <w:top w:val="single" w:sz="5" w:space="0" w:color="000000"/>
              <w:left w:val="single" w:sz="5" w:space="0" w:color="000000"/>
              <w:bottom w:val="nil"/>
              <w:right w:val="single" w:sz="5" w:space="0" w:color="000000"/>
            </w:tcBorders>
          </w:tcPr>
          <w:p w14:paraId="55A0E676" w14:textId="77777777" w:rsidR="000D2AFC" w:rsidRDefault="000D2AFC"/>
        </w:tc>
        <w:tc>
          <w:tcPr>
            <w:tcW w:w="6379" w:type="dxa"/>
            <w:tcBorders>
              <w:top w:val="single" w:sz="5" w:space="0" w:color="000000"/>
              <w:left w:val="single" w:sz="5" w:space="0" w:color="000000"/>
              <w:bottom w:val="nil"/>
              <w:right w:val="single" w:sz="5" w:space="0" w:color="000000"/>
            </w:tcBorders>
          </w:tcPr>
          <w:p w14:paraId="55A0E677" w14:textId="77777777" w:rsidR="000D2AFC" w:rsidRDefault="002525A2">
            <w:pPr>
              <w:tabs>
                <w:tab w:val="left" w:pos="440"/>
              </w:tabs>
              <w:spacing w:before="1"/>
              <w:ind w:left="443" w:right="573" w:hanging="341"/>
              <w:rPr>
                <w:rFonts w:ascii="Segoe UI" w:eastAsia="Segoe UI" w:hAnsi="Segoe UI" w:cs="Segoe UI"/>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r>
            <w:r>
              <w:rPr>
                <w:rFonts w:ascii="Segoe UI" w:eastAsia="Segoe UI" w:hAnsi="Segoe UI" w:cs="Segoe UI"/>
                <w:spacing w:val="1"/>
                <w:sz w:val="16"/>
                <w:szCs w:val="16"/>
              </w:rPr>
              <w:t>S</w:t>
            </w:r>
            <w:r>
              <w:rPr>
                <w:rFonts w:ascii="Segoe UI" w:eastAsia="Segoe UI" w:hAnsi="Segoe UI" w:cs="Segoe UI"/>
                <w:sz w:val="16"/>
                <w:szCs w:val="16"/>
              </w:rPr>
              <w:t>tanda</w:t>
            </w:r>
            <w:r>
              <w:rPr>
                <w:rFonts w:ascii="Segoe UI" w:eastAsia="Segoe UI" w:hAnsi="Segoe UI" w:cs="Segoe UI"/>
                <w:spacing w:val="-1"/>
                <w:sz w:val="16"/>
                <w:szCs w:val="16"/>
              </w:rPr>
              <w:t>r</w:t>
            </w:r>
            <w:r>
              <w:rPr>
                <w:rFonts w:ascii="Segoe UI" w:eastAsia="Segoe UI" w:hAnsi="Segoe UI" w:cs="Segoe UI"/>
                <w:sz w:val="16"/>
                <w:szCs w:val="16"/>
              </w:rPr>
              <w:t>d</w:t>
            </w:r>
            <w:r>
              <w:rPr>
                <w:rFonts w:ascii="Segoe UI" w:eastAsia="Segoe UI" w:hAnsi="Segoe UI" w:cs="Segoe UI"/>
                <w:spacing w:val="-2"/>
                <w:sz w:val="16"/>
                <w:szCs w:val="16"/>
              </w:rPr>
              <w:t xml:space="preserve"> </w:t>
            </w:r>
            <w:r>
              <w:rPr>
                <w:rFonts w:ascii="Segoe UI" w:eastAsia="Segoe UI" w:hAnsi="Segoe UI" w:cs="Segoe UI"/>
                <w:sz w:val="16"/>
                <w:szCs w:val="16"/>
              </w:rPr>
              <w:t>o</w:t>
            </w:r>
            <w:r>
              <w:rPr>
                <w:rFonts w:ascii="Segoe UI" w:eastAsia="Segoe UI" w:hAnsi="Segoe UI" w:cs="Segoe UI"/>
                <w:spacing w:val="-2"/>
                <w:sz w:val="16"/>
                <w:szCs w:val="16"/>
              </w:rPr>
              <w:t>p</w:t>
            </w:r>
            <w:r>
              <w:rPr>
                <w:rFonts w:ascii="Segoe UI" w:eastAsia="Segoe UI" w:hAnsi="Segoe UI" w:cs="Segoe UI"/>
                <w:sz w:val="16"/>
                <w:szCs w:val="16"/>
              </w:rPr>
              <w:t>erating</w:t>
            </w:r>
            <w:r>
              <w:rPr>
                <w:rFonts w:ascii="Segoe UI" w:eastAsia="Segoe UI" w:hAnsi="Segoe UI" w:cs="Segoe UI"/>
                <w:spacing w:val="-1"/>
                <w:sz w:val="16"/>
                <w:szCs w:val="16"/>
              </w:rPr>
              <w:t xml:space="preserve"> </w:t>
            </w:r>
            <w:r>
              <w:rPr>
                <w:rFonts w:ascii="Segoe UI" w:eastAsia="Segoe UI" w:hAnsi="Segoe UI" w:cs="Segoe UI"/>
                <w:spacing w:val="-2"/>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cedu</w:t>
            </w:r>
            <w:r>
              <w:rPr>
                <w:rFonts w:ascii="Segoe UI" w:eastAsia="Segoe UI" w:hAnsi="Segoe UI" w:cs="Segoe UI"/>
                <w:spacing w:val="-2"/>
                <w:sz w:val="16"/>
                <w:szCs w:val="16"/>
              </w:rPr>
              <w:t>r</w:t>
            </w:r>
            <w:r>
              <w:rPr>
                <w:rFonts w:ascii="Segoe UI" w:eastAsia="Segoe UI" w:hAnsi="Segoe UI" w:cs="Segoe UI"/>
                <w:sz w:val="16"/>
                <w:szCs w:val="16"/>
              </w:rPr>
              <w:t xml:space="preserve">e </w:t>
            </w:r>
            <w:r>
              <w:rPr>
                <w:rFonts w:ascii="Segoe UI" w:eastAsia="Segoe UI" w:hAnsi="Segoe UI" w:cs="Segoe UI"/>
                <w:spacing w:val="-2"/>
                <w:sz w:val="16"/>
                <w:szCs w:val="16"/>
              </w:rPr>
              <w:t>(</w:t>
            </w:r>
            <w:r>
              <w:rPr>
                <w:rFonts w:ascii="Segoe UI" w:eastAsia="Segoe UI" w:hAnsi="Segoe UI" w:cs="Segoe UI"/>
                <w:sz w:val="16"/>
                <w:szCs w:val="16"/>
              </w:rPr>
              <w:t>SOP) for</w:t>
            </w:r>
            <w:r>
              <w:rPr>
                <w:rFonts w:ascii="Segoe UI" w:eastAsia="Segoe UI" w:hAnsi="Segoe UI" w:cs="Segoe UI"/>
                <w:spacing w:val="-1"/>
                <w:sz w:val="16"/>
                <w:szCs w:val="16"/>
              </w:rPr>
              <w:t xml:space="preserve"> </w:t>
            </w:r>
            <w:r>
              <w:rPr>
                <w:rFonts w:ascii="Segoe UI" w:eastAsia="Segoe UI" w:hAnsi="Segoe UI" w:cs="Segoe UI"/>
                <w:sz w:val="16"/>
                <w:szCs w:val="16"/>
              </w:rPr>
              <w:t>mud</w:t>
            </w:r>
            <w:r>
              <w:rPr>
                <w:rFonts w:ascii="Segoe UI" w:eastAsia="Segoe UI" w:hAnsi="Segoe UI" w:cs="Segoe UI"/>
                <w:spacing w:val="-2"/>
                <w:sz w:val="16"/>
                <w:szCs w:val="16"/>
              </w:rPr>
              <w:t xml:space="preserve"> </w:t>
            </w:r>
            <w:r>
              <w:rPr>
                <w:rFonts w:ascii="Segoe UI" w:eastAsia="Segoe UI" w:hAnsi="Segoe UI" w:cs="Segoe UI"/>
                <w:sz w:val="16"/>
                <w:szCs w:val="16"/>
              </w:rPr>
              <w:t>circu</w:t>
            </w:r>
            <w:r>
              <w:rPr>
                <w:rFonts w:ascii="Segoe UI" w:eastAsia="Segoe UI" w:hAnsi="Segoe UI" w:cs="Segoe UI"/>
                <w:spacing w:val="-1"/>
                <w:sz w:val="16"/>
                <w:szCs w:val="16"/>
              </w:rPr>
              <w:t>l</w:t>
            </w:r>
            <w:r>
              <w:rPr>
                <w:rFonts w:ascii="Segoe UI" w:eastAsia="Segoe UI" w:hAnsi="Segoe UI" w:cs="Segoe UI"/>
                <w:sz w:val="16"/>
                <w:szCs w:val="16"/>
              </w:rPr>
              <w:t>ating</w:t>
            </w:r>
            <w:r>
              <w:rPr>
                <w:rFonts w:ascii="Segoe UI" w:eastAsia="Segoe UI" w:hAnsi="Segoe UI" w:cs="Segoe UI"/>
                <w:spacing w:val="-1"/>
                <w:sz w:val="16"/>
                <w:szCs w:val="16"/>
              </w:rPr>
              <w:t xml:space="preserve"> </w:t>
            </w:r>
            <w:r>
              <w:rPr>
                <w:rFonts w:ascii="Segoe UI" w:eastAsia="Segoe UI" w:hAnsi="Segoe UI" w:cs="Segoe UI"/>
                <w:sz w:val="16"/>
                <w:szCs w:val="16"/>
              </w:rPr>
              <w:t>s</w:t>
            </w:r>
            <w:r>
              <w:rPr>
                <w:rFonts w:ascii="Segoe UI" w:eastAsia="Segoe UI" w:hAnsi="Segoe UI" w:cs="Segoe UI"/>
                <w:spacing w:val="-2"/>
                <w:sz w:val="16"/>
                <w:szCs w:val="16"/>
              </w:rPr>
              <w:t>y</w:t>
            </w:r>
            <w:r>
              <w:rPr>
                <w:rFonts w:ascii="Segoe UI" w:eastAsia="Segoe UI" w:hAnsi="Segoe UI" w:cs="Segoe UI"/>
                <w:sz w:val="16"/>
                <w:szCs w:val="16"/>
              </w:rPr>
              <w:t>stem and</w:t>
            </w:r>
            <w:r>
              <w:rPr>
                <w:rFonts w:ascii="Segoe UI" w:eastAsia="Segoe UI" w:hAnsi="Segoe UI" w:cs="Segoe UI"/>
                <w:spacing w:val="-1"/>
                <w:sz w:val="16"/>
                <w:szCs w:val="16"/>
              </w:rPr>
              <w:t xml:space="preserve"> </w:t>
            </w:r>
            <w:r>
              <w:rPr>
                <w:rFonts w:ascii="Segoe UI" w:eastAsia="Segoe UI" w:hAnsi="Segoe UI" w:cs="Segoe UI"/>
                <w:sz w:val="16"/>
                <w:szCs w:val="16"/>
              </w:rPr>
              <w:t>mixing ho</w:t>
            </w:r>
            <w:r>
              <w:rPr>
                <w:rFonts w:ascii="Segoe UI" w:eastAsia="Segoe UI" w:hAnsi="Segoe UI" w:cs="Segoe UI"/>
                <w:spacing w:val="-1"/>
                <w:sz w:val="16"/>
                <w:szCs w:val="16"/>
              </w:rPr>
              <w:t>p</w:t>
            </w:r>
            <w:r>
              <w:rPr>
                <w:rFonts w:ascii="Segoe UI" w:eastAsia="Segoe UI" w:hAnsi="Segoe UI" w:cs="Segoe UI"/>
                <w:sz w:val="16"/>
                <w:szCs w:val="16"/>
              </w:rPr>
              <w:t>per</w:t>
            </w:r>
            <w:r>
              <w:rPr>
                <w:rFonts w:ascii="Segoe UI" w:eastAsia="Segoe UI" w:hAnsi="Segoe UI" w:cs="Segoe UI"/>
                <w:spacing w:val="-1"/>
                <w:sz w:val="16"/>
                <w:szCs w:val="16"/>
              </w:rPr>
              <w:t xml:space="preserve"> i</w:t>
            </w:r>
            <w:r>
              <w:rPr>
                <w:rFonts w:ascii="Segoe UI" w:eastAsia="Segoe UI" w:hAnsi="Segoe UI" w:cs="Segoe UI"/>
                <w:sz w:val="16"/>
                <w:szCs w:val="16"/>
              </w:rPr>
              <w:t>nclud</w:t>
            </w:r>
            <w:r>
              <w:rPr>
                <w:rFonts w:ascii="Segoe UI" w:eastAsia="Segoe UI" w:hAnsi="Segoe UI" w:cs="Segoe UI"/>
                <w:spacing w:val="-1"/>
                <w:sz w:val="16"/>
                <w:szCs w:val="16"/>
              </w:rPr>
              <w:t>es</w:t>
            </w:r>
            <w:r>
              <w:rPr>
                <w:rFonts w:ascii="Segoe UI" w:eastAsia="Segoe UI" w:hAnsi="Segoe UI" w:cs="Segoe UI"/>
                <w:sz w:val="16"/>
                <w:szCs w:val="16"/>
              </w:rPr>
              <w:t>:</w:t>
            </w:r>
          </w:p>
        </w:tc>
        <w:tc>
          <w:tcPr>
            <w:tcW w:w="425" w:type="dxa"/>
            <w:tcBorders>
              <w:top w:val="single" w:sz="5" w:space="0" w:color="000000"/>
              <w:left w:val="single" w:sz="5" w:space="0" w:color="000000"/>
              <w:bottom w:val="nil"/>
              <w:right w:val="single" w:sz="5" w:space="0" w:color="000000"/>
            </w:tcBorders>
          </w:tcPr>
          <w:p w14:paraId="55A0E678" w14:textId="77777777" w:rsidR="000D2AFC" w:rsidRDefault="000D2AFC"/>
        </w:tc>
        <w:tc>
          <w:tcPr>
            <w:tcW w:w="425" w:type="dxa"/>
            <w:tcBorders>
              <w:top w:val="single" w:sz="5" w:space="0" w:color="000000"/>
              <w:left w:val="single" w:sz="5" w:space="0" w:color="000000"/>
              <w:bottom w:val="nil"/>
              <w:right w:val="single" w:sz="5" w:space="0" w:color="000000"/>
            </w:tcBorders>
          </w:tcPr>
          <w:p w14:paraId="55A0E679" w14:textId="77777777" w:rsidR="000D2AFC" w:rsidRDefault="000D2AFC"/>
        </w:tc>
        <w:tc>
          <w:tcPr>
            <w:tcW w:w="379" w:type="dxa"/>
            <w:tcBorders>
              <w:top w:val="single" w:sz="5" w:space="0" w:color="000000"/>
              <w:left w:val="single" w:sz="5" w:space="0" w:color="000000"/>
              <w:bottom w:val="nil"/>
              <w:right w:val="single" w:sz="5" w:space="0" w:color="000000"/>
            </w:tcBorders>
          </w:tcPr>
          <w:p w14:paraId="55A0E67A" w14:textId="77777777" w:rsidR="000D2AFC" w:rsidRDefault="000D2AFC"/>
        </w:tc>
      </w:tr>
      <w:tr w:rsidR="000D2AFC" w14:paraId="55A0E686" w14:textId="77777777">
        <w:trPr>
          <w:trHeight w:hRule="exact" w:val="952"/>
        </w:trPr>
        <w:tc>
          <w:tcPr>
            <w:tcW w:w="583" w:type="dxa"/>
            <w:tcBorders>
              <w:top w:val="nil"/>
              <w:left w:val="single" w:sz="5" w:space="0" w:color="000000"/>
              <w:bottom w:val="single" w:sz="5" w:space="0" w:color="000000"/>
              <w:right w:val="single" w:sz="5" w:space="0" w:color="000000"/>
            </w:tcBorders>
          </w:tcPr>
          <w:p w14:paraId="55A0E67C" w14:textId="77777777" w:rsidR="000D2AFC" w:rsidRDefault="000D2AFC"/>
        </w:tc>
        <w:tc>
          <w:tcPr>
            <w:tcW w:w="1397" w:type="dxa"/>
            <w:tcBorders>
              <w:top w:val="nil"/>
              <w:left w:val="single" w:sz="5" w:space="0" w:color="000000"/>
              <w:bottom w:val="single" w:sz="5" w:space="0" w:color="000000"/>
              <w:right w:val="single" w:sz="5" w:space="0" w:color="000000"/>
            </w:tcBorders>
          </w:tcPr>
          <w:p w14:paraId="55A0E67D" w14:textId="77777777" w:rsidR="000D2AFC" w:rsidRDefault="000D2AFC"/>
        </w:tc>
        <w:tc>
          <w:tcPr>
            <w:tcW w:w="2410" w:type="dxa"/>
            <w:tcBorders>
              <w:top w:val="nil"/>
              <w:left w:val="single" w:sz="5" w:space="0" w:color="000000"/>
              <w:bottom w:val="single" w:sz="5" w:space="0" w:color="000000"/>
              <w:right w:val="single" w:sz="5" w:space="0" w:color="000000"/>
            </w:tcBorders>
          </w:tcPr>
          <w:p w14:paraId="55A0E67E" w14:textId="77777777" w:rsidR="000D2AFC" w:rsidRDefault="000D2AFC"/>
        </w:tc>
        <w:tc>
          <w:tcPr>
            <w:tcW w:w="1843" w:type="dxa"/>
            <w:tcBorders>
              <w:top w:val="nil"/>
              <w:left w:val="single" w:sz="5" w:space="0" w:color="000000"/>
              <w:bottom w:val="single" w:sz="5" w:space="0" w:color="000000"/>
              <w:right w:val="single" w:sz="5" w:space="0" w:color="000000"/>
            </w:tcBorders>
          </w:tcPr>
          <w:p w14:paraId="55A0E67F" w14:textId="77777777" w:rsidR="000D2AFC" w:rsidRDefault="000D2AFC"/>
        </w:tc>
        <w:tc>
          <w:tcPr>
            <w:tcW w:w="6379" w:type="dxa"/>
            <w:tcBorders>
              <w:top w:val="nil"/>
              <w:left w:val="single" w:sz="5" w:space="0" w:color="000000"/>
              <w:bottom w:val="single" w:sz="5" w:space="0" w:color="000000"/>
              <w:right w:val="single" w:sz="5" w:space="0" w:color="000000"/>
            </w:tcBorders>
          </w:tcPr>
          <w:p w14:paraId="55A0E680" w14:textId="77777777" w:rsidR="000D2AFC" w:rsidRDefault="002525A2">
            <w:pPr>
              <w:spacing w:before="20"/>
              <w:ind w:left="462"/>
              <w:rPr>
                <w:rFonts w:ascii="Segoe UI" w:eastAsia="Segoe UI" w:hAnsi="Segoe UI" w:cs="Segoe UI"/>
                <w:sz w:val="16"/>
                <w:szCs w:val="16"/>
              </w:rPr>
            </w:pPr>
            <w:r>
              <w:rPr>
                <w:rFonts w:ascii="Arial" w:eastAsia="Arial" w:hAnsi="Arial" w:cs="Arial"/>
                <w:sz w:val="22"/>
                <w:szCs w:val="22"/>
              </w:rPr>
              <w:t xml:space="preserve">◦   </w:t>
            </w:r>
            <w:r>
              <w:rPr>
                <w:rFonts w:ascii="Arial" w:eastAsia="Arial" w:hAnsi="Arial" w:cs="Arial"/>
                <w:spacing w:val="38"/>
                <w:sz w:val="22"/>
                <w:szCs w:val="22"/>
              </w:rPr>
              <w:t xml:space="preserve"> </w:t>
            </w:r>
            <w:r>
              <w:rPr>
                <w:rFonts w:ascii="Segoe UI" w:eastAsia="Segoe UI" w:hAnsi="Segoe UI" w:cs="Segoe UI"/>
                <w:sz w:val="16"/>
                <w:szCs w:val="16"/>
              </w:rPr>
              <w:t>Safe</w:t>
            </w:r>
            <w:r>
              <w:rPr>
                <w:rFonts w:ascii="Segoe UI" w:eastAsia="Segoe UI" w:hAnsi="Segoe UI" w:cs="Segoe UI"/>
                <w:spacing w:val="1"/>
                <w:sz w:val="16"/>
                <w:szCs w:val="16"/>
              </w:rPr>
              <w:t>t</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p</w:t>
            </w:r>
            <w:r>
              <w:rPr>
                <w:rFonts w:ascii="Segoe UI" w:eastAsia="Segoe UI" w:hAnsi="Segoe UI" w:cs="Segoe UI"/>
                <w:spacing w:val="-1"/>
                <w:sz w:val="16"/>
                <w:szCs w:val="16"/>
              </w:rPr>
              <w:t>i</w:t>
            </w:r>
            <w:r>
              <w:rPr>
                <w:rFonts w:ascii="Segoe UI" w:eastAsia="Segoe UI" w:hAnsi="Segoe UI" w:cs="Segoe UI"/>
                <w:sz w:val="16"/>
                <w:szCs w:val="16"/>
              </w:rPr>
              <w:t>n and</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o</w:t>
            </w:r>
            <w:r>
              <w:rPr>
                <w:rFonts w:ascii="Segoe UI" w:eastAsia="Segoe UI" w:hAnsi="Segoe UI" w:cs="Segoe UI"/>
                <w:sz w:val="16"/>
                <w:szCs w:val="16"/>
              </w:rPr>
              <w:t>lour</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o</w:t>
            </w:r>
            <w:r>
              <w:rPr>
                <w:rFonts w:ascii="Segoe UI" w:eastAsia="Segoe UI" w:hAnsi="Segoe UI" w:cs="Segoe UI"/>
                <w:sz w:val="16"/>
                <w:szCs w:val="16"/>
              </w:rPr>
              <w:t>d</w:t>
            </w:r>
            <w:r>
              <w:rPr>
                <w:rFonts w:ascii="Segoe UI" w:eastAsia="Segoe UI" w:hAnsi="Segoe UI" w:cs="Segoe UI"/>
                <w:spacing w:val="-1"/>
                <w:sz w:val="16"/>
                <w:szCs w:val="16"/>
              </w:rPr>
              <w:t>e</w:t>
            </w:r>
            <w:r>
              <w:rPr>
                <w:rFonts w:ascii="Segoe UI" w:eastAsia="Segoe UI" w:hAnsi="Segoe UI" w:cs="Segoe UI"/>
                <w:sz w:val="16"/>
                <w:szCs w:val="16"/>
              </w:rPr>
              <w:t>d</w:t>
            </w:r>
            <w:r>
              <w:rPr>
                <w:rFonts w:ascii="Segoe UI" w:eastAsia="Segoe UI" w:hAnsi="Segoe UI" w:cs="Segoe UI"/>
                <w:spacing w:val="-2"/>
                <w:sz w:val="16"/>
                <w:szCs w:val="16"/>
              </w:rPr>
              <w:t xml:space="preserve"> </w:t>
            </w:r>
            <w:r>
              <w:rPr>
                <w:rFonts w:ascii="Segoe UI" w:eastAsia="Segoe UI" w:hAnsi="Segoe UI" w:cs="Segoe UI"/>
                <w:sz w:val="16"/>
                <w:szCs w:val="16"/>
              </w:rPr>
              <w:t>val</w:t>
            </w:r>
            <w:r>
              <w:rPr>
                <w:rFonts w:ascii="Segoe UI" w:eastAsia="Segoe UI" w:hAnsi="Segoe UI" w:cs="Segoe UI"/>
                <w:spacing w:val="-1"/>
                <w:sz w:val="16"/>
                <w:szCs w:val="16"/>
              </w:rPr>
              <w:t>v</w:t>
            </w:r>
            <w:r>
              <w:rPr>
                <w:rFonts w:ascii="Segoe UI" w:eastAsia="Segoe UI" w:hAnsi="Segoe UI" w:cs="Segoe UI"/>
                <w:sz w:val="16"/>
                <w:szCs w:val="16"/>
              </w:rPr>
              <w:t>e</w:t>
            </w:r>
            <w:r>
              <w:rPr>
                <w:rFonts w:ascii="Segoe UI" w:eastAsia="Segoe UI" w:hAnsi="Segoe UI" w:cs="Segoe UI"/>
                <w:spacing w:val="1"/>
                <w:sz w:val="16"/>
                <w:szCs w:val="16"/>
              </w:rPr>
              <w:t>s</w:t>
            </w:r>
            <w:r>
              <w:rPr>
                <w:rFonts w:ascii="Segoe UI" w:eastAsia="Segoe UI" w:hAnsi="Segoe UI" w:cs="Segoe UI"/>
                <w:sz w:val="16"/>
                <w:szCs w:val="16"/>
              </w:rPr>
              <w:t>.</w:t>
            </w:r>
          </w:p>
          <w:p w14:paraId="55A0E681" w14:textId="77777777" w:rsidR="000D2AFC" w:rsidRDefault="002525A2">
            <w:pPr>
              <w:spacing w:before="54"/>
              <w:ind w:left="462"/>
              <w:rPr>
                <w:rFonts w:ascii="Segoe UI" w:eastAsia="Segoe UI" w:hAnsi="Segoe UI" w:cs="Segoe UI"/>
                <w:sz w:val="16"/>
                <w:szCs w:val="16"/>
              </w:rPr>
            </w:pPr>
            <w:r>
              <w:rPr>
                <w:rFonts w:ascii="Arial" w:eastAsia="Arial" w:hAnsi="Arial" w:cs="Arial"/>
                <w:sz w:val="22"/>
                <w:szCs w:val="22"/>
              </w:rPr>
              <w:t xml:space="preserve">◦   </w:t>
            </w:r>
            <w:r>
              <w:rPr>
                <w:rFonts w:ascii="Arial" w:eastAsia="Arial" w:hAnsi="Arial" w:cs="Arial"/>
                <w:spacing w:val="38"/>
                <w:sz w:val="22"/>
                <w:szCs w:val="22"/>
              </w:rPr>
              <w:t xml:space="preserve"> </w:t>
            </w:r>
            <w:r>
              <w:rPr>
                <w:rFonts w:ascii="Segoe UI" w:eastAsia="Segoe UI" w:hAnsi="Segoe UI" w:cs="Segoe UI"/>
                <w:sz w:val="16"/>
                <w:szCs w:val="16"/>
              </w:rPr>
              <w:t>SOP training</w:t>
            </w:r>
            <w:r>
              <w:rPr>
                <w:rFonts w:ascii="Segoe UI" w:eastAsia="Segoe UI" w:hAnsi="Segoe UI" w:cs="Segoe UI"/>
                <w:spacing w:val="-2"/>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o</w:t>
            </w:r>
            <w:r>
              <w:rPr>
                <w:rFonts w:ascii="Segoe UI" w:eastAsia="Segoe UI" w:hAnsi="Segoe UI" w:cs="Segoe UI"/>
                <w:sz w:val="16"/>
                <w:szCs w:val="16"/>
              </w:rPr>
              <w:t>mp</w:t>
            </w:r>
            <w:r>
              <w:rPr>
                <w:rFonts w:ascii="Segoe UI" w:eastAsia="Segoe UI" w:hAnsi="Segoe UI" w:cs="Segoe UI"/>
                <w:spacing w:val="-3"/>
                <w:sz w:val="16"/>
                <w:szCs w:val="16"/>
              </w:rPr>
              <w:t>e</w:t>
            </w:r>
            <w:r>
              <w:rPr>
                <w:rFonts w:ascii="Segoe UI" w:eastAsia="Segoe UI" w:hAnsi="Segoe UI" w:cs="Segoe UI"/>
                <w:sz w:val="16"/>
                <w:szCs w:val="16"/>
              </w:rPr>
              <w:t xml:space="preserve">tency </w:t>
            </w:r>
            <w:r>
              <w:rPr>
                <w:rFonts w:ascii="Segoe UI" w:eastAsia="Segoe UI" w:hAnsi="Segoe UI" w:cs="Segoe UI"/>
                <w:spacing w:val="-1"/>
                <w:sz w:val="16"/>
                <w:szCs w:val="16"/>
              </w:rPr>
              <w:t>a</w:t>
            </w:r>
            <w:r>
              <w:rPr>
                <w:rFonts w:ascii="Segoe UI" w:eastAsia="Segoe UI" w:hAnsi="Segoe UI" w:cs="Segoe UI"/>
                <w:sz w:val="16"/>
                <w:szCs w:val="16"/>
              </w:rPr>
              <w:t>s</w:t>
            </w:r>
            <w:r>
              <w:rPr>
                <w:rFonts w:ascii="Segoe UI" w:eastAsia="Segoe UI" w:hAnsi="Segoe UI" w:cs="Segoe UI"/>
                <w:spacing w:val="-2"/>
                <w:sz w:val="16"/>
                <w:szCs w:val="16"/>
              </w:rPr>
              <w:t>s</w:t>
            </w:r>
            <w:r>
              <w:rPr>
                <w:rFonts w:ascii="Segoe UI" w:eastAsia="Segoe UI" w:hAnsi="Segoe UI" w:cs="Segoe UI"/>
                <w:sz w:val="16"/>
                <w:szCs w:val="16"/>
              </w:rPr>
              <w:t>es</w:t>
            </w:r>
            <w:r>
              <w:rPr>
                <w:rFonts w:ascii="Segoe UI" w:eastAsia="Segoe UI" w:hAnsi="Segoe UI" w:cs="Segoe UI"/>
                <w:spacing w:val="-2"/>
                <w:sz w:val="16"/>
                <w:szCs w:val="16"/>
              </w:rPr>
              <w:t>s</w:t>
            </w:r>
            <w:r>
              <w:rPr>
                <w:rFonts w:ascii="Segoe UI" w:eastAsia="Segoe UI" w:hAnsi="Segoe UI" w:cs="Segoe UI"/>
                <w:sz w:val="16"/>
                <w:szCs w:val="16"/>
              </w:rPr>
              <w:t>men</w:t>
            </w:r>
            <w:r>
              <w:rPr>
                <w:rFonts w:ascii="Segoe UI" w:eastAsia="Segoe UI" w:hAnsi="Segoe UI" w:cs="Segoe UI"/>
                <w:spacing w:val="2"/>
                <w:sz w:val="16"/>
                <w:szCs w:val="16"/>
              </w:rPr>
              <w:t>t</w:t>
            </w:r>
            <w:r>
              <w:rPr>
                <w:rFonts w:ascii="Segoe UI" w:eastAsia="Segoe UI" w:hAnsi="Segoe UI" w:cs="Segoe UI"/>
                <w:sz w:val="16"/>
                <w:szCs w:val="16"/>
              </w:rPr>
              <w:t>.</w:t>
            </w:r>
          </w:p>
          <w:p w14:paraId="55A0E682" w14:textId="77777777" w:rsidR="000D2AFC" w:rsidRDefault="002525A2">
            <w:pPr>
              <w:spacing w:before="54"/>
              <w:ind w:left="462"/>
              <w:rPr>
                <w:rFonts w:ascii="Segoe UI" w:eastAsia="Segoe UI" w:hAnsi="Segoe UI" w:cs="Segoe UI"/>
                <w:sz w:val="16"/>
                <w:szCs w:val="16"/>
              </w:rPr>
            </w:pPr>
            <w:r>
              <w:rPr>
                <w:rFonts w:ascii="Arial" w:eastAsia="Arial" w:hAnsi="Arial" w:cs="Arial"/>
                <w:sz w:val="22"/>
                <w:szCs w:val="22"/>
              </w:rPr>
              <w:t xml:space="preserve">◦   </w:t>
            </w:r>
            <w:r>
              <w:rPr>
                <w:rFonts w:ascii="Arial" w:eastAsia="Arial" w:hAnsi="Arial" w:cs="Arial"/>
                <w:spacing w:val="38"/>
                <w:sz w:val="22"/>
                <w:szCs w:val="22"/>
              </w:rPr>
              <w:t xml:space="preserve"> </w:t>
            </w:r>
            <w:r>
              <w:rPr>
                <w:rFonts w:ascii="Segoe UI" w:eastAsia="Segoe UI" w:hAnsi="Segoe UI" w:cs="Segoe UI"/>
                <w:sz w:val="16"/>
                <w:szCs w:val="16"/>
              </w:rPr>
              <w:t>Identify</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o</w:t>
            </w:r>
            <w:r>
              <w:rPr>
                <w:rFonts w:ascii="Segoe UI" w:eastAsia="Segoe UI" w:hAnsi="Segoe UI" w:cs="Segoe UI"/>
                <w:sz w:val="16"/>
                <w:szCs w:val="16"/>
              </w:rPr>
              <w:t>mpet</w:t>
            </w:r>
            <w:r>
              <w:rPr>
                <w:rFonts w:ascii="Segoe UI" w:eastAsia="Segoe UI" w:hAnsi="Segoe UI" w:cs="Segoe UI"/>
                <w:spacing w:val="-2"/>
                <w:sz w:val="16"/>
                <w:szCs w:val="16"/>
              </w:rPr>
              <w:t>e</w:t>
            </w:r>
            <w:r>
              <w:rPr>
                <w:rFonts w:ascii="Segoe UI" w:eastAsia="Segoe UI" w:hAnsi="Segoe UI" w:cs="Segoe UI"/>
                <w:sz w:val="16"/>
                <w:szCs w:val="16"/>
              </w:rPr>
              <w:t>nt p</w:t>
            </w:r>
            <w:r>
              <w:rPr>
                <w:rFonts w:ascii="Segoe UI" w:eastAsia="Segoe UI" w:hAnsi="Segoe UI" w:cs="Segoe UI"/>
                <w:spacing w:val="-2"/>
                <w:sz w:val="16"/>
                <w:szCs w:val="16"/>
              </w:rPr>
              <w:t>o</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tions</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es</w:t>
            </w:r>
            <w:r>
              <w:rPr>
                <w:rFonts w:ascii="Segoe UI" w:eastAsia="Segoe UI" w:hAnsi="Segoe UI" w:cs="Segoe UI"/>
                <w:spacing w:val="-2"/>
                <w:sz w:val="16"/>
                <w:szCs w:val="16"/>
              </w:rPr>
              <w:t>p</w:t>
            </w:r>
            <w:r>
              <w:rPr>
                <w:rFonts w:ascii="Segoe UI" w:eastAsia="Segoe UI" w:hAnsi="Segoe UI" w:cs="Segoe UI"/>
                <w:sz w:val="16"/>
                <w:szCs w:val="16"/>
              </w:rPr>
              <w:t>on</w:t>
            </w:r>
            <w:r>
              <w:rPr>
                <w:rFonts w:ascii="Segoe UI" w:eastAsia="Segoe UI" w:hAnsi="Segoe UI" w:cs="Segoe UI"/>
                <w:spacing w:val="-1"/>
                <w:sz w:val="16"/>
                <w:szCs w:val="16"/>
              </w:rPr>
              <w:t>s</w:t>
            </w:r>
            <w:r>
              <w:rPr>
                <w:rFonts w:ascii="Segoe UI" w:eastAsia="Segoe UI" w:hAnsi="Segoe UI" w:cs="Segoe UI"/>
                <w:sz w:val="16"/>
                <w:szCs w:val="16"/>
              </w:rPr>
              <w:t>i</w:t>
            </w:r>
            <w:r>
              <w:rPr>
                <w:rFonts w:ascii="Segoe UI" w:eastAsia="Segoe UI" w:hAnsi="Segoe UI" w:cs="Segoe UI"/>
                <w:spacing w:val="-1"/>
                <w:sz w:val="16"/>
                <w:szCs w:val="16"/>
              </w:rPr>
              <w:t>b</w:t>
            </w:r>
            <w:r>
              <w:rPr>
                <w:rFonts w:ascii="Segoe UI" w:eastAsia="Segoe UI" w:hAnsi="Segoe UI" w:cs="Segoe UI"/>
                <w:sz w:val="16"/>
                <w:szCs w:val="16"/>
              </w:rPr>
              <w:t>le</w:t>
            </w:r>
            <w:r>
              <w:rPr>
                <w:rFonts w:ascii="Segoe UI" w:eastAsia="Segoe UI" w:hAnsi="Segoe UI" w:cs="Segoe UI"/>
                <w:spacing w:val="-1"/>
                <w:sz w:val="16"/>
                <w:szCs w:val="16"/>
              </w:rPr>
              <w:t xml:space="preserve"> </w:t>
            </w:r>
            <w:r>
              <w:rPr>
                <w:rFonts w:ascii="Segoe UI" w:eastAsia="Segoe UI" w:hAnsi="Segoe UI" w:cs="Segoe UI"/>
                <w:sz w:val="16"/>
                <w:szCs w:val="16"/>
              </w:rPr>
              <w:t>for</w:t>
            </w:r>
            <w:r>
              <w:rPr>
                <w:rFonts w:ascii="Segoe UI" w:eastAsia="Segoe UI" w:hAnsi="Segoe UI" w:cs="Segoe UI"/>
                <w:spacing w:val="-1"/>
                <w:sz w:val="16"/>
                <w:szCs w:val="16"/>
              </w:rPr>
              <w:t xml:space="preserve"> </w:t>
            </w:r>
            <w:r>
              <w:rPr>
                <w:rFonts w:ascii="Segoe UI" w:eastAsia="Segoe UI" w:hAnsi="Segoe UI" w:cs="Segoe UI"/>
                <w:sz w:val="16"/>
                <w:szCs w:val="16"/>
              </w:rPr>
              <w:t>SBM</w:t>
            </w:r>
            <w:r>
              <w:rPr>
                <w:rFonts w:ascii="Segoe UI" w:eastAsia="Segoe UI" w:hAnsi="Segoe UI" w:cs="Segoe UI"/>
                <w:spacing w:val="-2"/>
                <w:sz w:val="16"/>
                <w:szCs w:val="16"/>
              </w:rPr>
              <w:t xml:space="preserve"> </w:t>
            </w:r>
            <w:r>
              <w:rPr>
                <w:rFonts w:ascii="Segoe UI" w:eastAsia="Segoe UI" w:hAnsi="Segoe UI" w:cs="Segoe UI"/>
                <w:sz w:val="16"/>
                <w:szCs w:val="16"/>
              </w:rPr>
              <w:t>o</w:t>
            </w:r>
            <w:r>
              <w:rPr>
                <w:rFonts w:ascii="Segoe UI" w:eastAsia="Segoe UI" w:hAnsi="Segoe UI" w:cs="Segoe UI"/>
                <w:spacing w:val="-2"/>
                <w:sz w:val="16"/>
                <w:szCs w:val="16"/>
              </w:rPr>
              <w:t>p</w:t>
            </w:r>
            <w:r>
              <w:rPr>
                <w:rFonts w:ascii="Segoe UI" w:eastAsia="Segoe UI" w:hAnsi="Segoe UI" w:cs="Segoe UI"/>
                <w:sz w:val="16"/>
                <w:szCs w:val="16"/>
              </w:rPr>
              <w:t>erati</w:t>
            </w:r>
            <w:r>
              <w:rPr>
                <w:rFonts w:ascii="Segoe UI" w:eastAsia="Segoe UI" w:hAnsi="Segoe UI" w:cs="Segoe UI"/>
                <w:spacing w:val="-2"/>
                <w:sz w:val="16"/>
                <w:szCs w:val="16"/>
              </w:rPr>
              <w:t>o</w:t>
            </w:r>
            <w:r>
              <w:rPr>
                <w:rFonts w:ascii="Segoe UI" w:eastAsia="Segoe UI" w:hAnsi="Segoe UI" w:cs="Segoe UI"/>
                <w:sz w:val="16"/>
                <w:szCs w:val="16"/>
              </w:rPr>
              <w:t>ns.</w:t>
            </w:r>
          </w:p>
        </w:tc>
        <w:tc>
          <w:tcPr>
            <w:tcW w:w="425" w:type="dxa"/>
            <w:tcBorders>
              <w:top w:val="nil"/>
              <w:left w:val="single" w:sz="5" w:space="0" w:color="000000"/>
              <w:bottom w:val="single" w:sz="5" w:space="0" w:color="000000"/>
              <w:right w:val="single" w:sz="5" w:space="0" w:color="000000"/>
            </w:tcBorders>
          </w:tcPr>
          <w:p w14:paraId="55A0E683" w14:textId="77777777" w:rsidR="000D2AFC" w:rsidRDefault="000D2AFC"/>
        </w:tc>
        <w:tc>
          <w:tcPr>
            <w:tcW w:w="425" w:type="dxa"/>
            <w:tcBorders>
              <w:top w:val="nil"/>
              <w:left w:val="single" w:sz="5" w:space="0" w:color="000000"/>
              <w:bottom w:val="single" w:sz="5" w:space="0" w:color="000000"/>
              <w:right w:val="single" w:sz="5" w:space="0" w:color="000000"/>
            </w:tcBorders>
          </w:tcPr>
          <w:p w14:paraId="55A0E684" w14:textId="77777777" w:rsidR="000D2AFC" w:rsidRDefault="000D2AFC"/>
        </w:tc>
        <w:tc>
          <w:tcPr>
            <w:tcW w:w="379" w:type="dxa"/>
            <w:tcBorders>
              <w:top w:val="nil"/>
              <w:left w:val="single" w:sz="5" w:space="0" w:color="000000"/>
              <w:bottom w:val="single" w:sz="5" w:space="0" w:color="000000"/>
              <w:right w:val="single" w:sz="5" w:space="0" w:color="000000"/>
            </w:tcBorders>
          </w:tcPr>
          <w:p w14:paraId="55A0E685" w14:textId="77777777" w:rsidR="000D2AFC" w:rsidRDefault="000D2AFC"/>
        </w:tc>
      </w:tr>
    </w:tbl>
    <w:p w14:paraId="55A0E687" w14:textId="77777777" w:rsidR="000D2AFC" w:rsidRDefault="000D2AFC">
      <w:pPr>
        <w:sectPr w:rsidR="000D2AFC">
          <w:pgSz w:w="16840" w:h="11920" w:orient="landscape"/>
          <w:pgMar w:top="1340" w:right="1020" w:bottom="280" w:left="1020" w:header="1063" w:footer="582" w:gutter="0"/>
          <w:cols w:space="720"/>
        </w:sectPr>
      </w:pPr>
    </w:p>
    <w:p w14:paraId="55A0E688" w14:textId="77777777" w:rsidR="000D2AFC" w:rsidRDefault="000D2AFC">
      <w:pPr>
        <w:spacing w:before="6" w:line="120" w:lineRule="exact"/>
        <w:rPr>
          <w:sz w:val="12"/>
          <w:szCs w:val="12"/>
        </w:rPr>
      </w:pPr>
    </w:p>
    <w:p w14:paraId="55A0E689" w14:textId="77777777" w:rsidR="000D2AFC" w:rsidRDefault="000D2AFC">
      <w:pPr>
        <w:spacing w:line="200" w:lineRule="exact"/>
      </w:pPr>
    </w:p>
    <w:p w14:paraId="55A0E68A" w14:textId="77777777" w:rsidR="000D2AFC" w:rsidRDefault="000D2AFC">
      <w:pPr>
        <w:spacing w:line="200" w:lineRule="exact"/>
      </w:pPr>
    </w:p>
    <w:p w14:paraId="55A0E68B" w14:textId="77777777" w:rsidR="000D2AFC" w:rsidRDefault="000D2AFC">
      <w:pPr>
        <w:spacing w:line="200" w:lineRule="exact"/>
      </w:pPr>
    </w:p>
    <w:p w14:paraId="55A0E68C" w14:textId="77777777" w:rsidR="000D2AFC" w:rsidRDefault="000D2AFC">
      <w:pPr>
        <w:spacing w:line="200" w:lineRule="exact"/>
      </w:pPr>
    </w:p>
    <w:tbl>
      <w:tblPr>
        <w:tblW w:w="0" w:type="auto"/>
        <w:tblInd w:w="111" w:type="dxa"/>
        <w:tblLayout w:type="fixed"/>
        <w:tblCellMar>
          <w:left w:w="0" w:type="dxa"/>
          <w:right w:w="0" w:type="dxa"/>
        </w:tblCellMar>
        <w:tblLook w:val="01E0" w:firstRow="1" w:lastRow="1" w:firstColumn="1" w:lastColumn="1" w:noHBand="0" w:noVBand="0"/>
      </w:tblPr>
      <w:tblGrid>
        <w:gridCol w:w="583"/>
        <w:gridCol w:w="1397"/>
        <w:gridCol w:w="2410"/>
        <w:gridCol w:w="1843"/>
        <w:gridCol w:w="6379"/>
        <w:gridCol w:w="425"/>
        <w:gridCol w:w="426"/>
        <w:gridCol w:w="378"/>
      </w:tblGrid>
      <w:tr w:rsidR="000D2AFC" w14:paraId="55A0E6A7" w14:textId="77777777">
        <w:trPr>
          <w:trHeight w:hRule="exact" w:val="1255"/>
        </w:trPr>
        <w:tc>
          <w:tcPr>
            <w:tcW w:w="583" w:type="dxa"/>
            <w:tcBorders>
              <w:top w:val="single" w:sz="5" w:space="0" w:color="000000"/>
              <w:left w:val="single" w:sz="5" w:space="0" w:color="000000"/>
              <w:bottom w:val="single" w:sz="5" w:space="0" w:color="000000"/>
              <w:right w:val="single" w:sz="5" w:space="0" w:color="000000"/>
            </w:tcBorders>
            <w:shd w:val="clear" w:color="auto" w:fill="005599"/>
          </w:tcPr>
          <w:p w14:paraId="55A0E68D" w14:textId="77777777" w:rsidR="000D2AFC" w:rsidRDefault="000D2AFC">
            <w:pPr>
              <w:spacing w:line="200" w:lineRule="exact"/>
            </w:pPr>
          </w:p>
          <w:p w14:paraId="55A0E68E" w14:textId="77777777" w:rsidR="000D2AFC" w:rsidRDefault="000D2AFC">
            <w:pPr>
              <w:spacing w:before="7" w:line="200" w:lineRule="exact"/>
            </w:pPr>
          </w:p>
          <w:p w14:paraId="55A0E68F" w14:textId="77777777" w:rsidR="000D2AFC" w:rsidRDefault="002525A2">
            <w:pPr>
              <w:ind w:left="105"/>
              <w:rPr>
                <w:rFonts w:ascii="Segoe UI" w:eastAsia="Segoe UI" w:hAnsi="Segoe UI" w:cs="Segoe UI"/>
                <w:sz w:val="16"/>
                <w:szCs w:val="16"/>
              </w:rPr>
            </w:pPr>
            <w:r>
              <w:rPr>
                <w:rFonts w:ascii="Segoe UI" w:eastAsia="Segoe UI" w:hAnsi="Segoe UI" w:cs="Segoe UI"/>
                <w:b/>
                <w:color w:val="FFFFFF"/>
                <w:sz w:val="16"/>
                <w:szCs w:val="16"/>
              </w:rPr>
              <w:t>Risk</w:t>
            </w:r>
          </w:p>
          <w:p w14:paraId="55A0E690" w14:textId="77777777" w:rsidR="000D2AFC" w:rsidRDefault="002525A2">
            <w:pPr>
              <w:spacing w:line="200" w:lineRule="exact"/>
              <w:ind w:left="105"/>
              <w:rPr>
                <w:rFonts w:ascii="Segoe UI" w:eastAsia="Segoe UI" w:hAnsi="Segoe UI" w:cs="Segoe UI"/>
                <w:sz w:val="16"/>
                <w:szCs w:val="16"/>
              </w:rPr>
            </w:pPr>
            <w:r>
              <w:rPr>
                <w:rFonts w:ascii="Segoe UI" w:eastAsia="Segoe UI" w:hAnsi="Segoe UI" w:cs="Segoe UI"/>
                <w:b/>
                <w:color w:val="FFFFFF"/>
                <w:sz w:val="16"/>
                <w:szCs w:val="16"/>
              </w:rPr>
              <w:t>ID</w:t>
            </w:r>
          </w:p>
        </w:tc>
        <w:tc>
          <w:tcPr>
            <w:tcW w:w="1397" w:type="dxa"/>
            <w:tcBorders>
              <w:top w:val="single" w:sz="5" w:space="0" w:color="000000"/>
              <w:left w:val="single" w:sz="5" w:space="0" w:color="000000"/>
              <w:bottom w:val="single" w:sz="5" w:space="0" w:color="000000"/>
              <w:right w:val="single" w:sz="5" w:space="0" w:color="000000"/>
            </w:tcBorders>
            <w:shd w:val="clear" w:color="auto" w:fill="005599"/>
          </w:tcPr>
          <w:p w14:paraId="55A0E691" w14:textId="77777777" w:rsidR="000D2AFC" w:rsidRDefault="000D2AFC">
            <w:pPr>
              <w:spacing w:before="3" w:line="100" w:lineRule="exact"/>
              <w:rPr>
                <w:sz w:val="11"/>
                <w:szCs w:val="11"/>
              </w:rPr>
            </w:pPr>
          </w:p>
          <w:p w14:paraId="55A0E692" w14:textId="77777777" w:rsidR="000D2AFC" w:rsidRDefault="000D2AFC">
            <w:pPr>
              <w:spacing w:line="200" w:lineRule="exact"/>
            </w:pPr>
          </w:p>
          <w:p w14:paraId="55A0E693" w14:textId="77777777" w:rsidR="000D2AFC" w:rsidRDefault="000D2AFC">
            <w:pPr>
              <w:spacing w:line="200" w:lineRule="exact"/>
            </w:pPr>
          </w:p>
          <w:p w14:paraId="55A0E694" w14:textId="77777777" w:rsidR="000D2AFC" w:rsidRDefault="002525A2">
            <w:pPr>
              <w:ind w:left="105"/>
              <w:rPr>
                <w:rFonts w:ascii="Segoe UI" w:eastAsia="Segoe UI" w:hAnsi="Segoe UI" w:cs="Segoe UI"/>
                <w:sz w:val="16"/>
                <w:szCs w:val="16"/>
              </w:rPr>
            </w:pPr>
            <w:r>
              <w:rPr>
                <w:rFonts w:ascii="Segoe UI" w:eastAsia="Segoe UI" w:hAnsi="Segoe UI" w:cs="Segoe UI"/>
                <w:b/>
                <w:color w:val="FFFFFF"/>
                <w:sz w:val="16"/>
                <w:szCs w:val="16"/>
              </w:rPr>
              <w:t>Risk</w:t>
            </w:r>
          </w:p>
        </w:tc>
        <w:tc>
          <w:tcPr>
            <w:tcW w:w="2410" w:type="dxa"/>
            <w:tcBorders>
              <w:top w:val="single" w:sz="5" w:space="0" w:color="000000"/>
              <w:left w:val="single" w:sz="5" w:space="0" w:color="000000"/>
              <w:bottom w:val="single" w:sz="5" w:space="0" w:color="000000"/>
              <w:right w:val="single" w:sz="5" w:space="0" w:color="000000"/>
            </w:tcBorders>
            <w:shd w:val="clear" w:color="auto" w:fill="005599"/>
          </w:tcPr>
          <w:p w14:paraId="55A0E695" w14:textId="77777777" w:rsidR="000D2AFC" w:rsidRDefault="000D2AFC">
            <w:pPr>
              <w:spacing w:before="3" w:line="100" w:lineRule="exact"/>
              <w:rPr>
                <w:sz w:val="11"/>
                <w:szCs w:val="11"/>
              </w:rPr>
            </w:pPr>
          </w:p>
          <w:p w14:paraId="55A0E696" w14:textId="77777777" w:rsidR="000D2AFC" w:rsidRDefault="000D2AFC">
            <w:pPr>
              <w:spacing w:line="200" w:lineRule="exact"/>
            </w:pPr>
          </w:p>
          <w:p w14:paraId="55A0E697" w14:textId="77777777" w:rsidR="000D2AFC" w:rsidRDefault="000D2AFC">
            <w:pPr>
              <w:spacing w:line="200" w:lineRule="exact"/>
            </w:pPr>
          </w:p>
          <w:p w14:paraId="55A0E698" w14:textId="77777777" w:rsidR="000D2AFC" w:rsidRDefault="002525A2">
            <w:pPr>
              <w:ind w:left="104"/>
              <w:rPr>
                <w:rFonts w:ascii="Segoe UI" w:eastAsia="Segoe UI" w:hAnsi="Segoe UI" w:cs="Segoe UI"/>
                <w:sz w:val="16"/>
                <w:szCs w:val="16"/>
              </w:rPr>
            </w:pPr>
            <w:r>
              <w:rPr>
                <w:rFonts w:ascii="Segoe UI" w:eastAsia="Segoe UI" w:hAnsi="Segoe UI" w:cs="Segoe UI"/>
                <w:b/>
                <w:color w:val="FFFFFF"/>
                <w:sz w:val="16"/>
                <w:szCs w:val="16"/>
              </w:rPr>
              <w:t>Ca</w:t>
            </w:r>
            <w:r>
              <w:rPr>
                <w:rFonts w:ascii="Segoe UI" w:eastAsia="Segoe UI" w:hAnsi="Segoe UI" w:cs="Segoe UI"/>
                <w:b/>
                <w:color w:val="FFFFFF"/>
                <w:spacing w:val="1"/>
                <w:sz w:val="16"/>
                <w:szCs w:val="16"/>
              </w:rPr>
              <w:t>u</w:t>
            </w:r>
            <w:r>
              <w:rPr>
                <w:rFonts w:ascii="Segoe UI" w:eastAsia="Segoe UI" w:hAnsi="Segoe UI" w:cs="Segoe UI"/>
                <w:b/>
                <w:color w:val="FFFFFF"/>
                <w:sz w:val="16"/>
                <w:szCs w:val="16"/>
              </w:rPr>
              <w:t>s</w:t>
            </w:r>
            <w:r>
              <w:rPr>
                <w:rFonts w:ascii="Segoe UI" w:eastAsia="Segoe UI" w:hAnsi="Segoe UI" w:cs="Segoe UI"/>
                <w:b/>
                <w:color w:val="FFFFFF"/>
                <w:spacing w:val="-2"/>
                <w:sz w:val="16"/>
                <w:szCs w:val="16"/>
              </w:rPr>
              <w:t>e</w:t>
            </w:r>
            <w:r>
              <w:rPr>
                <w:rFonts w:ascii="Segoe UI" w:eastAsia="Segoe UI" w:hAnsi="Segoe UI" w:cs="Segoe UI"/>
                <w:b/>
                <w:color w:val="FFFFFF"/>
                <w:sz w:val="16"/>
                <w:szCs w:val="16"/>
              </w:rPr>
              <w:t>s</w:t>
            </w:r>
          </w:p>
        </w:tc>
        <w:tc>
          <w:tcPr>
            <w:tcW w:w="1843" w:type="dxa"/>
            <w:tcBorders>
              <w:top w:val="single" w:sz="5" w:space="0" w:color="000000"/>
              <w:left w:val="single" w:sz="5" w:space="0" w:color="000000"/>
              <w:bottom w:val="single" w:sz="5" w:space="0" w:color="000000"/>
              <w:right w:val="single" w:sz="5" w:space="0" w:color="000000"/>
            </w:tcBorders>
            <w:shd w:val="clear" w:color="auto" w:fill="005599"/>
          </w:tcPr>
          <w:p w14:paraId="55A0E699" w14:textId="77777777" w:rsidR="000D2AFC" w:rsidRDefault="000D2AFC">
            <w:pPr>
              <w:spacing w:before="3" w:line="100" w:lineRule="exact"/>
              <w:rPr>
                <w:sz w:val="11"/>
                <w:szCs w:val="11"/>
              </w:rPr>
            </w:pPr>
          </w:p>
          <w:p w14:paraId="55A0E69A" w14:textId="77777777" w:rsidR="000D2AFC" w:rsidRDefault="000D2AFC">
            <w:pPr>
              <w:spacing w:line="200" w:lineRule="exact"/>
            </w:pPr>
          </w:p>
          <w:p w14:paraId="55A0E69B" w14:textId="77777777" w:rsidR="000D2AFC" w:rsidRDefault="000D2AFC">
            <w:pPr>
              <w:spacing w:line="200" w:lineRule="exact"/>
            </w:pPr>
          </w:p>
          <w:p w14:paraId="55A0E69C" w14:textId="77777777" w:rsidR="000D2AFC" w:rsidRDefault="002525A2">
            <w:pPr>
              <w:ind w:left="104"/>
              <w:rPr>
                <w:rFonts w:ascii="Segoe UI" w:eastAsia="Segoe UI" w:hAnsi="Segoe UI" w:cs="Segoe UI"/>
                <w:sz w:val="16"/>
                <w:szCs w:val="16"/>
              </w:rPr>
            </w:pPr>
            <w:r>
              <w:rPr>
                <w:rFonts w:ascii="Segoe UI" w:eastAsia="Segoe UI" w:hAnsi="Segoe UI" w:cs="Segoe UI"/>
                <w:b/>
                <w:color w:val="FFFFFF"/>
                <w:sz w:val="16"/>
                <w:szCs w:val="16"/>
              </w:rPr>
              <w:t>Co</w:t>
            </w:r>
            <w:r>
              <w:rPr>
                <w:rFonts w:ascii="Segoe UI" w:eastAsia="Segoe UI" w:hAnsi="Segoe UI" w:cs="Segoe UI"/>
                <w:b/>
                <w:color w:val="FFFFFF"/>
                <w:spacing w:val="2"/>
                <w:sz w:val="16"/>
                <w:szCs w:val="16"/>
              </w:rPr>
              <w:t>n</w:t>
            </w:r>
            <w:r>
              <w:rPr>
                <w:rFonts w:ascii="Segoe UI" w:eastAsia="Segoe UI" w:hAnsi="Segoe UI" w:cs="Segoe UI"/>
                <w:b/>
                <w:color w:val="FFFFFF"/>
                <w:sz w:val="16"/>
                <w:szCs w:val="16"/>
              </w:rPr>
              <w:t>s</w:t>
            </w:r>
            <w:r>
              <w:rPr>
                <w:rFonts w:ascii="Segoe UI" w:eastAsia="Segoe UI" w:hAnsi="Segoe UI" w:cs="Segoe UI"/>
                <w:b/>
                <w:color w:val="FFFFFF"/>
                <w:spacing w:val="-2"/>
                <w:sz w:val="16"/>
                <w:szCs w:val="16"/>
              </w:rPr>
              <w:t>e</w:t>
            </w:r>
            <w:r>
              <w:rPr>
                <w:rFonts w:ascii="Segoe UI" w:eastAsia="Segoe UI" w:hAnsi="Segoe UI" w:cs="Segoe UI"/>
                <w:b/>
                <w:color w:val="FFFFFF"/>
                <w:sz w:val="16"/>
                <w:szCs w:val="16"/>
              </w:rPr>
              <w:t>qu</w:t>
            </w:r>
            <w:r>
              <w:rPr>
                <w:rFonts w:ascii="Segoe UI" w:eastAsia="Segoe UI" w:hAnsi="Segoe UI" w:cs="Segoe UI"/>
                <w:b/>
                <w:color w:val="FFFFFF"/>
                <w:spacing w:val="-3"/>
                <w:sz w:val="16"/>
                <w:szCs w:val="16"/>
              </w:rPr>
              <w:t>e</w:t>
            </w:r>
            <w:r>
              <w:rPr>
                <w:rFonts w:ascii="Segoe UI" w:eastAsia="Segoe UI" w:hAnsi="Segoe UI" w:cs="Segoe UI"/>
                <w:b/>
                <w:color w:val="FFFFFF"/>
                <w:sz w:val="16"/>
                <w:szCs w:val="16"/>
              </w:rPr>
              <w:t>nces</w:t>
            </w:r>
          </w:p>
        </w:tc>
        <w:tc>
          <w:tcPr>
            <w:tcW w:w="6379" w:type="dxa"/>
            <w:tcBorders>
              <w:top w:val="single" w:sz="5" w:space="0" w:color="000000"/>
              <w:left w:val="single" w:sz="5" w:space="0" w:color="000000"/>
              <w:bottom w:val="single" w:sz="5" w:space="0" w:color="000000"/>
              <w:right w:val="single" w:sz="5" w:space="0" w:color="000000"/>
            </w:tcBorders>
            <w:shd w:val="clear" w:color="auto" w:fill="005599"/>
          </w:tcPr>
          <w:p w14:paraId="55A0E69D" w14:textId="77777777" w:rsidR="000D2AFC" w:rsidRDefault="000D2AFC">
            <w:pPr>
              <w:spacing w:before="3" w:line="100" w:lineRule="exact"/>
              <w:rPr>
                <w:sz w:val="11"/>
                <w:szCs w:val="11"/>
              </w:rPr>
            </w:pPr>
          </w:p>
          <w:p w14:paraId="55A0E69E" w14:textId="77777777" w:rsidR="000D2AFC" w:rsidRDefault="000D2AFC">
            <w:pPr>
              <w:spacing w:line="200" w:lineRule="exact"/>
            </w:pPr>
          </w:p>
          <w:p w14:paraId="55A0E69F" w14:textId="77777777" w:rsidR="000D2AFC" w:rsidRDefault="000D2AFC">
            <w:pPr>
              <w:spacing w:line="200" w:lineRule="exact"/>
            </w:pPr>
          </w:p>
          <w:p w14:paraId="55A0E6A0" w14:textId="77777777" w:rsidR="000D2AFC" w:rsidRDefault="002525A2">
            <w:pPr>
              <w:ind w:left="102"/>
              <w:rPr>
                <w:rFonts w:ascii="Segoe UI" w:eastAsia="Segoe UI" w:hAnsi="Segoe UI" w:cs="Segoe UI"/>
                <w:sz w:val="16"/>
                <w:szCs w:val="16"/>
              </w:rPr>
            </w:pPr>
            <w:r>
              <w:rPr>
                <w:rFonts w:ascii="Segoe UI" w:eastAsia="Segoe UI" w:hAnsi="Segoe UI" w:cs="Segoe UI"/>
                <w:b/>
                <w:color w:val="FFFFFF"/>
                <w:sz w:val="16"/>
                <w:szCs w:val="16"/>
              </w:rPr>
              <w:t>Co</w:t>
            </w:r>
            <w:r>
              <w:rPr>
                <w:rFonts w:ascii="Segoe UI" w:eastAsia="Segoe UI" w:hAnsi="Segoe UI" w:cs="Segoe UI"/>
                <w:b/>
                <w:color w:val="FFFFFF"/>
                <w:spacing w:val="2"/>
                <w:sz w:val="16"/>
                <w:szCs w:val="16"/>
              </w:rPr>
              <w:t>n</w:t>
            </w:r>
            <w:r>
              <w:rPr>
                <w:rFonts w:ascii="Segoe UI" w:eastAsia="Segoe UI" w:hAnsi="Segoe UI" w:cs="Segoe UI"/>
                <w:b/>
                <w:color w:val="FFFFFF"/>
                <w:spacing w:val="-3"/>
                <w:sz w:val="16"/>
                <w:szCs w:val="16"/>
              </w:rPr>
              <w:t>t</w:t>
            </w:r>
            <w:r>
              <w:rPr>
                <w:rFonts w:ascii="Segoe UI" w:eastAsia="Segoe UI" w:hAnsi="Segoe UI" w:cs="Segoe UI"/>
                <w:b/>
                <w:color w:val="FFFFFF"/>
                <w:sz w:val="16"/>
                <w:szCs w:val="16"/>
              </w:rPr>
              <w:t>rols</w:t>
            </w:r>
          </w:p>
        </w:tc>
        <w:tc>
          <w:tcPr>
            <w:tcW w:w="425" w:type="dxa"/>
            <w:tcBorders>
              <w:top w:val="single" w:sz="5" w:space="0" w:color="000000"/>
              <w:left w:val="single" w:sz="5" w:space="0" w:color="000000"/>
              <w:bottom w:val="single" w:sz="5" w:space="0" w:color="000000"/>
              <w:right w:val="single" w:sz="5" w:space="0" w:color="000000"/>
            </w:tcBorders>
            <w:shd w:val="clear" w:color="auto" w:fill="005599"/>
            <w:textDirection w:val="btLr"/>
          </w:tcPr>
          <w:p w14:paraId="55A0E6A1" w14:textId="77777777" w:rsidR="000D2AFC" w:rsidRDefault="000D2AFC">
            <w:pPr>
              <w:spacing w:before="2" w:line="160" w:lineRule="exact"/>
              <w:rPr>
                <w:sz w:val="16"/>
                <w:szCs w:val="16"/>
              </w:rPr>
            </w:pPr>
          </w:p>
          <w:p w14:paraId="55A0E6A2" w14:textId="77777777" w:rsidR="000D2AFC" w:rsidRDefault="002525A2">
            <w:pPr>
              <w:ind w:left="124"/>
              <w:rPr>
                <w:rFonts w:ascii="Segoe UI" w:eastAsia="Segoe UI" w:hAnsi="Segoe UI" w:cs="Segoe UI"/>
                <w:sz w:val="16"/>
                <w:szCs w:val="16"/>
              </w:rPr>
            </w:pPr>
            <w:r>
              <w:rPr>
                <w:rFonts w:ascii="Segoe UI" w:eastAsia="Segoe UI" w:hAnsi="Segoe UI" w:cs="Segoe UI"/>
                <w:b/>
                <w:color w:val="FFFFFF"/>
                <w:sz w:val="16"/>
                <w:szCs w:val="16"/>
              </w:rPr>
              <w:t>Cons</w:t>
            </w:r>
            <w:r>
              <w:rPr>
                <w:rFonts w:ascii="Segoe UI" w:eastAsia="Segoe UI" w:hAnsi="Segoe UI" w:cs="Segoe UI"/>
                <w:b/>
                <w:color w:val="FFFFFF"/>
                <w:spacing w:val="-2"/>
                <w:sz w:val="16"/>
                <w:szCs w:val="16"/>
              </w:rPr>
              <w:t>e</w:t>
            </w:r>
            <w:r>
              <w:rPr>
                <w:rFonts w:ascii="Segoe UI" w:eastAsia="Segoe UI" w:hAnsi="Segoe UI" w:cs="Segoe UI"/>
                <w:b/>
                <w:color w:val="FFFFFF"/>
                <w:spacing w:val="1"/>
                <w:sz w:val="16"/>
                <w:szCs w:val="16"/>
              </w:rPr>
              <w:t>q</w:t>
            </w:r>
            <w:r>
              <w:rPr>
                <w:rFonts w:ascii="Segoe UI" w:eastAsia="Segoe UI" w:hAnsi="Segoe UI" w:cs="Segoe UI"/>
                <w:b/>
                <w:color w:val="FFFFFF"/>
                <w:sz w:val="16"/>
                <w:szCs w:val="16"/>
              </w:rPr>
              <w:t>u</w:t>
            </w:r>
            <w:r>
              <w:rPr>
                <w:rFonts w:ascii="Segoe UI" w:eastAsia="Segoe UI" w:hAnsi="Segoe UI" w:cs="Segoe UI"/>
                <w:b/>
                <w:color w:val="FFFFFF"/>
                <w:spacing w:val="-2"/>
                <w:sz w:val="16"/>
                <w:szCs w:val="16"/>
              </w:rPr>
              <w:t>e</w:t>
            </w:r>
            <w:r>
              <w:rPr>
                <w:rFonts w:ascii="Segoe UI" w:eastAsia="Segoe UI" w:hAnsi="Segoe UI" w:cs="Segoe UI"/>
                <w:b/>
                <w:color w:val="FFFFFF"/>
                <w:sz w:val="16"/>
                <w:szCs w:val="16"/>
              </w:rPr>
              <w:t>nce</w:t>
            </w:r>
          </w:p>
        </w:tc>
        <w:tc>
          <w:tcPr>
            <w:tcW w:w="426" w:type="dxa"/>
            <w:tcBorders>
              <w:top w:val="single" w:sz="5" w:space="0" w:color="000000"/>
              <w:left w:val="single" w:sz="5" w:space="0" w:color="000000"/>
              <w:bottom w:val="single" w:sz="5" w:space="0" w:color="000000"/>
              <w:right w:val="single" w:sz="5" w:space="0" w:color="000000"/>
            </w:tcBorders>
            <w:shd w:val="clear" w:color="auto" w:fill="005599"/>
            <w:textDirection w:val="btLr"/>
          </w:tcPr>
          <w:p w14:paraId="55A0E6A3" w14:textId="77777777" w:rsidR="000D2AFC" w:rsidRDefault="000D2AFC">
            <w:pPr>
              <w:spacing w:before="2" w:line="160" w:lineRule="exact"/>
              <w:rPr>
                <w:sz w:val="16"/>
                <w:szCs w:val="16"/>
              </w:rPr>
            </w:pPr>
          </w:p>
          <w:p w14:paraId="55A0E6A4" w14:textId="77777777" w:rsidR="000D2AFC" w:rsidRDefault="002525A2">
            <w:pPr>
              <w:ind w:left="227"/>
              <w:rPr>
                <w:rFonts w:ascii="Segoe UI" w:eastAsia="Segoe UI" w:hAnsi="Segoe UI" w:cs="Segoe UI"/>
                <w:sz w:val="16"/>
                <w:szCs w:val="16"/>
              </w:rPr>
            </w:pPr>
            <w:r>
              <w:rPr>
                <w:rFonts w:ascii="Segoe UI" w:eastAsia="Segoe UI" w:hAnsi="Segoe UI" w:cs="Segoe UI"/>
                <w:b/>
                <w:color w:val="FFFFFF"/>
                <w:sz w:val="16"/>
                <w:szCs w:val="16"/>
              </w:rPr>
              <w:t>Li</w:t>
            </w:r>
            <w:r>
              <w:rPr>
                <w:rFonts w:ascii="Segoe UI" w:eastAsia="Segoe UI" w:hAnsi="Segoe UI" w:cs="Segoe UI"/>
                <w:b/>
                <w:color w:val="FFFFFF"/>
                <w:spacing w:val="-2"/>
                <w:sz w:val="16"/>
                <w:szCs w:val="16"/>
              </w:rPr>
              <w:t>k</w:t>
            </w:r>
            <w:r>
              <w:rPr>
                <w:rFonts w:ascii="Segoe UI" w:eastAsia="Segoe UI" w:hAnsi="Segoe UI" w:cs="Segoe UI"/>
                <w:b/>
                <w:color w:val="FFFFFF"/>
                <w:sz w:val="16"/>
                <w:szCs w:val="16"/>
              </w:rPr>
              <w:t>eli</w:t>
            </w:r>
            <w:r>
              <w:rPr>
                <w:rFonts w:ascii="Segoe UI" w:eastAsia="Segoe UI" w:hAnsi="Segoe UI" w:cs="Segoe UI"/>
                <w:b/>
                <w:color w:val="FFFFFF"/>
                <w:spacing w:val="-2"/>
                <w:sz w:val="16"/>
                <w:szCs w:val="16"/>
              </w:rPr>
              <w:t>h</w:t>
            </w:r>
            <w:r>
              <w:rPr>
                <w:rFonts w:ascii="Segoe UI" w:eastAsia="Segoe UI" w:hAnsi="Segoe UI" w:cs="Segoe UI"/>
                <w:b/>
                <w:color w:val="FFFFFF"/>
                <w:sz w:val="16"/>
                <w:szCs w:val="16"/>
              </w:rPr>
              <w:t>ood</w:t>
            </w:r>
          </w:p>
        </w:tc>
        <w:tc>
          <w:tcPr>
            <w:tcW w:w="378" w:type="dxa"/>
            <w:tcBorders>
              <w:top w:val="single" w:sz="5" w:space="0" w:color="000000"/>
              <w:left w:val="single" w:sz="5" w:space="0" w:color="000000"/>
              <w:bottom w:val="single" w:sz="5" w:space="0" w:color="000000"/>
              <w:right w:val="single" w:sz="5" w:space="0" w:color="000000"/>
            </w:tcBorders>
            <w:shd w:val="clear" w:color="auto" w:fill="005599"/>
            <w:textDirection w:val="btLr"/>
          </w:tcPr>
          <w:p w14:paraId="55A0E6A5" w14:textId="77777777" w:rsidR="000D2AFC" w:rsidRDefault="000D2AFC">
            <w:pPr>
              <w:spacing w:before="4" w:line="160" w:lineRule="exact"/>
              <w:rPr>
                <w:sz w:val="16"/>
                <w:szCs w:val="16"/>
              </w:rPr>
            </w:pPr>
          </w:p>
          <w:p w14:paraId="55A0E6A6" w14:textId="77777777" w:rsidR="000D2AFC" w:rsidRDefault="002525A2">
            <w:pPr>
              <w:spacing w:line="200" w:lineRule="exact"/>
              <w:ind w:left="148"/>
              <w:rPr>
                <w:rFonts w:ascii="Segoe UI" w:eastAsia="Segoe UI" w:hAnsi="Segoe UI" w:cs="Segoe UI"/>
                <w:sz w:val="16"/>
                <w:szCs w:val="16"/>
              </w:rPr>
            </w:pPr>
            <w:r>
              <w:rPr>
                <w:rFonts w:ascii="Segoe UI" w:eastAsia="Segoe UI" w:hAnsi="Segoe UI" w:cs="Segoe UI"/>
                <w:b/>
                <w:color w:val="FFFFFF"/>
                <w:position w:val="-1"/>
                <w:sz w:val="16"/>
                <w:szCs w:val="16"/>
              </w:rPr>
              <w:t>Le</w:t>
            </w:r>
            <w:r>
              <w:rPr>
                <w:rFonts w:ascii="Segoe UI" w:eastAsia="Segoe UI" w:hAnsi="Segoe UI" w:cs="Segoe UI"/>
                <w:b/>
                <w:color w:val="FFFFFF"/>
                <w:spacing w:val="-2"/>
                <w:position w:val="-1"/>
                <w:sz w:val="16"/>
                <w:szCs w:val="16"/>
              </w:rPr>
              <w:t>v</w:t>
            </w:r>
            <w:r>
              <w:rPr>
                <w:rFonts w:ascii="Segoe UI" w:eastAsia="Segoe UI" w:hAnsi="Segoe UI" w:cs="Segoe UI"/>
                <w:b/>
                <w:color w:val="FFFFFF"/>
                <w:position w:val="-1"/>
                <w:sz w:val="16"/>
                <w:szCs w:val="16"/>
              </w:rPr>
              <w:t>el of R</w:t>
            </w:r>
            <w:r>
              <w:rPr>
                <w:rFonts w:ascii="Segoe UI" w:eastAsia="Segoe UI" w:hAnsi="Segoe UI" w:cs="Segoe UI"/>
                <w:b/>
                <w:color w:val="FFFFFF"/>
                <w:spacing w:val="-2"/>
                <w:position w:val="-1"/>
                <w:sz w:val="16"/>
                <w:szCs w:val="16"/>
              </w:rPr>
              <w:t>i</w:t>
            </w:r>
            <w:r>
              <w:rPr>
                <w:rFonts w:ascii="Segoe UI" w:eastAsia="Segoe UI" w:hAnsi="Segoe UI" w:cs="Segoe UI"/>
                <w:b/>
                <w:color w:val="FFFFFF"/>
                <w:spacing w:val="1"/>
                <w:position w:val="-1"/>
                <w:sz w:val="16"/>
                <w:szCs w:val="16"/>
              </w:rPr>
              <w:t>s</w:t>
            </w:r>
            <w:r>
              <w:rPr>
                <w:rFonts w:ascii="Segoe UI" w:eastAsia="Segoe UI" w:hAnsi="Segoe UI" w:cs="Segoe UI"/>
                <w:b/>
                <w:color w:val="FFFFFF"/>
                <w:position w:val="-1"/>
                <w:sz w:val="16"/>
                <w:szCs w:val="16"/>
              </w:rPr>
              <w:t>k</w:t>
            </w:r>
          </w:p>
        </w:tc>
      </w:tr>
      <w:tr w:rsidR="000D2AFC" w14:paraId="55A0E6BB" w14:textId="77777777">
        <w:trPr>
          <w:trHeight w:hRule="exact" w:val="297"/>
        </w:trPr>
        <w:tc>
          <w:tcPr>
            <w:tcW w:w="583" w:type="dxa"/>
            <w:vMerge w:val="restart"/>
            <w:tcBorders>
              <w:top w:val="single" w:sz="5" w:space="0" w:color="000000"/>
              <w:left w:val="single" w:sz="5" w:space="0" w:color="000000"/>
              <w:right w:val="single" w:sz="5" w:space="0" w:color="000000"/>
            </w:tcBorders>
          </w:tcPr>
          <w:p w14:paraId="55A0E6A8" w14:textId="77777777" w:rsidR="000D2AFC" w:rsidRDefault="002525A2">
            <w:pPr>
              <w:spacing w:before="61"/>
              <w:ind w:left="105"/>
              <w:rPr>
                <w:rFonts w:ascii="Segoe UI" w:eastAsia="Segoe UI" w:hAnsi="Segoe UI" w:cs="Segoe UI"/>
                <w:sz w:val="16"/>
                <w:szCs w:val="16"/>
              </w:rPr>
            </w:pPr>
            <w:r>
              <w:rPr>
                <w:rFonts w:ascii="Segoe UI" w:eastAsia="Segoe UI" w:hAnsi="Segoe UI" w:cs="Segoe UI"/>
                <w:sz w:val="16"/>
                <w:szCs w:val="16"/>
              </w:rPr>
              <w:t>R4</w:t>
            </w:r>
          </w:p>
        </w:tc>
        <w:tc>
          <w:tcPr>
            <w:tcW w:w="1397" w:type="dxa"/>
            <w:tcBorders>
              <w:top w:val="single" w:sz="5" w:space="0" w:color="000000"/>
              <w:left w:val="single" w:sz="5" w:space="0" w:color="000000"/>
              <w:bottom w:val="nil"/>
              <w:right w:val="single" w:sz="5" w:space="0" w:color="000000"/>
            </w:tcBorders>
          </w:tcPr>
          <w:p w14:paraId="55A0E6A9" w14:textId="77777777" w:rsidR="000D2AFC" w:rsidRDefault="002525A2">
            <w:pPr>
              <w:spacing w:before="61"/>
              <w:ind w:left="105"/>
              <w:rPr>
                <w:rFonts w:ascii="Segoe UI" w:eastAsia="Segoe UI" w:hAnsi="Segoe UI" w:cs="Segoe UI"/>
                <w:sz w:val="16"/>
                <w:szCs w:val="16"/>
              </w:rPr>
            </w:pPr>
            <w:r>
              <w:rPr>
                <w:rFonts w:ascii="Segoe UI" w:eastAsia="Segoe UI" w:hAnsi="Segoe UI" w:cs="Segoe UI"/>
                <w:sz w:val="16"/>
                <w:szCs w:val="16"/>
              </w:rPr>
              <w:t>Emergency</w:t>
            </w:r>
          </w:p>
        </w:tc>
        <w:tc>
          <w:tcPr>
            <w:tcW w:w="2410" w:type="dxa"/>
            <w:vMerge w:val="restart"/>
            <w:tcBorders>
              <w:top w:val="single" w:sz="5" w:space="0" w:color="000000"/>
              <w:left w:val="single" w:sz="5" w:space="0" w:color="000000"/>
              <w:right w:val="single" w:sz="5" w:space="0" w:color="000000"/>
            </w:tcBorders>
          </w:tcPr>
          <w:p w14:paraId="55A0E6AA" w14:textId="77777777" w:rsidR="000D2AFC" w:rsidRDefault="002525A2">
            <w:pPr>
              <w:spacing w:before="61"/>
              <w:ind w:left="104"/>
              <w:rPr>
                <w:rFonts w:ascii="Segoe UI" w:eastAsia="Segoe UI" w:hAnsi="Segoe UI" w:cs="Segoe UI"/>
                <w:sz w:val="16"/>
                <w:szCs w:val="16"/>
              </w:rPr>
            </w:pPr>
            <w:r>
              <w:rPr>
                <w:rFonts w:ascii="Segoe UI" w:eastAsia="Segoe UI" w:hAnsi="Segoe UI" w:cs="Segoe UI"/>
                <w:sz w:val="16"/>
                <w:szCs w:val="16"/>
              </w:rPr>
              <w:t>Equ</w:t>
            </w:r>
            <w:r>
              <w:rPr>
                <w:rFonts w:ascii="Segoe UI" w:eastAsia="Segoe UI" w:hAnsi="Segoe UI" w:cs="Segoe UI"/>
                <w:spacing w:val="-1"/>
                <w:sz w:val="16"/>
                <w:szCs w:val="16"/>
              </w:rPr>
              <w:t>i</w:t>
            </w:r>
            <w:r>
              <w:rPr>
                <w:rFonts w:ascii="Segoe UI" w:eastAsia="Segoe UI" w:hAnsi="Segoe UI" w:cs="Segoe UI"/>
                <w:sz w:val="16"/>
                <w:szCs w:val="16"/>
              </w:rPr>
              <w:t>pment fai</w:t>
            </w:r>
            <w:r>
              <w:rPr>
                <w:rFonts w:ascii="Segoe UI" w:eastAsia="Segoe UI" w:hAnsi="Segoe UI" w:cs="Segoe UI"/>
                <w:spacing w:val="-2"/>
                <w:sz w:val="16"/>
                <w:szCs w:val="16"/>
              </w:rPr>
              <w:t>l</w:t>
            </w:r>
            <w:r>
              <w:rPr>
                <w:rFonts w:ascii="Segoe UI" w:eastAsia="Segoe UI" w:hAnsi="Segoe UI" w:cs="Segoe UI"/>
                <w:sz w:val="16"/>
                <w:szCs w:val="16"/>
              </w:rPr>
              <w:t>ure</w:t>
            </w:r>
            <w:r>
              <w:rPr>
                <w:rFonts w:ascii="Segoe UI" w:eastAsia="Segoe UI" w:hAnsi="Segoe UI" w:cs="Segoe UI"/>
                <w:spacing w:val="-1"/>
                <w:sz w:val="16"/>
                <w:szCs w:val="16"/>
              </w:rPr>
              <w:t xml:space="preserve"> </w:t>
            </w:r>
            <w:r>
              <w:rPr>
                <w:rFonts w:ascii="Segoe UI" w:eastAsia="Segoe UI" w:hAnsi="Segoe UI" w:cs="Segoe UI"/>
                <w:sz w:val="16"/>
                <w:szCs w:val="16"/>
              </w:rPr>
              <w:t>/ c</w:t>
            </w:r>
            <w:r>
              <w:rPr>
                <w:rFonts w:ascii="Segoe UI" w:eastAsia="Segoe UI" w:hAnsi="Segoe UI" w:cs="Segoe UI"/>
                <w:spacing w:val="-2"/>
                <w:sz w:val="16"/>
                <w:szCs w:val="16"/>
              </w:rPr>
              <w:t>o</w:t>
            </w:r>
            <w:r>
              <w:rPr>
                <w:rFonts w:ascii="Segoe UI" w:eastAsia="Segoe UI" w:hAnsi="Segoe UI" w:cs="Segoe UI"/>
                <w:sz w:val="16"/>
                <w:szCs w:val="16"/>
              </w:rPr>
              <w:t>r</w:t>
            </w:r>
            <w:r>
              <w:rPr>
                <w:rFonts w:ascii="Segoe UI" w:eastAsia="Segoe UI" w:hAnsi="Segoe UI" w:cs="Segoe UI"/>
                <w:spacing w:val="-2"/>
                <w:sz w:val="16"/>
                <w:szCs w:val="16"/>
              </w:rPr>
              <w:t>r</w:t>
            </w:r>
            <w:r>
              <w:rPr>
                <w:rFonts w:ascii="Segoe UI" w:eastAsia="Segoe UI" w:hAnsi="Segoe UI" w:cs="Segoe UI"/>
                <w:sz w:val="16"/>
                <w:szCs w:val="16"/>
              </w:rPr>
              <w:t>o</w:t>
            </w:r>
            <w:r>
              <w:rPr>
                <w:rFonts w:ascii="Segoe UI" w:eastAsia="Segoe UI" w:hAnsi="Segoe UI" w:cs="Segoe UI"/>
                <w:spacing w:val="-2"/>
                <w:sz w:val="16"/>
                <w:szCs w:val="16"/>
              </w:rPr>
              <w:t>s</w:t>
            </w:r>
            <w:r>
              <w:rPr>
                <w:rFonts w:ascii="Segoe UI" w:eastAsia="Segoe UI" w:hAnsi="Segoe UI" w:cs="Segoe UI"/>
                <w:sz w:val="16"/>
                <w:szCs w:val="16"/>
              </w:rPr>
              <w:t>ion</w:t>
            </w:r>
          </w:p>
          <w:p w14:paraId="55A0E6AB" w14:textId="77777777" w:rsidR="000D2AFC" w:rsidRDefault="002525A2">
            <w:pPr>
              <w:spacing w:before="61"/>
              <w:ind w:left="104"/>
              <w:rPr>
                <w:rFonts w:ascii="Segoe UI" w:eastAsia="Segoe UI" w:hAnsi="Segoe UI" w:cs="Segoe UI"/>
                <w:sz w:val="16"/>
                <w:szCs w:val="16"/>
              </w:rPr>
            </w:pPr>
            <w:r>
              <w:rPr>
                <w:rFonts w:ascii="Segoe UI" w:eastAsia="Segoe UI" w:hAnsi="Segoe UI" w:cs="Segoe UI"/>
                <w:sz w:val="16"/>
                <w:szCs w:val="16"/>
              </w:rPr>
              <w:t>Human</w:t>
            </w:r>
            <w:r>
              <w:rPr>
                <w:rFonts w:ascii="Segoe UI" w:eastAsia="Segoe UI" w:hAnsi="Segoe UI" w:cs="Segoe UI"/>
                <w:spacing w:val="-1"/>
                <w:sz w:val="16"/>
                <w:szCs w:val="16"/>
              </w:rPr>
              <w:t xml:space="preserve"> </w:t>
            </w:r>
            <w:r>
              <w:rPr>
                <w:rFonts w:ascii="Segoe UI" w:eastAsia="Segoe UI" w:hAnsi="Segoe UI" w:cs="Segoe UI"/>
                <w:sz w:val="16"/>
                <w:szCs w:val="16"/>
              </w:rPr>
              <w:t>er</w:t>
            </w:r>
            <w:r>
              <w:rPr>
                <w:rFonts w:ascii="Segoe UI" w:eastAsia="Segoe UI" w:hAnsi="Segoe UI" w:cs="Segoe UI"/>
                <w:spacing w:val="-2"/>
                <w:sz w:val="16"/>
                <w:szCs w:val="16"/>
              </w:rPr>
              <w:t>r</w:t>
            </w:r>
            <w:r>
              <w:rPr>
                <w:rFonts w:ascii="Segoe UI" w:eastAsia="Segoe UI" w:hAnsi="Segoe UI" w:cs="Segoe UI"/>
                <w:sz w:val="16"/>
                <w:szCs w:val="16"/>
              </w:rPr>
              <w:t>or</w:t>
            </w:r>
          </w:p>
          <w:p w14:paraId="55A0E6AC" w14:textId="77777777" w:rsidR="000D2AFC" w:rsidRDefault="002525A2">
            <w:pPr>
              <w:spacing w:before="58"/>
              <w:ind w:left="104"/>
              <w:rPr>
                <w:rFonts w:ascii="Segoe UI" w:eastAsia="Segoe UI" w:hAnsi="Segoe UI" w:cs="Segoe UI"/>
                <w:sz w:val="16"/>
                <w:szCs w:val="16"/>
              </w:rPr>
            </w:pPr>
            <w:r>
              <w:rPr>
                <w:rFonts w:ascii="Segoe UI" w:eastAsia="Segoe UI" w:hAnsi="Segoe UI" w:cs="Segoe UI"/>
                <w:sz w:val="16"/>
                <w:szCs w:val="16"/>
              </w:rPr>
              <w:t>Dri</w:t>
            </w:r>
            <w:r>
              <w:rPr>
                <w:rFonts w:ascii="Segoe UI" w:eastAsia="Segoe UI" w:hAnsi="Segoe UI" w:cs="Segoe UI"/>
                <w:spacing w:val="-2"/>
                <w:sz w:val="16"/>
                <w:szCs w:val="16"/>
              </w:rPr>
              <w:t>l</w:t>
            </w:r>
            <w:r>
              <w:rPr>
                <w:rFonts w:ascii="Segoe UI" w:eastAsia="Segoe UI" w:hAnsi="Segoe UI" w:cs="Segoe UI"/>
                <w:sz w:val="16"/>
                <w:szCs w:val="16"/>
              </w:rPr>
              <w:t>l</w:t>
            </w:r>
            <w:r>
              <w:rPr>
                <w:rFonts w:ascii="Segoe UI" w:eastAsia="Segoe UI" w:hAnsi="Segoe UI" w:cs="Segoe UI"/>
                <w:spacing w:val="-1"/>
                <w:sz w:val="16"/>
                <w:szCs w:val="16"/>
              </w:rPr>
              <w:t xml:space="preserve"> </w:t>
            </w:r>
            <w:r>
              <w:rPr>
                <w:rFonts w:ascii="Segoe UI" w:eastAsia="Segoe UI" w:hAnsi="Segoe UI" w:cs="Segoe UI"/>
                <w:sz w:val="16"/>
                <w:szCs w:val="16"/>
              </w:rPr>
              <w:t>d</w:t>
            </w:r>
            <w:r>
              <w:rPr>
                <w:rFonts w:ascii="Segoe UI" w:eastAsia="Segoe UI" w:hAnsi="Segoe UI" w:cs="Segoe UI"/>
                <w:spacing w:val="-1"/>
                <w:sz w:val="16"/>
                <w:szCs w:val="16"/>
              </w:rPr>
              <w:t>e</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gn</w:t>
            </w:r>
            <w:r>
              <w:rPr>
                <w:rFonts w:ascii="Segoe UI" w:eastAsia="Segoe UI" w:hAnsi="Segoe UI" w:cs="Segoe UI"/>
                <w:spacing w:val="-1"/>
                <w:sz w:val="16"/>
                <w:szCs w:val="16"/>
              </w:rPr>
              <w:t xml:space="preserve"> </w:t>
            </w:r>
            <w:r>
              <w:rPr>
                <w:rFonts w:ascii="Segoe UI" w:eastAsia="Segoe UI" w:hAnsi="Segoe UI" w:cs="Segoe UI"/>
                <w:sz w:val="16"/>
                <w:szCs w:val="16"/>
              </w:rPr>
              <w:t>e</w:t>
            </w:r>
            <w:r>
              <w:rPr>
                <w:rFonts w:ascii="Segoe UI" w:eastAsia="Segoe UI" w:hAnsi="Segoe UI" w:cs="Segoe UI"/>
                <w:spacing w:val="2"/>
                <w:sz w:val="16"/>
                <w:szCs w:val="16"/>
              </w:rPr>
              <w:t>r</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r</w:t>
            </w:r>
          </w:p>
          <w:p w14:paraId="55A0E6AD" w14:textId="77777777" w:rsidR="000D2AFC" w:rsidRDefault="002525A2">
            <w:pPr>
              <w:spacing w:before="61" w:line="307" w:lineRule="auto"/>
              <w:ind w:left="104" w:right="542"/>
              <w:rPr>
                <w:rFonts w:ascii="Segoe UI" w:eastAsia="Segoe UI" w:hAnsi="Segoe UI" w:cs="Segoe UI"/>
                <w:sz w:val="16"/>
                <w:szCs w:val="16"/>
              </w:rPr>
            </w:pPr>
            <w:r>
              <w:rPr>
                <w:rFonts w:ascii="Segoe UI" w:eastAsia="Segoe UI" w:hAnsi="Segoe UI" w:cs="Segoe UI"/>
                <w:sz w:val="16"/>
                <w:szCs w:val="16"/>
              </w:rPr>
              <w:t>No</w:t>
            </w:r>
            <w:r>
              <w:rPr>
                <w:rFonts w:ascii="Segoe UI" w:eastAsia="Segoe UI" w:hAnsi="Segoe UI" w:cs="Segoe UI"/>
                <w:spacing w:val="-1"/>
                <w:sz w:val="16"/>
                <w:szCs w:val="16"/>
              </w:rPr>
              <w:t xml:space="preserve"> </w:t>
            </w:r>
            <w:r>
              <w:rPr>
                <w:rFonts w:ascii="Segoe UI" w:eastAsia="Segoe UI" w:hAnsi="Segoe UI" w:cs="Segoe UI"/>
                <w:sz w:val="16"/>
                <w:szCs w:val="16"/>
              </w:rPr>
              <w:t>emer</w:t>
            </w:r>
            <w:r>
              <w:rPr>
                <w:rFonts w:ascii="Segoe UI" w:eastAsia="Segoe UI" w:hAnsi="Segoe UI" w:cs="Segoe UI"/>
                <w:spacing w:val="-1"/>
                <w:sz w:val="16"/>
                <w:szCs w:val="16"/>
              </w:rPr>
              <w:t>g</w:t>
            </w:r>
            <w:r>
              <w:rPr>
                <w:rFonts w:ascii="Segoe UI" w:eastAsia="Segoe UI" w:hAnsi="Segoe UI" w:cs="Segoe UI"/>
                <w:sz w:val="16"/>
                <w:szCs w:val="16"/>
              </w:rPr>
              <w:t>ency</w:t>
            </w:r>
            <w:r>
              <w:rPr>
                <w:rFonts w:ascii="Segoe UI" w:eastAsia="Segoe UI" w:hAnsi="Segoe UI" w:cs="Segoe UI"/>
                <w:spacing w:val="-1"/>
                <w:sz w:val="16"/>
                <w:szCs w:val="16"/>
              </w:rPr>
              <w:t xml:space="preserve"> </w:t>
            </w:r>
            <w:r>
              <w:rPr>
                <w:rFonts w:ascii="Segoe UI" w:eastAsia="Segoe UI" w:hAnsi="Segoe UI" w:cs="Segoe UI"/>
                <w:sz w:val="16"/>
                <w:szCs w:val="16"/>
              </w:rPr>
              <w:t>re</w:t>
            </w:r>
            <w:r>
              <w:rPr>
                <w:rFonts w:ascii="Segoe UI" w:eastAsia="Segoe UI" w:hAnsi="Segoe UI" w:cs="Segoe UI"/>
                <w:spacing w:val="-2"/>
                <w:sz w:val="16"/>
                <w:szCs w:val="16"/>
              </w:rPr>
              <w:t>s</w:t>
            </w:r>
            <w:r>
              <w:rPr>
                <w:rFonts w:ascii="Segoe UI" w:eastAsia="Segoe UI" w:hAnsi="Segoe UI" w:cs="Segoe UI"/>
                <w:sz w:val="16"/>
                <w:szCs w:val="16"/>
              </w:rPr>
              <w:t>p</w:t>
            </w:r>
            <w:r>
              <w:rPr>
                <w:rFonts w:ascii="Segoe UI" w:eastAsia="Segoe UI" w:hAnsi="Segoe UI" w:cs="Segoe UI"/>
                <w:spacing w:val="-2"/>
                <w:sz w:val="16"/>
                <w:szCs w:val="16"/>
              </w:rPr>
              <w:t>o</w:t>
            </w:r>
            <w:r>
              <w:rPr>
                <w:rFonts w:ascii="Segoe UI" w:eastAsia="Segoe UI" w:hAnsi="Segoe UI" w:cs="Segoe UI"/>
                <w:sz w:val="16"/>
                <w:szCs w:val="16"/>
              </w:rPr>
              <w:t>nse Poor</w:t>
            </w:r>
            <w:r>
              <w:rPr>
                <w:rFonts w:ascii="Segoe UI" w:eastAsia="Segoe UI" w:hAnsi="Segoe UI" w:cs="Segoe UI"/>
                <w:spacing w:val="-1"/>
                <w:sz w:val="16"/>
                <w:szCs w:val="16"/>
              </w:rPr>
              <w:t xml:space="preserve"> </w:t>
            </w:r>
            <w:r>
              <w:rPr>
                <w:rFonts w:ascii="Segoe UI" w:eastAsia="Segoe UI" w:hAnsi="Segoe UI" w:cs="Segoe UI"/>
                <w:sz w:val="16"/>
                <w:szCs w:val="16"/>
              </w:rPr>
              <w:t>d</w:t>
            </w:r>
            <w:r>
              <w:rPr>
                <w:rFonts w:ascii="Segoe UI" w:eastAsia="Segoe UI" w:hAnsi="Segoe UI" w:cs="Segoe UI"/>
                <w:spacing w:val="-2"/>
                <w:sz w:val="16"/>
                <w:szCs w:val="16"/>
              </w:rPr>
              <w:t>r</w:t>
            </w:r>
            <w:r>
              <w:rPr>
                <w:rFonts w:ascii="Segoe UI" w:eastAsia="Segoe UI" w:hAnsi="Segoe UI" w:cs="Segoe UI"/>
                <w:sz w:val="16"/>
                <w:szCs w:val="16"/>
              </w:rPr>
              <w:t>il</w:t>
            </w:r>
            <w:r>
              <w:rPr>
                <w:rFonts w:ascii="Segoe UI" w:eastAsia="Segoe UI" w:hAnsi="Segoe UI" w:cs="Segoe UI"/>
                <w:spacing w:val="-2"/>
                <w:sz w:val="16"/>
                <w:szCs w:val="16"/>
              </w:rPr>
              <w:t>l</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practices Mud</w:t>
            </w:r>
            <w:r>
              <w:rPr>
                <w:rFonts w:ascii="Segoe UI" w:eastAsia="Segoe UI" w:hAnsi="Segoe UI" w:cs="Segoe UI"/>
                <w:spacing w:val="-1"/>
                <w:sz w:val="16"/>
                <w:szCs w:val="16"/>
              </w:rPr>
              <w:t xml:space="preserve"> </w:t>
            </w:r>
            <w:r>
              <w:rPr>
                <w:rFonts w:ascii="Segoe UI" w:eastAsia="Segoe UI" w:hAnsi="Segoe UI" w:cs="Segoe UI"/>
                <w:spacing w:val="-2"/>
                <w:sz w:val="16"/>
                <w:szCs w:val="16"/>
              </w:rPr>
              <w:t>d</w:t>
            </w:r>
            <w:r>
              <w:rPr>
                <w:rFonts w:ascii="Segoe UI" w:eastAsia="Segoe UI" w:hAnsi="Segoe UI" w:cs="Segoe UI"/>
                <w:sz w:val="16"/>
                <w:szCs w:val="16"/>
              </w:rPr>
              <w:t>ens</w:t>
            </w:r>
            <w:r>
              <w:rPr>
                <w:rFonts w:ascii="Segoe UI" w:eastAsia="Segoe UI" w:hAnsi="Segoe UI" w:cs="Segoe UI"/>
                <w:spacing w:val="-1"/>
                <w:sz w:val="16"/>
                <w:szCs w:val="16"/>
              </w:rPr>
              <w:t>i</w:t>
            </w:r>
            <w:r>
              <w:rPr>
                <w:rFonts w:ascii="Segoe UI" w:eastAsia="Segoe UI" w:hAnsi="Segoe UI" w:cs="Segoe UI"/>
                <w:sz w:val="16"/>
                <w:szCs w:val="16"/>
              </w:rPr>
              <w:t>ty</w:t>
            </w:r>
            <w:r>
              <w:rPr>
                <w:rFonts w:ascii="Segoe UI" w:eastAsia="Segoe UI" w:hAnsi="Segoe UI" w:cs="Segoe UI"/>
                <w:spacing w:val="-1"/>
                <w:sz w:val="16"/>
                <w:szCs w:val="16"/>
              </w:rPr>
              <w:t xml:space="preserve"> </w:t>
            </w:r>
            <w:r>
              <w:rPr>
                <w:rFonts w:ascii="Segoe UI" w:eastAsia="Segoe UI" w:hAnsi="Segoe UI" w:cs="Segoe UI"/>
                <w:sz w:val="16"/>
                <w:szCs w:val="16"/>
              </w:rPr>
              <w:t>incre</w:t>
            </w:r>
            <w:r>
              <w:rPr>
                <w:rFonts w:ascii="Segoe UI" w:eastAsia="Segoe UI" w:hAnsi="Segoe UI" w:cs="Segoe UI"/>
                <w:spacing w:val="-1"/>
                <w:sz w:val="16"/>
                <w:szCs w:val="16"/>
              </w:rPr>
              <w:t>a</w:t>
            </w:r>
            <w:r>
              <w:rPr>
                <w:rFonts w:ascii="Segoe UI" w:eastAsia="Segoe UI" w:hAnsi="Segoe UI" w:cs="Segoe UI"/>
                <w:sz w:val="16"/>
                <w:szCs w:val="16"/>
              </w:rPr>
              <w:t xml:space="preserve">ses Well </w:t>
            </w:r>
            <w:r>
              <w:rPr>
                <w:rFonts w:ascii="Segoe UI" w:eastAsia="Segoe UI" w:hAnsi="Segoe UI" w:cs="Segoe UI"/>
                <w:spacing w:val="-2"/>
                <w:sz w:val="16"/>
                <w:szCs w:val="16"/>
              </w:rPr>
              <w:t>b</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 xml:space="preserve">e </w:t>
            </w:r>
            <w:r>
              <w:rPr>
                <w:rFonts w:ascii="Segoe UI" w:eastAsia="Segoe UI" w:hAnsi="Segoe UI" w:cs="Segoe UI"/>
                <w:spacing w:val="-1"/>
                <w:sz w:val="16"/>
                <w:szCs w:val="16"/>
              </w:rPr>
              <w:t>i</w:t>
            </w:r>
            <w:r>
              <w:rPr>
                <w:rFonts w:ascii="Segoe UI" w:eastAsia="Segoe UI" w:hAnsi="Segoe UI" w:cs="Segoe UI"/>
                <w:sz w:val="16"/>
                <w:szCs w:val="16"/>
              </w:rPr>
              <w:t>nsta</w:t>
            </w:r>
            <w:r>
              <w:rPr>
                <w:rFonts w:ascii="Segoe UI" w:eastAsia="Segoe UI" w:hAnsi="Segoe UI" w:cs="Segoe UI"/>
                <w:spacing w:val="-1"/>
                <w:sz w:val="16"/>
                <w:szCs w:val="16"/>
              </w:rPr>
              <w:t>b</w:t>
            </w:r>
            <w:r>
              <w:rPr>
                <w:rFonts w:ascii="Segoe UI" w:eastAsia="Segoe UI" w:hAnsi="Segoe UI" w:cs="Segoe UI"/>
                <w:sz w:val="16"/>
                <w:szCs w:val="16"/>
              </w:rPr>
              <w:t>il</w:t>
            </w:r>
            <w:r>
              <w:rPr>
                <w:rFonts w:ascii="Segoe UI" w:eastAsia="Segoe UI" w:hAnsi="Segoe UI" w:cs="Segoe UI"/>
                <w:spacing w:val="-2"/>
                <w:sz w:val="16"/>
                <w:szCs w:val="16"/>
              </w:rPr>
              <w:t>i</w:t>
            </w:r>
            <w:r>
              <w:rPr>
                <w:rFonts w:ascii="Segoe UI" w:eastAsia="Segoe UI" w:hAnsi="Segoe UI" w:cs="Segoe UI"/>
                <w:sz w:val="16"/>
                <w:szCs w:val="16"/>
              </w:rPr>
              <w:t>ty</w:t>
            </w:r>
          </w:p>
        </w:tc>
        <w:tc>
          <w:tcPr>
            <w:tcW w:w="1843" w:type="dxa"/>
            <w:vMerge w:val="restart"/>
            <w:tcBorders>
              <w:top w:val="single" w:sz="5" w:space="0" w:color="000000"/>
              <w:left w:val="single" w:sz="5" w:space="0" w:color="000000"/>
              <w:right w:val="single" w:sz="5" w:space="0" w:color="000000"/>
            </w:tcBorders>
          </w:tcPr>
          <w:p w14:paraId="55A0E6AE" w14:textId="77777777" w:rsidR="000D2AFC" w:rsidRDefault="002525A2">
            <w:pPr>
              <w:spacing w:before="61" w:line="307" w:lineRule="auto"/>
              <w:ind w:left="104" w:right="156"/>
              <w:rPr>
                <w:rFonts w:ascii="Segoe UI" w:eastAsia="Segoe UI" w:hAnsi="Segoe UI" w:cs="Segoe UI"/>
                <w:sz w:val="16"/>
                <w:szCs w:val="16"/>
              </w:rPr>
            </w:pPr>
            <w:r>
              <w:rPr>
                <w:rFonts w:ascii="Segoe UI" w:eastAsia="Segoe UI" w:hAnsi="Segoe UI" w:cs="Segoe UI"/>
                <w:sz w:val="16"/>
                <w:szCs w:val="16"/>
              </w:rPr>
              <w:t>Loss</w:t>
            </w:r>
            <w:r>
              <w:rPr>
                <w:rFonts w:ascii="Segoe UI" w:eastAsia="Segoe UI" w:hAnsi="Segoe UI" w:cs="Segoe UI"/>
                <w:spacing w:val="-1"/>
                <w:sz w:val="16"/>
                <w:szCs w:val="16"/>
              </w:rPr>
              <w:t xml:space="preserve"> o</w:t>
            </w:r>
            <w:r>
              <w:rPr>
                <w:rFonts w:ascii="Segoe UI" w:eastAsia="Segoe UI" w:hAnsi="Segoe UI" w:cs="Segoe UI"/>
                <w:sz w:val="16"/>
                <w:szCs w:val="16"/>
              </w:rPr>
              <w:t>f c</w:t>
            </w:r>
            <w:r>
              <w:rPr>
                <w:rFonts w:ascii="Segoe UI" w:eastAsia="Segoe UI" w:hAnsi="Segoe UI" w:cs="Segoe UI"/>
                <w:spacing w:val="-1"/>
                <w:sz w:val="16"/>
                <w:szCs w:val="16"/>
              </w:rPr>
              <w:t>o</w:t>
            </w:r>
            <w:r>
              <w:rPr>
                <w:rFonts w:ascii="Segoe UI" w:eastAsia="Segoe UI" w:hAnsi="Segoe UI" w:cs="Segoe UI"/>
                <w:sz w:val="16"/>
                <w:szCs w:val="16"/>
              </w:rPr>
              <w:t>ntainm</w:t>
            </w:r>
            <w:r>
              <w:rPr>
                <w:rFonts w:ascii="Segoe UI" w:eastAsia="Segoe UI" w:hAnsi="Segoe UI" w:cs="Segoe UI"/>
                <w:spacing w:val="-1"/>
                <w:sz w:val="16"/>
                <w:szCs w:val="16"/>
              </w:rPr>
              <w:t>e</w:t>
            </w:r>
            <w:r>
              <w:rPr>
                <w:rFonts w:ascii="Segoe UI" w:eastAsia="Segoe UI" w:hAnsi="Segoe UI" w:cs="Segoe UI"/>
                <w:sz w:val="16"/>
                <w:szCs w:val="16"/>
              </w:rPr>
              <w:t>nt Serious</w:t>
            </w:r>
            <w:r>
              <w:rPr>
                <w:rFonts w:ascii="Segoe UI" w:eastAsia="Segoe UI" w:hAnsi="Segoe UI" w:cs="Segoe UI"/>
                <w:spacing w:val="-1"/>
                <w:sz w:val="16"/>
                <w:szCs w:val="16"/>
              </w:rPr>
              <w:t xml:space="preserve"> i</w:t>
            </w:r>
            <w:r>
              <w:rPr>
                <w:rFonts w:ascii="Segoe UI" w:eastAsia="Segoe UI" w:hAnsi="Segoe UI" w:cs="Segoe UI"/>
                <w:sz w:val="16"/>
                <w:szCs w:val="16"/>
              </w:rPr>
              <w:t>njury Di</w:t>
            </w:r>
            <w:r>
              <w:rPr>
                <w:rFonts w:ascii="Segoe UI" w:eastAsia="Segoe UI" w:hAnsi="Segoe UI" w:cs="Segoe UI"/>
                <w:spacing w:val="-1"/>
                <w:sz w:val="16"/>
                <w:szCs w:val="16"/>
              </w:rPr>
              <w:t>s</w:t>
            </w:r>
            <w:r>
              <w:rPr>
                <w:rFonts w:ascii="Segoe UI" w:eastAsia="Segoe UI" w:hAnsi="Segoe UI" w:cs="Segoe UI"/>
                <w:sz w:val="16"/>
                <w:szCs w:val="16"/>
              </w:rPr>
              <w:t>turbance</w:t>
            </w:r>
            <w:r>
              <w:rPr>
                <w:rFonts w:ascii="Segoe UI" w:eastAsia="Segoe UI" w:hAnsi="Segoe UI" w:cs="Segoe UI"/>
                <w:spacing w:val="-1"/>
                <w:sz w:val="16"/>
                <w:szCs w:val="16"/>
              </w:rPr>
              <w:t>/</w:t>
            </w:r>
            <w:r>
              <w:rPr>
                <w:rFonts w:ascii="Segoe UI" w:eastAsia="Segoe UI" w:hAnsi="Segoe UI" w:cs="Segoe UI"/>
                <w:sz w:val="16"/>
                <w:szCs w:val="16"/>
              </w:rPr>
              <w:t>mo</w:t>
            </w:r>
            <w:r>
              <w:rPr>
                <w:rFonts w:ascii="Segoe UI" w:eastAsia="Segoe UI" w:hAnsi="Segoe UI" w:cs="Segoe UI"/>
                <w:spacing w:val="-3"/>
                <w:sz w:val="16"/>
                <w:szCs w:val="16"/>
              </w:rPr>
              <w:t>r</w:t>
            </w:r>
            <w:r>
              <w:rPr>
                <w:rFonts w:ascii="Segoe UI" w:eastAsia="Segoe UI" w:hAnsi="Segoe UI" w:cs="Segoe UI"/>
                <w:sz w:val="16"/>
                <w:szCs w:val="16"/>
              </w:rPr>
              <w:t>tality</w:t>
            </w:r>
          </w:p>
          <w:p w14:paraId="55A0E6AF" w14:textId="77777777" w:rsidR="000D2AFC" w:rsidRDefault="002525A2">
            <w:pPr>
              <w:spacing w:line="140" w:lineRule="exact"/>
              <w:ind w:left="104"/>
              <w:rPr>
                <w:rFonts w:ascii="Segoe UI" w:eastAsia="Segoe UI" w:hAnsi="Segoe UI" w:cs="Segoe UI"/>
                <w:sz w:val="16"/>
                <w:szCs w:val="16"/>
              </w:rPr>
            </w:pPr>
            <w:r>
              <w:rPr>
                <w:rFonts w:ascii="Segoe UI" w:eastAsia="Segoe UI" w:hAnsi="Segoe UI" w:cs="Segoe UI"/>
                <w:position w:val="1"/>
                <w:sz w:val="16"/>
                <w:szCs w:val="16"/>
              </w:rPr>
              <w:t>of</w:t>
            </w:r>
            <w:r>
              <w:rPr>
                <w:rFonts w:ascii="Segoe UI" w:eastAsia="Segoe UI" w:hAnsi="Segoe UI" w:cs="Segoe UI"/>
                <w:spacing w:val="-1"/>
                <w:position w:val="1"/>
                <w:sz w:val="16"/>
                <w:szCs w:val="16"/>
              </w:rPr>
              <w:t xml:space="preserve"> </w:t>
            </w:r>
            <w:r>
              <w:rPr>
                <w:rFonts w:ascii="Segoe UI" w:eastAsia="Segoe UI" w:hAnsi="Segoe UI" w:cs="Segoe UI"/>
                <w:position w:val="1"/>
                <w:sz w:val="16"/>
                <w:szCs w:val="16"/>
              </w:rPr>
              <w:t>flo</w:t>
            </w:r>
            <w:r>
              <w:rPr>
                <w:rFonts w:ascii="Segoe UI" w:eastAsia="Segoe UI" w:hAnsi="Segoe UI" w:cs="Segoe UI"/>
                <w:spacing w:val="-2"/>
                <w:position w:val="1"/>
                <w:sz w:val="16"/>
                <w:szCs w:val="16"/>
              </w:rPr>
              <w:t>r</w:t>
            </w:r>
            <w:r>
              <w:rPr>
                <w:rFonts w:ascii="Segoe UI" w:eastAsia="Segoe UI" w:hAnsi="Segoe UI" w:cs="Segoe UI"/>
                <w:position w:val="1"/>
                <w:sz w:val="16"/>
                <w:szCs w:val="16"/>
              </w:rPr>
              <w:t xml:space="preserve">a </w:t>
            </w:r>
            <w:r>
              <w:rPr>
                <w:rFonts w:ascii="Segoe UI" w:eastAsia="Segoe UI" w:hAnsi="Segoe UI" w:cs="Segoe UI"/>
                <w:spacing w:val="-1"/>
                <w:position w:val="1"/>
                <w:sz w:val="16"/>
                <w:szCs w:val="16"/>
              </w:rPr>
              <w:t>a</w:t>
            </w:r>
            <w:r>
              <w:rPr>
                <w:rFonts w:ascii="Segoe UI" w:eastAsia="Segoe UI" w:hAnsi="Segoe UI" w:cs="Segoe UI"/>
                <w:position w:val="1"/>
                <w:sz w:val="16"/>
                <w:szCs w:val="16"/>
              </w:rPr>
              <w:t>nd</w:t>
            </w:r>
            <w:r>
              <w:rPr>
                <w:rFonts w:ascii="Segoe UI" w:eastAsia="Segoe UI" w:hAnsi="Segoe UI" w:cs="Segoe UI"/>
                <w:spacing w:val="-1"/>
                <w:position w:val="1"/>
                <w:sz w:val="16"/>
                <w:szCs w:val="16"/>
              </w:rPr>
              <w:t xml:space="preserve"> </w:t>
            </w:r>
            <w:r>
              <w:rPr>
                <w:rFonts w:ascii="Segoe UI" w:eastAsia="Segoe UI" w:hAnsi="Segoe UI" w:cs="Segoe UI"/>
                <w:position w:val="1"/>
                <w:sz w:val="16"/>
                <w:szCs w:val="16"/>
              </w:rPr>
              <w:t>fauna</w:t>
            </w:r>
          </w:p>
          <w:p w14:paraId="55A0E6B0" w14:textId="77777777" w:rsidR="000D2AFC" w:rsidRDefault="002525A2">
            <w:pPr>
              <w:spacing w:before="3" w:line="200" w:lineRule="exact"/>
              <w:ind w:left="104" w:right="672"/>
              <w:rPr>
                <w:rFonts w:ascii="Segoe UI" w:eastAsia="Segoe UI" w:hAnsi="Segoe UI" w:cs="Segoe UI"/>
                <w:sz w:val="16"/>
                <w:szCs w:val="16"/>
              </w:rPr>
            </w:pPr>
            <w:r>
              <w:rPr>
                <w:rFonts w:ascii="Segoe UI" w:eastAsia="Segoe UI" w:hAnsi="Segoe UI" w:cs="Segoe UI"/>
                <w:sz w:val="16"/>
                <w:szCs w:val="16"/>
              </w:rPr>
              <w:t>throu</w:t>
            </w:r>
            <w:r>
              <w:rPr>
                <w:rFonts w:ascii="Segoe UI" w:eastAsia="Segoe UI" w:hAnsi="Segoe UI" w:cs="Segoe UI"/>
                <w:spacing w:val="-1"/>
                <w:sz w:val="16"/>
                <w:szCs w:val="16"/>
              </w:rPr>
              <w:t>g</w:t>
            </w:r>
            <w:r>
              <w:rPr>
                <w:rFonts w:ascii="Segoe UI" w:eastAsia="Segoe UI" w:hAnsi="Segoe UI" w:cs="Segoe UI"/>
                <w:sz w:val="16"/>
                <w:szCs w:val="16"/>
              </w:rPr>
              <w:t>h contam</w:t>
            </w:r>
            <w:r>
              <w:rPr>
                <w:rFonts w:ascii="Segoe UI" w:eastAsia="Segoe UI" w:hAnsi="Segoe UI" w:cs="Segoe UI"/>
                <w:spacing w:val="-2"/>
                <w:sz w:val="16"/>
                <w:szCs w:val="16"/>
              </w:rPr>
              <w:t>i</w:t>
            </w:r>
            <w:r>
              <w:rPr>
                <w:rFonts w:ascii="Segoe UI" w:eastAsia="Segoe UI" w:hAnsi="Segoe UI" w:cs="Segoe UI"/>
                <w:sz w:val="16"/>
                <w:szCs w:val="16"/>
              </w:rPr>
              <w:t>nation</w:t>
            </w:r>
          </w:p>
          <w:p w14:paraId="55A0E6B1" w14:textId="77777777" w:rsidR="000D2AFC" w:rsidRDefault="002525A2">
            <w:pPr>
              <w:spacing w:before="58"/>
              <w:ind w:left="104" w:right="176"/>
              <w:rPr>
                <w:rFonts w:ascii="Segoe UI" w:eastAsia="Segoe UI" w:hAnsi="Segoe UI" w:cs="Segoe UI"/>
                <w:sz w:val="16"/>
                <w:szCs w:val="16"/>
              </w:rPr>
            </w:pPr>
            <w:r>
              <w:rPr>
                <w:rFonts w:ascii="Segoe UI" w:eastAsia="Segoe UI" w:hAnsi="Segoe UI" w:cs="Segoe UI"/>
                <w:sz w:val="16"/>
                <w:szCs w:val="16"/>
              </w:rPr>
              <w:t>Soil</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g</w:t>
            </w:r>
            <w:r>
              <w:rPr>
                <w:rFonts w:ascii="Segoe UI" w:eastAsia="Segoe UI" w:hAnsi="Segoe UI" w:cs="Segoe UI"/>
                <w:spacing w:val="-2"/>
                <w:sz w:val="16"/>
                <w:szCs w:val="16"/>
              </w:rPr>
              <w:t>r</w:t>
            </w:r>
            <w:r>
              <w:rPr>
                <w:rFonts w:ascii="Segoe UI" w:eastAsia="Segoe UI" w:hAnsi="Segoe UI" w:cs="Segoe UI"/>
                <w:sz w:val="16"/>
                <w:szCs w:val="16"/>
              </w:rPr>
              <w:t>oun</w:t>
            </w:r>
            <w:r>
              <w:rPr>
                <w:rFonts w:ascii="Segoe UI" w:eastAsia="Segoe UI" w:hAnsi="Segoe UI" w:cs="Segoe UI"/>
                <w:spacing w:val="-1"/>
                <w:sz w:val="16"/>
                <w:szCs w:val="16"/>
              </w:rPr>
              <w:t>d</w:t>
            </w:r>
            <w:r>
              <w:rPr>
                <w:rFonts w:ascii="Segoe UI" w:eastAsia="Segoe UI" w:hAnsi="Segoe UI" w:cs="Segoe UI"/>
                <w:sz w:val="16"/>
                <w:szCs w:val="16"/>
              </w:rPr>
              <w:t>w</w:t>
            </w:r>
            <w:r>
              <w:rPr>
                <w:rFonts w:ascii="Segoe UI" w:eastAsia="Segoe UI" w:hAnsi="Segoe UI" w:cs="Segoe UI"/>
                <w:spacing w:val="-1"/>
                <w:sz w:val="16"/>
                <w:szCs w:val="16"/>
              </w:rPr>
              <w:t>a</w:t>
            </w:r>
            <w:r>
              <w:rPr>
                <w:rFonts w:ascii="Segoe UI" w:eastAsia="Segoe UI" w:hAnsi="Segoe UI" w:cs="Segoe UI"/>
                <w:sz w:val="16"/>
                <w:szCs w:val="16"/>
              </w:rPr>
              <w:t>ter contam</w:t>
            </w:r>
            <w:r>
              <w:rPr>
                <w:rFonts w:ascii="Segoe UI" w:eastAsia="Segoe UI" w:hAnsi="Segoe UI" w:cs="Segoe UI"/>
                <w:spacing w:val="-2"/>
                <w:sz w:val="16"/>
                <w:szCs w:val="16"/>
              </w:rPr>
              <w:t>i</w:t>
            </w:r>
            <w:r>
              <w:rPr>
                <w:rFonts w:ascii="Segoe UI" w:eastAsia="Segoe UI" w:hAnsi="Segoe UI" w:cs="Segoe UI"/>
                <w:sz w:val="16"/>
                <w:szCs w:val="16"/>
              </w:rPr>
              <w:t>nation</w:t>
            </w:r>
          </w:p>
          <w:p w14:paraId="55A0E6B2" w14:textId="77777777" w:rsidR="000D2AFC" w:rsidRDefault="002525A2">
            <w:pPr>
              <w:spacing w:before="58"/>
              <w:ind w:left="104"/>
              <w:rPr>
                <w:rFonts w:ascii="Segoe UI" w:eastAsia="Segoe UI" w:hAnsi="Segoe UI" w:cs="Segoe UI"/>
                <w:sz w:val="16"/>
                <w:szCs w:val="16"/>
              </w:rPr>
            </w:pPr>
            <w:r>
              <w:rPr>
                <w:rFonts w:ascii="Segoe UI" w:eastAsia="Segoe UI" w:hAnsi="Segoe UI" w:cs="Segoe UI"/>
                <w:sz w:val="16"/>
                <w:szCs w:val="16"/>
              </w:rPr>
              <w:t>Loss</w:t>
            </w:r>
            <w:r>
              <w:rPr>
                <w:rFonts w:ascii="Segoe UI" w:eastAsia="Segoe UI" w:hAnsi="Segoe UI" w:cs="Segoe UI"/>
                <w:spacing w:val="-1"/>
                <w:sz w:val="16"/>
                <w:szCs w:val="16"/>
              </w:rPr>
              <w:t xml:space="preserve"> o</w:t>
            </w:r>
            <w:r>
              <w:rPr>
                <w:rFonts w:ascii="Segoe UI" w:eastAsia="Segoe UI" w:hAnsi="Segoe UI" w:cs="Segoe UI"/>
                <w:sz w:val="16"/>
                <w:szCs w:val="16"/>
              </w:rPr>
              <w:t xml:space="preserve">f </w:t>
            </w:r>
            <w:r>
              <w:rPr>
                <w:rFonts w:ascii="Segoe UI" w:eastAsia="Segoe UI" w:hAnsi="Segoe UI" w:cs="Segoe UI"/>
                <w:spacing w:val="-2"/>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pe</w:t>
            </w:r>
            <w:r>
              <w:rPr>
                <w:rFonts w:ascii="Segoe UI" w:eastAsia="Segoe UI" w:hAnsi="Segoe UI" w:cs="Segoe UI"/>
                <w:spacing w:val="-2"/>
                <w:sz w:val="16"/>
                <w:szCs w:val="16"/>
              </w:rPr>
              <w:t>r</w:t>
            </w:r>
            <w:r>
              <w:rPr>
                <w:rFonts w:ascii="Segoe UI" w:eastAsia="Segoe UI" w:hAnsi="Segoe UI" w:cs="Segoe UI"/>
                <w:sz w:val="16"/>
                <w:szCs w:val="16"/>
              </w:rPr>
              <w:t>ty</w:t>
            </w:r>
          </w:p>
          <w:p w14:paraId="55A0E6B3" w14:textId="77777777" w:rsidR="000D2AFC" w:rsidRDefault="002525A2">
            <w:pPr>
              <w:spacing w:before="61"/>
              <w:ind w:left="104"/>
              <w:rPr>
                <w:rFonts w:ascii="Segoe UI" w:eastAsia="Segoe UI" w:hAnsi="Segoe UI" w:cs="Segoe UI"/>
                <w:sz w:val="16"/>
                <w:szCs w:val="16"/>
              </w:rPr>
            </w:pPr>
            <w:r>
              <w:rPr>
                <w:rFonts w:ascii="Segoe UI" w:eastAsia="Segoe UI" w:hAnsi="Segoe UI" w:cs="Segoe UI"/>
                <w:sz w:val="16"/>
                <w:szCs w:val="16"/>
              </w:rPr>
              <w:t>Esca</w:t>
            </w:r>
            <w:r>
              <w:rPr>
                <w:rFonts w:ascii="Segoe UI" w:eastAsia="Segoe UI" w:hAnsi="Segoe UI" w:cs="Segoe UI"/>
                <w:spacing w:val="-1"/>
                <w:sz w:val="16"/>
                <w:szCs w:val="16"/>
              </w:rPr>
              <w:t>l</w:t>
            </w:r>
            <w:r>
              <w:rPr>
                <w:rFonts w:ascii="Segoe UI" w:eastAsia="Segoe UI" w:hAnsi="Segoe UI" w:cs="Segoe UI"/>
                <w:sz w:val="16"/>
                <w:szCs w:val="16"/>
              </w:rPr>
              <w:t>ation</w:t>
            </w:r>
            <w:r>
              <w:rPr>
                <w:rFonts w:ascii="Segoe UI" w:eastAsia="Segoe UI" w:hAnsi="Segoe UI" w:cs="Segoe UI"/>
                <w:spacing w:val="-1"/>
                <w:sz w:val="16"/>
                <w:szCs w:val="16"/>
              </w:rPr>
              <w:t xml:space="preserve"> </w:t>
            </w:r>
            <w:r>
              <w:rPr>
                <w:rFonts w:ascii="Segoe UI" w:eastAsia="Segoe UI" w:hAnsi="Segoe UI" w:cs="Segoe UI"/>
                <w:sz w:val="16"/>
                <w:szCs w:val="16"/>
              </w:rPr>
              <w:t xml:space="preserve">to </w:t>
            </w:r>
            <w:r>
              <w:rPr>
                <w:rFonts w:ascii="Segoe UI" w:eastAsia="Segoe UI" w:hAnsi="Segoe UI" w:cs="Segoe UI"/>
                <w:spacing w:val="-2"/>
                <w:sz w:val="16"/>
                <w:szCs w:val="16"/>
              </w:rPr>
              <w:t>b</w:t>
            </w:r>
            <w:r>
              <w:rPr>
                <w:rFonts w:ascii="Segoe UI" w:eastAsia="Segoe UI" w:hAnsi="Segoe UI" w:cs="Segoe UI"/>
                <w:sz w:val="16"/>
                <w:szCs w:val="16"/>
              </w:rPr>
              <w:t>ushfi</w:t>
            </w:r>
            <w:r>
              <w:rPr>
                <w:rFonts w:ascii="Segoe UI" w:eastAsia="Segoe UI" w:hAnsi="Segoe UI" w:cs="Segoe UI"/>
                <w:spacing w:val="-2"/>
                <w:sz w:val="16"/>
                <w:szCs w:val="16"/>
              </w:rPr>
              <w:t>r</w:t>
            </w:r>
            <w:r>
              <w:rPr>
                <w:rFonts w:ascii="Segoe UI" w:eastAsia="Segoe UI" w:hAnsi="Segoe UI" w:cs="Segoe UI"/>
                <w:sz w:val="16"/>
                <w:szCs w:val="16"/>
              </w:rPr>
              <w:t>e</w:t>
            </w:r>
          </w:p>
        </w:tc>
        <w:tc>
          <w:tcPr>
            <w:tcW w:w="6379" w:type="dxa"/>
            <w:tcBorders>
              <w:top w:val="single" w:sz="5" w:space="0" w:color="000000"/>
              <w:left w:val="single" w:sz="5" w:space="0" w:color="000000"/>
              <w:bottom w:val="nil"/>
              <w:right w:val="single" w:sz="5" w:space="0" w:color="000000"/>
            </w:tcBorders>
          </w:tcPr>
          <w:p w14:paraId="55A0E6B4" w14:textId="77777777" w:rsidR="000D2AFC" w:rsidRDefault="002525A2">
            <w:pPr>
              <w:spacing w:before="61"/>
              <w:ind w:left="102"/>
              <w:rPr>
                <w:rFonts w:ascii="Segoe UI" w:eastAsia="Segoe UI" w:hAnsi="Segoe UI" w:cs="Segoe UI"/>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spacing w:val="22"/>
                <w:sz w:val="16"/>
                <w:szCs w:val="16"/>
              </w:rPr>
              <w:t xml:space="preserve"> </w:t>
            </w:r>
            <w:r>
              <w:rPr>
                <w:rFonts w:ascii="Segoe UI" w:eastAsia="Segoe UI" w:hAnsi="Segoe UI" w:cs="Segoe UI"/>
                <w:sz w:val="16"/>
                <w:szCs w:val="16"/>
              </w:rPr>
              <w:t>Be</w:t>
            </w:r>
            <w:r>
              <w:rPr>
                <w:rFonts w:ascii="Segoe UI" w:eastAsia="Segoe UI" w:hAnsi="Segoe UI" w:cs="Segoe UI"/>
                <w:spacing w:val="-1"/>
                <w:sz w:val="16"/>
                <w:szCs w:val="16"/>
              </w:rPr>
              <w:t>a</w:t>
            </w:r>
            <w:r>
              <w:rPr>
                <w:rFonts w:ascii="Segoe UI" w:eastAsia="Segoe UI" w:hAnsi="Segoe UI" w:cs="Segoe UI"/>
                <w:sz w:val="16"/>
                <w:szCs w:val="16"/>
              </w:rPr>
              <w:t>ch Ener</w:t>
            </w:r>
            <w:r>
              <w:rPr>
                <w:rFonts w:ascii="Segoe UI" w:eastAsia="Segoe UI" w:hAnsi="Segoe UI" w:cs="Segoe UI"/>
                <w:spacing w:val="-2"/>
                <w:sz w:val="16"/>
                <w:szCs w:val="16"/>
              </w:rPr>
              <w:t>g</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Well En</w:t>
            </w:r>
            <w:r>
              <w:rPr>
                <w:rFonts w:ascii="Segoe UI" w:eastAsia="Segoe UI" w:hAnsi="Segoe UI" w:cs="Segoe UI"/>
                <w:spacing w:val="-2"/>
                <w:sz w:val="16"/>
                <w:szCs w:val="16"/>
              </w:rPr>
              <w:t>g</w:t>
            </w:r>
            <w:r>
              <w:rPr>
                <w:rFonts w:ascii="Segoe UI" w:eastAsia="Segoe UI" w:hAnsi="Segoe UI" w:cs="Segoe UI"/>
                <w:sz w:val="16"/>
                <w:szCs w:val="16"/>
              </w:rPr>
              <w:t>inee</w:t>
            </w:r>
            <w:r>
              <w:rPr>
                <w:rFonts w:ascii="Segoe UI" w:eastAsia="Segoe UI" w:hAnsi="Segoe UI" w:cs="Segoe UI"/>
                <w:spacing w:val="-1"/>
                <w:sz w:val="16"/>
                <w:szCs w:val="16"/>
              </w:rPr>
              <w:t>r</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pacing w:val="-2"/>
                <w:sz w:val="16"/>
                <w:szCs w:val="16"/>
              </w:rPr>
              <w:t>C</w:t>
            </w:r>
            <w:r>
              <w:rPr>
                <w:rFonts w:ascii="Segoe UI" w:eastAsia="Segoe UI" w:hAnsi="Segoe UI" w:cs="Segoe UI"/>
                <w:sz w:val="16"/>
                <w:szCs w:val="16"/>
              </w:rPr>
              <w:t>on</w:t>
            </w:r>
            <w:r>
              <w:rPr>
                <w:rFonts w:ascii="Segoe UI" w:eastAsia="Segoe UI" w:hAnsi="Segoe UI" w:cs="Segoe UI"/>
                <w:spacing w:val="-1"/>
                <w:sz w:val="16"/>
                <w:szCs w:val="16"/>
              </w:rPr>
              <w:t>s</w:t>
            </w:r>
            <w:r>
              <w:rPr>
                <w:rFonts w:ascii="Segoe UI" w:eastAsia="Segoe UI" w:hAnsi="Segoe UI" w:cs="Segoe UI"/>
                <w:sz w:val="16"/>
                <w:szCs w:val="16"/>
              </w:rPr>
              <w:t>truction Sy</w:t>
            </w:r>
            <w:r>
              <w:rPr>
                <w:rFonts w:ascii="Segoe UI" w:eastAsia="Segoe UI" w:hAnsi="Segoe UI" w:cs="Segoe UI"/>
                <w:spacing w:val="-2"/>
                <w:sz w:val="16"/>
                <w:szCs w:val="16"/>
              </w:rPr>
              <w:t>s</w:t>
            </w:r>
            <w:r>
              <w:rPr>
                <w:rFonts w:ascii="Segoe UI" w:eastAsia="Segoe UI" w:hAnsi="Segoe UI" w:cs="Segoe UI"/>
                <w:sz w:val="16"/>
                <w:szCs w:val="16"/>
              </w:rPr>
              <w:t>t</w:t>
            </w:r>
            <w:r>
              <w:rPr>
                <w:rFonts w:ascii="Segoe UI" w:eastAsia="Segoe UI" w:hAnsi="Segoe UI" w:cs="Segoe UI"/>
                <w:spacing w:val="-2"/>
                <w:sz w:val="16"/>
                <w:szCs w:val="16"/>
              </w:rPr>
              <w:t>e</w:t>
            </w:r>
            <w:r>
              <w:rPr>
                <w:rFonts w:ascii="Segoe UI" w:eastAsia="Segoe UI" w:hAnsi="Segoe UI" w:cs="Segoe UI"/>
                <w:sz w:val="16"/>
                <w:szCs w:val="16"/>
              </w:rPr>
              <w:t xml:space="preserve">m </w:t>
            </w:r>
            <w:r>
              <w:rPr>
                <w:rFonts w:ascii="Segoe UI" w:eastAsia="Segoe UI" w:hAnsi="Segoe UI" w:cs="Segoe UI"/>
                <w:spacing w:val="-1"/>
                <w:sz w:val="16"/>
                <w:szCs w:val="16"/>
              </w:rPr>
              <w:t>S</w:t>
            </w:r>
            <w:r>
              <w:rPr>
                <w:rFonts w:ascii="Segoe UI" w:eastAsia="Segoe UI" w:hAnsi="Segoe UI" w:cs="Segoe UI"/>
                <w:sz w:val="16"/>
                <w:szCs w:val="16"/>
              </w:rPr>
              <w:t>tanda</w:t>
            </w:r>
            <w:r>
              <w:rPr>
                <w:rFonts w:ascii="Segoe UI" w:eastAsia="Segoe UI" w:hAnsi="Segoe UI" w:cs="Segoe UI"/>
                <w:spacing w:val="-1"/>
                <w:sz w:val="16"/>
                <w:szCs w:val="16"/>
              </w:rPr>
              <w:t>r</w:t>
            </w:r>
            <w:r>
              <w:rPr>
                <w:rFonts w:ascii="Segoe UI" w:eastAsia="Segoe UI" w:hAnsi="Segoe UI" w:cs="Segoe UI"/>
                <w:sz w:val="16"/>
                <w:szCs w:val="16"/>
              </w:rPr>
              <w:t>ds</w:t>
            </w:r>
            <w:r>
              <w:rPr>
                <w:rFonts w:ascii="Segoe UI" w:eastAsia="Segoe UI" w:hAnsi="Segoe UI" w:cs="Segoe UI"/>
                <w:spacing w:val="-3"/>
                <w:sz w:val="16"/>
                <w:szCs w:val="16"/>
              </w:rPr>
              <w:t xml:space="preserve"> </w:t>
            </w:r>
            <w:r>
              <w:rPr>
                <w:rFonts w:ascii="Segoe UI" w:eastAsia="Segoe UI" w:hAnsi="Segoe UI" w:cs="Segoe UI"/>
                <w:sz w:val="16"/>
                <w:szCs w:val="16"/>
              </w:rPr>
              <w:t>red</w:t>
            </w:r>
            <w:r>
              <w:rPr>
                <w:rFonts w:ascii="Segoe UI" w:eastAsia="Segoe UI" w:hAnsi="Segoe UI" w:cs="Segoe UI"/>
                <w:spacing w:val="-2"/>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at all</w:t>
            </w:r>
            <w:r>
              <w:rPr>
                <w:rFonts w:ascii="Segoe UI" w:eastAsia="Segoe UI" w:hAnsi="Segoe UI" w:cs="Segoe UI"/>
                <w:spacing w:val="-1"/>
                <w:sz w:val="16"/>
                <w:szCs w:val="16"/>
              </w:rPr>
              <w:t xml:space="preserve"> </w:t>
            </w:r>
            <w:r>
              <w:rPr>
                <w:rFonts w:ascii="Segoe UI" w:eastAsia="Segoe UI" w:hAnsi="Segoe UI" w:cs="Segoe UI"/>
                <w:sz w:val="16"/>
                <w:szCs w:val="16"/>
              </w:rPr>
              <w:t>times</w:t>
            </w:r>
          </w:p>
        </w:tc>
        <w:tc>
          <w:tcPr>
            <w:tcW w:w="425" w:type="dxa"/>
            <w:vMerge w:val="restart"/>
            <w:tcBorders>
              <w:top w:val="single" w:sz="5" w:space="0" w:color="000000"/>
              <w:left w:val="single" w:sz="5" w:space="0" w:color="000000"/>
              <w:right w:val="single" w:sz="5" w:space="0" w:color="000000"/>
            </w:tcBorders>
            <w:textDirection w:val="btLr"/>
          </w:tcPr>
          <w:p w14:paraId="55A0E6B5" w14:textId="77777777" w:rsidR="000D2AFC" w:rsidRDefault="000D2AFC">
            <w:pPr>
              <w:spacing w:before="2" w:line="160" w:lineRule="exact"/>
              <w:rPr>
                <w:sz w:val="16"/>
                <w:szCs w:val="16"/>
              </w:rPr>
            </w:pPr>
          </w:p>
          <w:p w14:paraId="55A0E6B6" w14:textId="77777777" w:rsidR="000D2AFC" w:rsidRDefault="002525A2">
            <w:pPr>
              <w:ind w:left="2410" w:right="2416"/>
              <w:jc w:val="center"/>
              <w:rPr>
                <w:rFonts w:ascii="Segoe UI" w:eastAsia="Segoe UI" w:hAnsi="Segoe UI" w:cs="Segoe UI"/>
                <w:sz w:val="16"/>
                <w:szCs w:val="16"/>
              </w:rPr>
            </w:pPr>
            <w:r>
              <w:rPr>
                <w:rFonts w:ascii="Segoe UI" w:eastAsia="Segoe UI" w:hAnsi="Segoe UI" w:cs="Segoe UI"/>
                <w:sz w:val="16"/>
                <w:szCs w:val="16"/>
              </w:rPr>
              <w:t>3</w:t>
            </w:r>
            <w:r>
              <w:rPr>
                <w:rFonts w:ascii="Segoe UI" w:eastAsia="Segoe UI" w:hAnsi="Segoe UI" w:cs="Segoe UI"/>
                <w:spacing w:val="-1"/>
                <w:sz w:val="16"/>
                <w:szCs w:val="16"/>
              </w:rPr>
              <w:t xml:space="preserve"> </w:t>
            </w:r>
            <w:r>
              <w:rPr>
                <w:rFonts w:ascii="Segoe UI" w:eastAsia="Segoe UI" w:hAnsi="Segoe UI" w:cs="Segoe UI"/>
                <w:sz w:val="16"/>
                <w:szCs w:val="16"/>
              </w:rPr>
              <w:t>- Serious</w:t>
            </w:r>
          </w:p>
        </w:tc>
        <w:tc>
          <w:tcPr>
            <w:tcW w:w="426" w:type="dxa"/>
            <w:vMerge w:val="restart"/>
            <w:tcBorders>
              <w:top w:val="single" w:sz="5" w:space="0" w:color="000000"/>
              <w:left w:val="single" w:sz="5" w:space="0" w:color="000000"/>
              <w:right w:val="single" w:sz="5" w:space="0" w:color="000000"/>
            </w:tcBorders>
            <w:textDirection w:val="btLr"/>
          </w:tcPr>
          <w:p w14:paraId="55A0E6B7" w14:textId="77777777" w:rsidR="000D2AFC" w:rsidRDefault="000D2AFC">
            <w:pPr>
              <w:spacing w:before="2" w:line="160" w:lineRule="exact"/>
              <w:rPr>
                <w:sz w:val="16"/>
                <w:szCs w:val="16"/>
              </w:rPr>
            </w:pPr>
          </w:p>
          <w:p w14:paraId="55A0E6B8" w14:textId="77777777" w:rsidR="000D2AFC" w:rsidRDefault="002525A2">
            <w:pPr>
              <w:ind w:left="2141" w:right="2147"/>
              <w:jc w:val="center"/>
              <w:rPr>
                <w:rFonts w:ascii="Segoe UI" w:eastAsia="Segoe UI" w:hAnsi="Segoe UI" w:cs="Segoe UI"/>
                <w:sz w:val="16"/>
                <w:szCs w:val="16"/>
              </w:rPr>
            </w:pPr>
            <w:r>
              <w:rPr>
                <w:rFonts w:ascii="Segoe UI" w:eastAsia="Segoe UI" w:hAnsi="Segoe UI" w:cs="Segoe UI"/>
                <w:sz w:val="16"/>
                <w:szCs w:val="16"/>
              </w:rPr>
              <w:t>2</w:t>
            </w:r>
            <w:r>
              <w:rPr>
                <w:rFonts w:ascii="Segoe UI" w:eastAsia="Segoe UI" w:hAnsi="Segoe UI" w:cs="Segoe UI"/>
                <w:spacing w:val="-1"/>
                <w:sz w:val="16"/>
                <w:szCs w:val="16"/>
              </w:rPr>
              <w:t xml:space="preserve"> </w:t>
            </w:r>
            <w:r>
              <w:rPr>
                <w:rFonts w:ascii="Segoe UI" w:eastAsia="Segoe UI" w:hAnsi="Segoe UI" w:cs="Segoe UI"/>
                <w:sz w:val="16"/>
                <w:szCs w:val="16"/>
              </w:rPr>
              <w:t>- Highly</w:t>
            </w:r>
            <w:r>
              <w:rPr>
                <w:rFonts w:ascii="Segoe UI" w:eastAsia="Segoe UI" w:hAnsi="Segoe UI" w:cs="Segoe UI"/>
                <w:spacing w:val="-2"/>
                <w:sz w:val="16"/>
                <w:szCs w:val="16"/>
              </w:rPr>
              <w:t xml:space="preserve"> </w:t>
            </w:r>
            <w:r>
              <w:rPr>
                <w:rFonts w:ascii="Segoe UI" w:eastAsia="Segoe UI" w:hAnsi="Segoe UI" w:cs="Segoe UI"/>
                <w:sz w:val="16"/>
                <w:szCs w:val="16"/>
              </w:rPr>
              <w:t>Un</w:t>
            </w:r>
            <w:r>
              <w:rPr>
                <w:rFonts w:ascii="Segoe UI" w:eastAsia="Segoe UI" w:hAnsi="Segoe UI" w:cs="Segoe UI"/>
                <w:spacing w:val="-1"/>
                <w:sz w:val="16"/>
                <w:szCs w:val="16"/>
              </w:rPr>
              <w:t>l</w:t>
            </w:r>
            <w:r>
              <w:rPr>
                <w:rFonts w:ascii="Segoe UI" w:eastAsia="Segoe UI" w:hAnsi="Segoe UI" w:cs="Segoe UI"/>
                <w:sz w:val="16"/>
                <w:szCs w:val="16"/>
              </w:rPr>
              <w:t>i</w:t>
            </w:r>
            <w:r>
              <w:rPr>
                <w:rFonts w:ascii="Segoe UI" w:eastAsia="Segoe UI" w:hAnsi="Segoe UI" w:cs="Segoe UI"/>
                <w:spacing w:val="-1"/>
                <w:sz w:val="16"/>
                <w:szCs w:val="16"/>
              </w:rPr>
              <w:t>k</w:t>
            </w:r>
            <w:r>
              <w:rPr>
                <w:rFonts w:ascii="Segoe UI" w:eastAsia="Segoe UI" w:hAnsi="Segoe UI" w:cs="Segoe UI"/>
                <w:sz w:val="16"/>
                <w:szCs w:val="16"/>
              </w:rPr>
              <w:t>ely</w:t>
            </w:r>
          </w:p>
        </w:tc>
        <w:tc>
          <w:tcPr>
            <w:tcW w:w="378" w:type="dxa"/>
            <w:vMerge w:val="restart"/>
            <w:tcBorders>
              <w:top w:val="single" w:sz="5" w:space="0" w:color="000000"/>
              <w:left w:val="single" w:sz="5" w:space="0" w:color="000000"/>
              <w:right w:val="single" w:sz="5" w:space="0" w:color="000000"/>
            </w:tcBorders>
            <w:shd w:val="clear" w:color="auto" w:fill="FFD300"/>
            <w:textDirection w:val="btLr"/>
          </w:tcPr>
          <w:p w14:paraId="55A0E6B9" w14:textId="77777777" w:rsidR="000D2AFC" w:rsidRDefault="000D2AFC">
            <w:pPr>
              <w:spacing w:before="4" w:line="160" w:lineRule="exact"/>
              <w:rPr>
                <w:sz w:val="16"/>
                <w:szCs w:val="16"/>
              </w:rPr>
            </w:pPr>
          </w:p>
          <w:p w14:paraId="55A0E6BA" w14:textId="77777777" w:rsidR="000D2AFC" w:rsidRDefault="002525A2">
            <w:pPr>
              <w:spacing w:line="200" w:lineRule="exact"/>
              <w:ind w:left="2494" w:right="2497"/>
              <w:jc w:val="center"/>
              <w:rPr>
                <w:rFonts w:ascii="Segoe UI" w:eastAsia="Segoe UI" w:hAnsi="Segoe UI" w:cs="Segoe UI"/>
                <w:sz w:val="16"/>
                <w:szCs w:val="16"/>
              </w:rPr>
            </w:pPr>
            <w:r>
              <w:rPr>
                <w:rFonts w:ascii="Segoe UI" w:eastAsia="Segoe UI" w:hAnsi="Segoe UI" w:cs="Segoe UI"/>
                <w:position w:val="-1"/>
                <w:sz w:val="16"/>
                <w:szCs w:val="16"/>
              </w:rPr>
              <w:t>Me</w:t>
            </w:r>
            <w:r>
              <w:rPr>
                <w:rFonts w:ascii="Segoe UI" w:eastAsia="Segoe UI" w:hAnsi="Segoe UI" w:cs="Segoe UI"/>
                <w:spacing w:val="-2"/>
                <w:position w:val="-1"/>
                <w:sz w:val="16"/>
                <w:szCs w:val="16"/>
              </w:rPr>
              <w:t>d</w:t>
            </w:r>
            <w:r>
              <w:rPr>
                <w:rFonts w:ascii="Segoe UI" w:eastAsia="Segoe UI" w:hAnsi="Segoe UI" w:cs="Segoe UI"/>
                <w:position w:val="-1"/>
                <w:sz w:val="16"/>
                <w:szCs w:val="16"/>
              </w:rPr>
              <w:t>ium</w:t>
            </w:r>
          </w:p>
        </w:tc>
      </w:tr>
      <w:tr w:rsidR="000D2AFC" w14:paraId="55A0E6D5" w14:textId="77777777">
        <w:trPr>
          <w:trHeight w:hRule="exact" w:val="5366"/>
        </w:trPr>
        <w:tc>
          <w:tcPr>
            <w:tcW w:w="583" w:type="dxa"/>
            <w:vMerge/>
            <w:tcBorders>
              <w:left w:val="single" w:sz="5" w:space="0" w:color="000000"/>
              <w:bottom w:val="single" w:sz="5" w:space="0" w:color="000000"/>
              <w:right w:val="single" w:sz="5" w:space="0" w:color="000000"/>
            </w:tcBorders>
          </w:tcPr>
          <w:p w14:paraId="55A0E6BC" w14:textId="77777777" w:rsidR="000D2AFC" w:rsidRDefault="000D2AFC"/>
        </w:tc>
        <w:tc>
          <w:tcPr>
            <w:tcW w:w="1397" w:type="dxa"/>
            <w:tcBorders>
              <w:top w:val="nil"/>
              <w:left w:val="single" w:sz="5" w:space="0" w:color="000000"/>
              <w:bottom w:val="single" w:sz="5" w:space="0" w:color="000000"/>
              <w:right w:val="single" w:sz="5" w:space="0" w:color="000000"/>
            </w:tcBorders>
          </w:tcPr>
          <w:p w14:paraId="55A0E6BD" w14:textId="77777777" w:rsidR="000D2AFC" w:rsidRDefault="002525A2">
            <w:pPr>
              <w:spacing w:line="180" w:lineRule="exact"/>
              <w:ind w:left="105"/>
              <w:rPr>
                <w:rFonts w:ascii="Segoe UI" w:eastAsia="Segoe UI" w:hAnsi="Segoe UI" w:cs="Segoe UI"/>
                <w:sz w:val="16"/>
                <w:szCs w:val="16"/>
              </w:rPr>
            </w:pPr>
            <w:r>
              <w:rPr>
                <w:rFonts w:ascii="Segoe UI" w:eastAsia="Segoe UI" w:hAnsi="Segoe UI" w:cs="Segoe UI"/>
                <w:sz w:val="16"/>
                <w:szCs w:val="16"/>
              </w:rPr>
              <w:t>event - lo</w:t>
            </w:r>
            <w:r>
              <w:rPr>
                <w:rFonts w:ascii="Segoe UI" w:eastAsia="Segoe UI" w:hAnsi="Segoe UI" w:cs="Segoe UI"/>
                <w:spacing w:val="-2"/>
                <w:sz w:val="16"/>
                <w:szCs w:val="16"/>
              </w:rPr>
              <w:t>s</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of</w:t>
            </w:r>
          </w:p>
          <w:p w14:paraId="55A0E6BE" w14:textId="77777777" w:rsidR="000D2AFC" w:rsidRDefault="002525A2">
            <w:pPr>
              <w:spacing w:line="200" w:lineRule="exact"/>
              <w:ind w:left="105"/>
              <w:rPr>
                <w:rFonts w:ascii="Segoe UI" w:eastAsia="Segoe UI" w:hAnsi="Segoe UI" w:cs="Segoe UI"/>
                <w:sz w:val="16"/>
                <w:szCs w:val="16"/>
              </w:rPr>
            </w:pPr>
            <w:r>
              <w:rPr>
                <w:rFonts w:ascii="Segoe UI" w:eastAsia="Segoe UI" w:hAnsi="Segoe UI" w:cs="Segoe UI"/>
                <w:sz w:val="16"/>
                <w:szCs w:val="16"/>
              </w:rPr>
              <w:t>contai</w:t>
            </w:r>
            <w:r>
              <w:rPr>
                <w:rFonts w:ascii="Segoe UI" w:eastAsia="Segoe UI" w:hAnsi="Segoe UI" w:cs="Segoe UI"/>
                <w:spacing w:val="-3"/>
                <w:sz w:val="16"/>
                <w:szCs w:val="16"/>
              </w:rPr>
              <w:t>n</w:t>
            </w:r>
            <w:r>
              <w:rPr>
                <w:rFonts w:ascii="Segoe UI" w:eastAsia="Segoe UI" w:hAnsi="Segoe UI" w:cs="Segoe UI"/>
                <w:sz w:val="16"/>
                <w:szCs w:val="16"/>
              </w:rPr>
              <w:t>men</w:t>
            </w:r>
            <w:r>
              <w:rPr>
                <w:rFonts w:ascii="Segoe UI" w:eastAsia="Segoe UI" w:hAnsi="Segoe UI" w:cs="Segoe UI"/>
                <w:spacing w:val="2"/>
                <w:sz w:val="16"/>
                <w:szCs w:val="16"/>
              </w:rPr>
              <w:t>t</w:t>
            </w:r>
            <w:r>
              <w:rPr>
                <w:rFonts w:ascii="Segoe UI" w:eastAsia="Segoe UI" w:hAnsi="Segoe UI" w:cs="Segoe UI"/>
                <w:sz w:val="16"/>
                <w:szCs w:val="16"/>
              </w:rPr>
              <w:t>/</w:t>
            </w:r>
          </w:p>
          <w:p w14:paraId="55A0E6BF" w14:textId="77777777" w:rsidR="000D2AFC" w:rsidRDefault="002525A2">
            <w:pPr>
              <w:spacing w:before="1"/>
              <w:ind w:left="105"/>
              <w:rPr>
                <w:rFonts w:ascii="Segoe UI" w:eastAsia="Segoe UI" w:hAnsi="Segoe UI" w:cs="Segoe UI"/>
                <w:sz w:val="16"/>
                <w:szCs w:val="16"/>
              </w:rPr>
            </w:pPr>
            <w:r>
              <w:rPr>
                <w:rFonts w:ascii="Segoe UI" w:eastAsia="Segoe UI" w:hAnsi="Segoe UI" w:cs="Segoe UI"/>
                <w:sz w:val="16"/>
                <w:szCs w:val="16"/>
              </w:rPr>
              <w:t>we</w:t>
            </w:r>
            <w:r>
              <w:rPr>
                <w:rFonts w:ascii="Segoe UI" w:eastAsia="Segoe UI" w:hAnsi="Segoe UI" w:cs="Segoe UI"/>
                <w:spacing w:val="-2"/>
                <w:sz w:val="16"/>
                <w:szCs w:val="16"/>
              </w:rPr>
              <w:t>l</w:t>
            </w:r>
            <w:r>
              <w:rPr>
                <w:rFonts w:ascii="Segoe UI" w:eastAsia="Segoe UI" w:hAnsi="Segoe UI" w:cs="Segoe UI"/>
                <w:sz w:val="16"/>
                <w:szCs w:val="16"/>
              </w:rPr>
              <w:t>l</w:t>
            </w:r>
            <w:r>
              <w:rPr>
                <w:rFonts w:ascii="Segoe UI" w:eastAsia="Segoe UI" w:hAnsi="Segoe UI" w:cs="Segoe UI"/>
                <w:spacing w:val="-1"/>
                <w:sz w:val="16"/>
                <w:szCs w:val="16"/>
              </w:rPr>
              <w:t xml:space="preserve"> </w:t>
            </w:r>
            <w:r>
              <w:rPr>
                <w:rFonts w:ascii="Segoe UI" w:eastAsia="Segoe UI" w:hAnsi="Segoe UI" w:cs="Segoe UI"/>
                <w:sz w:val="16"/>
                <w:szCs w:val="16"/>
              </w:rPr>
              <w:t>control</w:t>
            </w:r>
          </w:p>
        </w:tc>
        <w:tc>
          <w:tcPr>
            <w:tcW w:w="2410" w:type="dxa"/>
            <w:vMerge/>
            <w:tcBorders>
              <w:left w:val="single" w:sz="5" w:space="0" w:color="000000"/>
              <w:bottom w:val="single" w:sz="5" w:space="0" w:color="000000"/>
              <w:right w:val="single" w:sz="5" w:space="0" w:color="000000"/>
            </w:tcBorders>
          </w:tcPr>
          <w:p w14:paraId="55A0E6C0" w14:textId="77777777" w:rsidR="000D2AFC" w:rsidRDefault="000D2AFC"/>
        </w:tc>
        <w:tc>
          <w:tcPr>
            <w:tcW w:w="1843" w:type="dxa"/>
            <w:vMerge/>
            <w:tcBorders>
              <w:left w:val="single" w:sz="5" w:space="0" w:color="000000"/>
              <w:bottom w:val="single" w:sz="5" w:space="0" w:color="000000"/>
              <w:right w:val="single" w:sz="5" w:space="0" w:color="000000"/>
            </w:tcBorders>
          </w:tcPr>
          <w:p w14:paraId="55A0E6C1" w14:textId="77777777" w:rsidR="000D2AFC" w:rsidRDefault="000D2AFC"/>
        </w:tc>
        <w:tc>
          <w:tcPr>
            <w:tcW w:w="6379" w:type="dxa"/>
            <w:tcBorders>
              <w:top w:val="nil"/>
              <w:left w:val="single" w:sz="5" w:space="0" w:color="000000"/>
              <w:bottom w:val="single" w:sz="5" w:space="0" w:color="000000"/>
              <w:right w:val="single" w:sz="5" w:space="0" w:color="000000"/>
            </w:tcBorders>
          </w:tcPr>
          <w:p w14:paraId="55A0E6C2" w14:textId="77777777" w:rsidR="000D2AFC" w:rsidRDefault="002525A2">
            <w:pPr>
              <w:tabs>
                <w:tab w:val="left" w:pos="440"/>
              </w:tabs>
              <w:spacing w:before="47" w:line="200" w:lineRule="exact"/>
              <w:ind w:left="443" w:right="335" w:hanging="341"/>
              <w:rPr>
                <w:rFonts w:ascii="Segoe UI" w:eastAsia="Segoe UI" w:hAnsi="Segoe UI" w:cs="Segoe UI"/>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r>
            <w:r>
              <w:rPr>
                <w:rFonts w:ascii="Segoe UI" w:eastAsia="Segoe UI" w:hAnsi="Segoe UI" w:cs="Segoe UI"/>
                <w:sz w:val="16"/>
                <w:szCs w:val="16"/>
              </w:rPr>
              <w:t>Emergency</w:t>
            </w:r>
            <w:r>
              <w:rPr>
                <w:rFonts w:ascii="Segoe UI" w:eastAsia="Segoe UI" w:hAnsi="Segoe UI" w:cs="Segoe UI"/>
                <w:spacing w:val="-1"/>
                <w:sz w:val="16"/>
                <w:szCs w:val="16"/>
              </w:rPr>
              <w:t xml:space="preserve"> </w:t>
            </w:r>
            <w:r>
              <w:rPr>
                <w:rFonts w:ascii="Segoe UI" w:eastAsia="Segoe UI" w:hAnsi="Segoe UI" w:cs="Segoe UI"/>
                <w:sz w:val="16"/>
                <w:szCs w:val="16"/>
              </w:rPr>
              <w:t>Re</w:t>
            </w:r>
            <w:r>
              <w:rPr>
                <w:rFonts w:ascii="Segoe UI" w:eastAsia="Segoe UI" w:hAnsi="Segoe UI" w:cs="Segoe UI"/>
                <w:spacing w:val="-2"/>
                <w:sz w:val="16"/>
                <w:szCs w:val="16"/>
              </w:rPr>
              <w:t>s</w:t>
            </w:r>
            <w:r>
              <w:rPr>
                <w:rFonts w:ascii="Segoe UI" w:eastAsia="Segoe UI" w:hAnsi="Segoe UI" w:cs="Segoe UI"/>
                <w:sz w:val="16"/>
                <w:szCs w:val="16"/>
              </w:rPr>
              <w:t>p</w:t>
            </w:r>
            <w:r>
              <w:rPr>
                <w:rFonts w:ascii="Segoe UI" w:eastAsia="Segoe UI" w:hAnsi="Segoe UI" w:cs="Segoe UI"/>
                <w:spacing w:val="-2"/>
                <w:sz w:val="16"/>
                <w:szCs w:val="16"/>
              </w:rPr>
              <w:t>o</w:t>
            </w:r>
            <w:r>
              <w:rPr>
                <w:rFonts w:ascii="Segoe UI" w:eastAsia="Segoe UI" w:hAnsi="Segoe UI" w:cs="Segoe UI"/>
                <w:sz w:val="16"/>
                <w:szCs w:val="16"/>
              </w:rPr>
              <w:t>nse</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In</w:t>
            </w:r>
            <w:r>
              <w:rPr>
                <w:rFonts w:ascii="Segoe UI" w:eastAsia="Segoe UI" w:hAnsi="Segoe UI" w:cs="Segoe UI"/>
                <w:spacing w:val="1"/>
                <w:sz w:val="16"/>
                <w:szCs w:val="16"/>
              </w:rPr>
              <w:t>t</w:t>
            </w:r>
            <w:r>
              <w:rPr>
                <w:rFonts w:ascii="Segoe UI" w:eastAsia="Segoe UI" w:hAnsi="Segoe UI" w:cs="Segoe UI"/>
                <w:sz w:val="16"/>
                <w:szCs w:val="16"/>
              </w:rPr>
              <w:t>erfa</w:t>
            </w:r>
            <w:r>
              <w:rPr>
                <w:rFonts w:ascii="Segoe UI" w:eastAsia="Segoe UI" w:hAnsi="Segoe UI" w:cs="Segoe UI"/>
                <w:spacing w:val="-3"/>
                <w:sz w:val="16"/>
                <w:szCs w:val="16"/>
              </w:rPr>
              <w:t>c</w:t>
            </w:r>
            <w:r>
              <w:rPr>
                <w:rFonts w:ascii="Segoe UI" w:eastAsia="Segoe UI" w:hAnsi="Segoe UI" w:cs="Segoe UI"/>
                <w:sz w:val="16"/>
                <w:szCs w:val="16"/>
              </w:rPr>
              <w:t>e</w:t>
            </w:r>
            <w:r>
              <w:rPr>
                <w:rFonts w:ascii="Segoe UI" w:eastAsia="Segoe UI" w:hAnsi="Segoe UI" w:cs="Segoe UI"/>
                <w:spacing w:val="-1"/>
                <w:sz w:val="16"/>
                <w:szCs w:val="16"/>
              </w:rPr>
              <w:t xml:space="preserve"> </w:t>
            </w:r>
            <w:r>
              <w:rPr>
                <w:rFonts w:ascii="Segoe UI" w:eastAsia="Segoe UI" w:hAnsi="Segoe UI" w:cs="Segoe UI"/>
                <w:sz w:val="16"/>
                <w:szCs w:val="16"/>
              </w:rPr>
              <w:t>Plan d</w:t>
            </w:r>
            <w:r>
              <w:rPr>
                <w:rFonts w:ascii="Segoe UI" w:eastAsia="Segoe UI" w:hAnsi="Segoe UI" w:cs="Segoe UI"/>
                <w:spacing w:val="-1"/>
                <w:sz w:val="16"/>
                <w:szCs w:val="16"/>
              </w:rPr>
              <w:t>e</w:t>
            </w:r>
            <w:r>
              <w:rPr>
                <w:rFonts w:ascii="Segoe UI" w:eastAsia="Segoe UI" w:hAnsi="Segoe UI" w:cs="Segoe UI"/>
                <w:sz w:val="16"/>
                <w:szCs w:val="16"/>
              </w:rPr>
              <w:t>sc</w:t>
            </w:r>
            <w:r>
              <w:rPr>
                <w:rFonts w:ascii="Segoe UI" w:eastAsia="Segoe UI" w:hAnsi="Segoe UI" w:cs="Segoe UI"/>
                <w:spacing w:val="-2"/>
                <w:sz w:val="16"/>
                <w:szCs w:val="16"/>
              </w:rPr>
              <w:t>r</w:t>
            </w:r>
            <w:r>
              <w:rPr>
                <w:rFonts w:ascii="Segoe UI" w:eastAsia="Segoe UI" w:hAnsi="Segoe UI" w:cs="Segoe UI"/>
                <w:sz w:val="16"/>
                <w:szCs w:val="16"/>
              </w:rPr>
              <w:t>i</w:t>
            </w:r>
            <w:r>
              <w:rPr>
                <w:rFonts w:ascii="Segoe UI" w:eastAsia="Segoe UI" w:hAnsi="Segoe UI" w:cs="Segoe UI"/>
                <w:spacing w:val="-1"/>
                <w:sz w:val="16"/>
                <w:szCs w:val="16"/>
              </w:rPr>
              <w:t>b</w:t>
            </w:r>
            <w:r>
              <w:rPr>
                <w:rFonts w:ascii="Segoe UI" w:eastAsia="Segoe UI" w:hAnsi="Segoe UI" w:cs="Segoe UI"/>
                <w:sz w:val="16"/>
                <w:szCs w:val="16"/>
              </w:rPr>
              <w:t>ing</w:t>
            </w:r>
            <w:r>
              <w:rPr>
                <w:rFonts w:ascii="Segoe UI" w:eastAsia="Segoe UI" w:hAnsi="Segoe UI" w:cs="Segoe UI"/>
                <w:spacing w:val="-2"/>
                <w:sz w:val="16"/>
                <w:szCs w:val="16"/>
              </w:rPr>
              <w:t xml:space="preserve"> </w:t>
            </w:r>
            <w:r>
              <w:rPr>
                <w:rFonts w:ascii="Segoe UI" w:eastAsia="Segoe UI" w:hAnsi="Segoe UI" w:cs="Segoe UI"/>
                <w:sz w:val="16"/>
                <w:szCs w:val="16"/>
              </w:rPr>
              <w:t>Be</w:t>
            </w:r>
            <w:r>
              <w:rPr>
                <w:rFonts w:ascii="Segoe UI" w:eastAsia="Segoe UI" w:hAnsi="Segoe UI" w:cs="Segoe UI"/>
                <w:spacing w:val="-1"/>
                <w:sz w:val="16"/>
                <w:szCs w:val="16"/>
              </w:rPr>
              <w:t>a</w:t>
            </w:r>
            <w:r>
              <w:rPr>
                <w:rFonts w:ascii="Segoe UI" w:eastAsia="Segoe UI" w:hAnsi="Segoe UI" w:cs="Segoe UI"/>
                <w:sz w:val="16"/>
                <w:szCs w:val="16"/>
              </w:rPr>
              <w:t>ch emer</w:t>
            </w:r>
            <w:r>
              <w:rPr>
                <w:rFonts w:ascii="Segoe UI" w:eastAsia="Segoe UI" w:hAnsi="Segoe UI" w:cs="Segoe UI"/>
                <w:spacing w:val="-1"/>
                <w:sz w:val="16"/>
                <w:szCs w:val="16"/>
              </w:rPr>
              <w:t>g</w:t>
            </w:r>
            <w:r>
              <w:rPr>
                <w:rFonts w:ascii="Segoe UI" w:eastAsia="Segoe UI" w:hAnsi="Segoe UI" w:cs="Segoe UI"/>
                <w:sz w:val="16"/>
                <w:szCs w:val="16"/>
              </w:rPr>
              <w:t>en</w:t>
            </w:r>
            <w:r>
              <w:rPr>
                <w:rFonts w:ascii="Segoe UI" w:eastAsia="Segoe UI" w:hAnsi="Segoe UI" w:cs="Segoe UI"/>
                <w:spacing w:val="-2"/>
                <w:sz w:val="16"/>
                <w:szCs w:val="16"/>
              </w:rPr>
              <w:t>c</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re</w:t>
            </w:r>
            <w:r>
              <w:rPr>
                <w:rFonts w:ascii="Segoe UI" w:eastAsia="Segoe UI" w:hAnsi="Segoe UI" w:cs="Segoe UI"/>
                <w:spacing w:val="-2"/>
                <w:sz w:val="16"/>
                <w:szCs w:val="16"/>
              </w:rPr>
              <w:t>s</w:t>
            </w:r>
            <w:r>
              <w:rPr>
                <w:rFonts w:ascii="Segoe UI" w:eastAsia="Segoe UI" w:hAnsi="Segoe UI" w:cs="Segoe UI"/>
                <w:sz w:val="16"/>
                <w:szCs w:val="16"/>
              </w:rPr>
              <w:t>p</w:t>
            </w:r>
            <w:r>
              <w:rPr>
                <w:rFonts w:ascii="Segoe UI" w:eastAsia="Segoe UI" w:hAnsi="Segoe UI" w:cs="Segoe UI"/>
                <w:spacing w:val="-2"/>
                <w:sz w:val="16"/>
                <w:szCs w:val="16"/>
              </w:rPr>
              <w:t>o</w:t>
            </w:r>
            <w:r>
              <w:rPr>
                <w:rFonts w:ascii="Segoe UI" w:eastAsia="Segoe UI" w:hAnsi="Segoe UI" w:cs="Segoe UI"/>
                <w:sz w:val="16"/>
                <w:szCs w:val="16"/>
              </w:rPr>
              <w:t>nse p</w:t>
            </w:r>
            <w:r>
              <w:rPr>
                <w:rFonts w:ascii="Segoe UI" w:eastAsia="Segoe UI" w:hAnsi="Segoe UI" w:cs="Segoe UI"/>
                <w:spacing w:val="-2"/>
                <w:sz w:val="16"/>
                <w:szCs w:val="16"/>
              </w:rPr>
              <w:t>r</w:t>
            </w:r>
            <w:r>
              <w:rPr>
                <w:rFonts w:ascii="Segoe UI" w:eastAsia="Segoe UI" w:hAnsi="Segoe UI" w:cs="Segoe UI"/>
                <w:sz w:val="16"/>
                <w:szCs w:val="16"/>
              </w:rPr>
              <w:t>oce</w:t>
            </w:r>
            <w:r>
              <w:rPr>
                <w:rFonts w:ascii="Segoe UI" w:eastAsia="Segoe UI" w:hAnsi="Segoe UI" w:cs="Segoe UI"/>
                <w:spacing w:val="-2"/>
                <w:sz w:val="16"/>
                <w:szCs w:val="16"/>
              </w:rPr>
              <w:t>d</w:t>
            </w:r>
            <w:r>
              <w:rPr>
                <w:rFonts w:ascii="Segoe UI" w:eastAsia="Segoe UI" w:hAnsi="Segoe UI" w:cs="Segoe UI"/>
                <w:sz w:val="16"/>
                <w:szCs w:val="16"/>
              </w:rPr>
              <w:t>ures</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pacing w:val="-1"/>
                <w:sz w:val="16"/>
                <w:szCs w:val="16"/>
              </w:rPr>
              <w:t>i</w:t>
            </w:r>
            <w:r>
              <w:rPr>
                <w:rFonts w:ascii="Segoe UI" w:eastAsia="Segoe UI" w:hAnsi="Segoe UI" w:cs="Segoe UI"/>
                <w:sz w:val="16"/>
                <w:szCs w:val="16"/>
              </w:rPr>
              <w:t xml:space="preserve">nterface </w:t>
            </w:r>
            <w:r>
              <w:rPr>
                <w:rFonts w:ascii="Segoe UI" w:eastAsia="Segoe UI" w:hAnsi="Segoe UI" w:cs="Segoe UI"/>
                <w:spacing w:val="-2"/>
                <w:sz w:val="16"/>
                <w:szCs w:val="16"/>
              </w:rPr>
              <w:t>w</w:t>
            </w:r>
            <w:r>
              <w:rPr>
                <w:rFonts w:ascii="Segoe UI" w:eastAsia="Segoe UI" w:hAnsi="Segoe UI" w:cs="Segoe UI"/>
                <w:sz w:val="16"/>
                <w:szCs w:val="16"/>
              </w:rPr>
              <w:t>ith d</w:t>
            </w:r>
            <w:r>
              <w:rPr>
                <w:rFonts w:ascii="Segoe UI" w:eastAsia="Segoe UI" w:hAnsi="Segoe UI" w:cs="Segoe UI"/>
                <w:spacing w:val="-2"/>
                <w:sz w:val="16"/>
                <w:szCs w:val="16"/>
              </w:rPr>
              <w:t>r</w:t>
            </w:r>
            <w:r>
              <w:rPr>
                <w:rFonts w:ascii="Segoe UI" w:eastAsia="Segoe UI" w:hAnsi="Segoe UI" w:cs="Segoe UI"/>
                <w:sz w:val="16"/>
                <w:szCs w:val="16"/>
              </w:rPr>
              <w:t>il</w:t>
            </w:r>
            <w:r>
              <w:rPr>
                <w:rFonts w:ascii="Segoe UI" w:eastAsia="Segoe UI" w:hAnsi="Segoe UI" w:cs="Segoe UI"/>
                <w:spacing w:val="-2"/>
                <w:sz w:val="16"/>
                <w:szCs w:val="16"/>
              </w:rPr>
              <w:t>l</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contractor</w:t>
            </w:r>
            <w:r>
              <w:rPr>
                <w:rFonts w:ascii="Segoe UI" w:eastAsia="Segoe UI" w:hAnsi="Segoe UI" w:cs="Segoe UI"/>
                <w:spacing w:val="-2"/>
                <w:sz w:val="16"/>
                <w:szCs w:val="16"/>
              </w:rPr>
              <w:t xml:space="preserve"> </w:t>
            </w:r>
            <w:r>
              <w:rPr>
                <w:rFonts w:ascii="Segoe UI" w:eastAsia="Segoe UI" w:hAnsi="Segoe UI" w:cs="Segoe UI"/>
                <w:sz w:val="16"/>
                <w:szCs w:val="16"/>
              </w:rPr>
              <w:t>for</w:t>
            </w:r>
            <w:r>
              <w:rPr>
                <w:rFonts w:ascii="Segoe UI" w:eastAsia="Segoe UI" w:hAnsi="Segoe UI" w:cs="Segoe UI"/>
                <w:spacing w:val="-1"/>
                <w:sz w:val="16"/>
                <w:szCs w:val="16"/>
              </w:rPr>
              <w:t xml:space="preserve"> </w:t>
            </w:r>
            <w:r>
              <w:rPr>
                <w:rFonts w:ascii="Segoe UI" w:eastAsia="Segoe UI" w:hAnsi="Segoe UI" w:cs="Segoe UI"/>
                <w:spacing w:val="-2"/>
                <w:sz w:val="16"/>
                <w:szCs w:val="16"/>
              </w:rPr>
              <w:t>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i</w:t>
            </w:r>
            <w:r>
              <w:rPr>
                <w:rFonts w:ascii="Segoe UI" w:eastAsia="Segoe UI" w:hAnsi="Segoe UI" w:cs="Segoe UI"/>
                <w:sz w:val="16"/>
                <w:szCs w:val="16"/>
              </w:rPr>
              <w:t>ng.</w:t>
            </w:r>
          </w:p>
          <w:p w14:paraId="55A0E6C3" w14:textId="77777777" w:rsidR="000D2AFC" w:rsidRDefault="002525A2">
            <w:pPr>
              <w:spacing w:before="58"/>
              <w:ind w:left="102"/>
              <w:rPr>
                <w:rFonts w:ascii="Segoe UI" w:eastAsia="Segoe UI" w:hAnsi="Segoe UI" w:cs="Segoe UI"/>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spacing w:val="22"/>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 xml:space="preserve"> </w:t>
            </w:r>
            <w:r>
              <w:rPr>
                <w:rFonts w:ascii="Segoe UI" w:eastAsia="Segoe UI" w:hAnsi="Segoe UI" w:cs="Segoe UI"/>
                <w:sz w:val="16"/>
                <w:szCs w:val="16"/>
              </w:rPr>
              <w:t>Fire</w:t>
            </w:r>
            <w:r>
              <w:rPr>
                <w:rFonts w:ascii="Segoe UI" w:eastAsia="Segoe UI" w:hAnsi="Segoe UI" w:cs="Segoe UI"/>
                <w:spacing w:val="-1"/>
                <w:sz w:val="16"/>
                <w:szCs w:val="16"/>
              </w:rPr>
              <w:t xml:space="preserve"> </w:t>
            </w:r>
            <w:r>
              <w:rPr>
                <w:rFonts w:ascii="Segoe UI" w:eastAsia="Segoe UI" w:hAnsi="Segoe UI" w:cs="Segoe UI"/>
                <w:sz w:val="16"/>
                <w:szCs w:val="16"/>
              </w:rPr>
              <w:t>Ri</w:t>
            </w:r>
            <w:r>
              <w:rPr>
                <w:rFonts w:ascii="Segoe UI" w:eastAsia="Segoe UI" w:hAnsi="Segoe UI" w:cs="Segoe UI"/>
                <w:spacing w:val="-2"/>
                <w:sz w:val="16"/>
                <w:szCs w:val="16"/>
              </w:rPr>
              <w:t>s</w:t>
            </w:r>
            <w:r>
              <w:rPr>
                <w:rFonts w:ascii="Segoe UI" w:eastAsia="Segoe UI" w:hAnsi="Segoe UI" w:cs="Segoe UI"/>
                <w:sz w:val="16"/>
                <w:szCs w:val="16"/>
              </w:rPr>
              <w:t>k</w:t>
            </w:r>
            <w:r>
              <w:rPr>
                <w:rFonts w:ascii="Segoe UI" w:eastAsia="Segoe UI" w:hAnsi="Segoe UI" w:cs="Segoe UI"/>
                <w:spacing w:val="-1"/>
                <w:sz w:val="16"/>
                <w:szCs w:val="16"/>
              </w:rPr>
              <w:t xml:space="preserve"> </w:t>
            </w:r>
            <w:r>
              <w:rPr>
                <w:rFonts w:ascii="Segoe UI" w:eastAsia="Segoe UI" w:hAnsi="Segoe UI" w:cs="Segoe UI"/>
                <w:sz w:val="16"/>
                <w:szCs w:val="16"/>
              </w:rPr>
              <w:t>Mana</w:t>
            </w:r>
            <w:r>
              <w:rPr>
                <w:rFonts w:ascii="Segoe UI" w:eastAsia="Segoe UI" w:hAnsi="Segoe UI" w:cs="Segoe UI"/>
                <w:spacing w:val="-2"/>
                <w:sz w:val="16"/>
                <w:szCs w:val="16"/>
              </w:rPr>
              <w:t>g</w:t>
            </w:r>
            <w:r>
              <w:rPr>
                <w:rFonts w:ascii="Segoe UI" w:eastAsia="Segoe UI" w:hAnsi="Segoe UI" w:cs="Segoe UI"/>
                <w:sz w:val="16"/>
                <w:szCs w:val="16"/>
              </w:rPr>
              <w:t>ement</w:t>
            </w:r>
            <w:r>
              <w:rPr>
                <w:rFonts w:ascii="Segoe UI" w:eastAsia="Segoe UI" w:hAnsi="Segoe UI" w:cs="Segoe UI"/>
                <w:spacing w:val="2"/>
                <w:sz w:val="16"/>
                <w:szCs w:val="16"/>
              </w:rPr>
              <w:t xml:space="preserve"> </w:t>
            </w:r>
            <w:r>
              <w:rPr>
                <w:rFonts w:ascii="Segoe UI" w:eastAsia="Segoe UI" w:hAnsi="Segoe UI" w:cs="Segoe UI"/>
                <w:sz w:val="16"/>
                <w:szCs w:val="16"/>
              </w:rPr>
              <w:t>Plan</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e</w:t>
            </w:r>
            <w:r>
              <w:rPr>
                <w:rFonts w:ascii="Segoe UI" w:eastAsia="Segoe UI" w:hAnsi="Segoe UI" w:cs="Segoe UI"/>
                <w:spacing w:val="-3"/>
                <w:sz w:val="16"/>
                <w:szCs w:val="16"/>
              </w:rPr>
              <w:t>p</w:t>
            </w:r>
            <w:r>
              <w:rPr>
                <w:rFonts w:ascii="Segoe UI" w:eastAsia="Segoe UI" w:hAnsi="Segoe UI" w:cs="Segoe UI"/>
                <w:sz w:val="16"/>
                <w:szCs w:val="16"/>
              </w:rPr>
              <w:t>ared</w:t>
            </w:r>
            <w:r>
              <w:rPr>
                <w:rFonts w:ascii="Segoe UI" w:eastAsia="Segoe UI" w:hAnsi="Segoe UI" w:cs="Segoe UI"/>
                <w:spacing w:val="-3"/>
                <w:sz w:val="16"/>
                <w:szCs w:val="16"/>
              </w:rPr>
              <w:t xml:space="preserve"> </w:t>
            </w:r>
            <w:r>
              <w:rPr>
                <w:rFonts w:ascii="Segoe UI" w:eastAsia="Segoe UI" w:hAnsi="Segoe UI" w:cs="Segoe UI"/>
                <w:sz w:val="16"/>
                <w:szCs w:val="16"/>
              </w:rPr>
              <w:t>for</w:t>
            </w:r>
            <w:r>
              <w:rPr>
                <w:rFonts w:ascii="Segoe UI" w:eastAsia="Segoe UI" w:hAnsi="Segoe UI" w:cs="Segoe UI"/>
                <w:spacing w:val="-1"/>
                <w:sz w:val="16"/>
                <w:szCs w:val="16"/>
              </w:rPr>
              <w:t xml:space="preserve"> </w:t>
            </w:r>
            <w:r>
              <w:rPr>
                <w:rFonts w:ascii="Segoe UI" w:eastAsia="Segoe UI" w:hAnsi="Segoe UI" w:cs="Segoe UI"/>
                <w:sz w:val="16"/>
                <w:szCs w:val="16"/>
              </w:rPr>
              <w:t>the cam</w:t>
            </w:r>
            <w:r>
              <w:rPr>
                <w:rFonts w:ascii="Segoe UI" w:eastAsia="Segoe UI" w:hAnsi="Segoe UI" w:cs="Segoe UI"/>
                <w:spacing w:val="-1"/>
                <w:sz w:val="16"/>
                <w:szCs w:val="16"/>
              </w:rPr>
              <w:t>p</w:t>
            </w:r>
            <w:r>
              <w:rPr>
                <w:rFonts w:ascii="Segoe UI" w:eastAsia="Segoe UI" w:hAnsi="Segoe UI" w:cs="Segoe UI"/>
                <w:sz w:val="16"/>
                <w:szCs w:val="16"/>
              </w:rPr>
              <w:t>ai</w:t>
            </w:r>
            <w:r>
              <w:rPr>
                <w:rFonts w:ascii="Segoe UI" w:eastAsia="Segoe UI" w:hAnsi="Segoe UI" w:cs="Segoe UI"/>
                <w:spacing w:val="-2"/>
                <w:sz w:val="16"/>
                <w:szCs w:val="16"/>
              </w:rPr>
              <w:t>g</w:t>
            </w:r>
            <w:r>
              <w:rPr>
                <w:rFonts w:ascii="Segoe UI" w:eastAsia="Segoe UI" w:hAnsi="Segoe UI" w:cs="Segoe UI"/>
                <w:sz w:val="16"/>
                <w:szCs w:val="16"/>
              </w:rPr>
              <w:t>n.</w:t>
            </w:r>
          </w:p>
          <w:p w14:paraId="55A0E6C4" w14:textId="77777777" w:rsidR="000D2AFC" w:rsidRDefault="002525A2">
            <w:pPr>
              <w:spacing w:before="60"/>
              <w:ind w:left="102"/>
              <w:rPr>
                <w:rFonts w:ascii="Segoe UI" w:eastAsia="Segoe UI" w:hAnsi="Segoe UI" w:cs="Segoe UI"/>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spacing w:val="22"/>
                <w:sz w:val="16"/>
                <w:szCs w:val="16"/>
              </w:rPr>
              <w:t xml:space="preserve"> </w:t>
            </w:r>
            <w:r>
              <w:rPr>
                <w:rFonts w:ascii="Segoe UI" w:eastAsia="Segoe UI" w:hAnsi="Segoe UI" w:cs="Segoe UI"/>
                <w:sz w:val="16"/>
                <w:szCs w:val="16"/>
              </w:rPr>
              <w:t>Mud</w:t>
            </w:r>
            <w:r>
              <w:rPr>
                <w:rFonts w:ascii="Segoe UI" w:eastAsia="Segoe UI" w:hAnsi="Segoe UI" w:cs="Segoe UI"/>
                <w:spacing w:val="-1"/>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ei</w:t>
            </w:r>
            <w:r>
              <w:rPr>
                <w:rFonts w:ascii="Segoe UI" w:eastAsia="Segoe UI" w:hAnsi="Segoe UI" w:cs="Segoe UI"/>
                <w:spacing w:val="-2"/>
                <w:sz w:val="16"/>
                <w:szCs w:val="16"/>
              </w:rPr>
              <w:t>g</w:t>
            </w:r>
            <w:r>
              <w:rPr>
                <w:rFonts w:ascii="Segoe UI" w:eastAsia="Segoe UI" w:hAnsi="Segoe UI" w:cs="Segoe UI"/>
                <w:sz w:val="16"/>
                <w:szCs w:val="16"/>
              </w:rPr>
              <w:t>ht se</w:t>
            </w:r>
            <w:r>
              <w:rPr>
                <w:rFonts w:ascii="Segoe UI" w:eastAsia="Segoe UI" w:hAnsi="Segoe UI" w:cs="Segoe UI"/>
                <w:spacing w:val="-2"/>
                <w:sz w:val="16"/>
                <w:szCs w:val="16"/>
              </w:rPr>
              <w:t>l</w:t>
            </w:r>
            <w:r>
              <w:rPr>
                <w:rFonts w:ascii="Segoe UI" w:eastAsia="Segoe UI" w:hAnsi="Segoe UI" w:cs="Segoe UI"/>
                <w:sz w:val="16"/>
                <w:szCs w:val="16"/>
              </w:rPr>
              <w:t>ected</w:t>
            </w:r>
            <w:r>
              <w:rPr>
                <w:rFonts w:ascii="Segoe UI" w:eastAsia="Segoe UI" w:hAnsi="Segoe UI" w:cs="Segoe UI"/>
                <w:spacing w:val="-1"/>
                <w:sz w:val="16"/>
                <w:szCs w:val="16"/>
              </w:rPr>
              <w:t xml:space="preserve"> </w:t>
            </w:r>
            <w:r>
              <w:rPr>
                <w:rFonts w:ascii="Segoe UI" w:eastAsia="Segoe UI" w:hAnsi="Segoe UI" w:cs="Segoe UI"/>
                <w:sz w:val="16"/>
                <w:szCs w:val="16"/>
              </w:rPr>
              <w:t>to maintain</w:t>
            </w:r>
            <w:r>
              <w:rPr>
                <w:rFonts w:ascii="Segoe UI" w:eastAsia="Segoe UI" w:hAnsi="Segoe UI" w:cs="Segoe UI"/>
                <w:spacing w:val="-3"/>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o</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 xml:space="preserve">tive </w:t>
            </w:r>
            <w:r>
              <w:rPr>
                <w:rFonts w:ascii="Segoe UI" w:eastAsia="Segoe UI" w:hAnsi="Segoe UI" w:cs="Segoe UI"/>
                <w:spacing w:val="-2"/>
                <w:sz w:val="16"/>
                <w:szCs w:val="16"/>
              </w:rPr>
              <w:t>p</w:t>
            </w:r>
            <w:r>
              <w:rPr>
                <w:rFonts w:ascii="Segoe UI" w:eastAsia="Segoe UI" w:hAnsi="Segoe UI" w:cs="Segoe UI"/>
                <w:sz w:val="16"/>
                <w:szCs w:val="16"/>
              </w:rPr>
              <w:t>re</w:t>
            </w:r>
            <w:r>
              <w:rPr>
                <w:rFonts w:ascii="Segoe UI" w:eastAsia="Segoe UI" w:hAnsi="Segoe UI" w:cs="Segoe UI"/>
                <w:spacing w:val="-2"/>
                <w:sz w:val="16"/>
                <w:szCs w:val="16"/>
              </w:rPr>
              <w:t>s</w:t>
            </w:r>
            <w:r>
              <w:rPr>
                <w:rFonts w:ascii="Segoe UI" w:eastAsia="Segoe UI" w:hAnsi="Segoe UI" w:cs="Segoe UI"/>
                <w:sz w:val="16"/>
                <w:szCs w:val="16"/>
              </w:rPr>
              <w:t>su</w:t>
            </w:r>
            <w:r>
              <w:rPr>
                <w:rFonts w:ascii="Segoe UI" w:eastAsia="Segoe UI" w:hAnsi="Segoe UI" w:cs="Segoe UI"/>
                <w:spacing w:val="-2"/>
                <w:sz w:val="16"/>
                <w:szCs w:val="16"/>
              </w:rPr>
              <w:t>r</w:t>
            </w:r>
            <w:r>
              <w:rPr>
                <w:rFonts w:ascii="Segoe UI" w:eastAsia="Segoe UI" w:hAnsi="Segoe UI" w:cs="Segoe UI"/>
                <w:sz w:val="16"/>
                <w:szCs w:val="16"/>
              </w:rPr>
              <w:t>e</w:t>
            </w:r>
            <w:r>
              <w:rPr>
                <w:rFonts w:ascii="Segoe UI" w:eastAsia="Segoe UI" w:hAnsi="Segoe UI" w:cs="Segoe UI"/>
                <w:spacing w:val="-1"/>
                <w:sz w:val="16"/>
                <w:szCs w:val="16"/>
              </w:rPr>
              <w:t xml:space="preserve"> </w:t>
            </w:r>
            <w:r>
              <w:rPr>
                <w:rFonts w:ascii="Segoe UI" w:eastAsia="Segoe UI" w:hAnsi="Segoe UI" w:cs="Segoe UI"/>
                <w:spacing w:val="2"/>
                <w:sz w:val="16"/>
                <w:szCs w:val="16"/>
              </w:rPr>
              <w:t>(</w:t>
            </w:r>
            <w:r>
              <w:rPr>
                <w:rFonts w:ascii="Segoe UI" w:eastAsia="Segoe UI" w:hAnsi="Segoe UI" w:cs="Segoe UI"/>
                <w:sz w:val="16"/>
                <w:szCs w:val="16"/>
              </w:rPr>
              <w:t>ove</w:t>
            </w:r>
            <w:r>
              <w:rPr>
                <w:rFonts w:ascii="Segoe UI" w:eastAsia="Segoe UI" w:hAnsi="Segoe UI" w:cs="Segoe UI"/>
                <w:spacing w:val="-2"/>
                <w:sz w:val="16"/>
                <w:szCs w:val="16"/>
              </w:rPr>
              <w:t>r</w:t>
            </w:r>
            <w:r>
              <w:rPr>
                <w:rFonts w:ascii="Segoe UI" w:eastAsia="Segoe UI" w:hAnsi="Segoe UI" w:cs="Segoe UI"/>
                <w:sz w:val="16"/>
                <w:szCs w:val="16"/>
              </w:rPr>
              <w:t>b</w:t>
            </w:r>
            <w:r>
              <w:rPr>
                <w:rFonts w:ascii="Segoe UI" w:eastAsia="Segoe UI" w:hAnsi="Segoe UI" w:cs="Segoe UI"/>
                <w:spacing w:val="-1"/>
                <w:sz w:val="16"/>
                <w:szCs w:val="16"/>
              </w:rPr>
              <w:t>a</w:t>
            </w:r>
            <w:r>
              <w:rPr>
                <w:rFonts w:ascii="Segoe UI" w:eastAsia="Segoe UI" w:hAnsi="Segoe UI" w:cs="Segoe UI"/>
                <w:sz w:val="16"/>
                <w:szCs w:val="16"/>
              </w:rPr>
              <w:t>lance)</w:t>
            </w:r>
          </w:p>
          <w:p w14:paraId="55A0E6C5" w14:textId="77777777" w:rsidR="000D2AFC" w:rsidRDefault="002525A2">
            <w:pPr>
              <w:spacing w:before="58"/>
              <w:ind w:left="102"/>
              <w:rPr>
                <w:rFonts w:ascii="Segoe UI" w:eastAsia="Segoe UI" w:hAnsi="Segoe UI" w:cs="Segoe UI"/>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spacing w:val="22"/>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a</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we</w:t>
            </w:r>
            <w:r>
              <w:rPr>
                <w:rFonts w:ascii="Segoe UI" w:eastAsia="Segoe UI" w:hAnsi="Segoe UI" w:cs="Segoe UI"/>
                <w:spacing w:val="-2"/>
                <w:sz w:val="16"/>
                <w:szCs w:val="16"/>
              </w:rPr>
              <w:t>l</w:t>
            </w:r>
            <w:r>
              <w:rPr>
                <w:rFonts w:ascii="Segoe UI" w:eastAsia="Segoe UI" w:hAnsi="Segoe UI" w:cs="Segoe UI"/>
                <w:sz w:val="16"/>
                <w:szCs w:val="16"/>
              </w:rPr>
              <w:t>lhead d</w:t>
            </w:r>
            <w:r>
              <w:rPr>
                <w:rFonts w:ascii="Segoe UI" w:eastAsia="Segoe UI" w:hAnsi="Segoe UI" w:cs="Segoe UI"/>
                <w:spacing w:val="-1"/>
                <w:sz w:val="16"/>
                <w:szCs w:val="16"/>
              </w:rPr>
              <w:t>e</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gned</w:t>
            </w:r>
            <w:r>
              <w:rPr>
                <w:rFonts w:ascii="Segoe UI" w:eastAsia="Segoe UI" w:hAnsi="Segoe UI" w:cs="Segoe UI"/>
                <w:spacing w:val="-2"/>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minimise</w:t>
            </w:r>
            <w:r>
              <w:rPr>
                <w:rFonts w:ascii="Segoe UI" w:eastAsia="Segoe UI" w:hAnsi="Segoe UI" w:cs="Segoe UI"/>
                <w:spacing w:val="-1"/>
                <w:sz w:val="16"/>
                <w:szCs w:val="16"/>
              </w:rPr>
              <w:t xml:space="preserve"> </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sk</w:t>
            </w:r>
            <w:r>
              <w:rPr>
                <w:rFonts w:ascii="Segoe UI" w:eastAsia="Segoe UI" w:hAnsi="Segoe UI" w:cs="Segoe UI"/>
                <w:spacing w:val="-1"/>
                <w:sz w:val="16"/>
                <w:szCs w:val="16"/>
              </w:rPr>
              <w:t xml:space="preserve"> o</w:t>
            </w:r>
            <w:r>
              <w:rPr>
                <w:rFonts w:ascii="Segoe UI" w:eastAsia="Segoe UI" w:hAnsi="Segoe UI" w:cs="Segoe UI"/>
                <w:sz w:val="16"/>
                <w:szCs w:val="16"/>
              </w:rPr>
              <w:t>f we</w:t>
            </w:r>
            <w:r>
              <w:rPr>
                <w:rFonts w:ascii="Segoe UI" w:eastAsia="Segoe UI" w:hAnsi="Segoe UI" w:cs="Segoe UI"/>
                <w:spacing w:val="-2"/>
                <w:sz w:val="16"/>
                <w:szCs w:val="16"/>
              </w:rPr>
              <w:t>l</w:t>
            </w:r>
            <w:r>
              <w:rPr>
                <w:rFonts w:ascii="Segoe UI" w:eastAsia="Segoe UI" w:hAnsi="Segoe UI" w:cs="Segoe UI"/>
                <w:sz w:val="16"/>
                <w:szCs w:val="16"/>
              </w:rPr>
              <w:t>l</w:t>
            </w:r>
            <w:r>
              <w:rPr>
                <w:rFonts w:ascii="Segoe UI" w:eastAsia="Segoe UI" w:hAnsi="Segoe UI" w:cs="Segoe UI"/>
                <w:spacing w:val="-1"/>
                <w:sz w:val="16"/>
                <w:szCs w:val="16"/>
              </w:rPr>
              <w:t xml:space="preserve"> </w:t>
            </w:r>
            <w:r>
              <w:rPr>
                <w:rFonts w:ascii="Segoe UI" w:eastAsia="Segoe UI" w:hAnsi="Segoe UI" w:cs="Segoe UI"/>
                <w:spacing w:val="1"/>
                <w:sz w:val="16"/>
                <w:szCs w:val="16"/>
              </w:rPr>
              <w:t>b</w:t>
            </w:r>
            <w:r>
              <w:rPr>
                <w:rFonts w:ascii="Segoe UI" w:eastAsia="Segoe UI" w:hAnsi="Segoe UI" w:cs="Segoe UI"/>
                <w:sz w:val="16"/>
                <w:szCs w:val="16"/>
              </w:rPr>
              <w:t>lo</w:t>
            </w:r>
            <w:r>
              <w:rPr>
                <w:rFonts w:ascii="Segoe UI" w:eastAsia="Segoe UI" w:hAnsi="Segoe UI" w:cs="Segoe UI"/>
                <w:spacing w:val="-2"/>
                <w:sz w:val="16"/>
                <w:szCs w:val="16"/>
              </w:rPr>
              <w:t>w</w:t>
            </w:r>
            <w:r>
              <w:rPr>
                <w:rFonts w:ascii="Segoe UI" w:eastAsia="Segoe UI" w:hAnsi="Segoe UI" w:cs="Segoe UI"/>
                <w:sz w:val="16"/>
                <w:szCs w:val="16"/>
              </w:rPr>
              <w:t>out</w:t>
            </w:r>
          </w:p>
          <w:p w14:paraId="55A0E6C6" w14:textId="77777777" w:rsidR="000D2AFC" w:rsidRDefault="002525A2">
            <w:pPr>
              <w:spacing w:before="60"/>
              <w:ind w:left="102"/>
              <w:rPr>
                <w:rFonts w:ascii="Segoe UI" w:eastAsia="Segoe UI" w:hAnsi="Segoe UI" w:cs="Segoe UI"/>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spacing w:val="22"/>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 xml:space="preserve"> </w:t>
            </w:r>
            <w:r>
              <w:rPr>
                <w:rFonts w:ascii="Segoe UI" w:eastAsia="Segoe UI" w:hAnsi="Segoe UI" w:cs="Segoe UI"/>
                <w:sz w:val="16"/>
                <w:szCs w:val="16"/>
              </w:rPr>
              <w:t>B</w:t>
            </w:r>
            <w:r>
              <w:rPr>
                <w:rFonts w:ascii="Segoe UI" w:eastAsia="Segoe UI" w:hAnsi="Segoe UI" w:cs="Segoe UI"/>
                <w:spacing w:val="-1"/>
                <w:sz w:val="16"/>
                <w:szCs w:val="16"/>
              </w:rPr>
              <w:t>l</w:t>
            </w:r>
            <w:r>
              <w:rPr>
                <w:rFonts w:ascii="Segoe UI" w:eastAsia="Segoe UI" w:hAnsi="Segoe UI" w:cs="Segoe UI"/>
                <w:sz w:val="16"/>
                <w:szCs w:val="16"/>
              </w:rPr>
              <w:t>o</w:t>
            </w:r>
            <w:r>
              <w:rPr>
                <w:rFonts w:ascii="Segoe UI" w:eastAsia="Segoe UI" w:hAnsi="Segoe UI" w:cs="Segoe UI"/>
                <w:spacing w:val="-2"/>
                <w:sz w:val="16"/>
                <w:szCs w:val="16"/>
              </w:rPr>
              <w:t>w</w:t>
            </w:r>
            <w:r>
              <w:rPr>
                <w:rFonts w:ascii="Segoe UI" w:eastAsia="Segoe UI" w:hAnsi="Segoe UI" w:cs="Segoe UI"/>
                <w:sz w:val="16"/>
                <w:szCs w:val="16"/>
              </w:rPr>
              <w:t>out Preventer</w:t>
            </w:r>
            <w:r>
              <w:rPr>
                <w:rFonts w:ascii="Segoe UI" w:eastAsia="Segoe UI" w:hAnsi="Segoe UI" w:cs="Segoe UI"/>
                <w:spacing w:val="-1"/>
                <w:sz w:val="16"/>
                <w:szCs w:val="16"/>
              </w:rPr>
              <w:t xml:space="preserve"> </w:t>
            </w:r>
            <w:r>
              <w:rPr>
                <w:rFonts w:ascii="Segoe UI" w:eastAsia="Segoe UI" w:hAnsi="Segoe UI" w:cs="Segoe UI"/>
                <w:sz w:val="16"/>
                <w:szCs w:val="16"/>
              </w:rPr>
              <w:t>(</w:t>
            </w:r>
            <w:r>
              <w:rPr>
                <w:rFonts w:ascii="Segoe UI" w:eastAsia="Segoe UI" w:hAnsi="Segoe UI" w:cs="Segoe UI"/>
                <w:spacing w:val="-2"/>
                <w:sz w:val="16"/>
                <w:szCs w:val="16"/>
              </w:rPr>
              <w:t>B</w:t>
            </w:r>
            <w:r>
              <w:rPr>
                <w:rFonts w:ascii="Segoe UI" w:eastAsia="Segoe UI" w:hAnsi="Segoe UI" w:cs="Segoe UI"/>
                <w:spacing w:val="-1"/>
                <w:sz w:val="16"/>
                <w:szCs w:val="16"/>
              </w:rPr>
              <w:t>O</w:t>
            </w:r>
            <w:r>
              <w:rPr>
                <w:rFonts w:ascii="Segoe UI" w:eastAsia="Segoe UI" w:hAnsi="Segoe UI" w:cs="Segoe UI"/>
                <w:sz w:val="16"/>
                <w:szCs w:val="16"/>
              </w:rPr>
              <w:t>P) in</w:t>
            </w:r>
            <w:r>
              <w:rPr>
                <w:rFonts w:ascii="Segoe UI" w:eastAsia="Segoe UI" w:hAnsi="Segoe UI" w:cs="Segoe UI"/>
                <w:spacing w:val="-2"/>
                <w:sz w:val="16"/>
                <w:szCs w:val="16"/>
              </w:rPr>
              <w:t>s</w:t>
            </w:r>
            <w:r>
              <w:rPr>
                <w:rFonts w:ascii="Segoe UI" w:eastAsia="Segoe UI" w:hAnsi="Segoe UI" w:cs="Segoe UI"/>
                <w:sz w:val="16"/>
                <w:szCs w:val="16"/>
              </w:rPr>
              <w:t>talled</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te</w:t>
            </w:r>
            <w:r>
              <w:rPr>
                <w:rFonts w:ascii="Segoe UI" w:eastAsia="Segoe UI" w:hAnsi="Segoe UI" w:cs="Segoe UI"/>
                <w:spacing w:val="-1"/>
                <w:sz w:val="16"/>
                <w:szCs w:val="16"/>
              </w:rPr>
              <w:t>s</w:t>
            </w:r>
            <w:r>
              <w:rPr>
                <w:rFonts w:ascii="Segoe UI" w:eastAsia="Segoe UI" w:hAnsi="Segoe UI" w:cs="Segoe UI"/>
                <w:sz w:val="16"/>
                <w:szCs w:val="16"/>
              </w:rPr>
              <w:t>ted</w:t>
            </w:r>
            <w:r>
              <w:rPr>
                <w:rFonts w:ascii="Segoe UI" w:eastAsia="Segoe UI" w:hAnsi="Segoe UI" w:cs="Segoe UI"/>
                <w:spacing w:val="-1"/>
                <w:sz w:val="16"/>
                <w:szCs w:val="16"/>
              </w:rPr>
              <w:t xml:space="preserve"> </w:t>
            </w:r>
            <w:r>
              <w:rPr>
                <w:rFonts w:ascii="Segoe UI" w:eastAsia="Segoe UI" w:hAnsi="Segoe UI" w:cs="Segoe UI"/>
                <w:sz w:val="16"/>
                <w:szCs w:val="16"/>
              </w:rPr>
              <w:t>every</w:t>
            </w:r>
            <w:r>
              <w:rPr>
                <w:rFonts w:ascii="Segoe UI" w:eastAsia="Segoe UI" w:hAnsi="Segoe UI" w:cs="Segoe UI"/>
                <w:spacing w:val="-2"/>
                <w:sz w:val="16"/>
                <w:szCs w:val="16"/>
              </w:rPr>
              <w:t xml:space="preserve"> </w:t>
            </w:r>
            <w:r>
              <w:rPr>
                <w:rFonts w:ascii="Segoe UI" w:eastAsia="Segoe UI" w:hAnsi="Segoe UI" w:cs="Segoe UI"/>
                <w:spacing w:val="-1"/>
                <w:sz w:val="16"/>
                <w:szCs w:val="16"/>
              </w:rPr>
              <w:t>2</w:t>
            </w:r>
            <w:r>
              <w:rPr>
                <w:rFonts w:ascii="Segoe UI" w:eastAsia="Segoe UI" w:hAnsi="Segoe UI" w:cs="Segoe UI"/>
                <w:sz w:val="16"/>
                <w:szCs w:val="16"/>
              </w:rPr>
              <w:t>-3</w:t>
            </w:r>
            <w:r>
              <w:rPr>
                <w:rFonts w:ascii="Segoe UI" w:eastAsia="Segoe UI" w:hAnsi="Segoe UI" w:cs="Segoe UI"/>
                <w:spacing w:val="-1"/>
                <w:sz w:val="16"/>
                <w:szCs w:val="16"/>
              </w:rPr>
              <w:t xml:space="preserve"> </w:t>
            </w:r>
            <w:r>
              <w:rPr>
                <w:rFonts w:ascii="Segoe UI" w:eastAsia="Segoe UI" w:hAnsi="Segoe UI" w:cs="Segoe UI"/>
                <w:sz w:val="16"/>
                <w:szCs w:val="16"/>
              </w:rPr>
              <w:t>we</w:t>
            </w:r>
            <w:r>
              <w:rPr>
                <w:rFonts w:ascii="Segoe UI" w:eastAsia="Segoe UI" w:hAnsi="Segoe UI" w:cs="Segoe UI"/>
                <w:spacing w:val="-1"/>
                <w:sz w:val="16"/>
                <w:szCs w:val="16"/>
              </w:rPr>
              <w:t>e</w:t>
            </w:r>
            <w:r>
              <w:rPr>
                <w:rFonts w:ascii="Segoe UI" w:eastAsia="Segoe UI" w:hAnsi="Segoe UI" w:cs="Segoe UI"/>
                <w:sz w:val="16"/>
                <w:szCs w:val="16"/>
              </w:rPr>
              <w:t>k</w:t>
            </w:r>
            <w:r>
              <w:rPr>
                <w:rFonts w:ascii="Segoe UI" w:eastAsia="Segoe UI" w:hAnsi="Segoe UI" w:cs="Segoe UI"/>
                <w:spacing w:val="-2"/>
                <w:sz w:val="16"/>
                <w:szCs w:val="16"/>
              </w:rPr>
              <w:t>s</w:t>
            </w:r>
            <w:r>
              <w:rPr>
                <w:rFonts w:ascii="Segoe UI" w:eastAsia="Segoe UI" w:hAnsi="Segoe UI" w:cs="Segoe UI"/>
                <w:sz w:val="16"/>
                <w:szCs w:val="16"/>
              </w:rPr>
              <w:t>.</w:t>
            </w:r>
          </w:p>
          <w:p w14:paraId="55A0E6C7" w14:textId="77777777" w:rsidR="000D2AFC" w:rsidRDefault="002525A2">
            <w:pPr>
              <w:tabs>
                <w:tab w:val="left" w:pos="440"/>
              </w:tabs>
              <w:spacing w:before="64" w:line="200" w:lineRule="exact"/>
              <w:ind w:left="443" w:right="294" w:hanging="341"/>
              <w:rPr>
                <w:rFonts w:ascii="Segoe UI" w:eastAsia="Segoe UI" w:hAnsi="Segoe UI" w:cs="Segoe UI"/>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r>
            <w:r>
              <w:rPr>
                <w:rFonts w:ascii="Segoe UI" w:eastAsia="Segoe UI" w:hAnsi="Segoe UI" w:cs="Segoe UI"/>
                <w:sz w:val="16"/>
                <w:szCs w:val="16"/>
              </w:rPr>
              <w:t>C</w:t>
            </w:r>
            <w:r>
              <w:rPr>
                <w:rFonts w:ascii="Segoe UI" w:eastAsia="Segoe UI" w:hAnsi="Segoe UI" w:cs="Segoe UI"/>
                <w:spacing w:val="-1"/>
                <w:sz w:val="16"/>
                <w:szCs w:val="16"/>
              </w:rPr>
              <w:t>a</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str</w:t>
            </w:r>
            <w:r>
              <w:rPr>
                <w:rFonts w:ascii="Segoe UI" w:eastAsia="Segoe UI" w:hAnsi="Segoe UI" w:cs="Segoe UI"/>
                <w:spacing w:val="-2"/>
                <w:sz w:val="16"/>
                <w:szCs w:val="16"/>
              </w:rPr>
              <w:t>i</w:t>
            </w:r>
            <w:r>
              <w:rPr>
                <w:rFonts w:ascii="Segoe UI" w:eastAsia="Segoe UI" w:hAnsi="Segoe UI" w:cs="Segoe UI"/>
                <w:sz w:val="16"/>
                <w:szCs w:val="16"/>
              </w:rPr>
              <w:t>ngs and</w:t>
            </w:r>
            <w:r>
              <w:rPr>
                <w:rFonts w:ascii="Segoe UI" w:eastAsia="Segoe UI" w:hAnsi="Segoe UI" w:cs="Segoe UI"/>
                <w:spacing w:val="-1"/>
                <w:sz w:val="16"/>
                <w:szCs w:val="16"/>
              </w:rPr>
              <w:t xml:space="preserve"> </w:t>
            </w:r>
            <w:r>
              <w:rPr>
                <w:rFonts w:ascii="Segoe UI" w:eastAsia="Segoe UI" w:hAnsi="Segoe UI" w:cs="Segoe UI"/>
                <w:sz w:val="16"/>
                <w:szCs w:val="16"/>
              </w:rPr>
              <w:t>cement b</w:t>
            </w:r>
            <w:r>
              <w:rPr>
                <w:rFonts w:ascii="Segoe UI" w:eastAsia="Segoe UI" w:hAnsi="Segoe UI" w:cs="Segoe UI"/>
                <w:spacing w:val="-2"/>
                <w:sz w:val="16"/>
                <w:szCs w:val="16"/>
              </w:rPr>
              <w:t>o</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es</w:t>
            </w:r>
            <w:r>
              <w:rPr>
                <w:rFonts w:ascii="Segoe UI" w:eastAsia="Segoe UI" w:hAnsi="Segoe UI" w:cs="Segoe UI"/>
                <w:spacing w:val="-2"/>
                <w:sz w:val="16"/>
                <w:szCs w:val="16"/>
              </w:rPr>
              <w:t>s</w:t>
            </w:r>
            <w:r>
              <w:rPr>
                <w:rFonts w:ascii="Segoe UI" w:eastAsia="Segoe UI" w:hAnsi="Segoe UI" w:cs="Segoe UI"/>
                <w:sz w:val="16"/>
                <w:szCs w:val="16"/>
              </w:rPr>
              <w:t>ure</w:t>
            </w:r>
            <w:r>
              <w:rPr>
                <w:rFonts w:ascii="Segoe UI" w:eastAsia="Segoe UI" w:hAnsi="Segoe UI" w:cs="Segoe UI"/>
                <w:spacing w:val="-1"/>
                <w:sz w:val="16"/>
                <w:szCs w:val="16"/>
              </w:rPr>
              <w:t xml:space="preserve"> </w:t>
            </w:r>
            <w:r>
              <w:rPr>
                <w:rFonts w:ascii="Segoe UI" w:eastAsia="Segoe UI" w:hAnsi="Segoe UI" w:cs="Segoe UI"/>
                <w:sz w:val="16"/>
                <w:szCs w:val="16"/>
              </w:rPr>
              <w:t>tested</w:t>
            </w:r>
            <w:r>
              <w:rPr>
                <w:rFonts w:ascii="Segoe UI" w:eastAsia="Segoe UI" w:hAnsi="Segoe UI" w:cs="Segoe UI"/>
                <w:spacing w:val="-2"/>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k</w:t>
            </w:r>
            <w:r>
              <w:rPr>
                <w:rFonts w:ascii="Segoe UI" w:eastAsia="Segoe UI" w:hAnsi="Segoe UI" w:cs="Segoe UI"/>
                <w:spacing w:val="-1"/>
                <w:sz w:val="16"/>
                <w:szCs w:val="16"/>
              </w:rPr>
              <w:t>i</w:t>
            </w:r>
            <w:r>
              <w:rPr>
                <w:rFonts w:ascii="Segoe UI" w:eastAsia="Segoe UI" w:hAnsi="Segoe UI" w:cs="Segoe UI"/>
                <w:sz w:val="16"/>
                <w:szCs w:val="16"/>
              </w:rPr>
              <w:t>ck</w:t>
            </w:r>
            <w:r>
              <w:rPr>
                <w:rFonts w:ascii="Segoe UI" w:eastAsia="Segoe UI" w:hAnsi="Segoe UI" w:cs="Segoe UI"/>
                <w:spacing w:val="-1"/>
                <w:sz w:val="16"/>
                <w:szCs w:val="16"/>
              </w:rPr>
              <w:t xml:space="preserve"> </w:t>
            </w:r>
            <w:r>
              <w:rPr>
                <w:rFonts w:ascii="Segoe UI" w:eastAsia="Segoe UI" w:hAnsi="Segoe UI" w:cs="Segoe UI"/>
                <w:sz w:val="16"/>
                <w:szCs w:val="16"/>
              </w:rPr>
              <w:t>tole</w:t>
            </w:r>
            <w:r>
              <w:rPr>
                <w:rFonts w:ascii="Segoe UI" w:eastAsia="Segoe UI" w:hAnsi="Segoe UI" w:cs="Segoe UI"/>
                <w:spacing w:val="-1"/>
                <w:sz w:val="16"/>
                <w:szCs w:val="16"/>
              </w:rPr>
              <w:t>r</w:t>
            </w:r>
            <w:r>
              <w:rPr>
                <w:rFonts w:ascii="Segoe UI" w:eastAsia="Segoe UI" w:hAnsi="Segoe UI" w:cs="Segoe UI"/>
                <w:sz w:val="16"/>
                <w:szCs w:val="16"/>
              </w:rPr>
              <w:t>ance determined for</w:t>
            </w:r>
            <w:r>
              <w:rPr>
                <w:rFonts w:ascii="Segoe UI" w:eastAsia="Segoe UI" w:hAnsi="Segoe UI" w:cs="Segoe UI"/>
                <w:spacing w:val="-1"/>
                <w:sz w:val="16"/>
                <w:szCs w:val="16"/>
              </w:rPr>
              <w:t xml:space="preserve"> </w:t>
            </w:r>
            <w:r>
              <w:rPr>
                <w:rFonts w:ascii="Segoe UI" w:eastAsia="Segoe UI" w:hAnsi="Segoe UI" w:cs="Segoe UI"/>
                <w:sz w:val="16"/>
                <w:szCs w:val="16"/>
              </w:rPr>
              <w:t>e</w:t>
            </w:r>
            <w:r>
              <w:rPr>
                <w:rFonts w:ascii="Segoe UI" w:eastAsia="Segoe UI" w:hAnsi="Segoe UI" w:cs="Segoe UI"/>
                <w:spacing w:val="-1"/>
                <w:sz w:val="16"/>
                <w:szCs w:val="16"/>
              </w:rPr>
              <w:t>a</w:t>
            </w:r>
            <w:r>
              <w:rPr>
                <w:rFonts w:ascii="Segoe UI" w:eastAsia="Segoe UI" w:hAnsi="Segoe UI" w:cs="Segoe UI"/>
                <w:sz w:val="16"/>
                <w:szCs w:val="16"/>
              </w:rPr>
              <w:t>ch ho</w:t>
            </w:r>
            <w:r>
              <w:rPr>
                <w:rFonts w:ascii="Segoe UI" w:eastAsia="Segoe UI" w:hAnsi="Segoe UI" w:cs="Segoe UI"/>
                <w:spacing w:val="-2"/>
                <w:sz w:val="16"/>
                <w:szCs w:val="16"/>
              </w:rPr>
              <w:t>l</w:t>
            </w:r>
            <w:r>
              <w:rPr>
                <w:rFonts w:ascii="Segoe UI" w:eastAsia="Segoe UI" w:hAnsi="Segoe UI" w:cs="Segoe UI"/>
                <w:sz w:val="16"/>
                <w:szCs w:val="16"/>
              </w:rPr>
              <w:t xml:space="preserve">e </w:t>
            </w:r>
            <w:r>
              <w:rPr>
                <w:rFonts w:ascii="Segoe UI" w:eastAsia="Segoe UI" w:hAnsi="Segoe UI" w:cs="Segoe UI"/>
                <w:spacing w:val="-2"/>
                <w:sz w:val="16"/>
                <w:szCs w:val="16"/>
              </w:rPr>
              <w:t>s</w:t>
            </w:r>
            <w:r>
              <w:rPr>
                <w:rFonts w:ascii="Segoe UI" w:eastAsia="Segoe UI" w:hAnsi="Segoe UI" w:cs="Segoe UI"/>
                <w:sz w:val="16"/>
                <w:szCs w:val="16"/>
              </w:rPr>
              <w:t>ection</w:t>
            </w:r>
          </w:p>
          <w:p w14:paraId="55A0E6C8" w14:textId="77777777" w:rsidR="000D2AFC" w:rsidRDefault="002525A2">
            <w:pPr>
              <w:spacing w:before="58"/>
              <w:ind w:left="102"/>
              <w:rPr>
                <w:rFonts w:ascii="Segoe UI" w:eastAsia="Segoe UI" w:hAnsi="Segoe UI" w:cs="Segoe UI"/>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spacing w:val="22"/>
                <w:sz w:val="16"/>
                <w:szCs w:val="16"/>
              </w:rPr>
              <w:t xml:space="preserve"> </w:t>
            </w:r>
            <w:r>
              <w:rPr>
                <w:rFonts w:ascii="Segoe UI" w:eastAsia="Segoe UI" w:hAnsi="Segoe UI" w:cs="Segoe UI"/>
                <w:sz w:val="16"/>
                <w:szCs w:val="16"/>
              </w:rPr>
              <w:t>Floats</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ov</w:t>
            </w:r>
            <w:r>
              <w:rPr>
                <w:rFonts w:ascii="Segoe UI" w:eastAsia="Segoe UI" w:hAnsi="Segoe UI" w:cs="Segoe UI"/>
                <w:spacing w:val="-1"/>
                <w:sz w:val="16"/>
                <w:szCs w:val="16"/>
              </w:rPr>
              <w:t>i</w:t>
            </w:r>
            <w:r>
              <w:rPr>
                <w:rFonts w:ascii="Segoe UI" w:eastAsia="Segoe UI" w:hAnsi="Segoe UI" w:cs="Segoe UI"/>
                <w:sz w:val="16"/>
                <w:szCs w:val="16"/>
              </w:rPr>
              <w:t>d</w:t>
            </w:r>
            <w:r>
              <w:rPr>
                <w:rFonts w:ascii="Segoe UI" w:eastAsia="Segoe UI" w:hAnsi="Segoe UI" w:cs="Segoe UI"/>
                <w:spacing w:val="-1"/>
                <w:sz w:val="16"/>
                <w:szCs w:val="16"/>
              </w:rPr>
              <w:t>e</w:t>
            </w:r>
            <w:r>
              <w:rPr>
                <w:rFonts w:ascii="Segoe UI" w:eastAsia="Segoe UI" w:hAnsi="Segoe UI" w:cs="Segoe UI"/>
                <w:sz w:val="16"/>
                <w:szCs w:val="16"/>
              </w:rPr>
              <w:t>d</w:t>
            </w:r>
            <w:r>
              <w:rPr>
                <w:rFonts w:ascii="Segoe UI" w:eastAsia="Segoe UI" w:hAnsi="Segoe UI" w:cs="Segoe UI"/>
                <w:spacing w:val="-2"/>
                <w:sz w:val="16"/>
                <w:szCs w:val="16"/>
              </w:rPr>
              <w:t xml:space="preserve"> </w:t>
            </w:r>
            <w:r>
              <w:rPr>
                <w:rFonts w:ascii="Segoe UI" w:eastAsia="Segoe UI" w:hAnsi="Segoe UI" w:cs="Segoe UI"/>
                <w:sz w:val="16"/>
                <w:szCs w:val="16"/>
              </w:rPr>
              <w:t>in dri</w:t>
            </w:r>
            <w:r>
              <w:rPr>
                <w:rFonts w:ascii="Segoe UI" w:eastAsia="Segoe UI" w:hAnsi="Segoe UI" w:cs="Segoe UI"/>
                <w:spacing w:val="-2"/>
                <w:sz w:val="16"/>
                <w:szCs w:val="16"/>
              </w:rPr>
              <w:t>l</w:t>
            </w:r>
            <w:r>
              <w:rPr>
                <w:rFonts w:ascii="Segoe UI" w:eastAsia="Segoe UI" w:hAnsi="Segoe UI" w:cs="Segoe UI"/>
                <w:sz w:val="16"/>
                <w:szCs w:val="16"/>
              </w:rPr>
              <w:t>l strin</w:t>
            </w:r>
            <w:r>
              <w:rPr>
                <w:rFonts w:ascii="Segoe UI" w:eastAsia="Segoe UI" w:hAnsi="Segoe UI" w:cs="Segoe UI"/>
                <w:spacing w:val="-1"/>
                <w:sz w:val="16"/>
                <w:szCs w:val="16"/>
              </w:rPr>
              <w:t>g</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and cas</w:t>
            </w:r>
            <w:r>
              <w:rPr>
                <w:rFonts w:ascii="Segoe UI" w:eastAsia="Segoe UI" w:hAnsi="Segoe UI" w:cs="Segoe UI"/>
                <w:spacing w:val="-1"/>
                <w:sz w:val="16"/>
                <w:szCs w:val="16"/>
              </w:rPr>
              <w:t>i</w:t>
            </w:r>
            <w:r>
              <w:rPr>
                <w:rFonts w:ascii="Segoe UI" w:eastAsia="Segoe UI" w:hAnsi="Segoe UI" w:cs="Segoe UI"/>
                <w:sz w:val="16"/>
                <w:szCs w:val="16"/>
              </w:rPr>
              <w:t>ngs</w:t>
            </w:r>
            <w:r>
              <w:rPr>
                <w:rFonts w:ascii="Segoe UI" w:eastAsia="Segoe UI" w:hAnsi="Segoe UI" w:cs="Segoe UI"/>
                <w:spacing w:val="-2"/>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 xml:space="preserve">event </w:t>
            </w:r>
            <w:r>
              <w:rPr>
                <w:rFonts w:ascii="Segoe UI" w:eastAsia="Segoe UI" w:hAnsi="Segoe UI" w:cs="Segoe UI"/>
                <w:spacing w:val="-1"/>
                <w:sz w:val="16"/>
                <w:szCs w:val="16"/>
              </w:rPr>
              <w:t>b</w:t>
            </w:r>
            <w:r>
              <w:rPr>
                <w:rFonts w:ascii="Segoe UI" w:eastAsia="Segoe UI" w:hAnsi="Segoe UI" w:cs="Segoe UI"/>
                <w:sz w:val="16"/>
                <w:szCs w:val="16"/>
              </w:rPr>
              <w:t>ackf</w:t>
            </w:r>
            <w:r>
              <w:rPr>
                <w:rFonts w:ascii="Segoe UI" w:eastAsia="Segoe UI" w:hAnsi="Segoe UI" w:cs="Segoe UI"/>
                <w:spacing w:val="-1"/>
                <w:sz w:val="16"/>
                <w:szCs w:val="16"/>
              </w:rPr>
              <w:t>l</w:t>
            </w:r>
            <w:r>
              <w:rPr>
                <w:rFonts w:ascii="Segoe UI" w:eastAsia="Segoe UI" w:hAnsi="Segoe UI" w:cs="Segoe UI"/>
                <w:sz w:val="16"/>
                <w:szCs w:val="16"/>
              </w:rPr>
              <w:t>o</w:t>
            </w:r>
            <w:r>
              <w:rPr>
                <w:rFonts w:ascii="Segoe UI" w:eastAsia="Segoe UI" w:hAnsi="Segoe UI" w:cs="Segoe UI"/>
                <w:spacing w:val="-2"/>
                <w:sz w:val="16"/>
                <w:szCs w:val="16"/>
              </w:rPr>
              <w:t>w</w:t>
            </w:r>
            <w:r>
              <w:rPr>
                <w:rFonts w:ascii="Segoe UI" w:eastAsia="Segoe UI" w:hAnsi="Segoe UI" w:cs="Segoe UI"/>
                <w:sz w:val="16"/>
                <w:szCs w:val="16"/>
              </w:rPr>
              <w:t>.</w:t>
            </w:r>
          </w:p>
          <w:p w14:paraId="55A0E6C9" w14:textId="77777777" w:rsidR="000D2AFC" w:rsidRDefault="002525A2">
            <w:pPr>
              <w:tabs>
                <w:tab w:val="left" w:pos="440"/>
              </w:tabs>
              <w:spacing w:before="63" w:line="200" w:lineRule="exact"/>
              <w:ind w:left="443" w:right="274" w:hanging="341"/>
              <w:rPr>
                <w:rFonts w:ascii="Segoe UI" w:eastAsia="Segoe UI" w:hAnsi="Segoe UI" w:cs="Segoe UI"/>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r>
            <w:r>
              <w:rPr>
                <w:rFonts w:ascii="Segoe UI" w:eastAsia="Segoe UI" w:hAnsi="Segoe UI" w:cs="Segoe UI"/>
                <w:sz w:val="16"/>
                <w:szCs w:val="16"/>
              </w:rPr>
              <w:t>Well e</w:t>
            </w:r>
            <w:r>
              <w:rPr>
                <w:rFonts w:ascii="Segoe UI" w:eastAsia="Segoe UI" w:hAnsi="Segoe UI" w:cs="Segoe UI"/>
                <w:spacing w:val="-2"/>
                <w:sz w:val="16"/>
                <w:szCs w:val="16"/>
              </w:rPr>
              <w:t>q</w:t>
            </w:r>
            <w:r>
              <w:rPr>
                <w:rFonts w:ascii="Segoe UI" w:eastAsia="Segoe UI" w:hAnsi="Segoe UI" w:cs="Segoe UI"/>
                <w:sz w:val="16"/>
                <w:szCs w:val="16"/>
              </w:rPr>
              <w:t>ui</w:t>
            </w:r>
            <w:r>
              <w:rPr>
                <w:rFonts w:ascii="Segoe UI" w:eastAsia="Segoe UI" w:hAnsi="Segoe UI" w:cs="Segoe UI"/>
                <w:spacing w:val="-1"/>
                <w:sz w:val="16"/>
                <w:szCs w:val="16"/>
              </w:rPr>
              <w:t>p</w:t>
            </w:r>
            <w:r>
              <w:rPr>
                <w:rFonts w:ascii="Segoe UI" w:eastAsia="Segoe UI" w:hAnsi="Segoe UI" w:cs="Segoe UI"/>
                <w:sz w:val="16"/>
                <w:szCs w:val="16"/>
              </w:rPr>
              <w:t>ment</w:t>
            </w:r>
            <w:r>
              <w:rPr>
                <w:rFonts w:ascii="Segoe UI" w:eastAsia="Segoe UI" w:hAnsi="Segoe UI" w:cs="Segoe UI"/>
                <w:spacing w:val="2"/>
                <w:sz w:val="16"/>
                <w:szCs w:val="16"/>
              </w:rPr>
              <w:t xml:space="preserve"> </w:t>
            </w:r>
            <w:r>
              <w:rPr>
                <w:rFonts w:ascii="Segoe UI" w:eastAsia="Segoe UI" w:hAnsi="Segoe UI" w:cs="Segoe UI"/>
                <w:spacing w:val="-2"/>
                <w:sz w:val="16"/>
                <w:szCs w:val="16"/>
              </w:rPr>
              <w:t>p</w:t>
            </w:r>
            <w:r>
              <w:rPr>
                <w:rFonts w:ascii="Segoe UI" w:eastAsia="Segoe UI" w:hAnsi="Segoe UI" w:cs="Segoe UI"/>
                <w:sz w:val="16"/>
                <w:szCs w:val="16"/>
              </w:rPr>
              <w:t>r</w:t>
            </w:r>
            <w:r>
              <w:rPr>
                <w:rFonts w:ascii="Segoe UI" w:eastAsia="Segoe UI" w:hAnsi="Segoe UI" w:cs="Segoe UI"/>
                <w:spacing w:val="-1"/>
                <w:sz w:val="16"/>
                <w:szCs w:val="16"/>
              </w:rPr>
              <w:t>e</w:t>
            </w:r>
            <w:r>
              <w:rPr>
                <w:rFonts w:ascii="Segoe UI" w:eastAsia="Segoe UI" w:hAnsi="Segoe UI" w:cs="Segoe UI"/>
                <w:sz w:val="16"/>
                <w:szCs w:val="16"/>
              </w:rPr>
              <w:t>s</w:t>
            </w:r>
            <w:r>
              <w:rPr>
                <w:rFonts w:ascii="Segoe UI" w:eastAsia="Segoe UI" w:hAnsi="Segoe UI" w:cs="Segoe UI"/>
                <w:spacing w:val="-2"/>
                <w:sz w:val="16"/>
                <w:szCs w:val="16"/>
              </w:rPr>
              <w:t>s</w:t>
            </w:r>
            <w:r>
              <w:rPr>
                <w:rFonts w:ascii="Segoe UI" w:eastAsia="Segoe UI" w:hAnsi="Segoe UI" w:cs="Segoe UI"/>
                <w:sz w:val="16"/>
                <w:szCs w:val="16"/>
              </w:rPr>
              <w:t>ure</w:t>
            </w:r>
            <w:r>
              <w:rPr>
                <w:rFonts w:ascii="Segoe UI" w:eastAsia="Segoe UI" w:hAnsi="Segoe UI" w:cs="Segoe UI"/>
                <w:spacing w:val="-1"/>
                <w:sz w:val="16"/>
                <w:szCs w:val="16"/>
              </w:rPr>
              <w:t xml:space="preserve"> </w:t>
            </w:r>
            <w:r>
              <w:rPr>
                <w:rFonts w:ascii="Segoe UI" w:eastAsia="Segoe UI" w:hAnsi="Segoe UI" w:cs="Segoe UI"/>
                <w:sz w:val="16"/>
                <w:szCs w:val="16"/>
              </w:rPr>
              <w:t>fun</w:t>
            </w:r>
            <w:r>
              <w:rPr>
                <w:rFonts w:ascii="Segoe UI" w:eastAsia="Segoe UI" w:hAnsi="Segoe UI" w:cs="Segoe UI"/>
                <w:spacing w:val="-2"/>
                <w:sz w:val="16"/>
                <w:szCs w:val="16"/>
              </w:rPr>
              <w:t>c</w:t>
            </w:r>
            <w:r>
              <w:rPr>
                <w:rFonts w:ascii="Segoe UI" w:eastAsia="Segoe UI" w:hAnsi="Segoe UI" w:cs="Segoe UI"/>
                <w:sz w:val="16"/>
                <w:szCs w:val="16"/>
              </w:rPr>
              <w:t>tion te</w:t>
            </w:r>
            <w:r>
              <w:rPr>
                <w:rFonts w:ascii="Segoe UI" w:eastAsia="Segoe UI" w:hAnsi="Segoe UI" w:cs="Segoe UI"/>
                <w:spacing w:val="-2"/>
                <w:sz w:val="16"/>
                <w:szCs w:val="16"/>
              </w:rPr>
              <w:t>s</w:t>
            </w:r>
            <w:r>
              <w:rPr>
                <w:rFonts w:ascii="Segoe UI" w:eastAsia="Segoe UI" w:hAnsi="Segoe UI" w:cs="Segoe UI"/>
                <w:sz w:val="16"/>
                <w:szCs w:val="16"/>
              </w:rPr>
              <w:t>ted</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ior</w:t>
            </w:r>
            <w:r>
              <w:rPr>
                <w:rFonts w:ascii="Segoe UI" w:eastAsia="Segoe UI" w:hAnsi="Segoe UI" w:cs="Segoe UI"/>
                <w:spacing w:val="-2"/>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commenc</w:t>
            </w:r>
            <w:r>
              <w:rPr>
                <w:rFonts w:ascii="Segoe UI" w:eastAsia="Segoe UI" w:hAnsi="Segoe UI" w:cs="Segoe UI"/>
                <w:spacing w:val="-1"/>
                <w:sz w:val="16"/>
                <w:szCs w:val="16"/>
              </w:rPr>
              <w:t>e</w:t>
            </w:r>
            <w:r>
              <w:rPr>
                <w:rFonts w:ascii="Segoe UI" w:eastAsia="Segoe UI" w:hAnsi="Segoe UI" w:cs="Segoe UI"/>
                <w:sz w:val="16"/>
                <w:szCs w:val="16"/>
              </w:rPr>
              <w:t>me</w:t>
            </w:r>
            <w:r>
              <w:rPr>
                <w:rFonts w:ascii="Segoe UI" w:eastAsia="Segoe UI" w:hAnsi="Segoe UI" w:cs="Segoe UI"/>
                <w:spacing w:val="-2"/>
                <w:sz w:val="16"/>
                <w:szCs w:val="16"/>
              </w:rPr>
              <w:t>n</w:t>
            </w:r>
            <w:r>
              <w:rPr>
                <w:rFonts w:ascii="Segoe UI" w:eastAsia="Segoe UI" w:hAnsi="Segoe UI" w:cs="Segoe UI"/>
                <w:sz w:val="16"/>
                <w:szCs w:val="16"/>
              </w:rPr>
              <w:t>t of</w:t>
            </w:r>
            <w:r>
              <w:rPr>
                <w:rFonts w:ascii="Segoe UI" w:eastAsia="Segoe UI" w:hAnsi="Segoe UI" w:cs="Segoe UI"/>
                <w:spacing w:val="-1"/>
                <w:sz w:val="16"/>
                <w:szCs w:val="16"/>
              </w:rPr>
              <w:t xml:space="preserve"> </w:t>
            </w:r>
            <w:r>
              <w:rPr>
                <w:rFonts w:ascii="Segoe UI" w:eastAsia="Segoe UI" w:hAnsi="Segoe UI" w:cs="Segoe UI"/>
                <w:sz w:val="16"/>
                <w:szCs w:val="16"/>
              </w:rPr>
              <w:t>o</w:t>
            </w:r>
            <w:r>
              <w:rPr>
                <w:rFonts w:ascii="Segoe UI" w:eastAsia="Segoe UI" w:hAnsi="Segoe UI" w:cs="Segoe UI"/>
                <w:spacing w:val="-2"/>
                <w:sz w:val="16"/>
                <w:szCs w:val="16"/>
              </w:rPr>
              <w:t>p</w:t>
            </w:r>
            <w:r>
              <w:rPr>
                <w:rFonts w:ascii="Segoe UI" w:eastAsia="Segoe UI" w:hAnsi="Segoe UI" w:cs="Segoe UI"/>
                <w:sz w:val="16"/>
                <w:szCs w:val="16"/>
              </w:rPr>
              <w:t>erati</w:t>
            </w:r>
            <w:r>
              <w:rPr>
                <w:rFonts w:ascii="Segoe UI" w:eastAsia="Segoe UI" w:hAnsi="Segoe UI" w:cs="Segoe UI"/>
                <w:spacing w:val="-2"/>
                <w:sz w:val="16"/>
                <w:szCs w:val="16"/>
              </w:rPr>
              <w:t>o</w:t>
            </w:r>
            <w:r>
              <w:rPr>
                <w:rFonts w:ascii="Segoe UI" w:eastAsia="Segoe UI" w:hAnsi="Segoe UI" w:cs="Segoe UI"/>
                <w:sz w:val="16"/>
                <w:szCs w:val="16"/>
              </w:rPr>
              <w:t>ns and</w:t>
            </w:r>
            <w:r>
              <w:rPr>
                <w:rFonts w:ascii="Segoe UI" w:eastAsia="Segoe UI" w:hAnsi="Segoe UI" w:cs="Segoe UI"/>
                <w:spacing w:val="-2"/>
                <w:sz w:val="16"/>
                <w:szCs w:val="16"/>
              </w:rPr>
              <w:t xml:space="preserve"> </w:t>
            </w:r>
            <w:r>
              <w:rPr>
                <w:rFonts w:ascii="Segoe UI" w:eastAsia="Segoe UI" w:hAnsi="Segoe UI" w:cs="Segoe UI"/>
                <w:sz w:val="16"/>
                <w:szCs w:val="16"/>
              </w:rPr>
              <w:t>re</w:t>
            </w:r>
            <w:r>
              <w:rPr>
                <w:rFonts w:ascii="Segoe UI" w:eastAsia="Segoe UI" w:hAnsi="Segoe UI" w:cs="Segoe UI"/>
                <w:spacing w:val="-2"/>
                <w:sz w:val="16"/>
                <w:szCs w:val="16"/>
              </w:rPr>
              <w:t>g</w:t>
            </w:r>
            <w:r>
              <w:rPr>
                <w:rFonts w:ascii="Segoe UI" w:eastAsia="Segoe UI" w:hAnsi="Segoe UI" w:cs="Segoe UI"/>
                <w:sz w:val="16"/>
                <w:szCs w:val="16"/>
              </w:rPr>
              <w:t>ula</w:t>
            </w:r>
            <w:r>
              <w:rPr>
                <w:rFonts w:ascii="Segoe UI" w:eastAsia="Segoe UI" w:hAnsi="Segoe UI" w:cs="Segoe UI"/>
                <w:spacing w:val="-1"/>
                <w:sz w:val="16"/>
                <w:szCs w:val="16"/>
              </w:rPr>
              <w:t>r</w:t>
            </w:r>
            <w:r>
              <w:rPr>
                <w:rFonts w:ascii="Segoe UI" w:eastAsia="Segoe UI" w:hAnsi="Segoe UI" w:cs="Segoe UI"/>
                <w:sz w:val="16"/>
                <w:szCs w:val="16"/>
              </w:rPr>
              <w:t>ly</w:t>
            </w:r>
            <w:r>
              <w:rPr>
                <w:rFonts w:ascii="Segoe UI" w:eastAsia="Segoe UI" w:hAnsi="Segoe UI" w:cs="Segoe UI"/>
                <w:spacing w:val="-1"/>
                <w:sz w:val="16"/>
                <w:szCs w:val="16"/>
              </w:rPr>
              <w:t xml:space="preserve"> </w:t>
            </w:r>
            <w:r>
              <w:rPr>
                <w:rFonts w:ascii="Segoe UI" w:eastAsia="Segoe UI" w:hAnsi="Segoe UI" w:cs="Segoe UI"/>
                <w:sz w:val="16"/>
                <w:szCs w:val="16"/>
              </w:rPr>
              <w:t>after</w:t>
            </w:r>
            <w:r>
              <w:rPr>
                <w:rFonts w:ascii="Segoe UI" w:eastAsia="Segoe UI" w:hAnsi="Segoe UI" w:cs="Segoe UI"/>
                <w:spacing w:val="-2"/>
                <w:sz w:val="16"/>
                <w:szCs w:val="16"/>
              </w:rPr>
              <w:t xml:space="preserve"> </w:t>
            </w:r>
            <w:r>
              <w:rPr>
                <w:rFonts w:ascii="Segoe UI" w:eastAsia="Segoe UI" w:hAnsi="Segoe UI" w:cs="Segoe UI"/>
                <w:sz w:val="16"/>
                <w:szCs w:val="16"/>
              </w:rPr>
              <w:t>in</w:t>
            </w:r>
            <w:r>
              <w:rPr>
                <w:rFonts w:ascii="Segoe UI" w:eastAsia="Segoe UI" w:hAnsi="Segoe UI" w:cs="Segoe UI"/>
                <w:spacing w:val="-1"/>
                <w:sz w:val="16"/>
                <w:szCs w:val="16"/>
              </w:rPr>
              <w:t>s</w:t>
            </w:r>
            <w:r>
              <w:rPr>
                <w:rFonts w:ascii="Segoe UI" w:eastAsia="Segoe UI" w:hAnsi="Segoe UI" w:cs="Segoe UI"/>
                <w:sz w:val="16"/>
                <w:szCs w:val="16"/>
              </w:rPr>
              <w:t>tallati</w:t>
            </w:r>
            <w:r>
              <w:rPr>
                <w:rFonts w:ascii="Segoe UI" w:eastAsia="Segoe UI" w:hAnsi="Segoe UI" w:cs="Segoe UI"/>
                <w:spacing w:val="-1"/>
                <w:sz w:val="16"/>
                <w:szCs w:val="16"/>
              </w:rPr>
              <w:t>o</w:t>
            </w:r>
            <w:r>
              <w:rPr>
                <w:rFonts w:ascii="Segoe UI" w:eastAsia="Segoe UI" w:hAnsi="Segoe UI" w:cs="Segoe UI"/>
                <w:sz w:val="16"/>
                <w:szCs w:val="16"/>
              </w:rPr>
              <w:t>n.</w:t>
            </w:r>
          </w:p>
          <w:p w14:paraId="55A0E6CA" w14:textId="77777777" w:rsidR="000D2AFC" w:rsidRDefault="002525A2">
            <w:pPr>
              <w:tabs>
                <w:tab w:val="left" w:pos="440"/>
              </w:tabs>
              <w:spacing w:before="58"/>
              <w:ind w:left="443" w:right="561" w:hanging="341"/>
              <w:rPr>
                <w:rFonts w:ascii="Segoe UI" w:eastAsia="Segoe UI" w:hAnsi="Segoe UI" w:cs="Segoe UI"/>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r>
            <w:r>
              <w:rPr>
                <w:rFonts w:ascii="Segoe UI" w:eastAsia="Segoe UI" w:hAnsi="Segoe UI" w:cs="Segoe UI"/>
                <w:sz w:val="16"/>
                <w:szCs w:val="16"/>
              </w:rPr>
              <w:t>T</w:t>
            </w:r>
            <w:r>
              <w:rPr>
                <w:rFonts w:ascii="Segoe UI" w:eastAsia="Segoe UI" w:hAnsi="Segoe UI" w:cs="Segoe UI"/>
                <w:spacing w:val="-1"/>
                <w:sz w:val="16"/>
                <w:szCs w:val="16"/>
              </w:rPr>
              <w:t>w</w:t>
            </w:r>
            <w:r>
              <w:rPr>
                <w:rFonts w:ascii="Segoe UI" w:eastAsia="Segoe UI" w:hAnsi="Segoe UI" w:cs="Segoe UI"/>
                <w:sz w:val="16"/>
                <w:szCs w:val="16"/>
              </w:rPr>
              <w:t>o</w:t>
            </w:r>
            <w:r>
              <w:rPr>
                <w:rFonts w:ascii="Segoe UI" w:eastAsia="Segoe UI" w:hAnsi="Segoe UI" w:cs="Segoe UI"/>
                <w:spacing w:val="-1"/>
                <w:sz w:val="16"/>
                <w:szCs w:val="16"/>
              </w:rPr>
              <w:t xml:space="preserve"> </w:t>
            </w:r>
            <w:r>
              <w:rPr>
                <w:rFonts w:ascii="Segoe UI" w:eastAsia="Segoe UI" w:hAnsi="Segoe UI" w:cs="Segoe UI"/>
                <w:sz w:val="16"/>
                <w:szCs w:val="16"/>
              </w:rPr>
              <w:t>in</w:t>
            </w:r>
            <w:r>
              <w:rPr>
                <w:rFonts w:ascii="Segoe UI" w:eastAsia="Segoe UI" w:hAnsi="Segoe UI" w:cs="Segoe UI"/>
                <w:spacing w:val="-1"/>
                <w:sz w:val="16"/>
                <w:szCs w:val="16"/>
              </w:rPr>
              <w:t>d</w:t>
            </w:r>
            <w:r>
              <w:rPr>
                <w:rFonts w:ascii="Segoe UI" w:eastAsia="Segoe UI" w:hAnsi="Segoe UI" w:cs="Segoe UI"/>
                <w:sz w:val="16"/>
                <w:szCs w:val="16"/>
              </w:rPr>
              <w:t>epen</w:t>
            </w:r>
            <w:r>
              <w:rPr>
                <w:rFonts w:ascii="Segoe UI" w:eastAsia="Segoe UI" w:hAnsi="Segoe UI" w:cs="Segoe UI"/>
                <w:spacing w:val="-2"/>
                <w:sz w:val="16"/>
                <w:szCs w:val="16"/>
              </w:rPr>
              <w:t>d</w:t>
            </w:r>
            <w:r>
              <w:rPr>
                <w:rFonts w:ascii="Segoe UI" w:eastAsia="Segoe UI" w:hAnsi="Segoe UI" w:cs="Segoe UI"/>
                <w:sz w:val="16"/>
                <w:szCs w:val="16"/>
              </w:rPr>
              <w:t>ent flow</w:t>
            </w:r>
            <w:r>
              <w:rPr>
                <w:rFonts w:ascii="Segoe UI" w:eastAsia="Segoe UI" w:hAnsi="Segoe UI" w:cs="Segoe UI"/>
                <w:spacing w:val="-2"/>
                <w:sz w:val="16"/>
                <w:szCs w:val="16"/>
              </w:rPr>
              <w:t xml:space="preserve"> d</w:t>
            </w:r>
            <w:r>
              <w:rPr>
                <w:rFonts w:ascii="Segoe UI" w:eastAsia="Segoe UI" w:hAnsi="Segoe UI" w:cs="Segoe UI"/>
                <w:sz w:val="16"/>
                <w:szCs w:val="16"/>
              </w:rPr>
              <w:t>etec</w:t>
            </w:r>
            <w:r>
              <w:rPr>
                <w:rFonts w:ascii="Segoe UI" w:eastAsia="Segoe UI" w:hAnsi="Segoe UI" w:cs="Segoe UI"/>
                <w:spacing w:val="1"/>
                <w:sz w:val="16"/>
                <w:szCs w:val="16"/>
              </w:rPr>
              <w:t>t</w:t>
            </w:r>
            <w:r>
              <w:rPr>
                <w:rFonts w:ascii="Segoe UI" w:eastAsia="Segoe UI" w:hAnsi="Segoe UI" w:cs="Segoe UI"/>
                <w:sz w:val="16"/>
                <w:szCs w:val="16"/>
              </w:rPr>
              <w:t>ion</w:t>
            </w:r>
            <w:r>
              <w:rPr>
                <w:rFonts w:ascii="Segoe UI" w:eastAsia="Segoe UI" w:hAnsi="Segoe UI" w:cs="Segoe UI"/>
                <w:spacing w:val="-1"/>
                <w:sz w:val="16"/>
                <w:szCs w:val="16"/>
              </w:rPr>
              <w:t xml:space="preserve"> </w:t>
            </w:r>
            <w:r>
              <w:rPr>
                <w:rFonts w:ascii="Segoe UI" w:eastAsia="Segoe UI" w:hAnsi="Segoe UI" w:cs="Segoe UI"/>
                <w:sz w:val="16"/>
                <w:szCs w:val="16"/>
              </w:rPr>
              <w:t>ala</w:t>
            </w:r>
            <w:r>
              <w:rPr>
                <w:rFonts w:ascii="Segoe UI" w:eastAsia="Segoe UI" w:hAnsi="Segoe UI" w:cs="Segoe UI"/>
                <w:spacing w:val="-2"/>
                <w:sz w:val="16"/>
                <w:szCs w:val="16"/>
              </w:rPr>
              <w:t>r</w:t>
            </w:r>
            <w:r>
              <w:rPr>
                <w:rFonts w:ascii="Segoe UI" w:eastAsia="Segoe UI" w:hAnsi="Segoe UI" w:cs="Segoe UI"/>
                <w:sz w:val="16"/>
                <w:szCs w:val="16"/>
              </w:rPr>
              <w:t>m s</w:t>
            </w:r>
            <w:r>
              <w:rPr>
                <w:rFonts w:ascii="Segoe UI" w:eastAsia="Segoe UI" w:hAnsi="Segoe UI" w:cs="Segoe UI"/>
                <w:spacing w:val="-2"/>
                <w:sz w:val="16"/>
                <w:szCs w:val="16"/>
              </w:rPr>
              <w:t>y</w:t>
            </w:r>
            <w:r>
              <w:rPr>
                <w:rFonts w:ascii="Segoe UI" w:eastAsia="Segoe UI" w:hAnsi="Segoe UI" w:cs="Segoe UI"/>
                <w:sz w:val="16"/>
                <w:szCs w:val="16"/>
              </w:rPr>
              <w:t>stems</w:t>
            </w:r>
            <w:r>
              <w:rPr>
                <w:rFonts w:ascii="Segoe UI" w:eastAsia="Segoe UI" w:hAnsi="Segoe UI" w:cs="Segoe UI"/>
                <w:spacing w:val="-1"/>
                <w:sz w:val="16"/>
                <w:szCs w:val="16"/>
              </w:rPr>
              <w:t xml:space="preserve"> </w:t>
            </w:r>
            <w:r>
              <w:rPr>
                <w:rFonts w:ascii="Segoe UI" w:eastAsia="Segoe UI" w:hAnsi="Segoe UI" w:cs="Segoe UI"/>
                <w:sz w:val="16"/>
                <w:szCs w:val="16"/>
              </w:rPr>
              <w:t>in</w:t>
            </w:r>
            <w:r>
              <w:rPr>
                <w:rFonts w:ascii="Segoe UI" w:eastAsia="Segoe UI" w:hAnsi="Segoe UI" w:cs="Segoe UI"/>
                <w:spacing w:val="-1"/>
                <w:sz w:val="16"/>
                <w:szCs w:val="16"/>
              </w:rPr>
              <w:t>s</w:t>
            </w:r>
            <w:r>
              <w:rPr>
                <w:rFonts w:ascii="Segoe UI" w:eastAsia="Segoe UI" w:hAnsi="Segoe UI" w:cs="Segoe UI"/>
                <w:sz w:val="16"/>
                <w:szCs w:val="16"/>
              </w:rPr>
              <w:t>talled</w:t>
            </w:r>
            <w:r>
              <w:rPr>
                <w:rFonts w:ascii="Segoe UI" w:eastAsia="Segoe UI" w:hAnsi="Segoe UI" w:cs="Segoe UI"/>
                <w:spacing w:val="-1"/>
                <w:sz w:val="16"/>
                <w:szCs w:val="16"/>
              </w:rPr>
              <w:t xml:space="preserve"> o</w:t>
            </w:r>
            <w:r>
              <w:rPr>
                <w:rFonts w:ascii="Segoe UI" w:eastAsia="Segoe UI" w:hAnsi="Segoe UI" w:cs="Segoe UI"/>
                <w:sz w:val="16"/>
                <w:szCs w:val="16"/>
              </w:rPr>
              <w:t>n mud</w:t>
            </w:r>
            <w:r>
              <w:rPr>
                <w:rFonts w:ascii="Segoe UI" w:eastAsia="Segoe UI" w:hAnsi="Segoe UI" w:cs="Segoe UI"/>
                <w:spacing w:val="-1"/>
                <w:sz w:val="16"/>
                <w:szCs w:val="16"/>
              </w:rPr>
              <w:t xml:space="preserve"> </w:t>
            </w:r>
            <w:r>
              <w:rPr>
                <w:rFonts w:ascii="Segoe UI" w:eastAsia="Segoe UI" w:hAnsi="Segoe UI" w:cs="Segoe UI"/>
                <w:sz w:val="16"/>
                <w:szCs w:val="16"/>
              </w:rPr>
              <w:t>circu</w:t>
            </w:r>
            <w:r>
              <w:rPr>
                <w:rFonts w:ascii="Segoe UI" w:eastAsia="Segoe UI" w:hAnsi="Segoe UI" w:cs="Segoe UI"/>
                <w:spacing w:val="-1"/>
                <w:sz w:val="16"/>
                <w:szCs w:val="16"/>
              </w:rPr>
              <w:t>l</w:t>
            </w:r>
            <w:r>
              <w:rPr>
                <w:rFonts w:ascii="Segoe UI" w:eastAsia="Segoe UI" w:hAnsi="Segoe UI" w:cs="Segoe UI"/>
                <w:sz w:val="16"/>
                <w:szCs w:val="16"/>
              </w:rPr>
              <w:t>ating s</w:t>
            </w:r>
            <w:r>
              <w:rPr>
                <w:rFonts w:ascii="Segoe UI" w:eastAsia="Segoe UI" w:hAnsi="Segoe UI" w:cs="Segoe UI"/>
                <w:spacing w:val="-2"/>
                <w:sz w:val="16"/>
                <w:szCs w:val="16"/>
              </w:rPr>
              <w:t>y</w:t>
            </w:r>
            <w:r>
              <w:rPr>
                <w:rFonts w:ascii="Segoe UI" w:eastAsia="Segoe UI" w:hAnsi="Segoe UI" w:cs="Segoe UI"/>
                <w:sz w:val="16"/>
                <w:szCs w:val="16"/>
              </w:rPr>
              <w:t>stem.</w:t>
            </w:r>
          </w:p>
          <w:p w14:paraId="55A0E6CB" w14:textId="77777777" w:rsidR="000D2AFC" w:rsidRDefault="002525A2">
            <w:pPr>
              <w:spacing w:before="57"/>
              <w:ind w:left="102"/>
              <w:rPr>
                <w:rFonts w:ascii="Segoe UI" w:eastAsia="Segoe UI" w:hAnsi="Segoe UI" w:cs="Segoe UI"/>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spacing w:val="22"/>
                <w:sz w:val="16"/>
                <w:szCs w:val="16"/>
              </w:rPr>
              <w:t xml:space="preserve"> </w:t>
            </w:r>
            <w:r>
              <w:rPr>
                <w:rFonts w:ascii="Segoe UI" w:eastAsia="Segoe UI" w:hAnsi="Segoe UI" w:cs="Segoe UI"/>
                <w:sz w:val="16"/>
                <w:szCs w:val="16"/>
              </w:rPr>
              <w:t>Pres</w:t>
            </w:r>
            <w:r>
              <w:rPr>
                <w:rFonts w:ascii="Segoe UI" w:eastAsia="Segoe UI" w:hAnsi="Segoe UI" w:cs="Segoe UI"/>
                <w:spacing w:val="-2"/>
                <w:sz w:val="16"/>
                <w:szCs w:val="16"/>
              </w:rPr>
              <w:t>s</w:t>
            </w:r>
            <w:r>
              <w:rPr>
                <w:rFonts w:ascii="Segoe UI" w:eastAsia="Segoe UI" w:hAnsi="Segoe UI" w:cs="Segoe UI"/>
                <w:sz w:val="16"/>
                <w:szCs w:val="16"/>
              </w:rPr>
              <w:t>ure</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1"/>
                <w:sz w:val="16"/>
                <w:szCs w:val="16"/>
              </w:rPr>
              <w:t>a</w:t>
            </w:r>
            <w:r>
              <w:rPr>
                <w:rFonts w:ascii="Segoe UI" w:eastAsia="Segoe UI" w:hAnsi="Segoe UI" w:cs="Segoe UI"/>
                <w:sz w:val="16"/>
                <w:szCs w:val="16"/>
              </w:rPr>
              <w:t>rameters</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o</w:t>
            </w:r>
            <w:r>
              <w:rPr>
                <w:rFonts w:ascii="Segoe UI" w:eastAsia="Segoe UI" w:hAnsi="Segoe UI" w:cs="Segoe UI"/>
                <w:sz w:val="16"/>
                <w:szCs w:val="16"/>
              </w:rPr>
              <w:t>ntinu</w:t>
            </w:r>
            <w:r>
              <w:rPr>
                <w:rFonts w:ascii="Segoe UI" w:eastAsia="Segoe UI" w:hAnsi="Segoe UI" w:cs="Segoe UI"/>
                <w:spacing w:val="-2"/>
                <w:sz w:val="16"/>
                <w:szCs w:val="16"/>
              </w:rPr>
              <w:t>o</w:t>
            </w:r>
            <w:r>
              <w:rPr>
                <w:rFonts w:ascii="Segoe UI" w:eastAsia="Segoe UI" w:hAnsi="Segoe UI" w:cs="Segoe UI"/>
                <w:sz w:val="16"/>
                <w:szCs w:val="16"/>
              </w:rPr>
              <w:t>us</w:t>
            </w:r>
            <w:r>
              <w:rPr>
                <w:rFonts w:ascii="Segoe UI" w:eastAsia="Segoe UI" w:hAnsi="Segoe UI" w:cs="Segoe UI"/>
                <w:spacing w:val="-1"/>
                <w:sz w:val="16"/>
                <w:szCs w:val="16"/>
              </w:rPr>
              <w:t>l</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monitored</w:t>
            </w:r>
            <w:r>
              <w:rPr>
                <w:rFonts w:ascii="Segoe UI" w:eastAsia="Segoe UI" w:hAnsi="Segoe UI" w:cs="Segoe UI"/>
                <w:spacing w:val="-2"/>
                <w:sz w:val="16"/>
                <w:szCs w:val="16"/>
              </w:rPr>
              <w:t xml:space="preserve"> d</w:t>
            </w:r>
            <w:r>
              <w:rPr>
                <w:rFonts w:ascii="Segoe UI" w:eastAsia="Segoe UI" w:hAnsi="Segoe UI" w:cs="Segoe UI"/>
                <w:sz w:val="16"/>
                <w:szCs w:val="16"/>
              </w:rPr>
              <w:t>uring</w:t>
            </w:r>
            <w:r>
              <w:rPr>
                <w:rFonts w:ascii="Segoe UI" w:eastAsia="Segoe UI" w:hAnsi="Segoe UI" w:cs="Segoe UI"/>
                <w:spacing w:val="-2"/>
                <w:sz w:val="16"/>
                <w:szCs w:val="16"/>
              </w:rPr>
              <w:t xml:space="preserve"> </w:t>
            </w:r>
            <w:r>
              <w:rPr>
                <w:rFonts w:ascii="Segoe UI" w:eastAsia="Segoe UI" w:hAnsi="Segoe UI" w:cs="Segoe UI"/>
                <w:sz w:val="16"/>
                <w:szCs w:val="16"/>
              </w:rPr>
              <w:t>d</w:t>
            </w:r>
            <w:r>
              <w:rPr>
                <w:rFonts w:ascii="Segoe UI" w:eastAsia="Segoe UI" w:hAnsi="Segoe UI" w:cs="Segoe UI"/>
                <w:spacing w:val="-2"/>
                <w:sz w:val="16"/>
                <w:szCs w:val="16"/>
              </w:rPr>
              <w:t>r</w:t>
            </w:r>
            <w:r>
              <w:rPr>
                <w:rFonts w:ascii="Segoe UI" w:eastAsia="Segoe UI" w:hAnsi="Segoe UI" w:cs="Segoe UI"/>
                <w:sz w:val="16"/>
                <w:szCs w:val="16"/>
              </w:rPr>
              <w:t>il</w:t>
            </w:r>
            <w:r>
              <w:rPr>
                <w:rFonts w:ascii="Segoe UI" w:eastAsia="Segoe UI" w:hAnsi="Segoe UI" w:cs="Segoe UI"/>
                <w:spacing w:val="-2"/>
                <w:sz w:val="16"/>
                <w:szCs w:val="16"/>
              </w:rPr>
              <w:t>l</w:t>
            </w:r>
            <w:r>
              <w:rPr>
                <w:rFonts w:ascii="Segoe UI" w:eastAsia="Segoe UI" w:hAnsi="Segoe UI" w:cs="Segoe UI"/>
                <w:sz w:val="16"/>
                <w:szCs w:val="16"/>
              </w:rPr>
              <w:t>in</w:t>
            </w:r>
            <w:r>
              <w:rPr>
                <w:rFonts w:ascii="Segoe UI" w:eastAsia="Segoe UI" w:hAnsi="Segoe UI" w:cs="Segoe UI"/>
                <w:spacing w:val="-1"/>
                <w:sz w:val="16"/>
                <w:szCs w:val="16"/>
              </w:rPr>
              <w:t>g</w:t>
            </w:r>
            <w:r>
              <w:rPr>
                <w:rFonts w:ascii="Segoe UI" w:eastAsia="Segoe UI" w:hAnsi="Segoe UI" w:cs="Segoe UI"/>
                <w:sz w:val="16"/>
                <w:szCs w:val="16"/>
              </w:rPr>
              <w:t>.</w:t>
            </w:r>
          </w:p>
          <w:p w14:paraId="55A0E6CC" w14:textId="77777777" w:rsidR="000D2AFC" w:rsidRDefault="002525A2">
            <w:pPr>
              <w:spacing w:before="61"/>
              <w:ind w:left="102"/>
              <w:rPr>
                <w:rFonts w:ascii="Segoe UI" w:eastAsia="Segoe UI" w:hAnsi="Segoe UI" w:cs="Segoe UI"/>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spacing w:val="22"/>
                <w:sz w:val="16"/>
                <w:szCs w:val="16"/>
              </w:rPr>
              <w:t xml:space="preserve"> </w:t>
            </w:r>
            <w:r>
              <w:rPr>
                <w:rFonts w:ascii="Segoe UI" w:eastAsia="Segoe UI" w:hAnsi="Segoe UI" w:cs="Segoe UI"/>
                <w:sz w:val="16"/>
                <w:szCs w:val="16"/>
              </w:rPr>
              <w:t>Fluid</w:t>
            </w:r>
            <w:r>
              <w:rPr>
                <w:rFonts w:ascii="Segoe UI" w:eastAsia="Segoe UI" w:hAnsi="Segoe UI" w:cs="Segoe UI"/>
                <w:spacing w:val="-1"/>
                <w:sz w:val="16"/>
                <w:szCs w:val="16"/>
              </w:rPr>
              <w:t xml:space="preserve"> l</w:t>
            </w:r>
            <w:r>
              <w:rPr>
                <w:rFonts w:ascii="Segoe UI" w:eastAsia="Segoe UI" w:hAnsi="Segoe UI" w:cs="Segoe UI"/>
                <w:sz w:val="16"/>
                <w:szCs w:val="16"/>
              </w:rPr>
              <w:t>o</w:t>
            </w:r>
            <w:r>
              <w:rPr>
                <w:rFonts w:ascii="Segoe UI" w:eastAsia="Segoe UI" w:hAnsi="Segoe UI" w:cs="Segoe UI"/>
                <w:spacing w:val="-2"/>
                <w:sz w:val="16"/>
                <w:szCs w:val="16"/>
              </w:rPr>
              <w:t>s</w:t>
            </w:r>
            <w:r>
              <w:rPr>
                <w:rFonts w:ascii="Segoe UI" w:eastAsia="Segoe UI" w:hAnsi="Segoe UI" w:cs="Segoe UI"/>
                <w:sz w:val="16"/>
                <w:szCs w:val="16"/>
              </w:rPr>
              <w:t>ses continuou</w:t>
            </w:r>
            <w:r>
              <w:rPr>
                <w:rFonts w:ascii="Segoe UI" w:eastAsia="Segoe UI" w:hAnsi="Segoe UI" w:cs="Segoe UI"/>
                <w:spacing w:val="-1"/>
                <w:sz w:val="16"/>
                <w:szCs w:val="16"/>
              </w:rPr>
              <w:t>s</w:t>
            </w:r>
            <w:r>
              <w:rPr>
                <w:rFonts w:ascii="Segoe UI" w:eastAsia="Segoe UI" w:hAnsi="Segoe UI" w:cs="Segoe UI"/>
                <w:sz w:val="16"/>
                <w:szCs w:val="16"/>
              </w:rPr>
              <w:t>ly</w:t>
            </w:r>
            <w:r>
              <w:rPr>
                <w:rFonts w:ascii="Segoe UI" w:eastAsia="Segoe UI" w:hAnsi="Segoe UI" w:cs="Segoe UI"/>
                <w:spacing w:val="-1"/>
                <w:sz w:val="16"/>
                <w:szCs w:val="16"/>
              </w:rPr>
              <w:t xml:space="preserve"> </w:t>
            </w:r>
            <w:r>
              <w:rPr>
                <w:rFonts w:ascii="Segoe UI" w:eastAsia="Segoe UI" w:hAnsi="Segoe UI" w:cs="Segoe UI"/>
                <w:sz w:val="16"/>
                <w:szCs w:val="16"/>
              </w:rPr>
              <w:t>monito</w:t>
            </w:r>
            <w:r>
              <w:rPr>
                <w:rFonts w:ascii="Segoe UI" w:eastAsia="Segoe UI" w:hAnsi="Segoe UI" w:cs="Segoe UI"/>
                <w:spacing w:val="-4"/>
                <w:sz w:val="16"/>
                <w:szCs w:val="16"/>
              </w:rPr>
              <w:t>r</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pacing w:val="-2"/>
                <w:sz w:val="16"/>
                <w:szCs w:val="16"/>
              </w:rPr>
              <w:t>d</w:t>
            </w:r>
            <w:r>
              <w:rPr>
                <w:rFonts w:ascii="Segoe UI" w:eastAsia="Segoe UI" w:hAnsi="Segoe UI" w:cs="Segoe UI"/>
                <w:sz w:val="16"/>
                <w:szCs w:val="16"/>
              </w:rPr>
              <w:t>uring</w:t>
            </w:r>
            <w:r>
              <w:rPr>
                <w:rFonts w:ascii="Segoe UI" w:eastAsia="Segoe UI" w:hAnsi="Segoe UI" w:cs="Segoe UI"/>
                <w:spacing w:val="-2"/>
                <w:sz w:val="16"/>
                <w:szCs w:val="16"/>
              </w:rPr>
              <w:t xml:space="preserve"> d</w:t>
            </w:r>
            <w:r>
              <w:rPr>
                <w:rFonts w:ascii="Segoe UI" w:eastAsia="Segoe UI" w:hAnsi="Segoe UI" w:cs="Segoe UI"/>
                <w:spacing w:val="2"/>
                <w:sz w:val="16"/>
                <w:szCs w:val="16"/>
              </w:rPr>
              <w:t>r</w:t>
            </w:r>
            <w:r>
              <w:rPr>
                <w:rFonts w:ascii="Segoe UI" w:eastAsia="Segoe UI" w:hAnsi="Segoe UI" w:cs="Segoe UI"/>
                <w:sz w:val="16"/>
                <w:szCs w:val="16"/>
              </w:rPr>
              <w:t>il</w:t>
            </w:r>
            <w:r>
              <w:rPr>
                <w:rFonts w:ascii="Segoe UI" w:eastAsia="Segoe UI" w:hAnsi="Segoe UI" w:cs="Segoe UI"/>
                <w:spacing w:val="-2"/>
                <w:sz w:val="16"/>
                <w:szCs w:val="16"/>
              </w:rPr>
              <w:t>l</w:t>
            </w:r>
            <w:r>
              <w:rPr>
                <w:rFonts w:ascii="Segoe UI" w:eastAsia="Segoe UI" w:hAnsi="Segoe UI" w:cs="Segoe UI"/>
                <w:sz w:val="16"/>
                <w:szCs w:val="16"/>
              </w:rPr>
              <w:t>ing</w:t>
            </w:r>
            <w:r>
              <w:rPr>
                <w:rFonts w:ascii="Segoe UI" w:eastAsia="Segoe UI" w:hAnsi="Segoe UI" w:cs="Segoe UI"/>
                <w:spacing w:val="-2"/>
                <w:sz w:val="16"/>
                <w:szCs w:val="16"/>
              </w:rPr>
              <w:t xml:space="preserve"> </w:t>
            </w:r>
            <w:r>
              <w:rPr>
                <w:rFonts w:ascii="Segoe UI" w:eastAsia="Segoe UI" w:hAnsi="Segoe UI" w:cs="Segoe UI"/>
                <w:sz w:val="16"/>
                <w:szCs w:val="16"/>
              </w:rPr>
              <w:t xml:space="preserve">to maintain </w:t>
            </w:r>
            <w:r>
              <w:rPr>
                <w:rFonts w:ascii="Segoe UI" w:eastAsia="Segoe UI" w:hAnsi="Segoe UI" w:cs="Segoe UI"/>
                <w:spacing w:val="-2"/>
                <w:sz w:val="16"/>
                <w:szCs w:val="16"/>
              </w:rPr>
              <w:t>w</w:t>
            </w:r>
            <w:r>
              <w:rPr>
                <w:rFonts w:ascii="Segoe UI" w:eastAsia="Segoe UI" w:hAnsi="Segoe UI" w:cs="Segoe UI"/>
                <w:sz w:val="16"/>
                <w:szCs w:val="16"/>
              </w:rPr>
              <w:t>ell control.</w:t>
            </w:r>
          </w:p>
          <w:p w14:paraId="55A0E6CD" w14:textId="77777777" w:rsidR="000D2AFC" w:rsidRDefault="002525A2">
            <w:pPr>
              <w:spacing w:before="60"/>
              <w:ind w:left="102"/>
              <w:rPr>
                <w:rFonts w:ascii="Segoe UI" w:eastAsia="Segoe UI" w:hAnsi="Segoe UI" w:cs="Segoe UI"/>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spacing w:val="22"/>
                <w:sz w:val="16"/>
                <w:szCs w:val="16"/>
              </w:rPr>
              <w:t xml:space="preserve"> </w:t>
            </w:r>
            <w:r>
              <w:rPr>
                <w:rFonts w:ascii="Segoe UI" w:eastAsia="Segoe UI" w:hAnsi="Segoe UI" w:cs="Segoe UI"/>
                <w:sz w:val="16"/>
                <w:szCs w:val="16"/>
              </w:rPr>
              <w:t>Be</w:t>
            </w:r>
            <w:r>
              <w:rPr>
                <w:rFonts w:ascii="Segoe UI" w:eastAsia="Segoe UI" w:hAnsi="Segoe UI" w:cs="Segoe UI"/>
                <w:spacing w:val="-1"/>
                <w:sz w:val="16"/>
                <w:szCs w:val="16"/>
              </w:rPr>
              <w:t>a</w:t>
            </w:r>
            <w:r>
              <w:rPr>
                <w:rFonts w:ascii="Segoe UI" w:eastAsia="Segoe UI" w:hAnsi="Segoe UI" w:cs="Segoe UI"/>
                <w:sz w:val="16"/>
                <w:szCs w:val="16"/>
              </w:rPr>
              <w:t>ch Ener</w:t>
            </w:r>
            <w:r>
              <w:rPr>
                <w:rFonts w:ascii="Segoe UI" w:eastAsia="Segoe UI" w:hAnsi="Segoe UI" w:cs="Segoe UI"/>
                <w:spacing w:val="-2"/>
                <w:sz w:val="16"/>
                <w:szCs w:val="16"/>
              </w:rPr>
              <w:t>g</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Dri</w:t>
            </w:r>
            <w:r>
              <w:rPr>
                <w:rFonts w:ascii="Segoe UI" w:eastAsia="Segoe UI" w:hAnsi="Segoe UI" w:cs="Segoe UI"/>
                <w:spacing w:val="-2"/>
                <w:sz w:val="16"/>
                <w:szCs w:val="16"/>
              </w:rPr>
              <w:t>l</w:t>
            </w:r>
            <w:r>
              <w:rPr>
                <w:rFonts w:ascii="Segoe UI" w:eastAsia="Segoe UI" w:hAnsi="Segoe UI" w:cs="Segoe UI"/>
                <w:sz w:val="16"/>
                <w:szCs w:val="16"/>
              </w:rPr>
              <w:t>ling</w:t>
            </w:r>
            <w:r>
              <w:rPr>
                <w:rFonts w:ascii="Segoe UI" w:eastAsia="Segoe UI" w:hAnsi="Segoe UI" w:cs="Segoe UI"/>
                <w:spacing w:val="-2"/>
                <w:sz w:val="16"/>
                <w:szCs w:val="16"/>
              </w:rPr>
              <w:t xml:space="preserve"> </w:t>
            </w:r>
            <w:r>
              <w:rPr>
                <w:rFonts w:ascii="Segoe UI" w:eastAsia="Segoe UI" w:hAnsi="Segoe UI" w:cs="Segoe UI"/>
                <w:sz w:val="16"/>
                <w:szCs w:val="16"/>
              </w:rPr>
              <w:t>Supe</w:t>
            </w:r>
            <w:r>
              <w:rPr>
                <w:rFonts w:ascii="Segoe UI" w:eastAsia="Segoe UI" w:hAnsi="Segoe UI" w:cs="Segoe UI"/>
                <w:spacing w:val="-1"/>
                <w:sz w:val="16"/>
                <w:szCs w:val="16"/>
              </w:rPr>
              <w:t>r</w:t>
            </w:r>
            <w:r>
              <w:rPr>
                <w:rFonts w:ascii="Segoe UI" w:eastAsia="Segoe UI" w:hAnsi="Segoe UI" w:cs="Segoe UI"/>
                <w:sz w:val="16"/>
                <w:szCs w:val="16"/>
              </w:rPr>
              <w:t>intendent and</w:t>
            </w:r>
            <w:r>
              <w:rPr>
                <w:rFonts w:ascii="Segoe UI" w:eastAsia="Segoe UI" w:hAnsi="Segoe UI" w:cs="Segoe UI"/>
                <w:spacing w:val="-2"/>
                <w:sz w:val="16"/>
                <w:szCs w:val="16"/>
              </w:rPr>
              <w:t xml:space="preserve"> </w:t>
            </w:r>
            <w:r>
              <w:rPr>
                <w:rFonts w:ascii="Segoe UI" w:eastAsia="Segoe UI" w:hAnsi="Segoe UI" w:cs="Segoe UI"/>
                <w:sz w:val="16"/>
                <w:szCs w:val="16"/>
              </w:rPr>
              <w:t>Dr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pacing w:val="1"/>
                <w:sz w:val="16"/>
                <w:szCs w:val="16"/>
              </w:rPr>
              <w:t>S</w:t>
            </w:r>
            <w:r>
              <w:rPr>
                <w:rFonts w:ascii="Segoe UI" w:eastAsia="Segoe UI" w:hAnsi="Segoe UI" w:cs="Segoe UI"/>
                <w:sz w:val="16"/>
                <w:szCs w:val="16"/>
              </w:rPr>
              <w:t>upe</w:t>
            </w:r>
            <w:r>
              <w:rPr>
                <w:rFonts w:ascii="Segoe UI" w:eastAsia="Segoe UI" w:hAnsi="Segoe UI" w:cs="Segoe UI"/>
                <w:spacing w:val="-2"/>
                <w:sz w:val="16"/>
                <w:szCs w:val="16"/>
              </w:rPr>
              <w:t>r</w:t>
            </w:r>
            <w:r>
              <w:rPr>
                <w:rFonts w:ascii="Segoe UI" w:eastAsia="Segoe UI" w:hAnsi="Segoe UI" w:cs="Segoe UI"/>
                <w:sz w:val="16"/>
                <w:szCs w:val="16"/>
              </w:rPr>
              <w:t>vi</w:t>
            </w:r>
            <w:r>
              <w:rPr>
                <w:rFonts w:ascii="Segoe UI" w:eastAsia="Segoe UI" w:hAnsi="Segoe UI" w:cs="Segoe UI"/>
                <w:spacing w:val="-2"/>
                <w:sz w:val="16"/>
                <w:szCs w:val="16"/>
              </w:rPr>
              <w:t>s</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 En</w:t>
            </w:r>
            <w:r>
              <w:rPr>
                <w:rFonts w:ascii="Segoe UI" w:eastAsia="Segoe UI" w:hAnsi="Segoe UI" w:cs="Segoe UI"/>
                <w:spacing w:val="-2"/>
                <w:sz w:val="16"/>
                <w:szCs w:val="16"/>
              </w:rPr>
              <w:t>s</w:t>
            </w:r>
            <w:r>
              <w:rPr>
                <w:rFonts w:ascii="Segoe UI" w:eastAsia="Segoe UI" w:hAnsi="Segoe UI" w:cs="Segoe UI"/>
                <w:sz w:val="16"/>
                <w:szCs w:val="16"/>
              </w:rPr>
              <w:t>i</w:t>
            </w:r>
            <w:r>
              <w:rPr>
                <w:rFonts w:ascii="Segoe UI" w:eastAsia="Segoe UI" w:hAnsi="Segoe UI" w:cs="Segoe UI"/>
                <w:spacing w:val="-2"/>
                <w:sz w:val="16"/>
                <w:szCs w:val="16"/>
              </w:rPr>
              <w:t>g</w:t>
            </w:r>
            <w:r>
              <w:rPr>
                <w:rFonts w:ascii="Segoe UI" w:eastAsia="Segoe UI" w:hAnsi="Segoe UI" w:cs="Segoe UI"/>
                <w:sz w:val="16"/>
                <w:szCs w:val="16"/>
              </w:rPr>
              <w:t>n</w:t>
            </w:r>
            <w:r>
              <w:rPr>
                <w:rFonts w:ascii="Segoe UI" w:eastAsia="Segoe UI" w:hAnsi="Segoe UI" w:cs="Segoe UI"/>
                <w:spacing w:val="3"/>
                <w:sz w:val="16"/>
                <w:szCs w:val="16"/>
              </w:rPr>
              <w:t xml:space="preserve"> </w:t>
            </w:r>
            <w:r>
              <w:rPr>
                <w:rFonts w:ascii="Segoe UI" w:eastAsia="Segoe UI" w:hAnsi="Segoe UI" w:cs="Segoe UI"/>
                <w:sz w:val="16"/>
                <w:szCs w:val="16"/>
              </w:rPr>
              <w:t>R</w:t>
            </w:r>
            <w:r>
              <w:rPr>
                <w:rFonts w:ascii="Segoe UI" w:eastAsia="Segoe UI" w:hAnsi="Segoe UI" w:cs="Segoe UI"/>
                <w:spacing w:val="-2"/>
                <w:sz w:val="16"/>
                <w:szCs w:val="16"/>
              </w:rPr>
              <w:t>i</w:t>
            </w:r>
            <w:r>
              <w:rPr>
                <w:rFonts w:ascii="Segoe UI" w:eastAsia="Segoe UI" w:hAnsi="Segoe UI" w:cs="Segoe UI"/>
                <w:sz w:val="16"/>
                <w:szCs w:val="16"/>
              </w:rPr>
              <w:t>g</w:t>
            </w:r>
          </w:p>
          <w:p w14:paraId="55A0E6CE" w14:textId="77777777" w:rsidR="000D2AFC" w:rsidRDefault="002525A2">
            <w:pPr>
              <w:spacing w:line="200" w:lineRule="exact"/>
              <w:ind w:left="443"/>
              <w:rPr>
                <w:rFonts w:ascii="Segoe UI" w:eastAsia="Segoe UI" w:hAnsi="Segoe UI" w:cs="Segoe UI"/>
                <w:sz w:val="16"/>
                <w:szCs w:val="16"/>
              </w:rPr>
            </w:pPr>
            <w:r>
              <w:rPr>
                <w:rFonts w:ascii="Segoe UI" w:eastAsia="Segoe UI" w:hAnsi="Segoe UI" w:cs="Segoe UI"/>
                <w:sz w:val="16"/>
                <w:szCs w:val="16"/>
              </w:rPr>
              <w:t>Mana</w:t>
            </w:r>
            <w:r>
              <w:rPr>
                <w:rFonts w:ascii="Segoe UI" w:eastAsia="Segoe UI" w:hAnsi="Segoe UI" w:cs="Segoe UI"/>
                <w:spacing w:val="-2"/>
                <w:sz w:val="16"/>
                <w:szCs w:val="16"/>
              </w:rPr>
              <w:t>g</w:t>
            </w:r>
            <w:r>
              <w:rPr>
                <w:rFonts w:ascii="Segoe UI" w:eastAsia="Segoe UI" w:hAnsi="Segoe UI" w:cs="Segoe UI"/>
                <w:sz w:val="16"/>
                <w:szCs w:val="16"/>
              </w:rPr>
              <w:t>er/Supe</w:t>
            </w:r>
            <w:r>
              <w:rPr>
                <w:rFonts w:ascii="Segoe UI" w:eastAsia="Segoe UI" w:hAnsi="Segoe UI" w:cs="Segoe UI"/>
                <w:spacing w:val="-2"/>
                <w:sz w:val="16"/>
                <w:szCs w:val="16"/>
              </w:rPr>
              <w:t>r</w:t>
            </w:r>
            <w:r>
              <w:rPr>
                <w:rFonts w:ascii="Segoe UI" w:eastAsia="Segoe UI" w:hAnsi="Segoe UI" w:cs="Segoe UI"/>
                <w:sz w:val="16"/>
                <w:szCs w:val="16"/>
              </w:rPr>
              <w:t>vi</w:t>
            </w:r>
            <w:r>
              <w:rPr>
                <w:rFonts w:ascii="Segoe UI" w:eastAsia="Segoe UI" w:hAnsi="Segoe UI" w:cs="Segoe UI"/>
                <w:spacing w:val="-2"/>
                <w:sz w:val="16"/>
                <w:szCs w:val="16"/>
              </w:rPr>
              <w:t>s</w:t>
            </w:r>
            <w:r>
              <w:rPr>
                <w:rFonts w:ascii="Segoe UI" w:eastAsia="Segoe UI" w:hAnsi="Segoe UI" w:cs="Segoe UI"/>
                <w:sz w:val="16"/>
                <w:szCs w:val="16"/>
              </w:rPr>
              <w:t>or</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En</w:t>
            </w:r>
            <w:r>
              <w:rPr>
                <w:rFonts w:ascii="Segoe UI" w:eastAsia="Segoe UI" w:hAnsi="Segoe UI" w:cs="Segoe UI"/>
                <w:spacing w:val="-1"/>
                <w:sz w:val="16"/>
                <w:szCs w:val="16"/>
              </w:rPr>
              <w:t>s</w:t>
            </w:r>
            <w:r>
              <w:rPr>
                <w:rFonts w:ascii="Segoe UI" w:eastAsia="Segoe UI" w:hAnsi="Segoe UI" w:cs="Segoe UI"/>
                <w:sz w:val="16"/>
                <w:szCs w:val="16"/>
              </w:rPr>
              <w:t>i</w:t>
            </w:r>
            <w:r>
              <w:rPr>
                <w:rFonts w:ascii="Segoe UI" w:eastAsia="Segoe UI" w:hAnsi="Segoe UI" w:cs="Segoe UI"/>
                <w:spacing w:val="-2"/>
                <w:sz w:val="16"/>
                <w:szCs w:val="16"/>
              </w:rPr>
              <w:t>g</w:t>
            </w:r>
            <w:r>
              <w:rPr>
                <w:rFonts w:ascii="Segoe UI" w:eastAsia="Segoe UI" w:hAnsi="Segoe UI" w:cs="Segoe UI"/>
                <w:sz w:val="16"/>
                <w:szCs w:val="16"/>
              </w:rPr>
              <w:t>n D</w:t>
            </w:r>
            <w:r>
              <w:rPr>
                <w:rFonts w:ascii="Segoe UI" w:eastAsia="Segoe UI" w:hAnsi="Segoe UI" w:cs="Segoe UI"/>
                <w:spacing w:val="-1"/>
                <w:sz w:val="16"/>
                <w:szCs w:val="16"/>
              </w:rPr>
              <w:t>r</w:t>
            </w:r>
            <w:r>
              <w:rPr>
                <w:rFonts w:ascii="Segoe UI" w:eastAsia="Segoe UI" w:hAnsi="Segoe UI" w:cs="Segoe UI"/>
                <w:sz w:val="16"/>
                <w:szCs w:val="16"/>
              </w:rPr>
              <w:t>il</w:t>
            </w:r>
            <w:r>
              <w:rPr>
                <w:rFonts w:ascii="Segoe UI" w:eastAsia="Segoe UI" w:hAnsi="Segoe UI" w:cs="Segoe UI"/>
                <w:spacing w:val="-2"/>
                <w:sz w:val="16"/>
                <w:szCs w:val="16"/>
              </w:rPr>
              <w:t>l</w:t>
            </w:r>
            <w:r>
              <w:rPr>
                <w:rFonts w:ascii="Segoe UI" w:eastAsia="Segoe UI" w:hAnsi="Segoe UI" w:cs="Segoe UI"/>
                <w:sz w:val="16"/>
                <w:szCs w:val="16"/>
              </w:rPr>
              <w:t>er</w:t>
            </w:r>
            <w:r>
              <w:rPr>
                <w:rFonts w:ascii="Segoe UI" w:eastAsia="Segoe UI" w:hAnsi="Segoe UI" w:cs="Segoe UI"/>
                <w:spacing w:val="-1"/>
                <w:sz w:val="16"/>
                <w:szCs w:val="16"/>
              </w:rPr>
              <w:t xml:space="preserve"> </w:t>
            </w:r>
            <w:r>
              <w:rPr>
                <w:rFonts w:ascii="Segoe UI" w:eastAsia="Segoe UI" w:hAnsi="Segoe UI" w:cs="Segoe UI"/>
                <w:sz w:val="16"/>
                <w:szCs w:val="16"/>
              </w:rPr>
              <w:t>sha</w:t>
            </w:r>
            <w:r>
              <w:rPr>
                <w:rFonts w:ascii="Segoe UI" w:eastAsia="Segoe UI" w:hAnsi="Segoe UI" w:cs="Segoe UI"/>
                <w:spacing w:val="-2"/>
                <w:sz w:val="16"/>
                <w:szCs w:val="16"/>
              </w:rPr>
              <w:t>l</w:t>
            </w:r>
            <w:r>
              <w:rPr>
                <w:rFonts w:ascii="Segoe UI" w:eastAsia="Segoe UI" w:hAnsi="Segoe UI" w:cs="Segoe UI"/>
                <w:sz w:val="16"/>
                <w:szCs w:val="16"/>
              </w:rPr>
              <w:t>l</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2"/>
                <w:sz w:val="16"/>
                <w:szCs w:val="16"/>
              </w:rPr>
              <w:t>l</w:t>
            </w:r>
            <w:r>
              <w:rPr>
                <w:rFonts w:ascii="Segoe UI" w:eastAsia="Segoe UI" w:hAnsi="Segoe UI" w:cs="Segoe UI"/>
                <w:sz w:val="16"/>
                <w:szCs w:val="16"/>
              </w:rPr>
              <w:t>l</w:t>
            </w:r>
            <w:r>
              <w:rPr>
                <w:rFonts w:ascii="Segoe UI" w:eastAsia="Segoe UI" w:hAnsi="Segoe UI" w:cs="Segoe UI"/>
                <w:spacing w:val="-1"/>
                <w:sz w:val="16"/>
                <w:szCs w:val="16"/>
              </w:rPr>
              <w:t xml:space="preserve"> </w:t>
            </w:r>
            <w:r>
              <w:rPr>
                <w:rFonts w:ascii="Segoe UI" w:eastAsia="Segoe UI" w:hAnsi="Segoe UI" w:cs="Segoe UI"/>
                <w:sz w:val="16"/>
                <w:szCs w:val="16"/>
              </w:rPr>
              <w:t>hold we</w:t>
            </w:r>
            <w:r>
              <w:rPr>
                <w:rFonts w:ascii="Segoe UI" w:eastAsia="Segoe UI" w:hAnsi="Segoe UI" w:cs="Segoe UI"/>
                <w:spacing w:val="-2"/>
                <w:sz w:val="16"/>
                <w:szCs w:val="16"/>
              </w:rPr>
              <w:t>l</w:t>
            </w:r>
            <w:r>
              <w:rPr>
                <w:rFonts w:ascii="Segoe UI" w:eastAsia="Segoe UI" w:hAnsi="Segoe UI" w:cs="Segoe UI"/>
                <w:sz w:val="16"/>
                <w:szCs w:val="16"/>
              </w:rPr>
              <w:t>l</w:t>
            </w:r>
            <w:r>
              <w:rPr>
                <w:rFonts w:ascii="Segoe UI" w:eastAsia="Segoe UI" w:hAnsi="Segoe UI" w:cs="Segoe UI"/>
                <w:spacing w:val="-1"/>
                <w:sz w:val="16"/>
                <w:szCs w:val="16"/>
              </w:rPr>
              <w:t xml:space="preserve"> </w:t>
            </w:r>
            <w:r>
              <w:rPr>
                <w:rFonts w:ascii="Segoe UI" w:eastAsia="Segoe UI" w:hAnsi="Segoe UI" w:cs="Segoe UI"/>
                <w:sz w:val="16"/>
                <w:szCs w:val="16"/>
              </w:rPr>
              <w:t>control</w:t>
            </w:r>
            <w:r>
              <w:rPr>
                <w:rFonts w:ascii="Segoe UI" w:eastAsia="Segoe UI" w:hAnsi="Segoe UI" w:cs="Segoe UI"/>
                <w:spacing w:val="-1"/>
                <w:sz w:val="16"/>
                <w:szCs w:val="16"/>
              </w:rPr>
              <w:t xml:space="preserve"> </w:t>
            </w:r>
            <w:r>
              <w:rPr>
                <w:rFonts w:ascii="Segoe UI" w:eastAsia="Segoe UI" w:hAnsi="Segoe UI" w:cs="Segoe UI"/>
                <w:sz w:val="16"/>
                <w:szCs w:val="16"/>
              </w:rPr>
              <w:t>ce</w:t>
            </w:r>
            <w:r>
              <w:rPr>
                <w:rFonts w:ascii="Segoe UI" w:eastAsia="Segoe UI" w:hAnsi="Segoe UI" w:cs="Segoe UI"/>
                <w:spacing w:val="-2"/>
                <w:sz w:val="16"/>
                <w:szCs w:val="16"/>
              </w:rPr>
              <w:t>r</w:t>
            </w:r>
            <w:r>
              <w:rPr>
                <w:rFonts w:ascii="Segoe UI" w:eastAsia="Segoe UI" w:hAnsi="Segoe UI" w:cs="Segoe UI"/>
                <w:sz w:val="16"/>
                <w:szCs w:val="16"/>
              </w:rPr>
              <w:t>tification</w:t>
            </w:r>
          </w:p>
          <w:p w14:paraId="55A0E6CF" w14:textId="77777777" w:rsidR="000D2AFC" w:rsidRDefault="002525A2">
            <w:pPr>
              <w:spacing w:before="60"/>
              <w:ind w:left="102"/>
              <w:rPr>
                <w:rFonts w:ascii="Segoe UI" w:eastAsia="Segoe UI" w:hAnsi="Segoe UI" w:cs="Segoe UI"/>
                <w:sz w:val="16"/>
                <w:szCs w:val="16"/>
              </w:rPr>
            </w:pPr>
            <w:r>
              <w:rPr>
                <w:rFonts w:ascii="Century Gothic" w:eastAsia="Century Gothic" w:hAnsi="Century Gothic" w:cs="Century Gothic"/>
                <w:sz w:val="16"/>
                <w:szCs w:val="16"/>
              </w:rPr>
              <w:t xml:space="preserve">•    </w:t>
            </w:r>
            <w:r>
              <w:rPr>
                <w:rFonts w:ascii="Century Gothic" w:eastAsia="Century Gothic" w:hAnsi="Century Gothic" w:cs="Century Gothic"/>
                <w:spacing w:val="22"/>
                <w:sz w:val="16"/>
                <w:szCs w:val="16"/>
              </w:rPr>
              <w:t xml:space="preserve"> </w:t>
            </w:r>
            <w:r>
              <w:rPr>
                <w:rFonts w:ascii="Segoe UI" w:eastAsia="Segoe UI" w:hAnsi="Segoe UI" w:cs="Segoe UI"/>
                <w:sz w:val="16"/>
                <w:szCs w:val="16"/>
              </w:rPr>
              <w:t>For</w:t>
            </w:r>
            <w:r>
              <w:rPr>
                <w:rFonts w:ascii="Segoe UI" w:eastAsia="Segoe UI" w:hAnsi="Segoe UI" w:cs="Segoe UI"/>
                <w:spacing w:val="-1"/>
                <w:sz w:val="16"/>
                <w:szCs w:val="16"/>
              </w:rPr>
              <w:t xml:space="preserve"> </w:t>
            </w:r>
            <w:r>
              <w:rPr>
                <w:rFonts w:ascii="Segoe UI" w:eastAsia="Segoe UI" w:hAnsi="Segoe UI" w:cs="Segoe UI"/>
                <w:sz w:val="16"/>
                <w:szCs w:val="16"/>
              </w:rPr>
              <w:t>we</w:t>
            </w:r>
            <w:r>
              <w:rPr>
                <w:rFonts w:ascii="Segoe UI" w:eastAsia="Segoe UI" w:hAnsi="Segoe UI" w:cs="Segoe UI"/>
                <w:spacing w:val="-2"/>
                <w:sz w:val="16"/>
                <w:szCs w:val="16"/>
              </w:rPr>
              <w:t>l</w:t>
            </w:r>
            <w:r>
              <w:rPr>
                <w:rFonts w:ascii="Segoe UI" w:eastAsia="Segoe UI" w:hAnsi="Segoe UI" w:cs="Segoe UI"/>
                <w:sz w:val="16"/>
                <w:szCs w:val="16"/>
              </w:rPr>
              <w:t>l</w:t>
            </w:r>
            <w:r>
              <w:rPr>
                <w:rFonts w:ascii="Segoe UI" w:eastAsia="Segoe UI" w:hAnsi="Segoe UI" w:cs="Segoe UI"/>
                <w:spacing w:val="-1"/>
                <w:sz w:val="16"/>
                <w:szCs w:val="16"/>
              </w:rPr>
              <w:t xml:space="preserve"> </w:t>
            </w:r>
            <w:r>
              <w:rPr>
                <w:rFonts w:ascii="Segoe UI" w:eastAsia="Segoe UI" w:hAnsi="Segoe UI" w:cs="Segoe UI"/>
                <w:sz w:val="16"/>
                <w:szCs w:val="16"/>
              </w:rPr>
              <w:t>integ</w:t>
            </w:r>
            <w:r>
              <w:rPr>
                <w:rFonts w:ascii="Segoe UI" w:eastAsia="Segoe UI" w:hAnsi="Segoe UI" w:cs="Segoe UI"/>
                <w:spacing w:val="-2"/>
                <w:sz w:val="16"/>
                <w:szCs w:val="16"/>
              </w:rPr>
              <w:t>r</w:t>
            </w:r>
            <w:r>
              <w:rPr>
                <w:rFonts w:ascii="Segoe UI" w:eastAsia="Segoe UI" w:hAnsi="Segoe UI" w:cs="Segoe UI"/>
                <w:sz w:val="16"/>
                <w:szCs w:val="16"/>
              </w:rPr>
              <w:t>ity</w:t>
            </w:r>
            <w:r>
              <w:rPr>
                <w:rFonts w:ascii="Segoe UI" w:eastAsia="Segoe UI" w:hAnsi="Segoe UI" w:cs="Segoe UI"/>
                <w:spacing w:val="-1"/>
                <w:sz w:val="16"/>
                <w:szCs w:val="16"/>
              </w:rPr>
              <w:t xml:space="preserve"> </w:t>
            </w:r>
            <w:r>
              <w:rPr>
                <w:rFonts w:ascii="Segoe UI" w:eastAsia="Segoe UI" w:hAnsi="Segoe UI" w:cs="Segoe UI"/>
                <w:sz w:val="16"/>
                <w:szCs w:val="16"/>
              </w:rPr>
              <w:t>pu</w:t>
            </w:r>
            <w:r>
              <w:rPr>
                <w:rFonts w:ascii="Segoe UI" w:eastAsia="Segoe UI" w:hAnsi="Segoe UI" w:cs="Segoe UI"/>
                <w:spacing w:val="-2"/>
                <w:sz w:val="16"/>
                <w:szCs w:val="16"/>
              </w:rPr>
              <w:t>r</w:t>
            </w:r>
            <w:r>
              <w:rPr>
                <w:rFonts w:ascii="Segoe UI" w:eastAsia="Segoe UI" w:hAnsi="Segoe UI" w:cs="Segoe UI"/>
                <w:sz w:val="16"/>
                <w:szCs w:val="16"/>
              </w:rPr>
              <w:t>p</w:t>
            </w:r>
            <w:r>
              <w:rPr>
                <w:rFonts w:ascii="Segoe UI" w:eastAsia="Segoe UI" w:hAnsi="Segoe UI" w:cs="Segoe UI"/>
                <w:spacing w:val="-2"/>
                <w:sz w:val="16"/>
                <w:szCs w:val="16"/>
              </w:rPr>
              <w:t>o</w:t>
            </w:r>
            <w:r>
              <w:rPr>
                <w:rFonts w:ascii="Segoe UI" w:eastAsia="Segoe UI" w:hAnsi="Segoe UI" w:cs="Segoe UI"/>
                <w:sz w:val="16"/>
                <w:szCs w:val="16"/>
              </w:rPr>
              <w:t>s</w:t>
            </w:r>
            <w:r>
              <w:rPr>
                <w:rFonts w:ascii="Segoe UI" w:eastAsia="Segoe UI" w:hAnsi="Segoe UI" w:cs="Segoe UI"/>
                <w:spacing w:val="1"/>
                <w:sz w:val="16"/>
                <w:szCs w:val="16"/>
              </w:rPr>
              <w:t>e</w:t>
            </w:r>
            <w:r>
              <w:rPr>
                <w:rFonts w:ascii="Segoe UI" w:eastAsia="Segoe UI" w:hAnsi="Segoe UI" w:cs="Segoe UI"/>
                <w:spacing w:val="-1"/>
                <w:sz w:val="16"/>
                <w:szCs w:val="16"/>
              </w:rPr>
              <w:t>s</w:t>
            </w:r>
            <w:r>
              <w:rPr>
                <w:rFonts w:ascii="Segoe UI" w:eastAsia="Segoe UI" w:hAnsi="Segoe UI" w:cs="Segoe UI"/>
                <w:sz w:val="16"/>
                <w:szCs w:val="16"/>
              </w:rPr>
              <w:t>,</w:t>
            </w:r>
            <w:r>
              <w:rPr>
                <w:rFonts w:ascii="Segoe UI" w:eastAsia="Segoe UI" w:hAnsi="Segoe UI" w:cs="Segoe UI"/>
                <w:spacing w:val="1"/>
                <w:sz w:val="16"/>
                <w:szCs w:val="16"/>
              </w:rPr>
              <w:t xml:space="preserve"> </w:t>
            </w:r>
            <w:r>
              <w:rPr>
                <w:rFonts w:ascii="Segoe UI" w:eastAsia="Segoe UI" w:hAnsi="Segoe UI" w:cs="Segoe UI"/>
                <w:sz w:val="16"/>
                <w:szCs w:val="16"/>
              </w:rPr>
              <w:t>b</w:t>
            </w:r>
            <w:r>
              <w:rPr>
                <w:rFonts w:ascii="Segoe UI" w:eastAsia="Segoe UI" w:hAnsi="Segoe UI" w:cs="Segoe UI"/>
                <w:spacing w:val="-2"/>
                <w:sz w:val="16"/>
                <w:szCs w:val="16"/>
              </w:rPr>
              <w:t>r</w:t>
            </w:r>
            <w:r>
              <w:rPr>
                <w:rFonts w:ascii="Segoe UI" w:eastAsia="Segoe UI" w:hAnsi="Segoe UI" w:cs="Segoe UI"/>
                <w:sz w:val="16"/>
                <w:szCs w:val="16"/>
              </w:rPr>
              <w:t>i</w:t>
            </w:r>
            <w:r>
              <w:rPr>
                <w:rFonts w:ascii="Segoe UI" w:eastAsia="Segoe UI" w:hAnsi="Segoe UI" w:cs="Segoe UI"/>
                <w:spacing w:val="-2"/>
                <w:sz w:val="16"/>
                <w:szCs w:val="16"/>
              </w:rPr>
              <w:t>d</w:t>
            </w:r>
            <w:r>
              <w:rPr>
                <w:rFonts w:ascii="Segoe UI" w:eastAsia="Segoe UI" w:hAnsi="Segoe UI" w:cs="Segoe UI"/>
                <w:sz w:val="16"/>
                <w:szCs w:val="16"/>
              </w:rPr>
              <w:t>ge</w:t>
            </w:r>
            <w:r>
              <w:rPr>
                <w:rFonts w:ascii="Segoe UI" w:eastAsia="Segoe UI" w:hAnsi="Segoe UI" w:cs="Segoe UI"/>
                <w:spacing w:val="1"/>
                <w:sz w:val="16"/>
                <w:szCs w:val="16"/>
              </w:rPr>
              <w:t xml:space="preserve"> </w:t>
            </w:r>
            <w:r>
              <w:rPr>
                <w:rFonts w:ascii="Segoe UI" w:eastAsia="Segoe UI" w:hAnsi="Segoe UI" w:cs="Segoe UI"/>
                <w:sz w:val="16"/>
                <w:szCs w:val="16"/>
              </w:rPr>
              <w:t>p</w:t>
            </w:r>
            <w:r>
              <w:rPr>
                <w:rFonts w:ascii="Segoe UI" w:eastAsia="Segoe UI" w:hAnsi="Segoe UI" w:cs="Segoe UI"/>
                <w:spacing w:val="-1"/>
                <w:sz w:val="16"/>
                <w:szCs w:val="16"/>
              </w:rPr>
              <w:t>l</w:t>
            </w:r>
            <w:r>
              <w:rPr>
                <w:rFonts w:ascii="Segoe UI" w:eastAsia="Segoe UI" w:hAnsi="Segoe UI" w:cs="Segoe UI"/>
                <w:sz w:val="16"/>
                <w:szCs w:val="16"/>
              </w:rPr>
              <w:t>ugs</w:t>
            </w:r>
            <w:r>
              <w:rPr>
                <w:rFonts w:ascii="Segoe UI" w:eastAsia="Segoe UI" w:hAnsi="Segoe UI" w:cs="Segoe UI"/>
                <w:spacing w:val="-2"/>
                <w:sz w:val="16"/>
                <w:szCs w:val="16"/>
              </w:rPr>
              <w:t xml:space="preserve"> </w:t>
            </w:r>
            <w:r>
              <w:rPr>
                <w:rFonts w:ascii="Segoe UI" w:eastAsia="Segoe UI" w:hAnsi="Segoe UI" w:cs="Segoe UI"/>
                <w:spacing w:val="-1"/>
                <w:sz w:val="16"/>
                <w:szCs w:val="16"/>
              </w:rPr>
              <w:t>i</w:t>
            </w:r>
            <w:r>
              <w:rPr>
                <w:rFonts w:ascii="Segoe UI" w:eastAsia="Segoe UI" w:hAnsi="Segoe UI" w:cs="Segoe UI"/>
                <w:sz w:val="16"/>
                <w:szCs w:val="16"/>
              </w:rPr>
              <w:t>nstal</w:t>
            </w:r>
            <w:r>
              <w:rPr>
                <w:rFonts w:ascii="Segoe UI" w:eastAsia="Segoe UI" w:hAnsi="Segoe UI" w:cs="Segoe UI"/>
                <w:spacing w:val="-1"/>
                <w:sz w:val="16"/>
                <w:szCs w:val="16"/>
              </w:rPr>
              <w:t>l</w:t>
            </w:r>
            <w:r>
              <w:rPr>
                <w:rFonts w:ascii="Segoe UI" w:eastAsia="Segoe UI" w:hAnsi="Segoe UI" w:cs="Segoe UI"/>
                <w:sz w:val="16"/>
                <w:szCs w:val="16"/>
              </w:rPr>
              <w:t>ed</w:t>
            </w:r>
            <w:r>
              <w:rPr>
                <w:rFonts w:ascii="Segoe UI" w:eastAsia="Segoe UI" w:hAnsi="Segoe UI" w:cs="Segoe UI"/>
                <w:spacing w:val="-2"/>
                <w:sz w:val="16"/>
                <w:szCs w:val="16"/>
              </w:rPr>
              <w:t xml:space="preserve"> </w:t>
            </w:r>
            <w:r>
              <w:rPr>
                <w:rFonts w:ascii="Segoe UI" w:eastAsia="Segoe UI" w:hAnsi="Segoe UI" w:cs="Segoe UI"/>
                <w:sz w:val="16"/>
                <w:szCs w:val="16"/>
              </w:rPr>
              <w:t>in</w:t>
            </w:r>
            <w:r>
              <w:rPr>
                <w:rFonts w:ascii="Segoe UI" w:eastAsia="Segoe UI" w:hAnsi="Segoe UI" w:cs="Segoe UI"/>
                <w:spacing w:val="2"/>
                <w:sz w:val="16"/>
                <w:szCs w:val="16"/>
              </w:rPr>
              <w:t xml:space="preserve"> </w:t>
            </w:r>
            <w:r>
              <w:rPr>
                <w:rFonts w:ascii="Segoe UI" w:eastAsia="Segoe UI" w:hAnsi="Segoe UI" w:cs="Segoe UI"/>
                <w:sz w:val="16"/>
                <w:szCs w:val="16"/>
              </w:rPr>
              <w:t>we</w:t>
            </w:r>
            <w:r>
              <w:rPr>
                <w:rFonts w:ascii="Segoe UI" w:eastAsia="Segoe UI" w:hAnsi="Segoe UI" w:cs="Segoe UI"/>
                <w:spacing w:val="-2"/>
                <w:sz w:val="16"/>
                <w:szCs w:val="16"/>
              </w:rPr>
              <w:t>l</w:t>
            </w:r>
            <w:r>
              <w:rPr>
                <w:rFonts w:ascii="Segoe UI" w:eastAsia="Segoe UI" w:hAnsi="Segoe UI" w:cs="Segoe UI"/>
                <w:sz w:val="16"/>
                <w:szCs w:val="16"/>
              </w:rPr>
              <w:t>l</w:t>
            </w:r>
            <w:r>
              <w:rPr>
                <w:rFonts w:ascii="Segoe UI" w:eastAsia="Segoe UI" w:hAnsi="Segoe UI" w:cs="Segoe UI"/>
                <w:spacing w:val="-1"/>
                <w:sz w:val="16"/>
                <w:szCs w:val="16"/>
              </w:rPr>
              <w:t>b</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e</w:t>
            </w:r>
            <w:r>
              <w:rPr>
                <w:rFonts w:ascii="Segoe UI" w:eastAsia="Segoe UI" w:hAnsi="Segoe UI" w:cs="Segoe UI"/>
                <w:spacing w:val="-1"/>
                <w:sz w:val="16"/>
                <w:szCs w:val="16"/>
              </w:rPr>
              <w:t xml:space="preserve"> </w:t>
            </w:r>
            <w:r>
              <w:rPr>
                <w:rFonts w:ascii="Segoe UI" w:eastAsia="Segoe UI" w:hAnsi="Segoe UI" w:cs="Segoe UI"/>
                <w:spacing w:val="2"/>
                <w:sz w:val="16"/>
                <w:szCs w:val="16"/>
              </w:rPr>
              <w:t>a</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outlined</w:t>
            </w:r>
            <w:r>
              <w:rPr>
                <w:rFonts w:ascii="Segoe UI" w:eastAsia="Segoe UI" w:hAnsi="Segoe UI" w:cs="Segoe UI"/>
                <w:spacing w:val="-2"/>
                <w:sz w:val="16"/>
                <w:szCs w:val="16"/>
              </w:rPr>
              <w:t xml:space="preserve"> </w:t>
            </w:r>
            <w:r>
              <w:rPr>
                <w:rFonts w:ascii="Segoe UI" w:eastAsia="Segoe UI" w:hAnsi="Segoe UI" w:cs="Segoe UI"/>
                <w:sz w:val="16"/>
                <w:szCs w:val="16"/>
              </w:rPr>
              <w:t>in</w:t>
            </w:r>
            <w:r>
              <w:rPr>
                <w:rFonts w:ascii="Segoe UI" w:eastAsia="Segoe UI" w:hAnsi="Segoe UI" w:cs="Segoe UI"/>
                <w:spacing w:val="-1"/>
                <w:sz w:val="16"/>
                <w:szCs w:val="16"/>
              </w:rPr>
              <w:t xml:space="preserve"> </w:t>
            </w:r>
            <w:r>
              <w:rPr>
                <w:rFonts w:ascii="Segoe UI" w:eastAsia="Segoe UI" w:hAnsi="Segoe UI" w:cs="Segoe UI"/>
                <w:sz w:val="16"/>
                <w:szCs w:val="16"/>
              </w:rPr>
              <w:t>B</w:t>
            </w:r>
            <w:r>
              <w:rPr>
                <w:rFonts w:ascii="Segoe UI" w:eastAsia="Segoe UI" w:hAnsi="Segoe UI" w:cs="Segoe UI"/>
                <w:spacing w:val="-1"/>
                <w:sz w:val="16"/>
                <w:szCs w:val="16"/>
              </w:rPr>
              <w:t>l</w:t>
            </w:r>
            <w:r>
              <w:rPr>
                <w:rFonts w:ascii="Segoe UI" w:eastAsia="Segoe UI" w:hAnsi="Segoe UI" w:cs="Segoe UI"/>
                <w:sz w:val="16"/>
                <w:szCs w:val="16"/>
              </w:rPr>
              <w:t>ack</w:t>
            </w:r>
          </w:p>
          <w:p w14:paraId="55A0E6D0" w14:textId="77777777" w:rsidR="000D2AFC" w:rsidRDefault="002525A2">
            <w:pPr>
              <w:ind w:left="443"/>
              <w:rPr>
                <w:rFonts w:ascii="Segoe UI" w:eastAsia="Segoe UI" w:hAnsi="Segoe UI" w:cs="Segoe UI"/>
                <w:sz w:val="16"/>
                <w:szCs w:val="16"/>
              </w:rPr>
            </w:pPr>
            <w:r>
              <w:rPr>
                <w:rFonts w:ascii="Segoe UI" w:eastAsia="Segoe UI" w:hAnsi="Segoe UI" w:cs="Segoe UI"/>
                <w:sz w:val="16"/>
                <w:szCs w:val="16"/>
              </w:rPr>
              <w:t>Wa</w:t>
            </w:r>
            <w:r>
              <w:rPr>
                <w:rFonts w:ascii="Segoe UI" w:eastAsia="Segoe UI" w:hAnsi="Segoe UI" w:cs="Segoe UI"/>
                <w:spacing w:val="1"/>
                <w:sz w:val="16"/>
                <w:szCs w:val="16"/>
              </w:rPr>
              <w:t>t</w:t>
            </w:r>
            <w:r>
              <w:rPr>
                <w:rFonts w:ascii="Segoe UI" w:eastAsia="Segoe UI" w:hAnsi="Segoe UI" w:cs="Segoe UI"/>
                <w:spacing w:val="-2"/>
                <w:sz w:val="16"/>
                <w:szCs w:val="16"/>
              </w:rPr>
              <w:t>c</w:t>
            </w:r>
            <w:r>
              <w:rPr>
                <w:rFonts w:ascii="Segoe UI" w:eastAsia="Segoe UI" w:hAnsi="Segoe UI" w:cs="Segoe UI"/>
                <w:sz w:val="16"/>
                <w:szCs w:val="16"/>
              </w:rPr>
              <w:t>h-1</w:t>
            </w:r>
            <w:r>
              <w:rPr>
                <w:rFonts w:ascii="Segoe UI" w:eastAsia="Segoe UI" w:hAnsi="Segoe UI" w:cs="Segoe UI"/>
                <w:spacing w:val="-3"/>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O</w:t>
            </w:r>
            <w:r>
              <w:rPr>
                <w:rFonts w:ascii="Segoe UI" w:eastAsia="Segoe UI" w:hAnsi="Segoe UI" w:cs="Segoe UI"/>
                <w:spacing w:val="-3"/>
                <w:sz w:val="16"/>
                <w:szCs w:val="16"/>
              </w:rPr>
              <w:t>M</w:t>
            </w:r>
            <w:r>
              <w:rPr>
                <w:rFonts w:ascii="Segoe UI" w:eastAsia="Segoe UI" w:hAnsi="Segoe UI" w:cs="Segoe UI"/>
                <w:spacing w:val="-1"/>
                <w:sz w:val="16"/>
                <w:szCs w:val="16"/>
              </w:rPr>
              <w:t>P</w:t>
            </w:r>
            <w:r>
              <w:rPr>
                <w:rFonts w:ascii="Segoe UI" w:eastAsia="Segoe UI" w:hAnsi="Segoe UI" w:cs="Segoe UI"/>
                <w:sz w:val="16"/>
                <w:szCs w:val="16"/>
              </w:rPr>
              <w:t>.</w:t>
            </w:r>
          </w:p>
          <w:p w14:paraId="55A0E6D1" w14:textId="77777777" w:rsidR="000D2AFC" w:rsidRDefault="002525A2">
            <w:pPr>
              <w:tabs>
                <w:tab w:val="left" w:pos="440"/>
              </w:tabs>
              <w:spacing w:before="58"/>
              <w:ind w:left="443" w:right="297" w:hanging="341"/>
              <w:rPr>
                <w:rFonts w:ascii="Segoe UI" w:eastAsia="Segoe UI" w:hAnsi="Segoe UI" w:cs="Segoe UI"/>
                <w:sz w:val="16"/>
                <w:szCs w:val="16"/>
              </w:rPr>
            </w:pPr>
            <w:r>
              <w:rPr>
                <w:rFonts w:ascii="Century Gothic" w:eastAsia="Century Gothic" w:hAnsi="Century Gothic" w:cs="Century Gothic"/>
                <w:sz w:val="16"/>
                <w:szCs w:val="16"/>
              </w:rPr>
              <w:t>•</w:t>
            </w:r>
            <w:r>
              <w:rPr>
                <w:rFonts w:ascii="Century Gothic" w:eastAsia="Century Gothic" w:hAnsi="Century Gothic" w:cs="Century Gothic"/>
                <w:sz w:val="16"/>
                <w:szCs w:val="16"/>
              </w:rPr>
              <w:tab/>
            </w:r>
            <w:r>
              <w:rPr>
                <w:rFonts w:ascii="Segoe UI" w:eastAsia="Segoe UI" w:hAnsi="Segoe UI" w:cs="Segoe UI"/>
                <w:sz w:val="16"/>
                <w:szCs w:val="16"/>
              </w:rPr>
              <w:t>Kill</w:t>
            </w:r>
            <w:r>
              <w:rPr>
                <w:rFonts w:ascii="Segoe UI" w:eastAsia="Segoe UI" w:hAnsi="Segoe UI" w:cs="Segoe UI"/>
                <w:spacing w:val="-1"/>
                <w:sz w:val="16"/>
                <w:szCs w:val="16"/>
              </w:rPr>
              <w:t xml:space="preserve"> </w:t>
            </w:r>
            <w:r>
              <w:rPr>
                <w:rFonts w:ascii="Segoe UI" w:eastAsia="Segoe UI" w:hAnsi="Segoe UI" w:cs="Segoe UI"/>
                <w:sz w:val="16"/>
                <w:szCs w:val="16"/>
              </w:rPr>
              <w:t>mud</w:t>
            </w:r>
            <w:r>
              <w:rPr>
                <w:rFonts w:ascii="Segoe UI" w:eastAsia="Segoe UI" w:hAnsi="Segoe UI" w:cs="Segoe UI"/>
                <w:spacing w:val="-2"/>
                <w:sz w:val="16"/>
                <w:szCs w:val="16"/>
              </w:rPr>
              <w:t xml:space="preserve"> </w:t>
            </w:r>
            <w:r>
              <w:rPr>
                <w:rFonts w:ascii="Segoe UI" w:eastAsia="Segoe UI" w:hAnsi="Segoe UI" w:cs="Segoe UI"/>
                <w:sz w:val="16"/>
                <w:szCs w:val="16"/>
              </w:rPr>
              <w:t>mixed</w:t>
            </w:r>
            <w:r>
              <w:rPr>
                <w:rFonts w:ascii="Segoe UI" w:eastAsia="Segoe UI" w:hAnsi="Segoe UI" w:cs="Segoe UI"/>
                <w:spacing w:val="-1"/>
                <w:sz w:val="16"/>
                <w:szCs w:val="16"/>
              </w:rPr>
              <w:t xml:space="preserve"> </w:t>
            </w:r>
            <w:r>
              <w:rPr>
                <w:rFonts w:ascii="Segoe UI" w:eastAsia="Segoe UI" w:hAnsi="Segoe UI" w:cs="Segoe UI"/>
                <w:sz w:val="16"/>
                <w:szCs w:val="16"/>
              </w:rPr>
              <w:t xml:space="preserve">in </w:t>
            </w:r>
            <w:r>
              <w:rPr>
                <w:rFonts w:ascii="Segoe UI" w:eastAsia="Segoe UI" w:hAnsi="Segoe UI" w:cs="Segoe UI"/>
                <w:spacing w:val="-2"/>
                <w:sz w:val="16"/>
                <w:szCs w:val="16"/>
              </w:rPr>
              <w:t>r</w:t>
            </w:r>
            <w:r>
              <w:rPr>
                <w:rFonts w:ascii="Segoe UI" w:eastAsia="Segoe UI" w:hAnsi="Segoe UI" w:cs="Segoe UI"/>
                <w:sz w:val="16"/>
                <w:szCs w:val="16"/>
              </w:rPr>
              <w:t>ese</w:t>
            </w:r>
            <w:r>
              <w:rPr>
                <w:rFonts w:ascii="Segoe UI" w:eastAsia="Segoe UI" w:hAnsi="Segoe UI" w:cs="Segoe UI"/>
                <w:spacing w:val="-2"/>
                <w:sz w:val="16"/>
                <w:szCs w:val="16"/>
              </w:rPr>
              <w:t>r</w:t>
            </w:r>
            <w:r>
              <w:rPr>
                <w:rFonts w:ascii="Segoe UI" w:eastAsia="Segoe UI" w:hAnsi="Segoe UI" w:cs="Segoe UI"/>
                <w:sz w:val="16"/>
                <w:szCs w:val="16"/>
              </w:rPr>
              <w:t xml:space="preserve">ve </w:t>
            </w:r>
            <w:r>
              <w:rPr>
                <w:rFonts w:ascii="Segoe UI" w:eastAsia="Segoe UI" w:hAnsi="Segoe UI" w:cs="Segoe UI"/>
                <w:spacing w:val="-2"/>
                <w:sz w:val="16"/>
                <w:szCs w:val="16"/>
              </w:rPr>
              <w:t>p</w:t>
            </w:r>
            <w:r>
              <w:rPr>
                <w:rFonts w:ascii="Segoe UI" w:eastAsia="Segoe UI" w:hAnsi="Segoe UI" w:cs="Segoe UI"/>
                <w:sz w:val="16"/>
                <w:szCs w:val="16"/>
              </w:rPr>
              <w:t>it and</w:t>
            </w:r>
            <w:r>
              <w:rPr>
                <w:rFonts w:ascii="Segoe UI" w:eastAsia="Segoe UI" w:hAnsi="Segoe UI" w:cs="Segoe UI"/>
                <w:spacing w:val="-1"/>
                <w:sz w:val="16"/>
                <w:szCs w:val="16"/>
              </w:rPr>
              <w:t xml:space="preserve"> </w:t>
            </w:r>
            <w:r>
              <w:rPr>
                <w:rFonts w:ascii="Segoe UI" w:eastAsia="Segoe UI" w:hAnsi="Segoe UI" w:cs="Segoe UI"/>
                <w:sz w:val="16"/>
                <w:szCs w:val="16"/>
              </w:rPr>
              <w:t>be ava</w:t>
            </w:r>
            <w:r>
              <w:rPr>
                <w:rFonts w:ascii="Segoe UI" w:eastAsia="Segoe UI" w:hAnsi="Segoe UI" w:cs="Segoe UI"/>
                <w:spacing w:val="-2"/>
                <w:sz w:val="16"/>
                <w:szCs w:val="16"/>
              </w:rPr>
              <w:t>i</w:t>
            </w:r>
            <w:r>
              <w:rPr>
                <w:rFonts w:ascii="Segoe UI" w:eastAsia="Segoe UI" w:hAnsi="Segoe UI" w:cs="Segoe UI"/>
                <w:sz w:val="16"/>
                <w:szCs w:val="16"/>
              </w:rPr>
              <w:t>la</w:t>
            </w:r>
            <w:r>
              <w:rPr>
                <w:rFonts w:ascii="Segoe UI" w:eastAsia="Segoe UI" w:hAnsi="Segoe UI" w:cs="Segoe UI"/>
                <w:spacing w:val="-2"/>
                <w:sz w:val="16"/>
                <w:szCs w:val="16"/>
              </w:rPr>
              <w:t>b</w:t>
            </w:r>
            <w:r>
              <w:rPr>
                <w:rFonts w:ascii="Segoe UI" w:eastAsia="Segoe UI" w:hAnsi="Segoe UI" w:cs="Segoe UI"/>
                <w:sz w:val="16"/>
                <w:szCs w:val="16"/>
              </w:rPr>
              <w:t>le</w:t>
            </w:r>
            <w:r>
              <w:rPr>
                <w:rFonts w:ascii="Segoe UI" w:eastAsia="Segoe UI" w:hAnsi="Segoe UI" w:cs="Segoe UI"/>
                <w:spacing w:val="-1"/>
                <w:sz w:val="16"/>
                <w:szCs w:val="16"/>
              </w:rPr>
              <w:t xml:space="preserve"> </w:t>
            </w:r>
            <w:r>
              <w:rPr>
                <w:rFonts w:ascii="Segoe UI" w:eastAsia="Segoe UI" w:hAnsi="Segoe UI" w:cs="Segoe UI"/>
                <w:sz w:val="16"/>
                <w:szCs w:val="16"/>
              </w:rPr>
              <w:t>at all</w:t>
            </w:r>
            <w:r>
              <w:rPr>
                <w:rFonts w:ascii="Segoe UI" w:eastAsia="Segoe UI" w:hAnsi="Segoe UI" w:cs="Segoe UI"/>
                <w:spacing w:val="-1"/>
                <w:sz w:val="16"/>
                <w:szCs w:val="16"/>
              </w:rPr>
              <w:t xml:space="preserve"> </w:t>
            </w:r>
            <w:r>
              <w:rPr>
                <w:rFonts w:ascii="Segoe UI" w:eastAsia="Segoe UI" w:hAnsi="Segoe UI" w:cs="Segoe UI"/>
                <w:sz w:val="16"/>
                <w:szCs w:val="16"/>
              </w:rPr>
              <w:t>times</w:t>
            </w:r>
            <w:r>
              <w:rPr>
                <w:rFonts w:ascii="Segoe UI" w:eastAsia="Segoe UI" w:hAnsi="Segoe UI" w:cs="Segoe UI"/>
                <w:spacing w:val="-1"/>
                <w:sz w:val="16"/>
                <w:szCs w:val="16"/>
              </w:rPr>
              <w:t xml:space="preserve"> </w:t>
            </w:r>
            <w:r>
              <w:rPr>
                <w:rFonts w:ascii="Segoe UI" w:eastAsia="Segoe UI" w:hAnsi="Segoe UI" w:cs="Segoe UI"/>
                <w:sz w:val="16"/>
                <w:szCs w:val="16"/>
              </w:rPr>
              <w:t>when</w:t>
            </w:r>
            <w:r>
              <w:rPr>
                <w:rFonts w:ascii="Segoe UI" w:eastAsia="Segoe UI" w:hAnsi="Segoe UI" w:cs="Segoe UI"/>
                <w:spacing w:val="-1"/>
                <w:sz w:val="16"/>
                <w:szCs w:val="16"/>
              </w:rPr>
              <w:t xml:space="preserve"> </w:t>
            </w:r>
            <w:r>
              <w:rPr>
                <w:rFonts w:ascii="Segoe UI" w:eastAsia="Segoe UI" w:hAnsi="Segoe UI" w:cs="Segoe UI"/>
                <w:sz w:val="16"/>
                <w:szCs w:val="16"/>
              </w:rPr>
              <w:t>d</w:t>
            </w:r>
            <w:r>
              <w:rPr>
                <w:rFonts w:ascii="Segoe UI" w:eastAsia="Segoe UI" w:hAnsi="Segoe UI" w:cs="Segoe UI"/>
                <w:spacing w:val="-2"/>
                <w:sz w:val="16"/>
                <w:szCs w:val="16"/>
              </w:rPr>
              <w:t>r</w:t>
            </w:r>
            <w:r>
              <w:rPr>
                <w:rFonts w:ascii="Segoe UI" w:eastAsia="Segoe UI" w:hAnsi="Segoe UI" w:cs="Segoe UI"/>
                <w:sz w:val="16"/>
                <w:szCs w:val="16"/>
              </w:rPr>
              <w:t>il</w:t>
            </w:r>
            <w:r>
              <w:rPr>
                <w:rFonts w:ascii="Segoe UI" w:eastAsia="Segoe UI" w:hAnsi="Segoe UI" w:cs="Segoe UI"/>
                <w:spacing w:val="-2"/>
                <w:sz w:val="16"/>
                <w:szCs w:val="16"/>
              </w:rPr>
              <w:t>l</w:t>
            </w:r>
            <w:r>
              <w:rPr>
                <w:rFonts w:ascii="Segoe UI" w:eastAsia="Segoe UI" w:hAnsi="Segoe UI" w:cs="Segoe UI"/>
                <w:sz w:val="16"/>
                <w:szCs w:val="16"/>
              </w:rPr>
              <w:t>i</w:t>
            </w:r>
            <w:r>
              <w:rPr>
                <w:rFonts w:ascii="Segoe UI" w:eastAsia="Segoe UI" w:hAnsi="Segoe UI" w:cs="Segoe UI"/>
                <w:spacing w:val="2"/>
                <w:sz w:val="16"/>
                <w:szCs w:val="16"/>
              </w:rPr>
              <w:t>n</w:t>
            </w:r>
            <w:r>
              <w:rPr>
                <w:rFonts w:ascii="Segoe UI" w:eastAsia="Segoe UI" w:hAnsi="Segoe UI" w:cs="Segoe UI"/>
                <w:sz w:val="16"/>
                <w:szCs w:val="16"/>
              </w:rPr>
              <w:t>g</w:t>
            </w:r>
            <w:r>
              <w:rPr>
                <w:rFonts w:ascii="Segoe UI" w:eastAsia="Segoe UI" w:hAnsi="Segoe UI" w:cs="Segoe UI"/>
                <w:spacing w:val="-2"/>
                <w:sz w:val="16"/>
                <w:szCs w:val="16"/>
              </w:rPr>
              <w:t xml:space="preserve"> </w:t>
            </w:r>
            <w:r>
              <w:rPr>
                <w:rFonts w:ascii="Segoe UI" w:eastAsia="Segoe UI" w:hAnsi="Segoe UI" w:cs="Segoe UI"/>
                <w:sz w:val="16"/>
                <w:szCs w:val="16"/>
              </w:rPr>
              <w:t>top</w:t>
            </w:r>
            <w:r>
              <w:rPr>
                <w:rFonts w:ascii="Segoe UI" w:eastAsia="Segoe UI" w:hAnsi="Segoe UI" w:cs="Segoe UI"/>
                <w:spacing w:val="-1"/>
                <w:sz w:val="16"/>
                <w:szCs w:val="16"/>
              </w:rPr>
              <w:t xml:space="preserve"> </w:t>
            </w:r>
            <w:r>
              <w:rPr>
                <w:rFonts w:ascii="Segoe UI" w:eastAsia="Segoe UI" w:hAnsi="Segoe UI" w:cs="Segoe UI"/>
                <w:sz w:val="16"/>
                <w:szCs w:val="16"/>
              </w:rPr>
              <w:t>hole secti</w:t>
            </w:r>
            <w:r>
              <w:rPr>
                <w:rFonts w:ascii="Segoe UI" w:eastAsia="Segoe UI" w:hAnsi="Segoe UI" w:cs="Segoe UI"/>
                <w:spacing w:val="-1"/>
                <w:sz w:val="16"/>
                <w:szCs w:val="16"/>
              </w:rPr>
              <w:t>o</w:t>
            </w:r>
            <w:r>
              <w:rPr>
                <w:rFonts w:ascii="Segoe UI" w:eastAsia="Segoe UI" w:hAnsi="Segoe UI" w:cs="Segoe UI"/>
                <w:sz w:val="16"/>
                <w:szCs w:val="16"/>
              </w:rPr>
              <w:t>ns.</w:t>
            </w:r>
          </w:p>
        </w:tc>
        <w:tc>
          <w:tcPr>
            <w:tcW w:w="425" w:type="dxa"/>
            <w:vMerge/>
            <w:tcBorders>
              <w:left w:val="single" w:sz="5" w:space="0" w:color="000000"/>
              <w:bottom w:val="single" w:sz="5" w:space="0" w:color="000000"/>
              <w:right w:val="single" w:sz="5" w:space="0" w:color="000000"/>
            </w:tcBorders>
            <w:textDirection w:val="btLr"/>
          </w:tcPr>
          <w:p w14:paraId="55A0E6D2" w14:textId="77777777" w:rsidR="000D2AFC" w:rsidRDefault="000D2AFC"/>
        </w:tc>
        <w:tc>
          <w:tcPr>
            <w:tcW w:w="426" w:type="dxa"/>
            <w:vMerge/>
            <w:tcBorders>
              <w:left w:val="single" w:sz="5" w:space="0" w:color="000000"/>
              <w:bottom w:val="single" w:sz="5" w:space="0" w:color="000000"/>
              <w:right w:val="single" w:sz="5" w:space="0" w:color="000000"/>
            </w:tcBorders>
            <w:textDirection w:val="btLr"/>
          </w:tcPr>
          <w:p w14:paraId="55A0E6D3" w14:textId="77777777" w:rsidR="000D2AFC" w:rsidRDefault="000D2AFC"/>
        </w:tc>
        <w:tc>
          <w:tcPr>
            <w:tcW w:w="378" w:type="dxa"/>
            <w:vMerge/>
            <w:tcBorders>
              <w:left w:val="single" w:sz="5" w:space="0" w:color="000000"/>
              <w:bottom w:val="single" w:sz="5" w:space="0" w:color="000000"/>
              <w:right w:val="single" w:sz="5" w:space="0" w:color="000000"/>
            </w:tcBorders>
            <w:shd w:val="clear" w:color="auto" w:fill="FFD300"/>
            <w:textDirection w:val="btLr"/>
          </w:tcPr>
          <w:p w14:paraId="55A0E6D4" w14:textId="77777777" w:rsidR="000D2AFC" w:rsidRDefault="000D2AFC"/>
        </w:tc>
      </w:tr>
    </w:tbl>
    <w:p w14:paraId="55A0E6D6" w14:textId="77777777" w:rsidR="000D2AFC" w:rsidRDefault="000D2AFC">
      <w:pPr>
        <w:spacing w:before="6" w:line="120" w:lineRule="exact"/>
        <w:rPr>
          <w:sz w:val="13"/>
          <w:szCs w:val="13"/>
        </w:rPr>
      </w:pPr>
    </w:p>
    <w:p w14:paraId="55A0E6D7" w14:textId="77777777" w:rsidR="000D2AFC" w:rsidRDefault="000D2AFC">
      <w:pPr>
        <w:spacing w:line="200" w:lineRule="exact"/>
      </w:pPr>
    </w:p>
    <w:p w14:paraId="55A0E6D8" w14:textId="77777777" w:rsidR="000D2AFC" w:rsidRDefault="000D2AFC">
      <w:pPr>
        <w:spacing w:line="200" w:lineRule="exact"/>
      </w:pPr>
    </w:p>
    <w:p w14:paraId="55A0E6D9" w14:textId="77777777" w:rsidR="000D2AFC" w:rsidRDefault="000D2AFC">
      <w:pPr>
        <w:spacing w:line="200" w:lineRule="exact"/>
      </w:pPr>
    </w:p>
    <w:p w14:paraId="55A0E6DA" w14:textId="77777777" w:rsidR="000D2AFC" w:rsidRDefault="000D2AFC">
      <w:pPr>
        <w:spacing w:line="200" w:lineRule="exact"/>
      </w:pPr>
    </w:p>
    <w:p w14:paraId="55A0E6DB" w14:textId="77777777" w:rsidR="000D2AFC" w:rsidRDefault="000D2AFC">
      <w:pPr>
        <w:spacing w:line="200" w:lineRule="exact"/>
      </w:pPr>
    </w:p>
    <w:p w14:paraId="55A0E6DC" w14:textId="77777777" w:rsidR="000D2AFC" w:rsidRDefault="000D2AFC">
      <w:pPr>
        <w:spacing w:line="200" w:lineRule="exact"/>
      </w:pPr>
    </w:p>
    <w:p w14:paraId="55A0E6DD" w14:textId="77777777" w:rsidR="000D2AFC" w:rsidRDefault="000D2AFC">
      <w:pPr>
        <w:spacing w:line="200" w:lineRule="exact"/>
        <w:sectPr w:rsidR="000D2AFC">
          <w:footerReference w:type="default" r:id="rId28"/>
          <w:pgSz w:w="16840" w:h="11920" w:orient="landscape"/>
          <w:pgMar w:top="1340" w:right="1020" w:bottom="280" w:left="1020" w:header="1063" w:footer="276" w:gutter="0"/>
          <w:cols w:space="720"/>
        </w:sectPr>
      </w:pPr>
    </w:p>
    <w:p w14:paraId="55A0E6DE" w14:textId="77777777" w:rsidR="000D2AFC" w:rsidRDefault="002525A2">
      <w:pPr>
        <w:spacing w:before="28"/>
        <w:ind w:left="113" w:right="-44"/>
        <w:rPr>
          <w:rFonts w:ascii="Segoe UI" w:eastAsia="Segoe UI" w:hAnsi="Segoe UI" w:cs="Segoe UI"/>
          <w:sz w:val="12"/>
          <w:szCs w:val="12"/>
        </w:rPr>
      </w:pPr>
      <w:r>
        <w:rPr>
          <w:rFonts w:ascii="Segoe UI" w:eastAsia="Segoe UI" w:hAnsi="Segoe UI" w:cs="Segoe UI"/>
          <w:color w:val="404040"/>
          <w:sz w:val="12"/>
          <w:szCs w:val="12"/>
        </w:rPr>
        <w:t>Rele</w:t>
      </w:r>
      <w:r>
        <w:rPr>
          <w:rFonts w:ascii="Segoe UI" w:eastAsia="Segoe UI" w:hAnsi="Segoe UI" w:cs="Segoe UI"/>
          <w:color w:val="404040"/>
          <w:spacing w:val="-2"/>
          <w:sz w:val="12"/>
          <w:szCs w:val="12"/>
        </w:rPr>
        <w:t>a</w:t>
      </w:r>
      <w:r>
        <w:rPr>
          <w:rFonts w:ascii="Segoe UI" w:eastAsia="Segoe UI" w:hAnsi="Segoe UI" w:cs="Segoe UI"/>
          <w:color w:val="404040"/>
          <w:sz w:val="12"/>
          <w:szCs w:val="12"/>
        </w:rPr>
        <w:t>s</w:t>
      </w:r>
      <w:r>
        <w:rPr>
          <w:rFonts w:ascii="Segoe UI" w:eastAsia="Segoe UI" w:hAnsi="Segoe UI" w:cs="Segoe UI"/>
          <w:color w:val="404040"/>
          <w:spacing w:val="2"/>
          <w:sz w:val="12"/>
          <w:szCs w:val="12"/>
        </w:rPr>
        <w:t>e</w:t>
      </w:r>
      <w:r>
        <w:rPr>
          <w:rFonts w:ascii="Segoe UI" w:eastAsia="Segoe UI" w:hAnsi="Segoe UI" w:cs="Segoe UI"/>
          <w:color w:val="404040"/>
          <w:sz w:val="12"/>
          <w:szCs w:val="12"/>
        </w:rPr>
        <w:t>d on</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1</w:t>
      </w:r>
      <w:r>
        <w:rPr>
          <w:rFonts w:ascii="Segoe UI" w:eastAsia="Segoe UI" w:hAnsi="Segoe UI" w:cs="Segoe UI"/>
          <w:color w:val="404040"/>
          <w:spacing w:val="-1"/>
          <w:sz w:val="12"/>
          <w:szCs w:val="12"/>
        </w:rPr>
        <w:t>/</w:t>
      </w:r>
      <w:r>
        <w:rPr>
          <w:rFonts w:ascii="Segoe UI" w:eastAsia="Segoe UI" w:hAnsi="Segoe UI" w:cs="Segoe UI"/>
          <w:color w:val="404040"/>
          <w:sz w:val="12"/>
          <w:szCs w:val="12"/>
        </w:rPr>
        <w:t>5</w:t>
      </w:r>
      <w:r>
        <w:rPr>
          <w:rFonts w:ascii="Segoe UI" w:eastAsia="Segoe UI" w:hAnsi="Segoe UI" w:cs="Segoe UI"/>
          <w:color w:val="404040"/>
          <w:spacing w:val="-1"/>
          <w:sz w:val="12"/>
          <w:szCs w:val="12"/>
        </w:rPr>
        <w:t>/</w:t>
      </w:r>
      <w:r>
        <w:rPr>
          <w:rFonts w:ascii="Segoe UI" w:eastAsia="Segoe UI" w:hAnsi="Segoe UI" w:cs="Segoe UI"/>
          <w:color w:val="404040"/>
          <w:sz w:val="12"/>
          <w:szCs w:val="12"/>
        </w:rPr>
        <w:t>2019</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Revision 0</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 xml:space="preserve">Status </w:t>
      </w:r>
      <w:r>
        <w:rPr>
          <w:rFonts w:ascii="Segoe UI" w:eastAsia="Segoe UI" w:hAnsi="Segoe UI" w:cs="Segoe UI"/>
          <w:color w:val="404040"/>
          <w:spacing w:val="-1"/>
          <w:sz w:val="12"/>
          <w:szCs w:val="12"/>
        </w:rPr>
        <w:t>/</w:t>
      </w:r>
      <w:r>
        <w:rPr>
          <w:rFonts w:ascii="Segoe UI" w:eastAsia="Segoe UI" w:hAnsi="Segoe UI" w:cs="Segoe UI"/>
          <w:color w:val="404040"/>
          <w:sz w:val="12"/>
          <w:szCs w:val="12"/>
        </w:rPr>
        <w:t>Issued</w:t>
      </w:r>
      <w:r>
        <w:rPr>
          <w:rFonts w:ascii="Segoe UI" w:eastAsia="Segoe UI" w:hAnsi="Segoe UI" w:cs="Segoe UI"/>
          <w:color w:val="404040"/>
          <w:spacing w:val="-1"/>
          <w:sz w:val="12"/>
          <w:szCs w:val="12"/>
        </w:rPr>
        <w:t xml:space="preserve"> </w:t>
      </w:r>
      <w:r>
        <w:rPr>
          <w:rFonts w:ascii="Segoe UI" w:eastAsia="Segoe UI" w:hAnsi="Segoe UI" w:cs="Segoe UI"/>
          <w:color w:val="404040"/>
          <w:spacing w:val="2"/>
          <w:sz w:val="12"/>
          <w:szCs w:val="12"/>
        </w:rPr>
        <w:t>f</w:t>
      </w:r>
      <w:r>
        <w:rPr>
          <w:rFonts w:ascii="Segoe UI" w:eastAsia="Segoe UI" w:hAnsi="Segoe UI" w:cs="Segoe UI"/>
          <w:color w:val="404040"/>
          <w:sz w:val="12"/>
          <w:szCs w:val="12"/>
        </w:rPr>
        <w:t>or</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s</w:t>
      </w:r>
      <w:r>
        <w:rPr>
          <w:rFonts w:ascii="Segoe UI" w:eastAsia="Segoe UI" w:hAnsi="Segoe UI" w:cs="Segoe UI"/>
          <w:color w:val="404040"/>
          <w:spacing w:val="2"/>
          <w:sz w:val="12"/>
          <w:szCs w:val="12"/>
        </w:rPr>
        <w:t>u</w:t>
      </w:r>
      <w:r>
        <w:rPr>
          <w:rFonts w:ascii="Segoe UI" w:eastAsia="Segoe UI" w:hAnsi="Segoe UI" w:cs="Segoe UI"/>
          <w:color w:val="404040"/>
          <w:sz w:val="12"/>
          <w:szCs w:val="12"/>
        </w:rPr>
        <w:t>bm</w:t>
      </w:r>
      <w:r>
        <w:rPr>
          <w:rFonts w:ascii="Segoe UI" w:eastAsia="Segoe UI" w:hAnsi="Segoe UI" w:cs="Segoe UI"/>
          <w:color w:val="404040"/>
          <w:spacing w:val="-1"/>
          <w:sz w:val="12"/>
          <w:szCs w:val="12"/>
        </w:rPr>
        <w:t>i</w:t>
      </w:r>
      <w:r>
        <w:rPr>
          <w:rFonts w:ascii="Segoe UI" w:eastAsia="Segoe UI" w:hAnsi="Segoe UI" w:cs="Segoe UI"/>
          <w:color w:val="404040"/>
          <w:sz w:val="12"/>
          <w:szCs w:val="12"/>
        </w:rPr>
        <w:t>ssion</w:t>
      </w:r>
    </w:p>
    <w:p w14:paraId="55A0E6DF" w14:textId="77777777" w:rsidR="000D2AFC" w:rsidRDefault="002525A2">
      <w:pPr>
        <w:spacing w:before="25"/>
        <w:ind w:left="113"/>
        <w:rPr>
          <w:rFonts w:ascii="Segoe UI" w:eastAsia="Segoe UI" w:hAnsi="Segoe UI" w:cs="Segoe UI"/>
          <w:sz w:val="12"/>
          <w:szCs w:val="12"/>
        </w:rPr>
      </w:pPr>
      <w:r>
        <w:rPr>
          <w:rFonts w:ascii="Segoe UI" w:eastAsia="Segoe UI" w:hAnsi="Segoe UI" w:cs="Segoe UI"/>
          <w:color w:val="404040"/>
          <w:sz w:val="12"/>
          <w:szCs w:val="12"/>
        </w:rPr>
        <w:t>Doc</w:t>
      </w:r>
      <w:r>
        <w:rPr>
          <w:rFonts w:ascii="Segoe UI" w:eastAsia="Segoe UI" w:hAnsi="Segoe UI" w:cs="Segoe UI"/>
          <w:color w:val="404040"/>
          <w:spacing w:val="-2"/>
          <w:sz w:val="12"/>
          <w:szCs w:val="12"/>
        </w:rPr>
        <w:t>u</w:t>
      </w:r>
      <w:r>
        <w:rPr>
          <w:rFonts w:ascii="Segoe UI" w:eastAsia="Segoe UI" w:hAnsi="Segoe UI" w:cs="Segoe UI"/>
          <w:color w:val="404040"/>
          <w:sz w:val="12"/>
          <w:szCs w:val="12"/>
        </w:rPr>
        <w:t>me</w:t>
      </w:r>
      <w:r>
        <w:rPr>
          <w:rFonts w:ascii="Segoe UI" w:eastAsia="Segoe UI" w:hAnsi="Segoe UI" w:cs="Segoe UI"/>
          <w:color w:val="404040"/>
          <w:spacing w:val="-1"/>
          <w:sz w:val="12"/>
          <w:szCs w:val="12"/>
        </w:rPr>
        <w:t>n</w:t>
      </w:r>
      <w:r>
        <w:rPr>
          <w:rFonts w:ascii="Segoe UI" w:eastAsia="Segoe UI" w:hAnsi="Segoe UI" w:cs="Segoe UI"/>
          <w:color w:val="404040"/>
          <w:sz w:val="12"/>
          <w:szCs w:val="12"/>
        </w:rPr>
        <w:t>t</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Cus</w:t>
      </w:r>
      <w:r>
        <w:rPr>
          <w:rFonts w:ascii="Segoe UI" w:eastAsia="Segoe UI" w:hAnsi="Segoe UI" w:cs="Segoe UI"/>
          <w:color w:val="404040"/>
          <w:spacing w:val="1"/>
          <w:sz w:val="12"/>
          <w:szCs w:val="12"/>
        </w:rPr>
        <w:t>t</w:t>
      </w:r>
      <w:r>
        <w:rPr>
          <w:rFonts w:ascii="Segoe UI" w:eastAsia="Segoe UI" w:hAnsi="Segoe UI" w:cs="Segoe UI"/>
          <w:color w:val="404040"/>
          <w:sz w:val="12"/>
          <w:szCs w:val="12"/>
        </w:rPr>
        <w:t>o</w:t>
      </w:r>
      <w:r>
        <w:rPr>
          <w:rFonts w:ascii="Segoe UI" w:eastAsia="Segoe UI" w:hAnsi="Segoe UI" w:cs="Segoe UI"/>
          <w:color w:val="404040"/>
          <w:spacing w:val="-2"/>
          <w:sz w:val="12"/>
          <w:szCs w:val="12"/>
        </w:rPr>
        <w:t>d</w:t>
      </w:r>
      <w:r>
        <w:rPr>
          <w:rFonts w:ascii="Segoe UI" w:eastAsia="Segoe UI" w:hAnsi="Segoe UI" w:cs="Segoe UI"/>
          <w:color w:val="404040"/>
          <w:spacing w:val="2"/>
          <w:sz w:val="12"/>
          <w:szCs w:val="12"/>
        </w:rPr>
        <w:t>i</w:t>
      </w:r>
      <w:r>
        <w:rPr>
          <w:rFonts w:ascii="Segoe UI" w:eastAsia="Segoe UI" w:hAnsi="Segoe UI" w:cs="Segoe UI"/>
          <w:color w:val="404040"/>
          <w:sz w:val="12"/>
          <w:szCs w:val="12"/>
        </w:rPr>
        <w:t>an</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is E</w:t>
      </w:r>
      <w:r>
        <w:rPr>
          <w:rFonts w:ascii="Segoe UI" w:eastAsia="Segoe UI" w:hAnsi="Segoe UI" w:cs="Segoe UI"/>
          <w:color w:val="404040"/>
          <w:spacing w:val="-1"/>
          <w:sz w:val="12"/>
          <w:szCs w:val="12"/>
        </w:rPr>
        <w:t>n</w:t>
      </w:r>
      <w:r>
        <w:rPr>
          <w:rFonts w:ascii="Segoe UI" w:eastAsia="Segoe UI" w:hAnsi="Segoe UI" w:cs="Segoe UI"/>
          <w:color w:val="404040"/>
          <w:sz w:val="12"/>
          <w:szCs w:val="12"/>
        </w:rPr>
        <w:t>v</w:t>
      </w:r>
      <w:r>
        <w:rPr>
          <w:rFonts w:ascii="Segoe UI" w:eastAsia="Segoe UI" w:hAnsi="Segoe UI" w:cs="Segoe UI"/>
          <w:color w:val="404040"/>
          <w:spacing w:val="2"/>
          <w:sz w:val="12"/>
          <w:szCs w:val="12"/>
        </w:rPr>
        <w:t>i</w:t>
      </w:r>
      <w:r>
        <w:rPr>
          <w:rFonts w:ascii="Segoe UI" w:eastAsia="Segoe UI" w:hAnsi="Segoe UI" w:cs="Segoe UI"/>
          <w:color w:val="404040"/>
          <w:sz w:val="12"/>
          <w:szCs w:val="12"/>
        </w:rPr>
        <w:t>r</w:t>
      </w:r>
      <w:r>
        <w:rPr>
          <w:rFonts w:ascii="Segoe UI" w:eastAsia="Segoe UI" w:hAnsi="Segoe UI" w:cs="Segoe UI"/>
          <w:color w:val="404040"/>
          <w:spacing w:val="-2"/>
          <w:sz w:val="12"/>
          <w:szCs w:val="12"/>
        </w:rPr>
        <w:t>o</w:t>
      </w:r>
      <w:r>
        <w:rPr>
          <w:rFonts w:ascii="Segoe UI" w:eastAsia="Segoe UI" w:hAnsi="Segoe UI" w:cs="Segoe UI"/>
          <w:color w:val="404040"/>
          <w:sz w:val="12"/>
          <w:szCs w:val="12"/>
        </w:rPr>
        <w:t>n</w:t>
      </w:r>
      <w:r>
        <w:rPr>
          <w:rFonts w:ascii="Segoe UI" w:eastAsia="Segoe UI" w:hAnsi="Segoe UI" w:cs="Segoe UI"/>
          <w:color w:val="404040"/>
          <w:spacing w:val="2"/>
          <w:sz w:val="12"/>
          <w:szCs w:val="12"/>
        </w:rPr>
        <w:t>m</w:t>
      </w:r>
      <w:r>
        <w:rPr>
          <w:rFonts w:ascii="Segoe UI" w:eastAsia="Segoe UI" w:hAnsi="Segoe UI" w:cs="Segoe UI"/>
          <w:color w:val="404040"/>
          <w:sz w:val="12"/>
          <w:szCs w:val="12"/>
        </w:rPr>
        <w:t>ent</w:t>
      </w:r>
    </w:p>
    <w:p w14:paraId="55A0E6E0" w14:textId="77777777" w:rsidR="000D2AFC" w:rsidRDefault="002525A2">
      <w:pPr>
        <w:spacing w:before="18" w:line="240" w:lineRule="exact"/>
        <w:rPr>
          <w:sz w:val="24"/>
          <w:szCs w:val="24"/>
        </w:rPr>
      </w:pPr>
      <w:r>
        <w:br w:type="column"/>
      </w:r>
    </w:p>
    <w:p w14:paraId="55A0E6E1" w14:textId="77777777" w:rsidR="000D2AFC" w:rsidRDefault="002525A2">
      <w:pPr>
        <w:rPr>
          <w:rFonts w:ascii="Segoe UI" w:eastAsia="Segoe UI" w:hAnsi="Segoe UI" w:cs="Segoe UI"/>
          <w:sz w:val="18"/>
          <w:szCs w:val="18"/>
        </w:rPr>
        <w:sectPr w:rsidR="000D2AFC">
          <w:type w:val="continuous"/>
          <w:pgSz w:w="16840" w:h="11920" w:orient="landscape"/>
          <w:pgMar w:top="920" w:right="1020" w:bottom="280" w:left="1020" w:header="720" w:footer="720" w:gutter="0"/>
          <w:cols w:num="2" w:space="720" w:equalWidth="0">
            <w:col w:w="3579" w:space="10120"/>
            <w:col w:w="1101"/>
          </w:cols>
        </w:sectPr>
      </w:pPr>
      <w:r>
        <w:rPr>
          <w:rFonts w:ascii="Segoe UI" w:eastAsia="Segoe UI" w:hAnsi="Segoe UI" w:cs="Segoe UI"/>
          <w:sz w:val="18"/>
          <w:szCs w:val="18"/>
        </w:rPr>
        <w:t>39</w:t>
      </w:r>
      <w:r>
        <w:rPr>
          <w:rFonts w:ascii="Segoe UI" w:eastAsia="Segoe UI" w:hAnsi="Segoe UI" w:cs="Segoe UI"/>
          <w:spacing w:val="-1"/>
          <w:sz w:val="18"/>
          <w:szCs w:val="18"/>
        </w:rPr>
        <w:t xml:space="preserve"> </w:t>
      </w:r>
      <w:r>
        <w:rPr>
          <w:rFonts w:ascii="Segoe UI" w:eastAsia="Segoe UI" w:hAnsi="Segoe UI" w:cs="Segoe UI"/>
          <w:sz w:val="18"/>
          <w:szCs w:val="18"/>
        </w:rPr>
        <w:t>of 49</w:t>
      </w:r>
    </w:p>
    <w:p w14:paraId="55A0E6E2" w14:textId="77777777" w:rsidR="000D2AFC" w:rsidRDefault="000D2AFC">
      <w:pPr>
        <w:spacing w:before="9" w:line="120" w:lineRule="exact"/>
        <w:rPr>
          <w:sz w:val="12"/>
          <w:szCs w:val="12"/>
        </w:rPr>
      </w:pPr>
    </w:p>
    <w:p w14:paraId="55A0E6E3" w14:textId="77777777" w:rsidR="000D2AFC" w:rsidRDefault="000D2AFC">
      <w:pPr>
        <w:spacing w:line="200" w:lineRule="exact"/>
      </w:pPr>
    </w:p>
    <w:p w14:paraId="55A0E6E4" w14:textId="77777777" w:rsidR="000D2AFC" w:rsidRDefault="000D2AFC">
      <w:pPr>
        <w:spacing w:line="200" w:lineRule="exact"/>
      </w:pPr>
    </w:p>
    <w:p w14:paraId="55A0E6E5" w14:textId="77777777" w:rsidR="000D2AFC" w:rsidRDefault="000D2AFC">
      <w:pPr>
        <w:spacing w:line="200" w:lineRule="exact"/>
      </w:pPr>
    </w:p>
    <w:p w14:paraId="55A0E6E6" w14:textId="77777777" w:rsidR="000D2AFC" w:rsidRDefault="000D2AFC">
      <w:pPr>
        <w:spacing w:line="200" w:lineRule="exact"/>
      </w:pPr>
    </w:p>
    <w:p w14:paraId="55A0E6E7" w14:textId="77777777" w:rsidR="000D2AFC" w:rsidRDefault="002525A2" w:rsidP="00C43F47">
      <w:pPr>
        <w:pStyle w:val="Heading3"/>
        <w:rPr>
          <w:rFonts w:eastAsia="Segoe UI"/>
        </w:rPr>
      </w:pPr>
      <w:r>
        <w:rPr>
          <w:rFonts w:eastAsia="Segoe UI"/>
        </w:rPr>
        <w:t>5.4</w:t>
      </w:r>
      <w:r>
        <w:rPr>
          <w:rFonts w:eastAsia="Segoe UI"/>
          <w:spacing w:val="36"/>
        </w:rPr>
        <w:t xml:space="preserve"> </w:t>
      </w:r>
      <w:r>
        <w:rPr>
          <w:rFonts w:eastAsia="Segoe UI"/>
        </w:rPr>
        <w:t>Environmental</w:t>
      </w:r>
      <w:r>
        <w:rPr>
          <w:rFonts w:eastAsia="Segoe UI"/>
          <w:spacing w:val="-2"/>
        </w:rPr>
        <w:t xml:space="preserve"> </w:t>
      </w:r>
      <w:r>
        <w:rPr>
          <w:rFonts w:eastAsia="Segoe UI"/>
          <w:spacing w:val="1"/>
        </w:rPr>
        <w:t>I</w:t>
      </w:r>
      <w:r>
        <w:rPr>
          <w:rFonts w:eastAsia="Segoe UI"/>
        </w:rPr>
        <w:t>m</w:t>
      </w:r>
      <w:r>
        <w:rPr>
          <w:rFonts w:eastAsia="Segoe UI"/>
          <w:spacing w:val="2"/>
        </w:rPr>
        <w:t>p</w:t>
      </w:r>
      <w:r>
        <w:rPr>
          <w:rFonts w:eastAsia="Segoe UI"/>
        </w:rPr>
        <w:t>ac</w:t>
      </w:r>
      <w:r>
        <w:rPr>
          <w:rFonts w:eastAsia="Segoe UI"/>
          <w:spacing w:val="-1"/>
        </w:rPr>
        <w:t>t</w:t>
      </w:r>
      <w:r>
        <w:rPr>
          <w:rFonts w:eastAsia="Segoe UI"/>
        </w:rPr>
        <w:t>s and</w:t>
      </w:r>
      <w:r>
        <w:rPr>
          <w:rFonts w:eastAsia="Segoe UI"/>
          <w:spacing w:val="1"/>
        </w:rPr>
        <w:t xml:space="preserve"> </w:t>
      </w:r>
      <w:r>
        <w:rPr>
          <w:rFonts w:eastAsia="Segoe UI"/>
        </w:rPr>
        <w:t>Man</w:t>
      </w:r>
      <w:r>
        <w:rPr>
          <w:rFonts w:eastAsia="Segoe UI"/>
          <w:spacing w:val="-2"/>
        </w:rPr>
        <w:t>a</w:t>
      </w:r>
      <w:r>
        <w:rPr>
          <w:rFonts w:eastAsia="Segoe UI"/>
        </w:rPr>
        <w:t>gem</w:t>
      </w:r>
      <w:r>
        <w:rPr>
          <w:rFonts w:eastAsia="Segoe UI"/>
          <w:spacing w:val="2"/>
        </w:rPr>
        <w:t>e</w:t>
      </w:r>
      <w:r>
        <w:rPr>
          <w:rFonts w:eastAsia="Segoe UI"/>
        </w:rPr>
        <w:t>nt</w:t>
      </w:r>
      <w:r>
        <w:rPr>
          <w:rFonts w:eastAsia="Segoe UI"/>
          <w:spacing w:val="-1"/>
        </w:rPr>
        <w:t xml:space="preserve"> </w:t>
      </w:r>
      <w:r>
        <w:rPr>
          <w:rFonts w:eastAsia="Segoe UI"/>
        </w:rPr>
        <w:t>to</w:t>
      </w:r>
      <w:r>
        <w:rPr>
          <w:rFonts w:eastAsia="Segoe UI"/>
          <w:spacing w:val="2"/>
        </w:rPr>
        <w:t xml:space="preserve"> </w:t>
      </w:r>
      <w:r>
        <w:rPr>
          <w:rFonts w:eastAsia="Segoe UI"/>
        </w:rPr>
        <w:t xml:space="preserve">Reduce </w:t>
      </w:r>
      <w:r>
        <w:rPr>
          <w:rFonts w:eastAsia="Segoe UI"/>
          <w:spacing w:val="1"/>
        </w:rPr>
        <w:t>I</w:t>
      </w:r>
      <w:r>
        <w:rPr>
          <w:rFonts w:eastAsia="Segoe UI"/>
        </w:rPr>
        <w:t>mp</w:t>
      </w:r>
      <w:r>
        <w:rPr>
          <w:rFonts w:eastAsia="Segoe UI"/>
          <w:spacing w:val="-1"/>
        </w:rPr>
        <w:t>a</w:t>
      </w:r>
      <w:r>
        <w:rPr>
          <w:rFonts w:eastAsia="Segoe UI"/>
        </w:rPr>
        <w:t xml:space="preserve">cts to </w:t>
      </w:r>
      <w:r>
        <w:rPr>
          <w:rFonts w:eastAsia="Segoe UI"/>
          <w:spacing w:val="2"/>
        </w:rPr>
        <w:t>A</w:t>
      </w:r>
      <w:r>
        <w:rPr>
          <w:rFonts w:eastAsia="Segoe UI"/>
        </w:rPr>
        <w:t>LARP</w:t>
      </w:r>
    </w:p>
    <w:p w14:paraId="55A0E6E8" w14:textId="77777777" w:rsidR="000D2AFC" w:rsidRDefault="000D2AFC">
      <w:pPr>
        <w:spacing w:before="20" w:line="240" w:lineRule="exact"/>
        <w:rPr>
          <w:sz w:val="24"/>
          <w:szCs w:val="24"/>
        </w:rPr>
      </w:pPr>
    </w:p>
    <w:p w14:paraId="55A0E6E9" w14:textId="77777777" w:rsidR="000D2AFC" w:rsidRDefault="002525A2">
      <w:pPr>
        <w:spacing w:line="257" w:lineRule="auto"/>
        <w:ind w:left="113" w:right="773"/>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section</w:t>
      </w:r>
      <w:r>
        <w:rPr>
          <w:rFonts w:ascii="Segoe UI" w:eastAsia="Segoe UI" w:hAnsi="Segoe UI" w:cs="Segoe UI"/>
          <w:spacing w:val="-1"/>
          <w:sz w:val="18"/>
          <w:szCs w:val="18"/>
        </w:rPr>
        <w:t xml:space="preserve"> </w:t>
      </w:r>
      <w:r>
        <w:rPr>
          <w:rFonts w:ascii="Segoe UI" w:eastAsia="Segoe UI" w:hAnsi="Segoe UI" w:cs="Segoe UI"/>
          <w:sz w:val="18"/>
          <w:szCs w:val="18"/>
        </w:rPr>
        <w:t>des</w:t>
      </w:r>
      <w:r>
        <w:rPr>
          <w:rFonts w:ascii="Segoe UI" w:eastAsia="Segoe UI" w:hAnsi="Segoe UI" w:cs="Segoe UI"/>
          <w:spacing w:val="1"/>
          <w:sz w:val="18"/>
          <w:szCs w:val="18"/>
        </w:rPr>
        <w:t>c</w:t>
      </w:r>
      <w:r>
        <w:rPr>
          <w:rFonts w:ascii="Segoe UI" w:eastAsia="Segoe UI" w:hAnsi="Segoe UI" w:cs="Segoe UI"/>
          <w:sz w:val="18"/>
          <w:szCs w:val="18"/>
        </w:rPr>
        <w:t>rib</w:t>
      </w:r>
      <w:r>
        <w:rPr>
          <w:rFonts w:ascii="Segoe UI" w:eastAsia="Segoe UI" w:hAnsi="Segoe UI" w:cs="Segoe UI"/>
          <w:spacing w:val="-1"/>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2"/>
          <w:sz w:val="18"/>
          <w:szCs w:val="18"/>
        </w:rPr>
        <w:t>e</w:t>
      </w:r>
      <w:r>
        <w:rPr>
          <w:rFonts w:ascii="Segoe UI" w:eastAsia="Segoe UI" w:hAnsi="Segoe UI" w:cs="Segoe UI"/>
          <w:sz w:val="18"/>
          <w:szCs w:val="18"/>
        </w:rPr>
        <w:t>nvironmen</w:t>
      </w:r>
      <w:r>
        <w:rPr>
          <w:rFonts w:ascii="Segoe UI" w:eastAsia="Segoe UI" w:hAnsi="Segoe UI" w:cs="Segoe UI"/>
          <w:spacing w:val="-2"/>
          <w:sz w:val="18"/>
          <w:szCs w:val="18"/>
        </w:rPr>
        <w:t>t</w:t>
      </w:r>
      <w:r>
        <w:rPr>
          <w:rFonts w:ascii="Segoe UI" w:eastAsia="Segoe UI" w:hAnsi="Segoe UI" w:cs="Segoe UI"/>
          <w:sz w:val="18"/>
          <w:szCs w:val="18"/>
        </w:rPr>
        <w:t>al risks a</w:t>
      </w:r>
      <w:r>
        <w:rPr>
          <w:rFonts w:ascii="Segoe UI" w:eastAsia="Segoe UI" w:hAnsi="Segoe UI" w:cs="Segoe UI"/>
          <w:spacing w:val="2"/>
          <w:sz w:val="18"/>
          <w:szCs w:val="18"/>
        </w:rPr>
        <w:t>n</w:t>
      </w:r>
      <w:r>
        <w:rPr>
          <w:rFonts w:ascii="Segoe UI" w:eastAsia="Segoe UI" w:hAnsi="Segoe UI" w:cs="Segoe UI"/>
          <w:sz w:val="18"/>
          <w:szCs w:val="18"/>
        </w:rPr>
        <w:t>d i</w:t>
      </w:r>
      <w:r>
        <w:rPr>
          <w:rFonts w:ascii="Segoe UI" w:eastAsia="Segoe UI" w:hAnsi="Segoe UI" w:cs="Segoe UI"/>
          <w:spacing w:val="1"/>
          <w:sz w:val="18"/>
          <w:szCs w:val="18"/>
        </w:rPr>
        <w:t>m</w:t>
      </w:r>
      <w:r>
        <w:rPr>
          <w:rFonts w:ascii="Segoe UI" w:eastAsia="Segoe UI" w:hAnsi="Segoe UI" w:cs="Segoe UI"/>
          <w:sz w:val="18"/>
          <w:szCs w:val="18"/>
        </w:rPr>
        <w:t>pacts as</w:t>
      </w:r>
      <w:r>
        <w:rPr>
          <w:rFonts w:ascii="Segoe UI" w:eastAsia="Segoe UI" w:hAnsi="Segoe UI" w:cs="Segoe UI"/>
          <w:spacing w:val="1"/>
          <w:sz w:val="18"/>
          <w:szCs w:val="18"/>
        </w:rPr>
        <w:t>s</w:t>
      </w:r>
      <w:r>
        <w:rPr>
          <w:rFonts w:ascii="Segoe UI" w:eastAsia="Segoe UI" w:hAnsi="Segoe UI" w:cs="Segoe UI"/>
          <w:sz w:val="18"/>
          <w:szCs w:val="18"/>
        </w:rPr>
        <w:t>ociat</w:t>
      </w:r>
      <w:r>
        <w:rPr>
          <w:rFonts w:ascii="Segoe UI" w:eastAsia="Segoe UI" w:hAnsi="Segoe UI" w:cs="Segoe UI"/>
          <w:spacing w:val="-1"/>
          <w:sz w:val="18"/>
          <w:szCs w:val="18"/>
        </w:rPr>
        <w:t>e</w:t>
      </w:r>
      <w:r>
        <w:rPr>
          <w:rFonts w:ascii="Segoe UI" w:eastAsia="Segoe UI" w:hAnsi="Segoe UI" w:cs="Segoe UI"/>
          <w:sz w:val="18"/>
          <w:szCs w:val="18"/>
        </w:rPr>
        <w:t>d wi</w:t>
      </w:r>
      <w:r>
        <w:rPr>
          <w:rFonts w:ascii="Segoe UI" w:eastAsia="Segoe UI" w:hAnsi="Segoe UI" w:cs="Segoe UI"/>
          <w:spacing w:val="-1"/>
          <w:sz w:val="18"/>
          <w:szCs w:val="18"/>
        </w:rPr>
        <w:t>t</w:t>
      </w:r>
      <w:r>
        <w:rPr>
          <w:rFonts w:ascii="Segoe UI" w:eastAsia="Segoe UI" w:hAnsi="Segoe UI" w:cs="Segoe UI"/>
          <w:sz w:val="18"/>
          <w:szCs w:val="18"/>
        </w:rPr>
        <w:t xml:space="preserve">h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c</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vi</w:t>
      </w:r>
      <w:r>
        <w:rPr>
          <w:rFonts w:ascii="Segoe UI" w:eastAsia="Segoe UI" w:hAnsi="Segoe UI" w:cs="Segoe UI"/>
          <w:spacing w:val="1"/>
          <w:sz w:val="18"/>
          <w:szCs w:val="18"/>
        </w:rPr>
        <w:t>t</w:t>
      </w:r>
      <w:r>
        <w:rPr>
          <w:rFonts w:ascii="Segoe UI" w:eastAsia="Segoe UI" w:hAnsi="Segoe UI" w:cs="Segoe UI"/>
          <w:sz w:val="18"/>
          <w:szCs w:val="18"/>
        </w:rPr>
        <w:t>ies during t</w:t>
      </w:r>
      <w:r>
        <w:rPr>
          <w:rFonts w:ascii="Segoe UI" w:eastAsia="Segoe UI" w:hAnsi="Segoe UI" w:cs="Segoe UI"/>
          <w:spacing w:val="-2"/>
          <w:sz w:val="18"/>
          <w:szCs w:val="18"/>
        </w:rPr>
        <w:t>h</w:t>
      </w:r>
      <w:r>
        <w:rPr>
          <w:rFonts w:ascii="Segoe UI" w:eastAsia="Segoe UI" w:hAnsi="Segoe UI" w:cs="Segoe UI"/>
          <w:sz w:val="18"/>
          <w:szCs w:val="18"/>
        </w:rPr>
        <w:t>e project</w:t>
      </w:r>
      <w:r>
        <w:rPr>
          <w:rFonts w:ascii="Segoe UI" w:eastAsia="Segoe UI" w:hAnsi="Segoe UI" w:cs="Segoe UI"/>
          <w:spacing w:val="1"/>
          <w:sz w:val="18"/>
          <w:szCs w:val="18"/>
        </w:rPr>
        <w:t xml:space="preserve"> </w:t>
      </w:r>
      <w:r>
        <w:rPr>
          <w:rFonts w:ascii="Segoe UI" w:eastAsia="Segoe UI" w:hAnsi="Segoe UI" w:cs="Segoe UI"/>
          <w:sz w:val="18"/>
          <w:szCs w:val="18"/>
        </w:rPr>
        <w:t xml:space="preserve">to </w:t>
      </w:r>
      <w:r>
        <w:rPr>
          <w:rFonts w:ascii="Segoe UI" w:eastAsia="Segoe UI" w:hAnsi="Segoe UI" w:cs="Segoe UI"/>
          <w:spacing w:val="2"/>
          <w:sz w:val="18"/>
          <w:szCs w:val="18"/>
        </w:rPr>
        <w:t>t</w:t>
      </w:r>
      <w:r>
        <w:rPr>
          <w:rFonts w:ascii="Segoe UI" w:eastAsia="Segoe UI" w:hAnsi="Segoe UI" w:cs="Segoe UI"/>
          <w:sz w:val="18"/>
          <w:szCs w:val="18"/>
        </w:rPr>
        <w:t>he of</w:t>
      </w:r>
      <w:r>
        <w:rPr>
          <w:rFonts w:ascii="Segoe UI" w:eastAsia="Segoe UI" w:hAnsi="Segoe UI" w:cs="Segoe UI"/>
          <w:spacing w:val="-2"/>
          <w:sz w:val="18"/>
          <w:szCs w:val="18"/>
        </w:rPr>
        <w:t>f</w:t>
      </w:r>
      <w:r>
        <w:rPr>
          <w:rFonts w:ascii="Segoe UI" w:eastAsia="Segoe UI" w:hAnsi="Segoe UI" w:cs="Segoe UI"/>
          <w:sz w:val="18"/>
          <w:szCs w:val="18"/>
        </w:rPr>
        <w:t>shore</w:t>
      </w:r>
      <w:r>
        <w:rPr>
          <w:rFonts w:ascii="Segoe UI" w:eastAsia="Segoe UI" w:hAnsi="Segoe UI" w:cs="Segoe UI"/>
          <w:spacing w:val="-1"/>
          <w:sz w:val="18"/>
          <w:szCs w:val="18"/>
        </w:rPr>
        <w:t xml:space="preserve"> </w:t>
      </w:r>
      <w:r>
        <w:rPr>
          <w:rFonts w:ascii="Segoe UI" w:eastAsia="Segoe UI" w:hAnsi="Segoe UI" w:cs="Segoe UI"/>
          <w:spacing w:val="3"/>
          <w:sz w:val="18"/>
          <w:szCs w:val="18"/>
        </w:rPr>
        <w:t>e</w:t>
      </w:r>
      <w:r>
        <w:rPr>
          <w:rFonts w:ascii="Segoe UI" w:eastAsia="Segoe UI" w:hAnsi="Segoe UI" w:cs="Segoe UI"/>
          <w:sz w:val="18"/>
          <w:szCs w:val="18"/>
        </w:rPr>
        <w:t>nv</w:t>
      </w:r>
      <w:r>
        <w:rPr>
          <w:rFonts w:ascii="Segoe UI" w:eastAsia="Segoe UI" w:hAnsi="Segoe UI" w:cs="Segoe UI"/>
          <w:spacing w:val="-1"/>
          <w:sz w:val="18"/>
          <w:szCs w:val="18"/>
        </w:rPr>
        <w:t>i</w:t>
      </w:r>
      <w:r>
        <w:rPr>
          <w:rFonts w:ascii="Segoe UI" w:eastAsia="Segoe UI" w:hAnsi="Segoe UI" w:cs="Segoe UI"/>
          <w:sz w:val="18"/>
          <w:szCs w:val="18"/>
        </w:rPr>
        <w:t>ronment</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t</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pacing w:val="2"/>
          <w:sz w:val="18"/>
          <w:szCs w:val="18"/>
        </w:rPr>
        <w:t>i</w:t>
      </w:r>
      <w:r>
        <w:rPr>
          <w:rFonts w:ascii="Segoe UI" w:eastAsia="Segoe UI" w:hAnsi="Segoe UI" w:cs="Segoe UI"/>
          <w:sz w:val="18"/>
          <w:szCs w:val="18"/>
        </w:rPr>
        <w:t>r progression t</w:t>
      </w:r>
      <w:r>
        <w:rPr>
          <w:rFonts w:ascii="Segoe UI" w:eastAsia="Segoe UI" w:hAnsi="Segoe UI" w:cs="Segoe UI"/>
          <w:spacing w:val="-2"/>
          <w:sz w:val="18"/>
          <w:szCs w:val="18"/>
        </w:rPr>
        <w:t>h</w:t>
      </w:r>
      <w:r>
        <w:rPr>
          <w:rFonts w:ascii="Segoe UI" w:eastAsia="Segoe UI" w:hAnsi="Segoe UI" w:cs="Segoe UI"/>
          <w:sz w:val="18"/>
          <w:szCs w:val="18"/>
        </w:rPr>
        <w:t>rough the</w:t>
      </w:r>
      <w:r>
        <w:rPr>
          <w:rFonts w:ascii="Segoe UI" w:eastAsia="Segoe UI" w:hAnsi="Segoe UI" w:cs="Segoe UI"/>
          <w:spacing w:val="2"/>
          <w:sz w:val="18"/>
          <w:szCs w:val="18"/>
        </w:rPr>
        <w:t xml:space="preserve"> </w:t>
      </w:r>
      <w:r>
        <w:rPr>
          <w:rFonts w:ascii="Segoe UI" w:eastAsia="Segoe UI" w:hAnsi="Segoe UI" w:cs="Segoe UI"/>
          <w:sz w:val="18"/>
          <w:szCs w:val="18"/>
        </w:rPr>
        <w:t>impact as</w:t>
      </w:r>
      <w:r>
        <w:rPr>
          <w:rFonts w:ascii="Segoe UI" w:eastAsia="Segoe UI" w:hAnsi="Segoe UI" w:cs="Segoe UI"/>
          <w:spacing w:val="1"/>
          <w:sz w:val="18"/>
          <w:szCs w:val="18"/>
        </w:rPr>
        <w:t>s</w:t>
      </w:r>
      <w:r>
        <w:rPr>
          <w:rFonts w:ascii="Segoe UI" w:eastAsia="Segoe UI" w:hAnsi="Segoe UI" w:cs="Segoe UI"/>
          <w:sz w:val="18"/>
          <w:szCs w:val="18"/>
        </w:rPr>
        <w:t>ess</w:t>
      </w:r>
      <w:r>
        <w:rPr>
          <w:rFonts w:ascii="Segoe UI" w:eastAsia="Segoe UI" w:hAnsi="Segoe UI" w:cs="Segoe UI"/>
          <w:spacing w:val="1"/>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 process.</w:t>
      </w:r>
    </w:p>
    <w:p w14:paraId="55A0E6EA" w14:textId="77777777" w:rsidR="000D2AFC" w:rsidRDefault="000D2AFC">
      <w:pPr>
        <w:spacing w:before="3" w:line="240" w:lineRule="exact"/>
        <w:rPr>
          <w:sz w:val="24"/>
          <w:szCs w:val="24"/>
        </w:rPr>
      </w:pPr>
    </w:p>
    <w:p w14:paraId="55A0E6EB" w14:textId="77777777" w:rsidR="000D2AFC" w:rsidRDefault="002525A2">
      <w:pPr>
        <w:ind w:left="113"/>
        <w:rPr>
          <w:rFonts w:ascii="Segoe UI" w:eastAsia="Segoe UI" w:hAnsi="Segoe UI" w:cs="Segoe UI"/>
          <w:sz w:val="18"/>
          <w:szCs w:val="18"/>
        </w:rPr>
      </w:pPr>
      <w:r>
        <w:rPr>
          <w:rFonts w:ascii="Segoe UI" w:eastAsia="Segoe UI" w:hAnsi="Segoe UI" w:cs="Segoe UI"/>
          <w:sz w:val="18"/>
          <w:szCs w:val="18"/>
        </w:rPr>
        <w:t>5.</w:t>
      </w:r>
      <w:r>
        <w:rPr>
          <w:rFonts w:ascii="Segoe UI" w:eastAsia="Segoe UI" w:hAnsi="Segoe UI" w:cs="Segoe UI"/>
          <w:spacing w:val="2"/>
          <w:sz w:val="18"/>
          <w:szCs w:val="18"/>
        </w:rPr>
        <w:t>4</w:t>
      </w:r>
      <w:r>
        <w:rPr>
          <w:rFonts w:ascii="Segoe UI" w:eastAsia="Segoe UI" w:hAnsi="Segoe UI" w:cs="Segoe UI"/>
          <w:sz w:val="18"/>
          <w:szCs w:val="18"/>
        </w:rPr>
        <w:t xml:space="preserve">.1     </w:t>
      </w:r>
      <w:r>
        <w:rPr>
          <w:rFonts w:ascii="Segoe UI" w:eastAsia="Segoe UI" w:hAnsi="Segoe UI" w:cs="Segoe UI"/>
          <w:spacing w:val="12"/>
          <w:sz w:val="18"/>
          <w:szCs w:val="18"/>
        </w:rPr>
        <w:t xml:space="preserve"> </w:t>
      </w:r>
      <w:r>
        <w:rPr>
          <w:rFonts w:ascii="Segoe UI" w:eastAsia="Segoe UI" w:hAnsi="Segoe UI" w:cs="Segoe UI"/>
          <w:spacing w:val="1"/>
          <w:sz w:val="18"/>
          <w:szCs w:val="18"/>
        </w:rPr>
        <w:t>R1</w:t>
      </w:r>
      <w:r>
        <w:rPr>
          <w:rFonts w:ascii="Segoe UI" w:eastAsia="Segoe UI" w:hAnsi="Segoe UI" w:cs="Segoe UI"/>
          <w:sz w:val="18"/>
          <w:szCs w:val="18"/>
        </w:rPr>
        <w:t>:</w:t>
      </w:r>
      <w:r>
        <w:rPr>
          <w:rFonts w:ascii="Segoe UI" w:eastAsia="Segoe UI" w:hAnsi="Segoe UI" w:cs="Segoe UI"/>
          <w:spacing w:val="11"/>
          <w:sz w:val="18"/>
          <w:szCs w:val="18"/>
        </w:rPr>
        <w:t xml:space="preserve"> </w:t>
      </w:r>
      <w:r>
        <w:rPr>
          <w:rFonts w:ascii="Segoe UI" w:eastAsia="Segoe UI" w:hAnsi="Segoe UI" w:cs="Segoe UI"/>
          <w:sz w:val="18"/>
          <w:szCs w:val="18"/>
        </w:rPr>
        <w:t>Disturbance</w:t>
      </w:r>
      <w:r>
        <w:rPr>
          <w:rFonts w:ascii="Segoe UI" w:eastAsia="Segoe UI" w:hAnsi="Segoe UI" w:cs="Segoe UI"/>
          <w:spacing w:val="28"/>
          <w:sz w:val="18"/>
          <w:szCs w:val="18"/>
        </w:rPr>
        <w:t xml:space="preserve"> </w:t>
      </w:r>
      <w:r>
        <w:rPr>
          <w:rFonts w:ascii="Segoe UI" w:eastAsia="Segoe UI" w:hAnsi="Segoe UI" w:cs="Segoe UI"/>
          <w:sz w:val="18"/>
          <w:szCs w:val="18"/>
        </w:rPr>
        <w:t>to</w:t>
      </w:r>
      <w:r>
        <w:rPr>
          <w:rFonts w:ascii="Segoe UI" w:eastAsia="Segoe UI" w:hAnsi="Segoe UI" w:cs="Segoe UI"/>
          <w:spacing w:val="7"/>
          <w:sz w:val="18"/>
          <w:szCs w:val="18"/>
        </w:rPr>
        <w:t xml:space="preserve"> </w:t>
      </w:r>
      <w:r>
        <w:rPr>
          <w:rFonts w:ascii="Segoe UI" w:eastAsia="Segoe UI" w:hAnsi="Segoe UI" w:cs="Segoe UI"/>
          <w:spacing w:val="-1"/>
          <w:sz w:val="18"/>
          <w:szCs w:val="18"/>
        </w:rPr>
        <w:t>B</w:t>
      </w:r>
      <w:r>
        <w:rPr>
          <w:rFonts w:ascii="Segoe UI" w:eastAsia="Segoe UI" w:hAnsi="Segoe UI" w:cs="Segoe UI"/>
          <w:sz w:val="18"/>
          <w:szCs w:val="18"/>
        </w:rPr>
        <w:t>ay</w:t>
      </w:r>
      <w:r>
        <w:rPr>
          <w:rFonts w:ascii="Segoe UI" w:eastAsia="Segoe UI" w:hAnsi="Segoe UI" w:cs="Segoe UI"/>
          <w:spacing w:val="11"/>
          <w:sz w:val="18"/>
          <w:szCs w:val="18"/>
        </w:rPr>
        <w:t xml:space="preserve"> </w:t>
      </w:r>
      <w:r>
        <w:rPr>
          <w:rFonts w:ascii="Segoe UI" w:eastAsia="Segoe UI" w:hAnsi="Segoe UI" w:cs="Segoe UI"/>
          <w:sz w:val="18"/>
          <w:szCs w:val="18"/>
        </w:rPr>
        <w:t>of</w:t>
      </w:r>
      <w:r>
        <w:rPr>
          <w:rFonts w:ascii="Segoe UI" w:eastAsia="Segoe UI" w:hAnsi="Segoe UI" w:cs="Segoe UI"/>
          <w:spacing w:val="8"/>
          <w:sz w:val="18"/>
          <w:szCs w:val="18"/>
        </w:rPr>
        <w:t xml:space="preserve"> </w:t>
      </w:r>
      <w:r>
        <w:rPr>
          <w:rFonts w:ascii="Segoe UI" w:eastAsia="Segoe UI" w:hAnsi="Segoe UI" w:cs="Segoe UI"/>
          <w:spacing w:val="1"/>
          <w:sz w:val="18"/>
          <w:szCs w:val="18"/>
        </w:rPr>
        <w:t>I</w:t>
      </w:r>
      <w:r>
        <w:rPr>
          <w:rFonts w:ascii="Segoe UI" w:eastAsia="Segoe UI" w:hAnsi="Segoe UI" w:cs="Segoe UI"/>
          <w:sz w:val="18"/>
          <w:szCs w:val="18"/>
        </w:rPr>
        <w:t>sl</w:t>
      </w:r>
      <w:r>
        <w:rPr>
          <w:rFonts w:ascii="Segoe UI" w:eastAsia="Segoe UI" w:hAnsi="Segoe UI" w:cs="Segoe UI"/>
          <w:spacing w:val="-3"/>
          <w:sz w:val="18"/>
          <w:szCs w:val="18"/>
        </w:rPr>
        <w:t>a</w:t>
      </w:r>
      <w:r>
        <w:rPr>
          <w:rFonts w:ascii="Segoe UI" w:eastAsia="Segoe UI" w:hAnsi="Segoe UI" w:cs="Segoe UI"/>
          <w:sz w:val="18"/>
          <w:szCs w:val="18"/>
        </w:rPr>
        <w:t>nds</w:t>
      </w:r>
      <w:r>
        <w:rPr>
          <w:rFonts w:ascii="Segoe UI" w:eastAsia="Segoe UI" w:hAnsi="Segoe UI" w:cs="Segoe UI"/>
          <w:spacing w:val="17"/>
          <w:sz w:val="18"/>
          <w:szCs w:val="18"/>
        </w:rPr>
        <w:t xml:space="preserve"> </w:t>
      </w:r>
      <w:r>
        <w:rPr>
          <w:rFonts w:ascii="Segoe UI" w:eastAsia="Segoe UI" w:hAnsi="Segoe UI" w:cs="Segoe UI"/>
          <w:spacing w:val="1"/>
          <w:sz w:val="18"/>
          <w:szCs w:val="18"/>
        </w:rPr>
        <w:t>C</w:t>
      </w:r>
      <w:r>
        <w:rPr>
          <w:rFonts w:ascii="Segoe UI" w:eastAsia="Segoe UI" w:hAnsi="Segoe UI" w:cs="Segoe UI"/>
          <w:sz w:val="18"/>
          <w:szCs w:val="18"/>
        </w:rPr>
        <w:t>oastal</w:t>
      </w:r>
      <w:r>
        <w:rPr>
          <w:rFonts w:ascii="Segoe UI" w:eastAsia="Segoe UI" w:hAnsi="Segoe UI" w:cs="Segoe UI"/>
          <w:spacing w:val="15"/>
          <w:sz w:val="18"/>
          <w:szCs w:val="18"/>
        </w:rPr>
        <w:t xml:space="preserve"> </w:t>
      </w:r>
      <w:r>
        <w:rPr>
          <w:rFonts w:ascii="Segoe UI" w:eastAsia="Segoe UI" w:hAnsi="Segoe UI" w:cs="Segoe UI"/>
          <w:spacing w:val="1"/>
          <w:w w:val="104"/>
          <w:sz w:val="18"/>
          <w:szCs w:val="18"/>
        </w:rPr>
        <w:t>P</w:t>
      </w:r>
      <w:r>
        <w:rPr>
          <w:rFonts w:ascii="Segoe UI" w:eastAsia="Segoe UI" w:hAnsi="Segoe UI" w:cs="Segoe UI"/>
          <w:w w:val="104"/>
          <w:sz w:val="18"/>
          <w:szCs w:val="18"/>
        </w:rPr>
        <w:t>ark</w:t>
      </w:r>
    </w:p>
    <w:p w14:paraId="55A0E6EC" w14:textId="77777777" w:rsidR="000D2AFC" w:rsidRDefault="000D2AFC">
      <w:pPr>
        <w:spacing w:before="20" w:line="240" w:lineRule="exact"/>
        <w:rPr>
          <w:sz w:val="24"/>
          <w:szCs w:val="24"/>
        </w:rPr>
      </w:pPr>
    </w:p>
    <w:p w14:paraId="55A0E6ED" w14:textId="77777777" w:rsidR="000D2AFC" w:rsidRDefault="002525A2">
      <w:pPr>
        <w:ind w:left="113"/>
        <w:rPr>
          <w:rFonts w:ascii="Segoe UI" w:eastAsia="Segoe UI" w:hAnsi="Segoe UI" w:cs="Segoe UI"/>
          <w:sz w:val="18"/>
          <w:szCs w:val="18"/>
        </w:rPr>
      </w:pPr>
      <w:r>
        <w:rPr>
          <w:rFonts w:ascii="Segoe UI" w:eastAsia="Segoe UI" w:hAnsi="Segoe UI" w:cs="Segoe UI"/>
          <w:b/>
          <w:i/>
          <w:sz w:val="18"/>
          <w:szCs w:val="18"/>
        </w:rPr>
        <w:t>Risk</w:t>
      </w:r>
    </w:p>
    <w:p w14:paraId="55A0E6EE" w14:textId="77777777" w:rsidR="000D2AFC" w:rsidRDefault="002525A2">
      <w:pPr>
        <w:spacing w:before="51" w:line="500" w:lineRule="exact"/>
        <w:ind w:left="113" w:right="383"/>
        <w:rPr>
          <w:rFonts w:ascii="Segoe UI" w:eastAsia="Segoe UI" w:hAnsi="Segoe UI" w:cs="Segoe UI"/>
          <w:sz w:val="18"/>
          <w:szCs w:val="18"/>
        </w:rPr>
      </w:pPr>
      <w:r>
        <w:rPr>
          <w:rFonts w:ascii="Segoe UI" w:eastAsia="Segoe UI" w:hAnsi="Segoe UI" w:cs="Segoe UI"/>
          <w:spacing w:val="-1"/>
          <w:sz w:val="18"/>
          <w:szCs w:val="18"/>
        </w:rPr>
        <w:t>T</w:t>
      </w:r>
      <w:r>
        <w:rPr>
          <w:rFonts w:ascii="Segoe UI" w:eastAsia="Segoe UI" w:hAnsi="Segoe UI" w:cs="Segoe UI"/>
          <w:sz w:val="18"/>
          <w:szCs w:val="18"/>
        </w:rPr>
        <w:t>h</w:t>
      </w:r>
      <w:r>
        <w:rPr>
          <w:rFonts w:ascii="Segoe UI" w:eastAsia="Segoe UI" w:hAnsi="Segoe UI" w:cs="Segoe UI"/>
          <w:spacing w:val="-1"/>
          <w:sz w:val="18"/>
          <w:szCs w:val="18"/>
        </w:rPr>
        <w:t>i</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risk rel</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 xml:space="preserve">to </w:t>
      </w:r>
      <w:r>
        <w:rPr>
          <w:rFonts w:ascii="Segoe UI" w:eastAsia="Segoe UI" w:hAnsi="Segoe UI" w:cs="Segoe UI"/>
          <w:spacing w:val="2"/>
          <w:sz w:val="18"/>
          <w:szCs w:val="18"/>
        </w:rPr>
        <w:t>u</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pacing w:val="1"/>
          <w:sz w:val="18"/>
          <w:szCs w:val="18"/>
        </w:rPr>
        <w:t>u</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oris</w:t>
      </w:r>
      <w:r>
        <w:rPr>
          <w:rFonts w:ascii="Segoe UI" w:eastAsia="Segoe UI" w:hAnsi="Segoe UI" w:cs="Segoe UI"/>
          <w:spacing w:val="2"/>
          <w:sz w:val="18"/>
          <w:szCs w:val="18"/>
        </w:rPr>
        <w:t>e</w:t>
      </w:r>
      <w:r>
        <w:rPr>
          <w:rFonts w:ascii="Segoe UI" w:eastAsia="Segoe UI" w:hAnsi="Segoe UI" w:cs="Segoe UI"/>
          <w:sz w:val="18"/>
          <w:szCs w:val="18"/>
        </w:rPr>
        <w:t>d ac</w:t>
      </w:r>
      <w:r>
        <w:rPr>
          <w:rFonts w:ascii="Segoe UI" w:eastAsia="Segoe UI" w:hAnsi="Segoe UI" w:cs="Segoe UI"/>
          <w:spacing w:val="2"/>
          <w:sz w:val="18"/>
          <w:szCs w:val="18"/>
        </w:rPr>
        <w:t>c</w:t>
      </w:r>
      <w:r>
        <w:rPr>
          <w:rFonts w:ascii="Segoe UI" w:eastAsia="Segoe UI" w:hAnsi="Segoe UI" w:cs="Segoe UI"/>
          <w:sz w:val="18"/>
          <w:szCs w:val="18"/>
        </w:rPr>
        <w:t>ess</w:t>
      </w:r>
      <w:r>
        <w:rPr>
          <w:rFonts w:ascii="Segoe UI" w:eastAsia="Segoe UI" w:hAnsi="Segoe UI" w:cs="Segoe UI"/>
          <w:spacing w:val="2"/>
          <w:sz w:val="18"/>
          <w:szCs w:val="18"/>
        </w:rPr>
        <w:t xml:space="preserve"> </w:t>
      </w:r>
      <w:r>
        <w:rPr>
          <w:rFonts w:ascii="Segoe UI" w:eastAsia="Segoe UI" w:hAnsi="Segoe UI" w:cs="Segoe UI"/>
          <w:sz w:val="18"/>
          <w:szCs w:val="18"/>
        </w:rPr>
        <w:t>to t</w:t>
      </w:r>
      <w:r>
        <w:rPr>
          <w:rFonts w:ascii="Segoe UI" w:eastAsia="Segoe UI" w:hAnsi="Segoe UI" w:cs="Segoe UI"/>
          <w:spacing w:val="-2"/>
          <w:sz w:val="18"/>
          <w:szCs w:val="18"/>
        </w:rPr>
        <w:t>h</w:t>
      </w:r>
      <w:r>
        <w:rPr>
          <w:rFonts w:ascii="Segoe UI" w:eastAsia="Segoe UI" w:hAnsi="Segoe UI" w:cs="Segoe UI"/>
          <w:sz w:val="18"/>
          <w:szCs w:val="18"/>
        </w:rPr>
        <w:t>e BICP. No</w:t>
      </w:r>
      <w:r>
        <w:rPr>
          <w:rFonts w:ascii="Segoe UI" w:eastAsia="Segoe UI" w:hAnsi="Segoe UI" w:cs="Segoe UI"/>
          <w:spacing w:val="1"/>
          <w:sz w:val="18"/>
          <w:szCs w:val="18"/>
        </w:rPr>
        <w:t xml:space="preserve"> </w:t>
      </w:r>
      <w:r>
        <w:rPr>
          <w:rFonts w:ascii="Segoe UI" w:eastAsia="Segoe UI" w:hAnsi="Segoe UI" w:cs="Segoe UI"/>
          <w:sz w:val="18"/>
          <w:szCs w:val="18"/>
        </w:rPr>
        <w:t>pla</w:t>
      </w:r>
      <w:r>
        <w:rPr>
          <w:rFonts w:ascii="Segoe UI" w:eastAsia="Segoe UI" w:hAnsi="Segoe UI" w:cs="Segoe UI"/>
          <w:spacing w:val="-2"/>
          <w:sz w:val="18"/>
          <w:szCs w:val="18"/>
        </w:rPr>
        <w:t>n</w:t>
      </w:r>
      <w:r>
        <w:rPr>
          <w:rFonts w:ascii="Segoe UI" w:eastAsia="Segoe UI" w:hAnsi="Segoe UI" w:cs="Segoe UI"/>
          <w:sz w:val="18"/>
          <w:szCs w:val="18"/>
        </w:rPr>
        <w:t>n</w:t>
      </w:r>
      <w:r>
        <w:rPr>
          <w:rFonts w:ascii="Segoe UI" w:eastAsia="Segoe UI" w:hAnsi="Segoe UI" w:cs="Segoe UI"/>
          <w:spacing w:val="-2"/>
          <w:sz w:val="18"/>
          <w:szCs w:val="18"/>
        </w:rPr>
        <w:t>e</w:t>
      </w:r>
      <w:r>
        <w:rPr>
          <w:rFonts w:ascii="Segoe UI" w:eastAsia="Segoe UI" w:hAnsi="Segoe UI" w:cs="Segoe UI"/>
          <w:sz w:val="18"/>
          <w:szCs w:val="18"/>
        </w:rPr>
        <w:t>d dist</w:t>
      </w:r>
      <w:r>
        <w:rPr>
          <w:rFonts w:ascii="Segoe UI" w:eastAsia="Segoe UI" w:hAnsi="Segoe UI" w:cs="Segoe UI"/>
          <w:spacing w:val="-2"/>
          <w:sz w:val="18"/>
          <w:szCs w:val="18"/>
        </w:rPr>
        <w:t>u</w:t>
      </w:r>
      <w:r>
        <w:rPr>
          <w:rFonts w:ascii="Segoe UI" w:eastAsia="Segoe UI" w:hAnsi="Segoe UI" w:cs="Segoe UI"/>
          <w:sz w:val="18"/>
          <w:szCs w:val="18"/>
        </w:rPr>
        <w:t>rb</w:t>
      </w:r>
      <w:r>
        <w:rPr>
          <w:rFonts w:ascii="Segoe UI" w:eastAsia="Segoe UI" w:hAnsi="Segoe UI" w:cs="Segoe UI"/>
          <w:spacing w:val="2"/>
          <w:sz w:val="18"/>
          <w:szCs w:val="18"/>
        </w:rPr>
        <w:t>a</w:t>
      </w:r>
      <w:r>
        <w:rPr>
          <w:rFonts w:ascii="Segoe UI" w:eastAsia="Segoe UI" w:hAnsi="Segoe UI" w:cs="Segoe UI"/>
          <w:sz w:val="18"/>
          <w:szCs w:val="18"/>
        </w:rPr>
        <w:t>nce to BICP is</w:t>
      </w:r>
      <w:r>
        <w:rPr>
          <w:rFonts w:ascii="Segoe UI" w:eastAsia="Segoe UI" w:hAnsi="Segoe UI" w:cs="Segoe UI"/>
          <w:spacing w:val="2"/>
          <w:sz w:val="18"/>
          <w:szCs w:val="18"/>
        </w:rPr>
        <w:t xml:space="preserve"> </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pacing w:val="1"/>
          <w:sz w:val="18"/>
          <w:szCs w:val="18"/>
        </w:rPr>
        <w:t>n</w:t>
      </w:r>
      <w:r>
        <w:rPr>
          <w:rFonts w:ascii="Segoe UI" w:eastAsia="Segoe UI" w:hAnsi="Segoe UI" w:cs="Segoe UI"/>
          <w:sz w:val="18"/>
          <w:szCs w:val="18"/>
        </w:rPr>
        <w:t>ded</w:t>
      </w:r>
      <w:r>
        <w:rPr>
          <w:rFonts w:ascii="Segoe UI" w:eastAsia="Segoe UI" w:hAnsi="Segoe UI" w:cs="Segoe UI"/>
          <w:spacing w:val="-1"/>
          <w:sz w:val="18"/>
          <w:szCs w:val="18"/>
        </w:rPr>
        <w:t xml:space="preserve"> </w:t>
      </w:r>
      <w:r>
        <w:rPr>
          <w:rFonts w:ascii="Segoe UI" w:eastAsia="Segoe UI" w:hAnsi="Segoe UI" w:cs="Segoe UI"/>
          <w:sz w:val="18"/>
          <w:szCs w:val="18"/>
        </w:rPr>
        <w:t>as</w:t>
      </w:r>
      <w:r>
        <w:rPr>
          <w:rFonts w:ascii="Segoe UI" w:eastAsia="Segoe UI" w:hAnsi="Segoe UI" w:cs="Segoe UI"/>
          <w:spacing w:val="2"/>
          <w:sz w:val="18"/>
          <w:szCs w:val="18"/>
        </w:rPr>
        <w:t xml:space="preserve"> </w:t>
      </w:r>
      <w:r>
        <w:rPr>
          <w:rFonts w:ascii="Segoe UI" w:eastAsia="Segoe UI" w:hAnsi="Segoe UI" w:cs="Segoe UI"/>
          <w:sz w:val="18"/>
          <w:szCs w:val="18"/>
        </w:rPr>
        <w:t>part</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w:t>
      </w:r>
      <w:r>
        <w:rPr>
          <w:rFonts w:ascii="Segoe UI" w:eastAsia="Segoe UI" w:hAnsi="Segoe UI" w:cs="Segoe UI"/>
          <w:spacing w:val="-2"/>
          <w:sz w:val="18"/>
          <w:szCs w:val="18"/>
        </w:rPr>
        <w:t>h</w:t>
      </w:r>
      <w:r>
        <w:rPr>
          <w:rFonts w:ascii="Segoe UI" w:eastAsia="Segoe UI" w:hAnsi="Segoe UI" w:cs="Segoe UI"/>
          <w:sz w:val="18"/>
          <w:szCs w:val="18"/>
        </w:rPr>
        <w:t>e projec</w:t>
      </w:r>
      <w:r>
        <w:rPr>
          <w:rFonts w:ascii="Segoe UI" w:eastAsia="Segoe UI" w:hAnsi="Segoe UI" w:cs="Segoe UI"/>
          <w:spacing w:val="-1"/>
          <w:sz w:val="18"/>
          <w:szCs w:val="18"/>
        </w:rPr>
        <w:t>t</w:t>
      </w:r>
      <w:r>
        <w:rPr>
          <w:rFonts w:ascii="Segoe UI" w:eastAsia="Segoe UI" w:hAnsi="Segoe UI" w:cs="Segoe UI"/>
          <w:sz w:val="18"/>
          <w:szCs w:val="18"/>
        </w:rPr>
        <w:t>. T</w:t>
      </w:r>
      <w:r>
        <w:rPr>
          <w:rFonts w:ascii="Segoe UI" w:eastAsia="Segoe UI" w:hAnsi="Segoe UI" w:cs="Segoe UI"/>
          <w:spacing w:val="-2"/>
          <w:sz w:val="18"/>
          <w:szCs w:val="18"/>
        </w:rPr>
        <w:t>h</w:t>
      </w:r>
      <w:r>
        <w:rPr>
          <w:rFonts w:ascii="Segoe UI" w:eastAsia="Segoe UI" w:hAnsi="Segoe UI" w:cs="Segoe UI"/>
          <w:sz w:val="18"/>
          <w:szCs w:val="18"/>
        </w:rPr>
        <w:t>e project activ</w:t>
      </w:r>
      <w:r>
        <w:rPr>
          <w:rFonts w:ascii="Segoe UI" w:eastAsia="Segoe UI" w:hAnsi="Segoe UI" w:cs="Segoe UI"/>
          <w:spacing w:val="1"/>
          <w:sz w:val="18"/>
          <w:szCs w:val="18"/>
        </w:rPr>
        <w:t>i</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 xml:space="preserve">es involve </w:t>
      </w:r>
      <w:r>
        <w:rPr>
          <w:rFonts w:ascii="Segoe UI" w:eastAsia="Segoe UI" w:hAnsi="Segoe UI" w:cs="Segoe UI"/>
          <w:spacing w:val="2"/>
          <w:sz w:val="18"/>
          <w:szCs w:val="18"/>
        </w:rPr>
        <w:t>d</w:t>
      </w:r>
      <w:r>
        <w:rPr>
          <w:rFonts w:ascii="Segoe UI" w:eastAsia="Segoe UI" w:hAnsi="Segoe UI" w:cs="Segoe UI"/>
          <w:sz w:val="18"/>
          <w:szCs w:val="18"/>
        </w:rPr>
        <w:t>ril</w:t>
      </w:r>
      <w:r>
        <w:rPr>
          <w:rFonts w:ascii="Segoe UI" w:eastAsia="Segoe UI" w:hAnsi="Segoe UI" w:cs="Segoe UI"/>
          <w:spacing w:val="-1"/>
          <w:sz w:val="18"/>
          <w:szCs w:val="18"/>
        </w:rPr>
        <w:t>l</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w:t>
      </w:r>
      <w:r>
        <w:rPr>
          <w:rFonts w:ascii="Segoe UI" w:eastAsia="Segoe UI" w:hAnsi="Segoe UI" w:cs="Segoe UI"/>
          <w:spacing w:val="1"/>
          <w:sz w:val="18"/>
          <w:szCs w:val="18"/>
        </w:rPr>
        <w:t xml:space="preserve"> </w:t>
      </w:r>
      <w:r>
        <w:rPr>
          <w:rFonts w:ascii="Segoe UI" w:eastAsia="Segoe UI" w:hAnsi="Segoe UI" w:cs="Segoe UI"/>
          <w:spacing w:val="2"/>
          <w:sz w:val="18"/>
          <w:szCs w:val="18"/>
        </w:rPr>
        <w:t>a</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ons</w:t>
      </w:r>
      <w:r>
        <w:rPr>
          <w:rFonts w:ascii="Segoe UI" w:eastAsia="Segoe UI" w:hAnsi="Segoe UI" w:cs="Segoe UI"/>
          <w:spacing w:val="-1"/>
          <w:sz w:val="18"/>
          <w:szCs w:val="18"/>
        </w:rPr>
        <w:t>t</w:t>
      </w:r>
      <w:r>
        <w:rPr>
          <w:rFonts w:ascii="Segoe UI" w:eastAsia="Segoe UI" w:hAnsi="Segoe UI" w:cs="Segoe UI"/>
          <w:sz w:val="18"/>
          <w:szCs w:val="18"/>
        </w:rPr>
        <w:t>r</w:t>
      </w:r>
      <w:r>
        <w:rPr>
          <w:rFonts w:ascii="Segoe UI" w:eastAsia="Segoe UI" w:hAnsi="Segoe UI" w:cs="Segoe UI"/>
          <w:spacing w:val="-1"/>
          <w:sz w:val="18"/>
          <w:szCs w:val="18"/>
        </w:rPr>
        <w:t>u</w:t>
      </w:r>
      <w:r>
        <w:rPr>
          <w:rFonts w:ascii="Segoe UI" w:eastAsia="Segoe UI" w:hAnsi="Segoe UI" w:cs="Segoe UI"/>
          <w:sz w:val="18"/>
          <w:szCs w:val="18"/>
        </w:rPr>
        <w:t>ct</w:t>
      </w:r>
      <w:r>
        <w:rPr>
          <w:rFonts w:ascii="Segoe UI" w:eastAsia="Segoe UI" w:hAnsi="Segoe UI" w:cs="Segoe UI"/>
          <w:spacing w:val="2"/>
          <w:sz w:val="18"/>
          <w:szCs w:val="18"/>
        </w:rPr>
        <w:t>i</w:t>
      </w:r>
      <w:r>
        <w:rPr>
          <w:rFonts w:ascii="Segoe UI" w:eastAsia="Segoe UI" w:hAnsi="Segoe UI" w:cs="Segoe UI"/>
          <w:sz w:val="18"/>
          <w:szCs w:val="18"/>
        </w:rPr>
        <w:t>ng a</w:t>
      </w:r>
      <w:r>
        <w:rPr>
          <w:rFonts w:ascii="Segoe UI" w:eastAsia="Segoe UI" w:hAnsi="Segoe UI" w:cs="Segoe UI"/>
          <w:spacing w:val="1"/>
          <w:sz w:val="18"/>
          <w:szCs w:val="18"/>
        </w:rPr>
        <w:t xml:space="preserve"> </w:t>
      </w:r>
      <w:r>
        <w:rPr>
          <w:rFonts w:ascii="Segoe UI" w:eastAsia="Segoe UI" w:hAnsi="Segoe UI" w:cs="Segoe UI"/>
          <w:sz w:val="18"/>
          <w:szCs w:val="18"/>
        </w:rPr>
        <w:t>we</w:t>
      </w:r>
      <w:r>
        <w:rPr>
          <w:rFonts w:ascii="Segoe UI" w:eastAsia="Segoe UI" w:hAnsi="Segoe UI" w:cs="Segoe UI"/>
          <w:spacing w:val="-1"/>
          <w:sz w:val="18"/>
          <w:szCs w:val="18"/>
        </w:rPr>
        <w:t>l</w:t>
      </w:r>
      <w:r>
        <w:rPr>
          <w:rFonts w:ascii="Segoe UI" w:eastAsia="Segoe UI" w:hAnsi="Segoe UI" w:cs="Segoe UI"/>
          <w:sz w:val="18"/>
          <w:szCs w:val="18"/>
        </w:rPr>
        <w:t>l ben</w:t>
      </w:r>
      <w:r>
        <w:rPr>
          <w:rFonts w:ascii="Segoe UI" w:eastAsia="Segoe UI" w:hAnsi="Segoe UI" w:cs="Segoe UI"/>
          <w:spacing w:val="-2"/>
          <w:sz w:val="18"/>
          <w:szCs w:val="18"/>
        </w:rPr>
        <w:t>e</w:t>
      </w:r>
      <w:r>
        <w:rPr>
          <w:rFonts w:ascii="Segoe UI" w:eastAsia="Segoe UI" w:hAnsi="Segoe UI" w:cs="Segoe UI"/>
          <w:spacing w:val="2"/>
          <w:sz w:val="18"/>
          <w:szCs w:val="18"/>
        </w:rPr>
        <w:t>a</w:t>
      </w:r>
      <w:r>
        <w:rPr>
          <w:rFonts w:ascii="Segoe UI" w:eastAsia="Segoe UI" w:hAnsi="Segoe UI" w:cs="Segoe UI"/>
          <w:sz w:val="18"/>
          <w:szCs w:val="18"/>
        </w:rPr>
        <w:t>th</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h</w:t>
      </w:r>
      <w:r>
        <w:rPr>
          <w:rFonts w:ascii="Segoe UI" w:eastAsia="Segoe UI" w:hAnsi="Segoe UI" w:cs="Segoe UI"/>
          <w:sz w:val="18"/>
          <w:szCs w:val="18"/>
        </w:rPr>
        <w:t>e BICP with</w:t>
      </w:r>
      <w:r>
        <w:rPr>
          <w:rFonts w:ascii="Segoe UI" w:eastAsia="Segoe UI" w:hAnsi="Segoe UI" w:cs="Segoe UI"/>
          <w:spacing w:val="-2"/>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well</w:t>
      </w:r>
      <w:r>
        <w:rPr>
          <w:rFonts w:ascii="Segoe UI" w:eastAsia="Segoe UI" w:hAnsi="Segoe UI" w:cs="Segoe UI"/>
          <w:spacing w:val="2"/>
          <w:sz w:val="18"/>
          <w:szCs w:val="18"/>
        </w:rPr>
        <w:t xml:space="preserve"> </w:t>
      </w:r>
      <w:r>
        <w:rPr>
          <w:rFonts w:ascii="Segoe UI" w:eastAsia="Segoe UI" w:hAnsi="Segoe UI" w:cs="Segoe UI"/>
          <w:sz w:val="18"/>
          <w:szCs w:val="18"/>
        </w:rPr>
        <w:t>bore</w:t>
      </w:r>
      <w:r>
        <w:rPr>
          <w:rFonts w:ascii="Segoe UI" w:eastAsia="Segoe UI" w:hAnsi="Segoe UI" w:cs="Segoe UI"/>
          <w:spacing w:val="2"/>
          <w:sz w:val="18"/>
          <w:szCs w:val="18"/>
        </w:rPr>
        <w:t xml:space="preserve"> </w:t>
      </w:r>
      <w:r>
        <w:rPr>
          <w:rFonts w:ascii="Segoe UI" w:eastAsia="Segoe UI" w:hAnsi="Segoe UI" w:cs="Segoe UI"/>
          <w:sz w:val="18"/>
          <w:szCs w:val="18"/>
        </w:rPr>
        <w:t>no clo</w:t>
      </w:r>
      <w:r>
        <w:rPr>
          <w:rFonts w:ascii="Segoe UI" w:eastAsia="Segoe UI" w:hAnsi="Segoe UI" w:cs="Segoe UI"/>
          <w:spacing w:val="1"/>
          <w:sz w:val="18"/>
          <w:szCs w:val="18"/>
        </w:rPr>
        <w:t>s</w:t>
      </w:r>
      <w:r>
        <w:rPr>
          <w:rFonts w:ascii="Segoe UI" w:eastAsia="Segoe UI" w:hAnsi="Segoe UI" w:cs="Segoe UI"/>
          <w:sz w:val="18"/>
          <w:szCs w:val="18"/>
        </w:rPr>
        <w:t>er t</w:t>
      </w:r>
      <w:r>
        <w:rPr>
          <w:rFonts w:ascii="Segoe UI" w:eastAsia="Segoe UI" w:hAnsi="Segoe UI" w:cs="Segoe UI"/>
          <w:spacing w:val="-2"/>
          <w:sz w:val="18"/>
          <w:szCs w:val="18"/>
        </w:rPr>
        <w:t>h</w:t>
      </w:r>
      <w:r>
        <w:rPr>
          <w:rFonts w:ascii="Segoe UI" w:eastAsia="Segoe UI" w:hAnsi="Segoe UI" w:cs="Segoe UI"/>
          <w:sz w:val="18"/>
          <w:szCs w:val="18"/>
        </w:rPr>
        <w:t>an</w:t>
      </w:r>
      <w:r>
        <w:rPr>
          <w:rFonts w:ascii="Segoe UI" w:eastAsia="Segoe UI" w:hAnsi="Segoe UI" w:cs="Segoe UI"/>
          <w:spacing w:val="-1"/>
          <w:sz w:val="18"/>
          <w:szCs w:val="18"/>
        </w:rPr>
        <w:t xml:space="preserve"> </w:t>
      </w:r>
      <w:r>
        <w:rPr>
          <w:rFonts w:ascii="Segoe UI" w:eastAsia="Segoe UI" w:hAnsi="Segoe UI" w:cs="Segoe UI"/>
          <w:sz w:val="18"/>
          <w:szCs w:val="18"/>
        </w:rPr>
        <w:t>700</w:t>
      </w:r>
      <w:r>
        <w:rPr>
          <w:rFonts w:ascii="Segoe UI" w:eastAsia="Segoe UI" w:hAnsi="Segoe UI" w:cs="Segoe UI"/>
          <w:spacing w:val="-2"/>
          <w:sz w:val="18"/>
          <w:szCs w:val="18"/>
        </w:rPr>
        <w:t xml:space="preserve"> </w:t>
      </w:r>
      <w:r>
        <w:rPr>
          <w:rFonts w:ascii="Segoe UI" w:eastAsia="Segoe UI" w:hAnsi="Segoe UI" w:cs="Segoe UI"/>
          <w:sz w:val="18"/>
          <w:szCs w:val="18"/>
        </w:rPr>
        <w:t>m</w:t>
      </w:r>
    </w:p>
    <w:p w14:paraId="55A0E6EF" w14:textId="77777777" w:rsidR="000D2AFC" w:rsidRDefault="002525A2">
      <w:pPr>
        <w:spacing w:line="200" w:lineRule="exact"/>
        <w:ind w:left="113"/>
        <w:rPr>
          <w:rFonts w:ascii="Segoe UI" w:eastAsia="Segoe UI" w:hAnsi="Segoe UI" w:cs="Segoe UI"/>
          <w:sz w:val="18"/>
          <w:szCs w:val="18"/>
        </w:rPr>
      </w:pPr>
      <w:r>
        <w:rPr>
          <w:rFonts w:ascii="Segoe UI" w:eastAsia="Segoe UI" w:hAnsi="Segoe UI" w:cs="Segoe UI"/>
          <w:sz w:val="18"/>
          <w:szCs w:val="18"/>
        </w:rPr>
        <w:t>TV</w:t>
      </w:r>
      <w:r>
        <w:rPr>
          <w:rFonts w:ascii="Segoe UI" w:eastAsia="Segoe UI" w:hAnsi="Segoe UI" w:cs="Segoe UI"/>
          <w:spacing w:val="1"/>
          <w:sz w:val="18"/>
          <w:szCs w:val="18"/>
        </w:rPr>
        <w:t>D</w:t>
      </w:r>
      <w:r>
        <w:rPr>
          <w:rFonts w:ascii="Segoe UI" w:eastAsia="Segoe UI" w:hAnsi="Segoe UI" w:cs="Segoe UI"/>
          <w:sz w:val="18"/>
          <w:szCs w:val="18"/>
        </w:rPr>
        <w:t>ss</w:t>
      </w:r>
      <w:r>
        <w:rPr>
          <w:rFonts w:ascii="Segoe UI" w:eastAsia="Segoe UI" w:hAnsi="Segoe UI" w:cs="Segoe UI"/>
          <w:spacing w:val="2"/>
          <w:sz w:val="18"/>
          <w:szCs w:val="18"/>
        </w:rPr>
        <w:t xml:space="preserve"> </w:t>
      </w:r>
      <w:r>
        <w:rPr>
          <w:rFonts w:ascii="Segoe UI" w:eastAsia="Segoe UI" w:hAnsi="Segoe UI" w:cs="Segoe UI"/>
          <w:sz w:val="18"/>
          <w:szCs w:val="18"/>
        </w:rPr>
        <w:t>below</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 xml:space="preserve">beach </w:t>
      </w:r>
      <w:r>
        <w:rPr>
          <w:rFonts w:ascii="Segoe UI" w:eastAsia="Segoe UI" w:hAnsi="Segoe UI" w:cs="Segoe UI"/>
          <w:spacing w:val="1"/>
          <w:sz w:val="18"/>
          <w:szCs w:val="18"/>
        </w:rPr>
        <w:t>s</w:t>
      </w:r>
      <w:r>
        <w:rPr>
          <w:rFonts w:ascii="Segoe UI" w:eastAsia="Segoe UI" w:hAnsi="Segoe UI" w:cs="Segoe UI"/>
          <w:sz w:val="18"/>
          <w:szCs w:val="18"/>
        </w:rPr>
        <w:t>ection</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w:t>
      </w:r>
      <w:r>
        <w:rPr>
          <w:rFonts w:ascii="Segoe UI" w:eastAsia="Segoe UI" w:hAnsi="Segoe UI" w:cs="Segoe UI"/>
          <w:spacing w:val="-2"/>
          <w:sz w:val="18"/>
          <w:szCs w:val="18"/>
        </w:rPr>
        <w:t>h</w:t>
      </w:r>
      <w:r>
        <w:rPr>
          <w:rFonts w:ascii="Segoe UI" w:eastAsia="Segoe UI" w:hAnsi="Segoe UI" w:cs="Segoe UI"/>
          <w:sz w:val="18"/>
          <w:szCs w:val="18"/>
        </w:rPr>
        <w:t>e park. No work is</w:t>
      </w:r>
      <w:r>
        <w:rPr>
          <w:rFonts w:ascii="Segoe UI" w:eastAsia="Segoe UI" w:hAnsi="Segoe UI" w:cs="Segoe UI"/>
          <w:spacing w:val="2"/>
          <w:sz w:val="18"/>
          <w:szCs w:val="18"/>
        </w:rPr>
        <w:t xml:space="preserve"> </w:t>
      </w:r>
      <w:r>
        <w:rPr>
          <w:rFonts w:ascii="Segoe UI" w:eastAsia="Segoe UI" w:hAnsi="Segoe UI" w:cs="Segoe UI"/>
          <w:sz w:val="18"/>
          <w:szCs w:val="18"/>
        </w:rPr>
        <w:t>req</w:t>
      </w:r>
      <w:r>
        <w:rPr>
          <w:rFonts w:ascii="Segoe UI" w:eastAsia="Segoe UI" w:hAnsi="Segoe UI" w:cs="Segoe UI"/>
          <w:spacing w:val="-2"/>
          <w:sz w:val="18"/>
          <w:szCs w:val="18"/>
        </w:rPr>
        <w:t>u</w:t>
      </w:r>
      <w:r>
        <w:rPr>
          <w:rFonts w:ascii="Segoe UI" w:eastAsia="Segoe UI" w:hAnsi="Segoe UI" w:cs="Segoe UI"/>
          <w:spacing w:val="2"/>
          <w:sz w:val="18"/>
          <w:szCs w:val="18"/>
        </w:rPr>
        <w:t>i</w:t>
      </w:r>
      <w:r>
        <w:rPr>
          <w:rFonts w:ascii="Segoe UI" w:eastAsia="Segoe UI" w:hAnsi="Segoe UI" w:cs="Segoe UI"/>
          <w:sz w:val="18"/>
          <w:szCs w:val="18"/>
        </w:rPr>
        <w:t>red in</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B</w:t>
      </w:r>
      <w:r>
        <w:rPr>
          <w:rFonts w:ascii="Segoe UI" w:eastAsia="Segoe UI" w:hAnsi="Segoe UI" w:cs="Segoe UI"/>
          <w:spacing w:val="1"/>
          <w:sz w:val="18"/>
          <w:szCs w:val="18"/>
        </w:rPr>
        <w:t>I</w:t>
      </w:r>
      <w:r>
        <w:rPr>
          <w:rFonts w:ascii="Segoe UI" w:eastAsia="Segoe UI" w:hAnsi="Segoe UI" w:cs="Segoe UI"/>
          <w:sz w:val="18"/>
          <w:szCs w:val="18"/>
        </w:rPr>
        <w:t>CP as</w:t>
      </w:r>
      <w:r>
        <w:rPr>
          <w:rFonts w:ascii="Segoe UI" w:eastAsia="Segoe UI" w:hAnsi="Segoe UI" w:cs="Segoe UI"/>
          <w:spacing w:val="1"/>
          <w:sz w:val="18"/>
          <w:szCs w:val="18"/>
        </w:rPr>
        <w:t xml:space="preserve"> </w:t>
      </w:r>
      <w:r>
        <w:rPr>
          <w:rFonts w:ascii="Segoe UI" w:eastAsia="Segoe UI" w:hAnsi="Segoe UI" w:cs="Segoe UI"/>
          <w:sz w:val="18"/>
          <w:szCs w:val="18"/>
        </w:rPr>
        <w:t>part</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the project activi</w:t>
      </w:r>
      <w:r>
        <w:rPr>
          <w:rFonts w:ascii="Segoe UI" w:eastAsia="Segoe UI" w:hAnsi="Segoe UI" w:cs="Segoe UI"/>
          <w:spacing w:val="-2"/>
          <w:sz w:val="18"/>
          <w:szCs w:val="18"/>
        </w:rPr>
        <w:t>t</w:t>
      </w:r>
      <w:r>
        <w:rPr>
          <w:rFonts w:ascii="Segoe UI" w:eastAsia="Segoe UI" w:hAnsi="Segoe UI" w:cs="Segoe UI"/>
          <w:sz w:val="18"/>
          <w:szCs w:val="18"/>
        </w:rPr>
        <w:t xml:space="preserve">ies, </w:t>
      </w:r>
      <w:r>
        <w:rPr>
          <w:rFonts w:ascii="Segoe UI" w:eastAsia="Segoe UI" w:hAnsi="Segoe UI" w:cs="Segoe UI"/>
          <w:spacing w:val="2"/>
          <w:sz w:val="18"/>
          <w:szCs w:val="18"/>
        </w:rPr>
        <w:t>i</w:t>
      </w:r>
      <w:r>
        <w:rPr>
          <w:rFonts w:ascii="Segoe UI" w:eastAsia="Segoe UI" w:hAnsi="Segoe UI" w:cs="Segoe UI"/>
          <w:sz w:val="18"/>
          <w:szCs w:val="18"/>
        </w:rPr>
        <w:t>ncl</w:t>
      </w:r>
      <w:r>
        <w:rPr>
          <w:rFonts w:ascii="Segoe UI" w:eastAsia="Segoe UI" w:hAnsi="Segoe UI" w:cs="Segoe UI"/>
          <w:spacing w:val="-2"/>
          <w:sz w:val="18"/>
          <w:szCs w:val="18"/>
        </w:rPr>
        <w:t>u</w:t>
      </w:r>
      <w:r>
        <w:rPr>
          <w:rFonts w:ascii="Segoe UI" w:eastAsia="Segoe UI" w:hAnsi="Segoe UI" w:cs="Segoe UI"/>
          <w:sz w:val="18"/>
          <w:szCs w:val="18"/>
        </w:rPr>
        <w:t>d</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no</w:t>
      </w:r>
    </w:p>
    <w:p w14:paraId="55A0E6F0" w14:textId="77777777" w:rsidR="000D2AFC" w:rsidRDefault="002525A2">
      <w:pPr>
        <w:spacing w:before="17" w:line="259" w:lineRule="auto"/>
        <w:ind w:left="113" w:right="432"/>
        <w:rPr>
          <w:rFonts w:ascii="Segoe UI" w:eastAsia="Segoe UI" w:hAnsi="Segoe UI" w:cs="Segoe UI"/>
          <w:sz w:val="18"/>
          <w:szCs w:val="18"/>
        </w:rPr>
      </w:pPr>
      <w:r>
        <w:rPr>
          <w:rFonts w:ascii="Segoe UI" w:eastAsia="Segoe UI" w:hAnsi="Segoe UI" w:cs="Segoe UI"/>
          <w:sz w:val="18"/>
          <w:szCs w:val="18"/>
        </w:rPr>
        <w:t>ac</w:t>
      </w:r>
      <w:r>
        <w:rPr>
          <w:rFonts w:ascii="Segoe UI" w:eastAsia="Segoe UI" w:hAnsi="Segoe UI" w:cs="Segoe UI"/>
          <w:spacing w:val="1"/>
          <w:sz w:val="18"/>
          <w:szCs w:val="18"/>
        </w:rPr>
        <w:t>c</w:t>
      </w:r>
      <w:r>
        <w:rPr>
          <w:rFonts w:ascii="Segoe UI" w:eastAsia="Segoe UI" w:hAnsi="Segoe UI" w:cs="Segoe UI"/>
          <w:sz w:val="18"/>
          <w:szCs w:val="18"/>
        </w:rPr>
        <w:t>ess</w:t>
      </w:r>
      <w:r>
        <w:rPr>
          <w:rFonts w:ascii="Segoe UI" w:eastAsia="Segoe UI" w:hAnsi="Segoe UI" w:cs="Segoe UI"/>
          <w:spacing w:val="2"/>
          <w:sz w:val="18"/>
          <w:szCs w:val="18"/>
        </w:rPr>
        <w:t xml:space="preserve"> </w:t>
      </w:r>
      <w:r>
        <w:rPr>
          <w:rFonts w:ascii="Segoe UI" w:eastAsia="Segoe UI" w:hAnsi="Segoe UI" w:cs="Segoe UI"/>
          <w:sz w:val="18"/>
          <w:szCs w:val="18"/>
        </w:rPr>
        <w:t>to BICP by veh</w:t>
      </w:r>
      <w:r>
        <w:rPr>
          <w:rFonts w:ascii="Segoe UI" w:eastAsia="Segoe UI" w:hAnsi="Segoe UI" w:cs="Segoe UI"/>
          <w:spacing w:val="-1"/>
          <w:sz w:val="18"/>
          <w:szCs w:val="18"/>
        </w:rPr>
        <w:t>i</w:t>
      </w:r>
      <w:r>
        <w:rPr>
          <w:rFonts w:ascii="Segoe UI" w:eastAsia="Segoe UI" w:hAnsi="Segoe UI" w:cs="Segoe UI"/>
          <w:sz w:val="18"/>
          <w:szCs w:val="18"/>
        </w:rPr>
        <w:t>cles</w:t>
      </w:r>
      <w:r>
        <w:rPr>
          <w:rFonts w:ascii="Segoe UI" w:eastAsia="Segoe UI" w:hAnsi="Segoe UI" w:cs="Segoe UI"/>
          <w:spacing w:val="2"/>
          <w:sz w:val="18"/>
          <w:szCs w:val="18"/>
        </w:rPr>
        <w:t xml:space="preserve"> </w:t>
      </w:r>
      <w:r>
        <w:rPr>
          <w:rFonts w:ascii="Segoe UI" w:eastAsia="Segoe UI" w:hAnsi="Segoe UI" w:cs="Segoe UI"/>
          <w:sz w:val="18"/>
          <w:szCs w:val="18"/>
        </w:rPr>
        <w:t>rel</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projec</w:t>
      </w:r>
      <w:r>
        <w:rPr>
          <w:rFonts w:ascii="Segoe UI" w:eastAsia="Segoe UI" w:hAnsi="Segoe UI" w:cs="Segoe UI"/>
          <w:spacing w:val="2"/>
          <w:sz w:val="18"/>
          <w:szCs w:val="18"/>
        </w:rPr>
        <w:t>t</w:t>
      </w:r>
      <w:r>
        <w:rPr>
          <w:rFonts w:ascii="Segoe UI" w:eastAsia="Segoe UI" w:hAnsi="Segoe UI" w:cs="Segoe UI"/>
          <w:sz w:val="18"/>
          <w:szCs w:val="18"/>
        </w:rPr>
        <w:t>, and</w:t>
      </w:r>
      <w:r>
        <w:rPr>
          <w:rFonts w:ascii="Segoe UI" w:eastAsia="Segoe UI" w:hAnsi="Segoe UI" w:cs="Segoe UI"/>
          <w:spacing w:val="-1"/>
          <w:sz w:val="18"/>
          <w:szCs w:val="18"/>
        </w:rPr>
        <w:t xml:space="preserve"> </w:t>
      </w:r>
      <w:r>
        <w:rPr>
          <w:rFonts w:ascii="Segoe UI" w:eastAsia="Segoe UI" w:hAnsi="Segoe UI" w:cs="Segoe UI"/>
          <w:sz w:val="18"/>
          <w:szCs w:val="18"/>
        </w:rPr>
        <w:t>no</w:t>
      </w:r>
      <w:r>
        <w:rPr>
          <w:rFonts w:ascii="Segoe UI" w:eastAsia="Segoe UI" w:hAnsi="Segoe UI" w:cs="Segoe UI"/>
          <w:spacing w:val="1"/>
          <w:sz w:val="18"/>
          <w:szCs w:val="18"/>
        </w:rPr>
        <w:t xml:space="preserve"> </w:t>
      </w:r>
      <w:r>
        <w:rPr>
          <w:rFonts w:ascii="Segoe UI" w:eastAsia="Segoe UI" w:hAnsi="Segoe UI" w:cs="Segoe UI"/>
          <w:sz w:val="18"/>
          <w:szCs w:val="18"/>
        </w:rPr>
        <w:t>clea</w:t>
      </w:r>
      <w:r>
        <w:rPr>
          <w:rFonts w:ascii="Segoe UI" w:eastAsia="Segoe UI" w:hAnsi="Segoe UI" w:cs="Segoe UI"/>
          <w:spacing w:val="2"/>
          <w:sz w:val="18"/>
          <w:szCs w:val="18"/>
        </w:rPr>
        <w:t>r</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of veg</w:t>
      </w:r>
      <w:r>
        <w:rPr>
          <w:rFonts w:ascii="Segoe UI" w:eastAsia="Segoe UI" w:hAnsi="Segoe UI" w:cs="Segoe UI"/>
          <w:spacing w:val="-1"/>
          <w:sz w:val="18"/>
          <w:szCs w:val="18"/>
        </w:rPr>
        <w:t>e</w:t>
      </w:r>
      <w:r>
        <w:rPr>
          <w:rFonts w:ascii="Segoe UI" w:eastAsia="Segoe UI" w:hAnsi="Segoe UI" w:cs="Segoe UI"/>
          <w:sz w:val="18"/>
          <w:szCs w:val="18"/>
        </w:rPr>
        <w:t>tation</w:t>
      </w:r>
      <w:r>
        <w:rPr>
          <w:rFonts w:ascii="Segoe UI" w:eastAsia="Segoe UI" w:hAnsi="Segoe UI" w:cs="Segoe UI"/>
          <w:spacing w:val="-1"/>
          <w:sz w:val="18"/>
          <w:szCs w:val="18"/>
        </w:rPr>
        <w:t xml:space="preserve"> </w:t>
      </w:r>
      <w:r>
        <w:rPr>
          <w:rFonts w:ascii="Segoe UI" w:eastAsia="Segoe UI" w:hAnsi="Segoe UI" w:cs="Segoe UI"/>
          <w:sz w:val="18"/>
          <w:szCs w:val="18"/>
        </w:rPr>
        <w:t>wi</w:t>
      </w:r>
      <w:r>
        <w:rPr>
          <w:rFonts w:ascii="Segoe UI" w:eastAsia="Segoe UI" w:hAnsi="Segoe UI" w:cs="Segoe UI"/>
          <w:spacing w:val="2"/>
          <w:sz w:val="18"/>
          <w:szCs w:val="18"/>
        </w:rPr>
        <w:t>t</w:t>
      </w:r>
      <w:r>
        <w:rPr>
          <w:rFonts w:ascii="Segoe UI" w:eastAsia="Segoe UI" w:hAnsi="Segoe UI" w:cs="Segoe UI"/>
          <w:sz w:val="18"/>
          <w:szCs w:val="18"/>
        </w:rPr>
        <w:t>h</w:t>
      </w:r>
      <w:r>
        <w:rPr>
          <w:rFonts w:ascii="Segoe UI" w:eastAsia="Segoe UI" w:hAnsi="Segoe UI" w:cs="Segoe UI"/>
          <w:spacing w:val="-1"/>
          <w:sz w:val="18"/>
          <w:szCs w:val="18"/>
        </w:rPr>
        <w:t>i</w:t>
      </w:r>
      <w:r>
        <w:rPr>
          <w:rFonts w:ascii="Segoe UI" w:eastAsia="Segoe UI" w:hAnsi="Segoe UI" w:cs="Segoe UI"/>
          <w:sz w:val="18"/>
          <w:szCs w:val="18"/>
        </w:rPr>
        <w:t xml:space="preserve">n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2"/>
          <w:sz w:val="18"/>
          <w:szCs w:val="18"/>
        </w:rPr>
        <w:t xml:space="preserve"> </w:t>
      </w:r>
      <w:r>
        <w:rPr>
          <w:rFonts w:ascii="Segoe UI" w:eastAsia="Segoe UI" w:hAnsi="Segoe UI" w:cs="Segoe UI"/>
          <w:sz w:val="18"/>
          <w:szCs w:val="18"/>
        </w:rPr>
        <w:t xml:space="preserve">BICP. </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project wi</w:t>
      </w:r>
      <w:r>
        <w:rPr>
          <w:rFonts w:ascii="Segoe UI" w:eastAsia="Segoe UI" w:hAnsi="Segoe UI" w:cs="Segoe UI"/>
          <w:spacing w:val="-1"/>
          <w:sz w:val="18"/>
          <w:szCs w:val="18"/>
        </w:rPr>
        <w:t>l</w:t>
      </w:r>
      <w:r>
        <w:rPr>
          <w:rFonts w:ascii="Segoe UI" w:eastAsia="Segoe UI" w:hAnsi="Segoe UI" w:cs="Segoe UI"/>
          <w:sz w:val="18"/>
          <w:szCs w:val="18"/>
        </w:rPr>
        <w:t>l not res</w:t>
      </w:r>
      <w:r>
        <w:rPr>
          <w:rFonts w:ascii="Segoe UI" w:eastAsia="Segoe UI" w:hAnsi="Segoe UI" w:cs="Segoe UI"/>
          <w:spacing w:val="-1"/>
          <w:sz w:val="18"/>
          <w:szCs w:val="18"/>
        </w:rPr>
        <w:t>t</w:t>
      </w:r>
      <w:r>
        <w:rPr>
          <w:rFonts w:ascii="Segoe UI" w:eastAsia="Segoe UI" w:hAnsi="Segoe UI" w:cs="Segoe UI"/>
          <w:sz w:val="18"/>
          <w:szCs w:val="18"/>
        </w:rPr>
        <w:t>rict</w:t>
      </w:r>
      <w:r>
        <w:rPr>
          <w:rFonts w:ascii="Segoe UI" w:eastAsia="Segoe UI" w:hAnsi="Segoe UI" w:cs="Segoe UI"/>
          <w:spacing w:val="1"/>
          <w:sz w:val="18"/>
          <w:szCs w:val="18"/>
        </w:rPr>
        <w:t xml:space="preserve"> </w:t>
      </w:r>
      <w:r>
        <w:rPr>
          <w:rFonts w:ascii="Segoe UI" w:eastAsia="Segoe UI" w:hAnsi="Segoe UI" w:cs="Segoe UI"/>
          <w:sz w:val="18"/>
          <w:szCs w:val="18"/>
        </w:rPr>
        <w:t>p</w:t>
      </w:r>
      <w:r>
        <w:rPr>
          <w:rFonts w:ascii="Segoe UI" w:eastAsia="Segoe UI" w:hAnsi="Segoe UI" w:cs="Segoe UI"/>
          <w:spacing w:val="-1"/>
          <w:sz w:val="18"/>
          <w:szCs w:val="18"/>
        </w:rPr>
        <w:t>u</w:t>
      </w:r>
      <w:r>
        <w:rPr>
          <w:rFonts w:ascii="Segoe UI" w:eastAsia="Segoe UI" w:hAnsi="Segoe UI" w:cs="Segoe UI"/>
          <w:sz w:val="18"/>
          <w:szCs w:val="18"/>
        </w:rPr>
        <w:t>blic a</w:t>
      </w:r>
      <w:r>
        <w:rPr>
          <w:rFonts w:ascii="Segoe UI" w:eastAsia="Segoe UI" w:hAnsi="Segoe UI" w:cs="Segoe UI"/>
          <w:spacing w:val="1"/>
          <w:sz w:val="18"/>
          <w:szCs w:val="18"/>
        </w:rPr>
        <w:t>c</w:t>
      </w:r>
      <w:r>
        <w:rPr>
          <w:rFonts w:ascii="Segoe UI" w:eastAsia="Segoe UI" w:hAnsi="Segoe UI" w:cs="Segoe UI"/>
          <w:sz w:val="18"/>
          <w:szCs w:val="18"/>
        </w:rPr>
        <w:t>cess</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BICP.</w:t>
      </w:r>
    </w:p>
    <w:p w14:paraId="55A0E6F1" w14:textId="77777777" w:rsidR="000D2AFC" w:rsidRDefault="000D2AFC">
      <w:pPr>
        <w:spacing w:before="20" w:line="220" w:lineRule="exact"/>
        <w:rPr>
          <w:sz w:val="22"/>
          <w:szCs w:val="22"/>
        </w:rPr>
      </w:pPr>
    </w:p>
    <w:p w14:paraId="55A0E6F2" w14:textId="77777777" w:rsidR="000D2AFC" w:rsidRDefault="002525A2">
      <w:pPr>
        <w:ind w:left="113"/>
        <w:rPr>
          <w:rFonts w:ascii="Segoe UI" w:eastAsia="Segoe UI" w:hAnsi="Segoe UI" w:cs="Segoe UI"/>
          <w:sz w:val="18"/>
          <w:szCs w:val="18"/>
        </w:rPr>
      </w:pPr>
      <w:r>
        <w:rPr>
          <w:rFonts w:ascii="Segoe UI" w:eastAsia="Segoe UI" w:hAnsi="Segoe UI" w:cs="Segoe UI"/>
          <w:sz w:val="18"/>
          <w:szCs w:val="18"/>
        </w:rPr>
        <w:t>Section 3</w:t>
      </w:r>
      <w:r>
        <w:rPr>
          <w:rFonts w:ascii="Segoe UI" w:eastAsia="Segoe UI" w:hAnsi="Segoe UI" w:cs="Segoe UI"/>
          <w:spacing w:val="-2"/>
          <w:sz w:val="18"/>
          <w:szCs w:val="18"/>
        </w:rPr>
        <w:t>.</w:t>
      </w:r>
      <w:r>
        <w:rPr>
          <w:rFonts w:ascii="Segoe UI" w:eastAsia="Segoe UI" w:hAnsi="Segoe UI" w:cs="Segoe UI"/>
          <w:spacing w:val="1"/>
          <w:sz w:val="18"/>
          <w:szCs w:val="18"/>
        </w:rPr>
        <w:t>2</w:t>
      </w:r>
      <w:r>
        <w:rPr>
          <w:rFonts w:ascii="Segoe UI" w:eastAsia="Segoe UI" w:hAnsi="Segoe UI" w:cs="Segoe UI"/>
          <w:sz w:val="18"/>
          <w:szCs w:val="18"/>
        </w:rPr>
        <w:t>.3 sets out</w:t>
      </w:r>
      <w:r>
        <w:rPr>
          <w:rFonts w:ascii="Segoe UI" w:eastAsia="Segoe UI" w:hAnsi="Segoe UI" w:cs="Segoe UI"/>
          <w:spacing w:val="-1"/>
          <w:sz w:val="18"/>
          <w:szCs w:val="18"/>
        </w:rPr>
        <w:t xml:space="preserve"> </w:t>
      </w:r>
      <w:r>
        <w:rPr>
          <w:rFonts w:ascii="Segoe UI" w:eastAsia="Segoe UI" w:hAnsi="Segoe UI" w:cs="Segoe UI"/>
          <w:sz w:val="18"/>
          <w:szCs w:val="18"/>
        </w:rPr>
        <w:t>i</w:t>
      </w:r>
      <w:r>
        <w:rPr>
          <w:rFonts w:ascii="Segoe UI" w:eastAsia="Segoe UI" w:hAnsi="Segoe UI" w:cs="Segoe UI"/>
          <w:spacing w:val="2"/>
          <w:sz w:val="18"/>
          <w:szCs w:val="18"/>
        </w:rPr>
        <w:t>n</w:t>
      </w:r>
      <w:r>
        <w:rPr>
          <w:rFonts w:ascii="Segoe UI" w:eastAsia="Segoe UI" w:hAnsi="Segoe UI" w:cs="Segoe UI"/>
          <w:sz w:val="18"/>
          <w:szCs w:val="18"/>
        </w:rPr>
        <w:t>fo</w:t>
      </w:r>
      <w:r>
        <w:rPr>
          <w:rFonts w:ascii="Segoe UI" w:eastAsia="Segoe UI" w:hAnsi="Segoe UI" w:cs="Segoe UI"/>
          <w:spacing w:val="-1"/>
          <w:sz w:val="18"/>
          <w:szCs w:val="18"/>
        </w:rPr>
        <w:t>r</w:t>
      </w:r>
      <w:r>
        <w:rPr>
          <w:rFonts w:ascii="Segoe UI" w:eastAsia="Segoe UI" w:hAnsi="Segoe UI" w:cs="Segoe UI"/>
          <w:sz w:val="18"/>
          <w:szCs w:val="18"/>
        </w:rPr>
        <w:t>mat</w:t>
      </w:r>
      <w:r>
        <w:rPr>
          <w:rFonts w:ascii="Segoe UI" w:eastAsia="Segoe UI" w:hAnsi="Segoe UI" w:cs="Segoe UI"/>
          <w:spacing w:val="2"/>
          <w:sz w:val="18"/>
          <w:szCs w:val="18"/>
        </w:rPr>
        <w:t>i</w:t>
      </w:r>
      <w:r>
        <w:rPr>
          <w:rFonts w:ascii="Segoe UI" w:eastAsia="Segoe UI" w:hAnsi="Segoe UI" w:cs="Segoe UI"/>
          <w:sz w:val="18"/>
          <w:szCs w:val="18"/>
        </w:rPr>
        <w:t>on abo</w:t>
      </w:r>
      <w:r>
        <w:rPr>
          <w:rFonts w:ascii="Segoe UI" w:eastAsia="Segoe UI" w:hAnsi="Segoe UI" w:cs="Segoe UI"/>
          <w:spacing w:val="-1"/>
          <w:sz w:val="18"/>
          <w:szCs w:val="18"/>
        </w:rPr>
        <w:t>u</w:t>
      </w:r>
      <w:r>
        <w:rPr>
          <w:rFonts w:ascii="Segoe UI" w:eastAsia="Segoe UI" w:hAnsi="Segoe UI" w:cs="Segoe UI"/>
          <w:sz w:val="18"/>
          <w:szCs w:val="18"/>
        </w:rPr>
        <w:t>t the BICP which is</w:t>
      </w:r>
      <w:r>
        <w:rPr>
          <w:rFonts w:ascii="Segoe UI" w:eastAsia="Segoe UI" w:hAnsi="Segoe UI" w:cs="Segoe UI"/>
          <w:spacing w:val="1"/>
          <w:sz w:val="18"/>
          <w:szCs w:val="18"/>
        </w:rPr>
        <w:t xml:space="preserve"> </w:t>
      </w:r>
      <w:r>
        <w:rPr>
          <w:rFonts w:ascii="Segoe UI" w:eastAsia="Segoe UI" w:hAnsi="Segoe UI" w:cs="Segoe UI"/>
          <w:sz w:val="18"/>
          <w:szCs w:val="18"/>
        </w:rPr>
        <w:t>locat</w:t>
      </w:r>
      <w:r>
        <w:rPr>
          <w:rFonts w:ascii="Segoe UI" w:eastAsia="Segoe UI" w:hAnsi="Segoe UI" w:cs="Segoe UI"/>
          <w:spacing w:val="-1"/>
          <w:sz w:val="18"/>
          <w:szCs w:val="18"/>
        </w:rPr>
        <w:t>e</w:t>
      </w:r>
      <w:r>
        <w:rPr>
          <w:rFonts w:ascii="Segoe UI" w:eastAsia="Segoe UI" w:hAnsi="Segoe UI" w:cs="Segoe UI"/>
          <w:sz w:val="18"/>
          <w:szCs w:val="18"/>
        </w:rPr>
        <w:t>d appro</w:t>
      </w:r>
      <w:r>
        <w:rPr>
          <w:rFonts w:ascii="Segoe UI" w:eastAsia="Segoe UI" w:hAnsi="Segoe UI" w:cs="Segoe UI"/>
          <w:spacing w:val="-1"/>
          <w:sz w:val="18"/>
          <w:szCs w:val="18"/>
        </w:rPr>
        <w:t>x</w:t>
      </w:r>
      <w:r>
        <w:rPr>
          <w:rFonts w:ascii="Segoe UI" w:eastAsia="Segoe UI" w:hAnsi="Segoe UI" w:cs="Segoe UI"/>
          <w:sz w:val="18"/>
          <w:szCs w:val="18"/>
        </w:rPr>
        <w:t>im</w:t>
      </w:r>
      <w:r>
        <w:rPr>
          <w:rFonts w:ascii="Segoe UI" w:eastAsia="Segoe UI" w:hAnsi="Segoe UI" w:cs="Segoe UI"/>
          <w:spacing w:val="3"/>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 xml:space="preserve">ly </w:t>
      </w:r>
      <w:r>
        <w:rPr>
          <w:rFonts w:ascii="Segoe UI" w:eastAsia="Segoe UI" w:hAnsi="Segoe UI" w:cs="Segoe UI"/>
          <w:spacing w:val="1"/>
          <w:sz w:val="18"/>
          <w:szCs w:val="18"/>
        </w:rPr>
        <w:t>1</w:t>
      </w:r>
      <w:r>
        <w:rPr>
          <w:rFonts w:ascii="Segoe UI" w:eastAsia="Segoe UI" w:hAnsi="Segoe UI" w:cs="Segoe UI"/>
          <w:sz w:val="18"/>
          <w:szCs w:val="18"/>
        </w:rPr>
        <w:t>60</w:t>
      </w:r>
      <w:r>
        <w:rPr>
          <w:rFonts w:ascii="Segoe UI" w:eastAsia="Segoe UI" w:hAnsi="Segoe UI" w:cs="Segoe UI"/>
          <w:spacing w:val="-1"/>
          <w:sz w:val="18"/>
          <w:szCs w:val="18"/>
        </w:rPr>
        <w:t xml:space="preserve"> </w:t>
      </w:r>
      <w:r>
        <w:rPr>
          <w:rFonts w:ascii="Segoe UI" w:eastAsia="Segoe UI" w:hAnsi="Segoe UI" w:cs="Segoe UI"/>
          <w:sz w:val="18"/>
          <w:szCs w:val="18"/>
        </w:rPr>
        <w:t>m</w:t>
      </w:r>
      <w:r>
        <w:rPr>
          <w:rFonts w:ascii="Segoe UI" w:eastAsia="Segoe UI" w:hAnsi="Segoe UI" w:cs="Segoe UI"/>
          <w:spacing w:val="2"/>
          <w:sz w:val="18"/>
          <w:szCs w:val="18"/>
        </w:rPr>
        <w:t xml:space="preserve"> </w:t>
      </w:r>
      <w:r>
        <w:rPr>
          <w:rFonts w:ascii="Segoe UI" w:eastAsia="Segoe UI" w:hAnsi="Segoe UI" w:cs="Segoe UI"/>
          <w:sz w:val="18"/>
          <w:szCs w:val="18"/>
        </w:rPr>
        <w:t>sou</w:t>
      </w:r>
      <w:r>
        <w:rPr>
          <w:rFonts w:ascii="Segoe UI" w:eastAsia="Segoe UI" w:hAnsi="Segoe UI" w:cs="Segoe UI"/>
          <w:spacing w:val="-1"/>
          <w:sz w:val="18"/>
          <w:szCs w:val="18"/>
        </w:rPr>
        <w:t>t</w:t>
      </w:r>
      <w:r>
        <w:rPr>
          <w:rFonts w:ascii="Segoe UI" w:eastAsia="Segoe UI" w:hAnsi="Segoe UI" w:cs="Segoe UI"/>
          <w:sz w:val="18"/>
          <w:szCs w:val="18"/>
        </w:rPr>
        <w:t>h of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f</w:t>
      </w:r>
      <w:r>
        <w:rPr>
          <w:rFonts w:ascii="Segoe UI" w:eastAsia="Segoe UI" w:hAnsi="Segoe UI" w:cs="Segoe UI"/>
          <w:sz w:val="18"/>
          <w:szCs w:val="18"/>
        </w:rPr>
        <w:t>acility.</w:t>
      </w:r>
    </w:p>
    <w:p w14:paraId="55A0E6F3" w14:textId="77777777" w:rsidR="000D2AFC" w:rsidRDefault="000D2AFC">
      <w:pPr>
        <w:spacing w:before="17" w:line="240" w:lineRule="exact"/>
        <w:rPr>
          <w:sz w:val="24"/>
          <w:szCs w:val="24"/>
        </w:rPr>
      </w:pPr>
    </w:p>
    <w:p w14:paraId="55A0E6F4" w14:textId="77777777" w:rsidR="000D2AFC" w:rsidRDefault="002525A2">
      <w:pPr>
        <w:ind w:left="113"/>
        <w:rPr>
          <w:rFonts w:ascii="Segoe UI" w:eastAsia="Segoe UI" w:hAnsi="Segoe UI" w:cs="Segoe UI"/>
          <w:sz w:val="18"/>
          <w:szCs w:val="18"/>
        </w:rPr>
      </w:pPr>
      <w:r>
        <w:rPr>
          <w:rFonts w:ascii="Segoe UI" w:eastAsia="Segoe UI" w:hAnsi="Segoe UI" w:cs="Segoe UI"/>
          <w:b/>
          <w:i/>
          <w:sz w:val="18"/>
          <w:szCs w:val="18"/>
        </w:rPr>
        <w:t>Controls</w:t>
      </w:r>
      <w:r>
        <w:rPr>
          <w:rFonts w:ascii="Segoe UI" w:eastAsia="Segoe UI" w:hAnsi="Segoe UI" w:cs="Segoe UI"/>
          <w:b/>
          <w:i/>
          <w:spacing w:val="2"/>
          <w:sz w:val="18"/>
          <w:szCs w:val="18"/>
        </w:rPr>
        <w:t xml:space="preserve"> </w:t>
      </w:r>
      <w:r>
        <w:rPr>
          <w:rFonts w:ascii="Segoe UI" w:eastAsia="Segoe UI" w:hAnsi="Segoe UI" w:cs="Segoe UI"/>
          <w:b/>
          <w:i/>
          <w:spacing w:val="-1"/>
          <w:sz w:val="18"/>
          <w:szCs w:val="18"/>
        </w:rPr>
        <w:t>a</w:t>
      </w:r>
      <w:r>
        <w:rPr>
          <w:rFonts w:ascii="Segoe UI" w:eastAsia="Segoe UI" w:hAnsi="Segoe UI" w:cs="Segoe UI"/>
          <w:b/>
          <w:i/>
          <w:sz w:val="18"/>
          <w:szCs w:val="18"/>
        </w:rPr>
        <w:t>nd ALARP</w:t>
      </w:r>
      <w:r>
        <w:rPr>
          <w:rFonts w:ascii="Segoe UI" w:eastAsia="Segoe UI" w:hAnsi="Segoe UI" w:cs="Segoe UI"/>
          <w:b/>
          <w:i/>
          <w:spacing w:val="1"/>
          <w:sz w:val="18"/>
          <w:szCs w:val="18"/>
        </w:rPr>
        <w:t xml:space="preserve"> </w:t>
      </w:r>
      <w:r>
        <w:rPr>
          <w:rFonts w:ascii="Segoe UI" w:eastAsia="Segoe UI" w:hAnsi="Segoe UI" w:cs="Segoe UI"/>
          <w:b/>
          <w:i/>
          <w:spacing w:val="-1"/>
          <w:sz w:val="18"/>
          <w:szCs w:val="18"/>
        </w:rPr>
        <w:t>d</w:t>
      </w:r>
      <w:r>
        <w:rPr>
          <w:rFonts w:ascii="Segoe UI" w:eastAsia="Segoe UI" w:hAnsi="Segoe UI" w:cs="Segoe UI"/>
          <w:b/>
          <w:i/>
          <w:sz w:val="18"/>
          <w:szCs w:val="18"/>
        </w:rPr>
        <w:t>is</w:t>
      </w:r>
      <w:r>
        <w:rPr>
          <w:rFonts w:ascii="Segoe UI" w:eastAsia="Segoe UI" w:hAnsi="Segoe UI" w:cs="Segoe UI"/>
          <w:b/>
          <w:i/>
          <w:spacing w:val="2"/>
          <w:sz w:val="18"/>
          <w:szCs w:val="18"/>
        </w:rPr>
        <w:t>c</w:t>
      </w:r>
      <w:r>
        <w:rPr>
          <w:rFonts w:ascii="Segoe UI" w:eastAsia="Segoe UI" w:hAnsi="Segoe UI" w:cs="Segoe UI"/>
          <w:b/>
          <w:i/>
          <w:sz w:val="18"/>
          <w:szCs w:val="18"/>
        </w:rPr>
        <w:t>ussi</w:t>
      </w:r>
      <w:r>
        <w:rPr>
          <w:rFonts w:ascii="Segoe UI" w:eastAsia="Segoe UI" w:hAnsi="Segoe UI" w:cs="Segoe UI"/>
          <w:b/>
          <w:i/>
          <w:spacing w:val="-1"/>
          <w:sz w:val="18"/>
          <w:szCs w:val="18"/>
        </w:rPr>
        <w:t>o</w:t>
      </w:r>
      <w:r>
        <w:rPr>
          <w:rFonts w:ascii="Segoe UI" w:eastAsia="Segoe UI" w:hAnsi="Segoe UI" w:cs="Segoe UI"/>
          <w:b/>
          <w:i/>
          <w:sz w:val="18"/>
          <w:szCs w:val="18"/>
        </w:rPr>
        <w:t>n</w:t>
      </w:r>
    </w:p>
    <w:p w14:paraId="55A0E6F5" w14:textId="77777777" w:rsidR="000D2AFC" w:rsidRDefault="000D2AFC">
      <w:pPr>
        <w:spacing w:before="20" w:line="240" w:lineRule="exact"/>
        <w:rPr>
          <w:sz w:val="24"/>
          <w:szCs w:val="24"/>
        </w:rPr>
      </w:pPr>
    </w:p>
    <w:p w14:paraId="55A0E6F6" w14:textId="77777777" w:rsidR="000D2AFC" w:rsidRDefault="002525A2">
      <w:pPr>
        <w:ind w:left="113"/>
        <w:rPr>
          <w:rFonts w:ascii="Segoe UI" w:eastAsia="Segoe UI" w:hAnsi="Segoe UI" w:cs="Segoe UI"/>
          <w:sz w:val="18"/>
          <w:szCs w:val="18"/>
        </w:rPr>
      </w:pPr>
      <w:r>
        <w:rPr>
          <w:rFonts w:ascii="Segoe UI" w:eastAsia="Segoe UI" w:hAnsi="Segoe UI" w:cs="Segoe UI"/>
          <w:sz w:val="18"/>
          <w:szCs w:val="18"/>
        </w:rPr>
        <w:t>Co</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z w:val="18"/>
          <w:szCs w:val="18"/>
        </w:rPr>
        <w:t>ols</w:t>
      </w:r>
      <w:r>
        <w:rPr>
          <w:rFonts w:ascii="Segoe UI" w:eastAsia="Segoe UI" w:hAnsi="Segoe UI" w:cs="Segoe UI"/>
          <w:spacing w:val="2"/>
          <w:sz w:val="18"/>
          <w:szCs w:val="18"/>
        </w:rPr>
        <w:t xml:space="preserve"> </w:t>
      </w:r>
      <w:r>
        <w:rPr>
          <w:rFonts w:ascii="Segoe UI" w:eastAsia="Segoe UI" w:hAnsi="Segoe UI" w:cs="Segoe UI"/>
          <w:sz w:val="18"/>
          <w:szCs w:val="18"/>
        </w:rPr>
        <w:t xml:space="preserve">to avoid </w:t>
      </w:r>
      <w:r>
        <w:rPr>
          <w:rFonts w:ascii="Segoe UI" w:eastAsia="Segoe UI" w:hAnsi="Segoe UI" w:cs="Segoe UI"/>
          <w:spacing w:val="2"/>
          <w:sz w:val="18"/>
          <w:szCs w:val="18"/>
        </w:rPr>
        <w:t>u</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pacing w:val="1"/>
          <w:sz w:val="18"/>
          <w:szCs w:val="18"/>
        </w:rPr>
        <w:t>u</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oris</w:t>
      </w:r>
      <w:r>
        <w:rPr>
          <w:rFonts w:ascii="Segoe UI" w:eastAsia="Segoe UI" w:hAnsi="Segoe UI" w:cs="Segoe UI"/>
          <w:spacing w:val="2"/>
          <w:sz w:val="18"/>
          <w:szCs w:val="18"/>
        </w:rPr>
        <w:t>e</w:t>
      </w:r>
      <w:r>
        <w:rPr>
          <w:rFonts w:ascii="Segoe UI" w:eastAsia="Segoe UI" w:hAnsi="Segoe UI" w:cs="Segoe UI"/>
          <w:sz w:val="18"/>
          <w:szCs w:val="18"/>
        </w:rPr>
        <w:t>d ac</w:t>
      </w:r>
      <w:r>
        <w:rPr>
          <w:rFonts w:ascii="Segoe UI" w:eastAsia="Segoe UI" w:hAnsi="Segoe UI" w:cs="Segoe UI"/>
          <w:spacing w:val="2"/>
          <w:sz w:val="18"/>
          <w:szCs w:val="18"/>
        </w:rPr>
        <w:t>c</w:t>
      </w:r>
      <w:r>
        <w:rPr>
          <w:rFonts w:ascii="Segoe UI" w:eastAsia="Segoe UI" w:hAnsi="Segoe UI" w:cs="Segoe UI"/>
          <w:sz w:val="18"/>
          <w:szCs w:val="18"/>
        </w:rPr>
        <w:t>ess</w:t>
      </w:r>
      <w:r>
        <w:rPr>
          <w:rFonts w:ascii="Segoe UI" w:eastAsia="Segoe UI" w:hAnsi="Segoe UI" w:cs="Segoe UI"/>
          <w:spacing w:val="2"/>
          <w:sz w:val="18"/>
          <w:szCs w:val="18"/>
        </w:rPr>
        <w:t xml:space="preserve"> </w:t>
      </w:r>
      <w:r>
        <w:rPr>
          <w:rFonts w:ascii="Segoe UI" w:eastAsia="Segoe UI" w:hAnsi="Segoe UI" w:cs="Segoe UI"/>
          <w:sz w:val="18"/>
          <w:szCs w:val="18"/>
        </w:rPr>
        <w:t>to t</w:t>
      </w:r>
      <w:r>
        <w:rPr>
          <w:rFonts w:ascii="Segoe UI" w:eastAsia="Segoe UI" w:hAnsi="Segoe UI" w:cs="Segoe UI"/>
          <w:spacing w:val="-2"/>
          <w:sz w:val="18"/>
          <w:szCs w:val="18"/>
        </w:rPr>
        <w:t>h</w:t>
      </w:r>
      <w:r>
        <w:rPr>
          <w:rFonts w:ascii="Segoe UI" w:eastAsia="Segoe UI" w:hAnsi="Segoe UI" w:cs="Segoe UI"/>
          <w:sz w:val="18"/>
          <w:szCs w:val="18"/>
        </w:rPr>
        <w:t>e BICP incl</w:t>
      </w:r>
      <w:r>
        <w:rPr>
          <w:rFonts w:ascii="Segoe UI" w:eastAsia="Segoe UI" w:hAnsi="Segoe UI" w:cs="Segoe UI"/>
          <w:spacing w:val="-1"/>
          <w:sz w:val="18"/>
          <w:szCs w:val="18"/>
        </w:rPr>
        <w:t>u</w:t>
      </w:r>
      <w:r>
        <w:rPr>
          <w:rFonts w:ascii="Segoe UI" w:eastAsia="Segoe UI" w:hAnsi="Segoe UI" w:cs="Segoe UI"/>
          <w:sz w:val="18"/>
          <w:szCs w:val="18"/>
        </w:rPr>
        <w:t>de:</w:t>
      </w:r>
    </w:p>
    <w:p w14:paraId="55A0E6F7" w14:textId="77777777" w:rsidR="000D2AFC" w:rsidRDefault="000D2AFC">
      <w:pPr>
        <w:spacing w:before="17" w:line="240" w:lineRule="exact"/>
        <w:rPr>
          <w:sz w:val="24"/>
          <w:szCs w:val="24"/>
        </w:rPr>
      </w:pPr>
    </w:p>
    <w:p w14:paraId="55A0E6F8" w14:textId="77777777" w:rsidR="000D2AFC" w:rsidRDefault="002525A2">
      <w:pPr>
        <w:tabs>
          <w:tab w:val="left" w:pos="440"/>
        </w:tabs>
        <w:spacing w:line="259" w:lineRule="auto"/>
        <w:ind w:left="454" w:right="472" w:hanging="341"/>
        <w:rPr>
          <w:rFonts w:ascii="Segoe UI" w:eastAsia="Segoe UI" w:hAnsi="Segoe UI" w:cs="Segoe UI"/>
          <w:sz w:val="18"/>
          <w:szCs w:val="18"/>
        </w:rPr>
      </w:pPr>
      <w:r>
        <w:rPr>
          <w:rFonts w:ascii="Segoe MDL2 Assets" w:eastAsia="Segoe MDL2 Assets" w:hAnsi="Segoe MDL2 Assets" w:cs="Segoe MDL2 Assets"/>
          <w:w w:val="46"/>
          <w:sz w:val="18"/>
          <w:szCs w:val="18"/>
        </w:rPr>
        <w:t></w:t>
      </w:r>
      <w:r>
        <w:rPr>
          <w:rFonts w:ascii="Segoe MDL2 Assets" w:eastAsia="Segoe MDL2 Assets" w:hAnsi="Segoe MDL2 Assets" w:cs="Segoe MDL2 Assets"/>
          <w:sz w:val="18"/>
          <w:szCs w:val="18"/>
        </w:rPr>
        <w:tab/>
      </w:r>
      <w:r>
        <w:rPr>
          <w:rFonts w:ascii="Segoe UI" w:eastAsia="Segoe UI" w:hAnsi="Segoe UI" w:cs="Segoe UI"/>
          <w:sz w:val="18"/>
          <w:szCs w:val="18"/>
        </w:rPr>
        <w:t>Ens</w:t>
      </w:r>
      <w:r>
        <w:rPr>
          <w:rFonts w:ascii="Segoe UI" w:eastAsia="Segoe UI" w:hAnsi="Segoe UI" w:cs="Segoe UI"/>
          <w:spacing w:val="-2"/>
          <w:sz w:val="18"/>
          <w:szCs w:val="18"/>
        </w:rPr>
        <w:t>u</w:t>
      </w:r>
      <w:r>
        <w:rPr>
          <w:rFonts w:ascii="Segoe UI" w:eastAsia="Segoe UI" w:hAnsi="Segoe UI" w:cs="Segoe UI"/>
          <w:sz w:val="18"/>
          <w:szCs w:val="18"/>
        </w:rPr>
        <w:t>ring</w:t>
      </w:r>
      <w:r>
        <w:rPr>
          <w:rFonts w:ascii="Segoe UI" w:eastAsia="Segoe UI" w:hAnsi="Segoe UI" w:cs="Segoe UI"/>
          <w:spacing w:val="2"/>
          <w:sz w:val="18"/>
          <w:szCs w:val="18"/>
        </w:rPr>
        <w:t xml:space="preserve"> </w:t>
      </w:r>
      <w:r>
        <w:rPr>
          <w:rFonts w:ascii="Segoe UI" w:eastAsia="Segoe UI" w:hAnsi="Segoe UI" w:cs="Segoe UI"/>
          <w:sz w:val="18"/>
          <w:szCs w:val="18"/>
        </w:rPr>
        <w:t>all ve</w:t>
      </w:r>
      <w:r>
        <w:rPr>
          <w:rFonts w:ascii="Segoe UI" w:eastAsia="Segoe UI" w:hAnsi="Segoe UI" w:cs="Segoe UI"/>
          <w:spacing w:val="-1"/>
          <w:sz w:val="18"/>
          <w:szCs w:val="18"/>
        </w:rPr>
        <w:t>h</w:t>
      </w:r>
      <w:r>
        <w:rPr>
          <w:rFonts w:ascii="Segoe UI" w:eastAsia="Segoe UI" w:hAnsi="Segoe UI" w:cs="Segoe UI"/>
          <w:sz w:val="18"/>
          <w:szCs w:val="18"/>
        </w:rPr>
        <w:t>icles will rema</w:t>
      </w:r>
      <w:r>
        <w:rPr>
          <w:rFonts w:ascii="Segoe UI" w:eastAsia="Segoe UI" w:hAnsi="Segoe UI" w:cs="Segoe UI"/>
          <w:spacing w:val="2"/>
          <w:sz w:val="18"/>
          <w:szCs w:val="18"/>
        </w:rPr>
        <w:t>i</w:t>
      </w:r>
      <w:r>
        <w:rPr>
          <w:rFonts w:ascii="Segoe UI" w:eastAsia="Segoe UI" w:hAnsi="Segoe UI" w:cs="Segoe UI"/>
          <w:sz w:val="18"/>
          <w:szCs w:val="18"/>
        </w:rPr>
        <w:t>n wi</w:t>
      </w:r>
      <w:r>
        <w:rPr>
          <w:rFonts w:ascii="Segoe UI" w:eastAsia="Segoe UI" w:hAnsi="Segoe UI" w:cs="Segoe UI"/>
          <w:spacing w:val="-2"/>
          <w:sz w:val="18"/>
          <w:szCs w:val="18"/>
        </w:rPr>
        <w:t>t</w:t>
      </w:r>
      <w:r>
        <w:rPr>
          <w:rFonts w:ascii="Segoe UI" w:eastAsia="Segoe UI" w:hAnsi="Segoe UI" w:cs="Segoe UI"/>
          <w:sz w:val="18"/>
          <w:szCs w:val="18"/>
        </w:rPr>
        <w:t>hin the</w:t>
      </w:r>
      <w:r>
        <w:rPr>
          <w:rFonts w:ascii="Segoe UI" w:eastAsia="Segoe UI" w:hAnsi="Segoe UI" w:cs="Segoe UI"/>
          <w:spacing w:val="-1"/>
          <w:sz w:val="18"/>
          <w:szCs w:val="18"/>
        </w:rPr>
        <w:t xml:space="preserve"> </w:t>
      </w:r>
      <w:r>
        <w:rPr>
          <w:rFonts w:ascii="Segoe UI" w:eastAsia="Segoe UI" w:hAnsi="Segoe UI" w:cs="Segoe UI"/>
          <w:sz w:val="18"/>
          <w:szCs w:val="18"/>
        </w:rPr>
        <w:t>des</w:t>
      </w:r>
      <w:r>
        <w:rPr>
          <w:rFonts w:ascii="Segoe UI" w:eastAsia="Segoe UI" w:hAnsi="Segoe UI" w:cs="Segoe UI"/>
          <w:spacing w:val="3"/>
          <w:sz w:val="18"/>
          <w:szCs w:val="18"/>
        </w:rPr>
        <w:t>i</w:t>
      </w:r>
      <w:r>
        <w:rPr>
          <w:rFonts w:ascii="Segoe UI" w:eastAsia="Segoe UI" w:hAnsi="Segoe UI" w:cs="Segoe UI"/>
          <w:sz w:val="18"/>
          <w:szCs w:val="18"/>
        </w:rPr>
        <w:t>g</w:t>
      </w:r>
      <w:r>
        <w:rPr>
          <w:rFonts w:ascii="Segoe UI" w:eastAsia="Segoe UI" w:hAnsi="Segoe UI" w:cs="Segoe UI"/>
          <w:spacing w:val="-1"/>
          <w:sz w:val="18"/>
          <w:szCs w:val="18"/>
        </w:rPr>
        <w:t>n</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d ac</w:t>
      </w:r>
      <w:r>
        <w:rPr>
          <w:rFonts w:ascii="Segoe UI" w:eastAsia="Segoe UI" w:hAnsi="Segoe UI" w:cs="Segoe UI"/>
          <w:spacing w:val="2"/>
          <w:sz w:val="18"/>
          <w:szCs w:val="18"/>
        </w:rPr>
        <w:t>c</w:t>
      </w:r>
      <w:r>
        <w:rPr>
          <w:rFonts w:ascii="Segoe UI" w:eastAsia="Segoe UI" w:hAnsi="Segoe UI" w:cs="Segoe UI"/>
          <w:sz w:val="18"/>
          <w:szCs w:val="18"/>
        </w:rPr>
        <w:t>ess</w:t>
      </w:r>
      <w:r>
        <w:rPr>
          <w:rFonts w:ascii="Segoe UI" w:eastAsia="Segoe UI" w:hAnsi="Segoe UI" w:cs="Segoe UI"/>
          <w:spacing w:val="2"/>
          <w:sz w:val="18"/>
          <w:szCs w:val="18"/>
        </w:rPr>
        <w:t xml:space="preserve"> </w:t>
      </w:r>
      <w:r>
        <w:rPr>
          <w:rFonts w:ascii="Segoe UI" w:eastAsia="Segoe UI" w:hAnsi="Segoe UI" w:cs="Segoe UI"/>
          <w:sz w:val="18"/>
          <w:szCs w:val="18"/>
        </w:rPr>
        <w:t>wa</w:t>
      </w:r>
      <w:r>
        <w:rPr>
          <w:rFonts w:ascii="Segoe UI" w:eastAsia="Segoe UI" w:hAnsi="Segoe UI" w:cs="Segoe UI"/>
          <w:spacing w:val="-2"/>
          <w:sz w:val="18"/>
          <w:szCs w:val="18"/>
        </w:rPr>
        <w:t>y</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park wi</w:t>
      </w:r>
      <w:r>
        <w:rPr>
          <w:rFonts w:ascii="Segoe UI" w:eastAsia="Segoe UI" w:hAnsi="Segoe UI" w:cs="Segoe UI"/>
          <w:spacing w:val="-2"/>
          <w:sz w:val="18"/>
          <w:szCs w:val="18"/>
        </w:rPr>
        <w:t>t</w:t>
      </w:r>
      <w:r>
        <w:rPr>
          <w:rFonts w:ascii="Segoe UI" w:eastAsia="Segoe UI" w:hAnsi="Segoe UI" w:cs="Segoe UI"/>
          <w:sz w:val="18"/>
          <w:szCs w:val="18"/>
        </w:rPr>
        <w:t>hin designa</w:t>
      </w:r>
      <w:r>
        <w:rPr>
          <w:rFonts w:ascii="Segoe UI" w:eastAsia="Segoe UI" w:hAnsi="Segoe UI" w:cs="Segoe UI"/>
          <w:spacing w:val="2"/>
          <w:sz w:val="18"/>
          <w:szCs w:val="18"/>
        </w:rPr>
        <w:t>t</w:t>
      </w:r>
      <w:r>
        <w:rPr>
          <w:rFonts w:ascii="Segoe UI" w:eastAsia="Segoe UI" w:hAnsi="Segoe UI" w:cs="Segoe UI"/>
          <w:sz w:val="18"/>
          <w:szCs w:val="18"/>
        </w:rPr>
        <w:t>ed par</w:t>
      </w:r>
      <w:r>
        <w:rPr>
          <w:rFonts w:ascii="Segoe UI" w:eastAsia="Segoe UI" w:hAnsi="Segoe UI" w:cs="Segoe UI"/>
          <w:spacing w:val="-1"/>
          <w:sz w:val="18"/>
          <w:szCs w:val="18"/>
        </w:rPr>
        <w:t>k</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ar</w:t>
      </w:r>
      <w:r>
        <w:rPr>
          <w:rFonts w:ascii="Segoe UI" w:eastAsia="Segoe UI" w:hAnsi="Segoe UI" w:cs="Segoe UI"/>
          <w:spacing w:val="2"/>
          <w:sz w:val="18"/>
          <w:szCs w:val="18"/>
        </w:rPr>
        <w:t>e</w:t>
      </w:r>
      <w:r>
        <w:rPr>
          <w:rFonts w:ascii="Segoe UI" w:eastAsia="Segoe UI" w:hAnsi="Segoe UI" w:cs="Segoe UI"/>
          <w:sz w:val="18"/>
          <w:szCs w:val="18"/>
        </w:rPr>
        <w:t>as. No par</w:t>
      </w:r>
      <w:r>
        <w:rPr>
          <w:rFonts w:ascii="Segoe UI" w:eastAsia="Segoe UI" w:hAnsi="Segoe UI" w:cs="Segoe UI"/>
          <w:spacing w:val="-2"/>
          <w:sz w:val="18"/>
          <w:szCs w:val="18"/>
        </w:rPr>
        <w:t>k</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of v</w:t>
      </w:r>
      <w:r>
        <w:rPr>
          <w:rFonts w:ascii="Segoe UI" w:eastAsia="Segoe UI" w:hAnsi="Segoe UI" w:cs="Segoe UI"/>
          <w:spacing w:val="3"/>
          <w:sz w:val="18"/>
          <w:szCs w:val="18"/>
        </w:rPr>
        <w:t>e</w:t>
      </w:r>
      <w:r>
        <w:rPr>
          <w:rFonts w:ascii="Segoe UI" w:eastAsia="Segoe UI" w:hAnsi="Segoe UI" w:cs="Segoe UI"/>
          <w:sz w:val="18"/>
          <w:szCs w:val="18"/>
        </w:rPr>
        <w:t>h</w:t>
      </w:r>
      <w:r>
        <w:rPr>
          <w:rFonts w:ascii="Segoe UI" w:eastAsia="Segoe UI" w:hAnsi="Segoe UI" w:cs="Segoe UI"/>
          <w:spacing w:val="-1"/>
          <w:sz w:val="18"/>
          <w:szCs w:val="18"/>
        </w:rPr>
        <w:t>i</w:t>
      </w:r>
      <w:r>
        <w:rPr>
          <w:rFonts w:ascii="Segoe UI" w:eastAsia="Segoe UI" w:hAnsi="Segoe UI" w:cs="Segoe UI"/>
          <w:sz w:val="18"/>
          <w:szCs w:val="18"/>
        </w:rPr>
        <w:t>cles</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 be pe</w:t>
      </w:r>
      <w:r>
        <w:rPr>
          <w:rFonts w:ascii="Segoe UI" w:eastAsia="Segoe UI" w:hAnsi="Segoe UI" w:cs="Segoe UI"/>
          <w:spacing w:val="2"/>
          <w:sz w:val="18"/>
          <w:szCs w:val="18"/>
        </w:rPr>
        <w:t>r</w:t>
      </w:r>
      <w:r>
        <w:rPr>
          <w:rFonts w:ascii="Segoe UI" w:eastAsia="Segoe UI" w:hAnsi="Segoe UI" w:cs="Segoe UI"/>
          <w:sz w:val="18"/>
          <w:szCs w:val="18"/>
        </w:rPr>
        <w:t>mit</w:t>
      </w:r>
      <w:r>
        <w:rPr>
          <w:rFonts w:ascii="Segoe UI" w:eastAsia="Segoe UI" w:hAnsi="Segoe UI" w:cs="Segoe UI"/>
          <w:spacing w:val="-1"/>
          <w:sz w:val="18"/>
          <w:szCs w:val="18"/>
        </w:rPr>
        <w:t>t</w:t>
      </w:r>
      <w:r>
        <w:rPr>
          <w:rFonts w:ascii="Segoe UI" w:eastAsia="Segoe UI" w:hAnsi="Segoe UI" w:cs="Segoe UI"/>
          <w:sz w:val="18"/>
          <w:szCs w:val="18"/>
        </w:rPr>
        <w:t>ed off</w:t>
      </w:r>
      <w:r>
        <w:rPr>
          <w:rFonts w:ascii="Segoe UI" w:eastAsia="Segoe UI" w:hAnsi="Segoe UI" w:cs="Segoe UI"/>
          <w:spacing w:val="-2"/>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pacing w:val="2"/>
          <w:sz w:val="18"/>
          <w:szCs w:val="18"/>
        </w:rPr>
        <w:t>e</w:t>
      </w:r>
      <w:r>
        <w:rPr>
          <w:rFonts w:ascii="Segoe UI" w:eastAsia="Segoe UI" w:hAnsi="Segoe UI" w:cs="Segoe UI"/>
          <w:sz w:val="18"/>
          <w:szCs w:val="18"/>
        </w:rPr>
        <w:t>;</w:t>
      </w:r>
    </w:p>
    <w:p w14:paraId="55A0E6F9" w14:textId="77777777" w:rsidR="000D2AFC" w:rsidRDefault="000D2AFC">
      <w:pPr>
        <w:spacing w:before="8" w:line="140" w:lineRule="exact"/>
        <w:rPr>
          <w:sz w:val="15"/>
          <w:szCs w:val="15"/>
        </w:rPr>
      </w:pPr>
    </w:p>
    <w:p w14:paraId="55A0E6FA"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Sig</w:t>
      </w:r>
      <w:r>
        <w:rPr>
          <w:rFonts w:ascii="Segoe UI" w:eastAsia="Segoe UI" w:hAnsi="Segoe UI" w:cs="Segoe UI"/>
          <w:spacing w:val="-1"/>
          <w:sz w:val="18"/>
          <w:szCs w:val="18"/>
        </w:rPr>
        <w:t>n</w:t>
      </w:r>
      <w:r>
        <w:rPr>
          <w:rFonts w:ascii="Segoe UI" w:eastAsia="Segoe UI" w:hAnsi="Segoe UI" w:cs="Segoe UI"/>
          <w:sz w:val="18"/>
          <w:szCs w:val="18"/>
        </w:rPr>
        <w:t>age i</w:t>
      </w:r>
      <w:r>
        <w:rPr>
          <w:rFonts w:ascii="Segoe UI" w:eastAsia="Segoe UI" w:hAnsi="Segoe UI" w:cs="Segoe UI"/>
          <w:spacing w:val="-1"/>
          <w:sz w:val="18"/>
          <w:szCs w:val="18"/>
        </w:rPr>
        <w:t>n</w:t>
      </w:r>
      <w:r>
        <w:rPr>
          <w:rFonts w:ascii="Segoe UI" w:eastAsia="Segoe UI" w:hAnsi="Segoe UI" w:cs="Segoe UI"/>
          <w:spacing w:val="3"/>
          <w:sz w:val="18"/>
          <w:szCs w:val="18"/>
        </w:rPr>
        <w:t>s</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ll</w:t>
      </w:r>
      <w:r>
        <w:rPr>
          <w:rFonts w:ascii="Segoe UI" w:eastAsia="Segoe UI" w:hAnsi="Segoe UI" w:cs="Segoe UI"/>
          <w:spacing w:val="-1"/>
          <w:sz w:val="18"/>
          <w:szCs w:val="18"/>
        </w:rPr>
        <w:t>e</w:t>
      </w:r>
      <w:r>
        <w:rPr>
          <w:rFonts w:ascii="Segoe UI" w:eastAsia="Segoe UI" w:hAnsi="Segoe UI" w:cs="Segoe UI"/>
          <w:sz w:val="18"/>
          <w:szCs w:val="18"/>
        </w:rPr>
        <w:t>d to prev</w:t>
      </w:r>
      <w:r>
        <w:rPr>
          <w:rFonts w:ascii="Segoe UI" w:eastAsia="Segoe UI" w:hAnsi="Segoe UI" w:cs="Segoe UI"/>
          <w:spacing w:val="2"/>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pacing w:val="2"/>
          <w:sz w:val="18"/>
          <w:szCs w:val="18"/>
        </w:rPr>
        <w:t>u</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z w:val="18"/>
          <w:szCs w:val="18"/>
        </w:rPr>
        <w:t>uthor</w:t>
      </w:r>
      <w:r>
        <w:rPr>
          <w:rFonts w:ascii="Segoe UI" w:eastAsia="Segoe UI" w:hAnsi="Segoe UI" w:cs="Segoe UI"/>
          <w:spacing w:val="-1"/>
          <w:sz w:val="18"/>
          <w:szCs w:val="18"/>
        </w:rPr>
        <w:t>i</w:t>
      </w:r>
      <w:r>
        <w:rPr>
          <w:rFonts w:ascii="Segoe UI" w:eastAsia="Segoe UI" w:hAnsi="Segoe UI" w:cs="Segoe UI"/>
          <w:sz w:val="18"/>
          <w:szCs w:val="18"/>
        </w:rPr>
        <w:t>sed ac</w:t>
      </w:r>
      <w:r>
        <w:rPr>
          <w:rFonts w:ascii="Segoe UI" w:eastAsia="Segoe UI" w:hAnsi="Segoe UI" w:cs="Segoe UI"/>
          <w:spacing w:val="2"/>
          <w:sz w:val="18"/>
          <w:szCs w:val="18"/>
        </w:rPr>
        <w:t>c</w:t>
      </w:r>
      <w:r>
        <w:rPr>
          <w:rFonts w:ascii="Segoe UI" w:eastAsia="Segoe UI" w:hAnsi="Segoe UI" w:cs="Segoe UI"/>
          <w:sz w:val="18"/>
          <w:szCs w:val="18"/>
        </w:rPr>
        <w:t>ess;</w:t>
      </w:r>
    </w:p>
    <w:p w14:paraId="55A0E6FB" w14:textId="77777777" w:rsidR="000D2AFC" w:rsidRDefault="000D2AFC">
      <w:pPr>
        <w:spacing w:before="1" w:line="180" w:lineRule="exact"/>
        <w:rPr>
          <w:sz w:val="18"/>
          <w:szCs w:val="18"/>
        </w:rPr>
      </w:pPr>
    </w:p>
    <w:p w14:paraId="55A0E6FC"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Jour</w:t>
      </w:r>
      <w:r>
        <w:rPr>
          <w:rFonts w:ascii="Segoe UI" w:eastAsia="Segoe UI" w:hAnsi="Segoe UI" w:cs="Segoe UI"/>
          <w:spacing w:val="-2"/>
          <w:sz w:val="18"/>
          <w:szCs w:val="18"/>
        </w:rPr>
        <w:t>n</w:t>
      </w:r>
      <w:r>
        <w:rPr>
          <w:rFonts w:ascii="Segoe UI" w:eastAsia="Segoe UI" w:hAnsi="Segoe UI" w:cs="Segoe UI"/>
          <w:sz w:val="18"/>
          <w:szCs w:val="18"/>
        </w:rPr>
        <w:t>ey</w:t>
      </w:r>
      <w:r>
        <w:rPr>
          <w:rFonts w:ascii="Segoe UI" w:eastAsia="Segoe UI" w:hAnsi="Segoe UI" w:cs="Segoe UI"/>
          <w:spacing w:val="-1"/>
          <w:sz w:val="18"/>
          <w:szCs w:val="18"/>
        </w:rPr>
        <w:t xml:space="preserve"> </w:t>
      </w:r>
      <w:r>
        <w:rPr>
          <w:rFonts w:ascii="Segoe UI" w:eastAsia="Segoe UI" w:hAnsi="Segoe UI" w:cs="Segoe UI"/>
          <w:sz w:val="18"/>
          <w:szCs w:val="18"/>
        </w:rPr>
        <w:t>M</w:t>
      </w:r>
      <w:r>
        <w:rPr>
          <w:rFonts w:ascii="Segoe UI" w:eastAsia="Segoe UI" w:hAnsi="Segoe UI" w:cs="Segoe UI"/>
          <w:spacing w:val="2"/>
          <w:sz w:val="18"/>
          <w:szCs w:val="18"/>
        </w:rPr>
        <w:t>a</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z w:val="18"/>
          <w:szCs w:val="18"/>
        </w:rPr>
        <w:t>gem</w:t>
      </w:r>
      <w:r>
        <w:rPr>
          <w:rFonts w:ascii="Segoe UI" w:eastAsia="Segoe UI" w:hAnsi="Segoe UI" w:cs="Segoe UI"/>
          <w:spacing w:val="2"/>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z w:val="18"/>
          <w:szCs w:val="18"/>
        </w:rPr>
        <w:t>Pro</w:t>
      </w:r>
      <w:r>
        <w:rPr>
          <w:rFonts w:ascii="Segoe UI" w:eastAsia="Segoe UI" w:hAnsi="Segoe UI" w:cs="Segoe UI"/>
          <w:spacing w:val="2"/>
          <w:sz w:val="18"/>
          <w:szCs w:val="18"/>
        </w:rPr>
        <w:t>c</w:t>
      </w:r>
      <w:r>
        <w:rPr>
          <w:rFonts w:ascii="Segoe UI" w:eastAsia="Segoe UI" w:hAnsi="Segoe UI" w:cs="Segoe UI"/>
          <w:sz w:val="18"/>
          <w:szCs w:val="18"/>
        </w:rPr>
        <w:t>edure for all sta</w:t>
      </w:r>
      <w:r>
        <w:rPr>
          <w:rFonts w:ascii="Segoe UI" w:eastAsia="Segoe UI" w:hAnsi="Segoe UI" w:cs="Segoe UI"/>
          <w:spacing w:val="-2"/>
          <w:sz w:val="18"/>
          <w:szCs w:val="18"/>
        </w:rPr>
        <w:t>f</w:t>
      </w:r>
      <w:r>
        <w:rPr>
          <w:rFonts w:ascii="Segoe UI" w:eastAsia="Segoe UI" w:hAnsi="Segoe UI" w:cs="Segoe UI"/>
          <w:spacing w:val="1"/>
          <w:sz w:val="18"/>
          <w:szCs w:val="18"/>
        </w:rPr>
        <w:t>f</w:t>
      </w:r>
      <w:r>
        <w:rPr>
          <w:rFonts w:ascii="Segoe UI" w:eastAsia="Segoe UI" w:hAnsi="Segoe UI" w:cs="Segoe UI"/>
          <w:sz w:val="18"/>
          <w:szCs w:val="18"/>
        </w:rPr>
        <w:t xml:space="preserve">, </w:t>
      </w:r>
      <w:r>
        <w:rPr>
          <w:rFonts w:ascii="Segoe UI" w:eastAsia="Segoe UI" w:hAnsi="Segoe UI" w:cs="Segoe UI"/>
          <w:spacing w:val="1"/>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ractors and</w:t>
      </w:r>
      <w:r>
        <w:rPr>
          <w:rFonts w:ascii="Segoe UI" w:eastAsia="Segoe UI" w:hAnsi="Segoe UI" w:cs="Segoe UI"/>
          <w:spacing w:val="2"/>
          <w:sz w:val="18"/>
          <w:szCs w:val="18"/>
        </w:rPr>
        <w:t xml:space="preserve"> </w:t>
      </w:r>
      <w:r>
        <w:rPr>
          <w:rFonts w:ascii="Segoe UI" w:eastAsia="Segoe UI" w:hAnsi="Segoe UI" w:cs="Segoe UI"/>
          <w:sz w:val="18"/>
          <w:szCs w:val="18"/>
        </w:rPr>
        <w:t>su</w:t>
      </w:r>
      <w:r>
        <w:rPr>
          <w:rFonts w:ascii="Segoe UI" w:eastAsia="Segoe UI" w:hAnsi="Segoe UI" w:cs="Segoe UI"/>
          <w:spacing w:val="-1"/>
          <w:sz w:val="18"/>
          <w:szCs w:val="18"/>
        </w:rPr>
        <w:t>b</w:t>
      </w:r>
      <w:r>
        <w:rPr>
          <w:rFonts w:ascii="Segoe UI" w:eastAsia="Segoe UI" w:hAnsi="Segoe UI" w:cs="Segoe UI"/>
          <w:sz w:val="18"/>
          <w:szCs w:val="18"/>
        </w:rPr>
        <w:t>-cont</w:t>
      </w:r>
      <w:r>
        <w:rPr>
          <w:rFonts w:ascii="Segoe UI" w:eastAsia="Segoe UI" w:hAnsi="Segoe UI" w:cs="Segoe UI"/>
          <w:spacing w:val="-1"/>
          <w:sz w:val="18"/>
          <w:szCs w:val="18"/>
        </w:rPr>
        <w:t>r</w:t>
      </w:r>
      <w:r>
        <w:rPr>
          <w:rFonts w:ascii="Segoe UI" w:eastAsia="Segoe UI" w:hAnsi="Segoe UI" w:cs="Segoe UI"/>
          <w:sz w:val="18"/>
          <w:szCs w:val="18"/>
        </w:rPr>
        <w:t xml:space="preserve">actors </w:t>
      </w:r>
      <w:r>
        <w:rPr>
          <w:rFonts w:ascii="Segoe UI" w:eastAsia="Segoe UI" w:hAnsi="Segoe UI" w:cs="Segoe UI"/>
          <w:spacing w:val="1"/>
          <w:sz w:val="18"/>
          <w:szCs w:val="18"/>
        </w:rPr>
        <w:t>s</w:t>
      </w:r>
      <w:r>
        <w:rPr>
          <w:rFonts w:ascii="Segoe UI" w:eastAsia="Segoe UI" w:hAnsi="Segoe UI" w:cs="Segoe UI"/>
          <w:sz w:val="18"/>
          <w:szCs w:val="18"/>
        </w:rPr>
        <w:t>peci</w:t>
      </w:r>
      <w:r>
        <w:rPr>
          <w:rFonts w:ascii="Segoe UI" w:eastAsia="Segoe UI" w:hAnsi="Segoe UI" w:cs="Segoe UI"/>
          <w:spacing w:val="-1"/>
          <w:sz w:val="18"/>
          <w:szCs w:val="18"/>
        </w:rPr>
        <w:t>f</w:t>
      </w:r>
      <w:r>
        <w:rPr>
          <w:rFonts w:ascii="Segoe UI" w:eastAsia="Segoe UI" w:hAnsi="Segoe UI" w:cs="Segoe UI"/>
          <w:sz w:val="18"/>
          <w:szCs w:val="18"/>
        </w:rPr>
        <w:t>ies rest</w:t>
      </w:r>
      <w:r>
        <w:rPr>
          <w:rFonts w:ascii="Segoe UI" w:eastAsia="Segoe UI" w:hAnsi="Segoe UI" w:cs="Segoe UI"/>
          <w:spacing w:val="2"/>
          <w:sz w:val="18"/>
          <w:szCs w:val="18"/>
        </w:rPr>
        <w:t>ri</w:t>
      </w:r>
      <w:r>
        <w:rPr>
          <w:rFonts w:ascii="Segoe UI" w:eastAsia="Segoe UI" w:hAnsi="Segoe UI" w:cs="Segoe UI"/>
          <w:sz w:val="18"/>
          <w:szCs w:val="18"/>
        </w:rPr>
        <w:t>ction</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ac</w:t>
      </w:r>
      <w:r>
        <w:rPr>
          <w:rFonts w:ascii="Segoe UI" w:eastAsia="Segoe UI" w:hAnsi="Segoe UI" w:cs="Segoe UI"/>
          <w:spacing w:val="1"/>
          <w:sz w:val="18"/>
          <w:szCs w:val="18"/>
        </w:rPr>
        <w:t>c</w:t>
      </w:r>
      <w:r>
        <w:rPr>
          <w:rFonts w:ascii="Segoe UI" w:eastAsia="Segoe UI" w:hAnsi="Segoe UI" w:cs="Segoe UI"/>
          <w:sz w:val="18"/>
          <w:szCs w:val="18"/>
        </w:rPr>
        <w:t>ess</w:t>
      </w:r>
      <w:r>
        <w:rPr>
          <w:rFonts w:ascii="Segoe UI" w:eastAsia="Segoe UI" w:hAnsi="Segoe UI" w:cs="Segoe UI"/>
          <w:spacing w:val="2"/>
          <w:sz w:val="18"/>
          <w:szCs w:val="18"/>
        </w:rPr>
        <w:t xml:space="preserve"> </w:t>
      </w:r>
      <w:r>
        <w:rPr>
          <w:rFonts w:ascii="Segoe UI" w:eastAsia="Segoe UI" w:hAnsi="Segoe UI" w:cs="Segoe UI"/>
          <w:sz w:val="18"/>
          <w:szCs w:val="18"/>
        </w:rPr>
        <w:t>to BIC</w:t>
      </w:r>
      <w:r>
        <w:rPr>
          <w:rFonts w:ascii="Segoe UI" w:eastAsia="Segoe UI" w:hAnsi="Segoe UI" w:cs="Segoe UI"/>
          <w:spacing w:val="-1"/>
          <w:sz w:val="18"/>
          <w:szCs w:val="18"/>
        </w:rPr>
        <w:t>P</w:t>
      </w:r>
      <w:r>
        <w:rPr>
          <w:rFonts w:ascii="Segoe UI" w:eastAsia="Segoe UI" w:hAnsi="Segoe UI" w:cs="Segoe UI"/>
          <w:sz w:val="18"/>
          <w:szCs w:val="18"/>
        </w:rPr>
        <w:t>;</w:t>
      </w:r>
    </w:p>
    <w:p w14:paraId="55A0E6FD" w14:textId="77777777" w:rsidR="000D2AFC" w:rsidRDefault="000D2AFC">
      <w:pPr>
        <w:spacing w:before="8" w:line="160" w:lineRule="exact"/>
        <w:rPr>
          <w:sz w:val="17"/>
          <w:szCs w:val="17"/>
        </w:rPr>
      </w:pPr>
    </w:p>
    <w:p w14:paraId="55A0E6FE" w14:textId="77777777" w:rsidR="000D2AFC" w:rsidRDefault="002525A2">
      <w:pPr>
        <w:tabs>
          <w:tab w:val="left" w:pos="440"/>
        </w:tabs>
        <w:spacing w:line="259" w:lineRule="auto"/>
        <w:ind w:left="454" w:right="466" w:hanging="341"/>
        <w:rPr>
          <w:rFonts w:ascii="Segoe UI" w:eastAsia="Segoe UI" w:hAnsi="Segoe UI" w:cs="Segoe UI"/>
          <w:sz w:val="18"/>
          <w:szCs w:val="18"/>
        </w:rPr>
      </w:pPr>
      <w:r>
        <w:rPr>
          <w:rFonts w:ascii="Segoe MDL2 Assets" w:eastAsia="Segoe MDL2 Assets" w:hAnsi="Segoe MDL2 Assets" w:cs="Segoe MDL2 Assets"/>
          <w:w w:val="46"/>
          <w:sz w:val="18"/>
          <w:szCs w:val="18"/>
        </w:rPr>
        <w:t></w:t>
      </w:r>
      <w:r>
        <w:rPr>
          <w:rFonts w:ascii="Segoe MDL2 Assets" w:eastAsia="Segoe MDL2 Assets" w:hAnsi="Segoe MDL2 Assets" w:cs="Segoe MDL2 Assets"/>
          <w:sz w:val="18"/>
          <w:szCs w:val="18"/>
        </w:rPr>
        <w:tab/>
      </w:r>
      <w:r>
        <w:rPr>
          <w:rFonts w:ascii="Segoe UI" w:eastAsia="Segoe UI" w:hAnsi="Segoe UI" w:cs="Segoe UI"/>
          <w:sz w:val="18"/>
          <w:szCs w:val="18"/>
        </w:rPr>
        <w:t>A</w:t>
      </w:r>
      <w:r>
        <w:rPr>
          <w:rFonts w:ascii="Segoe UI" w:eastAsia="Segoe UI" w:hAnsi="Segoe UI" w:cs="Segoe UI"/>
          <w:spacing w:val="-1"/>
          <w:sz w:val="18"/>
          <w:szCs w:val="18"/>
        </w:rPr>
        <w:t>l</w:t>
      </w:r>
      <w:r>
        <w:rPr>
          <w:rFonts w:ascii="Segoe UI" w:eastAsia="Segoe UI" w:hAnsi="Segoe UI" w:cs="Segoe UI"/>
          <w:sz w:val="18"/>
          <w:szCs w:val="18"/>
        </w:rPr>
        <w:t>l e</w:t>
      </w:r>
      <w:r>
        <w:rPr>
          <w:rFonts w:ascii="Segoe UI" w:eastAsia="Segoe UI" w:hAnsi="Segoe UI" w:cs="Segoe UI"/>
          <w:spacing w:val="1"/>
          <w:sz w:val="18"/>
          <w:szCs w:val="18"/>
        </w:rPr>
        <w:t>m</w:t>
      </w:r>
      <w:r>
        <w:rPr>
          <w:rFonts w:ascii="Segoe UI" w:eastAsia="Segoe UI" w:hAnsi="Segoe UI" w:cs="Segoe UI"/>
          <w:sz w:val="18"/>
          <w:szCs w:val="18"/>
        </w:rPr>
        <w:t>ploy</w:t>
      </w:r>
      <w:r>
        <w:rPr>
          <w:rFonts w:ascii="Segoe UI" w:eastAsia="Segoe UI" w:hAnsi="Segoe UI" w:cs="Segoe UI"/>
          <w:spacing w:val="-2"/>
          <w:sz w:val="18"/>
          <w:szCs w:val="18"/>
        </w:rPr>
        <w:t>e</w:t>
      </w:r>
      <w:r>
        <w:rPr>
          <w:rFonts w:ascii="Segoe UI" w:eastAsia="Segoe UI" w:hAnsi="Segoe UI" w:cs="Segoe UI"/>
          <w:sz w:val="18"/>
          <w:szCs w:val="18"/>
        </w:rPr>
        <w:t>es will be appropr</w:t>
      </w:r>
      <w:r>
        <w:rPr>
          <w:rFonts w:ascii="Segoe UI" w:eastAsia="Segoe UI" w:hAnsi="Segoe UI" w:cs="Segoe UI"/>
          <w:spacing w:val="1"/>
          <w:sz w:val="18"/>
          <w:szCs w:val="18"/>
        </w:rPr>
        <w:t>i</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ely</w:t>
      </w:r>
      <w:r>
        <w:rPr>
          <w:rFonts w:ascii="Segoe UI" w:eastAsia="Segoe UI" w:hAnsi="Segoe UI" w:cs="Segoe UI"/>
          <w:spacing w:val="-1"/>
          <w:sz w:val="18"/>
          <w:szCs w:val="18"/>
        </w:rPr>
        <w:t xml:space="preserve"> </w:t>
      </w:r>
      <w:r>
        <w:rPr>
          <w:rFonts w:ascii="Segoe UI" w:eastAsia="Segoe UI" w:hAnsi="Segoe UI" w:cs="Segoe UI"/>
          <w:sz w:val="18"/>
          <w:szCs w:val="18"/>
        </w:rPr>
        <w:t>i</w:t>
      </w:r>
      <w:r>
        <w:rPr>
          <w:rFonts w:ascii="Segoe UI" w:eastAsia="Segoe UI" w:hAnsi="Segoe UI" w:cs="Segoe UI"/>
          <w:spacing w:val="2"/>
          <w:sz w:val="18"/>
          <w:szCs w:val="18"/>
        </w:rPr>
        <w:t>n</w:t>
      </w:r>
      <w:r>
        <w:rPr>
          <w:rFonts w:ascii="Segoe UI" w:eastAsia="Segoe UI" w:hAnsi="Segoe UI" w:cs="Segoe UI"/>
          <w:sz w:val="18"/>
          <w:szCs w:val="18"/>
        </w:rPr>
        <w:t>d</w:t>
      </w:r>
      <w:r>
        <w:rPr>
          <w:rFonts w:ascii="Segoe UI" w:eastAsia="Segoe UI" w:hAnsi="Segoe UI" w:cs="Segoe UI"/>
          <w:spacing w:val="-1"/>
          <w:sz w:val="18"/>
          <w:szCs w:val="18"/>
        </w:rPr>
        <w:t>u</w:t>
      </w:r>
      <w:r>
        <w:rPr>
          <w:rFonts w:ascii="Segoe UI" w:eastAsia="Segoe UI" w:hAnsi="Segoe UI" w:cs="Segoe UI"/>
          <w:sz w:val="18"/>
          <w:szCs w:val="18"/>
        </w:rPr>
        <w:t xml:space="preserve">cted </w:t>
      </w:r>
      <w:r>
        <w:rPr>
          <w:rFonts w:ascii="Segoe UI" w:eastAsia="Segoe UI" w:hAnsi="Segoe UI" w:cs="Segoe UI"/>
          <w:spacing w:val="2"/>
          <w:sz w:val="18"/>
          <w:szCs w:val="18"/>
        </w:rPr>
        <w:t>a</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z w:val="18"/>
          <w:szCs w:val="18"/>
        </w:rPr>
        <w:t>provided w</w:t>
      </w:r>
      <w:r>
        <w:rPr>
          <w:rFonts w:ascii="Segoe UI" w:eastAsia="Segoe UI" w:hAnsi="Segoe UI" w:cs="Segoe UI"/>
          <w:spacing w:val="2"/>
          <w:sz w:val="18"/>
          <w:szCs w:val="18"/>
        </w:rPr>
        <w:t>i</w:t>
      </w:r>
      <w:r>
        <w:rPr>
          <w:rFonts w:ascii="Segoe UI" w:eastAsia="Segoe UI" w:hAnsi="Segoe UI" w:cs="Segoe UI"/>
          <w:sz w:val="18"/>
          <w:szCs w:val="18"/>
        </w:rPr>
        <w:t>th</w:t>
      </w:r>
      <w:r>
        <w:rPr>
          <w:rFonts w:ascii="Segoe UI" w:eastAsia="Segoe UI" w:hAnsi="Segoe UI" w:cs="Segoe UI"/>
          <w:spacing w:val="-2"/>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le</w:t>
      </w:r>
      <w:r>
        <w:rPr>
          <w:rFonts w:ascii="Segoe UI" w:eastAsia="Segoe UI" w:hAnsi="Segoe UI" w:cs="Segoe UI"/>
          <w:spacing w:val="-1"/>
          <w:sz w:val="18"/>
          <w:szCs w:val="18"/>
        </w:rPr>
        <w:t>a</w:t>
      </w:r>
      <w:r>
        <w:rPr>
          <w:rFonts w:ascii="Segoe UI" w:eastAsia="Segoe UI" w:hAnsi="Segoe UI" w:cs="Segoe UI"/>
          <w:sz w:val="18"/>
          <w:szCs w:val="18"/>
        </w:rPr>
        <w:t>r instructio</w:t>
      </w:r>
      <w:r>
        <w:rPr>
          <w:rFonts w:ascii="Segoe UI" w:eastAsia="Segoe UI" w:hAnsi="Segoe UI" w:cs="Segoe UI"/>
          <w:spacing w:val="-2"/>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on permit</w:t>
      </w:r>
      <w:r>
        <w:rPr>
          <w:rFonts w:ascii="Segoe UI" w:eastAsia="Segoe UI" w:hAnsi="Segoe UI" w:cs="Segoe UI"/>
          <w:spacing w:val="3"/>
          <w:sz w:val="18"/>
          <w:szCs w:val="18"/>
        </w:rPr>
        <w:t>t</w:t>
      </w:r>
      <w:r>
        <w:rPr>
          <w:rFonts w:ascii="Segoe UI" w:eastAsia="Segoe UI" w:hAnsi="Segoe UI" w:cs="Segoe UI"/>
          <w:sz w:val="18"/>
          <w:szCs w:val="18"/>
        </w:rPr>
        <w:t>ed ac</w:t>
      </w:r>
      <w:r>
        <w:rPr>
          <w:rFonts w:ascii="Segoe UI" w:eastAsia="Segoe UI" w:hAnsi="Segoe UI" w:cs="Segoe UI"/>
          <w:spacing w:val="2"/>
          <w:sz w:val="18"/>
          <w:szCs w:val="18"/>
        </w:rPr>
        <w:t>c</w:t>
      </w:r>
      <w:r>
        <w:rPr>
          <w:rFonts w:ascii="Segoe UI" w:eastAsia="Segoe UI" w:hAnsi="Segoe UI" w:cs="Segoe UI"/>
          <w:sz w:val="18"/>
          <w:szCs w:val="18"/>
        </w:rPr>
        <w:t>ess</w:t>
      </w:r>
      <w:r>
        <w:rPr>
          <w:rFonts w:ascii="Segoe UI" w:eastAsia="Segoe UI" w:hAnsi="Segoe UI" w:cs="Segoe UI"/>
          <w:spacing w:val="2"/>
          <w:sz w:val="18"/>
          <w:szCs w:val="18"/>
        </w:rPr>
        <w:t xml:space="preserve"> </w:t>
      </w:r>
      <w:r>
        <w:rPr>
          <w:rFonts w:ascii="Segoe UI" w:eastAsia="Segoe UI" w:hAnsi="Segoe UI" w:cs="Segoe UI"/>
          <w:sz w:val="18"/>
          <w:szCs w:val="18"/>
        </w:rPr>
        <w:t>are</w:t>
      </w:r>
      <w:r>
        <w:rPr>
          <w:rFonts w:ascii="Segoe UI" w:eastAsia="Segoe UI" w:hAnsi="Segoe UI" w:cs="Segoe UI"/>
          <w:spacing w:val="-2"/>
          <w:sz w:val="18"/>
          <w:szCs w:val="18"/>
        </w:rPr>
        <w:t>a</w:t>
      </w:r>
      <w:r>
        <w:rPr>
          <w:rFonts w:ascii="Segoe UI" w:eastAsia="Segoe UI" w:hAnsi="Segoe UI" w:cs="Segoe UI"/>
          <w:sz w:val="18"/>
          <w:szCs w:val="18"/>
        </w:rPr>
        <w:t>s, and res</w:t>
      </w:r>
      <w:r>
        <w:rPr>
          <w:rFonts w:ascii="Segoe UI" w:eastAsia="Segoe UI" w:hAnsi="Segoe UI" w:cs="Segoe UI"/>
          <w:spacing w:val="-1"/>
          <w:sz w:val="18"/>
          <w:szCs w:val="18"/>
        </w:rPr>
        <w:t>t</w:t>
      </w:r>
      <w:r>
        <w:rPr>
          <w:rFonts w:ascii="Segoe UI" w:eastAsia="Segoe UI" w:hAnsi="Segoe UI" w:cs="Segoe UI"/>
          <w:sz w:val="18"/>
          <w:szCs w:val="18"/>
        </w:rPr>
        <w:t>rict</w:t>
      </w:r>
      <w:r>
        <w:rPr>
          <w:rFonts w:ascii="Segoe UI" w:eastAsia="Segoe UI" w:hAnsi="Segoe UI" w:cs="Segoe UI"/>
          <w:spacing w:val="-1"/>
          <w:sz w:val="18"/>
          <w:szCs w:val="18"/>
        </w:rPr>
        <w:t>e</w:t>
      </w:r>
      <w:r>
        <w:rPr>
          <w:rFonts w:ascii="Segoe UI" w:eastAsia="Segoe UI" w:hAnsi="Segoe UI" w:cs="Segoe UI"/>
          <w:sz w:val="18"/>
          <w:szCs w:val="18"/>
        </w:rPr>
        <w:t>d ac</w:t>
      </w:r>
      <w:r>
        <w:rPr>
          <w:rFonts w:ascii="Segoe UI" w:eastAsia="Segoe UI" w:hAnsi="Segoe UI" w:cs="Segoe UI"/>
          <w:spacing w:val="2"/>
          <w:sz w:val="18"/>
          <w:szCs w:val="18"/>
        </w:rPr>
        <w:t>c</w:t>
      </w:r>
      <w:r>
        <w:rPr>
          <w:rFonts w:ascii="Segoe UI" w:eastAsia="Segoe UI" w:hAnsi="Segoe UI" w:cs="Segoe UI"/>
          <w:sz w:val="18"/>
          <w:szCs w:val="18"/>
        </w:rPr>
        <w:t>ess</w:t>
      </w:r>
      <w:r>
        <w:rPr>
          <w:rFonts w:ascii="Segoe UI" w:eastAsia="Segoe UI" w:hAnsi="Segoe UI" w:cs="Segoe UI"/>
          <w:spacing w:val="2"/>
          <w:sz w:val="18"/>
          <w:szCs w:val="18"/>
        </w:rPr>
        <w:t xml:space="preserve"> </w:t>
      </w:r>
      <w:r>
        <w:rPr>
          <w:rFonts w:ascii="Segoe UI" w:eastAsia="Segoe UI" w:hAnsi="Segoe UI" w:cs="Segoe UI"/>
          <w:sz w:val="18"/>
          <w:szCs w:val="18"/>
        </w:rPr>
        <w:t>are</w:t>
      </w:r>
      <w:r>
        <w:rPr>
          <w:rFonts w:ascii="Segoe UI" w:eastAsia="Segoe UI" w:hAnsi="Segoe UI" w:cs="Segoe UI"/>
          <w:spacing w:val="-2"/>
          <w:sz w:val="18"/>
          <w:szCs w:val="18"/>
        </w:rPr>
        <w:t>a</w:t>
      </w:r>
      <w:r>
        <w:rPr>
          <w:rFonts w:ascii="Segoe UI" w:eastAsia="Segoe UI" w:hAnsi="Segoe UI" w:cs="Segoe UI"/>
          <w:sz w:val="18"/>
          <w:szCs w:val="18"/>
        </w:rPr>
        <w:t>s.</w:t>
      </w:r>
    </w:p>
    <w:p w14:paraId="55A0E6FF" w14:textId="77777777" w:rsidR="000D2AFC" w:rsidRDefault="000D2AFC">
      <w:pPr>
        <w:spacing w:before="8" w:line="140" w:lineRule="exact"/>
        <w:rPr>
          <w:sz w:val="15"/>
          <w:szCs w:val="15"/>
        </w:rPr>
      </w:pPr>
    </w:p>
    <w:p w14:paraId="55A0E700" w14:textId="77777777" w:rsidR="000D2AFC" w:rsidRDefault="002525A2">
      <w:pPr>
        <w:spacing w:line="259" w:lineRule="auto"/>
        <w:ind w:left="113" w:right="121"/>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residual risk</w:t>
      </w:r>
      <w:r>
        <w:rPr>
          <w:rFonts w:ascii="Segoe UI" w:eastAsia="Segoe UI" w:hAnsi="Segoe UI" w:cs="Segoe UI"/>
          <w:spacing w:val="2"/>
          <w:sz w:val="18"/>
          <w:szCs w:val="18"/>
        </w:rPr>
        <w:t xml:space="preserve"> </w:t>
      </w:r>
      <w:r>
        <w:rPr>
          <w:rFonts w:ascii="Segoe UI" w:eastAsia="Segoe UI" w:hAnsi="Segoe UI" w:cs="Segoe UI"/>
          <w:sz w:val="18"/>
          <w:szCs w:val="18"/>
        </w:rPr>
        <w:t>for</w:t>
      </w:r>
      <w:r>
        <w:rPr>
          <w:rFonts w:ascii="Segoe UI" w:eastAsia="Segoe UI" w:hAnsi="Segoe UI" w:cs="Segoe UI"/>
          <w:spacing w:val="-1"/>
          <w:sz w:val="18"/>
          <w:szCs w:val="18"/>
        </w:rPr>
        <w:t xml:space="preserve"> </w:t>
      </w:r>
      <w:r>
        <w:rPr>
          <w:rFonts w:ascii="Segoe UI" w:eastAsia="Segoe UI" w:hAnsi="Segoe UI" w:cs="Segoe UI"/>
          <w:sz w:val="18"/>
          <w:szCs w:val="18"/>
        </w:rPr>
        <w:t>dist</w:t>
      </w:r>
      <w:r>
        <w:rPr>
          <w:rFonts w:ascii="Segoe UI" w:eastAsia="Segoe UI" w:hAnsi="Segoe UI" w:cs="Segoe UI"/>
          <w:spacing w:val="-1"/>
          <w:sz w:val="18"/>
          <w:szCs w:val="18"/>
        </w:rPr>
        <w:t>u</w:t>
      </w:r>
      <w:r>
        <w:rPr>
          <w:rFonts w:ascii="Segoe UI" w:eastAsia="Segoe UI" w:hAnsi="Segoe UI" w:cs="Segoe UI"/>
          <w:sz w:val="18"/>
          <w:szCs w:val="18"/>
        </w:rPr>
        <w:t>r</w:t>
      </w:r>
      <w:r>
        <w:rPr>
          <w:rFonts w:ascii="Segoe UI" w:eastAsia="Segoe UI" w:hAnsi="Segoe UI" w:cs="Segoe UI"/>
          <w:spacing w:val="2"/>
          <w:sz w:val="18"/>
          <w:szCs w:val="18"/>
        </w:rPr>
        <w:t>b</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pacing w:val="3"/>
          <w:sz w:val="18"/>
          <w:szCs w:val="18"/>
        </w:rPr>
        <w:t>c</w:t>
      </w:r>
      <w:r>
        <w:rPr>
          <w:rFonts w:ascii="Segoe UI" w:eastAsia="Segoe UI" w:hAnsi="Segoe UI" w:cs="Segoe UI"/>
          <w:sz w:val="18"/>
          <w:szCs w:val="18"/>
        </w:rPr>
        <w:t>e to BICP as</w:t>
      </w:r>
      <w:r>
        <w:rPr>
          <w:rFonts w:ascii="Segoe UI" w:eastAsia="Segoe UI" w:hAnsi="Segoe UI" w:cs="Segoe UI"/>
          <w:spacing w:val="2"/>
          <w:sz w:val="18"/>
          <w:szCs w:val="18"/>
        </w:rPr>
        <w:t xml:space="preserve"> </w:t>
      </w:r>
      <w:r>
        <w:rPr>
          <w:rFonts w:ascii="Segoe UI" w:eastAsia="Segoe UI" w:hAnsi="Segoe UI" w:cs="Segoe UI"/>
          <w:sz w:val="18"/>
          <w:szCs w:val="18"/>
        </w:rPr>
        <w:t>a result</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w:t>
      </w:r>
      <w:r>
        <w:rPr>
          <w:rFonts w:ascii="Segoe UI" w:eastAsia="Segoe UI" w:hAnsi="Segoe UI" w:cs="Segoe UI"/>
          <w:spacing w:val="-2"/>
          <w:sz w:val="18"/>
          <w:szCs w:val="18"/>
        </w:rPr>
        <w:t>h</w:t>
      </w:r>
      <w:r>
        <w:rPr>
          <w:rFonts w:ascii="Segoe UI" w:eastAsia="Segoe UI" w:hAnsi="Segoe UI" w:cs="Segoe UI"/>
          <w:sz w:val="18"/>
          <w:szCs w:val="18"/>
        </w:rPr>
        <w:t>e project is</w:t>
      </w:r>
      <w:r>
        <w:rPr>
          <w:rFonts w:ascii="Segoe UI" w:eastAsia="Segoe UI" w:hAnsi="Segoe UI" w:cs="Segoe UI"/>
          <w:spacing w:val="2"/>
          <w:sz w:val="18"/>
          <w:szCs w:val="18"/>
        </w:rPr>
        <w:t xml:space="preserve"> </w:t>
      </w:r>
      <w:r>
        <w:rPr>
          <w:rFonts w:ascii="Segoe UI" w:eastAsia="Segoe UI" w:hAnsi="Segoe UI" w:cs="Segoe UI"/>
          <w:sz w:val="18"/>
          <w:szCs w:val="18"/>
        </w:rPr>
        <w:t>low and</w:t>
      </w:r>
      <w:r>
        <w:rPr>
          <w:rFonts w:ascii="Segoe UI" w:eastAsia="Segoe UI" w:hAnsi="Segoe UI" w:cs="Segoe UI"/>
          <w:spacing w:val="-1"/>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onsi</w:t>
      </w:r>
      <w:r>
        <w:rPr>
          <w:rFonts w:ascii="Segoe UI" w:eastAsia="Segoe UI" w:hAnsi="Segoe UI" w:cs="Segoe UI"/>
          <w:spacing w:val="-1"/>
          <w:sz w:val="18"/>
          <w:szCs w:val="18"/>
        </w:rPr>
        <w:t>d</w:t>
      </w:r>
      <w:r>
        <w:rPr>
          <w:rFonts w:ascii="Segoe UI" w:eastAsia="Segoe UI" w:hAnsi="Segoe UI" w:cs="Segoe UI"/>
          <w:sz w:val="18"/>
          <w:szCs w:val="18"/>
        </w:rPr>
        <w:t>er</w:t>
      </w:r>
      <w:r>
        <w:rPr>
          <w:rFonts w:ascii="Segoe UI" w:eastAsia="Segoe UI" w:hAnsi="Segoe UI" w:cs="Segoe UI"/>
          <w:spacing w:val="-1"/>
          <w:sz w:val="18"/>
          <w:szCs w:val="18"/>
        </w:rPr>
        <w:t>e</w:t>
      </w:r>
      <w:r>
        <w:rPr>
          <w:rFonts w:ascii="Segoe UI" w:eastAsia="Segoe UI" w:hAnsi="Segoe UI" w:cs="Segoe UI"/>
          <w:sz w:val="18"/>
          <w:szCs w:val="18"/>
        </w:rPr>
        <w:t>d a</w:t>
      </w:r>
      <w:r>
        <w:rPr>
          <w:rFonts w:ascii="Segoe UI" w:eastAsia="Segoe UI" w:hAnsi="Segoe UI" w:cs="Segoe UI"/>
          <w:spacing w:val="-1"/>
          <w:sz w:val="18"/>
          <w:szCs w:val="18"/>
        </w:rPr>
        <w:t>c</w:t>
      </w:r>
      <w:r>
        <w:rPr>
          <w:rFonts w:ascii="Segoe UI" w:eastAsia="Segoe UI" w:hAnsi="Segoe UI" w:cs="Segoe UI"/>
          <w:sz w:val="18"/>
          <w:szCs w:val="18"/>
        </w:rPr>
        <w:t>cept</w:t>
      </w:r>
      <w:r>
        <w:rPr>
          <w:rFonts w:ascii="Segoe UI" w:eastAsia="Segoe UI" w:hAnsi="Segoe UI" w:cs="Segoe UI"/>
          <w:spacing w:val="-1"/>
          <w:sz w:val="18"/>
          <w:szCs w:val="18"/>
        </w:rPr>
        <w:t>a</w:t>
      </w:r>
      <w:r>
        <w:rPr>
          <w:rFonts w:ascii="Segoe UI" w:eastAsia="Segoe UI" w:hAnsi="Segoe UI" w:cs="Segoe UI"/>
          <w:sz w:val="18"/>
          <w:szCs w:val="18"/>
        </w:rPr>
        <w:t xml:space="preserve">ble. </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risk as</w:t>
      </w:r>
      <w:r>
        <w:rPr>
          <w:rFonts w:ascii="Segoe UI" w:eastAsia="Segoe UI" w:hAnsi="Segoe UI" w:cs="Segoe UI"/>
          <w:spacing w:val="1"/>
          <w:sz w:val="18"/>
          <w:szCs w:val="18"/>
        </w:rPr>
        <w:t>s</w:t>
      </w:r>
      <w:r>
        <w:rPr>
          <w:rFonts w:ascii="Segoe UI" w:eastAsia="Segoe UI" w:hAnsi="Segoe UI" w:cs="Segoe UI"/>
          <w:sz w:val="18"/>
          <w:szCs w:val="18"/>
        </w:rPr>
        <w:t>ociat</w:t>
      </w:r>
      <w:r>
        <w:rPr>
          <w:rFonts w:ascii="Segoe UI" w:eastAsia="Segoe UI" w:hAnsi="Segoe UI" w:cs="Segoe UI"/>
          <w:spacing w:val="-1"/>
          <w:sz w:val="18"/>
          <w:szCs w:val="18"/>
        </w:rPr>
        <w:t>e</w:t>
      </w:r>
      <w:r>
        <w:rPr>
          <w:rFonts w:ascii="Segoe UI" w:eastAsia="Segoe UI" w:hAnsi="Segoe UI" w:cs="Segoe UI"/>
          <w:sz w:val="18"/>
          <w:szCs w:val="18"/>
        </w:rPr>
        <w:t>d wi</w:t>
      </w:r>
      <w:r>
        <w:rPr>
          <w:rFonts w:ascii="Segoe UI" w:eastAsia="Segoe UI" w:hAnsi="Segoe UI" w:cs="Segoe UI"/>
          <w:spacing w:val="-2"/>
          <w:sz w:val="18"/>
          <w:szCs w:val="18"/>
        </w:rPr>
        <w:t>t</w:t>
      </w:r>
      <w:r>
        <w:rPr>
          <w:rFonts w:ascii="Segoe UI" w:eastAsia="Segoe UI" w:hAnsi="Segoe UI" w:cs="Segoe UI"/>
          <w:sz w:val="18"/>
          <w:szCs w:val="18"/>
        </w:rPr>
        <w:t>h poten</w:t>
      </w:r>
      <w:r>
        <w:rPr>
          <w:rFonts w:ascii="Segoe UI" w:eastAsia="Segoe UI" w:hAnsi="Segoe UI" w:cs="Segoe UI"/>
          <w:spacing w:val="-1"/>
          <w:sz w:val="18"/>
          <w:szCs w:val="18"/>
        </w:rPr>
        <w:t>t</w:t>
      </w:r>
      <w:r>
        <w:rPr>
          <w:rFonts w:ascii="Segoe UI" w:eastAsia="Segoe UI" w:hAnsi="Segoe UI" w:cs="Segoe UI"/>
          <w:spacing w:val="2"/>
          <w:sz w:val="18"/>
          <w:szCs w:val="18"/>
        </w:rPr>
        <w:t>i</w:t>
      </w:r>
      <w:r>
        <w:rPr>
          <w:rFonts w:ascii="Segoe UI" w:eastAsia="Segoe UI" w:hAnsi="Segoe UI" w:cs="Segoe UI"/>
          <w:sz w:val="18"/>
          <w:szCs w:val="18"/>
        </w:rPr>
        <w:t>al dist</w:t>
      </w:r>
      <w:r>
        <w:rPr>
          <w:rFonts w:ascii="Segoe UI" w:eastAsia="Segoe UI" w:hAnsi="Segoe UI" w:cs="Segoe UI"/>
          <w:spacing w:val="-2"/>
          <w:sz w:val="18"/>
          <w:szCs w:val="18"/>
        </w:rPr>
        <w:t>u</w:t>
      </w:r>
      <w:r>
        <w:rPr>
          <w:rFonts w:ascii="Segoe UI" w:eastAsia="Segoe UI" w:hAnsi="Segoe UI" w:cs="Segoe UI"/>
          <w:spacing w:val="2"/>
          <w:sz w:val="18"/>
          <w:szCs w:val="18"/>
        </w:rPr>
        <w:t>r</w:t>
      </w:r>
      <w:r>
        <w:rPr>
          <w:rFonts w:ascii="Segoe UI" w:eastAsia="Segoe UI" w:hAnsi="Segoe UI" w:cs="Segoe UI"/>
          <w:sz w:val="18"/>
          <w:szCs w:val="18"/>
        </w:rPr>
        <w:t>ba</w:t>
      </w:r>
      <w:r>
        <w:rPr>
          <w:rFonts w:ascii="Segoe UI" w:eastAsia="Segoe UI" w:hAnsi="Segoe UI" w:cs="Segoe UI"/>
          <w:spacing w:val="-2"/>
          <w:sz w:val="18"/>
          <w:szCs w:val="18"/>
        </w:rPr>
        <w:t>n</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 xml:space="preserve">to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B</w:t>
      </w:r>
      <w:r>
        <w:rPr>
          <w:rFonts w:ascii="Segoe UI" w:eastAsia="Segoe UI" w:hAnsi="Segoe UI" w:cs="Segoe UI"/>
          <w:spacing w:val="1"/>
          <w:sz w:val="18"/>
          <w:szCs w:val="18"/>
        </w:rPr>
        <w:t>I</w:t>
      </w:r>
      <w:r>
        <w:rPr>
          <w:rFonts w:ascii="Segoe UI" w:eastAsia="Segoe UI" w:hAnsi="Segoe UI" w:cs="Segoe UI"/>
          <w:sz w:val="18"/>
          <w:szCs w:val="18"/>
        </w:rPr>
        <w:t>CP h</w:t>
      </w:r>
      <w:r>
        <w:rPr>
          <w:rFonts w:ascii="Segoe UI" w:eastAsia="Segoe UI" w:hAnsi="Segoe UI" w:cs="Segoe UI"/>
          <w:spacing w:val="-1"/>
          <w:sz w:val="18"/>
          <w:szCs w:val="18"/>
        </w:rPr>
        <w:t>a</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be</w:t>
      </w:r>
      <w:r>
        <w:rPr>
          <w:rFonts w:ascii="Segoe UI" w:eastAsia="Segoe UI" w:hAnsi="Segoe UI" w:cs="Segoe UI"/>
          <w:spacing w:val="-1"/>
          <w:sz w:val="18"/>
          <w:szCs w:val="18"/>
        </w:rPr>
        <w:t>e</w:t>
      </w:r>
      <w:r>
        <w:rPr>
          <w:rFonts w:ascii="Segoe UI" w:eastAsia="Segoe UI" w:hAnsi="Segoe UI" w:cs="Segoe UI"/>
          <w:sz w:val="18"/>
          <w:szCs w:val="18"/>
        </w:rPr>
        <w:t>n assessed to</w:t>
      </w:r>
      <w:r>
        <w:rPr>
          <w:rFonts w:ascii="Segoe UI" w:eastAsia="Segoe UI" w:hAnsi="Segoe UI" w:cs="Segoe UI"/>
          <w:spacing w:val="1"/>
          <w:sz w:val="18"/>
          <w:szCs w:val="18"/>
        </w:rPr>
        <w:t xml:space="preserve"> </w:t>
      </w:r>
      <w:r>
        <w:rPr>
          <w:rFonts w:ascii="Segoe UI" w:eastAsia="Segoe UI" w:hAnsi="Segoe UI" w:cs="Segoe UI"/>
          <w:sz w:val="18"/>
          <w:szCs w:val="18"/>
        </w:rPr>
        <w:t>be A</w:t>
      </w:r>
      <w:r>
        <w:rPr>
          <w:rFonts w:ascii="Segoe UI" w:eastAsia="Segoe UI" w:hAnsi="Segoe UI" w:cs="Segoe UI"/>
          <w:spacing w:val="-1"/>
          <w:sz w:val="18"/>
          <w:szCs w:val="18"/>
        </w:rPr>
        <w:t>L</w:t>
      </w:r>
      <w:r>
        <w:rPr>
          <w:rFonts w:ascii="Segoe UI" w:eastAsia="Segoe UI" w:hAnsi="Segoe UI" w:cs="Segoe UI"/>
          <w:sz w:val="18"/>
          <w:szCs w:val="18"/>
        </w:rPr>
        <w:t>ARP.</w:t>
      </w:r>
    </w:p>
    <w:p w14:paraId="55A0E701" w14:textId="77777777" w:rsidR="000D2AFC" w:rsidRDefault="000D2AFC">
      <w:pPr>
        <w:spacing w:before="18" w:line="220" w:lineRule="exact"/>
        <w:rPr>
          <w:sz w:val="22"/>
          <w:szCs w:val="22"/>
        </w:rPr>
      </w:pPr>
    </w:p>
    <w:p w14:paraId="55A0E702" w14:textId="77777777" w:rsidR="000D2AFC" w:rsidRDefault="002525A2" w:rsidP="00C43F47">
      <w:pPr>
        <w:pStyle w:val="Heading3"/>
        <w:rPr>
          <w:rFonts w:eastAsia="Segoe UI"/>
        </w:rPr>
      </w:pPr>
      <w:r>
        <w:rPr>
          <w:rFonts w:eastAsia="Segoe UI"/>
        </w:rPr>
        <w:t>5.</w:t>
      </w:r>
      <w:r>
        <w:rPr>
          <w:rFonts w:eastAsia="Segoe UI"/>
          <w:spacing w:val="2"/>
        </w:rPr>
        <w:t>4</w:t>
      </w:r>
      <w:r>
        <w:rPr>
          <w:rFonts w:eastAsia="Segoe UI"/>
        </w:rPr>
        <w:t xml:space="preserve">.2     </w:t>
      </w:r>
      <w:r>
        <w:rPr>
          <w:rFonts w:eastAsia="Segoe UI"/>
          <w:spacing w:val="12"/>
        </w:rPr>
        <w:t xml:space="preserve"> </w:t>
      </w:r>
      <w:r>
        <w:rPr>
          <w:rFonts w:eastAsia="Segoe UI"/>
          <w:spacing w:val="1"/>
        </w:rPr>
        <w:t>R2</w:t>
      </w:r>
      <w:r>
        <w:rPr>
          <w:rFonts w:eastAsia="Segoe UI"/>
        </w:rPr>
        <w:t>:</w:t>
      </w:r>
      <w:r>
        <w:rPr>
          <w:rFonts w:eastAsia="Segoe UI"/>
          <w:spacing w:val="11"/>
        </w:rPr>
        <w:t xml:space="preserve"> </w:t>
      </w:r>
      <w:r>
        <w:rPr>
          <w:rFonts w:eastAsia="Segoe UI"/>
          <w:spacing w:val="2"/>
        </w:rPr>
        <w:t>L</w:t>
      </w:r>
      <w:r>
        <w:rPr>
          <w:rFonts w:eastAsia="Segoe UI"/>
        </w:rPr>
        <w:t>oss</w:t>
      </w:r>
      <w:r>
        <w:rPr>
          <w:rFonts w:eastAsia="Segoe UI"/>
          <w:spacing w:val="6"/>
        </w:rPr>
        <w:t xml:space="preserve"> </w:t>
      </w:r>
      <w:r>
        <w:rPr>
          <w:rFonts w:eastAsia="Segoe UI"/>
          <w:spacing w:val="-2"/>
        </w:rPr>
        <w:t>o</w:t>
      </w:r>
      <w:r>
        <w:rPr>
          <w:rFonts w:eastAsia="Segoe UI"/>
        </w:rPr>
        <w:t>f</w:t>
      </w:r>
      <w:r>
        <w:rPr>
          <w:rFonts w:eastAsia="Segoe UI"/>
          <w:spacing w:val="10"/>
        </w:rPr>
        <w:t xml:space="preserve"> </w:t>
      </w:r>
      <w:r>
        <w:rPr>
          <w:rFonts w:eastAsia="Segoe UI"/>
        </w:rPr>
        <w:t>contai</w:t>
      </w:r>
      <w:r>
        <w:rPr>
          <w:rFonts w:eastAsia="Segoe UI"/>
          <w:spacing w:val="2"/>
        </w:rPr>
        <w:t>n</w:t>
      </w:r>
      <w:r>
        <w:rPr>
          <w:rFonts w:eastAsia="Segoe UI"/>
        </w:rPr>
        <w:t>ment</w:t>
      </w:r>
      <w:r>
        <w:rPr>
          <w:rFonts w:eastAsia="Segoe UI"/>
          <w:spacing w:val="30"/>
        </w:rPr>
        <w:t xml:space="preserve"> </w:t>
      </w:r>
      <w:r>
        <w:rPr>
          <w:rFonts w:eastAsia="Segoe UI"/>
        </w:rPr>
        <w:t xml:space="preserve">– </w:t>
      </w:r>
      <w:r>
        <w:rPr>
          <w:rFonts w:eastAsia="Segoe UI"/>
          <w:w w:val="104"/>
        </w:rPr>
        <w:t>W</w:t>
      </w:r>
      <w:r>
        <w:rPr>
          <w:rFonts w:eastAsia="Segoe UI"/>
          <w:spacing w:val="-2"/>
          <w:w w:val="104"/>
        </w:rPr>
        <w:t>B</w:t>
      </w:r>
      <w:r>
        <w:rPr>
          <w:rFonts w:eastAsia="Segoe UI"/>
          <w:w w:val="103"/>
        </w:rPr>
        <w:t>M</w:t>
      </w:r>
    </w:p>
    <w:p w14:paraId="55A0E703" w14:textId="77777777" w:rsidR="000D2AFC" w:rsidRDefault="000D2AFC">
      <w:pPr>
        <w:spacing w:before="20" w:line="240" w:lineRule="exact"/>
        <w:rPr>
          <w:sz w:val="24"/>
          <w:szCs w:val="24"/>
        </w:rPr>
      </w:pPr>
    </w:p>
    <w:p w14:paraId="55A0E704" w14:textId="77777777" w:rsidR="000D2AFC" w:rsidRDefault="002525A2">
      <w:pPr>
        <w:ind w:left="113"/>
        <w:rPr>
          <w:rFonts w:ascii="Segoe UI" w:eastAsia="Segoe UI" w:hAnsi="Segoe UI" w:cs="Segoe UI"/>
          <w:sz w:val="18"/>
          <w:szCs w:val="18"/>
        </w:rPr>
      </w:pPr>
      <w:r>
        <w:rPr>
          <w:rFonts w:ascii="Segoe UI" w:eastAsia="Segoe UI" w:hAnsi="Segoe UI" w:cs="Segoe UI"/>
          <w:b/>
          <w:i/>
          <w:sz w:val="18"/>
          <w:szCs w:val="18"/>
        </w:rPr>
        <w:t>Risk</w:t>
      </w:r>
    </w:p>
    <w:p w14:paraId="55A0E705" w14:textId="77777777" w:rsidR="000D2AFC" w:rsidRDefault="000D2AFC">
      <w:pPr>
        <w:spacing w:before="20" w:line="240" w:lineRule="exact"/>
        <w:rPr>
          <w:sz w:val="24"/>
          <w:szCs w:val="24"/>
        </w:rPr>
      </w:pPr>
    </w:p>
    <w:p w14:paraId="55A0E706" w14:textId="77777777" w:rsidR="000D2AFC" w:rsidRDefault="002525A2">
      <w:pPr>
        <w:spacing w:line="258" w:lineRule="auto"/>
        <w:ind w:left="113" w:right="167"/>
        <w:rPr>
          <w:rFonts w:ascii="Segoe UI" w:eastAsia="Segoe UI" w:hAnsi="Segoe UI" w:cs="Segoe UI"/>
          <w:sz w:val="18"/>
          <w:szCs w:val="18"/>
        </w:rPr>
      </w:pPr>
      <w:r>
        <w:rPr>
          <w:rFonts w:ascii="Segoe UI" w:eastAsia="Segoe UI" w:hAnsi="Segoe UI" w:cs="Segoe UI"/>
          <w:sz w:val="18"/>
          <w:szCs w:val="18"/>
        </w:rPr>
        <w:t>In</w:t>
      </w:r>
      <w:r>
        <w:rPr>
          <w:rFonts w:ascii="Segoe UI" w:eastAsia="Segoe UI" w:hAnsi="Segoe UI" w:cs="Segoe UI"/>
          <w:spacing w:val="-1"/>
          <w:sz w:val="18"/>
          <w:szCs w:val="18"/>
        </w:rPr>
        <w:t>a</w:t>
      </w:r>
      <w:r>
        <w:rPr>
          <w:rFonts w:ascii="Segoe UI" w:eastAsia="Segoe UI" w:hAnsi="Segoe UI" w:cs="Segoe UI"/>
          <w:sz w:val="18"/>
          <w:szCs w:val="18"/>
        </w:rPr>
        <w:t>ppropr</w:t>
      </w:r>
      <w:r>
        <w:rPr>
          <w:rFonts w:ascii="Segoe UI" w:eastAsia="Segoe UI" w:hAnsi="Segoe UI" w:cs="Segoe UI"/>
          <w:spacing w:val="-1"/>
          <w:sz w:val="18"/>
          <w:szCs w:val="18"/>
        </w:rPr>
        <w:t>i</w:t>
      </w:r>
      <w:r>
        <w:rPr>
          <w:rFonts w:ascii="Segoe UI" w:eastAsia="Segoe UI" w:hAnsi="Segoe UI" w:cs="Segoe UI"/>
          <w:spacing w:val="2"/>
          <w:sz w:val="18"/>
          <w:szCs w:val="18"/>
        </w:rPr>
        <w:t>a</w:t>
      </w:r>
      <w:r>
        <w:rPr>
          <w:rFonts w:ascii="Segoe UI" w:eastAsia="Segoe UI" w:hAnsi="Segoe UI" w:cs="Segoe UI"/>
          <w:sz w:val="18"/>
          <w:szCs w:val="18"/>
        </w:rPr>
        <w:t>te</w:t>
      </w:r>
      <w:r>
        <w:rPr>
          <w:rFonts w:ascii="Segoe UI" w:eastAsia="Segoe UI" w:hAnsi="Segoe UI" w:cs="Segoe UI"/>
          <w:spacing w:val="-1"/>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ag</w:t>
      </w:r>
      <w:r>
        <w:rPr>
          <w:rFonts w:ascii="Segoe UI" w:eastAsia="Segoe UI" w:hAnsi="Segoe UI" w:cs="Segoe UI"/>
          <w:spacing w:val="-1"/>
          <w:sz w:val="18"/>
          <w:szCs w:val="18"/>
        </w:rPr>
        <w:t>e</w:t>
      </w:r>
      <w:r>
        <w:rPr>
          <w:rFonts w:ascii="Segoe UI" w:eastAsia="Segoe UI" w:hAnsi="Segoe UI" w:cs="Segoe UI"/>
          <w:sz w:val="18"/>
          <w:szCs w:val="18"/>
        </w:rPr>
        <w:t>m</w:t>
      </w:r>
      <w:r>
        <w:rPr>
          <w:rFonts w:ascii="Segoe UI" w:eastAsia="Segoe UI" w:hAnsi="Segoe UI" w:cs="Segoe UI"/>
          <w:spacing w:val="3"/>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 xml:space="preserve">r </w:t>
      </w:r>
      <w:r>
        <w:rPr>
          <w:rFonts w:ascii="Segoe UI" w:eastAsia="Segoe UI" w:hAnsi="Segoe UI" w:cs="Segoe UI"/>
          <w:spacing w:val="1"/>
          <w:sz w:val="18"/>
          <w:szCs w:val="18"/>
        </w:rPr>
        <w:t>s</w:t>
      </w:r>
      <w:r>
        <w:rPr>
          <w:rFonts w:ascii="Segoe UI" w:eastAsia="Segoe UI" w:hAnsi="Segoe UI" w:cs="Segoe UI"/>
          <w:sz w:val="18"/>
          <w:szCs w:val="18"/>
        </w:rPr>
        <w:t>tor</w:t>
      </w:r>
      <w:r>
        <w:rPr>
          <w:rFonts w:ascii="Segoe UI" w:eastAsia="Segoe UI" w:hAnsi="Segoe UI" w:cs="Segoe UI"/>
          <w:spacing w:val="-2"/>
          <w:sz w:val="18"/>
          <w:szCs w:val="18"/>
        </w:rPr>
        <w:t>a</w:t>
      </w:r>
      <w:r>
        <w:rPr>
          <w:rFonts w:ascii="Segoe UI" w:eastAsia="Segoe UI" w:hAnsi="Segoe UI" w:cs="Segoe UI"/>
          <w:sz w:val="18"/>
          <w:szCs w:val="18"/>
        </w:rPr>
        <w:t>ge of WBM and</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utti</w:t>
      </w:r>
      <w:r>
        <w:rPr>
          <w:rFonts w:ascii="Segoe UI" w:eastAsia="Segoe UI" w:hAnsi="Segoe UI" w:cs="Segoe UI"/>
          <w:spacing w:val="-2"/>
          <w:sz w:val="18"/>
          <w:szCs w:val="18"/>
        </w:rPr>
        <w:t>n</w:t>
      </w:r>
      <w:r>
        <w:rPr>
          <w:rFonts w:ascii="Segoe UI" w:eastAsia="Segoe UI" w:hAnsi="Segoe UI" w:cs="Segoe UI"/>
          <w:sz w:val="18"/>
          <w:szCs w:val="18"/>
        </w:rPr>
        <w:t>gs</w:t>
      </w:r>
      <w:r>
        <w:rPr>
          <w:rFonts w:ascii="Segoe UI" w:eastAsia="Segoe UI" w:hAnsi="Segoe UI" w:cs="Segoe UI"/>
          <w:spacing w:val="4"/>
          <w:sz w:val="18"/>
          <w:szCs w:val="18"/>
        </w:rPr>
        <w:t xml:space="preserve"> </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pot</w:t>
      </w:r>
      <w:r>
        <w:rPr>
          <w:rFonts w:ascii="Segoe UI" w:eastAsia="Segoe UI" w:hAnsi="Segoe UI" w:cs="Segoe UI"/>
          <w:spacing w:val="1"/>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2"/>
          <w:sz w:val="18"/>
          <w:szCs w:val="18"/>
        </w:rPr>
        <w:t>a</w:t>
      </w:r>
      <w:r>
        <w:rPr>
          <w:rFonts w:ascii="Segoe UI" w:eastAsia="Segoe UI" w:hAnsi="Segoe UI" w:cs="Segoe UI"/>
          <w:sz w:val="18"/>
          <w:szCs w:val="18"/>
        </w:rPr>
        <w:t>l to result</w:t>
      </w:r>
      <w:r>
        <w:rPr>
          <w:rFonts w:ascii="Segoe UI" w:eastAsia="Segoe UI" w:hAnsi="Segoe UI" w:cs="Segoe UI"/>
          <w:spacing w:val="-2"/>
          <w:sz w:val="18"/>
          <w:szCs w:val="18"/>
        </w:rPr>
        <w:t xml:space="preserve"> </w:t>
      </w:r>
      <w:r>
        <w:rPr>
          <w:rFonts w:ascii="Segoe UI" w:eastAsia="Segoe UI" w:hAnsi="Segoe UI" w:cs="Segoe UI"/>
          <w:sz w:val="18"/>
          <w:szCs w:val="18"/>
        </w:rPr>
        <w:t>in a</w:t>
      </w:r>
      <w:r>
        <w:rPr>
          <w:rFonts w:ascii="Segoe UI" w:eastAsia="Segoe UI" w:hAnsi="Segoe UI" w:cs="Segoe UI"/>
          <w:spacing w:val="4"/>
          <w:sz w:val="18"/>
          <w:szCs w:val="18"/>
        </w:rPr>
        <w:t xml:space="preserve"> </w:t>
      </w:r>
      <w:r>
        <w:rPr>
          <w:rFonts w:ascii="Segoe UI" w:eastAsia="Segoe UI" w:hAnsi="Segoe UI" w:cs="Segoe UI"/>
          <w:sz w:val="18"/>
          <w:szCs w:val="18"/>
        </w:rPr>
        <w:t>loss</w:t>
      </w:r>
      <w:r>
        <w:rPr>
          <w:rFonts w:ascii="Segoe UI" w:eastAsia="Segoe UI" w:hAnsi="Segoe UI" w:cs="Segoe UI"/>
          <w:spacing w:val="2"/>
          <w:sz w:val="18"/>
          <w:szCs w:val="18"/>
        </w:rPr>
        <w:t xml:space="preserve"> </w:t>
      </w:r>
      <w:r>
        <w:rPr>
          <w:rFonts w:ascii="Segoe UI" w:eastAsia="Segoe UI" w:hAnsi="Segoe UI" w:cs="Segoe UI"/>
          <w:sz w:val="18"/>
          <w:szCs w:val="18"/>
        </w:rPr>
        <w:t>of cont</w:t>
      </w:r>
      <w:r>
        <w:rPr>
          <w:rFonts w:ascii="Segoe UI" w:eastAsia="Segoe UI" w:hAnsi="Segoe UI" w:cs="Segoe UI"/>
          <w:spacing w:val="-1"/>
          <w:sz w:val="18"/>
          <w:szCs w:val="18"/>
        </w:rPr>
        <w:t>a</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men</w:t>
      </w:r>
      <w:r>
        <w:rPr>
          <w:rFonts w:ascii="Segoe UI" w:eastAsia="Segoe UI" w:hAnsi="Segoe UI" w:cs="Segoe UI"/>
          <w:spacing w:val="-2"/>
          <w:sz w:val="18"/>
          <w:szCs w:val="18"/>
        </w:rPr>
        <w:t>t</w:t>
      </w:r>
      <w:r>
        <w:rPr>
          <w:rFonts w:ascii="Segoe UI" w:eastAsia="Segoe UI" w:hAnsi="Segoe UI" w:cs="Segoe UI"/>
          <w:sz w:val="18"/>
          <w:szCs w:val="18"/>
        </w:rPr>
        <w:t xml:space="preserve">, </w:t>
      </w:r>
      <w:r>
        <w:rPr>
          <w:rFonts w:ascii="Segoe UI" w:eastAsia="Segoe UI" w:hAnsi="Segoe UI" w:cs="Segoe UI"/>
          <w:spacing w:val="2"/>
          <w:sz w:val="18"/>
          <w:szCs w:val="18"/>
        </w:rPr>
        <w:t>w</w:t>
      </w:r>
      <w:r>
        <w:rPr>
          <w:rFonts w:ascii="Segoe UI" w:eastAsia="Segoe UI" w:hAnsi="Segoe UI" w:cs="Segoe UI"/>
          <w:sz w:val="18"/>
          <w:szCs w:val="18"/>
        </w:rPr>
        <w:t>h</w:t>
      </w:r>
      <w:r>
        <w:rPr>
          <w:rFonts w:ascii="Segoe UI" w:eastAsia="Segoe UI" w:hAnsi="Segoe UI" w:cs="Segoe UI"/>
          <w:spacing w:val="-1"/>
          <w:sz w:val="18"/>
          <w:szCs w:val="18"/>
        </w:rPr>
        <w:t>i</w:t>
      </w:r>
      <w:r>
        <w:rPr>
          <w:rFonts w:ascii="Segoe UI" w:eastAsia="Segoe UI" w:hAnsi="Segoe UI" w:cs="Segoe UI"/>
          <w:sz w:val="18"/>
          <w:szCs w:val="18"/>
        </w:rPr>
        <w:t>ch may result</w:t>
      </w:r>
      <w:r>
        <w:rPr>
          <w:rFonts w:ascii="Segoe UI" w:eastAsia="Segoe UI" w:hAnsi="Segoe UI" w:cs="Segoe UI"/>
          <w:spacing w:val="-2"/>
          <w:sz w:val="18"/>
          <w:szCs w:val="18"/>
        </w:rPr>
        <w:t xml:space="preserve"> </w:t>
      </w:r>
      <w:r>
        <w:rPr>
          <w:rFonts w:ascii="Segoe UI" w:eastAsia="Segoe UI" w:hAnsi="Segoe UI" w:cs="Segoe UI"/>
          <w:sz w:val="18"/>
          <w:szCs w:val="18"/>
        </w:rPr>
        <w:t xml:space="preserve">in </w:t>
      </w:r>
      <w:r>
        <w:rPr>
          <w:rFonts w:ascii="Segoe UI" w:eastAsia="Segoe UI" w:hAnsi="Segoe UI" w:cs="Segoe UI"/>
          <w:spacing w:val="1"/>
          <w:sz w:val="18"/>
          <w:szCs w:val="18"/>
        </w:rPr>
        <w:t>s</w:t>
      </w:r>
      <w:r>
        <w:rPr>
          <w:rFonts w:ascii="Segoe UI" w:eastAsia="Segoe UI" w:hAnsi="Segoe UI" w:cs="Segoe UI"/>
          <w:sz w:val="18"/>
          <w:szCs w:val="18"/>
        </w:rPr>
        <w:t>oil,</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f</w:t>
      </w:r>
      <w:r>
        <w:rPr>
          <w:rFonts w:ascii="Segoe UI" w:eastAsia="Segoe UI" w:hAnsi="Segoe UI" w:cs="Segoe UI"/>
          <w:spacing w:val="-2"/>
          <w:sz w:val="18"/>
          <w:szCs w:val="18"/>
        </w:rPr>
        <w:t>a</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w</w:t>
      </w:r>
      <w:r>
        <w:rPr>
          <w:rFonts w:ascii="Segoe UI" w:eastAsia="Segoe UI" w:hAnsi="Segoe UI" w:cs="Segoe UI"/>
          <w:spacing w:val="1"/>
          <w:sz w:val="18"/>
          <w:szCs w:val="18"/>
        </w:rPr>
        <w:t>a</w:t>
      </w:r>
      <w:r>
        <w:rPr>
          <w:rFonts w:ascii="Segoe UI" w:eastAsia="Segoe UI" w:hAnsi="Segoe UI" w:cs="Segoe UI"/>
          <w:sz w:val="18"/>
          <w:szCs w:val="18"/>
        </w:rPr>
        <w:t>ter, or</w:t>
      </w:r>
      <w:r>
        <w:rPr>
          <w:rFonts w:ascii="Segoe UI" w:eastAsia="Segoe UI" w:hAnsi="Segoe UI" w:cs="Segoe UI"/>
          <w:spacing w:val="2"/>
          <w:sz w:val="18"/>
          <w:szCs w:val="18"/>
        </w:rPr>
        <w:t xml:space="preserve"> </w:t>
      </w:r>
      <w:r>
        <w:rPr>
          <w:rFonts w:ascii="Segoe UI" w:eastAsia="Segoe UI" w:hAnsi="Segoe UI" w:cs="Segoe UI"/>
          <w:sz w:val="18"/>
          <w:szCs w:val="18"/>
        </w:rPr>
        <w:t>gro</w:t>
      </w:r>
      <w:r>
        <w:rPr>
          <w:rFonts w:ascii="Segoe UI" w:eastAsia="Segoe UI" w:hAnsi="Segoe UI" w:cs="Segoe UI"/>
          <w:spacing w:val="-2"/>
          <w:sz w:val="18"/>
          <w:szCs w:val="18"/>
        </w:rPr>
        <w:t>u</w:t>
      </w:r>
      <w:r>
        <w:rPr>
          <w:rFonts w:ascii="Segoe UI" w:eastAsia="Segoe UI" w:hAnsi="Segoe UI" w:cs="Segoe UI"/>
          <w:sz w:val="18"/>
          <w:szCs w:val="18"/>
        </w:rPr>
        <w:t>n</w:t>
      </w:r>
      <w:r>
        <w:rPr>
          <w:rFonts w:ascii="Segoe UI" w:eastAsia="Segoe UI" w:hAnsi="Segoe UI" w:cs="Segoe UI"/>
          <w:spacing w:val="-1"/>
          <w:sz w:val="18"/>
          <w:szCs w:val="18"/>
        </w:rPr>
        <w:t>d</w:t>
      </w:r>
      <w:r>
        <w:rPr>
          <w:rFonts w:ascii="Segoe UI" w:eastAsia="Segoe UI" w:hAnsi="Segoe UI" w:cs="Segoe UI"/>
          <w:sz w:val="18"/>
          <w:szCs w:val="18"/>
        </w:rPr>
        <w:t xml:space="preserve">water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aminat</w:t>
      </w:r>
      <w:r>
        <w:rPr>
          <w:rFonts w:ascii="Segoe UI" w:eastAsia="Segoe UI" w:hAnsi="Segoe UI" w:cs="Segoe UI"/>
          <w:spacing w:val="2"/>
          <w:sz w:val="18"/>
          <w:szCs w:val="18"/>
        </w:rPr>
        <w:t>i</w:t>
      </w:r>
      <w:r>
        <w:rPr>
          <w:rFonts w:ascii="Segoe UI" w:eastAsia="Segoe UI" w:hAnsi="Segoe UI" w:cs="Segoe UI"/>
          <w:sz w:val="18"/>
          <w:szCs w:val="18"/>
        </w:rPr>
        <w:t xml:space="preserve">on. </w:t>
      </w:r>
      <w:r>
        <w:rPr>
          <w:rFonts w:ascii="Segoe UI" w:eastAsia="Segoe UI" w:hAnsi="Segoe UI" w:cs="Segoe UI"/>
          <w:spacing w:val="1"/>
          <w:sz w:val="18"/>
          <w:szCs w:val="18"/>
        </w:rPr>
        <w:t xml:space="preserve"> </w:t>
      </w:r>
      <w:r>
        <w:rPr>
          <w:rFonts w:ascii="Segoe UI" w:eastAsia="Segoe UI" w:hAnsi="Segoe UI" w:cs="Segoe UI"/>
          <w:sz w:val="18"/>
          <w:szCs w:val="18"/>
        </w:rPr>
        <w:t>WBM 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c</w:t>
      </w:r>
      <w:r>
        <w:rPr>
          <w:rFonts w:ascii="Segoe UI" w:eastAsia="Segoe UI" w:hAnsi="Segoe UI" w:cs="Segoe UI"/>
          <w:sz w:val="18"/>
          <w:szCs w:val="18"/>
        </w:rPr>
        <w:t>u</w:t>
      </w:r>
      <w:r>
        <w:rPr>
          <w:rFonts w:ascii="Segoe UI" w:eastAsia="Segoe UI" w:hAnsi="Segoe UI" w:cs="Segoe UI"/>
          <w:spacing w:val="-2"/>
          <w:sz w:val="18"/>
          <w:szCs w:val="18"/>
        </w:rPr>
        <w:t>t</w:t>
      </w:r>
      <w:r>
        <w:rPr>
          <w:rFonts w:ascii="Segoe UI" w:eastAsia="Segoe UI" w:hAnsi="Segoe UI" w:cs="Segoe UI"/>
          <w:sz w:val="18"/>
          <w:szCs w:val="18"/>
        </w:rPr>
        <w:t xml:space="preserve">tings will be </w:t>
      </w:r>
      <w:r>
        <w:rPr>
          <w:rFonts w:ascii="Segoe UI" w:eastAsia="Segoe UI" w:hAnsi="Segoe UI" w:cs="Segoe UI"/>
          <w:spacing w:val="1"/>
          <w:sz w:val="18"/>
          <w:szCs w:val="18"/>
        </w:rPr>
        <w:t>s</w:t>
      </w:r>
      <w:r>
        <w:rPr>
          <w:rFonts w:ascii="Segoe UI" w:eastAsia="Segoe UI" w:hAnsi="Segoe UI" w:cs="Segoe UI"/>
          <w:sz w:val="18"/>
          <w:szCs w:val="18"/>
        </w:rPr>
        <w:t>tor</w:t>
      </w:r>
      <w:r>
        <w:rPr>
          <w:rFonts w:ascii="Segoe UI" w:eastAsia="Segoe UI" w:hAnsi="Segoe UI" w:cs="Segoe UI"/>
          <w:spacing w:val="-2"/>
          <w:sz w:val="18"/>
          <w:szCs w:val="18"/>
        </w:rPr>
        <w:t>e</w:t>
      </w:r>
      <w:r>
        <w:rPr>
          <w:rFonts w:ascii="Segoe UI" w:eastAsia="Segoe UI" w:hAnsi="Segoe UI" w:cs="Segoe UI"/>
          <w:sz w:val="18"/>
          <w:szCs w:val="18"/>
        </w:rPr>
        <w:t>d in a lin</w:t>
      </w:r>
      <w:r>
        <w:rPr>
          <w:rFonts w:ascii="Segoe UI" w:eastAsia="Segoe UI" w:hAnsi="Segoe UI" w:cs="Segoe UI"/>
          <w:spacing w:val="-1"/>
          <w:sz w:val="18"/>
          <w:szCs w:val="18"/>
        </w:rPr>
        <w:t>e</w:t>
      </w:r>
      <w:r>
        <w:rPr>
          <w:rFonts w:ascii="Segoe UI" w:eastAsia="Segoe UI" w:hAnsi="Segoe UI" w:cs="Segoe UI"/>
          <w:sz w:val="18"/>
          <w:szCs w:val="18"/>
        </w:rPr>
        <w:t>d sum</w:t>
      </w:r>
      <w:r>
        <w:rPr>
          <w:rFonts w:ascii="Segoe UI" w:eastAsia="Segoe UI" w:hAnsi="Segoe UI" w:cs="Segoe UI"/>
          <w:spacing w:val="1"/>
          <w:sz w:val="18"/>
          <w:szCs w:val="18"/>
        </w:rPr>
        <w:t>p</w:t>
      </w:r>
      <w:r>
        <w:rPr>
          <w:rFonts w:ascii="Segoe UI" w:eastAsia="Segoe UI" w:hAnsi="Segoe UI" w:cs="Segoe UI"/>
          <w:sz w:val="18"/>
          <w:szCs w:val="18"/>
        </w:rPr>
        <w:t>. How</w:t>
      </w:r>
      <w:r>
        <w:rPr>
          <w:rFonts w:ascii="Segoe UI" w:eastAsia="Segoe UI" w:hAnsi="Segoe UI" w:cs="Segoe UI"/>
          <w:spacing w:val="-2"/>
          <w:sz w:val="18"/>
          <w:szCs w:val="18"/>
        </w:rPr>
        <w:t>e</w:t>
      </w:r>
      <w:r>
        <w:rPr>
          <w:rFonts w:ascii="Segoe UI" w:eastAsia="Segoe UI" w:hAnsi="Segoe UI" w:cs="Segoe UI"/>
          <w:sz w:val="18"/>
          <w:szCs w:val="18"/>
        </w:rPr>
        <w:t>ver,</w:t>
      </w:r>
      <w:r>
        <w:rPr>
          <w:rFonts w:ascii="Segoe UI" w:eastAsia="Segoe UI" w:hAnsi="Segoe UI" w:cs="Segoe UI"/>
          <w:spacing w:val="1"/>
          <w:sz w:val="18"/>
          <w:szCs w:val="18"/>
        </w:rPr>
        <w:t xml:space="preserve"> t</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z w:val="18"/>
          <w:szCs w:val="18"/>
        </w:rPr>
        <w:t>re is</w:t>
      </w:r>
      <w:r>
        <w:rPr>
          <w:rFonts w:ascii="Segoe UI" w:eastAsia="Segoe UI" w:hAnsi="Segoe UI" w:cs="Segoe UI"/>
          <w:spacing w:val="2"/>
          <w:sz w:val="18"/>
          <w:szCs w:val="18"/>
        </w:rPr>
        <w:t xml:space="preserve"> </w:t>
      </w:r>
      <w:r>
        <w:rPr>
          <w:rFonts w:ascii="Segoe UI" w:eastAsia="Segoe UI" w:hAnsi="Segoe UI" w:cs="Segoe UI"/>
          <w:sz w:val="18"/>
          <w:szCs w:val="18"/>
        </w:rPr>
        <w:t>a risk as</w:t>
      </w:r>
      <w:r>
        <w:rPr>
          <w:rFonts w:ascii="Segoe UI" w:eastAsia="Segoe UI" w:hAnsi="Segoe UI" w:cs="Segoe UI"/>
          <w:spacing w:val="2"/>
          <w:sz w:val="18"/>
          <w:szCs w:val="18"/>
        </w:rPr>
        <w:t>s</w:t>
      </w:r>
      <w:r>
        <w:rPr>
          <w:rFonts w:ascii="Segoe UI" w:eastAsia="Segoe UI" w:hAnsi="Segoe UI" w:cs="Segoe UI"/>
          <w:sz w:val="18"/>
          <w:szCs w:val="18"/>
        </w:rPr>
        <w:t>oci</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d with the</w:t>
      </w:r>
      <w:r>
        <w:rPr>
          <w:rFonts w:ascii="Segoe UI" w:eastAsia="Segoe UI" w:hAnsi="Segoe UI" w:cs="Segoe UI"/>
          <w:spacing w:val="-1"/>
          <w:sz w:val="18"/>
          <w:szCs w:val="18"/>
        </w:rPr>
        <w:t xml:space="preserve"> </w:t>
      </w:r>
      <w:r>
        <w:rPr>
          <w:rFonts w:ascii="Segoe UI" w:eastAsia="Segoe UI" w:hAnsi="Segoe UI" w:cs="Segoe UI"/>
          <w:sz w:val="18"/>
          <w:szCs w:val="18"/>
        </w:rPr>
        <w:t>i</w:t>
      </w:r>
      <w:r>
        <w:rPr>
          <w:rFonts w:ascii="Segoe UI" w:eastAsia="Segoe UI" w:hAnsi="Segoe UI" w:cs="Segoe UI"/>
          <w:spacing w:val="2"/>
          <w:sz w:val="18"/>
          <w:szCs w:val="18"/>
        </w:rPr>
        <w:t>n</w:t>
      </w:r>
      <w:r>
        <w:rPr>
          <w:rFonts w:ascii="Segoe UI" w:eastAsia="Segoe UI" w:hAnsi="Segoe UI" w:cs="Segoe UI"/>
          <w:sz w:val="18"/>
          <w:szCs w:val="18"/>
        </w:rPr>
        <w:t>appro</w:t>
      </w:r>
      <w:r>
        <w:rPr>
          <w:rFonts w:ascii="Segoe UI" w:eastAsia="Segoe UI" w:hAnsi="Segoe UI" w:cs="Segoe UI"/>
          <w:spacing w:val="-1"/>
          <w:sz w:val="18"/>
          <w:szCs w:val="18"/>
        </w:rPr>
        <w:t>p</w:t>
      </w:r>
      <w:r>
        <w:rPr>
          <w:rFonts w:ascii="Segoe UI" w:eastAsia="Segoe UI" w:hAnsi="Segoe UI" w:cs="Segoe UI"/>
          <w:sz w:val="18"/>
          <w:szCs w:val="18"/>
        </w:rPr>
        <w:t>ri</w:t>
      </w:r>
      <w:r>
        <w:rPr>
          <w:rFonts w:ascii="Segoe UI" w:eastAsia="Segoe UI" w:hAnsi="Segoe UI" w:cs="Segoe UI"/>
          <w:spacing w:val="1"/>
          <w:sz w:val="18"/>
          <w:szCs w:val="18"/>
        </w:rPr>
        <w:t>a</w:t>
      </w:r>
      <w:r>
        <w:rPr>
          <w:rFonts w:ascii="Segoe UI" w:eastAsia="Segoe UI" w:hAnsi="Segoe UI" w:cs="Segoe UI"/>
          <w:sz w:val="18"/>
          <w:szCs w:val="18"/>
        </w:rPr>
        <w:t>te</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to</w:t>
      </w:r>
      <w:r>
        <w:rPr>
          <w:rFonts w:ascii="Segoe UI" w:eastAsia="Segoe UI" w:hAnsi="Segoe UI" w:cs="Segoe UI"/>
          <w:spacing w:val="1"/>
          <w:sz w:val="18"/>
          <w:szCs w:val="18"/>
        </w:rPr>
        <w:t>r</w:t>
      </w:r>
      <w:r>
        <w:rPr>
          <w:rFonts w:ascii="Segoe UI" w:eastAsia="Segoe UI" w:hAnsi="Segoe UI" w:cs="Segoe UI"/>
          <w:sz w:val="18"/>
          <w:szCs w:val="18"/>
        </w:rPr>
        <w:t>age</w:t>
      </w:r>
      <w:r>
        <w:rPr>
          <w:rFonts w:ascii="Segoe UI" w:eastAsia="Segoe UI" w:hAnsi="Segoe UI" w:cs="Segoe UI"/>
          <w:spacing w:val="-1"/>
          <w:sz w:val="18"/>
          <w:szCs w:val="18"/>
        </w:rPr>
        <w:t xml:space="preserve"> </w:t>
      </w:r>
      <w:r>
        <w:rPr>
          <w:rFonts w:ascii="Segoe UI" w:eastAsia="Segoe UI" w:hAnsi="Segoe UI" w:cs="Segoe UI"/>
          <w:sz w:val="18"/>
          <w:szCs w:val="18"/>
        </w:rPr>
        <w:t xml:space="preserve">and </w:t>
      </w:r>
      <w:r>
        <w:rPr>
          <w:rFonts w:ascii="Segoe UI" w:eastAsia="Segoe UI" w:hAnsi="Segoe UI" w:cs="Segoe UI"/>
          <w:spacing w:val="1"/>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ag</w:t>
      </w:r>
      <w:r>
        <w:rPr>
          <w:rFonts w:ascii="Segoe UI" w:eastAsia="Segoe UI" w:hAnsi="Segoe UI" w:cs="Segoe UI"/>
          <w:spacing w:val="-1"/>
          <w:sz w:val="18"/>
          <w:szCs w:val="18"/>
        </w:rPr>
        <w:t>e</w:t>
      </w:r>
      <w:r>
        <w:rPr>
          <w:rFonts w:ascii="Segoe UI" w:eastAsia="Segoe UI" w:hAnsi="Segoe UI" w:cs="Segoe UI"/>
          <w:sz w:val="18"/>
          <w:szCs w:val="18"/>
        </w:rPr>
        <w:t>me</w:t>
      </w:r>
      <w:r>
        <w:rPr>
          <w:rFonts w:ascii="Segoe UI" w:eastAsia="Segoe UI" w:hAnsi="Segoe UI" w:cs="Segoe UI"/>
          <w:spacing w:val="2"/>
          <w:sz w:val="18"/>
          <w:szCs w:val="18"/>
        </w:rPr>
        <w:t>n</w:t>
      </w:r>
      <w:r>
        <w:rPr>
          <w:rFonts w:ascii="Segoe UI" w:eastAsia="Segoe UI" w:hAnsi="Segoe UI" w:cs="Segoe UI"/>
          <w:sz w:val="18"/>
          <w:szCs w:val="18"/>
        </w:rPr>
        <w:t>t of WB</w:t>
      </w:r>
      <w:r>
        <w:rPr>
          <w:rFonts w:ascii="Segoe UI" w:eastAsia="Segoe UI" w:hAnsi="Segoe UI" w:cs="Segoe UI"/>
          <w:spacing w:val="2"/>
          <w:sz w:val="18"/>
          <w:szCs w:val="18"/>
        </w:rPr>
        <w:t>M</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le</w:t>
      </w:r>
      <w:r>
        <w:rPr>
          <w:rFonts w:ascii="Segoe UI" w:eastAsia="Segoe UI" w:hAnsi="Segoe UI" w:cs="Segoe UI"/>
          <w:spacing w:val="-1"/>
          <w:sz w:val="18"/>
          <w:szCs w:val="18"/>
        </w:rPr>
        <w:t>a</w:t>
      </w:r>
      <w:r>
        <w:rPr>
          <w:rFonts w:ascii="Segoe UI" w:eastAsia="Segoe UI" w:hAnsi="Segoe UI" w:cs="Segoe UI"/>
          <w:sz w:val="18"/>
          <w:szCs w:val="18"/>
        </w:rPr>
        <w:t>di</w:t>
      </w:r>
      <w:r>
        <w:rPr>
          <w:rFonts w:ascii="Segoe UI" w:eastAsia="Segoe UI" w:hAnsi="Segoe UI" w:cs="Segoe UI"/>
          <w:spacing w:val="-2"/>
          <w:sz w:val="18"/>
          <w:szCs w:val="18"/>
        </w:rPr>
        <w:t>n</w:t>
      </w:r>
      <w:r>
        <w:rPr>
          <w:rFonts w:ascii="Segoe UI" w:eastAsia="Segoe UI" w:hAnsi="Segoe UI" w:cs="Segoe UI"/>
          <w:sz w:val="18"/>
          <w:szCs w:val="18"/>
        </w:rPr>
        <w:t>g to an u</w:t>
      </w:r>
      <w:r>
        <w:rPr>
          <w:rFonts w:ascii="Segoe UI" w:eastAsia="Segoe UI" w:hAnsi="Segoe UI" w:cs="Segoe UI"/>
          <w:spacing w:val="-2"/>
          <w:sz w:val="18"/>
          <w:szCs w:val="18"/>
        </w:rPr>
        <w:t>n</w:t>
      </w:r>
      <w:r>
        <w:rPr>
          <w:rFonts w:ascii="Segoe UI" w:eastAsia="Segoe UI" w:hAnsi="Segoe UI" w:cs="Segoe UI"/>
          <w:sz w:val="18"/>
          <w:szCs w:val="18"/>
        </w:rPr>
        <w:t>co</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z w:val="18"/>
          <w:szCs w:val="18"/>
        </w:rPr>
        <w:t>oll</w:t>
      </w:r>
      <w:r>
        <w:rPr>
          <w:rFonts w:ascii="Segoe UI" w:eastAsia="Segoe UI" w:hAnsi="Segoe UI" w:cs="Segoe UI"/>
          <w:spacing w:val="1"/>
          <w:sz w:val="18"/>
          <w:szCs w:val="18"/>
        </w:rPr>
        <w:t>e</w:t>
      </w:r>
      <w:r>
        <w:rPr>
          <w:rFonts w:ascii="Segoe UI" w:eastAsia="Segoe UI" w:hAnsi="Segoe UI" w:cs="Segoe UI"/>
          <w:sz w:val="18"/>
          <w:szCs w:val="18"/>
        </w:rPr>
        <w:t>d rel</w:t>
      </w:r>
      <w:r>
        <w:rPr>
          <w:rFonts w:ascii="Segoe UI" w:eastAsia="Segoe UI" w:hAnsi="Segoe UI" w:cs="Segoe UI"/>
          <w:spacing w:val="-2"/>
          <w:sz w:val="18"/>
          <w:szCs w:val="18"/>
        </w:rPr>
        <w:t>e</w:t>
      </w:r>
      <w:r>
        <w:rPr>
          <w:rFonts w:ascii="Segoe UI" w:eastAsia="Segoe UI" w:hAnsi="Segoe UI" w:cs="Segoe UI"/>
          <w:sz w:val="18"/>
          <w:szCs w:val="18"/>
        </w:rPr>
        <w:t>ase from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sit</w:t>
      </w:r>
      <w:r>
        <w:rPr>
          <w:rFonts w:ascii="Segoe UI" w:eastAsia="Segoe UI" w:hAnsi="Segoe UI" w:cs="Segoe UI"/>
          <w:spacing w:val="2"/>
          <w:sz w:val="18"/>
          <w:szCs w:val="18"/>
        </w:rPr>
        <w:t>e</w:t>
      </w:r>
      <w:r>
        <w:rPr>
          <w:rFonts w:ascii="Segoe UI" w:eastAsia="Segoe UI" w:hAnsi="Segoe UI" w:cs="Segoe UI"/>
          <w:sz w:val="18"/>
          <w:szCs w:val="18"/>
        </w:rPr>
        <w:t>.</w:t>
      </w:r>
    </w:p>
    <w:p w14:paraId="55A0E707" w14:textId="77777777" w:rsidR="000D2AFC" w:rsidRDefault="000D2AFC">
      <w:pPr>
        <w:spacing w:before="18" w:line="220" w:lineRule="exact"/>
        <w:rPr>
          <w:sz w:val="22"/>
          <w:szCs w:val="22"/>
        </w:rPr>
      </w:pPr>
    </w:p>
    <w:p w14:paraId="55A0E708" w14:textId="77777777" w:rsidR="000D2AFC" w:rsidRDefault="002525A2">
      <w:pPr>
        <w:ind w:left="113"/>
        <w:rPr>
          <w:rFonts w:ascii="Segoe UI" w:eastAsia="Segoe UI" w:hAnsi="Segoe UI" w:cs="Segoe UI"/>
          <w:sz w:val="18"/>
          <w:szCs w:val="18"/>
        </w:rPr>
      </w:pPr>
      <w:r>
        <w:rPr>
          <w:rFonts w:ascii="Segoe UI" w:eastAsia="Segoe UI" w:hAnsi="Segoe UI" w:cs="Segoe UI"/>
          <w:b/>
          <w:i/>
          <w:sz w:val="18"/>
          <w:szCs w:val="18"/>
        </w:rPr>
        <w:t>Controls</w:t>
      </w:r>
      <w:r>
        <w:rPr>
          <w:rFonts w:ascii="Segoe UI" w:eastAsia="Segoe UI" w:hAnsi="Segoe UI" w:cs="Segoe UI"/>
          <w:b/>
          <w:i/>
          <w:spacing w:val="2"/>
          <w:sz w:val="18"/>
          <w:szCs w:val="18"/>
        </w:rPr>
        <w:t xml:space="preserve"> </w:t>
      </w:r>
      <w:r>
        <w:rPr>
          <w:rFonts w:ascii="Segoe UI" w:eastAsia="Segoe UI" w:hAnsi="Segoe UI" w:cs="Segoe UI"/>
          <w:b/>
          <w:i/>
          <w:sz w:val="18"/>
          <w:szCs w:val="18"/>
        </w:rPr>
        <w:t>and</w:t>
      </w:r>
      <w:r>
        <w:rPr>
          <w:rFonts w:ascii="Segoe UI" w:eastAsia="Segoe UI" w:hAnsi="Segoe UI" w:cs="Segoe UI"/>
          <w:b/>
          <w:i/>
          <w:spacing w:val="-2"/>
          <w:sz w:val="18"/>
          <w:szCs w:val="18"/>
        </w:rPr>
        <w:t xml:space="preserve"> </w:t>
      </w:r>
      <w:r>
        <w:rPr>
          <w:rFonts w:ascii="Segoe UI" w:eastAsia="Segoe UI" w:hAnsi="Segoe UI" w:cs="Segoe UI"/>
          <w:b/>
          <w:i/>
          <w:spacing w:val="2"/>
          <w:sz w:val="18"/>
          <w:szCs w:val="18"/>
        </w:rPr>
        <w:t>A</w:t>
      </w:r>
      <w:r>
        <w:rPr>
          <w:rFonts w:ascii="Segoe UI" w:eastAsia="Segoe UI" w:hAnsi="Segoe UI" w:cs="Segoe UI"/>
          <w:b/>
          <w:i/>
          <w:sz w:val="18"/>
          <w:szCs w:val="18"/>
        </w:rPr>
        <w:t xml:space="preserve">LARP </w:t>
      </w:r>
      <w:r>
        <w:rPr>
          <w:rFonts w:ascii="Segoe UI" w:eastAsia="Segoe UI" w:hAnsi="Segoe UI" w:cs="Segoe UI"/>
          <w:b/>
          <w:i/>
          <w:spacing w:val="-1"/>
          <w:sz w:val="18"/>
          <w:szCs w:val="18"/>
        </w:rPr>
        <w:t>d</w:t>
      </w:r>
      <w:r>
        <w:rPr>
          <w:rFonts w:ascii="Segoe UI" w:eastAsia="Segoe UI" w:hAnsi="Segoe UI" w:cs="Segoe UI"/>
          <w:b/>
          <w:i/>
          <w:sz w:val="18"/>
          <w:szCs w:val="18"/>
        </w:rPr>
        <w:t>is</w:t>
      </w:r>
      <w:r>
        <w:rPr>
          <w:rFonts w:ascii="Segoe UI" w:eastAsia="Segoe UI" w:hAnsi="Segoe UI" w:cs="Segoe UI"/>
          <w:b/>
          <w:i/>
          <w:spacing w:val="2"/>
          <w:sz w:val="18"/>
          <w:szCs w:val="18"/>
        </w:rPr>
        <w:t>c</w:t>
      </w:r>
      <w:r>
        <w:rPr>
          <w:rFonts w:ascii="Segoe UI" w:eastAsia="Segoe UI" w:hAnsi="Segoe UI" w:cs="Segoe UI"/>
          <w:b/>
          <w:i/>
          <w:sz w:val="18"/>
          <w:szCs w:val="18"/>
        </w:rPr>
        <w:t>ussi</w:t>
      </w:r>
      <w:r>
        <w:rPr>
          <w:rFonts w:ascii="Segoe UI" w:eastAsia="Segoe UI" w:hAnsi="Segoe UI" w:cs="Segoe UI"/>
          <w:b/>
          <w:i/>
          <w:spacing w:val="-1"/>
          <w:sz w:val="18"/>
          <w:szCs w:val="18"/>
        </w:rPr>
        <w:t>o</w:t>
      </w:r>
      <w:r>
        <w:rPr>
          <w:rFonts w:ascii="Segoe UI" w:eastAsia="Segoe UI" w:hAnsi="Segoe UI" w:cs="Segoe UI"/>
          <w:b/>
          <w:i/>
          <w:sz w:val="18"/>
          <w:szCs w:val="18"/>
        </w:rPr>
        <w:t>n</w:t>
      </w:r>
    </w:p>
    <w:p w14:paraId="55A0E709" w14:textId="77777777" w:rsidR="000D2AFC" w:rsidRDefault="000D2AFC">
      <w:pPr>
        <w:spacing w:before="20" w:line="240" w:lineRule="exact"/>
        <w:rPr>
          <w:sz w:val="24"/>
          <w:szCs w:val="24"/>
        </w:rPr>
      </w:pPr>
    </w:p>
    <w:p w14:paraId="55A0E70A" w14:textId="77777777" w:rsidR="000D2AFC" w:rsidRDefault="002525A2">
      <w:pPr>
        <w:spacing w:line="258" w:lineRule="auto"/>
        <w:ind w:left="113" w:right="243"/>
        <w:rPr>
          <w:rFonts w:ascii="Segoe UI" w:eastAsia="Segoe UI" w:hAnsi="Segoe UI" w:cs="Segoe UI"/>
          <w:sz w:val="18"/>
          <w:szCs w:val="18"/>
        </w:rPr>
        <w:sectPr w:rsidR="000D2AFC">
          <w:headerReference w:type="default" r:id="rId29"/>
          <w:footerReference w:type="default" r:id="rId30"/>
          <w:pgSz w:w="11920" w:h="16840"/>
          <w:pgMar w:top="1320" w:right="1020" w:bottom="280" w:left="1020" w:header="1037" w:footer="900" w:gutter="0"/>
          <w:pgNumType w:start="40"/>
          <w:cols w:space="720"/>
        </w:sectPr>
      </w:pPr>
      <w:r>
        <w:rPr>
          <w:rFonts w:ascii="Segoe UI" w:eastAsia="Segoe UI" w:hAnsi="Segoe UI" w:cs="Segoe UI"/>
          <w:sz w:val="18"/>
          <w:szCs w:val="18"/>
        </w:rPr>
        <w:t>A</w:t>
      </w:r>
      <w:r>
        <w:rPr>
          <w:rFonts w:ascii="Segoe UI" w:eastAsia="Segoe UI" w:hAnsi="Segoe UI" w:cs="Segoe UI"/>
          <w:spacing w:val="-1"/>
          <w:sz w:val="18"/>
          <w:szCs w:val="18"/>
        </w:rPr>
        <w:t>l</w:t>
      </w:r>
      <w:r>
        <w:rPr>
          <w:rFonts w:ascii="Segoe UI" w:eastAsia="Segoe UI" w:hAnsi="Segoe UI" w:cs="Segoe UI"/>
          <w:sz w:val="18"/>
          <w:szCs w:val="18"/>
        </w:rPr>
        <w:t>l potenti</w:t>
      </w:r>
      <w:r>
        <w:rPr>
          <w:rFonts w:ascii="Segoe UI" w:eastAsia="Segoe UI" w:hAnsi="Segoe UI" w:cs="Segoe UI"/>
          <w:spacing w:val="-1"/>
          <w:sz w:val="18"/>
          <w:szCs w:val="18"/>
        </w:rPr>
        <w:t>a</w:t>
      </w:r>
      <w:r>
        <w:rPr>
          <w:rFonts w:ascii="Segoe UI" w:eastAsia="Segoe UI" w:hAnsi="Segoe UI" w:cs="Segoe UI"/>
          <w:sz w:val="18"/>
          <w:szCs w:val="18"/>
        </w:rPr>
        <w:t xml:space="preserve">l </w:t>
      </w:r>
      <w:r>
        <w:rPr>
          <w:rFonts w:ascii="Segoe UI" w:eastAsia="Segoe UI" w:hAnsi="Segoe UI" w:cs="Segoe UI"/>
          <w:spacing w:val="1"/>
          <w:sz w:val="18"/>
          <w:szCs w:val="18"/>
        </w:rPr>
        <w:t>s</w:t>
      </w:r>
      <w:r>
        <w:rPr>
          <w:rFonts w:ascii="Segoe UI" w:eastAsia="Segoe UI" w:hAnsi="Segoe UI" w:cs="Segoe UI"/>
          <w:sz w:val="18"/>
          <w:szCs w:val="18"/>
        </w:rPr>
        <w:t xml:space="preserve">ources of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pacing w:val="2"/>
          <w:sz w:val="18"/>
          <w:szCs w:val="18"/>
        </w:rPr>
        <w:t>a</w:t>
      </w:r>
      <w:r>
        <w:rPr>
          <w:rFonts w:ascii="Segoe UI" w:eastAsia="Segoe UI" w:hAnsi="Segoe UI" w:cs="Segoe UI"/>
          <w:sz w:val="18"/>
          <w:szCs w:val="18"/>
        </w:rPr>
        <w:t>mina</w:t>
      </w:r>
      <w:r>
        <w:rPr>
          <w:rFonts w:ascii="Segoe UI" w:eastAsia="Segoe UI" w:hAnsi="Segoe UI" w:cs="Segoe UI"/>
          <w:spacing w:val="-2"/>
          <w:sz w:val="18"/>
          <w:szCs w:val="18"/>
        </w:rPr>
        <w:t>t</w:t>
      </w:r>
      <w:r>
        <w:rPr>
          <w:rFonts w:ascii="Segoe UI" w:eastAsia="Segoe UI" w:hAnsi="Segoe UI" w:cs="Segoe UI"/>
          <w:sz w:val="18"/>
          <w:szCs w:val="18"/>
        </w:rPr>
        <w:t>ion</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WBM and</w:t>
      </w:r>
      <w:r>
        <w:rPr>
          <w:rFonts w:ascii="Segoe UI" w:eastAsia="Segoe UI" w:hAnsi="Segoe UI" w:cs="Segoe UI"/>
          <w:spacing w:val="2"/>
          <w:sz w:val="18"/>
          <w:szCs w:val="18"/>
        </w:rPr>
        <w:t xml:space="preserve"> </w:t>
      </w:r>
      <w:r>
        <w:rPr>
          <w:rFonts w:ascii="Segoe UI" w:eastAsia="Segoe UI" w:hAnsi="Segoe UI" w:cs="Segoe UI"/>
          <w:sz w:val="18"/>
          <w:szCs w:val="18"/>
        </w:rPr>
        <w:t>cu</w:t>
      </w:r>
      <w:r>
        <w:rPr>
          <w:rFonts w:ascii="Segoe UI" w:eastAsia="Segoe UI" w:hAnsi="Segoe UI" w:cs="Segoe UI"/>
          <w:spacing w:val="-1"/>
          <w:sz w:val="18"/>
          <w:szCs w:val="18"/>
        </w:rPr>
        <w:t>t</w:t>
      </w:r>
      <w:r>
        <w:rPr>
          <w:rFonts w:ascii="Segoe UI" w:eastAsia="Segoe UI" w:hAnsi="Segoe UI" w:cs="Segoe UI"/>
          <w:sz w:val="18"/>
          <w:szCs w:val="18"/>
        </w:rPr>
        <w:t>tings</w:t>
      </w:r>
      <w:r>
        <w:rPr>
          <w:rFonts w:ascii="Segoe UI" w:eastAsia="Segoe UI" w:hAnsi="Segoe UI" w:cs="Segoe UI"/>
          <w:spacing w:val="3"/>
          <w:sz w:val="18"/>
          <w:szCs w:val="18"/>
        </w:rPr>
        <w:t xml:space="preserve"> </w:t>
      </w:r>
      <w:r>
        <w:rPr>
          <w:rFonts w:ascii="Segoe UI" w:eastAsia="Segoe UI" w:hAnsi="Segoe UI" w:cs="Segoe UI"/>
          <w:sz w:val="18"/>
          <w:szCs w:val="18"/>
        </w:rPr>
        <w:t xml:space="preserve">will be </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ag</w:t>
      </w:r>
      <w:r>
        <w:rPr>
          <w:rFonts w:ascii="Segoe UI" w:eastAsia="Segoe UI" w:hAnsi="Segoe UI" w:cs="Segoe UI"/>
          <w:spacing w:val="-1"/>
          <w:sz w:val="18"/>
          <w:szCs w:val="18"/>
        </w:rPr>
        <w:t>e</w:t>
      </w:r>
      <w:r>
        <w:rPr>
          <w:rFonts w:ascii="Segoe UI" w:eastAsia="Segoe UI" w:hAnsi="Segoe UI" w:cs="Segoe UI"/>
          <w:sz w:val="18"/>
          <w:szCs w:val="18"/>
        </w:rPr>
        <w:t>d, in</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c</w:t>
      </w:r>
      <w:r>
        <w:rPr>
          <w:rFonts w:ascii="Segoe UI" w:eastAsia="Segoe UI" w:hAnsi="Segoe UI" w:cs="Segoe UI"/>
          <w:sz w:val="18"/>
          <w:szCs w:val="18"/>
        </w:rPr>
        <w:t>cordance wi</w:t>
      </w:r>
      <w:r>
        <w:rPr>
          <w:rFonts w:ascii="Segoe UI" w:eastAsia="Segoe UI" w:hAnsi="Segoe UI" w:cs="Segoe UI"/>
          <w:spacing w:val="-2"/>
          <w:sz w:val="18"/>
          <w:szCs w:val="18"/>
        </w:rPr>
        <w:t>t</w:t>
      </w:r>
      <w:r>
        <w:rPr>
          <w:rFonts w:ascii="Segoe UI" w:eastAsia="Segoe UI" w:hAnsi="Segoe UI" w:cs="Segoe UI"/>
          <w:sz w:val="18"/>
          <w:szCs w:val="18"/>
        </w:rPr>
        <w:t xml:space="preserve">h chemical </w:t>
      </w:r>
      <w:r>
        <w:rPr>
          <w:rFonts w:ascii="Segoe UI" w:eastAsia="Segoe UI" w:hAnsi="Segoe UI" w:cs="Segoe UI"/>
          <w:spacing w:val="2"/>
          <w:sz w:val="18"/>
          <w:szCs w:val="18"/>
        </w:rPr>
        <w:t>s</w:t>
      </w:r>
      <w:r>
        <w:rPr>
          <w:rFonts w:ascii="Segoe UI" w:eastAsia="Segoe UI" w:hAnsi="Segoe UI" w:cs="Segoe UI"/>
          <w:sz w:val="18"/>
          <w:szCs w:val="18"/>
        </w:rPr>
        <w:t>tor</w:t>
      </w:r>
      <w:r>
        <w:rPr>
          <w:rFonts w:ascii="Segoe UI" w:eastAsia="Segoe UI" w:hAnsi="Segoe UI" w:cs="Segoe UI"/>
          <w:spacing w:val="-2"/>
          <w:sz w:val="18"/>
          <w:szCs w:val="18"/>
        </w:rPr>
        <w:t>a</w:t>
      </w:r>
      <w:r>
        <w:rPr>
          <w:rFonts w:ascii="Segoe UI" w:eastAsia="Segoe UI" w:hAnsi="Segoe UI" w:cs="Segoe UI"/>
          <w:sz w:val="18"/>
          <w:szCs w:val="18"/>
        </w:rPr>
        <w:t>ge a</w:t>
      </w:r>
      <w:r>
        <w:rPr>
          <w:rFonts w:ascii="Segoe UI" w:eastAsia="Segoe UI" w:hAnsi="Segoe UI" w:cs="Segoe UI"/>
          <w:spacing w:val="-1"/>
          <w:sz w:val="18"/>
          <w:szCs w:val="18"/>
        </w:rPr>
        <w:t>n</w:t>
      </w:r>
      <w:r>
        <w:rPr>
          <w:rFonts w:ascii="Segoe UI" w:eastAsia="Segoe UI" w:hAnsi="Segoe UI" w:cs="Segoe UI"/>
          <w:sz w:val="18"/>
          <w:szCs w:val="18"/>
        </w:rPr>
        <w:t>d h</w:t>
      </w:r>
      <w:r>
        <w:rPr>
          <w:rFonts w:ascii="Segoe UI" w:eastAsia="Segoe UI" w:hAnsi="Segoe UI" w:cs="Segoe UI"/>
          <w:spacing w:val="-1"/>
          <w:sz w:val="18"/>
          <w:szCs w:val="18"/>
        </w:rPr>
        <w:t>a</w:t>
      </w:r>
      <w:r>
        <w:rPr>
          <w:rFonts w:ascii="Segoe UI" w:eastAsia="Segoe UI" w:hAnsi="Segoe UI" w:cs="Segoe UI"/>
          <w:sz w:val="18"/>
          <w:szCs w:val="18"/>
        </w:rPr>
        <w:t>n</w:t>
      </w:r>
      <w:r>
        <w:rPr>
          <w:rFonts w:ascii="Segoe UI" w:eastAsia="Segoe UI" w:hAnsi="Segoe UI" w:cs="Segoe UI"/>
          <w:spacing w:val="-1"/>
          <w:sz w:val="18"/>
          <w:szCs w:val="18"/>
        </w:rPr>
        <w:t>d</w:t>
      </w:r>
      <w:r>
        <w:rPr>
          <w:rFonts w:ascii="Segoe UI" w:eastAsia="Segoe UI" w:hAnsi="Segoe UI" w:cs="Segoe UI"/>
          <w:spacing w:val="2"/>
          <w:sz w:val="18"/>
          <w:szCs w:val="18"/>
        </w:rPr>
        <w:t>l</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procedu</w:t>
      </w:r>
      <w:r>
        <w:rPr>
          <w:rFonts w:ascii="Segoe UI" w:eastAsia="Segoe UI" w:hAnsi="Segoe UI" w:cs="Segoe UI"/>
          <w:spacing w:val="1"/>
          <w:sz w:val="18"/>
          <w:szCs w:val="18"/>
        </w:rPr>
        <w:t>r</w:t>
      </w:r>
      <w:r>
        <w:rPr>
          <w:rFonts w:ascii="Segoe UI" w:eastAsia="Segoe UI" w:hAnsi="Segoe UI" w:cs="Segoe UI"/>
          <w:sz w:val="18"/>
          <w:szCs w:val="18"/>
        </w:rPr>
        <w:t>es and prac</w:t>
      </w:r>
      <w:r>
        <w:rPr>
          <w:rFonts w:ascii="Segoe UI" w:eastAsia="Segoe UI" w:hAnsi="Segoe UI" w:cs="Segoe UI"/>
          <w:spacing w:val="1"/>
          <w:sz w:val="18"/>
          <w:szCs w:val="18"/>
        </w:rPr>
        <w:t>t</w:t>
      </w:r>
      <w:r>
        <w:rPr>
          <w:rFonts w:ascii="Segoe UI" w:eastAsia="Segoe UI" w:hAnsi="Segoe UI" w:cs="Segoe UI"/>
          <w:sz w:val="18"/>
          <w:szCs w:val="18"/>
        </w:rPr>
        <w:t xml:space="preserve">ices,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ai</w:t>
      </w:r>
      <w:r>
        <w:rPr>
          <w:rFonts w:ascii="Segoe UI" w:eastAsia="Segoe UI" w:hAnsi="Segoe UI" w:cs="Segoe UI"/>
          <w:spacing w:val="-2"/>
          <w:sz w:val="18"/>
          <w:szCs w:val="18"/>
        </w:rPr>
        <w:t>n</w:t>
      </w:r>
      <w:r>
        <w:rPr>
          <w:rFonts w:ascii="Segoe UI" w:eastAsia="Segoe UI" w:hAnsi="Segoe UI" w:cs="Segoe UI"/>
          <w:sz w:val="18"/>
          <w:szCs w:val="18"/>
        </w:rPr>
        <w:t>me</w:t>
      </w:r>
      <w:r>
        <w:rPr>
          <w:rFonts w:ascii="Segoe UI" w:eastAsia="Segoe UI" w:hAnsi="Segoe UI" w:cs="Segoe UI"/>
          <w:spacing w:val="2"/>
          <w:sz w:val="18"/>
          <w:szCs w:val="18"/>
        </w:rPr>
        <w:t>n</w:t>
      </w:r>
      <w:r>
        <w:rPr>
          <w:rFonts w:ascii="Segoe UI" w:eastAsia="Segoe UI" w:hAnsi="Segoe UI" w:cs="Segoe UI"/>
          <w:sz w:val="18"/>
          <w:szCs w:val="18"/>
        </w:rPr>
        <w:t>t syst</w:t>
      </w:r>
      <w:r>
        <w:rPr>
          <w:rFonts w:ascii="Segoe UI" w:eastAsia="Segoe UI" w:hAnsi="Segoe UI" w:cs="Segoe UI"/>
          <w:spacing w:val="-1"/>
          <w:sz w:val="18"/>
          <w:szCs w:val="18"/>
        </w:rPr>
        <w:t>e</w:t>
      </w:r>
      <w:r>
        <w:rPr>
          <w:rFonts w:ascii="Segoe UI" w:eastAsia="Segoe UI" w:hAnsi="Segoe UI" w:cs="Segoe UI"/>
          <w:sz w:val="18"/>
          <w:szCs w:val="18"/>
        </w:rPr>
        <w:t>m</w:t>
      </w:r>
      <w:r>
        <w:rPr>
          <w:rFonts w:ascii="Segoe UI" w:eastAsia="Segoe UI" w:hAnsi="Segoe UI" w:cs="Segoe UI"/>
          <w:spacing w:val="2"/>
          <w:sz w:val="18"/>
          <w:szCs w:val="18"/>
        </w:rPr>
        <w:t>s</w:t>
      </w:r>
      <w:r>
        <w:rPr>
          <w:rFonts w:ascii="Segoe UI" w:eastAsia="Segoe UI" w:hAnsi="Segoe UI" w:cs="Segoe UI"/>
          <w:sz w:val="18"/>
          <w:szCs w:val="18"/>
        </w:rPr>
        <w:t>, dra</w:t>
      </w:r>
      <w:r>
        <w:rPr>
          <w:rFonts w:ascii="Segoe UI" w:eastAsia="Segoe UI" w:hAnsi="Segoe UI" w:cs="Segoe UI"/>
          <w:spacing w:val="1"/>
          <w:sz w:val="18"/>
          <w:szCs w:val="18"/>
        </w:rPr>
        <w:t>i</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z w:val="18"/>
          <w:szCs w:val="18"/>
        </w:rPr>
        <w:t>ge cont</w:t>
      </w:r>
      <w:r>
        <w:rPr>
          <w:rFonts w:ascii="Segoe UI" w:eastAsia="Segoe UI" w:hAnsi="Segoe UI" w:cs="Segoe UI"/>
          <w:spacing w:val="-1"/>
          <w:sz w:val="18"/>
          <w:szCs w:val="18"/>
        </w:rPr>
        <w:t>r</w:t>
      </w:r>
      <w:r>
        <w:rPr>
          <w:rFonts w:ascii="Segoe UI" w:eastAsia="Segoe UI" w:hAnsi="Segoe UI" w:cs="Segoe UI"/>
          <w:sz w:val="18"/>
          <w:szCs w:val="18"/>
        </w:rPr>
        <w:t>ols, was</w:t>
      </w:r>
      <w:r>
        <w:rPr>
          <w:rFonts w:ascii="Segoe UI" w:eastAsia="Segoe UI" w:hAnsi="Segoe UI" w:cs="Segoe UI"/>
          <w:spacing w:val="2"/>
          <w:sz w:val="18"/>
          <w:szCs w:val="18"/>
        </w:rPr>
        <w:t>t</w:t>
      </w:r>
      <w:r>
        <w:rPr>
          <w:rFonts w:ascii="Segoe UI" w:eastAsia="Segoe UI" w:hAnsi="Segoe UI" w:cs="Segoe UI"/>
          <w:sz w:val="18"/>
          <w:szCs w:val="18"/>
        </w:rPr>
        <w:t xml:space="preserve">e </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age</w:t>
      </w:r>
      <w:r>
        <w:rPr>
          <w:rFonts w:ascii="Segoe UI" w:eastAsia="Segoe UI" w:hAnsi="Segoe UI" w:cs="Segoe UI"/>
          <w:spacing w:val="2"/>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 proced</w:t>
      </w:r>
      <w:r>
        <w:rPr>
          <w:rFonts w:ascii="Segoe UI" w:eastAsia="Segoe UI" w:hAnsi="Segoe UI" w:cs="Segoe UI"/>
          <w:spacing w:val="-1"/>
          <w:sz w:val="18"/>
          <w:szCs w:val="18"/>
        </w:rPr>
        <w:t>u</w:t>
      </w:r>
      <w:r>
        <w:rPr>
          <w:rFonts w:ascii="Segoe UI" w:eastAsia="Segoe UI" w:hAnsi="Segoe UI" w:cs="Segoe UI"/>
          <w:sz w:val="18"/>
          <w:szCs w:val="18"/>
        </w:rPr>
        <w:t>res, and emerg</w:t>
      </w:r>
      <w:r>
        <w:rPr>
          <w:rFonts w:ascii="Segoe UI" w:eastAsia="Segoe UI" w:hAnsi="Segoe UI" w:cs="Segoe UI"/>
          <w:spacing w:val="-1"/>
          <w:sz w:val="18"/>
          <w:szCs w:val="18"/>
        </w:rPr>
        <w:t>e</w:t>
      </w:r>
      <w:r>
        <w:rPr>
          <w:rFonts w:ascii="Segoe UI" w:eastAsia="Segoe UI" w:hAnsi="Segoe UI" w:cs="Segoe UI"/>
          <w:sz w:val="18"/>
          <w:szCs w:val="18"/>
        </w:rPr>
        <w:t>ncy respo</w:t>
      </w:r>
      <w:r>
        <w:rPr>
          <w:rFonts w:ascii="Segoe UI" w:eastAsia="Segoe UI" w:hAnsi="Segoe UI" w:cs="Segoe UI"/>
          <w:spacing w:val="-1"/>
          <w:sz w:val="18"/>
          <w:szCs w:val="18"/>
        </w:rPr>
        <w:t>n</w:t>
      </w:r>
      <w:r>
        <w:rPr>
          <w:rFonts w:ascii="Segoe UI" w:eastAsia="Segoe UI" w:hAnsi="Segoe UI" w:cs="Segoe UI"/>
          <w:sz w:val="18"/>
          <w:szCs w:val="18"/>
        </w:rPr>
        <w:t>se pro</w:t>
      </w:r>
      <w:r>
        <w:rPr>
          <w:rFonts w:ascii="Segoe UI" w:eastAsia="Segoe UI" w:hAnsi="Segoe UI" w:cs="Segoe UI"/>
          <w:spacing w:val="2"/>
          <w:sz w:val="18"/>
          <w:szCs w:val="18"/>
        </w:rPr>
        <w:t>c</w:t>
      </w:r>
      <w:r>
        <w:rPr>
          <w:rFonts w:ascii="Segoe UI" w:eastAsia="Segoe UI" w:hAnsi="Segoe UI" w:cs="Segoe UI"/>
          <w:sz w:val="18"/>
          <w:szCs w:val="18"/>
        </w:rPr>
        <w:t>ed</w:t>
      </w:r>
      <w:r>
        <w:rPr>
          <w:rFonts w:ascii="Segoe UI" w:eastAsia="Segoe UI" w:hAnsi="Segoe UI" w:cs="Segoe UI"/>
          <w:spacing w:val="-2"/>
          <w:sz w:val="18"/>
          <w:szCs w:val="18"/>
        </w:rPr>
        <w:t>u</w:t>
      </w:r>
      <w:r>
        <w:rPr>
          <w:rFonts w:ascii="Segoe UI" w:eastAsia="Segoe UI" w:hAnsi="Segoe UI" w:cs="Segoe UI"/>
          <w:spacing w:val="2"/>
          <w:sz w:val="18"/>
          <w:szCs w:val="18"/>
        </w:rPr>
        <w:t>r</w:t>
      </w:r>
      <w:r>
        <w:rPr>
          <w:rFonts w:ascii="Segoe UI" w:eastAsia="Segoe UI" w:hAnsi="Segoe UI" w:cs="Segoe UI"/>
          <w:sz w:val="18"/>
          <w:szCs w:val="18"/>
        </w:rPr>
        <w:t xml:space="preserve">es. </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primary </w:t>
      </w:r>
      <w:r>
        <w:rPr>
          <w:rFonts w:ascii="Segoe UI" w:eastAsia="Segoe UI" w:hAnsi="Segoe UI" w:cs="Segoe UI"/>
          <w:spacing w:val="1"/>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 xml:space="preserve">rol </w:t>
      </w:r>
      <w:r>
        <w:rPr>
          <w:rFonts w:ascii="Segoe UI" w:eastAsia="Segoe UI" w:hAnsi="Segoe UI" w:cs="Segoe UI"/>
          <w:spacing w:val="2"/>
          <w:sz w:val="18"/>
          <w:szCs w:val="18"/>
        </w:rPr>
        <w:t>m</w:t>
      </w:r>
      <w:r>
        <w:rPr>
          <w:rFonts w:ascii="Segoe UI" w:eastAsia="Segoe UI" w:hAnsi="Segoe UI" w:cs="Segoe UI"/>
          <w:sz w:val="18"/>
          <w:szCs w:val="18"/>
        </w:rPr>
        <w:t>eas</w:t>
      </w:r>
      <w:r>
        <w:rPr>
          <w:rFonts w:ascii="Segoe UI" w:eastAsia="Segoe UI" w:hAnsi="Segoe UI" w:cs="Segoe UI"/>
          <w:spacing w:val="-2"/>
          <w:sz w:val="18"/>
          <w:szCs w:val="18"/>
        </w:rPr>
        <w:t>u</w:t>
      </w:r>
      <w:r>
        <w:rPr>
          <w:rFonts w:ascii="Segoe UI" w:eastAsia="Segoe UI" w:hAnsi="Segoe UI" w:cs="Segoe UI"/>
          <w:sz w:val="18"/>
          <w:szCs w:val="18"/>
        </w:rPr>
        <w:t>re is</w:t>
      </w:r>
      <w:r>
        <w:rPr>
          <w:rFonts w:ascii="Segoe UI" w:eastAsia="Segoe UI" w:hAnsi="Segoe UI" w:cs="Segoe UI"/>
          <w:spacing w:val="2"/>
          <w:sz w:val="18"/>
          <w:szCs w:val="18"/>
        </w:rPr>
        <w:t xml:space="preserve"> </w:t>
      </w:r>
      <w:r>
        <w:rPr>
          <w:rFonts w:ascii="Segoe UI" w:eastAsia="Segoe UI" w:hAnsi="Segoe UI" w:cs="Segoe UI"/>
          <w:sz w:val="18"/>
          <w:szCs w:val="18"/>
        </w:rPr>
        <w:t>stori</w:t>
      </w:r>
      <w:r>
        <w:rPr>
          <w:rFonts w:ascii="Segoe UI" w:eastAsia="Segoe UI" w:hAnsi="Segoe UI" w:cs="Segoe UI"/>
          <w:spacing w:val="-2"/>
          <w:sz w:val="18"/>
          <w:szCs w:val="18"/>
        </w:rPr>
        <w:t>n</w:t>
      </w:r>
      <w:r>
        <w:rPr>
          <w:rFonts w:ascii="Segoe UI" w:eastAsia="Segoe UI" w:hAnsi="Segoe UI" w:cs="Segoe UI"/>
          <w:sz w:val="18"/>
          <w:szCs w:val="18"/>
        </w:rPr>
        <w:t>g WBM and cu</w:t>
      </w:r>
      <w:r>
        <w:rPr>
          <w:rFonts w:ascii="Segoe UI" w:eastAsia="Segoe UI" w:hAnsi="Segoe UI" w:cs="Segoe UI"/>
          <w:spacing w:val="-1"/>
          <w:sz w:val="18"/>
          <w:szCs w:val="18"/>
        </w:rPr>
        <w:t>t</w:t>
      </w:r>
      <w:r>
        <w:rPr>
          <w:rFonts w:ascii="Segoe UI" w:eastAsia="Segoe UI" w:hAnsi="Segoe UI" w:cs="Segoe UI"/>
          <w:sz w:val="18"/>
          <w:szCs w:val="18"/>
        </w:rPr>
        <w:t>tings</w:t>
      </w:r>
      <w:r>
        <w:rPr>
          <w:rFonts w:ascii="Segoe UI" w:eastAsia="Segoe UI" w:hAnsi="Segoe UI" w:cs="Segoe UI"/>
          <w:spacing w:val="3"/>
          <w:sz w:val="18"/>
          <w:szCs w:val="18"/>
        </w:rPr>
        <w:t xml:space="preserve"> </w:t>
      </w:r>
      <w:r>
        <w:rPr>
          <w:rFonts w:ascii="Segoe UI" w:eastAsia="Segoe UI" w:hAnsi="Segoe UI" w:cs="Segoe UI"/>
          <w:sz w:val="18"/>
          <w:szCs w:val="18"/>
        </w:rPr>
        <w:t>in an isola</w:t>
      </w:r>
      <w:r>
        <w:rPr>
          <w:rFonts w:ascii="Segoe UI" w:eastAsia="Segoe UI" w:hAnsi="Segoe UI" w:cs="Segoe UI"/>
          <w:spacing w:val="-2"/>
          <w:sz w:val="18"/>
          <w:szCs w:val="18"/>
        </w:rPr>
        <w:t>t</w:t>
      </w:r>
      <w:r>
        <w:rPr>
          <w:rFonts w:ascii="Segoe UI" w:eastAsia="Segoe UI" w:hAnsi="Segoe UI" w:cs="Segoe UI"/>
          <w:spacing w:val="-1"/>
          <w:sz w:val="18"/>
          <w:szCs w:val="18"/>
        </w:rPr>
        <w:t>e</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ele</w:t>
      </w:r>
      <w:r>
        <w:rPr>
          <w:rFonts w:ascii="Segoe UI" w:eastAsia="Segoe UI" w:hAnsi="Segoe UI" w:cs="Segoe UI"/>
          <w:spacing w:val="2"/>
          <w:sz w:val="18"/>
          <w:szCs w:val="18"/>
        </w:rPr>
        <w:t>v</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ed li</w:t>
      </w:r>
      <w:r>
        <w:rPr>
          <w:rFonts w:ascii="Segoe UI" w:eastAsia="Segoe UI" w:hAnsi="Segoe UI" w:cs="Segoe UI"/>
          <w:spacing w:val="-2"/>
          <w:sz w:val="18"/>
          <w:szCs w:val="18"/>
        </w:rPr>
        <w:t>n</w:t>
      </w:r>
      <w:r>
        <w:rPr>
          <w:rFonts w:ascii="Segoe UI" w:eastAsia="Segoe UI" w:hAnsi="Segoe UI" w:cs="Segoe UI"/>
          <w:sz w:val="18"/>
          <w:szCs w:val="18"/>
        </w:rPr>
        <w:t>ed sump.</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sump</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w:t>
      </w:r>
      <w:r>
        <w:rPr>
          <w:rFonts w:ascii="Segoe UI" w:eastAsia="Segoe UI" w:hAnsi="Segoe UI" w:cs="Segoe UI"/>
          <w:spacing w:val="1"/>
          <w:sz w:val="18"/>
          <w:szCs w:val="18"/>
        </w:rPr>
        <w:t xml:space="preserve"> </w:t>
      </w:r>
      <w:r>
        <w:rPr>
          <w:rFonts w:ascii="Segoe UI" w:eastAsia="Segoe UI" w:hAnsi="Segoe UI" w:cs="Segoe UI"/>
          <w:sz w:val="18"/>
          <w:szCs w:val="18"/>
        </w:rPr>
        <w:t xml:space="preserve">be </w:t>
      </w:r>
      <w:r>
        <w:rPr>
          <w:rFonts w:ascii="Segoe UI" w:eastAsia="Segoe UI" w:hAnsi="Segoe UI" w:cs="Segoe UI"/>
          <w:spacing w:val="2"/>
          <w:sz w:val="18"/>
          <w:szCs w:val="18"/>
        </w:rPr>
        <w:t>e</w:t>
      </w:r>
      <w:r>
        <w:rPr>
          <w:rFonts w:ascii="Segoe UI" w:eastAsia="Segoe UI" w:hAnsi="Segoe UI" w:cs="Segoe UI"/>
          <w:sz w:val="18"/>
          <w:szCs w:val="18"/>
        </w:rPr>
        <w:t>mptied</w:t>
      </w:r>
      <w:r>
        <w:rPr>
          <w:rFonts w:ascii="Segoe UI" w:eastAsia="Segoe UI" w:hAnsi="Segoe UI" w:cs="Segoe UI"/>
          <w:spacing w:val="-1"/>
          <w:sz w:val="18"/>
          <w:szCs w:val="18"/>
        </w:rPr>
        <w:t xml:space="preserve"> </w:t>
      </w:r>
      <w:r>
        <w:rPr>
          <w:rFonts w:ascii="Segoe UI" w:eastAsia="Segoe UI" w:hAnsi="Segoe UI" w:cs="Segoe UI"/>
          <w:sz w:val="18"/>
          <w:szCs w:val="18"/>
        </w:rPr>
        <w:t>by</w:t>
      </w:r>
      <w:r>
        <w:rPr>
          <w:rFonts w:ascii="Segoe UI" w:eastAsia="Segoe UI" w:hAnsi="Segoe UI" w:cs="Segoe UI"/>
          <w:spacing w:val="1"/>
          <w:sz w:val="18"/>
          <w:szCs w:val="18"/>
        </w:rPr>
        <w:t xml:space="preserve"> </w:t>
      </w:r>
      <w:r>
        <w:rPr>
          <w:rFonts w:ascii="Segoe UI" w:eastAsia="Segoe UI" w:hAnsi="Segoe UI" w:cs="Segoe UI"/>
          <w:sz w:val="18"/>
          <w:szCs w:val="18"/>
        </w:rPr>
        <w:t>an e</w:t>
      </w:r>
      <w:r>
        <w:rPr>
          <w:rFonts w:ascii="Segoe UI" w:eastAsia="Segoe UI" w:hAnsi="Segoe UI" w:cs="Segoe UI"/>
          <w:spacing w:val="-2"/>
          <w:sz w:val="18"/>
          <w:szCs w:val="18"/>
        </w:rPr>
        <w:t>n</w:t>
      </w:r>
      <w:r>
        <w:rPr>
          <w:rFonts w:ascii="Segoe UI" w:eastAsia="Segoe UI" w:hAnsi="Segoe UI" w:cs="Segoe UI"/>
          <w:sz w:val="18"/>
          <w:szCs w:val="18"/>
        </w:rPr>
        <w:t>closed</w:t>
      </w:r>
      <w:r>
        <w:rPr>
          <w:rFonts w:ascii="Segoe UI" w:eastAsia="Segoe UI" w:hAnsi="Segoe UI" w:cs="Segoe UI"/>
          <w:spacing w:val="1"/>
          <w:sz w:val="18"/>
          <w:szCs w:val="18"/>
        </w:rPr>
        <w:t xml:space="preserve"> </w:t>
      </w:r>
      <w:r>
        <w:rPr>
          <w:rFonts w:ascii="Segoe UI" w:eastAsia="Segoe UI" w:hAnsi="Segoe UI" w:cs="Segoe UI"/>
          <w:sz w:val="18"/>
          <w:szCs w:val="18"/>
        </w:rPr>
        <w:t>vacuum</w:t>
      </w:r>
      <w:r>
        <w:rPr>
          <w:rFonts w:ascii="Segoe UI" w:eastAsia="Segoe UI" w:hAnsi="Segoe UI" w:cs="Segoe UI"/>
          <w:spacing w:val="3"/>
          <w:sz w:val="18"/>
          <w:szCs w:val="18"/>
        </w:rPr>
        <w:t xml:space="preserve"> </w:t>
      </w:r>
      <w:r>
        <w:rPr>
          <w:rFonts w:ascii="Segoe UI" w:eastAsia="Segoe UI" w:hAnsi="Segoe UI" w:cs="Segoe UI"/>
          <w:sz w:val="18"/>
          <w:szCs w:val="18"/>
        </w:rPr>
        <w:t>u</w:t>
      </w:r>
      <w:r>
        <w:rPr>
          <w:rFonts w:ascii="Segoe UI" w:eastAsia="Segoe UI" w:hAnsi="Segoe UI" w:cs="Segoe UI"/>
          <w:spacing w:val="-2"/>
          <w:sz w:val="18"/>
          <w:szCs w:val="18"/>
        </w:rPr>
        <w:t>n</w:t>
      </w:r>
      <w:r>
        <w:rPr>
          <w:rFonts w:ascii="Segoe UI" w:eastAsia="Segoe UI" w:hAnsi="Segoe UI" w:cs="Segoe UI"/>
          <w:sz w:val="18"/>
          <w:szCs w:val="18"/>
        </w:rPr>
        <w:t>it to e</w:t>
      </w:r>
      <w:r>
        <w:rPr>
          <w:rFonts w:ascii="Segoe UI" w:eastAsia="Segoe UI" w:hAnsi="Segoe UI" w:cs="Segoe UI"/>
          <w:spacing w:val="-1"/>
          <w:sz w:val="18"/>
          <w:szCs w:val="18"/>
        </w:rPr>
        <w:t>n</w:t>
      </w:r>
      <w:r>
        <w:rPr>
          <w:rFonts w:ascii="Segoe UI" w:eastAsia="Segoe UI" w:hAnsi="Segoe UI" w:cs="Segoe UI"/>
          <w:sz w:val="18"/>
          <w:szCs w:val="18"/>
        </w:rPr>
        <w:t>sure a 1m</w:t>
      </w:r>
      <w:r>
        <w:rPr>
          <w:rFonts w:ascii="Segoe UI" w:eastAsia="Segoe UI" w:hAnsi="Segoe UI" w:cs="Segoe UI"/>
          <w:spacing w:val="2"/>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r</w:t>
      </w:r>
      <w:r>
        <w:rPr>
          <w:rFonts w:ascii="Segoe UI" w:eastAsia="Segoe UI" w:hAnsi="Segoe UI" w:cs="Segoe UI"/>
          <w:sz w:val="18"/>
          <w:szCs w:val="18"/>
        </w:rPr>
        <w:t>ee</w:t>
      </w:r>
      <w:r>
        <w:rPr>
          <w:rFonts w:ascii="Segoe UI" w:eastAsia="Segoe UI" w:hAnsi="Segoe UI" w:cs="Segoe UI"/>
          <w:spacing w:val="-1"/>
          <w:sz w:val="18"/>
          <w:szCs w:val="18"/>
        </w:rPr>
        <w:t>b</w:t>
      </w:r>
      <w:r>
        <w:rPr>
          <w:rFonts w:ascii="Segoe UI" w:eastAsia="Segoe UI" w:hAnsi="Segoe UI" w:cs="Segoe UI"/>
          <w:sz w:val="18"/>
          <w:szCs w:val="18"/>
        </w:rPr>
        <w:t>o</w:t>
      </w:r>
      <w:r>
        <w:rPr>
          <w:rFonts w:ascii="Segoe UI" w:eastAsia="Segoe UI" w:hAnsi="Segoe UI" w:cs="Segoe UI"/>
          <w:spacing w:val="2"/>
          <w:sz w:val="18"/>
          <w:szCs w:val="18"/>
        </w:rPr>
        <w:t>a</w:t>
      </w:r>
      <w:r>
        <w:rPr>
          <w:rFonts w:ascii="Segoe UI" w:eastAsia="Segoe UI" w:hAnsi="Segoe UI" w:cs="Segoe UI"/>
          <w:sz w:val="18"/>
          <w:szCs w:val="18"/>
        </w:rPr>
        <w:t>rd is</w:t>
      </w:r>
      <w:r>
        <w:rPr>
          <w:rFonts w:ascii="Segoe UI" w:eastAsia="Segoe UI" w:hAnsi="Segoe UI" w:cs="Segoe UI"/>
          <w:spacing w:val="2"/>
          <w:sz w:val="18"/>
          <w:szCs w:val="18"/>
        </w:rPr>
        <w:t xml:space="preserve"> </w:t>
      </w:r>
      <w:r>
        <w:rPr>
          <w:rFonts w:ascii="Segoe UI" w:eastAsia="Segoe UI" w:hAnsi="Segoe UI" w:cs="Segoe UI"/>
          <w:sz w:val="18"/>
          <w:szCs w:val="18"/>
        </w:rPr>
        <w:t>not</w:t>
      </w:r>
      <w:r>
        <w:rPr>
          <w:rFonts w:ascii="Segoe UI" w:eastAsia="Segoe UI" w:hAnsi="Segoe UI" w:cs="Segoe UI"/>
          <w:spacing w:val="-1"/>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x</w:t>
      </w:r>
      <w:r>
        <w:rPr>
          <w:rFonts w:ascii="Segoe UI" w:eastAsia="Segoe UI" w:hAnsi="Segoe UI" w:cs="Segoe UI"/>
          <w:sz w:val="18"/>
          <w:szCs w:val="18"/>
        </w:rPr>
        <w:t>ceede</w:t>
      </w:r>
      <w:r>
        <w:rPr>
          <w:rFonts w:ascii="Segoe UI" w:eastAsia="Segoe UI" w:hAnsi="Segoe UI" w:cs="Segoe UI"/>
          <w:spacing w:val="-2"/>
          <w:sz w:val="18"/>
          <w:szCs w:val="18"/>
        </w:rPr>
        <w:t>d</w:t>
      </w:r>
      <w:r>
        <w:rPr>
          <w:rFonts w:ascii="Segoe UI" w:eastAsia="Segoe UI" w:hAnsi="Segoe UI" w:cs="Segoe UI"/>
          <w:sz w:val="18"/>
          <w:szCs w:val="18"/>
        </w:rPr>
        <w:t>.</w:t>
      </w:r>
    </w:p>
    <w:p w14:paraId="55A0E70B" w14:textId="77777777" w:rsidR="000D2AFC" w:rsidRDefault="000D2AFC">
      <w:pPr>
        <w:spacing w:before="9" w:line="120" w:lineRule="exact"/>
        <w:rPr>
          <w:sz w:val="12"/>
          <w:szCs w:val="12"/>
        </w:rPr>
      </w:pPr>
    </w:p>
    <w:p w14:paraId="55A0E70C" w14:textId="77777777" w:rsidR="000D2AFC" w:rsidRDefault="000D2AFC">
      <w:pPr>
        <w:spacing w:line="200" w:lineRule="exact"/>
      </w:pPr>
    </w:p>
    <w:p w14:paraId="55A0E70D" w14:textId="77777777" w:rsidR="000D2AFC" w:rsidRDefault="000D2AFC">
      <w:pPr>
        <w:spacing w:line="200" w:lineRule="exact"/>
      </w:pPr>
    </w:p>
    <w:p w14:paraId="55A0E70E" w14:textId="77777777" w:rsidR="000D2AFC" w:rsidRDefault="000D2AFC">
      <w:pPr>
        <w:spacing w:line="200" w:lineRule="exact"/>
      </w:pPr>
    </w:p>
    <w:p w14:paraId="55A0E70F" w14:textId="77777777" w:rsidR="000D2AFC" w:rsidRDefault="000D2AFC">
      <w:pPr>
        <w:spacing w:line="200" w:lineRule="exact"/>
      </w:pPr>
    </w:p>
    <w:p w14:paraId="55A0E710" w14:textId="77777777" w:rsidR="000D2AFC" w:rsidRDefault="002525A2">
      <w:pPr>
        <w:spacing w:before="11" w:line="258" w:lineRule="auto"/>
        <w:ind w:left="113" w:right="261"/>
        <w:rPr>
          <w:rFonts w:ascii="Segoe UI" w:eastAsia="Segoe UI" w:hAnsi="Segoe UI" w:cs="Segoe UI"/>
          <w:sz w:val="18"/>
          <w:szCs w:val="18"/>
        </w:rPr>
      </w:pPr>
      <w:r>
        <w:rPr>
          <w:rFonts w:ascii="Segoe UI" w:eastAsia="Segoe UI" w:hAnsi="Segoe UI" w:cs="Segoe UI"/>
          <w:spacing w:val="-1"/>
          <w:sz w:val="18"/>
          <w:szCs w:val="18"/>
        </w:rPr>
        <w:t>T</w:t>
      </w:r>
      <w:r>
        <w:rPr>
          <w:rFonts w:ascii="Segoe UI" w:eastAsia="Segoe UI" w:hAnsi="Segoe UI" w:cs="Segoe UI"/>
          <w:sz w:val="18"/>
          <w:szCs w:val="18"/>
        </w:rPr>
        <w:t>he Drain</w:t>
      </w:r>
      <w:r>
        <w:rPr>
          <w:rFonts w:ascii="Segoe UI" w:eastAsia="Segoe UI" w:hAnsi="Segoe UI" w:cs="Segoe UI"/>
          <w:spacing w:val="-1"/>
          <w:sz w:val="18"/>
          <w:szCs w:val="18"/>
        </w:rPr>
        <w:t>a</w:t>
      </w:r>
      <w:r>
        <w:rPr>
          <w:rFonts w:ascii="Segoe UI" w:eastAsia="Segoe UI" w:hAnsi="Segoe UI" w:cs="Segoe UI"/>
          <w:spacing w:val="2"/>
          <w:sz w:val="18"/>
          <w:szCs w:val="18"/>
        </w:rPr>
        <w:t>g</w:t>
      </w:r>
      <w:r>
        <w:rPr>
          <w:rFonts w:ascii="Segoe UI" w:eastAsia="Segoe UI" w:hAnsi="Segoe UI" w:cs="Segoe UI"/>
          <w:sz w:val="18"/>
          <w:szCs w:val="18"/>
        </w:rPr>
        <w:t>e Ma</w:t>
      </w:r>
      <w:r>
        <w:rPr>
          <w:rFonts w:ascii="Segoe UI" w:eastAsia="Segoe UI" w:hAnsi="Segoe UI" w:cs="Segoe UI"/>
          <w:spacing w:val="-2"/>
          <w:sz w:val="18"/>
          <w:szCs w:val="18"/>
        </w:rPr>
        <w:t>n</w:t>
      </w:r>
      <w:r>
        <w:rPr>
          <w:rFonts w:ascii="Segoe UI" w:eastAsia="Segoe UI" w:hAnsi="Segoe UI" w:cs="Segoe UI"/>
          <w:sz w:val="18"/>
          <w:szCs w:val="18"/>
        </w:rPr>
        <w:t>a</w:t>
      </w:r>
      <w:r>
        <w:rPr>
          <w:rFonts w:ascii="Segoe UI" w:eastAsia="Segoe UI" w:hAnsi="Segoe UI" w:cs="Segoe UI"/>
          <w:spacing w:val="2"/>
          <w:sz w:val="18"/>
          <w:szCs w:val="18"/>
        </w:rPr>
        <w:t>g</w:t>
      </w:r>
      <w:r>
        <w:rPr>
          <w:rFonts w:ascii="Segoe UI" w:eastAsia="Segoe UI" w:hAnsi="Segoe UI" w:cs="Segoe UI"/>
          <w:sz w:val="18"/>
          <w:szCs w:val="18"/>
        </w:rPr>
        <w:t>ement</w:t>
      </w:r>
      <w:r>
        <w:rPr>
          <w:rFonts w:ascii="Segoe UI" w:eastAsia="Segoe UI" w:hAnsi="Segoe UI" w:cs="Segoe UI"/>
          <w:spacing w:val="-2"/>
          <w:sz w:val="18"/>
          <w:szCs w:val="18"/>
        </w:rPr>
        <w:t xml:space="preserve"> </w:t>
      </w:r>
      <w:r>
        <w:rPr>
          <w:rFonts w:ascii="Segoe UI" w:eastAsia="Segoe UI" w:hAnsi="Segoe UI" w:cs="Segoe UI"/>
          <w:sz w:val="18"/>
          <w:szCs w:val="18"/>
        </w:rPr>
        <w:t>Pl</w:t>
      </w:r>
      <w:r>
        <w:rPr>
          <w:rFonts w:ascii="Segoe UI" w:eastAsia="Segoe UI" w:hAnsi="Segoe UI" w:cs="Segoe UI"/>
          <w:spacing w:val="3"/>
          <w:sz w:val="18"/>
          <w:szCs w:val="18"/>
        </w:rPr>
        <w:t>a</w:t>
      </w:r>
      <w:r>
        <w:rPr>
          <w:rFonts w:ascii="Segoe UI" w:eastAsia="Segoe UI" w:hAnsi="Segoe UI" w:cs="Segoe UI"/>
          <w:sz w:val="18"/>
          <w:szCs w:val="18"/>
        </w:rPr>
        <w:t>n de</w:t>
      </w:r>
      <w:r>
        <w:rPr>
          <w:rFonts w:ascii="Segoe UI" w:eastAsia="Segoe UI" w:hAnsi="Segoe UI" w:cs="Segoe UI"/>
          <w:spacing w:val="-2"/>
          <w:sz w:val="18"/>
          <w:szCs w:val="18"/>
        </w:rPr>
        <w:t>t</w:t>
      </w:r>
      <w:r>
        <w:rPr>
          <w:rFonts w:ascii="Segoe UI" w:eastAsia="Segoe UI" w:hAnsi="Segoe UI" w:cs="Segoe UI"/>
          <w:sz w:val="18"/>
          <w:szCs w:val="18"/>
        </w:rPr>
        <w:t>ails</w:t>
      </w:r>
      <w:r>
        <w:rPr>
          <w:rFonts w:ascii="Segoe UI" w:eastAsia="Segoe UI" w:hAnsi="Segoe UI" w:cs="Segoe UI"/>
          <w:spacing w:val="1"/>
          <w:sz w:val="18"/>
          <w:szCs w:val="18"/>
        </w:rPr>
        <w:t xml:space="preserve"> </w:t>
      </w:r>
      <w:r>
        <w:rPr>
          <w:rFonts w:ascii="Segoe UI" w:eastAsia="Segoe UI" w:hAnsi="Segoe UI" w:cs="Segoe UI"/>
          <w:sz w:val="18"/>
          <w:szCs w:val="18"/>
        </w:rPr>
        <w:t>how</w:t>
      </w:r>
      <w:r>
        <w:rPr>
          <w:rFonts w:ascii="Segoe UI" w:eastAsia="Segoe UI" w:hAnsi="Segoe UI" w:cs="Segoe UI"/>
          <w:spacing w:val="-1"/>
          <w:sz w:val="18"/>
          <w:szCs w:val="18"/>
        </w:rPr>
        <w:t xml:space="preserve"> </w:t>
      </w:r>
      <w:r>
        <w:rPr>
          <w:rFonts w:ascii="Segoe UI" w:eastAsia="Segoe UI" w:hAnsi="Segoe UI" w:cs="Segoe UI"/>
          <w:sz w:val="18"/>
          <w:szCs w:val="18"/>
        </w:rPr>
        <w:t>ra</w:t>
      </w:r>
      <w:r>
        <w:rPr>
          <w:rFonts w:ascii="Segoe UI" w:eastAsia="Segoe UI" w:hAnsi="Segoe UI" w:cs="Segoe UI"/>
          <w:spacing w:val="2"/>
          <w:sz w:val="18"/>
          <w:szCs w:val="18"/>
        </w:rPr>
        <w:t>i</w:t>
      </w:r>
      <w:r>
        <w:rPr>
          <w:rFonts w:ascii="Segoe UI" w:eastAsia="Segoe UI" w:hAnsi="Segoe UI" w:cs="Segoe UI"/>
          <w:sz w:val="18"/>
          <w:szCs w:val="18"/>
        </w:rPr>
        <w:t>n</w:t>
      </w:r>
      <w:r>
        <w:rPr>
          <w:rFonts w:ascii="Segoe UI" w:eastAsia="Segoe UI" w:hAnsi="Segoe UI" w:cs="Segoe UI"/>
          <w:spacing w:val="-2"/>
          <w:sz w:val="18"/>
          <w:szCs w:val="18"/>
        </w:rPr>
        <w:t>f</w:t>
      </w:r>
      <w:r>
        <w:rPr>
          <w:rFonts w:ascii="Segoe UI" w:eastAsia="Segoe UI" w:hAnsi="Segoe UI" w:cs="Segoe UI"/>
          <w:sz w:val="18"/>
          <w:szCs w:val="18"/>
        </w:rPr>
        <w:t>a</w:t>
      </w:r>
      <w:r>
        <w:rPr>
          <w:rFonts w:ascii="Segoe UI" w:eastAsia="Segoe UI" w:hAnsi="Segoe UI" w:cs="Segoe UI"/>
          <w:spacing w:val="2"/>
          <w:sz w:val="18"/>
          <w:szCs w:val="18"/>
        </w:rPr>
        <w:t>l</w:t>
      </w:r>
      <w:r>
        <w:rPr>
          <w:rFonts w:ascii="Segoe UI" w:eastAsia="Segoe UI" w:hAnsi="Segoe UI" w:cs="Segoe UI"/>
          <w:sz w:val="18"/>
          <w:szCs w:val="18"/>
        </w:rPr>
        <w:t>l/</w:t>
      </w:r>
      <w:r>
        <w:rPr>
          <w:rFonts w:ascii="Segoe UI" w:eastAsia="Segoe UI" w:hAnsi="Segoe UI" w:cs="Segoe UI"/>
          <w:spacing w:val="-1"/>
          <w:sz w:val="18"/>
          <w:szCs w:val="18"/>
        </w:rPr>
        <w:t>w</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 xml:space="preserve">r </w:t>
      </w:r>
      <w:r>
        <w:rPr>
          <w:rFonts w:ascii="Segoe UI" w:eastAsia="Segoe UI" w:hAnsi="Segoe UI" w:cs="Segoe UI"/>
          <w:spacing w:val="1"/>
          <w:sz w:val="18"/>
          <w:szCs w:val="18"/>
        </w:rPr>
        <w:t>s</w:t>
      </w:r>
      <w:r>
        <w:rPr>
          <w:rFonts w:ascii="Segoe UI" w:eastAsia="Segoe UI" w:hAnsi="Segoe UI" w:cs="Segoe UI"/>
          <w:sz w:val="18"/>
          <w:szCs w:val="18"/>
        </w:rPr>
        <w:t>t</w:t>
      </w:r>
      <w:r>
        <w:rPr>
          <w:rFonts w:ascii="Segoe UI" w:eastAsia="Segoe UI" w:hAnsi="Segoe UI" w:cs="Segoe UI"/>
          <w:spacing w:val="2"/>
          <w:sz w:val="18"/>
          <w:szCs w:val="18"/>
        </w:rPr>
        <w:t>o</w:t>
      </w:r>
      <w:r>
        <w:rPr>
          <w:rFonts w:ascii="Segoe UI" w:eastAsia="Segoe UI" w:hAnsi="Segoe UI" w:cs="Segoe UI"/>
          <w:sz w:val="18"/>
          <w:szCs w:val="18"/>
        </w:rPr>
        <w:t>rage a</w:t>
      </w:r>
      <w:r>
        <w:rPr>
          <w:rFonts w:ascii="Segoe UI" w:eastAsia="Segoe UI" w:hAnsi="Segoe UI" w:cs="Segoe UI"/>
          <w:spacing w:val="-1"/>
          <w:sz w:val="18"/>
          <w:szCs w:val="18"/>
        </w:rPr>
        <w:t>n</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drainage</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n site</w:t>
      </w:r>
      <w:r>
        <w:rPr>
          <w:rFonts w:ascii="Segoe UI" w:eastAsia="Segoe UI" w:hAnsi="Segoe UI" w:cs="Segoe UI"/>
          <w:spacing w:val="-1"/>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ag</w:t>
      </w:r>
      <w:r>
        <w:rPr>
          <w:rFonts w:ascii="Segoe UI" w:eastAsia="Segoe UI" w:hAnsi="Segoe UI" w:cs="Segoe UI"/>
          <w:spacing w:val="-1"/>
          <w:sz w:val="18"/>
          <w:szCs w:val="18"/>
        </w:rPr>
        <w:t>e</w:t>
      </w:r>
      <w:r>
        <w:rPr>
          <w:rFonts w:ascii="Segoe UI" w:eastAsia="Segoe UI" w:hAnsi="Segoe UI" w:cs="Segoe UI"/>
          <w:sz w:val="18"/>
          <w:szCs w:val="18"/>
        </w:rPr>
        <w:t>d for dr</w:t>
      </w:r>
      <w:r>
        <w:rPr>
          <w:rFonts w:ascii="Segoe UI" w:eastAsia="Segoe UI" w:hAnsi="Segoe UI" w:cs="Segoe UI"/>
          <w:spacing w:val="2"/>
          <w:sz w:val="18"/>
          <w:szCs w:val="18"/>
        </w:rPr>
        <w:t>i</w:t>
      </w:r>
      <w:r>
        <w:rPr>
          <w:rFonts w:ascii="Segoe UI" w:eastAsia="Segoe UI" w:hAnsi="Segoe UI" w:cs="Segoe UI"/>
          <w:sz w:val="18"/>
          <w:szCs w:val="18"/>
        </w:rPr>
        <w:t>lli</w:t>
      </w:r>
      <w:r>
        <w:rPr>
          <w:rFonts w:ascii="Segoe UI" w:eastAsia="Segoe UI" w:hAnsi="Segoe UI" w:cs="Segoe UI"/>
          <w:spacing w:val="-2"/>
          <w:sz w:val="18"/>
          <w:szCs w:val="18"/>
        </w:rPr>
        <w:t>n</w:t>
      </w:r>
      <w:r>
        <w:rPr>
          <w:rFonts w:ascii="Segoe UI" w:eastAsia="Segoe UI" w:hAnsi="Segoe UI" w:cs="Segoe UI"/>
          <w:sz w:val="18"/>
          <w:szCs w:val="18"/>
        </w:rPr>
        <w:t>g oper</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w:t>
      </w:r>
      <w:r>
        <w:rPr>
          <w:rFonts w:ascii="Segoe UI" w:eastAsia="Segoe UI" w:hAnsi="Segoe UI" w:cs="Segoe UI"/>
          <w:spacing w:val="2"/>
          <w:sz w:val="18"/>
          <w:szCs w:val="18"/>
        </w:rPr>
        <w:t>s</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objective</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 xml:space="preserve">f </w:t>
      </w:r>
      <w:r>
        <w:rPr>
          <w:rFonts w:ascii="Segoe UI" w:eastAsia="Segoe UI" w:hAnsi="Segoe UI" w:cs="Segoe UI"/>
          <w:spacing w:val="1"/>
          <w:sz w:val="18"/>
          <w:szCs w:val="18"/>
        </w:rPr>
        <w:t>th</w:t>
      </w:r>
      <w:r>
        <w:rPr>
          <w:rFonts w:ascii="Segoe UI" w:eastAsia="Segoe UI" w:hAnsi="Segoe UI" w:cs="Segoe UI"/>
          <w:sz w:val="18"/>
          <w:szCs w:val="18"/>
        </w:rPr>
        <w:t>e plan</w:t>
      </w:r>
      <w:r>
        <w:rPr>
          <w:rFonts w:ascii="Segoe UI" w:eastAsia="Segoe UI" w:hAnsi="Segoe UI" w:cs="Segoe UI"/>
          <w:spacing w:val="-1"/>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sure</w:t>
      </w:r>
      <w:r>
        <w:rPr>
          <w:rFonts w:ascii="Segoe UI" w:eastAsia="Segoe UI" w:hAnsi="Segoe UI" w:cs="Segoe UI"/>
          <w:spacing w:val="-1"/>
          <w:sz w:val="18"/>
          <w:szCs w:val="18"/>
        </w:rPr>
        <w:t xml:space="preserve"> </w:t>
      </w:r>
      <w:r>
        <w:rPr>
          <w:rFonts w:ascii="Segoe UI" w:eastAsia="Segoe UI" w:hAnsi="Segoe UI" w:cs="Segoe UI"/>
          <w:sz w:val="18"/>
          <w:szCs w:val="18"/>
        </w:rPr>
        <w:t>that t</w:t>
      </w:r>
      <w:r>
        <w:rPr>
          <w:rFonts w:ascii="Segoe UI" w:eastAsia="Segoe UI" w:hAnsi="Segoe UI" w:cs="Segoe UI"/>
          <w:spacing w:val="1"/>
          <w:sz w:val="18"/>
          <w:szCs w:val="18"/>
        </w:rPr>
        <w:t>h</w:t>
      </w:r>
      <w:r>
        <w:rPr>
          <w:rFonts w:ascii="Segoe UI" w:eastAsia="Segoe UI" w:hAnsi="Segoe UI" w:cs="Segoe UI"/>
          <w:sz w:val="18"/>
          <w:szCs w:val="18"/>
        </w:rPr>
        <w:t>ere</w:t>
      </w:r>
      <w:r>
        <w:rPr>
          <w:rFonts w:ascii="Segoe UI" w:eastAsia="Segoe UI" w:hAnsi="Segoe UI" w:cs="Segoe UI"/>
          <w:spacing w:val="-1"/>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no</w:t>
      </w:r>
      <w:r>
        <w:rPr>
          <w:rFonts w:ascii="Segoe UI" w:eastAsia="Segoe UI" w:hAnsi="Segoe UI" w:cs="Segoe UI"/>
          <w:spacing w:val="1"/>
          <w:sz w:val="18"/>
          <w:szCs w:val="18"/>
        </w:rPr>
        <w:t xml:space="preserve"> </w:t>
      </w:r>
      <w:r>
        <w:rPr>
          <w:rFonts w:ascii="Segoe UI" w:eastAsia="Segoe UI" w:hAnsi="Segoe UI" w:cs="Segoe UI"/>
          <w:sz w:val="18"/>
          <w:szCs w:val="18"/>
        </w:rPr>
        <w:t>cont</w:t>
      </w:r>
      <w:r>
        <w:rPr>
          <w:rFonts w:ascii="Segoe UI" w:eastAsia="Segoe UI" w:hAnsi="Segoe UI" w:cs="Segoe UI"/>
          <w:spacing w:val="-2"/>
          <w:sz w:val="18"/>
          <w:szCs w:val="18"/>
        </w:rPr>
        <w:t>a</w:t>
      </w:r>
      <w:r>
        <w:rPr>
          <w:rFonts w:ascii="Segoe UI" w:eastAsia="Segoe UI" w:hAnsi="Segoe UI" w:cs="Segoe UI"/>
          <w:sz w:val="18"/>
          <w:szCs w:val="18"/>
        </w:rPr>
        <w:t>mina</w:t>
      </w:r>
      <w:r>
        <w:rPr>
          <w:rFonts w:ascii="Segoe UI" w:eastAsia="Segoe UI" w:hAnsi="Segoe UI" w:cs="Segoe UI"/>
          <w:spacing w:val="-2"/>
          <w:sz w:val="18"/>
          <w:szCs w:val="18"/>
        </w:rPr>
        <w:t>t</w:t>
      </w:r>
      <w:r>
        <w:rPr>
          <w:rFonts w:ascii="Segoe UI" w:eastAsia="Segoe UI" w:hAnsi="Segoe UI" w:cs="Segoe UI"/>
          <w:sz w:val="18"/>
          <w:szCs w:val="18"/>
        </w:rPr>
        <w:t>ed spill from</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pacing w:val="-1"/>
          <w:sz w:val="18"/>
          <w:szCs w:val="18"/>
        </w:rPr>
        <w:t>f</w:t>
      </w:r>
      <w:r>
        <w:rPr>
          <w:rFonts w:ascii="Segoe UI" w:eastAsia="Segoe UI" w:hAnsi="Segoe UI" w:cs="Segoe UI"/>
          <w:sz w:val="18"/>
          <w:szCs w:val="18"/>
        </w:rPr>
        <w:t>acili</w:t>
      </w:r>
      <w:r>
        <w:rPr>
          <w:rFonts w:ascii="Segoe UI" w:eastAsia="Segoe UI" w:hAnsi="Segoe UI" w:cs="Segoe UI"/>
          <w:spacing w:val="-2"/>
          <w:sz w:val="18"/>
          <w:szCs w:val="18"/>
        </w:rPr>
        <w:t>t</w:t>
      </w:r>
      <w:r>
        <w:rPr>
          <w:rFonts w:ascii="Segoe UI" w:eastAsia="Segoe UI" w:hAnsi="Segoe UI" w:cs="Segoe UI"/>
          <w:sz w:val="18"/>
          <w:szCs w:val="18"/>
        </w:rPr>
        <w:t>y area</w:t>
      </w:r>
      <w:r>
        <w:rPr>
          <w:rFonts w:ascii="Segoe UI" w:eastAsia="Segoe UI" w:hAnsi="Segoe UI" w:cs="Segoe UI"/>
          <w:spacing w:val="-1"/>
          <w:sz w:val="18"/>
          <w:szCs w:val="18"/>
        </w:rPr>
        <w:t xml:space="preserve"> </w:t>
      </w:r>
      <w:r>
        <w:rPr>
          <w:rFonts w:ascii="Segoe UI" w:eastAsia="Segoe UI" w:hAnsi="Segoe UI" w:cs="Segoe UI"/>
          <w:spacing w:val="3"/>
          <w:sz w:val="18"/>
          <w:szCs w:val="18"/>
        </w:rPr>
        <w:t>a</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roads i</w:t>
      </w:r>
      <w:r>
        <w:rPr>
          <w:rFonts w:ascii="Segoe UI" w:eastAsia="Segoe UI" w:hAnsi="Segoe UI" w:cs="Segoe UI"/>
          <w:spacing w:val="-1"/>
          <w:sz w:val="18"/>
          <w:szCs w:val="18"/>
        </w:rPr>
        <w:t>n</w:t>
      </w:r>
      <w:r>
        <w:rPr>
          <w:rFonts w:ascii="Segoe UI" w:eastAsia="Segoe UI" w:hAnsi="Segoe UI" w:cs="Segoe UI"/>
          <w:sz w:val="18"/>
          <w:szCs w:val="18"/>
        </w:rPr>
        <w:t xml:space="preserve">to surrounding </w:t>
      </w:r>
      <w:r>
        <w:rPr>
          <w:rFonts w:ascii="Segoe UI" w:eastAsia="Segoe UI" w:hAnsi="Segoe UI" w:cs="Segoe UI"/>
          <w:spacing w:val="2"/>
          <w:sz w:val="18"/>
          <w:szCs w:val="18"/>
        </w:rPr>
        <w:t>c</w:t>
      </w:r>
      <w:r>
        <w:rPr>
          <w:rFonts w:ascii="Segoe UI" w:eastAsia="Segoe UI" w:hAnsi="Segoe UI" w:cs="Segoe UI"/>
          <w:sz w:val="18"/>
          <w:szCs w:val="18"/>
        </w:rPr>
        <w:t>ou</w:t>
      </w:r>
      <w:r>
        <w:rPr>
          <w:rFonts w:ascii="Segoe UI" w:eastAsia="Segoe UI" w:hAnsi="Segoe UI" w:cs="Segoe UI"/>
          <w:spacing w:val="-2"/>
          <w:sz w:val="18"/>
          <w:szCs w:val="18"/>
        </w:rPr>
        <w:t>n</w:t>
      </w:r>
      <w:r>
        <w:rPr>
          <w:rFonts w:ascii="Segoe UI" w:eastAsia="Segoe UI" w:hAnsi="Segoe UI" w:cs="Segoe UI"/>
          <w:sz w:val="18"/>
          <w:szCs w:val="18"/>
        </w:rPr>
        <w:t>tryside dur</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dr</w:t>
      </w:r>
      <w:r>
        <w:rPr>
          <w:rFonts w:ascii="Segoe UI" w:eastAsia="Segoe UI" w:hAnsi="Segoe UI" w:cs="Segoe UI"/>
          <w:spacing w:val="2"/>
          <w:sz w:val="18"/>
          <w:szCs w:val="18"/>
        </w:rPr>
        <w:t>i</w:t>
      </w:r>
      <w:r>
        <w:rPr>
          <w:rFonts w:ascii="Segoe UI" w:eastAsia="Segoe UI" w:hAnsi="Segoe UI" w:cs="Segoe UI"/>
          <w:sz w:val="18"/>
          <w:szCs w:val="18"/>
        </w:rPr>
        <w:t>lling opera</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ns or</w:t>
      </w:r>
      <w:r>
        <w:rPr>
          <w:rFonts w:ascii="Segoe UI" w:eastAsia="Segoe UI" w:hAnsi="Segoe UI" w:cs="Segoe UI"/>
          <w:spacing w:val="2"/>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subse</w:t>
      </w:r>
      <w:r>
        <w:rPr>
          <w:rFonts w:ascii="Segoe UI" w:eastAsia="Segoe UI" w:hAnsi="Segoe UI" w:cs="Segoe UI"/>
          <w:spacing w:val="-1"/>
          <w:sz w:val="18"/>
          <w:szCs w:val="18"/>
        </w:rPr>
        <w:t>q</w:t>
      </w:r>
      <w:r>
        <w:rPr>
          <w:rFonts w:ascii="Segoe UI" w:eastAsia="Segoe UI" w:hAnsi="Segoe UI" w:cs="Segoe UI"/>
          <w:sz w:val="18"/>
          <w:szCs w:val="18"/>
        </w:rPr>
        <w:t>u</w:t>
      </w:r>
      <w:r>
        <w:rPr>
          <w:rFonts w:ascii="Segoe UI" w:eastAsia="Segoe UI" w:hAnsi="Segoe UI" w:cs="Segoe UI"/>
          <w:spacing w:val="-2"/>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peratio</w:t>
      </w:r>
      <w:r>
        <w:rPr>
          <w:rFonts w:ascii="Segoe UI" w:eastAsia="Segoe UI" w:hAnsi="Segoe UI" w:cs="Segoe UI"/>
          <w:spacing w:val="-1"/>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and</w:t>
      </w:r>
      <w:r>
        <w:rPr>
          <w:rFonts w:ascii="Segoe UI" w:eastAsia="Segoe UI" w:hAnsi="Segoe UI" w:cs="Segoe UI"/>
          <w:spacing w:val="2"/>
          <w:sz w:val="18"/>
          <w:szCs w:val="18"/>
        </w:rPr>
        <w:t xml:space="preserve"> </w:t>
      </w:r>
      <w:r>
        <w:rPr>
          <w:rFonts w:ascii="Segoe UI" w:eastAsia="Segoe UI" w:hAnsi="Segoe UI" w:cs="Segoe UI"/>
          <w:sz w:val="18"/>
          <w:szCs w:val="18"/>
        </w:rPr>
        <w:t>ac</w:t>
      </w:r>
      <w:r>
        <w:rPr>
          <w:rFonts w:ascii="Segoe UI" w:eastAsia="Segoe UI" w:hAnsi="Segoe UI" w:cs="Segoe UI"/>
          <w:spacing w:val="1"/>
          <w:sz w:val="18"/>
          <w:szCs w:val="18"/>
        </w:rPr>
        <w:t>c</w:t>
      </w:r>
      <w:r>
        <w:rPr>
          <w:rFonts w:ascii="Segoe UI" w:eastAsia="Segoe UI" w:hAnsi="Segoe UI" w:cs="Segoe UI"/>
          <w:sz w:val="18"/>
          <w:szCs w:val="18"/>
        </w:rPr>
        <w:t>ess</w:t>
      </w:r>
      <w:r>
        <w:rPr>
          <w:rFonts w:ascii="Segoe UI" w:eastAsia="Segoe UI" w:hAnsi="Segoe UI" w:cs="Segoe UI"/>
          <w:spacing w:val="2"/>
          <w:sz w:val="18"/>
          <w:szCs w:val="18"/>
        </w:rPr>
        <w:t xml:space="preserve"> </w:t>
      </w:r>
      <w:r>
        <w:rPr>
          <w:rFonts w:ascii="Segoe UI" w:eastAsia="Segoe UI" w:hAnsi="Segoe UI" w:cs="Segoe UI"/>
          <w:sz w:val="18"/>
          <w:szCs w:val="18"/>
        </w:rPr>
        <w:t>to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f</w:t>
      </w:r>
      <w:r>
        <w:rPr>
          <w:rFonts w:ascii="Segoe UI" w:eastAsia="Segoe UI" w:hAnsi="Segoe UI" w:cs="Segoe UI"/>
          <w:spacing w:val="-2"/>
          <w:sz w:val="18"/>
          <w:szCs w:val="18"/>
        </w:rPr>
        <w:t>a</w:t>
      </w:r>
      <w:r>
        <w:rPr>
          <w:rFonts w:ascii="Segoe UI" w:eastAsia="Segoe UI" w:hAnsi="Segoe UI" w:cs="Segoe UI"/>
          <w:sz w:val="18"/>
          <w:szCs w:val="18"/>
        </w:rPr>
        <w:t>cili</w:t>
      </w:r>
      <w:r>
        <w:rPr>
          <w:rFonts w:ascii="Segoe UI" w:eastAsia="Segoe UI" w:hAnsi="Segoe UI" w:cs="Segoe UI"/>
          <w:spacing w:val="-1"/>
          <w:sz w:val="18"/>
          <w:szCs w:val="18"/>
        </w:rPr>
        <w:t>ty</w:t>
      </w:r>
      <w:r>
        <w:rPr>
          <w:rFonts w:ascii="Segoe UI" w:eastAsia="Segoe UI" w:hAnsi="Segoe UI" w:cs="Segoe UI"/>
          <w:sz w:val="18"/>
          <w:szCs w:val="18"/>
        </w:rPr>
        <w:t>.</w:t>
      </w:r>
    </w:p>
    <w:p w14:paraId="55A0E711" w14:textId="77777777" w:rsidR="000D2AFC" w:rsidRDefault="000D2AFC">
      <w:pPr>
        <w:spacing w:before="1" w:line="240" w:lineRule="exact"/>
        <w:rPr>
          <w:sz w:val="24"/>
          <w:szCs w:val="24"/>
        </w:rPr>
      </w:pPr>
    </w:p>
    <w:p w14:paraId="55A0E712" w14:textId="77777777" w:rsidR="000D2AFC" w:rsidRDefault="002525A2">
      <w:pPr>
        <w:spacing w:line="259" w:lineRule="auto"/>
        <w:ind w:left="113" w:right="784"/>
        <w:rPr>
          <w:rFonts w:ascii="Segoe UI" w:eastAsia="Segoe UI" w:hAnsi="Segoe UI" w:cs="Segoe UI"/>
          <w:sz w:val="18"/>
          <w:szCs w:val="18"/>
        </w:rPr>
      </w:pPr>
      <w:r>
        <w:rPr>
          <w:rFonts w:ascii="Segoe UI" w:eastAsia="Segoe UI" w:hAnsi="Segoe UI" w:cs="Segoe UI"/>
          <w:spacing w:val="1"/>
          <w:sz w:val="18"/>
          <w:szCs w:val="18"/>
        </w:rPr>
        <w:t>D</w:t>
      </w:r>
      <w:r>
        <w:rPr>
          <w:rFonts w:ascii="Segoe UI" w:eastAsia="Segoe UI" w:hAnsi="Segoe UI" w:cs="Segoe UI"/>
          <w:sz w:val="18"/>
          <w:szCs w:val="18"/>
        </w:rPr>
        <w:t>aily</w:t>
      </w:r>
      <w:r>
        <w:rPr>
          <w:rFonts w:ascii="Segoe UI" w:eastAsia="Segoe UI" w:hAnsi="Segoe UI" w:cs="Segoe UI"/>
          <w:spacing w:val="-1"/>
          <w:sz w:val="18"/>
          <w:szCs w:val="18"/>
        </w:rPr>
        <w:t xml:space="preserve"> </w:t>
      </w:r>
      <w:r>
        <w:rPr>
          <w:rFonts w:ascii="Segoe UI" w:eastAsia="Segoe UI" w:hAnsi="Segoe UI" w:cs="Segoe UI"/>
          <w:sz w:val="18"/>
          <w:szCs w:val="18"/>
        </w:rPr>
        <w:t>visual checks of the</w:t>
      </w:r>
      <w:r>
        <w:rPr>
          <w:rFonts w:ascii="Segoe UI" w:eastAsia="Segoe UI" w:hAnsi="Segoe UI" w:cs="Segoe UI"/>
          <w:spacing w:val="-1"/>
          <w:sz w:val="18"/>
          <w:szCs w:val="18"/>
        </w:rPr>
        <w:t xml:space="preserve"> </w:t>
      </w:r>
      <w:r>
        <w:rPr>
          <w:rFonts w:ascii="Segoe UI" w:eastAsia="Segoe UI" w:hAnsi="Segoe UI" w:cs="Segoe UI"/>
          <w:sz w:val="18"/>
          <w:szCs w:val="18"/>
        </w:rPr>
        <w:t>W</w:t>
      </w:r>
      <w:r>
        <w:rPr>
          <w:rFonts w:ascii="Segoe UI" w:eastAsia="Segoe UI" w:hAnsi="Segoe UI" w:cs="Segoe UI"/>
          <w:spacing w:val="1"/>
          <w:sz w:val="18"/>
          <w:szCs w:val="18"/>
        </w:rPr>
        <w:t>B</w:t>
      </w:r>
      <w:r>
        <w:rPr>
          <w:rFonts w:ascii="Segoe UI" w:eastAsia="Segoe UI" w:hAnsi="Segoe UI" w:cs="Segoe UI"/>
          <w:sz w:val="18"/>
          <w:szCs w:val="18"/>
        </w:rPr>
        <w:t>M sump</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 xml:space="preserve">l be </w:t>
      </w:r>
      <w:r>
        <w:rPr>
          <w:rFonts w:ascii="Segoe UI" w:eastAsia="Segoe UI" w:hAnsi="Segoe UI" w:cs="Segoe UI"/>
          <w:spacing w:val="2"/>
          <w:sz w:val="18"/>
          <w:szCs w:val="18"/>
        </w:rPr>
        <w:t>m</w:t>
      </w:r>
      <w:r>
        <w:rPr>
          <w:rFonts w:ascii="Segoe UI" w:eastAsia="Segoe UI" w:hAnsi="Segoe UI" w:cs="Segoe UI"/>
          <w:sz w:val="18"/>
          <w:szCs w:val="18"/>
        </w:rPr>
        <w:t>ade</w:t>
      </w:r>
      <w:r>
        <w:rPr>
          <w:rFonts w:ascii="Segoe UI" w:eastAsia="Segoe UI" w:hAnsi="Segoe UI" w:cs="Segoe UI"/>
          <w:spacing w:val="-1"/>
          <w:sz w:val="18"/>
          <w:szCs w:val="18"/>
        </w:rPr>
        <w:t xml:space="preserve"> </w:t>
      </w:r>
      <w:r>
        <w:rPr>
          <w:rFonts w:ascii="Segoe UI" w:eastAsia="Segoe UI" w:hAnsi="Segoe UI" w:cs="Segoe UI"/>
          <w:sz w:val="18"/>
          <w:szCs w:val="18"/>
        </w:rPr>
        <w:t>duri</w:t>
      </w:r>
      <w:r>
        <w:rPr>
          <w:rFonts w:ascii="Segoe UI" w:eastAsia="Segoe UI" w:hAnsi="Segoe UI" w:cs="Segoe UI"/>
          <w:spacing w:val="-2"/>
          <w:sz w:val="18"/>
          <w:szCs w:val="18"/>
        </w:rPr>
        <w:t>n</w:t>
      </w:r>
      <w:r>
        <w:rPr>
          <w:rFonts w:ascii="Segoe UI" w:eastAsia="Segoe UI" w:hAnsi="Segoe UI" w:cs="Segoe UI"/>
          <w:sz w:val="18"/>
          <w:szCs w:val="18"/>
        </w:rPr>
        <w:t>g drill</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2"/>
          <w:sz w:val="18"/>
          <w:szCs w:val="18"/>
        </w:rPr>
        <w:t xml:space="preserve"> </w:t>
      </w:r>
      <w:r>
        <w:rPr>
          <w:rFonts w:ascii="Segoe UI" w:eastAsia="Segoe UI" w:hAnsi="Segoe UI" w:cs="Segoe UI"/>
          <w:sz w:val="18"/>
          <w:szCs w:val="18"/>
        </w:rPr>
        <w:t>Wh</w:t>
      </w:r>
      <w:r>
        <w:rPr>
          <w:rFonts w:ascii="Segoe UI" w:eastAsia="Segoe UI" w:hAnsi="Segoe UI" w:cs="Segoe UI"/>
          <w:spacing w:val="-2"/>
          <w:sz w:val="18"/>
          <w:szCs w:val="18"/>
        </w:rPr>
        <w:t>e</w:t>
      </w:r>
      <w:r>
        <w:rPr>
          <w:rFonts w:ascii="Segoe UI" w:eastAsia="Segoe UI" w:hAnsi="Segoe UI" w:cs="Segoe UI"/>
          <w:sz w:val="18"/>
          <w:szCs w:val="18"/>
        </w:rPr>
        <w:t>n a 1m</w:t>
      </w:r>
      <w:r>
        <w:rPr>
          <w:rFonts w:ascii="Segoe UI" w:eastAsia="Segoe UI" w:hAnsi="Segoe UI" w:cs="Segoe UI"/>
          <w:spacing w:val="2"/>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r</w:t>
      </w:r>
      <w:r>
        <w:rPr>
          <w:rFonts w:ascii="Segoe UI" w:eastAsia="Segoe UI" w:hAnsi="Segoe UI" w:cs="Segoe UI"/>
          <w:sz w:val="18"/>
          <w:szCs w:val="18"/>
        </w:rPr>
        <w:t>ee</w:t>
      </w:r>
      <w:r>
        <w:rPr>
          <w:rFonts w:ascii="Segoe UI" w:eastAsia="Segoe UI" w:hAnsi="Segoe UI" w:cs="Segoe UI"/>
          <w:spacing w:val="-1"/>
          <w:sz w:val="18"/>
          <w:szCs w:val="18"/>
        </w:rPr>
        <w:t>b</w:t>
      </w:r>
      <w:r>
        <w:rPr>
          <w:rFonts w:ascii="Segoe UI" w:eastAsia="Segoe UI" w:hAnsi="Segoe UI" w:cs="Segoe UI"/>
          <w:sz w:val="18"/>
          <w:szCs w:val="18"/>
        </w:rPr>
        <w:t>oa</w:t>
      </w:r>
      <w:r>
        <w:rPr>
          <w:rFonts w:ascii="Segoe UI" w:eastAsia="Segoe UI" w:hAnsi="Segoe UI" w:cs="Segoe UI"/>
          <w:spacing w:val="2"/>
          <w:sz w:val="18"/>
          <w:szCs w:val="18"/>
        </w:rPr>
        <w:t>r</w:t>
      </w:r>
      <w:r>
        <w:rPr>
          <w:rFonts w:ascii="Segoe UI" w:eastAsia="Segoe UI" w:hAnsi="Segoe UI" w:cs="Segoe UI"/>
          <w:sz w:val="18"/>
          <w:szCs w:val="18"/>
        </w:rPr>
        <w:t>d is</w:t>
      </w:r>
      <w:r>
        <w:rPr>
          <w:rFonts w:ascii="Segoe UI" w:eastAsia="Segoe UI" w:hAnsi="Segoe UI" w:cs="Segoe UI"/>
          <w:spacing w:val="2"/>
          <w:sz w:val="18"/>
          <w:szCs w:val="18"/>
        </w:rPr>
        <w:t xml:space="preserve"> </w:t>
      </w:r>
      <w:r>
        <w:rPr>
          <w:rFonts w:ascii="Segoe UI" w:eastAsia="Segoe UI" w:hAnsi="Segoe UI" w:cs="Segoe UI"/>
          <w:sz w:val="18"/>
          <w:szCs w:val="18"/>
        </w:rPr>
        <w:t>reac</w:t>
      </w:r>
      <w:r>
        <w:rPr>
          <w:rFonts w:ascii="Segoe UI" w:eastAsia="Segoe UI" w:hAnsi="Segoe UI" w:cs="Segoe UI"/>
          <w:spacing w:val="-1"/>
          <w:sz w:val="18"/>
          <w:szCs w:val="18"/>
        </w:rPr>
        <w:t>h</w:t>
      </w:r>
      <w:r>
        <w:rPr>
          <w:rFonts w:ascii="Segoe UI" w:eastAsia="Segoe UI" w:hAnsi="Segoe UI" w:cs="Segoe UI"/>
          <w:sz w:val="18"/>
          <w:szCs w:val="18"/>
        </w:rPr>
        <w:t>ed or the</w:t>
      </w:r>
      <w:r>
        <w:rPr>
          <w:rFonts w:ascii="Segoe UI" w:eastAsia="Segoe UI" w:hAnsi="Segoe UI" w:cs="Segoe UI"/>
          <w:spacing w:val="-1"/>
          <w:sz w:val="18"/>
          <w:szCs w:val="18"/>
        </w:rPr>
        <w:t xml:space="preserve"> </w:t>
      </w:r>
      <w:r>
        <w:rPr>
          <w:rFonts w:ascii="Segoe UI" w:eastAsia="Segoe UI" w:hAnsi="Segoe UI" w:cs="Segoe UI"/>
          <w:sz w:val="18"/>
          <w:szCs w:val="18"/>
        </w:rPr>
        <w:t>f</w:t>
      </w:r>
      <w:r>
        <w:rPr>
          <w:rFonts w:ascii="Segoe UI" w:eastAsia="Segoe UI" w:hAnsi="Segoe UI" w:cs="Segoe UI"/>
          <w:spacing w:val="-2"/>
          <w:sz w:val="18"/>
          <w:szCs w:val="18"/>
        </w:rPr>
        <w:t>a</w:t>
      </w:r>
      <w:r>
        <w:rPr>
          <w:rFonts w:ascii="Segoe UI" w:eastAsia="Segoe UI" w:hAnsi="Segoe UI" w:cs="Segoe UI"/>
          <w:sz w:val="18"/>
          <w:szCs w:val="18"/>
        </w:rPr>
        <w:t>cility e</w:t>
      </w:r>
      <w:r>
        <w:rPr>
          <w:rFonts w:ascii="Segoe UI" w:eastAsia="Segoe UI" w:hAnsi="Segoe UI" w:cs="Segoe UI"/>
          <w:spacing w:val="-2"/>
          <w:sz w:val="18"/>
          <w:szCs w:val="18"/>
        </w:rPr>
        <w:t>x</w:t>
      </w:r>
      <w:r>
        <w:rPr>
          <w:rFonts w:ascii="Segoe UI" w:eastAsia="Segoe UI" w:hAnsi="Segoe UI" w:cs="Segoe UI"/>
          <w:sz w:val="18"/>
          <w:szCs w:val="18"/>
        </w:rPr>
        <w:t>per</w:t>
      </w:r>
      <w:r>
        <w:rPr>
          <w:rFonts w:ascii="Segoe UI" w:eastAsia="Segoe UI" w:hAnsi="Segoe UI" w:cs="Segoe UI"/>
          <w:spacing w:val="-1"/>
          <w:sz w:val="18"/>
          <w:szCs w:val="18"/>
        </w:rPr>
        <w:t>i</w:t>
      </w:r>
      <w:r>
        <w:rPr>
          <w:rFonts w:ascii="Segoe UI" w:eastAsia="Segoe UI" w:hAnsi="Segoe UI" w:cs="Segoe UI"/>
          <w:spacing w:val="2"/>
          <w:sz w:val="18"/>
          <w:szCs w:val="18"/>
        </w:rPr>
        <w:t>e</w:t>
      </w:r>
      <w:r>
        <w:rPr>
          <w:rFonts w:ascii="Segoe UI" w:eastAsia="Segoe UI" w:hAnsi="Segoe UI" w:cs="Segoe UI"/>
          <w:sz w:val="18"/>
          <w:szCs w:val="18"/>
        </w:rPr>
        <w:t>nces excessive rai</w:t>
      </w:r>
      <w:r>
        <w:rPr>
          <w:rFonts w:ascii="Segoe UI" w:eastAsia="Segoe UI" w:hAnsi="Segoe UI" w:cs="Segoe UI"/>
          <w:spacing w:val="-1"/>
          <w:sz w:val="18"/>
          <w:szCs w:val="18"/>
        </w:rPr>
        <w:t>n</w:t>
      </w:r>
      <w:r>
        <w:rPr>
          <w:rFonts w:ascii="Segoe UI" w:eastAsia="Segoe UI" w:hAnsi="Segoe UI" w:cs="Segoe UI"/>
          <w:spacing w:val="1"/>
          <w:sz w:val="18"/>
          <w:szCs w:val="18"/>
        </w:rPr>
        <w:t>f</w:t>
      </w:r>
      <w:r>
        <w:rPr>
          <w:rFonts w:ascii="Segoe UI" w:eastAsia="Segoe UI" w:hAnsi="Segoe UI" w:cs="Segoe UI"/>
          <w:sz w:val="18"/>
          <w:szCs w:val="18"/>
        </w:rPr>
        <w:t xml:space="preserve">all,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fl</w:t>
      </w:r>
      <w:r>
        <w:rPr>
          <w:rFonts w:ascii="Segoe UI" w:eastAsia="Segoe UI" w:hAnsi="Segoe UI" w:cs="Segoe UI"/>
          <w:spacing w:val="-1"/>
          <w:sz w:val="18"/>
          <w:szCs w:val="18"/>
        </w:rPr>
        <w:t>u</w:t>
      </w:r>
      <w:r>
        <w:rPr>
          <w:rFonts w:ascii="Segoe UI" w:eastAsia="Segoe UI" w:hAnsi="Segoe UI" w:cs="Segoe UI"/>
          <w:spacing w:val="2"/>
          <w:sz w:val="18"/>
          <w:szCs w:val="18"/>
        </w:rPr>
        <w:t>i</w:t>
      </w:r>
      <w:r>
        <w:rPr>
          <w:rFonts w:ascii="Segoe UI" w:eastAsia="Segoe UI" w:hAnsi="Segoe UI" w:cs="Segoe UI"/>
          <w:sz w:val="18"/>
          <w:szCs w:val="18"/>
        </w:rPr>
        <w:t>ds will be rem</w:t>
      </w:r>
      <w:r>
        <w:rPr>
          <w:rFonts w:ascii="Segoe UI" w:eastAsia="Segoe UI" w:hAnsi="Segoe UI" w:cs="Segoe UI"/>
          <w:spacing w:val="1"/>
          <w:sz w:val="18"/>
          <w:szCs w:val="18"/>
        </w:rPr>
        <w:t>o</w:t>
      </w:r>
      <w:r>
        <w:rPr>
          <w:rFonts w:ascii="Segoe UI" w:eastAsia="Segoe UI" w:hAnsi="Segoe UI" w:cs="Segoe UI"/>
          <w:sz w:val="18"/>
          <w:szCs w:val="18"/>
        </w:rPr>
        <w:t>ved by</w:t>
      </w:r>
      <w:r>
        <w:rPr>
          <w:rFonts w:ascii="Segoe UI" w:eastAsia="Segoe UI" w:hAnsi="Segoe UI" w:cs="Segoe UI"/>
          <w:spacing w:val="1"/>
          <w:sz w:val="18"/>
          <w:szCs w:val="18"/>
        </w:rPr>
        <w:t xml:space="preserve"> </w:t>
      </w:r>
      <w:r>
        <w:rPr>
          <w:rFonts w:ascii="Segoe UI" w:eastAsia="Segoe UI" w:hAnsi="Segoe UI" w:cs="Segoe UI"/>
          <w:sz w:val="18"/>
          <w:szCs w:val="18"/>
        </w:rPr>
        <w:t>an</w:t>
      </w:r>
      <w:r>
        <w:rPr>
          <w:rFonts w:ascii="Segoe UI" w:eastAsia="Segoe UI" w:hAnsi="Segoe UI" w:cs="Segoe UI"/>
          <w:spacing w:val="-1"/>
          <w:sz w:val="18"/>
          <w:szCs w:val="18"/>
        </w:rPr>
        <w:t xml:space="preserve"> </w:t>
      </w:r>
      <w:r>
        <w:rPr>
          <w:rFonts w:ascii="Segoe UI" w:eastAsia="Segoe UI" w:hAnsi="Segoe UI" w:cs="Segoe UI"/>
          <w:sz w:val="18"/>
          <w:szCs w:val="18"/>
        </w:rPr>
        <w:t>enclosed</w:t>
      </w:r>
      <w:r>
        <w:rPr>
          <w:rFonts w:ascii="Segoe UI" w:eastAsia="Segoe UI" w:hAnsi="Segoe UI" w:cs="Segoe UI"/>
          <w:spacing w:val="1"/>
          <w:sz w:val="18"/>
          <w:szCs w:val="18"/>
        </w:rPr>
        <w:t xml:space="preserve"> </w:t>
      </w:r>
      <w:r>
        <w:rPr>
          <w:rFonts w:ascii="Segoe UI" w:eastAsia="Segoe UI" w:hAnsi="Segoe UI" w:cs="Segoe UI"/>
          <w:sz w:val="18"/>
          <w:szCs w:val="18"/>
        </w:rPr>
        <w:t>vacu</w:t>
      </w:r>
      <w:r>
        <w:rPr>
          <w:rFonts w:ascii="Segoe UI" w:eastAsia="Segoe UI" w:hAnsi="Segoe UI" w:cs="Segoe UI"/>
          <w:spacing w:val="-2"/>
          <w:sz w:val="18"/>
          <w:szCs w:val="18"/>
        </w:rPr>
        <w:t>u</w:t>
      </w:r>
      <w:r>
        <w:rPr>
          <w:rFonts w:ascii="Segoe UI" w:eastAsia="Segoe UI" w:hAnsi="Segoe UI" w:cs="Segoe UI"/>
          <w:sz w:val="18"/>
          <w:szCs w:val="18"/>
        </w:rPr>
        <w:t>m</w:t>
      </w:r>
      <w:r>
        <w:rPr>
          <w:rFonts w:ascii="Segoe UI" w:eastAsia="Segoe UI" w:hAnsi="Segoe UI" w:cs="Segoe UI"/>
          <w:spacing w:val="2"/>
          <w:sz w:val="18"/>
          <w:szCs w:val="18"/>
        </w:rPr>
        <w:t xml:space="preserve"> </w:t>
      </w:r>
      <w:r>
        <w:rPr>
          <w:rFonts w:ascii="Segoe UI" w:eastAsia="Segoe UI" w:hAnsi="Segoe UI" w:cs="Segoe UI"/>
          <w:sz w:val="18"/>
          <w:szCs w:val="18"/>
        </w:rPr>
        <w:t>u</w:t>
      </w:r>
      <w:r>
        <w:rPr>
          <w:rFonts w:ascii="Segoe UI" w:eastAsia="Segoe UI" w:hAnsi="Segoe UI" w:cs="Segoe UI"/>
          <w:spacing w:val="-2"/>
          <w:sz w:val="18"/>
          <w:szCs w:val="18"/>
        </w:rPr>
        <w:t>n</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w:t>
      </w:r>
    </w:p>
    <w:p w14:paraId="55A0E713" w14:textId="77777777" w:rsidR="000D2AFC" w:rsidRDefault="000D2AFC">
      <w:pPr>
        <w:spacing w:before="18" w:line="220" w:lineRule="exact"/>
        <w:rPr>
          <w:sz w:val="22"/>
          <w:szCs w:val="22"/>
        </w:rPr>
      </w:pPr>
    </w:p>
    <w:p w14:paraId="55A0E714" w14:textId="77777777" w:rsidR="000D2AFC" w:rsidRDefault="002525A2">
      <w:pPr>
        <w:spacing w:line="259" w:lineRule="auto"/>
        <w:ind w:left="113" w:right="313"/>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cont</w:t>
      </w:r>
      <w:r>
        <w:rPr>
          <w:rFonts w:ascii="Segoe UI" w:eastAsia="Segoe UI" w:hAnsi="Segoe UI" w:cs="Segoe UI"/>
          <w:spacing w:val="-1"/>
          <w:sz w:val="18"/>
          <w:szCs w:val="18"/>
        </w:rPr>
        <w:t>r</w:t>
      </w:r>
      <w:r>
        <w:rPr>
          <w:rFonts w:ascii="Segoe UI" w:eastAsia="Segoe UI" w:hAnsi="Segoe UI" w:cs="Segoe UI"/>
          <w:sz w:val="18"/>
          <w:szCs w:val="18"/>
        </w:rPr>
        <w:t>ols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a</w:t>
      </w:r>
      <w:r>
        <w:rPr>
          <w:rFonts w:ascii="Segoe UI" w:eastAsia="Segoe UI" w:hAnsi="Segoe UI" w:cs="Segoe UI"/>
          <w:spacing w:val="2"/>
          <w:sz w:val="18"/>
          <w:szCs w:val="18"/>
        </w:rPr>
        <w:t>g</w:t>
      </w:r>
      <w:r>
        <w:rPr>
          <w:rFonts w:ascii="Segoe UI" w:eastAsia="Segoe UI" w:hAnsi="Segoe UI" w:cs="Segoe UI"/>
          <w:sz w:val="18"/>
          <w:szCs w:val="18"/>
        </w:rPr>
        <w:t>ement</w:t>
      </w:r>
      <w:r>
        <w:rPr>
          <w:rFonts w:ascii="Segoe UI" w:eastAsia="Segoe UI" w:hAnsi="Segoe UI" w:cs="Segoe UI"/>
          <w:spacing w:val="2"/>
          <w:sz w:val="18"/>
          <w:szCs w:val="18"/>
        </w:rPr>
        <w:t xml:space="preserve"> </w:t>
      </w:r>
      <w:r>
        <w:rPr>
          <w:rFonts w:ascii="Segoe UI" w:eastAsia="Segoe UI" w:hAnsi="Segoe UI" w:cs="Segoe UI"/>
          <w:sz w:val="18"/>
          <w:szCs w:val="18"/>
        </w:rPr>
        <w:t>pla</w:t>
      </w:r>
      <w:r>
        <w:rPr>
          <w:rFonts w:ascii="Segoe UI" w:eastAsia="Segoe UI" w:hAnsi="Segoe UI" w:cs="Segoe UI"/>
          <w:spacing w:val="-2"/>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dev</w:t>
      </w:r>
      <w:r>
        <w:rPr>
          <w:rFonts w:ascii="Segoe UI" w:eastAsia="Segoe UI" w:hAnsi="Segoe UI" w:cs="Segoe UI"/>
          <w:spacing w:val="-1"/>
          <w:sz w:val="18"/>
          <w:szCs w:val="18"/>
        </w:rPr>
        <w:t>e</w:t>
      </w:r>
      <w:r>
        <w:rPr>
          <w:rFonts w:ascii="Segoe UI" w:eastAsia="Segoe UI" w:hAnsi="Segoe UI" w:cs="Segoe UI"/>
          <w:sz w:val="18"/>
          <w:szCs w:val="18"/>
        </w:rPr>
        <w:t>loped</w:t>
      </w:r>
      <w:r>
        <w:rPr>
          <w:rFonts w:ascii="Segoe UI" w:eastAsia="Segoe UI" w:hAnsi="Segoe UI" w:cs="Segoe UI"/>
          <w:spacing w:val="-1"/>
          <w:sz w:val="18"/>
          <w:szCs w:val="18"/>
        </w:rPr>
        <w:t xml:space="preserve"> </w:t>
      </w:r>
      <w:r>
        <w:rPr>
          <w:rFonts w:ascii="Segoe UI" w:eastAsia="Segoe UI" w:hAnsi="Segoe UI" w:cs="Segoe UI"/>
          <w:sz w:val="18"/>
          <w:szCs w:val="18"/>
        </w:rPr>
        <w:t xml:space="preserve">reduce </w:t>
      </w:r>
      <w:r>
        <w:rPr>
          <w:rFonts w:ascii="Segoe UI" w:eastAsia="Segoe UI" w:hAnsi="Segoe UI" w:cs="Segoe UI"/>
          <w:spacing w:val="2"/>
          <w:sz w:val="18"/>
          <w:szCs w:val="18"/>
        </w:rPr>
        <w:t>t</w:t>
      </w:r>
      <w:r>
        <w:rPr>
          <w:rFonts w:ascii="Segoe UI" w:eastAsia="Segoe UI" w:hAnsi="Segoe UI" w:cs="Segoe UI"/>
          <w:sz w:val="18"/>
          <w:szCs w:val="18"/>
        </w:rPr>
        <w:t xml:space="preserve">he </w:t>
      </w:r>
      <w:r>
        <w:rPr>
          <w:rFonts w:ascii="Segoe UI" w:eastAsia="Segoe UI" w:hAnsi="Segoe UI" w:cs="Segoe UI"/>
          <w:spacing w:val="2"/>
          <w:sz w:val="18"/>
          <w:szCs w:val="18"/>
        </w:rPr>
        <w:t>r</w:t>
      </w:r>
      <w:r>
        <w:rPr>
          <w:rFonts w:ascii="Segoe UI" w:eastAsia="Segoe UI" w:hAnsi="Segoe UI" w:cs="Segoe UI"/>
          <w:sz w:val="18"/>
          <w:szCs w:val="18"/>
        </w:rPr>
        <w:t>esid</w:t>
      </w:r>
      <w:r>
        <w:rPr>
          <w:rFonts w:ascii="Segoe UI" w:eastAsia="Segoe UI" w:hAnsi="Segoe UI" w:cs="Segoe UI"/>
          <w:spacing w:val="-2"/>
          <w:sz w:val="18"/>
          <w:szCs w:val="18"/>
        </w:rPr>
        <w:t>u</w:t>
      </w:r>
      <w:r>
        <w:rPr>
          <w:rFonts w:ascii="Segoe UI" w:eastAsia="Segoe UI" w:hAnsi="Segoe UI" w:cs="Segoe UI"/>
          <w:sz w:val="18"/>
          <w:szCs w:val="18"/>
        </w:rPr>
        <w:t>al risk of loss</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cont</w:t>
      </w:r>
      <w:r>
        <w:rPr>
          <w:rFonts w:ascii="Segoe UI" w:eastAsia="Segoe UI" w:hAnsi="Segoe UI" w:cs="Segoe UI"/>
          <w:spacing w:val="-2"/>
          <w:sz w:val="18"/>
          <w:szCs w:val="18"/>
        </w:rPr>
        <w:t>a</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pacing w:val="3"/>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 of WBM to low and it is consider</w:t>
      </w:r>
      <w:r>
        <w:rPr>
          <w:rFonts w:ascii="Segoe UI" w:eastAsia="Segoe UI" w:hAnsi="Segoe UI" w:cs="Segoe UI"/>
          <w:spacing w:val="-2"/>
          <w:sz w:val="18"/>
          <w:szCs w:val="18"/>
        </w:rPr>
        <w:t>e</w:t>
      </w:r>
      <w:r>
        <w:rPr>
          <w:rFonts w:ascii="Segoe UI" w:eastAsia="Segoe UI" w:hAnsi="Segoe UI" w:cs="Segoe UI"/>
          <w:sz w:val="18"/>
          <w:szCs w:val="18"/>
        </w:rPr>
        <w:t>d ac</w:t>
      </w:r>
      <w:r>
        <w:rPr>
          <w:rFonts w:ascii="Segoe UI" w:eastAsia="Segoe UI" w:hAnsi="Segoe UI" w:cs="Segoe UI"/>
          <w:spacing w:val="2"/>
          <w:sz w:val="18"/>
          <w:szCs w:val="18"/>
        </w:rPr>
        <w:t>c</w:t>
      </w:r>
      <w:r>
        <w:rPr>
          <w:rFonts w:ascii="Segoe UI" w:eastAsia="Segoe UI" w:hAnsi="Segoe UI" w:cs="Segoe UI"/>
          <w:sz w:val="18"/>
          <w:szCs w:val="18"/>
        </w:rPr>
        <w:t>ep</w:t>
      </w:r>
      <w:r>
        <w:rPr>
          <w:rFonts w:ascii="Segoe UI" w:eastAsia="Segoe UI" w:hAnsi="Segoe UI" w:cs="Segoe UI"/>
          <w:spacing w:val="-2"/>
          <w:sz w:val="18"/>
          <w:szCs w:val="18"/>
        </w:rPr>
        <w:t>t</w:t>
      </w:r>
      <w:r>
        <w:rPr>
          <w:rFonts w:ascii="Segoe UI" w:eastAsia="Segoe UI" w:hAnsi="Segoe UI" w:cs="Segoe UI"/>
          <w:sz w:val="18"/>
          <w:szCs w:val="18"/>
        </w:rPr>
        <w:t>able and</w:t>
      </w:r>
      <w:r>
        <w:rPr>
          <w:rFonts w:ascii="Segoe UI" w:eastAsia="Segoe UI" w:hAnsi="Segoe UI" w:cs="Segoe UI"/>
          <w:spacing w:val="2"/>
          <w:sz w:val="18"/>
          <w:szCs w:val="18"/>
        </w:rPr>
        <w:t xml:space="preserve"> </w:t>
      </w:r>
      <w:r>
        <w:rPr>
          <w:rFonts w:ascii="Segoe UI" w:eastAsia="Segoe UI" w:hAnsi="Segoe UI" w:cs="Segoe UI"/>
          <w:sz w:val="18"/>
          <w:szCs w:val="18"/>
        </w:rPr>
        <w:t>ALARP.</w:t>
      </w:r>
    </w:p>
    <w:p w14:paraId="55A0E715" w14:textId="77777777" w:rsidR="000D2AFC" w:rsidRDefault="000D2AFC">
      <w:pPr>
        <w:spacing w:line="240" w:lineRule="exact"/>
        <w:rPr>
          <w:sz w:val="24"/>
          <w:szCs w:val="24"/>
        </w:rPr>
      </w:pPr>
    </w:p>
    <w:p w14:paraId="55A0E716" w14:textId="77777777" w:rsidR="000D2AFC" w:rsidRDefault="002525A2" w:rsidP="00C43F47">
      <w:pPr>
        <w:pStyle w:val="Heading3"/>
        <w:rPr>
          <w:rFonts w:eastAsia="Segoe UI"/>
        </w:rPr>
      </w:pPr>
      <w:r>
        <w:rPr>
          <w:rFonts w:eastAsia="Segoe UI"/>
        </w:rPr>
        <w:t>5.</w:t>
      </w:r>
      <w:r>
        <w:rPr>
          <w:rFonts w:eastAsia="Segoe UI"/>
          <w:spacing w:val="2"/>
        </w:rPr>
        <w:t>4</w:t>
      </w:r>
      <w:r>
        <w:rPr>
          <w:rFonts w:eastAsia="Segoe UI"/>
        </w:rPr>
        <w:t xml:space="preserve">.3     </w:t>
      </w:r>
      <w:r>
        <w:rPr>
          <w:rFonts w:eastAsia="Segoe UI"/>
          <w:spacing w:val="12"/>
        </w:rPr>
        <w:t xml:space="preserve"> </w:t>
      </w:r>
      <w:r>
        <w:rPr>
          <w:rFonts w:eastAsia="Segoe UI"/>
        </w:rPr>
        <w:t>R</w:t>
      </w:r>
      <w:r>
        <w:rPr>
          <w:rFonts w:eastAsia="Segoe UI"/>
          <w:spacing w:val="2"/>
        </w:rPr>
        <w:t>3</w:t>
      </w:r>
      <w:r>
        <w:rPr>
          <w:rFonts w:eastAsia="Segoe UI"/>
        </w:rPr>
        <w:t>:</w:t>
      </w:r>
      <w:r>
        <w:rPr>
          <w:rFonts w:eastAsia="Segoe UI"/>
          <w:spacing w:val="10"/>
        </w:rPr>
        <w:t xml:space="preserve"> </w:t>
      </w:r>
      <w:r>
        <w:rPr>
          <w:rFonts w:eastAsia="Segoe UI"/>
          <w:spacing w:val="2"/>
        </w:rPr>
        <w:t>L</w:t>
      </w:r>
      <w:r>
        <w:rPr>
          <w:rFonts w:eastAsia="Segoe UI"/>
        </w:rPr>
        <w:t>oss</w:t>
      </w:r>
      <w:r>
        <w:rPr>
          <w:rFonts w:eastAsia="Segoe UI"/>
          <w:spacing w:val="6"/>
        </w:rPr>
        <w:t xml:space="preserve"> </w:t>
      </w:r>
      <w:r>
        <w:rPr>
          <w:rFonts w:eastAsia="Segoe UI"/>
          <w:spacing w:val="-2"/>
        </w:rPr>
        <w:t>o</w:t>
      </w:r>
      <w:r>
        <w:rPr>
          <w:rFonts w:eastAsia="Segoe UI"/>
        </w:rPr>
        <w:t>f</w:t>
      </w:r>
      <w:r>
        <w:rPr>
          <w:rFonts w:eastAsia="Segoe UI"/>
          <w:spacing w:val="10"/>
        </w:rPr>
        <w:t xml:space="preserve"> </w:t>
      </w:r>
      <w:r>
        <w:rPr>
          <w:rFonts w:eastAsia="Segoe UI"/>
        </w:rPr>
        <w:t>contai</w:t>
      </w:r>
      <w:r>
        <w:rPr>
          <w:rFonts w:eastAsia="Segoe UI"/>
          <w:spacing w:val="2"/>
        </w:rPr>
        <w:t>n</w:t>
      </w:r>
      <w:r>
        <w:rPr>
          <w:rFonts w:eastAsia="Segoe UI"/>
        </w:rPr>
        <w:t>ment</w:t>
      </w:r>
      <w:r>
        <w:rPr>
          <w:rFonts w:eastAsia="Segoe UI"/>
          <w:spacing w:val="29"/>
        </w:rPr>
        <w:t xml:space="preserve"> </w:t>
      </w:r>
      <w:r>
        <w:rPr>
          <w:rFonts w:eastAsia="Segoe UI"/>
        </w:rPr>
        <w:t xml:space="preserve">– </w:t>
      </w:r>
      <w:r>
        <w:rPr>
          <w:rFonts w:eastAsia="Segoe UI"/>
          <w:w w:val="103"/>
        </w:rPr>
        <w:t>SBM</w:t>
      </w:r>
    </w:p>
    <w:p w14:paraId="55A0E717" w14:textId="77777777" w:rsidR="000D2AFC" w:rsidRDefault="000D2AFC">
      <w:pPr>
        <w:spacing w:before="17" w:line="240" w:lineRule="exact"/>
        <w:rPr>
          <w:sz w:val="24"/>
          <w:szCs w:val="24"/>
        </w:rPr>
      </w:pPr>
    </w:p>
    <w:p w14:paraId="55A0E718" w14:textId="77777777" w:rsidR="000D2AFC" w:rsidRDefault="002525A2">
      <w:pPr>
        <w:ind w:left="113"/>
        <w:rPr>
          <w:rFonts w:ascii="Segoe UI" w:eastAsia="Segoe UI" w:hAnsi="Segoe UI" w:cs="Segoe UI"/>
          <w:sz w:val="18"/>
          <w:szCs w:val="18"/>
        </w:rPr>
      </w:pPr>
      <w:r>
        <w:rPr>
          <w:rFonts w:ascii="Segoe UI" w:eastAsia="Segoe UI" w:hAnsi="Segoe UI" w:cs="Segoe UI"/>
          <w:b/>
          <w:i/>
          <w:sz w:val="18"/>
          <w:szCs w:val="18"/>
        </w:rPr>
        <w:t>Risk</w:t>
      </w:r>
    </w:p>
    <w:p w14:paraId="55A0E719" w14:textId="77777777" w:rsidR="000D2AFC" w:rsidRDefault="000D2AFC">
      <w:pPr>
        <w:spacing w:before="20" w:line="240" w:lineRule="exact"/>
        <w:rPr>
          <w:sz w:val="24"/>
          <w:szCs w:val="24"/>
        </w:rPr>
      </w:pPr>
    </w:p>
    <w:p w14:paraId="55A0E71A" w14:textId="77777777" w:rsidR="000D2AFC" w:rsidRDefault="002525A2">
      <w:pPr>
        <w:spacing w:line="259" w:lineRule="auto"/>
        <w:ind w:left="113" w:right="1037"/>
        <w:rPr>
          <w:rFonts w:ascii="Segoe UI" w:eastAsia="Segoe UI" w:hAnsi="Segoe UI" w:cs="Segoe UI"/>
          <w:sz w:val="18"/>
          <w:szCs w:val="18"/>
        </w:rPr>
      </w:pPr>
      <w:r>
        <w:rPr>
          <w:rFonts w:ascii="Segoe UI" w:eastAsia="Segoe UI" w:hAnsi="Segoe UI" w:cs="Segoe UI"/>
          <w:sz w:val="18"/>
          <w:szCs w:val="18"/>
        </w:rPr>
        <w:t>In</w:t>
      </w:r>
      <w:r>
        <w:rPr>
          <w:rFonts w:ascii="Segoe UI" w:eastAsia="Segoe UI" w:hAnsi="Segoe UI" w:cs="Segoe UI"/>
          <w:spacing w:val="-1"/>
          <w:sz w:val="18"/>
          <w:szCs w:val="18"/>
        </w:rPr>
        <w:t>a</w:t>
      </w:r>
      <w:r>
        <w:rPr>
          <w:rFonts w:ascii="Segoe UI" w:eastAsia="Segoe UI" w:hAnsi="Segoe UI" w:cs="Segoe UI"/>
          <w:sz w:val="18"/>
          <w:szCs w:val="18"/>
        </w:rPr>
        <w:t>ppropr</w:t>
      </w:r>
      <w:r>
        <w:rPr>
          <w:rFonts w:ascii="Segoe UI" w:eastAsia="Segoe UI" w:hAnsi="Segoe UI" w:cs="Segoe UI"/>
          <w:spacing w:val="-1"/>
          <w:sz w:val="18"/>
          <w:szCs w:val="18"/>
        </w:rPr>
        <w:t>i</w:t>
      </w:r>
      <w:r>
        <w:rPr>
          <w:rFonts w:ascii="Segoe UI" w:eastAsia="Segoe UI" w:hAnsi="Segoe UI" w:cs="Segoe UI"/>
          <w:spacing w:val="2"/>
          <w:sz w:val="18"/>
          <w:szCs w:val="18"/>
        </w:rPr>
        <w:t>a</w:t>
      </w:r>
      <w:r>
        <w:rPr>
          <w:rFonts w:ascii="Segoe UI" w:eastAsia="Segoe UI" w:hAnsi="Segoe UI" w:cs="Segoe UI"/>
          <w:sz w:val="18"/>
          <w:szCs w:val="18"/>
        </w:rPr>
        <w:t>te</w:t>
      </w:r>
      <w:r>
        <w:rPr>
          <w:rFonts w:ascii="Segoe UI" w:eastAsia="Segoe UI" w:hAnsi="Segoe UI" w:cs="Segoe UI"/>
          <w:spacing w:val="-1"/>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ag</w:t>
      </w:r>
      <w:r>
        <w:rPr>
          <w:rFonts w:ascii="Segoe UI" w:eastAsia="Segoe UI" w:hAnsi="Segoe UI" w:cs="Segoe UI"/>
          <w:spacing w:val="-1"/>
          <w:sz w:val="18"/>
          <w:szCs w:val="18"/>
        </w:rPr>
        <w:t>e</w:t>
      </w:r>
      <w:r>
        <w:rPr>
          <w:rFonts w:ascii="Segoe UI" w:eastAsia="Segoe UI" w:hAnsi="Segoe UI" w:cs="Segoe UI"/>
          <w:sz w:val="18"/>
          <w:szCs w:val="18"/>
        </w:rPr>
        <w:t>m</w:t>
      </w:r>
      <w:r>
        <w:rPr>
          <w:rFonts w:ascii="Segoe UI" w:eastAsia="Segoe UI" w:hAnsi="Segoe UI" w:cs="Segoe UI"/>
          <w:spacing w:val="3"/>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 xml:space="preserve">r </w:t>
      </w:r>
      <w:r>
        <w:rPr>
          <w:rFonts w:ascii="Segoe UI" w:eastAsia="Segoe UI" w:hAnsi="Segoe UI" w:cs="Segoe UI"/>
          <w:spacing w:val="1"/>
          <w:sz w:val="18"/>
          <w:szCs w:val="18"/>
        </w:rPr>
        <w:t>s</w:t>
      </w:r>
      <w:r>
        <w:rPr>
          <w:rFonts w:ascii="Segoe UI" w:eastAsia="Segoe UI" w:hAnsi="Segoe UI" w:cs="Segoe UI"/>
          <w:sz w:val="18"/>
          <w:szCs w:val="18"/>
        </w:rPr>
        <w:t>tor</w:t>
      </w:r>
      <w:r>
        <w:rPr>
          <w:rFonts w:ascii="Segoe UI" w:eastAsia="Segoe UI" w:hAnsi="Segoe UI" w:cs="Segoe UI"/>
          <w:spacing w:val="-2"/>
          <w:sz w:val="18"/>
          <w:szCs w:val="18"/>
        </w:rPr>
        <w:t>a</w:t>
      </w:r>
      <w:r>
        <w:rPr>
          <w:rFonts w:ascii="Segoe UI" w:eastAsia="Segoe UI" w:hAnsi="Segoe UI" w:cs="Segoe UI"/>
          <w:sz w:val="18"/>
          <w:szCs w:val="18"/>
        </w:rPr>
        <w:t>ge or tra</w:t>
      </w:r>
      <w:r>
        <w:rPr>
          <w:rFonts w:ascii="Segoe UI" w:eastAsia="Segoe UI" w:hAnsi="Segoe UI" w:cs="Segoe UI"/>
          <w:spacing w:val="-2"/>
          <w:sz w:val="18"/>
          <w:szCs w:val="18"/>
        </w:rPr>
        <w:t>n</w:t>
      </w:r>
      <w:r>
        <w:rPr>
          <w:rFonts w:ascii="Segoe UI" w:eastAsia="Segoe UI" w:hAnsi="Segoe UI" w:cs="Segoe UI"/>
          <w:sz w:val="18"/>
          <w:szCs w:val="18"/>
        </w:rPr>
        <w:t>sport</w:t>
      </w:r>
      <w:r>
        <w:rPr>
          <w:rFonts w:ascii="Segoe UI" w:eastAsia="Segoe UI" w:hAnsi="Segoe UI" w:cs="Segoe UI"/>
          <w:spacing w:val="1"/>
          <w:sz w:val="18"/>
          <w:szCs w:val="18"/>
        </w:rPr>
        <w:t xml:space="preserve"> </w:t>
      </w:r>
      <w:r>
        <w:rPr>
          <w:rFonts w:ascii="Segoe UI" w:eastAsia="Segoe UI" w:hAnsi="Segoe UI" w:cs="Segoe UI"/>
          <w:sz w:val="18"/>
          <w:szCs w:val="18"/>
        </w:rPr>
        <w:t>of SBM</w:t>
      </w:r>
      <w:r>
        <w:rPr>
          <w:rFonts w:ascii="Segoe UI" w:eastAsia="Segoe UI" w:hAnsi="Segoe UI" w:cs="Segoe UI"/>
          <w:spacing w:val="1"/>
          <w:sz w:val="18"/>
          <w:szCs w:val="18"/>
        </w:rPr>
        <w:t xml:space="preserve"> </w:t>
      </w:r>
      <w:r>
        <w:rPr>
          <w:rFonts w:ascii="Segoe UI" w:eastAsia="Segoe UI" w:hAnsi="Segoe UI" w:cs="Segoe UI"/>
          <w:sz w:val="18"/>
          <w:szCs w:val="18"/>
        </w:rPr>
        <w:t>and</w:t>
      </w:r>
      <w:r>
        <w:rPr>
          <w:rFonts w:ascii="Segoe UI" w:eastAsia="Segoe UI" w:hAnsi="Segoe UI" w:cs="Segoe UI"/>
          <w:spacing w:val="2"/>
          <w:sz w:val="18"/>
          <w:szCs w:val="18"/>
        </w:rPr>
        <w:t xml:space="preserve"> </w:t>
      </w:r>
      <w:r>
        <w:rPr>
          <w:rFonts w:ascii="Segoe UI" w:eastAsia="Segoe UI" w:hAnsi="Segoe UI" w:cs="Segoe UI"/>
          <w:sz w:val="18"/>
          <w:szCs w:val="18"/>
        </w:rPr>
        <w:t>cu</w:t>
      </w:r>
      <w:r>
        <w:rPr>
          <w:rFonts w:ascii="Segoe UI" w:eastAsia="Segoe UI" w:hAnsi="Segoe UI" w:cs="Segoe UI"/>
          <w:spacing w:val="-1"/>
          <w:sz w:val="18"/>
          <w:szCs w:val="18"/>
        </w:rPr>
        <w:t>t</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n</w:t>
      </w:r>
      <w:r>
        <w:rPr>
          <w:rFonts w:ascii="Segoe UI" w:eastAsia="Segoe UI" w:hAnsi="Segoe UI" w:cs="Segoe UI"/>
          <w:spacing w:val="-1"/>
          <w:sz w:val="18"/>
          <w:szCs w:val="18"/>
        </w:rPr>
        <w:t>g</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pot</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ial to</w:t>
      </w:r>
      <w:r>
        <w:rPr>
          <w:rFonts w:ascii="Segoe UI" w:eastAsia="Segoe UI" w:hAnsi="Segoe UI" w:cs="Segoe UI"/>
          <w:spacing w:val="3"/>
          <w:sz w:val="18"/>
          <w:szCs w:val="18"/>
        </w:rPr>
        <w:t xml:space="preserve"> </w:t>
      </w:r>
      <w:r>
        <w:rPr>
          <w:rFonts w:ascii="Segoe UI" w:eastAsia="Segoe UI" w:hAnsi="Segoe UI" w:cs="Segoe UI"/>
          <w:sz w:val="18"/>
          <w:szCs w:val="18"/>
        </w:rPr>
        <w:t>res</w:t>
      </w:r>
      <w:r>
        <w:rPr>
          <w:rFonts w:ascii="Segoe UI" w:eastAsia="Segoe UI" w:hAnsi="Segoe UI" w:cs="Segoe UI"/>
          <w:spacing w:val="-1"/>
          <w:sz w:val="18"/>
          <w:szCs w:val="18"/>
        </w:rPr>
        <w:t>u</w:t>
      </w:r>
      <w:r>
        <w:rPr>
          <w:rFonts w:ascii="Segoe UI" w:eastAsia="Segoe UI" w:hAnsi="Segoe UI" w:cs="Segoe UI"/>
          <w:sz w:val="18"/>
          <w:szCs w:val="18"/>
        </w:rPr>
        <w:t>lt</w:t>
      </w:r>
      <w:r>
        <w:rPr>
          <w:rFonts w:ascii="Segoe UI" w:eastAsia="Segoe UI" w:hAnsi="Segoe UI" w:cs="Segoe UI"/>
          <w:spacing w:val="-1"/>
          <w:sz w:val="18"/>
          <w:szCs w:val="18"/>
        </w:rPr>
        <w:t xml:space="preserve"> </w:t>
      </w:r>
      <w:r>
        <w:rPr>
          <w:rFonts w:ascii="Segoe UI" w:eastAsia="Segoe UI" w:hAnsi="Segoe UI" w:cs="Segoe UI"/>
          <w:sz w:val="18"/>
          <w:szCs w:val="18"/>
        </w:rPr>
        <w:t>in a</w:t>
      </w:r>
      <w:r>
        <w:rPr>
          <w:rFonts w:ascii="Segoe UI" w:eastAsia="Segoe UI" w:hAnsi="Segoe UI" w:cs="Segoe UI"/>
          <w:spacing w:val="2"/>
          <w:sz w:val="18"/>
          <w:szCs w:val="18"/>
        </w:rPr>
        <w:t xml:space="preserve"> </w:t>
      </w:r>
      <w:r>
        <w:rPr>
          <w:rFonts w:ascii="Segoe UI" w:eastAsia="Segoe UI" w:hAnsi="Segoe UI" w:cs="Segoe UI"/>
          <w:sz w:val="18"/>
          <w:szCs w:val="18"/>
        </w:rPr>
        <w:t>loss</w:t>
      </w:r>
      <w:r>
        <w:rPr>
          <w:rFonts w:ascii="Segoe UI" w:eastAsia="Segoe UI" w:hAnsi="Segoe UI" w:cs="Segoe UI"/>
          <w:spacing w:val="2"/>
          <w:sz w:val="18"/>
          <w:szCs w:val="18"/>
        </w:rPr>
        <w:t xml:space="preserve"> </w:t>
      </w:r>
      <w:r>
        <w:rPr>
          <w:rFonts w:ascii="Segoe UI" w:eastAsia="Segoe UI" w:hAnsi="Segoe UI" w:cs="Segoe UI"/>
          <w:sz w:val="18"/>
          <w:szCs w:val="18"/>
        </w:rPr>
        <w:t>of cont</w:t>
      </w:r>
      <w:r>
        <w:rPr>
          <w:rFonts w:ascii="Segoe UI" w:eastAsia="Segoe UI" w:hAnsi="Segoe UI" w:cs="Segoe UI"/>
          <w:spacing w:val="-2"/>
          <w:sz w:val="18"/>
          <w:szCs w:val="18"/>
        </w:rPr>
        <w:t>a</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m</w:t>
      </w:r>
      <w:r>
        <w:rPr>
          <w:rFonts w:ascii="Segoe UI" w:eastAsia="Segoe UI" w:hAnsi="Segoe UI" w:cs="Segoe UI"/>
          <w:spacing w:val="3"/>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 w</w:t>
      </w:r>
      <w:r>
        <w:rPr>
          <w:rFonts w:ascii="Segoe UI" w:eastAsia="Segoe UI" w:hAnsi="Segoe UI" w:cs="Segoe UI"/>
          <w:spacing w:val="1"/>
          <w:sz w:val="18"/>
          <w:szCs w:val="18"/>
        </w:rPr>
        <w:t>h</w:t>
      </w:r>
      <w:r>
        <w:rPr>
          <w:rFonts w:ascii="Segoe UI" w:eastAsia="Segoe UI" w:hAnsi="Segoe UI" w:cs="Segoe UI"/>
          <w:sz w:val="18"/>
          <w:szCs w:val="18"/>
        </w:rPr>
        <w:t xml:space="preserve">ich </w:t>
      </w:r>
      <w:r>
        <w:rPr>
          <w:rFonts w:ascii="Segoe UI" w:eastAsia="Segoe UI" w:hAnsi="Segoe UI" w:cs="Segoe UI"/>
          <w:spacing w:val="2"/>
          <w:sz w:val="18"/>
          <w:szCs w:val="18"/>
        </w:rPr>
        <w:t>m</w:t>
      </w:r>
      <w:r>
        <w:rPr>
          <w:rFonts w:ascii="Segoe UI" w:eastAsia="Segoe UI" w:hAnsi="Segoe UI" w:cs="Segoe UI"/>
          <w:sz w:val="18"/>
          <w:szCs w:val="18"/>
        </w:rPr>
        <w:t>ay res</w:t>
      </w:r>
      <w:r>
        <w:rPr>
          <w:rFonts w:ascii="Segoe UI" w:eastAsia="Segoe UI" w:hAnsi="Segoe UI" w:cs="Segoe UI"/>
          <w:spacing w:val="-1"/>
          <w:sz w:val="18"/>
          <w:szCs w:val="18"/>
        </w:rPr>
        <w:t>u</w:t>
      </w:r>
      <w:r>
        <w:rPr>
          <w:rFonts w:ascii="Segoe UI" w:eastAsia="Segoe UI" w:hAnsi="Segoe UI" w:cs="Segoe UI"/>
          <w:sz w:val="18"/>
          <w:szCs w:val="18"/>
        </w:rPr>
        <w:t>lt</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oil,</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f</w:t>
      </w:r>
      <w:r>
        <w:rPr>
          <w:rFonts w:ascii="Segoe UI" w:eastAsia="Segoe UI" w:hAnsi="Segoe UI" w:cs="Segoe UI"/>
          <w:spacing w:val="-2"/>
          <w:sz w:val="18"/>
          <w:szCs w:val="18"/>
        </w:rPr>
        <w:t>a</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wa</w:t>
      </w:r>
      <w:r>
        <w:rPr>
          <w:rFonts w:ascii="Segoe UI" w:eastAsia="Segoe UI" w:hAnsi="Segoe UI" w:cs="Segoe UI"/>
          <w:spacing w:val="-2"/>
          <w:sz w:val="18"/>
          <w:szCs w:val="18"/>
        </w:rPr>
        <w:t>t</w:t>
      </w:r>
      <w:r>
        <w:rPr>
          <w:rFonts w:ascii="Segoe UI" w:eastAsia="Segoe UI" w:hAnsi="Segoe UI" w:cs="Segoe UI"/>
          <w:sz w:val="18"/>
          <w:szCs w:val="18"/>
        </w:rPr>
        <w:t xml:space="preserve">er, </w:t>
      </w:r>
      <w:r>
        <w:rPr>
          <w:rFonts w:ascii="Segoe UI" w:eastAsia="Segoe UI" w:hAnsi="Segoe UI" w:cs="Segoe UI"/>
          <w:spacing w:val="1"/>
          <w:sz w:val="18"/>
          <w:szCs w:val="18"/>
        </w:rPr>
        <w:t>h</w:t>
      </w:r>
      <w:r>
        <w:rPr>
          <w:rFonts w:ascii="Segoe UI" w:eastAsia="Segoe UI" w:hAnsi="Segoe UI" w:cs="Segoe UI"/>
          <w:sz w:val="18"/>
          <w:szCs w:val="18"/>
        </w:rPr>
        <w:t>abi</w:t>
      </w:r>
      <w:r>
        <w:rPr>
          <w:rFonts w:ascii="Segoe UI" w:eastAsia="Segoe UI" w:hAnsi="Segoe UI" w:cs="Segoe UI"/>
          <w:spacing w:val="-2"/>
          <w:sz w:val="18"/>
          <w:szCs w:val="18"/>
        </w:rPr>
        <w:t>t</w:t>
      </w:r>
      <w:r>
        <w:rPr>
          <w:rFonts w:ascii="Segoe UI" w:eastAsia="Segoe UI" w:hAnsi="Segoe UI" w:cs="Segoe UI"/>
          <w:spacing w:val="2"/>
          <w:sz w:val="18"/>
          <w:szCs w:val="18"/>
        </w:rPr>
        <w:t>a</w:t>
      </w:r>
      <w:r>
        <w:rPr>
          <w:rFonts w:ascii="Segoe UI" w:eastAsia="Segoe UI" w:hAnsi="Segoe UI" w:cs="Segoe UI"/>
          <w:sz w:val="18"/>
          <w:szCs w:val="18"/>
        </w:rPr>
        <w:t>t de</w:t>
      </w:r>
      <w:r>
        <w:rPr>
          <w:rFonts w:ascii="Segoe UI" w:eastAsia="Segoe UI" w:hAnsi="Segoe UI" w:cs="Segoe UI"/>
          <w:spacing w:val="-1"/>
          <w:sz w:val="18"/>
          <w:szCs w:val="18"/>
        </w:rPr>
        <w:t>g</w:t>
      </w:r>
      <w:r>
        <w:rPr>
          <w:rFonts w:ascii="Segoe UI" w:eastAsia="Segoe UI" w:hAnsi="Segoe UI" w:cs="Segoe UI"/>
          <w:sz w:val="18"/>
          <w:szCs w:val="18"/>
        </w:rPr>
        <w:t>rad</w:t>
      </w:r>
      <w:r>
        <w:rPr>
          <w:rFonts w:ascii="Segoe UI" w:eastAsia="Segoe UI" w:hAnsi="Segoe UI" w:cs="Segoe UI"/>
          <w:spacing w:val="-1"/>
          <w:sz w:val="18"/>
          <w:szCs w:val="18"/>
        </w:rPr>
        <w:t>a</w:t>
      </w:r>
      <w:r>
        <w:rPr>
          <w:rFonts w:ascii="Segoe UI" w:eastAsia="Segoe UI" w:hAnsi="Segoe UI" w:cs="Segoe UI"/>
          <w:spacing w:val="1"/>
          <w:sz w:val="18"/>
          <w:szCs w:val="18"/>
        </w:rPr>
        <w:t>t</w:t>
      </w:r>
      <w:r>
        <w:rPr>
          <w:rFonts w:ascii="Segoe UI" w:eastAsia="Segoe UI" w:hAnsi="Segoe UI" w:cs="Segoe UI"/>
          <w:sz w:val="18"/>
          <w:szCs w:val="18"/>
        </w:rPr>
        <w:t>ion or grou</w:t>
      </w:r>
      <w:r>
        <w:rPr>
          <w:rFonts w:ascii="Segoe UI" w:eastAsia="Segoe UI" w:hAnsi="Segoe UI" w:cs="Segoe UI"/>
          <w:spacing w:val="-2"/>
          <w:sz w:val="18"/>
          <w:szCs w:val="18"/>
        </w:rPr>
        <w:t>n</w:t>
      </w:r>
      <w:r>
        <w:rPr>
          <w:rFonts w:ascii="Segoe UI" w:eastAsia="Segoe UI" w:hAnsi="Segoe UI" w:cs="Segoe UI"/>
          <w:spacing w:val="2"/>
          <w:sz w:val="18"/>
          <w:szCs w:val="18"/>
        </w:rPr>
        <w:t>d</w:t>
      </w:r>
      <w:r>
        <w:rPr>
          <w:rFonts w:ascii="Segoe UI" w:eastAsia="Segoe UI" w:hAnsi="Segoe UI" w:cs="Segoe UI"/>
          <w:sz w:val="18"/>
          <w:szCs w:val="18"/>
        </w:rPr>
        <w:t>wa</w:t>
      </w:r>
      <w:r>
        <w:rPr>
          <w:rFonts w:ascii="Segoe UI" w:eastAsia="Segoe UI" w:hAnsi="Segoe UI" w:cs="Segoe UI"/>
          <w:spacing w:val="-2"/>
          <w:sz w:val="18"/>
          <w:szCs w:val="18"/>
        </w:rPr>
        <w:t>t</w:t>
      </w:r>
      <w:r>
        <w:rPr>
          <w:rFonts w:ascii="Segoe UI" w:eastAsia="Segoe UI" w:hAnsi="Segoe UI" w:cs="Segoe UI"/>
          <w:sz w:val="18"/>
          <w:szCs w:val="18"/>
        </w:rPr>
        <w:t>er c</w:t>
      </w:r>
      <w:r>
        <w:rPr>
          <w:rFonts w:ascii="Segoe UI" w:eastAsia="Segoe UI" w:hAnsi="Segoe UI" w:cs="Segoe UI"/>
          <w:spacing w:val="4"/>
          <w:sz w:val="18"/>
          <w:szCs w:val="18"/>
        </w:rPr>
        <w:t>o</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aminatio</w:t>
      </w:r>
      <w:r>
        <w:rPr>
          <w:rFonts w:ascii="Segoe UI" w:eastAsia="Segoe UI" w:hAnsi="Segoe UI" w:cs="Segoe UI"/>
          <w:spacing w:val="1"/>
          <w:sz w:val="18"/>
          <w:szCs w:val="18"/>
        </w:rPr>
        <w:t>n</w:t>
      </w:r>
      <w:r>
        <w:rPr>
          <w:rFonts w:ascii="Segoe UI" w:eastAsia="Segoe UI" w:hAnsi="Segoe UI" w:cs="Segoe UI"/>
          <w:sz w:val="18"/>
          <w:szCs w:val="18"/>
        </w:rPr>
        <w:t>.</w:t>
      </w:r>
    </w:p>
    <w:p w14:paraId="55A0E71B" w14:textId="77777777" w:rsidR="000D2AFC" w:rsidRDefault="000D2AFC">
      <w:pPr>
        <w:spacing w:before="18" w:line="220" w:lineRule="exact"/>
        <w:rPr>
          <w:sz w:val="22"/>
          <w:szCs w:val="22"/>
        </w:rPr>
      </w:pPr>
    </w:p>
    <w:p w14:paraId="55A0E71C" w14:textId="77777777" w:rsidR="000D2AFC" w:rsidRDefault="002525A2">
      <w:pPr>
        <w:spacing w:line="259" w:lineRule="auto"/>
        <w:ind w:left="113" w:right="227"/>
        <w:rPr>
          <w:rFonts w:ascii="Segoe UI" w:eastAsia="Segoe UI" w:hAnsi="Segoe UI" w:cs="Segoe UI"/>
          <w:sz w:val="18"/>
          <w:szCs w:val="18"/>
        </w:rPr>
      </w:pPr>
      <w:r>
        <w:rPr>
          <w:rFonts w:ascii="Segoe UI" w:eastAsia="Segoe UI" w:hAnsi="Segoe UI" w:cs="Segoe UI"/>
          <w:sz w:val="18"/>
          <w:szCs w:val="18"/>
        </w:rPr>
        <w:t>C</w:t>
      </w:r>
      <w:r>
        <w:rPr>
          <w:rFonts w:ascii="Segoe UI" w:eastAsia="Segoe UI" w:hAnsi="Segoe UI" w:cs="Segoe UI"/>
          <w:spacing w:val="-2"/>
          <w:sz w:val="18"/>
          <w:szCs w:val="18"/>
        </w:rPr>
        <w:t>u</w:t>
      </w:r>
      <w:r>
        <w:rPr>
          <w:rFonts w:ascii="Segoe UI" w:eastAsia="Segoe UI" w:hAnsi="Segoe UI" w:cs="Segoe UI"/>
          <w:spacing w:val="1"/>
          <w:sz w:val="18"/>
          <w:szCs w:val="18"/>
        </w:rPr>
        <w:t>t</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pacing w:val="1"/>
          <w:sz w:val="18"/>
          <w:szCs w:val="18"/>
        </w:rPr>
        <w:t>n</w:t>
      </w:r>
      <w:r>
        <w:rPr>
          <w:rFonts w:ascii="Segoe UI" w:eastAsia="Segoe UI" w:hAnsi="Segoe UI" w:cs="Segoe UI"/>
          <w:sz w:val="18"/>
          <w:szCs w:val="18"/>
        </w:rPr>
        <w:t>gs produced from the</w:t>
      </w:r>
      <w:r>
        <w:rPr>
          <w:rFonts w:ascii="Segoe UI" w:eastAsia="Segoe UI" w:hAnsi="Segoe UI" w:cs="Segoe UI"/>
          <w:spacing w:val="-1"/>
          <w:sz w:val="18"/>
          <w:szCs w:val="18"/>
        </w:rPr>
        <w:t xml:space="preserve"> </w:t>
      </w:r>
      <w:r>
        <w:rPr>
          <w:rFonts w:ascii="Segoe UI" w:eastAsia="Segoe UI" w:hAnsi="Segoe UI" w:cs="Segoe UI"/>
          <w:spacing w:val="2"/>
          <w:sz w:val="18"/>
          <w:szCs w:val="18"/>
        </w:rPr>
        <w:t>se</w:t>
      </w:r>
      <w:r>
        <w:rPr>
          <w:rFonts w:ascii="Segoe UI" w:eastAsia="Segoe UI" w:hAnsi="Segoe UI" w:cs="Segoe UI"/>
          <w:sz w:val="18"/>
          <w:szCs w:val="18"/>
        </w:rPr>
        <w:t>ctio</w:t>
      </w:r>
      <w:r>
        <w:rPr>
          <w:rFonts w:ascii="Segoe UI" w:eastAsia="Segoe UI" w:hAnsi="Segoe UI" w:cs="Segoe UI"/>
          <w:spacing w:val="-1"/>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of t</w:t>
      </w:r>
      <w:r>
        <w:rPr>
          <w:rFonts w:ascii="Segoe UI" w:eastAsia="Segoe UI" w:hAnsi="Segoe UI" w:cs="Segoe UI"/>
          <w:spacing w:val="-2"/>
          <w:sz w:val="18"/>
          <w:szCs w:val="18"/>
        </w:rPr>
        <w:t>h</w:t>
      </w:r>
      <w:r>
        <w:rPr>
          <w:rFonts w:ascii="Segoe UI" w:eastAsia="Segoe UI" w:hAnsi="Segoe UI" w:cs="Segoe UI"/>
          <w:sz w:val="18"/>
          <w:szCs w:val="18"/>
        </w:rPr>
        <w:t>e wel</w:t>
      </w:r>
      <w:r>
        <w:rPr>
          <w:rFonts w:ascii="Segoe UI" w:eastAsia="Segoe UI" w:hAnsi="Segoe UI" w:cs="Segoe UI"/>
          <w:spacing w:val="-1"/>
          <w:sz w:val="18"/>
          <w:szCs w:val="18"/>
        </w:rPr>
        <w:t>l</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dri</w:t>
      </w:r>
      <w:r>
        <w:rPr>
          <w:rFonts w:ascii="Segoe UI" w:eastAsia="Segoe UI" w:hAnsi="Segoe UI" w:cs="Segoe UI"/>
          <w:spacing w:val="-1"/>
          <w:sz w:val="18"/>
          <w:szCs w:val="18"/>
        </w:rPr>
        <w:t>l</w:t>
      </w:r>
      <w:r>
        <w:rPr>
          <w:rFonts w:ascii="Segoe UI" w:eastAsia="Segoe UI" w:hAnsi="Segoe UI" w:cs="Segoe UI"/>
          <w:spacing w:val="2"/>
          <w:sz w:val="18"/>
          <w:szCs w:val="18"/>
        </w:rPr>
        <w:t>l</w:t>
      </w:r>
      <w:r>
        <w:rPr>
          <w:rFonts w:ascii="Segoe UI" w:eastAsia="Segoe UI" w:hAnsi="Segoe UI" w:cs="Segoe UI"/>
          <w:sz w:val="18"/>
          <w:szCs w:val="18"/>
        </w:rPr>
        <w:t>ed with SBM</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 xml:space="preserve">l be </w:t>
      </w:r>
      <w:r>
        <w:rPr>
          <w:rFonts w:ascii="Segoe UI" w:eastAsia="Segoe UI" w:hAnsi="Segoe UI" w:cs="Segoe UI"/>
          <w:spacing w:val="2"/>
          <w:sz w:val="18"/>
          <w:szCs w:val="18"/>
        </w:rPr>
        <w:t>s</w:t>
      </w:r>
      <w:r>
        <w:rPr>
          <w:rFonts w:ascii="Segoe UI" w:eastAsia="Segoe UI" w:hAnsi="Segoe UI" w:cs="Segoe UI"/>
          <w:sz w:val="18"/>
          <w:szCs w:val="18"/>
        </w:rPr>
        <w:t>tor</w:t>
      </w:r>
      <w:r>
        <w:rPr>
          <w:rFonts w:ascii="Segoe UI" w:eastAsia="Segoe UI" w:hAnsi="Segoe UI" w:cs="Segoe UI"/>
          <w:spacing w:val="-2"/>
          <w:sz w:val="18"/>
          <w:szCs w:val="18"/>
        </w:rPr>
        <w:t>e</w:t>
      </w:r>
      <w:r>
        <w:rPr>
          <w:rFonts w:ascii="Segoe UI" w:eastAsia="Segoe UI" w:hAnsi="Segoe UI" w:cs="Segoe UI"/>
          <w:sz w:val="18"/>
          <w:szCs w:val="18"/>
        </w:rPr>
        <w:t>d in</w:t>
      </w:r>
      <w:r>
        <w:rPr>
          <w:rFonts w:ascii="Segoe UI" w:eastAsia="Segoe UI" w:hAnsi="Segoe UI" w:cs="Segoe UI"/>
          <w:spacing w:val="1"/>
          <w:sz w:val="18"/>
          <w:szCs w:val="18"/>
        </w:rPr>
        <w:t xml:space="preserve"> </w:t>
      </w:r>
      <w:r>
        <w:rPr>
          <w:rFonts w:ascii="Segoe UI" w:eastAsia="Segoe UI" w:hAnsi="Segoe UI" w:cs="Segoe UI"/>
          <w:sz w:val="18"/>
          <w:szCs w:val="18"/>
        </w:rPr>
        <w:t>seal</w:t>
      </w:r>
      <w:r>
        <w:rPr>
          <w:rFonts w:ascii="Segoe UI" w:eastAsia="Segoe UI" w:hAnsi="Segoe UI" w:cs="Segoe UI"/>
          <w:spacing w:val="-1"/>
          <w:sz w:val="18"/>
          <w:szCs w:val="18"/>
        </w:rPr>
        <w:t>e</w:t>
      </w:r>
      <w:r>
        <w:rPr>
          <w:rFonts w:ascii="Segoe UI" w:eastAsia="Segoe UI" w:hAnsi="Segoe UI" w:cs="Segoe UI"/>
          <w:sz w:val="18"/>
          <w:szCs w:val="18"/>
        </w:rPr>
        <w:t xml:space="preserve">d </w:t>
      </w:r>
      <w:r>
        <w:rPr>
          <w:rFonts w:ascii="Segoe UI" w:eastAsia="Segoe UI" w:hAnsi="Segoe UI" w:cs="Segoe UI"/>
          <w:spacing w:val="2"/>
          <w:sz w:val="18"/>
          <w:szCs w:val="18"/>
        </w:rPr>
        <w:t>c</w:t>
      </w:r>
      <w:r>
        <w:rPr>
          <w:rFonts w:ascii="Segoe UI" w:eastAsia="Segoe UI" w:hAnsi="Segoe UI" w:cs="Segoe UI"/>
          <w:sz w:val="18"/>
          <w:szCs w:val="18"/>
        </w:rPr>
        <w:t>u</w:t>
      </w:r>
      <w:r>
        <w:rPr>
          <w:rFonts w:ascii="Segoe UI" w:eastAsia="Segoe UI" w:hAnsi="Segoe UI" w:cs="Segoe UI"/>
          <w:spacing w:val="-2"/>
          <w:sz w:val="18"/>
          <w:szCs w:val="18"/>
        </w:rPr>
        <w:t>t</w:t>
      </w:r>
      <w:r>
        <w:rPr>
          <w:rFonts w:ascii="Segoe UI" w:eastAsia="Segoe UI" w:hAnsi="Segoe UI" w:cs="Segoe UI"/>
          <w:spacing w:val="-1"/>
          <w:sz w:val="18"/>
          <w:szCs w:val="18"/>
        </w:rPr>
        <w:t>t</w:t>
      </w:r>
      <w:r>
        <w:rPr>
          <w:rFonts w:ascii="Segoe UI" w:eastAsia="Segoe UI" w:hAnsi="Segoe UI" w:cs="Segoe UI"/>
          <w:spacing w:val="2"/>
          <w:sz w:val="18"/>
          <w:szCs w:val="18"/>
        </w:rPr>
        <w:t>i</w:t>
      </w:r>
      <w:r>
        <w:rPr>
          <w:rFonts w:ascii="Segoe UI" w:eastAsia="Segoe UI" w:hAnsi="Segoe UI" w:cs="Segoe UI"/>
          <w:sz w:val="18"/>
          <w:szCs w:val="18"/>
        </w:rPr>
        <w:t>n</w:t>
      </w:r>
      <w:r>
        <w:rPr>
          <w:rFonts w:ascii="Segoe UI" w:eastAsia="Segoe UI" w:hAnsi="Segoe UI" w:cs="Segoe UI"/>
          <w:spacing w:val="-1"/>
          <w:sz w:val="18"/>
          <w:szCs w:val="18"/>
        </w:rPr>
        <w:t>g</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u</w:t>
      </w:r>
      <w:r>
        <w:rPr>
          <w:rFonts w:ascii="Segoe UI" w:eastAsia="Segoe UI" w:hAnsi="Segoe UI" w:cs="Segoe UI"/>
          <w:sz w:val="18"/>
          <w:szCs w:val="18"/>
        </w:rPr>
        <w:t>bs</w:t>
      </w:r>
      <w:r>
        <w:rPr>
          <w:rFonts w:ascii="Segoe UI" w:eastAsia="Segoe UI" w:hAnsi="Segoe UI" w:cs="Segoe UI"/>
          <w:spacing w:val="1"/>
          <w:sz w:val="18"/>
          <w:szCs w:val="18"/>
        </w:rPr>
        <w:t xml:space="preserve"> </w:t>
      </w:r>
      <w:r>
        <w:rPr>
          <w:rFonts w:ascii="Segoe UI" w:eastAsia="Segoe UI" w:hAnsi="Segoe UI" w:cs="Segoe UI"/>
          <w:sz w:val="18"/>
          <w:szCs w:val="18"/>
        </w:rPr>
        <w:t>and</w:t>
      </w:r>
      <w:r>
        <w:rPr>
          <w:rFonts w:ascii="Segoe UI" w:eastAsia="Segoe UI" w:hAnsi="Segoe UI" w:cs="Segoe UI"/>
          <w:spacing w:val="2"/>
          <w:sz w:val="18"/>
          <w:szCs w:val="18"/>
        </w:rPr>
        <w:t xml:space="preserve"> </w:t>
      </w:r>
      <w:r>
        <w:rPr>
          <w:rFonts w:ascii="Segoe UI" w:eastAsia="Segoe UI" w:hAnsi="Segoe UI" w:cs="Segoe UI"/>
          <w:sz w:val="18"/>
          <w:szCs w:val="18"/>
        </w:rPr>
        <w:t>removed by road tr</w:t>
      </w:r>
      <w:r>
        <w:rPr>
          <w:rFonts w:ascii="Segoe UI" w:eastAsia="Segoe UI" w:hAnsi="Segoe UI" w:cs="Segoe UI"/>
          <w:spacing w:val="-2"/>
          <w:sz w:val="18"/>
          <w:szCs w:val="18"/>
        </w:rPr>
        <w:t>a</w:t>
      </w:r>
      <w:r>
        <w:rPr>
          <w:rFonts w:ascii="Segoe UI" w:eastAsia="Segoe UI" w:hAnsi="Segoe UI" w:cs="Segoe UI"/>
          <w:sz w:val="18"/>
          <w:szCs w:val="18"/>
        </w:rPr>
        <w:t>nsport</w:t>
      </w:r>
      <w:r>
        <w:rPr>
          <w:rFonts w:ascii="Segoe UI" w:eastAsia="Segoe UI" w:hAnsi="Segoe UI" w:cs="Segoe UI"/>
          <w:spacing w:val="-1"/>
          <w:sz w:val="18"/>
          <w:szCs w:val="18"/>
        </w:rPr>
        <w:t xml:space="preserve"> </w:t>
      </w:r>
      <w:r>
        <w:rPr>
          <w:rFonts w:ascii="Segoe UI" w:eastAsia="Segoe UI" w:hAnsi="Segoe UI" w:cs="Segoe UI"/>
          <w:sz w:val="18"/>
          <w:szCs w:val="18"/>
        </w:rPr>
        <w:t xml:space="preserve">to a </w:t>
      </w:r>
      <w:r>
        <w:rPr>
          <w:rFonts w:ascii="Segoe UI" w:eastAsia="Segoe UI" w:hAnsi="Segoe UI" w:cs="Segoe UI"/>
          <w:spacing w:val="2"/>
          <w:sz w:val="18"/>
          <w:szCs w:val="18"/>
        </w:rPr>
        <w:t>V</w:t>
      </w:r>
      <w:r>
        <w:rPr>
          <w:rFonts w:ascii="Segoe UI" w:eastAsia="Segoe UI" w:hAnsi="Segoe UI" w:cs="Segoe UI"/>
          <w:sz w:val="18"/>
          <w:szCs w:val="18"/>
        </w:rPr>
        <w:t>ictori</w:t>
      </w:r>
      <w:r>
        <w:rPr>
          <w:rFonts w:ascii="Segoe UI" w:eastAsia="Segoe UI" w:hAnsi="Segoe UI" w:cs="Segoe UI"/>
          <w:spacing w:val="-1"/>
          <w:sz w:val="18"/>
          <w:szCs w:val="18"/>
        </w:rPr>
        <w:t>a</w:t>
      </w:r>
      <w:r>
        <w:rPr>
          <w:rFonts w:ascii="Segoe UI" w:eastAsia="Segoe UI" w:hAnsi="Segoe UI" w:cs="Segoe UI"/>
          <w:sz w:val="18"/>
          <w:szCs w:val="18"/>
        </w:rPr>
        <w:t xml:space="preserve">n </w:t>
      </w:r>
      <w:r>
        <w:rPr>
          <w:rFonts w:ascii="Segoe UI" w:eastAsia="Segoe UI" w:hAnsi="Segoe UI" w:cs="Segoe UI"/>
          <w:spacing w:val="3"/>
          <w:sz w:val="18"/>
          <w:szCs w:val="18"/>
        </w:rPr>
        <w:t>E</w:t>
      </w:r>
      <w:r>
        <w:rPr>
          <w:rFonts w:ascii="Segoe UI" w:eastAsia="Segoe UI" w:hAnsi="Segoe UI" w:cs="Segoe UI"/>
          <w:sz w:val="18"/>
          <w:szCs w:val="18"/>
        </w:rPr>
        <w:t>nv</w:t>
      </w:r>
      <w:r>
        <w:rPr>
          <w:rFonts w:ascii="Segoe UI" w:eastAsia="Segoe UI" w:hAnsi="Segoe UI" w:cs="Segoe UI"/>
          <w:spacing w:val="-1"/>
          <w:sz w:val="18"/>
          <w:szCs w:val="18"/>
        </w:rPr>
        <w:t>i</w:t>
      </w:r>
      <w:r>
        <w:rPr>
          <w:rFonts w:ascii="Segoe UI" w:eastAsia="Segoe UI" w:hAnsi="Segoe UI" w:cs="Segoe UI"/>
          <w:sz w:val="18"/>
          <w:szCs w:val="18"/>
        </w:rPr>
        <w:t>ronment Protect</w:t>
      </w:r>
      <w:r>
        <w:rPr>
          <w:rFonts w:ascii="Segoe UI" w:eastAsia="Segoe UI" w:hAnsi="Segoe UI" w:cs="Segoe UI"/>
          <w:spacing w:val="-2"/>
          <w:sz w:val="18"/>
          <w:szCs w:val="18"/>
        </w:rPr>
        <w:t>i</w:t>
      </w:r>
      <w:r>
        <w:rPr>
          <w:rFonts w:ascii="Segoe UI" w:eastAsia="Segoe UI" w:hAnsi="Segoe UI" w:cs="Segoe UI"/>
          <w:spacing w:val="3"/>
          <w:sz w:val="18"/>
          <w:szCs w:val="18"/>
        </w:rPr>
        <w:t>o</w:t>
      </w:r>
      <w:r>
        <w:rPr>
          <w:rFonts w:ascii="Segoe UI" w:eastAsia="Segoe UI" w:hAnsi="Segoe UI" w:cs="Segoe UI"/>
          <w:sz w:val="18"/>
          <w:szCs w:val="18"/>
        </w:rPr>
        <w:t>n A</w:t>
      </w:r>
      <w:r>
        <w:rPr>
          <w:rFonts w:ascii="Segoe UI" w:eastAsia="Segoe UI" w:hAnsi="Segoe UI" w:cs="Segoe UI"/>
          <w:spacing w:val="-2"/>
          <w:sz w:val="18"/>
          <w:szCs w:val="18"/>
        </w:rPr>
        <w:t>u</w:t>
      </w:r>
      <w:r>
        <w:rPr>
          <w:rFonts w:ascii="Segoe UI" w:eastAsia="Segoe UI" w:hAnsi="Segoe UI" w:cs="Segoe UI"/>
          <w:spacing w:val="1"/>
          <w:sz w:val="18"/>
          <w:szCs w:val="18"/>
        </w:rPr>
        <w:t>t</w:t>
      </w:r>
      <w:r>
        <w:rPr>
          <w:rFonts w:ascii="Segoe UI" w:eastAsia="Segoe UI" w:hAnsi="Segoe UI" w:cs="Segoe UI"/>
          <w:sz w:val="18"/>
          <w:szCs w:val="18"/>
        </w:rPr>
        <w:t>hority (EPA</w:t>
      </w:r>
      <w:r>
        <w:rPr>
          <w:rFonts w:ascii="Segoe UI" w:eastAsia="Segoe UI" w:hAnsi="Segoe UI" w:cs="Segoe UI"/>
          <w:spacing w:val="1"/>
          <w:sz w:val="18"/>
          <w:szCs w:val="18"/>
        </w:rPr>
        <w:t xml:space="preserve"> </w:t>
      </w:r>
      <w:r>
        <w:rPr>
          <w:rFonts w:ascii="Segoe UI" w:eastAsia="Segoe UI" w:hAnsi="Segoe UI" w:cs="Segoe UI"/>
          <w:sz w:val="18"/>
          <w:szCs w:val="18"/>
        </w:rPr>
        <w:t>Vi</w:t>
      </w:r>
      <w:r>
        <w:rPr>
          <w:rFonts w:ascii="Segoe UI" w:eastAsia="Segoe UI" w:hAnsi="Segoe UI" w:cs="Segoe UI"/>
          <w:spacing w:val="2"/>
          <w:sz w:val="18"/>
          <w:szCs w:val="18"/>
        </w:rPr>
        <w:t>c</w:t>
      </w:r>
      <w:r>
        <w:rPr>
          <w:rFonts w:ascii="Segoe UI" w:eastAsia="Segoe UI" w:hAnsi="Segoe UI" w:cs="Segoe UI"/>
          <w:sz w:val="18"/>
          <w:szCs w:val="18"/>
        </w:rPr>
        <w:t>tor</w:t>
      </w:r>
      <w:r>
        <w:rPr>
          <w:rFonts w:ascii="Segoe UI" w:eastAsia="Segoe UI" w:hAnsi="Segoe UI" w:cs="Segoe UI"/>
          <w:spacing w:val="-1"/>
          <w:sz w:val="18"/>
          <w:szCs w:val="18"/>
        </w:rPr>
        <w:t>i</w:t>
      </w:r>
      <w:r>
        <w:rPr>
          <w:rFonts w:ascii="Segoe UI" w:eastAsia="Segoe UI" w:hAnsi="Segoe UI" w:cs="Segoe UI"/>
          <w:sz w:val="18"/>
          <w:szCs w:val="18"/>
        </w:rPr>
        <w:t>a)</w:t>
      </w:r>
      <w:r>
        <w:rPr>
          <w:rFonts w:ascii="Segoe UI" w:eastAsia="Segoe UI" w:hAnsi="Segoe UI" w:cs="Segoe UI"/>
          <w:spacing w:val="2"/>
          <w:sz w:val="18"/>
          <w:szCs w:val="18"/>
        </w:rPr>
        <w:t xml:space="preserve"> </w:t>
      </w:r>
      <w:r>
        <w:rPr>
          <w:rFonts w:ascii="Segoe UI" w:eastAsia="Segoe UI" w:hAnsi="Segoe UI" w:cs="Segoe UI"/>
          <w:sz w:val="18"/>
          <w:szCs w:val="18"/>
        </w:rPr>
        <w:t>lice</w:t>
      </w:r>
      <w:r>
        <w:rPr>
          <w:rFonts w:ascii="Segoe UI" w:eastAsia="Segoe UI" w:hAnsi="Segoe UI" w:cs="Segoe UI"/>
          <w:spacing w:val="-2"/>
          <w:sz w:val="18"/>
          <w:szCs w:val="18"/>
        </w:rPr>
        <w:t>n</w:t>
      </w:r>
      <w:r>
        <w:rPr>
          <w:rFonts w:ascii="Segoe UI" w:eastAsia="Segoe UI" w:hAnsi="Segoe UI" w:cs="Segoe UI"/>
          <w:spacing w:val="1"/>
          <w:sz w:val="18"/>
          <w:szCs w:val="18"/>
        </w:rPr>
        <w:t>s</w:t>
      </w:r>
      <w:r>
        <w:rPr>
          <w:rFonts w:ascii="Segoe UI" w:eastAsia="Segoe UI" w:hAnsi="Segoe UI" w:cs="Segoe UI"/>
          <w:sz w:val="18"/>
          <w:szCs w:val="18"/>
        </w:rPr>
        <w:t>ed was</w:t>
      </w:r>
      <w:r>
        <w:rPr>
          <w:rFonts w:ascii="Segoe UI" w:eastAsia="Segoe UI" w:hAnsi="Segoe UI" w:cs="Segoe UI"/>
          <w:spacing w:val="-1"/>
          <w:sz w:val="18"/>
          <w:szCs w:val="18"/>
        </w:rPr>
        <w:t>t</w:t>
      </w:r>
      <w:r>
        <w:rPr>
          <w:rFonts w:ascii="Segoe UI" w:eastAsia="Segoe UI" w:hAnsi="Segoe UI" w:cs="Segoe UI"/>
          <w:sz w:val="18"/>
          <w:szCs w:val="18"/>
        </w:rPr>
        <w:t>e facil</w:t>
      </w:r>
      <w:r>
        <w:rPr>
          <w:rFonts w:ascii="Segoe UI" w:eastAsia="Segoe UI" w:hAnsi="Segoe UI" w:cs="Segoe UI"/>
          <w:spacing w:val="-1"/>
          <w:sz w:val="18"/>
          <w:szCs w:val="18"/>
        </w:rPr>
        <w:t>it</w:t>
      </w:r>
      <w:r>
        <w:rPr>
          <w:rFonts w:ascii="Segoe UI" w:eastAsia="Segoe UI" w:hAnsi="Segoe UI" w:cs="Segoe UI"/>
          <w:spacing w:val="2"/>
          <w:sz w:val="18"/>
          <w:szCs w:val="18"/>
        </w:rPr>
        <w:t>y</w:t>
      </w:r>
      <w:r>
        <w:rPr>
          <w:rFonts w:ascii="Segoe UI" w:eastAsia="Segoe UI" w:hAnsi="Segoe UI" w:cs="Segoe UI"/>
          <w:sz w:val="18"/>
          <w:szCs w:val="18"/>
        </w:rPr>
        <w:t>.</w:t>
      </w:r>
    </w:p>
    <w:p w14:paraId="55A0E71D" w14:textId="77777777" w:rsidR="000D2AFC" w:rsidRDefault="000D2AFC">
      <w:pPr>
        <w:spacing w:before="18" w:line="220" w:lineRule="exact"/>
        <w:rPr>
          <w:sz w:val="22"/>
          <w:szCs w:val="22"/>
        </w:rPr>
      </w:pPr>
    </w:p>
    <w:p w14:paraId="55A0E71E" w14:textId="77777777" w:rsidR="000D2AFC" w:rsidRDefault="002525A2">
      <w:pPr>
        <w:ind w:left="113"/>
        <w:rPr>
          <w:rFonts w:ascii="Segoe UI" w:eastAsia="Segoe UI" w:hAnsi="Segoe UI" w:cs="Segoe UI"/>
          <w:sz w:val="18"/>
          <w:szCs w:val="18"/>
        </w:rPr>
      </w:pPr>
      <w:r>
        <w:rPr>
          <w:rFonts w:ascii="Segoe UI" w:eastAsia="Segoe UI" w:hAnsi="Segoe UI" w:cs="Segoe UI"/>
          <w:b/>
          <w:i/>
          <w:sz w:val="18"/>
          <w:szCs w:val="18"/>
        </w:rPr>
        <w:t>Controls</w:t>
      </w:r>
      <w:r>
        <w:rPr>
          <w:rFonts w:ascii="Segoe UI" w:eastAsia="Segoe UI" w:hAnsi="Segoe UI" w:cs="Segoe UI"/>
          <w:b/>
          <w:i/>
          <w:spacing w:val="2"/>
          <w:sz w:val="18"/>
          <w:szCs w:val="18"/>
        </w:rPr>
        <w:t xml:space="preserve"> </w:t>
      </w:r>
      <w:r>
        <w:rPr>
          <w:rFonts w:ascii="Segoe UI" w:eastAsia="Segoe UI" w:hAnsi="Segoe UI" w:cs="Segoe UI"/>
          <w:b/>
          <w:i/>
          <w:sz w:val="18"/>
          <w:szCs w:val="18"/>
        </w:rPr>
        <w:t>and</w:t>
      </w:r>
      <w:r>
        <w:rPr>
          <w:rFonts w:ascii="Segoe UI" w:eastAsia="Segoe UI" w:hAnsi="Segoe UI" w:cs="Segoe UI"/>
          <w:b/>
          <w:i/>
          <w:spacing w:val="-2"/>
          <w:sz w:val="18"/>
          <w:szCs w:val="18"/>
        </w:rPr>
        <w:t xml:space="preserve"> </w:t>
      </w:r>
      <w:r>
        <w:rPr>
          <w:rFonts w:ascii="Segoe UI" w:eastAsia="Segoe UI" w:hAnsi="Segoe UI" w:cs="Segoe UI"/>
          <w:b/>
          <w:i/>
          <w:spacing w:val="2"/>
          <w:sz w:val="18"/>
          <w:szCs w:val="18"/>
        </w:rPr>
        <w:t>A</w:t>
      </w:r>
      <w:r>
        <w:rPr>
          <w:rFonts w:ascii="Segoe UI" w:eastAsia="Segoe UI" w:hAnsi="Segoe UI" w:cs="Segoe UI"/>
          <w:b/>
          <w:i/>
          <w:sz w:val="18"/>
          <w:szCs w:val="18"/>
        </w:rPr>
        <w:t xml:space="preserve">LARP </w:t>
      </w:r>
      <w:r>
        <w:rPr>
          <w:rFonts w:ascii="Segoe UI" w:eastAsia="Segoe UI" w:hAnsi="Segoe UI" w:cs="Segoe UI"/>
          <w:b/>
          <w:i/>
          <w:spacing w:val="-1"/>
          <w:sz w:val="18"/>
          <w:szCs w:val="18"/>
        </w:rPr>
        <w:t>d</w:t>
      </w:r>
      <w:r>
        <w:rPr>
          <w:rFonts w:ascii="Segoe UI" w:eastAsia="Segoe UI" w:hAnsi="Segoe UI" w:cs="Segoe UI"/>
          <w:b/>
          <w:i/>
          <w:sz w:val="18"/>
          <w:szCs w:val="18"/>
        </w:rPr>
        <w:t>is</w:t>
      </w:r>
      <w:r>
        <w:rPr>
          <w:rFonts w:ascii="Segoe UI" w:eastAsia="Segoe UI" w:hAnsi="Segoe UI" w:cs="Segoe UI"/>
          <w:b/>
          <w:i/>
          <w:spacing w:val="2"/>
          <w:sz w:val="18"/>
          <w:szCs w:val="18"/>
        </w:rPr>
        <w:t>c</w:t>
      </w:r>
      <w:r>
        <w:rPr>
          <w:rFonts w:ascii="Segoe UI" w:eastAsia="Segoe UI" w:hAnsi="Segoe UI" w:cs="Segoe UI"/>
          <w:b/>
          <w:i/>
          <w:sz w:val="18"/>
          <w:szCs w:val="18"/>
        </w:rPr>
        <w:t>ussi</w:t>
      </w:r>
      <w:r>
        <w:rPr>
          <w:rFonts w:ascii="Segoe UI" w:eastAsia="Segoe UI" w:hAnsi="Segoe UI" w:cs="Segoe UI"/>
          <w:b/>
          <w:i/>
          <w:spacing w:val="-1"/>
          <w:sz w:val="18"/>
          <w:szCs w:val="18"/>
        </w:rPr>
        <w:t>o</w:t>
      </w:r>
      <w:r>
        <w:rPr>
          <w:rFonts w:ascii="Segoe UI" w:eastAsia="Segoe UI" w:hAnsi="Segoe UI" w:cs="Segoe UI"/>
          <w:b/>
          <w:i/>
          <w:sz w:val="18"/>
          <w:szCs w:val="18"/>
        </w:rPr>
        <w:t>n</w:t>
      </w:r>
    </w:p>
    <w:p w14:paraId="55A0E71F" w14:textId="77777777" w:rsidR="000D2AFC" w:rsidRDefault="000D2AFC">
      <w:pPr>
        <w:spacing w:before="20" w:line="240" w:lineRule="exact"/>
        <w:rPr>
          <w:sz w:val="24"/>
          <w:szCs w:val="24"/>
        </w:rPr>
      </w:pPr>
    </w:p>
    <w:p w14:paraId="55A0E720" w14:textId="77777777" w:rsidR="000D2AFC" w:rsidRDefault="002525A2">
      <w:pPr>
        <w:spacing w:line="258" w:lineRule="auto"/>
        <w:ind w:left="113" w:right="86"/>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use of drilling </w:t>
      </w:r>
      <w:r>
        <w:rPr>
          <w:rFonts w:ascii="Segoe UI" w:eastAsia="Segoe UI" w:hAnsi="Segoe UI" w:cs="Segoe UI"/>
          <w:spacing w:val="1"/>
          <w:sz w:val="18"/>
          <w:szCs w:val="18"/>
        </w:rPr>
        <w:t>m</w:t>
      </w:r>
      <w:r>
        <w:rPr>
          <w:rFonts w:ascii="Segoe UI" w:eastAsia="Segoe UI" w:hAnsi="Segoe UI" w:cs="Segoe UI"/>
          <w:sz w:val="18"/>
          <w:szCs w:val="18"/>
        </w:rPr>
        <w:t>u</w:t>
      </w:r>
      <w:r>
        <w:rPr>
          <w:rFonts w:ascii="Segoe UI" w:eastAsia="Segoe UI" w:hAnsi="Segoe UI" w:cs="Segoe UI"/>
          <w:spacing w:val="-1"/>
          <w:sz w:val="18"/>
          <w:szCs w:val="18"/>
        </w:rPr>
        <w:t>d</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clo</w:t>
      </w:r>
      <w:r>
        <w:rPr>
          <w:rFonts w:ascii="Segoe UI" w:eastAsia="Segoe UI" w:hAnsi="Segoe UI" w:cs="Segoe UI"/>
          <w:spacing w:val="-1"/>
          <w:sz w:val="18"/>
          <w:szCs w:val="18"/>
        </w:rPr>
        <w:t>s</w:t>
      </w:r>
      <w:r>
        <w:rPr>
          <w:rFonts w:ascii="Segoe UI" w:eastAsia="Segoe UI" w:hAnsi="Segoe UI" w:cs="Segoe UI"/>
          <w:sz w:val="18"/>
          <w:szCs w:val="18"/>
        </w:rPr>
        <w:t>ely</w:t>
      </w:r>
      <w:r>
        <w:rPr>
          <w:rFonts w:ascii="Segoe UI" w:eastAsia="Segoe UI" w:hAnsi="Segoe UI" w:cs="Segoe UI"/>
          <w:spacing w:val="-1"/>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on</w:t>
      </w:r>
      <w:r>
        <w:rPr>
          <w:rFonts w:ascii="Segoe UI" w:eastAsia="Segoe UI" w:hAnsi="Segoe UI" w:cs="Segoe UI"/>
          <w:spacing w:val="-1"/>
          <w:sz w:val="18"/>
          <w:szCs w:val="18"/>
        </w:rPr>
        <w:t>i</w:t>
      </w:r>
      <w:r>
        <w:rPr>
          <w:rFonts w:ascii="Segoe UI" w:eastAsia="Segoe UI" w:hAnsi="Segoe UI" w:cs="Segoe UI"/>
          <w:sz w:val="18"/>
          <w:szCs w:val="18"/>
        </w:rPr>
        <w:t>tor</w:t>
      </w:r>
      <w:r>
        <w:rPr>
          <w:rFonts w:ascii="Segoe UI" w:eastAsia="Segoe UI" w:hAnsi="Segoe UI" w:cs="Segoe UI"/>
          <w:spacing w:val="-2"/>
          <w:sz w:val="18"/>
          <w:szCs w:val="18"/>
        </w:rPr>
        <w:t>e</w:t>
      </w:r>
      <w:r>
        <w:rPr>
          <w:rFonts w:ascii="Segoe UI" w:eastAsia="Segoe UI" w:hAnsi="Segoe UI" w:cs="Segoe UI"/>
          <w:sz w:val="18"/>
          <w:szCs w:val="18"/>
        </w:rPr>
        <w:t xml:space="preserve">d, </w:t>
      </w:r>
      <w:r>
        <w:rPr>
          <w:rFonts w:ascii="Segoe UI" w:eastAsia="Segoe UI" w:hAnsi="Segoe UI" w:cs="Segoe UI"/>
          <w:spacing w:val="2"/>
          <w:sz w:val="18"/>
          <w:szCs w:val="18"/>
        </w:rPr>
        <w:t>a</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z w:val="18"/>
          <w:szCs w:val="18"/>
        </w:rPr>
        <w:t xml:space="preserve">personnel </w:t>
      </w:r>
      <w:r>
        <w:rPr>
          <w:rFonts w:ascii="Segoe UI" w:eastAsia="Segoe UI" w:hAnsi="Segoe UI" w:cs="Segoe UI"/>
          <w:spacing w:val="1"/>
          <w:sz w:val="18"/>
          <w:szCs w:val="18"/>
        </w:rPr>
        <w:t>o</w:t>
      </w:r>
      <w:r>
        <w:rPr>
          <w:rFonts w:ascii="Segoe UI" w:eastAsia="Segoe UI" w:hAnsi="Segoe UI" w:cs="Segoe UI"/>
          <w:sz w:val="18"/>
          <w:szCs w:val="18"/>
        </w:rPr>
        <w:t>n site</w:t>
      </w:r>
      <w:r>
        <w:rPr>
          <w:rFonts w:ascii="Segoe UI" w:eastAsia="Segoe UI" w:hAnsi="Segoe UI" w:cs="Segoe UI"/>
          <w:spacing w:val="-1"/>
          <w:sz w:val="18"/>
          <w:szCs w:val="18"/>
        </w:rPr>
        <w:t xml:space="preserve"> </w:t>
      </w:r>
      <w:r>
        <w:rPr>
          <w:rFonts w:ascii="Segoe UI" w:eastAsia="Segoe UI" w:hAnsi="Segoe UI" w:cs="Segoe UI"/>
          <w:sz w:val="18"/>
          <w:szCs w:val="18"/>
        </w:rPr>
        <w:t>inclu</w:t>
      </w:r>
      <w:r>
        <w:rPr>
          <w:rFonts w:ascii="Segoe UI" w:eastAsia="Segoe UI" w:hAnsi="Segoe UI" w:cs="Segoe UI"/>
          <w:spacing w:val="-1"/>
          <w:sz w:val="18"/>
          <w:szCs w:val="18"/>
        </w:rPr>
        <w:t>d</w:t>
      </w:r>
      <w:r>
        <w:rPr>
          <w:rFonts w:ascii="Segoe UI" w:eastAsia="Segoe UI" w:hAnsi="Segoe UI" w:cs="Segoe UI"/>
          <w:sz w:val="18"/>
          <w:szCs w:val="18"/>
        </w:rPr>
        <w:t>e a</w:t>
      </w:r>
      <w:r>
        <w:rPr>
          <w:rFonts w:ascii="Segoe UI" w:eastAsia="Segoe UI" w:hAnsi="Segoe UI" w:cs="Segoe UI"/>
          <w:spacing w:val="1"/>
          <w:sz w:val="18"/>
          <w:szCs w:val="18"/>
        </w:rPr>
        <w:t xml:space="preserve"> </w:t>
      </w:r>
      <w:r>
        <w:rPr>
          <w:rFonts w:ascii="Segoe UI" w:eastAsia="Segoe UI" w:hAnsi="Segoe UI" w:cs="Segoe UI"/>
          <w:sz w:val="18"/>
          <w:szCs w:val="18"/>
        </w:rPr>
        <w:t>de</w:t>
      </w:r>
      <w:r>
        <w:rPr>
          <w:rFonts w:ascii="Segoe UI" w:eastAsia="Segoe UI" w:hAnsi="Segoe UI" w:cs="Segoe UI"/>
          <w:spacing w:val="-1"/>
          <w:sz w:val="18"/>
          <w:szCs w:val="18"/>
        </w:rPr>
        <w:t>d</w:t>
      </w:r>
      <w:r>
        <w:rPr>
          <w:rFonts w:ascii="Segoe UI" w:eastAsia="Segoe UI" w:hAnsi="Segoe UI" w:cs="Segoe UI"/>
          <w:sz w:val="18"/>
          <w:szCs w:val="18"/>
        </w:rPr>
        <w:t>ic</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 xml:space="preserve">d </w:t>
      </w:r>
      <w:r>
        <w:rPr>
          <w:rFonts w:ascii="Segoe UI" w:eastAsia="Segoe UI" w:hAnsi="Segoe UI" w:cs="Segoe UI"/>
          <w:spacing w:val="2"/>
          <w:sz w:val="18"/>
          <w:szCs w:val="18"/>
        </w:rPr>
        <w:t>m</w:t>
      </w:r>
      <w:r>
        <w:rPr>
          <w:rFonts w:ascii="Segoe UI" w:eastAsia="Segoe UI" w:hAnsi="Segoe UI" w:cs="Segoe UI"/>
          <w:spacing w:val="1"/>
          <w:sz w:val="18"/>
          <w:szCs w:val="18"/>
        </w:rPr>
        <w:t>u</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logg</w:t>
      </w:r>
      <w:r>
        <w:rPr>
          <w:rFonts w:ascii="Segoe UI" w:eastAsia="Segoe UI" w:hAnsi="Segoe UI" w:cs="Segoe UI"/>
          <w:spacing w:val="-2"/>
          <w:sz w:val="18"/>
          <w:szCs w:val="18"/>
        </w:rPr>
        <w:t>e</w:t>
      </w:r>
      <w:r>
        <w:rPr>
          <w:rFonts w:ascii="Segoe UI" w:eastAsia="Segoe UI" w:hAnsi="Segoe UI" w:cs="Segoe UI"/>
          <w:sz w:val="18"/>
          <w:szCs w:val="18"/>
        </w:rPr>
        <w:t>r</w:t>
      </w:r>
      <w:r>
        <w:rPr>
          <w:rFonts w:ascii="Segoe UI" w:eastAsia="Segoe UI" w:hAnsi="Segoe UI" w:cs="Segoe UI"/>
          <w:spacing w:val="1"/>
          <w:sz w:val="18"/>
          <w:szCs w:val="18"/>
        </w:rPr>
        <w:t xml:space="preserve"> (</w:t>
      </w:r>
      <w:r>
        <w:rPr>
          <w:rFonts w:ascii="Segoe UI" w:eastAsia="Segoe UI" w:hAnsi="Segoe UI" w:cs="Segoe UI"/>
          <w:sz w:val="18"/>
          <w:szCs w:val="18"/>
        </w:rPr>
        <w:t>Beach select</w:t>
      </w:r>
      <w:r>
        <w:rPr>
          <w:rFonts w:ascii="Segoe UI" w:eastAsia="Segoe UI" w:hAnsi="Segoe UI" w:cs="Segoe UI"/>
          <w:spacing w:val="-2"/>
          <w:sz w:val="18"/>
          <w:szCs w:val="18"/>
        </w:rPr>
        <w:t>e</w:t>
      </w:r>
      <w:r>
        <w:rPr>
          <w:rFonts w:ascii="Segoe UI" w:eastAsia="Segoe UI" w:hAnsi="Segoe UI" w:cs="Segoe UI"/>
          <w:sz w:val="18"/>
          <w:szCs w:val="18"/>
        </w:rPr>
        <w:t>d specialist</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 xml:space="preserve">ractor). </w:t>
      </w:r>
      <w:r>
        <w:rPr>
          <w:rFonts w:ascii="Segoe UI" w:eastAsia="Segoe UI" w:hAnsi="Segoe UI" w:cs="Segoe UI"/>
          <w:spacing w:val="2"/>
          <w:sz w:val="18"/>
          <w:szCs w:val="18"/>
        </w:rPr>
        <w:t xml:space="preserve"> </w:t>
      </w:r>
      <w:r>
        <w:rPr>
          <w:rFonts w:ascii="Segoe UI" w:eastAsia="Segoe UI" w:hAnsi="Segoe UI" w:cs="Segoe UI"/>
          <w:sz w:val="18"/>
          <w:szCs w:val="18"/>
        </w:rPr>
        <w:t>A dai</w:t>
      </w:r>
      <w:r>
        <w:rPr>
          <w:rFonts w:ascii="Segoe UI" w:eastAsia="Segoe UI" w:hAnsi="Segoe UI" w:cs="Segoe UI"/>
          <w:spacing w:val="-1"/>
          <w:sz w:val="18"/>
          <w:szCs w:val="18"/>
        </w:rPr>
        <w:t>l</w:t>
      </w:r>
      <w:r>
        <w:rPr>
          <w:rFonts w:ascii="Segoe UI" w:eastAsia="Segoe UI" w:hAnsi="Segoe UI" w:cs="Segoe UI"/>
          <w:sz w:val="18"/>
          <w:szCs w:val="18"/>
        </w:rPr>
        <w:t xml:space="preserve">y </w:t>
      </w:r>
      <w:r>
        <w:rPr>
          <w:rFonts w:ascii="Segoe UI" w:eastAsia="Segoe UI" w:hAnsi="Segoe UI" w:cs="Segoe UI"/>
          <w:spacing w:val="2"/>
          <w:sz w:val="18"/>
          <w:szCs w:val="18"/>
        </w:rPr>
        <w:t>r</w:t>
      </w:r>
      <w:r>
        <w:rPr>
          <w:rFonts w:ascii="Segoe UI" w:eastAsia="Segoe UI" w:hAnsi="Segoe UI" w:cs="Segoe UI"/>
          <w:sz w:val="18"/>
          <w:szCs w:val="18"/>
        </w:rPr>
        <w:t>eport</w:t>
      </w:r>
      <w:r>
        <w:rPr>
          <w:rFonts w:ascii="Segoe UI" w:eastAsia="Segoe UI" w:hAnsi="Segoe UI" w:cs="Segoe UI"/>
          <w:spacing w:val="-2"/>
          <w:sz w:val="18"/>
          <w:szCs w:val="18"/>
        </w:rPr>
        <w:t xml:space="preserve"> </w:t>
      </w:r>
      <w:r>
        <w:rPr>
          <w:rFonts w:ascii="Segoe UI" w:eastAsia="Segoe UI" w:hAnsi="Segoe UI" w:cs="Segoe UI"/>
          <w:sz w:val="18"/>
          <w:szCs w:val="18"/>
        </w:rPr>
        <w:t xml:space="preserve">including a </w:t>
      </w:r>
      <w:r>
        <w:rPr>
          <w:rFonts w:ascii="Segoe UI" w:eastAsia="Segoe UI" w:hAnsi="Segoe UI" w:cs="Segoe UI"/>
          <w:spacing w:val="2"/>
          <w:sz w:val="18"/>
          <w:szCs w:val="18"/>
        </w:rPr>
        <w:t>m</w:t>
      </w:r>
      <w:r>
        <w:rPr>
          <w:rFonts w:ascii="Segoe UI" w:eastAsia="Segoe UI" w:hAnsi="Segoe UI" w:cs="Segoe UI"/>
          <w:sz w:val="18"/>
          <w:szCs w:val="18"/>
        </w:rPr>
        <w:t>u</w:t>
      </w:r>
      <w:r>
        <w:rPr>
          <w:rFonts w:ascii="Segoe UI" w:eastAsia="Segoe UI" w:hAnsi="Segoe UI" w:cs="Segoe UI"/>
          <w:spacing w:val="-1"/>
          <w:sz w:val="18"/>
          <w:szCs w:val="18"/>
        </w:rPr>
        <w:t>d</w:t>
      </w:r>
      <w:r>
        <w:rPr>
          <w:rFonts w:ascii="Segoe UI" w:eastAsia="Segoe UI" w:hAnsi="Segoe UI" w:cs="Segoe UI"/>
          <w:sz w:val="18"/>
          <w:szCs w:val="18"/>
        </w:rPr>
        <w:t>-log is</w:t>
      </w:r>
      <w:r>
        <w:rPr>
          <w:rFonts w:ascii="Segoe UI" w:eastAsia="Segoe UI" w:hAnsi="Segoe UI" w:cs="Segoe UI"/>
          <w:spacing w:val="2"/>
          <w:sz w:val="18"/>
          <w:szCs w:val="18"/>
        </w:rPr>
        <w:t xml:space="preserve"> </w:t>
      </w:r>
      <w:r>
        <w:rPr>
          <w:rFonts w:ascii="Segoe UI" w:eastAsia="Segoe UI" w:hAnsi="Segoe UI" w:cs="Segoe UI"/>
          <w:sz w:val="18"/>
          <w:szCs w:val="18"/>
        </w:rPr>
        <w:t>ke</w:t>
      </w:r>
      <w:r>
        <w:rPr>
          <w:rFonts w:ascii="Segoe UI" w:eastAsia="Segoe UI" w:hAnsi="Segoe UI" w:cs="Segoe UI"/>
          <w:spacing w:val="-1"/>
          <w:sz w:val="18"/>
          <w:szCs w:val="18"/>
        </w:rPr>
        <w:t>p</w:t>
      </w:r>
      <w:r>
        <w:rPr>
          <w:rFonts w:ascii="Segoe UI" w:eastAsia="Segoe UI" w:hAnsi="Segoe UI" w:cs="Segoe UI"/>
          <w:sz w:val="18"/>
          <w:szCs w:val="18"/>
        </w:rPr>
        <w:t>t as</w:t>
      </w:r>
      <w:r>
        <w:rPr>
          <w:rFonts w:ascii="Segoe UI" w:eastAsia="Segoe UI" w:hAnsi="Segoe UI" w:cs="Segoe UI"/>
          <w:spacing w:val="1"/>
          <w:sz w:val="18"/>
          <w:szCs w:val="18"/>
        </w:rPr>
        <w:t xml:space="preserve"> </w:t>
      </w:r>
      <w:r>
        <w:rPr>
          <w:rFonts w:ascii="Segoe UI" w:eastAsia="Segoe UI" w:hAnsi="Segoe UI" w:cs="Segoe UI"/>
          <w:sz w:val="18"/>
          <w:szCs w:val="18"/>
        </w:rPr>
        <w:t>de</w:t>
      </w:r>
      <w:r>
        <w:rPr>
          <w:rFonts w:ascii="Segoe UI" w:eastAsia="Segoe UI" w:hAnsi="Segoe UI" w:cs="Segoe UI"/>
          <w:spacing w:val="-2"/>
          <w:sz w:val="18"/>
          <w:szCs w:val="18"/>
        </w:rPr>
        <w:t>t</w:t>
      </w:r>
      <w:r>
        <w:rPr>
          <w:rFonts w:ascii="Segoe UI" w:eastAsia="Segoe UI" w:hAnsi="Segoe UI" w:cs="Segoe UI"/>
          <w:sz w:val="18"/>
          <w:szCs w:val="18"/>
        </w:rPr>
        <w:t>ailed</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W</w:t>
      </w:r>
      <w:r>
        <w:rPr>
          <w:rFonts w:ascii="Segoe UI" w:eastAsia="Segoe UI" w:hAnsi="Segoe UI" w:cs="Segoe UI"/>
          <w:spacing w:val="2"/>
          <w:sz w:val="18"/>
          <w:szCs w:val="18"/>
        </w:rPr>
        <w:t>O</w:t>
      </w:r>
      <w:r>
        <w:rPr>
          <w:rFonts w:ascii="Segoe UI" w:eastAsia="Segoe UI" w:hAnsi="Segoe UI" w:cs="Segoe UI"/>
          <w:sz w:val="18"/>
          <w:szCs w:val="18"/>
        </w:rPr>
        <w:t xml:space="preserve">MP. </w:t>
      </w:r>
      <w:r>
        <w:rPr>
          <w:rFonts w:ascii="Segoe UI" w:eastAsia="Segoe UI" w:hAnsi="Segoe UI" w:cs="Segoe UI"/>
          <w:spacing w:val="1"/>
          <w:sz w:val="18"/>
          <w:szCs w:val="18"/>
        </w:rPr>
        <w:t xml:space="preserve"> </w:t>
      </w:r>
      <w:r>
        <w:rPr>
          <w:rFonts w:ascii="Segoe UI" w:eastAsia="Segoe UI" w:hAnsi="Segoe UI" w:cs="Segoe UI"/>
          <w:sz w:val="18"/>
          <w:szCs w:val="18"/>
        </w:rPr>
        <w:t>Co</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z w:val="18"/>
          <w:szCs w:val="18"/>
        </w:rPr>
        <w:t>ols</w:t>
      </w:r>
      <w:r>
        <w:rPr>
          <w:rFonts w:ascii="Segoe UI" w:eastAsia="Segoe UI" w:hAnsi="Segoe UI" w:cs="Segoe UI"/>
          <w:spacing w:val="2"/>
          <w:sz w:val="18"/>
          <w:szCs w:val="18"/>
        </w:rPr>
        <w:t xml:space="preserve"> </w:t>
      </w:r>
      <w:r>
        <w:rPr>
          <w:rFonts w:ascii="Segoe UI" w:eastAsia="Segoe UI" w:hAnsi="Segoe UI" w:cs="Segoe UI"/>
          <w:sz w:val="18"/>
          <w:szCs w:val="18"/>
        </w:rPr>
        <w:t>for</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BM and</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uttings i</w:t>
      </w:r>
      <w:r>
        <w:rPr>
          <w:rFonts w:ascii="Segoe UI" w:eastAsia="Segoe UI" w:hAnsi="Segoe UI" w:cs="Segoe UI"/>
          <w:spacing w:val="-1"/>
          <w:sz w:val="18"/>
          <w:szCs w:val="18"/>
        </w:rPr>
        <w:t>n</w:t>
      </w:r>
      <w:r>
        <w:rPr>
          <w:rFonts w:ascii="Segoe UI" w:eastAsia="Segoe UI" w:hAnsi="Segoe UI" w:cs="Segoe UI"/>
          <w:sz w:val="18"/>
          <w:szCs w:val="18"/>
        </w:rPr>
        <w:t>clude:</w:t>
      </w:r>
    </w:p>
    <w:p w14:paraId="55A0E721" w14:textId="77777777" w:rsidR="000D2AFC" w:rsidRDefault="000D2AFC">
      <w:pPr>
        <w:spacing w:before="1" w:line="240" w:lineRule="exact"/>
        <w:rPr>
          <w:sz w:val="24"/>
          <w:szCs w:val="24"/>
        </w:rPr>
      </w:pPr>
    </w:p>
    <w:p w14:paraId="55A0E722"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 xml:space="preserve">SBM will be </w:t>
      </w:r>
      <w:r>
        <w:rPr>
          <w:rFonts w:ascii="Segoe UI" w:eastAsia="Segoe UI" w:hAnsi="Segoe UI" w:cs="Segoe UI"/>
          <w:spacing w:val="1"/>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ai</w:t>
      </w:r>
      <w:r>
        <w:rPr>
          <w:rFonts w:ascii="Segoe UI" w:eastAsia="Segoe UI" w:hAnsi="Segoe UI" w:cs="Segoe UI"/>
          <w:spacing w:val="-2"/>
          <w:sz w:val="18"/>
          <w:szCs w:val="18"/>
        </w:rPr>
        <w:t>n</w:t>
      </w:r>
      <w:r>
        <w:rPr>
          <w:rFonts w:ascii="Segoe UI" w:eastAsia="Segoe UI" w:hAnsi="Segoe UI" w:cs="Segoe UI"/>
          <w:sz w:val="18"/>
          <w:szCs w:val="18"/>
        </w:rPr>
        <w:t xml:space="preserve">ed </w:t>
      </w:r>
      <w:r>
        <w:rPr>
          <w:rFonts w:ascii="Segoe UI" w:eastAsia="Segoe UI" w:hAnsi="Segoe UI" w:cs="Segoe UI"/>
          <w:spacing w:val="2"/>
          <w:sz w:val="18"/>
          <w:szCs w:val="18"/>
        </w:rPr>
        <w:t>i</w:t>
      </w:r>
      <w:r>
        <w:rPr>
          <w:rFonts w:ascii="Segoe UI" w:eastAsia="Segoe UI" w:hAnsi="Segoe UI" w:cs="Segoe UI"/>
          <w:sz w:val="18"/>
          <w:szCs w:val="18"/>
        </w:rPr>
        <w:t>n ho</w:t>
      </w:r>
      <w:r>
        <w:rPr>
          <w:rFonts w:ascii="Segoe UI" w:eastAsia="Segoe UI" w:hAnsi="Segoe UI" w:cs="Segoe UI"/>
          <w:spacing w:val="-1"/>
          <w:sz w:val="18"/>
          <w:szCs w:val="18"/>
        </w:rPr>
        <w:t>l</w:t>
      </w:r>
      <w:r>
        <w:rPr>
          <w:rFonts w:ascii="Segoe UI" w:eastAsia="Segoe UI" w:hAnsi="Segoe UI" w:cs="Segoe UI"/>
          <w:sz w:val="18"/>
          <w:szCs w:val="18"/>
        </w:rPr>
        <w:t>d</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bins.</w:t>
      </w:r>
    </w:p>
    <w:p w14:paraId="55A0E723" w14:textId="77777777" w:rsidR="000D2AFC" w:rsidRDefault="000D2AFC">
      <w:pPr>
        <w:spacing w:before="8" w:line="160" w:lineRule="exact"/>
        <w:rPr>
          <w:sz w:val="17"/>
          <w:szCs w:val="17"/>
        </w:rPr>
      </w:pPr>
    </w:p>
    <w:p w14:paraId="55A0E724"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ins</w:t>
      </w:r>
      <w:r>
        <w:rPr>
          <w:rFonts w:ascii="Segoe UI" w:eastAsia="Segoe UI" w:hAnsi="Segoe UI" w:cs="Segoe UI"/>
          <w:spacing w:val="2"/>
          <w:sz w:val="18"/>
          <w:szCs w:val="18"/>
        </w:rPr>
        <w:t>t</w:t>
      </w:r>
      <w:r>
        <w:rPr>
          <w:rFonts w:ascii="Segoe UI" w:eastAsia="Segoe UI" w:hAnsi="Segoe UI" w:cs="Segoe UI"/>
          <w:sz w:val="18"/>
          <w:szCs w:val="18"/>
        </w:rPr>
        <w:t>all</w:t>
      </w:r>
      <w:r>
        <w:rPr>
          <w:rFonts w:ascii="Segoe UI" w:eastAsia="Segoe UI" w:hAnsi="Segoe UI" w:cs="Segoe UI"/>
          <w:spacing w:val="-2"/>
          <w:sz w:val="18"/>
          <w:szCs w:val="18"/>
        </w:rPr>
        <w:t>a</w:t>
      </w:r>
      <w:r>
        <w:rPr>
          <w:rFonts w:ascii="Segoe UI" w:eastAsia="Segoe UI" w:hAnsi="Segoe UI" w:cs="Segoe UI"/>
          <w:spacing w:val="1"/>
          <w:sz w:val="18"/>
          <w:szCs w:val="18"/>
        </w:rPr>
        <w:t>t</w:t>
      </w:r>
      <w:r>
        <w:rPr>
          <w:rFonts w:ascii="Segoe UI" w:eastAsia="Segoe UI" w:hAnsi="Segoe UI" w:cs="Segoe UI"/>
          <w:sz w:val="18"/>
          <w:szCs w:val="18"/>
        </w:rPr>
        <w:t>ion</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plas</w:t>
      </w:r>
      <w:r>
        <w:rPr>
          <w:rFonts w:ascii="Segoe UI" w:eastAsia="Segoe UI" w:hAnsi="Segoe UI" w:cs="Segoe UI"/>
          <w:spacing w:val="-2"/>
          <w:sz w:val="18"/>
          <w:szCs w:val="18"/>
        </w:rPr>
        <w:t>t</w:t>
      </w:r>
      <w:r>
        <w:rPr>
          <w:rFonts w:ascii="Segoe UI" w:eastAsia="Segoe UI" w:hAnsi="Segoe UI" w:cs="Segoe UI"/>
          <w:sz w:val="18"/>
          <w:szCs w:val="18"/>
        </w:rPr>
        <w:t>ic</w:t>
      </w:r>
      <w:r>
        <w:rPr>
          <w:rFonts w:ascii="Segoe UI" w:eastAsia="Segoe UI" w:hAnsi="Segoe UI" w:cs="Segoe UI"/>
          <w:spacing w:val="2"/>
          <w:sz w:val="18"/>
          <w:szCs w:val="18"/>
        </w:rPr>
        <w:t xml:space="preserve"> </w:t>
      </w:r>
      <w:r>
        <w:rPr>
          <w:rFonts w:ascii="Segoe UI" w:eastAsia="Segoe UI" w:hAnsi="Segoe UI" w:cs="Segoe UI"/>
          <w:sz w:val="18"/>
          <w:szCs w:val="18"/>
        </w:rPr>
        <w:t>mat</w:t>
      </w:r>
      <w:r>
        <w:rPr>
          <w:rFonts w:ascii="Segoe UI" w:eastAsia="Segoe UI" w:hAnsi="Segoe UI" w:cs="Segoe UI"/>
          <w:spacing w:val="-1"/>
          <w:sz w:val="18"/>
          <w:szCs w:val="18"/>
        </w:rPr>
        <w:t>t</w:t>
      </w:r>
      <w:r>
        <w:rPr>
          <w:rFonts w:ascii="Segoe UI" w:eastAsia="Segoe UI" w:hAnsi="Segoe UI" w:cs="Segoe UI"/>
          <w:spacing w:val="2"/>
          <w:sz w:val="18"/>
          <w:szCs w:val="18"/>
        </w:rPr>
        <w:t>i</w:t>
      </w:r>
      <w:r>
        <w:rPr>
          <w:rFonts w:ascii="Segoe UI" w:eastAsia="Segoe UI" w:hAnsi="Segoe UI" w:cs="Segoe UI"/>
          <w:sz w:val="18"/>
          <w:szCs w:val="18"/>
        </w:rPr>
        <w:t>ng u</w:t>
      </w:r>
      <w:r>
        <w:rPr>
          <w:rFonts w:ascii="Segoe UI" w:eastAsia="Segoe UI" w:hAnsi="Segoe UI" w:cs="Segoe UI"/>
          <w:spacing w:val="-2"/>
          <w:sz w:val="18"/>
          <w:szCs w:val="18"/>
        </w:rPr>
        <w:t>n</w:t>
      </w:r>
      <w:r>
        <w:rPr>
          <w:rFonts w:ascii="Segoe UI" w:eastAsia="Segoe UI" w:hAnsi="Segoe UI" w:cs="Segoe UI"/>
          <w:sz w:val="18"/>
          <w:szCs w:val="18"/>
        </w:rPr>
        <w:t>d</w:t>
      </w:r>
      <w:r>
        <w:rPr>
          <w:rFonts w:ascii="Segoe UI" w:eastAsia="Segoe UI" w:hAnsi="Segoe UI" w:cs="Segoe UI"/>
          <w:spacing w:val="1"/>
          <w:sz w:val="18"/>
          <w:szCs w:val="18"/>
        </w:rPr>
        <w:t>e</w:t>
      </w:r>
      <w:r>
        <w:rPr>
          <w:rFonts w:ascii="Segoe UI" w:eastAsia="Segoe UI" w:hAnsi="Segoe UI" w:cs="Segoe UI"/>
          <w:sz w:val="18"/>
          <w:szCs w:val="18"/>
        </w:rPr>
        <w:t>r</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rig 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 xml:space="preserve">use </w:t>
      </w:r>
      <w:r>
        <w:rPr>
          <w:rFonts w:ascii="Segoe UI" w:eastAsia="Segoe UI" w:hAnsi="Segoe UI" w:cs="Segoe UI"/>
          <w:spacing w:val="4"/>
          <w:sz w:val="18"/>
          <w:szCs w:val="18"/>
        </w:rPr>
        <w:t>o</w:t>
      </w:r>
      <w:r>
        <w:rPr>
          <w:rFonts w:ascii="Segoe UI" w:eastAsia="Segoe UI" w:hAnsi="Segoe UI" w:cs="Segoe UI"/>
          <w:sz w:val="18"/>
          <w:szCs w:val="18"/>
        </w:rPr>
        <w:t xml:space="preserve">f </w:t>
      </w:r>
      <w:r>
        <w:rPr>
          <w:rFonts w:ascii="Segoe UI" w:eastAsia="Segoe UI" w:hAnsi="Segoe UI" w:cs="Segoe UI"/>
          <w:spacing w:val="-1"/>
          <w:sz w:val="18"/>
          <w:szCs w:val="18"/>
        </w:rPr>
        <w:t>a</w:t>
      </w:r>
      <w:r>
        <w:rPr>
          <w:rFonts w:ascii="Segoe UI" w:eastAsia="Segoe UI" w:hAnsi="Segoe UI" w:cs="Segoe UI"/>
          <w:sz w:val="18"/>
          <w:szCs w:val="18"/>
        </w:rPr>
        <w:t>n e</w:t>
      </w:r>
      <w:r>
        <w:rPr>
          <w:rFonts w:ascii="Segoe UI" w:eastAsia="Segoe UI" w:hAnsi="Segoe UI" w:cs="Segoe UI"/>
          <w:spacing w:val="-2"/>
          <w:sz w:val="18"/>
          <w:szCs w:val="18"/>
        </w:rPr>
        <w:t>n</w:t>
      </w:r>
      <w:r>
        <w:rPr>
          <w:rFonts w:ascii="Segoe UI" w:eastAsia="Segoe UI" w:hAnsi="Segoe UI" w:cs="Segoe UI"/>
          <w:sz w:val="18"/>
          <w:szCs w:val="18"/>
        </w:rPr>
        <w:t>closed</w:t>
      </w:r>
      <w:r>
        <w:rPr>
          <w:rFonts w:ascii="Segoe UI" w:eastAsia="Segoe UI" w:hAnsi="Segoe UI" w:cs="Segoe UI"/>
          <w:spacing w:val="1"/>
          <w:sz w:val="18"/>
          <w:szCs w:val="18"/>
        </w:rPr>
        <w:t xml:space="preserve"> </w:t>
      </w:r>
      <w:r>
        <w:rPr>
          <w:rFonts w:ascii="Segoe UI" w:eastAsia="Segoe UI" w:hAnsi="Segoe UI" w:cs="Segoe UI"/>
          <w:sz w:val="18"/>
          <w:szCs w:val="18"/>
        </w:rPr>
        <w:t>vacu</w:t>
      </w:r>
      <w:r>
        <w:rPr>
          <w:rFonts w:ascii="Segoe UI" w:eastAsia="Segoe UI" w:hAnsi="Segoe UI" w:cs="Segoe UI"/>
          <w:spacing w:val="-2"/>
          <w:sz w:val="18"/>
          <w:szCs w:val="18"/>
        </w:rPr>
        <w:t>u</w:t>
      </w:r>
      <w:r>
        <w:rPr>
          <w:rFonts w:ascii="Segoe UI" w:eastAsia="Segoe UI" w:hAnsi="Segoe UI" w:cs="Segoe UI"/>
          <w:sz w:val="18"/>
          <w:szCs w:val="18"/>
        </w:rPr>
        <w:t>m</w:t>
      </w:r>
      <w:r>
        <w:rPr>
          <w:rFonts w:ascii="Segoe UI" w:eastAsia="Segoe UI" w:hAnsi="Segoe UI" w:cs="Segoe UI"/>
          <w:spacing w:val="2"/>
          <w:sz w:val="18"/>
          <w:szCs w:val="18"/>
        </w:rPr>
        <w:t xml:space="preserve"> </w:t>
      </w:r>
      <w:r>
        <w:rPr>
          <w:rFonts w:ascii="Segoe UI" w:eastAsia="Segoe UI" w:hAnsi="Segoe UI" w:cs="Segoe UI"/>
          <w:sz w:val="18"/>
          <w:szCs w:val="18"/>
        </w:rPr>
        <w:t>u</w:t>
      </w:r>
      <w:r>
        <w:rPr>
          <w:rFonts w:ascii="Segoe UI" w:eastAsia="Segoe UI" w:hAnsi="Segoe UI" w:cs="Segoe UI"/>
          <w:spacing w:val="-2"/>
          <w:sz w:val="18"/>
          <w:szCs w:val="18"/>
        </w:rPr>
        <w:t>n</w:t>
      </w:r>
      <w:r>
        <w:rPr>
          <w:rFonts w:ascii="Segoe UI" w:eastAsia="Segoe UI" w:hAnsi="Segoe UI" w:cs="Segoe UI"/>
          <w:spacing w:val="2"/>
          <w:sz w:val="18"/>
          <w:szCs w:val="18"/>
        </w:rPr>
        <w:t>i</w:t>
      </w:r>
      <w:r>
        <w:rPr>
          <w:rFonts w:ascii="Segoe UI" w:eastAsia="Segoe UI" w:hAnsi="Segoe UI" w:cs="Segoe UI"/>
          <w:sz w:val="18"/>
          <w:szCs w:val="18"/>
        </w:rPr>
        <w:t>t to capt</w:t>
      </w:r>
      <w:r>
        <w:rPr>
          <w:rFonts w:ascii="Segoe UI" w:eastAsia="Segoe UI" w:hAnsi="Segoe UI" w:cs="Segoe UI"/>
          <w:spacing w:val="-2"/>
          <w:sz w:val="18"/>
          <w:szCs w:val="18"/>
        </w:rPr>
        <w:t>u</w:t>
      </w:r>
      <w:r>
        <w:rPr>
          <w:rFonts w:ascii="Segoe UI" w:eastAsia="Segoe UI" w:hAnsi="Segoe UI" w:cs="Segoe UI"/>
          <w:sz w:val="18"/>
          <w:szCs w:val="18"/>
        </w:rPr>
        <w:t xml:space="preserve">re </w:t>
      </w:r>
      <w:r>
        <w:rPr>
          <w:rFonts w:ascii="Segoe UI" w:eastAsia="Segoe UI" w:hAnsi="Segoe UI" w:cs="Segoe UI"/>
          <w:spacing w:val="2"/>
          <w:sz w:val="18"/>
          <w:szCs w:val="18"/>
        </w:rPr>
        <w:t>a</w:t>
      </w:r>
      <w:r>
        <w:rPr>
          <w:rFonts w:ascii="Segoe UI" w:eastAsia="Segoe UI" w:hAnsi="Segoe UI" w:cs="Segoe UI"/>
          <w:sz w:val="18"/>
          <w:szCs w:val="18"/>
        </w:rPr>
        <w:t>ny</w:t>
      </w:r>
      <w:r>
        <w:rPr>
          <w:rFonts w:ascii="Segoe UI" w:eastAsia="Segoe UI" w:hAnsi="Segoe UI" w:cs="Segoe UI"/>
          <w:spacing w:val="-1"/>
          <w:sz w:val="18"/>
          <w:szCs w:val="18"/>
        </w:rPr>
        <w:t xml:space="preserve"> </w:t>
      </w:r>
      <w:r>
        <w:rPr>
          <w:rFonts w:ascii="Segoe UI" w:eastAsia="Segoe UI" w:hAnsi="Segoe UI" w:cs="Segoe UI"/>
          <w:sz w:val="18"/>
          <w:szCs w:val="18"/>
        </w:rPr>
        <w:t>splashing wet</w:t>
      </w:r>
    </w:p>
    <w:p w14:paraId="55A0E725" w14:textId="77777777" w:rsidR="000D2AFC" w:rsidRDefault="002525A2">
      <w:pPr>
        <w:spacing w:before="19"/>
        <w:ind w:left="454"/>
        <w:rPr>
          <w:rFonts w:ascii="Segoe UI" w:eastAsia="Segoe UI" w:hAnsi="Segoe UI" w:cs="Segoe UI"/>
          <w:sz w:val="18"/>
          <w:szCs w:val="18"/>
        </w:rPr>
      </w:pPr>
      <w:r>
        <w:rPr>
          <w:rFonts w:ascii="Segoe UI" w:eastAsia="Segoe UI" w:hAnsi="Segoe UI" w:cs="Segoe UI"/>
          <w:sz w:val="18"/>
          <w:szCs w:val="18"/>
        </w:rPr>
        <w:t xml:space="preserve">SMB </w:t>
      </w:r>
      <w:r>
        <w:rPr>
          <w:rFonts w:ascii="Segoe UI" w:eastAsia="Segoe UI" w:hAnsi="Segoe UI" w:cs="Segoe UI"/>
          <w:spacing w:val="2"/>
          <w:sz w:val="18"/>
          <w:szCs w:val="18"/>
        </w:rPr>
        <w:t>c</w:t>
      </w:r>
      <w:r>
        <w:rPr>
          <w:rFonts w:ascii="Segoe UI" w:eastAsia="Segoe UI" w:hAnsi="Segoe UI" w:cs="Segoe UI"/>
          <w:sz w:val="18"/>
          <w:szCs w:val="18"/>
        </w:rPr>
        <w:t>u</w:t>
      </w:r>
      <w:r>
        <w:rPr>
          <w:rFonts w:ascii="Segoe UI" w:eastAsia="Segoe UI" w:hAnsi="Segoe UI" w:cs="Segoe UI"/>
          <w:spacing w:val="-2"/>
          <w:sz w:val="18"/>
          <w:szCs w:val="18"/>
        </w:rPr>
        <w:t>t</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n</w:t>
      </w:r>
      <w:r>
        <w:rPr>
          <w:rFonts w:ascii="Segoe UI" w:eastAsia="Segoe UI" w:hAnsi="Segoe UI" w:cs="Segoe UI"/>
          <w:spacing w:val="-1"/>
          <w:sz w:val="18"/>
          <w:szCs w:val="18"/>
        </w:rPr>
        <w:t>g</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to groun</w:t>
      </w:r>
      <w:r>
        <w:rPr>
          <w:rFonts w:ascii="Segoe UI" w:eastAsia="Segoe UI" w:hAnsi="Segoe UI" w:cs="Segoe UI"/>
          <w:spacing w:val="-1"/>
          <w:sz w:val="18"/>
          <w:szCs w:val="18"/>
        </w:rPr>
        <w:t>d</w:t>
      </w:r>
      <w:r>
        <w:rPr>
          <w:rFonts w:ascii="Segoe UI" w:eastAsia="Segoe UI" w:hAnsi="Segoe UI" w:cs="Segoe UI"/>
          <w:sz w:val="18"/>
          <w:szCs w:val="18"/>
        </w:rPr>
        <w:t>.</w:t>
      </w:r>
    </w:p>
    <w:p w14:paraId="55A0E726" w14:textId="77777777" w:rsidR="000D2AFC" w:rsidRDefault="000D2AFC">
      <w:pPr>
        <w:spacing w:before="8" w:line="160" w:lineRule="exact"/>
        <w:rPr>
          <w:sz w:val="17"/>
          <w:szCs w:val="17"/>
        </w:rPr>
      </w:pPr>
    </w:p>
    <w:p w14:paraId="55A0E727" w14:textId="77777777" w:rsidR="000D2AFC" w:rsidRDefault="002525A2">
      <w:pPr>
        <w:tabs>
          <w:tab w:val="left" w:pos="440"/>
        </w:tabs>
        <w:spacing w:line="259" w:lineRule="auto"/>
        <w:ind w:left="454" w:right="411" w:hanging="341"/>
        <w:rPr>
          <w:rFonts w:ascii="Segoe UI" w:eastAsia="Segoe UI" w:hAnsi="Segoe UI" w:cs="Segoe UI"/>
          <w:sz w:val="18"/>
          <w:szCs w:val="18"/>
        </w:rPr>
      </w:pPr>
      <w:r>
        <w:rPr>
          <w:rFonts w:ascii="Segoe MDL2 Assets" w:eastAsia="Segoe MDL2 Assets" w:hAnsi="Segoe MDL2 Assets" w:cs="Segoe MDL2 Assets"/>
          <w:w w:val="46"/>
          <w:sz w:val="18"/>
          <w:szCs w:val="18"/>
        </w:rPr>
        <w:t></w:t>
      </w:r>
      <w:r>
        <w:rPr>
          <w:rFonts w:ascii="Segoe MDL2 Assets" w:eastAsia="Segoe MDL2 Assets" w:hAnsi="Segoe MDL2 Assets" w:cs="Segoe MDL2 Assets"/>
          <w:sz w:val="18"/>
          <w:szCs w:val="18"/>
        </w:rPr>
        <w:tab/>
      </w:r>
      <w:r>
        <w:rPr>
          <w:rFonts w:ascii="Segoe UI" w:eastAsia="Segoe UI" w:hAnsi="Segoe UI" w:cs="Segoe UI"/>
          <w:sz w:val="18"/>
          <w:szCs w:val="18"/>
        </w:rPr>
        <w:t>SBM will be c</w:t>
      </w:r>
      <w:r>
        <w:rPr>
          <w:rFonts w:ascii="Segoe UI" w:eastAsia="Segoe UI" w:hAnsi="Segoe UI" w:cs="Segoe UI"/>
          <w:spacing w:val="1"/>
          <w:sz w:val="18"/>
          <w:szCs w:val="18"/>
        </w:rPr>
        <w:t>o</w:t>
      </w:r>
      <w:r>
        <w:rPr>
          <w:rFonts w:ascii="Segoe UI" w:eastAsia="Segoe UI" w:hAnsi="Segoe UI" w:cs="Segoe UI"/>
          <w:sz w:val="18"/>
          <w:szCs w:val="18"/>
        </w:rPr>
        <w:t>ll</w:t>
      </w:r>
      <w:r>
        <w:rPr>
          <w:rFonts w:ascii="Segoe UI" w:eastAsia="Segoe UI" w:hAnsi="Segoe UI" w:cs="Segoe UI"/>
          <w:spacing w:val="-1"/>
          <w:sz w:val="18"/>
          <w:szCs w:val="18"/>
        </w:rPr>
        <w:t>e</w:t>
      </w:r>
      <w:r>
        <w:rPr>
          <w:rFonts w:ascii="Segoe UI" w:eastAsia="Segoe UI" w:hAnsi="Segoe UI" w:cs="Segoe UI"/>
          <w:sz w:val="18"/>
          <w:szCs w:val="18"/>
        </w:rPr>
        <w:t>cted for</w:t>
      </w:r>
      <w:r>
        <w:rPr>
          <w:rFonts w:ascii="Segoe UI" w:eastAsia="Segoe UI" w:hAnsi="Segoe UI" w:cs="Segoe UI"/>
          <w:spacing w:val="-1"/>
          <w:sz w:val="18"/>
          <w:szCs w:val="18"/>
        </w:rPr>
        <w:t xml:space="preserve"> </w:t>
      </w:r>
      <w:r>
        <w:rPr>
          <w:rFonts w:ascii="Segoe UI" w:eastAsia="Segoe UI" w:hAnsi="Segoe UI" w:cs="Segoe UI"/>
          <w:sz w:val="18"/>
          <w:szCs w:val="18"/>
        </w:rPr>
        <w:t>tra</w:t>
      </w:r>
      <w:r>
        <w:rPr>
          <w:rFonts w:ascii="Segoe UI" w:eastAsia="Segoe UI" w:hAnsi="Segoe UI" w:cs="Segoe UI"/>
          <w:spacing w:val="-2"/>
          <w:sz w:val="18"/>
          <w:szCs w:val="18"/>
        </w:rPr>
        <w:t>n</w:t>
      </w:r>
      <w:r>
        <w:rPr>
          <w:rFonts w:ascii="Segoe UI" w:eastAsia="Segoe UI" w:hAnsi="Segoe UI" w:cs="Segoe UI"/>
          <w:spacing w:val="3"/>
          <w:sz w:val="18"/>
          <w:szCs w:val="18"/>
        </w:rPr>
        <w:t>s</w:t>
      </w:r>
      <w:r>
        <w:rPr>
          <w:rFonts w:ascii="Segoe UI" w:eastAsia="Segoe UI" w:hAnsi="Segoe UI" w:cs="Segoe UI"/>
          <w:sz w:val="18"/>
          <w:szCs w:val="18"/>
        </w:rPr>
        <w:t>port</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w:t>
      </w:r>
      <w:r>
        <w:rPr>
          <w:rFonts w:ascii="Segoe UI" w:eastAsia="Segoe UI" w:hAnsi="Segoe UI" w:cs="Segoe UI"/>
          <w:spacing w:val="-2"/>
          <w:sz w:val="18"/>
          <w:szCs w:val="18"/>
        </w:rPr>
        <w:t>f</w:t>
      </w:r>
      <w:r>
        <w:rPr>
          <w:rFonts w:ascii="Segoe UI" w:eastAsia="Segoe UI" w:hAnsi="Segoe UI" w:cs="Segoe UI"/>
          <w:sz w:val="18"/>
          <w:szCs w:val="18"/>
        </w:rPr>
        <w:t>-si</w:t>
      </w:r>
      <w:r>
        <w:rPr>
          <w:rFonts w:ascii="Segoe UI" w:eastAsia="Segoe UI" w:hAnsi="Segoe UI" w:cs="Segoe UI"/>
          <w:spacing w:val="2"/>
          <w:sz w:val="18"/>
          <w:szCs w:val="18"/>
        </w:rPr>
        <w:t>t</w:t>
      </w:r>
      <w:r>
        <w:rPr>
          <w:rFonts w:ascii="Segoe UI" w:eastAsia="Segoe UI" w:hAnsi="Segoe UI" w:cs="Segoe UI"/>
          <w:sz w:val="18"/>
          <w:szCs w:val="18"/>
        </w:rPr>
        <w:t>e by a</w:t>
      </w:r>
      <w:r>
        <w:rPr>
          <w:rFonts w:ascii="Segoe UI" w:eastAsia="Segoe UI" w:hAnsi="Segoe UI" w:cs="Segoe UI"/>
          <w:spacing w:val="2"/>
          <w:sz w:val="18"/>
          <w:szCs w:val="18"/>
        </w:rPr>
        <w:t xml:space="preserve"> </w:t>
      </w:r>
      <w:r>
        <w:rPr>
          <w:rFonts w:ascii="Segoe UI" w:eastAsia="Segoe UI" w:hAnsi="Segoe UI" w:cs="Segoe UI"/>
          <w:sz w:val="18"/>
          <w:szCs w:val="18"/>
        </w:rPr>
        <w:t>lice</w:t>
      </w:r>
      <w:r>
        <w:rPr>
          <w:rFonts w:ascii="Segoe UI" w:eastAsia="Segoe UI" w:hAnsi="Segoe UI" w:cs="Segoe UI"/>
          <w:spacing w:val="-1"/>
          <w:sz w:val="18"/>
          <w:szCs w:val="18"/>
        </w:rPr>
        <w:t>n</w:t>
      </w:r>
      <w:r>
        <w:rPr>
          <w:rFonts w:ascii="Segoe UI" w:eastAsia="Segoe UI" w:hAnsi="Segoe UI" w:cs="Segoe UI"/>
          <w:sz w:val="18"/>
          <w:szCs w:val="18"/>
        </w:rPr>
        <w:t>sed regulat</w:t>
      </w:r>
      <w:r>
        <w:rPr>
          <w:rFonts w:ascii="Segoe UI" w:eastAsia="Segoe UI" w:hAnsi="Segoe UI" w:cs="Segoe UI"/>
          <w:spacing w:val="-2"/>
          <w:sz w:val="18"/>
          <w:szCs w:val="18"/>
        </w:rPr>
        <w:t>e</w:t>
      </w:r>
      <w:r>
        <w:rPr>
          <w:rFonts w:ascii="Segoe UI" w:eastAsia="Segoe UI" w:hAnsi="Segoe UI" w:cs="Segoe UI"/>
          <w:sz w:val="18"/>
          <w:szCs w:val="18"/>
        </w:rPr>
        <w:t>d was</w:t>
      </w:r>
      <w:r>
        <w:rPr>
          <w:rFonts w:ascii="Segoe UI" w:eastAsia="Segoe UI" w:hAnsi="Segoe UI" w:cs="Segoe UI"/>
          <w:spacing w:val="2"/>
          <w:sz w:val="18"/>
          <w:szCs w:val="18"/>
        </w:rPr>
        <w:t>t</w:t>
      </w:r>
      <w:r>
        <w:rPr>
          <w:rFonts w:ascii="Segoe UI" w:eastAsia="Segoe UI" w:hAnsi="Segoe UI" w:cs="Segoe UI"/>
          <w:sz w:val="18"/>
          <w:szCs w:val="18"/>
        </w:rPr>
        <w:t xml:space="preserve">e </w:t>
      </w:r>
      <w:r>
        <w:rPr>
          <w:rFonts w:ascii="Segoe UI" w:eastAsia="Segoe UI" w:hAnsi="Segoe UI" w:cs="Segoe UI"/>
          <w:spacing w:val="1"/>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ractor to a licensed reg</w:t>
      </w:r>
      <w:r>
        <w:rPr>
          <w:rFonts w:ascii="Segoe UI" w:eastAsia="Segoe UI" w:hAnsi="Segoe UI" w:cs="Segoe UI"/>
          <w:spacing w:val="-2"/>
          <w:sz w:val="18"/>
          <w:szCs w:val="18"/>
        </w:rPr>
        <w:t>u</w:t>
      </w:r>
      <w:r>
        <w:rPr>
          <w:rFonts w:ascii="Segoe UI" w:eastAsia="Segoe UI" w:hAnsi="Segoe UI" w:cs="Segoe UI"/>
          <w:sz w:val="18"/>
          <w:szCs w:val="18"/>
        </w:rPr>
        <w:t>l</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d was</w:t>
      </w:r>
      <w:r>
        <w:rPr>
          <w:rFonts w:ascii="Segoe UI" w:eastAsia="Segoe UI" w:hAnsi="Segoe UI" w:cs="Segoe UI"/>
          <w:spacing w:val="2"/>
          <w:sz w:val="18"/>
          <w:szCs w:val="18"/>
        </w:rPr>
        <w:t>t</w:t>
      </w:r>
      <w:r>
        <w:rPr>
          <w:rFonts w:ascii="Segoe UI" w:eastAsia="Segoe UI" w:hAnsi="Segoe UI" w:cs="Segoe UI"/>
          <w:sz w:val="18"/>
          <w:szCs w:val="18"/>
        </w:rPr>
        <w:t>e f</w:t>
      </w:r>
      <w:r>
        <w:rPr>
          <w:rFonts w:ascii="Segoe UI" w:eastAsia="Segoe UI" w:hAnsi="Segoe UI" w:cs="Segoe UI"/>
          <w:spacing w:val="-2"/>
          <w:sz w:val="18"/>
          <w:szCs w:val="18"/>
        </w:rPr>
        <w:t>a</w:t>
      </w:r>
      <w:r>
        <w:rPr>
          <w:rFonts w:ascii="Segoe UI" w:eastAsia="Segoe UI" w:hAnsi="Segoe UI" w:cs="Segoe UI"/>
          <w:sz w:val="18"/>
          <w:szCs w:val="18"/>
        </w:rPr>
        <w:t>cili</w:t>
      </w:r>
      <w:r>
        <w:rPr>
          <w:rFonts w:ascii="Segoe UI" w:eastAsia="Segoe UI" w:hAnsi="Segoe UI" w:cs="Segoe UI"/>
          <w:spacing w:val="-1"/>
          <w:sz w:val="18"/>
          <w:szCs w:val="18"/>
        </w:rPr>
        <w:t>t</w:t>
      </w:r>
      <w:r>
        <w:rPr>
          <w:rFonts w:ascii="Segoe UI" w:eastAsia="Segoe UI" w:hAnsi="Segoe UI" w:cs="Segoe UI"/>
          <w:sz w:val="18"/>
          <w:szCs w:val="18"/>
        </w:rPr>
        <w:t>y</w:t>
      </w:r>
      <w:r>
        <w:rPr>
          <w:rFonts w:ascii="Segoe UI" w:eastAsia="Segoe UI" w:hAnsi="Segoe UI" w:cs="Segoe UI"/>
          <w:spacing w:val="3"/>
          <w:sz w:val="18"/>
          <w:szCs w:val="18"/>
        </w:rPr>
        <w:t xml:space="preserve"> </w:t>
      </w:r>
      <w:r>
        <w:rPr>
          <w:rFonts w:ascii="Segoe UI" w:eastAsia="Segoe UI" w:hAnsi="Segoe UI" w:cs="Segoe UI"/>
          <w:sz w:val="18"/>
          <w:szCs w:val="18"/>
        </w:rPr>
        <w:t>for</w:t>
      </w:r>
      <w:r>
        <w:rPr>
          <w:rFonts w:ascii="Segoe UI" w:eastAsia="Segoe UI" w:hAnsi="Segoe UI" w:cs="Segoe UI"/>
          <w:spacing w:val="-1"/>
          <w:sz w:val="18"/>
          <w:szCs w:val="18"/>
        </w:rPr>
        <w:t xml:space="preserve"> </w:t>
      </w:r>
      <w:r>
        <w:rPr>
          <w:rFonts w:ascii="Segoe UI" w:eastAsia="Segoe UI" w:hAnsi="Segoe UI" w:cs="Segoe UI"/>
          <w:sz w:val="18"/>
          <w:szCs w:val="18"/>
        </w:rPr>
        <w:t>reuse / recycling</w:t>
      </w:r>
      <w:r>
        <w:rPr>
          <w:rFonts w:ascii="Segoe UI" w:eastAsia="Segoe UI" w:hAnsi="Segoe UI" w:cs="Segoe UI"/>
          <w:spacing w:val="-1"/>
          <w:sz w:val="18"/>
          <w:szCs w:val="18"/>
        </w:rPr>
        <w:t xml:space="preserve"> </w:t>
      </w:r>
      <w:r>
        <w:rPr>
          <w:rFonts w:ascii="Segoe UI" w:eastAsia="Segoe UI" w:hAnsi="Segoe UI" w:cs="Segoe UI"/>
          <w:spacing w:val="2"/>
          <w:sz w:val="18"/>
          <w:szCs w:val="18"/>
        </w:rPr>
        <w:t>(</w:t>
      </w:r>
      <w:r>
        <w:rPr>
          <w:rFonts w:ascii="Segoe UI" w:eastAsia="Segoe UI" w:hAnsi="Segoe UI" w:cs="Segoe UI"/>
          <w:sz w:val="18"/>
          <w:szCs w:val="18"/>
        </w:rPr>
        <w:t>w</w:t>
      </w:r>
      <w:r>
        <w:rPr>
          <w:rFonts w:ascii="Segoe UI" w:eastAsia="Segoe UI" w:hAnsi="Segoe UI" w:cs="Segoe UI"/>
          <w:spacing w:val="-2"/>
          <w:sz w:val="18"/>
          <w:szCs w:val="18"/>
        </w:rPr>
        <w:t>h</w:t>
      </w:r>
      <w:r>
        <w:rPr>
          <w:rFonts w:ascii="Segoe UI" w:eastAsia="Segoe UI" w:hAnsi="Segoe UI" w:cs="Segoe UI"/>
          <w:sz w:val="18"/>
          <w:szCs w:val="18"/>
        </w:rPr>
        <w:t>ere</w:t>
      </w:r>
      <w:r>
        <w:rPr>
          <w:rFonts w:ascii="Segoe UI" w:eastAsia="Segoe UI" w:hAnsi="Segoe UI" w:cs="Segoe UI"/>
          <w:spacing w:val="-1"/>
          <w:sz w:val="18"/>
          <w:szCs w:val="18"/>
        </w:rPr>
        <w:t xml:space="preserve"> </w:t>
      </w:r>
      <w:r>
        <w:rPr>
          <w:rFonts w:ascii="Segoe UI" w:eastAsia="Segoe UI" w:hAnsi="Segoe UI" w:cs="Segoe UI"/>
          <w:sz w:val="18"/>
          <w:szCs w:val="18"/>
        </w:rPr>
        <w:t>po</w:t>
      </w:r>
      <w:r>
        <w:rPr>
          <w:rFonts w:ascii="Segoe UI" w:eastAsia="Segoe UI" w:hAnsi="Segoe UI" w:cs="Segoe UI"/>
          <w:spacing w:val="1"/>
          <w:sz w:val="18"/>
          <w:szCs w:val="18"/>
        </w:rPr>
        <w:t>s</w:t>
      </w:r>
      <w:r>
        <w:rPr>
          <w:rFonts w:ascii="Segoe UI" w:eastAsia="Segoe UI" w:hAnsi="Segoe UI" w:cs="Segoe UI"/>
          <w:sz w:val="18"/>
          <w:szCs w:val="18"/>
        </w:rPr>
        <w:t>sible) or</w:t>
      </w:r>
      <w:r>
        <w:rPr>
          <w:rFonts w:ascii="Segoe UI" w:eastAsia="Segoe UI" w:hAnsi="Segoe UI" w:cs="Segoe UI"/>
          <w:spacing w:val="2"/>
          <w:sz w:val="18"/>
          <w:szCs w:val="18"/>
        </w:rPr>
        <w:t xml:space="preserve"> </w:t>
      </w:r>
      <w:r>
        <w:rPr>
          <w:rFonts w:ascii="Segoe UI" w:eastAsia="Segoe UI" w:hAnsi="Segoe UI" w:cs="Segoe UI"/>
          <w:sz w:val="18"/>
          <w:szCs w:val="18"/>
        </w:rPr>
        <w:t>disposa</w:t>
      </w:r>
      <w:r>
        <w:rPr>
          <w:rFonts w:ascii="Segoe UI" w:eastAsia="Segoe UI" w:hAnsi="Segoe UI" w:cs="Segoe UI"/>
          <w:spacing w:val="-1"/>
          <w:sz w:val="18"/>
          <w:szCs w:val="18"/>
        </w:rPr>
        <w:t>l</w:t>
      </w:r>
      <w:r>
        <w:rPr>
          <w:rFonts w:ascii="Segoe UI" w:eastAsia="Segoe UI" w:hAnsi="Segoe UI" w:cs="Segoe UI"/>
          <w:sz w:val="18"/>
          <w:szCs w:val="18"/>
        </w:rPr>
        <w:t>.</w:t>
      </w:r>
    </w:p>
    <w:p w14:paraId="55A0E728" w14:textId="77777777" w:rsidR="000D2AFC" w:rsidRDefault="000D2AFC">
      <w:pPr>
        <w:spacing w:before="8" w:line="140" w:lineRule="exact"/>
        <w:rPr>
          <w:sz w:val="15"/>
          <w:szCs w:val="15"/>
        </w:rPr>
      </w:pPr>
    </w:p>
    <w:p w14:paraId="55A0E729"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l</w:t>
      </w:r>
      <w:r>
        <w:rPr>
          <w:rFonts w:ascii="Segoe UI" w:eastAsia="Segoe UI" w:hAnsi="Segoe UI" w:cs="Segoe UI"/>
          <w:sz w:val="18"/>
          <w:szCs w:val="18"/>
        </w:rPr>
        <w:t xml:space="preserve">l </w:t>
      </w:r>
      <w:r>
        <w:rPr>
          <w:rFonts w:ascii="Segoe UI" w:eastAsia="Segoe UI" w:hAnsi="Segoe UI" w:cs="Segoe UI"/>
          <w:spacing w:val="2"/>
          <w:sz w:val="18"/>
          <w:szCs w:val="18"/>
        </w:rPr>
        <w:t>c</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z w:val="18"/>
          <w:szCs w:val="18"/>
        </w:rPr>
        <w:t>mi</w:t>
      </w:r>
      <w:r>
        <w:rPr>
          <w:rFonts w:ascii="Segoe UI" w:eastAsia="Segoe UI" w:hAnsi="Segoe UI" w:cs="Segoe UI"/>
          <w:spacing w:val="2"/>
          <w:sz w:val="18"/>
          <w:szCs w:val="18"/>
        </w:rPr>
        <w:t>c</w:t>
      </w:r>
      <w:r>
        <w:rPr>
          <w:rFonts w:ascii="Segoe UI" w:eastAsia="Segoe UI" w:hAnsi="Segoe UI" w:cs="Segoe UI"/>
          <w:sz w:val="18"/>
          <w:szCs w:val="18"/>
        </w:rPr>
        <w:t>als, h</w:t>
      </w:r>
      <w:r>
        <w:rPr>
          <w:rFonts w:ascii="Segoe UI" w:eastAsia="Segoe UI" w:hAnsi="Segoe UI" w:cs="Segoe UI"/>
          <w:spacing w:val="-1"/>
          <w:sz w:val="18"/>
          <w:szCs w:val="18"/>
        </w:rPr>
        <w:t>a</w:t>
      </w:r>
      <w:r>
        <w:rPr>
          <w:rFonts w:ascii="Segoe UI" w:eastAsia="Segoe UI" w:hAnsi="Segoe UI" w:cs="Segoe UI"/>
          <w:sz w:val="18"/>
          <w:szCs w:val="18"/>
        </w:rPr>
        <w:t>zardo</w:t>
      </w:r>
      <w:r>
        <w:rPr>
          <w:rFonts w:ascii="Segoe UI" w:eastAsia="Segoe UI" w:hAnsi="Segoe UI" w:cs="Segoe UI"/>
          <w:spacing w:val="-2"/>
          <w:sz w:val="18"/>
          <w:szCs w:val="18"/>
        </w:rPr>
        <w:t>u</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mate</w:t>
      </w:r>
      <w:r>
        <w:rPr>
          <w:rFonts w:ascii="Segoe UI" w:eastAsia="Segoe UI" w:hAnsi="Segoe UI" w:cs="Segoe UI"/>
          <w:spacing w:val="1"/>
          <w:sz w:val="18"/>
          <w:szCs w:val="18"/>
        </w:rPr>
        <w:t>r</w:t>
      </w:r>
      <w:r>
        <w:rPr>
          <w:rFonts w:ascii="Segoe UI" w:eastAsia="Segoe UI" w:hAnsi="Segoe UI" w:cs="Segoe UI"/>
          <w:sz w:val="18"/>
          <w:szCs w:val="18"/>
        </w:rPr>
        <w:t>ials and</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u</w:t>
      </w:r>
      <w:r>
        <w:rPr>
          <w:rFonts w:ascii="Segoe UI" w:eastAsia="Segoe UI" w:hAnsi="Segoe UI" w:cs="Segoe UI"/>
          <w:spacing w:val="-1"/>
          <w:sz w:val="18"/>
          <w:szCs w:val="18"/>
        </w:rPr>
        <w:t>b</w:t>
      </w:r>
      <w:r>
        <w:rPr>
          <w:rFonts w:ascii="Segoe UI" w:eastAsia="Segoe UI" w:hAnsi="Segoe UI" w:cs="Segoe UI"/>
          <w:sz w:val="18"/>
          <w:szCs w:val="18"/>
        </w:rPr>
        <w:t>sta</w:t>
      </w:r>
      <w:r>
        <w:rPr>
          <w:rFonts w:ascii="Segoe UI" w:eastAsia="Segoe UI" w:hAnsi="Segoe UI" w:cs="Segoe UI"/>
          <w:spacing w:val="-2"/>
          <w:sz w:val="18"/>
          <w:szCs w:val="18"/>
        </w:rPr>
        <w:t>n</w:t>
      </w:r>
      <w:r>
        <w:rPr>
          <w:rFonts w:ascii="Segoe UI" w:eastAsia="Segoe UI" w:hAnsi="Segoe UI" w:cs="Segoe UI"/>
          <w:sz w:val="18"/>
          <w:szCs w:val="18"/>
        </w:rPr>
        <w:t>ces</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 xml:space="preserve">l be </w:t>
      </w:r>
      <w:r>
        <w:rPr>
          <w:rFonts w:ascii="Segoe UI" w:eastAsia="Segoe UI" w:hAnsi="Segoe UI" w:cs="Segoe UI"/>
          <w:spacing w:val="2"/>
          <w:sz w:val="18"/>
          <w:szCs w:val="18"/>
        </w:rPr>
        <w:t>s</w:t>
      </w:r>
      <w:r>
        <w:rPr>
          <w:rFonts w:ascii="Segoe UI" w:eastAsia="Segoe UI" w:hAnsi="Segoe UI" w:cs="Segoe UI"/>
          <w:sz w:val="18"/>
          <w:szCs w:val="18"/>
        </w:rPr>
        <w:t>to</w:t>
      </w:r>
      <w:r>
        <w:rPr>
          <w:rFonts w:ascii="Segoe UI" w:eastAsia="Segoe UI" w:hAnsi="Segoe UI" w:cs="Segoe UI"/>
          <w:spacing w:val="1"/>
          <w:sz w:val="18"/>
          <w:szCs w:val="18"/>
        </w:rPr>
        <w:t>r</w:t>
      </w:r>
      <w:r>
        <w:rPr>
          <w:rFonts w:ascii="Segoe UI" w:eastAsia="Segoe UI" w:hAnsi="Segoe UI" w:cs="Segoe UI"/>
          <w:sz w:val="18"/>
          <w:szCs w:val="18"/>
        </w:rPr>
        <w:t>ed in</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c</w:t>
      </w:r>
      <w:r>
        <w:rPr>
          <w:rFonts w:ascii="Segoe UI" w:eastAsia="Segoe UI" w:hAnsi="Segoe UI" w:cs="Segoe UI"/>
          <w:sz w:val="18"/>
          <w:szCs w:val="18"/>
        </w:rPr>
        <w:t>cordance to 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2"/>
          <w:sz w:val="18"/>
          <w:szCs w:val="18"/>
        </w:rPr>
        <w:t>V</w:t>
      </w:r>
      <w:r>
        <w:rPr>
          <w:rFonts w:ascii="Segoe UI" w:eastAsia="Segoe UI" w:hAnsi="Segoe UI" w:cs="Segoe UI"/>
          <w:sz w:val="18"/>
          <w:szCs w:val="18"/>
        </w:rPr>
        <w:t>ictori</w:t>
      </w:r>
      <w:r>
        <w:rPr>
          <w:rFonts w:ascii="Segoe UI" w:eastAsia="Segoe UI" w:hAnsi="Segoe UI" w:cs="Segoe UI"/>
          <w:spacing w:val="-1"/>
          <w:sz w:val="18"/>
          <w:szCs w:val="18"/>
        </w:rPr>
        <w:t>a</w:t>
      </w:r>
      <w:r>
        <w:rPr>
          <w:rFonts w:ascii="Segoe UI" w:eastAsia="Segoe UI" w:hAnsi="Segoe UI" w:cs="Segoe UI"/>
          <w:sz w:val="18"/>
          <w:szCs w:val="18"/>
        </w:rPr>
        <w:t>n WorkSa</w:t>
      </w:r>
      <w:r>
        <w:rPr>
          <w:rFonts w:ascii="Segoe UI" w:eastAsia="Segoe UI" w:hAnsi="Segoe UI" w:cs="Segoe UI"/>
          <w:spacing w:val="-2"/>
          <w:sz w:val="18"/>
          <w:szCs w:val="18"/>
        </w:rPr>
        <w:t>f</w:t>
      </w:r>
      <w:r>
        <w:rPr>
          <w:rFonts w:ascii="Segoe UI" w:eastAsia="Segoe UI" w:hAnsi="Segoe UI" w:cs="Segoe UI"/>
          <w:sz w:val="18"/>
          <w:szCs w:val="18"/>
        </w:rPr>
        <w:t>e Co</w:t>
      </w:r>
      <w:r>
        <w:rPr>
          <w:rFonts w:ascii="Segoe UI" w:eastAsia="Segoe UI" w:hAnsi="Segoe UI" w:cs="Segoe UI"/>
          <w:spacing w:val="2"/>
          <w:sz w:val="18"/>
          <w:szCs w:val="18"/>
        </w:rPr>
        <w:t>d</w:t>
      </w:r>
      <w:r>
        <w:rPr>
          <w:rFonts w:ascii="Segoe UI" w:eastAsia="Segoe UI" w:hAnsi="Segoe UI" w:cs="Segoe UI"/>
          <w:sz w:val="18"/>
          <w:szCs w:val="18"/>
        </w:rPr>
        <w:t>e of</w:t>
      </w:r>
    </w:p>
    <w:p w14:paraId="55A0E72A" w14:textId="77777777" w:rsidR="000D2AFC" w:rsidRDefault="002525A2">
      <w:pPr>
        <w:spacing w:before="19"/>
        <w:ind w:left="454"/>
        <w:rPr>
          <w:rFonts w:ascii="Segoe UI" w:eastAsia="Segoe UI" w:hAnsi="Segoe UI" w:cs="Segoe UI"/>
          <w:sz w:val="18"/>
          <w:szCs w:val="18"/>
        </w:rPr>
      </w:pPr>
      <w:r>
        <w:rPr>
          <w:rFonts w:ascii="Segoe UI" w:eastAsia="Segoe UI" w:hAnsi="Segoe UI" w:cs="Segoe UI"/>
          <w:sz w:val="18"/>
          <w:szCs w:val="18"/>
        </w:rPr>
        <w:t>Practice for t</w:t>
      </w:r>
      <w:r>
        <w:rPr>
          <w:rFonts w:ascii="Segoe UI" w:eastAsia="Segoe UI" w:hAnsi="Segoe UI" w:cs="Segoe UI"/>
          <w:spacing w:val="-2"/>
          <w:sz w:val="18"/>
          <w:szCs w:val="18"/>
        </w:rPr>
        <w:t>h</w:t>
      </w:r>
      <w:r>
        <w:rPr>
          <w:rFonts w:ascii="Segoe UI" w:eastAsia="Segoe UI" w:hAnsi="Segoe UI" w:cs="Segoe UI"/>
          <w:sz w:val="18"/>
          <w:szCs w:val="18"/>
        </w:rPr>
        <w:t>e Storage</w:t>
      </w:r>
      <w:r>
        <w:rPr>
          <w:rFonts w:ascii="Segoe UI" w:eastAsia="Segoe UI" w:hAnsi="Segoe UI" w:cs="Segoe UI"/>
          <w:spacing w:val="-1"/>
          <w:sz w:val="18"/>
          <w:szCs w:val="18"/>
        </w:rPr>
        <w:t xml:space="preserve"> </w:t>
      </w:r>
      <w:r>
        <w:rPr>
          <w:rFonts w:ascii="Segoe UI" w:eastAsia="Segoe UI" w:hAnsi="Segoe UI" w:cs="Segoe UI"/>
          <w:spacing w:val="3"/>
          <w:sz w:val="18"/>
          <w:szCs w:val="18"/>
        </w:rPr>
        <w:t>a</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pacing w:val="3"/>
          <w:sz w:val="18"/>
          <w:szCs w:val="18"/>
        </w:rPr>
        <w:t>H</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dl</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Dang</w:t>
      </w:r>
      <w:r>
        <w:rPr>
          <w:rFonts w:ascii="Segoe UI" w:eastAsia="Segoe UI" w:hAnsi="Segoe UI" w:cs="Segoe UI"/>
          <w:spacing w:val="-1"/>
          <w:sz w:val="18"/>
          <w:szCs w:val="18"/>
        </w:rPr>
        <w:t>e</w:t>
      </w:r>
      <w:r>
        <w:rPr>
          <w:rFonts w:ascii="Segoe UI" w:eastAsia="Segoe UI" w:hAnsi="Segoe UI" w:cs="Segoe UI"/>
          <w:sz w:val="18"/>
          <w:szCs w:val="18"/>
        </w:rPr>
        <w:t>rous Goods.</w:t>
      </w:r>
    </w:p>
    <w:p w14:paraId="55A0E72B" w14:textId="77777777" w:rsidR="000D2AFC" w:rsidRDefault="000D2AFC">
      <w:pPr>
        <w:spacing w:before="8" w:line="160" w:lineRule="exact"/>
        <w:rPr>
          <w:sz w:val="17"/>
          <w:szCs w:val="17"/>
        </w:rPr>
      </w:pPr>
    </w:p>
    <w:p w14:paraId="55A0E72C"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load</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 xml:space="preserve">and </w:t>
      </w:r>
      <w:r>
        <w:rPr>
          <w:rFonts w:ascii="Segoe UI" w:eastAsia="Segoe UI" w:hAnsi="Segoe UI" w:cs="Segoe UI"/>
          <w:spacing w:val="2"/>
          <w:sz w:val="18"/>
          <w:szCs w:val="18"/>
        </w:rPr>
        <w:t>u</w:t>
      </w:r>
      <w:r>
        <w:rPr>
          <w:rFonts w:ascii="Segoe UI" w:eastAsia="Segoe UI" w:hAnsi="Segoe UI" w:cs="Segoe UI"/>
          <w:sz w:val="18"/>
          <w:szCs w:val="18"/>
        </w:rPr>
        <w:t>n</w:t>
      </w:r>
      <w:r>
        <w:rPr>
          <w:rFonts w:ascii="Segoe UI" w:eastAsia="Segoe UI" w:hAnsi="Segoe UI" w:cs="Segoe UI"/>
          <w:spacing w:val="-1"/>
          <w:sz w:val="18"/>
          <w:szCs w:val="18"/>
        </w:rPr>
        <w:t>l</w:t>
      </w:r>
      <w:r>
        <w:rPr>
          <w:rFonts w:ascii="Segoe UI" w:eastAsia="Segoe UI" w:hAnsi="Segoe UI" w:cs="Segoe UI"/>
          <w:sz w:val="18"/>
          <w:szCs w:val="18"/>
        </w:rPr>
        <w:t>oad</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ar</w:t>
      </w:r>
      <w:r>
        <w:rPr>
          <w:rFonts w:ascii="Segoe UI" w:eastAsia="Segoe UI" w:hAnsi="Segoe UI" w:cs="Segoe UI"/>
          <w:spacing w:val="3"/>
          <w:sz w:val="18"/>
          <w:szCs w:val="18"/>
        </w:rPr>
        <w:t>r</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gements</w:t>
      </w:r>
      <w:r>
        <w:rPr>
          <w:rFonts w:ascii="Segoe UI" w:eastAsia="Segoe UI" w:hAnsi="Segoe UI" w:cs="Segoe UI"/>
          <w:spacing w:val="2"/>
          <w:sz w:val="18"/>
          <w:szCs w:val="18"/>
        </w:rPr>
        <w:t xml:space="preserve"> </w:t>
      </w:r>
      <w:r>
        <w:rPr>
          <w:rFonts w:ascii="Segoe UI" w:eastAsia="Segoe UI" w:hAnsi="Segoe UI" w:cs="Segoe UI"/>
          <w:sz w:val="18"/>
          <w:szCs w:val="18"/>
        </w:rPr>
        <w:t>for</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BM will</w:t>
      </w:r>
      <w:r>
        <w:rPr>
          <w:rFonts w:ascii="Segoe UI" w:eastAsia="Segoe UI" w:hAnsi="Segoe UI" w:cs="Segoe UI"/>
          <w:spacing w:val="-1"/>
          <w:sz w:val="18"/>
          <w:szCs w:val="18"/>
        </w:rPr>
        <w:t xml:space="preserve"> </w:t>
      </w:r>
      <w:r>
        <w:rPr>
          <w:rFonts w:ascii="Segoe UI" w:eastAsia="Segoe UI" w:hAnsi="Segoe UI" w:cs="Segoe UI"/>
          <w:sz w:val="18"/>
          <w:szCs w:val="18"/>
        </w:rPr>
        <w:t>be</w:t>
      </w:r>
      <w:r>
        <w:rPr>
          <w:rFonts w:ascii="Segoe UI" w:eastAsia="Segoe UI" w:hAnsi="Segoe UI" w:cs="Segoe UI"/>
          <w:spacing w:val="2"/>
          <w:sz w:val="18"/>
          <w:szCs w:val="18"/>
        </w:rPr>
        <w:t xml:space="preserve"> </w:t>
      </w:r>
      <w:r>
        <w:rPr>
          <w:rFonts w:ascii="Segoe UI" w:eastAsia="Segoe UI" w:hAnsi="Segoe UI" w:cs="Segoe UI"/>
          <w:sz w:val="18"/>
          <w:szCs w:val="18"/>
        </w:rPr>
        <w:t>carried</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ut</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2"/>
          <w:sz w:val="18"/>
          <w:szCs w:val="18"/>
        </w:rPr>
        <w:t>t</w:t>
      </w:r>
      <w:r>
        <w:rPr>
          <w:rFonts w:ascii="Segoe UI" w:eastAsia="Segoe UI" w:hAnsi="Segoe UI" w:cs="Segoe UI"/>
          <w:sz w:val="18"/>
          <w:szCs w:val="18"/>
        </w:rPr>
        <w:t>h</w:t>
      </w:r>
      <w:r>
        <w:rPr>
          <w:rFonts w:ascii="Segoe UI" w:eastAsia="Segoe UI" w:hAnsi="Segoe UI" w:cs="Segoe UI"/>
          <w:spacing w:val="-1"/>
          <w:sz w:val="18"/>
          <w:szCs w:val="18"/>
        </w:rPr>
        <w:t>i</w:t>
      </w:r>
      <w:r>
        <w:rPr>
          <w:rFonts w:ascii="Segoe UI" w:eastAsia="Segoe UI" w:hAnsi="Segoe UI" w:cs="Segoe UI"/>
          <w:sz w:val="18"/>
          <w:szCs w:val="18"/>
        </w:rPr>
        <w:t xml:space="preserve">n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ud</w:t>
      </w:r>
      <w:r>
        <w:rPr>
          <w:rFonts w:ascii="Segoe UI" w:eastAsia="Segoe UI" w:hAnsi="Segoe UI" w:cs="Segoe UI"/>
          <w:spacing w:val="-1"/>
          <w:sz w:val="18"/>
          <w:szCs w:val="18"/>
        </w:rPr>
        <w:t xml:space="preserve"> </w:t>
      </w:r>
      <w:r>
        <w:rPr>
          <w:rFonts w:ascii="Segoe UI" w:eastAsia="Segoe UI" w:hAnsi="Segoe UI" w:cs="Segoe UI"/>
          <w:sz w:val="18"/>
          <w:szCs w:val="18"/>
        </w:rPr>
        <w:t>ta</w:t>
      </w:r>
      <w:r>
        <w:rPr>
          <w:rFonts w:ascii="Segoe UI" w:eastAsia="Segoe UI" w:hAnsi="Segoe UI" w:cs="Segoe UI"/>
          <w:spacing w:val="1"/>
          <w:sz w:val="18"/>
          <w:szCs w:val="18"/>
        </w:rPr>
        <w:t>n</w:t>
      </w:r>
      <w:r>
        <w:rPr>
          <w:rFonts w:ascii="Segoe UI" w:eastAsia="Segoe UI" w:hAnsi="Segoe UI" w:cs="Segoe UI"/>
          <w:sz w:val="18"/>
          <w:szCs w:val="18"/>
        </w:rPr>
        <w:t xml:space="preserve">k </w:t>
      </w:r>
      <w:r>
        <w:rPr>
          <w:rFonts w:ascii="Segoe UI" w:eastAsia="Segoe UI" w:hAnsi="Segoe UI" w:cs="Segoe UI"/>
          <w:spacing w:val="1"/>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a</w:t>
      </w:r>
      <w:r>
        <w:rPr>
          <w:rFonts w:ascii="Segoe UI" w:eastAsia="Segoe UI" w:hAnsi="Segoe UI" w:cs="Segoe UI"/>
          <w:spacing w:val="2"/>
          <w:sz w:val="18"/>
          <w:szCs w:val="18"/>
        </w:rPr>
        <w:t>i</w:t>
      </w:r>
      <w:r>
        <w:rPr>
          <w:rFonts w:ascii="Segoe UI" w:eastAsia="Segoe UI" w:hAnsi="Segoe UI" w:cs="Segoe UI"/>
          <w:sz w:val="18"/>
          <w:szCs w:val="18"/>
        </w:rPr>
        <w:t>nme</w:t>
      </w:r>
      <w:r>
        <w:rPr>
          <w:rFonts w:ascii="Segoe UI" w:eastAsia="Segoe UI" w:hAnsi="Segoe UI" w:cs="Segoe UI"/>
          <w:spacing w:val="-2"/>
          <w:sz w:val="18"/>
          <w:szCs w:val="18"/>
        </w:rPr>
        <w:t>n</w:t>
      </w:r>
      <w:r>
        <w:rPr>
          <w:rFonts w:ascii="Segoe UI" w:eastAsia="Segoe UI" w:hAnsi="Segoe UI" w:cs="Segoe UI"/>
          <w:sz w:val="18"/>
          <w:szCs w:val="18"/>
        </w:rPr>
        <w:t>t are</w:t>
      </w:r>
      <w:r>
        <w:rPr>
          <w:rFonts w:ascii="Segoe UI" w:eastAsia="Segoe UI" w:hAnsi="Segoe UI" w:cs="Segoe UI"/>
          <w:spacing w:val="1"/>
          <w:sz w:val="18"/>
          <w:szCs w:val="18"/>
        </w:rPr>
        <w:t>a</w:t>
      </w:r>
      <w:r>
        <w:rPr>
          <w:rFonts w:ascii="Segoe UI" w:eastAsia="Segoe UI" w:hAnsi="Segoe UI" w:cs="Segoe UI"/>
          <w:sz w:val="18"/>
          <w:szCs w:val="18"/>
        </w:rPr>
        <w:t>.</w:t>
      </w:r>
    </w:p>
    <w:p w14:paraId="55A0E72D" w14:textId="77777777" w:rsidR="000D2AFC" w:rsidRDefault="000D2AFC">
      <w:pPr>
        <w:spacing w:before="1" w:line="180" w:lineRule="exact"/>
        <w:rPr>
          <w:sz w:val="18"/>
          <w:szCs w:val="18"/>
        </w:rPr>
      </w:pPr>
    </w:p>
    <w:p w14:paraId="55A0E72E" w14:textId="77777777" w:rsidR="000D2AFC" w:rsidRDefault="002525A2">
      <w:pPr>
        <w:spacing w:line="257" w:lineRule="auto"/>
        <w:ind w:left="113" w:right="241"/>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lessons learned from</w:t>
      </w:r>
      <w:r>
        <w:rPr>
          <w:rFonts w:ascii="Segoe UI" w:eastAsia="Segoe UI" w:hAnsi="Segoe UI" w:cs="Segoe UI"/>
          <w:spacing w:val="2"/>
          <w:sz w:val="18"/>
          <w:szCs w:val="18"/>
        </w:rPr>
        <w:t xml:space="preserve"> </w:t>
      </w:r>
      <w:r>
        <w:rPr>
          <w:rFonts w:ascii="Segoe UI" w:eastAsia="Segoe UI" w:hAnsi="Segoe UI" w:cs="Segoe UI"/>
          <w:sz w:val="18"/>
          <w:szCs w:val="18"/>
        </w:rPr>
        <w:t>previo</w:t>
      </w:r>
      <w:r>
        <w:rPr>
          <w:rFonts w:ascii="Segoe UI" w:eastAsia="Segoe UI" w:hAnsi="Segoe UI" w:cs="Segoe UI"/>
          <w:spacing w:val="-2"/>
          <w:sz w:val="18"/>
          <w:szCs w:val="18"/>
        </w:rPr>
        <w:t>u</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dri</w:t>
      </w:r>
      <w:r>
        <w:rPr>
          <w:rFonts w:ascii="Segoe UI" w:eastAsia="Segoe UI" w:hAnsi="Segoe UI" w:cs="Segoe UI"/>
          <w:spacing w:val="-1"/>
          <w:sz w:val="18"/>
          <w:szCs w:val="18"/>
        </w:rPr>
        <w:t>l</w:t>
      </w:r>
      <w:r>
        <w:rPr>
          <w:rFonts w:ascii="Segoe UI" w:eastAsia="Segoe UI" w:hAnsi="Segoe UI" w:cs="Segoe UI"/>
          <w:sz w:val="18"/>
          <w:szCs w:val="18"/>
        </w:rPr>
        <w:t>li</w:t>
      </w:r>
      <w:r>
        <w:rPr>
          <w:rFonts w:ascii="Segoe UI" w:eastAsia="Segoe UI" w:hAnsi="Segoe UI" w:cs="Segoe UI"/>
          <w:spacing w:val="-2"/>
          <w:sz w:val="18"/>
          <w:szCs w:val="18"/>
        </w:rPr>
        <w:t>n</w:t>
      </w:r>
      <w:r>
        <w:rPr>
          <w:rFonts w:ascii="Segoe UI" w:eastAsia="Segoe UI" w:hAnsi="Segoe UI" w:cs="Segoe UI"/>
          <w:sz w:val="18"/>
          <w:szCs w:val="18"/>
        </w:rPr>
        <w:t xml:space="preserve">g at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e a</w:t>
      </w:r>
      <w:r>
        <w:rPr>
          <w:rFonts w:ascii="Segoe UI" w:eastAsia="Segoe UI" w:hAnsi="Segoe UI" w:cs="Segoe UI"/>
          <w:spacing w:val="1"/>
          <w:sz w:val="18"/>
          <w:szCs w:val="18"/>
        </w:rPr>
        <w:t>n</w:t>
      </w:r>
      <w:r>
        <w:rPr>
          <w:rFonts w:ascii="Segoe UI" w:eastAsia="Segoe UI" w:hAnsi="Segoe UI" w:cs="Segoe UI"/>
          <w:sz w:val="18"/>
          <w:szCs w:val="18"/>
        </w:rPr>
        <w:t>d developme</w:t>
      </w:r>
      <w:r>
        <w:rPr>
          <w:rFonts w:ascii="Segoe UI" w:eastAsia="Segoe UI" w:hAnsi="Segoe UI" w:cs="Segoe UI"/>
          <w:spacing w:val="-2"/>
          <w:sz w:val="18"/>
          <w:szCs w:val="18"/>
        </w:rPr>
        <w:t>n</w:t>
      </w:r>
      <w:r>
        <w:rPr>
          <w:rFonts w:ascii="Segoe UI" w:eastAsia="Segoe UI" w:hAnsi="Segoe UI" w:cs="Segoe UI"/>
          <w:sz w:val="18"/>
          <w:szCs w:val="18"/>
        </w:rPr>
        <w:t>t of manag</w:t>
      </w:r>
      <w:r>
        <w:rPr>
          <w:rFonts w:ascii="Segoe UI" w:eastAsia="Segoe UI" w:hAnsi="Segoe UI" w:cs="Segoe UI"/>
          <w:spacing w:val="-2"/>
          <w:sz w:val="18"/>
          <w:szCs w:val="18"/>
        </w:rPr>
        <w:t>e</w:t>
      </w:r>
      <w:r>
        <w:rPr>
          <w:rFonts w:ascii="Segoe UI" w:eastAsia="Segoe UI" w:hAnsi="Segoe UI" w:cs="Segoe UI"/>
          <w:sz w:val="18"/>
          <w:szCs w:val="18"/>
        </w:rPr>
        <w:t>m</w:t>
      </w:r>
      <w:r>
        <w:rPr>
          <w:rFonts w:ascii="Segoe UI" w:eastAsia="Segoe UI" w:hAnsi="Segoe UI" w:cs="Segoe UI"/>
          <w:spacing w:val="3"/>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w:t>
      </w:r>
      <w:r>
        <w:rPr>
          <w:rFonts w:ascii="Segoe UI" w:eastAsia="Segoe UI" w:hAnsi="Segoe UI" w:cs="Segoe UI"/>
          <w:spacing w:val="1"/>
          <w:sz w:val="18"/>
          <w:szCs w:val="18"/>
        </w:rPr>
        <w:t>n</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z w:val="18"/>
          <w:szCs w:val="18"/>
        </w:rPr>
        <w:t>ols</w:t>
      </w:r>
      <w:r>
        <w:rPr>
          <w:rFonts w:ascii="Segoe UI" w:eastAsia="Segoe UI" w:hAnsi="Segoe UI" w:cs="Segoe UI"/>
          <w:spacing w:val="2"/>
          <w:sz w:val="18"/>
          <w:szCs w:val="18"/>
        </w:rPr>
        <w:t xml:space="preserve"> </w:t>
      </w:r>
      <w:r>
        <w:rPr>
          <w:rFonts w:ascii="Segoe UI" w:eastAsia="Segoe UI" w:hAnsi="Segoe UI" w:cs="Segoe UI"/>
          <w:sz w:val="18"/>
          <w:szCs w:val="18"/>
        </w:rPr>
        <w:t>red</w:t>
      </w:r>
      <w:r>
        <w:rPr>
          <w:rFonts w:ascii="Segoe UI" w:eastAsia="Segoe UI" w:hAnsi="Segoe UI" w:cs="Segoe UI"/>
          <w:spacing w:val="-2"/>
          <w:sz w:val="18"/>
          <w:szCs w:val="18"/>
        </w:rPr>
        <w:t>u</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resi</w:t>
      </w:r>
      <w:r>
        <w:rPr>
          <w:rFonts w:ascii="Segoe UI" w:eastAsia="Segoe UI" w:hAnsi="Segoe UI" w:cs="Segoe UI"/>
          <w:spacing w:val="1"/>
          <w:sz w:val="18"/>
          <w:szCs w:val="18"/>
        </w:rPr>
        <w:t>d</w:t>
      </w:r>
      <w:r>
        <w:rPr>
          <w:rFonts w:ascii="Segoe UI" w:eastAsia="Segoe UI" w:hAnsi="Segoe UI" w:cs="Segoe UI"/>
          <w:sz w:val="18"/>
          <w:szCs w:val="18"/>
        </w:rPr>
        <w:t>u</w:t>
      </w:r>
      <w:r>
        <w:rPr>
          <w:rFonts w:ascii="Segoe UI" w:eastAsia="Segoe UI" w:hAnsi="Segoe UI" w:cs="Segoe UI"/>
          <w:spacing w:val="-1"/>
          <w:sz w:val="18"/>
          <w:szCs w:val="18"/>
        </w:rPr>
        <w:t>a</w:t>
      </w:r>
      <w:r>
        <w:rPr>
          <w:rFonts w:ascii="Segoe UI" w:eastAsia="Segoe UI" w:hAnsi="Segoe UI" w:cs="Segoe UI"/>
          <w:sz w:val="18"/>
          <w:szCs w:val="18"/>
        </w:rPr>
        <w:t>l risk of loss</w:t>
      </w:r>
      <w:r>
        <w:rPr>
          <w:rFonts w:ascii="Segoe UI" w:eastAsia="Segoe UI" w:hAnsi="Segoe UI" w:cs="Segoe UI"/>
          <w:spacing w:val="2"/>
          <w:sz w:val="18"/>
          <w:szCs w:val="18"/>
        </w:rPr>
        <w:t xml:space="preserve"> </w:t>
      </w:r>
      <w:r>
        <w:rPr>
          <w:rFonts w:ascii="Segoe UI" w:eastAsia="Segoe UI" w:hAnsi="Segoe UI" w:cs="Segoe UI"/>
          <w:sz w:val="18"/>
          <w:szCs w:val="18"/>
        </w:rPr>
        <w:t>of cont</w:t>
      </w:r>
      <w:r>
        <w:rPr>
          <w:rFonts w:ascii="Segoe UI" w:eastAsia="Segoe UI" w:hAnsi="Segoe UI" w:cs="Segoe UI"/>
          <w:spacing w:val="-1"/>
          <w:sz w:val="18"/>
          <w:szCs w:val="18"/>
        </w:rPr>
        <w:t>a</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ment</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SBM as</w:t>
      </w:r>
      <w:r>
        <w:rPr>
          <w:rFonts w:ascii="Segoe UI" w:eastAsia="Segoe UI" w:hAnsi="Segoe UI" w:cs="Segoe UI"/>
          <w:spacing w:val="2"/>
          <w:sz w:val="18"/>
          <w:szCs w:val="18"/>
        </w:rPr>
        <w:t xml:space="preserve"> </w:t>
      </w:r>
      <w:r>
        <w:rPr>
          <w:rFonts w:ascii="Segoe UI" w:eastAsia="Segoe UI" w:hAnsi="Segoe UI" w:cs="Segoe UI"/>
          <w:sz w:val="18"/>
          <w:szCs w:val="18"/>
        </w:rPr>
        <w:t>a result</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w:t>
      </w:r>
      <w:r>
        <w:rPr>
          <w:rFonts w:ascii="Segoe UI" w:eastAsia="Segoe UI" w:hAnsi="Segoe UI" w:cs="Segoe UI"/>
          <w:spacing w:val="-2"/>
          <w:sz w:val="18"/>
          <w:szCs w:val="18"/>
        </w:rPr>
        <w:t>h</w:t>
      </w:r>
      <w:r>
        <w:rPr>
          <w:rFonts w:ascii="Segoe UI" w:eastAsia="Segoe UI" w:hAnsi="Segoe UI" w:cs="Segoe UI"/>
          <w:sz w:val="18"/>
          <w:szCs w:val="18"/>
        </w:rPr>
        <w:t>e project activ</w:t>
      </w:r>
      <w:r>
        <w:rPr>
          <w:rFonts w:ascii="Segoe UI" w:eastAsia="Segoe UI" w:hAnsi="Segoe UI" w:cs="Segoe UI"/>
          <w:spacing w:val="1"/>
          <w:sz w:val="18"/>
          <w:szCs w:val="18"/>
        </w:rPr>
        <w:t>it</w:t>
      </w:r>
      <w:r>
        <w:rPr>
          <w:rFonts w:ascii="Segoe UI" w:eastAsia="Segoe UI" w:hAnsi="Segoe UI" w:cs="Segoe UI"/>
          <w:sz w:val="18"/>
          <w:szCs w:val="18"/>
        </w:rPr>
        <w:t>y</w:t>
      </w:r>
      <w:r>
        <w:rPr>
          <w:rFonts w:ascii="Segoe UI" w:eastAsia="Segoe UI" w:hAnsi="Segoe UI" w:cs="Segoe UI"/>
          <w:spacing w:val="1"/>
          <w:sz w:val="18"/>
          <w:szCs w:val="18"/>
        </w:rPr>
        <w:t xml:space="preserve"> </w:t>
      </w:r>
      <w:r>
        <w:rPr>
          <w:rFonts w:ascii="Segoe UI" w:eastAsia="Segoe UI" w:hAnsi="Segoe UI" w:cs="Segoe UI"/>
          <w:sz w:val="18"/>
          <w:szCs w:val="18"/>
        </w:rPr>
        <w:t xml:space="preserve">to </w:t>
      </w:r>
      <w:r>
        <w:rPr>
          <w:rFonts w:ascii="Segoe UI" w:eastAsia="Segoe UI" w:hAnsi="Segoe UI" w:cs="Segoe UI"/>
          <w:spacing w:val="1"/>
          <w:sz w:val="18"/>
          <w:szCs w:val="18"/>
        </w:rPr>
        <w:t>m</w:t>
      </w:r>
      <w:r>
        <w:rPr>
          <w:rFonts w:ascii="Segoe UI" w:eastAsia="Segoe UI" w:hAnsi="Segoe UI" w:cs="Segoe UI"/>
          <w:sz w:val="18"/>
          <w:szCs w:val="18"/>
        </w:rPr>
        <w:t>ed</w:t>
      </w:r>
      <w:r>
        <w:rPr>
          <w:rFonts w:ascii="Segoe UI" w:eastAsia="Segoe UI" w:hAnsi="Segoe UI" w:cs="Segoe UI"/>
          <w:spacing w:val="-1"/>
          <w:sz w:val="18"/>
          <w:szCs w:val="18"/>
        </w:rPr>
        <w:t>i</w:t>
      </w:r>
      <w:r>
        <w:rPr>
          <w:rFonts w:ascii="Segoe UI" w:eastAsia="Segoe UI" w:hAnsi="Segoe UI" w:cs="Segoe UI"/>
          <w:sz w:val="18"/>
          <w:szCs w:val="18"/>
        </w:rPr>
        <w:t>um</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it is</w:t>
      </w:r>
      <w:r>
        <w:rPr>
          <w:rFonts w:ascii="Segoe UI" w:eastAsia="Segoe UI" w:hAnsi="Segoe UI" w:cs="Segoe UI"/>
          <w:spacing w:val="1"/>
          <w:sz w:val="18"/>
          <w:szCs w:val="18"/>
        </w:rPr>
        <w:t xml:space="preserve"> </w:t>
      </w:r>
      <w:r>
        <w:rPr>
          <w:rFonts w:ascii="Segoe UI" w:eastAsia="Segoe UI" w:hAnsi="Segoe UI" w:cs="Segoe UI"/>
          <w:sz w:val="18"/>
          <w:szCs w:val="18"/>
        </w:rPr>
        <w:t>consider</w:t>
      </w:r>
      <w:r>
        <w:rPr>
          <w:rFonts w:ascii="Segoe UI" w:eastAsia="Segoe UI" w:hAnsi="Segoe UI" w:cs="Segoe UI"/>
          <w:spacing w:val="-2"/>
          <w:sz w:val="18"/>
          <w:szCs w:val="18"/>
        </w:rPr>
        <w:t>e</w:t>
      </w:r>
      <w:r>
        <w:rPr>
          <w:rFonts w:ascii="Segoe UI" w:eastAsia="Segoe UI" w:hAnsi="Segoe UI" w:cs="Segoe UI"/>
          <w:sz w:val="18"/>
          <w:szCs w:val="18"/>
        </w:rPr>
        <w:t>d ac</w:t>
      </w:r>
      <w:r>
        <w:rPr>
          <w:rFonts w:ascii="Segoe UI" w:eastAsia="Segoe UI" w:hAnsi="Segoe UI" w:cs="Segoe UI"/>
          <w:spacing w:val="2"/>
          <w:sz w:val="18"/>
          <w:szCs w:val="18"/>
        </w:rPr>
        <w:t>c</w:t>
      </w:r>
      <w:r>
        <w:rPr>
          <w:rFonts w:ascii="Segoe UI" w:eastAsia="Segoe UI" w:hAnsi="Segoe UI" w:cs="Segoe UI"/>
          <w:sz w:val="18"/>
          <w:szCs w:val="18"/>
        </w:rPr>
        <w:t>ep</w:t>
      </w:r>
      <w:r>
        <w:rPr>
          <w:rFonts w:ascii="Segoe UI" w:eastAsia="Segoe UI" w:hAnsi="Segoe UI" w:cs="Segoe UI"/>
          <w:spacing w:val="-2"/>
          <w:sz w:val="18"/>
          <w:szCs w:val="18"/>
        </w:rPr>
        <w:t>t</w:t>
      </w:r>
      <w:r>
        <w:rPr>
          <w:rFonts w:ascii="Segoe UI" w:eastAsia="Segoe UI" w:hAnsi="Segoe UI" w:cs="Segoe UI"/>
          <w:sz w:val="18"/>
          <w:szCs w:val="18"/>
        </w:rPr>
        <w:t>able a</w:t>
      </w:r>
      <w:r>
        <w:rPr>
          <w:rFonts w:ascii="Segoe UI" w:eastAsia="Segoe UI" w:hAnsi="Segoe UI" w:cs="Segoe UI"/>
          <w:spacing w:val="-1"/>
          <w:sz w:val="18"/>
          <w:szCs w:val="18"/>
        </w:rPr>
        <w:t>n</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ALARP.</w:t>
      </w:r>
    </w:p>
    <w:p w14:paraId="55A0E72F" w14:textId="77777777" w:rsidR="000D2AFC" w:rsidRDefault="000D2AFC">
      <w:pPr>
        <w:spacing w:before="3" w:line="240" w:lineRule="exact"/>
        <w:rPr>
          <w:sz w:val="24"/>
          <w:szCs w:val="24"/>
        </w:rPr>
      </w:pPr>
    </w:p>
    <w:p w14:paraId="55A0E730" w14:textId="77777777" w:rsidR="000D2AFC" w:rsidRDefault="002525A2" w:rsidP="00C43F47">
      <w:pPr>
        <w:pStyle w:val="Heading3"/>
        <w:rPr>
          <w:rFonts w:eastAsia="Segoe UI"/>
        </w:rPr>
      </w:pPr>
      <w:r>
        <w:rPr>
          <w:rFonts w:eastAsia="Segoe UI"/>
        </w:rPr>
        <w:t>5.</w:t>
      </w:r>
      <w:r>
        <w:rPr>
          <w:rFonts w:eastAsia="Segoe UI"/>
          <w:spacing w:val="2"/>
        </w:rPr>
        <w:t>4</w:t>
      </w:r>
      <w:r>
        <w:rPr>
          <w:rFonts w:eastAsia="Segoe UI"/>
        </w:rPr>
        <w:t xml:space="preserve">.4     </w:t>
      </w:r>
      <w:r>
        <w:rPr>
          <w:rFonts w:eastAsia="Segoe UI"/>
          <w:spacing w:val="12"/>
        </w:rPr>
        <w:t xml:space="preserve"> </w:t>
      </w:r>
      <w:r>
        <w:rPr>
          <w:rFonts w:eastAsia="Segoe UI"/>
          <w:spacing w:val="1"/>
        </w:rPr>
        <w:t>R4</w:t>
      </w:r>
      <w:r>
        <w:rPr>
          <w:rFonts w:eastAsia="Segoe UI"/>
        </w:rPr>
        <w:t>:</w:t>
      </w:r>
      <w:r>
        <w:rPr>
          <w:rFonts w:eastAsia="Segoe UI"/>
          <w:spacing w:val="11"/>
        </w:rPr>
        <w:t xml:space="preserve"> </w:t>
      </w:r>
      <w:r>
        <w:rPr>
          <w:rFonts w:eastAsia="Segoe UI"/>
        </w:rPr>
        <w:t>Emerge</w:t>
      </w:r>
      <w:r>
        <w:rPr>
          <w:rFonts w:eastAsia="Segoe UI"/>
          <w:spacing w:val="2"/>
        </w:rPr>
        <w:t>n</w:t>
      </w:r>
      <w:r>
        <w:rPr>
          <w:rFonts w:eastAsia="Segoe UI"/>
        </w:rPr>
        <w:t>cy</w:t>
      </w:r>
      <w:r>
        <w:rPr>
          <w:rFonts w:eastAsia="Segoe UI"/>
          <w:spacing w:val="19"/>
        </w:rPr>
        <w:t xml:space="preserve"> </w:t>
      </w:r>
      <w:r>
        <w:rPr>
          <w:rFonts w:eastAsia="Segoe UI"/>
        </w:rPr>
        <w:t>e</w:t>
      </w:r>
      <w:r>
        <w:rPr>
          <w:rFonts w:eastAsia="Segoe UI"/>
          <w:spacing w:val="-2"/>
        </w:rPr>
        <w:t>v</w:t>
      </w:r>
      <w:r>
        <w:rPr>
          <w:rFonts w:eastAsia="Segoe UI"/>
        </w:rPr>
        <w:t>ent</w:t>
      </w:r>
      <w:r>
        <w:rPr>
          <w:rFonts w:eastAsia="Segoe UI"/>
          <w:spacing w:val="13"/>
        </w:rPr>
        <w:t xml:space="preserve"> </w:t>
      </w:r>
      <w:r>
        <w:rPr>
          <w:rFonts w:eastAsia="Segoe UI"/>
        </w:rPr>
        <w:t>–</w:t>
      </w:r>
      <w:r>
        <w:rPr>
          <w:rFonts w:eastAsia="Segoe UI"/>
          <w:spacing w:val="3"/>
        </w:rPr>
        <w:t xml:space="preserve"> </w:t>
      </w:r>
      <w:r>
        <w:rPr>
          <w:rFonts w:eastAsia="Segoe UI"/>
          <w:spacing w:val="1"/>
        </w:rPr>
        <w:t>L</w:t>
      </w:r>
      <w:r>
        <w:rPr>
          <w:rFonts w:eastAsia="Segoe UI"/>
        </w:rPr>
        <w:t>oss</w:t>
      </w:r>
      <w:r>
        <w:rPr>
          <w:rFonts w:eastAsia="Segoe UI"/>
          <w:spacing w:val="6"/>
        </w:rPr>
        <w:t xml:space="preserve"> </w:t>
      </w:r>
      <w:r>
        <w:rPr>
          <w:rFonts w:eastAsia="Segoe UI"/>
          <w:spacing w:val="-2"/>
        </w:rPr>
        <w:t>o</w:t>
      </w:r>
      <w:r>
        <w:rPr>
          <w:rFonts w:eastAsia="Segoe UI"/>
        </w:rPr>
        <w:t>f</w:t>
      </w:r>
      <w:r>
        <w:rPr>
          <w:rFonts w:eastAsia="Segoe UI"/>
          <w:spacing w:val="10"/>
        </w:rPr>
        <w:t xml:space="preserve"> </w:t>
      </w:r>
      <w:r>
        <w:rPr>
          <w:rFonts w:eastAsia="Segoe UI"/>
        </w:rPr>
        <w:t>contai</w:t>
      </w:r>
      <w:r>
        <w:rPr>
          <w:rFonts w:eastAsia="Segoe UI"/>
          <w:spacing w:val="2"/>
        </w:rPr>
        <w:t>n</w:t>
      </w:r>
      <w:r>
        <w:rPr>
          <w:rFonts w:eastAsia="Segoe UI"/>
        </w:rPr>
        <w:t>ment/w</w:t>
      </w:r>
      <w:r>
        <w:rPr>
          <w:rFonts w:eastAsia="Segoe UI"/>
          <w:spacing w:val="-2"/>
        </w:rPr>
        <w:t>e</w:t>
      </w:r>
      <w:r>
        <w:rPr>
          <w:rFonts w:eastAsia="Segoe UI"/>
        </w:rPr>
        <w:t>ll</w:t>
      </w:r>
      <w:r>
        <w:rPr>
          <w:rFonts w:eastAsia="Segoe UI"/>
          <w:spacing w:val="45"/>
        </w:rPr>
        <w:t xml:space="preserve"> </w:t>
      </w:r>
      <w:r>
        <w:rPr>
          <w:rFonts w:eastAsia="Segoe UI"/>
          <w:w w:val="103"/>
        </w:rPr>
        <w:t>cont</w:t>
      </w:r>
      <w:r>
        <w:rPr>
          <w:rFonts w:eastAsia="Segoe UI"/>
          <w:spacing w:val="2"/>
          <w:w w:val="103"/>
        </w:rPr>
        <w:t>r</w:t>
      </w:r>
      <w:r>
        <w:rPr>
          <w:rFonts w:eastAsia="Segoe UI"/>
          <w:w w:val="103"/>
        </w:rPr>
        <w:t>ol</w:t>
      </w:r>
    </w:p>
    <w:p w14:paraId="55A0E731" w14:textId="77777777" w:rsidR="000D2AFC" w:rsidRDefault="000D2AFC">
      <w:pPr>
        <w:spacing w:before="20" w:line="240" w:lineRule="exact"/>
        <w:rPr>
          <w:sz w:val="24"/>
          <w:szCs w:val="24"/>
        </w:rPr>
      </w:pPr>
    </w:p>
    <w:p w14:paraId="55A0E732" w14:textId="77777777" w:rsidR="000D2AFC" w:rsidRDefault="002525A2">
      <w:pPr>
        <w:ind w:left="113"/>
        <w:rPr>
          <w:rFonts w:ascii="Segoe UI" w:eastAsia="Segoe UI" w:hAnsi="Segoe UI" w:cs="Segoe UI"/>
          <w:sz w:val="18"/>
          <w:szCs w:val="18"/>
        </w:rPr>
      </w:pPr>
      <w:r>
        <w:rPr>
          <w:rFonts w:ascii="Segoe UI" w:eastAsia="Segoe UI" w:hAnsi="Segoe UI" w:cs="Segoe UI"/>
          <w:b/>
          <w:i/>
          <w:sz w:val="18"/>
          <w:szCs w:val="18"/>
        </w:rPr>
        <w:t>Risk</w:t>
      </w:r>
    </w:p>
    <w:p w14:paraId="55A0E733" w14:textId="77777777" w:rsidR="000D2AFC" w:rsidRDefault="000D2AFC">
      <w:pPr>
        <w:spacing w:before="17" w:line="240" w:lineRule="exact"/>
        <w:rPr>
          <w:sz w:val="24"/>
          <w:szCs w:val="24"/>
        </w:rPr>
      </w:pPr>
    </w:p>
    <w:p w14:paraId="55A0E734" w14:textId="77777777" w:rsidR="000D2AFC" w:rsidRDefault="002525A2">
      <w:pPr>
        <w:spacing w:line="258" w:lineRule="auto"/>
        <w:ind w:left="113" w:right="145"/>
        <w:rPr>
          <w:rFonts w:ascii="Segoe UI" w:eastAsia="Segoe UI" w:hAnsi="Segoe UI" w:cs="Segoe UI"/>
          <w:sz w:val="18"/>
          <w:szCs w:val="18"/>
        </w:rPr>
        <w:sectPr w:rsidR="000D2AFC">
          <w:pgSz w:w="11920" w:h="16840"/>
          <w:pgMar w:top="1320" w:right="1020" w:bottom="280" w:left="1020" w:header="1037" w:footer="900" w:gutter="0"/>
          <w:cols w:space="720"/>
        </w:sectPr>
      </w:pPr>
      <w:r>
        <w:rPr>
          <w:rFonts w:ascii="Segoe UI" w:eastAsia="Segoe UI" w:hAnsi="Segoe UI" w:cs="Segoe UI"/>
          <w:sz w:val="18"/>
          <w:szCs w:val="18"/>
        </w:rPr>
        <w:t>A loss</w:t>
      </w:r>
      <w:r>
        <w:rPr>
          <w:rFonts w:ascii="Segoe UI" w:eastAsia="Segoe UI" w:hAnsi="Segoe UI" w:cs="Segoe UI"/>
          <w:spacing w:val="2"/>
          <w:sz w:val="18"/>
          <w:szCs w:val="18"/>
        </w:rPr>
        <w:t xml:space="preserve"> </w:t>
      </w:r>
      <w:r>
        <w:rPr>
          <w:rFonts w:ascii="Segoe UI" w:eastAsia="Segoe UI" w:hAnsi="Segoe UI" w:cs="Segoe UI"/>
          <w:sz w:val="18"/>
          <w:szCs w:val="18"/>
        </w:rPr>
        <w:t>of we</w:t>
      </w:r>
      <w:r>
        <w:rPr>
          <w:rFonts w:ascii="Segoe UI" w:eastAsia="Segoe UI" w:hAnsi="Segoe UI" w:cs="Segoe UI"/>
          <w:spacing w:val="-1"/>
          <w:sz w:val="18"/>
          <w:szCs w:val="18"/>
        </w:rPr>
        <w:t>l</w:t>
      </w:r>
      <w:r>
        <w:rPr>
          <w:rFonts w:ascii="Segoe UI" w:eastAsia="Segoe UI" w:hAnsi="Segoe UI" w:cs="Segoe UI"/>
          <w:sz w:val="18"/>
          <w:szCs w:val="18"/>
        </w:rPr>
        <w:t xml:space="preserve">l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rol eve</w:t>
      </w:r>
      <w:r>
        <w:rPr>
          <w:rFonts w:ascii="Segoe UI" w:eastAsia="Segoe UI" w:hAnsi="Segoe UI" w:cs="Segoe UI"/>
          <w:spacing w:val="-1"/>
          <w:sz w:val="18"/>
          <w:szCs w:val="18"/>
        </w:rPr>
        <w:t>n</w:t>
      </w:r>
      <w:r>
        <w:rPr>
          <w:rFonts w:ascii="Segoe UI" w:eastAsia="Segoe UI" w:hAnsi="Segoe UI" w:cs="Segoe UI"/>
          <w:sz w:val="18"/>
          <w:szCs w:val="18"/>
        </w:rPr>
        <w:t>t leading to a loss</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cont</w:t>
      </w:r>
      <w:r>
        <w:rPr>
          <w:rFonts w:ascii="Segoe UI" w:eastAsia="Segoe UI" w:hAnsi="Segoe UI" w:cs="Segoe UI"/>
          <w:spacing w:val="-2"/>
          <w:sz w:val="18"/>
          <w:szCs w:val="18"/>
        </w:rPr>
        <w:t>a</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ment</w:t>
      </w:r>
      <w:r>
        <w:rPr>
          <w:rFonts w:ascii="Segoe UI" w:eastAsia="Segoe UI" w:hAnsi="Segoe UI" w:cs="Segoe UI"/>
          <w:spacing w:val="2"/>
          <w:sz w:val="18"/>
          <w:szCs w:val="18"/>
        </w:rPr>
        <w:t xml:space="preserve"> </w:t>
      </w:r>
      <w:r>
        <w:rPr>
          <w:rFonts w:ascii="Segoe UI" w:eastAsia="Segoe UI" w:hAnsi="Segoe UI" w:cs="Segoe UI"/>
          <w:sz w:val="18"/>
          <w:szCs w:val="18"/>
        </w:rPr>
        <w:t>of pe</w:t>
      </w:r>
      <w:r>
        <w:rPr>
          <w:rFonts w:ascii="Segoe UI" w:eastAsia="Segoe UI" w:hAnsi="Segoe UI" w:cs="Segoe UI"/>
          <w:spacing w:val="-2"/>
          <w:sz w:val="18"/>
          <w:szCs w:val="18"/>
        </w:rPr>
        <w:t>t</w:t>
      </w:r>
      <w:r>
        <w:rPr>
          <w:rFonts w:ascii="Segoe UI" w:eastAsia="Segoe UI" w:hAnsi="Segoe UI" w:cs="Segoe UI"/>
          <w:sz w:val="18"/>
          <w:szCs w:val="18"/>
        </w:rPr>
        <w:t>rol</w:t>
      </w:r>
      <w:r>
        <w:rPr>
          <w:rFonts w:ascii="Segoe UI" w:eastAsia="Segoe UI" w:hAnsi="Segoe UI" w:cs="Segoe UI"/>
          <w:spacing w:val="1"/>
          <w:sz w:val="18"/>
          <w:szCs w:val="18"/>
        </w:rPr>
        <w:t>e</w:t>
      </w:r>
      <w:r>
        <w:rPr>
          <w:rFonts w:ascii="Segoe UI" w:eastAsia="Segoe UI" w:hAnsi="Segoe UI" w:cs="Segoe UI"/>
          <w:sz w:val="18"/>
          <w:szCs w:val="18"/>
        </w:rPr>
        <w:t>um hyd</w:t>
      </w:r>
      <w:r>
        <w:rPr>
          <w:rFonts w:ascii="Segoe UI" w:eastAsia="Segoe UI" w:hAnsi="Segoe UI" w:cs="Segoe UI"/>
          <w:spacing w:val="-1"/>
          <w:sz w:val="18"/>
          <w:szCs w:val="18"/>
        </w:rPr>
        <w:t>r</w:t>
      </w:r>
      <w:r>
        <w:rPr>
          <w:rFonts w:ascii="Segoe UI" w:eastAsia="Segoe UI" w:hAnsi="Segoe UI" w:cs="Segoe UI"/>
          <w:sz w:val="18"/>
          <w:szCs w:val="18"/>
        </w:rPr>
        <w:t>ocarbons</w:t>
      </w:r>
      <w:r>
        <w:rPr>
          <w:rFonts w:ascii="Segoe UI" w:eastAsia="Segoe UI" w:hAnsi="Segoe UI" w:cs="Segoe UI"/>
          <w:spacing w:val="1"/>
          <w:sz w:val="18"/>
          <w:szCs w:val="18"/>
        </w:rPr>
        <w:t xml:space="preserve"> </w:t>
      </w:r>
      <w:r>
        <w:rPr>
          <w:rFonts w:ascii="Segoe UI" w:eastAsia="Segoe UI" w:hAnsi="Segoe UI" w:cs="Segoe UI"/>
          <w:sz w:val="18"/>
          <w:szCs w:val="18"/>
        </w:rPr>
        <w:t>to t</w:t>
      </w:r>
      <w:r>
        <w:rPr>
          <w:rFonts w:ascii="Segoe UI" w:eastAsia="Segoe UI" w:hAnsi="Segoe UI" w:cs="Segoe UI"/>
          <w:spacing w:val="-2"/>
          <w:sz w:val="18"/>
          <w:szCs w:val="18"/>
        </w:rPr>
        <w:t>h</w:t>
      </w:r>
      <w:r>
        <w:rPr>
          <w:rFonts w:ascii="Segoe UI" w:eastAsia="Segoe UI" w:hAnsi="Segoe UI" w:cs="Segoe UI"/>
          <w:sz w:val="18"/>
          <w:szCs w:val="18"/>
        </w:rPr>
        <w:t>e env</w:t>
      </w:r>
      <w:r>
        <w:rPr>
          <w:rFonts w:ascii="Segoe UI" w:eastAsia="Segoe UI" w:hAnsi="Segoe UI" w:cs="Segoe UI"/>
          <w:spacing w:val="-1"/>
          <w:sz w:val="18"/>
          <w:szCs w:val="18"/>
        </w:rPr>
        <w:t>i</w:t>
      </w:r>
      <w:r>
        <w:rPr>
          <w:rFonts w:ascii="Segoe UI" w:eastAsia="Segoe UI" w:hAnsi="Segoe UI" w:cs="Segoe UI"/>
          <w:sz w:val="18"/>
          <w:szCs w:val="18"/>
        </w:rPr>
        <w:t>r</w:t>
      </w:r>
      <w:r>
        <w:rPr>
          <w:rFonts w:ascii="Segoe UI" w:eastAsia="Segoe UI" w:hAnsi="Segoe UI" w:cs="Segoe UI"/>
          <w:spacing w:val="2"/>
          <w:sz w:val="18"/>
          <w:szCs w:val="18"/>
        </w:rPr>
        <w:t>o</w:t>
      </w:r>
      <w:r>
        <w:rPr>
          <w:rFonts w:ascii="Segoe UI" w:eastAsia="Segoe UI" w:hAnsi="Segoe UI" w:cs="Segoe UI"/>
          <w:sz w:val="18"/>
          <w:szCs w:val="18"/>
        </w:rPr>
        <w:t>nment</w:t>
      </w:r>
      <w:r>
        <w:rPr>
          <w:rFonts w:ascii="Segoe UI" w:eastAsia="Segoe UI" w:hAnsi="Segoe UI" w:cs="Segoe UI"/>
          <w:spacing w:val="1"/>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dri</w:t>
      </w:r>
      <w:r>
        <w:rPr>
          <w:rFonts w:ascii="Segoe UI" w:eastAsia="Segoe UI" w:hAnsi="Segoe UI" w:cs="Segoe UI"/>
          <w:spacing w:val="-1"/>
          <w:sz w:val="18"/>
          <w:szCs w:val="18"/>
        </w:rPr>
        <w:t>l</w:t>
      </w:r>
      <w:r>
        <w:rPr>
          <w:rFonts w:ascii="Segoe UI" w:eastAsia="Segoe UI" w:hAnsi="Segoe UI" w:cs="Segoe UI"/>
          <w:sz w:val="18"/>
          <w:szCs w:val="18"/>
        </w:rPr>
        <w:t>li</w:t>
      </w:r>
      <w:r>
        <w:rPr>
          <w:rFonts w:ascii="Segoe UI" w:eastAsia="Segoe UI" w:hAnsi="Segoe UI" w:cs="Segoe UI"/>
          <w:spacing w:val="-2"/>
          <w:sz w:val="18"/>
          <w:szCs w:val="18"/>
        </w:rPr>
        <w:t>n</w:t>
      </w:r>
      <w:r>
        <w:rPr>
          <w:rFonts w:ascii="Segoe UI" w:eastAsia="Segoe UI" w:hAnsi="Segoe UI" w:cs="Segoe UI"/>
          <w:sz w:val="18"/>
          <w:szCs w:val="18"/>
        </w:rPr>
        <w:t>g activi</w:t>
      </w:r>
      <w:r>
        <w:rPr>
          <w:rFonts w:ascii="Segoe UI" w:eastAsia="Segoe UI" w:hAnsi="Segoe UI" w:cs="Segoe UI"/>
          <w:spacing w:val="-2"/>
          <w:sz w:val="18"/>
          <w:szCs w:val="18"/>
        </w:rPr>
        <w:t>t</w:t>
      </w:r>
      <w:r>
        <w:rPr>
          <w:rFonts w:ascii="Segoe UI" w:eastAsia="Segoe UI" w:hAnsi="Segoe UI" w:cs="Segoe UI"/>
          <w:sz w:val="18"/>
          <w:szCs w:val="18"/>
        </w:rPr>
        <w:t>ies is</w:t>
      </w:r>
      <w:r>
        <w:rPr>
          <w:rFonts w:ascii="Segoe UI" w:eastAsia="Segoe UI" w:hAnsi="Segoe UI" w:cs="Segoe UI"/>
          <w:spacing w:val="2"/>
          <w:sz w:val="18"/>
          <w:szCs w:val="18"/>
        </w:rPr>
        <w:t xml:space="preserve"> </w:t>
      </w:r>
      <w:r>
        <w:rPr>
          <w:rFonts w:ascii="Segoe UI" w:eastAsia="Segoe UI" w:hAnsi="Segoe UI" w:cs="Segoe UI"/>
          <w:sz w:val="18"/>
          <w:szCs w:val="18"/>
        </w:rPr>
        <w:t>a hig</w:t>
      </w:r>
      <w:r>
        <w:rPr>
          <w:rFonts w:ascii="Segoe UI" w:eastAsia="Segoe UI" w:hAnsi="Segoe UI" w:cs="Segoe UI"/>
          <w:spacing w:val="-2"/>
          <w:sz w:val="18"/>
          <w:szCs w:val="18"/>
        </w:rPr>
        <w:t>h</w:t>
      </w:r>
      <w:r>
        <w:rPr>
          <w:rFonts w:ascii="Segoe UI" w:eastAsia="Segoe UI" w:hAnsi="Segoe UI" w:cs="Segoe UI"/>
          <w:spacing w:val="2"/>
          <w:sz w:val="18"/>
          <w:szCs w:val="18"/>
        </w:rPr>
        <w:t>l</w:t>
      </w:r>
      <w:r>
        <w:rPr>
          <w:rFonts w:ascii="Segoe UI" w:eastAsia="Segoe UI" w:hAnsi="Segoe UI" w:cs="Segoe UI"/>
          <w:sz w:val="18"/>
          <w:szCs w:val="18"/>
        </w:rPr>
        <w:t>y u</w:t>
      </w:r>
      <w:r>
        <w:rPr>
          <w:rFonts w:ascii="Segoe UI" w:eastAsia="Segoe UI" w:hAnsi="Segoe UI" w:cs="Segoe UI"/>
          <w:spacing w:val="-2"/>
          <w:sz w:val="18"/>
          <w:szCs w:val="18"/>
        </w:rPr>
        <w:t>n</w:t>
      </w:r>
      <w:r>
        <w:rPr>
          <w:rFonts w:ascii="Segoe UI" w:eastAsia="Segoe UI" w:hAnsi="Segoe UI" w:cs="Segoe UI"/>
          <w:sz w:val="18"/>
          <w:szCs w:val="18"/>
        </w:rPr>
        <w:t>l</w:t>
      </w:r>
      <w:r>
        <w:rPr>
          <w:rFonts w:ascii="Segoe UI" w:eastAsia="Segoe UI" w:hAnsi="Segoe UI" w:cs="Segoe UI"/>
          <w:spacing w:val="2"/>
          <w:sz w:val="18"/>
          <w:szCs w:val="18"/>
        </w:rPr>
        <w:t>i</w:t>
      </w:r>
      <w:r>
        <w:rPr>
          <w:rFonts w:ascii="Segoe UI" w:eastAsia="Segoe UI" w:hAnsi="Segoe UI" w:cs="Segoe UI"/>
          <w:sz w:val="18"/>
          <w:szCs w:val="18"/>
        </w:rPr>
        <w:t>ke</w:t>
      </w:r>
      <w:r>
        <w:rPr>
          <w:rFonts w:ascii="Segoe UI" w:eastAsia="Segoe UI" w:hAnsi="Segoe UI" w:cs="Segoe UI"/>
          <w:spacing w:val="-2"/>
          <w:sz w:val="18"/>
          <w:szCs w:val="18"/>
        </w:rPr>
        <w:t>l</w:t>
      </w:r>
      <w:r>
        <w:rPr>
          <w:rFonts w:ascii="Segoe UI" w:eastAsia="Segoe UI" w:hAnsi="Segoe UI" w:cs="Segoe UI"/>
          <w:sz w:val="18"/>
          <w:szCs w:val="18"/>
        </w:rPr>
        <w:t>y e</w:t>
      </w:r>
      <w:r>
        <w:rPr>
          <w:rFonts w:ascii="Segoe UI" w:eastAsia="Segoe UI" w:hAnsi="Segoe UI" w:cs="Segoe UI"/>
          <w:spacing w:val="2"/>
          <w:sz w:val="18"/>
          <w:szCs w:val="18"/>
        </w:rPr>
        <w:t>v</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pacing w:val="-1"/>
          <w:sz w:val="18"/>
          <w:szCs w:val="18"/>
        </w:rPr>
        <w:t>t</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pacing w:val="2"/>
          <w:sz w:val="18"/>
          <w:szCs w:val="18"/>
        </w:rPr>
        <w:t>A</w:t>
      </w:r>
      <w:r>
        <w:rPr>
          <w:rFonts w:ascii="Segoe UI" w:eastAsia="Segoe UI" w:hAnsi="Segoe UI" w:cs="Segoe UI"/>
          <w:sz w:val="18"/>
          <w:szCs w:val="18"/>
        </w:rPr>
        <w:t>n emerg</w:t>
      </w:r>
      <w:r>
        <w:rPr>
          <w:rFonts w:ascii="Segoe UI" w:eastAsia="Segoe UI" w:hAnsi="Segoe UI" w:cs="Segoe UI"/>
          <w:spacing w:val="-1"/>
          <w:sz w:val="18"/>
          <w:szCs w:val="18"/>
        </w:rPr>
        <w:t>e</w:t>
      </w:r>
      <w:r>
        <w:rPr>
          <w:rFonts w:ascii="Segoe UI" w:eastAsia="Segoe UI" w:hAnsi="Segoe UI" w:cs="Segoe UI"/>
          <w:sz w:val="18"/>
          <w:szCs w:val="18"/>
        </w:rPr>
        <w:t>ncy ev</w:t>
      </w:r>
      <w:r>
        <w:rPr>
          <w:rFonts w:ascii="Segoe UI" w:eastAsia="Segoe UI" w:hAnsi="Segoe UI" w:cs="Segoe UI"/>
          <w:spacing w:val="2"/>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a</w:t>
      </w:r>
      <w:r>
        <w:rPr>
          <w:rFonts w:ascii="Segoe UI" w:eastAsia="Segoe UI" w:hAnsi="Segoe UI" w:cs="Segoe UI"/>
          <w:spacing w:val="-1"/>
          <w:sz w:val="18"/>
          <w:szCs w:val="18"/>
        </w:rPr>
        <w:t>u</w:t>
      </w:r>
      <w:r>
        <w:rPr>
          <w:rFonts w:ascii="Segoe UI" w:eastAsia="Segoe UI" w:hAnsi="Segoe UI" w:cs="Segoe UI"/>
          <w:sz w:val="18"/>
          <w:szCs w:val="18"/>
        </w:rPr>
        <w:t>s</w:t>
      </w:r>
      <w:r>
        <w:rPr>
          <w:rFonts w:ascii="Segoe UI" w:eastAsia="Segoe UI" w:hAnsi="Segoe UI" w:cs="Segoe UI"/>
          <w:spacing w:val="3"/>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 xml:space="preserve"> </w:t>
      </w:r>
      <w:r>
        <w:rPr>
          <w:rFonts w:ascii="Segoe UI" w:eastAsia="Segoe UI" w:hAnsi="Segoe UI" w:cs="Segoe UI"/>
          <w:sz w:val="18"/>
          <w:szCs w:val="18"/>
        </w:rPr>
        <w:t>loss</w:t>
      </w:r>
      <w:r>
        <w:rPr>
          <w:rFonts w:ascii="Segoe UI" w:eastAsia="Segoe UI" w:hAnsi="Segoe UI" w:cs="Segoe UI"/>
          <w:spacing w:val="2"/>
          <w:sz w:val="18"/>
          <w:szCs w:val="18"/>
        </w:rPr>
        <w:t xml:space="preserve"> </w:t>
      </w:r>
      <w:r>
        <w:rPr>
          <w:rFonts w:ascii="Segoe UI" w:eastAsia="Segoe UI" w:hAnsi="Segoe UI" w:cs="Segoe UI"/>
          <w:sz w:val="18"/>
          <w:szCs w:val="18"/>
        </w:rPr>
        <w:t>of cont</w:t>
      </w:r>
      <w:r>
        <w:rPr>
          <w:rFonts w:ascii="Segoe UI" w:eastAsia="Segoe UI" w:hAnsi="Segoe UI" w:cs="Segoe UI"/>
          <w:spacing w:val="-1"/>
          <w:sz w:val="18"/>
          <w:szCs w:val="18"/>
        </w:rPr>
        <w:t>a</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ment</w:t>
      </w:r>
      <w:r>
        <w:rPr>
          <w:rFonts w:ascii="Segoe UI" w:eastAsia="Segoe UI" w:hAnsi="Segoe UI" w:cs="Segoe UI"/>
          <w:spacing w:val="-1"/>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ay be d</w:t>
      </w:r>
      <w:r>
        <w:rPr>
          <w:rFonts w:ascii="Segoe UI" w:eastAsia="Segoe UI" w:hAnsi="Segoe UI" w:cs="Segoe UI"/>
          <w:spacing w:val="-1"/>
          <w:sz w:val="18"/>
          <w:szCs w:val="18"/>
        </w:rPr>
        <w:t>u</w:t>
      </w:r>
      <w:r>
        <w:rPr>
          <w:rFonts w:ascii="Segoe UI" w:eastAsia="Segoe UI" w:hAnsi="Segoe UI" w:cs="Segoe UI"/>
          <w:sz w:val="18"/>
          <w:szCs w:val="18"/>
        </w:rPr>
        <w:t>e to damage</w:t>
      </w:r>
      <w:r>
        <w:rPr>
          <w:rFonts w:ascii="Segoe UI" w:eastAsia="Segoe UI" w:hAnsi="Segoe UI" w:cs="Segoe UI"/>
          <w:spacing w:val="1"/>
          <w:sz w:val="18"/>
          <w:szCs w:val="18"/>
        </w:rPr>
        <w:t xml:space="preserve"> </w:t>
      </w:r>
      <w:r>
        <w:rPr>
          <w:rFonts w:ascii="Segoe UI" w:eastAsia="Segoe UI" w:hAnsi="Segoe UI" w:cs="Segoe UI"/>
          <w:sz w:val="18"/>
          <w:szCs w:val="18"/>
        </w:rPr>
        <w:t>to dri</w:t>
      </w:r>
      <w:r>
        <w:rPr>
          <w:rFonts w:ascii="Segoe UI" w:eastAsia="Segoe UI" w:hAnsi="Segoe UI" w:cs="Segoe UI"/>
          <w:spacing w:val="-1"/>
          <w:sz w:val="18"/>
          <w:szCs w:val="18"/>
        </w:rPr>
        <w:t>l</w:t>
      </w:r>
      <w:r>
        <w:rPr>
          <w:rFonts w:ascii="Segoe UI" w:eastAsia="Segoe UI" w:hAnsi="Segoe UI" w:cs="Segoe UI"/>
          <w:sz w:val="18"/>
          <w:szCs w:val="18"/>
        </w:rPr>
        <w:t>ling eq</w:t>
      </w:r>
      <w:r>
        <w:rPr>
          <w:rFonts w:ascii="Segoe UI" w:eastAsia="Segoe UI" w:hAnsi="Segoe UI" w:cs="Segoe UI"/>
          <w:spacing w:val="-2"/>
          <w:sz w:val="18"/>
          <w:szCs w:val="18"/>
        </w:rPr>
        <w:t>u</w:t>
      </w:r>
      <w:r>
        <w:rPr>
          <w:rFonts w:ascii="Segoe UI" w:eastAsia="Segoe UI" w:hAnsi="Segoe UI" w:cs="Segoe UI"/>
          <w:sz w:val="18"/>
          <w:szCs w:val="18"/>
        </w:rPr>
        <w:t>ipme</w:t>
      </w:r>
      <w:r>
        <w:rPr>
          <w:rFonts w:ascii="Segoe UI" w:eastAsia="Segoe UI" w:hAnsi="Segoe UI" w:cs="Segoe UI"/>
          <w:spacing w:val="1"/>
          <w:sz w:val="18"/>
          <w:szCs w:val="18"/>
        </w:rPr>
        <w:t>n</w:t>
      </w:r>
      <w:r>
        <w:rPr>
          <w:rFonts w:ascii="Segoe UI" w:eastAsia="Segoe UI" w:hAnsi="Segoe UI" w:cs="Segoe UI"/>
          <w:spacing w:val="-1"/>
          <w:sz w:val="18"/>
          <w:szCs w:val="18"/>
        </w:rPr>
        <w:t>t</w:t>
      </w:r>
      <w:r>
        <w:rPr>
          <w:rFonts w:ascii="Segoe UI" w:eastAsia="Segoe UI" w:hAnsi="Segoe UI" w:cs="Segoe UI"/>
          <w:sz w:val="18"/>
          <w:szCs w:val="18"/>
        </w:rPr>
        <w:t>, well</w:t>
      </w:r>
      <w:r>
        <w:rPr>
          <w:rFonts w:ascii="Segoe UI" w:eastAsia="Segoe UI" w:hAnsi="Segoe UI" w:cs="Segoe UI"/>
          <w:spacing w:val="-1"/>
          <w:sz w:val="18"/>
          <w:szCs w:val="18"/>
        </w:rPr>
        <w:t xml:space="preserve"> </w:t>
      </w:r>
      <w:r>
        <w:rPr>
          <w:rFonts w:ascii="Segoe UI" w:eastAsia="Segoe UI" w:hAnsi="Segoe UI" w:cs="Segoe UI"/>
          <w:sz w:val="18"/>
          <w:szCs w:val="18"/>
        </w:rPr>
        <w:t>bore</w:t>
      </w:r>
      <w:r>
        <w:rPr>
          <w:rFonts w:ascii="Segoe UI" w:eastAsia="Segoe UI" w:hAnsi="Segoe UI" w:cs="Segoe UI"/>
          <w:spacing w:val="1"/>
          <w:sz w:val="18"/>
          <w:szCs w:val="18"/>
        </w:rPr>
        <w:t xml:space="preserve"> </w:t>
      </w:r>
      <w:r>
        <w:rPr>
          <w:rFonts w:ascii="Segoe UI" w:eastAsia="Segoe UI" w:hAnsi="Segoe UI" w:cs="Segoe UI"/>
          <w:sz w:val="18"/>
          <w:szCs w:val="18"/>
        </w:rPr>
        <w:t>pipeline</w:t>
      </w:r>
      <w:r>
        <w:rPr>
          <w:rFonts w:ascii="Segoe UI" w:eastAsia="Segoe UI" w:hAnsi="Segoe UI" w:cs="Segoe UI"/>
          <w:spacing w:val="2"/>
          <w:sz w:val="18"/>
          <w:szCs w:val="18"/>
        </w:rPr>
        <w:t xml:space="preserve"> </w:t>
      </w:r>
      <w:r>
        <w:rPr>
          <w:rFonts w:ascii="Segoe UI" w:eastAsia="Segoe UI" w:hAnsi="Segoe UI" w:cs="Segoe UI"/>
          <w:sz w:val="18"/>
          <w:szCs w:val="18"/>
        </w:rPr>
        <w:t>(</w:t>
      </w:r>
      <w:r>
        <w:rPr>
          <w:rFonts w:ascii="Segoe UI" w:eastAsia="Segoe UI" w:hAnsi="Segoe UI" w:cs="Segoe UI"/>
          <w:spacing w:val="2"/>
          <w:sz w:val="18"/>
          <w:szCs w:val="18"/>
        </w:rPr>
        <w:t>c</w:t>
      </w:r>
      <w:r>
        <w:rPr>
          <w:rFonts w:ascii="Segoe UI" w:eastAsia="Segoe UI" w:hAnsi="Segoe UI" w:cs="Segoe UI"/>
          <w:sz w:val="18"/>
          <w:szCs w:val="18"/>
        </w:rPr>
        <w:t>orrosion)</w:t>
      </w:r>
      <w:r>
        <w:rPr>
          <w:rFonts w:ascii="Segoe UI" w:eastAsia="Segoe UI" w:hAnsi="Segoe UI" w:cs="Segoe UI"/>
          <w:spacing w:val="1"/>
          <w:sz w:val="18"/>
          <w:szCs w:val="18"/>
        </w:rPr>
        <w:t xml:space="preserve"> </w:t>
      </w:r>
      <w:r>
        <w:rPr>
          <w:rFonts w:ascii="Segoe UI" w:eastAsia="Segoe UI" w:hAnsi="Segoe UI" w:cs="Segoe UI"/>
          <w:sz w:val="18"/>
          <w:szCs w:val="18"/>
        </w:rPr>
        <w:t>or</w:t>
      </w:r>
      <w:r>
        <w:rPr>
          <w:rFonts w:ascii="Segoe UI" w:eastAsia="Segoe UI" w:hAnsi="Segoe UI" w:cs="Segoe UI"/>
          <w:spacing w:val="-2"/>
          <w:sz w:val="18"/>
          <w:szCs w:val="18"/>
        </w:rPr>
        <w:t xml:space="preserve"> </w:t>
      </w:r>
      <w:r>
        <w:rPr>
          <w:rFonts w:ascii="Segoe UI" w:eastAsia="Segoe UI" w:hAnsi="Segoe UI" w:cs="Segoe UI"/>
          <w:sz w:val="18"/>
          <w:szCs w:val="18"/>
        </w:rPr>
        <w:t>in an e</w:t>
      </w:r>
      <w:r>
        <w:rPr>
          <w:rFonts w:ascii="Segoe UI" w:eastAsia="Segoe UI" w:hAnsi="Segoe UI" w:cs="Segoe UI"/>
          <w:spacing w:val="-1"/>
          <w:sz w:val="18"/>
          <w:szCs w:val="18"/>
        </w:rPr>
        <w:t>x</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z w:val="18"/>
          <w:szCs w:val="18"/>
        </w:rPr>
        <w:t xml:space="preserve">eme </w:t>
      </w:r>
      <w:r>
        <w:rPr>
          <w:rFonts w:ascii="Segoe UI" w:eastAsia="Segoe UI" w:hAnsi="Segoe UI" w:cs="Segoe UI"/>
          <w:spacing w:val="2"/>
          <w:sz w:val="18"/>
          <w:szCs w:val="18"/>
        </w:rPr>
        <w:t>c</w:t>
      </w:r>
      <w:r>
        <w:rPr>
          <w:rFonts w:ascii="Segoe UI" w:eastAsia="Segoe UI" w:hAnsi="Segoe UI" w:cs="Segoe UI"/>
          <w:sz w:val="18"/>
          <w:szCs w:val="18"/>
        </w:rPr>
        <w:t>ase t</w:t>
      </w:r>
      <w:r>
        <w:rPr>
          <w:rFonts w:ascii="Segoe UI" w:eastAsia="Segoe UI" w:hAnsi="Segoe UI" w:cs="Segoe UI"/>
          <w:spacing w:val="-1"/>
          <w:sz w:val="18"/>
          <w:szCs w:val="18"/>
        </w:rPr>
        <w:t>h</w:t>
      </w:r>
      <w:r>
        <w:rPr>
          <w:rFonts w:ascii="Segoe UI" w:eastAsia="Segoe UI" w:hAnsi="Segoe UI" w:cs="Segoe UI"/>
          <w:sz w:val="18"/>
          <w:szCs w:val="18"/>
        </w:rPr>
        <w:t>e loss</w:t>
      </w:r>
      <w:r>
        <w:rPr>
          <w:rFonts w:ascii="Segoe UI" w:eastAsia="Segoe UI" w:hAnsi="Segoe UI" w:cs="Segoe UI"/>
          <w:spacing w:val="1"/>
          <w:sz w:val="18"/>
          <w:szCs w:val="18"/>
        </w:rPr>
        <w:t xml:space="preserve"> o</w:t>
      </w:r>
      <w:r>
        <w:rPr>
          <w:rFonts w:ascii="Segoe UI" w:eastAsia="Segoe UI" w:hAnsi="Segoe UI" w:cs="Segoe UI"/>
          <w:sz w:val="18"/>
          <w:szCs w:val="18"/>
        </w:rPr>
        <w:t>f we</w:t>
      </w:r>
      <w:r>
        <w:rPr>
          <w:rFonts w:ascii="Segoe UI" w:eastAsia="Segoe UI" w:hAnsi="Segoe UI" w:cs="Segoe UI"/>
          <w:spacing w:val="-1"/>
          <w:sz w:val="18"/>
          <w:szCs w:val="18"/>
        </w:rPr>
        <w:t>l</w:t>
      </w:r>
      <w:r>
        <w:rPr>
          <w:rFonts w:ascii="Segoe UI" w:eastAsia="Segoe UI" w:hAnsi="Segoe UI" w:cs="Segoe UI"/>
          <w:sz w:val="18"/>
          <w:szCs w:val="18"/>
        </w:rPr>
        <w:t xml:space="preserve">l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rol and</w:t>
      </w:r>
      <w:r>
        <w:rPr>
          <w:rFonts w:ascii="Segoe UI" w:eastAsia="Segoe UI" w:hAnsi="Segoe UI" w:cs="Segoe UI"/>
          <w:spacing w:val="-1"/>
          <w:sz w:val="18"/>
          <w:szCs w:val="18"/>
        </w:rPr>
        <w:t xml:space="preserve"> </w:t>
      </w:r>
      <w:r>
        <w:rPr>
          <w:rFonts w:ascii="Segoe UI" w:eastAsia="Segoe UI" w:hAnsi="Segoe UI" w:cs="Segoe UI"/>
          <w:sz w:val="18"/>
          <w:szCs w:val="18"/>
        </w:rPr>
        <w:t>blowou</w:t>
      </w:r>
      <w:r>
        <w:rPr>
          <w:rFonts w:ascii="Segoe UI" w:eastAsia="Segoe UI" w:hAnsi="Segoe UI" w:cs="Segoe UI"/>
          <w:spacing w:val="-2"/>
          <w:sz w:val="18"/>
          <w:szCs w:val="18"/>
        </w:rPr>
        <w:t>t</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caused by ab</w:t>
      </w:r>
      <w:r>
        <w:rPr>
          <w:rFonts w:ascii="Segoe UI" w:eastAsia="Segoe UI" w:hAnsi="Segoe UI" w:cs="Segoe UI"/>
          <w:spacing w:val="-2"/>
          <w:sz w:val="18"/>
          <w:szCs w:val="18"/>
        </w:rPr>
        <w:t>n</w:t>
      </w:r>
      <w:r>
        <w:rPr>
          <w:rFonts w:ascii="Segoe UI" w:eastAsia="Segoe UI" w:hAnsi="Segoe UI" w:cs="Segoe UI"/>
          <w:sz w:val="18"/>
          <w:szCs w:val="18"/>
        </w:rPr>
        <w:t>ormally h</w:t>
      </w:r>
      <w:r>
        <w:rPr>
          <w:rFonts w:ascii="Segoe UI" w:eastAsia="Segoe UI" w:hAnsi="Segoe UI" w:cs="Segoe UI"/>
          <w:spacing w:val="-1"/>
          <w:sz w:val="18"/>
          <w:szCs w:val="18"/>
        </w:rPr>
        <w:t>i</w:t>
      </w:r>
      <w:r>
        <w:rPr>
          <w:rFonts w:ascii="Segoe UI" w:eastAsia="Segoe UI" w:hAnsi="Segoe UI" w:cs="Segoe UI"/>
          <w:spacing w:val="2"/>
          <w:sz w:val="18"/>
          <w:szCs w:val="18"/>
        </w:rPr>
        <w:t>g</w:t>
      </w:r>
      <w:r>
        <w:rPr>
          <w:rFonts w:ascii="Segoe UI" w:eastAsia="Segoe UI" w:hAnsi="Segoe UI" w:cs="Segoe UI"/>
          <w:sz w:val="18"/>
          <w:szCs w:val="18"/>
        </w:rPr>
        <w:t>h su</w:t>
      </w:r>
      <w:r>
        <w:rPr>
          <w:rFonts w:ascii="Segoe UI" w:eastAsia="Segoe UI" w:hAnsi="Segoe UI" w:cs="Segoe UI"/>
          <w:spacing w:val="-1"/>
          <w:sz w:val="18"/>
          <w:szCs w:val="18"/>
        </w:rPr>
        <w:t>b</w:t>
      </w:r>
      <w:r>
        <w:rPr>
          <w:rFonts w:ascii="Segoe UI" w:eastAsia="Segoe UI" w:hAnsi="Segoe UI" w:cs="Segoe UI"/>
          <w:sz w:val="18"/>
          <w:szCs w:val="18"/>
        </w:rPr>
        <w:t>-su</w:t>
      </w:r>
      <w:r>
        <w:rPr>
          <w:rFonts w:ascii="Segoe UI" w:eastAsia="Segoe UI" w:hAnsi="Segoe UI" w:cs="Segoe UI"/>
          <w:spacing w:val="2"/>
          <w:sz w:val="18"/>
          <w:szCs w:val="18"/>
        </w:rPr>
        <w:t>r</w:t>
      </w:r>
      <w:r>
        <w:rPr>
          <w:rFonts w:ascii="Segoe UI" w:eastAsia="Segoe UI" w:hAnsi="Segoe UI" w:cs="Segoe UI"/>
          <w:sz w:val="18"/>
          <w:szCs w:val="18"/>
        </w:rPr>
        <w:t>f</w:t>
      </w:r>
      <w:r>
        <w:rPr>
          <w:rFonts w:ascii="Segoe UI" w:eastAsia="Segoe UI" w:hAnsi="Segoe UI" w:cs="Segoe UI"/>
          <w:spacing w:val="-2"/>
          <w:sz w:val="18"/>
          <w:szCs w:val="18"/>
        </w:rPr>
        <w:t>a</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pressu</w:t>
      </w:r>
      <w:r>
        <w:rPr>
          <w:rFonts w:ascii="Segoe UI" w:eastAsia="Segoe UI" w:hAnsi="Segoe UI" w:cs="Segoe UI"/>
          <w:spacing w:val="-1"/>
          <w:sz w:val="18"/>
          <w:szCs w:val="18"/>
        </w:rPr>
        <w:t>r</w:t>
      </w:r>
      <w:r>
        <w:rPr>
          <w:rFonts w:ascii="Segoe UI" w:eastAsia="Segoe UI" w:hAnsi="Segoe UI" w:cs="Segoe UI"/>
          <w:sz w:val="18"/>
          <w:szCs w:val="18"/>
        </w:rPr>
        <w:t>e in t</w:t>
      </w:r>
      <w:r>
        <w:rPr>
          <w:rFonts w:ascii="Segoe UI" w:eastAsia="Segoe UI" w:hAnsi="Segoe UI" w:cs="Segoe UI"/>
          <w:spacing w:val="-2"/>
          <w:sz w:val="18"/>
          <w:szCs w:val="18"/>
        </w:rPr>
        <w:t>h</w:t>
      </w:r>
      <w:r>
        <w:rPr>
          <w:rFonts w:ascii="Segoe UI" w:eastAsia="Segoe UI" w:hAnsi="Segoe UI" w:cs="Segoe UI"/>
          <w:sz w:val="18"/>
          <w:szCs w:val="18"/>
        </w:rPr>
        <w:t>e reserv</w:t>
      </w:r>
      <w:r>
        <w:rPr>
          <w:rFonts w:ascii="Segoe UI" w:eastAsia="Segoe UI" w:hAnsi="Segoe UI" w:cs="Segoe UI"/>
          <w:spacing w:val="2"/>
          <w:sz w:val="18"/>
          <w:szCs w:val="18"/>
        </w:rPr>
        <w:t>o</w:t>
      </w:r>
      <w:r>
        <w:rPr>
          <w:rFonts w:ascii="Segoe UI" w:eastAsia="Segoe UI" w:hAnsi="Segoe UI" w:cs="Segoe UI"/>
          <w:sz w:val="18"/>
          <w:szCs w:val="18"/>
        </w:rPr>
        <w:t>ir.</w:t>
      </w:r>
    </w:p>
    <w:p w14:paraId="55A0E735" w14:textId="77777777" w:rsidR="000D2AFC" w:rsidRDefault="000D2AFC">
      <w:pPr>
        <w:spacing w:before="9" w:line="120" w:lineRule="exact"/>
        <w:rPr>
          <w:sz w:val="12"/>
          <w:szCs w:val="12"/>
        </w:rPr>
      </w:pPr>
    </w:p>
    <w:p w14:paraId="55A0E736" w14:textId="77777777" w:rsidR="000D2AFC" w:rsidRDefault="000D2AFC">
      <w:pPr>
        <w:spacing w:line="200" w:lineRule="exact"/>
      </w:pPr>
    </w:p>
    <w:p w14:paraId="55A0E737" w14:textId="77777777" w:rsidR="000D2AFC" w:rsidRDefault="000D2AFC">
      <w:pPr>
        <w:spacing w:line="200" w:lineRule="exact"/>
      </w:pPr>
    </w:p>
    <w:p w14:paraId="55A0E738" w14:textId="77777777" w:rsidR="000D2AFC" w:rsidRDefault="000D2AFC">
      <w:pPr>
        <w:spacing w:line="200" w:lineRule="exact"/>
      </w:pPr>
    </w:p>
    <w:p w14:paraId="55A0E739" w14:textId="77777777" w:rsidR="000D2AFC" w:rsidRDefault="000D2AFC">
      <w:pPr>
        <w:spacing w:line="200" w:lineRule="exact"/>
      </w:pPr>
    </w:p>
    <w:p w14:paraId="55A0E73A" w14:textId="77777777" w:rsidR="000D2AFC" w:rsidRDefault="002525A2">
      <w:pPr>
        <w:spacing w:before="11" w:line="259" w:lineRule="auto"/>
        <w:ind w:left="113" w:right="317"/>
        <w:rPr>
          <w:rFonts w:ascii="Segoe UI" w:eastAsia="Segoe UI" w:hAnsi="Segoe UI" w:cs="Segoe UI"/>
          <w:sz w:val="18"/>
          <w:szCs w:val="18"/>
        </w:rPr>
      </w:pPr>
      <w:r>
        <w:rPr>
          <w:rFonts w:ascii="Segoe UI" w:eastAsia="Segoe UI" w:hAnsi="Segoe UI" w:cs="Segoe UI"/>
          <w:sz w:val="18"/>
          <w:szCs w:val="18"/>
        </w:rPr>
        <w:t>H</w:t>
      </w:r>
      <w:r>
        <w:rPr>
          <w:rFonts w:ascii="Segoe UI" w:eastAsia="Segoe UI" w:hAnsi="Segoe UI" w:cs="Segoe UI"/>
          <w:spacing w:val="-1"/>
          <w:sz w:val="18"/>
          <w:szCs w:val="18"/>
        </w:rPr>
        <w:t>y</w:t>
      </w:r>
      <w:r>
        <w:rPr>
          <w:rFonts w:ascii="Segoe UI" w:eastAsia="Segoe UI" w:hAnsi="Segoe UI" w:cs="Segoe UI"/>
          <w:sz w:val="18"/>
          <w:szCs w:val="18"/>
        </w:rPr>
        <w:t>drocarbon</w:t>
      </w:r>
      <w:r>
        <w:rPr>
          <w:rFonts w:ascii="Segoe UI" w:eastAsia="Segoe UI" w:hAnsi="Segoe UI" w:cs="Segoe UI"/>
          <w:spacing w:val="-1"/>
          <w:sz w:val="18"/>
          <w:szCs w:val="18"/>
        </w:rPr>
        <w:t xml:space="preserve"> </w:t>
      </w:r>
      <w:r>
        <w:rPr>
          <w:rFonts w:ascii="Segoe UI" w:eastAsia="Segoe UI" w:hAnsi="Segoe UI" w:cs="Segoe UI"/>
          <w:sz w:val="18"/>
          <w:szCs w:val="18"/>
        </w:rPr>
        <w:t>gas</w:t>
      </w:r>
      <w:r>
        <w:rPr>
          <w:rFonts w:ascii="Segoe UI" w:eastAsia="Segoe UI" w:hAnsi="Segoe UI" w:cs="Segoe UI"/>
          <w:spacing w:val="2"/>
          <w:sz w:val="18"/>
          <w:szCs w:val="18"/>
        </w:rPr>
        <w:t xml:space="preserve"> </w:t>
      </w:r>
      <w:r>
        <w:rPr>
          <w:rFonts w:ascii="Segoe UI" w:eastAsia="Segoe UI" w:hAnsi="Segoe UI" w:cs="Segoe UI"/>
          <w:sz w:val="18"/>
          <w:szCs w:val="18"/>
        </w:rPr>
        <w:t>rel</w:t>
      </w:r>
      <w:r>
        <w:rPr>
          <w:rFonts w:ascii="Segoe UI" w:eastAsia="Segoe UI" w:hAnsi="Segoe UI" w:cs="Segoe UI"/>
          <w:spacing w:val="-2"/>
          <w:sz w:val="18"/>
          <w:szCs w:val="18"/>
        </w:rPr>
        <w:t>e</w:t>
      </w:r>
      <w:r>
        <w:rPr>
          <w:rFonts w:ascii="Segoe UI" w:eastAsia="Segoe UI" w:hAnsi="Segoe UI" w:cs="Segoe UI"/>
          <w:sz w:val="18"/>
          <w:szCs w:val="18"/>
        </w:rPr>
        <w:t>ases pre</w:t>
      </w:r>
      <w:r>
        <w:rPr>
          <w:rFonts w:ascii="Segoe UI" w:eastAsia="Segoe UI" w:hAnsi="Segoe UI" w:cs="Segoe UI"/>
          <w:spacing w:val="3"/>
          <w:sz w:val="18"/>
          <w:szCs w:val="18"/>
        </w:rPr>
        <w:t>s</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 sig</w:t>
      </w:r>
      <w:r>
        <w:rPr>
          <w:rFonts w:ascii="Segoe UI" w:eastAsia="Segoe UI" w:hAnsi="Segoe UI" w:cs="Segoe UI"/>
          <w:spacing w:val="-1"/>
          <w:sz w:val="18"/>
          <w:szCs w:val="18"/>
        </w:rPr>
        <w:t>n</w:t>
      </w:r>
      <w:r>
        <w:rPr>
          <w:rFonts w:ascii="Segoe UI" w:eastAsia="Segoe UI" w:hAnsi="Segoe UI" w:cs="Segoe UI"/>
          <w:spacing w:val="2"/>
          <w:sz w:val="18"/>
          <w:szCs w:val="18"/>
        </w:rPr>
        <w:t>i</w:t>
      </w:r>
      <w:r>
        <w:rPr>
          <w:rFonts w:ascii="Segoe UI" w:eastAsia="Segoe UI" w:hAnsi="Segoe UI" w:cs="Segoe UI"/>
          <w:sz w:val="18"/>
          <w:szCs w:val="18"/>
        </w:rPr>
        <w:t>f</w:t>
      </w:r>
      <w:r>
        <w:rPr>
          <w:rFonts w:ascii="Segoe UI" w:eastAsia="Segoe UI" w:hAnsi="Segoe UI" w:cs="Segoe UI"/>
          <w:spacing w:val="-1"/>
          <w:sz w:val="18"/>
          <w:szCs w:val="18"/>
        </w:rPr>
        <w:t>i</w:t>
      </w:r>
      <w:r>
        <w:rPr>
          <w:rFonts w:ascii="Segoe UI" w:eastAsia="Segoe UI" w:hAnsi="Segoe UI" w:cs="Segoe UI"/>
          <w:spacing w:val="1"/>
          <w:sz w:val="18"/>
          <w:szCs w:val="18"/>
        </w:rPr>
        <w:t>c</w:t>
      </w:r>
      <w:r>
        <w:rPr>
          <w:rFonts w:ascii="Segoe UI" w:eastAsia="Segoe UI" w:hAnsi="Segoe UI" w:cs="Segoe UI"/>
          <w:sz w:val="18"/>
          <w:szCs w:val="18"/>
        </w:rPr>
        <w:t xml:space="preserve">ant </w:t>
      </w:r>
      <w:r>
        <w:rPr>
          <w:rFonts w:ascii="Segoe UI" w:eastAsia="Segoe UI" w:hAnsi="Segoe UI" w:cs="Segoe UI"/>
          <w:spacing w:val="1"/>
          <w:sz w:val="18"/>
          <w:szCs w:val="18"/>
        </w:rPr>
        <w:t>s</w:t>
      </w:r>
      <w:r>
        <w:rPr>
          <w:rFonts w:ascii="Segoe UI" w:eastAsia="Segoe UI" w:hAnsi="Segoe UI" w:cs="Segoe UI"/>
          <w:sz w:val="18"/>
          <w:szCs w:val="18"/>
        </w:rPr>
        <w:t>a</w:t>
      </w:r>
      <w:r>
        <w:rPr>
          <w:rFonts w:ascii="Segoe UI" w:eastAsia="Segoe UI" w:hAnsi="Segoe UI" w:cs="Segoe UI"/>
          <w:spacing w:val="-2"/>
          <w:sz w:val="18"/>
          <w:szCs w:val="18"/>
        </w:rPr>
        <w:t>f</w:t>
      </w:r>
      <w:r>
        <w:rPr>
          <w:rFonts w:ascii="Segoe UI" w:eastAsia="Segoe UI" w:hAnsi="Segoe UI" w:cs="Segoe UI"/>
          <w:sz w:val="18"/>
          <w:szCs w:val="18"/>
        </w:rPr>
        <w:t>ety</w:t>
      </w:r>
      <w:r>
        <w:rPr>
          <w:rFonts w:ascii="Segoe UI" w:eastAsia="Segoe UI" w:hAnsi="Segoe UI" w:cs="Segoe UI"/>
          <w:spacing w:val="1"/>
          <w:sz w:val="18"/>
          <w:szCs w:val="18"/>
        </w:rPr>
        <w:t xml:space="preserve"> </w:t>
      </w:r>
      <w:r>
        <w:rPr>
          <w:rFonts w:ascii="Segoe UI" w:eastAsia="Segoe UI" w:hAnsi="Segoe UI" w:cs="Segoe UI"/>
          <w:sz w:val="18"/>
          <w:szCs w:val="18"/>
        </w:rPr>
        <w:t>risks to person</w:t>
      </w:r>
      <w:r>
        <w:rPr>
          <w:rFonts w:ascii="Segoe UI" w:eastAsia="Segoe UI" w:hAnsi="Segoe UI" w:cs="Segoe UI"/>
          <w:spacing w:val="-2"/>
          <w:sz w:val="18"/>
          <w:szCs w:val="18"/>
        </w:rPr>
        <w:t>n</w:t>
      </w:r>
      <w:r>
        <w:rPr>
          <w:rFonts w:ascii="Segoe UI" w:eastAsia="Segoe UI" w:hAnsi="Segoe UI" w:cs="Segoe UI"/>
          <w:sz w:val="18"/>
          <w:szCs w:val="18"/>
        </w:rPr>
        <w:t>e</w:t>
      </w:r>
      <w:r>
        <w:rPr>
          <w:rFonts w:ascii="Segoe UI" w:eastAsia="Segoe UI" w:hAnsi="Segoe UI" w:cs="Segoe UI"/>
          <w:spacing w:val="2"/>
          <w:sz w:val="18"/>
          <w:szCs w:val="18"/>
        </w:rPr>
        <w:t>l</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l</w:t>
      </w:r>
      <w:r>
        <w:rPr>
          <w:rFonts w:ascii="Segoe UI" w:eastAsia="Segoe UI" w:hAnsi="Segoe UI" w:cs="Segoe UI"/>
          <w:sz w:val="18"/>
          <w:szCs w:val="18"/>
        </w:rPr>
        <w:t>ora and</w:t>
      </w:r>
      <w:r>
        <w:rPr>
          <w:rFonts w:ascii="Segoe UI" w:eastAsia="Segoe UI" w:hAnsi="Segoe UI" w:cs="Segoe UI"/>
          <w:spacing w:val="-1"/>
          <w:sz w:val="18"/>
          <w:szCs w:val="18"/>
        </w:rPr>
        <w:t xml:space="preserve"> </w:t>
      </w:r>
      <w:r>
        <w:rPr>
          <w:rFonts w:ascii="Segoe UI" w:eastAsia="Segoe UI" w:hAnsi="Segoe UI" w:cs="Segoe UI"/>
          <w:spacing w:val="2"/>
          <w:sz w:val="18"/>
          <w:szCs w:val="18"/>
        </w:rPr>
        <w:t>f</w:t>
      </w:r>
      <w:r>
        <w:rPr>
          <w:rFonts w:ascii="Segoe UI" w:eastAsia="Segoe UI" w:hAnsi="Segoe UI" w:cs="Segoe UI"/>
          <w:sz w:val="18"/>
          <w:szCs w:val="18"/>
        </w:rPr>
        <w:t>a</w:t>
      </w:r>
      <w:r>
        <w:rPr>
          <w:rFonts w:ascii="Segoe UI" w:eastAsia="Segoe UI" w:hAnsi="Segoe UI" w:cs="Segoe UI"/>
          <w:spacing w:val="-1"/>
          <w:sz w:val="18"/>
          <w:szCs w:val="18"/>
        </w:rPr>
        <w:t>u</w:t>
      </w:r>
      <w:r>
        <w:rPr>
          <w:rFonts w:ascii="Segoe UI" w:eastAsia="Segoe UI" w:hAnsi="Segoe UI" w:cs="Segoe UI"/>
          <w:spacing w:val="1"/>
          <w:sz w:val="18"/>
          <w:szCs w:val="18"/>
        </w:rPr>
        <w:t>n</w:t>
      </w:r>
      <w:r>
        <w:rPr>
          <w:rFonts w:ascii="Segoe UI" w:eastAsia="Segoe UI" w:hAnsi="Segoe UI" w:cs="Segoe UI"/>
          <w:sz w:val="18"/>
          <w:szCs w:val="18"/>
        </w:rPr>
        <w:t>a, d</w:t>
      </w:r>
      <w:r>
        <w:rPr>
          <w:rFonts w:ascii="Segoe UI" w:eastAsia="Segoe UI" w:hAnsi="Segoe UI" w:cs="Segoe UI"/>
          <w:spacing w:val="-1"/>
          <w:sz w:val="18"/>
          <w:szCs w:val="18"/>
        </w:rPr>
        <w:t>u</w:t>
      </w:r>
      <w:r>
        <w:rPr>
          <w:rFonts w:ascii="Segoe UI" w:eastAsia="Segoe UI" w:hAnsi="Segoe UI" w:cs="Segoe UI"/>
          <w:sz w:val="18"/>
          <w:szCs w:val="18"/>
        </w:rPr>
        <w:t>e</w:t>
      </w:r>
      <w:r>
        <w:rPr>
          <w:rFonts w:ascii="Segoe UI" w:eastAsia="Segoe UI" w:hAnsi="Segoe UI" w:cs="Segoe UI"/>
          <w:spacing w:val="3"/>
          <w:sz w:val="18"/>
          <w:szCs w:val="18"/>
        </w:rPr>
        <w:t xml:space="preserve"> </w:t>
      </w:r>
      <w:r>
        <w:rPr>
          <w:rFonts w:ascii="Segoe UI" w:eastAsia="Segoe UI" w:hAnsi="Segoe UI" w:cs="Segoe UI"/>
          <w:sz w:val="18"/>
          <w:szCs w:val="18"/>
        </w:rPr>
        <w:t>to t</w:t>
      </w:r>
      <w:r>
        <w:rPr>
          <w:rFonts w:ascii="Segoe UI" w:eastAsia="Segoe UI" w:hAnsi="Segoe UI" w:cs="Segoe UI"/>
          <w:spacing w:val="-2"/>
          <w:sz w:val="18"/>
          <w:szCs w:val="18"/>
        </w:rPr>
        <w:t>h</w:t>
      </w:r>
      <w:r>
        <w:rPr>
          <w:rFonts w:ascii="Segoe UI" w:eastAsia="Segoe UI" w:hAnsi="Segoe UI" w:cs="Segoe UI"/>
          <w:sz w:val="18"/>
          <w:szCs w:val="18"/>
        </w:rPr>
        <w:t>e pot</w:t>
      </w:r>
      <w:r>
        <w:rPr>
          <w:rFonts w:ascii="Segoe UI" w:eastAsia="Segoe UI" w:hAnsi="Segoe UI" w:cs="Segoe UI"/>
          <w:spacing w:val="1"/>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2"/>
          <w:sz w:val="18"/>
          <w:szCs w:val="18"/>
        </w:rPr>
        <w:t>a</w:t>
      </w:r>
      <w:r>
        <w:rPr>
          <w:rFonts w:ascii="Segoe UI" w:eastAsia="Segoe UI" w:hAnsi="Segoe UI" w:cs="Segoe UI"/>
          <w:sz w:val="18"/>
          <w:szCs w:val="18"/>
        </w:rPr>
        <w:t>l for fire</w:t>
      </w:r>
      <w:r>
        <w:rPr>
          <w:rFonts w:ascii="Segoe UI" w:eastAsia="Segoe UI" w:hAnsi="Segoe UI" w:cs="Segoe UI"/>
          <w:spacing w:val="-2"/>
          <w:sz w:val="18"/>
          <w:szCs w:val="18"/>
        </w:rPr>
        <w:t xml:space="preserve"> </w:t>
      </w:r>
      <w:r>
        <w:rPr>
          <w:rFonts w:ascii="Segoe UI" w:eastAsia="Segoe UI" w:hAnsi="Segoe UI" w:cs="Segoe UI"/>
          <w:sz w:val="18"/>
          <w:szCs w:val="18"/>
        </w:rPr>
        <w:t>and e</w:t>
      </w:r>
      <w:r>
        <w:rPr>
          <w:rFonts w:ascii="Segoe UI" w:eastAsia="Segoe UI" w:hAnsi="Segoe UI" w:cs="Segoe UI"/>
          <w:spacing w:val="-2"/>
          <w:sz w:val="18"/>
          <w:szCs w:val="18"/>
        </w:rPr>
        <w:t>x</w:t>
      </w:r>
      <w:r>
        <w:rPr>
          <w:rFonts w:ascii="Segoe UI" w:eastAsia="Segoe UI" w:hAnsi="Segoe UI" w:cs="Segoe UI"/>
          <w:sz w:val="18"/>
          <w:szCs w:val="18"/>
        </w:rPr>
        <w:t>plosion</w:t>
      </w:r>
      <w:r>
        <w:rPr>
          <w:rFonts w:ascii="Segoe UI" w:eastAsia="Segoe UI" w:hAnsi="Segoe UI" w:cs="Segoe UI"/>
          <w:spacing w:val="-1"/>
          <w:sz w:val="18"/>
          <w:szCs w:val="18"/>
        </w:rPr>
        <w:t xml:space="preserve"> </w:t>
      </w:r>
      <w:r>
        <w:rPr>
          <w:rFonts w:ascii="Segoe UI" w:eastAsia="Segoe UI" w:hAnsi="Segoe UI" w:cs="Segoe UI"/>
          <w:sz w:val="18"/>
          <w:szCs w:val="18"/>
        </w:rPr>
        <w:t xml:space="preserve">if </w:t>
      </w:r>
      <w:r>
        <w:rPr>
          <w:rFonts w:ascii="Segoe UI" w:eastAsia="Segoe UI" w:hAnsi="Segoe UI" w:cs="Segoe UI"/>
          <w:spacing w:val="3"/>
          <w:sz w:val="18"/>
          <w:szCs w:val="18"/>
        </w:rPr>
        <w:t>a</w:t>
      </w:r>
      <w:r>
        <w:rPr>
          <w:rFonts w:ascii="Segoe UI" w:eastAsia="Segoe UI" w:hAnsi="Segoe UI" w:cs="Segoe UI"/>
          <w:sz w:val="18"/>
          <w:szCs w:val="18"/>
        </w:rPr>
        <w:t>n ig</w:t>
      </w:r>
      <w:r>
        <w:rPr>
          <w:rFonts w:ascii="Segoe UI" w:eastAsia="Segoe UI" w:hAnsi="Segoe UI" w:cs="Segoe UI"/>
          <w:spacing w:val="-2"/>
          <w:sz w:val="18"/>
          <w:szCs w:val="18"/>
        </w:rPr>
        <w:t>n</w:t>
      </w:r>
      <w:r>
        <w:rPr>
          <w:rFonts w:ascii="Segoe UI" w:eastAsia="Segoe UI" w:hAnsi="Segoe UI" w:cs="Segoe UI"/>
          <w:spacing w:val="2"/>
          <w:sz w:val="18"/>
          <w:szCs w:val="18"/>
        </w:rPr>
        <w:t>i</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 source is</w:t>
      </w:r>
      <w:r>
        <w:rPr>
          <w:rFonts w:ascii="Segoe UI" w:eastAsia="Segoe UI" w:hAnsi="Segoe UI" w:cs="Segoe UI"/>
          <w:spacing w:val="2"/>
          <w:sz w:val="18"/>
          <w:szCs w:val="18"/>
        </w:rPr>
        <w:t xml:space="preserve"> </w:t>
      </w:r>
      <w:r>
        <w:rPr>
          <w:rFonts w:ascii="Segoe UI" w:eastAsia="Segoe UI" w:hAnsi="Segoe UI" w:cs="Segoe UI"/>
          <w:sz w:val="18"/>
          <w:szCs w:val="18"/>
        </w:rPr>
        <w:t>prese</w:t>
      </w:r>
      <w:r>
        <w:rPr>
          <w:rFonts w:ascii="Segoe UI" w:eastAsia="Segoe UI" w:hAnsi="Segoe UI" w:cs="Segoe UI"/>
          <w:spacing w:val="-2"/>
          <w:sz w:val="18"/>
          <w:szCs w:val="18"/>
        </w:rPr>
        <w:t>n</w:t>
      </w:r>
      <w:r>
        <w:rPr>
          <w:rFonts w:ascii="Segoe UI" w:eastAsia="Segoe UI" w:hAnsi="Segoe UI" w:cs="Segoe UI"/>
          <w:sz w:val="18"/>
          <w:szCs w:val="18"/>
        </w:rPr>
        <w:t>t.</w:t>
      </w:r>
    </w:p>
    <w:p w14:paraId="55A0E73B" w14:textId="77777777" w:rsidR="000D2AFC" w:rsidRDefault="000D2AFC">
      <w:pPr>
        <w:spacing w:before="18" w:line="220" w:lineRule="exact"/>
        <w:rPr>
          <w:sz w:val="22"/>
          <w:szCs w:val="22"/>
        </w:rPr>
      </w:pPr>
    </w:p>
    <w:p w14:paraId="55A0E73C" w14:textId="77777777" w:rsidR="000D2AFC" w:rsidRDefault="002525A2">
      <w:pPr>
        <w:ind w:left="113"/>
        <w:rPr>
          <w:rFonts w:ascii="Segoe UI" w:eastAsia="Segoe UI" w:hAnsi="Segoe UI" w:cs="Segoe UI"/>
          <w:sz w:val="18"/>
          <w:szCs w:val="18"/>
        </w:rPr>
      </w:pPr>
      <w:r>
        <w:rPr>
          <w:rFonts w:ascii="Segoe UI" w:eastAsia="Segoe UI" w:hAnsi="Segoe UI" w:cs="Segoe UI"/>
          <w:b/>
          <w:i/>
          <w:sz w:val="18"/>
          <w:szCs w:val="18"/>
        </w:rPr>
        <w:t>Controls</w:t>
      </w:r>
      <w:r>
        <w:rPr>
          <w:rFonts w:ascii="Segoe UI" w:eastAsia="Segoe UI" w:hAnsi="Segoe UI" w:cs="Segoe UI"/>
          <w:b/>
          <w:i/>
          <w:spacing w:val="2"/>
          <w:sz w:val="18"/>
          <w:szCs w:val="18"/>
        </w:rPr>
        <w:t xml:space="preserve"> </w:t>
      </w:r>
      <w:r>
        <w:rPr>
          <w:rFonts w:ascii="Segoe UI" w:eastAsia="Segoe UI" w:hAnsi="Segoe UI" w:cs="Segoe UI"/>
          <w:b/>
          <w:i/>
          <w:sz w:val="18"/>
          <w:szCs w:val="18"/>
        </w:rPr>
        <w:t>and</w:t>
      </w:r>
      <w:r>
        <w:rPr>
          <w:rFonts w:ascii="Segoe UI" w:eastAsia="Segoe UI" w:hAnsi="Segoe UI" w:cs="Segoe UI"/>
          <w:b/>
          <w:i/>
          <w:spacing w:val="-2"/>
          <w:sz w:val="18"/>
          <w:szCs w:val="18"/>
        </w:rPr>
        <w:t xml:space="preserve"> </w:t>
      </w:r>
      <w:r>
        <w:rPr>
          <w:rFonts w:ascii="Segoe UI" w:eastAsia="Segoe UI" w:hAnsi="Segoe UI" w:cs="Segoe UI"/>
          <w:b/>
          <w:i/>
          <w:spacing w:val="2"/>
          <w:sz w:val="18"/>
          <w:szCs w:val="18"/>
        </w:rPr>
        <w:t>A</w:t>
      </w:r>
      <w:r>
        <w:rPr>
          <w:rFonts w:ascii="Segoe UI" w:eastAsia="Segoe UI" w:hAnsi="Segoe UI" w:cs="Segoe UI"/>
          <w:b/>
          <w:i/>
          <w:sz w:val="18"/>
          <w:szCs w:val="18"/>
        </w:rPr>
        <w:t xml:space="preserve">LARP </w:t>
      </w:r>
      <w:r>
        <w:rPr>
          <w:rFonts w:ascii="Segoe UI" w:eastAsia="Segoe UI" w:hAnsi="Segoe UI" w:cs="Segoe UI"/>
          <w:b/>
          <w:i/>
          <w:spacing w:val="-1"/>
          <w:sz w:val="18"/>
          <w:szCs w:val="18"/>
        </w:rPr>
        <w:t>d</w:t>
      </w:r>
      <w:r>
        <w:rPr>
          <w:rFonts w:ascii="Segoe UI" w:eastAsia="Segoe UI" w:hAnsi="Segoe UI" w:cs="Segoe UI"/>
          <w:b/>
          <w:i/>
          <w:sz w:val="18"/>
          <w:szCs w:val="18"/>
        </w:rPr>
        <w:t>is</w:t>
      </w:r>
      <w:r>
        <w:rPr>
          <w:rFonts w:ascii="Segoe UI" w:eastAsia="Segoe UI" w:hAnsi="Segoe UI" w:cs="Segoe UI"/>
          <w:b/>
          <w:i/>
          <w:spacing w:val="2"/>
          <w:sz w:val="18"/>
          <w:szCs w:val="18"/>
        </w:rPr>
        <w:t>c</w:t>
      </w:r>
      <w:r>
        <w:rPr>
          <w:rFonts w:ascii="Segoe UI" w:eastAsia="Segoe UI" w:hAnsi="Segoe UI" w:cs="Segoe UI"/>
          <w:b/>
          <w:i/>
          <w:sz w:val="18"/>
          <w:szCs w:val="18"/>
        </w:rPr>
        <w:t>ussi</w:t>
      </w:r>
      <w:r>
        <w:rPr>
          <w:rFonts w:ascii="Segoe UI" w:eastAsia="Segoe UI" w:hAnsi="Segoe UI" w:cs="Segoe UI"/>
          <w:b/>
          <w:i/>
          <w:spacing w:val="-1"/>
          <w:sz w:val="18"/>
          <w:szCs w:val="18"/>
        </w:rPr>
        <w:t>o</w:t>
      </w:r>
      <w:r>
        <w:rPr>
          <w:rFonts w:ascii="Segoe UI" w:eastAsia="Segoe UI" w:hAnsi="Segoe UI" w:cs="Segoe UI"/>
          <w:b/>
          <w:i/>
          <w:sz w:val="18"/>
          <w:szCs w:val="18"/>
        </w:rPr>
        <w:t>n</w:t>
      </w:r>
    </w:p>
    <w:p w14:paraId="55A0E73D" w14:textId="77777777" w:rsidR="000D2AFC" w:rsidRDefault="000D2AFC">
      <w:pPr>
        <w:spacing w:before="20" w:line="240" w:lineRule="exact"/>
        <w:rPr>
          <w:sz w:val="24"/>
          <w:szCs w:val="24"/>
        </w:rPr>
      </w:pPr>
    </w:p>
    <w:p w14:paraId="55A0E73E" w14:textId="77777777" w:rsidR="000D2AFC" w:rsidRDefault="002525A2">
      <w:pPr>
        <w:spacing w:line="259" w:lineRule="auto"/>
        <w:ind w:left="113" w:right="564"/>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Black Watch 1 W</w:t>
      </w:r>
      <w:r>
        <w:rPr>
          <w:rFonts w:ascii="Segoe UI" w:eastAsia="Segoe UI" w:hAnsi="Segoe UI" w:cs="Segoe UI"/>
          <w:spacing w:val="1"/>
          <w:sz w:val="18"/>
          <w:szCs w:val="18"/>
        </w:rPr>
        <w:t>O</w:t>
      </w:r>
      <w:r>
        <w:rPr>
          <w:rFonts w:ascii="Segoe UI" w:eastAsia="Segoe UI" w:hAnsi="Segoe UI" w:cs="Segoe UI"/>
          <w:sz w:val="18"/>
          <w:szCs w:val="18"/>
        </w:rPr>
        <w:t>MP inc</w:t>
      </w:r>
      <w:r>
        <w:rPr>
          <w:rFonts w:ascii="Segoe UI" w:eastAsia="Segoe UI" w:hAnsi="Segoe UI" w:cs="Segoe UI"/>
          <w:spacing w:val="2"/>
          <w:sz w:val="18"/>
          <w:szCs w:val="18"/>
        </w:rPr>
        <w:t>l</w:t>
      </w:r>
      <w:r>
        <w:rPr>
          <w:rFonts w:ascii="Segoe UI" w:eastAsia="Segoe UI" w:hAnsi="Segoe UI" w:cs="Segoe UI"/>
          <w:sz w:val="18"/>
          <w:szCs w:val="18"/>
        </w:rPr>
        <w:t>u</w:t>
      </w:r>
      <w:r>
        <w:rPr>
          <w:rFonts w:ascii="Segoe UI" w:eastAsia="Segoe UI" w:hAnsi="Segoe UI" w:cs="Segoe UI"/>
          <w:spacing w:val="-1"/>
          <w:sz w:val="18"/>
          <w:szCs w:val="18"/>
        </w:rPr>
        <w:t>d</w:t>
      </w:r>
      <w:r>
        <w:rPr>
          <w:rFonts w:ascii="Segoe UI" w:eastAsia="Segoe UI" w:hAnsi="Segoe UI" w:cs="Segoe UI"/>
          <w:sz w:val="18"/>
          <w:szCs w:val="18"/>
        </w:rPr>
        <w:t>es the</w:t>
      </w:r>
      <w:r>
        <w:rPr>
          <w:rFonts w:ascii="Segoe UI" w:eastAsia="Segoe UI" w:hAnsi="Segoe UI" w:cs="Segoe UI"/>
          <w:spacing w:val="-1"/>
          <w:sz w:val="18"/>
          <w:szCs w:val="18"/>
        </w:rPr>
        <w:t xml:space="preserve"> </w:t>
      </w:r>
      <w:r>
        <w:rPr>
          <w:rFonts w:ascii="Segoe UI" w:eastAsia="Segoe UI" w:hAnsi="Segoe UI" w:cs="Segoe UI"/>
          <w:sz w:val="18"/>
          <w:szCs w:val="18"/>
        </w:rPr>
        <w:t>risks</w:t>
      </w:r>
      <w:r>
        <w:rPr>
          <w:rFonts w:ascii="Segoe UI" w:eastAsia="Segoe UI" w:hAnsi="Segoe UI" w:cs="Segoe UI"/>
          <w:spacing w:val="2"/>
          <w:sz w:val="18"/>
          <w:szCs w:val="18"/>
        </w:rPr>
        <w:t xml:space="preserve"> </w:t>
      </w:r>
      <w:r>
        <w:rPr>
          <w:rFonts w:ascii="Segoe UI" w:eastAsia="Segoe UI" w:hAnsi="Segoe UI" w:cs="Segoe UI"/>
          <w:sz w:val="18"/>
          <w:szCs w:val="18"/>
        </w:rPr>
        <w:t>asso</w:t>
      </w:r>
      <w:r>
        <w:rPr>
          <w:rFonts w:ascii="Segoe UI" w:eastAsia="Segoe UI" w:hAnsi="Segoe UI" w:cs="Segoe UI"/>
          <w:spacing w:val="2"/>
          <w:sz w:val="18"/>
          <w:szCs w:val="18"/>
        </w:rPr>
        <w:t>c</w:t>
      </w:r>
      <w:r>
        <w:rPr>
          <w:rFonts w:ascii="Segoe UI" w:eastAsia="Segoe UI" w:hAnsi="Segoe UI" w:cs="Segoe UI"/>
          <w:sz w:val="18"/>
          <w:szCs w:val="18"/>
        </w:rPr>
        <w:t>ia</w:t>
      </w:r>
      <w:r>
        <w:rPr>
          <w:rFonts w:ascii="Segoe UI" w:eastAsia="Segoe UI" w:hAnsi="Segoe UI" w:cs="Segoe UI"/>
          <w:spacing w:val="-2"/>
          <w:sz w:val="18"/>
          <w:szCs w:val="18"/>
        </w:rPr>
        <w:t>t</w:t>
      </w:r>
      <w:r>
        <w:rPr>
          <w:rFonts w:ascii="Segoe UI" w:eastAsia="Segoe UI" w:hAnsi="Segoe UI" w:cs="Segoe UI"/>
          <w:sz w:val="18"/>
          <w:szCs w:val="18"/>
        </w:rPr>
        <w:t>ed with drill</w:t>
      </w:r>
      <w:r>
        <w:rPr>
          <w:rFonts w:ascii="Segoe UI" w:eastAsia="Segoe UI" w:hAnsi="Segoe UI" w:cs="Segoe UI"/>
          <w:spacing w:val="-1"/>
          <w:sz w:val="18"/>
          <w:szCs w:val="18"/>
        </w:rPr>
        <w:t>i</w:t>
      </w:r>
      <w:r>
        <w:rPr>
          <w:rFonts w:ascii="Segoe UI" w:eastAsia="Segoe UI" w:hAnsi="Segoe UI" w:cs="Segoe UI"/>
          <w:spacing w:val="1"/>
          <w:sz w:val="18"/>
          <w:szCs w:val="18"/>
        </w:rPr>
        <w:t>n</w:t>
      </w:r>
      <w:r>
        <w:rPr>
          <w:rFonts w:ascii="Segoe UI" w:eastAsia="Segoe UI" w:hAnsi="Segoe UI" w:cs="Segoe UI"/>
          <w:sz w:val="18"/>
          <w:szCs w:val="18"/>
        </w:rPr>
        <w:t>g a</w:t>
      </w:r>
      <w:r>
        <w:rPr>
          <w:rFonts w:ascii="Segoe UI" w:eastAsia="Segoe UI" w:hAnsi="Segoe UI" w:cs="Segoe UI"/>
          <w:spacing w:val="2"/>
          <w:sz w:val="18"/>
          <w:szCs w:val="18"/>
        </w:rPr>
        <w:t xml:space="preserve"> </w:t>
      </w:r>
      <w:r>
        <w:rPr>
          <w:rFonts w:ascii="Segoe UI" w:eastAsia="Segoe UI" w:hAnsi="Segoe UI" w:cs="Segoe UI"/>
          <w:sz w:val="18"/>
          <w:szCs w:val="18"/>
        </w:rPr>
        <w:t>n</w:t>
      </w:r>
      <w:r>
        <w:rPr>
          <w:rFonts w:ascii="Segoe UI" w:eastAsia="Segoe UI" w:hAnsi="Segoe UI" w:cs="Segoe UI"/>
          <w:spacing w:val="-2"/>
          <w:sz w:val="18"/>
          <w:szCs w:val="18"/>
        </w:rPr>
        <w:t>e</w:t>
      </w:r>
      <w:r>
        <w:rPr>
          <w:rFonts w:ascii="Segoe UI" w:eastAsia="Segoe UI" w:hAnsi="Segoe UI" w:cs="Segoe UI"/>
          <w:sz w:val="18"/>
          <w:szCs w:val="18"/>
        </w:rPr>
        <w:t>w well</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n an</w:t>
      </w:r>
      <w:r>
        <w:rPr>
          <w:rFonts w:ascii="Segoe UI" w:eastAsia="Segoe UI" w:hAnsi="Segoe UI" w:cs="Segoe UI"/>
          <w:spacing w:val="-1"/>
          <w:sz w:val="18"/>
          <w:szCs w:val="18"/>
        </w:rPr>
        <w:t xml:space="preserve"> </w:t>
      </w:r>
      <w:r>
        <w:rPr>
          <w:rFonts w:ascii="Segoe UI" w:eastAsia="Segoe UI" w:hAnsi="Segoe UI" w:cs="Segoe UI"/>
          <w:sz w:val="18"/>
          <w:szCs w:val="18"/>
        </w:rPr>
        <w:t>exi</w:t>
      </w:r>
      <w:r>
        <w:rPr>
          <w:rFonts w:ascii="Segoe UI" w:eastAsia="Segoe UI" w:hAnsi="Segoe UI" w:cs="Segoe UI"/>
          <w:spacing w:val="2"/>
          <w:sz w:val="18"/>
          <w:szCs w:val="18"/>
        </w:rPr>
        <w:t>s</w:t>
      </w:r>
      <w:r>
        <w:rPr>
          <w:rFonts w:ascii="Segoe UI" w:eastAsia="Segoe UI" w:hAnsi="Segoe UI" w:cs="Segoe UI"/>
          <w:sz w:val="18"/>
          <w:szCs w:val="18"/>
        </w:rPr>
        <w:t>ting</w:t>
      </w:r>
      <w:r>
        <w:rPr>
          <w:rFonts w:ascii="Segoe UI" w:eastAsia="Segoe UI" w:hAnsi="Segoe UI" w:cs="Segoe UI"/>
          <w:spacing w:val="1"/>
          <w:sz w:val="18"/>
          <w:szCs w:val="18"/>
        </w:rPr>
        <w:t xml:space="preserve"> </w:t>
      </w:r>
      <w:r>
        <w:rPr>
          <w:rFonts w:ascii="Segoe UI" w:eastAsia="Segoe UI" w:hAnsi="Segoe UI" w:cs="Segoe UI"/>
          <w:sz w:val="18"/>
          <w:szCs w:val="18"/>
        </w:rPr>
        <w:t>f</w:t>
      </w:r>
      <w:r>
        <w:rPr>
          <w:rFonts w:ascii="Segoe UI" w:eastAsia="Segoe UI" w:hAnsi="Segoe UI" w:cs="Segoe UI"/>
          <w:spacing w:val="-2"/>
          <w:sz w:val="18"/>
          <w:szCs w:val="18"/>
        </w:rPr>
        <w:t>a</w:t>
      </w:r>
      <w:r>
        <w:rPr>
          <w:rFonts w:ascii="Segoe UI" w:eastAsia="Segoe UI" w:hAnsi="Segoe UI" w:cs="Segoe UI"/>
          <w:sz w:val="18"/>
          <w:szCs w:val="18"/>
        </w:rPr>
        <w:t>cili</w:t>
      </w:r>
      <w:r>
        <w:rPr>
          <w:rFonts w:ascii="Segoe UI" w:eastAsia="Segoe UI" w:hAnsi="Segoe UI" w:cs="Segoe UI"/>
          <w:spacing w:val="1"/>
          <w:sz w:val="18"/>
          <w:szCs w:val="18"/>
        </w:rPr>
        <w:t>t</w:t>
      </w:r>
      <w:r>
        <w:rPr>
          <w:rFonts w:ascii="Segoe UI" w:eastAsia="Segoe UI" w:hAnsi="Segoe UI" w:cs="Segoe UI"/>
          <w:spacing w:val="-1"/>
          <w:sz w:val="18"/>
          <w:szCs w:val="18"/>
        </w:rPr>
        <w:t>y</w:t>
      </w:r>
      <w:r>
        <w:rPr>
          <w:rFonts w:ascii="Segoe UI" w:eastAsia="Segoe UI" w:hAnsi="Segoe UI" w:cs="Segoe UI"/>
          <w:sz w:val="18"/>
          <w:szCs w:val="18"/>
        </w:rPr>
        <w:t>, and</w:t>
      </w:r>
      <w:r>
        <w:rPr>
          <w:rFonts w:ascii="Segoe UI" w:eastAsia="Segoe UI" w:hAnsi="Segoe UI" w:cs="Segoe UI"/>
          <w:spacing w:val="-1"/>
          <w:sz w:val="18"/>
          <w:szCs w:val="18"/>
        </w:rPr>
        <w:t xml:space="preserve"> </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z w:val="18"/>
          <w:szCs w:val="18"/>
        </w:rPr>
        <w:t>nce will i</w:t>
      </w:r>
      <w:r>
        <w:rPr>
          <w:rFonts w:ascii="Segoe UI" w:eastAsia="Segoe UI" w:hAnsi="Segoe UI" w:cs="Segoe UI"/>
          <w:spacing w:val="-1"/>
          <w:sz w:val="18"/>
          <w:szCs w:val="18"/>
        </w:rPr>
        <w:t>n</w:t>
      </w:r>
      <w:r>
        <w:rPr>
          <w:rFonts w:ascii="Segoe UI" w:eastAsia="Segoe UI" w:hAnsi="Segoe UI" w:cs="Segoe UI"/>
          <w:sz w:val="18"/>
          <w:szCs w:val="18"/>
        </w:rPr>
        <w:t>clude</w:t>
      </w:r>
      <w:r>
        <w:rPr>
          <w:rFonts w:ascii="Segoe UI" w:eastAsia="Segoe UI" w:hAnsi="Segoe UI" w:cs="Segoe UI"/>
          <w:spacing w:val="-1"/>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 we</w:t>
      </w:r>
      <w:r>
        <w:rPr>
          <w:rFonts w:ascii="Segoe UI" w:eastAsia="Segoe UI" w:hAnsi="Segoe UI" w:cs="Segoe UI"/>
          <w:spacing w:val="-1"/>
          <w:sz w:val="18"/>
          <w:szCs w:val="18"/>
        </w:rPr>
        <w:t>l</w:t>
      </w:r>
      <w:r>
        <w:rPr>
          <w:rFonts w:ascii="Segoe UI" w:eastAsia="Segoe UI" w:hAnsi="Segoe UI" w:cs="Segoe UI"/>
          <w:sz w:val="18"/>
          <w:szCs w:val="18"/>
        </w:rPr>
        <w:t>l i</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gr</w:t>
      </w:r>
      <w:r>
        <w:rPr>
          <w:rFonts w:ascii="Segoe UI" w:eastAsia="Segoe UI" w:hAnsi="Segoe UI" w:cs="Segoe UI"/>
          <w:spacing w:val="1"/>
          <w:sz w:val="18"/>
          <w:szCs w:val="18"/>
        </w:rPr>
        <w:t>i</w:t>
      </w:r>
      <w:r>
        <w:rPr>
          <w:rFonts w:ascii="Segoe UI" w:eastAsia="Segoe UI" w:hAnsi="Segoe UI" w:cs="Segoe UI"/>
          <w:sz w:val="18"/>
          <w:szCs w:val="18"/>
        </w:rPr>
        <w:t>ty</w:t>
      </w:r>
      <w:r>
        <w:rPr>
          <w:rFonts w:ascii="Segoe UI" w:eastAsia="Segoe UI" w:hAnsi="Segoe UI" w:cs="Segoe UI"/>
          <w:spacing w:val="-2"/>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pacing w:val="2"/>
          <w:sz w:val="18"/>
          <w:szCs w:val="18"/>
        </w:rPr>
        <w:t>r</w:t>
      </w:r>
      <w:r>
        <w:rPr>
          <w:rFonts w:ascii="Segoe UI" w:eastAsia="Segoe UI" w:hAnsi="Segoe UI" w:cs="Segoe UI"/>
          <w:sz w:val="18"/>
          <w:szCs w:val="18"/>
        </w:rPr>
        <w:t>ol</w:t>
      </w:r>
      <w:r>
        <w:rPr>
          <w:rFonts w:ascii="Segoe UI" w:eastAsia="Segoe UI" w:hAnsi="Segoe UI" w:cs="Segoe UI"/>
          <w:spacing w:val="1"/>
          <w:sz w:val="18"/>
          <w:szCs w:val="18"/>
        </w:rPr>
        <w:t xml:space="preserve"> </w:t>
      </w:r>
      <w:r>
        <w:rPr>
          <w:rFonts w:ascii="Segoe UI" w:eastAsia="Segoe UI" w:hAnsi="Segoe UI" w:cs="Segoe UI"/>
          <w:sz w:val="18"/>
          <w:szCs w:val="18"/>
        </w:rPr>
        <w:t>measur</w:t>
      </w:r>
      <w:r>
        <w:rPr>
          <w:rFonts w:ascii="Segoe UI" w:eastAsia="Segoe UI" w:hAnsi="Segoe UI" w:cs="Segoe UI"/>
          <w:spacing w:val="-1"/>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req</w:t>
      </w:r>
      <w:r>
        <w:rPr>
          <w:rFonts w:ascii="Segoe UI" w:eastAsia="Segoe UI" w:hAnsi="Segoe UI" w:cs="Segoe UI"/>
          <w:spacing w:val="-2"/>
          <w:sz w:val="18"/>
          <w:szCs w:val="18"/>
        </w:rPr>
        <w:t>u</w:t>
      </w:r>
      <w:r>
        <w:rPr>
          <w:rFonts w:ascii="Segoe UI" w:eastAsia="Segoe UI" w:hAnsi="Segoe UI" w:cs="Segoe UI"/>
          <w:sz w:val="18"/>
          <w:szCs w:val="18"/>
        </w:rPr>
        <w:t>ired</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u</w:t>
      </w:r>
      <w:r>
        <w:rPr>
          <w:rFonts w:ascii="Segoe UI" w:eastAsia="Segoe UI" w:hAnsi="Segoe UI" w:cs="Segoe UI"/>
          <w:sz w:val="18"/>
          <w:szCs w:val="18"/>
        </w:rPr>
        <w:t>n</w:t>
      </w:r>
      <w:r>
        <w:rPr>
          <w:rFonts w:ascii="Segoe UI" w:eastAsia="Segoe UI" w:hAnsi="Segoe UI" w:cs="Segoe UI"/>
          <w:spacing w:val="-1"/>
          <w:sz w:val="18"/>
          <w:szCs w:val="18"/>
        </w:rPr>
        <w:t>d</w:t>
      </w:r>
      <w:r>
        <w:rPr>
          <w:rFonts w:ascii="Segoe UI" w:eastAsia="Segoe UI" w:hAnsi="Segoe UI" w:cs="Segoe UI"/>
          <w:sz w:val="18"/>
          <w:szCs w:val="18"/>
        </w:rPr>
        <w:t>e</w:t>
      </w:r>
      <w:r>
        <w:rPr>
          <w:rFonts w:ascii="Segoe UI" w:eastAsia="Segoe UI" w:hAnsi="Segoe UI" w:cs="Segoe UI"/>
          <w:spacing w:val="2"/>
          <w:sz w:val="18"/>
          <w:szCs w:val="18"/>
        </w:rPr>
        <w:t>r</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ke the drilling safety.</w:t>
      </w:r>
    </w:p>
    <w:p w14:paraId="55A0E73F" w14:textId="77777777" w:rsidR="000D2AFC" w:rsidRDefault="000D2AFC">
      <w:pPr>
        <w:spacing w:before="18" w:line="220" w:lineRule="exact"/>
        <w:rPr>
          <w:sz w:val="22"/>
          <w:szCs w:val="22"/>
        </w:rPr>
      </w:pPr>
    </w:p>
    <w:p w14:paraId="55A0E740" w14:textId="77777777" w:rsidR="000D2AFC" w:rsidRDefault="002525A2">
      <w:pPr>
        <w:spacing w:line="259" w:lineRule="auto"/>
        <w:ind w:left="113" w:right="368"/>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2"/>
          <w:sz w:val="18"/>
          <w:szCs w:val="18"/>
        </w:rPr>
        <w:t>m</w:t>
      </w:r>
      <w:r>
        <w:rPr>
          <w:rFonts w:ascii="Segoe UI" w:eastAsia="Segoe UI" w:hAnsi="Segoe UI" w:cs="Segoe UI"/>
          <w:sz w:val="18"/>
          <w:szCs w:val="18"/>
        </w:rPr>
        <w:t>ain</w:t>
      </w:r>
      <w:r>
        <w:rPr>
          <w:rFonts w:ascii="Segoe UI" w:eastAsia="Segoe UI" w:hAnsi="Segoe UI" w:cs="Segoe UI"/>
          <w:spacing w:val="-2"/>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rols to</w:t>
      </w:r>
      <w:r>
        <w:rPr>
          <w:rFonts w:ascii="Segoe UI" w:eastAsia="Segoe UI" w:hAnsi="Segoe UI" w:cs="Segoe UI"/>
          <w:spacing w:val="1"/>
          <w:sz w:val="18"/>
          <w:szCs w:val="18"/>
        </w:rPr>
        <w:t xml:space="preserve"> </w:t>
      </w:r>
      <w:r>
        <w:rPr>
          <w:rFonts w:ascii="Segoe UI" w:eastAsia="Segoe UI" w:hAnsi="Segoe UI" w:cs="Segoe UI"/>
          <w:sz w:val="18"/>
          <w:szCs w:val="18"/>
        </w:rPr>
        <w:t>prev</w:t>
      </w:r>
      <w:r>
        <w:rPr>
          <w:rFonts w:ascii="Segoe UI" w:eastAsia="Segoe UI" w:hAnsi="Segoe UI" w:cs="Segoe UI"/>
          <w:spacing w:val="-1"/>
          <w:sz w:val="18"/>
          <w:szCs w:val="18"/>
        </w:rPr>
        <w:t>e</w:t>
      </w:r>
      <w:r>
        <w:rPr>
          <w:rFonts w:ascii="Segoe UI" w:eastAsia="Segoe UI" w:hAnsi="Segoe UI" w:cs="Segoe UI"/>
          <w:spacing w:val="1"/>
          <w:sz w:val="18"/>
          <w:szCs w:val="18"/>
        </w:rPr>
        <w:t>n</w:t>
      </w:r>
      <w:r>
        <w:rPr>
          <w:rFonts w:ascii="Segoe UI" w:eastAsia="Segoe UI" w:hAnsi="Segoe UI" w:cs="Segoe UI"/>
          <w:sz w:val="18"/>
          <w:szCs w:val="18"/>
        </w:rPr>
        <w:t>t a loss</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w:t>
      </w:r>
      <w:r>
        <w:rPr>
          <w:rFonts w:ascii="Segoe UI" w:eastAsia="Segoe UI" w:hAnsi="Segoe UI" w:cs="Segoe UI"/>
          <w:spacing w:val="-2"/>
          <w:sz w:val="18"/>
          <w:szCs w:val="18"/>
        </w:rPr>
        <w:t xml:space="preserve"> </w:t>
      </w:r>
      <w:r>
        <w:rPr>
          <w:rFonts w:ascii="Segoe UI" w:eastAsia="Segoe UI" w:hAnsi="Segoe UI" w:cs="Segoe UI"/>
          <w:sz w:val="18"/>
          <w:szCs w:val="18"/>
        </w:rPr>
        <w:t>cont</w:t>
      </w:r>
      <w:r>
        <w:rPr>
          <w:rFonts w:ascii="Segoe UI" w:eastAsia="Segoe UI" w:hAnsi="Segoe UI" w:cs="Segoe UI"/>
          <w:spacing w:val="-2"/>
          <w:sz w:val="18"/>
          <w:szCs w:val="18"/>
        </w:rPr>
        <w:t>a</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me</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2"/>
          <w:sz w:val="18"/>
          <w:szCs w:val="18"/>
        </w:rPr>
        <w:t>/</w:t>
      </w:r>
      <w:r>
        <w:rPr>
          <w:rFonts w:ascii="Segoe UI" w:eastAsia="Segoe UI" w:hAnsi="Segoe UI" w:cs="Segoe UI"/>
          <w:sz w:val="18"/>
          <w:szCs w:val="18"/>
        </w:rPr>
        <w:t>w</w:t>
      </w:r>
      <w:r>
        <w:rPr>
          <w:rFonts w:ascii="Segoe UI" w:eastAsia="Segoe UI" w:hAnsi="Segoe UI" w:cs="Segoe UI"/>
          <w:spacing w:val="1"/>
          <w:sz w:val="18"/>
          <w:szCs w:val="18"/>
        </w:rPr>
        <w:t>e</w:t>
      </w:r>
      <w:r>
        <w:rPr>
          <w:rFonts w:ascii="Segoe UI" w:eastAsia="Segoe UI" w:hAnsi="Segoe UI" w:cs="Segoe UI"/>
          <w:sz w:val="18"/>
          <w:szCs w:val="18"/>
        </w:rPr>
        <w:t xml:space="preserve">ll </w:t>
      </w:r>
      <w:r>
        <w:rPr>
          <w:rFonts w:ascii="Segoe UI" w:eastAsia="Segoe UI" w:hAnsi="Segoe UI" w:cs="Segoe UI"/>
          <w:spacing w:val="1"/>
          <w:sz w:val="18"/>
          <w:szCs w:val="18"/>
        </w:rPr>
        <w:t>c</w:t>
      </w:r>
      <w:r>
        <w:rPr>
          <w:rFonts w:ascii="Segoe UI" w:eastAsia="Segoe UI" w:hAnsi="Segoe UI" w:cs="Segoe UI"/>
          <w:sz w:val="18"/>
          <w:szCs w:val="18"/>
        </w:rPr>
        <w:t>ontrol e</w:t>
      </w:r>
      <w:r>
        <w:rPr>
          <w:rFonts w:ascii="Segoe UI" w:eastAsia="Segoe UI" w:hAnsi="Segoe UI" w:cs="Segoe UI"/>
          <w:spacing w:val="2"/>
          <w:sz w:val="18"/>
          <w:szCs w:val="18"/>
        </w:rPr>
        <w:t>m</w:t>
      </w:r>
      <w:r>
        <w:rPr>
          <w:rFonts w:ascii="Segoe UI" w:eastAsia="Segoe UI" w:hAnsi="Segoe UI" w:cs="Segoe UI"/>
          <w:sz w:val="18"/>
          <w:szCs w:val="18"/>
        </w:rPr>
        <w:t>erg</w:t>
      </w:r>
      <w:r>
        <w:rPr>
          <w:rFonts w:ascii="Segoe UI" w:eastAsia="Segoe UI" w:hAnsi="Segoe UI" w:cs="Segoe UI"/>
          <w:spacing w:val="-2"/>
          <w:sz w:val="18"/>
          <w:szCs w:val="18"/>
        </w:rPr>
        <w:t>e</w:t>
      </w:r>
      <w:r>
        <w:rPr>
          <w:rFonts w:ascii="Segoe UI" w:eastAsia="Segoe UI" w:hAnsi="Segoe UI" w:cs="Segoe UI"/>
          <w:sz w:val="18"/>
          <w:szCs w:val="18"/>
        </w:rPr>
        <w:t>ncy eve</w:t>
      </w:r>
      <w:r>
        <w:rPr>
          <w:rFonts w:ascii="Segoe UI" w:eastAsia="Segoe UI" w:hAnsi="Segoe UI" w:cs="Segoe UI"/>
          <w:spacing w:val="-2"/>
          <w:sz w:val="18"/>
          <w:szCs w:val="18"/>
        </w:rPr>
        <w:t>n</w:t>
      </w:r>
      <w:r>
        <w:rPr>
          <w:rFonts w:ascii="Segoe UI" w:eastAsia="Segoe UI" w:hAnsi="Segoe UI" w:cs="Segoe UI"/>
          <w:sz w:val="18"/>
          <w:szCs w:val="18"/>
        </w:rPr>
        <w:t xml:space="preserve">t are </w:t>
      </w:r>
      <w:r>
        <w:rPr>
          <w:rFonts w:ascii="Segoe UI" w:eastAsia="Segoe UI" w:hAnsi="Segoe UI" w:cs="Segoe UI"/>
          <w:spacing w:val="1"/>
          <w:sz w:val="18"/>
          <w:szCs w:val="18"/>
        </w:rPr>
        <w:t>t</w:t>
      </w:r>
      <w:r>
        <w:rPr>
          <w:rFonts w:ascii="Segoe UI" w:eastAsia="Segoe UI" w:hAnsi="Segoe UI" w:cs="Segoe UI"/>
          <w:spacing w:val="-1"/>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u</w:t>
      </w:r>
      <w:r>
        <w:rPr>
          <w:rFonts w:ascii="Segoe UI" w:eastAsia="Segoe UI" w:hAnsi="Segoe UI" w:cs="Segoe UI"/>
          <w:sz w:val="18"/>
          <w:szCs w:val="18"/>
        </w:rPr>
        <w:t>se of exp</w:t>
      </w:r>
      <w:r>
        <w:rPr>
          <w:rFonts w:ascii="Segoe UI" w:eastAsia="Segoe UI" w:hAnsi="Segoe UI" w:cs="Segoe UI"/>
          <w:spacing w:val="-1"/>
          <w:sz w:val="18"/>
          <w:szCs w:val="18"/>
        </w:rPr>
        <w:t>e</w:t>
      </w:r>
      <w:r>
        <w:rPr>
          <w:rFonts w:ascii="Segoe UI" w:eastAsia="Segoe UI" w:hAnsi="Segoe UI" w:cs="Segoe UI"/>
          <w:sz w:val="18"/>
          <w:szCs w:val="18"/>
        </w:rPr>
        <w:t>rie</w:t>
      </w:r>
      <w:r>
        <w:rPr>
          <w:rFonts w:ascii="Segoe UI" w:eastAsia="Segoe UI" w:hAnsi="Segoe UI" w:cs="Segoe UI"/>
          <w:spacing w:val="-2"/>
          <w:sz w:val="18"/>
          <w:szCs w:val="18"/>
        </w:rPr>
        <w:t>n</w:t>
      </w:r>
      <w:r>
        <w:rPr>
          <w:rFonts w:ascii="Segoe UI" w:eastAsia="Segoe UI" w:hAnsi="Segoe UI" w:cs="Segoe UI"/>
          <w:sz w:val="18"/>
          <w:szCs w:val="18"/>
        </w:rPr>
        <w:t>ced dr</w:t>
      </w:r>
      <w:r>
        <w:rPr>
          <w:rFonts w:ascii="Segoe UI" w:eastAsia="Segoe UI" w:hAnsi="Segoe UI" w:cs="Segoe UI"/>
          <w:spacing w:val="2"/>
          <w:sz w:val="18"/>
          <w:szCs w:val="18"/>
        </w:rPr>
        <w:t>i</w:t>
      </w:r>
      <w:r>
        <w:rPr>
          <w:rFonts w:ascii="Segoe UI" w:eastAsia="Segoe UI" w:hAnsi="Segoe UI" w:cs="Segoe UI"/>
          <w:sz w:val="18"/>
          <w:szCs w:val="18"/>
        </w:rPr>
        <w:t>ll</w:t>
      </w:r>
      <w:r>
        <w:rPr>
          <w:rFonts w:ascii="Segoe UI" w:eastAsia="Segoe UI" w:hAnsi="Segoe UI" w:cs="Segoe UI"/>
          <w:spacing w:val="-1"/>
          <w:sz w:val="18"/>
          <w:szCs w:val="18"/>
        </w:rPr>
        <w:t>e</w:t>
      </w:r>
      <w:r>
        <w:rPr>
          <w:rFonts w:ascii="Segoe UI" w:eastAsia="Segoe UI" w:hAnsi="Segoe UI" w:cs="Segoe UI"/>
          <w:sz w:val="18"/>
          <w:szCs w:val="18"/>
        </w:rPr>
        <w:t>rs, casing a</w:t>
      </w:r>
      <w:r>
        <w:rPr>
          <w:rFonts w:ascii="Segoe UI" w:eastAsia="Segoe UI" w:hAnsi="Segoe UI" w:cs="Segoe UI"/>
          <w:spacing w:val="-1"/>
          <w:sz w:val="18"/>
          <w:szCs w:val="18"/>
        </w:rPr>
        <w:t>n</w:t>
      </w:r>
      <w:r>
        <w:rPr>
          <w:rFonts w:ascii="Segoe UI" w:eastAsia="Segoe UI" w:hAnsi="Segoe UI" w:cs="Segoe UI"/>
          <w:sz w:val="18"/>
          <w:szCs w:val="18"/>
        </w:rPr>
        <w:t>d wellhead design</w:t>
      </w:r>
      <w:r>
        <w:rPr>
          <w:rFonts w:ascii="Segoe UI" w:eastAsia="Segoe UI" w:hAnsi="Segoe UI" w:cs="Segoe UI"/>
          <w:spacing w:val="1"/>
          <w:sz w:val="18"/>
          <w:szCs w:val="18"/>
        </w:rPr>
        <w:t xml:space="preserve"> </w:t>
      </w:r>
      <w:r>
        <w:rPr>
          <w:rFonts w:ascii="Segoe UI" w:eastAsia="Segoe UI" w:hAnsi="Segoe UI" w:cs="Segoe UI"/>
          <w:sz w:val="18"/>
          <w:szCs w:val="18"/>
        </w:rPr>
        <w:t>to preve</w:t>
      </w:r>
      <w:r>
        <w:rPr>
          <w:rFonts w:ascii="Segoe UI" w:eastAsia="Segoe UI" w:hAnsi="Segoe UI" w:cs="Segoe UI"/>
          <w:spacing w:val="-2"/>
          <w:sz w:val="18"/>
          <w:szCs w:val="18"/>
        </w:rPr>
        <w:t>n</w:t>
      </w:r>
      <w:r>
        <w:rPr>
          <w:rFonts w:ascii="Segoe UI" w:eastAsia="Segoe UI" w:hAnsi="Segoe UI" w:cs="Segoe UI"/>
          <w:sz w:val="18"/>
          <w:szCs w:val="18"/>
        </w:rPr>
        <w:t>t w</w:t>
      </w:r>
      <w:r>
        <w:rPr>
          <w:rFonts w:ascii="Segoe UI" w:eastAsia="Segoe UI" w:hAnsi="Segoe UI" w:cs="Segoe UI"/>
          <w:spacing w:val="1"/>
          <w:sz w:val="18"/>
          <w:szCs w:val="18"/>
        </w:rPr>
        <w:t>e</w:t>
      </w:r>
      <w:r>
        <w:rPr>
          <w:rFonts w:ascii="Segoe UI" w:eastAsia="Segoe UI" w:hAnsi="Segoe UI" w:cs="Segoe UI"/>
          <w:sz w:val="18"/>
          <w:szCs w:val="18"/>
        </w:rPr>
        <w:t>l</w:t>
      </w:r>
      <w:r>
        <w:rPr>
          <w:rFonts w:ascii="Segoe UI" w:eastAsia="Segoe UI" w:hAnsi="Segoe UI" w:cs="Segoe UI"/>
          <w:spacing w:val="-1"/>
          <w:sz w:val="18"/>
          <w:szCs w:val="18"/>
        </w:rPr>
        <w:t>l</w:t>
      </w:r>
      <w:r>
        <w:rPr>
          <w:rFonts w:ascii="Segoe UI" w:eastAsia="Segoe UI" w:hAnsi="Segoe UI" w:cs="Segoe UI"/>
          <w:sz w:val="18"/>
          <w:szCs w:val="18"/>
        </w:rPr>
        <w:t>-blow</w:t>
      </w:r>
      <w:r>
        <w:rPr>
          <w:rFonts w:ascii="Segoe UI" w:eastAsia="Segoe UI" w:hAnsi="Segoe UI" w:cs="Segoe UI"/>
          <w:spacing w:val="2"/>
          <w:sz w:val="18"/>
          <w:szCs w:val="18"/>
        </w:rPr>
        <w:t>o</w:t>
      </w:r>
      <w:r>
        <w:rPr>
          <w:rFonts w:ascii="Segoe UI" w:eastAsia="Segoe UI" w:hAnsi="Segoe UI" w:cs="Segoe UI"/>
          <w:sz w:val="18"/>
          <w:szCs w:val="18"/>
        </w:rPr>
        <w:t>u</w:t>
      </w:r>
      <w:r>
        <w:rPr>
          <w:rFonts w:ascii="Segoe UI" w:eastAsia="Segoe UI" w:hAnsi="Segoe UI" w:cs="Segoe UI"/>
          <w:spacing w:val="-2"/>
          <w:sz w:val="18"/>
          <w:szCs w:val="18"/>
        </w:rPr>
        <w:t>t</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dri</w:t>
      </w:r>
      <w:r>
        <w:rPr>
          <w:rFonts w:ascii="Segoe UI" w:eastAsia="Segoe UI" w:hAnsi="Segoe UI" w:cs="Segoe UI"/>
          <w:spacing w:val="-1"/>
          <w:sz w:val="18"/>
          <w:szCs w:val="18"/>
        </w:rPr>
        <w:t>l</w:t>
      </w:r>
      <w:r>
        <w:rPr>
          <w:rFonts w:ascii="Segoe UI" w:eastAsia="Segoe UI" w:hAnsi="Segoe UI" w:cs="Segoe UI"/>
          <w:spacing w:val="2"/>
          <w:sz w:val="18"/>
          <w:szCs w:val="18"/>
        </w:rPr>
        <w:t>l</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 xml:space="preserve">g </w:t>
      </w:r>
      <w:r>
        <w:rPr>
          <w:rFonts w:ascii="Segoe UI" w:eastAsia="Segoe UI" w:hAnsi="Segoe UI" w:cs="Segoe UI"/>
          <w:spacing w:val="2"/>
          <w:sz w:val="18"/>
          <w:szCs w:val="18"/>
        </w:rPr>
        <w:t>f</w:t>
      </w:r>
      <w:r>
        <w:rPr>
          <w:rFonts w:ascii="Segoe UI" w:eastAsia="Segoe UI" w:hAnsi="Segoe UI" w:cs="Segoe UI"/>
          <w:sz w:val="18"/>
          <w:szCs w:val="18"/>
        </w:rPr>
        <w:t>l</w:t>
      </w:r>
      <w:r>
        <w:rPr>
          <w:rFonts w:ascii="Segoe UI" w:eastAsia="Segoe UI" w:hAnsi="Segoe UI" w:cs="Segoe UI"/>
          <w:spacing w:val="-1"/>
          <w:sz w:val="18"/>
          <w:szCs w:val="18"/>
        </w:rPr>
        <w:t>u</w:t>
      </w:r>
      <w:r>
        <w:rPr>
          <w:rFonts w:ascii="Segoe UI" w:eastAsia="Segoe UI" w:hAnsi="Segoe UI" w:cs="Segoe UI"/>
          <w:sz w:val="18"/>
          <w:szCs w:val="18"/>
        </w:rPr>
        <w:t>id to provide h</w:t>
      </w:r>
      <w:r>
        <w:rPr>
          <w:rFonts w:ascii="Segoe UI" w:eastAsia="Segoe UI" w:hAnsi="Segoe UI" w:cs="Segoe UI"/>
          <w:spacing w:val="-2"/>
          <w:sz w:val="18"/>
          <w:szCs w:val="18"/>
        </w:rPr>
        <w:t>y</w:t>
      </w:r>
      <w:r>
        <w:rPr>
          <w:rFonts w:ascii="Segoe UI" w:eastAsia="Segoe UI" w:hAnsi="Segoe UI" w:cs="Segoe UI"/>
          <w:spacing w:val="2"/>
          <w:sz w:val="18"/>
          <w:szCs w:val="18"/>
        </w:rPr>
        <w:t>d</w:t>
      </w:r>
      <w:r>
        <w:rPr>
          <w:rFonts w:ascii="Segoe UI" w:eastAsia="Segoe UI" w:hAnsi="Segoe UI" w:cs="Segoe UI"/>
          <w:sz w:val="18"/>
          <w:szCs w:val="18"/>
        </w:rPr>
        <w:t>rosta</w:t>
      </w:r>
      <w:r>
        <w:rPr>
          <w:rFonts w:ascii="Segoe UI" w:eastAsia="Segoe UI" w:hAnsi="Segoe UI" w:cs="Segoe UI"/>
          <w:spacing w:val="-2"/>
          <w:sz w:val="18"/>
          <w:szCs w:val="18"/>
        </w:rPr>
        <w:t>t</w:t>
      </w:r>
      <w:r>
        <w:rPr>
          <w:rFonts w:ascii="Segoe UI" w:eastAsia="Segoe UI" w:hAnsi="Segoe UI" w:cs="Segoe UI"/>
          <w:sz w:val="18"/>
          <w:szCs w:val="18"/>
        </w:rPr>
        <w:t>ic</w:t>
      </w:r>
      <w:r>
        <w:rPr>
          <w:rFonts w:ascii="Segoe UI" w:eastAsia="Segoe UI" w:hAnsi="Segoe UI" w:cs="Segoe UI"/>
          <w:spacing w:val="2"/>
          <w:sz w:val="18"/>
          <w:szCs w:val="18"/>
        </w:rPr>
        <w:t xml:space="preserve"> </w:t>
      </w:r>
      <w:r>
        <w:rPr>
          <w:rFonts w:ascii="Segoe UI" w:eastAsia="Segoe UI" w:hAnsi="Segoe UI" w:cs="Segoe UI"/>
          <w:sz w:val="18"/>
          <w:szCs w:val="18"/>
        </w:rPr>
        <w:t>ov</w:t>
      </w:r>
      <w:r>
        <w:rPr>
          <w:rFonts w:ascii="Segoe UI" w:eastAsia="Segoe UI" w:hAnsi="Segoe UI" w:cs="Segoe UI"/>
          <w:spacing w:val="2"/>
          <w:sz w:val="18"/>
          <w:szCs w:val="18"/>
        </w:rPr>
        <w:t>e</w:t>
      </w:r>
      <w:r>
        <w:rPr>
          <w:rFonts w:ascii="Segoe UI" w:eastAsia="Segoe UI" w:hAnsi="Segoe UI" w:cs="Segoe UI"/>
          <w:sz w:val="18"/>
          <w:szCs w:val="18"/>
        </w:rPr>
        <w:t>rba</w:t>
      </w:r>
      <w:r>
        <w:rPr>
          <w:rFonts w:ascii="Segoe UI" w:eastAsia="Segoe UI" w:hAnsi="Segoe UI" w:cs="Segoe UI"/>
          <w:spacing w:val="-1"/>
          <w:sz w:val="18"/>
          <w:szCs w:val="18"/>
        </w:rPr>
        <w:t>l</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ce, a</w:t>
      </w:r>
      <w:r>
        <w:rPr>
          <w:rFonts w:ascii="Segoe UI" w:eastAsia="Segoe UI" w:hAnsi="Segoe UI" w:cs="Segoe UI"/>
          <w:spacing w:val="2"/>
          <w:sz w:val="18"/>
          <w:szCs w:val="18"/>
        </w:rPr>
        <w:t>n</w:t>
      </w:r>
      <w:r>
        <w:rPr>
          <w:rFonts w:ascii="Segoe UI" w:eastAsia="Segoe UI" w:hAnsi="Segoe UI" w:cs="Segoe UI"/>
          <w:sz w:val="18"/>
          <w:szCs w:val="18"/>
        </w:rPr>
        <w:t>d sur</w:t>
      </w:r>
      <w:r>
        <w:rPr>
          <w:rFonts w:ascii="Segoe UI" w:eastAsia="Segoe UI" w:hAnsi="Segoe UI" w:cs="Segoe UI"/>
          <w:spacing w:val="-1"/>
          <w:sz w:val="18"/>
          <w:szCs w:val="18"/>
        </w:rPr>
        <w:t>f</w:t>
      </w:r>
      <w:r>
        <w:rPr>
          <w:rFonts w:ascii="Segoe UI" w:eastAsia="Segoe UI" w:hAnsi="Segoe UI" w:cs="Segoe UI"/>
          <w:sz w:val="18"/>
          <w:szCs w:val="18"/>
        </w:rPr>
        <w:t>ace well cont</w:t>
      </w:r>
      <w:r>
        <w:rPr>
          <w:rFonts w:ascii="Segoe UI" w:eastAsia="Segoe UI" w:hAnsi="Segoe UI" w:cs="Segoe UI"/>
          <w:spacing w:val="-1"/>
          <w:sz w:val="18"/>
          <w:szCs w:val="18"/>
        </w:rPr>
        <w:t>r</w:t>
      </w:r>
      <w:r>
        <w:rPr>
          <w:rFonts w:ascii="Segoe UI" w:eastAsia="Segoe UI" w:hAnsi="Segoe UI" w:cs="Segoe UI"/>
          <w:sz w:val="18"/>
          <w:szCs w:val="18"/>
        </w:rPr>
        <w:t>ol equ</w:t>
      </w:r>
      <w:r>
        <w:rPr>
          <w:rFonts w:ascii="Segoe UI" w:eastAsia="Segoe UI" w:hAnsi="Segoe UI" w:cs="Segoe UI"/>
          <w:spacing w:val="-2"/>
          <w:sz w:val="18"/>
          <w:szCs w:val="18"/>
        </w:rPr>
        <w:t>i</w:t>
      </w:r>
      <w:r>
        <w:rPr>
          <w:rFonts w:ascii="Segoe UI" w:eastAsia="Segoe UI" w:hAnsi="Segoe UI" w:cs="Segoe UI"/>
          <w:sz w:val="18"/>
          <w:szCs w:val="18"/>
        </w:rPr>
        <w:t>pm</w:t>
      </w:r>
      <w:r>
        <w:rPr>
          <w:rFonts w:ascii="Segoe UI" w:eastAsia="Segoe UI" w:hAnsi="Segoe UI" w:cs="Segoe UI"/>
          <w:spacing w:val="3"/>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pacing w:val="2"/>
          <w:sz w:val="18"/>
          <w:szCs w:val="18"/>
        </w:rPr>
        <w:t>(</w:t>
      </w:r>
      <w:r>
        <w:rPr>
          <w:rFonts w:ascii="Segoe UI" w:eastAsia="Segoe UI" w:hAnsi="Segoe UI" w:cs="Segoe UI"/>
          <w:sz w:val="18"/>
          <w:szCs w:val="18"/>
        </w:rPr>
        <w:t>blo</w:t>
      </w:r>
      <w:r>
        <w:rPr>
          <w:rFonts w:ascii="Segoe UI" w:eastAsia="Segoe UI" w:hAnsi="Segoe UI" w:cs="Segoe UI"/>
          <w:spacing w:val="-1"/>
          <w:sz w:val="18"/>
          <w:szCs w:val="18"/>
        </w:rPr>
        <w:t>w</w:t>
      </w:r>
      <w:r>
        <w:rPr>
          <w:rFonts w:ascii="Segoe UI" w:eastAsia="Segoe UI" w:hAnsi="Segoe UI" w:cs="Segoe UI"/>
          <w:sz w:val="18"/>
          <w:szCs w:val="18"/>
        </w:rPr>
        <w:t>-out</w:t>
      </w:r>
      <w:r>
        <w:rPr>
          <w:rFonts w:ascii="Segoe UI" w:eastAsia="Segoe UI" w:hAnsi="Segoe UI" w:cs="Segoe UI"/>
          <w:spacing w:val="2"/>
          <w:sz w:val="18"/>
          <w:szCs w:val="18"/>
        </w:rPr>
        <w:t xml:space="preserve"> </w:t>
      </w:r>
      <w:r>
        <w:rPr>
          <w:rFonts w:ascii="Segoe UI" w:eastAsia="Segoe UI" w:hAnsi="Segoe UI" w:cs="Segoe UI"/>
          <w:sz w:val="18"/>
          <w:szCs w:val="18"/>
        </w:rPr>
        <w:t>prev</w:t>
      </w:r>
      <w:r>
        <w:rPr>
          <w:rFonts w:ascii="Segoe UI" w:eastAsia="Segoe UI" w:hAnsi="Segoe UI" w:cs="Segoe UI"/>
          <w:spacing w:val="-1"/>
          <w:sz w:val="18"/>
          <w:szCs w:val="18"/>
        </w:rPr>
        <w:t>e</w:t>
      </w:r>
      <w:r>
        <w:rPr>
          <w:rFonts w:ascii="Segoe UI" w:eastAsia="Segoe UI" w:hAnsi="Segoe UI" w:cs="Segoe UI"/>
          <w:sz w:val="18"/>
          <w:szCs w:val="18"/>
        </w:rPr>
        <w:t>nters).</w:t>
      </w:r>
    </w:p>
    <w:p w14:paraId="55A0E741" w14:textId="77777777" w:rsidR="000D2AFC" w:rsidRDefault="000D2AFC">
      <w:pPr>
        <w:spacing w:before="18" w:line="220" w:lineRule="exact"/>
        <w:rPr>
          <w:sz w:val="22"/>
          <w:szCs w:val="22"/>
        </w:rPr>
      </w:pPr>
    </w:p>
    <w:p w14:paraId="55A0E742" w14:textId="77777777" w:rsidR="000D2AFC" w:rsidRDefault="002525A2">
      <w:pPr>
        <w:spacing w:line="259" w:lineRule="auto"/>
        <w:ind w:left="113" w:right="281"/>
        <w:rPr>
          <w:rFonts w:ascii="Segoe UI" w:eastAsia="Segoe UI" w:hAnsi="Segoe UI" w:cs="Segoe UI"/>
          <w:sz w:val="18"/>
          <w:szCs w:val="18"/>
        </w:rPr>
      </w:pPr>
      <w:r>
        <w:rPr>
          <w:rFonts w:ascii="Segoe UI" w:eastAsia="Segoe UI" w:hAnsi="Segoe UI" w:cs="Segoe UI"/>
          <w:sz w:val="18"/>
          <w:szCs w:val="18"/>
        </w:rPr>
        <w:t>Pressure</w:t>
      </w:r>
      <w:r>
        <w:rPr>
          <w:rFonts w:ascii="Segoe UI" w:eastAsia="Segoe UI" w:hAnsi="Segoe UI" w:cs="Segoe UI"/>
          <w:spacing w:val="-1"/>
          <w:sz w:val="18"/>
          <w:szCs w:val="18"/>
        </w:rPr>
        <w:t xml:space="preserve"> </w:t>
      </w:r>
      <w:r>
        <w:rPr>
          <w:rFonts w:ascii="Segoe UI" w:eastAsia="Segoe UI" w:hAnsi="Segoe UI" w:cs="Segoe UI"/>
          <w:sz w:val="18"/>
          <w:szCs w:val="18"/>
        </w:rPr>
        <w:t>paramet</w:t>
      </w:r>
      <w:r>
        <w:rPr>
          <w:rFonts w:ascii="Segoe UI" w:eastAsia="Segoe UI" w:hAnsi="Segoe UI" w:cs="Segoe UI"/>
          <w:spacing w:val="-1"/>
          <w:sz w:val="18"/>
          <w:szCs w:val="18"/>
        </w:rPr>
        <w:t>e</w:t>
      </w:r>
      <w:r>
        <w:rPr>
          <w:rFonts w:ascii="Segoe UI" w:eastAsia="Segoe UI" w:hAnsi="Segoe UI" w:cs="Segoe UI"/>
          <w:sz w:val="18"/>
          <w:szCs w:val="18"/>
        </w:rPr>
        <w:t>rs</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 xml:space="preserve">l be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inuous</w:t>
      </w:r>
      <w:r>
        <w:rPr>
          <w:rFonts w:ascii="Segoe UI" w:eastAsia="Segoe UI" w:hAnsi="Segoe UI" w:cs="Segoe UI"/>
          <w:spacing w:val="1"/>
          <w:sz w:val="18"/>
          <w:szCs w:val="18"/>
        </w:rPr>
        <w:t>l</w:t>
      </w:r>
      <w:r>
        <w:rPr>
          <w:rFonts w:ascii="Segoe UI" w:eastAsia="Segoe UI" w:hAnsi="Segoe UI" w:cs="Segoe UI"/>
          <w:sz w:val="18"/>
          <w:szCs w:val="18"/>
        </w:rPr>
        <w:t xml:space="preserve">y </w:t>
      </w:r>
      <w:r>
        <w:rPr>
          <w:rFonts w:ascii="Segoe UI" w:eastAsia="Segoe UI" w:hAnsi="Segoe UI" w:cs="Segoe UI"/>
          <w:spacing w:val="1"/>
          <w:sz w:val="18"/>
          <w:szCs w:val="18"/>
        </w:rPr>
        <w:t>m</w:t>
      </w:r>
      <w:r>
        <w:rPr>
          <w:rFonts w:ascii="Segoe UI" w:eastAsia="Segoe UI" w:hAnsi="Segoe UI" w:cs="Segoe UI"/>
          <w:sz w:val="18"/>
          <w:szCs w:val="18"/>
        </w:rPr>
        <w:t>on</w:t>
      </w:r>
      <w:r>
        <w:rPr>
          <w:rFonts w:ascii="Segoe UI" w:eastAsia="Segoe UI" w:hAnsi="Segoe UI" w:cs="Segoe UI"/>
          <w:spacing w:val="-1"/>
          <w:sz w:val="18"/>
          <w:szCs w:val="18"/>
        </w:rPr>
        <w:t>i</w:t>
      </w:r>
      <w:r>
        <w:rPr>
          <w:rFonts w:ascii="Segoe UI" w:eastAsia="Segoe UI" w:hAnsi="Segoe UI" w:cs="Segoe UI"/>
          <w:sz w:val="18"/>
          <w:szCs w:val="18"/>
        </w:rPr>
        <w:t>tor</w:t>
      </w:r>
      <w:r>
        <w:rPr>
          <w:rFonts w:ascii="Segoe UI" w:eastAsia="Segoe UI" w:hAnsi="Segoe UI" w:cs="Segoe UI"/>
          <w:spacing w:val="-2"/>
          <w:sz w:val="18"/>
          <w:szCs w:val="18"/>
        </w:rPr>
        <w:t>e</w:t>
      </w:r>
      <w:r>
        <w:rPr>
          <w:rFonts w:ascii="Segoe UI" w:eastAsia="Segoe UI" w:hAnsi="Segoe UI" w:cs="Segoe UI"/>
          <w:sz w:val="18"/>
          <w:szCs w:val="18"/>
        </w:rPr>
        <w:t>d du</w:t>
      </w:r>
      <w:r>
        <w:rPr>
          <w:rFonts w:ascii="Segoe UI" w:eastAsia="Segoe UI" w:hAnsi="Segoe UI" w:cs="Segoe UI"/>
          <w:spacing w:val="1"/>
          <w:sz w:val="18"/>
          <w:szCs w:val="18"/>
        </w:rPr>
        <w:t>r</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 xml:space="preserve">g </w:t>
      </w:r>
      <w:r>
        <w:rPr>
          <w:rFonts w:ascii="Segoe UI" w:eastAsia="Segoe UI" w:hAnsi="Segoe UI" w:cs="Segoe UI"/>
          <w:spacing w:val="3"/>
          <w:sz w:val="18"/>
          <w:szCs w:val="18"/>
        </w:rPr>
        <w:t>d</w:t>
      </w:r>
      <w:r>
        <w:rPr>
          <w:rFonts w:ascii="Segoe UI" w:eastAsia="Segoe UI" w:hAnsi="Segoe UI" w:cs="Segoe UI"/>
          <w:sz w:val="18"/>
          <w:szCs w:val="18"/>
        </w:rPr>
        <w:t>ril</w:t>
      </w:r>
      <w:r>
        <w:rPr>
          <w:rFonts w:ascii="Segoe UI" w:eastAsia="Segoe UI" w:hAnsi="Segoe UI" w:cs="Segoe UI"/>
          <w:spacing w:val="-1"/>
          <w:sz w:val="18"/>
          <w:szCs w:val="18"/>
        </w:rPr>
        <w:t>l</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pacing w:val="2"/>
          <w:sz w:val="18"/>
          <w:szCs w:val="18"/>
        </w:rPr>
        <w:t>g</w:t>
      </w:r>
      <w:r>
        <w:rPr>
          <w:rFonts w:ascii="Segoe UI" w:eastAsia="Segoe UI" w:hAnsi="Segoe UI" w:cs="Segoe UI"/>
          <w:sz w:val="18"/>
          <w:szCs w:val="18"/>
        </w:rPr>
        <w:t>, and</w:t>
      </w:r>
      <w:r>
        <w:rPr>
          <w:rFonts w:ascii="Segoe UI" w:eastAsia="Segoe UI" w:hAnsi="Segoe UI" w:cs="Segoe UI"/>
          <w:spacing w:val="-1"/>
          <w:sz w:val="18"/>
          <w:szCs w:val="18"/>
        </w:rPr>
        <w:t xml:space="preserve"> </w:t>
      </w:r>
      <w:r>
        <w:rPr>
          <w:rFonts w:ascii="Segoe UI" w:eastAsia="Segoe UI" w:hAnsi="Segoe UI" w:cs="Segoe UI"/>
          <w:sz w:val="18"/>
          <w:szCs w:val="18"/>
        </w:rPr>
        <w:t>two in</w:t>
      </w:r>
      <w:r>
        <w:rPr>
          <w:rFonts w:ascii="Segoe UI" w:eastAsia="Segoe UI" w:hAnsi="Segoe UI" w:cs="Segoe UI"/>
          <w:spacing w:val="1"/>
          <w:sz w:val="18"/>
          <w:szCs w:val="18"/>
        </w:rPr>
        <w:t>d</w:t>
      </w:r>
      <w:r>
        <w:rPr>
          <w:rFonts w:ascii="Segoe UI" w:eastAsia="Segoe UI" w:hAnsi="Segoe UI" w:cs="Segoe UI"/>
          <w:sz w:val="18"/>
          <w:szCs w:val="18"/>
        </w:rPr>
        <w:t>ep</w:t>
      </w:r>
      <w:r>
        <w:rPr>
          <w:rFonts w:ascii="Segoe UI" w:eastAsia="Segoe UI" w:hAnsi="Segoe UI" w:cs="Segoe UI"/>
          <w:spacing w:val="-1"/>
          <w:sz w:val="18"/>
          <w:szCs w:val="18"/>
        </w:rPr>
        <w:t>e</w:t>
      </w:r>
      <w:r>
        <w:rPr>
          <w:rFonts w:ascii="Segoe UI" w:eastAsia="Segoe UI" w:hAnsi="Segoe UI" w:cs="Segoe UI"/>
          <w:spacing w:val="1"/>
          <w:sz w:val="18"/>
          <w:szCs w:val="18"/>
        </w:rPr>
        <w:t>n</w:t>
      </w:r>
      <w:r>
        <w:rPr>
          <w:rFonts w:ascii="Segoe UI" w:eastAsia="Segoe UI" w:hAnsi="Segoe UI" w:cs="Segoe UI"/>
          <w:sz w:val="18"/>
          <w:szCs w:val="18"/>
        </w:rPr>
        <w:t>dent f</w:t>
      </w:r>
      <w:r>
        <w:rPr>
          <w:rFonts w:ascii="Segoe UI" w:eastAsia="Segoe UI" w:hAnsi="Segoe UI" w:cs="Segoe UI"/>
          <w:spacing w:val="1"/>
          <w:sz w:val="18"/>
          <w:szCs w:val="18"/>
        </w:rPr>
        <w:t>l</w:t>
      </w:r>
      <w:r>
        <w:rPr>
          <w:rFonts w:ascii="Segoe UI" w:eastAsia="Segoe UI" w:hAnsi="Segoe UI" w:cs="Segoe UI"/>
          <w:sz w:val="18"/>
          <w:szCs w:val="18"/>
        </w:rPr>
        <w:t>ow de</w:t>
      </w:r>
      <w:r>
        <w:rPr>
          <w:rFonts w:ascii="Segoe UI" w:eastAsia="Segoe UI" w:hAnsi="Segoe UI" w:cs="Segoe UI"/>
          <w:spacing w:val="-1"/>
          <w:sz w:val="18"/>
          <w:szCs w:val="18"/>
        </w:rPr>
        <w:t>t</w:t>
      </w:r>
      <w:r>
        <w:rPr>
          <w:rFonts w:ascii="Segoe UI" w:eastAsia="Segoe UI" w:hAnsi="Segoe UI" w:cs="Segoe UI"/>
          <w:sz w:val="18"/>
          <w:szCs w:val="18"/>
        </w:rPr>
        <w:t>ection</w:t>
      </w:r>
      <w:r>
        <w:rPr>
          <w:rFonts w:ascii="Segoe UI" w:eastAsia="Segoe UI" w:hAnsi="Segoe UI" w:cs="Segoe UI"/>
          <w:spacing w:val="-2"/>
          <w:sz w:val="18"/>
          <w:szCs w:val="18"/>
        </w:rPr>
        <w:t xml:space="preserve"> </w:t>
      </w:r>
      <w:r>
        <w:rPr>
          <w:rFonts w:ascii="Segoe UI" w:eastAsia="Segoe UI" w:hAnsi="Segoe UI" w:cs="Segoe UI"/>
          <w:sz w:val="18"/>
          <w:szCs w:val="18"/>
        </w:rPr>
        <w:t>alarm</w:t>
      </w:r>
      <w:r>
        <w:rPr>
          <w:rFonts w:ascii="Segoe UI" w:eastAsia="Segoe UI" w:hAnsi="Segoe UI" w:cs="Segoe UI"/>
          <w:spacing w:val="2"/>
          <w:sz w:val="18"/>
          <w:szCs w:val="18"/>
        </w:rPr>
        <w:t xml:space="preserve"> </w:t>
      </w:r>
      <w:r>
        <w:rPr>
          <w:rFonts w:ascii="Segoe UI" w:eastAsia="Segoe UI" w:hAnsi="Segoe UI" w:cs="Segoe UI"/>
          <w:sz w:val="18"/>
          <w:szCs w:val="18"/>
        </w:rPr>
        <w:t>syst</w:t>
      </w:r>
      <w:r>
        <w:rPr>
          <w:rFonts w:ascii="Segoe UI" w:eastAsia="Segoe UI" w:hAnsi="Segoe UI" w:cs="Segoe UI"/>
          <w:spacing w:val="-1"/>
          <w:sz w:val="18"/>
          <w:szCs w:val="18"/>
        </w:rPr>
        <w:t>e</w:t>
      </w:r>
      <w:r>
        <w:rPr>
          <w:rFonts w:ascii="Segoe UI" w:eastAsia="Segoe UI" w:hAnsi="Segoe UI" w:cs="Segoe UI"/>
          <w:sz w:val="18"/>
          <w:szCs w:val="18"/>
        </w:rPr>
        <w:t>ms w</w:t>
      </w:r>
      <w:r>
        <w:rPr>
          <w:rFonts w:ascii="Segoe UI" w:eastAsia="Segoe UI" w:hAnsi="Segoe UI" w:cs="Segoe UI"/>
          <w:spacing w:val="-1"/>
          <w:sz w:val="18"/>
          <w:szCs w:val="18"/>
        </w:rPr>
        <w:t>i</w:t>
      </w:r>
      <w:r>
        <w:rPr>
          <w:rFonts w:ascii="Segoe UI" w:eastAsia="Segoe UI" w:hAnsi="Segoe UI" w:cs="Segoe UI"/>
          <w:sz w:val="18"/>
          <w:szCs w:val="18"/>
        </w:rPr>
        <w:t>ll be ins</w:t>
      </w:r>
      <w:r>
        <w:rPr>
          <w:rFonts w:ascii="Segoe UI" w:eastAsia="Segoe UI" w:hAnsi="Segoe UI" w:cs="Segoe UI"/>
          <w:spacing w:val="-1"/>
          <w:sz w:val="18"/>
          <w:szCs w:val="18"/>
        </w:rPr>
        <w:t>t</w:t>
      </w:r>
      <w:r>
        <w:rPr>
          <w:rFonts w:ascii="Segoe UI" w:eastAsia="Segoe UI" w:hAnsi="Segoe UI" w:cs="Segoe UI"/>
          <w:sz w:val="18"/>
          <w:szCs w:val="18"/>
        </w:rPr>
        <w:t>al</w:t>
      </w:r>
      <w:r>
        <w:rPr>
          <w:rFonts w:ascii="Segoe UI" w:eastAsia="Segoe UI" w:hAnsi="Segoe UI" w:cs="Segoe UI"/>
          <w:spacing w:val="1"/>
          <w:sz w:val="18"/>
          <w:szCs w:val="18"/>
        </w:rPr>
        <w:t>l</w:t>
      </w:r>
      <w:r>
        <w:rPr>
          <w:rFonts w:ascii="Segoe UI" w:eastAsia="Segoe UI" w:hAnsi="Segoe UI" w:cs="Segoe UI"/>
          <w:sz w:val="18"/>
          <w:szCs w:val="18"/>
        </w:rPr>
        <w:t>ed on 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2"/>
          <w:sz w:val="18"/>
          <w:szCs w:val="18"/>
        </w:rPr>
        <w:t>m</w:t>
      </w:r>
      <w:r>
        <w:rPr>
          <w:rFonts w:ascii="Segoe UI" w:eastAsia="Segoe UI" w:hAnsi="Segoe UI" w:cs="Segoe UI"/>
          <w:sz w:val="18"/>
          <w:szCs w:val="18"/>
        </w:rPr>
        <w:t>ud</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i</w:t>
      </w:r>
      <w:r>
        <w:rPr>
          <w:rFonts w:ascii="Segoe UI" w:eastAsia="Segoe UI" w:hAnsi="Segoe UI" w:cs="Segoe UI"/>
          <w:spacing w:val="2"/>
          <w:sz w:val="18"/>
          <w:szCs w:val="18"/>
        </w:rPr>
        <w:t>r</w:t>
      </w:r>
      <w:r>
        <w:rPr>
          <w:rFonts w:ascii="Segoe UI" w:eastAsia="Segoe UI" w:hAnsi="Segoe UI" w:cs="Segoe UI"/>
          <w:sz w:val="18"/>
          <w:szCs w:val="18"/>
        </w:rPr>
        <w:t>cula</w:t>
      </w:r>
      <w:r>
        <w:rPr>
          <w:rFonts w:ascii="Segoe UI" w:eastAsia="Segoe UI" w:hAnsi="Segoe UI" w:cs="Segoe UI"/>
          <w:spacing w:val="-2"/>
          <w:sz w:val="18"/>
          <w:szCs w:val="18"/>
        </w:rPr>
        <w:t>t</w:t>
      </w:r>
      <w:r>
        <w:rPr>
          <w:rFonts w:ascii="Segoe UI" w:eastAsia="Segoe UI" w:hAnsi="Segoe UI" w:cs="Segoe UI"/>
          <w:sz w:val="18"/>
          <w:szCs w:val="18"/>
        </w:rPr>
        <w:t>ing</w:t>
      </w:r>
      <w:r>
        <w:rPr>
          <w:rFonts w:ascii="Segoe UI" w:eastAsia="Segoe UI" w:hAnsi="Segoe UI" w:cs="Segoe UI"/>
          <w:spacing w:val="2"/>
          <w:sz w:val="18"/>
          <w:szCs w:val="18"/>
        </w:rPr>
        <w:t xml:space="preserve"> </w:t>
      </w:r>
      <w:r>
        <w:rPr>
          <w:rFonts w:ascii="Segoe UI" w:eastAsia="Segoe UI" w:hAnsi="Segoe UI" w:cs="Segoe UI"/>
          <w:sz w:val="18"/>
          <w:szCs w:val="18"/>
        </w:rPr>
        <w:t>syst</w:t>
      </w:r>
      <w:r>
        <w:rPr>
          <w:rFonts w:ascii="Segoe UI" w:eastAsia="Segoe UI" w:hAnsi="Segoe UI" w:cs="Segoe UI"/>
          <w:spacing w:val="-1"/>
          <w:sz w:val="18"/>
          <w:szCs w:val="18"/>
        </w:rPr>
        <w:t>e</w:t>
      </w:r>
      <w:r>
        <w:rPr>
          <w:rFonts w:ascii="Segoe UI" w:eastAsia="Segoe UI" w:hAnsi="Segoe UI" w:cs="Segoe UI"/>
          <w:sz w:val="18"/>
          <w:szCs w:val="18"/>
        </w:rPr>
        <w:t xml:space="preserve">m. </w:t>
      </w:r>
      <w:r>
        <w:rPr>
          <w:rFonts w:ascii="Segoe UI" w:eastAsia="Segoe UI" w:hAnsi="Segoe UI" w:cs="Segoe UI"/>
          <w:spacing w:val="2"/>
          <w:sz w:val="18"/>
          <w:szCs w:val="18"/>
        </w:rPr>
        <w:t xml:space="preserve"> F</w:t>
      </w:r>
      <w:r>
        <w:rPr>
          <w:rFonts w:ascii="Segoe UI" w:eastAsia="Segoe UI" w:hAnsi="Segoe UI" w:cs="Segoe UI"/>
          <w:sz w:val="18"/>
          <w:szCs w:val="18"/>
        </w:rPr>
        <w:t>l</w:t>
      </w:r>
      <w:r>
        <w:rPr>
          <w:rFonts w:ascii="Segoe UI" w:eastAsia="Segoe UI" w:hAnsi="Segoe UI" w:cs="Segoe UI"/>
          <w:spacing w:val="-1"/>
          <w:sz w:val="18"/>
          <w:szCs w:val="18"/>
        </w:rPr>
        <w:t>u</w:t>
      </w:r>
      <w:r>
        <w:rPr>
          <w:rFonts w:ascii="Segoe UI" w:eastAsia="Segoe UI" w:hAnsi="Segoe UI" w:cs="Segoe UI"/>
          <w:sz w:val="18"/>
          <w:szCs w:val="18"/>
        </w:rPr>
        <w:t>id losses</w:t>
      </w:r>
      <w:r>
        <w:rPr>
          <w:rFonts w:ascii="Segoe UI" w:eastAsia="Segoe UI" w:hAnsi="Segoe UI" w:cs="Segoe UI"/>
          <w:spacing w:val="2"/>
          <w:sz w:val="18"/>
          <w:szCs w:val="18"/>
        </w:rPr>
        <w:t xml:space="preserve"> </w:t>
      </w:r>
      <w:r>
        <w:rPr>
          <w:rFonts w:ascii="Segoe UI" w:eastAsia="Segoe UI" w:hAnsi="Segoe UI" w:cs="Segoe UI"/>
          <w:spacing w:val="-3"/>
          <w:sz w:val="18"/>
          <w:szCs w:val="18"/>
        </w:rPr>
        <w:t>w</w:t>
      </w:r>
      <w:r>
        <w:rPr>
          <w:rFonts w:ascii="Segoe UI" w:eastAsia="Segoe UI" w:hAnsi="Segoe UI" w:cs="Segoe UI"/>
          <w:sz w:val="18"/>
          <w:szCs w:val="18"/>
        </w:rPr>
        <w:t>ill be c</w:t>
      </w:r>
      <w:r>
        <w:rPr>
          <w:rFonts w:ascii="Segoe UI" w:eastAsia="Segoe UI" w:hAnsi="Segoe UI" w:cs="Segoe UI"/>
          <w:spacing w:val="1"/>
          <w:sz w:val="18"/>
          <w:szCs w:val="18"/>
        </w:rPr>
        <w:t>o</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u</w:t>
      </w:r>
      <w:r>
        <w:rPr>
          <w:rFonts w:ascii="Segoe UI" w:eastAsia="Segoe UI" w:hAnsi="Segoe UI" w:cs="Segoe UI"/>
          <w:spacing w:val="1"/>
          <w:sz w:val="18"/>
          <w:szCs w:val="18"/>
        </w:rPr>
        <w:t>o</w:t>
      </w:r>
      <w:r>
        <w:rPr>
          <w:rFonts w:ascii="Segoe UI" w:eastAsia="Segoe UI" w:hAnsi="Segoe UI" w:cs="Segoe UI"/>
          <w:sz w:val="18"/>
          <w:szCs w:val="18"/>
        </w:rPr>
        <w:t>usly</w:t>
      </w:r>
      <w:r>
        <w:rPr>
          <w:rFonts w:ascii="Segoe UI" w:eastAsia="Segoe UI" w:hAnsi="Segoe UI" w:cs="Segoe UI"/>
          <w:spacing w:val="-1"/>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on</w:t>
      </w:r>
      <w:r>
        <w:rPr>
          <w:rFonts w:ascii="Segoe UI" w:eastAsia="Segoe UI" w:hAnsi="Segoe UI" w:cs="Segoe UI"/>
          <w:spacing w:val="-1"/>
          <w:sz w:val="18"/>
          <w:szCs w:val="18"/>
        </w:rPr>
        <w:t>i</w:t>
      </w:r>
      <w:r>
        <w:rPr>
          <w:rFonts w:ascii="Segoe UI" w:eastAsia="Segoe UI" w:hAnsi="Segoe UI" w:cs="Segoe UI"/>
          <w:sz w:val="18"/>
          <w:szCs w:val="18"/>
        </w:rPr>
        <w:t>tored</w:t>
      </w:r>
      <w:r>
        <w:rPr>
          <w:rFonts w:ascii="Segoe UI" w:eastAsia="Segoe UI" w:hAnsi="Segoe UI" w:cs="Segoe UI"/>
          <w:spacing w:val="2"/>
          <w:sz w:val="18"/>
          <w:szCs w:val="18"/>
        </w:rPr>
        <w:t xml:space="preserve"> </w:t>
      </w:r>
      <w:r>
        <w:rPr>
          <w:rFonts w:ascii="Segoe UI" w:eastAsia="Segoe UI" w:hAnsi="Segoe UI" w:cs="Segoe UI"/>
          <w:sz w:val="18"/>
          <w:szCs w:val="18"/>
        </w:rPr>
        <w:t>d</w:t>
      </w:r>
      <w:r>
        <w:rPr>
          <w:rFonts w:ascii="Segoe UI" w:eastAsia="Segoe UI" w:hAnsi="Segoe UI" w:cs="Segoe UI"/>
          <w:spacing w:val="-1"/>
          <w:sz w:val="18"/>
          <w:szCs w:val="18"/>
        </w:rPr>
        <w:t>u</w:t>
      </w:r>
      <w:r>
        <w:rPr>
          <w:rFonts w:ascii="Segoe UI" w:eastAsia="Segoe UI" w:hAnsi="Segoe UI" w:cs="Segoe UI"/>
          <w:sz w:val="18"/>
          <w:szCs w:val="18"/>
        </w:rPr>
        <w:t>ri</w:t>
      </w:r>
      <w:r>
        <w:rPr>
          <w:rFonts w:ascii="Segoe UI" w:eastAsia="Segoe UI" w:hAnsi="Segoe UI" w:cs="Segoe UI"/>
          <w:spacing w:val="-2"/>
          <w:sz w:val="18"/>
          <w:szCs w:val="18"/>
        </w:rPr>
        <w:t>n</w:t>
      </w:r>
      <w:r>
        <w:rPr>
          <w:rFonts w:ascii="Segoe UI" w:eastAsia="Segoe UI" w:hAnsi="Segoe UI" w:cs="Segoe UI"/>
          <w:sz w:val="18"/>
          <w:szCs w:val="18"/>
        </w:rPr>
        <w:t>g dr</w:t>
      </w:r>
      <w:r>
        <w:rPr>
          <w:rFonts w:ascii="Segoe UI" w:eastAsia="Segoe UI" w:hAnsi="Segoe UI" w:cs="Segoe UI"/>
          <w:spacing w:val="2"/>
          <w:sz w:val="18"/>
          <w:szCs w:val="18"/>
        </w:rPr>
        <w:t>i</w:t>
      </w:r>
      <w:r>
        <w:rPr>
          <w:rFonts w:ascii="Segoe UI" w:eastAsia="Segoe UI" w:hAnsi="Segoe UI" w:cs="Segoe UI"/>
          <w:sz w:val="18"/>
          <w:szCs w:val="18"/>
        </w:rPr>
        <w:t xml:space="preserve">lling to </w:t>
      </w:r>
      <w:r>
        <w:rPr>
          <w:rFonts w:ascii="Segoe UI" w:eastAsia="Segoe UI" w:hAnsi="Segoe UI" w:cs="Segoe UI"/>
          <w:spacing w:val="2"/>
          <w:sz w:val="18"/>
          <w:szCs w:val="18"/>
        </w:rPr>
        <w:t>m</w:t>
      </w:r>
      <w:r>
        <w:rPr>
          <w:rFonts w:ascii="Segoe UI" w:eastAsia="Segoe UI" w:hAnsi="Segoe UI" w:cs="Segoe UI"/>
          <w:sz w:val="18"/>
          <w:szCs w:val="18"/>
        </w:rPr>
        <w:t>ai</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pacing w:val="2"/>
          <w:sz w:val="18"/>
          <w:szCs w:val="18"/>
        </w:rPr>
        <w:t>i</w:t>
      </w:r>
      <w:r>
        <w:rPr>
          <w:rFonts w:ascii="Segoe UI" w:eastAsia="Segoe UI" w:hAnsi="Segoe UI" w:cs="Segoe UI"/>
          <w:sz w:val="18"/>
          <w:szCs w:val="18"/>
        </w:rPr>
        <w:t>n we</w:t>
      </w:r>
      <w:r>
        <w:rPr>
          <w:rFonts w:ascii="Segoe UI" w:eastAsia="Segoe UI" w:hAnsi="Segoe UI" w:cs="Segoe UI"/>
          <w:spacing w:val="-1"/>
          <w:sz w:val="18"/>
          <w:szCs w:val="18"/>
        </w:rPr>
        <w:t>l</w:t>
      </w:r>
      <w:r>
        <w:rPr>
          <w:rFonts w:ascii="Segoe UI" w:eastAsia="Segoe UI" w:hAnsi="Segoe UI" w:cs="Segoe UI"/>
          <w:sz w:val="18"/>
          <w:szCs w:val="18"/>
        </w:rPr>
        <w:t xml:space="preserve">l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rol.</w:t>
      </w:r>
    </w:p>
    <w:p w14:paraId="55A0E743" w14:textId="77777777" w:rsidR="000D2AFC" w:rsidRDefault="000D2AFC">
      <w:pPr>
        <w:spacing w:before="18" w:line="220" w:lineRule="exact"/>
        <w:rPr>
          <w:sz w:val="22"/>
          <w:szCs w:val="22"/>
        </w:rPr>
      </w:pPr>
    </w:p>
    <w:p w14:paraId="55A0E744" w14:textId="77777777" w:rsidR="000D2AFC" w:rsidRDefault="002525A2">
      <w:pPr>
        <w:spacing w:line="258" w:lineRule="auto"/>
        <w:ind w:left="113" w:right="275"/>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Ensign</w:t>
      </w:r>
      <w:r>
        <w:rPr>
          <w:rFonts w:ascii="Segoe UI" w:eastAsia="Segoe UI" w:hAnsi="Segoe UI" w:cs="Segoe UI"/>
          <w:spacing w:val="1"/>
          <w:sz w:val="18"/>
          <w:szCs w:val="18"/>
        </w:rPr>
        <w:t xml:space="preserve"> </w:t>
      </w:r>
      <w:r>
        <w:rPr>
          <w:rFonts w:ascii="Segoe UI" w:eastAsia="Segoe UI" w:hAnsi="Segoe UI" w:cs="Segoe UI"/>
          <w:sz w:val="18"/>
          <w:szCs w:val="18"/>
        </w:rPr>
        <w:t>Emerge</w:t>
      </w:r>
      <w:r>
        <w:rPr>
          <w:rFonts w:ascii="Segoe UI" w:eastAsia="Segoe UI" w:hAnsi="Segoe UI" w:cs="Segoe UI"/>
          <w:spacing w:val="-2"/>
          <w:sz w:val="18"/>
          <w:szCs w:val="18"/>
        </w:rPr>
        <w:t>n</w:t>
      </w:r>
      <w:r>
        <w:rPr>
          <w:rFonts w:ascii="Segoe UI" w:eastAsia="Segoe UI" w:hAnsi="Segoe UI" w:cs="Segoe UI"/>
          <w:sz w:val="18"/>
          <w:szCs w:val="18"/>
        </w:rPr>
        <w:t>cy</w:t>
      </w:r>
      <w:r>
        <w:rPr>
          <w:rFonts w:ascii="Segoe UI" w:eastAsia="Segoe UI" w:hAnsi="Segoe UI" w:cs="Segoe UI"/>
          <w:spacing w:val="1"/>
          <w:sz w:val="18"/>
          <w:szCs w:val="18"/>
        </w:rPr>
        <w:t xml:space="preserve"> </w:t>
      </w:r>
      <w:r>
        <w:rPr>
          <w:rFonts w:ascii="Segoe UI" w:eastAsia="Segoe UI" w:hAnsi="Segoe UI" w:cs="Segoe UI"/>
          <w:sz w:val="18"/>
          <w:szCs w:val="18"/>
        </w:rPr>
        <w:t>Respo</w:t>
      </w:r>
      <w:r>
        <w:rPr>
          <w:rFonts w:ascii="Segoe UI" w:eastAsia="Segoe UI" w:hAnsi="Segoe UI" w:cs="Segoe UI"/>
          <w:spacing w:val="2"/>
          <w:sz w:val="18"/>
          <w:szCs w:val="18"/>
        </w:rPr>
        <w:t>n</w:t>
      </w:r>
      <w:r>
        <w:rPr>
          <w:rFonts w:ascii="Segoe UI" w:eastAsia="Segoe UI" w:hAnsi="Segoe UI" w:cs="Segoe UI"/>
          <w:sz w:val="18"/>
          <w:szCs w:val="18"/>
        </w:rPr>
        <w:t>se Plan (</w:t>
      </w:r>
      <w:r>
        <w:rPr>
          <w:rFonts w:ascii="Segoe UI" w:eastAsia="Segoe UI" w:hAnsi="Segoe UI" w:cs="Segoe UI"/>
          <w:spacing w:val="1"/>
          <w:sz w:val="18"/>
          <w:szCs w:val="18"/>
        </w:rPr>
        <w:t>E</w:t>
      </w:r>
      <w:r>
        <w:rPr>
          <w:rFonts w:ascii="Segoe UI" w:eastAsia="Segoe UI" w:hAnsi="Segoe UI" w:cs="Segoe UI"/>
          <w:sz w:val="18"/>
          <w:szCs w:val="18"/>
        </w:rPr>
        <w:t>RP)</w:t>
      </w:r>
      <w:r>
        <w:rPr>
          <w:rFonts w:ascii="Segoe UI" w:eastAsia="Segoe UI" w:hAnsi="Segoe UI" w:cs="Segoe UI"/>
          <w:spacing w:val="1"/>
          <w:sz w:val="18"/>
          <w:szCs w:val="18"/>
        </w:rPr>
        <w:t xml:space="preserve"> </w:t>
      </w:r>
      <w:r>
        <w:rPr>
          <w:rFonts w:ascii="Segoe UI" w:eastAsia="Segoe UI" w:hAnsi="Segoe UI" w:cs="Segoe UI"/>
          <w:sz w:val="18"/>
          <w:szCs w:val="18"/>
        </w:rPr>
        <w:t>and t</w:t>
      </w:r>
      <w:r>
        <w:rPr>
          <w:rFonts w:ascii="Segoe UI" w:eastAsia="Segoe UI" w:hAnsi="Segoe UI" w:cs="Segoe UI"/>
          <w:spacing w:val="-2"/>
          <w:sz w:val="18"/>
          <w:szCs w:val="18"/>
        </w:rPr>
        <w:t>h</w:t>
      </w:r>
      <w:r>
        <w:rPr>
          <w:rFonts w:ascii="Segoe UI" w:eastAsia="Segoe UI" w:hAnsi="Segoe UI" w:cs="Segoe UI"/>
          <w:sz w:val="18"/>
          <w:szCs w:val="18"/>
        </w:rPr>
        <w:t xml:space="preserve">e Beach </w:t>
      </w:r>
      <w:r>
        <w:rPr>
          <w:rFonts w:ascii="Segoe UI" w:eastAsia="Segoe UI" w:hAnsi="Segoe UI" w:cs="Segoe UI"/>
          <w:spacing w:val="-2"/>
          <w:sz w:val="18"/>
          <w:szCs w:val="18"/>
        </w:rPr>
        <w:t>E</w:t>
      </w:r>
      <w:r>
        <w:rPr>
          <w:rFonts w:ascii="Segoe UI" w:eastAsia="Segoe UI" w:hAnsi="Segoe UI" w:cs="Segoe UI"/>
          <w:sz w:val="18"/>
          <w:szCs w:val="18"/>
        </w:rPr>
        <w:t>merge</w:t>
      </w:r>
      <w:r>
        <w:rPr>
          <w:rFonts w:ascii="Segoe UI" w:eastAsia="Segoe UI" w:hAnsi="Segoe UI" w:cs="Segoe UI"/>
          <w:spacing w:val="-2"/>
          <w:sz w:val="18"/>
          <w:szCs w:val="18"/>
        </w:rPr>
        <w:t>n</w:t>
      </w:r>
      <w:r>
        <w:rPr>
          <w:rFonts w:ascii="Segoe UI" w:eastAsia="Segoe UI" w:hAnsi="Segoe UI" w:cs="Segoe UI"/>
          <w:sz w:val="18"/>
          <w:szCs w:val="18"/>
        </w:rPr>
        <w:t>cy</w:t>
      </w:r>
      <w:r>
        <w:rPr>
          <w:rFonts w:ascii="Segoe UI" w:eastAsia="Segoe UI" w:hAnsi="Segoe UI" w:cs="Segoe UI"/>
          <w:spacing w:val="1"/>
          <w:sz w:val="18"/>
          <w:szCs w:val="18"/>
        </w:rPr>
        <w:t xml:space="preserve"> </w:t>
      </w:r>
      <w:r>
        <w:rPr>
          <w:rFonts w:ascii="Segoe UI" w:eastAsia="Segoe UI" w:hAnsi="Segoe UI" w:cs="Segoe UI"/>
          <w:sz w:val="18"/>
          <w:szCs w:val="18"/>
        </w:rPr>
        <w:t>Response a</w:t>
      </w:r>
      <w:r>
        <w:rPr>
          <w:rFonts w:ascii="Segoe UI" w:eastAsia="Segoe UI" w:hAnsi="Segoe UI" w:cs="Segoe UI"/>
          <w:spacing w:val="-1"/>
          <w:sz w:val="18"/>
          <w:szCs w:val="18"/>
        </w:rPr>
        <w:t>n</w:t>
      </w:r>
      <w:r>
        <w:rPr>
          <w:rFonts w:ascii="Segoe UI" w:eastAsia="Segoe UI" w:hAnsi="Segoe UI" w:cs="Segoe UI"/>
          <w:sz w:val="18"/>
          <w:szCs w:val="18"/>
        </w:rPr>
        <w:t>d Inter</w:t>
      </w:r>
      <w:r>
        <w:rPr>
          <w:rFonts w:ascii="Segoe UI" w:eastAsia="Segoe UI" w:hAnsi="Segoe UI" w:cs="Segoe UI"/>
          <w:spacing w:val="2"/>
          <w:sz w:val="18"/>
          <w:szCs w:val="18"/>
        </w:rPr>
        <w:t>f</w:t>
      </w:r>
      <w:r>
        <w:rPr>
          <w:rFonts w:ascii="Segoe UI" w:eastAsia="Segoe UI" w:hAnsi="Segoe UI" w:cs="Segoe UI"/>
          <w:sz w:val="18"/>
          <w:szCs w:val="18"/>
        </w:rPr>
        <w:t>ace Plan cont</w:t>
      </w:r>
      <w:r>
        <w:rPr>
          <w:rFonts w:ascii="Segoe UI" w:eastAsia="Segoe UI" w:hAnsi="Segoe UI" w:cs="Segoe UI"/>
          <w:spacing w:val="-2"/>
          <w:sz w:val="18"/>
          <w:szCs w:val="18"/>
        </w:rPr>
        <w:t>a</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 xml:space="preserve">well </w:t>
      </w:r>
      <w:r>
        <w:rPr>
          <w:rFonts w:ascii="Segoe UI" w:eastAsia="Segoe UI" w:hAnsi="Segoe UI" w:cs="Segoe UI"/>
          <w:spacing w:val="1"/>
          <w:sz w:val="18"/>
          <w:szCs w:val="18"/>
        </w:rPr>
        <w:t>c</w:t>
      </w:r>
      <w:r>
        <w:rPr>
          <w:rFonts w:ascii="Segoe UI" w:eastAsia="Segoe UI" w:hAnsi="Segoe UI" w:cs="Segoe UI"/>
          <w:sz w:val="18"/>
          <w:szCs w:val="18"/>
        </w:rPr>
        <w:t>ontrol respo</w:t>
      </w:r>
      <w:r>
        <w:rPr>
          <w:rFonts w:ascii="Segoe UI" w:eastAsia="Segoe UI" w:hAnsi="Segoe UI" w:cs="Segoe UI"/>
          <w:spacing w:val="-1"/>
          <w:sz w:val="18"/>
          <w:szCs w:val="18"/>
        </w:rPr>
        <w:t>n</w:t>
      </w:r>
      <w:r>
        <w:rPr>
          <w:rFonts w:ascii="Segoe UI" w:eastAsia="Segoe UI" w:hAnsi="Segoe UI" w:cs="Segoe UI"/>
          <w:sz w:val="18"/>
          <w:szCs w:val="18"/>
        </w:rPr>
        <w:t>se, and</w:t>
      </w:r>
      <w:r>
        <w:rPr>
          <w:rFonts w:ascii="Segoe UI" w:eastAsia="Segoe UI" w:hAnsi="Segoe UI" w:cs="Segoe UI"/>
          <w:spacing w:val="-1"/>
          <w:sz w:val="18"/>
          <w:szCs w:val="18"/>
        </w:rPr>
        <w:t xml:space="preserve"> </w:t>
      </w:r>
      <w:r>
        <w:rPr>
          <w:rFonts w:ascii="Segoe UI" w:eastAsia="Segoe UI" w:hAnsi="Segoe UI" w:cs="Segoe UI"/>
          <w:sz w:val="18"/>
          <w:szCs w:val="18"/>
        </w:rPr>
        <w:t>k</w:t>
      </w:r>
      <w:r>
        <w:rPr>
          <w:rFonts w:ascii="Segoe UI" w:eastAsia="Segoe UI" w:hAnsi="Segoe UI" w:cs="Segoe UI"/>
          <w:spacing w:val="2"/>
          <w:sz w:val="18"/>
          <w:szCs w:val="18"/>
        </w:rPr>
        <w:t>e</w:t>
      </w:r>
      <w:r>
        <w:rPr>
          <w:rFonts w:ascii="Segoe UI" w:eastAsia="Segoe UI" w:hAnsi="Segoe UI" w:cs="Segoe UI"/>
          <w:sz w:val="18"/>
          <w:szCs w:val="18"/>
        </w:rPr>
        <w:t xml:space="preserve">y </w:t>
      </w:r>
      <w:r>
        <w:rPr>
          <w:rFonts w:ascii="Segoe UI" w:eastAsia="Segoe UI" w:hAnsi="Segoe UI" w:cs="Segoe UI"/>
          <w:spacing w:val="1"/>
          <w:sz w:val="18"/>
          <w:szCs w:val="18"/>
        </w:rPr>
        <w:t>m</w:t>
      </w:r>
      <w:r>
        <w:rPr>
          <w:rFonts w:ascii="Segoe UI" w:eastAsia="Segoe UI" w:hAnsi="Segoe UI" w:cs="Segoe UI"/>
          <w:sz w:val="18"/>
          <w:szCs w:val="18"/>
        </w:rPr>
        <w:t>embers of</w:t>
      </w:r>
      <w:r>
        <w:rPr>
          <w:rFonts w:ascii="Segoe UI" w:eastAsia="Segoe UI" w:hAnsi="Segoe UI" w:cs="Segoe UI"/>
          <w:spacing w:val="1"/>
          <w:sz w:val="18"/>
          <w:szCs w:val="18"/>
        </w:rPr>
        <w:t xml:space="preserve"> </w:t>
      </w:r>
      <w:r>
        <w:rPr>
          <w:rFonts w:ascii="Segoe UI" w:eastAsia="Segoe UI" w:hAnsi="Segoe UI" w:cs="Segoe UI"/>
          <w:sz w:val="18"/>
          <w:szCs w:val="18"/>
        </w:rPr>
        <w:t>Beac</w:t>
      </w:r>
      <w:r>
        <w:rPr>
          <w:rFonts w:ascii="Segoe UI" w:eastAsia="Segoe UI" w:hAnsi="Segoe UI" w:cs="Segoe UI"/>
          <w:spacing w:val="-1"/>
          <w:sz w:val="18"/>
          <w:szCs w:val="18"/>
        </w:rPr>
        <w:t>h</w:t>
      </w:r>
      <w:r>
        <w:rPr>
          <w:rFonts w:ascii="Segoe UI" w:eastAsia="Segoe UI" w:hAnsi="Segoe UI" w:cs="Segoe UI"/>
          <w:sz w:val="18"/>
          <w:szCs w:val="18"/>
        </w:rPr>
        <w:t>’s drilli</w:t>
      </w:r>
      <w:r>
        <w:rPr>
          <w:rFonts w:ascii="Segoe UI" w:eastAsia="Segoe UI" w:hAnsi="Segoe UI" w:cs="Segoe UI"/>
          <w:spacing w:val="-2"/>
          <w:sz w:val="18"/>
          <w:szCs w:val="18"/>
        </w:rPr>
        <w:t>n</w:t>
      </w:r>
      <w:r>
        <w:rPr>
          <w:rFonts w:ascii="Segoe UI" w:eastAsia="Segoe UI" w:hAnsi="Segoe UI" w:cs="Segoe UI"/>
          <w:sz w:val="18"/>
          <w:szCs w:val="18"/>
        </w:rPr>
        <w:t xml:space="preserve">g </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ag</w:t>
      </w:r>
      <w:r>
        <w:rPr>
          <w:rFonts w:ascii="Segoe UI" w:eastAsia="Segoe UI" w:hAnsi="Segoe UI" w:cs="Segoe UI"/>
          <w:spacing w:val="-1"/>
          <w:sz w:val="18"/>
          <w:szCs w:val="18"/>
        </w:rPr>
        <w:t>e</w:t>
      </w:r>
      <w:r>
        <w:rPr>
          <w:rFonts w:ascii="Segoe UI" w:eastAsia="Segoe UI" w:hAnsi="Segoe UI" w:cs="Segoe UI"/>
          <w:sz w:val="18"/>
          <w:szCs w:val="18"/>
        </w:rPr>
        <w:t>m</w:t>
      </w:r>
      <w:r>
        <w:rPr>
          <w:rFonts w:ascii="Segoe UI" w:eastAsia="Segoe UI" w:hAnsi="Segoe UI" w:cs="Segoe UI"/>
          <w:spacing w:val="3"/>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eam, incl</w:t>
      </w:r>
      <w:r>
        <w:rPr>
          <w:rFonts w:ascii="Segoe UI" w:eastAsia="Segoe UI" w:hAnsi="Segoe UI" w:cs="Segoe UI"/>
          <w:spacing w:val="-2"/>
          <w:sz w:val="18"/>
          <w:szCs w:val="18"/>
        </w:rPr>
        <w:t>u</w:t>
      </w:r>
      <w:r>
        <w:rPr>
          <w:rFonts w:ascii="Segoe UI" w:eastAsia="Segoe UI" w:hAnsi="Segoe UI" w:cs="Segoe UI"/>
          <w:sz w:val="18"/>
          <w:szCs w:val="18"/>
        </w:rPr>
        <w:t>ding</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Princi</w:t>
      </w:r>
      <w:r>
        <w:rPr>
          <w:rFonts w:ascii="Segoe UI" w:eastAsia="Segoe UI" w:hAnsi="Segoe UI" w:cs="Segoe UI"/>
          <w:spacing w:val="2"/>
          <w:sz w:val="18"/>
          <w:szCs w:val="18"/>
        </w:rPr>
        <w:t>p</w:t>
      </w:r>
      <w:r>
        <w:rPr>
          <w:rFonts w:ascii="Segoe UI" w:eastAsia="Segoe UI" w:hAnsi="Segoe UI" w:cs="Segoe UI"/>
          <w:sz w:val="18"/>
          <w:szCs w:val="18"/>
        </w:rPr>
        <w:t xml:space="preserve">al </w:t>
      </w:r>
      <w:r>
        <w:rPr>
          <w:rFonts w:ascii="Segoe UI" w:eastAsia="Segoe UI" w:hAnsi="Segoe UI" w:cs="Segoe UI"/>
          <w:spacing w:val="1"/>
          <w:sz w:val="18"/>
          <w:szCs w:val="18"/>
        </w:rPr>
        <w:t>D</w:t>
      </w:r>
      <w:r>
        <w:rPr>
          <w:rFonts w:ascii="Segoe UI" w:eastAsia="Segoe UI" w:hAnsi="Segoe UI" w:cs="Segoe UI"/>
          <w:sz w:val="18"/>
          <w:szCs w:val="18"/>
        </w:rPr>
        <w:t>ril</w:t>
      </w:r>
      <w:r>
        <w:rPr>
          <w:rFonts w:ascii="Segoe UI" w:eastAsia="Segoe UI" w:hAnsi="Segoe UI" w:cs="Segoe UI"/>
          <w:spacing w:val="-1"/>
          <w:sz w:val="18"/>
          <w:szCs w:val="18"/>
        </w:rPr>
        <w:t>l</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En</w:t>
      </w:r>
      <w:r>
        <w:rPr>
          <w:rFonts w:ascii="Segoe UI" w:eastAsia="Segoe UI" w:hAnsi="Segoe UI" w:cs="Segoe UI"/>
          <w:spacing w:val="2"/>
          <w:sz w:val="18"/>
          <w:szCs w:val="18"/>
        </w:rPr>
        <w:t>g</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e</w:t>
      </w:r>
      <w:r>
        <w:rPr>
          <w:rFonts w:ascii="Segoe UI" w:eastAsia="Segoe UI" w:hAnsi="Segoe UI" w:cs="Segoe UI"/>
          <w:spacing w:val="1"/>
          <w:sz w:val="18"/>
          <w:szCs w:val="18"/>
        </w:rPr>
        <w:t>e</w:t>
      </w:r>
      <w:r>
        <w:rPr>
          <w:rFonts w:ascii="Segoe UI" w:eastAsia="Segoe UI" w:hAnsi="Segoe UI" w:cs="Segoe UI"/>
          <w:sz w:val="18"/>
          <w:szCs w:val="18"/>
        </w:rPr>
        <w:t xml:space="preserve">r, </w:t>
      </w:r>
      <w:r>
        <w:rPr>
          <w:rFonts w:ascii="Segoe UI" w:eastAsia="Segoe UI" w:hAnsi="Segoe UI" w:cs="Segoe UI"/>
          <w:spacing w:val="1"/>
          <w:sz w:val="18"/>
          <w:szCs w:val="18"/>
        </w:rPr>
        <w:t>D</w:t>
      </w:r>
      <w:r>
        <w:rPr>
          <w:rFonts w:ascii="Segoe UI" w:eastAsia="Segoe UI" w:hAnsi="Segoe UI" w:cs="Segoe UI"/>
          <w:sz w:val="18"/>
          <w:szCs w:val="18"/>
        </w:rPr>
        <w:t>ril</w:t>
      </w:r>
      <w:r>
        <w:rPr>
          <w:rFonts w:ascii="Segoe UI" w:eastAsia="Segoe UI" w:hAnsi="Segoe UI" w:cs="Segoe UI"/>
          <w:spacing w:val="-1"/>
          <w:sz w:val="18"/>
          <w:szCs w:val="18"/>
        </w:rPr>
        <w:t>l</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Sup</w:t>
      </w:r>
      <w:r>
        <w:rPr>
          <w:rFonts w:ascii="Segoe UI" w:eastAsia="Segoe UI" w:hAnsi="Segoe UI" w:cs="Segoe UI"/>
          <w:spacing w:val="-1"/>
          <w:sz w:val="18"/>
          <w:szCs w:val="18"/>
        </w:rPr>
        <w:t>e</w:t>
      </w:r>
      <w:r>
        <w:rPr>
          <w:rFonts w:ascii="Segoe UI" w:eastAsia="Segoe UI" w:hAnsi="Segoe UI" w:cs="Segoe UI"/>
          <w:sz w:val="18"/>
          <w:szCs w:val="18"/>
        </w:rPr>
        <w:t>rintendent and Well</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e</w:t>
      </w:r>
      <w:r>
        <w:rPr>
          <w:rFonts w:ascii="Segoe UI" w:eastAsia="Segoe UI" w:hAnsi="Segoe UI" w:cs="Segoe UI"/>
          <w:spacing w:val="3"/>
          <w:sz w:val="18"/>
          <w:szCs w:val="18"/>
        </w:rPr>
        <w:t xml:space="preserve"> </w:t>
      </w:r>
      <w:r>
        <w:rPr>
          <w:rFonts w:ascii="Segoe UI" w:eastAsia="Segoe UI" w:hAnsi="Segoe UI" w:cs="Segoe UI"/>
          <w:sz w:val="18"/>
          <w:szCs w:val="18"/>
        </w:rPr>
        <w:t>Repres</w:t>
      </w:r>
      <w:r>
        <w:rPr>
          <w:rFonts w:ascii="Segoe UI" w:eastAsia="Segoe UI" w:hAnsi="Segoe UI" w:cs="Segoe UI"/>
          <w:spacing w:val="-1"/>
          <w:sz w:val="18"/>
          <w:szCs w:val="18"/>
        </w:rPr>
        <w:t>e</w:t>
      </w:r>
      <w:r>
        <w:rPr>
          <w:rFonts w:ascii="Segoe UI" w:eastAsia="Segoe UI" w:hAnsi="Segoe UI" w:cs="Segoe UI"/>
          <w:sz w:val="18"/>
          <w:szCs w:val="18"/>
        </w:rPr>
        <w:t>ntat</w:t>
      </w:r>
      <w:r>
        <w:rPr>
          <w:rFonts w:ascii="Segoe UI" w:eastAsia="Segoe UI" w:hAnsi="Segoe UI" w:cs="Segoe UI"/>
          <w:spacing w:val="-1"/>
          <w:sz w:val="18"/>
          <w:szCs w:val="18"/>
        </w:rPr>
        <w:t>i</w:t>
      </w:r>
      <w:r>
        <w:rPr>
          <w:rFonts w:ascii="Segoe UI" w:eastAsia="Segoe UI" w:hAnsi="Segoe UI" w:cs="Segoe UI"/>
          <w:sz w:val="18"/>
          <w:szCs w:val="18"/>
        </w:rPr>
        <w:t>ves</w:t>
      </w:r>
      <w:r>
        <w:rPr>
          <w:rFonts w:ascii="Segoe UI" w:eastAsia="Segoe UI" w:hAnsi="Segoe UI" w:cs="Segoe UI"/>
          <w:spacing w:val="1"/>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w:t>
      </w:r>
      <w:r>
        <w:rPr>
          <w:rFonts w:ascii="Segoe UI" w:eastAsia="Segoe UI" w:hAnsi="Segoe UI" w:cs="Segoe UI"/>
          <w:spacing w:val="1"/>
          <w:sz w:val="18"/>
          <w:szCs w:val="18"/>
        </w:rPr>
        <w:t xml:space="preserve"> </w:t>
      </w:r>
      <w:r>
        <w:rPr>
          <w:rFonts w:ascii="Segoe UI" w:eastAsia="Segoe UI" w:hAnsi="Segoe UI" w:cs="Segoe UI"/>
          <w:sz w:val="18"/>
          <w:szCs w:val="18"/>
        </w:rPr>
        <w:t>all h</w:t>
      </w:r>
      <w:r>
        <w:rPr>
          <w:rFonts w:ascii="Segoe UI" w:eastAsia="Segoe UI" w:hAnsi="Segoe UI" w:cs="Segoe UI"/>
          <w:spacing w:val="1"/>
          <w:sz w:val="18"/>
          <w:szCs w:val="18"/>
        </w:rPr>
        <w:t>o</w:t>
      </w:r>
      <w:r>
        <w:rPr>
          <w:rFonts w:ascii="Segoe UI" w:eastAsia="Segoe UI" w:hAnsi="Segoe UI" w:cs="Segoe UI"/>
          <w:sz w:val="18"/>
          <w:szCs w:val="18"/>
        </w:rPr>
        <w:t>ld well</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 xml:space="preserve">rol </w:t>
      </w:r>
      <w:r>
        <w:rPr>
          <w:rFonts w:ascii="Segoe UI" w:eastAsia="Segoe UI" w:hAnsi="Segoe UI" w:cs="Segoe UI"/>
          <w:spacing w:val="1"/>
          <w:sz w:val="18"/>
          <w:szCs w:val="18"/>
        </w:rPr>
        <w:t>c</w:t>
      </w:r>
      <w:r>
        <w:rPr>
          <w:rFonts w:ascii="Segoe UI" w:eastAsia="Segoe UI" w:hAnsi="Segoe UI" w:cs="Segoe UI"/>
          <w:sz w:val="18"/>
          <w:szCs w:val="18"/>
        </w:rPr>
        <w:t>er</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1"/>
          <w:sz w:val="18"/>
          <w:szCs w:val="18"/>
        </w:rPr>
        <w:t>f</w:t>
      </w:r>
      <w:r>
        <w:rPr>
          <w:rFonts w:ascii="Segoe UI" w:eastAsia="Segoe UI" w:hAnsi="Segoe UI" w:cs="Segoe UI"/>
          <w:sz w:val="18"/>
          <w:szCs w:val="18"/>
        </w:rPr>
        <w:t>ic</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w:t>
      </w:r>
      <w:r>
        <w:rPr>
          <w:rFonts w:ascii="Segoe UI" w:eastAsia="Segoe UI" w:hAnsi="Segoe UI" w:cs="Segoe UI"/>
          <w:spacing w:val="1"/>
          <w:sz w:val="18"/>
          <w:szCs w:val="18"/>
        </w:rPr>
        <w:t>n</w:t>
      </w:r>
      <w:r>
        <w:rPr>
          <w:rFonts w:ascii="Segoe UI" w:eastAsia="Segoe UI" w:hAnsi="Segoe UI" w:cs="Segoe UI"/>
          <w:sz w:val="18"/>
          <w:szCs w:val="18"/>
        </w:rPr>
        <w:t>.</w:t>
      </w:r>
    </w:p>
    <w:p w14:paraId="55A0E745" w14:textId="77777777" w:rsidR="000D2AFC" w:rsidRDefault="000D2AFC">
      <w:pPr>
        <w:spacing w:before="1" w:line="240" w:lineRule="exact"/>
        <w:rPr>
          <w:sz w:val="24"/>
          <w:szCs w:val="24"/>
        </w:rPr>
      </w:pPr>
    </w:p>
    <w:p w14:paraId="55A0E746" w14:textId="77777777" w:rsidR="000D2AFC" w:rsidRDefault="002525A2">
      <w:pPr>
        <w:spacing w:line="259" w:lineRule="auto"/>
        <w:ind w:left="113" w:right="239"/>
        <w:rPr>
          <w:rFonts w:ascii="Segoe UI" w:eastAsia="Segoe UI" w:hAnsi="Segoe UI" w:cs="Segoe UI"/>
          <w:sz w:val="18"/>
          <w:szCs w:val="18"/>
        </w:rPr>
      </w:pPr>
      <w:r>
        <w:rPr>
          <w:rFonts w:ascii="Segoe UI" w:eastAsia="Segoe UI" w:hAnsi="Segoe UI" w:cs="Segoe UI"/>
          <w:sz w:val="18"/>
          <w:szCs w:val="18"/>
        </w:rPr>
        <w:t>Cor</w:t>
      </w:r>
      <w:r>
        <w:rPr>
          <w:rFonts w:ascii="Segoe UI" w:eastAsia="Segoe UI" w:hAnsi="Segoe UI" w:cs="Segoe UI"/>
          <w:spacing w:val="-1"/>
          <w:sz w:val="18"/>
          <w:szCs w:val="18"/>
        </w:rPr>
        <w:t>r</w:t>
      </w:r>
      <w:r>
        <w:rPr>
          <w:rFonts w:ascii="Segoe UI" w:eastAsia="Segoe UI" w:hAnsi="Segoe UI" w:cs="Segoe UI"/>
          <w:sz w:val="18"/>
          <w:szCs w:val="18"/>
        </w:rPr>
        <w:t xml:space="preserve">osion </w:t>
      </w:r>
      <w:r>
        <w:rPr>
          <w:rFonts w:ascii="Segoe UI" w:eastAsia="Segoe UI" w:hAnsi="Segoe UI" w:cs="Segoe UI"/>
          <w:spacing w:val="1"/>
          <w:sz w:val="18"/>
          <w:szCs w:val="18"/>
        </w:rPr>
        <w:t>m</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ig</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 will</w:t>
      </w:r>
      <w:r>
        <w:rPr>
          <w:rFonts w:ascii="Segoe UI" w:eastAsia="Segoe UI" w:hAnsi="Segoe UI" w:cs="Segoe UI"/>
          <w:spacing w:val="-1"/>
          <w:sz w:val="18"/>
          <w:szCs w:val="18"/>
        </w:rPr>
        <w:t xml:space="preserve"> </w:t>
      </w:r>
      <w:r>
        <w:rPr>
          <w:rFonts w:ascii="Segoe UI" w:eastAsia="Segoe UI" w:hAnsi="Segoe UI" w:cs="Segoe UI"/>
          <w:sz w:val="18"/>
          <w:szCs w:val="18"/>
        </w:rPr>
        <w:t>be</w:t>
      </w:r>
      <w:r>
        <w:rPr>
          <w:rFonts w:ascii="Segoe UI" w:eastAsia="Segoe UI" w:hAnsi="Segoe UI" w:cs="Segoe UI"/>
          <w:spacing w:val="2"/>
          <w:sz w:val="18"/>
          <w:szCs w:val="18"/>
        </w:rPr>
        <w:t xml:space="preserve"> </w:t>
      </w:r>
      <w:r>
        <w:rPr>
          <w:rFonts w:ascii="Segoe UI" w:eastAsia="Segoe UI" w:hAnsi="Segoe UI" w:cs="Segoe UI"/>
          <w:sz w:val="18"/>
          <w:szCs w:val="18"/>
        </w:rPr>
        <w:t>mana</w:t>
      </w:r>
      <w:r>
        <w:rPr>
          <w:rFonts w:ascii="Segoe UI" w:eastAsia="Segoe UI" w:hAnsi="Segoe UI" w:cs="Segoe UI"/>
          <w:spacing w:val="-1"/>
          <w:sz w:val="18"/>
          <w:szCs w:val="18"/>
        </w:rPr>
        <w:t>g</w:t>
      </w:r>
      <w:r>
        <w:rPr>
          <w:rFonts w:ascii="Segoe UI" w:eastAsia="Segoe UI" w:hAnsi="Segoe UI" w:cs="Segoe UI"/>
          <w:sz w:val="18"/>
          <w:szCs w:val="18"/>
        </w:rPr>
        <w:t xml:space="preserve">ed </w:t>
      </w:r>
      <w:r>
        <w:rPr>
          <w:rFonts w:ascii="Segoe UI" w:eastAsia="Segoe UI" w:hAnsi="Segoe UI" w:cs="Segoe UI"/>
          <w:spacing w:val="2"/>
          <w:sz w:val="18"/>
          <w:szCs w:val="18"/>
        </w:rPr>
        <w:t>t</w:t>
      </w:r>
      <w:r>
        <w:rPr>
          <w:rFonts w:ascii="Segoe UI" w:eastAsia="Segoe UI" w:hAnsi="Segoe UI" w:cs="Segoe UI"/>
          <w:sz w:val="18"/>
          <w:szCs w:val="18"/>
        </w:rPr>
        <w:t>h</w:t>
      </w:r>
      <w:r>
        <w:rPr>
          <w:rFonts w:ascii="Segoe UI" w:eastAsia="Segoe UI" w:hAnsi="Segoe UI" w:cs="Segoe UI"/>
          <w:spacing w:val="-1"/>
          <w:sz w:val="18"/>
          <w:szCs w:val="18"/>
        </w:rPr>
        <w:t>r</w:t>
      </w:r>
      <w:r>
        <w:rPr>
          <w:rFonts w:ascii="Segoe UI" w:eastAsia="Segoe UI" w:hAnsi="Segoe UI" w:cs="Segoe UI"/>
          <w:sz w:val="18"/>
          <w:szCs w:val="18"/>
        </w:rPr>
        <w:t>ough the</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el</w:t>
      </w:r>
      <w:r>
        <w:rPr>
          <w:rFonts w:ascii="Segoe UI" w:eastAsia="Segoe UI" w:hAnsi="Segoe UI" w:cs="Segoe UI"/>
          <w:spacing w:val="-1"/>
          <w:sz w:val="18"/>
          <w:szCs w:val="18"/>
        </w:rPr>
        <w:t>e</w:t>
      </w:r>
      <w:r>
        <w:rPr>
          <w:rFonts w:ascii="Segoe UI" w:eastAsia="Segoe UI" w:hAnsi="Segoe UI" w:cs="Segoe UI"/>
          <w:spacing w:val="3"/>
          <w:sz w:val="18"/>
          <w:szCs w:val="18"/>
        </w:rPr>
        <w:t>c</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w:t>
      </w:r>
      <w:r>
        <w:rPr>
          <w:rFonts w:ascii="Segoe UI" w:eastAsia="Segoe UI" w:hAnsi="Segoe UI" w:cs="Segoe UI"/>
          <w:spacing w:val="3"/>
          <w:sz w:val="18"/>
          <w:szCs w:val="18"/>
        </w:rPr>
        <w:t xml:space="preserve"> </w:t>
      </w:r>
      <w:r>
        <w:rPr>
          <w:rFonts w:ascii="Segoe UI" w:eastAsia="Segoe UI" w:hAnsi="Segoe UI" w:cs="Segoe UI"/>
          <w:sz w:val="18"/>
          <w:szCs w:val="18"/>
        </w:rPr>
        <w:t>of appro</w:t>
      </w:r>
      <w:r>
        <w:rPr>
          <w:rFonts w:ascii="Segoe UI" w:eastAsia="Segoe UI" w:hAnsi="Segoe UI" w:cs="Segoe UI"/>
          <w:spacing w:val="-1"/>
          <w:sz w:val="18"/>
          <w:szCs w:val="18"/>
        </w:rPr>
        <w:t>p</w:t>
      </w:r>
      <w:r>
        <w:rPr>
          <w:rFonts w:ascii="Segoe UI" w:eastAsia="Segoe UI" w:hAnsi="Segoe UI" w:cs="Segoe UI"/>
          <w:sz w:val="18"/>
          <w:szCs w:val="18"/>
        </w:rPr>
        <w:t>ria</w:t>
      </w:r>
      <w:r>
        <w:rPr>
          <w:rFonts w:ascii="Segoe UI" w:eastAsia="Segoe UI" w:hAnsi="Segoe UI" w:cs="Segoe UI"/>
          <w:spacing w:val="-2"/>
          <w:sz w:val="18"/>
          <w:szCs w:val="18"/>
        </w:rPr>
        <w:t>t</w:t>
      </w:r>
      <w:r>
        <w:rPr>
          <w:rFonts w:ascii="Segoe UI" w:eastAsia="Segoe UI" w:hAnsi="Segoe UI" w:cs="Segoe UI"/>
          <w:sz w:val="18"/>
          <w:szCs w:val="18"/>
        </w:rPr>
        <w:t xml:space="preserve">e </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pacing w:val="2"/>
          <w:sz w:val="18"/>
          <w:szCs w:val="18"/>
        </w:rPr>
        <w:t>e</w:t>
      </w:r>
      <w:r>
        <w:rPr>
          <w:rFonts w:ascii="Segoe UI" w:eastAsia="Segoe UI" w:hAnsi="Segoe UI" w:cs="Segoe UI"/>
          <w:sz w:val="18"/>
          <w:szCs w:val="18"/>
        </w:rPr>
        <w:t>ria</w:t>
      </w:r>
      <w:r>
        <w:rPr>
          <w:rFonts w:ascii="Segoe UI" w:eastAsia="Segoe UI" w:hAnsi="Segoe UI" w:cs="Segoe UI"/>
          <w:spacing w:val="-1"/>
          <w:sz w:val="18"/>
          <w:szCs w:val="18"/>
        </w:rPr>
        <w:t>l</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for</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h</w:t>
      </w:r>
      <w:r>
        <w:rPr>
          <w:rFonts w:ascii="Segoe UI" w:eastAsia="Segoe UI" w:hAnsi="Segoe UI" w:cs="Segoe UI"/>
          <w:sz w:val="18"/>
          <w:szCs w:val="18"/>
        </w:rPr>
        <w:t xml:space="preserve">e </w:t>
      </w:r>
      <w:r>
        <w:rPr>
          <w:rFonts w:ascii="Segoe UI" w:eastAsia="Segoe UI" w:hAnsi="Segoe UI" w:cs="Segoe UI"/>
          <w:spacing w:val="1"/>
          <w:sz w:val="18"/>
          <w:szCs w:val="18"/>
        </w:rPr>
        <w:t>c</w:t>
      </w:r>
      <w:r>
        <w:rPr>
          <w:rFonts w:ascii="Segoe UI" w:eastAsia="Segoe UI" w:hAnsi="Segoe UI" w:cs="Segoe UI"/>
          <w:sz w:val="18"/>
          <w:szCs w:val="18"/>
        </w:rPr>
        <w:t>asi</w:t>
      </w:r>
      <w:r>
        <w:rPr>
          <w:rFonts w:ascii="Segoe UI" w:eastAsia="Segoe UI" w:hAnsi="Segoe UI" w:cs="Segoe UI"/>
          <w:spacing w:val="-1"/>
          <w:sz w:val="18"/>
          <w:szCs w:val="18"/>
        </w:rPr>
        <w:t>n</w:t>
      </w:r>
      <w:r>
        <w:rPr>
          <w:rFonts w:ascii="Segoe UI" w:eastAsia="Segoe UI" w:hAnsi="Segoe UI" w:cs="Segoe UI"/>
          <w:sz w:val="18"/>
          <w:szCs w:val="18"/>
        </w:rPr>
        <w:t>g stri</w:t>
      </w:r>
      <w:r>
        <w:rPr>
          <w:rFonts w:ascii="Segoe UI" w:eastAsia="Segoe UI" w:hAnsi="Segoe UI" w:cs="Segoe UI"/>
          <w:spacing w:val="-2"/>
          <w:sz w:val="18"/>
          <w:szCs w:val="18"/>
        </w:rPr>
        <w:t>n</w:t>
      </w:r>
      <w:r>
        <w:rPr>
          <w:rFonts w:ascii="Segoe UI" w:eastAsia="Segoe UI" w:hAnsi="Segoe UI" w:cs="Segoe UI"/>
          <w:sz w:val="18"/>
          <w:szCs w:val="18"/>
        </w:rPr>
        <w:t>g in ac</w:t>
      </w:r>
      <w:r>
        <w:rPr>
          <w:rFonts w:ascii="Segoe UI" w:eastAsia="Segoe UI" w:hAnsi="Segoe UI" w:cs="Segoe UI"/>
          <w:spacing w:val="2"/>
          <w:sz w:val="18"/>
          <w:szCs w:val="18"/>
        </w:rPr>
        <w:t>c</w:t>
      </w:r>
      <w:r>
        <w:rPr>
          <w:rFonts w:ascii="Segoe UI" w:eastAsia="Segoe UI" w:hAnsi="Segoe UI" w:cs="Segoe UI"/>
          <w:sz w:val="18"/>
          <w:szCs w:val="18"/>
        </w:rPr>
        <w:t>orda</w:t>
      </w:r>
      <w:r>
        <w:rPr>
          <w:rFonts w:ascii="Segoe UI" w:eastAsia="Segoe UI" w:hAnsi="Segoe UI" w:cs="Segoe UI"/>
          <w:spacing w:val="-2"/>
          <w:sz w:val="18"/>
          <w:szCs w:val="18"/>
        </w:rPr>
        <w:t>n</w:t>
      </w:r>
      <w:r>
        <w:rPr>
          <w:rFonts w:ascii="Segoe UI" w:eastAsia="Segoe UI" w:hAnsi="Segoe UI" w:cs="Segoe UI"/>
          <w:sz w:val="18"/>
          <w:szCs w:val="18"/>
        </w:rPr>
        <w:t>ce wi</w:t>
      </w:r>
      <w:r>
        <w:rPr>
          <w:rFonts w:ascii="Segoe UI" w:eastAsia="Segoe UI" w:hAnsi="Segoe UI" w:cs="Segoe UI"/>
          <w:spacing w:val="-2"/>
          <w:sz w:val="18"/>
          <w:szCs w:val="18"/>
        </w:rPr>
        <w:t>t</w:t>
      </w:r>
      <w:r>
        <w:rPr>
          <w:rFonts w:ascii="Segoe UI" w:eastAsia="Segoe UI" w:hAnsi="Segoe UI" w:cs="Segoe UI"/>
          <w:sz w:val="18"/>
          <w:szCs w:val="18"/>
        </w:rPr>
        <w:t xml:space="preserve">h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WECS.</w:t>
      </w:r>
    </w:p>
    <w:p w14:paraId="55A0E747" w14:textId="77777777" w:rsidR="000D2AFC" w:rsidRDefault="000D2AFC">
      <w:pPr>
        <w:spacing w:before="18" w:line="220" w:lineRule="exact"/>
        <w:rPr>
          <w:sz w:val="22"/>
          <w:szCs w:val="22"/>
        </w:rPr>
      </w:pPr>
    </w:p>
    <w:p w14:paraId="55A0E748" w14:textId="77777777" w:rsidR="000D2AFC" w:rsidRDefault="002525A2">
      <w:pPr>
        <w:spacing w:line="259" w:lineRule="auto"/>
        <w:ind w:left="113" w:right="144"/>
        <w:jc w:val="both"/>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mana</w:t>
      </w:r>
      <w:r>
        <w:rPr>
          <w:rFonts w:ascii="Segoe UI" w:eastAsia="Segoe UI" w:hAnsi="Segoe UI" w:cs="Segoe UI"/>
          <w:spacing w:val="-1"/>
          <w:sz w:val="18"/>
          <w:szCs w:val="18"/>
        </w:rPr>
        <w:t>g</w:t>
      </w:r>
      <w:r>
        <w:rPr>
          <w:rFonts w:ascii="Segoe UI" w:eastAsia="Segoe UI" w:hAnsi="Segoe UI" w:cs="Segoe UI"/>
          <w:sz w:val="18"/>
          <w:szCs w:val="18"/>
        </w:rPr>
        <w:t>em</w:t>
      </w:r>
      <w:r>
        <w:rPr>
          <w:rFonts w:ascii="Segoe UI" w:eastAsia="Segoe UI" w:hAnsi="Segoe UI" w:cs="Segoe UI"/>
          <w:spacing w:val="2"/>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z w:val="18"/>
          <w:szCs w:val="18"/>
        </w:rPr>
        <w:t>plans, dr</w:t>
      </w:r>
      <w:r>
        <w:rPr>
          <w:rFonts w:ascii="Segoe UI" w:eastAsia="Segoe UI" w:hAnsi="Segoe UI" w:cs="Segoe UI"/>
          <w:spacing w:val="1"/>
          <w:sz w:val="18"/>
          <w:szCs w:val="18"/>
        </w:rPr>
        <w:t>i</w:t>
      </w:r>
      <w:r>
        <w:rPr>
          <w:rFonts w:ascii="Segoe UI" w:eastAsia="Segoe UI" w:hAnsi="Segoe UI" w:cs="Segoe UI"/>
          <w:sz w:val="18"/>
          <w:szCs w:val="18"/>
        </w:rPr>
        <w:t>lling desig</w:t>
      </w:r>
      <w:r>
        <w:rPr>
          <w:rFonts w:ascii="Segoe UI" w:eastAsia="Segoe UI" w:hAnsi="Segoe UI" w:cs="Segoe UI"/>
          <w:spacing w:val="-1"/>
          <w:sz w:val="18"/>
          <w:szCs w:val="18"/>
        </w:rPr>
        <w:t>n</w:t>
      </w:r>
      <w:r>
        <w:rPr>
          <w:rFonts w:ascii="Segoe UI" w:eastAsia="Segoe UI" w:hAnsi="Segoe UI" w:cs="Segoe UI"/>
          <w:sz w:val="18"/>
          <w:szCs w:val="18"/>
        </w:rPr>
        <w:t xml:space="preserve">s, </w:t>
      </w:r>
      <w:r>
        <w:rPr>
          <w:rFonts w:ascii="Segoe UI" w:eastAsia="Segoe UI" w:hAnsi="Segoe UI" w:cs="Segoe UI"/>
          <w:spacing w:val="1"/>
          <w:sz w:val="18"/>
          <w:szCs w:val="18"/>
        </w:rPr>
        <w:t>s</w:t>
      </w:r>
      <w:r>
        <w:rPr>
          <w:rFonts w:ascii="Segoe UI" w:eastAsia="Segoe UI" w:hAnsi="Segoe UI" w:cs="Segoe UI"/>
          <w:sz w:val="18"/>
          <w:szCs w:val="18"/>
        </w:rPr>
        <w:t>a</w:t>
      </w:r>
      <w:r>
        <w:rPr>
          <w:rFonts w:ascii="Segoe UI" w:eastAsia="Segoe UI" w:hAnsi="Segoe UI" w:cs="Segoe UI"/>
          <w:spacing w:val="-2"/>
          <w:sz w:val="18"/>
          <w:szCs w:val="18"/>
        </w:rPr>
        <w:t>f</w:t>
      </w:r>
      <w:r>
        <w:rPr>
          <w:rFonts w:ascii="Segoe UI" w:eastAsia="Segoe UI" w:hAnsi="Segoe UI" w:cs="Segoe UI"/>
          <w:sz w:val="18"/>
          <w:szCs w:val="18"/>
        </w:rPr>
        <w:t>ety</w:t>
      </w:r>
      <w:r>
        <w:rPr>
          <w:rFonts w:ascii="Segoe UI" w:eastAsia="Segoe UI" w:hAnsi="Segoe UI" w:cs="Segoe UI"/>
          <w:spacing w:val="1"/>
          <w:sz w:val="18"/>
          <w:szCs w:val="18"/>
        </w:rPr>
        <w:t xml:space="preserve"> </w:t>
      </w:r>
      <w:r>
        <w:rPr>
          <w:rFonts w:ascii="Segoe UI" w:eastAsia="Segoe UI" w:hAnsi="Segoe UI" w:cs="Segoe UI"/>
          <w:sz w:val="18"/>
          <w:szCs w:val="18"/>
        </w:rPr>
        <w:t>syst</w:t>
      </w:r>
      <w:r>
        <w:rPr>
          <w:rFonts w:ascii="Segoe UI" w:eastAsia="Segoe UI" w:hAnsi="Segoe UI" w:cs="Segoe UI"/>
          <w:spacing w:val="-1"/>
          <w:sz w:val="18"/>
          <w:szCs w:val="18"/>
        </w:rPr>
        <w:t>e</w:t>
      </w:r>
      <w:r>
        <w:rPr>
          <w:rFonts w:ascii="Segoe UI" w:eastAsia="Segoe UI" w:hAnsi="Segoe UI" w:cs="Segoe UI"/>
          <w:sz w:val="18"/>
          <w:szCs w:val="18"/>
        </w:rPr>
        <w:t>ms</w:t>
      </w:r>
      <w:r>
        <w:rPr>
          <w:rFonts w:ascii="Segoe UI" w:eastAsia="Segoe UI" w:hAnsi="Segoe UI" w:cs="Segoe UI"/>
          <w:spacing w:val="2"/>
          <w:sz w:val="18"/>
          <w:szCs w:val="18"/>
        </w:rPr>
        <w:t xml:space="preserve"> </w:t>
      </w:r>
      <w:r>
        <w:rPr>
          <w:rFonts w:ascii="Segoe UI" w:eastAsia="Segoe UI" w:hAnsi="Segoe UI" w:cs="Segoe UI"/>
          <w:sz w:val="18"/>
          <w:szCs w:val="18"/>
        </w:rPr>
        <w:t>and c</w:t>
      </w:r>
      <w:r>
        <w:rPr>
          <w:rFonts w:ascii="Segoe UI" w:eastAsia="Segoe UI" w:hAnsi="Segoe UI" w:cs="Segoe UI"/>
          <w:spacing w:val="1"/>
          <w:sz w:val="18"/>
          <w:szCs w:val="18"/>
        </w:rPr>
        <w:t>o</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rols develop</w:t>
      </w:r>
      <w:r>
        <w:rPr>
          <w:rFonts w:ascii="Segoe UI" w:eastAsia="Segoe UI" w:hAnsi="Segoe UI" w:cs="Segoe UI"/>
          <w:spacing w:val="-1"/>
          <w:sz w:val="18"/>
          <w:szCs w:val="18"/>
        </w:rPr>
        <w:t>e</w:t>
      </w:r>
      <w:r>
        <w:rPr>
          <w:rFonts w:ascii="Segoe UI" w:eastAsia="Segoe UI" w:hAnsi="Segoe UI" w:cs="Segoe UI"/>
          <w:sz w:val="18"/>
          <w:szCs w:val="18"/>
        </w:rPr>
        <w:t>d re</w:t>
      </w:r>
      <w:r>
        <w:rPr>
          <w:rFonts w:ascii="Segoe UI" w:eastAsia="Segoe UI" w:hAnsi="Segoe UI" w:cs="Segoe UI"/>
          <w:spacing w:val="2"/>
          <w:sz w:val="18"/>
          <w:szCs w:val="18"/>
        </w:rPr>
        <w:t>d</w:t>
      </w:r>
      <w:r>
        <w:rPr>
          <w:rFonts w:ascii="Segoe UI" w:eastAsia="Segoe UI" w:hAnsi="Segoe UI" w:cs="Segoe UI"/>
          <w:sz w:val="18"/>
          <w:szCs w:val="18"/>
        </w:rPr>
        <w:t>uce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3"/>
          <w:sz w:val="18"/>
          <w:szCs w:val="18"/>
        </w:rPr>
        <w:t xml:space="preserve"> </w:t>
      </w:r>
      <w:r>
        <w:rPr>
          <w:rFonts w:ascii="Segoe UI" w:eastAsia="Segoe UI" w:hAnsi="Segoe UI" w:cs="Segoe UI"/>
          <w:sz w:val="18"/>
          <w:szCs w:val="18"/>
        </w:rPr>
        <w:t>resid</w:t>
      </w:r>
      <w:r>
        <w:rPr>
          <w:rFonts w:ascii="Segoe UI" w:eastAsia="Segoe UI" w:hAnsi="Segoe UI" w:cs="Segoe UI"/>
          <w:spacing w:val="-2"/>
          <w:sz w:val="18"/>
          <w:szCs w:val="18"/>
        </w:rPr>
        <w:t>u</w:t>
      </w:r>
      <w:r>
        <w:rPr>
          <w:rFonts w:ascii="Segoe UI" w:eastAsia="Segoe UI" w:hAnsi="Segoe UI" w:cs="Segoe UI"/>
          <w:sz w:val="18"/>
          <w:szCs w:val="18"/>
        </w:rPr>
        <w:t>al risk of</w:t>
      </w:r>
      <w:r>
        <w:rPr>
          <w:rFonts w:ascii="Segoe UI" w:eastAsia="Segoe UI" w:hAnsi="Segoe UI" w:cs="Segoe UI"/>
          <w:spacing w:val="1"/>
          <w:sz w:val="18"/>
          <w:szCs w:val="18"/>
        </w:rPr>
        <w:t xml:space="preserve"> </w:t>
      </w:r>
      <w:r>
        <w:rPr>
          <w:rFonts w:ascii="Segoe UI" w:eastAsia="Segoe UI" w:hAnsi="Segoe UI" w:cs="Segoe UI"/>
          <w:sz w:val="18"/>
          <w:szCs w:val="18"/>
        </w:rPr>
        <w:t>an emerg</w:t>
      </w:r>
      <w:r>
        <w:rPr>
          <w:rFonts w:ascii="Segoe UI" w:eastAsia="Segoe UI" w:hAnsi="Segoe UI" w:cs="Segoe UI"/>
          <w:spacing w:val="-1"/>
          <w:sz w:val="18"/>
          <w:szCs w:val="18"/>
        </w:rPr>
        <w:t>e</w:t>
      </w:r>
      <w:r>
        <w:rPr>
          <w:rFonts w:ascii="Segoe UI" w:eastAsia="Segoe UI" w:hAnsi="Segoe UI" w:cs="Segoe UI"/>
          <w:sz w:val="18"/>
          <w:szCs w:val="18"/>
        </w:rPr>
        <w:t>ncy eve</w:t>
      </w:r>
      <w:r>
        <w:rPr>
          <w:rFonts w:ascii="Segoe UI" w:eastAsia="Segoe UI" w:hAnsi="Segoe UI" w:cs="Segoe UI"/>
          <w:spacing w:val="-2"/>
          <w:sz w:val="18"/>
          <w:szCs w:val="18"/>
        </w:rPr>
        <w:t>n</w:t>
      </w:r>
      <w:r>
        <w:rPr>
          <w:rFonts w:ascii="Segoe UI" w:eastAsia="Segoe UI" w:hAnsi="Segoe UI" w:cs="Segoe UI"/>
          <w:sz w:val="18"/>
          <w:szCs w:val="18"/>
        </w:rPr>
        <w:t>t 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a well cont</w:t>
      </w:r>
      <w:r>
        <w:rPr>
          <w:rFonts w:ascii="Segoe UI" w:eastAsia="Segoe UI" w:hAnsi="Segoe UI" w:cs="Segoe UI"/>
          <w:spacing w:val="-1"/>
          <w:sz w:val="18"/>
          <w:szCs w:val="18"/>
        </w:rPr>
        <w:t>r</w:t>
      </w:r>
      <w:r>
        <w:rPr>
          <w:rFonts w:ascii="Segoe UI" w:eastAsia="Segoe UI" w:hAnsi="Segoe UI" w:cs="Segoe UI"/>
          <w:sz w:val="18"/>
          <w:szCs w:val="18"/>
        </w:rPr>
        <w:t>ol inci</w:t>
      </w:r>
      <w:r>
        <w:rPr>
          <w:rFonts w:ascii="Segoe UI" w:eastAsia="Segoe UI" w:hAnsi="Segoe UI" w:cs="Segoe UI"/>
          <w:spacing w:val="2"/>
          <w:sz w:val="18"/>
          <w:szCs w:val="18"/>
        </w:rPr>
        <w:t>d</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 le</w:t>
      </w:r>
      <w:r>
        <w:rPr>
          <w:rFonts w:ascii="Segoe UI" w:eastAsia="Segoe UI" w:hAnsi="Segoe UI" w:cs="Segoe UI"/>
          <w:spacing w:val="-1"/>
          <w:sz w:val="18"/>
          <w:szCs w:val="18"/>
        </w:rPr>
        <w:t>a</w:t>
      </w:r>
      <w:r>
        <w:rPr>
          <w:rFonts w:ascii="Segoe UI" w:eastAsia="Segoe UI" w:hAnsi="Segoe UI" w:cs="Segoe UI"/>
          <w:spacing w:val="2"/>
          <w:sz w:val="18"/>
          <w:szCs w:val="18"/>
        </w:rPr>
        <w:t>d</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to a</w:t>
      </w:r>
      <w:r>
        <w:rPr>
          <w:rFonts w:ascii="Segoe UI" w:eastAsia="Segoe UI" w:hAnsi="Segoe UI" w:cs="Segoe UI"/>
          <w:spacing w:val="2"/>
          <w:sz w:val="18"/>
          <w:szCs w:val="18"/>
        </w:rPr>
        <w:t xml:space="preserve"> </w:t>
      </w:r>
      <w:r>
        <w:rPr>
          <w:rFonts w:ascii="Segoe UI" w:eastAsia="Segoe UI" w:hAnsi="Segoe UI" w:cs="Segoe UI"/>
          <w:sz w:val="18"/>
          <w:szCs w:val="18"/>
        </w:rPr>
        <w:t>loss</w:t>
      </w:r>
      <w:r>
        <w:rPr>
          <w:rFonts w:ascii="Segoe UI" w:eastAsia="Segoe UI" w:hAnsi="Segoe UI" w:cs="Segoe UI"/>
          <w:spacing w:val="2"/>
          <w:sz w:val="18"/>
          <w:szCs w:val="18"/>
        </w:rPr>
        <w:t xml:space="preserve"> </w:t>
      </w:r>
      <w:r>
        <w:rPr>
          <w:rFonts w:ascii="Segoe UI" w:eastAsia="Segoe UI" w:hAnsi="Segoe UI" w:cs="Segoe UI"/>
          <w:sz w:val="18"/>
          <w:szCs w:val="18"/>
        </w:rPr>
        <w:t>of cont</w:t>
      </w:r>
      <w:r>
        <w:rPr>
          <w:rFonts w:ascii="Segoe UI" w:eastAsia="Segoe UI" w:hAnsi="Segoe UI" w:cs="Segoe UI"/>
          <w:spacing w:val="-1"/>
          <w:sz w:val="18"/>
          <w:szCs w:val="18"/>
        </w:rPr>
        <w:t>a</w:t>
      </w:r>
      <w:r>
        <w:rPr>
          <w:rFonts w:ascii="Segoe UI" w:eastAsia="Segoe UI" w:hAnsi="Segoe UI" w:cs="Segoe UI"/>
          <w:sz w:val="18"/>
          <w:szCs w:val="18"/>
        </w:rPr>
        <w:t>in</w:t>
      </w:r>
      <w:r>
        <w:rPr>
          <w:rFonts w:ascii="Segoe UI" w:eastAsia="Segoe UI" w:hAnsi="Segoe UI" w:cs="Segoe UI"/>
          <w:spacing w:val="2"/>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 as a</w:t>
      </w:r>
      <w:r>
        <w:rPr>
          <w:rFonts w:ascii="Segoe UI" w:eastAsia="Segoe UI" w:hAnsi="Segoe UI" w:cs="Segoe UI"/>
          <w:spacing w:val="2"/>
          <w:sz w:val="18"/>
          <w:szCs w:val="18"/>
        </w:rPr>
        <w:t xml:space="preserve"> </w:t>
      </w:r>
      <w:r>
        <w:rPr>
          <w:rFonts w:ascii="Segoe UI" w:eastAsia="Segoe UI" w:hAnsi="Segoe UI" w:cs="Segoe UI"/>
          <w:sz w:val="18"/>
          <w:szCs w:val="18"/>
        </w:rPr>
        <w:t>res</w:t>
      </w:r>
      <w:r>
        <w:rPr>
          <w:rFonts w:ascii="Segoe UI" w:eastAsia="Segoe UI" w:hAnsi="Segoe UI" w:cs="Segoe UI"/>
          <w:spacing w:val="-1"/>
          <w:sz w:val="18"/>
          <w:szCs w:val="18"/>
        </w:rPr>
        <w:t>u</w:t>
      </w:r>
      <w:r>
        <w:rPr>
          <w:rFonts w:ascii="Segoe UI" w:eastAsia="Segoe UI" w:hAnsi="Segoe UI" w:cs="Segoe UI"/>
          <w:sz w:val="18"/>
          <w:szCs w:val="18"/>
        </w:rPr>
        <w:t>lt</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w:t>
      </w:r>
      <w:r>
        <w:rPr>
          <w:rFonts w:ascii="Segoe UI" w:eastAsia="Segoe UI" w:hAnsi="Segoe UI" w:cs="Segoe UI"/>
          <w:spacing w:val="-2"/>
          <w:sz w:val="18"/>
          <w:szCs w:val="18"/>
        </w:rPr>
        <w:t>h</w:t>
      </w:r>
      <w:r>
        <w:rPr>
          <w:rFonts w:ascii="Segoe UI" w:eastAsia="Segoe UI" w:hAnsi="Segoe UI" w:cs="Segoe UI"/>
          <w:sz w:val="18"/>
          <w:szCs w:val="18"/>
        </w:rPr>
        <w:t>e project</w:t>
      </w:r>
      <w:r>
        <w:rPr>
          <w:rFonts w:ascii="Segoe UI" w:eastAsia="Segoe UI" w:hAnsi="Segoe UI" w:cs="Segoe UI"/>
          <w:spacing w:val="3"/>
          <w:sz w:val="18"/>
          <w:szCs w:val="18"/>
        </w:rPr>
        <w:t xml:space="preserve"> </w:t>
      </w:r>
      <w:r>
        <w:rPr>
          <w:rFonts w:ascii="Segoe UI" w:eastAsia="Segoe UI" w:hAnsi="Segoe UI" w:cs="Segoe UI"/>
          <w:sz w:val="18"/>
          <w:szCs w:val="18"/>
        </w:rPr>
        <w:t>activi</w:t>
      </w:r>
      <w:r>
        <w:rPr>
          <w:rFonts w:ascii="Segoe UI" w:eastAsia="Segoe UI" w:hAnsi="Segoe UI" w:cs="Segoe UI"/>
          <w:spacing w:val="-2"/>
          <w:sz w:val="18"/>
          <w:szCs w:val="18"/>
        </w:rPr>
        <w:t>t</w:t>
      </w:r>
      <w:r>
        <w:rPr>
          <w:rFonts w:ascii="Segoe UI" w:eastAsia="Segoe UI" w:hAnsi="Segoe UI" w:cs="Segoe UI"/>
          <w:sz w:val="18"/>
          <w:szCs w:val="18"/>
        </w:rPr>
        <w:t>ies</w:t>
      </w:r>
      <w:r>
        <w:rPr>
          <w:rFonts w:ascii="Segoe UI" w:eastAsia="Segoe UI" w:hAnsi="Segoe UI" w:cs="Segoe UI"/>
          <w:spacing w:val="1"/>
          <w:sz w:val="18"/>
          <w:szCs w:val="18"/>
        </w:rPr>
        <w:t xml:space="preserve"> </w:t>
      </w:r>
      <w:r>
        <w:rPr>
          <w:rFonts w:ascii="Segoe UI" w:eastAsia="Segoe UI" w:hAnsi="Segoe UI" w:cs="Segoe UI"/>
          <w:sz w:val="18"/>
          <w:szCs w:val="18"/>
        </w:rPr>
        <w:t>to medi</w:t>
      </w:r>
      <w:r>
        <w:rPr>
          <w:rFonts w:ascii="Segoe UI" w:eastAsia="Segoe UI" w:hAnsi="Segoe UI" w:cs="Segoe UI"/>
          <w:spacing w:val="-1"/>
          <w:sz w:val="18"/>
          <w:szCs w:val="18"/>
        </w:rPr>
        <w:t>u</w:t>
      </w:r>
      <w:r>
        <w:rPr>
          <w:rFonts w:ascii="Segoe UI" w:eastAsia="Segoe UI" w:hAnsi="Segoe UI" w:cs="Segoe UI"/>
          <w:sz w:val="18"/>
          <w:szCs w:val="18"/>
        </w:rPr>
        <w:t>m</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it is consider</w:t>
      </w:r>
      <w:r>
        <w:rPr>
          <w:rFonts w:ascii="Segoe UI" w:eastAsia="Segoe UI" w:hAnsi="Segoe UI" w:cs="Segoe UI"/>
          <w:spacing w:val="-2"/>
          <w:sz w:val="18"/>
          <w:szCs w:val="18"/>
        </w:rPr>
        <w:t>e</w:t>
      </w:r>
      <w:r>
        <w:rPr>
          <w:rFonts w:ascii="Segoe UI" w:eastAsia="Segoe UI" w:hAnsi="Segoe UI" w:cs="Segoe UI"/>
          <w:sz w:val="18"/>
          <w:szCs w:val="18"/>
        </w:rPr>
        <w:t>d ac</w:t>
      </w:r>
      <w:r>
        <w:rPr>
          <w:rFonts w:ascii="Segoe UI" w:eastAsia="Segoe UI" w:hAnsi="Segoe UI" w:cs="Segoe UI"/>
          <w:spacing w:val="2"/>
          <w:sz w:val="18"/>
          <w:szCs w:val="18"/>
        </w:rPr>
        <w:t>c</w:t>
      </w:r>
      <w:r>
        <w:rPr>
          <w:rFonts w:ascii="Segoe UI" w:eastAsia="Segoe UI" w:hAnsi="Segoe UI" w:cs="Segoe UI"/>
          <w:sz w:val="18"/>
          <w:szCs w:val="18"/>
        </w:rPr>
        <w:t>ep</w:t>
      </w:r>
      <w:r>
        <w:rPr>
          <w:rFonts w:ascii="Segoe UI" w:eastAsia="Segoe UI" w:hAnsi="Segoe UI" w:cs="Segoe UI"/>
          <w:spacing w:val="-2"/>
          <w:sz w:val="18"/>
          <w:szCs w:val="18"/>
        </w:rPr>
        <w:t>t</w:t>
      </w:r>
      <w:r>
        <w:rPr>
          <w:rFonts w:ascii="Segoe UI" w:eastAsia="Segoe UI" w:hAnsi="Segoe UI" w:cs="Segoe UI"/>
          <w:sz w:val="18"/>
          <w:szCs w:val="18"/>
        </w:rPr>
        <w:t>able and</w:t>
      </w:r>
      <w:r>
        <w:rPr>
          <w:rFonts w:ascii="Segoe UI" w:eastAsia="Segoe UI" w:hAnsi="Segoe UI" w:cs="Segoe UI"/>
          <w:spacing w:val="2"/>
          <w:sz w:val="18"/>
          <w:szCs w:val="18"/>
        </w:rPr>
        <w:t xml:space="preserve"> </w:t>
      </w:r>
      <w:r>
        <w:rPr>
          <w:rFonts w:ascii="Segoe UI" w:eastAsia="Segoe UI" w:hAnsi="Segoe UI" w:cs="Segoe UI"/>
          <w:sz w:val="18"/>
          <w:szCs w:val="18"/>
        </w:rPr>
        <w:t>ALARP.</w:t>
      </w:r>
    </w:p>
    <w:p w14:paraId="55A0E749" w14:textId="77777777" w:rsidR="000D2AFC" w:rsidRDefault="000D2AFC">
      <w:pPr>
        <w:spacing w:before="15" w:line="220" w:lineRule="exact"/>
        <w:rPr>
          <w:sz w:val="22"/>
          <w:szCs w:val="22"/>
        </w:rPr>
      </w:pPr>
    </w:p>
    <w:p w14:paraId="55A0E74A" w14:textId="77777777" w:rsidR="000D2AFC" w:rsidRDefault="002525A2" w:rsidP="00C43F47">
      <w:pPr>
        <w:pStyle w:val="Heading1"/>
        <w:rPr>
          <w:rFonts w:eastAsia="Segoe UI"/>
        </w:rPr>
      </w:pPr>
      <w:r>
        <w:rPr>
          <w:rFonts w:eastAsia="Segoe UI"/>
        </w:rPr>
        <w:t xml:space="preserve">6  </w:t>
      </w:r>
      <w:r>
        <w:rPr>
          <w:rFonts w:eastAsia="Segoe UI"/>
          <w:spacing w:val="33"/>
        </w:rPr>
        <w:t xml:space="preserve"> </w:t>
      </w:r>
      <w:r>
        <w:rPr>
          <w:rFonts w:eastAsia="Segoe UI"/>
        </w:rPr>
        <w:t>En</w:t>
      </w:r>
      <w:r>
        <w:rPr>
          <w:rFonts w:eastAsia="Segoe UI"/>
          <w:spacing w:val="1"/>
        </w:rPr>
        <w:t>v</w:t>
      </w:r>
      <w:r>
        <w:rPr>
          <w:rFonts w:eastAsia="Segoe UI"/>
          <w:spacing w:val="-3"/>
        </w:rPr>
        <w:t>i</w:t>
      </w:r>
      <w:r>
        <w:rPr>
          <w:rFonts w:eastAsia="Segoe UI"/>
        </w:rPr>
        <w:t>ro</w:t>
      </w:r>
      <w:r>
        <w:rPr>
          <w:rFonts w:eastAsia="Segoe UI"/>
          <w:spacing w:val="1"/>
        </w:rPr>
        <w:t>n</w:t>
      </w:r>
      <w:r>
        <w:rPr>
          <w:rFonts w:eastAsia="Segoe UI"/>
        </w:rPr>
        <w:t>m</w:t>
      </w:r>
      <w:r>
        <w:rPr>
          <w:rFonts w:eastAsia="Segoe UI"/>
          <w:spacing w:val="-2"/>
        </w:rPr>
        <w:t>e</w:t>
      </w:r>
      <w:r>
        <w:rPr>
          <w:rFonts w:eastAsia="Segoe UI"/>
        </w:rPr>
        <w:t xml:space="preserve">ntal </w:t>
      </w:r>
      <w:r>
        <w:rPr>
          <w:rFonts w:eastAsia="Segoe UI"/>
          <w:spacing w:val="-2"/>
        </w:rPr>
        <w:t>P</w:t>
      </w:r>
      <w:r>
        <w:rPr>
          <w:rFonts w:eastAsia="Segoe UI"/>
        </w:rPr>
        <w:t>e</w:t>
      </w:r>
      <w:r>
        <w:rPr>
          <w:rFonts w:eastAsia="Segoe UI"/>
          <w:spacing w:val="1"/>
        </w:rPr>
        <w:t>r</w:t>
      </w:r>
      <w:r>
        <w:rPr>
          <w:rFonts w:eastAsia="Segoe UI"/>
        </w:rPr>
        <w:t>f</w:t>
      </w:r>
      <w:r>
        <w:rPr>
          <w:rFonts w:eastAsia="Segoe UI"/>
          <w:spacing w:val="-3"/>
        </w:rPr>
        <w:t>o</w:t>
      </w:r>
      <w:r>
        <w:rPr>
          <w:rFonts w:eastAsia="Segoe UI"/>
        </w:rPr>
        <w:t>r</w:t>
      </w:r>
      <w:r>
        <w:rPr>
          <w:rFonts w:eastAsia="Segoe UI"/>
          <w:spacing w:val="-2"/>
        </w:rPr>
        <w:t>m</w:t>
      </w:r>
      <w:r>
        <w:rPr>
          <w:rFonts w:eastAsia="Segoe UI"/>
          <w:spacing w:val="1"/>
        </w:rPr>
        <w:t>a</w:t>
      </w:r>
      <w:r>
        <w:rPr>
          <w:rFonts w:eastAsia="Segoe UI"/>
        </w:rPr>
        <w:t>n</w:t>
      </w:r>
      <w:r>
        <w:rPr>
          <w:rFonts w:eastAsia="Segoe UI"/>
          <w:spacing w:val="-2"/>
        </w:rPr>
        <w:t>c</w:t>
      </w:r>
      <w:r>
        <w:rPr>
          <w:rFonts w:eastAsia="Segoe UI"/>
        </w:rPr>
        <w:t>e Obje</w:t>
      </w:r>
      <w:r>
        <w:rPr>
          <w:rFonts w:eastAsia="Segoe UI"/>
          <w:spacing w:val="-2"/>
        </w:rPr>
        <w:t>c</w:t>
      </w:r>
      <w:r>
        <w:rPr>
          <w:rFonts w:eastAsia="Segoe UI"/>
        </w:rPr>
        <w:t xml:space="preserve">tives, </w:t>
      </w:r>
      <w:r>
        <w:rPr>
          <w:rFonts w:eastAsia="Segoe UI"/>
          <w:spacing w:val="-2"/>
        </w:rPr>
        <w:t>S</w:t>
      </w:r>
      <w:r>
        <w:rPr>
          <w:rFonts w:eastAsia="Segoe UI"/>
        </w:rPr>
        <w:t>tan</w:t>
      </w:r>
      <w:r>
        <w:rPr>
          <w:rFonts w:eastAsia="Segoe UI"/>
          <w:spacing w:val="-2"/>
        </w:rPr>
        <w:t>d</w:t>
      </w:r>
      <w:r>
        <w:rPr>
          <w:rFonts w:eastAsia="Segoe UI"/>
        </w:rPr>
        <w:t>ards</w:t>
      </w:r>
      <w:r>
        <w:rPr>
          <w:rFonts w:eastAsia="Segoe UI"/>
          <w:spacing w:val="-1"/>
        </w:rPr>
        <w:t xml:space="preserve"> </w:t>
      </w:r>
      <w:r>
        <w:rPr>
          <w:rFonts w:eastAsia="Segoe UI"/>
        </w:rPr>
        <w:t>a</w:t>
      </w:r>
      <w:r>
        <w:rPr>
          <w:rFonts w:eastAsia="Segoe UI"/>
          <w:spacing w:val="-1"/>
        </w:rPr>
        <w:t>n</w:t>
      </w:r>
      <w:r>
        <w:rPr>
          <w:rFonts w:eastAsia="Segoe UI"/>
        </w:rPr>
        <w:t>d M</w:t>
      </w:r>
      <w:r>
        <w:rPr>
          <w:rFonts w:eastAsia="Segoe UI"/>
          <w:spacing w:val="-3"/>
        </w:rPr>
        <w:t>e</w:t>
      </w:r>
      <w:r>
        <w:rPr>
          <w:rFonts w:eastAsia="Segoe UI"/>
          <w:spacing w:val="1"/>
        </w:rPr>
        <w:t>a</w:t>
      </w:r>
      <w:r>
        <w:rPr>
          <w:rFonts w:eastAsia="Segoe UI"/>
        </w:rPr>
        <w:t>su</w:t>
      </w:r>
      <w:r>
        <w:rPr>
          <w:rFonts w:eastAsia="Segoe UI"/>
          <w:spacing w:val="-2"/>
        </w:rPr>
        <w:t>r</w:t>
      </w:r>
      <w:r>
        <w:rPr>
          <w:rFonts w:eastAsia="Segoe UI"/>
        </w:rPr>
        <w:t>em</w:t>
      </w:r>
      <w:r>
        <w:rPr>
          <w:rFonts w:eastAsia="Segoe UI"/>
          <w:spacing w:val="-2"/>
        </w:rPr>
        <w:t>e</w:t>
      </w:r>
      <w:r>
        <w:rPr>
          <w:rFonts w:eastAsia="Segoe UI"/>
        </w:rPr>
        <w:t>nt</w:t>
      </w:r>
      <w:r>
        <w:rPr>
          <w:rFonts w:eastAsia="Segoe UI"/>
          <w:spacing w:val="2"/>
        </w:rPr>
        <w:t xml:space="preserve"> </w:t>
      </w:r>
      <w:r>
        <w:rPr>
          <w:rFonts w:eastAsia="Segoe UI"/>
          <w:spacing w:val="-4"/>
        </w:rPr>
        <w:t>C</w:t>
      </w:r>
      <w:r>
        <w:rPr>
          <w:rFonts w:eastAsia="Segoe UI"/>
        </w:rPr>
        <w:t>riteria</w:t>
      </w:r>
    </w:p>
    <w:p w14:paraId="55A0E74B" w14:textId="77777777" w:rsidR="000D2AFC" w:rsidRDefault="000D2AFC">
      <w:pPr>
        <w:spacing w:before="7" w:line="260" w:lineRule="exact"/>
        <w:rPr>
          <w:sz w:val="26"/>
          <w:szCs w:val="26"/>
        </w:rPr>
      </w:pPr>
    </w:p>
    <w:p w14:paraId="55A0E74C" w14:textId="77777777" w:rsidR="000D2AFC" w:rsidRDefault="002525A2">
      <w:pPr>
        <w:spacing w:line="259" w:lineRule="auto"/>
        <w:ind w:left="113" w:right="524"/>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section presents</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Envi</w:t>
      </w:r>
      <w:r>
        <w:rPr>
          <w:rFonts w:ascii="Segoe UI" w:eastAsia="Segoe UI" w:hAnsi="Segoe UI" w:cs="Segoe UI"/>
          <w:spacing w:val="2"/>
          <w:sz w:val="18"/>
          <w:szCs w:val="18"/>
        </w:rPr>
        <w:t>r</w:t>
      </w:r>
      <w:r>
        <w:rPr>
          <w:rFonts w:ascii="Segoe UI" w:eastAsia="Segoe UI" w:hAnsi="Segoe UI" w:cs="Segoe UI"/>
          <w:sz w:val="18"/>
          <w:szCs w:val="18"/>
        </w:rPr>
        <w:t>onme</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l Pe</w:t>
      </w:r>
      <w:r>
        <w:rPr>
          <w:rFonts w:ascii="Segoe UI" w:eastAsia="Segoe UI" w:hAnsi="Segoe UI" w:cs="Segoe UI"/>
          <w:spacing w:val="2"/>
          <w:sz w:val="18"/>
          <w:szCs w:val="18"/>
        </w:rPr>
        <w:t>r</w:t>
      </w:r>
      <w:r>
        <w:rPr>
          <w:rFonts w:ascii="Segoe UI" w:eastAsia="Segoe UI" w:hAnsi="Segoe UI" w:cs="Segoe UI"/>
          <w:sz w:val="18"/>
          <w:szCs w:val="18"/>
        </w:rPr>
        <w:t>fo</w:t>
      </w:r>
      <w:r>
        <w:rPr>
          <w:rFonts w:ascii="Segoe UI" w:eastAsia="Segoe UI" w:hAnsi="Segoe UI" w:cs="Segoe UI"/>
          <w:spacing w:val="-1"/>
          <w:sz w:val="18"/>
          <w:szCs w:val="18"/>
        </w:rPr>
        <w:t>r</w:t>
      </w:r>
      <w:r>
        <w:rPr>
          <w:rFonts w:ascii="Segoe UI" w:eastAsia="Segoe UI" w:hAnsi="Segoe UI" w:cs="Segoe UI"/>
          <w:sz w:val="18"/>
          <w:szCs w:val="18"/>
        </w:rPr>
        <w:t xml:space="preserve">mance </w:t>
      </w:r>
      <w:r>
        <w:rPr>
          <w:rFonts w:ascii="Segoe UI" w:eastAsia="Segoe UI" w:hAnsi="Segoe UI" w:cs="Segoe UI"/>
          <w:spacing w:val="2"/>
          <w:sz w:val="18"/>
          <w:szCs w:val="18"/>
        </w:rPr>
        <w:t>O</w:t>
      </w:r>
      <w:r>
        <w:rPr>
          <w:rFonts w:ascii="Segoe UI" w:eastAsia="Segoe UI" w:hAnsi="Segoe UI" w:cs="Segoe UI"/>
          <w:sz w:val="18"/>
          <w:szCs w:val="18"/>
        </w:rPr>
        <w:t>bjec</w:t>
      </w:r>
      <w:r>
        <w:rPr>
          <w:rFonts w:ascii="Segoe UI" w:eastAsia="Segoe UI" w:hAnsi="Segoe UI" w:cs="Segoe UI"/>
          <w:spacing w:val="-1"/>
          <w:sz w:val="18"/>
          <w:szCs w:val="18"/>
        </w:rPr>
        <w:t>t</w:t>
      </w:r>
      <w:r>
        <w:rPr>
          <w:rFonts w:ascii="Segoe UI" w:eastAsia="Segoe UI" w:hAnsi="Segoe UI" w:cs="Segoe UI"/>
          <w:spacing w:val="2"/>
          <w:sz w:val="18"/>
          <w:szCs w:val="18"/>
        </w:rPr>
        <w:t>i</w:t>
      </w:r>
      <w:r>
        <w:rPr>
          <w:rFonts w:ascii="Segoe UI" w:eastAsia="Segoe UI" w:hAnsi="Segoe UI" w:cs="Segoe UI"/>
          <w:sz w:val="18"/>
          <w:szCs w:val="18"/>
        </w:rPr>
        <w:t>ves, Sta</w:t>
      </w:r>
      <w:r>
        <w:rPr>
          <w:rFonts w:ascii="Segoe UI" w:eastAsia="Segoe UI" w:hAnsi="Segoe UI" w:cs="Segoe UI"/>
          <w:spacing w:val="-2"/>
          <w:sz w:val="18"/>
          <w:szCs w:val="18"/>
        </w:rPr>
        <w:t>n</w:t>
      </w:r>
      <w:r>
        <w:rPr>
          <w:rFonts w:ascii="Segoe UI" w:eastAsia="Segoe UI" w:hAnsi="Segoe UI" w:cs="Segoe UI"/>
          <w:sz w:val="18"/>
          <w:szCs w:val="18"/>
        </w:rPr>
        <w:t>dar</w:t>
      </w:r>
      <w:r>
        <w:rPr>
          <w:rFonts w:ascii="Segoe UI" w:eastAsia="Segoe UI" w:hAnsi="Segoe UI" w:cs="Segoe UI"/>
          <w:spacing w:val="-1"/>
          <w:sz w:val="18"/>
          <w:szCs w:val="18"/>
        </w:rPr>
        <w:t>d</w:t>
      </w:r>
      <w:r>
        <w:rPr>
          <w:rFonts w:ascii="Segoe UI" w:eastAsia="Segoe UI" w:hAnsi="Segoe UI" w:cs="Segoe UI"/>
          <w:sz w:val="18"/>
          <w:szCs w:val="18"/>
        </w:rPr>
        <w:t>s,</w:t>
      </w:r>
      <w:r>
        <w:rPr>
          <w:rFonts w:ascii="Segoe UI" w:eastAsia="Segoe UI" w:hAnsi="Segoe UI" w:cs="Segoe UI"/>
          <w:spacing w:val="1"/>
          <w:sz w:val="18"/>
          <w:szCs w:val="18"/>
        </w:rPr>
        <w:t xml:space="preserve"> </w:t>
      </w:r>
      <w:r>
        <w:rPr>
          <w:rFonts w:ascii="Segoe UI" w:eastAsia="Segoe UI" w:hAnsi="Segoe UI" w:cs="Segoe UI"/>
          <w:sz w:val="18"/>
          <w:szCs w:val="18"/>
        </w:rPr>
        <w:t>and</w:t>
      </w:r>
      <w:r>
        <w:rPr>
          <w:rFonts w:ascii="Segoe UI" w:eastAsia="Segoe UI" w:hAnsi="Segoe UI" w:cs="Segoe UI"/>
          <w:spacing w:val="2"/>
          <w:sz w:val="18"/>
          <w:szCs w:val="18"/>
        </w:rPr>
        <w:t xml:space="preserve"> </w:t>
      </w:r>
      <w:r>
        <w:rPr>
          <w:rFonts w:ascii="Segoe UI" w:eastAsia="Segoe UI" w:hAnsi="Segoe UI" w:cs="Segoe UI"/>
          <w:sz w:val="18"/>
          <w:szCs w:val="18"/>
        </w:rPr>
        <w:t>M</w:t>
      </w:r>
      <w:r>
        <w:rPr>
          <w:rFonts w:ascii="Segoe UI" w:eastAsia="Segoe UI" w:hAnsi="Segoe UI" w:cs="Segoe UI"/>
          <w:spacing w:val="-1"/>
          <w:sz w:val="18"/>
          <w:szCs w:val="18"/>
        </w:rPr>
        <w:t>e</w:t>
      </w:r>
      <w:r>
        <w:rPr>
          <w:rFonts w:ascii="Segoe UI" w:eastAsia="Segoe UI" w:hAnsi="Segoe UI" w:cs="Segoe UI"/>
          <w:sz w:val="18"/>
          <w:szCs w:val="18"/>
        </w:rPr>
        <w:t>asure</w:t>
      </w:r>
      <w:r>
        <w:rPr>
          <w:rFonts w:ascii="Segoe UI" w:eastAsia="Segoe UI" w:hAnsi="Segoe UI" w:cs="Segoe UI"/>
          <w:spacing w:val="2"/>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 Criter</w:t>
      </w:r>
      <w:r>
        <w:rPr>
          <w:rFonts w:ascii="Segoe UI" w:eastAsia="Segoe UI" w:hAnsi="Segoe UI" w:cs="Segoe UI"/>
          <w:spacing w:val="-1"/>
          <w:sz w:val="18"/>
          <w:szCs w:val="18"/>
        </w:rPr>
        <w:t>i</w:t>
      </w:r>
      <w:r>
        <w:rPr>
          <w:rFonts w:ascii="Segoe UI" w:eastAsia="Segoe UI" w:hAnsi="Segoe UI" w:cs="Segoe UI"/>
          <w:sz w:val="18"/>
          <w:szCs w:val="18"/>
        </w:rPr>
        <w:t>a</w:t>
      </w:r>
      <w:r>
        <w:rPr>
          <w:rFonts w:ascii="Segoe UI" w:eastAsia="Segoe UI" w:hAnsi="Segoe UI" w:cs="Segoe UI"/>
          <w:spacing w:val="1"/>
          <w:sz w:val="18"/>
          <w:szCs w:val="18"/>
        </w:rPr>
        <w:t xml:space="preserve"> </w:t>
      </w:r>
      <w:r>
        <w:rPr>
          <w:rFonts w:ascii="Segoe UI" w:eastAsia="Segoe UI" w:hAnsi="Segoe UI" w:cs="Segoe UI"/>
          <w:sz w:val="18"/>
          <w:szCs w:val="18"/>
        </w:rPr>
        <w:t>re</w:t>
      </w:r>
      <w:r>
        <w:rPr>
          <w:rFonts w:ascii="Segoe UI" w:eastAsia="Segoe UI" w:hAnsi="Segoe UI" w:cs="Segoe UI"/>
          <w:spacing w:val="1"/>
          <w:sz w:val="18"/>
          <w:szCs w:val="18"/>
        </w:rPr>
        <w:t>q</w:t>
      </w:r>
      <w:r>
        <w:rPr>
          <w:rFonts w:ascii="Segoe UI" w:eastAsia="Segoe UI" w:hAnsi="Segoe UI" w:cs="Segoe UI"/>
          <w:sz w:val="18"/>
          <w:szCs w:val="18"/>
        </w:rPr>
        <w:t>u</w:t>
      </w:r>
      <w:r>
        <w:rPr>
          <w:rFonts w:ascii="Segoe UI" w:eastAsia="Segoe UI" w:hAnsi="Segoe UI" w:cs="Segoe UI"/>
          <w:spacing w:val="-1"/>
          <w:sz w:val="18"/>
          <w:szCs w:val="18"/>
        </w:rPr>
        <w:t>i</w:t>
      </w:r>
      <w:r>
        <w:rPr>
          <w:rFonts w:ascii="Segoe UI" w:eastAsia="Segoe UI" w:hAnsi="Segoe UI" w:cs="Segoe UI"/>
          <w:sz w:val="18"/>
          <w:szCs w:val="18"/>
        </w:rPr>
        <w:t xml:space="preserve">red </w:t>
      </w:r>
      <w:r>
        <w:rPr>
          <w:rFonts w:ascii="Segoe UI" w:eastAsia="Segoe UI" w:hAnsi="Segoe UI" w:cs="Segoe UI"/>
          <w:spacing w:val="1"/>
          <w:sz w:val="18"/>
          <w:szCs w:val="18"/>
        </w:rPr>
        <w:t>t</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t ad</w:t>
      </w:r>
      <w:r>
        <w:rPr>
          <w:rFonts w:ascii="Segoe UI" w:eastAsia="Segoe UI" w:hAnsi="Segoe UI" w:cs="Segoe UI"/>
          <w:spacing w:val="-1"/>
          <w:sz w:val="18"/>
          <w:szCs w:val="18"/>
        </w:rPr>
        <w:t>d</w:t>
      </w:r>
      <w:r>
        <w:rPr>
          <w:rFonts w:ascii="Segoe UI" w:eastAsia="Segoe UI" w:hAnsi="Segoe UI" w:cs="Segoe UI"/>
          <w:sz w:val="18"/>
          <w:szCs w:val="18"/>
        </w:rPr>
        <w:t>ress</w:t>
      </w:r>
      <w:r>
        <w:rPr>
          <w:rFonts w:ascii="Segoe UI" w:eastAsia="Segoe UI" w:hAnsi="Segoe UI" w:cs="Segoe UI"/>
          <w:spacing w:val="2"/>
          <w:sz w:val="18"/>
          <w:szCs w:val="18"/>
        </w:rPr>
        <w:t xml:space="preserve"> </w:t>
      </w:r>
      <w:r>
        <w:rPr>
          <w:rFonts w:ascii="Segoe UI" w:eastAsia="Segoe UI" w:hAnsi="Segoe UI" w:cs="Segoe UI"/>
          <w:sz w:val="18"/>
          <w:szCs w:val="18"/>
        </w:rPr>
        <w:t xml:space="preserve">sources </w:t>
      </w:r>
      <w:r>
        <w:rPr>
          <w:rFonts w:ascii="Segoe UI" w:eastAsia="Segoe UI" w:hAnsi="Segoe UI" w:cs="Segoe UI"/>
          <w:spacing w:val="1"/>
          <w:sz w:val="18"/>
          <w:szCs w:val="18"/>
        </w:rPr>
        <w:t>o</w:t>
      </w:r>
      <w:r>
        <w:rPr>
          <w:rFonts w:ascii="Segoe UI" w:eastAsia="Segoe UI" w:hAnsi="Segoe UI" w:cs="Segoe UI"/>
          <w:sz w:val="18"/>
          <w:szCs w:val="18"/>
        </w:rPr>
        <w:t>f risks ide</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pacing w:val="1"/>
          <w:sz w:val="18"/>
          <w:szCs w:val="18"/>
        </w:rPr>
        <w:t>f</w:t>
      </w:r>
      <w:r>
        <w:rPr>
          <w:rFonts w:ascii="Segoe UI" w:eastAsia="Segoe UI" w:hAnsi="Segoe UI" w:cs="Segoe UI"/>
          <w:sz w:val="18"/>
          <w:szCs w:val="18"/>
        </w:rPr>
        <w:t>ied</w:t>
      </w:r>
      <w:r>
        <w:rPr>
          <w:rFonts w:ascii="Segoe UI" w:eastAsia="Segoe UI" w:hAnsi="Segoe UI" w:cs="Segoe UI"/>
          <w:spacing w:val="-1"/>
          <w:sz w:val="18"/>
          <w:szCs w:val="18"/>
        </w:rPr>
        <w:t xml:space="preserve"> </w:t>
      </w:r>
      <w:r>
        <w:rPr>
          <w:rFonts w:ascii="Segoe UI" w:eastAsia="Segoe UI" w:hAnsi="Segoe UI" w:cs="Segoe UI"/>
          <w:sz w:val="18"/>
          <w:szCs w:val="18"/>
        </w:rPr>
        <w:t>for the</w:t>
      </w:r>
      <w:r>
        <w:rPr>
          <w:rFonts w:ascii="Segoe UI" w:eastAsia="Segoe UI" w:hAnsi="Segoe UI" w:cs="Segoe UI"/>
          <w:spacing w:val="-2"/>
          <w:sz w:val="18"/>
          <w:szCs w:val="18"/>
        </w:rPr>
        <w:t xml:space="preserve"> </w:t>
      </w:r>
      <w:r>
        <w:rPr>
          <w:rFonts w:ascii="Segoe UI" w:eastAsia="Segoe UI" w:hAnsi="Segoe UI" w:cs="Segoe UI"/>
          <w:sz w:val="18"/>
          <w:szCs w:val="18"/>
        </w:rPr>
        <w:t>projec</w:t>
      </w:r>
      <w:r>
        <w:rPr>
          <w:rFonts w:ascii="Segoe UI" w:eastAsia="Segoe UI" w:hAnsi="Segoe UI" w:cs="Segoe UI"/>
          <w:spacing w:val="2"/>
          <w:sz w:val="18"/>
          <w:szCs w:val="18"/>
        </w:rPr>
        <w:t>t</w:t>
      </w:r>
      <w:r>
        <w:rPr>
          <w:rFonts w:ascii="Segoe UI" w:eastAsia="Segoe UI" w:hAnsi="Segoe UI" w:cs="Segoe UI"/>
          <w:sz w:val="18"/>
          <w:szCs w:val="18"/>
        </w:rPr>
        <w:t>.</w:t>
      </w:r>
    </w:p>
    <w:p w14:paraId="55A0E74D" w14:textId="77777777" w:rsidR="000D2AFC" w:rsidRDefault="000D2AFC">
      <w:pPr>
        <w:spacing w:before="18" w:line="220" w:lineRule="exact"/>
        <w:rPr>
          <w:sz w:val="22"/>
          <w:szCs w:val="22"/>
        </w:rPr>
      </w:pPr>
    </w:p>
    <w:p w14:paraId="55A0E74E" w14:textId="77777777" w:rsidR="000D2AFC" w:rsidRDefault="002525A2">
      <w:pPr>
        <w:spacing w:line="258" w:lineRule="auto"/>
        <w:ind w:left="113" w:right="354"/>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table</w:t>
      </w:r>
      <w:r>
        <w:rPr>
          <w:rFonts w:ascii="Segoe UI" w:eastAsia="Segoe UI" w:hAnsi="Segoe UI" w:cs="Segoe UI"/>
          <w:spacing w:val="2"/>
          <w:sz w:val="18"/>
          <w:szCs w:val="18"/>
        </w:rPr>
        <w:t xml:space="preserve"> </w:t>
      </w:r>
      <w:r>
        <w:rPr>
          <w:rFonts w:ascii="Segoe UI" w:eastAsia="Segoe UI" w:hAnsi="Segoe UI" w:cs="Segoe UI"/>
          <w:sz w:val="18"/>
          <w:szCs w:val="18"/>
        </w:rPr>
        <w:t>below</w:t>
      </w:r>
      <w:r>
        <w:rPr>
          <w:rFonts w:ascii="Segoe UI" w:eastAsia="Segoe UI" w:hAnsi="Segoe UI" w:cs="Segoe UI"/>
          <w:spacing w:val="-1"/>
          <w:sz w:val="18"/>
          <w:szCs w:val="18"/>
        </w:rPr>
        <w:t xml:space="preserve"> </w:t>
      </w:r>
      <w:r>
        <w:rPr>
          <w:rFonts w:ascii="Segoe UI" w:eastAsia="Segoe UI" w:hAnsi="Segoe UI" w:cs="Segoe UI"/>
          <w:sz w:val="18"/>
          <w:szCs w:val="18"/>
        </w:rPr>
        <w:t>lists</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k</w:t>
      </w:r>
      <w:r>
        <w:rPr>
          <w:rFonts w:ascii="Segoe UI" w:eastAsia="Segoe UI" w:hAnsi="Segoe UI" w:cs="Segoe UI"/>
          <w:spacing w:val="2"/>
          <w:sz w:val="18"/>
          <w:szCs w:val="18"/>
        </w:rPr>
        <w:t>e</w:t>
      </w:r>
      <w:r>
        <w:rPr>
          <w:rFonts w:ascii="Segoe UI" w:eastAsia="Segoe UI" w:hAnsi="Segoe UI" w:cs="Segoe UI"/>
          <w:sz w:val="18"/>
          <w:szCs w:val="18"/>
        </w:rPr>
        <w:t>y objectiv</w:t>
      </w:r>
      <w:r>
        <w:rPr>
          <w:rFonts w:ascii="Segoe UI" w:eastAsia="Segoe UI" w:hAnsi="Segoe UI" w:cs="Segoe UI"/>
          <w:spacing w:val="-2"/>
          <w:sz w:val="18"/>
          <w:szCs w:val="18"/>
        </w:rPr>
        <w:t>e</w:t>
      </w:r>
      <w:r>
        <w:rPr>
          <w:rFonts w:ascii="Segoe UI" w:eastAsia="Segoe UI" w:hAnsi="Segoe UI" w:cs="Segoe UI"/>
          <w:sz w:val="18"/>
          <w:szCs w:val="18"/>
        </w:rPr>
        <w:t xml:space="preserve">s, </w:t>
      </w:r>
      <w:r>
        <w:rPr>
          <w:rFonts w:ascii="Segoe UI" w:eastAsia="Segoe UI" w:hAnsi="Segoe UI" w:cs="Segoe UI"/>
          <w:spacing w:val="1"/>
          <w:sz w:val="18"/>
          <w:szCs w:val="18"/>
        </w:rPr>
        <w:t>s</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pacing w:val="1"/>
          <w:sz w:val="18"/>
          <w:szCs w:val="18"/>
        </w:rPr>
        <w:t>n</w:t>
      </w:r>
      <w:r>
        <w:rPr>
          <w:rFonts w:ascii="Segoe UI" w:eastAsia="Segoe UI" w:hAnsi="Segoe UI" w:cs="Segoe UI"/>
          <w:sz w:val="18"/>
          <w:szCs w:val="18"/>
        </w:rPr>
        <w:t>dar</w:t>
      </w:r>
      <w:r>
        <w:rPr>
          <w:rFonts w:ascii="Segoe UI" w:eastAsia="Segoe UI" w:hAnsi="Segoe UI" w:cs="Segoe UI"/>
          <w:spacing w:val="-1"/>
          <w:sz w:val="18"/>
          <w:szCs w:val="18"/>
        </w:rPr>
        <w:t>d</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m</w:t>
      </w:r>
      <w:r>
        <w:rPr>
          <w:rFonts w:ascii="Segoe UI" w:eastAsia="Segoe UI" w:hAnsi="Segoe UI" w:cs="Segoe UI"/>
          <w:sz w:val="18"/>
          <w:szCs w:val="18"/>
        </w:rPr>
        <w:t>eas</w:t>
      </w:r>
      <w:r>
        <w:rPr>
          <w:rFonts w:ascii="Segoe UI" w:eastAsia="Segoe UI" w:hAnsi="Segoe UI" w:cs="Segoe UI"/>
          <w:spacing w:val="-2"/>
          <w:sz w:val="18"/>
          <w:szCs w:val="18"/>
        </w:rPr>
        <w:t>u</w:t>
      </w:r>
      <w:r>
        <w:rPr>
          <w:rFonts w:ascii="Segoe UI" w:eastAsia="Segoe UI" w:hAnsi="Segoe UI" w:cs="Segoe UI"/>
          <w:sz w:val="18"/>
          <w:szCs w:val="18"/>
        </w:rPr>
        <w:t>reme</w:t>
      </w:r>
      <w:r>
        <w:rPr>
          <w:rFonts w:ascii="Segoe UI" w:eastAsia="Segoe UI" w:hAnsi="Segoe UI" w:cs="Segoe UI"/>
          <w:spacing w:val="-1"/>
          <w:sz w:val="18"/>
          <w:szCs w:val="18"/>
        </w:rPr>
        <w:t>n</w:t>
      </w:r>
      <w:r>
        <w:rPr>
          <w:rFonts w:ascii="Segoe UI" w:eastAsia="Segoe UI" w:hAnsi="Segoe UI" w:cs="Segoe UI"/>
          <w:sz w:val="18"/>
          <w:szCs w:val="18"/>
        </w:rPr>
        <w:t>t cri</w:t>
      </w:r>
      <w:r>
        <w:rPr>
          <w:rFonts w:ascii="Segoe UI" w:eastAsia="Segoe UI" w:hAnsi="Segoe UI" w:cs="Segoe UI"/>
          <w:spacing w:val="2"/>
          <w:sz w:val="18"/>
          <w:szCs w:val="18"/>
        </w:rPr>
        <w:t>t</w:t>
      </w:r>
      <w:r>
        <w:rPr>
          <w:rFonts w:ascii="Segoe UI" w:eastAsia="Segoe UI" w:hAnsi="Segoe UI" w:cs="Segoe UI"/>
          <w:sz w:val="18"/>
          <w:szCs w:val="18"/>
        </w:rPr>
        <w:t>eria t</w:t>
      </w:r>
      <w:r>
        <w:rPr>
          <w:rFonts w:ascii="Segoe UI" w:eastAsia="Segoe UI" w:hAnsi="Segoe UI" w:cs="Segoe UI"/>
          <w:spacing w:val="-2"/>
          <w:sz w:val="18"/>
          <w:szCs w:val="18"/>
        </w:rPr>
        <w:t>h</w:t>
      </w:r>
      <w:r>
        <w:rPr>
          <w:rFonts w:ascii="Segoe UI" w:eastAsia="Segoe UI" w:hAnsi="Segoe UI" w:cs="Segoe UI"/>
          <w:spacing w:val="2"/>
          <w:sz w:val="18"/>
          <w:szCs w:val="18"/>
        </w:rPr>
        <w:t>a</w:t>
      </w:r>
      <w:r>
        <w:rPr>
          <w:rFonts w:ascii="Segoe UI" w:eastAsia="Segoe UI" w:hAnsi="Segoe UI" w:cs="Segoe UI"/>
          <w:sz w:val="18"/>
          <w:szCs w:val="18"/>
        </w:rPr>
        <w:t>t Beach u</w:t>
      </w:r>
      <w:r>
        <w:rPr>
          <w:rFonts w:ascii="Segoe UI" w:eastAsia="Segoe UI" w:hAnsi="Segoe UI" w:cs="Segoe UI"/>
          <w:spacing w:val="2"/>
          <w:sz w:val="18"/>
          <w:szCs w:val="18"/>
        </w:rPr>
        <w:t>s</w:t>
      </w:r>
      <w:r>
        <w:rPr>
          <w:rFonts w:ascii="Segoe UI" w:eastAsia="Segoe UI" w:hAnsi="Segoe UI" w:cs="Segoe UI"/>
          <w:sz w:val="18"/>
          <w:szCs w:val="18"/>
        </w:rPr>
        <w:t>e to ens</w:t>
      </w:r>
      <w:r>
        <w:rPr>
          <w:rFonts w:ascii="Segoe UI" w:eastAsia="Segoe UI" w:hAnsi="Segoe UI" w:cs="Segoe UI"/>
          <w:spacing w:val="-1"/>
          <w:sz w:val="18"/>
          <w:szCs w:val="18"/>
        </w:rPr>
        <w:t>u</w:t>
      </w:r>
      <w:r>
        <w:rPr>
          <w:rFonts w:ascii="Segoe UI" w:eastAsia="Segoe UI" w:hAnsi="Segoe UI" w:cs="Segoe UI"/>
          <w:sz w:val="18"/>
          <w:szCs w:val="18"/>
        </w:rPr>
        <w:t>re t</w:t>
      </w:r>
      <w:r>
        <w:rPr>
          <w:rFonts w:ascii="Segoe UI" w:eastAsia="Segoe UI" w:hAnsi="Segoe UI" w:cs="Segoe UI"/>
          <w:spacing w:val="-2"/>
          <w:sz w:val="18"/>
          <w:szCs w:val="18"/>
        </w:rPr>
        <w:t>h</w:t>
      </w:r>
      <w:r>
        <w:rPr>
          <w:rFonts w:ascii="Segoe UI" w:eastAsia="Segoe UI" w:hAnsi="Segoe UI" w:cs="Segoe UI"/>
          <w:spacing w:val="2"/>
          <w:sz w:val="18"/>
          <w:szCs w:val="18"/>
        </w:rPr>
        <w:t>a</w:t>
      </w:r>
      <w:r>
        <w:rPr>
          <w:rFonts w:ascii="Segoe UI" w:eastAsia="Segoe UI" w:hAnsi="Segoe UI" w:cs="Segoe UI"/>
          <w:sz w:val="18"/>
          <w:szCs w:val="18"/>
        </w:rPr>
        <w:t>t the e</w:t>
      </w:r>
      <w:r>
        <w:rPr>
          <w:rFonts w:ascii="Segoe UI" w:eastAsia="Segoe UI" w:hAnsi="Segoe UI" w:cs="Segoe UI"/>
          <w:spacing w:val="-2"/>
          <w:sz w:val="18"/>
          <w:szCs w:val="18"/>
        </w:rPr>
        <w:t>n</w:t>
      </w:r>
      <w:r>
        <w:rPr>
          <w:rFonts w:ascii="Segoe UI" w:eastAsia="Segoe UI" w:hAnsi="Segoe UI" w:cs="Segoe UI"/>
          <w:sz w:val="18"/>
          <w:szCs w:val="18"/>
        </w:rPr>
        <w:t>viro</w:t>
      </w:r>
      <w:r>
        <w:rPr>
          <w:rFonts w:ascii="Segoe UI" w:eastAsia="Segoe UI" w:hAnsi="Segoe UI" w:cs="Segoe UI"/>
          <w:spacing w:val="-1"/>
          <w:sz w:val="18"/>
          <w:szCs w:val="18"/>
        </w:rPr>
        <w:t>n</w:t>
      </w:r>
      <w:r>
        <w:rPr>
          <w:rFonts w:ascii="Segoe UI" w:eastAsia="Segoe UI" w:hAnsi="Segoe UI" w:cs="Segoe UI"/>
          <w:sz w:val="18"/>
          <w:szCs w:val="18"/>
        </w:rPr>
        <w:t>m</w:t>
      </w:r>
      <w:r>
        <w:rPr>
          <w:rFonts w:ascii="Segoe UI" w:eastAsia="Segoe UI" w:hAnsi="Segoe UI" w:cs="Segoe UI"/>
          <w:spacing w:val="3"/>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 xml:space="preserve">al risks are </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a</w:t>
      </w:r>
      <w:r>
        <w:rPr>
          <w:rFonts w:ascii="Segoe UI" w:eastAsia="Segoe UI" w:hAnsi="Segoe UI" w:cs="Segoe UI"/>
          <w:spacing w:val="2"/>
          <w:sz w:val="18"/>
          <w:szCs w:val="18"/>
        </w:rPr>
        <w:t>g</w:t>
      </w:r>
      <w:r>
        <w:rPr>
          <w:rFonts w:ascii="Segoe UI" w:eastAsia="Segoe UI" w:hAnsi="Segoe UI" w:cs="Segoe UI"/>
          <w:sz w:val="18"/>
          <w:szCs w:val="18"/>
        </w:rPr>
        <w:t>ed to A</w:t>
      </w:r>
      <w:r>
        <w:rPr>
          <w:rFonts w:ascii="Segoe UI" w:eastAsia="Segoe UI" w:hAnsi="Segoe UI" w:cs="Segoe UI"/>
          <w:spacing w:val="-1"/>
          <w:sz w:val="18"/>
          <w:szCs w:val="18"/>
        </w:rPr>
        <w:t>L</w:t>
      </w:r>
      <w:r>
        <w:rPr>
          <w:rFonts w:ascii="Segoe UI" w:eastAsia="Segoe UI" w:hAnsi="Segoe UI" w:cs="Segoe UI"/>
          <w:sz w:val="18"/>
          <w:szCs w:val="18"/>
        </w:rPr>
        <w:t>ARP. Objectives</w:t>
      </w:r>
      <w:r>
        <w:rPr>
          <w:rFonts w:ascii="Segoe UI" w:eastAsia="Segoe UI" w:hAnsi="Segoe UI" w:cs="Segoe UI"/>
          <w:spacing w:val="1"/>
          <w:sz w:val="18"/>
          <w:szCs w:val="18"/>
        </w:rPr>
        <w:t xml:space="preserve"> </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ve</w:t>
      </w:r>
      <w:r>
        <w:rPr>
          <w:rFonts w:ascii="Segoe UI" w:eastAsia="Segoe UI" w:hAnsi="Segoe UI" w:cs="Segoe UI"/>
          <w:spacing w:val="3"/>
          <w:sz w:val="18"/>
          <w:szCs w:val="18"/>
        </w:rPr>
        <w:t xml:space="preserve"> </w:t>
      </w:r>
      <w:r>
        <w:rPr>
          <w:rFonts w:ascii="Segoe UI" w:eastAsia="Segoe UI" w:hAnsi="Segoe UI" w:cs="Segoe UI"/>
          <w:sz w:val="18"/>
          <w:szCs w:val="18"/>
        </w:rPr>
        <w:t>be</w:t>
      </w:r>
      <w:r>
        <w:rPr>
          <w:rFonts w:ascii="Segoe UI" w:eastAsia="Segoe UI" w:hAnsi="Segoe UI" w:cs="Segoe UI"/>
          <w:spacing w:val="-1"/>
          <w:sz w:val="18"/>
          <w:szCs w:val="18"/>
        </w:rPr>
        <w:t>e</w:t>
      </w:r>
      <w:r>
        <w:rPr>
          <w:rFonts w:ascii="Segoe UI" w:eastAsia="Segoe UI" w:hAnsi="Segoe UI" w:cs="Segoe UI"/>
          <w:sz w:val="18"/>
          <w:szCs w:val="18"/>
        </w:rPr>
        <w:t>n dev</w:t>
      </w:r>
      <w:r>
        <w:rPr>
          <w:rFonts w:ascii="Segoe UI" w:eastAsia="Segoe UI" w:hAnsi="Segoe UI" w:cs="Segoe UI"/>
          <w:spacing w:val="-1"/>
          <w:sz w:val="18"/>
          <w:szCs w:val="18"/>
        </w:rPr>
        <w:t>e</w:t>
      </w:r>
      <w:r>
        <w:rPr>
          <w:rFonts w:ascii="Segoe UI" w:eastAsia="Segoe UI" w:hAnsi="Segoe UI" w:cs="Segoe UI"/>
          <w:sz w:val="18"/>
          <w:szCs w:val="18"/>
        </w:rPr>
        <w:t>lo</w:t>
      </w:r>
      <w:r>
        <w:rPr>
          <w:rFonts w:ascii="Segoe UI" w:eastAsia="Segoe UI" w:hAnsi="Segoe UI" w:cs="Segoe UI"/>
          <w:spacing w:val="2"/>
          <w:sz w:val="18"/>
          <w:szCs w:val="18"/>
        </w:rPr>
        <w:t>p</w:t>
      </w:r>
      <w:r>
        <w:rPr>
          <w:rFonts w:ascii="Segoe UI" w:eastAsia="Segoe UI" w:hAnsi="Segoe UI" w:cs="Segoe UI"/>
          <w:sz w:val="18"/>
          <w:szCs w:val="18"/>
        </w:rPr>
        <w:t>ed for each</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the ide</w:t>
      </w:r>
      <w:r>
        <w:rPr>
          <w:rFonts w:ascii="Segoe UI" w:eastAsia="Segoe UI" w:hAnsi="Segoe UI" w:cs="Segoe UI"/>
          <w:spacing w:val="-2"/>
          <w:sz w:val="18"/>
          <w:szCs w:val="18"/>
        </w:rPr>
        <w:t>n</w:t>
      </w:r>
      <w:r>
        <w:rPr>
          <w:rFonts w:ascii="Segoe UI" w:eastAsia="Segoe UI" w:hAnsi="Segoe UI" w:cs="Segoe UI"/>
          <w:sz w:val="18"/>
          <w:szCs w:val="18"/>
        </w:rPr>
        <w:t>tified</w:t>
      </w:r>
      <w:r>
        <w:rPr>
          <w:rFonts w:ascii="Segoe UI" w:eastAsia="Segoe UI" w:hAnsi="Segoe UI" w:cs="Segoe UI"/>
          <w:spacing w:val="-1"/>
          <w:sz w:val="18"/>
          <w:szCs w:val="18"/>
        </w:rPr>
        <w:t xml:space="preserve"> </w:t>
      </w:r>
      <w:r>
        <w:rPr>
          <w:rFonts w:ascii="Segoe UI" w:eastAsia="Segoe UI" w:hAnsi="Segoe UI" w:cs="Segoe UI"/>
          <w:spacing w:val="3"/>
          <w:sz w:val="18"/>
          <w:szCs w:val="18"/>
        </w:rPr>
        <w:t>e</w:t>
      </w:r>
      <w:r>
        <w:rPr>
          <w:rFonts w:ascii="Segoe UI" w:eastAsia="Segoe UI" w:hAnsi="Segoe UI" w:cs="Segoe UI"/>
          <w:sz w:val="18"/>
          <w:szCs w:val="18"/>
        </w:rPr>
        <w:t>nv</w:t>
      </w:r>
      <w:r>
        <w:rPr>
          <w:rFonts w:ascii="Segoe UI" w:eastAsia="Segoe UI" w:hAnsi="Segoe UI" w:cs="Segoe UI"/>
          <w:spacing w:val="-1"/>
          <w:sz w:val="18"/>
          <w:szCs w:val="18"/>
        </w:rPr>
        <w:t>i</w:t>
      </w:r>
      <w:r>
        <w:rPr>
          <w:rFonts w:ascii="Segoe UI" w:eastAsia="Segoe UI" w:hAnsi="Segoe UI" w:cs="Segoe UI"/>
          <w:sz w:val="18"/>
          <w:szCs w:val="18"/>
        </w:rPr>
        <w:t>ronmental risks and h</w:t>
      </w:r>
      <w:r>
        <w:rPr>
          <w:rFonts w:ascii="Segoe UI" w:eastAsia="Segoe UI" w:hAnsi="Segoe UI" w:cs="Segoe UI"/>
          <w:spacing w:val="-2"/>
          <w:sz w:val="18"/>
          <w:szCs w:val="18"/>
        </w:rPr>
        <w:t>a</w:t>
      </w:r>
      <w:r>
        <w:rPr>
          <w:rFonts w:ascii="Segoe UI" w:eastAsia="Segoe UI" w:hAnsi="Segoe UI" w:cs="Segoe UI"/>
          <w:sz w:val="18"/>
          <w:szCs w:val="18"/>
        </w:rPr>
        <w:t>ve been</w:t>
      </w:r>
      <w:r>
        <w:rPr>
          <w:rFonts w:ascii="Segoe UI" w:eastAsia="Segoe UI" w:hAnsi="Segoe UI" w:cs="Segoe UI"/>
          <w:spacing w:val="-1"/>
          <w:sz w:val="18"/>
          <w:szCs w:val="18"/>
        </w:rPr>
        <w:t xml:space="preserve"> </w:t>
      </w:r>
      <w:r>
        <w:rPr>
          <w:rFonts w:ascii="Segoe UI" w:eastAsia="Segoe UI" w:hAnsi="Segoe UI" w:cs="Segoe UI"/>
          <w:sz w:val="18"/>
          <w:szCs w:val="18"/>
        </w:rPr>
        <w:t>based ar</w:t>
      </w:r>
      <w:r>
        <w:rPr>
          <w:rFonts w:ascii="Segoe UI" w:eastAsia="Segoe UI" w:hAnsi="Segoe UI" w:cs="Segoe UI"/>
          <w:spacing w:val="3"/>
          <w:sz w:val="18"/>
          <w:szCs w:val="18"/>
        </w:rPr>
        <w:t>o</w:t>
      </w:r>
      <w:r>
        <w:rPr>
          <w:rFonts w:ascii="Segoe UI" w:eastAsia="Segoe UI" w:hAnsi="Segoe UI" w:cs="Segoe UI"/>
          <w:sz w:val="18"/>
          <w:szCs w:val="18"/>
        </w:rPr>
        <w:t>u</w:t>
      </w:r>
      <w:r>
        <w:rPr>
          <w:rFonts w:ascii="Segoe UI" w:eastAsia="Segoe UI" w:hAnsi="Segoe UI" w:cs="Segoe UI"/>
          <w:spacing w:val="-2"/>
          <w:sz w:val="18"/>
          <w:szCs w:val="18"/>
        </w:rPr>
        <w:t>n</w:t>
      </w:r>
      <w:r>
        <w:rPr>
          <w:rFonts w:ascii="Segoe UI" w:eastAsia="Segoe UI" w:hAnsi="Segoe UI" w:cs="Segoe UI"/>
          <w:sz w:val="18"/>
          <w:szCs w:val="18"/>
        </w:rPr>
        <w:t>d the</w:t>
      </w:r>
      <w:r>
        <w:rPr>
          <w:rFonts w:ascii="Segoe UI" w:eastAsia="Segoe UI" w:hAnsi="Segoe UI" w:cs="Segoe UI"/>
          <w:spacing w:val="2"/>
          <w:sz w:val="18"/>
          <w:szCs w:val="18"/>
        </w:rPr>
        <w:t xml:space="preserve"> </w:t>
      </w:r>
      <w:r>
        <w:rPr>
          <w:rFonts w:ascii="Segoe UI" w:eastAsia="Segoe UI" w:hAnsi="Segoe UI" w:cs="Segoe UI"/>
          <w:sz w:val="18"/>
          <w:szCs w:val="18"/>
        </w:rPr>
        <w:t>id</w:t>
      </w:r>
      <w:r>
        <w:rPr>
          <w:rFonts w:ascii="Segoe UI" w:eastAsia="Segoe UI" w:hAnsi="Segoe UI" w:cs="Segoe UI"/>
          <w:spacing w:val="-1"/>
          <w:sz w:val="18"/>
          <w:szCs w:val="18"/>
        </w:rPr>
        <w:t>e</w:t>
      </w:r>
      <w:r>
        <w:rPr>
          <w:rFonts w:ascii="Segoe UI" w:eastAsia="Segoe UI" w:hAnsi="Segoe UI" w:cs="Segoe UI"/>
          <w:spacing w:val="1"/>
          <w:sz w:val="18"/>
          <w:szCs w:val="18"/>
        </w:rPr>
        <w:t>n</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 xml:space="preserve">fied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rols fr</w:t>
      </w:r>
      <w:r>
        <w:rPr>
          <w:rFonts w:ascii="Segoe UI" w:eastAsia="Segoe UI" w:hAnsi="Segoe UI" w:cs="Segoe UI"/>
          <w:spacing w:val="2"/>
          <w:sz w:val="18"/>
          <w:szCs w:val="18"/>
        </w:rPr>
        <w:t>o</w:t>
      </w:r>
      <w:r>
        <w:rPr>
          <w:rFonts w:ascii="Segoe UI" w:eastAsia="Segoe UI" w:hAnsi="Segoe UI" w:cs="Segoe UI"/>
          <w:sz w:val="18"/>
          <w:szCs w:val="18"/>
        </w:rPr>
        <w:t>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1"/>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rol asses</w:t>
      </w:r>
      <w:r>
        <w:rPr>
          <w:rFonts w:ascii="Segoe UI" w:eastAsia="Segoe UI" w:hAnsi="Segoe UI" w:cs="Segoe UI"/>
          <w:spacing w:val="2"/>
          <w:sz w:val="18"/>
          <w:szCs w:val="18"/>
        </w:rPr>
        <w:t>s</w:t>
      </w:r>
      <w:r>
        <w:rPr>
          <w:rFonts w:ascii="Segoe UI" w:eastAsia="Segoe UI" w:hAnsi="Segoe UI" w:cs="Segoe UI"/>
          <w:sz w:val="18"/>
          <w:szCs w:val="18"/>
        </w:rPr>
        <w:t>ment</w:t>
      </w:r>
      <w:r>
        <w:rPr>
          <w:rFonts w:ascii="Segoe UI" w:eastAsia="Segoe UI" w:hAnsi="Segoe UI" w:cs="Segoe UI"/>
          <w:spacing w:val="-1"/>
          <w:sz w:val="18"/>
          <w:szCs w:val="18"/>
        </w:rPr>
        <w:t xml:space="preserve"> </w:t>
      </w:r>
      <w:r>
        <w:rPr>
          <w:rFonts w:ascii="Segoe UI" w:eastAsia="Segoe UI" w:hAnsi="Segoe UI" w:cs="Segoe UI"/>
          <w:sz w:val="18"/>
          <w:szCs w:val="18"/>
        </w:rPr>
        <w:t>des</w:t>
      </w:r>
      <w:r>
        <w:rPr>
          <w:rFonts w:ascii="Segoe UI" w:eastAsia="Segoe UI" w:hAnsi="Segoe UI" w:cs="Segoe UI"/>
          <w:spacing w:val="1"/>
          <w:sz w:val="18"/>
          <w:szCs w:val="18"/>
        </w:rPr>
        <w:t>c</w:t>
      </w:r>
      <w:r>
        <w:rPr>
          <w:rFonts w:ascii="Segoe UI" w:eastAsia="Segoe UI" w:hAnsi="Segoe UI" w:cs="Segoe UI"/>
          <w:sz w:val="18"/>
          <w:szCs w:val="18"/>
        </w:rPr>
        <w:t>rib</w:t>
      </w:r>
      <w:r>
        <w:rPr>
          <w:rFonts w:ascii="Segoe UI" w:eastAsia="Segoe UI" w:hAnsi="Segoe UI" w:cs="Segoe UI"/>
          <w:spacing w:val="-1"/>
          <w:sz w:val="18"/>
          <w:szCs w:val="18"/>
        </w:rPr>
        <w:t>e</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ection</w:t>
      </w:r>
      <w:r>
        <w:rPr>
          <w:rFonts w:ascii="Segoe UI" w:eastAsia="Segoe UI" w:hAnsi="Segoe UI" w:cs="Segoe UI"/>
          <w:spacing w:val="-1"/>
          <w:sz w:val="18"/>
          <w:szCs w:val="18"/>
        </w:rPr>
        <w:t xml:space="preserve"> 5</w:t>
      </w:r>
      <w:r>
        <w:rPr>
          <w:rFonts w:ascii="Segoe UI" w:eastAsia="Segoe UI" w:hAnsi="Segoe UI" w:cs="Segoe UI"/>
          <w:sz w:val="18"/>
          <w:szCs w:val="18"/>
        </w:rPr>
        <w:t xml:space="preserve">. </w:t>
      </w:r>
      <w:r>
        <w:rPr>
          <w:rFonts w:ascii="Segoe UI" w:eastAsia="Segoe UI" w:hAnsi="Segoe UI" w:cs="Segoe UI"/>
          <w:spacing w:val="1"/>
          <w:sz w:val="18"/>
          <w:szCs w:val="18"/>
        </w:rPr>
        <w:t>F</w:t>
      </w:r>
      <w:r>
        <w:rPr>
          <w:rFonts w:ascii="Segoe UI" w:eastAsia="Segoe UI" w:hAnsi="Segoe UI" w:cs="Segoe UI"/>
          <w:sz w:val="18"/>
          <w:szCs w:val="18"/>
        </w:rPr>
        <w:t>or each object</w:t>
      </w:r>
      <w:r>
        <w:rPr>
          <w:rFonts w:ascii="Segoe UI" w:eastAsia="Segoe UI" w:hAnsi="Segoe UI" w:cs="Segoe UI"/>
          <w:spacing w:val="-2"/>
          <w:sz w:val="18"/>
          <w:szCs w:val="18"/>
        </w:rPr>
        <w:t>i</w:t>
      </w:r>
      <w:r>
        <w:rPr>
          <w:rFonts w:ascii="Segoe UI" w:eastAsia="Segoe UI" w:hAnsi="Segoe UI" w:cs="Segoe UI"/>
          <w:sz w:val="18"/>
          <w:szCs w:val="18"/>
        </w:rPr>
        <w:t>ve a</w:t>
      </w:r>
      <w:r>
        <w:rPr>
          <w:rFonts w:ascii="Segoe UI" w:eastAsia="Segoe UI" w:hAnsi="Segoe UI" w:cs="Segoe UI"/>
          <w:spacing w:val="2"/>
          <w:sz w:val="18"/>
          <w:szCs w:val="18"/>
        </w:rPr>
        <w:t xml:space="preserve"> </w:t>
      </w:r>
      <w:r>
        <w:rPr>
          <w:rFonts w:ascii="Segoe UI" w:eastAsia="Segoe UI" w:hAnsi="Segoe UI" w:cs="Segoe UI"/>
          <w:sz w:val="18"/>
          <w:szCs w:val="18"/>
        </w:rPr>
        <w:t>sta</w:t>
      </w:r>
      <w:r>
        <w:rPr>
          <w:rFonts w:ascii="Segoe UI" w:eastAsia="Segoe UI" w:hAnsi="Segoe UI" w:cs="Segoe UI"/>
          <w:spacing w:val="-2"/>
          <w:sz w:val="18"/>
          <w:szCs w:val="18"/>
        </w:rPr>
        <w:t>n</w:t>
      </w:r>
      <w:r>
        <w:rPr>
          <w:rFonts w:ascii="Segoe UI" w:eastAsia="Segoe UI" w:hAnsi="Segoe UI" w:cs="Segoe UI"/>
          <w:sz w:val="18"/>
          <w:szCs w:val="18"/>
        </w:rPr>
        <w:t>dard</w:t>
      </w:r>
      <w:r>
        <w:rPr>
          <w:rFonts w:ascii="Segoe UI" w:eastAsia="Segoe UI" w:hAnsi="Segoe UI" w:cs="Segoe UI"/>
          <w:spacing w:val="-1"/>
          <w:sz w:val="18"/>
          <w:szCs w:val="18"/>
        </w:rPr>
        <w:t xml:space="preserve"> </w:t>
      </w:r>
      <w:r>
        <w:rPr>
          <w:rFonts w:ascii="Segoe UI" w:eastAsia="Segoe UI" w:hAnsi="Segoe UI" w:cs="Segoe UI"/>
          <w:spacing w:val="2"/>
          <w:sz w:val="18"/>
          <w:szCs w:val="18"/>
        </w:rPr>
        <w:t>h</w:t>
      </w:r>
      <w:r>
        <w:rPr>
          <w:rFonts w:ascii="Segoe UI" w:eastAsia="Segoe UI" w:hAnsi="Segoe UI" w:cs="Segoe UI"/>
          <w:sz w:val="18"/>
          <w:szCs w:val="18"/>
        </w:rPr>
        <w:t>as been</w:t>
      </w:r>
      <w:r>
        <w:rPr>
          <w:rFonts w:ascii="Segoe UI" w:eastAsia="Segoe UI" w:hAnsi="Segoe UI" w:cs="Segoe UI"/>
          <w:spacing w:val="2"/>
          <w:sz w:val="18"/>
          <w:szCs w:val="18"/>
        </w:rPr>
        <w:t xml:space="preserve"> </w:t>
      </w:r>
      <w:r>
        <w:rPr>
          <w:rFonts w:ascii="Segoe UI" w:eastAsia="Segoe UI" w:hAnsi="Segoe UI" w:cs="Segoe UI"/>
          <w:sz w:val="18"/>
          <w:szCs w:val="18"/>
        </w:rPr>
        <w:t>dev</w:t>
      </w:r>
      <w:r>
        <w:rPr>
          <w:rFonts w:ascii="Segoe UI" w:eastAsia="Segoe UI" w:hAnsi="Segoe UI" w:cs="Segoe UI"/>
          <w:spacing w:val="-1"/>
          <w:sz w:val="18"/>
          <w:szCs w:val="18"/>
        </w:rPr>
        <w:t>e</w:t>
      </w:r>
      <w:r>
        <w:rPr>
          <w:rFonts w:ascii="Segoe UI" w:eastAsia="Segoe UI" w:hAnsi="Segoe UI" w:cs="Segoe UI"/>
          <w:sz w:val="18"/>
          <w:szCs w:val="18"/>
        </w:rPr>
        <w:t>loped</w:t>
      </w:r>
      <w:r>
        <w:rPr>
          <w:rFonts w:ascii="Segoe UI" w:eastAsia="Segoe UI" w:hAnsi="Segoe UI" w:cs="Segoe UI"/>
          <w:spacing w:val="-1"/>
          <w:sz w:val="18"/>
          <w:szCs w:val="18"/>
        </w:rPr>
        <w:t xml:space="preserve"> </w:t>
      </w:r>
      <w:r>
        <w:rPr>
          <w:rFonts w:ascii="Segoe UI" w:eastAsia="Segoe UI" w:hAnsi="Segoe UI" w:cs="Segoe UI"/>
          <w:sz w:val="18"/>
          <w:szCs w:val="18"/>
        </w:rPr>
        <w:t xml:space="preserve">in </w:t>
      </w:r>
      <w:r>
        <w:rPr>
          <w:rFonts w:ascii="Segoe UI" w:eastAsia="Segoe UI" w:hAnsi="Segoe UI" w:cs="Segoe UI"/>
          <w:spacing w:val="2"/>
          <w:sz w:val="18"/>
          <w:szCs w:val="18"/>
        </w:rPr>
        <w:t>c</w:t>
      </w:r>
      <w:r>
        <w:rPr>
          <w:rFonts w:ascii="Segoe UI" w:eastAsia="Segoe UI" w:hAnsi="Segoe UI" w:cs="Segoe UI"/>
          <w:sz w:val="18"/>
          <w:szCs w:val="18"/>
        </w:rPr>
        <w:t>onjunc</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 wi</w:t>
      </w:r>
      <w:r>
        <w:rPr>
          <w:rFonts w:ascii="Segoe UI" w:eastAsia="Segoe UI" w:hAnsi="Segoe UI" w:cs="Segoe UI"/>
          <w:spacing w:val="-2"/>
          <w:sz w:val="18"/>
          <w:szCs w:val="18"/>
        </w:rPr>
        <w:t>t</w:t>
      </w:r>
      <w:r>
        <w:rPr>
          <w:rFonts w:ascii="Segoe UI" w:eastAsia="Segoe UI" w:hAnsi="Segoe UI" w:cs="Segoe UI"/>
          <w:sz w:val="18"/>
          <w:szCs w:val="18"/>
        </w:rPr>
        <w:t>h</w:t>
      </w:r>
      <w:r>
        <w:rPr>
          <w:rFonts w:ascii="Segoe UI" w:eastAsia="Segoe UI" w:hAnsi="Segoe UI" w:cs="Segoe UI"/>
          <w:spacing w:val="3"/>
          <w:sz w:val="18"/>
          <w:szCs w:val="18"/>
        </w:rPr>
        <w:t xml:space="preserve"> </w:t>
      </w:r>
      <w:r>
        <w:rPr>
          <w:rFonts w:ascii="Segoe UI" w:eastAsia="Segoe UI" w:hAnsi="Segoe UI" w:cs="Segoe UI"/>
          <w:sz w:val="18"/>
          <w:szCs w:val="18"/>
        </w:rPr>
        <w:t>measur</w:t>
      </w:r>
      <w:r>
        <w:rPr>
          <w:rFonts w:ascii="Segoe UI" w:eastAsia="Segoe UI" w:hAnsi="Segoe UI" w:cs="Segoe UI"/>
          <w:spacing w:val="-1"/>
          <w:sz w:val="18"/>
          <w:szCs w:val="18"/>
        </w:rPr>
        <w:t>e</w:t>
      </w:r>
      <w:r>
        <w:rPr>
          <w:rFonts w:ascii="Segoe UI" w:eastAsia="Segoe UI" w:hAnsi="Segoe UI" w:cs="Segoe UI"/>
          <w:sz w:val="18"/>
          <w:szCs w:val="18"/>
        </w:rPr>
        <w:t>ment</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ri</w:t>
      </w:r>
      <w:r>
        <w:rPr>
          <w:rFonts w:ascii="Segoe UI" w:eastAsia="Segoe UI" w:hAnsi="Segoe UI" w:cs="Segoe UI"/>
          <w:spacing w:val="-2"/>
          <w:sz w:val="18"/>
          <w:szCs w:val="18"/>
        </w:rPr>
        <w:t>t</w:t>
      </w:r>
      <w:r>
        <w:rPr>
          <w:rFonts w:ascii="Segoe UI" w:eastAsia="Segoe UI" w:hAnsi="Segoe UI" w:cs="Segoe UI"/>
          <w:sz w:val="18"/>
          <w:szCs w:val="18"/>
        </w:rPr>
        <w:t>e</w:t>
      </w:r>
      <w:r>
        <w:rPr>
          <w:rFonts w:ascii="Segoe UI" w:eastAsia="Segoe UI" w:hAnsi="Segoe UI" w:cs="Segoe UI"/>
          <w:spacing w:val="2"/>
          <w:sz w:val="18"/>
          <w:szCs w:val="18"/>
        </w:rPr>
        <w:t>r</w:t>
      </w:r>
      <w:r>
        <w:rPr>
          <w:rFonts w:ascii="Segoe UI" w:eastAsia="Segoe UI" w:hAnsi="Segoe UI" w:cs="Segoe UI"/>
          <w:sz w:val="18"/>
          <w:szCs w:val="18"/>
        </w:rPr>
        <w:t>ia.</w:t>
      </w:r>
    </w:p>
    <w:p w14:paraId="55A0E74F" w14:textId="77777777" w:rsidR="000D2AFC" w:rsidRDefault="000D2AFC">
      <w:pPr>
        <w:spacing w:before="1" w:line="240" w:lineRule="exact"/>
        <w:rPr>
          <w:sz w:val="24"/>
          <w:szCs w:val="24"/>
        </w:rPr>
      </w:pPr>
    </w:p>
    <w:p w14:paraId="55A0E750" w14:textId="77777777" w:rsidR="000D2AFC" w:rsidRDefault="002525A2">
      <w:pPr>
        <w:ind w:left="113"/>
        <w:rPr>
          <w:rFonts w:ascii="Segoe UI" w:eastAsia="Segoe UI" w:hAnsi="Segoe UI" w:cs="Segoe UI"/>
          <w:sz w:val="18"/>
          <w:szCs w:val="18"/>
        </w:rPr>
        <w:sectPr w:rsidR="000D2AFC">
          <w:pgSz w:w="11920" w:h="16840"/>
          <w:pgMar w:top="1320" w:right="1020" w:bottom="280" w:left="1020" w:header="1037" w:footer="900" w:gutter="0"/>
          <w:cols w:space="720"/>
        </w:sectPr>
      </w:pPr>
      <w:r>
        <w:rPr>
          <w:rFonts w:ascii="Segoe UI" w:eastAsia="Segoe UI" w:hAnsi="Segoe UI" w:cs="Segoe UI"/>
          <w:sz w:val="18"/>
          <w:szCs w:val="18"/>
        </w:rPr>
        <w:t>A sum</w:t>
      </w:r>
      <w:r>
        <w:rPr>
          <w:rFonts w:ascii="Segoe UI" w:eastAsia="Segoe UI" w:hAnsi="Segoe UI" w:cs="Segoe UI"/>
          <w:spacing w:val="2"/>
          <w:sz w:val="18"/>
          <w:szCs w:val="18"/>
        </w:rPr>
        <w:t>m</w:t>
      </w:r>
      <w:r>
        <w:rPr>
          <w:rFonts w:ascii="Segoe UI" w:eastAsia="Segoe UI" w:hAnsi="Segoe UI" w:cs="Segoe UI"/>
          <w:sz w:val="18"/>
          <w:szCs w:val="18"/>
        </w:rPr>
        <w:t>ary</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w:t>
      </w:r>
      <w:r>
        <w:rPr>
          <w:rFonts w:ascii="Segoe UI" w:eastAsia="Segoe UI" w:hAnsi="Segoe UI" w:cs="Segoe UI"/>
          <w:spacing w:val="-2"/>
          <w:sz w:val="18"/>
          <w:szCs w:val="18"/>
        </w:rPr>
        <w:t>h</w:t>
      </w:r>
      <w:r>
        <w:rPr>
          <w:rFonts w:ascii="Segoe UI" w:eastAsia="Segoe UI" w:hAnsi="Segoe UI" w:cs="Segoe UI"/>
          <w:sz w:val="18"/>
          <w:szCs w:val="18"/>
        </w:rPr>
        <w:t>e objectiv</w:t>
      </w:r>
      <w:r>
        <w:rPr>
          <w:rFonts w:ascii="Segoe UI" w:eastAsia="Segoe UI" w:hAnsi="Segoe UI" w:cs="Segoe UI"/>
          <w:spacing w:val="-1"/>
          <w:sz w:val="18"/>
          <w:szCs w:val="18"/>
        </w:rPr>
        <w:t>e</w:t>
      </w:r>
      <w:r>
        <w:rPr>
          <w:rFonts w:ascii="Segoe UI" w:eastAsia="Segoe UI" w:hAnsi="Segoe UI" w:cs="Segoe UI"/>
          <w:spacing w:val="1"/>
          <w:sz w:val="18"/>
          <w:szCs w:val="18"/>
        </w:rPr>
        <w:t>s</w:t>
      </w:r>
      <w:r>
        <w:rPr>
          <w:rFonts w:ascii="Segoe UI" w:eastAsia="Segoe UI" w:hAnsi="Segoe UI" w:cs="Segoe UI"/>
          <w:sz w:val="18"/>
          <w:szCs w:val="18"/>
        </w:rPr>
        <w:t>, sta</w:t>
      </w:r>
      <w:r>
        <w:rPr>
          <w:rFonts w:ascii="Segoe UI" w:eastAsia="Segoe UI" w:hAnsi="Segoe UI" w:cs="Segoe UI"/>
          <w:spacing w:val="-2"/>
          <w:sz w:val="18"/>
          <w:szCs w:val="18"/>
        </w:rPr>
        <w:t>n</w:t>
      </w:r>
      <w:r>
        <w:rPr>
          <w:rFonts w:ascii="Segoe UI" w:eastAsia="Segoe UI" w:hAnsi="Segoe UI" w:cs="Segoe UI"/>
          <w:sz w:val="18"/>
          <w:szCs w:val="18"/>
        </w:rPr>
        <w:t>da</w:t>
      </w:r>
      <w:r>
        <w:rPr>
          <w:rFonts w:ascii="Segoe UI" w:eastAsia="Segoe UI" w:hAnsi="Segoe UI" w:cs="Segoe UI"/>
          <w:spacing w:val="1"/>
          <w:sz w:val="18"/>
          <w:szCs w:val="18"/>
        </w:rPr>
        <w:t>r</w:t>
      </w:r>
      <w:r>
        <w:rPr>
          <w:rFonts w:ascii="Segoe UI" w:eastAsia="Segoe UI" w:hAnsi="Segoe UI" w:cs="Segoe UI"/>
          <w:sz w:val="18"/>
          <w:szCs w:val="18"/>
        </w:rPr>
        <w:t>ds and crite</w:t>
      </w:r>
      <w:r>
        <w:rPr>
          <w:rFonts w:ascii="Segoe UI" w:eastAsia="Segoe UI" w:hAnsi="Segoe UI" w:cs="Segoe UI"/>
          <w:spacing w:val="-1"/>
          <w:sz w:val="18"/>
          <w:szCs w:val="18"/>
        </w:rPr>
        <w:t>r</w:t>
      </w:r>
      <w:r>
        <w:rPr>
          <w:rFonts w:ascii="Segoe UI" w:eastAsia="Segoe UI" w:hAnsi="Segoe UI" w:cs="Segoe UI"/>
          <w:sz w:val="18"/>
          <w:szCs w:val="18"/>
        </w:rPr>
        <w:t xml:space="preserve">ia in place </w:t>
      </w:r>
      <w:r>
        <w:rPr>
          <w:rFonts w:ascii="Segoe UI" w:eastAsia="Segoe UI" w:hAnsi="Segoe UI" w:cs="Segoe UI"/>
          <w:spacing w:val="2"/>
          <w:sz w:val="18"/>
          <w:szCs w:val="18"/>
        </w:rPr>
        <w:t>f</w:t>
      </w:r>
      <w:r>
        <w:rPr>
          <w:rFonts w:ascii="Segoe UI" w:eastAsia="Segoe UI" w:hAnsi="Segoe UI" w:cs="Segoe UI"/>
          <w:sz w:val="18"/>
          <w:szCs w:val="18"/>
        </w:rPr>
        <w:t>or the</w:t>
      </w:r>
      <w:r>
        <w:rPr>
          <w:rFonts w:ascii="Segoe UI" w:eastAsia="Segoe UI" w:hAnsi="Segoe UI" w:cs="Segoe UI"/>
          <w:spacing w:val="-1"/>
          <w:sz w:val="18"/>
          <w:szCs w:val="18"/>
        </w:rPr>
        <w:t xml:space="preserve"> </w:t>
      </w:r>
      <w:r>
        <w:rPr>
          <w:rFonts w:ascii="Segoe UI" w:eastAsia="Segoe UI" w:hAnsi="Segoe UI" w:cs="Segoe UI"/>
          <w:sz w:val="18"/>
          <w:szCs w:val="18"/>
        </w:rPr>
        <w:t>identi</w:t>
      </w:r>
      <w:r>
        <w:rPr>
          <w:rFonts w:ascii="Segoe UI" w:eastAsia="Segoe UI" w:hAnsi="Segoe UI" w:cs="Segoe UI"/>
          <w:spacing w:val="-1"/>
          <w:sz w:val="18"/>
          <w:szCs w:val="18"/>
        </w:rPr>
        <w:t>f</w:t>
      </w:r>
      <w:r>
        <w:rPr>
          <w:rFonts w:ascii="Segoe UI" w:eastAsia="Segoe UI" w:hAnsi="Segoe UI" w:cs="Segoe UI"/>
          <w:spacing w:val="2"/>
          <w:sz w:val="18"/>
          <w:szCs w:val="18"/>
        </w:rPr>
        <w:t>i</w:t>
      </w:r>
      <w:r>
        <w:rPr>
          <w:rFonts w:ascii="Segoe UI" w:eastAsia="Segoe UI" w:hAnsi="Segoe UI" w:cs="Segoe UI"/>
          <w:sz w:val="18"/>
          <w:szCs w:val="18"/>
        </w:rPr>
        <w:t>ed e</w:t>
      </w:r>
      <w:r>
        <w:rPr>
          <w:rFonts w:ascii="Segoe UI" w:eastAsia="Segoe UI" w:hAnsi="Segoe UI" w:cs="Segoe UI"/>
          <w:spacing w:val="-1"/>
          <w:sz w:val="18"/>
          <w:szCs w:val="18"/>
        </w:rPr>
        <w:t>n</w:t>
      </w:r>
      <w:r>
        <w:rPr>
          <w:rFonts w:ascii="Segoe UI" w:eastAsia="Segoe UI" w:hAnsi="Segoe UI" w:cs="Segoe UI"/>
          <w:sz w:val="18"/>
          <w:szCs w:val="18"/>
        </w:rPr>
        <w:t>vir</w:t>
      </w:r>
      <w:r>
        <w:rPr>
          <w:rFonts w:ascii="Segoe UI" w:eastAsia="Segoe UI" w:hAnsi="Segoe UI" w:cs="Segoe UI"/>
          <w:spacing w:val="2"/>
          <w:sz w:val="18"/>
          <w:szCs w:val="18"/>
        </w:rPr>
        <w:t>o</w:t>
      </w:r>
      <w:r>
        <w:rPr>
          <w:rFonts w:ascii="Segoe UI" w:eastAsia="Segoe UI" w:hAnsi="Segoe UI" w:cs="Segoe UI"/>
          <w:sz w:val="18"/>
          <w:szCs w:val="18"/>
        </w:rPr>
        <w:t>nme</w:t>
      </w:r>
      <w:r>
        <w:rPr>
          <w:rFonts w:ascii="Segoe UI" w:eastAsia="Segoe UI" w:hAnsi="Segoe UI" w:cs="Segoe UI"/>
          <w:spacing w:val="-2"/>
          <w:sz w:val="18"/>
          <w:szCs w:val="18"/>
        </w:rPr>
        <w:t>n</w:t>
      </w:r>
      <w:r>
        <w:rPr>
          <w:rFonts w:ascii="Segoe UI" w:eastAsia="Segoe UI" w:hAnsi="Segoe UI" w:cs="Segoe UI"/>
          <w:sz w:val="18"/>
          <w:szCs w:val="18"/>
        </w:rPr>
        <w:t>tal</w:t>
      </w:r>
      <w:r>
        <w:rPr>
          <w:rFonts w:ascii="Segoe UI" w:eastAsia="Segoe UI" w:hAnsi="Segoe UI" w:cs="Segoe UI"/>
          <w:spacing w:val="2"/>
          <w:sz w:val="18"/>
          <w:szCs w:val="18"/>
        </w:rPr>
        <w:t xml:space="preserve"> </w:t>
      </w:r>
      <w:r>
        <w:rPr>
          <w:rFonts w:ascii="Segoe UI" w:eastAsia="Segoe UI" w:hAnsi="Segoe UI" w:cs="Segoe UI"/>
          <w:sz w:val="18"/>
          <w:szCs w:val="18"/>
        </w:rPr>
        <w:t>risks is</w:t>
      </w:r>
      <w:r>
        <w:rPr>
          <w:rFonts w:ascii="Segoe UI" w:eastAsia="Segoe UI" w:hAnsi="Segoe UI" w:cs="Segoe UI"/>
          <w:spacing w:val="2"/>
          <w:sz w:val="18"/>
          <w:szCs w:val="18"/>
        </w:rPr>
        <w:t xml:space="preserve"> </w:t>
      </w:r>
      <w:r>
        <w:rPr>
          <w:rFonts w:ascii="Segoe UI" w:eastAsia="Segoe UI" w:hAnsi="Segoe UI" w:cs="Segoe UI"/>
          <w:sz w:val="18"/>
          <w:szCs w:val="18"/>
        </w:rPr>
        <w:t>prese</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d in Ta</w:t>
      </w:r>
      <w:r>
        <w:rPr>
          <w:rFonts w:ascii="Segoe UI" w:eastAsia="Segoe UI" w:hAnsi="Segoe UI" w:cs="Segoe UI"/>
          <w:spacing w:val="-1"/>
          <w:sz w:val="18"/>
          <w:szCs w:val="18"/>
        </w:rPr>
        <w:t>b</w:t>
      </w:r>
      <w:r>
        <w:rPr>
          <w:rFonts w:ascii="Segoe UI" w:eastAsia="Segoe UI" w:hAnsi="Segoe UI" w:cs="Segoe UI"/>
          <w:sz w:val="18"/>
          <w:szCs w:val="18"/>
        </w:rPr>
        <w:t xml:space="preserve">le </w:t>
      </w:r>
      <w:r>
        <w:rPr>
          <w:rFonts w:ascii="Segoe UI" w:eastAsia="Segoe UI" w:hAnsi="Segoe UI" w:cs="Segoe UI"/>
          <w:spacing w:val="2"/>
          <w:sz w:val="18"/>
          <w:szCs w:val="18"/>
        </w:rPr>
        <w:t>9</w:t>
      </w:r>
      <w:r>
        <w:rPr>
          <w:rFonts w:ascii="Segoe UI" w:eastAsia="Segoe UI" w:hAnsi="Segoe UI" w:cs="Segoe UI"/>
          <w:sz w:val="18"/>
          <w:szCs w:val="18"/>
        </w:rPr>
        <w:t>.</w:t>
      </w:r>
    </w:p>
    <w:p w14:paraId="55A0E751" w14:textId="77777777" w:rsidR="000D2AFC" w:rsidRDefault="000D2AFC">
      <w:pPr>
        <w:spacing w:before="2" w:line="120" w:lineRule="exact"/>
        <w:rPr>
          <w:sz w:val="13"/>
          <w:szCs w:val="13"/>
        </w:rPr>
      </w:pPr>
    </w:p>
    <w:p w14:paraId="55A0E752" w14:textId="77777777" w:rsidR="000D2AFC" w:rsidRDefault="000D2AFC">
      <w:pPr>
        <w:spacing w:line="200" w:lineRule="exact"/>
      </w:pPr>
    </w:p>
    <w:p w14:paraId="55A0E753" w14:textId="77777777" w:rsidR="000D2AFC" w:rsidRDefault="000D2AFC">
      <w:pPr>
        <w:spacing w:line="200" w:lineRule="exact"/>
      </w:pPr>
    </w:p>
    <w:p w14:paraId="55A0E754" w14:textId="77777777" w:rsidR="000D2AFC" w:rsidRDefault="000D2AFC">
      <w:pPr>
        <w:spacing w:line="200" w:lineRule="exact"/>
      </w:pPr>
    </w:p>
    <w:p w14:paraId="55A0E755" w14:textId="77777777" w:rsidR="000D2AFC" w:rsidRDefault="000D2AFC">
      <w:pPr>
        <w:spacing w:line="200" w:lineRule="exact"/>
      </w:pPr>
    </w:p>
    <w:p w14:paraId="55A0E756" w14:textId="77777777" w:rsidR="000D2AFC" w:rsidRDefault="002525A2">
      <w:pPr>
        <w:spacing w:before="11"/>
        <w:ind w:left="133"/>
        <w:rPr>
          <w:rFonts w:ascii="Segoe UI" w:eastAsia="Segoe UI" w:hAnsi="Segoe UI" w:cs="Segoe UI"/>
          <w:sz w:val="18"/>
          <w:szCs w:val="18"/>
        </w:rPr>
      </w:pPr>
      <w:r>
        <w:rPr>
          <w:rFonts w:ascii="Segoe UI" w:eastAsia="Segoe UI" w:hAnsi="Segoe UI" w:cs="Segoe UI"/>
          <w:sz w:val="18"/>
          <w:szCs w:val="18"/>
        </w:rPr>
        <w:t>Ta</w:t>
      </w:r>
      <w:r>
        <w:rPr>
          <w:rFonts w:ascii="Segoe UI" w:eastAsia="Segoe UI" w:hAnsi="Segoe UI" w:cs="Segoe UI"/>
          <w:spacing w:val="-1"/>
          <w:sz w:val="18"/>
          <w:szCs w:val="18"/>
        </w:rPr>
        <w:t>b</w:t>
      </w:r>
      <w:r>
        <w:rPr>
          <w:rFonts w:ascii="Segoe UI" w:eastAsia="Segoe UI" w:hAnsi="Segoe UI" w:cs="Segoe UI"/>
          <w:sz w:val="18"/>
          <w:szCs w:val="18"/>
        </w:rPr>
        <w:t xml:space="preserve">le </w:t>
      </w:r>
      <w:r>
        <w:rPr>
          <w:rFonts w:ascii="Segoe UI" w:eastAsia="Segoe UI" w:hAnsi="Segoe UI" w:cs="Segoe UI"/>
          <w:spacing w:val="-1"/>
          <w:sz w:val="18"/>
          <w:szCs w:val="18"/>
        </w:rPr>
        <w:t>9</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Objectives, St</w:t>
      </w:r>
      <w:r>
        <w:rPr>
          <w:rFonts w:ascii="Segoe UI" w:eastAsia="Segoe UI" w:hAnsi="Segoe UI" w:cs="Segoe UI"/>
          <w:spacing w:val="1"/>
          <w:sz w:val="18"/>
          <w:szCs w:val="18"/>
        </w:rPr>
        <w:t>a</w:t>
      </w:r>
      <w:r>
        <w:rPr>
          <w:rFonts w:ascii="Segoe UI" w:eastAsia="Segoe UI" w:hAnsi="Segoe UI" w:cs="Segoe UI"/>
          <w:sz w:val="18"/>
          <w:szCs w:val="18"/>
        </w:rPr>
        <w:t>n</w:t>
      </w:r>
      <w:r>
        <w:rPr>
          <w:rFonts w:ascii="Segoe UI" w:eastAsia="Segoe UI" w:hAnsi="Segoe UI" w:cs="Segoe UI"/>
          <w:spacing w:val="-1"/>
          <w:sz w:val="18"/>
          <w:szCs w:val="18"/>
        </w:rPr>
        <w:t>d</w:t>
      </w:r>
      <w:r>
        <w:rPr>
          <w:rFonts w:ascii="Segoe UI" w:eastAsia="Segoe UI" w:hAnsi="Segoe UI" w:cs="Segoe UI"/>
          <w:sz w:val="18"/>
          <w:szCs w:val="18"/>
        </w:rPr>
        <w:t>ards</w:t>
      </w:r>
      <w:r>
        <w:rPr>
          <w:rFonts w:ascii="Segoe UI" w:eastAsia="Segoe UI" w:hAnsi="Segoe UI" w:cs="Segoe UI"/>
          <w:spacing w:val="3"/>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Criteria</w:t>
      </w:r>
    </w:p>
    <w:p w14:paraId="55A0E757" w14:textId="77777777" w:rsidR="000D2AFC" w:rsidRDefault="000D2AFC">
      <w:pPr>
        <w:spacing w:before="20" w:line="200" w:lineRule="exact"/>
      </w:pPr>
    </w:p>
    <w:tbl>
      <w:tblPr>
        <w:tblW w:w="0" w:type="auto"/>
        <w:tblInd w:w="98" w:type="dxa"/>
        <w:tblLayout w:type="fixed"/>
        <w:tblCellMar>
          <w:left w:w="0" w:type="dxa"/>
          <w:right w:w="0" w:type="dxa"/>
        </w:tblCellMar>
        <w:tblLook w:val="01E0" w:firstRow="1" w:lastRow="1" w:firstColumn="1" w:lastColumn="1" w:noHBand="0" w:noVBand="0"/>
      </w:tblPr>
      <w:tblGrid>
        <w:gridCol w:w="1436"/>
        <w:gridCol w:w="1679"/>
        <w:gridCol w:w="316"/>
        <w:gridCol w:w="2954"/>
        <w:gridCol w:w="306"/>
        <w:gridCol w:w="2977"/>
      </w:tblGrid>
      <w:tr w:rsidR="000D2AFC" w14:paraId="55A0E75C" w14:textId="77777777">
        <w:trPr>
          <w:trHeight w:hRule="exact" w:val="353"/>
        </w:trPr>
        <w:tc>
          <w:tcPr>
            <w:tcW w:w="1436" w:type="dxa"/>
            <w:tcBorders>
              <w:top w:val="single" w:sz="8" w:space="0" w:color="000000"/>
              <w:left w:val="nil"/>
              <w:bottom w:val="single" w:sz="8" w:space="0" w:color="00ADEE"/>
              <w:right w:val="nil"/>
            </w:tcBorders>
          </w:tcPr>
          <w:p w14:paraId="55A0E758" w14:textId="77777777" w:rsidR="000D2AFC" w:rsidRDefault="002525A2">
            <w:pPr>
              <w:spacing w:before="56"/>
              <w:ind w:left="108"/>
              <w:rPr>
                <w:rFonts w:ascii="Segoe UI" w:eastAsia="Segoe UI" w:hAnsi="Segoe UI" w:cs="Segoe UI"/>
                <w:sz w:val="16"/>
                <w:szCs w:val="16"/>
              </w:rPr>
            </w:pPr>
            <w:r>
              <w:rPr>
                <w:rFonts w:ascii="Segoe UI" w:eastAsia="Segoe UI" w:hAnsi="Segoe UI" w:cs="Segoe UI"/>
                <w:b/>
                <w:sz w:val="16"/>
                <w:szCs w:val="16"/>
              </w:rPr>
              <w:t>Risk</w:t>
            </w:r>
            <w:r>
              <w:rPr>
                <w:rFonts w:ascii="Segoe UI" w:eastAsia="Segoe UI" w:hAnsi="Segoe UI" w:cs="Segoe UI"/>
                <w:b/>
                <w:spacing w:val="-1"/>
                <w:sz w:val="16"/>
                <w:szCs w:val="16"/>
              </w:rPr>
              <w:t xml:space="preserve"> </w:t>
            </w:r>
            <w:r>
              <w:rPr>
                <w:rFonts w:ascii="Segoe UI" w:eastAsia="Segoe UI" w:hAnsi="Segoe UI" w:cs="Segoe UI"/>
                <w:b/>
                <w:spacing w:val="-2"/>
                <w:sz w:val="16"/>
                <w:szCs w:val="16"/>
              </w:rPr>
              <w:t>I</w:t>
            </w:r>
            <w:r>
              <w:rPr>
                <w:rFonts w:ascii="Segoe UI" w:eastAsia="Segoe UI" w:hAnsi="Segoe UI" w:cs="Segoe UI"/>
                <w:b/>
                <w:sz w:val="16"/>
                <w:szCs w:val="16"/>
              </w:rPr>
              <w:t>D/I</w:t>
            </w:r>
            <w:r>
              <w:rPr>
                <w:rFonts w:ascii="Segoe UI" w:eastAsia="Segoe UI" w:hAnsi="Segoe UI" w:cs="Segoe UI"/>
                <w:b/>
                <w:spacing w:val="-2"/>
                <w:sz w:val="16"/>
                <w:szCs w:val="16"/>
              </w:rPr>
              <w:t>m</w:t>
            </w:r>
            <w:r>
              <w:rPr>
                <w:rFonts w:ascii="Segoe UI" w:eastAsia="Segoe UI" w:hAnsi="Segoe UI" w:cs="Segoe UI"/>
                <w:b/>
                <w:sz w:val="16"/>
                <w:szCs w:val="16"/>
              </w:rPr>
              <w:t>pact</w:t>
            </w:r>
          </w:p>
        </w:tc>
        <w:tc>
          <w:tcPr>
            <w:tcW w:w="1679" w:type="dxa"/>
            <w:tcBorders>
              <w:top w:val="single" w:sz="8" w:space="0" w:color="000000"/>
              <w:left w:val="nil"/>
              <w:bottom w:val="single" w:sz="8" w:space="0" w:color="00ADEE"/>
              <w:right w:val="nil"/>
            </w:tcBorders>
          </w:tcPr>
          <w:p w14:paraId="55A0E759" w14:textId="77777777" w:rsidR="000D2AFC" w:rsidRDefault="002525A2">
            <w:pPr>
              <w:spacing w:before="56"/>
              <w:ind w:left="117"/>
              <w:rPr>
                <w:rFonts w:ascii="Segoe UI" w:eastAsia="Segoe UI" w:hAnsi="Segoe UI" w:cs="Segoe UI"/>
                <w:sz w:val="16"/>
                <w:szCs w:val="16"/>
              </w:rPr>
            </w:pPr>
            <w:r>
              <w:rPr>
                <w:rFonts w:ascii="Segoe UI" w:eastAsia="Segoe UI" w:hAnsi="Segoe UI" w:cs="Segoe UI"/>
                <w:b/>
                <w:sz w:val="16"/>
                <w:szCs w:val="16"/>
              </w:rPr>
              <w:t>O</w:t>
            </w:r>
            <w:r>
              <w:rPr>
                <w:rFonts w:ascii="Segoe UI" w:eastAsia="Segoe UI" w:hAnsi="Segoe UI" w:cs="Segoe UI"/>
                <w:b/>
                <w:spacing w:val="2"/>
                <w:sz w:val="16"/>
                <w:szCs w:val="16"/>
              </w:rPr>
              <w:t>b</w:t>
            </w:r>
            <w:r>
              <w:rPr>
                <w:rFonts w:ascii="Segoe UI" w:eastAsia="Segoe UI" w:hAnsi="Segoe UI" w:cs="Segoe UI"/>
                <w:b/>
                <w:sz w:val="16"/>
                <w:szCs w:val="16"/>
              </w:rPr>
              <w:t>ject</w:t>
            </w:r>
            <w:r>
              <w:rPr>
                <w:rFonts w:ascii="Segoe UI" w:eastAsia="Segoe UI" w:hAnsi="Segoe UI" w:cs="Segoe UI"/>
                <w:b/>
                <w:spacing w:val="-1"/>
                <w:sz w:val="16"/>
                <w:szCs w:val="16"/>
              </w:rPr>
              <w:t>i</w:t>
            </w:r>
            <w:r>
              <w:rPr>
                <w:rFonts w:ascii="Segoe UI" w:eastAsia="Segoe UI" w:hAnsi="Segoe UI" w:cs="Segoe UI"/>
                <w:b/>
                <w:sz w:val="16"/>
                <w:szCs w:val="16"/>
              </w:rPr>
              <w:t>v</w:t>
            </w:r>
            <w:r>
              <w:rPr>
                <w:rFonts w:ascii="Segoe UI" w:eastAsia="Segoe UI" w:hAnsi="Segoe UI" w:cs="Segoe UI"/>
                <w:b/>
                <w:spacing w:val="-1"/>
                <w:sz w:val="16"/>
                <w:szCs w:val="16"/>
              </w:rPr>
              <w:t>e</w:t>
            </w:r>
            <w:r>
              <w:rPr>
                <w:rFonts w:ascii="Segoe UI" w:eastAsia="Segoe UI" w:hAnsi="Segoe UI" w:cs="Segoe UI"/>
                <w:b/>
                <w:sz w:val="16"/>
                <w:szCs w:val="16"/>
              </w:rPr>
              <w:t>s</w:t>
            </w:r>
          </w:p>
        </w:tc>
        <w:tc>
          <w:tcPr>
            <w:tcW w:w="3269" w:type="dxa"/>
            <w:gridSpan w:val="2"/>
            <w:tcBorders>
              <w:top w:val="single" w:sz="8" w:space="0" w:color="000000"/>
              <w:left w:val="nil"/>
              <w:bottom w:val="single" w:sz="8" w:space="0" w:color="00ADEE"/>
              <w:right w:val="nil"/>
            </w:tcBorders>
          </w:tcPr>
          <w:p w14:paraId="55A0E75A" w14:textId="77777777" w:rsidR="000D2AFC" w:rsidRDefault="002525A2">
            <w:pPr>
              <w:spacing w:before="56"/>
              <w:ind w:left="137"/>
              <w:rPr>
                <w:rFonts w:ascii="Segoe UI" w:eastAsia="Segoe UI" w:hAnsi="Segoe UI" w:cs="Segoe UI"/>
                <w:sz w:val="16"/>
                <w:szCs w:val="16"/>
              </w:rPr>
            </w:pPr>
            <w:r>
              <w:rPr>
                <w:rFonts w:ascii="Segoe UI" w:eastAsia="Segoe UI" w:hAnsi="Segoe UI" w:cs="Segoe UI"/>
                <w:b/>
                <w:sz w:val="16"/>
                <w:szCs w:val="16"/>
              </w:rPr>
              <w:t>Sta</w:t>
            </w:r>
            <w:r>
              <w:rPr>
                <w:rFonts w:ascii="Segoe UI" w:eastAsia="Segoe UI" w:hAnsi="Segoe UI" w:cs="Segoe UI"/>
                <w:b/>
                <w:spacing w:val="2"/>
                <w:sz w:val="16"/>
                <w:szCs w:val="16"/>
              </w:rPr>
              <w:t>n</w:t>
            </w:r>
            <w:r>
              <w:rPr>
                <w:rFonts w:ascii="Segoe UI" w:eastAsia="Segoe UI" w:hAnsi="Segoe UI" w:cs="Segoe UI"/>
                <w:b/>
                <w:sz w:val="16"/>
                <w:szCs w:val="16"/>
              </w:rPr>
              <w:t>d</w:t>
            </w:r>
            <w:r>
              <w:rPr>
                <w:rFonts w:ascii="Segoe UI" w:eastAsia="Segoe UI" w:hAnsi="Segoe UI" w:cs="Segoe UI"/>
                <w:b/>
                <w:spacing w:val="-4"/>
                <w:sz w:val="16"/>
                <w:szCs w:val="16"/>
              </w:rPr>
              <w:t>a</w:t>
            </w:r>
            <w:r>
              <w:rPr>
                <w:rFonts w:ascii="Segoe UI" w:eastAsia="Segoe UI" w:hAnsi="Segoe UI" w:cs="Segoe UI"/>
                <w:b/>
                <w:sz w:val="16"/>
                <w:szCs w:val="16"/>
              </w:rPr>
              <w:t>rds</w:t>
            </w:r>
          </w:p>
        </w:tc>
        <w:tc>
          <w:tcPr>
            <w:tcW w:w="3283" w:type="dxa"/>
            <w:gridSpan w:val="2"/>
            <w:tcBorders>
              <w:top w:val="single" w:sz="8" w:space="0" w:color="000000"/>
              <w:left w:val="nil"/>
              <w:bottom w:val="single" w:sz="8" w:space="0" w:color="00ADEE"/>
              <w:right w:val="nil"/>
            </w:tcBorders>
          </w:tcPr>
          <w:p w14:paraId="55A0E75B" w14:textId="77777777" w:rsidR="000D2AFC" w:rsidRDefault="002525A2">
            <w:pPr>
              <w:spacing w:before="56"/>
              <w:ind w:left="127"/>
              <w:rPr>
                <w:rFonts w:ascii="Segoe UI" w:eastAsia="Segoe UI" w:hAnsi="Segoe UI" w:cs="Segoe UI"/>
                <w:sz w:val="16"/>
                <w:szCs w:val="16"/>
              </w:rPr>
            </w:pPr>
            <w:r>
              <w:rPr>
                <w:rFonts w:ascii="Segoe UI" w:eastAsia="Segoe UI" w:hAnsi="Segoe UI" w:cs="Segoe UI"/>
                <w:b/>
                <w:sz w:val="16"/>
                <w:szCs w:val="16"/>
              </w:rPr>
              <w:t>C</w:t>
            </w:r>
            <w:r>
              <w:rPr>
                <w:rFonts w:ascii="Segoe UI" w:eastAsia="Segoe UI" w:hAnsi="Segoe UI" w:cs="Segoe UI"/>
                <w:b/>
                <w:spacing w:val="1"/>
                <w:sz w:val="16"/>
                <w:szCs w:val="16"/>
              </w:rPr>
              <w:t>r</w:t>
            </w:r>
            <w:r>
              <w:rPr>
                <w:rFonts w:ascii="Segoe UI" w:eastAsia="Segoe UI" w:hAnsi="Segoe UI" w:cs="Segoe UI"/>
                <w:b/>
                <w:sz w:val="16"/>
                <w:szCs w:val="16"/>
              </w:rPr>
              <w:t>iter</w:t>
            </w:r>
            <w:r>
              <w:rPr>
                <w:rFonts w:ascii="Segoe UI" w:eastAsia="Segoe UI" w:hAnsi="Segoe UI" w:cs="Segoe UI"/>
                <w:b/>
                <w:spacing w:val="-2"/>
                <w:sz w:val="16"/>
                <w:szCs w:val="16"/>
              </w:rPr>
              <w:t>i</w:t>
            </w:r>
            <w:r>
              <w:rPr>
                <w:rFonts w:ascii="Segoe UI" w:eastAsia="Segoe UI" w:hAnsi="Segoe UI" w:cs="Segoe UI"/>
                <w:b/>
                <w:sz w:val="16"/>
                <w:szCs w:val="16"/>
              </w:rPr>
              <w:t>a</w:t>
            </w:r>
          </w:p>
        </w:tc>
      </w:tr>
      <w:tr w:rsidR="000D2AFC" w14:paraId="55A0E77D" w14:textId="77777777">
        <w:trPr>
          <w:trHeight w:hRule="exact" w:val="3360"/>
        </w:trPr>
        <w:tc>
          <w:tcPr>
            <w:tcW w:w="1436" w:type="dxa"/>
            <w:tcBorders>
              <w:top w:val="single" w:sz="8" w:space="0" w:color="00ADEE"/>
              <w:left w:val="nil"/>
              <w:bottom w:val="single" w:sz="8" w:space="0" w:color="00ADEE"/>
              <w:right w:val="nil"/>
            </w:tcBorders>
          </w:tcPr>
          <w:p w14:paraId="55A0E75D"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R1:</w:t>
            </w:r>
          </w:p>
          <w:p w14:paraId="55A0E75E" w14:textId="77777777" w:rsidR="000D2AFC" w:rsidRDefault="002525A2">
            <w:pPr>
              <w:spacing w:before="61"/>
              <w:ind w:left="108"/>
              <w:rPr>
                <w:rFonts w:ascii="Segoe UI" w:eastAsia="Segoe UI" w:hAnsi="Segoe UI" w:cs="Segoe UI"/>
                <w:sz w:val="16"/>
                <w:szCs w:val="16"/>
              </w:rPr>
            </w:pPr>
            <w:r>
              <w:rPr>
                <w:rFonts w:ascii="Segoe UI" w:eastAsia="Segoe UI" w:hAnsi="Segoe UI" w:cs="Segoe UI"/>
                <w:sz w:val="16"/>
                <w:szCs w:val="16"/>
              </w:rPr>
              <w:t>Di</w:t>
            </w:r>
            <w:r>
              <w:rPr>
                <w:rFonts w:ascii="Segoe UI" w:eastAsia="Segoe UI" w:hAnsi="Segoe UI" w:cs="Segoe UI"/>
                <w:spacing w:val="-1"/>
                <w:sz w:val="16"/>
                <w:szCs w:val="16"/>
              </w:rPr>
              <w:t>s</w:t>
            </w:r>
            <w:r>
              <w:rPr>
                <w:rFonts w:ascii="Segoe UI" w:eastAsia="Segoe UI" w:hAnsi="Segoe UI" w:cs="Segoe UI"/>
                <w:sz w:val="16"/>
                <w:szCs w:val="16"/>
              </w:rPr>
              <w:t>turbance</w:t>
            </w:r>
            <w:r>
              <w:rPr>
                <w:rFonts w:ascii="Segoe UI" w:eastAsia="Segoe UI" w:hAnsi="Segoe UI" w:cs="Segoe UI"/>
                <w:spacing w:val="-1"/>
                <w:sz w:val="16"/>
                <w:szCs w:val="16"/>
              </w:rPr>
              <w:t xml:space="preserve"> </w:t>
            </w:r>
            <w:r>
              <w:rPr>
                <w:rFonts w:ascii="Segoe UI" w:eastAsia="Segoe UI" w:hAnsi="Segoe UI" w:cs="Segoe UI"/>
                <w:sz w:val="16"/>
                <w:szCs w:val="16"/>
              </w:rPr>
              <w:t>to</w:t>
            </w:r>
          </w:p>
          <w:p w14:paraId="55A0E75F" w14:textId="77777777" w:rsidR="000D2AFC" w:rsidRDefault="002525A2">
            <w:pPr>
              <w:ind w:left="108"/>
              <w:rPr>
                <w:rFonts w:ascii="Segoe UI" w:eastAsia="Segoe UI" w:hAnsi="Segoe UI" w:cs="Segoe UI"/>
                <w:sz w:val="16"/>
                <w:szCs w:val="16"/>
              </w:rPr>
            </w:pPr>
            <w:r>
              <w:rPr>
                <w:rFonts w:ascii="Segoe UI" w:eastAsia="Segoe UI" w:hAnsi="Segoe UI" w:cs="Segoe UI"/>
                <w:sz w:val="16"/>
                <w:szCs w:val="16"/>
              </w:rPr>
              <w:t>BI</w:t>
            </w:r>
            <w:r>
              <w:rPr>
                <w:rFonts w:ascii="Segoe UI" w:eastAsia="Segoe UI" w:hAnsi="Segoe UI" w:cs="Segoe UI"/>
                <w:spacing w:val="-2"/>
                <w:sz w:val="16"/>
                <w:szCs w:val="16"/>
              </w:rPr>
              <w:t>C</w:t>
            </w:r>
            <w:r>
              <w:rPr>
                <w:rFonts w:ascii="Segoe UI" w:eastAsia="Segoe UI" w:hAnsi="Segoe UI" w:cs="Segoe UI"/>
                <w:sz w:val="16"/>
                <w:szCs w:val="16"/>
              </w:rPr>
              <w:t>P</w:t>
            </w:r>
          </w:p>
        </w:tc>
        <w:tc>
          <w:tcPr>
            <w:tcW w:w="1679" w:type="dxa"/>
            <w:tcBorders>
              <w:top w:val="single" w:sz="8" w:space="0" w:color="00ADEE"/>
              <w:left w:val="nil"/>
              <w:bottom w:val="single" w:sz="8" w:space="0" w:color="00ADEE"/>
              <w:right w:val="nil"/>
            </w:tcBorders>
          </w:tcPr>
          <w:p w14:paraId="55A0E760" w14:textId="77777777" w:rsidR="000D2AFC" w:rsidRDefault="002525A2">
            <w:pPr>
              <w:spacing w:before="56"/>
              <w:ind w:left="117" w:right="240"/>
              <w:rPr>
                <w:rFonts w:ascii="Segoe UI" w:eastAsia="Segoe UI" w:hAnsi="Segoe UI" w:cs="Segoe UI"/>
                <w:sz w:val="16"/>
                <w:szCs w:val="16"/>
              </w:rPr>
            </w:pPr>
            <w:r>
              <w:rPr>
                <w:rFonts w:ascii="Segoe UI" w:eastAsia="Segoe UI" w:hAnsi="Segoe UI" w:cs="Segoe UI"/>
                <w:sz w:val="16"/>
                <w:szCs w:val="16"/>
              </w:rPr>
              <w:t>No</w:t>
            </w:r>
            <w:r>
              <w:rPr>
                <w:rFonts w:ascii="Segoe UI" w:eastAsia="Segoe UI" w:hAnsi="Segoe UI" w:cs="Segoe UI"/>
                <w:spacing w:val="-1"/>
                <w:sz w:val="16"/>
                <w:szCs w:val="16"/>
              </w:rPr>
              <w:t xml:space="preserve"> </w:t>
            </w:r>
            <w:r>
              <w:rPr>
                <w:rFonts w:ascii="Segoe UI" w:eastAsia="Segoe UI" w:hAnsi="Segoe UI" w:cs="Segoe UI"/>
                <w:sz w:val="16"/>
                <w:szCs w:val="16"/>
              </w:rPr>
              <w:t>ph</w:t>
            </w:r>
            <w:r>
              <w:rPr>
                <w:rFonts w:ascii="Segoe UI" w:eastAsia="Segoe UI" w:hAnsi="Segoe UI" w:cs="Segoe UI"/>
                <w:spacing w:val="-2"/>
                <w:sz w:val="16"/>
                <w:szCs w:val="16"/>
              </w:rPr>
              <w:t>y</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cal d</w:t>
            </w:r>
            <w:r>
              <w:rPr>
                <w:rFonts w:ascii="Segoe UI" w:eastAsia="Segoe UI" w:hAnsi="Segoe UI" w:cs="Segoe UI"/>
                <w:spacing w:val="-2"/>
                <w:sz w:val="16"/>
                <w:szCs w:val="16"/>
              </w:rPr>
              <w:t>i</w:t>
            </w:r>
            <w:r>
              <w:rPr>
                <w:rFonts w:ascii="Segoe UI" w:eastAsia="Segoe UI" w:hAnsi="Segoe UI" w:cs="Segoe UI"/>
                <w:sz w:val="16"/>
                <w:szCs w:val="16"/>
              </w:rPr>
              <w:t>stur</w:t>
            </w:r>
            <w:r>
              <w:rPr>
                <w:rFonts w:ascii="Segoe UI" w:eastAsia="Segoe UI" w:hAnsi="Segoe UI" w:cs="Segoe UI"/>
                <w:spacing w:val="-2"/>
                <w:sz w:val="16"/>
                <w:szCs w:val="16"/>
              </w:rPr>
              <w:t>b</w:t>
            </w:r>
            <w:r>
              <w:rPr>
                <w:rFonts w:ascii="Segoe UI" w:eastAsia="Segoe UI" w:hAnsi="Segoe UI" w:cs="Segoe UI"/>
                <w:sz w:val="16"/>
                <w:szCs w:val="16"/>
              </w:rPr>
              <w:t>ance to</w:t>
            </w:r>
            <w:r>
              <w:rPr>
                <w:rFonts w:ascii="Segoe UI" w:eastAsia="Segoe UI" w:hAnsi="Segoe UI" w:cs="Segoe UI"/>
                <w:spacing w:val="-1"/>
                <w:sz w:val="16"/>
                <w:szCs w:val="16"/>
              </w:rPr>
              <w:t xml:space="preserve"> </w:t>
            </w:r>
            <w:r>
              <w:rPr>
                <w:rFonts w:ascii="Segoe UI" w:eastAsia="Segoe UI" w:hAnsi="Segoe UI" w:cs="Segoe UI"/>
                <w:sz w:val="16"/>
                <w:szCs w:val="16"/>
              </w:rPr>
              <w:t>the BI</w:t>
            </w:r>
            <w:r>
              <w:rPr>
                <w:rFonts w:ascii="Segoe UI" w:eastAsia="Segoe UI" w:hAnsi="Segoe UI" w:cs="Segoe UI"/>
                <w:spacing w:val="-2"/>
                <w:sz w:val="16"/>
                <w:szCs w:val="16"/>
              </w:rPr>
              <w:t>C</w:t>
            </w:r>
            <w:r>
              <w:rPr>
                <w:rFonts w:ascii="Segoe UI" w:eastAsia="Segoe UI" w:hAnsi="Segoe UI" w:cs="Segoe UI"/>
                <w:sz w:val="16"/>
                <w:szCs w:val="16"/>
              </w:rPr>
              <w:t>P.</w:t>
            </w:r>
          </w:p>
          <w:p w14:paraId="55A0E761" w14:textId="77777777" w:rsidR="000D2AFC" w:rsidRDefault="002525A2">
            <w:pPr>
              <w:spacing w:before="57"/>
              <w:ind w:left="117" w:right="106"/>
              <w:rPr>
                <w:rFonts w:ascii="Segoe UI" w:eastAsia="Segoe UI" w:hAnsi="Segoe UI" w:cs="Segoe UI"/>
                <w:sz w:val="16"/>
                <w:szCs w:val="16"/>
              </w:rPr>
            </w:pPr>
            <w:r>
              <w:rPr>
                <w:rFonts w:ascii="Segoe UI" w:eastAsia="Segoe UI" w:hAnsi="Segoe UI" w:cs="Segoe UI"/>
                <w:sz w:val="16"/>
                <w:szCs w:val="16"/>
              </w:rPr>
              <w:t>Prevent unau</w:t>
            </w:r>
            <w:r>
              <w:rPr>
                <w:rFonts w:ascii="Segoe UI" w:eastAsia="Segoe UI" w:hAnsi="Segoe UI" w:cs="Segoe UI"/>
                <w:spacing w:val="-1"/>
                <w:sz w:val="16"/>
                <w:szCs w:val="16"/>
              </w:rPr>
              <w:t>t</w:t>
            </w:r>
            <w:r>
              <w:rPr>
                <w:rFonts w:ascii="Segoe UI" w:eastAsia="Segoe UI" w:hAnsi="Segoe UI" w:cs="Segoe UI"/>
                <w:sz w:val="16"/>
                <w:szCs w:val="16"/>
              </w:rPr>
              <w:t>hor</w:t>
            </w:r>
            <w:r>
              <w:rPr>
                <w:rFonts w:ascii="Segoe UI" w:eastAsia="Segoe UI" w:hAnsi="Segoe UI" w:cs="Segoe UI"/>
                <w:spacing w:val="-2"/>
                <w:sz w:val="16"/>
                <w:szCs w:val="16"/>
              </w:rPr>
              <w:t>i</w:t>
            </w:r>
            <w:r>
              <w:rPr>
                <w:rFonts w:ascii="Segoe UI" w:eastAsia="Segoe UI" w:hAnsi="Segoe UI" w:cs="Segoe UI"/>
                <w:spacing w:val="-1"/>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z w:val="16"/>
                <w:szCs w:val="16"/>
              </w:rPr>
              <w:t>acce</w:t>
            </w:r>
            <w:r>
              <w:rPr>
                <w:rFonts w:ascii="Segoe UI" w:eastAsia="Segoe UI" w:hAnsi="Segoe UI" w:cs="Segoe UI"/>
                <w:spacing w:val="-2"/>
                <w:sz w:val="16"/>
                <w:szCs w:val="16"/>
              </w:rPr>
              <w:t>s</w:t>
            </w:r>
            <w:r>
              <w:rPr>
                <w:rFonts w:ascii="Segoe UI" w:eastAsia="Segoe UI" w:hAnsi="Segoe UI" w:cs="Segoe UI"/>
                <w:sz w:val="16"/>
                <w:szCs w:val="16"/>
              </w:rPr>
              <w:t xml:space="preserve">s to </w:t>
            </w:r>
            <w:r>
              <w:rPr>
                <w:rFonts w:ascii="Segoe UI" w:eastAsia="Segoe UI" w:hAnsi="Segoe UI" w:cs="Segoe UI"/>
                <w:spacing w:val="-2"/>
                <w:sz w:val="16"/>
                <w:szCs w:val="16"/>
              </w:rPr>
              <w:t>B</w:t>
            </w:r>
            <w:r>
              <w:rPr>
                <w:rFonts w:ascii="Segoe UI" w:eastAsia="Segoe UI" w:hAnsi="Segoe UI" w:cs="Segoe UI"/>
                <w:sz w:val="16"/>
                <w:szCs w:val="16"/>
              </w:rPr>
              <w:t xml:space="preserve">ICP </w:t>
            </w:r>
            <w:r>
              <w:rPr>
                <w:rFonts w:ascii="Segoe UI" w:eastAsia="Segoe UI" w:hAnsi="Segoe UI" w:cs="Segoe UI"/>
                <w:spacing w:val="-2"/>
                <w:sz w:val="16"/>
                <w:szCs w:val="16"/>
              </w:rPr>
              <w:t>d</w:t>
            </w:r>
            <w:r>
              <w:rPr>
                <w:rFonts w:ascii="Segoe UI" w:eastAsia="Segoe UI" w:hAnsi="Segoe UI" w:cs="Segoe UI"/>
                <w:sz w:val="16"/>
                <w:szCs w:val="16"/>
              </w:rPr>
              <w:t>uring</w:t>
            </w:r>
            <w:r>
              <w:rPr>
                <w:rFonts w:ascii="Segoe UI" w:eastAsia="Segoe UI" w:hAnsi="Segoe UI" w:cs="Segoe UI"/>
                <w:spacing w:val="-2"/>
                <w:sz w:val="16"/>
                <w:szCs w:val="16"/>
              </w:rPr>
              <w:t xml:space="preserve"> </w:t>
            </w:r>
            <w:r>
              <w:rPr>
                <w:rFonts w:ascii="Segoe UI" w:eastAsia="Segoe UI" w:hAnsi="Segoe UI" w:cs="Segoe UI"/>
                <w:sz w:val="16"/>
                <w:szCs w:val="16"/>
              </w:rPr>
              <w:t>the campai</w:t>
            </w:r>
            <w:r>
              <w:rPr>
                <w:rFonts w:ascii="Segoe UI" w:eastAsia="Segoe UI" w:hAnsi="Segoe UI" w:cs="Segoe UI"/>
                <w:spacing w:val="-2"/>
                <w:sz w:val="16"/>
                <w:szCs w:val="16"/>
              </w:rPr>
              <w:t>g</w:t>
            </w:r>
            <w:r>
              <w:rPr>
                <w:rFonts w:ascii="Segoe UI" w:eastAsia="Segoe UI" w:hAnsi="Segoe UI" w:cs="Segoe UI"/>
                <w:sz w:val="16"/>
                <w:szCs w:val="16"/>
              </w:rPr>
              <w:t>n.</w:t>
            </w:r>
          </w:p>
        </w:tc>
        <w:tc>
          <w:tcPr>
            <w:tcW w:w="316" w:type="dxa"/>
            <w:tcBorders>
              <w:top w:val="single" w:sz="8" w:space="0" w:color="00ADEE"/>
              <w:left w:val="nil"/>
              <w:bottom w:val="single" w:sz="8" w:space="0" w:color="00ADEE"/>
              <w:right w:val="nil"/>
            </w:tcBorders>
          </w:tcPr>
          <w:p w14:paraId="55A0E762" w14:textId="77777777" w:rsidR="000D2AFC" w:rsidRDefault="000D2AFC">
            <w:pPr>
              <w:spacing w:before="85"/>
              <w:ind w:left="137"/>
              <w:rPr>
                <w:rFonts w:ascii="Wingdings" w:eastAsia="Wingdings" w:hAnsi="Wingdings" w:cs="Wingdings"/>
                <w:sz w:val="16"/>
                <w:szCs w:val="16"/>
              </w:rPr>
            </w:pPr>
          </w:p>
          <w:p w14:paraId="55A0E763" w14:textId="77777777" w:rsidR="000D2AFC" w:rsidRDefault="000D2AFC">
            <w:pPr>
              <w:spacing w:before="10" w:line="100" w:lineRule="exact"/>
              <w:rPr>
                <w:sz w:val="10"/>
                <w:szCs w:val="10"/>
              </w:rPr>
            </w:pPr>
          </w:p>
          <w:p w14:paraId="55A0E764" w14:textId="77777777" w:rsidR="000D2AFC" w:rsidRDefault="000D2AFC">
            <w:pPr>
              <w:spacing w:line="200" w:lineRule="exact"/>
            </w:pPr>
          </w:p>
          <w:p w14:paraId="55A0E765" w14:textId="77777777" w:rsidR="000D2AFC" w:rsidRDefault="000D2AFC">
            <w:pPr>
              <w:ind w:left="137"/>
              <w:rPr>
                <w:rFonts w:ascii="Wingdings" w:eastAsia="Wingdings" w:hAnsi="Wingdings" w:cs="Wingdings"/>
                <w:sz w:val="16"/>
                <w:szCs w:val="16"/>
              </w:rPr>
            </w:pPr>
          </w:p>
        </w:tc>
        <w:tc>
          <w:tcPr>
            <w:tcW w:w="2954" w:type="dxa"/>
            <w:tcBorders>
              <w:top w:val="single" w:sz="8" w:space="0" w:color="00ADEE"/>
              <w:left w:val="nil"/>
              <w:bottom w:val="single" w:sz="8" w:space="0" w:color="00ADEE"/>
              <w:right w:val="nil"/>
            </w:tcBorders>
          </w:tcPr>
          <w:p w14:paraId="55A0E766" w14:textId="77777777" w:rsidR="000D2AFC" w:rsidRDefault="002525A2">
            <w:pPr>
              <w:spacing w:before="56"/>
              <w:ind w:left="105"/>
              <w:rPr>
                <w:rFonts w:ascii="Segoe UI" w:eastAsia="Segoe UI" w:hAnsi="Segoe UI" w:cs="Segoe UI"/>
                <w:sz w:val="16"/>
                <w:szCs w:val="16"/>
              </w:rPr>
            </w:pPr>
            <w:r>
              <w:rPr>
                <w:rFonts w:ascii="Segoe UI" w:eastAsia="Segoe UI" w:hAnsi="Segoe UI" w:cs="Segoe UI"/>
                <w:sz w:val="16"/>
                <w:szCs w:val="16"/>
              </w:rPr>
              <w:t>Sc</w:t>
            </w:r>
            <w:r>
              <w:rPr>
                <w:rFonts w:ascii="Segoe UI" w:eastAsia="Segoe UI" w:hAnsi="Segoe UI" w:cs="Segoe UI"/>
                <w:spacing w:val="1"/>
                <w:sz w:val="16"/>
                <w:szCs w:val="16"/>
              </w:rPr>
              <w:t>h</w:t>
            </w:r>
            <w:r>
              <w:rPr>
                <w:rFonts w:ascii="Segoe UI" w:eastAsia="Segoe UI" w:hAnsi="Segoe UI" w:cs="Segoe UI"/>
                <w:sz w:val="16"/>
                <w:szCs w:val="16"/>
              </w:rPr>
              <w:t>e</w:t>
            </w:r>
            <w:r>
              <w:rPr>
                <w:rFonts w:ascii="Segoe UI" w:eastAsia="Segoe UI" w:hAnsi="Segoe UI" w:cs="Segoe UI"/>
                <w:spacing w:val="-1"/>
                <w:sz w:val="16"/>
                <w:szCs w:val="16"/>
              </w:rPr>
              <w:t>d</w:t>
            </w:r>
            <w:r>
              <w:rPr>
                <w:rFonts w:ascii="Segoe UI" w:eastAsia="Segoe UI" w:hAnsi="Segoe UI" w:cs="Segoe UI"/>
                <w:sz w:val="16"/>
                <w:szCs w:val="16"/>
              </w:rPr>
              <w:t>ule</w:t>
            </w:r>
            <w:r>
              <w:rPr>
                <w:rFonts w:ascii="Segoe UI" w:eastAsia="Segoe UI" w:hAnsi="Segoe UI" w:cs="Segoe UI"/>
                <w:spacing w:val="-1"/>
                <w:sz w:val="16"/>
                <w:szCs w:val="16"/>
              </w:rPr>
              <w:t xml:space="preserve"> </w:t>
            </w:r>
            <w:r>
              <w:rPr>
                <w:rFonts w:ascii="Segoe UI" w:eastAsia="Segoe UI" w:hAnsi="Segoe UI" w:cs="Segoe UI"/>
                <w:sz w:val="16"/>
                <w:szCs w:val="16"/>
              </w:rPr>
              <w:t xml:space="preserve">3 </w:t>
            </w:r>
            <w:r>
              <w:rPr>
                <w:rFonts w:ascii="Segoe UI" w:eastAsia="Segoe UI" w:hAnsi="Segoe UI" w:cs="Segoe UI"/>
                <w:spacing w:val="-2"/>
                <w:sz w:val="16"/>
                <w:szCs w:val="16"/>
              </w:rPr>
              <w:t>o</w:t>
            </w:r>
            <w:r>
              <w:rPr>
                <w:rFonts w:ascii="Segoe UI" w:eastAsia="Segoe UI" w:hAnsi="Segoe UI" w:cs="Segoe UI"/>
                <w:sz w:val="16"/>
                <w:szCs w:val="16"/>
              </w:rPr>
              <w:t>f the N</w:t>
            </w:r>
            <w:r>
              <w:rPr>
                <w:rFonts w:ascii="Segoe UI" w:eastAsia="Segoe UI" w:hAnsi="Segoe UI" w:cs="Segoe UI"/>
                <w:spacing w:val="-4"/>
                <w:sz w:val="16"/>
                <w:szCs w:val="16"/>
              </w:rPr>
              <w:t>a</w:t>
            </w:r>
            <w:r>
              <w:rPr>
                <w:rFonts w:ascii="Segoe UI" w:eastAsia="Segoe UI" w:hAnsi="Segoe UI" w:cs="Segoe UI"/>
                <w:sz w:val="16"/>
                <w:szCs w:val="16"/>
              </w:rPr>
              <w:t>tional</w:t>
            </w:r>
            <w:r>
              <w:rPr>
                <w:rFonts w:ascii="Segoe UI" w:eastAsia="Segoe UI" w:hAnsi="Segoe UI" w:cs="Segoe UI"/>
                <w:spacing w:val="-1"/>
                <w:sz w:val="16"/>
                <w:szCs w:val="16"/>
              </w:rPr>
              <w:t xml:space="preserve"> </w:t>
            </w:r>
            <w:r>
              <w:rPr>
                <w:rFonts w:ascii="Segoe UI" w:eastAsia="Segoe UI" w:hAnsi="Segoe UI" w:cs="Segoe UI"/>
                <w:sz w:val="16"/>
                <w:szCs w:val="16"/>
              </w:rPr>
              <w:t>Parks</w:t>
            </w:r>
            <w:r>
              <w:rPr>
                <w:rFonts w:ascii="Segoe UI" w:eastAsia="Segoe UI" w:hAnsi="Segoe UI" w:cs="Segoe UI"/>
                <w:spacing w:val="-2"/>
                <w:sz w:val="16"/>
                <w:szCs w:val="16"/>
              </w:rPr>
              <w:t xml:space="preserve"> </w:t>
            </w:r>
            <w:r>
              <w:rPr>
                <w:rFonts w:ascii="Segoe UI" w:eastAsia="Segoe UI" w:hAnsi="Segoe UI" w:cs="Segoe UI"/>
                <w:sz w:val="16"/>
                <w:szCs w:val="16"/>
              </w:rPr>
              <w:t>Act</w:t>
            </w:r>
          </w:p>
          <w:p w14:paraId="55A0E767" w14:textId="77777777" w:rsidR="000D2AFC" w:rsidRDefault="002525A2">
            <w:pPr>
              <w:spacing w:before="1"/>
              <w:ind w:left="105"/>
              <w:rPr>
                <w:rFonts w:ascii="Segoe UI" w:eastAsia="Segoe UI" w:hAnsi="Segoe UI" w:cs="Segoe UI"/>
                <w:sz w:val="16"/>
                <w:szCs w:val="16"/>
              </w:rPr>
            </w:pPr>
            <w:r>
              <w:rPr>
                <w:rFonts w:ascii="Segoe UI" w:eastAsia="Segoe UI" w:hAnsi="Segoe UI" w:cs="Segoe UI"/>
                <w:sz w:val="16"/>
                <w:szCs w:val="16"/>
              </w:rPr>
              <w:t>1975</w:t>
            </w:r>
          </w:p>
          <w:p w14:paraId="55A0E768" w14:textId="77777777" w:rsidR="000D2AFC" w:rsidRDefault="002525A2">
            <w:pPr>
              <w:spacing w:before="60"/>
              <w:ind w:left="105"/>
              <w:rPr>
                <w:rFonts w:ascii="Segoe UI" w:eastAsia="Segoe UI" w:hAnsi="Segoe UI" w:cs="Segoe UI"/>
                <w:sz w:val="16"/>
                <w:szCs w:val="16"/>
              </w:rPr>
            </w:pPr>
            <w:r>
              <w:rPr>
                <w:rFonts w:ascii="Segoe UI" w:eastAsia="Segoe UI" w:hAnsi="Segoe UI" w:cs="Segoe UI"/>
                <w:sz w:val="16"/>
                <w:szCs w:val="16"/>
              </w:rPr>
              <w:t>Sec</w:t>
            </w:r>
            <w:r>
              <w:rPr>
                <w:rFonts w:ascii="Segoe UI" w:eastAsia="Segoe UI" w:hAnsi="Segoe UI" w:cs="Segoe UI"/>
                <w:spacing w:val="2"/>
                <w:sz w:val="16"/>
                <w:szCs w:val="16"/>
              </w:rPr>
              <w:t>t</w:t>
            </w:r>
            <w:r>
              <w:rPr>
                <w:rFonts w:ascii="Segoe UI" w:eastAsia="Segoe UI" w:hAnsi="Segoe UI" w:cs="Segoe UI"/>
                <w:sz w:val="16"/>
                <w:szCs w:val="16"/>
              </w:rPr>
              <w:t>ion</w:t>
            </w:r>
            <w:r>
              <w:rPr>
                <w:rFonts w:ascii="Segoe UI" w:eastAsia="Segoe UI" w:hAnsi="Segoe UI" w:cs="Segoe UI"/>
                <w:spacing w:val="-1"/>
                <w:sz w:val="16"/>
                <w:szCs w:val="16"/>
              </w:rPr>
              <w:t xml:space="preserve"> </w:t>
            </w:r>
            <w:r>
              <w:rPr>
                <w:rFonts w:ascii="Segoe UI" w:eastAsia="Segoe UI" w:hAnsi="Segoe UI" w:cs="Segoe UI"/>
                <w:sz w:val="16"/>
                <w:szCs w:val="16"/>
              </w:rPr>
              <w:t>40</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t</w:t>
            </w:r>
            <w:r>
              <w:rPr>
                <w:rFonts w:ascii="Segoe UI" w:eastAsia="Segoe UI" w:hAnsi="Segoe UI" w:cs="Segoe UI"/>
                <w:spacing w:val="-2"/>
                <w:sz w:val="16"/>
                <w:szCs w:val="16"/>
              </w:rPr>
              <w:t>h</w:t>
            </w:r>
            <w:r>
              <w:rPr>
                <w:rFonts w:ascii="Segoe UI" w:eastAsia="Segoe UI" w:hAnsi="Segoe UI" w:cs="Segoe UI"/>
                <w:sz w:val="16"/>
                <w:szCs w:val="16"/>
              </w:rPr>
              <w:t xml:space="preserve">e </w:t>
            </w:r>
            <w:r>
              <w:rPr>
                <w:rFonts w:ascii="Segoe UI" w:eastAsia="Segoe UI" w:hAnsi="Segoe UI" w:cs="Segoe UI"/>
                <w:spacing w:val="-1"/>
                <w:sz w:val="16"/>
                <w:szCs w:val="16"/>
              </w:rPr>
              <w:t>N</w:t>
            </w:r>
            <w:r>
              <w:rPr>
                <w:rFonts w:ascii="Segoe UI" w:eastAsia="Segoe UI" w:hAnsi="Segoe UI" w:cs="Segoe UI"/>
                <w:sz w:val="16"/>
                <w:szCs w:val="16"/>
              </w:rPr>
              <w:t>ational</w:t>
            </w:r>
            <w:r>
              <w:rPr>
                <w:rFonts w:ascii="Segoe UI" w:eastAsia="Segoe UI" w:hAnsi="Segoe UI" w:cs="Segoe UI"/>
                <w:spacing w:val="-1"/>
                <w:sz w:val="16"/>
                <w:szCs w:val="16"/>
              </w:rPr>
              <w:t xml:space="preserve"> </w:t>
            </w:r>
            <w:r>
              <w:rPr>
                <w:rFonts w:ascii="Segoe UI" w:eastAsia="Segoe UI" w:hAnsi="Segoe UI" w:cs="Segoe UI"/>
                <w:sz w:val="16"/>
                <w:szCs w:val="16"/>
              </w:rPr>
              <w:t>Par</w:t>
            </w:r>
            <w:r>
              <w:rPr>
                <w:rFonts w:ascii="Segoe UI" w:eastAsia="Segoe UI" w:hAnsi="Segoe UI" w:cs="Segoe UI"/>
                <w:spacing w:val="-1"/>
                <w:sz w:val="16"/>
                <w:szCs w:val="16"/>
              </w:rPr>
              <w:t>k</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pacing w:val="-3"/>
                <w:sz w:val="16"/>
                <w:szCs w:val="16"/>
              </w:rPr>
              <w:t>A</w:t>
            </w:r>
            <w:r>
              <w:rPr>
                <w:rFonts w:ascii="Segoe UI" w:eastAsia="Segoe UI" w:hAnsi="Segoe UI" w:cs="Segoe UI"/>
                <w:sz w:val="16"/>
                <w:szCs w:val="16"/>
              </w:rPr>
              <w:t>ct</w:t>
            </w:r>
          </w:p>
          <w:p w14:paraId="55A0E769" w14:textId="77777777" w:rsidR="000D2AFC" w:rsidRDefault="002525A2">
            <w:pPr>
              <w:spacing w:line="200" w:lineRule="exact"/>
              <w:ind w:left="105"/>
              <w:rPr>
                <w:rFonts w:ascii="Segoe UI" w:eastAsia="Segoe UI" w:hAnsi="Segoe UI" w:cs="Segoe UI"/>
                <w:sz w:val="16"/>
                <w:szCs w:val="16"/>
              </w:rPr>
            </w:pPr>
            <w:r>
              <w:rPr>
                <w:rFonts w:ascii="Segoe UI" w:eastAsia="Segoe UI" w:hAnsi="Segoe UI" w:cs="Segoe UI"/>
                <w:sz w:val="16"/>
                <w:szCs w:val="16"/>
              </w:rPr>
              <w:t>1975</w:t>
            </w:r>
          </w:p>
        </w:tc>
        <w:tc>
          <w:tcPr>
            <w:tcW w:w="306" w:type="dxa"/>
            <w:tcBorders>
              <w:top w:val="single" w:sz="8" w:space="0" w:color="00ADEE"/>
              <w:left w:val="nil"/>
              <w:bottom w:val="single" w:sz="8" w:space="0" w:color="00ADEE"/>
              <w:right w:val="nil"/>
            </w:tcBorders>
          </w:tcPr>
          <w:p w14:paraId="55A0E76A" w14:textId="77777777" w:rsidR="000D2AFC" w:rsidRDefault="000D2AFC">
            <w:pPr>
              <w:spacing w:before="85"/>
              <w:ind w:left="95" w:right="73"/>
              <w:jc w:val="center"/>
              <w:rPr>
                <w:rFonts w:ascii="Wingdings" w:eastAsia="Wingdings" w:hAnsi="Wingdings" w:cs="Wingdings"/>
                <w:sz w:val="16"/>
                <w:szCs w:val="16"/>
              </w:rPr>
            </w:pPr>
          </w:p>
          <w:p w14:paraId="55A0E76B" w14:textId="77777777" w:rsidR="000D2AFC" w:rsidRDefault="000D2AFC">
            <w:pPr>
              <w:spacing w:before="96"/>
              <w:ind w:left="95" w:right="73"/>
              <w:jc w:val="center"/>
              <w:rPr>
                <w:rFonts w:ascii="Wingdings" w:eastAsia="Wingdings" w:hAnsi="Wingdings" w:cs="Wingdings"/>
                <w:sz w:val="16"/>
                <w:szCs w:val="16"/>
              </w:rPr>
            </w:pPr>
          </w:p>
          <w:p w14:paraId="55A0E76C" w14:textId="77777777" w:rsidR="000D2AFC" w:rsidRDefault="000D2AFC">
            <w:pPr>
              <w:spacing w:before="4" w:line="120" w:lineRule="exact"/>
              <w:rPr>
                <w:sz w:val="13"/>
                <w:szCs w:val="13"/>
              </w:rPr>
            </w:pPr>
          </w:p>
          <w:p w14:paraId="55A0E76D" w14:textId="77777777" w:rsidR="000D2AFC" w:rsidRDefault="000D2AFC">
            <w:pPr>
              <w:spacing w:line="200" w:lineRule="exact"/>
            </w:pPr>
          </w:p>
          <w:p w14:paraId="55A0E76E" w14:textId="77777777" w:rsidR="000D2AFC" w:rsidRDefault="000D2AFC">
            <w:pPr>
              <w:spacing w:line="200" w:lineRule="exact"/>
            </w:pPr>
          </w:p>
          <w:p w14:paraId="55A0E76F" w14:textId="77777777" w:rsidR="000D2AFC" w:rsidRDefault="000D2AFC">
            <w:pPr>
              <w:spacing w:line="200" w:lineRule="exact"/>
            </w:pPr>
          </w:p>
          <w:p w14:paraId="55A0E770" w14:textId="77777777" w:rsidR="000D2AFC" w:rsidRDefault="000D2AFC">
            <w:pPr>
              <w:ind w:left="95" w:right="73"/>
              <w:jc w:val="center"/>
              <w:rPr>
                <w:rFonts w:ascii="Wingdings" w:eastAsia="Wingdings" w:hAnsi="Wingdings" w:cs="Wingdings"/>
                <w:sz w:val="16"/>
                <w:szCs w:val="16"/>
              </w:rPr>
            </w:pPr>
          </w:p>
          <w:p w14:paraId="55A0E771" w14:textId="77777777" w:rsidR="000D2AFC" w:rsidRDefault="000D2AFC">
            <w:pPr>
              <w:spacing w:before="7" w:line="100" w:lineRule="exact"/>
              <w:rPr>
                <w:sz w:val="10"/>
                <w:szCs w:val="10"/>
              </w:rPr>
            </w:pPr>
          </w:p>
          <w:p w14:paraId="55A0E772" w14:textId="77777777" w:rsidR="000D2AFC" w:rsidRDefault="000D2AFC">
            <w:pPr>
              <w:spacing w:line="200" w:lineRule="exact"/>
            </w:pPr>
          </w:p>
          <w:p w14:paraId="55A0E773" w14:textId="77777777" w:rsidR="000D2AFC" w:rsidRDefault="000D2AFC">
            <w:pPr>
              <w:ind w:left="95" w:right="73"/>
              <w:jc w:val="center"/>
              <w:rPr>
                <w:rFonts w:ascii="Wingdings" w:eastAsia="Wingdings" w:hAnsi="Wingdings" w:cs="Wingdings"/>
                <w:sz w:val="16"/>
                <w:szCs w:val="16"/>
              </w:rPr>
            </w:pPr>
          </w:p>
          <w:p w14:paraId="55A0E774" w14:textId="77777777" w:rsidR="000D2AFC" w:rsidRDefault="000D2AFC">
            <w:pPr>
              <w:spacing w:before="1" w:line="120" w:lineRule="exact"/>
              <w:rPr>
                <w:sz w:val="12"/>
                <w:szCs w:val="12"/>
              </w:rPr>
            </w:pPr>
          </w:p>
          <w:p w14:paraId="55A0E775" w14:textId="77777777" w:rsidR="000D2AFC" w:rsidRDefault="000D2AFC">
            <w:pPr>
              <w:spacing w:line="200" w:lineRule="exact"/>
            </w:pPr>
          </w:p>
          <w:p w14:paraId="55A0E776" w14:textId="77777777" w:rsidR="000D2AFC" w:rsidRDefault="000D2AFC">
            <w:pPr>
              <w:spacing w:line="200" w:lineRule="exact"/>
            </w:pPr>
          </w:p>
          <w:p w14:paraId="55A0E777" w14:textId="77777777" w:rsidR="000D2AFC" w:rsidRDefault="000D2AFC">
            <w:pPr>
              <w:ind w:left="95" w:right="73"/>
              <w:jc w:val="center"/>
              <w:rPr>
                <w:rFonts w:ascii="Wingdings" w:eastAsia="Wingdings" w:hAnsi="Wingdings" w:cs="Wingdings"/>
                <w:sz w:val="16"/>
                <w:szCs w:val="16"/>
              </w:rPr>
            </w:pPr>
          </w:p>
        </w:tc>
        <w:tc>
          <w:tcPr>
            <w:tcW w:w="2977" w:type="dxa"/>
            <w:tcBorders>
              <w:top w:val="single" w:sz="8" w:space="0" w:color="00ADEE"/>
              <w:left w:val="nil"/>
              <w:bottom w:val="single" w:sz="8" w:space="0" w:color="00ADEE"/>
              <w:right w:val="nil"/>
            </w:tcBorders>
          </w:tcPr>
          <w:p w14:paraId="55A0E778" w14:textId="77777777" w:rsidR="000D2AFC" w:rsidRDefault="002525A2">
            <w:pPr>
              <w:spacing w:before="56"/>
              <w:ind w:left="105"/>
              <w:rPr>
                <w:rFonts w:ascii="Segoe UI" w:eastAsia="Segoe UI" w:hAnsi="Segoe UI" w:cs="Segoe UI"/>
                <w:sz w:val="16"/>
                <w:szCs w:val="16"/>
              </w:rPr>
            </w:pPr>
            <w:r>
              <w:rPr>
                <w:rFonts w:ascii="Segoe UI" w:eastAsia="Segoe UI" w:hAnsi="Segoe UI" w:cs="Segoe UI"/>
                <w:sz w:val="16"/>
                <w:szCs w:val="16"/>
              </w:rPr>
              <w:t>Signa</w:t>
            </w:r>
            <w:r>
              <w:rPr>
                <w:rFonts w:ascii="Segoe UI" w:eastAsia="Segoe UI" w:hAnsi="Segoe UI" w:cs="Segoe UI"/>
                <w:spacing w:val="-2"/>
                <w:sz w:val="16"/>
                <w:szCs w:val="16"/>
              </w:rPr>
              <w:t>g</w:t>
            </w:r>
            <w:r>
              <w:rPr>
                <w:rFonts w:ascii="Segoe UI" w:eastAsia="Segoe UI" w:hAnsi="Segoe UI" w:cs="Segoe UI"/>
                <w:sz w:val="16"/>
                <w:szCs w:val="16"/>
              </w:rPr>
              <w:t xml:space="preserve">e </w:t>
            </w:r>
            <w:r>
              <w:rPr>
                <w:rFonts w:ascii="Segoe UI" w:eastAsia="Segoe UI" w:hAnsi="Segoe UI" w:cs="Segoe UI"/>
                <w:spacing w:val="-2"/>
                <w:sz w:val="16"/>
                <w:szCs w:val="16"/>
              </w:rPr>
              <w:t>d</w:t>
            </w:r>
            <w:r>
              <w:rPr>
                <w:rFonts w:ascii="Segoe UI" w:eastAsia="Segoe UI" w:hAnsi="Segoe UI" w:cs="Segoe UI"/>
                <w:sz w:val="16"/>
                <w:szCs w:val="16"/>
              </w:rPr>
              <w:t>i</w:t>
            </w:r>
            <w:r>
              <w:rPr>
                <w:rFonts w:ascii="Segoe UI" w:eastAsia="Segoe UI" w:hAnsi="Segoe UI" w:cs="Segoe UI"/>
                <w:spacing w:val="-1"/>
                <w:sz w:val="16"/>
                <w:szCs w:val="16"/>
              </w:rPr>
              <w:t>r</w:t>
            </w:r>
            <w:r>
              <w:rPr>
                <w:rFonts w:ascii="Segoe UI" w:eastAsia="Segoe UI" w:hAnsi="Segoe UI" w:cs="Segoe UI"/>
                <w:sz w:val="16"/>
                <w:szCs w:val="16"/>
              </w:rPr>
              <w:t>ecting</w:t>
            </w:r>
            <w:r>
              <w:rPr>
                <w:rFonts w:ascii="Segoe UI" w:eastAsia="Segoe UI" w:hAnsi="Segoe UI" w:cs="Segoe UI"/>
                <w:spacing w:val="-1"/>
                <w:sz w:val="16"/>
                <w:szCs w:val="16"/>
              </w:rPr>
              <w:t xml:space="preserve"> </w:t>
            </w:r>
            <w:r>
              <w:rPr>
                <w:rFonts w:ascii="Segoe UI" w:eastAsia="Segoe UI" w:hAnsi="Segoe UI" w:cs="Segoe UI"/>
                <w:sz w:val="16"/>
                <w:szCs w:val="16"/>
              </w:rPr>
              <w:t xml:space="preserve">to </w:t>
            </w:r>
            <w:r>
              <w:rPr>
                <w:rFonts w:ascii="Segoe UI" w:eastAsia="Segoe UI" w:hAnsi="Segoe UI" w:cs="Segoe UI"/>
                <w:spacing w:val="-2"/>
                <w:sz w:val="16"/>
                <w:szCs w:val="16"/>
              </w:rPr>
              <w:t>w</w:t>
            </w:r>
            <w:r>
              <w:rPr>
                <w:rFonts w:ascii="Segoe UI" w:eastAsia="Segoe UI" w:hAnsi="Segoe UI" w:cs="Segoe UI"/>
                <w:sz w:val="16"/>
                <w:szCs w:val="16"/>
              </w:rPr>
              <w:t>ell</w:t>
            </w:r>
            <w:r>
              <w:rPr>
                <w:rFonts w:ascii="Segoe UI" w:eastAsia="Segoe UI" w:hAnsi="Segoe UI" w:cs="Segoe UI"/>
                <w:spacing w:val="-2"/>
                <w:sz w:val="16"/>
                <w:szCs w:val="16"/>
              </w:rPr>
              <w:t>s</w:t>
            </w:r>
            <w:r>
              <w:rPr>
                <w:rFonts w:ascii="Segoe UI" w:eastAsia="Segoe UI" w:hAnsi="Segoe UI" w:cs="Segoe UI"/>
                <w:sz w:val="16"/>
                <w:szCs w:val="16"/>
              </w:rPr>
              <w:t>ite.</w:t>
            </w:r>
          </w:p>
          <w:p w14:paraId="55A0E779" w14:textId="77777777" w:rsidR="000D2AFC" w:rsidRDefault="002525A2">
            <w:pPr>
              <w:spacing w:before="61"/>
              <w:ind w:left="105" w:right="272"/>
              <w:rPr>
                <w:rFonts w:ascii="Segoe UI" w:eastAsia="Segoe UI" w:hAnsi="Segoe UI" w:cs="Segoe UI"/>
                <w:sz w:val="16"/>
                <w:szCs w:val="16"/>
              </w:rPr>
            </w:pPr>
            <w:r>
              <w:rPr>
                <w:rFonts w:ascii="Segoe UI" w:eastAsia="Segoe UI" w:hAnsi="Segoe UI" w:cs="Segoe UI"/>
                <w:sz w:val="16"/>
                <w:szCs w:val="16"/>
              </w:rPr>
              <w:t>Fencing</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1"/>
                <w:sz w:val="16"/>
                <w:szCs w:val="16"/>
              </w:rPr>
              <w:t>/</w:t>
            </w:r>
            <w:r>
              <w:rPr>
                <w:rFonts w:ascii="Segoe UI" w:eastAsia="Segoe UI" w:hAnsi="Segoe UI" w:cs="Segoe UI"/>
                <w:sz w:val="16"/>
                <w:szCs w:val="16"/>
              </w:rPr>
              <w:t>or</w:t>
            </w:r>
            <w:r>
              <w:rPr>
                <w:rFonts w:ascii="Segoe UI" w:eastAsia="Segoe UI" w:hAnsi="Segoe UI" w:cs="Segoe UI"/>
                <w:spacing w:val="-1"/>
                <w:sz w:val="16"/>
                <w:szCs w:val="16"/>
              </w:rPr>
              <w:t xml:space="preserve"> </w:t>
            </w:r>
            <w:r>
              <w:rPr>
                <w:rFonts w:ascii="Segoe UI" w:eastAsia="Segoe UI" w:hAnsi="Segoe UI" w:cs="Segoe UI"/>
                <w:spacing w:val="-2"/>
                <w:sz w:val="16"/>
                <w:szCs w:val="16"/>
              </w:rPr>
              <w:t>‘</w:t>
            </w:r>
            <w:r>
              <w:rPr>
                <w:rFonts w:ascii="Segoe UI" w:eastAsia="Segoe UI" w:hAnsi="Segoe UI" w:cs="Segoe UI"/>
                <w:sz w:val="16"/>
                <w:szCs w:val="16"/>
              </w:rPr>
              <w:t>No</w:t>
            </w:r>
            <w:r>
              <w:rPr>
                <w:rFonts w:ascii="Segoe UI" w:eastAsia="Segoe UI" w:hAnsi="Segoe UI" w:cs="Segoe UI"/>
                <w:spacing w:val="-1"/>
                <w:sz w:val="16"/>
                <w:szCs w:val="16"/>
              </w:rPr>
              <w:t xml:space="preserve"> </w:t>
            </w:r>
            <w:r>
              <w:rPr>
                <w:rFonts w:ascii="Segoe UI" w:eastAsia="Segoe UI" w:hAnsi="Segoe UI" w:cs="Segoe UI"/>
                <w:sz w:val="16"/>
                <w:szCs w:val="16"/>
              </w:rPr>
              <w:t>access</w:t>
            </w:r>
            <w:r>
              <w:rPr>
                <w:rFonts w:ascii="Segoe UI" w:eastAsia="Segoe UI" w:hAnsi="Segoe UI" w:cs="Segoe UI"/>
                <w:spacing w:val="-2"/>
                <w:sz w:val="16"/>
                <w:szCs w:val="16"/>
              </w:rPr>
              <w:t xml:space="preserve"> </w:t>
            </w:r>
            <w:r>
              <w:rPr>
                <w:rFonts w:ascii="Segoe UI" w:eastAsia="Segoe UI" w:hAnsi="Segoe UI" w:cs="Segoe UI"/>
                <w:sz w:val="16"/>
                <w:szCs w:val="16"/>
              </w:rPr>
              <w:t>f</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Bea</w:t>
            </w:r>
            <w:r>
              <w:rPr>
                <w:rFonts w:ascii="Segoe UI" w:eastAsia="Segoe UI" w:hAnsi="Segoe UI" w:cs="Segoe UI"/>
                <w:spacing w:val="1"/>
                <w:sz w:val="16"/>
                <w:szCs w:val="16"/>
              </w:rPr>
              <w:t>c</w:t>
            </w:r>
            <w:r>
              <w:rPr>
                <w:rFonts w:ascii="Segoe UI" w:eastAsia="Segoe UI" w:hAnsi="Segoe UI" w:cs="Segoe UI"/>
                <w:sz w:val="16"/>
                <w:szCs w:val="16"/>
              </w:rPr>
              <w:t>h empl</w:t>
            </w:r>
            <w:r>
              <w:rPr>
                <w:rFonts w:ascii="Segoe UI" w:eastAsia="Segoe UI" w:hAnsi="Segoe UI" w:cs="Segoe UI"/>
                <w:spacing w:val="-1"/>
                <w:sz w:val="16"/>
                <w:szCs w:val="16"/>
              </w:rPr>
              <w:t>o</w:t>
            </w:r>
            <w:r>
              <w:rPr>
                <w:rFonts w:ascii="Segoe UI" w:eastAsia="Segoe UI" w:hAnsi="Segoe UI" w:cs="Segoe UI"/>
                <w:sz w:val="16"/>
                <w:szCs w:val="16"/>
              </w:rPr>
              <w:t>ye</w:t>
            </w:r>
            <w:r>
              <w:rPr>
                <w:rFonts w:ascii="Segoe UI" w:eastAsia="Segoe UI" w:hAnsi="Segoe UI" w:cs="Segoe UI"/>
                <w:spacing w:val="-1"/>
                <w:sz w:val="16"/>
                <w:szCs w:val="16"/>
              </w:rPr>
              <w:t>e</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or</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o</w:t>
            </w:r>
            <w:r>
              <w:rPr>
                <w:rFonts w:ascii="Segoe UI" w:eastAsia="Segoe UI" w:hAnsi="Segoe UI" w:cs="Segoe UI"/>
                <w:sz w:val="16"/>
                <w:szCs w:val="16"/>
              </w:rPr>
              <w:t>ntractor</w:t>
            </w:r>
            <w:r>
              <w:rPr>
                <w:rFonts w:ascii="Segoe UI" w:eastAsia="Segoe UI" w:hAnsi="Segoe UI" w:cs="Segoe UI"/>
                <w:spacing w:val="-2"/>
                <w:sz w:val="16"/>
                <w:szCs w:val="16"/>
              </w:rPr>
              <w:t>s</w:t>
            </w:r>
            <w:r>
              <w:rPr>
                <w:rFonts w:ascii="Segoe UI" w:eastAsia="Segoe UI" w:hAnsi="Segoe UI" w:cs="Segoe UI"/>
                <w:sz w:val="16"/>
                <w:szCs w:val="16"/>
              </w:rPr>
              <w:t>’</w:t>
            </w:r>
            <w:r>
              <w:rPr>
                <w:rFonts w:ascii="Segoe UI" w:eastAsia="Segoe UI" w:hAnsi="Segoe UI" w:cs="Segoe UI"/>
                <w:spacing w:val="-1"/>
                <w:sz w:val="16"/>
                <w:szCs w:val="16"/>
              </w:rPr>
              <w:t xml:space="preserve"> </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gn</w:t>
            </w:r>
            <w:r>
              <w:rPr>
                <w:rFonts w:ascii="Segoe UI" w:eastAsia="Segoe UI" w:hAnsi="Segoe UI" w:cs="Segoe UI"/>
                <w:spacing w:val="-2"/>
                <w:sz w:val="16"/>
                <w:szCs w:val="16"/>
              </w:rPr>
              <w:t>p</w:t>
            </w:r>
            <w:r>
              <w:rPr>
                <w:rFonts w:ascii="Segoe UI" w:eastAsia="Segoe UI" w:hAnsi="Segoe UI" w:cs="Segoe UI"/>
                <w:sz w:val="16"/>
                <w:szCs w:val="16"/>
              </w:rPr>
              <w:t>os</w:t>
            </w:r>
            <w:r>
              <w:rPr>
                <w:rFonts w:ascii="Segoe UI" w:eastAsia="Segoe UI" w:hAnsi="Segoe UI" w:cs="Segoe UI"/>
                <w:spacing w:val="1"/>
                <w:sz w:val="16"/>
                <w:szCs w:val="16"/>
              </w:rPr>
              <w:t>t</w:t>
            </w:r>
            <w:r>
              <w:rPr>
                <w:rFonts w:ascii="Segoe UI" w:eastAsia="Segoe UI" w:hAnsi="Segoe UI" w:cs="Segoe UI"/>
                <w:sz w:val="16"/>
                <w:szCs w:val="16"/>
              </w:rPr>
              <w:t>s are</w:t>
            </w:r>
            <w:r>
              <w:rPr>
                <w:rFonts w:ascii="Segoe UI" w:eastAsia="Segoe UI" w:hAnsi="Segoe UI" w:cs="Segoe UI"/>
                <w:spacing w:val="-2"/>
                <w:sz w:val="16"/>
                <w:szCs w:val="16"/>
              </w:rPr>
              <w:t xml:space="preserve"> </w:t>
            </w:r>
            <w:r>
              <w:rPr>
                <w:rFonts w:ascii="Segoe UI" w:eastAsia="Segoe UI" w:hAnsi="Segoe UI" w:cs="Segoe UI"/>
                <w:sz w:val="16"/>
                <w:szCs w:val="16"/>
              </w:rPr>
              <w:t>erected</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maintained</w:t>
            </w:r>
            <w:r>
              <w:rPr>
                <w:rFonts w:ascii="Segoe UI" w:eastAsia="Segoe UI" w:hAnsi="Segoe UI" w:cs="Segoe UI"/>
                <w:spacing w:val="-1"/>
                <w:sz w:val="16"/>
                <w:szCs w:val="16"/>
              </w:rPr>
              <w:t xml:space="preserve"> o</w:t>
            </w:r>
            <w:r>
              <w:rPr>
                <w:rFonts w:ascii="Segoe UI" w:eastAsia="Segoe UI" w:hAnsi="Segoe UI" w:cs="Segoe UI"/>
                <w:sz w:val="16"/>
                <w:szCs w:val="16"/>
              </w:rPr>
              <w:t xml:space="preserve">n </w:t>
            </w:r>
            <w:r>
              <w:rPr>
                <w:rFonts w:ascii="Segoe UI" w:eastAsia="Segoe UI" w:hAnsi="Segoe UI" w:cs="Segoe UI"/>
                <w:spacing w:val="-2"/>
                <w:sz w:val="16"/>
                <w:szCs w:val="16"/>
              </w:rPr>
              <w:t>t</w:t>
            </w:r>
            <w:r>
              <w:rPr>
                <w:rFonts w:ascii="Segoe UI" w:eastAsia="Segoe UI" w:hAnsi="Segoe UI" w:cs="Segoe UI"/>
                <w:sz w:val="16"/>
                <w:szCs w:val="16"/>
              </w:rPr>
              <w:t>he access</w:t>
            </w:r>
            <w:r>
              <w:rPr>
                <w:rFonts w:ascii="Segoe UI" w:eastAsia="Segoe UI" w:hAnsi="Segoe UI" w:cs="Segoe UI"/>
                <w:spacing w:val="-2"/>
                <w:sz w:val="16"/>
                <w:szCs w:val="16"/>
              </w:rPr>
              <w:t xml:space="preserve"> r</w:t>
            </w:r>
            <w:r>
              <w:rPr>
                <w:rFonts w:ascii="Segoe UI" w:eastAsia="Segoe UI" w:hAnsi="Segoe UI" w:cs="Segoe UI"/>
                <w:sz w:val="16"/>
                <w:szCs w:val="16"/>
              </w:rPr>
              <w:t>oad</w:t>
            </w:r>
            <w:r>
              <w:rPr>
                <w:rFonts w:ascii="Segoe UI" w:eastAsia="Segoe UI" w:hAnsi="Segoe UI" w:cs="Segoe UI"/>
                <w:spacing w:val="-2"/>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BI</w:t>
            </w:r>
            <w:r>
              <w:rPr>
                <w:rFonts w:ascii="Segoe UI" w:eastAsia="Segoe UI" w:hAnsi="Segoe UI" w:cs="Segoe UI"/>
                <w:spacing w:val="-2"/>
                <w:sz w:val="16"/>
                <w:szCs w:val="16"/>
              </w:rPr>
              <w:t>C</w:t>
            </w:r>
            <w:r>
              <w:rPr>
                <w:rFonts w:ascii="Segoe UI" w:eastAsia="Segoe UI" w:hAnsi="Segoe UI" w:cs="Segoe UI"/>
                <w:sz w:val="16"/>
                <w:szCs w:val="16"/>
              </w:rPr>
              <w:t>P.</w:t>
            </w:r>
          </w:p>
          <w:p w14:paraId="55A0E77A" w14:textId="77777777" w:rsidR="000D2AFC" w:rsidRDefault="002525A2">
            <w:pPr>
              <w:spacing w:before="64" w:line="200" w:lineRule="exact"/>
              <w:ind w:left="105" w:right="590"/>
              <w:rPr>
                <w:rFonts w:ascii="Segoe UI" w:eastAsia="Segoe UI" w:hAnsi="Segoe UI" w:cs="Segoe UI"/>
                <w:sz w:val="16"/>
                <w:szCs w:val="16"/>
              </w:rPr>
            </w:pPr>
            <w:r>
              <w:rPr>
                <w:rFonts w:ascii="Segoe UI" w:eastAsia="Segoe UI" w:hAnsi="Segoe UI" w:cs="Segoe UI"/>
                <w:sz w:val="16"/>
                <w:szCs w:val="16"/>
              </w:rPr>
              <w:t>Induction</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i</w:t>
            </w:r>
            <w:r>
              <w:rPr>
                <w:rFonts w:ascii="Segoe UI" w:eastAsia="Segoe UI" w:hAnsi="Segoe UI" w:cs="Segoe UI"/>
                <w:sz w:val="16"/>
                <w:szCs w:val="16"/>
              </w:rPr>
              <w:t>ll</w:t>
            </w:r>
            <w:r>
              <w:rPr>
                <w:rFonts w:ascii="Segoe UI" w:eastAsia="Segoe UI" w:hAnsi="Segoe UI" w:cs="Segoe UI"/>
                <w:spacing w:val="-2"/>
                <w:sz w:val="16"/>
                <w:szCs w:val="16"/>
              </w:rPr>
              <w:t xml:space="preserve"> </w:t>
            </w:r>
            <w:r>
              <w:rPr>
                <w:rFonts w:ascii="Segoe UI" w:eastAsia="Segoe UI" w:hAnsi="Segoe UI" w:cs="Segoe UI"/>
                <w:sz w:val="16"/>
                <w:szCs w:val="16"/>
              </w:rPr>
              <w:t>inclu</w:t>
            </w:r>
            <w:r>
              <w:rPr>
                <w:rFonts w:ascii="Segoe UI" w:eastAsia="Segoe UI" w:hAnsi="Segoe UI" w:cs="Segoe UI"/>
                <w:spacing w:val="-2"/>
                <w:sz w:val="16"/>
                <w:szCs w:val="16"/>
              </w:rPr>
              <w:t>d</w:t>
            </w:r>
            <w:r>
              <w:rPr>
                <w:rFonts w:ascii="Segoe UI" w:eastAsia="Segoe UI" w:hAnsi="Segoe UI" w:cs="Segoe UI"/>
                <w:sz w:val="16"/>
                <w:szCs w:val="16"/>
              </w:rPr>
              <w:t xml:space="preserve">e </w:t>
            </w:r>
            <w:r>
              <w:rPr>
                <w:rFonts w:ascii="Segoe UI" w:eastAsia="Segoe UI" w:hAnsi="Segoe UI" w:cs="Segoe UI"/>
                <w:spacing w:val="-1"/>
                <w:sz w:val="16"/>
                <w:szCs w:val="16"/>
              </w:rPr>
              <w:t>a</w:t>
            </w:r>
            <w:r>
              <w:rPr>
                <w:rFonts w:ascii="Segoe UI" w:eastAsia="Segoe UI" w:hAnsi="Segoe UI" w:cs="Segoe UI"/>
                <w:sz w:val="16"/>
                <w:szCs w:val="16"/>
              </w:rPr>
              <w:t>reas</w:t>
            </w:r>
            <w:r>
              <w:rPr>
                <w:rFonts w:ascii="Segoe UI" w:eastAsia="Segoe UI" w:hAnsi="Segoe UI" w:cs="Segoe UI"/>
                <w:spacing w:val="-2"/>
                <w:sz w:val="16"/>
                <w:szCs w:val="16"/>
              </w:rPr>
              <w:t xml:space="preserve"> </w:t>
            </w:r>
            <w:r>
              <w:rPr>
                <w:rFonts w:ascii="Segoe UI" w:eastAsia="Segoe UI" w:hAnsi="Segoe UI" w:cs="Segoe UI"/>
                <w:spacing w:val="-1"/>
                <w:sz w:val="16"/>
                <w:szCs w:val="16"/>
              </w:rPr>
              <w:t>o</w:t>
            </w:r>
            <w:r>
              <w:rPr>
                <w:rFonts w:ascii="Segoe UI" w:eastAsia="Segoe UI" w:hAnsi="Segoe UI" w:cs="Segoe UI"/>
                <w:sz w:val="16"/>
                <w:szCs w:val="16"/>
              </w:rPr>
              <w:t>f re</w:t>
            </w:r>
            <w:r>
              <w:rPr>
                <w:rFonts w:ascii="Segoe UI" w:eastAsia="Segoe UI" w:hAnsi="Segoe UI" w:cs="Segoe UI"/>
                <w:spacing w:val="-2"/>
                <w:sz w:val="16"/>
                <w:szCs w:val="16"/>
              </w:rPr>
              <w:t>s</w:t>
            </w:r>
            <w:r>
              <w:rPr>
                <w:rFonts w:ascii="Segoe UI" w:eastAsia="Segoe UI" w:hAnsi="Segoe UI" w:cs="Segoe UI"/>
                <w:sz w:val="16"/>
                <w:szCs w:val="16"/>
              </w:rPr>
              <w:t>tricted</w:t>
            </w:r>
            <w:r>
              <w:rPr>
                <w:rFonts w:ascii="Segoe UI" w:eastAsia="Segoe UI" w:hAnsi="Segoe UI" w:cs="Segoe UI"/>
                <w:spacing w:val="-1"/>
                <w:sz w:val="16"/>
                <w:szCs w:val="16"/>
              </w:rPr>
              <w:t xml:space="preserve"> </w:t>
            </w:r>
            <w:r>
              <w:rPr>
                <w:rFonts w:ascii="Segoe UI" w:eastAsia="Segoe UI" w:hAnsi="Segoe UI" w:cs="Segoe UI"/>
                <w:sz w:val="16"/>
                <w:szCs w:val="16"/>
              </w:rPr>
              <w:t>access</w:t>
            </w:r>
            <w:r>
              <w:rPr>
                <w:rFonts w:ascii="Segoe UI" w:eastAsia="Segoe UI" w:hAnsi="Segoe UI" w:cs="Segoe UI"/>
                <w:spacing w:val="-2"/>
                <w:sz w:val="16"/>
                <w:szCs w:val="16"/>
              </w:rPr>
              <w:t xml:space="preserve"> </w:t>
            </w:r>
            <w:r>
              <w:rPr>
                <w:rFonts w:ascii="Segoe UI" w:eastAsia="Segoe UI" w:hAnsi="Segoe UI" w:cs="Segoe UI"/>
                <w:spacing w:val="-1"/>
                <w:sz w:val="16"/>
                <w:szCs w:val="16"/>
              </w:rPr>
              <w:t>i</w:t>
            </w:r>
            <w:r>
              <w:rPr>
                <w:rFonts w:ascii="Segoe UI" w:eastAsia="Segoe UI" w:hAnsi="Segoe UI" w:cs="Segoe UI"/>
                <w:sz w:val="16"/>
                <w:szCs w:val="16"/>
              </w:rPr>
              <w:t>nclud</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BI</w:t>
            </w:r>
            <w:r>
              <w:rPr>
                <w:rFonts w:ascii="Segoe UI" w:eastAsia="Segoe UI" w:hAnsi="Segoe UI" w:cs="Segoe UI"/>
                <w:spacing w:val="-2"/>
                <w:sz w:val="16"/>
                <w:szCs w:val="16"/>
              </w:rPr>
              <w:t>C</w:t>
            </w:r>
            <w:r>
              <w:rPr>
                <w:rFonts w:ascii="Segoe UI" w:eastAsia="Segoe UI" w:hAnsi="Segoe UI" w:cs="Segoe UI"/>
                <w:sz w:val="16"/>
                <w:szCs w:val="16"/>
              </w:rPr>
              <w:t>P.</w:t>
            </w:r>
          </w:p>
          <w:p w14:paraId="55A0E77B" w14:textId="77777777" w:rsidR="000D2AFC" w:rsidRDefault="002525A2">
            <w:pPr>
              <w:spacing w:before="59"/>
              <w:ind w:left="105" w:right="274"/>
              <w:rPr>
                <w:rFonts w:ascii="Segoe UI" w:eastAsia="Segoe UI" w:hAnsi="Segoe UI" w:cs="Segoe UI"/>
                <w:sz w:val="16"/>
                <w:szCs w:val="16"/>
              </w:rPr>
            </w:pPr>
            <w:r>
              <w:rPr>
                <w:rFonts w:ascii="Segoe UI" w:eastAsia="Segoe UI" w:hAnsi="Segoe UI" w:cs="Segoe UI"/>
                <w:sz w:val="16"/>
                <w:szCs w:val="16"/>
              </w:rPr>
              <w:t>Any</w:t>
            </w:r>
            <w:r>
              <w:rPr>
                <w:rFonts w:ascii="Segoe UI" w:eastAsia="Segoe UI" w:hAnsi="Segoe UI" w:cs="Segoe UI"/>
                <w:spacing w:val="-1"/>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ICP r</w:t>
            </w:r>
            <w:r>
              <w:rPr>
                <w:rFonts w:ascii="Segoe UI" w:eastAsia="Segoe UI" w:hAnsi="Segoe UI" w:cs="Segoe UI"/>
                <w:spacing w:val="-1"/>
                <w:sz w:val="16"/>
                <w:szCs w:val="16"/>
              </w:rPr>
              <w:t>e</w:t>
            </w:r>
            <w:r>
              <w:rPr>
                <w:rFonts w:ascii="Segoe UI" w:eastAsia="Segoe UI" w:hAnsi="Segoe UI" w:cs="Segoe UI"/>
                <w:sz w:val="16"/>
                <w:szCs w:val="16"/>
              </w:rPr>
              <w:t>str</w:t>
            </w:r>
            <w:r>
              <w:rPr>
                <w:rFonts w:ascii="Segoe UI" w:eastAsia="Segoe UI" w:hAnsi="Segoe UI" w:cs="Segoe UI"/>
                <w:spacing w:val="-2"/>
                <w:sz w:val="16"/>
                <w:szCs w:val="16"/>
              </w:rPr>
              <w:t>i</w:t>
            </w:r>
            <w:r>
              <w:rPr>
                <w:rFonts w:ascii="Segoe UI" w:eastAsia="Segoe UI" w:hAnsi="Segoe UI" w:cs="Segoe UI"/>
                <w:sz w:val="16"/>
                <w:szCs w:val="16"/>
              </w:rPr>
              <w:t>cted</w:t>
            </w:r>
            <w:r>
              <w:rPr>
                <w:rFonts w:ascii="Segoe UI" w:eastAsia="Segoe UI" w:hAnsi="Segoe UI" w:cs="Segoe UI"/>
                <w:spacing w:val="-1"/>
                <w:sz w:val="16"/>
                <w:szCs w:val="16"/>
              </w:rPr>
              <w:t xml:space="preserve"> </w:t>
            </w:r>
            <w:r>
              <w:rPr>
                <w:rFonts w:ascii="Segoe UI" w:eastAsia="Segoe UI" w:hAnsi="Segoe UI" w:cs="Segoe UI"/>
                <w:sz w:val="16"/>
                <w:szCs w:val="16"/>
              </w:rPr>
              <w:t>access</w:t>
            </w:r>
            <w:r>
              <w:rPr>
                <w:rFonts w:ascii="Segoe UI" w:eastAsia="Segoe UI" w:hAnsi="Segoe UI" w:cs="Segoe UI"/>
                <w:spacing w:val="-2"/>
                <w:sz w:val="16"/>
                <w:szCs w:val="16"/>
              </w:rPr>
              <w:t xml:space="preserve"> </w:t>
            </w:r>
            <w:r>
              <w:rPr>
                <w:rFonts w:ascii="Segoe UI" w:eastAsia="Segoe UI" w:hAnsi="Segoe UI" w:cs="Segoe UI"/>
                <w:sz w:val="16"/>
                <w:szCs w:val="16"/>
              </w:rPr>
              <w:t>n</w:t>
            </w:r>
            <w:r>
              <w:rPr>
                <w:rFonts w:ascii="Segoe UI" w:eastAsia="Segoe UI" w:hAnsi="Segoe UI" w:cs="Segoe UI"/>
                <w:spacing w:val="-1"/>
                <w:sz w:val="16"/>
                <w:szCs w:val="16"/>
              </w:rPr>
              <w:t>o</w:t>
            </w:r>
            <w:r>
              <w:rPr>
                <w:rFonts w:ascii="Segoe UI" w:eastAsia="Segoe UI" w:hAnsi="Segoe UI" w:cs="Segoe UI"/>
                <w:sz w:val="16"/>
                <w:szCs w:val="16"/>
              </w:rPr>
              <w:t>n- comp</w:t>
            </w:r>
            <w:r>
              <w:rPr>
                <w:rFonts w:ascii="Segoe UI" w:eastAsia="Segoe UI" w:hAnsi="Segoe UI" w:cs="Segoe UI"/>
                <w:spacing w:val="-1"/>
                <w:sz w:val="16"/>
                <w:szCs w:val="16"/>
              </w:rPr>
              <w:t>l</w:t>
            </w:r>
            <w:r>
              <w:rPr>
                <w:rFonts w:ascii="Segoe UI" w:eastAsia="Segoe UI" w:hAnsi="Segoe UI" w:cs="Segoe UI"/>
                <w:sz w:val="16"/>
                <w:szCs w:val="16"/>
              </w:rPr>
              <w:t>iances</w:t>
            </w:r>
            <w:r>
              <w:rPr>
                <w:rFonts w:ascii="Segoe UI" w:eastAsia="Segoe UI" w:hAnsi="Segoe UI" w:cs="Segoe UI"/>
                <w:spacing w:val="-1"/>
                <w:sz w:val="16"/>
                <w:szCs w:val="16"/>
              </w:rPr>
              <w:t xml:space="preserve"> l</w:t>
            </w:r>
            <w:r>
              <w:rPr>
                <w:rFonts w:ascii="Segoe UI" w:eastAsia="Segoe UI" w:hAnsi="Segoe UI" w:cs="Segoe UI"/>
                <w:sz w:val="16"/>
                <w:szCs w:val="16"/>
              </w:rPr>
              <w:t>o</w:t>
            </w:r>
            <w:r>
              <w:rPr>
                <w:rFonts w:ascii="Segoe UI" w:eastAsia="Segoe UI" w:hAnsi="Segoe UI" w:cs="Segoe UI"/>
                <w:spacing w:val="-2"/>
                <w:sz w:val="16"/>
                <w:szCs w:val="16"/>
              </w:rPr>
              <w:t>g</w:t>
            </w:r>
            <w:r>
              <w:rPr>
                <w:rFonts w:ascii="Segoe UI" w:eastAsia="Segoe UI" w:hAnsi="Segoe UI" w:cs="Segoe UI"/>
                <w:sz w:val="16"/>
                <w:szCs w:val="16"/>
              </w:rPr>
              <w:t>g</w:t>
            </w:r>
            <w:r>
              <w:rPr>
                <w:rFonts w:ascii="Segoe UI" w:eastAsia="Segoe UI" w:hAnsi="Segoe UI" w:cs="Segoe UI"/>
                <w:spacing w:val="-1"/>
                <w:sz w:val="16"/>
                <w:szCs w:val="16"/>
              </w:rPr>
              <w:t>e</w:t>
            </w:r>
            <w:r>
              <w:rPr>
                <w:rFonts w:ascii="Segoe UI" w:eastAsia="Segoe UI" w:hAnsi="Segoe UI" w:cs="Segoe UI"/>
                <w:sz w:val="16"/>
                <w:szCs w:val="16"/>
              </w:rPr>
              <w:t>d</w:t>
            </w:r>
            <w:r>
              <w:rPr>
                <w:rFonts w:ascii="Segoe UI" w:eastAsia="Segoe UI" w:hAnsi="Segoe UI" w:cs="Segoe UI"/>
                <w:spacing w:val="-2"/>
                <w:sz w:val="16"/>
                <w:szCs w:val="16"/>
              </w:rPr>
              <w:t xml:space="preserve"> </w:t>
            </w:r>
            <w:r>
              <w:rPr>
                <w:rFonts w:ascii="Segoe UI" w:eastAsia="Segoe UI" w:hAnsi="Segoe UI" w:cs="Segoe UI"/>
                <w:sz w:val="16"/>
                <w:szCs w:val="16"/>
              </w:rPr>
              <w:t xml:space="preserve">in </w:t>
            </w:r>
            <w:r>
              <w:rPr>
                <w:rFonts w:ascii="Segoe UI" w:eastAsia="Segoe UI" w:hAnsi="Segoe UI" w:cs="Segoe UI"/>
                <w:spacing w:val="-2"/>
                <w:sz w:val="16"/>
                <w:szCs w:val="16"/>
              </w:rPr>
              <w:t>B</w:t>
            </w:r>
            <w:r>
              <w:rPr>
                <w:rFonts w:ascii="Segoe UI" w:eastAsia="Segoe UI" w:hAnsi="Segoe UI" w:cs="Segoe UI"/>
                <w:sz w:val="16"/>
                <w:szCs w:val="16"/>
              </w:rPr>
              <w:t>each’s C</w:t>
            </w:r>
            <w:r>
              <w:rPr>
                <w:rFonts w:ascii="Segoe UI" w:eastAsia="Segoe UI" w:hAnsi="Segoe UI" w:cs="Segoe UI"/>
                <w:spacing w:val="-2"/>
                <w:sz w:val="16"/>
                <w:szCs w:val="16"/>
              </w:rPr>
              <w:t>M</w:t>
            </w:r>
            <w:r>
              <w:rPr>
                <w:rFonts w:ascii="Segoe UI" w:eastAsia="Segoe UI" w:hAnsi="Segoe UI" w:cs="Segoe UI"/>
                <w:sz w:val="16"/>
                <w:szCs w:val="16"/>
              </w:rPr>
              <w:t>O s</w:t>
            </w:r>
            <w:r>
              <w:rPr>
                <w:rFonts w:ascii="Segoe UI" w:eastAsia="Segoe UI" w:hAnsi="Segoe UI" w:cs="Segoe UI"/>
                <w:spacing w:val="-2"/>
                <w:sz w:val="16"/>
                <w:szCs w:val="16"/>
              </w:rPr>
              <w:t>y</w:t>
            </w:r>
            <w:r>
              <w:rPr>
                <w:rFonts w:ascii="Segoe UI" w:eastAsia="Segoe UI" w:hAnsi="Segoe UI" w:cs="Segoe UI"/>
                <w:sz w:val="16"/>
                <w:szCs w:val="16"/>
              </w:rPr>
              <w:t>stem.</w:t>
            </w:r>
          </w:p>
          <w:p w14:paraId="55A0E77C" w14:textId="77777777" w:rsidR="000D2AFC" w:rsidRDefault="002525A2">
            <w:pPr>
              <w:spacing w:before="61"/>
              <w:ind w:left="105" w:right="294"/>
              <w:rPr>
                <w:rFonts w:ascii="Segoe UI" w:eastAsia="Segoe UI" w:hAnsi="Segoe UI" w:cs="Segoe UI"/>
                <w:sz w:val="16"/>
                <w:szCs w:val="16"/>
              </w:rPr>
            </w:pPr>
            <w:r>
              <w:rPr>
                <w:rFonts w:ascii="Segoe UI" w:eastAsia="Segoe UI" w:hAnsi="Segoe UI" w:cs="Segoe UI"/>
                <w:sz w:val="16"/>
                <w:szCs w:val="16"/>
              </w:rPr>
              <w:t>Fauna mo</w:t>
            </w:r>
            <w:r>
              <w:rPr>
                <w:rFonts w:ascii="Segoe UI" w:eastAsia="Segoe UI" w:hAnsi="Segoe UI" w:cs="Segoe UI"/>
                <w:spacing w:val="-3"/>
                <w:sz w:val="16"/>
                <w:szCs w:val="16"/>
              </w:rPr>
              <w:t>r</w:t>
            </w:r>
            <w:r>
              <w:rPr>
                <w:rFonts w:ascii="Segoe UI" w:eastAsia="Segoe UI" w:hAnsi="Segoe UI" w:cs="Segoe UI"/>
                <w:sz w:val="16"/>
                <w:szCs w:val="16"/>
              </w:rPr>
              <w:t>tality</w:t>
            </w:r>
            <w:r>
              <w:rPr>
                <w:rFonts w:ascii="Segoe UI" w:eastAsia="Segoe UI" w:hAnsi="Segoe UI" w:cs="Segoe UI"/>
                <w:spacing w:val="-1"/>
                <w:sz w:val="16"/>
                <w:szCs w:val="16"/>
              </w:rPr>
              <w:t xml:space="preserve"> </w:t>
            </w:r>
            <w:r>
              <w:rPr>
                <w:rFonts w:ascii="Segoe UI" w:eastAsia="Segoe UI" w:hAnsi="Segoe UI" w:cs="Segoe UI"/>
                <w:sz w:val="16"/>
                <w:szCs w:val="16"/>
              </w:rPr>
              <w:t>fr</w:t>
            </w:r>
            <w:r>
              <w:rPr>
                <w:rFonts w:ascii="Segoe UI" w:eastAsia="Segoe UI" w:hAnsi="Segoe UI" w:cs="Segoe UI"/>
                <w:spacing w:val="-1"/>
                <w:sz w:val="16"/>
                <w:szCs w:val="16"/>
              </w:rPr>
              <w:t>o</w:t>
            </w:r>
            <w:r>
              <w:rPr>
                <w:rFonts w:ascii="Segoe UI" w:eastAsia="Segoe UI" w:hAnsi="Segoe UI" w:cs="Segoe UI"/>
                <w:sz w:val="16"/>
                <w:szCs w:val="16"/>
              </w:rPr>
              <w:t>m p</w:t>
            </w:r>
            <w:r>
              <w:rPr>
                <w:rFonts w:ascii="Segoe UI" w:eastAsia="Segoe UI" w:hAnsi="Segoe UI" w:cs="Segoe UI"/>
                <w:spacing w:val="-2"/>
                <w:sz w:val="16"/>
                <w:szCs w:val="16"/>
              </w:rPr>
              <w:t>r</w:t>
            </w:r>
            <w:r>
              <w:rPr>
                <w:rFonts w:ascii="Segoe UI" w:eastAsia="Segoe UI" w:hAnsi="Segoe UI" w:cs="Segoe UI"/>
                <w:sz w:val="16"/>
                <w:szCs w:val="16"/>
              </w:rPr>
              <w:t>oj</w:t>
            </w:r>
            <w:r>
              <w:rPr>
                <w:rFonts w:ascii="Segoe UI" w:eastAsia="Segoe UI" w:hAnsi="Segoe UI" w:cs="Segoe UI"/>
                <w:spacing w:val="-1"/>
                <w:sz w:val="16"/>
                <w:szCs w:val="16"/>
              </w:rPr>
              <w:t>e</w:t>
            </w:r>
            <w:r>
              <w:rPr>
                <w:rFonts w:ascii="Segoe UI" w:eastAsia="Segoe UI" w:hAnsi="Segoe UI" w:cs="Segoe UI"/>
                <w:sz w:val="16"/>
                <w:szCs w:val="16"/>
              </w:rPr>
              <w:t>ct vehi</w:t>
            </w:r>
            <w:r>
              <w:rPr>
                <w:rFonts w:ascii="Segoe UI" w:eastAsia="Segoe UI" w:hAnsi="Segoe UI" w:cs="Segoe UI"/>
                <w:spacing w:val="-3"/>
                <w:sz w:val="16"/>
                <w:szCs w:val="16"/>
              </w:rPr>
              <w:t>c</w:t>
            </w:r>
            <w:r>
              <w:rPr>
                <w:rFonts w:ascii="Segoe UI" w:eastAsia="Segoe UI" w:hAnsi="Segoe UI" w:cs="Segoe UI"/>
                <w:sz w:val="16"/>
                <w:szCs w:val="16"/>
              </w:rPr>
              <w:t>le str</w:t>
            </w:r>
            <w:r>
              <w:rPr>
                <w:rFonts w:ascii="Segoe UI" w:eastAsia="Segoe UI" w:hAnsi="Segoe UI" w:cs="Segoe UI"/>
                <w:spacing w:val="-2"/>
                <w:sz w:val="16"/>
                <w:szCs w:val="16"/>
              </w:rPr>
              <w:t>i</w:t>
            </w:r>
            <w:r>
              <w:rPr>
                <w:rFonts w:ascii="Segoe UI" w:eastAsia="Segoe UI" w:hAnsi="Segoe UI" w:cs="Segoe UI"/>
                <w:sz w:val="16"/>
                <w:szCs w:val="16"/>
              </w:rPr>
              <w:t>ke</w:t>
            </w:r>
            <w:r>
              <w:rPr>
                <w:rFonts w:ascii="Segoe UI" w:eastAsia="Segoe UI" w:hAnsi="Segoe UI" w:cs="Segoe UI"/>
                <w:spacing w:val="-1"/>
                <w:sz w:val="16"/>
                <w:szCs w:val="16"/>
              </w:rPr>
              <w:t xml:space="preserve"> </w:t>
            </w:r>
            <w:r>
              <w:rPr>
                <w:rFonts w:ascii="Segoe UI" w:eastAsia="Segoe UI" w:hAnsi="Segoe UI" w:cs="Segoe UI"/>
                <w:sz w:val="16"/>
                <w:szCs w:val="16"/>
              </w:rPr>
              <w:t>rec</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2"/>
                <w:sz w:val="16"/>
                <w:szCs w:val="16"/>
              </w:rPr>
              <w:t>d</w:t>
            </w:r>
            <w:r>
              <w:rPr>
                <w:rFonts w:ascii="Segoe UI" w:eastAsia="Segoe UI" w:hAnsi="Segoe UI" w:cs="Segoe UI"/>
                <w:sz w:val="16"/>
                <w:szCs w:val="16"/>
              </w:rPr>
              <w:t>e</w:t>
            </w:r>
            <w:r>
              <w:rPr>
                <w:rFonts w:ascii="Segoe UI" w:eastAsia="Segoe UI" w:hAnsi="Segoe UI" w:cs="Segoe UI"/>
                <w:spacing w:val="-1"/>
                <w:sz w:val="16"/>
                <w:szCs w:val="16"/>
              </w:rPr>
              <w:t>d</w:t>
            </w:r>
            <w:r>
              <w:rPr>
                <w:rFonts w:ascii="Segoe UI" w:eastAsia="Segoe UI" w:hAnsi="Segoe UI" w:cs="Segoe UI"/>
                <w:sz w:val="16"/>
                <w:szCs w:val="16"/>
              </w:rPr>
              <w:t>, re</w:t>
            </w:r>
            <w:r>
              <w:rPr>
                <w:rFonts w:ascii="Segoe UI" w:eastAsia="Segoe UI" w:hAnsi="Segoe UI" w:cs="Segoe UI"/>
                <w:spacing w:val="-2"/>
                <w:sz w:val="16"/>
                <w:szCs w:val="16"/>
              </w:rPr>
              <w:t>p</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ted</w:t>
            </w:r>
            <w:r>
              <w:rPr>
                <w:rFonts w:ascii="Segoe UI" w:eastAsia="Segoe UI" w:hAnsi="Segoe UI" w:cs="Segoe UI"/>
                <w:spacing w:val="-1"/>
                <w:sz w:val="16"/>
                <w:szCs w:val="16"/>
              </w:rPr>
              <w:t xml:space="preserve"> </w:t>
            </w:r>
            <w:r>
              <w:rPr>
                <w:rFonts w:ascii="Segoe UI" w:eastAsia="Segoe UI" w:hAnsi="Segoe UI" w:cs="Segoe UI"/>
                <w:sz w:val="16"/>
                <w:szCs w:val="16"/>
              </w:rPr>
              <w:t>and inve</w:t>
            </w:r>
            <w:r>
              <w:rPr>
                <w:rFonts w:ascii="Segoe UI" w:eastAsia="Segoe UI" w:hAnsi="Segoe UI" w:cs="Segoe UI"/>
                <w:spacing w:val="-2"/>
                <w:sz w:val="16"/>
                <w:szCs w:val="16"/>
              </w:rPr>
              <w:t>s</w:t>
            </w:r>
            <w:r>
              <w:rPr>
                <w:rFonts w:ascii="Segoe UI" w:eastAsia="Segoe UI" w:hAnsi="Segoe UI" w:cs="Segoe UI"/>
                <w:sz w:val="16"/>
                <w:szCs w:val="16"/>
              </w:rPr>
              <w:t>tigated</w:t>
            </w:r>
            <w:r>
              <w:rPr>
                <w:rFonts w:ascii="Segoe UI" w:eastAsia="Segoe UI" w:hAnsi="Segoe UI" w:cs="Segoe UI"/>
                <w:spacing w:val="-1"/>
                <w:sz w:val="16"/>
                <w:szCs w:val="16"/>
              </w:rPr>
              <w:t xml:space="preserve"> </w:t>
            </w:r>
            <w:r>
              <w:rPr>
                <w:rFonts w:ascii="Segoe UI" w:eastAsia="Segoe UI" w:hAnsi="Segoe UI" w:cs="Segoe UI"/>
                <w:sz w:val="16"/>
                <w:szCs w:val="16"/>
              </w:rPr>
              <w:t>as</w:t>
            </w:r>
            <w:r>
              <w:rPr>
                <w:rFonts w:ascii="Segoe UI" w:eastAsia="Segoe UI" w:hAnsi="Segoe UI" w:cs="Segoe UI"/>
                <w:spacing w:val="-2"/>
                <w:sz w:val="16"/>
                <w:szCs w:val="16"/>
              </w:rPr>
              <w:t xml:space="preserve"> p</w:t>
            </w:r>
            <w:r>
              <w:rPr>
                <w:rFonts w:ascii="Segoe UI" w:eastAsia="Segoe UI" w:hAnsi="Segoe UI" w:cs="Segoe UI"/>
                <w:sz w:val="16"/>
                <w:szCs w:val="16"/>
              </w:rPr>
              <w:t>er</w:t>
            </w:r>
            <w:r>
              <w:rPr>
                <w:rFonts w:ascii="Segoe UI" w:eastAsia="Segoe UI" w:hAnsi="Segoe UI" w:cs="Segoe UI"/>
                <w:spacing w:val="-1"/>
                <w:sz w:val="16"/>
                <w:szCs w:val="16"/>
              </w:rPr>
              <w:t xml:space="preserve"> </w:t>
            </w:r>
            <w:r>
              <w:rPr>
                <w:rFonts w:ascii="Segoe UI" w:eastAsia="Segoe UI" w:hAnsi="Segoe UI" w:cs="Segoe UI"/>
                <w:sz w:val="16"/>
                <w:szCs w:val="16"/>
              </w:rPr>
              <w:t>inci</w:t>
            </w:r>
            <w:r>
              <w:rPr>
                <w:rFonts w:ascii="Segoe UI" w:eastAsia="Segoe UI" w:hAnsi="Segoe UI" w:cs="Segoe UI"/>
                <w:spacing w:val="-2"/>
                <w:sz w:val="16"/>
                <w:szCs w:val="16"/>
              </w:rPr>
              <w:t>d</w:t>
            </w:r>
            <w:r>
              <w:rPr>
                <w:rFonts w:ascii="Segoe UI" w:eastAsia="Segoe UI" w:hAnsi="Segoe UI" w:cs="Segoe UI"/>
                <w:sz w:val="16"/>
                <w:szCs w:val="16"/>
              </w:rPr>
              <w:t>ent manage</w:t>
            </w:r>
            <w:r>
              <w:rPr>
                <w:rFonts w:ascii="Segoe UI" w:eastAsia="Segoe UI" w:hAnsi="Segoe UI" w:cs="Segoe UI"/>
                <w:spacing w:val="-2"/>
                <w:sz w:val="16"/>
                <w:szCs w:val="16"/>
              </w:rPr>
              <w:t>m</w:t>
            </w:r>
            <w:r>
              <w:rPr>
                <w:rFonts w:ascii="Segoe UI" w:eastAsia="Segoe UI" w:hAnsi="Segoe UI" w:cs="Segoe UI"/>
                <w:sz w:val="16"/>
                <w:szCs w:val="16"/>
              </w:rPr>
              <w:t>ent p</w:t>
            </w:r>
            <w:r>
              <w:rPr>
                <w:rFonts w:ascii="Segoe UI" w:eastAsia="Segoe UI" w:hAnsi="Segoe UI" w:cs="Segoe UI"/>
                <w:spacing w:val="-2"/>
                <w:sz w:val="16"/>
                <w:szCs w:val="16"/>
              </w:rPr>
              <w:t>r</w:t>
            </w:r>
            <w:r>
              <w:rPr>
                <w:rFonts w:ascii="Segoe UI" w:eastAsia="Segoe UI" w:hAnsi="Segoe UI" w:cs="Segoe UI"/>
                <w:sz w:val="16"/>
                <w:szCs w:val="16"/>
              </w:rPr>
              <w:t>oce</w:t>
            </w:r>
            <w:r>
              <w:rPr>
                <w:rFonts w:ascii="Segoe UI" w:eastAsia="Segoe UI" w:hAnsi="Segoe UI" w:cs="Segoe UI"/>
                <w:spacing w:val="-2"/>
                <w:sz w:val="16"/>
                <w:szCs w:val="16"/>
              </w:rPr>
              <w:t>s</w:t>
            </w:r>
            <w:r>
              <w:rPr>
                <w:rFonts w:ascii="Segoe UI" w:eastAsia="Segoe UI" w:hAnsi="Segoe UI" w:cs="Segoe UI"/>
                <w:sz w:val="16"/>
                <w:szCs w:val="16"/>
              </w:rPr>
              <w:t>s.</w:t>
            </w:r>
          </w:p>
        </w:tc>
      </w:tr>
      <w:tr w:rsidR="000D2AFC" w14:paraId="55A0E79F" w14:textId="77777777">
        <w:trPr>
          <w:trHeight w:hRule="exact" w:val="2294"/>
        </w:trPr>
        <w:tc>
          <w:tcPr>
            <w:tcW w:w="1436" w:type="dxa"/>
            <w:tcBorders>
              <w:top w:val="single" w:sz="8" w:space="0" w:color="00ADEE"/>
              <w:left w:val="nil"/>
              <w:bottom w:val="single" w:sz="8" w:space="0" w:color="00ADEE"/>
              <w:right w:val="nil"/>
            </w:tcBorders>
          </w:tcPr>
          <w:p w14:paraId="55A0E77E"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R2:</w:t>
            </w:r>
          </w:p>
          <w:p w14:paraId="55A0E77F" w14:textId="77777777" w:rsidR="000D2AFC" w:rsidRDefault="002525A2">
            <w:pPr>
              <w:spacing w:before="61"/>
              <w:ind w:left="108" w:right="296"/>
              <w:rPr>
                <w:rFonts w:ascii="Segoe UI" w:eastAsia="Segoe UI" w:hAnsi="Segoe UI" w:cs="Segoe UI"/>
                <w:sz w:val="16"/>
                <w:szCs w:val="16"/>
              </w:rPr>
            </w:pPr>
            <w:r>
              <w:rPr>
                <w:rFonts w:ascii="Segoe UI" w:eastAsia="Segoe UI" w:hAnsi="Segoe UI" w:cs="Segoe UI"/>
                <w:sz w:val="16"/>
                <w:szCs w:val="16"/>
              </w:rPr>
              <w:t>Loss</w:t>
            </w:r>
            <w:r>
              <w:rPr>
                <w:rFonts w:ascii="Segoe UI" w:eastAsia="Segoe UI" w:hAnsi="Segoe UI" w:cs="Segoe UI"/>
                <w:spacing w:val="-1"/>
                <w:sz w:val="16"/>
                <w:szCs w:val="16"/>
              </w:rPr>
              <w:t xml:space="preserve"> o</w:t>
            </w:r>
            <w:r>
              <w:rPr>
                <w:rFonts w:ascii="Segoe UI" w:eastAsia="Segoe UI" w:hAnsi="Segoe UI" w:cs="Segoe UI"/>
                <w:sz w:val="16"/>
                <w:szCs w:val="16"/>
              </w:rPr>
              <w:t>f contai</w:t>
            </w:r>
            <w:r>
              <w:rPr>
                <w:rFonts w:ascii="Segoe UI" w:eastAsia="Segoe UI" w:hAnsi="Segoe UI" w:cs="Segoe UI"/>
                <w:spacing w:val="-3"/>
                <w:sz w:val="16"/>
                <w:szCs w:val="16"/>
              </w:rPr>
              <w:t>n</w:t>
            </w:r>
            <w:r>
              <w:rPr>
                <w:rFonts w:ascii="Segoe UI" w:eastAsia="Segoe UI" w:hAnsi="Segoe UI" w:cs="Segoe UI"/>
                <w:sz w:val="16"/>
                <w:szCs w:val="16"/>
              </w:rPr>
              <w:t>ment</w:t>
            </w:r>
            <w:r>
              <w:rPr>
                <w:rFonts w:ascii="Segoe UI" w:eastAsia="Segoe UI" w:hAnsi="Segoe UI" w:cs="Segoe UI"/>
                <w:spacing w:val="1"/>
                <w:sz w:val="16"/>
                <w:szCs w:val="16"/>
              </w:rPr>
              <w:t xml:space="preserve"> </w:t>
            </w:r>
            <w:r>
              <w:rPr>
                <w:rFonts w:ascii="Segoe UI" w:eastAsia="Segoe UI" w:hAnsi="Segoe UI" w:cs="Segoe UI"/>
                <w:sz w:val="16"/>
                <w:szCs w:val="16"/>
              </w:rPr>
              <w:t>- WBM</w:t>
            </w:r>
          </w:p>
        </w:tc>
        <w:tc>
          <w:tcPr>
            <w:tcW w:w="1679" w:type="dxa"/>
            <w:tcBorders>
              <w:top w:val="single" w:sz="8" w:space="0" w:color="00ADEE"/>
              <w:left w:val="nil"/>
              <w:bottom w:val="single" w:sz="8" w:space="0" w:color="00ADEE"/>
              <w:right w:val="nil"/>
            </w:tcBorders>
          </w:tcPr>
          <w:p w14:paraId="55A0E780" w14:textId="77777777" w:rsidR="000D2AFC" w:rsidRDefault="002525A2">
            <w:pPr>
              <w:spacing w:before="56"/>
              <w:ind w:left="117" w:right="306"/>
              <w:rPr>
                <w:rFonts w:ascii="Segoe UI" w:eastAsia="Segoe UI" w:hAnsi="Segoe UI" w:cs="Segoe UI"/>
                <w:sz w:val="16"/>
                <w:szCs w:val="16"/>
              </w:rPr>
            </w:pPr>
            <w:r>
              <w:rPr>
                <w:rFonts w:ascii="Segoe UI" w:eastAsia="Segoe UI" w:hAnsi="Segoe UI" w:cs="Segoe UI"/>
                <w:sz w:val="16"/>
                <w:szCs w:val="16"/>
              </w:rPr>
              <w:t>No</w:t>
            </w:r>
            <w:r>
              <w:rPr>
                <w:rFonts w:ascii="Segoe UI" w:eastAsia="Segoe UI" w:hAnsi="Segoe UI" w:cs="Segoe UI"/>
                <w:spacing w:val="-1"/>
                <w:sz w:val="16"/>
                <w:szCs w:val="16"/>
              </w:rPr>
              <w:t xml:space="preserve"> </w:t>
            </w:r>
            <w:r>
              <w:rPr>
                <w:rFonts w:ascii="Segoe UI" w:eastAsia="Segoe UI" w:hAnsi="Segoe UI" w:cs="Segoe UI"/>
                <w:sz w:val="16"/>
                <w:szCs w:val="16"/>
              </w:rPr>
              <w:t>unpl</w:t>
            </w:r>
            <w:r>
              <w:rPr>
                <w:rFonts w:ascii="Segoe UI" w:eastAsia="Segoe UI" w:hAnsi="Segoe UI" w:cs="Segoe UI"/>
                <w:spacing w:val="-1"/>
                <w:sz w:val="16"/>
                <w:szCs w:val="16"/>
              </w:rPr>
              <w:t>a</w:t>
            </w:r>
            <w:r>
              <w:rPr>
                <w:rFonts w:ascii="Segoe UI" w:eastAsia="Segoe UI" w:hAnsi="Segoe UI" w:cs="Segoe UI"/>
                <w:sz w:val="16"/>
                <w:szCs w:val="16"/>
              </w:rPr>
              <w:t>nned d</w:t>
            </w:r>
            <w:r>
              <w:rPr>
                <w:rFonts w:ascii="Segoe UI" w:eastAsia="Segoe UI" w:hAnsi="Segoe UI" w:cs="Segoe UI"/>
                <w:spacing w:val="-2"/>
                <w:sz w:val="16"/>
                <w:szCs w:val="16"/>
              </w:rPr>
              <w:t>i</w:t>
            </w:r>
            <w:r>
              <w:rPr>
                <w:rFonts w:ascii="Segoe UI" w:eastAsia="Segoe UI" w:hAnsi="Segoe UI" w:cs="Segoe UI"/>
                <w:sz w:val="16"/>
                <w:szCs w:val="16"/>
              </w:rPr>
              <w:t>scha</w:t>
            </w:r>
            <w:r>
              <w:rPr>
                <w:rFonts w:ascii="Segoe UI" w:eastAsia="Segoe UI" w:hAnsi="Segoe UI" w:cs="Segoe UI"/>
                <w:spacing w:val="-2"/>
                <w:sz w:val="16"/>
                <w:szCs w:val="16"/>
              </w:rPr>
              <w:t>r</w:t>
            </w:r>
            <w:r>
              <w:rPr>
                <w:rFonts w:ascii="Segoe UI" w:eastAsia="Segoe UI" w:hAnsi="Segoe UI" w:cs="Segoe UI"/>
                <w:sz w:val="16"/>
                <w:szCs w:val="16"/>
              </w:rPr>
              <w:t>ge</w:t>
            </w:r>
            <w:r>
              <w:rPr>
                <w:rFonts w:ascii="Segoe UI" w:eastAsia="Segoe UI" w:hAnsi="Segoe UI" w:cs="Segoe UI"/>
                <w:spacing w:val="-1"/>
                <w:sz w:val="16"/>
                <w:szCs w:val="16"/>
              </w:rPr>
              <w:t xml:space="preserve"> o</w:t>
            </w:r>
            <w:r>
              <w:rPr>
                <w:rFonts w:ascii="Segoe UI" w:eastAsia="Segoe UI" w:hAnsi="Segoe UI" w:cs="Segoe UI"/>
                <w:sz w:val="16"/>
                <w:szCs w:val="16"/>
              </w:rPr>
              <w:t>f se</w:t>
            </w:r>
            <w:r>
              <w:rPr>
                <w:rFonts w:ascii="Segoe UI" w:eastAsia="Segoe UI" w:hAnsi="Segoe UI" w:cs="Segoe UI"/>
                <w:spacing w:val="-2"/>
                <w:sz w:val="16"/>
                <w:szCs w:val="16"/>
              </w:rPr>
              <w:t>p</w:t>
            </w:r>
            <w:r>
              <w:rPr>
                <w:rFonts w:ascii="Segoe UI" w:eastAsia="Segoe UI" w:hAnsi="Segoe UI" w:cs="Segoe UI"/>
                <w:sz w:val="16"/>
                <w:szCs w:val="16"/>
              </w:rPr>
              <w:t>ar</w:t>
            </w:r>
            <w:r>
              <w:rPr>
                <w:rFonts w:ascii="Segoe UI" w:eastAsia="Segoe UI" w:hAnsi="Segoe UI" w:cs="Segoe UI"/>
                <w:spacing w:val="-1"/>
                <w:sz w:val="16"/>
                <w:szCs w:val="16"/>
              </w:rPr>
              <w:t>a</w:t>
            </w:r>
            <w:r>
              <w:rPr>
                <w:rFonts w:ascii="Segoe UI" w:eastAsia="Segoe UI" w:hAnsi="Segoe UI" w:cs="Segoe UI"/>
                <w:sz w:val="16"/>
                <w:szCs w:val="16"/>
              </w:rPr>
              <w:t>ted</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1"/>
                <w:sz w:val="16"/>
                <w:szCs w:val="16"/>
              </w:rPr>
              <w:t>a</w:t>
            </w:r>
            <w:r>
              <w:rPr>
                <w:rFonts w:ascii="Segoe UI" w:eastAsia="Segoe UI" w:hAnsi="Segoe UI" w:cs="Segoe UI"/>
                <w:sz w:val="16"/>
                <w:szCs w:val="16"/>
              </w:rPr>
              <w:t>ter, cut</w:t>
            </w:r>
            <w:r>
              <w:rPr>
                <w:rFonts w:ascii="Segoe UI" w:eastAsia="Segoe UI" w:hAnsi="Segoe UI" w:cs="Segoe UI"/>
                <w:spacing w:val="2"/>
                <w:sz w:val="16"/>
                <w:szCs w:val="16"/>
              </w:rPr>
              <w:t>t</w:t>
            </w:r>
            <w:r>
              <w:rPr>
                <w:rFonts w:ascii="Segoe UI" w:eastAsia="Segoe UI" w:hAnsi="Segoe UI" w:cs="Segoe UI"/>
                <w:sz w:val="16"/>
                <w:szCs w:val="16"/>
              </w:rPr>
              <w:t>in</w:t>
            </w:r>
            <w:r>
              <w:rPr>
                <w:rFonts w:ascii="Segoe UI" w:eastAsia="Segoe UI" w:hAnsi="Segoe UI" w:cs="Segoe UI"/>
                <w:spacing w:val="-1"/>
                <w:sz w:val="16"/>
                <w:szCs w:val="16"/>
              </w:rPr>
              <w:t>g</w:t>
            </w:r>
            <w:r>
              <w:rPr>
                <w:rFonts w:ascii="Segoe UI" w:eastAsia="Segoe UI" w:hAnsi="Segoe UI" w:cs="Segoe UI"/>
                <w:sz w:val="16"/>
                <w:szCs w:val="16"/>
              </w:rPr>
              <w:t xml:space="preserve">s, </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WBM fr</w:t>
            </w:r>
            <w:r>
              <w:rPr>
                <w:rFonts w:ascii="Segoe UI" w:eastAsia="Segoe UI" w:hAnsi="Segoe UI" w:cs="Segoe UI"/>
                <w:spacing w:val="-1"/>
                <w:sz w:val="16"/>
                <w:szCs w:val="16"/>
              </w:rPr>
              <w:t>o</w:t>
            </w:r>
            <w:r>
              <w:rPr>
                <w:rFonts w:ascii="Segoe UI" w:eastAsia="Segoe UI" w:hAnsi="Segoe UI" w:cs="Segoe UI"/>
                <w:sz w:val="16"/>
                <w:szCs w:val="16"/>
              </w:rPr>
              <w:t>m sumps throu</w:t>
            </w:r>
            <w:r>
              <w:rPr>
                <w:rFonts w:ascii="Segoe UI" w:eastAsia="Segoe UI" w:hAnsi="Segoe UI" w:cs="Segoe UI"/>
                <w:spacing w:val="-1"/>
                <w:sz w:val="16"/>
                <w:szCs w:val="16"/>
              </w:rPr>
              <w:t>g</w:t>
            </w:r>
            <w:r>
              <w:rPr>
                <w:rFonts w:ascii="Segoe UI" w:eastAsia="Segoe UI" w:hAnsi="Segoe UI" w:cs="Segoe UI"/>
                <w:sz w:val="16"/>
                <w:szCs w:val="16"/>
              </w:rPr>
              <w:t xml:space="preserve">hout </w:t>
            </w:r>
            <w:r>
              <w:rPr>
                <w:rFonts w:ascii="Segoe UI" w:eastAsia="Segoe UI" w:hAnsi="Segoe UI" w:cs="Segoe UI"/>
                <w:spacing w:val="-2"/>
                <w:sz w:val="16"/>
                <w:szCs w:val="16"/>
              </w:rPr>
              <w:t>t</w:t>
            </w:r>
            <w:r>
              <w:rPr>
                <w:rFonts w:ascii="Segoe UI" w:eastAsia="Segoe UI" w:hAnsi="Segoe UI" w:cs="Segoe UI"/>
                <w:sz w:val="16"/>
                <w:szCs w:val="16"/>
              </w:rPr>
              <w:t>he d</w:t>
            </w:r>
            <w:r>
              <w:rPr>
                <w:rFonts w:ascii="Segoe UI" w:eastAsia="Segoe UI" w:hAnsi="Segoe UI" w:cs="Segoe UI"/>
                <w:spacing w:val="-2"/>
                <w:sz w:val="16"/>
                <w:szCs w:val="16"/>
              </w:rPr>
              <w:t>r</w:t>
            </w:r>
            <w:r>
              <w:rPr>
                <w:rFonts w:ascii="Segoe UI" w:eastAsia="Segoe UI" w:hAnsi="Segoe UI" w:cs="Segoe UI"/>
                <w:sz w:val="16"/>
                <w:szCs w:val="16"/>
              </w:rPr>
              <w:t>il</w:t>
            </w:r>
            <w:r>
              <w:rPr>
                <w:rFonts w:ascii="Segoe UI" w:eastAsia="Segoe UI" w:hAnsi="Segoe UI" w:cs="Segoe UI"/>
                <w:spacing w:val="-2"/>
                <w:sz w:val="16"/>
                <w:szCs w:val="16"/>
              </w:rPr>
              <w:t>l</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camp</w:t>
            </w:r>
            <w:r>
              <w:rPr>
                <w:rFonts w:ascii="Segoe UI" w:eastAsia="Segoe UI" w:hAnsi="Segoe UI" w:cs="Segoe UI"/>
                <w:spacing w:val="-1"/>
                <w:sz w:val="16"/>
                <w:szCs w:val="16"/>
              </w:rPr>
              <w:t>a</w:t>
            </w:r>
            <w:r>
              <w:rPr>
                <w:rFonts w:ascii="Segoe UI" w:eastAsia="Segoe UI" w:hAnsi="Segoe UI" w:cs="Segoe UI"/>
                <w:sz w:val="16"/>
                <w:szCs w:val="16"/>
              </w:rPr>
              <w:t>i</w:t>
            </w:r>
            <w:r>
              <w:rPr>
                <w:rFonts w:ascii="Segoe UI" w:eastAsia="Segoe UI" w:hAnsi="Segoe UI" w:cs="Segoe UI"/>
                <w:spacing w:val="-2"/>
                <w:sz w:val="16"/>
                <w:szCs w:val="16"/>
              </w:rPr>
              <w:t>g</w:t>
            </w:r>
            <w:r>
              <w:rPr>
                <w:rFonts w:ascii="Segoe UI" w:eastAsia="Segoe UI" w:hAnsi="Segoe UI" w:cs="Segoe UI"/>
                <w:sz w:val="16"/>
                <w:szCs w:val="16"/>
              </w:rPr>
              <w:t>n</w:t>
            </w:r>
          </w:p>
        </w:tc>
        <w:tc>
          <w:tcPr>
            <w:tcW w:w="316" w:type="dxa"/>
            <w:tcBorders>
              <w:top w:val="single" w:sz="8" w:space="0" w:color="00ADEE"/>
              <w:left w:val="nil"/>
              <w:bottom w:val="single" w:sz="8" w:space="0" w:color="00ADEE"/>
              <w:right w:val="nil"/>
            </w:tcBorders>
          </w:tcPr>
          <w:p w14:paraId="55A0E781" w14:textId="77777777" w:rsidR="000D2AFC" w:rsidRDefault="000D2AFC">
            <w:pPr>
              <w:spacing w:before="85"/>
              <w:ind w:left="137"/>
              <w:rPr>
                <w:rFonts w:ascii="Wingdings" w:eastAsia="Wingdings" w:hAnsi="Wingdings" w:cs="Wingdings"/>
                <w:sz w:val="16"/>
                <w:szCs w:val="16"/>
              </w:rPr>
            </w:pPr>
          </w:p>
          <w:p w14:paraId="55A0E782" w14:textId="77777777" w:rsidR="000D2AFC" w:rsidRDefault="000D2AFC">
            <w:pPr>
              <w:spacing w:before="10" w:line="100" w:lineRule="exact"/>
              <w:rPr>
                <w:sz w:val="10"/>
                <w:szCs w:val="10"/>
              </w:rPr>
            </w:pPr>
          </w:p>
          <w:p w14:paraId="55A0E783" w14:textId="77777777" w:rsidR="000D2AFC" w:rsidRDefault="000D2AFC">
            <w:pPr>
              <w:spacing w:line="200" w:lineRule="exact"/>
            </w:pPr>
          </w:p>
          <w:p w14:paraId="55A0E784" w14:textId="77777777" w:rsidR="000D2AFC" w:rsidRDefault="000D2AFC">
            <w:pPr>
              <w:ind w:left="137"/>
              <w:rPr>
                <w:rFonts w:ascii="Wingdings" w:eastAsia="Wingdings" w:hAnsi="Wingdings" w:cs="Wingdings"/>
                <w:sz w:val="16"/>
                <w:szCs w:val="16"/>
              </w:rPr>
            </w:pPr>
          </w:p>
          <w:p w14:paraId="55A0E785" w14:textId="77777777" w:rsidR="000D2AFC" w:rsidRDefault="000D2AFC">
            <w:pPr>
              <w:spacing w:before="1" w:line="120" w:lineRule="exact"/>
              <w:rPr>
                <w:sz w:val="12"/>
                <w:szCs w:val="12"/>
              </w:rPr>
            </w:pPr>
          </w:p>
          <w:p w14:paraId="55A0E786" w14:textId="77777777" w:rsidR="000D2AFC" w:rsidRDefault="000D2AFC">
            <w:pPr>
              <w:spacing w:line="200" w:lineRule="exact"/>
            </w:pPr>
          </w:p>
          <w:p w14:paraId="55A0E787" w14:textId="77777777" w:rsidR="000D2AFC" w:rsidRDefault="000D2AFC">
            <w:pPr>
              <w:spacing w:line="200" w:lineRule="exact"/>
            </w:pPr>
          </w:p>
          <w:p w14:paraId="55A0E788" w14:textId="77777777" w:rsidR="000D2AFC" w:rsidRDefault="000D2AFC">
            <w:pPr>
              <w:ind w:left="137"/>
              <w:rPr>
                <w:rFonts w:ascii="Wingdings" w:eastAsia="Wingdings" w:hAnsi="Wingdings" w:cs="Wingdings"/>
                <w:sz w:val="16"/>
                <w:szCs w:val="16"/>
              </w:rPr>
            </w:pPr>
          </w:p>
          <w:p w14:paraId="55A0E789" w14:textId="77777777" w:rsidR="000D2AFC" w:rsidRDefault="000D2AFC">
            <w:pPr>
              <w:spacing w:before="93"/>
              <w:ind w:left="137"/>
              <w:rPr>
                <w:rFonts w:ascii="Wingdings" w:eastAsia="Wingdings" w:hAnsi="Wingdings" w:cs="Wingdings"/>
                <w:sz w:val="16"/>
                <w:szCs w:val="16"/>
              </w:rPr>
            </w:pPr>
          </w:p>
          <w:p w14:paraId="55A0E78A" w14:textId="77777777" w:rsidR="000D2AFC" w:rsidRDefault="000D2AFC">
            <w:pPr>
              <w:spacing w:before="10" w:line="100" w:lineRule="exact"/>
              <w:rPr>
                <w:sz w:val="10"/>
                <w:szCs w:val="10"/>
              </w:rPr>
            </w:pPr>
          </w:p>
          <w:p w14:paraId="55A0E78B" w14:textId="77777777" w:rsidR="000D2AFC" w:rsidRDefault="000D2AFC">
            <w:pPr>
              <w:spacing w:line="200" w:lineRule="exact"/>
            </w:pPr>
          </w:p>
          <w:p w14:paraId="55A0E78C" w14:textId="77777777" w:rsidR="000D2AFC" w:rsidRDefault="000D2AFC">
            <w:pPr>
              <w:ind w:left="137"/>
              <w:rPr>
                <w:rFonts w:ascii="Wingdings" w:eastAsia="Wingdings" w:hAnsi="Wingdings" w:cs="Wingdings"/>
                <w:sz w:val="16"/>
                <w:szCs w:val="16"/>
              </w:rPr>
            </w:pPr>
          </w:p>
        </w:tc>
        <w:tc>
          <w:tcPr>
            <w:tcW w:w="2954" w:type="dxa"/>
            <w:tcBorders>
              <w:top w:val="single" w:sz="8" w:space="0" w:color="00ADEE"/>
              <w:left w:val="nil"/>
              <w:bottom w:val="single" w:sz="8" w:space="0" w:color="00ADEE"/>
              <w:right w:val="nil"/>
            </w:tcBorders>
          </w:tcPr>
          <w:p w14:paraId="55A0E78D" w14:textId="77777777" w:rsidR="000D2AFC" w:rsidRDefault="002525A2">
            <w:pPr>
              <w:spacing w:before="56"/>
              <w:ind w:left="105"/>
              <w:rPr>
                <w:rFonts w:ascii="Segoe UI" w:eastAsia="Segoe UI" w:hAnsi="Segoe UI" w:cs="Segoe UI"/>
                <w:sz w:val="16"/>
                <w:szCs w:val="16"/>
              </w:rPr>
            </w:pP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nme</w:t>
            </w:r>
            <w:r>
              <w:rPr>
                <w:rFonts w:ascii="Segoe UI" w:eastAsia="Segoe UI" w:hAnsi="Segoe UI" w:cs="Segoe UI"/>
                <w:spacing w:val="-1"/>
                <w:sz w:val="16"/>
                <w:szCs w:val="16"/>
              </w:rPr>
              <w:t>n</w:t>
            </w:r>
            <w:r>
              <w:rPr>
                <w:rFonts w:ascii="Segoe UI" w:eastAsia="Segoe UI" w:hAnsi="Segoe UI" w:cs="Segoe UI"/>
                <w:sz w:val="16"/>
                <w:szCs w:val="16"/>
              </w:rPr>
              <w:t>t Pro</w:t>
            </w:r>
            <w:r>
              <w:rPr>
                <w:rFonts w:ascii="Segoe UI" w:eastAsia="Segoe UI" w:hAnsi="Segoe UI" w:cs="Segoe UI"/>
                <w:spacing w:val="-2"/>
                <w:sz w:val="16"/>
                <w:szCs w:val="16"/>
              </w:rPr>
              <w:t>t</w:t>
            </w:r>
            <w:r>
              <w:rPr>
                <w:rFonts w:ascii="Segoe UI" w:eastAsia="Segoe UI" w:hAnsi="Segoe UI" w:cs="Segoe UI"/>
                <w:sz w:val="16"/>
                <w:szCs w:val="16"/>
              </w:rPr>
              <w:t xml:space="preserve">ection </w:t>
            </w:r>
            <w:r>
              <w:rPr>
                <w:rFonts w:ascii="Segoe UI" w:eastAsia="Segoe UI" w:hAnsi="Segoe UI" w:cs="Segoe UI"/>
                <w:spacing w:val="-2"/>
                <w:sz w:val="16"/>
                <w:szCs w:val="16"/>
              </w:rPr>
              <w:t>Ac</w:t>
            </w:r>
            <w:r>
              <w:rPr>
                <w:rFonts w:ascii="Segoe UI" w:eastAsia="Segoe UI" w:hAnsi="Segoe UI" w:cs="Segoe UI"/>
                <w:sz w:val="16"/>
                <w:szCs w:val="16"/>
              </w:rPr>
              <w:t>t 1970</w:t>
            </w:r>
          </w:p>
          <w:p w14:paraId="55A0E78E" w14:textId="77777777" w:rsidR="000D2AFC" w:rsidRDefault="002525A2">
            <w:pPr>
              <w:ind w:left="105"/>
              <w:rPr>
                <w:rFonts w:ascii="Segoe UI" w:eastAsia="Segoe UI" w:hAnsi="Segoe UI" w:cs="Segoe UI"/>
                <w:sz w:val="16"/>
                <w:szCs w:val="16"/>
              </w:rPr>
            </w:pPr>
            <w:r>
              <w:rPr>
                <w:rFonts w:ascii="Segoe UI" w:eastAsia="Segoe UI" w:hAnsi="Segoe UI" w:cs="Segoe UI"/>
                <w:sz w:val="16"/>
                <w:szCs w:val="16"/>
              </w:rPr>
              <w:t>Sec</w:t>
            </w:r>
            <w:r>
              <w:rPr>
                <w:rFonts w:ascii="Segoe UI" w:eastAsia="Segoe UI" w:hAnsi="Segoe UI" w:cs="Segoe UI"/>
                <w:spacing w:val="2"/>
                <w:sz w:val="16"/>
                <w:szCs w:val="16"/>
              </w:rPr>
              <w:t>t</w:t>
            </w:r>
            <w:r>
              <w:rPr>
                <w:rFonts w:ascii="Segoe UI" w:eastAsia="Segoe UI" w:hAnsi="Segoe UI" w:cs="Segoe UI"/>
                <w:sz w:val="16"/>
                <w:szCs w:val="16"/>
              </w:rPr>
              <w:t>ion</w:t>
            </w:r>
            <w:r>
              <w:rPr>
                <w:rFonts w:ascii="Segoe UI" w:eastAsia="Segoe UI" w:hAnsi="Segoe UI" w:cs="Segoe UI"/>
                <w:spacing w:val="-1"/>
                <w:sz w:val="16"/>
                <w:szCs w:val="16"/>
              </w:rPr>
              <w:t xml:space="preserve"> </w:t>
            </w:r>
            <w:r>
              <w:rPr>
                <w:rFonts w:ascii="Segoe UI" w:eastAsia="Segoe UI" w:hAnsi="Segoe UI" w:cs="Segoe UI"/>
                <w:sz w:val="16"/>
                <w:szCs w:val="16"/>
              </w:rPr>
              <w:t>38</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39</w:t>
            </w:r>
          </w:p>
          <w:p w14:paraId="55A0E78F" w14:textId="77777777" w:rsidR="000D2AFC" w:rsidRDefault="002525A2">
            <w:pPr>
              <w:spacing w:before="61"/>
              <w:ind w:left="105"/>
              <w:rPr>
                <w:rFonts w:ascii="Segoe UI" w:eastAsia="Segoe UI" w:hAnsi="Segoe UI" w:cs="Segoe UI"/>
                <w:sz w:val="16"/>
                <w:szCs w:val="16"/>
              </w:rPr>
            </w:pPr>
            <w:r>
              <w:rPr>
                <w:rFonts w:ascii="Segoe UI" w:eastAsia="Segoe UI" w:hAnsi="Segoe UI" w:cs="Segoe UI"/>
                <w:sz w:val="16"/>
                <w:szCs w:val="16"/>
              </w:rPr>
              <w:t>HSEMS</w:t>
            </w:r>
            <w:r>
              <w:rPr>
                <w:rFonts w:ascii="Segoe UI" w:eastAsia="Segoe UI" w:hAnsi="Segoe UI" w:cs="Segoe UI"/>
                <w:spacing w:val="-2"/>
                <w:sz w:val="16"/>
                <w:szCs w:val="16"/>
              </w:rPr>
              <w:t xml:space="preserve"> </w:t>
            </w:r>
            <w:r>
              <w:rPr>
                <w:rFonts w:ascii="Segoe UI" w:eastAsia="Segoe UI" w:hAnsi="Segoe UI" w:cs="Segoe UI"/>
                <w:sz w:val="16"/>
                <w:szCs w:val="16"/>
              </w:rPr>
              <w:t>S</w:t>
            </w:r>
            <w:r>
              <w:rPr>
                <w:rFonts w:ascii="Segoe UI" w:eastAsia="Segoe UI" w:hAnsi="Segoe UI" w:cs="Segoe UI"/>
                <w:spacing w:val="2"/>
                <w:sz w:val="16"/>
                <w:szCs w:val="16"/>
              </w:rPr>
              <w:t>t</w:t>
            </w:r>
            <w:r>
              <w:rPr>
                <w:rFonts w:ascii="Segoe UI" w:eastAsia="Segoe UI" w:hAnsi="Segoe UI" w:cs="Segoe UI"/>
                <w:sz w:val="16"/>
                <w:szCs w:val="16"/>
              </w:rPr>
              <w:t>and</w:t>
            </w:r>
            <w:r>
              <w:rPr>
                <w:rFonts w:ascii="Segoe UI" w:eastAsia="Segoe UI" w:hAnsi="Segoe UI" w:cs="Segoe UI"/>
                <w:spacing w:val="-1"/>
                <w:sz w:val="16"/>
                <w:szCs w:val="16"/>
              </w:rPr>
              <w:t>a</w:t>
            </w:r>
            <w:r>
              <w:rPr>
                <w:rFonts w:ascii="Segoe UI" w:eastAsia="Segoe UI" w:hAnsi="Segoe UI" w:cs="Segoe UI"/>
                <w:sz w:val="16"/>
                <w:szCs w:val="16"/>
              </w:rPr>
              <w:t>rd</w:t>
            </w:r>
            <w:r>
              <w:rPr>
                <w:rFonts w:ascii="Segoe UI" w:eastAsia="Segoe UI" w:hAnsi="Segoe UI" w:cs="Segoe UI"/>
                <w:spacing w:val="-1"/>
                <w:sz w:val="16"/>
                <w:szCs w:val="16"/>
              </w:rPr>
              <w:t xml:space="preserve"> </w:t>
            </w:r>
            <w:r>
              <w:rPr>
                <w:rFonts w:ascii="Segoe UI" w:eastAsia="Segoe UI" w:hAnsi="Segoe UI" w:cs="Segoe UI"/>
                <w:sz w:val="16"/>
                <w:szCs w:val="16"/>
              </w:rPr>
              <w:t>16</w:t>
            </w:r>
            <w:r>
              <w:rPr>
                <w:rFonts w:ascii="Segoe UI" w:eastAsia="Segoe UI" w:hAnsi="Segoe UI" w:cs="Segoe UI"/>
                <w:spacing w:val="-2"/>
                <w:sz w:val="16"/>
                <w:szCs w:val="16"/>
              </w:rPr>
              <w:t xml:space="preserve"> </w:t>
            </w:r>
            <w:r>
              <w:rPr>
                <w:rFonts w:ascii="Segoe UI" w:eastAsia="Segoe UI" w:hAnsi="Segoe UI" w:cs="Segoe UI"/>
                <w:sz w:val="16"/>
                <w:szCs w:val="16"/>
              </w:rPr>
              <w:t>Mon</w:t>
            </w:r>
            <w:r>
              <w:rPr>
                <w:rFonts w:ascii="Segoe UI" w:eastAsia="Segoe UI" w:hAnsi="Segoe UI" w:cs="Segoe UI"/>
                <w:spacing w:val="-1"/>
                <w:sz w:val="16"/>
                <w:szCs w:val="16"/>
              </w:rPr>
              <w:t>i</w:t>
            </w:r>
            <w:r>
              <w:rPr>
                <w:rFonts w:ascii="Segoe UI" w:eastAsia="Segoe UI" w:hAnsi="Segoe UI" w:cs="Segoe UI"/>
                <w:sz w:val="16"/>
                <w:szCs w:val="16"/>
              </w:rPr>
              <w:t>tor</w:t>
            </w:r>
            <w:r>
              <w:rPr>
                <w:rFonts w:ascii="Segoe UI" w:eastAsia="Segoe UI" w:hAnsi="Segoe UI" w:cs="Segoe UI"/>
                <w:spacing w:val="-1"/>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the</w:t>
            </w:r>
          </w:p>
          <w:p w14:paraId="55A0E790" w14:textId="77777777" w:rsidR="000D2AFC" w:rsidRDefault="002525A2">
            <w:pPr>
              <w:spacing w:line="200" w:lineRule="exact"/>
              <w:ind w:left="105"/>
              <w:rPr>
                <w:rFonts w:ascii="Segoe UI" w:eastAsia="Segoe UI" w:hAnsi="Segoe UI" w:cs="Segoe UI"/>
                <w:sz w:val="16"/>
                <w:szCs w:val="16"/>
              </w:rPr>
            </w:pPr>
            <w:r>
              <w:rPr>
                <w:rFonts w:ascii="Segoe UI" w:eastAsia="Segoe UI" w:hAnsi="Segoe UI" w:cs="Segoe UI"/>
                <w:sz w:val="16"/>
                <w:szCs w:val="16"/>
              </w:rPr>
              <w:t>Work</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nme</w:t>
            </w:r>
            <w:r>
              <w:rPr>
                <w:rFonts w:ascii="Segoe UI" w:eastAsia="Segoe UI" w:hAnsi="Segoe UI" w:cs="Segoe UI"/>
                <w:spacing w:val="-1"/>
                <w:sz w:val="16"/>
                <w:szCs w:val="16"/>
              </w:rPr>
              <w:t>n</w:t>
            </w:r>
            <w:r>
              <w:rPr>
                <w:rFonts w:ascii="Segoe UI" w:eastAsia="Segoe UI" w:hAnsi="Segoe UI" w:cs="Segoe UI"/>
                <w:sz w:val="16"/>
                <w:szCs w:val="16"/>
              </w:rPr>
              <w:t>t &amp; 18</w:t>
            </w:r>
          </w:p>
          <w:p w14:paraId="55A0E791" w14:textId="77777777" w:rsidR="000D2AFC" w:rsidRDefault="002525A2">
            <w:pPr>
              <w:spacing w:before="1"/>
              <w:ind w:left="105"/>
              <w:rPr>
                <w:rFonts w:ascii="Segoe UI" w:eastAsia="Segoe UI" w:hAnsi="Segoe UI" w:cs="Segoe UI"/>
                <w:sz w:val="16"/>
                <w:szCs w:val="16"/>
              </w:rPr>
            </w:pP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nme</w:t>
            </w:r>
            <w:r>
              <w:rPr>
                <w:rFonts w:ascii="Segoe UI" w:eastAsia="Segoe UI" w:hAnsi="Segoe UI" w:cs="Segoe UI"/>
                <w:spacing w:val="-1"/>
                <w:sz w:val="16"/>
                <w:szCs w:val="16"/>
              </w:rPr>
              <w:t>n</w:t>
            </w:r>
            <w:r>
              <w:rPr>
                <w:rFonts w:ascii="Segoe UI" w:eastAsia="Segoe UI" w:hAnsi="Segoe UI" w:cs="Segoe UI"/>
                <w:sz w:val="16"/>
                <w:szCs w:val="16"/>
              </w:rPr>
              <w:t>t Effe</w:t>
            </w:r>
            <w:r>
              <w:rPr>
                <w:rFonts w:ascii="Segoe UI" w:eastAsia="Segoe UI" w:hAnsi="Segoe UI" w:cs="Segoe UI"/>
                <w:spacing w:val="-2"/>
                <w:sz w:val="16"/>
                <w:szCs w:val="16"/>
              </w:rPr>
              <w:t>c</w:t>
            </w:r>
            <w:r>
              <w:rPr>
                <w:rFonts w:ascii="Segoe UI" w:eastAsia="Segoe UI" w:hAnsi="Segoe UI" w:cs="Segoe UI"/>
                <w:sz w:val="16"/>
                <w:szCs w:val="16"/>
              </w:rPr>
              <w:t xml:space="preserve">ts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Mana</w:t>
            </w:r>
            <w:r>
              <w:rPr>
                <w:rFonts w:ascii="Segoe UI" w:eastAsia="Segoe UI" w:hAnsi="Segoe UI" w:cs="Segoe UI"/>
                <w:spacing w:val="-2"/>
                <w:sz w:val="16"/>
                <w:szCs w:val="16"/>
              </w:rPr>
              <w:t>ge</w:t>
            </w:r>
            <w:r>
              <w:rPr>
                <w:rFonts w:ascii="Segoe UI" w:eastAsia="Segoe UI" w:hAnsi="Segoe UI" w:cs="Segoe UI"/>
                <w:sz w:val="16"/>
                <w:szCs w:val="16"/>
              </w:rPr>
              <w:t>ment</w:t>
            </w:r>
          </w:p>
          <w:p w14:paraId="55A0E792" w14:textId="77777777" w:rsidR="000D2AFC" w:rsidRDefault="002525A2">
            <w:pPr>
              <w:spacing w:before="60"/>
              <w:ind w:left="105"/>
              <w:rPr>
                <w:rFonts w:ascii="Segoe UI" w:eastAsia="Segoe UI" w:hAnsi="Segoe UI" w:cs="Segoe UI"/>
                <w:sz w:val="16"/>
                <w:szCs w:val="16"/>
              </w:rPr>
            </w:pPr>
            <w:r>
              <w:rPr>
                <w:rFonts w:ascii="Segoe UI" w:eastAsia="Segoe UI" w:hAnsi="Segoe UI" w:cs="Segoe UI"/>
                <w:sz w:val="16"/>
                <w:szCs w:val="16"/>
              </w:rPr>
              <w:t>B</w:t>
            </w:r>
            <w:r>
              <w:rPr>
                <w:rFonts w:ascii="Segoe UI" w:eastAsia="Segoe UI" w:hAnsi="Segoe UI" w:cs="Segoe UI"/>
                <w:spacing w:val="-1"/>
                <w:sz w:val="16"/>
                <w:szCs w:val="16"/>
              </w:rPr>
              <w:t>l</w:t>
            </w:r>
            <w:r>
              <w:rPr>
                <w:rFonts w:ascii="Segoe UI" w:eastAsia="Segoe UI" w:hAnsi="Segoe UI" w:cs="Segoe UI"/>
                <w:sz w:val="16"/>
                <w:szCs w:val="16"/>
              </w:rPr>
              <w:t>ack</w:t>
            </w:r>
            <w:r>
              <w:rPr>
                <w:rFonts w:ascii="Segoe UI" w:eastAsia="Segoe UI" w:hAnsi="Segoe UI" w:cs="Segoe UI"/>
                <w:spacing w:val="-1"/>
                <w:sz w:val="16"/>
                <w:szCs w:val="16"/>
              </w:rPr>
              <w:t xml:space="preserve"> </w:t>
            </w:r>
            <w:r>
              <w:rPr>
                <w:rFonts w:ascii="Segoe UI" w:eastAsia="Segoe UI" w:hAnsi="Segoe UI" w:cs="Segoe UI"/>
                <w:sz w:val="16"/>
                <w:szCs w:val="16"/>
              </w:rPr>
              <w:t>Wa</w:t>
            </w:r>
            <w:r>
              <w:rPr>
                <w:rFonts w:ascii="Segoe UI" w:eastAsia="Segoe UI" w:hAnsi="Segoe UI" w:cs="Segoe UI"/>
                <w:spacing w:val="1"/>
                <w:sz w:val="16"/>
                <w:szCs w:val="16"/>
              </w:rPr>
              <w:t>t</w:t>
            </w:r>
            <w:r>
              <w:rPr>
                <w:rFonts w:ascii="Segoe UI" w:eastAsia="Segoe UI" w:hAnsi="Segoe UI" w:cs="Segoe UI"/>
                <w:sz w:val="16"/>
                <w:szCs w:val="16"/>
              </w:rPr>
              <w:t>c</w:t>
            </w:r>
            <w:r>
              <w:rPr>
                <w:rFonts w:ascii="Segoe UI" w:eastAsia="Segoe UI" w:hAnsi="Segoe UI" w:cs="Segoe UI"/>
                <w:spacing w:val="-2"/>
                <w:sz w:val="16"/>
                <w:szCs w:val="16"/>
              </w:rPr>
              <w:t>h</w:t>
            </w:r>
            <w:r>
              <w:rPr>
                <w:rFonts w:ascii="Segoe UI" w:eastAsia="Segoe UI" w:hAnsi="Segoe UI" w:cs="Segoe UI"/>
                <w:sz w:val="16"/>
                <w:szCs w:val="16"/>
              </w:rPr>
              <w:t xml:space="preserve">-1 </w:t>
            </w:r>
            <w:r>
              <w:rPr>
                <w:rFonts w:ascii="Segoe UI" w:eastAsia="Segoe UI" w:hAnsi="Segoe UI" w:cs="Segoe UI"/>
                <w:spacing w:val="-3"/>
                <w:sz w:val="16"/>
                <w:szCs w:val="16"/>
              </w:rPr>
              <w:t>W</w:t>
            </w:r>
            <w:r>
              <w:rPr>
                <w:rFonts w:ascii="Segoe UI" w:eastAsia="Segoe UI" w:hAnsi="Segoe UI" w:cs="Segoe UI"/>
                <w:sz w:val="16"/>
                <w:szCs w:val="16"/>
              </w:rPr>
              <w:t>O</w:t>
            </w:r>
            <w:r>
              <w:rPr>
                <w:rFonts w:ascii="Segoe UI" w:eastAsia="Segoe UI" w:hAnsi="Segoe UI" w:cs="Segoe UI"/>
                <w:spacing w:val="-2"/>
                <w:sz w:val="16"/>
                <w:szCs w:val="16"/>
              </w:rPr>
              <w:t>M</w:t>
            </w:r>
            <w:r>
              <w:rPr>
                <w:rFonts w:ascii="Segoe UI" w:eastAsia="Segoe UI" w:hAnsi="Segoe UI" w:cs="Segoe UI"/>
                <w:sz w:val="16"/>
                <w:szCs w:val="16"/>
              </w:rPr>
              <w:t>P</w:t>
            </w:r>
          </w:p>
          <w:p w14:paraId="55A0E793" w14:textId="77777777" w:rsidR="000D2AFC" w:rsidRDefault="002525A2">
            <w:pPr>
              <w:spacing w:before="58"/>
              <w:ind w:left="105" w:right="197"/>
              <w:rPr>
                <w:rFonts w:ascii="Segoe UI" w:eastAsia="Segoe UI" w:hAnsi="Segoe UI" w:cs="Segoe UI"/>
                <w:sz w:val="16"/>
                <w:szCs w:val="16"/>
              </w:rPr>
            </w:pPr>
            <w:r>
              <w:rPr>
                <w:rFonts w:ascii="Segoe UI" w:eastAsia="Segoe UI" w:hAnsi="Segoe UI" w:cs="Segoe UI"/>
                <w:sz w:val="16"/>
                <w:szCs w:val="16"/>
              </w:rPr>
              <w:t>W</w:t>
            </w:r>
            <w:r>
              <w:rPr>
                <w:rFonts w:ascii="Segoe UI" w:eastAsia="Segoe UI" w:hAnsi="Segoe UI" w:cs="Segoe UI"/>
                <w:spacing w:val="1"/>
                <w:sz w:val="16"/>
                <w:szCs w:val="16"/>
              </w:rPr>
              <w:t>E</w:t>
            </w:r>
            <w:r>
              <w:rPr>
                <w:rFonts w:ascii="Segoe UI" w:eastAsia="Segoe UI" w:hAnsi="Segoe UI" w:cs="Segoe UI"/>
                <w:sz w:val="16"/>
                <w:szCs w:val="16"/>
              </w:rPr>
              <w:t>CS</w:t>
            </w:r>
            <w:r>
              <w:rPr>
                <w:rFonts w:ascii="Segoe UI" w:eastAsia="Segoe UI" w:hAnsi="Segoe UI" w:cs="Segoe UI"/>
                <w:spacing w:val="-3"/>
                <w:sz w:val="16"/>
                <w:szCs w:val="16"/>
              </w:rPr>
              <w:t xml:space="preserve"> </w:t>
            </w:r>
            <w:r>
              <w:rPr>
                <w:rFonts w:ascii="Segoe UI" w:eastAsia="Segoe UI" w:hAnsi="Segoe UI" w:cs="Segoe UI"/>
                <w:sz w:val="16"/>
                <w:szCs w:val="16"/>
              </w:rPr>
              <w:t>S</w:t>
            </w:r>
            <w:r>
              <w:rPr>
                <w:rFonts w:ascii="Segoe UI" w:eastAsia="Segoe UI" w:hAnsi="Segoe UI" w:cs="Segoe UI"/>
                <w:spacing w:val="2"/>
                <w:sz w:val="16"/>
                <w:szCs w:val="16"/>
              </w:rPr>
              <w:t>t</w:t>
            </w:r>
            <w:r>
              <w:rPr>
                <w:rFonts w:ascii="Segoe UI" w:eastAsia="Segoe UI" w:hAnsi="Segoe UI" w:cs="Segoe UI"/>
                <w:sz w:val="16"/>
                <w:szCs w:val="16"/>
              </w:rPr>
              <w:t>and</w:t>
            </w:r>
            <w:r>
              <w:rPr>
                <w:rFonts w:ascii="Segoe UI" w:eastAsia="Segoe UI" w:hAnsi="Segoe UI" w:cs="Segoe UI"/>
                <w:spacing w:val="-1"/>
                <w:sz w:val="16"/>
                <w:szCs w:val="16"/>
              </w:rPr>
              <w:t>a</w:t>
            </w:r>
            <w:r>
              <w:rPr>
                <w:rFonts w:ascii="Segoe UI" w:eastAsia="Segoe UI" w:hAnsi="Segoe UI" w:cs="Segoe UI"/>
                <w:sz w:val="16"/>
                <w:szCs w:val="16"/>
              </w:rPr>
              <w:t>r</w:t>
            </w:r>
            <w:r>
              <w:rPr>
                <w:rFonts w:ascii="Segoe UI" w:eastAsia="Segoe UI" w:hAnsi="Segoe UI" w:cs="Segoe UI"/>
                <w:spacing w:val="-2"/>
                <w:sz w:val="16"/>
                <w:szCs w:val="16"/>
              </w:rPr>
              <w:t>d</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w:t>
            </w:r>
            <w:r>
              <w:rPr>
                <w:rFonts w:ascii="Segoe UI" w:eastAsia="Segoe UI" w:hAnsi="Segoe UI" w:cs="Segoe UI"/>
                <w:spacing w:val="1"/>
                <w:sz w:val="16"/>
                <w:szCs w:val="16"/>
              </w:rPr>
              <w:t xml:space="preserve"> </w:t>
            </w:r>
            <w:r>
              <w:rPr>
                <w:rFonts w:ascii="Segoe UI" w:eastAsia="Segoe UI" w:hAnsi="Segoe UI" w:cs="Segoe UI"/>
                <w:sz w:val="16"/>
                <w:szCs w:val="16"/>
              </w:rPr>
              <w:t>S</w:t>
            </w:r>
            <w:r>
              <w:rPr>
                <w:rFonts w:ascii="Segoe UI" w:eastAsia="Segoe UI" w:hAnsi="Segoe UI" w:cs="Segoe UI"/>
                <w:spacing w:val="-1"/>
                <w:sz w:val="16"/>
                <w:szCs w:val="16"/>
              </w:rPr>
              <w:t>e</w:t>
            </w:r>
            <w:r>
              <w:rPr>
                <w:rFonts w:ascii="Segoe UI" w:eastAsia="Segoe UI" w:hAnsi="Segoe UI" w:cs="Segoe UI"/>
                <w:sz w:val="16"/>
                <w:szCs w:val="16"/>
              </w:rPr>
              <w:t xml:space="preserve">ction </w:t>
            </w:r>
            <w:r>
              <w:rPr>
                <w:rFonts w:ascii="Segoe UI" w:eastAsia="Segoe UI" w:hAnsi="Segoe UI" w:cs="Segoe UI"/>
                <w:spacing w:val="-1"/>
                <w:sz w:val="16"/>
                <w:szCs w:val="16"/>
              </w:rPr>
              <w:t>1</w:t>
            </w:r>
            <w:r>
              <w:rPr>
                <w:rFonts w:ascii="Segoe UI" w:eastAsia="Segoe UI" w:hAnsi="Segoe UI" w:cs="Segoe UI"/>
                <w:sz w:val="16"/>
                <w:szCs w:val="16"/>
              </w:rPr>
              <w:t>3 D</w:t>
            </w:r>
            <w:r>
              <w:rPr>
                <w:rFonts w:ascii="Segoe UI" w:eastAsia="Segoe UI" w:hAnsi="Segoe UI" w:cs="Segoe UI"/>
                <w:spacing w:val="-2"/>
                <w:sz w:val="16"/>
                <w:szCs w:val="16"/>
              </w:rPr>
              <w:t>r</w:t>
            </w:r>
            <w:r>
              <w:rPr>
                <w:rFonts w:ascii="Segoe UI" w:eastAsia="Segoe UI" w:hAnsi="Segoe UI" w:cs="Segoe UI"/>
                <w:sz w:val="16"/>
                <w:szCs w:val="16"/>
              </w:rPr>
              <w:t>il</w:t>
            </w:r>
            <w:r>
              <w:rPr>
                <w:rFonts w:ascii="Segoe UI" w:eastAsia="Segoe UI" w:hAnsi="Segoe UI" w:cs="Segoe UI"/>
                <w:spacing w:val="-2"/>
                <w:sz w:val="16"/>
                <w:szCs w:val="16"/>
              </w:rPr>
              <w:t>l</w:t>
            </w:r>
            <w:r>
              <w:rPr>
                <w:rFonts w:ascii="Segoe UI" w:eastAsia="Segoe UI" w:hAnsi="Segoe UI" w:cs="Segoe UI"/>
                <w:sz w:val="16"/>
                <w:szCs w:val="16"/>
              </w:rPr>
              <w:t>ing and</w:t>
            </w:r>
            <w:r>
              <w:rPr>
                <w:rFonts w:ascii="Segoe UI" w:eastAsia="Segoe UI" w:hAnsi="Segoe UI" w:cs="Segoe UI"/>
                <w:spacing w:val="-2"/>
                <w:sz w:val="16"/>
                <w:szCs w:val="16"/>
              </w:rPr>
              <w:t xml:space="preserve"> </w:t>
            </w: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mpleti</w:t>
            </w:r>
            <w:r>
              <w:rPr>
                <w:rFonts w:ascii="Segoe UI" w:eastAsia="Segoe UI" w:hAnsi="Segoe UI" w:cs="Segoe UI"/>
                <w:spacing w:val="-1"/>
                <w:sz w:val="16"/>
                <w:szCs w:val="16"/>
              </w:rPr>
              <w:t>o</w:t>
            </w:r>
            <w:r>
              <w:rPr>
                <w:rFonts w:ascii="Segoe UI" w:eastAsia="Segoe UI" w:hAnsi="Segoe UI" w:cs="Segoe UI"/>
                <w:sz w:val="16"/>
                <w:szCs w:val="16"/>
              </w:rPr>
              <w:t>ns</w:t>
            </w:r>
            <w:r>
              <w:rPr>
                <w:rFonts w:ascii="Segoe UI" w:eastAsia="Segoe UI" w:hAnsi="Segoe UI" w:cs="Segoe UI"/>
                <w:spacing w:val="-1"/>
                <w:sz w:val="16"/>
                <w:szCs w:val="16"/>
              </w:rPr>
              <w:t xml:space="preserve"> </w:t>
            </w:r>
            <w:r>
              <w:rPr>
                <w:rFonts w:ascii="Segoe UI" w:eastAsia="Segoe UI" w:hAnsi="Segoe UI" w:cs="Segoe UI"/>
                <w:sz w:val="16"/>
                <w:szCs w:val="16"/>
              </w:rPr>
              <w:t>Fluid</w:t>
            </w:r>
          </w:p>
          <w:p w14:paraId="55A0E794" w14:textId="77777777" w:rsidR="000D2AFC" w:rsidRDefault="002525A2">
            <w:pPr>
              <w:spacing w:before="60"/>
              <w:ind w:left="105"/>
              <w:rPr>
                <w:rFonts w:ascii="Segoe UI" w:eastAsia="Segoe UI" w:hAnsi="Segoe UI" w:cs="Segoe UI"/>
                <w:sz w:val="16"/>
                <w:szCs w:val="16"/>
              </w:rPr>
            </w:pPr>
            <w:r>
              <w:rPr>
                <w:rFonts w:ascii="Segoe UI" w:eastAsia="Segoe UI" w:hAnsi="Segoe UI" w:cs="Segoe UI"/>
                <w:sz w:val="16"/>
                <w:szCs w:val="16"/>
              </w:rPr>
              <w:t>Dra</w:t>
            </w:r>
            <w:r>
              <w:rPr>
                <w:rFonts w:ascii="Segoe UI" w:eastAsia="Segoe UI" w:hAnsi="Segoe UI" w:cs="Segoe UI"/>
                <w:spacing w:val="-1"/>
                <w:sz w:val="16"/>
                <w:szCs w:val="16"/>
              </w:rPr>
              <w:t>i</w:t>
            </w:r>
            <w:r>
              <w:rPr>
                <w:rFonts w:ascii="Segoe UI" w:eastAsia="Segoe UI" w:hAnsi="Segoe UI" w:cs="Segoe UI"/>
                <w:sz w:val="16"/>
                <w:szCs w:val="16"/>
              </w:rPr>
              <w:t>nage</w:t>
            </w:r>
            <w:r>
              <w:rPr>
                <w:rFonts w:ascii="Segoe UI" w:eastAsia="Segoe UI" w:hAnsi="Segoe UI" w:cs="Segoe UI"/>
                <w:spacing w:val="-1"/>
                <w:sz w:val="16"/>
                <w:szCs w:val="16"/>
              </w:rPr>
              <w:t xml:space="preserve"> M</w:t>
            </w:r>
            <w:r>
              <w:rPr>
                <w:rFonts w:ascii="Segoe UI" w:eastAsia="Segoe UI" w:hAnsi="Segoe UI" w:cs="Segoe UI"/>
                <w:sz w:val="16"/>
                <w:szCs w:val="16"/>
              </w:rPr>
              <w:t>ana</w:t>
            </w:r>
            <w:r>
              <w:rPr>
                <w:rFonts w:ascii="Segoe UI" w:eastAsia="Segoe UI" w:hAnsi="Segoe UI" w:cs="Segoe UI"/>
                <w:spacing w:val="-1"/>
                <w:sz w:val="16"/>
                <w:szCs w:val="16"/>
              </w:rPr>
              <w:t>g</w:t>
            </w:r>
            <w:r>
              <w:rPr>
                <w:rFonts w:ascii="Segoe UI" w:eastAsia="Segoe UI" w:hAnsi="Segoe UI" w:cs="Segoe UI"/>
                <w:sz w:val="16"/>
                <w:szCs w:val="16"/>
              </w:rPr>
              <w:t>eme</w:t>
            </w:r>
            <w:r>
              <w:rPr>
                <w:rFonts w:ascii="Segoe UI" w:eastAsia="Segoe UI" w:hAnsi="Segoe UI" w:cs="Segoe UI"/>
                <w:spacing w:val="-2"/>
                <w:sz w:val="16"/>
                <w:szCs w:val="16"/>
              </w:rPr>
              <w:t>n</w:t>
            </w:r>
            <w:r>
              <w:rPr>
                <w:rFonts w:ascii="Segoe UI" w:eastAsia="Segoe UI" w:hAnsi="Segoe UI" w:cs="Segoe UI"/>
                <w:sz w:val="16"/>
                <w:szCs w:val="16"/>
              </w:rPr>
              <w:t>t Plan</w:t>
            </w:r>
          </w:p>
        </w:tc>
        <w:tc>
          <w:tcPr>
            <w:tcW w:w="306" w:type="dxa"/>
            <w:tcBorders>
              <w:top w:val="single" w:sz="8" w:space="0" w:color="00ADEE"/>
              <w:left w:val="nil"/>
              <w:bottom w:val="single" w:sz="8" w:space="0" w:color="00ADEE"/>
              <w:right w:val="nil"/>
            </w:tcBorders>
          </w:tcPr>
          <w:p w14:paraId="55A0E795" w14:textId="77777777" w:rsidR="000D2AFC" w:rsidRDefault="000D2AFC">
            <w:pPr>
              <w:spacing w:before="85"/>
              <w:ind w:left="95" w:right="73"/>
              <w:jc w:val="center"/>
              <w:rPr>
                <w:rFonts w:ascii="Wingdings" w:eastAsia="Wingdings" w:hAnsi="Wingdings" w:cs="Wingdings"/>
                <w:sz w:val="16"/>
                <w:szCs w:val="16"/>
              </w:rPr>
            </w:pPr>
          </w:p>
          <w:p w14:paraId="55A0E796" w14:textId="77777777" w:rsidR="000D2AFC" w:rsidRDefault="000D2AFC">
            <w:pPr>
              <w:spacing w:before="1" w:line="120" w:lineRule="exact"/>
              <w:rPr>
                <w:sz w:val="12"/>
                <w:szCs w:val="12"/>
              </w:rPr>
            </w:pPr>
          </w:p>
          <w:p w14:paraId="55A0E797" w14:textId="77777777" w:rsidR="000D2AFC" w:rsidRDefault="000D2AFC">
            <w:pPr>
              <w:spacing w:line="200" w:lineRule="exact"/>
            </w:pPr>
          </w:p>
          <w:p w14:paraId="55A0E798" w14:textId="77777777" w:rsidR="000D2AFC" w:rsidRDefault="000D2AFC">
            <w:pPr>
              <w:spacing w:line="200" w:lineRule="exact"/>
            </w:pPr>
          </w:p>
          <w:p w14:paraId="55A0E799" w14:textId="77777777" w:rsidR="000D2AFC" w:rsidRDefault="000D2AFC">
            <w:pPr>
              <w:ind w:left="95" w:right="73"/>
              <w:jc w:val="center"/>
              <w:rPr>
                <w:rFonts w:ascii="Wingdings" w:eastAsia="Wingdings" w:hAnsi="Wingdings" w:cs="Wingdings"/>
                <w:sz w:val="16"/>
                <w:szCs w:val="16"/>
              </w:rPr>
            </w:pPr>
          </w:p>
          <w:p w14:paraId="55A0E79A" w14:textId="77777777" w:rsidR="000D2AFC" w:rsidRDefault="000D2AFC">
            <w:pPr>
              <w:spacing w:before="96"/>
              <w:ind w:left="95" w:right="73"/>
              <w:jc w:val="center"/>
              <w:rPr>
                <w:rFonts w:ascii="Wingdings" w:eastAsia="Wingdings" w:hAnsi="Wingdings" w:cs="Wingdings"/>
                <w:sz w:val="16"/>
                <w:szCs w:val="16"/>
              </w:rPr>
            </w:pPr>
          </w:p>
        </w:tc>
        <w:tc>
          <w:tcPr>
            <w:tcW w:w="2977" w:type="dxa"/>
            <w:tcBorders>
              <w:top w:val="single" w:sz="8" w:space="0" w:color="00ADEE"/>
              <w:left w:val="nil"/>
              <w:bottom w:val="single" w:sz="8" w:space="0" w:color="00ADEE"/>
              <w:right w:val="nil"/>
            </w:tcBorders>
          </w:tcPr>
          <w:p w14:paraId="55A0E79B" w14:textId="77777777" w:rsidR="000D2AFC" w:rsidRDefault="002525A2">
            <w:pPr>
              <w:spacing w:before="56"/>
              <w:ind w:left="105" w:right="142"/>
              <w:jc w:val="both"/>
              <w:rPr>
                <w:rFonts w:ascii="Segoe UI" w:eastAsia="Segoe UI" w:hAnsi="Segoe UI" w:cs="Segoe UI"/>
                <w:sz w:val="16"/>
                <w:szCs w:val="16"/>
              </w:rPr>
            </w:pPr>
            <w:r>
              <w:rPr>
                <w:rFonts w:ascii="Segoe UI" w:eastAsia="Segoe UI" w:hAnsi="Segoe UI" w:cs="Segoe UI"/>
                <w:sz w:val="16"/>
                <w:szCs w:val="16"/>
              </w:rPr>
              <w:t>Daily</w:t>
            </w:r>
            <w:r>
              <w:rPr>
                <w:rFonts w:ascii="Segoe UI" w:eastAsia="Segoe UI" w:hAnsi="Segoe UI" w:cs="Segoe UI"/>
                <w:spacing w:val="-2"/>
                <w:sz w:val="16"/>
                <w:szCs w:val="16"/>
              </w:rPr>
              <w:t xml:space="preserve"> </w:t>
            </w:r>
            <w:r>
              <w:rPr>
                <w:rFonts w:ascii="Segoe UI" w:eastAsia="Segoe UI" w:hAnsi="Segoe UI" w:cs="Segoe UI"/>
                <w:sz w:val="16"/>
                <w:szCs w:val="16"/>
              </w:rPr>
              <w:t>v</w:t>
            </w:r>
            <w:r>
              <w:rPr>
                <w:rFonts w:ascii="Segoe UI" w:eastAsia="Segoe UI" w:hAnsi="Segoe UI" w:cs="Segoe UI"/>
                <w:spacing w:val="-2"/>
                <w:sz w:val="16"/>
                <w:szCs w:val="16"/>
              </w:rPr>
              <w:t>i</w:t>
            </w:r>
            <w:r>
              <w:rPr>
                <w:rFonts w:ascii="Segoe UI" w:eastAsia="Segoe UI" w:hAnsi="Segoe UI" w:cs="Segoe UI"/>
                <w:sz w:val="16"/>
                <w:szCs w:val="16"/>
              </w:rPr>
              <w:t>sual</w:t>
            </w:r>
            <w:r>
              <w:rPr>
                <w:rFonts w:ascii="Segoe UI" w:eastAsia="Segoe UI" w:hAnsi="Segoe UI" w:cs="Segoe UI"/>
                <w:spacing w:val="-1"/>
                <w:sz w:val="16"/>
                <w:szCs w:val="16"/>
              </w:rPr>
              <w:t xml:space="preserve"> i</w:t>
            </w:r>
            <w:r>
              <w:rPr>
                <w:rFonts w:ascii="Segoe UI" w:eastAsia="Segoe UI" w:hAnsi="Segoe UI" w:cs="Segoe UI"/>
                <w:sz w:val="16"/>
                <w:szCs w:val="16"/>
              </w:rPr>
              <w:t>ns</w:t>
            </w:r>
            <w:r>
              <w:rPr>
                <w:rFonts w:ascii="Segoe UI" w:eastAsia="Segoe UI" w:hAnsi="Segoe UI" w:cs="Segoe UI"/>
                <w:spacing w:val="-2"/>
                <w:sz w:val="16"/>
                <w:szCs w:val="16"/>
              </w:rPr>
              <w:t>p</w:t>
            </w:r>
            <w:r>
              <w:rPr>
                <w:rFonts w:ascii="Segoe UI" w:eastAsia="Segoe UI" w:hAnsi="Segoe UI" w:cs="Segoe UI"/>
                <w:sz w:val="16"/>
                <w:szCs w:val="16"/>
              </w:rPr>
              <w:t xml:space="preserve">ection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monitor</w:t>
            </w:r>
            <w:r>
              <w:rPr>
                <w:rFonts w:ascii="Segoe UI" w:eastAsia="Segoe UI" w:hAnsi="Segoe UI" w:cs="Segoe UI"/>
                <w:spacing w:val="-1"/>
                <w:sz w:val="16"/>
                <w:szCs w:val="16"/>
              </w:rPr>
              <w:t>i</w:t>
            </w:r>
            <w:r>
              <w:rPr>
                <w:rFonts w:ascii="Segoe UI" w:eastAsia="Segoe UI" w:hAnsi="Segoe UI" w:cs="Segoe UI"/>
                <w:sz w:val="16"/>
                <w:szCs w:val="16"/>
              </w:rPr>
              <w:t>ng rec</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2"/>
                <w:sz w:val="16"/>
                <w:szCs w:val="16"/>
              </w:rPr>
              <w:t>d</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WBM c</w:t>
            </w:r>
            <w:r>
              <w:rPr>
                <w:rFonts w:ascii="Segoe UI" w:eastAsia="Segoe UI" w:hAnsi="Segoe UI" w:cs="Segoe UI"/>
                <w:spacing w:val="-2"/>
                <w:sz w:val="16"/>
                <w:szCs w:val="16"/>
              </w:rPr>
              <w:t>o</w:t>
            </w:r>
            <w:r>
              <w:rPr>
                <w:rFonts w:ascii="Segoe UI" w:eastAsia="Segoe UI" w:hAnsi="Segoe UI" w:cs="Segoe UI"/>
                <w:sz w:val="16"/>
                <w:szCs w:val="16"/>
              </w:rPr>
              <w:t>llecti</w:t>
            </w:r>
            <w:r>
              <w:rPr>
                <w:rFonts w:ascii="Segoe UI" w:eastAsia="Segoe UI" w:hAnsi="Segoe UI" w:cs="Segoe UI"/>
                <w:spacing w:val="-1"/>
                <w:sz w:val="16"/>
                <w:szCs w:val="16"/>
              </w:rPr>
              <w:t>o</w:t>
            </w:r>
            <w:r>
              <w:rPr>
                <w:rFonts w:ascii="Segoe UI" w:eastAsia="Segoe UI" w:hAnsi="Segoe UI" w:cs="Segoe UI"/>
                <w:sz w:val="16"/>
                <w:szCs w:val="16"/>
              </w:rPr>
              <w:t xml:space="preserve">n </w:t>
            </w:r>
            <w:r>
              <w:rPr>
                <w:rFonts w:ascii="Segoe UI" w:eastAsia="Segoe UI" w:hAnsi="Segoe UI" w:cs="Segoe UI"/>
                <w:spacing w:val="-2"/>
                <w:sz w:val="16"/>
                <w:szCs w:val="16"/>
              </w:rPr>
              <w:t>s</w:t>
            </w:r>
            <w:r>
              <w:rPr>
                <w:rFonts w:ascii="Segoe UI" w:eastAsia="Segoe UI" w:hAnsi="Segoe UI" w:cs="Segoe UI"/>
                <w:sz w:val="16"/>
                <w:szCs w:val="16"/>
              </w:rPr>
              <w:t xml:space="preserve">ump </w:t>
            </w:r>
            <w:r>
              <w:rPr>
                <w:rFonts w:ascii="Segoe UI" w:eastAsia="Segoe UI" w:hAnsi="Segoe UI" w:cs="Segoe UI"/>
                <w:spacing w:val="-1"/>
                <w:sz w:val="16"/>
                <w:szCs w:val="16"/>
              </w:rPr>
              <w:t>l</w:t>
            </w:r>
            <w:r>
              <w:rPr>
                <w:rFonts w:ascii="Segoe UI" w:eastAsia="Segoe UI" w:hAnsi="Segoe UI" w:cs="Segoe UI"/>
                <w:sz w:val="16"/>
                <w:szCs w:val="16"/>
              </w:rPr>
              <w:t>evel to 1</w:t>
            </w:r>
            <w:r>
              <w:rPr>
                <w:rFonts w:ascii="Segoe UI" w:eastAsia="Segoe UI" w:hAnsi="Segoe UI" w:cs="Segoe UI"/>
                <w:spacing w:val="-2"/>
                <w:sz w:val="16"/>
                <w:szCs w:val="16"/>
              </w:rPr>
              <w:t xml:space="preserve"> </w:t>
            </w:r>
            <w:r>
              <w:rPr>
                <w:rFonts w:ascii="Segoe UI" w:eastAsia="Segoe UI" w:hAnsi="Segoe UI" w:cs="Segoe UI"/>
                <w:sz w:val="16"/>
                <w:szCs w:val="16"/>
              </w:rPr>
              <w:t>m free</w:t>
            </w:r>
            <w:r>
              <w:rPr>
                <w:rFonts w:ascii="Segoe UI" w:eastAsia="Segoe UI" w:hAnsi="Segoe UI" w:cs="Segoe UI"/>
                <w:spacing w:val="-2"/>
                <w:sz w:val="16"/>
                <w:szCs w:val="16"/>
              </w:rPr>
              <w:t>b</w:t>
            </w:r>
            <w:r>
              <w:rPr>
                <w:rFonts w:ascii="Segoe UI" w:eastAsia="Segoe UI" w:hAnsi="Segoe UI" w:cs="Segoe UI"/>
                <w:sz w:val="16"/>
                <w:szCs w:val="16"/>
              </w:rPr>
              <w:t>oa</w:t>
            </w:r>
            <w:r>
              <w:rPr>
                <w:rFonts w:ascii="Segoe UI" w:eastAsia="Segoe UI" w:hAnsi="Segoe UI" w:cs="Segoe UI"/>
                <w:spacing w:val="-2"/>
                <w:sz w:val="16"/>
                <w:szCs w:val="16"/>
              </w:rPr>
              <w:t>r</w:t>
            </w:r>
            <w:r>
              <w:rPr>
                <w:rFonts w:ascii="Segoe UI" w:eastAsia="Segoe UI" w:hAnsi="Segoe UI" w:cs="Segoe UI"/>
                <w:sz w:val="16"/>
                <w:szCs w:val="16"/>
              </w:rPr>
              <w:t>d</w:t>
            </w:r>
            <w:r>
              <w:rPr>
                <w:rFonts w:ascii="Segoe UI" w:eastAsia="Segoe UI" w:hAnsi="Segoe UI" w:cs="Segoe UI"/>
                <w:spacing w:val="-2"/>
                <w:sz w:val="16"/>
                <w:szCs w:val="16"/>
              </w:rPr>
              <w:t xml:space="preserve"> </w:t>
            </w:r>
            <w:r>
              <w:rPr>
                <w:rFonts w:ascii="Segoe UI" w:eastAsia="Segoe UI" w:hAnsi="Segoe UI" w:cs="Segoe UI"/>
                <w:sz w:val="16"/>
                <w:szCs w:val="16"/>
              </w:rPr>
              <w:t>limit.</w:t>
            </w:r>
          </w:p>
          <w:p w14:paraId="55A0E79C" w14:textId="77777777" w:rsidR="000D2AFC" w:rsidRDefault="002525A2">
            <w:pPr>
              <w:spacing w:before="57" w:line="308" w:lineRule="auto"/>
              <w:ind w:left="105" w:right="652"/>
              <w:rPr>
                <w:rFonts w:ascii="Segoe UI" w:eastAsia="Segoe UI" w:hAnsi="Segoe UI" w:cs="Segoe UI"/>
                <w:sz w:val="16"/>
                <w:szCs w:val="16"/>
              </w:rPr>
            </w:pPr>
            <w:r>
              <w:rPr>
                <w:rFonts w:ascii="Segoe UI" w:eastAsia="Segoe UI" w:hAnsi="Segoe UI" w:cs="Segoe UI"/>
                <w:sz w:val="16"/>
                <w:szCs w:val="16"/>
              </w:rPr>
              <w:t>Reco</w:t>
            </w:r>
            <w:r>
              <w:rPr>
                <w:rFonts w:ascii="Segoe UI" w:eastAsia="Segoe UI" w:hAnsi="Segoe UI" w:cs="Segoe UI"/>
                <w:spacing w:val="-2"/>
                <w:sz w:val="16"/>
                <w:szCs w:val="16"/>
              </w:rPr>
              <w:t>r</w:t>
            </w:r>
            <w:r>
              <w:rPr>
                <w:rFonts w:ascii="Segoe UI" w:eastAsia="Segoe UI" w:hAnsi="Segoe UI" w:cs="Segoe UI"/>
                <w:sz w:val="16"/>
                <w:szCs w:val="16"/>
              </w:rPr>
              <w:t>ds</w:t>
            </w:r>
            <w:r>
              <w:rPr>
                <w:rFonts w:ascii="Segoe UI" w:eastAsia="Segoe UI" w:hAnsi="Segoe UI" w:cs="Segoe UI"/>
                <w:spacing w:val="-2"/>
                <w:sz w:val="16"/>
                <w:szCs w:val="16"/>
              </w:rPr>
              <w:t xml:space="preserve"> </w:t>
            </w:r>
            <w:r>
              <w:rPr>
                <w:rFonts w:ascii="Segoe UI" w:eastAsia="Segoe UI" w:hAnsi="Segoe UI" w:cs="Segoe UI"/>
                <w:spacing w:val="-1"/>
                <w:sz w:val="16"/>
                <w:szCs w:val="16"/>
              </w:rPr>
              <w:t>o</w:t>
            </w:r>
            <w:r>
              <w:rPr>
                <w:rFonts w:ascii="Segoe UI" w:eastAsia="Segoe UI" w:hAnsi="Segoe UI" w:cs="Segoe UI"/>
                <w:sz w:val="16"/>
                <w:szCs w:val="16"/>
              </w:rPr>
              <w:t xml:space="preserve">f </w:t>
            </w:r>
            <w:r>
              <w:rPr>
                <w:rFonts w:ascii="Segoe UI" w:eastAsia="Segoe UI" w:hAnsi="Segoe UI" w:cs="Segoe UI"/>
                <w:spacing w:val="-2"/>
                <w:sz w:val="16"/>
                <w:szCs w:val="16"/>
              </w:rPr>
              <w:t>s</w:t>
            </w:r>
            <w:r>
              <w:rPr>
                <w:rFonts w:ascii="Segoe UI" w:eastAsia="Segoe UI" w:hAnsi="Segoe UI" w:cs="Segoe UI"/>
                <w:sz w:val="16"/>
                <w:szCs w:val="16"/>
              </w:rPr>
              <w:t>ump maintenan</w:t>
            </w:r>
            <w:r>
              <w:rPr>
                <w:rFonts w:ascii="Segoe UI" w:eastAsia="Segoe UI" w:hAnsi="Segoe UI" w:cs="Segoe UI"/>
                <w:spacing w:val="-2"/>
                <w:sz w:val="16"/>
                <w:szCs w:val="16"/>
              </w:rPr>
              <w:t>c</w:t>
            </w:r>
            <w:r>
              <w:rPr>
                <w:rFonts w:ascii="Segoe UI" w:eastAsia="Segoe UI" w:hAnsi="Segoe UI" w:cs="Segoe UI"/>
                <w:sz w:val="16"/>
                <w:szCs w:val="16"/>
              </w:rPr>
              <w:t>e. Re</w:t>
            </w:r>
            <w:r>
              <w:rPr>
                <w:rFonts w:ascii="Segoe UI" w:eastAsia="Segoe UI" w:hAnsi="Segoe UI" w:cs="Segoe UI"/>
                <w:spacing w:val="-1"/>
                <w:sz w:val="16"/>
                <w:szCs w:val="16"/>
              </w:rPr>
              <w:t>p</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t of</w:t>
            </w:r>
            <w:r>
              <w:rPr>
                <w:rFonts w:ascii="Segoe UI" w:eastAsia="Segoe UI" w:hAnsi="Segoe UI" w:cs="Segoe UI"/>
                <w:spacing w:val="-1"/>
                <w:sz w:val="16"/>
                <w:szCs w:val="16"/>
              </w:rPr>
              <w:t xml:space="preserve"> </w:t>
            </w:r>
            <w:r>
              <w:rPr>
                <w:rFonts w:ascii="Segoe UI" w:eastAsia="Segoe UI" w:hAnsi="Segoe UI" w:cs="Segoe UI"/>
                <w:sz w:val="16"/>
                <w:szCs w:val="16"/>
              </w:rPr>
              <w:t>unpl</w:t>
            </w:r>
            <w:r>
              <w:rPr>
                <w:rFonts w:ascii="Segoe UI" w:eastAsia="Segoe UI" w:hAnsi="Segoe UI" w:cs="Segoe UI"/>
                <w:spacing w:val="-1"/>
                <w:sz w:val="16"/>
                <w:szCs w:val="16"/>
              </w:rPr>
              <w:t>a</w:t>
            </w:r>
            <w:r>
              <w:rPr>
                <w:rFonts w:ascii="Segoe UI" w:eastAsia="Segoe UI" w:hAnsi="Segoe UI" w:cs="Segoe UI"/>
                <w:sz w:val="16"/>
                <w:szCs w:val="16"/>
              </w:rPr>
              <w:t>nned</w:t>
            </w:r>
            <w:r>
              <w:rPr>
                <w:rFonts w:ascii="Segoe UI" w:eastAsia="Segoe UI" w:hAnsi="Segoe UI" w:cs="Segoe UI"/>
                <w:spacing w:val="-1"/>
                <w:sz w:val="16"/>
                <w:szCs w:val="16"/>
              </w:rPr>
              <w:t xml:space="preserve"> </w:t>
            </w:r>
            <w:r>
              <w:rPr>
                <w:rFonts w:ascii="Segoe UI" w:eastAsia="Segoe UI" w:hAnsi="Segoe UI" w:cs="Segoe UI"/>
                <w:sz w:val="16"/>
                <w:szCs w:val="16"/>
              </w:rPr>
              <w:t>d</w:t>
            </w:r>
            <w:r>
              <w:rPr>
                <w:rFonts w:ascii="Segoe UI" w:eastAsia="Segoe UI" w:hAnsi="Segoe UI" w:cs="Segoe UI"/>
                <w:spacing w:val="-2"/>
                <w:sz w:val="16"/>
                <w:szCs w:val="16"/>
              </w:rPr>
              <w:t>i</w:t>
            </w:r>
            <w:r>
              <w:rPr>
                <w:rFonts w:ascii="Segoe UI" w:eastAsia="Segoe UI" w:hAnsi="Segoe UI" w:cs="Segoe UI"/>
                <w:sz w:val="16"/>
                <w:szCs w:val="16"/>
              </w:rPr>
              <w:t>scha</w:t>
            </w:r>
            <w:r>
              <w:rPr>
                <w:rFonts w:ascii="Segoe UI" w:eastAsia="Segoe UI" w:hAnsi="Segoe UI" w:cs="Segoe UI"/>
                <w:spacing w:val="-2"/>
                <w:sz w:val="16"/>
                <w:szCs w:val="16"/>
              </w:rPr>
              <w:t>r</w:t>
            </w:r>
            <w:r>
              <w:rPr>
                <w:rFonts w:ascii="Segoe UI" w:eastAsia="Segoe UI" w:hAnsi="Segoe UI" w:cs="Segoe UI"/>
                <w:sz w:val="16"/>
                <w:szCs w:val="16"/>
              </w:rPr>
              <w:t>ge</w:t>
            </w:r>
          </w:p>
          <w:p w14:paraId="55A0E79D" w14:textId="77777777" w:rsidR="000D2AFC" w:rsidRDefault="002525A2">
            <w:pPr>
              <w:spacing w:line="140" w:lineRule="exact"/>
              <w:ind w:left="105" w:right="265"/>
              <w:jc w:val="both"/>
              <w:rPr>
                <w:rFonts w:ascii="Segoe UI" w:eastAsia="Segoe UI" w:hAnsi="Segoe UI" w:cs="Segoe UI"/>
                <w:sz w:val="16"/>
                <w:szCs w:val="16"/>
              </w:rPr>
            </w:pPr>
            <w:r>
              <w:rPr>
                <w:rFonts w:ascii="Segoe UI" w:eastAsia="Segoe UI" w:hAnsi="Segoe UI" w:cs="Segoe UI"/>
                <w:position w:val="1"/>
                <w:sz w:val="16"/>
                <w:szCs w:val="16"/>
              </w:rPr>
              <w:t>inve</w:t>
            </w:r>
            <w:r>
              <w:rPr>
                <w:rFonts w:ascii="Segoe UI" w:eastAsia="Segoe UI" w:hAnsi="Segoe UI" w:cs="Segoe UI"/>
                <w:spacing w:val="-2"/>
                <w:position w:val="1"/>
                <w:sz w:val="16"/>
                <w:szCs w:val="16"/>
              </w:rPr>
              <w:t>s</w:t>
            </w:r>
            <w:r>
              <w:rPr>
                <w:rFonts w:ascii="Segoe UI" w:eastAsia="Segoe UI" w:hAnsi="Segoe UI" w:cs="Segoe UI"/>
                <w:position w:val="1"/>
                <w:sz w:val="16"/>
                <w:szCs w:val="16"/>
              </w:rPr>
              <w:t>tigated</w:t>
            </w:r>
            <w:r>
              <w:rPr>
                <w:rFonts w:ascii="Segoe UI" w:eastAsia="Segoe UI" w:hAnsi="Segoe UI" w:cs="Segoe UI"/>
                <w:spacing w:val="-1"/>
                <w:position w:val="1"/>
                <w:sz w:val="16"/>
                <w:szCs w:val="16"/>
              </w:rPr>
              <w:t xml:space="preserve"> </w:t>
            </w:r>
            <w:r>
              <w:rPr>
                <w:rFonts w:ascii="Segoe UI" w:eastAsia="Segoe UI" w:hAnsi="Segoe UI" w:cs="Segoe UI"/>
                <w:position w:val="1"/>
                <w:sz w:val="16"/>
                <w:szCs w:val="16"/>
              </w:rPr>
              <w:t>and</w:t>
            </w:r>
            <w:r>
              <w:rPr>
                <w:rFonts w:ascii="Segoe UI" w:eastAsia="Segoe UI" w:hAnsi="Segoe UI" w:cs="Segoe UI"/>
                <w:spacing w:val="-2"/>
                <w:position w:val="1"/>
                <w:sz w:val="16"/>
                <w:szCs w:val="16"/>
              </w:rPr>
              <w:t xml:space="preserve"> r</w:t>
            </w:r>
            <w:r>
              <w:rPr>
                <w:rFonts w:ascii="Segoe UI" w:eastAsia="Segoe UI" w:hAnsi="Segoe UI" w:cs="Segoe UI"/>
                <w:position w:val="1"/>
                <w:sz w:val="16"/>
                <w:szCs w:val="16"/>
              </w:rPr>
              <w:t>ep</w:t>
            </w:r>
            <w:r>
              <w:rPr>
                <w:rFonts w:ascii="Segoe UI" w:eastAsia="Segoe UI" w:hAnsi="Segoe UI" w:cs="Segoe UI"/>
                <w:spacing w:val="-2"/>
                <w:position w:val="1"/>
                <w:sz w:val="16"/>
                <w:szCs w:val="16"/>
              </w:rPr>
              <w:t>o</w:t>
            </w:r>
            <w:r>
              <w:rPr>
                <w:rFonts w:ascii="Segoe UI" w:eastAsia="Segoe UI" w:hAnsi="Segoe UI" w:cs="Segoe UI"/>
                <w:position w:val="1"/>
                <w:sz w:val="16"/>
                <w:szCs w:val="16"/>
              </w:rPr>
              <w:t>rted</w:t>
            </w:r>
            <w:r>
              <w:rPr>
                <w:rFonts w:ascii="Segoe UI" w:eastAsia="Segoe UI" w:hAnsi="Segoe UI" w:cs="Segoe UI"/>
                <w:spacing w:val="-1"/>
                <w:position w:val="1"/>
                <w:sz w:val="16"/>
                <w:szCs w:val="16"/>
              </w:rPr>
              <w:t xml:space="preserve"> </w:t>
            </w:r>
            <w:r>
              <w:rPr>
                <w:rFonts w:ascii="Segoe UI" w:eastAsia="Segoe UI" w:hAnsi="Segoe UI" w:cs="Segoe UI"/>
                <w:position w:val="1"/>
                <w:sz w:val="16"/>
                <w:szCs w:val="16"/>
              </w:rPr>
              <w:t>as</w:t>
            </w:r>
            <w:r>
              <w:rPr>
                <w:rFonts w:ascii="Segoe UI" w:eastAsia="Segoe UI" w:hAnsi="Segoe UI" w:cs="Segoe UI"/>
                <w:spacing w:val="-2"/>
                <w:position w:val="1"/>
                <w:sz w:val="16"/>
                <w:szCs w:val="16"/>
              </w:rPr>
              <w:t xml:space="preserve"> p</w:t>
            </w:r>
            <w:r>
              <w:rPr>
                <w:rFonts w:ascii="Segoe UI" w:eastAsia="Segoe UI" w:hAnsi="Segoe UI" w:cs="Segoe UI"/>
                <w:position w:val="1"/>
                <w:sz w:val="16"/>
                <w:szCs w:val="16"/>
              </w:rPr>
              <w:t>er</w:t>
            </w:r>
            <w:r>
              <w:rPr>
                <w:rFonts w:ascii="Segoe UI" w:eastAsia="Segoe UI" w:hAnsi="Segoe UI" w:cs="Segoe UI"/>
                <w:spacing w:val="-1"/>
                <w:position w:val="1"/>
                <w:sz w:val="16"/>
                <w:szCs w:val="16"/>
              </w:rPr>
              <w:t xml:space="preserve"> </w:t>
            </w:r>
            <w:r>
              <w:rPr>
                <w:rFonts w:ascii="Segoe UI" w:eastAsia="Segoe UI" w:hAnsi="Segoe UI" w:cs="Segoe UI"/>
                <w:spacing w:val="3"/>
                <w:position w:val="1"/>
                <w:sz w:val="16"/>
                <w:szCs w:val="16"/>
              </w:rPr>
              <w:t>t</w:t>
            </w:r>
            <w:r>
              <w:rPr>
                <w:rFonts w:ascii="Segoe UI" w:eastAsia="Segoe UI" w:hAnsi="Segoe UI" w:cs="Segoe UI"/>
                <w:position w:val="1"/>
                <w:sz w:val="16"/>
                <w:szCs w:val="16"/>
              </w:rPr>
              <w:t>he</w:t>
            </w:r>
          </w:p>
          <w:p w14:paraId="55A0E79E" w14:textId="77777777" w:rsidR="000D2AFC" w:rsidRDefault="002525A2">
            <w:pPr>
              <w:spacing w:line="200" w:lineRule="exact"/>
              <w:ind w:left="105" w:right="689"/>
              <w:jc w:val="both"/>
              <w:rPr>
                <w:rFonts w:ascii="Segoe UI" w:eastAsia="Segoe UI" w:hAnsi="Segoe UI" w:cs="Segoe UI"/>
                <w:sz w:val="16"/>
                <w:szCs w:val="16"/>
              </w:rPr>
            </w:pPr>
            <w:r>
              <w:rPr>
                <w:rFonts w:ascii="Segoe UI" w:eastAsia="Segoe UI" w:hAnsi="Segoe UI" w:cs="Segoe UI"/>
                <w:sz w:val="16"/>
                <w:szCs w:val="16"/>
              </w:rPr>
              <w:t>inci</w:t>
            </w:r>
            <w:r>
              <w:rPr>
                <w:rFonts w:ascii="Segoe UI" w:eastAsia="Segoe UI" w:hAnsi="Segoe UI" w:cs="Segoe UI"/>
                <w:spacing w:val="-2"/>
                <w:sz w:val="16"/>
                <w:szCs w:val="16"/>
              </w:rPr>
              <w:t>d</w:t>
            </w:r>
            <w:r>
              <w:rPr>
                <w:rFonts w:ascii="Segoe UI" w:eastAsia="Segoe UI" w:hAnsi="Segoe UI" w:cs="Segoe UI"/>
                <w:sz w:val="16"/>
                <w:szCs w:val="16"/>
              </w:rPr>
              <w:t>ent manag</w:t>
            </w:r>
            <w:r>
              <w:rPr>
                <w:rFonts w:ascii="Segoe UI" w:eastAsia="Segoe UI" w:hAnsi="Segoe UI" w:cs="Segoe UI"/>
                <w:spacing w:val="-3"/>
                <w:sz w:val="16"/>
                <w:szCs w:val="16"/>
              </w:rPr>
              <w:t>e</w:t>
            </w:r>
            <w:r>
              <w:rPr>
                <w:rFonts w:ascii="Segoe UI" w:eastAsia="Segoe UI" w:hAnsi="Segoe UI" w:cs="Segoe UI"/>
                <w:sz w:val="16"/>
                <w:szCs w:val="16"/>
              </w:rPr>
              <w:t>me</w:t>
            </w:r>
            <w:r>
              <w:rPr>
                <w:rFonts w:ascii="Segoe UI" w:eastAsia="Segoe UI" w:hAnsi="Segoe UI" w:cs="Segoe UI"/>
                <w:spacing w:val="-2"/>
                <w:sz w:val="16"/>
                <w:szCs w:val="16"/>
              </w:rPr>
              <w:t>n</w:t>
            </w:r>
            <w:r>
              <w:rPr>
                <w:rFonts w:ascii="Segoe UI" w:eastAsia="Segoe UI" w:hAnsi="Segoe UI" w:cs="Segoe UI"/>
                <w:sz w:val="16"/>
                <w:szCs w:val="16"/>
              </w:rPr>
              <w:t>t p</w:t>
            </w:r>
            <w:r>
              <w:rPr>
                <w:rFonts w:ascii="Segoe UI" w:eastAsia="Segoe UI" w:hAnsi="Segoe UI" w:cs="Segoe UI"/>
                <w:spacing w:val="-2"/>
                <w:sz w:val="16"/>
                <w:szCs w:val="16"/>
              </w:rPr>
              <w:t>r</w:t>
            </w:r>
            <w:r>
              <w:rPr>
                <w:rFonts w:ascii="Segoe UI" w:eastAsia="Segoe UI" w:hAnsi="Segoe UI" w:cs="Segoe UI"/>
                <w:sz w:val="16"/>
                <w:szCs w:val="16"/>
              </w:rPr>
              <w:t>oce</w:t>
            </w:r>
            <w:r>
              <w:rPr>
                <w:rFonts w:ascii="Segoe UI" w:eastAsia="Segoe UI" w:hAnsi="Segoe UI" w:cs="Segoe UI"/>
                <w:spacing w:val="-2"/>
                <w:sz w:val="16"/>
                <w:szCs w:val="16"/>
              </w:rPr>
              <w:t>s</w:t>
            </w:r>
            <w:r>
              <w:rPr>
                <w:rFonts w:ascii="Segoe UI" w:eastAsia="Segoe UI" w:hAnsi="Segoe UI" w:cs="Segoe UI"/>
                <w:sz w:val="16"/>
                <w:szCs w:val="16"/>
              </w:rPr>
              <w:t>s.</w:t>
            </w:r>
          </w:p>
        </w:tc>
      </w:tr>
      <w:tr w:rsidR="000D2AFC" w14:paraId="55A0E7DC" w14:textId="77777777">
        <w:trPr>
          <w:trHeight w:hRule="exact" w:val="4877"/>
        </w:trPr>
        <w:tc>
          <w:tcPr>
            <w:tcW w:w="1436" w:type="dxa"/>
            <w:tcBorders>
              <w:top w:val="single" w:sz="8" w:space="0" w:color="00ADEE"/>
              <w:left w:val="nil"/>
              <w:bottom w:val="single" w:sz="8" w:space="0" w:color="00ADEE"/>
              <w:right w:val="nil"/>
            </w:tcBorders>
          </w:tcPr>
          <w:p w14:paraId="55A0E7A0"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R3:</w:t>
            </w:r>
          </w:p>
          <w:p w14:paraId="55A0E7A1" w14:textId="77777777" w:rsidR="000D2AFC" w:rsidRDefault="002525A2">
            <w:pPr>
              <w:spacing w:before="58"/>
              <w:ind w:left="108" w:right="296"/>
              <w:rPr>
                <w:rFonts w:ascii="Segoe UI" w:eastAsia="Segoe UI" w:hAnsi="Segoe UI" w:cs="Segoe UI"/>
                <w:sz w:val="16"/>
                <w:szCs w:val="16"/>
              </w:rPr>
            </w:pPr>
            <w:r>
              <w:rPr>
                <w:rFonts w:ascii="Segoe UI" w:eastAsia="Segoe UI" w:hAnsi="Segoe UI" w:cs="Segoe UI"/>
                <w:sz w:val="16"/>
                <w:szCs w:val="16"/>
              </w:rPr>
              <w:t>Loss</w:t>
            </w:r>
            <w:r>
              <w:rPr>
                <w:rFonts w:ascii="Segoe UI" w:eastAsia="Segoe UI" w:hAnsi="Segoe UI" w:cs="Segoe UI"/>
                <w:spacing w:val="-1"/>
                <w:sz w:val="16"/>
                <w:szCs w:val="16"/>
              </w:rPr>
              <w:t xml:space="preserve"> o</w:t>
            </w:r>
            <w:r>
              <w:rPr>
                <w:rFonts w:ascii="Segoe UI" w:eastAsia="Segoe UI" w:hAnsi="Segoe UI" w:cs="Segoe UI"/>
                <w:sz w:val="16"/>
                <w:szCs w:val="16"/>
              </w:rPr>
              <w:t>f contai</w:t>
            </w:r>
            <w:r>
              <w:rPr>
                <w:rFonts w:ascii="Segoe UI" w:eastAsia="Segoe UI" w:hAnsi="Segoe UI" w:cs="Segoe UI"/>
                <w:spacing w:val="-3"/>
                <w:sz w:val="16"/>
                <w:szCs w:val="16"/>
              </w:rPr>
              <w:t>n</w:t>
            </w:r>
            <w:r>
              <w:rPr>
                <w:rFonts w:ascii="Segoe UI" w:eastAsia="Segoe UI" w:hAnsi="Segoe UI" w:cs="Segoe UI"/>
                <w:sz w:val="16"/>
                <w:szCs w:val="16"/>
              </w:rPr>
              <w:t>ment</w:t>
            </w:r>
            <w:r>
              <w:rPr>
                <w:rFonts w:ascii="Segoe UI" w:eastAsia="Segoe UI" w:hAnsi="Segoe UI" w:cs="Segoe UI"/>
                <w:spacing w:val="1"/>
                <w:sz w:val="16"/>
                <w:szCs w:val="16"/>
              </w:rPr>
              <w:t xml:space="preserve"> </w:t>
            </w:r>
            <w:r>
              <w:rPr>
                <w:rFonts w:ascii="Segoe UI" w:eastAsia="Segoe UI" w:hAnsi="Segoe UI" w:cs="Segoe UI"/>
                <w:sz w:val="16"/>
                <w:szCs w:val="16"/>
              </w:rPr>
              <w:t>- SBM</w:t>
            </w:r>
          </w:p>
        </w:tc>
        <w:tc>
          <w:tcPr>
            <w:tcW w:w="1679" w:type="dxa"/>
            <w:tcBorders>
              <w:top w:val="single" w:sz="8" w:space="0" w:color="00ADEE"/>
              <w:left w:val="nil"/>
              <w:bottom w:val="single" w:sz="8" w:space="0" w:color="00ADEE"/>
              <w:right w:val="nil"/>
            </w:tcBorders>
          </w:tcPr>
          <w:p w14:paraId="55A0E7A2" w14:textId="77777777" w:rsidR="000D2AFC" w:rsidRDefault="002525A2">
            <w:pPr>
              <w:spacing w:before="59"/>
              <w:ind w:left="117" w:right="105"/>
              <w:rPr>
                <w:rFonts w:ascii="Segoe UI" w:eastAsia="Segoe UI" w:hAnsi="Segoe UI" w:cs="Segoe UI"/>
                <w:sz w:val="16"/>
                <w:szCs w:val="16"/>
              </w:rPr>
            </w:pPr>
            <w:r>
              <w:rPr>
                <w:rFonts w:ascii="Segoe UI" w:eastAsia="Segoe UI" w:hAnsi="Segoe UI" w:cs="Segoe UI"/>
                <w:sz w:val="16"/>
                <w:szCs w:val="16"/>
              </w:rPr>
              <w:t>No</w:t>
            </w:r>
            <w:r>
              <w:rPr>
                <w:rFonts w:ascii="Segoe UI" w:eastAsia="Segoe UI" w:hAnsi="Segoe UI" w:cs="Segoe UI"/>
                <w:spacing w:val="-1"/>
                <w:sz w:val="16"/>
                <w:szCs w:val="16"/>
              </w:rPr>
              <w:t xml:space="preserve"> </w:t>
            </w:r>
            <w:r>
              <w:rPr>
                <w:rFonts w:ascii="Segoe UI" w:eastAsia="Segoe UI" w:hAnsi="Segoe UI" w:cs="Segoe UI"/>
                <w:sz w:val="16"/>
                <w:szCs w:val="16"/>
              </w:rPr>
              <w:t>unpl</w:t>
            </w:r>
            <w:r>
              <w:rPr>
                <w:rFonts w:ascii="Segoe UI" w:eastAsia="Segoe UI" w:hAnsi="Segoe UI" w:cs="Segoe UI"/>
                <w:spacing w:val="-1"/>
                <w:sz w:val="16"/>
                <w:szCs w:val="16"/>
              </w:rPr>
              <w:t>a</w:t>
            </w:r>
            <w:r>
              <w:rPr>
                <w:rFonts w:ascii="Segoe UI" w:eastAsia="Segoe UI" w:hAnsi="Segoe UI" w:cs="Segoe UI"/>
                <w:sz w:val="16"/>
                <w:szCs w:val="16"/>
              </w:rPr>
              <w:t>nned d</w:t>
            </w:r>
            <w:r>
              <w:rPr>
                <w:rFonts w:ascii="Segoe UI" w:eastAsia="Segoe UI" w:hAnsi="Segoe UI" w:cs="Segoe UI"/>
                <w:spacing w:val="-2"/>
                <w:sz w:val="16"/>
                <w:szCs w:val="16"/>
              </w:rPr>
              <w:t>i</w:t>
            </w:r>
            <w:r>
              <w:rPr>
                <w:rFonts w:ascii="Segoe UI" w:eastAsia="Segoe UI" w:hAnsi="Segoe UI" w:cs="Segoe UI"/>
                <w:sz w:val="16"/>
                <w:szCs w:val="16"/>
              </w:rPr>
              <w:t>scha</w:t>
            </w:r>
            <w:r>
              <w:rPr>
                <w:rFonts w:ascii="Segoe UI" w:eastAsia="Segoe UI" w:hAnsi="Segoe UI" w:cs="Segoe UI"/>
                <w:spacing w:val="-2"/>
                <w:sz w:val="16"/>
                <w:szCs w:val="16"/>
              </w:rPr>
              <w:t>r</w:t>
            </w:r>
            <w:r>
              <w:rPr>
                <w:rFonts w:ascii="Segoe UI" w:eastAsia="Segoe UI" w:hAnsi="Segoe UI" w:cs="Segoe UI"/>
                <w:sz w:val="16"/>
                <w:szCs w:val="16"/>
              </w:rPr>
              <w:t>ge</w:t>
            </w:r>
            <w:r>
              <w:rPr>
                <w:rFonts w:ascii="Segoe UI" w:eastAsia="Segoe UI" w:hAnsi="Segoe UI" w:cs="Segoe UI"/>
                <w:spacing w:val="-1"/>
                <w:sz w:val="16"/>
                <w:szCs w:val="16"/>
              </w:rPr>
              <w:t xml:space="preserve"> o</w:t>
            </w:r>
            <w:r>
              <w:rPr>
                <w:rFonts w:ascii="Segoe UI" w:eastAsia="Segoe UI" w:hAnsi="Segoe UI" w:cs="Segoe UI"/>
                <w:sz w:val="16"/>
                <w:szCs w:val="16"/>
              </w:rPr>
              <w:t>f SBM</w:t>
            </w:r>
            <w:r>
              <w:rPr>
                <w:rFonts w:ascii="Segoe UI" w:eastAsia="Segoe UI" w:hAnsi="Segoe UI" w:cs="Segoe UI"/>
                <w:spacing w:val="-2"/>
                <w:sz w:val="16"/>
                <w:szCs w:val="16"/>
              </w:rPr>
              <w:t xml:space="preserve"> </w:t>
            </w:r>
            <w:r>
              <w:rPr>
                <w:rFonts w:ascii="Segoe UI" w:eastAsia="Segoe UI" w:hAnsi="Segoe UI" w:cs="Segoe UI"/>
                <w:sz w:val="16"/>
                <w:szCs w:val="16"/>
              </w:rPr>
              <w:t>or cut</w:t>
            </w:r>
            <w:r>
              <w:rPr>
                <w:rFonts w:ascii="Segoe UI" w:eastAsia="Segoe UI" w:hAnsi="Segoe UI" w:cs="Segoe UI"/>
                <w:spacing w:val="2"/>
                <w:sz w:val="16"/>
                <w:szCs w:val="16"/>
              </w:rPr>
              <w:t>t</w:t>
            </w:r>
            <w:r>
              <w:rPr>
                <w:rFonts w:ascii="Segoe UI" w:eastAsia="Segoe UI" w:hAnsi="Segoe UI" w:cs="Segoe UI"/>
                <w:sz w:val="16"/>
                <w:szCs w:val="16"/>
              </w:rPr>
              <w:t>in</w:t>
            </w:r>
            <w:r>
              <w:rPr>
                <w:rFonts w:ascii="Segoe UI" w:eastAsia="Segoe UI" w:hAnsi="Segoe UI" w:cs="Segoe UI"/>
                <w:spacing w:val="-1"/>
                <w:sz w:val="16"/>
                <w:szCs w:val="16"/>
              </w:rPr>
              <w:t>g</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fr</w:t>
            </w:r>
            <w:r>
              <w:rPr>
                <w:rFonts w:ascii="Segoe UI" w:eastAsia="Segoe UI" w:hAnsi="Segoe UI" w:cs="Segoe UI"/>
                <w:spacing w:val="-1"/>
                <w:sz w:val="16"/>
                <w:szCs w:val="16"/>
              </w:rPr>
              <w:t>o</w:t>
            </w:r>
            <w:r>
              <w:rPr>
                <w:rFonts w:ascii="Segoe UI" w:eastAsia="Segoe UI" w:hAnsi="Segoe UI" w:cs="Segoe UI"/>
                <w:sz w:val="16"/>
                <w:szCs w:val="16"/>
              </w:rPr>
              <w:t>m t</w:t>
            </w:r>
            <w:r>
              <w:rPr>
                <w:rFonts w:ascii="Segoe UI" w:eastAsia="Segoe UI" w:hAnsi="Segoe UI" w:cs="Segoe UI"/>
                <w:spacing w:val="-2"/>
                <w:sz w:val="16"/>
                <w:szCs w:val="16"/>
              </w:rPr>
              <w:t>h</w:t>
            </w:r>
            <w:r>
              <w:rPr>
                <w:rFonts w:ascii="Segoe UI" w:eastAsia="Segoe UI" w:hAnsi="Segoe UI" w:cs="Segoe UI"/>
                <w:sz w:val="16"/>
                <w:szCs w:val="16"/>
              </w:rPr>
              <w:t>e hol</w:t>
            </w:r>
            <w:r>
              <w:rPr>
                <w:rFonts w:ascii="Segoe UI" w:eastAsia="Segoe UI" w:hAnsi="Segoe UI" w:cs="Segoe UI"/>
                <w:spacing w:val="-2"/>
                <w:sz w:val="16"/>
                <w:szCs w:val="16"/>
              </w:rPr>
              <w:t>d</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tanks throu</w:t>
            </w:r>
            <w:r>
              <w:rPr>
                <w:rFonts w:ascii="Segoe UI" w:eastAsia="Segoe UI" w:hAnsi="Segoe UI" w:cs="Segoe UI"/>
                <w:spacing w:val="-1"/>
                <w:sz w:val="16"/>
                <w:szCs w:val="16"/>
              </w:rPr>
              <w:t>g</w:t>
            </w:r>
            <w:r>
              <w:rPr>
                <w:rFonts w:ascii="Segoe UI" w:eastAsia="Segoe UI" w:hAnsi="Segoe UI" w:cs="Segoe UI"/>
                <w:sz w:val="16"/>
                <w:szCs w:val="16"/>
              </w:rPr>
              <w:t xml:space="preserve">hout </w:t>
            </w:r>
            <w:r>
              <w:rPr>
                <w:rFonts w:ascii="Segoe UI" w:eastAsia="Segoe UI" w:hAnsi="Segoe UI" w:cs="Segoe UI"/>
                <w:spacing w:val="-2"/>
                <w:sz w:val="16"/>
                <w:szCs w:val="16"/>
              </w:rPr>
              <w:t>t</w:t>
            </w:r>
            <w:r>
              <w:rPr>
                <w:rFonts w:ascii="Segoe UI" w:eastAsia="Segoe UI" w:hAnsi="Segoe UI" w:cs="Segoe UI"/>
                <w:sz w:val="16"/>
                <w:szCs w:val="16"/>
              </w:rPr>
              <w:t>he d</w:t>
            </w:r>
            <w:r>
              <w:rPr>
                <w:rFonts w:ascii="Segoe UI" w:eastAsia="Segoe UI" w:hAnsi="Segoe UI" w:cs="Segoe UI"/>
                <w:spacing w:val="-2"/>
                <w:sz w:val="16"/>
                <w:szCs w:val="16"/>
              </w:rPr>
              <w:t>r</w:t>
            </w:r>
            <w:r>
              <w:rPr>
                <w:rFonts w:ascii="Segoe UI" w:eastAsia="Segoe UI" w:hAnsi="Segoe UI" w:cs="Segoe UI"/>
                <w:sz w:val="16"/>
                <w:szCs w:val="16"/>
              </w:rPr>
              <w:t>il</w:t>
            </w:r>
            <w:r>
              <w:rPr>
                <w:rFonts w:ascii="Segoe UI" w:eastAsia="Segoe UI" w:hAnsi="Segoe UI" w:cs="Segoe UI"/>
                <w:spacing w:val="-2"/>
                <w:sz w:val="16"/>
                <w:szCs w:val="16"/>
              </w:rPr>
              <w:t>l</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camp</w:t>
            </w:r>
            <w:r>
              <w:rPr>
                <w:rFonts w:ascii="Segoe UI" w:eastAsia="Segoe UI" w:hAnsi="Segoe UI" w:cs="Segoe UI"/>
                <w:spacing w:val="-1"/>
                <w:sz w:val="16"/>
                <w:szCs w:val="16"/>
              </w:rPr>
              <w:t>a</w:t>
            </w:r>
            <w:r>
              <w:rPr>
                <w:rFonts w:ascii="Segoe UI" w:eastAsia="Segoe UI" w:hAnsi="Segoe UI" w:cs="Segoe UI"/>
                <w:sz w:val="16"/>
                <w:szCs w:val="16"/>
              </w:rPr>
              <w:t>i</w:t>
            </w:r>
            <w:r>
              <w:rPr>
                <w:rFonts w:ascii="Segoe UI" w:eastAsia="Segoe UI" w:hAnsi="Segoe UI" w:cs="Segoe UI"/>
                <w:spacing w:val="-2"/>
                <w:sz w:val="16"/>
                <w:szCs w:val="16"/>
              </w:rPr>
              <w:t>g</w:t>
            </w:r>
            <w:r>
              <w:rPr>
                <w:rFonts w:ascii="Segoe UI" w:eastAsia="Segoe UI" w:hAnsi="Segoe UI" w:cs="Segoe UI"/>
                <w:sz w:val="16"/>
                <w:szCs w:val="16"/>
              </w:rPr>
              <w:t>n</w:t>
            </w:r>
          </w:p>
        </w:tc>
        <w:tc>
          <w:tcPr>
            <w:tcW w:w="316" w:type="dxa"/>
            <w:tcBorders>
              <w:top w:val="single" w:sz="8" w:space="0" w:color="00ADEE"/>
              <w:left w:val="nil"/>
              <w:bottom w:val="single" w:sz="8" w:space="0" w:color="00ADEE"/>
              <w:right w:val="nil"/>
            </w:tcBorders>
          </w:tcPr>
          <w:p w14:paraId="55A0E7A3" w14:textId="77777777" w:rsidR="000D2AFC" w:rsidRDefault="000D2AFC">
            <w:pPr>
              <w:spacing w:before="88"/>
              <w:ind w:left="137"/>
              <w:rPr>
                <w:rFonts w:ascii="Wingdings" w:eastAsia="Wingdings" w:hAnsi="Wingdings" w:cs="Wingdings"/>
                <w:sz w:val="16"/>
                <w:szCs w:val="16"/>
              </w:rPr>
            </w:pPr>
          </w:p>
          <w:p w14:paraId="55A0E7A4" w14:textId="77777777" w:rsidR="000D2AFC" w:rsidRDefault="000D2AFC">
            <w:pPr>
              <w:spacing w:before="7" w:line="100" w:lineRule="exact"/>
              <w:rPr>
                <w:sz w:val="10"/>
                <w:szCs w:val="10"/>
              </w:rPr>
            </w:pPr>
          </w:p>
          <w:p w14:paraId="55A0E7A5" w14:textId="77777777" w:rsidR="000D2AFC" w:rsidRDefault="000D2AFC">
            <w:pPr>
              <w:spacing w:line="200" w:lineRule="exact"/>
            </w:pPr>
          </w:p>
          <w:p w14:paraId="55A0E7A6" w14:textId="77777777" w:rsidR="000D2AFC" w:rsidRDefault="000D2AFC">
            <w:pPr>
              <w:ind w:left="137"/>
              <w:rPr>
                <w:rFonts w:ascii="Wingdings" w:eastAsia="Wingdings" w:hAnsi="Wingdings" w:cs="Wingdings"/>
                <w:sz w:val="16"/>
                <w:szCs w:val="16"/>
              </w:rPr>
            </w:pPr>
          </w:p>
          <w:p w14:paraId="55A0E7A7" w14:textId="77777777" w:rsidR="000D2AFC" w:rsidRDefault="000D2AFC">
            <w:pPr>
              <w:spacing w:before="7" w:line="100" w:lineRule="exact"/>
              <w:rPr>
                <w:sz w:val="10"/>
                <w:szCs w:val="10"/>
              </w:rPr>
            </w:pPr>
          </w:p>
          <w:p w14:paraId="55A0E7A8" w14:textId="77777777" w:rsidR="000D2AFC" w:rsidRDefault="000D2AFC">
            <w:pPr>
              <w:spacing w:line="200" w:lineRule="exact"/>
            </w:pPr>
          </w:p>
          <w:p w14:paraId="55A0E7A9" w14:textId="77777777" w:rsidR="000D2AFC" w:rsidRDefault="000D2AFC">
            <w:pPr>
              <w:ind w:left="137"/>
              <w:rPr>
                <w:rFonts w:ascii="Wingdings" w:eastAsia="Wingdings" w:hAnsi="Wingdings" w:cs="Wingdings"/>
                <w:sz w:val="16"/>
                <w:szCs w:val="16"/>
              </w:rPr>
            </w:pPr>
          </w:p>
          <w:p w14:paraId="55A0E7AA" w14:textId="77777777" w:rsidR="000D2AFC" w:rsidRDefault="000D2AFC">
            <w:pPr>
              <w:spacing w:before="96"/>
              <w:ind w:left="137"/>
              <w:rPr>
                <w:rFonts w:ascii="Wingdings" w:eastAsia="Wingdings" w:hAnsi="Wingdings" w:cs="Wingdings"/>
                <w:sz w:val="16"/>
                <w:szCs w:val="16"/>
              </w:rPr>
            </w:pPr>
          </w:p>
          <w:p w14:paraId="55A0E7AB" w14:textId="77777777" w:rsidR="000D2AFC" w:rsidRDefault="000D2AFC">
            <w:pPr>
              <w:spacing w:before="1" w:line="120" w:lineRule="exact"/>
              <w:rPr>
                <w:sz w:val="12"/>
                <w:szCs w:val="12"/>
              </w:rPr>
            </w:pPr>
          </w:p>
          <w:p w14:paraId="55A0E7AC" w14:textId="77777777" w:rsidR="000D2AFC" w:rsidRDefault="000D2AFC">
            <w:pPr>
              <w:spacing w:line="200" w:lineRule="exact"/>
            </w:pPr>
          </w:p>
          <w:p w14:paraId="55A0E7AD" w14:textId="77777777" w:rsidR="000D2AFC" w:rsidRDefault="000D2AFC">
            <w:pPr>
              <w:spacing w:line="200" w:lineRule="exact"/>
            </w:pPr>
          </w:p>
          <w:p w14:paraId="55A0E7AE" w14:textId="77777777" w:rsidR="000D2AFC" w:rsidRDefault="000D2AFC">
            <w:pPr>
              <w:ind w:left="137"/>
              <w:rPr>
                <w:rFonts w:ascii="Wingdings" w:eastAsia="Wingdings" w:hAnsi="Wingdings" w:cs="Wingdings"/>
                <w:sz w:val="16"/>
                <w:szCs w:val="16"/>
              </w:rPr>
            </w:pPr>
          </w:p>
          <w:p w14:paraId="55A0E7AF" w14:textId="77777777" w:rsidR="000D2AFC" w:rsidRDefault="000D2AFC">
            <w:pPr>
              <w:spacing w:before="7" w:line="100" w:lineRule="exact"/>
              <w:rPr>
                <w:sz w:val="10"/>
                <w:szCs w:val="10"/>
              </w:rPr>
            </w:pPr>
          </w:p>
          <w:p w14:paraId="55A0E7B0" w14:textId="77777777" w:rsidR="000D2AFC" w:rsidRDefault="000D2AFC">
            <w:pPr>
              <w:spacing w:line="200" w:lineRule="exact"/>
            </w:pPr>
          </w:p>
          <w:p w14:paraId="55A0E7B1" w14:textId="77777777" w:rsidR="000D2AFC" w:rsidRDefault="000D2AFC">
            <w:pPr>
              <w:ind w:left="137"/>
              <w:rPr>
                <w:rFonts w:ascii="Wingdings" w:eastAsia="Wingdings" w:hAnsi="Wingdings" w:cs="Wingdings"/>
                <w:sz w:val="16"/>
                <w:szCs w:val="16"/>
              </w:rPr>
            </w:pPr>
          </w:p>
          <w:p w14:paraId="55A0E7B2" w14:textId="77777777" w:rsidR="000D2AFC" w:rsidRDefault="000D2AFC">
            <w:pPr>
              <w:spacing w:before="96"/>
              <w:ind w:left="137"/>
              <w:rPr>
                <w:rFonts w:ascii="Wingdings" w:eastAsia="Wingdings" w:hAnsi="Wingdings" w:cs="Wingdings"/>
                <w:sz w:val="16"/>
                <w:szCs w:val="16"/>
              </w:rPr>
            </w:pPr>
          </w:p>
          <w:p w14:paraId="55A0E7B3" w14:textId="77777777" w:rsidR="000D2AFC" w:rsidRDefault="000D2AFC">
            <w:pPr>
              <w:spacing w:before="1" w:line="120" w:lineRule="exact"/>
              <w:rPr>
                <w:sz w:val="12"/>
                <w:szCs w:val="12"/>
              </w:rPr>
            </w:pPr>
          </w:p>
          <w:p w14:paraId="55A0E7B4" w14:textId="77777777" w:rsidR="000D2AFC" w:rsidRDefault="000D2AFC">
            <w:pPr>
              <w:spacing w:line="200" w:lineRule="exact"/>
            </w:pPr>
          </w:p>
          <w:p w14:paraId="55A0E7B5" w14:textId="77777777" w:rsidR="000D2AFC" w:rsidRDefault="000D2AFC">
            <w:pPr>
              <w:spacing w:line="200" w:lineRule="exact"/>
            </w:pPr>
          </w:p>
          <w:p w14:paraId="55A0E7B6" w14:textId="77777777" w:rsidR="000D2AFC" w:rsidRDefault="000D2AFC">
            <w:pPr>
              <w:ind w:left="137"/>
              <w:rPr>
                <w:rFonts w:ascii="Wingdings" w:eastAsia="Wingdings" w:hAnsi="Wingdings" w:cs="Wingdings"/>
                <w:sz w:val="16"/>
                <w:szCs w:val="16"/>
              </w:rPr>
            </w:pPr>
          </w:p>
          <w:p w14:paraId="55A0E7B7" w14:textId="77777777" w:rsidR="000D2AFC" w:rsidRDefault="000D2AFC">
            <w:pPr>
              <w:spacing w:before="4" w:line="120" w:lineRule="exact"/>
              <w:rPr>
                <w:sz w:val="13"/>
                <w:szCs w:val="13"/>
              </w:rPr>
            </w:pPr>
          </w:p>
          <w:p w14:paraId="55A0E7B8" w14:textId="77777777" w:rsidR="000D2AFC" w:rsidRDefault="000D2AFC">
            <w:pPr>
              <w:spacing w:line="200" w:lineRule="exact"/>
            </w:pPr>
          </w:p>
          <w:p w14:paraId="55A0E7B9" w14:textId="77777777" w:rsidR="000D2AFC" w:rsidRDefault="000D2AFC">
            <w:pPr>
              <w:spacing w:line="200" w:lineRule="exact"/>
            </w:pPr>
          </w:p>
          <w:p w14:paraId="55A0E7BA" w14:textId="77777777" w:rsidR="000D2AFC" w:rsidRDefault="000D2AFC">
            <w:pPr>
              <w:spacing w:line="200" w:lineRule="exact"/>
            </w:pPr>
          </w:p>
          <w:p w14:paraId="55A0E7BB" w14:textId="77777777" w:rsidR="000D2AFC" w:rsidRDefault="000D2AFC">
            <w:pPr>
              <w:ind w:left="137"/>
              <w:rPr>
                <w:rFonts w:ascii="Wingdings" w:eastAsia="Wingdings" w:hAnsi="Wingdings" w:cs="Wingdings"/>
                <w:sz w:val="16"/>
                <w:szCs w:val="16"/>
              </w:rPr>
            </w:pPr>
          </w:p>
        </w:tc>
        <w:tc>
          <w:tcPr>
            <w:tcW w:w="2954" w:type="dxa"/>
            <w:tcBorders>
              <w:top w:val="single" w:sz="8" w:space="0" w:color="00ADEE"/>
              <w:left w:val="nil"/>
              <w:bottom w:val="single" w:sz="8" w:space="0" w:color="00ADEE"/>
              <w:right w:val="nil"/>
            </w:tcBorders>
          </w:tcPr>
          <w:p w14:paraId="55A0E7BC" w14:textId="77777777" w:rsidR="000D2AFC" w:rsidRDefault="002525A2">
            <w:pPr>
              <w:spacing w:before="59"/>
              <w:ind w:left="105"/>
              <w:rPr>
                <w:rFonts w:ascii="Segoe UI" w:eastAsia="Segoe UI" w:hAnsi="Segoe UI" w:cs="Segoe UI"/>
                <w:sz w:val="16"/>
                <w:szCs w:val="16"/>
              </w:rPr>
            </w:pP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nme</w:t>
            </w:r>
            <w:r>
              <w:rPr>
                <w:rFonts w:ascii="Segoe UI" w:eastAsia="Segoe UI" w:hAnsi="Segoe UI" w:cs="Segoe UI"/>
                <w:spacing w:val="-1"/>
                <w:sz w:val="16"/>
                <w:szCs w:val="16"/>
              </w:rPr>
              <w:t>n</w:t>
            </w:r>
            <w:r>
              <w:rPr>
                <w:rFonts w:ascii="Segoe UI" w:eastAsia="Segoe UI" w:hAnsi="Segoe UI" w:cs="Segoe UI"/>
                <w:sz w:val="16"/>
                <w:szCs w:val="16"/>
              </w:rPr>
              <w:t>t Pro</w:t>
            </w:r>
            <w:r>
              <w:rPr>
                <w:rFonts w:ascii="Segoe UI" w:eastAsia="Segoe UI" w:hAnsi="Segoe UI" w:cs="Segoe UI"/>
                <w:spacing w:val="-2"/>
                <w:sz w:val="16"/>
                <w:szCs w:val="16"/>
              </w:rPr>
              <w:t>t</w:t>
            </w:r>
            <w:r>
              <w:rPr>
                <w:rFonts w:ascii="Segoe UI" w:eastAsia="Segoe UI" w:hAnsi="Segoe UI" w:cs="Segoe UI"/>
                <w:sz w:val="16"/>
                <w:szCs w:val="16"/>
              </w:rPr>
              <w:t xml:space="preserve">ection </w:t>
            </w:r>
            <w:r>
              <w:rPr>
                <w:rFonts w:ascii="Segoe UI" w:eastAsia="Segoe UI" w:hAnsi="Segoe UI" w:cs="Segoe UI"/>
                <w:spacing w:val="-2"/>
                <w:sz w:val="16"/>
                <w:szCs w:val="16"/>
              </w:rPr>
              <w:t>Ac</w:t>
            </w:r>
            <w:r>
              <w:rPr>
                <w:rFonts w:ascii="Segoe UI" w:eastAsia="Segoe UI" w:hAnsi="Segoe UI" w:cs="Segoe UI"/>
                <w:sz w:val="16"/>
                <w:szCs w:val="16"/>
              </w:rPr>
              <w:t>t 1970</w:t>
            </w:r>
          </w:p>
          <w:p w14:paraId="55A0E7BD" w14:textId="77777777" w:rsidR="000D2AFC" w:rsidRDefault="002525A2">
            <w:pPr>
              <w:spacing w:line="200" w:lineRule="exact"/>
              <w:ind w:left="105"/>
              <w:rPr>
                <w:rFonts w:ascii="Segoe UI" w:eastAsia="Segoe UI" w:hAnsi="Segoe UI" w:cs="Segoe UI"/>
                <w:sz w:val="16"/>
                <w:szCs w:val="16"/>
              </w:rPr>
            </w:pPr>
            <w:r>
              <w:rPr>
                <w:rFonts w:ascii="Segoe UI" w:eastAsia="Segoe UI" w:hAnsi="Segoe UI" w:cs="Segoe UI"/>
                <w:sz w:val="16"/>
                <w:szCs w:val="16"/>
              </w:rPr>
              <w:t>Sec</w:t>
            </w:r>
            <w:r>
              <w:rPr>
                <w:rFonts w:ascii="Segoe UI" w:eastAsia="Segoe UI" w:hAnsi="Segoe UI" w:cs="Segoe UI"/>
                <w:spacing w:val="2"/>
                <w:sz w:val="16"/>
                <w:szCs w:val="16"/>
              </w:rPr>
              <w:t>t</w:t>
            </w:r>
            <w:r>
              <w:rPr>
                <w:rFonts w:ascii="Segoe UI" w:eastAsia="Segoe UI" w:hAnsi="Segoe UI" w:cs="Segoe UI"/>
                <w:sz w:val="16"/>
                <w:szCs w:val="16"/>
              </w:rPr>
              <w:t>ions</w:t>
            </w:r>
            <w:r>
              <w:rPr>
                <w:rFonts w:ascii="Segoe UI" w:eastAsia="Segoe UI" w:hAnsi="Segoe UI" w:cs="Segoe UI"/>
                <w:spacing w:val="-2"/>
                <w:sz w:val="16"/>
                <w:szCs w:val="16"/>
              </w:rPr>
              <w:t xml:space="preserve"> </w:t>
            </w:r>
            <w:r>
              <w:rPr>
                <w:rFonts w:ascii="Segoe UI" w:eastAsia="Segoe UI" w:hAnsi="Segoe UI" w:cs="Segoe UI"/>
                <w:sz w:val="16"/>
                <w:szCs w:val="16"/>
              </w:rPr>
              <w:t>38</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39</w:t>
            </w:r>
          </w:p>
          <w:p w14:paraId="55A0E7BE" w14:textId="77777777" w:rsidR="000D2AFC" w:rsidRDefault="002525A2">
            <w:pPr>
              <w:spacing w:before="60"/>
              <w:ind w:left="105" w:right="448"/>
              <w:rPr>
                <w:rFonts w:ascii="Segoe UI" w:eastAsia="Segoe UI" w:hAnsi="Segoe UI" w:cs="Segoe UI"/>
                <w:sz w:val="16"/>
                <w:szCs w:val="16"/>
              </w:rPr>
            </w:pPr>
            <w:r>
              <w:rPr>
                <w:rFonts w:ascii="Segoe UI" w:eastAsia="Segoe UI" w:hAnsi="Segoe UI" w:cs="Segoe UI"/>
                <w:sz w:val="16"/>
                <w:szCs w:val="16"/>
              </w:rPr>
              <w:t>E</w:t>
            </w:r>
            <w:r>
              <w:rPr>
                <w:rFonts w:ascii="Segoe UI" w:eastAsia="Segoe UI" w:hAnsi="Segoe UI" w:cs="Segoe UI"/>
                <w:spacing w:val="1"/>
                <w:sz w:val="16"/>
                <w:szCs w:val="16"/>
              </w:rPr>
              <w:t>P</w:t>
            </w:r>
            <w:r>
              <w:rPr>
                <w:rFonts w:ascii="Segoe UI" w:eastAsia="Segoe UI" w:hAnsi="Segoe UI" w:cs="Segoe UI"/>
                <w:sz w:val="16"/>
                <w:szCs w:val="16"/>
              </w:rPr>
              <w:t>BC</w:t>
            </w:r>
            <w:r>
              <w:rPr>
                <w:rFonts w:ascii="Segoe UI" w:eastAsia="Segoe UI" w:hAnsi="Segoe UI" w:cs="Segoe UI"/>
                <w:spacing w:val="-2"/>
                <w:sz w:val="16"/>
                <w:szCs w:val="16"/>
              </w:rPr>
              <w:t xml:space="preserve"> r</w:t>
            </w:r>
            <w:r>
              <w:rPr>
                <w:rFonts w:ascii="Segoe UI" w:eastAsia="Segoe UI" w:hAnsi="Segoe UI" w:cs="Segoe UI"/>
                <w:sz w:val="16"/>
                <w:szCs w:val="16"/>
              </w:rPr>
              <w:t>efer</w:t>
            </w:r>
            <w:r>
              <w:rPr>
                <w:rFonts w:ascii="Segoe UI" w:eastAsia="Segoe UI" w:hAnsi="Segoe UI" w:cs="Segoe UI"/>
                <w:spacing w:val="-2"/>
                <w:sz w:val="16"/>
                <w:szCs w:val="16"/>
              </w:rPr>
              <w:t>r</w:t>
            </w:r>
            <w:r>
              <w:rPr>
                <w:rFonts w:ascii="Segoe UI" w:eastAsia="Segoe UI" w:hAnsi="Segoe UI" w:cs="Segoe UI"/>
                <w:sz w:val="16"/>
                <w:szCs w:val="16"/>
              </w:rPr>
              <w:t>al</w:t>
            </w:r>
            <w:r>
              <w:rPr>
                <w:rFonts w:ascii="Segoe UI" w:eastAsia="Segoe UI" w:hAnsi="Segoe UI" w:cs="Segoe UI"/>
                <w:spacing w:val="-1"/>
                <w:sz w:val="16"/>
                <w:szCs w:val="16"/>
              </w:rPr>
              <w:t xml:space="preserve"> </w:t>
            </w:r>
            <w:r>
              <w:rPr>
                <w:rFonts w:ascii="Segoe UI" w:eastAsia="Segoe UI" w:hAnsi="Segoe UI" w:cs="Segoe UI"/>
                <w:sz w:val="16"/>
                <w:szCs w:val="16"/>
              </w:rPr>
              <w:t>ap</w:t>
            </w:r>
            <w:r>
              <w:rPr>
                <w:rFonts w:ascii="Segoe UI" w:eastAsia="Segoe UI" w:hAnsi="Segoe UI" w:cs="Segoe UI"/>
                <w:spacing w:val="-2"/>
                <w:sz w:val="16"/>
                <w:szCs w:val="16"/>
              </w:rPr>
              <w:t>p</w:t>
            </w:r>
            <w:r>
              <w:rPr>
                <w:rFonts w:ascii="Segoe UI" w:eastAsia="Segoe UI" w:hAnsi="Segoe UI" w:cs="Segoe UI"/>
                <w:sz w:val="16"/>
                <w:szCs w:val="16"/>
              </w:rPr>
              <w:t>licati</w:t>
            </w:r>
            <w:r>
              <w:rPr>
                <w:rFonts w:ascii="Segoe UI" w:eastAsia="Segoe UI" w:hAnsi="Segoe UI" w:cs="Segoe UI"/>
                <w:spacing w:val="-2"/>
                <w:sz w:val="16"/>
                <w:szCs w:val="16"/>
              </w:rPr>
              <w:t>o</w:t>
            </w:r>
            <w:r>
              <w:rPr>
                <w:rFonts w:ascii="Segoe UI" w:eastAsia="Segoe UI" w:hAnsi="Segoe UI" w:cs="Segoe UI"/>
                <w:sz w:val="16"/>
                <w:szCs w:val="16"/>
              </w:rPr>
              <w:t>n Part 4 (</w:t>
            </w:r>
            <w:r>
              <w:rPr>
                <w:rFonts w:ascii="Segoe UI" w:eastAsia="Segoe UI" w:hAnsi="Segoe UI" w:cs="Segoe UI"/>
                <w:spacing w:val="-2"/>
                <w:sz w:val="16"/>
                <w:szCs w:val="16"/>
              </w:rPr>
              <w:t>s</w:t>
            </w:r>
            <w:r>
              <w:rPr>
                <w:rFonts w:ascii="Segoe UI" w:eastAsia="Segoe UI" w:hAnsi="Segoe UI" w:cs="Segoe UI"/>
                <w:sz w:val="16"/>
                <w:szCs w:val="16"/>
              </w:rPr>
              <w:t>pec</w:t>
            </w:r>
            <w:r>
              <w:rPr>
                <w:rFonts w:ascii="Segoe UI" w:eastAsia="Segoe UI" w:hAnsi="Segoe UI" w:cs="Segoe UI"/>
                <w:spacing w:val="-1"/>
                <w:sz w:val="16"/>
                <w:szCs w:val="16"/>
              </w:rPr>
              <w:t>i</w:t>
            </w:r>
            <w:r>
              <w:rPr>
                <w:rFonts w:ascii="Segoe UI" w:eastAsia="Segoe UI" w:hAnsi="Segoe UI" w:cs="Segoe UI"/>
                <w:sz w:val="16"/>
                <w:szCs w:val="16"/>
              </w:rPr>
              <w:t>fies</w:t>
            </w:r>
            <w:r>
              <w:rPr>
                <w:rFonts w:ascii="Segoe UI" w:eastAsia="Segoe UI" w:hAnsi="Segoe UI" w:cs="Segoe UI"/>
                <w:spacing w:val="-1"/>
                <w:sz w:val="16"/>
                <w:szCs w:val="16"/>
              </w:rPr>
              <w:t xml:space="preserve"> </w:t>
            </w:r>
            <w:r>
              <w:rPr>
                <w:rFonts w:ascii="Segoe UI" w:eastAsia="Segoe UI" w:hAnsi="Segoe UI" w:cs="Segoe UI"/>
                <w:sz w:val="16"/>
                <w:szCs w:val="16"/>
              </w:rPr>
              <w:t>2</w:t>
            </w:r>
            <w:r>
              <w:rPr>
                <w:rFonts w:ascii="Segoe UI" w:eastAsia="Segoe UI" w:hAnsi="Segoe UI" w:cs="Segoe UI"/>
                <w:spacing w:val="-2"/>
                <w:sz w:val="16"/>
                <w:szCs w:val="16"/>
              </w:rPr>
              <w:t xml:space="preserve"> </w:t>
            </w:r>
            <w:r>
              <w:rPr>
                <w:rFonts w:ascii="Segoe UI" w:eastAsia="Segoe UI" w:hAnsi="Segoe UI" w:cs="Segoe UI"/>
                <w:sz w:val="16"/>
                <w:szCs w:val="16"/>
              </w:rPr>
              <w:t>me</w:t>
            </w:r>
            <w:r>
              <w:rPr>
                <w:rFonts w:ascii="Segoe UI" w:eastAsia="Segoe UI" w:hAnsi="Segoe UI" w:cs="Segoe UI"/>
                <w:spacing w:val="1"/>
                <w:sz w:val="16"/>
                <w:szCs w:val="16"/>
              </w:rPr>
              <w:t>t</w:t>
            </w:r>
            <w:r>
              <w:rPr>
                <w:rFonts w:ascii="Segoe UI" w:eastAsia="Segoe UI" w:hAnsi="Segoe UI" w:cs="Segoe UI"/>
                <w:sz w:val="16"/>
                <w:szCs w:val="16"/>
              </w:rPr>
              <w:t>ho</w:t>
            </w:r>
            <w:r>
              <w:rPr>
                <w:rFonts w:ascii="Segoe UI" w:eastAsia="Segoe UI" w:hAnsi="Segoe UI" w:cs="Segoe UI"/>
                <w:spacing w:val="-2"/>
                <w:sz w:val="16"/>
                <w:szCs w:val="16"/>
              </w:rPr>
              <w:t>d</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for</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l</w:t>
            </w:r>
            <w:r>
              <w:rPr>
                <w:rFonts w:ascii="Segoe UI" w:eastAsia="Segoe UI" w:hAnsi="Segoe UI" w:cs="Segoe UI"/>
                <w:sz w:val="16"/>
                <w:szCs w:val="16"/>
              </w:rPr>
              <w:t>eanin</w:t>
            </w:r>
            <w:r>
              <w:rPr>
                <w:rFonts w:ascii="Segoe UI" w:eastAsia="Segoe UI" w:hAnsi="Segoe UI" w:cs="Segoe UI"/>
                <w:spacing w:val="-2"/>
                <w:sz w:val="16"/>
                <w:szCs w:val="16"/>
              </w:rPr>
              <w:t>g</w:t>
            </w:r>
            <w:r>
              <w:rPr>
                <w:rFonts w:ascii="Segoe UI" w:eastAsia="Segoe UI" w:hAnsi="Segoe UI" w:cs="Segoe UI"/>
                <w:sz w:val="16"/>
                <w:szCs w:val="16"/>
              </w:rPr>
              <w:t>)</w:t>
            </w:r>
          </w:p>
          <w:p w14:paraId="55A0E7BF" w14:textId="77777777" w:rsidR="000D2AFC" w:rsidRDefault="002525A2">
            <w:pPr>
              <w:spacing w:before="57"/>
              <w:ind w:left="105"/>
              <w:rPr>
                <w:rFonts w:ascii="Segoe UI" w:eastAsia="Segoe UI" w:hAnsi="Segoe UI" w:cs="Segoe UI"/>
                <w:sz w:val="16"/>
                <w:szCs w:val="16"/>
              </w:rPr>
            </w:pPr>
            <w:r>
              <w:rPr>
                <w:rFonts w:ascii="Segoe UI" w:eastAsia="Segoe UI" w:hAnsi="Segoe UI" w:cs="Segoe UI"/>
                <w:sz w:val="16"/>
                <w:szCs w:val="16"/>
              </w:rPr>
              <w:t>B</w:t>
            </w:r>
            <w:r>
              <w:rPr>
                <w:rFonts w:ascii="Segoe UI" w:eastAsia="Segoe UI" w:hAnsi="Segoe UI" w:cs="Segoe UI"/>
                <w:spacing w:val="-1"/>
                <w:sz w:val="16"/>
                <w:szCs w:val="16"/>
              </w:rPr>
              <w:t>l</w:t>
            </w:r>
            <w:r>
              <w:rPr>
                <w:rFonts w:ascii="Segoe UI" w:eastAsia="Segoe UI" w:hAnsi="Segoe UI" w:cs="Segoe UI"/>
                <w:sz w:val="16"/>
                <w:szCs w:val="16"/>
              </w:rPr>
              <w:t>ack</w:t>
            </w:r>
            <w:r>
              <w:rPr>
                <w:rFonts w:ascii="Segoe UI" w:eastAsia="Segoe UI" w:hAnsi="Segoe UI" w:cs="Segoe UI"/>
                <w:spacing w:val="-1"/>
                <w:sz w:val="16"/>
                <w:szCs w:val="16"/>
              </w:rPr>
              <w:t xml:space="preserve"> </w:t>
            </w:r>
            <w:r>
              <w:rPr>
                <w:rFonts w:ascii="Segoe UI" w:eastAsia="Segoe UI" w:hAnsi="Segoe UI" w:cs="Segoe UI"/>
                <w:sz w:val="16"/>
                <w:szCs w:val="16"/>
              </w:rPr>
              <w:t>Wa</w:t>
            </w:r>
            <w:r>
              <w:rPr>
                <w:rFonts w:ascii="Segoe UI" w:eastAsia="Segoe UI" w:hAnsi="Segoe UI" w:cs="Segoe UI"/>
                <w:spacing w:val="1"/>
                <w:sz w:val="16"/>
                <w:szCs w:val="16"/>
              </w:rPr>
              <w:t>t</w:t>
            </w:r>
            <w:r>
              <w:rPr>
                <w:rFonts w:ascii="Segoe UI" w:eastAsia="Segoe UI" w:hAnsi="Segoe UI" w:cs="Segoe UI"/>
                <w:sz w:val="16"/>
                <w:szCs w:val="16"/>
              </w:rPr>
              <w:t>c</w:t>
            </w:r>
            <w:r>
              <w:rPr>
                <w:rFonts w:ascii="Segoe UI" w:eastAsia="Segoe UI" w:hAnsi="Segoe UI" w:cs="Segoe UI"/>
                <w:spacing w:val="-2"/>
                <w:sz w:val="16"/>
                <w:szCs w:val="16"/>
              </w:rPr>
              <w:t>h</w:t>
            </w:r>
            <w:r>
              <w:rPr>
                <w:rFonts w:ascii="Segoe UI" w:eastAsia="Segoe UI" w:hAnsi="Segoe UI" w:cs="Segoe UI"/>
                <w:sz w:val="16"/>
                <w:szCs w:val="16"/>
              </w:rPr>
              <w:t xml:space="preserve">-1 </w:t>
            </w:r>
            <w:r>
              <w:rPr>
                <w:rFonts w:ascii="Segoe UI" w:eastAsia="Segoe UI" w:hAnsi="Segoe UI" w:cs="Segoe UI"/>
                <w:spacing w:val="-3"/>
                <w:sz w:val="16"/>
                <w:szCs w:val="16"/>
              </w:rPr>
              <w:t>W</w:t>
            </w:r>
            <w:r>
              <w:rPr>
                <w:rFonts w:ascii="Segoe UI" w:eastAsia="Segoe UI" w:hAnsi="Segoe UI" w:cs="Segoe UI"/>
                <w:sz w:val="16"/>
                <w:szCs w:val="16"/>
              </w:rPr>
              <w:t>O</w:t>
            </w:r>
            <w:r>
              <w:rPr>
                <w:rFonts w:ascii="Segoe UI" w:eastAsia="Segoe UI" w:hAnsi="Segoe UI" w:cs="Segoe UI"/>
                <w:spacing w:val="-2"/>
                <w:sz w:val="16"/>
                <w:szCs w:val="16"/>
              </w:rPr>
              <w:t>M</w:t>
            </w:r>
            <w:r>
              <w:rPr>
                <w:rFonts w:ascii="Segoe UI" w:eastAsia="Segoe UI" w:hAnsi="Segoe UI" w:cs="Segoe UI"/>
                <w:sz w:val="16"/>
                <w:szCs w:val="16"/>
              </w:rPr>
              <w:t>P</w:t>
            </w:r>
          </w:p>
          <w:p w14:paraId="55A0E7C0" w14:textId="77777777" w:rsidR="000D2AFC" w:rsidRDefault="002525A2">
            <w:pPr>
              <w:spacing w:before="61"/>
              <w:ind w:left="105"/>
              <w:rPr>
                <w:rFonts w:ascii="Segoe UI" w:eastAsia="Segoe UI" w:hAnsi="Segoe UI" w:cs="Segoe UI"/>
                <w:sz w:val="16"/>
                <w:szCs w:val="16"/>
              </w:rPr>
            </w:pPr>
            <w:r>
              <w:rPr>
                <w:rFonts w:ascii="Segoe UI" w:eastAsia="Segoe UI" w:hAnsi="Segoe UI" w:cs="Segoe UI"/>
                <w:sz w:val="16"/>
                <w:szCs w:val="16"/>
              </w:rPr>
              <w:t>HSEMS</w:t>
            </w:r>
            <w:r>
              <w:rPr>
                <w:rFonts w:ascii="Segoe UI" w:eastAsia="Segoe UI" w:hAnsi="Segoe UI" w:cs="Segoe UI"/>
                <w:spacing w:val="-2"/>
                <w:sz w:val="16"/>
                <w:szCs w:val="16"/>
              </w:rPr>
              <w:t xml:space="preserve"> </w:t>
            </w:r>
            <w:r>
              <w:rPr>
                <w:rFonts w:ascii="Segoe UI" w:eastAsia="Segoe UI" w:hAnsi="Segoe UI" w:cs="Segoe UI"/>
                <w:sz w:val="16"/>
                <w:szCs w:val="16"/>
              </w:rPr>
              <w:t>S</w:t>
            </w:r>
            <w:r>
              <w:rPr>
                <w:rFonts w:ascii="Segoe UI" w:eastAsia="Segoe UI" w:hAnsi="Segoe UI" w:cs="Segoe UI"/>
                <w:spacing w:val="2"/>
                <w:sz w:val="16"/>
                <w:szCs w:val="16"/>
              </w:rPr>
              <w:t>t</w:t>
            </w:r>
            <w:r>
              <w:rPr>
                <w:rFonts w:ascii="Segoe UI" w:eastAsia="Segoe UI" w:hAnsi="Segoe UI" w:cs="Segoe UI"/>
                <w:sz w:val="16"/>
                <w:szCs w:val="16"/>
              </w:rPr>
              <w:t>and</w:t>
            </w:r>
            <w:r>
              <w:rPr>
                <w:rFonts w:ascii="Segoe UI" w:eastAsia="Segoe UI" w:hAnsi="Segoe UI" w:cs="Segoe UI"/>
                <w:spacing w:val="-1"/>
                <w:sz w:val="16"/>
                <w:szCs w:val="16"/>
              </w:rPr>
              <w:t>a</w:t>
            </w:r>
            <w:r>
              <w:rPr>
                <w:rFonts w:ascii="Segoe UI" w:eastAsia="Segoe UI" w:hAnsi="Segoe UI" w:cs="Segoe UI"/>
                <w:sz w:val="16"/>
                <w:szCs w:val="16"/>
              </w:rPr>
              <w:t>rd</w:t>
            </w:r>
            <w:r>
              <w:rPr>
                <w:rFonts w:ascii="Segoe UI" w:eastAsia="Segoe UI" w:hAnsi="Segoe UI" w:cs="Segoe UI"/>
                <w:spacing w:val="-1"/>
                <w:sz w:val="16"/>
                <w:szCs w:val="16"/>
              </w:rPr>
              <w:t xml:space="preserve"> </w:t>
            </w:r>
            <w:r>
              <w:rPr>
                <w:rFonts w:ascii="Segoe UI" w:eastAsia="Segoe UI" w:hAnsi="Segoe UI" w:cs="Segoe UI"/>
                <w:sz w:val="16"/>
                <w:szCs w:val="16"/>
              </w:rPr>
              <w:t>16</w:t>
            </w:r>
            <w:r>
              <w:rPr>
                <w:rFonts w:ascii="Segoe UI" w:eastAsia="Segoe UI" w:hAnsi="Segoe UI" w:cs="Segoe UI"/>
                <w:spacing w:val="-2"/>
                <w:sz w:val="16"/>
                <w:szCs w:val="16"/>
              </w:rPr>
              <w:t xml:space="preserve"> </w:t>
            </w:r>
            <w:r>
              <w:rPr>
                <w:rFonts w:ascii="Segoe UI" w:eastAsia="Segoe UI" w:hAnsi="Segoe UI" w:cs="Segoe UI"/>
                <w:sz w:val="16"/>
                <w:szCs w:val="16"/>
              </w:rPr>
              <w:t>Mon</w:t>
            </w:r>
            <w:r>
              <w:rPr>
                <w:rFonts w:ascii="Segoe UI" w:eastAsia="Segoe UI" w:hAnsi="Segoe UI" w:cs="Segoe UI"/>
                <w:spacing w:val="-1"/>
                <w:sz w:val="16"/>
                <w:szCs w:val="16"/>
              </w:rPr>
              <w:t>i</w:t>
            </w:r>
            <w:r>
              <w:rPr>
                <w:rFonts w:ascii="Segoe UI" w:eastAsia="Segoe UI" w:hAnsi="Segoe UI" w:cs="Segoe UI"/>
                <w:sz w:val="16"/>
                <w:szCs w:val="16"/>
              </w:rPr>
              <w:t>tor</w:t>
            </w:r>
            <w:r>
              <w:rPr>
                <w:rFonts w:ascii="Segoe UI" w:eastAsia="Segoe UI" w:hAnsi="Segoe UI" w:cs="Segoe UI"/>
                <w:spacing w:val="-1"/>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the</w:t>
            </w:r>
          </w:p>
          <w:p w14:paraId="55A0E7C1" w14:textId="77777777" w:rsidR="000D2AFC" w:rsidRDefault="002525A2">
            <w:pPr>
              <w:ind w:left="105"/>
              <w:rPr>
                <w:rFonts w:ascii="Segoe UI" w:eastAsia="Segoe UI" w:hAnsi="Segoe UI" w:cs="Segoe UI"/>
                <w:sz w:val="16"/>
                <w:szCs w:val="16"/>
              </w:rPr>
            </w:pPr>
            <w:r>
              <w:rPr>
                <w:rFonts w:ascii="Segoe UI" w:eastAsia="Segoe UI" w:hAnsi="Segoe UI" w:cs="Segoe UI"/>
                <w:sz w:val="16"/>
                <w:szCs w:val="16"/>
              </w:rPr>
              <w:t>Work</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nme</w:t>
            </w:r>
            <w:r>
              <w:rPr>
                <w:rFonts w:ascii="Segoe UI" w:eastAsia="Segoe UI" w:hAnsi="Segoe UI" w:cs="Segoe UI"/>
                <w:spacing w:val="-1"/>
                <w:sz w:val="16"/>
                <w:szCs w:val="16"/>
              </w:rPr>
              <w:t>n</w:t>
            </w:r>
            <w:r>
              <w:rPr>
                <w:rFonts w:ascii="Segoe UI" w:eastAsia="Segoe UI" w:hAnsi="Segoe UI" w:cs="Segoe UI"/>
                <w:sz w:val="16"/>
                <w:szCs w:val="16"/>
              </w:rPr>
              <w:t>t &amp; 18</w:t>
            </w:r>
          </w:p>
          <w:p w14:paraId="55A0E7C2" w14:textId="77777777" w:rsidR="000D2AFC" w:rsidRDefault="002525A2">
            <w:pPr>
              <w:spacing w:line="200" w:lineRule="exact"/>
              <w:ind w:left="105"/>
              <w:rPr>
                <w:rFonts w:ascii="Segoe UI" w:eastAsia="Segoe UI" w:hAnsi="Segoe UI" w:cs="Segoe UI"/>
                <w:sz w:val="16"/>
                <w:szCs w:val="16"/>
              </w:rPr>
            </w:pP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nme</w:t>
            </w:r>
            <w:r>
              <w:rPr>
                <w:rFonts w:ascii="Segoe UI" w:eastAsia="Segoe UI" w:hAnsi="Segoe UI" w:cs="Segoe UI"/>
                <w:spacing w:val="-1"/>
                <w:sz w:val="16"/>
                <w:szCs w:val="16"/>
              </w:rPr>
              <w:t>n</w:t>
            </w:r>
            <w:r>
              <w:rPr>
                <w:rFonts w:ascii="Segoe UI" w:eastAsia="Segoe UI" w:hAnsi="Segoe UI" w:cs="Segoe UI"/>
                <w:sz w:val="16"/>
                <w:szCs w:val="16"/>
              </w:rPr>
              <w:t>t Effe</w:t>
            </w:r>
            <w:r>
              <w:rPr>
                <w:rFonts w:ascii="Segoe UI" w:eastAsia="Segoe UI" w:hAnsi="Segoe UI" w:cs="Segoe UI"/>
                <w:spacing w:val="-2"/>
                <w:sz w:val="16"/>
                <w:szCs w:val="16"/>
              </w:rPr>
              <w:t>c</w:t>
            </w:r>
            <w:r>
              <w:rPr>
                <w:rFonts w:ascii="Segoe UI" w:eastAsia="Segoe UI" w:hAnsi="Segoe UI" w:cs="Segoe UI"/>
                <w:sz w:val="16"/>
                <w:szCs w:val="16"/>
              </w:rPr>
              <w:t xml:space="preserve">ts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Mana</w:t>
            </w:r>
            <w:r>
              <w:rPr>
                <w:rFonts w:ascii="Segoe UI" w:eastAsia="Segoe UI" w:hAnsi="Segoe UI" w:cs="Segoe UI"/>
                <w:spacing w:val="-2"/>
                <w:sz w:val="16"/>
                <w:szCs w:val="16"/>
              </w:rPr>
              <w:t>ge</w:t>
            </w:r>
            <w:r>
              <w:rPr>
                <w:rFonts w:ascii="Segoe UI" w:eastAsia="Segoe UI" w:hAnsi="Segoe UI" w:cs="Segoe UI"/>
                <w:sz w:val="16"/>
                <w:szCs w:val="16"/>
              </w:rPr>
              <w:t>ment</w:t>
            </w:r>
          </w:p>
          <w:p w14:paraId="55A0E7C3" w14:textId="77777777" w:rsidR="000D2AFC" w:rsidRDefault="002525A2">
            <w:pPr>
              <w:spacing w:before="60"/>
              <w:ind w:left="105" w:right="197"/>
              <w:rPr>
                <w:rFonts w:ascii="Segoe UI" w:eastAsia="Segoe UI" w:hAnsi="Segoe UI" w:cs="Segoe UI"/>
                <w:sz w:val="16"/>
                <w:szCs w:val="16"/>
              </w:rPr>
            </w:pPr>
            <w:r>
              <w:rPr>
                <w:rFonts w:ascii="Segoe UI" w:eastAsia="Segoe UI" w:hAnsi="Segoe UI" w:cs="Segoe UI"/>
                <w:sz w:val="16"/>
                <w:szCs w:val="16"/>
              </w:rPr>
              <w:t>W</w:t>
            </w:r>
            <w:r>
              <w:rPr>
                <w:rFonts w:ascii="Segoe UI" w:eastAsia="Segoe UI" w:hAnsi="Segoe UI" w:cs="Segoe UI"/>
                <w:spacing w:val="1"/>
                <w:sz w:val="16"/>
                <w:szCs w:val="16"/>
              </w:rPr>
              <w:t>E</w:t>
            </w:r>
            <w:r>
              <w:rPr>
                <w:rFonts w:ascii="Segoe UI" w:eastAsia="Segoe UI" w:hAnsi="Segoe UI" w:cs="Segoe UI"/>
                <w:sz w:val="16"/>
                <w:szCs w:val="16"/>
              </w:rPr>
              <w:t>CS</w:t>
            </w:r>
            <w:r>
              <w:rPr>
                <w:rFonts w:ascii="Segoe UI" w:eastAsia="Segoe UI" w:hAnsi="Segoe UI" w:cs="Segoe UI"/>
                <w:spacing w:val="-3"/>
                <w:sz w:val="16"/>
                <w:szCs w:val="16"/>
              </w:rPr>
              <w:t xml:space="preserve"> </w:t>
            </w:r>
            <w:r>
              <w:rPr>
                <w:rFonts w:ascii="Segoe UI" w:eastAsia="Segoe UI" w:hAnsi="Segoe UI" w:cs="Segoe UI"/>
                <w:sz w:val="16"/>
                <w:szCs w:val="16"/>
              </w:rPr>
              <w:t>S</w:t>
            </w:r>
            <w:r>
              <w:rPr>
                <w:rFonts w:ascii="Segoe UI" w:eastAsia="Segoe UI" w:hAnsi="Segoe UI" w:cs="Segoe UI"/>
                <w:spacing w:val="2"/>
                <w:sz w:val="16"/>
                <w:szCs w:val="16"/>
              </w:rPr>
              <w:t>t</w:t>
            </w:r>
            <w:r>
              <w:rPr>
                <w:rFonts w:ascii="Segoe UI" w:eastAsia="Segoe UI" w:hAnsi="Segoe UI" w:cs="Segoe UI"/>
                <w:sz w:val="16"/>
                <w:szCs w:val="16"/>
              </w:rPr>
              <w:t>and</w:t>
            </w:r>
            <w:r>
              <w:rPr>
                <w:rFonts w:ascii="Segoe UI" w:eastAsia="Segoe UI" w:hAnsi="Segoe UI" w:cs="Segoe UI"/>
                <w:spacing w:val="-1"/>
                <w:sz w:val="16"/>
                <w:szCs w:val="16"/>
              </w:rPr>
              <w:t>a</w:t>
            </w:r>
            <w:r>
              <w:rPr>
                <w:rFonts w:ascii="Segoe UI" w:eastAsia="Segoe UI" w:hAnsi="Segoe UI" w:cs="Segoe UI"/>
                <w:sz w:val="16"/>
                <w:szCs w:val="16"/>
              </w:rPr>
              <w:t>r</w:t>
            </w:r>
            <w:r>
              <w:rPr>
                <w:rFonts w:ascii="Segoe UI" w:eastAsia="Segoe UI" w:hAnsi="Segoe UI" w:cs="Segoe UI"/>
                <w:spacing w:val="-2"/>
                <w:sz w:val="16"/>
                <w:szCs w:val="16"/>
              </w:rPr>
              <w:t>d</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w:t>
            </w:r>
            <w:r>
              <w:rPr>
                <w:rFonts w:ascii="Segoe UI" w:eastAsia="Segoe UI" w:hAnsi="Segoe UI" w:cs="Segoe UI"/>
                <w:spacing w:val="1"/>
                <w:sz w:val="16"/>
                <w:szCs w:val="16"/>
              </w:rPr>
              <w:t xml:space="preserve"> </w:t>
            </w:r>
            <w:r>
              <w:rPr>
                <w:rFonts w:ascii="Segoe UI" w:eastAsia="Segoe UI" w:hAnsi="Segoe UI" w:cs="Segoe UI"/>
                <w:sz w:val="16"/>
                <w:szCs w:val="16"/>
              </w:rPr>
              <w:t>S</w:t>
            </w:r>
            <w:r>
              <w:rPr>
                <w:rFonts w:ascii="Segoe UI" w:eastAsia="Segoe UI" w:hAnsi="Segoe UI" w:cs="Segoe UI"/>
                <w:spacing w:val="-1"/>
                <w:sz w:val="16"/>
                <w:szCs w:val="16"/>
              </w:rPr>
              <w:t>e</w:t>
            </w:r>
            <w:r>
              <w:rPr>
                <w:rFonts w:ascii="Segoe UI" w:eastAsia="Segoe UI" w:hAnsi="Segoe UI" w:cs="Segoe UI"/>
                <w:sz w:val="16"/>
                <w:szCs w:val="16"/>
              </w:rPr>
              <w:t xml:space="preserve">ction </w:t>
            </w:r>
            <w:r>
              <w:rPr>
                <w:rFonts w:ascii="Segoe UI" w:eastAsia="Segoe UI" w:hAnsi="Segoe UI" w:cs="Segoe UI"/>
                <w:spacing w:val="-1"/>
                <w:sz w:val="16"/>
                <w:szCs w:val="16"/>
              </w:rPr>
              <w:t>1</w:t>
            </w:r>
            <w:r>
              <w:rPr>
                <w:rFonts w:ascii="Segoe UI" w:eastAsia="Segoe UI" w:hAnsi="Segoe UI" w:cs="Segoe UI"/>
                <w:sz w:val="16"/>
                <w:szCs w:val="16"/>
              </w:rPr>
              <w:t>3 D</w:t>
            </w:r>
            <w:r>
              <w:rPr>
                <w:rFonts w:ascii="Segoe UI" w:eastAsia="Segoe UI" w:hAnsi="Segoe UI" w:cs="Segoe UI"/>
                <w:spacing w:val="-2"/>
                <w:sz w:val="16"/>
                <w:szCs w:val="16"/>
              </w:rPr>
              <w:t>r</w:t>
            </w:r>
            <w:r>
              <w:rPr>
                <w:rFonts w:ascii="Segoe UI" w:eastAsia="Segoe UI" w:hAnsi="Segoe UI" w:cs="Segoe UI"/>
                <w:sz w:val="16"/>
                <w:szCs w:val="16"/>
              </w:rPr>
              <w:t>il</w:t>
            </w:r>
            <w:r>
              <w:rPr>
                <w:rFonts w:ascii="Segoe UI" w:eastAsia="Segoe UI" w:hAnsi="Segoe UI" w:cs="Segoe UI"/>
                <w:spacing w:val="-2"/>
                <w:sz w:val="16"/>
                <w:szCs w:val="16"/>
              </w:rPr>
              <w:t>l</w:t>
            </w:r>
            <w:r>
              <w:rPr>
                <w:rFonts w:ascii="Segoe UI" w:eastAsia="Segoe UI" w:hAnsi="Segoe UI" w:cs="Segoe UI"/>
                <w:sz w:val="16"/>
                <w:szCs w:val="16"/>
              </w:rPr>
              <w:t>ing and</w:t>
            </w:r>
            <w:r>
              <w:rPr>
                <w:rFonts w:ascii="Segoe UI" w:eastAsia="Segoe UI" w:hAnsi="Segoe UI" w:cs="Segoe UI"/>
                <w:spacing w:val="-2"/>
                <w:sz w:val="16"/>
                <w:szCs w:val="16"/>
              </w:rPr>
              <w:t xml:space="preserve"> </w:t>
            </w: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mpleti</w:t>
            </w:r>
            <w:r>
              <w:rPr>
                <w:rFonts w:ascii="Segoe UI" w:eastAsia="Segoe UI" w:hAnsi="Segoe UI" w:cs="Segoe UI"/>
                <w:spacing w:val="-1"/>
                <w:sz w:val="16"/>
                <w:szCs w:val="16"/>
              </w:rPr>
              <w:t>o</w:t>
            </w:r>
            <w:r>
              <w:rPr>
                <w:rFonts w:ascii="Segoe UI" w:eastAsia="Segoe UI" w:hAnsi="Segoe UI" w:cs="Segoe UI"/>
                <w:sz w:val="16"/>
                <w:szCs w:val="16"/>
              </w:rPr>
              <w:t>ns</w:t>
            </w:r>
            <w:r>
              <w:rPr>
                <w:rFonts w:ascii="Segoe UI" w:eastAsia="Segoe UI" w:hAnsi="Segoe UI" w:cs="Segoe UI"/>
                <w:spacing w:val="-1"/>
                <w:sz w:val="16"/>
                <w:szCs w:val="16"/>
              </w:rPr>
              <w:t xml:space="preserve"> </w:t>
            </w:r>
            <w:r>
              <w:rPr>
                <w:rFonts w:ascii="Segoe UI" w:eastAsia="Segoe UI" w:hAnsi="Segoe UI" w:cs="Segoe UI"/>
                <w:sz w:val="16"/>
                <w:szCs w:val="16"/>
              </w:rPr>
              <w:t>Flui</w:t>
            </w:r>
            <w:r>
              <w:rPr>
                <w:rFonts w:ascii="Segoe UI" w:eastAsia="Segoe UI" w:hAnsi="Segoe UI" w:cs="Segoe UI"/>
                <w:spacing w:val="-1"/>
                <w:sz w:val="16"/>
                <w:szCs w:val="16"/>
              </w:rPr>
              <w:t>d</w:t>
            </w:r>
            <w:r>
              <w:rPr>
                <w:rFonts w:ascii="Segoe UI" w:eastAsia="Segoe UI" w:hAnsi="Segoe UI" w:cs="Segoe UI"/>
                <w:sz w:val="16"/>
                <w:szCs w:val="16"/>
              </w:rPr>
              <w:t>s</w:t>
            </w:r>
          </w:p>
          <w:p w14:paraId="55A0E7C4" w14:textId="77777777" w:rsidR="000D2AFC" w:rsidRDefault="002525A2">
            <w:pPr>
              <w:spacing w:before="57"/>
              <w:ind w:left="105"/>
              <w:rPr>
                <w:rFonts w:ascii="Segoe UI" w:eastAsia="Segoe UI" w:hAnsi="Segoe UI" w:cs="Segoe UI"/>
                <w:sz w:val="16"/>
                <w:szCs w:val="16"/>
              </w:rPr>
            </w:pPr>
            <w:r>
              <w:rPr>
                <w:rFonts w:ascii="Segoe UI" w:eastAsia="Segoe UI" w:hAnsi="Segoe UI" w:cs="Segoe UI"/>
                <w:sz w:val="16"/>
                <w:szCs w:val="16"/>
              </w:rPr>
              <w:t>SDS</w:t>
            </w:r>
            <w:r>
              <w:rPr>
                <w:rFonts w:ascii="Segoe UI" w:eastAsia="Segoe UI" w:hAnsi="Segoe UI" w:cs="Segoe UI"/>
                <w:spacing w:val="2"/>
                <w:sz w:val="16"/>
                <w:szCs w:val="16"/>
              </w:rPr>
              <w:t xml:space="preserve"> </w:t>
            </w:r>
            <w:r>
              <w:rPr>
                <w:rFonts w:ascii="Segoe UI" w:eastAsia="Segoe UI" w:hAnsi="Segoe UI" w:cs="Segoe UI"/>
                <w:sz w:val="16"/>
                <w:szCs w:val="16"/>
              </w:rPr>
              <w:t>f</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Sy</w:t>
            </w:r>
            <w:r>
              <w:rPr>
                <w:rFonts w:ascii="Segoe UI" w:eastAsia="Segoe UI" w:hAnsi="Segoe UI" w:cs="Segoe UI"/>
                <w:spacing w:val="-2"/>
                <w:sz w:val="16"/>
                <w:szCs w:val="16"/>
              </w:rPr>
              <w:t>n</w:t>
            </w:r>
            <w:r>
              <w:rPr>
                <w:rFonts w:ascii="Segoe UI" w:eastAsia="Segoe UI" w:hAnsi="Segoe UI" w:cs="Segoe UI"/>
                <w:sz w:val="16"/>
                <w:szCs w:val="16"/>
              </w:rPr>
              <w:t>th</w:t>
            </w:r>
            <w:r>
              <w:rPr>
                <w:rFonts w:ascii="Segoe UI" w:eastAsia="Segoe UI" w:hAnsi="Segoe UI" w:cs="Segoe UI"/>
                <w:spacing w:val="-2"/>
                <w:sz w:val="16"/>
                <w:szCs w:val="16"/>
              </w:rPr>
              <w:t>e</w:t>
            </w:r>
            <w:r>
              <w:rPr>
                <w:rFonts w:ascii="Segoe UI" w:eastAsia="Segoe UI" w:hAnsi="Segoe UI" w:cs="Segoe UI"/>
                <w:sz w:val="16"/>
                <w:szCs w:val="16"/>
              </w:rPr>
              <w:t xml:space="preserve">tic </w:t>
            </w:r>
            <w:r>
              <w:rPr>
                <w:rFonts w:ascii="Segoe UI" w:eastAsia="Segoe UI" w:hAnsi="Segoe UI" w:cs="Segoe UI"/>
                <w:spacing w:val="-2"/>
                <w:sz w:val="16"/>
                <w:szCs w:val="16"/>
              </w:rPr>
              <w:t>B</w:t>
            </w:r>
            <w:r>
              <w:rPr>
                <w:rFonts w:ascii="Segoe UI" w:eastAsia="Segoe UI" w:hAnsi="Segoe UI" w:cs="Segoe UI"/>
                <w:sz w:val="16"/>
                <w:szCs w:val="16"/>
              </w:rPr>
              <w:t>a</w:t>
            </w:r>
            <w:r>
              <w:rPr>
                <w:rFonts w:ascii="Segoe UI" w:eastAsia="Segoe UI" w:hAnsi="Segoe UI" w:cs="Segoe UI"/>
                <w:spacing w:val="-1"/>
                <w:sz w:val="16"/>
                <w:szCs w:val="16"/>
              </w:rPr>
              <w:t>s</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z w:val="16"/>
                <w:szCs w:val="16"/>
              </w:rPr>
              <w:t>D</w:t>
            </w:r>
            <w:r>
              <w:rPr>
                <w:rFonts w:ascii="Segoe UI" w:eastAsia="Segoe UI" w:hAnsi="Segoe UI" w:cs="Segoe UI"/>
                <w:spacing w:val="-2"/>
                <w:sz w:val="16"/>
                <w:szCs w:val="16"/>
              </w:rPr>
              <w:t>r</w:t>
            </w:r>
            <w:r>
              <w:rPr>
                <w:rFonts w:ascii="Segoe UI" w:eastAsia="Segoe UI" w:hAnsi="Segoe UI" w:cs="Segoe UI"/>
                <w:sz w:val="16"/>
                <w:szCs w:val="16"/>
              </w:rPr>
              <w:t>il</w:t>
            </w:r>
            <w:r>
              <w:rPr>
                <w:rFonts w:ascii="Segoe UI" w:eastAsia="Segoe UI" w:hAnsi="Segoe UI" w:cs="Segoe UI"/>
                <w:spacing w:val="-2"/>
                <w:sz w:val="16"/>
                <w:szCs w:val="16"/>
              </w:rPr>
              <w:t>l</w:t>
            </w:r>
            <w:r>
              <w:rPr>
                <w:rFonts w:ascii="Segoe UI" w:eastAsia="Segoe UI" w:hAnsi="Segoe UI" w:cs="Segoe UI"/>
                <w:sz w:val="16"/>
                <w:szCs w:val="16"/>
              </w:rPr>
              <w:t>ing</w:t>
            </w:r>
            <w:r>
              <w:rPr>
                <w:rFonts w:ascii="Segoe UI" w:eastAsia="Segoe UI" w:hAnsi="Segoe UI" w:cs="Segoe UI"/>
                <w:spacing w:val="-1"/>
                <w:sz w:val="16"/>
                <w:szCs w:val="16"/>
              </w:rPr>
              <w:t xml:space="preserve"> </w:t>
            </w:r>
            <w:r>
              <w:rPr>
                <w:rFonts w:ascii="Segoe UI" w:eastAsia="Segoe UI" w:hAnsi="Segoe UI" w:cs="Segoe UI"/>
                <w:sz w:val="16"/>
                <w:szCs w:val="16"/>
              </w:rPr>
              <w:t>M</w:t>
            </w:r>
            <w:r>
              <w:rPr>
                <w:rFonts w:ascii="Segoe UI" w:eastAsia="Segoe UI" w:hAnsi="Segoe UI" w:cs="Segoe UI"/>
                <w:spacing w:val="1"/>
                <w:sz w:val="16"/>
                <w:szCs w:val="16"/>
              </w:rPr>
              <w:t>u</w:t>
            </w:r>
            <w:r>
              <w:rPr>
                <w:rFonts w:ascii="Segoe UI" w:eastAsia="Segoe UI" w:hAnsi="Segoe UI" w:cs="Segoe UI"/>
                <w:sz w:val="16"/>
                <w:szCs w:val="16"/>
              </w:rPr>
              <w:t>d</w:t>
            </w:r>
          </w:p>
          <w:p w14:paraId="55A0E7C5" w14:textId="77777777" w:rsidR="000D2AFC" w:rsidRDefault="002525A2">
            <w:pPr>
              <w:spacing w:before="61"/>
              <w:ind w:left="105" w:right="479"/>
              <w:rPr>
                <w:rFonts w:ascii="Segoe UI" w:eastAsia="Segoe UI" w:hAnsi="Segoe UI" w:cs="Segoe UI"/>
                <w:sz w:val="16"/>
                <w:szCs w:val="16"/>
              </w:rPr>
            </w:pPr>
            <w:r>
              <w:rPr>
                <w:rFonts w:ascii="Segoe UI" w:eastAsia="Segoe UI" w:hAnsi="Segoe UI" w:cs="Segoe UI"/>
                <w:sz w:val="16"/>
                <w:szCs w:val="16"/>
              </w:rPr>
              <w:t>Vic</w:t>
            </w:r>
            <w:r>
              <w:rPr>
                <w:rFonts w:ascii="Segoe UI" w:eastAsia="Segoe UI" w:hAnsi="Segoe UI" w:cs="Segoe UI"/>
                <w:spacing w:val="1"/>
                <w:sz w:val="16"/>
                <w:szCs w:val="16"/>
              </w:rPr>
              <w:t>t</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ian</w:t>
            </w:r>
            <w:r>
              <w:rPr>
                <w:rFonts w:ascii="Segoe UI" w:eastAsia="Segoe UI" w:hAnsi="Segoe UI" w:cs="Segoe UI"/>
                <w:spacing w:val="-1"/>
                <w:sz w:val="16"/>
                <w:szCs w:val="16"/>
              </w:rPr>
              <w:t xml:space="preserve"> </w:t>
            </w:r>
            <w:r>
              <w:rPr>
                <w:rFonts w:ascii="Segoe UI" w:eastAsia="Segoe UI" w:hAnsi="Segoe UI" w:cs="Segoe UI"/>
                <w:sz w:val="16"/>
                <w:szCs w:val="16"/>
              </w:rPr>
              <w:t>Envir</w:t>
            </w:r>
            <w:r>
              <w:rPr>
                <w:rFonts w:ascii="Segoe UI" w:eastAsia="Segoe UI" w:hAnsi="Segoe UI" w:cs="Segoe UI"/>
                <w:spacing w:val="-2"/>
                <w:sz w:val="16"/>
                <w:szCs w:val="16"/>
              </w:rPr>
              <w:t>on</w:t>
            </w:r>
            <w:r>
              <w:rPr>
                <w:rFonts w:ascii="Segoe UI" w:eastAsia="Segoe UI" w:hAnsi="Segoe UI" w:cs="Segoe UI"/>
                <w:sz w:val="16"/>
                <w:szCs w:val="16"/>
              </w:rPr>
              <w:t>me</w:t>
            </w:r>
            <w:r>
              <w:rPr>
                <w:rFonts w:ascii="Segoe UI" w:eastAsia="Segoe UI" w:hAnsi="Segoe UI" w:cs="Segoe UI"/>
                <w:spacing w:val="-2"/>
                <w:sz w:val="16"/>
                <w:szCs w:val="16"/>
              </w:rPr>
              <w:t>n</w:t>
            </w:r>
            <w:r>
              <w:rPr>
                <w:rFonts w:ascii="Segoe UI" w:eastAsia="Segoe UI" w:hAnsi="Segoe UI" w:cs="Segoe UI"/>
                <w:sz w:val="16"/>
                <w:szCs w:val="16"/>
              </w:rPr>
              <w:t>t Prot</w:t>
            </w:r>
            <w:r>
              <w:rPr>
                <w:rFonts w:ascii="Segoe UI" w:eastAsia="Segoe UI" w:hAnsi="Segoe UI" w:cs="Segoe UI"/>
                <w:spacing w:val="-2"/>
                <w:sz w:val="16"/>
                <w:szCs w:val="16"/>
              </w:rPr>
              <w:t>e</w:t>
            </w:r>
            <w:r>
              <w:rPr>
                <w:rFonts w:ascii="Segoe UI" w:eastAsia="Segoe UI" w:hAnsi="Segoe UI" w:cs="Segoe UI"/>
                <w:sz w:val="16"/>
                <w:szCs w:val="16"/>
              </w:rPr>
              <w:t>ction (Indu</w:t>
            </w:r>
            <w:r>
              <w:rPr>
                <w:rFonts w:ascii="Segoe UI" w:eastAsia="Segoe UI" w:hAnsi="Segoe UI" w:cs="Segoe UI"/>
                <w:spacing w:val="-2"/>
                <w:sz w:val="16"/>
                <w:szCs w:val="16"/>
              </w:rPr>
              <w:t>s</w:t>
            </w:r>
            <w:r>
              <w:rPr>
                <w:rFonts w:ascii="Segoe UI" w:eastAsia="Segoe UI" w:hAnsi="Segoe UI" w:cs="Segoe UI"/>
                <w:spacing w:val="1"/>
                <w:sz w:val="16"/>
                <w:szCs w:val="16"/>
              </w:rPr>
              <w:t>t</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al</w:t>
            </w:r>
            <w:r>
              <w:rPr>
                <w:rFonts w:ascii="Segoe UI" w:eastAsia="Segoe UI" w:hAnsi="Segoe UI" w:cs="Segoe UI"/>
                <w:spacing w:val="-1"/>
                <w:sz w:val="16"/>
                <w:szCs w:val="16"/>
              </w:rPr>
              <w:t xml:space="preserve"> </w:t>
            </w:r>
            <w:r>
              <w:rPr>
                <w:rFonts w:ascii="Segoe UI" w:eastAsia="Segoe UI" w:hAnsi="Segoe UI" w:cs="Segoe UI"/>
                <w:sz w:val="16"/>
                <w:szCs w:val="16"/>
              </w:rPr>
              <w:t>Waste Re</w:t>
            </w:r>
            <w:r>
              <w:rPr>
                <w:rFonts w:ascii="Segoe UI" w:eastAsia="Segoe UI" w:hAnsi="Segoe UI" w:cs="Segoe UI"/>
                <w:spacing w:val="-2"/>
                <w:sz w:val="16"/>
                <w:szCs w:val="16"/>
              </w:rPr>
              <w:t>s</w:t>
            </w:r>
            <w:r>
              <w:rPr>
                <w:rFonts w:ascii="Segoe UI" w:eastAsia="Segoe UI" w:hAnsi="Segoe UI" w:cs="Segoe UI"/>
                <w:sz w:val="16"/>
                <w:szCs w:val="16"/>
              </w:rPr>
              <w:t>ource) Re</w:t>
            </w:r>
            <w:r>
              <w:rPr>
                <w:rFonts w:ascii="Segoe UI" w:eastAsia="Segoe UI" w:hAnsi="Segoe UI" w:cs="Segoe UI"/>
                <w:spacing w:val="-1"/>
                <w:sz w:val="16"/>
                <w:szCs w:val="16"/>
              </w:rPr>
              <w:t>g</w:t>
            </w:r>
            <w:r>
              <w:rPr>
                <w:rFonts w:ascii="Segoe UI" w:eastAsia="Segoe UI" w:hAnsi="Segoe UI" w:cs="Segoe UI"/>
                <w:sz w:val="16"/>
                <w:szCs w:val="16"/>
              </w:rPr>
              <w:t>ulations</w:t>
            </w:r>
            <w:r>
              <w:rPr>
                <w:rFonts w:ascii="Segoe UI" w:eastAsia="Segoe UI" w:hAnsi="Segoe UI" w:cs="Segoe UI"/>
                <w:spacing w:val="-1"/>
                <w:sz w:val="16"/>
                <w:szCs w:val="16"/>
              </w:rPr>
              <w:t xml:space="preserve"> </w:t>
            </w:r>
            <w:r>
              <w:rPr>
                <w:rFonts w:ascii="Segoe UI" w:eastAsia="Segoe UI" w:hAnsi="Segoe UI" w:cs="Segoe UI"/>
                <w:sz w:val="16"/>
                <w:szCs w:val="16"/>
              </w:rPr>
              <w:t>2</w:t>
            </w:r>
            <w:r>
              <w:rPr>
                <w:rFonts w:ascii="Segoe UI" w:eastAsia="Segoe UI" w:hAnsi="Segoe UI" w:cs="Segoe UI"/>
                <w:spacing w:val="-1"/>
                <w:sz w:val="16"/>
                <w:szCs w:val="16"/>
              </w:rPr>
              <w:t>0</w:t>
            </w:r>
            <w:r>
              <w:rPr>
                <w:rFonts w:ascii="Segoe UI" w:eastAsia="Segoe UI" w:hAnsi="Segoe UI" w:cs="Segoe UI"/>
                <w:sz w:val="16"/>
                <w:szCs w:val="16"/>
              </w:rPr>
              <w:t>09</w:t>
            </w:r>
          </w:p>
          <w:p w14:paraId="55A0E7C6" w14:textId="77777777" w:rsidR="000D2AFC" w:rsidRDefault="002525A2">
            <w:pPr>
              <w:spacing w:before="61"/>
              <w:ind w:left="105" w:right="157"/>
              <w:rPr>
                <w:rFonts w:ascii="Segoe UI" w:eastAsia="Segoe UI" w:hAnsi="Segoe UI" w:cs="Segoe UI"/>
                <w:sz w:val="16"/>
                <w:szCs w:val="16"/>
              </w:rPr>
            </w:pPr>
            <w:r>
              <w:rPr>
                <w:rFonts w:ascii="Segoe UI" w:eastAsia="Segoe UI" w:hAnsi="Segoe UI" w:cs="Segoe UI"/>
                <w:sz w:val="16"/>
                <w:szCs w:val="16"/>
              </w:rPr>
              <w:t>All</w:t>
            </w:r>
            <w:r>
              <w:rPr>
                <w:rFonts w:ascii="Segoe UI" w:eastAsia="Segoe UI" w:hAnsi="Segoe UI" w:cs="Segoe UI"/>
                <w:spacing w:val="-1"/>
                <w:sz w:val="16"/>
                <w:szCs w:val="16"/>
              </w:rPr>
              <w:t xml:space="preserve"> </w:t>
            </w:r>
            <w:r>
              <w:rPr>
                <w:rFonts w:ascii="Segoe UI" w:eastAsia="Segoe UI" w:hAnsi="Segoe UI" w:cs="Segoe UI"/>
                <w:sz w:val="16"/>
                <w:szCs w:val="16"/>
              </w:rPr>
              <w:t>chemicals</w:t>
            </w:r>
            <w:r>
              <w:rPr>
                <w:rFonts w:ascii="Segoe UI" w:eastAsia="Segoe UI" w:hAnsi="Segoe UI" w:cs="Segoe UI"/>
                <w:spacing w:val="-2"/>
                <w:sz w:val="16"/>
                <w:szCs w:val="16"/>
              </w:rPr>
              <w:t xml:space="preserve"> w</w:t>
            </w:r>
            <w:r>
              <w:rPr>
                <w:rFonts w:ascii="Segoe UI" w:eastAsia="Segoe UI" w:hAnsi="Segoe UI" w:cs="Segoe UI"/>
                <w:sz w:val="16"/>
                <w:szCs w:val="16"/>
              </w:rPr>
              <w:t>ill</w:t>
            </w:r>
            <w:r>
              <w:rPr>
                <w:rFonts w:ascii="Segoe UI" w:eastAsia="Segoe UI" w:hAnsi="Segoe UI" w:cs="Segoe UI"/>
                <w:spacing w:val="-1"/>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 xml:space="preserve">e </w:t>
            </w:r>
            <w:r>
              <w:rPr>
                <w:rFonts w:ascii="Segoe UI" w:eastAsia="Segoe UI" w:hAnsi="Segoe UI" w:cs="Segoe UI"/>
                <w:spacing w:val="-2"/>
                <w:sz w:val="16"/>
                <w:szCs w:val="16"/>
              </w:rPr>
              <w:t>s</w:t>
            </w:r>
            <w:r>
              <w:rPr>
                <w:rFonts w:ascii="Segoe UI" w:eastAsia="Segoe UI" w:hAnsi="Segoe UI" w:cs="Segoe UI"/>
                <w:sz w:val="16"/>
                <w:szCs w:val="16"/>
              </w:rPr>
              <w:t>tored in acco</w:t>
            </w:r>
            <w:r>
              <w:rPr>
                <w:rFonts w:ascii="Segoe UI" w:eastAsia="Segoe UI" w:hAnsi="Segoe UI" w:cs="Segoe UI"/>
                <w:spacing w:val="-1"/>
                <w:sz w:val="16"/>
                <w:szCs w:val="16"/>
              </w:rPr>
              <w:t>r</w:t>
            </w:r>
            <w:r>
              <w:rPr>
                <w:rFonts w:ascii="Segoe UI" w:eastAsia="Segoe UI" w:hAnsi="Segoe UI" w:cs="Segoe UI"/>
                <w:sz w:val="16"/>
                <w:szCs w:val="16"/>
              </w:rPr>
              <w:t>d</w:t>
            </w:r>
            <w:r>
              <w:rPr>
                <w:rFonts w:ascii="Segoe UI" w:eastAsia="Segoe UI" w:hAnsi="Segoe UI" w:cs="Segoe UI"/>
                <w:spacing w:val="-1"/>
                <w:sz w:val="16"/>
                <w:szCs w:val="16"/>
              </w:rPr>
              <w:t>a</w:t>
            </w:r>
            <w:r>
              <w:rPr>
                <w:rFonts w:ascii="Segoe UI" w:eastAsia="Segoe UI" w:hAnsi="Segoe UI" w:cs="Segoe UI"/>
                <w:sz w:val="16"/>
                <w:szCs w:val="16"/>
              </w:rPr>
              <w:t>nce to</w:t>
            </w:r>
            <w:r>
              <w:rPr>
                <w:rFonts w:ascii="Segoe UI" w:eastAsia="Segoe UI" w:hAnsi="Segoe UI" w:cs="Segoe UI"/>
                <w:spacing w:val="-1"/>
                <w:sz w:val="16"/>
                <w:szCs w:val="16"/>
              </w:rPr>
              <w:t xml:space="preserve"> </w:t>
            </w:r>
            <w:r>
              <w:rPr>
                <w:rFonts w:ascii="Segoe UI" w:eastAsia="Segoe UI" w:hAnsi="Segoe UI" w:cs="Segoe UI"/>
                <w:sz w:val="16"/>
                <w:szCs w:val="16"/>
              </w:rPr>
              <w:t>the</w:t>
            </w:r>
            <w:r>
              <w:rPr>
                <w:rFonts w:ascii="Segoe UI" w:eastAsia="Segoe UI" w:hAnsi="Segoe UI" w:cs="Segoe UI"/>
                <w:spacing w:val="-2"/>
                <w:sz w:val="16"/>
                <w:szCs w:val="16"/>
              </w:rPr>
              <w:t xml:space="preserve"> </w:t>
            </w:r>
            <w:r>
              <w:rPr>
                <w:rFonts w:ascii="Segoe UI" w:eastAsia="Segoe UI" w:hAnsi="Segoe UI" w:cs="Segoe UI"/>
                <w:sz w:val="16"/>
                <w:szCs w:val="16"/>
              </w:rPr>
              <w:t>Vic</w:t>
            </w:r>
            <w:r>
              <w:rPr>
                <w:rFonts w:ascii="Segoe UI" w:eastAsia="Segoe UI" w:hAnsi="Segoe UI" w:cs="Segoe UI"/>
                <w:spacing w:val="1"/>
                <w:sz w:val="16"/>
                <w:szCs w:val="16"/>
              </w:rPr>
              <w:t>t</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ian</w:t>
            </w:r>
            <w:r>
              <w:rPr>
                <w:rFonts w:ascii="Segoe UI" w:eastAsia="Segoe UI" w:hAnsi="Segoe UI" w:cs="Segoe UI"/>
                <w:spacing w:val="-1"/>
                <w:sz w:val="16"/>
                <w:szCs w:val="16"/>
              </w:rPr>
              <w:t xml:space="preserve"> </w:t>
            </w:r>
            <w:r>
              <w:rPr>
                <w:rFonts w:ascii="Segoe UI" w:eastAsia="Segoe UI" w:hAnsi="Segoe UI" w:cs="Segoe UI"/>
                <w:sz w:val="16"/>
                <w:szCs w:val="16"/>
              </w:rPr>
              <w:t>Wor</w:t>
            </w:r>
            <w:r>
              <w:rPr>
                <w:rFonts w:ascii="Segoe UI" w:eastAsia="Segoe UI" w:hAnsi="Segoe UI" w:cs="Segoe UI"/>
                <w:spacing w:val="-3"/>
                <w:sz w:val="16"/>
                <w:szCs w:val="16"/>
              </w:rPr>
              <w:t>k</w:t>
            </w:r>
            <w:r>
              <w:rPr>
                <w:rFonts w:ascii="Segoe UI" w:eastAsia="Segoe UI" w:hAnsi="Segoe UI" w:cs="Segoe UI"/>
                <w:spacing w:val="-1"/>
                <w:sz w:val="16"/>
                <w:szCs w:val="16"/>
              </w:rPr>
              <w:t>S</w:t>
            </w:r>
            <w:r>
              <w:rPr>
                <w:rFonts w:ascii="Segoe UI" w:eastAsia="Segoe UI" w:hAnsi="Segoe UI" w:cs="Segoe UI"/>
                <w:sz w:val="16"/>
                <w:szCs w:val="16"/>
              </w:rPr>
              <w:t>afe C</w:t>
            </w:r>
            <w:r>
              <w:rPr>
                <w:rFonts w:ascii="Segoe UI" w:eastAsia="Segoe UI" w:hAnsi="Segoe UI" w:cs="Segoe UI"/>
                <w:spacing w:val="-2"/>
                <w:sz w:val="16"/>
                <w:szCs w:val="16"/>
              </w:rPr>
              <w:t>o</w:t>
            </w:r>
            <w:r>
              <w:rPr>
                <w:rFonts w:ascii="Segoe UI" w:eastAsia="Segoe UI" w:hAnsi="Segoe UI" w:cs="Segoe UI"/>
                <w:sz w:val="16"/>
                <w:szCs w:val="16"/>
              </w:rPr>
              <w:t>de</w:t>
            </w:r>
            <w:r>
              <w:rPr>
                <w:rFonts w:ascii="Segoe UI" w:eastAsia="Segoe UI" w:hAnsi="Segoe UI" w:cs="Segoe UI"/>
                <w:spacing w:val="-1"/>
                <w:sz w:val="16"/>
                <w:szCs w:val="16"/>
              </w:rPr>
              <w:t xml:space="preserve"> o</w:t>
            </w:r>
            <w:r>
              <w:rPr>
                <w:rFonts w:ascii="Segoe UI" w:eastAsia="Segoe UI" w:hAnsi="Segoe UI" w:cs="Segoe UI"/>
                <w:sz w:val="16"/>
                <w:szCs w:val="16"/>
              </w:rPr>
              <w:t>f Practice f</w:t>
            </w:r>
            <w:r>
              <w:rPr>
                <w:rFonts w:ascii="Segoe UI" w:eastAsia="Segoe UI" w:hAnsi="Segoe UI" w:cs="Segoe UI"/>
                <w:spacing w:val="-2"/>
                <w:sz w:val="16"/>
                <w:szCs w:val="16"/>
              </w:rPr>
              <w:t>o</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the S</w:t>
            </w:r>
            <w:r>
              <w:rPr>
                <w:rFonts w:ascii="Segoe UI" w:eastAsia="Segoe UI" w:hAnsi="Segoe UI" w:cs="Segoe UI"/>
                <w:spacing w:val="2"/>
                <w:sz w:val="16"/>
                <w:szCs w:val="16"/>
              </w:rPr>
              <w:t>t</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a</w:t>
            </w:r>
            <w:r>
              <w:rPr>
                <w:rFonts w:ascii="Segoe UI" w:eastAsia="Segoe UI" w:hAnsi="Segoe UI" w:cs="Segoe UI"/>
                <w:spacing w:val="-1"/>
                <w:sz w:val="16"/>
                <w:szCs w:val="16"/>
              </w:rPr>
              <w:t>g</w:t>
            </w:r>
            <w:r>
              <w:rPr>
                <w:rFonts w:ascii="Segoe UI" w:eastAsia="Segoe UI" w:hAnsi="Segoe UI" w:cs="Segoe UI"/>
                <w:sz w:val="16"/>
                <w:szCs w:val="16"/>
              </w:rPr>
              <w:t xml:space="preserve">e </w:t>
            </w:r>
            <w:r>
              <w:rPr>
                <w:rFonts w:ascii="Segoe UI" w:eastAsia="Segoe UI" w:hAnsi="Segoe UI" w:cs="Segoe UI"/>
                <w:spacing w:val="-4"/>
                <w:sz w:val="16"/>
                <w:szCs w:val="16"/>
              </w:rPr>
              <w:t>a</w:t>
            </w:r>
            <w:r>
              <w:rPr>
                <w:rFonts w:ascii="Segoe UI" w:eastAsia="Segoe UI" w:hAnsi="Segoe UI" w:cs="Segoe UI"/>
                <w:sz w:val="16"/>
                <w:szCs w:val="16"/>
              </w:rPr>
              <w:t>nd Handling</w:t>
            </w:r>
            <w:r>
              <w:rPr>
                <w:rFonts w:ascii="Segoe UI" w:eastAsia="Segoe UI" w:hAnsi="Segoe UI" w:cs="Segoe UI"/>
                <w:spacing w:val="-2"/>
                <w:sz w:val="16"/>
                <w:szCs w:val="16"/>
              </w:rPr>
              <w:t xml:space="preserve"> </w:t>
            </w:r>
            <w:r>
              <w:rPr>
                <w:rFonts w:ascii="Segoe UI" w:eastAsia="Segoe UI" w:hAnsi="Segoe UI" w:cs="Segoe UI"/>
                <w:spacing w:val="-1"/>
                <w:sz w:val="16"/>
                <w:szCs w:val="16"/>
              </w:rPr>
              <w:t>o</w:t>
            </w:r>
            <w:r>
              <w:rPr>
                <w:rFonts w:ascii="Segoe UI" w:eastAsia="Segoe UI" w:hAnsi="Segoe UI" w:cs="Segoe UI"/>
                <w:sz w:val="16"/>
                <w:szCs w:val="16"/>
              </w:rPr>
              <w:t>f Dan</w:t>
            </w:r>
            <w:r>
              <w:rPr>
                <w:rFonts w:ascii="Segoe UI" w:eastAsia="Segoe UI" w:hAnsi="Segoe UI" w:cs="Segoe UI"/>
                <w:spacing w:val="-2"/>
                <w:sz w:val="16"/>
                <w:szCs w:val="16"/>
              </w:rPr>
              <w:t>g</w:t>
            </w:r>
            <w:r>
              <w:rPr>
                <w:rFonts w:ascii="Segoe UI" w:eastAsia="Segoe UI" w:hAnsi="Segoe UI" w:cs="Segoe UI"/>
                <w:sz w:val="16"/>
                <w:szCs w:val="16"/>
              </w:rPr>
              <w:t>er</w:t>
            </w:r>
            <w:r>
              <w:rPr>
                <w:rFonts w:ascii="Segoe UI" w:eastAsia="Segoe UI" w:hAnsi="Segoe UI" w:cs="Segoe UI"/>
                <w:spacing w:val="-1"/>
                <w:sz w:val="16"/>
                <w:szCs w:val="16"/>
              </w:rPr>
              <w:t>o</w:t>
            </w:r>
            <w:r>
              <w:rPr>
                <w:rFonts w:ascii="Segoe UI" w:eastAsia="Segoe UI" w:hAnsi="Segoe UI" w:cs="Segoe UI"/>
                <w:sz w:val="16"/>
                <w:szCs w:val="16"/>
              </w:rPr>
              <w:t>us</w:t>
            </w:r>
            <w:r>
              <w:rPr>
                <w:rFonts w:ascii="Segoe UI" w:eastAsia="Segoe UI" w:hAnsi="Segoe UI" w:cs="Segoe UI"/>
                <w:spacing w:val="-1"/>
                <w:sz w:val="16"/>
                <w:szCs w:val="16"/>
              </w:rPr>
              <w:t xml:space="preserve"> </w:t>
            </w:r>
            <w:r>
              <w:rPr>
                <w:rFonts w:ascii="Segoe UI" w:eastAsia="Segoe UI" w:hAnsi="Segoe UI" w:cs="Segoe UI"/>
                <w:sz w:val="16"/>
                <w:szCs w:val="16"/>
              </w:rPr>
              <w:t>Goo</w:t>
            </w:r>
            <w:r>
              <w:rPr>
                <w:rFonts w:ascii="Segoe UI" w:eastAsia="Segoe UI" w:hAnsi="Segoe UI" w:cs="Segoe UI"/>
                <w:spacing w:val="-2"/>
                <w:sz w:val="16"/>
                <w:szCs w:val="16"/>
              </w:rPr>
              <w:t>d</w:t>
            </w:r>
            <w:r>
              <w:rPr>
                <w:rFonts w:ascii="Segoe UI" w:eastAsia="Segoe UI" w:hAnsi="Segoe UI" w:cs="Segoe UI"/>
                <w:sz w:val="16"/>
                <w:szCs w:val="16"/>
              </w:rPr>
              <w:t>s.</w:t>
            </w:r>
          </w:p>
          <w:p w14:paraId="55A0E7C7" w14:textId="77777777" w:rsidR="000D2AFC" w:rsidRDefault="002525A2">
            <w:pPr>
              <w:spacing w:before="61"/>
              <w:ind w:left="105"/>
              <w:rPr>
                <w:rFonts w:ascii="Segoe UI" w:eastAsia="Segoe UI" w:hAnsi="Segoe UI" w:cs="Segoe UI"/>
                <w:sz w:val="16"/>
                <w:szCs w:val="16"/>
              </w:rPr>
            </w:pPr>
            <w:r>
              <w:rPr>
                <w:rFonts w:ascii="Segoe UI" w:eastAsia="Segoe UI" w:hAnsi="Segoe UI" w:cs="Segoe UI"/>
                <w:sz w:val="16"/>
                <w:szCs w:val="16"/>
              </w:rPr>
              <w:t xml:space="preserve">HSE </w:t>
            </w:r>
            <w:r>
              <w:rPr>
                <w:rFonts w:ascii="Segoe UI" w:eastAsia="Segoe UI" w:hAnsi="Segoe UI" w:cs="Segoe UI"/>
                <w:spacing w:val="-1"/>
                <w:sz w:val="16"/>
                <w:szCs w:val="16"/>
              </w:rPr>
              <w:t>M</w:t>
            </w:r>
            <w:r>
              <w:rPr>
                <w:rFonts w:ascii="Segoe UI" w:eastAsia="Segoe UI" w:hAnsi="Segoe UI" w:cs="Segoe UI"/>
                <w:sz w:val="16"/>
                <w:szCs w:val="16"/>
              </w:rPr>
              <w:t>ana</w:t>
            </w:r>
            <w:r>
              <w:rPr>
                <w:rFonts w:ascii="Segoe UI" w:eastAsia="Segoe UI" w:hAnsi="Segoe UI" w:cs="Segoe UI"/>
                <w:spacing w:val="-1"/>
                <w:sz w:val="16"/>
                <w:szCs w:val="16"/>
              </w:rPr>
              <w:t>g</w:t>
            </w:r>
            <w:r>
              <w:rPr>
                <w:rFonts w:ascii="Segoe UI" w:eastAsia="Segoe UI" w:hAnsi="Segoe UI" w:cs="Segoe UI"/>
                <w:sz w:val="16"/>
                <w:szCs w:val="16"/>
              </w:rPr>
              <w:t>em</w:t>
            </w:r>
            <w:r>
              <w:rPr>
                <w:rFonts w:ascii="Segoe UI" w:eastAsia="Segoe UI" w:hAnsi="Segoe UI" w:cs="Segoe UI"/>
                <w:spacing w:val="-2"/>
                <w:sz w:val="16"/>
                <w:szCs w:val="16"/>
              </w:rPr>
              <w:t>e</w:t>
            </w:r>
            <w:r>
              <w:rPr>
                <w:rFonts w:ascii="Segoe UI" w:eastAsia="Segoe UI" w:hAnsi="Segoe UI" w:cs="Segoe UI"/>
                <w:sz w:val="16"/>
                <w:szCs w:val="16"/>
              </w:rPr>
              <w:t>nt Syst</w:t>
            </w:r>
            <w:r>
              <w:rPr>
                <w:rFonts w:ascii="Segoe UI" w:eastAsia="Segoe UI" w:hAnsi="Segoe UI" w:cs="Segoe UI"/>
                <w:spacing w:val="-3"/>
                <w:sz w:val="16"/>
                <w:szCs w:val="16"/>
              </w:rPr>
              <w:t>e</w:t>
            </w:r>
            <w:r>
              <w:rPr>
                <w:rFonts w:ascii="Segoe UI" w:eastAsia="Segoe UI" w:hAnsi="Segoe UI" w:cs="Segoe UI"/>
                <w:sz w:val="16"/>
                <w:szCs w:val="16"/>
              </w:rPr>
              <w:t xml:space="preserve">m </w:t>
            </w:r>
            <w:r>
              <w:rPr>
                <w:rFonts w:ascii="Segoe UI" w:eastAsia="Segoe UI" w:hAnsi="Segoe UI" w:cs="Segoe UI"/>
                <w:spacing w:val="-2"/>
                <w:sz w:val="16"/>
                <w:szCs w:val="16"/>
              </w:rPr>
              <w:t>-</w:t>
            </w:r>
            <w:r>
              <w:rPr>
                <w:rFonts w:ascii="Segoe UI" w:eastAsia="Segoe UI" w:hAnsi="Segoe UI" w:cs="Segoe UI"/>
                <w:sz w:val="16"/>
                <w:szCs w:val="16"/>
              </w:rPr>
              <w:t>S</w:t>
            </w:r>
            <w:r>
              <w:rPr>
                <w:rFonts w:ascii="Segoe UI" w:eastAsia="Segoe UI" w:hAnsi="Segoe UI" w:cs="Segoe UI"/>
                <w:spacing w:val="2"/>
                <w:sz w:val="16"/>
                <w:szCs w:val="16"/>
              </w:rPr>
              <w:t>t</w:t>
            </w:r>
            <w:r>
              <w:rPr>
                <w:rFonts w:ascii="Segoe UI" w:eastAsia="Segoe UI" w:hAnsi="Segoe UI" w:cs="Segoe UI"/>
                <w:sz w:val="16"/>
                <w:szCs w:val="16"/>
              </w:rPr>
              <w:t>and</w:t>
            </w:r>
            <w:r>
              <w:rPr>
                <w:rFonts w:ascii="Segoe UI" w:eastAsia="Segoe UI" w:hAnsi="Segoe UI" w:cs="Segoe UI"/>
                <w:spacing w:val="-4"/>
                <w:sz w:val="16"/>
                <w:szCs w:val="16"/>
              </w:rPr>
              <w:t>a</w:t>
            </w:r>
            <w:r>
              <w:rPr>
                <w:rFonts w:ascii="Segoe UI" w:eastAsia="Segoe UI" w:hAnsi="Segoe UI" w:cs="Segoe UI"/>
                <w:sz w:val="16"/>
                <w:szCs w:val="16"/>
              </w:rPr>
              <w:t>rd</w:t>
            </w:r>
          </w:p>
          <w:p w14:paraId="55A0E7C8" w14:textId="77777777" w:rsidR="000D2AFC" w:rsidRDefault="002525A2">
            <w:pPr>
              <w:spacing w:line="200" w:lineRule="exact"/>
              <w:ind w:left="105"/>
              <w:rPr>
                <w:rFonts w:ascii="Segoe UI" w:eastAsia="Segoe UI" w:hAnsi="Segoe UI" w:cs="Segoe UI"/>
                <w:sz w:val="16"/>
                <w:szCs w:val="16"/>
              </w:rPr>
            </w:pPr>
            <w:r>
              <w:rPr>
                <w:rFonts w:ascii="Segoe UI" w:eastAsia="Segoe UI" w:hAnsi="Segoe UI" w:cs="Segoe UI"/>
                <w:sz w:val="16"/>
                <w:szCs w:val="16"/>
              </w:rPr>
              <w:t>20</w:t>
            </w:r>
            <w:r>
              <w:rPr>
                <w:rFonts w:ascii="Segoe UI" w:eastAsia="Segoe UI" w:hAnsi="Segoe UI" w:cs="Segoe UI"/>
                <w:spacing w:val="-1"/>
                <w:sz w:val="16"/>
                <w:szCs w:val="16"/>
              </w:rPr>
              <w:t xml:space="preserve"> </w:t>
            </w:r>
            <w:r>
              <w:rPr>
                <w:rFonts w:ascii="Segoe UI" w:eastAsia="Segoe UI" w:hAnsi="Segoe UI" w:cs="Segoe UI"/>
                <w:sz w:val="16"/>
                <w:szCs w:val="16"/>
              </w:rPr>
              <w:t>Au</w:t>
            </w:r>
            <w:r>
              <w:rPr>
                <w:rFonts w:ascii="Segoe UI" w:eastAsia="Segoe UI" w:hAnsi="Segoe UI" w:cs="Segoe UI"/>
                <w:spacing w:val="-1"/>
                <w:sz w:val="16"/>
                <w:szCs w:val="16"/>
              </w:rPr>
              <w:t>d</w:t>
            </w:r>
            <w:r>
              <w:rPr>
                <w:rFonts w:ascii="Segoe UI" w:eastAsia="Segoe UI" w:hAnsi="Segoe UI" w:cs="Segoe UI"/>
                <w:sz w:val="16"/>
                <w:szCs w:val="16"/>
              </w:rPr>
              <w:t>its, A</w:t>
            </w:r>
            <w:r>
              <w:rPr>
                <w:rFonts w:ascii="Segoe UI" w:eastAsia="Segoe UI" w:hAnsi="Segoe UI" w:cs="Segoe UI"/>
                <w:spacing w:val="-2"/>
                <w:sz w:val="16"/>
                <w:szCs w:val="16"/>
              </w:rPr>
              <w:t>s</w:t>
            </w:r>
            <w:r>
              <w:rPr>
                <w:rFonts w:ascii="Segoe UI" w:eastAsia="Segoe UI" w:hAnsi="Segoe UI" w:cs="Segoe UI"/>
                <w:sz w:val="16"/>
                <w:szCs w:val="16"/>
              </w:rPr>
              <w:t>se</w:t>
            </w:r>
            <w:r>
              <w:rPr>
                <w:rFonts w:ascii="Segoe UI" w:eastAsia="Segoe UI" w:hAnsi="Segoe UI" w:cs="Segoe UI"/>
                <w:spacing w:val="-2"/>
                <w:sz w:val="16"/>
                <w:szCs w:val="16"/>
              </w:rPr>
              <w:t>s</w:t>
            </w:r>
            <w:r>
              <w:rPr>
                <w:rFonts w:ascii="Segoe UI" w:eastAsia="Segoe UI" w:hAnsi="Segoe UI" w:cs="Segoe UI"/>
                <w:sz w:val="16"/>
                <w:szCs w:val="16"/>
              </w:rPr>
              <w:t>sment and</w:t>
            </w:r>
            <w:r>
              <w:rPr>
                <w:rFonts w:ascii="Segoe UI" w:eastAsia="Segoe UI" w:hAnsi="Segoe UI" w:cs="Segoe UI"/>
                <w:spacing w:val="-1"/>
                <w:sz w:val="16"/>
                <w:szCs w:val="16"/>
              </w:rPr>
              <w:t xml:space="preserve"> </w:t>
            </w:r>
            <w:r>
              <w:rPr>
                <w:rFonts w:ascii="Segoe UI" w:eastAsia="Segoe UI" w:hAnsi="Segoe UI" w:cs="Segoe UI"/>
                <w:sz w:val="16"/>
                <w:szCs w:val="16"/>
              </w:rPr>
              <w:t>Re</w:t>
            </w:r>
            <w:r>
              <w:rPr>
                <w:rFonts w:ascii="Segoe UI" w:eastAsia="Segoe UI" w:hAnsi="Segoe UI" w:cs="Segoe UI"/>
                <w:spacing w:val="-1"/>
                <w:sz w:val="16"/>
                <w:szCs w:val="16"/>
              </w:rPr>
              <w:t>v</w:t>
            </w:r>
            <w:r>
              <w:rPr>
                <w:rFonts w:ascii="Segoe UI" w:eastAsia="Segoe UI" w:hAnsi="Segoe UI" w:cs="Segoe UI"/>
                <w:sz w:val="16"/>
                <w:szCs w:val="16"/>
              </w:rPr>
              <w:t>ie</w:t>
            </w:r>
            <w:r>
              <w:rPr>
                <w:rFonts w:ascii="Segoe UI" w:eastAsia="Segoe UI" w:hAnsi="Segoe UI" w:cs="Segoe UI"/>
                <w:spacing w:val="-1"/>
                <w:sz w:val="16"/>
                <w:szCs w:val="16"/>
              </w:rPr>
              <w:t>w</w:t>
            </w:r>
            <w:r>
              <w:rPr>
                <w:rFonts w:ascii="Segoe UI" w:eastAsia="Segoe UI" w:hAnsi="Segoe UI" w:cs="Segoe UI"/>
                <w:sz w:val="16"/>
                <w:szCs w:val="16"/>
              </w:rPr>
              <w:t>)</w:t>
            </w:r>
          </w:p>
        </w:tc>
        <w:tc>
          <w:tcPr>
            <w:tcW w:w="306" w:type="dxa"/>
            <w:tcBorders>
              <w:top w:val="single" w:sz="8" w:space="0" w:color="00ADEE"/>
              <w:left w:val="nil"/>
              <w:bottom w:val="single" w:sz="8" w:space="0" w:color="00ADEE"/>
              <w:right w:val="nil"/>
            </w:tcBorders>
          </w:tcPr>
          <w:p w14:paraId="55A0E7C9" w14:textId="77777777" w:rsidR="000D2AFC" w:rsidRDefault="000D2AFC">
            <w:pPr>
              <w:spacing w:before="88"/>
              <w:ind w:left="95" w:right="73"/>
              <w:jc w:val="center"/>
              <w:rPr>
                <w:rFonts w:ascii="Wingdings" w:eastAsia="Wingdings" w:hAnsi="Wingdings" w:cs="Wingdings"/>
                <w:sz w:val="16"/>
                <w:szCs w:val="16"/>
              </w:rPr>
            </w:pPr>
          </w:p>
          <w:p w14:paraId="55A0E7CA" w14:textId="77777777" w:rsidR="000D2AFC" w:rsidRDefault="000D2AFC">
            <w:pPr>
              <w:spacing w:before="1" w:line="120" w:lineRule="exact"/>
              <w:rPr>
                <w:sz w:val="12"/>
                <w:szCs w:val="12"/>
              </w:rPr>
            </w:pPr>
          </w:p>
          <w:p w14:paraId="55A0E7CB" w14:textId="77777777" w:rsidR="000D2AFC" w:rsidRDefault="000D2AFC">
            <w:pPr>
              <w:spacing w:line="200" w:lineRule="exact"/>
            </w:pPr>
          </w:p>
          <w:p w14:paraId="55A0E7CC" w14:textId="77777777" w:rsidR="000D2AFC" w:rsidRDefault="000D2AFC">
            <w:pPr>
              <w:spacing w:line="200" w:lineRule="exact"/>
            </w:pPr>
          </w:p>
          <w:p w14:paraId="55A0E7CD" w14:textId="77777777" w:rsidR="000D2AFC" w:rsidRDefault="000D2AFC">
            <w:pPr>
              <w:ind w:left="95" w:right="73"/>
              <w:jc w:val="center"/>
              <w:rPr>
                <w:rFonts w:ascii="Wingdings" w:eastAsia="Wingdings" w:hAnsi="Wingdings" w:cs="Wingdings"/>
                <w:sz w:val="16"/>
                <w:szCs w:val="16"/>
              </w:rPr>
            </w:pPr>
          </w:p>
          <w:p w14:paraId="55A0E7CE" w14:textId="77777777" w:rsidR="000D2AFC" w:rsidRDefault="000D2AFC">
            <w:pPr>
              <w:spacing w:before="93"/>
              <w:ind w:left="95" w:right="73"/>
              <w:jc w:val="center"/>
              <w:rPr>
                <w:rFonts w:ascii="Wingdings" w:eastAsia="Wingdings" w:hAnsi="Wingdings" w:cs="Wingdings"/>
                <w:sz w:val="16"/>
                <w:szCs w:val="16"/>
              </w:rPr>
            </w:pPr>
          </w:p>
          <w:p w14:paraId="55A0E7CF" w14:textId="77777777" w:rsidR="000D2AFC" w:rsidRDefault="000D2AFC">
            <w:pPr>
              <w:spacing w:before="10" w:line="100" w:lineRule="exact"/>
              <w:rPr>
                <w:sz w:val="10"/>
                <w:szCs w:val="10"/>
              </w:rPr>
            </w:pPr>
          </w:p>
          <w:p w14:paraId="55A0E7D0" w14:textId="77777777" w:rsidR="000D2AFC" w:rsidRDefault="000D2AFC">
            <w:pPr>
              <w:spacing w:line="200" w:lineRule="exact"/>
            </w:pPr>
          </w:p>
          <w:p w14:paraId="55A0E7D1" w14:textId="77777777" w:rsidR="000D2AFC" w:rsidRDefault="000D2AFC">
            <w:pPr>
              <w:ind w:left="95" w:right="73"/>
              <w:jc w:val="center"/>
              <w:rPr>
                <w:rFonts w:ascii="Wingdings" w:eastAsia="Wingdings" w:hAnsi="Wingdings" w:cs="Wingdings"/>
                <w:sz w:val="16"/>
                <w:szCs w:val="16"/>
              </w:rPr>
            </w:pPr>
          </w:p>
          <w:p w14:paraId="55A0E7D2" w14:textId="77777777" w:rsidR="000D2AFC" w:rsidRDefault="000D2AFC">
            <w:pPr>
              <w:spacing w:before="1" w:line="120" w:lineRule="exact"/>
              <w:rPr>
                <w:sz w:val="12"/>
                <w:szCs w:val="12"/>
              </w:rPr>
            </w:pPr>
          </w:p>
          <w:p w14:paraId="55A0E7D3" w14:textId="77777777" w:rsidR="000D2AFC" w:rsidRDefault="000D2AFC">
            <w:pPr>
              <w:spacing w:line="200" w:lineRule="exact"/>
            </w:pPr>
          </w:p>
          <w:p w14:paraId="55A0E7D4" w14:textId="77777777" w:rsidR="000D2AFC" w:rsidRDefault="000D2AFC">
            <w:pPr>
              <w:spacing w:line="200" w:lineRule="exact"/>
            </w:pPr>
          </w:p>
          <w:p w14:paraId="55A0E7D5" w14:textId="77777777" w:rsidR="000D2AFC" w:rsidRDefault="000D2AFC">
            <w:pPr>
              <w:ind w:left="95" w:right="73"/>
              <w:jc w:val="center"/>
              <w:rPr>
                <w:rFonts w:ascii="Wingdings" w:eastAsia="Wingdings" w:hAnsi="Wingdings" w:cs="Wingdings"/>
                <w:sz w:val="16"/>
                <w:szCs w:val="16"/>
              </w:rPr>
            </w:pPr>
          </w:p>
        </w:tc>
        <w:tc>
          <w:tcPr>
            <w:tcW w:w="2977" w:type="dxa"/>
            <w:tcBorders>
              <w:top w:val="single" w:sz="8" w:space="0" w:color="00ADEE"/>
              <w:left w:val="nil"/>
              <w:bottom w:val="single" w:sz="8" w:space="0" w:color="00ADEE"/>
              <w:right w:val="nil"/>
            </w:tcBorders>
          </w:tcPr>
          <w:p w14:paraId="55A0E7D6" w14:textId="77777777" w:rsidR="000D2AFC" w:rsidRDefault="002525A2">
            <w:pPr>
              <w:spacing w:before="59"/>
              <w:ind w:left="105" w:right="274"/>
              <w:rPr>
                <w:rFonts w:ascii="Segoe UI" w:eastAsia="Segoe UI" w:hAnsi="Segoe UI" w:cs="Segoe UI"/>
                <w:sz w:val="16"/>
                <w:szCs w:val="16"/>
              </w:rPr>
            </w:pPr>
            <w:r>
              <w:rPr>
                <w:rFonts w:ascii="Segoe UI" w:eastAsia="Segoe UI" w:hAnsi="Segoe UI" w:cs="Segoe UI"/>
                <w:sz w:val="16"/>
                <w:szCs w:val="16"/>
              </w:rPr>
              <w:t>Daily</w:t>
            </w:r>
            <w:r>
              <w:rPr>
                <w:rFonts w:ascii="Segoe UI" w:eastAsia="Segoe UI" w:hAnsi="Segoe UI" w:cs="Segoe UI"/>
                <w:spacing w:val="-2"/>
                <w:sz w:val="16"/>
                <w:szCs w:val="16"/>
              </w:rPr>
              <w:t xml:space="preserve"> 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w:t>
            </w:r>
            <w:r>
              <w:rPr>
                <w:rFonts w:ascii="Segoe UI" w:eastAsia="Segoe UI" w:hAnsi="Segoe UI" w:cs="Segoe UI"/>
                <w:spacing w:val="1"/>
                <w:sz w:val="16"/>
                <w:szCs w:val="16"/>
              </w:rPr>
              <w:t>l</w:t>
            </w:r>
            <w:r>
              <w:rPr>
                <w:rFonts w:ascii="Segoe UI" w:eastAsia="Segoe UI" w:hAnsi="Segoe UI" w:cs="Segoe UI"/>
                <w:sz w:val="16"/>
                <w:szCs w:val="16"/>
              </w:rPr>
              <w:t>ing</w:t>
            </w:r>
            <w:r>
              <w:rPr>
                <w:rFonts w:ascii="Segoe UI" w:eastAsia="Segoe UI" w:hAnsi="Segoe UI" w:cs="Segoe UI"/>
                <w:spacing w:val="-1"/>
                <w:sz w:val="16"/>
                <w:szCs w:val="16"/>
              </w:rPr>
              <w:t xml:space="preserve"> l</w:t>
            </w:r>
            <w:r>
              <w:rPr>
                <w:rFonts w:ascii="Segoe UI" w:eastAsia="Segoe UI" w:hAnsi="Segoe UI" w:cs="Segoe UI"/>
                <w:sz w:val="16"/>
                <w:szCs w:val="16"/>
              </w:rPr>
              <w:t>og re</w:t>
            </w:r>
            <w:r>
              <w:rPr>
                <w:rFonts w:ascii="Segoe UI" w:eastAsia="Segoe UI" w:hAnsi="Segoe UI" w:cs="Segoe UI"/>
                <w:spacing w:val="-2"/>
                <w:sz w:val="16"/>
                <w:szCs w:val="16"/>
              </w:rPr>
              <w:t>p</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t rec</w:t>
            </w:r>
            <w:r>
              <w:rPr>
                <w:rFonts w:ascii="Segoe UI" w:eastAsia="Segoe UI" w:hAnsi="Segoe UI" w:cs="Segoe UI"/>
                <w:spacing w:val="-2"/>
                <w:sz w:val="16"/>
                <w:szCs w:val="16"/>
              </w:rPr>
              <w:t>o</w:t>
            </w:r>
            <w:r>
              <w:rPr>
                <w:rFonts w:ascii="Segoe UI" w:eastAsia="Segoe UI" w:hAnsi="Segoe UI" w:cs="Segoe UI"/>
                <w:sz w:val="16"/>
                <w:szCs w:val="16"/>
              </w:rPr>
              <w:t>r</w:t>
            </w:r>
            <w:r>
              <w:rPr>
                <w:rFonts w:ascii="Segoe UI" w:eastAsia="Segoe UI" w:hAnsi="Segoe UI" w:cs="Segoe UI"/>
                <w:spacing w:val="-2"/>
                <w:sz w:val="16"/>
                <w:szCs w:val="16"/>
              </w:rPr>
              <w:t>d</w:t>
            </w:r>
            <w:r>
              <w:rPr>
                <w:rFonts w:ascii="Segoe UI" w:eastAsia="Segoe UI" w:hAnsi="Segoe UI" w:cs="Segoe UI"/>
                <w:sz w:val="16"/>
                <w:szCs w:val="16"/>
              </w:rPr>
              <w:t>s</w:t>
            </w:r>
            <w:r>
              <w:rPr>
                <w:rFonts w:ascii="Segoe UI" w:eastAsia="Segoe UI" w:hAnsi="Segoe UI" w:cs="Segoe UI"/>
                <w:spacing w:val="2"/>
                <w:sz w:val="16"/>
                <w:szCs w:val="16"/>
              </w:rPr>
              <w:t xml:space="preserve"> </w:t>
            </w:r>
            <w:r>
              <w:rPr>
                <w:rFonts w:ascii="Segoe UI" w:eastAsia="Segoe UI" w:hAnsi="Segoe UI" w:cs="Segoe UI"/>
                <w:sz w:val="16"/>
                <w:szCs w:val="16"/>
              </w:rPr>
              <w:t>SBM use</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cut</w:t>
            </w:r>
            <w:r>
              <w:rPr>
                <w:rFonts w:ascii="Segoe UI" w:eastAsia="Segoe UI" w:hAnsi="Segoe UI" w:cs="Segoe UI"/>
                <w:spacing w:val="2"/>
                <w:sz w:val="16"/>
                <w:szCs w:val="16"/>
              </w:rPr>
              <w:t>t</w:t>
            </w:r>
            <w:r>
              <w:rPr>
                <w:rFonts w:ascii="Segoe UI" w:eastAsia="Segoe UI" w:hAnsi="Segoe UI" w:cs="Segoe UI"/>
                <w:sz w:val="16"/>
                <w:szCs w:val="16"/>
              </w:rPr>
              <w:t>in</w:t>
            </w:r>
            <w:r>
              <w:rPr>
                <w:rFonts w:ascii="Segoe UI" w:eastAsia="Segoe UI" w:hAnsi="Segoe UI" w:cs="Segoe UI"/>
                <w:spacing w:val="-1"/>
                <w:sz w:val="16"/>
                <w:szCs w:val="16"/>
              </w:rPr>
              <w:t>g</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g</w:t>
            </w:r>
            <w:r>
              <w:rPr>
                <w:rFonts w:ascii="Segoe UI" w:eastAsia="Segoe UI" w:hAnsi="Segoe UI" w:cs="Segoe UI"/>
                <w:spacing w:val="-1"/>
                <w:sz w:val="16"/>
                <w:szCs w:val="16"/>
              </w:rPr>
              <w:t>e</w:t>
            </w:r>
            <w:r>
              <w:rPr>
                <w:rFonts w:ascii="Segoe UI" w:eastAsia="Segoe UI" w:hAnsi="Segoe UI" w:cs="Segoe UI"/>
                <w:sz w:val="16"/>
                <w:szCs w:val="16"/>
              </w:rPr>
              <w:t>nerated</w:t>
            </w:r>
            <w:r>
              <w:rPr>
                <w:rFonts w:ascii="Segoe UI" w:eastAsia="Segoe UI" w:hAnsi="Segoe UI" w:cs="Segoe UI"/>
                <w:spacing w:val="-1"/>
                <w:sz w:val="16"/>
                <w:szCs w:val="16"/>
              </w:rPr>
              <w:t xml:space="preserve"> </w:t>
            </w:r>
            <w:r>
              <w:rPr>
                <w:rFonts w:ascii="Segoe UI" w:eastAsia="Segoe UI" w:hAnsi="Segoe UI" w:cs="Segoe UI"/>
                <w:sz w:val="16"/>
                <w:szCs w:val="16"/>
              </w:rPr>
              <w:t>f</w:t>
            </w:r>
            <w:r>
              <w:rPr>
                <w:rFonts w:ascii="Segoe UI" w:eastAsia="Segoe UI" w:hAnsi="Segoe UI" w:cs="Segoe UI"/>
                <w:spacing w:val="-1"/>
                <w:sz w:val="16"/>
                <w:szCs w:val="16"/>
              </w:rPr>
              <w:t>o</w:t>
            </w:r>
            <w:r>
              <w:rPr>
                <w:rFonts w:ascii="Segoe UI" w:eastAsia="Segoe UI" w:hAnsi="Segoe UI" w:cs="Segoe UI"/>
                <w:sz w:val="16"/>
                <w:szCs w:val="16"/>
              </w:rPr>
              <w:t>r licenced</w:t>
            </w:r>
            <w:r>
              <w:rPr>
                <w:rFonts w:ascii="Segoe UI" w:eastAsia="Segoe UI" w:hAnsi="Segoe UI" w:cs="Segoe UI"/>
                <w:spacing w:val="-2"/>
                <w:sz w:val="16"/>
                <w:szCs w:val="16"/>
              </w:rPr>
              <w:t xml:space="preserve"> d</w:t>
            </w:r>
            <w:r>
              <w:rPr>
                <w:rFonts w:ascii="Segoe UI" w:eastAsia="Segoe UI" w:hAnsi="Segoe UI" w:cs="Segoe UI"/>
                <w:sz w:val="16"/>
                <w:szCs w:val="16"/>
              </w:rPr>
              <w:t>i</w:t>
            </w:r>
            <w:r>
              <w:rPr>
                <w:rFonts w:ascii="Segoe UI" w:eastAsia="Segoe UI" w:hAnsi="Segoe UI" w:cs="Segoe UI"/>
                <w:spacing w:val="-1"/>
                <w:sz w:val="16"/>
                <w:szCs w:val="16"/>
              </w:rPr>
              <w:t>s</w:t>
            </w:r>
            <w:r>
              <w:rPr>
                <w:rFonts w:ascii="Segoe UI" w:eastAsia="Segoe UI" w:hAnsi="Segoe UI" w:cs="Segoe UI"/>
                <w:sz w:val="16"/>
                <w:szCs w:val="16"/>
              </w:rPr>
              <w:t>p</w:t>
            </w:r>
            <w:r>
              <w:rPr>
                <w:rFonts w:ascii="Segoe UI" w:eastAsia="Segoe UI" w:hAnsi="Segoe UI" w:cs="Segoe UI"/>
                <w:spacing w:val="-2"/>
                <w:sz w:val="16"/>
                <w:szCs w:val="16"/>
              </w:rPr>
              <w:t>o</w:t>
            </w:r>
            <w:r>
              <w:rPr>
                <w:rFonts w:ascii="Segoe UI" w:eastAsia="Segoe UI" w:hAnsi="Segoe UI" w:cs="Segoe UI"/>
                <w:sz w:val="16"/>
                <w:szCs w:val="16"/>
              </w:rPr>
              <w:t>s</w:t>
            </w:r>
            <w:r>
              <w:rPr>
                <w:rFonts w:ascii="Segoe UI" w:eastAsia="Segoe UI" w:hAnsi="Segoe UI" w:cs="Segoe UI"/>
                <w:spacing w:val="-1"/>
                <w:sz w:val="16"/>
                <w:szCs w:val="16"/>
              </w:rPr>
              <w:t>a</w:t>
            </w:r>
            <w:r>
              <w:rPr>
                <w:rFonts w:ascii="Segoe UI" w:eastAsia="Segoe UI" w:hAnsi="Segoe UI" w:cs="Segoe UI"/>
                <w:sz w:val="16"/>
                <w:szCs w:val="16"/>
              </w:rPr>
              <w:t>l.</w:t>
            </w:r>
          </w:p>
          <w:p w14:paraId="55A0E7D7" w14:textId="77777777" w:rsidR="000D2AFC" w:rsidRDefault="002525A2">
            <w:pPr>
              <w:spacing w:before="61" w:line="305" w:lineRule="auto"/>
              <w:ind w:left="105" w:right="788"/>
              <w:rPr>
                <w:rFonts w:ascii="Segoe UI" w:eastAsia="Segoe UI" w:hAnsi="Segoe UI" w:cs="Segoe UI"/>
                <w:sz w:val="16"/>
                <w:szCs w:val="16"/>
              </w:rPr>
            </w:pPr>
            <w:r>
              <w:rPr>
                <w:rFonts w:ascii="Segoe UI" w:eastAsia="Segoe UI" w:hAnsi="Segoe UI" w:cs="Segoe UI"/>
                <w:sz w:val="16"/>
                <w:szCs w:val="16"/>
              </w:rPr>
              <w:t>Mud</w:t>
            </w:r>
            <w:r>
              <w:rPr>
                <w:rFonts w:ascii="Segoe UI" w:eastAsia="Segoe UI" w:hAnsi="Segoe UI" w:cs="Segoe UI"/>
                <w:spacing w:val="-1"/>
                <w:sz w:val="16"/>
                <w:szCs w:val="16"/>
              </w:rPr>
              <w:t xml:space="preserve"> </w:t>
            </w:r>
            <w:r>
              <w:rPr>
                <w:rFonts w:ascii="Segoe UI" w:eastAsia="Segoe UI" w:hAnsi="Segoe UI" w:cs="Segoe UI"/>
                <w:sz w:val="16"/>
                <w:szCs w:val="16"/>
              </w:rPr>
              <w:t>Volume</w:t>
            </w:r>
            <w:r>
              <w:rPr>
                <w:rFonts w:ascii="Segoe UI" w:eastAsia="Segoe UI" w:hAnsi="Segoe UI" w:cs="Segoe UI"/>
                <w:spacing w:val="-3"/>
                <w:sz w:val="16"/>
                <w:szCs w:val="16"/>
              </w:rPr>
              <w:t xml:space="preserve"> </w:t>
            </w:r>
            <w:r>
              <w:rPr>
                <w:rFonts w:ascii="Segoe UI" w:eastAsia="Segoe UI" w:hAnsi="Segoe UI" w:cs="Segoe UI"/>
                <w:sz w:val="16"/>
                <w:szCs w:val="16"/>
              </w:rPr>
              <w:t>QA/</w:t>
            </w:r>
            <w:r>
              <w:rPr>
                <w:rFonts w:ascii="Segoe UI" w:eastAsia="Segoe UI" w:hAnsi="Segoe UI" w:cs="Segoe UI"/>
                <w:spacing w:val="1"/>
                <w:sz w:val="16"/>
                <w:szCs w:val="16"/>
              </w:rPr>
              <w:t>Q</w:t>
            </w:r>
            <w:r>
              <w:rPr>
                <w:rFonts w:ascii="Segoe UI" w:eastAsia="Segoe UI" w:hAnsi="Segoe UI" w:cs="Segoe UI"/>
                <w:sz w:val="16"/>
                <w:szCs w:val="16"/>
              </w:rPr>
              <w:t>C</w:t>
            </w:r>
            <w:r>
              <w:rPr>
                <w:rFonts w:ascii="Segoe UI" w:eastAsia="Segoe UI" w:hAnsi="Segoe UI" w:cs="Segoe UI"/>
                <w:spacing w:val="-2"/>
                <w:sz w:val="16"/>
                <w:szCs w:val="16"/>
              </w:rPr>
              <w:t xml:space="preserve"> </w:t>
            </w:r>
            <w:r>
              <w:rPr>
                <w:rFonts w:ascii="Segoe UI" w:eastAsia="Segoe UI" w:hAnsi="Segoe UI" w:cs="Segoe UI"/>
                <w:sz w:val="16"/>
                <w:szCs w:val="16"/>
              </w:rPr>
              <w:t>re</w:t>
            </w:r>
            <w:r>
              <w:rPr>
                <w:rFonts w:ascii="Segoe UI" w:eastAsia="Segoe UI" w:hAnsi="Segoe UI" w:cs="Segoe UI"/>
                <w:spacing w:val="-2"/>
                <w:sz w:val="16"/>
                <w:szCs w:val="16"/>
              </w:rPr>
              <w:t>p</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ts. Au</w:t>
            </w:r>
            <w:r>
              <w:rPr>
                <w:rFonts w:ascii="Segoe UI" w:eastAsia="Segoe UI" w:hAnsi="Segoe UI" w:cs="Segoe UI"/>
                <w:spacing w:val="-1"/>
                <w:sz w:val="16"/>
                <w:szCs w:val="16"/>
              </w:rPr>
              <w:t>d</w:t>
            </w:r>
            <w:r>
              <w:rPr>
                <w:rFonts w:ascii="Segoe UI" w:eastAsia="Segoe UI" w:hAnsi="Segoe UI" w:cs="Segoe UI"/>
                <w:sz w:val="16"/>
                <w:szCs w:val="16"/>
              </w:rPr>
              <w:t xml:space="preserve">it </w:t>
            </w:r>
            <w:r>
              <w:rPr>
                <w:rFonts w:ascii="Segoe UI" w:eastAsia="Segoe UI" w:hAnsi="Segoe UI" w:cs="Segoe UI"/>
                <w:spacing w:val="-1"/>
                <w:sz w:val="16"/>
                <w:szCs w:val="16"/>
              </w:rPr>
              <w:t>r</w:t>
            </w:r>
            <w:r>
              <w:rPr>
                <w:rFonts w:ascii="Segoe UI" w:eastAsia="Segoe UI" w:hAnsi="Segoe UI" w:cs="Segoe UI"/>
                <w:sz w:val="16"/>
                <w:szCs w:val="16"/>
              </w:rPr>
              <w:t>eco</w:t>
            </w:r>
            <w:r>
              <w:rPr>
                <w:rFonts w:ascii="Segoe UI" w:eastAsia="Segoe UI" w:hAnsi="Segoe UI" w:cs="Segoe UI"/>
                <w:spacing w:val="-1"/>
                <w:sz w:val="16"/>
                <w:szCs w:val="16"/>
              </w:rPr>
              <w:t>r</w:t>
            </w:r>
            <w:r>
              <w:rPr>
                <w:rFonts w:ascii="Segoe UI" w:eastAsia="Segoe UI" w:hAnsi="Segoe UI" w:cs="Segoe UI"/>
                <w:sz w:val="16"/>
                <w:szCs w:val="16"/>
              </w:rPr>
              <w:t>ds</w:t>
            </w:r>
            <w:r>
              <w:rPr>
                <w:rFonts w:ascii="Segoe UI" w:eastAsia="Segoe UI" w:hAnsi="Segoe UI" w:cs="Segoe UI"/>
                <w:spacing w:val="-2"/>
                <w:sz w:val="16"/>
                <w:szCs w:val="16"/>
              </w:rPr>
              <w:t xml:space="preserve"> d</w:t>
            </w:r>
            <w:r>
              <w:rPr>
                <w:rFonts w:ascii="Segoe UI" w:eastAsia="Segoe UI" w:hAnsi="Segoe UI" w:cs="Segoe UI"/>
                <w:sz w:val="16"/>
                <w:szCs w:val="16"/>
              </w:rPr>
              <w:t>emonstrating</w:t>
            </w:r>
          </w:p>
          <w:p w14:paraId="55A0E7D8" w14:textId="77777777" w:rsidR="000D2AFC" w:rsidRDefault="002525A2">
            <w:pPr>
              <w:spacing w:line="140" w:lineRule="exact"/>
              <w:ind w:left="105"/>
              <w:rPr>
                <w:rFonts w:ascii="Segoe UI" w:eastAsia="Segoe UI" w:hAnsi="Segoe UI" w:cs="Segoe UI"/>
                <w:sz w:val="16"/>
                <w:szCs w:val="16"/>
              </w:rPr>
            </w:pPr>
            <w:r>
              <w:rPr>
                <w:rFonts w:ascii="Segoe UI" w:eastAsia="Segoe UI" w:hAnsi="Segoe UI" w:cs="Segoe UI"/>
                <w:position w:val="1"/>
                <w:sz w:val="16"/>
                <w:szCs w:val="16"/>
              </w:rPr>
              <w:t>comp</w:t>
            </w:r>
            <w:r>
              <w:rPr>
                <w:rFonts w:ascii="Segoe UI" w:eastAsia="Segoe UI" w:hAnsi="Segoe UI" w:cs="Segoe UI"/>
                <w:spacing w:val="-1"/>
                <w:position w:val="1"/>
                <w:sz w:val="16"/>
                <w:szCs w:val="16"/>
              </w:rPr>
              <w:t>l</w:t>
            </w:r>
            <w:r>
              <w:rPr>
                <w:rFonts w:ascii="Segoe UI" w:eastAsia="Segoe UI" w:hAnsi="Segoe UI" w:cs="Segoe UI"/>
                <w:position w:val="1"/>
                <w:sz w:val="16"/>
                <w:szCs w:val="16"/>
              </w:rPr>
              <w:t>iance</w:t>
            </w:r>
            <w:r>
              <w:rPr>
                <w:rFonts w:ascii="Segoe UI" w:eastAsia="Segoe UI" w:hAnsi="Segoe UI" w:cs="Segoe UI"/>
                <w:spacing w:val="-1"/>
                <w:position w:val="1"/>
                <w:sz w:val="16"/>
                <w:szCs w:val="16"/>
              </w:rPr>
              <w:t xml:space="preserve"> </w:t>
            </w:r>
            <w:r>
              <w:rPr>
                <w:rFonts w:ascii="Segoe UI" w:eastAsia="Segoe UI" w:hAnsi="Segoe UI" w:cs="Segoe UI"/>
                <w:position w:val="1"/>
                <w:sz w:val="16"/>
                <w:szCs w:val="16"/>
              </w:rPr>
              <w:t>w</w:t>
            </w:r>
            <w:r>
              <w:rPr>
                <w:rFonts w:ascii="Segoe UI" w:eastAsia="Segoe UI" w:hAnsi="Segoe UI" w:cs="Segoe UI"/>
                <w:spacing w:val="-2"/>
                <w:position w:val="1"/>
                <w:sz w:val="16"/>
                <w:szCs w:val="16"/>
              </w:rPr>
              <w:t>i</w:t>
            </w:r>
            <w:r>
              <w:rPr>
                <w:rFonts w:ascii="Segoe UI" w:eastAsia="Segoe UI" w:hAnsi="Segoe UI" w:cs="Segoe UI"/>
                <w:position w:val="1"/>
                <w:sz w:val="16"/>
                <w:szCs w:val="16"/>
              </w:rPr>
              <w:t>th t</w:t>
            </w:r>
            <w:r>
              <w:rPr>
                <w:rFonts w:ascii="Segoe UI" w:eastAsia="Segoe UI" w:hAnsi="Segoe UI" w:cs="Segoe UI"/>
                <w:spacing w:val="-2"/>
                <w:position w:val="1"/>
                <w:sz w:val="16"/>
                <w:szCs w:val="16"/>
              </w:rPr>
              <w:t>h</w:t>
            </w:r>
            <w:r>
              <w:rPr>
                <w:rFonts w:ascii="Segoe UI" w:eastAsia="Segoe UI" w:hAnsi="Segoe UI" w:cs="Segoe UI"/>
                <w:position w:val="1"/>
                <w:sz w:val="16"/>
                <w:szCs w:val="16"/>
              </w:rPr>
              <w:t>e EP c</w:t>
            </w:r>
            <w:r>
              <w:rPr>
                <w:rFonts w:ascii="Segoe UI" w:eastAsia="Segoe UI" w:hAnsi="Segoe UI" w:cs="Segoe UI"/>
                <w:spacing w:val="-3"/>
                <w:position w:val="1"/>
                <w:sz w:val="16"/>
                <w:szCs w:val="16"/>
              </w:rPr>
              <w:t>o</w:t>
            </w:r>
            <w:r>
              <w:rPr>
                <w:rFonts w:ascii="Segoe UI" w:eastAsia="Segoe UI" w:hAnsi="Segoe UI" w:cs="Segoe UI"/>
                <w:position w:val="1"/>
                <w:sz w:val="16"/>
                <w:szCs w:val="16"/>
              </w:rPr>
              <w:t>m</w:t>
            </w:r>
            <w:r>
              <w:rPr>
                <w:rFonts w:ascii="Segoe UI" w:eastAsia="Segoe UI" w:hAnsi="Segoe UI" w:cs="Segoe UI"/>
                <w:spacing w:val="2"/>
                <w:position w:val="1"/>
                <w:sz w:val="16"/>
                <w:szCs w:val="16"/>
              </w:rPr>
              <w:t>m</w:t>
            </w:r>
            <w:r>
              <w:rPr>
                <w:rFonts w:ascii="Segoe UI" w:eastAsia="Segoe UI" w:hAnsi="Segoe UI" w:cs="Segoe UI"/>
                <w:position w:val="1"/>
                <w:sz w:val="16"/>
                <w:szCs w:val="16"/>
              </w:rPr>
              <w:t>i</w:t>
            </w:r>
            <w:r>
              <w:rPr>
                <w:rFonts w:ascii="Segoe UI" w:eastAsia="Segoe UI" w:hAnsi="Segoe UI" w:cs="Segoe UI"/>
                <w:spacing w:val="-2"/>
                <w:position w:val="1"/>
                <w:sz w:val="16"/>
                <w:szCs w:val="16"/>
              </w:rPr>
              <w:t>t</w:t>
            </w:r>
            <w:r>
              <w:rPr>
                <w:rFonts w:ascii="Segoe UI" w:eastAsia="Segoe UI" w:hAnsi="Segoe UI" w:cs="Segoe UI"/>
                <w:position w:val="1"/>
                <w:sz w:val="16"/>
                <w:szCs w:val="16"/>
              </w:rPr>
              <w:t>m</w:t>
            </w:r>
            <w:r>
              <w:rPr>
                <w:rFonts w:ascii="Segoe UI" w:eastAsia="Segoe UI" w:hAnsi="Segoe UI" w:cs="Segoe UI"/>
                <w:spacing w:val="-2"/>
                <w:position w:val="1"/>
                <w:sz w:val="16"/>
                <w:szCs w:val="16"/>
              </w:rPr>
              <w:t>e</w:t>
            </w:r>
            <w:r>
              <w:rPr>
                <w:rFonts w:ascii="Segoe UI" w:eastAsia="Segoe UI" w:hAnsi="Segoe UI" w:cs="Segoe UI"/>
                <w:position w:val="1"/>
                <w:sz w:val="16"/>
                <w:szCs w:val="16"/>
              </w:rPr>
              <w:t>nts.</w:t>
            </w:r>
          </w:p>
          <w:p w14:paraId="55A0E7D9" w14:textId="77777777" w:rsidR="000D2AFC" w:rsidRDefault="002525A2">
            <w:pPr>
              <w:spacing w:before="61"/>
              <w:ind w:left="105" w:right="562"/>
              <w:rPr>
                <w:rFonts w:ascii="Segoe UI" w:eastAsia="Segoe UI" w:hAnsi="Segoe UI" w:cs="Segoe UI"/>
                <w:sz w:val="16"/>
                <w:szCs w:val="16"/>
              </w:rPr>
            </w:pPr>
            <w:r>
              <w:rPr>
                <w:rFonts w:ascii="Segoe UI" w:eastAsia="Segoe UI" w:hAnsi="Segoe UI" w:cs="Segoe UI"/>
                <w:sz w:val="16"/>
                <w:szCs w:val="16"/>
              </w:rPr>
              <w:t xml:space="preserve">SBM </w:t>
            </w:r>
            <w:r>
              <w:rPr>
                <w:rFonts w:ascii="Segoe UI" w:eastAsia="Segoe UI" w:hAnsi="Segoe UI" w:cs="Segoe UI"/>
                <w:spacing w:val="-2"/>
                <w:sz w:val="16"/>
                <w:szCs w:val="16"/>
              </w:rPr>
              <w:t>w</w:t>
            </w:r>
            <w:r>
              <w:rPr>
                <w:rFonts w:ascii="Segoe UI" w:eastAsia="Segoe UI" w:hAnsi="Segoe UI" w:cs="Segoe UI"/>
                <w:sz w:val="16"/>
                <w:szCs w:val="16"/>
              </w:rPr>
              <w:t>a</w:t>
            </w:r>
            <w:r>
              <w:rPr>
                <w:rFonts w:ascii="Segoe UI" w:eastAsia="Segoe UI" w:hAnsi="Segoe UI" w:cs="Segoe UI"/>
                <w:spacing w:val="-1"/>
                <w:sz w:val="16"/>
                <w:szCs w:val="16"/>
              </w:rPr>
              <w:t>s</w:t>
            </w:r>
            <w:r>
              <w:rPr>
                <w:rFonts w:ascii="Segoe UI" w:eastAsia="Segoe UI" w:hAnsi="Segoe UI" w:cs="Segoe UI"/>
                <w:sz w:val="16"/>
                <w:szCs w:val="16"/>
              </w:rPr>
              <w:t>te tran</w:t>
            </w:r>
            <w:r>
              <w:rPr>
                <w:rFonts w:ascii="Segoe UI" w:eastAsia="Segoe UI" w:hAnsi="Segoe UI" w:cs="Segoe UI"/>
                <w:spacing w:val="-1"/>
                <w:sz w:val="16"/>
                <w:szCs w:val="16"/>
              </w:rPr>
              <w:t>s</w:t>
            </w:r>
            <w:r>
              <w:rPr>
                <w:rFonts w:ascii="Segoe UI" w:eastAsia="Segoe UI" w:hAnsi="Segoe UI" w:cs="Segoe UI"/>
                <w:sz w:val="16"/>
                <w:szCs w:val="16"/>
              </w:rPr>
              <w:t>fer</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d</w:t>
            </w:r>
            <w:r>
              <w:rPr>
                <w:rFonts w:ascii="Segoe UI" w:eastAsia="Segoe UI" w:hAnsi="Segoe UI" w:cs="Segoe UI"/>
                <w:spacing w:val="-2"/>
                <w:sz w:val="16"/>
                <w:szCs w:val="16"/>
              </w:rPr>
              <w:t>i</w:t>
            </w:r>
            <w:r>
              <w:rPr>
                <w:rFonts w:ascii="Segoe UI" w:eastAsia="Segoe UI" w:hAnsi="Segoe UI" w:cs="Segoe UI"/>
                <w:sz w:val="16"/>
                <w:szCs w:val="16"/>
              </w:rPr>
              <w:t>s</w:t>
            </w:r>
            <w:r>
              <w:rPr>
                <w:rFonts w:ascii="Segoe UI" w:eastAsia="Segoe UI" w:hAnsi="Segoe UI" w:cs="Segoe UI"/>
                <w:spacing w:val="-2"/>
                <w:sz w:val="16"/>
                <w:szCs w:val="16"/>
              </w:rPr>
              <w:t>p</w:t>
            </w:r>
            <w:r>
              <w:rPr>
                <w:rFonts w:ascii="Segoe UI" w:eastAsia="Segoe UI" w:hAnsi="Segoe UI" w:cs="Segoe UI"/>
                <w:sz w:val="16"/>
                <w:szCs w:val="16"/>
              </w:rPr>
              <w:t>o</w:t>
            </w:r>
            <w:r>
              <w:rPr>
                <w:rFonts w:ascii="Segoe UI" w:eastAsia="Segoe UI" w:hAnsi="Segoe UI" w:cs="Segoe UI"/>
                <w:spacing w:val="-2"/>
                <w:sz w:val="16"/>
                <w:szCs w:val="16"/>
              </w:rPr>
              <w:t>s</w:t>
            </w:r>
            <w:r>
              <w:rPr>
                <w:rFonts w:ascii="Segoe UI" w:eastAsia="Segoe UI" w:hAnsi="Segoe UI" w:cs="Segoe UI"/>
                <w:sz w:val="16"/>
                <w:szCs w:val="16"/>
              </w:rPr>
              <w:t>al rec</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2"/>
                <w:sz w:val="16"/>
                <w:szCs w:val="16"/>
              </w:rPr>
              <w:t>d</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rec</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2"/>
                <w:sz w:val="16"/>
                <w:szCs w:val="16"/>
              </w:rPr>
              <w:t>d</w:t>
            </w:r>
            <w:r>
              <w:rPr>
                <w:rFonts w:ascii="Segoe UI" w:eastAsia="Segoe UI" w:hAnsi="Segoe UI" w:cs="Segoe UI"/>
                <w:sz w:val="16"/>
                <w:szCs w:val="16"/>
              </w:rPr>
              <w:t>ed as</w:t>
            </w:r>
            <w:r>
              <w:rPr>
                <w:rFonts w:ascii="Segoe UI" w:eastAsia="Segoe UI" w:hAnsi="Segoe UI" w:cs="Segoe UI"/>
                <w:spacing w:val="-1"/>
                <w:sz w:val="16"/>
                <w:szCs w:val="16"/>
              </w:rPr>
              <w:t xml:space="preserve"> </w:t>
            </w:r>
            <w:r>
              <w:rPr>
                <w:rFonts w:ascii="Segoe UI" w:eastAsia="Segoe UI" w:hAnsi="Segoe UI" w:cs="Segoe UI"/>
                <w:sz w:val="16"/>
                <w:szCs w:val="16"/>
              </w:rPr>
              <w:t>per Waste Mana</w:t>
            </w:r>
            <w:r>
              <w:rPr>
                <w:rFonts w:ascii="Segoe UI" w:eastAsia="Segoe UI" w:hAnsi="Segoe UI" w:cs="Segoe UI"/>
                <w:spacing w:val="-2"/>
                <w:sz w:val="16"/>
                <w:szCs w:val="16"/>
              </w:rPr>
              <w:t>g</w:t>
            </w:r>
            <w:r>
              <w:rPr>
                <w:rFonts w:ascii="Segoe UI" w:eastAsia="Segoe UI" w:hAnsi="Segoe UI" w:cs="Segoe UI"/>
                <w:sz w:val="16"/>
                <w:szCs w:val="16"/>
              </w:rPr>
              <w:t>eme</w:t>
            </w:r>
            <w:r>
              <w:rPr>
                <w:rFonts w:ascii="Segoe UI" w:eastAsia="Segoe UI" w:hAnsi="Segoe UI" w:cs="Segoe UI"/>
                <w:spacing w:val="-2"/>
                <w:sz w:val="16"/>
                <w:szCs w:val="16"/>
              </w:rPr>
              <w:t>n</w:t>
            </w:r>
            <w:r>
              <w:rPr>
                <w:rFonts w:ascii="Segoe UI" w:eastAsia="Segoe UI" w:hAnsi="Segoe UI" w:cs="Segoe UI"/>
                <w:sz w:val="16"/>
                <w:szCs w:val="16"/>
              </w:rPr>
              <w:t>t Pla</w:t>
            </w:r>
            <w:r>
              <w:rPr>
                <w:rFonts w:ascii="Segoe UI" w:eastAsia="Segoe UI" w:hAnsi="Segoe UI" w:cs="Segoe UI"/>
                <w:spacing w:val="-2"/>
                <w:sz w:val="16"/>
                <w:szCs w:val="16"/>
              </w:rPr>
              <w:t>n</w:t>
            </w:r>
            <w:r>
              <w:rPr>
                <w:rFonts w:ascii="Segoe UI" w:eastAsia="Segoe UI" w:hAnsi="Segoe UI" w:cs="Segoe UI"/>
                <w:sz w:val="16"/>
                <w:szCs w:val="16"/>
              </w:rPr>
              <w:t>.</w:t>
            </w:r>
          </w:p>
          <w:p w14:paraId="55A0E7DA" w14:textId="77777777" w:rsidR="000D2AFC" w:rsidRDefault="002525A2">
            <w:pPr>
              <w:spacing w:before="61"/>
              <w:ind w:left="105"/>
              <w:rPr>
                <w:rFonts w:ascii="Segoe UI" w:eastAsia="Segoe UI" w:hAnsi="Segoe UI" w:cs="Segoe UI"/>
                <w:sz w:val="16"/>
                <w:szCs w:val="16"/>
              </w:rPr>
            </w:pPr>
            <w:r>
              <w:rPr>
                <w:rFonts w:ascii="Segoe UI" w:eastAsia="Segoe UI" w:hAnsi="Segoe UI" w:cs="Segoe UI"/>
                <w:sz w:val="16"/>
                <w:szCs w:val="16"/>
              </w:rPr>
              <w:t>Verificati</w:t>
            </w:r>
            <w:r>
              <w:rPr>
                <w:rFonts w:ascii="Segoe UI" w:eastAsia="Segoe UI" w:hAnsi="Segoe UI" w:cs="Segoe UI"/>
                <w:spacing w:val="-1"/>
                <w:sz w:val="16"/>
                <w:szCs w:val="16"/>
              </w:rPr>
              <w:t>o</w:t>
            </w:r>
            <w:r>
              <w:rPr>
                <w:rFonts w:ascii="Segoe UI" w:eastAsia="Segoe UI" w:hAnsi="Segoe UI" w:cs="Segoe UI"/>
                <w:sz w:val="16"/>
                <w:szCs w:val="16"/>
              </w:rPr>
              <w:t xml:space="preserve">n </w:t>
            </w:r>
            <w:r>
              <w:rPr>
                <w:rFonts w:ascii="Segoe UI" w:eastAsia="Segoe UI" w:hAnsi="Segoe UI" w:cs="Segoe UI"/>
                <w:spacing w:val="-2"/>
                <w:sz w:val="16"/>
                <w:szCs w:val="16"/>
              </w:rPr>
              <w:t>b</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rev</w:t>
            </w:r>
            <w:r>
              <w:rPr>
                <w:rFonts w:ascii="Segoe UI" w:eastAsia="Segoe UI" w:hAnsi="Segoe UI" w:cs="Segoe UI"/>
                <w:spacing w:val="-2"/>
                <w:sz w:val="16"/>
                <w:szCs w:val="16"/>
              </w:rPr>
              <w:t>i</w:t>
            </w:r>
            <w:r>
              <w:rPr>
                <w:rFonts w:ascii="Segoe UI" w:eastAsia="Segoe UI" w:hAnsi="Segoe UI" w:cs="Segoe UI"/>
                <w:sz w:val="16"/>
                <w:szCs w:val="16"/>
              </w:rPr>
              <w:t>ew</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inci</w:t>
            </w:r>
            <w:r>
              <w:rPr>
                <w:rFonts w:ascii="Segoe UI" w:eastAsia="Segoe UI" w:hAnsi="Segoe UI" w:cs="Segoe UI"/>
                <w:spacing w:val="-2"/>
                <w:sz w:val="16"/>
                <w:szCs w:val="16"/>
              </w:rPr>
              <w:t>d</w:t>
            </w:r>
            <w:r>
              <w:rPr>
                <w:rFonts w:ascii="Segoe UI" w:eastAsia="Segoe UI" w:hAnsi="Segoe UI" w:cs="Segoe UI"/>
                <w:sz w:val="16"/>
                <w:szCs w:val="16"/>
              </w:rPr>
              <w:t>ent/</w:t>
            </w:r>
          </w:p>
          <w:p w14:paraId="55A0E7DB" w14:textId="77777777" w:rsidR="000D2AFC" w:rsidRDefault="002525A2">
            <w:pPr>
              <w:spacing w:line="200" w:lineRule="exact"/>
              <w:ind w:left="105"/>
              <w:rPr>
                <w:rFonts w:ascii="Segoe UI" w:eastAsia="Segoe UI" w:hAnsi="Segoe UI" w:cs="Segoe UI"/>
                <w:sz w:val="16"/>
                <w:szCs w:val="16"/>
              </w:rPr>
            </w:pPr>
            <w:r>
              <w:rPr>
                <w:rFonts w:ascii="Segoe UI" w:eastAsia="Segoe UI" w:hAnsi="Segoe UI" w:cs="Segoe UI"/>
                <w:sz w:val="16"/>
                <w:szCs w:val="16"/>
              </w:rPr>
              <w:t>in</w:t>
            </w:r>
            <w:r>
              <w:rPr>
                <w:rFonts w:ascii="Segoe UI" w:eastAsia="Segoe UI" w:hAnsi="Segoe UI" w:cs="Segoe UI"/>
                <w:spacing w:val="-1"/>
                <w:sz w:val="16"/>
                <w:szCs w:val="16"/>
              </w:rPr>
              <w:t>s</w:t>
            </w:r>
            <w:r>
              <w:rPr>
                <w:rFonts w:ascii="Segoe UI" w:eastAsia="Segoe UI" w:hAnsi="Segoe UI" w:cs="Segoe UI"/>
                <w:sz w:val="16"/>
                <w:szCs w:val="16"/>
              </w:rPr>
              <w:t>pecti</w:t>
            </w:r>
            <w:r>
              <w:rPr>
                <w:rFonts w:ascii="Segoe UI" w:eastAsia="Segoe UI" w:hAnsi="Segoe UI" w:cs="Segoe UI"/>
                <w:spacing w:val="-1"/>
                <w:sz w:val="16"/>
                <w:szCs w:val="16"/>
              </w:rPr>
              <w:t>o</w:t>
            </w:r>
            <w:r>
              <w:rPr>
                <w:rFonts w:ascii="Segoe UI" w:eastAsia="Segoe UI" w:hAnsi="Segoe UI" w:cs="Segoe UI"/>
                <w:sz w:val="16"/>
                <w:szCs w:val="16"/>
              </w:rPr>
              <w:t xml:space="preserve">n </w:t>
            </w:r>
            <w:r>
              <w:rPr>
                <w:rFonts w:ascii="Segoe UI" w:eastAsia="Segoe UI" w:hAnsi="Segoe UI" w:cs="Segoe UI"/>
                <w:spacing w:val="-1"/>
                <w:sz w:val="16"/>
                <w:szCs w:val="16"/>
              </w:rPr>
              <w:t>r</w:t>
            </w:r>
            <w:r>
              <w:rPr>
                <w:rFonts w:ascii="Segoe UI" w:eastAsia="Segoe UI" w:hAnsi="Segoe UI" w:cs="Segoe UI"/>
                <w:sz w:val="16"/>
                <w:szCs w:val="16"/>
              </w:rPr>
              <w:t>eco</w:t>
            </w:r>
            <w:r>
              <w:rPr>
                <w:rFonts w:ascii="Segoe UI" w:eastAsia="Segoe UI" w:hAnsi="Segoe UI" w:cs="Segoe UI"/>
                <w:spacing w:val="-1"/>
                <w:sz w:val="16"/>
                <w:szCs w:val="16"/>
              </w:rPr>
              <w:t>r</w:t>
            </w:r>
            <w:r>
              <w:rPr>
                <w:rFonts w:ascii="Segoe UI" w:eastAsia="Segoe UI" w:hAnsi="Segoe UI" w:cs="Segoe UI"/>
                <w:sz w:val="16"/>
                <w:szCs w:val="16"/>
              </w:rPr>
              <w:t>d</w:t>
            </w:r>
            <w:r>
              <w:rPr>
                <w:rFonts w:ascii="Segoe UI" w:eastAsia="Segoe UI" w:hAnsi="Segoe UI" w:cs="Segoe UI"/>
                <w:spacing w:val="-2"/>
                <w:sz w:val="16"/>
                <w:szCs w:val="16"/>
              </w:rPr>
              <w:t>s</w:t>
            </w:r>
            <w:r>
              <w:rPr>
                <w:rFonts w:ascii="Segoe UI" w:eastAsia="Segoe UI" w:hAnsi="Segoe UI" w:cs="Segoe UI"/>
                <w:sz w:val="16"/>
                <w:szCs w:val="16"/>
              </w:rPr>
              <w:t>.</w:t>
            </w:r>
          </w:p>
        </w:tc>
      </w:tr>
      <w:tr w:rsidR="000D2AFC" w14:paraId="55A0E7EE" w14:textId="77777777">
        <w:trPr>
          <w:trHeight w:hRule="exact" w:val="1418"/>
        </w:trPr>
        <w:tc>
          <w:tcPr>
            <w:tcW w:w="1436" w:type="dxa"/>
            <w:tcBorders>
              <w:top w:val="single" w:sz="8" w:space="0" w:color="00ADEE"/>
              <w:left w:val="nil"/>
              <w:bottom w:val="single" w:sz="8" w:space="0" w:color="00ADEE"/>
              <w:right w:val="nil"/>
            </w:tcBorders>
          </w:tcPr>
          <w:p w14:paraId="55A0E7DD"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R4:</w:t>
            </w:r>
          </w:p>
          <w:p w14:paraId="55A0E7DE" w14:textId="77777777" w:rsidR="000D2AFC" w:rsidRDefault="002525A2">
            <w:pPr>
              <w:spacing w:before="60"/>
              <w:ind w:left="108"/>
              <w:rPr>
                <w:rFonts w:ascii="Segoe UI" w:eastAsia="Segoe UI" w:hAnsi="Segoe UI" w:cs="Segoe UI"/>
                <w:sz w:val="16"/>
                <w:szCs w:val="16"/>
              </w:rPr>
            </w:pPr>
            <w:r>
              <w:rPr>
                <w:rFonts w:ascii="Segoe UI" w:eastAsia="Segoe UI" w:hAnsi="Segoe UI" w:cs="Segoe UI"/>
                <w:sz w:val="16"/>
                <w:szCs w:val="16"/>
              </w:rPr>
              <w:t>Emergency</w:t>
            </w:r>
            <w:r>
              <w:rPr>
                <w:rFonts w:ascii="Segoe UI" w:eastAsia="Segoe UI" w:hAnsi="Segoe UI" w:cs="Segoe UI"/>
                <w:spacing w:val="-1"/>
                <w:sz w:val="16"/>
                <w:szCs w:val="16"/>
              </w:rPr>
              <w:t xml:space="preserve"> </w:t>
            </w:r>
            <w:r>
              <w:rPr>
                <w:rFonts w:ascii="Segoe UI" w:eastAsia="Segoe UI" w:hAnsi="Segoe UI" w:cs="Segoe UI"/>
                <w:sz w:val="16"/>
                <w:szCs w:val="16"/>
              </w:rPr>
              <w:t>ev</w:t>
            </w:r>
            <w:r>
              <w:rPr>
                <w:rFonts w:ascii="Segoe UI" w:eastAsia="Segoe UI" w:hAnsi="Segoe UI" w:cs="Segoe UI"/>
                <w:spacing w:val="-1"/>
                <w:sz w:val="16"/>
                <w:szCs w:val="16"/>
              </w:rPr>
              <w:t>e</w:t>
            </w:r>
            <w:r>
              <w:rPr>
                <w:rFonts w:ascii="Segoe UI" w:eastAsia="Segoe UI" w:hAnsi="Segoe UI" w:cs="Segoe UI"/>
                <w:spacing w:val="-2"/>
                <w:sz w:val="16"/>
                <w:szCs w:val="16"/>
              </w:rPr>
              <w:t>n</w:t>
            </w:r>
            <w:r>
              <w:rPr>
                <w:rFonts w:ascii="Segoe UI" w:eastAsia="Segoe UI" w:hAnsi="Segoe UI" w:cs="Segoe UI"/>
                <w:sz w:val="16"/>
                <w:szCs w:val="16"/>
              </w:rPr>
              <w:t>t</w:t>
            </w:r>
          </w:p>
          <w:p w14:paraId="55A0E7DF" w14:textId="77777777" w:rsidR="000D2AFC" w:rsidRDefault="002525A2">
            <w:pPr>
              <w:spacing w:before="1"/>
              <w:ind w:left="108" w:right="103"/>
              <w:rPr>
                <w:rFonts w:ascii="Segoe UI" w:eastAsia="Segoe UI" w:hAnsi="Segoe UI" w:cs="Segoe UI"/>
                <w:sz w:val="16"/>
                <w:szCs w:val="16"/>
              </w:rPr>
            </w:pPr>
            <w:r>
              <w:rPr>
                <w:rFonts w:ascii="Segoe UI" w:eastAsia="Segoe UI" w:hAnsi="Segoe UI" w:cs="Segoe UI"/>
                <w:sz w:val="16"/>
                <w:szCs w:val="16"/>
              </w:rPr>
              <w:t>- lo</w:t>
            </w:r>
            <w:r>
              <w:rPr>
                <w:rFonts w:ascii="Segoe UI" w:eastAsia="Segoe UI" w:hAnsi="Segoe UI" w:cs="Segoe UI"/>
                <w:spacing w:val="-2"/>
                <w:sz w:val="16"/>
                <w:szCs w:val="16"/>
              </w:rPr>
              <w:t>s</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of contai</w:t>
            </w:r>
            <w:r>
              <w:rPr>
                <w:rFonts w:ascii="Segoe UI" w:eastAsia="Segoe UI" w:hAnsi="Segoe UI" w:cs="Segoe UI"/>
                <w:spacing w:val="-3"/>
                <w:sz w:val="16"/>
                <w:szCs w:val="16"/>
              </w:rPr>
              <w:t>n</w:t>
            </w:r>
            <w:r>
              <w:rPr>
                <w:rFonts w:ascii="Segoe UI" w:eastAsia="Segoe UI" w:hAnsi="Segoe UI" w:cs="Segoe UI"/>
                <w:sz w:val="16"/>
                <w:szCs w:val="16"/>
              </w:rPr>
              <w:t>men</w:t>
            </w:r>
            <w:r>
              <w:rPr>
                <w:rFonts w:ascii="Segoe UI" w:eastAsia="Segoe UI" w:hAnsi="Segoe UI" w:cs="Segoe UI"/>
                <w:spacing w:val="2"/>
                <w:sz w:val="16"/>
                <w:szCs w:val="16"/>
              </w:rPr>
              <w:t>t</w:t>
            </w:r>
            <w:r>
              <w:rPr>
                <w:rFonts w:ascii="Segoe UI" w:eastAsia="Segoe UI" w:hAnsi="Segoe UI" w:cs="Segoe UI"/>
                <w:sz w:val="16"/>
                <w:szCs w:val="16"/>
              </w:rPr>
              <w:t>/</w:t>
            </w:r>
            <w:r>
              <w:rPr>
                <w:rFonts w:ascii="Segoe UI" w:eastAsia="Segoe UI" w:hAnsi="Segoe UI" w:cs="Segoe UI"/>
                <w:spacing w:val="-1"/>
                <w:sz w:val="16"/>
                <w:szCs w:val="16"/>
              </w:rPr>
              <w:t>w</w:t>
            </w:r>
            <w:r>
              <w:rPr>
                <w:rFonts w:ascii="Segoe UI" w:eastAsia="Segoe UI" w:hAnsi="Segoe UI" w:cs="Segoe UI"/>
                <w:sz w:val="16"/>
                <w:szCs w:val="16"/>
              </w:rPr>
              <w:t>el l</w:t>
            </w:r>
            <w:r>
              <w:rPr>
                <w:rFonts w:ascii="Segoe UI" w:eastAsia="Segoe UI" w:hAnsi="Segoe UI" w:cs="Segoe UI"/>
                <w:spacing w:val="-1"/>
                <w:sz w:val="16"/>
                <w:szCs w:val="16"/>
              </w:rPr>
              <w:t xml:space="preserve"> </w:t>
            </w:r>
            <w:r>
              <w:rPr>
                <w:rFonts w:ascii="Segoe UI" w:eastAsia="Segoe UI" w:hAnsi="Segoe UI" w:cs="Segoe UI"/>
                <w:sz w:val="16"/>
                <w:szCs w:val="16"/>
              </w:rPr>
              <w:t>control</w:t>
            </w:r>
          </w:p>
        </w:tc>
        <w:tc>
          <w:tcPr>
            <w:tcW w:w="1679" w:type="dxa"/>
            <w:tcBorders>
              <w:top w:val="single" w:sz="8" w:space="0" w:color="00ADEE"/>
              <w:left w:val="nil"/>
              <w:bottom w:val="single" w:sz="8" w:space="0" w:color="00ADEE"/>
              <w:right w:val="nil"/>
            </w:tcBorders>
          </w:tcPr>
          <w:p w14:paraId="55A0E7E0" w14:textId="77777777" w:rsidR="000D2AFC" w:rsidRDefault="002525A2">
            <w:pPr>
              <w:spacing w:before="56"/>
              <w:ind w:left="117" w:right="147"/>
              <w:rPr>
                <w:rFonts w:ascii="Segoe UI" w:eastAsia="Segoe UI" w:hAnsi="Segoe UI" w:cs="Segoe UI"/>
                <w:sz w:val="16"/>
                <w:szCs w:val="16"/>
              </w:rPr>
            </w:pPr>
            <w:r>
              <w:rPr>
                <w:rFonts w:ascii="Segoe UI" w:eastAsia="Segoe UI" w:hAnsi="Segoe UI" w:cs="Segoe UI"/>
                <w:sz w:val="16"/>
                <w:szCs w:val="16"/>
              </w:rPr>
              <w:t>To</w:t>
            </w:r>
            <w:r>
              <w:rPr>
                <w:rFonts w:ascii="Segoe UI" w:eastAsia="Segoe UI" w:hAnsi="Segoe UI" w:cs="Segoe UI"/>
                <w:spacing w:val="-1"/>
                <w:sz w:val="16"/>
                <w:szCs w:val="16"/>
              </w:rPr>
              <w:t xml:space="preserve"> </w:t>
            </w:r>
            <w:r>
              <w:rPr>
                <w:rFonts w:ascii="Segoe UI" w:eastAsia="Segoe UI" w:hAnsi="Segoe UI" w:cs="Segoe UI"/>
                <w:sz w:val="16"/>
                <w:szCs w:val="16"/>
              </w:rPr>
              <w:t>control</w:t>
            </w:r>
            <w:r>
              <w:rPr>
                <w:rFonts w:ascii="Segoe UI" w:eastAsia="Segoe UI" w:hAnsi="Segoe UI" w:cs="Segoe UI"/>
                <w:spacing w:val="-1"/>
                <w:sz w:val="16"/>
                <w:szCs w:val="16"/>
              </w:rPr>
              <w:t xml:space="preserve"> </w:t>
            </w:r>
            <w:r>
              <w:rPr>
                <w:rFonts w:ascii="Segoe UI" w:eastAsia="Segoe UI" w:hAnsi="Segoe UI" w:cs="Segoe UI"/>
                <w:sz w:val="16"/>
                <w:szCs w:val="16"/>
              </w:rPr>
              <w:t>and imp</w:t>
            </w:r>
            <w:r>
              <w:rPr>
                <w:rFonts w:ascii="Segoe UI" w:eastAsia="Segoe UI" w:hAnsi="Segoe UI" w:cs="Segoe UI"/>
                <w:spacing w:val="-1"/>
                <w:sz w:val="16"/>
                <w:szCs w:val="16"/>
              </w:rPr>
              <w:t>l</w:t>
            </w:r>
            <w:r>
              <w:rPr>
                <w:rFonts w:ascii="Segoe UI" w:eastAsia="Segoe UI" w:hAnsi="Segoe UI" w:cs="Segoe UI"/>
                <w:sz w:val="16"/>
                <w:szCs w:val="16"/>
              </w:rPr>
              <w:t>eme</w:t>
            </w:r>
            <w:r>
              <w:rPr>
                <w:rFonts w:ascii="Segoe UI" w:eastAsia="Segoe UI" w:hAnsi="Segoe UI" w:cs="Segoe UI"/>
                <w:spacing w:val="-2"/>
                <w:sz w:val="16"/>
                <w:szCs w:val="16"/>
              </w:rPr>
              <w:t>n</w:t>
            </w:r>
            <w:r>
              <w:rPr>
                <w:rFonts w:ascii="Segoe UI" w:eastAsia="Segoe UI" w:hAnsi="Segoe UI" w:cs="Segoe UI"/>
                <w:sz w:val="16"/>
                <w:szCs w:val="16"/>
              </w:rPr>
              <w:t xml:space="preserve">t </w:t>
            </w:r>
            <w:r>
              <w:rPr>
                <w:rFonts w:ascii="Segoe UI" w:eastAsia="Segoe UI" w:hAnsi="Segoe UI" w:cs="Segoe UI"/>
                <w:spacing w:val="-1"/>
                <w:sz w:val="16"/>
                <w:szCs w:val="16"/>
              </w:rPr>
              <w:t>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i</w:t>
            </w:r>
            <w:r>
              <w:rPr>
                <w:rFonts w:ascii="Segoe UI" w:eastAsia="Segoe UI" w:hAnsi="Segoe UI" w:cs="Segoe UI"/>
                <w:sz w:val="16"/>
                <w:szCs w:val="16"/>
              </w:rPr>
              <w:t>ng and</w:t>
            </w:r>
            <w:r>
              <w:rPr>
                <w:rFonts w:ascii="Segoe UI" w:eastAsia="Segoe UI" w:hAnsi="Segoe UI" w:cs="Segoe UI"/>
                <w:spacing w:val="-2"/>
                <w:sz w:val="16"/>
                <w:szCs w:val="16"/>
              </w:rPr>
              <w:t xml:space="preserve"> </w:t>
            </w:r>
            <w:r>
              <w:rPr>
                <w:rFonts w:ascii="Segoe UI" w:eastAsia="Segoe UI" w:hAnsi="Segoe UI" w:cs="Segoe UI"/>
                <w:sz w:val="16"/>
                <w:szCs w:val="16"/>
              </w:rPr>
              <w:t>we</w:t>
            </w:r>
            <w:r>
              <w:rPr>
                <w:rFonts w:ascii="Segoe UI" w:eastAsia="Segoe UI" w:hAnsi="Segoe UI" w:cs="Segoe UI"/>
                <w:spacing w:val="-2"/>
                <w:sz w:val="16"/>
                <w:szCs w:val="16"/>
              </w:rPr>
              <w:t>l</w:t>
            </w:r>
            <w:r>
              <w:rPr>
                <w:rFonts w:ascii="Segoe UI" w:eastAsia="Segoe UI" w:hAnsi="Segoe UI" w:cs="Segoe UI"/>
                <w:sz w:val="16"/>
                <w:szCs w:val="16"/>
              </w:rPr>
              <w:t>l</w:t>
            </w:r>
            <w:r>
              <w:rPr>
                <w:rFonts w:ascii="Segoe UI" w:eastAsia="Segoe UI" w:hAnsi="Segoe UI" w:cs="Segoe UI"/>
                <w:spacing w:val="-1"/>
                <w:sz w:val="16"/>
                <w:szCs w:val="16"/>
              </w:rPr>
              <w:t xml:space="preserve"> </w:t>
            </w:r>
            <w:r>
              <w:rPr>
                <w:rFonts w:ascii="Segoe UI" w:eastAsia="Segoe UI" w:hAnsi="Segoe UI" w:cs="Segoe UI"/>
                <w:sz w:val="16"/>
                <w:szCs w:val="16"/>
              </w:rPr>
              <w:t>o</w:t>
            </w:r>
            <w:r>
              <w:rPr>
                <w:rFonts w:ascii="Segoe UI" w:eastAsia="Segoe UI" w:hAnsi="Segoe UI" w:cs="Segoe UI"/>
                <w:spacing w:val="-2"/>
                <w:sz w:val="16"/>
                <w:szCs w:val="16"/>
              </w:rPr>
              <w:t>p</w:t>
            </w:r>
            <w:r>
              <w:rPr>
                <w:rFonts w:ascii="Segoe UI" w:eastAsia="Segoe UI" w:hAnsi="Segoe UI" w:cs="Segoe UI"/>
                <w:sz w:val="16"/>
                <w:szCs w:val="16"/>
              </w:rPr>
              <w:t>erati</w:t>
            </w:r>
            <w:r>
              <w:rPr>
                <w:rFonts w:ascii="Segoe UI" w:eastAsia="Segoe UI" w:hAnsi="Segoe UI" w:cs="Segoe UI"/>
                <w:spacing w:val="-2"/>
                <w:sz w:val="16"/>
                <w:szCs w:val="16"/>
              </w:rPr>
              <w:t>o</w:t>
            </w:r>
            <w:r>
              <w:rPr>
                <w:rFonts w:ascii="Segoe UI" w:eastAsia="Segoe UI" w:hAnsi="Segoe UI" w:cs="Segoe UI"/>
                <w:sz w:val="16"/>
                <w:szCs w:val="16"/>
              </w:rPr>
              <w:t xml:space="preserve">ns in </w:t>
            </w:r>
            <w:r>
              <w:rPr>
                <w:rFonts w:ascii="Segoe UI" w:eastAsia="Segoe UI" w:hAnsi="Segoe UI" w:cs="Segoe UI"/>
                <w:spacing w:val="-1"/>
                <w:sz w:val="16"/>
                <w:szCs w:val="16"/>
              </w:rPr>
              <w:t>a</w:t>
            </w:r>
            <w:r>
              <w:rPr>
                <w:rFonts w:ascii="Segoe UI" w:eastAsia="Segoe UI" w:hAnsi="Segoe UI" w:cs="Segoe UI"/>
                <w:sz w:val="16"/>
                <w:szCs w:val="16"/>
              </w:rPr>
              <w:t>ccor</w:t>
            </w:r>
            <w:r>
              <w:rPr>
                <w:rFonts w:ascii="Segoe UI" w:eastAsia="Segoe UI" w:hAnsi="Segoe UI" w:cs="Segoe UI"/>
                <w:spacing w:val="-2"/>
                <w:sz w:val="16"/>
                <w:szCs w:val="16"/>
              </w:rPr>
              <w:t>d</w:t>
            </w:r>
            <w:r>
              <w:rPr>
                <w:rFonts w:ascii="Segoe UI" w:eastAsia="Segoe UI" w:hAnsi="Segoe UI" w:cs="Segoe UI"/>
                <w:sz w:val="16"/>
                <w:szCs w:val="16"/>
              </w:rPr>
              <w:t xml:space="preserve">ance </w:t>
            </w:r>
            <w:r>
              <w:rPr>
                <w:rFonts w:ascii="Segoe UI" w:eastAsia="Segoe UI" w:hAnsi="Segoe UI" w:cs="Segoe UI"/>
                <w:spacing w:val="-2"/>
                <w:sz w:val="16"/>
                <w:szCs w:val="16"/>
              </w:rPr>
              <w:t>w</w:t>
            </w:r>
            <w:r>
              <w:rPr>
                <w:rFonts w:ascii="Segoe UI" w:eastAsia="Segoe UI" w:hAnsi="Segoe UI" w:cs="Segoe UI"/>
                <w:sz w:val="16"/>
                <w:szCs w:val="16"/>
              </w:rPr>
              <w:t xml:space="preserve">ith the </w:t>
            </w:r>
            <w:r>
              <w:rPr>
                <w:rFonts w:ascii="Segoe UI" w:eastAsia="Segoe UI" w:hAnsi="Segoe UI" w:cs="Segoe UI"/>
                <w:spacing w:val="-1"/>
                <w:sz w:val="16"/>
                <w:szCs w:val="16"/>
              </w:rPr>
              <w:t>W</w:t>
            </w:r>
            <w:r>
              <w:rPr>
                <w:rFonts w:ascii="Segoe UI" w:eastAsia="Segoe UI" w:hAnsi="Segoe UI" w:cs="Segoe UI"/>
                <w:sz w:val="16"/>
                <w:szCs w:val="16"/>
              </w:rPr>
              <w:t>O</w:t>
            </w:r>
            <w:r>
              <w:rPr>
                <w:rFonts w:ascii="Segoe UI" w:eastAsia="Segoe UI" w:hAnsi="Segoe UI" w:cs="Segoe UI"/>
                <w:spacing w:val="-2"/>
                <w:sz w:val="16"/>
                <w:szCs w:val="16"/>
              </w:rPr>
              <w:t>M</w:t>
            </w:r>
            <w:r>
              <w:rPr>
                <w:rFonts w:ascii="Segoe UI" w:eastAsia="Segoe UI" w:hAnsi="Segoe UI" w:cs="Segoe UI"/>
                <w:sz w:val="16"/>
                <w:szCs w:val="16"/>
              </w:rPr>
              <w:t>P</w:t>
            </w:r>
            <w:r>
              <w:rPr>
                <w:rFonts w:ascii="Segoe UI" w:eastAsia="Segoe UI" w:hAnsi="Segoe UI" w:cs="Segoe UI"/>
                <w:spacing w:val="1"/>
                <w:sz w:val="16"/>
                <w:szCs w:val="16"/>
              </w:rPr>
              <w:t xml:space="preserve"> </w:t>
            </w:r>
            <w:r>
              <w:rPr>
                <w:rFonts w:ascii="Segoe UI" w:eastAsia="Segoe UI" w:hAnsi="Segoe UI" w:cs="Segoe UI"/>
                <w:sz w:val="16"/>
                <w:szCs w:val="16"/>
              </w:rPr>
              <w:t>du</w:t>
            </w:r>
            <w:r>
              <w:rPr>
                <w:rFonts w:ascii="Segoe UI" w:eastAsia="Segoe UI" w:hAnsi="Segoe UI" w:cs="Segoe UI"/>
                <w:spacing w:val="-2"/>
                <w:sz w:val="16"/>
                <w:szCs w:val="16"/>
              </w:rPr>
              <w:t>r</w:t>
            </w:r>
            <w:r>
              <w:rPr>
                <w:rFonts w:ascii="Segoe UI" w:eastAsia="Segoe UI" w:hAnsi="Segoe UI" w:cs="Segoe UI"/>
                <w:sz w:val="16"/>
                <w:szCs w:val="16"/>
              </w:rPr>
              <w:t>ing the campai</w:t>
            </w:r>
            <w:r>
              <w:rPr>
                <w:rFonts w:ascii="Segoe UI" w:eastAsia="Segoe UI" w:hAnsi="Segoe UI" w:cs="Segoe UI"/>
                <w:spacing w:val="-2"/>
                <w:sz w:val="16"/>
                <w:szCs w:val="16"/>
              </w:rPr>
              <w:t>gn</w:t>
            </w:r>
            <w:r>
              <w:rPr>
                <w:rFonts w:ascii="Segoe UI" w:eastAsia="Segoe UI" w:hAnsi="Segoe UI" w:cs="Segoe UI"/>
                <w:sz w:val="16"/>
                <w:szCs w:val="16"/>
              </w:rPr>
              <w:t>.</w:t>
            </w:r>
          </w:p>
        </w:tc>
        <w:tc>
          <w:tcPr>
            <w:tcW w:w="316" w:type="dxa"/>
            <w:tcBorders>
              <w:top w:val="single" w:sz="8" w:space="0" w:color="00ADEE"/>
              <w:left w:val="nil"/>
              <w:bottom w:val="single" w:sz="8" w:space="0" w:color="00ADEE"/>
              <w:right w:val="nil"/>
            </w:tcBorders>
          </w:tcPr>
          <w:p w14:paraId="55A0E7E1" w14:textId="77777777" w:rsidR="000D2AFC" w:rsidRDefault="000D2AFC">
            <w:pPr>
              <w:spacing w:before="85"/>
              <w:ind w:left="137"/>
              <w:rPr>
                <w:rFonts w:ascii="Wingdings" w:eastAsia="Wingdings" w:hAnsi="Wingdings" w:cs="Wingdings"/>
                <w:sz w:val="16"/>
                <w:szCs w:val="16"/>
              </w:rPr>
            </w:pPr>
          </w:p>
          <w:p w14:paraId="55A0E7E2" w14:textId="77777777" w:rsidR="000D2AFC" w:rsidRDefault="000D2AFC">
            <w:pPr>
              <w:spacing w:before="96"/>
              <w:ind w:left="137"/>
              <w:rPr>
                <w:rFonts w:ascii="Wingdings" w:eastAsia="Wingdings" w:hAnsi="Wingdings" w:cs="Wingdings"/>
                <w:sz w:val="16"/>
                <w:szCs w:val="16"/>
              </w:rPr>
            </w:pPr>
          </w:p>
          <w:p w14:paraId="55A0E7E3" w14:textId="77777777" w:rsidR="000D2AFC" w:rsidRDefault="000D2AFC">
            <w:pPr>
              <w:spacing w:before="96"/>
              <w:ind w:left="137"/>
              <w:rPr>
                <w:rFonts w:ascii="Wingdings" w:eastAsia="Wingdings" w:hAnsi="Wingdings" w:cs="Wingdings"/>
                <w:sz w:val="16"/>
                <w:szCs w:val="16"/>
              </w:rPr>
            </w:pPr>
          </w:p>
        </w:tc>
        <w:tc>
          <w:tcPr>
            <w:tcW w:w="2954" w:type="dxa"/>
            <w:tcBorders>
              <w:top w:val="single" w:sz="8" w:space="0" w:color="00ADEE"/>
              <w:left w:val="nil"/>
              <w:bottom w:val="single" w:sz="8" w:space="0" w:color="00ADEE"/>
              <w:right w:val="nil"/>
            </w:tcBorders>
          </w:tcPr>
          <w:p w14:paraId="55A0E7E4" w14:textId="77777777" w:rsidR="000D2AFC" w:rsidRDefault="002525A2">
            <w:pPr>
              <w:spacing w:before="56"/>
              <w:ind w:left="105"/>
              <w:rPr>
                <w:rFonts w:ascii="Segoe UI" w:eastAsia="Segoe UI" w:hAnsi="Segoe UI" w:cs="Segoe UI"/>
                <w:sz w:val="16"/>
                <w:szCs w:val="16"/>
              </w:rPr>
            </w:pPr>
            <w:r>
              <w:rPr>
                <w:rFonts w:ascii="Segoe UI" w:eastAsia="Segoe UI" w:hAnsi="Segoe UI" w:cs="Segoe UI"/>
                <w:sz w:val="16"/>
                <w:szCs w:val="16"/>
              </w:rPr>
              <w:t>Be</w:t>
            </w:r>
            <w:r>
              <w:rPr>
                <w:rFonts w:ascii="Segoe UI" w:eastAsia="Segoe UI" w:hAnsi="Segoe UI" w:cs="Segoe UI"/>
                <w:spacing w:val="-1"/>
                <w:sz w:val="16"/>
                <w:szCs w:val="16"/>
              </w:rPr>
              <w:t>a</w:t>
            </w:r>
            <w:r>
              <w:rPr>
                <w:rFonts w:ascii="Segoe UI" w:eastAsia="Segoe UI" w:hAnsi="Segoe UI" w:cs="Segoe UI"/>
                <w:sz w:val="16"/>
                <w:szCs w:val="16"/>
              </w:rPr>
              <w:t>ch WE</w:t>
            </w:r>
            <w:r>
              <w:rPr>
                <w:rFonts w:ascii="Segoe UI" w:eastAsia="Segoe UI" w:hAnsi="Segoe UI" w:cs="Segoe UI"/>
                <w:spacing w:val="-3"/>
                <w:sz w:val="16"/>
                <w:szCs w:val="16"/>
              </w:rPr>
              <w:t>C</w:t>
            </w:r>
            <w:r>
              <w:rPr>
                <w:rFonts w:ascii="Segoe UI" w:eastAsia="Segoe UI" w:hAnsi="Segoe UI" w:cs="Segoe UI"/>
                <w:sz w:val="16"/>
                <w:szCs w:val="16"/>
              </w:rPr>
              <w:t>S</w:t>
            </w:r>
          </w:p>
          <w:p w14:paraId="55A0E7E5" w14:textId="77777777" w:rsidR="000D2AFC" w:rsidRDefault="002525A2">
            <w:pPr>
              <w:spacing w:before="60"/>
              <w:ind w:left="105"/>
              <w:rPr>
                <w:rFonts w:ascii="Segoe UI" w:eastAsia="Segoe UI" w:hAnsi="Segoe UI" w:cs="Segoe UI"/>
                <w:sz w:val="16"/>
                <w:szCs w:val="16"/>
              </w:rPr>
            </w:pPr>
            <w:r>
              <w:rPr>
                <w:rFonts w:ascii="Segoe UI" w:eastAsia="Segoe UI" w:hAnsi="Segoe UI" w:cs="Segoe UI"/>
                <w:sz w:val="16"/>
                <w:szCs w:val="16"/>
              </w:rPr>
              <w:t>B</w:t>
            </w:r>
            <w:r>
              <w:rPr>
                <w:rFonts w:ascii="Segoe UI" w:eastAsia="Segoe UI" w:hAnsi="Segoe UI" w:cs="Segoe UI"/>
                <w:spacing w:val="-1"/>
                <w:sz w:val="16"/>
                <w:szCs w:val="16"/>
              </w:rPr>
              <w:t>l</w:t>
            </w:r>
            <w:r>
              <w:rPr>
                <w:rFonts w:ascii="Segoe UI" w:eastAsia="Segoe UI" w:hAnsi="Segoe UI" w:cs="Segoe UI"/>
                <w:sz w:val="16"/>
                <w:szCs w:val="16"/>
              </w:rPr>
              <w:t>ack</w:t>
            </w:r>
            <w:r>
              <w:rPr>
                <w:rFonts w:ascii="Segoe UI" w:eastAsia="Segoe UI" w:hAnsi="Segoe UI" w:cs="Segoe UI"/>
                <w:spacing w:val="-1"/>
                <w:sz w:val="16"/>
                <w:szCs w:val="16"/>
              </w:rPr>
              <w:t xml:space="preserve"> </w:t>
            </w:r>
            <w:r>
              <w:rPr>
                <w:rFonts w:ascii="Segoe UI" w:eastAsia="Segoe UI" w:hAnsi="Segoe UI" w:cs="Segoe UI"/>
                <w:sz w:val="16"/>
                <w:szCs w:val="16"/>
              </w:rPr>
              <w:t>Wa</w:t>
            </w:r>
            <w:r>
              <w:rPr>
                <w:rFonts w:ascii="Segoe UI" w:eastAsia="Segoe UI" w:hAnsi="Segoe UI" w:cs="Segoe UI"/>
                <w:spacing w:val="1"/>
                <w:sz w:val="16"/>
                <w:szCs w:val="16"/>
              </w:rPr>
              <w:t>t</w:t>
            </w:r>
            <w:r>
              <w:rPr>
                <w:rFonts w:ascii="Segoe UI" w:eastAsia="Segoe UI" w:hAnsi="Segoe UI" w:cs="Segoe UI"/>
                <w:sz w:val="16"/>
                <w:szCs w:val="16"/>
              </w:rPr>
              <w:t>c</w:t>
            </w:r>
            <w:r>
              <w:rPr>
                <w:rFonts w:ascii="Segoe UI" w:eastAsia="Segoe UI" w:hAnsi="Segoe UI" w:cs="Segoe UI"/>
                <w:spacing w:val="-2"/>
                <w:sz w:val="16"/>
                <w:szCs w:val="16"/>
              </w:rPr>
              <w:t>h</w:t>
            </w:r>
            <w:r>
              <w:rPr>
                <w:rFonts w:ascii="Segoe UI" w:eastAsia="Segoe UI" w:hAnsi="Segoe UI" w:cs="Segoe UI"/>
                <w:sz w:val="16"/>
                <w:szCs w:val="16"/>
              </w:rPr>
              <w:t xml:space="preserve">-1 </w:t>
            </w:r>
            <w:r>
              <w:rPr>
                <w:rFonts w:ascii="Segoe UI" w:eastAsia="Segoe UI" w:hAnsi="Segoe UI" w:cs="Segoe UI"/>
                <w:spacing w:val="-3"/>
                <w:sz w:val="16"/>
                <w:szCs w:val="16"/>
              </w:rPr>
              <w:t>W</w:t>
            </w:r>
            <w:r>
              <w:rPr>
                <w:rFonts w:ascii="Segoe UI" w:eastAsia="Segoe UI" w:hAnsi="Segoe UI" w:cs="Segoe UI"/>
                <w:sz w:val="16"/>
                <w:szCs w:val="16"/>
              </w:rPr>
              <w:t>O</w:t>
            </w:r>
            <w:r>
              <w:rPr>
                <w:rFonts w:ascii="Segoe UI" w:eastAsia="Segoe UI" w:hAnsi="Segoe UI" w:cs="Segoe UI"/>
                <w:spacing w:val="-2"/>
                <w:sz w:val="16"/>
                <w:szCs w:val="16"/>
              </w:rPr>
              <w:t>M</w:t>
            </w:r>
            <w:r>
              <w:rPr>
                <w:rFonts w:ascii="Segoe UI" w:eastAsia="Segoe UI" w:hAnsi="Segoe UI" w:cs="Segoe UI"/>
                <w:sz w:val="16"/>
                <w:szCs w:val="16"/>
              </w:rPr>
              <w:t>P</w:t>
            </w:r>
          </w:p>
          <w:p w14:paraId="55A0E7E6" w14:textId="77777777" w:rsidR="000D2AFC" w:rsidRDefault="002525A2">
            <w:pPr>
              <w:spacing w:before="61"/>
              <w:ind w:left="105" w:right="95"/>
              <w:rPr>
                <w:rFonts w:ascii="Segoe UI" w:eastAsia="Segoe UI" w:hAnsi="Segoe UI" w:cs="Segoe UI"/>
                <w:sz w:val="16"/>
                <w:szCs w:val="16"/>
              </w:rPr>
            </w:pPr>
            <w:r>
              <w:rPr>
                <w:rFonts w:ascii="Segoe UI" w:eastAsia="Segoe UI" w:hAnsi="Segoe UI" w:cs="Segoe UI"/>
                <w:sz w:val="16"/>
                <w:szCs w:val="16"/>
              </w:rPr>
              <w:t>Re</w:t>
            </w:r>
            <w:r>
              <w:rPr>
                <w:rFonts w:ascii="Segoe UI" w:eastAsia="Segoe UI" w:hAnsi="Segoe UI" w:cs="Segoe UI"/>
                <w:spacing w:val="-1"/>
                <w:sz w:val="16"/>
                <w:szCs w:val="16"/>
              </w:rPr>
              <w:t>g</w:t>
            </w:r>
            <w:r>
              <w:rPr>
                <w:rFonts w:ascii="Segoe UI" w:eastAsia="Segoe UI" w:hAnsi="Segoe UI" w:cs="Segoe UI"/>
                <w:sz w:val="16"/>
                <w:szCs w:val="16"/>
              </w:rPr>
              <w:t>ulations</w:t>
            </w:r>
            <w:r>
              <w:rPr>
                <w:rFonts w:ascii="Segoe UI" w:eastAsia="Segoe UI" w:hAnsi="Segoe UI" w:cs="Segoe UI"/>
                <w:spacing w:val="-1"/>
                <w:sz w:val="16"/>
                <w:szCs w:val="16"/>
              </w:rPr>
              <w:t xml:space="preserve"> </w:t>
            </w:r>
            <w:r>
              <w:rPr>
                <w:rFonts w:ascii="Segoe UI" w:eastAsia="Segoe UI" w:hAnsi="Segoe UI" w:cs="Segoe UI"/>
                <w:sz w:val="16"/>
                <w:szCs w:val="16"/>
              </w:rPr>
              <w:t>8</w:t>
            </w:r>
            <w:r>
              <w:rPr>
                <w:rFonts w:ascii="Segoe UI" w:eastAsia="Segoe UI" w:hAnsi="Segoe UI" w:cs="Segoe UI"/>
                <w:spacing w:val="-2"/>
                <w:sz w:val="16"/>
                <w:szCs w:val="16"/>
              </w:rPr>
              <w:t xml:space="preserve"> </w:t>
            </w:r>
            <w:r>
              <w:rPr>
                <w:rFonts w:ascii="Segoe UI" w:eastAsia="Segoe UI" w:hAnsi="Segoe UI" w:cs="Segoe UI"/>
                <w:sz w:val="16"/>
                <w:szCs w:val="16"/>
              </w:rPr>
              <w:t>to 12</w:t>
            </w:r>
            <w:r>
              <w:rPr>
                <w:rFonts w:ascii="Segoe UI" w:eastAsia="Segoe UI" w:hAnsi="Segoe UI" w:cs="Segoe UI"/>
                <w:spacing w:val="-1"/>
                <w:sz w:val="16"/>
                <w:szCs w:val="16"/>
              </w:rPr>
              <w:t xml:space="preserve"> (</w:t>
            </w:r>
            <w:r>
              <w:rPr>
                <w:rFonts w:ascii="Segoe UI" w:eastAsia="Segoe UI" w:hAnsi="Segoe UI" w:cs="Segoe UI"/>
                <w:sz w:val="16"/>
                <w:szCs w:val="16"/>
              </w:rPr>
              <w:t>Divi</w:t>
            </w:r>
            <w:r>
              <w:rPr>
                <w:rFonts w:ascii="Segoe UI" w:eastAsia="Segoe UI" w:hAnsi="Segoe UI" w:cs="Segoe UI"/>
                <w:spacing w:val="-2"/>
                <w:sz w:val="16"/>
                <w:szCs w:val="16"/>
              </w:rPr>
              <w:t>s</w:t>
            </w:r>
            <w:r>
              <w:rPr>
                <w:rFonts w:ascii="Segoe UI" w:eastAsia="Segoe UI" w:hAnsi="Segoe UI" w:cs="Segoe UI"/>
                <w:sz w:val="16"/>
                <w:szCs w:val="16"/>
              </w:rPr>
              <w:t>ion</w:t>
            </w:r>
            <w:r>
              <w:rPr>
                <w:rFonts w:ascii="Segoe UI" w:eastAsia="Segoe UI" w:hAnsi="Segoe UI" w:cs="Segoe UI"/>
                <w:spacing w:val="-1"/>
                <w:sz w:val="16"/>
                <w:szCs w:val="16"/>
              </w:rPr>
              <w:t xml:space="preserve"> </w:t>
            </w:r>
            <w:r>
              <w:rPr>
                <w:rFonts w:ascii="Segoe UI" w:eastAsia="Segoe UI" w:hAnsi="Segoe UI" w:cs="Segoe UI"/>
                <w:sz w:val="16"/>
                <w:szCs w:val="16"/>
              </w:rPr>
              <w:t>2)</w:t>
            </w:r>
            <w:r>
              <w:rPr>
                <w:rFonts w:ascii="Segoe UI" w:eastAsia="Segoe UI" w:hAnsi="Segoe UI" w:cs="Segoe UI"/>
                <w:spacing w:val="-1"/>
                <w:sz w:val="16"/>
                <w:szCs w:val="16"/>
              </w:rPr>
              <w:t xml:space="preserve"> </w:t>
            </w:r>
            <w:r>
              <w:rPr>
                <w:rFonts w:ascii="Segoe UI" w:eastAsia="Segoe UI" w:hAnsi="Segoe UI" w:cs="Segoe UI"/>
                <w:sz w:val="16"/>
                <w:szCs w:val="16"/>
              </w:rPr>
              <w:t xml:space="preserve">of </w:t>
            </w:r>
            <w:r>
              <w:rPr>
                <w:rFonts w:ascii="Segoe UI" w:eastAsia="Segoe UI" w:hAnsi="Segoe UI" w:cs="Segoe UI"/>
                <w:spacing w:val="2"/>
                <w:sz w:val="16"/>
                <w:szCs w:val="16"/>
              </w:rPr>
              <w:t>t</w:t>
            </w:r>
            <w:r>
              <w:rPr>
                <w:rFonts w:ascii="Segoe UI" w:eastAsia="Segoe UI" w:hAnsi="Segoe UI" w:cs="Segoe UI"/>
                <w:sz w:val="16"/>
                <w:szCs w:val="16"/>
              </w:rPr>
              <w:t>he Pe</w:t>
            </w:r>
            <w:r>
              <w:rPr>
                <w:rFonts w:ascii="Segoe UI" w:eastAsia="Segoe UI" w:hAnsi="Segoe UI" w:cs="Segoe UI"/>
                <w:spacing w:val="2"/>
                <w:sz w:val="16"/>
                <w:szCs w:val="16"/>
              </w:rPr>
              <w:t>t</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le</w:t>
            </w:r>
            <w:r>
              <w:rPr>
                <w:rFonts w:ascii="Segoe UI" w:eastAsia="Segoe UI" w:hAnsi="Segoe UI" w:cs="Segoe UI"/>
                <w:spacing w:val="-3"/>
                <w:sz w:val="16"/>
                <w:szCs w:val="16"/>
              </w:rPr>
              <w:t>u</w:t>
            </w:r>
            <w:r>
              <w:rPr>
                <w:rFonts w:ascii="Segoe UI" w:eastAsia="Segoe UI" w:hAnsi="Segoe UI" w:cs="Segoe UI"/>
                <w:sz w:val="16"/>
                <w:szCs w:val="16"/>
              </w:rPr>
              <w:t>m Re</w:t>
            </w:r>
            <w:r>
              <w:rPr>
                <w:rFonts w:ascii="Segoe UI" w:eastAsia="Segoe UI" w:hAnsi="Segoe UI" w:cs="Segoe UI"/>
                <w:spacing w:val="-1"/>
                <w:sz w:val="16"/>
                <w:szCs w:val="16"/>
              </w:rPr>
              <w:t>g</w:t>
            </w:r>
            <w:r>
              <w:rPr>
                <w:rFonts w:ascii="Segoe UI" w:eastAsia="Segoe UI" w:hAnsi="Segoe UI" w:cs="Segoe UI"/>
                <w:sz w:val="16"/>
                <w:szCs w:val="16"/>
              </w:rPr>
              <w:t>ulations</w:t>
            </w:r>
            <w:r>
              <w:rPr>
                <w:rFonts w:ascii="Segoe UI" w:eastAsia="Segoe UI" w:hAnsi="Segoe UI" w:cs="Segoe UI"/>
                <w:spacing w:val="-1"/>
                <w:sz w:val="16"/>
                <w:szCs w:val="16"/>
              </w:rPr>
              <w:t xml:space="preserve"> </w:t>
            </w:r>
            <w:r>
              <w:rPr>
                <w:rFonts w:ascii="Segoe UI" w:eastAsia="Segoe UI" w:hAnsi="Segoe UI" w:cs="Segoe UI"/>
                <w:sz w:val="16"/>
                <w:szCs w:val="16"/>
              </w:rPr>
              <w:t>2</w:t>
            </w:r>
            <w:r>
              <w:rPr>
                <w:rFonts w:ascii="Segoe UI" w:eastAsia="Segoe UI" w:hAnsi="Segoe UI" w:cs="Segoe UI"/>
                <w:spacing w:val="-1"/>
                <w:sz w:val="16"/>
                <w:szCs w:val="16"/>
              </w:rPr>
              <w:t>0</w:t>
            </w:r>
            <w:r>
              <w:rPr>
                <w:rFonts w:ascii="Segoe UI" w:eastAsia="Segoe UI" w:hAnsi="Segoe UI" w:cs="Segoe UI"/>
                <w:sz w:val="16"/>
                <w:szCs w:val="16"/>
              </w:rPr>
              <w:t>11</w:t>
            </w:r>
            <w:r>
              <w:rPr>
                <w:rFonts w:ascii="Segoe UI" w:eastAsia="Segoe UI" w:hAnsi="Segoe UI" w:cs="Segoe UI"/>
                <w:spacing w:val="-1"/>
                <w:sz w:val="16"/>
                <w:szCs w:val="16"/>
              </w:rPr>
              <w:t xml:space="preserve"> </w:t>
            </w:r>
            <w:r>
              <w:rPr>
                <w:rFonts w:ascii="Segoe UI" w:eastAsia="Segoe UI" w:hAnsi="Segoe UI" w:cs="Segoe UI"/>
                <w:sz w:val="16"/>
                <w:szCs w:val="16"/>
              </w:rPr>
              <w:t>under</w:t>
            </w:r>
            <w:r>
              <w:rPr>
                <w:rFonts w:ascii="Segoe UI" w:eastAsia="Segoe UI" w:hAnsi="Segoe UI" w:cs="Segoe UI"/>
                <w:spacing w:val="-4"/>
                <w:sz w:val="16"/>
                <w:szCs w:val="16"/>
              </w:rPr>
              <w:t xml:space="preserve"> </w:t>
            </w:r>
            <w:r>
              <w:rPr>
                <w:rFonts w:ascii="Segoe UI" w:eastAsia="Segoe UI" w:hAnsi="Segoe UI" w:cs="Segoe UI"/>
                <w:sz w:val="16"/>
                <w:szCs w:val="16"/>
              </w:rPr>
              <w:t>the Vic</w:t>
            </w:r>
            <w:r>
              <w:rPr>
                <w:rFonts w:ascii="Segoe UI" w:eastAsia="Segoe UI" w:hAnsi="Segoe UI" w:cs="Segoe UI"/>
                <w:spacing w:val="1"/>
                <w:sz w:val="16"/>
                <w:szCs w:val="16"/>
              </w:rPr>
              <w:t>t</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ian</w:t>
            </w:r>
            <w:r>
              <w:rPr>
                <w:rFonts w:ascii="Segoe UI" w:eastAsia="Segoe UI" w:hAnsi="Segoe UI" w:cs="Segoe UI"/>
                <w:spacing w:val="-1"/>
                <w:sz w:val="16"/>
                <w:szCs w:val="16"/>
              </w:rPr>
              <w:t xml:space="preserve"> P</w:t>
            </w:r>
            <w:r>
              <w:rPr>
                <w:rFonts w:ascii="Segoe UI" w:eastAsia="Segoe UI" w:hAnsi="Segoe UI" w:cs="Segoe UI"/>
                <w:sz w:val="16"/>
                <w:szCs w:val="16"/>
              </w:rPr>
              <w:t>etro</w:t>
            </w:r>
            <w:r>
              <w:rPr>
                <w:rFonts w:ascii="Segoe UI" w:eastAsia="Segoe UI" w:hAnsi="Segoe UI" w:cs="Segoe UI"/>
                <w:spacing w:val="-1"/>
                <w:sz w:val="16"/>
                <w:szCs w:val="16"/>
              </w:rPr>
              <w:t>l</w:t>
            </w:r>
            <w:r>
              <w:rPr>
                <w:rFonts w:ascii="Segoe UI" w:eastAsia="Segoe UI" w:hAnsi="Segoe UI" w:cs="Segoe UI"/>
                <w:sz w:val="16"/>
                <w:szCs w:val="16"/>
              </w:rPr>
              <w:t>e</w:t>
            </w:r>
            <w:r>
              <w:rPr>
                <w:rFonts w:ascii="Segoe UI" w:eastAsia="Segoe UI" w:hAnsi="Segoe UI" w:cs="Segoe UI"/>
                <w:spacing w:val="-2"/>
                <w:sz w:val="16"/>
                <w:szCs w:val="16"/>
              </w:rPr>
              <w:t>u</w:t>
            </w:r>
            <w:r>
              <w:rPr>
                <w:rFonts w:ascii="Segoe UI" w:eastAsia="Segoe UI" w:hAnsi="Segoe UI" w:cs="Segoe UI"/>
                <w:sz w:val="16"/>
                <w:szCs w:val="16"/>
              </w:rPr>
              <w:t>m Act 1</w:t>
            </w:r>
            <w:r>
              <w:rPr>
                <w:rFonts w:ascii="Segoe UI" w:eastAsia="Segoe UI" w:hAnsi="Segoe UI" w:cs="Segoe UI"/>
                <w:spacing w:val="-1"/>
                <w:sz w:val="16"/>
                <w:szCs w:val="16"/>
              </w:rPr>
              <w:t>9</w:t>
            </w:r>
            <w:r>
              <w:rPr>
                <w:rFonts w:ascii="Segoe UI" w:eastAsia="Segoe UI" w:hAnsi="Segoe UI" w:cs="Segoe UI"/>
                <w:sz w:val="16"/>
                <w:szCs w:val="16"/>
              </w:rPr>
              <w:t>98</w:t>
            </w:r>
          </w:p>
        </w:tc>
        <w:tc>
          <w:tcPr>
            <w:tcW w:w="306" w:type="dxa"/>
            <w:tcBorders>
              <w:top w:val="single" w:sz="8" w:space="0" w:color="00ADEE"/>
              <w:left w:val="nil"/>
              <w:bottom w:val="single" w:sz="8" w:space="0" w:color="00ADEE"/>
              <w:right w:val="nil"/>
            </w:tcBorders>
          </w:tcPr>
          <w:p w14:paraId="55A0E7E7" w14:textId="77777777" w:rsidR="000D2AFC" w:rsidRDefault="000D2AFC">
            <w:pPr>
              <w:spacing w:before="85"/>
              <w:ind w:left="95" w:right="73"/>
              <w:jc w:val="center"/>
              <w:rPr>
                <w:rFonts w:ascii="Wingdings" w:eastAsia="Wingdings" w:hAnsi="Wingdings" w:cs="Wingdings"/>
                <w:sz w:val="16"/>
                <w:szCs w:val="16"/>
              </w:rPr>
            </w:pPr>
          </w:p>
          <w:p w14:paraId="55A0E7E8" w14:textId="77777777" w:rsidR="000D2AFC" w:rsidRDefault="000D2AFC">
            <w:pPr>
              <w:spacing w:before="1" w:line="120" w:lineRule="exact"/>
              <w:rPr>
                <w:sz w:val="12"/>
                <w:szCs w:val="12"/>
              </w:rPr>
            </w:pPr>
          </w:p>
          <w:p w14:paraId="55A0E7E9" w14:textId="77777777" w:rsidR="000D2AFC" w:rsidRDefault="000D2AFC">
            <w:pPr>
              <w:spacing w:line="200" w:lineRule="exact"/>
            </w:pPr>
          </w:p>
          <w:p w14:paraId="55A0E7EA" w14:textId="77777777" w:rsidR="000D2AFC" w:rsidRDefault="000D2AFC">
            <w:pPr>
              <w:spacing w:line="200" w:lineRule="exact"/>
            </w:pPr>
          </w:p>
          <w:p w14:paraId="55A0E7EB" w14:textId="77777777" w:rsidR="000D2AFC" w:rsidRDefault="000D2AFC">
            <w:pPr>
              <w:ind w:left="95" w:right="73"/>
              <w:jc w:val="center"/>
              <w:rPr>
                <w:rFonts w:ascii="Wingdings" w:eastAsia="Wingdings" w:hAnsi="Wingdings" w:cs="Wingdings"/>
                <w:sz w:val="16"/>
                <w:szCs w:val="16"/>
              </w:rPr>
            </w:pPr>
          </w:p>
        </w:tc>
        <w:tc>
          <w:tcPr>
            <w:tcW w:w="2977" w:type="dxa"/>
            <w:tcBorders>
              <w:top w:val="single" w:sz="8" w:space="0" w:color="00ADEE"/>
              <w:left w:val="nil"/>
              <w:bottom w:val="single" w:sz="8" w:space="0" w:color="00ADEE"/>
              <w:right w:val="nil"/>
            </w:tcBorders>
          </w:tcPr>
          <w:p w14:paraId="55A0E7EC" w14:textId="77777777" w:rsidR="000D2AFC" w:rsidRDefault="002525A2">
            <w:pPr>
              <w:spacing w:before="56"/>
              <w:ind w:left="105" w:right="259"/>
              <w:rPr>
                <w:rFonts w:ascii="Segoe UI" w:eastAsia="Segoe UI" w:hAnsi="Segoe UI" w:cs="Segoe UI"/>
                <w:sz w:val="16"/>
                <w:szCs w:val="16"/>
              </w:rPr>
            </w:pPr>
            <w:r>
              <w:rPr>
                <w:rFonts w:ascii="Segoe UI" w:eastAsia="Segoe UI" w:hAnsi="Segoe UI" w:cs="Segoe UI"/>
                <w:sz w:val="16"/>
                <w:szCs w:val="16"/>
              </w:rPr>
              <w:t>B</w:t>
            </w:r>
            <w:r>
              <w:rPr>
                <w:rFonts w:ascii="Segoe UI" w:eastAsia="Segoe UI" w:hAnsi="Segoe UI" w:cs="Segoe UI"/>
                <w:spacing w:val="-2"/>
                <w:sz w:val="16"/>
                <w:szCs w:val="16"/>
              </w:rPr>
              <w:t>r</w:t>
            </w:r>
            <w:r>
              <w:rPr>
                <w:rFonts w:ascii="Segoe UI" w:eastAsia="Segoe UI" w:hAnsi="Segoe UI" w:cs="Segoe UI"/>
                <w:sz w:val="16"/>
                <w:szCs w:val="16"/>
              </w:rPr>
              <w:t>i</w:t>
            </w:r>
            <w:r>
              <w:rPr>
                <w:rFonts w:ascii="Segoe UI" w:eastAsia="Segoe UI" w:hAnsi="Segoe UI" w:cs="Segoe UI"/>
                <w:spacing w:val="-2"/>
                <w:sz w:val="16"/>
                <w:szCs w:val="16"/>
              </w:rPr>
              <w:t>d</w:t>
            </w:r>
            <w:r>
              <w:rPr>
                <w:rFonts w:ascii="Segoe UI" w:eastAsia="Segoe UI" w:hAnsi="Segoe UI" w:cs="Segoe UI"/>
                <w:sz w:val="16"/>
                <w:szCs w:val="16"/>
              </w:rPr>
              <w:t>g</w:t>
            </w:r>
            <w:r>
              <w:rPr>
                <w:rFonts w:ascii="Segoe UI" w:eastAsia="Segoe UI" w:hAnsi="Segoe UI" w:cs="Segoe UI"/>
                <w:spacing w:val="-2"/>
                <w:sz w:val="16"/>
                <w:szCs w:val="16"/>
              </w:rPr>
              <w:t>i</w:t>
            </w:r>
            <w:r>
              <w:rPr>
                <w:rFonts w:ascii="Segoe UI" w:eastAsia="Segoe UI" w:hAnsi="Segoe UI" w:cs="Segoe UI"/>
                <w:sz w:val="16"/>
                <w:szCs w:val="16"/>
              </w:rPr>
              <w:t>ng document bet</w:t>
            </w:r>
            <w:r>
              <w:rPr>
                <w:rFonts w:ascii="Segoe UI" w:eastAsia="Segoe UI" w:hAnsi="Segoe UI" w:cs="Segoe UI"/>
                <w:spacing w:val="-2"/>
                <w:sz w:val="16"/>
                <w:szCs w:val="16"/>
              </w:rPr>
              <w:t>w</w:t>
            </w:r>
            <w:r>
              <w:rPr>
                <w:rFonts w:ascii="Segoe UI" w:eastAsia="Segoe UI" w:hAnsi="Segoe UI" w:cs="Segoe UI"/>
                <w:sz w:val="16"/>
                <w:szCs w:val="16"/>
              </w:rPr>
              <w:t xml:space="preserve">een </w:t>
            </w:r>
            <w:r>
              <w:rPr>
                <w:rFonts w:ascii="Segoe UI" w:eastAsia="Segoe UI" w:hAnsi="Segoe UI" w:cs="Segoe UI"/>
                <w:spacing w:val="-2"/>
                <w:sz w:val="16"/>
                <w:szCs w:val="16"/>
              </w:rPr>
              <w:t>B</w:t>
            </w:r>
            <w:r>
              <w:rPr>
                <w:rFonts w:ascii="Segoe UI" w:eastAsia="Segoe UI" w:hAnsi="Segoe UI" w:cs="Segoe UI"/>
                <w:sz w:val="16"/>
                <w:szCs w:val="16"/>
              </w:rPr>
              <w:t>ea</w:t>
            </w:r>
            <w:r>
              <w:rPr>
                <w:rFonts w:ascii="Segoe UI" w:eastAsia="Segoe UI" w:hAnsi="Segoe UI" w:cs="Segoe UI"/>
                <w:spacing w:val="-3"/>
                <w:sz w:val="16"/>
                <w:szCs w:val="16"/>
              </w:rPr>
              <w:t>c</w:t>
            </w:r>
            <w:r>
              <w:rPr>
                <w:rFonts w:ascii="Segoe UI" w:eastAsia="Segoe UI" w:hAnsi="Segoe UI" w:cs="Segoe UI"/>
                <w:sz w:val="16"/>
                <w:szCs w:val="16"/>
              </w:rPr>
              <w:t>h’s W</w:t>
            </w:r>
            <w:r>
              <w:rPr>
                <w:rFonts w:ascii="Segoe UI" w:eastAsia="Segoe UI" w:hAnsi="Segoe UI" w:cs="Segoe UI"/>
                <w:spacing w:val="1"/>
                <w:sz w:val="16"/>
                <w:szCs w:val="16"/>
              </w:rPr>
              <w:t>E</w:t>
            </w:r>
            <w:r>
              <w:rPr>
                <w:rFonts w:ascii="Segoe UI" w:eastAsia="Segoe UI" w:hAnsi="Segoe UI" w:cs="Segoe UI"/>
                <w:sz w:val="16"/>
                <w:szCs w:val="16"/>
              </w:rPr>
              <w:t xml:space="preserve">CS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Dri</w:t>
            </w:r>
            <w:r>
              <w:rPr>
                <w:rFonts w:ascii="Segoe UI" w:eastAsia="Segoe UI" w:hAnsi="Segoe UI" w:cs="Segoe UI"/>
                <w:spacing w:val="-2"/>
                <w:sz w:val="16"/>
                <w:szCs w:val="16"/>
              </w:rPr>
              <w:t>l</w:t>
            </w:r>
            <w:r>
              <w:rPr>
                <w:rFonts w:ascii="Segoe UI" w:eastAsia="Segoe UI" w:hAnsi="Segoe UI" w:cs="Segoe UI"/>
                <w:sz w:val="16"/>
                <w:szCs w:val="16"/>
              </w:rPr>
              <w:t>ling</w:t>
            </w:r>
            <w:r>
              <w:rPr>
                <w:rFonts w:ascii="Segoe UI" w:eastAsia="Segoe UI" w:hAnsi="Segoe UI" w:cs="Segoe UI"/>
                <w:spacing w:val="-2"/>
                <w:sz w:val="16"/>
                <w:szCs w:val="16"/>
              </w:rPr>
              <w:t xml:space="preserve"> C</w:t>
            </w:r>
            <w:r>
              <w:rPr>
                <w:rFonts w:ascii="Segoe UI" w:eastAsia="Segoe UI" w:hAnsi="Segoe UI" w:cs="Segoe UI"/>
                <w:sz w:val="16"/>
                <w:szCs w:val="16"/>
              </w:rPr>
              <w:t>ontracto</w:t>
            </w:r>
            <w:r>
              <w:rPr>
                <w:rFonts w:ascii="Segoe UI" w:eastAsia="Segoe UI" w:hAnsi="Segoe UI" w:cs="Segoe UI"/>
                <w:spacing w:val="-1"/>
                <w:sz w:val="16"/>
                <w:szCs w:val="16"/>
              </w:rPr>
              <w:t>r</w:t>
            </w:r>
            <w:r>
              <w:rPr>
                <w:rFonts w:ascii="Segoe UI" w:eastAsia="Segoe UI" w:hAnsi="Segoe UI" w:cs="Segoe UI"/>
                <w:sz w:val="16"/>
                <w:szCs w:val="16"/>
              </w:rPr>
              <w:t>s</w:t>
            </w:r>
            <w:r>
              <w:rPr>
                <w:rFonts w:ascii="Segoe UI" w:eastAsia="Segoe UI" w:hAnsi="Segoe UI" w:cs="Segoe UI"/>
                <w:spacing w:val="-1"/>
                <w:sz w:val="16"/>
                <w:szCs w:val="16"/>
              </w:rPr>
              <w:t xml:space="preserve"> </w:t>
            </w:r>
            <w:r>
              <w:rPr>
                <w:rFonts w:ascii="Segoe UI" w:eastAsia="Segoe UI" w:hAnsi="Segoe UI" w:cs="Segoe UI"/>
                <w:sz w:val="16"/>
                <w:szCs w:val="16"/>
              </w:rPr>
              <w:t>We</w:t>
            </w:r>
            <w:r>
              <w:rPr>
                <w:rFonts w:ascii="Segoe UI" w:eastAsia="Segoe UI" w:hAnsi="Segoe UI" w:cs="Segoe UI"/>
                <w:spacing w:val="-2"/>
                <w:sz w:val="16"/>
                <w:szCs w:val="16"/>
              </w:rPr>
              <w:t>l</w:t>
            </w:r>
            <w:r>
              <w:rPr>
                <w:rFonts w:ascii="Segoe UI" w:eastAsia="Segoe UI" w:hAnsi="Segoe UI" w:cs="Segoe UI"/>
                <w:sz w:val="16"/>
                <w:szCs w:val="16"/>
              </w:rPr>
              <w:t>l C</w:t>
            </w:r>
            <w:r>
              <w:rPr>
                <w:rFonts w:ascii="Segoe UI" w:eastAsia="Segoe UI" w:hAnsi="Segoe UI" w:cs="Segoe UI"/>
                <w:spacing w:val="-2"/>
                <w:sz w:val="16"/>
                <w:szCs w:val="16"/>
              </w:rPr>
              <w:t>o</w:t>
            </w:r>
            <w:r>
              <w:rPr>
                <w:rFonts w:ascii="Segoe UI" w:eastAsia="Segoe UI" w:hAnsi="Segoe UI" w:cs="Segoe UI"/>
                <w:sz w:val="16"/>
                <w:szCs w:val="16"/>
              </w:rPr>
              <w:t>ntrol</w:t>
            </w:r>
            <w:r>
              <w:rPr>
                <w:rFonts w:ascii="Segoe UI" w:eastAsia="Segoe UI" w:hAnsi="Segoe UI" w:cs="Segoe UI"/>
                <w:spacing w:val="-1"/>
                <w:sz w:val="16"/>
                <w:szCs w:val="16"/>
              </w:rPr>
              <w:t xml:space="preserve"> </w:t>
            </w:r>
            <w:r>
              <w:rPr>
                <w:rFonts w:ascii="Segoe UI" w:eastAsia="Segoe UI" w:hAnsi="Segoe UI" w:cs="Segoe UI"/>
                <w:sz w:val="16"/>
                <w:szCs w:val="16"/>
              </w:rPr>
              <w:t>S</w:t>
            </w:r>
            <w:r>
              <w:rPr>
                <w:rFonts w:ascii="Segoe UI" w:eastAsia="Segoe UI" w:hAnsi="Segoe UI" w:cs="Segoe UI"/>
                <w:spacing w:val="2"/>
                <w:sz w:val="16"/>
                <w:szCs w:val="16"/>
              </w:rPr>
              <w:t>t</w:t>
            </w:r>
            <w:r>
              <w:rPr>
                <w:rFonts w:ascii="Segoe UI" w:eastAsia="Segoe UI" w:hAnsi="Segoe UI" w:cs="Segoe UI"/>
                <w:sz w:val="16"/>
                <w:szCs w:val="16"/>
              </w:rPr>
              <w:t>and</w:t>
            </w:r>
            <w:r>
              <w:rPr>
                <w:rFonts w:ascii="Segoe UI" w:eastAsia="Segoe UI" w:hAnsi="Segoe UI" w:cs="Segoe UI"/>
                <w:spacing w:val="-1"/>
                <w:sz w:val="16"/>
                <w:szCs w:val="16"/>
              </w:rPr>
              <w:t>a</w:t>
            </w:r>
            <w:r>
              <w:rPr>
                <w:rFonts w:ascii="Segoe UI" w:eastAsia="Segoe UI" w:hAnsi="Segoe UI" w:cs="Segoe UI"/>
                <w:sz w:val="16"/>
                <w:szCs w:val="16"/>
              </w:rPr>
              <w:t>r</w:t>
            </w:r>
            <w:r>
              <w:rPr>
                <w:rFonts w:ascii="Segoe UI" w:eastAsia="Segoe UI" w:hAnsi="Segoe UI" w:cs="Segoe UI"/>
                <w:spacing w:val="-2"/>
                <w:sz w:val="16"/>
                <w:szCs w:val="16"/>
              </w:rPr>
              <w:t>d</w:t>
            </w:r>
            <w:r>
              <w:rPr>
                <w:rFonts w:ascii="Segoe UI" w:eastAsia="Segoe UI" w:hAnsi="Segoe UI" w:cs="Segoe UI"/>
                <w:sz w:val="16"/>
                <w:szCs w:val="16"/>
              </w:rPr>
              <w:t>.</w:t>
            </w:r>
          </w:p>
          <w:p w14:paraId="55A0E7ED" w14:textId="77777777" w:rsidR="000D2AFC" w:rsidRDefault="002525A2">
            <w:pPr>
              <w:spacing w:before="57"/>
              <w:ind w:left="105" w:right="216"/>
              <w:rPr>
                <w:rFonts w:ascii="Segoe UI" w:eastAsia="Segoe UI" w:hAnsi="Segoe UI" w:cs="Segoe UI"/>
                <w:sz w:val="16"/>
                <w:szCs w:val="16"/>
              </w:rPr>
            </w:pPr>
            <w:r>
              <w:rPr>
                <w:rFonts w:ascii="Segoe UI" w:eastAsia="Segoe UI" w:hAnsi="Segoe UI" w:cs="Segoe UI"/>
                <w:sz w:val="16"/>
                <w:szCs w:val="16"/>
              </w:rPr>
              <w:t>A</w:t>
            </w:r>
            <w:r>
              <w:rPr>
                <w:rFonts w:ascii="Segoe UI" w:eastAsia="Segoe UI" w:hAnsi="Segoe UI" w:cs="Segoe UI"/>
                <w:spacing w:val="-1"/>
                <w:sz w:val="16"/>
                <w:szCs w:val="16"/>
              </w:rPr>
              <w:t xml:space="preserve"> </w:t>
            </w:r>
            <w:r>
              <w:rPr>
                <w:rFonts w:ascii="Segoe UI" w:eastAsia="Segoe UI" w:hAnsi="Segoe UI" w:cs="Segoe UI"/>
                <w:sz w:val="16"/>
                <w:szCs w:val="16"/>
              </w:rPr>
              <w:t>B</w:t>
            </w:r>
            <w:r>
              <w:rPr>
                <w:rFonts w:ascii="Segoe UI" w:eastAsia="Segoe UI" w:hAnsi="Segoe UI" w:cs="Segoe UI"/>
                <w:spacing w:val="-1"/>
                <w:sz w:val="16"/>
                <w:szCs w:val="16"/>
              </w:rPr>
              <w:t>l</w:t>
            </w:r>
            <w:r>
              <w:rPr>
                <w:rFonts w:ascii="Segoe UI" w:eastAsia="Segoe UI" w:hAnsi="Segoe UI" w:cs="Segoe UI"/>
                <w:sz w:val="16"/>
                <w:szCs w:val="16"/>
              </w:rPr>
              <w:t>o</w:t>
            </w:r>
            <w:r>
              <w:rPr>
                <w:rFonts w:ascii="Segoe UI" w:eastAsia="Segoe UI" w:hAnsi="Segoe UI" w:cs="Segoe UI"/>
                <w:spacing w:val="-2"/>
                <w:sz w:val="16"/>
                <w:szCs w:val="16"/>
              </w:rPr>
              <w:t>w</w:t>
            </w:r>
            <w:r>
              <w:rPr>
                <w:rFonts w:ascii="Segoe UI" w:eastAsia="Segoe UI" w:hAnsi="Segoe UI" w:cs="Segoe UI"/>
                <w:sz w:val="16"/>
                <w:szCs w:val="16"/>
              </w:rPr>
              <w:t>out Preventer</w:t>
            </w:r>
            <w:r>
              <w:rPr>
                <w:rFonts w:ascii="Segoe UI" w:eastAsia="Segoe UI" w:hAnsi="Segoe UI" w:cs="Segoe UI"/>
                <w:spacing w:val="-1"/>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i</w:t>
            </w:r>
            <w:r>
              <w:rPr>
                <w:rFonts w:ascii="Segoe UI" w:eastAsia="Segoe UI" w:hAnsi="Segoe UI" w:cs="Segoe UI"/>
                <w:sz w:val="16"/>
                <w:szCs w:val="16"/>
              </w:rPr>
              <w:t>ll</w:t>
            </w:r>
            <w:r>
              <w:rPr>
                <w:rFonts w:ascii="Segoe UI" w:eastAsia="Segoe UI" w:hAnsi="Segoe UI" w:cs="Segoe UI"/>
                <w:spacing w:val="-2"/>
                <w:sz w:val="16"/>
                <w:szCs w:val="16"/>
              </w:rPr>
              <w:t xml:space="preserve"> </w:t>
            </w:r>
            <w:r>
              <w:rPr>
                <w:rFonts w:ascii="Segoe UI" w:eastAsia="Segoe UI" w:hAnsi="Segoe UI" w:cs="Segoe UI"/>
                <w:sz w:val="16"/>
                <w:szCs w:val="16"/>
              </w:rPr>
              <w:t>be</w:t>
            </w:r>
            <w:r>
              <w:rPr>
                <w:rFonts w:ascii="Segoe UI" w:eastAsia="Segoe UI" w:hAnsi="Segoe UI" w:cs="Segoe UI"/>
                <w:spacing w:val="-2"/>
                <w:sz w:val="16"/>
                <w:szCs w:val="16"/>
              </w:rPr>
              <w:t xml:space="preserve"> </w:t>
            </w:r>
            <w:r>
              <w:rPr>
                <w:rFonts w:ascii="Segoe UI" w:eastAsia="Segoe UI" w:hAnsi="Segoe UI" w:cs="Segoe UI"/>
                <w:sz w:val="16"/>
                <w:szCs w:val="16"/>
              </w:rPr>
              <w:t>in</w:t>
            </w:r>
            <w:r>
              <w:rPr>
                <w:rFonts w:ascii="Segoe UI" w:eastAsia="Segoe UI" w:hAnsi="Segoe UI" w:cs="Segoe UI"/>
                <w:spacing w:val="-1"/>
                <w:sz w:val="16"/>
                <w:szCs w:val="16"/>
              </w:rPr>
              <w:t>s</w:t>
            </w:r>
            <w:r>
              <w:rPr>
                <w:rFonts w:ascii="Segoe UI" w:eastAsia="Segoe UI" w:hAnsi="Segoe UI" w:cs="Segoe UI"/>
                <w:sz w:val="16"/>
                <w:szCs w:val="16"/>
              </w:rPr>
              <w:t>tal</w:t>
            </w:r>
            <w:r>
              <w:rPr>
                <w:rFonts w:ascii="Segoe UI" w:eastAsia="Segoe UI" w:hAnsi="Segoe UI" w:cs="Segoe UI"/>
                <w:spacing w:val="2"/>
                <w:sz w:val="16"/>
                <w:szCs w:val="16"/>
              </w:rPr>
              <w:t>l</w:t>
            </w:r>
            <w:r>
              <w:rPr>
                <w:rFonts w:ascii="Segoe UI" w:eastAsia="Segoe UI" w:hAnsi="Segoe UI" w:cs="Segoe UI"/>
                <w:sz w:val="16"/>
                <w:szCs w:val="16"/>
              </w:rPr>
              <w:t>ed and</w:t>
            </w:r>
            <w:r>
              <w:rPr>
                <w:rFonts w:ascii="Segoe UI" w:eastAsia="Segoe UI" w:hAnsi="Segoe UI" w:cs="Segoe UI"/>
                <w:spacing w:val="-2"/>
                <w:sz w:val="16"/>
                <w:szCs w:val="16"/>
              </w:rPr>
              <w:t xml:space="preserve"> </w:t>
            </w:r>
            <w:r>
              <w:rPr>
                <w:rFonts w:ascii="Segoe UI" w:eastAsia="Segoe UI" w:hAnsi="Segoe UI" w:cs="Segoe UI"/>
                <w:sz w:val="16"/>
                <w:szCs w:val="16"/>
              </w:rPr>
              <w:t>tested</w:t>
            </w:r>
            <w:r>
              <w:rPr>
                <w:rFonts w:ascii="Segoe UI" w:eastAsia="Segoe UI" w:hAnsi="Segoe UI" w:cs="Segoe UI"/>
                <w:spacing w:val="-1"/>
                <w:sz w:val="16"/>
                <w:szCs w:val="16"/>
              </w:rPr>
              <w:t xml:space="preserve"> </w:t>
            </w:r>
            <w:r>
              <w:rPr>
                <w:rFonts w:ascii="Segoe UI" w:eastAsia="Segoe UI" w:hAnsi="Segoe UI" w:cs="Segoe UI"/>
                <w:sz w:val="16"/>
                <w:szCs w:val="16"/>
              </w:rPr>
              <w:t>every</w:t>
            </w:r>
            <w:r>
              <w:rPr>
                <w:rFonts w:ascii="Segoe UI" w:eastAsia="Segoe UI" w:hAnsi="Segoe UI" w:cs="Segoe UI"/>
                <w:spacing w:val="-2"/>
                <w:sz w:val="16"/>
                <w:szCs w:val="16"/>
              </w:rPr>
              <w:t xml:space="preserve"> </w:t>
            </w:r>
            <w:r>
              <w:rPr>
                <w:rFonts w:ascii="Segoe UI" w:eastAsia="Segoe UI" w:hAnsi="Segoe UI" w:cs="Segoe UI"/>
                <w:spacing w:val="-1"/>
                <w:sz w:val="16"/>
                <w:szCs w:val="16"/>
              </w:rPr>
              <w:t>2</w:t>
            </w:r>
            <w:r>
              <w:rPr>
                <w:rFonts w:ascii="Segoe UI" w:eastAsia="Segoe UI" w:hAnsi="Segoe UI" w:cs="Segoe UI"/>
                <w:sz w:val="16"/>
                <w:szCs w:val="16"/>
              </w:rPr>
              <w:t xml:space="preserve">-3 </w:t>
            </w:r>
            <w:r>
              <w:rPr>
                <w:rFonts w:ascii="Segoe UI" w:eastAsia="Segoe UI" w:hAnsi="Segoe UI" w:cs="Segoe UI"/>
                <w:spacing w:val="-2"/>
                <w:sz w:val="16"/>
                <w:szCs w:val="16"/>
              </w:rPr>
              <w:t>w</w:t>
            </w:r>
            <w:r>
              <w:rPr>
                <w:rFonts w:ascii="Segoe UI" w:eastAsia="Segoe UI" w:hAnsi="Segoe UI" w:cs="Segoe UI"/>
                <w:sz w:val="16"/>
                <w:szCs w:val="16"/>
              </w:rPr>
              <w:t>eeks</w:t>
            </w:r>
            <w:r>
              <w:rPr>
                <w:rFonts w:ascii="Segoe UI" w:eastAsia="Segoe UI" w:hAnsi="Segoe UI" w:cs="Segoe UI"/>
                <w:spacing w:val="-2"/>
                <w:sz w:val="16"/>
                <w:szCs w:val="16"/>
              </w:rPr>
              <w:t xml:space="preserve"> </w:t>
            </w:r>
            <w:r>
              <w:rPr>
                <w:rFonts w:ascii="Segoe UI" w:eastAsia="Segoe UI" w:hAnsi="Segoe UI" w:cs="Segoe UI"/>
                <w:sz w:val="16"/>
                <w:szCs w:val="16"/>
              </w:rPr>
              <w:t>–</w:t>
            </w:r>
            <w:r>
              <w:rPr>
                <w:rFonts w:ascii="Segoe UI" w:eastAsia="Segoe UI" w:hAnsi="Segoe UI" w:cs="Segoe UI"/>
                <w:spacing w:val="1"/>
                <w:sz w:val="16"/>
                <w:szCs w:val="16"/>
              </w:rPr>
              <w:t xml:space="preserve"> </w:t>
            </w:r>
            <w:r>
              <w:rPr>
                <w:rFonts w:ascii="Segoe UI" w:eastAsia="Segoe UI" w:hAnsi="Segoe UI" w:cs="Segoe UI"/>
                <w:sz w:val="16"/>
                <w:szCs w:val="16"/>
              </w:rPr>
              <w:t>rec</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2"/>
                <w:sz w:val="16"/>
                <w:szCs w:val="16"/>
              </w:rPr>
              <w:t>d</w:t>
            </w:r>
            <w:r>
              <w:rPr>
                <w:rFonts w:ascii="Segoe UI" w:eastAsia="Segoe UI" w:hAnsi="Segoe UI" w:cs="Segoe UI"/>
                <w:sz w:val="16"/>
                <w:szCs w:val="16"/>
              </w:rPr>
              <w:t>s</w:t>
            </w:r>
          </w:p>
        </w:tc>
      </w:tr>
    </w:tbl>
    <w:p w14:paraId="55A0E7EF" w14:textId="77777777" w:rsidR="000D2AFC" w:rsidRDefault="000D2AFC">
      <w:pPr>
        <w:sectPr w:rsidR="000D2AFC">
          <w:pgSz w:w="11920" w:h="16840"/>
          <w:pgMar w:top="1320" w:right="1020" w:bottom="280" w:left="1000" w:header="1037" w:footer="900" w:gutter="0"/>
          <w:cols w:space="720"/>
        </w:sectPr>
      </w:pPr>
    </w:p>
    <w:p w14:paraId="55A0E7F0" w14:textId="77777777" w:rsidR="000D2AFC" w:rsidRDefault="000D2AFC">
      <w:pPr>
        <w:spacing w:line="200" w:lineRule="exact"/>
      </w:pPr>
    </w:p>
    <w:p w14:paraId="55A0E7F1" w14:textId="77777777" w:rsidR="000D2AFC" w:rsidRDefault="000D2AFC">
      <w:pPr>
        <w:spacing w:line="200" w:lineRule="exact"/>
      </w:pPr>
    </w:p>
    <w:p w14:paraId="55A0E7F2" w14:textId="77777777" w:rsidR="000D2AFC" w:rsidRDefault="000D2AFC">
      <w:pPr>
        <w:spacing w:line="200" w:lineRule="exact"/>
      </w:pPr>
    </w:p>
    <w:p w14:paraId="55A0E7F3" w14:textId="77777777" w:rsidR="000D2AFC" w:rsidRDefault="000D2AFC">
      <w:pPr>
        <w:spacing w:line="200" w:lineRule="exact"/>
      </w:pPr>
    </w:p>
    <w:p w14:paraId="55A0E7F4" w14:textId="77777777" w:rsidR="000D2AFC" w:rsidRDefault="000D2AFC">
      <w:pPr>
        <w:spacing w:before="2" w:line="200" w:lineRule="exact"/>
      </w:pPr>
    </w:p>
    <w:p w14:paraId="55A0E7F5" w14:textId="77777777" w:rsidR="000D2AFC" w:rsidRDefault="00CE7807">
      <w:pPr>
        <w:spacing w:before="18" w:line="200" w:lineRule="exact"/>
        <w:ind w:left="197"/>
        <w:rPr>
          <w:rFonts w:ascii="Segoe UI" w:eastAsia="Segoe UI" w:hAnsi="Segoe UI" w:cs="Segoe UI"/>
          <w:sz w:val="16"/>
          <w:szCs w:val="16"/>
        </w:rPr>
        <w:sectPr w:rsidR="000D2AFC">
          <w:pgSz w:w="11920" w:h="16840"/>
          <w:pgMar w:top="1320" w:right="1020" w:bottom="280" w:left="1020" w:header="1037" w:footer="900" w:gutter="0"/>
          <w:cols w:space="720"/>
        </w:sectPr>
      </w:pPr>
      <w:r>
        <w:pict w14:anchorId="55A0E940">
          <v:group id="_x0000_s1042" style="position:absolute;left:0;text-align:left;margin-left:54.9pt;margin-top:-3pt;width:484.4pt;height:1.05pt;z-index:-5404;mso-position-horizontal-relative:page" coordorigin="1098,-60" coordsize="9688,21">
            <v:shape id="_x0000_s1049" style="position:absolute;left:1109;top:-49;width:1442;height:0" coordorigin="1109,-49" coordsize="1442,0" path="m1109,-49r1442,e" filled="f" strokeweight="1.06pt">
              <v:path arrowok="t"/>
            </v:shape>
            <v:shape id="_x0000_s1048" style="position:absolute;left:2551;top:-49;width:19;height:0" coordorigin="2551,-49" coordsize="19,0" path="m2551,-49r19,e" filled="f" strokeweight="1.06pt">
              <v:path arrowok="t"/>
            </v:shape>
            <v:shape id="_x0000_s1047" style="position:absolute;left:2570;top:-49;width:1682;height:0" coordorigin="2570,-49" coordsize="1682,0" path="m2570,-49r1683,e" filled="f" strokeweight="1.06pt">
              <v:path arrowok="t"/>
            </v:shape>
            <v:shape id="_x0000_s1046" style="position:absolute;left:4253;top:-49;width:19;height:0" coordorigin="4253,-49" coordsize="19,0" path="m4253,-49r19,e" filled="f" strokeweight="1.06pt">
              <v:path arrowok="t"/>
            </v:shape>
            <v:shape id="_x0000_s1045" style="position:absolute;left:4272;top:-49;width:3240;height:0" coordorigin="4272,-49" coordsize="3240,0" path="m4272,-49r3240,e" filled="f" strokeweight="1.06pt">
              <v:path arrowok="t"/>
            </v:shape>
            <v:shape id="_x0000_s1044" style="position:absolute;left:7512;top:-49;width:19;height:0" coordorigin="7512,-49" coordsize="19,0" path="m7512,-49r19,e" filled="f" strokeweight="1.06pt">
              <v:path arrowok="t"/>
            </v:shape>
            <v:shape id="_x0000_s1043" style="position:absolute;left:7531;top:-49;width:3245;height:0" coordorigin="7531,-49" coordsize="3245,0" path="m7531,-49r3245,e" filled="f" strokeweight="1.06pt">
              <v:path arrowok="t"/>
            </v:shape>
            <w10:wrap anchorx="page"/>
          </v:group>
        </w:pict>
      </w:r>
      <w:r w:rsidR="002525A2">
        <w:rPr>
          <w:rFonts w:ascii="Segoe UI" w:eastAsia="Segoe UI" w:hAnsi="Segoe UI" w:cs="Segoe UI"/>
          <w:b/>
          <w:position w:val="-1"/>
          <w:sz w:val="16"/>
          <w:szCs w:val="16"/>
        </w:rPr>
        <w:t>Risk</w:t>
      </w:r>
      <w:r w:rsidR="002525A2">
        <w:rPr>
          <w:rFonts w:ascii="Segoe UI" w:eastAsia="Segoe UI" w:hAnsi="Segoe UI" w:cs="Segoe UI"/>
          <w:b/>
          <w:spacing w:val="-1"/>
          <w:position w:val="-1"/>
          <w:sz w:val="16"/>
          <w:szCs w:val="16"/>
        </w:rPr>
        <w:t xml:space="preserve"> </w:t>
      </w:r>
      <w:r w:rsidR="002525A2">
        <w:rPr>
          <w:rFonts w:ascii="Segoe UI" w:eastAsia="Segoe UI" w:hAnsi="Segoe UI" w:cs="Segoe UI"/>
          <w:b/>
          <w:spacing w:val="-2"/>
          <w:position w:val="-1"/>
          <w:sz w:val="16"/>
          <w:szCs w:val="16"/>
        </w:rPr>
        <w:t>I</w:t>
      </w:r>
      <w:r w:rsidR="002525A2">
        <w:rPr>
          <w:rFonts w:ascii="Segoe UI" w:eastAsia="Segoe UI" w:hAnsi="Segoe UI" w:cs="Segoe UI"/>
          <w:b/>
          <w:position w:val="-1"/>
          <w:sz w:val="16"/>
          <w:szCs w:val="16"/>
        </w:rPr>
        <w:t>D/I</w:t>
      </w:r>
      <w:r w:rsidR="002525A2">
        <w:rPr>
          <w:rFonts w:ascii="Segoe UI" w:eastAsia="Segoe UI" w:hAnsi="Segoe UI" w:cs="Segoe UI"/>
          <w:b/>
          <w:spacing w:val="-2"/>
          <w:position w:val="-1"/>
          <w:sz w:val="16"/>
          <w:szCs w:val="16"/>
        </w:rPr>
        <w:t>m</w:t>
      </w:r>
      <w:r w:rsidR="002525A2">
        <w:rPr>
          <w:rFonts w:ascii="Segoe UI" w:eastAsia="Segoe UI" w:hAnsi="Segoe UI" w:cs="Segoe UI"/>
          <w:b/>
          <w:position w:val="-1"/>
          <w:sz w:val="16"/>
          <w:szCs w:val="16"/>
        </w:rPr>
        <w:t xml:space="preserve">pact      </w:t>
      </w:r>
      <w:r w:rsidR="002525A2">
        <w:rPr>
          <w:rFonts w:ascii="Segoe UI" w:eastAsia="Segoe UI" w:hAnsi="Segoe UI" w:cs="Segoe UI"/>
          <w:b/>
          <w:spacing w:val="21"/>
          <w:position w:val="-1"/>
          <w:sz w:val="16"/>
          <w:szCs w:val="16"/>
        </w:rPr>
        <w:t xml:space="preserve"> </w:t>
      </w:r>
      <w:r w:rsidR="002525A2">
        <w:rPr>
          <w:rFonts w:ascii="Segoe UI" w:eastAsia="Segoe UI" w:hAnsi="Segoe UI" w:cs="Segoe UI"/>
          <w:b/>
          <w:position w:val="-1"/>
          <w:sz w:val="16"/>
          <w:szCs w:val="16"/>
        </w:rPr>
        <w:t>O</w:t>
      </w:r>
      <w:r w:rsidR="002525A2">
        <w:rPr>
          <w:rFonts w:ascii="Segoe UI" w:eastAsia="Segoe UI" w:hAnsi="Segoe UI" w:cs="Segoe UI"/>
          <w:b/>
          <w:spacing w:val="2"/>
          <w:position w:val="-1"/>
          <w:sz w:val="16"/>
          <w:szCs w:val="16"/>
        </w:rPr>
        <w:t>b</w:t>
      </w:r>
      <w:r w:rsidR="002525A2">
        <w:rPr>
          <w:rFonts w:ascii="Segoe UI" w:eastAsia="Segoe UI" w:hAnsi="Segoe UI" w:cs="Segoe UI"/>
          <w:b/>
          <w:position w:val="-1"/>
          <w:sz w:val="16"/>
          <w:szCs w:val="16"/>
        </w:rPr>
        <w:t>ject</w:t>
      </w:r>
      <w:r w:rsidR="002525A2">
        <w:rPr>
          <w:rFonts w:ascii="Segoe UI" w:eastAsia="Segoe UI" w:hAnsi="Segoe UI" w:cs="Segoe UI"/>
          <w:b/>
          <w:spacing w:val="-1"/>
          <w:position w:val="-1"/>
          <w:sz w:val="16"/>
          <w:szCs w:val="16"/>
        </w:rPr>
        <w:t>i</w:t>
      </w:r>
      <w:r w:rsidR="002525A2">
        <w:rPr>
          <w:rFonts w:ascii="Segoe UI" w:eastAsia="Segoe UI" w:hAnsi="Segoe UI" w:cs="Segoe UI"/>
          <w:b/>
          <w:position w:val="-1"/>
          <w:sz w:val="16"/>
          <w:szCs w:val="16"/>
        </w:rPr>
        <w:t>v</w:t>
      </w:r>
      <w:r w:rsidR="002525A2">
        <w:rPr>
          <w:rFonts w:ascii="Segoe UI" w:eastAsia="Segoe UI" w:hAnsi="Segoe UI" w:cs="Segoe UI"/>
          <w:b/>
          <w:spacing w:val="-1"/>
          <w:position w:val="-1"/>
          <w:sz w:val="16"/>
          <w:szCs w:val="16"/>
        </w:rPr>
        <w:t>e</w:t>
      </w:r>
      <w:r w:rsidR="002525A2">
        <w:rPr>
          <w:rFonts w:ascii="Segoe UI" w:eastAsia="Segoe UI" w:hAnsi="Segoe UI" w:cs="Segoe UI"/>
          <w:b/>
          <w:position w:val="-1"/>
          <w:sz w:val="16"/>
          <w:szCs w:val="16"/>
        </w:rPr>
        <w:t xml:space="preserve">s                   </w:t>
      </w:r>
      <w:r w:rsidR="002525A2">
        <w:rPr>
          <w:rFonts w:ascii="Segoe UI" w:eastAsia="Segoe UI" w:hAnsi="Segoe UI" w:cs="Segoe UI"/>
          <w:b/>
          <w:spacing w:val="36"/>
          <w:position w:val="-1"/>
          <w:sz w:val="16"/>
          <w:szCs w:val="16"/>
        </w:rPr>
        <w:t xml:space="preserve"> </w:t>
      </w:r>
      <w:r w:rsidR="002525A2">
        <w:rPr>
          <w:rFonts w:ascii="Segoe UI" w:eastAsia="Segoe UI" w:hAnsi="Segoe UI" w:cs="Segoe UI"/>
          <w:b/>
          <w:position w:val="-1"/>
          <w:sz w:val="16"/>
          <w:szCs w:val="16"/>
        </w:rPr>
        <w:t>Sta</w:t>
      </w:r>
      <w:r w:rsidR="002525A2">
        <w:rPr>
          <w:rFonts w:ascii="Segoe UI" w:eastAsia="Segoe UI" w:hAnsi="Segoe UI" w:cs="Segoe UI"/>
          <w:b/>
          <w:spacing w:val="2"/>
          <w:position w:val="-1"/>
          <w:sz w:val="16"/>
          <w:szCs w:val="16"/>
        </w:rPr>
        <w:t>n</w:t>
      </w:r>
      <w:r w:rsidR="002525A2">
        <w:rPr>
          <w:rFonts w:ascii="Segoe UI" w:eastAsia="Segoe UI" w:hAnsi="Segoe UI" w:cs="Segoe UI"/>
          <w:b/>
          <w:position w:val="-1"/>
          <w:sz w:val="16"/>
          <w:szCs w:val="16"/>
        </w:rPr>
        <w:t>d</w:t>
      </w:r>
      <w:r w:rsidR="002525A2">
        <w:rPr>
          <w:rFonts w:ascii="Segoe UI" w:eastAsia="Segoe UI" w:hAnsi="Segoe UI" w:cs="Segoe UI"/>
          <w:b/>
          <w:spacing w:val="-4"/>
          <w:position w:val="-1"/>
          <w:sz w:val="16"/>
          <w:szCs w:val="16"/>
        </w:rPr>
        <w:t>a</w:t>
      </w:r>
      <w:r w:rsidR="002525A2">
        <w:rPr>
          <w:rFonts w:ascii="Segoe UI" w:eastAsia="Segoe UI" w:hAnsi="Segoe UI" w:cs="Segoe UI"/>
          <w:b/>
          <w:position w:val="-1"/>
          <w:sz w:val="16"/>
          <w:szCs w:val="16"/>
        </w:rPr>
        <w:t xml:space="preserve">rds                                                       </w:t>
      </w:r>
      <w:r w:rsidR="002525A2">
        <w:rPr>
          <w:rFonts w:ascii="Segoe UI" w:eastAsia="Segoe UI" w:hAnsi="Segoe UI" w:cs="Segoe UI"/>
          <w:b/>
          <w:spacing w:val="40"/>
          <w:position w:val="-1"/>
          <w:sz w:val="16"/>
          <w:szCs w:val="16"/>
        </w:rPr>
        <w:t xml:space="preserve"> </w:t>
      </w:r>
      <w:r w:rsidR="002525A2">
        <w:rPr>
          <w:rFonts w:ascii="Segoe UI" w:eastAsia="Segoe UI" w:hAnsi="Segoe UI" w:cs="Segoe UI"/>
          <w:b/>
          <w:position w:val="-1"/>
          <w:sz w:val="16"/>
          <w:szCs w:val="16"/>
        </w:rPr>
        <w:t>C</w:t>
      </w:r>
      <w:r w:rsidR="002525A2">
        <w:rPr>
          <w:rFonts w:ascii="Segoe UI" w:eastAsia="Segoe UI" w:hAnsi="Segoe UI" w:cs="Segoe UI"/>
          <w:b/>
          <w:spacing w:val="1"/>
          <w:position w:val="-1"/>
          <w:sz w:val="16"/>
          <w:szCs w:val="16"/>
        </w:rPr>
        <w:t>r</w:t>
      </w:r>
      <w:r w:rsidR="002525A2">
        <w:rPr>
          <w:rFonts w:ascii="Segoe UI" w:eastAsia="Segoe UI" w:hAnsi="Segoe UI" w:cs="Segoe UI"/>
          <w:b/>
          <w:position w:val="-1"/>
          <w:sz w:val="16"/>
          <w:szCs w:val="16"/>
        </w:rPr>
        <w:t>iter</w:t>
      </w:r>
      <w:r w:rsidR="002525A2">
        <w:rPr>
          <w:rFonts w:ascii="Segoe UI" w:eastAsia="Segoe UI" w:hAnsi="Segoe UI" w:cs="Segoe UI"/>
          <w:b/>
          <w:spacing w:val="-2"/>
          <w:position w:val="-1"/>
          <w:sz w:val="16"/>
          <w:szCs w:val="16"/>
        </w:rPr>
        <w:t>i</w:t>
      </w:r>
      <w:r w:rsidR="002525A2">
        <w:rPr>
          <w:rFonts w:ascii="Segoe UI" w:eastAsia="Segoe UI" w:hAnsi="Segoe UI" w:cs="Segoe UI"/>
          <w:b/>
          <w:position w:val="-1"/>
          <w:sz w:val="16"/>
          <w:szCs w:val="16"/>
        </w:rPr>
        <w:t>a</w:t>
      </w:r>
    </w:p>
    <w:p w14:paraId="55A0E7F6" w14:textId="77777777" w:rsidR="000D2AFC" w:rsidRDefault="00CE7807">
      <w:pPr>
        <w:spacing w:before="90"/>
        <w:ind w:left="3341" w:right="-44"/>
        <w:rPr>
          <w:rFonts w:ascii="Segoe UI" w:eastAsia="Segoe UI" w:hAnsi="Segoe UI" w:cs="Segoe UI"/>
          <w:sz w:val="16"/>
          <w:szCs w:val="16"/>
        </w:rPr>
      </w:pPr>
      <w:r>
        <w:pict w14:anchorId="55A0E941">
          <v:group id="_x0000_s1034" style="position:absolute;left:0;text-align:left;margin-left:54.9pt;margin-top:131pt;width:484.4pt;height:1.05pt;z-index:-5403;mso-position-horizontal-relative:page;mso-position-vertical-relative:page" coordorigin="1098,2620" coordsize="9688,21">
            <v:shape id="_x0000_s1041" style="position:absolute;left:1109;top:2630;width:1442;height:0" coordorigin="1109,2630" coordsize="1442,0" path="m1109,2630r1442,e" filled="f" strokecolor="#00adee" strokeweight="1.06pt">
              <v:path arrowok="t"/>
            </v:shape>
            <v:shape id="_x0000_s1040" style="position:absolute;left:2551;top:2630;width:19;height:0" coordorigin="2551,2630" coordsize="19,0" path="m2551,2630r19,e" filled="f" strokecolor="#00adee" strokeweight="1.06pt">
              <v:path arrowok="t"/>
            </v:shape>
            <v:shape id="_x0000_s1039" style="position:absolute;left:2570;top:2630;width:1682;height:0" coordorigin="2570,2630" coordsize="1682,0" path="m2570,2630r1683,e" filled="f" strokecolor="#00adee" strokeweight="1.06pt">
              <v:path arrowok="t"/>
            </v:shape>
            <v:shape id="_x0000_s1038" style="position:absolute;left:4253;top:2630;width:19;height:0" coordorigin="4253,2630" coordsize="19,0" path="m4253,2630r19,e" filled="f" strokecolor="#00adee" strokeweight="1.06pt">
              <v:path arrowok="t"/>
            </v:shape>
            <v:shape id="_x0000_s1037" style="position:absolute;left:4272;top:2630;width:3240;height:0" coordorigin="4272,2630" coordsize="3240,0" path="m4272,2630r3240,e" filled="f" strokecolor="#00adee" strokeweight="1.06pt">
              <v:path arrowok="t"/>
            </v:shape>
            <v:shape id="_x0000_s1036" style="position:absolute;left:7512;top:2630;width:19;height:0" coordorigin="7512,2630" coordsize="19,0" path="m7512,2630r19,e" filled="f" strokecolor="#00adee" strokeweight="1.06pt">
              <v:path arrowok="t"/>
            </v:shape>
            <v:shape id="_x0000_s1035" style="position:absolute;left:7531;top:2630;width:3245;height:0" coordorigin="7531,2630" coordsize="3245,0" path="m7531,2630r3245,e" filled="f" strokecolor="#00adee" strokeweight="1.06pt">
              <v:path arrowok="t"/>
            </v:shape>
            <w10:wrap anchorx="page" anchory="page"/>
          </v:group>
        </w:pict>
      </w:r>
      <w:r w:rsidR="002525A2">
        <w:rPr>
          <w:sz w:val="16"/>
          <w:szCs w:val="16"/>
        </w:rPr>
        <w:t xml:space="preserve">    </w:t>
      </w:r>
      <w:r w:rsidR="002525A2">
        <w:rPr>
          <w:spacing w:val="10"/>
          <w:sz w:val="16"/>
          <w:szCs w:val="16"/>
        </w:rPr>
        <w:t xml:space="preserve"> </w:t>
      </w:r>
      <w:r w:rsidR="002525A2">
        <w:rPr>
          <w:rFonts w:ascii="Segoe UI" w:eastAsia="Segoe UI" w:hAnsi="Segoe UI" w:cs="Segoe UI"/>
          <w:sz w:val="16"/>
          <w:szCs w:val="16"/>
        </w:rPr>
        <w:t>Ensi</w:t>
      </w:r>
      <w:r w:rsidR="002525A2">
        <w:rPr>
          <w:rFonts w:ascii="Segoe UI" w:eastAsia="Segoe UI" w:hAnsi="Segoe UI" w:cs="Segoe UI"/>
          <w:spacing w:val="-2"/>
          <w:sz w:val="16"/>
          <w:szCs w:val="16"/>
        </w:rPr>
        <w:t>g</w:t>
      </w:r>
      <w:r w:rsidR="002525A2">
        <w:rPr>
          <w:rFonts w:ascii="Segoe UI" w:eastAsia="Segoe UI" w:hAnsi="Segoe UI" w:cs="Segoe UI"/>
          <w:sz w:val="16"/>
          <w:szCs w:val="16"/>
        </w:rPr>
        <w:t>n 9</w:t>
      </w:r>
      <w:r w:rsidR="002525A2">
        <w:rPr>
          <w:rFonts w:ascii="Segoe UI" w:eastAsia="Segoe UI" w:hAnsi="Segoe UI" w:cs="Segoe UI"/>
          <w:spacing w:val="-1"/>
          <w:sz w:val="16"/>
          <w:szCs w:val="16"/>
        </w:rPr>
        <w:t>3</w:t>
      </w:r>
      <w:r w:rsidR="002525A2">
        <w:rPr>
          <w:rFonts w:ascii="Segoe UI" w:eastAsia="Segoe UI" w:hAnsi="Segoe UI" w:cs="Segoe UI"/>
          <w:sz w:val="16"/>
          <w:szCs w:val="16"/>
        </w:rPr>
        <w:t>1 D</w:t>
      </w:r>
      <w:r w:rsidR="002525A2">
        <w:rPr>
          <w:rFonts w:ascii="Segoe UI" w:eastAsia="Segoe UI" w:hAnsi="Segoe UI" w:cs="Segoe UI"/>
          <w:spacing w:val="-2"/>
          <w:sz w:val="16"/>
          <w:szCs w:val="16"/>
        </w:rPr>
        <w:t>r</w:t>
      </w:r>
      <w:r w:rsidR="002525A2">
        <w:rPr>
          <w:rFonts w:ascii="Segoe UI" w:eastAsia="Segoe UI" w:hAnsi="Segoe UI" w:cs="Segoe UI"/>
          <w:sz w:val="16"/>
          <w:szCs w:val="16"/>
        </w:rPr>
        <w:t>il</w:t>
      </w:r>
      <w:r w:rsidR="002525A2">
        <w:rPr>
          <w:rFonts w:ascii="Segoe UI" w:eastAsia="Segoe UI" w:hAnsi="Segoe UI" w:cs="Segoe UI"/>
          <w:spacing w:val="-2"/>
          <w:sz w:val="16"/>
          <w:szCs w:val="16"/>
        </w:rPr>
        <w:t>l</w:t>
      </w:r>
      <w:r w:rsidR="002525A2">
        <w:rPr>
          <w:rFonts w:ascii="Segoe UI" w:eastAsia="Segoe UI" w:hAnsi="Segoe UI" w:cs="Segoe UI"/>
          <w:sz w:val="16"/>
          <w:szCs w:val="16"/>
        </w:rPr>
        <w:t>ing</w:t>
      </w:r>
      <w:r w:rsidR="002525A2">
        <w:rPr>
          <w:rFonts w:ascii="Segoe UI" w:eastAsia="Segoe UI" w:hAnsi="Segoe UI" w:cs="Segoe UI"/>
          <w:spacing w:val="-1"/>
          <w:sz w:val="16"/>
          <w:szCs w:val="16"/>
        </w:rPr>
        <w:t xml:space="preserve"> </w:t>
      </w:r>
      <w:r w:rsidR="002525A2">
        <w:rPr>
          <w:rFonts w:ascii="Segoe UI" w:eastAsia="Segoe UI" w:hAnsi="Segoe UI" w:cs="Segoe UI"/>
          <w:sz w:val="16"/>
          <w:szCs w:val="16"/>
        </w:rPr>
        <w:t>R</w:t>
      </w:r>
      <w:r w:rsidR="002525A2">
        <w:rPr>
          <w:rFonts w:ascii="Segoe UI" w:eastAsia="Segoe UI" w:hAnsi="Segoe UI" w:cs="Segoe UI"/>
          <w:spacing w:val="-2"/>
          <w:sz w:val="16"/>
          <w:szCs w:val="16"/>
        </w:rPr>
        <w:t>i</w:t>
      </w:r>
      <w:r w:rsidR="002525A2">
        <w:rPr>
          <w:rFonts w:ascii="Segoe UI" w:eastAsia="Segoe UI" w:hAnsi="Segoe UI" w:cs="Segoe UI"/>
          <w:sz w:val="16"/>
          <w:szCs w:val="16"/>
        </w:rPr>
        <w:t>sk Re</w:t>
      </w:r>
      <w:r w:rsidR="002525A2">
        <w:rPr>
          <w:rFonts w:ascii="Segoe UI" w:eastAsia="Segoe UI" w:hAnsi="Segoe UI" w:cs="Segoe UI"/>
          <w:spacing w:val="-2"/>
          <w:sz w:val="16"/>
          <w:szCs w:val="16"/>
        </w:rPr>
        <w:t>g</w:t>
      </w:r>
      <w:r w:rsidR="002525A2">
        <w:rPr>
          <w:rFonts w:ascii="Segoe UI" w:eastAsia="Segoe UI" w:hAnsi="Segoe UI" w:cs="Segoe UI"/>
          <w:sz w:val="16"/>
          <w:szCs w:val="16"/>
        </w:rPr>
        <w:t>i</w:t>
      </w:r>
      <w:r w:rsidR="002525A2">
        <w:rPr>
          <w:rFonts w:ascii="Segoe UI" w:eastAsia="Segoe UI" w:hAnsi="Segoe UI" w:cs="Segoe UI"/>
          <w:spacing w:val="-1"/>
          <w:sz w:val="16"/>
          <w:szCs w:val="16"/>
        </w:rPr>
        <w:t>s</w:t>
      </w:r>
      <w:r w:rsidR="002525A2">
        <w:rPr>
          <w:rFonts w:ascii="Segoe UI" w:eastAsia="Segoe UI" w:hAnsi="Segoe UI" w:cs="Segoe UI"/>
          <w:sz w:val="16"/>
          <w:szCs w:val="16"/>
        </w:rPr>
        <w:t>ter</w:t>
      </w:r>
    </w:p>
    <w:p w14:paraId="55A0E7F7" w14:textId="77777777" w:rsidR="000D2AFC" w:rsidRDefault="002525A2">
      <w:pPr>
        <w:spacing w:before="60"/>
        <w:ind w:left="3341"/>
        <w:rPr>
          <w:rFonts w:ascii="Segoe UI" w:eastAsia="Segoe UI" w:hAnsi="Segoe UI" w:cs="Segoe UI"/>
          <w:sz w:val="16"/>
          <w:szCs w:val="16"/>
        </w:rPr>
      </w:pPr>
      <w:r>
        <w:rPr>
          <w:sz w:val="16"/>
          <w:szCs w:val="16"/>
        </w:rPr>
        <w:t xml:space="preserve">    </w:t>
      </w:r>
      <w:r>
        <w:rPr>
          <w:spacing w:val="10"/>
          <w:sz w:val="16"/>
          <w:szCs w:val="16"/>
        </w:rPr>
        <w:t xml:space="preserve"> </w:t>
      </w:r>
      <w:r>
        <w:rPr>
          <w:rFonts w:ascii="Segoe UI" w:eastAsia="Segoe UI" w:hAnsi="Segoe UI" w:cs="Segoe UI"/>
          <w:sz w:val="16"/>
          <w:szCs w:val="16"/>
        </w:rPr>
        <w:t>Be</w:t>
      </w:r>
      <w:r>
        <w:rPr>
          <w:rFonts w:ascii="Segoe UI" w:eastAsia="Segoe UI" w:hAnsi="Segoe UI" w:cs="Segoe UI"/>
          <w:spacing w:val="-1"/>
          <w:sz w:val="16"/>
          <w:szCs w:val="16"/>
        </w:rPr>
        <w:t>a</w:t>
      </w:r>
      <w:r>
        <w:rPr>
          <w:rFonts w:ascii="Segoe UI" w:eastAsia="Segoe UI" w:hAnsi="Segoe UI" w:cs="Segoe UI"/>
          <w:sz w:val="16"/>
          <w:szCs w:val="16"/>
        </w:rPr>
        <w:t>ch C</w:t>
      </w:r>
      <w:r>
        <w:rPr>
          <w:rFonts w:ascii="Segoe UI" w:eastAsia="Segoe UI" w:hAnsi="Segoe UI" w:cs="Segoe UI"/>
          <w:spacing w:val="-2"/>
          <w:sz w:val="16"/>
          <w:szCs w:val="16"/>
        </w:rPr>
        <w:t>r</w:t>
      </w:r>
      <w:r>
        <w:rPr>
          <w:rFonts w:ascii="Segoe UI" w:eastAsia="Segoe UI" w:hAnsi="Segoe UI" w:cs="Segoe UI"/>
          <w:sz w:val="16"/>
          <w:szCs w:val="16"/>
        </w:rPr>
        <w:t>i</w:t>
      </w:r>
      <w:r>
        <w:rPr>
          <w:rFonts w:ascii="Segoe UI" w:eastAsia="Segoe UI" w:hAnsi="Segoe UI" w:cs="Segoe UI"/>
          <w:spacing w:val="-1"/>
          <w:sz w:val="16"/>
          <w:szCs w:val="16"/>
        </w:rPr>
        <w:t>s</w:t>
      </w:r>
      <w:r>
        <w:rPr>
          <w:rFonts w:ascii="Segoe UI" w:eastAsia="Segoe UI" w:hAnsi="Segoe UI" w:cs="Segoe UI"/>
          <w:sz w:val="16"/>
          <w:szCs w:val="16"/>
        </w:rPr>
        <w:t>is</w:t>
      </w:r>
      <w:r>
        <w:rPr>
          <w:rFonts w:ascii="Segoe UI" w:eastAsia="Segoe UI" w:hAnsi="Segoe UI" w:cs="Segoe UI"/>
          <w:spacing w:val="-1"/>
          <w:sz w:val="16"/>
          <w:szCs w:val="16"/>
        </w:rPr>
        <w:t xml:space="preserve"> </w:t>
      </w:r>
      <w:r>
        <w:rPr>
          <w:rFonts w:ascii="Segoe UI" w:eastAsia="Segoe UI" w:hAnsi="Segoe UI" w:cs="Segoe UI"/>
          <w:sz w:val="16"/>
          <w:szCs w:val="16"/>
        </w:rPr>
        <w:t>and Emer</w:t>
      </w:r>
      <w:r>
        <w:rPr>
          <w:rFonts w:ascii="Segoe UI" w:eastAsia="Segoe UI" w:hAnsi="Segoe UI" w:cs="Segoe UI"/>
          <w:spacing w:val="-1"/>
          <w:sz w:val="16"/>
          <w:szCs w:val="16"/>
        </w:rPr>
        <w:t>g</w:t>
      </w:r>
      <w:r>
        <w:rPr>
          <w:rFonts w:ascii="Segoe UI" w:eastAsia="Segoe UI" w:hAnsi="Segoe UI" w:cs="Segoe UI"/>
          <w:sz w:val="16"/>
          <w:szCs w:val="16"/>
        </w:rPr>
        <w:t>ency</w:t>
      </w:r>
    </w:p>
    <w:p w14:paraId="55A0E7F8" w14:textId="77777777" w:rsidR="000D2AFC" w:rsidRDefault="002525A2">
      <w:pPr>
        <w:spacing w:before="1"/>
        <w:ind w:left="3592" w:right="621"/>
        <w:jc w:val="center"/>
        <w:rPr>
          <w:rFonts w:ascii="Segoe UI" w:eastAsia="Segoe UI" w:hAnsi="Segoe UI" w:cs="Segoe UI"/>
          <w:sz w:val="16"/>
          <w:szCs w:val="16"/>
        </w:rPr>
      </w:pPr>
      <w:r>
        <w:rPr>
          <w:rFonts w:ascii="Segoe UI" w:eastAsia="Segoe UI" w:hAnsi="Segoe UI" w:cs="Segoe UI"/>
          <w:sz w:val="16"/>
          <w:szCs w:val="16"/>
        </w:rPr>
        <w:t>Mana</w:t>
      </w:r>
      <w:r>
        <w:rPr>
          <w:rFonts w:ascii="Segoe UI" w:eastAsia="Segoe UI" w:hAnsi="Segoe UI" w:cs="Segoe UI"/>
          <w:spacing w:val="-2"/>
          <w:sz w:val="16"/>
          <w:szCs w:val="16"/>
        </w:rPr>
        <w:t>g</w:t>
      </w:r>
      <w:r>
        <w:rPr>
          <w:rFonts w:ascii="Segoe UI" w:eastAsia="Segoe UI" w:hAnsi="Segoe UI" w:cs="Segoe UI"/>
          <w:sz w:val="16"/>
          <w:szCs w:val="16"/>
        </w:rPr>
        <w:t>eme</w:t>
      </w:r>
      <w:r>
        <w:rPr>
          <w:rFonts w:ascii="Segoe UI" w:eastAsia="Segoe UI" w:hAnsi="Segoe UI" w:cs="Segoe UI"/>
          <w:spacing w:val="-2"/>
          <w:sz w:val="16"/>
          <w:szCs w:val="16"/>
        </w:rPr>
        <w:t>n</w:t>
      </w:r>
      <w:r>
        <w:rPr>
          <w:rFonts w:ascii="Segoe UI" w:eastAsia="Segoe UI" w:hAnsi="Segoe UI" w:cs="Segoe UI"/>
          <w:sz w:val="16"/>
          <w:szCs w:val="16"/>
        </w:rPr>
        <w:t>t Di</w:t>
      </w:r>
      <w:r>
        <w:rPr>
          <w:rFonts w:ascii="Segoe UI" w:eastAsia="Segoe UI" w:hAnsi="Segoe UI" w:cs="Segoe UI"/>
          <w:spacing w:val="-1"/>
          <w:sz w:val="16"/>
          <w:szCs w:val="16"/>
        </w:rPr>
        <w:t>r</w:t>
      </w:r>
      <w:r>
        <w:rPr>
          <w:rFonts w:ascii="Segoe UI" w:eastAsia="Segoe UI" w:hAnsi="Segoe UI" w:cs="Segoe UI"/>
          <w:sz w:val="16"/>
          <w:szCs w:val="16"/>
        </w:rPr>
        <w:t>ective</w:t>
      </w:r>
    </w:p>
    <w:p w14:paraId="55A0E7F9" w14:textId="77777777" w:rsidR="000D2AFC" w:rsidRDefault="002525A2">
      <w:pPr>
        <w:spacing w:before="58"/>
        <w:ind w:left="3341"/>
        <w:rPr>
          <w:rFonts w:ascii="Segoe UI" w:eastAsia="Segoe UI" w:hAnsi="Segoe UI" w:cs="Segoe UI"/>
          <w:sz w:val="16"/>
          <w:szCs w:val="16"/>
        </w:rPr>
      </w:pPr>
      <w:r>
        <w:rPr>
          <w:sz w:val="16"/>
          <w:szCs w:val="16"/>
        </w:rPr>
        <w:t xml:space="preserve">    </w:t>
      </w:r>
      <w:r>
        <w:rPr>
          <w:spacing w:val="10"/>
          <w:sz w:val="16"/>
          <w:szCs w:val="16"/>
        </w:rPr>
        <w:t xml:space="preserve"> </w:t>
      </w:r>
      <w:r>
        <w:rPr>
          <w:rFonts w:ascii="Segoe UI" w:eastAsia="Segoe UI" w:hAnsi="Segoe UI" w:cs="Segoe UI"/>
          <w:sz w:val="16"/>
          <w:szCs w:val="16"/>
        </w:rPr>
        <w:t>Defined</w:t>
      </w:r>
      <w:r>
        <w:rPr>
          <w:rFonts w:ascii="Segoe UI" w:eastAsia="Segoe UI" w:hAnsi="Segoe UI" w:cs="Segoe UI"/>
          <w:spacing w:val="-1"/>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ig</w:t>
      </w:r>
      <w:r>
        <w:rPr>
          <w:rFonts w:ascii="Segoe UI" w:eastAsia="Segoe UI" w:hAnsi="Segoe UI" w:cs="Segoe UI"/>
          <w:spacing w:val="-2"/>
          <w:sz w:val="16"/>
          <w:szCs w:val="16"/>
        </w:rPr>
        <w:t xml:space="preserve"> </w:t>
      </w:r>
      <w:r>
        <w:rPr>
          <w:rFonts w:ascii="Segoe UI" w:eastAsia="Segoe UI" w:hAnsi="Segoe UI" w:cs="Segoe UI"/>
          <w:sz w:val="16"/>
          <w:szCs w:val="16"/>
        </w:rPr>
        <w:t>s</w:t>
      </w:r>
      <w:r>
        <w:rPr>
          <w:rFonts w:ascii="Segoe UI" w:eastAsia="Segoe UI" w:hAnsi="Segoe UI" w:cs="Segoe UI"/>
          <w:spacing w:val="-2"/>
          <w:sz w:val="16"/>
          <w:szCs w:val="16"/>
        </w:rPr>
        <w:t>p</w:t>
      </w:r>
      <w:r>
        <w:rPr>
          <w:rFonts w:ascii="Segoe UI" w:eastAsia="Segoe UI" w:hAnsi="Segoe UI" w:cs="Segoe UI"/>
          <w:sz w:val="16"/>
          <w:szCs w:val="16"/>
        </w:rPr>
        <w:t>ecificati</w:t>
      </w:r>
      <w:r>
        <w:rPr>
          <w:rFonts w:ascii="Segoe UI" w:eastAsia="Segoe UI" w:hAnsi="Segoe UI" w:cs="Segoe UI"/>
          <w:spacing w:val="-2"/>
          <w:sz w:val="16"/>
          <w:szCs w:val="16"/>
        </w:rPr>
        <w:t>o</w:t>
      </w:r>
      <w:r>
        <w:rPr>
          <w:rFonts w:ascii="Segoe UI" w:eastAsia="Segoe UI" w:hAnsi="Segoe UI" w:cs="Segoe UI"/>
          <w:sz w:val="16"/>
          <w:szCs w:val="16"/>
        </w:rPr>
        <w:t>ns</w:t>
      </w:r>
    </w:p>
    <w:p w14:paraId="55A0E7FA" w14:textId="77777777" w:rsidR="000D2AFC" w:rsidRDefault="002525A2">
      <w:pPr>
        <w:spacing w:before="90"/>
        <w:ind w:left="283" w:right="340"/>
        <w:rPr>
          <w:rFonts w:ascii="Segoe UI" w:eastAsia="Segoe UI" w:hAnsi="Segoe UI" w:cs="Segoe UI"/>
          <w:sz w:val="16"/>
          <w:szCs w:val="16"/>
        </w:rPr>
      </w:pPr>
      <w:r>
        <w:br w:type="column"/>
      </w:r>
      <w:r>
        <w:rPr>
          <w:rFonts w:ascii="Segoe UI" w:eastAsia="Segoe UI" w:hAnsi="Segoe UI" w:cs="Segoe UI"/>
          <w:sz w:val="16"/>
          <w:szCs w:val="16"/>
        </w:rPr>
        <w:t>maintai</w:t>
      </w:r>
      <w:r>
        <w:rPr>
          <w:rFonts w:ascii="Segoe UI" w:eastAsia="Segoe UI" w:hAnsi="Segoe UI" w:cs="Segoe UI"/>
          <w:spacing w:val="-2"/>
          <w:sz w:val="16"/>
          <w:szCs w:val="16"/>
        </w:rPr>
        <w:t>n</w:t>
      </w:r>
      <w:r>
        <w:rPr>
          <w:rFonts w:ascii="Segoe UI" w:eastAsia="Segoe UI" w:hAnsi="Segoe UI" w:cs="Segoe UI"/>
          <w:sz w:val="16"/>
          <w:szCs w:val="16"/>
        </w:rPr>
        <w:t>ed</w:t>
      </w:r>
      <w:r>
        <w:rPr>
          <w:rFonts w:ascii="Segoe UI" w:eastAsia="Segoe UI" w:hAnsi="Segoe UI" w:cs="Segoe UI"/>
          <w:spacing w:val="-1"/>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z w:val="16"/>
          <w:szCs w:val="16"/>
        </w:rPr>
        <w:t>Rig C</w:t>
      </w:r>
      <w:r>
        <w:rPr>
          <w:rFonts w:ascii="Segoe UI" w:eastAsia="Segoe UI" w:hAnsi="Segoe UI" w:cs="Segoe UI"/>
          <w:spacing w:val="-2"/>
          <w:sz w:val="16"/>
          <w:szCs w:val="16"/>
        </w:rPr>
        <w:t>o</w:t>
      </w:r>
      <w:r>
        <w:rPr>
          <w:rFonts w:ascii="Segoe UI" w:eastAsia="Segoe UI" w:hAnsi="Segoe UI" w:cs="Segoe UI"/>
          <w:sz w:val="16"/>
          <w:szCs w:val="16"/>
        </w:rPr>
        <w:t>ntracto</w:t>
      </w:r>
      <w:r>
        <w:rPr>
          <w:rFonts w:ascii="Segoe UI" w:eastAsia="Segoe UI" w:hAnsi="Segoe UI" w:cs="Segoe UI"/>
          <w:spacing w:val="-1"/>
          <w:sz w:val="16"/>
          <w:szCs w:val="16"/>
        </w:rPr>
        <w:t>r</w:t>
      </w:r>
      <w:r>
        <w:rPr>
          <w:rFonts w:ascii="Segoe UI" w:eastAsia="Segoe UI" w:hAnsi="Segoe UI" w:cs="Segoe UI"/>
          <w:sz w:val="16"/>
          <w:szCs w:val="16"/>
        </w:rPr>
        <w:t>- as</w:t>
      </w:r>
      <w:r>
        <w:rPr>
          <w:rFonts w:ascii="Segoe UI" w:eastAsia="Segoe UI" w:hAnsi="Segoe UI" w:cs="Segoe UI"/>
          <w:spacing w:val="-1"/>
          <w:sz w:val="16"/>
          <w:szCs w:val="16"/>
        </w:rPr>
        <w:t xml:space="preserve"> </w:t>
      </w:r>
      <w:r>
        <w:rPr>
          <w:rFonts w:ascii="Segoe UI" w:eastAsia="Segoe UI" w:hAnsi="Segoe UI" w:cs="Segoe UI"/>
          <w:spacing w:val="-2"/>
          <w:sz w:val="16"/>
          <w:szCs w:val="16"/>
        </w:rPr>
        <w:t>p</w:t>
      </w:r>
      <w:r>
        <w:rPr>
          <w:rFonts w:ascii="Segoe UI" w:eastAsia="Segoe UI" w:hAnsi="Segoe UI" w:cs="Segoe UI"/>
          <w:sz w:val="16"/>
          <w:szCs w:val="16"/>
        </w:rPr>
        <w:t>er the B</w:t>
      </w:r>
      <w:r>
        <w:rPr>
          <w:rFonts w:ascii="Segoe UI" w:eastAsia="Segoe UI" w:hAnsi="Segoe UI" w:cs="Segoe UI"/>
          <w:spacing w:val="-2"/>
          <w:sz w:val="16"/>
          <w:szCs w:val="16"/>
        </w:rPr>
        <w:t>l</w:t>
      </w:r>
      <w:r>
        <w:rPr>
          <w:rFonts w:ascii="Segoe UI" w:eastAsia="Segoe UI" w:hAnsi="Segoe UI" w:cs="Segoe UI"/>
          <w:sz w:val="16"/>
          <w:szCs w:val="16"/>
        </w:rPr>
        <w:t>ack</w:t>
      </w:r>
      <w:r>
        <w:rPr>
          <w:rFonts w:ascii="Segoe UI" w:eastAsia="Segoe UI" w:hAnsi="Segoe UI" w:cs="Segoe UI"/>
          <w:spacing w:val="-1"/>
          <w:sz w:val="16"/>
          <w:szCs w:val="16"/>
        </w:rPr>
        <w:t xml:space="preserve"> </w:t>
      </w:r>
      <w:r>
        <w:rPr>
          <w:rFonts w:ascii="Segoe UI" w:eastAsia="Segoe UI" w:hAnsi="Segoe UI" w:cs="Segoe UI"/>
          <w:sz w:val="16"/>
          <w:szCs w:val="16"/>
        </w:rPr>
        <w:t>Wa</w:t>
      </w:r>
      <w:r>
        <w:rPr>
          <w:rFonts w:ascii="Segoe UI" w:eastAsia="Segoe UI" w:hAnsi="Segoe UI" w:cs="Segoe UI"/>
          <w:spacing w:val="1"/>
          <w:sz w:val="16"/>
          <w:szCs w:val="16"/>
        </w:rPr>
        <w:t>t</w:t>
      </w:r>
      <w:r>
        <w:rPr>
          <w:rFonts w:ascii="Segoe UI" w:eastAsia="Segoe UI" w:hAnsi="Segoe UI" w:cs="Segoe UI"/>
          <w:spacing w:val="-2"/>
          <w:sz w:val="16"/>
          <w:szCs w:val="16"/>
        </w:rPr>
        <w:t>c</w:t>
      </w:r>
      <w:r>
        <w:rPr>
          <w:rFonts w:ascii="Segoe UI" w:eastAsia="Segoe UI" w:hAnsi="Segoe UI" w:cs="Segoe UI"/>
          <w:sz w:val="16"/>
          <w:szCs w:val="16"/>
        </w:rPr>
        <w:t>h-1</w:t>
      </w:r>
      <w:r>
        <w:rPr>
          <w:rFonts w:ascii="Segoe UI" w:eastAsia="Segoe UI" w:hAnsi="Segoe UI" w:cs="Segoe UI"/>
          <w:spacing w:val="-3"/>
          <w:sz w:val="16"/>
          <w:szCs w:val="16"/>
        </w:rPr>
        <w:t xml:space="preserve"> </w:t>
      </w:r>
      <w:r>
        <w:rPr>
          <w:rFonts w:ascii="Segoe UI" w:eastAsia="Segoe UI" w:hAnsi="Segoe UI" w:cs="Segoe UI"/>
          <w:sz w:val="16"/>
          <w:szCs w:val="16"/>
        </w:rPr>
        <w:t>W</w:t>
      </w:r>
      <w:r>
        <w:rPr>
          <w:rFonts w:ascii="Segoe UI" w:eastAsia="Segoe UI" w:hAnsi="Segoe UI" w:cs="Segoe UI"/>
          <w:spacing w:val="2"/>
          <w:sz w:val="16"/>
          <w:szCs w:val="16"/>
        </w:rPr>
        <w:t>O</w:t>
      </w:r>
      <w:r>
        <w:rPr>
          <w:rFonts w:ascii="Segoe UI" w:eastAsia="Segoe UI" w:hAnsi="Segoe UI" w:cs="Segoe UI"/>
          <w:spacing w:val="-3"/>
          <w:sz w:val="16"/>
          <w:szCs w:val="16"/>
        </w:rPr>
        <w:t>M</w:t>
      </w:r>
      <w:r>
        <w:rPr>
          <w:rFonts w:ascii="Segoe UI" w:eastAsia="Segoe UI" w:hAnsi="Segoe UI" w:cs="Segoe UI"/>
          <w:sz w:val="16"/>
          <w:szCs w:val="16"/>
        </w:rPr>
        <w:t>P)</w:t>
      </w:r>
    </w:p>
    <w:p w14:paraId="55A0E7FB" w14:textId="77777777" w:rsidR="000D2AFC" w:rsidRDefault="002525A2">
      <w:pPr>
        <w:tabs>
          <w:tab w:val="left" w:pos="280"/>
        </w:tabs>
        <w:spacing w:before="60"/>
        <w:ind w:left="283" w:right="321" w:hanging="283"/>
        <w:rPr>
          <w:rFonts w:ascii="Segoe UI" w:eastAsia="Segoe UI" w:hAnsi="Segoe UI" w:cs="Segoe UI"/>
          <w:sz w:val="16"/>
          <w:szCs w:val="16"/>
        </w:rPr>
      </w:pPr>
      <w:r>
        <w:rPr>
          <w:sz w:val="16"/>
          <w:szCs w:val="16"/>
        </w:rPr>
        <w:tab/>
      </w:r>
      <w:r>
        <w:rPr>
          <w:rFonts w:ascii="Segoe UI" w:eastAsia="Segoe UI" w:hAnsi="Segoe UI" w:cs="Segoe UI"/>
          <w:sz w:val="16"/>
          <w:szCs w:val="16"/>
        </w:rPr>
        <w:t>C</w:t>
      </w:r>
      <w:r>
        <w:rPr>
          <w:rFonts w:ascii="Segoe UI" w:eastAsia="Segoe UI" w:hAnsi="Segoe UI" w:cs="Segoe UI"/>
          <w:spacing w:val="-1"/>
          <w:sz w:val="16"/>
          <w:szCs w:val="16"/>
        </w:rPr>
        <w:t>a</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str</w:t>
      </w:r>
      <w:r>
        <w:rPr>
          <w:rFonts w:ascii="Segoe UI" w:eastAsia="Segoe UI" w:hAnsi="Segoe UI" w:cs="Segoe UI"/>
          <w:spacing w:val="-2"/>
          <w:sz w:val="16"/>
          <w:szCs w:val="16"/>
        </w:rPr>
        <w:t>i</w:t>
      </w:r>
      <w:r>
        <w:rPr>
          <w:rFonts w:ascii="Segoe UI" w:eastAsia="Segoe UI" w:hAnsi="Segoe UI" w:cs="Segoe UI"/>
          <w:sz w:val="16"/>
          <w:szCs w:val="16"/>
        </w:rPr>
        <w:t>ngs and</w:t>
      </w:r>
      <w:r>
        <w:rPr>
          <w:rFonts w:ascii="Segoe UI" w:eastAsia="Segoe UI" w:hAnsi="Segoe UI" w:cs="Segoe UI"/>
          <w:spacing w:val="-2"/>
          <w:sz w:val="16"/>
          <w:szCs w:val="16"/>
        </w:rPr>
        <w:t xml:space="preserve"> </w:t>
      </w:r>
      <w:r>
        <w:rPr>
          <w:rFonts w:ascii="Segoe UI" w:eastAsia="Segoe UI" w:hAnsi="Segoe UI" w:cs="Segoe UI"/>
          <w:sz w:val="16"/>
          <w:szCs w:val="16"/>
        </w:rPr>
        <w:t>cement</w:t>
      </w:r>
      <w:r>
        <w:rPr>
          <w:rFonts w:ascii="Segoe UI" w:eastAsia="Segoe UI" w:hAnsi="Segoe UI" w:cs="Segoe UI"/>
          <w:spacing w:val="2"/>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ond</w:t>
      </w:r>
      <w:r>
        <w:rPr>
          <w:rFonts w:ascii="Segoe UI" w:eastAsia="Segoe UI" w:hAnsi="Segoe UI" w:cs="Segoe UI"/>
          <w:spacing w:val="-1"/>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ill be</w:t>
      </w:r>
      <w:r>
        <w:rPr>
          <w:rFonts w:ascii="Segoe UI" w:eastAsia="Segoe UI" w:hAnsi="Segoe UI" w:cs="Segoe UI"/>
          <w:spacing w:val="-2"/>
          <w:sz w:val="16"/>
          <w:szCs w:val="16"/>
        </w:rPr>
        <w:t xml:space="preserve"> </w:t>
      </w:r>
      <w:r>
        <w:rPr>
          <w:rFonts w:ascii="Segoe UI" w:eastAsia="Segoe UI" w:hAnsi="Segoe UI" w:cs="Segoe UI"/>
          <w:sz w:val="16"/>
          <w:szCs w:val="16"/>
        </w:rPr>
        <w:t>p</w:t>
      </w:r>
      <w:r>
        <w:rPr>
          <w:rFonts w:ascii="Segoe UI" w:eastAsia="Segoe UI" w:hAnsi="Segoe UI" w:cs="Segoe UI"/>
          <w:spacing w:val="-2"/>
          <w:sz w:val="16"/>
          <w:szCs w:val="16"/>
        </w:rPr>
        <w:t>r</w:t>
      </w:r>
      <w:r>
        <w:rPr>
          <w:rFonts w:ascii="Segoe UI" w:eastAsia="Segoe UI" w:hAnsi="Segoe UI" w:cs="Segoe UI"/>
          <w:sz w:val="16"/>
          <w:szCs w:val="16"/>
        </w:rPr>
        <w:t>es</w:t>
      </w:r>
      <w:r>
        <w:rPr>
          <w:rFonts w:ascii="Segoe UI" w:eastAsia="Segoe UI" w:hAnsi="Segoe UI" w:cs="Segoe UI"/>
          <w:spacing w:val="-2"/>
          <w:sz w:val="16"/>
          <w:szCs w:val="16"/>
        </w:rPr>
        <w:t>s</w:t>
      </w:r>
      <w:r>
        <w:rPr>
          <w:rFonts w:ascii="Segoe UI" w:eastAsia="Segoe UI" w:hAnsi="Segoe UI" w:cs="Segoe UI"/>
          <w:sz w:val="16"/>
          <w:szCs w:val="16"/>
        </w:rPr>
        <w:t>ure</w:t>
      </w:r>
      <w:r>
        <w:rPr>
          <w:rFonts w:ascii="Segoe UI" w:eastAsia="Segoe UI" w:hAnsi="Segoe UI" w:cs="Segoe UI"/>
          <w:spacing w:val="-1"/>
          <w:sz w:val="16"/>
          <w:szCs w:val="16"/>
        </w:rPr>
        <w:t xml:space="preserve"> </w:t>
      </w:r>
      <w:r>
        <w:rPr>
          <w:rFonts w:ascii="Segoe UI" w:eastAsia="Segoe UI" w:hAnsi="Segoe UI" w:cs="Segoe UI"/>
          <w:sz w:val="16"/>
          <w:szCs w:val="16"/>
        </w:rPr>
        <w:t>tested</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k</w:t>
      </w:r>
      <w:r>
        <w:rPr>
          <w:rFonts w:ascii="Segoe UI" w:eastAsia="Segoe UI" w:hAnsi="Segoe UI" w:cs="Segoe UI"/>
          <w:spacing w:val="-1"/>
          <w:sz w:val="16"/>
          <w:szCs w:val="16"/>
        </w:rPr>
        <w:t>i</w:t>
      </w:r>
      <w:r>
        <w:rPr>
          <w:rFonts w:ascii="Segoe UI" w:eastAsia="Segoe UI" w:hAnsi="Segoe UI" w:cs="Segoe UI"/>
          <w:sz w:val="16"/>
          <w:szCs w:val="16"/>
        </w:rPr>
        <w:t>ck</w:t>
      </w:r>
      <w:r>
        <w:rPr>
          <w:rFonts w:ascii="Segoe UI" w:eastAsia="Segoe UI" w:hAnsi="Segoe UI" w:cs="Segoe UI"/>
          <w:spacing w:val="2"/>
          <w:sz w:val="16"/>
          <w:szCs w:val="16"/>
        </w:rPr>
        <w:t xml:space="preserve"> </w:t>
      </w:r>
      <w:r>
        <w:rPr>
          <w:rFonts w:ascii="Segoe UI" w:eastAsia="Segoe UI" w:hAnsi="Segoe UI" w:cs="Segoe UI"/>
          <w:sz w:val="16"/>
          <w:szCs w:val="16"/>
        </w:rPr>
        <w:t>to</w:t>
      </w:r>
      <w:r>
        <w:rPr>
          <w:rFonts w:ascii="Segoe UI" w:eastAsia="Segoe UI" w:hAnsi="Segoe UI" w:cs="Segoe UI"/>
          <w:spacing w:val="-1"/>
          <w:sz w:val="16"/>
          <w:szCs w:val="16"/>
        </w:rPr>
        <w:t>l</w:t>
      </w:r>
      <w:r>
        <w:rPr>
          <w:rFonts w:ascii="Segoe UI" w:eastAsia="Segoe UI" w:hAnsi="Segoe UI" w:cs="Segoe UI"/>
          <w:sz w:val="16"/>
          <w:szCs w:val="16"/>
        </w:rPr>
        <w:t>erance w</w:t>
      </w:r>
      <w:r>
        <w:rPr>
          <w:rFonts w:ascii="Segoe UI" w:eastAsia="Segoe UI" w:hAnsi="Segoe UI" w:cs="Segoe UI"/>
          <w:spacing w:val="-2"/>
          <w:sz w:val="16"/>
          <w:szCs w:val="16"/>
        </w:rPr>
        <w:t>i</w:t>
      </w:r>
      <w:r>
        <w:rPr>
          <w:rFonts w:ascii="Segoe UI" w:eastAsia="Segoe UI" w:hAnsi="Segoe UI" w:cs="Segoe UI"/>
          <w:sz w:val="16"/>
          <w:szCs w:val="16"/>
        </w:rPr>
        <w:t>ll</w:t>
      </w:r>
      <w:r>
        <w:rPr>
          <w:rFonts w:ascii="Segoe UI" w:eastAsia="Segoe UI" w:hAnsi="Segoe UI" w:cs="Segoe UI"/>
          <w:spacing w:val="-2"/>
          <w:sz w:val="16"/>
          <w:szCs w:val="16"/>
        </w:rPr>
        <w:t xml:space="preserve"> </w:t>
      </w:r>
      <w:r>
        <w:rPr>
          <w:rFonts w:ascii="Segoe UI" w:eastAsia="Segoe UI" w:hAnsi="Segoe UI" w:cs="Segoe UI"/>
          <w:sz w:val="16"/>
          <w:szCs w:val="16"/>
        </w:rPr>
        <w:t>be</w:t>
      </w:r>
      <w:r>
        <w:rPr>
          <w:rFonts w:ascii="Segoe UI" w:eastAsia="Segoe UI" w:hAnsi="Segoe UI" w:cs="Segoe UI"/>
          <w:spacing w:val="-2"/>
          <w:sz w:val="16"/>
          <w:szCs w:val="16"/>
        </w:rPr>
        <w:t xml:space="preserve"> </w:t>
      </w:r>
      <w:r>
        <w:rPr>
          <w:rFonts w:ascii="Segoe UI" w:eastAsia="Segoe UI" w:hAnsi="Segoe UI" w:cs="Segoe UI"/>
          <w:sz w:val="16"/>
          <w:szCs w:val="16"/>
        </w:rPr>
        <w:t>d</w:t>
      </w:r>
      <w:r>
        <w:rPr>
          <w:rFonts w:ascii="Segoe UI" w:eastAsia="Segoe UI" w:hAnsi="Segoe UI" w:cs="Segoe UI"/>
          <w:spacing w:val="-1"/>
          <w:sz w:val="16"/>
          <w:szCs w:val="16"/>
        </w:rPr>
        <w:t>e</w:t>
      </w:r>
      <w:r>
        <w:rPr>
          <w:rFonts w:ascii="Segoe UI" w:eastAsia="Segoe UI" w:hAnsi="Segoe UI" w:cs="Segoe UI"/>
          <w:sz w:val="16"/>
          <w:szCs w:val="16"/>
        </w:rPr>
        <w:t>termined</w:t>
      </w:r>
      <w:r>
        <w:rPr>
          <w:rFonts w:ascii="Segoe UI" w:eastAsia="Segoe UI" w:hAnsi="Segoe UI" w:cs="Segoe UI"/>
          <w:spacing w:val="-1"/>
          <w:sz w:val="16"/>
          <w:szCs w:val="16"/>
        </w:rPr>
        <w:t xml:space="preserve"> </w:t>
      </w:r>
      <w:r>
        <w:rPr>
          <w:rFonts w:ascii="Segoe UI" w:eastAsia="Segoe UI" w:hAnsi="Segoe UI" w:cs="Segoe UI"/>
          <w:sz w:val="16"/>
          <w:szCs w:val="16"/>
        </w:rPr>
        <w:t>for</w:t>
      </w:r>
      <w:r>
        <w:rPr>
          <w:rFonts w:ascii="Segoe UI" w:eastAsia="Segoe UI" w:hAnsi="Segoe UI" w:cs="Segoe UI"/>
          <w:spacing w:val="-1"/>
          <w:sz w:val="16"/>
          <w:szCs w:val="16"/>
        </w:rPr>
        <w:t xml:space="preserve"> </w:t>
      </w:r>
      <w:r>
        <w:rPr>
          <w:rFonts w:ascii="Segoe UI" w:eastAsia="Segoe UI" w:hAnsi="Segoe UI" w:cs="Segoe UI"/>
          <w:sz w:val="16"/>
          <w:szCs w:val="16"/>
        </w:rPr>
        <w:t>e</w:t>
      </w:r>
      <w:r>
        <w:rPr>
          <w:rFonts w:ascii="Segoe UI" w:eastAsia="Segoe UI" w:hAnsi="Segoe UI" w:cs="Segoe UI"/>
          <w:spacing w:val="-1"/>
          <w:sz w:val="16"/>
          <w:szCs w:val="16"/>
        </w:rPr>
        <w:t>a</w:t>
      </w:r>
      <w:r>
        <w:rPr>
          <w:rFonts w:ascii="Segoe UI" w:eastAsia="Segoe UI" w:hAnsi="Segoe UI" w:cs="Segoe UI"/>
          <w:sz w:val="16"/>
          <w:szCs w:val="16"/>
        </w:rPr>
        <w:t>ch ho</w:t>
      </w:r>
      <w:r>
        <w:rPr>
          <w:rFonts w:ascii="Segoe UI" w:eastAsia="Segoe UI" w:hAnsi="Segoe UI" w:cs="Segoe UI"/>
          <w:spacing w:val="-2"/>
          <w:sz w:val="16"/>
          <w:szCs w:val="16"/>
        </w:rPr>
        <w:t>l</w:t>
      </w:r>
      <w:r>
        <w:rPr>
          <w:rFonts w:ascii="Segoe UI" w:eastAsia="Segoe UI" w:hAnsi="Segoe UI" w:cs="Segoe UI"/>
          <w:sz w:val="16"/>
          <w:szCs w:val="16"/>
        </w:rPr>
        <w:t>e secti</w:t>
      </w:r>
      <w:r>
        <w:rPr>
          <w:rFonts w:ascii="Segoe UI" w:eastAsia="Segoe UI" w:hAnsi="Segoe UI" w:cs="Segoe UI"/>
          <w:spacing w:val="-1"/>
          <w:sz w:val="16"/>
          <w:szCs w:val="16"/>
        </w:rPr>
        <w:t>o</w:t>
      </w:r>
      <w:r>
        <w:rPr>
          <w:rFonts w:ascii="Segoe UI" w:eastAsia="Segoe UI" w:hAnsi="Segoe UI" w:cs="Segoe UI"/>
          <w:sz w:val="16"/>
          <w:szCs w:val="16"/>
        </w:rPr>
        <w:t xml:space="preserve">n </w:t>
      </w:r>
      <w:r>
        <w:rPr>
          <w:rFonts w:ascii="Segoe UI" w:eastAsia="Segoe UI" w:hAnsi="Segoe UI" w:cs="Segoe UI"/>
          <w:spacing w:val="-1"/>
          <w:sz w:val="16"/>
          <w:szCs w:val="16"/>
        </w:rPr>
        <w:t>r</w:t>
      </w:r>
      <w:r>
        <w:rPr>
          <w:rFonts w:ascii="Segoe UI" w:eastAsia="Segoe UI" w:hAnsi="Segoe UI" w:cs="Segoe UI"/>
          <w:sz w:val="16"/>
          <w:szCs w:val="16"/>
        </w:rPr>
        <w:t>eco</w:t>
      </w:r>
      <w:r>
        <w:rPr>
          <w:rFonts w:ascii="Segoe UI" w:eastAsia="Segoe UI" w:hAnsi="Segoe UI" w:cs="Segoe UI"/>
          <w:spacing w:val="-1"/>
          <w:sz w:val="16"/>
          <w:szCs w:val="16"/>
        </w:rPr>
        <w:t>r</w:t>
      </w:r>
      <w:r>
        <w:rPr>
          <w:rFonts w:ascii="Segoe UI" w:eastAsia="Segoe UI" w:hAnsi="Segoe UI" w:cs="Segoe UI"/>
          <w:sz w:val="16"/>
          <w:szCs w:val="16"/>
        </w:rPr>
        <w:t>d</w:t>
      </w:r>
      <w:r>
        <w:rPr>
          <w:rFonts w:ascii="Segoe UI" w:eastAsia="Segoe UI" w:hAnsi="Segoe UI" w:cs="Segoe UI"/>
          <w:spacing w:val="-1"/>
          <w:sz w:val="16"/>
          <w:szCs w:val="16"/>
        </w:rPr>
        <w:t>e</w:t>
      </w:r>
      <w:r>
        <w:rPr>
          <w:rFonts w:ascii="Segoe UI" w:eastAsia="Segoe UI" w:hAnsi="Segoe UI" w:cs="Segoe UI"/>
          <w:sz w:val="16"/>
          <w:szCs w:val="16"/>
        </w:rPr>
        <w:t>d</w:t>
      </w:r>
      <w:r>
        <w:rPr>
          <w:rFonts w:ascii="Segoe UI" w:eastAsia="Segoe UI" w:hAnsi="Segoe UI" w:cs="Segoe UI"/>
          <w:spacing w:val="-2"/>
          <w:sz w:val="16"/>
          <w:szCs w:val="16"/>
        </w:rPr>
        <w:t xml:space="preserve"> </w:t>
      </w:r>
      <w:r>
        <w:rPr>
          <w:rFonts w:ascii="Segoe UI" w:eastAsia="Segoe UI" w:hAnsi="Segoe UI" w:cs="Segoe UI"/>
          <w:sz w:val="16"/>
          <w:szCs w:val="16"/>
        </w:rPr>
        <w:t xml:space="preserve">in </w:t>
      </w:r>
      <w:r>
        <w:rPr>
          <w:rFonts w:ascii="Segoe UI" w:eastAsia="Segoe UI" w:hAnsi="Segoe UI" w:cs="Segoe UI"/>
          <w:spacing w:val="-2"/>
          <w:sz w:val="16"/>
          <w:szCs w:val="16"/>
        </w:rPr>
        <w:t>d</w:t>
      </w:r>
      <w:r>
        <w:rPr>
          <w:rFonts w:ascii="Segoe UI" w:eastAsia="Segoe UI" w:hAnsi="Segoe UI" w:cs="Segoe UI"/>
          <w:sz w:val="16"/>
          <w:szCs w:val="16"/>
        </w:rPr>
        <w:t>ai</w:t>
      </w:r>
      <w:r>
        <w:rPr>
          <w:rFonts w:ascii="Segoe UI" w:eastAsia="Segoe UI" w:hAnsi="Segoe UI" w:cs="Segoe UI"/>
          <w:spacing w:val="-1"/>
          <w:sz w:val="16"/>
          <w:szCs w:val="16"/>
        </w:rPr>
        <w:t>l</w:t>
      </w:r>
      <w:r>
        <w:rPr>
          <w:rFonts w:ascii="Segoe UI" w:eastAsia="Segoe UI" w:hAnsi="Segoe UI" w:cs="Segoe UI"/>
          <w:sz w:val="16"/>
          <w:szCs w:val="16"/>
        </w:rPr>
        <w:t>y</w:t>
      </w:r>
      <w:r>
        <w:rPr>
          <w:rFonts w:ascii="Segoe UI" w:eastAsia="Segoe UI" w:hAnsi="Segoe UI" w:cs="Segoe UI"/>
          <w:spacing w:val="2"/>
          <w:sz w:val="16"/>
          <w:szCs w:val="16"/>
        </w:rPr>
        <w:t xml:space="preserve"> </w:t>
      </w:r>
      <w:r>
        <w:rPr>
          <w:rFonts w:ascii="Segoe UI" w:eastAsia="Segoe UI" w:hAnsi="Segoe UI" w:cs="Segoe UI"/>
          <w:spacing w:val="-2"/>
          <w:sz w:val="16"/>
          <w:szCs w:val="16"/>
        </w:rPr>
        <w:t>r</w:t>
      </w:r>
      <w:r>
        <w:rPr>
          <w:rFonts w:ascii="Segoe UI" w:eastAsia="Segoe UI" w:hAnsi="Segoe UI" w:cs="Segoe UI"/>
          <w:sz w:val="16"/>
          <w:szCs w:val="16"/>
        </w:rPr>
        <w:t>ep</w:t>
      </w:r>
      <w:r>
        <w:rPr>
          <w:rFonts w:ascii="Segoe UI" w:eastAsia="Segoe UI" w:hAnsi="Segoe UI" w:cs="Segoe UI"/>
          <w:spacing w:val="-2"/>
          <w:sz w:val="16"/>
          <w:szCs w:val="16"/>
        </w:rPr>
        <w:t>o</w:t>
      </w:r>
      <w:r>
        <w:rPr>
          <w:rFonts w:ascii="Segoe UI" w:eastAsia="Segoe UI" w:hAnsi="Segoe UI" w:cs="Segoe UI"/>
          <w:sz w:val="16"/>
          <w:szCs w:val="16"/>
        </w:rPr>
        <w:t>rts.</w:t>
      </w:r>
    </w:p>
    <w:p w14:paraId="55A0E7FC" w14:textId="77777777" w:rsidR="000D2AFC" w:rsidRDefault="002525A2">
      <w:pPr>
        <w:tabs>
          <w:tab w:val="left" w:pos="280"/>
        </w:tabs>
        <w:spacing w:before="58"/>
        <w:ind w:left="283" w:right="192" w:hanging="283"/>
        <w:rPr>
          <w:rFonts w:ascii="Segoe UI" w:eastAsia="Segoe UI" w:hAnsi="Segoe UI" w:cs="Segoe UI"/>
          <w:sz w:val="16"/>
          <w:szCs w:val="16"/>
        </w:rPr>
      </w:pPr>
      <w:r>
        <w:rPr>
          <w:sz w:val="16"/>
          <w:szCs w:val="16"/>
        </w:rPr>
        <w:tab/>
      </w:r>
      <w:r>
        <w:rPr>
          <w:rFonts w:ascii="Segoe UI" w:eastAsia="Segoe UI" w:hAnsi="Segoe UI" w:cs="Segoe UI"/>
          <w:sz w:val="16"/>
          <w:szCs w:val="16"/>
        </w:rPr>
        <w:t xml:space="preserve">Well </w:t>
      </w:r>
      <w:r>
        <w:rPr>
          <w:rFonts w:ascii="Segoe UI" w:eastAsia="Segoe UI" w:hAnsi="Segoe UI" w:cs="Segoe UI"/>
          <w:spacing w:val="-2"/>
          <w:sz w:val="16"/>
          <w:szCs w:val="16"/>
        </w:rPr>
        <w:t>p</w:t>
      </w:r>
      <w:r>
        <w:rPr>
          <w:rFonts w:ascii="Segoe UI" w:eastAsia="Segoe UI" w:hAnsi="Segoe UI" w:cs="Segoe UI"/>
          <w:sz w:val="16"/>
          <w:szCs w:val="16"/>
        </w:rPr>
        <w:t>ar</w:t>
      </w:r>
      <w:r>
        <w:rPr>
          <w:rFonts w:ascii="Segoe UI" w:eastAsia="Segoe UI" w:hAnsi="Segoe UI" w:cs="Segoe UI"/>
          <w:spacing w:val="-1"/>
          <w:sz w:val="16"/>
          <w:szCs w:val="16"/>
        </w:rPr>
        <w:t>a</w:t>
      </w:r>
      <w:r>
        <w:rPr>
          <w:rFonts w:ascii="Segoe UI" w:eastAsia="Segoe UI" w:hAnsi="Segoe UI" w:cs="Segoe UI"/>
          <w:sz w:val="16"/>
          <w:szCs w:val="16"/>
        </w:rPr>
        <w:t>me</w:t>
      </w:r>
      <w:r>
        <w:rPr>
          <w:rFonts w:ascii="Segoe UI" w:eastAsia="Segoe UI" w:hAnsi="Segoe UI" w:cs="Segoe UI"/>
          <w:spacing w:val="1"/>
          <w:sz w:val="16"/>
          <w:szCs w:val="16"/>
        </w:rPr>
        <w:t>t</w:t>
      </w:r>
      <w:r>
        <w:rPr>
          <w:rFonts w:ascii="Segoe UI" w:eastAsia="Segoe UI" w:hAnsi="Segoe UI" w:cs="Segoe UI"/>
          <w:sz w:val="16"/>
          <w:szCs w:val="16"/>
        </w:rPr>
        <w:t>ers</w:t>
      </w:r>
      <w:r>
        <w:rPr>
          <w:rFonts w:ascii="Segoe UI" w:eastAsia="Segoe UI" w:hAnsi="Segoe UI" w:cs="Segoe UI"/>
          <w:spacing w:val="-1"/>
          <w:sz w:val="16"/>
          <w:szCs w:val="16"/>
        </w:rPr>
        <w:t xml:space="preserve"> </w:t>
      </w:r>
      <w:r>
        <w:rPr>
          <w:rFonts w:ascii="Segoe UI" w:eastAsia="Segoe UI" w:hAnsi="Segoe UI" w:cs="Segoe UI"/>
          <w:spacing w:val="-2"/>
          <w:sz w:val="16"/>
          <w:szCs w:val="16"/>
        </w:rPr>
        <w:t>w</w:t>
      </w:r>
      <w:r>
        <w:rPr>
          <w:rFonts w:ascii="Segoe UI" w:eastAsia="Segoe UI" w:hAnsi="Segoe UI" w:cs="Segoe UI"/>
          <w:sz w:val="16"/>
          <w:szCs w:val="16"/>
        </w:rPr>
        <w:t>ill</w:t>
      </w:r>
      <w:r>
        <w:rPr>
          <w:rFonts w:ascii="Segoe UI" w:eastAsia="Segoe UI" w:hAnsi="Segoe UI" w:cs="Segoe UI"/>
          <w:spacing w:val="-1"/>
          <w:sz w:val="16"/>
          <w:szCs w:val="16"/>
        </w:rPr>
        <w:t xml:space="preserve"> </w:t>
      </w:r>
      <w:r>
        <w:rPr>
          <w:rFonts w:ascii="Segoe UI" w:eastAsia="Segoe UI" w:hAnsi="Segoe UI" w:cs="Segoe UI"/>
          <w:spacing w:val="-2"/>
          <w:sz w:val="16"/>
          <w:szCs w:val="16"/>
        </w:rPr>
        <w:t>b</w:t>
      </w:r>
      <w:r>
        <w:rPr>
          <w:rFonts w:ascii="Segoe UI" w:eastAsia="Segoe UI" w:hAnsi="Segoe UI" w:cs="Segoe UI"/>
          <w:sz w:val="16"/>
          <w:szCs w:val="16"/>
        </w:rPr>
        <w:t>e c</w:t>
      </w:r>
      <w:r>
        <w:rPr>
          <w:rFonts w:ascii="Segoe UI" w:eastAsia="Segoe UI" w:hAnsi="Segoe UI" w:cs="Segoe UI"/>
          <w:spacing w:val="-1"/>
          <w:sz w:val="16"/>
          <w:szCs w:val="16"/>
        </w:rPr>
        <w:t>o</w:t>
      </w:r>
      <w:r>
        <w:rPr>
          <w:rFonts w:ascii="Segoe UI" w:eastAsia="Segoe UI" w:hAnsi="Segoe UI" w:cs="Segoe UI"/>
          <w:sz w:val="16"/>
          <w:szCs w:val="16"/>
        </w:rPr>
        <w:t>ntinuo</w:t>
      </w:r>
      <w:r>
        <w:rPr>
          <w:rFonts w:ascii="Segoe UI" w:eastAsia="Segoe UI" w:hAnsi="Segoe UI" w:cs="Segoe UI"/>
          <w:spacing w:val="-2"/>
          <w:sz w:val="16"/>
          <w:szCs w:val="16"/>
        </w:rPr>
        <w:t>u</w:t>
      </w:r>
      <w:r>
        <w:rPr>
          <w:rFonts w:ascii="Segoe UI" w:eastAsia="Segoe UI" w:hAnsi="Segoe UI" w:cs="Segoe UI"/>
          <w:sz w:val="16"/>
          <w:szCs w:val="16"/>
        </w:rPr>
        <w:t>s</w:t>
      </w:r>
      <w:r>
        <w:rPr>
          <w:rFonts w:ascii="Segoe UI" w:eastAsia="Segoe UI" w:hAnsi="Segoe UI" w:cs="Segoe UI"/>
          <w:spacing w:val="-1"/>
          <w:sz w:val="16"/>
          <w:szCs w:val="16"/>
        </w:rPr>
        <w:t>l</w:t>
      </w:r>
      <w:r>
        <w:rPr>
          <w:rFonts w:ascii="Segoe UI" w:eastAsia="Segoe UI" w:hAnsi="Segoe UI" w:cs="Segoe UI"/>
          <w:sz w:val="16"/>
          <w:szCs w:val="16"/>
        </w:rPr>
        <w:t>y monitored</w:t>
      </w:r>
      <w:r>
        <w:rPr>
          <w:rFonts w:ascii="Segoe UI" w:eastAsia="Segoe UI" w:hAnsi="Segoe UI" w:cs="Segoe UI"/>
          <w:spacing w:val="-2"/>
          <w:sz w:val="16"/>
          <w:szCs w:val="16"/>
        </w:rPr>
        <w:t xml:space="preserve"> d</w:t>
      </w:r>
      <w:r>
        <w:rPr>
          <w:rFonts w:ascii="Segoe UI" w:eastAsia="Segoe UI" w:hAnsi="Segoe UI" w:cs="Segoe UI"/>
          <w:sz w:val="16"/>
          <w:szCs w:val="16"/>
        </w:rPr>
        <w:t>uring</w:t>
      </w:r>
      <w:r>
        <w:rPr>
          <w:rFonts w:ascii="Segoe UI" w:eastAsia="Segoe UI" w:hAnsi="Segoe UI" w:cs="Segoe UI"/>
          <w:spacing w:val="-2"/>
          <w:sz w:val="16"/>
          <w:szCs w:val="16"/>
        </w:rPr>
        <w:t xml:space="preserve"> 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w:t>
      </w:r>
      <w:r>
        <w:rPr>
          <w:rFonts w:ascii="Segoe UI" w:eastAsia="Segoe UI" w:hAnsi="Segoe UI" w:cs="Segoe UI"/>
          <w:spacing w:val="1"/>
          <w:sz w:val="16"/>
          <w:szCs w:val="16"/>
        </w:rPr>
        <w:t xml:space="preserve"> </w:t>
      </w:r>
      <w:r>
        <w:rPr>
          <w:rFonts w:ascii="Segoe UI" w:eastAsia="Segoe UI" w:hAnsi="Segoe UI" w:cs="Segoe UI"/>
          <w:sz w:val="16"/>
          <w:szCs w:val="16"/>
        </w:rPr>
        <w:t>rec</w:t>
      </w:r>
      <w:r>
        <w:rPr>
          <w:rFonts w:ascii="Segoe UI" w:eastAsia="Segoe UI" w:hAnsi="Segoe UI" w:cs="Segoe UI"/>
          <w:spacing w:val="-1"/>
          <w:sz w:val="16"/>
          <w:szCs w:val="16"/>
        </w:rPr>
        <w:t>o</w:t>
      </w:r>
      <w:r>
        <w:rPr>
          <w:rFonts w:ascii="Segoe UI" w:eastAsia="Segoe UI" w:hAnsi="Segoe UI" w:cs="Segoe UI"/>
          <w:sz w:val="16"/>
          <w:szCs w:val="16"/>
        </w:rPr>
        <w:t>rded</w:t>
      </w:r>
      <w:r>
        <w:rPr>
          <w:rFonts w:ascii="Segoe UI" w:eastAsia="Segoe UI" w:hAnsi="Segoe UI" w:cs="Segoe UI"/>
          <w:spacing w:val="-1"/>
          <w:sz w:val="16"/>
          <w:szCs w:val="16"/>
        </w:rPr>
        <w:t xml:space="preserve"> </w:t>
      </w:r>
      <w:r>
        <w:rPr>
          <w:rFonts w:ascii="Segoe UI" w:eastAsia="Segoe UI" w:hAnsi="Segoe UI" w:cs="Segoe UI"/>
          <w:sz w:val="16"/>
          <w:szCs w:val="16"/>
        </w:rPr>
        <w:t>in d</w:t>
      </w:r>
      <w:r>
        <w:rPr>
          <w:rFonts w:ascii="Segoe UI" w:eastAsia="Segoe UI" w:hAnsi="Segoe UI" w:cs="Segoe UI"/>
          <w:spacing w:val="-1"/>
          <w:sz w:val="16"/>
          <w:szCs w:val="16"/>
        </w:rPr>
        <w:t>a</w:t>
      </w:r>
      <w:r>
        <w:rPr>
          <w:rFonts w:ascii="Segoe UI" w:eastAsia="Segoe UI" w:hAnsi="Segoe UI" w:cs="Segoe UI"/>
          <w:sz w:val="16"/>
          <w:szCs w:val="16"/>
        </w:rPr>
        <w:t>ily</w:t>
      </w:r>
      <w:r>
        <w:rPr>
          <w:rFonts w:ascii="Segoe UI" w:eastAsia="Segoe UI" w:hAnsi="Segoe UI" w:cs="Segoe UI"/>
          <w:spacing w:val="-2"/>
          <w:sz w:val="16"/>
          <w:szCs w:val="16"/>
        </w:rPr>
        <w:t xml:space="preserve"> r</w:t>
      </w:r>
      <w:r>
        <w:rPr>
          <w:rFonts w:ascii="Segoe UI" w:eastAsia="Segoe UI" w:hAnsi="Segoe UI" w:cs="Segoe UI"/>
          <w:sz w:val="16"/>
          <w:szCs w:val="16"/>
        </w:rPr>
        <w:t>ep</w:t>
      </w:r>
      <w:r>
        <w:rPr>
          <w:rFonts w:ascii="Segoe UI" w:eastAsia="Segoe UI" w:hAnsi="Segoe UI" w:cs="Segoe UI"/>
          <w:spacing w:val="-2"/>
          <w:sz w:val="16"/>
          <w:szCs w:val="16"/>
        </w:rPr>
        <w:t>o</w:t>
      </w:r>
      <w:r>
        <w:rPr>
          <w:rFonts w:ascii="Segoe UI" w:eastAsia="Segoe UI" w:hAnsi="Segoe UI" w:cs="Segoe UI"/>
          <w:sz w:val="16"/>
          <w:szCs w:val="16"/>
        </w:rPr>
        <w:t>rts</w:t>
      </w:r>
    </w:p>
    <w:p w14:paraId="55A0E7FD" w14:textId="77777777" w:rsidR="000D2AFC" w:rsidRDefault="002525A2">
      <w:pPr>
        <w:tabs>
          <w:tab w:val="left" w:pos="280"/>
        </w:tabs>
        <w:spacing w:before="58"/>
        <w:ind w:left="283" w:right="196" w:hanging="283"/>
        <w:rPr>
          <w:rFonts w:ascii="Segoe UI" w:eastAsia="Segoe UI" w:hAnsi="Segoe UI" w:cs="Segoe UI"/>
          <w:sz w:val="16"/>
          <w:szCs w:val="16"/>
        </w:rPr>
      </w:pPr>
      <w:r>
        <w:rPr>
          <w:sz w:val="16"/>
          <w:szCs w:val="16"/>
        </w:rPr>
        <w:tab/>
      </w:r>
      <w:r>
        <w:rPr>
          <w:rFonts w:ascii="Segoe UI" w:eastAsia="Segoe UI" w:hAnsi="Segoe UI" w:cs="Segoe UI"/>
          <w:sz w:val="16"/>
          <w:szCs w:val="16"/>
        </w:rPr>
        <w:t>Fluid</w:t>
      </w:r>
      <w:r>
        <w:rPr>
          <w:rFonts w:ascii="Segoe UI" w:eastAsia="Segoe UI" w:hAnsi="Segoe UI" w:cs="Segoe UI"/>
          <w:spacing w:val="-1"/>
          <w:sz w:val="16"/>
          <w:szCs w:val="16"/>
        </w:rPr>
        <w:t xml:space="preserve"> l</w:t>
      </w:r>
      <w:r>
        <w:rPr>
          <w:rFonts w:ascii="Segoe UI" w:eastAsia="Segoe UI" w:hAnsi="Segoe UI" w:cs="Segoe UI"/>
          <w:sz w:val="16"/>
          <w:szCs w:val="16"/>
        </w:rPr>
        <w:t>o</w:t>
      </w:r>
      <w:r>
        <w:rPr>
          <w:rFonts w:ascii="Segoe UI" w:eastAsia="Segoe UI" w:hAnsi="Segoe UI" w:cs="Segoe UI"/>
          <w:spacing w:val="-2"/>
          <w:sz w:val="16"/>
          <w:szCs w:val="16"/>
        </w:rPr>
        <w:t>s</w:t>
      </w:r>
      <w:r>
        <w:rPr>
          <w:rFonts w:ascii="Segoe UI" w:eastAsia="Segoe UI" w:hAnsi="Segoe UI" w:cs="Segoe UI"/>
          <w:sz w:val="16"/>
          <w:szCs w:val="16"/>
        </w:rPr>
        <w:t>ses</w:t>
      </w:r>
      <w:r>
        <w:rPr>
          <w:rFonts w:ascii="Segoe UI" w:eastAsia="Segoe UI" w:hAnsi="Segoe UI" w:cs="Segoe UI"/>
          <w:spacing w:val="-2"/>
          <w:sz w:val="16"/>
          <w:szCs w:val="16"/>
        </w:rPr>
        <w:t xml:space="preserve"> </w:t>
      </w:r>
      <w:r>
        <w:rPr>
          <w:rFonts w:ascii="Segoe UI" w:eastAsia="Segoe UI" w:hAnsi="Segoe UI" w:cs="Segoe UI"/>
          <w:sz w:val="16"/>
          <w:szCs w:val="16"/>
        </w:rPr>
        <w:t>will</w:t>
      </w:r>
      <w:r>
        <w:rPr>
          <w:rFonts w:ascii="Segoe UI" w:eastAsia="Segoe UI" w:hAnsi="Segoe UI" w:cs="Segoe UI"/>
          <w:spacing w:val="-2"/>
          <w:sz w:val="16"/>
          <w:szCs w:val="16"/>
        </w:rPr>
        <w:t xml:space="preserve"> </w:t>
      </w:r>
      <w:r>
        <w:rPr>
          <w:rFonts w:ascii="Segoe UI" w:eastAsia="Segoe UI" w:hAnsi="Segoe UI" w:cs="Segoe UI"/>
          <w:sz w:val="16"/>
          <w:szCs w:val="16"/>
        </w:rPr>
        <w:t>be</w:t>
      </w:r>
      <w:r>
        <w:rPr>
          <w:rFonts w:ascii="Segoe UI" w:eastAsia="Segoe UI" w:hAnsi="Segoe UI" w:cs="Segoe UI"/>
          <w:spacing w:val="2"/>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o</w:t>
      </w:r>
      <w:r>
        <w:rPr>
          <w:rFonts w:ascii="Segoe UI" w:eastAsia="Segoe UI" w:hAnsi="Segoe UI" w:cs="Segoe UI"/>
          <w:sz w:val="16"/>
          <w:szCs w:val="16"/>
        </w:rPr>
        <w:t>ntinuously monitored</w:t>
      </w:r>
      <w:r>
        <w:rPr>
          <w:rFonts w:ascii="Segoe UI" w:eastAsia="Segoe UI" w:hAnsi="Segoe UI" w:cs="Segoe UI"/>
          <w:spacing w:val="-2"/>
          <w:sz w:val="16"/>
          <w:szCs w:val="16"/>
        </w:rPr>
        <w:t xml:space="preserve"> d</w:t>
      </w:r>
      <w:r>
        <w:rPr>
          <w:rFonts w:ascii="Segoe UI" w:eastAsia="Segoe UI" w:hAnsi="Segoe UI" w:cs="Segoe UI"/>
          <w:sz w:val="16"/>
          <w:szCs w:val="16"/>
        </w:rPr>
        <w:t>uring</w:t>
      </w:r>
      <w:r>
        <w:rPr>
          <w:rFonts w:ascii="Segoe UI" w:eastAsia="Segoe UI" w:hAnsi="Segoe UI" w:cs="Segoe UI"/>
          <w:spacing w:val="-2"/>
          <w:sz w:val="16"/>
          <w:szCs w:val="16"/>
        </w:rPr>
        <w:t xml:space="preserve"> d</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ll</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to maintain we</w:t>
      </w:r>
      <w:r>
        <w:rPr>
          <w:rFonts w:ascii="Segoe UI" w:eastAsia="Segoe UI" w:hAnsi="Segoe UI" w:cs="Segoe UI"/>
          <w:spacing w:val="-2"/>
          <w:sz w:val="16"/>
          <w:szCs w:val="16"/>
        </w:rPr>
        <w:t>l</w:t>
      </w:r>
      <w:r>
        <w:rPr>
          <w:rFonts w:ascii="Segoe UI" w:eastAsia="Segoe UI" w:hAnsi="Segoe UI" w:cs="Segoe UI"/>
          <w:sz w:val="16"/>
          <w:szCs w:val="16"/>
        </w:rPr>
        <w:t>l</w:t>
      </w:r>
      <w:r>
        <w:rPr>
          <w:rFonts w:ascii="Segoe UI" w:eastAsia="Segoe UI" w:hAnsi="Segoe UI" w:cs="Segoe UI"/>
          <w:spacing w:val="-1"/>
          <w:sz w:val="16"/>
          <w:szCs w:val="16"/>
        </w:rPr>
        <w:t xml:space="preserve"> </w:t>
      </w:r>
      <w:r>
        <w:rPr>
          <w:rFonts w:ascii="Segoe UI" w:eastAsia="Segoe UI" w:hAnsi="Segoe UI" w:cs="Segoe UI"/>
          <w:sz w:val="16"/>
          <w:szCs w:val="16"/>
        </w:rPr>
        <w:t>control</w:t>
      </w:r>
      <w:r>
        <w:rPr>
          <w:rFonts w:ascii="Segoe UI" w:eastAsia="Segoe UI" w:hAnsi="Segoe UI" w:cs="Segoe UI"/>
          <w:spacing w:val="-2"/>
          <w:sz w:val="16"/>
          <w:szCs w:val="16"/>
        </w:rPr>
        <w:t xml:space="preserve"> </w:t>
      </w:r>
      <w:r>
        <w:rPr>
          <w:rFonts w:ascii="Segoe UI" w:eastAsia="Segoe UI" w:hAnsi="Segoe UI" w:cs="Segoe UI"/>
          <w:sz w:val="16"/>
          <w:szCs w:val="16"/>
        </w:rPr>
        <w:t>–</w:t>
      </w:r>
      <w:r>
        <w:rPr>
          <w:rFonts w:ascii="Segoe UI" w:eastAsia="Segoe UI" w:hAnsi="Segoe UI" w:cs="Segoe UI"/>
          <w:spacing w:val="1"/>
          <w:sz w:val="16"/>
          <w:szCs w:val="16"/>
        </w:rPr>
        <w:t xml:space="preserve"> </w:t>
      </w:r>
      <w:r>
        <w:rPr>
          <w:rFonts w:ascii="Segoe UI" w:eastAsia="Segoe UI" w:hAnsi="Segoe UI" w:cs="Segoe UI"/>
          <w:sz w:val="16"/>
          <w:szCs w:val="16"/>
        </w:rPr>
        <w:t>rec</w:t>
      </w:r>
      <w:r>
        <w:rPr>
          <w:rFonts w:ascii="Segoe UI" w:eastAsia="Segoe UI" w:hAnsi="Segoe UI" w:cs="Segoe UI"/>
          <w:spacing w:val="-1"/>
          <w:sz w:val="16"/>
          <w:szCs w:val="16"/>
        </w:rPr>
        <w:t>o</w:t>
      </w:r>
      <w:r>
        <w:rPr>
          <w:rFonts w:ascii="Segoe UI" w:eastAsia="Segoe UI" w:hAnsi="Segoe UI" w:cs="Segoe UI"/>
          <w:sz w:val="16"/>
          <w:szCs w:val="16"/>
        </w:rPr>
        <w:t>r</w:t>
      </w:r>
      <w:r>
        <w:rPr>
          <w:rFonts w:ascii="Segoe UI" w:eastAsia="Segoe UI" w:hAnsi="Segoe UI" w:cs="Segoe UI"/>
          <w:spacing w:val="-2"/>
          <w:sz w:val="16"/>
          <w:szCs w:val="16"/>
        </w:rPr>
        <w:t>d</w:t>
      </w:r>
      <w:r>
        <w:rPr>
          <w:rFonts w:ascii="Segoe UI" w:eastAsia="Segoe UI" w:hAnsi="Segoe UI" w:cs="Segoe UI"/>
          <w:sz w:val="16"/>
          <w:szCs w:val="16"/>
        </w:rPr>
        <w:t>ed</w:t>
      </w:r>
      <w:r>
        <w:rPr>
          <w:rFonts w:ascii="Segoe UI" w:eastAsia="Segoe UI" w:hAnsi="Segoe UI" w:cs="Segoe UI"/>
          <w:spacing w:val="-1"/>
          <w:sz w:val="16"/>
          <w:szCs w:val="16"/>
        </w:rPr>
        <w:t xml:space="preserve"> i</w:t>
      </w:r>
      <w:r>
        <w:rPr>
          <w:rFonts w:ascii="Segoe UI" w:eastAsia="Segoe UI" w:hAnsi="Segoe UI" w:cs="Segoe UI"/>
          <w:sz w:val="16"/>
          <w:szCs w:val="16"/>
        </w:rPr>
        <w:t xml:space="preserve">n </w:t>
      </w:r>
      <w:r>
        <w:rPr>
          <w:rFonts w:ascii="Segoe UI" w:eastAsia="Segoe UI" w:hAnsi="Segoe UI" w:cs="Segoe UI"/>
          <w:spacing w:val="-2"/>
          <w:sz w:val="16"/>
          <w:szCs w:val="16"/>
        </w:rPr>
        <w:t>d</w:t>
      </w:r>
      <w:r>
        <w:rPr>
          <w:rFonts w:ascii="Segoe UI" w:eastAsia="Segoe UI" w:hAnsi="Segoe UI" w:cs="Segoe UI"/>
          <w:sz w:val="16"/>
          <w:szCs w:val="16"/>
        </w:rPr>
        <w:t xml:space="preserve">aily </w:t>
      </w:r>
      <w:r>
        <w:rPr>
          <w:rFonts w:ascii="Segoe UI" w:eastAsia="Segoe UI" w:hAnsi="Segoe UI" w:cs="Segoe UI"/>
          <w:spacing w:val="-2"/>
          <w:sz w:val="16"/>
          <w:szCs w:val="16"/>
        </w:rPr>
        <w:t>r</w:t>
      </w:r>
      <w:r>
        <w:rPr>
          <w:rFonts w:ascii="Segoe UI" w:eastAsia="Segoe UI" w:hAnsi="Segoe UI" w:cs="Segoe UI"/>
          <w:sz w:val="16"/>
          <w:szCs w:val="16"/>
        </w:rPr>
        <w:t>e</w:t>
      </w:r>
      <w:r>
        <w:rPr>
          <w:rFonts w:ascii="Segoe UI" w:eastAsia="Segoe UI" w:hAnsi="Segoe UI" w:cs="Segoe UI"/>
          <w:spacing w:val="1"/>
          <w:sz w:val="16"/>
          <w:szCs w:val="16"/>
        </w:rPr>
        <w:t>p</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ts.</w:t>
      </w:r>
    </w:p>
    <w:p w14:paraId="55A0E7FE" w14:textId="77777777" w:rsidR="000D2AFC" w:rsidRDefault="00CE7807">
      <w:pPr>
        <w:tabs>
          <w:tab w:val="left" w:pos="280"/>
        </w:tabs>
        <w:spacing w:before="57"/>
        <w:ind w:left="283" w:right="321" w:hanging="283"/>
        <w:jc w:val="both"/>
        <w:rPr>
          <w:rFonts w:ascii="Segoe UI" w:eastAsia="Segoe UI" w:hAnsi="Segoe UI" w:cs="Segoe UI"/>
          <w:sz w:val="16"/>
          <w:szCs w:val="16"/>
        </w:rPr>
        <w:sectPr w:rsidR="000D2AFC">
          <w:type w:val="continuous"/>
          <w:pgSz w:w="11920" w:h="16840"/>
          <w:pgMar w:top="920" w:right="1020" w:bottom="280" w:left="1020" w:header="720" w:footer="720" w:gutter="0"/>
          <w:cols w:num="2" w:space="720" w:equalWidth="0">
            <w:col w:w="5883" w:space="717"/>
            <w:col w:w="3280"/>
          </w:cols>
        </w:sectPr>
      </w:pPr>
      <w:r>
        <w:pict w14:anchorId="55A0E942">
          <v:group id="_x0000_s1026" style="position:absolute;left:0;text-align:left;margin-left:54.2pt;margin-top:37.95pt;width:485.15pt;height:1.05pt;z-index:-5402;mso-position-horizontal-relative:page" coordorigin="1084,759" coordsize="9703,21">
            <v:shape id="_x0000_s1033" style="position:absolute;left:1094;top:770;width:1457;height:0" coordorigin="1094,770" coordsize="1457,0" path="m1094,770r1457,e" filled="f" strokecolor="#00adee" strokeweight="1.06pt">
              <v:path arrowok="t"/>
            </v:shape>
            <v:shape id="_x0000_s1032" style="position:absolute;left:2537;top:770;width:19;height:0" coordorigin="2537,770" coordsize="19,0" path="m2537,770r19,e" filled="f" strokecolor="#00adee" strokeweight="1.06pt">
              <v:path arrowok="t"/>
            </v:shape>
            <v:shape id="_x0000_s1031" style="position:absolute;left:2556;top:770;width:1697;height:0" coordorigin="2556,770" coordsize="1697,0" path="m2556,770r1697,e" filled="f" strokecolor="#00adee" strokeweight="1.06pt">
              <v:path arrowok="t"/>
            </v:shape>
            <v:shape id="_x0000_s1030" style="position:absolute;left:4238;top:770;width:19;height:0" coordorigin="4238,770" coordsize="19,0" path="m4238,770r20,e" filled="f" strokecolor="#00adee" strokeweight="1.06pt">
              <v:path arrowok="t"/>
            </v:shape>
            <v:shape id="_x0000_s1029" style="position:absolute;left:4258;top:770;width:3254;height:0" coordorigin="4258,770" coordsize="3254,0" path="m4258,770r3254,e" filled="f" strokecolor="#00adee" strokeweight="1.06pt">
              <v:path arrowok="t"/>
            </v:shape>
            <v:shape id="_x0000_s1028" style="position:absolute;left:7498;top:770;width:19;height:0" coordorigin="7498,770" coordsize="19,0" path="m7498,770r19,e" filled="f" strokecolor="#00adee" strokeweight="1.06pt">
              <v:path arrowok="t"/>
            </v:shape>
            <v:shape id="_x0000_s1027" style="position:absolute;left:7517;top:770;width:3259;height:0" coordorigin="7517,770" coordsize="3259,0" path="m7517,770r3259,e" filled="f" strokecolor="#00adee" strokeweight="1.06pt">
              <v:path arrowok="t"/>
            </v:shape>
            <w10:wrap anchorx="page"/>
          </v:group>
        </w:pict>
      </w:r>
      <w:r w:rsidR="002525A2">
        <w:rPr>
          <w:sz w:val="16"/>
          <w:szCs w:val="16"/>
        </w:rPr>
        <w:tab/>
      </w:r>
      <w:r w:rsidR="002525A2">
        <w:rPr>
          <w:rFonts w:ascii="Segoe UI" w:eastAsia="Segoe UI" w:hAnsi="Segoe UI" w:cs="Segoe UI"/>
          <w:sz w:val="16"/>
          <w:szCs w:val="16"/>
        </w:rPr>
        <w:t>Reco</w:t>
      </w:r>
      <w:r w:rsidR="002525A2">
        <w:rPr>
          <w:rFonts w:ascii="Segoe UI" w:eastAsia="Segoe UI" w:hAnsi="Segoe UI" w:cs="Segoe UI"/>
          <w:spacing w:val="-2"/>
          <w:sz w:val="16"/>
          <w:szCs w:val="16"/>
        </w:rPr>
        <w:t>r</w:t>
      </w:r>
      <w:r w:rsidR="002525A2">
        <w:rPr>
          <w:rFonts w:ascii="Segoe UI" w:eastAsia="Segoe UI" w:hAnsi="Segoe UI" w:cs="Segoe UI"/>
          <w:sz w:val="16"/>
          <w:szCs w:val="16"/>
        </w:rPr>
        <w:t>ds</w:t>
      </w:r>
      <w:r w:rsidR="002525A2">
        <w:rPr>
          <w:rFonts w:ascii="Segoe UI" w:eastAsia="Segoe UI" w:hAnsi="Segoe UI" w:cs="Segoe UI"/>
          <w:spacing w:val="-2"/>
          <w:sz w:val="16"/>
          <w:szCs w:val="16"/>
        </w:rPr>
        <w:t xml:space="preserve"> </w:t>
      </w:r>
      <w:r w:rsidR="002525A2">
        <w:rPr>
          <w:rFonts w:ascii="Segoe UI" w:eastAsia="Segoe UI" w:hAnsi="Segoe UI" w:cs="Segoe UI"/>
          <w:spacing w:val="-1"/>
          <w:sz w:val="16"/>
          <w:szCs w:val="16"/>
        </w:rPr>
        <w:t>o</w:t>
      </w:r>
      <w:r w:rsidR="002525A2">
        <w:rPr>
          <w:rFonts w:ascii="Segoe UI" w:eastAsia="Segoe UI" w:hAnsi="Segoe UI" w:cs="Segoe UI"/>
          <w:sz w:val="16"/>
          <w:szCs w:val="16"/>
        </w:rPr>
        <w:t>f testing</w:t>
      </w:r>
      <w:r w:rsidR="002525A2">
        <w:rPr>
          <w:rFonts w:ascii="Segoe UI" w:eastAsia="Segoe UI" w:hAnsi="Segoe UI" w:cs="Segoe UI"/>
          <w:spacing w:val="-2"/>
          <w:sz w:val="16"/>
          <w:szCs w:val="16"/>
        </w:rPr>
        <w:t xml:space="preserve"> </w:t>
      </w:r>
      <w:r w:rsidR="002525A2">
        <w:rPr>
          <w:rFonts w:ascii="Segoe UI" w:eastAsia="Segoe UI" w:hAnsi="Segoe UI" w:cs="Segoe UI"/>
          <w:sz w:val="16"/>
          <w:szCs w:val="16"/>
        </w:rPr>
        <w:t>and</w:t>
      </w:r>
      <w:r w:rsidR="002525A2">
        <w:rPr>
          <w:rFonts w:ascii="Segoe UI" w:eastAsia="Segoe UI" w:hAnsi="Segoe UI" w:cs="Segoe UI"/>
          <w:spacing w:val="-2"/>
          <w:sz w:val="16"/>
          <w:szCs w:val="16"/>
        </w:rPr>
        <w:t xml:space="preserve"> r</w:t>
      </w:r>
      <w:r w:rsidR="002525A2">
        <w:rPr>
          <w:rFonts w:ascii="Segoe UI" w:eastAsia="Segoe UI" w:hAnsi="Segoe UI" w:cs="Segoe UI"/>
          <w:sz w:val="16"/>
          <w:szCs w:val="16"/>
        </w:rPr>
        <w:t>eview</w:t>
      </w:r>
      <w:r w:rsidR="002525A2">
        <w:rPr>
          <w:rFonts w:ascii="Segoe UI" w:eastAsia="Segoe UI" w:hAnsi="Segoe UI" w:cs="Segoe UI"/>
          <w:spacing w:val="-2"/>
          <w:sz w:val="16"/>
          <w:szCs w:val="16"/>
        </w:rPr>
        <w:t xml:space="preserve"> </w:t>
      </w:r>
      <w:r w:rsidR="002525A2">
        <w:rPr>
          <w:rFonts w:ascii="Segoe UI" w:eastAsia="Segoe UI" w:hAnsi="Segoe UI" w:cs="Segoe UI"/>
          <w:spacing w:val="-1"/>
          <w:sz w:val="16"/>
          <w:szCs w:val="16"/>
        </w:rPr>
        <w:t>o</w:t>
      </w:r>
      <w:r w:rsidR="002525A2">
        <w:rPr>
          <w:rFonts w:ascii="Segoe UI" w:eastAsia="Segoe UI" w:hAnsi="Segoe UI" w:cs="Segoe UI"/>
          <w:sz w:val="16"/>
          <w:szCs w:val="16"/>
        </w:rPr>
        <w:t xml:space="preserve">f </w:t>
      </w:r>
      <w:r w:rsidR="002525A2">
        <w:rPr>
          <w:rFonts w:ascii="Segoe UI" w:eastAsia="Segoe UI" w:hAnsi="Segoe UI" w:cs="Segoe UI"/>
          <w:spacing w:val="2"/>
          <w:sz w:val="16"/>
          <w:szCs w:val="16"/>
        </w:rPr>
        <w:t>E</w:t>
      </w:r>
      <w:r w:rsidR="002525A2">
        <w:rPr>
          <w:rFonts w:ascii="Segoe UI" w:eastAsia="Segoe UI" w:hAnsi="Segoe UI" w:cs="Segoe UI"/>
          <w:sz w:val="16"/>
          <w:szCs w:val="16"/>
        </w:rPr>
        <w:t>RIP unde</w:t>
      </w:r>
      <w:r w:rsidR="002525A2">
        <w:rPr>
          <w:rFonts w:ascii="Segoe UI" w:eastAsia="Segoe UI" w:hAnsi="Segoe UI" w:cs="Segoe UI"/>
          <w:spacing w:val="-2"/>
          <w:sz w:val="16"/>
          <w:szCs w:val="16"/>
        </w:rPr>
        <w:t>r</w:t>
      </w:r>
      <w:r w:rsidR="002525A2">
        <w:rPr>
          <w:rFonts w:ascii="Segoe UI" w:eastAsia="Segoe UI" w:hAnsi="Segoe UI" w:cs="Segoe UI"/>
          <w:sz w:val="16"/>
          <w:szCs w:val="16"/>
        </w:rPr>
        <w:t xml:space="preserve">taken </w:t>
      </w:r>
      <w:r w:rsidR="002525A2">
        <w:rPr>
          <w:rFonts w:ascii="Segoe UI" w:eastAsia="Segoe UI" w:hAnsi="Segoe UI" w:cs="Segoe UI"/>
          <w:spacing w:val="-1"/>
          <w:sz w:val="16"/>
          <w:szCs w:val="16"/>
        </w:rPr>
        <w:t>a</w:t>
      </w:r>
      <w:r w:rsidR="002525A2">
        <w:rPr>
          <w:rFonts w:ascii="Segoe UI" w:eastAsia="Segoe UI" w:hAnsi="Segoe UI" w:cs="Segoe UI"/>
          <w:sz w:val="16"/>
          <w:szCs w:val="16"/>
        </w:rPr>
        <w:t>ccor</w:t>
      </w:r>
      <w:r w:rsidR="002525A2">
        <w:rPr>
          <w:rFonts w:ascii="Segoe UI" w:eastAsia="Segoe UI" w:hAnsi="Segoe UI" w:cs="Segoe UI"/>
          <w:spacing w:val="-2"/>
          <w:sz w:val="16"/>
          <w:szCs w:val="16"/>
        </w:rPr>
        <w:t>d</w:t>
      </w:r>
      <w:r w:rsidR="002525A2">
        <w:rPr>
          <w:rFonts w:ascii="Segoe UI" w:eastAsia="Segoe UI" w:hAnsi="Segoe UI" w:cs="Segoe UI"/>
          <w:sz w:val="16"/>
          <w:szCs w:val="16"/>
        </w:rPr>
        <w:t xml:space="preserve">ance </w:t>
      </w:r>
      <w:r w:rsidR="002525A2">
        <w:rPr>
          <w:rFonts w:ascii="Segoe UI" w:eastAsia="Segoe UI" w:hAnsi="Segoe UI" w:cs="Segoe UI"/>
          <w:spacing w:val="-2"/>
          <w:sz w:val="16"/>
          <w:szCs w:val="16"/>
        </w:rPr>
        <w:t>w</w:t>
      </w:r>
      <w:r w:rsidR="002525A2">
        <w:rPr>
          <w:rFonts w:ascii="Segoe UI" w:eastAsia="Segoe UI" w:hAnsi="Segoe UI" w:cs="Segoe UI"/>
          <w:sz w:val="16"/>
          <w:szCs w:val="16"/>
        </w:rPr>
        <w:t>ith</w:t>
      </w:r>
      <w:r w:rsidR="002525A2">
        <w:rPr>
          <w:rFonts w:ascii="Segoe UI" w:eastAsia="Segoe UI" w:hAnsi="Segoe UI" w:cs="Segoe UI"/>
          <w:spacing w:val="-3"/>
          <w:sz w:val="16"/>
          <w:szCs w:val="16"/>
        </w:rPr>
        <w:t xml:space="preserve"> </w:t>
      </w:r>
      <w:r w:rsidR="002525A2">
        <w:rPr>
          <w:rFonts w:ascii="Segoe UI" w:eastAsia="Segoe UI" w:hAnsi="Segoe UI" w:cs="Segoe UI"/>
          <w:sz w:val="16"/>
          <w:szCs w:val="16"/>
        </w:rPr>
        <w:t xml:space="preserve">the </w:t>
      </w:r>
      <w:r w:rsidR="002525A2">
        <w:rPr>
          <w:rFonts w:ascii="Segoe UI" w:eastAsia="Segoe UI" w:hAnsi="Segoe UI" w:cs="Segoe UI"/>
          <w:spacing w:val="-2"/>
          <w:sz w:val="16"/>
          <w:szCs w:val="16"/>
        </w:rPr>
        <w:t>E</w:t>
      </w:r>
      <w:r w:rsidR="002525A2">
        <w:rPr>
          <w:rFonts w:ascii="Segoe UI" w:eastAsia="Segoe UI" w:hAnsi="Segoe UI" w:cs="Segoe UI"/>
          <w:sz w:val="16"/>
          <w:szCs w:val="16"/>
        </w:rPr>
        <w:t>RIP re</w:t>
      </w:r>
      <w:r w:rsidR="002525A2">
        <w:rPr>
          <w:rFonts w:ascii="Segoe UI" w:eastAsia="Segoe UI" w:hAnsi="Segoe UI" w:cs="Segoe UI"/>
          <w:spacing w:val="-2"/>
          <w:sz w:val="16"/>
          <w:szCs w:val="16"/>
        </w:rPr>
        <w:t>q</w:t>
      </w:r>
      <w:r w:rsidR="002525A2">
        <w:rPr>
          <w:rFonts w:ascii="Segoe UI" w:eastAsia="Segoe UI" w:hAnsi="Segoe UI" w:cs="Segoe UI"/>
          <w:sz w:val="16"/>
          <w:szCs w:val="16"/>
        </w:rPr>
        <w:t>uirements.</w:t>
      </w:r>
    </w:p>
    <w:p w14:paraId="55A0E7FF" w14:textId="77777777" w:rsidR="000D2AFC" w:rsidRDefault="000D2AFC">
      <w:pPr>
        <w:spacing w:before="2" w:line="160" w:lineRule="exact"/>
        <w:rPr>
          <w:sz w:val="17"/>
          <w:szCs w:val="17"/>
        </w:rPr>
      </w:pPr>
    </w:p>
    <w:p w14:paraId="55A0E800" w14:textId="77777777" w:rsidR="000D2AFC" w:rsidRDefault="000D2AFC">
      <w:pPr>
        <w:spacing w:line="200" w:lineRule="exact"/>
      </w:pPr>
    </w:p>
    <w:p w14:paraId="55A0E801" w14:textId="77777777" w:rsidR="000D2AFC" w:rsidRDefault="000D2AFC">
      <w:pPr>
        <w:spacing w:line="200" w:lineRule="exact"/>
      </w:pPr>
    </w:p>
    <w:p w14:paraId="55A0E802" w14:textId="77777777" w:rsidR="000D2AFC" w:rsidRDefault="002525A2" w:rsidP="00C43F47">
      <w:pPr>
        <w:pStyle w:val="Heading1"/>
        <w:rPr>
          <w:rFonts w:eastAsia="Segoe UI"/>
        </w:rPr>
      </w:pPr>
      <w:r>
        <w:rPr>
          <w:rFonts w:eastAsia="Segoe UI"/>
        </w:rPr>
        <w:t xml:space="preserve">7  </w:t>
      </w:r>
      <w:r>
        <w:rPr>
          <w:rFonts w:eastAsia="Segoe UI"/>
          <w:spacing w:val="33"/>
        </w:rPr>
        <w:t xml:space="preserve"> </w:t>
      </w:r>
      <w:r>
        <w:rPr>
          <w:rFonts w:eastAsia="Segoe UI"/>
        </w:rPr>
        <w:t>En</w:t>
      </w:r>
      <w:r>
        <w:rPr>
          <w:rFonts w:eastAsia="Segoe UI"/>
          <w:spacing w:val="1"/>
        </w:rPr>
        <w:t>v</w:t>
      </w:r>
      <w:r>
        <w:rPr>
          <w:rFonts w:eastAsia="Segoe UI"/>
          <w:spacing w:val="-3"/>
        </w:rPr>
        <w:t>i</w:t>
      </w:r>
      <w:r>
        <w:rPr>
          <w:rFonts w:eastAsia="Segoe UI"/>
        </w:rPr>
        <w:t>ro</w:t>
      </w:r>
      <w:r>
        <w:rPr>
          <w:rFonts w:eastAsia="Segoe UI"/>
          <w:spacing w:val="1"/>
        </w:rPr>
        <w:t>n</w:t>
      </w:r>
      <w:r>
        <w:rPr>
          <w:rFonts w:eastAsia="Segoe UI"/>
        </w:rPr>
        <w:t>m</w:t>
      </w:r>
      <w:r>
        <w:rPr>
          <w:rFonts w:eastAsia="Segoe UI"/>
          <w:spacing w:val="-2"/>
        </w:rPr>
        <w:t>e</w:t>
      </w:r>
      <w:r>
        <w:rPr>
          <w:rFonts w:eastAsia="Segoe UI"/>
        </w:rPr>
        <w:t xml:space="preserve">ntal </w:t>
      </w:r>
      <w:r>
        <w:rPr>
          <w:rFonts w:eastAsia="Segoe UI"/>
          <w:spacing w:val="-2"/>
        </w:rPr>
        <w:t>P</w:t>
      </w:r>
      <w:r>
        <w:rPr>
          <w:rFonts w:eastAsia="Segoe UI"/>
        </w:rPr>
        <w:t>e</w:t>
      </w:r>
      <w:r>
        <w:rPr>
          <w:rFonts w:eastAsia="Segoe UI"/>
          <w:spacing w:val="1"/>
        </w:rPr>
        <w:t>r</w:t>
      </w:r>
      <w:r>
        <w:rPr>
          <w:rFonts w:eastAsia="Segoe UI"/>
        </w:rPr>
        <w:t>f</w:t>
      </w:r>
      <w:r>
        <w:rPr>
          <w:rFonts w:eastAsia="Segoe UI"/>
          <w:spacing w:val="-3"/>
        </w:rPr>
        <w:t>o</w:t>
      </w:r>
      <w:r>
        <w:rPr>
          <w:rFonts w:eastAsia="Segoe UI"/>
        </w:rPr>
        <w:t>r</w:t>
      </w:r>
      <w:r>
        <w:rPr>
          <w:rFonts w:eastAsia="Segoe UI"/>
          <w:spacing w:val="-2"/>
        </w:rPr>
        <w:t>m</w:t>
      </w:r>
      <w:r>
        <w:rPr>
          <w:rFonts w:eastAsia="Segoe UI"/>
          <w:spacing w:val="1"/>
        </w:rPr>
        <w:t>a</w:t>
      </w:r>
      <w:r>
        <w:rPr>
          <w:rFonts w:eastAsia="Segoe UI"/>
        </w:rPr>
        <w:t>n</w:t>
      </w:r>
      <w:r>
        <w:rPr>
          <w:rFonts w:eastAsia="Segoe UI"/>
          <w:spacing w:val="-2"/>
        </w:rPr>
        <w:t>c</w:t>
      </w:r>
      <w:r>
        <w:rPr>
          <w:rFonts w:eastAsia="Segoe UI"/>
        </w:rPr>
        <w:t>e Monit</w:t>
      </w:r>
      <w:r>
        <w:rPr>
          <w:rFonts w:eastAsia="Segoe UI"/>
          <w:spacing w:val="-3"/>
        </w:rPr>
        <w:t>o</w:t>
      </w:r>
      <w:r>
        <w:rPr>
          <w:rFonts w:eastAsia="Segoe UI"/>
        </w:rPr>
        <w:t>ring</w:t>
      </w:r>
    </w:p>
    <w:p w14:paraId="55A0E803" w14:textId="77777777" w:rsidR="000D2AFC" w:rsidRDefault="000D2AFC">
      <w:pPr>
        <w:spacing w:before="6" w:line="260" w:lineRule="exact"/>
        <w:rPr>
          <w:sz w:val="26"/>
          <w:szCs w:val="26"/>
        </w:rPr>
      </w:pPr>
    </w:p>
    <w:p w14:paraId="55A0E804" w14:textId="77777777" w:rsidR="000D2AFC" w:rsidRDefault="002525A2" w:rsidP="00C43F47">
      <w:pPr>
        <w:pStyle w:val="Heading2"/>
        <w:rPr>
          <w:rFonts w:eastAsia="Segoe UI"/>
        </w:rPr>
      </w:pPr>
      <w:r>
        <w:rPr>
          <w:rFonts w:eastAsia="Segoe UI"/>
        </w:rPr>
        <w:t>7.1</w:t>
      </w:r>
      <w:r>
        <w:rPr>
          <w:rFonts w:eastAsia="Segoe UI"/>
          <w:spacing w:val="36"/>
        </w:rPr>
        <w:t xml:space="preserve"> </w:t>
      </w:r>
      <w:r>
        <w:rPr>
          <w:rFonts w:eastAsia="Segoe UI"/>
        </w:rPr>
        <w:t>Beach Energy Environmental</w:t>
      </w:r>
      <w:r>
        <w:rPr>
          <w:rFonts w:eastAsia="Segoe UI"/>
          <w:spacing w:val="2"/>
        </w:rPr>
        <w:t xml:space="preserve"> </w:t>
      </w:r>
      <w:r>
        <w:rPr>
          <w:rFonts w:eastAsia="Segoe UI"/>
        </w:rPr>
        <w:t>Co</w:t>
      </w:r>
      <w:r>
        <w:rPr>
          <w:rFonts w:eastAsia="Segoe UI"/>
          <w:spacing w:val="2"/>
        </w:rPr>
        <w:t>m</w:t>
      </w:r>
      <w:r>
        <w:rPr>
          <w:rFonts w:eastAsia="Segoe UI"/>
        </w:rPr>
        <w:t>mitm</w:t>
      </w:r>
      <w:r>
        <w:rPr>
          <w:rFonts w:eastAsia="Segoe UI"/>
          <w:spacing w:val="1"/>
        </w:rPr>
        <w:t>e</w:t>
      </w:r>
      <w:r>
        <w:rPr>
          <w:rFonts w:eastAsia="Segoe UI"/>
        </w:rPr>
        <w:t>nt</w:t>
      </w:r>
    </w:p>
    <w:p w14:paraId="55A0E805" w14:textId="77777777" w:rsidR="000D2AFC" w:rsidRDefault="000D2AFC">
      <w:pPr>
        <w:spacing w:before="20" w:line="240" w:lineRule="exact"/>
        <w:rPr>
          <w:sz w:val="24"/>
          <w:szCs w:val="24"/>
        </w:rPr>
      </w:pPr>
    </w:p>
    <w:p w14:paraId="55A0E806" w14:textId="77777777" w:rsidR="000D2AFC" w:rsidRDefault="002525A2">
      <w:pPr>
        <w:spacing w:line="257" w:lineRule="auto"/>
        <w:ind w:left="113" w:right="135"/>
        <w:rPr>
          <w:rFonts w:ascii="Segoe UI" w:eastAsia="Segoe UI" w:hAnsi="Segoe UI" w:cs="Segoe UI"/>
          <w:sz w:val="18"/>
          <w:szCs w:val="18"/>
        </w:rPr>
      </w:pPr>
      <w:r>
        <w:rPr>
          <w:rFonts w:ascii="Segoe UI" w:eastAsia="Segoe UI" w:hAnsi="Segoe UI" w:cs="Segoe UI"/>
          <w:sz w:val="18"/>
          <w:szCs w:val="18"/>
        </w:rPr>
        <w:t>Beach a</w:t>
      </w:r>
      <w:r>
        <w:rPr>
          <w:rFonts w:ascii="Segoe UI" w:eastAsia="Segoe UI" w:hAnsi="Segoe UI" w:cs="Segoe UI"/>
          <w:spacing w:val="-2"/>
          <w:sz w:val="18"/>
          <w:szCs w:val="18"/>
        </w:rPr>
        <w:t>n</w:t>
      </w:r>
      <w:r>
        <w:rPr>
          <w:rFonts w:ascii="Segoe UI" w:eastAsia="Segoe UI" w:hAnsi="Segoe UI" w:cs="Segoe UI"/>
          <w:sz w:val="18"/>
          <w:szCs w:val="18"/>
        </w:rPr>
        <w:t xml:space="preserve">d its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ractors ope</w:t>
      </w:r>
      <w:r>
        <w:rPr>
          <w:rFonts w:ascii="Segoe UI" w:eastAsia="Segoe UI" w:hAnsi="Segoe UI" w:cs="Segoe UI"/>
          <w:spacing w:val="2"/>
          <w:sz w:val="18"/>
          <w:szCs w:val="18"/>
        </w:rPr>
        <w:t>r</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e u</w:t>
      </w:r>
      <w:r>
        <w:rPr>
          <w:rFonts w:ascii="Segoe UI" w:eastAsia="Segoe UI" w:hAnsi="Segoe UI" w:cs="Segoe UI"/>
          <w:spacing w:val="-2"/>
          <w:sz w:val="18"/>
          <w:szCs w:val="18"/>
        </w:rPr>
        <w:t>n</w:t>
      </w:r>
      <w:r>
        <w:rPr>
          <w:rFonts w:ascii="Segoe UI" w:eastAsia="Segoe UI" w:hAnsi="Segoe UI" w:cs="Segoe UI"/>
          <w:spacing w:val="2"/>
          <w:sz w:val="18"/>
          <w:szCs w:val="18"/>
        </w:rPr>
        <w:t>d</w:t>
      </w:r>
      <w:r>
        <w:rPr>
          <w:rFonts w:ascii="Segoe UI" w:eastAsia="Segoe UI" w:hAnsi="Segoe UI" w:cs="Segoe UI"/>
          <w:sz w:val="18"/>
          <w:szCs w:val="18"/>
        </w:rPr>
        <w:t>er an est</w:t>
      </w:r>
      <w:r>
        <w:rPr>
          <w:rFonts w:ascii="Segoe UI" w:eastAsia="Segoe UI" w:hAnsi="Segoe UI" w:cs="Segoe UI"/>
          <w:spacing w:val="-2"/>
          <w:sz w:val="18"/>
          <w:szCs w:val="18"/>
        </w:rPr>
        <w:t>a</w:t>
      </w:r>
      <w:r>
        <w:rPr>
          <w:rFonts w:ascii="Segoe UI" w:eastAsia="Segoe UI" w:hAnsi="Segoe UI" w:cs="Segoe UI"/>
          <w:sz w:val="18"/>
          <w:szCs w:val="18"/>
        </w:rPr>
        <w:t>bli</w:t>
      </w:r>
      <w:r>
        <w:rPr>
          <w:rFonts w:ascii="Segoe UI" w:eastAsia="Segoe UI" w:hAnsi="Segoe UI" w:cs="Segoe UI"/>
          <w:spacing w:val="2"/>
          <w:sz w:val="18"/>
          <w:szCs w:val="18"/>
        </w:rPr>
        <w:t>s</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z w:val="18"/>
          <w:szCs w:val="18"/>
        </w:rPr>
        <w:t>d HSE</w:t>
      </w:r>
      <w:r>
        <w:rPr>
          <w:rFonts w:ascii="Segoe UI" w:eastAsia="Segoe UI" w:hAnsi="Segoe UI" w:cs="Segoe UI"/>
          <w:spacing w:val="2"/>
          <w:sz w:val="18"/>
          <w:szCs w:val="18"/>
        </w:rPr>
        <w:t xml:space="preserve"> </w:t>
      </w:r>
      <w:r>
        <w:rPr>
          <w:rFonts w:ascii="Segoe UI" w:eastAsia="Segoe UI" w:hAnsi="Segoe UI" w:cs="Segoe UI"/>
          <w:sz w:val="18"/>
          <w:szCs w:val="18"/>
        </w:rPr>
        <w:t>M</w:t>
      </w:r>
      <w:r>
        <w:rPr>
          <w:rFonts w:ascii="Segoe UI" w:eastAsia="Segoe UI" w:hAnsi="Segoe UI" w:cs="Segoe UI"/>
          <w:spacing w:val="-1"/>
          <w:sz w:val="18"/>
          <w:szCs w:val="18"/>
        </w:rPr>
        <w:t>a</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pacing w:val="2"/>
          <w:sz w:val="18"/>
          <w:szCs w:val="18"/>
        </w:rPr>
        <w:t>g</w:t>
      </w:r>
      <w:r>
        <w:rPr>
          <w:rFonts w:ascii="Segoe UI" w:eastAsia="Segoe UI" w:hAnsi="Segoe UI" w:cs="Segoe UI"/>
          <w:sz w:val="18"/>
          <w:szCs w:val="18"/>
        </w:rPr>
        <w:t>ement</w:t>
      </w:r>
      <w:r>
        <w:rPr>
          <w:rFonts w:ascii="Segoe UI" w:eastAsia="Segoe UI" w:hAnsi="Segoe UI" w:cs="Segoe UI"/>
          <w:spacing w:val="-2"/>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ys</w:t>
      </w:r>
      <w:r>
        <w:rPr>
          <w:rFonts w:ascii="Segoe UI" w:eastAsia="Segoe UI" w:hAnsi="Segoe UI" w:cs="Segoe UI"/>
          <w:spacing w:val="-1"/>
          <w:sz w:val="18"/>
          <w:szCs w:val="18"/>
        </w:rPr>
        <w:t>t</w:t>
      </w:r>
      <w:r>
        <w:rPr>
          <w:rFonts w:ascii="Segoe UI" w:eastAsia="Segoe UI" w:hAnsi="Segoe UI" w:cs="Segoe UI"/>
          <w:sz w:val="18"/>
          <w:szCs w:val="18"/>
        </w:rPr>
        <w:t>ems</w:t>
      </w:r>
      <w:r>
        <w:rPr>
          <w:rFonts w:ascii="Segoe UI" w:eastAsia="Segoe UI" w:hAnsi="Segoe UI" w:cs="Segoe UI"/>
          <w:spacing w:val="2"/>
          <w:sz w:val="18"/>
          <w:szCs w:val="18"/>
        </w:rPr>
        <w:t xml:space="preserve"> </w:t>
      </w:r>
      <w:r>
        <w:rPr>
          <w:rFonts w:ascii="Segoe UI" w:eastAsia="Segoe UI" w:hAnsi="Segoe UI" w:cs="Segoe UI"/>
          <w:sz w:val="18"/>
          <w:szCs w:val="18"/>
        </w:rPr>
        <w:t>(HSEMS)</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minimise and mana</w:t>
      </w:r>
      <w:r>
        <w:rPr>
          <w:rFonts w:ascii="Segoe UI" w:eastAsia="Segoe UI" w:hAnsi="Segoe UI" w:cs="Segoe UI"/>
          <w:spacing w:val="-1"/>
          <w:sz w:val="18"/>
          <w:szCs w:val="18"/>
        </w:rPr>
        <w:t>g</w:t>
      </w:r>
      <w:r>
        <w:rPr>
          <w:rFonts w:ascii="Segoe UI" w:eastAsia="Segoe UI" w:hAnsi="Segoe UI" w:cs="Segoe UI"/>
          <w:sz w:val="18"/>
          <w:szCs w:val="18"/>
        </w:rPr>
        <w:t>e t</w:t>
      </w:r>
      <w:r>
        <w:rPr>
          <w:rFonts w:ascii="Segoe UI" w:eastAsia="Segoe UI" w:hAnsi="Segoe UI" w:cs="Segoe UI"/>
          <w:spacing w:val="-2"/>
          <w:sz w:val="18"/>
          <w:szCs w:val="18"/>
        </w:rPr>
        <w:t>h</w:t>
      </w:r>
      <w:r>
        <w:rPr>
          <w:rFonts w:ascii="Segoe UI" w:eastAsia="Segoe UI" w:hAnsi="Segoe UI" w:cs="Segoe UI"/>
          <w:sz w:val="18"/>
          <w:szCs w:val="18"/>
        </w:rPr>
        <w:t>e impacts</w:t>
      </w:r>
      <w:r>
        <w:rPr>
          <w:rFonts w:ascii="Segoe UI" w:eastAsia="Segoe UI" w:hAnsi="Segoe UI" w:cs="Segoe UI"/>
          <w:spacing w:val="2"/>
          <w:sz w:val="18"/>
          <w:szCs w:val="18"/>
        </w:rPr>
        <w:t xml:space="preserve"> </w:t>
      </w:r>
      <w:r>
        <w:rPr>
          <w:rFonts w:ascii="Segoe UI" w:eastAsia="Segoe UI" w:hAnsi="Segoe UI" w:cs="Segoe UI"/>
          <w:sz w:val="18"/>
          <w:szCs w:val="18"/>
        </w:rPr>
        <w:t>of activi</w:t>
      </w:r>
      <w:r>
        <w:rPr>
          <w:rFonts w:ascii="Segoe UI" w:eastAsia="Segoe UI" w:hAnsi="Segoe UI" w:cs="Segoe UI"/>
          <w:spacing w:val="-2"/>
          <w:sz w:val="18"/>
          <w:szCs w:val="18"/>
        </w:rPr>
        <w:t>t</w:t>
      </w:r>
      <w:r>
        <w:rPr>
          <w:rFonts w:ascii="Segoe UI" w:eastAsia="Segoe UI" w:hAnsi="Segoe UI" w:cs="Segoe UI"/>
          <w:sz w:val="18"/>
          <w:szCs w:val="18"/>
        </w:rPr>
        <w:t>ies, employ</w:t>
      </w:r>
      <w:r>
        <w:rPr>
          <w:rFonts w:ascii="Segoe UI" w:eastAsia="Segoe UI" w:hAnsi="Segoe UI" w:cs="Segoe UI"/>
          <w:spacing w:val="-1"/>
          <w:sz w:val="18"/>
          <w:szCs w:val="18"/>
        </w:rPr>
        <w:t>e</w:t>
      </w:r>
      <w:r>
        <w:rPr>
          <w:rFonts w:ascii="Segoe UI" w:eastAsia="Segoe UI" w:hAnsi="Segoe UI" w:cs="Segoe UI"/>
          <w:spacing w:val="2"/>
          <w:sz w:val="18"/>
          <w:szCs w:val="18"/>
        </w:rPr>
        <w:t>e</w:t>
      </w:r>
      <w:r>
        <w:rPr>
          <w:rFonts w:ascii="Segoe UI" w:eastAsia="Segoe UI" w:hAnsi="Segoe UI" w:cs="Segoe UI"/>
          <w:sz w:val="18"/>
          <w:szCs w:val="18"/>
        </w:rPr>
        <w:t xml:space="preserve">s,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ractors, on t</w:t>
      </w:r>
      <w:r>
        <w:rPr>
          <w:rFonts w:ascii="Segoe UI" w:eastAsia="Segoe UI" w:hAnsi="Segoe UI" w:cs="Segoe UI"/>
          <w:spacing w:val="-2"/>
          <w:sz w:val="18"/>
          <w:szCs w:val="18"/>
        </w:rPr>
        <w:t>h</w:t>
      </w:r>
      <w:r>
        <w:rPr>
          <w:rFonts w:ascii="Segoe UI" w:eastAsia="Segoe UI" w:hAnsi="Segoe UI" w:cs="Segoe UI"/>
          <w:sz w:val="18"/>
          <w:szCs w:val="18"/>
        </w:rPr>
        <w:t>e env</w:t>
      </w:r>
      <w:r>
        <w:rPr>
          <w:rFonts w:ascii="Segoe UI" w:eastAsia="Segoe UI" w:hAnsi="Segoe UI" w:cs="Segoe UI"/>
          <w:spacing w:val="-1"/>
          <w:sz w:val="18"/>
          <w:szCs w:val="18"/>
        </w:rPr>
        <w:t>i</w:t>
      </w:r>
      <w:r>
        <w:rPr>
          <w:rFonts w:ascii="Segoe UI" w:eastAsia="Segoe UI" w:hAnsi="Segoe UI" w:cs="Segoe UI"/>
          <w:sz w:val="18"/>
          <w:szCs w:val="18"/>
        </w:rPr>
        <w:t>r</w:t>
      </w:r>
      <w:r>
        <w:rPr>
          <w:rFonts w:ascii="Segoe UI" w:eastAsia="Segoe UI" w:hAnsi="Segoe UI" w:cs="Segoe UI"/>
          <w:spacing w:val="2"/>
          <w:sz w:val="18"/>
          <w:szCs w:val="18"/>
        </w:rPr>
        <w:t>o</w:t>
      </w:r>
      <w:r>
        <w:rPr>
          <w:rFonts w:ascii="Segoe UI" w:eastAsia="Segoe UI" w:hAnsi="Segoe UI" w:cs="Segoe UI"/>
          <w:spacing w:val="1"/>
          <w:sz w:val="18"/>
          <w:szCs w:val="18"/>
        </w:rPr>
        <w:t>n</w:t>
      </w:r>
      <w:r>
        <w:rPr>
          <w:rFonts w:ascii="Segoe UI" w:eastAsia="Segoe UI" w:hAnsi="Segoe UI" w:cs="Segoe UI"/>
          <w:sz w:val="18"/>
          <w:szCs w:val="18"/>
        </w:rPr>
        <w:t>ment</w:t>
      </w:r>
      <w:r>
        <w:rPr>
          <w:rFonts w:ascii="Segoe UI" w:eastAsia="Segoe UI" w:hAnsi="Segoe UI" w:cs="Segoe UI"/>
          <w:spacing w:val="-1"/>
          <w:sz w:val="18"/>
          <w:szCs w:val="18"/>
        </w:rPr>
        <w:t xml:space="preserve"> </w:t>
      </w:r>
      <w:r>
        <w:rPr>
          <w:rFonts w:ascii="Segoe UI" w:eastAsia="Segoe UI" w:hAnsi="Segoe UI" w:cs="Segoe UI"/>
          <w:sz w:val="18"/>
          <w:szCs w:val="18"/>
        </w:rPr>
        <w:t xml:space="preserve">and the </w:t>
      </w:r>
      <w:r>
        <w:rPr>
          <w:rFonts w:ascii="Segoe UI" w:eastAsia="Segoe UI" w:hAnsi="Segoe UI" w:cs="Segoe UI"/>
          <w:spacing w:val="2"/>
          <w:sz w:val="18"/>
          <w:szCs w:val="18"/>
        </w:rPr>
        <w:t>c</w:t>
      </w:r>
      <w:r>
        <w:rPr>
          <w:rFonts w:ascii="Segoe UI" w:eastAsia="Segoe UI" w:hAnsi="Segoe UI" w:cs="Segoe UI"/>
          <w:sz w:val="18"/>
          <w:szCs w:val="18"/>
        </w:rPr>
        <w:t>om</w:t>
      </w:r>
      <w:r>
        <w:rPr>
          <w:rFonts w:ascii="Segoe UI" w:eastAsia="Segoe UI" w:hAnsi="Segoe UI" w:cs="Segoe UI"/>
          <w:spacing w:val="2"/>
          <w:sz w:val="18"/>
          <w:szCs w:val="18"/>
        </w:rPr>
        <w:t>m</w:t>
      </w:r>
      <w:r>
        <w:rPr>
          <w:rFonts w:ascii="Segoe UI" w:eastAsia="Segoe UI" w:hAnsi="Segoe UI" w:cs="Segoe UI"/>
          <w:sz w:val="18"/>
          <w:szCs w:val="18"/>
        </w:rPr>
        <w:t>u</w:t>
      </w:r>
      <w:r>
        <w:rPr>
          <w:rFonts w:ascii="Segoe UI" w:eastAsia="Segoe UI" w:hAnsi="Segoe UI" w:cs="Segoe UI"/>
          <w:spacing w:val="-2"/>
          <w:sz w:val="18"/>
          <w:szCs w:val="18"/>
        </w:rPr>
        <w:t>n</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ies in w</w:t>
      </w:r>
      <w:r>
        <w:rPr>
          <w:rFonts w:ascii="Segoe UI" w:eastAsia="Segoe UI" w:hAnsi="Segoe UI" w:cs="Segoe UI"/>
          <w:spacing w:val="-1"/>
          <w:sz w:val="18"/>
          <w:szCs w:val="18"/>
        </w:rPr>
        <w:t>h</w:t>
      </w:r>
      <w:r>
        <w:rPr>
          <w:rFonts w:ascii="Segoe UI" w:eastAsia="Segoe UI" w:hAnsi="Segoe UI" w:cs="Segoe UI"/>
          <w:sz w:val="18"/>
          <w:szCs w:val="18"/>
        </w:rPr>
        <w:t>ich the</w:t>
      </w:r>
      <w:r>
        <w:rPr>
          <w:rFonts w:ascii="Segoe UI" w:eastAsia="Segoe UI" w:hAnsi="Segoe UI" w:cs="Segoe UI"/>
          <w:spacing w:val="2"/>
          <w:sz w:val="18"/>
          <w:szCs w:val="18"/>
        </w:rPr>
        <w:t xml:space="preserve"> </w:t>
      </w:r>
      <w:r>
        <w:rPr>
          <w:rFonts w:ascii="Segoe UI" w:eastAsia="Segoe UI" w:hAnsi="Segoe UI" w:cs="Segoe UI"/>
          <w:sz w:val="18"/>
          <w:szCs w:val="18"/>
        </w:rPr>
        <w:t>co</w:t>
      </w:r>
      <w:r>
        <w:rPr>
          <w:rFonts w:ascii="Segoe UI" w:eastAsia="Segoe UI" w:hAnsi="Segoe UI" w:cs="Segoe UI"/>
          <w:spacing w:val="2"/>
          <w:sz w:val="18"/>
          <w:szCs w:val="18"/>
        </w:rPr>
        <w:t>m</w:t>
      </w:r>
      <w:r>
        <w:rPr>
          <w:rFonts w:ascii="Segoe UI" w:eastAsia="Segoe UI" w:hAnsi="Segoe UI" w:cs="Segoe UI"/>
          <w:sz w:val="18"/>
          <w:szCs w:val="18"/>
        </w:rPr>
        <w:t>pa</w:t>
      </w:r>
      <w:r>
        <w:rPr>
          <w:rFonts w:ascii="Segoe UI" w:eastAsia="Segoe UI" w:hAnsi="Segoe UI" w:cs="Segoe UI"/>
          <w:spacing w:val="-2"/>
          <w:sz w:val="18"/>
          <w:szCs w:val="18"/>
        </w:rPr>
        <w:t>n</w:t>
      </w:r>
      <w:r>
        <w:rPr>
          <w:rFonts w:ascii="Segoe UI" w:eastAsia="Segoe UI" w:hAnsi="Segoe UI" w:cs="Segoe UI"/>
          <w:sz w:val="18"/>
          <w:szCs w:val="18"/>
        </w:rPr>
        <w:t>y opera</w:t>
      </w:r>
      <w:r>
        <w:rPr>
          <w:rFonts w:ascii="Segoe UI" w:eastAsia="Segoe UI" w:hAnsi="Segoe UI" w:cs="Segoe UI"/>
          <w:spacing w:val="-2"/>
          <w:sz w:val="18"/>
          <w:szCs w:val="18"/>
        </w:rPr>
        <w:t>t</w:t>
      </w:r>
      <w:r>
        <w:rPr>
          <w:rFonts w:ascii="Segoe UI" w:eastAsia="Segoe UI" w:hAnsi="Segoe UI" w:cs="Segoe UI"/>
          <w:sz w:val="18"/>
          <w:szCs w:val="18"/>
        </w:rPr>
        <w:t>es.</w:t>
      </w:r>
    </w:p>
    <w:p w14:paraId="55A0E807" w14:textId="77777777" w:rsidR="000D2AFC" w:rsidRDefault="000D2AFC">
      <w:pPr>
        <w:spacing w:before="3" w:line="240" w:lineRule="exact"/>
        <w:rPr>
          <w:sz w:val="24"/>
          <w:szCs w:val="24"/>
        </w:rPr>
      </w:pPr>
    </w:p>
    <w:p w14:paraId="55A0E808" w14:textId="77777777" w:rsidR="000D2AFC" w:rsidRDefault="002525A2">
      <w:pPr>
        <w:spacing w:line="258" w:lineRule="auto"/>
        <w:ind w:left="113" w:right="212"/>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HSEMS is</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 xml:space="preserve"> </w:t>
      </w:r>
      <w:r>
        <w:rPr>
          <w:rFonts w:ascii="Segoe UI" w:eastAsia="Segoe UI" w:hAnsi="Segoe UI" w:cs="Segoe UI"/>
          <w:sz w:val="18"/>
          <w:szCs w:val="18"/>
        </w:rPr>
        <w:t>key</w:t>
      </w:r>
      <w:r>
        <w:rPr>
          <w:rFonts w:ascii="Segoe UI" w:eastAsia="Segoe UI" w:hAnsi="Segoe UI" w:cs="Segoe UI"/>
          <w:spacing w:val="-2"/>
          <w:sz w:val="18"/>
          <w:szCs w:val="18"/>
        </w:rPr>
        <w:t xml:space="preserve"> </w:t>
      </w:r>
      <w:r>
        <w:rPr>
          <w:rFonts w:ascii="Segoe UI" w:eastAsia="Segoe UI" w:hAnsi="Segoe UI" w:cs="Segoe UI"/>
          <w:sz w:val="18"/>
          <w:szCs w:val="18"/>
        </w:rPr>
        <w:t xml:space="preserve">tool </w:t>
      </w:r>
      <w:r>
        <w:rPr>
          <w:rFonts w:ascii="Segoe UI" w:eastAsia="Segoe UI" w:hAnsi="Segoe UI" w:cs="Segoe UI"/>
          <w:spacing w:val="1"/>
          <w:sz w:val="18"/>
          <w:szCs w:val="18"/>
        </w:rPr>
        <w:t>i</w:t>
      </w:r>
      <w:r>
        <w:rPr>
          <w:rFonts w:ascii="Segoe UI" w:eastAsia="Segoe UI" w:hAnsi="Segoe UI" w:cs="Segoe UI"/>
          <w:sz w:val="18"/>
          <w:szCs w:val="18"/>
        </w:rPr>
        <w:t>n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2"/>
          <w:sz w:val="18"/>
          <w:szCs w:val="18"/>
        </w:rPr>
        <w:t xml:space="preserve"> 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ag</w:t>
      </w:r>
      <w:r>
        <w:rPr>
          <w:rFonts w:ascii="Segoe UI" w:eastAsia="Segoe UI" w:hAnsi="Segoe UI" w:cs="Segoe UI"/>
          <w:spacing w:val="-1"/>
          <w:sz w:val="18"/>
          <w:szCs w:val="18"/>
        </w:rPr>
        <w:t>e</w:t>
      </w:r>
      <w:r>
        <w:rPr>
          <w:rFonts w:ascii="Segoe UI" w:eastAsia="Segoe UI" w:hAnsi="Segoe UI" w:cs="Segoe UI"/>
          <w:sz w:val="18"/>
          <w:szCs w:val="18"/>
        </w:rPr>
        <w:t>ment</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the Company</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as</w:t>
      </w:r>
      <w:r>
        <w:rPr>
          <w:rFonts w:ascii="Segoe UI" w:eastAsia="Segoe UI" w:hAnsi="Segoe UI" w:cs="Segoe UI"/>
          <w:spacing w:val="1"/>
          <w:sz w:val="18"/>
          <w:szCs w:val="18"/>
        </w:rPr>
        <w:t>s</w:t>
      </w:r>
      <w:r>
        <w:rPr>
          <w:rFonts w:ascii="Segoe UI" w:eastAsia="Segoe UI" w:hAnsi="Segoe UI" w:cs="Segoe UI"/>
          <w:sz w:val="18"/>
          <w:szCs w:val="18"/>
        </w:rPr>
        <w:t>ociat</w:t>
      </w:r>
      <w:r>
        <w:rPr>
          <w:rFonts w:ascii="Segoe UI" w:eastAsia="Segoe UI" w:hAnsi="Segoe UI" w:cs="Segoe UI"/>
          <w:spacing w:val="-1"/>
          <w:sz w:val="18"/>
          <w:szCs w:val="18"/>
        </w:rPr>
        <w:t>e</w:t>
      </w:r>
      <w:r>
        <w:rPr>
          <w:rFonts w:ascii="Segoe UI" w:eastAsia="Segoe UI" w:hAnsi="Segoe UI" w:cs="Segoe UI"/>
          <w:sz w:val="18"/>
          <w:szCs w:val="18"/>
        </w:rPr>
        <w:t xml:space="preserve">d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 xml:space="preserve">ractors’ </w:t>
      </w:r>
      <w:r>
        <w:rPr>
          <w:rFonts w:ascii="Segoe UI" w:eastAsia="Segoe UI" w:hAnsi="Segoe UI" w:cs="Segoe UI"/>
          <w:spacing w:val="2"/>
          <w:sz w:val="18"/>
          <w:szCs w:val="18"/>
        </w:rPr>
        <w:t>e</w:t>
      </w:r>
      <w:r>
        <w:rPr>
          <w:rFonts w:ascii="Segoe UI" w:eastAsia="Segoe UI" w:hAnsi="Segoe UI" w:cs="Segoe UI"/>
          <w:sz w:val="18"/>
          <w:szCs w:val="18"/>
        </w:rPr>
        <w:t>nv</w:t>
      </w:r>
      <w:r>
        <w:rPr>
          <w:rFonts w:ascii="Segoe UI" w:eastAsia="Segoe UI" w:hAnsi="Segoe UI" w:cs="Segoe UI"/>
          <w:spacing w:val="-1"/>
          <w:sz w:val="18"/>
          <w:szCs w:val="18"/>
        </w:rPr>
        <w:t>i</w:t>
      </w:r>
      <w:r>
        <w:rPr>
          <w:rFonts w:ascii="Segoe UI" w:eastAsia="Segoe UI" w:hAnsi="Segoe UI" w:cs="Segoe UI"/>
          <w:sz w:val="18"/>
          <w:szCs w:val="18"/>
        </w:rPr>
        <w:t>ronmental respo</w:t>
      </w:r>
      <w:r>
        <w:rPr>
          <w:rFonts w:ascii="Segoe UI" w:eastAsia="Segoe UI" w:hAnsi="Segoe UI" w:cs="Segoe UI"/>
          <w:spacing w:val="-2"/>
          <w:sz w:val="18"/>
          <w:szCs w:val="18"/>
        </w:rPr>
        <w:t>n</w:t>
      </w:r>
      <w:r>
        <w:rPr>
          <w:rFonts w:ascii="Segoe UI" w:eastAsia="Segoe UI" w:hAnsi="Segoe UI" w:cs="Segoe UI"/>
          <w:sz w:val="18"/>
          <w:szCs w:val="18"/>
        </w:rPr>
        <w:t>sib</w:t>
      </w:r>
      <w:r>
        <w:rPr>
          <w:rFonts w:ascii="Segoe UI" w:eastAsia="Segoe UI" w:hAnsi="Segoe UI" w:cs="Segoe UI"/>
          <w:spacing w:val="2"/>
          <w:sz w:val="18"/>
          <w:szCs w:val="18"/>
        </w:rPr>
        <w:t>i</w:t>
      </w:r>
      <w:r>
        <w:rPr>
          <w:rFonts w:ascii="Segoe UI" w:eastAsia="Segoe UI" w:hAnsi="Segoe UI" w:cs="Segoe UI"/>
          <w:sz w:val="18"/>
          <w:szCs w:val="18"/>
        </w:rPr>
        <w:t>li</w:t>
      </w:r>
      <w:r>
        <w:rPr>
          <w:rFonts w:ascii="Segoe UI" w:eastAsia="Segoe UI" w:hAnsi="Segoe UI" w:cs="Segoe UI"/>
          <w:spacing w:val="-2"/>
          <w:sz w:val="18"/>
          <w:szCs w:val="18"/>
        </w:rPr>
        <w:t>t</w:t>
      </w:r>
      <w:r>
        <w:rPr>
          <w:rFonts w:ascii="Segoe UI" w:eastAsia="Segoe UI" w:hAnsi="Segoe UI" w:cs="Segoe UI"/>
          <w:spacing w:val="2"/>
          <w:sz w:val="18"/>
          <w:szCs w:val="18"/>
        </w:rPr>
        <w:t>i</w:t>
      </w:r>
      <w:r>
        <w:rPr>
          <w:rFonts w:ascii="Segoe UI" w:eastAsia="Segoe UI" w:hAnsi="Segoe UI" w:cs="Segoe UI"/>
          <w:sz w:val="18"/>
          <w:szCs w:val="18"/>
        </w:rPr>
        <w:t>es, issues and</w:t>
      </w:r>
      <w:r>
        <w:rPr>
          <w:rFonts w:ascii="Segoe UI" w:eastAsia="Segoe UI" w:hAnsi="Segoe UI" w:cs="Segoe UI"/>
          <w:spacing w:val="-1"/>
          <w:sz w:val="18"/>
          <w:szCs w:val="18"/>
        </w:rPr>
        <w:t xml:space="preserve"> </w:t>
      </w:r>
      <w:r>
        <w:rPr>
          <w:rFonts w:ascii="Segoe UI" w:eastAsia="Segoe UI" w:hAnsi="Segoe UI" w:cs="Segoe UI"/>
          <w:sz w:val="18"/>
          <w:szCs w:val="18"/>
        </w:rPr>
        <w:t>risks.</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HSEMS a</w:t>
      </w:r>
      <w:r>
        <w:rPr>
          <w:rFonts w:ascii="Segoe UI" w:eastAsia="Segoe UI" w:hAnsi="Segoe UI" w:cs="Segoe UI"/>
          <w:spacing w:val="3"/>
          <w:sz w:val="18"/>
          <w:szCs w:val="18"/>
        </w:rPr>
        <w:t>l</w:t>
      </w:r>
      <w:r>
        <w:rPr>
          <w:rFonts w:ascii="Segoe UI" w:eastAsia="Segoe UI" w:hAnsi="Segoe UI" w:cs="Segoe UI"/>
          <w:sz w:val="18"/>
          <w:szCs w:val="18"/>
        </w:rPr>
        <w:t>so</w:t>
      </w:r>
      <w:r>
        <w:rPr>
          <w:rFonts w:ascii="Segoe UI" w:eastAsia="Segoe UI" w:hAnsi="Segoe UI" w:cs="Segoe UI"/>
          <w:spacing w:val="2"/>
          <w:sz w:val="18"/>
          <w:szCs w:val="18"/>
        </w:rPr>
        <w:t xml:space="preserve"> </w:t>
      </w:r>
      <w:r>
        <w:rPr>
          <w:rFonts w:ascii="Segoe UI" w:eastAsia="Segoe UI" w:hAnsi="Segoe UI" w:cs="Segoe UI"/>
          <w:sz w:val="18"/>
          <w:szCs w:val="18"/>
        </w:rPr>
        <w:t>provid</w:t>
      </w:r>
      <w:r>
        <w:rPr>
          <w:rFonts w:ascii="Segoe UI" w:eastAsia="Segoe UI" w:hAnsi="Segoe UI" w:cs="Segoe UI"/>
          <w:spacing w:val="-1"/>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 framewo</w:t>
      </w:r>
      <w:r>
        <w:rPr>
          <w:rFonts w:ascii="Segoe UI" w:eastAsia="Segoe UI" w:hAnsi="Segoe UI" w:cs="Segoe UI"/>
          <w:spacing w:val="-1"/>
          <w:sz w:val="18"/>
          <w:szCs w:val="18"/>
        </w:rPr>
        <w:t>r</w:t>
      </w:r>
      <w:r>
        <w:rPr>
          <w:rFonts w:ascii="Segoe UI" w:eastAsia="Segoe UI" w:hAnsi="Segoe UI" w:cs="Segoe UI"/>
          <w:sz w:val="18"/>
          <w:szCs w:val="18"/>
        </w:rPr>
        <w:t xml:space="preserve">k for the </w:t>
      </w:r>
      <w:r>
        <w:rPr>
          <w:rFonts w:ascii="Segoe UI" w:eastAsia="Segoe UI" w:hAnsi="Segoe UI" w:cs="Segoe UI"/>
          <w:spacing w:val="2"/>
          <w:sz w:val="18"/>
          <w:szCs w:val="18"/>
        </w:rPr>
        <w:t>c</w:t>
      </w:r>
      <w:r>
        <w:rPr>
          <w:rFonts w:ascii="Segoe UI" w:eastAsia="Segoe UI" w:hAnsi="Segoe UI" w:cs="Segoe UI"/>
          <w:sz w:val="18"/>
          <w:szCs w:val="18"/>
        </w:rPr>
        <w:t>oordi</w:t>
      </w:r>
      <w:r>
        <w:rPr>
          <w:rFonts w:ascii="Segoe UI" w:eastAsia="Segoe UI" w:hAnsi="Segoe UI" w:cs="Segoe UI"/>
          <w:spacing w:val="-2"/>
          <w:sz w:val="18"/>
          <w:szCs w:val="18"/>
        </w:rPr>
        <w:t>n</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ed 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c</w:t>
      </w:r>
      <w:r>
        <w:rPr>
          <w:rFonts w:ascii="Segoe UI" w:eastAsia="Segoe UI" w:hAnsi="Segoe UI" w:cs="Segoe UI"/>
          <w:sz w:val="18"/>
          <w:szCs w:val="18"/>
        </w:rPr>
        <w:t>onsistent</w:t>
      </w:r>
      <w:r>
        <w:rPr>
          <w:rFonts w:ascii="Segoe UI" w:eastAsia="Segoe UI" w:hAnsi="Segoe UI" w:cs="Segoe UI"/>
          <w:spacing w:val="2"/>
          <w:sz w:val="18"/>
          <w:szCs w:val="18"/>
        </w:rPr>
        <w:t xml:space="preserve"> </w:t>
      </w:r>
      <w:r>
        <w:rPr>
          <w:rFonts w:ascii="Segoe UI" w:eastAsia="Segoe UI" w:hAnsi="Segoe UI" w:cs="Segoe UI"/>
          <w:sz w:val="18"/>
          <w:szCs w:val="18"/>
        </w:rPr>
        <w:t>mana</w:t>
      </w:r>
      <w:r>
        <w:rPr>
          <w:rFonts w:ascii="Segoe UI" w:eastAsia="Segoe UI" w:hAnsi="Segoe UI" w:cs="Segoe UI"/>
          <w:spacing w:val="-1"/>
          <w:sz w:val="18"/>
          <w:szCs w:val="18"/>
        </w:rPr>
        <w:t>g</w:t>
      </w:r>
      <w:r>
        <w:rPr>
          <w:rFonts w:ascii="Segoe UI" w:eastAsia="Segoe UI" w:hAnsi="Segoe UI" w:cs="Segoe UI"/>
          <w:sz w:val="18"/>
          <w:szCs w:val="18"/>
        </w:rPr>
        <w:t>ement</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e</w:t>
      </w:r>
      <w:r>
        <w:rPr>
          <w:rFonts w:ascii="Segoe UI" w:eastAsia="Segoe UI" w:hAnsi="Segoe UI" w:cs="Segoe UI"/>
          <w:spacing w:val="-2"/>
          <w:sz w:val="18"/>
          <w:szCs w:val="18"/>
        </w:rPr>
        <w:t>n</w:t>
      </w:r>
      <w:r>
        <w:rPr>
          <w:rFonts w:ascii="Segoe UI" w:eastAsia="Segoe UI" w:hAnsi="Segoe UI" w:cs="Segoe UI"/>
          <w:sz w:val="18"/>
          <w:szCs w:val="18"/>
        </w:rPr>
        <w:t>viro</w:t>
      </w:r>
      <w:r>
        <w:rPr>
          <w:rFonts w:ascii="Segoe UI" w:eastAsia="Segoe UI" w:hAnsi="Segoe UI" w:cs="Segoe UI"/>
          <w:spacing w:val="-1"/>
          <w:sz w:val="18"/>
          <w:szCs w:val="18"/>
        </w:rPr>
        <w:t>n</w:t>
      </w:r>
      <w:r>
        <w:rPr>
          <w:rFonts w:ascii="Segoe UI" w:eastAsia="Segoe UI" w:hAnsi="Segoe UI" w:cs="Segoe UI"/>
          <w:sz w:val="18"/>
          <w:szCs w:val="18"/>
        </w:rPr>
        <w:t>m</w:t>
      </w:r>
      <w:r>
        <w:rPr>
          <w:rFonts w:ascii="Segoe UI" w:eastAsia="Segoe UI" w:hAnsi="Segoe UI" w:cs="Segoe UI"/>
          <w:spacing w:val="3"/>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al issues by en</w:t>
      </w:r>
      <w:r>
        <w:rPr>
          <w:rFonts w:ascii="Segoe UI" w:eastAsia="Segoe UI" w:hAnsi="Segoe UI" w:cs="Segoe UI"/>
          <w:spacing w:val="2"/>
          <w:sz w:val="18"/>
          <w:szCs w:val="18"/>
        </w:rPr>
        <w:t>s</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the:</w:t>
      </w:r>
    </w:p>
    <w:p w14:paraId="55A0E809" w14:textId="77777777" w:rsidR="000D2AFC" w:rsidRDefault="000D2AFC">
      <w:pPr>
        <w:spacing w:before="1" w:line="240" w:lineRule="exact"/>
        <w:rPr>
          <w:sz w:val="24"/>
          <w:szCs w:val="24"/>
        </w:rPr>
      </w:pPr>
    </w:p>
    <w:p w14:paraId="55A0E80A"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est</w:t>
      </w:r>
      <w:r>
        <w:rPr>
          <w:rFonts w:ascii="Segoe UI" w:eastAsia="Segoe UI" w:hAnsi="Segoe UI" w:cs="Segoe UI"/>
          <w:spacing w:val="-1"/>
          <w:sz w:val="18"/>
          <w:szCs w:val="18"/>
        </w:rPr>
        <w:t>a</w:t>
      </w:r>
      <w:r>
        <w:rPr>
          <w:rFonts w:ascii="Segoe UI" w:eastAsia="Segoe UI" w:hAnsi="Segoe UI" w:cs="Segoe UI"/>
          <w:sz w:val="18"/>
          <w:szCs w:val="18"/>
        </w:rPr>
        <w:t>blis</w:t>
      </w:r>
      <w:r>
        <w:rPr>
          <w:rFonts w:ascii="Segoe UI" w:eastAsia="Segoe UI" w:hAnsi="Segoe UI" w:cs="Segoe UI"/>
          <w:spacing w:val="-2"/>
          <w:sz w:val="18"/>
          <w:szCs w:val="18"/>
        </w:rPr>
        <w:t>h</w:t>
      </w:r>
      <w:r>
        <w:rPr>
          <w:rFonts w:ascii="Segoe UI" w:eastAsia="Segoe UI" w:hAnsi="Segoe UI" w:cs="Segoe UI"/>
          <w:sz w:val="18"/>
          <w:szCs w:val="18"/>
        </w:rPr>
        <w:t>m</w:t>
      </w:r>
      <w:r>
        <w:rPr>
          <w:rFonts w:ascii="Segoe UI" w:eastAsia="Segoe UI" w:hAnsi="Segoe UI" w:cs="Segoe UI"/>
          <w:spacing w:val="3"/>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an</w:t>
      </w:r>
      <w:r>
        <w:rPr>
          <w:rFonts w:ascii="Segoe UI" w:eastAsia="Segoe UI" w:hAnsi="Segoe UI" w:cs="Segoe UI"/>
          <w:spacing w:val="-1"/>
          <w:sz w:val="18"/>
          <w:szCs w:val="18"/>
        </w:rPr>
        <w:t xml:space="preserve"> </w:t>
      </w:r>
      <w:r>
        <w:rPr>
          <w:rFonts w:ascii="Segoe UI" w:eastAsia="Segoe UI" w:hAnsi="Segoe UI" w:cs="Segoe UI"/>
          <w:sz w:val="18"/>
          <w:szCs w:val="18"/>
        </w:rPr>
        <w:t>env</w:t>
      </w:r>
      <w:r>
        <w:rPr>
          <w:rFonts w:ascii="Segoe UI" w:eastAsia="Segoe UI" w:hAnsi="Segoe UI" w:cs="Segoe UI"/>
          <w:spacing w:val="2"/>
          <w:sz w:val="18"/>
          <w:szCs w:val="18"/>
        </w:rPr>
        <w:t>i</w:t>
      </w:r>
      <w:r>
        <w:rPr>
          <w:rFonts w:ascii="Segoe UI" w:eastAsia="Segoe UI" w:hAnsi="Segoe UI" w:cs="Segoe UI"/>
          <w:sz w:val="18"/>
          <w:szCs w:val="18"/>
        </w:rPr>
        <w:t>ronm</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 xml:space="preserve">al policy </w:t>
      </w:r>
      <w:r>
        <w:rPr>
          <w:rFonts w:ascii="Segoe UI" w:eastAsia="Segoe UI" w:hAnsi="Segoe UI" w:cs="Segoe UI"/>
          <w:spacing w:val="2"/>
          <w:sz w:val="18"/>
          <w:szCs w:val="18"/>
        </w:rPr>
        <w:t>(</w:t>
      </w:r>
      <w:r>
        <w:rPr>
          <w:rFonts w:ascii="Segoe UI" w:eastAsia="Segoe UI" w:hAnsi="Segoe UI" w:cs="Segoe UI"/>
          <w:sz w:val="18"/>
          <w:szCs w:val="18"/>
        </w:rPr>
        <w:t>see</w:t>
      </w:r>
      <w:r>
        <w:rPr>
          <w:rFonts w:ascii="Segoe UI" w:eastAsia="Segoe UI" w:hAnsi="Segoe UI" w:cs="Segoe UI"/>
          <w:spacing w:val="1"/>
          <w:sz w:val="18"/>
          <w:szCs w:val="18"/>
        </w:rPr>
        <w:t xml:space="preserve"> </w:t>
      </w:r>
      <w:hyperlink r:id="rId31">
        <w:r>
          <w:rPr>
            <w:rFonts w:ascii="Segoe UI" w:eastAsia="Segoe UI" w:hAnsi="Segoe UI" w:cs="Segoe UI"/>
            <w:color w:val="181818"/>
            <w:sz w:val="18"/>
            <w:szCs w:val="18"/>
          </w:rPr>
          <w:t>h</w:t>
        </w:r>
        <w:r>
          <w:rPr>
            <w:rFonts w:ascii="Segoe UI" w:eastAsia="Segoe UI" w:hAnsi="Segoe UI" w:cs="Segoe UI"/>
            <w:color w:val="181818"/>
            <w:spacing w:val="-2"/>
            <w:sz w:val="18"/>
            <w:szCs w:val="18"/>
          </w:rPr>
          <w:t>t</w:t>
        </w:r>
        <w:r>
          <w:rPr>
            <w:rFonts w:ascii="Segoe UI" w:eastAsia="Segoe UI" w:hAnsi="Segoe UI" w:cs="Segoe UI"/>
            <w:color w:val="181818"/>
            <w:sz w:val="18"/>
            <w:szCs w:val="18"/>
          </w:rPr>
          <w:t>tp://www.bea</w:t>
        </w:r>
        <w:r>
          <w:rPr>
            <w:rFonts w:ascii="Segoe UI" w:eastAsia="Segoe UI" w:hAnsi="Segoe UI" w:cs="Segoe UI"/>
            <w:color w:val="181818"/>
            <w:spacing w:val="1"/>
            <w:sz w:val="18"/>
            <w:szCs w:val="18"/>
          </w:rPr>
          <w:t>c</w:t>
        </w:r>
        <w:r>
          <w:rPr>
            <w:rFonts w:ascii="Segoe UI" w:eastAsia="Segoe UI" w:hAnsi="Segoe UI" w:cs="Segoe UI"/>
            <w:color w:val="181818"/>
            <w:sz w:val="18"/>
            <w:szCs w:val="18"/>
          </w:rPr>
          <w:t>h</w:t>
        </w:r>
        <w:r>
          <w:rPr>
            <w:rFonts w:ascii="Segoe UI" w:eastAsia="Segoe UI" w:hAnsi="Segoe UI" w:cs="Segoe UI"/>
            <w:color w:val="181818"/>
            <w:spacing w:val="-2"/>
            <w:sz w:val="18"/>
            <w:szCs w:val="18"/>
          </w:rPr>
          <w:t>e</w:t>
        </w:r>
        <w:r>
          <w:rPr>
            <w:rFonts w:ascii="Segoe UI" w:eastAsia="Segoe UI" w:hAnsi="Segoe UI" w:cs="Segoe UI"/>
            <w:color w:val="181818"/>
            <w:sz w:val="18"/>
            <w:szCs w:val="18"/>
          </w:rPr>
          <w:t>n</w:t>
        </w:r>
        <w:r>
          <w:rPr>
            <w:rFonts w:ascii="Segoe UI" w:eastAsia="Segoe UI" w:hAnsi="Segoe UI" w:cs="Segoe UI"/>
            <w:color w:val="181818"/>
            <w:spacing w:val="-2"/>
            <w:sz w:val="18"/>
            <w:szCs w:val="18"/>
          </w:rPr>
          <w:t>e</w:t>
        </w:r>
        <w:r>
          <w:rPr>
            <w:rFonts w:ascii="Segoe UI" w:eastAsia="Segoe UI" w:hAnsi="Segoe UI" w:cs="Segoe UI"/>
            <w:color w:val="181818"/>
            <w:sz w:val="18"/>
            <w:szCs w:val="18"/>
          </w:rPr>
          <w:t>r</w:t>
        </w:r>
        <w:r>
          <w:rPr>
            <w:rFonts w:ascii="Segoe UI" w:eastAsia="Segoe UI" w:hAnsi="Segoe UI" w:cs="Segoe UI"/>
            <w:color w:val="181818"/>
            <w:spacing w:val="2"/>
            <w:sz w:val="18"/>
            <w:szCs w:val="18"/>
          </w:rPr>
          <w:t>g</w:t>
        </w:r>
        <w:r>
          <w:rPr>
            <w:rFonts w:ascii="Segoe UI" w:eastAsia="Segoe UI" w:hAnsi="Segoe UI" w:cs="Segoe UI"/>
            <w:color w:val="181818"/>
            <w:sz w:val="18"/>
            <w:szCs w:val="18"/>
          </w:rPr>
          <w:t>y</w:t>
        </w:r>
        <w:r>
          <w:rPr>
            <w:rFonts w:ascii="Segoe UI" w:eastAsia="Segoe UI" w:hAnsi="Segoe UI" w:cs="Segoe UI"/>
            <w:color w:val="181818"/>
            <w:spacing w:val="-1"/>
            <w:sz w:val="18"/>
            <w:szCs w:val="18"/>
          </w:rPr>
          <w:t>.</w:t>
        </w:r>
        <w:r>
          <w:rPr>
            <w:rFonts w:ascii="Segoe UI" w:eastAsia="Segoe UI" w:hAnsi="Segoe UI" w:cs="Segoe UI"/>
            <w:color w:val="181818"/>
            <w:sz w:val="18"/>
            <w:szCs w:val="18"/>
          </w:rPr>
          <w:t>co</w:t>
        </w:r>
        <w:r>
          <w:rPr>
            <w:rFonts w:ascii="Segoe UI" w:eastAsia="Segoe UI" w:hAnsi="Segoe UI" w:cs="Segoe UI"/>
            <w:color w:val="181818"/>
            <w:spacing w:val="2"/>
            <w:sz w:val="18"/>
            <w:szCs w:val="18"/>
          </w:rPr>
          <w:t>m</w:t>
        </w:r>
        <w:r>
          <w:rPr>
            <w:rFonts w:ascii="Segoe UI" w:eastAsia="Segoe UI" w:hAnsi="Segoe UI" w:cs="Segoe UI"/>
            <w:color w:val="181818"/>
            <w:sz w:val="18"/>
            <w:szCs w:val="18"/>
          </w:rPr>
          <w:t>.a</w:t>
        </w:r>
      </w:hyperlink>
      <w:r>
        <w:rPr>
          <w:rFonts w:ascii="Segoe UI" w:eastAsia="Segoe UI" w:hAnsi="Segoe UI" w:cs="Segoe UI"/>
          <w:color w:val="181818"/>
          <w:spacing w:val="-2"/>
          <w:sz w:val="18"/>
          <w:szCs w:val="18"/>
        </w:rPr>
        <w:t>u</w:t>
      </w:r>
      <w:r>
        <w:rPr>
          <w:rFonts w:ascii="Segoe UI" w:eastAsia="Segoe UI" w:hAnsi="Segoe UI" w:cs="Segoe UI"/>
          <w:color w:val="000000"/>
          <w:spacing w:val="1"/>
          <w:sz w:val="18"/>
          <w:szCs w:val="18"/>
        </w:rPr>
        <w:t>)</w:t>
      </w:r>
      <w:r>
        <w:rPr>
          <w:rFonts w:ascii="Segoe UI" w:eastAsia="Segoe UI" w:hAnsi="Segoe UI" w:cs="Segoe UI"/>
          <w:color w:val="000000"/>
          <w:sz w:val="18"/>
          <w:szCs w:val="18"/>
        </w:rPr>
        <w:t>;</w:t>
      </w:r>
    </w:p>
    <w:p w14:paraId="55A0E80B" w14:textId="77777777" w:rsidR="000D2AFC" w:rsidRDefault="000D2AFC">
      <w:pPr>
        <w:spacing w:before="8" w:line="160" w:lineRule="exact"/>
        <w:rPr>
          <w:sz w:val="17"/>
          <w:szCs w:val="17"/>
        </w:rPr>
      </w:pPr>
    </w:p>
    <w:p w14:paraId="55A0E80C"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id</w:t>
      </w:r>
      <w:r>
        <w:rPr>
          <w:rFonts w:ascii="Segoe UI" w:eastAsia="Segoe UI" w:hAnsi="Segoe UI" w:cs="Segoe UI"/>
          <w:spacing w:val="-1"/>
          <w:sz w:val="18"/>
          <w:szCs w:val="18"/>
        </w:rPr>
        <w:t>e</w:t>
      </w:r>
      <w:r>
        <w:rPr>
          <w:rFonts w:ascii="Segoe UI" w:eastAsia="Segoe UI" w:hAnsi="Segoe UI" w:cs="Segoe UI"/>
          <w:sz w:val="18"/>
          <w:szCs w:val="18"/>
        </w:rPr>
        <w:t>ntif</w:t>
      </w:r>
      <w:r>
        <w:rPr>
          <w:rFonts w:ascii="Segoe UI" w:eastAsia="Segoe UI" w:hAnsi="Segoe UI" w:cs="Segoe UI"/>
          <w:spacing w:val="-2"/>
          <w:sz w:val="18"/>
          <w:szCs w:val="18"/>
        </w:rPr>
        <w:t>i</w:t>
      </w:r>
      <w:r>
        <w:rPr>
          <w:rFonts w:ascii="Segoe UI" w:eastAsia="Segoe UI" w:hAnsi="Segoe UI" w:cs="Segoe UI"/>
          <w:sz w:val="18"/>
          <w:szCs w:val="18"/>
        </w:rPr>
        <w:t>ca</w:t>
      </w:r>
      <w:r>
        <w:rPr>
          <w:rFonts w:ascii="Segoe UI" w:eastAsia="Segoe UI" w:hAnsi="Segoe UI" w:cs="Segoe UI"/>
          <w:spacing w:val="2"/>
          <w:sz w:val="18"/>
          <w:szCs w:val="18"/>
        </w:rPr>
        <w:t>t</w:t>
      </w:r>
      <w:r>
        <w:rPr>
          <w:rFonts w:ascii="Segoe UI" w:eastAsia="Segoe UI" w:hAnsi="Segoe UI" w:cs="Segoe UI"/>
          <w:sz w:val="18"/>
          <w:szCs w:val="18"/>
        </w:rPr>
        <w:t>ion</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e</w:t>
      </w:r>
      <w:r>
        <w:rPr>
          <w:rFonts w:ascii="Segoe UI" w:eastAsia="Segoe UI" w:hAnsi="Segoe UI" w:cs="Segoe UI"/>
          <w:spacing w:val="-2"/>
          <w:sz w:val="18"/>
          <w:szCs w:val="18"/>
        </w:rPr>
        <w:t>n</w:t>
      </w:r>
      <w:r>
        <w:rPr>
          <w:rFonts w:ascii="Segoe UI" w:eastAsia="Segoe UI" w:hAnsi="Segoe UI" w:cs="Segoe UI"/>
          <w:sz w:val="18"/>
          <w:szCs w:val="18"/>
        </w:rPr>
        <w:t>vir</w:t>
      </w:r>
      <w:r>
        <w:rPr>
          <w:rFonts w:ascii="Segoe UI" w:eastAsia="Segoe UI" w:hAnsi="Segoe UI" w:cs="Segoe UI"/>
          <w:spacing w:val="2"/>
          <w:sz w:val="18"/>
          <w:szCs w:val="18"/>
        </w:rPr>
        <w:t>o</w:t>
      </w:r>
      <w:r>
        <w:rPr>
          <w:rFonts w:ascii="Segoe UI" w:eastAsia="Segoe UI" w:hAnsi="Segoe UI" w:cs="Segoe UI"/>
          <w:sz w:val="18"/>
          <w:szCs w:val="18"/>
        </w:rPr>
        <w:t>nme</w:t>
      </w:r>
      <w:r>
        <w:rPr>
          <w:rFonts w:ascii="Segoe UI" w:eastAsia="Segoe UI" w:hAnsi="Segoe UI" w:cs="Segoe UI"/>
          <w:spacing w:val="-2"/>
          <w:sz w:val="18"/>
          <w:szCs w:val="18"/>
        </w:rPr>
        <w:t>n</w:t>
      </w:r>
      <w:r>
        <w:rPr>
          <w:rFonts w:ascii="Segoe UI" w:eastAsia="Segoe UI" w:hAnsi="Segoe UI" w:cs="Segoe UI"/>
          <w:spacing w:val="1"/>
          <w:sz w:val="18"/>
          <w:szCs w:val="18"/>
        </w:rPr>
        <w:t>t</w:t>
      </w:r>
      <w:r>
        <w:rPr>
          <w:rFonts w:ascii="Segoe UI" w:eastAsia="Segoe UI" w:hAnsi="Segoe UI" w:cs="Segoe UI"/>
          <w:sz w:val="18"/>
          <w:szCs w:val="18"/>
        </w:rPr>
        <w:t>al</w:t>
      </w:r>
      <w:r>
        <w:rPr>
          <w:rFonts w:ascii="Segoe UI" w:eastAsia="Segoe UI" w:hAnsi="Segoe UI" w:cs="Segoe UI"/>
          <w:spacing w:val="2"/>
          <w:sz w:val="18"/>
          <w:szCs w:val="18"/>
        </w:rPr>
        <w:t xml:space="preserve"> </w:t>
      </w:r>
      <w:r>
        <w:rPr>
          <w:rFonts w:ascii="Segoe UI" w:eastAsia="Segoe UI" w:hAnsi="Segoe UI" w:cs="Segoe UI"/>
          <w:sz w:val="18"/>
          <w:szCs w:val="18"/>
        </w:rPr>
        <w:t>risks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legal</w:t>
      </w:r>
      <w:r>
        <w:rPr>
          <w:rFonts w:ascii="Segoe UI" w:eastAsia="Segoe UI" w:hAnsi="Segoe UI" w:cs="Segoe UI"/>
          <w:spacing w:val="-1"/>
          <w:sz w:val="18"/>
          <w:szCs w:val="18"/>
        </w:rPr>
        <w:t xml:space="preserve"> </w:t>
      </w:r>
      <w:r>
        <w:rPr>
          <w:rFonts w:ascii="Segoe UI" w:eastAsia="Segoe UI" w:hAnsi="Segoe UI" w:cs="Segoe UI"/>
          <w:sz w:val="18"/>
          <w:szCs w:val="18"/>
        </w:rPr>
        <w:t>and ot</w:t>
      </w:r>
      <w:r>
        <w:rPr>
          <w:rFonts w:ascii="Segoe UI" w:eastAsia="Segoe UI" w:hAnsi="Segoe UI" w:cs="Segoe UI"/>
          <w:spacing w:val="-2"/>
          <w:sz w:val="18"/>
          <w:szCs w:val="18"/>
        </w:rPr>
        <w:t>h</w:t>
      </w:r>
      <w:r>
        <w:rPr>
          <w:rFonts w:ascii="Segoe UI" w:eastAsia="Segoe UI" w:hAnsi="Segoe UI" w:cs="Segoe UI"/>
          <w:sz w:val="18"/>
          <w:szCs w:val="18"/>
        </w:rPr>
        <w:t>er re</w:t>
      </w:r>
      <w:r>
        <w:rPr>
          <w:rFonts w:ascii="Segoe UI" w:eastAsia="Segoe UI" w:hAnsi="Segoe UI" w:cs="Segoe UI"/>
          <w:spacing w:val="2"/>
          <w:sz w:val="18"/>
          <w:szCs w:val="18"/>
        </w:rPr>
        <w:t>q</w:t>
      </w:r>
      <w:r>
        <w:rPr>
          <w:rFonts w:ascii="Segoe UI" w:eastAsia="Segoe UI" w:hAnsi="Segoe UI" w:cs="Segoe UI"/>
          <w:sz w:val="18"/>
          <w:szCs w:val="18"/>
        </w:rPr>
        <w:t>uire</w:t>
      </w:r>
      <w:r>
        <w:rPr>
          <w:rFonts w:ascii="Segoe UI" w:eastAsia="Segoe UI" w:hAnsi="Segoe UI" w:cs="Segoe UI"/>
          <w:spacing w:val="1"/>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ts relevant to the operations;</w:t>
      </w:r>
    </w:p>
    <w:p w14:paraId="55A0E80D" w14:textId="77777777" w:rsidR="000D2AFC" w:rsidRDefault="000D2AFC">
      <w:pPr>
        <w:spacing w:before="1" w:line="180" w:lineRule="exact"/>
        <w:rPr>
          <w:sz w:val="18"/>
          <w:szCs w:val="18"/>
        </w:rPr>
      </w:pPr>
    </w:p>
    <w:p w14:paraId="55A0E80E"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set</w:t>
      </w:r>
      <w:r>
        <w:rPr>
          <w:rFonts w:ascii="Segoe UI" w:eastAsia="Segoe UI" w:hAnsi="Segoe UI" w:cs="Segoe UI"/>
          <w:spacing w:val="-2"/>
          <w:sz w:val="18"/>
          <w:szCs w:val="18"/>
        </w:rPr>
        <w:t>t</w:t>
      </w:r>
      <w:r>
        <w:rPr>
          <w:rFonts w:ascii="Segoe UI" w:eastAsia="Segoe UI" w:hAnsi="Segoe UI" w:cs="Segoe UI"/>
          <w:sz w:val="18"/>
          <w:szCs w:val="18"/>
        </w:rPr>
        <w:t>ing</w:t>
      </w:r>
      <w:r>
        <w:rPr>
          <w:rFonts w:ascii="Segoe UI" w:eastAsia="Segoe UI" w:hAnsi="Segoe UI" w:cs="Segoe UI"/>
          <w:spacing w:val="2"/>
          <w:sz w:val="18"/>
          <w:szCs w:val="18"/>
        </w:rPr>
        <w:t xml:space="preserve"> </w:t>
      </w:r>
      <w:r>
        <w:rPr>
          <w:rFonts w:ascii="Segoe UI" w:eastAsia="Segoe UI" w:hAnsi="Segoe UI" w:cs="Segoe UI"/>
          <w:sz w:val="18"/>
          <w:szCs w:val="18"/>
        </w:rPr>
        <w:t>of approp</w:t>
      </w:r>
      <w:r>
        <w:rPr>
          <w:rFonts w:ascii="Segoe UI" w:eastAsia="Segoe UI" w:hAnsi="Segoe UI" w:cs="Segoe UI"/>
          <w:spacing w:val="-1"/>
          <w:sz w:val="18"/>
          <w:szCs w:val="18"/>
        </w:rPr>
        <w:t>r</w:t>
      </w:r>
      <w:r>
        <w:rPr>
          <w:rFonts w:ascii="Segoe UI" w:eastAsia="Segoe UI" w:hAnsi="Segoe UI" w:cs="Segoe UI"/>
          <w:sz w:val="18"/>
          <w:szCs w:val="18"/>
        </w:rPr>
        <w:t>iate environ</w:t>
      </w:r>
      <w:r>
        <w:rPr>
          <w:rFonts w:ascii="Segoe UI" w:eastAsia="Segoe UI" w:hAnsi="Segoe UI" w:cs="Segoe UI"/>
          <w:spacing w:val="2"/>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l objectives a</w:t>
      </w:r>
      <w:r>
        <w:rPr>
          <w:rFonts w:ascii="Segoe UI" w:eastAsia="Segoe UI" w:hAnsi="Segoe UI" w:cs="Segoe UI"/>
          <w:spacing w:val="1"/>
          <w:sz w:val="18"/>
          <w:szCs w:val="18"/>
        </w:rPr>
        <w:t>n</w:t>
      </w:r>
      <w:r>
        <w:rPr>
          <w:rFonts w:ascii="Segoe UI" w:eastAsia="Segoe UI" w:hAnsi="Segoe UI" w:cs="Segoe UI"/>
          <w:sz w:val="18"/>
          <w:szCs w:val="18"/>
        </w:rPr>
        <w:t>d ta</w:t>
      </w:r>
      <w:r>
        <w:rPr>
          <w:rFonts w:ascii="Segoe UI" w:eastAsia="Segoe UI" w:hAnsi="Segoe UI" w:cs="Segoe UI"/>
          <w:spacing w:val="-1"/>
          <w:sz w:val="18"/>
          <w:szCs w:val="18"/>
        </w:rPr>
        <w:t>r</w:t>
      </w:r>
      <w:r>
        <w:rPr>
          <w:rFonts w:ascii="Segoe UI" w:eastAsia="Segoe UI" w:hAnsi="Segoe UI" w:cs="Segoe UI"/>
          <w:sz w:val="18"/>
          <w:szCs w:val="18"/>
        </w:rPr>
        <w:t>g</w:t>
      </w:r>
      <w:r>
        <w:rPr>
          <w:rFonts w:ascii="Segoe UI" w:eastAsia="Segoe UI" w:hAnsi="Segoe UI" w:cs="Segoe UI"/>
          <w:spacing w:val="1"/>
          <w:sz w:val="18"/>
          <w:szCs w:val="18"/>
        </w:rPr>
        <w:t>e</w:t>
      </w:r>
      <w:r>
        <w:rPr>
          <w:rFonts w:ascii="Segoe UI" w:eastAsia="Segoe UI" w:hAnsi="Segoe UI" w:cs="Segoe UI"/>
          <w:sz w:val="18"/>
          <w:szCs w:val="18"/>
        </w:rPr>
        <w:t>t</w:t>
      </w:r>
      <w:r>
        <w:rPr>
          <w:rFonts w:ascii="Segoe UI" w:eastAsia="Segoe UI" w:hAnsi="Segoe UI" w:cs="Segoe UI"/>
          <w:spacing w:val="-1"/>
          <w:sz w:val="18"/>
          <w:szCs w:val="18"/>
        </w:rPr>
        <w:t>s</w:t>
      </w:r>
      <w:r>
        <w:rPr>
          <w:rFonts w:ascii="Segoe UI" w:eastAsia="Segoe UI" w:hAnsi="Segoe UI" w:cs="Segoe UI"/>
          <w:sz w:val="18"/>
          <w:szCs w:val="18"/>
        </w:rPr>
        <w:t>;</w:t>
      </w:r>
    </w:p>
    <w:p w14:paraId="55A0E80F" w14:textId="77777777" w:rsidR="000D2AFC" w:rsidRDefault="000D2AFC">
      <w:pPr>
        <w:spacing w:before="8" w:line="160" w:lineRule="exact"/>
        <w:rPr>
          <w:sz w:val="17"/>
          <w:szCs w:val="17"/>
        </w:rPr>
      </w:pPr>
    </w:p>
    <w:p w14:paraId="55A0E810"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de</w:t>
      </w:r>
      <w:r>
        <w:rPr>
          <w:rFonts w:ascii="Segoe UI" w:eastAsia="Segoe UI" w:hAnsi="Segoe UI" w:cs="Segoe UI"/>
          <w:spacing w:val="-1"/>
          <w:sz w:val="18"/>
          <w:szCs w:val="18"/>
        </w:rPr>
        <w:t>l</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pacing w:val="2"/>
          <w:sz w:val="18"/>
          <w:szCs w:val="18"/>
        </w:rPr>
        <w:t>e</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 of respo</w:t>
      </w:r>
      <w:r>
        <w:rPr>
          <w:rFonts w:ascii="Segoe UI" w:eastAsia="Segoe UI" w:hAnsi="Segoe UI" w:cs="Segoe UI"/>
          <w:spacing w:val="-1"/>
          <w:sz w:val="18"/>
          <w:szCs w:val="18"/>
        </w:rPr>
        <w:t>n</w:t>
      </w:r>
      <w:r>
        <w:rPr>
          <w:rFonts w:ascii="Segoe UI" w:eastAsia="Segoe UI" w:hAnsi="Segoe UI" w:cs="Segoe UI"/>
          <w:sz w:val="18"/>
          <w:szCs w:val="18"/>
        </w:rPr>
        <w:t>sibil</w:t>
      </w:r>
      <w:r>
        <w:rPr>
          <w:rFonts w:ascii="Segoe UI" w:eastAsia="Segoe UI" w:hAnsi="Segoe UI" w:cs="Segoe UI"/>
          <w:spacing w:val="1"/>
          <w:sz w:val="18"/>
          <w:szCs w:val="18"/>
        </w:rPr>
        <w:t>i</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es;</w:t>
      </w:r>
    </w:p>
    <w:p w14:paraId="55A0E811" w14:textId="77777777" w:rsidR="000D2AFC" w:rsidRDefault="000D2AFC">
      <w:pPr>
        <w:spacing w:before="8" w:line="160" w:lineRule="exact"/>
        <w:rPr>
          <w:sz w:val="17"/>
          <w:szCs w:val="17"/>
        </w:rPr>
      </w:pPr>
    </w:p>
    <w:p w14:paraId="55A0E812" w14:textId="77777777" w:rsidR="000D2AFC" w:rsidRDefault="002525A2">
      <w:pPr>
        <w:tabs>
          <w:tab w:val="left" w:pos="440"/>
        </w:tabs>
        <w:spacing w:line="258" w:lineRule="auto"/>
        <w:ind w:left="454" w:right="181" w:hanging="341"/>
        <w:rPr>
          <w:rFonts w:ascii="Segoe UI" w:eastAsia="Segoe UI" w:hAnsi="Segoe UI" w:cs="Segoe UI"/>
          <w:sz w:val="18"/>
          <w:szCs w:val="18"/>
        </w:rPr>
      </w:pPr>
      <w:r>
        <w:rPr>
          <w:rFonts w:ascii="Segoe MDL2 Assets" w:eastAsia="Segoe MDL2 Assets" w:hAnsi="Segoe MDL2 Assets" w:cs="Segoe MDL2 Assets"/>
          <w:w w:val="46"/>
          <w:sz w:val="18"/>
          <w:szCs w:val="18"/>
        </w:rPr>
        <w:t></w:t>
      </w:r>
      <w:r>
        <w:rPr>
          <w:rFonts w:ascii="Segoe MDL2 Assets" w:eastAsia="Segoe MDL2 Assets" w:hAnsi="Segoe MDL2 Assets" w:cs="Segoe MDL2 Assets"/>
          <w:sz w:val="18"/>
          <w:szCs w:val="18"/>
        </w:rPr>
        <w:tab/>
      </w:r>
      <w:r>
        <w:rPr>
          <w:rFonts w:ascii="Segoe UI" w:eastAsia="Segoe UI" w:hAnsi="Segoe UI" w:cs="Segoe UI"/>
          <w:sz w:val="18"/>
          <w:szCs w:val="18"/>
        </w:rPr>
        <w:t>est</w:t>
      </w:r>
      <w:r>
        <w:rPr>
          <w:rFonts w:ascii="Segoe UI" w:eastAsia="Segoe UI" w:hAnsi="Segoe UI" w:cs="Segoe UI"/>
          <w:spacing w:val="-1"/>
          <w:sz w:val="18"/>
          <w:szCs w:val="18"/>
        </w:rPr>
        <w:t>a</w:t>
      </w:r>
      <w:r>
        <w:rPr>
          <w:rFonts w:ascii="Segoe UI" w:eastAsia="Segoe UI" w:hAnsi="Segoe UI" w:cs="Segoe UI"/>
          <w:sz w:val="18"/>
          <w:szCs w:val="18"/>
        </w:rPr>
        <w:t>blis</w:t>
      </w:r>
      <w:r>
        <w:rPr>
          <w:rFonts w:ascii="Segoe UI" w:eastAsia="Segoe UI" w:hAnsi="Segoe UI" w:cs="Segoe UI"/>
          <w:spacing w:val="-2"/>
          <w:sz w:val="18"/>
          <w:szCs w:val="18"/>
        </w:rPr>
        <w:t>h</w:t>
      </w:r>
      <w:r>
        <w:rPr>
          <w:rFonts w:ascii="Segoe UI" w:eastAsia="Segoe UI" w:hAnsi="Segoe UI" w:cs="Segoe UI"/>
          <w:sz w:val="18"/>
          <w:szCs w:val="18"/>
        </w:rPr>
        <w:t>m</w:t>
      </w:r>
      <w:r>
        <w:rPr>
          <w:rFonts w:ascii="Segoe UI" w:eastAsia="Segoe UI" w:hAnsi="Segoe UI" w:cs="Segoe UI"/>
          <w:spacing w:val="3"/>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a str</w:t>
      </w:r>
      <w:r>
        <w:rPr>
          <w:rFonts w:ascii="Segoe UI" w:eastAsia="Segoe UI" w:hAnsi="Segoe UI" w:cs="Segoe UI"/>
          <w:spacing w:val="-1"/>
          <w:sz w:val="18"/>
          <w:szCs w:val="18"/>
        </w:rPr>
        <w:t>u</w:t>
      </w:r>
      <w:r>
        <w:rPr>
          <w:rFonts w:ascii="Segoe UI" w:eastAsia="Segoe UI" w:hAnsi="Segoe UI" w:cs="Segoe UI"/>
          <w:sz w:val="18"/>
          <w:szCs w:val="18"/>
        </w:rPr>
        <w:t>c</w:t>
      </w:r>
      <w:r>
        <w:rPr>
          <w:rFonts w:ascii="Segoe UI" w:eastAsia="Segoe UI" w:hAnsi="Segoe UI" w:cs="Segoe UI"/>
          <w:spacing w:val="2"/>
          <w:sz w:val="18"/>
          <w:szCs w:val="18"/>
        </w:rPr>
        <w:t>t</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e a</w:t>
      </w:r>
      <w:r>
        <w:rPr>
          <w:rFonts w:ascii="Segoe UI" w:eastAsia="Segoe UI" w:hAnsi="Segoe UI" w:cs="Segoe UI"/>
          <w:spacing w:val="1"/>
          <w:sz w:val="18"/>
          <w:szCs w:val="18"/>
        </w:rPr>
        <w:t>n</w:t>
      </w:r>
      <w:r>
        <w:rPr>
          <w:rFonts w:ascii="Segoe UI" w:eastAsia="Segoe UI" w:hAnsi="Segoe UI" w:cs="Segoe UI"/>
          <w:sz w:val="18"/>
          <w:szCs w:val="18"/>
        </w:rPr>
        <w:t>d program</w:t>
      </w:r>
      <w:r>
        <w:rPr>
          <w:rFonts w:ascii="Segoe UI" w:eastAsia="Segoe UI" w:hAnsi="Segoe UI" w:cs="Segoe UI"/>
          <w:spacing w:val="2"/>
          <w:sz w:val="18"/>
          <w:szCs w:val="18"/>
        </w:rPr>
        <w:t xml:space="preserve"> </w:t>
      </w:r>
      <w:r>
        <w:rPr>
          <w:rFonts w:ascii="Segoe UI" w:eastAsia="Segoe UI" w:hAnsi="Segoe UI" w:cs="Segoe UI"/>
          <w:sz w:val="18"/>
          <w:szCs w:val="18"/>
        </w:rPr>
        <w:t>to implement</w:t>
      </w:r>
      <w:r>
        <w:rPr>
          <w:rFonts w:ascii="Segoe UI" w:eastAsia="Segoe UI" w:hAnsi="Segoe UI" w:cs="Segoe UI"/>
          <w:spacing w:val="-2"/>
          <w:sz w:val="18"/>
          <w:szCs w:val="18"/>
        </w:rPr>
        <w:t xml:space="preserve"> </w:t>
      </w:r>
      <w:r>
        <w:rPr>
          <w:rFonts w:ascii="Segoe UI" w:eastAsia="Segoe UI" w:hAnsi="Segoe UI" w:cs="Segoe UI"/>
          <w:sz w:val="18"/>
          <w:szCs w:val="18"/>
        </w:rPr>
        <w:t>envi</w:t>
      </w:r>
      <w:r>
        <w:rPr>
          <w:rFonts w:ascii="Segoe UI" w:eastAsia="Segoe UI" w:hAnsi="Segoe UI" w:cs="Segoe UI"/>
          <w:spacing w:val="1"/>
          <w:sz w:val="18"/>
          <w:szCs w:val="18"/>
        </w:rPr>
        <w:t>r</w:t>
      </w:r>
      <w:r>
        <w:rPr>
          <w:rFonts w:ascii="Segoe UI" w:eastAsia="Segoe UI" w:hAnsi="Segoe UI" w:cs="Segoe UI"/>
          <w:sz w:val="18"/>
          <w:szCs w:val="18"/>
        </w:rPr>
        <w:t>onme</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l policy a</w:t>
      </w:r>
      <w:r>
        <w:rPr>
          <w:rFonts w:ascii="Segoe UI" w:eastAsia="Segoe UI" w:hAnsi="Segoe UI" w:cs="Segoe UI"/>
          <w:spacing w:val="2"/>
          <w:sz w:val="18"/>
          <w:szCs w:val="18"/>
        </w:rPr>
        <w:t>n</w:t>
      </w:r>
      <w:r>
        <w:rPr>
          <w:rFonts w:ascii="Segoe UI" w:eastAsia="Segoe UI" w:hAnsi="Segoe UI" w:cs="Segoe UI"/>
          <w:sz w:val="18"/>
          <w:szCs w:val="18"/>
        </w:rPr>
        <w:t>d achieve</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bjec</w:t>
      </w:r>
      <w:r>
        <w:rPr>
          <w:rFonts w:ascii="Segoe UI" w:eastAsia="Segoe UI" w:hAnsi="Segoe UI" w:cs="Segoe UI"/>
          <w:spacing w:val="-1"/>
          <w:sz w:val="18"/>
          <w:szCs w:val="18"/>
        </w:rPr>
        <w:t>t</w:t>
      </w:r>
      <w:r>
        <w:rPr>
          <w:rFonts w:ascii="Segoe UI" w:eastAsia="Segoe UI" w:hAnsi="Segoe UI" w:cs="Segoe UI"/>
          <w:sz w:val="18"/>
          <w:szCs w:val="18"/>
        </w:rPr>
        <w:t>ives and t</w:t>
      </w:r>
      <w:r>
        <w:rPr>
          <w:rFonts w:ascii="Segoe UI" w:eastAsia="Segoe UI" w:hAnsi="Segoe UI" w:cs="Segoe UI"/>
          <w:spacing w:val="-1"/>
          <w:sz w:val="18"/>
          <w:szCs w:val="18"/>
        </w:rPr>
        <w:t>a</w:t>
      </w:r>
      <w:r>
        <w:rPr>
          <w:rFonts w:ascii="Segoe UI" w:eastAsia="Segoe UI" w:hAnsi="Segoe UI" w:cs="Segoe UI"/>
          <w:sz w:val="18"/>
          <w:szCs w:val="18"/>
        </w:rPr>
        <w:t>r</w:t>
      </w:r>
      <w:r>
        <w:rPr>
          <w:rFonts w:ascii="Segoe UI" w:eastAsia="Segoe UI" w:hAnsi="Segoe UI" w:cs="Segoe UI"/>
          <w:spacing w:val="2"/>
          <w:sz w:val="18"/>
          <w:szCs w:val="18"/>
        </w:rPr>
        <w:t>g</w:t>
      </w:r>
      <w:r>
        <w:rPr>
          <w:rFonts w:ascii="Segoe UI" w:eastAsia="Segoe UI" w:hAnsi="Segoe UI" w:cs="Segoe UI"/>
          <w:sz w:val="18"/>
          <w:szCs w:val="18"/>
        </w:rPr>
        <w:t>e</w:t>
      </w:r>
      <w:r>
        <w:rPr>
          <w:rFonts w:ascii="Segoe UI" w:eastAsia="Segoe UI" w:hAnsi="Segoe UI" w:cs="Segoe UI"/>
          <w:spacing w:val="-2"/>
          <w:sz w:val="18"/>
          <w:szCs w:val="18"/>
        </w:rPr>
        <w:t>t</w:t>
      </w:r>
      <w:r>
        <w:rPr>
          <w:rFonts w:ascii="Segoe UI" w:eastAsia="Segoe UI" w:hAnsi="Segoe UI" w:cs="Segoe UI"/>
          <w:sz w:val="18"/>
          <w:szCs w:val="18"/>
        </w:rPr>
        <w:t>s, i</w:t>
      </w:r>
      <w:r>
        <w:rPr>
          <w:rFonts w:ascii="Segoe UI" w:eastAsia="Segoe UI" w:hAnsi="Segoe UI" w:cs="Segoe UI"/>
          <w:spacing w:val="-1"/>
          <w:sz w:val="18"/>
          <w:szCs w:val="18"/>
        </w:rPr>
        <w:t>n</w:t>
      </w:r>
      <w:r>
        <w:rPr>
          <w:rFonts w:ascii="Segoe UI" w:eastAsia="Segoe UI" w:hAnsi="Segoe UI" w:cs="Segoe UI"/>
          <w:sz w:val="18"/>
          <w:szCs w:val="18"/>
        </w:rPr>
        <w:t>cluding t</w:t>
      </w:r>
      <w:r>
        <w:rPr>
          <w:rFonts w:ascii="Segoe UI" w:eastAsia="Segoe UI" w:hAnsi="Segoe UI" w:cs="Segoe UI"/>
          <w:spacing w:val="-1"/>
          <w:sz w:val="18"/>
          <w:szCs w:val="18"/>
        </w:rPr>
        <w:t>h</w:t>
      </w:r>
      <w:r>
        <w:rPr>
          <w:rFonts w:ascii="Segoe UI" w:eastAsia="Segoe UI" w:hAnsi="Segoe UI" w:cs="Segoe UI"/>
          <w:sz w:val="18"/>
          <w:szCs w:val="18"/>
        </w:rPr>
        <w:t>e de</w:t>
      </w:r>
      <w:r>
        <w:rPr>
          <w:rFonts w:ascii="Segoe UI" w:eastAsia="Segoe UI" w:hAnsi="Segoe UI" w:cs="Segoe UI"/>
          <w:spacing w:val="2"/>
          <w:sz w:val="18"/>
          <w:szCs w:val="18"/>
        </w:rPr>
        <w:t>v</w:t>
      </w:r>
      <w:r>
        <w:rPr>
          <w:rFonts w:ascii="Segoe UI" w:eastAsia="Segoe UI" w:hAnsi="Segoe UI" w:cs="Segoe UI"/>
          <w:sz w:val="18"/>
          <w:szCs w:val="18"/>
        </w:rPr>
        <w:t>elopme</w:t>
      </w:r>
      <w:r>
        <w:rPr>
          <w:rFonts w:ascii="Segoe UI" w:eastAsia="Segoe UI" w:hAnsi="Segoe UI" w:cs="Segoe UI"/>
          <w:spacing w:val="-2"/>
          <w:sz w:val="18"/>
          <w:szCs w:val="18"/>
        </w:rPr>
        <w:t>n</w:t>
      </w:r>
      <w:r>
        <w:rPr>
          <w:rFonts w:ascii="Segoe UI" w:eastAsia="Segoe UI" w:hAnsi="Segoe UI" w:cs="Segoe UI"/>
          <w:sz w:val="18"/>
          <w:szCs w:val="18"/>
        </w:rPr>
        <w:t>t of</w:t>
      </w:r>
      <w:r>
        <w:rPr>
          <w:rFonts w:ascii="Segoe UI" w:eastAsia="Segoe UI" w:hAnsi="Segoe UI" w:cs="Segoe UI"/>
          <w:spacing w:val="3"/>
          <w:sz w:val="18"/>
          <w:szCs w:val="18"/>
        </w:rPr>
        <w:t xml:space="preserve"> </w:t>
      </w:r>
      <w:r>
        <w:rPr>
          <w:rFonts w:ascii="Segoe UI" w:eastAsia="Segoe UI" w:hAnsi="Segoe UI" w:cs="Segoe UI"/>
          <w:sz w:val="18"/>
          <w:szCs w:val="18"/>
        </w:rPr>
        <w:t>proced</w:t>
      </w:r>
      <w:r>
        <w:rPr>
          <w:rFonts w:ascii="Segoe UI" w:eastAsia="Segoe UI" w:hAnsi="Segoe UI" w:cs="Segoe UI"/>
          <w:spacing w:val="-2"/>
          <w:sz w:val="18"/>
          <w:szCs w:val="18"/>
        </w:rPr>
        <w:t>u</w:t>
      </w:r>
      <w:r>
        <w:rPr>
          <w:rFonts w:ascii="Segoe UI" w:eastAsia="Segoe UI" w:hAnsi="Segoe UI" w:cs="Segoe UI"/>
          <w:sz w:val="18"/>
          <w:szCs w:val="18"/>
        </w:rPr>
        <w:t>res or</w:t>
      </w:r>
      <w:r>
        <w:rPr>
          <w:rFonts w:ascii="Segoe UI" w:eastAsia="Segoe UI" w:hAnsi="Segoe UI" w:cs="Segoe UI"/>
          <w:spacing w:val="2"/>
          <w:sz w:val="18"/>
          <w:szCs w:val="18"/>
        </w:rPr>
        <w:t xml:space="preserve"> </w:t>
      </w:r>
      <w:r>
        <w:rPr>
          <w:rFonts w:ascii="Segoe UI" w:eastAsia="Segoe UI" w:hAnsi="Segoe UI" w:cs="Segoe UI"/>
          <w:sz w:val="18"/>
          <w:szCs w:val="18"/>
        </w:rPr>
        <w:t>g</w:t>
      </w:r>
      <w:r>
        <w:rPr>
          <w:rFonts w:ascii="Segoe UI" w:eastAsia="Segoe UI" w:hAnsi="Segoe UI" w:cs="Segoe UI"/>
          <w:spacing w:val="-1"/>
          <w:sz w:val="18"/>
          <w:szCs w:val="18"/>
        </w:rPr>
        <w:t>u</w:t>
      </w:r>
      <w:r>
        <w:rPr>
          <w:rFonts w:ascii="Segoe UI" w:eastAsia="Segoe UI" w:hAnsi="Segoe UI" w:cs="Segoe UI"/>
          <w:sz w:val="18"/>
          <w:szCs w:val="18"/>
        </w:rPr>
        <w:t>id</w:t>
      </w:r>
      <w:r>
        <w:rPr>
          <w:rFonts w:ascii="Segoe UI" w:eastAsia="Segoe UI" w:hAnsi="Segoe UI" w:cs="Segoe UI"/>
          <w:spacing w:val="-1"/>
          <w:sz w:val="18"/>
          <w:szCs w:val="18"/>
        </w:rPr>
        <w:t>e</w:t>
      </w:r>
      <w:r>
        <w:rPr>
          <w:rFonts w:ascii="Segoe UI" w:eastAsia="Segoe UI" w:hAnsi="Segoe UI" w:cs="Segoe UI"/>
          <w:sz w:val="18"/>
          <w:szCs w:val="18"/>
        </w:rPr>
        <w:t>l</w:t>
      </w:r>
      <w:r>
        <w:rPr>
          <w:rFonts w:ascii="Segoe UI" w:eastAsia="Segoe UI" w:hAnsi="Segoe UI" w:cs="Segoe UI"/>
          <w:spacing w:val="2"/>
          <w:sz w:val="18"/>
          <w:szCs w:val="18"/>
        </w:rPr>
        <w:t>i</w:t>
      </w:r>
      <w:r>
        <w:rPr>
          <w:rFonts w:ascii="Segoe UI" w:eastAsia="Segoe UI" w:hAnsi="Segoe UI" w:cs="Segoe UI"/>
          <w:sz w:val="18"/>
          <w:szCs w:val="18"/>
        </w:rPr>
        <w:t>n</w:t>
      </w:r>
      <w:r>
        <w:rPr>
          <w:rFonts w:ascii="Segoe UI" w:eastAsia="Segoe UI" w:hAnsi="Segoe UI" w:cs="Segoe UI"/>
          <w:spacing w:val="-2"/>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for</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peci</w:t>
      </w:r>
      <w:r>
        <w:rPr>
          <w:rFonts w:ascii="Segoe UI" w:eastAsia="Segoe UI" w:hAnsi="Segoe UI" w:cs="Segoe UI"/>
          <w:spacing w:val="-1"/>
          <w:sz w:val="18"/>
          <w:szCs w:val="18"/>
        </w:rPr>
        <w:t>f</w:t>
      </w:r>
      <w:r>
        <w:rPr>
          <w:rFonts w:ascii="Segoe UI" w:eastAsia="Segoe UI" w:hAnsi="Segoe UI" w:cs="Segoe UI"/>
          <w:sz w:val="18"/>
          <w:szCs w:val="18"/>
        </w:rPr>
        <w:t>ic</w:t>
      </w:r>
      <w:r>
        <w:rPr>
          <w:rFonts w:ascii="Segoe UI" w:eastAsia="Segoe UI" w:hAnsi="Segoe UI" w:cs="Segoe UI"/>
          <w:spacing w:val="2"/>
          <w:sz w:val="18"/>
          <w:szCs w:val="18"/>
        </w:rPr>
        <w:t xml:space="preserve"> </w:t>
      </w:r>
      <w:r>
        <w:rPr>
          <w:rFonts w:ascii="Segoe UI" w:eastAsia="Segoe UI" w:hAnsi="Segoe UI" w:cs="Segoe UI"/>
          <w:sz w:val="18"/>
          <w:szCs w:val="18"/>
        </w:rPr>
        <w:t>activi</w:t>
      </w:r>
      <w:r>
        <w:rPr>
          <w:rFonts w:ascii="Segoe UI" w:eastAsia="Segoe UI" w:hAnsi="Segoe UI" w:cs="Segoe UI"/>
          <w:spacing w:val="-2"/>
          <w:sz w:val="18"/>
          <w:szCs w:val="18"/>
        </w:rPr>
        <w:t>t</w:t>
      </w:r>
      <w:r>
        <w:rPr>
          <w:rFonts w:ascii="Segoe UI" w:eastAsia="Segoe UI" w:hAnsi="Segoe UI" w:cs="Segoe UI"/>
          <w:sz w:val="18"/>
          <w:szCs w:val="18"/>
        </w:rPr>
        <w:t>ies and</w:t>
      </w:r>
      <w:r>
        <w:rPr>
          <w:rFonts w:ascii="Segoe UI" w:eastAsia="Segoe UI" w:hAnsi="Segoe UI" w:cs="Segoe UI"/>
          <w:spacing w:val="-1"/>
          <w:sz w:val="18"/>
          <w:szCs w:val="18"/>
        </w:rPr>
        <w:t xml:space="preserve"> </w:t>
      </w:r>
      <w:r>
        <w:rPr>
          <w:rFonts w:ascii="Segoe UI" w:eastAsia="Segoe UI" w:hAnsi="Segoe UI" w:cs="Segoe UI"/>
          <w:sz w:val="18"/>
          <w:szCs w:val="18"/>
        </w:rPr>
        <w:t>e</w:t>
      </w:r>
      <w:r>
        <w:rPr>
          <w:rFonts w:ascii="Segoe UI" w:eastAsia="Segoe UI" w:hAnsi="Segoe UI" w:cs="Segoe UI"/>
          <w:spacing w:val="3"/>
          <w:sz w:val="18"/>
          <w:szCs w:val="18"/>
        </w:rPr>
        <w:t>d</w:t>
      </w:r>
      <w:r>
        <w:rPr>
          <w:rFonts w:ascii="Segoe UI" w:eastAsia="Segoe UI" w:hAnsi="Segoe UI" w:cs="Segoe UI"/>
          <w:sz w:val="18"/>
          <w:szCs w:val="18"/>
        </w:rPr>
        <w:t>uca</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w:t>
      </w:r>
      <w:r>
        <w:rPr>
          <w:rFonts w:ascii="Segoe UI" w:eastAsia="Segoe UI" w:hAnsi="Segoe UI" w:cs="Segoe UI"/>
          <w:spacing w:val="2"/>
          <w:sz w:val="18"/>
          <w:szCs w:val="18"/>
        </w:rPr>
        <w:t xml:space="preserve"> </w:t>
      </w:r>
      <w:r>
        <w:rPr>
          <w:rFonts w:ascii="Segoe UI" w:eastAsia="Segoe UI" w:hAnsi="Segoe UI" w:cs="Segoe UI"/>
          <w:sz w:val="18"/>
          <w:szCs w:val="18"/>
        </w:rPr>
        <w:t>and in</w:t>
      </w:r>
      <w:r>
        <w:rPr>
          <w:rFonts w:ascii="Segoe UI" w:eastAsia="Segoe UI" w:hAnsi="Segoe UI" w:cs="Segoe UI"/>
          <w:spacing w:val="-2"/>
          <w:sz w:val="18"/>
          <w:szCs w:val="18"/>
        </w:rPr>
        <w:t>d</w:t>
      </w:r>
      <w:r>
        <w:rPr>
          <w:rFonts w:ascii="Segoe UI" w:eastAsia="Segoe UI" w:hAnsi="Segoe UI" w:cs="Segoe UI"/>
          <w:sz w:val="18"/>
          <w:szCs w:val="18"/>
        </w:rPr>
        <w:t>uc</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 progr</w:t>
      </w:r>
      <w:r>
        <w:rPr>
          <w:rFonts w:ascii="Segoe UI" w:eastAsia="Segoe UI" w:hAnsi="Segoe UI" w:cs="Segoe UI"/>
          <w:spacing w:val="-1"/>
          <w:sz w:val="18"/>
          <w:szCs w:val="18"/>
        </w:rPr>
        <w:t>a</w:t>
      </w:r>
      <w:r>
        <w:rPr>
          <w:rFonts w:ascii="Segoe UI" w:eastAsia="Segoe UI" w:hAnsi="Segoe UI" w:cs="Segoe UI"/>
          <w:sz w:val="18"/>
          <w:szCs w:val="18"/>
        </w:rPr>
        <w:t>m</w:t>
      </w:r>
      <w:r>
        <w:rPr>
          <w:rFonts w:ascii="Segoe UI" w:eastAsia="Segoe UI" w:hAnsi="Segoe UI" w:cs="Segoe UI"/>
          <w:spacing w:val="2"/>
          <w:sz w:val="18"/>
          <w:szCs w:val="18"/>
        </w:rPr>
        <w:t>s</w:t>
      </w:r>
      <w:r>
        <w:rPr>
          <w:rFonts w:ascii="Segoe UI" w:eastAsia="Segoe UI" w:hAnsi="Segoe UI" w:cs="Segoe UI"/>
          <w:sz w:val="18"/>
          <w:szCs w:val="18"/>
        </w:rPr>
        <w:t>; a</w:t>
      </w:r>
      <w:r>
        <w:rPr>
          <w:rFonts w:ascii="Segoe UI" w:eastAsia="Segoe UI" w:hAnsi="Segoe UI" w:cs="Segoe UI"/>
          <w:spacing w:val="-1"/>
          <w:sz w:val="18"/>
          <w:szCs w:val="18"/>
        </w:rPr>
        <w:t>n</w:t>
      </w:r>
      <w:r>
        <w:rPr>
          <w:rFonts w:ascii="Segoe UI" w:eastAsia="Segoe UI" w:hAnsi="Segoe UI" w:cs="Segoe UI"/>
          <w:sz w:val="18"/>
          <w:szCs w:val="18"/>
        </w:rPr>
        <w:t>d</w:t>
      </w:r>
    </w:p>
    <w:p w14:paraId="55A0E813" w14:textId="77777777" w:rsidR="000D2AFC" w:rsidRDefault="000D2AFC">
      <w:pPr>
        <w:spacing w:before="2" w:line="160" w:lineRule="exact"/>
        <w:rPr>
          <w:sz w:val="16"/>
          <w:szCs w:val="16"/>
        </w:rPr>
      </w:pPr>
    </w:p>
    <w:p w14:paraId="55A0E814" w14:textId="77777777" w:rsidR="000D2AFC" w:rsidRDefault="002525A2">
      <w:pPr>
        <w:tabs>
          <w:tab w:val="left" w:pos="440"/>
        </w:tabs>
        <w:spacing w:line="257" w:lineRule="auto"/>
        <w:ind w:left="454" w:right="542" w:hanging="341"/>
        <w:rPr>
          <w:rFonts w:ascii="Segoe UI" w:eastAsia="Segoe UI" w:hAnsi="Segoe UI" w:cs="Segoe UI"/>
          <w:sz w:val="18"/>
          <w:szCs w:val="18"/>
        </w:rPr>
      </w:pPr>
      <w:r>
        <w:rPr>
          <w:rFonts w:ascii="Segoe MDL2 Assets" w:eastAsia="Segoe MDL2 Assets" w:hAnsi="Segoe MDL2 Assets" w:cs="Segoe MDL2 Assets"/>
          <w:w w:val="46"/>
          <w:sz w:val="18"/>
          <w:szCs w:val="18"/>
        </w:rPr>
        <w:t></w:t>
      </w:r>
      <w:r>
        <w:rPr>
          <w:rFonts w:ascii="Segoe MDL2 Assets" w:eastAsia="Segoe MDL2 Assets" w:hAnsi="Segoe MDL2 Assets" w:cs="Segoe MDL2 Assets"/>
          <w:sz w:val="18"/>
          <w:szCs w:val="18"/>
        </w:rPr>
        <w:tab/>
      </w:r>
      <w:r>
        <w:rPr>
          <w:rFonts w:ascii="Segoe UI" w:eastAsia="Segoe UI" w:hAnsi="Segoe UI" w:cs="Segoe UI"/>
          <w:sz w:val="18"/>
          <w:szCs w:val="18"/>
        </w:rPr>
        <w:t>f</w:t>
      </w:r>
      <w:r>
        <w:rPr>
          <w:rFonts w:ascii="Segoe UI" w:eastAsia="Segoe UI" w:hAnsi="Segoe UI" w:cs="Segoe UI"/>
          <w:spacing w:val="-2"/>
          <w:sz w:val="18"/>
          <w:szCs w:val="18"/>
        </w:rPr>
        <w:t>a</w:t>
      </w:r>
      <w:r>
        <w:rPr>
          <w:rFonts w:ascii="Segoe UI" w:eastAsia="Segoe UI" w:hAnsi="Segoe UI" w:cs="Segoe UI"/>
          <w:sz w:val="18"/>
          <w:szCs w:val="18"/>
        </w:rPr>
        <w:t>cili</w:t>
      </w:r>
      <w:r>
        <w:rPr>
          <w:rFonts w:ascii="Segoe UI" w:eastAsia="Segoe UI" w:hAnsi="Segoe UI" w:cs="Segoe UI"/>
          <w:spacing w:val="-1"/>
          <w:sz w:val="18"/>
          <w:szCs w:val="18"/>
        </w:rPr>
        <w:t>t</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 of pl</w:t>
      </w:r>
      <w:r>
        <w:rPr>
          <w:rFonts w:ascii="Segoe UI" w:eastAsia="Segoe UI" w:hAnsi="Segoe UI" w:cs="Segoe UI"/>
          <w:spacing w:val="2"/>
          <w:sz w:val="18"/>
          <w:szCs w:val="18"/>
        </w:rPr>
        <w:t>a</w:t>
      </w:r>
      <w:r>
        <w:rPr>
          <w:rFonts w:ascii="Segoe UI" w:eastAsia="Segoe UI" w:hAnsi="Segoe UI" w:cs="Segoe UI"/>
          <w:sz w:val="18"/>
          <w:szCs w:val="18"/>
        </w:rPr>
        <w:t>n</w:t>
      </w:r>
      <w:r>
        <w:rPr>
          <w:rFonts w:ascii="Segoe UI" w:eastAsia="Segoe UI" w:hAnsi="Segoe UI" w:cs="Segoe UI"/>
          <w:spacing w:val="-2"/>
          <w:sz w:val="18"/>
          <w:szCs w:val="18"/>
        </w:rPr>
        <w:t>n</w:t>
      </w:r>
      <w:r>
        <w:rPr>
          <w:rFonts w:ascii="Segoe UI" w:eastAsia="Segoe UI" w:hAnsi="Segoe UI" w:cs="Segoe UI"/>
          <w:spacing w:val="2"/>
          <w:sz w:val="18"/>
          <w:szCs w:val="18"/>
        </w:rPr>
        <w:t>i</w:t>
      </w:r>
      <w:r>
        <w:rPr>
          <w:rFonts w:ascii="Segoe UI" w:eastAsia="Segoe UI" w:hAnsi="Segoe UI" w:cs="Segoe UI"/>
          <w:sz w:val="18"/>
          <w:szCs w:val="18"/>
        </w:rPr>
        <w:t>n</w:t>
      </w:r>
      <w:r>
        <w:rPr>
          <w:rFonts w:ascii="Segoe UI" w:eastAsia="Segoe UI" w:hAnsi="Segoe UI" w:cs="Segoe UI"/>
          <w:spacing w:val="-1"/>
          <w:sz w:val="18"/>
          <w:szCs w:val="18"/>
        </w:rPr>
        <w:t>g</w:t>
      </w:r>
      <w:r>
        <w:rPr>
          <w:rFonts w:ascii="Segoe UI" w:eastAsia="Segoe UI" w:hAnsi="Segoe UI" w:cs="Segoe UI"/>
          <w:sz w:val="18"/>
          <w:szCs w:val="18"/>
        </w:rPr>
        <w:t xml:space="preserve">, </w:t>
      </w:r>
      <w:r>
        <w:rPr>
          <w:rFonts w:ascii="Segoe UI" w:eastAsia="Segoe UI" w:hAnsi="Segoe UI" w:cs="Segoe UI"/>
          <w:spacing w:val="1"/>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rol</w:t>
      </w:r>
      <w:r>
        <w:rPr>
          <w:rFonts w:ascii="Segoe UI" w:eastAsia="Segoe UI" w:hAnsi="Segoe UI" w:cs="Segoe UI"/>
          <w:spacing w:val="2"/>
          <w:sz w:val="18"/>
          <w:szCs w:val="18"/>
        </w:rPr>
        <w:t xml:space="preserve"> m</w:t>
      </w:r>
      <w:r>
        <w:rPr>
          <w:rFonts w:ascii="Segoe UI" w:eastAsia="Segoe UI" w:hAnsi="Segoe UI" w:cs="Segoe UI"/>
          <w:sz w:val="18"/>
          <w:szCs w:val="18"/>
        </w:rPr>
        <w:t>on</w:t>
      </w:r>
      <w:r>
        <w:rPr>
          <w:rFonts w:ascii="Segoe UI" w:eastAsia="Segoe UI" w:hAnsi="Segoe UI" w:cs="Segoe UI"/>
          <w:spacing w:val="-1"/>
          <w:sz w:val="18"/>
          <w:szCs w:val="18"/>
        </w:rPr>
        <w:t>i</w:t>
      </w:r>
      <w:r>
        <w:rPr>
          <w:rFonts w:ascii="Segoe UI" w:eastAsia="Segoe UI" w:hAnsi="Segoe UI" w:cs="Segoe UI"/>
          <w:sz w:val="18"/>
          <w:szCs w:val="18"/>
        </w:rPr>
        <w:t>tor</w:t>
      </w:r>
      <w:r>
        <w:rPr>
          <w:rFonts w:ascii="Segoe UI" w:eastAsia="Segoe UI" w:hAnsi="Segoe UI" w:cs="Segoe UI"/>
          <w:spacing w:val="-1"/>
          <w:sz w:val="18"/>
          <w:szCs w:val="18"/>
        </w:rPr>
        <w:t>i</w:t>
      </w:r>
      <w:r>
        <w:rPr>
          <w:rFonts w:ascii="Segoe UI" w:eastAsia="Segoe UI" w:hAnsi="Segoe UI" w:cs="Segoe UI"/>
          <w:sz w:val="18"/>
          <w:szCs w:val="18"/>
        </w:rPr>
        <w:t>n</w:t>
      </w:r>
      <w:r>
        <w:rPr>
          <w:rFonts w:ascii="Segoe UI" w:eastAsia="Segoe UI" w:hAnsi="Segoe UI" w:cs="Segoe UI"/>
          <w:spacing w:val="-1"/>
          <w:sz w:val="18"/>
          <w:szCs w:val="18"/>
        </w:rPr>
        <w:t>g</w:t>
      </w:r>
      <w:r>
        <w:rPr>
          <w:rFonts w:ascii="Segoe UI" w:eastAsia="Segoe UI" w:hAnsi="Segoe UI" w:cs="Segoe UI"/>
          <w:sz w:val="18"/>
          <w:szCs w:val="18"/>
        </w:rPr>
        <w:t xml:space="preserve">, </w:t>
      </w:r>
      <w:r>
        <w:rPr>
          <w:rFonts w:ascii="Segoe UI" w:eastAsia="Segoe UI" w:hAnsi="Segoe UI" w:cs="Segoe UI"/>
          <w:spacing w:val="1"/>
          <w:sz w:val="18"/>
          <w:szCs w:val="18"/>
        </w:rPr>
        <w:t>c</w:t>
      </w:r>
      <w:r>
        <w:rPr>
          <w:rFonts w:ascii="Segoe UI" w:eastAsia="Segoe UI" w:hAnsi="Segoe UI" w:cs="Segoe UI"/>
          <w:sz w:val="18"/>
          <w:szCs w:val="18"/>
        </w:rPr>
        <w:t>orrect</w:t>
      </w:r>
      <w:r>
        <w:rPr>
          <w:rFonts w:ascii="Segoe UI" w:eastAsia="Segoe UI" w:hAnsi="Segoe UI" w:cs="Segoe UI"/>
          <w:spacing w:val="-1"/>
          <w:sz w:val="18"/>
          <w:szCs w:val="18"/>
        </w:rPr>
        <w:t>i</w:t>
      </w:r>
      <w:r>
        <w:rPr>
          <w:rFonts w:ascii="Segoe UI" w:eastAsia="Segoe UI" w:hAnsi="Segoe UI" w:cs="Segoe UI"/>
          <w:sz w:val="18"/>
          <w:szCs w:val="18"/>
        </w:rPr>
        <w:t>ve actio</w:t>
      </w:r>
      <w:r>
        <w:rPr>
          <w:rFonts w:ascii="Segoe UI" w:eastAsia="Segoe UI" w:hAnsi="Segoe UI" w:cs="Segoe UI"/>
          <w:spacing w:val="1"/>
          <w:sz w:val="18"/>
          <w:szCs w:val="18"/>
        </w:rPr>
        <w:t>n</w:t>
      </w:r>
      <w:r>
        <w:rPr>
          <w:rFonts w:ascii="Segoe UI" w:eastAsia="Segoe UI" w:hAnsi="Segoe UI" w:cs="Segoe UI"/>
          <w:sz w:val="18"/>
          <w:szCs w:val="18"/>
        </w:rPr>
        <w:t>, au</w:t>
      </w:r>
      <w:r>
        <w:rPr>
          <w:rFonts w:ascii="Segoe UI" w:eastAsia="Segoe UI" w:hAnsi="Segoe UI" w:cs="Segoe UI"/>
          <w:spacing w:val="-1"/>
          <w:sz w:val="18"/>
          <w:szCs w:val="18"/>
        </w:rPr>
        <w:t>d</w:t>
      </w:r>
      <w:r>
        <w:rPr>
          <w:rFonts w:ascii="Segoe UI" w:eastAsia="Segoe UI" w:hAnsi="Segoe UI" w:cs="Segoe UI"/>
          <w:sz w:val="18"/>
          <w:szCs w:val="18"/>
        </w:rPr>
        <w:t>iting a</w:t>
      </w:r>
      <w:r>
        <w:rPr>
          <w:rFonts w:ascii="Segoe UI" w:eastAsia="Segoe UI" w:hAnsi="Segoe UI" w:cs="Segoe UI"/>
          <w:spacing w:val="-1"/>
          <w:sz w:val="18"/>
          <w:szCs w:val="18"/>
        </w:rPr>
        <w:t>n</w:t>
      </w:r>
      <w:r>
        <w:rPr>
          <w:rFonts w:ascii="Segoe UI" w:eastAsia="Segoe UI" w:hAnsi="Segoe UI" w:cs="Segoe UI"/>
          <w:sz w:val="18"/>
          <w:szCs w:val="18"/>
        </w:rPr>
        <w:t>d rev</w:t>
      </w:r>
      <w:r>
        <w:rPr>
          <w:rFonts w:ascii="Segoe UI" w:eastAsia="Segoe UI" w:hAnsi="Segoe UI" w:cs="Segoe UI"/>
          <w:spacing w:val="2"/>
          <w:sz w:val="18"/>
          <w:szCs w:val="18"/>
        </w:rPr>
        <w:t>i</w:t>
      </w:r>
      <w:r>
        <w:rPr>
          <w:rFonts w:ascii="Segoe UI" w:eastAsia="Segoe UI" w:hAnsi="Segoe UI" w:cs="Segoe UI"/>
          <w:sz w:val="18"/>
          <w:szCs w:val="18"/>
        </w:rPr>
        <w:t>ew of activi</w:t>
      </w:r>
      <w:r>
        <w:rPr>
          <w:rFonts w:ascii="Segoe UI" w:eastAsia="Segoe UI" w:hAnsi="Segoe UI" w:cs="Segoe UI"/>
          <w:spacing w:val="-2"/>
          <w:sz w:val="18"/>
          <w:szCs w:val="18"/>
        </w:rPr>
        <w:t>t</w:t>
      </w:r>
      <w:r>
        <w:rPr>
          <w:rFonts w:ascii="Segoe UI" w:eastAsia="Segoe UI" w:hAnsi="Segoe UI" w:cs="Segoe UI"/>
          <w:spacing w:val="2"/>
          <w:sz w:val="18"/>
          <w:szCs w:val="18"/>
        </w:rPr>
        <w:t>ie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to e</w:t>
      </w:r>
      <w:r>
        <w:rPr>
          <w:rFonts w:ascii="Segoe UI" w:eastAsia="Segoe UI" w:hAnsi="Segoe UI" w:cs="Segoe UI"/>
          <w:spacing w:val="-1"/>
          <w:sz w:val="18"/>
          <w:szCs w:val="18"/>
        </w:rPr>
        <w:t>n</w:t>
      </w:r>
      <w:r>
        <w:rPr>
          <w:rFonts w:ascii="Segoe UI" w:eastAsia="Segoe UI" w:hAnsi="Segoe UI" w:cs="Segoe UI"/>
          <w:sz w:val="18"/>
          <w:szCs w:val="18"/>
        </w:rPr>
        <w:t>sure</w:t>
      </w:r>
      <w:r>
        <w:rPr>
          <w:rFonts w:ascii="Segoe UI" w:eastAsia="Segoe UI" w:hAnsi="Segoe UI" w:cs="Segoe UI"/>
          <w:spacing w:val="-1"/>
          <w:sz w:val="18"/>
          <w:szCs w:val="18"/>
        </w:rPr>
        <w:t xml:space="preserve"> </w:t>
      </w:r>
      <w:r>
        <w:rPr>
          <w:rFonts w:ascii="Segoe UI" w:eastAsia="Segoe UI" w:hAnsi="Segoe UI" w:cs="Segoe UI"/>
          <w:sz w:val="18"/>
          <w:szCs w:val="18"/>
        </w:rPr>
        <w:t>that the req</w:t>
      </w:r>
      <w:r>
        <w:rPr>
          <w:rFonts w:ascii="Segoe UI" w:eastAsia="Segoe UI" w:hAnsi="Segoe UI" w:cs="Segoe UI"/>
          <w:spacing w:val="-2"/>
          <w:sz w:val="18"/>
          <w:szCs w:val="18"/>
        </w:rPr>
        <w:t>u</w:t>
      </w:r>
      <w:r>
        <w:rPr>
          <w:rFonts w:ascii="Segoe UI" w:eastAsia="Segoe UI" w:hAnsi="Segoe UI" w:cs="Segoe UI"/>
          <w:sz w:val="18"/>
          <w:szCs w:val="18"/>
        </w:rPr>
        <w:t>irem</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aspir</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ons</w:t>
      </w:r>
      <w:r>
        <w:rPr>
          <w:rFonts w:ascii="Segoe UI" w:eastAsia="Segoe UI" w:hAnsi="Segoe UI" w:cs="Segoe UI"/>
          <w:spacing w:val="3"/>
          <w:sz w:val="18"/>
          <w:szCs w:val="18"/>
        </w:rPr>
        <w:t xml:space="preserve"> </w:t>
      </w:r>
      <w:r>
        <w:rPr>
          <w:rFonts w:ascii="Segoe UI" w:eastAsia="Segoe UI" w:hAnsi="Segoe UI" w:cs="Segoe UI"/>
          <w:sz w:val="18"/>
          <w:szCs w:val="18"/>
        </w:rPr>
        <w:t>of t</w:t>
      </w:r>
      <w:r>
        <w:rPr>
          <w:rFonts w:ascii="Segoe UI" w:eastAsia="Segoe UI" w:hAnsi="Segoe UI" w:cs="Segoe UI"/>
          <w:spacing w:val="-2"/>
          <w:sz w:val="18"/>
          <w:szCs w:val="18"/>
        </w:rPr>
        <w:t>h</w:t>
      </w:r>
      <w:r>
        <w:rPr>
          <w:rFonts w:ascii="Segoe UI" w:eastAsia="Segoe UI" w:hAnsi="Segoe UI" w:cs="Segoe UI"/>
          <w:sz w:val="18"/>
          <w:szCs w:val="18"/>
        </w:rPr>
        <w:t>e env</w:t>
      </w:r>
      <w:r>
        <w:rPr>
          <w:rFonts w:ascii="Segoe UI" w:eastAsia="Segoe UI" w:hAnsi="Segoe UI" w:cs="Segoe UI"/>
          <w:spacing w:val="-1"/>
          <w:sz w:val="18"/>
          <w:szCs w:val="18"/>
        </w:rPr>
        <w:t>i</w:t>
      </w:r>
      <w:r>
        <w:rPr>
          <w:rFonts w:ascii="Segoe UI" w:eastAsia="Segoe UI" w:hAnsi="Segoe UI" w:cs="Segoe UI"/>
          <w:sz w:val="18"/>
          <w:szCs w:val="18"/>
        </w:rPr>
        <w:t>r</w:t>
      </w:r>
      <w:r>
        <w:rPr>
          <w:rFonts w:ascii="Segoe UI" w:eastAsia="Segoe UI" w:hAnsi="Segoe UI" w:cs="Segoe UI"/>
          <w:spacing w:val="2"/>
          <w:sz w:val="18"/>
          <w:szCs w:val="18"/>
        </w:rPr>
        <w:t>o</w:t>
      </w:r>
      <w:r>
        <w:rPr>
          <w:rFonts w:ascii="Segoe UI" w:eastAsia="Segoe UI" w:hAnsi="Segoe UI" w:cs="Segoe UI"/>
          <w:sz w:val="18"/>
          <w:szCs w:val="18"/>
        </w:rPr>
        <w:t>nmental policy a</w:t>
      </w:r>
      <w:r>
        <w:rPr>
          <w:rFonts w:ascii="Segoe UI" w:eastAsia="Segoe UI" w:hAnsi="Segoe UI" w:cs="Segoe UI"/>
          <w:spacing w:val="2"/>
          <w:sz w:val="18"/>
          <w:szCs w:val="18"/>
        </w:rPr>
        <w:t>r</w:t>
      </w:r>
      <w:r>
        <w:rPr>
          <w:rFonts w:ascii="Segoe UI" w:eastAsia="Segoe UI" w:hAnsi="Segoe UI" w:cs="Segoe UI"/>
          <w:sz w:val="18"/>
          <w:szCs w:val="18"/>
        </w:rPr>
        <w:t>e achiev</w:t>
      </w:r>
      <w:r>
        <w:rPr>
          <w:rFonts w:ascii="Segoe UI" w:eastAsia="Segoe UI" w:hAnsi="Segoe UI" w:cs="Segoe UI"/>
          <w:spacing w:val="-1"/>
          <w:sz w:val="18"/>
          <w:szCs w:val="18"/>
        </w:rPr>
        <w:t>e</w:t>
      </w:r>
      <w:r>
        <w:rPr>
          <w:rFonts w:ascii="Segoe UI" w:eastAsia="Segoe UI" w:hAnsi="Segoe UI" w:cs="Segoe UI"/>
          <w:sz w:val="18"/>
          <w:szCs w:val="18"/>
        </w:rPr>
        <w:t>d.</w:t>
      </w:r>
    </w:p>
    <w:p w14:paraId="55A0E815" w14:textId="77777777" w:rsidR="000D2AFC" w:rsidRDefault="000D2AFC">
      <w:pPr>
        <w:spacing w:before="3" w:line="160" w:lineRule="exact"/>
        <w:rPr>
          <w:sz w:val="16"/>
          <w:szCs w:val="16"/>
        </w:rPr>
      </w:pPr>
    </w:p>
    <w:p w14:paraId="55A0E816" w14:textId="77777777" w:rsidR="000D2AFC" w:rsidRDefault="002525A2" w:rsidP="00C43F47">
      <w:pPr>
        <w:pStyle w:val="Heading2"/>
        <w:rPr>
          <w:rFonts w:eastAsia="Segoe UI"/>
        </w:rPr>
      </w:pPr>
      <w:r>
        <w:rPr>
          <w:rFonts w:eastAsia="Segoe UI"/>
        </w:rPr>
        <w:t>7.2</w:t>
      </w:r>
      <w:r>
        <w:rPr>
          <w:rFonts w:eastAsia="Segoe UI"/>
          <w:spacing w:val="36"/>
        </w:rPr>
        <w:t xml:space="preserve"> </w:t>
      </w:r>
      <w:r>
        <w:rPr>
          <w:rFonts w:eastAsia="Segoe UI"/>
        </w:rPr>
        <w:t>Hea</w:t>
      </w:r>
      <w:r>
        <w:rPr>
          <w:rFonts w:eastAsia="Segoe UI"/>
          <w:spacing w:val="-2"/>
        </w:rPr>
        <w:t>l</w:t>
      </w:r>
      <w:r>
        <w:rPr>
          <w:rFonts w:eastAsia="Segoe UI"/>
        </w:rPr>
        <w:t>th Safety and Environ</w:t>
      </w:r>
      <w:r>
        <w:rPr>
          <w:rFonts w:eastAsia="Segoe UI"/>
          <w:spacing w:val="3"/>
        </w:rPr>
        <w:t>m</w:t>
      </w:r>
      <w:r>
        <w:rPr>
          <w:rFonts w:eastAsia="Segoe UI"/>
        </w:rPr>
        <w:t>ent Man</w:t>
      </w:r>
      <w:r>
        <w:rPr>
          <w:rFonts w:eastAsia="Segoe UI"/>
          <w:spacing w:val="-2"/>
        </w:rPr>
        <w:t>a</w:t>
      </w:r>
      <w:r>
        <w:rPr>
          <w:rFonts w:eastAsia="Segoe UI"/>
        </w:rPr>
        <w:t>gem</w:t>
      </w:r>
      <w:r>
        <w:rPr>
          <w:rFonts w:eastAsia="Segoe UI"/>
          <w:spacing w:val="2"/>
        </w:rPr>
        <w:t>e</w:t>
      </w:r>
      <w:r>
        <w:rPr>
          <w:rFonts w:eastAsia="Segoe UI"/>
        </w:rPr>
        <w:t>nt</w:t>
      </w:r>
      <w:r>
        <w:rPr>
          <w:rFonts w:eastAsia="Segoe UI"/>
          <w:spacing w:val="-1"/>
        </w:rPr>
        <w:t xml:space="preserve"> </w:t>
      </w:r>
      <w:r>
        <w:rPr>
          <w:rFonts w:eastAsia="Segoe UI"/>
        </w:rPr>
        <w:t>System</w:t>
      </w:r>
    </w:p>
    <w:p w14:paraId="55A0E817" w14:textId="77777777" w:rsidR="000D2AFC" w:rsidRDefault="000D2AFC">
      <w:pPr>
        <w:spacing w:before="17" w:line="240" w:lineRule="exact"/>
        <w:rPr>
          <w:sz w:val="24"/>
          <w:szCs w:val="24"/>
        </w:rPr>
      </w:pPr>
    </w:p>
    <w:p w14:paraId="55A0E818" w14:textId="77777777" w:rsidR="000D2AFC" w:rsidRDefault="002525A2">
      <w:pPr>
        <w:spacing w:line="259" w:lineRule="auto"/>
        <w:ind w:left="113" w:right="80"/>
        <w:rPr>
          <w:rFonts w:ascii="Segoe UI" w:eastAsia="Segoe UI" w:hAnsi="Segoe UI" w:cs="Segoe UI"/>
          <w:sz w:val="18"/>
          <w:szCs w:val="18"/>
        </w:rPr>
        <w:sectPr w:rsidR="000D2AFC">
          <w:type w:val="continuous"/>
          <w:pgSz w:w="11920" w:h="16840"/>
          <w:pgMar w:top="920" w:right="1020" w:bottom="280" w:left="1020" w:header="720" w:footer="720" w:gutter="0"/>
          <w:cols w:space="720"/>
        </w:sectPr>
      </w:pPr>
      <w:r>
        <w:rPr>
          <w:rFonts w:ascii="Segoe UI" w:eastAsia="Segoe UI" w:hAnsi="Segoe UI" w:cs="Segoe UI"/>
          <w:sz w:val="18"/>
          <w:szCs w:val="18"/>
        </w:rPr>
        <w:t>Beach</w:t>
      </w:r>
      <w:r>
        <w:rPr>
          <w:rFonts w:ascii="Segoe UI" w:eastAsia="Segoe UI" w:hAnsi="Segoe UI" w:cs="Segoe UI"/>
          <w:spacing w:val="-1"/>
          <w:sz w:val="18"/>
          <w:szCs w:val="18"/>
        </w:rPr>
        <w:t>’</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viro</w:t>
      </w:r>
      <w:r>
        <w:rPr>
          <w:rFonts w:ascii="Segoe UI" w:eastAsia="Segoe UI" w:hAnsi="Segoe UI" w:cs="Segoe UI"/>
          <w:spacing w:val="-1"/>
          <w:sz w:val="18"/>
          <w:szCs w:val="18"/>
        </w:rPr>
        <w:t>n</w:t>
      </w:r>
      <w:r>
        <w:rPr>
          <w:rFonts w:ascii="Segoe UI" w:eastAsia="Segoe UI" w:hAnsi="Segoe UI" w:cs="Segoe UI"/>
          <w:sz w:val="18"/>
          <w:szCs w:val="18"/>
        </w:rPr>
        <w:t>m</w:t>
      </w:r>
      <w:r>
        <w:rPr>
          <w:rFonts w:ascii="Segoe UI" w:eastAsia="Segoe UI" w:hAnsi="Segoe UI" w:cs="Segoe UI"/>
          <w:spacing w:val="3"/>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al c</w:t>
      </w:r>
      <w:r>
        <w:rPr>
          <w:rFonts w:ascii="Segoe UI" w:eastAsia="Segoe UI" w:hAnsi="Segoe UI" w:cs="Segoe UI"/>
          <w:spacing w:val="1"/>
          <w:sz w:val="18"/>
          <w:szCs w:val="18"/>
        </w:rPr>
        <w:t>o</w:t>
      </w:r>
      <w:r>
        <w:rPr>
          <w:rFonts w:ascii="Segoe UI" w:eastAsia="Segoe UI" w:hAnsi="Segoe UI" w:cs="Segoe UI"/>
          <w:sz w:val="18"/>
          <w:szCs w:val="18"/>
        </w:rPr>
        <w:t>m</w:t>
      </w:r>
      <w:r>
        <w:rPr>
          <w:rFonts w:ascii="Segoe UI" w:eastAsia="Segoe UI" w:hAnsi="Segoe UI" w:cs="Segoe UI"/>
          <w:spacing w:val="2"/>
          <w:sz w:val="18"/>
          <w:szCs w:val="18"/>
        </w:rPr>
        <w:t>m</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men</w:t>
      </w:r>
      <w:r>
        <w:rPr>
          <w:rFonts w:ascii="Segoe UI" w:eastAsia="Segoe UI" w:hAnsi="Segoe UI" w:cs="Segoe UI"/>
          <w:spacing w:val="-2"/>
          <w:sz w:val="18"/>
          <w:szCs w:val="18"/>
        </w:rPr>
        <w:t>t</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for</w:t>
      </w:r>
      <w:r>
        <w:rPr>
          <w:rFonts w:ascii="Segoe UI" w:eastAsia="Segoe UI" w:hAnsi="Segoe UI" w:cs="Segoe UI"/>
          <w:spacing w:val="-1"/>
          <w:sz w:val="18"/>
          <w:szCs w:val="18"/>
        </w:rPr>
        <w:t xml:space="preserve"> </w:t>
      </w:r>
      <w:r>
        <w:rPr>
          <w:rFonts w:ascii="Segoe UI" w:eastAsia="Segoe UI" w:hAnsi="Segoe UI" w:cs="Segoe UI"/>
          <w:sz w:val="18"/>
          <w:szCs w:val="18"/>
        </w:rPr>
        <w:t>Bla</w:t>
      </w:r>
      <w:r>
        <w:rPr>
          <w:rFonts w:ascii="Segoe UI" w:eastAsia="Segoe UI" w:hAnsi="Segoe UI" w:cs="Segoe UI"/>
          <w:spacing w:val="1"/>
          <w:sz w:val="18"/>
          <w:szCs w:val="18"/>
        </w:rPr>
        <w:t>c</w:t>
      </w:r>
      <w:r>
        <w:rPr>
          <w:rFonts w:ascii="Segoe UI" w:eastAsia="Segoe UI" w:hAnsi="Segoe UI" w:cs="Segoe UI"/>
          <w:sz w:val="18"/>
          <w:szCs w:val="18"/>
        </w:rPr>
        <w:t>k Watc</w:t>
      </w:r>
      <w:r>
        <w:rPr>
          <w:rFonts w:ascii="Segoe UI" w:eastAsia="Segoe UI" w:hAnsi="Segoe UI" w:cs="Segoe UI"/>
          <w:spacing w:val="-1"/>
          <w:sz w:val="18"/>
          <w:szCs w:val="18"/>
        </w:rPr>
        <w:t>h</w:t>
      </w:r>
      <w:r>
        <w:rPr>
          <w:rFonts w:ascii="Segoe UI" w:eastAsia="Segoe UI" w:hAnsi="Segoe UI" w:cs="Segoe UI"/>
          <w:sz w:val="18"/>
          <w:szCs w:val="18"/>
        </w:rPr>
        <w:t>-1 proj</w:t>
      </w:r>
      <w:r>
        <w:rPr>
          <w:rFonts w:ascii="Segoe UI" w:eastAsia="Segoe UI" w:hAnsi="Segoe UI" w:cs="Segoe UI"/>
          <w:spacing w:val="1"/>
          <w:sz w:val="18"/>
          <w:szCs w:val="18"/>
        </w:rPr>
        <w:t>e</w:t>
      </w:r>
      <w:r>
        <w:rPr>
          <w:rFonts w:ascii="Segoe UI" w:eastAsia="Segoe UI" w:hAnsi="Segoe UI" w:cs="Segoe UI"/>
          <w:sz w:val="18"/>
          <w:szCs w:val="18"/>
        </w:rPr>
        <w:t xml:space="preserve">ct are </w:t>
      </w:r>
      <w:r>
        <w:rPr>
          <w:rFonts w:ascii="Segoe UI" w:eastAsia="Segoe UI" w:hAnsi="Segoe UI" w:cs="Segoe UI"/>
          <w:spacing w:val="2"/>
          <w:sz w:val="18"/>
          <w:szCs w:val="18"/>
        </w:rPr>
        <w:t>c</w:t>
      </w:r>
      <w:r>
        <w:rPr>
          <w:rFonts w:ascii="Segoe UI" w:eastAsia="Segoe UI" w:hAnsi="Segoe UI" w:cs="Segoe UI"/>
          <w:sz w:val="18"/>
          <w:szCs w:val="18"/>
        </w:rPr>
        <w:t>o</w:t>
      </w:r>
      <w:r>
        <w:rPr>
          <w:rFonts w:ascii="Segoe UI" w:eastAsia="Segoe UI" w:hAnsi="Segoe UI" w:cs="Segoe UI"/>
          <w:spacing w:val="-1"/>
          <w:sz w:val="18"/>
          <w:szCs w:val="18"/>
        </w:rPr>
        <w:t>m</w:t>
      </w:r>
      <w:r>
        <w:rPr>
          <w:rFonts w:ascii="Segoe UI" w:eastAsia="Segoe UI" w:hAnsi="Segoe UI" w:cs="Segoe UI"/>
          <w:sz w:val="18"/>
          <w:szCs w:val="18"/>
        </w:rPr>
        <w:t>mun</w:t>
      </w:r>
      <w:r>
        <w:rPr>
          <w:rFonts w:ascii="Segoe UI" w:eastAsia="Segoe UI" w:hAnsi="Segoe UI" w:cs="Segoe UI"/>
          <w:spacing w:val="-1"/>
          <w:sz w:val="18"/>
          <w:szCs w:val="18"/>
        </w:rPr>
        <w:t>i</w:t>
      </w:r>
      <w:r>
        <w:rPr>
          <w:rFonts w:ascii="Segoe UI" w:eastAsia="Segoe UI" w:hAnsi="Segoe UI" w:cs="Segoe UI"/>
          <w:sz w:val="18"/>
          <w:szCs w:val="18"/>
        </w:rPr>
        <w:t>cated</w:t>
      </w:r>
      <w:r>
        <w:rPr>
          <w:rFonts w:ascii="Segoe UI" w:eastAsia="Segoe UI" w:hAnsi="Segoe UI" w:cs="Segoe UI"/>
          <w:spacing w:val="-1"/>
          <w:sz w:val="18"/>
          <w:szCs w:val="18"/>
        </w:rPr>
        <w:t xml:space="preserve"> </w:t>
      </w:r>
      <w:r>
        <w:rPr>
          <w:rFonts w:ascii="Segoe UI" w:eastAsia="Segoe UI" w:hAnsi="Segoe UI" w:cs="Segoe UI"/>
          <w:sz w:val="18"/>
          <w:szCs w:val="18"/>
        </w:rPr>
        <w:t>and imp</w:t>
      </w:r>
      <w:r>
        <w:rPr>
          <w:rFonts w:ascii="Segoe UI" w:eastAsia="Segoe UI" w:hAnsi="Segoe UI" w:cs="Segoe UI"/>
          <w:spacing w:val="3"/>
          <w:sz w:val="18"/>
          <w:szCs w:val="18"/>
        </w:rPr>
        <w:t>l</w:t>
      </w:r>
      <w:r>
        <w:rPr>
          <w:rFonts w:ascii="Segoe UI" w:eastAsia="Segoe UI" w:hAnsi="Segoe UI" w:cs="Segoe UI"/>
          <w:sz w:val="18"/>
          <w:szCs w:val="18"/>
        </w:rPr>
        <w:t>emen</w:t>
      </w:r>
      <w:r>
        <w:rPr>
          <w:rFonts w:ascii="Segoe UI" w:eastAsia="Segoe UI" w:hAnsi="Segoe UI" w:cs="Segoe UI"/>
          <w:spacing w:val="-2"/>
          <w:sz w:val="18"/>
          <w:szCs w:val="18"/>
        </w:rPr>
        <w:t>t</w:t>
      </w:r>
      <w:r>
        <w:rPr>
          <w:rFonts w:ascii="Segoe UI" w:eastAsia="Segoe UI" w:hAnsi="Segoe UI" w:cs="Segoe UI"/>
          <w:sz w:val="18"/>
          <w:szCs w:val="18"/>
        </w:rPr>
        <w:t xml:space="preserve">ed </w:t>
      </w:r>
      <w:r>
        <w:rPr>
          <w:rFonts w:ascii="Segoe UI" w:eastAsia="Segoe UI" w:hAnsi="Segoe UI" w:cs="Segoe UI"/>
          <w:spacing w:val="1"/>
          <w:sz w:val="18"/>
          <w:szCs w:val="18"/>
        </w:rPr>
        <w:t>u</w:t>
      </w:r>
      <w:r>
        <w:rPr>
          <w:rFonts w:ascii="Segoe UI" w:eastAsia="Segoe UI" w:hAnsi="Segoe UI" w:cs="Segoe UI"/>
          <w:sz w:val="18"/>
          <w:szCs w:val="18"/>
        </w:rPr>
        <w:t>n</w:t>
      </w:r>
      <w:r>
        <w:rPr>
          <w:rFonts w:ascii="Segoe UI" w:eastAsia="Segoe UI" w:hAnsi="Segoe UI" w:cs="Segoe UI"/>
          <w:spacing w:val="-1"/>
          <w:sz w:val="18"/>
          <w:szCs w:val="18"/>
        </w:rPr>
        <w:t>d</w:t>
      </w:r>
      <w:r>
        <w:rPr>
          <w:rFonts w:ascii="Segoe UI" w:eastAsia="Segoe UI" w:hAnsi="Segoe UI" w:cs="Segoe UI"/>
          <w:sz w:val="18"/>
          <w:szCs w:val="18"/>
        </w:rPr>
        <w:t xml:space="preserve">er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La</w:t>
      </w:r>
      <w:r>
        <w:rPr>
          <w:rFonts w:ascii="Segoe UI" w:eastAsia="Segoe UI" w:hAnsi="Segoe UI" w:cs="Segoe UI"/>
          <w:spacing w:val="1"/>
          <w:sz w:val="18"/>
          <w:szCs w:val="18"/>
        </w:rPr>
        <w:t>t</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ce En</w:t>
      </w:r>
      <w:r>
        <w:rPr>
          <w:rFonts w:ascii="Segoe UI" w:eastAsia="Segoe UI" w:hAnsi="Segoe UI" w:cs="Segoe UI"/>
          <w:spacing w:val="-1"/>
          <w:sz w:val="18"/>
          <w:szCs w:val="18"/>
        </w:rPr>
        <w:t>e</w:t>
      </w:r>
      <w:r>
        <w:rPr>
          <w:rFonts w:ascii="Segoe UI" w:eastAsia="Segoe UI" w:hAnsi="Segoe UI" w:cs="Segoe UI"/>
          <w:sz w:val="18"/>
          <w:szCs w:val="18"/>
        </w:rPr>
        <w:t>rgy</w:t>
      </w:r>
      <w:r>
        <w:rPr>
          <w:rFonts w:ascii="Segoe UI" w:eastAsia="Segoe UI" w:hAnsi="Segoe UI" w:cs="Segoe UI"/>
          <w:spacing w:val="-1"/>
          <w:sz w:val="18"/>
          <w:szCs w:val="18"/>
        </w:rPr>
        <w:t xml:space="preserve"> </w:t>
      </w:r>
      <w:r>
        <w:rPr>
          <w:rFonts w:ascii="Segoe UI" w:eastAsia="Segoe UI" w:hAnsi="Segoe UI" w:cs="Segoe UI"/>
          <w:sz w:val="18"/>
          <w:szCs w:val="18"/>
        </w:rPr>
        <w:t>HSE</w:t>
      </w:r>
      <w:r>
        <w:rPr>
          <w:rFonts w:ascii="Segoe UI" w:eastAsia="Segoe UI" w:hAnsi="Segoe UI" w:cs="Segoe UI"/>
          <w:spacing w:val="2"/>
          <w:sz w:val="18"/>
          <w:szCs w:val="18"/>
        </w:rPr>
        <w:t xml:space="preserve"> </w:t>
      </w:r>
      <w:r>
        <w:rPr>
          <w:rFonts w:ascii="Segoe UI" w:eastAsia="Segoe UI" w:hAnsi="Segoe UI" w:cs="Segoe UI"/>
          <w:sz w:val="18"/>
          <w:szCs w:val="18"/>
        </w:rPr>
        <w:t>M</w:t>
      </w:r>
      <w:r>
        <w:rPr>
          <w:rFonts w:ascii="Segoe UI" w:eastAsia="Segoe UI" w:hAnsi="Segoe UI" w:cs="Segoe UI"/>
          <w:spacing w:val="-1"/>
          <w:sz w:val="18"/>
          <w:szCs w:val="18"/>
        </w:rPr>
        <w:t>a</w:t>
      </w:r>
      <w:r>
        <w:rPr>
          <w:rFonts w:ascii="Segoe UI" w:eastAsia="Segoe UI" w:hAnsi="Segoe UI" w:cs="Segoe UI"/>
          <w:sz w:val="18"/>
          <w:szCs w:val="18"/>
        </w:rPr>
        <w:t>nagement</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yste</w:t>
      </w:r>
      <w:r>
        <w:rPr>
          <w:rFonts w:ascii="Segoe UI" w:eastAsia="Segoe UI" w:hAnsi="Segoe UI" w:cs="Segoe UI"/>
          <w:spacing w:val="2"/>
          <w:sz w:val="18"/>
          <w:szCs w:val="18"/>
        </w:rPr>
        <w:t>m</w:t>
      </w:r>
      <w:r>
        <w:rPr>
          <w:rFonts w:ascii="Segoe UI" w:eastAsia="Segoe UI" w:hAnsi="Segoe UI" w:cs="Segoe UI"/>
          <w:sz w:val="18"/>
          <w:szCs w:val="18"/>
        </w:rPr>
        <w:t>. T</w:t>
      </w:r>
      <w:r>
        <w:rPr>
          <w:rFonts w:ascii="Segoe UI" w:eastAsia="Segoe UI" w:hAnsi="Segoe UI" w:cs="Segoe UI"/>
          <w:spacing w:val="-1"/>
          <w:sz w:val="18"/>
          <w:szCs w:val="18"/>
        </w:rPr>
        <w:t>h</w:t>
      </w:r>
      <w:r>
        <w:rPr>
          <w:rFonts w:ascii="Segoe UI" w:eastAsia="Segoe UI" w:hAnsi="Segoe UI" w:cs="Segoe UI"/>
          <w:sz w:val="18"/>
          <w:szCs w:val="18"/>
        </w:rPr>
        <w:t>e La</w:t>
      </w:r>
      <w:r>
        <w:rPr>
          <w:rFonts w:ascii="Segoe UI" w:eastAsia="Segoe UI" w:hAnsi="Segoe UI" w:cs="Segoe UI"/>
          <w:spacing w:val="-2"/>
          <w:sz w:val="18"/>
          <w:szCs w:val="18"/>
        </w:rPr>
        <w:t>t</w:t>
      </w:r>
      <w:r>
        <w:rPr>
          <w:rFonts w:ascii="Segoe UI" w:eastAsia="Segoe UI" w:hAnsi="Segoe UI" w:cs="Segoe UI"/>
          <w:spacing w:val="1"/>
          <w:sz w:val="18"/>
          <w:szCs w:val="18"/>
        </w:rPr>
        <w:t>t</w:t>
      </w:r>
      <w:r>
        <w:rPr>
          <w:rFonts w:ascii="Segoe UI" w:eastAsia="Segoe UI" w:hAnsi="Segoe UI" w:cs="Segoe UI"/>
          <w:sz w:val="18"/>
          <w:szCs w:val="18"/>
        </w:rPr>
        <w:t>ice Energy</w:t>
      </w:r>
      <w:r>
        <w:rPr>
          <w:rFonts w:ascii="Segoe UI" w:eastAsia="Segoe UI" w:hAnsi="Segoe UI" w:cs="Segoe UI"/>
          <w:spacing w:val="-2"/>
          <w:sz w:val="18"/>
          <w:szCs w:val="18"/>
        </w:rPr>
        <w:t xml:space="preserve"> </w:t>
      </w:r>
      <w:r>
        <w:rPr>
          <w:rFonts w:ascii="Segoe UI" w:eastAsia="Segoe UI" w:hAnsi="Segoe UI" w:cs="Segoe UI"/>
          <w:sz w:val="18"/>
          <w:szCs w:val="18"/>
        </w:rPr>
        <w:t>HSE</w:t>
      </w:r>
      <w:r>
        <w:rPr>
          <w:rFonts w:ascii="Segoe UI" w:eastAsia="Segoe UI" w:hAnsi="Segoe UI" w:cs="Segoe UI"/>
          <w:spacing w:val="2"/>
          <w:sz w:val="18"/>
          <w:szCs w:val="18"/>
        </w:rPr>
        <w:t xml:space="preserve"> </w:t>
      </w:r>
      <w:r>
        <w:rPr>
          <w:rFonts w:ascii="Segoe UI" w:eastAsia="Segoe UI" w:hAnsi="Segoe UI" w:cs="Segoe UI"/>
          <w:sz w:val="18"/>
          <w:szCs w:val="18"/>
        </w:rPr>
        <w:t>Manag</w:t>
      </w:r>
      <w:r>
        <w:rPr>
          <w:rFonts w:ascii="Segoe UI" w:eastAsia="Segoe UI" w:hAnsi="Segoe UI" w:cs="Segoe UI"/>
          <w:spacing w:val="-1"/>
          <w:sz w:val="18"/>
          <w:szCs w:val="18"/>
        </w:rPr>
        <w:t>e</w:t>
      </w:r>
      <w:r>
        <w:rPr>
          <w:rFonts w:ascii="Segoe UI" w:eastAsia="Segoe UI" w:hAnsi="Segoe UI" w:cs="Segoe UI"/>
          <w:sz w:val="18"/>
          <w:szCs w:val="18"/>
        </w:rPr>
        <w:t>me</w:t>
      </w:r>
      <w:r>
        <w:rPr>
          <w:rFonts w:ascii="Segoe UI" w:eastAsia="Segoe UI" w:hAnsi="Segoe UI" w:cs="Segoe UI"/>
          <w:spacing w:val="2"/>
          <w:sz w:val="18"/>
          <w:szCs w:val="18"/>
        </w:rPr>
        <w:t>n</w:t>
      </w:r>
      <w:r>
        <w:rPr>
          <w:rFonts w:ascii="Segoe UI" w:eastAsia="Segoe UI" w:hAnsi="Segoe UI" w:cs="Segoe UI"/>
          <w:sz w:val="18"/>
          <w:szCs w:val="18"/>
        </w:rPr>
        <w:t>t Syst</w:t>
      </w:r>
      <w:r>
        <w:rPr>
          <w:rFonts w:ascii="Segoe UI" w:eastAsia="Segoe UI" w:hAnsi="Segoe UI" w:cs="Segoe UI"/>
          <w:spacing w:val="-1"/>
          <w:sz w:val="18"/>
          <w:szCs w:val="18"/>
        </w:rPr>
        <w:t>e</w:t>
      </w:r>
      <w:r>
        <w:rPr>
          <w:rFonts w:ascii="Segoe UI" w:eastAsia="Segoe UI" w:hAnsi="Segoe UI" w:cs="Segoe UI"/>
          <w:sz w:val="18"/>
          <w:szCs w:val="18"/>
        </w:rPr>
        <w:t>m</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sta</w:t>
      </w:r>
      <w:r>
        <w:rPr>
          <w:rFonts w:ascii="Segoe UI" w:eastAsia="Segoe UI" w:hAnsi="Segoe UI" w:cs="Segoe UI"/>
          <w:spacing w:val="-1"/>
          <w:sz w:val="18"/>
          <w:szCs w:val="18"/>
        </w:rPr>
        <w:t>n</w:t>
      </w:r>
      <w:r>
        <w:rPr>
          <w:rFonts w:ascii="Segoe UI" w:eastAsia="Segoe UI" w:hAnsi="Segoe UI" w:cs="Segoe UI"/>
          <w:spacing w:val="2"/>
          <w:sz w:val="18"/>
          <w:szCs w:val="18"/>
        </w:rPr>
        <w:t>d</w:t>
      </w:r>
      <w:r>
        <w:rPr>
          <w:rFonts w:ascii="Segoe UI" w:eastAsia="Segoe UI" w:hAnsi="Segoe UI" w:cs="Segoe UI"/>
          <w:sz w:val="18"/>
          <w:szCs w:val="18"/>
        </w:rPr>
        <w:t>a</w:t>
      </w:r>
      <w:r>
        <w:rPr>
          <w:rFonts w:ascii="Segoe UI" w:eastAsia="Segoe UI" w:hAnsi="Segoe UI" w:cs="Segoe UI"/>
          <w:spacing w:val="2"/>
          <w:sz w:val="18"/>
          <w:szCs w:val="18"/>
        </w:rPr>
        <w:t>r</w:t>
      </w:r>
      <w:r>
        <w:rPr>
          <w:rFonts w:ascii="Segoe UI" w:eastAsia="Segoe UI" w:hAnsi="Segoe UI" w:cs="Segoe UI"/>
          <w:sz w:val="18"/>
          <w:szCs w:val="18"/>
        </w:rPr>
        <w:t>ds apply to HSE</w:t>
      </w:r>
      <w:r>
        <w:rPr>
          <w:rFonts w:ascii="Segoe UI" w:eastAsia="Segoe UI" w:hAnsi="Segoe UI" w:cs="Segoe UI"/>
          <w:spacing w:val="2"/>
          <w:sz w:val="18"/>
          <w:szCs w:val="18"/>
        </w:rPr>
        <w:t xml:space="preserve"> </w:t>
      </w:r>
      <w:r>
        <w:rPr>
          <w:rFonts w:ascii="Segoe UI" w:eastAsia="Segoe UI" w:hAnsi="Segoe UI" w:cs="Segoe UI"/>
          <w:sz w:val="18"/>
          <w:szCs w:val="18"/>
        </w:rPr>
        <w:t>rel</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d mat</w:t>
      </w:r>
      <w:r>
        <w:rPr>
          <w:rFonts w:ascii="Segoe UI" w:eastAsia="Segoe UI" w:hAnsi="Segoe UI" w:cs="Segoe UI"/>
          <w:spacing w:val="-1"/>
          <w:sz w:val="18"/>
          <w:szCs w:val="18"/>
        </w:rPr>
        <w:t>t</w:t>
      </w:r>
      <w:r>
        <w:rPr>
          <w:rFonts w:ascii="Segoe UI" w:eastAsia="Segoe UI" w:hAnsi="Segoe UI" w:cs="Segoe UI"/>
          <w:sz w:val="18"/>
          <w:szCs w:val="18"/>
        </w:rPr>
        <w:t>ers for activi</w:t>
      </w:r>
      <w:r>
        <w:rPr>
          <w:rFonts w:ascii="Segoe UI" w:eastAsia="Segoe UI" w:hAnsi="Segoe UI" w:cs="Segoe UI"/>
          <w:spacing w:val="-2"/>
          <w:sz w:val="18"/>
          <w:szCs w:val="18"/>
        </w:rPr>
        <w:t>t</w:t>
      </w:r>
      <w:r>
        <w:rPr>
          <w:rFonts w:ascii="Segoe UI" w:eastAsia="Segoe UI" w:hAnsi="Segoe UI" w:cs="Segoe UI"/>
          <w:spacing w:val="2"/>
          <w:sz w:val="18"/>
          <w:szCs w:val="18"/>
        </w:rPr>
        <w:t>i</w:t>
      </w:r>
      <w:r>
        <w:rPr>
          <w:rFonts w:ascii="Segoe UI" w:eastAsia="Segoe UI" w:hAnsi="Segoe UI" w:cs="Segoe UI"/>
          <w:sz w:val="18"/>
          <w:szCs w:val="18"/>
        </w:rPr>
        <w:t>es and ope</w:t>
      </w:r>
      <w:r>
        <w:rPr>
          <w:rFonts w:ascii="Segoe UI" w:eastAsia="Segoe UI" w:hAnsi="Segoe UI" w:cs="Segoe UI"/>
          <w:spacing w:val="2"/>
          <w:sz w:val="18"/>
          <w:szCs w:val="18"/>
        </w:rPr>
        <w:t>r</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io</w:t>
      </w:r>
      <w:r>
        <w:rPr>
          <w:rFonts w:ascii="Segoe UI" w:eastAsia="Segoe UI" w:hAnsi="Segoe UI" w:cs="Segoe UI"/>
          <w:spacing w:val="-1"/>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cont</w:t>
      </w:r>
      <w:r>
        <w:rPr>
          <w:rFonts w:ascii="Segoe UI" w:eastAsia="Segoe UI" w:hAnsi="Segoe UI" w:cs="Segoe UI"/>
          <w:spacing w:val="-1"/>
          <w:sz w:val="18"/>
          <w:szCs w:val="18"/>
        </w:rPr>
        <w:t>r</w:t>
      </w:r>
      <w:r>
        <w:rPr>
          <w:rFonts w:ascii="Segoe UI" w:eastAsia="Segoe UI" w:hAnsi="Segoe UI" w:cs="Segoe UI"/>
          <w:sz w:val="18"/>
          <w:szCs w:val="18"/>
        </w:rPr>
        <w:t>ol</w:t>
      </w:r>
      <w:r>
        <w:rPr>
          <w:rFonts w:ascii="Segoe UI" w:eastAsia="Segoe UI" w:hAnsi="Segoe UI" w:cs="Segoe UI"/>
          <w:spacing w:val="2"/>
          <w:sz w:val="18"/>
          <w:szCs w:val="18"/>
        </w:rPr>
        <w:t>l</w:t>
      </w:r>
      <w:r>
        <w:rPr>
          <w:rFonts w:ascii="Segoe UI" w:eastAsia="Segoe UI" w:hAnsi="Segoe UI" w:cs="Segoe UI"/>
          <w:sz w:val="18"/>
          <w:szCs w:val="18"/>
        </w:rPr>
        <w:t>ed by Lattice incl</w:t>
      </w:r>
      <w:r>
        <w:rPr>
          <w:rFonts w:ascii="Segoe UI" w:eastAsia="Segoe UI" w:hAnsi="Segoe UI" w:cs="Segoe UI"/>
          <w:spacing w:val="-2"/>
          <w:sz w:val="18"/>
          <w:szCs w:val="18"/>
        </w:rPr>
        <w:t>u</w:t>
      </w:r>
      <w:r>
        <w:rPr>
          <w:rFonts w:ascii="Segoe UI" w:eastAsia="Segoe UI" w:hAnsi="Segoe UI" w:cs="Segoe UI"/>
          <w:sz w:val="18"/>
          <w:szCs w:val="18"/>
        </w:rPr>
        <w:t>ding</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i</w:t>
      </w:r>
      <w:r>
        <w:rPr>
          <w:rFonts w:ascii="Segoe UI" w:eastAsia="Segoe UI" w:hAnsi="Segoe UI" w:cs="Segoe UI"/>
          <w:spacing w:val="1"/>
          <w:sz w:val="18"/>
          <w:szCs w:val="18"/>
        </w:rPr>
        <w:t>m</w:t>
      </w:r>
      <w:r>
        <w:rPr>
          <w:rFonts w:ascii="Segoe UI" w:eastAsia="Segoe UI" w:hAnsi="Segoe UI" w:cs="Segoe UI"/>
          <w:sz w:val="18"/>
          <w:szCs w:val="18"/>
        </w:rPr>
        <w:t>pact of t</w:t>
      </w:r>
      <w:r>
        <w:rPr>
          <w:rFonts w:ascii="Segoe UI" w:eastAsia="Segoe UI" w:hAnsi="Segoe UI" w:cs="Segoe UI"/>
          <w:spacing w:val="-2"/>
          <w:sz w:val="18"/>
          <w:szCs w:val="18"/>
        </w:rPr>
        <w:t>h</w:t>
      </w:r>
      <w:r>
        <w:rPr>
          <w:rFonts w:ascii="Segoe UI" w:eastAsia="Segoe UI" w:hAnsi="Segoe UI" w:cs="Segoe UI"/>
          <w:sz w:val="18"/>
          <w:szCs w:val="18"/>
        </w:rPr>
        <w:t>ose a</w:t>
      </w:r>
      <w:r>
        <w:rPr>
          <w:rFonts w:ascii="Segoe UI" w:eastAsia="Segoe UI" w:hAnsi="Segoe UI" w:cs="Segoe UI"/>
          <w:spacing w:val="2"/>
          <w:sz w:val="18"/>
          <w:szCs w:val="18"/>
        </w:rPr>
        <w:t>c</w:t>
      </w:r>
      <w:r>
        <w:rPr>
          <w:rFonts w:ascii="Segoe UI" w:eastAsia="Segoe UI" w:hAnsi="Segoe UI" w:cs="Segoe UI"/>
          <w:sz w:val="18"/>
          <w:szCs w:val="18"/>
        </w:rPr>
        <w:t>ti</w:t>
      </w:r>
      <w:r>
        <w:rPr>
          <w:rFonts w:ascii="Segoe UI" w:eastAsia="Segoe UI" w:hAnsi="Segoe UI" w:cs="Segoe UI"/>
          <w:spacing w:val="1"/>
          <w:sz w:val="18"/>
          <w:szCs w:val="18"/>
        </w:rPr>
        <w:t>v</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ies and</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peratio</w:t>
      </w:r>
      <w:r>
        <w:rPr>
          <w:rFonts w:ascii="Segoe UI" w:eastAsia="Segoe UI" w:hAnsi="Segoe UI" w:cs="Segoe UI"/>
          <w:spacing w:val="-1"/>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on employ</w:t>
      </w:r>
      <w:r>
        <w:rPr>
          <w:rFonts w:ascii="Segoe UI" w:eastAsia="Segoe UI" w:hAnsi="Segoe UI" w:cs="Segoe UI"/>
          <w:spacing w:val="-1"/>
          <w:sz w:val="18"/>
          <w:szCs w:val="18"/>
        </w:rPr>
        <w:t>e</w:t>
      </w:r>
      <w:r>
        <w:rPr>
          <w:rFonts w:ascii="Segoe UI" w:eastAsia="Segoe UI" w:hAnsi="Segoe UI" w:cs="Segoe UI"/>
          <w:sz w:val="18"/>
          <w:szCs w:val="18"/>
        </w:rPr>
        <w:t xml:space="preserve">es, </w:t>
      </w:r>
      <w:r>
        <w:rPr>
          <w:rFonts w:ascii="Segoe UI" w:eastAsia="Segoe UI" w:hAnsi="Segoe UI" w:cs="Segoe UI"/>
          <w:spacing w:val="1"/>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 xml:space="preserve">ractors,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viro</w:t>
      </w:r>
      <w:r>
        <w:rPr>
          <w:rFonts w:ascii="Segoe UI" w:eastAsia="Segoe UI" w:hAnsi="Segoe UI" w:cs="Segoe UI"/>
          <w:spacing w:val="-1"/>
          <w:sz w:val="18"/>
          <w:szCs w:val="18"/>
        </w:rPr>
        <w:t>n</w:t>
      </w:r>
      <w:r>
        <w:rPr>
          <w:rFonts w:ascii="Segoe UI" w:eastAsia="Segoe UI" w:hAnsi="Segoe UI" w:cs="Segoe UI"/>
          <w:sz w:val="18"/>
          <w:szCs w:val="18"/>
        </w:rPr>
        <w:t>ment</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n</w:t>
      </w:r>
      <w:r>
        <w:rPr>
          <w:rFonts w:ascii="Segoe UI" w:eastAsia="Segoe UI" w:hAnsi="Segoe UI" w:cs="Segoe UI"/>
          <w:sz w:val="18"/>
          <w:szCs w:val="18"/>
        </w:rPr>
        <w:t>d t</w:t>
      </w:r>
      <w:r>
        <w:rPr>
          <w:rFonts w:ascii="Segoe UI" w:eastAsia="Segoe UI" w:hAnsi="Segoe UI" w:cs="Segoe UI"/>
          <w:spacing w:val="-1"/>
          <w:sz w:val="18"/>
          <w:szCs w:val="18"/>
        </w:rPr>
        <w:t>h</w:t>
      </w:r>
      <w:r>
        <w:rPr>
          <w:rFonts w:ascii="Segoe UI" w:eastAsia="Segoe UI" w:hAnsi="Segoe UI" w:cs="Segoe UI"/>
          <w:sz w:val="18"/>
          <w:szCs w:val="18"/>
        </w:rPr>
        <w:t xml:space="preserve">e </w:t>
      </w:r>
      <w:r>
        <w:rPr>
          <w:rFonts w:ascii="Segoe UI" w:eastAsia="Segoe UI" w:hAnsi="Segoe UI" w:cs="Segoe UI"/>
          <w:spacing w:val="1"/>
          <w:sz w:val="18"/>
          <w:szCs w:val="18"/>
        </w:rPr>
        <w:t>c</w:t>
      </w:r>
      <w:r>
        <w:rPr>
          <w:rFonts w:ascii="Segoe UI" w:eastAsia="Segoe UI" w:hAnsi="Segoe UI" w:cs="Segoe UI"/>
          <w:sz w:val="18"/>
          <w:szCs w:val="18"/>
        </w:rPr>
        <w:t>om</w:t>
      </w:r>
      <w:r>
        <w:rPr>
          <w:rFonts w:ascii="Segoe UI" w:eastAsia="Segoe UI" w:hAnsi="Segoe UI" w:cs="Segoe UI"/>
          <w:spacing w:val="2"/>
          <w:sz w:val="18"/>
          <w:szCs w:val="18"/>
        </w:rPr>
        <w:t>m</w:t>
      </w:r>
      <w:r>
        <w:rPr>
          <w:rFonts w:ascii="Segoe UI" w:eastAsia="Segoe UI" w:hAnsi="Segoe UI" w:cs="Segoe UI"/>
          <w:sz w:val="18"/>
          <w:szCs w:val="18"/>
        </w:rPr>
        <w:t>u</w:t>
      </w:r>
      <w:r>
        <w:rPr>
          <w:rFonts w:ascii="Segoe UI" w:eastAsia="Segoe UI" w:hAnsi="Segoe UI" w:cs="Segoe UI"/>
          <w:spacing w:val="-2"/>
          <w:sz w:val="18"/>
          <w:szCs w:val="18"/>
        </w:rPr>
        <w:t>n</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pacing w:val="2"/>
          <w:sz w:val="18"/>
          <w:szCs w:val="18"/>
        </w:rPr>
        <w:t>i</w:t>
      </w:r>
      <w:r>
        <w:rPr>
          <w:rFonts w:ascii="Segoe UI" w:eastAsia="Segoe UI" w:hAnsi="Segoe UI" w:cs="Segoe UI"/>
          <w:sz w:val="18"/>
          <w:szCs w:val="18"/>
        </w:rPr>
        <w:t>es in wh</w:t>
      </w:r>
      <w:r>
        <w:rPr>
          <w:rFonts w:ascii="Segoe UI" w:eastAsia="Segoe UI" w:hAnsi="Segoe UI" w:cs="Segoe UI"/>
          <w:spacing w:val="-1"/>
          <w:sz w:val="18"/>
          <w:szCs w:val="18"/>
        </w:rPr>
        <w:t>i</w:t>
      </w:r>
      <w:r>
        <w:rPr>
          <w:rFonts w:ascii="Segoe UI" w:eastAsia="Segoe UI" w:hAnsi="Segoe UI" w:cs="Segoe UI"/>
          <w:sz w:val="18"/>
          <w:szCs w:val="18"/>
        </w:rPr>
        <w:t>ch t</w:t>
      </w:r>
      <w:r>
        <w:rPr>
          <w:rFonts w:ascii="Segoe UI" w:eastAsia="Segoe UI" w:hAnsi="Segoe UI" w:cs="Segoe UI"/>
          <w:spacing w:val="-1"/>
          <w:sz w:val="18"/>
          <w:szCs w:val="18"/>
        </w:rPr>
        <w:t>h</w:t>
      </w:r>
      <w:r>
        <w:rPr>
          <w:rFonts w:ascii="Segoe UI" w:eastAsia="Segoe UI" w:hAnsi="Segoe UI" w:cs="Segoe UI"/>
          <w:sz w:val="18"/>
          <w:szCs w:val="18"/>
        </w:rPr>
        <w:t xml:space="preserve">e </w:t>
      </w:r>
      <w:r>
        <w:rPr>
          <w:rFonts w:ascii="Segoe UI" w:eastAsia="Segoe UI" w:hAnsi="Segoe UI" w:cs="Segoe UI"/>
          <w:spacing w:val="1"/>
          <w:sz w:val="18"/>
          <w:szCs w:val="18"/>
        </w:rPr>
        <w:t>c</w:t>
      </w:r>
      <w:r>
        <w:rPr>
          <w:rFonts w:ascii="Segoe UI" w:eastAsia="Segoe UI" w:hAnsi="Segoe UI" w:cs="Segoe UI"/>
          <w:sz w:val="18"/>
          <w:szCs w:val="18"/>
        </w:rPr>
        <w:t>ompany</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pe</w:t>
      </w:r>
      <w:r>
        <w:rPr>
          <w:rFonts w:ascii="Segoe UI" w:eastAsia="Segoe UI" w:hAnsi="Segoe UI" w:cs="Segoe UI"/>
          <w:spacing w:val="1"/>
          <w:sz w:val="18"/>
          <w:szCs w:val="18"/>
        </w:rPr>
        <w:t>r</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es. Black Watc</w:t>
      </w:r>
      <w:r>
        <w:rPr>
          <w:rFonts w:ascii="Segoe UI" w:eastAsia="Segoe UI" w:hAnsi="Segoe UI" w:cs="Segoe UI"/>
          <w:spacing w:val="-1"/>
          <w:sz w:val="18"/>
          <w:szCs w:val="18"/>
        </w:rPr>
        <w:t>h</w:t>
      </w:r>
      <w:r>
        <w:rPr>
          <w:rFonts w:ascii="Segoe UI" w:eastAsia="Segoe UI" w:hAnsi="Segoe UI" w:cs="Segoe UI"/>
          <w:sz w:val="18"/>
          <w:szCs w:val="18"/>
        </w:rPr>
        <w:t>-1 proje</w:t>
      </w:r>
      <w:r>
        <w:rPr>
          <w:rFonts w:ascii="Segoe UI" w:eastAsia="Segoe UI" w:hAnsi="Segoe UI" w:cs="Segoe UI"/>
          <w:spacing w:val="2"/>
          <w:sz w:val="18"/>
          <w:szCs w:val="18"/>
        </w:rPr>
        <w:t>c</w:t>
      </w:r>
      <w:r>
        <w:rPr>
          <w:rFonts w:ascii="Segoe UI" w:eastAsia="Segoe UI" w:hAnsi="Segoe UI" w:cs="Segoe UI"/>
          <w:sz w:val="18"/>
          <w:szCs w:val="18"/>
        </w:rPr>
        <w:t>t wi</w:t>
      </w:r>
      <w:r>
        <w:rPr>
          <w:rFonts w:ascii="Segoe UI" w:eastAsia="Segoe UI" w:hAnsi="Segoe UI" w:cs="Segoe UI"/>
          <w:spacing w:val="1"/>
          <w:sz w:val="18"/>
          <w:szCs w:val="18"/>
        </w:rPr>
        <w:t>l</w:t>
      </w:r>
      <w:r>
        <w:rPr>
          <w:rFonts w:ascii="Segoe UI" w:eastAsia="Segoe UI" w:hAnsi="Segoe UI" w:cs="Segoe UI"/>
          <w:sz w:val="18"/>
          <w:szCs w:val="18"/>
        </w:rPr>
        <w:t>l provide</w:t>
      </w:r>
      <w:r>
        <w:rPr>
          <w:rFonts w:ascii="Segoe UI" w:eastAsia="Segoe UI" w:hAnsi="Segoe UI" w:cs="Segoe UI"/>
          <w:spacing w:val="-1"/>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f</w:t>
      </w:r>
      <w:r>
        <w:rPr>
          <w:rFonts w:ascii="Segoe UI" w:eastAsia="Segoe UI" w:hAnsi="Segoe UI" w:cs="Segoe UI"/>
          <w:sz w:val="18"/>
          <w:szCs w:val="18"/>
        </w:rPr>
        <w:t>orma</w:t>
      </w:r>
      <w:r>
        <w:rPr>
          <w:rFonts w:ascii="Segoe UI" w:eastAsia="Segoe UI" w:hAnsi="Segoe UI" w:cs="Segoe UI"/>
          <w:spacing w:val="2"/>
          <w:sz w:val="18"/>
          <w:szCs w:val="18"/>
        </w:rPr>
        <w:t>t</w:t>
      </w:r>
      <w:r>
        <w:rPr>
          <w:rFonts w:ascii="Segoe UI" w:eastAsia="Segoe UI" w:hAnsi="Segoe UI" w:cs="Segoe UI"/>
          <w:sz w:val="18"/>
          <w:szCs w:val="18"/>
        </w:rPr>
        <w:t>ion</w:t>
      </w:r>
      <w:r>
        <w:rPr>
          <w:rFonts w:ascii="Segoe UI" w:eastAsia="Segoe UI" w:hAnsi="Segoe UI" w:cs="Segoe UI"/>
          <w:spacing w:val="-1"/>
          <w:sz w:val="18"/>
          <w:szCs w:val="18"/>
        </w:rPr>
        <w:t xml:space="preserve"> </w:t>
      </w:r>
      <w:r>
        <w:rPr>
          <w:rFonts w:ascii="Segoe UI" w:eastAsia="Segoe UI" w:hAnsi="Segoe UI" w:cs="Segoe UI"/>
          <w:sz w:val="18"/>
          <w:szCs w:val="18"/>
        </w:rPr>
        <w:t>and t</w:t>
      </w:r>
      <w:r>
        <w:rPr>
          <w:rFonts w:ascii="Segoe UI" w:eastAsia="Segoe UI" w:hAnsi="Segoe UI" w:cs="Segoe UI"/>
          <w:spacing w:val="1"/>
          <w:sz w:val="18"/>
          <w:szCs w:val="18"/>
        </w:rPr>
        <w:t>a</w:t>
      </w:r>
      <w:r>
        <w:rPr>
          <w:rFonts w:ascii="Segoe UI" w:eastAsia="Segoe UI" w:hAnsi="Segoe UI" w:cs="Segoe UI"/>
          <w:sz w:val="18"/>
          <w:szCs w:val="18"/>
        </w:rPr>
        <w:t>ke</w:t>
      </w:r>
      <w:r>
        <w:rPr>
          <w:rFonts w:ascii="Segoe UI" w:eastAsia="Segoe UI" w:hAnsi="Segoe UI" w:cs="Segoe UI"/>
          <w:spacing w:val="2"/>
          <w:sz w:val="18"/>
          <w:szCs w:val="18"/>
        </w:rPr>
        <w:t xml:space="preserve"> </w:t>
      </w:r>
      <w:r>
        <w:rPr>
          <w:rFonts w:ascii="Segoe UI" w:eastAsia="Segoe UI" w:hAnsi="Segoe UI" w:cs="Segoe UI"/>
          <w:sz w:val="18"/>
          <w:szCs w:val="18"/>
        </w:rPr>
        <w:t>action</w:t>
      </w:r>
      <w:r>
        <w:rPr>
          <w:rFonts w:ascii="Segoe UI" w:eastAsia="Segoe UI" w:hAnsi="Segoe UI" w:cs="Segoe UI"/>
          <w:spacing w:val="-2"/>
          <w:sz w:val="18"/>
          <w:szCs w:val="18"/>
        </w:rPr>
        <w:t xml:space="preserve"> </w:t>
      </w:r>
      <w:r>
        <w:rPr>
          <w:rFonts w:ascii="Segoe UI" w:eastAsia="Segoe UI" w:hAnsi="Segoe UI" w:cs="Segoe UI"/>
          <w:sz w:val="18"/>
          <w:szCs w:val="18"/>
        </w:rPr>
        <w:t>as</w:t>
      </w:r>
      <w:r>
        <w:rPr>
          <w:rFonts w:ascii="Segoe UI" w:eastAsia="Segoe UI" w:hAnsi="Segoe UI" w:cs="Segoe UI"/>
          <w:spacing w:val="2"/>
          <w:sz w:val="18"/>
          <w:szCs w:val="18"/>
        </w:rPr>
        <w:t xml:space="preserve"> </w:t>
      </w:r>
      <w:r>
        <w:rPr>
          <w:rFonts w:ascii="Segoe UI" w:eastAsia="Segoe UI" w:hAnsi="Segoe UI" w:cs="Segoe UI"/>
          <w:sz w:val="18"/>
          <w:szCs w:val="18"/>
        </w:rPr>
        <w:t>req</w:t>
      </w:r>
      <w:r>
        <w:rPr>
          <w:rFonts w:ascii="Segoe UI" w:eastAsia="Segoe UI" w:hAnsi="Segoe UI" w:cs="Segoe UI"/>
          <w:spacing w:val="-2"/>
          <w:sz w:val="18"/>
          <w:szCs w:val="18"/>
        </w:rPr>
        <w:t>u</w:t>
      </w:r>
      <w:r>
        <w:rPr>
          <w:rFonts w:ascii="Segoe UI" w:eastAsia="Segoe UI" w:hAnsi="Segoe UI" w:cs="Segoe UI"/>
          <w:sz w:val="18"/>
          <w:szCs w:val="18"/>
        </w:rPr>
        <w:t>ired</w:t>
      </w:r>
      <w:r>
        <w:rPr>
          <w:rFonts w:ascii="Segoe UI" w:eastAsia="Segoe UI" w:hAnsi="Segoe UI" w:cs="Segoe UI"/>
          <w:spacing w:val="-1"/>
          <w:sz w:val="18"/>
          <w:szCs w:val="18"/>
        </w:rPr>
        <w:t xml:space="preserve"> </w:t>
      </w:r>
      <w:r>
        <w:rPr>
          <w:rFonts w:ascii="Segoe UI" w:eastAsia="Segoe UI" w:hAnsi="Segoe UI" w:cs="Segoe UI"/>
          <w:sz w:val="18"/>
          <w:szCs w:val="18"/>
        </w:rPr>
        <w:t>by</w:t>
      </w:r>
      <w:r>
        <w:rPr>
          <w:rFonts w:ascii="Segoe UI" w:eastAsia="Segoe UI" w:hAnsi="Segoe UI" w:cs="Segoe UI"/>
          <w:spacing w:val="1"/>
          <w:sz w:val="18"/>
          <w:szCs w:val="18"/>
        </w:rPr>
        <w:t xml:space="preserve"> 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HSE</w:t>
      </w:r>
      <w:r>
        <w:rPr>
          <w:rFonts w:ascii="Segoe UI" w:eastAsia="Segoe UI" w:hAnsi="Segoe UI" w:cs="Segoe UI"/>
          <w:spacing w:val="2"/>
          <w:sz w:val="18"/>
          <w:szCs w:val="18"/>
        </w:rPr>
        <w:t xml:space="preserve"> </w:t>
      </w:r>
      <w:r>
        <w:rPr>
          <w:rFonts w:ascii="Segoe UI" w:eastAsia="Segoe UI" w:hAnsi="Segoe UI" w:cs="Segoe UI"/>
          <w:sz w:val="18"/>
          <w:szCs w:val="18"/>
        </w:rPr>
        <w:t>M</w:t>
      </w:r>
      <w:r>
        <w:rPr>
          <w:rFonts w:ascii="Segoe UI" w:eastAsia="Segoe UI" w:hAnsi="Segoe UI" w:cs="Segoe UI"/>
          <w:spacing w:val="-1"/>
          <w:sz w:val="18"/>
          <w:szCs w:val="18"/>
        </w:rPr>
        <w:t>an</w:t>
      </w:r>
      <w:r>
        <w:rPr>
          <w:rFonts w:ascii="Segoe UI" w:eastAsia="Segoe UI" w:hAnsi="Segoe UI" w:cs="Segoe UI"/>
          <w:sz w:val="18"/>
          <w:szCs w:val="18"/>
        </w:rPr>
        <w:t>a</w:t>
      </w:r>
      <w:r>
        <w:rPr>
          <w:rFonts w:ascii="Segoe UI" w:eastAsia="Segoe UI" w:hAnsi="Segoe UI" w:cs="Segoe UI"/>
          <w:spacing w:val="2"/>
          <w:sz w:val="18"/>
          <w:szCs w:val="18"/>
        </w:rPr>
        <w:t>g</w:t>
      </w:r>
      <w:r>
        <w:rPr>
          <w:rFonts w:ascii="Segoe UI" w:eastAsia="Segoe UI" w:hAnsi="Segoe UI" w:cs="Segoe UI"/>
          <w:sz w:val="18"/>
          <w:szCs w:val="18"/>
        </w:rPr>
        <w:t>ement</w:t>
      </w:r>
      <w:r>
        <w:rPr>
          <w:rFonts w:ascii="Segoe UI" w:eastAsia="Segoe UI" w:hAnsi="Segoe UI" w:cs="Segoe UI"/>
          <w:spacing w:val="-2"/>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ys</w:t>
      </w:r>
      <w:r>
        <w:rPr>
          <w:rFonts w:ascii="Segoe UI" w:eastAsia="Segoe UI" w:hAnsi="Segoe UI" w:cs="Segoe UI"/>
          <w:spacing w:val="-1"/>
          <w:sz w:val="18"/>
          <w:szCs w:val="18"/>
        </w:rPr>
        <w:t>t</w:t>
      </w:r>
      <w:r>
        <w:rPr>
          <w:rFonts w:ascii="Segoe UI" w:eastAsia="Segoe UI" w:hAnsi="Segoe UI" w:cs="Segoe UI"/>
          <w:sz w:val="18"/>
          <w:szCs w:val="18"/>
        </w:rPr>
        <w:t>em</w:t>
      </w:r>
      <w:r>
        <w:rPr>
          <w:rFonts w:ascii="Segoe UI" w:eastAsia="Segoe UI" w:hAnsi="Segoe UI" w:cs="Segoe UI"/>
          <w:spacing w:val="2"/>
          <w:sz w:val="18"/>
          <w:szCs w:val="18"/>
        </w:rPr>
        <w:t xml:space="preserve"> </w:t>
      </w:r>
      <w:r>
        <w:rPr>
          <w:rFonts w:ascii="Segoe UI" w:eastAsia="Segoe UI" w:hAnsi="Segoe UI" w:cs="Segoe UI"/>
          <w:sz w:val="18"/>
          <w:szCs w:val="18"/>
        </w:rPr>
        <w:t>to e</w:t>
      </w:r>
      <w:r>
        <w:rPr>
          <w:rFonts w:ascii="Segoe UI" w:eastAsia="Segoe UI" w:hAnsi="Segoe UI" w:cs="Segoe UI"/>
          <w:spacing w:val="-1"/>
          <w:sz w:val="18"/>
          <w:szCs w:val="18"/>
        </w:rPr>
        <w:t>n</w:t>
      </w:r>
      <w:r>
        <w:rPr>
          <w:rFonts w:ascii="Segoe UI" w:eastAsia="Segoe UI" w:hAnsi="Segoe UI" w:cs="Segoe UI"/>
          <w:sz w:val="18"/>
          <w:szCs w:val="18"/>
        </w:rPr>
        <w:t>su</w:t>
      </w:r>
      <w:r>
        <w:rPr>
          <w:rFonts w:ascii="Segoe UI" w:eastAsia="Segoe UI" w:hAnsi="Segoe UI" w:cs="Segoe UI"/>
          <w:spacing w:val="2"/>
          <w:sz w:val="18"/>
          <w:szCs w:val="18"/>
        </w:rPr>
        <w:t>r</w:t>
      </w:r>
      <w:r>
        <w:rPr>
          <w:rFonts w:ascii="Segoe UI" w:eastAsia="Segoe UI" w:hAnsi="Segoe UI" w:cs="Segoe UI"/>
          <w:sz w:val="18"/>
          <w:szCs w:val="18"/>
        </w:rPr>
        <w:t xml:space="preserve">e </w:t>
      </w:r>
      <w:r>
        <w:rPr>
          <w:rFonts w:ascii="Segoe UI" w:eastAsia="Segoe UI" w:hAnsi="Segoe UI" w:cs="Segoe UI"/>
          <w:spacing w:val="1"/>
          <w:sz w:val="18"/>
          <w:szCs w:val="18"/>
        </w:rPr>
        <w:t>c</w:t>
      </w:r>
      <w:r>
        <w:rPr>
          <w:rFonts w:ascii="Segoe UI" w:eastAsia="Segoe UI" w:hAnsi="Segoe UI" w:cs="Segoe UI"/>
          <w:sz w:val="18"/>
          <w:szCs w:val="18"/>
        </w:rPr>
        <w:t>omplia</w:t>
      </w:r>
      <w:r>
        <w:rPr>
          <w:rFonts w:ascii="Segoe UI" w:eastAsia="Segoe UI" w:hAnsi="Segoe UI" w:cs="Segoe UI"/>
          <w:spacing w:val="-1"/>
          <w:sz w:val="18"/>
          <w:szCs w:val="18"/>
        </w:rPr>
        <w:t>n</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2"/>
          <w:sz w:val="18"/>
          <w:szCs w:val="18"/>
        </w:rPr>
        <w:t>t</w:t>
      </w:r>
      <w:r>
        <w:rPr>
          <w:rFonts w:ascii="Segoe UI" w:eastAsia="Segoe UI" w:hAnsi="Segoe UI" w:cs="Segoe UI"/>
          <w:sz w:val="18"/>
          <w:szCs w:val="18"/>
        </w:rPr>
        <w:t>h t</w:t>
      </w:r>
      <w:r>
        <w:rPr>
          <w:rFonts w:ascii="Segoe UI" w:eastAsia="Segoe UI" w:hAnsi="Segoe UI" w:cs="Segoe UI"/>
          <w:spacing w:val="-2"/>
          <w:sz w:val="18"/>
          <w:szCs w:val="18"/>
        </w:rPr>
        <w:t>h</w:t>
      </w:r>
      <w:r>
        <w:rPr>
          <w:rFonts w:ascii="Segoe UI" w:eastAsia="Segoe UI" w:hAnsi="Segoe UI" w:cs="Segoe UI"/>
          <w:sz w:val="18"/>
          <w:szCs w:val="18"/>
        </w:rPr>
        <w:t>e per</w:t>
      </w:r>
      <w:r>
        <w:rPr>
          <w:rFonts w:ascii="Segoe UI" w:eastAsia="Segoe UI" w:hAnsi="Segoe UI" w:cs="Segoe UI"/>
          <w:spacing w:val="-2"/>
          <w:sz w:val="18"/>
          <w:szCs w:val="18"/>
        </w:rPr>
        <w:t>f</w:t>
      </w:r>
      <w:r>
        <w:rPr>
          <w:rFonts w:ascii="Segoe UI" w:eastAsia="Segoe UI" w:hAnsi="Segoe UI" w:cs="Segoe UI"/>
          <w:sz w:val="18"/>
          <w:szCs w:val="18"/>
        </w:rPr>
        <w:t>ormance objectives and</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pacing w:val="1"/>
          <w:sz w:val="18"/>
          <w:szCs w:val="18"/>
        </w:rPr>
        <w:t>t</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dar</w:t>
      </w:r>
      <w:r>
        <w:rPr>
          <w:rFonts w:ascii="Segoe UI" w:eastAsia="Segoe UI" w:hAnsi="Segoe UI" w:cs="Segoe UI"/>
          <w:spacing w:val="-1"/>
          <w:sz w:val="18"/>
          <w:szCs w:val="18"/>
        </w:rPr>
        <w:t>d</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est</w:t>
      </w:r>
      <w:r>
        <w:rPr>
          <w:rFonts w:ascii="Segoe UI" w:eastAsia="Segoe UI" w:hAnsi="Segoe UI" w:cs="Segoe UI"/>
          <w:spacing w:val="-1"/>
          <w:sz w:val="18"/>
          <w:szCs w:val="18"/>
        </w:rPr>
        <w:t>a</w:t>
      </w:r>
      <w:r>
        <w:rPr>
          <w:rFonts w:ascii="Segoe UI" w:eastAsia="Segoe UI" w:hAnsi="Segoe UI" w:cs="Segoe UI"/>
          <w:sz w:val="18"/>
          <w:szCs w:val="18"/>
        </w:rPr>
        <w:t>b</w:t>
      </w:r>
      <w:r>
        <w:rPr>
          <w:rFonts w:ascii="Segoe UI" w:eastAsia="Segoe UI" w:hAnsi="Segoe UI" w:cs="Segoe UI"/>
          <w:spacing w:val="2"/>
          <w:sz w:val="18"/>
          <w:szCs w:val="18"/>
        </w:rPr>
        <w:t>l</w:t>
      </w:r>
      <w:r>
        <w:rPr>
          <w:rFonts w:ascii="Segoe UI" w:eastAsia="Segoe UI" w:hAnsi="Segoe UI" w:cs="Segoe UI"/>
          <w:sz w:val="18"/>
          <w:szCs w:val="18"/>
        </w:rPr>
        <w:t>ish</w:t>
      </w:r>
      <w:r>
        <w:rPr>
          <w:rFonts w:ascii="Segoe UI" w:eastAsia="Segoe UI" w:hAnsi="Segoe UI" w:cs="Segoe UI"/>
          <w:spacing w:val="-1"/>
          <w:sz w:val="18"/>
          <w:szCs w:val="18"/>
        </w:rPr>
        <w:t>e</w:t>
      </w:r>
      <w:r>
        <w:rPr>
          <w:rFonts w:ascii="Segoe UI" w:eastAsia="Segoe UI" w:hAnsi="Segoe UI" w:cs="Segoe UI"/>
          <w:sz w:val="18"/>
          <w:szCs w:val="18"/>
        </w:rPr>
        <w:t xml:space="preserve">d in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1"/>
          <w:sz w:val="18"/>
          <w:szCs w:val="18"/>
        </w:rPr>
        <w:t>E</w:t>
      </w:r>
      <w:r>
        <w:rPr>
          <w:rFonts w:ascii="Segoe UI" w:eastAsia="Segoe UI" w:hAnsi="Segoe UI" w:cs="Segoe UI"/>
          <w:sz w:val="18"/>
          <w:szCs w:val="18"/>
        </w:rPr>
        <w:t>P.</w:t>
      </w:r>
    </w:p>
    <w:p w14:paraId="55A0E819" w14:textId="77777777" w:rsidR="000D2AFC" w:rsidRDefault="000D2AFC">
      <w:pPr>
        <w:spacing w:before="9" w:line="120" w:lineRule="exact"/>
        <w:rPr>
          <w:sz w:val="12"/>
          <w:szCs w:val="12"/>
        </w:rPr>
      </w:pPr>
    </w:p>
    <w:p w14:paraId="55A0E81A" w14:textId="77777777" w:rsidR="000D2AFC" w:rsidRDefault="000D2AFC">
      <w:pPr>
        <w:spacing w:line="200" w:lineRule="exact"/>
      </w:pPr>
    </w:p>
    <w:p w14:paraId="55A0E81B" w14:textId="77777777" w:rsidR="000D2AFC" w:rsidRDefault="000D2AFC">
      <w:pPr>
        <w:spacing w:line="200" w:lineRule="exact"/>
      </w:pPr>
    </w:p>
    <w:p w14:paraId="55A0E81C" w14:textId="77777777" w:rsidR="000D2AFC" w:rsidRDefault="000D2AFC">
      <w:pPr>
        <w:spacing w:line="200" w:lineRule="exact"/>
      </w:pPr>
    </w:p>
    <w:p w14:paraId="55A0E81D" w14:textId="77777777" w:rsidR="000D2AFC" w:rsidRDefault="000D2AFC">
      <w:pPr>
        <w:spacing w:line="200" w:lineRule="exact"/>
      </w:pPr>
    </w:p>
    <w:p w14:paraId="55A0E81E" w14:textId="77777777" w:rsidR="000D2AFC" w:rsidRDefault="002525A2">
      <w:pPr>
        <w:spacing w:before="11" w:line="259" w:lineRule="auto"/>
        <w:ind w:left="153" w:right="267"/>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HSE</w:t>
      </w:r>
      <w:r>
        <w:rPr>
          <w:rFonts w:ascii="Segoe UI" w:eastAsia="Segoe UI" w:hAnsi="Segoe UI" w:cs="Segoe UI"/>
          <w:spacing w:val="2"/>
          <w:sz w:val="18"/>
          <w:szCs w:val="18"/>
        </w:rPr>
        <w:t xml:space="preserve"> </w:t>
      </w:r>
      <w:r>
        <w:rPr>
          <w:rFonts w:ascii="Segoe UI" w:eastAsia="Segoe UI" w:hAnsi="Segoe UI" w:cs="Segoe UI"/>
          <w:sz w:val="18"/>
          <w:szCs w:val="18"/>
        </w:rPr>
        <w:t>M</w:t>
      </w:r>
      <w:r>
        <w:rPr>
          <w:rFonts w:ascii="Segoe UI" w:eastAsia="Segoe UI" w:hAnsi="Segoe UI" w:cs="Segoe UI"/>
          <w:spacing w:val="-1"/>
          <w:sz w:val="18"/>
          <w:szCs w:val="18"/>
        </w:rPr>
        <w:t>a</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pacing w:val="2"/>
          <w:sz w:val="18"/>
          <w:szCs w:val="18"/>
        </w:rPr>
        <w:t>g</w:t>
      </w:r>
      <w:r>
        <w:rPr>
          <w:rFonts w:ascii="Segoe UI" w:eastAsia="Segoe UI" w:hAnsi="Segoe UI" w:cs="Segoe UI"/>
          <w:sz w:val="18"/>
          <w:szCs w:val="18"/>
        </w:rPr>
        <w:t>ement</w:t>
      </w:r>
      <w:r>
        <w:rPr>
          <w:rFonts w:ascii="Segoe UI" w:eastAsia="Segoe UI" w:hAnsi="Segoe UI" w:cs="Segoe UI"/>
          <w:spacing w:val="-2"/>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ys</w:t>
      </w:r>
      <w:r>
        <w:rPr>
          <w:rFonts w:ascii="Segoe UI" w:eastAsia="Segoe UI" w:hAnsi="Segoe UI" w:cs="Segoe UI"/>
          <w:spacing w:val="-1"/>
          <w:sz w:val="18"/>
          <w:szCs w:val="18"/>
        </w:rPr>
        <w:t>t</w:t>
      </w:r>
      <w:r>
        <w:rPr>
          <w:rFonts w:ascii="Segoe UI" w:eastAsia="Segoe UI" w:hAnsi="Segoe UI" w:cs="Segoe UI"/>
          <w:sz w:val="18"/>
          <w:szCs w:val="18"/>
        </w:rPr>
        <w:t>em</w:t>
      </w:r>
      <w:r>
        <w:rPr>
          <w:rFonts w:ascii="Segoe UI" w:eastAsia="Segoe UI" w:hAnsi="Segoe UI" w:cs="Segoe UI"/>
          <w:spacing w:val="4"/>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desi</w:t>
      </w:r>
      <w:r>
        <w:rPr>
          <w:rFonts w:ascii="Segoe UI" w:eastAsia="Segoe UI" w:hAnsi="Segoe UI" w:cs="Segoe UI"/>
          <w:spacing w:val="-1"/>
          <w:sz w:val="18"/>
          <w:szCs w:val="18"/>
        </w:rPr>
        <w:t>g</w:t>
      </w:r>
      <w:r>
        <w:rPr>
          <w:rFonts w:ascii="Segoe UI" w:eastAsia="Segoe UI" w:hAnsi="Segoe UI" w:cs="Segoe UI"/>
          <w:sz w:val="18"/>
          <w:szCs w:val="18"/>
        </w:rPr>
        <w:t>n</w:t>
      </w:r>
      <w:r>
        <w:rPr>
          <w:rFonts w:ascii="Segoe UI" w:eastAsia="Segoe UI" w:hAnsi="Segoe UI" w:cs="Segoe UI"/>
          <w:spacing w:val="-2"/>
          <w:sz w:val="18"/>
          <w:szCs w:val="18"/>
        </w:rPr>
        <w:t>e</w:t>
      </w:r>
      <w:r>
        <w:rPr>
          <w:rFonts w:ascii="Segoe UI" w:eastAsia="Segoe UI" w:hAnsi="Segoe UI" w:cs="Segoe UI"/>
          <w:sz w:val="18"/>
          <w:szCs w:val="18"/>
        </w:rPr>
        <w:t>d to provide Lattice wi</w:t>
      </w:r>
      <w:r>
        <w:rPr>
          <w:rFonts w:ascii="Segoe UI" w:eastAsia="Segoe UI" w:hAnsi="Segoe UI" w:cs="Segoe UI"/>
          <w:spacing w:val="-1"/>
          <w:sz w:val="18"/>
          <w:szCs w:val="18"/>
        </w:rPr>
        <w:t>t</w:t>
      </w:r>
      <w:r>
        <w:rPr>
          <w:rFonts w:ascii="Segoe UI" w:eastAsia="Segoe UI" w:hAnsi="Segoe UI" w:cs="Segoe UI"/>
          <w:sz w:val="18"/>
          <w:szCs w:val="18"/>
        </w:rPr>
        <w:t xml:space="preserve">h a </w:t>
      </w:r>
      <w:r>
        <w:rPr>
          <w:rFonts w:ascii="Segoe UI" w:eastAsia="Segoe UI" w:hAnsi="Segoe UI" w:cs="Segoe UI"/>
          <w:spacing w:val="2"/>
          <w:sz w:val="18"/>
          <w:szCs w:val="18"/>
        </w:rPr>
        <w:t>c</w:t>
      </w:r>
      <w:r>
        <w:rPr>
          <w:rFonts w:ascii="Segoe UI" w:eastAsia="Segoe UI" w:hAnsi="Segoe UI" w:cs="Segoe UI"/>
          <w:sz w:val="18"/>
          <w:szCs w:val="18"/>
        </w:rPr>
        <w:t>onsis</w:t>
      </w:r>
      <w:r>
        <w:rPr>
          <w:rFonts w:ascii="Segoe UI" w:eastAsia="Segoe UI" w:hAnsi="Segoe UI" w:cs="Segoe UI"/>
          <w:spacing w:val="-1"/>
          <w:sz w:val="18"/>
          <w:szCs w:val="18"/>
        </w:rPr>
        <w:t>t</w:t>
      </w:r>
      <w:r>
        <w:rPr>
          <w:rFonts w:ascii="Segoe UI" w:eastAsia="Segoe UI" w:hAnsi="Segoe UI" w:cs="Segoe UI"/>
          <w:sz w:val="18"/>
          <w:szCs w:val="18"/>
        </w:rPr>
        <w:t>ent approach to HSE</w:t>
      </w:r>
      <w:r>
        <w:rPr>
          <w:rFonts w:ascii="Segoe UI" w:eastAsia="Segoe UI" w:hAnsi="Segoe UI" w:cs="Segoe UI"/>
          <w:spacing w:val="2"/>
          <w:sz w:val="18"/>
          <w:szCs w:val="18"/>
        </w:rPr>
        <w:t xml:space="preserve"> </w:t>
      </w:r>
      <w:r>
        <w:rPr>
          <w:rFonts w:ascii="Segoe UI" w:eastAsia="Segoe UI" w:hAnsi="Segoe UI" w:cs="Segoe UI"/>
          <w:sz w:val="18"/>
          <w:szCs w:val="18"/>
        </w:rPr>
        <w:t>mana</w:t>
      </w:r>
      <w:r>
        <w:rPr>
          <w:rFonts w:ascii="Segoe UI" w:eastAsia="Segoe UI" w:hAnsi="Segoe UI" w:cs="Segoe UI"/>
          <w:spacing w:val="-1"/>
          <w:sz w:val="18"/>
          <w:szCs w:val="18"/>
        </w:rPr>
        <w:t>g</w:t>
      </w:r>
      <w:r>
        <w:rPr>
          <w:rFonts w:ascii="Segoe UI" w:eastAsia="Segoe UI" w:hAnsi="Segoe UI" w:cs="Segoe UI"/>
          <w:sz w:val="18"/>
          <w:szCs w:val="18"/>
        </w:rPr>
        <w:t>ement</w:t>
      </w:r>
      <w:r>
        <w:rPr>
          <w:rFonts w:ascii="Segoe UI" w:eastAsia="Segoe UI" w:hAnsi="Segoe UI" w:cs="Segoe UI"/>
          <w:spacing w:val="-2"/>
          <w:sz w:val="18"/>
          <w:szCs w:val="18"/>
        </w:rPr>
        <w:t xml:space="preserve"> </w:t>
      </w:r>
      <w:r>
        <w:rPr>
          <w:rFonts w:ascii="Segoe UI" w:eastAsia="Segoe UI" w:hAnsi="Segoe UI" w:cs="Segoe UI"/>
          <w:sz w:val="18"/>
          <w:szCs w:val="18"/>
        </w:rPr>
        <w:t>and to allow</w:t>
      </w:r>
      <w:r>
        <w:rPr>
          <w:rFonts w:ascii="Segoe UI" w:eastAsia="Segoe UI" w:hAnsi="Segoe UI" w:cs="Segoe UI"/>
          <w:spacing w:val="-1"/>
          <w:sz w:val="18"/>
          <w:szCs w:val="18"/>
        </w:rPr>
        <w:t xml:space="preserve"> </w:t>
      </w:r>
      <w:r>
        <w:rPr>
          <w:rFonts w:ascii="Segoe UI" w:eastAsia="Segoe UI" w:hAnsi="Segoe UI" w:cs="Segoe UI"/>
          <w:sz w:val="18"/>
          <w:szCs w:val="18"/>
        </w:rPr>
        <w:t>for the</w:t>
      </w:r>
      <w:r>
        <w:rPr>
          <w:rFonts w:ascii="Segoe UI" w:eastAsia="Segoe UI" w:hAnsi="Segoe UI" w:cs="Segoe UI"/>
          <w:spacing w:val="-2"/>
          <w:sz w:val="18"/>
          <w:szCs w:val="18"/>
        </w:rPr>
        <w:t xml:space="preserve"> </w:t>
      </w:r>
      <w:r>
        <w:rPr>
          <w:rFonts w:ascii="Segoe UI" w:eastAsia="Segoe UI" w:hAnsi="Segoe UI" w:cs="Segoe UI"/>
          <w:sz w:val="18"/>
          <w:szCs w:val="18"/>
        </w:rPr>
        <w:t>i</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g</w:t>
      </w:r>
      <w:r>
        <w:rPr>
          <w:rFonts w:ascii="Segoe UI" w:eastAsia="Segoe UI" w:hAnsi="Segoe UI" w:cs="Segoe UI"/>
          <w:spacing w:val="2"/>
          <w:sz w:val="18"/>
          <w:szCs w:val="18"/>
        </w:rPr>
        <w:t>r</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 xml:space="preserve">n of HSE </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ag</w:t>
      </w:r>
      <w:r>
        <w:rPr>
          <w:rFonts w:ascii="Segoe UI" w:eastAsia="Segoe UI" w:hAnsi="Segoe UI" w:cs="Segoe UI"/>
          <w:spacing w:val="-1"/>
          <w:sz w:val="18"/>
          <w:szCs w:val="18"/>
        </w:rPr>
        <w:t>e</w:t>
      </w:r>
      <w:r>
        <w:rPr>
          <w:rFonts w:ascii="Segoe UI" w:eastAsia="Segoe UI" w:hAnsi="Segoe UI" w:cs="Segoe UI"/>
          <w:sz w:val="18"/>
          <w:szCs w:val="18"/>
        </w:rPr>
        <w:t>me</w:t>
      </w:r>
      <w:r>
        <w:rPr>
          <w:rFonts w:ascii="Segoe UI" w:eastAsia="Segoe UI" w:hAnsi="Segoe UI" w:cs="Segoe UI"/>
          <w:spacing w:val="-1"/>
          <w:sz w:val="18"/>
          <w:szCs w:val="18"/>
        </w:rPr>
        <w:t>n</w:t>
      </w:r>
      <w:r>
        <w:rPr>
          <w:rFonts w:ascii="Segoe UI" w:eastAsia="Segoe UI" w:hAnsi="Segoe UI" w:cs="Segoe UI"/>
          <w:sz w:val="18"/>
          <w:szCs w:val="18"/>
        </w:rPr>
        <w:t>t processes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responsib</w:t>
      </w:r>
      <w:r>
        <w:rPr>
          <w:rFonts w:ascii="Segoe UI" w:eastAsia="Segoe UI" w:hAnsi="Segoe UI" w:cs="Segoe UI"/>
          <w:spacing w:val="-1"/>
          <w:sz w:val="18"/>
          <w:szCs w:val="18"/>
        </w:rPr>
        <w:t>i</w:t>
      </w:r>
      <w:r>
        <w:rPr>
          <w:rFonts w:ascii="Segoe UI" w:eastAsia="Segoe UI" w:hAnsi="Segoe UI" w:cs="Segoe UI"/>
          <w:sz w:val="18"/>
          <w:szCs w:val="18"/>
        </w:rPr>
        <w:t>l</w:t>
      </w:r>
      <w:r>
        <w:rPr>
          <w:rFonts w:ascii="Segoe UI" w:eastAsia="Segoe UI" w:hAnsi="Segoe UI" w:cs="Segoe UI"/>
          <w:spacing w:val="2"/>
          <w:sz w:val="18"/>
          <w:szCs w:val="18"/>
        </w:rPr>
        <w:t>i</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es wi</w:t>
      </w:r>
      <w:r>
        <w:rPr>
          <w:rFonts w:ascii="Segoe UI" w:eastAsia="Segoe UI" w:hAnsi="Segoe UI" w:cs="Segoe UI"/>
          <w:spacing w:val="2"/>
          <w:sz w:val="18"/>
          <w:szCs w:val="18"/>
        </w:rPr>
        <w:t>t</w:t>
      </w:r>
      <w:r>
        <w:rPr>
          <w:rFonts w:ascii="Segoe UI" w:eastAsia="Segoe UI" w:hAnsi="Segoe UI" w:cs="Segoe UI"/>
          <w:sz w:val="18"/>
          <w:szCs w:val="18"/>
        </w:rPr>
        <w:t>h ot</w:t>
      </w:r>
      <w:r>
        <w:rPr>
          <w:rFonts w:ascii="Segoe UI" w:eastAsia="Segoe UI" w:hAnsi="Segoe UI" w:cs="Segoe UI"/>
          <w:spacing w:val="-2"/>
          <w:sz w:val="18"/>
          <w:szCs w:val="18"/>
        </w:rPr>
        <w:t>h</w:t>
      </w:r>
      <w:r>
        <w:rPr>
          <w:rFonts w:ascii="Segoe UI" w:eastAsia="Segoe UI" w:hAnsi="Segoe UI" w:cs="Segoe UI"/>
          <w:sz w:val="18"/>
          <w:szCs w:val="18"/>
        </w:rPr>
        <w:t>er bus</w:t>
      </w:r>
      <w:r>
        <w:rPr>
          <w:rFonts w:ascii="Segoe UI" w:eastAsia="Segoe UI" w:hAnsi="Segoe UI" w:cs="Segoe UI"/>
          <w:spacing w:val="2"/>
          <w:sz w:val="18"/>
          <w:szCs w:val="18"/>
        </w:rPr>
        <w:t>i</w:t>
      </w:r>
      <w:r>
        <w:rPr>
          <w:rFonts w:ascii="Segoe UI" w:eastAsia="Segoe UI" w:hAnsi="Segoe UI" w:cs="Segoe UI"/>
          <w:sz w:val="18"/>
          <w:szCs w:val="18"/>
        </w:rPr>
        <w:t>n</w:t>
      </w:r>
      <w:r>
        <w:rPr>
          <w:rFonts w:ascii="Segoe UI" w:eastAsia="Segoe UI" w:hAnsi="Segoe UI" w:cs="Segoe UI"/>
          <w:spacing w:val="-2"/>
          <w:sz w:val="18"/>
          <w:szCs w:val="18"/>
        </w:rPr>
        <w:t>e</w:t>
      </w:r>
      <w:r>
        <w:rPr>
          <w:rFonts w:ascii="Segoe UI" w:eastAsia="Segoe UI" w:hAnsi="Segoe UI" w:cs="Segoe UI"/>
          <w:sz w:val="18"/>
          <w:szCs w:val="18"/>
        </w:rPr>
        <w:t>ss</w:t>
      </w:r>
      <w:r>
        <w:rPr>
          <w:rFonts w:ascii="Segoe UI" w:eastAsia="Segoe UI" w:hAnsi="Segoe UI" w:cs="Segoe UI"/>
          <w:spacing w:val="2"/>
          <w:sz w:val="18"/>
          <w:szCs w:val="18"/>
        </w:rPr>
        <w:t xml:space="preserve"> </w:t>
      </w:r>
      <w:r>
        <w:rPr>
          <w:rFonts w:ascii="Segoe UI" w:eastAsia="Segoe UI" w:hAnsi="Segoe UI" w:cs="Segoe UI"/>
          <w:sz w:val="18"/>
          <w:szCs w:val="18"/>
        </w:rPr>
        <w:t>u</w:t>
      </w:r>
      <w:r>
        <w:rPr>
          <w:rFonts w:ascii="Segoe UI" w:eastAsia="Segoe UI" w:hAnsi="Segoe UI" w:cs="Segoe UI"/>
          <w:spacing w:val="-2"/>
          <w:sz w:val="18"/>
          <w:szCs w:val="18"/>
        </w:rPr>
        <w:t>n</w:t>
      </w:r>
      <w:r>
        <w:rPr>
          <w:rFonts w:ascii="Segoe UI" w:eastAsia="Segoe UI" w:hAnsi="Segoe UI" w:cs="Segoe UI"/>
          <w:sz w:val="18"/>
          <w:szCs w:val="18"/>
        </w:rPr>
        <w:t>it</w:t>
      </w:r>
      <w:r>
        <w:rPr>
          <w:rFonts w:ascii="Segoe UI" w:eastAsia="Segoe UI" w:hAnsi="Segoe UI" w:cs="Segoe UI"/>
          <w:spacing w:val="-1"/>
          <w:sz w:val="18"/>
          <w:szCs w:val="18"/>
        </w:rPr>
        <w:t xml:space="preserve"> </w:t>
      </w:r>
      <w:r>
        <w:rPr>
          <w:rFonts w:ascii="Segoe UI" w:eastAsia="Segoe UI" w:hAnsi="Segoe UI" w:cs="Segoe UI"/>
          <w:sz w:val="18"/>
          <w:szCs w:val="18"/>
        </w:rPr>
        <w:t>re</w:t>
      </w:r>
      <w:r>
        <w:rPr>
          <w:rFonts w:ascii="Segoe UI" w:eastAsia="Segoe UI" w:hAnsi="Segoe UI" w:cs="Segoe UI"/>
          <w:spacing w:val="2"/>
          <w:sz w:val="18"/>
          <w:szCs w:val="18"/>
        </w:rPr>
        <w:t>q</w:t>
      </w:r>
      <w:r>
        <w:rPr>
          <w:rFonts w:ascii="Segoe UI" w:eastAsia="Segoe UI" w:hAnsi="Segoe UI" w:cs="Segoe UI"/>
          <w:sz w:val="18"/>
          <w:szCs w:val="18"/>
        </w:rPr>
        <w:t>u</w:t>
      </w:r>
      <w:r>
        <w:rPr>
          <w:rFonts w:ascii="Segoe UI" w:eastAsia="Segoe UI" w:hAnsi="Segoe UI" w:cs="Segoe UI"/>
          <w:spacing w:val="-1"/>
          <w:sz w:val="18"/>
          <w:szCs w:val="18"/>
        </w:rPr>
        <w:t>i</w:t>
      </w:r>
      <w:r>
        <w:rPr>
          <w:rFonts w:ascii="Segoe UI" w:eastAsia="Segoe UI" w:hAnsi="Segoe UI" w:cs="Segoe UI"/>
          <w:sz w:val="18"/>
          <w:szCs w:val="18"/>
        </w:rPr>
        <w:t>rem</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such</w:t>
      </w:r>
    </w:p>
    <w:p w14:paraId="55A0E81F" w14:textId="77777777" w:rsidR="000D2AFC" w:rsidRDefault="002525A2">
      <w:pPr>
        <w:spacing w:line="220" w:lineRule="exact"/>
        <w:ind w:left="153"/>
        <w:rPr>
          <w:rFonts w:ascii="Segoe UI" w:eastAsia="Segoe UI" w:hAnsi="Segoe UI" w:cs="Segoe UI"/>
          <w:sz w:val="18"/>
          <w:szCs w:val="18"/>
        </w:rPr>
      </w:pPr>
      <w:r>
        <w:rPr>
          <w:rFonts w:ascii="Segoe UI" w:eastAsia="Segoe UI" w:hAnsi="Segoe UI" w:cs="Segoe UI"/>
          <w:sz w:val="18"/>
          <w:szCs w:val="18"/>
        </w:rPr>
        <w:t>as whe</w:t>
      </w:r>
      <w:r>
        <w:rPr>
          <w:rFonts w:ascii="Segoe UI" w:eastAsia="Segoe UI" w:hAnsi="Segoe UI" w:cs="Segoe UI"/>
          <w:spacing w:val="-1"/>
          <w:sz w:val="18"/>
          <w:szCs w:val="18"/>
        </w:rPr>
        <w:t>r</w:t>
      </w:r>
      <w:r>
        <w:rPr>
          <w:rFonts w:ascii="Segoe UI" w:eastAsia="Segoe UI" w:hAnsi="Segoe UI" w:cs="Segoe UI"/>
          <w:sz w:val="18"/>
          <w:szCs w:val="18"/>
        </w:rPr>
        <w:t>e in</w:t>
      </w:r>
      <w:r>
        <w:rPr>
          <w:rFonts w:ascii="Segoe UI" w:eastAsia="Segoe UI" w:hAnsi="Segoe UI" w:cs="Segoe UI"/>
          <w:spacing w:val="-1"/>
          <w:sz w:val="18"/>
          <w:szCs w:val="18"/>
        </w:rPr>
        <w:t>d</w:t>
      </w:r>
      <w:r>
        <w:rPr>
          <w:rFonts w:ascii="Segoe UI" w:eastAsia="Segoe UI" w:hAnsi="Segoe UI" w:cs="Segoe UI"/>
          <w:sz w:val="18"/>
          <w:szCs w:val="18"/>
        </w:rPr>
        <w:t>ivi</w:t>
      </w:r>
      <w:r>
        <w:rPr>
          <w:rFonts w:ascii="Segoe UI" w:eastAsia="Segoe UI" w:hAnsi="Segoe UI" w:cs="Segoe UI"/>
          <w:spacing w:val="1"/>
          <w:sz w:val="18"/>
          <w:szCs w:val="18"/>
        </w:rPr>
        <w:t>d</w:t>
      </w:r>
      <w:r>
        <w:rPr>
          <w:rFonts w:ascii="Segoe UI" w:eastAsia="Segoe UI" w:hAnsi="Segoe UI" w:cs="Segoe UI"/>
          <w:sz w:val="18"/>
          <w:szCs w:val="18"/>
        </w:rPr>
        <w:t>u</w:t>
      </w:r>
      <w:r>
        <w:rPr>
          <w:rFonts w:ascii="Segoe UI" w:eastAsia="Segoe UI" w:hAnsi="Segoe UI" w:cs="Segoe UI"/>
          <w:spacing w:val="-1"/>
          <w:sz w:val="18"/>
          <w:szCs w:val="18"/>
        </w:rPr>
        <w:t>a</w:t>
      </w:r>
      <w:r>
        <w:rPr>
          <w:rFonts w:ascii="Segoe UI" w:eastAsia="Segoe UI" w:hAnsi="Segoe UI" w:cs="Segoe UI"/>
          <w:sz w:val="18"/>
          <w:szCs w:val="18"/>
        </w:rPr>
        <w:t>l bus</w:t>
      </w:r>
      <w:r>
        <w:rPr>
          <w:rFonts w:ascii="Segoe UI" w:eastAsia="Segoe UI" w:hAnsi="Segoe UI" w:cs="Segoe UI"/>
          <w:spacing w:val="2"/>
          <w:sz w:val="18"/>
          <w:szCs w:val="18"/>
        </w:rPr>
        <w:t>i</w:t>
      </w:r>
      <w:r>
        <w:rPr>
          <w:rFonts w:ascii="Segoe UI" w:eastAsia="Segoe UI" w:hAnsi="Segoe UI" w:cs="Segoe UI"/>
          <w:sz w:val="18"/>
          <w:szCs w:val="18"/>
        </w:rPr>
        <w:t>n</w:t>
      </w:r>
      <w:r>
        <w:rPr>
          <w:rFonts w:ascii="Segoe UI" w:eastAsia="Segoe UI" w:hAnsi="Segoe UI" w:cs="Segoe UI"/>
          <w:spacing w:val="-2"/>
          <w:sz w:val="18"/>
          <w:szCs w:val="18"/>
        </w:rPr>
        <w:t>e</w:t>
      </w:r>
      <w:r>
        <w:rPr>
          <w:rFonts w:ascii="Segoe UI" w:eastAsia="Segoe UI" w:hAnsi="Segoe UI" w:cs="Segoe UI"/>
          <w:sz w:val="18"/>
          <w:szCs w:val="18"/>
        </w:rPr>
        <w:t>sses</w:t>
      </w:r>
      <w:r>
        <w:rPr>
          <w:rFonts w:ascii="Segoe UI" w:eastAsia="Segoe UI" w:hAnsi="Segoe UI" w:cs="Segoe UI"/>
          <w:spacing w:val="3"/>
          <w:sz w:val="18"/>
          <w:szCs w:val="18"/>
        </w:rPr>
        <w:t xml:space="preserve"> </w:t>
      </w:r>
      <w:r>
        <w:rPr>
          <w:rFonts w:ascii="Segoe UI" w:eastAsia="Segoe UI" w:hAnsi="Segoe UI" w:cs="Segoe UI"/>
          <w:sz w:val="18"/>
          <w:szCs w:val="18"/>
        </w:rPr>
        <w:t>un</w:t>
      </w:r>
      <w:r>
        <w:rPr>
          <w:rFonts w:ascii="Segoe UI" w:eastAsia="Segoe UI" w:hAnsi="Segoe UI" w:cs="Segoe UI"/>
          <w:spacing w:val="-1"/>
          <w:sz w:val="18"/>
          <w:szCs w:val="18"/>
        </w:rPr>
        <w:t>i</w:t>
      </w:r>
      <w:r>
        <w:rPr>
          <w:rFonts w:ascii="Segoe UI" w:eastAsia="Segoe UI" w:hAnsi="Segoe UI" w:cs="Segoe UI"/>
          <w:sz w:val="18"/>
          <w:szCs w:val="18"/>
        </w:rPr>
        <w:t>ts and</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es esta</w:t>
      </w:r>
      <w:r>
        <w:rPr>
          <w:rFonts w:ascii="Segoe UI" w:eastAsia="Segoe UI" w:hAnsi="Segoe UI" w:cs="Segoe UI"/>
          <w:spacing w:val="2"/>
          <w:sz w:val="18"/>
          <w:szCs w:val="18"/>
        </w:rPr>
        <w:t>b</w:t>
      </w:r>
      <w:r>
        <w:rPr>
          <w:rFonts w:ascii="Segoe UI" w:eastAsia="Segoe UI" w:hAnsi="Segoe UI" w:cs="Segoe UI"/>
          <w:sz w:val="18"/>
          <w:szCs w:val="18"/>
        </w:rPr>
        <w:t>lish</w:t>
      </w:r>
      <w:r>
        <w:rPr>
          <w:rFonts w:ascii="Segoe UI" w:eastAsia="Segoe UI" w:hAnsi="Segoe UI" w:cs="Segoe UI"/>
          <w:spacing w:val="-1"/>
          <w:sz w:val="18"/>
          <w:szCs w:val="18"/>
        </w:rPr>
        <w:t xml:space="preserve"> </w:t>
      </w:r>
      <w:r>
        <w:rPr>
          <w:rFonts w:ascii="Segoe UI" w:eastAsia="Segoe UI" w:hAnsi="Segoe UI" w:cs="Segoe UI"/>
          <w:sz w:val="18"/>
          <w:szCs w:val="18"/>
        </w:rPr>
        <w:t>HSE</w:t>
      </w:r>
      <w:r>
        <w:rPr>
          <w:rFonts w:ascii="Segoe UI" w:eastAsia="Segoe UI" w:hAnsi="Segoe UI" w:cs="Segoe UI"/>
          <w:spacing w:val="2"/>
          <w:sz w:val="18"/>
          <w:szCs w:val="18"/>
        </w:rPr>
        <w:t xml:space="preserve"> </w:t>
      </w:r>
      <w:r>
        <w:rPr>
          <w:rFonts w:ascii="Segoe UI" w:eastAsia="Segoe UI" w:hAnsi="Segoe UI" w:cs="Segoe UI"/>
          <w:sz w:val="18"/>
          <w:szCs w:val="18"/>
        </w:rPr>
        <w:t>mana</w:t>
      </w:r>
      <w:r>
        <w:rPr>
          <w:rFonts w:ascii="Segoe UI" w:eastAsia="Segoe UI" w:hAnsi="Segoe UI" w:cs="Segoe UI"/>
          <w:spacing w:val="-1"/>
          <w:sz w:val="18"/>
          <w:szCs w:val="18"/>
        </w:rPr>
        <w:t>g</w:t>
      </w:r>
      <w:r>
        <w:rPr>
          <w:rFonts w:ascii="Segoe UI" w:eastAsia="Segoe UI" w:hAnsi="Segoe UI" w:cs="Segoe UI"/>
          <w:sz w:val="18"/>
          <w:szCs w:val="18"/>
        </w:rPr>
        <w:t>ement</w:t>
      </w:r>
      <w:r>
        <w:rPr>
          <w:rFonts w:ascii="Segoe UI" w:eastAsia="Segoe UI" w:hAnsi="Segoe UI" w:cs="Segoe UI"/>
          <w:spacing w:val="-2"/>
          <w:sz w:val="18"/>
          <w:szCs w:val="18"/>
        </w:rPr>
        <w:t xml:space="preserve"> </w:t>
      </w:r>
      <w:r>
        <w:rPr>
          <w:rFonts w:ascii="Segoe UI" w:eastAsia="Segoe UI" w:hAnsi="Segoe UI" w:cs="Segoe UI"/>
          <w:sz w:val="18"/>
          <w:szCs w:val="18"/>
        </w:rPr>
        <w:t>pl</w:t>
      </w:r>
      <w:r>
        <w:rPr>
          <w:rFonts w:ascii="Segoe UI" w:eastAsia="Segoe UI" w:hAnsi="Segoe UI" w:cs="Segoe UI"/>
          <w:spacing w:val="2"/>
          <w:sz w:val="18"/>
          <w:szCs w:val="18"/>
        </w:rPr>
        <w:t>a</w:t>
      </w:r>
      <w:r>
        <w:rPr>
          <w:rFonts w:ascii="Segoe UI" w:eastAsia="Segoe UI" w:hAnsi="Segoe UI" w:cs="Segoe UI"/>
          <w:sz w:val="18"/>
          <w:szCs w:val="18"/>
        </w:rPr>
        <w:t>ns t</w:t>
      </w:r>
      <w:r>
        <w:rPr>
          <w:rFonts w:ascii="Segoe UI" w:eastAsia="Segoe UI" w:hAnsi="Segoe UI" w:cs="Segoe UI"/>
          <w:spacing w:val="-2"/>
          <w:sz w:val="18"/>
          <w:szCs w:val="18"/>
        </w:rPr>
        <w:t>h</w:t>
      </w:r>
      <w:r>
        <w:rPr>
          <w:rFonts w:ascii="Segoe UI" w:eastAsia="Segoe UI" w:hAnsi="Segoe UI" w:cs="Segoe UI"/>
          <w:spacing w:val="2"/>
          <w:sz w:val="18"/>
          <w:szCs w:val="18"/>
        </w:rPr>
        <w:t>a</w:t>
      </w:r>
      <w:r>
        <w:rPr>
          <w:rFonts w:ascii="Segoe UI" w:eastAsia="Segoe UI" w:hAnsi="Segoe UI" w:cs="Segoe UI"/>
          <w:sz w:val="18"/>
          <w:szCs w:val="18"/>
        </w:rPr>
        <w:t>t describe how</w:t>
      </w:r>
      <w:r>
        <w:rPr>
          <w:rFonts w:ascii="Segoe UI" w:eastAsia="Segoe UI" w:hAnsi="Segoe UI" w:cs="Segoe UI"/>
          <w:spacing w:val="-1"/>
          <w:sz w:val="18"/>
          <w:szCs w:val="18"/>
        </w:rPr>
        <w:t xml:space="preserve"> </w:t>
      </w:r>
      <w:r>
        <w:rPr>
          <w:rFonts w:ascii="Segoe UI" w:eastAsia="Segoe UI" w:hAnsi="Segoe UI" w:cs="Segoe UI"/>
          <w:sz w:val="18"/>
          <w:szCs w:val="18"/>
        </w:rPr>
        <w:t>HSE</w:t>
      </w:r>
      <w:r>
        <w:rPr>
          <w:rFonts w:ascii="Segoe UI" w:eastAsia="Segoe UI" w:hAnsi="Segoe UI" w:cs="Segoe UI"/>
          <w:spacing w:val="2"/>
          <w:sz w:val="18"/>
          <w:szCs w:val="18"/>
        </w:rPr>
        <w:t xml:space="preserve"> </w:t>
      </w:r>
      <w:r>
        <w:rPr>
          <w:rFonts w:ascii="Segoe UI" w:eastAsia="Segoe UI" w:hAnsi="Segoe UI" w:cs="Segoe UI"/>
          <w:sz w:val="18"/>
          <w:szCs w:val="18"/>
        </w:rPr>
        <w:t xml:space="preserve">risks are </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ag</w:t>
      </w:r>
      <w:r>
        <w:rPr>
          <w:rFonts w:ascii="Segoe UI" w:eastAsia="Segoe UI" w:hAnsi="Segoe UI" w:cs="Segoe UI"/>
          <w:spacing w:val="-1"/>
          <w:sz w:val="18"/>
          <w:szCs w:val="18"/>
        </w:rPr>
        <w:t>e</w:t>
      </w:r>
      <w:r>
        <w:rPr>
          <w:rFonts w:ascii="Segoe UI" w:eastAsia="Segoe UI" w:hAnsi="Segoe UI" w:cs="Segoe UI"/>
          <w:sz w:val="18"/>
          <w:szCs w:val="18"/>
        </w:rPr>
        <w:t>d</w:t>
      </w:r>
    </w:p>
    <w:p w14:paraId="55A0E820" w14:textId="77777777" w:rsidR="000D2AFC" w:rsidRDefault="002525A2">
      <w:pPr>
        <w:spacing w:before="19"/>
        <w:ind w:left="153"/>
        <w:rPr>
          <w:rFonts w:ascii="Segoe UI" w:eastAsia="Segoe UI" w:hAnsi="Segoe UI" w:cs="Segoe UI"/>
          <w:sz w:val="18"/>
          <w:szCs w:val="18"/>
        </w:rPr>
      </w:pPr>
      <w:r>
        <w:rPr>
          <w:rFonts w:ascii="Segoe UI" w:eastAsia="Segoe UI" w:hAnsi="Segoe UI" w:cs="Segoe UI"/>
          <w:sz w:val="18"/>
          <w:szCs w:val="18"/>
        </w:rPr>
        <w:t>e.</w:t>
      </w:r>
      <w:r>
        <w:rPr>
          <w:rFonts w:ascii="Segoe UI" w:eastAsia="Segoe UI" w:hAnsi="Segoe UI" w:cs="Segoe UI"/>
          <w:spacing w:val="-2"/>
          <w:sz w:val="18"/>
          <w:szCs w:val="18"/>
        </w:rPr>
        <w:t>g</w:t>
      </w:r>
      <w:r>
        <w:rPr>
          <w:rFonts w:ascii="Segoe UI" w:eastAsia="Segoe UI" w:hAnsi="Segoe UI" w:cs="Segoe UI"/>
          <w:sz w:val="18"/>
          <w:szCs w:val="18"/>
        </w:rPr>
        <w:t xml:space="preserve">.,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Bla</w:t>
      </w:r>
      <w:r>
        <w:rPr>
          <w:rFonts w:ascii="Segoe UI" w:eastAsia="Segoe UI" w:hAnsi="Segoe UI" w:cs="Segoe UI"/>
          <w:spacing w:val="1"/>
          <w:sz w:val="18"/>
          <w:szCs w:val="18"/>
        </w:rPr>
        <w:t>c</w:t>
      </w:r>
      <w:r>
        <w:rPr>
          <w:rFonts w:ascii="Segoe UI" w:eastAsia="Segoe UI" w:hAnsi="Segoe UI" w:cs="Segoe UI"/>
          <w:sz w:val="18"/>
          <w:szCs w:val="18"/>
        </w:rPr>
        <w:t>k Watc</w:t>
      </w:r>
      <w:r>
        <w:rPr>
          <w:rFonts w:ascii="Segoe UI" w:eastAsia="Segoe UI" w:hAnsi="Segoe UI" w:cs="Segoe UI"/>
          <w:spacing w:val="-1"/>
          <w:sz w:val="18"/>
          <w:szCs w:val="18"/>
        </w:rPr>
        <w:t>h</w:t>
      </w:r>
      <w:r>
        <w:rPr>
          <w:rFonts w:ascii="Segoe UI" w:eastAsia="Segoe UI" w:hAnsi="Segoe UI" w:cs="Segoe UI"/>
          <w:sz w:val="18"/>
          <w:szCs w:val="18"/>
        </w:rPr>
        <w:t>-1 Drill</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2"/>
          <w:sz w:val="18"/>
          <w:szCs w:val="18"/>
        </w:rPr>
        <w:t xml:space="preserve"> </w:t>
      </w:r>
      <w:r>
        <w:rPr>
          <w:rFonts w:ascii="Segoe UI" w:eastAsia="Segoe UI" w:hAnsi="Segoe UI" w:cs="Segoe UI"/>
          <w:sz w:val="18"/>
          <w:szCs w:val="18"/>
        </w:rPr>
        <w:t>EP</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t</w:t>
      </w:r>
      <w:r>
        <w:rPr>
          <w:rFonts w:ascii="Segoe UI" w:eastAsia="Segoe UI" w:hAnsi="Segoe UI" w:cs="Segoe UI"/>
          <w:spacing w:val="-1"/>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Black Watch</w:t>
      </w:r>
      <w:r>
        <w:rPr>
          <w:rFonts w:ascii="Segoe UI" w:eastAsia="Segoe UI" w:hAnsi="Segoe UI" w:cs="Segoe UI"/>
          <w:spacing w:val="-1"/>
          <w:sz w:val="18"/>
          <w:szCs w:val="18"/>
        </w:rPr>
        <w:t xml:space="preserve"> </w:t>
      </w:r>
      <w:r>
        <w:rPr>
          <w:rFonts w:ascii="Segoe UI" w:eastAsia="Segoe UI" w:hAnsi="Segoe UI" w:cs="Segoe UI"/>
          <w:spacing w:val="1"/>
          <w:sz w:val="18"/>
          <w:szCs w:val="18"/>
        </w:rPr>
        <w:t>E</w:t>
      </w:r>
      <w:r>
        <w:rPr>
          <w:rFonts w:ascii="Segoe UI" w:eastAsia="Segoe UI" w:hAnsi="Segoe UI" w:cs="Segoe UI"/>
          <w:sz w:val="18"/>
          <w:szCs w:val="18"/>
        </w:rPr>
        <w:t>merg</w:t>
      </w:r>
      <w:r>
        <w:rPr>
          <w:rFonts w:ascii="Segoe UI" w:eastAsia="Segoe UI" w:hAnsi="Segoe UI" w:cs="Segoe UI"/>
          <w:spacing w:val="-1"/>
          <w:sz w:val="18"/>
          <w:szCs w:val="18"/>
        </w:rPr>
        <w:t>e</w:t>
      </w:r>
      <w:r>
        <w:rPr>
          <w:rFonts w:ascii="Segoe UI" w:eastAsia="Segoe UI" w:hAnsi="Segoe UI" w:cs="Segoe UI"/>
          <w:sz w:val="18"/>
          <w:szCs w:val="18"/>
        </w:rPr>
        <w:t>ncy Response a</w:t>
      </w:r>
      <w:r>
        <w:rPr>
          <w:rFonts w:ascii="Segoe UI" w:eastAsia="Segoe UI" w:hAnsi="Segoe UI" w:cs="Segoe UI"/>
          <w:spacing w:val="-1"/>
          <w:sz w:val="18"/>
          <w:szCs w:val="18"/>
        </w:rPr>
        <w:t>n</w:t>
      </w:r>
      <w:r>
        <w:rPr>
          <w:rFonts w:ascii="Segoe UI" w:eastAsia="Segoe UI" w:hAnsi="Segoe UI" w:cs="Segoe UI"/>
          <w:sz w:val="18"/>
          <w:szCs w:val="18"/>
        </w:rPr>
        <w:t>d Interf</w:t>
      </w:r>
      <w:r>
        <w:rPr>
          <w:rFonts w:ascii="Segoe UI" w:eastAsia="Segoe UI" w:hAnsi="Segoe UI" w:cs="Segoe UI"/>
          <w:spacing w:val="-1"/>
          <w:sz w:val="18"/>
          <w:szCs w:val="18"/>
        </w:rPr>
        <w:t>a</w:t>
      </w:r>
      <w:r>
        <w:rPr>
          <w:rFonts w:ascii="Segoe UI" w:eastAsia="Segoe UI" w:hAnsi="Segoe UI" w:cs="Segoe UI"/>
          <w:sz w:val="18"/>
          <w:szCs w:val="18"/>
        </w:rPr>
        <w:t>ce</w:t>
      </w:r>
      <w:r>
        <w:rPr>
          <w:rFonts w:ascii="Segoe UI" w:eastAsia="Segoe UI" w:hAnsi="Segoe UI" w:cs="Segoe UI"/>
          <w:spacing w:val="4"/>
          <w:sz w:val="18"/>
          <w:szCs w:val="18"/>
        </w:rPr>
        <w:t xml:space="preserve"> </w:t>
      </w:r>
      <w:r>
        <w:rPr>
          <w:rFonts w:ascii="Segoe UI" w:eastAsia="Segoe UI" w:hAnsi="Segoe UI" w:cs="Segoe UI"/>
          <w:sz w:val="18"/>
          <w:szCs w:val="18"/>
        </w:rPr>
        <w:t>Plan</w:t>
      </w:r>
      <w:r>
        <w:rPr>
          <w:rFonts w:ascii="Segoe UI" w:eastAsia="Segoe UI" w:hAnsi="Segoe UI" w:cs="Segoe UI"/>
          <w:spacing w:val="-2"/>
          <w:sz w:val="18"/>
          <w:szCs w:val="18"/>
        </w:rPr>
        <w:t xml:space="preserve"> </w:t>
      </w:r>
      <w:r>
        <w:rPr>
          <w:rFonts w:ascii="Segoe UI" w:eastAsia="Segoe UI" w:hAnsi="Segoe UI" w:cs="Segoe UI"/>
          <w:spacing w:val="2"/>
          <w:sz w:val="18"/>
          <w:szCs w:val="18"/>
        </w:rPr>
        <w:t>(</w:t>
      </w:r>
      <w:r>
        <w:rPr>
          <w:rFonts w:ascii="Segoe UI" w:eastAsia="Segoe UI" w:hAnsi="Segoe UI" w:cs="Segoe UI"/>
          <w:sz w:val="18"/>
          <w:szCs w:val="18"/>
        </w:rPr>
        <w:t>E</w:t>
      </w:r>
      <w:r>
        <w:rPr>
          <w:rFonts w:ascii="Segoe UI" w:eastAsia="Segoe UI" w:hAnsi="Segoe UI" w:cs="Segoe UI"/>
          <w:spacing w:val="1"/>
          <w:sz w:val="18"/>
          <w:szCs w:val="18"/>
        </w:rPr>
        <w:t>R</w:t>
      </w:r>
      <w:r>
        <w:rPr>
          <w:rFonts w:ascii="Segoe UI" w:eastAsia="Segoe UI" w:hAnsi="Segoe UI" w:cs="Segoe UI"/>
          <w:sz w:val="18"/>
          <w:szCs w:val="18"/>
        </w:rPr>
        <w:t>IP).</w:t>
      </w:r>
    </w:p>
    <w:p w14:paraId="55A0E821" w14:textId="77777777" w:rsidR="000D2AFC" w:rsidRDefault="000D2AFC">
      <w:pPr>
        <w:spacing w:before="20" w:line="240" w:lineRule="exact"/>
        <w:rPr>
          <w:sz w:val="24"/>
          <w:szCs w:val="24"/>
        </w:rPr>
      </w:pPr>
    </w:p>
    <w:p w14:paraId="55A0E822" w14:textId="77777777" w:rsidR="000D2AFC" w:rsidRDefault="002525A2">
      <w:pPr>
        <w:spacing w:line="258" w:lineRule="auto"/>
        <w:ind w:left="153" w:right="217"/>
        <w:rPr>
          <w:rFonts w:ascii="Segoe UI" w:eastAsia="Segoe UI" w:hAnsi="Segoe UI" w:cs="Segoe UI"/>
          <w:sz w:val="18"/>
          <w:szCs w:val="18"/>
        </w:rPr>
      </w:pPr>
      <w:r>
        <w:rPr>
          <w:rFonts w:ascii="Segoe UI" w:eastAsia="Segoe UI" w:hAnsi="Segoe UI" w:cs="Segoe UI"/>
          <w:sz w:val="18"/>
          <w:szCs w:val="18"/>
        </w:rPr>
        <w:t>At</w:t>
      </w:r>
      <w:r>
        <w:rPr>
          <w:rFonts w:ascii="Segoe UI" w:eastAsia="Segoe UI" w:hAnsi="Segoe UI" w:cs="Segoe UI"/>
          <w:spacing w:val="-2"/>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ore of t</w:t>
      </w:r>
      <w:r>
        <w:rPr>
          <w:rFonts w:ascii="Segoe UI" w:eastAsia="Segoe UI" w:hAnsi="Segoe UI" w:cs="Segoe UI"/>
          <w:spacing w:val="-2"/>
          <w:sz w:val="18"/>
          <w:szCs w:val="18"/>
        </w:rPr>
        <w:t>h</w:t>
      </w:r>
      <w:r>
        <w:rPr>
          <w:rFonts w:ascii="Segoe UI" w:eastAsia="Segoe UI" w:hAnsi="Segoe UI" w:cs="Segoe UI"/>
          <w:sz w:val="18"/>
          <w:szCs w:val="18"/>
        </w:rPr>
        <w:t>e HSEMS are</w:t>
      </w:r>
      <w:r>
        <w:rPr>
          <w:rFonts w:ascii="Segoe UI" w:eastAsia="Segoe UI" w:hAnsi="Segoe UI" w:cs="Segoe UI"/>
          <w:spacing w:val="4"/>
          <w:sz w:val="18"/>
          <w:szCs w:val="18"/>
        </w:rPr>
        <w:t xml:space="preserve"> </w:t>
      </w:r>
      <w:r>
        <w:rPr>
          <w:rFonts w:ascii="Segoe UI" w:eastAsia="Segoe UI" w:hAnsi="Segoe UI" w:cs="Segoe UI"/>
          <w:sz w:val="18"/>
          <w:szCs w:val="18"/>
        </w:rPr>
        <w:t>20</w:t>
      </w:r>
      <w:r>
        <w:rPr>
          <w:rFonts w:ascii="Segoe UI" w:eastAsia="Segoe UI" w:hAnsi="Segoe UI" w:cs="Segoe UI"/>
          <w:spacing w:val="-2"/>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ndards</w:t>
      </w:r>
      <w:r>
        <w:rPr>
          <w:rFonts w:ascii="Segoe UI" w:eastAsia="Segoe UI" w:hAnsi="Segoe UI" w:cs="Segoe UI"/>
          <w:spacing w:val="2"/>
          <w:sz w:val="18"/>
          <w:szCs w:val="18"/>
        </w:rPr>
        <w:t xml:space="preserve"> </w:t>
      </w:r>
      <w:r>
        <w:rPr>
          <w:rFonts w:ascii="Segoe UI" w:eastAsia="Segoe UI" w:hAnsi="Segoe UI" w:cs="Segoe UI"/>
          <w:spacing w:val="1"/>
          <w:sz w:val="18"/>
          <w:szCs w:val="18"/>
        </w:rPr>
        <w:t>(</w:t>
      </w:r>
      <w:r>
        <w:rPr>
          <w:rFonts w:ascii="Segoe UI" w:eastAsia="Segoe UI" w:hAnsi="Segoe UI" w:cs="Segoe UI"/>
          <w:sz w:val="18"/>
          <w:szCs w:val="18"/>
        </w:rPr>
        <w:t>Ta</w:t>
      </w:r>
      <w:r>
        <w:rPr>
          <w:rFonts w:ascii="Segoe UI" w:eastAsia="Segoe UI" w:hAnsi="Segoe UI" w:cs="Segoe UI"/>
          <w:spacing w:val="-1"/>
          <w:sz w:val="18"/>
          <w:szCs w:val="18"/>
        </w:rPr>
        <w:t>b</w:t>
      </w:r>
      <w:r>
        <w:rPr>
          <w:rFonts w:ascii="Segoe UI" w:eastAsia="Segoe UI" w:hAnsi="Segoe UI" w:cs="Segoe UI"/>
          <w:sz w:val="18"/>
          <w:szCs w:val="18"/>
        </w:rPr>
        <w:t>le 1</w:t>
      </w:r>
      <w:r>
        <w:rPr>
          <w:rFonts w:ascii="Segoe UI" w:eastAsia="Segoe UI" w:hAnsi="Segoe UI" w:cs="Segoe UI"/>
          <w:spacing w:val="-2"/>
          <w:sz w:val="18"/>
          <w:szCs w:val="18"/>
        </w:rPr>
        <w:t>0</w:t>
      </w:r>
      <w:r>
        <w:rPr>
          <w:rFonts w:ascii="Segoe UI" w:eastAsia="Segoe UI" w:hAnsi="Segoe UI" w:cs="Segoe UI"/>
          <w:sz w:val="18"/>
          <w:szCs w:val="18"/>
        </w:rPr>
        <w:t>)</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pacing w:val="2"/>
          <w:sz w:val="18"/>
          <w:szCs w:val="18"/>
        </w:rPr>
        <w:t>a</w:t>
      </w:r>
      <w:r>
        <w:rPr>
          <w:rFonts w:ascii="Segoe UI" w:eastAsia="Segoe UI" w:hAnsi="Segoe UI" w:cs="Segoe UI"/>
          <w:sz w:val="18"/>
          <w:szCs w:val="18"/>
        </w:rPr>
        <w:t xml:space="preserve">t </w:t>
      </w:r>
      <w:r>
        <w:rPr>
          <w:rFonts w:ascii="Segoe UI" w:eastAsia="Segoe UI" w:hAnsi="Segoe UI" w:cs="Segoe UI"/>
          <w:spacing w:val="2"/>
          <w:sz w:val="18"/>
          <w:szCs w:val="18"/>
        </w:rPr>
        <w:t>d</w:t>
      </w:r>
      <w:r>
        <w:rPr>
          <w:rFonts w:ascii="Segoe UI" w:eastAsia="Segoe UI" w:hAnsi="Segoe UI" w:cs="Segoe UI"/>
          <w:sz w:val="18"/>
          <w:szCs w:val="18"/>
        </w:rPr>
        <w:t>e</w:t>
      </w:r>
      <w:r>
        <w:rPr>
          <w:rFonts w:ascii="Segoe UI" w:eastAsia="Segoe UI" w:hAnsi="Segoe UI" w:cs="Segoe UI"/>
          <w:spacing w:val="-2"/>
          <w:sz w:val="18"/>
          <w:szCs w:val="18"/>
        </w:rPr>
        <w:t>t</w:t>
      </w:r>
      <w:r>
        <w:rPr>
          <w:rFonts w:ascii="Segoe UI" w:eastAsia="Segoe UI" w:hAnsi="Segoe UI" w:cs="Segoe UI"/>
          <w:sz w:val="18"/>
          <w:szCs w:val="18"/>
        </w:rPr>
        <w:t>ail specif</w:t>
      </w:r>
      <w:r>
        <w:rPr>
          <w:rFonts w:ascii="Segoe UI" w:eastAsia="Segoe UI" w:hAnsi="Segoe UI" w:cs="Segoe UI"/>
          <w:spacing w:val="-1"/>
          <w:sz w:val="18"/>
          <w:szCs w:val="18"/>
        </w:rPr>
        <w:t>i</w:t>
      </w:r>
      <w:r>
        <w:rPr>
          <w:rFonts w:ascii="Segoe UI" w:eastAsia="Segoe UI" w:hAnsi="Segoe UI" w:cs="Segoe UI"/>
          <w:sz w:val="18"/>
          <w:szCs w:val="18"/>
        </w:rPr>
        <w:t>c</w:t>
      </w:r>
      <w:r>
        <w:rPr>
          <w:rFonts w:ascii="Segoe UI" w:eastAsia="Segoe UI" w:hAnsi="Segoe UI" w:cs="Segoe UI"/>
          <w:spacing w:val="2"/>
          <w:sz w:val="18"/>
          <w:szCs w:val="18"/>
        </w:rPr>
        <w:t xml:space="preserve"> </w:t>
      </w:r>
      <w:r>
        <w:rPr>
          <w:rFonts w:ascii="Segoe UI" w:eastAsia="Segoe UI" w:hAnsi="Segoe UI" w:cs="Segoe UI"/>
          <w:sz w:val="18"/>
          <w:szCs w:val="18"/>
        </w:rPr>
        <w:t>requirements</w:t>
      </w:r>
      <w:r>
        <w:rPr>
          <w:rFonts w:ascii="Segoe UI" w:eastAsia="Segoe UI" w:hAnsi="Segoe UI" w:cs="Segoe UI"/>
          <w:spacing w:val="2"/>
          <w:sz w:val="18"/>
          <w:szCs w:val="18"/>
        </w:rPr>
        <w:t xml:space="preserve"> </w:t>
      </w:r>
      <w:r>
        <w:rPr>
          <w:rFonts w:ascii="Segoe UI" w:eastAsia="Segoe UI" w:hAnsi="Segoe UI" w:cs="Segoe UI"/>
          <w:sz w:val="18"/>
          <w:szCs w:val="18"/>
        </w:rPr>
        <w:t>to mana</w:t>
      </w:r>
      <w:r>
        <w:rPr>
          <w:rFonts w:ascii="Segoe UI" w:eastAsia="Segoe UI" w:hAnsi="Segoe UI" w:cs="Segoe UI"/>
          <w:spacing w:val="-1"/>
          <w:sz w:val="18"/>
          <w:szCs w:val="18"/>
        </w:rPr>
        <w:t>g</w:t>
      </w:r>
      <w:r>
        <w:rPr>
          <w:rFonts w:ascii="Segoe UI" w:eastAsia="Segoe UI" w:hAnsi="Segoe UI" w:cs="Segoe UI"/>
          <w:sz w:val="18"/>
          <w:szCs w:val="18"/>
        </w:rPr>
        <w:t>e potenti</w:t>
      </w:r>
      <w:r>
        <w:rPr>
          <w:rFonts w:ascii="Segoe UI" w:eastAsia="Segoe UI" w:hAnsi="Segoe UI" w:cs="Segoe UI"/>
          <w:spacing w:val="-2"/>
          <w:sz w:val="18"/>
          <w:szCs w:val="18"/>
        </w:rPr>
        <w:t>a</w:t>
      </w:r>
      <w:r>
        <w:rPr>
          <w:rFonts w:ascii="Segoe UI" w:eastAsia="Segoe UI" w:hAnsi="Segoe UI" w:cs="Segoe UI"/>
          <w:sz w:val="18"/>
          <w:szCs w:val="18"/>
        </w:rPr>
        <w:t>l risks</w:t>
      </w:r>
      <w:r>
        <w:rPr>
          <w:rFonts w:ascii="Segoe UI" w:eastAsia="Segoe UI" w:hAnsi="Segoe UI" w:cs="Segoe UI"/>
          <w:spacing w:val="2"/>
          <w:sz w:val="18"/>
          <w:szCs w:val="18"/>
        </w:rPr>
        <w:t xml:space="preserve"> </w:t>
      </w:r>
      <w:r>
        <w:rPr>
          <w:rFonts w:ascii="Segoe UI" w:eastAsia="Segoe UI" w:hAnsi="Segoe UI" w:cs="Segoe UI"/>
          <w:sz w:val="18"/>
          <w:szCs w:val="18"/>
        </w:rPr>
        <w:t>le</w:t>
      </w:r>
      <w:r>
        <w:rPr>
          <w:rFonts w:ascii="Segoe UI" w:eastAsia="Segoe UI" w:hAnsi="Segoe UI" w:cs="Segoe UI"/>
          <w:spacing w:val="-1"/>
          <w:sz w:val="18"/>
          <w:szCs w:val="18"/>
        </w:rPr>
        <w:t>a</w:t>
      </w:r>
      <w:r>
        <w:rPr>
          <w:rFonts w:ascii="Segoe UI" w:eastAsia="Segoe UI" w:hAnsi="Segoe UI" w:cs="Segoe UI"/>
          <w:spacing w:val="2"/>
          <w:sz w:val="18"/>
          <w:szCs w:val="18"/>
        </w:rPr>
        <w:t>d</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to t</w:t>
      </w:r>
      <w:r>
        <w:rPr>
          <w:rFonts w:ascii="Segoe UI" w:eastAsia="Segoe UI" w:hAnsi="Segoe UI" w:cs="Segoe UI"/>
          <w:spacing w:val="-2"/>
          <w:sz w:val="18"/>
          <w:szCs w:val="18"/>
        </w:rPr>
        <w:t>h</w:t>
      </w:r>
      <w:r>
        <w:rPr>
          <w:rFonts w:ascii="Segoe UI" w:eastAsia="Segoe UI" w:hAnsi="Segoe UI" w:cs="Segoe UI"/>
          <w:sz w:val="18"/>
          <w:szCs w:val="18"/>
        </w:rPr>
        <w:t>e i</w:t>
      </w:r>
      <w:r>
        <w:rPr>
          <w:rFonts w:ascii="Segoe UI" w:eastAsia="Segoe UI" w:hAnsi="Segoe UI" w:cs="Segoe UI"/>
          <w:spacing w:val="1"/>
          <w:sz w:val="18"/>
          <w:szCs w:val="18"/>
        </w:rPr>
        <w:t>m</w:t>
      </w:r>
      <w:r>
        <w:rPr>
          <w:rFonts w:ascii="Segoe UI" w:eastAsia="Segoe UI" w:hAnsi="Segoe UI" w:cs="Segoe UI"/>
          <w:sz w:val="18"/>
          <w:szCs w:val="18"/>
        </w:rPr>
        <w:t>pleme</w:t>
      </w:r>
      <w:r>
        <w:rPr>
          <w:rFonts w:ascii="Segoe UI" w:eastAsia="Segoe UI" w:hAnsi="Segoe UI" w:cs="Segoe UI"/>
          <w:spacing w:val="-2"/>
          <w:sz w:val="18"/>
          <w:szCs w:val="18"/>
        </w:rPr>
        <w:t>n</w:t>
      </w:r>
      <w:r>
        <w:rPr>
          <w:rFonts w:ascii="Segoe UI" w:eastAsia="Segoe UI" w:hAnsi="Segoe UI" w:cs="Segoe UI"/>
          <w:spacing w:val="1"/>
          <w:sz w:val="18"/>
          <w:szCs w:val="18"/>
        </w:rPr>
        <w:t>t</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 of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pacing w:val="2"/>
          <w:sz w:val="18"/>
          <w:szCs w:val="18"/>
        </w:rPr>
        <w:t>B</w:t>
      </w:r>
      <w:r>
        <w:rPr>
          <w:rFonts w:ascii="Segoe UI" w:eastAsia="Segoe UI" w:hAnsi="Segoe UI" w:cs="Segoe UI"/>
          <w:sz w:val="18"/>
          <w:szCs w:val="18"/>
        </w:rPr>
        <w:t>each En</w:t>
      </w:r>
      <w:r>
        <w:rPr>
          <w:rFonts w:ascii="Segoe UI" w:eastAsia="Segoe UI" w:hAnsi="Segoe UI" w:cs="Segoe UI"/>
          <w:spacing w:val="-2"/>
          <w:sz w:val="18"/>
          <w:szCs w:val="18"/>
        </w:rPr>
        <w:t>e</w:t>
      </w:r>
      <w:r>
        <w:rPr>
          <w:rFonts w:ascii="Segoe UI" w:eastAsia="Segoe UI" w:hAnsi="Segoe UI" w:cs="Segoe UI"/>
          <w:sz w:val="18"/>
          <w:szCs w:val="18"/>
        </w:rPr>
        <w:t>rgy</w:t>
      </w:r>
      <w:r>
        <w:rPr>
          <w:rFonts w:ascii="Segoe UI" w:eastAsia="Segoe UI" w:hAnsi="Segoe UI" w:cs="Segoe UI"/>
          <w:spacing w:val="-1"/>
          <w:sz w:val="18"/>
          <w:szCs w:val="18"/>
        </w:rPr>
        <w:t xml:space="preserve"> </w:t>
      </w:r>
      <w:r>
        <w:rPr>
          <w:rFonts w:ascii="Segoe UI" w:eastAsia="Segoe UI" w:hAnsi="Segoe UI" w:cs="Segoe UI"/>
          <w:spacing w:val="1"/>
          <w:sz w:val="18"/>
          <w:szCs w:val="18"/>
        </w:rPr>
        <w:t>E</w:t>
      </w:r>
      <w:r>
        <w:rPr>
          <w:rFonts w:ascii="Segoe UI" w:eastAsia="Segoe UI" w:hAnsi="Segoe UI" w:cs="Segoe UI"/>
          <w:sz w:val="18"/>
          <w:szCs w:val="18"/>
        </w:rPr>
        <w:t>nv</w:t>
      </w:r>
      <w:r>
        <w:rPr>
          <w:rFonts w:ascii="Segoe UI" w:eastAsia="Segoe UI" w:hAnsi="Segoe UI" w:cs="Segoe UI"/>
          <w:spacing w:val="-1"/>
          <w:sz w:val="18"/>
          <w:szCs w:val="18"/>
        </w:rPr>
        <w:t>i</w:t>
      </w:r>
      <w:r>
        <w:rPr>
          <w:rFonts w:ascii="Segoe UI" w:eastAsia="Segoe UI" w:hAnsi="Segoe UI" w:cs="Segoe UI"/>
          <w:sz w:val="18"/>
          <w:szCs w:val="18"/>
        </w:rPr>
        <w:t>r</w:t>
      </w:r>
      <w:r>
        <w:rPr>
          <w:rFonts w:ascii="Segoe UI" w:eastAsia="Segoe UI" w:hAnsi="Segoe UI" w:cs="Segoe UI"/>
          <w:spacing w:val="2"/>
          <w:sz w:val="18"/>
          <w:szCs w:val="18"/>
        </w:rPr>
        <w:t>o</w:t>
      </w:r>
      <w:r>
        <w:rPr>
          <w:rFonts w:ascii="Segoe UI" w:eastAsia="Segoe UI" w:hAnsi="Segoe UI" w:cs="Segoe UI"/>
          <w:sz w:val="18"/>
          <w:szCs w:val="18"/>
        </w:rPr>
        <w:t>nme</w:t>
      </w:r>
      <w:r>
        <w:rPr>
          <w:rFonts w:ascii="Segoe UI" w:eastAsia="Segoe UI" w:hAnsi="Segoe UI" w:cs="Segoe UI"/>
          <w:spacing w:val="-2"/>
          <w:sz w:val="18"/>
          <w:szCs w:val="18"/>
        </w:rPr>
        <w:t>n</w:t>
      </w:r>
      <w:r>
        <w:rPr>
          <w:rFonts w:ascii="Segoe UI" w:eastAsia="Segoe UI" w:hAnsi="Segoe UI" w:cs="Segoe UI"/>
          <w:spacing w:val="1"/>
          <w:sz w:val="18"/>
          <w:szCs w:val="18"/>
        </w:rPr>
        <w:t>t</w:t>
      </w:r>
      <w:r>
        <w:rPr>
          <w:rFonts w:ascii="Segoe UI" w:eastAsia="Segoe UI" w:hAnsi="Segoe UI" w:cs="Segoe UI"/>
          <w:sz w:val="18"/>
          <w:szCs w:val="18"/>
        </w:rPr>
        <w:t>al</w:t>
      </w:r>
      <w:r>
        <w:rPr>
          <w:rFonts w:ascii="Segoe UI" w:eastAsia="Segoe UI" w:hAnsi="Segoe UI" w:cs="Segoe UI"/>
          <w:spacing w:val="1"/>
          <w:sz w:val="18"/>
          <w:szCs w:val="18"/>
        </w:rPr>
        <w:t xml:space="preserve"> </w:t>
      </w:r>
      <w:r>
        <w:rPr>
          <w:rFonts w:ascii="Segoe UI" w:eastAsia="Segoe UI" w:hAnsi="Segoe UI" w:cs="Segoe UI"/>
          <w:sz w:val="18"/>
          <w:szCs w:val="18"/>
        </w:rPr>
        <w:t xml:space="preserve">Policy </w:t>
      </w:r>
      <w:r>
        <w:rPr>
          <w:rFonts w:ascii="Segoe UI" w:eastAsia="Segoe UI" w:hAnsi="Segoe UI" w:cs="Segoe UI"/>
          <w:spacing w:val="1"/>
          <w:sz w:val="18"/>
          <w:szCs w:val="18"/>
        </w:rPr>
        <w:t>c</w:t>
      </w:r>
      <w:r>
        <w:rPr>
          <w:rFonts w:ascii="Segoe UI" w:eastAsia="Segoe UI" w:hAnsi="Segoe UI" w:cs="Segoe UI"/>
          <w:sz w:val="18"/>
          <w:szCs w:val="18"/>
        </w:rPr>
        <w:t>o</w:t>
      </w:r>
      <w:r>
        <w:rPr>
          <w:rFonts w:ascii="Segoe UI" w:eastAsia="Segoe UI" w:hAnsi="Segoe UI" w:cs="Segoe UI"/>
          <w:spacing w:val="-1"/>
          <w:sz w:val="18"/>
          <w:szCs w:val="18"/>
        </w:rPr>
        <w:t>m</w:t>
      </w:r>
      <w:r>
        <w:rPr>
          <w:rFonts w:ascii="Segoe UI" w:eastAsia="Segoe UI" w:hAnsi="Segoe UI" w:cs="Segoe UI"/>
          <w:sz w:val="18"/>
          <w:szCs w:val="18"/>
        </w:rPr>
        <w:t>mitment to cond</w:t>
      </w:r>
      <w:r>
        <w:rPr>
          <w:rFonts w:ascii="Segoe UI" w:eastAsia="Segoe UI" w:hAnsi="Segoe UI" w:cs="Segoe UI"/>
          <w:spacing w:val="-1"/>
          <w:sz w:val="18"/>
          <w:szCs w:val="18"/>
        </w:rPr>
        <w:t>u</w:t>
      </w:r>
      <w:r>
        <w:rPr>
          <w:rFonts w:ascii="Segoe UI" w:eastAsia="Segoe UI" w:hAnsi="Segoe UI" w:cs="Segoe UI"/>
          <w:sz w:val="18"/>
          <w:szCs w:val="18"/>
        </w:rPr>
        <w:t>ct</w:t>
      </w:r>
      <w:r>
        <w:rPr>
          <w:rFonts w:ascii="Segoe UI" w:eastAsia="Segoe UI" w:hAnsi="Segoe UI" w:cs="Segoe UI"/>
          <w:spacing w:val="1"/>
          <w:sz w:val="18"/>
          <w:szCs w:val="18"/>
        </w:rPr>
        <w:t xml:space="preserve"> </w:t>
      </w:r>
      <w:r>
        <w:rPr>
          <w:rFonts w:ascii="Segoe UI" w:eastAsia="Segoe UI" w:hAnsi="Segoe UI" w:cs="Segoe UI"/>
          <w:sz w:val="18"/>
          <w:szCs w:val="18"/>
        </w:rPr>
        <w:t>o</w:t>
      </w:r>
      <w:r>
        <w:rPr>
          <w:rFonts w:ascii="Segoe UI" w:eastAsia="Segoe UI" w:hAnsi="Segoe UI" w:cs="Segoe UI"/>
          <w:spacing w:val="2"/>
          <w:sz w:val="18"/>
          <w:szCs w:val="18"/>
        </w:rPr>
        <w:t>p</w:t>
      </w:r>
      <w:r>
        <w:rPr>
          <w:rFonts w:ascii="Segoe UI" w:eastAsia="Segoe UI" w:hAnsi="Segoe UI" w:cs="Segoe UI"/>
          <w:sz w:val="18"/>
          <w:szCs w:val="18"/>
        </w:rPr>
        <w:t>era</w:t>
      </w:r>
      <w:r>
        <w:rPr>
          <w:rFonts w:ascii="Segoe UI" w:eastAsia="Segoe UI" w:hAnsi="Segoe UI" w:cs="Segoe UI"/>
          <w:spacing w:val="-2"/>
          <w:sz w:val="18"/>
          <w:szCs w:val="18"/>
        </w:rPr>
        <w:t>t</w:t>
      </w:r>
      <w:r>
        <w:rPr>
          <w:rFonts w:ascii="Segoe UI" w:eastAsia="Segoe UI" w:hAnsi="Segoe UI" w:cs="Segoe UI"/>
          <w:sz w:val="18"/>
          <w:szCs w:val="18"/>
        </w:rPr>
        <w:t>io</w:t>
      </w:r>
      <w:r>
        <w:rPr>
          <w:rFonts w:ascii="Segoe UI" w:eastAsia="Segoe UI" w:hAnsi="Segoe UI" w:cs="Segoe UI"/>
          <w:spacing w:val="-1"/>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pacing w:val="3"/>
          <w:sz w:val="18"/>
          <w:szCs w:val="18"/>
        </w:rPr>
        <w:t>a</w:t>
      </w:r>
      <w:r>
        <w:rPr>
          <w:rFonts w:ascii="Segoe UI" w:eastAsia="Segoe UI" w:hAnsi="Segoe UI" w:cs="Segoe UI"/>
          <w:sz w:val="18"/>
          <w:szCs w:val="18"/>
        </w:rPr>
        <w:t>n e</w:t>
      </w:r>
      <w:r>
        <w:rPr>
          <w:rFonts w:ascii="Segoe UI" w:eastAsia="Segoe UI" w:hAnsi="Segoe UI" w:cs="Segoe UI"/>
          <w:spacing w:val="-2"/>
          <w:sz w:val="18"/>
          <w:szCs w:val="18"/>
        </w:rPr>
        <w:t>n</w:t>
      </w:r>
      <w:r>
        <w:rPr>
          <w:rFonts w:ascii="Segoe UI" w:eastAsia="Segoe UI" w:hAnsi="Segoe UI" w:cs="Segoe UI"/>
          <w:sz w:val="18"/>
          <w:szCs w:val="18"/>
        </w:rPr>
        <w:t>viro</w:t>
      </w:r>
      <w:r>
        <w:rPr>
          <w:rFonts w:ascii="Segoe UI" w:eastAsia="Segoe UI" w:hAnsi="Segoe UI" w:cs="Segoe UI"/>
          <w:spacing w:val="-1"/>
          <w:sz w:val="18"/>
          <w:szCs w:val="18"/>
        </w:rPr>
        <w:t>n</w:t>
      </w:r>
      <w:r>
        <w:rPr>
          <w:rFonts w:ascii="Segoe UI" w:eastAsia="Segoe UI" w:hAnsi="Segoe UI" w:cs="Segoe UI"/>
          <w:sz w:val="18"/>
          <w:szCs w:val="18"/>
        </w:rPr>
        <w:t>m</w:t>
      </w:r>
      <w:r>
        <w:rPr>
          <w:rFonts w:ascii="Segoe UI" w:eastAsia="Segoe UI" w:hAnsi="Segoe UI" w:cs="Segoe UI"/>
          <w:spacing w:val="3"/>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al</w:t>
      </w:r>
      <w:r>
        <w:rPr>
          <w:rFonts w:ascii="Segoe UI" w:eastAsia="Segoe UI" w:hAnsi="Segoe UI" w:cs="Segoe UI"/>
          <w:spacing w:val="1"/>
          <w:sz w:val="18"/>
          <w:szCs w:val="18"/>
        </w:rPr>
        <w:t>l</w:t>
      </w:r>
      <w:r>
        <w:rPr>
          <w:rFonts w:ascii="Segoe UI" w:eastAsia="Segoe UI" w:hAnsi="Segoe UI" w:cs="Segoe UI"/>
          <w:sz w:val="18"/>
          <w:szCs w:val="18"/>
        </w:rPr>
        <w:t>y responsi</w:t>
      </w:r>
      <w:r>
        <w:rPr>
          <w:rFonts w:ascii="Segoe UI" w:eastAsia="Segoe UI" w:hAnsi="Segoe UI" w:cs="Segoe UI"/>
          <w:spacing w:val="-1"/>
          <w:sz w:val="18"/>
          <w:szCs w:val="18"/>
        </w:rPr>
        <w:t>b</w:t>
      </w:r>
      <w:r>
        <w:rPr>
          <w:rFonts w:ascii="Segoe UI" w:eastAsia="Segoe UI" w:hAnsi="Segoe UI" w:cs="Segoe UI"/>
          <w:sz w:val="18"/>
          <w:szCs w:val="18"/>
        </w:rPr>
        <w:t xml:space="preserve">le </w:t>
      </w:r>
      <w:r>
        <w:rPr>
          <w:rFonts w:ascii="Segoe UI" w:eastAsia="Segoe UI" w:hAnsi="Segoe UI" w:cs="Segoe UI"/>
          <w:spacing w:val="2"/>
          <w:sz w:val="18"/>
          <w:szCs w:val="18"/>
        </w:rPr>
        <w:t>a</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us</w:t>
      </w:r>
      <w:r>
        <w:rPr>
          <w:rFonts w:ascii="Segoe UI" w:eastAsia="Segoe UI" w:hAnsi="Segoe UI" w:cs="Segoe UI"/>
          <w:spacing w:val="-2"/>
          <w:sz w:val="18"/>
          <w:szCs w:val="18"/>
        </w:rPr>
        <w:t>t</w:t>
      </w:r>
      <w:r>
        <w:rPr>
          <w:rFonts w:ascii="Segoe UI" w:eastAsia="Segoe UI" w:hAnsi="Segoe UI" w:cs="Segoe UI"/>
          <w:sz w:val="18"/>
          <w:szCs w:val="18"/>
        </w:rPr>
        <w:t>ainable manner.</w:t>
      </w:r>
    </w:p>
    <w:p w14:paraId="55A0E823" w14:textId="77777777" w:rsidR="000D2AFC" w:rsidRDefault="000D2AFC">
      <w:pPr>
        <w:spacing w:before="4" w:line="240" w:lineRule="exact"/>
        <w:rPr>
          <w:sz w:val="24"/>
          <w:szCs w:val="24"/>
        </w:rPr>
      </w:pPr>
    </w:p>
    <w:p w14:paraId="55A0E824" w14:textId="77777777" w:rsidR="000D2AFC" w:rsidRDefault="002525A2">
      <w:pPr>
        <w:spacing w:line="220" w:lineRule="exact"/>
        <w:ind w:left="153"/>
        <w:rPr>
          <w:rFonts w:ascii="Segoe UI" w:eastAsia="Segoe UI" w:hAnsi="Segoe UI" w:cs="Segoe UI"/>
          <w:sz w:val="18"/>
          <w:szCs w:val="18"/>
        </w:rPr>
      </w:pPr>
      <w:r>
        <w:rPr>
          <w:rFonts w:ascii="Segoe UI" w:eastAsia="Segoe UI" w:hAnsi="Segoe UI" w:cs="Segoe UI"/>
          <w:position w:val="-1"/>
          <w:sz w:val="18"/>
          <w:szCs w:val="18"/>
        </w:rPr>
        <w:t>Ta</w:t>
      </w:r>
      <w:r>
        <w:rPr>
          <w:rFonts w:ascii="Segoe UI" w:eastAsia="Segoe UI" w:hAnsi="Segoe UI" w:cs="Segoe UI"/>
          <w:spacing w:val="-1"/>
          <w:position w:val="-1"/>
          <w:sz w:val="18"/>
          <w:szCs w:val="18"/>
        </w:rPr>
        <w:t>b</w:t>
      </w:r>
      <w:r>
        <w:rPr>
          <w:rFonts w:ascii="Segoe UI" w:eastAsia="Segoe UI" w:hAnsi="Segoe UI" w:cs="Segoe UI"/>
          <w:position w:val="-1"/>
          <w:sz w:val="18"/>
          <w:szCs w:val="18"/>
        </w:rPr>
        <w:t xml:space="preserve">le 10: HSEMS </w:t>
      </w:r>
      <w:r>
        <w:rPr>
          <w:rFonts w:ascii="Segoe UI" w:eastAsia="Segoe UI" w:hAnsi="Segoe UI" w:cs="Segoe UI"/>
          <w:spacing w:val="1"/>
          <w:position w:val="-1"/>
          <w:sz w:val="18"/>
          <w:szCs w:val="18"/>
        </w:rPr>
        <w:t>S</w:t>
      </w:r>
      <w:r>
        <w:rPr>
          <w:rFonts w:ascii="Segoe UI" w:eastAsia="Segoe UI" w:hAnsi="Segoe UI" w:cs="Segoe UI"/>
          <w:position w:val="-1"/>
          <w:sz w:val="18"/>
          <w:szCs w:val="18"/>
        </w:rPr>
        <w:t>t</w:t>
      </w:r>
      <w:r>
        <w:rPr>
          <w:rFonts w:ascii="Segoe UI" w:eastAsia="Segoe UI" w:hAnsi="Segoe UI" w:cs="Segoe UI"/>
          <w:spacing w:val="-1"/>
          <w:position w:val="-1"/>
          <w:sz w:val="18"/>
          <w:szCs w:val="18"/>
        </w:rPr>
        <w:t>a</w:t>
      </w:r>
      <w:r>
        <w:rPr>
          <w:rFonts w:ascii="Segoe UI" w:eastAsia="Segoe UI" w:hAnsi="Segoe UI" w:cs="Segoe UI"/>
          <w:position w:val="-1"/>
          <w:sz w:val="18"/>
          <w:szCs w:val="18"/>
        </w:rPr>
        <w:t>n</w:t>
      </w:r>
      <w:r>
        <w:rPr>
          <w:rFonts w:ascii="Segoe UI" w:eastAsia="Segoe UI" w:hAnsi="Segoe UI" w:cs="Segoe UI"/>
          <w:spacing w:val="-1"/>
          <w:position w:val="-1"/>
          <w:sz w:val="18"/>
          <w:szCs w:val="18"/>
        </w:rPr>
        <w:t>d</w:t>
      </w:r>
      <w:r>
        <w:rPr>
          <w:rFonts w:ascii="Segoe UI" w:eastAsia="Segoe UI" w:hAnsi="Segoe UI" w:cs="Segoe UI"/>
          <w:position w:val="-1"/>
          <w:sz w:val="18"/>
          <w:szCs w:val="18"/>
        </w:rPr>
        <w:t>ards</w:t>
      </w:r>
    </w:p>
    <w:p w14:paraId="55A0E825" w14:textId="77777777" w:rsidR="000D2AFC" w:rsidRDefault="000D2AFC">
      <w:pPr>
        <w:spacing w:before="11" w:line="220" w:lineRule="exact"/>
        <w:rPr>
          <w:sz w:val="22"/>
          <w:szCs w:val="22"/>
        </w:rPr>
      </w:pPr>
    </w:p>
    <w:tbl>
      <w:tblPr>
        <w:tblW w:w="0" w:type="auto"/>
        <w:tblInd w:w="108" w:type="dxa"/>
        <w:tblLayout w:type="fixed"/>
        <w:tblCellMar>
          <w:left w:w="0" w:type="dxa"/>
          <w:right w:w="0" w:type="dxa"/>
        </w:tblCellMar>
        <w:tblLook w:val="01E0" w:firstRow="1" w:lastRow="1" w:firstColumn="1" w:lastColumn="1" w:noHBand="0" w:noVBand="0"/>
      </w:tblPr>
      <w:tblGrid>
        <w:gridCol w:w="596"/>
        <w:gridCol w:w="4672"/>
        <w:gridCol w:w="506"/>
        <w:gridCol w:w="3900"/>
      </w:tblGrid>
      <w:tr w:rsidR="000D2AFC" w14:paraId="55A0E82A" w14:textId="77777777">
        <w:trPr>
          <w:trHeight w:hRule="exact" w:val="353"/>
        </w:trPr>
        <w:tc>
          <w:tcPr>
            <w:tcW w:w="596" w:type="dxa"/>
            <w:tcBorders>
              <w:top w:val="single" w:sz="8" w:space="0" w:color="000000"/>
              <w:left w:val="nil"/>
              <w:bottom w:val="single" w:sz="8" w:space="0" w:color="00ADEE"/>
              <w:right w:val="nil"/>
            </w:tcBorders>
          </w:tcPr>
          <w:p w14:paraId="55A0E826" w14:textId="77777777" w:rsidR="000D2AFC" w:rsidRDefault="002525A2">
            <w:pPr>
              <w:spacing w:before="56"/>
              <w:ind w:left="125"/>
              <w:rPr>
                <w:rFonts w:ascii="Segoe UI" w:eastAsia="Segoe UI" w:hAnsi="Segoe UI" w:cs="Segoe UI"/>
                <w:sz w:val="16"/>
                <w:szCs w:val="16"/>
              </w:rPr>
            </w:pPr>
            <w:r>
              <w:rPr>
                <w:rFonts w:ascii="Segoe UI" w:eastAsia="Segoe UI" w:hAnsi="Segoe UI" w:cs="Segoe UI"/>
                <w:b/>
                <w:sz w:val="16"/>
                <w:szCs w:val="16"/>
              </w:rPr>
              <w:t>No</w:t>
            </w:r>
          </w:p>
        </w:tc>
        <w:tc>
          <w:tcPr>
            <w:tcW w:w="4672" w:type="dxa"/>
            <w:tcBorders>
              <w:top w:val="single" w:sz="8" w:space="0" w:color="000000"/>
              <w:left w:val="nil"/>
              <w:bottom w:val="single" w:sz="8" w:space="0" w:color="00ADEE"/>
              <w:right w:val="single" w:sz="8" w:space="0" w:color="00ADEE"/>
            </w:tcBorders>
          </w:tcPr>
          <w:p w14:paraId="55A0E827" w14:textId="77777777" w:rsidR="000D2AFC" w:rsidRDefault="002525A2">
            <w:pPr>
              <w:spacing w:before="56"/>
              <w:ind w:left="246"/>
              <w:rPr>
                <w:rFonts w:ascii="Segoe UI" w:eastAsia="Segoe UI" w:hAnsi="Segoe UI" w:cs="Segoe UI"/>
                <w:sz w:val="16"/>
                <w:szCs w:val="16"/>
              </w:rPr>
            </w:pPr>
            <w:r>
              <w:rPr>
                <w:rFonts w:ascii="Segoe UI" w:eastAsia="Segoe UI" w:hAnsi="Segoe UI" w:cs="Segoe UI"/>
                <w:b/>
                <w:sz w:val="16"/>
                <w:szCs w:val="16"/>
              </w:rPr>
              <w:t>Sta</w:t>
            </w:r>
            <w:r>
              <w:rPr>
                <w:rFonts w:ascii="Segoe UI" w:eastAsia="Segoe UI" w:hAnsi="Segoe UI" w:cs="Segoe UI"/>
                <w:b/>
                <w:spacing w:val="2"/>
                <w:sz w:val="16"/>
                <w:szCs w:val="16"/>
              </w:rPr>
              <w:t>n</w:t>
            </w:r>
            <w:r>
              <w:rPr>
                <w:rFonts w:ascii="Segoe UI" w:eastAsia="Segoe UI" w:hAnsi="Segoe UI" w:cs="Segoe UI"/>
                <w:b/>
                <w:sz w:val="16"/>
                <w:szCs w:val="16"/>
              </w:rPr>
              <w:t>d</w:t>
            </w:r>
            <w:r>
              <w:rPr>
                <w:rFonts w:ascii="Segoe UI" w:eastAsia="Segoe UI" w:hAnsi="Segoe UI" w:cs="Segoe UI"/>
                <w:b/>
                <w:spacing w:val="-4"/>
                <w:sz w:val="16"/>
                <w:szCs w:val="16"/>
              </w:rPr>
              <w:t>a</w:t>
            </w:r>
            <w:r>
              <w:rPr>
                <w:rFonts w:ascii="Segoe UI" w:eastAsia="Segoe UI" w:hAnsi="Segoe UI" w:cs="Segoe UI"/>
                <w:b/>
                <w:sz w:val="16"/>
                <w:szCs w:val="16"/>
              </w:rPr>
              <w:t>rd</w:t>
            </w:r>
          </w:p>
        </w:tc>
        <w:tc>
          <w:tcPr>
            <w:tcW w:w="506" w:type="dxa"/>
            <w:tcBorders>
              <w:top w:val="single" w:sz="8" w:space="0" w:color="000000"/>
              <w:left w:val="single" w:sz="8" w:space="0" w:color="00ADEE"/>
              <w:bottom w:val="single" w:sz="8" w:space="0" w:color="00ADEE"/>
              <w:right w:val="nil"/>
            </w:tcBorders>
          </w:tcPr>
          <w:p w14:paraId="55A0E828" w14:textId="77777777" w:rsidR="000D2AFC" w:rsidRDefault="002525A2">
            <w:pPr>
              <w:spacing w:before="56"/>
              <w:ind w:left="100"/>
              <w:rPr>
                <w:rFonts w:ascii="Segoe UI" w:eastAsia="Segoe UI" w:hAnsi="Segoe UI" w:cs="Segoe UI"/>
                <w:sz w:val="16"/>
                <w:szCs w:val="16"/>
              </w:rPr>
            </w:pPr>
            <w:r>
              <w:rPr>
                <w:rFonts w:ascii="Segoe UI" w:eastAsia="Segoe UI" w:hAnsi="Segoe UI" w:cs="Segoe UI"/>
                <w:b/>
                <w:sz w:val="16"/>
                <w:szCs w:val="16"/>
              </w:rPr>
              <w:t>No</w:t>
            </w:r>
          </w:p>
        </w:tc>
        <w:tc>
          <w:tcPr>
            <w:tcW w:w="3900" w:type="dxa"/>
            <w:tcBorders>
              <w:top w:val="single" w:sz="8" w:space="0" w:color="000000"/>
              <w:left w:val="nil"/>
              <w:bottom w:val="single" w:sz="8" w:space="0" w:color="00ADEE"/>
              <w:right w:val="nil"/>
            </w:tcBorders>
          </w:tcPr>
          <w:p w14:paraId="55A0E829" w14:textId="77777777" w:rsidR="000D2AFC" w:rsidRDefault="002525A2">
            <w:pPr>
              <w:spacing w:before="56"/>
              <w:ind w:left="171"/>
              <w:rPr>
                <w:rFonts w:ascii="Segoe UI" w:eastAsia="Segoe UI" w:hAnsi="Segoe UI" w:cs="Segoe UI"/>
                <w:sz w:val="16"/>
                <w:szCs w:val="16"/>
              </w:rPr>
            </w:pPr>
            <w:r>
              <w:rPr>
                <w:rFonts w:ascii="Segoe UI" w:eastAsia="Segoe UI" w:hAnsi="Segoe UI" w:cs="Segoe UI"/>
                <w:b/>
                <w:sz w:val="16"/>
                <w:szCs w:val="16"/>
              </w:rPr>
              <w:t>Sta</w:t>
            </w:r>
            <w:r>
              <w:rPr>
                <w:rFonts w:ascii="Segoe UI" w:eastAsia="Segoe UI" w:hAnsi="Segoe UI" w:cs="Segoe UI"/>
                <w:b/>
                <w:spacing w:val="2"/>
                <w:sz w:val="16"/>
                <w:szCs w:val="16"/>
              </w:rPr>
              <w:t>n</w:t>
            </w:r>
            <w:r>
              <w:rPr>
                <w:rFonts w:ascii="Segoe UI" w:eastAsia="Segoe UI" w:hAnsi="Segoe UI" w:cs="Segoe UI"/>
                <w:b/>
                <w:sz w:val="16"/>
                <w:szCs w:val="16"/>
              </w:rPr>
              <w:t>d</w:t>
            </w:r>
            <w:r>
              <w:rPr>
                <w:rFonts w:ascii="Segoe UI" w:eastAsia="Segoe UI" w:hAnsi="Segoe UI" w:cs="Segoe UI"/>
                <w:b/>
                <w:spacing w:val="-4"/>
                <w:sz w:val="16"/>
                <w:szCs w:val="16"/>
              </w:rPr>
              <w:t>a</w:t>
            </w:r>
            <w:r>
              <w:rPr>
                <w:rFonts w:ascii="Segoe UI" w:eastAsia="Segoe UI" w:hAnsi="Segoe UI" w:cs="Segoe UI"/>
                <w:b/>
                <w:sz w:val="16"/>
                <w:szCs w:val="16"/>
              </w:rPr>
              <w:t>rd</w:t>
            </w:r>
          </w:p>
        </w:tc>
      </w:tr>
      <w:tr w:rsidR="000D2AFC" w14:paraId="55A0E82F" w14:textId="77777777">
        <w:trPr>
          <w:trHeight w:hRule="exact" w:val="353"/>
        </w:trPr>
        <w:tc>
          <w:tcPr>
            <w:tcW w:w="596" w:type="dxa"/>
            <w:tcBorders>
              <w:top w:val="single" w:sz="8" w:space="0" w:color="00ADEE"/>
              <w:left w:val="nil"/>
              <w:bottom w:val="single" w:sz="8" w:space="0" w:color="00ADEE"/>
              <w:right w:val="nil"/>
            </w:tcBorders>
          </w:tcPr>
          <w:p w14:paraId="55A0E82B" w14:textId="77777777" w:rsidR="000D2AFC" w:rsidRDefault="002525A2">
            <w:pPr>
              <w:spacing w:before="56"/>
              <w:ind w:left="125"/>
              <w:rPr>
                <w:rFonts w:ascii="Segoe UI" w:eastAsia="Segoe UI" w:hAnsi="Segoe UI" w:cs="Segoe UI"/>
                <w:sz w:val="16"/>
                <w:szCs w:val="16"/>
              </w:rPr>
            </w:pPr>
            <w:r>
              <w:rPr>
                <w:rFonts w:ascii="Segoe UI" w:eastAsia="Segoe UI" w:hAnsi="Segoe UI" w:cs="Segoe UI"/>
                <w:sz w:val="16"/>
                <w:szCs w:val="16"/>
              </w:rPr>
              <w:t>1.</w:t>
            </w:r>
          </w:p>
        </w:tc>
        <w:tc>
          <w:tcPr>
            <w:tcW w:w="4672" w:type="dxa"/>
            <w:tcBorders>
              <w:top w:val="single" w:sz="8" w:space="0" w:color="00ADEE"/>
              <w:left w:val="nil"/>
              <w:bottom w:val="single" w:sz="8" w:space="0" w:color="00ADEE"/>
              <w:right w:val="single" w:sz="8" w:space="0" w:color="00ADEE"/>
            </w:tcBorders>
          </w:tcPr>
          <w:p w14:paraId="55A0E82C" w14:textId="77777777" w:rsidR="000D2AFC" w:rsidRDefault="002525A2">
            <w:pPr>
              <w:spacing w:before="56"/>
              <w:ind w:left="246"/>
              <w:rPr>
                <w:rFonts w:ascii="Segoe UI" w:eastAsia="Segoe UI" w:hAnsi="Segoe UI" w:cs="Segoe UI"/>
                <w:sz w:val="16"/>
                <w:szCs w:val="16"/>
              </w:rPr>
            </w:pPr>
            <w:r>
              <w:rPr>
                <w:rFonts w:ascii="Segoe UI" w:eastAsia="Segoe UI" w:hAnsi="Segoe UI" w:cs="Segoe UI"/>
                <w:sz w:val="16"/>
                <w:szCs w:val="16"/>
              </w:rPr>
              <w:t>Leade</w:t>
            </w:r>
            <w:r>
              <w:rPr>
                <w:rFonts w:ascii="Segoe UI" w:eastAsia="Segoe UI" w:hAnsi="Segoe UI" w:cs="Segoe UI"/>
                <w:spacing w:val="-1"/>
                <w:sz w:val="16"/>
                <w:szCs w:val="16"/>
              </w:rPr>
              <w:t>r</w:t>
            </w:r>
            <w:r>
              <w:rPr>
                <w:rFonts w:ascii="Segoe UI" w:eastAsia="Segoe UI" w:hAnsi="Segoe UI" w:cs="Segoe UI"/>
                <w:sz w:val="16"/>
                <w:szCs w:val="16"/>
              </w:rPr>
              <w:t>sh</w:t>
            </w:r>
            <w:r>
              <w:rPr>
                <w:rFonts w:ascii="Segoe UI" w:eastAsia="Segoe UI" w:hAnsi="Segoe UI" w:cs="Segoe UI"/>
                <w:spacing w:val="-1"/>
                <w:sz w:val="16"/>
                <w:szCs w:val="16"/>
              </w:rPr>
              <w:t>i</w:t>
            </w:r>
            <w:r>
              <w:rPr>
                <w:rFonts w:ascii="Segoe UI" w:eastAsia="Segoe UI" w:hAnsi="Segoe UI" w:cs="Segoe UI"/>
                <w:sz w:val="16"/>
                <w:szCs w:val="16"/>
              </w:rPr>
              <w:t>p</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m</w:t>
            </w:r>
            <w:r>
              <w:rPr>
                <w:rFonts w:ascii="Segoe UI" w:eastAsia="Segoe UI" w:hAnsi="Segoe UI" w:cs="Segoe UI"/>
                <w:spacing w:val="2"/>
                <w:sz w:val="16"/>
                <w:szCs w:val="16"/>
              </w:rPr>
              <w:t>m</w:t>
            </w:r>
            <w:r>
              <w:rPr>
                <w:rFonts w:ascii="Segoe UI" w:eastAsia="Segoe UI" w:hAnsi="Segoe UI" w:cs="Segoe UI"/>
                <w:sz w:val="16"/>
                <w:szCs w:val="16"/>
              </w:rPr>
              <w:t>itm</w:t>
            </w:r>
            <w:r>
              <w:rPr>
                <w:rFonts w:ascii="Segoe UI" w:eastAsia="Segoe UI" w:hAnsi="Segoe UI" w:cs="Segoe UI"/>
                <w:spacing w:val="-2"/>
                <w:sz w:val="16"/>
                <w:szCs w:val="16"/>
              </w:rPr>
              <w:t>e</w:t>
            </w:r>
            <w:r>
              <w:rPr>
                <w:rFonts w:ascii="Segoe UI" w:eastAsia="Segoe UI" w:hAnsi="Segoe UI" w:cs="Segoe UI"/>
                <w:sz w:val="16"/>
                <w:szCs w:val="16"/>
              </w:rPr>
              <w:t>nt</w:t>
            </w:r>
          </w:p>
        </w:tc>
        <w:tc>
          <w:tcPr>
            <w:tcW w:w="506" w:type="dxa"/>
            <w:tcBorders>
              <w:top w:val="single" w:sz="8" w:space="0" w:color="00ADEE"/>
              <w:left w:val="single" w:sz="8" w:space="0" w:color="00ADEE"/>
              <w:bottom w:val="single" w:sz="8" w:space="0" w:color="00ADEE"/>
              <w:right w:val="nil"/>
            </w:tcBorders>
          </w:tcPr>
          <w:p w14:paraId="55A0E82D" w14:textId="77777777" w:rsidR="000D2AFC" w:rsidRDefault="002525A2">
            <w:pPr>
              <w:spacing w:before="56"/>
              <w:ind w:left="100"/>
              <w:rPr>
                <w:rFonts w:ascii="Segoe UI" w:eastAsia="Segoe UI" w:hAnsi="Segoe UI" w:cs="Segoe UI"/>
                <w:sz w:val="16"/>
                <w:szCs w:val="16"/>
              </w:rPr>
            </w:pPr>
            <w:r>
              <w:rPr>
                <w:rFonts w:ascii="Segoe UI" w:eastAsia="Segoe UI" w:hAnsi="Segoe UI" w:cs="Segoe UI"/>
                <w:sz w:val="16"/>
                <w:szCs w:val="16"/>
              </w:rPr>
              <w:t>11.</w:t>
            </w:r>
          </w:p>
        </w:tc>
        <w:tc>
          <w:tcPr>
            <w:tcW w:w="3900" w:type="dxa"/>
            <w:tcBorders>
              <w:top w:val="single" w:sz="8" w:space="0" w:color="00ADEE"/>
              <w:left w:val="nil"/>
              <w:bottom w:val="single" w:sz="8" w:space="0" w:color="00ADEE"/>
              <w:right w:val="nil"/>
            </w:tcBorders>
          </w:tcPr>
          <w:p w14:paraId="55A0E82E" w14:textId="77777777" w:rsidR="000D2AFC" w:rsidRDefault="002525A2">
            <w:pPr>
              <w:spacing w:before="56"/>
              <w:ind w:left="171"/>
              <w:rPr>
                <w:rFonts w:ascii="Segoe UI" w:eastAsia="Segoe UI" w:hAnsi="Segoe UI" w:cs="Segoe UI"/>
                <w:sz w:val="16"/>
                <w:szCs w:val="16"/>
              </w:rPr>
            </w:pPr>
            <w:r>
              <w:rPr>
                <w:rFonts w:ascii="Segoe UI" w:eastAsia="Segoe UI" w:hAnsi="Segoe UI" w:cs="Segoe UI"/>
                <w:sz w:val="16"/>
                <w:szCs w:val="16"/>
              </w:rPr>
              <w:t>Mana</w:t>
            </w:r>
            <w:r>
              <w:rPr>
                <w:rFonts w:ascii="Segoe UI" w:eastAsia="Segoe UI" w:hAnsi="Segoe UI" w:cs="Segoe UI"/>
                <w:spacing w:val="-2"/>
                <w:sz w:val="16"/>
                <w:szCs w:val="16"/>
              </w:rPr>
              <w:t>g</w:t>
            </w:r>
            <w:r>
              <w:rPr>
                <w:rFonts w:ascii="Segoe UI" w:eastAsia="Segoe UI" w:hAnsi="Segoe UI" w:cs="Segoe UI"/>
                <w:sz w:val="16"/>
                <w:szCs w:val="16"/>
              </w:rPr>
              <w:t>eme</w:t>
            </w:r>
            <w:r>
              <w:rPr>
                <w:rFonts w:ascii="Segoe UI" w:eastAsia="Segoe UI" w:hAnsi="Segoe UI" w:cs="Segoe UI"/>
                <w:spacing w:val="-2"/>
                <w:sz w:val="16"/>
                <w:szCs w:val="16"/>
              </w:rPr>
              <w:t>n</w:t>
            </w:r>
            <w:r>
              <w:rPr>
                <w:rFonts w:ascii="Segoe UI" w:eastAsia="Segoe UI" w:hAnsi="Segoe UI" w:cs="Segoe UI"/>
                <w:sz w:val="16"/>
                <w:szCs w:val="16"/>
              </w:rPr>
              <w:t>t of</w:t>
            </w:r>
            <w:r>
              <w:rPr>
                <w:rFonts w:ascii="Segoe UI" w:eastAsia="Segoe UI" w:hAnsi="Segoe UI" w:cs="Segoe UI"/>
                <w:spacing w:val="-1"/>
                <w:sz w:val="16"/>
                <w:szCs w:val="16"/>
              </w:rPr>
              <w:t xml:space="preserve"> </w:t>
            </w:r>
            <w:r>
              <w:rPr>
                <w:rFonts w:ascii="Segoe UI" w:eastAsia="Segoe UI" w:hAnsi="Segoe UI" w:cs="Segoe UI"/>
                <w:sz w:val="16"/>
                <w:szCs w:val="16"/>
              </w:rPr>
              <w:t>Chan</w:t>
            </w:r>
            <w:r>
              <w:rPr>
                <w:rFonts w:ascii="Segoe UI" w:eastAsia="Segoe UI" w:hAnsi="Segoe UI" w:cs="Segoe UI"/>
                <w:spacing w:val="-2"/>
                <w:sz w:val="16"/>
                <w:szCs w:val="16"/>
              </w:rPr>
              <w:t>g</w:t>
            </w:r>
            <w:r>
              <w:rPr>
                <w:rFonts w:ascii="Segoe UI" w:eastAsia="Segoe UI" w:hAnsi="Segoe UI" w:cs="Segoe UI"/>
                <w:sz w:val="16"/>
                <w:szCs w:val="16"/>
              </w:rPr>
              <w:t>e</w:t>
            </w:r>
          </w:p>
        </w:tc>
      </w:tr>
      <w:tr w:rsidR="000D2AFC" w14:paraId="55A0E834" w14:textId="77777777">
        <w:trPr>
          <w:trHeight w:hRule="exact" w:val="353"/>
        </w:trPr>
        <w:tc>
          <w:tcPr>
            <w:tcW w:w="596" w:type="dxa"/>
            <w:tcBorders>
              <w:top w:val="single" w:sz="8" w:space="0" w:color="00ADEE"/>
              <w:left w:val="nil"/>
              <w:bottom w:val="single" w:sz="8" w:space="0" w:color="00ADEE"/>
              <w:right w:val="nil"/>
            </w:tcBorders>
          </w:tcPr>
          <w:p w14:paraId="55A0E830" w14:textId="77777777" w:rsidR="000D2AFC" w:rsidRDefault="002525A2">
            <w:pPr>
              <w:spacing w:before="56"/>
              <w:ind w:left="125"/>
              <w:rPr>
                <w:rFonts w:ascii="Segoe UI" w:eastAsia="Segoe UI" w:hAnsi="Segoe UI" w:cs="Segoe UI"/>
                <w:sz w:val="16"/>
                <w:szCs w:val="16"/>
              </w:rPr>
            </w:pPr>
            <w:r>
              <w:rPr>
                <w:rFonts w:ascii="Segoe UI" w:eastAsia="Segoe UI" w:hAnsi="Segoe UI" w:cs="Segoe UI"/>
                <w:sz w:val="16"/>
                <w:szCs w:val="16"/>
              </w:rPr>
              <w:t>2.</w:t>
            </w:r>
          </w:p>
        </w:tc>
        <w:tc>
          <w:tcPr>
            <w:tcW w:w="4672" w:type="dxa"/>
            <w:tcBorders>
              <w:top w:val="single" w:sz="8" w:space="0" w:color="00ADEE"/>
              <w:left w:val="nil"/>
              <w:bottom w:val="single" w:sz="8" w:space="0" w:color="00ADEE"/>
              <w:right w:val="single" w:sz="8" w:space="0" w:color="00ADEE"/>
            </w:tcBorders>
          </w:tcPr>
          <w:p w14:paraId="55A0E831" w14:textId="77777777" w:rsidR="000D2AFC" w:rsidRDefault="002525A2">
            <w:pPr>
              <w:spacing w:before="56"/>
              <w:ind w:left="246"/>
              <w:rPr>
                <w:rFonts w:ascii="Segoe UI" w:eastAsia="Segoe UI" w:hAnsi="Segoe UI" w:cs="Segoe UI"/>
                <w:sz w:val="16"/>
                <w:szCs w:val="16"/>
              </w:rPr>
            </w:pPr>
            <w:r>
              <w:rPr>
                <w:rFonts w:ascii="Segoe UI" w:eastAsia="Segoe UI" w:hAnsi="Segoe UI" w:cs="Segoe UI"/>
                <w:sz w:val="16"/>
                <w:szCs w:val="16"/>
              </w:rPr>
              <w:t>Organ</w:t>
            </w:r>
            <w:r>
              <w:rPr>
                <w:rFonts w:ascii="Segoe UI" w:eastAsia="Segoe UI" w:hAnsi="Segoe UI" w:cs="Segoe UI"/>
                <w:spacing w:val="-1"/>
                <w:sz w:val="16"/>
                <w:szCs w:val="16"/>
              </w:rPr>
              <w:t>i</w:t>
            </w:r>
            <w:r>
              <w:rPr>
                <w:rFonts w:ascii="Segoe UI" w:eastAsia="Segoe UI" w:hAnsi="Segoe UI" w:cs="Segoe UI"/>
                <w:sz w:val="16"/>
                <w:szCs w:val="16"/>
              </w:rPr>
              <w:t>s</w:t>
            </w:r>
            <w:r>
              <w:rPr>
                <w:rFonts w:ascii="Segoe UI" w:eastAsia="Segoe UI" w:hAnsi="Segoe UI" w:cs="Segoe UI"/>
                <w:spacing w:val="-1"/>
                <w:sz w:val="16"/>
                <w:szCs w:val="16"/>
              </w:rPr>
              <w:t>a</w:t>
            </w:r>
            <w:r>
              <w:rPr>
                <w:rFonts w:ascii="Segoe UI" w:eastAsia="Segoe UI" w:hAnsi="Segoe UI" w:cs="Segoe UI"/>
                <w:sz w:val="16"/>
                <w:szCs w:val="16"/>
              </w:rPr>
              <w:t>tion, Acc</w:t>
            </w:r>
            <w:r>
              <w:rPr>
                <w:rFonts w:ascii="Segoe UI" w:eastAsia="Segoe UI" w:hAnsi="Segoe UI" w:cs="Segoe UI"/>
                <w:spacing w:val="-3"/>
                <w:sz w:val="16"/>
                <w:szCs w:val="16"/>
              </w:rPr>
              <w:t>o</w:t>
            </w:r>
            <w:r>
              <w:rPr>
                <w:rFonts w:ascii="Segoe UI" w:eastAsia="Segoe UI" w:hAnsi="Segoe UI" w:cs="Segoe UI"/>
                <w:sz w:val="16"/>
                <w:szCs w:val="16"/>
              </w:rPr>
              <w:t>untabil</w:t>
            </w:r>
            <w:r>
              <w:rPr>
                <w:rFonts w:ascii="Segoe UI" w:eastAsia="Segoe UI" w:hAnsi="Segoe UI" w:cs="Segoe UI"/>
                <w:spacing w:val="-2"/>
                <w:sz w:val="16"/>
                <w:szCs w:val="16"/>
              </w:rPr>
              <w:t>i</w:t>
            </w:r>
            <w:r>
              <w:rPr>
                <w:rFonts w:ascii="Segoe UI" w:eastAsia="Segoe UI" w:hAnsi="Segoe UI" w:cs="Segoe UI"/>
                <w:sz w:val="16"/>
                <w:szCs w:val="16"/>
              </w:rPr>
              <w:t>ty, Re</w:t>
            </w:r>
            <w:r>
              <w:rPr>
                <w:rFonts w:ascii="Segoe UI" w:eastAsia="Segoe UI" w:hAnsi="Segoe UI" w:cs="Segoe UI"/>
                <w:spacing w:val="-1"/>
                <w:sz w:val="16"/>
                <w:szCs w:val="16"/>
              </w:rPr>
              <w:t>s</w:t>
            </w:r>
            <w:r>
              <w:rPr>
                <w:rFonts w:ascii="Segoe UI" w:eastAsia="Segoe UI" w:hAnsi="Segoe UI" w:cs="Segoe UI"/>
                <w:spacing w:val="-3"/>
                <w:sz w:val="16"/>
                <w:szCs w:val="16"/>
              </w:rPr>
              <w:t>p</w:t>
            </w:r>
            <w:r>
              <w:rPr>
                <w:rFonts w:ascii="Segoe UI" w:eastAsia="Segoe UI" w:hAnsi="Segoe UI" w:cs="Segoe UI"/>
                <w:sz w:val="16"/>
                <w:szCs w:val="16"/>
              </w:rPr>
              <w:t>on</w:t>
            </w:r>
            <w:r>
              <w:rPr>
                <w:rFonts w:ascii="Segoe UI" w:eastAsia="Segoe UI" w:hAnsi="Segoe UI" w:cs="Segoe UI"/>
                <w:spacing w:val="-1"/>
                <w:sz w:val="16"/>
                <w:szCs w:val="16"/>
              </w:rPr>
              <w:t>s</w:t>
            </w:r>
            <w:r>
              <w:rPr>
                <w:rFonts w:ascii="Segoe UI" w:eastAsia="Segoe UI" w:hAnsi="Segoe UI" w:cs="Segoe UI"/>
                <w:sz w:val="16"/>
                <w:szCs w:val="16"/>
              </w:rPr>
              <w:t>i</w:t>
            </w:r>
            <w:r>
              <w:rPr>
                <w:rFonts w:ascii="Segoe UI" w:eastAsia="Segoe UI" w:hAnsi="Segoe UI" w:cs="Segoe UI"/>
                <w:spacing w:val="-1"/>
                <w:sz w:val="16"/>
                <w:szCs w:val="16"/>
              </w:rPr>
              <w:t>b</w:t>
            </w:r>
            <w:r>
              <w:rPr>
                <w:rFonts w:ascii="Segoe UI" w:eastAsia="Segoe UI" w:hAnsi="Segoe UI" w:cs="Segoe UI"/>
                <w:sz w:val="16"/>
                <w:szCs w:val="16"/>
              </w:rPr>
              <w:t>il</w:t>
            </w:r>
            <w:r>
              <w:rPr>
                <w:rFonts w:ascii="Segoe UI" w:eastAsia="Segoe UI" w:hAnsi="Segoe UI" w:cs="Segoe UI"/>
                <w:spacing w:val="-2"/>
                <w:sz w:val="16"/>
                <w:szCs w:val="16"/>
              </w:rPr>
              <w:t>i</w:t>
            </w:r>
            <w:r>
              <w:rPr>
                <w:rFonts w:ascii="Segoe UI" w:eastAsia="Segoe UI" w:hAnsi="Segoe UI" w:cs="Segoe UI"/>
                <w:sz w:val="16"/>
                <w:szCs w:val="16"/>
              </w:rPr>
              <w:t xml:space="preserve">ty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Author</w:t>
            </w:r>
            <w:r>
              <w:rPr>
                <w:rFonts w:ascii="Segoe UI" w:eastAsia="Segoe UI" w:hAnsi="Segoe UI" w:cs="Segoe UI"/>
                <w:spacing w:val="-1"/>
                <w:sz w:val="16"/>
                <w:szCs w:val="16"/>
              </w:rPr>
              <w:t>i</w:t>
            </w:r>
            <w:r>
              <w:rPr>
                <w:rFonts w:ascii="Segoe UI" w:eastAsia="Segoe UI" w:hAnsi="Segoe UI" w:cs="Segoe UI"/>
                <w:sz w:val="16"/>
                <w:szCs w:val="16"/>
              </w:rPr>
              <w:t>ty</w:t>
            </w:r>
          </w:p>
        </w:tc>
        <w:tc>
          <w:tcPr>
            <w:tcW w:w="506" w:type="dxa"/>
            <w:tcBorders>
              <w:top w:val="single" w:sz="8" w:space="0" w:color="00ADEE"/>
              <w:left w:val="single" w:sz="8" w:space="0" w:color="00ADEE"/>
              <w:bottom w:val="single" w:sz="8" w:space="0" w:color="00ADEE"/>
              <w:right w:val="nil"/>
            </w:tcBorders>
          </w:tcPr>
          <w:p w14:paraId="55A0E832" w14:textId="77777777" w:rsidR="000D2AFC" w:rsidRDefault="002525A2">
            <w:pPr>
              <w:spacing w:before="56"/>
              <w:ind w:left="100"/>
              <w:rPr>
                <w:rFonts w:ascii="Segoe UI" w:eastAsia="Segoe UI" w:hAnsi="Segoe UI" w:cs="Segoe UI"/>
                <w:sz w:val="16"/>
                <w:szCs w:val="16"/>
              </w:rPr>
            </w:pPr>
            <w:r>
              <w:rPr>
                <w:rFonts w:ascii="Segoe UI" w:eastAsia="Segoe UI" w:hAnsi="Segoe UI" w:cs="Segoe UI"/>
                <w:sz w:val="16"/>
                <w:szCs w:val="16"/>
              </w:rPr>
              <w:t>12.</w:t>
            </w:r>
          </w:p>
        </w:tc>
        <w:tc>
          <w:tcPr>
            <w:tcW w:w="3900" w:type="dxa"/>
            <w:tcBorders>
              <w:top w:val="single" w:sz="8" w:space="0" w:color="00ADEE"/>
              <w:left w:val="nil"/>
              <w:bottom w:val="single" w:sz="8" w:space="0" w:color="00ADEE"/>
              <w:right w:val="nil"/>
            </w:tcBorders>
          </w:tcPr>
          <w:p w14:paraId="55A0E833" w14:textId="77777777" w:rsidR="000D2AFC" w:rsidRDefault="002525A2">
            <w:pPr>
              <w:spacing w:before="56"/>
              <w:ind w:left="171"/>
              <w:rPr>
                <w:rFonts w:ascii="Segoe UI" w:eastAsia="Segoe UI" w:hAnsi="Segoe UI" w:cs="Segoe UI"/>
                <w:sz w:val="16"/>
                <w:szCs w:val="16"/>
              </w:rPr>
            </w:pPr>
            <w:r>
              <w:rPr>
                <w:rFonts w:ascii="Segoe UI" w:eastAsia="Segoe UI" w:hAnsi="Segoe UI" w:cs="Segoe UI"/>
                <w:sz w:val="16"/>
                <w:szCs w:val="16"/>
              </w:rPr>
              <w:t>Facilities</w:t>
            </w:r>
            <w:r>
              <w:rPr>
                <w:rFonts w:ascii="Segoe UI" w:eastAsia="Segoe UI" w:hAnsi="Segoe UI" w:cs="Segoe UI"/>
                <w:spacing w:val="-1"/>
                <w:sz w:val="16"/>
                <w:szCs w:val="16"/>
              </w:rPr>
              <w:t xml:space="preserve"> </w:t>
            </w:r>
            <w:r>
              <w:rPr>
                <w:rFonts w:ascii="Segoe UI" w:eastAsia="Segoe UI" w:hAnsi="Segoe UI" w:cs="Segoe UI"/>
                <w:sz w:val="16"/>
                <w:szCs w:val="16"/>
              </w:rPr>
              <w:t>De</w:t>
            </w:r>
            <w:r>
              <w:rPr>
                <w:rFonts w:ascii="Segoe UI" w:eastAsia="Segoe UI" w:hAnsi="Segoe UI" w:cs="Segoe UI"/>
                <w:spacing w:val="-2"/>
                <w:sz w:val="16"/>
                <w:szCs w:val="16"/>
              </w:rPr>
              <w:t>s</w:t>
            </w:r>
            <w:r>
              <w:rPr>
                <w:rFonts w:ascii="Segoe UI" w:eastAsia="Segoe UI" w:hAnsi="Segoe UI" w:cs="Segoe UI"/>
                <w:sz w:val="16"/>
                <w:szCs w:val="16"/>
              </w:rPr>
              <w:t>i</w:t>
            </w:r>
            <w:r>
              <w:rPr>
                <w:rFonts w:ascii="Segoe UI" w:eastAsia="Segoe UI" w:hAnsi="Segoe UI" w:cs="Segoe UI"/>
                <w:spacing w:val="-2"/>
                <w:sz w:val="16"/>
                <w:szCs w:val="16"/>
              </w:rPr>
              <w:t>g</w:t>
            </w:r>
            <w:r>
              <w:rPr>
                <w:rFonts w:ascii="Segoe UI" w:eastAsia="Segoe UI" w:hAnsi="Segoe UI" w:cs="Segoe UI"/>
                <w:sz w:val="16"/>
                <w:szCs w:val="16"/>
              </w:rPr>
              <w:t>n,</w:t>
            </w:r>
            <w:r>
              <w:rPr>
                <w:rFonts w:ascii="Segoe UI" w:eastAsia="Segoe UI" w:hAnsi="Segoe UI" w:cs="Segoe UI"/>
                <w:spacing w:val="2"/>
                <w:sz w:val="16"/>
                <w:szCs w:val="16"/>
              </w:rPr>
              <w:t xml:space="preserve"> </w:t>
            </w:r>
            <w:r>
              <w:rPr>
                <w:rFonts w:ascii="Segoe UI" w:eastAsia="Segoe UI" w:hAnsi="Segoe UI" w:cs="Segoe UI"/>
                <w:spacing w:val="-2"/>
                <w:sz w:val="16"/>
                <w:szCs w:val="16"/>
              </w:rPr>
              <w:t>C</w:t>
            </w:r>
            <w:r>
              <w:rPr>
                <w:rFonts w:ascii="Segoe UI" w:eastAsia="Segoe UI" w:hAnsi="Segoe UI" w:cs="Segoe UI"/>
                <w:sz w:val="16"/>
                <w:szCs w:val="16"/>
              </w:rPr>
              <w:t>on</w:t>
            </w:r>
            <w:r>
              <w:rPr>
                <w:rFonts w:ascii="Segoe UI" w:eastAsia="Segoe UI" w:hAnsi="Segoe UI" w:cs="Segoe UI"/>
                <w:spacing w:val="-1"/>
                <w:sz w:val="16"/>
                <w:szCs w:val="16"/>
              </w:rPr>
              <w:t>s</w:t>
            </w:r>
            <w:r>
              <w:rPr>
                <w:rFonts w:ascii="Segoe UI" w:eastAsia="Segoe UI" w:hAnsi="Segoe UI" w:cs="Segoe UI"/>
                <w:sz w:val="16"/>
                <w:szCs w:val="16"/>
              </w:rPr>
              <w:t>truction and</w:t>
            </w:r>
            <w:r>
              <w:rPr>
                <w:rFonts w:ascii="Segoe UI" w:eastAsia="Segoe UI" w:hAnsi="Segoe UI" w:cs="Segoe UI"/>
                <w:spacing w:val="-4"/>
                <w:sz w:val="16"/>
                <w:szCs w:val="16"/>
              </w:rPr>
              <w:t xml:space="preserve"> </w:t>
            </w:r>
            <w:r>
              <w:rPr>
                <w:rFonts w:ascii="Segoe UI" w:eastAsia="Segoe UI" w:hAnsi="Segoe UI" w:cs="Segoe UI"/>
                <w:spacing w:val="-2"/>
                <w:sz w:val="16"/>
                <w:szCs w:val="16"/>
              </w:rPr>
              <w:t>C</w:t>
            </w:r>
            <w:r>
              <w:rPr>
                <w:rFonts w:ascii="Segoe UI" w:eastAsia="Segoe UI" w:hAnsi="Segoe UI" w:cs="Segoe UI"/>
                <w:sz w:val="16"/>
                <w:szCs w:val="16"/>
              </w:rPr>
              <w:t>ommis</w:t>
            </w:r>
            <w:r>
              <w:rPr>
                <w:rFonts w:ascii="Segoe UI" w:eastAsia="Segoe UI" w:hAnsi="Segoe UI" w:cs="Segoe UI"/>
                <w:spacing w:val="-2"/>
                <w:sz w:val="16"/>
                <w:szCs w:val="16"/>
              </w:rPr>
              <w:t>s</w:t>
            </w:r>
            <w:r>
              <w:rPr>
                <w:rFonts w:ascii="Segoe UI" w:eastAsia="Segoe UI" w:hAnsi="Segoe UI" w:cs="Segoe UI"/>
                <w:sz w:val="16"/>
                <w:szCs w:val="16"/>
              </w:rPr>
              <w:t>ion</w:t>
            </w:r>
            <w:r>
              <w:rPr>
                <w:rFonts w:ascii="Segoe UI" w:eastAsia="Segoe UI" w:hAnsi="Segoe UI" w:cs="Segoe UI"/>
                <w:spacing w:val="-1"/>
                <w:sz w:val="16"/>
                <w:szCs w:val="16"/>
              </w:rPr>
              <w:t>i</w:t>
            </w:r>
            <w:r>
              <w:rPr>
                <w:rFonts w:ascii="Segoe UI" w:eastAsia="Segoe UI" w:hAnsi="Segoe UI" w:cs="Segoe UI"/>
                <w:sz w:val="16"/>
                <w:szCs w:val="16"/>
              </w:rPr>
              <w:t>ng</w:t>
            </w:r>
          </w:p>
        </w:tc>
      </w:tr>
      <w:tr w:rsidR="000D2AFC" w14:paraId="55A0E839" w14:textId="77777777">
        <w:trPr>
          <w:trHeight w:hRule="exact" w:val="353"/>
        </w:trPr>
        <w:tc>
          <w:tcPr>
            <w:tcW w:w="596" w:type="dxa"/>
            <w:tcBorders>
              <w:top w:val="single" w:sz="8" w:space="0" w:color="00ADEE"/>
              <w:left w:val="nil"/>
              <w:bottom w:val="single" w:sz="8" w:space="0" w:color="00ADEE"/>
              <w:right w:val="nil"/>
            </w:tcBorders>
          </w:tcPr>
          <w:p w14:paraId="55A0E835" w14:textId="77777777" w:rsidR="000D2AFC" w:rsidRDefault="002525A2">
            <w:pPr>
              <w:spacing w:before="56"/>
              <w:ind w:left="125"/>
              <w:rPr>
                <w:rFonts w:ascii="Segoe UI" w:eastAsia="Segoe UI" w:hAnsi="Segoe UI" w:cs="Segoe UI"/>
                <w:sz w:val="16"/>
                <w:szCs w:val="16"/>
              </w:rPr>
            </w:pPr>
            <w:r>
              <w:rPr>
                <w:rFonts w:ascii="Segoe UI" w:eastAsia="Segoe UI" w:hAnsi="Segoe UI" w:cs="Segoe UI"/>
                <w:sz w:val="16"/>
                <w:szCs w:val="16"/>
              </w:rPr>
              <w:t>3.</w:t>
            </w:r>
          </w:p>
        </w:tc>
        <w:tc>
          <w:tcPr>
            <w:tcW w:w="4672" w:type="dxa"/>
            <w:tcBorders>
              <w:top w:val="single" w:sz="8" w:space="0" w:color="00ADEE"/>
              <w:left w:val="nil"/>
              <w:bottom w:val="single" w:sz="8" w:space="0" w:color="00ADEE"/>
              <w:right w:val="single" w:sz="8" w:space="0" w:color="00ADEE"/>
            </w:tcBorders>
          </w:tcPr>
          <w:p w14:paraId="55A0E836" w14:textId="77777777" w:rsidR="000D2AFC" w:rsidRDefault="002525A2">
            <w:pPr>
              <w:spacing w:before="56"/>
              <w:ind w:left="246"/>
              <w:rPr>
                <w:rFonts w:ascii="Segoe UI" w:eastAsia="Segoe UI" w:hAnsi="Segoe UI" w:cs="Segoe UI"/>
                <w:sz w:val="16"/>
                <w:szCs w:val="16"/>
              </w:rPr>
            </w:pPr>
            <w:r>
              <w:rPr>
                <w:rFonts w:ascii="Segoe UI" w:eastAsia="Segoe UI" w:hAnsi="Segoe UI" w:cs="Segoe UI"/>
                <w:sz w:val="16"/>
                <w:szCs w:val="16"/>
              </w:rPr>
              <w:t>Plannin</w:t>
            </w:r>
            <w:r>
              <w:rPr>
                <w:rFonts w:ascii="Segoe UI" w:eastAsia="Segoe UI" w:hAnsi="Segoe UI" w:cs="Segoe UI"/>
                <w:spacing w:val="-3"/>
                <w:sz w:val="16"/>
                <w:szCs w:val="16"/>
              </w:rPr>
              <w:t>g</w:t>
            </w:r>
            <w:r>
              <w:rPr>
                <w:rFonts w:ascii="Segoe UI" w:eastAsia="Segoe UI" w:hAnsi="Segoe UI" w:cs="Segoe UI"/>
                <w:sz w:val="16"/>
                <w:szCs w:val="16"/>
              </w:rPr>
              <w:t xml:space="preserve">, </w:t>
            </w:r>
            <w:r>
              <w:rPr>
                <w:rFonts w:ascii="Segoe UI" w:eastAsia="Segoe UI" w:hAnsi="Segoe UI" w:cs="Segoe UI"/>
                <w:spacing w:val="1"/>
                <w:sz w:val="16"/>
                <w:szCs w:val="16"/>
              </w:rPr>
              <w:t>O</w:t>
            </w:r>
            <w:r>
              <w:rPr>
                <w:rFonts w:ascii="Segoe UI" w:eastAsia="Segoe UI" w:hAnsi="Segoe UI" w:cs="Segoe UI"/>
                <w:sz w:val="16"/>
                <w:szCs w:val="16"/>
              </w:rPr>
              <w:t>b</w:t>
            </w:r>
            <w:r>
              <w:rPr>
                <w:rFonts w:ascii="Segoe UI" w:eastAsia="Segoe UI" w:hAnsi="Segoe UI" w:cs="Segoe UI"/>
                <w:spacing w:val="-1"/>
                <w:sz w:val="16"/>
                <w:szCs w:val="16"/>
              </w:rPr>
              <w:t>j</w:t>
            </w:r>
            <w:r>
              <w:rPr>
                <w:rFonts w:ascii="Segoe UI" w:eastAsia="Segoe UI" w:hAnsi="Segoe UI" w:cs="Segoe UI"/>
                <w:sz w:val="16"/>
                <w:szCs w:val="16"/>
              </w:rPr>
              <w:t>ectives</w:t>
            </w:r>
            <w:r>
              <w:rPr>
                <w:rFonts w:ascii="Segoe UI" w:eastAsia="Segoe UI" w:hAnsi="Segoe UI" w:cs="Segoe UI"/>
                <w:spacing w:val="-2"/>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Ta</w:t>
            </w:r>
            <w:r>
              <w:rPr>
                <w:rFonts w:ascii="Segoe UI" w:eastAsia="Segoe UI" w:hAnsi="Segoe UI" w:cs="Segoe UI"/>
                <w:spacing w:val="-1"/>
                <w:sz w:val="16"/>
                <w:szCs w:val="16"/>
              </w:rPr>
              <w:t>r</w:t>
            </w:r>
            <w:r>
              <w:rPr>
                <w:rFonts w:ascii="Segoe UI" w:eastAsia="Segoe UI" w:hAnsi="Segoe UI" w:cs="Segoe UI"/>
                <w:sz w:val="16"/>
                <w:szCs w:val="16"/>
              </w:rPr>
              <w:t>g</w:t>
            </w:r>
            <w:r>
              <w:rPr>
                <w:rFonts w:ascii="Segoe UI" w:eastAsia="Segoe UI" w:hAnsi="Segoe UI" w:cs="Segoe UI"/>
                <w:spacing w:val="-1"/>
                <w:sz w:val="16"/>
                <w:szCs w:val="16"/>
              </w:rPr>
              <w:t>e</w:t>
            </w:r>
            <w:r>
              <w:rPr>
                <w:rFonts w:ascii="Segoe UI" w:eastAsia="Segoe UI" w:hAnsi="Segoe UI" w:cs="Segoe UI"/>
                <w:sz w:val="16"/>
                <w:szCs w:val="16"/>
              </w:rPr>
              <w:t>ts</w:t>
            </w:r>
          </w:p>
        </w:tc>
        <w:tc>
          <w:tcPr>
            <w:tcW w:w="506" w:type="dxa"/>
            <w:tcBorders>
              <w:top w:val="single" w:sz="8" w:space="0" w:color="00ADEE"/>
              <w:left w:val="single" w:sz="8" w:space="0" w:color="00ADEE"/>
              <w:bottom w:val="single" w:sz="8" w:space="0" w:color="00ADEE"/>
              <w:right w:val="nil"/>
            </w:tcBorders>
          </w:tcPr>
          <w:p w14:paraId="55A0E837" w14:textId="77777777" w:rsidR="000D2AFC" w:rsidRDefault="002525A2">
            <w:pPr>
              <w:spacing w:before="56"/>
              <w:ind w:left="100"/>
              <w:rPr>
                <w:rFonts w:ascii="Segoe UI" w:eastAsia="Segoe UI" w:hAnsi="Segoe UI" w:cs="Segoe UI"/>
                <w:sz w:val="16"/>
                <w:szCs w:val="16"/>
              </w:rPr>
            </w:pPr>
            <w:r>
              <w:rPr>
                <w:rFonts w:ascii="Segoe UI" w:eastAsia="Segoe UI" w:hAnsi="Segoe UI" w:cs="Segoe UI"/>
                <w:sz w:val="16"/>
                <w:szCs w:val="16"/>
              </w:rPr>
              <w:t>13.</w:t>
            </w:r>
          </w:p>
        </w:tc>
        <w:tc>
          <w:tcPr>
            <w:tcW w:w="3900" w:type="dxa"/>
            <w:tcBorders>
              <w:top w:val="single" w:sz="8" w:space="0" w:color="00ADEE"/>
              <w:left w:val="nil"/>
              <w:bottom w:val="single" w:sz="8" w:space="0" w:color="00ADEE"/>
              <w:right w:val="nil"/>
            </w:tcBorders>
          </w:tcPr>
          <w:p w14:paraId="55A0E838" w14:textId="77777777" w:rsidR="000D2AFC" w:rsidRDefault="002525A2">
            <w:pPr>
              <w:spacing w:before="56"/>
              <w:ind w:left="171"/>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ntractor</w:t>
            </w:r>
            <w:r>
              <w:rPr>
                <w:rFonts w:ascii="Segoe UI" w:eastAsia="Segoe UI" w:hAnsi="Segoe UI" w:cs="Segoe UI"/>
                <w:spacing w:val="-2"/>
                <w:sz w:val="16"/>
                <w:szCs w:val="16"/>
              </w:rPr>
              <w:t>s</w:t>
            </w:r>
            <w:r>
              <w:rPr>
                <w:rFonts w:ascii="Segoe UI" w:eastAsia="Segoe UI" w:hAnsi="Segoe UI" w:cs="Segoe UI"/>
                <w:sz w:val="16"/>
                <w:szCs w:val="16"/>
              </w:rPr>
              <w:t xml:space="preserve">, </w:t>
            </w:r>
            <w:r>
              <w:rPr>
                <w:rFonts w:ascii="Segoe UI" w:eastAsia="Segoe UI" w:hAnsi="Segoe UI" w:cs="Segoe UI"/>
                <w:spacing w:val="1"/>
                <w:sz w:val="16"/>
                <w:szCs w:val="16"/>
              </w:rPr>
              <w:t>S</w:t>
            </w:r>
            <w:r>
              <w:rPr>
                <w:rFonts w:ascii="Segoe UI" w:eastAsia="Segoe UI" w:hAnsi="Segoe UI" w:cs="Segoe UI"/>
                <w:sz w:val="16"/>
                <w:szCs w:val="16"/>
              </w:rPr>
              <w:t>up</w:t>
            </w:r>
            <w:r>
              <w:rPr>
                <w:rFonts w:ascii="Segoe UI" w:eastAsia="Segoe UI" w:hAnsi="Segoe UI" w:cs="Segoe UI"/>
                <w:spacing w:val="-2"/>
                <w:sz w:val="16"/>
                <w:szCs w:val="16"/>
              </w:rPr>
              <w:t>p</w:t>
            </w:r>
            <w:r>
              <w:rPr>
                <w:rFonts w:ascii="Segoe UI" w:eastAsia="Segoe UI" w:hAnsi="Segoe UI" w:cs="Segoe UI"/>
                <w:sz w:val="16"/>
                <w:szCs w:val="16"/>
              </w:rPr>
              <w:t>lie</w:t>
            </w:r>
            <w:r>
              <w:rPr>
                <w:rFonts w:ascii="Segoe UI" w:eastAsia="Segoe UI" w:hAnsi="Segoe UI" w:cs="Segoe UI"/>
                <w:spacing w:val="-2"/>
                <w:sz w:val="16"/>
                <w:szCs w:val="16"/>
              </w:rPr>
              <w:t>r</w:t>
            </w:r>
            <w:r>
              <w:rPr>
                <w:rFonts w:ascii="Segoe UI" w:eastAsia="Segoe UI" w:hAnsi="Segoe UI" w:cs="Segoe UI"/>
                <w:sz w:val="16"/>
                <w:szCs w:val="16"/>
              </w:rPr>
              <w:t>s, Pa</w:t>
            </w:r>
            <w:r>
              <w:rPr>
                <w:rFonts w:ascii="Segoe UI" w:eastAsia="Segoe UI" w:hAnsi="Segoe UI" w:cs="Segoe UI"/>
                <w:spacing w:val="-3"/>
                <w:sz w:val="16"/>
                <w:szCs w:val="16"/>
              </w:rPr>
              <w:t>r</w:t>
            </w:r>
            <w:r>
              <w:rPr>
                <w:rFonts w:ascii="Segoe UI" w:eastAsia="Segoe UI" w:hAnsi="Segoe UI" w:cs="Segoe UI"/>
                <w:sz w:val="16"/>
                <w:szCs w:val="16"/>
              </w:rPr>
              <w:t>tners</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2"/>
                <w:sz w:val="16"/>
                <w:szCs w:val="16"/>
              </w:rPr>
              <w:t>n</w:t>
            </w:r>
            <w:r>
              <w:rPr>
                <w:rFonts w:ascii="Segoe UI" w:eastAsia="Segoe UI" w:hAnsi="Segoe UI" w:cs="Segoe UI"/>
                <w:sz w:val="16"/>
                <w:szCs w:val="16"/>
              </w:rPr>
              <w:t>d</w:t>
            </w:r>
            <w:r>
              <w:rPr>
                <w:rFonts w:ascii="Segoe UI" w:eastAsia="Segoe UI" w:hAnsi="Segoe UI" w:cs="Segoe UI"/>
                <w:spacing w:val="-2"/>
                <w:sz w:val="16"/>
                <w:szCs w:val="16"/>
              </w:rPr>
              <w:t xml:space="preserve"> </w:t>
            </w:r>
            <w:r>
              <w:rPr>
                <w:rFonts w:ascii="Segoe UI" w:eastAsia="Segoe UI" w:hAnsi="Segoe UI" w:cs="Segoe UI"/>
                <w:sz w:val="16"/>
                <w:szCs w:val="16"/>
              </w:rPr>
              <w:t>Visito</w:t>
            </w:r>
            <w:r>
              <w:rPr>
                <w:rFonts w:ascii="Segoe UI" w:eastAsia="Segoe UI" w:hAnsi="Segoe UI" w:cs="Segoe UI"/>
                <w:spacing w:val="-2"/>
                <w:sz w:val="16"/>
                <w:szCs w:val="16"/>
              </w:rPr>
              <w:t>r</w:t>
            </w:r>
            <w:r>
              <w:rPr>
                <w:rFonts w:ascii="Segoe UI" w:eastAsia="Segoe UI" w:hAnsi="Segoe UI" w:cs="Segoe UI"/>
                <w:sz w:val="16"/>
                <w:szCs w:val="16"/>
              </w:rPr>
              <w:t>s</w:t>
            </w:r>
          </w:p>
        </w:tc>
      </w:tr>
      <w:tr w:rsidR="000D2AFC" w14:paraId="55A0E83F" w14:textId="77777777">
        <w:trPr>
          <w:trHeight w:hRule="exact" w:val="564"/>
        </w:trPr>
        <w:tc>
          <w:tcPr>
            <w:tcW w:w="596" w:type="dxa"/>
            <w:tcBorders>
              <w:top w:val="single" w:sz="8" w:space="0" w:color="00ADEE"/>
              <w:left w:val="nil"/>
              <w:bottom w:val="single" w:sz="8" w:space="0" w:color="00ADEE"/>
              <w:right w:val="nil"/>
            </w:tcBorders>
          </w:tcPr>
          <w:p w14:paraId="55A0E83A" w14:textId="77777777" w:rsidR="000D2AFC" w:rsidRDefault="002525A2">
            <w:pPr>
              <w:spacing w:before="56"/>
              <w:ind w:left="125"/>
              <w:rPr>
                <w:rFonts w:ascii="Segoe UI" w:eastAsia="Segoe UI" w:hAnsi="Segoe UI" w:cs="Segoe UI"/>
                <w:sz w:val="16"/>
                <w:szCs w:val="16"/>
              </w:rPr>
            </w:pPr>
            <w:r>
              <w:rPr>
                <w:rFonts w:ascii="Segoe UI" w:eastAsia="Segoe UI" w:hAnsi="Segoe UI" w:cs="Segoe UI"/>
                <w:sz w:val="16"/>
                <w:szCs w:val="16"/>
              </w:rPr>
              <w:t>4.</w:t>
            </w:r>
          </w:p>
        </w:tc>
        <w:tc>
          <w:tcPr>
            <w:tcW w:w="4672" w:type="dxa"/>
            <w:tcBorders>
              <w:top w:val="single" w:sz="8" w:space="0" w:color="00ADEE"/>
              <w:left w:val="nil"/>
              <w:bottom w:val="single" w:sz="8" w:space="0" w:color="00ADEE"/>
              <w:right w:val="single" w:sz="8" w:space="0" w:color="00ADEE"/>
            </w:tcBorders>
          </w:tcPr>
          <w:p w14:paraId="55A0E83B" w14:textId="77777777" w:rsidR="000D2AFC" w:rsidRDefault="002525A2">
            <w:pPr>
              <w:spacing w:before="56"/>
              <w:ind w:left="246"/>
              <w:rPr>
                <w:rFonts w:ascii="Segoe UI" w:eastAsia="Segoe UI" w:hAnsi="Segoe UI" w:cs="Segoe UI"/>
                <w:sz w:val="16"/>
                <w:szCs w:val="16"/>
              </w:rPr>
            </w:pPr>
            <w:r>
              <w:rPr>
                <w:rFonts w:ascii="Segoe UI" w:eastAsia="Segoe UI" w:hAnsi="Segoe UI" w:cs="Segoe UI"/>
                <w:sz w:val="16"/>
                <w:szCs w:val="16"/>
              </w:rPr>
              <w:t>Legal</w:t>
            </w:r>
            <w:r>
              <w:rPr>
                <w:rFonts w:ascii="Segoe UI" w:eastAsia="Segoe UI" w:hAnsi="Segoe UI" w:cs="Segoe UI"/>
                <w:spacing w:val="-1"/>
                <w:sz w:val="16"/>
                <w:szCs w:val="16"/>
              </w:rPr>
              <w:t xml:space="preserve"> </w:t>
            </w:r>
            <w:r>
              <w:rPr>
                <w:rFonts w:ascii="Segoe UI" w:eastAsia="Segoe UI" w:hAnsi="Segoe UI" w:cs="Segoe UI"/>
                <w:sz w:val="16"/>
                <w:szCs w:val="16"/>
              </w:rPr>
              <w:t>Re</w:t>
            </w:r>
            <w:r>
              <w:rPr>
                <w:rFonts w:ascii="Segoe UI" w:eastAsia="Segoe UI" w:hAnsi="Segoe UI" w:cs="Segoe UI"/>
                <w:spacing w:val="-1"/>
                <w:sz w:val="16"/>
                <w:szCs w:val="16"/>
              </w:rPr>
              <w:t>q</w:t>
            </w:r>
            <w:r>
              <w:rPr>
                <w:rFonts w:ascii="Segoe UI" w:eastAsia="Segoe UI" w:hAnsi="Segoe UI" w:cs="Segoe UI"/>
                <w:sz w:val="16"/>
                <w:szCs w:val="16"/>
              </w:rPr>
              <w:t>uireme</w:t>
            </w:r>
            <w:r>
              <w:rPr>
                <w:rFonts w:ascii="Segoe UI" w:eastAsia="Segoe UI" w:hAnsi="Segoe UI" w:cs="Segoe UI"/>
                <w:spacing w:val="-3"/>
                <w:sz w:val="16"/>
                <w:szCs w:val="16"/>
              </w:rPr>
              <w:t>n</w:t>
            </w:r>
            <w:r>
              <w:rPr>
                <w:rFonts w:ascii="Segoe UI" w:eastAsia="Segoe UI" w:hAnsi="Segoe UI" w:cs="Segoe UI"/>
                <w:sz w:val="16"/>
                <w:szCs w:val="16"/>
              </w:rPr>
              <w:t>ts, Doc</w:t>
            </w:r>
            <w:r>
              <w:rPr>
                <w:rFonts w:ascii="Segoe UI" w:eastAsia="Segoe UI" w:hAnsi="Segoe UI" w:cs="Segoe UI"/>
                <w:spacing w:val="-3"/>
                <w:sz w:val="16"/>
                <w:szCs w:val="16"/>
              </w:rPr>
              <w:t>u</w:t>
            </w:r>
            <w:r>
              <w:rPr>
                <w:rFonts w:ascii="Segoe UI" w:eastAsia="Segoe UI" w:hAnsi="Segoe UI" w:cs="Segoe UI"/>
                <w:sz w:val="16"/>
                <w:szCs w:val="16"/>
              </w:rPr>
              <w:t>me</w:t>
            </w:r>
            <w:r>
              <w:rPr>
                <w:rFonts w:ascii="Segoe UI" w:eastAsia="Segoe UI" w:hAnsi="Segoe UI" w:cs="Segoe UI"/>
                <w:spacing w:val="-2"/>
                <w:sz w:val="16"/>
                <w:szCs w:val="16"/>
              </w:rPr>
              <w:t>n</w:t>
            </w:r>
            <w:r>
              <w:rPr>
                <w:rFonts w:ascii="Segoe UI" w:eastAsia="Segoe UI" w:hAnsi="Segoe UI" w:cs="Segoe UI"/>
                <w:sz w:val="16"/>
                <w:szCs w:val="16"/>
              </w:rPr>
              <w:t xml:space="preserve">t </w:t>
            </w:r>
            <w:r>
              <w:rPr>
                <w:rFonts w:ascii="Segoe UI" w:eastAsia="Segoe UI" w:hAnsi="Segoe UI" w:cs="Segoe UI"/>
                <w:spacing w:val="-1"/>
                <w:sz w:val="16"/>
                <w:szCs w:val="16"/>
              </w:rPr>
              <w:t>C</w:t>
            </w:r>
            <w:r>
              <w:rPr>
                <w:rFonts w:ascii="Segoe UI" w:eastAsia="Segoe UI" w:hAnsi="Segoe UI" w:cs="Segoe UI"/>
                <w:sz w:val="16"/>
                <w:szCs w:val="16"/>
              </w:rPr>
              <w:t>ontrol</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Info</w:t>
            </w:r>
            <w:r>
              <w:rPr>
                <w:rFonts w:ascii="Segoe UI" w:eastAsia="Segoe UI" w:hAnsi="Segoe UI" w:cs="Segoe UI"/>
                <w:spacing w:val="-2"/>
                <w:sz w:val="16"/>
                <w:szCs w:val="16"/>
              </w:rPr>
              <w:t>r</w:t>
            </w:r>
            <w:r>
              <w:rPr>
                <w:rFonts w:ascii="Segoe UI" w:eastAsia="Segoe UI" w:hAnsi="Segoe UI" w:cs="Segoe UI"/>
                <w:sz w:val="16"/>
                <w:szCs w:val="16"/>
              </w:rPr>
              <w:t>mation</w:t>
            </w:r>
          </w:p>
          <w:p w14:paraId="55A0E83C" w14:textId="77777777" w:rsidR="000D2AFC" w:rsidRDefault="002525A2">
            <w:pPr>
              <w:spacing w:before="1"/>
              <w:ind w:left="246"/>
              <w:rPr>
                <w:rFonts w:ascii="Segoe UI" w:eastAsia="Segoe UI" w:hAnsi="Segoe UI" w:cs="Segoe UI"/>
                <w:sz w:val="16"/>
                <w:szCs w:val="16"/>
              </w:rPr>
            </w:pPr>
            <w:r>
              <w:rPr>
                <w:rFonts w:ascii="Segoe UI" w:eastAsia="Segoe UI" w:hAnsi="Segoe UI" w:cs="Segoe UI"/>
                <w:sz w:val="16"/>
                <w:szCs w:val="16"/>
              </w:rPr>
              <w:t>Mana</w:t>
            </w:r>
            <w:r>
              <w:rPr>
                <w:rFonts w:ascii="Segoe UI" w:eastAsia="Segoe UI" w:hAnsi="Segoe UI" w:cs="Segoe UI"/>
                <w:spacing w:val="-2"/>
                <w:sz w:val="16"/>
                <w:szCs w:val="16"/>
              </w:rPr>
              <w:t>g</w:t>
            </w:r>
            <w:r>
              <w:rPr>
                <w:rFonts w:ascii="Segoe UI" w:eastAsia="Segoe UI" w:hAnsi="Segoe UI" w:cs="Segoe UI"/>
                <w:sz w:val="16"/>
                <w:szCs w:val="16"/>
              </w:rPr>
              <w:t>eme</w:t>
            </w:r>
            <w:r>
              <w:rPr>
                <w:rFonts w:ascii="Segoe UI" w:eastAsia="Segoe UI" w:hAnsi="Segoe UI" w:cs="Segoe UI"/>
                <w:spacing w:val="-2"/>
                <w:sz w:val="16"/>
                <w:szCs w:val="16"/>
              </w:rPr>
              <w:t>n</w:t>
            </w:r>
            <w:r>
              <w:rPr>
                <w:rFonts w:ascii="Segoe UI" w:eastAsia="Segoe UI" w:hAnsi="Segoe UI" w:cs="Segoe UI"/>
                <w:sz w:val="16"/>
                <w:szCs w:val="16"/>
              </w:rPr>
              <w:t>t</w:t>
            </w:r>
          </w:p>
        </w:tc>
        <w:tc>
          <w:tcPr>
            <w:tcW w:w="506" w:type="dxa"/>
            <w:tcBorders>
              <w:top w:val="single" w:sz="8" w:space="0" w:color="00ADEE"/>
              <w:left w:val="single" w:sz="8" w:space="0" w:color="00ADEE"/>
              <w:bottom w:val="single" w:sz="8" w:space="0" w:color="00ADEE"/>
              <w:right w:val="nil"/>
            </w:tcBorders>
          </w:tcPr>
          <w:p w14:paraId="55A0E83D" w14:textId="77777777" w:rsidR="000D2AFC" w:rsidRDefault="002525A2">
            <w:pPr>
              <w:spacing w:before="56"/>
              <w:ind w:left="100"/>
              <w:rPr>
                <w:rFonts w:ascii="Segoe UI" w:eastAsia="Segoe UI" w:hAnsi="Segoe UI" w:cs="Segoe UI"/>
                <w:sz w:val="16"/>
                <w:szCs w:val="16"/>
              </w:rPr>
            </w:pPr>
            <w:r>
              <w:rPr>
                <w:rFonts w:ascii="Segoe UI" w:eastAsia="Segoe UI" w:hAnsi="Segoe UI" w:cs="Segoe UI"/>
                <w:sz w:val="16"/>
                <w:szCs w:val="16"/>
              </w:rPr>
              <w:t>14.</w:t>
            </w:r>
          </w:p>
        </w:tc>
        <w:tc>
          <w:tcPr>
            <w:tcW w:w="3900" w:type="dxa"/>
            <w:tcBorders>
              <w:top w:val="single" w:sz="8" w:space="0" w:color="00ADEE"/>
              <w:left w:val="nil"/>
              <w:bottom w:val="single" w:sz="8" w:space="0" w:color="00ADEE"/>
              <w:right w:val="nil"/>
            </w:tcBorders>
          </w:tcPr>
          <w:p w14:paraId="55A0E83E" w14:textId="77777777" w:rsidR="000D2AFC" w:rsidRDefault="002525A2">
            <w:pPr>
              <w:spacing w:before="56"/>
              <w:ind w:left="171"/>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2"/>
                <w:sz w:val="16"/>
                <w:szCs w:val="16"/>
              </w:rPr>
              <w:t>r</w:t>
            </w:r>
            <w:r>
              <w:rPr>
                <w:rFonts w:ascii="Segoe UI" w:eastAsia="Segoe UI" w:hAnsi="Segoe UI" w:cs="Segoe UI"/>
                <w:sz w:val="16"/>
                <w:szCs w:val="16"/>
              </w:rPr>
              <w:t>i</w:t>
            </w:r>
            <w:r>
              <w:rPr>
                <w:rFonts w:ascii="Segoe UI" w:eastAsia="Segoe UI" w:hAnsi="Segoe UI" w:cs="Segoe UI"/>
                <w:spacing w:val="-1"/>
                <w:sz w:val="16"/>
                <w:szCs w:val="16"/>
              </w:rPr>
              <w:t>s</w:t>
            </w:r>
            <w:r>
              <w:rPr>
                <w:rFonts w:ascii="Segoe UI" w:eastAsia="Segoe UI" w:hAnsi="Segoe UI" w:cs="Segoe UI"/>
                <w:sz w:val="16"/>
                <w:szCs w:val="16"/>
              </w:rPr>
              <w:t>is and</w:t>
            </w:r>
            <w:r>
              <w:rPr>
                <w:rFonts w:ascii="Segoe UI" w:eastAsia="Segoe UI" w:hAnsi="Segoe UI" w:cs="Segoe UI"/>
                <w:spacing w:val="-2"/>
                <w:sz w:val="16"/>
                <w:szCs w:val="16"/>
              </w:rPr>
              <w:t xml:space="preserve"> </w:t>
            </w:r>
            <w:r>
              <w:rPr>
                <w:rFonts w:ascii="Segoe UI" w:eastAsia="Segoe UI" w:hAnsi="Segoe UI" w:cs="Segoe UI"/>
                <w:sz w:val="16"/>
                <w:szCs w:val="16"/>
              </w:rPr>
              <w:t>Emergency</w:t>
            </w:r>
            <w:r>
              <w:rPr>
                <w:rFonts w:ascii="Segoe UI" w:eastAsia="Segoe UI" w:hAnsi="Segoe UI" w:cs="Segoe UI"/>
                <w:spacing w:val="-1"/>
                <w:sz w:val="16"/>
                <w:szCs w:val="16"/>
              </w:rPr>
              <w:t xml:space="preserve"> M</w:t>
            </w:r>
            <w:r>
              <w:rPr>
                <w:rFonts w:ascii="Segoe UI" w:eastAsia="Segoe UI" w:hAnsi="Segoe UI" w:cs="Segoe UI"/>
                <w:sz w:val="16"/>
                <w:szCs w:val="16"/>
              </w:rPr>
              <w:t>ana</w:t>
            </w:r>
            <w:r>
              <w:rPr>
                <w:rFonts w:ascii="Segoe UI" w:eastAsia="Segoe UI" w:hAnsi="Segoe UI" w:cs="Segoe UI"/>
                <w:spacing w:val="-1"/>
                <w:sz w:val="16"/>
                <w:szCs w:val="16"/>
              </w:rPr>
              <w:t>g</w:t>
            </w:r>
            <w:r>
              <w:rPr>
                <w:rFonts w:ascii="Segoe UI" w:eastAsia="Segoe UI" w:hAnsi="Segoe UI" w:cs="Segoe UI"/>
                <w:sz w:val="16"/>
                <w:szCs w:val="16"/>
              </w:rPr>
              <w:t>eme</w:t>
            </w:r>
            <w:r>
              <w:rPr>
                <w:rFonts w:ascii="Segoe UI" w:eastAsia="Segoe UI" w:hAnsi="Segoe UI" w:cs="Segoe UI"/>
                <w:spacing w:val="-2"/>
                <w:sz w:val="16"/>
                <w:szCs w:val="16"/>
              </w:rPr>
              <w:t>n</w:t>
            </w:r>
            <w:r>
              <w:rPr>
                <w:rFonts w:ascii="Segoe UI" w:eastAsia="Segoe UI" w:hAnsi="Segoe UI" w:cs="Segoe UI"/>
                <w:sz w:val="16"/>
                <w:szCs w:val="16"/>
              </w:rPr>
              <w:t>t</w:t>
            </w:r>
          </w:p>
        </w:tc>
      </w:tr>
      <w:tr w:rsidR="000D2AFC" w14:paraId="55A0E844" w14:textId="77777777">
        <w:trPr>
          <w:trHeight w:hRule="exact" w:val="353"/>
        </w:trPr>
        <w:tc>
          <w:tcPr>
            <w:tcW w:w="596" w:type="dxa"/>
            <w:tcBorders>
              <w:top w:val="single" w:sz="8" w:space="0" w:color="00ADEE"/>
              <w:left w:val="nil"/>
              <w:bottom w:val="single" w:sz="8" w:space="0" w:color="00ADEE"/>
              <w:right w:val="nil"/>
            </w:tcBorders>
          </w:tcPr>
          <w:p w14:paraId="55A0E840" w14:textId="77777777" w:rsidR="000D2AFC" w:rsidRDefault="002525A2">
            <w:pPr>
              <w:spacing w:before="59"/>
              <w:ind w:left="125"/>
              <w:rPr>
                <w:rFonts w:ascii="Segoe UI" w:eastAsia="Segoe UI" w:hAnsi="Segoe UI" w:cs="Segoe UI"/>
                <w:sz w:val="16"/>
                <w:szCs w:val="16"/>
              </w:rPr>
            </w:pPr>
            <w:r>
              <w:rPr>
                <w:rFonts w:ascii="Segoe UI" w:eastAsia="Segoe UI" w:hAnsi="Segoe UI" w:cs="Segoe UI"/>
                <w:sz w:val="16"/>
                <w:szCs w:val="16"/>
              </w:rPr>
              <w:t>5.</w:t>
            </w:r>
          </w:p>
        </w:tc>
        <w:tc>
          <w:tcPr>
            <w:tcW w:w="4672" w:type="dxa"/>
            <w:tcBorders>
              <w:top w:val="single" w:sz="8" w:space="0" w:color="00ADEE"/>
              <w:left w:val="nil"/>
              <w:bottom w:val="single" w:sz="8" w:space="0" w:color="00ADEE"/>
              <w:right w:val="single" w:sz="8" w:space="0" w:color="00ADEE"/>
            </w:tcBorders>
          </w:tcPr>
          <w:p w14:paraId="55A0E841" w14:textId="77777777" w:rsidR="000D2AFC" w:rsidRDefault="002525A2">
            <w:pPr>
              <w:spacing w:before="59"/>
              <w:ind w:left="246"/>
              <w:rPr>
                <w:rFonts w:ascii="Segoe UI" w:eastAsia="Segoe UI" w:hAnsi="Segoe UI" w:cs="Segoe UI"/>
                <w:sz w:val="16"/>
                <w:szCs w:val="16"/>
              </w:rPr>
            </w:pPr>
            <w:r>
              <w:rPr>
                <w:rFonts w:ascii="Segoe UI" w:eastAsia="Segoe UI" w:hAnsi="Segoe UI" w:cs="Segoe UI"/>
                <w:sz w:val="16"/>
                <w:szCs w:val="16"/>
              </w:rPr>
              <w:t>Pers</w:t>
            </w:r>
            <w:r>
              <w:rPr>
                <w:rFonts w:ascii="Segoe UI" w:eastAsia="Segoe UI" w:hAnsi="Segoe UI" w:cs="Segoe UI"/>
                <w:spacing w:val="-1"/>
                <w:sz w:val="16"/>
                <w:szCs w:val="16"/>
              </w:rPr>
              <w:t>o</w:t>
            </w:r>
            <w:r>
              <w:rPr>
                <w:rFonts w:ascii="Segoe UI" w:eastAsia="Segoe UI" w:hAnsi="Segoe UI" w:cs="Segoe UI"/>
                <w:sz w:val="16"/>
                <w:szCs w:val="16"/>
              </w:rPr>
              <w:t>nnel, C</w:t>
            </w:r>
            <w:r>
              <w:rPr>
                <w:rFonts w:ascii="Segoe UI" w:eastAsia="Segoe UI" w:hAnsi="Segoe UI" w:cs="Segoe UI"/>
                <w:spacing w:val="-2"/>
                <w:sz w:val="16"/>
                <w:szCs w:val="16"/>
              </w:rPr>
              <w:t>o</w:t>
            </w:r>
            <w:r>
              <w:rPr>
                <w:rFonts w:ascii="Segoe UI" w:eastAsia="Segoe UI" w:hAnsi="Segoe UI" w:cs="Segoe UI"/>
                <w:sz w:val="16"/>
                <w:szCs w:val="16"/>
              </w:rPr>
              <w:t>mp</w:t>
            </w:r>
            <w:r>
              <w:rPr>
                <w:rFonts w:ascii="Segoe UI" w:eastAsia="Segoe UI" w:hAnsi="Segoe UI" w:cs="Segoe UI"/>
                <w:spacing w:val="-3"/>
                <w:sz w:val="16"/>
                <w:szCs w:val="16"/>
              </w:rPr>
              <w:t>e</w:t>
            </w:r>
            <w:r>
              <w:rPr>
                <w:rFonts w:ascii="Segoe UI" w:eastAsia="Segoe UI" w:hAnsi="Segoe UI" w:cs="Segoe UI"/>
                <w:sz w:val="16"/>
                <w:szCs w:val="16"/>
              </w:rPr>
              <w:t>tenc</w:t>
            </w:r>
            <w:r>
              <w:rPr>
                <w:rFonts w:ascii="Segoe UI" w:eastAsia="Segoe UI" w:hAnsi="Segoe UI" w:cs="Segoe UI"/>
                <w:spacing w:val="-2"/>
                <w:sz w:val="16"/>
                <w:szCs w:val="16"/>
              </w:rPr>
              <w:t>e</w:t>
            </w:r>
            <w:r>
              <w:rPr>
                <w:rFonts w:ascii="Segoe UI" w:eastAsia="Segoe UI" w:hAnsi="Segoe UI" w:cs="Segoe UI"/>
                <w:sz w:val="16"/>
                <w:szCs w:val="16"/>
              </w:rPr>
              <w:t>, Tra</w:t>
            </w:r>
            <w:r>
              <w:rPr>
                <w:rFonts w:ascii="Segoe UI" w:eastAsia="Segoe UI" w:hAnsi="Segoe UI" w:cs="Segoe UI"/>
                <w:spacing w:val="-2"/>
                <w:sz w:val="16"/>
                <w:szCs w:val="16"/>
              </w:rPr>
              <w:t>i</w:t>
            </w:r>
            <w:r>
              <w:rPr>
                <w:rFonts w:ascii="Segoe UI" w:eastAsia="Segoe UI" w:hAnsi="Segoe UI" w:cs="Segoe UI"/>
                <w:sz w:val="16"/>
                <w:szCs w:val="16"/>
              </w:rPr>
              <w:t>ning</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B</w:t>
            </w:r>
            <w:r>
              <w:rPr>
                <w:rFonts w:ascii="Segoe UI" w:eastAsia="Segoe UI" w:hAnsi="Segoe UI" w:cs="Segoe UI"/>
                <w:sz w:val="16"/>
                <w:szCs w:val="16"/>
              </w:rPr>
              <w:t>ehavi</w:t>
            </w:r>
            <w:r>
              <w:rPr>
                <w:rFonts w:ascii="Segoe UI" w:eastAsia="Segoe UI" w:hAnsi="Segoe UI" w:cs="Segoe UI"/>
                <w:spacing w:val="-2"/>
                <w:sz w:val="16"/>
                <w:szCs w:val="16"/>
              </w:rPr>
              <w:t>o</w:t>
            </w:r>
            <w:r>
              <w:rPr>
                <w:rFonts w:ascii="Segoe UI" w:eastAsia="Segoe UI" w:hAnsi="Segoe UI" w:cs="Segoe UI"/>
                <w:sz w:val="16"/>
                <w:szCs w:val="16"/>
              </w:rPr>
              <w:t>urs</w:t>
            </w:r>
          </w:p>
        </w:tc>
        <w:tc>
          <w:tcPr>
            <w:tcW w:w="506" w:type="dxa"/>
            <w:tcBorders>
              <w:top w:val="single" w:sz="8" w:space="0" w:color="00ADEE"/>
              <w:left w:val="single" w:sz="8" w:space="0" w:color="00ADEE"/>
              <w:bottom w:val="single" w:sz="8" w:space="0" w:color="00ADEE"/>
              <w:right w:val="nil"/>
            </w:tcBorders>
          </w:tcPr>
          <w:p w14:paraId="55A0E842" w14:textId="77777777" w:rsidR="000D2AFC" w:rsidRDefault="002525A2">
            <w:pPr>
              <w:spacing w:before="59"/>
              <w:ind w:left="100"/>
              <w:rPr>
                <w:rFonts w:ascii="Segoe UI" w:eastAsia="Segoe UI" w:hAnsi="Segoe UI" w:cs="Segoe UI"/>
                <w:sz w:val="16"/>
                <w:szCs w:val="16"/>
              </w:rPr>
            </w:pPr>
            <w:r>
              <w:rPr>
                <w:rFonts w:ascii="Segoe UI" w:eastAsia="Segoe UI" w:hAnsi="Segoe UI" w:cs="Segoe UI"/>
                <w:sz w:val="16"/>
                <w:szCs w:val="16"/>
              </w:rPr>
              <w:t>15.</w:t>
            </w:r>
          </w:p>
        </w:tc>
        <w:tc>
          <w:tcPr>
            <w:tcW w:w="3900" w:type="dxa"/>
            <w:tcBorders>
              <w:top w:val="single" w:sz="8" w:space="0" w:color="00ADEE"/>
              <w:left w:val="nil"/>
              <w:bottom w:val="single" w:sz="8" w:space="0" w:color="00ADEE"/>
              <w:right w:val="nil"/>
            </w:tcBorders>
          </w:tcPr>
          <w:p w14:paraId="55A0E843" w14:textId="77777777" w:rsidR="000D2AFC" w:rsidRDefault="002525A2">
            <w:pPr>
              <w:spacing w:before="59"/>
              <w:ind w:left="171"/>
              <w:rPr>
                <w:rFonts w:ascii="Segoe UI" w:eastAsia="Segoe UI" w:hAnsi="Segoe UI" w:cs="Segoe UI"/>
                <w:sz w:val="16"/>
                <w:szCs w:val="16"/>
              </w:rPr>
            </w:pPr>
            <w:r>
              <w:rPr>
                <w:rFonts w:ascii="Segoe UI" w:eastAsia="Segoe UI" w:hAnsi="Segoe UI" w:cs="Segoe UI"/>
                <w:sz w:val="16"/>
                <w:szCs w:val="16"/>
              </w:rPr>
              <w:t>Plant</w:t>
            </w:r>
            <w:r>
              <w:rPr>
                <w:rFonts w:ascii="Segoe UI" w:eastAsia="Segoe UI" w:hAnsi="Segoe UI" w:cs="Segoe UI"/>
                <w:spacing w:val="2"/>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E</w:t>
            </w:r>
            <w:r>
              <w:rPr>
                <w:rFonts w:ascii="Segoe UI" w:eastAsia="Segoe UI" w:hAnsi="Segoe UI" w:cs="Segoe UI"/>
                <w:spacing w:val="-2"/>
                <w:sz w:val="16"/>
                <w:szCs w:val="16"/>
              </w:rPr>
              <w:t>q</w:t>
            </w:r>
            <w:r>
              <w:rPr>
                <w:rFonts w:ascii="Segoe UI" w:eastAsia="Segoe UI" w:hAnsi="Segoe UI" w:cs="Segoe UI"/>
                <w:sz w:val="16"/>
                <w:szCs w:val="16"/>
              </w:rPr>
              <w:t>ui</w:t>
            </w:r>
            <w:r>
              <w:rPr>
                <w:rFonts w:ascii="Segoe UI" w:eastAsia="Segoe UI" w:hAnsi="Segoe UI" w:cs="Segoe UI"/>
                <w:spacing w:val="-1"/>
                <w:sz w:val="16"/>
                <w:szCs w:val="16"/>
              </w:rPr>
              <w:t>p</w:t>
            </w:r>
            <w:r>
              <w:rPr>
                <w:rFonts w:ascii="Segoe UI" w:eastAsia="Segoe UI" w:hAnsi="Segoe UI" w:cs="Segoe UI"/>
                <w:sz w:val="16"/>
                <w:szCs w:val="16"/>
              </w:rPr>
              <w:t>m</w:t>
            </w:r>
            <w:r>
              <w:rPr>
                <w:rFonts w:ascii="Segoe UI" w:eastAsia="Segoe UI" w:hAnsi="Segoe UI" w:cs="Segoe UI"/>
                <w:spacing w:val="-2"/>
                <w:sz w:val="16"/>
                <w:szCs w:val="16"/>
              </w:rPr>
              <w:t>e</w:t>
            </w:r>
            <w:r>
              <w:rPr>
                <w:rFonts w:ascii="Segoe UI" w:eastAsia="Segoe UI" w:hAnsi="Segoe UI" w:cs="Segoe UI"/>
                <w:sz w:val="16"/>
                <w:szCs w:val="16"/>
              </w:rPr>
              <w:t>nt</w:t>
            </w:r>
          </w:p>
        </w:tc>
      </w:tr>
      <w:tr w:rsidR="000D2AFC" w14:paraId="55A0E849" w14:textId="77777777">
        <w:trPr>
          <w:trHeight w:hRule="exact" w:val="353"/>
        </w:trPr>
        <w:tc>
          <w:tcPr>
            <w:tcW w:w="596" w:type="dxa"/>
            <w:tcBorders>
              <w:top w:val="single" w:sz="8" w:space="0" w:color="00ADEE"/>
              <w:left w:val="nil"/>
              <w:bottom w:val="single" w:sz="8" w:space="0" w:color="00ADEE"/>
              <w:right w:val="nil"/>
            </w:tcBorders>
          </w:tcPr>
          <w:p w14:paraId="55A0E845" w14:textId="77777777" w:rsidR="000D2AFC" w:rsidRDefault="002525A2">
            <w:pPr>
              <w:spacing w:before="59"/>
              <w:ind w:left="125"/>
              <w:rPr>
                <w:rFonts w:ascii="Segoe UI" w:eastAsia="Segoe UI" w:hAnsi="Segoe UI" w:cs="Segoe UI"/>
                <w:sz w:val="16"/>
                <w:szCs w:val="16"/>
              </w:rPr>
            </w:pPr>
            <w:r>
              <w:rPr>
                <w:rFonts w:ascii="Segoe UI" w:eastAsia="Segoe UI" w:hAnsi="Segoe UI" w:cs="Segoe UI"/>
                <w:sz w:val="16"/>
                <w:szCs w:val="16"/>
              </w:rPr>
              <w:t>6.</w:t>
            </w:r>
          </w:p>
        </w:tc>
        <w:tc>
          <w:tcPr>
            <w:tcW w:w="4672" w:type="dxa"/>
            <w:tcBorders>
              <w:top w:val="single" w:sz="8" w:space="0" w:color="00ADEE"/>
              <w:left w:val="nil"/>
              <w:bottom w:val="single" w:sz="8" w:space="0" w:color="00ADEE"/>
              <w:right w:val="single" w:sz="8" w:space="0" w:color="00ADEE"/>
            </w:tcBorders>
          </w:tcPr>
          <w:p w14:paraId="55A0E846" w14:textId="77777777" w:rsidR="000D2AFC" w:rsidRDefault="002525A2">
            <w:pPr>
              <w:spacing w:before="59"/>
              <w:ind w:left="246"/>
              <w:rPr>
                <w:rFonts w:ascii="Segoe UI" w:eastAsia="Segoe UI" w:hAnsi="Segoe UI" w:cs="Segoe UI"/>
                <w:sz w:val="16"/>
                <w:szCs w:val="16"/>
              </w:rPr>
            </w:pP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m</w:t>
            </w:r>
            <w:r>
              <w:rPr>
                <w:rFonts w:ascii="Segoe UI" w:eastAsia="Segoe UI" w:hAnsi="Segoe UI" w:cs="Segoe UI"/>
                <w:spacing w:val="2"/>
                <w:sz w:val="16"/>
                <w:szCs w:val="16"/>
              </w:rPr>
              <w:t>m</w:t>
            </w:r>
            <w:r>
              <w:rPr>
                <w:rFonts w:ascii="Segoe UI" w:eastAsia="Segoe UI" w:hAnsi="Segoe UI" w:cs="Segoe UI"/>
                <w:sz w:val="16"/>
                <w:szCs w:val="16"/>
              </w:rPr>
              <w:t>unic</w:t>
            </w:r>
            <w:r>
              <w:rPr>
                <w:rFonts w:ascii="Segoe UI" w:eastAsia="Segoe UI" w:hAnsi="Segoe UI" w:cs="Segoe UI"/>
                <w:spacing w:val="-3"/>
                <w:sz w:val="16"/>
                <w:szCs w:val="16"/>
              </w:rPr>
              <w:t>a</w:t>
            </w:r>
            <w:r>
              <w:rPr>
                <w:rFonts w:ascii="Segoe UI" w:eastAsia="Segoe UI" w:hAnsi="Segoe UI" w:cs="Segoe UI"/>
                <w:sz w:val="16"/>
                <w:szCs w:val="16"/>
              </w:rPr>
              <w:t>tion, C</w:t>
            </w:r>
            <w:r>
              <w:rPr>
                <w:rFonts w:ascii="Segoe UI" w:eastAsia="Segoe UI" w:hAnsi="Segoe UI" w:cs="Segoe UI"/>
                <w:spacing w:val="-2"/>
                <w:sz w:val="16"/>
                <w:szCs w:val="16"/>
              </w:rPr>
              <w:t>o</w:t>
            </w:r>
            <w:r>
              <w:rPr>
                <w:rFonts w:ascii="Segoe UI" w:eastAsia="Segoe UI" w:hAnsi="Segoe UI" w:cs="Segoe UI"/>
                <w:sz w:val="16"/>
                <w:szCs w:val="16"/>
              </w:rPr>
              <w:t>nsult</w:t>
            </w:r>
            <w:r>
              <w:rPr>
                <w:rFonts w:ascii="Segoe UI" w:eastAsia="Segoe UI" w:hAnsi="Segoe UI" w:cs="Segoe UI"/>
                <w:spacing w:val="-3"/>
                <w:sz w:val="16"/>
                <w:szCs w:val="16"/>
              </w:rPr>
              <w:t>a</w:t>
            </w:r>
            <w:r>
              <w:rPr>
                <w:rFonts w:ascii="Segoe UI" w:eastAsia="Segoe UI" w:hAnsi="Segoe UI" w:cs="Segoe UI"/>
                <w:sz w:val="16"/>
                <w:szCs w:val="16"/>
              </w:rPr>
              <w:t xml:space="preserve">tion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C</w:t>
            </w:r>
            <w:r>
              <w:rPr>
                <w:rFonts w:ascii="Segoe UI" w:eastAsia="Segoe UI" w:hAnsi="Segoe UI" w:cs="Segoe UI"/>
                <w:spacing w:val="-2"/>
                <w:sz w:val="16"/>
                <w:szCs w:val="16"/>
              </w:rPr>
              <w:t>o</w:t>
            </w:r>
            <w:r>
              <w:rPr>
                <w:rFonts w:ascii="Segoe UI" w:eastAsia="Segoe UI" w:hAnsi="Segoe UI" w:cs="Segoe UI"/>
                <w:sz w:val="16"/>
                <w:szCs w:val="16"/>
              </w:rPr>
              <w:t>m</w:t>
            </w:r>
            <w:r>
              <w:rPr>
                <w:rFonts w:ascii="Segoe UI" w:eastAsia="Segoe UI" w:hAnsi="Segoe UI" w:cs="Segoe UI"/>
                <w:spacing w:val="2"/>
                <w:sz w:val="16"/>
                <w:szCs w:val="16"/>
              </w:rPr>
              <w:t>m</w:t>
            </w:r>
            <w:r>
              <w:rPr>
                <w:rFonts w:ascii="Segoe UI" w:eastAsia="Segoe UI" w:hAnsi="Segoe UI" w:cs="Segoe UI"/>
                <w:sz w:val="16"/>
                <w:szCs w:val="16"/>
              </w:rPr>
              <w:t>un</w:t>
            </w:r>
            <w:r>
              <w:rPr>
                <w:rFonts w:ascii="Segoe UI" w:eastAsia="Segoe UI" w:hAnsi="Segoe UI" w:cs="Segoe UI"/>
                <w:spacing w:val="-3"/>
                <w:sz w:val="16"/>
                <w:szCs w:val="16"/>
              </w:rPr>
              <w:t>i</w:t>
            </w:r>
            <w:r>
              <w:rPr>
                <w:rFonts w:ascii="Segoe UI" w:eastAsia="Segoe UI" w:hAnsi="Segoe UI" w:cs="Segoe UI"/>
                <w:sz w:val="16"/>
                <w:szCs w:val="16"/>
              </w:rPr>
              <w:t>ty Inv</w:t>
            </w:r>
            <w:r>
              <w:rPr>
                <w:rFonts w:ascii="Segoe UI" w:eastAsia="Segoe UI" w:hAnsi="Segoe UI" w:cs="Segoe UI"/>
                <w:spacing w:val="-1"/>
                <w:sz w:val="16"/>
                <w:szCs w:val="16"/>
              </w:rPr>
              <w:t>o</w:t>
            </w:r>
            <w:r>
              <w:rPr>
                <w:rFonts w:ascii="Segoe UI" w:eastAsia="Segoe UI" w:hAnsi="Segoe UI" w:cs="Segoe UI"/>
                <w:sz w:val="16"/>
                <w:szCs w:val="16"/>
              </w:rPr>
              <w:t>lvem</w:t>
            </w:r>
            <w:r>
              <w:rPr>
                <w:rFonts w:ascii="Segoe UI" w:eastAsia="Segoe UI" w:hAnsi="Segoe UI" w:cs="Segoe UI"/>
                <w:spacing w:val="-3"/>
                <w:sz w:val="16"/>
                <w:szCs w:val="16"/>
              </w:rPr>
              <w:t>e</w:t>
            </w:r>
            <w:r>
              <w:rPr>
                <w:rFonts w:ascii="Segoe UI" w:eastAsia="Segoe UI" w:hAnsi="Segoe UI" w:cs="Segoe UI"/>
                <w:sz w:val="16"/>
                <w:szCs w:val="16"/>
              </w:rPr>
              <w:t>nt</w:t>
            </w:r>
          </w:p>
        </w:tc>
        <w:tc>
          <w:tcPr>
            <w:tcW w:w="506" w:type="dxa"/>
            <w:tcBorders>
              <w:top w:val="single" w:sz="8" w:space="0" w:color="00ADEE"/>
              <w:left w:val="single" w:sz="8" w:space="0" w:color="00ADEE"/>
              <w:bottom w:val="single" w:sz="8" w:space="0" w:color="00ADEE"/>
              <w:right w:val="nil"/>
            </w:tcBorders>
          </w:tcPr>
          <w:p w14:paraId="55A0E847" w14:textId="77777777" w:rsidR="000D2AFC" w:rsidRDefault="002525A2">
            <w:pPr>
              <w:spacing w:before="59"/>
              <w:ind w:left="100"/>
              <w:rPr>
                <w:rFonts w:ascii="Segoe UI" w:eastAsia="Segoe UI" w:hAnsi="Segoe UI" w:cs="Segoe UI"/>
                <w:sz w:val="16"/>
                <w:szCs w:val="16"/>
              </w:rPr>
            </w:pPr>
            <w:r>
              <w:rPr>
                <w:rFonts w:ascii="Segoe UI" w:eastAsia="Segoe UI" w:hAnsi="Segoe UI" w:cs="Segoe UI"/>
                <w:sz w:val="16"/>
                <w:szCs w:val="16"/>
              </w:rPr>
              <w:t>16.</w:t>
            </w:r>
          </w:p>
        </w:tc>
        <w:tc>
          <w:tcPr>
            <w:tcW w:w="3900" w:type="dxa"/>
            <w:tcBorders>
              <w:top w:val="single" w:sz="8" w:space="0" w:color="00ADEE"/>
              <w:left w:val="nil"/>
              <w:bottom w:val="single" w:sz="8" w:space="0" w:color="00ADEE"/>
              <w:right w:val="nil"/>
            </w:tcBorders>
          </w:tcPr>
          <w:p w14:paraId="55A0E848" w14:textId="77777777" w:rsidR="000D2AFC" w:rsidRDefault="002525A2">
            <w:pPr>
              <w:spacing w:before="59"/>
              <w:ind w:left="171"/>
              <w:rPr>
                <w:rFonts w:ascii="Segoe UI" w:eastAsia="Segoe UI" w:hAnsi="Segoe UI" w:cs="Segoe UI"/>
                <w:sz w:val="16"/>
                <w:szCs w:val="16"/>
              </w:rPr>
            </w:pPr>
            <w:r>
              <w:rPr>
                <w:rFonts w:ascii="Segoe UI" w:eastAsia="Segoe UI" w:hAnsi="Segoe UI" w:cs="Segoe UI"/>
                <w:sz w:val="16"/>
                <w:szCs w:val="16"/>
              </w:rPr>
              <w:t>Mon</w:t>
            </w:r>
            <w:r>
              <w:rPr>
                <w:rFonts w:ascii="Segoe UI" w:eastAsia="Segoe UI" w:hAnsi="Segoe UI" w:cs="Segoe UI"/>
                <w:spacing w:val="-1"/>
                <w:sz w:val="16"/>
                <w:szCs w:val="16"/>
              </w:rPr>
              <w:t>i</w:t>
            </w:r>
            <w:r>
              <w:rPr>
                <w:rFonts w:ascii="Segoe UI" w:eastAsia="Segoe UI" w:hAnsi="Segoe UI" w:cs="Segoe UI"/>
                <w:sz w:val="16"/>
                <w:szCs w:val="16"/>
              </w:rPr>
              <w:t>tor</w:t>
            </w:r>
            <w:r>
              <w:rPr>
                <w:rFonts w:ascii="Segoe UI" w:eastAsia="Segoe UI" w:hAnsi="Segoe UI" w:cs="Segoe UI"/>
                <w:spacing w:val="-1"/>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the Work</w:t>
            </w:r>
            <w:r>
              <w:rPr>
                <w:rFonts w:ascii="Segoe UI" w:eastAsia="Segoe UI" w:hAnsi="Segoe UI" w:cs="Segoe UI"/>
                <w:spacing w:val="-2"/>
                <w:sz w:val="16"/>
                <w:szCs w:val="16"/>
              </w:rPr>
              <w:t>i</w:t>
            </w:r>
            <w:r>
              <w:rPr>
                <w:rFonts w:ascii="Segoe UI" w:eastAsia="Segoe UI" w:hAnsi="Segoe UI" w:cs="Segoe UI"/>
                <w:sz w:val="16"/>
                <w:szCs w:val="16"/>
              </w:rPr>
              <w:t>ng</w:t>
            </w:r>
            <w:r>
              <w:rPr>
                <w:rFonts w:ascii="Segoe UI" w:eastAsia="Segoe UI" w:hAnsi="Segoe UI" w:cs="Segoe UI"/>
                <w:spacing w:val="-1"/>
                <w:sz w:val="16"/>
                <w:szCs w:val="16"/>
              </w:rPr>
              <w:t xml:space="preserve"> </w:t>
            </w: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w:t>
            </w:r>
            <w:r>
              <w:rPr>
                <w:rFonts w:ascii="Segoe UI" w:eastAsia="Segoe UI" w:hAnsi="Segoe UI" w:cs="Segoe UI"/>
                <w:spacing w:val="-1"/>
                <w:sz w:val="16"/>
                <w:szCs w:val="16"/>
              </w:rPr>
              <w:t>m</w:t>
            </w:r>
            <w:r>
              <w:rPr>
                <w:rFonts w:ascii="Segoe UI" w:eastAsia="Segoe UI" w:hAnsi="Segoe UI" w:cs="Segoe UI"/>
                <w:sz w:val="16"/>
                <w:szCs w:val="16"/>
              </w:rPr>
              <w:t>ent</w:t>
            </w:r>
          </w:p>
        </w:tc>
      </w:tr>
      <w:tr w:rsidR="000D2AFC" w14:paraId="55A0E84E" w14:textId="77777777">
        <w:trPr>
          <w:trHeight w:hRule="exact" w:val="353"/>
        </w:trPr>
        <w:tc>
          <w:tcPr>
            <w:tcW w:w="596" w:type="dxa"/>
            <w:tcBorders>
              <w:top w:val="single" w:sz="8" w:space="0" w:color="00ADEE"/>
              <w:left w:val="nil"/>
              <w:bottom w:val="single" w:sz="8" w:space="0" w:color="00ADEE"/>
              <w:right w:val="nil"/>
            </w:tcBorders>
          </w:tcPr>
          <w:p w14:paraId="55A0E84A" w14:textId="77777777" w:rsidR="000D2AFC" w:rsidRDefault="002525A2">
            <w:pPr>
              <w:spacing w:before="59"/>
              <w:ind w:left="125"/>
              <w:rPr>
                <w:rFonts w:ascii="Segoe UI" w:eastAsia="Segoe UI" w:hAnsi="Segoe UI" w:cs="Segoe UI"/>
                <w:sz w:val="16"/>
                <w:szCs w:val="16"/>
              </w:rPr>
            </w:pPr>
            <w:r>
              <w:rPr>
                <w:rFonts w:ascii="Segoe UI" w:eastAsia="Segoe UI" w:hAnsi="Segoe UI" w:cs="Segoe UI"/>
                <w:sz w:val="16"/>
                <w:szCs w:val="16"/>
              </w:rPr>
              <w:t>7.</w:t>
            </w:r>
          </w:p>
        </w:tc>
        <w:tc>
          <w:tcPr>
            <w:tcW w:w="4672" w:type="dxa"/>
            <w:tcBorders>
              <w:top w:val="single" w:sz="8" w:space="0" w:color="00ADEE"/>
              <w:left w:val="nil"/>
              <w:bottom w:val="single" w:sz="8" w:space="0" w:color="00ADEE"/>
              <w:right w:val="single" w:sz="8" w:space="0" w:color="00ADEE"/>
            </w:tcBorders>
          </w:tcPr>
          <w:p w14:paraId="55A0E84B" w14:textId="77777777" w:rsidR="000D2AFC" w:rsidRDefault="002525A2">
            <w:pPr>
              <w:spacing w:before="59"/>
              <w:ind w:left="246"/>
              <w:rPr>
                <w:rFonts w:ascii="Segoe UI" w:eastAsia="Segoe UI" w:hAnsi="Segoe UI" w:cs="Segoe UI"/>
                <w:sz w:val="16"/>
                <w:szCs w:val="16"/>
              </w:rPr>
            </w:pPr>
            <w:r>
              <w:rPr>
                <w:rFonts w:ascii="Segoe UI" w:eastAsia="Segoe UI" w:hAnsi="Segoe UI" w:cs="Segoe UI"/>
                <w:sz w:val="16"/>
                <w:szCs w:val="16"/>
              </w:rPr>
              <w:t>Hazard</w:t>
            </w:r>
            <w:r>
              <w:rPr>
                <w:rFonts w:ascii="Segoe UI" w:eastAsia="Segoe UI" w:hAnsi="Segoe UI" w:cs="Segoe UI"/>
                <w:spacing w:val="-2"/>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R</w:t>
            </w:r>
            <w:r>
              <w:rPr>
                <w:rFonts w:ascii="Segoe UI" w:eastAsia="Segoe UI" w:hAnsi="Segoe UI" w:cs="Segoe UI"/>
                <w:spacing w:val="-2"/>
                <w:sz w:val="16"/>
                <w:szCs w:val="16"/>
              </w:rPr>
              <w:t>i</w:t>
            </w:r>
            <w:r>
              <w:rPr>
                <w:rFonts w:ascii="Segoe UI" w:eastAsia="Segoe UI" w:hAnsi="Segoe UI" w:cs="Segoe UI"/>
                <w:sz w:val="16"/>
                <w:szCs w:val="16"/>
              </w:rPr>
              <w:t>sk</w:t>
            </w:r>
            <w:r>
              <w:rPr>
                <w:rFonts w:ascii="Segoe UI" w:eastAsia="Segoe UI" w:hAnsi="Segoe UI" w:cs="Segoe UI"/>
                <w:spacing w:val="-1"/>
                <w:sz w:val="16"/>
                <w:szCs w:val="16"/>
              </w:rPr>
              <w:t xml:space="preserve"> M</w:t>
            </w:r>
            <w:r>
              <w:rPr>
                <w:rFonts w:ascii="Segoe UI" w:eastAsia="Segoe UI" w:hAnsi="Segoe UI" w:cs="Segoe UI"/>
                <w:sz w:val="16"/>
                <w:szCs w:val="16"/>
              </w:rPr>
              <w:t>ana</w:t>
            </w:r>
            <w:r>
              <w:rPr>
                <w:rFonts w:ascii="Segoe UI" w:eastAsia="Segoe UI" w:hAnsi="Segoe UI" w:cs="Segoe UI"/>
                <w:spacing w:val="-1"/>
                <w:sz w:val="16"/>
                <w:szCs w:val="16"/>
              </w:rPr>
              <w:t>g</w:t>
            </w:r>
            <w:r>
              <w:rPr>
                <w:rFonts w:ascii="Segoe UI" w:eastAsia="Segoe UI" w:hAnsi="Segoe UI" w:cs="Segoe UI"/>
                <w:sz w:val="16"/>
                <w:szCs w:val="16"/>
              </w:rPr>
              <w:t>ement</w:t>
            </w:r>
          </w:p>
        </w:tc>
        <w:tc>
          <w:tcPr>
            <w:tcW w:w="506" w:type="dxa"/>
            <w:tcBorders>
              <w:top w:val="single" w:sz="8" w:space="0" w:color="00ADEE"/>
              <w:left w:val="single" w:sz="8" w:space="0" w:color="00ADEE"/>
              <w:bottom w:val="single" w:sz="8" w:space="0" w:color="00ADEE"/>
              <w:right w:val="nil"/>
            </w:tcBorders>
          </w:tcPr>
          <w:p w14:paraId="55A0E84C" w14:textId="77777777" w:rsidR="000D2AFC" w:rsidRDefault="002525A2">
            <w:pPr>
              <w:spacing w:before="59"/>
              <w:ind w:left="100"/>
              <w:rPr>
                <w:rFonts w:ascii="Segoe UI" w:eastAsia="Segoe UI" w:hAnsi="Segoe UI" w:cs="Segoe UI"/>
                <w:sz w:val="16"/>
                <w:szCs w:val="16"/>
              </w:rPr>
            </w:pPr>
            <w:r>
              <w:rPr>
                <w:rFonts w:ascii="Segoe UI" w:eastAsia="Segoe UI" w:hAnsi="Segoe UI" w:cs="Segoe UI"/>
                <w:sz w:val="16"/>
                <w:szCs w:val="16"/>
              </w:rPr>
              <w:t>17.</w:t>
            </w:r>
          </w:p>
        </w:tc>
        <w:tc>
          <w:tcPr>
            <w:tcW w:w="3900" w:type="dxa"/>
            <w:tcBorders>
              <w:top w:val="single" w:sz="8" w:space="0" w:color="00ADEE"/>
              <w:left w:val="nil"/>
              <w:bottom w:val="single" w:sz="8" w:space="0" w:color="00ADEE"/>
              <w:right w:val="nil"/>
            </w:tcBorders>
          </w:tcPr>
          <w:p w14:paraId="55A0E84D" w14:textId="77777777" w:rsidR="000D2AFC" w:rsidRDefault="002525A2">
            <w:pPr>
              <w:spacing w:before="59"/>
              <w:ind w:left="171"/>
              <w:rPr>
                <w:rFonts w:ascii="Segoe UI" w:eastAsia="Segoe UI" w:hAnsi="Segoe UI" w:cs="Segoe UI"/>
                <w:sz w:val="16"/>
                <w:szCs w:val="16"/>
              </w:rPr>
            </w:pPr>
            <w:r>
              <w:rPr>
                <w:rFonts w:ascii="Segoe UI" w:eastAsia="Segoe UI" w:hAnsi="Segoe UI" w:cs="Segoe UI"/>
                <w:sz w:val="16"/>
                <w:szCs w:val="16"/>
              </w:rPr>
              <w:t>Health and</w:t>
            </w:r>
            <w:r>
              <w:rPr>
                <w:rFonts w:ascii="Segoe UI" w:eastAsia="Segoe UI" w:hAnsi="Segoe UI" w:cs="Segoe UI"/>
                <w:spacing w:val="-1"/>
                <w:sz w:val="16"/>
                <w:szCs w:val="16"/>
              </w:rPr>
              <w:t xml:space="preserve"> </w:t>
            </w:r>
            <w:r>
              <w:rPr>
                <w:rFonts w:ascii="Segoe UI" w:eastAsia="Segoe UI" w:hAnsi="Segoe UI" w:cs="Segoe UI"/>
                <w:sz w:val="16"/>
                <w:szCs w:val="16"/>
              </w:rPr>
              <w:t>F</w:t>
            </w:r>
            <w:r>
              <w:rPr>
                <w:rFonts w:ascii="Segoe UI" w:eastAsia="Segoe UI" w:hAnsi="Segoe UI" w:cs="Segoe UI"/>
                <w:spacing w:val="-2"/>
                <w:sz w:val="16"/>
                <w:szCs w:val="16"/>
              </w:rPr>
              <w:t>i</w:t>
            </w:r>
            <w:r>
              <w:rPr>
                <w:rFonts w:ascii="Segoe UI" w:eastAsia="Segoe UI" w:hAnsi="Segoe UI" w:cs="Segoe UI"/>
                <w:sz w:val="16"/>
                <w:szCs w:val="16"/>
              </w:rPr>
              <w:t>tness</w:t>
            </w:r>
            <w:r>
              <w:rPr>
                <w:rFonts w:ascii="Segoe UI" w:eastAsia="Segoe UI" w:hAnsi="Segoe UI" w:cs="Segoe UI"/>
                <w:spacing w:val="-2"/>
                <w:sz w:val="16"/>
                <w:szCs w:val="16"/>
              </w:rPr>
              <w:t xml:space="preserve"> </w:t>
            </w:r>
            <w:r>
              <w:rPr>
                <w:rFonts w:ascii="Segoe UI" w:eastAsia="Segoe UI" w:hAnsi="Segoe UI" w:cs="Segoe UI"/>
                <w:sz w:val="16"/>
                <w:szCs w:val="16"/>
              </w:rPr>
              <w:t>for</w:t>
            </w:r>
            <w:r>
              <w:rPr>
                <w:rFonts w:ascii="Segoe UI" w:eastAsia="Segoe UI" w:hAnsi="Segoe UI" w:cs="Segoe UI"/>
                <w:spacing w:val="-1"/>
                <w:sz w:val="16"/>
                <w:szCs w:val="16"/>
              </w:rPr>
              <w:t xml:space="preserve"> </w:t>
            </w:r>
            <w:r>
              <w:rPr>
                <w:rFonts w:ascii="Segoe UI" w:eastAsia="Segoe UI" w:hAnsi="Segoe UI" w:cs="Segoe UI"/>
                <w:sz w:val="16"/>
                <w:szCs w:val="16"/>
              </w:rPr>
              <w:t>Wo</w:t>
            </w:r>
            <w:r>
              <w:rPr>
                <w:rFonts w:ascii="Segoe UI" w:eastAsia="Segoe UI" w:hAnsi="Segoe UI" w:cs="Segoe UI"/>
                <w:spacing w:val="-1"/>
                <w:sz w:val="16"/>
                <w:szCs w:val="16"/>
              </w:rPr>
              <w:t>r</w:t>
            </w:r>
            <w:r>
              <w:rPr>
                <w:rFonts w:ascii="Segoe UI" w:eastAsia="Segoe UI" w:hAnsi="Segoe UI" w:cs="Segoe UI"/>
                <w:sz w:val="16"/>
                <w:szCs w:val="16"/>
              </w:rPr>
              <w:t>k</w:t>
            </w:r>
          </w:p>
        </w:tc>
      </w:tr>
      <w:tr w:rsidR="000D2AFC" w14:paraId="55A0E853" w14:textId="77777777">
        <w:trPr>
          <w:trHeight w:hRule="exact" w:val="353"/>
        </w:trPr>
        <w:tc>
          <w:tcPr>
            <w:tcW w:w="596" w:type="dxa"/>
            <w:tcBorders>
              <w:top w:val="single" w:sz="8" w:space="0" w:color="00ADEE"/>
              <w:left w:val="nil"/>
              <w:bottom w:val="single" w:sz="8" w:space="0" w:color="00ADEE"/>
              <w:right w:val="nil"/>
            </w:tcBorders>
          </w:tcPr>
          <w:p w14:paraId="55A0E84F" w14:textId="77777777" w:rsidR="000D2AFC" w:rsidRDefault="002525A2">
            <w:pPr>
              <w:spacing w:before="59"/>
              <w:ind w:left="125"/>
              <w:rPr>
                <w:rFonts w:ascii="Segoe UI" w:eastAsia="Segoe UI" w:hAnsi="Segoe UI" w:cs="Segoe UI"/>
                <w:sz w:val="16"/>
                <w:szCs w:val="16"/>
              </w:rPr>
            </w:pPr>
            <w:r>
              <w:rPr>
                <w:rFonts w:ascii="Segoe UI" w:eastAsia="Segoe UI" w:hAnsi="Segoe UI" w:cs="Segoe UI"/>
                <w:sz w:val="16"/>
                <w:szCs w:val="16"/>
              </w:rPr>
              <w:t>8.</w:t>
            </w:r>
          </w:p>
        </w:tc>
        <w:tc>
          <w:tcPr>
            <w:tcW w:w="4672" w:type="dxa"/>
            <w:tcBorders>
              <w:top w:val="single" w:sz="8" w:space="0" w:color="00ADEE"/>
              <w:left w:val="nil"/>
              <w:bottom w:val="single" w:sz="8" w:space="0" w:color="00ADEE"/>
              <w:right w:val="single" w:sz="8" w:space="0" w:color="00ADEE"/>
            </w:tcBorders>
          </w:tcPr>
          <w:p w14:paraId="55A0E850" w14:textId="77777777" w:rsidR="000D2AFC" w:rsidRDefault="002525A2">
            <w:pPr>
              <w:spacing w:before="59"/>
              <w:ind w:left="246"/>
              <w:rPr>
                <w:rFonts w:ascii="Segoe UI" w:eastAsia="Segoe UI" w:hAnsi="Segoe UI" w:cs="Segoe UI"/>
                <w:sz w:val="16"/>
                <w:szCs w:val="16"/>
              </w:rPr>
            </w:pPr>
            <w:r>
              <w:rPr>
                <w:rFonts w:ascii="Segoe UI" w:eastAsia="Segoe UI" w:hAnsi="Segoe UI" w:cs="Segoe UI"/>
                <w:sz w:val="16"/>
                <w:szCs w:val="16"/>
              </w:rPr>
              <w:t>Incident</w:t>
            </w:r>
            <w:r>
              <w:rPr>
                <w:rFonts w:ascii="Segoe UI" w:eastAsia="Segoe UI" w:hAnsi="Segoe UI" w:cs="Segoe UI"/>
                <w:spacing w:val="-1"/>
                <w:sz w:val="16"/>
                <w:szCs w:val="16"/>
              </w:rPr>
              <w:t xml:space="preserve"> </w:t>
            </w:r>
            <w:r>
              <w:rPr>
                <w:rFonts w:ascii="Segoe UI" w:eastAsia="Segoe UI" w:hAnsi="Segoe UI" w:cs="Segoe UI"/>
                <w:sz w:val="16"/>
                <w:szCs w:val="16"/>
              </w:rPr>
              <w:t>Mana</w:t>
            </w:r>
            <w:r>
              <w:rPr>
                <w:rFonts w:ascii="Segoe UI" w:eastAsia="Segoe UI" w:hAnsi="Segoe UI" w:cs="Segoe UI"/>
                <w:spacing w:val="-2"/>
                <w:sz w:val="16"/>
                <w:szCs w:val="16"/>
              </w:rPr>
              <w:t>ge</w:t>
            </w:r>
            <w:r>
              <w:rPr>
                <w:rFonts w:ascii="Segoe UI" w:eastAsia="Segoe UI" w:hAnsi="Segoe UI" w:cs="Segoe UI"/>
                <w:sz w:val="16"/>
                <w:szCs w:val="16"/>
              </w:rPr>
              <w:t>me</w:t>
            </w:r>
            <w:r>
              <w:rPr>
                <w:rFonts w:ascii="Segoe UI" w:eastAsia="Segoe UI" w:hAnsi="Segoe UI" w:cs="Segoe UI"/>
                <w:spacing w:val="-2"/>
                <w:sz w:val="16"/>
                <w:szCs w:val="16"/>
              </w:rPr>
              <w:t>n</w:t>
            </w:r>
            <w:r>
              <w:rPr>
                <w:rFonts w:ascii="Segoe UI" w:eastAsia="Segoe UI" w:hAnsi="Segoe UI" w:cs="Segoe UI"/>
                <w:sz w:val="16"/>
                <w:szCs w:val="16"/>
              </w:rPr>
              <w:t>t</w:t>
            </w:r>
          </w:p>
        </w:tc>
        <w:tc>
          <w:tcPr>
            <w:tcW w:w="506" w:type="dxa"/>
            <w:tcBorders>
              <w:top w:val="single" w:sz="8" w:space="0" w:color="00ADEE"/>
              <w:left w:val="single" w:sz="8" w:space="0" w:color="00ADEE"/>
              <w:bottom w:val="single" w:sz="8" w:space="0" w:color="00ADEE"/>
              <w:right w:val="nil"/>
            </w:tcBorders>
          </w:tcPr>
          <w:p w14:paraId="55A0E851" w14:textId="77777777" w:rsidR="000D2AFC" w:rsidRDefault="002525A2">
            <w:pPr>
              <w:spacing w:before="59"/>
              <w:ind w:left="100"/>
              <w:rPr>
                <w:rFonts w:ascii="Segoe UI" w:eastAsia="Segoe UI" w:hAnsi="Segoe UI" w:cs="Segoe UI"/>
                <w:sz w:val="16"/>
                <w:szCs w:val="16"/>
              </w:rPr>
            </w:pPr>
            <w:r>
              <w:rPr>
                <w:rFonts w:ascii="Segoe UI" w:eastAsia="Segoe UI" w:hAnsi="Segoe UI" w:cs="Segoe UI"/>
                <w:sz w:val="16"/>
                <w:szCs w:val="16"/>
              </w:rPr>
              <w:t>18.</w:t>
            </w:r>
          </w:p>
        </w:tc>
        <w:tc>
          <w:tcPr>
            <w:tcW w:w="3900" w:type="dxa"/>
            <w:tcBorders>
              <w:top w:val="single" w:sz="8" w:space="0" w:color="00ADEE"/>
              <w:left w:val="nil"/>
              <w:bottom w:val="single" w:sz="8" w:space="0" w:color="00ADEE"/>
              <w:right w:val="nil"/>
            </w:tcBorders>
          </w:tcPr>
          <w:p w14:paraId="55A0E852" w14:textId="77777777" w:rsidR="000D2AFC" w:rsidRDefault="002525A2">
            <w:pPr>
              <w:spacing w:before="59"/>
              <w:ind w:left="171"/>
              <w:rPr>
                <w:rFonts w:ascii="Segoe UI" w:eastAsia="Segoe UI" w:hAnsi="Segoe UI" w:cs="Segoe UI"/>
                <w:sz w:val="16"/>
                <w:szCs w:val="16"/>
              </w:rPr>
            </w:pP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nme</w:t>
            </w:r>
            <w:r>
              <w:rPr>
                <w:rFonts w:ascii="Segoe UI" w:eastAsia="Segoe UI" w:hAnsi="Segoe UI" w:cs="Segoe UI"/>
                <w:spacing w:val="-1"/>
                <w:sz w:val="16"/>
                <w:szCs w:val="16"/>
              </w:rPr>
              <w:t>n</w:t>
            </w:r>
            <w:r>
              <w:rPr>
                <w:rFonts w:ascii="Segoe UI" w:eastAsia="Segoe UI" w:hAnsi="Segoe UI" w:cs="Segoe UI"/>
                <w:sz w:val="16"/>
                <w:szCs w:val="16"/>
              </w:rPr>
              <w:t>tal Effe</w:t>
            </w:r>
            <w:r>
              <w:rPr>
                <w:rFonts w:ascii="Segoe UI" w:eastAsia="Segoe UI" w:hAnsi="Segoe UI" w:cs="Segoe UI"/>
                <w:spacing w:val="-3"/>
                <w:sz w:val="16"/>
                <w:szCs w:val="16"/>
              </w:rPr>
              <w:t>c</w:t>
            </w:r>
            <w:r>
              <w:rPr>
                <w:rFonts w:ascii="Segoe UI" w:eastAsia="Segoe UI" w:hAnsi="Segoe UI" w:cs="Segoe UI"/>
                <w:sz w:val="16"/>
                <w:szCs w:val="16"/>
              </w:rPr>
              <w:t xml:space="preserve">ts </w:t>
            </w:r>
            <w:r>
              <w:rPr>
                <w:rFonts w:ascii="Segoe UI" w:eastAsia="Segoe UI" w:hAnsi="Segoe UI" w:cs="Segoe UI"/>
                <w:spacing w:val="-1"/>
                <w:sz w:val="16"/>
                <w:szCs w:val="16"/>
              </w:rPr>
              <w:t>a</w:t>
            </w:r>
            <w:r>
              <w:rPr>
                <w:rFonts w:ascii="Segoe UI" w:eastAsia="Segoe UI" w:hAnsi="Segoe UI" w:cs="Segoe UI"/>
                <w:sz w:val="16"/>
                <w:szCs w:val="16"/>
              </w:rPr>
              <w:t>nd</w:t>
            </w:r>
            <w:r>
              <w:rPr>
                <w:rFonts w:ascii="Segoe UI" w:eastAsia="Segoe UI" w:hAnsi="Segoe UI" w:cs="Segoe UI"/>
                <w:spacing w:val="-1"/>
                <w:sz w:val="16"/>
                <w:szCs w:val="16"/>
              </w:rPr>
              <w:t xml:space="preserve"> </w:t>
            </w:r>
            <w:r>
              <w:rPr>
                <w:rFonts w:ascii="Segoe UI" w:eastAsia="Segoe UI" w:hAnsi="Segoe UI" w:cs="Segoe UI"/>
                <w:sz w:val="16"/>
                <w:szCs w:val="16"/>
              </w:rPr>
              <w:t>Mana</w:t>
            </w:r>
            <w:r>
              <w:rPr>
                <w:rFonts w:ascii="Segoe UI" w:eastAsia="Segoe UI" w:hAnsi="Segoe UI" w:cs="Segoe UI"/>
                <w:spacing w:val="-2"/>
                <w:sz w:val="16"/>
                <w:szCs w:val="16"/>
              </w:rPr>
              <w:t>ge</w:t>
            </w:r>
            <w:r>
              <w:rPr>
                <w:rFonts w:ascii="Segoe UI" w:eastAsia="Segoe UI" w:hAnsi="Segoe UI" w:cs="Segoe UI"/>
                <w:sz w:val="16"/>
                <w:szCs w:val="16"/>
              </w:rPr>
              <w:t>ment</w:t>
            </w:r>
          </w:p>
        </w:tc>
      </w:tr>
      <w:tr w:rsidR="000D2AFC" w14:paraId="55A0E859" w14:textId="77777777">
        <w:trPr>
          <w:trHeight w:hRule="exact" w:val="566"/>
        </w:trPr>
        <w:tc>
          <w:tcPr>
            <w:tcW w:w="596" w:type="dxa"/>
            <w:tcBorders>
              <w:top w:val="single" w:sz="8" w:space="0" w:color="00ADEE"/>
              <w:left w:val="nil"/>
              <w:bottom w:val="single" w:sz="8" w:space="0" w:color="00ADEE"/>
              <w:right w:val="nil"/>
            </w:tcBorders>
          </w:tcPr>
          <w:p w14:paraId="55A0E854" w14:textId="77777777" w:rsidR="000D2AFC" w:rsidRDefault="002525A2">
            <w:pPr>
              <w:spacing w:before="59"/>
              <w:ind w:left="125"/>
              <w:rPr>
                <w:rFonts w:ascii="Segoe UI" w:eastAsia="Segoe UI" w:hAnsi="Segoe UI" w:cs="Segoe UI"/>
                <w:sz w:val="16"/>
                <w:szCs w:val="16"/>
              </w:rPr>
            </w:pPr>
            <w:r>
              <w:rPr>
                <w:rFonts w:ascii="Segoe UI" w:eastAsia="Segoe UI" w:hAnsi="Segoe UI" w:cs="Segoe UI"/>
                <w:sz w:val="16"/>
                <w:szCs w:val="16"/>
              </w:rPr>
              <w:t>9.</w:t>
            </w:r>
          </w:p>
        </w:tc>
        <w:tc>
          <w:tcPr>
            <w:tcW w:w="4672" w:type="dxa"/>
            <w:tcBorders>
              <w:top w:val="single" w:sz="8" w:space="0" w:color="00ADEE"/>
              <w:left w:val="nil"/>
              <w:bottom w:val="single" w:sz="8" w:space="0" w:color="00ADEE"/>
              <w:right w:val="single" w:sz="8" w:space="0" w:color="00ADEE"/>
            </w:tcBorders>
          </w:tcPr>
          <w:p w14:paraId="55A0E855" w14:textId="77777777" w:rsidR="000D2AFC" w:rsidRDefault="002525A2">
            <w:pPr>
              <w:spacing w:before="59"/>
              <w:ind w:left="246"/>
              <w:rPr>
                <w:rFonts w:ascii="Segoe UI" w:eastAsia="Segoe UI" w:hAnsi="Segoe UI" w:cs="Segoe UI"/>
                <w:sz w:val="16"/>
                <w:szCs w:val="16"/>
              </w:rPr>
            </w:pPr>
            <w:r>
              <w:rPr>
                <w:rFonts w:ascii="Segoe UI" w:eastAsia="Segoe UI" w:hAnsi="Segoe UI" w:cs="Segoe UI"/>
                <w:sz w:val="16"/>
                <w:szCs w:val="16"/>
              </w:rPr>
              <w:t>Performa</w:t>
            </w:r>
            <w:r>
              <w:rPr>
                <w:rFonts w:ascii="Segoe UI" w:eastAsia="Segoe UI" w:hAnsi="Segoe UI" w:cs="Segoe UI"/>
                <w:spacing w:val="-3"/>
                <w:sz w:val="16"/>
                <w:szCs w:val="16"/>
              </w:rPr>
              <w:t>n</w:t>
            </w:r>
            <w:r>
              <w:rPr>
                <w:rFonts w:ascii="Segoe UI" w:eastAsia="Segoe UI" w:hAnsi="Segoe UI" w:cs="Segoe UI"/>
                <w:sz w:val="16"/>
                <w:szCs w:val="16"/>
              </w:rPr>
              <w:t xml:space="preserve">ce </w:t>
            </w:r>
            <w:r>
              <w:rPr>
                <w:rFonts w:ascii="Segoe UI" w:eastAsia="Segoe UI" w:hAnsi="Segoe UI" w:cs="Segoe UI"/>
                <w:spacing w:val="-1"/>
                <w:sz w:val="16"/>
                <w:szCs w:val="16"/>
              </w:rPr>
              <w:t>M</w:t>
            </w:r>
            <w:r>
              <w:rPr>
                <w:rFonts w:ascii="Segoe UI" w:eastAsia="Segoe UI" w:hAnsi="Segoe UI" w:cs="Segoe UI"/>
                <w:sz w:val="16"/>
                <w:szCs w:val="16"/>
              </w:rPr>
              <w:t>ea</w:t>
            </w:r>
            <w:r>
              <w:rPr>
                <w:rFonts w:ascii="Segoe UI" w:eastAsia="Segoe UI" w:hAnsi="Segoe UI" w:cs="Segoe UI"/>
                <w:spacing w:val="-1"/>
                <w:sz w:val="16"/>
                <w:szCs w:val="16"/>
              </w:rPr>
              <w:t>s</w:t>
            </w:r>
            <w:r>
              <w:rPr>
                <w:rFonts w:ascii="Segoe UI" w:eastAsia="Segoe UI" w:hAnsi="Segoe UI" w:cs="Segoe UI"/>
                <w:sz w:val="16"/>
                <w:szCs w:val="16"/>
              </w:rPr>
              <w:t>urem</w:t>
            </w:r>
            <w:r>
              <w:rPr>
                <w:rFonts w:ascii="Segoe UI" w:eastAsia="Segoe UI" w:hAnsi="Segoe UI" w:cs="Segoe UI"/>
                <w:spacing w:val="-2"/>
                <w:sz w:val="16"/>
                <w:szCs w:val="16"/>
              </w:rPr>
              <w:t>e</w:t>
            </w:r>
            <w:r>
              <w:rPr>
                <w:rFonts w:ascii="Segoe UI" w:eastAsia="Segoe UI" w:hAnsi="Segoe UI" w:cs="Segoe UI"/>
                <w:sz w:val="16"/>
                <w:szCs w:val="16"/>
              </w:rPr>
              <w:t>nt and</w:t>
            </w:r>
            <w:r>
              <w:rPr>
                <w:rFonts w:ascii="Segoe UI" w:eastAsia="Segoe UI" w:hAnsi="Segoe UI" w:cs="Segoe UI"/>
                <w:spacing w:val="-2"/>
                <w:sz w:val="16"/>
                <w:szCs w:val="16"/>
              </w:rPr>
              <w:t xml:space="preserve"> </w:t>
            </w:r>
            <w:r>
              <w:rPr>
                <w:rFonts w:ascii="Segoe UI" w:eastAsia="Segoe UI" w:hAnsi="Segoe UI" w:cs="Segoe UI"/>
                <w:sz w:val="16"/>
                <w:szCs w:val="16"/>
              </w:rPr>
              <w:t>R</w:t>
            </w:r>
            <w:r>
              <w:rPr>
                <w:rFonts w:ascii="Segoe UI" w:eastAsia="Segoe UI" w:hAnsi="Segoe UI" w:cs="Segoe UI"/>
                <w:spacing w:val="-3"/>
                <w:sz w:val="16"/>
                <w:szCs w:val="16"/>
              </w:rPr>
              <w:t>e</w:t>
            </w:r>
            <w:r>
              <w:rPr>
                <w:rFonts w:ascii="Segoe UI" w:eastAsia="Segoe UI" w:hAnsi="Segoe UI" w:cs="Segoe UI"/>
                <w:sz w:val="16"/>
                <w:szCs w:val="16"/>
              </w:rPr>
              <w:t>p</w:t>
            </w:r>
            <w:r>
              <w:rPr>
                <w:rFonts w:ascii="Segoe UI" w:eastAsia="Segoe UI" w:hAnsi="Segoe UI" w:cs="Segoe UI"/>
                <w:spacing w:val="-2"/>
                <w:sz w:val="16"/>
                <w:szCs w:val="16"/>
              </w:rPr>
              <w:t>o</w:t>
            </w:r>
            <w:r>
              <w:rPr>
                <w:rFonts w:ascii="Segoe UI" w:eastAsia="Segoe UI" w:hAnsi="Segoe UI" w:cs="Segoe UI"/>
                <w:sz w:val="16"/>
                <w:szCs w:val="16"/>
              </w:rPr>
              <w:t>rting</w:t>
            </w:r>
          </w:p>
        </w:tc>
        <w:tc>
          <w:tcPr>
            <w:tcW w:w="506" w:type="dxa"/>
            <w:tcBorders>
              <w:top w:val="single" w:sz="8" w:space="0" w:color="00ADEE"/>
              <w:left w:val="single" w:sz="8" w:space="0" w:color="00ADEE"/>
              <w:bottom w:val="single" w:sz="8" w:space="0" w:color="00ADEE"/>
              <w:right w:val="nil"/>
            </w:tcBorders>
          </w:tcPr>
          <w:p w14:paraId="55A0E856" w14:textId="77777777" w:rsidR="000D2AFC" w:rsidRDefault="002525A2">
            <w:pPr>
              <w:spacing w:before="59"/>
              <w:ind w:left="100"/>
              <w:rPr>
                <w:rFonts w:ascii="Segoe UI" w:eastAsia="Segoe UI" w:hAnsi="Segoe UI" w:cs="Segoe UI"/>
                <w:sz w:val="16"/>
                <w:szCs w:val="16"/>
              </w:rPr>
            </w:pPr>
            <w:r>
              <w:rPr>
                <w:rFonts w:ascii="Segoe UI" w:eastAsia="Segoe UI" w:hAnsi="Segoe UI" w:cs="Segoe UI"/>
                <w:sz w:val="16"/>
                <w:szCs w:val="16"/>
              </w:rPr>
              <w:t>19.</w:t>
            </w:r>
          </w:p>
        </w:tc>
        <w:tc>
          <w:tcPr>
            <w:tcW w:w="3900" w:type="dxa"/>
            <w:tcBorders>
              <w:top w:val="single" w:sz="8" w:space="0" w:color="00ADEE"/>
              <w:left w:val="nil"/>
              <w:bottom w:val="single" w:sz="8" w:space="0" w:color="00ADEE"/>
              <w:right w:val="nil"/>
            </w:tcBorders>
          </w:tcPr>
          <w:p w14:paraId="55A0E857" w14:textId="77777777" w:rsidR="000D2AFC" w:rsidRDefault="002525A2">
            <w:pPr>
              <w:spacing w:before="59"/>
              <w:ind w:left="171"/>
              <w:rPr>
                <w:rFonts w:ascii="Segoe UI" w:eastAsia="Segoe UI" w:hAnsi="Segoe UI" w:cs="Segoe UI"/>
                <w:sz w:val="16"/>
                <w:szCs w:val="16"/>
              </w:rPr>
            </w:pPr>
            <w:r>
              <w:rPr>
                <w:rFonts w:ascii="Segoe UI" w:eastAsia="Segoe UI" w:hAnsi="Segoe UI" w:cs="Segoe UI"/>
                <w:sz w:val="16"/>
                <w:szCs w:val="16"/>
              </w:rPr>
              <w:t>Pro</w:t>
            </w:r>
            <w:r>
              <w:rPr>
                <w:rFonts w:ascii="Segoe UI" w:eastAsia="Segoe UI" w:hAnsi="Segoe UI" w:cs="Segoe UI"/>
                <w:spacing w:val="-1"/>
                <w:sz w:val="16"/>
                <w:szCs w:val="16"/>
              </w:rPr>
              <w:t>d</w:t>
            </w:r>
            <w:r>
              <w:rPr>
                <w:rFonts w:ascii="Segoe UI" w:eastAsia="Segoe UI" w:hAnsi="Segoe UI" w:cs="Segoe UI"/>
                <w:sz w:val="16"/>
                <w:szCs w:val="16"/>
              </w:rPr>
              <w:t xml:space="preserve">uct </w:t>
            </w:r>
            <w:r>
              <w:rPr>
                <w:rFonts w:ascii="Segoe UI" w:eastAsia="Segoe UI" w:hAnsi="Segoe UI" w:cs="Segoe UI"/>
                <w:spacing w:val="-1"/>
                <w:sz w:val="16"/>
                <w:szCs w:val="16"/>
              </w:rPr>
              <w:t>S</w:t>
            </w:r>
            <w:r>
              <w:rPr>
                <w:rFonts w:ascii="Segoe UI" w:eastAsia="Segoe UI" w:hAnsi="Segoe UI" w:cs="Segoe UI"/>
                <w:sz w:val="16"/>
                <w:szCs w:val="16"/>
              </w:rPr>
              <w:t>tewa</w:t>
            </w:r>
            <w:r>
              <w:rPr>
                <w:rFonts w:ascii="Segoe UI" w:eastAsia="Segoe UI" w:hAnsi="Segoe UI" w:cs="Segoe UI"/>
                <w:spacing w:val="-1"/>
                <w:sz w:val="16"/>
                <w:szCs w:val="16"/>
              </w:rPr>
              <w:t>r</w:t>
            </w:r>
            <w:r>
              <w:rPr>
                <w:rFonts w:ascii="Segoe UI" w:eastAsia="Segoe UI" w:hAnsi="Segoe UI" w:cs="Segoe UI"/>
                <w:sz w:val="16"/>
                <w:szCs w:val="16"/>
              </w:rPr>
              <w:t>d</w:t>
            </w:r>
            <w:r>
              <w:rPr>
                <w:rFonts w:ascii="Segoe UI" w:eastAsia="Segoe UI" w:hAnsi="Segoe UI" w:cs="Segoe UI"/>
                <w:spacing w:val="-2"/>
                <w:sz w:val="16"/>
                <w:szCs w:val="16"/>
              </w:rPr>
              <w:t>s</w:t>
            </w:r>
            <w:r>
              <w:rPr>
                <w:rFonts w:ascii="Segoe UI" w:eastAsia="Segoe UI" w:hAnsi="Segoe UI" w:cs="Segoe UI"/>
                <w:sz w:val="16"/>
                <w:szCs w:val="16"/>
              </w:rPr>
              <w:t>hi</w:t>
            </w:r>
            <w:r>
              <w:rPr>
                <w:rFonts w:ascii="Segoe UI" w:eastAsia="Segoe UI" w:hAnsi="Segoe UI" w:cs="Segoe UI"/>
                <w:spacing w:val="-1"/>
                <w:sz w:val="16"/>
                <w:szCs w:val="16"/>
              </w:rPr>
              <w:t>p</w:t>
            </w:r>
            <w:r>
              <w:rPr>
                <w:rFonts w:ascii="Segoe UI" w:eastAsia="Segoe UI" w:hAnsi="Segoe UI" w:cs="Segoe UI"/>
                <w:sz w:val="16"/>
                <w:szCs w:val="16"/>
              </w:rPr>
              <w:t>, C</w:t>
            </w:r>
            <w:r>
              <w:rPr>
                <w:rFonts w:ascii="Segoe UI" w:eastAsia="Segoe UI" w:hAnsi="Segoe UI" w:cs="Segoe UI"/>
                <w:spacing w:val="-2"/>
                <w:sz w:val="16"/>
                <w:szCs w:val="16"/>
              </w:rPr>
              <w:t>o</w:t>
            </w:r>
            <w:r>
              <w:rPr>
                <w:rFonts w:ascii="Segoe UI" w:eastAsia="Segoe UI" w:hAnsi="Segoe UI" w:cs="Segoe UI"/>
                <w:sz w:val="16"/>
                <w:szCs w:val="16"/>
              </w:rPr>
              <w:t>nse</w:t>
            </w:r>
            <w:r>
              <w:rPr>
                <w:rFonts w:ascii="Segoe UI" w:eastAsia="Segoe UI" w:hAnsi="Segoe UI" w:cs="Segoe UI"/>
                <w:spacing w:val="-2"/>
                <w:sz w:val="16"/>
                <w:szCs w:val="16"/>
              </w:rPr>
              <w:t>r</w:t>
            </w:r>
            <w:r>
              <w:rPr>
                <w:rFonts w:ascii="Segoe UI" w:eastAsia="Segoe UI" w:hAnsi="Segoe UI" w:cs="Segoe UI"/>
                <w:sz w:val="16"/>
                <w:szCs w:val="16"/>
              </w:rPr>
              <w:t>vation</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Waste</w:t>
            </w:r>
          </w:p>
          <w:p w14:paraId="55A0E858" w14:textId="77777777" w:rsidR="000D2AFC" w:rsidRDefault="002525A2">
            <w:pPr>
              <w:spacing w:line="200" w:lineRule="exact"/>
              <w:ind w:left="171"/>
              <w:rPr>
                <w:rFonts w:ascii="Segoe UI" w:eastAsia="Segoe UI" w:hAnsi="Segoe UI" w:cs="Segoe UI"/>
                <w:sz w:val="16"/>
                <w:szCs w:val="16"/>
              </w:rPr>
            </w:pPr>
            <w:r>
              <w:rPr>
                <w:rFonts w:ascii="Segoe UI" w:eastAsia="Segoe UI" w:hAnsi="Segoe UI" w:cs="Segoe UI"/>
                <w:sz w:val="16"/>
                <w:szCs w:val="16"/>
              </w:rPr>
              <w:t>Mana</w:t>
            </w:r>
            <w:r>
              <w:rPr>
                <w:rFonts w:ascii="Segoe UI" w:eastAsia="Segoe UI" w:hAnsi="Segoe UI" w:cs="Segoe UI"/>
                <w:spacing w:val="-2"/>
                <w:sz w:val="16"/>
                <w:szCs w:val="16"/>
              </w:rPr>
              <w:t>g</w:t>
            </w:r>
            <w:r>
              <w:rPr>
                <w:rFonts w:ascii="Segoe UI" w:eastAsia="Segoe UI" w:hAnsi="Segoe UI" w:cs="Segoe UI"/>
                <w:sz w:val="16"/>
                <w:szCs w:val="16"/>
              </w:rPr>
              <w:t>eme</w:t>
            </w:r>
            <w:r>
              <w:rPr>
                <w:rFonts w:ascii="Segoe UI" w:eastAsia="Segoe UI" w:hAnsi="Segoe UI" w:cs="Segoe UI"/>
                <w:spacing w:val="-2"/>
                <w:sz w:val="16"/>
                <w:szCs w:val="16"/>
              </w:rPr>
              <w:t>n</w:t>
            </w:r>
            <w:r>
              <w:rPr>
                <w:rFonts w:ascii="Segoe UI" w:eastAsia="Segoe UI" w:hAnsi="Segoe UI" w:cs="Segoe UI"/>
                <w:sz w:val="16"/>
                <w:szCs w:val="16"/>
              </w:rPr>
              <w:t>t</w:t>
            </w:r>
          </w:p>
        </w:tc>
      </w:tr>
      <w:tr w:rsidR="000D2AFC" w14:paraId="55A0E85E" w14:textId="77777777">
        <w:trPr>
          <w:trHeight w:hRule="exact" w:val="353"/>
        </w:trPr>
        <w:tc>
          <w:tcPr>
            <w:tcW w:w="596" w:type="dxa"/>
            <w:tcBorders>
              <w:top w:val="single" w:sz="8" w:space="0" w:color="00ADEE"/>
              <w:left w:val="nil"/>
              <w:bottom w:val="single" w:sz="8" w:space="0" w:color="00ADEE"/>
              <w:right w:val="nil"/>
            </w:tcBorders>
          </w:tcPr>
          <w:p w14:paraId="55A0E85A" w14:textId="77777777" w:rsidR="000D2AFC" w:rsidRDefault="002525A2">
            <w:pPr>
              <w:spacing w:before="56"/>
              <w:ind w:left="125"/>
              <w:rPr>
                <w:rFonts w:ascii="Segoe UI" w:eastAsia="Segoe UI" w:hAnsi="Segoe UI" w:cs="Segoe UI"/>
                <w:sz w:val="16"/>
                <w:szCs w:val="16"/>
              </w:rPr>
            </w:pPr>
            <w:r>
              <w:rPr>
                <w:rFonts w:ascii="Segoe UI" w:eastAsia="Segoe UI" w:hAnsi="Segoe UI" w:cs="Segoe UI"/>
                <w:sz w:val="16"/>
                <w:szCs w:val="16"/>
              </w:rPr>
              <w:t>10.</w:t>
            </w:r>
          </w:p>
        </w:tc>
        <w:tc>
          <w:tcPr>
            <w:tcW w:w="4672" w:type="dxa"/>
            <w:tcBorders>
              <w:top w:val="single" w:sz="8" w:space="0" w:color="00ADEE"/>
              <w:left w:val="nil"/>
              <w:bottom w:val="single" w:sz="8" w:space="0" w:color="00ADEE"/>
              <w:right w:val="single" w:sz="8" w:space="0" w:color="00ADEE"/>
            </w:tcBorders>
          </w:tcPr>
          <w:p w14:paraId="55A0E85B" w14:textId="77777777" w:rsidR="000D2AFC" w:rsidRDefault="002525A2">
            <w:pPr>
              <w:spacing w:before="56"/>
              <w:ind w:left="246"/>
              <w:rPr>
                <w:rFonts w:ascii="Segoe UI" w:eastAsia="Segoe UI" w:hAnsi="Segoe UI" w:cs="Segoe UI"/>
                <w:sz w:val="16"/>
                <w:szCs w:val="16"/>
              </w:rPr>
            </w:pPr>
            <w:r>
              <w:rPr>
                <w:rFonts w:ascii="Segoe UI" w:eastAsia="Segoe UI" w:hAnsi="Segoe UI" w:cs="Segoe UI"/>
                <w:sz w:val="16"/>
                <w:szCs w:val="16"/>
              </w:rPr>
              <w:t>Operati</w:t>
            </w:r>
            <w:r>
              <w:rPr>
                <w:rFonts w:ascii="Segoe UI" w:eastAsia="Segoe UI" w:hAnsi="Segoe UI" w:cs="Segoe UI"/>
                <w:spacing w:val="-1"/>
                <w:sz w:val="16"/>
                <w:szCs w:val="16"/>
              </w:rPr>
              <w:t>o</w:t>
            </w:r>
            <w:r>
              <w:rPr>
                <w:rFonts w:ascii="Segoe UI" w:eastAsia="Segoe UI" w:hAnsi="Segoe UI" w:cs="Segoe UI"/>
                <w:sz w:val="16"/>
                <w:szCs w:val="16"/>
              </w:rPr>
              <w:t>ns</w:t>
            </w:r>
          </w:p>
        </w:tc>
        <w:tc>
          <w:tcPr>
            <w:tcW w:w="506" w:type="dxa"/>
            <w:tcBorders>
              <w:top w:val="single" w:sz="8" w:space="0" w:color="00ADEE"/>
              <w:left w:val="single" w:sz="8" w:space="0" w:color="00ADEE"/>
              <w:bottom w:val="single" w:sz="8" w:space="0" w:color="00ADEE"/>
              <w:right w:val="nil"/>
            </w:tcBorders>
          </w:tcPr>
          <w:p w14:paraId="55A0E85C" w14:textId="77777777" w:rsidR="000D2AFC" w:rsidRDefault="002525A2">
            <w:pPr>
              <w:spacing w:before="56"/>
              <w:ind w:left="100"/>
              <w:rPr>
                <w:rFonts w:ascii="Segoe UI" w:eastAsia="Segoe UI" w:hAnsi="Segoe UI" w:cs="Segoe UI"/>
                <w:sz w:val="16"/>
                <w:szCs w:val="16"/>
              </w:rPr>
            </w:pPr>
            <w:r>
              <w:rPr>
                <w:rFonts w:ascii="Segoe UI" w:eastAsia="Segoe UI" w:hAnsi="Segoe UI" w:cs="Segoe UI"/>
                <w:sz w:val="16"/>
                <w:szCs w:val="16"/>
              </w:rPr>
              <w:t>20.</w:t>
            </w:r>
          </w:p>
        </w:tc>
        <w:tc>
          <w:tcPr>
            <w:tcW w:w="3900" w:type="dxa"/>
            <w:tcBorders>
              <w:top w:val="single" w:sz="8" w:space="0" w:color="00ADEE"/>
              <w:left w:val="nil"/>
              <w:bottom w:val="single" w:sz="8" w:space="0" w:color="00ADEE"/>
              <w:right w:val="nil"/>
            </w:tcBorders>
          </w:tcPr>
          <w:p w14:paraId="55A0E85D" w14:textId="77777777" w:rsidR="000D2AFC" w:rsidRDefault="002525A2">
            <w:pPr>
              <w:spacing w:before="56"/>
              <w:ind w:left="171"/>
              <w:rPr>
                <w:rFonts w:ascii="Segoe UI" w:eastAsia="Segoe UI" w:hAnsi="Segoe UI" w:cs="Segoe UI"/>
                <w:sz w:val="16"/>
                <w:szCs w:val="16"/>
              </w:rPr>
            </w:pPr>
            <w:r>
              <w:rPr>
                <w:rFonts w:ascii="Segoe UI" w:eastAsia="Segoe UI" w:hAnsi="Segoe UI" w:cs="Segoe UI"/>
                <w:sz w:val="16"/>
                <w:szCs w:val="16"/>
              </w:rPr>
              <w:t>Au</w:t>
            </w:r>
            <w:r>
              <w:rPr>
                <w:rFonts w:ascii="Segoe UI" w:eastAsia="Segoe UI" w:hAnsi="Segoe UI" w:cs="Segoe UI"/>
                <w:spacing w:val="-1"/>
                <w:sz w:val="16"/>
                <w:szCs w:val="16"/>
              </w:rPr>
              <w:t>d</w:t>
            </w:r>
            <w:r>
              <w:rPr>
                <w:rFonts w:ascii="Segoe UI" w:eastAsia="Segoe UI" w:hAnsi="Segoe UI" w:cs="Segoe UI"/>
                <w:sz w:val="16"/>
                <w:szCs w:val="16"/>
              </w:rPr>
              <w:t>its, A</w:t>
            </w:r>
            <w:r>
              <w:rPr>
                <w:rFonts w:ascii="Segoe UI" w:eastAsia="Segoe UI" w:hAnsi="Segoe UI" w:cs="Segoe UI"/>
                <w:spacing w:val="-2"/>
                <w:sz w:val="16"/>
                <w:szCs w:val="16"/>
              </w:rPr>
              <w:t>s</w:t>
            </w:r>
            <w:r>
              <w:rPr>
                <w:rFonts w:ascii="Segoe UI" w:eastAsia="Segoe UI" w:hAnsi="Segoe UI" w:cs="Segoe UI"/>
                <w:sz w:val="16"/>
                <w:szCs w:val="16"/>
              </w:rPr>
              <w:t>se</w:t>
            </w:r>
            <w:r>
              <w:rPr>
                <w:rFonts w:ascii="Segoe UI" w:eastAsia="Segoe UI" w:hAnsi="Segoe UI" w:cs="Segoe UI"/>
                <w:spacing w:val="-2"/>
                <w:sz w:val="16"/>
                <w:szCs w:val="16"/>
              </w:rPr>
              <w:t>s</w:t>
            </w:r>
            <w:r>
              <w:rPr>
                <w:rFonts w:ascii="Segoe UI" w:eastAsia="Segoe UI" w:hAnsi="Segoe UI" w:cs="Segoe UI"/>
                <w:sz w:val="16"/>
                <w:szCs w:val="16"/>
              </w:rPr>
              <w:t>sments</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Review</w:t>
            </w:r>
          </w:p>
        </w:tc>
      </w:tr>
    </w:tbl>
    <w:p w14:paraId="55A0E85F" w14:textId="77777777" w:rsidR="000D2AFC" w:rsidRDefault="000D2AFC">
      <w:pPr>
        <w:spacing w:line="200" w:lineRule="exact"/>
      </w:pPr>
    </w:p>
    <w:p w14:paraId="55A0E860" w14:textId="77777777" w:rsidR="000D2AFC" w:rsidRDefault="000D2AFC">
      <w:pPr>
        <w:spacing w:before="3" w:line="260" w:lineRule="exact"/>
        <w:rPr>
          <w:sz w:val="26"/>
          <w:szCs w:val="26"/>
        </w:rPr>
      </w:pPr>
    </w:p>
    <w:p w14:paraId="55A0E861" w14:textId="77777777" w:rsidR="000D2AFC" w:rsidRDefault="002525A2">
      <w:pPr>
        <w:spacing w:before="11" w:line="258" w:lineRule="auto"/>
        <w:ind w:left="153" w:right="80"/>
        <w:rPr>
          <w:rFonts w:ascii="Segoe UI" w:eastAsia="Segoe UI" w:hAnsi="Segoe UI" w:cs="Segoe UI"/>
          <w:sz w:val="18"/>
          <w:szCs w:val="18"/>
        </w:rPr>
      </w:pPr>
      <w:r>
        <w:rPr>
          <w:rFonts w:ascii="Segoe UI" w:eastAsia="Segoe UI" w:hAnsi="Segoe UI" w:cs="Segoe UI"/>
          <w:sz w:val="18"/>
          <w:szCs w:val="18"/>
        </w:rPr>
        <w:t>In</w:t>
      </w:r>
      <w:r>
        <w:rPr>
          <w:rFonts w:ascii="Segoe UI" w:eastAsia="Segoe UI" w:hAnsi="Segoe UI" w:cs="Segoe UI"/>
          <w:spacing w:val="-2"/>
          <w:sz w:val="18"/>
          <w:szCs w:val="18"/>
        </w:rPr>
        <w:t>t</w:t>
      </w:r>
      <w:r>
        <w:rPr>
          <w:rFonts w:ascii="Segoe UI" w:eastAsia="Segoe UI" w:hAnsi="Segoe UI" w:cs="Segoe UI"/>
          <w:sz w:val="18"/>
          <w:szCs w:val="18"/>
        </w:rPr>
        <w:t>egral</w:t>
      </w:r>
      <w:r>
        <w:rPr>
          <w:rFonts w:ascii="Segoe UI" w:eastAsia="Segoe UI" w:hAnsi="Segoe UI" w:cs="Segoe UI"/>
          <w:spacing w:val="2"/>
          <w:sz w:val="18"/>
          <w:szCs w:val="18"/>
        </w:rPr>
        <w:t xml:space="preserve"> </w:t>
      </w:r>
      <w:r>
        <w:rPr>
          <w:rFonts w:ascii="Segoe UI" w:eastAsia="Segoe UI" w:hAnsi="Segoe UI" w:cs="Segoe UI"/>
          <w:sz w:val="18"/>
          <w:szCs w:val="18"/>
        </w:rPr>
        <w:t>to each sta</w:t>
      </w:r>
      <w:r>
        <w:rPr>
          <w:rFonts w:ascii="Segoe UI" w:eastAsia="Segoe UI" w:hAnsi="Segoe UI" w:cs="Segoe UI"/>
          <w:spacing w:val="-2"/>
          <w:sz w:val="18"/>
          <w:szCs w:val="18"/>
        </w:rPr>
        <w:t>n</w:t>
      </w:r>
      <w:r>
        <w:rPr>
          <w:rFonts w:ascii="Segoe UI" w:eastAsia="Segoe UI" w:hAnsi="Segoe UI" w:cs="Segoe UI"/>
          <w:sz w:val="18"/>
          <w:szCs w:val="18"/>
        </w:rPr>
        <w:t>da</w:t>
      </w:r>
      <w:r>
        <w:rPr>
          <w:rFonts w:ascii="Segoe UI" w:eastAsia="Segoe UI" w:hAnsi="Segoe UI" w:cs="Segoe UI"/>
          <w:spacing w:val="1"/>
          <w:sz w:val="18"/>
          <w:szCs w:val="18"/>
        </w:rPr>
        <w:t>r</w:t>
      </w:r>
      <w:r>
        <w:rPr>
          <w:rFonts w:ascii="Segoe UI" w:eastAsia="Segoe UI" w:hAnsi="Segoe UI" w:cs="Segoe UI"/>
          <w:sz w:val="18"/>
          <w:szCs w:val="18"/>
        </w:rPr>
        <w:t>d is</w:t>
      </w:r>
      <w:r>
        <w:rPr>
          <w:rFonts w:ascii="Segoe UI" w:eastAsia="Segoe UI" w:hAnsi="Segoe UI" w:cs="Segoe UI"/>
          <w:spacing w:val="2"/>
          <w:sz w:val="18"/>
          <w:szCs w:val="18"/>
        </w:rPr>
        <w:t xml:space="preserve"> </w:t>
      </w:r>
      <w:r>
        <w:rPr>
          <w:rFonts w:ascii="Segoe UI" w:eastAsia="Segoe UI" w:hAnsi="Segoe UI" w:cs="Segoe UI"/>
          <w:sz w:val="18"/>
          <w:szCs w:val="18"/>
        </w:rPr>
        <w:t xml:space="preserve">a </w:t>
      </w:r>
      <w:r>
        <w:rPr>
          <w:rFonts w:ascii="Segoe UI" w:eastAsia="Segoe UI" w:hAnsi="Segoe UI" w:cs="Segoe UI"/>
          <w:spacing w:val="-1"/>
          <w:sz w:val="18"/>
          <w:szCs w:val="18"/>
        </w:rPr>
        <w:t>s</w:t>
      </w:r>
      <w:r>
        <w:rPr>
          <w:rFonts w:ascii="Segoe UI" w:eastAsia="Segoe UI" w:hAnsi="Segoe UI" w:cs="Segoe UI"/>
          <w:sz w:val="18"/>
          <w:szCs w:val="18"/>
        </w:rPr>
        <w:t>eri</w:t>
      </w:r>
      <w:r>
        <w:rPr>
          <w:rFonts w:ascii="Segoe UI" w:eastAsia="Segoe UI" w:hAnsi="Segoe UI" w:cs="Segoe UI"/>
          <w:spacing w:val="-2"/>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 xml:space="preserve">of HSE </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ag</w:t>
      </w:r>
      <w:r>
        <w:rPr>
          <w:rFonts w:ascii="Segoe UI" w:eastAsia="Segoe UI" w:hAnsi="Segoe UI" w:cs="Segoe UI"/>
          <w:spacing w:val="-1"/>
          <w:sz w:val="18"/>
          <w:szCs w:val="18"/>
        </w:rPr>
        <w:t>e</w:t>
      </w:r>
      <w:r>
        <w:rPr>
          <w:rFonts w:ascii="Segoe UI" w:eastAsia="Segoe UI" w:hAnsi="Segoe UI" w:cs="Segoe UI"/>
          <w:sz w:val="18"/>
          <w:szCs w:val="18"/>
        </w:rPr>
        <w:t>ment</w:t>
      </w:r>
      <w:r>
        <w:rPr>
          <w:rFonts w:ascii="Segoe UI" w:eastAsia="Segoe UI" w:hAnsi="Segoe UI" w:cs="Segoe UI"/>
          <w:spacing w:val="-1"/>
          <w:sz w:val="18"/>
          <w:szCs w:val="18"/>
        </w:rPr>
        <w:t xml:space="preserve"> </w:t>
      </w:r>
      <w:r>
        <w:rPr>
          <w:rFonts w:ascii="Segoe UI" w:eastAsia="Segoe UI" w:hAnsi="Segoe UI" w:cs="Segoe UI"/>
          <w:sz w:val="18"/>
          <w:szCs w:val="18"/>
        </w:rPr>
        <w:t>pro</w:t>
      </w:r>
      <w:r>
        <w:rPr>
          <w:rFonts w:ascii="Segoe UI" w:eastAsia="Segoe UI" w:hAnsi="Segoe UI" w:cs="Segoe UI"/>
          <w:spacing w:val="2"/>
          <w:sz w:val="18"/>
          <w:szCs w:val="18"/>
        </w:rPr>
        <w:t>c</w:t>
      </w:r>
      <w:r>
        <w:rPr>
          <w:rFonts w:ascii="Segoe UI" w:eastAsia="Segoe UI" w:hAnsi="Segoe UI" w:cs="Segoe UI"/>
          <w:sz w:val="18"/>
          <w:szCs w:val="18"/>
        </w:rPr>
        <w:t>esses</w:t>
      </w:r>
      <w:r>
        <w:rPr>
          <w:rFonts w:ascii="Segoe UI" w:eastAsia="Segoe UI" w:hAnsi="Segoe UI" w:cs="Segoe UI"/>
          <w:spacing w:val="2"/>
          <w:sz w:val="18"/>
          <w:szCs w:val="18"/>
        </w:rPr>
        <w:t xml:space="preserve"> </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clud</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dire</w:t>
      </w:r>
      <w:r>
        <w:rPr>
          <w:rFonts w:ascii="Segoe UI" w:eastAsia="Segoe UI" w:hAnsi="Segoe UI" w:cs="Segoe UI"/>
          <w:spacing w:val="3"/>
          <w:sz w:val="18"/>
          <w:szCs w:val="18"/>
        </w:rPr>
        <w:t>c</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ves, procedu</w:t>
      </w:r>
      <w:r>
        <w:rPr>
          <w:rFonts w:ascii="Segoe UI" w:eastAsia="Segoe UI" w:hAnsi="Segoe UI" w:cs="Segoe UI"/>
          <w:spacing w:val="-1"/>
          <w:sz w:val="18"/>
          <w:szCs w:val="18"/>
        </w:rPr>
        <w:t>r</w:t>
      </w:r>
      <w:r>
        <w:rPr>
          <w:rFonts w:ascii="Segoe UI" w:eastAsia="Segoe UI" w:hAnsi="Segoe UI" w:cs="Segoe UI"/>
          <w:sz w:val="18"/>
          <w:szCs w:val="18"/>
        </w:rPr>
        <w:t>es and o</w:t>
      </w:r>
      <w:r>
        <w:rPr>
          <w:rFonts w:ascii="Segoe UI" w:eastAsia="Segoe UI" w:hAnsi="Segoe UI" w:cs="Segoe UI"/>
          <w:spacing w:val="2"/>
          <w:sz w:val="18"/>
          <w:szCs w:val="18"/>
        </w:rPr>
        <w:t>t</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z w:val="18"/>
          <w:szCs w:val="18"/>
        </w:rPr>
        <w:t xml:space="preserve">r </w:t>
      </w:r>
      <w:r>
        <w:rPr>
          <w:rFonts w:ascii="Segoe UI" w:eastAsia="Segoe UI" w:hAnsi="Segoe UI" w:cs="Segoe UI"/>
          <w:spacing w:val="1"/>
          <w:sz w:val="18"/>
          <w:szCs w:val="18"/>
        </w:rPr>
        <w:t>s</w:t>
      </w:r>
      <w:r>
        <w:rPr>
          <w:rFonts w:ascii="Segoe UI" w:eastAsia="Segoe UI" w:hAnsi="Segoe UI" w:cs="Segoe UI"/>
          <w:sz w:val="18"/>
          <w:szCs w:val="18"/>
        </w:rPr>
        <w:t>u</w:t>
      </w:r>
      <w:r>
        <w:rPr>
          <w:rFonts w:ascii="Segoe UI" w:eastAsia="Segoe UI" w:hAnsi="Segoe UI" w:cs="Segoe UI"/>
          <w:spacing w:val="-1"/>
          <w:sz w:val="18"/>
          <w:szCs w:val="18"/>
        </w:rPr>
        <w:t>p</w:t>
      </w:r>
      <w:r>
        <w:rPr>
          <w:rFonts w:ascii="Segoe UI" w:eastAsia="Segoe UI" w:hAnsi="Segoe UI" w:cs="Segoe UI"/>
          <w:sz w:val="18"/>
          <w:szCs w:val="18"/>
        </w:rPr>
        <w:t>port documen</w:t>
      </w:r>
      <w:r>
        <w:rPr>
          <w:rFonts w:ascii="Segoe UI" w:eastAsia="Segoe UI" w:hAnsi="Segoe UI" w:cs="Segoe UI"/>
          <w:spacing w:val="-2"/>
          <w:sz w:val="18"/>
          <w:szCs w:val="18"/>
        </w:rPr>
        <w:t>t</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pacing w:val="2"/>
          <w:sz w:val="18"/>
          <w:szCs w:val="18"/>
        </w:rPr>
        <w:t>a</w:t>
      </w:r>
      <w:r>
        <w:rPr>
          <w:rFonts w:ascii="Segoe UI" w:eastAsia="Segoe UI" w:hAnsi="Segoe UI" w:cs="Segoe UI"/>
          <w:sz w:val="18"/>
          <w:szCs w:val="18"/>
        </w:rPr>
        <w:t>t provide</w:t>
      </w:r>
      <w:r>
        <w:rPr>
          <w:rFonts w:ascii="Segoe UI" w:eastAsia="Segoe UI" w:hAnsi="Segoe UI" w:cs="Segoe UI"/>
          <w:spacing w:val="-1"/>
          <w:sz w:val="18"/>
          <w:szCs w:val="18"/>
        </w:rPr>
        <w:t xml:space="preserve"> </w:t>
      </w:r>
      <w:r>
        <w:rPr>
          <w:rFonts w:ascii="Segoe UI" w:eastAsia="Segoe UI" w:hAnsi="Segoe UI" w:cs="Segoe UI"/>
          <w:sz w:val="18"/>
          <w:szCs w:val="18"/>
        </w:rPr>
        <w:t>detai</w:t>
      </w:r>
      <w:r>
        <w:rPr>
          <w:rFonts w:ascii="Segoe UI" w:eastAsia="Segoe UI" w:hAnsi="Segoe UI" w:cs="Segoe UI"/>
          <w:spacing w:val="3"/>
          <w:sz w:val="18"/>
          <w:szCs w:val="18"/>
        </w:rPr>
        <w:t>l</w:t>
      </w:r>
      <w:r>
        <w:rPr>
          <w:rFonts w:ascii="Segoe UI" w:eastAsia="Segoe UI" w:hAnsi="Segoe UI" w:cs="Segoe UI"/>
          <w:sz w:val="18"/>
          <w:szCs w:val="18"/>
        </w:rPr>
        <w:t>ed i</w:t>
      </w:r>
      <w:r>
        <w:rPr>
          <w:rFonts w:ascii="Segoe UI" w:eastAsia="Segoe UI" w:hAnsi="Segoe UI" w:cs="Segoe UI"/>
          <w:spacing w:val="-1"/>
          <w:sz w:val="18"/>
          <w:szCs w:val="18"/>
        </w:rPr>
        <w:t>n</w:t>
      </w:r>
      <w:r>
        <w:rPr>
          <w:rFonts w:ascii="Segoe UI" w:eastAsia="Segoe UI" w:hAnsi="Segoe UI" w:cs="Segoe UI"/>
          <w:sz w:val="18"/>
          <w:szCs w:val="18"/>
        </w:rPr>
        <w:t>fo</w:t>
      </w:r>
      <w:r>
        <w:rPr>
          <w:rFonts w:ascii="Segoe UI" w:eastAsia="Segoe UI" w:hAnsi="Segoe UI" w:cs="Segoe UI"/>
          <w:spacing w:val="-1"/>
          <w:sz w:val="18"/>
          <w:szCs w:val="18"/>
        </w:rPr>
        <w:t>r</w:t>
      </w:r>
      <w:r>
        <w:rPr>
          <w:rFonts w:ascii="Segoe UI" w:eastAsia="Segoe UI" w:hAnsi="Segoe UI" w:cs="Segoe UI"/>
          <w:sz w:val="18"/>
          <w:szCs w:val="18"/>
        </w:rPr>
        <w:t>mati</w:t>
      </w:r>
      <w:r>
        <w:rPr>
          <w:rFonts w:ascii="Segoe UI" w:eastAsia="Segoe UI" w:hAnsi="Segoe UI" w:cs="Segoe UI"/>
          <w:spacing w:val="2"/>
          <w:sz w:val="18"/>
          <w:szCs w:val="18"/>
        </w:rPr>
        <w:t>o</w:t>
      </w:r>
      <w:r>
        <w:rPr>
          <w:rFonts w:ascii="Segoe UI" w:eastAsia="Segoe UI" w:hAnsi="Segoe UI" w:cs="Segoe UI"/>
          <w:sz w:val="18"/>
          <w:szCs w:val="18"/>
        </w:rPr>
        <w:t>n on req</w:t>
      </w:r>
      <w:r>
        <w:rPr>
          <w:rFonts w:ascii="Segoe UI" w:eastAsia="Segoe UI" w:hAnsi="Segoe UI" w:cs="Segoe UI"/>
          <w:spacing w:val="-2"/>
          <w:sz w:val="18"/>
          <w:szCs w:val="18"/>
        </w:rPr>
        <w:t>u</w:t>
      </w:r>
      <w:r>
        <w:rPr>
          <w:rFonts w:ascii="Segoe UI" w:eastAsia="Segoe UI" w:hAnsi="Segoe UI" w:cs="Segoe UI"/>
          <w:sz w:val="18"/>
          <w:szCs w:val="18"/>
        </w:rPr>
        <w:t>i</w:t>
      </w:r>
      <w:r>
        <w:rPr>
          <w:rFonts w:ascii="Segoe UI" w:eastAsia="Segoe UI" w:hAnsi="Segoe UI" w:cs="Segoe UI"/>
          <w:spacing w:val="2"/>
          <w:sz w:val="18"/>
          <w:szCs w:val="18"/>
        </w:rPr>
        <w:t>r</w:t>
      </w:r>
      <w:r>
        <w:rPr>
          <w:rFonts w:ascii="Segoe UI" w:eastAsia="Segoe UI" w:hAnsi="Segoe UI" w:cs="Segoe UI"/>
          <w:sz w:val="18"/>
          <w:szCs w:val="18"/>
        </w:rPr>
        <w:t>eme</w:t>
      </w:r>
      <w:r>
        <w:rPr>
          <w:rFonts w:ascii="Segoe UI" w:eastAsia="Segoe UI" w:hAnsi="Segoe UI" w:cs="Segoe UI"/>
          <w:spacing w:val="1"/>
          <w:sz w:val="18"/>
          <w:szCs w:val="18"/>
        </w:rPr>
        <w:t>n</w:t>
      </w:r>
      <w:r>
        <w:rPr>
          <w:rFonts w:ascii="Segoe UI" w:eastAsia="Segoe UI" w:hAnsi="Segoe UI" w:cs="Segoe UI"/>
          <w:sz w:val="18"/>
          <w:szCs w:val="18"/>
        </w:rPr>
        <w:t>ts for implemen</w:t>
      </w:r>
      <w:r>
        <w:rPr>
          <w:rFonts w:ascii="Segoe UI" w:eastAsia="Segoe UI" w:hAnsi="Segoe UI" w:cs="Segoe UI"/>
          <w:spacing w:val="-2"/>
          <w:sz w:val="18"/>
          <w:szCs w:val="18"/>
        </w:rPr>
        <w:t>t</w:t>
      </w:r>
      <w:r>
        <w:rPr>
          <w:rFonts w:ascii="Segoe UI" w:eastAsia="Segoe UI" w:hAnsi="Segoe UI" w:cs="Segoe UI"/>
          <w:sz w:val="18"/>
          <w:szCs w:val="18"/>
        </w:rPr>
        <w:t>ation</w:t>
      </w:r>
      <w:r>
        <w:rPr>
          <w:rFonts w:ascii="Segoe UI" w:eastAsia="Segoe UI" w:hAnsi="Segoe UI" w:cs="Segoe UI"/>
          <w:spacing w:val="1"/>
          <w:sz w:val="18"/>
          <w:szCs w:val="18"/>
        </w:rPr>
        <w:t xml:space="preserve"> </w:t>
      </w:r>
      <w:r>
        <w:rPr>
          <w:rFonts w:ascii="Segoe UI" w:eastAsia="Segoe UI" w:hAnsi="Segoe UI" w:cs="Segoe UI"/>
          <w:sz w:val="18"/>
          <w:szCs w:val="18"/>
        </w:rPr>
        <w:t>of per</w:t>
      </w:r>
      <w:r>
        <w:rPr>
          <w:rFonts w:ascii="Segoe UI" w:eastAsia="Segoe UI" w:hAnsi="Segoe UI" w:cs="Segoe UI"/>
          <w:spacing w:val="-2"/>
          <w:sz w:val="18"/>
          <w:szCs w:val="18"/>
        </w:rPr>
        <w:t>f</w:t>
      </w:r>
      <w:r>
        <w:rPr>
          <w:rFonts w:ascii="Segoe UI" w:eastAsia="Segoe UI" w:hAnsi="Segoe UI" w:cs="Segoe UI"/>
          <w:spacing w:val="3"/>
          <w:sz w:val="18"/>
          <w:szCs w:val="18"/>
        </w:rPr>
        <w:t>o</w:t>
      </w:r>
      <w:r>
        <w:rPr>
          <w:rFonts w:ascii="Segoe UI" w:eastAsia="Segoe UI" w:hAnsi="Segoe UI" w:cs="Segoe UI"/>
          <w:sz w:val="18"/>
          <w:szCs w:val="18"/>
        </w:rPr>
        <w:t>rmance objectiv</w:t>
      </w:r>
      <w:r>
        <w:rPr>
          <w:rFonts w:ascii="Segoe UI" w:eastAsia="Segoe UI" w:hAnsi="Segoe UI" w:cs="Segoe UI"/>
          <w:spacing w:val="-1"/>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sta</w:t>
      </w:r>
      <w:r>
        <w:rPr>
          <w:rFonts w:ascii="Segoe UI" w:eastAsia="Segoe UI" w:hAnsi="Segoe UI" w:cs="Segoe UI"/>
          <w:spacing w:val="-2"/>
          <w:sz w:val="18"/>
          <w:szCs w:val="18"/>
        </w:rPr>
        <w:t>n</w:t>
      </w:r>
      <w:r>
        <w:rPr>
          <w:rFonts w:ascii="Segoe UI" w:eastAsia="Segoe UI" w:hAnsi="Segoe UI" w:cs="Segoe UI"/>
          <w:sz w:val="18"/>
          <w:szCs w:val="18"/>
        </w:rPr>
        <w:t>dar</w:t>
      </w:r>
      <w:r>
        <w:rPr>
          <w:rFonts w:ascii="Segoe UI" w:eastAsia="Segoe UI" w:hAnsi="Segoe UI" w:cs="Segoe UI"/>
          <w:spacing w:val="-1"/>
          <w:sz w:val="18"/>
          <w:szCs w:val="18"/>
        </w:rPr>
        <w:t>d</w:t>
      </w:r>
      <w:r>
        <w:rPr>
          <w:rFonts w:ascii="Segoe UI" w:eastAsia="Segoe UI" w:hAnsi="Segoe UI" w:cs="Segoe UI"/>
          <w:spacing w:val="3"/>
          <w:sz w:val="18"/>
          <w:szCs w:val="18"/>
        </w:rPr>
        <w:t>s</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Black Watc</w:t>
      </w:r>
      <w:r>
        <w:rPr>
          <w:rFonts w:ascii="Segoe UI" w:eastAsia="Segoe UI" w:hAnsi="Segoe UI" w:cs="Segoe UI"/>
          <w:spacing w:val="-1"/>
          <w:sz w:val="18"/>
          <w:szCs w:val="18"/>
        </w:rPr>
        <w:t>h</w:t>
      </w:r>
      <w:r>
        <w:rPr>
          <w:rFonts w:ascii="Segoe UI" w:eastAsia="Segoe UI" w:hAnsi="Segoe UI" w:cs="Segoe UI"/>
          <w:spacing w:val="3"/>
          <w:sz w:val="18"/>
          <w:szCs w:val="18"/>
        </w:rPr>
        <w:t>-</w:t>
      </w:r>
      <w:r>
        <w:rPr>
          <w:rFonts w:ascii="Segoe UI" w:eastAsia="Segoe UI" w:hAnsi="Segoe UI" w:cs="Segoe UI"/>
          <w:sz w:val="18"/>
          <w:szCs w:val="18"/>
        </w:rPr>
        <w:t xml:space="preserve">1 </w:t>
      </w:r>
      <w:r>
        <w:rPr>
          <w:rFonts w:ascii="Segoe UI" w:eastAsia="Segoe UI" w:hAnsi="Segoe UI" w:cs="Segoe UI"/>
          <w:spacing w:val="1"/>
          <w:sz w:val="18"/>
          <w:szCs w:val="18"/>
        </w:rPr>
        <w:t>D</w:t>
      </w:r>
      <w:r>
        <w:rPr>
          <w:rFonts w:ascii="Segoe UI" w:eastAsia="Segoe UI" w:hAnsi="Segoe UI" w:cs="Segoe UI"/>
          <w:sz w:val="18"/>
          <w:szCs w:val="18"/>
        </w:rPr>
        <w:t>ril</w:t>
      </w:r>
      <w:r>
        <w:rPr>
          <w:rFonts w:ascii="Segoe UI" w:eastAsia="Segoe UI" w:hAnsi="Segoe UI" w:cs="Segoe UI"/>
          <w:spacing w:val="-1"/>
          <w:sz w:val="18"/>
          <w:szCs w:val="18"/>
        </w:rPr>
        <w:t>l</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Project HSE</w:t>
      </w:r>
      <w:r>
        <w:rPr>
          <w:rFonts w:ascii="Segoe UI" w:eastAsia="Segoe UI" w:hAnsi="Segoe UI" w:cs="Segoe UI"/>
          <w:spacing w:val="2"/>
          <w:sz w:val="18"/>
          <w:szCs w:val="18"/>
        </w:rPr>
        <w:t xml:space="preserve"> </w:t>
      </w:r>
      <w:r>
        <w:rPr>
          <w:rFonts w:ascii="Segoe UI" w:eastAsia="Segoe UI" w:hAnsi="Segoe UI" w:cs="Segoe UI"/>
          <w:sz w:val="18"/>
          <w:szCs w:val="18"/>
        </w:rPr>
        <w:t>M</w:t>
      </w:r>
      <w:r>
        <w:rPr>
          <w:rFonts w:ascii="Segoe UI" w:eastAsia="Segoe UI" w:hAnsi="Segoe UI" w:cs="Segoe UI"/>
          <w:spacing w:val="-1"/>
          <w:sz w:val="18"/>
          <w:szCs w:val="18"/>
        </w:rPr>
        <w:t>a</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pacing w:val="2"/>
          <w:sz w:val="18"/>
          <w:szCs w:val="18"/>
        </w:rPr>
        <w:t>g</w:t>
      </w:r>
      <w:r>
        <w:rPr>
          <w:rFonts w:ascii="Segoe UI" w:eastAsia="Segoe UI" w:hAnsi="Segoe UI" w:cs="Segoe UI"/>
          <w:sz w:val="18"/>
          <w:szCs w:val="18"/>
        </w:rPr>
        <w:t>ement</w:t>
      </w:r>
      <w:r>
        <w:rPr>
          <w:rFonts w:ascii="Segoe UI" w:eastAsia="Segoe UI" w:hAnsi="Segoe UI" w:cs="Segoe UI"/>
          <w:spacing w:val="-2"/>
          <w:sz w:val="18"/>
          <w:szCs w:val="18"/>
        </w:rPr>
        <w:t xml:space="preserve"> </w:t>
      </w:r>
      <w:r>
        <w:rPr>
          <w:rFonts w:ascii="Segoe UI" w:eastAsia="Segoe UI" w:hAnsi="Segoe UI" w:cs="Segoe UI"/>
          <w:sz w:val="18"/>
          <w:szCs w:val="18"/>
        </w:rPr>
        <w:t xml:space="preserve">Plan </w:t>
      </w:r>
      <w:r>
        <w:rPr>
          <w:rFonts w:ascii="Segoe UI" w:eastAsia="Segoe UI" w:hAnsi="Segoe UI" w:cs="Segoe UI"/>
          <w:spacing w:val="1"/>
          <w:sz w:val="18"/>
          <w:szCs w:val="18"/>
        </w:rPr>
        <w:t>h</w:t>
      </w:r>
      <w:r>
        <w:rPr>
          <w:rFonts w:ascii="Segoe UI" w:eastAsia="Segoe UI" w:hAnsi="Segoe UI" w:cs="Segoe UI"/>
          <w:sz w:val="18"/>
          <w:szCs w:val="18"/>
        </w:rPr>
        <w:t>as been</w:t>
      </w:r>
      <w:r>
        <w:rPr>
          <w:rFonts w:ascii="Segoe UI" w:eastAsia="Segoe UI" w:hAnsi="Segoe UI" w:cs="Segoe UI"/>
          <w:spacing w:val="-1"/>
          <w:sz w:val="18"/>
          <w:szCs w:val="18"/>
        </w:rPr>
        <w:t xml:space="preserve"> </w:t>
      </w:r>
      <w:r>
        <w:rPr>
          <w:rFonts w:ascii="Segoe UI" w:eastAsia="Segoe UI" w:hAnsi="Segoe UI" w:cs="Segoe UI"/>
          <w:sz w:val="18"/>
          <w:szCs w:val="18"/>
        </w:rPr>
        <w:t>developed</w:t>
      </w:r>
      <w:r>
        <w:rPr>
          <w:rFonts w:ascii="Segoe UI" w:eastAsia="Segoe UI" w:hAnsi="Segoe UI" w:cs="Segoe UI"/>
          <w:spacing w:val="2"/>
          <w:sz w:val="18"/>
          <w:szCs w:val="18"/>
        </w:rPr>
        <w:t xml:space="preserve"> </w:t>
      </w:r>
      <w:r>
        <w:rPr>
          <w:rFonts w:ascii="Segoe UI" w:eastAsia="Segoe UI" w:hAnsi="Segoe UI" w:cs="Segoe UI"/>
          <w:spacing w:val="1"/>
          <w:sz w:val="18"/>
          <w:szCs w:val="18"/>
        </w:rPr>
        <w:t>t</w:t>
      </w:r>
      <w:r>
        <w:rPr>
          <w:rFonts w:ascii="Segoe UI" w:eastAsia="Segoe UI" w:hAnsi="Segoe UI" w:cs="Segoe UI"/>
          <w:sz w:val="18"/>
          <w:szCs w:val="18"/>
        </w:rPr>
        <w:t>o</w:t>
      </w:r>
      <w:r>
        <w:rPr>
          <w:rFonts w:ascii="Segoe UI" w:eastAsia="Segoe UI" w:hAnsi="Segoe UI" w:cs="Segoe UI"/>
          <w:spacing w:val="1"/>
          <w:sz w:val="18"/>
          <w:szCs w:val="18"/>
        </w:rPr>
        <w:t xml:space="preserve"> </w:t>
      </w:r>
      <w:r>
        <w:rPr>
          <w:rFonts w:ascii="Segoe UI" w:eastAsia="Segoe UI" w:hAnsi="Segoe UI" w:cs="Segoe UI"/>
          <w:sz w:val="18"/>
          <w:szCs w:val="18"/>
        </w:rPr>
        <w:t>ou</w:t>
      </w:r>
      <w:r>
        <w:rPr>
          <w:rFonts w:ascii="Segoe UI" w:eastAsia="Segoe UI" w:hAnsi="Segoe UI" w:cs="Segoe UI"/>
          <w:spacing w:val="-2"/>
          <w:sz w:val="18"/>
          <w:szCs w:val="18"/>
        </w:rPr>
        <w:t>t</w:t>
      </w:r>
      <w:r>
        <w:rPr>
          <w:rFonts w:ascii="Segoe UI" w:eastAsia="Segoe UI" w:hAnsi="Segoe UI" w:cs="Segoe UI"/>
          <w:sz w:val="18"/>
          <w:szCs w:val="18"/>
        </w:rPr>
        <w:t>li</w:t>
      </w:r>
      <w:r>
        <w:rPr>
          <w:rFonts w:ascii="Segoe UI" w:eastAsia="Segoe UI" w:hAnsi="Segoe UI" w:cs="Segoe UI"/>
          <w:spacing w:val="-2"/>
          <w:sz w:val="18"/>
          <w:szCs w:val="18"/>
        </w:rPr>
        <w:t>n</w:t>
      </w:r>
      <w:r>
        <w:rPr>
          <w:rFonts w:ascii="Segoe UI" w:eastAsia="Segoe UI" w:hAnsi="Segoe UI" w:cs="Segoe UI"/>
          <w:sz w:val="18"/>
          <w:szCs w:val="18"/>
        </w:rPr>
        <w:t xml:space="preserve">e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healt</w:t>
      </w:r>
      <w:r>
        <w:rPr>
          <w:rFonts w:ascii="Segoe UI" w:eastAsia="Segoe UI" w:hAnsi="Segoe UI" w:cs="Segoe UI"/>
          <w:spacing w:val="1"/>
          <w:sz w:val="18"/>
          <w:szCs w:val="18"/>
        </w:rPr>
        <w:t>h</w:t>
      </w:r>
      <w:r>
        <w:rPr>
          <w:rFonts w:ascii="Segoe UI" w:eastAsia="Segoe UI" w:hAnsi="Segoe UI" w:cs="Segoe UI"/>
          <w:sz w:val="18"/>
          <w:szCs w:val="18"/>
        </w:rPr>
        <w:t>, safety a</w:t>
      </w:r>
      <w:r>
        <w:rPr>
          <w:rFonts w:ascii="Segoe UI" w:eastAsia="Segoe UI" w:hAnsi="Segoe UI" w:cs="Segoe UI"/>
          <w:spacing w:val="1"/>
          <w:sz w:val="18"/>
          <w:szCs w:val="18"/>
        </w:rPr>
        <w:t>n</w:t>
      </w:r>
      <w:r>
        <w:rPr>
          <w:rFonts w:ascii="Segoe UI" w:eastAsia="Segoe UI" w:hAnsi="Segoe UI" w:cs="Segoe UI"/>
          <w:sz w:val="18"/>
          <w:szCs w:val="18"/>
        </w:rPr>
        <w:t>d e</w:t>
      </w:r>
      <w:r>
        <w:rPr>
          <w:rFonts w:ascii="Segoe UI" w:eastAsia="Segoe UI" w:hAnsi="Segoe UI" w:cs="Segoe UI"/>
          <w:spacing w:val="-2"/>
          <w:sz w:val="18"/>
          <w:szCs w:val="18"/>
        </w:rPr>
        <w:t>n</w:t>
      </w:r>
      <w:r>
        <w:rPr>
          <w:rFonts w:ascii="Segoe UI" w:eastAsia="Segoe UI" w:hAnsi="Segoe UI" w:cs="Segoe UI"/>
          <w:sz w:val="18"/>
          <w:szCs w:val="18"/>
        </w:rPr>
        <w:t>viro</w:t>
      </w:r>
      <w:r>
        <w:rPr>
          <w:rFonts w:ascii="Segoe UI" w:eastAsia="Segoe UI" w:hAnsi="Segoe UI" w:cs="Segoe UI"/>
          <w:spacing w:val="-1"/>
          <w:sz w:val="18"/>
          <w:szCs w:val="18"/>
        </w:rPr>
        <w:t>n</w:t>
      </w:r>
      <w:r>
        <w:rPr>
          <w:rFonts w:ascii="Segoe UI" w:eastAsia="Segoe UI" w:hAnsi="Segoe UI" w:cs="Segoe UI"/>
          <w:sz w:val="18"/>
          <w:szCs w:val="18"/>
        </w:rPr>
        <w:t>m</w:t>
      </w:r>
      <w:r>
        <w:rPr>
          <w:rFonts w:ascii="Segoe UI" w:eastAsia="Segoe UI" w:hAnsi="Segoe UI" w:cs="Segoe UI"/>
          <w:spacing w:val="3"/>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al respons</w:t>
      </w:r>
      <w:r>
        <w:rPr>
          <w:rFonts w:ascii="Segoe UI" w:eastAsia="Segoe UI" w:hAnsi="Segoe UI" w:cs="Segoe UI"/>
          <w:spacing w:val="1"/>
          <w:sz w:val="18"/>
          <w:szCs w:val="18"/>
        </w:rPr>
        <w:t>i</w:t>
      </w:r>
      <w:r>
        <w:rPr>
          <w:rFonts w:ascii="Segoe UI" w:eastAsia="Segoe UI" w:hAnsi="Segoe UI" w:cs="Segoe UI"/>
          <w:sz w:val="18"/>
          <w:szCs w:val="18"/>
        </w:rPr>
        <w:t>ble ro</w:t>
      </w:r>
      <w:r>
        <w:rPr>
          <w:rFonts w:ascii="Segoe UI" w:eastAsia="Segoe UI" w:hAnsi="Segoe UI" w:cs="Segoe UI"/>
          <w:spacing w:val="2"/>
          <w:sz w:val="18"/>
          <w:szCs w:val="18"/>
        </w:rPr>
        <w:t>l</w:t>
      </w:r>
      <w:r>
        <w:rPr>
          <w:rFonts w:ascii="Segoe UI" w:eastAsia="Segoe UI" w:hAnsi="Segoe UI" w:cs="Segoe UI"/>
          <w:sz w:val="18"/>
          <w:szCs w:val="18"/>
        </w:rPr>
        <w:t>es for HSEMS</w:t>
      </w:r>
      <w:r>
        <w:rPr>
          <w:rFonts w:ascii="Segoe UI" w:eastAsia="Segoe UI" w:hAnsi="Segoe UI" w:cs="Segoe UI"/>
          <w:spacing w:val="2"/>
          <w:sz w:val="18"/>
          <w:szCs w:val="18"/>
        </w:rPr>
        <w:t xml:space="preserve"> </w:t>
      </w:r>
      <w:r>
        <w:rPr>
          <w:rFonts w:ascii="Segoe UI" w:eastAsia="Segoe UI" w:hAnsi="Segoe UI" w:cs="Segoe UI"/>
          <w:sz w:val="18"/>
          <w:szCs w:val="18"/>
        </w:rPr>
        <w:t>sta</w:t>
      </w:r>
      <w:r>
        <w:rPr>
          <w:rFonts w:ascii="Segoe UI" w:eastAsia="Segoe UI" w:hAnsi="Segoe UI" w:cs="Segoe UI"/>
          <w:spacing w:val="-2"/>
          <w:sz w:val="18"/>
          <w:szCs w:val="18"/>
        </w:rPr>
        <w:t>n</w:t>
      </w:r>
      <w:r>
        <w:rPr>
          <w:rFonts w:ascii="Segoe UI" w:eastAsia="Segoe UI" w:hAnsi="Segoe UI" w:cs="Segoe UI"/>
          <w:sz w:val="18"/>
          <w:szCs w:val="18"/>
        </w:rPr>
        <w:t>dar</w:t>
      </w:r>
      <w:r>
        <w:rPr>
          <w:rFonts w:ascii="Segoe UI" w:eastAsia="Segoe UI" w:hAnsi="Segoe UI" w:cs="Segoe UI"/>
          <w:spacing w:val="-1"/>
          <w:sz w:val="18"/>
          <w:szCs w:val="18"/>
        </w:rPr>
        <w:t>d</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implemen</w:t>
      </w:r>
      <w:r>
        <w:rPr>
          <w:rFonts w:ascii="Segoe UI" w:eastAsia="Segoe UI" w:hAnsi="Segoe UI" w:cs="Segoe UI"/>
          <w:spacing w:val="-2"/>
          <w:sz w:val="18"/>
          <w:szCs w:val="18"/>
        </w:rPr>
        <w:t>t</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pacing w:val="-1"/>
          <w:sz w:val="18"/>
          <w:szCs w:val="18"/>
        </w:rPr>
        <w:t>n</w:t>
      </w:r>
      <w:r>
        <w:rPr>
          <w:rFonts w:ascii="Segoe UI" w:eastAsia="Segoe UI" w:hAnsi="Segoe UI" w:cs="Segoe UI"/>
          <w:sz w:val="18"/>
          <w:szCs w:val="18"/>
        </w:rPr>
        <w:t>.</w:t>
      </w:r>
    </w:p>
    <w:p w14:paraId="55A0E862" w14:textId="77777777" w:rsidR="000D2AFC" w:rsidRDefault="000D2AFC">
      <w:pPr>
        <w:spacing w:before="1" w:line="240" w:lineRule="exact"/>
        <w:rPr>
          <w:sz w:val="24"/>
          <w:szCs w:val="24"/>
        </w:rPr>
      </w:pPr>
    </w:p>
    <w:p w14:paraId="55A0E863" w14:textId="77777777" w:rsidR="000D2AFC" w:rsidRDefault="002525A2" w:rsidP="00C43F47">
      <w:pPr>
        <w:pStyle w:val="Heading2"/>
        <w:rPr>
          <w:rFonts w:eastAsia="Segoe UI"/>
        </w:rPr>
      </w:pPr>
      <w:r>
        <w:rPr>
          <w:rFonts w:eastAsia="Segoe UI"/>
        </w:rPr>
        <w:t>7.3</w:t>
      </w:r>
      <w:r>
        <w:rPr>
          <w:rFonts w:eastAsia="Segoe UI"/>
          <w:spacing w:val="36"/>
        </w:rPr>
        <w:t xml:space="preserve"> </w:t>
      </w:r>
      <w:r>
        <w:rPr>
          <w:rFonts w:eastAsia="Segoe UI"/>
        </w:rPr>
        <w:t>On</w:t>
      </w:r>
      <w:r>
        <w:rPr>
          <w:rFonts w:eastAsia="Segoe UI"/>
          <w:spacing w:val="-2"/>
        </w:rPr>
        <w:t>g</w:t>
      </w:r>
      <w:r>
        <w:rPr>
          <w:rFonts w:eastAsia="Segoe UI"/>
        </w:rPr>
        <w:t>oi</w:t>
      </w:r>
      <w:r>
        <w:rPr>
          <w:rFonts w:eastAsia="Segoe UI"/>
          <w:spacing w:val="1"/>
        </w:rPr>
        <w:t>n</w:t>
      </w:r>
      <w:r>
        <w:rPr>
          <w:rFonts w:eastAsia="Segoe UI"/>
        </w:rPr>
        <w:t>g Moni</w:t>
      </w:r>
      <w:r>
        <w:rPr>
          <w:rFonts w:eastAsia="Segoe UI"/>
          <w:spacing w:val="-1"/>
        </w:rPr>
        <w:t>t</w:t>
      </w:r>
      <w:r>
        <w:rPr>
          <w:rFonts w:eastAsia="Segoe UI"/>
        </w:rPr>
        <w:t>ori</w:t>
      </w:r>
      <w:r>
        <w:rPr>
          <w:rFonts w:eastAsia="Segoe UI"/>
          <w:spacing w:val="2"/>
        </w:rPr>
        <w:t>n</w:t>
      </w:r>
      <w:r>
        <w:rPr>
          <w:rFonts w:eastAsia="Segoe UI"/>
        </w:rPr>
        <w:t>g of</w:t>
      </w:r>
      <w:r>
        <w:rPr>
          <w:rFonts w:eastAsia="Segoe UI"/>
          <w:spacing w:val="2"/>
        </w:rPr>
        <w:t xml:space="preserve"> </w:t>
      </w:r>
      <w:r>
        <w:rPr>
          <w:rFonts w:eastAsia="Segoe UI"/>
        </w:rPr>
        <w:t>Environmental</w:t>
      </w:r>
      <w:r>
        <w:rPr>
          <w:rFonts w:eastAsia="Segoe UI"/>
          <w:spacing w:val="-2"/>
        </w:rPr>
        <w:t xml:space="preserve"> </w:t>
      </w:r>
      <w:r>
        <w:rPr>
          <w:rFonts w:eastAsia="Segoe UI"/>
        </w:rPr>
        <w:t>P</w:t>
      </w:r>
      <w:r>
        <w:rPr>
          <w:rFonts w:eastAsia="Segoe UI"/>
          <w:spacing w:val="2"/>
        </w:rPr>
        <w:t>e</w:t>
      </w:r>
      <w:r>
        <w:rPr>
          <w:rFonts w:eastAsia="Segoe UI"/>
        </w:rPr>
        <w:t>rf</w:t>
      </w:r>
      <w:r>
        <w:rPr>
          <w:rFonts w:eastAsia="Segoe UI"/>
          <w:spacing w:val="1"/>
        </w:rPr>
        <w:t>o</w:t>
      </w:r>
      <w:r>
        <w:rPr>
          <w:rFonts w:eastAsia="Segoe UI"/>
        </w:rPr>
        <w:t>rmance</w:t>
      </w:r>
    </w:p>
    <w:p w14:paraId="55A0E864" w14:textId="77777777" w:rsidR="000D2AFC" w:rsidRDefault="000D2AFC">
      <w:pPr>
        <w:spacing w:before="17" w:line="240" w:lineRule="exact"/>
        <w:rPr>
          <w:sz w:val="24"/>
          <w:szCs w:val="24"/>
        </w:rPr>
      </w:pPr>
    </w:p>
    <w:p w14:paraId="55A0E865" w14:textId="77777777" w:rsidR="000D2AFC" w:rsidRDefault="002525A2" w:rsidP="00C43F47">
      <w:pPr>
        <w:pStyle w:val="Heading3"/>
        <w:rPr>
          <w:rFonts w:eastAsia="Segoe UI"/>
        </w:rPr>
      </w:pPr>
      <w:r>
        <w:rPr>
          <w:rFonts w:eastAsia="Segoe UI"/>
        </w:rPr>
        <w:t>7.</w:t>
      </w:r>
      <w:r>
        <w:rPr>
          <w:rFonts w:eastAsia="Segoe UI"/>
          <w:spacing w:val="2"/>
        </w:rPr>
        <w:t>3</w:t>
      </w:r>
      <w:r>
        <w:rPr>
          <w:rFonts w:eastAsia="Segoe UI"/>
        </w:rPr>
        <w:t xml:space="preserve">.1     </w:t>
      </w:r>
      <w:r>
        <w:rPr>
          <w:rFonts w:eastAsia="Segoe UI"/>
          <w:spacing w:val="12"/>
        </w:rPr>
        <w:t xml:space="preserve"> </w:t>
      </w:r>
      <w:r>
        <w:rPr>
          <w:rFonts w:eastAsia="Segoe UI"/>
        </w:rPr>
        <w:t>Pe</w:t>
      </w:r>
      <w:r>
        <w:rPr>
          <w:rFonts w:eastAsia="Segoe UI"/>
          <w:spacing w:val="2"/>
        </w:rPr>
        <w:t>r</w:t>
      </w:r>
      <w:r>
        <w:rPr>
          <w:rFonts w:eastAsia="Segoe UI"/>
        </w:rPr>
        <w:t>sonn</w:t>
      </w:r>
      <w:r>
        <w:rPr>
          <w:rFonts w:eastAsia="Segoe UI"/>
          <w:spacing w:val="2"/>
        </w:rPr>
        <w:t>e</w:t>
      </w:r>
      <w:r>
        <w:rPr>
          <w:rFonts w:eastAsia="Segoe UI"/>
        </w:rPr>
        <w:t>l,</w:t>
      </w:r>
      <w:r>
        <w:rPr>
          <w:rFonts w:eastAsia="Segoe UI"/>
          <w:spacing w:val="24"/>
        </w:rPr>
        <w:t xml:space="preserve"> </w:t>
      </w:r>
      <w:r>
        <w:rPr>
          <w:rFonts w:eastAsia="Segoe UI"/>
          <w:spacing w:val="2"/>
        </w:rPr>
        <w:t>C</w:t>
      </w:r>
      <w:r>
        <w:rPr>
          <w:rFonts w:eastAsia="Segoe UI"/>
        </w:rPr>
        <w:t>ompetence,</w:t>
      </w:r>
      <w:r>
        <w:rPr>
          <w:rFonts w:eastAsia="Segoe UI"/>
          <w:spacing w:val="19"/>
        </w:rPr>
        <w:t xml:space="preserve"> </w:t>
      </w:r>
      <w:r>
        <w:rPr>
          <w:rFonts w:eastAsia="Segoe UI"/>
        </w:rPr>
        <w:t>Tra</w:t>
      </w:r>
      <w:r>
        <w:rPr>
          <w:rFonts w:eastAsia="Segoe UI"/>
          <w:spacing w:val="-1"/>
        </w:rPr>
        <w:t>i</w:t>
      </w:r>
      <w:r>
        <w:rPr>
          <w:rFonts w:eastAsia="Segoe UI"/>
          <w:spacing w:val="-2"/>
        </w:rPr>
        <w:t>n</w:t>
      </w:r>
      <w:r>
        <w:rPr>
          <w:rFonts w:eastAsia="Segoe UI"/>
        </w:rPr>
        <w:t>i</w:t>
      </w:r>
      <w:r>
        <w:rPr>
          <w:rFonts w:eastAsia="Segoe UI"/>
          <w:spacing w:val="2"/>
        </w:rPr>
        <w:t>n</w:t>
      </w:r>
      <w:r>
        <w:rPr>
          <w:rFonts w:eastAsia="Segoe UI"/>
        </w:rPr>
        <w:t>g</w:t>
      </w:r>
      <w:r>
        <w:rPr>
          <w:rFonts w:eastAsia="Segoe UI"/>
          <w:spacing w:val="26"/>
        </w:rPr>
        <w:t xml:space="preserve"> </w:t>
      </w:r>
      <w:r>
        <w:rPr>
          <w:rFonts w:eastAsia="Segoe UI"/>
        </w:rPr>
        <w:t>and</w:t>
      </w:r>
      <w:r>
        <w:rPr>
          <w:rFonts w:eastAsia="Segoe UI"/>
          <w:spacing w:val="6"/>
        </w:rPr>
        <w:t xml:space="preserve"> </w:t>
      </w:r>
      <w:r>
        <w:rPr>
          <w:rFonts w:eastAsia="Segoe UI"/>
          <w:w w:val="103"/>
        </w:rPr>
        <w:t>Be</w:t>
      </w:r>
      <w:r>
        <w:rPr>
          <w:rFonts w:eastAsia="Segoe UI"/>
          <w:spacing w:val="2"/>
          <w:w w:val="103"/>
        </w:rPr>
        <w:t>h</w:t>
      </w:r>
      <w:r>
        <w:rPr>
          <w:rFonts w:eastAsia="Segoe UI"/>
          <w:w w:val="104"/>
        </w:rPr>
        <w:t>av</w:t>
      </w:r>
      <w:r>
        <w:rPr>
          <w:rFonts w:eastAsia="Segoe UI"/>
          <w:spacing w:val="-2"/>
          <w:w w:val="104"/>
        </w:rPr>
        <w:t>i</w:t>
      </w:r>
      <w:r>
        <w:rPr>
          <w:rFonts w:eastAsia="Segoe UI"/>
          <w:w w:val="102"/>
        </w:rPr>
        <w:t>o</w:t>
      </w:r>
      <w:r>
        <w:rPr>
          <w:rFonts w:eastAsia="Segoe UI"/>
          <w:spacing w:val="1"/>
          <w:w w:val="102"/>
        </w:rPr>
        <w:t>u</w:t>
      </w:r>
      <w:r>
        <w:rPr>
          <w:rFonts w:eastAsia="Segoe UI"/>
          <w:w w:val="103"/>
        </w:rPr>
        <w:t>rs</w:t>
      </w:r>
    </w:p>
    <w:p w14:paraId="55A0E866" w14:textId="77777777" w:rsidR="000D2AFC" w:rsidRDefault="000D2AFC">
      <w:pPr>
        <w:spacing w:before="20" w:line="240" w:lineRule="exact"/>
        <w:rPr>
          <w:sz w:val="24"/>
          <w:szCs w:val="24"/>
        </w:rPr>
      </w:pPr>
    </w:p>
    <w:p w14:paraId="55A0E867" w14:textId="77777777" w:rsidR="000D2AFC" w:rsidRDefault="002525A2">
      <w:pPr>
        <w:spacing w:line="258" w:lineRule="auto"/>
        <w:ind w:left="153" w:right="172"/>
        <w:rPr>
          <w:rFonts w:ascii="Segoe UI" w:eastAsia="Segoe UI" w:hAnsi="Segoe UI" w:cs="Segoe UI"/>
          <w:sz w:val="18"/>
          <w:szCs w:val="18"/>
        </w:rPr>
      </w:pPr>
      <w:r>
        <w:rPr>
          <w:rFonts w:ascii="Segoe UI" w:eastAsia="Segoe UI" w:hAnsi="Segoe UI" w:cs="Segoe UI"/>
          <w:sz w:val="18"/>
          <w:szCs w:val="18"/>
        </w:rPr>
        <w:t>Em</w:t>
      </w:r>
      <w:r>
        <w:rPr>
          <w:rFonts w:ascii="Segoe UI" w:eastAsia="Segoe UI" w:hAnsi="Segoe UI" w:cs="Segoe UI"/>
          <w:spacing w:val="1"/>
          <w:sz w:val="18"/>
          <w:szCs w:val="18"/>
        </w:rPr>
        <w:t>p</w:t>
      </w:r>
      <w:r>
        <w:rPr>
          <w:rFonts w:ascii="Segoe UI" w:eastAsia="Segoe UI" w:hAnsi="Segoe UI" w:cs="Segoe UI"/>
          <w:sz w:val="18"/>
          <w:szCs w:val="18"/>
        </w:rPr>
        <w:t>loy</w:t>
      </w:r>
      <w:r>
        <w:rPr>
          <w:rFonts w:ascii="Segoe UI" w:eastAsia="Segoe UI" w:hAnsi="Segoe UI" w:cs="Segoe UI"/>
          <w:spacing w:val="-1"/>
          <w:sz w:val="18"/>
          <w:szCs w:val="18"/>
        </w:rPr>
        <w:t>e</w:t>
      </w:r>
      <w:r>
        <w:rPr>
          <w:rFonts w:ascii="Segoe UI" w:eastAsia="Segoe UI" w:hAnsi="Segoe UI" w:cs="Segoe UI"/>
          <w:sz w:val="18"/>
          <w:szCs w:val="18"/>
        </w:rPr>
        <w:t xml:space="preserve">es are </w:t>
      </w:r>
      <w:r>
        <w:rPr>
          <w:rFonts w:ascii="Segoe UI" w:eastAsia="Segoe UI" w:hAnsi="Segoe UI" w:cs="Segoe UI"/>
          <w:spacing w:val="2"/>
          <w:sz w:val="18"/>
          <w:szCs w:val="18"/>
        </w:rPr>
        <w:t>c</w:t>
      </w:r>
      <w:r>
        <w:rPr>
          <w:rFonts w:ascii="Segoe UI" w:eastAsia="Segoe UI" w:hAnsi="Segoe UI" w:cs="Segoe UI"/>
          <w:sz w:val="18"/>
          <w:szCs w:val="18"/>
        </w:rPr>
        <w:t>are</w:t>
      </w:r>
      <w:r>
        <w:rPr>
          <w:rFonts w:ascii="Segoe UI" w:eastAsia="Segoe UI" w:hAnsi="Segoe UI" w:cs="Segoe UI"/>
          <w:spacing w:val="-2"/>
          <w:sz w:val="18"/>
          <w:szCs w:val="18"/>
        </w:rPr>
        <w:t>f</w:t>
      </w:r>
      <w:r>
        <w:rPr>
          <w:rFonts w:ascii="Segoe UI" w:eastAsia="Segoe UI" w:hAnsi="Segoe UI" w:cs="Segoe UI"/>
          <w:sz w:val="18"/>
          <w:szCs w:val="18"/>
        </w:rPr>
        <w:t>u</w:t>
      </w:r>
      <w:r>
        <w:rPr>
          <w:rFonts w:ascii="Segoe UI" w:eastAsia="Segoe UI" w:hAnsi="Segoe UI" w:cs="Segoe UI"/>
          <w:spacing w:val="-1"/>
          <w:sz w:val="18"/>
          <w:szCs w:val="18"/>
        </w:rPr>
        <w:t>l</w:t>
      </w:r>
      <w:r>
        <w:rPr>
          <w:rFonts w:ascii="Segoe UI" w:eastAsia="Segoe UI" w:hAnsi="Segoe UI" w:cs="Segoe UI"/>
          <w:spacing w:val="2"/>
          <w:sz w:val="18"/>
          <w:szCs w:val="18"/>
        </w:rPr>
        <w:t>l</w:t>
      </w:r>
      <w:r>
        <w:rPr>
          <w:rFonts w:ascii="Segoe UI" w:eastAsia="Segoe UI" w:hAnsi="Segoe UI" w:cs="Segoe UI"/>
          <w:sz w:val="18"/>
          <w:szCs w:val="18"/>
        </w:rPr>
        <w:t>y selec</w:t>
      </w:r>
      <w:r>
        <w:rPr>
          <w:rFonts w:ascii="Segoe UI" w:eastAsia="Segoe UI" w:hAnsi="Segoe UI" w:cs="Segoe UI"/>
          <w:spacing w:val="2"/>
          <w:sz w:val="18"/>
          <w:szCs w:val="18"/>
        </w:rPr>
        <w:t>t</w:t>
      </w:r>
      <w:r>
        <w:rPr>
          <w:rFonts w:ascii="Segoe UI" w:eastAsia="Segoe UI" w:hAnsi="Segoe UI" w:cs="Segoe UI"/>
          <w:sz w:val="18"/>
          <w:szCs w:val="18"/>
        </w:rPr>
        <w:t>ed,</w:t>
      </w:r>
      <w:r>
        <w:rPr>
          <w:rFonts w:ascii="Segoe UI" w:eastAsia="Segoe UI" w:hAnsi="Segoe UI" w:cs="Segoe UI"/>
          <w:spacing w:val="-1"/>
          <w:sz w:val="18"/>
          <w:szCs w:val="18"/>
        </w:rPr>
        <w:t xml:space="preserve"> </w:t>
      </w:r>
      <w:r>
        <w:rPr>
          <w:rFonts w:ascii="Segoe UI" w:eastAsia="Segoe UI" w:hAnsi="Segoe UI" w:cs="Segoe UI"/>
          <w:sz w:val="18"/>
          <w:szCs w:val="18"/>
        </w:rPr>
        <w:t>trained and</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u</w:t>
      </w:r>
      <w:r>
        <w:rPr>
          <w:rFonts w:ascii="Segoe UI" w:eastAsia="Segoe UI" w:hAnsi="Segoe UI" w:cs="Segoe UI"/>
          <w:spacing w:val="-1"/>
          <w:sz w:val="18"/>
          <w:szCs w:val="18"/>
        </w:rPr>
        <w:t>p</w:t>
      </w:r>
      <w:r>
        <w:rPr>
          <w:rFonts w:ascii="Segoe UI" w:eastAsia="Segoe UI" w:hAnsi="Segoe UI" w:cs="Segoe UI"/>
          <w:sz w:val="18"/>
          <w:szCs w:val="18"/>
        </w:rPr>
        <w:t>po</w:t>
      </w:r>
      <w:r>
        <w:rPr>
          <w:rFonts w:ascii="Segoe UI" w:eastAsia="Segoe UI" w:hAnsi="Segoe UI" w:cs="Segoe UI"/>
          <w:spacing w:val="2"/>
          <w:sz w:val="18"/>
          <w:szCs w:val="18"/>
        </w:rPr>
        <w:t>r</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pacing w:val="-1"/>
          <w:sz w:val="18"/>
          <w:szCs w:val="18"/>
        </w:rPr>
        <w:t>d</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and</w:t>
      </w:r>
      <w:r>
        <w:rPr>
          <w:rFonts w:ascii="Segoe UI" w:eastAsia="Segoe UI" w:hAnsi="Segoe UI" w:cs="Segoe UI"/>
          <w:spacing w:val="3"/>
          <w:sz w:val="18"/>
          <w:szCs w:val="18"/>
        </w:rPr>
        <w:t xml:space="preserve"> </w:t>
      </w:r>
      <w:r>
        <w:rPr>
          <w:rFonts w:ascii="Segoe UI" w:eastAsia="Segoe UI" w:hAnsi="Segoe UI" w:cs="Segoe UI"/>
          <w:sz w:val="18"/>
          <w:szCs w:val="18"/>
        </w:rPr>
        <w:t>fi</w:t>
      </w:r>
      <w:r>
        <w:rPr>
          <w:rFonts w:ascii="Segoe UI" w:eastAsia="Segoe UI" w:hAnsi="Segoe UI" w:cs="Segoe UI"/>
          <w:spacing w:val="-1"/>
          <w:sz w:val="18"/>
          <w:szCs w:val="18"/>
        </w:rPr>
        <w:t>t</w:t>
      </w:r>
      <w:r>
        <w:rPr>
          <w:rFonts w:ascii="Segoe UI" w:eastAsia="Segoe UI" w:hAnsi="Segoe UI" w:cs="Segoe UI"/>
          <w:sz w:val="18"/>
          <w:szCs w:val="18"/>
        </w:rPr>
        <w:t>n</w:t>
      </w:r>
      <w:r>
        <w:rPr>
          <w:rFonts w:ascii="Segoe UI" w:eastAsia="Segoe UI" w:hAnsi="Segoe UI" w:cs="Segoe UI"/>
          <w:spacing w:val="-2"/>
          <w:sz w:val="18"/>
          <w:szCs w:val="18"/>
        </w:rPr>
        <w:t>e</w:t>
      </w:r>
      <w:r>
        <w:rPr>
          <w:rFonts w:ascii="Segoe UI" w:eastAsia="Segoe UI" w:hAnsi="Segoe UI" w:cs="Segoe UI"/>
          <w:sz w:val="18"/>
          <w:szCs w:val="18"/>
        </w:rPr>
        <w:t>ss</w:t>
      </w:r>
      <w:r>
        <w:rPr>
          <w:rFonts w:ascii="Segoe UI" w:eastAsia="Segoe UI" w:hAnsi="Segoe UI" w:cs="Segoe UI"/>
          <w:spacing w:val="2"/>
          <w:sz w:val="18"/>
          <w:szCs w:val="18"/>
        </w:rPr>
        <w:t xml:space="preserve"> </w:t>
      </w:r>
      <w:r>
        <w:rPr>
          <w:rFonts w:ascii="Segoe UI" w:eastAsia="Segoe UI" w:hAnsi="Segoe UI" w:cs="Segoe UI"/>
          <w:sz w:val="18"/>
          <w:szCs w:val="18"/>
        </w:rPr>
        <w:t>for</w:t>
      </w:r>
      <w:r>
        <w:rPr>
          <w:rFonts w:ascii="Segoe UI" w:eastAsia="Segoe UI" w:hAnsi="Segoe UI" w:cs="Segoe UI"/>
          <w:spacing w:val="-1"/>
          <w:sz w:val="18"/>
          <w:szCs w:val="18"/>
        </w:rPr>
        <w:t xml:space="preserve"> </w:t>
      </w:r>
      <w:r>
        <w:rPr>
          <w:rFonts w:ascii="Segoe UI" w:eastAsia="Segoe UI" w:hAnsi="Segoe UI" w:cs="Segoe UI"/>
          <w:sz w:val="18"/>
          <w:szCs w:val="18"/>
        </w:rPr>
        <w:t>work, co</w:t>
      </w:r>
      <w:r>
        <w:rPr>
          <w:rFonts w:ascii="Segoe UI" w:eastAsia="Segoe UI" w:hAnsi="Segoe UI" w:cs="Segoe UI"/>
          <w:spacing w:val="2"/>
          <w:sz w:val="18"/>
          <w:szCs w:val="18"/>
        </w:rPr>
        <w:t>m</w:t>
      </w:r>
      <w:r>
        <w:rPr>
          <w:rFonts w:ascii="Segoe UI" w:eastAsia="Segoe UI" w:hAnsi="Segoe UI" w:cs="Segoe UI"/>
          <w:sz w:val="18"/>
          <w:szCs w:val="18"/>
        </w:rPr>
        <w:t>pe</w:t>
      </w:r>
      <w:r>
        <w:rPr>
          <w:rFonts w:ascii="Segoe UI" w:eastAsia="Segoe UI" w:hAnsi="Segoe UI" w:cs="Segoe UI"/>
          <w:spacing w:val="-2"/>
          <w:sz w:val="18"/>
          <w:szCs w:val="18"/>
        </w:rPr>
        <w:t>t</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ce</w:t>
      </w:r>
      <w:r>
        <w:rPr>
          <w:rFonts w:ascii="Segoe UI" w:eastAsia="Segoe UI" w:hAnsi="Segoe UI" w:cs="Segoe UI"/>
          <w:spacing w:val="4"/>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beh</w:t>
      </w:r>
      <w:r>
        <w:rPr>
          <w:rFonts w:ascii="Segoe UI" w:eastAsia="Segoe UI" w:hAnsi="Segoe UI" w:cs="Segoe UI"/>
          <w:spacing w:val="-2"/>
          <w:sz w:val="18"/>
          <w:szCs w:val="18"/>
        </w:rPr>
        <w:t>a</w:t>
      </w:r>
      <w:r>
        <w:rPr>
          <w:rFonts w:ascii="Segoe UI" w:eastAsia="Segoe UI" w:hAnsi="Segoe UI" w:cs="Segoe UI"/>
          <w:sz w:val="18"/>
          <w:szCs w:val="18"/>
        </w:rPr>
        <w:t>vi</w:t>
      </w:r>
      <w:r>
        <w:rPr>
          <w:rFonts w:ascii="Segoe UI" w:eastAsia="Segoe UI" w:hAnsi="Segoe UI" w:cs="Segoe UI"/>
          <w:spacing w:val="2"/>
          <w:sz w:val="18"/>
          <w:szCs w:val="18"/>
        </w:rPr>
        <w:t>o</w:t>
      </w:r>
      <w:r>
        <w:rPr>
          <w:rFonts w:ascii="Segoe UI" w:eastAsia="Segoe UI" w:hAnsi="Segoe UI" w:cs="Segoe UI"/>
          <w:spacing w:val="-1"/>
          <w:sz w:val="18"/>
          <w:szCs w:val="18"/>
        </w:rPr>
        <w:t>u</w:t>
      </w:r>
      <w:r>
        <w:rPr>
          <w:rFonts w:ascii="Segoe UI" w:eastAsia="Segoe UI" w:hAnsi="Segoe UI" w:cs="Segoe UI"/>
          <w:sz w:val="18"/>
          <w:szCs w:val="18"/>
        </w:rPr>
        <w:t>rs</w:t>
      </w:r>
      <w:r>
        <w:rPr>
          <w:rFonts w:ascii="Segoe UI" w:eastAsia="Segoe UI" w:hAnsi="Segoe UI" w:cs="Segoe UI"/>
          <w:spacing w:val="2"/>
          <w:sz w:val="18"/>
          <w:szCs w:val="18"/>
        </w:rPr>
        <w:t xml:space="preserve"> </w:t>
      </w:r>
      <w:r>
        <w:rPr>
          <w:rFonts w:ascii="Segoe UI" w:eastAsia="Segoe UI" w:hAnsi="Segoe UI" w:cs="Segoe UI"/>
          <w:sz w:val="18"/>
          <w:szCs w:val="18"/>
        </w:rPr>
        <w:t>are assessed at</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 xml:space="preserve"> </w:t>
      </w:r>
      <w:r>
        <w:rPr>
          <w:rFonts w:ascii="Segoe UI" w:eastAsia="Segoe UI" w:hAnsi="Segoe UI" w:cs="Segoe UI"/>
          <w:sz w:val="18"/>
          <w:szCs w:val="18"/>
        </w:rPr>
        <w:t>minimum</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w</w:t>
      </w:r>
      <w:r>
        <w:rPr>
          <w:rFonts w:ascii="Segoe UI" w:eastAsia="Segoe UI" w:hAnsi="Segoe UI" w:cs="Segoe UI"/>
          <w:sz w:val="18"/>
          <w:szCs w:val="18"/>
        </w:rPr>
        <w:t>o</w:t>
      </w:r>
      <w:r>
        <w:rPr>
          <w:rFonts w:ascii="Segoe UI" w:eastAsia="Segoe UI" w:hAnsi="Segoe UI" w:cs="Segoe UI"/>
          <w:spacing w:val="1"/>
          <w:sz w:val="18"/>
          <w:szCs w:val="18"/>
        </w:rPr>
        <w:t xml:space="preserve"> </w:t>
      </w:r>
      <w:r>
        <w:rPr>
          <w:rFonts w:ascii="Segoe UI" w:eastAsia="Segoe UI" w:hAnsi="Segoe UI" w:cs="Segoe UI"/>
          <w:sz w:val="18"/>
          <w:szCs w:val="18"/>
        </w:rPr>
        <w:t>y</w:t>
      </w:r>
      <w:r>
        <w:rPr>
          <w:rFonts w:ascii="Segoe UI" w:eastAsia="Segoe UI" w:hAnsi="Segoe UI" w:cs="Segoe UI"/>
          <w:spacing w:val="-1"/>
          <w:sz w:val="18"/>
          <w:szCs w:val="18"/>
        </w:rPr>
        <w:t>e</w:t>
      </w:r>
      <w:r>
        <w:rPr>
          <w:rFonts w:ascii="Segoe UI" w:eastAsia="Segoe UI" w:hAnsi="Segoe UI" w:cs="Segoe UI"/>
          <w:sz w:val="18"/>
          <w:szCs w:val="18"/>
        </w:rPr>
        <w:t>arly</w:t>
      </w:r>
      <w:r>
        <w:rPr>
          <w:rFonts w:ascii="Segoe UI" w:eastAsia="Segoe UI" w:hAnsi="Segoe UI" w:cs="Segoe UI"/>
          <w:spacing w:val="-2"/>
          <w:sz w:val="18"/>
          <w:szCs w:val="18"/>
        </w:rPr>
        <w:t xml:space="preserve"> </w:t>
      </w:r>
      <w:r>
        <w:rPr>
          <w:rFonts w:ascii="Segoe UI" w:eastAsia="Segoe UI" w:hAnsi="Segoe UI" w:cs="Segoe UI"/>
          <w:sz w:val="18"/>
          <w:szCs w:val="18"/>
        </w:rPr>
        <w:t>inte</w:t>
      </w:r>
      <w:r>
        <w:rPr>
          <w:rFonts w:ascii="Segoe UI" w:eastAsia="Segoe UI" w:hAnsi="Segoe UI" w:cs="Segoe UI"/>
          <w:spacing w:val="3"/>
          <w:sz w:val="18"/>
          <w:szCs w:val="18"/>
        </w:rPr>
        <w:t>r</w:t>
      </w:r>
      <w:r>
        <w:rPr>
          <w:rFonts w:ascii="Segoe UI" w:eastAsia="Segoe UI" w:hAnsi="Segoe UI" w:cs="Segoe UI"/>
          <w:sz w:val="18"/>
          <w:szCs w:val="18"/>
        </w:rPr>
        <w:t>val</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m</w:t>
      </w:r>
      <w:r>
        <w:rPr>
          <w:rFonts w:ascii="Segoe UI" w:eastAsia="Segoe UI" w:hAnsi="Segoe UI" w:cs="Segoe UI"/>
          <w:sz w:val="18"/>
          <w:szCs w:val="18"/>
        </w:rPr>
        <w:t>on</w:t>
      </w:r>
      <w:r>
        <w:rPr>
          <w:rFonts w:ascii="Segoe UI" w:eastAsia="Segoe UI" w:hAnsi="Segoe UI" w:cs="Segoe UI"/>
          <w:spacing w:val="-1"/>
          <w:sz w:val="18"/>
          <w:szCs w:val="18"/>
        </w:rPr>
        <w:t>i</w:t>
      </w:r>
      <w:r>
        <w:rPr>
          <w:rFonts w:ascii="Segoe UI" w:eastAsia="Segoe UI" w:hAnsi="Segoe UI" w:cs="Segoe UI"/>
          <w:sz w:val="18"/>
          <w:szCs w:val="18"/>
        </w:rPr>
        <w:t>tor</w:t>
      </w:r>
      <w:r>
        <w:rPr>
          <w:rFonts w:ascii="Segoe UI" w:eastAsia="Segoe UI" w:hAnsi="Segoe UI" w:cs="Segoe UI"/>
          <w:spacing w:val="-2"/>
          <w:sz w:val="18"/>
          <w:szCs w:val="18"/>
        </w:rPr>
        <w:t>e</w:t>
      </w:r>
      <w:r>
        <w:rPr>
          <w:rFonts w:ascii="Segoe UI" w:eastAsia="Segoe UI" w:hAnsi="Segoe UI" w:cs="Segoe UI"/>
          <w:sz w:val="18"/>
          <w:szCs w:val="18"/>
        </w:rPr>
        <w:t xml:space="preserve">d. </w:t>
      </w:r>
      <w:r>
        <w:rPr>
          <w:rFonts w:ascii="Segoe UI" w:eastAsia="Segoe UI" w:hAnsi="Segoe UI" w:cs="Segoe UI"/>
          <w:spacing w:val="2"/>
          <w:sz w:val="18"/>
          <w:szCs w:val="18"/>
        </w:rPr>
        <w:t>T</w:t>
      </w:r>
      <w:r>
        <w:rPr>
          <w:rFonts w:ascii="Segoe UI" w:eastAsia="Segoe UI" w:hAnsi="Segoe UI" w:cs="Segoe UI"/>
          <w:sz w:val="18"/>
          <w:szCs w:val="18"/>
        </w:rPr>
        <w:t>h</w:t>
      </w:r>
      <w:r>
        <w:rPr>
          <w:rFonts w:ascii="Segoe UI" w:eastAsia="Segoe UI" w:hAnsi="Segoe UI" w:cs="Segoe UI"/>
          <w:spacing w:val="-1"/>
          <w:sz w:val="18"/>
          <w:szCs w:val="18"/>
        </w:rPr>
        <w:t>i</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z w:val="18"/>
          <w:szCs w:val="18"/>
        </w:rPr>
        <w:t>acked by t</w:t>
      </w:r>
      <w:r>
        <w:rPr>
          <w:rFonts w:ascii="Segoe UI" w:eastAsia="Segoe UI" w:hAnsi="Segoe UI" w:cs="Segoe UI"/>
          <w:spacing w:val="-2"/>
          <w:sz w:val="18"/>
          <w:szCs w:val="18"/>
        </w:rPr>
        <w:t>h</w:t>
      </w:r>
      <w:r>
        <w:rPr>
          <w:rFonts w:ascii="Segoe UI" w:eastAsia="Segoe UI" w:hAnsi="Segoe UI" w:cs="Segoe UI"/>
          <w:sz w:val="18"/>
          <w:szCs w:val="18"/>
        </w:rPr>
        <w:t>e site t</w:t>
      </w:r>
      <w:r>
        <w:rPr>
          <w:rFonts w:ascii="Segoe UI" w:eastAsia="Segoe UI" w:hAnsi="Segoe UI" w:cs="Segoe UI"/>
          <w:spacing w:val="1"/>
          <w:sz w:val="18"/>
          <w:szCs w:val="18"/>
        </w:rPr>
        <w:t>r</w:t>
      </w:r>
      <w:r>
        <w:rPr>
          <w:rFonts w:ascii="Segoe UI" w:eastAsia="Segoe UI" w:hAnsi="Segoe UI" w:cs="Segoe UI"/>
          <w:sz w:val="18"/>
          <w:szCs w:val="18"/>
        </w:rPr>
        <w:t>ai</w:t>
      </w:r>
      <w:r>
        <w:rPr>
          <w:rFonts w:ascii="Segoe UI" w:eastAsia="Segoe UI" w:hAnsi="Segoe UI" w:cs="Segoe UI"/>
          <w:spacing w:val="-2"/>
          <w:sz w:val="18"/>
          <w:szCs w:val="18"/>
        </w:rPr>
        <w:t>n</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and c</w:t>
      </w:r>
      <w:r>
        <w:rPr>
          <w:rFonts w:ascii="Segoe UI" w:eastAsia="Segoe UI" w:hAnsi="Segoe UI" w:cs="Segoe UI"/>
          <w:spacing w:val="1"/>
          <w:sz w:val="18"/>
          <w:szCs w:val="18"/>
        </w:rPr>
        <w:t>o</w:t>
      </w:r>
      <w:r>
        <w:rPr>
          <w:rFonts w:ascii="Segoe UI" w:eastAsia="Segoe UI" w:hAnsi="Segoe UI" w:cs="Segoe UI"/>
          <w:sz w:val="18"/>
          <w:szCs w:val="18"/>
        </w:rPr>
        <w:t>mpet</w:t>
      </w:r>
      <w:r>
        <w:rPr>
          <w:rFonts w:ascii="Segoe UI" w:eastAsia="Segoe UI" w:hAnsi="Segoe UI" w:cs="Segoe UI"/>
          <w:spacing w:val="-1"/>
          <w:sz w:val="18"/>
          <w:szCs w:val="18"/>
        </w:rPr>
        <w:t>e</w:t>
      </w:r>
      <w:r>
        <w:rPr>
          <w:rFonts w:ascii="Segoe UI" w:eastAsia="Segoe UI" w:hAnsi="Segoe UI" w:cs="Segoe UI"/>
          <w:sz w:val="18"/>
          <w:szCs w:val="18"/>
        </w:rPr>
        <w:t xml:space="preserve">ncy matrix. </w:t>
      </w:r>
      <w:r>
        <w:rPr>
          <w:rFonts w:ascii="Segoe UI" w:eastAsia="Segoe UI" w:hAnsi="Segoe UI" w:cs="Segoe UI"/>
          <w:spacing w:val="2"/>
          <w:sz w:val="18"/>
          <w:szCs w:val="18"/>
        </w:rPr>
        <w:t xml:space="preserve"> </w:t>
      </w:r>
      <w:r>
        <w:rPr>
          <w:rFonts w:ascii="Segoe UI" w:eastAsia="Segoe UI" w:hAnsi="Segoe UI" w:cs="Segoe UI"/>
          <w:sz w:val="18"/>
          <w:szCs w:val="18"/>
        </w:rPr>
        <w:t>Co</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z w:val="18"/>
          <w:szCs w:val="18"/>
        </w:rPr>
        <w:t>actors are to provide</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ompete</w:t>
      </w:r>
      <w:r>
        <w:rPr>
          <w:rFonts w:ascii="Segoe UI" w:eastAsia="Segoe UI" w:hAnsi="Segoe UI" w:cs="Segoe UI"/>
          <w:spacing w:val="-2"/>
          <w:sz w:val="18"/>
          <w:szCs w:val="18"/>
        </w:rPr>
        <w:t>n</w:t>
      </w:r>
      <w:r>
        <w:rPr>
          <w:rFonts w:ascii="Segoe UI" w:eastAsia="Segoe UI" w:hAnsi="Segoe UI" w:cs="Segoe UI"/>
          <w:sz w:val="18"/>
          <w:szCs w:val="18"/>
        </w:rPr>
        <w:t>t wo</w:t>
      </w:r>
      <w:r>
        <w:rPr>
          <w:rFonts w:ascii="Segoe UI" w:eastAsia="Segoe UI" w:hAnsi="Segoe UI" w:cs="Segoe UI"/>
          <w:spacing w:val="2"/>
          <w:sz w:val="18"/>
          <w:szCs w:val="18"/>
        </w:rPr>
        <w:t>r</w:t>
      </w:r>
      <w:r>
        <w:rPr>
          <w:rFonts w:ascii="Segoe UI" w:eastAsia="Segoe UI" w:hAnsi="Segoe UI" w:cs="Segoe UI"/>
          <w:sz w:val="18"/>
          <w:szCs w:val="18"/>
        </w:rPr>
        <w:t>ke</w:t>
      </w:r>
      <w:r>
        <w:rPr>
          <w:rFonts w:ascii="Segoe UI" w:eastAsia="Segoe UI" w:hAnsi="Segoe UI" w:cs="Segoe UI"/>
          <w:spacing w:val="-1"/>
          <w:sz w:val="18"/>
          <w:szCs w:val="18"/>
        </w:rPr>
        <w:t>r</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reg</w:t>
      </w:r>
      <w:r>
        <w:rPr>
          <w:rFonts w:ascii="Segoe UI" w:eastAsia="Segoe UI" w:hAnsi="Segoe UI" w:cs="Segoe UI"/>
          <w:spacing w:val="-2"/>
          <w:sz w:val="18"/>
          <w:szCs w:val="18"/>
        </w:rPr>
        <w:t>u</w:t>
      </w:r>
      <w:r>
        <w:rPr>
          <w:rFonts w:ascii="Segoe UI" w:eastAsia="Segoe UI" w:hAnsi="Segoe UI" w:cs="Segoe UI"/>
          <w:spacing w:val="2"/>
          <w:sz w:val="18"/>
          <w:szCs w:val="18"/>
        </w:rPr>
        <w:t>l</w:t>
      </w:r>
      <w:r>
        <w:rPr>
          <w:rFonts w:ascii="Segoe UI" w:eastAsia="Segoe UI" w:hAnsi="Segoe UI" w:cs="Segoe UI"/>
          <w:sz w:val="18"/>
          <w:szCs w:val="18"/>
        </w:rPr>
        <w:t>arly</w:t>
      </w:r>
      <w:r>
        <w:rPr>
          <w:rFonts w:ascii="Segoe UI" w:eastAsia="Segoe UI" w:hAnsi="Segoe UI" w:cs="Segoe UI"/>
          <w:spacing w:val="-2"/>
          <w:sz w:val="18"/>
          <w:szCs w:val="18"/>
        </w:rPr>
        <w:t xml:space="preserve"> </w:t>
      </w:r>
      <w:r>
        <w:rPr>
          <w:rFonts w:ascii="Segoe UI" w:eastAsia="Segoe UI" w:hAnsi="Segoe UI" w:cs="Segoe UI"/>
          <w:sz w:val="18"/>
          <w:szCs w:val="18"/>
        </w:rPr>
        <w:t>as</w:t>
      </w:r>
      <w:r>
        <w:rPr>
          <w:rFonts w:ascii="Segoe UI" w:eastAsia="Segoe UI" w:hAnsi="Segoe UI" w:cs="Segoe UI"/>
          <w:spacing w:val="2"/>
          <w:sz w:val="18"/>
          <w:szCs w:val="18"/>
        </w:rPr>
        <w:t>s</w:t>
      </w:r>
      <w:r>
        <w:rPr>
          <w:rFonts w:ascii="Segoe UI" w:eastAsia="Segoe UI" w:hAnsi="Segoe UI" w:cs="Segoe UI"/>
          <w:sz w:val="18"/>
          <w:szCs w:val="18"/>
        </w:rPr>
        <w:t>ess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m</w:t>
      </w:r>
      <w:r>
        <w:rPr>
          <w:rFonts w:ascii="Segoe UI" w:eastAsia="Segoe UI" w:hAnsi="Segoe UI" w:cs="Segoe UI"/>
          <w:sz w:val="18"/>
          <w:szCs w:val="18"/>
        </w:rPr>
        <w:t>on</w:t>
      </w:r>
      <w:r>
        <w:rPr>
          <w:rFonts w:ascii="Segoe UI" w:eastAsia="Segoe UI" w:hAnsi="Segoe UI" w:cs="Segoe UI"/>
          <w:spacing w:val="-1"/>
          <w:sz w:val="18"/>
          <w:szCs w:val="18"/>
        </w:rPr>
        <w:t>i</w:t>
      </w:r>
      <w:r>
        <w:rPr>
          <w:rFonts w:ascii="Segoe UI" w:eastAsia="Segoe UI" w:hAnsi="Segoe UI" w:cs="Segoe UI"/>
          <w:sz w:val="18"/>
          <w:szCs w:val="18"/>
        </w:rPr>
        <w:t>tor t</w:t>
      </w:r>
      <w:r>
        <w:rPr>
          <w:rFonts w:ascii="Segoe UI" w:eastAsia="Segoe UI" w:hAnsi="Segoe UI" w:cs="Segoe UI"/>
          <w:spacing w:val="-2"/>
          <w:sz w:val="18"/>
          <w:szCs w:val="18"/>
        </w:rPr>
        <w:t>h</w:t>
      </w:r>
      <w:r>
        <w:rPr>
          <w:rFonts w:ascii="Segoe UI" w:eastAsia="Segoe UI" w:hAnsi="Segoe UI" w:cs="Segoe UI"/>
          <w:sz w:val="18"/>
          <w:szCs w:val="18"/>
        </w:rPr>
        <w:t>eir</w:t>
      </w:r>
      <w:r>
        <w:rPr>
          <w:rFonts w:ascii="Segoe UI" w:eastAsia="Segoe UI" w:hAnsi="Segoe UI" w:cs="Segoe UI"/>
          <w:spacing w:val="3"/>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i</w:t>
      </w:r>
      <w:r>
        <w:rPr>
          <w:rFonts w:ascii="Segoe UI" w:eastAsia="Segoe UI" w:hAnsi="Segoe UI" w:cs="Segoe UI"/>
          <w:spacing w:val="1"/>
          <w:sz w:val="18"/>
          <w:szCs w:val="18"/>
        </w:rPr>
        <w:t>t</w:t>
      </w:r>
      <w:r>
        <w:rPr>
          <w:rFonts w:ascii="Segoe UI" w:eastAsia="Segoe UI" w:hAnsi="Segoe UI" w:cs="Segoe UI"/>
          <w:sz w:val="18"/>
          <w:szCs w:val="18"/>
        </w:rPr>
        <w:t>n</w:t>
      </w:r>
      <w:r>
        <w:rPr>
          <w:rFonts w:ascii="Segoe UI" w:eastAsia="Segoe UI" w:hAnsi="Segoe UI" w:cs="Segoe UI"/>
          <w:spacing w:val="-2"/>
          <w:sz w:val="18"/>
          <w:szCs w:val="18"/>
        </w:rPr>
        <w:t>e</w:t>
      </w:r>
      <w:r>
        <w:rPr>
          <w:rFonts w:ascii="Segoe UI" w:eastAsia="Segoe UI" w:hAnsi="Segoe UI" w:cs="Segoe UI"/>
          <w:sz w:val="18"/>
          <w:szCs w:val="18"/>
        </w:rPr>
        <w:t>ss</w:t>
      </w:r>
      <w:r>
        <w:rPr>
          <w:rFonts w:ascii="Segoe UI" w:eastAsia="Segoe UI" w:hAnsi="Segoe UI" w:cs="Segoe UI"/>
          <w:spacing w:val="2"/>
          <w:sz w:val="18"/>
          <w:szCs w:val="18"/>
        </w:rPr>
        <w:t xml:space="preserve"> </w:t>
      </w:r>
      <w:r>
        <w:rPr>
          <w:rFonts w:ascii="Segoe UI" w:eastAsia="Segoe UI" w:hAnsi="Segoe UI" w:cs="Segoe UI"/>
          <w:sz w:val="18"/>
          <w:szCs w:val="18"/>
        </w:rPr>
        <w:t>for</w:t>
      </w:r>
      <w:r>
        <w:rPr>
          <w:rFonts w:ascii="Segoe UI" w:eastAsia="Segoe UI" w:hAnsi="Segoe UI" w:cs="Segoe UI"/>
          <w:spacing w:val="-1"/>
          <w:sz w:val="18"/>
          <w:szCs w:val="18"/>
        </w:rPr>
        <w:t xml:space="preserve"> </w:t>
      </w:r>
      <w:r>
        <w:rPr>
          <w:rFonts w:ascii="Segoe UI" w:eastAsia="Segoe UI" w:hAnsi="Segoe UI" w:cs="Segoe UI"/>
          <w:sz w:val="18"/>
          <w:szCs w:val="18"/>
        </w:rPr>
        <w:t>work.</w:t>
      </w:r>
    </w:p>
    <w:p w14:paraId="55A0E868" w14:textId="77777777" w:rsidR="000D2AFC" w:rsidRDefault="000D2AFC">
      <w:pPr>
        <w:spacing w:before="1" w:line="240" w:lineRule="exact"/>
        <w:rPr>
          <w:sz w:val="24"/>
          <w:szCs w:val="24"/>
        </w:rPr>
      </w:pPr>
    </w:p>
    <w:p w14:paraId="55A0E869" w14:textId="77777777" w:rsidR="000D2AFC" w:rsidRDefault="002525A2">
      <w:pPr>
        <w:spacing w:line="258" w:lineRule="auto"/>
        <w:ind w:left="153" w:right="307"/>
        <w:rPr>
          <w:rFonts w:ascii="Segoe UI" w:eastAsia="Segoe UI" w:hAnsi="Segoe UI" w:cs="Segoe UI"/>
          <w:sz w:val="18"/>
          <w:szCs w:val="18"/>
        </w:rPr>
        <w:sectPr w:rsidR="000D2AFC">
          <w:pgSz w:w="11920" w:h="16840"/>
          <w:pgMar w:top="1320" w:right="1020" w:bottom="280" w:left="980" w:header="1037" w:footer="900" w:gutter="0"/>
          <w:cols w:space="720"/>
        </w:sectPr>
      </w:pPr>
      <w:r>
        <w:rPr>
          <w:rFonts w:ascii="Segoe UI" w:eastAsia="Segoe UI" w:hAnsi="Segoe UI" w:cs="Segoe UI"/>
          <w:spacing w:val="-1"/>
          <w:sz w:val="18"/>
          <w:szCs w:val="18"/>
        </w:rPr>
        <w:t>A</w:t>
      </w:r>
      <w:r>
        <w:rPr>
          <w:rFonts w:ascii="Segoe UI" w:eastAsia="Segoe UI" w:hAnsi="Segoe UI" w:cs="Segoe UI"/>
          <w:sz w:val="18"/>
          <w:szCs w:val="18"/>
        </w:rPr>
        <w:t>ll</w:t>
      </w:r>
      <w:r>
        <w:rPr>
          <w:rFonts w:ascii="Segoe UI" w:eastAsia="Segoe UI" w:hAnsi="Segoe UI" w:cs="Segoe UI"/>
          <w:spacing w:val="1"/>
          <w:sz w:val="18"/>
          <w:szCs w:val="18"/>
        </w:rPr>
        <w:t xml:space="preserve"> </w:t>
      </w:r>
      <w:r>
        <w:rPr>
          <w:rFonts w:ascii="Segoe UI" w:eastAsia="Segoe UI" w:hAnsi="Segoe UI" w:cs="Segoe UI"/>
          <w:sz w:val="18"/>
          <w:szCs w:val="18"/>
        </w:rPr>
        <w:t>perso</w:t>
      </w:r>
      <w:r>
        <w:rPr>
          <w:rFonts w:ascii="Segoe UI" w:eastAsia="Segoe UI" w:hAnsi="Segoe UI" w:cs="Segoe UI"/>
          <w:spacing w:val="-1"/>
          <w:sz w:val="18"/>
          <w:szCs w:val="18"/>
        </w:rPr>
        <w:t>n</w:t>
      </w:r>
      <w:r>
        <w:rPr>
          <w:rFonts w:ascii="Segoe UI" w:eastAsia="Segoe UI" w:hAnsi="Segoe UI" w:cs="Segoe UI"/>
          <w:spacing w:val="1"/>
          <w:sz w:val="18"/>
          <w:szCs w:val="18"/>
        </w:rPr>
        <w:t>n</w:t>
      </w:r>
      <w:r>
        <w:rPr>
          <w:rFonts w:ascii="Segoe UI" w:eastAsia="Segoe UI" w:hAnsi="Segoe UI" w:cs="Segoe UI"/>
          <w:sz w:val="18"/>
          <w:szCs w:val="18"/>
        </w:rPr>
        <w:t xml:space="preserve">el </w:t>
      </w:r>
      <w:r>
        <w:rPr>
          <w:rFonts w:ascii="Segoe UI" w:eastAsia="Segoe UI" w:hAnsi="Segoe UI" w:cs="Segoe UI"/>
          <w:spacing w:val="1"/>
          <w:sz w:val="18"/>
          <w:szCs w:val="18"/>
        </w:rPr>
        <w:t>(</w:t>
      </w:r>
      <w:r>
        <w:rPr>
          <w:rFonts w:ascii="Segoe UI" w:eastAsia="Segoe UI" w:hAnsi="Segoe UI" w:cs="Segoe UI"/>
          <w:sz w:val="18"/>
          <w:szCs w:val="18"/>
        </w:rPr>
        <w:t>Beach 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pacing w:val="2"/>
          <w:sz w:val="18"/>
          <w:szCs w:val="18"/>
        </w:rPr>
        <w:t>r</w:t>
      </w:r>
      <w:r>
        <w:rPr>
          <w:rFonts w:ascii="Segoe UI" w:eastAsia="Segoe UI" w:hAnsi="Segoe UI" w:cs="Segoe UI"/>
          <w:sz w:val="18"/>
          <w:szCs w:val="18"/>
        </w:rPr>
        <w:t>actors)</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 be req</w:t>
      </w:r>
      <w:r>
        <w:rPr>
          <w:rFonts w:ascii="Segoe UI" w:eastAsia="Segoe UI" w:hAnsi="Segoe UI" w:cs="Segoe UI"/>
          <w:spacing w:val="-1"/>
          <w:sz w:val="18"/>
          <w:szCs w:val="18"/>
        </w:rPr>
        <w:t>u</w:t>
      </w:r>
      <w:r>
        <w:rPr>
          <w:rFonts w:ascii="Segoe UI" w:eastAsia="Segoe UI" w:hAnsi="Segoe UI" w:cs="Segoe UI"/>
          <w:sz w:val="18"/>
          <w:szCs w:val="18"/>
        </w:rPr>
        <w:t>ired to u</w:t>
      </w:r>
      <w:r>
        <w:rPr>
          <w:rFonts w:ascii="Segoe UI" w:eastAsia="Segoe UI" w:hAnsi="Segoe UI" w:cs="Segoe UI"/>
          <w:spacing w:val="-2"/>
          <w:sz w:val="18"/>
          <w:szCs w:val="18"/>
        </w:rPr>
        <w:t>n</w:t>
      </w:r>
      <w:r>
        <w:rPr>
          <w:rFonts w:ascii="Segoe UI" w:eastAsia="Segoe UI" w:hAnsi="Segoe UI" w:cs="Segoe UI"/>
          <w:spacing w:val="2"/>
          <w:sz w:val="18"/>
          <w:szCs w:val="18"/>
        </w:rPr>
        <w:t>d</w:t>
      </w:r>
      <w:r>
        <w:rPr>
          <w:rFonts w:ascii="Segoe UI" w:eastAsia="Segoe UI" w:hAnsi="Segoe UI" w:cs="Segoe UI"/>
          <w:sz w:val="18"/>
          <w:szCs w:val="18"/>
        </w:rPr>
        <w:t>ergo a project specific HSE</w:t>
      </w:r>
      <w:r>
        <w:rPr>
          <w:rFonts w:ascii="Segoe UI" w:eastAsia="Segoe UI" w:hAnsi="Segoe UI" w:cs="Segoe UI"/>
          <w:spacing w:val="2"/>
          <w:sz w:val="18"/>
          <w:szCs w:val="18"/>
        </w:rPr>
        <w:t xml:space="preserve"> </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d</w:t>
      </w:r>
      <w:r>
        <w:rPr>
          <w:rFonts w:ascii="Segoe UI" w:eastAsia="Segoe UI" w:hAnsi="Segoe UI" w:cs="Segoe UI"/>
          <w:spacing w:val="-1"/>
          <w:sz w:val="18"/>
          <w:szCs w:val="18"/>
        </w:rPr>
        <w:t>u</w:t>
      </w:r>
      <w:r>
        <w:rPr>
          <w:rFonts w:ascii="Segoe UI" w:eastAsia="Segoe UI" w:hAnsi="Segoe UI" w:cs="Segoe UI"/>
          <w:sz w:val="18"/>
          <w:szCs w:val="18"/>
        </w:rPr>
        <w:t>ctio</w:t>
      </w:r>
      <w:r>
        <w:rPr>
          <w:rFonts w:ascii="Segoe UI" w:eastAsia="Segoe UI" w:hAnsi="Segoe UI" w:cs="Segoe UI"/>
          <w:spacing w:val="-1"/>
          <w:sz w:val="18"/>
          <w:szCs w:val="18"/>
        </w:rPr>
        <w:t>n</w:t>
      </w:r>
      <w:r>
        <w:rPr>
          <w:rFonts w:ascii="Segoe UI" w:eastAsia="Segoe UI" w:hAnsi="Segoe UI" w:cs="Segoe UI"/>
          <w:sz w:val="18"/>
          <w:szCs w:val="18"/>
        </w:rPr>
        <w:t xml:space="preserve">. </w:t>
      </w:r>
      <w:r>
        <w:rPr>
          <w:rFonts w:ascii="Segoe UI" w:eastAsia="Segoe UI" w:hAnsi="Segoe UI" w:cs="Segoe UI"/>
          <w:spacing w:val="2"/>
          <w:sz w:val="18"/>
          <w:szCs w:val="18"/>
        </w:rPr>
        <w:t>A</w:t>
      </w:r>
      <w:r>
        <w:rPr>
          <w:rFonts w:ascii="Segoe UI" w:eastAsia="Segoe UI" w:hAnsi="Segoe UI" w:cs="Segoe UI"/>
          <w:sz w:val="18"/>
          <w:szCs w:val="18"/>
        </w:rPr>
        <w:t>n e</w:t>
      </w:r>
      <w:r>
        <w:rPr>
          <w:rFonts w:ascii="Segoe UI" w:eastAsia="Segoe UI" w:hAnsi="Segoe UI" w:cs="Segoe UI"/>
          <w:spacing w:val="-2"/>
          <w:sz w:val="18"/>
          <w:szCs w:val="18"/>
        </w:rPr>
        <w:t>n</w:t>
      </w:r>
      <w:r>
        <w:rPr>
          <w:rFonts w:ascii="Segoe UI" w:eastAsia="Segoe UI" w:hAnsi="Segoe UI" w:cs="Segoe UI"/>
          <w:sz w:val="18"/>
          <w:szCs w:val="18"/>
        </w:rPr>
        <w:t>viro</w:t>
      </w:r>
      <w:r>
        <w:rPr>
          <w:rFonts w:ascii="Segoe UI" w:eastAsia="Segoe UI" w:hAnsi="Segoe UI" w:cs="Segoe UI"/>
          <w:spacing w:val="-1"/>
          <w:sz w:val="18"/>
          <w:szCs w:val="18"/>
        </w:rPr>
        <w:t>n</w:t>
      </w:r>
      <w:r>
        <w:rPr>
          <w:rFonts w:ascii="Segoe UI" w:eastAsia="Segoe UI" w:hAnsi="Segoe UI" w:cs="Segoe UI"/>
          <w:sz w:val="18"/>
          <w:szCs w:val="18"/>
        </w:rPr>
        <w:t>m</w:t>
      </w:r>
      <w:r>
        <w:rPr>
          <w:rFonts w:ascii="Segoe UI" w:eastAsia="Segoe UI" w:hAnsi="Segoe UI" w:cs="Segoe UI"/>
          <w:spacing w:val="3"/>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pacing w:val="2"/>
          <w:sz w:val="18"/>
          <w:szCs w:val="18"/>
        </w:rPr>
        <w:t>a</w:t>
      </w:r>
      <w:r>
        <w:rPr>
          <w:rFonts w:ascii="Segoe UI" w:eastAsia="Segoe UI" w:hAnsi="Segoe UI" w:cs="Segoe UI"/>
          <w:sz w:val="18"/>
          <w:szCs w:val="18"/>
        </w:rPr>
        <w:t>l aw</w:t>
      </w:r>
      <w:r>
        <w:rPr>
          <w:rFonts w:ascii="Segoe UI" w:eastAsia="Segoe UI" w:hAnsi="Segoe UI" w:cs="Segoe UI"/>
          <w:spacing w:val="-1"/>
          <w:sz w:val="18"/>
          <w:szCs w:val="18"/>
        </w:rPr>
        <w:t>a</w:t>
      </w:r>
      <w:r>
        <w:rPr>
          <w:rFonts w:ascii="Segoe UI" w:eastAsia="Segoe UI" w:hAnsi="Segoe UI" w:cs="Segoe UI"/>
          <w:sz w:val="18"/>
          <w:szCs w:val="18"/>
        </w:rPr>
        <w:t>re</w:t>
      </w:r>
      <w:r>
        <w:rPr>
          <w:rFonts w:ascii="Segoe UI" w:eastAsia="Segoe UI" w:hAnsi="Segoe UI" w:cs="Segoe UI"/>
          <w:spacing w:val="-2"/>
          <w:sz w:val="18"/>
          <w:szCs w:val="18"/>
        </w:rPr>
        <w:t>n</w:t>
      </w:r>
      <w:r>
        <w:rPr>
          <w:rFonts w:ascii="Segoe UI" w:eastAsia="Segoe UI" w:hAnsi="Segoe UI" w:cs="Segoe UI"/>
          <w:sz w:val="18"/>
          <w:szCs w:val="18"/>
        </w:rPr>
        <w:t>ess</w:t>
      </w:r>
      <w:r>
        <w:rPr>
          <w:rFonts w:ascii="Segoe UI" w:eastAsia="Segoe UI" w:hAnsi="Segoe UI" w:cs="Segoe UI"/>
          <w:spacing w:val="2"/>
          <w:sz w:val="18"/>
          <w:szCs w:val="18"/>
        </w:rPr>
        <w:t xml:space="preserve"> </w:t>
      </w:r>
      <w:r>
        <w:rPr>
          <w:rFonts w:ascii="Segoe UI" w:eastAsia="Segoe UI" w:hAnsi="Segoe UI" w:cs="Segoe UI"/>
          <w:sz w:val="18"/>
          <w:szCs w:val="18"/>
        </w:rPr>
        <w:t>pres</w:t>
      </w:r>
      <w:r>
        <w:rPr>
          <w:rFonts w:ascii="Segoe UI" w:eastAsia="Segoe UI" w:hAnsi="Segoe UI" w:cs="Segoe UI"/>
          <w:spacing w:val="1"/>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 will</w:t>
      </w:r>
      <w:r>
        <w:rPr>
          <w:rFonts w:ascii="Segoe UI" w:eastAsia="Segoe UI" w:hAnsi="Segoe UI" w:cs="Segoe UI"/>
          <w:spacing w:val="-1"/>
          <w:sz w:val="18"/>
          <w:szCs w:val="18"/>
        </w:rPr>
        <w:t xml:space="preserve"> </w:t>
      </w:r>
      <w:r>
        <w:rPr>
          <w:rFonts w:ascii="Segoe UI" w:eastAsia="Segoe UI" w:hAnsi="Segoe UI" w:cs="Segoe UI"/>
          <w:sz w:val="18"/>
          <w:szCs w:val="18"/>
        </w:rPr>
        <w:t>be</w:t>
      </w:r>
      <w:r>
        <w:rPr>
          <w:rFonts w:ascii="Segoe UI" w:eastAsia="Segoe UI" w:hAnsi="Segoe UI" w:cs="Segoe UI"/>
          <w:spacing w:val="3"/>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1"/>
          <w:sz w:val="18"/>
          <w:szCs w:val="18"/>
        </w:rPr>
        <w:t>du</w:t>
      </w:r>
      <w:r>
        <w:rPr>
          <w:rFonts w:ascii="Segoe UI" w:eastAsia="Segoe UI" w:hAnsi="Segoe UI" w:cs="Segoe UI"/>
          <w:sz w:val="18"/>
          <w:szCs w:val="18"/>
        </w:rPr>
        <w:t>cted d</w:t>
      </w:r>
      <w:r>
        <w:rPr>
          <w:rFonts w:ascii="Segoe UI" w:eastAsia="Segoe UI" w:hAnsi="Segoe UI" w:cs="Segoe UI"/>
          <w:spacing w:val="-2"/>
          <w:sz w:val="18"/>
          <w:szCs w:val="18"/>
        </w:rPr>
        <w:t>u</w:t>
      </w:r>
      <w:r>
        <w:rPr>
          <w:rFonts w:ascii="Segoe UI" w:eastAsia="Segoe UI" w:hAnsi="Segoe UI" w:cs="Segoe UI"/>
          <w:sz w:val="18"/>
          <w:szCs w:val="18"/>
        </w:rPr>
        <w:t>r</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project</w:t>
      </w:r>
      <w:r>
        <w:rPr>
          <w:rFonts w:ascii="Segoe UI" w:eastAsia="Segoe UI" w:hAnsi="Segoe UI" w:cs="Segoe UI"/>
          <w:spacing w:val="3"/>
          <w:sz w:val="18"/>
          <w:szCs w:val="18"/>
        </w:rPr>
        <w:t xml:space="preserve"> </w:t>
      </w:r>
      <w:r>
        <w:rPr>
          <w:rFonts w:ascii="Segoe UI" w:eastAsia="Segoe UI" w:hAnsi="Segoe UI" w:cs="Segoe UI"/>
          <w:sz w:val="18"/>
          <w:szCs w:val="18"/>
        </w:rPr>
        <w:t>specif</w:t>
      </w:r>
      <w:r>
        <w:rPr>
          <w:rFonts w:ascii="Segoe UI" w:eastAsia="Segoe UI" w:hAnsi="Segoe UI" w:cs="Segoe UI"/>
          <w:spacing w:val="-1"/>
          <w:sz w:val="18"/>
          <w:szCs w:val="18"/>
        </w:rPr>
        <w:t>i</w:t>
      </w:r>
      <w:r>
        <w:rPr>
          <w:rFonts w:ascii="Segoe UI" w:eastAsia="Segoe UI" w:hAnsi="Segoe UI" w:cs="Segoe UI"/>
          <w:sz w:val="18"/>
          <w:szCs w:val="18"/>
        </w:rPr>
        <w:t>c</w:t>
      </w:r>
      <w:r>
        <w:rPr>
          <w:rFonts w:ascii="Segoe UI" w:eastAsia="Segoe UI" w:hAnsi="Segoe UI" w:cs="Segoe UI"/>
          <w:spacing w:val="2"/>
          <w:sz w:val="18"/>
          <w:szCs w:val="18"/>
        </w:rPr>
        <w:t xml:space="preserve"> </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d</w:t>
      </w:r>
      <w:r>
        <w:rPr>
          <w:rFonts w:ascii="Segoe UI" w:eastAsia="Segoe UI" w:hAnsi="Segoe UI" w:cs="Segoe UI"/>
          <w:spacing w:val="-1"/>
          <w:sz w:val="18"/>
          <w:szCs w:val="18"/>
        </w:rPr>
        <w:t>u</w:t>
      </w:r>
      <w:r>
        <w:rPr>
          <w:rFonts w:ascii="Segoe UI" w:eastAsia="Segoe UI" w:hAnsi="Segoe UI" w:cs="Segoe UI"/>
          <w:sz w:val="18"/>
          <w:szCs w:val="18"/>
        </w:rPr>
        <w:t>cti</w:t>
      </w:r>
      <w:r>
        <w:rPr>
          <w:rFonts w:ascii="Segoe UI" w:eastAsia="Segoe UI" w:hAnsi="Segoe UI" w:cs="Segoe UI"/>
          <w:spacing w:val="2"/>
          <w:sz w:val="18"/>
          <w:szCs w:val="18"/>
        </w:rPr>
        <w:t>o</w:t>
      </w:r>
      <w:r>
        <w:rPr>
          <w:rFonts w:ascii="Segoe UI" w:eastAsia="Segoe UI" w:hAnsi="Segoe UI" w:cs="Segoe UI"/>
          <w:sz w:val="18"/>
          <w:szCs w:val="18"/>
        </w:rPr>
        <w:t>n prior to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3"/>
          <w:sz w:val="18"/>
          <w:szCs w:val="18"/>
        </w:rPr>
        <w:t xml:space="preserve"> </w:t>
      </w:r>
      <w:r>
        <w:rPr>
          <w:rFonts w:ascii="Segoe UI" w:eastAsia="Segoe UI" w:hAnsi="Segoe UI" w:cs="Segoe UI"/>
          <w:sz w:val="18"/>
          <w:szCs w:val="18"/>
        </w:rPr>
        <w:t>start</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oper</w:t>
      </w:r>
      <w:r>
        <w:rPr>
          <w:rFonts w:ascii="Segoe UI" w:eastAsia="Segoe UI" w:hAnsi="Segoe UI" w:cs="Segoe UI"/>
          <w:spacing w:val="-1"/>
          <w:sz w:val="18"/>
          <w:szCs w:val="18"/>
        </w:rPr>
        <w:t>a</w:t>
      </w:r>
      <w:r>
        <w:rPr>
          <w:rFonts w:ascii="Segoe UI" w:eastAsia="Segoe UI" w:hAnsi="Segoe UI" w:cs="Segoe UI"/>
          <w:spacing w:val="1"/>
          <w:sz w:val="18"/>
          <w:szCs w:val="18"/>
        </w:rPr>
        <w:t>t</w:t>
      </w:r>
      <w:r>
        <w:rPr>
          <w:rFonts w:ascii="Segoe UI" w:eastAsia="Segoe UI" w:hAnsi="Segoe UI" w:cs="Segoe UI"/>
          <w:sz w:val="18"/>
          <w:szCs w:val="18"/>
        </w:rPr>
        <w:t>io</w:t>
      </w:r>
      <w:r>
        <w:rPr>
          <w:rFonts w:ascii="Segoe UI" w:eastAsia="Segoe UI" w:hAnsi="Segoe UI" w:cs="Segoe UI"/>
          <w:spacing w:val="-1"/>
          <w:sz w:val="18"/>
          <w:szCs w:val="18"/>
        </w:rPr>
        <w:t>n</w:t>
      </w:r>
      <w:r>
        <w:rPr>
          <w:rFonts w:ascii="Segoe UI" w:eastAsia="Segoe UI" w:hAnsi="Segoe UI" w:cs="Segoe UI"/>
          <w:sz w:val="18"/>
          <w:szCs w:val="18"/>
        </w:rPr>
        <w:t>s. Th</w:t>
      </w:r>
      <w:r>
        <w:rPr>
          <w:rFonts w:ascii="Segoe UI" w:eastAsia="Segoe UI" w:hAnsi="Segoe UI" w:cs="Segoe UI"/>
          <w:spacing w:val="-1"/>
          <w:sz w:val="18"/>
          <w:szCs w:val="18"/>
        </w:rPr>
        <w:t>i</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will h</w:t>
      </w:r>
      <w:r>
        <w:rPr>
          <w:rFonts w:ascii="Segoe UI" w:eastAsia="Segoe UI" w:hAnsi="Segoe UI" w:cs="Segoe UI"/>
          <w:spacing w:val="-1"/>
          <w:sz w:val="18"/>
          <w:szCs w:val="18"/>
        </w:rPr>
        <w:t>i</w:t>
      </w:r>
      <w:r>
        <w:rPr>
          <w:rFonts w:ascii="Segoe UI" w:eastAsia="Segoe UI" w:hAnsi="Segoe UI" w:cs="Segoe UI"/>
          <w:sz w:val="18"/>
          <w:szCs w:val="18"/>
        </w:rPr>
        <w:t>g</w:t>
      </w:r>
      <w:r>
        <w:rPr>
          <w:rFonts w:ascii="Segoe UI" w:eastAsia="Segoe UI" w:hAnsi="Segoe UI" w:cs="Segoe UI"/>
          <w:spacing w:val="-1"/>
          <w:sz w:val="18"/>
          <w:szCs w:val="18"/>
        </w:rPr>
        <w:t>h</w:t>
      </w:r>
      <w:r>
        <w:rPr>
          <w:rFonts w:ascii="Segoe UI" w:eastAsia="Segoe UI" w:hAnsi="Segoe UI" w:cs="Segoe UI"/>
          <w:spacing w:val="2"/>
          <w:sz w:val="18"/>
          <w:szCs w:val="18"/>
        </w:rPr>
        <w:t>l</w:t>
      </w:r>
      <w:r>
        <w:rPr>
          <w:rFonts w:ascii="Segoe UI" w:eastAsia="Segoe UI" w:hAnsi="Segoe UI" w:cs="Segoe UI"/>
          <w:sz w:val="18"/>
          <w:szCs w:val="18"/>
        </w:rPr>
        <w:t>ight t</w:t>
      </w:r>
      <w:r>
        <w:rPr>
          <w:rFonts w:ascii="Segoe UI" w:eastAsia="Segoe UI" w:hAnsi="Segoe UI" w:cs="Segoe UI"/>
          <w:spacing w:val="-1"/>
          <w:sz w:val="18"/>
          <w:szCs w:val="18"/>
        </w:rPr>
        <w:t>h</w:t>
      </w:r>
      <w:r>
        <w:rPr>
          <w:rFonts w:ascii="Segoe UI" w:eastAsia="Segoe UI" w:hAnsi="Segoe UI" w:cs="Segoe UI"/>
          <w:sz w:val="18"/>
          <w:szCs w:val="18"/>
        </w:rPr>
        <w:t xml:space="preserve">e </w:t>
      </w:r>
      <w:r>
        <w:rPr>
          <w:rFonts w:ascii="Segoe UI" w:eastAsia="Segoe UI" w:hAnsi="Segoe UI" w:cs="Segoe UI"/>
          <w:spacing w:val="2"/>
          <w:sz w:val="18"/>
          <w:szCs w:val="18"/>
        </w:rPr>
        <w:t>m</w:t>
      </w:r>
      <w:r>
        <w:rPr>
          <w:rFonts w:ascii="Segoe UI" w:eastAsia="Segoe UI" w:hAnsi="Segoe UI" w:cs="Segoe UI"/>
          <w:sz w:val="18"/>
          <w:szCs w:val="18"/>
        </w:rPr>
        <w:t>ain</w:t>
      </w:r>
      <w:r>
        <w:rPr>
          <w:rFonts w:ascii="Segoe UI" w:eastAsia="Segoe UI" w:hAnsi="Segoe UI" w:cs="Segoe UI"/>
          <w:spacing w:val="-2"/>
          <w:sz w:val="18"/>
          <w:szCs w:val="18"/>
        </w:rPr>
        <w:t xml:space="preserve"> </w:t>
      </w:r>
      <w:r>
        <w:rPr>
          <w:rFonts w:ascii="Segoe UI" w:eastAsia="Segoe UI" w:hAnsi="Segoe UI" w:cs="Segoe UI"/>
          <w:sz w:val="18"/>
          <w:szCs w:val="18"/>
        </w:rPr>
        <w:t>env</w:t>
      </w:r>
      <w:r>
        <w:rPr>
          <w:rFonts w:ascii="Segoe UI" w:eastAsia="Segoe UI" w:hAnsi="Segoe UI" w:cs="Segoe UI"/>
          <w:spacing w:val="2"/>
          <w:sz w:val="18"/>
          <w:szCs w:val="18"/>
        </w:rPr>
        <w:t>i</w:t>
      </w:r>
      <w:r>
        <w:rPr>
          <w:rFonts w:ascii="Segoe UI" w:eastAsia="Segoe UI" w:hAnsi="Segoe UI" w:cs="Segoe UI"/>
          <w:sz w:val="18"/>
          <w:szCs w:val="18"/>
        </w:rPr>
        <w:t>ronmental risks, rel</w:t>
      </w:r>
      <w:r>
        <w:rPr>
          <w:rFonts w:ascii="Segoe UI" w:eastAsia="Segoe UI" w:hAnsi="Segoe UI" w:cs="Segoe UI"/>
          <w:spacing w:val="-2"/>
          <w:sz w:val="18"/>
          <w:szCs w:val="18"/>
        </w:rPr>
        <w:t>e</w:t>
      </w:r>
      <w:r>
        <w:rPr>
          <w:rFonts w:ascii="Segoe UI" w:eastAsia="Segoe UI" w:hAnsi="Segoe UI" w:cs="Segoe UI"/>
          <w:sz w:val="18"/>
          <w:szCs w:val="18"/>
        </w:rPr>
        <w:t>v</w:t>
      </w:r>
      <w:r>
        <w:rPr>
          <w:rFonts w:ascii="Segoe UI" w:eastAsia="Segoe UI" w:hAnsi="Segoe UI" w:cs="Segoe UI"/>
          <w:spacing w:val="2"/>
          <w:sz w:val="18"/>
          <w:szCs w:val="18"/>
        </w:rPr>
        <w:t>a</w:t>
      </w:r>
      <w:r>
        <w:rPr>
          <w:rFonts w:ascii="Segoe UI" w:eastAsia="Segoe UI" w:hAnsi="Segoe UI" w:cs="Segoe UI"/>
          <w:sz w:val="18"/>
          <w:szCs w:val="18"/>
        </w:rPr>
        <w:t>nt</w:t>
      </w:r>
      <w:r>
        <w:rPr>
          <w:rFonts w:ascii="Segoe UI" w:eastAsia="Segoe UI" w:hAnsi="Segoe UI" w:cs="Segoe UI"/>
          <w:spacing w:val="-1"/>
          <w:sz w:val="18"/>
          <w:szCs w:val="18"/>
        </w:rPr>
        <w:t xml:space="preserve"> </w:t>
      </w:r>
      <w:r>
        <w:rPr>
          <w:rFonts w:ascii="Segoe UI" w:eastAsia="Segoe UI" w:hAnsi="Segoe UI" w:cs="Segoe UI"/>
          <w:sz w:val="18"/>
          <w:szCs w:val="18"/>
        </w:rPr>
        <w:t>cont</w:t>
      </w:r>
      <w:r>
        <w:rPr>
          <w:rFonts w:ascii="Segoe UI" w:eastAsia="Segoe UI" w:hAnsi="Segoe UI" w:cs="Segoe UI"/>
          <w:spacing w:val="-1"/>
          <w:sz w:val="18"/>
          <w:szCs w:val="18"/>
        </w:rPr>
        <w:t>r</w:t>
      </w:r>
      <w:r>
        <w:rPr>
          <w:rFonts w:ascii="Segoe UI" w:eastAsia="Segoe UI" w:hAnsi="Segoe UI" w:cs="Segoe UI"/>
          <w:sz w:val="18"/>
          <w:szCs w:val="18"/>
        </w:rPr>
        <w:t>ol</w:t>
      </w:r>
      <w:r>
        <w:rPr>
          <w:rFonts w:ascii="Segoe UI" w:eastAsia="Segoe UI" w:hAnsi="Segoe UI" w:cs="Segoe UI"/>
          <w:spacing w:val="1"/>
          <w:sz w:val="18"/>
          <w:szCs w:val="18"/>
        </w:rPr>
        <w:t xml:space="preserve"> </w:t>
      </w:r>
      <w:r>
        <w:rPr>
          <w:rFonts w:ascii="Segoe UI" w:eastAsia="Segoe UI" w:hAnsi="Segoe UI" w:cs="Segoe UI"/>
          <w:sz w:val="18"/>
          <w:szCs w:val="18"/>
        </w:rPr>
        <w:t>measur</w:t>
      </w:r>
      <w:r>
        <w:rPr>
          <w:rFonts w:ascii="Segoe UI" w:eastAsia="Segoe UI" w:hAnsi="Segoe UI" w:cs="Segoe UI"/>
          <w:spacing w:val="-1"/>
          <w:sz w:val="18"/>
          <w:szCs w:val="18"/>
        </w:rPr>
        <w:t>e</w:t>
      </w:r>
      <w:r>
        <w:rPr>
          <w:rFonts w:ascii="Segoe UI" w:eastAsia="Segoe UI" w:hAnsi="Segoe UI" w:cs="Segoe UI"/>
          <w:sz w:val="18"/>
          <w:szCs w:val="18"/>
        </w:rPr>
        <w:t>s, incid</w:t>
      </w:r>
      <w:r>
        <w:rPr>
          <w:rFonts w:ascii="Segoe UI" w:eastAsia="Segoe UI" w:hAnsi="Segoe UI" w:cs="Segoe UI"/>
          <w:spacing w:val="1"/>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z w:val="18"/>
          <w:szCs w:val="18"/>
        </w:rPr>
        <w:t>response a</w:t>
      </w:r>
      <w:r>
        <w:rPr>
          <w:rFonts w:ascii="Segoe UI" w:eastAsia="Segoe UI" w:hAnsi="Segoe UI" w:cs="Segoe UI"/>
          <w:spacing w:val="2"/>
          <w:sz w:val="18"/>
          <w:szCs w:val="18"/>
        </w:rPr>
        <w:t>n</w:t>
      </w:r>
      <w:r>
        <w:rPr>
          <w:rFonts w:ascii="Segoe UI" w:eastAsia="Segoe UI" w:hAnsi="Segoe UI" w:cs="Segoe UI"/>
          <w:sz w:val="18"/>
          <w:szCs w:val="18"/>
        </w:rPr>
        <w:t>d req</w:t>
      </w:r>
      <w:r>
        <w:rPr>
          <w:rFonts w:ascii="Segoe UI" w:eastAsia="Segoe UI" w:hAnsi="Segoe UI" w:cs="Segoe UI"/>
          <w:spacing w:val="-2"/>
          <w:sz w:val="18"/>
          <w:szCs w:val="18"/>
        </w:rPr>
        <w:t>u</w:t>
      </w:r>
      <w:r>
        <w:rPr>
          <w:rFonts w:ascii="Segoe UI" w:eastAsia="Segoe UI" w:hAnsi="Segoe UI" w:cs="Segoe UI"/>
          <w:sz w:val="18"/>
          <w:szCs w:val="18"/>
        </w:rPr>
        <w:t>ired</w:t>
      </w:r>
      <w:r>
        <w:rPr>
          <w:rFonts w:ascii="Segoe UI" w:eastAsia="Segoe UI" w:hAnsi="Segoe UI" w:cs="Segoe UI"/>
          <w:spacing w:val="-1"/>
          <w:sz w:val="18"/>
          <w:szCs w:val="18"/>
        </w:rPr>
        <w:t xml:space="preserve"> </w:t>
      </w:r>
      <w:r>
        <w:rPr>
          <w:rFonts w:ascii="Segoe UI" w:eastAsia="Segoe UI" w:hAnsi="Segoe UI" w:cs="Segoe UI"/>
          <w:sz w:val="18"/>
          <w:szCs w:val="18"/>
        </w:rPr>
        <w:t>repo</w:t>
      </w:r>
      <w:r>
        <w:rPr>
          <w:rFonts w:ascii="Segoe UI" w:eastAsia="Segoe UI" w:hAnsi="Segoe UI" w:cs="Segoe UI"/>
          <w:spacing w:val="2"/>
          <w:sz w:val="18"/>
          <w:szCs w:val="18"/>
        </w:rPr>
        <w:t>r</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eas</w:t>
      </w:r>
      <w:r>
        <w:rPr>
          <w:rFonts w:ascii="Segoe UI" w:eastAsia="Segoe UI" w:hAnsi="Segoe UI" w:cs="Segoe UI"/>
          <w:spacing w:val="-2"/>
          <w:sz w:val="18"/>
          <w:szCs w:val="18"/>
        </w:rPr>
        <w:t>u</w:t>
      </w:r>
      <w:r>
        <w:rPr>
          <w:rFonts w:ascii="Segoe UI" w:eastAsia="Segoe UI" w:hAnsi="Segoe UI" w:cs="Segoe UI"/>
          <w:spacing w:val="2"/>
          <w:sz w:val="18"/>
          <w:szCs w:val="18"/>
        </w:rPr>
        <w:t>r</w:t>
      </w:r>
      <w:r>
        <w:rPr>
          <w:rFonts w:ascii="Segoe UI" w:eastAsia="Segoe UI" w:hAnsi="Segoe UI" w:cs="Segoe UI"/>
          <w:sz w:val="18"/>
          <w:szCs w:val="18"/>
        </w:rPr>
        <w:t xml:space="preserve">es. </w:t>
      </w:r>
      <w:r>
        <w:rPr>
          <w:rFonts w:ascii="Segoe UI" w:eastAsia="Segoe UI" w:hAnsi="Segoe UI" w:cs="Segoe UI"/>
          <w:spacing w:val="-1"/>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ra</w:t>
      </w:r>
      <w:r>
        <w:rPr>
          <w:rFonts w:ascii="Segoe UI" w:eastAsia="Segoe UI" w:hAnsi="Segoe UI" w:cs="Segoe UI"/>
          <w:spacing w:val="3"/>
          <w:sz w:val="18"/>
          <w:szCs w:val="18"/>
        </w:rPr>
        <w:t>c</w:t>
      </w:r>
      <w:r>
        <w:rPr>
          <w:rFonts w:ascii="Segoe UI" w:eastAsia="Segoe UI" w:hAnsi="Segoe UI" w:cs="Segoe UI"/>
          <w:sz w:val="18"/>
          <w:szCs w:val="18"/>
        </w:rPr>
        <w:t>tors and</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u</w:t>
      </w:r>
      <w:r>
        <w:rPr>
          <w:rFonts w:ascii="Segoe UI" w:eastAsia="Segoe UI" w:hAnsi="Segoe UI" w:cs="Segoe UI"/>
          <w:spacing w:val="-1"/>
          <w:sz w:val="18"/>
          <w:szCs w:val="18"/>
        </w:rPr>
        <w:t>p</w:t>
      </w:r>
      <w:r>
        <w:rPr>
          <w:rFonts w:ascii="Segoe UI" w:eastAsia="Segoe UI" w:hAnsi="Segoe UI" w:cs="Segoe UI"/>
          <w:sz w:val="18"/>
          <w:szCs w:val="18"/>
        </w:rPr>
        <w:t>pli</w:t>
      </w:r>
      <w:r>
        <w:rPr>
          <w:rFonts w:ascii="Segoe UI" w:eastAsia="Segoe UI" w:hAnsi="Segoe UI" w:cs="Segoe UI"/>
          <w:spacing w:val="-1"/>
          <w:sz w:val="18"/>
          <w:szCs w:val="18"/>
        </w:rPr>
        <w:t>e</w:t>
      </w:r>
      <w:r>
        <w:rPr>
          <w:rFonts w:ascii="Segoe UI" w:eastAsia="Segoe UI" w:hAnsi="Segoe UI" w:cs="Segoe UI"/>
          <w:sz w:val="18"/>
          <w:szCs w:val="18"/>
        </w:rPr>
        <w:t>rs</w:t>
      </w:r>
      <w:r>
        <w:rPr>
          <w:rFonts w:ascii="Segoe UI" w:eastAsia="Segoe UI" w:hAnsi="Segoe UI" w:cs="Segoe UI"/>
          <w:spacing w:val="2"/>
          <w:sz w:val="18"/>
          <w:szCs w:val="18"/>
        </w:rPr>
        <w:t xml:space="preserve"> </w:t>
      </w:r>
      <w:r>
        <w:rPr>
          <w:rFonts w:ascii="Segoe UI" w:eastAsia="Segoe UI" w:hAnsi="Segoe UI" w:cs="Segoe UI"/>
          <w:sz w:val="18"/>
          <w:szCs w:val="18"/>
        </w:rPr>
        <w:t xml:space="preserve">are </w:t>
      </w:r>
      <w:r>
        <w:rPr>
          <w:rFonts w:ascii="Segoe UI" w:eastAsia="Segoe UI" w:hAnsi="Segoe UI" w:cs="Segoe UI"/>
          <w:spacing w:val="2"/>
          <w:sz w:val="18"/>
          <w:szCs w:val="18"/>
        </w:rPr>
        <w:t>r</w:t>
      </w:r>
      <w:r>
        <w:rPr>
          <w:rFonts w:ascii="Segoe UI" w:eastAsia="Segoe UI" w:hAnsi="Segoe UI" w:cs="Segoe UI"/>
          <w:sz w:val="18"/>
          <w:szCs w:val="18"/>
        </w:rPr>
        <w:t>eq</w:t>
      </w:r>
      <w:r>
        <w:rPr>
          <w:rFonts w:ascii="Segoe UI" w:eastAsia="Segoe UI" w:hAnsi="Segoe UI" w:cs="Segoe UI"/>
          <w:spacing w:val="-2"/>
          <w:sz w:val="18"/>
          <w:szCs w:val="18"/>
        </w:rPr>
        <w:t>u</w:t>
      </w:r>
      <w:r>
        <w:rPr>
          <w:rFonts w:ascii="Segoe UI" w:eastAsia="Segoe UI" w:hAnsi="Segoe UI" w:cs="Segoe UI"/>
          <w:sz w:val="18"/>
          <w:szCs w:val="18"/>
        </w:rPr>
        <w:t>ired</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pacing w:val="2"/>
          <w:sz w:val="18"/>
          <w:szCs w:val="18"/>
        </w:rPr>
        <w:t>e</w:t>
      </w:r>
      <w:r>
        <w:rPr>
          <w:rFonts w:ascii="Segoe UI" w:eastAsia="Segoe UI" w:hAnsi="Segoe UI" w:cs="Segoe UI"/>
          <w:sz w:val="18"/>
          <w:szCs w:val="18"/>
        </w:rPr>
        <w:t>ns</w:t>
      </w:r>
      <w:r>
        <w:rPr>
          <w:rFonts w:ascii="Segoe UI" w:eastAsia="Segoe UI" w:hAnsi="Segoe UI" w:cs="Segoe UI"/>
          <w:spacing w:val="-2"/>
          <w:sz w:val="18"/>
          <w:szCs w:val="18"/>
        </w:rPr>
        <w:t>u</w:t>
      </w:r>
      <w:r>
        <w:rPr>
          <w:rFonts w:ascii="Segoe UI" w:eastAsia="Segoe UI" w:hAnsi="Segoe UI" w:cs="Segoe UI"/>
          <w:sz w:val="18"/>
          <w:szCs w:val="18"/>
        </w:rPr>
        <w:t xml:space="preserve">re </w:t>
      </w:r>
      <w:r>
        <w:rPr>
          <w:rFonts w:ascii="Segoe UI" w:eastAsia="Segoe UI" w:hAnsi="Segoe UI" w:cs="Segoe UI"/>
          <w:spacing w:val="2"/>
          <w:sz w:val="18"/>
          <w:szCs w:val="18"/>
        </w:rPr>
        <w:t>t</w:t>
      </w:r>
      <w:r>
        <w:rPr>
          <w:rFonts w:ascii="Segoe UI" w:eastAsia="Segoe UI" w:hAnsi="Segoe UI" w:cs="Segoe UI"/>
          <w:spacing w:val="-1"/>
          <w:sz w:val="18"/>
          <w:szCs w:val="18"/>
        </w:rPr>
        <w:t>h</w:t>
      </w:r>
      <w:r>
        <w:rPr>
          <w:rFonts w:ascii="Segoe UI" w:eastAsia="Segoe UI" w:hAnsi="Segoe UI" w:cs="Segoe UI"/>
          <w:sz w:val="18"/>
          <w:szCs w:val="18"/>
        </w:rPr>
        <w:t>at</w:t>
      </w:r>
      <w:r>
        <w:rPr>
          <w:rFonts w:ascii="Segoe UI" w:eastAsia="Segoe UI" w:hAnsi="Segoe UI" w:cs="Segoe UI"/>
          <w:spacing w:val="-1"/>
          <w:sz w:val="18"/>
          <w:szCs w:val="18"/>
        </w:rPr>
        <w:t xml:space="preserve"> </w:t>
      </w:r>
      <w:r>
        <w:rPr>
          <w:rFonts w:ascii="Segoe UI" w:eastAsia="Segoe UI" w:hAnsi="Segoe UI" w:cs="Segoe UI"/>
          <w:sz w:val="18"/>
          <w:szCs w:val="18"/>
        </w:rPr>
        <w:t>all per</w:t>
      </w:r>
      <w:r>
        <w:rPr>
          <w:rFonts w:ascii="Segoe UI" w:eastAsia="Segoe UI" w:hAnsi="Segoe UI" w:cs="Segoe UI"/>
          <w:spacing w:val="3"/>
          <w:sz w:val="18"/>
          <w:szCs w:val="18"/>
        </w:rPr>
        <w:t>s</w:t>
      </w:r>
      <w:r>
        <w:rPr>
          <w:rFonts w:ascii="Segoe UI" w:eastAsia="Segoe UI" w:hAnsi="Segoe UI" w:cs="Segoe UI"/>
          <w:sz w:val="18"/>
          <w:szCs w:val="18"/>
        </w:rPr>
        <w:t>on</w:t>
      </w:r>
      <w:r>
        <w:rPr>
          <w:rFonts w:ascii="Segoe UI" w:eastAsia="Segoe UI" w:hAnsi="Segoe UI" w:cs="Segoe UI"/>
          <w:spacing w:val="-2"/>
          <w:sz w:val="18"/>
          <w:szCs w:val="18"/>
        </w:rPr>
        <w:t>n</w:t>
      </w:r>
      <w:r>
        <w:rPr>
          <w:rFonts w:ascii="Segoe UI" w:eastAsia="Segoe UI" w:hAnsi="Segoe UI" w:cs="Segoe UI"/>
          <w:sz w:val="18"/>
          <w:szCs w:val="18"/>
        </w:rPr>
        <w:t>el h</w:t>
      </w:r>
      <w:r>
        <w:rPr>
          <w:rFonts w:ascii="Segoe UI" w:eastAsia="Segoe UI" w:hAnsi="Segoe UI" w:cs="Segoe UI"/>
          <w:spacing w:val="-1"/>
          <w:sz w:val="18"/>
          <w:szCs w:val="18"/>
        </w:rPr>
        <w:t>a</w:t>
      </w:r>
      <w:r>
        <w:rPr>
          <w:rFonts w:ascii="Segoe UI" w:eastAsia="Segoe UI" w:hAnsi="Segoe UI" w:cs="Segoe UI"/>
          <w:spacing w:val="3"/>
          <w:sz w:val="18"/>
          <w:szCs w:val="18"/>
        </w:rPr>
        <w:t>v</w:t>
      </w:r>
      <w:r>
        <w:rPr>
          <w:rFonts w:ascii="Segoe UI" w:eastAsia="Segoe UI" w:hAnsi="Segoe UI" w:cs="Segoe UI"/>
          <w:sz w:val="18"/>
          <w:szCs w:val="18"/>
        </w:rPr>
        <w:t>e at</w:t>
      </w:r>
      <w:r>
        <w:rPr>
          <w:rFonts w:ascii="Segoe UI" w:eastAsia="Segoe UI" w:hAnsi="Segoe UI" w:cs="Segoe UI"/>
          <w:spacing w:val="-2"/>
          <w:sz w:val="18"/>
          <w:szCs w:val="18"/>
        </w:rPr>
        <w:t>t</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1"/>
          <w:sz w:val="18"/>
          <w:szCs w:val="18"/>
        </w:rPr>
        <w:t>d</w:t>
      </w:r>
      <w:r>
        <w:rPr>
          <w:rFonts w:ascii="Segoe UI" w:eastAsia="Segoe UI" w:hAnsi="Segoe UI" w:cs="Segoe UI"/>
          <w:sz w:val="18"/>
          <w:szCs w:val="18"/>
        </w:rPr>
        <w:t xml:space="preserve">ed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in</w:t>
      </w:r>
      <w:r>
        <w:rPr>
          <w:rFonts w:ascii="Segoe UI" w:eastAsia="Segoe UI" w:hAnsi="Segoe UI" w:cs="Segoe UI"/>
          <w:spacing w:val="2"/>
          <w:sz w:val="18"/>
          <w:szCs w:val="18"/>
        </w:rPr>
        <w:t>d</w:t>
      </w:r>
      <w:r>
        <w:rPr>
          <w:rFonts w:ascii="Segoe UI" w:eastAsia="Segoe UI" w:hAnsi="Segoe UI" w:cs="Segoe UI"/>
          <w:sz w:val="18"/>
          <w:szCs w:val="18"/>
        </w:rPr>
        <w:t>uc</w:t>
      </w:r>
      <w:r>
        <w:rPr>
          <w:rFonts w:ascii="Segoe UI" w:eastAsia="Segoe UI" w:hAnsi="Segoe UI" w:cs="Segoe UI"/>
          <w:spacing w:val="-1"/>
          <w:sz w:val="18"/>
          <w:szCs w:val="18"/>
        </w:rPr>
        <w:t>t</w:t>
      </w:r>
      <w:r>
        <w:rPr>
          <w:rFonts w:ascii="Segoe UI" w:eastAsia="Segoe UI" w:hAnsi="Segoe UI" w:cs="Segoe UI"/>
          <w:sz w:val="18"/>
          <w:szCs w:val="18"/>
        </w:rPr>
        <w:t>ion</w:t>
      </w:r>
      <w:r>
        <w:rPr>
          <w:rFonts w:ascii="Segoe UI" w:eastAsia="Segoe UI" w:hAnsi="Segoe UI" w:cs="Segoe UI"/>
          <w:spacing w:val="-1"/>
          <w:sz w:val="18"/>
          <w:szCs w:val="18"/>
        </w:rPr>
        <w:t xml:space="preserve"> </w:t>
      </w:r>
      <w:r>
        <w:rPr>
          <w:rFonts w:ascii="Segoe UI" w:eastAsia="Segoe UI" w:hAnsi="Segoe UI" w:cs="Segoe UI"/>
          <w:sz w:val="18"/>
          <w:szCs w:val="18"/>
        </w:rPr>
        <w:t>tra</w:t>
      </w:r>
      <w:r>
        <w:rPr>
          <w:rFonts w:ascii="Segoe UI" w:eastAsia="Segoe UI" w:hAnsi="Segoe UI" w:cs="Segoe UI"/>
          <w:spacing w:val="1"/>
          <w:sz w:val="18"/>
          <w:szCs w:val="18"/>
        </w:rPr>
        <w:t>i</w:t>
      </w:r>
      <w:r>
        <w:rPr>
          <w:rFonts w:ascii="Segoe UI" w:eastAsia="Segoe UI" w:hAnsi="Segoe UI" w:cs="Segoe UI"/>
          <w:sz w:val="18"/>
          <w:szCs w:val="18"/>
        </w:rPr>
        <w:t>n</w:t>
      </w:r>
      <w:r>
        <w:rPr>
          <w:rFonts w:ascii="Segoe UI" w:eastAsia="Segoe UI" w:hAnsi="Segoe UI" w:cs="Segoe UI"/>
          <w:spacing w:val="-1"/>
          <w:sz w:val="18"/>
          <w:szCs w:val="18"/>
        </w:rPr>
        <w:t>i</w:t>
      </w:r>
      <w:r>
        <w:rPr>
          <w:rFonts w:ascii="Segoe UI" w:eastAsia="Segoe UI" w:hAnsi="Segoe UI" w:cs="Segoe UI"/>
          <w:spacing w:val="1"/>
          <w:sz w:val="18"/>
          <w:szCs w:val="18"/>
        </w:rPr>
        <w:t>n</w:t>
      </w:r>
      <w:r>
        <w:rPr>
          <w:rFonts w:ascii="Segoe UI" w:eastAsia="Segoe UI" w:hAnsi="Segoe UI" w:cs="Segoe UI"/>
          <w:sz w:val="18"/>
          <w:szCs w:val="18"/>
        </w:rPr>
        <w:t>g be</w:t>
      </w:r>
      <w:r>
        <w:rPr>
          <w:rFonts w:ascii="Segoe UI" w:eastAsia="Segoe UI" w:hAnsi="Segoe UI" w:cs="Segoe UI"/>
          <w:spacing w:val="-1"/>
          <w:sz w:val="18"/>
          <w:szCs w:val="18"/>
        </w:rPr>
        <w:t>f</w:t>
      </w:r>
      <w:r>
        <w:rPr>
          <w:rFonts w:ascii="Segoe UI" w:eastAsia="Segoe UI" w:hAnsi="Segoe UI" w:cs="Segoe UI"/>
          <w:sz w:val="18"/>
          <w:szCs w:val="18"/>
        </w:rPr>
        <w:t xml:space="preserve">ore </w:t>
      </w:r>
      <w:r>
        <w:rPr>
          <w:rFonts w:ascii="Segoe UI" w:eastAsia="Segoe UI" w:hAnsi="Segoe UI" w:cs="Segoe UI"/>
          <w:spacing w:val="2"/>
          <w:sz w:val="18"/>
          <w:szCs w:val="18"/>
        </w:rPr>
        <w:t>t</w:t>
      </w:r>
      <w:r>
        <w:rPr>
          <w:rFonts w:ascii="Segoe UI" w:eastAsia="Segoe UI" w:hAnsi="Segoe UI" w:cs="Segoe UI"/>
          <w:sz w:val="18"/>
          <w:szCs w:val="18"/>
        </w:rPr>
        <w:t>he co</w:t>
      </w:r>
      <w:r>
        <w:rPr>
          <w:rFonts w:ascii="Segoe UI" w:eastAsia="Segoe UI" w:hAnsi="Segoe UI" w:cs="Segoe UI"/>
          <w:spacing w:val="2"/>
          <w:sz w:val="18"/>
          <w:szCs w:val="18"/>
        </w:rPr>
        <w:t>m</w:t>
      </w:r>
      <w:r>
        <w:rPr>
          <w:rFonts w:ascii="Segoe UI" w:eastAsia="Segoe UI" w:hAnsi="Segoe UI" w:cs="Segoe UI"/>
          <w:sz w:val="18"/>
          <w:szCs w:val="18"/>
        </w:rPr>
        <w:t>mencement</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wor</w:t>
      </w:r>
      <w:r>
        <w:rPr>
          <w:rFonts w:ascii="Segoe UI" w:eastAsia="Segoe UI" w:hAnsi="Segoe UI" w:cs="Segoe UI"/>
          <w:spacing w:val="-1"/>
          <w:sz w:val="18"/>
          <w:szCs w:val="18"/>
        </w:rPr>
        <w:t>k</w:t>
      </w:r>
      <w:r>
        <w:rPr>
          <w:rFonts w:ascii="Segoe UI" w:eastAsia="Segoe UI" w:hAnsi="Segoe UI" w:cs="Segoe UI"/>
          <w:sz w:val="18"/>
          <w:szCs w:val="18"/>
        </w:rPr>
        <w:t>. T</w:t>
      </w:r>
      <w:r>
        <w:rPr>
          <w:rFonts w:ascii="Segoe UI" w:eastAsia="Segoe UI" w:hAnsi="Segoe UI" w:cs="Segoe UI"/>
          <w:spacing w:val="-1"/>
          <w:sz w:val="18"/>
          <w:szCs w:val="18"/>
        </w:rPr>
        <w:t>h</w:t>
      </w:r>
      <w:r>
        <w:rPr>
          <w:rFonts w:ascii="Segoe UI" w:eastAsia="Segoe UI" w:hAnsi="Segoe UI" w:cs="Segoe UI"/>
          <w:sz w:val="18"/>
          <w:szCs w:val="18"/>
        </w:rPr>
        <w:t>e person</w:t>
      </w:r>
      <w:r>
        <w:rPr>
          <w:rFonts w:ascii="Segoe UI" w:eastAsia="Segoe UI" w:hAnsi="Segoe UI" w:cs="Segoe UI"/>
          <w:spacing w:val="-2"/>
          <w:sz w:val="18"/>
          <w:szCs w:val="18"/>
        </w:rPr>
        <w:t>n</w:t>
      </w:r>
      <w:r>
        <w:rPr>
          <w:rFonts w:ascii="Segoe UI" w:eastAsia="Segoe UI" w:hAnsi="Segoe UI" w:cs="Segoe UI"/>
          <w:sz w:val="18"/>
          <w:szCs w:val="18"/>
        </w:rPr>
        <w:t>el sh</w:t>
      </w:r>
      <w:r>
        <w:rPr>
          <w:rFonts w:ascii="Segoe UI" w:eastAsia="Segoe UI" w:hAnsi="Segoe UI" w:cs="Segoe UI"/>
          <w:spacing w:val="2"/>
          <w:sz w:val="18"/>
          <w:szCs w:val="18"/>
        </w:rPr>
        <w:t>o</w:t>
      </w:r>
      <w:r>
        <w:rPr>
          <w:rFonts w:ascii="Segoe UI" w:eastAsia="Segoe UI" w:hAnsi="Segoe UI" w:cs="Segoe UI"/>
          <w:sz w:val="18"/>
          <w:szCs w:val="18"/>
        </w:rPr>
        <w:t>u</w:t>
      </w:r>
      <w:r>
        <w:rPr>
          <w:rFonts w:ascii="Segoe UI" w:eastAsia="Segoe UI" w:hAnsi="Segoe UI" w:cs="Segoe UI"/>
          <w:spacing w:val="-1"/>
          <w:sz w:val="18"/>
          <w:szCs w:val="18"/>
        </w:rPr>
        <w:t>l</w:t>
      </w:r>
      <w:r>
        <w:rPr>
          <w:rFonts w:ascii="Segoe UI" w:eastAsia="Segoe UI" w:hAnsi="Segoe UI" w:cs="Segoe UI"/>
          <w:sz w:val="18"/>
          <w:szCs w:val="18"/>
        </w:rPr>
        <w:t>d also</w:t>
      </w:r>
      <w:r>
        <w:rPr>
          <w:rFonts w:ascii="Segoe UI" w:eastAsia="Segoe UI" w:hAnsi="Segoe UI" w:cs="Segoe UI"/>
          <w:spacing w:val="2"/>
          <w:sz w:val="18"/>
          <w:szCs w:val="18"/>
        </w:rPr>
        <w:t xml:space="preserve"> </w:t>
      </w:r>
      <w:r>
        <w:rPr>
          <w:rFonts w:ascii="Segoe UI" w:eastAsia="Segoe UI" w:hAnsi="Segoe UI" w:cs="Segoe UI"/>
          <w:sz w:val="18"/>
          <w:szCs w:val="18"/>
        </w:rPr>
        <w:t>be f</w:t>
      </w:r>
      <w:r>
        <w:rPr>
          <w:rFonts w:ascii="Segoe UI" w:eastAsia="Segoe UI" w:hAnsi="Segoe UI" w:cs="Segoe UI"/>
          <w:spacing w:val="-1"/>
          <w:sz w:val="18"/>
          <w:szCs w:val="18"/>
        </w:rPr>
        <w:t>a</w:t>
      </w:r>
      <w:r>
        <w:rPr>
          <w:rFonts w:ascii="Segoe UI" w:eastAsia="Segoe UI" w:hAnsi="Segoe UI" w:cs="Segoe UI"/>
          <w:sz w:val="18"/>
          <w:szCs w:val="18"/>
        </w:rPr>
        <w:t>mi</w:t>
      </w:r>
      <w:r>
        <w:rPr>
          <w:rFonts w:ascii="Segoe UI" w:eastAsia="Segoe UI" w:hAnsi="Segoe UI" w:cs="Segoe UI"/>
          <w:spacing w:val="3"/>
          <w:sz w:val="18"/>
          <w:szCs w:val="18"/>
        </w:rPr>
        <w:t>l</w:t>
      </w:r>
      <w:r>
        <w:rPr>
          <w:rFonts w:ascii="Segoe UI" w:eastAsia="Segoe UI" w:hAnsi="Segoe UI" w:cs="Segoe UI"/>
          <w:sz w:val="18"/>
          <w:szCs w:val="18"/>
        </w:rPr>
        <w:t>iar wi</w:t>
      </w:r>
      <w:r>
        <w:rPr>
          <w:rFonts w:ascii="Segoe UI" w:eastAsia="Segoe UI" w:hAnsi="Segoe UI" w:cs="Segoe UI"/>
          <w:spacing w:val="-2"/>
          <w:sz w:val="18"/>
          <w:szCs w:val="18"/>
        </w:rPr>
        <w:t>t</w:t>
      </w:r>
      <w:r>
        <w:rPr>
          <w:rFonts w:ascii="Segoe UI" w:eastAsia="Segoe UI" w:hAnsi="Segoe UI" w:cs="Segoe UI"/>
          <w:sz w:val="18"/>
          <w:szCs w:val="18"/>
        </w:rPr>
        <w:t xml:space="preserve">h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envir</w:t>
      </w:r>
      <w:r>
        <w:rPr>
          <w:rFonts w:ascii="Segoe UI" w:eastAsia="Segoe UI" w:hAnsi="Segoe UI" w:cs="Segoe UI"/>
          <w:spacing w:val="2"/>
          <w:sz w:val="18"/>
          <w:szCs w:val="18"/>
        </w:rPr>
        <w:t>o</w:t>
      </w:r>
      <w:r>
        <w:rPr>
          <w:rFonts w:ascii="Segoe UI" w:eastAsia="Segoe UI" w:hAnsi="Segoe UI" w:cs="Segoe UI"/>
          <w:sz w:val="18"/>
          <w:szCs w:val="18"/>
        </w:rPr>
        <w:t>nme</w:t>
      </w:r>
      <w:r>
        <w:rPr>
          <w:rFonts w:ascii="Segoe UI" w:eastAsia="Segoe UI" w:hAnsi="Segoe UI" w:cs="Segoe UI"/>
          <w:spacing w:val="-2"/>
          <w:sz w:val="18"/>
          <w:szCs w:val="18"/>
        </w:rPr>
        <w:t>n</w:t>
      </w:r>
      <w:r>
        <w:rPr>
          <w:rFonts w:ascii="Segoe UI" w:eastAsia="Segoe UI" w:hAnsi="Segoe UI" w:cs="Segoe UI"/>
          <w:sz w:val="18"/>
          <w:szCs w:val="18"/>
        </w:rPr>
        <w:t>tal</w:t>
      </w:r>
      <w:r>
        <w:rPr>
          <w:rFonts w:ascii="Segoe UI" w:eastAsia="Segoe UI" w:hAnsi="Segoe UI" w:cs="Segoe UI"/>
          <w:spacing w:val="2"/>
          <w:sz w:val="18"/>
          <w:szCs w:val="18"/>
        </w:rPr>
        <w:t xml:space="preserve"> </w:t>
      </w:r>
      <w:r>
        <w:rPr>
          <w:rFonts w:ascii="Segoe UI" w:eastAsia="Segoe UI" w:hAnsi="Segoe UI" w:cs="Segoe UI"/>
          <w:sz w:val="18"/>
          <w:szCs w:val="18"/>
        </w:rPr>
        <w:t>cont</w:t>
      </w:r>
      <w:r>
        <w:rPr>
          <w:rFonts w:ascii="Segoe UI" w:eastAsia="Segoe UI" w:hAnsi="Segoe UI" w:cs="Segoe UI"/>
          <w:spacing w:val="-1"/>
          <w:sz w:val="18"/>
          <w:szCs w:val="18"/>
        </w:rPr>
        <w:t>r</w:t>
      </w:r>
      <w:r>
        <w:rPr>
          <w:rFonts w:ascii="Segoe UI" w:eastAsia="Segoe UI" w:hAnsi="Segoe UI" w:cs="Segoe UI"/>
          <w:sz w:val="18"/>
          <w:szCs w:val="18"/>
        </w:rPr>
        <w:t>ols</w:t>
      </w:r>
      <w:r>
        <w:rPr>
          <w:rFonts w:ascii="Segoe UI" w:eastAsia="Segoe UI" w:hAnsi="Segoe UI" w:cs="Segoe UI"/>
          <w:spacing w:val="2"/>
          <w:sz w:val="18"/>
          <w:szCs w:val="18"/>
        </w:rPr>
        <w:t xml:space="preserve"> </w:t>
      </w:r>
      <w:r>
        <w:rPr>
          <w:rFonts w:ascii="Segoe UI" w:eastAsia="Segoe UI" w:hAnsi="Segoe UI" w:cs="Segoe UI"/>
          <w:sz w:val="18"/>
          <w:szCs w:val="18"/>
        </w:rPr>
        <w:t>req</w:t>
      </w:r>
      <w:r>
        <w:rPr>
          <w:rFonts w:ascii="Segoe UI" w:eastAsia="Segoe UI" w:hAnsi="Segoe UI" w:cs="Segoe UI"/>
          <w:spacing w:val="-2"/>
          <w:sz w:val="18"/>
          <w:szCs w:val="18"/>
        </w:rPr>
        <w:t>u</w:t>
      </w:r>
      <w:r>
        <w:rPr>
          <w:rFonts w:ascii="Segoe UI" w:eastAsia="Segoe UI" w:hAnsi="Segoe UI" w:cs="Segoe UI"/>
          <w:sz w:val="18"/>
          <w:szCs w:val="18"/>
        </w:rPr>
        <w:t>ir</w:t>
      </w:r>
      <w:r>
        <w:rPr>
          <w:rFonts w:ascii="Segoe UI" w:eastAsia="Segoe UI" w:hAnsi="Segoe UI" w:cs="Segoe UI"/>
          <w:spacing w:val="1"/>
          <w:sz w:val="18"/>
          <w:szCs w:val="18"/>
        </w:rPr>
        <w:t>e</w:t>
      </w:r>
      <w:r>
        <w:rPr>
          <w:rFonts w:ascii="Segoe UI" w:eastAsia="Segoe UI" w:hAnsi="Segoe UI" w:cs="Segoe UI"/>
          <w:sz w:val="18"/>
          <w:szCs w:val="18"/>
        </w:rPr>
        <w:t>d by t</w:t>
      </w:r>
      <w:r>
        <w:rPr>
          <w:rFonts w:ascii="Segoe UI" w:eastAsia="Segoe UI" w:hAnsi="Segoe UI" w:cs="Segoe UI"/>
          <w:spacing w:val="-1"/>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EP rel</w:t>
      </w:r>
      <w:r>
        <w:rPr>
          <w:rFonts w:ascii="Segoe UI" w:eastAsia="Segoe UI" w:hAnsi="Segoe UI" w:cs="Segoe UI"/>
          <w:spacing w:val="-2"/>
          <w:sz w:val="18"/>
          <w:szCs w:val="18"/>
        </w:rPr>
        <w:t>e</w:t>
      </w:r>
      <w:r>
        <w:rPr>
          <w:rFonts w:ascii="Segoe UI" w:eastAsia="Segoe UI" w:hAnsi="Segoe UI" w:cs="Segoe UI"/>
          <w:sz w:val="18"/>
          <w:szCs w:val="18"/>
        </w:rPr>
        <w:t>vant to</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eir s</w:t>
      </w:r>
      <w:r>
        <w:rPr>
          <w:rFonts w:ascii="Segoe UI" w:eastAsia="Segoe UI" w:hAnsi="Segoe UI" w:cs="Segoe UI"/>
          <w:spacing w:val="1"/>
          <w:sz w:val="18"/>
          <w:szCs w:val="18"/>
        </w:rPr>
        <w:t>c</w:t>
      </w:r>
      <w:r>
        <w:rPr>
          <w:rFonts w:ascii="Segoe UI" w:eastAsia="Segoe UI" w:hAnsi="Segoe UI" w:cs="Segoe UI"/>
          <w:sz w:val="18"/>
          <w:szCs w:val="18"/>
        </w:rPr>
        <w:t>ope of work</w:t>
      </w:r>
    </w:p>
    <w:p w14:paraId="55A0E86A" w14:textId="77777777" w:rsidR="000D2AFC" w:rsidRDefault="000D2AFC">
      <w:pPr>
        <w:spacing w:before="9" w:line="120" w:lineRule="exact"/>
        <w:rPr>
          <w:sz w:val="12"/>
          <w:szCs w:val="12"/>
        </w:rPr>
      </w:pPr>
    </w:p>
    <w:p w14:paraId="55A0E86B" w14:textId="77777777" w:rsidR="000D2AFC" w:rsidRDefault="000D2AFC">
      <w:pPr>
        <w:spacing w:line="200" w:lineRule="exact"/>
      </w:pPr>
    </w:p>
    <w:p w14:paraId="55A0E86C" w14:textId="77777777" w:rsidR="000D2AFC" w:rsidRDefault="000D2AFC">
      <w:pPr>
        <w:spacing w:line="200" w:lineRule="exact"/>
      </w:pPr>
    </w:p>
    <w:p w14:paraId="55A0E86D" w14:textId="77777777" w:rsidR="000D2AFC" w:rsidRDefault="000D2AFC">
      <w:pPr>
        <w:spacing w:line="200" w:lineRule="exact"/>
      </w:pPr>
    </w:p>
    <w:p w14:paraId="55A0E86E" w14:textId="77777777" w:rsidR="000D2AFC" w:rsidRDefault="000D2AFC">
      <w:pPr>
        <w:spacing w:line="200" w:lineRule="exact"/>
      </w:pPr>
    </w:p>
    <w:p w14:paraId="55A0E86F" w14:textId="77777777" w:rsidR="000D2AFC" w:rsidRDefault="002525A2">
      <w:pPr>
        <w:spacing w:before="11" w:line="259" w:lineRule="auto"/>
        <w:ind w:left="113" w:right="295"/>
        <w:rPr>
          <w:rFonts w:ascii="Segoe UI" w:eastAsia="Segoe UI" w:hAnsi="Segoe UI" w:cs="Segoe UI"/>
          <w:sz w:val="18"/>
          <w:szCs w:val="18"/>
        </w:rPr>
      </w:pPr>
      <w:r>
        <w:rPr>
          <w:rFonts w:ascii="Segoe UI" w:eastAsia="Segoe UI" w:hAnsi="Segoe UI" w:cs="Segoe UI"/>
          <w:sz w:val="18"/>
          <w:szCs w:val="18"/>
        </w:rPr>
        <w:t>Reg</w:t>
      </w:r>
      <w:r>
        <w:rPr>
          <w:rFonts w:ascii="Segoe UI" w:eastAsia="Segoe UI" w:hAnsi="Segoe UI" w:cs="Segoe UI"/>
          <w:spacing w:val="-2"/>
          <w:sz w:val="18"/>
          <w:szCs w:val="18"/>
        </w:rPr>
        <w:t>u</w:t>
      </w:r>
      <w:r>
        <w:rPr>
          <w:rFonts w:ascii="Segoe UI" w:eastAsia="Segoe UI" w:hAnsi="Segoe UI" w:cs="Segoe UI"/>
          <w:sz w:val="18"/>
          <w:szCs w:val="18"/>
        </w:rPr>
        <w:t>lar refresh</w:t>
      </w:r>
      <w:r>
        <w:rPr>
          <w:rFonts w:ascii="Segoe UI" w:eastAsia="Segoe UI" w:hAnsi="Segoe UI" w:cs="Segoe UI"/>
          <w:spacing w:val="-1"/>
          <w:sz w:val="18"/>
          <w:szCs w:val="18"/>
        </w:rPr>
        <w:t>e</w:t>
      </w:r>
      <w:r>
        <w:rPr>
          <w:rFonts w:ascii="Segoe UI" w:eastAsia="Segoe UI" w:hAnsi="Segoe UI" w:cs="Segoe UI"/>
          <w:sz w:val="18"/>
          <w:szCs w:val="18"/>
        </w:rPr>
        <w:t>r t</w:t>
      </w:r>
      <w:r>
        <w:rPr>
          <w:rFonts w:ascii="Segoe UI" w:eastAsia="Segoe UI" w:hAnsi="Segoe UI" w:cs="Segoe UI"/>
          <w:spacing w:val="2"/>
          <w:sz w:val="18"/>
          <w:szCs w:val="18"/>
        </w:rPr>
        <w:t>r</w:t>
      </w:r>
      <w:r>
        <w:rPr>
          <w:rFonts w:ascii="Segoe UI" w:eastAsia="Segoe UI" w:hAnsi="Segoe UI" w:cs="Segoe UI"/>
          <w:sz w:val="18"/>
          <w:szCs w:val="18"/>
        </w:rPr>
        <w:t>ai</w:t>
      </w:r>
      <w:r>
        <w:rPr>
          <w:rFonts w:ascii="Segoe UI" w:eastAsia="Segoe UI" w:hAnsi="Segoe UI" w:cs="Segoe UI"/>
          <w:spacing w:val="-2"/>
          <w:sz w:val="18"/>
          <w:szCs w:val="18"/>
        </w:rPr>
        <w:t>n</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will</w:t>
      </w:r>
      <w:r>
        <w:rPr>
          <w:rFonts w:ascii="Segoe UI" w:eastAsia="Segoe UI" w:hAnsi="Segoe UI" w:cs="Segoe UI"/>
          <w:spacing w:val="3"/>
          <w:sz w:val="18"/>
          <w:szCs w:val="18"/>
        </w:rPr>
        <w:t xml:space="preserve"> </w:t>
      </w:r>
      <w:r>
        <w:rPr>
          <w:rFonts w:ascii="Segoe UI" w:eastAsia="Segoe UI" w:hAnsi="Segoe UI" w:cs="Segoe UI"/>
          <w:sz w:val="18"/>
          <w:szCs w:val="18"/>
        </w:rPr>
        <w:t>be del</w:t>
      </w:r>
      <w:r>
        <w:rPr>
          <w:rFonts w:ascii="Segoe UI" w:eastAsia="Segoe UI" w:hAnsi="Segoe UI" w:cs="Segoe UI"/>
          <w:spacing w:val="-1"/>
          <w:sz w:val="18"/>
          <w:szCs w:val="18"/>
        </w:rPr>
        <w:t>i</w:t>
      </w:r>
      <w:r>
        <w:rPr>
          <w:rFonts w:ascii="Segoe UI" w:eastAsia="Segoe UI" w:hAnsi="Segoe UI" w:cs="Segoe UI"/>
          <w:sz w:val="18"/>
          <w:szCs w:val="18"/>
        </w:rPr>
        <w:t>vered</w:t>
      </w:r>
      <w:r>
        <w:rPr>
          <w:rFonts w:ascii="Segoe UI" w:eastAsia="Segoe UI" w:hAnsi="Segoe UI" w:cs="Segoe UI"/>
          <w:spacing w:val="-1"/>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tool</w:t>
      </w:r>
      <w:r>
        <w:rPr>
          <w:rFonts w:ascii="Segoe UI" w:eastAsia="Segoe UI" w:hAnsi="Segoe UI" w:cs="Segoe UI"/>
          <w:spacing w:val="-1"/>
          <w:sz w:val="18"/>
          <w:szCs w:val="18"/>
        </w:rPr>
        <w:t>b</w:t>
      </w:r>
      <w:r>
        <w:rPr>
          <w:rFonts w:ascii="Segoe UI" w:eastAsia="Segoe UI" w:hAnsi="Segoe UI" w:cs="Segoe UI"/>
          <w:spacing w:val="3"/>
          <w:sz w:val="18"/>
          <w:szCs w:val="18"/>
        </w:rPr>
        <w:t>o</w:t>
      </w:r>
      <w:r>
        <w:rPr>
          <w:rFonts w:ascii="Segoe UI" w:eastAsia="Segoe UI" w:hAnsi="Segoe UI" w:cs="Segoe UI"/>
          <w:sz w:val="18"/>
          <w:szCs w:val="18"/>
        </w:rPr>
        <w:t>x t</w:t>
      </w:r>
      <w:r>
        <w:rPr>
          <w:rFonts w:ascii="Segoe UI" w:eastAsia="Segoe UI" w:hAnsi="Segoe UI" w:cs="Segoe UI"/>
          <w:spacing w:val="-1"/>
          <w:sz w:val="18"/>
          <w:szCs w:val="18"/>
        </w:rPr>
        <w:t>a</w:t>
      </w:r>
      <w:r>
        <w:rPr>
          <w:rFonts w:ascii="Segoe UI" w:eastAsia="Segoe UI" w:hAnsi="Segoe UI" w:cs="Segoe UI"/>
          <w:sz w:val="18"/>
          <w:szCs w:val="18"/>
        </w:rPr>
        <w:t>lk s</w:t>
      </w:r>
      <w:r>
        <w:rPr>
          <w:rFonts w:ascii="Segoe UI" w:eastAsia="Segoe UI" w:hAnsi="Segoe UI" w:cs="Segoe UI"/>
          <w:spacing w:val="2"/>
          <w:sz w:val="18"/>
          <w:szCs w:val="18"/>
        </w:rPr>
        <w:t>e</w:t>
      </w:r>
      <w:r>
        <w:rPr>
          <w:rFonts w:ascii="Segoe UI" w:eastAsia="Segoe UI" w:hAnsi="Segoe UI" w:cs="Segoe UI"/>
          <w:sz w:val="18"/>
          <w:szCs w:val="18"/>
        </w:rPr>
        <w:t>ssions</w:t>
      </w:r>
      <w:r>
        <w:rPr>
          <w:rFonts w:ascii="Segoe UI" w:eastAsia="Segoe UI" w:hAnsi="Segoe UI" w:cs="Segoe UI"/>
          <w:spacing w:val="1"/>
          <w:sz w:val="18"/>
          <w:szCs w:val="18"/>
        </w:rPr>
        <w:t xml:space="preserve"> </w:t>
      </w:r>
      <w:r>
        <w:rPr>
          <w:rFonts w:ascii="Segoe UI" w:eastAsia="Segoe UI" w:hAnsi="Segoe UI" w:cs="Segoe UI"/>
          <w:sz w:val="18"/>
          <w:szCs w:val="18"/>
        </w:rPr>
        <w:t>on EP</w:t>
      </w:r>
      <w:r>
        <w:rPr>
          <w:rFonts w:ascii="Segoe UI" w:eastAsia="Segoe UI" w:hAnsi="Segoe UI" w:cs="Segoe UI"/>
          <w:spacing w:val="2"/>
          <w:sz w:val="18"/>
          <w:szCs w:val="18"/>
        </w:rPr>
        <w:t xml:space="preserve"> </w:t>
      </w:r>
      <w:r>
        <w:rPr>
          <w:rFonts w:ascii="Segoe UI" w:eastAsia="Segoe UI" w:hAnsi="Segoe UI" w:cs="Segoe UI"/>
          <w:sz w:val="18"/>
          <w:szCs w:val="18"/>
        </w:rPr>
        <w:t>rel</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d in</w:t>
      </w:r>
      <w:r>
        <w:rPr>
          <w:rFonts w:ascii="Segoe UI" w:eastAsia="Segoe UI" w:hAnsi="Segoe UI" w:cs="Segoe UI"/>
          <w:spacing w:val="-2"/>
          <w:sz w:val="18"/>
          <w:szCs w:val="18"/>
        </w:rPr>
        <w:t>f</w:t>
      </w:r>
      <w:r>
        <w:rPr>
          <w:rFonts w:ascii="Segoe UI" w:eastAsia="Segoe UI" w:hAnsi="Segoe UI" w:cs="Segoe UI"/>
          <w:sz w:val="18"/>
          <w:szCs w:val="18"/>
        </w:rPr>
        <w:t>ormati</w:t>
      </w:r>
      <w:r>
        <w:rPr>
          <w:rFonts w:ascii="Segoe UI" w:eastAsia="Segoe UI" w:hAnsi="Segoe UI" w:cs="Segoe UI"/>
          <w:spacing w:val="2"/>
          <w:sz w:val="18"/>
          <w:szCs w:val="18"/>
        </w:rPr>
        <w:t>o</w:t>
      </w:r>
      <w:r>
        <w:rPr>
          <w:rFonts w:ascii="Segoe UI" w:eastAsia="Segoe UI" w:hAnsi="Segoe UI" w:cs="Segoe UI"/>
          <w:sz w:val="18"/>
          <w:szCs w:val="18"/>
        </w:rPr>
        <w:t>n.</w:t>
      </w:r>
      <w:r>
        <w:rPr>
          <w:rFonts w:ascii="Segoe UI" w:eastAsia="Segoe UI" w:hAnsi="Segoe UI" w:cs="Segoe UI"/>
          <w:spacing w:val="-2"/>
          <w:sz w:val="18"/>
          <w:szCs w:val="18"/>
        </w:rPr>
        <w:t xml:space="preserve"> </w:t>
      </w:r>
      <w:r>
        <w:rPr>
          <w:rFonts w:ascii="Segoe UI" w:eastAsia="Segoe UI" w:hAnsi="Segoe UI" w:cs="Segoe UI"/>
          <w:spacing w:val="1"/>
          <w:sz w:val="18"/>
          <w:szCs w:val="18"/>
        </w:rPr>
        <w:t>E</w:t>
      </w:r>
      <w:r>
        <w:rPr>
          <w:rFonts w:ascii="Segoe UI" w:eastAsia="Segoe UI" w:hAnsi="Segoe UI" w:cs="Segoe UI"/>
          <w:sz w:val="18"/>
          <w:szCs w:val="18"/>
        </w:rPr>
        <w:t>nv</w:t>
      </w:r>
      <w:r>
        <w:rPr>
          <w:rFonts w:ascii="Segoe UI" w:eastAsia="Segoe UI" w:hAnsi="Segoe UI" w:cs="Segoe UI"/>
          <w:spacing w:val="-1"/>
          <w:sz w:val="18"/>
          <w:szCs w:val="18"/>
        </w:rPr>
        <w:t>i</w:t>
      </w:r>
      <w:r>
        <w:rPr>
          <w:rFonts w:ascii="Segoe UI" w:eastAsia="Segoe UI" w:hAnsi="Segoe UI" w:cs="Segoe UI"/>
          <w:sz w:val="18"/>
          <w:szCs w:val="18"/>
        </w:rPr>
        <w:t>ronmental aw</w:t>
      </w:r>
      <w:r>
        <w:rPr>
          <w:rFonts w:ascii="Segoe UI" w:eastAsia="Segoe UI" w:hAnsi="Segoe UI" w:cs="Segoe UI"/>
          <w:spacing w:val="-1"/>
          <w:sz w:val="18"/>
          <w:szCs w:val="18"/>
        </w:rPr>
        <w:t>a</w:t>
      </w:r>
      <w:r>
        <w:rPr>
          <w:rFonts w:ascii="Segoe UI" w:eastAsia="Segoe UI" w:hAnsi="Segoe UI" w:cs="Segoe UI"/>
          <w:spacing w:val="2"/>
          <w:sz w:val="18"/>
          <w:szCs w:val="18"/>
        </w:rPr>
        <w:t>r</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ess top</w:t>
      </w:r>
      <w:r>
        <w:rPr>
          <w:rFonts w:ascii="Segoe UI" w:eastAsia="Segoe UI" w:hAnsi="Segoe UI" w:cs="Segoe UI"/>
          <w:spacing w:val="-1"/>
          <w:sz w:val="18"/>
          <w:szCs w:val="18"/>
        </w:rPr>
        <w:t>i</w:t>
      </w:r>
      <w:r>
        <w:rPr>
          <w:rFonts w:ascii="Segoe UI" w:eastAsia="Segoe UI" w:hAnsi="Segoe UI" w:cs="Segoe UI"/>
          <w:sz w:val="18"/>
          <w:szCs w:val="18"/>
        </w:rPr>
        <w:t>cs</w:t>
      </w:r>
      <w:r>
        <w:rPr>
          <w:rFonts w:ascii="Segoe UI" w:eastAsia="Segoe UI" w:hAnsi="Segoe UI" w:cs="Segoe UI"/>
          <w:spacing w:val="2"/>
          <w:sz w:val="18"/>
          <w:szCs w:val="18"/>
        </w:rPr>
        <w:t xml:space="preserve"> </w:t>
      </w:r>
      <w:r>
        <w:rPr>
          <w:rFonts w:ascii="Segoe UI" w:eastAsia="Segoe UI" w:hAnsi="Segoe UI" w:cs="Segoe UI"/>
          <w:sz w:val="18"/>
          <w:szCs w:val="18"/>
        </w:rPr>
        <w:t>will be inclu</w:t>
      </w:r>
      <w:r>
        <w:rPr>
          <w:rFonts w:ascii="Segoe UI" w:eastAsia="Segoe UI" w:hAnsi="Segoe UI" w:cs="Segoe UI"/>
          <w:spacing w:val="-2"/>
          <w:sz w:val="18"/>
          <w:szCs w:val="18"/>
        </w:rPr>
        <w:t>d</w:t>
      </w:r>
      <w:r>
        <w:rPr>
          <w:rFonts w:ascii="Segoe UI" w:eastAsia="Segoe UI" w:hAnsi="Segoe UI" w:cs="Segoe UI"/>
          <w:sz w:val="18"/>
          <w:szCs w:val="18"/>
        </w:rPr>
        <w:t>ed in</w:t>
      </w:r>
      <w:r>
        <w:rPr>
          <w:rFonts w:ascii="Segoe UI" w:eastAsia="Segoe UI" w:hAnsi="Segoe UI" w:cs="Segoe UI"/>
          <w:spacing w:val="-1"/>
          <w:sz w:val="18"/>
          <w:szCs w:val="18"/>
        </w:rPr>
        <w:t xml:space="preserve"> </w:t>
      </w:r>
      <w:r>
        <w:rPr>
          <w:rFonts w:ascii="Segoe UI" w:eastAsia="Segoe UI" w:hAnsi="Segoe UI" w:cs="Segoe UI"/>
          <w:sz w:val="18"/>
          <w:szCs w:val="18"/>
        </w:rPr>
        <w:t>tool</w:t>
      </w:r>
      <w:r>
        <w:rPr>
          <w:rFonts w:ascii="Segoe UI" w:eastAsia="Segoe UI" w:hAnsi="Segoe UI" w:cs="Segoe UI"/>
          <w:spacing w:val="2"/>
          <w:sz w:val="18"/>
          <w:szCs w:val="18"/>
        </w:rPr>
        <w:t>b</w:t>
      </w:r>
      <w:r>
        <w:rPr>
          <w:rFonts w:ascii="Segoe UI" w:eastAsia="Segoe UI" w:hAnsi="Segoe UI" w:cs="Segoe UI"/>
          <w:sz w:val="18"/>
          <w:szCs w:val="18"/>
        </w:rPr>
        <w:t>ox a</w:t>
      </w:r>
      <w:r>
        <w:rPr>
          <w:rFonts w:ascii="Segoe UI" w:eastAsia="Segoe UI" w:hAnsi="Segoe UI" w:cs="Segoe UI"/>
          <w:spacing w:val="-1"/>
          <w:sz w:val="18"/>
          <w:szCs w:val="18"/>
        </w:rPr>
        <w:t>n</w:t>
      </w:r>
      <w:r>
        <w:rPr>
          <w:rFonts w:ascii="Segoe UI" w:eastAsia="Segoe UI" w:hAnsi="Segoe UI" w:cs="Segoe UI"/>
          <w:sz w:val="18"/>
          <w:szCs w:val="18"/>
        </w:rPr>
        <w:t>d various ot</w:t>
      </w:r>
      <w:r>
        <w:rPr>
          <w:rFonts w:ascii="Segoe UI" w:eastAsia="Segoe UI" w:hAnsi="Segoe UI" w:cs="Segoe UI"/>
          <w:spacing w:val="-2"/>
          <w:sz w:val="18"/>
          <w:szCs w:val="18"/>
        </w:rPr>
        <w:t>h</w:t>
      </w:r>
      <w:r>
        <w:rPr>
          <w:rFonts w:ascii="Segoe UI" w:eastAsia="Segoe UI" w:hAnsi="Segoe UI" w:cs="Segoe UI"/>
          <w:sz w:val="18"/>
          <w:szCs w:val="18"/>
        </w:rPr>
        <w:t>er pro</w:t>
      </w:r>
      <w:r>
        <w:rPr>
          <w:rFonts w:ascii="Segoe UI" w:eastAsia="Segoe UI" w:hAnsi="Segoe UI" w:cs="Segoe UI"/>
          <w:spacing w:val="2"/>
          <w:sz w:val="18"/>
          <w:szCs w:val="18"/>
        </w:rPr>
        <w:t>j</w:t>
      </w:r>
      <w:r>
        <w:rPr>
          <w:rFonts w:ascii="Segoe UI" w:eastAsia="Segoe UI" w:hAnsi="Segoe UI" w:cs="Segoe UI"/>
          <w:sz w:val="18"/>
          <w:szCs w:val="18"/>
        </w:rPr>
        <w:t xml:space="preserve">ect </w:t>
      </w:r>
      <w:r>
        <w:rPr>
          <w:rFonts w:ascii="Segoe UI" w:eastAsia="Segoe UI" w:hAnsi="Segoe UI" w:cs="Segoe UI"/>
          <w:spacing w:val="1"/>
          <w:sz w:val="18"/>
          <w:szCs w:val="18"/>
        </w:rPr>
        <w:t>m</w:t>
      </w:r>
      <w:r>
        <w:rPr>
          <w:rFonts w:ascii="Segoe UI" w:eastAsia="Segoe UI" w:hAnsi="Segoe UI" w:cs="Segoe UI"/>
          <w:sz w:val="18"/>
          <w:szCs w:val="18"/>
        </w:rPr>
        <w:t>ee</w:t>
      </w:r>
      <w:r>
        <w:rPr>
          <w:rFonts w:ascii="Segoe UI" w:eastAsia="Segoe UI" w:hAnsi="Segoe UI" w:cs="Segoe UI"/>
          <w:spacing w:val="-2"/>
          <w:sz w:val="18"/>
          <w:szCs w:val="18"/>
        </w:rPr>
        <w:t>t</w:t>
      </w:r>
      <w:r>
        <w:rPr>
          <w:rFonts w:ascii="Segoe UI" w:eastAsia="Segoe UI" w:hAnsi="Segoe UI" w:cs="Segoe UI"/>
          <w:sz w:val="18"/>
          <w:szCs w:val="18"/>
        </w:rPr>
        <w:t>ings.</w:t>
      </w:r>
    </w:p>
    <w:p w14:paraId="55A0E870" w14:textId="77777777" w:rsidR="000D2AFC" w:rsidRDefault="000D2AFC">
      <w:pPr>
        <w:spacing w:before="18" w:line="220" w:lineRule="exact"/>
        <w:rPr>
          <w:sz w:val="22"/>
          <w:szCs w:val="22"/>
        </w:rPr>
      </w:pPr>
    </w:p>
    <w:p w14:paraId="55A0E871" w14:textId="77777777" w:rsidR="000D2AFC" w:rsidRDefault="002525A2">
      <w:pPr>
        <w:spacing w:line="259" w:lineRule="auto"/>
        <w:ind w:left="113" w:right="274"/>
        <w:rPr>
          <w:rFonts w:ascii="Segoe UI" w:eastAsia="Segoe UI" w:hAnsi="Segoe UI" w:cs="Segoe UI"/>
          <w:sz w:val="18"/>
          <w:szCs w:val="18"/>
        </w:rPr>
      </w:pPr>
      <w:r>
        <w:rPr>
          <w:rFonts w:ascii="Segoe UI" w:eastAsia="Segoe UI" w:hAnsi="Segoe UI" w:cs="Segoe UI"/>
          <w:sz w:val="18"/>
          <w:szCs w:val="18"/>
        </w:rPr>
        <w:t>Visitors</w:t>
      </w:r>
      <w:r>
        <w:rPr>
          <w:rFonts w:ascii="Segoe UI" w:eastAsia="Segoe UI" w:hAnsi="Segoe UI" w:cs="Segoe UI"/>
          <w:spacing w:val="1"/>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 also</w:t>
      </w:r>
      <w:r>
        <w:rPr>
          <w:rFonts w:ascii="Segoe UI" w:eastAsia="Segoe UI" w:hAnsi="Segoe UI" w:cs="Segoe UI"/>
          <w:spacing w:val="2"/>
          <w:sz w:val="18"/>
          <w:szCs w:val="18"/>
        </w:rPr>
        <w:t xml:space="preserve"> </w:t>
      </w:r>
      <w:r>
        <w:rPr>
          <w:rFonts w:ascii="Segoe UI" w:eastAsia="Segoe UI" w:hAnsi="Segoe UI" w:cs="Segoe UI"/>
          <w:sz w:val="18"/>
          <w:szCs w:val="18"/>
        </w:rPr>
        <w:t>be req</w:t>
      </w:r>
      <w:r>
        <w:rPr>
          <w:rFonts w:ascii="Segoe UI" w:eastAsia="Segoe UI" w:hAnsi="Segoe UI" w:cs="Segoe UI"/>
          <w:spacing w:val="-2"/>
          <w:sz w:val="18"/>
          <w:szCs w:val="18"/>
        </w:rPr>
        <w:t>u</w:t>
      </w:r>
      <w:r>
        <w:rPr>
          <w:rFonts w:ascii="Segoe UI" w:eastAsia="Segoe UI" w:hAnsi="Segoe UI" w:cs="Segoe UI"/>
          <w:sz w:val="18"/>
          <w:szCs w:val="18"/>
        </w:rPr>
        <w:t>ired</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3"/>
          <w:sz w:val="18"/>
          <w:szCs w:val="18"/>
        </w:rPr>
        <w:t xml:space="preserve"> </w:t>
      </w:r>
      <w:r>
        <w:rPr>
          <w:rFonts w:ascii="Segoe UI" w:eastAsia="Segoe UI" w:hAnsi="Segoe UI" w:cs="Segoe UI"/>
          <w:sz w:val="18"/>
          <w:szCs w:val="18"/>
        </w:rPr>
        <w:t>at</w:t>
      </w:r>
      <w:r>
        <w:rPr>
          <w:rFonts w:ascii="Segoe UI" w:eastAsia="Segoe UI" w:hAnsi="Segoe UI" w:cs="Segoe UI"/>
          <w:spacing w:val="-1"/>
          <w:sz w:val="18"/>
          <w:szCs w:val="18"/>
        </w:rPr>
        <w:t>t</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 xml:space="preserve">d </w:t>
      </w:r>
      <w:r>
        <w:rPr>
          <w:rFonts w:ascii="Segoe UI" w:eastAsia="Segoe UI" w:hAnsi="Segoe UI" w:cs="Segoe UI"/>
          <w:spacing w:val="3"/>
          <w:sz w:val="18"/>
          <w:szCs w:val="18"/>
        </w:rPr>
        <w:t>a</w:t>
      </w:r>
      <w:r>
        <w:rPr>
          <w:rFonts w:ascii="Segoe UI" w:eastAsia="Segoe UI" w:hAnsi="Segoe UI" w:cs="Segoe UI"/>
          <w:sz w:val="18"/>
          <w:szCs w:val="18"/>
        </w:rPr>
        <w:t>n i</w:t>
      </w:r>
      <w:r>
        <w:rPr>
          <w:rFonts w:ascii="Segoe UI" w:eastAsia="Segoe UI" w:hAnsi="Segoe UI" w:cs="Segoe UI"/>
          <w:spacing w:val="-1"/>
          <w:sz w:val="18"/>
          <w:szCs w:val="18"/>
        </w:rPr>
        <w:t>n</w:t>
      </w:r>
      <w:r>
        <w:rPr>
          <w:rFonts w:ascii="Segoe UI" w:eastAsia="Segoe UI" w:hAnsi="Segoe UI" w:cs="Segoe UI"/>
          <w:sz w:val="18"/>
          <w:szCs w:val="18"/>
        </w:rPr>
        <w:t>d</w:t>
      </w:r>
      <w:r>
        <w:rPr>
          <w:rFonts w:ascii="Segoe UI" w:eastAsia="Segoe UI" w:hAnsi="Segoe UI" w:cs="Segoe UI"/>
          <w:spacing w:val="-1"/>
          <w:sz w:val="18"/>
          <w:szCs w:val="18"/>
        </w:rPr>
        <w:t>u</w:t>
      </w:r>
      <w:r>
        <w:rPr>
          <w:rFonts w:ascii="Segoe UI" w:eastAsia="Segoe UI" w:hAnsi="Segoe UI" w:cs="Segoe UI"/>
          <w:sz w:val="18"/>
          <w:szCs w:val="18"/>
        </w:rPr>
        <w:t>c</w:t>
      </w:r>
      <w:r>
        <w:rPr>
          <w:rFonts w:ascii="Segoe UI" w:eastAsia="Segoe UI" w:hAnsi="Segoe UI" w:cs="Segoe UI"/>
          <w:spacing w:val="2"/>
          <w:sz w:val="18"/>
          <w:szCs w:val="18"/>
        </w:rPr>
        <w:t>t</w:t>
      </w:r>
      <w:r>
        <w:rPr>
          <w:rFonts w:ascii="Segoe UI" w:eastAsia="Segoe UI" w:hAnsi="Segoe UI" w:cs="Segoe UI"/>
          <w:sz w:val="18"/>
          <w:szCs w:val="18"/>
        </w:rPr>
        <w:t>ion</w:t>
      </w:r>
      <w:r>
        <w:rPr>
          <w:rFonts w:ascii="Segoe UI" w:eastAsia="Segoe UI" w:hAnsi="Segoe UI" w:cs="Segoe UI"/>
          <w:spacing w:val="-1"/>
          <w:sz w:val="18"/>
          <w:szCs w:val="18"/>
        </w:rPr>
        <w:t xml:space="preserve"> </w:t>
      </w:r>
      <w:r>
        <w:rPr>
          <w:rFonts w:ascii="Segoe UI" w:eastAsia="Segoe UI" w:hAnsi="Segoe UI" w:cs="Segoe UI"/>
          <w:sz w:val="18"/>
          <w:szCs w:val="18"/>
        </w:rPr>
        <w:t>prior</w:t>
      </w:r>
      <w:r>
        <w:rPr>
          <w:rFonts w:ascii="Segoe UI" w:eastAsia="Segoe UI" w:hAnsi="Segoe UI" w:cs="Segoe UI"/>
          <w:spacing w:val="1"/>
          <w:sz w:val="18"/>
          <w:szCs w:val="18"/>
        </w:rPr>
        <w:t xml:space="preserve"> </w:t>
      </w:r>
      <w:r>
        <w:rPr>
          <w:rFonts w:ascii="Segoe UI" w:eastAsia="Segoe UI" w:hAnsi="Segoe UI" w:cs="Segoe UI"/>
          <w:sz w:val="18"/>
          <w:szCs w:val="18"/>
        </w:rPr>
        <w:t xml:space="preserve">to </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ry into</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proje</w:t>
      </w:r>
      <w:r>
        <w:rPr>
          <w:rFonts w:ascii="Segoe UI" w:eastAsia="Segoe UI" w:hAnsi="Segoe UI" w:cs="Segoe UI"/>
          <w:spacing w:val="3"/>
          <w:sz w:val="18"/>
          <w:szCs w:val="18"/>
        </w:rPr>
        <w:t>c</w:t>
      </w:r>
      <w:r>
        <w:rPr>
          <w:rFonts w:ascii="Segoe UI" w:eastAsia="Segoe UI" w:hAnsi="Segoe UI" w:cs="Segoe UI"/>
          <w:sz w:val="18"/>
          <w:szCs w:val="18"/>
        </w:rPr>
        <w:t>t are</w:t>
      </w:r>
      <w:r>
        <w:rPr>
          <w:rFonts w:ascii="Segoe UI" w:eastAsia="Segoe UI" w:hAnsi="Segoe UI" w:cs="Segoe UI"/>
          <w:spacing w:val="-2"/>
          <w:sz w:val="18"/>
          <w:szCs w:val="18"/>
        </w:rPr>
        <w:t>a</w:t>
      </w:r>
      <w:r>
        <w:rPr>
          <w:rFonts w:ascii="Segoe UI" w:eastAsia="Segoe UI" w:hAnsi="Segoe UI" w:cs="Segoe UI"/>
          <w:sz w:val="18"/>
          <w:szCs w:val="18"/>
        </w:rPr>
        <w:t>. Rec</w:t>
      </w:r>
      <w:r>
        <w:rPr>
          <w:rFonts w:ascii="Segoe UI" w:eastAsia="Segoe UI" w:hAnsi="Segoe UI" w:cs="Segoe UI"/>
          <w:spacing w:val="1"/>
          <w:sz w:val="18"/>
          <w:szCs w:val="18"/>
        </w:rPr>
        <w:t>o</w:t>
      </w:r>
      <w:r>
        <w:rPr>
          <w:rFonts w:ascii="Segoe UI" w:eastAsia="Segoe UI" w:hAnsi="Segoe UI" w:cs="Segoe UI"/>
          <w:sz w:val="18"/>
          <w:szCs w:val="18"/>
        </w:rPr>
        <w:t>rds of ind</w:t>
      </w:r>
      <w:r>
        <w:rPr>
          <w:rFonts w:ascii="Segoe UI" w:eastAsia="Segoe UI" w:hAnsi="Segoe UI" w:cs="Segoe UI"/>
          <w:spacing w:val="-2"/>
          <w:sz w:val="18"/>
          <w:szCs w:val="18"/>
        </w:rPr>
        <w:t>u</w:t>
      </w:r>
      <w:r>
        <w:rPr>
          <w:rFonts w:ascii="Segoe UI" w:eastAsia="Segoe UI" w:hAnsi="Segoe UI" w:cs="Segoe UI"/>
          <w:sz w:val="18"/>
          <w:szCs w:val="18"/>
        </w:rPr>
        <w:t>ctions a</w:t>
      </w:r>
      <w:r>
        <w:rPr>
          <w:rFonts w:ascii="Segoe UI" w:eastAsia="Segoe UI" w:hAnsi="Segoe UI" w:cs="Segoe UI"/>
          <w:spacing w:val="1"/>
          <w:sz w:val="18"/>
          <w:szCs w:val="18"/>
        </w:rPr>
        <w:t>n</w:t>
      </w:r>
      <w:r>
        <w:rPr>
          <w:rFonts w:ascii="Segoe UI" w:eastAsia="Segoe UI" w:hAnsi="Segoe UI" w:cs="Segoe UI"/>
          <w:sz w:val="18"/>
          <w:szCs w:val="18"/>
        </w:rPr>
        <w:t>d ot</w:t>
      </w:r>
      <w:r>
        <w:rPr>
          <w:rFonts w:ascii="Segoe UI" w:eastAsia="Segoe UI" w:hAnsi="Segoe UI" w:cs="Segoe UI"/>
          <w:spacing w:val="-1"/>
          <w:sz w:val="18"/>
          <w:szCs w:val="18"/>
        </w:rPr>
        <w:t>h</w:t>
      </w:r>
      <w:r>
        <w:rPr>
          <w:rFonts w:ascii="Segoe UI" w:eastAsia="Segoe UI" w:hAnsi="Segoe UI" w:cs="Segoe UI"/>
          <w:sz w:val="18"/>
          <w:szCs w:val="18"/>
        </w:rPr>
        <w:t>er e</w:t>
      </w:r>
      <w:r>
        <w:rPr>
          <w:rFonts w:ascii="Segoe UI" w:eastAsia="Segoe UI" w:hAnsi="Segoe UI" w:cs="Segoe UI"/>
          <w:spacing w:val="-2"/>
          <w:sz w:val="18"/>
          <w:szCs w:val="18"/>
        </w:rPr>
        <w:t>n</w:t>
      </w:r>
      <w:r>
        <w:rPr>
          <w:rFonts w:ascii="Segoe UI" w:eastAsia="Segoe UI" w:hAnsi="Segoe UI" w:cs="Segoe UI"/>
          <w:sz w:val="18"/>
          <w:szCs w:val="18"/>
        </w:rPr>
        <w:t>viro</w:t>
      </w:r>
      <w:r>
        <w:rPr>
          <w:rFonts w:ascii="Segoe UI" w:eastAsia="Segoe UI" w:hAnsi="Segoe UI" w:cs="Segoe UI"/>
          <w:spacing w:val="-1"/>
          <w:sz w:val="18"/>
          <w:szCs w:val="18"/>
        </w:rPr>
        <w:t>n</w:t>
      </w:r>
      <w:r>
        <w:rPr>
          <w:rFonts w:ascii="Segoe UI" w:eastAsia="Segoe UI" w:hAnsi="Segoe UI" w:cs="Segoe UI"/>
          <w:sz w:val="18"/>
          <w:szCs w:val="18"/>
        </w:rPr>
        <w:t>m</w:t>
      </w:r>
      <w:r>
        <w:rPr>
          <w:rFonts w:ascii="Segoe UI" w:eastAsia="Segoe UI" w:hAnsi="Segoe UI" w:cs="Segoe UI"/>
          <w:spacing w:val="3"/>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al awareness tra</w:t>
      </w:r>
      <w:r>
        <w:rPr>
          <w:rFonts w:ascii="Segoe UI" w:eastAsia="Segoe UI" w:hAnsi="Segoe UI" w:cs="Segoe UI"/>
          <w:spacing w:val="1"/>
          <w:sz w:val="18"/>
          <w:szCs w:val="18"/>
        </w:rPr>
        <w:t>in</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provided</w:t>
      </w:r>
      <w:r>
        <w:rPr>
          <w:rFonts w:ascii="Segoe UI" w:eastAsia="Segoe UI" w:hAnsi="Segoe UI" w:cs="Segoe UI"/>
          <w:spacing w:val="-1"/>
          <w:sz w:val="18"/>
          <w:szCs w:val="18"/>
        </w:rPr>
        <w:t xml:space="preserve"> </w:t>
      </w:r>
      <w:r>
        <w:rPr>
          <w:rFonts w:ascii="Segoe UI" w:eastAsia="Segoe UI" w:hAnsi="Segoe UI" w:cs="Segoe UI"/>
          <w:sz w:val="18"/>
          <w:szCs w:val="18"/>
        </w:rPr>
        <w:t>will be h</w:t>
      </w:r>
      <w:r>
        <w:rPr>
          <w:rFonts w:ascii="Segoe UI" w:eastAsia="Segoe UI" w:hAnsi="Segoe UI" w:cs="Segoe UI"/>
          <w:spacing w:val="2"/>
          <w:sz w:val="18"/>
          <w:szCs w:val="18"/>
        </w:rPr>
        <w:t>e</w:t>
      </w:r>
      <w:r>
        <w:rPr>
          <w:rFonts w:ascii="Segoe UI" w:eastAsia="Segoe UI" w:hAnsi="Segoe UI" w:cs="Segoe UI"/>
          <w:sz w:val="18"/>
          <w:szCs w:val="18"/>
        </w:rPr>
        <w:t>ld by the</w:t>
      </w:r>
      <w:r>
        <w:rPr>
          <w:rFonts w:ascii="Segoe UI" w:eastAsia="Segoe UI" w:hAnsi="Segoe UI" w:cs="Segoe UI"/>
          <w:spacing w:val="1"/>
          <w:sz w:val="18"/>
          <w:szCs w:val="18"/>
        </w:rPr>
        <w:t xml:space="preserve"> </w:t>
      </w:r>
      <w:r>
        <w:rPr>
          <w:rFonts w:ascii="Segoe UI" w:eastAsia="Segoe UI" w:hAnsi="Segoe UI" w:cs="Segoe UI"/>
          <w:sz w:val="18"/>
          <w:szCs w:val="18"/>
        </w:rPr>
        <w:t>Beach Project M</w:t>
      </w:r>
      <w:r>
        <w:rPr>
          <w:rFonts w:ascii="Segoe UI" w:eastAsia="Segoe UI" w:hAnsi="Segoe UI" w:cs="Segoe UI"/>
          <w:spacing w:val="-1"/>
          <w:sz w:val="18"/>
          <w:szCs w:val="18"/>
        </w:rPr>
        <w:t>a</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z w:val="18"/>
          <w:szCs w:val="18"/>
        </w:rPr>
        <w:t>ge</w:t>
      </w:r>
      <w:r>
        <w:rPr>
          <w:rFonts w:ascii="Segoe UI" w:eastAsia="Segoe UI" w:hAnsi="Segoe UI" w:cs="Segoe UI"/>
          <w:spacing w:val="1"/>
          <w:sz w:val="18"/>
          <w:szCs w:val="18"/>
        </w:rPr>
        <w:t>r</w:t>
      </w:r>
      <w:r>
        <w:rPr>
          <w:rFonts w:ascii="Segoe UI" w:eastAsia="Segoe UI" w:hAnsi="Segoe UI" w:cs="Segoe UI"/>
          <w:sz w:val="18"/>
          <w:szCs w:val="18"/>
        </w:rPr>
        <w:t>.</w:t>
      </w:r>
    </w:p>
    <w:p w14:paraId="55A0E872" w14:textId="77777777" w:rsidR="000D2AFC" w:rsidRDefault="000D2AFC">
      <w:pPr>
        <w:spacing w:line="240" w:lineRule="exact"/>
        <w:rPr>
          <w:sz w:val="24"/>
          <w:szCs w:val="24"/>
        </w:rPr>
      </w:pPr>
    </w:p>
    <w:p w14:paraId="55A0E873" w14:textId="77777777" w:rsidR="000D2AFC" w:rsidRDefault="002525A2" w:rsidP="00C43F47">
      <w:pPr>
        <w:pStyle w:val="Heading3"/>
        <w:rPr>
          <w:rFonts w:eastAsia="Segoe UI"/>
        </w:rPr>
      </w:pPr>
      <w:r>
        <w:rPr>
          <w:rFonts w:eastAsia="Segoe UI"/>
        </w:rPr>
        <w:t>7.</w:t>
      </w:r>
      <w:r>
        <w:rPr>
          <w:rFonts w:eastAsia="Segoe UI"/>
          <w:spacing w:val="2"/>
        </w:rPr>
        <w:t>3</w:t>
      </w:r>
      <w:r>
        <w:rPr>
          <w:rFonts w:eastAsia="Segoe UI"/>
        </w:rPr>
        <w:t xml:space="preserve">.2     </w:t>
      </w:r>
      <w:r>
        <w:rPr>
          <w:rFonts w:eastAsia="Segoe UI"/>
          <w:spacing w:val="12"/>
        </w:rPr>
        <w:t xml:space="preserve"> </w:t>
      </w:r>
      <w:r>
        <w:rPr>
          <w:rFonts w:eastAsia="Segoe UI"/>
        </w:rPr>
        <w:t>Pe</w:t>
      </w:r>
      <w:r>
        <w:rPr>
          <w:rFonts w:eastAsia="Segoe UI"/>
          <w:spacing w:val="2"/>
        </w:rPr>
        <w:t>r</w:t>
      </w:r>
      <w:r>
        <w:rPr>
          <w:rFonts w:eastAsia="Segoe UI"/>
        </w:rPr>
        <w:t>fo</w:t>
      </w:r>
      <w:r>
        <w:rPr>
          <w:rFonts w:eastAsia="Segoe UI"/>
          <w:spacing w:val="1"/>
        </w:rPr>
        <w:t>r</w:t>
      </w:r>
      <w:r>
        <w:rPr>
          <w:rFonts w:eastAsia="Segoe UI"/>
        </w:rPr>
        <w:t>m</w:t>
      </w:r>
      <w:r>
        <w:rPr>
          <w:rFonts w:eastAsia="Segoe UI"/>
          <w:spacing w:val="-1"/>
        </w:rPr>
        <w:t>a</w:t>
      </w:r>
      <w:r>
        <w:rPr>
          <w:rFonts w:eastAsia="Segoe UI"/>
        </w:rPr>
        <w:t>nce</w:t>
      </w:r>
      <w:r>
        <w:rPr>
          <w:rFonts w:eastAsia="Segoe UI"/>
          <w:spacing w:val="31"/>
        </w:rPr>
        <w:t xml:space="preserve"> </w:t>
      </w:r>
      <w:r>
        <w:rPr>
          <w:rFonts w:eastAsia="Segoe UI"/>
        </w:rPr>
        <w:t>Mea</w:t>
      </w:r>
      <w:r>
        <w:rPr>
          <w:rFonts w:eastAsia="Segoe UI"/>
          <w:spacing w:val="-1"/>
        </w:rPr>
        <w:t>s</w:t>
      </w:r>
      <w:r>
        <w:rPr>
          <w:rFonts w:eastAsia="Segoe UI"/>
        </w:rPr>
        <w:t>u</w:t>
      </w:r>
      <w:r>
        <w:rPr>
          <w:rFonts w:eastAsia="Segoe UI"/>
          <w:spacing w:val="1"/>
        </w:rPr>
        <w:t>r</w:t>
      </w:r>
      <w:r>
        <w:rPr>
          <w:rFonts w:eastAsia="Segoe UI"/>
        </w:rPr>
        <w:t>ement</w:t>
      </w:r>
      <w:r>
        <w:rPr>
          <w:rFonts w:eastAsia="Segoe UI"/>
          <w:spacing w:val="25"/>
        </w:rPr>
        <w:t xml:space="preserve"> </w:t>
      </w:r>
      <w:r>
        <w:rPr>
          <w:rFonts w:eastAsia="Segoe UI"/>
          <w:spacing w:val="-2"/>
        </w:rPr>
        <w:t>a</w:t>
      </w:r>
      <w:r>
        <w:rPr>
          <w:rFonts w:eastAsia="Segoe UI"/>
        </w:rPr>
        <w:t>nd</w:t>
      </w:r>
      <w:r>
        <w:rPr>
          <w:rFonts w:eastAsia="Segoe UI"/>
          <w:spacing w:val="6"/>
        </w:rPr>
        <w:t xml:space="preserve"> </w:t>
      </w:r>
      <w:r>
        <w:rPr>
          <w:rFonts w:eastAsia="Segoe UI"/>
          <w:spacing w:val="2"/>
          <w:w w:val="104"/>
        </w:rPr>
        <w:t>R</w:t>
      </w:r>
      <w:r>
        <w:rPr>
          <w:rFonts w:eastAsia="Segoe UI"/>
          <w:w w:val="103"/>
        </w:rPr>
        <w:t>eporting</w:t>
      </w:r>
    </w:p>
    <w:p w14:paraId="55A0E874" w14:textId="77777777" w:rsidR="000D2AFC" w:rsidRDefault="000D2AFC">
      <w:pPr>
        <w:spacing w:before="17" w:line="240" w:lineRule="exact"/>
        <w:rPr>
          <w:sz w:val="24"/>
          <w:szCs w:val="24"/>
        </w:rPr>
      </w:pPr>
    </w:p>
    <w:p w14:paraId="55A0E875" w14:textId="77777777" w:rsidR="000D2AFC" w:rsidRDefault="002525A2">
      <w:pPr>
        <w:ind w:left="113"/>
        <w:rPr>
          <w:rFonts w:ascii="Segoe UI" w:eastAsia="Segoe UI" w:hAnsi="Segoe UI" w:cs="Segoe UI"/>
          <w:sz w:val="18"/>
          <w:szCs w:val="18"/>
        </w:rPr>
      </w:pPr>
      <w:r>
        <w:rPr>
          <w:rFonts w:ascii="Segoe UI" w:eastAsia="Segoe UI" w:hAnsi="Segoe UI" w:cs="Segoe UI"/>
          <w:sz w:val="18"/>
          <w:szCs w:val="18"/>
        </w:rPr>
        <w:t>He</w:t>
      </w:r>
      <w:r>
        <w:rPr>
          <w:rFonts w:ascii="Segoe UI" w:eastAsia="Segoe UI" w:hAnsi="Segoe UI" w:cs="Segoe UI"/>
          <w:spacing w:val="-2"/>
          <w:sz w:val="18"/>
          <w:szCs w:val="18"/>
        </w:rPr>
        <w:t>a</w:t>
      </w:r>
      <w:r>
        <w:rPr>
          <w:rFonts w:ascii="Segoe UI" w:eastAsia="Segoe UI" w:hAnsi="Segoe UI" w:cs="Segoe UI"/>
          <w:sz w:val="18"/>
          <w:szCs w:val="18"/>
        </w:rPr>
        <w:t>lth, safety,</w:t>
      </w:r>
      <w:r>
        <w:rPr>
          <w:rFonts w:ascii="Segoe UI" w:eastAsia="Segoe UI" w:hAnsi="Segoe UI" w:cs="Segoe UI"/>
          <w:spacing w:val="-1"/>
          <w:sz w:val="18"/>
          <w:szCs w:val="18"/>
        </w:rPr>
        <w:t xml:space="preserve"> </w:t>
      </w:r>
      <w:r>
        <w:rPr>
          <w:rFonts w:ascii="Segoe UI" w:eastAsia="Segoe UI" w:hAnsi="Segoe UI" w:cs="Segoe UI"/>
          <w:sz w:val="18"/>
          <w:szCs w:val="18"/>
        </w:rPr>
        <w:t xml:space="preserve">and </w:t>
      </w:r>
      <w:r>
        <w:rPr>
          <w:rFonts w:ascii="Segoe UI" w:eastAsia="Segoe UI" w:hAnsi="Segoe UI" w:cs="Segoe UI"/>
          <w:spacing w:val="2"/>
          <w:sz w:val="18"/>
          <w:szCs w:val="18"/>
        </w:rPr>
        <w:t>e</w:t>
      </w:r>
      <w:r>
        <w:rPr>
          <w:rFonts w:ascii="Segoe UI" w:eastAsia="Segoe UI" w:hAnsi="Segoe UI" w:cs="Segoe UI"/>
          <w:sz w:val="18"/>
          <w:szCs w:val="18"/>
        </w:rPr>
        <w:t>nv</w:t>
      </w:r>
      <w:r>
        <w:rPr>
          <w:rFonts w:ascii="Segoe UI" w:eastAsia="Segoe UI" w:hAnsi="Segoe UI" w:cs="Segoe UI"/>
          <w:spacing w:val="-1"/>
          <w:sz w:val="18"/>
          <w:szCs w:val="18"/>
        </w:rPr>
        <w:t>i</w:t>
      </w:r>
      <w:r>
        <w:rPr>
          <w:rFonts w:ascii="Segoe UI" w:eastAsia="Segoe UI" w:hAnsi="Segoe UI" w:cs="Segoe UI"/>
          <w:sz w:val="18"/>
          <w:szCs w:val="18"/>
        </w:rPr>
        <w:t>ronm</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al pe</w:t>
      </w:r>
      <w:r>
        <w:rPr>
          <w:rFonts w:ascii="Segoe UI" w:eastAsia="Segoe UI" w:hAnsi="Segoe UI" w:cs="Segoe UI"/>
          <w:spacing w:val="2"/>
          <w:sz w:val="18"/>
          <w:szCs w:val="18"/>
        </w:rPr>
        <w:t>r</w:t>
      </w:r>
      <w:r>
        <w:rPr>
          <w:rFonts w:ascii="Segoe UI" w:eastAsia="Segoe UI" w:hAnsi="Segoe UI" w:cs="Segoe UI"/>
          <w:sz w:val="18"/>
          <w:szCs w:val="18"/>
        </w:rPr>
        <w:t>fo</w:t>
      </w:r>
      <w:r>
        <w:rPr>
          <w:rFonts w:ascii="Segoe UI" w:eastAsia="Segoe UI" w:hAnsi="Segoe UI" w:cs="Segoe UI"/>
          <w:spacing w:val="-1"/>
          <w:sz w:val="18"/>
          <w:szCs w:val="18"/>
        </w:rPr>
        <w:t>r</w:t>
      </w:r>
      <w:r>
        <w:rPr>
          <w:rFonts w:ascii="Segoe UI" w:eastAsia="Segoe UI" w:hAnsi="Segoe UI" w:cs="Segoe UI"/>
          <w:sz w:val="18"/>
          <w:szCs w:val="18"/>
        </w:rPr>
        <w:t>mance data</w:t>
      </w:r>
      <w:r>
        <w:rPr>
          <w:rFonts w:ascii="Segoe UI" w:eastAsia="Segoe UI" w:hAnsi="Segoe UI" w:cs="Segoe UI"/>
          <w:spacing w:val="-1"/>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ollec</w:t>
      </w:r>
      <w:r>
        <w:rPr>
          <w:rFonts w:ascii="Segoe UI" w:eastAsia="Segoe UI" w:hAnsi="Segoe UI" w:cs="Segoe UI"/>
          <w:spacing w:val="-1"/>
          <w:sz w:val="18"/>
          <w:szCs w:val="18"/>
        </w:rPr>
        <w:t>t</w:t>
      </w:r>
      <w:r>
        <w:rPr>
          <w:rFonts w:ascii="Segoe UI" w:eastAsia="Segoe UI" w:hAnsi="Segoe UI" w:cs="Segoe UI"/>
          <w:sz w:val="18"/>
          <w:szCs w:val="18"/>
        </w:rPr>
        <w:t>ed,</w:t>
      </w:r>
      <w:r>
        <w:rPr>
          <w:rFonts w:ascii="Segoe UI" w:eastAsia="Segoe UI" w:hAnsi="Segoe UI" w:cs="Segoe UI"/>
          <w:spacing w:val="-1"/>
          <w:sz w:val="18"/>
          <w:szCs w:val="18"/>
        </w:rPr>
        <w:t xml:space="preserve"> </w:t>
      </w:r>
      <w:r>
        <w:rPr>
          <w:rFonts w:ascii="Segoe UI" w:eastAsia="Segoe UI" w:hAnsi="Segoe UI" w:cs="Segoe UI"/>
          <w:sz w:val="18"/>
          <w:szCs w:val="18"/>
        </w:rPr>
        <w:t>an</w:t>
      </w:r>
      <w:r>
        <w:rPr>
          <w:rFonts w:ascii="Segoe UI" w:eastAsia="Segoe UI" w:hAnsi="Segoe UI" w:cs="Segoe UI"/>
          <w:spacing w:val="2"/>
          <w:sz w:val="18"/>
          <w:szCs w:val="18"/>
        </w:rPr>
        <w:t>a</w:t>
      </w:r>
      <w:r>
        <w:rPr>
          <w:rFonts w:ascii="Segoe UI" w:eastAsia="Segoe UI" w:hAnsi="Segoe UI" w:cs="Segoe UI"/>
          <w:sz w:val="18"/>
          <w:szCs w:val="18"/>
        </w:rPr>
        <w:t>lysed</w:t>
      </w:r>
      <w:r>
        <w:rPr>
          <w:rFonts w:ascii="Segoe UI" w:eastAsia="Segoe UI" w:hAnsi="Segoe UI" w:cs="Segoe UI"/>
          <w:spacing w:val="-1"/>
          <w:sz w:val="18"/>
          <w:szCs w:val="18"/>
        </w:rPr>
        <w:t xml:space="preserve"> </w:t>
      </w:r>
      <w:r>
        <w:rPr>
          <w:rFonts w:ascii="Segoe UI" w:eastAsia="Segoe UI" w:hAnsi="Segoe UI" w:cs="Segoe UI"/>
          <w:sz w:val="18"/>
          <w:szCs w:val="18"/>
        </w:rPr>
        <w:t>and repo</w:t>
      </w:r>
      <w:r>
        <w:rPr>
          <w:rFonts w:ascii="Segoe UI" w:eastAsia="Segoe UI" w:hAnsi="Segoe UI" w:cs="Segoe UI"/>
          <w:spacing w:val="2"/>
          <w:sz w:val="18"/>
          <w:szCs w:val="18"/>
        </w:rPr>
        <w:t>r</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d to</w:t>
      </w:r>
      <w:r>
        <w:rPr>
          <w:rFonts w:ascii="Segoe UI" w:eastAsia="Segoe UI" w:hAnsi="Segoe UI" w:cs="Segoe UI"/>
          <w:spacing w:val="3"/>
          <w:sz w:val="18"/>
          <w:szCs w:val="18"/>
        </w:rPr>
        <w:t xml:space="preserve"> </w:t>
      </w:r>
      <w:r>
        <w:rPr>
          <w:rFonts w:ascii="Segoe UI" w:eastAsia="Segoe UI" w:hAnsi="Segoe UI" w:cs="Segoe UI"/>
          <w:sz w:val="18"/>
          <w:szCs w:val="18"/>
        </w:rPr>
        <w:t>moni</w:t>
      </w:r>
      <w:r>
        <w:rPr>
          <w:rFonts w:ascii="Segoe UI" w:eastAsia="Segoe UI" w:hAnsi="Segoe UI" w:cs="Segoe UI"/>
          <w:spacing w:val="-1"/>
          <w:sz w:val="18"/>
          <w:szCs w:val="18"/>
        </w:rPr>
        <w:t>t</w:t>
      </w:r>
      <w:r>
        <w:rPr>
          <w:rFonts w:ascii="Segoe UI" w:eastAsia="Segoe UI" w:hAnsi="Segoe UI" w:cs="Segoe UI"/>
          <w:sz w:val="18"/>
          <w:szCs w:val="18"/>
        </w:rPr>
        <w:t>or and evaluate</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n</w:t>
      </w:r>
      <w:r>
        <w:rPr>
          <w:rFonts w:ascii="Segoe UI" w:eastAsia="Segoe UI" w:hAnsi="Segoe UI" w:cs="Segoe UI"/>
          <w:spacing w:val="-1"/>
          <w:sz w:val="18"/>
          <w:szCs w:val="18"/>
        </w:rPr>
        <w:t>g</w:t>
      </w:r>
      <w:r>
        <w:rPr>
          <w:rFonts w:ascii="Segoe UI" w:eastAsia="Segoe UI" w:hAnsi="Segoe UI" w:cs="Segoe UI"/>
          <w:sz w:val="18"/>
          <w:szCs w:val="18"/>
        </w:rPr>
        <w:t>o</w:t>
      </w:r>
      <w:r>
        <w:rPr>
          <w:rFonts w:ascii="Segoe UI" w:eastAsia="Segoe UI" w:hAnsi="Segoe UI" w:cs="Segoe UI"/>
          <w:spacing w:val="2"/>
          <w:sz w:val="18"/>
          <w:szCs w:val="18"/>
        </w:rPr>
        <w:t>i</w:t>
      </w:r>
      <w:r>
        <w:rPr>
          <w:rFonts w:ascii="Segoe UI" w:eastAsia="Segoe UI" w:hAnsi="Segoe UI" w:cs="Segoe UI"/>
          <w:sz w:val="18"/>
          <w:szCs w:val="18"/>
        </w:rPr>
        <w:t>ng</w:t>
      </w:r>
    </w:p>
    <w:p w14:paraId="55A0E876" w14:textId="77777777" w:rsidR="000D2AFC" w:rsidRDefault="002525A2">
      <w:pPr>
        <w:spacing w:before="19"/>
        <w:ind w:left="113"/>
        <w:rPr>
          <w:rFonts w:ascii="Segoe UI" w:eastAsia="Segoe UI" w:hAnsi="Segoe UI" w:cs="Segoe UI"/>
          <w:sz w:val="18"/>
          <w:szCs w:val="18"/>
        </w:rPr>
      </w:pPr>
      <w:r>
        <w:rPr>
          <w:rFonts w:ascii="Segoe UI" w:eastAsia="Segoe UI" w:hAnsi="Segoe UI" w:cs="Segoe UI"/>
          <w:spacing w:val="-1"/>
          <w:sz w:val="18"/>
          <w:szCs w:val="18"/>
        </w:rPr>
        <w:t>H</w:t>
      </w:r>
      <w:r>
        <w:rPr>
          <w:rFonts w:ascii="Segoe UI" w:eastAsia="Segoe UI" w:hAnsi="Segoe UI" w:cs="Segoe UI"/>
          <w:sz w:val="18"/>
          <w:szCs w:val="18"/>
        </w:rPr>
        <w:t>SE</w:t>
      </w:r>
      <w:r>
        <w:rPr>
          <w:rFonts w:ascii="Segoe UI" w:eastAsia="Segoe UI" w:hAnsi="Segoe UI" w:cs="Segoe UI"/>
          <w:spacing w:val="2"/>
          <w:sz w:val="18"/>
          <w:szCs w:val="18"/>
        </w:rPr>
        <w:t xml:space="preserve"> </w:t>
      </w:r>
      <w:r>
        <w:rPr>
          <w:rFonts w:ascii="Segoe UI" w:eastAsia="Segoe UI" w:hAnsi="Segoe UI" w:cs="Segoe UI"/>
          <w:sz w:val="18"/>
          <w:szCs w:val="18"/>
        </w:rPr>
        <w:t>per</w:t>
      </w:r>
      <w:r>
        <w:rPr>
          <w:rFonts w:ascii="Segoe UI" w:eastAsia="Segoe UI" w:hAnsi="Segoe UI" w:cs="Segoe UI"/>
          <w:spacing w:val="-2"/>
          <w:sz w:val="18"/>
          <w:szCs w:val="18"/>
        </w:rPr>
        <w:t>f</w:t>
      </w:r>
      <w:r>
        <w:rPr>
          <w:rFonts w:ascii="Segoe UI" w:eastAsia="Segoe UI" w:hAnsi="Segoe UI" w:cs="Segoe UI"/>
          <w:sz w:val="18"/>
          <w:szCs w:val="18"/>
        </w:rPr>
        <w:t>ormance and drive</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inual improveme</w:t>
      </w:r>
      <w:r>
        <w:rPr>
          <w:rFonts w:ascii="Segoe UI" w:eastAsia="Segoe UI" w:hAnsi="Segoe UI" w:cs="Segoe UI"/>
          <w:spacing w:val="2"/>
          <w:sz w:val="18"/>
          <w:szCs w:val="18"/>
        </w:rPr>
        <w:t>n</w:t>
      </w:r>
      <w:r>
        <w:rPr>
          <w:rFonts w:ascii="Segoe UI" w:eastAsia="Segoe UI" w:hAnsi="Segoe UI" w:cs="Segoe UI"/>
          <w:sz w:val="18"/>
          <w:szCs w:val="18"/>
        </w:rPr>
        <w:t>t.</w:t>
      </w:r>
    </w:p>
    <w:p w14:paraId="55A0E877" w14:textId="77777777" w:rsidR="000D2AFC" w:rsidRDefault="000D2AFC">
      <w:pPr>
        <w:spacing w:before="20" w:line="240" w:lineRule="exact"/>
        <w:rPr>
          <w:sz w:val="24"/>
          <w:szCs w:val="24"/>
        </w:rPr>
      </w:pPr>
    </w:p>
    <w:p w14:paraId="55A0E878" w14:textId="77777777" w:rsidR="000D2AFC" w:rsidRDefault="002525A2">
      <w:pPr>
        <w:spacing w:line="258" w:lineRule="auto"/>
        <w:ind w:left="113" w:right="98"/>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Beach Project T</w:t>
      </w:r>
      <w:r>
        <w:rPr>
          <w:rFonts w:ascii="Segoe UI" w:eastAsia="Segoe UI" w:hAnsi="Segoe UI" w:cs="Segoe UI"/>
          <w:spacing w:val="-1"/>
          <w:sz w:val="18"/>
          <w:szCs w:val="18"/>
        </w:rPr>
        <w:t>e</w:t>
      </w:r>
      <w:r>
        <w:rPr>
          <w:rFonts w:ascii="Segoe UI" w:eastAsia="Segoe UI" w:hAnsi="Segoe UI" w:cs="Segoe UI"/>
          <w:sz w:val="18"/>
          <w:szCs w:val="18"/>
        </w:rPr>
        <w:t>am</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 p</w:t>
      </w:r>
      <w:r>
        <w:rPr>
          <w:rFonts w:ascii="Segoe UI" w:eastAsia="Segoe UI" w:hAnsi="Segoe UI" w:cs="Segoe UI"/>
          <w:spacing w:val="3"/>
          <w:sz w:val="18"/>
          <w:szCs w:val="18"/>
        </w:rPr>
        <w:t>r</w:t>
      </w:r>
      <w:r>
        <w:rPr>
          <w:rFonts w:ascii="Segoe UI" w:eastAsia="Segoe UI" w:hAnsi="Segoe UI" w:cs="Segoe UI"/>
          <w:sz w:val="18"/>
          <w:szCs w:val="18"/>
        </w:rPr>
        <w:t>epa</w:t>
      </w:r>
      <w:r>
        <w:rPr>
          <w:rFonts w:ascii="Segoe UI" w:eastAsia="Segoe UI" w:hAnsi="Segoe UI" w:cs="Segoe UI"/>
          <w:spacing w:val="-1"/>
          <w:sz w:val="18"/>
          <w:szCs w:val="18"/>
        </w:rPr>
        <w:t>r</w:t>
      </w:r>
      <w:r>
        <w:rPr>
          <w:rFonts w:ascii="Segoe UI" w:eastAsia="Segoe UI" w:hAnsi="Segoe UI" w:cs="Segoe UI"/>
          <w:sz w:val="18"/>
          <w:szCs w:val="18"/>
        </w:rPr>
        <w:t>e a</w:t>
      </w:r>
      <w:r>
        <w:rPr>
          <w:rFonts w:ascii="Segoe UI" w:eastAsia="Segoe UI" w:hAnsi="Segoe UI" w:cs="Segoe UI"/>
          <w:spacing w:val="1"/>
          <w:sz w:val="18"/>
          <w:szCs w:val="18"/>
        </w:rPr>
        <w:t xml:space="preserve"> </w:t>
      </w:r>
      <w:r>
        <w:rPr>
          <w:rFonts w:ascii="Segoe UI" w:eastAsia="Segoe UI" w:hAnsi="Segoe UI" w:cs="Segoe UI"/>
          <w:sz w:val="18"/>
          <w:szCs w:val="18"/>
        </w:rPr>
        <w:t>mont</w:t>
      </w:r>
      <w:r>
        <w:rPr>
          <w:rFonts w:ascii="Segoe UI" w:eastAsia="Segoe UI" w:hAnsi="Segoe UI" w:cs="Segoe UI"/>
          <w:spacing w:val="-2"/>
          <w:sz w:val="18"/>
          <w:szCs w:val="18"/>
        </w:rPr>
        <w:t>h</w:t>
      </w:r>
      <w:r>
        <w:rPr>
          <w:rFonts w:ascii="Segoe UI" w:eastAsia="Segoe UI" w:hAnsi="Segoe UI" w:cs="Segoe UI"/>
          <w:sz w:val="18"/>
          <w:szCs w:val="18"/>
        </w:rPr>
        <w:t xml:space="preserve">ly </w:t>
      </w:r>
      <w:r>
        <w:rPr>
          <w:rFonts w:ascii="Segoe UI" w:eastAsia="Segoe UI" w:hAnsi="Segoe UI" w:cs="Segoe UI"/>
          <w:spacing w:val="2"/>
          <w:sz w:val="18"/>
          <w:szCs w:val="18"/>
        </w:rPr>
        <w:t>e</w:t>
      </w:r>
      <w:r>
        <w:rPr>
          <w:rFonts w:ascii="Segoe UI" w:eastAsia="Segoe UI" w:hAnsi="Segoe UI" w:cs="Segoe UI"/>
          <w:sz w:val="18"/>
          <w:szCs w:val="18"/>
        </w:rPr>
        <w:t>nv</w:t>
      </w:r>
      <w:r>
        <w:rPr>
          <w:rFonts w:ascii="Segoe UI" w:eastAsia="Segoe UI" w:hAnsi="Segoe UI" w:cs="Segoe UI"/>
          <w:spacing w:val="-1"/>
          <w:sz w:val="18"/>
          <w:szCs w:val="18"/>
        </w:rPr>
        <w:t>i</w:t>
      </w:r>
      <w:r>
        <w:rPr>
          <w:rFonts w:ascii="Segoe UI" w:eastAsia="Segoe UI" w:hAnsi="Segoe UI" w:cs="Segoe UI"/>
          <w:sz w:val="18"/>
          <w:szCs w:val="18"/>
        </w:rPr>
        <w:t>ronment</w:t>
      </w:r>
      <w:r>
        <w:rPr>
          <w:rFonts w:ascii="Segoe UI" w:eastAsia="Segoe UI" w:hAnsi="Segoe UI" w:cs="Segoe UI"/>
          <w:spacing w:val="2"/>
          <w:sz w:val="18"/>
          <w:szCs w:val="18"/>
        </w:rPr>
        <w:t>a</w:t>
      </w:r>
      <w:r>
        <w:rPr>
          <w:rFonts w:ascii="Segoe UI" w:eastAsia="Segoe UI" w:hAnsi="Segoe UI" w:cs="Segoe UI"/>
          <w:sz w:val="18"/>
          <w:szCs w:val="18"/>
        </w:rPr>
        <w:t>l report</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u</w:t>
      </w:r>
      <w:r>
        <w:rPr>
          <w:rFonts w:ascii="Segoe UI" w:eastAsia="Segoe UI" w:hAnsi="Segoe UI" w:cs="Segoe UI"/>
          <w:spacing w:val="-1"/>
          <w:sz w:val="18"/>
          <w:szCs w:val="18"/>
        </w:rPr>
        <w:t>p</w:t>
      </w:r>
      <w:r>
        <w:rPr>
          <w:rFonts w:ascii="Segoe UI" w:eastAsia="Segoe UI" w:hAnsi="Segoe UI" w:cs="Segoe UI"/>
          <w:sz w:val="18"/>
          <w:szCs w:val="18"/>
        </w:rPr>
        <w:t>date the Beach P</w:t>
      </w:r>
      <w:r>
        <w:rPr>
          <w:rFonts w:ascii="Segoe UI" w:eastAsia="Segoe UI" w:hAnsi="Segoe UI" w:cs="Segoe UI"/>
          <w:spacing w:val="2"/>
          <w:sz w:val="18"/>
          <w:szCs w:val="18"/>
        </w:rPr>
        <w:t>r</w:t>
      </w:r>
      <w:r>
        <w:rPr>
          <w:rFonts w:ascii="Segoe UI" w:eastAsia="Segoe UI" w:hAnsi="Segoe UI" w:cs="Segoe UI"/>
          <w:sz w:val="18"/>
          <w:szCs w:val="18"/>
        </w:rPr>
        <w:t>oject Ma</w:t>
      </w:r>
      <w:r>
        <w:rPr>
          <w:rFonts w:ascii="Segoe UI" w:eastAsia="Segoe UI" w:hAnsi="Segoe UI" w:cs="Segoe UI"/>
          <w:spacing w:val="-2"/>
          <w:sz w:val="18"/>
          <w:szCs w:val="18"/>
        </w:rPr>
        <w:t>n</w:t>
      </w:r>
      <w:r>
        <w:rPr>
          <w:rFonts w:ascii="Segoe UI" w:eastAsia="Segoe UI" w:hAnsi="Segoe UI" w:cs="Segoe UI"/>
          <w:sz w:val="18"/>
          <w:szCs w:val="18"/>
        </w:rPr>
        <w:t>ager</w:t>
      </w:r>
      <w:r>
        <w:rPr>
          <w:rFonts w:ascii="Segoe UI" w:eastAsia="Segoe UI" w:hAnsi="Segoe UI" w:cs="Segoe UI"/>
          <w:spacing w:val="2"/>
          <w:sz w:val="18"/>
          <w:szCs w:val="18"/>
        </w:rPr>
        <w:t xml:space="preserve"> </w:t>
      </w:r>
      <w:r>
        <w:rPr>
          <w:rFonts w:ascii="Segoe UI" w:eastAsia="Segoe UI" w:hAnsi="Segoe UI" w:cs="Segoe UI"/>
          <w:sz w:val="18"/>
          <w:szCs w:val="18"/>
        </w:rPr>
        <w:t>on t</w:t>
      </w:r>
      <w:r>
        <w:rPr>
          <w:rFonts w:ascii="Segoe UI" w:eastAsia="Segoe UI" w:hAnsi="Segoe UI" w:cs="Segoe UI"/>
          <w:spacing w:val="-2"/>
          <w:sz w:val="18"/>
          <w:szCs w:val="18"/>
        </w:rPr>
        <w:t>h</w:t>
      </w:r>
      <w:r>
        <w:rPr>
          <w:rFonts w:ascii="Segoe UI" w:eastAsia="Segoe UI" w:hAnsi="Segoe UI" w:cs="Segoe UI"/>
          <w:sz w:val="18"/>
          <w:szCs w:val="18"/>
        </w:rPr>
        <w:t>e activi</w:t>
      </w:r>
      <w:r>
        <w:rPr>
          <w:rFonts w:ascii="Segoe UI" w:eastAsia="Segoe UI" w:hAnsi="Segoe UI" w:cs="Segoe UI"/>
          <w:spacing w:val="-2"/>
          <w:sz w:val="18"/>
          <w:szCs w:val="18"/>
        </w:rPr>
        <w:t>t</w:t>
      </w:r>
      <w:r>
        <w:rPr>
          <w:rFonts w:ascii="Segoe UI" w:eastAsia="Segoe UI" w:hAnsi="Segoe UI" w:cs="Segoe UI"/>
          <w:sz w:val="18"/>
          <w:szCs w:val="18"/>
        </w:rPr>
        <w:t>ies of t</w:t>
      </w:r>
      <w:r>
        <w:rPr>
          <w:rFonts w:ascii="Segoe UI" w:eastAsia="Segoe UI" w:hAnsi="Segoe UI" w:cs="Segoe UI"/>
          <w:spacing w:val="1"/>
          <w:sz w:val="18"/>
          <w:szCs w:val="18"/>
        </w:rPr>
        <w:t>h</w:t>
      </w:r>
      <w:r>
        <w:rPr>
          <w:rFonts w:ascii="Segoe UI" w:eastAsia="Segoe UI" w:hAnsi="Segoe UI" w:cs="Segoe UI"/>
          <w:sz w:val="18"/>
          <w:szCs w:val="18"/>
        </w:rPr>
        <w:t>e previo</w:t>
      </w:r>
      <w:r>
        <w:rPr>
          <w:rFonts w:ascii="Segoe UI" w:eastAsia="Segoe UI" w:hAnsi="Segoe UI" w:cs="Segoe UI"/>
          <w:spacing w:val="-2"/>
          <w:sz w:val="18"/>
          <w:szCs w:val="18"/>
        </w:rPr>
        <w:t>u</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mon</w:t>
      </w:r>
      <w:r>
        <w:rPr>
          <w:rFonts w:ascii="Segoe UI" w:eastAsia="Segoe UI" w:hAnsi="Segoe UI" w:cs="Segoe UI"/>
          <w:spacing w:val="1"/>
          <w:sz w:val="18"/>
          <w:szCs w:val="18"/>
        </w:rPr>
        <w:t>t</w:t>
      </w:r>
      <w:r>
        <w:rPr>
          <w:rFonts w:ascii="Segoe UI" w:eastAsia="Segoe UI" w:hAnsi="Segoe UI" w:cs="Segoe UI"/>
          <w:sz w:val="18"/>
          <w:szCs w:val="18"/>
        </w:rPr>
        <w:t>h,</w:t>
      </w:r>
      <w:r>
        <w:rPr>
          <w:rFonts w:ascii="Segoe UI" w:eastAsia="Segoe UI" w:hAnsi="Segoe UI" w:cs="Segoe UI"/>
          <w:spacing w:val="-2"/>
          <w:sz w:val="18"/>
          <w:szCs w:val="18"/>
        </w:rPr>
        <w:t xml:space="preserve"> </w:t>
      </w:r>
      <w:r>
        <w:rPr>
          <w:rFonts w:ascii="Segoe UI" w:eastAsia="Segoe UI" w:hAnsi="Segoe UI" w:cs="Segoe UI"/>
          <w:sz w:val="18"/>
          <w:szCs w:val="18"/>
        </w:rPr>
        <w:t>typ</w:t>
      </w:r>
      <w:r>
        <w:rPr>
          <w:rFonts w:ascii="Segoe UI" w:eastAsia="Segoe UI" w:hAnsi="Segoe UI" w:cs="Segoe UI"/>
          <w:spacing w:val="-1"/>
          <w:sz w:val="18"/>
          <w:szCs w:val="18"/>
        </w:rPr>
        <w:t>i</w:t>
      </w:r>
      <w:r>
        <w:rPr>
          <w:rFonts w:ascii="Segoe UI" w:eastAsia="Segoe UI" w:hAnsi="Segoe UI" w:cs="Segoe UI"/>
          <w:sz w:val="18"/>
          <w:szCs w:val="18"/>
        </w:rPr>
        <w:t>cal</w:t>
      </w:r>
      <w:r>
        <w:rPr>
          <w:rFonts w:ascii="Segoe UI" w:eastAsia="Segoe UI" w:hAnsi="Segoe UI" w:cs="Segoe UI"/>
          <w:spacing w:val="2"/>
          <w:sz w:val="18"/>
          <w:szCs w:val="18"/>
        </w:rPr>
        <w:t>l</w:t>
      </w:r>
      <w:r>
        <w:rPr>
          <w:rFonts w:ascii="Segoe UI" w:eastAsia="Segoe UI" w:hAnsi="Segoe UI" w:cs="Segoe UI"/>
          <w:sz w:val="18"/>
          <w:szCs w:val="18"/>
        </w:rPr>
        <w:t xml:space="preserve">y a </w:t>
      </w:r>
      <w:r>
        <w:rPr>
          <w:rFonts w:ascii="Segoe UI" w:eastAsia="Segoe UI" w:hAnsi="Segoe UI" w:cs="Segoe UI"/>
          <w:spacing w:val="2"/>
          <w:sz w:val="18"/>
          <w:szCs w:val="18"/>
        </w:rPr>
        <w:t>s</w:t>
      </w:r>
      <w:r>
        <w:rPr>
          <w:rFonts w:ascii="Segoe UI" w:eastAsia="Segoe UI" w:hAnsi="Segoe UI" w:cs="Segoe UI"/>
          <w:sz w:val="18"/>
          <w:szCs w:val="18"/>
        </w:rPr>
        <w:t>ummary of t</w:t>
      </w:r>
      <w:r>
        <w:rPr>
          <w:rFonts w:ascii="Segoe UI" w:eastAsia="Segoe UI" w:hAnsi="Segoe UI" w:cs="Segoe UI"/>
          <w:spacing w:val="-1"/>
          <w:sz w:val="18"/>
          <w:szCs w:val="18"/>
        </w:rPr>
        <w:t>h</w:t>
      </w:r>
      <w:r>
        <w:rPr>
          <w:rFonts w:ascii="Segoe UI" w:eastAsia="Segoe UI" w:hAnsi="Segoe UI" w:cs="Segoe UI"/>
          <w:sz w:val="18"/>
          <w:szCs w:val="18"/>
        </w:rPr>
        <w:t>e wee</w:t>
      </w:r>
      <w:r>
        <w:rPr>
          <w:rFonts w:ascii="Segoe UI" w:eastAsia="Segoe UI" w:hAnsi="Segoe UI" w:cs="Segoe UI"/>
          <w:spacing w:val="-2"/>
          <w:sz w:val="18"/>
          <w:szCs w:val="18"/>
        </w:rPr>
        <w:t>k</w:t>
      </w:r>
      <w:r>
        <w:rPr>
          <w:rFonts w:ascii="Segoe UI" w:eastAsia="Segoe UI" w:hAnsi="Segoe UI" w:cs="Segoe UI"/>
          <w:sz w:val="18"/>
          <w:szCs w:val="18"/>
        </w:rPr>
        <w:t>ly repo</w:t>
      </w:r>
      <w:r>
        <w:rPr>
          <w:rFonts w:ascii="Segoe UI" w:eastAsia="Segoe UI" w:hAnsi="Segoe UI" w:cs="Segoe UI"/>
          <w:spacing w:val="1"/>
          <w:sz w:val="18"/>
          <w:szCs w:val="18"/>
        </w:rPr>
        <w:t>r</w:t>
      </w:r>
      <w:r>
        <w:rPr>
          <w:rFonts w:ascii="Segoe UI" w:eastAsia="Segoe UI" w:hAnsi="Segoe UI" w:cs="Segoe UI"/>
          <w:sz w:val="18"/>
          <w:szCs w:val="18"/>
        </w:rPr>
        <w:t>ts and</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u</w:t>
      </w:r>
      <w:r>
        <w:rPr>
          <w:rFonts w:ascii="Segoe UI" w:eastAsia="Segoe UI" w:hAnsi="Segoe UI" w:cs="Segoe UI"/>
          <w:spacing w:val="-1"/>
          <w:sz w:val="18"/>
          <w:szCs w:val="18"/>
        </w:rPr>
        <w:t>b</w:t>
      </w:r>
      <w:r>
        <w:rPr>
          <w:rFonts w:ascii="Segoe UI" w:eastAsia="Segoe UI" w:hAnsi="Segoe UI" w:cs="Segoe UI"/>
          <w:sz w:val="18"/>
          <w:szCs w:val="18"/>
        </w:rPr>
        <w:t>mit a</w:t>
      </w:r>
      <w:r>
        <w:rPr>
          <w:rFonts w:ascii="Segoe UI" w:eastAsia="Segoe UI" w:hAnsi="Segoe UI" w:cs="Segoe UI"/>
          <w:spacing w:val="2"/>
          <w:sz w:val="18"/>
          <w:szCs w:val="18"/>
        </w:rPr>
        <w:t xml:space="preserve"> </w:t>
      </w:r>
      <w:r>
        <w:rPr>
          <w:rFonts w:ascii="Segoe UI" w:eastAsia="Segoe UI" w:hAnsi="Segoe UI" w:cs="Segoe UI"/>
          <w:sz w:val="18"/>
          <w:szCs w:val="18"/>
        </w:rPr>
        <w:t>report</w:t>
      </w:r>
      <w:r>
        <w:rPr>
          <w:rFonts w:ascii="Segoe UI" w:eastAsia="Segoe UI" w:hAnsi="Segoe UI" w:cs="Segoe UI"/>
          <w:spacing w:val="-2"/>
          <w:sz w:val="18"/>
          <w:szCs w:val="18"/>
        </w:rPr>
        <w:t xml:space="preserve"> </w:t>
      </w:r>
      <w:r>
        <w:rPr>
          <w:rFonts w:ascii="Segoe UI" w:eastAsia="Segoe UI" w:hAnsi="Segoe UI" w:cs="Segoe UI"/>
          <w:sz w:val="18"/>
          <w:szCs w:val="18"/>
        </w:rPr>
        <w:t xml:space="preserve">will be </w:t>
      </w:r>
      <w:r>
        <w:rPr>
          <w:rFonts w:ascii="Segoe UI" w:eastAsia="Segoe UI" w:hAnsi="Segoe UI" w:cs="Segoe UI"/>
          <w:spacing w:val="1"/>
          <w:sz w:val="18"/>
          <w:szCs w:val="18"/>
        </w:rPr>
        <w:t>s</w:t>
      </w:r>
      <w:r>
        <w:rPr>
          <w:rFonts w:ascii="Segoe UI" w:eastAsia="Segoe UI" w:hAnsi="Segoe UI" w:cs="Segoe UI"/>
          <w:sz w:val="18"/>
          <w:szCs w:val="18"/>
        </w:rPr>
        <w:t>u</w:t>
      </w:r>
      <w:r>
        <w:rPr>
          <w:rFonts w:ascii="Segoe UI" w:eastAsia="Segoe UI" w:hAnsi="Segoe UI" w:cs="Segoe UI"/>
          <w:spacing w:val="-1"/>
          <w:sz w:val="18"/>
          <w:szCs w:val="18"/>
        </w:rPr>
        <w:t>b</w:t>
      </w:r>
      <w:r>
        <w:rPr>
          <w:rFonts w:ascii="Segoe UI" w:eastAsia="Segoe UI" w:hAnsi="Segoe UI" w:cs="Segoe UI"/>
          <w:sz w:val="18"/>
          <w:szCs w:val="18"/>
        </w:rPr>
        <w:t>mit</w:t>
      </w:r>
      <w:r>
        <w:rPr>
          <w:rFonts w:ascii="Segoe UI" w:eastAsia="Segoe UI" w:hAnsi="Segoe UI" w:cs="Segoe UI"/>
          <w:spacing w:val="-1"/>
          <w:sz w:val="18"/>
          <w:szCs w:val="18"/>
        </w:rPr>
        <w:t>t</w:t>
      </w:r>
      <w:r>
        <w:rPr>
          <w:rFonts w:ascii="Segoe UI" w:eastAsia="Segoe UI" w:hAnsi="Segoe UI" w:cs="Segoe UI"/>
          <w:sz w:val="18"/>
          <w:szCs w:val="18"/>
        </w:rPr>
        <w:t>ed m</w:t>
      </w:r>
      <w:r>
        <w:rPr>
          <w:rFonts w:ascii="Segoe UI" w:eastAsia="Segoe UI" w:hAnsi="Segoe UI" w:cs="Segoe UI"/>
          <w:spacing w:val="1"/>
          <w:sz w:val="18"/>
          <w:szCs w:val="18"/>
        </w:rPr>
        <w:t>o</w:t>
      </w:r>
      <w:r>
        <w:rPr>
          <w:rFonts w:ascii="Segoe UI" w:eastAsia="Segoe UI" w:hAnsi="Segoe UI" w:cs="Segoe UI"/>
          <w:sz w:val="18"/>
          <w:szCs w:val="18"/>
        </w:rPr>
        <w:t>nthly to D</w:t>
      </w:r>
      <w:r>
        <w:rPr>
          <w:rFonts w:ascii="Segoe UI" w:eastAsia="Segoe UI" w:hAnsi="Segoe UI" w:cs="Segoe UI"/>
          <w:spacing w:val="2"/>
          <w:sz w:val="18"/>
          <w:szCs w:val="18"/>
        </w:rPr>
        <w:t>J</w:t>
      </w:r>
      <w:r>
        <w:rPr>
          <w:rFonts w:ascii="Segoe UI" w:eastAsia="Segoe UI" w:hAnsi="Segoe UI" w:cs="Segoe UI"/>
          <w:sz w:val="18"/>
          <w:szCs w:val="18"/>
        </w:rPr>
        <w:t>PR.</w:t>
      </w:r>
    </w:p>
    <w:p w14:paraId="55A0E879" w14:textId="77777777" w:rsidR="000D2AFC" w:rsidRDefault="000D2AFC">
      <w:pPr>
        <w:spacing w:before="1" w:line="240" w:lineRule="exact"/>
        <w:rPr>
          <w:sz w:val="24"/>
          <w:szCs w:val="24"/>
        </w:rPr>
      </w:pPr>
    </w:p>
    <w:p w14:paraId="55A0E87A" w14:textId="77777777" w:rsidR="000D2AFC" w:rsidRDefault="002525A2">
      <w:pPr>
        <w:spacing w:line="498" w:lineRule="auto"/>
        <w:ind w:left="113" w:right="100"/>
        <w:rPr>
          <w:rFonts w:ascii="Segoe UI" w:eastAsia="Segoe UI" w:hAnsi="Segoe UI" w:cs="Segoe UI"/>
          <w:sz w:val="18"/>
          <w:szCs w:val="18"/>
        </w:rPr>
      </w:pPr>
      <w:r>
        <w:rPr>
          <w:rFonts w:ascii="Segoe UI" w:eastAsia="Segoe UI" w:hAnsi="Segoe UI" w:cs="Segoe UI"/>
          <w:sz w:val="18"/>
          <w:szCs w:val="18"/>
        </w:rPr>
        <w:t>Beach wi</w:t>
      </w:r>
      <w:r>
        <w:rPr>
          <w:rFonts w:ascii="Segoe UI" w:eastAsia="Segoe UI" w:hAnsi="Segoe UI" w:cs="Segoe UI"/>
          <w:spacing w:val="-1"/>
          <w:sz w:val="18"/>
          <w:szCs w:val="18"/>
        </w:rPr>
        <w:t>l</w:t>
      </w:r>
      <w:r>
        <w:rPr>
          <w:rFonts w:ascii="Segoe UI" w:eastAsia="Segoe UI" w:hAnsi="Segoe UI" w:cs="Segoe UI"/>
          <w:sz w:val="18"/>
          <w:szCs w:val="18"/>
        </w:rPr>
        <w:t>l</w:t>
      </w:r>
      <w:r>
        <w:rPr>
          <w:rFonts w:ascii="Segoe UI" w:eastAsia="Segoe UI" w:hAnsi="Segoe UI" w:cs="Segoe UI"/>
          <w:spacing w:val="1"/>
          <w:sz w:val="18"/>
          <w:szCs w:val="18"/>
        </w:rPr>
        <w:t xml:space="preserve"> </w:t>
      </w:r>
      <w:r>
        <w:rPr>
          <w:rFonts w:ascii="Segoe UI" w:eastAsia="Segoe UI" w:hAnsi="Segoe UI" w:cs="Segoe UI"/>
          <w:sz w:val="18"/>
          <w:szCs w:val="18"/>
        </w:rPr>
        <w:t xml:space="preserve">also </w:t>
      </w:r>
      <w:r>
        <w:rPr>
          <w:rFonts w:ascii="Segoe UI" w:eastAsia="Segoe UI" w:hAnsi="Segoe UI" w:cs="Segoe UI"/>
          <w:spacing w:val="1"/>
          <w:sz w:val="18"/>
          <w:szCs w:val="18"/>
        </w:rPr>
        <w:t>s</w:t>
      </w:r>
      <w:r>
        <w:rPr>
          <w:rFonts w:ascii="Segoe UI" w:eastAsia="Segoe UI" w:hAnsi="Segoe UI" w:cs="Segoe UI"/>
          <w:sz w:val="18"/>
          <w:szCs w:val="18"/>
        </w:rPr>
        <w:t>u</w:t>
      </w:r>
      <w:r>
        <w:rPr>
          <w:rFonts w:ascii="Segoe UI" w:eastAsia="Segoe UI" w:hAnsi="Segoe UI" w:cs="Segoe UI"/>
          <w:spacing w:val="-1"/>
          <w:sz w:val="18"/>
          <w:szCs w:val="18"/>
        </w:rPr>
        <w:t>b</w:t>
      </w:r>
      <w:r>
        <w:rPr>
          <w:rFonts w:ascii="Segoe UI" w:eastAsia="Segoe UI" w:hAnsi="Segoe UI" w:cs="Segoe UI"/>
          <w:sz w:val="18"/>
          <w:szCs w:val="18"/>
        </w:rPr>
        <w:t>mit an ann</w:t>
      </w:r>
      <w:r>
        <w:rPr>
          <w:rFonts w:ascii="Segoe UI" w:eastAsia="Segoe UI" w:hAnsi="Segoe UI" w:cs="Segoe UI"/>
          <w:spacing w:val="1"/>
          <w:sz w:val="18"/>
          <w:szCs w:val="18"/>
        </w:rPr>
        <w:t>u</w:t>
      </w:r>
      <w:r>
        <w:rPr>
          <w:rFonts w:ascii="Segoe UI" w:eastAsia="Segoe UI" w:hAnsi="Segoe UI" w:cs="Segoe UI"/>
          <w:sz w:val="18"/>
          <w:szCs w:val="18"/>
        </w:rPr>
        <w:t>al report</w:t>
      </w:r>
      <w:r>
        <w:rPr>
          <w:rFonts w:ascii="Segoe UI" w:eastAsia="Segoe UI" w:hAnsi="Segoe UI" w:cs="Segoe UI"/>
          <w:spacing w:val="-2"/>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ummarising</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pe</w:t>
      </w:r>
      <w:r>
        <w:rPr>
          <w:rFonts w:ascii="Segoe UI" w:eastAsia="Segoe UI" w:hAnsi="Segoe UI" w:cs="Segoe UI"/>
          <w:spacing w:val="2"/>
          <w:sz w:val="18"/>
          <w:szCs w:val="18"/>
        </w:rPr>
        <w:t>r</w:t>
      </w:r>
      <w:r>
        <w:rPr>
          <w:rFonts w:ascii="Segoe UI" w:eastAsia="Segoe UI" w:hAnsi="Segoe UI" w:cs="Segoe UI"/>
          <w:spacing w:val="1"/>
          <w:sz w:val="18"/>
          <w:szCs w:val="18"/>
        </w:rPr>
        <w:t>f</w:t>
      </w:r>
      <w:r>
        <w:rPr>
          <w:rFonts w:ascii="Segoe UI" w:eastAsia="Segoe UI" w:hAnsi="Segoe UI" w:cs="Segoe UI"/>
          <w:sz w:val="18"/>
          <w:szCs w:val="18"/>
        </w:rPr>
        <w:t>ormance</w:t>
      </w:r>
      <w:r>
        <w:rPr>
          <w:rFonts w:ascii="Segoe UI" w:eastAsia="Segoe UI" w:hAnsi="Segoe UI" w:cs="Segoe UI"/>
          <w:spacing w:val="1"/>
          <w:sz w:val="18"/>
          <w:szCs w:val="18"/>
        </w:rPr>
        <w:t xml:space="preserve"> </w:t>
      </w:r>
      <w:r>
        <w:rPr>
          <w:rFonts w:ascii="Segoe UI" w:eastAsia="Segoe UI" w:hAnsi="Segoe UI" w:cs="Segoe UI"/>
          <w:sz w:val="18"/>
          <w:szCs w:val="18"/>
        </w:rPr>
        <w:t>ag</w:t>
      </w:r>
      <w:r>
        <w:rPr>
          <w:rFonts w:ascii="Segoe UI" w:eastAsia="Segoe UI" w:hAnsi="Segoe UI" w:cs="Segoe UI"/>
          <w:spacing w:val="-1"/>
          <w:sz w:val="18"/>
          <w:szCs w:val="18"/>
        </w:rPr>
        <w:t>a</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st</w:t>
      </w:r>
      <w:r>
        <w:rPr>
          <w:rFonts w:ascii="Segoe UI" w:eastAsia="Segoe UI" w:hAnsi="Segoe UI" w:cs="Segoe UI"/>
          <w:spacing w:val="1"/>
          <w:sz w:val="18"/>
          <w:szCs w:val="18"/>
        </w:rPr>
        <w:t xml:space="preserve"> </w:t>
      </w:r>
      <w:r>
        <w:rPr>
          <w:rFonts w:ascii="Segoe UI" w:eastAsia="Segoe UI" w:hAnsi="Segoe UI" w:cs="Segoe UI"/>
          <w:sz w:val="18"/>
          <w:szCs w:val="18"/>
        </w:rPr>
        <w:t>the req</w:t>
      </w:r>
      <w:r>
        <w:rPr>
          <w:rFonts w:ascii="Segoe UI" w:eastAsia="Segoe UI" w:hAnsi="Segoe UI" w:cs="Segoe UI"/>
          <w:spacing w:val="-1"/>
          <w:sz w:val="18"/>
          <w:szCs w:val="18"/>
        </w:rPr>
        <w:t>u</w:t>
      </w:r>
      <w:r>
        <w:rPr>
          <w:rFonts w:ascii="Segoe UI" w:eastAsia="Segoe UI" w:hAnsi="Segoe UI" w:cs="Segoe UI"/>
          <w:sz w:val="18"/>
          <w:szCs w:val="18"/>
        </w:rPr>
        <w:t>i</w:t>
      </w:r>
      <w:r>
        <w:rPr>
          <w:rFonts w:ascii="Segoe UI" w:eastAsia="Segoe UI" w:hAnsi="Segoe UI" w:cs="Segoe UI"/>
          <w:spacing w:val="2"/>
          <w:sz w:val="18"/>
          <w:szCs w:val="18"/>
        </w:rPr>
        <w:t>r</w:t>
      </w:r>
      <w:r>
        <w:rPr>
          <w:rFonts w:ascii="Segoe UI" w:eastAsia="Segoe UI" w:hAnsi="Segoe UI" w:cs="Segoe UI"/>
          <w:sz w:val="18"/>
          <w:szCs w:val="18"/>
        </w:rPr>
        <w:t>emen</w:t>
      </w:r>
      <w:r>
        <w:rPr>
          <w:rFonts w:ascii="Segoe UI" w:eastAsia="Segoe UI" w:hAnsi="Segoe UI" w:cs="Segoe UI"/>
          <w:spacing w:val="-2"/>
          <w:sz w:val="18"/>
          <w:szCs w:val="18"/>
        </w:rPr>
        <w:t>t</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set out</w:t>
      </w:r>
      <w:r>
        <w:rPr>
          <w:rFonts w:ascii="Segoe UI" w:eastAsia="Segoe UI" w:hAnsi="Segoe UI" w:cs="Segoe UI"/>
          <w:spacing w:val="-2"/>
          <w:sz w:val="18"/>
          <w:szCs w:val="18"/>
        </w:rPr>
        <w:t xml:space="preserve"> </w:t>
      </w:r>
      <w:r>
        <w:rPr>
          <w:rFonts w:ascii="Segoe UI" w:eastAsia="Segoe UI" w:hAnsi="Segoe UI" w:cs="Segoe UI"/>
          <w:sz w:val="18"/>
          <w:szCs w:val="18"/>
        </w:rPr>
        <w:t xml:space="preserve">in </w:t>
      </w:r>
      <w:r>
        <w:rPr>
          <w:rFonts w:ascii="Segoe UI" w:eastAsia="Segoe UI" w:hAnsi="Segoe UI" w:cs="Segoe UI"/>
          <w:spacing w:val="2"/>
          <w:sz w:val="18"/>
          <w:szCs w:val="18"/>
        </w:rPr>
        <w:t>t</w:t>
      </w:r>
      <w:r>
        <w:rPr>
          <w:rFonts w:ascii="Segoe UI" w:eastAsia="Segoe UI" w:hAnsi="Segoe UI" w:cs="Segoe UI"/>
          <w:spacing w:val="-1"/>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EP</w:t>
      </w:r>
      <w:r>
        <w:rPr>
          <w:rFonts w:ascii="Segoe UI" w:eastAsia="Segoe UI" w:hAnsi="Segoe UI" w:cs="Segoe UI"/>
          <w:spacing w:val="1"/>
          <w:sz w:val="18"/>
          <w:szCs w:val="18"/>
        </w:rPr>
        <w:t xml:space="preserve"> </w:t>
      </w:r>
      <w:r>
        <w:rPr>
          <w:rFonts w:ascii="Segoe UI" w:eastAsia="Segoe UI" w:hAnsi="Segoe UI" w:cs="Segoe UI"/>
          <w:sz w:val="18"/>
          <w:szCs w:val="18"/>
        </w:rPr>
        <w:t>to D</w:t>
      </w:r>
      <w:r>
        <w:rPr>
          <w:rFonts w:ascii="Segoe UI" w:eastAsia="Segoe UI" w:hAnsi="Segoe UI" w:cs="Segoe UI"/>
          <w:spacing w:val="2"/>
          <w:sz w:val="18"/>
          <w:szCs w:val="18"/>
        </w:rPr>
        <w:t>J</w:t>
      </w:r>
      <w:r>
        <w:rPr>
          <w:rFonts w:ascii="Segoe UI" w:eastAsia="Segoe UI" w:hAnsi="Segoe UI" w:cs="Segoe UI"/>
          <w:sz w:val="18"/>
          <w:szCs w:val="18"/>
        </w:rPr>
        <w:t>PR. A Per</w:t>
      </w:r>
      <w:r>
        <w:rPr>
          <w:rFonts w:ascii="Segoe UI" w:eastAsia="Segoe UI" w:hAnsi="Segoe UI" w:cs="Segoe UI"/>
          <w:spacing w:val="-2"/>
          <w:sz w:val="18"/>
          <w:szCs w:val="18"/>
        </w:rPr>
        <w:t>f</w:t>
      </w:r>
      <w:r>
        <w:rPr>
          <w:rFonts w:ascii="Segoe UI" w:eastAsia="Segoe UI" w:hAnsi="Segoe UI" w:cs="Segoe UI"/>
          <w:sz w:val="18"/>
          <w:szCs w:val="18"/>
        </w:rPr>
        <w:t>ormance Report will</w:t>
      </w:r>
      <w:r>
        <w:rPr>
          <w:rFonts w:ascii="Segoe UI" w:eastAsia="Segoe UI" w:hAnsi="Segoe UI" w:cs="Segoe UI"/>
          <w:spacing w:val="-1"/>
          <w:sz w:val="18"/>
          <w:szCs w:val="18"/>
        </w:rPr>
        <w:t xml:space="preserve"> </w:t>
      </w:r>
      <w:r>
        <w:rPr>
          <w:rFonts w:ascii="Segoe UI" w:eastAsia="Segoe UI" w:hAnsi="Segoe UI" w:cs="Segoe UI"/>
          <w:sz w:val="18"/>
          <w:szCs w:val="18"/>
        </w:rPr>
        <w:t>be</w:t>
      </w:r>
      <w:r>
        <w:rPr>
          <w:rFonts w:ascii="Segoe UI" w:eastAsia="Segoe UI" w:hAnsi="Segoe UI" w:cs="Segoe UI"/>
          <w:spacing w:val="4"/>
          <w:sz w:val="18"/>
          <w:szCs w:val="18"/>
        </w:rPr>
        <w:t xml:space="preserve"> </w:t>
      </w:r>
      <w:r>
        <w:rPr>
          <w:rFonts w:ascii="Segoe UI" w:eastAsia="Segoe UI" w:hAnsi="Segoe UI" w:cs="Segoe UI"/>
          <w:sz w:val="18"/>
          <w:szCs w:val="18"/>
        </w:rPr>
        <w:t>d</w:t>
      </w:r>
      <w:r>
        <w:rPr>
          <w:rFonts w:ascii="Segoe UI" w:eastAsia="Segoe UI" w:hAnsi="Segoe UI" w:cs="Segoe UI"/>
          <w:spacing w:val="-1"/>
          <w:sz w:val="18"/>
          <w:szCs w:val="18"/>
        </w:rPr>
        <w:t>u</w:t>
      </w:r>
      <w:r>
        <w:rPr>
          <w:rFonts w:ascii="Segoe UI" w:eastAsia="Segoe UI" w:hAnsi="Segoe UI" w:cs="Segoe UI"/>
          <w:sz w:val="18"/>
          <w:szCs w:val="18"/>
        </w:rPr>
        <w:t xml:space="preserve">e to be </w:t>
      </w:r>
      <w:r>
        <w:rPr>
          <w:rFonts w:ascii="Segoe UI" w:eastAsia="Segoe UI" w:hAnsi="Segoe UI" w:cs="Segoe UI"/>
          <w:spacing w:val="2"/>
          <w:sz w:val="18"/>
          <w:szCs w:val="18"/>
        </w:rPr>
        <w:t>s</w:t>
      </w:r>
      <w:r>
        <w:rPr>
          <w:rFonts w:ascii="Segoe UI" w:eastAsia="Segoe UI" w:hAnsi="Segoe UI" w:cs="Segoe UI"/>
          <w:sz w:val="18"/>
          <w:szCs w:val="18"/>
        </w:rPr>
        <w:t>u</w:t>
      </w:r>
      <w:r>
        <w:rPr>
          <w:rFonts w:ascii="Segoe UI" w:eastAsia="Segoe UI" w:hAnsi="Segoe UI" w:cs="Segoe UI"/>
          <w:spacing w:val="-1"/>
          <w:sz w:val="18"/>
          <w:szCs w:val="18"/>
        </w:rPr>
        <w:t>b</w:t>
      </w:r>
      <w:r>
        <w:rPr>
          <w:rFonts w:ascii="Segoe UI" w:eastAsia="Segoe UI" w:hAnsi="Segoe UI" w:cs="Segoe UI"/>
          <w:sz w:val="18"/>
          <w:szCs w:val="18"/>
        </w:rPr>
        <w:t>mit</w:t>
      </w:r>
      <w:r>
        <w:rPr>
          <w:rFonts w:ascii="Segoe UI" w:eastAsia="Segoe UI" w:hAnsi="Segoe UI" w:cs="Segoe UI"/>
          <w:spacing w:val="-1"/>
          <w:sz w:val="18"/>
          <w:szCs w:val="18"/>
        </w:rPr>
        <w:t>t</w:t>
      </w:r>
      <w:r>
        <w:rPr>
          <w:rFonts w:ascii="Segoe UI" w:eastAsia="Segoe UI" w:hAnsi="Segoe UI" w:cs="Segoe UI"/>
          <w:spacing w:val="2"/>
          <w:sz w:val="18"/>
          <w:szCs w:val="18"/>
        </w:rPr>
        <w:t>e</w:t>
      </w:r>
      <w:r>
        <w:rPr>
          <w:rFonts w:ascii="Segoe UI" w:eastAsia="Segoe UI" w:hAnsi="Segoe UI" w:cs="Segoe UI"/>
          <w:sz w:val="18"/>
          <w:szCs w:val="18"/>
        </w:rPr>
        <w:t>d to t</w:t>
      </w:r>
      <w:r>
        <w:rPr>
          <w:rFonts w:ascii="Segoe UI" w:eastAsia="Segoe UI" w:hAnsi="Segoe UI" w:cs="Segoe UI"/>
          <w:spacing w:val="-1"/>
          <w:sz w:val="18"/>
          <w:szCs w:val="18"/>
        </w:rPr>
        <w:t>h</w:t>
      </w:r>
      <w:r>
        <w:rPr>
          <w:rFonts w:ascii="Segoe UI" w:eastAsia="Segoe UI" w:hAnsi="Segoe UI" w:cs="Segoe UI"/>
          <w:sz w:val="18"/>
          <w:szCs w:val="18"/>
        </w:rPr>
        <w:t>e R</w:t>
      </w:r>
      <w:r>
        <w:rPr>
          <w:rFonts w:ascii="Segoe UI" w:eastAsia="Segoe UI" w:hAnsi="Segoe UI" w:cs="Segoe UI"/>
          <w:spacing w:val="3"/>
          <w:sz w:val="18"/>
          <w:szCs w:val="18"/>
        </w:rPr>
        <w:t>e</w:t>
      </w:r>
      <w:r>
        <w:rPr>
          <w:rFonts w:ascii="Segoe UI" w:eastAsia="Segoe UI" w:hAnsi="Segoe UI" w:cs="Segoe UI"/>
          <w:sz w:val="18"/>
          <w:szCs w:val="18"/>
        </w:rPr>
        <w:t>g</w:t>
      </w:r>
      <w:r>
        <w:rPr>
          <w:rFonts w:ascii="Segoe UI" w:eastAsia="Segoe UI" w:hAnsi="Segoe UI" w:cs="Segoe UI"/>
          <w:spacing w:val="-1"/>
          <w:sz w:val="18"/>
          <w:szCs w:val="18"/>
        </w:rPr>
        <w:t>u</w:t>
      </w:r>
      <w:r>
        <w:rPr>
          <w:rFonts w:ascii="Segoe UI" w:eastAsia="Segoe UI" w:hAnsi="Segoe UI" w:cs="Segoe UI"/>
          <w:sz w:val="18"/>
          <w:szCs w:val="18"/>
        </w:rPr>
        <w:t>la</w:t>
      </w:r>
      <w:r>
        <w:rPr>
          <w:rFonts w:ascii="Segoe UI" w:eastAsia="Segoe UI" w:hAnsi="Segoe UI" w:cs="Segoe UI"/>
          <w:spacing w:val="-2"/>
          <w:sz w:val="18"/>
          <w:szCs w:val="18"/>
        </w:rPr>
        <w:t>t</w:t>
      </w:r>
      <w:r>
        <w:rPr>
          <w:rFonts w:ascii="Segoe UI" w:eastAsia="Segoe UI" w:hAnsi="Segoe UI" w:cs="Segoe UI"/>
          <w:sz w:val="18"/>
          <w:szCs w:val="18"/>
        </w:rPr>
        <w:t xml:space="preserve">or by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end of dri</w:t>
      </w:r>
      <w:r>
        <w:rPr>
          <w:rFonts w:ascii="Segoe UI" w:eastAsia="Segoe UI" w:hAnsi="Segoe UI" w:cs="Segoe UI"/>
          <w:spacing w:val="1"/>
          <w:sz w:val="18"/>
          <w:szCs w:val="18"/>
        </w:rPr>
        <w:t>l</w:t>
      </w:r>
      <w:r>
        <w:rPr>
          <w:rFonts w:ascii="Segoe UI" w:eastAsia="Segoe UI" w:hAnsi="Segoe UI" w:cs="Segoe UI"/>
          <w:sz w:val="18"/>
          <w:szCs w:val="18"/>
        </w:rPr>
        <w:t>li</w:t>
      </w:r>
      <w:r>
        <w:rPr>
          <w:rFonts w:ascii="Segoe UI" w:eastAsia="Segoe UI" w:hAnsi="Segoe UI" w:cs="Segoe UI"/>
          <w:spacing w:val="-2"/>
          <w:sz w:val="18"/>
          <w:szCs w:val="18"/>
        </w:rPr>
        <w:t>n</w:t>
      </w:r>
      <w:r>
        <w:rPr>
          <w:rFonts w:ascii="Segoe UI" w:eastAsia="Segoe UI" w:hAnsi="Segoe UI" w:cs="Segoe UI"/>
          <w:spacing w:val="2"/>
          <w:sz w:val="18"/>
          <w:szCs w:val="18"/>
        </w:rPr>
        <w:t>g</w:t>
      </w:r>
      <w:r>
        <w:rPr>
          <w:rFonts w:ascii="Segoe UI" w:eastAsia="Segoe UI" w:hAnsi="Segoe UI" w:cs="Segoe UI"/>
          <w:sz w:val="18"/>
          <w:szCs w:val="18"/>
        </w:rPr>
        <w:t>.</w:t>
      </w:r>
    </w:p>
    <w:p w14:paraId="55A0E87B" w14:textId="77777777" w:rsidR="000D2AFC" w:rsidRDefault="002525A2" w:rsidP="00C43F47">
      <w:pPr>
        <w:pStyle w:val="Heading3"/>
        <w:rPr>
          <w:rFonts w:eastAsia="Segoe UI"/>
        </w:rPr>
      </w:pPr>
      <w:r>
        <w:rPr>
          <w:rFonts w:eastAsia="Segoe UI"/>
        </w:rPr>
        <w:t>7.</w:t>
      </w:r>
      <w:r>
        <w:rPr>
          <w:rFonts w:eastAsia="Segoe UI"/>
          <w:spacing w:val="2"/>
        </w:rPr>
        <w:t>3</w:t>
      </w:r>
      <w:r>
        <w:rPr>
          <w:rFonts w:eastAsia="Segoe UI"/>
        </w:rPr>
        <w:t xml:space="preserve">.3     </w:t>
      </w:r>
      <w:r>
        <w:rPr>
          <w:rFonts w:eastAsia="Segoe UI"/>
          <w:spacing w:val="12"/>
        </w:rPr>
        <w:t xml:space="preserve"> </w:t>
      </w:r>
      <w:r>
        <w:rPr>
          <w:rFonts w:eastAsia="Segoe UI"/>
        </w:rPr>
        <w:t>Audits,</w:t>
      </w:r>
      <w:r>
        <w:rPr>
          <w:rFonts w:eastAsia="Segoe UI"/>
          <w:spacing w:val="22"/>
        </w:rPr>
        <w:t xml:space="preserve"> </w:t>
      </w:r>
      <w:r>
        <w:rPr>
          <w:rFonts w:eastAsia="Segoe UI"/>
        </w:rPr>
        <w:t>A</w:t>
      </w:r>
      <w:r>
        <w:rPr>
          <w:rFonts w:eastAsia="Segoe UI"/>
          <w:spacing w:val="-1"/>
        </w:rPr>
        <w:t>s</w:t>
      </w:r>
      <w:r>
        <w:rPr>
          <w:rFonts w:eastAsia="Segoe UI"/>
        </w:rPr>
        <w:t>se</w:t>
      </w:r>
      <w:r>
        <w:rPr>
          <w:rFonts w:eastAsia="Segoe UI"/>
          <w:spacing w:val="1"/>
        </w:rPr>
        <w:t>s</w:t>
      </w:r>
      <w:r>
        <w:rPr>
          <w:rFonts w:eastAsia="Segoe UI"/>
        </w:rPr>
        <w:t>s</w:t>
      </w:r>
      <w:r>
        <w:rPr>
          <w:rFonts w:eastAsia="Segoe UI"/>
          <w:spacing w:val="-2"/>
        </w:rPr>
        <w:t>m</w:t>
      </w:r>
      <w:r>
        <w:rPr>
          <w:rFonts w:eastAsia="Segoe UI"/>
        </w:rPr>
        <w:t>ent</w:t>
      </w:r>
      <w:r>
        <w:rPr>
          <w:rFonts w:eastAsia="Segoe UI"/>
          <w:spacing w:val="23"/>
        </w:rPr>
        <w:t xml:space="preserve"> </w:t>
      </w:r>
      <w:r>
        <w:rPr>
          <w:rFonts w:eastAsia="Segoe UI"/>
        </w:rPr>
        <w:t>and</w:t>
      </w:r>
      <w:r>
        <w:rPr>
          <w:rFonts w:eastAsia="Segoe UI"/>
          <w:spacing w:val="6"/>
        </w:rPr>
        <w:t xml:space="preserve"> </w:t>
      </w:r>
      <w:r>
        <w:rPr>
          <w:rFonts w:eastAsia="Segoe UI"/>
          <w:spacing w:val="1"/>
          <w:w w:val="104"/>
        </w:rPr>
        <w:t>R</w:t>
      </w:r>
      <w:r>
        <w:rPr>
          <w:rFonts w:eastAsia="Segoe UI"/>
          <w:w w:val="104"/>
        </w:rPr>
        <w:t>ev</w:t>
      </w:r>
      <w:r>
        <w:rPr>
          <w:rFonts w:eastAsia="Segoe UI"/>
          <w:spacing w:val="1"/>
          <w:w w:val="104"/>
        </w:rPr>
        <w:t>i</w:t>
      </w:r>
      <w:r>
        <w:rPr>
          <w:rFonts w:eastAsia="Segoe UI"/>
          <w:spacing w:val="-2"/>
          <w:w w:val="101"/>
        </w:rPr>
        <w:t>e</w:t>
      </w:r>
      <w:r>
        <w:rPr>
          <w:rFonts w:eastAsia="Segoe UI"/>
          <w:w w:val="104"/>
        </w:rPr>
        <w:t>w</w:t>
      </w:r>
    </w:p>
    <w:p w14:paraId="55A0E87C" w14:textId="77777777" w:rsidR="000D2AFC" w:rsidRDefault="000D2AFC">
      <w:pPr>
        <w:spacing w:before="17" w:line="240" w:lineRule="exact"/>
        <w:rPr>
          <w:sz w:val="24"/>
          <w:szCs w:val="24"/>
        </w:rPr>
      </w:pPr>
    </w:p>
    <w:p w14:paraId="55A0E87D" w14:textId="77777777" w:rsidR="000D2AFC" w:rsidRDefault="002525A2">
      <w:pPr>
        <w:spacing w:line="259" w:lineRule="auto"/>
        <w:ind w:left="113" w:right="97"/>
        <w:rPr>
          <w:rFonts w:ascii="Segoe UI" w:eastAsia="Segoe UI" w:hAnsi="Segoe UI" w:cs="Segoe UI"/>
          <w:sz w:val="18"/>
          <w:szCs w:val="18"/>
        </w:rPr>
      </w:pPr>
      <w:r>
        <w:rPr>
          <w:rFonts w:ascii="Segoe UI" w:eastAsia="Segoe UI" w:hAnsi="Segoe UI" w:cs="Segoe UI"/>
          <w:sz w:val="18"/>
          <w:szCs w:val="18"/>
        </w:rPr>
        <w:t>A</w:t>
      </w:r>
      <w:r>
        <w:rPr>
          <w:rFonts w:ascii="Segoe UI" w:eastAsia="Segoe UI" w:hAnsi="Segoe UI" w:cs="Segoe UI"/>
          <w:spacing w:val="-2"/>
          <w:sz w:val="18"/>
          <w:szCs w:val="18"/>
        </w:rPr>
        <w:t>u</w:t>
      </w:r>
      <w:r>
        <w:rPr>
          <w:rFonts w:ascii="Segoe UI" w:eastAsia="Segoe UI" w:hAnsi="Segoe UI" w:cs="Segoe UI"/>
          <w:sz w:val="18"/>
          <w:szCs w:val="18"/>
        </w:rPr>
        <w:t>d</w:t>
      </w:r>
      <w:r>
        <w:rPr>
          <w:rFonts w:ascii="Segoe UI" w:eastAsia="Segoe UI" w:hAnsi="Segoe UI" w:cs="Segoe UI"/>
          <w:spacing w:val="2"/>
          <w:sz w:val="18"/>
          <w:szCs w:val="18"/>
        </w:rPr>
        <w:t>i</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 xml:space="preserve">f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Bla</w:t>
      </w:r>
      <w:r>
        <w:rPr>
          <w:rFonts w:ascii="Segoe UI" w:eastAsia="Segoe UI" w:hAnsi="Segoe UI" w:cs="Segoe UI"/>
          <w:spacing w:val="1"/>
          <w:sz w:val="18"/>
          <w:szCs w:val="18"/>
        </w:rPr>
        <w:t>c</w:t>
      </w:r>
      <w:r>
        <w:rPr>
          <w:rFonts w:ascii="Segoe UI" w:eastAsia="Segoe UI" w:hAnsi="Segoe UI" w:cs="Segoe UI"/>
          <w:sz w:val="18"/>
          <w:szCs w:val="18"/>
        </w:rPr>
        <w:t>k Watc</w:t>
      </w:r>
      <w:r>
        <w:rPr>
          <w:rFonts w:ascii="Segoe UI" w:eastAsia="Segoe UI" w:hAnsi="Segoe UI" w:cs="Segoe UI"/>
          <w:spacing w:val="-1"/>
          <w:sz w:val="18"/>
          <w:szCs w:val="18"/>
        </w:rPr>
        <w:t>h</w:t>
      </w:r>
      <w:r>
        <w:rPr>
          <w:rFonts w:ascii="Segoe UI" w:eastAsia="Segoe UI" w:hAnsi="Segoe UI" w:cs="Segoe UI"/>
          <w:sz w:val="18"/>
          <w:szCs w:val="18"/>
        </w:rPr>
        <w:t>-1</w:t>
      </w:r>
      <w:r>
        <w:rPr>
          <w:rFonts w:ascii="Segoe UI" w:eastAsia="Segoe UI" w:hAnsi="Segoe UI" w:cs="Segoe UI"/>
          <w:spacing w:val="3"/>
          <w:sz w:val="18"/>
          <w:szCs w:val="18"/>
        </w:rPr>
        <w:t xml:space="preserve"> </w:t>
      </w:r>
      <w:r>
        <w:rPr>
          <w:rFonts w:ascii="Segoe UI" w:eastAsia="Segoe UI" w:hAnsi="Segoe UI" w:cs="Segoe UI"/>
          <w:sz w:val="18"/>
          <w:szCs w:val="18"/>
        </w:rPr>
        <w:t>EP</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t</w:t>
      </w:r>
      <w:r>
        <w:rPr>
          <w:rFonts w:ascii="Segoe UI" w:eastAsia="Segoe UI" w:hAnsi="Segoe UI" w:cs="Segoe UI"/>
          <w:spacing w:val="-1"/>
          <w:sz w:val="18"/>
          <w:szCs w:val="18"/>
        </w:rPr>
        <w:t>h</w:t>
      </w:r>
      <w:r>
        <w:rPr>
          <w:rFonts w:ascii="Segoe UI" w:eastAsia="Segoe UI" w:hAnsi="Segoe UI" w:cs="Segoe UI"/>
          <w:sz w:val="18"/>
          <w:szCs w:val="18"/>
        </w:rPr>
        <w:t>e underp</w:t>
      </w:r>
      <w:r>
        <w:rPr>
          <w:rFonts w:ascii="Segoe UI" w:eastAsia="Segoe UI" w:hAnsi="Segoe UI" w:cs="Segoe UI"/>
          <w:spacing w:val="1"/>
          <w:sz w:val="18"/>
          <w:szCs w:val="18"/>
        </w:rPr>
        <w:t>i</w:t>
      </w:r>
      <w:r>
        <w:rPr>
          <w:rFonts w:ascii="Segoe UI" w:eastAsia="Segoe UI" w:hAnsi="Segoe UI" w:cs="Segoe UI"/>
          <w:sz w:val="18"/>
          <w:szCs w:val="18"/>
        </w:rPr>
        <w:t>n</w:t>
      </w:r>
      <w:r>
        <w:rPr>
          <w:rFonts w:ascii="Segoe UI" w:eastAsia="Segoe UI" w:hAnsi="Segoe UI" w:cs="Segoe UI"/>
          <w:spacing w:val="-2"/>
          <w:sz w:val="18"/>
          <w:szCs w:val="18"/>
        </w:rPr>
        <w:t>n</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pro</w:t>
      </w:r>
      <w:r>
        <w:rPr>
          <w:rFonts w:ascii="Segoe UI" w:eastAsia="Segoe UI" w:hAnsi="Segoe UI" w:cs="Segoe UI"/>
          <w:spacing w:val="2"/>
          <w:sz w:val="18"/>
          <w:szCs w:val="18"/>
        </w:rPr>
        <w:t>c</w:t>
      </w:r>
      <w:r>
        <w:rPr>
          <w:rFonts w:ascii="Segoe UI" w:eastAsia="Segoe UI" w:hAnsi="Segoe UI" w:cs="Segoe UI"/>
          <w:sz w:val="18"/>
          <w:szCs w:val="18"/>
        </w:rPr>
        <w:t>ed</w:t>
      </w:r>
      <w:r>
        <w:rPr>
          <w:rFonts w:ascii="Segoe UI" w:eastAsia="Segoe UI" w:hAnsi="Segoe UI" w:cs="Segoe UI"/>
          <w:spacing w:val="-2"/>
          <w:sz w:val="18"/>
          <w:szCs w:val="18"/>
        </w:rPr>
        <w:t>u</w:t>
      </w:r>
      <w:r>
        <w:rPr>
          <w:rFonts w:ascii="Segoe UI" w:eastAsia="Segoe UI" w:hAnsi="Segoe UI" w:cs="Segoe UI"/>
          <w:sz w:val="18"/>
          <w:szCs w:val="18"/>
        </w:rPr>
        <w:t>res and pract</w:t>
      </w:r>
      <w:r>
        <w:rPr>
          <w:rFonts w:ascii="Segoe UI" w:eastAsia="Segoe UI" w:hAnsi="Segoe UI" w:cs="Segoe UI"/>
          <w:spacing w:val="-1"/>
          <w:sz w:val="18"/>
          <w:szCs w:val="18"/>
        </w:rPr>
        <w:t>i</w:t>
      </w:r>
      <w:r>
        <w:rPr>
          <w:rFonts w:ascii="Segoe UI" w:eastAsia="Segoe UI" w:hAnsi="Segoe UI" w:cs="Segoe UI"/>
          <w:sz w:val="18"/>
          <w:szCs w:val="18"/>
        </w:rPr>
        <w:t>ces</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 xml:space="preserve">l be </w:t>
      </w:r>
      <w:r>
        <w:rPr>
          <w:rFonts w:ascii="Segoe UI" w:eastAsia="Segoe UI" w:hAnsi="Segoe UI" w:cs="Segoe UI"/>
          <w:spacing w:val="2"/>
          <w:sz w:val="18"/>
          <w:szCs w:val="18"/>
        </w:rPr>
        <w:t>u</w:t>
      </w:r>
      <w:r>
        <w:rPr>
          <w:rFonts w:ascii="Segoe UI" w:eastAsia="Segoe UI" w:hAnsi="Segoe UI" w:cs="Segoe UI"/>
          <w:spacing w:val="1"/>
          <w:sz w:val="18"/>
          <w:szCs w:val="18"/>
        </w:rPr>
        <w:t>n</w:t>
      </w:r>
      <w:r>
        <w:rPr>
          <w:rFonts w:ascii="Segoe UI" w:eastAsia="Segoe UI" w:hAnsi="Segoe UI" w:cs="Segoe UI"/>
          <w:sz w:val="18"/>
          <w:szCs w:val="18"/>
        </w:rPr>
        <w:t>der</w:t>
      </w:r>
      <w:r>
        <w:rPr>
          <w:rFonts w:ascii="Segoe UI" w:eastAsia="Segoe UI" w:hAnsi="Segoe UI" w:cs="Segoe UI"/>
          <w:spacing w:val="-2"/>
          <w:sz w:val="18"/>
          <w:szCs w:val="18"/>
        </w:rPr>
        <w:t>t</w:t>
      </w:r>
      <w:r>
        <w:rPr>
          <w:rFonts w:ascii="Segoe UI" w:eastAsia="Segoe UI" w:hAnsi="Segoe UI" w:cs="Segoe UI"/>
          <w:sz w:val="18"/>
          <w:szCs w:val="18"/>
        </w:rPr>
        <w:t>a</w:t>
      </w:r>
      <w:r>
        <w:rPr>
          <w:rFonts w:ascii="Segoe UI" w:eastAsia="Segoe UI" w:hAnsi="Segoe UI" w:cs="Segoe UI"/>
          <w:spacing w:val="1"/>
          <w:sz w:val="18"/>
          <w:szCs w:val="18"/>
        </w:rPr>
        <w:t>k</w:t>
      </w:r>
      <w:r>
        <w:rPr>
          <w:rFonts w:ascii="Segoe UI" w:eastAsia="Segoe UI" w:hAnsi="Segoe UI" w:cs="Segoe UI"/>
          <w:sz w:val="18"/>
          <w:szCs w:val="18"/>
        </w:rPr>
        <w:t>en</w:t>
      </w:r>
      <w:r>
        <w:rPr>
          <w:rFonts w:ascii="Segoe UI" w:eastAsia="Segoe UI" w:hAnsi="Segoe UI" w:cs="Segoe UI"/>
          <w:spacing w:val="-1"/>
          <w:sz w:val="18"/>
          <w:szCs w:val="18"/>
        </w:rPr>
        <w:t xml:space="preserve"> </w:t>
      </w:r>
      <w:r>
        <w:rPr>
          <w:rFonts w:ascii="Segoe UI" w:eastAsia="Segoe UI" w:hAnsi="Segoe UI" w:cs="Segoe UI"/>
          <w:sz w:val="18"/>
          <w:szCs w:val="18"/>
        </w:rPr>
        <w:t>in ac</w:t>
      </w:r>
      <w:r>
        <w:rPr>
          <w:rFonts w:ascii="Segoe UI" w:eastAsia="Segoe UI" w:hAnsi="Segoe UI" w:cs="Segoe UI"/>
          <w:spacing w:val="2"/>
          <w:sz w:val="18"/>
          <w:szCs w:val="18"/>
        </w:rPr>
        <w:t>c</w:t>
      </w:r>
      <w:r>
        <w:rPr>
          <w:rFonts w:ascii="Segoe UI" w:eastAsia="Segoe UI" w:hAnsi="Segoe UI" w:cs="Segoe UI"/>
          <w:sz w:val="18"/>
          <w:szCs w:val="18"/>
        </w:rPr>
        <w:t>orda</w:t>
      </w:r>
      <w:r>
        <w:rPr>
          <w:rFonts w:ascii="Segoe UI" w:eastAsia="Segoe UI" w:hAnsi="Segoe UI" w:cs="Segoe UI"/>
          <w:spacing w:val="-2"/>
          <w:sz w:val="18"/>
          <w:szCs w:val="18"/>
        </w:rPr>
        <w:t>n</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to t</w:t>
      </w:r>
      <w:r>
        <w:rPr>
          <w:rFonts w:ascii="Segoe UI" w:eastAsia="Segoe UI" w:hAnsi="Segoe UI" w:cs="Segoe UI"/>
          <w:spacing w:val="-2"/>
          <w:sz w:val="18"/>
          <w:szCs w:val="18"/>
        </w:rPr>
        <w:t>h</w:t>
      </w:r>
      <w:r>
        <w:rPr>
          <w:rFonts w:ascii="Segoe UI" w:eastAsia="Segoe UI" w:hAnsi="Segoe UI" w:cs="Segoe UI"/>
          <w:sz w:val="18"/>
          <w:szCs w:val="18"/>
        </w:rPr>
        <w:t>e proj</w:t>
      </w:r>
      <w:r>
        <w:rPr>
          <w:rFonts w:ascii="Segoe UI" w:eastAsia="Segoe UI" w:hAnsi="Segoe UI" w:cs="Segoe UI"/>
          <w:spacing w:val="-1"/>
          <w:sz w:val="18"/>
          <w:szCs w:val="18"/>
        </w:rPr>
        <w:t>e</w:t>
      </w:r>
      <w:r>
        <w:rPr>
          <w:rFonts w:ascii="Segoe UI" w:eastAsia="Segoe UI" w:hAnsi="Segoe UI" w:cs="Segoe UI"/>
          <w:sz w:val="18"/>
          <w:szCs w:val="18"/>
        </w:rPr>
        <w:t>ct HSE</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u</w:t>
      </w:r>
      <w:r>
        <w:rPr>
          <w:rFonts w:ascii="Segoe UI" w:eastAsia="Segoe UI" w:hAnsi="Segoe UI" w:cs="Segoe UI"/>
          <w:sz w:val="18"/>
          <w:szCs w:val="18"/>
        </w:rPr>
        <w:t>dit</w:t>
      </w:r>
      <w:r>
        <w:rPr>
          <w:rFonts w:ascii="Segoe UI" w:eastAsia="Segoe UI" w:hAnsi="Segoe UI" w:cs="Segoe UI"/>
          <w:spacing w:val="-2"/>
          <w:sz w:val="18"/>
          <w:szCs w:val="18"/>
        </w:rPr>
        <w:t xml:space="preserve"> </w:t>
      </w:r>
      <w:r>
        <w:rPr>
          <w:rFonts w:ascii="Segoe UI" w:eastAsia="Segoe UI" w:hAnsi="Segoe UI" w:cs="Segoe UI"/>
          <w:sz w:val="18"/>
          <w:szCs w:val="18"/>
        </w:rPr>
        <w:t>Pl</w:t>
      </w:r>
      <w:r>
        <w:rPr>
          <w:rFonts w:ascii="Segoe UI" w:eastAsia="Segoe UI" w:hAnsi="Segoe UI" w:cs="Segoe UI"/>
          <w:spacing w:val="3"/>
          <w:sz w:val="18"/>
          <w:szCs w:val="18"/>
        </w:rPr>
        <w:t>a</w:t>
      </w:r>
      <w:r>
        <w:rPr>
          <w:rFonts w:ascii="Segoe UI" w:eastAsia="Segoe UI" w:hAnsi="Segoe UI" w:cs="Segoe UI"/>
          <w:sz w:val="18"/>
          <w:szCs w:val="18"/>
        </w:rPr>
        <w:t>n a</w:t>
      </w:r>
      <w:r>
        <w:rPr>
          <w:rFonts w:ascii="Segoe UI" w:eastAsia="Segoe UI" w:hAnsi="Segoe UI" w:cs="Segoe UI"/>
          <w:spacing w:val="-1"/>
          <w:sz w:val="18"/>
          <w:szCs w:val="18"/>
        </w:rPr>
        <w:t>n</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3"/>
          <w:sz w:val="18"/>
          <w:szCs w:val="18"/>
        </w:rPr>
        <w:t xml:space="preserve"> </w:t>
      </w:r>
      <w:r>
        <w:rPr>
          <w:rFonts w:ascii="Segoe UI" w:eastAsia="Segoe UI" w:hAnsi="Segoe UI" w:cs="Segoe UI"/>
          <w:sz w:val="18"/>
          <w:szCs w:val="18"/>
        </w:rPr>
        <w:t>req</w:t>
      </w:r>
      <w:r>
        <w:rPr>
          <w:rFonts w:ascii="Segoe UI" w:eastAsia="Segoe UI" w:hAnsi="Segoe UI" w:cs="Segoe UI"/>
          <w:spacing w:val="-2"/>
          <w:sz w:val="18"/>
          <w:szCs w:val="18"/>
        </w:rPr>
        <w:t>u</w:t>
      </w:r>
      <w:r>
        <w:rPr>
          <w:rFonts w:ascii="Segoe UI" w:eastAsia="Segoe UI" w:hAnsi="Segoe UI" w:cs="Segoe UI"/>
          <w:sz w:val="18"/>
          <w:szCs w:val="18"/>
        </w:rPr>
        <w:t>irements</w:t>
      </w:r>
      <w:r>
        <w:rPr>
          <w:rFonts w:ascii="Segoe UI" w:eastAsia="Segoe UI" w:hAnsi="Segoe UI" w:cs="Segoe UI"/>
          <w:spacing w:val="1"/>
          <w:sz w:val="18"/>
          <w:szCs w:val="18"/>
        </w:rPr>
        <w:t xml:space="preserve"> </w:t>
      </w:r>
      <w:r>
        <w:rPr>
          <w:rFonts w:ascii="Segoe UI" w:eastAsia="Segoe UI" w:hAnsi="Segoe UI" w:cs="Segoe UI"/>
          <w:sz w:val="18"/>
          <w:szCs w:val="18"/>
        </w:rPr>
        <w:t>of t</w:t>
      </w:r>
      <w:r>
        <w:rPr>
          <w:rFonts w:ascii="Segoe UI" w:eastAsia="Segoe UI" w:hAnsi="Segoe UI" w:cs="Segoe UI"/>
          <w:spacing w:val="-2"/>
          <w:sz w:val="18"/>
          <w:szCs w:val="18"/>
        </w:rPr>
        <w:t>h</w:t>
      </w:r>
      <w:r>
        <w:rPr>
          <w:rFonts w:ascii="Segoe UI" w:eastAsia="Segoe UI" w:hAnsi="Segoe UI" w:cs="Segoe UI"/>
          <w:sz w:val="18"/>
          <w:szCs w:val="18"/>
        </w:rPr>
        <w:t>e EP</w:t>
      </w:r>
      <w:r>
        <w:rPr>
          <w:rFonts w:ascii="Segoe UI" w:eastAsia="Segoe UI" w:hAnsi="Segoe UI" w:cs="Segoe UI"/>
          <w:spacing w:val="2"/>
          <w:sz w:val="18"/>
          <w:szCs w:val="18"/>
        </w:rPr>
        <w:t xml:space="preserve"> </w:t>
      </w:r>
      <w:r>
        <w:rPr>
          <w:rFonts w:ascii="Segoe UI" w:eastAsia="Segoe UI" w:hAnsi="Segoe UI" w:cs="Segoe UI"/>
          <w:sz w:val="18"/>
          <w:szCs w:val="18"/>
        </w:rPr>
        <w:t>to id</w:t>
      </w:r>
      <w:r>
        <w:rPr>
          <w:rFonts w:ascii="Segoe UI" w:eastAsia="Segoe UI" w:hAnsi="Segoe UI" w:cs="Segoe UI"/>
          <w:spacing w:val="1"/>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pacing w:val="2"/>
          <w:sz w:val="18"/>
          <w:szCs w:val="18"/>
        </w:rPr>
        <w:t>i</w:t>
      </w:r>
      <w:r>
        <w:rPr>
          <w:rFonts w:ascii="Segoe UI" w:eastAsia="Segoe UI" w:hAnsi="Segoe UI" w:cs="Segoe UI"/>
          <w:sz w:val="18"/>
          <w:szCs w:val="18"/>
        </w:rPr>
        <w:t>fy</w:t>
      </w:r>
      <w:r>
        <w:rPr>
          <w:rFonts w:ascii="Segoe UI" w:eastAsia="Segoe UI" w:hAnsi="Segoe UI" w:cs="Segoe UI"/>
          <w:spacing w:val="-2"/>
          <w:sz w:val="18"/>
          <w:szCs w:val="18"/>
        </w:rPr>
        <w:t xml:space="preserve"> </w:t>
      </w:r>
      <w:r>
        <w:rPr>
          <w:rFonts w:ascii="Segoe UI" w:eastAsia="Segoe UI" w:hAnsi="Segoe UI" w:cs="Segoe UI"/>
          <w:sz w:val="18"/>
          <w:szCs w:val="18"/>
        </w:rPr>
        <w:t>any d</w:t>
      </w:r>
      <w:r>
        <w:rPr>
          <w:rFonts w:ascii="Segoe UI" w:eastAsia="Segoe UI" w:hAnsi="Segoe UI" w:cs="Segoe UI"/>
          <w:spacing w:val="1"/>
          <w:sz w:val="18"/>
          <w:szCs w:val="18"/>
        </w:rPr>
        <w:t>e</w:t>
      </w:r>
      <w:r>
        <w:rPr>
          <w:rFonts w:ascii="Segoe UI" w:eastAsia="Segoe UI" w:hAnsi="Segoe UI" w:cs="Segoe UI"/>
          <w:sz w:val="18"/>
          <w:szCs w:val="18"/>
        </w:rPr>
        <w:t>f</w:t>
      </w:r>
      <w:r>
        <w:rPr>
          <w:rFonts w:ascii="Segoe UI" w:eastAsia="Segoe UI" w:hAnsi="Segoe UI" w:cs="Segoe UI"/>
          <w:spacing w:val="-1"/>
          <w:sz w:val="18"/>
          <w:szCs w:val="18"/>
        </w:rPr>
        <w:t>i</w:t>
      </w:r>
      <w:r>
        <w:rPr>
          <w:rFonts w:ascii="Segoe UI" w:eastAsia="Segoe UI" w:hAnsi="Segoe UI" w:cs="Segoe UI"/>
          <w:sz w:val="18"/>
          <w:szCs w:val="18"/>
        </w:rPr>
        <w:t>ciencies reco</w:t>
      </w:r>
      <w:r>
        <w:rPr>
          <w:rFonts w:ascii="Segoe UI" w:eastAsia="Segoe UI" w:hAnsi="Segoe UI" w:cs="Segoe UI"/>
          <w:spacing w:val="2"/>
          <w:sz w:val="18"/>
          <w:szCs w:val="18"/>
        </w:rPr>
        <w:t>m</w:t>
      </w:r>
      <w:r>
        <w:rPr>
          <w:rFonts w:ascii="Segoe UI" w:eastAsia="Segoe UI" w:hAnsi="Segoe UI" w:cs="Segoe UI"/>
          <w:sz w:val="18"/>
          <w:szCs w:val="18"/>
        </w:rPr>
        <w:t>mend corrective actio</w:t>
      </w:r>
      <w:r>
        <w:rPr>
          <w:rFonts w:ascii="Segoe UI" w:eastAsia="Segoe UI" w:hAnsi="Segoe UI" w:cs="Segoe UI"/>
          <w:spacing w:val="-2"/>
          <w:sz w:val="18"/>
          <w:szCs w:val="18"/>
        </w:rPr>
        <w:t>n</w:t>
      </w:r>
      <w:r>
        <w:rPr>
          <w:rFonts w:ascii="Segoe UI" w:eastAsia="Segoe UI" w:hAnsi="Segoe UI" w:cs="Segoe UI"/>
          <w:sz w:val="18"/>
          <w:szCs w:val="18"/>
        </w:rPr>
        <w:t>. Audit activi</w:t>
      </w:r>
      <w:r>
        <w:rPr>
          <w:rFonts w:ascii="Segoe UI" w:eastAsia="Segoe UI" w:hAnsi="Segoe UI" w:cs="Segoe UI"/>
          <w:spacing w:val="-2"/>
          <w:sz w:val="18"/>
          <w:szCs w:val="18"/>
        </w:rPr>
        <w:t>t</w:t>
      </w:r>
      <w:r>
        <w:rPr>
          <w:rFonts w:ascii="Segoe UI" w:eastAsia="Segoe UI" w:hAnsi="Segoe UI" w:cs="Segoe UI"/>
          <w:sz w:val="18"/>
          <w:szCs w:val="18"/>
        </w:rPr>
        <w:t>ies</w:t>
      </w:r>
      <w:r>
        <w:rPr>
          <w:rFonts w:ascii="Segoe UI" w:eastAsia="Segoe UI" w:hAnsi="Segoe UI" w:cs="Segoe UI"/>
          <w:spacing w:val="1"/>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 xml:space="preserve">l </w:t>
      </w:r>
      <w:r>
        <w:rPr>
          <w:rFonts w:ascii="Segoe UI" w:eastAsia="Segoe UI" w:hAnsi="Segoe UI" w:cs="Segoe UI"/>
          <w:spacing w:val="3"/>
          <w:sz w:val="18"/>
          <w:szCs w:val="18"/>
        </w:rPr>
        <w:t>i</w:t>
      </w:r>
      <w:r>
        <w:rPr>
          <w:rFonts w:ascii="Segoe UI" w:eastAsia="Segoe UI" w:hAnsi="Segoe UI" w:cs="Segoe UI"/>
          <w:sz w:val="18"/>
          <w:szCs w:val="18"/>
        </w:rPr>
        <w:t>ncl</w:t>
      </w:r>
      <w:r>
        <w:rPr>
          <w:rFonts w:ascii="Segoe UI" w:eastAsia="Segoe UI" w:hAnsi="Segoe UI" w:cs="Segoe UI"/>
          <w:spacing w:val="-2"/>
          <w:sz w:val="18"/>
          <w:szCs w:val="18"/>
        </w:rPr>
        <w:t>u</w:t>
      </w:r>
      <w:r>
        <w:rPr>
          <w:rFonts w:ascii="Segoe UI" w:eastAsia="Segoe UI" w:hAnsi="Segoe UI" w:cs="Segoe UI"/>
          <w:sz w:val="18"/>
          <w:szCs w:val="18"/>
        </w:rPr>
        <w:t>d</w:t>
      </w:r>
      <w:r>
        <w:rPr>
          <w:rFonts w:ascii="Segoe UI" w:eastAsia="Segoe UI" w:hAnsi="Segoe UI" w:cs="Segoe UI"/>
          <w:spacing w:val="-1"/>
          <w:sz w:val="18"/>
          <w:szCs w:val="18"/>
        </w:rPr>
        <w:t>e</w:t>
      </w:r>
      <w:r>
        <w:rPr>
          <w:rFonts w:ascii="Segoe UI" w:eastAsia="Segoe UI" w:hAnsi="Segoe UI" w:cs="Segoe UI"/>
          <w:sz w:val="18"/>
          <w:szCs w:val="18"/>
        </w:rPr>
        <w:t>:</w:t>
      </w:r>
    </w:p>
    <w:p w14:paraId="55A0E87E" w14:textId="77777777" w:rsidR="000D2AFC" w:rsidRDefault="000D2AFC">
      <w:pPr>
        <w:spacing w:before="18" w:line="220" w:lineRule="exact"/>
        <w:rPr>
          <w:sz w:val="22"/>
          <w:szCs w:val="22"/>
        </w:rPr>
      </w:pPr>
    </w:p>
    <w:p w14:paraId="55A0E87F"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In</w:t>
      </w:r>
      <w:r>
        <w:rPr>
          <w:rFonts w:ascii="Segoe UI" w:eastAsia="Segoe UI" w:hAnsi="Segoe UI" w:cs="Segoe UI"/>
          <w:spacing w:val="-2"/>
          <w:sz w:val="18"/>
          <w:szCs w:val="18"/>
        </w:rPr>
        <w:t>t</w:t>
      </w:r>
      <w:r>
        <w:rPr>
          <w:rFonts w:ascii="Segoe UI" w:eastAsia="Segoe UI" w:hAnsi="Segoe UI" w:cs="Segoe UI"/>
          <w:sz w:val="18"/>
          <w:szCs w:val="18"/>
        </w:rPr>
        <w:t>e</w:t>
      </w:r>
      <w:r>
        <w:rPr>
          <w:rFonts w:ascii="Segoe UI" w:eastAsia="Segoe UI" w:hAnsi="Segoe UI" w:cs="Segoe UI"/>
          <w:spacing w:val="2"/>
          <w:sz w:val="18"/>
          <w:szCs w:val="18"/>
        </w:rPr>
        <w:t>r</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z w:val="18"/>
          <w:szCs w:val="18"/>
        </w:rPr>
        <w:t>l audits, as</w:t>
      </w:r>
      <w:r>
        <w:rPr>
          <w:rFonts w:ascii="Segoe UI" w:eastAsia="Segoe UI" w:hAnsi="Segoe UI" w:cs="Segoe UI"/>
          <w:spacing w:val="1"/>
          <w:sz w:val="18"/>
          <w:szCs w:val="18"/>
        </w:rPr>
        <w:t>s</w:t>
      </w:r>
      <w:r>
        <w:rPr>
          <w:rFonts w:ascii="Segoe UI" w:eastAsia="Segoe UI" w:hAnsi="Segoe UI" w:cs="Segoe UI"/>
          <w:sz w:val="18"/>
          <w:szCs w:val="18"/>
        </w:rPr>
        <w:t>ess</w:t>
      </w:r>
      <w:r>
        <w:rPr>
          <w:rFonts w:ascii="Segoe UI" w:eastAsia="Segoe UI" w:hAnsi="Segoe UI" w:cs="Segoe UI"/>
          <w:spacing w:val="1"/>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ts a</w:t>
      </w:r>
      <w:r>
        <w:rPr>
          <w:rFonts w:ascii="Segoe UI" w:eastAsia="Segoe UI" w:hAnsi="Segoe UI" w:cs="Segoe UI"/>
          <w:spacing w:val="1"/>
          <w:sz w:val="18"/>
          <w:szCs w:val="18"/>
        </w:rPr>
        <w:t>n</w:t>
      </w:r>
      <w:r>
        <w:rPr>
          <w:rFonts w:ascii="Segoe UI" w:eastAsia="Segoe UI" w:hAnsi="Segoe UI" w:cs="Segoe UI"/>
          <w:sz w:val="18"/>
          <w:szCs w:val="18"/>
        </w:rPr>
        <w:t>d revie</w:t>
      </w:r>
      <w:r>
        <w:rPr>
          <w:rFonts w:ascii="Segoe UI" w:eastAsia="Segoe UI" w:hAnsi="Segoe UI" w:cs="Segoe UI"/>
          <w:spacing w:val="-1"/>
          <w:sz w:val="18"/>
          <w:szCs w:val="18"/>
        </w:rPr>
        <w:t>w</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cond</w:t>
      </w:r>
      <w:r>
        <w:rPr>
          <w:rFonts w:ascii="Segoe UI" w:eastAsia="Segoe UI" w:hAnsi="Segoe UI" w:cs="Segoe UI"/>
          <w:spacing w:val="-2"/>
          <w:sz w:val="18"/>
          <w:szCs w:val="18"/>
        </w:rPr>
        <w:t>u</w:t>
      </w:r>
      <w:r>
        <w:rPr>
          <w:rFonts w:ascii="Segoe UI" w:eastAsia="Segoe UI" w:hAnsi="Segoe UI" w:cs="Segoe UI"/>
          <w:sz w:val="18"/>
          <w:szCs w:val="18"/>
        </w:rPr>
        <w:t>cted by Ensign</w:t>
      </w:r>
      <w:r>
        <w:rPr>
          <w:rFonts w:ascii="Segoe UI" w:eastAsia="Segoe UI" w:hAnsi="Segoe UI" w:cs="Segoe UI"/>
          <w:spacing w:val="3"/>
          <w:sz w:val="18"/>
          <w:szCs w:val="18"/>
        </w:rPr>
        <w:t xml:space="preserve"> </w:t>
      </w:r>
      <w:r>
        <w:rPr>
          <w:rFonts w:ascii="Segoe UI" w:eastAsia="Segoe UI" w:hAnsi="Segoe UI" w:cs="Segoe UI"/>
          <w:spacing w:val="2"/>
          <w:sz w:val="18"/>
          <w:szCs w:val="18"/>
        </w:rPr>
        <w:t>F</w:t>
      </w:r>
      <w:r>
        <w:rPr>
          <w:rFonts w:ascii="Segoe UI" w:eastAsia="Segoe UI" w:hAnsi="Segoe UI" w:cs="Segoe UI"/>
          <w:sz w:val="18"/>
          <w:szCs w:val="18"/>
        </w:rPr>
        <w:t>ie</w:t>
      </w:r>
      <w:r>
        <w:rPr>
          <w:rFonts w:ascii="Segoe UI" w:eastAsia="Segoe UI" w:hAnsi="Segoe UI" w:cs="Segoe UI"/>
          <w:spacing w:val="-1"/>
          <w:sz w:val="18"/>
          <w:szCs w:val="18"/>
        </w:rPr>
        <w:t>l</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 xml:space="preserve">HSE </w:t>
      </w:r>
      <w:r>
        <w:rPr>
          <w:rFonts w:ascii="Segoe UI" w:eastAsia="Segoe UI" w:hAnsi="Segoe UI" w:cs="Segoe UI"/>
          <w:spacing w:val="1"/>
          <w:sz w:val="18"/>
          <w:szCs w:val="18"/>
        </w:rPr>
        <w:t>a</w:t>
      </w:r>
      <w:r>
        <w:rPr>
          <w:rFonts w:ascii="Segoe UI" w:eastAsia="Segoe UI" w:hAnsi="Segoe UI" w:cs="Segoe UI"/>
          <w:sz w:val="18"/>
          <w:szCs w:val="18"/>
        </w:rPr>
        <w:t>dvisers.</w:t>
      </w:r>
    </w:p>
    <w:p w14:paraId="55A0E880" w14:textId="77777777" w:rsidR="000D2AFC" w:rsidRDefault="000D2AFC">
      <w:pPr>
        <w:spacing w:before="1" w:line="180" w:lineRule="exact"/>
        <w:rPr>
          <w:sz w:val="18"/>
          <w:szCs w:val="18"/>
        </w:rPr>
      </w:pPr>
    </w:p>
    <w:p w14:paraId="55A0E881"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u</w:t>
      </w:r>
      <w:r>
        <w:rPr>
          <w:rFonts w:ascii="Segoe UI" w:eastAsia="Segoe UI" w:hAnsi="Segoe UI" w:cs="Segoe UI"/>
          <w:sz w:val="18"/>
          <w:szCs w:val="18"/>
        </w:rPr>
        <w:t>d</w:t>
      </w:r>
      <w:r>
        <w:rPr>
          <w:rFonts w:ascii="Segoe UI" w:eastAsia="Segoe UI" w:hAnsi="Segoe UI" w:cs="Segoe UI"/>
          <w:spacing w:val="2"/>
          <w:sz w:val="18"/>
          <w:szCs w:val="18"/>
        </w:rPr>
        <w:t>i</w:t>
      </w:r>
      <w:r>
        <w:rPr>
          <w:rFonts w:ascii="Segoe UI" w:eastAsia="Segoe UI" w:hAnsi="Segoe UI" w:cs="Segoe UI"/>
          <w:sz w:val="18"/>
          <w:szCs w:val="18"/>
        </w:rPr>
        <w:t>ts, assess</w:t>
      </w:r>
      <w:r>
        <w:rPr>
          <w:rFonts w:ascii="Segoe UI" w:eastAsia="Segoe UI" w:hAnsi="Segoe UI" w:cs="Segoe UI"/>
          <w:spacing w:val="2"/>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ts and</w:t>
      </w:r>
      <w:r>
        <w:rPr>
          <w:rFonts w:ascii="Segoe UI" w:eastAsia="Segoe UI" w:hAnsi="Segoe UI" w:cs="Segoe UI"/>
          <w:spacing w:val="-1"/>
          <w:sz w:val="18"/>
          <w:szCs w:val="18"/>
        </w:rPr>
        <w:t xml:space="preserve"> </w:t>
      </w:r>
      <w:r>
        <w:rPr>
          <w:rFonts w:ascii="Segoe UI" w:eastAsia="Segoe UI" w:hAnsi="Segoe UI" w:cs="Segoe UI"/>
          <w:sz w:val="18"/>
          <w:szCs w:val="18"/>
        </w:rPr>
        <w:t>revi</w:t>
      </w:r>
      <w:r>
        <w:rPr>
          <w:rFonts w:ascii="Segoe UI" w:eastAsia="Segoe UI" w:hAnsi="Segoe UI" w:cs="Segoe UI"/>
          <w:spacing w:val="2"/>
          <w:sz w:val="18"/>
          <w:szCs w:val="18"/>
        </w:rPr>
        <w:t>e</w:t>
      </w:r>
      <w:r>
        <w:rPr>
          <w:rFonts w:ascii="Segoe UI" w:eastAsia="Segoe UI" w:hAnsi="Segoe UI" w:cs="Segoe UI"/>
          <w:sz w:val="18"/>
          <w:szCs w:val="18"/>
        </w:rPr>
        <w:t>ws of the</w:t>
      </w:r>
      <w:r>
        <w:rPr>
          <w:rFonts w:ascii="Segoe UI" w:eastAsia="Segoe UI" w:hAnsi="Segoe UI" w:cs="Segoe UI"/>
          <w:spacing w:val="-1"/>
          <w:sz w:val="18"/>
          <w:szCs w:val="18"/>
        </w:rPr>
        <w:t xml:space="preserve"> </w:t>
      </w:r>
      <w:r>
        <w:rPr>
          <w:rFonts w:ascii="Segoe UI" w:eastAsia="Segoe UI" w:hAnsi="Segoe UI" w:cs="Segoe UI"/>
          <w:sz w:val="18"/>
          <w:szCs w:val="18"/>
        </w:rPr>
        <w:t>drill</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ractor activi</w:t>
      </w:r>
      <w:r>
        <w:rPr>
          <w:rFonts w:ascii="Segoe UI" w:eastAsia="Segoe UI" w:hAnsi="Segoe UI" w:cs="Segoe UI"/>
          <w:spacing w:val="-2"/>
          <w:sz w:val="18"/>
          <w:szCs w:val="18"/>
        </w:rPr>
        <w:t>t</w:t>
      </w:r>
      <w:r>
        <w:rPr>
          <w:rFonts w:ascii="Segoe UI" w:eastAsia="Segoe UI" w:hAnsi="Segoe UI" w:cs="Segoe UI"/>
          <w:sz w:val="18"/>
          <w:szCs w:val="18"/>
        </w:rPr>
        <w:t>ies by Beac</w:t>
      </w:r>
      <w:r>
        <w:rPr>
          <w:rFonts w:ascii="Segoe UI" w:eastAsia="Segoe UI" w:hAnsi="Segoe UI" w:cs="Segoe UI"/>
          <w:spacing w:val="2"/>
          <w:sz w:val="18"/>
          <w:szCs w:val="18"/>
        </w:rPr>
        <w:t>h</w:t>
      </w:r>
      <w:r>
        <w:rPr>
          <w:rFonts w:ascii="Segoe UI" w:eastAsia="Segoe UI" w:hAnsi="Segoe UI" w:cs="Segoe UI"/>
          <w:sz w:val="18"/>
          <w:szCs w:val="18"/>
        </w:rPr>
        <w:t>.</w:t>
      </w:r>
    </w:p>
    <w:p w14:paraId="55A0E882" w14:textId="77777777" w:rsidR="000D2AFC" w:rsidRDefault="000D2AFC">
      <w:pPr>
        <w:spacing w:before="8" w:line="160" w:lineRule="exact"/>
        <w:rPr>
          <w:sz w:val="17"/>
          <w:szCs w:val="17"/>
        </w:rPr>
      </w:pPr>
    </w:p>
    <w:p w14:paraId="55A0E883" w14:textId="77777777" w:rsidR="000D2AFC" w:rsidRDefault="002525A2">
      <w:pPr>
        <w:spacing w:line="259" w:lineRule="auto"/>
        <w:ind w:left="113" w:right="376"/>
        <w:rPr>
          <w:rFonts w:ascii="Segoe UI" w:eastAsia="Segoe UI" w:hAnsi="Segoe UI" w:cs="Segoe UI"/>
          <w:sz w:val="18"/>
          <w:szCs w:val="18"/>
        </w:rPr>
      </w:pPr>
      <w:r>
        <w:rPr>
          <w:rFonts w:ascii="Segoe UI" w:eastAsia="Segoe UI" w:hAnsi="Segoe UI" w:cs="Segoe UI"/>
          <w:sz w:val="18"/>
          <w:szCs w:val="18"/>
        </w:rPr>
        <w:t>Outs</w:t>
      </w:r>
      <w:r>
        <w:rPr>
          <w:rFonts w:ascii="Segoe UI" w:eastAsia="Segoe UI" w:hAnsi="Segoe UI" w:cs="Segoe UI"/>
          <w:spacing w:val="-2"/>
          <w:sz w:val="18"/>
          <w:szCs w:val="18"/>
        </w:rPr>
        <w:t>t</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pacing w:val="2"/>
          <w:sz w:val="18"/>
          <w:szCs w:val="18"/>
        </w:rPr>
        <w:t>d</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acti</w:t>
      </w:r>
      <w:r>
        <w:rPr>
          <w:rFonts w:ascii="Segoe UI" w:eastAsia="Segoe UI" w:hAnsi="Segoe UI" w:cs="Segoe UI"/>
          <w:spacing w:val="2"/>
          <w:sz w:val="18"/>
          <w:szCs w:val="18"/>
        </w:rPr>
        <w:t>o</w:t>
      </w:r>
      <w:r>
        <w:rPr>
          <w:rFonts w:ascii="Segoe UI" w:eastAsia="Segoe UI" w:hAnsi="Segoe UI" w:cs="Segoe UI"/>
          <w:sz w:val="18"/>
          <w:szCs w:val="18"/>
        </w:rPr>
        <w:t xml:space="preserve">ns will be </w:t>
      </w:r>
      <w:r>
        <w:rPr>
          <w:rFonts w:ascii="Segoe UI" w:eastAsia="Segoe UI" w:hAnsi="Segoe UI" w:cs="Segoe UI"/>
          <w:spacing w:val="1"/>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ag</w:t>
      </w:r>
      <w:r>
        <w:rPr>
          <w:rFonts w:ascii="Segoe UI" w:eastAsia="Segoe UI" w:hAnsi="Segoe UI" w:cs="Segoe UI"/>
          <w:spacing w:val="-1"/>
          <w:sz w:val="18"/>
          <w:szCs w:val="18"/>
        </w:rPr>
        <w:t>e</w:t>
      </w:r>
      <w:r>
        <w:rPr>
          <w:rFonts w:ascii="Segoe UI" w:eastAsia="Segoe UI" w:hAnsi="Segoe UI" w:cs="Segoe UI"/>
          <w:sz w:val="18"/>
          <w:szCs w:val="18"/>
        </w:rPr>
        <w:t xml:space="preserve">d </w:t>
      </w:r>
      <w:r>
        <w:rPr>
          <w:rFonts w:ascii="Segoe UI" w:eastAsia="Segoe UI" w:hAnsi="Segoe UI" w:cs="Segoe UI"/>
          <w:spacing w:val="2"/>
          <w:sz w:val="18"/>
          <w:szCs w:val="18"/>
        </w:rPr>
        <w:t>t</w:t>
      </w:r>
      <w:r>
        <w:rPr>
          <w:rFonts w:ascii="Segoe UI" w:eastAsia="Segoe UI" w:hAnsi="Segoe UI" w:cs="Segoe UI"/>
          <w:sz w:val="18"/>
          <w:szCs w:val="18"/>
        </w:rPr>
        <w:t>h</w:t>
      </w:r>
      <w:r>
        <w:rPr>
          <w:rFonts w:ascii="Segoe UI" w:eastAsia="Segoe UI" w:hAnsi="Segoe UI" w:cs="Segoe UI"/>
          <w:spacing w:val="-1"/>
          <w:sz w:val="18"/>
          <w:szCs w:val="18"/>
        </w:rPr>
        <w:t>r</w:t>
      </w:r>
      <w:r>
        <w:rPr>
          <w:rFonts w:ascii="Segoe UI" w:eastAsia="Segoe UI" w:hAnsi="Segoe UI" w:cs="Segoe UI"/>
          <w:sz w:val="18"/>
          <w:szCs w:val="18"/>
        </w:rPr>
        <w:t>ough Beach Energy’s</w:t>
      </w:r>
      <w:r>
        <w:rPr>
          <w:rFonts w:ascii="Segoe UI" w:eastAsia="Segoe UI" w:hAnsi="Segoe UI" w:cs="Segoe UI"/>
          <w:spacing w:val="2"/>
          <w:sz w:val="18"/>
          <w:szCs w:val="18"/>
        </w:rPr>
        <w:t xml:space="preserve"> </w:t>
      </w:r>
      <w:r>
        <w:rPr>
          <w:rFonts w:ascii="Segoe UI" w:eastAsia="Segoe UI" w:hAnsi="Segoe UI" w:cs="Segoe UI"/>
          <w:sz w:val="18"/>
          <w:szCs w:val="18"/>
        </w:rPr>
        <w:t>C</w:t>
      </w:r>
      <w:r>
        <w:rPr>
          <w:rFonts w:ascii="Segoe UI" w:eastAsia="Segoe UI" w:hAnsi="Segoe UI" w:cs="Segoe UI"/>
          <w:spacing w:val="-2"/>
          <w:sz w:val="18"/>
          <w:szCs w:val="18"/>
        </w:rPr>
        <w:t>M</w:t>
      </w:r>
      <w:r>
        <w:rPr>
          <w:rFonts w:ascii="Segoe UI" w:eastAsia="Segoe UI" w:hAnsi="Segoe UI" w:cs="Segoe UI"/>
          <w:sz w:val="18"/>
          <w:szCs w:val="18"/>
        </w:rPr>
        <w:t>O</w:t>
      </w:r>
      <w:r>
        <w:rPr>
          <w:rFonts w:ascii="Segoe UI" w:eastAsia="Segoe UI" w:hAnsi="Segoe UI" w:cs="Segoe UI"/>
          <w:spacing w:val="2"/>
          <w:sz w:val="18"/>
          <w:szCs w:val="18"/>
        </w:rPr>
        <w:t xml:space="preserve"> </w:t>
      </w:r>
      <w:r>
        <w:rPr>
          <w:rFonts w:ascii="Segoe UI" w:eastAsia="Segoe UI" w:hAnsi="Segoe UI" w:cs="Segoe UI"/>
          <w:sz w:val="18"/>
          <w:szCs w:val="18"/>
        </w:rPr>
        <w:t>syst</w:t>
      </w:r>
      <w:r>
        <w:rPr>
          <w:rFonts w:ascii="Segoe UI" w:eastAsia="Segoe UI" w:hAnsi="Segoe UI" w:cs="Segoe UI"/>
          <w:spacing w:val="-1"/>
          <w:sz w:val="18"/>
          <w:szCs w:val="18"/>
        </w:rPr>
        <w:t>e</w:t>
      </w:r>
      <w:r>
        <w:rPr>
          <w:rFonts w:ascii="Segoe UI" w:eastAsia="Segoe UI" w:hAnsi="Segoe UI" w:cs="Segoe UI"/>
          <w:sz w:val="18"/>
          <w:szCs w:val="18"/>
        </w:rPr>
        <w:t>m</w:t>
      </w:r>
      <w:r>
        <w:rPr>
          <w:rFonts w:ascii="Segoe UI" w:eastAsia="Segoe UI" w:hAnsi="Segoe UI" w:cs="Segoe UI"/>
          <w:spacing w:val="2"/>
          <w:sz w:val="18"/>
          <w:szCs w:val="18"/>
        </w:rPr>
        <w:t xml:space="preserve"> </w:t>
      </w:r>
      <w:r>
        <w:rPr>
          <w:rFonts w:ascii="Segoe UI" w:eastAsia="Segoe UI" w:hAnsi="Segoe UI" w:cs="Segoe UI"/>
          <w:sz w:val="18"/>
          <w:szCs w:val="18"/>
        </w:rPr>
        <w:t>to e</w:t>
      </w:r>
      <w:r>
        <w:rPr>
          <w:rFonts w:ascii="Segoe UI" w:eastAsia="Segoe UI" w:hAnsi="Segoe UI" w:cs="Segoe UI"/>
          <w:spacing w:val="-1"/>
          <w:sz w:val="18"/>
          <w:szCs w:val="18"/>
        </w:rPr>
        <w:t>n</w:t>
      </w:r>
      <w:r>
        <w:rPr>
          <w:rFonts w:ascii="Segoe UI" w:eastAsia="Segoe UI" w:hAnsi="Segoe UI" w:cs="Segoe UI"/>
          <w:sz w:val="18"/>
          <w:szCs w:val="18"/>
        </w:rPr>
        <w:t>able</w:t>
      </w:r>
      <w:r>
        <w:rPr>
          <w:rFonts w:ascii="Segoe UI" w:eastAsia="Segoe UI" w:hAnsi="Segoe UI" w:cs="Segoe UI"/>
          <w:spacing w:val="-1"/>
          <w:sz w:val="18"/>
          <w:szCs w:val="18"/>
        </w:rPr>
        <w:t xml:space="preserve"> </w:t>
      </w:r>
      <w:r>
        <w:rPr>
          <w:rFonts w:ascii="Segoe UI" w:eastAsia="Segoe UI" w:hAnsi="Segoe UI" w:cs="Segoe UI"/>
          <w:sz w:val="18"/>
          <w:szCs w:val="18"/>
        </w:rPr>
        <w:t>the B</w:t>
      </w:r>
      <w:r>
        <w:rPr>
          <w:rFonts w:ascii="Segoe UI" w:eastAsia="Segoe UI" w:hAnsi="Segoe UI" w:cs="Segoe UI"/>
          <w:spacing w:val="2"/>
          <w:sz w:val="18"/>
          <w:szCs w:val="18"/>
        </w:rPr>
        <w:t>e</w:t>
      </w:r>
      <w:r>
        <w:rPr>
          <w:rFonts w:ascii="Segoe UI" w:eastAsia="Segoe UI" w:hAnsi="Segoe UI" w:cs="Segoe UI"/>
          <w:sz w:val="18"/>
          <w:szCs w:val="18"/>
        </w:rPr>
        <w:t>ach</w:t>
      </w:r>
      <w:r>
        <w:rPr>
          <w:rFonts w:ascii="Segoe UI" w:eastAsia="Segoe UI" w:hAnsi="Segoe UI" w:cs="Segoe UI"/>
          <w:spacing w:val="1"/>
          <w:sz w:val="18"/>
          <w:szCs w:val="18"/>
        </w:rPr>
        <w:t xml:space="preserve"> </w:t>
      </w:r>
      <w:r>
        <w:rPr>
          <w:rFonts w:ascii="Segoe UI" w:eastAsia="Segoe UI" w:hAnsi="Segoe UI" w:cs="Segoe UI"/>
          <w:sz w:val="18"/>
          <w:szCs w:val="18"/>
        </w:rPr>
        <w:t>Site</w:t>
      </w:r>
      <w:r>
        <w:rPr>
          <w:rFonts w:ascii="Segoe UI" w:eastAsia="Segoe UI" w:hAnsi="Segoe UI" w:cs="Segoe UI"/>
          <w:spacing w:val="-1"/>
          <w:sz w:val="18"/>
          <w:szCs w:val="18"/>
        </w:rPr>
        <w:t xml:space="preserve"> </w:t>
      </w:r>
      <w:r>
        <w:rPr>
          <w:rFonts w:ascii="Segoe UI" w:eastAsia="Segoe UI" w:hAnsi="Segoe UI" w:cs="Segoe UI"/>
          <w:spacing w:val="1"/>
          <w:sz w:val="18"/>
          <w:szCs w:val="18"/>
        </w:rPr>
        <w:t>R</w:t>
      </w:r>
      <w:r>
        <w:rPr>
          <w:rFonts w:ascii="Segoe UI" w:eastAsia="Segoe UI" w:hAnsi="Segoe UI" w:cs="Segoe UI"/>
          <w:sz w:val="18"/>
          <w:szCs w:val="18"/>
        </w:rPr>
        <w:t>epr</w:t>
      </w:r>
      <w:r>
        <w:rPr>
          <w:rFonts w:ascii="Segoe UI" w:eastAsia="Segoe UI" w:hAnsi="Segoe UI" w:cs="Segoe UI"/>
          <w:spacing w:val="-2"/>
          <w:sz w:val="18"/>
          <w:szCs w:val="18"/>
        </w:rPr>
        <w:t>e</w:t>
      </w:r>
      <w:r>
        <w:rPr>
          <w:rFonts w:ascii="Segoe UI" w:eastAsia="Segoe UI" w:hAnsi="Segoe UI" w:cs="Segoe UI"/>
          <w:sz w:val="18"/>
          <w:szCs w:val="18"/>
        </w:rPr>
        <w:t>sentat</w:t>
      </w:r>
      <w:r>
        <w:rPr>
          <w:rFonts w:ascii="Segoe UI" w:eastAsia="Segoe UI" w:hAnsi="Segoe UI" w:cs="Segoe UI"/>
          <w:spacing w:val="-2"/>
          <w:sz w:val="18"/>
          <w:szCs w:val="18"/>
        </w:rPr>
        <w:t>i</w:t>
      </w:r>
      <w:r>
        <w:rPr>
          <w:rFonts w:ascii="Segoe UI" w:eastAsia="Segoe UI" w:hAnsi="Segoe UI" w:cs="Segoe UI"/>
          <w:sz w:val="18"/>
          <w:szCs w:val="18"/>
        </w:rPr>
        <w:t>ve to ad</w:t>
      </w:r>
      <w:r>
        <w:rPr>
          <w:rFonts w:ascii="Segoe UI" w:eastAsia="Segoe UI" w:hAnsi="Segoe UI" w:cs="Segoe UI"/>
          <w:spacing w:val="-1"/>
          <w:sz w:val="18"/>
          <w:szCs w:val="18"/>
        </w:rPr>
        <w:t>d</w:t>
      </w:r>
      <w:r>
        <w:rPr>
          <w:rFonts w:ascii="Segoe UI" w:eastAsia="Segoe UI" w:hAnsi="Segoe UI" w:cs="Segoe UI"/>
          <w:sz w:val="18"/>
          <w:szCs w:val="18"/>
        </w:rPr>
        <w:t>ress</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c</w:t>
      </w:r>
      <w:r>
        <w:rPr>
          <w:rFonts w:ascii="Segoe UI" w:eastAsia="Segoe UI" w:hAnsi="Segoe UI" w:cs="Segoe UI"/>
          <w:sz w:val="18"/>
          <w:szCs w:val="18"/>
        </w:rPr>
        <w:t>lose out a</w:t>
      </w:r>
      <w:r>
        <w:rPr>
          <w:rFonts w:ascii="Segoe UI" w:eastAsia="Segoe UI" w:hAnsi="Segoe UI" w:cs="Segoe UI"/>
          <w:spacing w:val="-2"/>
          <w:sz w:val="18"/>
          <w:szCs w:val="18"/>
        </w:rPr>
        <w:t>n</w:t>
      </w:r>
      <w:r>
        <w:rPr>
          <w:rFonts w:ascii="Segoe UI" w:eastAsia="Segoe UI" w:hAnsi="Segoe UI" w:cs="Segoe UI"/>
          <w:sz w:val="18"/>
          <w:szCs w:val="18"/>
        </w:rPr>
        <w:t>y ite</w:t>
      </w:r>
      <w:r>
        <w:rPr>
          <w:rFonts w:ascii="Segoe UI" w:eastAsia="Segoe UI" w:hAnsi="Segoe UI" w:cs="Segoe UI"/>
          <w:spacing w:val="2"/>
          <w:sz w:val="18"/>
          <w:szCs w:val="18"/>
        </w:rPr>
        <w:t>m</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as necessary.</w:t>
      </w:r>
    </w:p>
    <w:p w14:paraId="55A0E884" w14:textId="77777777" w:rsidR="000D2AFC" w:rsidRDefault="000D2AFC">
      <w:pPr>
        <w:spacing w:before="18" w:line="220" w:lineRule="exact"/>
        <w:rPr>
          <w:sz w:val="22"/>
          <w:szCs w:val="22"/>
        </w:rPr>
      </w:pPr>
    </w:p>
    <w:p w14:paraId="55A0E885" w14:textId="77777777" w:rsidR="000D2AFC" w:rsidRDefault="002525A2">
      <w:pPr>
        <w:spacing w:line="259" w:lineRule="auto"/>
        <w:ind w:left="113" w:right="323"/>
        <w:rPr>
          <w:rFonts w:ascii="Segoe UI" w:eastAsia="Segoe UI" w:hAnsi="Segoe UI" w:cs="Segoe UI"/>
          <w:sz w:val="18"/>
          <w:szCs w:val="18"/>
        </w:rPr>
      </w:pPr>
      <w:r>
        <w:rPr>
          <w:rFonts w:ascii="Segoe UI" w:eastAsia="Segoe UI" w:hAnsi="Segoe UI" w:cs="Segoe UI"/>
          <w:sz w:val="18"/>
          <w:szCs w:val="18"/>
        </w:rPr>
        <w:t>In add</w:t>
      </w:r>
      <w:r>
        <w:rPr>
          <w:rFonts w:ascii="Segoe UI" w:eastAsia="Segoe UI" w:hAnsi="Segoe UI" w:cs="Segoe UI"/>
          <w:spacing w:val="-1"/>
          <w:sz w:val="18"/>
          <w:szCs w:val="18"/>
        </w:rPr>
        <w:t>i</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z w:val="18"/>
          <w:szCs w:val="18"/>
        </w:rPr>
        <w:t>n,</w:t>
      </w:r>
      <w:r>
        <w:rPr>
          <w:rFonts w:ascii="Segoe UI" w:eastAsia="Segoe UI" w:hAnsi="Segoe UI" w:cs="Segoe UI"/>
          <w:spacing w:val="-2"/>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omplia</w:t>
      </w:r>
      <w:r>
        <w:rPr>
          <w:rFonts w:ascii="Segoe UI" w:eastAsia="Segoe UI" w:hAnsi="Segoe UI" w:cs="Segoe UI"/>
          <w:spacing w:val="-1"/>
          <w:sz w:val="18"/>
          <w:szCs w:val="18"/>
        </w:rPr>
        <w:t>n</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u</w:t>
      </w:r>
      <w:r>
        <w:rPr>
          <w:rFonts w:ascii="Segoe UI" w:eastAsia="Segoe UI" w:hAnsi="Segoe UI" w:cs="Segoe UI"/>
          <w:sz w:val="18"/>
          <w:szCs w:val="18"/>
        </w:rPr>
        <w:t>di</w:t>
      </w:r>
      <w:r>
        <w:rPr>
          <w:rFonts w:ascii="Segoe UI" w:eastAsia="Segoe UI" w:hAnsi="Segoe UI" w:cs="Segoe UI"/>
          <w:spacing w:val="-2"/>
          <w:sz w:val="18"/>
          <w:szCs w:val="18"/>
        </w:rPr>
        <w:t>t</w:t>
      </w:r>
      <w:r>
        <w:rPr>
          <w:rFonts w:ascii="Segoe UI" w:eastAsia="Segoe UI" w:hAnsi="Segoe UI" w:cs="Segoe UI"/>
          <w:sz w:val="18"/>
          <w:szCs w:val="18"/>
        </w:rPr>
        <w:t>s</w:t>
      </w:r>
      <w:r>
        <w:rPr>
          <w:rFonts w:ascii="Segoe UI" w:eastAsia="Segoe UI" w:hAnsi="Segoe UI" w:cs="Segoe UI"/>
          <w:spacing w:val="4"/>
          <w:sz w:val="18"/>
          <w:szCs w:val="18"/>
        </w:rPr>
        <w:t xml:space="preserve"> </w:t>
      </w:r>
      <w:r>
        <w:rPr>
          <w:rFonts w:ascii="Segoe UI" w:eastAsia="Segoe UI" w:hAnsi="Segoe UI" w:cs="Segoe UI"/>
          <w:sz w:val="18"/>
          <w:szCs w:val="18"/>
        </w:rPr>
        <w:t>ag</w:t>
      </w:r>
      <w:r>
        <w:rPr>
          <w:rFonts w:ascii="Segoe UI" w:eastAsia="Segoe UI" w:hAnsi="Segoe UI" w:cs="Segoe UI"/>
          <w:spacing w:val="-1"/>
          <w:sz w:val="18"/>
          <w:szCs w:val="18"/>
        </w:rPr>
        <w:t>a</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 xml:space="preserve">st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om</w:t>
      </w:r>
      <w:r>
        <w:rPr>
          <w:rFonts w:ascii="Segoe UI" w:eastAsia="Segoe UI" w:hAnsi="Segoe UI" w:cs="Segoe UI"/>
          <w:spacing w:val="2"/>
          <w:sz w:val="18"/>
          <w:szCs w:val="18"/>
        </w:rPr>
        <w:t>m</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men</w:t>
      </w:r>
      <w:r>
        <w:rPr>
          <w:rFonts w:ascii="Segoe UI" w:eastAsia="Segoe UI" w:hAnsi="Segoe UI" w:cs="Segoe UI"/>
          <w:spacing w:val="-2"/>
          <w:sz w:val="18"/>
          <w:szCs w:val="18"/>
        </w:rPr>
        <w:t>t</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made in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EP, and</w:t>
      </w:r>
      <w:r>
        <w:rPr>
          <w:rFonts w:ascii="Segoe UI" w:eastAsia="Segoe UI" w:hAnsi="Segoe UI" w:cs="Segoe UI"/>
          <w:spacing w:val="-1"/>
          <w:sz w:val="18"/>
          <w:szCs w:val="18"/>
        </w:rPr>
        <w:t xml:space="preserve"> </w:t>
      </w:r>
      <w:r>
        <w:rPr>
          <w:rFonts w:ascii="Segoe UI" w:eastAsia="Segoe UI" w:hAnsi="Segoe UI" w:cs="Segoe UI"/>
          <w:sz w:val="18"/>
          <w:szCs w:val="18"/>
        </w:rPr>
        <w:t>developm</w:t>
      </w:r>
      <w:r>
        <w:rPr>
          <w:rFonts w:ascii="Segoe UI" w:eastAsia="Segoe UI" w:hAnsi="Segoe UI" w:cs="Segoe UI"/>
          <w:spacing w:val="2"/>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z w:val="18"/>
          <w:szCs w:val="18"/>
        </w:rPr>
        <w:t>approv</w:t>
      </w:r>
      <w:r>
        <w:rPr>
          <w:rFonts w:ascii="Segoe UI" w:eastAsia="Segoe UI" w:hAnsi="Segoe UI" w:cs="Segoe UI"/>
          <w:spacing w:val="-1"/>
          <w:sz w:val="18"/>
          <w:szCs w:val="18"/>
        </w:rPr>
        <w:t>a</w:t>
      </w:r>
      <w:r>
        <w:rPr>
          <w:rFonts w:ascii="Segoe UI" w:eastAsia="Segoe UI" w:hAnsi="Segoe UI" w:cs="Segoe UI"/>
          <w:sz w:val="18"/>
          <w:szCs w:val="18"/>
        </w:rPr>
        <w:t xml:space="preserve">l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1"/>
          <w:sz w:val="18"/>
          <w:szCs w:val="18"/>
        </w:rPr>
        <w:t>d</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ns,</w:t>
      </w:r>
      <w:r>
        <w:rPr>
          <w:rFonts w:ascii="Segoe UI" w:eastAsia="Segoe UI" w:hAnsi="Segoe UI" w:cs="Segoe UI"/>
          <w:spacing w:val="-1"/>
          <w:sz w:val="18"/>
          <w:szCs w:val="18"/>
        </w:rPr>
        <w:t xml:space="preserve"> </w:t>
      </w:r>
      <w:r>
        <w:rPr>
          <w:rFonts w:ascii="Segoe UI" w:eastAsia="Segoe UI" w:hAnsi="Segoe UI" w:cs="Segoe UI"/>
          <w:sz w:val="18"/>
          <w:szCs w:val="18"/>
        </w:rPr>
        <w:t>will be cond</w:t>
      </w:r>
      <w:r>
        <w:rPr>
          <w:rFonts w:ascii="Segoe UI" w:eastAsia="Segoe UI" w:hAnsi="Segoe UI" w:cs="Segoe UI"/>
          <w:spacing w:val="-2"/>
          <w:sz w:val="18"/>
          <w:szCs w:val="18"/>
        </w:rPr>
        <w:t>u</w:t>
      </w:r>
      <w:r>
        <w:rPr>
          <w:rFonts w:ascii="Segoe UI" w:eastAsia="Segoe UI" w:hAnsi="Segoe UI" w:cs="Segoe UI"/>
          <w:sz w:val="18"/>
          <w:szCs w:val="18"/>
        </w:rPr>
        <w:t>cted as a</w:t>
      </w:r>
      <w:r>
        <w:rPr>
          <w:rFonts w:ascii="Segoe UI" w:eastAsia="Segoe UI" w:hAnsi="Segoe UI" w:cs="Segoe UI"/>
          <w:spacing w:val="2"/>
          <w:sz w:val="18"/>
          <w:szCs w:val="18"/>
        </w:rPr>
        <w:t xml:space="preserve"> </w:t>
      </w:r>
      <w:r>
        <w:rPr>
          <w:rFonts w:ascii="Segoe UI" w:eastAsia="Segoe UI" w:hAnsi="Segoe UI" w:cs="Segoe UI"/>
          <w:sz w:val="18"/>
          <w:szCs w:val="18"/>
        </w:rPr>
        <w:t>minimum:</w:t>
      </w:r>
    </w:p>
    <w:p w14:paraId="55A0E886" w14:textId="77777777" w:rsidR="000D2AFC" w:rsidRDefault="000D2AFC">
      <w:pPr>
        <w:spacing w:before="20" w:line="220" w:lineRule="exact"/>
        <w:rPr>
          <w:sz w:val="22"/>
          <w:szCs w:val="22"/>
        </w:rPr>
      </w:pPr>
    </w:p>
    <w:p w14:paraId="55A0E887"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 xml:space="preserve">On </w:t>
      </w:r>
      <w:r>
        <w:rPr>
          <w:rFonts w:ascii="Segoe UI" w:eastAsia="Segoe UI" w:hAnsi="Segoe UI" w:cs="Segoe UI"/>
          <w:spacing w:val="2"/>
          <w:sz w:val="18"/>
          <w:szCs w:val="18"/>
        </w:rPr>
        <w:t>c</w:t>
      </w:r>
      <w:r>
        <w:rPr>
          <w:rFonts w:ascii="Segoe UI" w:eastAsia="Segoe UI" w:hAnsi="Segoe UI" w:cs="Segoe UI"/>
          <w:sz w:val="18"/>
          <w:szCs w:val="18"/>
        </w:rPr>
        <w:t>o</w:t>
      </w:r>
      <w:r>
        <w:rPr>
          <w:rFonts w:ascii="Segoe UI" w:eastAsia="Segoe UI" w:hAnsi="Segoe UI" w:cs="Segoe UI"/>
          <w:spacing w:val="-1"/>
          <w:sz w:val="18"/>
          <w:szCs w:val="18"/>
        </w:rPr>
        <w:t>m</w:t>
      </w:r>
      <w:r>
        <w:rPr>
          <w:rFonts w:ascii="Segoe UI" w:eastAsia="Segoe UI" w:hAnsi="Segoe UI" w:cs="Segoe UI"/>
          <w:sz w:val="18"/>
          <w:szCs w:val="18"/>
        </w:rPr>
        <w:t>mencement</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w:t>
      </w:r>
      <w:r>
        <w:rPr>
          <w:rFonts w:ascii="Segoe UI" w:eastAsia="Segoe UI" w:hAnsi="Segoe UI" w:cs="Segoe UI"/>
          <w:spacing w:val="-2"/>
          <w:sz w:val="18"/>
          <w:szCs w:val="18"/>
        </w:rPr>
        <w:t>h</w:t>
      </w:r>
      <w:r>
        <w:rPr>
          <w:rFonts w:ascii="Segoe UI" w:eastAsia="Segoe UI" w:hAnsi="Segoe UI" w:cs="Segoe UI"/>
          <w:sz w:val="18"/>
          <w:szCs w:val="18"/>
        </w:rPr>
        <w:t>e de</w:t>
      </w:r>
      <w:r>
        <w:rPr>
          <w:rFonts w:ascii="Segoe UI" w:eastAsia="Segoe UI" w:hAnsi="Segoe UI" w:cs="Segoe UI"/>
          <w:spacing w:val="2"/>
          <w:sz w:val="18"/>
          <w:szCs w:val="18"/>
        </w:rPr>
        <w:t>v</w:t>
      </w:r>
      <w:r>
        <w:rPr>
          <w:rFonts w:ascii="Segoe UI" w:eastAsia="Segoe UI" w:hAnsi="Segoe UI" w:cs="Segoe UI"/>
          <w:sz w:val="18"/>
          <w:szCs w:val="18"/>
        </w:rPr>
        <w:t>elopme</w:t>
      </w:r>
      <w:r>
        <w:rPr>
          <w:rFonts w:ascii="Segoe UI" w:eastAsia="Segoe UI" w:hAnsi="Segoe UI" w:cs="Segoe UI"/>
          <w:spacing w:val="-2"/>
          <w:sz w:val="18"/>
          <w:szCs w:val="18"/>
        </w:rPr>
        <w:t>n</w:t>
      </w:r>
      <w:r>
        <w:rPr>
          <w:rFonts w:ascii="Segoe UI" w:eastAsia="Segoe UI" w:hAnsi="Segoe UI" w:cs="Segoe UI"/>
          <w:sz w:val="18"/>
          <w:szCs w:val="18"/>
        </w:rPr>
        <w:t>t activ</w:t>
      </w:r>
      <w:r>
        <w:rPr>
          <w:rFonts w:ascii="Segoe UI" w:eastAsia="Segoe UI" w:hAnsi="Segoe UI" w:cs="Segoe UI"/>
          <w:spacing w:val="1"/>
          <w:sz w:val="18"/>
          <w:szCs w:val="18"/>
        </w:rPr>
        <w:t>i</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es; and</w:t>
      </w:r>
    </w:p>
    <w:p w14:paraId="55A0E888" w14:textId="77777777" w:rsidR="000D2AFC" w:rsidRDefault="000D2AFC">
      <w:pPr>
        <w:spacing w:before="8" w:line="160" w:lineRule="exact"/>
        <w:rPr>
          <w:sz w:val="17"/>
          <w:szCs w:val="17"/>
        </w:rPr>
      </w:pPr>
    </w:p>
    <w:p w14:paraId="55A0E889"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Followi</w:t>
      </w:r>
      <w:r>
        <w:rPr>
          <w:rFonts w:ascii="Segoe UI" w:eastAsia="Segoe UI" w:hAnsi="Segoe UI" w:cs="Segoe UI"/>
          <w:spacing w:val="-1"/>
          <w:sz w:val="18"/>
          <w:szCs w:val="18"/>
        </w:rPr>
        <w:t>n</w:t>
      </w:r>
      <w:r>
        <w:rPr>
          <w:rFonts w:ascii="Segoe UI" w:eastAsia="Segoe UI" w:hAnsi="Segoe UI" w:cs="Segoe UI"/>
          <w:sz w:val="18"/>
          <w:szCs w:val="18"/>
        </w:rPr>
        <w:t>g a</w:t>
      </w:r>
      <w:r>
        <w:rPr>
          <w:rFonts w:ascii="Segoe UI" w:eastAsia="Segoe UI" w:hAnsi="Segoe UI" w:cs="Segoe UI"/>
          <w:spacing w:val="2"/>
          <w:sz w:val="18"/>
          <w:szCs w:val="18"/>
        </w:rPr>
        <w:t xml:space="preserve"> </w:t>
      </w:r>
      <w:r>
        <w:rPr>
          <w:rFonts w:ascii="Segoe UI" w:eastAsia="Segoe UI" w:hAnsi="Segoe UI" w:cs="Segoe UI"/>
          <w:sz w:val="18"/>
          <w:szCs w:val="18"/>
        </w:rPr>
        <w:t>major</w:t>
      </w:r>
      <w:r>
        <w:rPr>
          <w:rFonts w:ascii="Segoe UI" w:eastAsia="Segoe UI" w:hAnsi="Segoe UI" w:cs="Segoe UI"/>
          <w:spacing w:val="1"/>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viro</w:t>
      </w:r>
      <w:r>
        <w:rPr>
          <w:rFonts w:ascii="Segoe UI" w:eastAsia="Segoe UI" w:hAnsi="Segoe UI" w:cs="Segoe UI"/>
          <w:spacing w:val="-1"/>
          <w:sz w:val="18"/>
          <w:szCs w:val="18"/>
        </w:rPr>
        <w:t>n</w:t>
      </w:r>
      <w:r>
        <w:rPr>
          <w:rFonts w:ascii="Segoe UI" w:eastAsia="Segoe UI" w:hAnsi="Segoe UI" w:cs="Segoe UI"/>
          <w:sz w:val="18"/>
          <w:szCs w:val="18"/>
        </w:rPr>
        <w:t>me</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l incid</w:t>
      </w:r>
      <w:r>
        <w:rPr>
          <w:rFonts w:ascii="Segoe UI" w:eastAsia="Segoe UI" w:hAnsi="Segoe UI" w:cs="Segoe UI"/>
          <w:spacing w:val="1"/>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w:t>
      </w:r>
    </w:p>
    <w:p w14:paraId="55A0E88A" w14:textId="77777777" w:rsidR="000D2AFC" w:rsidRDefault="000D2AFC">
      <w:pPr>
        <w:spacing w:before="8" w:line="160" w:lineRule="exact"/>
        <w:rPr>
          <w:sz w:val="17"/>
          <w:szCs w:val="17"/>
        </w:rPr>
      </w:pPr>
    </w:p>
    <w:p w14:paraId="55A0E88B" w14:textId="77777777" w:rsidR="000D2AFC" w:rsidRDefault="002525A2">
      <w:pPr>
        <w:spacing w:line="259" w:lineRule="auto"/>
        <w:ind w:left="113" w:right="692"/>
        <w:rPr>
          <w:rFonts w:ascii="Segoe UI" w:eastAsia="Segoe UI" w:hAnsi="Segoe UI" w:cs="Segoe UI"/>
          <w:sz w:val="18"/>
          <w:szCs w:val="18"/>
        </w:rPr>
      </w:pPr>
      <w:r>
        <w:rPr>
          <w:rFonts w:ascii="Segoe UI" w:eastAsia="Segoe UI" w:hAnsi="Segoe UI" w:cs="Segoe UI"/>
          <w:sz w:val="18"/>
          <w:szCs w:val="18"/>
        </w:rPr>
        <w:t>A</w:t>
      </w:r>
      <w:r>
        <w:rPr>
          <w:rFonts w:ascii="Segoe UI" w:eastAsia="Segoe UI" w:hAnsi="Segoe UI" w:cs="Segoe UI"/>
          <w:spacing w:val="-1"/>
          <w:sz w:val="18"/>
          <w:szCs w:val="18"/>
        </w:rPr>
        <w:t>l</w:t>
      </w:r>
      <w:r>
        <w:rPr>
          <w:rFonts w:ascii="Segoe UI" w:eastAsia="Segoe UI" w:hAnsi="Segoe UI" w:cs="Segoe UI"/>
          <w:sz w:val="18"/>
          <w:szCs w:val="18"/>
        </w:rPr>
        <w:t xml:space="preserve">l </w:t>
      </w:r>
      <w:r>
        <w:rPr>
          <w:rFonts w:ascii="Segoe UI" w:eastAsia="Segoe UI" w:hAnsi="Segoe UI" w:cs="Segoe UI"/>
          <w:spacing w:val="1"/>
          <w:sz w:val="18"/>
          <w:szCs w:val="18"/>
        </w:rPr>
        <w:t>s</w:t>
      </w:r>
      <w:r>
        <w:rPr>
          <w:rFonts w:ascii="Segoe UI" w:eastAsia="Segoe UI" w:hAnsi="Segoe UI" w:cs="Segoe UI"/>
          <w:sz w:val="18"/>
          <w:szCs w:val="18"/>
        </w:rPr>
        <w:t>uch</w:t>
      </w:r>
      <w:r>
        <w:rPr>
          <w:rFonts w:ascii="Segoe UI" w:eastAsia="Segoe UI" w:hAnsi="Segoe UI" w:cs="Segoe UI"/>
          <w:spacing w:val="-1"/>
          <w:sz w:val="18"/>
          <w:szCs w:val="18"/>
        </w:rPr>
        <w:t xml:space="preserve"> </w:t>
      </w:r>
      <w:r>
        <w:rPr>
          <w:rFonts w:ascii="Segoe UI" w:eastAsia="Segoe UI" w:hAnsi="Segoe UI" w:cs="Segoe UI"/>
          <w:sz w:val="18"/>
          <w:szCs w:val="18"/>
        </w:rPr>
        <w:t>aud</w:t>
      </w:r>
      <w:r>
        <w:rPr>
          <w:rFonts w:ascii="Segoe UI" w:eastAsia="Segoe UI" w:hAnsi="Segoe UI" w:cs="Segoe UI"/>
          <w:spacing w:val="1"/>
          <w:sz w:val="18"/>
          <w:szCs w:val="18"/>
        </w:rPr>
        <w:t>i</w:t>
      </w:r>
      <w:r>
        <w:rPr>
          <w:rFonts w:ascii="Segoe UI" w:eastAsia="Segoe UI" w:hAnsi="Segoe UI" w:cs="Segoe UI"/>
          <w:sz w:val="18"/>
          <w:szCs w:val="18"/>
        </w:rPr>
        <w:t>ts ens</w:t>
      </w:r>
      <w:r>
        <w:rPr>
          <w:rFonts w:ascii="Segoe UI" w:eastAsia="Segoe UI" w:hAnsi="Segoe UI" w:cs="Segoe UI"/>
          <w:spacing w:val="-2"/>
          <w:sz w:val="18"/>
          <w:szCs w:val="18"/>
        </w:rPr>
        <w:t>u</w:t>
      </w:r>
      <w:r>
        <w:rPr>
          <w:rFonts w:ascii="Segoe UI" w:eastAsia="Segoe UI" w:hAnsi="Segoe UI" w:cs="Segoe UI"/>
          <w:sz w:val="18"/>
          <w:szCs w:val="18"/>
        </w:rPr>
        <w:t xml:space="preserve">re </w:t>
      </w:r>
      <w:r>
        <w:rPr>
          <w:rFonts w:ascii="Segoe UI" w:eastAsia="Segoe UI" w:hAnsi="Segoe UI" w:cs="Segoe UI"/>
          <w:spacing w:val="2"/>
          <w:sz w:val="18"/>
          <w:szCs w:val="18"/>
        </w:rPr>
        <w:t>t</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 xml:space="preserve">t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1"/>
          <w:sz w:val="18"/>
          <w:szCs w:val="18"/>
        </w:rPr>
        <w:t>E</w:t>
      </w:r>
      <w:r>
        <w:rPr>
          <w:rFonts w:ascii="Segoe UI" w:eastAsia="Segoe UI" w:hAnsi="Segoe UI" w:cs="Segoe UI"/>
          <w:sz w:val="18"/>
          <w:szCs w:val="18"/>
        </w:rPr>
        <w:t xml:space="preserve">P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u</w:t>
      </w:r>
      <w:r>
        <w:rPr>
          <w:rFonts w:ascii="Segoe UI" w:eastAsia="Segoe UI" w:hAnsi="Segoe UI" w:cs="Segoe UI"/>
          <w:spacing w:val="-2"/>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to be sui</w:t>
      </w:r>
      <w:r>
        <w:rPr>
          <w:rFonts w:ascii="Segoe UI" w:eastAsia="Segoe UI" w:hAnsi="Segoe UI" w:cs="Segoe UI"/>
          <w:spacing w:val="-1"/>
          <w:sz w:val="18"/>
          <w:szCs w:val="18"/>
        </w:rPr>
        <w:t>t</w:t>
      </w:r>
      <w:r>
        <w:rPr>
          <w:rFonts w:ascii="Segoe UI" w:eastAsia="Segoe UI" w:hAnsi="Segoe UI" w:cs="Segoe UI"/>
          <w:spacing w:val="2"/>
          <w:sz w:val="18"/>
          <w:szCs w:val="18"/>
        </w:rPr>
        <w:t>a</w:t>
      </w:r>
      <w:r>
        <w:rPr>
          <w:rFonts w:ascii="Segoe UI" w:eastAsia="Segoe UI" w:hAnsi="Segoe UI" w:cs="Segoe UI"/>
          <w:sz w:val="18"/>
          <w:szCs w:val="18"/>
        </w:rPr>
        <w:t>ble and</w:t>
      </w:r>
      <w:r>
        <w:rPr>
          <w:rFonts w:ascii="Segoe UI" w:eastAsia="Segoe UI" w:hAnsi="Segoe UI" w:cs="Segoe UI"/>
          <w:spacing w:val="2"/>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f</w:t>
      </w:r>
      <w:r>
        <w:rPr>
          <w:rFonts w:ascii="Segoe UI" w:eastAsia="Segoe UI" w:hAnsi="Segoe UI" w:cs="Segoe UI"/>
          <w:sz w:val="18"/>
          <w:szCs w:val="18"/>
        </w:rPr>
        <w:t>f</w:t>
      </w:r>
      <w:r>
        <w:rPr>
          <w:rFonts w:ascii="Segoe UI" w:eastAsia="Segoe UI" w:hAnsi="Segoe UI" w:cs="Segoe UI"/>
          <w:spacing w:val="-2"/>
          <w:sz w:val="18"/>
          <w:szCs w:val="18"/>
        </w:rPr>
        <w:t>e</w:t>
      </w:r>
      <w:r>
        <w:rPr>
          <w:rFonts w:ascii="Segoe UI" w:eastAsia="Segoe UI" w:hAnsi="Segoe UI" w:cs="Segoe UI"/>
          <w:sz w:val="18"/>
          <w:szCs w:val="18"/>
        </w:rPr>
        <w:t>ctiv</w:t>
      </w:r>
      <w:r>
        <w:rPr>
          <w:rFonts w:ascii="Segoe UI" w:eastAsia="Segoe UI" w:hAnsi="Segoe UI" w:cs="Segoe UI"/>
          <w:spacing w:val="2"/>
          <w:sz w:val="18"/>
          <w:szCs w:val="18"/>
        </w:rPr>
        <w:t>e</w:t>
      </w:r>
      <w:r>
        <w:rPr>
          <w:rFonts w:ascii="Segoe UI" w:eastAsia="Segoe UI" w:hAnsi="Segoe UI" w:cs="Segoe UI"/>
          <w:sz w:val="18"/>
          <w:szCs w:val="18"/>
        </w:rPr>
        <w:t>, and</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omplies</w:t>
      </w:r>
      <w:r>
        <w:rPr>
          <w:rFonts w:ascii="Segoe UI" w:eastAsia="Segoe UI" w:hAnsi="Segoe UI" w:cs="Segoe UI"/>
          <w:spacing w:val="1"/>
          <w:sz w:val="18"/>
          <w:szCs w:val="18"/>
        </w:rPr>
        <w:t xml:space="preserve"> </w:t>
      </w:r>
      <w:r>
        <w:rPr>
          <w:rFonts w:ascii="Segoe UI" w:eastAsia="Segoe UI" w:hAnsi="Segoe UI" w:cs="Segoe UI"/>
          <w:sz w:val="18"/>
          <w:szCs w:val="18"/>
        </w:rPr>
        <w:t>wi</w:t>
      </w:r>
      <w:r>
        <w:rPr>
          <w:rFonts w:ascii="Segoe UI" w:eastAsia="Segoe UI" w:hAnsi="Segoe UI" w:cs="Segoe UI"/>
          <w:spacing w:val="-2"/>
          <w:sz w:val="18"/>
          <w:szCs w:val="18"/>
        </w:rPr>
        <w:t>t</w:t>
      </w:r>
      <w:r>
        <w:rPr>
          <w:rFonts w:ascii="Segoe UI" w:eastAsia="Segoe UI" w:hAnsi="Segoe UI" w:cs="Segoe UI"/>
          <w:sz w:val="18"/>
          <w:szCs w:val="18"/>
        </w:rPr>
        <w:t>h</w:t>
      </w:r>
      <w:r>
        <w:rPr>
          <w:rFonts w:ascii="Segoe UI" w:eastAsia="Segoe UI" w:hAnsi="Segoe UI" w:cs="Segoe UI"/>
          <w:spacing w:val="3"/>
          <w:sz w:val="18"/>
          <w:szCs w:val="18"/>
        </w:rPr>
        <w:t xml:space="preserve"> </w:t>
      </w:r>
      <w:r>
        <w:rPr>
          <w:rFonts w:ascii="Segoe UI" w:eastAsia="Segoe UI" w:hAnsi="Segoe UI" w:cs="Segoe UI"/>
          <w:sz w:val="18"/>
          <w:szCs w:val="18"/>
        </w:rPr>
        <w:t>all oper</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z w:val="18"/>
          <w:szCs w:val="18"/>
        </w:rPr>
        <w:t>ns HSE</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reg</w:t>
      </w:r>
      <w:r>
        <w:rPr>
          <w:rFonts w:ascii="Segoe UI" w:eastAsia="Segoe UI" w:hAnsi="Segoe UI" w:cs="Segoe UI"/>
          <w:spacing w:val="-2"/>
          <w:sz w:val="18"/>
          <w:szCs w:val="18"/>
        </w:rPr>
        <w:t>u</w:t>
      </w:r>
      <w:r>
        <w:rPr>
          <w:rFonts w:ascii="Segoe UI" w:eastAsia="Segoe UI" w:hAnsi="Segoe UI" w:cs="Segoe UI"/>
          <w:sz w:val="18"/>
          <w:szCs w:val="18"/>
        </w:rPr>
        <w:t>l</w:t>
      </w:r>
      <w:r>
        <w:rPr>
          <w:rFonts w:ascii="Segoe UI" w:eastAsia="Segoe UI" w:hAnsi="Segoe UI" w:cs="Segoe UI"/>
          <w:spacing w:val="2"/>
          <w:sz w:val="18"/>
          <w:szCs w:val="18"/>
        </w:rPr>
        <w:t>a</w:t>
      </w:r>
      <w:r>
        <w:rPr>
          <w:rFonts w:ascii="Segoe UI" w:eastAsia="Segoe UI" w:hAnsi="Segoe UI" w:cs="Segoe UI"/>
          <w:sz w:val="18"/>
          <w:szCs w:val="18"/>
        </w:rPr>
        <w:t>tory</w:t>
      </w:r>
      <w:r>
        <w:rPr>
          <w:rFonts w:ascii="Segoe UI" w:eastAsia="Segoe UI" w:hAnsi="Segoe UI" w:cs="Segoe UI"/>
          <w:spacing w:val="-2"/>
          <w:sz w:val="18"/>
          <w:szCs w:val="18"/>
        </w:rPr>
        <w:t xml:space="preserve"> </w:t>
      </w:r>
      <w:r>
        <w:rPr>
          <w:rFonts w:ascii="Segoe UI" w:eastAsia="Segoe UI" w:hAnsi="Segoe UI" w:cs="Segoe UI"/>
          <w:sz w:val="18"/>
          <w:szCs w:val="18"/>
        </w:rPr>
        <w:t>req</w:t>
      </w:r>
      <w:r>
        <w:rPr>
          <w:rFonts w:ascii="Segoe UI" w:eastAsia="Segoe UI" w:hAnsi="Segoe UI" w:cs="Segoe UI"/>
          <w:spacing w:val="1"/>
          <w:sz w:val="18"/>
          <w:szCs w:val="18"/>
        </w:rPr>
        <w:t>u</w:t>
      </w:r>
      <w:r>
        <w:rPr>
          <w:rFonts w:ascii="Segoe UI" w:eastAsia="Segoe UI" w:hAnsi="Segoe UI" w:cs="Segoe UI"/>
          <w:sz w:val="18"/>
          <w:szCs w:val="18"/>
        </w:rPr>
        <w:t>irements.</w:t>
      </w:r>
    </w:p>
    <w:p w14:paraId="55A0E88C" w14:textId="77777777" w:rsidR="000D2AFC" w:rsidRDefault="000D2AFC">
      <w:pPr>
        <w:spacing w:before="20" w:line="220" w:lineRule="exact"/>
        <w:rPr>
          <w:sz w:val="22"/>
          <w:szCs w:val="22"/>
        </w:rPr>
      </w:pPr>
    </w:p>
    <w:p w14:paraId="55A0E88D" w14:textId="77777777" w:rsidR="000D2AFC" w:rsidRDefault="002525A2" w:rsidP="00C43F47">
      <w:pPr>
        <w:pStyle w:val="Heading3"/>
        <w:rPr>
          <w:rFonts w:eastAsia="Segoe UI"/>
        </w:rPr>
      </w:pPr>
      <w:r>
        <w:rPr>
          <w:rFonts w:eastAsia="Segoe UI"/>
        </w:rPr>
        <w:t>7.</w:t>
      </w:r>
      <w:r>
        <w:rPr>
          <w:rFonts w:eastAsia="Segoe UI"/>
          <w:spacing w:val="2"/>
        </w:rPr>
        <w:t>3</w:t>
      </w:r>
      <w:r>
        <w:rPr>
          <w:rFonts w:eastAsia="Segoe UI"/>
        </w:rPr>
        <w:t xml:space="preserve">.4     </w:t>
      </w:r>
      <w:r>
        <w:rPr>
          <w:rFonts w:eastAsia="Segoe UI"/>
          <w:spacing w:val="12"/>
        </w:rPr>
        <w:t xml:space="preserve"> </w:t>
      </w:r>
      <w:r>
        <w:rPr>
          <w:rFonts w:eastAsia="Segoe UI"/>
        </w:rPr>
        <w:t>I</w:t>
      </w:r>
      <w:r>
        <w:rPr>
          <w:rFonts w:eastAsia="Segoe UI"/>
          <w:spacing w:val="1"/>
        </w:rPr>
        <w:t>n</w:t>
      </w:r>
      <w:r>
        <w:rPr>
          <w:rFonts w:eastAsia="Segoe UI"/>
        </w:rPr>
        <w:t>cident</w:t>
      </w:r>
      <w:r>
        <w:rPr>
          <w:rFonts w:eastAsia="Segoe UI"/>
          <w:spacing w:val="23"/>
        </w:rPr>
        <w:t xml:space="preserve"> </w:t>
      </w:r>
      <w:r>
        <w:rPr>
          <w:rFonts w:eastAsia="Segoe UI"/>
          <w:spacing w:val="-2"/>
        </w:rPr>
        <w:t>r</w:t>
      </w:r>
      <w:r>
        <w:rPr>
          <w:rFonts w:eastAsia="Segoe UI"/>
        </w:rPr>
        <w:t>eport</w:t>
      </w:r>
      <w:r>
        <w:rPr>
          <w:rFonts w:eastAsia="Segoe UI"/>
          <w:spacing w:val="2"/>
        </w:rPr>
        <w:t>i</w:t>
      </w:r>
      <w:r>
        <w:rPr>
          <w:rFonts w:eastAsia="Segoe UI"/>
        </w:rPr>
        <w:t>ng</w:t>
      </w:r>
      <w:r>
        <w:rPr>
          <w:rFonts w:eastAsia="Segoe UI"/>
          <w:spacing w:val="20"/>
        </w:rPr>
        <w:t xml:space="preserve"> </w:t>
      </w:r>
      <w:r>
        <w:rPr>
          <w:rFonts w:eastAsia="Segoe UI"/>
        </w:rPr>
        <w:t>a</w:t>
      </w:r>
      <w:r>
        <w:rPr>
          <w:rFonts w:eastAsia="Segoe UI"/>
          <w:spacing w:val="1"/>
        </w:rPr>
        <w:t>n</w:t>
      </w:r>
      <w:r>
        <w:rPr>
          <w:rFonts w:eastAsia="Segoe UI"/>
        </w:rPr>
        <w:t>d</w:t>
      </w:r>
      <w:r>
        <w:rPr>
          <w:rFonts w:eastAsia="Segoe UI"/>
          <w:spacing w:val="6"/>
        </w:rPr>
        <w:t xml:space="preserve"> </w:t>
      </w:r>
      <w:r>
        <w:rPr>
          <w:rFonts w:eastAsia="Segoe UI"/>
          <w:w w:val="103"/>
        </w:rPr>
        <w:t>r</w:t>
      </w:r>
      <w:r>
        <w:rPr>
          <w:rFonts w:eastAsia="Segoe UI"/>
          <w:spacing w:val="1"/>
          <w:w w:val="103"/>
        </w:rPr>
        <w:t>e</w:t>
      </w:r>
      <w:r>
        <w:rPr>
          <w:rFonts w:eastAsia="Segoe UI"/>
          <w:w w:val="102"/>
        </w:rPr>
        <w:t>cor</w:t>
      </w:r>
      <w:r>
        <w:rPr>
          <w:rFonts w:eastAsia="Segoe UI"/>
          <w:spacing w:val="-2"/>
          <w:w w:val="102"/>
        </w:rPr>
        <w:t>d</w:t>
      </w:r>
      <w:r>
        <w:rPr>
          <w:rFonts w:eastAsia="Segoe UI"/>
          <w:w w:val="104"/>
        </w:rPr>
        <w:t>i</w:t>
      </w:r>
      <w:r>
        <w:rPr>
          <w:rFonts w:eastAsia="Segoe UI"/>
          <w:spacing w:val="2"/>
          <w:w w:val="104"/>
        </w:rPr>
        <w:t>n</w:t>
      </w:r>
      <w:r>
        <w:rPr>
          <w:rFonts w:eastAsia="Segoe UI"/>
          <w:w w:val="102"/>
        </w:rPr>
        <w:t>g</w:t>
      </w:r>
    </w:p>
    <w:p w14:paraId="55A0E88E" w14:textId="77777777" w:rsidR="000D2AFC" w:rsidRDefault="000D2AFC">
      <w:pPr>
        <w:spacing w:before="17" w:line="240" w:lineRule="exact"/>
        <w:rPr>
          <w:sz w:val="24"/>
          <w:szCs w:val="24"/>
        </w:rPr>
      </w:pPr>
    </w:p>
    <w:p w14:paraId="55A0E88F" w14:textId="77777777" w:rsidR="000D2AFC" w:rsidRDefault="002525A2">
      <w:pPr>
        <w:ind w:left="113"/>
        <w:rPr>
          <w:rFonts w:ascii="Segoe UI" w:eastAsia="Segoe UI" w:hAnsi="Segoe UI" w:cs="Segoe UI"/>
          <w:sz w:val="18"/>
          <w:szCs w:val="18"/>
        </w:rPr>
      </w:pPr>
      <w:r>
        <w:rPr>
          <w:rFonts w:ascii="Segoe UI" w:eastAsia="Segoe UI" w:hAnsi="Segoe UI" w:cs="Segoe UI"/>
          <w:sz w:val="18"/>
          <w:szCs w:val="18"/>
        </w:rPr>
        <w:t>A</w:t>
      </w:r>
      <w:r>
        <w:rPr>
          <w:rFonts w:ascii="Segoe UI" w:eastAsia="Segoe UI" w:hAnsi="Segoe UI" w:cs="Segoe UI"/>
          <w:spacing w:val="-1"/>
          <w:sz w:val="18"/>
          <w:szCs w:val="18"/>
        </w:rPr>
        <w:t>l</w:t>
      </w:r>
      <w:r>
        <w:rPr>
          <w:rFonts w:ascii="Segoe UI" w:eastAsia="Segoe UI" w:hAnsi="Segoe UI" w:cs="Segoe UI"/>
          <w:sz w:val="18"/>
          <w:szCs w:val="18"/>
        </w:rPr>
        <w:t>l envi</w:t>
      </w:r>
      <w:r>
        <w:rPr>
          <w:rFonts w:ascii="Segoe UI" w:eastAsia="Segoe UI" w:hAnsi="Segoe UI" w:cs="Segoe UI"/>
          <w:spacing w:val="-1"/>
          <w:sz w:val="18"/>
          <w:szCs w:val="18"/>
        </w:rPr>
        <w:t>r</w:t>
      </w:r>
      <w:r>
        <w:rPr>
          <w:rFonts w:ascii="Segoe UI" w:eastAsia="Segoe UI" w:hAnsi="Segoe UI" w:cs="Segoe UI"/>
          <w:sz w:val="18"/>
          <w:szCs w:val="18"/>
        </w:rPr>
        <w:t>onm</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pacing w:val="2"/>
          <w:sz w:val="18"/>
          <w:szCs w:val="18"/>
        </w:rPr>
        <w:t>a</w:t>
      </w:r>
      <w:r>
        <w:rPr>
          <w:rFonts w:ascii="Segoe UI" w:eastAsia="Segoe UI" w:hAnsi="Segoe UI" w:cs="Segoe UI"/>
          <w:sz w:val="18"/>
          <w:szCs w:val="18"/>
        </w:rPr>
        <w:t>l incidents wi</w:t>
      </w:r>
      <w:r>
        <w:rPr>
          <w:rFonts w:ascii="Segoe UI" w:eastAsia="Segoe UI" w:hAnsi="Segoe UI" w:cs="Segoe UI"/>
          <w:spacing w:val="2"/>
          <w:sz w:val="18"/>
          <w:szCs w:val="18"/>
        </w:rPr>
        <w:t>l</w:t>
      </w:r>
      <w:r>
        <w:rPr>
          <w:rFonts w:ascii="Segoe UI" w:eastAsia="Segoe UI" w:hAnsi="Segoe UI" w:cs="Segoe UI"/>
          <w:sz w:val="18"/>
          <w:szCs w:val="18"/>
        </w:rPr>
        <w:t>l be report</w:t>
      </w:r>
      <w:r>
        <w:rPr>
          <w:rFonts w:ascii="Segoe UI" w:eastAsia="Segoe UI" w:hAnsi="Segoe UI" w:cs="Segoe UI"/>
          <w:spacing w:val="-2"/>
          <w:sz w:val="18"/>
          <w:szCs w:val="18"/>
        </w:rPr>
        <w:t>e</w:t>
      </w:r>
      <w:r>
        <w:rPr>
          <w:rFonts w:ascii="Segoe UI" w:eastAsia="Segoe UI" w:hAnsi="Segoe UI" w:cs="Segoe UI"/>
          <w:sz w:val="18"/>
          <w:szCs w:val="18"/>
        </w:rPr>
        <w:t>d to t</w:t>
      </w:r>
      <w:r>
        <w:rPr>
          <w:rFonts w:ascii="Segoe UI" w:eastAsia="Segoe UI" w:hAnsi="Segoe UI" w:cs="Segoe UI"/>
          <w:spacing w:val="-1"/>
          <w:sz w:val="18"/>
          <w:szCs w:val="18"/>
        </w:rPr>
        <w:t>h</w:t>
      </w:r>
      <w:r>
        <w:rPr>
          <w:rFonts w:ascii="Segoe UI" w:eastAsia="Segoe UI" w:hAnsi="Segoe UI" w:cs="Segoe UI"/>
          <w:sz w:val="18"/>
          <w:szCs w:val="18"/>
        </w:rPr>
        <w:t xml:space="preserve">e Project </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ag</w:t>
      </w:r>
      <w:r>
        <w:rPr>
          <w:rFonts w:ascii="Segoe UI" w:eastAsia="Segoe UI" w:hAnsi="Segoe UI" w:cs="Segoe UI"/>
          <w:spacing w:val="-1"/>
          <w:sz w:val="18"/>
          <w:szCs w:val="18"/>
        </w:rPr>
        <w:t>e</w:t>
      </w:r>
      <w:r>
        <w:rPr>
          <w:rFonts w:ascii="Segoe UI" w:eastAsia="Segoe UI" w:hAnsi="Segoe UI" w:cs="Segoe UI"/>
          <w:sz w:val="18"/>
          <w:szCs w:val="18"/>
        </w:rPr>
        <w:t>r a</w:t>
      </w:r>
      <w:r>
        <w:rPr>
          <w:rFonts w:ascii="Segoe UI" w:eastAsia="Segoe UI" w:hAnsi="Segoe UI" w:cs="Segoe UI"/>
          <w:spacing w:val="2"/>
          <w:sz w:val="18"/>
          <w:szCs w:val="18"/>
        </w:rPr>
        <w:t>n</w:t>
      </w:r>
      <w:r>
        <w:rPr>
          <w:rFonts w:ascii="Segoe UI" w:eastAsia="Segoe UI" w:hAnsi="Segoe UI" w:cs="Segoe UI"/>
          <w:sz w:val="18"/>
          <w:szCs w:val="18"/>
        </w:rPr>
        <w:t>d will be inv</w:t>
      </w:r>
      <w:r>
        <w:rPr>
          <w:rFonts w:ascii="Segoe UI" w:eastAsia="Segoe UI" w:hAnsi="Segoe UI" w:cs="Segoe UI"/>
          <w:spacing w:val="-1"/>
          <w:sz w:val="18"/>
          <w:szCs w:val="18"/>
        </w:rPr>
        <w:t>e</w:t>
      </w:r>
      <w:r>
        <w:rPr>
          <w:rFonts w:ascii="Segoe UI" w:eastAsia="Segoe UI" w:hAnsi="Segoe UI" w:cs="Segoe UI"/>
          <w:sz w:val="18"/>
          <w:szCs w:val="18"/>
        </w:rPr>
        <w:t>st</w:t>
      </w:r>
      <w:r>
        <w:rPr>
          <w:rFonts w:ascii="Segoe UI" w:eastAsia="Segoe UI" w:hAnsi="Segoe UI" w:cs="Segoe UI"/>
          <w:spacing w:val="2"/>
          <w:sz w:val="18"/>
          <w:szCs w:val="18"/>
        </w:rPr>
        <w:t>i</w:t>
      </w:r>
      <w:r>
        <w:rPr>
          <w:rFonts w:ascii="Segoe UI" w:eastAsia="Segoe UI" w:hAnsi="Segoe UI" w:cs="Segoe UI"/>
          <w:sz w:val="18"/>
          <w:szCs w:val="18"/>
        </w:rPr>
        <w:t>ga</w:t>
      </w:r>
      <w:r>
        <w:rPr>
          <w:rFonts w:ascii="Segoe UI" w:eastAsia="Segoe UI" w:hAnsi="Segoe UI" w:cs="Segoe UI"/>
          <w:spacing w:val="-2"/>
          <w:sz w:val="18"/>
          <w:szCs w:val="18"/>
        </w:rPr>
        <w:t>t</w:t>
      </w:r>
      <w:r>
        <w:rPr>
          <w:rFonts w:ascii="Segoe UI" w:eastAsia="Segoe UI" w:hAnsi="Segoe UI" w:cs="Segoe UI"/>
          <w:spacing w:val="2"/>
          <w:sz w:val="18"/>
          <w:szCs w:val="18"/>
        </w:rPr>
        <w:t>e</w:t>
      </w:r>
      <w:r>
        <w:rPr>
          <w:rFonts w:ascii="Segoe UI" w:eastAsia="Segoe UI" w:hAnsi="Segoe UI" w:cs="Segoe UI"/>
          <w:sz w:val="18"/>
          <w:szCs w:val="18"/>
        </w:rPr>
        <w:t>d.</w:t>
      </w:r>
    </w:p>
    <w:p w14:paraId="55A0E890" w14:textId="77777777" w:rsidR="000D2AFC" w:rsidRDefault="000D2AFC">
      <w:pPr>
        <w:spacing w:before="20" w:line="240" w:lineRule="exact"/>
        <w:rPr>
          <w:sz w:val="24"/>
          <w:szCs w:val="24"/>
        </w:rPr>
      </w:pPr>
    </w:p>
    <w:p w14:paraId="55A0E891" w14:textId="77777777" w:rsidR="000D2AFC" w:rsidRDefault="002525A2">
      <w:pPr>
        <w:spacing w:line="258" w:lineRule="auto"/>
        <w:ind w:left="113" w:right="291"/>
        <w:rPr>
          <w:rFonts w:ascii="Segoe UI" w:eastAsia="Segoe UI" w:hAnsi="Segoe UI" w:cs="Segoe UI"/>
          <w:sz w:val="18"/>
          <w:szCs w:val="18"/>
        </w:rPr>
        <w:sectPr w:rsidR="000D2AFC">
          <w:pgSz w:w="11920" w:h="16840"/>
          <w:pgMar w:top="1320" w:right="1020" w:bottom="280" w:left="1020" w:header="1037" w:footer="900" w:gutter="0"/>
          <w:cols w:space="720"/>
        </w:sectPr>
      </w:pPr>
      <w:r>
        <w:rPr>
          <w:rFonts w:ascii="Segoe UI" w:eastAsia="Segoe UI" w:hAnsi="Segoe UI" w:cs="Segoe UI"/>
          <w:sz w:val="18"/>
          <w:szCs w:val="18"/>
        </w:rPr>
        <w:t>Beach wi</w:t>
      </w:r>
      <w:r>
        <w:rPr>
          <w:rFonts w:ascii="Segoe UI" w:eastAsia="Segoe UI" w:hAnsi="Segoe UI" w:cs="Segoe UI"/>
          <w:spacing w:val="-1"/>
          <w:sz w:val="18"/>
          <w:szCs w:val="18"/>
        </w:rPr>
        <w:t>l</w:t>
      </w:r>
      <w:r>
        <w:rPr>
          <w:rFonts w:ascii="Segoe UI" w:eastAsia="Segoe UI" w:hAnsi="Segoe UI" w:cs="Segoe UI"/>
          <w:sz w:val="18"/>
          <w:szCs w:val="18"/>
        </w:rPr>
        <w:t>l</w:t>
      </w:r>
      <w:r>
        <w:rPr>
          <w:rFonts w:ascii="Segoe UI" w:eastAsia="Segoe UI" w:hAnsi="Segoe UI" w:cs="Segoe UI"/>
          <w:spacing w:val="1"/>
          <w:sz w:val="18"/>
          <w:szCs w:val="18"/>
        </w:rPr>
        <w:t xml:space="preserve"> </w:t>
      </w:r>
      <w:r>
        <w:rPr>
          <w:rFonts w:ascii="Segoe UI" w:eastAsia="Segoe UI" w:hAnsi="Segoe UI" w:cs="Segoe UI"/>
          <w:sz w:val="18"/>
          <w:szCs w:val="18"/>
        </w:rPr>
        <w:t>no</w:t>
      </w:r>
      <w:r>
        <w:rPr>
          <w:rFonts w:ascii="Segoe UI" w:eastAsia="Segoe UI" w:hAnsi="Segoe UI" w:cs="Segoe UI"/>
          <w:spacing w:val="-2"/>
          <w:sz w:val="18"/>
          <w:szCs w:val="18"/>
        </w:rPr>
        <w:t>t</w:t>
      </w:r>
      <w:r>
        <w:rPr>
          <w:rFonts w:ascii="Segoe UI" w:eastAsia="Segoe UI" w:hAnsi="Segoe UI" w:cs="Segoe UI"/>
          <w:spacing w:val="2"/>
          <w:sz w:val="18"/>
          <w:szCs w:val="18"/>
        </w:rPr>
        <w:t>i</w:t>
      </w:r>
      <w:r>
        <w:rPr>
          <w:rFonts w:ascii="Segoe UI" w:eastAsia="Segoe UI" w:hAnsi="Segoe UI" w:cs="Segoe UI"/>
          <w:sz w:val="18"/>
          <w:szCs w:val="18"/>
        </w:rPr>
        <w:t>fy</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h</w:t>
      </w:r>
      <w:r>
        <w:rPr>
          <w:rFonts w:ascii="Segoe UI" w:eastAsia="Segoe UI" w:hAnsi="Segoe UI" w:cs="Segoe UI"/>
          <w:sz w:val="18"/>
          <w:szCs w:val="18"/>
        </w:rPr>
        <w:t>e reg</w:t>
      </w:r>
      <w:r>
        <w:rPr>
          <w:rFonts w:ascii="Segoe UI" w:eastAsia="Segoe UI" w:hAnsi="Segoe UI" w:cs="Segoe UI"/>
          <w:spacing w:val="-2"/>
          <w:sz w:val="18"/>
          <w:szCs w:val="18"/>
        </w:rPr>
        <w:t>u</w:t>
      </w:r>
      <w:r>
        <w:rPr>
          <w:rFonts w:ascii="Segoe UI" w:eastAsia="Segoe UI" w:hAnsi="Segoe UI" w:cs="Segoe UI"/>
          <w:sz w:val="18"/>
          <w:szCs w:val="18"/>
        </w:rPr>
        <w:t>l</w:t>
      </w:r>
      <w:r>
        <w:rPr>
          <w:rFonts w:ascii="Segoe UI" w:eastAsia="Segoe UI" w:hAnsi="Segoe UI" w:cs="Segoe UI"/>
          <w:spacing w:val="2"/>
          <w:sz w:val="18"/>
          <w:szCs w:val="18"/>
        </w:rPr>
        <w:t>a</w:t>
      </w:r>
      <w:r>
        <w:rPr>
          <w:rFonts w:ascii="Segoe UI" w:eastAsia="Segoe UI" w:hAnsi="Segoe UI" w:cs="Segoe UI"/>
          <w:sz w:val="18"/>
          <w:szCs w:val="18"/>
        </w:rPr>
        <w:t>tor of a</w:t>
      </w:r>
      <w:r>
        <w:rPr>
          <w:rFonts w:ascii="Segoe UI" w:eastAsia="Segoe UI" w:hAnsi="Segoe UI" w:cs="Segoe UI"/>
          <w:spacing w:val="-1"/>
          <w:sz w:val="18"/>
          <w:szCs w:val="18"/>
        </w:rPr>
        <w:t>n</w:t>
      </w:r>
      <w:r>
        <w:rPr>
          <w:rFonts w:ascii="Segoe UI" w:eastAsia="Segoe UI" w:hAnsi="Segoe UI" w:cs="Segoe UI"/>
          <w:sz w:val="18"/>
          <w:szCs w:val="18"/>
        </w:rPr>
        <w:t>y repor</w:t>
      </w:r>
      <w:r>
        <w:rPr>
          <w:rFonts w:ascii="Segoe UI" w:eastAsia="Segoe UI" w:hAnsi="Segoe UI" w:cs="Segoe UI"/>
          <w:spacing w:val="-2"/>
          <w:sz w:val="18"/>
          <w:szCs w:val="18"/>
        </w:rPr>
        <w:t>t</w:t>
      </w:r>
      <w:r>
        <w:rPr>
          <w:rFonts w:ascii="Segoe UI" w:eastAsia="Segoe UI" w:hAnsi="Segoe UI" w:cs="Segoe UI"/>
          <w:spacing w:val="2"/>
          <w:sz w:val="18"/>
          <w:szCs w:val="18"/>
        </w:rPr>
        <w:t>a</w:t>
      </w:r>
      <w:r>
        <w:rPr>
          <w:rFonts w:ascii="Segoe UI" w:eastAsia="Segoe UI" w:hAnsi="Segoe UI" w:cs="Segoe UI"/>
          <w:sz w:val="18"/>
          <w:szCs w:val="18"/>
        </w:rPr>
        <w:t>ble i</w:t>
      </w:r>
      <w:r>
        <w:rPr>
          <w:rFonts w:ascii="Segoe UI" w:eastAsia="Segoe UI" w:hAnsi="Segoe UI" w:cs="Segoe UI"/>
          <w:spacing w:val="-1"/>
          <w:sz w:val="18"/>
          <w:szCs w:val="18"/>
        </w:rPr>
        <w:t>n</w:t>
      </w:r>
      <w:r>
        <w:rPr>
          <w:rFonts w:ascii="Segoe UI" w:eastAsia="Segoe UI" w:hAnsi="Segoe UI" w:cs="Segoe UI"/>
          <w:sz w:val="18"/>
          <w:szCs w:val="18"/>
        </w:rPr>
        <w:t>cid</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within</w:t>
      </w:r>
      <w:r>
        <w:rPr>
          <w:rFonts w:ascii="Segoe UI" w:eastAsia="Segoe UI" w:hAnsi="Segoe UI" w:cs="Segoe UI"/>
          <w:spacing w:val="-2"/>
          <w:sz w:val="18"/>
          <w:szCs w:val="18"/>
        </w:rPr>
        <w:t xml:space="preserve"> </w:t>
      </w:r>
      <w:r>
        <w:rPr>
          <w:rFonts w:ascii="Segoe UI" w:eastAsia="Segoe UI" w:hAnsi="Segoe UI" w:cs="Segoe UI"/>
          <w:sz w:val="18"/>
          <w:szCs w:val="18"/>
        </w:rPr>
        <w:t>two h</w:t>
      </w:r>
      <w:r>
        <w:rPr>
          <w:rFonts w:ascii="Segoe UI" w:eastAsia="Segoe UI" w:hAnsi="Segoe UI" w:cs="Segoe UI"/>
          <w:spacing w:val="2"/>
          <w:sz w:val="18"/>
          <w:szCs w:val="18"/>
        </w:rPr>
        <w:t>o</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of t</w:t>
      </w:r>
      <w:r>
        <w:rPr>
          <w:rFonts w:ascii="Segoe UI" w:eastAsia="Segoe UI" w:hAnsi="Segoe UI" w:cs="Segoe UI"/>
          <w:spacing w:val="-2"/>
          <w:sz w:val="18"/>
          <w:szCs w:val="18"/>
        </w:rPr>
        <w:t>h</w:t>
      </w:r>
      <w:r>
        <w:rPr>
          <w:rFonts w:ascii="Segoe UI" w:eastAsia="Segoe UI" w:hAnsi="Segoe UI" w:cs="Segoe UI"/>
          <w:sz w:val="18"/>
          <w:szCs w:val="18"/>
        </w:rPr>
        <w:t>e inci</w:t>
      </w:r>
      <w:r>
        <w:rPr>
          <w:rFonts w:ascii="Segoe UI" w:eastAsia="Segoe UI" w:hAnsi="Segoe UI" w:cs="Segoe UI"/>
          <w:spacing w:val="-1"/>
          <w:sz w:val="18"/>
          <w:szCs w:val="18"/>
        </w:rPr>
        <w:t>d</w:t>
      </w:r>
      <w:r>
        <w:rPr>
          <w:rFonts w:ascii="Segoe UI" w:eastAsia="Segoe UI" w:hAnsi="Segoe UI" w:cs="Segoe UI"/>
          <w:spacing w:val="2"/>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pacing w:val="4"/>
          <w:sz w:val="18"/>
          <w:szCs w:val="18"/>
        </w:rPr>
        <w:t>o</w:t>
      </w:r>
      <w:r>
        <w:rPr>
          <w:rFonts w:ascii="Segoe UI" w:eastAsia="Segoe UI" w:hAnsi="Segoe UI" w:cs="Segoe UI"/>
          <w:sz w:val="18"/>
          <w:szCs w:val="18"/>
        </w:rPr>
        <w:t>c</w:t>
      </w:r>
      <w:r>
        <w:rPr>
          <w:rFonts w:ascii="Segoe UI" w:eastAsia="Segoe UI" w:hAnsi="Segoe UI" w:cs="Segoe UI"/>
          <w:spacing w:val="2"/>
          <w:sz w:val="18"/>
          <w:szCs w:val="18"/>
        </w:rPr>
        <w:t>c</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re</w:t>
      </w:r>
      <w:r>
        <w:rPr>
          <w:rFonts w:ascii="Segoe UI" w:eastAsia="Segoe UI" w:hAnsi="Segoe UI" w:cs="Segoe UI"/>
          <w:spacing w:val="-2"/>
          <w:sz w:val="18"/>
          <w:szCs w:val="18"/>
        </w:rPr>
        <w:t>n</w:t>
      </w:r>
      <w:r>
        <w:rPr>
          <w:rFonts w:ascii="Segoe UI" w:eastAsia="Segoe UI" w:hAnsi="Segoe UI" w:cs="Segoe UI"/>
          <w:sz w:val="18"/>
          <w:szCs w:val="18"/>
        </w:rPr>
        <w:t>ce. The</w:t>
      </w:r>
      <w:r>
        <w:rPr>
          <w:rFonts w:ascii="Segoe UI" w:eastAsia="Segoe UI" w:hAnsi="Segoe UI" w:cs="Segoe UI"/>
          <w:spacing w:val="-1"/>
          <w:sz w:val="18"/>
          <w:szCs w:val="18"/>
        </w:rPr>
        <w:t xml:space="preserve"> </w:t>
      </w:r>
      <w:r>
        <w:rPr>
          <w:rFonts w:ascii="Segoe UI" w:eastAsia="Segoe UI" w:hAnsi="Segoe UI" w:cs="Segoe UI"/>
          <w:sz w:val="18"/>
          <w:szCs w:val="18"/>
        </w:rPr>
        <w:t>i</w:t>
      </w:r>
      <w:r>
        <w:rPr>
          <w:rFonts w:ascii="Segoe UI" w:eastAsia="Segoe UI" w:hAnsi="Segoe UI" w:cs="Segoe UI"/>
          <w:spacing w:val="2"/>
          <w:sz w:val="18"/>
          <w:szCs w:val="18"/>
        </w:rPr>
        <w:t>n</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ial no</w:t>
      </w:r>
      <w:r>
        <w:rPr>
          <w:rFonts w:ascii="Segoe UI" w:eastAsia="Segoe UI" w:hAnsi="Segoe UI" w:cs="Segoe UI"/>
          <w:spacing w:val="-2"/>
          <w:sz w:val="18"/>
          <w:szCs w:val="18"/>
        </w:rPr>
        <w:t>t</w:t>
      </w:r>
      <w:r>
        <w:rPr>
          <w:rFonts w:ascii="Segoe UI" w:eastAsia="Segoe UI" w:hAnsi="Segoe UI" w:cs="Segoe UI"/>
          <w:sz w:val="18"/>
          <w:szCs w:val="18"/>
        </w:rPr>
        <w:t>ifi</w:t>
      </w:r>
      <w:r>
        <w:rPr>
          <w:rFonts w:ascii="Segoe UI" w:eastAsia="Segoe UI" w:hAnsi="Segoe UI" w:cs="Segoe UI"/>
          <w:spacing w:val="1"/>
          <w:sz w:val="18"/>
          <w:szCs w:val="18"/>
        </w:rPr>
        <w:t>c</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ion</w:t>
      </w:r>
      <w:r>
        <w:rPr>
          <w:rFonts w:ascii="Segoe UI" w:eastAsia="Segoe UI" w:hAnsi="Segoe UI" w:cs="Segoe UI"/>
          <w:spacing w:val="-1"/>
          <w:sz w:val="18"/>
          <w:szCs w:val="18"/>
        </w:rPr>
        <w:t xml:space="preserve"> </w:t>
      </w:r>
      <w:r>
        <w:rPr>
          <w:rFonts w:ascii="Segoe UI" w:eastAsia="Segoe UI" w:hAnsi="Segoe UI" w:cs="Segoe UI"/>
          <w:spacing w:val="2"/>
          <w:sz w:val="18"/>
          <w:szCs w:val="18"/>
        </w:rPr>
        <w:t>(</w:t>
      </w:r>
      <w:r>
        <w:rPr>
          <w:rFonts w:ascii="Segoe UI" w:eastAsia="Segoe UI" w:hAnsi="Segoe UI" w:cs="Segoe UI"/>
          <w:sz w:val="18"/>
          <w:szCs w:val="18"/>
        </w:rPr>
        <w:t>oral or writte</w:t>
      </w:r>
      <w:r>
        <w:rPr>
          <w:rFonts w:ascii="Segoe UI" w:eastAsia="Segoe UI" w:hAnsi="Segoe UI" w:cs="Segoe UI"/>
          <w:spacing w:val="-1"/>
          <w:sz w:val="18"/>
          <w:szCs w:val="18"/>
        </w:rPr>
        <w:t>n</w:t>
      </w:r>
      <w:r>
        <w:rPr>
          <w:rFonts w:ascii="Segoe UI" w:eastAsia="Segoe UI" w:hAnsi="Segoe UI" w:cs="Segoe UI"/>
          <w:sz w:val="18"/>
          <w:szCs w:val="18"/>
        </w:rPr>
        <w:t>)</w:t>
      </w:r>
      <w:r>
        <w:rPr>
          <w:rFonts w:ascii="Segoe UI" w:eastAsia="Segoe UI" w:hAnsi="Segoe UI" w:cs="Segoe UI"/>
          <w:spacing w:val="2"/>
          <w:sz w:val="18"/>
          <w:szCs w:val="18"/>
        </w:rPr>
        <w:t xml:space="preserve"> </w:t>
      </w:r>
      <w:r>
        <w:rPr>
          <w:rFonts w:ascii="Segoe UI" w:eastAsia="Segoe UI" w:hAnsi="Segoe UI" w:cs="Segoe UI"/>
          <w:sz w:val="18"/>
          <w:szCs w:val="18"/>
        </w:rPr>
        <w:t>will</w:t>
      </w:r>
      <w:r>
        <w:rPr>
          <w:rFonts w:ascii="Segoe UI" w:eastAsia="Segoe UI" w:hAnsi="Segoe UI" w:cs="Segoe UI"/>
          <w:spacing w:val="2"/>
          <w:sz w:val="18"/>
          <w:szCs w:val="18"/>
        </w:rPr>
        <w:t xml:space="preserve"> </w:t>
      </w:r>
      <w:r>
        <w:rPr>
          <w:rFonts w:ascii="Segoe UI" w:eastAsia="Segoe UI" w:hAnsi="Segoe UI" w:cs="Segoe UI"/>
          <w:sz w:val="18"/>
          <w:szCs w:val="18"/>
        </w:rPr>
        <w:t>be fol</w:t>
      </w:r>
      <w:r>
        <w:rPr>
          <w:rFonts w:ascii="Segoe UI" w:eastAsia="Segoe UI" w:hAnsi="Segoe UI" w:cs="Segoe UI"/>
          <w:spacing w:val="-1"/>
          <w:sz w:val="18"/>
          <w:szCs w:val="18"/>
        </w:rPr>
        <w:t>l</w:t>
      </w:r>
      <w:r>
        <w:rPr>
          <w:rFonts w:ascii="Segoe UI" w:eastAsia="Segoe UI" w:hAnsi="Segoe UI" w:cs="Segoe UI"/>
          <w:sz w:val="18"/>
          <w:szCs w:val="18"/>
        </w:rPr>
        <w:t>owed</w:t>
      </w:r>
      <w:r>
        <w:rPr>
          <w:rFonts w:ascii="Segoe UI" w:eastAsia="Segoe UI" w:hAnsi="Segoe UI" w:cs="Segoe UI"/>
          <w:spacing w:val="-1"/>
          <w:sz w:val="18"/>
          <w:szCs w:val="18"/>
        </w:rPr>
        <w:t xml:space="preserve"> </w:t>
      </w:r>
      <w:r>
        <w:rPr>
          <w:rFonts w:ascii="Segoe UI" w:eastAsia="Segoe UI" w:hAnsi="Segoe UI" w:cs="Segoe UI"/>
          <w:sz w:val="18"/>
          <w:szCs w:val="18"/>
        </w:rPr>
        <w:t>by</w:t>
      </w:r>
      <w:r>
        <w:rPr>
          <w:rFonts w:ascii="Segoe UI" w:eastAsia="Segoe UI" w:hAnsi="Segoe UI" w:cs="Segoe UI"/>
          <w:spacing w:val="1"/>
          <w:sz w:val="18"/>
          <w:szCs w:val="18"/>
        </w:rPr>
        <w:t xml:space="preserve"> </w:t>
      </w:r>
      <w:r>
        <w:rPr>
          <w:rFonts w:ascii="Segoe UI" w:eastAsia="Segoe UI" w:hAnsi="Segoe UI" w:cs="Segoe UI"/>
          <w:sz w:val="18"/>
          <w:szCs w:val="18"/>
        </w:rPr>
        <w:t>a wri</w:t>
      </w:r>
      <w:r>
        <w:rPr>
          <w:rFonts w:ascii="Segoe UI" w:eastAsia="Segoe UI" w:hAnsi="Segoe UI" w:cs="Segoe UI"/>
          <w:spacing w:val="-1"/>
          <w:sz w:val="18"/>
          <w:szCs w:val="18"/>
        </w:rPr>
        <w:t>t</w:t>
      </w:r>
      <w:r>
        <w:rPr>
          <w:rFonts w:ascii="Segoe UI" w:eastAsia="Segoe UI" w:hAnsi="Segoe UI" w:cs="Segoe UI"/>
          <w:spacing w:val="1"/>
          <w:sz w:val="18"/>
          <w:szCs w:val="18"/>
        </w:rPr>
        <w:t>t</w:t>
      </w:r>
      <w:r>
        <w:rPr>
          <w:rFonts w:ascii="Segoe UI" w:eastAsia="Segoe UI" w:hAnsi="Segoe UI" w:cs="Segoe UI"/>
          <w:sz w:val="18"/>
          <w:szCs w:val="18"/>
        </w:rPr>
        <w:t>en</w:t>
      </w:r>
      <w:r>
        <w:rPr>
          <w:rFonts w:ascii="Segoe UI" w:eastAsia="Segoe UI" w:hAnsi="Segoe UI" w:cs="Segoe UI"/>
          <w:spacing w:val="-1"/>
          <w:sz w:val="18"/>
          <w:szCs w:val="18"/>
        </w:rPr>
        <w:t xml:space="preserve"> </w:t>
      </w:r>
      <w:r>
        <w:rPr>
          <w:rFonts w:ascii="Segoe UI" w:eastAsia="Segoe UI" w:hAnsi="Segoe UI" w:cs="Segoe UI"/>
          <w:sz w:val="18"/>
          <w:szCs w:val="18"/>
        </w:rPr>
        <w:t>rep</w:t>
      </w:r>
      <w:r>
        <w:rPr>
          <w:rFonts w:ascii="Segoe UI" w:eastAsia="Segoe UI" w:hAnsi="Segoe UI" w:cs="Segoe UI"/>
          <w:spacing w:val="3"/>
          <w:sz w:val="18"/>
          <w:szCs w:val="18"/>
        </w:rPr>
        <w:t>o</w:t>
      </w:r>
      <w:r>
        <w:rPr>
          <w:rFonts w:ascii="Segoe UI" w:eastAsia="Segoe UI" w:hAnsi="Segoe UI" w:cs="Segoe UI"/>
          <w:sz w:val="18"/>
          <w:szCs w:val="18"/>
        </w:rPr>
        <w:t>rt</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w:t>
      </w:r>
      <w:r>
        <w:rPr>
          <w:rFonts w:ascii="Segoe UI" w:eastAsia="Segoe UI" w:hAnsi="Segoe UI" w:cs="Segoe UI"/>
          <w:spacing w:val="-2"/>
          <w:sz w:val="18"/>
          <w:szCs w:val="18"/>
        </w:rPr>
        <w:t>h</w:t>
      </w:r>
      <w:r>
        <w:rPr>
          <w:rFonts w:ascii="Segoe UI" w:eastAsia="Segoe UI" w:hAnsi="Segoe UI" w:cs="Segoe UI"/>
          <w:sz w:val="18"/>
          <w:szCs w:val="18"/>
        </w:rPr>
        <w:t>e incident submi</w:t>
      </w:r>
      <w:r>
        <w:rPr>
          <w:rFonts w:ascii="Segoe UI" w:eastAsia="Segoe UI" w:hAnsi="Segoe UI" w:cs="Segoe UI"/>
          <w:spacing w:val="1"/>
          <w:sz w:val="18"/>
          <w:szCs w:val="18"/>
        </w:rPr>
        <w:t>t</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d w</w:t>
      </w:r>
      <w:r>
        <w:rPr>
          <w:rFonts w:ascii="Segoe UI" w:eastAsia="Segoe UI" w:hAnsi="Segoe UI" w:cs="Segoe UI"/>
          <w:spacing w:val="2"/>
          <w:sz w:val="18"/>
          <w:szCs w:val="18"/>
        </w:rPr>
        <w:t>i</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w:t>
      </w:r>
      <w:r>
        <w:rPr>
          <w:rFonts w:ascii="Segoe UI" w:eastAsia="Segoe UI" w:hAnsi="Segoe UI" w:cs="Segoe UI"/>
          <w:spacing w:val="-1"/>
          <w:sz w:val="18"/>
          <w:szCs w:val="18"/>
        </w:rPr>
        <w:t>r</w:t>
      </w:r>
      <w:r>
        <w:rPr>
          <w:rFonts w:ascii="Segoe UI" w:eastAsia="Segoe UI" w:hAnsi="Segoe UI" w:cs="Segoe UI"/>
          <w:sz w:val="18"/>
          <w:szCs w:val="18"/>
        </w:rPr>
        <w:t xml:space="preserve">ee </w:t>
      </w:r>
      <w:r>
        <w:rPr>
          <w:rFonts w:ascii="Segoe UI" w:eastAsia="Segoe UI" w:hAnsi="Segoe UI" w:cs="Segoe UI"/>
          <w:spacing w:val="2"/>
          <w:sz w:val="18"/>
          <w:szCs w:val="18"/>
        </w:rPr>
        <w:t>b</w:t>
      </w:r>
      <w:r>
        <w:rPr>
          <w:rFonts w:ascii="Segoe UI" w:eastAsia="Segoe UI" w:hAnsi="Segoe UI" w:cs="Segoe UI"/>
          <w:sz w:val="18"/>
          <w:szCs w:val="18"/>
        </w:rPr>
        <w:t>usi</w:t>
      </w:r>
      <w:r>
        <w:rPr>
          <w:rFonts w:ascii="Segoe UI" w:eastAsia="Segoe UI" w:hAnsi="Segoe UI" w:cs="Segoe UI"/>
          <w:spacing w:val="-2"/>
          <w:sz w:val="18"/>
          <w:szCs w:val="18"/>
        </w:rPr>
        <w:t>n</w:t>
      </w:r>
      <w:r>
        <w:rPr>
          <w:rFonts w:ascii="Segoe UI" w:eastAsia="Segoe UI" w:hAnsi="Segoe UI" w:cs="Segoe UI"/>
          <w:sz w:val="18"/>
          <w:szCs w:val="18"/>
        </w:rPr>
        <w:t>ess</w:t>
      </w:r>
      <w:r>
        <w:rPr>
          <w:rFonts w:ascii="Segoe UI" w:eastAsia="Segoe UI" w:hAnsi="Segoe UI" w:cs="Segoe UI"/>
          <w:spacing w:val="2"/>
          <w:sz w:val="18"/>
          <w:szCs w:val="18"/>
        </w:rPr>
        <w:t xml:space="preserve"> </w:t>
      </w:r>
      <w:r>
        <w:rPr>
          <w:rFonts w:ascii="Segoe UI" w:eastAsia="Segoe UI" w:hAnsi="Segoe UI" w:cs="Segoe UI"/>
          <w:sz w:val="18"/>
          <w:szCs w:val="18"/>
        </w:rPr>
        <w:t>da</w:t>
      </w:r>
      <w:r>
        <w:rPr>
          <w:rFonts w:ascii="Segoe UI" w:eastAsia="Segoe UI" w:hAnsi="Segoe UI" w:cs="Segoe UI"/>
          <w:spacing w:val="-2"/>
          <w:sz w:val="18"/>
          <w:szCs w:val="18"/>
        </w:rPr>
        <w:t>y</w:t>
      </w:r>
      <w:r>
        <w:rPr>
          <w:rFonts w:ascii="Segoe UI" w:eastAsia="Segoe UI" w:hAnsi="Segoe UI" w:cs="Segoe UI"/>
          <w:spacing w:val="1"/>
          <w:sz w:val="18"/>
          <w:szCs w:val="18"/>
        </w:rPr>
        <w:t>s</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In 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1"/>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pacing w:val="2"/>
          <w:sz w:val="18"/>
          <w:szCs w:val="18"/>
        </w:rPr>
        <w:t>e</w:t>
      </w:r>
      <w:r>
        <w:rPr>
          <w:rFonts w:ascii="Segoe UI" w:eastAsia="Segoe UI" w:hAnsi="Segoe UI" w:cs="Segoe UI"/>
          <w:sz w:val="18"/>
          <w:szCs w:val="18"/>
        </w:rPr>
        <w:t>xt</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 xml:space="preserve">f </w:t>
      </w:r>
      <w:r>
        <w:rPr>
          <w:rFonts w:ascii="Segoe UI" w:eastAsia="Segoe UI" w:hAnsi="Segoe UI" w:cs="Segoe UI"/>
          <w:spacing w:val="1"/>
          <w:sz w:val="18"/>
          <w:szCs w:val="18"/>
        </w:rPr>
        <w:t>t</w:t>
      </w:r>
      <w:r>
        <w:rPr>
          <w:rFonts w:ascii="Segoe UI" w:eastAsia="Segoe UI" w:hAnsi="Segoe UI" w:cs="Segoe UI"/>
          <w:spacing w:val="-1"/>
          <w:sz w:val="18"/>
          <w:szCs w:val="18"/>
        </w:rPr>
        <w:t>h</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Project a repor</w:t>
      </w:r>
      <w:r>
        <w:rPr>
          <w:rFonts w:ascii="Segoe UI" w:eastAsia="Segoe UI" w:hAnsi="Segoe UI" w:cs="Segoe UI"/>
          <w:spacing w:val="-1"/>
          <w:sz w:val="18"/>
          <w:szCs w:val="18"/>
        </w:rPr>
        <w:t>t</w:t>
      </w:r>
      <w:r>
        <w:rPr>
          <w:rFonts w:ascii="Segoe UI" w:eastAsia="Segoe UI" w:hAnsi="Segoe UI" w:cs="Segoe UI"/>
          <w:sz w:val="18"/>
          <w:szCs w:val="18"/>
        </w:rPr>
        <w:t>able</w:t>
      </w:r>
      <w:r>
        <w:rPr>
          <w:rFonts w:ascii="Segoe UI" w:eastAsia="Segoe UI" w:hAnsi="Segoe UI" w:cs="Segoe UI"/>
          <w:spacing w:val="-1"/>
          <w:sz w:val="18"/>
          <w:szCs w:val="18"/>
        </w:rPr>
        <w:t xml:space="preserve"> </w:t>
      </w:r>
      <w:r>
        <w:rPr>
          <w:rFonts w:ascii="Segoe UI" w:eastAsia="Segoe UI" w:hAnsi="Segoe UI" w:cs="Segoe UI"/>
          <w:sz w:val="18"/>
          <w:szCs w:val="18"/>
        </w:rPr>
        <w:t>inci</w:t>
      </w:r>
      <w:r>
        <w:rPr>
          <w:rFonts w:ascii="Segoe UI" w:eastAsia="Segoe UI" w:hAnsi="Segoe UI" w:cs="Segoe UI"/>
          <w:spacing w:val="2"/>
          <w:sz w:val="18"/>
          <w:szCs w:val="18"/>
        </w:rPr>
        <w:t>d</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 is</w:t>
      </w:r>
      <w:r>
        <w:rPr>
          <w:rFonts w:ascii="Segoe UI" w:eastAsia="Segoe UI" w:hAnsi="Segoe UI" w:cs="Segoe UI"/>
          <w:spacing w:val="1"/>
          <w:sz w:val="18"/>
          <w:szCs w:val="18"/>
        </w:rPr>
        <w:t xml:space="preserve"> </w:t>
      </w:r>
      <w:r>
        <w:rPr>
          <w:rFonts w:ascii="Segoe UI" w:eastAsia="Segoe UI" w:hAnsi="Segoe UI" w:cs="Segoe UI"/>
          <w:sz w:val="18"/>
          <w:szCs w:val="18"/>
        </w:rPr>
        <w:t>defin</w:t>
      </w:r>
      <w:r>
        <w:rPr>
          <w:rFonts w:ascii="Segoe UI" w:eastAsia="Segoe UI" w:hAnsi="Segoe UI" w:cs="Segoe UI"/>
          <w:spacing w:val="-2"/>
          <w:sz w:val="18"/>
          <w:szCs w:val="18"/>
        </w:rPr>
        <w:t>e</w:t>
      </w:r>
      <w:r>
        <w:rPr>
          <w:rFonts w:ascii="Segoe UI" w:eastAsia="Segoe UI" w:hAnsi="Segoe UI" w:cs="Segoe UI"/>
          <w:sz w:val="18"/>
          <w:szCs w:val="18"/>
        </w:rPr>
        <w:t>d as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y incident</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 xml:space="preserve">f consequence </w:t>
      </w:r>
      <w:r>
        <w:rPr>
          <w:rFonts w:ascii="Segoe UI" w:eastAsia="Segoe UI" w:hAnsi="Segoe UI" w:cs="Segoe UI"/>
          <w:spacing w:val="1"/>
          <w:sz w:val="18"/>
          <w:szCs w:val="18"/>
        </w:rPr>
        <w:t>c</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egory</w:t>
      </w:r>
      <w:r>
        <w:rPr>
          <w:rFonts w:ascii="Segoe UI" w:eastAsia="Segoe UI" w:hAnsi="Segoe UI" w:cs="Segoe UI"/>
          <w:spacing w:val="-2"/>
          <w:sz w:val="18"/>
          <w:szCs w:val="18"/>
        </w:rPr>
        <w:t xml:space="preserve"> </w:t>
      </w:r>
      <w:r>
        <w:rPr>
          <w:rFonts w:ascii="Segoe UI" w:eastAsia="Segoe UI" w:hAnsi="Segoe UI" w:cs="Segoe UI"/>
          <w:sz w:val="18"/>
          <w:szCs w:val="18"/>
        </w:rPr>
        <w:t>2</w:t>
      </w:r>
      <w:r>
        <w:rPr>
          <w:rFonts w:ascii="Segoe UI" w:eastAsia="Segoe UI" w:hAnsi="Segoe UI" w:cs="Segoe UI"/>
          <w:spacing w:val="1"/>
          <w:sz w:val="18"/>
          <w:szCs w:val="18"/>
        </w:rPr>
        <w:t xml:space="preserve"> </w:t>
      </w:r>
      <w:r>
        <w:rPr>
          <w:rFonts w:ascii="Segoe UI" w:eastAsia="Segoe UI" w:hAnsi="Segoe UI" w:cs="Segoe UI"/>
          <w:sz w:val="18"/>
          <w:szCs w:val="18"/>
        </w:rPr>
        <w:t>(</w:t>
      </w:r>
      <w:r>
        <w:rPr>
          <w:rFonts w:ascii="Segoe UI" w:eastAsia="Segoe UI" w:hAnsi="Segoe UI" w:cs="Segoe UI"/>
          <w:spacing w:val="2"/>
          <w:sz w:val="18"/>
          <w:szCs w:val="18"/>
        </w:rPr>
        <w:t>m</w:t>
      </w:r>
      <w:r>
        <w:rPr>
          <w:rFonts w:ascii="Segoe UI" w:eastAsia="Segoe UI" w:hAnsi="Segoe UI" w:cs="Segoe UI"/>
          <w:sz w:val="18"/>
          <w:szCs w:val="18"/>
        </w:rPr>
        <w:t>oder</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w:t>
      </w:r>
      <w:r>
        <w:rPr>
          <w:rFonts w:ascii="Segoe UI" w:eastAsia="Segoe UI" w:hAnsi="Segoe UI" w:cs="Segoe UI"/>
          <w:spacing w:val="2"/>
          <w:sz w:val="18"/>
          <w:szCs w:val="18"/>
        </w:rPr>
        <w:t xml:space="preserve"> </w:t>
      </w:r>
      <w:r>
        <w:rPr>
          <w:rFonts w:ascii="Segoe UI" w:eastAsia="Segoe UI" w:hAnsi="Segoe UI" w:cs="Segoe UI"/>
          <w:sz w:val="18"/>
          <w:szCs w:val="18"/>
        </w:rPr>
        <w:t>or gre</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pacing w:val="2"/>
          <w:sz w:val="18"/>
          <w:szCs w:val="18"/>
        </w:rPr>
        <w:t>r</w:t>
      </w:r>
      <w:r>
        <w:rPr>
          <w:rFonts w:ascii="Segoe UI" w:eastAsia="Segoe UI" w:hAnsi="Segoe UI" w:cs="Segoe UI"/>
          <w:sz w:val="18"/>
          <w:szCs w:val="18"/>
        </w:rPr>
        <w:t>.</w:t>
      </w:r>
    </w:p>
    <w:p w14:paraId="55A0E892" w14:textId="77777777" w:rsidR="000D2AFC" w:rsidRDefault="000D2AFC">
      <w:pPr>
        <w:spacing w:before="9" w:line="120" w:lineRule="exact"/>
        <w:rPr>
          <w:sz w:val="12"/>
          <w:szCs w:val="12"/>
        </w:rPr>
      </w:pPr>
    </w:p>
    <w:p w14:paraId="55A0E896" w14:textId="77777777" w:rsidR="000D2AFC" w:rsidRDefault="000D2AFC">
      <w:pPr>
        <w:spacing w:line="200" w:lineRule="exact"/>
      </w:pPr>
    </w:p>
    <w:p w14:paraId="55A0E897" w14:textId="77777777" w:rsidR="000D2AFC" w:rsidRDefault="002525A2">
      <w:pPr>
        <w:spacing w:before="11"/>
        <w:ind w:left="113"/>
        <w:rPr>
          <w:rFonts w:ascii="Segoe UI" w:eastAsia="Segoe UI" w:hAnsi="Segoe UI" w:cs="Segoe UI"/>
          <w:sz w:val="18"/>
          <w:szCs w:val="18"/>
        </w:rPr>
      </w:pPr>
      <w:r>
        <w:rPr>
          <w:rFonts w:ascii="Segoe UI" w:eastAsia="Segoe UI" w:hAnsi="Segoe UI" w:cs="Segoe UI"/>
          <w:sz w:val="18"/>
          <w:szCs w:val="18"/>
        </w:rPr>
        <w:t>Mo</w:t>
      </w:r>
      <w:r>
        <w:rPr>
          <w:rFonts w:ascii="Segoe UI" w:eastAsia="Segoe UI" w:hAnsi="Segoe UI" w:cs="Segoe UI"/>
          <w:spacing w:val="-2"/>
          <w:sz w:val="18"/>
          <w:szCs w:val="18"/>
        </w:rPr>
        <w:t>n</w:t>
      </w:r>
      <w:r>
        <w:rPr>
          <w:rFonts w:ascii="Segoe UI" w:eastAsia="Segoe UI" w:hAnsi="Segoe UI" w:cs="Segoe UI"/>
          <w:spacing w:val="1"/>
          <w:sz w:val="18"/>
          <w:szCs w:val="18"/>
        </w:rPr>
        <w:t>t</w:t>
      </w:r>
      <w:r>
        <w:rPr>
          <w:rFonts w:ascii="Segoe UI" w:eastAsia="Segoe UI" w:hAnsi="Segoe UI" w:cs="Segoe UI"/>
          <w:sz w:val="18"/>
          <w:szCs w:val="18"/>
        </w:rPr>
        <w:t>h</w:t>
      </w:r>
      <w:r>
        <w:rPr>
          <w:rFonts w:ascii="Segoe UI" w:eastAsia="Segoe UI" w:hAnsi="Segoe UI" w:cs="Segoe UI"/>
          <w:spacing w:val="-1"/>
          <w:sz w:val="18"/>
          <w:szCs w:val="18"/>
        </w:rPr>
        <w:t>l</w:t>
      </w:r>
      <w:r>
        <w:rPr>
          <w:rFonts w:ascii="Segoe UI" w:eastAsia="Segoe UI" w:hAnsi="Segoe UI" w:cs="Segoe UI"/>
          <w:sz w:val="18"/>
          <w:szCs w:val="18"/>
        </w:rPr>
        <w:t>y repor</w:t>
      </w:r>
      <w:r>
        <w:rPr>
          <w:rFonts w:ascii="Segoe UI" w:eastAsia="Segoe UI" w:hAnsi="Segoe UI" w:cs="Segoe UI"/>
          <w:spacing w:val="-2"/>
          <w:sz w:val="18"/>
          <w:szCs w:val="18"/>
        </w:rPr>
        <w:t>t</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will</w:t>
      </w:r>
      <w:r>
        <w:rPr>
          <w:rFonts w:ascii="Segoe UI" w:eastAsia="Segoe UI" w:hAnsi="Segoe UI" w:cs="Segoe UI"/>
          <w:spacing w:val="2"/>
          <w:sz w:val="18"/>
          <w:szCs w:val="18"/>
        </w:rPr>
        <w:t xml:space="preserve"> </w:t>
      </w:r>
      <w:r>
        <w:rPr>
          <w:rFonts w:ascii="Segoe UI" w:eastAsia="Segoe UI" w:hAnsi="Segoe UI" w:cs="Segoe UI"/>
          <w:sz w:val="18"/>
          <w:szCs w:val="18"/>
        </w:rPr>
        <w:t>be</w:t>
      </w:r>
      <w:r>
        <w:rPr>
          <w:rFonts w:ascii="Segoe UI" w:eastAsia="Segoe UI" w:hAnsi="Segoe UI" w:cs="Segoe UI"/>
          <w:spacing w:val="1"/>
          <w:sz w:val="18"/>
          <w:szCs w:val="18"/>
        </w:rPr>
        <w:t xml:space="preserve"> </w:t>
      </w:r>
      <w:r>
        <w:rPr>
          <w:rFonts w:ascii="Segoe UI" w:eastAsia="Segoe UI" w:hAnsi="Segoe UI" w:cs="Segoe UI"/>
          <w:sz w:val="18"/>
          <w:szCs w:val="18"/>
        </w:rPr>
        <w:t>submi</w:t>
      </w:r>
      <w:r>
        <w:rPr>
          <w:rFonts w:ascii="Segoe UI" w:eastAsia="Segoe UI" w:hAnsi="Segoe UI" w:cs="Segoe UI"/>
          <w:spacing w:val="-1"/>
          <w:sz w:val="18"/>
          <w:szCs w:val="18"/>
        </w:rPr>
        <w:t>t</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to D</w:t>
      </w:r>
      <w:r>
        <w:rPr>
          <w:rFonts w:ascii="Segoe UI" w:eastAsia="Segoe UI" w:hAnsi="Segoe UI" w:cs="Segoe UI"/>
          <w:spacing w:val="2"/>
          <w:sz w:val="18"/>
          <w:szCs w:val="18"/>
        </w:rPr>
        <w:t>J</w:t>
      </w:r>
      <w:r>
        <w:rPr>
          <w:rFonts w:ascii="Segoe UI" w:eastAsia="Segoe UI" w:hAnsi="Segoe UI" w:cs="Segoe UI"/>
          <w:sz w:val="18"/>
          <w:szCs w:val="18"/>
        </w:rPr>
        <w:t>PR</w:t>
      </w:r>
      <w:r>
        <w:rPr>
          <w:rFonts w:ascii="Segoe UI" w:eastAsia="Segoe UI" w:hAnsi="Segoe UI" w:cs="Segoe UI"/>
          <w:spacing w:val="2"/>
          <w:sz w:val="18"/>
          <w:szCs w:val="18"/>
        </w:rPr>
        <w:t xml:space="preserve"> </w:t>
      </w:r>
      <w:r>
        <w:rPr>
          <w:rFonts w:ascii="Segoe UI" w:eastAsia="Segoe UI" w:hAnsi="Segoe UI" w:cs="Segoe UI"/>
          <w:sz w:val="18"/>
          <w:szCs w:val="18"/>
        </w:rPr>
        <w:t>d</w:t>
      </w:r>
      <w:r>
        <w:rPr>
          <w:rFonts w:ascii="Segoe UI" w:eastAsia="Segoe UI" w:hAnsi="Segoe UI" w:cs="Segoe UI"/>
          <w:spacing w:val="-1"/>
          <w:sz w:val="18"/>
          <w:szCs w:val="18"/>
        </w:rPr>
        <w:t>u</w:t>
      </w:r>
      <w:r>
        <w:rPr>
          <w:rFonts w:ascii="Segoe UI" w:eastAsia="Segoe UI" w:hAnsi="Segoe UI" w:cs="Segoe UI"/>
          <w:sz w:val="18"/>
          <w:szCs w:val="18"/>
        </w:rPr>
        <w:t>ri</w:t>
      </w:r>
      <w:r>
        <w:rPr>
          <w:rFonts w:ascii="Segoe UI" w:eastAsia="Segoe UI" w:hAnsi="Segoe UI" w:cs="Segoe UI"/>
          <w:spacing w:val="-2"/>
          <w:sz w:val="18"/>
          <w:szCs w:val="18"/>
        </w:rPr>
        <w:t>n</w:t>
      </w:r>
      <w:r>
        <w:rPr>
          <w:rFonts w:ascii="Segoe UI" w:eastAsia="Segoe UI" w:hAnsi="Segoe UI" w:cs="Segoe UI"/>
          <w:sz w:val="18"/>
          <w:szCs w:val="18"/>
        </w:rPr>
        <w:t>g t</w:t>
      </w:r>
      <w:r>
        <w:rPr>
          <w:rFonts w:ascii="Segoe UI" w:eastAsia="Segoe UI" w:hAnsi="Segoe UI" w:cs="Segoe UI"/>
          <w:spacing w:val="-1"/>
          <w:sz w:val="18"/>
          <w:szCs w:val="18"/>
        </w:rPr>
        <w:t>h</w:t>
      </w:r>
      <w:r>
        <w:rPr>
          <w:rFonts w:ascii="Segoe UI" w:eastAsia="Segoe UI" w:hAnsi="Segoe UI" w:cs="Segoe UI"/>
          <w:sz w:val="18"/>
          <w:szCs w:val="18"/>
        </w:rPr>
        <w:t>e dril</w:t>
      </w:r>
      <w:r>
        <w:rPr>
          <w:rFonts w:ascii="Segoe UI" w:eastAsia="Segoe UI" w:hAnsi="Segoe UI" w:cs="Segoe UI"/>
          <w:spacing w:val="1"/>
          <w:sz w:val="18"/>
          <w:szCs w:val="18"/>
        </w:rPr>
        <w:t>l</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w:t>
      </w:r>
      <w:r>
        <w:rPr>
          <w:rFonts w:ascii="Segoe UI" w:eastAsia="Segoe UI" w:hAnsi="Segoe UI" w:cs="Segoe UI"/>
          <w:spacing w:val="3"/>
          <w:sz w:val="18"/>
          <w:szCs w:val="18"/>
        </w:rPr>
        <w:t xml:space="preserve"> </w:t>
      </w:r>
      <w:r>
        <w:rPr>
          <w:rFonts w:ascii="Segoe UI" w:eastAsia="Segoe UI" w:hAnsi="Segoe UI" w:cs="Segoe UI"/>
          <w:sz w:val="18"/>
          <w:szCs w:val="18"/>
        </w:rPr>
        <w:t>ca</w:t>
      </w:r>
      <w:r>
        <w:rPr>
          <w:rFonts w:ascii="Segoe UI" w:eastAsia="Segoe UI" w:hAnsi="Segoe UI" w:cs="Segoe UI"/>
          <w:spacing w:val="1"/>
          <w:sz w:val="18"/>
          <w:szCs w:val="18"/>
        </w:rPr>
        <w:t>m</w:t>
      </w:r>
      <w:r>
        <w:rPr>
          <w:rFonts w:ascii="Segoe UI" w:eastAsia="Segoe UI" w:hAnsi="Segoe UI" w:cs="Segoe UI"/>
          <w:sz w:val="18"/>
          <w:szCs w:val="18"/>
        </w:rPr>
        <w:t>pai</w:t>
      </w:r>
      <w:r>
        <w:rPr>
          <w:rFonts w:ascii="Segoe UI" w:eastAsia="Segoe UI" w:hAnsi="Segoe UI" w:cs="Segoe UI"/>
          <w:spacing w:val="-1"/>
          <w:sz w:val="18"/>
          <w:szCs w:val="18"/>
        </w:rPr>
        <w:t>g</w:t>
      </w:r>
      <w:r>
        <w:rPr>
          <w:rFonts w:ascii="Segoe UI" w:eastAsia="Segoe UI" w:hAnsi="Segoe UI" w:cs="Segoe UI"/>
          <w:sz w:val="18"/>
          <w:szCs w:val="18"/>
        </w:rPr>
        <w:t>n de</w:t>
      </w:r>
      <w:r>
        <w:rPr>
          <w:rFonts w:ascii="Segoe UI" w:eastAsia="Segoe UI" w:hAnsi="Segoe UI" w:cs="Segoe UI"/>
          <w:spacing w:val="-2"/>
          <w:sz w:val="18"/>
          <w:szCs w:val="18"/>
        </w:rPr>
        <w:t>t</w:t>
      </w:r>
      <w:r>
        <w:rPr>
          <w:rFonts w:ascii="Segoe UI" w:eastAsia="Segoe UI" w:hAnsi="Segoe UI" w:cs="Segoe UI"/>
          <w:sz w:val="18"/>
          <w:szCs w:val="18"/>
        </w:rPr>
        <w:t>ailing a</w:t>
      </w:r>
      <w:r>
        <w:rPr>
          <w:rFonts w:ascii="Segoe UI" w:eastAsia="Segoe UI" w:hAnsi="Segoe UI" w:cs="Segoe UI"/>
          <w:spacing w:val="1"/>
          <w:sz w:val="18"/>
          <w:szCs w:val="18"/>
        </w:rPr>
        <w:t>n</w:t>
      </w:r>
      <w:r>
        <w:rPr>
          <w:rFonts w:ascii="Segoe UI" w:eastAsia="Segoe UI" w:hAnsi="Segoe UI" w:cs="Segoe UI"/>
          <w:sz w:val="18"/>
          <w:szCs w:val="18"/>
        </w:rPr>
        <w:t>y recordable</w:t>
      </w:r>
      <w:r>
        <w:rPr>
          <w:rFonts w:ascii="Segoe UI" w:eastAsia="Segoe UI" w:hAnsi="Segoe UI" w:cs="Segoe UI"/>
          <w:spacing w:val="-1"/>
          <w:sz w:val="18"/>
          <w:szCs w:val="18"/>
        </w:rPr>
        <w:t xml:space="preserve"> </w:t>
      </w:r>
      <w:r>
        <w:rPr>
          <w:rFonts w:ascii="Segoe UI" w:eastAsia="Segoe UI" w:hAnsi="Segoe UI" w:cs="Segoe UI"/>
          <w:sz w:val="18"/>
          <w:szCs w:val="18"/>
        </w:rPr>
        <w:t>incidents</w:t>
      </w:r>
      <w:r>
        <w:rPr>
          <w:rFonts w:ascii="Segoe UI" w:eastAsia="Segoe UI" w:hAnsi="Segoe UI" w:cs="Segoe UI"/>
          <w:spacing w:val="1"/>
          <w:sz w:val="18"/>
          <w:szCs w:val="18"/>
        </w:rPr>
        <w:t xml:space="preserve"> </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cluding</w:t>
      </w:r>
      <w:r>
        <w:rPr>
          <w:rFonts w:ascii="Segoe UI" w:eastAsia="Segoe UI" w:hAnsi="Segoe UI" w:cs="Segoe UI"/>
          <w:spacing w:val="1"/>
          <w:sz w:val="18"/>
          <w:szCs w:val="18"/>
        </w:rPr>
        <w:t xml:space="preserve"> </w:t>
      </w:r>
      <w:r>
        <w:rPr>
          <w:rFonts w:ascii="Segoe UI" w:eastAsia="Segoe UI" w:hAnsi="Segoe UI" w:cs="Segoe UI"/>
          <w:sz w:val="18"/>
          <w:szCs w:val="18"/>
        </w:rPr>
        <w:t>‘</w:t>
      </w:r>
      <w:r>
        <w:rPr>
          <w:rFonts w:ascii="Segoe UI" w:eastAsia="Segoe UI" w:hAnsi="Segoe UI" w:cs="Segoe UI"/>
          <w:spacing w:val="-1"/>
          <w:sz w:val="18"/>
          <w:szCs w:val="18"/>
        </w:rPr>
        <w:t>n</w:t>
      </w:r>
      <w:r>
        <w:rPr>
          <w:rFonts w:ascii="Segoe UI" w:eastAsia="Segoe UI" w:hAnsi="Segoe UI" w:cs="Segoe UI"/>
          <w:spacing w:val="2"/>
          <w:sz w:val="18"/>
          <w:szCs w:val="18"/>
        </w:rPr>
        <w:t>i</w:t>
      </w:r>
      <w:r>
        <w:rPr>
          <w:rFonts w:ascii="Segoe UI" w:eastAsia="Segoe UI" w:hAnsi="Segoe UI" w:cs="Segoe UI"/>
          <w:sz w:val="18"/>
          <w:szCs w:val="18"/>
        </w:rPr>
        <w:t>l’</w:t>
      </w:r>
    </w:p>
    <w:p w14:paraId="55A0E898" w14:textId="77777777" w:rsidR="000D2AFC" w:rsidRDefault="002525A2">
      <w:pPr>
        <w:spacing w:before="19"/>
        <w:ind w:left="113"/>
        <w:rPr>
          <w:rFonts w:ascii="Segoe UI" w:eastAsia="Segoe UI" w:hAnsi="Segoe UI" w:cs="Segoe UI"/>
          <w:sz w:val="18"/>
          <w:szCs w:val="18"/>
        </w:rPr>
      </w:pP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cident</w:t>
      </w:r>
      <w:r>
        <w:rPr>
          <w:rFonts w:ascii="Segoe UI" w:eastAsia="Segoe UI" w:hAnsi="Segoe UI" w:cs="Segoe UI"/>
          <w:spacing w:val="1"/>
          <w:sz w:val="18"/>
          <w:szCs w:val="18"/>
        </w:rPr>
        <w:t xml:space="preserve"> </w:t>
      </w:r>
      <w:r>
        <w:rPr>
          <w:rFonts w:ascii="Segoe UI" w:eastAsia="Segoe UI" w:hAnsi="Segoe UI" w:cs="Segoe UI"/>
          <w:sz w:val="18"/>
          <w:szCs w:val="18"/>
        </w:rPr>
        <w:t>repor</w:t>
      </w:r>
      <w:r>
        <w:rPr>
          <w:rFonts w:ascii="Segoe UI" w:eastAsia="Segoe UI" w:hAnsi="Segoe UI" w:cs="Segoe UI"/>
          <w:spacing w:val="-2"/>
          <w:sz w:val="18"/>
          <w:szCs w:val="18"/>
        </w:rPr>
        <w:t>t</w:t>
      </w:r>
      <w:r>
        <w:rPr>
          <w:rFonts w:ascii="Segoe UI" w:eastAsia="Segoe UI" w:hAnsi="Segoe UI" w:cs="Segoe UI"/>
          <w:spacing w:val="2"/>
          <w:sz w:val="18"/>
          <w:szCs w:val="18"/>
        </w:rPr>
        <w:t>i</w:t>
      </w:r>
      <w:r>
        <w:rPr>
          <w:rFonts w:ascii="Segoe UI" w:eastAsia="Segoe UI" w:hAnsi="Segoe UI" w:cs="Segoe UI"/>
          <w:sz w:val="18"/>
          <w:szCs w:val="18"/>
        </w:rPr>
        <w:t>n</w:t>
      </w:r>
      <w:r>
        <w:rPr>
          <w:rFonts w:ascii="Segoe UI" w:eastAsia="Segoe UI" w:hAnsi="Segoe UI" w:cs="Segoe UI"/>
          <w:spacing w:val="-2"/>
          <w:sz w:val="18"/>
          <w:szCs w:val="18"/>
        </w:rPr>
        <w:t>g</w:t>
      </w:r>
      <w:r>
        <w:rPr>
          <w:rFonts w:ascii="Segoe UI" w:eastAsia="Segoe UI" w:hAnsi="Segoe UI" w:cs="Segoe UI"/>
          <w:sz w:val="18"/>
          <w:szCs w:val="18"/>
        </w:rPr>
        <w:t>.</w:t>
      </w:r>
    </w:p>
    <w:p w14:paraId="55A0E899" w14:textId="77777777" w:rsidR="000D2AFC" w:rsidRDefault="000D2AFC">
      <w:pPr>
        <w:spacing w:before="17" w:line="240" w:lineRule="exact"/>
        <w:rPr>
          <w:sz w:val="24"/>
          <w:szCs w:val="24"/>
        </w:rPr>
      </w:pPr>
    </w:p>
    <w:p w14:paraId="55A0E89A" w14:textId="77777777" w:rsidR="000D2AFC" w:rsidRDefault="002525A2">
      <w:pPr>
        <w:spacing w:line="259" w:lineRule="auto"/>
        <w:ind w:left="113" w:right="548"/>
        <w:rPr>
          <w:rFonts w:ascii="Segoe UI" w:eastAsia="Segoe UI" w:hAnsi="Segoe UI" w:cs="Segoe UI"/>
          <w:sz w:val="18"/>
          <w:szCs w:val="18"/>
        </w:rPr>
      </w:pPr>
      <w:r>
        <w:rPr>
          <w:rFonts w:ascii="Segoe UI" w:eastAsia="Segoe UI" w:hAnsi="Segoe UI" w:cs="Segoe UI"/>
          <w:sz w:val="18"/>
          <w:szCs w:val="18"/>
        </w:rPr>
        <w:t>Wri</w:t>
      </w:r>
      <w:r>
        <w:rPr>
          <w:rFonts w:ascii="Segoe UI" w:eastAsia="Segoe UI" w:hAnsi="Segoe UI" w:cs="Segoe UI"/>
          <w:spacing w:val="-2"/>
          <w:sz w:val="18"/>
          <w:szCs w:val="18"/>
        </w:rPr>
        <w:t>t</w:t>
      </w:r>
      <w:r>
        <w:rPr>
          <w:rFonts w:ascii="Segoe UI" w:eastAsia="Segoe UI" w:hAnsi="Segoe UI" w:cs="Segoe UI"/>
          <w:sz w:val="18"/>
          <w:szCs w:val="18"/>
        </w:rPr>
        <w:t>ten repor</w:t>
      </w:r>
      <w:r>
        <w:rPr>
          <w:rFonts w:ascii="Segoe UI" w:eastAsia="Segoe UI" w:hAnsi="Segoe UI" w:cs="Segoe UI"/>
          <w:spacing w:val="-1"/>
          <w:sz w:val="18"/>
          <w:szCs w:val="18"/>
        </w:rPr>
        <w:t>t</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of recordab</w:t>
      </w:r>
      <w:r>
        <w:rPr>
          <w:rFonts w:ascii="Segoe UI" w:eastAsia="Segoe UI" w:hAnsi="Segoe UI" w:cs="Segoe UI"/>
          <w:spacing w:val="-1"/>
          <w:sz w:val="18"/>
          <w:szCs w:val="18"/>
        </w:rPr>
        <w:t>l</w:t>
      </w:r>
      <w:r>
        <w:rPr>
          <w:rFonts w:ascii="Segoe UI" w:eastAsia="Segoe UI" w:hAnsi="Segoe UI" w:cs="Segoe UI"/>
          <w:sz w:val="18"/>
          <w:szCs w:val="18"/>
        </w:rPr>
        <w:t xml:space="preserve">e </w:t>
      </w:r>
      <w:r>
        <w:rPr>
          <w:rFonts w:ascii="Segoe UI" w:eastAsia="Segoe UI" w:hAnsi="Segoe UI" w:cs="Segoe UI"/>
          <w:spacing w:val="3"/>
          <w:sz w:val="18"/>
          <w:szCs w:val="18"/>
        </w:rPr>
        <w:t>i</w:t>
      </w:r>
      <w:r>
        <w:rPr>
          <w:rFonts w:ascii="Segoe UI" w:eastAsia="Segoe UI" w:hAnsi="Segoe UI" w:cs="Segoe UI"/>
          <w:sz w:val="18"/>
          <w:szCs w:val="18"/>
        </w:rPr>
        <w:t>ncid</w:t>
      </w:r>
      <w:r>
        <w:rPr>
          <w:rFonts w:ascii="Segoe UI" w:eastAsia="Segoe UI" w:hAnsi="Segoe UI" w:cs="Segoe UI"/>
          <w:spacing w:val="-2"/>
          <w:sz w:val="18"/>
          <w:szCs w:val="18"/>
        </w:rPr>
        <w:t>e</w:t>
      </w:r>
      <w:r>
        <w:rPr>
          <w:rFonts w:ascii="Segoe UI" w:eastAsia="Segoe UI" w:hAnsi="Segoe UI" w:cs="Segoe UI"/>
          <w:spacing w:val="1"/>
          <w:sz w:val="18"/>
          <w:szCs w:val="18"/>
        </w:rPr>
        <w:t>n</w:t>
      </w:r>
      <w:r>
        <w:rPr>
          <w:rFonts w:ascii="Segoe UI" w:eastAsia="Segoe UI" w:hAnsi="Segoe UI" w:cs="Segoe UI"/>
          <w:sz w:val="18"/>
          <w:szCs w:val="18"/>
        </w:rPr>
        <w:t>ts will be stored</w:t>
      </w:r>
      <w:r>
        <w:rPr>
          <w:rFonts w:ascii="Segoe UI" w:eastAsia="Segoe UI" w:hAnsi="Segoe UI" w:cs="Segoe UI"/>
          <w:spacing w:val="-1"/>
          <w:sz w:val="18"/>
          <w:szCs w:val="18"/>
        </w:rPr>
        <w:t xml:space="preserve"> </w:t>
      </w:r>
      <w:r>
        <w:rPr>
          <w:rFonts w:ascii="Segoe UI" w:eastAsia="Segoe UI" w:hAnsi="Segoe UI" w:cs="Segoe UI"/>
          <w:sz w:val="18"/>
          <w:szCs w:val="18"/>
        </w:rPr>
        <w:t xml:space="preserve">and </w:t>
      </w:r>
      <w:r>
        <w:rPr>
          <w:rFonts w:ascii="Segoe UI" w:eastAsia="Segoe UI" w:hAnsi="Segoe UI" w:cs="Segoe UI"/>
          <w:spacing w:val="1"/>
          <w:sz w:val="18"/>
          <w:szCs w:val="18"/>
        </w:rPr>
        <w:t>m</w:t>
      </w:r>
      <w:r>
        <w:rPr>
          <w:rFonts w:ascii="Segoe UI" w:eastAsia="Segoe UI" w:hAnsi="Segoe UI" w:cs="Segoe UI"/>
          <w:sz w:val="18"/>
          <w:szCs w:val="18"/>
        </w:rPr>
        <w:t>ai</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pacing w:val="2"/>
          <w:sz w:val="18"/>
          <w:szCs w:val="18"/>
        </w:rPr>
        <w:t>i</w:t>
      </w:r>
      <w:r>
        <w:rPr>
          <w:rFonts w:ascii="Segoe UI" w:eastAsia="Segoe UI" w:hAnsi="Segoe UI" w:cs="Segoe UI"/>
          <w:sz w:val="18"/>
          <w:szCs w:val="18"/>
        </w:rPr>
        <w:t>n</w:t>
      </w:r>
      <w:r>
        <w:rPr>
          <w:rFonts w:ascii="Segoe UI" w:eastAsia="Segoe UI" w:hAnsi="Segoe UI" w:cs="Segoe UI"/>
          <w:spacing w:val="-2"/>
          <w:sz w:val="18"/>
          <w:szCs w:val="18"/>
        </w:rPr>
        <w:t>e</w:t>
      </w:r>
      <w:r>
        <w:rPr>
          <w:rFonts w:ascii="Segoe UI" w:eastAsia="Segoe UI" w:hAnsi="Segoe UI" w:cs="Segoe UI"/>
          <w:sz w:val="18"/>
          <w:szCs w:val="18"/>
        </w:rPr>
        <w:t>d for a period of 5 ye</w:t>
      </w:r>
      <w:r>
        <w:rPr>
          <w:rFonts w:ascii="Segoe UI" w:eastAsia="Segoe UI" w:hAnsi="Segoe UI" w:cs="Segoe UI"/>
          <w:spacing w:val="-1"/>
          <w:sz w:val="18"/>
          <w:szCs w:val="18"/>
        </w:rPr>
        <w:t>a</w:t>
      </w:r>
      <w:r>
        <w:rPr>
          <w:rFonts w:ascii="Segoe UI" w:eastAsia="Segoe UI" w:hAnsi="Segoe UI" w:cs="Segoe UI"/>
          <w:sz w:val="18"/>
          <w:szCs w:val="18"/>
        </w:rPr>
        <w:t>rs</w:t>
      </w:r>
      <w:r>
        <w:rPr>
          <w:rFonts w:ascii="Segoe UI" w:eastAsia="Segoe UI" w:hAnsi="Segoe UI" w:cs="Segoe UI"/>
          <w:spacing w:val="3"/>
          <w:sz w:val="18"/>
          <w:szCs w:val="18"/>
        </w:rPr>
        <w:t xml:space="preserve"> </w:t>
      </w:r>
      <w:r>
        <w:rPr>
          <w:rFonts w:ascii="Segoe UI" w:eastAsia="Segoe UI" w:hAnsi="Segoe UI" w:cs="Segoe UI"/>
          <w:sz w:val="18"/>
          <w:szCs w:val="18"/>
        </w:rPr>
        <w:t>from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2"/>
          <w:sz w:val="18"/>
          <w:szCs w:val="18"/>
        </w:rPr>
        <w:t>m</w:t>
      </w:r>
      <w:r>
        <w:rPr>
          <w:rFonts w:ascii="Segoe UI" w:eastAsia="Segoe UI" w:hAnsi="Segoe UI" w:cs="Segoe UI"/>
          <w:sz w:val="18"/>
          <w:szCs w:val="18"/>
        </w:rPr>
        <w:t>ak</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w:t>
      </w:r>
      <w:r>
        <w:rPr>
          <w:rFonts w:ascii="Segoe UI" w:eastAsia="Segoe UI" w:hAnsi="Segoe UI" w:cs="Segoe UI"/>
          <w:spacing w:val="-2"/>
          <w:sz w:val="18"/>
          <w:szCs w:val="18"/>
        </w:rPr>
        <w:t>h</w:t>
      </w:r>
      <w:r>
        <w:rPr>
          <w:rFonts w:ascii="Segoe UI" w:eastAsia="Segoe UI" w:hAnsi="Segoe UI" w:cs="Segoe UI"/>
          <w:sz w:val="18"/>
          <w:szCs w:val="18"/>
        </w:rPr>
        <w:t>e document</w:t>
      </w:r>
      <w:r>
        <w:rPr>
          <w:rFonts w:ascii="Segoe UI" w:eastAsia="Segoe UI" w:hAnsi="Segoe UI" w:cs="Segoe UI"/>
          <w:spacing w:val="-2"/>
          <w:sz w:val="18"/>
          <w:szCs w:val="18"/>
        </w:rPr>
        <w:t xml:space="preserve"> </w:t>
      </w:r>
      <w:r>
        <w:rPr>
          <w:rFonts w:ascii="Segoe UI" w:eastAsia="Segoe UI" w:hAnsi="Segoe UI" w:cs="Segoe UI"/>
          <w:sz w:val="18"/>
          <w:szCs w:val="18"/>
        </w:rPr>
        <w:t xml:space="preserve">and in a way </w:t>
      </w:r>
      <w:r>
        <w:rPr>
          <w:rFonts w:ascii="Segoe UI" w:eastAsia="Segoe UI" w:hAnsi="Segoe UI" w:cs="Segoe UI"/>
          <w:spacing w:val="1"/>
          <w:sz w:val="18"/>
          <w:szCs w:val="18"/>
        </w:rPr>
        <w:t>t</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t makes retr</w:t>
      </w:r>
      <w:r>
        <w:rPr>
          <w:rFonts w:ascii="Segoe UI" w:eastAsia="Segoe UI" w:hAnsi="Segoe UI" w:cs="Segoe UI"/>
          <w:spacing w:val="-1"/>
          <w:sz w:val="18"/>
          <w:szCs w:val="18"/>
        </w:rPr>
        <w:t>i</w:t>
      </w:r>
      <w:r>
        <w:rPr>
          <w:rFonts w:ascii="Segoe UI" w:eastAsia="Segoe UI" w:hAnsi="Segoe UI" w:cs="Segoe UI"/>
          <w:sz w:val="18"/>
          <w:szCs w:val="18"/>
        </w:rPr>
        <w:t xml:space="preserve">eval of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do</w:t>
      </w:r>
      <w:r>
        <w:rPr>
          <w:rFonts w:ascii="Segoe UI" w:eastAsia="Segoe UI" w:hAnsi="Segoe UI" w:cs="Segoe UI"/>
          <w:spacing w:val="2"/>
          <w:sz w:val="18"/>
          <w:szCs w:val="18"/>
        </w:rPr>
        <w:t>c</w:t>
      </w:r>
      <w:r>
        <w:rPr>
          <w:rFonts w:ascii="Segoe UI" w:eastAsia="Segoe UI" w:hAnsi="Segoe UI" w:cs="Segoe UI"/>
          <w:sz w:val="18"/>
          <w:szCs w:val="18"/>
        </w:rPr>
        <w:t>ument</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r oth</w:t>
      </w:r>
      <w:r>
        <w:rPr>
          <w:rFonts w:ascii="Segoe UI" w:eastAsia="Segoe UI" w:hAnsi="Segoe UI" w:cs="Segoe UI"/>
          <w:spacing w:val="-2"/>
          <w:sz w:val="18"/>
          <w:szCs w:val="18"/>
        </w:rPr>
        <w:t>e</w:t>
      </w:r>
      <w:r>
        <w:rPr>
          <w:rFonts w:ascii="Segoe UI" w:eastAsia="Segoe UI" w:hAnsi="Segoe UI" w:cs="Segoe UI"/>
          <w:sz w:val="18"/>
          <w:szCs w:val="18"/>
        </w:rPr>
        <w:t>r record</w:t>
      </w:r>
      <w:r>
        <w:rPr>
          <w:rFonts w:ascii="Segoe UI" w:eastAsia="Segoe UI" w:hAnsi="Segoe UI" w:cs="Segoe UI"/>
          <w:spacing w:val="2"/>
          <w:sz w:val="18"/>
          <w:szCs w:val="18"/>
        </w:rPr>
        <w:t xml:space="preserve"> </w:t>
      </w:r>
      <w:r>
        <w:rPr>
          <w:rFonts w:ascii="Segoe UI" w:eastAsia="Segoe UI" w:hAnsi="Segoe UI" w:cs="Segoe UI"/>
          <w:sz w:val="18"/>
          <w:szCs w:val="18"/>
        </w:rPr>
        <w:t>reaso</w:t>
      </w:r>
      <w:r>
        <w:rPr>
          <w:rFonts w:ascii="Segoe UI" w:eastAsia="Segoe UI" w:hAnsi="Segoe UI" w:cs="Segoe UI"/>
          <w:spacing w:val="-2"/>
          <w:sz w:val="18"/>
          <w:szCs w:val="18"/>
        </w:rPr>
        <w:t>n</w:t>
      </w:r>
      <w:r>
        <w:rPr>
          <w:rFonts w:ascii="Segoe UI" w:eastAsia="Segoe UI" w:hAnsi="Segoe UI" w:cs="Segoe UI"/>
          <w:sz w:val="18"/>
          <w:szCs w:val="18"/>
        </w:rPr>
        <w:t>ably</w:t>
      </w:r>
      <w:r>
        <w:rPr>
          <w:rFonts w:ascii="Segoe UI" w:eastAsia="Segoe UI" w:hAnsi="Segoe UI" w:cs="Segoe UI"/>
          <w:spacing w:val="-2"/>
          <w:sz w:val="18"/>
          <w:szCs w:val="18"/>
        </w:rPr>
        <w:t xml:space="preserve"> </w:t>
      </w:r>
      <w:r>
        <w:rPr>
          <w:rFonts w:ascii="Segoe UI" w:eastAsia="Segoe UI" w:hAnsi="Segoe UI" w:cs="Segoe UI"/>
          <w:sz w:val="18"/>
          <w:szCs w:val="18"/>
        </w:rPr>
        <w:t>p</w:t>
      </w:r>
      <w:r>
        <w:rPr>
          <w:rFonts w:ascii="Segoe UI" w:eastAsia="Segoe UI" w:hAnsi="Segoe UI" w:cs="Segoe UI"/>
          <w:spacing w:val="3"/>
          <w:sz w:val="18"/>
          <w:szCs w:val="18"/>
        </w:rPr>
        <w:t>r</w:t>
      </w:r>
      <w:r>
        <w:rPr>
          <w:rFonts w:ascii="Segoe UI" w:eastAsia="Segoe UI" w:hAnsi="Segoe UI" w:cs="Segoe UI"/>
          <w:sz w:val="18"/>
          <w:szCs w:val="18"/>
        </w:rPr>
        <w:t>acticabl</w:t>
      </w:r>
      <w:r>
        <w:rPr>
          <w:rFonts w:ascii="Segoe UI" w:eastAsia="Segoe UI" w:hAnsi="Segoe UI" w:cs="Segoe UI"/>
          <w:spacing w:val="-2"/>
          <w:sz w:val="18"/>
          <w:szCs w:val="18"/>
        </w:rPr>
        <w:t>e</w:t>
      </w:r>
      <w:r>
        <w:rPr>
          <w:rFonts w:ascii="Segoe UI" w:eastAsia="Segoe UI" w:hAnsi="Segoe UI" w:cs="Segoe UI"/>
          <w:sz w:val="18"/>
          <w:szCs w:val="18"/>
        </w:rPr>
        <w:t>.</w:t>
      </w:r>
    </w:p>
    <w:p w14:paraId="55A0E89B" w14:textId="77777777" w:rsidR="000D2AFC" w:rsidRDefault="000D2AFC">
      <w:pPr>
        <w:spacing w:line="240" w:lineRule="exact"/>
        <w:rPr>
          <w:sz w:val="24"/>
          <w:szCs w:val="24"/>
        </w:rPr>
      </w:pPr>
    </w:p>
    <w:p w14:paraId="55A0E89C" w14:textId="77777777" w:rsidR="000D2AFC" w:rsidRDefault="002525A2" w:rsidP="00C43F47">
      <w:pPr>
        <w:pStyle w:val="Heading3"/>
        <w:rPr>
          <w:rFonts w:eastAsia="Segoe UI"/>
        </w:rPr>
      </w:pPr>
      <w:r>
        <w:rPr>
          <w:rFonts w:eastAsia="Segoe UI"/>
        </w:rPr>
        <w:t>7.</w:t>
      </w:r>
      <w:r>
        <w:rPr>
          <w:rFonts w:eastAsia="Segoe UI"/>
          <w:spacing w:val="2"/>
        </w:rPr>
        <w:t>3</w:t>
      </w:r>
      <w:r>
        <w:rPr>
          <w:rFonts w:eastAsia="Segoe UI"/>
        </w:rPr>
        <w:t xml:space="preserve">.5     </w:t>
      </w:r>
      <w:r>
        <w:rPr>
          <w:rFonts w:eastAsia="Segoe UI"/>
          <w:spacing w:val="12"/>
        </w:rPr>
        <w:t xml:space="preserve"> </w:t>
      </w:r>
      <w:r>
        <w:rPr>
          <w:rFonts w:eastAsia="Segoe UI"/>
        </w:rPr>
        <w:t>C</w:t>
      </w:r>
      <w:r>
        <w:rPr>
          <w:rFonts w:eastAsia="Segoe UI"/>
          <w:spacing w:val="2"/>
        </w:rPr>
        <w:t>o</w:t>
      </w:r>
      <w:r>
        <w:rPr>
          <w:rFonts w:eastAsia="Segoe UI"/>
        </w:rPr>
        <w:t>ntractors,</w:t>
      </w:r>
      <w:r>
        <w:rPr>
          <w:rFonts w:eastAsia="Segoe UI"/>
          <w:spacing w:val="32"/>
        </w:rPr>
        <w:t xml:space="preserve"> </w:t>
      </w:r>
      <w:r>
        <w:rPr>
          <w:rFonts w:eastAsia="Segoe UI"/>
          <w:spacing w:val="2"/>
        </w:rPr>
        <w:t>S</w:t>
      </w:r>
      <w:r>
        <w:rPr>
          <w:rFonts w:eastAsia="Segoe UI"/>
        </w:rPr>
        <w:t>upp</w:t>
      </w:r>
      <w:r>
        <w:rPr>
          <w:rFonts w:eastAsia="Segoe UI"/>
          <w:spacing w:val="-2"/>
        </w:rPr>
        <w:t>l</w:t>
      </w:r>
      <w:r>
        <w:rPr>
          <w:rFonts w:eastAsia="Segoe UI"/>
        </w:rPr>
        <w:t>i</w:t>
      </w:r>
      <w:r>
        <w:rPr>
          <w:rFonts w:eastAsia="Segoe UI"/>
          <w:spacing w:val="1"/>
        </w:rPr>
        <w:t>e</w:t>
      </w:r>
      <w:r>
        <w:rPr>
          <w:rFonts w:eastAsia="Segoe UI"/>
        </w:rPr>
        <w:t>rs,</w:t>
      </w:r>
      <w:r>
        <w:rPr>
          <w:rFonts w:eastAsia="Segoe UI"/>
          <w:spacing w:val="26"/>
        </w:rPr>
        <w:t xml:space="preserve"> </w:t>
      </w:r>
      <w:r>
        <w:rPr>
          <w:rFonts w:eastAsia="Segoe UI"/>
        </w:rPr>
        <w:t>Pa</w:t>
      </w:r>
      <w:r>
        <w:rPr>
          <w:rFonts w:eastAsia="Segoe UI"/>
          <w:spacing w:val="1"/>
        </w:rPr>
        <w:t>r</w:t>
      </w:r>
      <w:r>
        <w:rPr>
          <w:rFonts w:eastAsia="Segoe UI"/>
        </w:rPr>
        <w:t>t</w:t>
      </w:r>
      <w:r>
        <w:rPr>
          <w:rFonts w:eastAsia="Segoe UI"/>
          <w:spacing w:val="-2"/>
        </w:rPr>
        <w:t>ne</w:t>
      </w:r>
      <w:r>
        <w:rPr>
          <w:rFonts w:eastAsia="Segoe UI"/>
        </w:rPr>
        <w:t>rs</w:t>
      </w:r>
      <w:r>
        <w:rPr>
          <w:rFonts w:eastAsia="Segoe UI"/>
          <w:spacing w:val="22"/>
        </w:rPr>
        <w:t xml:space="preserve"> </w:t>
      </w:r>
      <w:r>
        <w:rPr>
          <w:rFonts w:eastAsia="Segoe UI"/>
        </w:rPr>
        <w:t>and</w:t>
      </w:r>
      <w:r>
        <w:rPr>
          <w:rFonts w:eastAsia="Segoe UI"/>
          <w:spacing w:val="8"/>
        </w:rPr>
        <w:t xml:space="preserve"> </w:t>
      </w:r>
      <w:r>
        <w:rPr>
          <w:rFonts w:eastAsia="Segoe UI"/>
          <w:w w:val="104"/>
        </w:rPr>
        <w:t>Visit</w:t>
      </w:r>
      <w:r>
        <w:rPr>
          <w:rFonts w:eastAsia="Segoe UI"/>
          <w:spacing w:val="1"/>
          <w:w w:val="104"/>
        </w:rPr>
        <w:t>o</w:t>
      </w:r>
      <w:r>
        <w:rPr>
          <w:rFonts w:eastAsia="Segoe UI"/>
          <w:w w:val="103"/>
        </w:rPr>
        <w:t>rs</w:t>
      </w:r>
    </w:p>
    <w:p w14:paraId="55A0E89D" w14:textId="77777777" w:rsidR="000D2AFC" w:rsidRDefault="000D2AFC">
      <w:pPr>
        <w:spacing w:before="17" w:line="240" w:lineRule="exact"/>
        <w:rPr>
          <w:sz w:val="24"/>
          <w:szCs w:val="24"/>
        </w:rPr>
      </w:pPr>
    </w:p>
    <w:p w14:paraId="55A0E89E" w14:textId="77777777" w:rsidR="000D2AFC" w:rsidRDefault="002525A2">
      <w:pPr>
        <w:spacing w:line="259" w:lineRule="auto"/>
        <w:ind w:left="113" w:right="166"/>
        <w:jc w:val="both"/>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project t</w:t>
      </w:r>
      <w:r>
        <w:rPr>
          <w:rFonts w:ascii="Segoe UI" w:eastAsia="Segoe UI" w:hAnsi="Segoe UI" w:cs="Segoe UI"/>
          <w:spacing w:val="-1"/>
          <w:sz w:val="18"/>
          <w:szCs w:val="18"/>
        </w:rPr>
        <w:t>e</w:t>
      </w:r>
      <w:r>
        <w:rPr>
          <w:rFonts w:ascii="Segoe UI" w:eastAsia="Segoe UI" w:hAnsi="Segoe UI" w:cs="Segoe UI"/>
          <w:sz w:val="18"/>
          <w:szCs w:val="18"/>
        </w:rPr>
        <w:t>am</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 xml:space="preserve">l </w:t>
      </w:r>
      <w:r>
        <w:rPr>
          <w:rFonts w:ascii="Segoe UI" w:eastAsia="Segoe UI" w:hAnsi="Segoe UI" w:cs="Segoe UI"/>
          <w:spacing w:val="2"/>
          <w:sz w:val="18"/>
          <w:szCs w:val="18"/>
        </w:rPr>
        <w:t>m</w:t>
      </w:r>
      <w:r>
        <w:rPr>
          <w:rFonts w:ascii="Segoe UI" w:eastAsia="Segoe UI" w:hAnsi="Segoe UI" w:cs="Segoe UI"/>
          <w:sz w:val="18"/>
          <w:szCs w:val="18"/>
        </w:rPr>
        <w:t>on</w:t>
      </w:r>
      <w:r>
        <w:rPr>
          <w:rFonts w:ascii="Segoe UI" w:eastAsia="Segoe UI" w:hAnsi="Segoe UI" w:cs="Segoe UI"/>
          <w:spacing w:val="-1"/>
          <w:sz w:val="18"/>
          <w:szCs w:val="18"/>
        </w:rPr>
        <w:t>i</w:t>
      </w:r>
      <w:r>
        <w:rPr>
          <w:rFonts w:ascii="Segoe UI" w:eastAsia="Segoe UI" w:hAnsi="Segoe UI" w:cs="Segoe UI"/>
          <w:sz w:val="18"/>
          <w:szCs w:val="18"/>
        </w:rPr>
        <w:t>tor</w:t>
      </w:r>
      <w:r>
        <w:rPr>
          <w:rFonts w:ascii="Segoe UI" w:eastAsia="Segoe UI" w:hAnsi="Segoe UI" w:cs="Segoe UI"/>
          <w:spacing w:val="3"/>
          <w:sz w:val="18"/>
          <w:szCs w:val="18"/>
        </w:rPr>
        <w:t xml:space="preserve"> </w:t>
      </w:r>
      <w:r>
        <w:rPr>
          <w:rFonts w:ascii="Segoe UI" w:eastAsia="Segoe UI" w:hAnsi="Segoe UI" w:cs="Segoe UI"/>
          <w:sz w:val="18"/>
          <w:szCs w:val="18"/>
        </w:rPr>
        <w:t>all cont</w:t>
      </w:r>
      <w:r>
        <w:rPr>
          <w:rFonts w:ascii="Segoe UI" w:eastAsia="Segoe UI" w:hAnsi="Segoe UI" w:cs="Segoe UI"/>
          <w:spacing w:val="-1"/>
          <w:sz w:val="18"/>
          <w:szCs w:val="18"/>
        </w:rPr>
        <w:t>r</w:t>
      </w:r>
      <w:r>
        <w:rPr>
          <w:rFonts w:ascii="Segoe UI" w:eastAsia="Segoe UI" w:hAnsi="Segoe UI" w:cs="Segoe UI"/>
          <w:sz w:val="18"/>
          <w:szCs w:val="18"/>
        </w:rPr>
        <w:t>actors, supp</w:t>
      </w:r>
      <w:r>
        <w:rPr>
          <w:rFonts w:ascii="Segoe UI" w:eastAsia="Segoe UI" w:hAnsi="Segoe UI" w:cs="Segoe UI"/>
          <w:spacing w:val="-1"/>
          <w:sz w:val="18"/>
          <w:szCs w:val="18"/>
        </w:rPr>
        <w:t>l</w:t>
      </w:r>
      <w:r>
        <w:rPr>
          <w:rFonts w:ascii="Segoe UI" w:eastAsia="Segoe UI" w:hAnsi="Segoe UI" w:cs="Segoe UI"/>
          <w:sz w:val="18"/>
          <w:szCs w:val="18"/>
        </w:rPr>
        <w:t>i</w:t>
      </w:r>
      <w:r>
        <w:rPr>
          <w:rFonts w:ascii="Segoe UI" w:eastAsia="Segoe UI" w:hAnsi="Segoe UI" w:cs="Segoe UI"/>
          <w:spacing w:val="2"/>
          <w:sz w:val="18"/>
          <w:szCs w:val="18"/>
        </w:rPr>
        <w:t>e</w:t>
      </w:r>
      <w:r>
        <w:rPr>
          <w:rFonts w:ascii="Segoe UI" w:eastAsia="Segoe UI" w:hAnsi="Segoe UI" w:cs="Segoe UI"/>
          <w:sz w:val="18"/>
          <w:szCs w:val="18"/>
        </w:rPr>
        <w:t>rs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par</w:t>
      </w:r>
      <w:r>
        <w:rPr>
          <w:rFonts w:ascii="Segoe UI" w:eastAsia="Segoe UI" w:hAnsi="Segoe UI" w:cs="Segoe UI"/>
          <w:spacing w:val="-1"/>
          <w:sz w:val="18"/>
          <w:szCs w:val="18"/>
        </w:rPr>
        <w:t>t</w:t>
      </w:r>
      <w:r>
        <w:rPr>
          <w:rFonts w:ascii="Segoe UI" w:eastAsia="Segoe UI" w:hAnsi="Segoe UI" w:cs="Segoe UI"/>
          <w:sz w:val="18"/>
          <w:szCs w:val="18"/>
        </w:rPr>
        <w:t>n</w:t>
      </w:r>
      <w:r>
        <w:rPr>
          <w:rFonts w:ascii="Segoe UI" w:eastAsia="Segoe UI" w:hAnsi="Segoe UI" w:cs="Segoe UI"/>
          <w:spacing w:val="-2"/>
          <w:sz w:val="18"/>
          <w:szCs w:val="18"/>
        </w:rPr>
        <w:t>e</w:t>
      </w:r>
      <w:r>
        <w:rPr>
          <w:rFonts w:ascii="Segoe UI" w:eastAsia="Segoe UI" w:hAnsi="Segoe UI" w:cs="Segoe UI"/>
          <w:sz w:val="18"/>
          <w:szCs w:val="18"/>
        </w:rPr>
        <w:t>rs</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c</w:t>
      </w:r>
      <w:r>
        <w:rPr>
          <w:rFonts w:ascii="Segoe UI" w:eastAsia="Segoe UI" w:hAnsi="Segoe UI" w:cs="Segoe UI"/>
          <w:sz w:val="18"/>
          <w:szCs w:val="18"/>
        </w:rPr>
        <w:t xml:space="preserve">cordance </w:t>
      </w:r>
      <w:r>
        <w:rPr>
          <w:rFonts w:ascii="Segoe UI" w:eastAsia="Segoe UI" w:hAnsi="Segoe UI" w:cs="Segoe UI"/>
          <w:spacing w:val="-1"/>
          <w:sz w:val="18"/>
          <w:szCs w:val="18"/>
        </w:rPr>
        <w:t>t</w:t>
      </w:r>
      <w:r>
        <w:rPr>
          <w:rFonts w:ascii="Segoe UI" w:eastAsia="Segoe UI" w:hAnsi="Segoe UI" w:cs="Segoe UI"/>
          <w:sz w:val="18"/>
          <w:szCs w:val="18"/>
        </w:rPr>
        <w:t>o</w:t>
      </w:r>
      <w:r>
        <w:rPr>
          <w:rFonts w:ascii="Segoe UI" w:eastAsia="Segoe UI" w:hAnsi="Segoe UI" w:cs="Segoe UI"/>
          <w:spacing w:val="1"/>
          <w:sz w:val="18"/>
          <w:szCs w:val="18"/>
        </w:rPr>
        <w:t xml:space="preserve"> </w:t>
      </w:r>
      <w:r>
        <w:rPr>
          <w:rFonts w:ascii="Segoe UI" w:eastAsia="Segoe UI" w:hAnsi="Segoe UI" w:cs="Segoe UI"/>
          <w:sz w:val="18"/>
          <w:szCs w:val="18"/>
        </w:rPr>
        <w:t>the HSEMP and Beach</w:t>
      </w:r>
      <w:r>
        <w:rPr>
          <w:rFonts w:ascii="Segoe UI" w:eastAsia="Segoe UI" w:hAnsi="Segoe UI" w:cs="Segoe UI"/>
          <w:spacing w:val="-1"/>
          <w:sz w:val="18"/>
          <w:szCs w:val="18"/>
        </w:rPr>
        <w:t>’</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Co</w:t>
      </w:r>
      <w:r>
        <w:rPr>
          <w:rFonts w:ascii="Segoe UI" w:eastAsia="Segoe UI" w:hAnsi="Segoe UI" w:cs="Segoe UI"/>
          <w:spacing w:val="-2"/>
          <w:sz w:val="18"/>
          <w:szCs w:val="18"/>
        </w:rPr>
        <w:t>n</w:t>
      </w:r>
      <w:r>
        <w:rPr>
          <w:rFonts w:ascii="Segoe UI" w:eastAsia="Segoe UI" w:hAnsi="Segoe UI" w:cs="Segoe UI"/>
          <w:sz w:val="18"/>
          <w:szCs w:val="18"/>
        </w:rPr>
        <w:t>tra</w:t>
      </w:r>
      <w:r>
        <w:rPr>
          <w:rFonts w:ascii="Segoe UI" w:eastAsia="Segoe UI" w:hAnsi="Segoe UI" w:cs="Segoe UI"/>
          <w:spacing w:val="2"/>
          <w:sz w:val="18"/>
          <w:szCs w:val="18"/>
        </w:rPr>
        <w:t>c</w:t>
      </w:r>
      <w:r>
        <w:rPr>
          <w:rFonts w:ascii="Segoe UI" w:eastAsia="Segoe UI" w:hAnsi="Segoe UI" w:cs="Segoe UI"/>
          <w:sz w:val="18"/>
          <w:szCs w:val="18"/>
        </w:rPr>
        <w:t>tor M</w:t>
      </w:r>
      <w:r>
        <w:rPr>
          <w:rFonts w:ascii="Segoe UI" w:eastAsia="Segoe UI" w:hAnsi="Segoe UI" w:cs="Segoe UI"/>
          <w:spacing w:val="-1"/>
          <w:sz w:val="18"/>
          <w:szCs w:val="18"/>
        </w:rPr>
        <w:t>a</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pacing w:val="2"/>
          <w:sz w:val="18"/>
          <w:szCs w:val="18"/>
        </w:rPr>
        <w:t>g</w:t>
      </w:r>
      <w:r>
        <w:rPr>
          <w:rFonts w:ascii="Segoe UI" w:eastAsia="Segoe UI" w:hAnsi="Segoe UI" w:cs="Segoe UI"/>
          <w:sz w:val="18"/>
          <w:szCs w:val="18"/>
        </w:rPr>
        <w:t>ement</w:t>
      </w:r>
      <w:r>
        <w:rPr>
          <w:rFonts w:ascii="Segoe UI" w:eastAsia="Segoe UI" w:hAnsi="Segoe UI" w:cs="Segoe UI"/>
          <w:spacing w:val="-2"/>
          <w:sz w:val="18"/>
          <w:szCs w:val="18"/>
        </w:rPr>
        <w:t xml:space="preserve"> </w:t>
      </w:r>
      <w:r>
        <w:rPr>
          <w:rFonts w:ascii="Segoe UI" w:eastAsia="Segoe UI" w:hAnsi="Segoe UI" w:cs="Segoe UI"/>
          <w:spacing w:val="2"/>
          <w:sz w:val="18"/>
          <w:szCs w:val="18"/>
        </w:rPr>
        <w:t>D</w:t>
      </w:r>
      <w:r>
        <w:rPr>
          <w:rFonts w:ascii="Segoe UI" w:eastAsia="Segoe UI" w:hAnsi="Segoe UI" w:cs="Segoe UI"/>
          <w:sz w:val="18"/>
          <w:szCs w:val="18"/>
        </w:rPr>
        <w:t>irec</w:t>
      </w:r>
      <w:r>
        <w:rPr>
          <w:rFonts w:ascii="Segoe UI" w:eastAsia="Segoe UI" w:hAnsi="Segoe UI" w:cs="Segoe UI"/>
          <w:spacing w:val="-1"/>
          <w:sz w:val="18"/>
          <w:szCs w:val="18"/>
        </w:rPr>
        <w:t>t</w:t>
      </w:r>
      <w:r>
        <w:rPr>
          <w:rFonts w:ascii="Segoe UI" w:eastAsia="Segoe UI" w:hAnsi="Segoe UI" w:cs="Segoe UI"/>
          <w:sz w:val="18"/>
          <w:szCs w:val="18"/>
        </w:rPr>
        <w:t xml:space="preserve">ive.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3"/>
          <w:sz w:val="18"/>
          <w:szCs w:val="18"/>
        </w:rPr>
        <w:t>p</w:t>
      </w:r>
      <w:r>
        <w:rPr>
          <w:rFonts w:ascii="Segoe UI" w:eastAsia="Segoe UI" w:hAnsi="Segoe UI" w:cs="Segoe UI"/>
          <w:sz w:val="18"/>
          <w:szCs w:val="18"/>
        </w:rPr>
        <w:t xml:space="preserve">proval for a </w:t>
      </w:r>
      <w:r>
        <w:rPr>
          <w:rFonts w:ascii="Segoe UI" w:eastAsia="Segoe UI" w:hAnsi="Segoe UI" w:cs="Segoe UI"/>
          <w:spacing w:val="1"/>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ractor to c</w:t>
      </w:r>
      <w:r>
        <w:rPr>
          <w:rFonts w:ascii="Segoe UI" w:eastAsia="Segoe UI" w:hAnsi="Segoe UI" w:cs="Segoe UI"/>
          <w:spacing w:val="1"/>
          <w:sz w:val="18"/>
          <w:szCs w:val="18"/>
        </w:rPr>
        <w:t>o</w:t>
      </w:r>
      <w:r>
        <w:rPr>
          <w:rFonts w:ascii="Segoe UI" w:eastAsia="Segoe UI" w:hAnsi="Segoe UI" w:cs="Segoe UI"/>
          <w:spacing w:val="-1"/>
          <w:sz w:val="18"/>
          <w:szCs w:val="18"/>
        </w:rPr>
        <w:t>m</w:t>
      </w:r>
      <w:r>
        <w:rPr>
          <w:rFonts w:ascii="Segoe UI" w:eastAsia="Segoe UI" w:hAnsi="Segoe UI" w:cs="Segoe UI"/>
          <w:sz w:val="18"/>
          <w:szCs w:val="18"/>
        </w:rPr>
        <w:t>mence t</w:t>
      </w:r>
      <w:r>
        <w:rPr>
          <w:rFonts w:ascii="Segoe UI" w:eastAsia="Segoe UI" w:hAnsi="Segoe UI" w:cs="Segoe UI"/>
          <w:spacing w:val="-1"/>
          <w:sz w:val="18"/>
          <w:szCs w:val="18"/>
        </w:rPr>
        <w:t>h</w:t>
      </w:r>
      <w:r>
        <w:rPr>
          <w:rFonts w:ascii="Segoe UI" w:eastAsia="Segoe UI" w:hAnsi="Segoe UI" w:cs="Segoe UI"/>
          <w:sz w:val="18"/>
          <w:szCs w:val="18"/>
        </w:rPr>
        <w:t>e works u</w:t>
      </w:r>
      <w:r>
        <w:rPr>
          <w:rFonts w:ascii="Segoe UI" w:eastAsia="Segoe UI" w:hAnsi="Segoe UI" w:cs="Segoe UI"/>
          <w:spacing w:val="-1"/>
          <w:sz w:val="18"/>
          <w:szCs w:val="18"/>
        </w:rPr>
        <w:t>n</w:t>
      </w:r>
      <w:r>
        <w:rPr>
          <w:rFonts w:ascii="Segoe UI" w:eastAsia="Segoe UI" w:hAnsi="Segoe UI" w:cs="Segoe UI"/>
          <w:sz w:val="18"/>
          <w:szCs w:val="18"/>
        </w:rPr>
        <w:t>d</w:t>
      </w:r>
      <w:r>
        <w:rPr>
          <w:rFonts w:ascii="Segoe UI" w:eastAsia="Segoe UI" w:hAnsi="Segoe UI" w:cs="Segoe UI"/>
          <w:spacing w:val="1"/>
          <w:sz w:val="18"/>
          <w:szCs w:val="18"/>
        </w:rPr>
        <w:t>e</w:t>
      </w:r>
      <w:r>
        <w:rPr>
          <w:rFonts w:ascii="Segoe UI" w:eastAsia="Segoe UI" w:hAnsi="Segoe UI" w:cs="Segoe UI"/>
          <w:sz w:val="18"/>
          <w:szCs w:val="18"/>
        </w:rPr>
        <w:t xml:space="preserve">r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r</w:t>
      </w:r>
      <w:r>
        <w:rPr>
          <w:rFonts w:ascii="Segoe UI" w:eastAsia="Segoe UI" w:hAnsi="Segoe UI" w:cs="Segoe UI"/>
          <w:spacing w:val="2"/>
          <w:sz w:val="18"/>
          <w:szCs w:val="18"/>
        </w:rPr>
        <w:t>a</w:t>
      </w:r>
      <w:r>
        <w:rPr>
          <w:rFonts w:ascii="Segoe UI" w:eastAsia="Segoe UI" w:hAnsi="Segoe UI" w:cs="Segoe UI"/>
          <w:sz w:val="18"/>
          <w:szCs w:val="18"/>
        </w:rPr>
        <w:t>ct is</w:t>
      </w:r>
      <w:r>
        <w:rPr>
          <w:rFonts w:ascii="Segoe UI" w:eastAsia="Segoe UI" w:hAnsi="Segoe UI" w:cs="Segoe UI"/>
          <w:spacing w:val="2"/>
          <w:sz w:val="18"/>
          <w:szCs w:val="18"/>
        </w:rPr>
        <w:t xml:space="preserve"> </w:t>
      </w:r>
      <w:r>
        <w:rPr>
          <w:rFonts w:ascii="Segoe UI" w:eastAsia="Segoe UI" w:hAnsi="Segoe UI" w:cs="Segoe UI"/>
          <w:sz w:val="18"/>
          <w:szCs w:val="18"/>
        </w:rPr>
        <w:t>subj</w:t>
      </w:r>
      <w:r>
        <w:rPr>
          <w:rFonts w:ascii="Segoe UI" w:eastAsia="Segoe UI" w:hAnsi="Segoe UI" w:cs="Segoe UI"/>
          <w:spacing w:val="-2"/>
          <w:sz w:val="18"/>
          <w:szCs w:val="18"/>
        </w:rPr>
        <w:t>e</w:t>
      </w:r>
      <w:r>
        <w:rPr>
          <w:rFonts w:ascii="Segoe UI" w:eastAsia="Segoe UI" w:hAnsi="Segoe UI" w:cs="Segoe UI"/>
          <w:sz w:val="18"/>
          <w:szCs w:val="18"/>
        </w:rPr>
        <w:t>ct to the</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ractor demons</w:t>
      </w:r>
      <w:r>
        <w:rPr>
          <w:rFonts w:ascii="Segoe UI" w:eastAsia="Segoe UI" w:hAnsi="Segoe UI" w:cs="Segoe UI"/>
          <w:spacing w:val="-1"/>
          <w:sz w:val="18"/>
          <w:szCs w:val="18"/>
        </w:rPr>
        <w:t>t</w:t>
      </w:r>
      <w:r>
        <w:rPr>
          <w:rFonts w:ascii="Segoe UI" w:eastAsia="Segoe UI" w:hAnsi="Segoe UI" w:cs="Segoe UI"/>
          <w:sz w:val="18"/>
          <w:szCs w:val="18"/>
        </w:rPr>
        <w:t>ra</w:t>
      </w:r>
      <w:r>
        <w:rPr>
          <w:rFonts w:ascii="Segoe UI" w:eastAsia="Segoe UI" w:hAnsi="Segoe UI" w:cs="Segoe UI"/>
          <w:spacing w:val="-2"/>
          <w:sz w:val="18"/>
          <w:szCs w:val="18"/>
        </w:rPr>
        <w:t>t</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appropri</w:t>
      </w:r>
      <w:r>
        <w:rPr>
          <w:rFonts w:ascii="Segoe UI" w:eastAsia="Segoe UI" w:hAnsi="Segoe UI" w:cs="Segoe UI"/>
          <w:spacing w:val="1"/>
          <w:sz w:val="18"/>
          <w:szCs w:val="18"/>
        </w:rPr>
        <w:t>a</w:t>
      </w:r>
      <w:r>
        <w:rPr>
          <w:rFonts w:ascii="Segoe UI" w:eastAsia="Segoe UI" w:hAnsi="Segoe UI" w:cs="Segoe UI"/>
          <w:sz w:val="18"/>
          <w:szCs w:val="18"/>
        </w:rPr>
        <w:t>te</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afety</w:t>
      </w:r>
      <w:r>
        <w:rPr>
          <w:rFonts w:ascii="Segoe UI" w:eastAsia="Segoe UI" w:hAnsi="Segoe UI" w:cs="Segoe UI"/>
          <w:spacing w:val="-1"/>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ag</w:t>
      </w:r>
      <w:r>
        <w:rPr>
          <w:rFonts w:ascii="Segoe UI" w:eastAsia="Segoe UI" w:hAnsi="Segoe UI" w:cs="Segoe UI"/>
          <w:spacing w:val="-1"/>
          <w:sz w:val="18"/>
          <w:szCs w:val="18"/>
        </w:rPr>
        <w:t>e</w:t>
      </w:r>
      <w:r>
        <w:rPr>
          <w:rFonts w:ascii="Segoe UI" w:eastAsia="Segoe UI" w:hAnsi="Segoe UI" w:cs="Segoe UI"/>
          <w:sz w:val="18"/>
          <w:szCs w:val="18"/>
        </w:rPr>
        <w:t>m</w:t>
      </w:r>
      <w:r>
        <w:rPr>
          <w:rFonts w:ascii="Segoe UI" w:eastAsia="Segoe UI" w:hAnsi="Segoe UI" w:cs="Segoe UI"/>
          <w:spacing w:val="3"/>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z w:val="18"/>
          <w:szCs w:val="18"/>
        </w:rPr>
        <w:t>pla</w:t>
      </w:r>
      <w:r>
        <w:rPr>
          <w:rFonts w:ascii="Segoe UI" w:eastAsia="Segoe UI" w:hAnsi="Segoe UI" w:cs="Segoe UI"/>
          <w:spacing w:val="1"/>
          <w:sz w:val="18"/>
          <w:szCs w:val="18"/>
        </w:rPr>
        <w:t>n</w:t>
      </w:r>
      <w:r>
        <w:rPr>
          <w:rFonts w:ascii="Segoe UI" w:eastAsia="Segoe UI" w:hAnsi="Segoe UI" w:cs="Segoe UI"/>
          <w:sz w:val="18"/>
          <w:szCs w:val="18"/>
        </w:rPr>
        <w:t>n</w:t>
      </w:r>
      <w:r>
        <w:rPr>
          <w:rFonts w:ascii="Segoe UI" w:eastAsia="Segoe UI" w:hAnsi="Segoe UI" w:cs="Segoe UI"/>
          <w:spacing w:val="-1"/>
          <w:sz w:val="18"/>
          <w:szCs w:val="18"/>
        </w:rPr>
        <w:t>i</w:t>
      </w:r>
      <w:r>
        <w:rPr>
          <w:rFonts w:ascii="Segoe UI" w:eastAsia="Segoe UI" w:hAnsi="Segoe UI" w:cs="Segoe UI"/>
          <w:spacing w:val="1"/>
          <w:sz w:val="18"/>
          <w:szCs w:val="18"/>
        </w:rPr>
        <w:t>n</w:t>
      </w:r>
      <w:r>
        <w:rPr>
          <w:rFonts w:ascii="Segoe UI" w:eastAsia="Segoe UI" w:hAnsi="Segoe UI" w:cs="Segoe UI"/>
          <w:sz w:val="18"/>
          <w:szCs w:val="18"/>
        </w:rPr>
        <w:t>g and</w:t>
      </w:r>
      <w:r>
        <w:rPr>
          <w:rFonts w:ascii="Segoe UI" w:eastAsia="Segoe UI" w:hAnsi="Segoe UI" w:cs="Segoe UI"/>
          <w:spacing w:val="2"/>
          <w:sz w:val="18"/>
          <w:szCs w:val="18"/>
        </w:rPr>
        <w:t xml:space="preserve"> </w:t>
      </w:r>
      <w:r>
        <w:rPr>
          <w:rFonts w:ascii="Segoe UI" w:eastAsia="Segoe UI" w:hAnsi="Segoe UI" w:cs="Segoe UI"/>
          <w:sz w:val="18"/>
          <w:szCs w:val="18"/>
        </w:rPr>
        <w:t>pre</w:t>
      </w:r>
      <w:r>
        <w:rPr>
          <w:rFonts w:ascii="Segoe UI" w:eastAsia="Segoe UI" w:hAnsi="Segoe UI" w:cs="Segoe UI"/>
          <w:spacing w:val="-1"/>
          <w:sz w:val="18"/>
          <w:szCs w:val="18"/>
        </w:rPr>
        <w:t>p</w:t>
      </w:r>
      <w:r>
        <w:rPr>
          <w:rFonts w:ascii="Segoe UI" w:eastAsia="Segoe UI" w:hAnsi="Segoe UI" w:cs="Segoe UI"/>
          <w:sz w:val="18"/>
          <w:szCs w:val="18"/>
        </w:rPr>
        <w:t>ara</w:t>
      </w:r>
      <w:r>
        <w:rPr>
          <w:rFonts w:ascii="Segoe UI" w:eastAsia="Segoe UI" w:hAnsi="Segoe UI" w:cs="Segoe UI"/>
          <w:spacing w:val="-2"/>
          <w:sz w:val="18"/>
          <w:szCs w:val="18"/>
        </w:rPr>
        <w:t>t</w:t>
      </w:r>
      <w:r>
        <w:rPr>
          <w:rFonts w:ascii="Segoe UI" w:eastAsia="Segoe UI" w:hAnsi="Segoe UI" w:cs="Segoe UI"/>
          <w:sz w:val="18"/>
          <w:szCs w:val="18"/>
        </w:rPr>
        <w:t>ion.</w:t>
      </w:r>
    </w:p>
    <w:p w14:paraId="55A0E89F" w14:textId="77777777" w:rsidR="000D2AFC" w:rsidRDefault="000D2AFC">
      <w:pPr>
        <w:spacing w:before="18" w:line="220" w:lineRule="exact"/>
        <w:rPr>
          <w:sz w:val="22"/>
          <w:szCs w:val="22"/>
        </w:rPr>
      </w:pPr>
    </w:p>
    <w:p w14:paraId="55A0E8A0" w14:textId="77777777" w:rsidR="000D2AFC" w:rsidRDefault="002525A2">
      <w:pPr>
        <w:ind w:left="113"/>
        <w:rPr>
          <w:rFonts w:ascii="Segoe UI" w:eastAsia="Segoe UI" w:hAnsi="Segoe UI" w:cs="Segoe UI"/>
          <w:sz w:val="18"/>
          <w:szCs w:val="18"/>
        </w:rPr>
      </w:pPr>
      <w:r>
        <w:rPr>
          <w:rFonts w:ascii="Segoe UI" w:eastAsia="Segoe UI" w:hAnsi="Segoe UI" w:cs="Segoe UI"/>
          <w:sz w:val="18"/>
          <w:szCs w:val="18"/>
        </w:rPr>
        <w:t>A contr</w:t>
      </w:r>
      <w:r>
        <w:rPr>
          <w:rFonts w:ascii="Segoe UI" w:eastAsia="Segoe UI" w:hAnsi="Segoe UI" w:cs="Segoe UI"/>
          <w:spacing w:val="-2"/>
          <w:sz w:val="18"/>
          <w:szCs w:val="18"/>
        </w:rPr>
        <w:t>a</w:t>
      </w:r>
      <w:r>
        <w:rPr>
          <w:rFonts w:ascii="Segoe UI" w:eastAsia="Segoe UI" w:hAnsi="Segoe UI" w:cs="Segoe UI"/>
          <w:sz w:val="18"/>
          <w:szCs w:val="18"/>
        </w:rPr>
        <w:t xml:space="preserve">ctor </w:t>
      </w:r>
      <w:r>
        <w:rPr>
          <w:rFonts w:ascii="Segoe UI" w:eastAsia="Segoe UI" w:hAnsi="Segoe UI" w:cs="Segoe UI"/>
          <w:spacing w:val="1"/>
          <w:sz w:val="18"/>
          <w:szCs w:val="18"/>
        </w:rPr>
        <w:t>s</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ll both</w:t>
      </w:r>
      <w:r>
        <w:rPr>
          <w:rFonts w:ascii="Segoe UI" w:eastAsia="Segoe UI" w:hAnsi="Segoe UI" w:cs="Segoe UI"/>
          <w:spacing w:val="-2"/>
          <w:sz w:val="18"/>
          <w:szCs w:val="18"/>
        </w:rPr>
        <w:t xml:space="preserve"> </w:t>
      </w:r>
      <w:r>
        <w:rPr>
          <w:rFonts w:ascii="Segoe UI" w:eastAsia="Segoe UI" w:hAnsi="Segoe UI" w:cs="Segoe UI"/>
          <w:sz w:val="18"/>
          <w:szCs w:val="18"/>
        </w:rPr>
        <w:t>as</w:t>
      </w:r>
      <w:r>
        <w:rPr>
          <w:rFonts w:ascii="Segoe UI" w:eastAsia="Segoe UI" w:hAnsi="Segoe UI" w:cs="Segoe UI"/>
          <w:spacing w:val="2"/>
          <w:sz w:val="18"/>
          <w:szCs w:val="18"/>
        </w:rPr>
        <w:t>s</w:t>
      </w:r>
      <w:r>
        <w:rPr>
          <w:rFonts w:ascii="Segoe UI" w:eastAsia="Segoe UI" w:hAnsi="Segoe UI" w:cs="Segoe UI"/>
          <w:sz w:val="18"/>
          <w:szCs w:val="18"/>
        </w:rPr>
        <w:t>ess</w:t>
      </w:r>
      <w:r>
        <w:rPr>
          <w:rFonts w:ascii="Segoe UI" w:eastAsia="Segoe UI" w:hAnsi="Segoe UI" w:cs="Segoe UI"/>
          <w:spacing w:val="2"/>
          <w:sz w:val="18"/>
          <w:szCs w:val="18"/>
        </w:rPr>
        <w:t xml:space="preserve"> </w:t>
      </w:r>
      <w:r>
        <w:rPr>
          <w:rFonts w:ascii="Segoe UI" w:eastAsia="Segoe UI" w:hAnsi="Segoe UI" w:cs="Segoe UI"/>
          <w:sz w:val="18"/>
          <w:szCs w:val="18"/>
        </w:rPr>
        <w:t>and</w:t>
      </w:r>
      <w:r>
        <w:rPr>
          <w:rFonts w:ascii="Segoe UI" w:eastAsia="Segoe UI" w:hAnsi="Segoe UI" w:cs="Segoe UI"/>
          <w:spacing w:val="-1"/>
          <w:sz w:val="18"/>
          <w:szCs w:val="18"/>
        </w:rPr>
        <w:t xml:space="preserve"> </w:t>
      </w:r>
      <w:r>
        <w:rPr>
          <w:rFonts w:ascii="Segoe UI" w:eastAsia="Segoe UI" w:hAnsi="Segoe UI" w:cs="Segoe UI"/>
          <w:sz w:val="18"/>
          <w:szCs w:val="18"/>
        </w:rPr>
        <w:t>pre-q</w:t>
      </w:r>
      <w:r>
        <w:rPr>
          <w:rFonts w:ascii="Segoe UI" w:eastAsia="Segoe UI" w:hAnsi="Segoe UI" w:cs="Segoe UI"/>
          <w:spacing w:val="-1"/>
          <w:sz w:val="18"/>
          <w:szCs w:val="18"/>
        </w:rPr>
        <w:t>u</w:t>
      </w:r>
      <w:r>
        <w:rPr>
          <w:rFonts w:ascii="Segoe UI" w:eastAsia="Segoe UI" w:hAnsi="Segoe UI" w:cs="Segoe UI"/>
          <w:spacing w:val="2"/>
          <w:sz w:val="18"/>
          <w:szCs w:val="18"/>
        </w:rPr>
        <w:t>a</w:t>
      </w:r>
      <w:r>
        <w:rPr>
          <w:rFonts w:ascii="Segoe UI" w:eastAsia="Segoe UI" w:hAnsi="Segoe UI" w:cs="Segoe UI"/>
          <w:sz w:val="18"/>
          <w:szCs w:val="18"/>
        </w:rPr>
        <w:t>lify its th</w:t>
      </w:r>
      <w:r>
        <w:rPr>
          <w:rFonts w:ascii="Segoe UI" w:eastAsia="Segoe UI" w:hAnsi="Segoe UI" w:cs="Segoe UI"/>
          <w:spacing w:val="-1"/>
          <w:sz w:val="18"/>
          <w:szCs w:val="18"/>
        </w:rPr>
        <w:t>i</w:t>
      </w:r>
      <w:r>
        <w:rPr>
          <w:rFonts w:ascii="Segoe UI" w:eastAsia="Segoe UI" w:hAnsi="Segoe UI" w:cs="Segoe UI"/>
          <w:sz w:val="18"/>
          <w:szCs w:val="18"/>
        </w:rPr>
        <w:t>r</w:t>
      </w:r>
      <w:r>
        <w:rPr>
          <w:rFonts w:ascii="Segoe UI" w:eastAsia="Segoe UI" w:hAnsi="Segoe UI" w:cs="Segoe UI"/>
          <w:spacing w:val="-1"/>
          <w:sz w:val="18"/>
          <w:szCs w:val="18"/>
        </w:rPr>
        <w:t>d</w:t>
      </w:r>
      <w:r>
        <w:rPr>
          <w:rFonts w:ascii="Segoe UI" w:eastAsia="Segoe UI" w:hAnsi="Segoe UI" w:cs="Segoe UI"/>
          <w:sz w:val="18"/>
          <w:szCs w:val="18"/>
        </w:rPr>
        <w:t>-</w:t>
      </w:r>
      <w:r>
        <w:rPr>
          <w:rFonts w:ascii="Segoe UI" w:eastAsia="Segoe UI" w:hAnsi="Segoe UI" w:cs="Segoe UI"/>
          <w:spacing w:val="2"/>
          <w:sz w:val="18"/>
          <w:szCs w:val="18"/>
        </w:rPr>
        <w:t>p</w:t>
      </w:r>
      <w:r>
        <w:rPr>
          <w:rFonts w:ascii="Segoe UI" w:eastAsia="Segoe UI" w:hAnsi="Segoe UI" w:cs="Segoe UI"/>
          <w:sz w:val="18"/>
          <w:szCs w:val="18"/>
        </w:rPr>
        <w:t>ar</w:t>
      </w:r>
      <w:r>
        <w:rPr>
          <w:rFonts w:ascii="Segoe UI" w:eastAsia="Segoe UI" w:hAnsi="Segoe UI" w:cs="Segoe UI"/>
          <w:spacing w:val="-2"/>
          <w:sz w:val="18"/>
          <w:szCs w:val="18"/>
        </w:rPr>
        <w:t>t</w:t>
      </w:r>
      <w:r>
        <w:rPr>
          <w:rFonts w:ascii="Segoe UI" w:eastAsia="Segoe UI" w:hAnsi="Segoe UI" w:cs="Segoe UI"/>
          <w:sz w:val="18"/>
          <w:szCs w:val="18"/>
        </w:rPr>
        <w:t>y</w:t>
      </w:r>
      <w:r>
        <w:rPr>
          <w:rFonts w:ascii="Segoe UI" w:eastAsia="Segoe UI" w:hAnsi="Segoe UI" w:cs="Segoe UI"/>
          <w:spacing w:val="3"/>
          <w:sz w:val="18"/>
          <w:szCs w:val="18"/>
        </w:rPr>
        <w:t xml:space="preserve"> </w:t>
      </w:r>
      <w:r>
        <w:rPr>
          <w:rFonts w:ascii="Segoe UI" w:eastAsia="Segoe UI" w:hAnsi="Segoe UI" w:cs="Segoe UI"/>
          <w:sz w:val="18"/>
          <w:szCs w:val="18"/>
        </w:rPr>
        <w:t>cont</w:t>
      </w:r>
      <w:r>
        <w:rPr>
          <w:rFonts w:ascii="Segoe UI" w:eastAsia="Segoe UI" w:hAnsi="Segoe UI" w:cs="Segoe UI"/>
          <w:spacing w:val="-1"/>
          <w:sz w:val="18"/>
          <w:szCs w:val="18"/>
        </w:rPr>
        <w:t>r</w:t>
      </w:r>
      <w:r>
        <w:rPr>
          <w:rFonts w:ascii="Segoe UI" w:eastAsia="Segoe UI" w:hAnsi="Segoe UI" w:cs="Segoe UI"/>
          <w:sz w:val="18"/>
          <w:szCs w:val="18"/>
        </w:rPr>
        <w:t xml:space="preserve">actors </w:t>
      </w:r>
      <w:r>
        <w:rPr>
          <w:rFonts w:ascii="Segoe UI" w:eastAsia="Segoe UI" w:hAnsi="Segoe UI" w:cs="Segoe UI"/>
          <w:spacing w:val="2"/>
          <w:sz w:val="18"/>
          <w:szCs w:val="18"/>
        </w:rPr>
        <w:t>(</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eq</w:t>
      </w:r>
      <w:r>
        <w:rPr>
          <w:rFonts w:ascii="Segoe UI" w:eastAsia="Segoe UI" w:hAnsi="Segoe UI" w:cs="Segoe UI"/>
          <w:spacing w:val="-1"/>
          <w:sz w:val="18"/>
          <w:szCs w:val="18"/>
        </w:rPr>
        <w:t>u</w:t>
      </w:r>
      <w:r>
        <w:rPr>
          <w:rFonts w:ascii="Segoe UI" w:eastAsia="Segoe UI" w:hAnsi="Segoe UI" w:cs="Segoe UI"/>
          <w:sz w:val="18"/>
          <w:szCs w:val="18"/>
        </w:rPr>
        <w:t>ipme</w:t>
      </w:r>
      <w:r>
        <w:rPr>
          <w:rFonts w:ascii="Segoe UI" w:eastAsia="Segoe UI" w:hAnsi="Segoe UI" w:cs="Segoe UI"/>
          <w:spacing w:val="1"/>
          <w:sz w:val="18"/>
          <w:szCs w:val="18"/>
        </w:rPr>
        <w:t>n</w:t>
      </w:r>
      <w:r>
        <w:rPr>
          <w:rFonts w:ascii="Segoe UI" w:eastAsia="Segoe UI" w:hAnsi="Segoe UI" w:cs="Segoe UI"/>
          <w:sz w:val="18"/>
          <w:szCs w:val="18"/>
        </w:rPr>
        <w:t xml:space="preserve">t) </w:t>
      </w:r>
      <w:r>
        <w:rPr>
          <w:rFonts w:ascii="Segoe UI" w:eastAsia="Segoe UI" w:hAnsi="Segoe UI" w:cs="Segoe UI"/>
          <w:spacing w:val="2"/>
          <w:sz w:val="18"/>
          <w:szCs w:val="18"/>
        </w:rPr>
        <w:t>t</w:t>
      </w:r>
      <w:r>
        <w:rPr>
          <w:rFonts w:ascii="Segoe UI" w:eastAsia="Segoe UI" w:hAnsi="Segoe UI" w:cs="Segoe UI"/>
          <w:sz w:val="18"/>
          <w:szCs w:val="18"/>
        </w:rPr>
        <w:t>o</w:t>
      </w:r>
      <w:r>
        <w:rPr>
          <w:rFonts w:ascii="Segoe UI" w:eastAsia="Segoe UI" w:hAnsi="Segoe UI" w:cs="Segoe UI"/>
          <w:spacing w:val="1"/>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sure</w:t>
      </w:r>
      <w:r>
        <w:rPr>
          <w:rFonts w:ascii="Segoe UI" w:eastAsia="Segoe UI" w:hAnsi="Segoe UI" w:cs="Segoe UI"/>
          <w:spacing w:val="-1"/>
          <w:sz w:val="18"/>
          <w:szCs w:val="18"/>
        </w:rPr>
        <w:t xml:space="preserve"> </w:t>
      </w:r>
      <w:r>
        <w:rPr>
          <w:rFonts w:ascii="Segoe UI" w:eastAsia="Segoe UI" w:hAnsi="Segoe UI" w:cs="Segoe UI"/>
          <w:sz w:val="18"/>
          <w:szCs w:val="18"/>
        </w:rPr>
        <w:t xml:space="preserve">it </w:t>
      </w:r>
      <w:r>
        <w:rPr>
          <w:rFonts w:ascii="Segoe UI" w:eastAsia="Segoe UI" w:hAnsi="Segoe UI" w:cs="Segoe UI"/>
          <w:spacing w:val="2"/>
          <w:sz w:val="18"/>
          <w:szCs w:val="18"/>
        </w:rPr>
        <w:t>m</w:t>
      </w:r>
      <w:r>
        <w:rPr>
          <w:rFonts w:ascii="Segoe UI" w:eastAsia="Segoe UI" w:hAnsi="Segoe UI" w:cs="Segoe UI"/>
          <w:sz w:val="18"/>
          <w:szCs w:val="18"/>
        </w:rPr>
        <w:t>ee</w:t>
      </w:r>
      <w:r>
        <w:rPr>
          <w:rFonts w:ascii="Segoe UI" w:eastAsia="Segoe UI" w:hAnsi="Segoe UI" w:cs="Segoe UI"/>
          <w:spacing w:val="-2"/>
          <w:sz w:val="18"/>
          <w:szCs w:val="18"/>
        </w:rPr>
        <w:t>t</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HSEMS</w:t>
      </w:r>
    </w:p>
    <w:p w14:paraId="55A0E8A1" w14:textId="77777777" w:rsidR="000D2AFC" w:rsidRDefault="002525A2">
      <w:pPr>
        <w:spacing w:before="19"/>
        <w:ind w:left="113"/>
        <w:rPr>
          <w:rFonts w:ascii="Segoe UI" w:eastAsia="Segoe UI" w:hAnsi="Segoe UI" w:cs="Segoe UI"/>
          <w:sz w:val="18"/>
          <w:szCs w:val="18"/>
        </w:rPr>
      </w:pPr>
      <w:r>
        <w:rPr>
          <w:rFonts w:ascii="Segoe UI" w:eastAsia="Segoe UI" w:hAnsi="Segoe UI" w:cs="Segoe UI"/>
          <w:sz w:val="18"/>
          <w:szCs w:val="18"/>
        </w:rPr>
        <w:t>sta</w:t>
      </w:r>
      <w:r>
        <w:rPr>
          <w:rFonts w:ascii="Segoe UI" w:eastAsia="Segoe UI" w:hAnsi="Segoe UI" w:cs="Segoe UI"/>
          <w:spacing w:val="-2"/>
          <w:sz w:val="18"/>
          <w:szCs w:val="18"/>
        </w:rPr>
        <w:t>n</w:t>
      </w:r>
      <w:r>
        <w:rPr>
          <w:rFonts w:ascii="Segoe UI" w:eastAsia="Segoe UI" w:hAnsi="Segoe UI" w:cs="Segoe UI"/>
          <w:sz w:val="18"/>
          <w:szCs w:val="18"/>
        </w:rPr>
        <w:t>dar</w:t>
      </w:r>
      <w:r>
        <w:rPr>
          <w:rFonts w:ascii="Segoe UI" w:eastAsia="Segoe UI" w:hAnsi="Segoe UI" w:cs="Segoe UI"/>
          <w:spacing w:val="-1"/>
          <w:sz w:val="18"/>
          <w:szCs w:val="18"/>
        </w:rPr>
        <w:t>d</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 xml:space="preserve">as </w:t>
      </w:r>
      <w:r>
        <w:rPr>
          <w:rFonts w:ascii="Segoe UI" w:eastAsia="Segoe UI" w:hAnsi="Segoe UI" w:cs="Segoe UI"/>
          <w:spacing w:val="1"/>
          <w:sz w:val="18"/>
          <w:szCs w:val="18"/>
        </w:rPr>
        <w:t>o</w:t>
      </w:r>
      <w:r>
        <w:rPr>
          <w:rFonts w:ascii="Segoe UI" w:eastAsia="Segoe UI" w:hAnsi="Segoe UI" w:cs="Segoe UI"/>
          <w:sz w:val="18"/>
          <w:szCs w:val="18"/>
        </w:rPr>
        <w:t>u</w:t>
      </w:r>
      <w:r>
        <w:rPr>
          <w:rFonts w:ascii="Segoe UI" w:eastAsia="Segoe UI" w:hAnsi="Segoe UI" w:cs="Segoe UI"/>
          <w:spacing w:val="-2"/>
          <w:sz w:val="18"/>
          <w:szCs w:val="18"/>
        </w:rPr>
        <w:t>t</w:t>
      </w:r>
      <w:r>
        <w:rPr>
          <w:rFonts w:ascii="Segoe UI" w:eastAsia="Segoe UI" w:hAnsi="Segoe UI" w:cs="Segoe UI"/>
          <w:sz w:val="18"/>
          <w:szCs w:val="18"/>
        </w:rPr>
        <w:t>l</w:t>
      </w:r>
      <w:r>
        <w:rPr>
          <w:rFonts w:ascii="Segoe UI" w:eastAsia="Segoe UI" w:hAnsi="Segoe UI" w:cs="Segoe UI"/>
          <w:spacing w:val="2"/>
          <w:sz w:val="18"/>
          <w:szCs w:val="18"/>
        </w:rPr>
        <w:t>i</w:t>
      </w:r>
      <w:r>
        <w:rPr>
          <w:rFonts w:ascii="Segoe UI" w:eastAsia="Segoe UI" w:hAnsi="Segoe UI" w:cs="Segoe UI"/>
          <w:sz w:val="18"/>
          <w:szCs w:val="18"/>
        </w:rPr>
        <w:t>n</w:t>
      </w:r>
      <w:r>
        <w:rPr>
          <w:rFonts w:ascii="Segoe UI" w:eastAsia="Segoe UI" w:hAnsi="Segoe UI" w:cs="Segoe UI"/>
          <w:spacing w:val="-2"/>
          <w:sz w:val="18"/>
          <w:szCs w:val="18"/>
        </w:rPr>
        <w:t>e</w:t>
      </w:r>
      <w:r>
        <w:rPr>
          <w:rFonts w:ascii="Segoe UI" w:eastAsia="Segoe UI" w:hAnsi="Segoe UI" w:cs="Segoe UI"/>
          <w:sz w:val="18"/>
          <w:szCs w:val="18"/>
        </w:rPr>
        <w:t>d in</w:t>
      </w:r>
      <w:r>
        <w:rPr>
          <w:rFonts w:ascii="Segoe UI" w:eastAsia="Segoe UI" w:hAnsi="Segoe UI" w:cs="Segoe UI"/>
          <w:spacing w:val="1"/>
          <w:sz w:val="18"/>
          <w:szCs w:val="18"/>
        </w:rPr>
        <w:t xml:space="preserve"> t</w:t>
      </w:r>
      <w:r>
        <w:rPr>
          <w:rFonts w:ascii="Segoe UI" w:eastAsia="Segoe UI" w:hAnsi="Segoe UI" w:cs="Segoe UI"/>
          <w:sz w:val="18"/>
          <w:szCs w:val="18"/>
        </w:rPr>
        <w:t>he B</w:t>
      </w:r>
      <w:r>
        <w:rPr>
          <w:rFonts w:ascii="Segoe UI" w:eastAsia="Segoe UI" w:hAnsi="Segoe UI" w:cs="Segoe UI"/>
          <w:spacing w:val="2"/>
          <w:sz w:val="18"/>
          <w:szCs w:val="18"/>
        </w:rPr>
        <w:t>l</w:t>
      </w:r>
      <w:r>
        <w:rPr>
          <w:rFonts w:ascii="Segoe UI" w:eastAsia="Segoe UI" w:hAnsi="Segoe UI" w:cs="Segoe UI"/>
          <w:sz w:val="18"/>
          <w:szCs w:val="18"/>
        </w:rPr>
        <w:t>ack Watc</w:t>
      </w:r>
      <w:r>
        <w:rPr>
          <w:rFonts w:ascii="Segoe UI" w:eastAsia="Segoe UI" w:hAnsi="Segoe UI" w:cs="Segoe UI"/>
          <w:spacing w:val="-1"/>
          <w:sz w:val="18"/>
          <w:szCs w:val="18"/>
        </w:rPr>
        <w:t>h</w:t>
      </w:r>
      <w:r>
        <w:rPr>
          <w:rFonts w:ascii="Segoe UI" w:eastAsia="Segoe UI" w:hAnsi="Segoe UI" w:cs="Segoe UI"/>
          <w:sz w:val="18"/>
          <w:szCs w:val="18"/>
        </w:rPr>
        <w:t>-1 Project HSEMP.</w:t>
      </w:r>
    </w:p>
    <w:p w14:paraId="55A0E8A2" w14:textId="77777777" w:rsidR="000D2AFC" w:rsidRDefault="000D2AFC">
      <w:pPr>
        <w:spacing w:before="20" w:line="240" w:lineRule="exact"/>
        <w:rPr>
          <w:sz w:val="24"/>
          <w:szCs w:val="24"/>
        </w:rPr>
      </w:pPr>
    </w:p>
    <w:p w14:paraId="55A0E8A3" w14:textId="77777777" w:rsidR="000D2AFC" w:rsidRDefault="002525A2" w:rsidP="00C43F47">
      <w:pPr>
        <w:pStyle w:val="Heading3"/>
        <w:rPr>
          <w:rFonts w:eastAsia="Segoe UI"/>
        </w:rPr>
      </w:pPr>
      <w:r>
        <w:rPr>
          <w:rFonts w:eastAsia="Segoe UI"/>
        </w:rPr>
        <w:t>7.</w:t>
      </w:r>
      <w:r>
        <w:rPr>
          <w:rFonts w:eastAsia="Segoe UI"/>
          <w:spacing w:val="2"/>
        </w:rPr>
        <w:t>3</w:t>
      </w:r>
      <w:r>
        <w:rPr>
          <w:rFonts w:eastAsia="Segoe UI"/>
        </w:rPr>
        <w:t xml:space="preserve">.6     </w:t>
      </w:r>
      <w:r>
        <w:rPr>
          <w:rFonts w:eastAsia="Segoe UI"/>
          <w:spacing w:val="12"/>
        </w:rPr>
        <w:t xml:space="preserve"> </w:t>
      </w:r>
      <w:r>
        <w:rPr>
          <w:rFonts w:eastAsia="Segoe UI"/>
        </w:rPr>
        <w:t>Pr</w:t>
      </w:r>
      <w:r>
        <w:rPr>
          <w:rFonts w:eastAsia="Segoe UI"/>
          <w:spacing w:val="2"/>
        </w:rPr>
        <w:t>o</w:t>
      </w:r>
      <w:r>
        <w:rPr>
          <w:rFonts w:eastAsia="Segoe UI"/>
        </w:rPr>
        <w:t>duct</w:t>
      </w:r>
      <w:r>
        <w:rPr>
          <w:rFonts w:eastAsia="Segoe UI"/>
          <w:spacing w:val="19"/>
        </w:rPr>
        <w:t xml:space="preserve"> </w:t>
      </w:r>
      <w:r>
        <w:rPr>
          <w:rFonts w:eastAsia="Segoe UI"/>
        </w:rPr>
        <w:t>Ste</w:t>
      </w:r>
      <w:r>
        <w:rPr>
          <w:rFonts w:eastAsia="Segoe UI"/>
          <w:spacing w:val="2"/>
        </w:rPr>
        <w:t>w</w:t>
      </w:r>
      <w:r>
        <w:rPr>
          <w:rFonts w:eastAsia="Segoe UI"/>
        </w:rPr>
        <w:t>ardship,</w:t>
      </w:r>
      <w:r>
        <w:rPr>
          <w:rFonts w:eastAsia="Segoe UI"/>
          <w:spacing w:val="28"/>
        </w:rPr>
        <w:t xml:space="preserve"> </w:t>
      </w:r>
      <w:r>
        <w:rPr>
          <w:rFonts w:eastAsia="Segoe UI"/>
          <w:spacing w:val="2"/>
        </w:rPr>
        <w:t>C</w:t>
      </w:r>
      <w:r>
        <w:rPr>
          <w:rFonts w:eastAsia="Segoe UI"/>
        </w:rPr>
        <w:t>o</w:t>
      </w:r>
      <w:r>
        <w:rPr>
          <w:rFonts w:eastAsia="Segoe UI"/>
          <w:spacing w:val="1"/>
        </w:rPr>
        <w:t>n</w:t>
      </w:r>
      <w:r>
        <w:rPr>
          <w:rFonts w:eastAsia="Segoe UI"/>
        </w:rPr>
        <w:t>ser</w:t>
      </w:r>
      <w:r>
        <w:rPr>
          <w:rFonts w:eastAsia="Segoe UI"/>
          <w:spacing w:val="-2"/>
        </w:rPr>
        <w:t>v</w:t>
      </w:r>
      <w:r>
        <w:rPr>
          <w:rFonts w:eastAsia="Segoe UI"/>
        </w:rPr>
        <w:t>ation</w:t>
      </w:r>
      <w:r>
        <w:rPr>
          <w:rFonts w:eastAsia="Segoe UI"/>
          <w:spacing w:val="28"/>
        </w:rPr>
        <w:t xml:space="preserve"> </w:t>
      </w:r>
      <w:r>
        <w:rPr>
          <w:rFonts w:eastAsia="Segoe UI"/>
        </w:rPr>
        <w:t>a</w:t>
      </w:r>
      <w:r>
        <w:rPr>
          <w:rFonts w:eastAsia="Segoe UI"/>
          <w:spacing w:val="1"/>
        </w:rPr>
        <w:t>n</w:t>
      </w:r>
      <w:r>
        <w:rPr>
          <w:rFonts w:eastAsia="Segoe UI"/>
        </w:rPr>
        <w:t>d</w:t>
      </w:r>
      <w:r>
        <w:rPr>
          <w:rFonts w:eastAsia="Segoe UI"/>
          <w:spacing w:val="6"/>
        </w:rPr>
        <w:t xml:space="preserve"> </w:t>
      </w:r>
      <w:r>
        <w:rPr>
          <w:rFonts w:eastAsia="Segoe UI"/>
        </w:rPr>
        <w:t>Wa</w:t>
      </w:r>
      <w:r>
        <w:rPr>
          <w:rFonts w:eastAsia="Segoe UI"/>
          <w:spacing w:val="-2"/>
        </w:rPr>
        <w:t>s</w:t>
      </w:r>
      <w:r>
        <w:rPr>
          <w:rFonts w:eastAsia="Segoe UI"/>
        </w:rPr>
        <w:t>te</w:t>
      </w:r>
      <w:r>
        <w:rPr>
          <w:rFonts w:eastAsia="Segoe UI"/>
          <w:spacing w:val="11"/>
        </w:rPr>
        <w:t xml:space="preserve"> </w:t>
      </w:r>
      <w:r>
        <w:rPr>
          <w:rFonts w:eastAsia="Segoe UI"/>
          <w:w w:val="102"/>
        </w:rPr>
        <w:t>Management</w:t>
      </w:r>
    </w:p>
    <w:p w14:paraId="55A0E8A4" w14:textId="77777777" w:rsidR="000D2AFC" w:rsidRDefault="000D2AFC">
      <w:pPr>
        <w:spacing w:before="17" w:line="240" w:lineRule="exact"/>
        <w:rPr>
          <w:sz w:val="24"/>
          <w:szCs w:val="24"/>
        </w:rPr>
      </w:pPr>
    </w:p>
    <w:p w14:paraId="55A0E8A5" w14:textId="77777777" w:rsidR="000D2AFC" w:rsidRDefault="002525A2">
      <w:pPr>
        <w:spacing w:line="259" w:lineRule="auto"/>
        <w:ind w:left="113" w:right="359"/>
        <w:rPr>
          <w:rFonts w:ascii="Segoe UI" w:eastAsia="Segoe UI" w:hAnsi="Segoe UI" w:cs="Segoe UI"/>
          <w:sz w:val="18"/>
          <w:szCs w:val="18"/>
        </w:rPr>
      </w:pPr>
      <w:r>
        <w:rPr>
          <w:rFonts w:ascii="Segoe UI" w:eastAsia="Segoe UI" w:hAnsi="Segoe UI" w:cs="Segoe UI"/>
          <w:sz w:val="18"/>
          <w:szCs w:val="18"/>
        </w:rPr>
        <w:t>A</w:t>
      </w:r>
      <w:r>
        <w:rPr>
          <w:rFonts w:ascii="Segoe UI" w:eastAsia="Segoe UI" w:hAnsi="Segoe UI" w:cs="Segoe UI"/>
          <w:spacing w:val="-1"/>
          <w:sz w:val="18"/>
          <w:szCs w:val="18"/>
        </w:rPr>
        <w:t>l</w:t>
      </w:r>
      <w:r>
        <w:rPr>
          <w:rFonts w:ascii="Segoe UI" w:eastAsia="Segoe UI" w:hAnsi="Segoe UI" w:cs="Segoe UI"/>
          <w:sz w:val="18"/>
          <w:szCs w:val="18"/>
        </w:rPr>
        <w:t xml:space="preserve">l resources used, or </w:t>
      </w:r>
      <w:r>
        <w:rPr>
          <w:rFonts w:ascii="Segoe UI" w:eastAsia="Segoe UI" w:hAnsi="Segoe UI" w:cs="Segoe UI"/>
          <w:spacing w:val="2"/>
          <w:sz w:val="18"/>
          <w:szCs w:val="18"/>
        </w:rPr>
        <w:t>c</w:t>
      </w:r>
      <w:r>
        <w:rPr>
          <w:rFonts w:ascii="Segoe UI" w:eastAsia="Segoe UI" w:hAnsi="Segoe UI" w:cs="Segoe UI"/>
          <w:sz w:val="18"/>
          <w:szCs w:val="18"/>
        </w:rPr>
        <w:t>ons</w:t>
      </w:r>
      <w:r>
        <w:rPr>
          <w:rFonts w:ascii="Segoe UI" w:eastAsia="Segoe UI" w:hAnsi="Segoe UI" w:cs="Segoe UI"/>
          <w:spacing w:val="-2"/>
          <w:sz w:val="18"/>
          <w:szCs w:val="18"/>
        </w:rPr>
        <w:t>u</w:t>
      </w:r>
      <w:r>
        <w:rPr>
          <w:rFonts w:ascii="Segoe UI" w:eastAsia="Segoe UI" w:hAnsi="Segoe UI" w:cs="Segoe UI"/>
          <w:sz w:val="18"/>
          <w:szCs w:val="18"/>
        </w:rPr>
        <w:t>med as</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 xml:space="preserve"> </w:t>
      </w:r>
      <w:r>
        <w:rPr>
          <w:rFonts w:ascii="Segoe UI" w:eastAsia="Segoe UI" w:hAnsi="Segoe UI" w:cs="Segoe UI"/>
          <w:sz w:val="18"/>
          <w:szCs w:val="18"/>
        </w:rPr>
        <w:t>res</w:t>
      </w:r>
      <w:r>
        <w:rPr>
          <w:rFonts w:ascii="Segoe UI" w:eastAsia="Segoe UI" w:hAnsi="Segoe UI" w:cs="Segoe UI"/>
          <w:spacing w:val="-1"/>
          <w:sz w:val="18"/>
          <w:szCs w:val="18"/>
        </w:rPr>
        <w:t>u</w:t>
      </w:r>
      <w:r>
        <w:rPr>
          <w:rFonts w:ascii="Segoe UI" w:eastAsia="Segoe UI" w:hAnsi="Segoe UI" w:cs="Segoe UI"/>
          <w:sz w:val="18"/>
          <w:szCs w:val="18"/>
        </w:rPr>
        <w:t>lt</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Black Watc</w:t>
      </w:r>
      <w:r>
        <w:rPr>
          <w:rFonts w:ascii="Segoe UI" w:eastAsia="Segoe UI" w:hAnsi="Segoe UI" w:cs="Segoe UI"/>
          <w:spacing w:val="-1"/>
          <w:sz w:val="18"/>
          <w:szCs w:val="18"/>
        </w:rPr>
        <w:t>h</w:t>
      </w:r>
      <w:r>
        <w:rPr>
          <w:rFonts w:ascii="Segoe UI" w:eastAsia="Segoe UI" w:hAnsi="Segoe UI" w:cs="Segoe UI"/>
          <w:sz w:val="18"/>
          <w:szCs w:val="18"/>
        </w:rPr>
        <w:t>-1</w:t>
      </w:r>
      <w:r>
        <w:rPr>
          <w:rFonts w:ascii="Segoe UI" w:eastAsia="Segoe UI" w:hAnsi="Segoe UI" w:cs="Segoe UI"/>
          <w:spacing w:val="2"/>
          <w:sz w:val="18"/>
          <w:szCs w:val="18"/>
        </w:rPr>
        <w:t xml:space="preserve"> </w:t>
      </w:r>
      <w:r>
        <w:rPr>
          <w:rFonts w:ascii="Segoe UI" w:eastAsia="Segoe UI" w:hAnsi="Segoe UI" w:cs="Segoe UI"/>
          <w:sz w:val="18"/>
          <w:szCs w:val="18"/>
        </w:rPr>
        <w:t>Project opera</w:t>
      </w:r>
      <w:r>
        <w:rPr>
          <w:rFonts w:ascii="Segoe UI" w:eastAsia="Segoe UI" w:hAnsi="Segoe UI" w:cs="Segoe UI"/>
          <w:spacing w:val="-1"/>
          <w:sz w:val="18"/>
          <w:szCs w:val="18"/>
        </w:rPr>
        <w:t>t</w:t>
      </w:r>
      <w:r>
        <w:rPr>
          <w:rFonts w:ascii="Segoe UI" w:eastAsia="Segoe UI" w:hAnsi="Segoe UI" w:cs="Segoe UI"/>
          <w:sz w:val="18"/>
          <w:szCs w:val="18"/>
        </w:rPr>
        <w:t>io</w:t>
      </w:r>
      <w:r>
        <w:rPr>
          <w:rFonts w:ascii="Segoe UI" w:eastAsia="Segoe UI" w:hAnsi="Segoe UI" w:cs="Segoe UI"/>
          <w:spacing w:val="-1"/>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are id</w:t>
      </w:r>
      <w:r>
        <w:rPr>
          <w:rFonts w:ascii="Segoe UI" w:eastAsia="Segoe UI" w:hAnsi="Segoe UI" w:cs="Segoe UI"/>
          <w:spacing w:val="-1"/>
          <w:sz w:val="18"/>
          <w:szCs w:val="18"/>
        </w:rPr>
        <w:t>e</w:t>
      </w:r>
      <w:r>
        <w:rPr>
          <w:rFonts w:ascii="Segoe UI" w:eastAsia="Segoe UI" w:hAnsi="Segoe UI" w:cs="Segoe UI"/>
          <w:spacing w:val="1"/>
          <w:sz w:val="18"/>
          <w:szCs w:val="18"/>
        </w:rPr>
        <w:t>n</w:t>
      </w:r>
      <w:r>
        <w:rPr>
          <w:rFonts w:ascii="Segoe UI" w:eastAsia="Segoe UI" w:hAnsi="Segoe UI" w:cs="Segoe UI"/>
          <w:sz w:val="18"/>
          <w:szCs w:val="18"/>
        </w:rPr>
        <w:t>tif</w:t>
      </w:r>
      <w:r>
        <w:rPr>
          <w:rFonts w:ascii="Segoe UI" w:eastAsia="Segoe UI" w:hAnsi="Segoe UI" w:cs="Segoe UI"/>
          <w:spacing w:val="2"/>
          <w:sz w:val="18"/>
          <w:szCs w:val="18"/>
        </w:rPr>
        <w:t>i</w:t>
      </w:r>
      <w:r>
        <w:rPr>
          <w:rFonts w:ascii="Segoe UI" w:eastAsia="Segoe UI" w:hAnsi="Segoe UI" w:cs="Segoe UI"/>
          <w:sz w:val="18"/>
          <w:szCs w:val="18"/>
        </w:rPr>
        <w:t>ed a</w:t>
      </w:r>
      <w:r>
        <w:rPr>
          <w:rFonts w:ascii="Segoe UI" w:eastAsia="Segoe UI" w:hAnsi="Segoe UI" w:cs="Segoe UI"/>
          <w:spacing w:val="-1"/>
          <w:sz w:val="18"/>
          <w:szCs w:val="18"/>
        </w:rPr>
        <w:t>n</w:t>
      </w:r>
      <w:r>
        <w:rPr>
          <w:rFonts w:ascii="Segoe UI" w:eastAsia="Segoe UI" w:hAnsi="Segoe UI" w:cs="Segoe UI"/>
          <w:sz w:val="18"/>
          <w:szCs w:val="18"/>
        </w:rPr>
        <w:t>d do</w:t>
      </w:r>
      <w:r>
        <w:rPr>
          <w:rFonts w:ascii="Segoe UI" w:eastAsia="Segoe UI" w:hAnsi="Segoe UI" w:cs="Segoe UI"/>
          <w:spacing w:val="1"/>
          <w:sz w:val="18"/>
          <w:szCs w:val="18"/>
        </w:rPr>
        <w:t>c</w:t>
      </w:r>
      <w:r>
        <w:rPr>
          <w:rFonts w:ascii="Segoe UI" w:eastAsia="Segoe UI" w:hAnsi="Segoe UI" w:cs="Segoe UI"/>
          <w:sz w:val="18"/>
          <w:szCs w:val="18"/>
        </w:rPr>
        <w:t>ume</w:t>
      </w:r>
      <w:r>
        <w:rPr>
          <w:rFonts w:ascii="Segoe UI" w:eastAsia="Segoe UI" w:hAnsi="Segoe UI" w:cs="Segoe UI"/>
          <w:spacing w:val="-2"/>
          <w:sz w:val="18"/>
          <w:szCs w:val="18"/>
        </w:rPr>
        <w:t>n</w:t>
      </w:r>
      <w:r>
        <w:rPr>
          <w:rFonts w:ascii="Segoe UI" w:eastAsia="Segoe UI" w:hAnsi="Segoe UI" w:cs="Segoe UI"/>
          <w:sz w:val="18"/>
          <w:szCs w:val="18"/>
        </w:rPr>
        <w:t>ted. Th</w:t>
      </w:r>
      <w:r>
        <w:rPr>
          <w:rFonts w:ascii="Segoe UI" w:eastAsia="Segoe UI" w:hAnsi="Segoe UI" w:cs="Segoe UI"/>
          <w:spacing w:val="-1"/>
          <w:sz w:val="18"/>
          <w:szCs w:val="18"/>
        </w:rPr>
        <w:t>e</w:t>
      </w:r>
      <w:r>
        <w:rPr>
          <w:rFonts w:ascii="Segoe UI" w:eastAsia="Segoe UI" w:hAnsi="Segoe UI" w:cs="Segoe UI"/>
          <w:sz w:val="18"/>
          <w:szCs w:val="18"/>
        </w:rPr>
        <w:t>se i</w:t>
      </w:r>
      <w:r>
        <w:rPr>
          <w:rFonts w:ascii="Segoe UI" w:eastAsia="Segoe UI" w:hAnsi="Segoe UI" w:cs="Segoe UI"/>
          <w:spacing w:val="-1"/>
          <w:sz w:val="18"/>
          <w:szCs w:val="18"/>
        </w:rPr>
        <w:t>n</w:t>
      </w:r>
      <w:r>
        <w:rPr>
          <w:rFonts w:ascii="Segoe UI" w:eastAsia="Segoe UI" w:hAnsi="Segoe UI" w:cs="Segoe UI"/>
          <w:sz w:val="18"/>
          <w:szCs w:val="18"/>
        </w:rPr>
        <w:t>clude</w:t>
      </w:r>
      <w:r>
        <w:rPr>
          <w:rFonts w:ascii="Segoe UI" w:eastAsia="Segoe UI" w:hAnsi="Segoe UI" w:cs="Segoe UI"/>
          <w:spacing w:val="-1"/>
          <w:sz w:val="18"/>
          <w:szCs w:val="18"/>
        </w:rPr>
        <w:t xml:space="preserve"> </w:t>
      </w:r>
      <w:r>
        <w:rPr>
          <w:rFonts w:ascii="Segoe UI" w:eastAsia="Segoe UI" w:hAnsi="Segoe UI" w:cs="Segoe UI"/>
          <w:sz w:val="18"/>
          <w:szCs w:val="18"/>
        </w:rPr>
        <w:t>n</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2"/>
          <w:sz w:val="18"/>
          <w:szCs w:val="18"/>
        </w:rPr>
        <w:t>u</w:t>
      </w:r>
      <w:r>
        <w:rPr>
          <w:rFonts w:ascii="Segoe UI" w:eastAsia="Segoe UI" w:hAnsi="Segoe UI" w:cs="Segoe UI"/>
          <w:spacing w:val="2"/>
          <w:sz w:val="18"/>
          <w:szCs w:val="18"/>
        </w:rPr>
        <w:t>r</w:t>
      </w:r>
      <w:r>
        <w:rPr>
          <w:rFonts w:ascii="Segoe UI" w:eastAsia="Segoe UI" w:hAnsi="Segoe UI" w:cs="Segoe UI"/>
          <w:sz w:val="18"/>
          <w:szCs w:val="18"/>
        </w:rPr>
        <w:t>al resources, ma</w:t>
      </w:r>
      <w:r>
        <w:rPr>
          <w:rFonts w:ascii="Segoe UI" w:eastAsia="Segoe UI" w:hAnsi="Segoe UI" w:cs="Segoe UI"/>
          <w:spacing w:val="2"/>
          <w:sz w:val="18"/>
          <w:szCs w:val="18"/>
        </w:rPr>
        <w:t>t</w:t>
      </w:r>
      <w:r>
        <w:rPr>
          <w:rFonts w:ascii="Segoe UI" w:eastAsia="Segoe UI" w:hAnsi="Segoe UI" w:cs="Segoe UI"/>
          <w:sz w:val="18"/>
          <w:szCs w:val="18"/>
        </w:rPr>
        <w:t>eri</w:t>
      </w:r>
      <w:r>
        <w:rPr>
          <w:rFonts w:ascii="Segoe UI" w:eastAsia="Segoe UI" w:hAnsi="Segoe UI" w:cs="Segoe UI"/>
          <w:spacing w:val="-2"/>
          <w:sz w:val="18"/>
          <w:szCs w:val="18"/>
        </w:rPr>
        <w:t>a</w:t>
      </w:r>
      <w:r>
        <w:rPr>
          <w:rFonts w:ascii="Segoe UI" w:eastAsia="Segoe UI" w:hAnsi="Segoe UI" w:cs="Segoe UI"/>
          <w:sz w:val="18"/>
          <w:szCs w:val="18"/>
        </w:rPr>
        <w:t>ls</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en</w:t>
      </w:r>
      <w:r>
        <w:rPr>
          <w:rFonts w:ascii="Segoe UI" w:eastAsia="Segoe UI" w:hAnsi="Segoe UI" w:cs="Segoe UI"/>
          <w:spacing w:val="-1"/>
          <w:sz w:val="18"/>
          <w:szCs w:val="18"/>
        </w:rPr>
        <w:t>e</w:t>
      </w:r>
      <w:r>
        <w:rPr>
          <w:rFonts w:ascii="Segoe UI" w:eastAsia="Segoe UI" w:hAnsi="Segoe UI" w:cs="Segoe UI"/>
          <w:spacing w:val="2"/>
          <w:sz w:val="18"/>
          <w:szCs w:val="18"/>
        </w:rPr>
        <w:t>r</w:t>
      </w:r>
      <w:r>
        <w:rPr>
          <w:rFonts w:ascii="Segoe UI" w:eastAsia="Segoe UI" w:hAnsi="Segoe UI" w:cs="Segoe UI"/>
          <w:sz w:val="18"/>
          <w:szCs w:val="18"/>
        </w:rPr>
        <w:t>gy.</w:t>
      </w:r>
    </w:p>
    <w:p w14:paraId="55A0E8A6" w14:textId="77777777" w:rsidR="000D2AFC" w:rsidRDefault="000D2AFC">
      <w:pPr>
        <w:spacing w:before="18" w:line="220" w:lineRule="exact"/>
        <w:rPr>
          <w:sz w:val="22"/>
          <w:szCs w:val="22"/>
        </w:rPr>
      </w:pPr>
    </w:p>
    <w:p w14:paraId="55A0E8A7" w14:textId="77777777" w:rsidR="000D2AFC" w:rsidRDefault="002525A2">
      <w:pPr>
        <w:spacing w:line="259" w:lineRule="auto"/>
        <w:ind w:left="113" w:right="342"/>
        <w:rPr>
          <w:rFonts w:ascii="Segoe UI" w:eastAsia="Segoe UI" w:hAnsi="Segoe UI" w:cs="Segoe UI"/>
          <w:sz w:val="18"/>
          <w:szCs w:val="18"/>
        </w:rPr>
      </w:pPr>
      <w:r>
        <w:rPr>
          <w:rFonts w:ascii="Segoe UI" w:eastAsia="Segoe UI" w:hAnsi="Segoe UI" w:cs="Segoe UI"/>
          <w:sz w:val="18"/>
          <w:szCs w:val="18"/>
        </w:rPr>
        <w:t>Syst</w:t>
      </w:r>
      <w:r>
        <w:rPr>
          <w:rFonts w:ascii="Segoe UI" w:eastAsia="Segoe UI" w:hAnsi="Segoe UI" w:cs="Segoe UI"/>
          <w:spacing w:val="-1"/>
          <w:sz w:val="18"/>
          <w:szCs w:val="18"/>
        </w:rPr>
        <w:t>e</w:t>
      </w:r>
      <w:r>
        <w:rPr>
          <w:rFonts w:ascii="Segoe UI" w:eastAsia="Segoe UI" w:hAnsi="Segoe UI" w:cs="Segoe UI"/>
          <w:sz w:val="18"/>
          <w:szCs w:val="18"/>
        </w:rPr>
        <w:t>ms</w:t>
      </w:r>
      <w:r>
        <w:rPr>
          <w:rFonts w:ascii="Segoe UI" w:eastAsia="Segoe UI" w:hAnsi="Segoe UI" w:cs="Segoe UI"/>
          <w:spacing w:val="2"/>
          <w:sz w:val="18"/>
          <w:szCs w:val="18"/>
        </w:rPr>
        <w:t xml:space="preserve"> </w:t>
      </w:r>
      <w:r>
        <w:rPr>
          <w:rFonts w:ascii="Segoe UI" w:eastAsia="Segoe UI" w:hAnsi="Segoe UI" w:cs="Segoe UI"/>
          <w:sz w:val="18"/>
          <w:szCs w:val="18"/>
        </w:rPr>
        <w:t>are in place to ensu</w:t>
      </w:r>
      <w:r>
        <w:rPr>
          <w:rFonts w:ascii="Segoe UI" w:eastAsia="Segoe UI" w:hAnsi="Segoe UI" w:cs="Segoe UI"/>
          <w:spacing w:val="-1"/>
          <w:sz w:val="18"/>
          <w:szCs w:val="18"/>
        </w:rPr>
        <w:t>r</w:t>
      </w:r>
      <w:r>
        <w:rPr>
          <w:rFonts w:ascii="Segoe UI" w:eastAsia="Segoe UI" w:hAnsi="Segoe UI" w:cs="Segoe UI"/>
          <w:sz w:val="18"/>
          <w:szCs w:val="18"/>
        </w:rPr>
        <w:t>e t</w:t>
      </w:r>
      <w:r>
        <w:rPr>
          <w:rFonts w:ascii="Segoe UI" w:eastAsia="Segoe UI" w:hAnsi="Segoe UI" w:cs="Segoe UI"/>
          <w:spacing w:val="-2"/>
          <w:sz w:val="18"/>
          <w:szCs w:val="18"/>
        </w:rPr>
        <w:t>h</w:t>
      </w:r>
      <w:r>
        <w:rPr>
          <w:rFonts w:ascii="Segoe UI" w:eastAsia="Segoe UI" w:hAnsi="Segoe UI" w:cs="Segoe UI"/>
          <w:sz w:val="18"/>
          <w:szCs w:val="18"/>
        </w:rPr>
        <w:t>at</w:t>
      </w:r>
      <w:r>
        <w:rPr>
          <w:rFonts w:ascii="Segoe UI" w:eastAsia="Segoe UI" w:hAnsi="Segoe UI" w:cs="Segoe UI"/>
          <w:spacing w:val="-1"/>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ons</w:t>
      </w:r>
      <w:r>
        <w:rPr>
          <w:rFonts w:ascii="Segoe UI" w:eastAsia="Segoe UI" w:hAnsi="Segoe UI" w:cs="Segoe UI"/>
          <w:spacing w:val="-2"/>
          <w:sz w:val="18"/>
          <w:szCs w:val="18"/>
        </w:rPr>
        <w:t>u</w:t>
      </w:r>
      <w:r>
        <w:rPr>
          <w:rFonts w:ascii="Segoe UI" w:eastAsia="Segoe UI" w:hAnsi="Segoe UI" w:cs="Segoe UI"/>
          <w:sz w:val="18"/>
          <w:szCs w:val="18"/>
        </w:rPr>
        <w:t>mpti</w:t>
      </w:r>
      <w:r>
        <w:rPr>
          <w:rFonts w:ascii="Segoe UI" w:eastAsia="Segoe UI" w:hAnsi="Segoe UI" w:cs="Segoe UI"/>
          <w:spacing w:val="2"/>
          <w:sz w:val="18"/>
          <w:szCs w:val="18"/>
        </w:rPr>
        <w:t>o</w:t>
      </w:r>
      <w:r>
        <w:rPr>
          <w:rFonts w:ascii="Segoe UI" w:eastAsia="Segoe UI" w:hAnsi="Segoe UI" w:cs="Segoe UI"/>
          <w:sz w:val="18"/>
          <w:szCs w:val="18"/>
        </w:rPr>
        <w:t>n of t</w:t>
      </w:r>
      <w:r>
        <w:rPr>
          <w:rFonts w:ascii="Segoe UI" w:eastAsia="Segoe UI" w:hAnsi="Segoe UI" w:cs="Segoe UI"/>
          <w:spacing w:val="-2"/>
          <w:sz w:val="18"/>
          <w:szCs w:val="18"/>
        </w:rPr>
        <w:t>h</w:t>
      </w:r>
      <w:r>
        <w:rPr>
          <w:rFonts w:ascii="Segoe UI" w:eastAsia="Segoe UI" w:hAnsi="Segoe UI" w:cs="Segoe UI"/>
          <w:sz w:val="18"/>
          <w:szCs w:val="18"/>
        </w:rPr>
        <w:t>ese</w:t>
      </w:r>
      <w:r>
        <w:rPr>
          <w:rFonts w:ascii="Segoe UI" w:eastAsia="Segoe UI" w:hAnsi="Segoe UI" w:cs="Segoe UI"/>
          <w:spacing w:val="3"/>
          <w:sz w:val="18"/>
          <w:szCs w:val="18"/>
        </w:rPr>
        <w:t xml:space="preserve"> </w:t>
      </w:r>
      <w:r>
        <w:rPr>
          <w:rFonts w:ascii="Segoe UI" w:eastAsia="Segoe UI" w:hAnsi="Segoe UI" w:cs="Segoe UI"/>
          <w:sz w:val="18"/>
          <w:szCs w:val="18"/>
        </w:rPr>
        <w:t>reso</w:t>
      </w:r>
      <w:r>
        <w:rPr>
          <w:rFonts w:ascii="Segoe UI" w:eastAsia="Segoe UI" w:hAnsi="Segoe UI" w:cs="Segoe UI"/>
          <w:spacing w:val="-1"/>
          <w:sz w:val="18"/>
          <w:szCs w:val="18"/>
        </w:rPr>
        <w:t>u</w:t>
      </w:r>
      <w:r>
        <w:rPr>
          <w:rFonts w:ascii="Segoe UI" w:eastAsia="Segoe UI" w:hAnsi="Segoe UI" w:cs="Segoe UI"/>
          <w:sz w:val="18"/>
          <w:szCs w:val="18"/>
        </w:rPr>
        <w:t>rces</w:t>
      </w:r>
      <w:r>
        <w:rPr>
          <w:rFonts w:ascii="Segoe UI" w:eastAsia="Segoe UI" w:hAnsi="Segoe UI" w:cs="Segoe UI"/>
          <w:spacing w:val="2"/>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carried</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ut</w:t>
      </w:r>
      <w:r>
        <w:rPr>
          <w:rFonts w:ascii="Segoe UI" w:eastAsia="Segoe UI" w:hAnsi="Segoe UI" w:cs="Segoe UI"/>
          <w:spacing w:val="-2"/>
          <w:sz w:val="18"/>
          <w:szCs w:val="18"/>
        </w:rPr>
        <w:t xml:space="preserve"> </w:t>
      </w:r>
      <w:r>
        <w:rPr>
          <w:rFonts w:ascii="Segoe UI" w:eastAsia="Segoe UI" w:hAnsi="Segoe UI" w:cs="Segoe UI"/>
          <w:sz w:val="18"/>
          <w:szCs w:val="18"/>
        </w:rPr>
        <w:t>both e</w:t>
      </w:r>
      <w:r>
        <w:rPr>
          <w:rFonts w:ascii="Segoe UI" w:eastAsia="Segoe UI" w:hAnsi="Segoe UI" w:cs="Segoe UI"/>
          <w:spacing w:val="-2"/>
          <w:sz w:val="18"/>
          <w:szCs w:val="18"/>
        </w:rPr>
        <w:t>f</w:t>
      </w:r>
      <w:r>
        <w:rPr>
          <w:rFonts w:ascii="Segoe UI" w:eastAsia="Segoe UI" w:hAnsi="Segoe UI" w:cs="Segoe UI"/>
          <w:sz w:val="18"/>
          <w:szCs w:val="18"/>
        </w:rPr>
        <w:t>f</w:t>
      </w:r>
      <w:r>
        <w:rPr>
          <w:rFonts w:ascii="Segoe UI" w:eastAsia="Segoe UI" w:hAnsi="Segoe UI" w:cs="Segoe UI"/>
          <w:spacing w:val="-1"/>
          <w:sz w:val="18"/>
          <w:szCs w:val="18"/>
        </w:rPr>
        <w:t>i</w:t>
      </w:r>
      <w:r>
        <w:rPr>
          <w:rFonts w:ascii="Segoe UI" w:eastAsia="Segoe UI" w:hAnsi="Segoe UI" w:cs="Segoe UI"/>
          <w:sz w:val="18"/>
          <w:szCs w:val="18"/>
        </w:rPr>
        <w:t>ci</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 xml:space="preserve">ly </w:t>
      </w:r>
      <w:r>
        <w:rPr>
          <w:rFonts w:ascii="Segoe UI" w:eastAsia="Segoe UI" w:hAnsi="Segoe UI" w:cs="Segoe UI"/>
          <w:spacing w:val="2"/>
          <w:sz w:val="18"/>
          <w:szCs w:val="18"/>
        </w:rPr>
        <w:t>a</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z w:val="18"/>
          <w:szCs w:val="18"/>
        </w:rPr>
        <w:t>in a</w:t>
      </w:r>
      <w:r>
        <w:rPr>
          <w:rFonts w:ascii="Segoe UI" w:eastAsia="Segoe UI" w:hAnsi="Segoe UI" w:cs="Segoe UI"/>
          <w:spacing w:val="2"/>
          <w:sz w:val="18"/>
          <w:szCs w:val="18"/>
        </w:rPr>
        <w:t xml:space="preserve"> </w:t>
      </w:r>
      <w:r>
        <w:rPr>
          <w:rFonts w:ascii="Segoe UI" w:eastAsia="Segoe UI" w:hAnsi="Segoe UI" w:cs="Segoe UI"/>
          <w:sz w:val="18"/>
          <w:szCs w:val="18"/>
        </w:rPr>
        <w:t>man</w:t>
      </w:r>
      <w:r>
        <w:rPr>
          <w:rFonts w:ascii="Segoe UI" w:eastAsia="Segoe UI" w:hAnsi="Segoe UI" w:cs="Segoe UI"/>
          <w:spacing w:val="-2"/>
          <w:sz w:val="18"/>
          <w:szCs w:val="18"/>
        </w:rPr>
        <w:t>n</w:t>
      </w:r>
      <w:r>
        <w:rPr>
          <w:rFonts w:ascii="Segoe UI" w:eastAsia="Segoe UI" w:hAnsi="Segoe UI" w:cs="Segoe UI"/>
          <w:sz w:val="18"/>
          <w:szCs w:val="18"/>
        </w:rPr>
        <w:t>er t</w:t>
      </w:r>
      <w:r>
        <w:rPr>
          <w:rFonts w:ascii="Segoe UI" w:eastAsia="Segoe UI" w:hAnsi="Segoe UI" w:cs="Segoe UI"/>
          <w:spacing w:val="-2"/>
          <w:sz w:val="18"/>
          <w:szCs w:val="18"/>
        </w:rPr>
        <w:t>h</w:t>
      </w:r>
      <w:r>
        <w:rPr>
          <w:rFonts w:ascii="Segoe UI" w:eastAsia="Segoe UI" w:hAnsi="Segoe UI" w:cs="Segoe UI"/>
          <w:sz w:val="18"/>
          <w:szCs w:val="18"/>
        </w:rPr>
        <w:t>at</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onse</w:t>
      </w:r>
      <w:r>
        <w:rPr>
          <w:rFonts w:ascii="Segoe UI" w:eastAsia="Segoe UI" w:hAnsi="Segoe UI" w:cs="Segoe UI"/>
          <w:spacing w:val="-1"/>
          <w:sz w:val="18"/>
          <w:szCs w:val="18"/>
        </w:rPr>
        <w:t>r</w:t>
      </w:r>
      <w:r>
        <w:rPr>
          <w:rFonts w:ascii="Segoe UI" w:eastAsia="Segoe UI" w:hAnsi="Segoe UI" w:cs="Segoe UI"/>
          <w:sz w:val="18"/>
          <w:szCs w:val="18"/>
        </w:rPr>
        <w:t>ves</w:t>
      </w:r>
      <w:r>
        <w:rPr>
          <w:rFonts w:ascii="Segoe UI" w:eastAsia="Segoe UI" w:hAnsi="Segoe UI" w:cs="Segoe UI"/>
          <w:spacing w:val="1"/>
          <w:sz w:val="18"/>
          <w:szCs w:val="18"/>
        </w:rPr>
        <w:t xml:space="preserve"> </w:t>
      </w:r>
      <w:r>
        <w:rPr>
          <w:rFonts w:ascii="Segoe UI" w:eastAsia="Segoe UI" w:hAnsi="Segoe UI" w:cs="Segoe UI"/>
          <w:sz w:val="18"/>
          <w:szCs w:val="18"/>
        </w:rPr>
        <w:t>such resou</w:t>
      </w:r>
      <w:r>
        <w:rPr>
          <w:rFonts w:ascii="Segoe UI" w:eastAsia="Segoe UI" w:hAnsi="Segoe UI" w:cs="Segoe UI"/>
          <w:spacing w:val="-1"/>
          <w:sz w:val="18"/>
          <w:szCs w:val="18"/>
        </w:rPr>
        <w:t>r</w:t>
      </w:r>
      <w:r>
        <w:rPr>
          <w:rFonts w:ascii="Segoe UI" w:eastAsia="Segoe UI" w:hAnsi="Segoe UI" w:cs="Segoe UI"/>
          <w:sz w:val="18"/>
          <w:szCs w:val="18"/>
        </w:rPr>
        <w:t>ces.</w:t>
      </w:r>
      <w:r>
        <w:rPr>
          <w:rFonts w:ascii="Segoe UI" w:eastAsia="Segoe UI" w:hAnsi="Segoe UI" w:cs="Segoe UI"/>
          <w:spacing w:val="4"/>
          <w:sz w:val="18"/>
          <w:szCs w:val="18"/>
        </w:rPr>
        <w:t xml:space="preserve"> </w:t>
      </w:r>
      <w:r>
        <w:rPr>
          <w:rFonts w:ascii="Segoe UI" w:eastAsia="Segoe UI" w:hAnsi="Segoe UI" w:cs="Segoe UI"/>
          <w:sz w:val="18"/>
          <w:szCs w:val="18"/>
        </w:rPr>
        <w:t>Waste</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z w:val="18"/>
          <w:szCs w:val="18"/>
        </w:rPr>
        <w:t>eams</w:t>
      </w:r>
      <w:r>
        <w:rPr>
          <w:rFonts w:ascii="Segoe UI" w:eastAsia="Segoe UI" w:hAnsi="Segoe UI" w:cs="Segoe UI"/>
          <w:spacing w:val="2"/>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Black Watc</w:t>
      </w:r>
      <w:r>
        <w:rPr>
          <w:rFonts w:ascii="Segoe UI" w:eastAsia="Segoe UI" w:hAnsi="Segoe UI" w:cs="Segoe UI"/>
          <w:spacing w:val="-1"/>
          <w:sz w:val="18"/>
          <w:szCs w:val="18"/>
        </w:rPr>
        <w:t>h</w:t>
      </w:r>
      <w:r>
        <w:rPr>
          <w:rFonts w:ascii="Segoe UI" w:eastAsia="Segoe UI" w:hAnsi="Segoe UI" w:cs="Segoe UI"/>
          <w:sz w:val="18"/>
          <w:szCs w:val="18"/>
        </w:rPr>
        <w:t>-1 project</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per</w:t>
      </w:r>
      <w:r>
        <w:rPr>
          <w:rFonts w:ascii="Segoe UI" w:eastAsia="Segoe UI" w:hAnsi="Segoe UI" w:cs="Segoe UI"/>
          <w:spacing w:val="-1"/>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pacing w:val="3"/>
          <w:sz w:val="18"/>
          <w:szCs w:val="18"/>
        </w:rPr>
        <w:t>o</w:t>
      </w:r>
      <w:r>
        <w:rPr>
          <w:rFonts w:ascii="Segoe UI" w:eastAsia="Segoe UI" w:hAnsi="Segoe UI" w:cs="Segoe UI"/>
          <w:sz w:val="18"/>
          <w:szCs w:val="18"/>
        </w:rPr>
        <w:t>ns will be</w:t>
      </w:r>
      <w:r>
        <w:rPr>
          <w:rFonts w:ascii="Segoe UI" w:eastAsia="Segoe UI" w:hAnsi="Segoe UI" w:cs="Segoe UI"/>
          <w:spacing w:val="2"/>
          <w:sz w:val="18"/>
          <w:szCs w:val="18"/>
        </w:rPr>
        <w:t xml:space="preserve"> </w:t>
      </w:r>
      <w:r>
        <w:rPr>
          <w:rFonts w:ascii="Segoe UI" w:eastAsia="Segoe UI" w:hAnsi="Segoe UI" w:cs="Segoe UI"/>
          <w:sz w:val="18"/>
          <w:szCs w:val="18"/>
        </w:rPr>
        <w:t>regu</w:t>
      </w:r>
      <w:r>
        <w:rPr>
          <w:rFonts w:ascii="Segoe UI" w:eastAsia="Segoe UI" w:hAnsi="Segoe UI" w:cs="Segoe UI"/>
          <w:spacing w:val="-2"/>
          <w:sz w:val="18"/>
          <w:szCs w:val="18"/>
        </w:rPr>
        <w:t>l</w:t>
      </w:r>
      <w:r>
        <w:rPr>
          <w:rFonts w:ascii="Segoe UI" w:eastAsia="Segoe UI" w:hAnsi="Segoe UI" w:cs="Segoe UI"/>
          <w:sz w:val="18"/>
          <w:szCs w:val="18"/>
        </w:rPr>
        <w:t>arly</w:t>
      </w:r>
      <w:r>
        <w:rPr>
          <w:rFonts w:ascii="Segoe UI" w:eastAsia="Segoe UI" w:hAnsi="Segoe UI" w:cs="Segoe UI"/>
          <w:spacing w:val="-2"/>
          <w:sz w:val="18"/>
          <w:szCs w:val="18"/>
        </w:rPr>
        <w:t xml:space="preserve"> </w:t>
      </w:r>
      <w:r>
        <w:rPr>
          <w:rFonts w:ascii="Segoe UI" w:eastAsia="Segoe UI" w:hAnsi="Segoe UI" w:cs="Segoe UI"/>
          <w:sz w:val="18"/>
          <w:szCs w:val="18"/>
        </w:rPr>
        <w:t>eva</w:t>
      </w:r>
      <w:r>
        <w:rPr>
          <w:rFonts w:ascii="Segoe UI" w:eastAsia="Segoe UI" w:hAnsi="Segoe UI" w:cs="Segoe UI"/>
          <w:spacing w:val="2"/>
          <w:sz w:val="18"/>
          <w:szCs w:val="18"/>
        </w:rPr>
        <w:t>l</w:t>
      </w:r>
      <w:r>
        <w:rPr>
          <w:rFonts w:ascii="Segoe UI" w:eastAsia="Segoe UI" w:hAnsi="Segoe UI" w:cs="Segoe UI"/>
          <w:sz w:val="18"/>
          <w:szCs w:val="18"/>
        </w:rPr>
        <w:t>u</w:t>
      </w:r>
      <w:r>
        <w:rPr>
          <w:rFonts w:ascii="Segoe UI" w:eastAsia="Segoe UI" w:hAnsi="Segoe UI" w:cs="Segoe UI"/>
          <w:spacing w:val="-1"/>
          <w:sz w:val="18"/>
          <w:szCs w:val="18"/>
        </w:rPr>
        <w:t>a</w:t>
      </w:r>
      <w:r>
        <w:rPr>
          <w:rFonts w:ascii="Segoe UI" w:eastAsia="Segoe UI" w:hAnsi="Segoe UI" w:cs="Segoe UI"/>
          <w:spacing w:val="1"/>
          <w:sz w:val="18"/>
          <w:szCs w:val="18"/>
        </w:rPr>
        <w:t>t</w:t>
      </w:r>
      <w:r>
        <w:rPr>
          <w:rFonts w:ascii="Segoe UI" w:eastAsia="Segoe UI" w:hAnsi="Segoe UI" w:cs="Segoe UI"/>
          <w:sz w:val="18"/>
          <w:szCs w:val="18"/>
        </w:rPr>
        <w:t>ed with a view</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maximising</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use of</w:t>
      </w:r>
      <w:r>
        <w:rPr>
          <w:rFonts w:ascii="Segoe UI" w:eastAsia="Segoe UI" w:hAnsi="Segoe UI" w:cs="Segoe UI"/>
          <w:spacing w:val="4"/>
          <w:sz w:val="18"/>
          <w:szCs w:val="18"/>
        </w:rPr>
        <w:t xml:space="preserve"> </w:t>
      </w:r>
      <w:r>
        <w:rPr>
          <w:rFonts w:ascii="Segoe UI" w:eastAsia="Segoe UI" w:hAnsi="Segoe UI" w:cs="Segoe UI"/>
          <w:sz w:val="18"/>
          <w:szCs w:val="18"/>
        </w:rPr>
        <w:t>recycli</w:t>
      </w:r>
      <w:r>
        <w:rPr>
          <w:rFonts w:ascii="Segoe UI" w:eastAsia="Segoe UI" w:hAnsi="Segoe UI" w:cs="Segoe UI"/>
          <w:spacing w:val="-2"/>
          <w:sz w:val="18"/>
          <w:szCs w:val="18"/>
        </w:rPr>
        <w:t>n</w:t>
      </w:r>
      <w:r>
        <w:rPr>
          <w:rFonts w:ascii="Segoe UI" w:eastAsia="Segoe UI" w:hAnsi="Segoe UI" w:cs="Segoe UI"/>
          <w:sz w:val="18"/>
          <w:szCs w:val="18"/>
        </w:rPr>
        <w:t>g.</w:t>
      </w:r>
    </w:p>
    <w:p w14:paraId="55A0E8A8" w14:textId="77777777" w:rsidR="000D2AFC" w:rsidRDefault="000D2AFC">
      <w:pPr>
        <w:spacing w:before="18" w:line="220" w:lineRule="exact"/>
        <w:rPr>
          <w:sz w:val="22"/>
          <w:szCs w:val="22"/>
        </w:rPr>
      </w:pPr>
    </w:p>
    <w:p w14:paraId="55A0E8A9" w14:textId="77777777" w:rsidR="000D2AFC" w:rsidRDefault="002525A2">
      <w:pPr>
        <w:spacing w:line="259" w:lineRule="auto"/>
        <w:ind w:left="113" w:right="103"/>
        <w:rPr>
          <w:rFonts w:ascii="Segoe UI" w:eastAsia="Segoe UI" w:hAnsi="Segoe UI" w:cs="Segoe UI"/>
          <w:sz w:val="18"/>
          <w:szCs w:val="18"/>
        </w:rPr>
      </w:pPr>
      <w:r>
        <w:rPr>
          <w:rFonts w:ascii="Segoe UI" w:eastAsia="Segoe UI" w:hAnsi="Segoe UI" w:cs="Segoe UI"/>
          <w:sz w:val="18"/>
          <w:szCs w:val="18"/>
        </w:rPr>
        <w:t>Waste</w:t>
      </w:r>
      <w:r>
        <w:rPr>
          <w:rFonts w:ascii="Segoe UI" w:eastAsia="Segoe UI" w:hAnsi="Segoe UI" w:cs="Segoe UI"/>
          <w:spacing w:val="-1"/>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ag</w:t>
      </w:r>
      <w:r>
        <w:rPr>
          <w:rFonts w:ascii="Segoe UI" w:eastAsia="Segoe UI" w:hAnsi="Segoe UI" w:cs="Segoe UI"/>
          <w:spacing w:val="-1"/>
          <w:sz w:val="18"/>
          <w:szCs w:val="18"/>
        </w:rPr>
        <w:t>e</w:t>
      </w:r>
      <w:r>
        <w:rPr>
          <w:rFonts w:ascii="Segoe UI" w:eastAsia="Segoe UI" w:hAnsi="Segoe UI" w:cs="Segoe UI"/>
          <w:sz w:val="18"/>
          <w:szCs w:val="18"/>
        </w:rPr>
        <w:t>me</w:t>
      </w:r>
      <w:r>
        <w:rPr>
          <w:rFonts w:ascii="Segoe UI" w:eastAsia="Segoe UI" w:hAnsi="Segoe UI" w:cs="Segoe UI"/>
          <w:spacing w:val="2"/>
          <w:sz w:val="18"/>
          <w:szCs w:val="18"/>
        </w:rPr>
        <w:t>n</w:t>
      </w:r>
      <w:r>
        <w:rPr>
          <w:rFonts w:ascii="Segoe UI" w:eastAsia="Segoe UI" w:hAnsi="Segoe UI" w:cs="Segoe UI"/>
          <w:sz w:val="18"/>
          <w:szCs w:val="18"/>
        </w:rPr>
        <w:t>t proced</w:t>
      </w:r>
      <w:r>
        <w:rPr>
          <w:rFonts w:ascii="Segoe UI" w:eastAsia="Segoe UI" w:hAnsi="Segoe UI" w:cs="Segoe UI"/>
          <w:spacing w:val="-1"/>
          <w:sz w:val="18"/>
          <w:szCs w:val="18"/>
        </w:rPr>
        <w:t>u</w:t>
      </w:r>
      <w:r>
        <w:rPr>
          <w:rFonts w:ascii="Segoe UI" w:eastAsia="Segoe UI" w:hAnsi="Segoe UI" w:cs="Segoe UI"/>
          <w:spacing w:val="2"/>
          <w:sz w:val="18"/>
          <w:szCs w:val="18"/>
        </w:rPr>
        <w:t>r</w:t>
      </w:r>
      <w:r>
        <w:rPr>
          <w:rFonts w:ascii="Segoe UI" w:eastAsia="Segoe UI" w:hAnsi="Segoe UI" w:cs="Segoe UI"/>
          <w:sz w:val="18"/>
          <w:szCs w:val="18"/>
        </w:rPr>
        <w:t xml:space="preserve">es will be used to </w:t>
      </w:r>
      <w:r>
        <w:rPr>
          <w:rFonts w:ascii="Segoe UI" w:eastAsia="Segoe UI" w:hAnsi="Segoe UI" w:cs="Segoe UI"/>
          <w:spacing w:val="1"/>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rol t</w:t>
      </w:r>
      <w:r>
        <w:rPr>
          <w:rFonts w:ascii="Segoe UI" w:eastAsia="Segoe UI" w:hAnsi="Segoe UI" w:cs="Segoe UI"/>
          <w:spacing w:val="-1"/>
          <w:sz w:val="18"/>
          <w:szCs w:val="18"/>
        </w:rPr>
        <w:t>h</w:t>
      </w:r>
      <w:r>
        <w:rPr>
          <w:rFonts w:ascii="Segoe UI" w:eastAsia="Segoe UI" w:hAnsi="Segoe UI" w:cs="Segoe UI"/>
          <w:sz w:val="18"/>
          <w:szCs w:val="18"/>
        </w:rPr>
        <w:t xml:space="preserve">e </w:t>
      </w:r>
      <w:r>
        <w:rPr>
          <w:rFonts w:ascii="Segoe UI" w:eastAsia="Segoe UI" w:hAnsi="Segoe UI" w:cs="Segoe UI"/>
          <w:spacing w:val="3"/>
          <w:sz w:val="18"/>
          <w:szCs w:val="18"/>
        </w:rPr>
        <w:t>d</w:t>
      </w:r>
      <w:r>
        <w:rPr>
          <w:rFonts w:ascii="Segoe UI" w:eastAsia="Segoe UI" w:hAnsi="Segoe UI" w:cs="Segoe UI"/>
          <w:sz w:val="18"/>
          <w:szCs w:val="18"/>
        </w:rPr>
        <w:t>isposal of hazar</w:t>
      </w:r>
      <w:r>
        <w:rPr>
          <w:rFonts w:ascii="Segoe UI" w:eastAsia="Segoe UI" w:hAnsi="Segoe UI" w:cs="Segoe UI"/>
          <w:spacing w:val="-1"/>
          <w:sz w:val="18"/>
          <w:szCs w:val="18"/>
        </w:rPr>
        <w:t>d</w:t>
      </w:r>
      <w:r>
        <w:rPr>
          <w:rFonts w:ascii="Segoe UI" w:eastAsia="Segoe UI" w:hAnsi="Segoe UI" w:cs="Segoe UI"/>
          <w:sz w:val="18"/>
          <w:szCs w:val="18"/>
        </w:rPr>
        <w:t>ous wast</w:t>
      </w:r>
      <w:r>
        <w:rPr>
          <w:rFonts w:ascii="Segoe UI" w:eastAsia="Segoe UI" w:hAnsi="Segoe UI" w:cs="Segoe UI"/>
          <w:spacing w:val="-1"/>
          <w:sz w:val="18"/>
          <w:szCs w:val="18"/>
        </w:rPr>
        <w:t>e</w:t>
      </w:r>
      <w:r>
        <w:rPr>
          <w:rFonts w:ascii="Segoe UI" w:eastAsia="Segoe UI" w:hAnsi="Segoe UI" w:cs="Segoe UI"/>
          <w:sz w:val="18"/>
          <w:szCs w:val="18"/>
        </w:rPr>
        <w:t xml:space="preserve">. </w:t>
      </w:r>
      <w:r>
        <w:rPr>
          <w:rFonts w:ascii="Segoe UI" w:eastAsia="Segoe UI" w:hAnsi="Segoe UI" w:cs="Segoe UI"/>
          <w:spacing w:val="2"/>
          <w:sz w:val="18"/>
          <w:szCs w:val="18"/>
        </w:rPr>
        <w:t>O</w:t>
      </w:r>
      <w:r>
        <w:rPr>
          <w:rFonts w:ascii="Segoe UI" w:eastAsia="Segoe UI" w:hAnsi="Segoe UI" w:cs="Segoe UI"/>
          <w:spacing w:val="1"/>
          <w:sz w:val="18"/>
          <w:szCs w:val="18"/>
        </w:rPr>
        <w:t>n</w:t>
      </w:r>
      <w:r>
        <w:rPr>
          <w:rFonts w:ascii="Segoe UI" w:eastAsia="Segoe UI" w:hAnsi="Segoe UI" w:cs="Segoe UI"/>
          <w:sz w:val="18"/>
          <w:szCs w:val="18"/>
        </w:rPr>
        <w:t>ly EPA</w:t>
      </w:r>
      <w:r>
        <w:rPr>
          <w:rFonts w:ascii="Segoe UI" w:eastAsia="Segoe UI" w:hAnsi="Segoe UI" w:cs="Segoe UI"/>
          <w:spacing w:val="1"/>
          <w:sz w:val="18"/>
          <w:szCs w:val="18"/>
        </w:rPr>
        <w:t xml:space="preserve"> </w:t>
      </w:r>
      <w:r>
        <w:rPr>
          <w:rFonts w:ascii="Segoe UI" w:eastAsia="Segoe UI" w:hAnsi="Segoe UI" w:cs="Segoe UI"/>
          <w:sz w:val="18"/>
          <w:szCs w:val="18"/>
        </w:rPr>
        <w:t>lice</w:t>
      </w:r>
      <w:r>
        <w:rPr>
          <w:rFonts w:ascii="Segoe UI" w:eastAsia="Segoe UI" w:hAnsi="Segoe UI" w:cs="Segoe UI"/>
          <w:spacing w:val="-1"/>
          <w:sz w:val="18"/>
          <w:szCs w:val="18"/>
        </w:rPr>
        <w:t>n</w:t>
      </w:r>
      <w:r>
        <w:rPr>
          <w:rFonts w:ascii="Segoe UI" w:eastAsia="Segoe UI" w:hAnsi="Segoe UI" w:cs="Segoe UI"/>
          <w:sz w:val="18"/>
          <w:szCs w:val="18"/>
        </w:rPr>
        <w:t>sed disposal cont</w:t>
      </w:r>
      <w:r>
        <w:rPr>
          <w:rFonts w:ascii="Segoe UI" w:eastAsia="Segoe UI" w:hAnsi="Segoe UI" w:cs="Segoe UI"/>
          <w:spacing w:val="-1"/>
          <w:sz w:val="18"/>
          <w:szCs w:val="18"/>
        </w:rPr>
        <w:t>r</w:t>
      </w:r>
      <w:r>
        <w:rPr>
          <w:rFonts w:ascii="Segoe UI" w:eastAsia="Segoe UI" w:hAnsi="Segoe UI" w:cs="Segoe UI"/>
          <w:sz w:val="18"/>
          <w:szCs w:val="18"/>
        </w:rPr>
        <w:t>actors</w:t>
      </w:r>
      <w:r>
        <w:rPr>
          <w:rFonts w:ascii="Segoe UI" w:eastAsia="Segoe UI" w:hAnsi="Segoe UI" w:cs="Segoe UI"/>
          <w:spacing w:val="1"/>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 be used for s</w:t>
      </w:r>
      <w:r>
        <w:rPr>
          <w:rFonts w:ascii="Segoe UI" w:eastAsia="Segoe UI" w:hAnsi="Segoe UI" w:cs="Segoe UI"/>
          <w:spacing w:val="2"/>
          <w:sz w:val="18"/>
          <w:szCs w:val="18"/>
        </w:rPr>
        <w:t>u</w:t>
      </w:r>
      <w:r>
        <w:rPr>
          <w:rFonts w:ascii="Segoe UI" w:eastAsia="Segoe UI" w:hAnsi="Segoe UI" w:cs="Segoe UI"/>
          <w:sz w:val="18"/>
          <w:szCs w:val="18"/>
        </w:rPr>
        <w:t>ch disposal.</w:t>
      </w:r>
      <w:r>
        <w:rPr>
          <w:rFonts w:ascii="Segoe UI" w:eastAsia="Segoe UI" w:hAnsi="Segoe UI" w:cs="Segoe UI"/>
          <w:spacing w:val="1"/>
          <w:sz w:val="18"/>
          <w:szCs w:val="18"/>
        </w:rPr>
        <w:t xml:space="preserve"> </w:t>
      </w:r>
      <w:r>
        <w:rPr>
          <w:rFonts w:ascii="Segoe UI" w:eastAsia="Segoe UI" w:hAnsi="Segoe UI" w:cs="Segoe UI"/>
          <w:sz w:val="18"/>
          <w:szCs w:val="18"/>
        </w:rPr>
        <w:t>Mo</w:t>
      </w:r>
      <w:r>
        <w:rPr>
          <w:rFonts w:ascii="Segoe UI" w:eastAsia="Segoe UI" w:hAnsi="Segoe UI" w:cs="Segoe UI"/>
          <w:spacing w:val="-2"/>
          <w:sz w:val="18"/>
          <w:szCs w:val="18"/>
        </w:rPr>
        <w:t>n</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or</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is</w:t>
      </w:r>
      <w:r>
        <w:rPr>
          <w:rFonts w:ascii="Segoe UI" w:eastAsia="Segoe UI" w:hAnsi="Segoe UI" w:cs="Segoe UI"/>
          <w:spacing w:val="1"/>
          <w:sz w:val="18"/>
          <w:szCs w:val="18"/>
        </w:rPr>
        <w:t xml:space="preserve"> </w:t>
      </w:r>
      <w:r>
        <w:rPr>
          <w:rFonts w:ascii="Segoe UI" w:eastAsia="Segoe UI" w:hAnsi="Segoe UI" w:cs="Segoe UI"/>
          <w:sz w:val="18"/>
          <w:szCs w:val="18"/>
        </w:rPr>
        <w:t>undert</w:t>
      </w:r>
      <w:r>
        <w:rPr>
          <w:rFonts w:ascii="Segoe UI" w:eastAsia="Segoe UI" w:hAnsi="Segoe UI" w:cs="Segoe UI"/>
          <w:spacing w:val="-1"/>
          <w:sz w:val="18"/>
          <w:szCs w:val="18"/>
        </w:rPr>
        <w:t>a</w:t>
      </w:r>
      <w:r>
        <w:rPr>
          <w:rFonts w:ascii="Segoe UI" w:eastAsia="Segoe UI" w:hAnsi="Segoe UI" w:cs="Segoe UI"/>
          <w:sz w:val="18"/>
          <w:szCs w:val="18"/>
        </w:rPr>
        <w:t>k</w:t>
      </w:r>
      <w:r>
        <w:rPr>
          <w:rFonts w:ascii="Segoe UI" w:eastAsia="Segoe UI" w:hAnsi="Segoe UI" w:cs="Segoe UI"/>
          <w:spacing w:val="1"/>
          <w:sz w:val="18"/>
          <w:szCs w:val="18"/>
        </w:rPr>
        <w:t>e</w:t>
      </w:r>
      <w:r>
        <w:rPr>
          <w:rFonts w:ascii="Segoe UI" w:eastAsia="Segoe UI" w:hAnsi="Segoe UI" w:cs="Segoe UI"/>
          <w:sz w:val="18"/>
          <w:szCs w:val="18"/>
        </w:rPr>
        <w:t>n to e</w:t>
      </w:r>
      <w:r>
        <w:rPr>
          <w:rFonts w:ascii="Segoe UI" w:eastAsia="Segoe UI" w:hAnsi="Segoe UI" w:cs="Segoe UI"/>
          <w:spacing w:val="-1"/>
          <w:sz w:val="18"/>
          <w:szCs w:val="18"/>
        </w:rPr>
        <w:t>n</w:t>
      </w:r>
      <w:r>
        <w:rPr>
          <w:rFonts w:ascii="Segoe UI" w:eastAsia="Segoe UI" w:hAnsi="Segoe UI" w:cs="Segoe UI"/>
          <w:sz w:val="18"/>
          <w:szCs w:val="18"/>
        </w:rPr>
        <w:t>su</w:t>
      </w:r>
      <w:r>
        <w:rPr>
          <w:rFonts w:ascii="Segoe UI" w:eastAsia="Segoe UI" w:hAnsi="Segoe UI" w:cs="Segoe UI"/>
          <w:spacing w:val="2"/>
          <w:sz w:val="18"/>
          <w:szCs w:val="18"/>
        </w:rPr>
        <w:t>r</w:t>
      </w:r>
      <w:r>
        <w:rPr>
          <w:rFonts w:ascii="Segoe UI" w:eastAsia="Segoe UI" w:hAnsi="Segoe UI" w:cs="Segoe UI"/>
          <w:sz w:val="18"/>
          <w:szCs w:val="18"/>
        </w:rPr>
        <w:t>e t</w:t>
      </w:r>
      <w:r>
        <w:rPr>
          <w:rFonts w:ascii="Segoe UI" w:eastAsia="Segoe UI" w:hAnsi="Segoe UI" w:cs="Segoe UI"/>
          <w:spacing w:val="-2"/>
          <w:sz w:val="18"/>
          <w:szCs w:val="18"/>
        </w:rPr>
        <w:t>h</w:t>
      </w:r>
      <w:r>
        <w:rPr>
          <w:rFonts w:ascii="Segoe UI" w:eastAsia="Segoe UI" w:hAnsi="Segoe UI" w:cs="Segoe UI"/>
          <w:spacing w:val="2"/>
          <w:sz w:val="18"/>
          <w:szCs w:val="18"/>
        </w:rPr>
        <w:t>a</w:t>
      </w:r>
      <w:r>
        <w:rPr>
          <w:rFonts w:ascii="Segoe UI" w:eastAsia="Segoe UI" w:hAnsi="Segoe UI" w:cs="Segoe UI"/>
          <w:sz w:val="18"/>
          <w:szCs w:val="18"/>
        </w:rPr>
        <w:t>t mater</w:t>
      </w:r>
      <w:r>
        <w:rPr>
          <w:rFonts w:ascii="Segoe UI" w:eastAsia="Segoe UI" w:hAnsi="Segoe UI" w:cs="Segoe UI"/>
          <w:spacing w:val="-1"/>
          <w:sz w:val="18"/>
          <w:szCs w:val="18"/>
        </w:rPr>
        <w:t>i</w:t>
      </w:r>
      <w:r>
        <w:rPr>
          <w:rFonts w:ascii="Segoe UI" w:eastAsia="Segoe UI" w:hAnsi="Segoe UI" w:cs="Segoe UI"/>
          <w:sz w:val="18"/>
          <w:szCs w:val="18"/>
        </w:rPr>
        <w:t>al</w:t>
      </w:r>
      <w:r>
        <w:rPr>
          <w:rFonts w:ascii="Segoe UI" w:eastAsia="Segoe UI" w:hAnsi="Segoe UI" w:cs="Segoe UI"/>
          <w:spacing w:val="2"/>
          <w:sz w:val="18"/>
          <w:szCs w:val="18"/>
        </w:rPr>
        <w:t xml:space="preserve"> </w:t>
      </w:r>
      <w:r>
        <w:rPr>
          <w:rFonts w:ascii="Segoe UI" w:eastAsia="Segoe UI" w:hAnsi="Segoe UI" w:cs="Segoe UI"/>
          <w:sz w:val="18"/>
          <w:szCs w:val="18"/>
        </w:rPr>
        <w:t>usage a</w:t>
      </w:r>
      <w:r>
        <w:rPr>
          <w:rFonts w:ascii="Segoe UI" w:eastAsia="Segoe UI" w:hAnsi="Segoe UI" w:cs="Segoe UI"/>
          <w:spacing w:val="-1"/>
          <w:sz w:val="18"/>
          <w:szCs w:val="18"/>
        </w:rPr>
        <w:t>n</w:t>
      </w:r>
      <w:r>
        <w:rPr>
          <w:rFonts w:ascii="Segoe UI" w:eastAsia="Segoe UI" w:hAnsi="Segoe UI" w:cs="Segoe UI"/>
          <w:sz w:val="18"/>
          <w:szCs w:val="18"/>
        </w:rPr>
        <w:t>d dis</w:t>
      </w:r>
      <w:r>
        <w:rPr>
          <w:rFonts w:ascii="Segoe UI" w:eastAsia="Segoe UI" w:hAnsi="Segoe UI" w:cs="Segoe UI"/>
          <w:spacing w:val="1"/>
          <w:sz w:val="18"/>
          <w:szCs w:val="18"/>
        </w:rPr>
        <w:t>c</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rges</w:t>
      </w:r>
      <w:r>
        <w:rPr>
          <w:rFonts w:ascii="Segoe UI" w:eastAsia="Segoe UI" w:hAnsi="Segoe UI" w:cs="Segoe UI"/>
          <w:spacing w:val="1"/>
          <w:sz w:val="18"/>
          <w:szCs w:val="18"/>
        </w:rPr>
        <w:t xml:space="preserve"> </w:t>
      </w:r>
      <w:r>
        <w:rPr>
          <w:rFonts w:ascii="Segoe UI" w:eastAsia="Segoe UI" w:hAnsi="Segoe UI" w:cs="Segoe UI"/>
          <w:sz w:val="18"/>
          <w:szCs w:val="18"/>
        </w:rPr>
        <w:t>co</w:t>
      </w:r>
      <w:r>
        <w:rPr>
          <w:rFonts w:ascii="Segoe UI" w:eastAsia="Segoe UI" w:hAnsi="Segoe UI" w:cs="Segoe UI"/>
          <w:spacing w:val="2"/>
          <w:sz w:val="18"/>
          <w:szCs w:val="18"/>
        </w:rPr>
        <w:t>m</w:t>
      </w:r>
      <w:r>
        <w:rPr>
          <w:rFonts w:ascii="Segoe UI" w:eastAsia="Segoe UI" w:hAnsi="Segoe UI" w:cs="Segoe UI"/>
          <w:sz w:val="18"/>
          <w:szCs w:val="18"/>
        </w:rPr>
        <w:t>ply wi</w:t>
      </w:r>
      <w:r>
        <w:rPr>
          <w:rFonts w:ascii="Segoe UI" w:eastAsia="Segoe UI" w:hAnsi="Segoe UI" w:cs="Segoe UI"/>
          <w:spacing w:val="-2"/>
          <w:sz w:val="18"/>
          <w:szCs w:val="18"/>
        </w:rPr>
        <w:t>t</w:t>
      </w:r>
      <w:r>
        <w:rPr>
          <w:rFonts w:ascii="Segoe UI" w:eastAsia="Segoe UI" w:hAnsi="Segoe UI" w:cs="Segoe UI"/>
          <w:sz w:val="18"/>
          <w:szCs w:val="18"/>
        </w:rPr>
        <w:t>h legi</w:t>
      </w:r>
      <w:r>
        <w:rPr>
          <w:rFonts w:ascii="Segoe UI" w:eastAsia="Segoe UI" w:hAnsi="Segoe UI" w:cs="Segoe UI"/>
          <w:spacing w:val="1"/>
          <w:sz w:val="18"/>
          <w:szCs w:val="18"/>
        </w:rPr>
        <w:t>s</w:t>
      </w:r>
      <w:r>
        <w:rPr>
          <w:rFonts w:ascii="Segoe UI" w:eastAsia="Segoe UI" w:hAnsi="Segoe UI" w:cs="Segoe UI"/>
          <w:sz w:val="18"/>
          <w:szCs w:val="18"/>
        </w:rPr>
        <w:t>la</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 a</w:t>
      </w:r>
      <w:r>
        <w:rPr>
          <w:rFonts w:ascii="Segoe UI" w:eastAsia="Segoe UI" w:hAnsi="Segoe UI" w:cs="Segoe UI"/>
          <w:spacing w:val="-1"/>
          <w:sz w:val="18"/>
          <w:szCs w:val="18"/>
        </w:rPr>
        <w:t>n</w:t>
      </w:r>
      <w:r>
        <w:rPr>
          <w:rFonts w:ascii="Segoe UI" w:eastAsia="Segoe UI" w:hAnsi="Segoe UI" w:cs="Segoe UI"/>
          <w:sz w:val="18"/>
          <w:szCs w:val="18"/>
        </w:rPr>
        <w:t>d</w:t>
      </w:r>
      <w:r>
        <w:rPr>
          <w:rFonts w:ascii="Segoe UI" w:eastAsia="Segoe UI" w:hAnsi="Segoe UI" w:cs="Segoe UI"/>
          <w:spacing w:val="1"/>
          <w:sz w:val="18"/>
          <w:szCs w:val="18"/>
        </w:rPr>
        <w:t xml:space="preserve"> </w:t>
      </w:r>
      <w:r>
        <w:rPr>
          <w:rFonts w:ascii="Segoe UI" w:eastAsia="Segoe UI" w:hAnsi="Segoe UI" w:cs="Segoe UI"/>
          <w:sz w:val="18"/>
          <w:szCs w:val="18"/>
        </w:rPr>
        <w:t>are minim</w:t>
      </w:r>
      <w:r>
        <w:rPr>
          <w:rFonts w:ascii="Segoe UI" w:eastAsia="Segoe UI" w:hAnsi="Segoe UI" w:cs="Segoe UI"/>
          <w:spacing w:val="2"/>
          <w:sz w:val="18"/>
          <w:szCs w:val="18"/>
        </w:rPr>
        <w:t>i</w:t>
      </w:r>
      <w:r>
        <w:rPr>
          <w:rFonts w:ascii="Segoe UI" w:eastAsia="Segoe UI" w:hAnsi="Segoe UI" w:cs="Segoe UI"/>
          <w:sz w:val="18"/>
          <w:szCs w:val="18"/>
        </w:rPr>
        <w:t>sed</w:t>
      </w:r>
      <w:r>
        <w:rPr>
          <w:rFonts w:ascii="Segoe UI" w:eastAsia="Segoe UI" w:hAnsi="Segoe UI" w:cs="Segoe UI"/>
          <w:spacing w:val="1"/>
          <w:sz w:val="18"/>
          <w:szCs w:val="18"/>
        </w:rPr>
        <w:t xml:space="preserve"> </w:t>
      </w:r>
      <w:r>
        <w:rPr>
          <w:rFonts w:ascii="Segoe UI" w:eastAsia="Segoe UI" w:hAnsi="Segoe UI" w:cs="Segoe UI"/>
          <w:sz w:val="18"/>
          <w:szCs w:val="18"/>
        </w:rPr>
        <w:t>to A</w:t>
      </w:r>
      <w:r>
        <w:rPr>
          <w:rFonts w:ascii="Segoe UI" w:eastAsia="Segoe UI" w:hAnsi="Segoe UI" w:cs="Segoe UI"/>
          <w:spacing w:val="-1"/>
          <w:sz w:val="18"/>
          <w:szCs w:val="18"/>
        </w:rPr>
        <w:t>L</w:t>
      </w:r>
      <w:r>
        <w:rPr>
          <w:rFonts w:ascii="Segoe UI" w:eastAsia="Segoe UI" w:hAnsi="Segoe UI" w:cs="Segoe UI"/>
          <w:sz w:val="18"/>
          <w:szCs w:val="18"/>
        </w:rPr>
        <w:t>ARP.</w:t>
      </w:r>
    </w:p>
    <w:p w14:paraId="55A0E8AA" w14:textId="77777777" w:rsidR="000D2AFC" w:rsidRDefault="000D2AFC">
      <w:pPr>
        <w:spacing w:before="18" w:line="220" w:lineRule="exact"/>
        <w:rPr>
          <w:sz w:val="22"/>
          <w:szCs w:val="22"/>
        </w:rPr>
      </w:pPr>
    </w:p>
    <w:p w14:paraId="55A0E8AB" w14:textId="77777777" w:rsidR="000D2AFC" w:rsidRDefault="002525A2" w:rsidP="00C43F47">
      <w:pPr>
        <w:pStyle w:val="Heading3"/>
        <w:rPr>
          <w:rFonts w:eastAsia="Segoe UI"/>
        </w:rPr>
      </w:pPr>
      <w:r>
        <w:rPr>
          <w:rFonts w:eastAsia="Segoe UI"/>
        </w:rPr>
        <w:t>7.</w:t>
      </w:r>
      <w:r>
        <w:rPr>
          <w:rFonts w:eastAsia="Segoe UI"/>
          <w:spacing w:val="2"/>
        </w:rPr>
        <w:t>3</w:t>
      </w:r>
      <w:r>
        <w:rPr>
          <w:rFonts w:eastAsia="Segoe UI"/>
        </w:rPr>
        <w:t xml:space="preserve">.7     </w:t>
      </w:r>
      <w:r>
        <w:rPr>
          <w:rFonts w:eastAsia="Segoe UI"/>
          <w:spacing w:val="12"/>
        </w:rPr>
        <w:t xml:space="preserve"> </w:t>
      </w:r>
      <w:r>
        <w:rPr>
          <w:rFonts w:eastAsia="Segoe UI"/>
        </w:rPr>
        <w:t>Mana</w:t>
      </w:r>
      <w:r>
        <w:rPr>
          <w:rFonts w:eastAsia="Segoe UI"/>
          <w:spacing w:val="-1"/>
        </w:rPr>
        <w:t>g</w:t>
      </w:r>
      <w:r>
        <w:rPr>
          <w:rFonts w:eastAsia="Segoe UI"/>
        </w:rPr>
        <w:t>ement</w:t>
      </w:r>
      <w:r>
        <w:rPr>
          <w:rFonts w:eastAsia="Segoe UI"/>
          <w:spacing w:val="21"/>
        </w:rPr>
        <w:t xml:space="preserve"> </w:t>
      </w:r>
      <w:r>
        <w:rPr>
          <w:rFonts w:eastAsia="Segoe UI"/>
          <w:spacing w:val="2"/>
        </w:rPr>
        <w:t>o</w:t>
      </w:r>
      <w:r>
        <w:rPr>
          <w:rFonts w:eastAsia="Segoe UI"/>
        </w:rPr>
        <w:t>f</w:t>
      </w:r>
      <w:r>
        <w:rPr>
          <w:rFonts w:eastAsia="Segoe UI"/>
          <w:spacing w:val="10"/>
        </w:rPr>
        <w:t xml:space="preserve"> </w:t>
      </w:r>
      <w:r>
        <w:rPr>
          <w:rFonts w:eastAsia="Segoe UI"/>
          <w:w w:val="101"/>
        </w:rPr>
        <w:t>C</w:t>
      </w:r>
      <w:r>
        <w:rPr>
          <w:rFonts w:eastAsia="Segoe UI"/>
          <w:spacing w:val="2"/>
          <w:w w:val="101"/>
        </w:rPr>
        <w:t>h</w:t>
      </w:r>
      <w:r>
        <w:rPr>
          <w:rFonts w:eastAsia="Segoe UI"/>
          <w:w w:val="102"/>
        </w:rPr>
        <w:t>ange</w:t>
      </w:r>
    </w:p>
    <w:p w14:paraId="55A0E8AC" w14:textId="77777777" w:rsidR="000D2AFC" w:rsidRDefault="000D2AFC">
      <w:pPr>
        <w:spacing w:before="20" w:line="240" w:lineRule="exact"/>
        <w:rPr>
          <w:sz w:val="24"/>
          <w:szCs w:val="24"/>
        </w:rPr>
      </w:pPr>
    </w:p>
    <w:p w14:paraId="55A0E8AD" w14:textId="77777777" w:rsidR="000D2AFC" w:rsidRDefault="002525A2">
      <w:pPr>
        <w:spacing w:line="258" w:lineRule="auto"/>
        <w:ind w:left="113" w:right="358"/>
        <w:rPr>
          <w:rFonts w:ascii="Segoe UI" w:eastAsia="Segoe UI" w:hAnsi="Segoe UI" w:cs="Segoe UI"/>
          <w:sz w:val="18"/>
          <w:szCs w:val="18"/>
        </w:rPr>
      </w:pPr>
      <w:r>
        <w:rPr>
          <w:rFonts w:ascii="Segoe UI" w:eastAsia="Segoe UI" w:hAnsi="Segoe UI" w:cs="Segoe UI"/>
          <w:sz w:val="18"/>
          <w:szCs w:val="18"/>
        </w:rPr>
        <w:t>C</w:t>
      </w:r>
      <w:r>
        <w:rPr>
          <w:rFonts w:ascii="Segoe UI" w:eastAsia="Segoe UI" w:hAnsi="Segoe UI" w:cs="Segoe UI"/>
          <w:spacing w:val="-2"/>
          <w:sz w:val="18"/>
          <w:szCs w:val="18"/>
        </w:rPr>
        <w:t>h</w:t>
      </w:r>
      <w:r>
        <w:rPr>
          <w:rFonts w:ascii="Segoe UI" w:eastAsia="Segoe UI" w:hAnsi="Segoe UI" w:cs="Segoe UI"/>
          <w:sz w:val="18"/>
          <w:szCs w:val="18"/>
        </w:rPr>
        <w:t>anges</w:t>
      </w:r>
      <w:r>
        <w:rPr>
          <w:rFonts w:ascii="Segoe UI" w:eastAsia="Segoe UI" w:hAnsi="Segoe UI" w:cs="Segoe UI"/>
          <w:spacing w:val="2"/>
          <w:sz w:val="18"/>
          <w:szCs w:val="18"/>
        </w:rPr>
        <w:t xml:space="preserve"> </w:t>
      </w:r>
      <w:r>
        <w:rPr>
          <w:rFonts w:ascii="Segoe UI" w:eastAsia="Segoe UI" w:hAnsi="Segoe UI" w:cs="Segoe UI"/>
          <w:sz w:val="18"/>
          <w:szCs w:val="18"/>
        </w:rPr>
        <w:t>to eq</w:t>
      </w:r>
      <w:r>
        <w:rPr>
          <w:rFonts w:ascii="Segoe UI" w:eastAsia="Segoe UI" w:hAnsi="Segoe UI" w:cs="Segoe UI"/>
          <w:spacing w:val="-2"/>
          <w:sz w:val="18"/>
          <w:szCs w:val="18"/>
        </w:rPr>
        <w:t>u</w:t>
      </w:r>
      <w:r>
        <w:rPr>
          <w:rFonts w:ascii="Segoe UI" w:eastAsia="Segoe UI" w:hAnsi="Segoe UI" w:cs="Segoe UI"/>
          <w:sz w:val="18"/>
          <w:szCs w:val="18"/>
        </w:rPr>
        <w:t>ipm</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 syste</w:t>
      </w:r>
      <w:r>
        <w:rPr>
          <w:rFonts w:ascii="Segoe UI" w:eastAsia="Segoe UI" w:hAnsi="Segoe UI" w:cs="Segoe UI"/>
          <w:spacing w:val="3"/>
          <w:sz w:val="18"/>
          <w:szCs w:val="18"/>
        </w:rPr>
        <w:t>m</w:t>
      </w:r>
      <w:r>
        <w:rPr>
          <w:rFonts w:ascii="Segoe UI" w:eastAsia="Segoe UI" w:hAnsi="Segoe UI" w:cs="Segoe UI"/>
          <w:sz w:val="18"/>
          <w:szCs w:val="18"/>
        </w:rPr>
        <w:t>s, person</w:t>
      </w:r>
      <w:r>
        <w:rPr>
          <w:rFonts w:ascii="Segoe UI" w:eastAsia="Segoe UI" w:hAnsi="Segoe UI" w:cs="Segoe UI"/>
          <w:spacing w:val="-2"/>
          <w:sz w:val="18"/>
          <w:szCs w:val="18"/>
        </w:rPr>
        <w:t>n</w:t>
      </w:r>
      <w:r>
        <w:rPr>
          <w:rFonts w:ascii="Segoe UI" w:eastAsia="Segoe UI" w:hAnsi="Segoe UI" w:cs="Segoe UI"/>
          <w:sz w:val="18"/>
          <w:szCs w:val="18"/>
        </w:rPr>
        <w:t xml:space="preserve">el, </w:t>
      </w:r>
      <w:r>
        <w:rPr>
          <w:rFonts w:ascii="Segoe UI" w:eastAsia="Segoe UI" w:hAnsi="Segoe UI" w:cs="Segoe UI"/>
          <w:spacing w:val="2"/>
          <w:sz w:val="18"/>
          <w:szCs w:val="18"/>
        </w:rPr>
        <w:t>a</w:t>
      </w:r>
      <w:r>
        <w:rPr>
          <w:rFonts w:ascii="Segoe UI" w:eastAsia="Segoe UI" w:hAnsi="Segoe UI" w:cs="Segoe UI"/>
          <w:sz w:val="18"/>
          <w:szCs w:val="18"/>
        </w:rPr>
        <w:t>nd</w:t>
      </w:r>
      <w:r>
        <w:rPr>
          <w:rFonts w:ascii="Segoe UI" w:eastAsia="Segoe UI" w:hAnsi="Segoe UI" w:cs="Segoe UI"/>
          <w:spacing w:val="-1"/>
          <w:sz w:val="18"/>
          <w:szCs w:val="18"/>
        </w:rPr>
        <w:t xml:space="preserve"> </w:t>
      </w:r>
      <w:r>
        <w:rPr>
          <w:rFonts w:ascii="Segoe UI" w:eastAsia="Segoe UI" w:hAnsi="Segoe UI" w:cs="Segoe UI"/>
          <w:sz w:val="18"/>
          <w:szCs w:val="18"/>
        </w:rPr>
        <w:t>do</w:t>
      </w:r>
      <w:r>
        <w:rPr>
          <w:rFonts w:ascii="Segoe UI" w:eastAsia="Segoe UI" w:hAnsi="Segoe UI" w:cs="Segoe UI"/>
          <w:spacing w:val="2"/>
          <w:sz w:val="18"/>
          <w:szCs w:val="18"/>
        </w:rPr>
        <w:t>c</w:t>
      </w:r>
      <w:r>
        <w:rPr>
          <w:rFonts w:ascii="Segoe UI" w:eastAsia="Segoe UI" w:hAnsi="Segoe UI" w:cs="Segoe UI"/>
          <w:sz w:val="18"/>
          <w:szCs w:val="18"/>
        </w:rPr>
        <w:t>ume</w:t>
      </w:r>
      <w:r>
        <w:rPr>
          <w:rFonts w:ascii="Segoe UI" w:eastAsia="Segoe UI" w:hAnsi="Segoe UI" w:cs="Segoe UI"/>
          <w:spacing w:val="-2"/>
          <w:sz w:val="18"/>
          <w:szCs w:val="18"/>
        </w:rPr>
        <w:t>n</w:t>
      </w:r>
      <w:r>
        <w:rPr>
          <w:rFonts w:ascii="Segoe UI" w:eastAsia="Segoe UI" w:hAnsi="Segoe UI" w:cs="Segoe UI"/>
          <w:sz w:val="18"/>
          <w:szCs w:val="18"/>
        </w:rPr>
        <w:t>tat</w:t>
      </w:r>
      <w:r>
        <w:rPr>
          <w:rFonts w:ascii="Segoe UI" w:eastAsia="Segoe UI" w:hAnsi="Segoe UI" w:cs="Segoe UI"/>
          <w:spacing w:val="2"/>
          <w:sz w:val="18"/>
          <w:szCs w:val="18"/>
        </w:rPr>
        <w:t>i</w:t>
      </w:r>
      <w:r>
        <w:rPr>
          <w:rFonts w:ascii="Segoe UI" w:eastAsia="Segoe UI" w:hAnsi="Segoe UI" w:cs="Segoe UI"/>
          <w:sz w:val="18"/>
          <w:szCs w:val="18"/>
        </w:rPr>
        <w:t>on will</w:t>
      </w:r>
      <w:r>
        <w:rPr>
          <w:rFonts w:ascii="Segoe UI" w:eastAsia="Segoe UI" w:hAnsi="Segoe UI" w:cs="Segoe UI"/>
          <w:spacing w:val="-1"/>
          <w:sz w:val="18"/>
          <w:szCs w:val="18"/>
        </w:rPr>
        <w:t xml:space="preserve"> </w:t>
      </w:r>
      <w:r>
        <w:rPr>
          <w:rFonts w:ascii="Segoe UI" w:eastAsia="Segoe UI" w:hAnsi="Segoe UI" w:cs="Segoe UI"/>
          <w:sz w:val="18"/>
          <w:szCs w:val="18"/>
        </w:rPr>
        <w:t>be</w:t>
      </w:r>
      <w:r>
        <w:rPr>
          <w:rFonts w:ascii="Segoe UI" w:eastAsia="Segoe UI" w:hAnsi="Segoe UI" w:cs="Segoe UI"/>
          <w:spacing w:val="2"/>
          <w:sz w:val="18"/>
          <w:szCs w:val="18"/>
        </w:rPr>
        <w:t xml:space="preserve"> </w:t>
      </w:r>
      <w:r>
        <w:rPr>
          <w:rFonts w:ascii="Segoe UI" w:eastAsia="Segoe UI" w:hAnsi="Segoe UI" w:cs="Segoe UI"/>
          <w:sz w:val="18"/>
          <w:szCs w:val="18"/>
        </w:rPr>
        <w:t>cont</w:t>
      </w:r>
      <w:r>
        <w:rPr>
          <w:rFonts w:ascii="Segoe UI" w:eastAsia="Segoe UI" w:hAnsi="Segoe UI" w:cs="Segoe UI"/>
          <w:spacing w:val="-1"/>
          <w:sz w:val="18"/>
          <w:szCs w:val="18"/>
        </w:rPr>
        <w:t>r</w:t>
      </w:r>
      <w:r>
        <w:rPr>
          <w:rFonts w:ascii="Segoe UI" w:eastAsia="Segoe UI" w:hAnsi="Segoe UI" w:cs="Segoe UI"/>
          <w:sz w:val="18"/>
          <w:szCs w:val="18"/>
        </w:rPr>
        <w:t>olled</w:t>
      </w:r>
      <w:r>
        <w:rPr>
          <w:rFonts w:ascii="Segoe UI" w:eastAsia="Segoe UI" w:hAnsi="Segoe UI" w:cs="Segoe UI"/>
          <w:spacing w:val="-1"/>
          <w:sz w:val="18"/>
          <w:szCs w:val="18"/>
        </w:rPr>
        <w:t xml:space="preserve"> </w:t>
      </w:r>
      <w:r>
        <w:rPr>
          <w:rFonts w:ascii="Segoe UI" w:eastAsia="Segoe UI" w:hAnsi="Segoe UI" w:cs="Segoe UI"/>
          <w:spacing w:val="1"/>
          <w:sz w:val="18"/>
          <w:szCs w:val="18"/>
        </w:rPr>
        <w:t>b</w:t>
      </w:r>
      <w:r>
        <w:rPr>
          <w:rFonts w:ascii="Segoe UI" w:eastAsia="Segoe UI" w:hAnsi="Segoe UI" w:cs="Segoe UI"/>
          <w:sz w:val="18"/>
          <w:szCs w:val="18"/>
        </w:rPr>
        <w:t xml:space="preserve">y </w:t>
      </w:r>
      <w:r>
        <w:rPr>
          <w:rFonts w:ascii="Segoe UI" w:eastAsia="Segoe UI" w:hAnsi="Segoe UI" w:cs="Segoe UI"/>
          <w:spacing w:val="2"/>
          <w:sz w:val="18"/>
          <w:szCs w:val="18"/>
        </w:rPr>
        <w:t>t</w:t>
      </w:r>
      <w:r>
        <w:rPr>
          <w:rFonts w:ascii="Segoe UI" w:eastAsia="Segoe UI" w:hAnsi="Segoe UI" w:cs="Segoe UI"/>
          <w:sz w:val="18"/>
          <w:szCs w:val="18"/>
        </w:rPr>
        <w:t xml:space="preserve">he </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ag</w:t>
      </w:r>
      <w:r>
        <w:rPr>
          <w:rFonts w:ascii="Segoe UI" w:eastAsia="Segoe UI" w:hAnsi="Segoe UI" w:cs="Segoe UI"/>
          <w:spacing w:val="-1"/>
          <w:sz w:val="18"/>
          <w:szCs w:val="18"/>
        </w:rPr>
        <w:t>e</w:t>
      </w:r>
      <w:r>
        <w:rPr>
          <w:rFonts w:ascii="Segoe UI" w:eastAsia="Segoe UI" w:hAnsi="Segoe UI" w:cs="Segoe UI"/>
          <w:sz w:val="18"/>
          <w:szCs w:val="18"/>
        </w:rPr>
        <w:t>me</w:t>
      </w:r>
      <w:r>
        <w:rPr>
          <w:rFonts w:ascii="Segoe UI" w:eastAsia="Segoe UI" w:hAnsi="Segoe UI" w:cs="Segoe UI"/>
          <w:spacing w:val="2"/>
          <w:sz w:val="18"/>
          <w:szCs w:val="18"/>
        </w:rPr>
        <w:t>n</w:t>
      </w:r>
      <w:r>
        <w:rPr>
          <w:rFonts w:ascii="Segoe UI" w:eastAsia="Segoe UI" w:hAnsi="Segoe UI" w:cs="Segoe UI"/>
          <w:sz w:val="18"/>
          <w:szCs w:val="18"/>
        </w:rPr>
        <w:t>t of C</w:t>
      </w:r>
      <w:r>
        <w:rPr>
          <w:rFonts w:ascii="Segoe UI" w:eastAsia="Segoe UI" w:hAnsi="Segoe UI" w:cs="Segoe UI"/>
          <w:spacing w:val="-2"/>
          <w:sz w:val="18"/>
          <w:szCs w:val="18"/>
        </w:rPr>
        <w:t>h</w:t>
      </w:r>
      <w:r>
        <w:rPr>
          <w:rFonts w:ascii="Segoe UI" w:eastAsia="Segoe UI" w:hAnsi="Segoe UI" w:cs="Segoe UI"/>
          <w:spacing w:val="2"/>
          <w:sz w:val="18"/>
          <w:szCs w:val="18"/>
        </w:rPr>
        <w:t>a</w:t>
      </w:r>
      <w:r>
        <w:rPr>
          <w:rFonts w:ascii="Segoe UI" w:eastAsia="Segoe UI" w:hAnsi="Segoe UI" w:cs="Segoe UI"/>
          <w:sz w:val="18"/>
          <w:szCs w:val="18"/>
        </w:rPr>
        <w:t>n</w:t>
      </w:r>
      <w:r>
        <w:rPr>
          <w:rFonts w:ascii="Segoe UI" w:eastAsia="Segoe UI" w:hAnsi="Segoe UI" w:cs="Segoe UI"/>
          <w:spacing w:val="-1"/>
          <w:sz w:val="18"/>
          <w:szCs w:val="18"/>
        </w:rPr>
        <w:t>g</w:t>
      </w:r>
      <w:r>
        <w:rPr>
          <w:rFonts w:ascii="Segoe UI" w:eastAsia="Segoe UI" w:hAnsi="Segoe UI" w:cs="Segoe UI"/>
          <w:sz w:val="18"/>
          <w:szCs w:val="18"/>
        </w:rPr>
        <w:t>e Directive to e</w:t>
      </w:r>
      <w:r>
        <w:rPr>
          <w:rFonts w:ascii="Segoe UI" w:eastAsia="Segoe UI" w:hAnsi="Segoe UI" w:cs="Segoe UI"/>
          <w:spacing w:val="-1"/>
          <w:sz w:val="18"/>
          <w:szCs w:val="18"/>
        </w:rPr>
        <w:t>n</w:t>
      </w:r>
      <w:r>
        <w:rPr>
          <w:rFonts w:ascii="Segoe UI" w:eastAsia="Segoe UI" w:hAnsi="Segoe UI" w:cs="Segoe UI"/>
          <w:sz w:val="18"/>
          <w:szCs w:val="18"/>
        </w:rPr>
        <w:t xml:space="preserve">sure </w:t>
      </w:r>
      <w:r>
        <w:rPr>
          <w:rFonts w:ascii="Segoe UI" w:eastAsia="Segoe UI" w:hAnsi="Segoe UI" w:cs="Segoe UI"/>
          <w:spacing w:val="1"/>
          <w:sz w:val="18"/>
          <w:szCs w:val="18"/>
        </w:rPr>
        <w:t>t</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t any</w:t>
      </w:r>
      <w:r>
        <w:rPr>
          <w:rFonts w:ascii="Segoe UI" w:eastAsia="Segoe UI" w:hAnsi="Segoe UI" w:cs="Segoe UI"/>
          <w:spacing w:val="2"/>
          <w:sz w:val="18"/>
          <w:szCs w:val="18"/>
        </w:rPr>
        <w:t xml:space="preserve"> </w:t>
      </w:r>
      <w:r>
        <w:rPr>
          <w:rFonts w:ascii="Segoe UI" w:eastAsia="Segoe UI" w:hAnsi="Segoe UI" w:cs="Segoe UI"/>
          <w:sz w:val="18"/>
          <w:szCs w:val="18"/>
        </w:rPr>
        <w:t>fa</w:t>
      </w:r>
      <w:r>
        <w:rPr>
          <w:rFonts w:ascii="Segoe UI" w:eastAsia="Segoe UI" w:hAnsi="Segoe UI" w:cs="Segoe UI"/>
          <w:spacing w:val="2"/>
          <w:sz w:val="18"/>
          <w:szCs w:val="18"/>
        </w:rPr>
        <w:t>c</w:t>
      </w:r>
      <w:r>
        <w:rPr>
          <w:rFonts w:ascii="Segoe UI" w:eastAsia="Segoe UI" w:hAnsi="Segoe UI" w:cs="Segoe UI"/>
          <w:sz w:val="18"/>
          <w:szCs w:val="18"/>
        </w:rPr>
        <w:t>tors t</w:t>
      </w:r>
      <w:r>
        <w:rPr>
          <w:rFonts w:ascii="Segoe UI" w:eastAsia="Segoe UI" w:hAnsi="Segoe UI" w:cs="Segoe UI"/>
          <w:spacing w:val="-2"/>
          <w:sz w:val="18"/>
          <w:szCs w:val="18"/>
        </w:rPr>
        <w:t>h</w:t>
      </w:r>
      <w:r>
        <w:rPr>
          <w:rFonts w:ascii="Segoe UI" w:eastAsia="Segoe UI" w:hAnsi="Segoe UI" w:cs="Segoe UI"/>
          <w:sz w:val="18"/>
          <w:szCs w:val="18"/>
        </w:rPr>
        <w:t>at</w:t>
      </w:r>
      <w:r>
        <w:rPr>
          <w:rFonts w:ascii="Segoe UI" w:eastAsia="Segoe UI" w:hAnsi="Segoe UI" w:cs="Segoe UI"/>
          <w:spacing w:val="-1"/>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ay h</w:t>
      </w:r>
      <w:r>
        <w:rPr>
          <w:rFonts w:ascii="Segoe UI" w:eastAsia="Segoe UI" w:hAnsi="Segoe UI" w:cs="Segoe UI"/>
          <w:spacing w:val="-2"/>
          <w:sz w:val="18"/>
          <w:szCs w:val="18"/>
        </w:rPr>
        <w:t>a</w:t>
      </w:r>
      <w:r>
        <w:rPr>
          <w:rFonts w:ascii="Segoe UI" w:eastAsia="Segoe UI" w:hAnsi="Segoe UI" w:cs="Segoe UI"/>
          <w:sz w:val="18"/>
          <w:szCs w:val="18"/>
        </w:rPr>
        <w:t>ve an impact</w:t>
      </w:r>
      <w:r>
        <w:rPr>
          <w:rFonts w:ascii="Segoe UI" w:eastAsia="Segoe UI" w:hAnsi="Segoe UI" w:cs="Segoe UI"/>
          <w:spacing w:val="1"/>
          <w:sz w:val="18"/>
          <w:szCs w:val="18"/>
        </w:rPr>
        <w:t xml:space="preserve"> </w:t>
      </w:r>
      <w:r>
        <w:rPr>
          <w:rFonts w:ascii="Segoe UI" w:eastAsia="Segoe UI" w:hAnsi="Segoe UI" w:cs="Segoe UI"/>
          <w:sz w:val="18"/>
          <w:szCs w:val="18"/>
        </w:rPr>
        <w:t>on HSE i</w:t>
      </w:r>
      <w:r>
        <w:rPr>
          <w:rFonts w:ascii="Segoe UI" w:eastAsia="Segoe UI" w:hAnsi="Segoe UI" w:cs="Segoe UI"/>
          <w:spacing w:val="1"/>
          <w:sz w:val="18"/>
          <w:szCs w:val="18"/>
        </w:rPr>
        <w:t>s</w:t>
      </w:r>
      <w:r>
        <w:rPr>
          <w:rFonts w:ascii="Segoe UI" w:eastAsia="Segoe UI" w:hAnsi="Segoe UI" w:cs="Segoe UI"/>
          <w:sz w:val="18"/>
          <w:szCs w:val="18"/>
        </w:rPr>
        <w:t>sues are f</w:t>
      </w:r>
      <w:r>
        <w:rPr>
          <w:rFonts w:ascii="Segoe UI" w:eastAsia="Segoe UI" w:hAnsi="Segoe UI" w:cs="Segoe UI"/>
          <w:spacing w:val="-2"/>
          <w:sz w:val="18"/>
          <w:szCs w:val="18"/>
        </w:rPr>
        <w:t>u</w:t>
      </w:r>
      <w:r>
        <w:rPr>
          <w:rFonts w:ascii="Segoe UI" w:eastAsia="Segoe UI" w:hAnsi="Segoe UI" w:cs="Segoe UI"/>
          <w:sz w:val="18"/>
          <w:szCs w:val="18"/>
        </w:rPr>
        <w:t>lly</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onsi</w:t>
      </w:r>
      <w:r>
        <w:rPr>
          <w:rFonts w:ascii="Segoe UI" w:eastAsia="Segoe UI" w:hAnsi="Segoe UI" w:cs="Segoe UI"/>
          <w:spacing w:val="-1"/>
          <w:sz w:val="18"/>
          <w:szCs w:val="18"/>
        </w:rPr>
        <w:t>d</w:t>
      </w:r>
      <w:r>
        <w:rPr>
          <w:rFonts w:ascii="Segoe UI" w:eastAsia="Segoe UI" w:hAnsi="Segoe UI" w:cs="Segoe UI"/>
          <w:spacing w:val="2"/>
          <w:sz w:val="18"/>
          <w:szCs w:val="18"/>
        </w:rPr>
        <w:t>e</w:t>
      </w:r>
      <w:r>
        <w:rPr>
          <w:rFonts w:ascii="Segoe UI" w:eastAsia="Segoe UI" w:hAnsi="Segoe UI" w:cs="Segoe UI"/>
          <w:sz w:val="18"/>
          <w:szCs w:val="18"/>
        </w:rPr>
        <w:t>red.</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 xml:space="preserve"> </w:t>
      </w:r>
      <w:r>
        <w:rPr>
          <w:rFonts w:ascii="Segoe UI" w:eastAsia="Segoe UI" w:hAnsi="Segoe UI" w:cs="Segoe UI"/>
          <w:sz w:val="18"/>
          <w:szCs w:val="18"/>
        </w:rPr>
        <w:t>sig</w:t>
      </w:r>
      <w:r>
        <w:rPr>
          <w:rFonts w:ascii="Segoe UI" w:eastAsia="Segoe UI" w:hAnsi="Segoe UI" w:cs="Segoe UI"/>
          <w:spacing w:val="-1"/>
          <w:sz w:val="18"/>
          <w:szCs w:val="18"/>
        </w:rPr>
        <w:t>n</w:t>
      </w:r>
      <w:r>
        <w:rPr>
          <w:rFonts w:ascii="Segoe UI" w:eastAsia="Segoe UI" w:hAnsi="Segoe UI" w:cs="Segoe UI"/>
          <w:sz w:val="18"/>
          <w:szCs w:val="18"/>
        </w:rPr>
        <w:t>ifi</w:t>
      </w:r>
      <w:r>
        <w:rPr>
          <w:rFonts w:ascii="Segoe UI" w:eastAsia="Segoe UI" w:hAnsi="Segoe UI" w:cs="Segoe UI"/>
          <w:spacing w:val="1"/>
          <w:sz w:val="18"/>
          <w:szCs w:val="18"/>
        </w:rPr>
        <w:t>c</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t deviation 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ou</w:t>
      </w:r>
      <w:r>
        <w:rPr>
          <w:rFonts w:ascii="Segoe UI" w:eastAsia="Segoe UI" w:hAnsi="Segoe UI" w:cs="Segoe UI"/>
          <w:spacing w:val="-1"/>
          <w:sz w:val="18"/>
          <w:szCs w:val="18"/>
        </w:rPr>
        <w:t>t</w:t>
      </w:r>
      <w:r>
        <w:rPr>
          <w:rFonts w:ascii="Segoe UI" w:eastAsia="Segoe UI" w:hAnsi="Segoe UI" w:cs="Segoe UI"/>
          <w:sz w:val="18"/>
          <w:szCs w:val="18"/>
        </w:rPr>
        <w:t>l</w:t>
      </w:r>
      <w:r>
        <w:rPr>
          <w:rFonts w:ascii="Segoe UI" w:eastAsia="Segoe UI" w:hAnsi="Segoe UI" w:cs="Segoe UI"/>
          <w:spacing w:val="2"/>
          <w:sz w:val="18"/>
          <w:szCs w:val="18"/>
        </w:rPr>
        <w:t>i</w:t>
      </w:r>
      <w:r>
        <w:rPr>
          <w:rFonts w:ascii="Segoe UI" w:eastAsia="Segoe UI" w:hAnsi="Segoe UI" w:cs="Segoe UI"/>
          <w:sz w:val="18"/>
          <w:szCs w:val="18"/>
        </w:rPr>
        <w:t>ne</w:t>
      </w:r>
      <w:r>
        <w:rPr>
          <w:rFonts w:ascii="Segoe UI" w:eastAsia="Segoe UI" w:hAnsi="Segoe UI" w:cs="Segoe UI"/>
          <w:spacing w:val="-1"/>
          <w:sz w:val="18"/>
          <w:szCs w:val="18"/>
        </w:rPr>
        <w:t xml:space="preserve"> </w:t>
      </w:r>
      <w:r>
        <w:rPr>
          <w:rFonts w:ascii="Segoe UI" w:eastAsia="Segoe UI" w:hAnsi="Segoe UI" w:cs="Segoe UI"/>
          <w:sz w:val="18"/>
          <w:szCs w:val="18"/>
        </w:rPr>
        <w:t>dril</w:t>
      </w:r>
      <w:r>
        <w:rPr>
          <w:rFonts w:ascii="Segoe UI" w:eastAsia="Segoe UI" w:hAnsi="Segoe UI" w:cs="Segoe UI"/>
          <w:spacing w:val="2"/>
          <w:sz w:val="18"/>
          <w:szCs w:val="18"/>
        </w:rPr>
        <w:t>l</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prog</w:t>
      </w:r>
      <w:r>
        <w:rPr>
          <w:rFonts w:ascii="Segoe UI" w:eastAsia="Segoe UI" w:hAnsi="Segoe UI" w:cs="Segoe UI"/>
          <w:spacing w:val="2"/>
          <w:sz w:val="18"/>
          <w:szCs w:val="18"/>
        </w:rPr>
        <w:t>r</w:t>
      </w:r>
      <w:r>
        <w:rPr>
          <w:rFonts w:ascii="Segoe UI" w:eastAsia="Segoe UI" w:hAnsi="Segoe UI" w:cs="Segoe UI"/>
          <w:sz w:val="18"/>
          <w:szCs w:val="18"/>
        </w:rPr>
        <w:t>am</w:t>
      </w:r>
      <w:r>
        <w:rPr>
          <w:rFonts w:ascii="Segoe UI" w:eastAsia="Segoe UI" w:hAnsi="Segoe UI" w:cs="Segoe UI"/>
          <w:spacing w:val="2"/>
          <w:sz w:val="18"/>
          <w:szCs w:val="18"/>
        </w:rPr>
        <w:t xml:space="preserve"> </w:t>
      </w:r>
      <w:r>
        <w:rPr>
          <w:rFonts w:ascii="Segoe UI" w:eastAsia="Segoe UI" w:hAnsi="Segoe UI" w:cs="Segoe UI"/>
          <w:sz w:val="18"/>
          <w:szCs w:val="18"/>
        </w:rPr>
        <w:t>wo</w:t>
      </w:r>
      <w:r>
        <w:rPr>
          <w:rFonts w:ascii="Segoe UI" w:eastAsia="Segoe UI" w:hAnsi="Segoe UI" w:cs="Segoe UI"/>
          <w:spacing w:val="-1"/>
          <w:sz w:val="18"/>
          <w:szCs w:val="18"/>
        </w:rPr>
        <w:t>u</w:t>
      </w:r>
      <w:r>
        <w:rPr>
          <w:rFonts w:ascii="Segoe UI" w:eastAsia="Segoe UI" w:hAnsi="Segoe UI" w:cs="Segoe UI"/>
          <w:sz w:val="18"/>
          <w:szCs w:val="18"/>
        </w:rPr>
        <w:t>ld tr</w:t>
      </w:r>
      <w:r>
        <w:rPr>
          <w:rFonts w:ascii="Segoe UI" w:eastAsia="Segoe UI" w:hAnsi="Segoe UI" w:cs="Segoe UI"/>
          <w:spacing w:val="-1"/>
          <w:sz w:val="18"/>
          <w:szCs w:val="18"/>
        </w:rPr>
        <w:t>i</w:t>
      </w:r>
      <w:r>
        <w:rPr>
          <w:rFonts w:ascii="Segoe UI" w:eastAsia="Segoe UI" w:hAnsi="Segoe UI" w:cs="Segoe UI"/>
          <w:sz w:val="18"/>
          <w:szCs w:val="18"/>
        </w:rPr>
        <w:t>gg</w:t>
      </w:r>
      <w:r>
        <w:rPr>
          <w:rFonts w:ascii="Segoe UI" w:eastAsia="Segoe UI" w:hAnsi="Segoe UI" w:cs="Segoe UI"/>
          <w:spacing w:val="-1"/>
          <w:sz w:val="18"/>
          <w:szCs w:val="18"/>
        </w:rPr>
        <w:t>e</w:t>
      </w:r>
      <w:r>
        <w:rPr>
          <w:rFonts w:ascii="Segoe UI" w:eastAsia="Segoe UI" w:hAnsi="Segoe UI" w:cs="Segoe UI"/>
          <w:sz w:val="18"/>
          <w:szCs w:val="18"/>
        </w:rPr>
        <w:t>r a</w:t>
      </w:r>
      <w:r>
        <w:rPr>
          <w:rFonts w:ascii="Segoe UI" w:eastAsia="Segoe UI" w:hAnsi="Segoe UI" w:cs="Segoe UI"/>
          <w:spacing w:val="2"/>
          <w:sz w:val="18"/>
          <w:szCs w:val="18"/>
        </w:rPr>
        <w:t xml:space="preserve"> </w:t>
      </w:r>
      <w:r>
        <w:rPr>
          <w:rFonts w:ascii="Segoe UI" w:eastAsia="Segoe UI" w:hAnsi="Segoe UI" w:cs="Segoe UI"/>
          <w:sz w:val="18"/>
          <w:szCs w:val="18"/>
        </w:rPr>
        <w:t>dri</w:t>
      </w:r>
      <w:r>
        <w:rPr>
          <w:rFonts w:ascii="Segoe UI" w:eastAsia="Segoe UI" w:hAnsi="Segoe UI" w:cs="Segoe UI"/>
          <w:spacing w:val="-1"/>
          <w:sz w:val="18"/>
          <w:szCs w:val="18"/>
        </w:rPr>
        <w:t>l</w:t>
      </w:r>
      <w:r>
        <w:rPr>
          <w:rFonts w:ascii="Segoe UI" w:eastAsia="Segoe UI" w:hAnsi="Segoe UI" w:cs="Segoe UI"/>
          <w:sz w:val="18"/>
          <w:szCs w:val="18"/>
        </w:rPr>
        <w:t>l</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ag</w:t>
      </w:r>
      <w:r>
        <w:rPr>
          <w:rFonts w:ascii="Segoe UI" w:eastAsia="Segoe UI" w:hAnsi="Segoe UI" w:cs="Segoe UI"/>
          <w:spacing w:val="-1"/>
          <w:sz w:val="18"/>
          <w:szCs w:val="18"/>
        </w:rPr>
        <w:t>e</w:t>
      </w:r>
      <w:r>
        <w:rPr>
          <w:rFonts w:ascii="Segoe UI" w:eastAsia="Segoe UI" w:hAnsi="Segoe UI" w:cs="Segoe UI"/>
          <w:sz w:val="18"/>
          <w:szCs w:val="18"/>
        </w:rPr>
        <w:t>me</w:t>
      </w:r>
      <w:r>
        <w:rPr>
          <w:rFonts w:ascii="Segoe UI" w:eastAsia="Segoe UI" w:hAnsi="Segoe UI" w:cs="Segoe UI"/>
          <w:spacing w:val="2"/>
          <w:sz w:val="18"/>
          <w:szCs w:val="18"/>
        </w:rPr>
        <w:t>n</w:t>
      </w:r>
      <w:r>
        <w:rPr>
          <w:rFonts w:ascii="Segoe UI" w:eastAsia="Segoe UI" w:hAnsi="Segoe UI" w:cs="Segoe UI"/>
          <w:sz w:val="18"/>
          <w:szCs w:val="18"/>
        </w:rPr>
        <w:t>t of cha</w:t>
      </w:r>
      <w:r>
        <w:rPr>
          <w:rFonts w:ascii="Segoe UI" w:eastAsia="Segoe UI" w:hAnsi="Segoe UI" w:cs="Segoe UI"/>
          <w:spacing w:val="-2"/>
          <w:sz w:val="18"/>
          <w:szCs w:val="18"/>
        </w:rPr>
        <w:t>n</w:t>
      </w:r>
      <w:r>
        <w:rPr>
          <w:rFonts w:ascii="Segoe UI" w:eastAsia="Segoe UI" w:hAnsi="Segoe UI" w:cs="Segoe UI"/>
          <w:sz w:val="18"/>
          <w:szCs w:val="18"/>
        </w:rPr>
        <w:t>ge procedu</w:t>
      </w:r>
      <w:r>
        <w:rPr>
          <w:rFonts w:ascii="Segoe UI" w:eastAsia="Segoe UI" w:hAnsi="Segoe UI" w:cs="Segoe UI"/>
          <w:spacing w:val="3"/>
          <w:sz w:val="18"/>
          <w:szCs w:val="18"/>
        </w:rPr>
        <w:t>r</w:t>
      </w:r>
      <w:r>
        <w:rPr>
          <w:rFonts w:ascii="Segoe UI" w:eastAsia="Segoe UI" w:hAnsi="Segoe UI" w:cs="Segoe UI"/>
          <w:sz w:val="18"/>
          <w:szCs w:val="18"/>
        </w:rPr>
        <w:t>e actio</w:t>
      </w:r>
      <w:r>
        <w:rPr>
          <w:rFonts w:ascii="Segoe UI" w:eastAsia="Segoe UI" w:hAnsi="Segoe UI" w:cs="Segoe UI"/>
          <w:spacing w:val="-1"/>
          <w:sz w:val="18"/>
          <w:szCs w:val="18"/>
        </w:rPr>
        <w:t>n</w:t>
      </w:r>
      <w:r>
        <w:rPr>
          <w:rFonts w:ascii="Segoe UI" w:eastAsia="Segoe UI" w:hAnsi="Segoe UI" w:cs="Segoe UI"/>
          <w:sz w:val="18"/>
          <w:szCs w:val="18"/>
        </w:rPr>
        <w:t>ed by the drilling co</w:t>
      </w:r>
      <w:r>
        <w:rPr>
          <w:rFonts w:ascii="Segoe UI" w:eastAsia="Segoe UI" w:hAnsi="Segoe UI" w:cs="Segoe UI"/>
          <w:spacing w:val="2"/>
          <w:sz w:val="18"/>
          <w:szCs w:val="18"/>
        </w:rPr>
        <w:t>m</w:t>
      </w:r>
      <w:r>
        <w:rPr>
          <w:rFonts w:ascii="Segoe UI" w:eastAsia="Segoe UI" w:hAnsi="Segoe UI" w:cs="Segoe UI"/>
          <w:sz w:val="18"/>
          <w:szCs w:val="18"/>
        </w:rPr>
        <w:t>ple</w:t>
      </w:r>
      <w:r>
        <w:rPr>
          <w:rFonts w:ascii="Segoe UI" w:eastAsia="Segoe UI" w:hAnsi="Segoe UI" w:cs="Segoe UI"/>
          <w:spacing w:val="-2"/>
          <w:sz w:val="18"/>
          <w:szCs w:val="18"/>
        </w:rPr>
        <w:t>t</w:t>
      </w:r>
      <w:r>
        <w:rPr>
          <w:rFonts w:ascii="Segoe UI" w:eastAsia="Segoe UI" w:hAnsi="Segoe UI" w:cs="Segoe UI"/>
          <w:sz w:val="18"/>
          <w:szCs w:val="18"/>
        </w:rPr>
        <w:t>ion</w:t>
      </w:r>
      <w:r>
        <w:rPr>
          <w:rFonts w:ascii="Segoe UI" w:eastAsia="Segoe UI" w:hAnsi="Segoe UI" w:cs="Segoe UI"/>
          <w:spacing w:val="-1"/>
          <w:sz w:val="18"/>
          <w:szCs w:val="18"/>
        </w:rPr>
        <w:t xml:space="preserve"> </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ag</w:t>
      </w:r>
      <w:r>
        <w:rPr>
          <w:rFonts w:ascii="Segoe UI" w:eastAsia="Segoe UI" w:hAnsi="Segoe UI" w:cs="Segoe UI"/>
          <w:spacing w:val="-1"/>
          <w:sz w:val="18"/>
          <w:szCs w:val="18"/>
        </w:rPr>
        <w:t>e</w:t>
      </w:r>
      <w:r>
        <w:rPr>
          <w:rFonts w:ascii="Segoe UI" w:eastAsia="Segoe UI" w:hAnsi="Segoe UI" w:cs="Segoe UI"/>
          <w:sz w:val="18"/>
          <w:szCs w:val="18"/>
        </w:rPr>
        <w:t>r and app</w:t>
      </w:r>
      <w:r>
        <w:rPr>
          <w:rFonts w:ascii="Segoe UI" w:eastAsia="Segoe UI" w:hAnsi="Segoe UI" w:cs="Segoe UI"/>
          <w:spacing w:val="1"/>
          <w:sz w:val="18"/>
          <w:szCs w:val="18"/>
        </w:rPr>
        <w:t>r</w:t>
      </w:r>
      <w:r>
        <w:rPr>
          <w:rFonts w:ascii="Segoe UI" w:eastAsia="Segoe UI" w:hAnsi="Segoe UI" w:cs="Segoe UI"/>
          <w:sz w:val="18"/>
          <w:szCs w:val="18"/>
        </w:rPr>
        <w:t>oved by t</w:t>
      </w:r>
      <w:r>
        <w:rPr>
          <w:rFonts w:ascii="Segoe UI" w:eastAsia="Segoe UI" w:hAnsi="Segoe UI" w:cs="Segoe UI"/>
          <w:spacing w:val="-2"/>
          <w:sz w:val="18"/>
          <w:szCs w:val="18"/>
        </w:rPr>
        <w:t>h</w:t>
      </w:r>
      <w:r>
        <w:rPr>
          <w:rFonts w:ascii="Segoe UI" w:eastAsia="Segoe UI" w:hAnsi="Segoe UI" w:cs="Segoe UI"/>
          <w:sz w:val="18"/>
          <w:szCs w:val="18"/>
        </w:rPr>
        <w:t xml:space="preserve">e project </w:t>
      </w:r>
      <w:r>
        <w:rPr>
          <w:rFonts w:ascii="Segoe UI" w:eastAsia="Segoe UI" w:hAnsi="Segoe UI" w:cs="Segoe UI"/>
          <w:spacing w:val="1"/>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ag</w:t>
      </w:r>
      <w:r>
        <w:rPr>
          <w:rFonts w:ascii="Segoe UI" w:eastAsia="Segoe UI" w:hAnsi="Segoe UI" w:cs="Segoe UI"/>
          <w:spacing w:val="-1"/>
          <w:sz w:val="18"/>
          <w:szCs w:val="18"/>
        </w:rPr>
        <w:t>e</w:t>
      </w:r>
      <w:r>
        <w:rPr>
          <w:rFonts w:ascii="Segoe UI" w:eastAsia="Segoe UI" w:hAnsi="Segoe UI" w:cs="Segoe UI"/>
          <w:spacing w:val="2"/>
          <w:sz w:val="18"/>
          <w:szCs w:val="18"/>
        </w:rPr>
        <w:t>r</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A cha</w:t>
      </w:r>
      <w:r>
        <w:rPr>
          <w:rFonts w:ascii="Segoe UI" w:eastAsia="Segoe UI" w:hAnsi="Segoe UI" w:cs="Segoe UI"/>
          <w:spacing w:val="-2"/>
          <w:sz w:val="18"/>
          <w:szCs w:val="18"/>
        </w:rPr>
        <w:t>n</w:t>
      </w:r>
      <w:r>
        <w:rPr>
          <w:rFonts w:ascii="Segoe UI" w:eastAsia="Segoe UI" w:hAnsi="Segoe UI" w:cs="Segoe UI"/>
          <w:sz w:val="18"/>
          <w:szCs w:val="18"/>
        </w:rPr>
        <w:t>ge revi</w:t>
      </w:r>
      <w:r>
        <w:rPr>
          <w:rFonts w:ascii="Segoe UI" w:eastAsia="Segoe UI" w:hAnsi="Segoe UI" w:cs="Segoe UI"/>
          <w:spacing w:val="-1"/>
          <w:sz w:val="18"/>
          <w:szCs w:val="18"/>
        </w:rPr>
        <w:t>e</w:t>
      </w:r>
      <w:r>
        <w:rPr>
          <w:rFonts w:ascii="Segoe UI" w:eastAsia="Segoe UI" w:hAnsi="Segoe UI" w:cs="Segoe UI"/>
          <w:sz w:val="18"/>
          <w:szCs w:val="18"/>
        </w:rPr>
        <w:t xml:space="preserve">w </w:t>
      </w:r>
      <w:r>
        <w:rPr>
          <w:rFonts w:ascii="Segoe UI" w:eastAsia="Segoe UI" w:hAnsi="Segoe UI" w:cs="Segoe UI"/>
          <w:spacing w:val="2"/>
          <w:sz w:val="18"/>
          <w:szCs w:val="18"/>
        </w:rPr>
        <w:t>t</w:t>
      </w:r>
      <w:r>
        <w:rPr>
          <w:rFonts w:ascii="Segoe UI" w:eastAsia="Segoe UI" w:hAnsi="Segoe UI" w:cs="Segoe UI"/>
          <w:sz w:val="18"/>
          <w:szCs w:val="18"/>
        </w:rPr>
        <w:t>eam will be appoi</w:t>
      </w:r>
      <w:r>
        <w:rPr>
          <w:rFonts w:ascii="Segoe UI" w:eastAsia="Segoe UI" w:hAnsi="Segoe UI" w:cs="Segoe UI"/>
          <w:spacing w:val="-1"/>
          <w:sz w:val="18"/>
          <w:szCs w:val="18"/>
        </w:rPr>
        <w:t>n</w:t>
      </w:r>
      <w:r>
        <w:rPr>
          <w:rFonts w:ascii="Segoe UI" w:eastAsia="Segoe UI" w:hAnsi="Segoe UI" w:cs="Segoe UI"/>
          <w:sz w:val="18"/>
          <w:szCs w:val="18"/>
        </w:rPr>
        <w:t>ted</w:t>
      </w:r>
      <w:r>
        <w:rPr>
          <w:rFonts w:ascii="Segoe UI" w:eastAsia="Segoe UI" w:hAnsi="Segoe UI" w:cs="Segoe UI"/>
          <w:spacing w:val="2"/>
          <w:sz w:val="18"/>
          <w:szCs w:val="18"/>
        </w:rPr>
        <w:t xml:space="preserve"> </w:t>
      </w:r>
      <w:r>
        <w:rPr>
          <w:rFonts w:ascii="Segoe UI" w:eastAsia="Segoe UI" w:hAnsi="Segoe UI" w:cs="Segoe UI"/>
          <w:sz w:val="18"/>
          <w:szCs w:val="18"/>
        </w:rPr>
        <w:t>for</w:t>
      </w:r>
      <w:r>
        <w:rPr>
          <w:rFonts w:ascii="Segoe UI" w:eastAsia="Segoe UI" w:hAnsi="Segoe UI" w:cs="Segoe UI"/>
          <w:spacing w:val="-1"/>
          <w:sz w:val="18"/>
          <w:szCs w:val="18"/>
        </w:rPr>
        <w:t xml:space="preserve"> </w:t>
      </w:r>
      <w:r>
        <w:rPr>
          <w:rFonts w:ascii="Segoe UI" w:eastAsia="Segoe UI" w:hAnsi="Segoe UI" w:cs="Segoe UI"/>
          <w:sz w:val="18"/>
          <w:szCs w:val="18"/>
        </w:rPr>
        <w:t xml:space="preserve">each </w:t>
      </w:r>
      <w:r>
        <w:rPr>
          <w:rFonts w:ascii="Segoe UI" w:eastAsia="Segoe UI" w:hAnsi="Segoe UI" w:cs="Segoe UI"/>
          <w:spacing w:val="2"/>
          <w:sz w:val="18"/>
          <w:szCs w:val="18"/>
        </w:rPr>
        <w:t>c</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n</w:t>
      </w:r>
      <w:r>
        <w:rPr>
          <w:rFonts w:ascii="Segoe UI" w:eastAsia="Segoe UI" w:hAnsi="Segoe UI" w:cs="Segoe UI"/>
          <w:spacing w:val="-1"/>
          <w:sz w:val="18"/>
          <w:szCs w:val="18"/>
        </w:rPr>
        <w:t>g</w:t>
      </w:r>
      <w:r>
        <w:rPr>
          <w:rFonts w:ascii="Segoe UI" w:eastAsia="Segoe UI" w:hAnsi="Segoe UI" w:cs="Segoe UI"/>
          <w:spacing w:val="2"/>
          <w:sz w:val="18"/>
          <w:szCs w:val="18"/>
        </w:rPr>
        <w:t>e</w:t>
      </w:r>
      <w:r>
        <w:rPr>
          <w:rFonts w:ascii="Segoe UI" w:eastAsia="Segoe UI" w:hAnsi="Segoe UI" w:cs="Segoe UI"/>
          <w:sz w:val="18"/>
          <w:szCs w:val="18"/>
        </w:rPr>
        <w:t>.</w:t>
      </w:r>
    </w:p>
    <w:p w14:paraId="55A0E8AE" w14:textId="77777777" w:rsidR="000D2AFC" w:rsidRDefault="000D2AFC">
      <w:pPr>
        <w:spacing w:before="1" w:line="240" w:lineRule="exact"/>
        <w:rPr>
          <w:sz w:val="24"/>
          <w:szCs w:val="24"/>
        </w:rPr>
      </w:pPr>
    </w:p>
    <w:p w14:paraId="55A0E8AF" w14:textId="77777777" w:rsidR="000D2AFC" w:rsidRDefault="002525A2">
      <w:pPr>
        <w:spacing w:line="257" w:lineRule="auto"/>
        <w:ind w:left="113" w:right="721"/>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process</w:t>
      </w:r>
      <w:r>
        <w:rPr>
          <w:rFonts w:ascii="Segoe UI" w:eastAsia="Segoe UI" w:hAnsi="Segoe UI" w:cs="Segoe UI"/>
          <w:spacing w:val="2"/>
          <w:sz w:val="18"/>
          <w:szCs w:val="18"/>
        </w:rPr>
        <w:t xml:space="preserve"> </w:t>
      </w:r>
      <w:r>
        <w:rPr>
          <w:rFonts w:ascii="Segoe UI" w:eastAsia="Segoe UI" w:hAnsi="Segoe UI" w:cs="Segoe UI"/>
          <w:sz w:val="18"/>
          <w:szCs w:val="18"/>
        </w:rPr>
        <w:t>requ</w:t>
      </w:r>
      <w:r>
        <w:rPr>
          <w:rFonts w:ascii="Segoe UI" w:eastAsia="Segoe UI" w:hAnsi="Segoe UI" w:cs="Segoe UI"/>
          <w:spacing w:val="-2"/>
          <w:sz w:val="18"/>
          <w:szCs w:val="18"/>
        </w:rPr>
        <w:t>i</w:t>
      </w:r>
      <w:r>
        <w:rPr>
          <w:rFonts w:ascii="Segoe UI" w:eastAsia="Segoe UI" w:hAnsi="Segoe UI" w:cs="Segoe UI"/>
          <w:sz w:val="18"/>
          <w:szCs w:val="18"/>
        </w:rPr>
        <w:t>res t</w:t>
      </w:r>
      <w:r>
        <w:rPr>
          <w:rFonts w:ascii="Segoe UI" w:eastAsia="Segoe UI" w:hAnsi="Segoe UI" w:cs="Segoe UI"/>
          <w:spacing w:val="-1"/>
          <w:sz w:val="18"/>
          <w:szCs w:val="18"/>
        </w:rPr>
        <w:t>h</w:t>
      </w:r>
      <w:r>
        <w:rPr>
          <w:rFonts w:ascii="Segoe UI" w:eastAsia="Segoe UI" w:hAnsi="Segoe UI" w:cs="Segoe UI"/>
          <w:spacing w:val="2"/>
          <w:sz w:val="18"/>
          <w:szCs w:val="18"/>
        </w:rPr>
        <w:t>a</w:t>
      </w:r>
      <w:r>
        <w:rPr>
          <w:rFonts w:ascii="Segoe UI" w:eastAsia="Segoe UI" w:hAnsi="Segoe UI" w:cs="Segoe UI"/>
          <w:sz w:val="18"/>
          <w:szCs w:val="18"/>
        </w:rPr>
        <w:t xml:space="preserve">t a </w:t>
      </w:r>
      <w:r>
        <w:rPr>
          <w:rFonts w:ascii="Segoe UI" w:eastAsia="Segoe UI" w:hAnsi="Segoe UI" w:cs="Segoe UI"/>
          <w:spacing w:val="1"/>
          <w:sz w:val="18"/>
          <w:szCs w:val="18"/>
        </w:rPr>
        <w:t>s</w:t>
      </w:r>
      <w:r>
        <w:rPr>
          <w:rFonts w:ascii="Segoe UI" w:eastAsia="Segoe UI" w:hAnsi="Segoe UI" w:cs="Segoe UI"/>
          <w:sz w:val="18"/>
          <w:szCs w:val="18"/>
        </w:rPr>
        <w:t xml:space="preserve">ummary of each </w:t>
      </w:r>
      <w:r>
        <w:rPr>
          <w:rFonts w:ascii="Segoe UI" w:eastAsia="Segoe UI" w:hAnsi="Segoe UI" w:cs="Segoe UI"/>
          <w:spacing w:val="1"/>
          <w:sz w:val="18"/>
          <w:szCs w:val="18"/>
        </w:rPr>
        <w:t>c</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n</w:t>
      </w:r>
      <w:r>
        <w:rPr>
          <w:rFonts w:ascii="Segoe UI" w:eastAsia="Segoe UI" w:hAnsi="Segoe UI" w:cs="Segoe UI"/>
          <w:spacing w:val="-1"/>
          <w:sz w:val="18"/>
          <w:szCs w:val="18"/>
        </w:rPr>
        <w:t>g</w:t>
      </w:r>
      <w:r>
        <w:rPr>
          <w:rFonts w:ascii="Segoe UI" w:eastAsia="Segoe UI" w:hAnsi="Segoe UI" w:cs="Segoe UI"/>
          <w:sz w:val="18"/>
          <w:szCs w:val="18"/>
        </w:rPr>
        <w:t>e is</w:t>
      </w:r>
      <w:r>
        <w:rPr>
          <w:rFonts w:ascii="Segoe UI" w:eastAsia="Segoe UI" w:hAnsi="Segoe UI" w:cs="Segoe UI"/>
          <w:spacing w:val="2"/>
          <w:sz w:val="18"/>
          <w:szCs w:val="18"/>
        </w:rPr>
        <w:t xml:space="preserve"> </w:t>
      </w:r>
      <w:r>
        <w:rPr>
          <w:rFonts w:ascii="Segoe UI" w:eastAsia="Segoe UI" w:hAnsi="Segoe UI" w:cs="Segoe UI"/>
          <w:sz w:val="18"/>
          <w:szCs w:val="18"/>
        </w:rPr>
        <w:t>reco</w:t>
      </w:r>
      <w:r>
        <w:rPr>
          <w:rFonts w:ascii="Segoe UI" w:eastAsia="Segoe UI" w:hAnsi="Segoe UI" w:cs="Segoe UI"/>
          <w:spacing w:val="-2"/>
          <w:sz w:val="18"/>
          <w:szCs w:val="18"/>
        </w:rPr>
        <w:t>r</w:t>
      </w:r>
      <w:r>
        <w:rPr>
          <w:rFonts w:ascii="Segoe UI" w:eastAsia="Segoe UI" w:hAnsi="Segoe UI" w:cs="Segoe UI"/>
          <w:sz w:val="18"/>
          <w:szCs w:val="18"/>
        </w:rPr>
        <w:t>ded</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o</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at</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 xml:space="preserve"> </w:t>
      </w:r>
      <w:r>
        <w:rPr>
          <w:rFonts w:ascii="Segoe UI" w:eastAsia="Segoe UI" w:hAnsi="Segoe UI" w:cs="Segoe UI"/>
          <w:sz w:val="18"/>
          <w:szCs w:val="18"/>
        </w:rPr>
        <w:t xml:space="preserve">check </w:t>
      </w:r>
      <w:r>
        <w:rPr>
          <w:rFonts w:ascii="Segoe UI" w:eastAsia="Segoe UI" w:hAnsi="Segoe UI" w:cs="Segoe UI"/>
          <w:spacing w:val="2"/>
          <w:sz w:val="18"/>
          <w:szCs w:val="18"/>
        </w:rPr>
        <w:t>m</w:t>
      </w:r>
      <w:r>
        <w:rPr>
          <w:rFonts w:ascii="Segoe UI" w:eastAsia="Segoe UI" w:hAnsi="Segoe UI" w:cs="Segoe UI"/>
          <w:sz w:val="18"/>
          <w:szCs w:val="18"/>
        </w:rPr>
        <w:t>ay be perio</w:t>
      </w:r>
      <w:r>
        <w:rPr>
          <w:rFonts w:ascii="Segoe UI" w:eastAsia="Segoe UI" w:hAnsi="Segoe UI" w:cs="Segoe UI"/>
          <w:spacing w:val="-1"/>
          <w:sz w:val="18"/>
          <w:szCs w:val="18"/>
        </w:rPr>
        <w:t>d</w:t>
      </w:r>
      <w:r>
        <w:rPr>
          <w:rFonts w:ascii="Segoe UI" w:eastAsia="Segoe UI" w:hAnsi="Segoe UI" w:cs="Segoe UI"/>
          <w:sz w:val="18"/>
          <w:szCs w:val="18"/>
        </w:rPr>
        <w:t>ically made on t</w:t>
      </w:r>
      <w:r>
        <w:rPr>
          <w:rFonts w:ascii="Segoe UI" w:eastAsia="Segoe UI" w:hAnsi="Segoe UI" w:cs="Segoe UI"/>
          <w:spacing w:val="-1"/>
          <w:sz w:val="18"/>
          <w:szCs w:val="18"/>
        </w:rPr>
        <w:t>h</w:t>
      </w:r>
      <w:r>
        <w:rPr>
          <w:rFonts w:ascii="Segoe UI" w:eastAsia="Segoe UI" w:hAnsi="Segoe UI" w:cs="Segoe UI"/>
          <w:sz w:val="18"/>
          <w:szCs w:val="18"/>
        </w:rPr>
        <w:t>e cumula</w:t>
      </w:r>
      <w:r>
        <w:rPr>
          <w:rFonts w:ascii="Segoe UI" w:eastAsia="Segoe UI" w:hAnsi="Segoe UI" w:cs="Segoe UI"/>
          <w:spacing w:val="-2"/>
          <w:sz w:val="18"/>
          <w:szCs w:val="18"/>
        </w:rPr>
        <w:t>t</w:t>
      </w:r>
      <w:r>
        <w:rPr>
          <w:rFonts w:ascii="Segoe UI" w:eastAsia="Segoe UI" w:hAnsi="Segoe UI" w:cs="Segoe UI"/>
          <w:sz w:val="18"/>
          <w:szCs w:val="18"/>
        </w:rPr>
        <w:t>ive effect of a number</w:t>
      </w:r>
      <w:r>
        <w:rPr>
          <w:rFonts w:ascii="Segoe UI" w:eastAsia="Segoe UI" w:hAnsi="Segoe UI" w:cs="Segoe UI"/>
          <w:spacing w:val="3"/>
          <w:sz w:val="18"/>
          <w:szCs w:val="18"/>
        </w:rPr>
        <w:t xml:space="preserve"> </w:t>
      </w:r>
      <w:r>
        <w:rPr>
          <w:rFonts w:ascii="Segoe UI" w:eastAsia="Segoe UI" w:hAnsi="Segoe UI" w:cs="Segoe UI"/>
          <w:sz w:val="18"/>
          <w:szCs w:val="18"/>
        </w:rPr>
        <w:t>of s</w:t>
      </w:r>
      <w:r>
        <w:rPr>
          <w:rFonts w:ascii="Segoe UI" w:eastAsia="Segoe UI" w:hAnsi="Segoe UI" w:cs="Segoe UI"/>
          <w:spacing w:val="2"/>
          <w:sz w:val="18"/>
          <w:szCs w:val="18"/>
        </w:rPr>
        <w:t>m</w:t>
      </w:r>
      <w:r>
        <w:rPr>
          <w:rFonts w:ascii="Segoe UI" w:eastAsia="Segoe UI" w:hAnsi="Segoe UI" w:cs="Segoe UI"/>
          <w:sz w:val="18"/>
          <w:szCs w:val="18"/>
        </w:rPr>
        <w:t>all cha</w:t>
      </w:r>
      <w:r>
        <w:rPr>
          <w:rFonts w:ascii="Segoe UI" w:eastAsia="Segoe UI" w:hAnsi="Segoe UI" w:cs="Segoe UI"/>
          <w:spacing w:val="-2"/>
          <w:sz w:val="18"/>
          <w:szCs w:val="18"/>
        </w:rPr>
        <w:t>n</w:t>
      </w:r>
      <w:r>
        <w:rPr>
          <w:rFonts w:ascii="Segoe UI" w:eastAsia="Segoe UI" w:hAnsi="Segoe UI" w:cs="Segoe UI"/>
          <w:sz w:val="18"/>
          <w:szCs w:val="18"/>
        </w:rPr>
        <w:t>ges.</w:t>
      </w:r>
    </w:p>
    <w:p w14:paraId="55A0E8B0" w14:textId="77777777" w:rsidR="000D2AFC" w:rsidRDefault="000D2AFC">
      <w:pPr>
        <w:spacing w:before="2" w:line="240" w:lineRule="exact"/>
        <w:rPr>
          <w:sz w:val="24"/>
          <w:szCs w:val="24"/>
        </w:rPr>
      </w:pPr>
    </w:p>
    <w:p w14:paraId="55A0E8B1" w14:textId="77777777" w:rsidR="000D2AFC" w:rsidRDefault="002525A2" w:rsidP="00C43F47">
      <w:pPr>
        <w:pStyle w:val="Heading3"/>
        <w:rPr>
          <w:rFonts w:eastAsia="Segoe UI"/>
        </w:rPr>
      </w:pPr>
      <w:r>
        <w:rPr>
          <w:rFonts w:eastAsia="Segoe UI"/>
        </w:rPr>
        <w:t>7.</w:t>
      </w:r>
      <w:r>
        <w:rPr>
          <w:rFonts w:eastAsia="Segoe UI"/>
          <w:spacing w:val="2"/>
        </w:rPr>
        <w:t>3</w:t>
      </w:r>
      <w:r>
        <w:rPr>
          <w:rFonts w:eastAsia="Segoe UI"/>
        </w:rPr>
        <w:t xml:space="preserve">.8     </w:t>
      </w:r>
      <w:r>
        <w:rPr>
          <w:rFonts w:eastAsia="Segoe UI"/>
          <w:spacing w:val="12"/>
        </w:rPr>
        <w:t xml:space="preserve"> </w:t>
      </w:r>
      <w:r>
        <w:rPr>
          <w:rFonts w:eastAsia="Segoe UI"/>
        </w:rPr>
        <w:t>Mon</w:t>
      </w:r>
      <w:r>
        <w:rPr>
          <w:rFonts w:eastAsia="Segoe UI"/>
          <w:spacing w:val="2"/>
        </w:rPr>
        <w:t>i</w:t>
      </w:r>
      <w:r>
        <w:rPr>
          <w:rFonts w:eastAsia="Segoe UI"/>
        </w:rPr>
        <w:t>toring</w:t>
      </w:r>
      <w:r>
        <w:rPr>
          <w:rFonts w:eastAsia="Segoe UI"/>
          <w:spacing w:val="32"/>
        </w:rPr>
        <w:t xml:space="preserve"> </w:t>
      </w:r>
      <w:r>
        <w:rPr>
          <w:rFonts w:eastAsia="Segoe UI"/>
        </w:rPr>
        <w:t>and</w:t>
      </w:r>
      <w:r>
        <w:rPr>
          <w:rFonts w:eastAsia="Segoe UI"/>
          <w:spacing w:val="8"/>
        </w:rPr>
        <w:t xml:space="preserve"> </w:t>
      </w:r>
      <w:r>
        <w:rPr>
          <w:rFonts w:eastAsia="Segoe UI"/>
        </w:rPr>
        <w:t>Rec</w:t>
      </w:r>
      <w:r>
        <w:rPr>
          <w:rFonts w:eastAsia="Segoe UI"/>
          <w:spacing w:val="-1"/>
        </w:rPr>
        <w:t>o</w:t>
      </w:r>
      <w:r>
        <w:rPr>
          <w:rFonts w:eastAsia="Segoe UI"/>
        </w:rPr>
        <w:t>rd</w:t>
      </w:r>
      <w:r>
        <w:rPr>
          <w:rFonts w:eastAsia="Segoe UI"/>
          <w:spacing w:val="15"/>
        </w:rPr>
        <w:t xml:space="preserve"> </w:t>
      </w:r>
      <w:r>
        <w:rPr>
          <w:rFonts w:eastAsia="Segoe UI"/>
          <w:spacing w:val="1"/>
          <w:w w:val="105"/>
        </w:rPr>
        <w:t>K</w:t>
      </w:r>
      <w:r>
        <w:rPr>
          <w:rFonts w:eastAsia="Segoe UI"/>
          <w:w w:val="102"/>
        </w:rPr>
        <w:t>eeping</w:t>
      </w:r>
    </w:p>
    <w:p w14:paraId="55A0E8B2" w14:textId="77777777" w:rsidR="000D2AFC" w:rsidRDefault="000D2AFC">
      <w:pPr>
        <w:spacing w:before="20" w:line="240" w:lineRule="exact"/>
        <w:rPr>
          <w:sz w:val="24"/>
          <w:szCs w:val="24"/>
        </w:rPr>
      </w:pPr>
    </w:p>
    <w:p w14:paraId="55A0E8B3" w14:textId="77777777" w:rsidR="000D2AFC" w:rsidRDefault="002525A2">
      <w:pPr>
        <w:spacing w:line="258" w:lineRule="auto"/>
        <w:ind w:left="113" w:right="243"/>
        <w:rPr>
          <w:rFonts w:ascii="Segoe UI" w:eastAsia="Segoe UI" w:hAnsi="Segoe UI" w:cs="Segoe UI"/>
          <w:sz w:val="18"/>
          <w:szCs w:val="18"/>
        </w:rPr>
      </w:pPr>
      <w:r>
        <w:rPr>
          <w:rFonts w:ascii="Segoe UI" w:eastAsia="Segoe UI" w:hAnsi="Segoe UI" w:cs="Segoe UI"/>
          <w:sz w:val="18"/>
          <w:szCs w:val="18"/>
        </w:rPr>
        <w:t xml:space="preserve">A </w:t>
      </w:r>
      <w:r>
        <w:rPr>
          <w:rFonts w:ascii="Segoe UI" w:eastAsia="Segoe UI" w:hAnsi="Segoe UI" w:cs="Segoe UI"/>
          <w:spacing w:val="1"/>
          <w:sz w:val="18"/>
          <w:szCs w:val="18"/>
        </w:rPr>
        <w:t>m</w:t>
      </w:r>
      <w:r>
        <w:rPr>
          <w:rFonts w:ascii="Segoe UI" w:eastAsia="Segoe UI" w:hAnsi="Segoe UI" w:cs="Segoe UI"/>
          <w:sz w:val="18"/>
          <w:szCs w:val="18"/>
        </w:rPr>
        <w:t>on</w:t>
      </w:r>
      <w:r>
        <w:rPr>
          <w:rFonts w:ascii="Segoe UI" w:eastAsia="Segoe UI" w:hAnsi="Segoe UI" w:cs="Segoe UI"/>
          <w:spacing w:val="-1"/>
          <w:sz w:val="18"/>
          <w:szCs w:val="18"/>
        </w:rPr>
        <w:t>i</w:t>
      </w:r>
      <w:r>
        <w:rPr>
          <w:rFonts w:ascii="Segoe UI" w:eastAsia="Segoe UI" w:hAnsi="Segoe UI" w:cs="Segoe UI"/>
          <w:sz w:val="18"/>
          <w:szCs w:val="18"/>
        </w:rPr>
        <w:t>tor</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program</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 xml:space="preserve">l be </w:t>
      </w:r>
      <w:r>
        <w:rPr>
          <w:rFonts w:ascii="Segoe UI" w:eastAsia="Segoe UI" w:hAnsi="Segoe UI" w:cs="Segoe UI"/>
          <w:spacing w:val="3"/>
          <w:sz w:val="18"/>
          <w:szCs w:val="18"/>
        </w:rPr>
        <w:t>i</w:t>
      </w:r>
      <w:r>
        <w:rPr>
          <w:rFonts w:ascii="Segoe UI" w:eastAsia="Segoe UI" w:hAnsi="Segoe UI" w:cs="Segoe UI"/>
          <w:sz w:val="18"/>
          <w:szCs w:val="18"/>
        </w:rPr>
        <w:t>mplemen</w:t>
      </w:r>
      <w:r>
        <w:rPr>
          <w:rFonts w:ascii="Segoe UI" w:eastAsia="Segoe UI" w:hAnsi="Segoe UI" w:cs="Segoe UI"/>
          <w:spacing w:val="-2"/>
          <w:sz w:val="18"/>
          <w:szCs w:val="18"/>
        </w:rPr>
        <w:t>t</w:t>
      </w:r>
      <w:r>
        <w:rPr>
          <w:rFonts w:ascii="Segoe UI" w:eastAsia="Segoe UI" w:hAnsi="Segoe UI" w:cs="Segoe UI"/>
          <w:sz w:val="18"/>
          <w:szCs w:val="18"/>
        </w:rPr>
        <w:t>ed d</w:t>
      </w:r>
      <w:r>
        <w:rPr>
          <w:rFonts w:ascii="Segoe UI" w:eastAsia="Segoe UI" w:hAnsi="Segoe UI" w:cs="Segoe UI"/>
          <w:spacing w:val="-1"/>
          <w:sz w:val="18"/>
          <w:szCs w:val="18"/>
        </w:rPr>
        <w:t>u</w:t>
      </w:r>
      <w:r>
        <w:rPr>
          <w:rFonts w:ascii="Segoe UI" w:eastAsia="Segoe UI" w:hAnsi="Segoe UI" w:cs="Segoe UI"/>
          <w:spacing w:val="2"/>
          <w:sz w:val="18"/>
          <w:szCs w:val="18"/>
        </w:rPr>
        <w:t>r</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 xml:space="preserve">g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proje</w:t>
      </w:r>
      <w:r>
        <w:rPr>
          <w:rFonts w:ascii="Segoe UI" w:eastAsia="Segoe UI" w:hAnsi="Segoe UI" w:cs="Segoe UI"/>
          <w:spacing w:val="3"/>
          <w:sz w:val="18"/>
          <w:szCs w:val="18"/>
        </w:rPr>
        <w:t>c</w:t>
      </w:r>
      <w:r>
        <w:rPr>
          <w:rFonts w:ascii="Segoe UI" w:eastAsia="Segoe UI" w:hAnsi="Segoe UI" w:cs="Segoe UI"/>
          <w:sz w:val="18"/>
          <w:szCs w:val="18"/>
        </w:rPr>
        <w:t>t.</w:t>
      </w:r>
      <w:r>
        <w:rPr>
          <w:rFonts w:ascii="Segoe UI" w:eastAsia="Segoe UI" w:hAnsi="Segoe UI" w:cs="Segoe UI"/>
          <w:spacing w:val="-1"/>
          <w:sz w:val="18"/>
          <w:szCs w:val="18"/>
        </w:rPr>
        <w:t xml:space="preserve"> </w:t>
      </w:r>
      <w:r>
        <w:rPr>
          <w:rFonts w:ascii="Segoe UI" w:eastAsia="Segoe UI" w:hAnsi="Segoe UI" w:cs="Segoe UI"/>
          <w:spacing w:val="1"/>
          <w:sz w:val="18"/>
          <w:szCs w:val="18"/>
        </w:rPr>
        <w:t>R</w:t>
      </w:r>
      <w:r>
        <w:rPr>
          <w:rFonts w:ascii="Segoe UI" w:eastAsia="Segoe UI" w:hAnsi="Segoe UI" w:cs="Segoe UI"/>
          <w:sz w:val="18"/>
          <w:szCs w:val="18"/>
        </w:rPr>
        <w:t>ecords</w:t>
      </w:r>
      <w:r>
        <w:rPr>
          <w:rFonts w:ascii="Segoe UI" w:eastAsia="Segoe UI" w:hAnsi="Segoe UI" w:cs="Segoe UI"/>
          <w:spacing w:val="2"/>
          <w:sz w:val="18"/>
          <w:szCs w:val="18"/>
        </w:rPr>
        <w:t xml:space="preserve"> </w:t>
      </w:r>
      <w:r>
        <w:rPr>
          <w:rFonts w:ascii="Segoe UI" w:eastAsia="Segoe UI" w:hAnsi="Segoe UI" w:cs="Segoe UI"/>
          <w:sz w:val="18"/>
          <w:szCs w:val="18"/>
        </w:rPr>
        <w:t>of all moni</w:t>
      </w:r>
      <w:r>
        <w:rPr>
          <w:rFonts w:ascii="Segoe UI" w:eastAsia="Segoe UI" w:hAnsi="Segoe UI" w:cs="Segoe UI"/>
          <w:spacing w:val="-1"/>
          <w:sz w:val="18"/>
          <w:szCs w:val="18"/>
        </w:rPr>
        <w:t>t</w:t>
      </w:r>
      <w:r>
        <w:rPr>
          <w:rFonts w:ascii="Segoe UI" w:eastAsia="Segoe UI" w:hAnsi="Segoe UI" w:cs="Segoe UI"/>
          <w:sz w:val="18"/>
          <w:szCs w:val="18"/>
        </w:rPr>
        <w:t>ori</w:t>
      </w:r>
      <w:r>
        <w:rPr>
          <w:rFonts w:ascii="Segoe UI" w:eastAsia="Segoe UI" w:hAnsi="Segoe UI" w:cs="Segoe UI"/>
          <w:spacing w:val="-2"/>
          <w:sz w:val="18"/>
          <w:szCs w:val="18"/>
        </w:rPr>
        <w:t>n</w:t>
      </w:r>
      <w:r>
        <w:rPr>
          <w:rFonts w:ascii="Segoe UI" w:eastAsia="Segoe UI" w:hAnsi="Segoe UI" w:cs="Segoe UI"/>
          <w:sz w:val="18"/>
          <w:szCs w:val="18"/>
        </w:rPr>
        <w:t>g wi</w:t>
      </w:r>
      <w:r>
        <w:rPr>
          <w:rFonts w:ascii="Segoe UI" w:eastAsia="Segoe UI" w:hAnsi="Segoe UI" w:cs="Segoe UI"/>
          <w:spacing w:val="2"/>
          <w:sz w:val="18"/>
          <w:szCs w:val="18"/>
        </w:rPr>
        <w:t>l</w:t>
      </w:r>
      <w:r>
        <w:rPr>
          <w:rFonts w:ascii="Segoe UI" w:eastAsia="Segoe UI" w:hAnsi="Segoe UI" w:cs="Segoe UI"/>
          <w:sz w:val="18"/>
          <w:szCs w:val="18"/>
        </w:rPr>
        <w:t>l be gen</w:t>
      </w:r>
      <w:r>
        <w:rPr>
          <w:rFonts w:ascii="Segoe UI" w:eastAsia="Segoe UI" w:hAnsi="Segoe UI" w:cs="Segoe UI"/>
          <w:spacing w:val="-2"/>
          <w:sz w:val="18"/>
          <w:szCs w:val="18"/>
        </w:rPr>
        <w:t>e</w:t>
      </w:r>
      <w:r>
        <w:rPr>
          <w:rFonts w:ascii="Segoe UI" w:eastAsia="Segoe UI" w:hAnsi="Segoe UI" w:cs="Segoe UI"/>
          <w:sz w:val="18"/>
          <w:szCs w:val="18"/>
        </w:rPr>
        <w:t>rated and h</w:t>
      </w:r>
      <w:r>
        <w:rPr>
          <w:rFonts w:ascii="Segoe UI" w:eastAsia="Segoe UI" w:hAnsi="Segoe UI" w:cs="Segoe UI"/>
          <w:spacing w:val="-2"/>
          <w:sz w:val="18"/>
          <w:szCs w:val="18"/>
        </w:rPr>
        <w:t>e</w:t>
      </w:r>
      <w:r>
        <w:rPr>
          <w:rFonts w:ascii="Segoe UI" w:eastAsia="Segoe UI" w:hAnsi="Segoe UI" w:cs="Segoe UI"/>
          <w:spacing w:val="2"/>
          <w:sz w:val="18"/>
          <w:szCs w:val="18"/>
        </w:rPr>
        <w:t>l</w:t>
      </w:r>
      <w:r>
        <w:rPr>
          <w:rFonts w:ascii="Segoe UI" w:eastAsia="Segoe UI" w:hAnsi="Segoe UI" w:cs="Segoe UI"/>
          <w:sz w:val="18"/>
          <w:szCs w:val="18"/>
        </w:rPr>
        <w:t>d for t</w:t>
      </w:r>
      <w:r>
        <w:rPr>
          <w:rFonts w:ascii="Segoe UI" w:eastAsia="Segoe UI" w:hAnsi="Segoe UI" w:cs="Segoe UI"/>
          <w:spacing w:val="-2"/>
          <w:sz w:val="18"/>
          <w:szCs w:val="18"/>
        </w:rPr>
        <w:t>h</w:t>
      </w:r>
      <w:r>
        <w:rPr>
          <w:rFonts w:ascii="Segoe UI" w:eastAsia="Segoe UI" w:hAnsi="Segoe UI" w:cs="Segoe UI"/>
          <w:sz w:val="18"/>
          <w:szCs w:val="18"/>
        </w:rPr>
        <w:t>e duration</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 xml:space="preserve">f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project. R</w:t>
      </w:r>
      <w:r>
        <w:rPr>
          <w:rFonts w:ascii="Segoe UI" w:eastAsia="Segoe UI" w:hAnsi="Segoe UI" w:cs="Segoe UI"/>
          <w:spacing w:val="2"/>
          <w:sz w:val="18"/>
          <w:szCs w:val="18"/>
        </w:rPr>
        <w:t>e</w:t>
      </w:r>
      <w:r>
        <w:rPr>
          <w:rFonts w:ascii="Segoe UI" w:eastAsia="Segoe UI" w:hAnsi="Segoe UI" w:cs="Segoe UI"/>
          <w:sz w:val="18"/>
          <w:szCs w:val="18"/>
        </w:rPr>
        <w:t>sponsibi</w:t>
      </w:r>
      <w:r>
        <w:rPr>
          <w:rFonts w:ascii="Segoe UI" w:eastAsia="Segoe UI" w:hAnsi="Segoe UI" w:cs="Segoe UI"/>
          <w:spacing w:val="-2"/>
          <w:sz w:val="18"/>
          <w:szCs w:val="18"/>
        </w:rPr>
        <w:t>l</w:t>
      </w:r>
      <w:r>
        <w:rPr>
          <w:rFonts w:ascii="Segoe UI" w:eastAsia="Segoe UI" w:hAnsi="Segoe UI" w:cs="Segoe UI"/>
          <w:sz w:val="18"/>
          <w:szCs w:val="18"/>
        </w:rPr>
        <w:t>ity</w:t>
      </w:r>
      <w:r>
        <w:rPr>
          <w:rFonts w:ascii="Segoe UI" w:eastAsia="Segoe UI" w:hAnsi="Segoe UI" w:cs="Segoe UI"/>
          <w:spacing w:val="2"/>
          <w:sz w:val="18"/>
          <w:szCs w:val="18"/>
        </w:rPr>
        <w:t xml:space="preserve"> </w:t>
      </w:r>
      <w:r>
        <w:rPr>
          <w:rFonts w:ascii="Segoe UI" w:eastAsia="Segoe UI" w:hAnsi="Segoe UI" w:cs="Segoe UI"/>
          <w:sz w:val="18"/>
          <w:szCs w:val="18"/>
        </w:rPr>
        <w:t>for t</w:t>
      </w:r>
      <w:r>
        <w:rPr>
          <w:rFonts w:ascii="Segoe UI" w:eastAsia="Segoe UI" w:hAnsi="Segoe UI" w:cs="Segoe UI"/>
          <w:spacing w:val="-2"/>
          <w:sz w:val="18"/>
          <w:szCs w:val="18"/>
        </w:rPr>
        <w:t>h</w:t>
      </w:r>
      <w:r>
        <w:rPr>
          <w:rFonts w:ascii="Segoe UI" w:eastAsia="Segoe UI" w:hAnsi="Segoe UI" w:cs="Segoe UI"/>
          <w:sz w:val="18"/>
          <w:szCs w:val="18"/>
        </w:rPr>
        <w:t xml:space="preserve">ese </w:t>
      </w:r>
      <w:r>
        <w:rPr>
          <w:rFonts w:ascii="Segoe UI" w:eastAsia="Segoe UI" w:hAnsi="Segoe UI" w:cs="Segoe UI"/>
          <w:spacing w:val="3"/>
          <w:sz w:val="18"/>
          <w:szCs w:val="18"/>
        </w:rPr>
        <w:t>i</w:t>
      </w:r>
      <w:r>
        <w:rPr>
          <w:rFonts w:ascii="Segoe UI" w:eastAsia="Segoe UI" w:hAnsi="Segoe UI" w:cs="Segoe UI"/>
          <w:sz w:val="18"/>
          <w:szCs w:val="18"/>
        </w:rPr>
        <w:t>nsp</w:t>
      </w:r>
      <w:r>
        <w:rPr>
          <w:rFonts w:ascii="Segoe UI" w:eastAsia="Segoe UI" w:hAnsi="Segoe UI" w:cs="Segoe UI"/>
          <w:spacing w:val="-1"/>
          <w:sz w:val="18"/>
          <w:szCs w:val="18"/>
        </w:rPr>
        <w:t>e</w:t>
      </w:r>
      <w:r>
        <w:rPr>
          <w:rFonts w:ascii="Segoe UI" w:eastAsia="Segoe UI" w:hAnsi="Segoe UI" w:cs="Segoe UI"/>
          <w:sz w:val="18"/>
          <w:szCs w:val="18"/>
        </w:rPr>
        <w:t>cti</w:t>
      </w:r>
      <w:r>
        <w:rPr>
          <w:rFonts w:ascii="Segoe UI" w:eastAsia="Segoe UI" w:hAnsi="Segoe UI" w:cs="Segoe UI"/>
          <w:spacing w:val="2"/>
          <w:sz w:val="18"/>
          <w:szCs w:val="18"/>
        </w:rPr>
        <w:t>o</w:t>
      </w:r>
      <w:r>
        <w:rPr>
          <w:rFonts w:ascii="Segoe UI" w:eastAsia="Segoe UI" w:hAnsi="Segoe UI" w:cs="Segoe UI"/>
          <w:sz w:val="18"/>
          <w:szCs w:val="18"/>
        </w:rPr>
        <w:t>ns will be de</w:t>
      </w:r>
      <w:r>
        <w:rPr>
          <w:rFonts w:ascii="Segoe UI" w:eastAsia="Segoe UI" w:hAnsi="Segoe UI" w:cs="Segoe UI"/>
          <w:spacing w:val="-2"/>
          <w:sz w:val="18"/>
          <w:szCs w:val="18"/>
        </w:rPr>
        <w:t>t</w:t>
      </w:r>
      <w:r>
        <w:rPr>
          <w:rFonts w:ascii="Segoe UI" w:eastAsia="Segoe UI" w:hAnsi="Segoe UI" w:cs="Segoe UI"/>
          <w:sz w:val="18"/>
          <w:szCs w:val="18"/>
        </w:rPr>
        <w:t>ermined</w:t>
      </w:r>
      <w:r>
        <w:rPr>
          <w:rFonts w:ascii="Segoe UI" w:eastAsia="Segoe UI" w:hAnsi="Segoe UI" w:cs="Segoe UI"/>
          <w:spacing w:val="2"/>
          <w:sz w:val="18"/>
          <w:szCs w:val="18"/>
        </w:rPr>
        <w:t xml:space="preserve"> </w:t>
      </w:r>
      <w:r>
        <w:rPr>
          <w:rFonts w:ascii="Segoe UI" w:eastAsia="Segoe UI" w:hAnsi="Segoe UI" w:cs="Segoe UI"/>
          <w:sz w:val="18"/>
          <w:szCs w:val="18"/>
        </w:rPr>
        <w:t>by 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3"/>
          <w:sz w:val="18"/>
          <w:szCs w:val="18"/>
        </w:rPr>
        <w:t>P</w:t>
      </w:r>
      <w:r>
        <w:rPr>
          <w:rFonts w:ascii="Segoe UI" w:eastAsia="Segoe UI" w:hAnsi="Segoe UI" w:cs="Segoe UI"/>
          <w:sz w:val="18"/>
          <w:szCs w:val="18"/>
        </w:rPr>
        <w:t>roject M</w:t>
      </w:r>
      <w:r>
        <w:rPr>
          <w:rFonts w:ascii="Segoe UI" w:eastAsia="Segoe UI" w:hAnsi="Segoe UI" w:cs="Segoe UI"/>
          <w:spacing w:val="-1"/>
          <w:sz w:val="18"/>
          <w:szCs w:val="18"/>
        </w:rPr>
        <w:t>a</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pacing w:val="2"/>
          <w:sz w:val="18"/>
          <w:szCs w:val="18"/>
        </w:rPr>
        <w:t>g</w:t>
      </w:r>
      <w:r>
        <w:rPr>
          <w:rFonts w:ascii="Segoe UI" w:eastAsia="Segoe UI" w:hAnsi="Segoe UI" w:cs="Segoe UI"/>
          <w:sz w:val="18"/>
          <w:szCs w:val="18"/>
        </w:rPr>
        <w:t>er</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will i</w:t>
      </w:r>
      <w:r>
        <w:rPr>
          <w:rFonts w:ascii="Segoe UI" w:eastAsia="Segoe UI" w:hAnsi="Segoe UI" w:cs="Segoe UI"/>
          <w:spacing w:val="-1"/>
          <w:sz w:val="18"/>
          <w:szCs w:val="18"/>
        </w:rPr>
        <w:t>n</w:t>
      </w:r>
      <w:r>
        <w:rPr>
          <w:rFonts w:ascii="Segoe UI" w:eastAsia="Segoe UI" w:hAnsi="Segoe UI" w:cs="Segoe UI"/>
          <w:sz w:val="18"/>
          <w:szCs w:val="18"/>
        </w:rPr>
        <w:t>clude</w:t>
      </w:r>
      <w:r>
        <w:rPr>
          <w:rFonts w:ascii="Segoe UI" w:eastAsia="Segoe UI" w:hAnsi="Segoe UI" w:cs="Segoe UI"/>
          <w:spacing w:val="-1"/>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 Beach Site</w:t>
      </w:r>
      <w:r>
        <w:rPr>
          <w:rFonts w:ascii="Segoe UI" w:eastAsia="Segoe UI" w:hAnsi="Segoe UI" w:cs="Segoe UI"/>
          <w:spacing w:val="-1"/>
          <w:sz w:val="18"/>
          <w:szCs w:val="18"/>
        </w:rPr>
        <w:t xml:space="preserve"> </w:t>
      </w:r>
      <w:r>
        <w:rPr>
          <w:rFonts w:ascii="Segoe UI" w:eastAsia="Segoe UI" w:hAnsi="Segoe UI" w:cs="Segoe UI"/>
          <w:spacing w:val="1"/>
          <w:sz w:val="18"/>
          <w:szCs w:val="18"/>
        </w:rPr>
        <w:t>R</w:t>
      </w:r>
      <w:r>
        <w:rPr>
          <w:rFonts w:ascii="Segoe UI" w:eastAsia="Segoe UI" w:hAnsi="Segoe UI" w:cs="Segoe UI"/>
          <w:sz w:val="18"/>
          <w:szCs w:val="18"/>
        </w:rPr>
        <w:t>epr</w:t>
      </w:r>
      <w:r>
        <w:rPr>
          <w:rFonts w:ascii="Segoe UI" w:eastAsia="Segoe UI" w:hAnsi="Segoe UI" w:cs="Segoe UI"/>
          <w:spacing w:val="-2"/>
          <w:sz w:val="18"/>
          <w:szCs w:val="18"/>
        </w:rPr>
        <w:t>e</w:t>
      </w:r>
      <w:r>
        <w:rPr>
          <w:rFonts w:ascii="Segoe UI" w:eastAsia="Segoe UI" w:hAnsi="Segoe UI" w:cs="Segoe UI"/>
          <w:sz w:val="18"/>
          <w:szCs w:val="18"/>
        </w:rPr>
        <w:t>s</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ative</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ractor</w:t>
      </w:r>
      <w:r>
        <w:rPr>
          <w:rFonts w:ascii="Segoe UI" w:eastAsia="Segoe UI" w:hAnsi="Segoe UI" w:cs="Segoe UI"/>
          <w:spacing w:val="2"/>
          <w:sz w:val="18"/>
          <w:szCs w:val="18"/>
        </w:rPr>
        <w:t>s</w:t>
      </w:r>
      <w:r>
        <w:rPr>
          <w:rFonts w:ascii="Segoe UI" w:eastAsia="Segoe UI" w:hAnsi="Segoe UI" w:cs="Segoe UI"/>
          <w:sz w:val="18"/>
          <w:szCs w:val="18"/>
        </w:rPr>
        <w:t>.</w:t>
      </w:r>
    </w:p>
    <w:p w14:paraId="55A0E8B4" w14:textId="77777777" w:rsidR="000D2AFC" w:rsidRDefault="000D2AFC">
      <w:pPr>
        <w:spacing w:before="1" w:line="240" w:lineRule="exact"/>
        <w:rPr>
          <w:sz w:val="24"/>
          <w:szCs w:val="24"/>
        </w:rPr>
      </w:pPr>
    </w:p>
    <w:p w14:paraId="55A0E8B5" w14:textId="77777777" w:rsidR="000D2AFC" w:rsidRDefault="002525A2">
      <w:pPr>
        <w:ind w:left="113"/>
        <w:rPr>
          <w:rFonts w:ascii="Segoe UI" w:eastAsia="Segoe UI" w:hAnsi="Segoe UI" w:cs="Segoe UI"/>
          <w:sz w:val="18"/>
          <w:szCs w:val="18"/>
        </w:rPr>
      </w:pPr>
      <w:r>
        <w:rPr>
          <w:rFonts w:ascii="Segoe UI" w:eastAsia="Segoe UI" w:hAnsi="Segoe UI" w:cs="Segoe UI"/>
          <w:sz w:val="18"/>
          <w:szCs w:val="18"/>
        </w:rPr>
        <w:t>Records</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 be establ</w:t>
      </w:r>
      <w:r>
        <w:rPr>
          <w:rFonts w:ascii="Segoe UI" w:eastAsia="Segoe UI" w:hAnsi="Segoe UI" w:cs="Segoe UI"/>
          <w:spacing w:val="-1"/>
          <w:sz w:val="18"/>
          <w:szCs w:val="18"/>
        </w:rPr>
        <w:t>i</w:t>
      </w:r>
      <w:r>
        <w:rPr>
          <w:rFonts w:ascii="Segoe UI" w:eastAsia="Segoe UI" w:hAnsi="Segoe UI" w:cs="Segoe UI"/>
          <w:sz w:val="18"/>
          <w:szCs w:val="18"/>
        </w:rPr>
        <w:t>shed</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n</w:t>
      </w:r>
      <w:r>
        <w:rPr>
          <w:rFonts w:ascii="Segoe UI" w:eastAsia="Segoe UI" w:hAnsi="Segoe UI" w:cs="Segoe UI"/>
          <w:sz w:val="18"/>
          <w:szCs w:val="18"/>
        </w:rPr>
        <w:t xml:space="preserve">d </w:t>
      </w:r>
      <w:r>
        <w:rPr>
          <w:rFonts w:ascii="Segoe UI" w:eastAsia="Segoe UI" w:hAnsi="Segoe UI" w:cs="Segoe UI"/>
          <w:spacing w:val="2"/>
          <w:sz w:val="18"/>
          <w:szCs w:val="18"/>
        </w:rPr>
        <w:t>m</w:t>
      </w:r>
      <w:r>
        <w:rPr>
          <w:rFonts w:ascii="Segoe UI" w:eastAsia="Segoe UI" w:hAnsi="Segoe UI" w:cs="Segoe UI"/>
          <w:sz w:val="18"/>
          <w:szCs w:val="18"/>
        </w:rPr>
        <w:t>ai</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ined in ac</w:t>
      </w:r>
      <w:r>
        <w:rPr>
          <w:rFonts w:ascii="Segoe UI" w:eastAsia="Segoe UI" w:hAnsi="Segoe UI" w:cs="Segoe UI"/>
          <w:spacing w:val="2"/>
          <w:sz w:val="18"/>
          <w:szCs w:val="18"/>
        </w:rPr>
        <w:t>c</w:t>
      </w:r>
      <w:r>
        <w:rPr>
          <w:rFonts w:ascii="Segoe UI" w:eastAsia="Segoe UI" w:hAnsi="Segoe UI" w:cs="Segoe UI"/>
          <w:sz w:val="18"/>
          <w:szCs w:val="18"/>
        </w:rPr>
        <w:t>orda</w:t>
      </w:r>
      <w:r>
        <w:rPr>
          <w:rFonts w:ascii="Segoe UI" w:eastAsia="Segoe UI" w:hAnsi="Segoe UI" w:cs="Segoe UI"/>
          <w:spacing w:val="-2"/>
          <w:sz w:val="18"/>
          <w:szCs w:val="18"/>
        </w:rPr>
        <w:t>n</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2"/>
          <w:sz w:val="18"/>
          <w:szCs w:val="18"/>
        </w:rPr>
        <w:t>t</w:t>
      </w:r>
      <w:r>
        <w:rPr>
          <w:rFonts w:ascii="Segoe UI" w:eastAsia="Segoe UI" w:hAnsi="Segoe UI" w:cs="Segoe UI"/>
          <w:sz w:val="18"/>
          <w:szCs w:val="18"/>
        </w:rPr>
        <w:t>h t</w:t>
      </w:r>
      <w:r>
        <w:rPr>
          <w:rFonts w:ascii="Segoe UI" w:eastAsia="Segoe UI" w:hAnsi="Segoe UI" w:cs="Segoe UI"/>
          <w:spacing w:val="-2"/>
          <w:sz w:val="18"/>
          <w:szCs w:val="18"/>
        </w:rPr>
        <w:t>h</w:t>
      </w:r>
      <w:r>
        <w:rPr>
          <w:rFonts w:ascii="Segoe UI" w:eastAsia="Segoe UI" w:hAnsi="Segoe UI" w:cs="Segoe UI"/>
          <w:sz w:val="18"/>
          <w:szCs w:val="18"/>
        </w:rPr>
        <w:t>e r</w:t>
      </w:r>
      <w:r>
        <w:rPr>
          <w:rFonts w:ascii="Segoe UI" w:eastAsia="Segoe UI" w:hAnsi="Segoe UI" w:cs="Segoe UI"/>
          <w:spacing w:val="2"/>
          <w:sz w:val="18"/>
          <w:szCs w:val="18"/>
        </w:rPr>
        <w:t>e</w:t>
      </w:r>
      <w:r>
        <w:rPr>
          <w:rFonts w:ascii="Segoe UI" w:eastAsia="Segoe UI" w:hAnsi="Segoe UI" w:cs="Segoe UI"/>
          <w:sz w:val="18"/>
          <w:szCs w:val="18"/>
        </w:rPr>
        <w:t>q</w:t>
      </w:r>
      <w:r>
        <w:rPr>
          <w:rFonts w:ascii="Segoe UI" w:eastAsia="Segoe UI" w:hAnsi="Segoe UI" w:cs="Segoe UI"/>
          <w:spacing w:val="-1"/>
          <w:sz w:val="18"/>
          <w:szCs w:val="18"/>
        </w:rPr>
        <w:t>u</w:t>
      </w:r>
      <w:r>
        <w:rPr>
          <w:rFonts w:ascii="Segoe UI" w:eastAsia="Segoe UI" w:hAnsi="Segoe UI" w:cs="Segoe UI"/>
          <w:sz w:val="18"/>
          <w:szCs w:val="18"/>
        </w:rPr>
        <w:t>irem</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of the</w:t>
      </w:r>
      <w:r>
        <w:rPr>
          <w:rFonts w:ascii="Segoe UI" w:eastAsia="Segoe UI" w:hAnsi="Segoe UI" w:cs="Segoe UI"/>
          <w:spacing w:val="1"/>
          <w:sz w:val="18"/>
          <w:szCs w:val="18"/>
        </w:rPr>
        <w:t xml:space="preserve"> </w:t>
      </w:r>
      <w:r>
        <w:rPr>
          <w:rFonts w:ascii="Segoe UI" w:eastAsia="Segoe UI" w:hAnsi="Segoe UI" w:cs="Segoe UI"/>
          <w:sz w:val="18"/>
          <w:szCs w:val="18"/>
        </w:rPr>
        <w:t>Beach En</w:t>
      </w:r>
      <w:r>
        <w:rPr>
          <w:rFonts w:ascii="Segoe UI" w:eastAsia="Segoe UI" w:hAnsi="Segoe UI" w:cs="Segoe UI"/>
          <w:spacing w:val="-1"/>
          <w:sz w:val="18"/>
          <w:szCs w:val="18"/>
        </w:rPr>
        <w:t>e</w:t>
      </w:r>
      <w:r>
        <w:rPr>
          <w:rFonts w:ascii="Segoe UI" w:eastAsia="Segoe UI" w:hAnsi="Segoe UI" w:cs="Segoe UI"/>
          <w:sz w:val="18"/>
          <w:szCs w:val="18"/>
        </w:rPr>
        <w:t>rgy</w:t>
      </w:r>
      <w:r>
        <w:rPr>
          <w:rFonts w:ascii="Segoe UI" w:eastAsia="Segoe UI" w:hAnsi="Segoe UI" w:cs="Segoe UI"/>
          <w:spacing w:val="-1"/>
          <w:sz w:val="18"/>
          <w:szCs w:val="18"/>
        </w:rPr>
        <w:t xml:space="preserve"> </w:t>
      </w:r>
      <w:r>
        <w:rPr>
          <w:rFonts w:ascii="Segoe UI" w:eastAsia="Segoe UI" w:hAnsi="Segoe UI" w:cs="Segoe UI"/>
          <w:sz w:val="18"/>
          <w:szCs w:val="18"/>
        </w:rPr>
        <w:t>HSEMS.</w:t>
      </w:r>
    </w:p>
    <w:p w14:paraId="55A0E8B6" w14:textId="77777777" w:rsidR="000D2AFC" w:rsidRDefault="000D2AFC">
      <w:pPr>
        <w:spacing w:before="17" w:line="240" w:lineRule="exact"/>
        <w:rPr>
          <w:sz w:val="24"/>
          <w:szCs w:val="24"/>
        </w:rPr>
      </w:pPr>
    </w:p>
    <w:p w14:paraId="55A0E8B7" w14:textId="77777777" w:rsidR="000D2AFC" w:rsidRDefault="002525A2" w:rsidP="00C43F47">
      <w:pPr>
        <w:pStyle w:val="Heading2"/>
        <w:rPr>
          <w:rFonts w:eastAsia="Segoe UI"/>
        </w:rPr>
      </w:pPr>
      <w:r>
        <w:rPr>
          <w:rFonts w:eastAsia="Segoe UI"/>
        </w:rPr>
        <w:t>7.4</w:t>
      </w:r>
      <w:r>
        <w:rPr>
          <w:rFonts w:eastAsia="Segoe UI"/>
          <w:spacing w:val="36"/>
        </w:rPr>
        <w:t xml:space="preserve"> </w:t>
      </w:r>
      <w:r>
        <w:rPr>
          <w:rFonts w:eastAsia="Segoe UI"/>
        </w:rPr>
        <w:t>Em</w:t>
      </w:r>
      <w:r>
        <w:rPr>
          <w:rFonts w:eastAsia="Segoe UI"/>
          <w:spacing w:val="2"/>
        </w:rPr>
        <w:t>e</w:t>
      </w:r>
      <w:r>
        <w:rPr>
          <w:rFonts w:eastAsia="Segoe UI"/>
        </w:rPr>
        <w:t>rgency</w:t>
      </w:r>
      <w:r>
        <w:rPr>
          <w:rFonts w:eastAsia="Segoe UI"/>
          <w:spacing w:val="-1"/>
        </w:rPr>
        <w:t xml:space="preserve"> </w:t>
      </w:r>
      <w:r>
        <w:rPr>
          <w:rFonts w:eastAsia="Segoe UI"/>
        </w:rPr>
        <w:t>Response</w:t>
      </w:r>
      <w:r>
        <w:rPr>
          <w:rFonts w:eastAsia="Segoe UI"/>
          <w:spacing w:val="1"/>
        </w:rPr>
        <w:t xml:space="preserve"> </w:t>
      </w:r>
      <w:r>
        <w:rPr>
          <w:rFonts w:eastAsia="Segoe UI"/>
        </w:rPr>
        <w:t>Man</w:t>
      </w:r>
      <w:r>
        <w:rPr>
          <w:rFonts w:eastAsia="Segoe UI"/>
          <w:spacing w:val="-2"/>
        </w:rPr>
        <w:t>a</w:t>
      </w:r>
      <w:r>
        <w:rPr>
          <w:rFonts w:eastAsia="Segoe UI"/>
        </w:rPr>
        <w:t>gem</w:t>
      </w:r>
      <w:r>
        <w:rPr>
          <w:rFonts w:eastAsia="Segoe UI"/>
          <w:spacing w:val="2"/>
        </w:rPr>
        <w:t>e</w:t>
      </w:r>
      <w:r>
        <w:rPr>
          <w:rFonts w:eastAsia="Segoe UI"/>
        </w:rPr>
        <w:t>nt</w:t>
      </w:r>
    </w:p>
    <w:p w14:paraId="55A0E8B8" w14:textId="77777777" w:rsidR="000D2AFC" w:rsidRDefault="000D2AFC">
      <w:pPr>
        <w:spacing w:before="20" w:line="240" w:lineRule="exact"/>
        <w:rPr>
          <w:sz w:val="24"/>
          <w:szCs w:val="24"/>
        </w:rPr>
      </w:pPr>
    </w:p>
    <w:p w14:paraId="55A0E8BD" w14:textId="3507E623" w:rsidR="000D2AFC" w:rsidRDefault="002525A2" w:rsidP="00C43F47">
      <w:pPr>
        <w:spacing w:line="258" w:lineRule="auto"/>
        <w:ind w:left="113" w:right="174"/>
      </w:pPr>
      <w:r>
        <w:rPr>
          <w:rFonts w:ascii="Segoe UI" w:eastAsia="Segoe UI" w:hAnsi="Segoe UI" w:cs="Segoe UI"/>
          <w:sz w:val="18"/>
          <w:szCs w:val="18"/>
        </w:rPr>
        <w:lastRenderedPageBreak/>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Beach Emerge</w:t>
      </w:r>
      <w:r>
        <w:rPr>
          <w:rFonts w:ascii="Segoe UI" w:eastAsia="Segoe UI" w:hAnsi="Segoe UI" w:cs="Segoe UI"/>
          <w:spacing w:val="-2"/>
          <w:sz w:val="18"/>
          <w:szCs w:val="18"/>
        </w:rPr>
        <w:t>n</w:t>
      </w:r>
      <w:r>
        <w:rPr>
          <w:rFonts w:ascii="Segoe UI" w:eastAsia="Segoe UI" w:hAnsi="Segoe UI" w:cs="Segoe UI"/>
          <w:sz w:val="18"/>
          <w:szCs w:val="18"/>
        </w:rPr>
        <w:t>cy</w:t>
      </w:r>
      <w:r>
        <w:rPr>
          <w:rFonts w:ascii="Segoe UI" w:eastAsia="Segoe UI" w:hAnsi="Segoe UI" w:cs="Segoe UI"/>
          <w:spacing w:val="1"/>
          <w:sz w:val="18"/>
          <w:szCs w:val="18"/>
        </w:rPr>
        <w:t xml:space="preserve"> </w:t>
      </w:r>
      <w:r>
        <w:rPr>
          <w:rFonts w:ascii="Segoe UI" w:eastAsia="Segoe UI" w:hAnsi="Segoe UI" w:cs="Segoe UI"/>
          <w:sz w:val="18"/>
          <w:szCs w:val="18"/>
        </w:rPr>
        <w:t>Respon</w:t>
      </w:r>
      <w:r>
        <w:rPr>
          <w:rFonts w:ascii="Segoe UI" w:eastAsia="Segoe UI" w:hAnsi="Segoe UI" w:cs="Segoe UI"/>
          <w:spacing w:val="2"/>
          <w:sz w:val="18"/>
          <w:szCs w:val="18"/>
        </w:rPr>
        <w:t>s</w:t>
      </w:r>
      <w:r>
        <w:rPr>
          <w:rFonts w:ascii="Segoe UI" w:eastAsia="Segoe UI" w:hAnsi="Segoe UI" w:cs="Segoe UI"/>
          <w:sz w:val="18"/>
          <w:szCs w:val="18"/>
        </w:rPr>
        <w:t>e and</w:t>
      </w:r>
      <w:r>
        <w:rPr>
          <w:rFonts w:ascii="Segoe UI" w:eastAsia="Segoe UI" w:hAnsi="Segoe UI" w:cs="Segoe UI"/>
          <w:spacing w:val="-1"/>
          <w:sz w:val="18"/>
          <w:szCs w:val="18"/>
        </w:rPr>
        <w:t xml:space="preserve"> </w:t>
      </w:r>
      <w:r>
        <w:rPr>
          <w:rFonts w:ascii="Segoe UI" w:eastAsia="Segoe UI" w:hAnsi="Segoe UI" w:cs="Segoe UI"/>
          <w:spacing w:val="1"/>
          <w:sz w:val="18"/>
          <w:szCs w:val="18"/>
        </w:rPr>
        <w:t>I</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e</w:t>
      </w:r>
      <w:r>
        <w:rPr>
          <w:rFonts w:ascii="Segoe UI" w:eastAsia="Segoe UI" w:hAnsi="Segoe UI" w:cs="Segoe UI"/>
          <w:spacing w:val="2"/>
          <w:sz w:val="18"/>
          <w:szCs w:val="18"/>
        </w:rPr>
        <w:t>r</w:t>
      </w:r>
      <w:r>
        <w:rPr>
          <w:rFonts w:ascii="Segoe UI" w:eastAsia="Segoe UI" w:hAnsi="Segoe UI" w:cs="Segoe UI"/>
          <w:sz w:val="18"/>
          <w:szCs w:val="18"/>
        </w:rPr>
        <w:t>f</w:t>
      </w:r>
      <w:r>
        <w:rPr>
          <w:rFonts w:ascii="Segoe UI" w:eastAsia="Segoe UI" w:hAnsi="Segoe UI" w:cs="Segoe UI"/>
          <w:spacing w:val="-2"/>
          <w:sz w:val="18"/>
          <w:szCs w:val="18"/>
        </w:rPr>
        <w:t>a</w:t>
      </w:r>
      <w:r>
        <w:rPr>
          <w:rFonts w:ascii="Segoe UI" w:eastAsia="Segoe UI" w:hAnsi="Segoe UI" w:cs="Segoe UI"/>
          <w:sz w:val="18"/>
          <w:szCs w:val="18"/>
        </w:rPr>
        <w:t>ce</w:t>
      </w:r>
      <w:r>
        <w:rPr>
          <w:rFonts w:ascii="Segoe UI" w:eastAsia="Segoe UI" w:hAnsi="Segoe UI" w:cs="Segoe UI"/>
          <w:spacing w:val="2"/>
          <w:sz w:val="18"/>
          <w:szCs w:val="18"/>
        </w:rPr>
        <w:t xml:space="preserve"> </w:t>
      </w:r>
      <w:r>
        <w:rPr>
          <w:rFonts w:ascii="Segoe UI" w:eastAsia="Segoe UI" w:hAnsi="Segoe UI" w:cs="Segoe UI"/>
          <w:sz w:val="18"/>
          <w:szCs w:val="18"/>
        </w:rPr>
        <w:t>Plan</w:t>
      </w:r>
      <w:r>
        <w:rPr>
          <w:rFonts w:ascii="Segoe UI" w:eastAsia="Segoe UI" w:hAnsi="Segoe UI" w:cs="Segoe UI"/>
          <w:spacing w:val="-1"/>
          <w:sz w:val="18"/>
          <w:szCs w:val="18"/>
        </w:rPr>
        <w:t xml:space="preserve"> </w:t>
      </w:r>
      <w:r>
        <w:rPr>
          <w:rFonts w:ascii="Segoe UI" w:eastAsia="Segoe UI" w:hAnsi="Segoe UI" w:cs="Segoe UI"/>
          <w:spacing w:val="1"/>
          <w:sz w:val="18"/>
          <w:szCs w:val="18"/>
        </w:rPr>
        <w:t>(</w:t>
      </w:r>
      <w:r>
        <w:rPr>
          <w:rFonts w:ascii="Segoe UI" w:eastAsia="Segoe UI" w:hAnsi="Segoe UI" w:cs="Segoe UI"/>
          <w:sz w:val="18"/>
          <w:szCs w:val="18"/>
        </w:rPr>
        <w:t>ERIP)</w:t>
      </w:r>
      <w:r>
        <w:rPr>
          <w:rFonts w:ascii="Segoe UI" w:eastAsia="Segoe UI" w:hAnsi="Segoe UI" w:cs="Segoe UI"/>
          <w:spacing w:val="3"/>
          <w:sz w:val="18"/>
          <w:szCs w:val="18"/>
        </w:rPr>
        <w:t xml:space="preserve"> </w:t>
      </w:r>
      <w:r>
        <w:rPr>
          <w:rFonts w:ascii="Segoe UI" w:eastAsia="Segoe UI" w:hAnsi="Segoe UI" w:cs="Segoe UI"/>
          <w:sz w:val="18"/>
          <w:szCs w:val="18"/>
        </w:rPr>
        <w:t>de</w:t>
      </w:r>
      <w:r>
        <w:rPr>
          <w:rFonts w:ascii="Segoe UI" w:eastAsia="Segoe UI" w:hAnsi="Segoe UI" w:cs="Segoe UI"/>
          <w:spacing w:val="-3"/>
          <w:sz w:val="18"/>
          <w:szCs w:val="18"/>
        </w:rPr>
        <w:t>s</w:t>
      </w:r>
      <w:r>
        <w:rPr>
          <w:rFonts w:ascii="Segoe UI" w:eastAsia="Segoe UI" w:hAnsi="Segoe UI" w:cs="Segoe UI"/>
          <w:sz w:val="18"/>
          <w:szCs w:val="18"/>
        </w:rPr>
        <w:t>cribes</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actio</w:t>
      </w:r>
      <w:r>
        <w:rPr>
          <w:rFonts w:ascii="Segoe UI" w:eastAsia="Segoe UI" w:hAnsi="Segoe UI" w:cs="Segoe UI"/>
          <w:spacing w:val="-1"/>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to be ta</w:t>
      </w:r>
      <w:r>
        <w:rPr>
          <w:rFonts w:ascii="Segoe UI" w:eastAsia="Segoe UI" w:hAnsi="Segoe UI" w:cs="Segoe UI"/>
          <w:spacing w:val="-2"/>
          <w:sz w:val="18"/>
          <w:szCs w:val="18"/>
        </w:rPr>
        <w:t>k</w:t>
      </w:r>
      <w:r>
        <w:rPr>
          <w:rFonts w:ascii="Segoe UI" w:eastAsia="Segoe UI" w:hAnsi="Segoe UI" w:cs="Segoe UI"/>
          <w:spacing w:val="2"/>
          <w:sz w:val="18"/>
          <w:szCs w:val="18"/>
        </w:rPr>
        <w:t>e</w:t>
      </w:r>
      <w:r>
        <w:rPr>
          <w:rFonts w:ascii="Segoe UI" w:eastAsia="Segoe UI" w:hAnsi="Segoe UI" w:cs="Segoe UI"/>
          <w:sz w:val="18"/>
          <w:szCs w:val="18"/>
        </w:rPr>
        <w:t>n in</w:t>
      </w:r>
      <w:r>
        <w:rPr>
          <w:rFonts w:ascii="Segoe UI" w:eastAsia="Segoe UI" w:hAnsi="Segoe UI" w:cs="Segoe UI"/>
          <w:spacing w:val="-1"/>
          <w:sz w:val="18"/>
          <w:szCs w:val="18"/>
        </w:rPr>
        <w:t xml:space="preserve"> </w:t>
      </w:r>
      <w:r>
        <w:rPr>
          <w:rFonts w:ascii="Segoe UI" w:eastAsia="Segoe UI" w:hAnsi="Segoe UI" w:cs="Segoe UI"/>
          <w:sz w:val="18"/>
          <w:szCs w:val="18"/>
        </w:rPr>
        <w:t>the</w:t>
      </w:r>
      <w:r>
        <w:rPr>
          <w:rFonts w:ascii="Segoe UI" w:eastAsia="Segoe UI" w:hAnsi="Segoe UI" w:cs="Segoe UI"/>
          <w:spacing w:val="-1"/>
          <w:sz w:val="18"/>
          <w:szCs w:val="18"/>
        </w:rPr>
        <w:t xml:space="preserve"> </w:t>
      </w:r>
      <w:r>
        <w:rPr>
          <w:rFonts w:ascii="Segoe UI" w:eastAsia="Segoe UI" w:hAnsi="Segoe UI" w:cs="Segoe UI"/>
          <w:sz w:val="18"/>
          <w:szCs w:val="18"/>
        </w:rPr>
        <w:t>eve</w:t>
      </w:r>
      <w:r>
        <w:rPr>
          <w:rFonts w:ascii="Segoe UI" w:eastAsia="Segoe UI" w:hAnsi="Segoe UI" w:cs="Segoe UI"/>
          <w:spacing w:val="2"/>
          <w:sz w:val="18"/>
          <w:szCs w:val="18"/>
        </w:rPr>
        <w:t>n</w:t>
      </w:r>
      <w:r>
        <w:rPr>
          <w:rFonts w:ascii="Segoe UI" w:eastAsia="Segoe UI" w:hAnsi="Segoe UI" w:cs="Segoe UI"/>
          <w:sz w:val="18"/>
          <w:szCs w:val="18"/>
        </w:rPr>
        <w:t>t of all id</w:t>
      </w:r>
      <w:r>
        <w:rPr>
          <w:rFonts w:ascii="Segoe UI" w:eastAsia="Segoe UI" w:hAnsi="Segoe UI" w:cs="Segoe UI"/>
          <w:spacing w:val="-1"/>
          <w:sz w:val="18"/>
          <w:szCs w:val="18"/>
        </w:rPr>
        <w:t>e</w:t>
      </w:r>
      <w:r>
        <w:rPr>
          <w:rFonts w:ascii="Segoe UI" w:eastAsia="Segoe UI" w:hAnsi="Segoe UI" w:cs="Segoe UI"/>
          <w:spacing w:val="1"/>
          <w:sz w:val="18"/>
          <w:szCs w:val="18"/>
        </w:rPr>
        <w:t>n</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pacing w:val="1"/>
          <w:sz w:val="18"/>
          <w:szCs w:val="18"/>
        </w:rPr>
        <w:t>f</w:t>
      </w:r>
      <w:r>
        <w:rPr>
          <w:rFonts w:ascii="Segoe UI" w:eastAsia="Segoe UI" w:hAnsi="Segoe UI" w:cs="Segoe UI"/>
          <w:sz w:val="18"/>
          <w:szCs w:val="18"/>
        </w:rPr>
        <w:t>ied e</w:t>
      </w:r>
      <w:r>
        <w:rPr>
          <w:rFonts w:ascii="Segoe UI" w:eastAsia="Segoe UI" w:hAnsi="Segoe UI" w:cs="Segoe UI"/>
          <w:spacing w:val="-2"/>
          <w:sz w:val="18"/>
          <w:szCs w:val="18"/>
        </w:rPr>
        <w:t>n</w:t>
      </w:r>
      <w:r>
        <w:rPr>
          <w:rFonts w:ascii="Segoe UI" w:eastAsia="Segoe UI" w:hAnsi="Segoe UI" w:cs="Segoe UI"/>
          <w:sz w:val="18"/>
          <w:szCs w:val="18"/>
        </w:rPr>
        <w:t>viro</w:t>
      </w:r>
      <w:r>
        <w:rPr>
          <w:rFonts w:ascii="Segoe UI" w:eastAsia="Segoe UI" w:hAnsi="Segoe UI" w:cs="Segoe UI"/>
          <w:spacing w:val="-1"/>
          <w:sz w:val="18"/>
          <w:szCs w:val="18"/>
        </w:rPr>
        <w:t>n</w:t>
      </w:r>
      <w:r>
        <w:rPr>
          <w:rFonts w:ascii="Segoe UI" w:eastAsia="Segoe UI" w:hAnsi="Segoe UI" w:cs="Segoe UI"/>
          <w:sz w:val="18"/>
          <w:szCs w:val="18"/>
        </w:rPr>
        <w:t>m</w:t>
      </w:r>
      <w:r>
        <w:rPr>
          <w:rFonts w:ascii="Segoe UI" w:eastAsia="Segoe UI" w:hAnsi="Segoe UI" w:cs="Segoe UI"/>
          <w:spacing w:val="3"/>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al inci</w:t>
      </w:r>
      <w:r>
        <w:rPr>
          <w:rFonts w:ascii="Segoe UI" w:eastAsia="Segoe UI" w:hAnsi="Segoe UI" w:cs="Segoe UI"/>
          <w:spacing w:val="1"/>
          <w:sz w:val="18"/>
          <w:szCs w:val="18"/>
        </w:rPr>
        <w:t>d</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ts</w:t>
      </w:r>
      <w:r>
        <w:rPr>
          <w:rFonts w:ascii="Segoe UI" w:eastAsia="Segoe UI" w:hAnsi="Segoe UI" w:cs="Segoe UI"/>
          <w:spacing w:val="1"/>
          <w:sz w:val="18"/>
          <w:szCs w:val="18"/>
        </w:rPr>
        <w:t xml:space="preserve"> </w:t>
      </w:r>
      <w:r>
        <w:rPr>
          <w:rFonts w:ascii="Segoe UI" w:eastAsia="Segoe UI" w:hAnsi="Segoe UI" w:cs="Segoe UI"/>
          <w:sz w:val="18"/>
          <w:szCs w:val="18"/>
        </w:rPr>
        <w:t>and</w:t>
      </w:r>
      <w:r>
        <w:rPr>
          <w:rFonts w:ascii="Segoe UI" w:eastAsia="Segoe UI" w:hAnsi="Segoe UI" w:cs="Segoe UI"/>
          <w:spacing w:val="2"/>
          <w:sz w:val="18"/>
          <w:szCs w:val="18"/>
        </w:rPr>
        <w:t xml:space="preserve"> </w:t>
      </w:r>
      <w:r>
        <w:rPr>
          <w:rFonts w:ascii="Segoe UI" w:eastAsia="Segoe UI" w:hAnsi="Segoe UI" w:cs="Segoe UI"/>
          <w:sz w:val="18"/>
          <w:szCs w:val="18"/>
        </w:rPr>
        <w:t>emerg</w:t>
      </w:r>
      <w:r>
        <w:rPr>
          <w:rFonts w:ascii="Segoe UI" w:eastAsia="Segoe UI" w:hAnsi="Segoe UI" w:cs="Segoe UI"/>
          <w:spacing w:val="-1"/>
          <w:sz w:val="18"/>
          <w:szCs w:val="18"/>
        </w:rPr>
        <w:t>e</w:t>
      </w:r>
      <w:r>
        <w:rPr>
          <w:rFonts w:ascii="Segoe UI" w:eastAsia="Segoe UI" w:hAnsi="Segoe UI" w:cs="Segoe UI"/>
          <w:sz w:val="18"/>
          <w:szCs w:val="18"/>
        </w:rPr>
        <w:t>ncies o</w:t>
      </w:r>
      <w:r>
        <w:rPr>
          <w:rFonts w:ascii="Segoe UI" w:eastAsia="Segoe UI" w:hAnsi="Segoe UI" w:cs="Segoe UI"/>
          <w:spacing w:val="1"/>
          <w:sz w:val="18"/>
          <w:szCs w:val="18"/>
        </w:rPr>
        <w:t>c</w:t>
      </w:r>
      <w:r>
        <w:rPr>
          <w:rFonts w:ascii="Segoe UI" w:eastAsia="Segoe UI" w:hAnsi="Segoe UI" w:cs="Segoe UI"/>
          <w:sz w:val="18"/>
          <w:szCs w:val="18"/>
        </w:rPr>
        <w:t>curri</w:t>
      </w:r>
      <w:r>
        <w:rPr>
          <w:rFonts w:ascii="Segoe UI" w:eastAsia="Segoe UI" w:hAnsi="Segoe UI" w:cs="Segoe UI"/>
          <w:spacing w:val="-2"/>
          <w:sz w:val="18"/>
          <w:szCs w:val="18"/>
        </w:rPr>
        <w:t>n</w:t>
      </w:r>
      <w:r>
        <w:rPr>
          <w:rFonts w:ascii="Segoe UI" w:eastAsia="Segoe UI" w:hAnsi="Segoe UI" w:cs="Segoe UI"/>
          <w:sz w:val="18"/>
          <w:szCs w:val="18"/>
        </w:rPr>
        <w:t>g at the f</w:t>
      </w:r>
      <w:r>
        <w:rPr>
          <w:rFonts w:ascii="Segoe UI" w:eastAsia="Segoe UI" w:hAnsi="Segoe UI" w:cs="Segoe UI"/>
          <w:spacing w:val="2"/>
          <w:sz w:val="18"/>
          <w:szCs w:val="18"/>
        </w:rPr>
        <w:t>a</w:t>
      </w:r>
      <w:r>
        <w:rPr>
          <w:rFonts w:ascii="Segoe UI" w:eastAsia="Segoe UI" w:hAnsi="Segoe UI" w:cs="Segoe UI"/>
          <w:sz w:val="18"/>
          <w:szCs w:val="18"/>
        </w:rPr>
        <w:t>cili</w:t>
      </w:r>
      <w:r>
        <w:rPr>
          <w:rFonts w:ascii="Segoe UI" w:eastAsia="Segoe UI" w:hAnsi="Segoe UI" w:cs="Segoe UI"/>
          <w:spacing w:val="-1"/>
          <w:sz w:val="18"/>
          <w:szCs w:val="18"/>
        </w:rPr>
        <w:t>t</w:t>
      </w:r>
      <w:r>
        <w:rPr>
          <w:rFonts w:ascii="Segoe UI" w:eastAsia="Segoe UI" w:hAnsi="Segoe UI" w:cs="Segoe UI"/>
          <w:sz w:val="18"/>
          <w:szCs w:val="18"/>
        </w:rPr>
        <w:t>y</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describes</w:t>
      </w:r>
      <w:r>
        <w:rPr>
          <w:rFonts w:ascii="Segoe UI" w:eastAsia="Segoe UI" w:hAnsi="Segoe UI" w:cs="Segoe UI"/>
          <w:spacing w:val="1"/>
          <w:sz w:val="18"/>
          <w:szCs w:val="18"/>
        </w:rPr>
        <w:t xml:space="preserve"> </w:t>
      </w:r>
      <w:r>
        <w:rPr>
          <w:rFonts w:ascii="Segoe UI" w:eastAsia="Segoe UI" w:hAnsi="Segoe UI" w:cs="Segoe UI"/>
          <w:sz w:val="18"/>
          <w:szCs w:val="18"/>
        </w:rPr>
        <w:t>the in</w:t>
      </w:r>
      <w:r>
        <w:rPr>
          <w:rFonts w:ascii="Segoe UI" w:eastAsia="Segoe UI" w:hAnsi="Segoe UI" w:cs="Segoe UI"/>
          <w:spacing w:val="-2"/>
          <w:sz w:val="18"/>
          <w:szCs w:val="18"/>
        </w:rPr>
        <w:t>t</w:t>
      </w:r>
      <w:r>
        <w:rPr>
          <w:rFonts w:ascii="Segoe UI" w:eastAsia="Segoe UI" w:hAnsi="Segoe UI" w:cs="Segoe UI"/>
          <w:sz w:val="18"/>
          <w:szCs w:val="18"/>
        </w:rPr>
        <w:t>e</w:t>
      </w:r>
      <w:r>
        <w:rPr>
          <w:rFonts w:ascii="Segoe UI" w:eastAsia="Segoe UI" w:hAnsi="Segoe UI" w:cs="Segoe UI"/>
          <w:spacing w:val="2"/>
          <w:sz w:val="18"/>
          <w:szCs w:val="18"/>
        </w:rPr>
        <w:t>r</w:t>
      </w:r>
      <w:r>
        <w:rPr>
          <w:rFonts w:ascii="Segoe UI" w:eastAsia="Segoe UI" w:hAnsi="Segoe UI" w:cs="Segoe UI"/>
          <w:sz w:val="18"/>
          <w:szCs w:val="18"/>
        </w:rPr>
        <w:t>f</w:t>
      </w:r>
      <w:r>
        <w:rPr>
          <w:rFonts w:ascii="Segoe UI" w:eastAsia="Segoe UI" w:hAnsi="Segoe UI" w:cs="Segoe UI"/>
          <w:spacing w:val="-2"/>
          <w:sz w:val="18"/>
          <w:szCs w:val="18"/>
        </w:rPr>
        <w:t>a</w:t>
      </w:r>
      <w:r>
        <w:rPr>
          <w:rFonts w:ascii="Segoe UI" w:eastAsia="Segoe UI" w:hAnsi="Segoe UI" w:cs="Segoe UI"/>
          <w:spacing w:val="3"/>
          <w:sz w:val="18"/>
          <w:szCs w:val="18"/>
        </w:rPr>
        <w:t>c</w:t>
      </w:r>
      <w:r>
        <w:rPr>
          <w:rFonts w:ascii="Segoe UI" w:eastAsia="Segoe UI" w:hAnsi="Segoe UI" w:cs="Segoe UI"/>
          <w:sz w:val="18"/>
          <w:szCs w:val="18"/>
        </w:rPr>
        <w:t>e wi</w:t>
      </w:r>
      <w:r>
        <w:rPr>
          <w:rFonts w:ascii="Segoe UI" w:eastAsia="Segoe UI" w:hAnsi="Segoe UI" w:cs="Segoe UI"/>
          <w:spacing w:val="-1"/>
          <w:sz w:val="18"/>
          <w:szCs w:val="18"/>
        </w:rPr>
        <w:t>t</w:t>
      </w:r>
      <w:r>
        <w:rPr>
          <w:rFonts w:ascii="Segoe UI" w:eastAsia="Segoe UI" w:hAnsi="Segoe UI" w:cs="Segoe UI"/>
          <w:sz w:val="18"/>
          <w:szCs w:val="18"/>
        </w:rPr>
        <w:t>h the</w:t>
      </w:r>
      <w:r>
        <w:rPr>
          <w:rFonts w:ascii="Segoe UI" w:eastAsia="Segoe UI" w:hAnsi="Segoe UI" w:cs="Segoe UI"/>
          <w:spacing w:val="1"/>
          <w:sz w:val="18"/>
          <w:szCs w:val="18"/>
        </w:rPr>
        <w:t xml:space="preserve"> </w:t>
      </w:r>
      <w:r>
        <w:rPr>
          <w:rFonts w:ascii="Segoe UI" w:eastAsia="Segoe UI" w:hAnsi="Segoe UI" w:cs="Segoe UI"/>
          <w:sz w:val="18"/>
          <w:szCs w:val="18"/>
        </w:rPr>
        <w:t>Ensi</w:t>
      </w:r>
      <w:r>
        <w:rPr>
          <w:rFonts w:ascii="Segoe UI" w:eastAsia="Segoe UI" w:hAnsi="Segoe UI" w:cs="Segoe UI"/>
          <w:spacing w:val="-1"/>
          <w:sz w:val="18"/>
          <w:szCs w:val="18"/>
        </w:rPr>
        <w:t>g</w:t>
      </w:r>
      <w:r>
        <w:rPr>
          <w:rFonts w:ascii="Segoe UI" w:eastAsia="Segoe UI" w:hAnsi="Segoe UI" w:cs="Segoe UI"/>
          <w:sz w:val="18"/>
          <w:szCs w:val="18"/>
        </w:rPr>
        <w:t>n Emerge</w:t>
      </w:r>
      <w:r>
        <w:rPr>
          <w:rFonts w:ascii="Segoe UI" w:eastAsia="Segoe UI" w:hAnsi="Segoe UI" w:cs="Segoe UI"/>
          <w:spacing w:val="-2"/>
          <w:sz w:val="18"/>
          <w:szCs w:val="18"/>
        </w:rPr>
        <w:t>n</w:t>
      </w:r>
      <w:r>
        <w:rPr>
          <w:rFonts w:ascii="Segoe UI" w:eastAsia="Segoe UI" w:hAnsi="Segoe UI" w:cs="Segoe UI"/>
          <w:sz w:val="18"/>
          <w:szCs w:val="18"/>
        </w:rPr>
        <w:t>cy Respo</w:t>
      </w:r>
      <w:r>
        <w:rPr>
          <w:rFonts w:ascii="Segoe UI" w:eastAsia="Segoe UI" w:hAnsi="Segoe UI" w:cs="Segoe UI"/>
          <w:spacing w:val="-1"/>
          <w:sz w:val="18"/>
          <w:szCs w:val="18"/>
        </w:rPr>
        <w:t>n</w:t>
      </w:r>
      <w:r>
        <w:rPr>
          <w:rFonts w:ascii="Segoe UI" w:eastAsia="Segoe UI" w:hAnsi="Segoe UI" w:cs="Segoe UI"/>
          <w:sz w:val="18"/>
          <w:szCs w:val="18"/>
        </w:rPr>
        <w:t>se</w:t>
      </w:r>
      <w:r>
        <w:rPr>
          <w:rFonts w:ascii="Segoe UI" w:eastAsia="Segoe UI" w:hAnsi="Segoe UI" w:cs="Segoe UI"/>
          <w:spacing w:val="1"/>
          <w:sz w:val="18"/>
          <w:szCs w:val="18"/>
        </w:rPr>
        <w:t xml:space="preserve"> </w:t>
      </w:r>
      <w:r>
        <w:rPr>
          <w:rFonts w:ascii="Segoe UI" w:eastAsia="Segoe UI" w:hAnsi="Segoe UI" w:cs="Segoe UI"/>
          <w:sz w:val="18"/>
          <w:szCs w:val="18"/>
        </w:rPr>
        <w:t>Pla</w:t>
      </w:r>
      <w:r>
        <w:rPr>
          <w:rFonts w:ascii="Segoe UI" w:eastAsia="Segoe UI" w:hAnsi="Segoe UI" w:cs="Segoe UI"/>
          <w:spacing w:val="-1"/>
          <w:sz w:val="18"/>
          <w:szCs w:val="18"/>
        </w:rPr>
        <w:t>n</w:t>
      </w:r>
      <w:r>
        <w:rPr>
          <w:rFonts w:ascii="Segoe UI" w:eastAsia="Segoe UI" w:hAnsi="Segoe UI" w:cs="Segoe UI"/>
          <w:sz w:val="18"/>
          <w:szCs w:val="18"/>
        </w:rPr>
        <w:t>. The</w:t>
      </w:r>
      <w:r>
        <w:rPr>
          <w:rFonts w:ascii="Segoe UI" w:eastAsia="Segoe UI" w:hAnsi="Segoe UI" w:cs="Segoe UI"/>
          <w:spacing w:val="2"/>
          <w:sz w:val="18"/>
          <w:szCs w:val="18"/>
        </w:rPr>
        <w:t xml:space="preserve"> </w:t>
      </w:r>
      <w:r>
        <w:rPr>
          <w:rFonts w:ascii="Segoe UI" w:eastAsia="Segoe UI" w:hAnsi="Segoe UI" w:cs="Segoe UI"/>
          <w:sz w:val="18"/>
          <w:szCs w:val="18"/>
        </w:rPr>
        <w:t>Beach ERIP</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t</w:t>
      </w:r>
      <w:r>
        <w:rPr>
          <w:rFonts w:ascii="Segoe UI" w:eastAsia="Segoe UI" w:hAnsi="Segoe UI" w:cs="Segoe UI"/>
          <w:spacing w:val="-1"/>
          <w:sz w:val="18"/>
          <w:szCs w:val="18"/>
        </w:rPr>
        <w:t>h</w:t>
      </w:r>
      <w:r>
        <w:rPr>
          <w:rFonts w:ascii="Segoe UI" w:eastAsia="Segoe UI" w:hAnsi="Segoe UI" w:cs="Segoe UI"/>
          <w:sz w:val="18"/>
          <w:szCs w:val="18"/>
        </w:rPr>
        <w:t>e Ensi</w:t>
      </w:r>
      <w:r>
        <w:rPr>
          <w:rFonts w:ascii="Segoe UI" w:eastAsia="Segoe UI" w:hAnsi="Segoe UI" w:cs="Segoe UI"/>
          <w:spacing w:val="2"/>
          <w:sz w:val="18"/>
          <w:szCs w:val="18"/>
        </w:rPr>
        <w:t>g</w:t>
      </w:r>
      <w:r>
        <w:rPr>
          <w:rFonts w:ascii="Segoe UI" w:eastAsia="Segoe UI" w:hAnsi="Segoe UI" w:cs="Segoe UI"/>
          <w:sz w:val="18"/>
          <w:szCs w:val="18"/>
        </w:rPr>
        <w:t>n ERP</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 operate</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parall</w:t>
      </w:r>
      <w:r>
        <w:rPr>
          <w:rFonts w:ascii="Segoe UI" w:eastAsia="Segoe UI" w:hAnsi="Segoe UI" w:cs="Segoe UI"/>
          <w:spacing w:val="-1"/>
          <w:sz w:val="18"/>
          <w:szCs w:val="18"/>
        </w:rPr>
        <w:t>e</w:t>
      </w:r>
      <w:r>
        <w:rPr>
          <w:rFonts w:ascii="Segoe UI" w:eastAsia="Segoe UI" w:hAnsi="Segoe UI" w:cs="Segoe UI"/>
          <w:sz w:val="18"/>
          <w:szCs w:val="18"/>
        </w:rPr>
        <w:t>l du</w:t>
      </w:r>
      <w:r>
        <w:rPr>
          <w:rFonts w:ascii="Segoe UI" w:eastAsia="Segoe UI" w:hAnsi="Segoe UI" w:cs="Segoe UI"/>
          <w:spacing w:val="1"/>
          <w:sz w:val="18"/>
          <w:szCs w:val="18"/>
        </w:rPr>
        <w:t>r</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 xml:space="preserve">g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project.</w:t>
      </w:r>
      <w:r w:rsidR="00C43F47">
        <w:rPr>
          <w:rFonts w:ascii="Segoe UI" w:eastAsia="Segoe UI" w:hAnsi="Segoe UI" w:cs="Segoe UI"/>
          <w:sz w:val="18"/>
          <w:szCs w:val="18"/>
        </w:rPr>
        <w:t xml:space="preserve"> </w:t>
      </w:r>
    </w:p>
    <w:p w14:paraId="55A0E8BE" w14:textId="77777777" w:rsidR="000D2AFC" w:rsidRDefault="000D2AFC">
      <w:pPr>
        <w:spacing w:line="200" w:lineRule="exact"/>
      </w:pPr>
    </w:p>
    <w:p w14:paraId="55A0E8BF" w14:textId="77777777" w:rsidR="000D2AFC" w:rsidRDefault="002525A2">
      <w:pPr>
        <w:spacing w:before="11"/>
        <w:ind w:left="113"/>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project specific</w:t>
      </w:r>
      <w:r>
        <w:rPr>
          <w:rFonts w:ascii="Segoe UI" w:eastAsia="Segoe UI" w:hAnsi="Segoe UI" w:cs="Segoe UI"/>
          <w:spacing w:val="1"/>
          <w:sz w:val="18"/>
          <w:szCs w:val="18"/>
        </w:rPr>
        <w:t xml:space="preserve"> </w:t>
      </w:r>
      <w:r>
        <w:rPr>
          <w:rFonts w:ascii="Segoe UI" w:eastAsia="Segoe UI" w:hAnsi="Segoe UI" w:cs="Segoe UI"/>
          <w:sz w:val="18"/>
          <w:szCs w:val="18"/>
        </w:rPr>
        <w:t>ERIP</w:t>
      </w:r>
      <w:r>
        <w:rPr>
          <w:rFonts w:ascii="Segoe UI" w:eastAsia="Segoe UI" w:hAnsi="Segoe UI" w:cs="Segoe UI"/>
          <w:spacing w:val="2"/>
          <w:sz w:val="18"/>
          <w:szCs w:val="18"/>
        </w:rPr>
        <w:t xml:space="preserve"> </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cl</w:t>
      </w:r>
      <w:r>
        <w:rPr>
          <w:rFonts w:ascii="Segoe UI" w:eastAsia="Segoe UI" w:hAnsi="Segoe UI" w:cs="Segoe UI"/>
          <w:spacing w:val="2"/>
          <w:sz w:val="18"/>
          <w:szCs w:val="18"/>
        </w:rPr>
        <w:t>u</w:t>
      </w:r>
      <w:r>
        <w:rPr>
          <w:rFonts w:ascii="Segoe UI" w:eastAsia="Segoe UI" w:hAnsi="Segoe UI" w:cs="Segoe UI"/>
          <w:sz w:val="18"/>
          <w:szCs w:val="18"/>
        </w:rPr>
        <w:t>des procedur</w:t>
      </w:r>
      <w:r>
        <w:rPr>
          <w:rFonts w:ascii="Segoe UI" w:eastAsia="Segoe UI" w:hAnsi="Segoe UI" w:cs="Segoe UI"/>
          <w:spacing w:val="-2"/>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for mul</w:t>
      </w:r>
      <w:r>
        <w:rPr>
          <w:rFonts w:ascii="Segoe UI" w:eastAsia="Segoe UI" w:hAnsi="Segoe UI" w:cs="Segoe UI"/>
          <w:spacing w:val="-1"/>
          <w:sz w:val="18"/>
          <w:szCs w:val="18"/>
        </w:rPr>
        <w:t>t</w:t>
      </w:r>
      <w:r>
        <w:rPr>
          <w:rFonts w:ascii="Segoe UI" w:eastAsia="Segoe UI" w:hAnsi="Segoe UI" w:cs="Segoe UI"/>
          <w:sz w:val="18"/>
          <w:szCs w:val="18"/>
        </w:rPr>
        <w:t>iple</w:t>
      </w:r>
      <w:r>
        <w:rPr>
          <w:rFonts w:ascii="Segoe UI" w:eastAsia="Segoe UI" w:hAnsi="Segoe UI" w:cs="Segoe UI"/>
          <w:spacing w:val="-1"/>
          <w:sz w:val="18"/>
          <w:szCs w:val="18"/>
        </w:rPr>
        <w:t xml:space="preserve"> </w:t>
      </w:r>
      <w:r>
        <w:rPr>
          <w:rFonts w:ascii="Segoe UI" w:eastAsia="Segoe UI" w:hAnsi="Segoe UI" w:cs="Segoe UI"/>
          <w:spacing w:val="3"/>
          <w:sz w:val="18"/>
          <w:szCs w:val="18"/>
        </w:rPr>
        <w:t>e</w:t>
      </w:r>
      <w:r>
        <w:rPr>
          <w:rFonts w:ascii="Segoe UI" w:eastAsia="Segoe UI" w:hAnsi="Segoe UI" w:cs="Segoe UI"/>
          <w:sz w:val="18"/>
          <w:szCs w:val="18"/>
        </w:rPr>
        <w:t>merge</w:t>
      </w:r>
      <w:r>
        <w:rPr>
          <w:rFonts w:ascii="Segoe UI" w:eastAsia="Segoe UI" w:hAnsi="Segoe UI" w:cs="Segoe UI"/>
          <w:spacing w:val="-2"/>
          <w:sz w:val="18"/>
          <w:szCs w:val="18"/>
        </w:rPr>
        <w:t>n</w:t>
      </w:r>
      <w:r>
        <w:rPr>
          <w:rFonts w:ascii="Segoe UI" w:eastAsia="Segoe UI" w:hAnsi="Segoe UI" w:cs="Segoe UI"/>
          <w:sz w:val="18"/>
          <w:szCs w:val="18"/>
        </w:rPr>
        <w:t>cy</w:t>
      </w:r>
      <w:r>
        <w:rPr>
          <w:rFonts w:ascii="Segoe UI" w:eastAsia="Segoe UI" w:hAnsi="Segoe UI" w:cs="Segoe UI"/>
          <w:spacing w:val="1"/>
          <w:sz w:val="18"/>
          <w:szCs w:val="18"/>
        </w:rPr>
        <w:t xml:space="preserve"> </w:t>
      </w:r>
      <w:r>
        <w:rPr>
          <w:rFonts w:ascii="Segoe UI" w:eastAsia="Segoe UI" w:hAnsi="Segoe UI" w:cs="Segoe UI"/>
          <w:sz w:val="18"/>
          <w:szCs w:val="18"/>
        </w:rPr>
        <w:t>s</w:t>
      </w:r>
      <w:r>
        <w:rPr>
          <w:rFonts w:ascii="Segoe UI" w:eastAsia="Segoe UI" w:hAnsi="Segoe UI" w:cs="Segoe UI"/>
          <w:spacing w:val="1"/>
          <w:sz w:val="18"/>
          <w:szCs w:val="18"/>
        </w:rPr>
        <w:t>c</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arios and</w:t>
      </w:r>
      <w:r>
        <w:rPr>
          <w:rFonts w:ascii="Segoe UI" w:eastAsia="Segoe UI" w:hAnsi="Segoe UI" w:cs="Segoe UI"/>
          <w:spacing w:val="-1"/>
          <w:sz w:val="18"/>
          <w:szCs w:val="18"/>
        </w:rPr>
        <w:t xml:space="preserve"> </w:t>
      </w:r>
      <w:r>
        <w:rPr>
          <w:rFonts w:ascii="Segoe UI" w:eastAsia="Segoe UI" w:hAnsi="Segoe UI" w:cs="Segoe UI"/>
          <w:sz w:val="18"/>
          <w:szCs w:val="18"/>
        </w:rPr>
        <w:t>resp</w:t>
      </w:r>
      <w:r>
        <w:rPr>
          <w:rFonts w:ascii="Segoe UI" w:eastAsia="Segoe UI" w:hAnsi="Segoe UI" w:cs="Segoe UI"/>
          <w:spacing w:val="3"/>
          <w:sz w:val="18"/>
          <w:szCs w:val="18"/>
        </w:rPr>
        <w:t>o</w:t>
      </w:r>
      <w:r>
        <w:rPr>
          <w:rFonts w:ascii="Segoe UI" w:eastAsia="Segoe UI" w:hAnsi="Segoe UI" w:cs="Segoe UI"/>
          <w:sz w:val="18"/>
          <w:szCs w:val="18"/>
        </w:rPr>
        <w:t>nse i</w:t>
      </w:r>
      <w:r>
        <w:rPr>
          <w:rFonts w:ascii="Segoe UI" w:eastAsia="Segoe UI" w:hAnsi="Segoe UI" w:cs="Segoe UI"/>
          <w:spacing w:val="-1"/>
          <w:sz w:val="18"/>
          <w:szCs w:val="18"/>
        </w:rPr>
        <w:t>n</w:t>
      </w:r>
      <w:r>
        <w:rPr>
          <w:rFonts w:ascii="Segoe UI" w:eastAsia="Segoe UI" w:hAnsi="Segoe UI" w:cs="Segoe UI"/>
          <w:sz w:val="18"/>
          <w:szCs w:val="18"/>
        </w:rPr>
        <w:t>cluding:</w:t>
      </w:r>
    </w:p>
    <w:p w14:paraId="55A0E8C0" w14:textId="77777777" w:rsidR="000D2AFC" w:rsidRDefault="000D2AFC">
      <w:pPr>
        <w:spacing w:before="20" w:line="240" w:lineRule="exact"/>
        <w:rPr>
          <w:sz w:val="24"/>
          <w:szCs w:val="24"/>
        </w:rPr>
      </w:pPr>
    </w:p>
    <w:p w14:paraId="55A0E8C1"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Well</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rol incident;</w:t>
      </w:r>
    </w:p>
    <w:p w14:paraId="55A0E8C2" w14:textId="77777777" w:rsidR="000D2AFC" w:rsidRDefault="000D2AFC">
      <w:pPr>
        <w:spacing w:before="8" w:line="160" w:lineRule="exact"/>
        <w:rPr>
          <w:sz w:val="17"/>
          <w:szCs w:val="17"/>
        </w:rPr>
      </w:pPr>
    </w:p>
    <w:p w14:paraId="55A0E8C3"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Bu</w:t>
      </w:r>
      <w:r>
        <w:rPr>
          <w:rFonts w:ascii="Segoe UI" w:eastAsia="Segoe UI" w:hAnsi="Segoe UI" w:cs="Segoe UI"/>
          <w:spacing w:val="-1"/>
          <w:sz w:val="18"/>
          <w:szCs w:val="18"/>
        </w:rPr>
        <w:t>l</w:t>
      </w:r>
      <w:r>
        <w:rPr>
          <w:rFonts w:ascii="Segoe UI" w:eastAsia="Segoe UI" w:hAnsi="Segoe UI" w:cs="Segoe UI"/>
          <w:sz w:val="18"/>
          <w:szCs w:val="18"/>
        </w:rPr>
        <w:t>k fuel /</w:t>
      </w:r>
      <w:r>
        <w:rPr>
          <w:rFonts w:ascii="Segoe UI" w:eastAsia="Segoe UI" w:hAnsi="Segoe UI" w:cs="Segoe UI"/>
          <w:spacing w:val="1"/>
          <w:sz w:val="18"/>
          <w:szCs w:val="18"/>
        </w:rPr>
        <w:t xml:space="preserve"> </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zardo</w:t>
      </w:r>
      <w:r>
        <w:rPr>
          <w:rFonts w:ascii="Segoe UI" w:eastAsia="Segoe UI" w:hAnsi="Segoe UI" w:cs="Segoe UI"/>
          <w:spacing w:val="-2"/>
          <w:sz w:val="18"/>
          <w:szCs w:val="18"/>
        </w:rPr>
        <w:t>u</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materials</w:t>
      </w:r>
      <w:r>
        <w:rPr>
          <w:rFonts w:ascii="Segoe UI" w:eastAsia="Segoe UI" w:hAnsi="Segoe UI" w:cs="Segoe UI"/>
          <w:spacing w:val="3"/>
          <w:sz w:val="18"/>
          <w:szCs w:val="18"/>
        </w:rPr>
        <w:t xml:space="preserve"> </w:t>
      </w:r>
      <w:r>
        <w:rPr>
          <w:rFonts w:ascii="Segoe UI" w:eastAsia="Segoe UI" w:hAnsi="Segoe UI" w:cs="Segoe UI"/>
          <w:sz w:val="18"/>
          <w:szCs w:val="18"/>
        </w:rPr>
        <w:t>incide</w:t>
      </w:r>
      <w:r>
        <w:rPr>
          <w:rFonts w:ascii="Segoe UI" w:eastAsia="Segoe UI" w:hAnsi="Segoe UI" w:cs="Segoe UI"/>
          <w:spacing w:val="-2"/>
          <w:sz w:val="18"/>
          <w:szCs w:val="18"/>
        </w:rPr>
        <w:t>n</w:t>
      </w:r>
      <w:r>
        <w:rPr>
          <w:rFonts w:ascii="Segoe UI" w:eastAsia="Segoe UI" w:hAnsi="Segoe UI" w:cs="Segoe UI"/>
          <w:sz w:val="18"/>
          <w:szCs w:val="18"/>
        </w:rPr>
        <w:t>t;</w:t>
      </w:r>
    </w:p>
    <w:p w14:paraId="55A0E8C4" w14:textId="77777777" w:rsidR="000D2AFC" w:rsidRDefault="000D2AFC">
      <w:pPr>
        <w:spacing w:before="8" w:line="160" w:lineRule="exact"/>
        <w:rPr>
          <w:sz w:val="17"/>
          <w:szCs w:val="17"/>
        </w:rPr>
      </w:pPr>
    </w:p>
    <w:p w14:paraId="55A0E8C5"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Fire</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d/or e</w:t>
      </w:r>
      <w:r>
        <w:rPr>
          <w:rFonts w:ascii="Segoe UI" w:eastAsia="Segoe UI" w:hAnsi="Segoe UI" w:cs="Segoe UI"/>
          <w:spacing w:val="-2"/>
          <w:sz w:val="18"/>
          <w:szCs w:val="18"/>
        </w:rPr>
        <w:t>x</w:t>
      </w:r>
      <w:r>
        <w:rPr>
          <w:rFonts w:ascii="Segoe UI" w:eastAsia="Segoe UI" w:hAnsi="Segoe UI" w:cs="Segoe UI"/>
          <w:sz w:val="18"/>
          <w:szCs w:val="18"/>
        </w:rPr>
        <w:t>plosion</w:t>
      </w:r>
      <w:r>
        <w:rPr>
          <w:rFonts w:ascii="Segoe UI" w:eastAsia="Segoe UI" w:hAnsi="Segoe UI" w:cs="Segoe UI"/>
          <w:spacing w:val="-1"/>
          <w:sz w:val="18"/>
          <w:szCs w:val="18"/>
        </w:rPr>
        <w:t xml:space="preserve"> </w:t>
      </w:r>
      <w:r>
        <w:rPr>
          <w:rFonts w:ascii="Segoe UI" w:eastAsia="Segoe UI" w:hAnsi="Segoe UI" w:cs="Segoe UI"/>
          <w:spacing w:val="2"/>
          <w:sz w:val="18"/>
          <w:szCs w:val="18"/>
        </w:rPr>
        <w:t>(</w:t>
      </w:r>
      <w:r>
        <w:rPr>
          <w:rFonts w:ascii="Segoe UI" w:eastAsia="Segoe UI" w:hAnsi="Segoe UI" w:cs="Segoe UI"/>
          <w:sz w:val="18"/>
          <w:szCs w:val="18"/>
        </w:rPr>
        <w:t>rig</w:t>
      </w:r>
      <w:r>
        <w:rPr>
          <w:rFonts w:ascii="Segoe UI" w:eastAsia="Segoe UI" w:hAnsi="Segoe UI" w:cs="Segoe UI"/>
          <w:spacing w:val="-2"/>
          <w:sz w:val="18"/>
          <w:szCs w:val="18"/>
        </w:rPr>
        <w:t>/</w:t>
      </w:r>
      <w:r>
        <w:rPr>
          <w:rFonts w:ascii="Segoe UI" w:eastAsia="Segoe UI" w:hAnsi="Segoe UI" w:cs="Segoe UI"/>
          <w:spacing w:val="2"/>
          <w:sz w:val="18"/>
          <w:szCs w:val="18"/>
        </w:rPr>
        <w:t>w</w:t>
      </w:r>
      <w:r>
        <w:rPr>
          <w:rFonts w:ascii="Segoe UI" w:eastAsia="Segoe UI" w:hAnsi="Segoe UI" w:cs="Segoe UI"/>
          <w:sz w:val="18"/>
          <w:szCs w:val="18"/>
        </w:rPr>
        <w:t>ar</w:t>
      </w:r>
      <w:r>
        <w:rPr>
          <w:rFonts w:ascii="Segoe UI" w:eastAsia="Segoe UI" w:hAnsi="Segoe UI" w:cs="Segoe UI"/>
          <w:spacing w:val="1"/>
          <w:sz w:val="18"/>
          <w:szCs w:val="18"/>
        </w:rPr>
        <w:t>e</w:t>
      </w:r>
      <w:r>
        <w:rPr>
          <w:rFonts w:ascii="Segoe UI" w:eastAsia="Segoe UI" w:hAnsi="Segoe UI" w:cs="Segoe UI"/>
          <w:sz w:val="18"/>
          <w:szCs w:val="18"/>
        </w:rPr>
        <w:t>ho</w:t>
      </w:r>
      <w:r>
        <w:rPr>
          <w:rFonts w:ascii="Segoe UI" w:eastAsia="Segoe UI" w:hAnsi="Segoe UI" w:cs="Segoe UI"/>
          <w:spacing w:val="-2"/>
          <w:sz w:val="18"/>
          <w:szCs w:val="18"/>
        </w:rPr>
        <w:t>u</w:t>
      </w:r>
      <w:r>
        <w:rPr>
          <w:rFonts w:ascii="Segoe UI" w:eastAsia="Segoe UI" w:hAnsi="Segoe UI" w:cs="Segoe UI"/>
          <w:sz w:val="18"/>
          <w:szCs w:val="18"/>
        </w:rPr>
        <w:t>se/camp/f</w:t>
      </w:r>
      <w:r>
        <w:rPr>
          <w:rFonts w:ascii="Segoe UI" w:eastAsia="Segoe UI" w:hAnsi="Segoe UI" w:cs="Segoe UI"/>
          <w:spacing w:val="-2"/>
          <w:sz w:val="18"/>
          <w:szCs w:val="18"/>
        </w:rPr>
        <w:t>a</w:t>
      </w:r>
      <w:r>
        <w:rPr>
          <w:rFonts w:ascii="Segoe UI" w:eastAsia="Segoe UI" w:hAnsi="Segoe UI" w:cs="Segoe UI"/>
          <w:sz w:val="18"/>
          <w:szCs w:val="18"/>
        </w:rPr>
        <w:t>ci</w:t>
      </w:r>
      <w:r>
        <w:rPr>
          <w:rFonts w:ascii="Segoe UI" w:eastAsia="Segoe UI" w:hAnsi="Segoe UI" w:cs="Segoe UI"/>
          <w:spacing w:val="3"/>
          <w:sz w:val="18"/>
          <w:szCs w:val="18"/>
        </w:rPr>
        <w:t>l</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y);</w:t>
      </w:r>
    </w:p>
    <w:p w14:paraId="55A0E8C6" w14:textId="77777777" w:rsidR="000D2AFC" w:rsidRDefault="000D2AFC">
      <w:pPr>
        <w:spacing w:before="1" w:line="180" w:lineRule="exact"/>
        <w:rPr>
          <w:sz w:val="18"/>
          <w:szCs w:val="18"/>
        </w:rPr>
      </w:pPr>
    </w:p>
    <w:p w14:paraId="55A0E8C7"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Envi</w:t>
      </w:r>
      <w:r>
        <w:rPr>
          <w:rFonts w:ascii="Segoe UI" w:eastAsia="Segoe UI" w:hAnsi="Segoe UI" w:cs="Segoe UI"/>
          <w:spacing w:val="-1"/>
          <w:sz w:val="18"/>
          <w:szCs w:val="18"/>
        </w:rPr>
        <w:t>r</w:t>
      </w:r>
      <w:r>
        <w:rPr>
          <w:rFonts w:ascii="Segoe UI" w:eastAsia="Segoe UI" w:hAnsi="Segoe UI" w:cs="Segoe UI"/>
          <w:sz w:val="18"/>
          <w:szCs w:val="18"/>
        </w:rPr>
        <w:t>onmental pollution</w:t>
      </w:r>
      <w:r>
        <w:rPr>
          <w:rFonts w:ascii="Segoe UI" w:eastAsia="Segoe UI" w:hAnsi="Segoe UI" w:cs="Segoe UI"/>
          <w:spacing w:val="-2"/>
          <w:sz w:val="18"/>
          <w:szCs w:val="18"/>
        </w:rPr>
        <w:t xml:space="preserve"> </w:t>
      </w:r>
      <w:r>
        <w:rPr>
          <w:rFonts w:ascii="Segoe UI" w:eastAsia="Segoe UI" w:hAnsi="Segoe UI" w:cs="Segoe UI"/>
          <w:sz w:val="18"/>
          <w:szCs w:val="18"/>
        </w:rPr>
        <w:t>inci</w:t>
      </w:r>
      <w:r>
        <w:rPr>
          <w:rFonts w:ascii="Segoe UI" w:eastAsia="Segoe UI" w:hAnsi="Segoe UI" w:cs="Segoe UI"/>
          <w:spacing w:val="2"/>
          <w:sz w:val="18"/>
          <w:szCs w:val="18"/>
        </w:rPr>
        <w:t>de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w:t>
      </w:r>
    </w:p>
    <w:p w14:paraId="55A0E8C8" w14:textId="77777777" w:rsidR="000D2AFC" w:rsidRDefault="000D2AFC">
      <w:pPr>
        <w:spacing w:before="8" w:line="160" w:lineRule="exact"/>
        <w:rPr>
          <w:sz w:val="17"/>
          <w:szCs w:val="17"/>
        </w:rPr>
      </w:pPr>
    </w:p>
    <w:p w14:paraId="55A0E8C9"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Na</w:t>
      </w:r>
      <w:r>
        <w:rPr>
          <w:rFonts w:ascii="Segoe UI" w:eastAsia="Segoe UI" w:hAnsi="Segoe UI" w:cs="Segoe UI"/>
          <w:spacing w:val="-2"/>
          <w:sz w:val="18"/>
          <w:szCs w:val="18"/>
        </w:rPr>
        <w:t>t</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pacing w:val="2"/>
          <w:sz w:val="18"/>
          <w:szCs w:val="18"/>
        </w:rPr>
        <w:t>a</w:t>
      </w:r>
      <w:r>
        <w:rPr>
          <w:rFonts w:ascii="Segoe UI" w:eastAsia="Segoe UI" w:hAnsi="Segoe UI" w:cs="Segoe UI"/>
          <w:sz w:val="18"/>
          <w:szCs w:val="18"/>
        </w:rPr>
        <w:t>l disaster</w:t>
      </w:r>
      <w:r>
        <w:rPr>
          <w:rFonts w:ascii="Segoe UI" w:eastAsia="Segoe UI" w:hAnsi="Segoe UI" w:cs="Segoe UI"/>
          <w:spacing w:val="-1"/>
          <w:sz w:val="18"/>
          <w:szCs w:val="18"/>
        </w:rPr>
        <w:t xml:space="preserve"> </w:t>
      </w:r>
      <w:r>
        <w:rPr>
          <w:rFonts w:ascii="Segoe UI" w:eastAsia="Segoe UI" w:hAnsi="Segoe UI" w:cs="Segoe UI"/>
          <w:sz w:val="18"/>
          <w:szCs w:val="18"/>
        </w:rPr>
        <w:t>incid</w:t>
      </w:r>
      <w:r>
        <w:rPr>
          <w:rFonts w:ascii="Segoe UI" w:eastAsia="Segoe UI" w:hAnsi="Segoe UI" w:cs="Segoe UI"/>
          <w:spacing w:val="2"/>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pacing w:val="2"/>
          <w:sz w:val="18"/>
          <w:szCs w:val="18"/>
        </w:rPr>
        <w:t>(</w:t>
      </w:r>
      <w:r>
        <w:rPr>
          <w:rFonts w:ascii="Segoe UI" w:eastAsia="Segoe UI" w:hAnsi="Segoe UI" w:cs="Segoe UI"/>
          <w:sz w:val="18"/>
          <w:szCs w:val="18"/>
        </w:rPr>
        <w:t>i</w:t>
      </w:r>
      <w:r>
        <w:rPr>
          <w:rFonts w:ascii="Segoe UI" w:eastAsia="Segoe UI" w:hAnsi="Segoe UI" w:cs="Segoe UI"/>
          <w:spacing w:val="-1"/>
          <w:sz w:val="18"/>
          <w:szCs w:val="18"/>
        </w:rPr>
        <w:t>.e</w:t>
      </w:r>
      <w:r>
        <w:rPr>
          <w:rFonts w:ascii="Segoe UI" w:eastAsia="Segoe UI" w:hAnsi="Segoe UI" w:cs="Segoe UI"/>
          <w:sz w:val="18"/>
          <w:szCs w:val="18"/>
        </w:rPr>
        <w:t>.</w:t>
      </w:r>
      <w:r>
        <w:rPr>
          <w:rFonts w:ascii="Segoe UI" w:eastAsia="Segoe UI" w:hAnsi="Segoe UI" w:cs="Segoe UI"/>
          <w:spacing w:val="1"/>
          <w:sz w:val="18"/>
          <w:szCs w:val="18"/>
        </w:rPr>
        <w:t xml:space="preserve"> </w:t>
      </w:r>
      <w:r>
        <w:rPr>
          <w:rFonts w:ascii="Segoe UI" w:eastAsia="Segoe UI" w:hAnsi="Segoe UI" w:cs="Segoe UI"/>
          <w:sz w:val="18"/>
          <w:szCs w:val="18"/>
        </w:rPr>
        <w:t>flooding);</w:t>
      </w:r>
    </w:p>
    <w:p w14:paraId="55A0E8CA" w14:textId="77777777" w:rsidR="000D2AFC" w:rsidRDefault="000D2AFC">
      <w:pPr>
        <w:spacing w:before="8" w:line="160" w:lineRule="exact"/>
        <w:rPr>
          <w:sz w:val="17"/>
          <w:szCs w:val="17"/>
        </w:rPr>
      </w:pPr>
    </w:p>
    <w:p w14:paraId="55A0E8CB"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Haza</w:t>
      </w:r>
      <w:r>
        <w:rPr>
          <w:rFonts w:ascii="Segoe UI" w:eastAsia="Segoe UI" w:hAnsi="Segoe UI" w:cs="Segoe UI"/>
          <w:spacing w:val="-1"/>
          <w:sz w:val="18"/>
          <w:szCs w:val="18"/>
        </w:rPr>
        <w:t>r</w:t>
      </w:r>
      <w:r>
        <w:rPr>
          <w:rFonts w:ascii="Segoe UI" w:eastAsia="Segoe UI" w:hAnsi="Segoe UI" w:cs="Segoe UI"/>
          <w:sz w:val="18"/>
          <w:szCs w:val="18"/>
        </w:rPr>
        <w:t>do</w:t>
      </w:r>
      <w:r>
        <w:rPr>
          <w:rFonts w:ascii="Segoe UI" w:eastAsia="Segoe UI" w:hAnsi="Segoe UI" w:cs="Segoe UI"/>
          <w:spacing w:val="-1"/>
          <w:sz w:val="18"/>
          <w:szCs w:val="18"/>
        </w:rPr>
        <w:t>u</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mater</w:t>
      </w:r>
      <w:r>
        <w:rPr>
          <w:rFonts w:ascii="Segoe UI" w:eastAsia="Segoe UI" w:hAnsi="Segoe UI" w:cs="Segoe UI"/>
          <w:spacing w:val="-2"/>
          <w:sz w:val="18"/>
          <w:szCs w:val="18"/>
        </w:rPr>
        <w:t>i</w:t>
      </w:r>
      <w:r>
        <w:rPr>
          <w:rFonts w:ascii="Segoe UI" w:eastAsia="Segoe UI" w:hAnsi="Segoe UI" w:cs="Segoe UI"/>
          <w:sz w:val="18"/>
          <w:szCs w:val="18"/>
        </w:rPr>
        <w:t>als a</w:t>
      </w:r>
      <w:r>
        <w:rPr>
          <w:rFonts w:ascii="Segoe UI" w:eastAsia="Segoe UI" w:hAnsi="Segoe UI" w:cs="Segoe UI"/>
          <w:spacing w:val="2"/>
          <w:sz w:val="18"/>
          <w:szCs w:val="18"/>
        </w:rPr>
        <w:t>n</w:t>
      </w:r>
      <w:r>
        <w:rPr>
          <w:rFonts w:ascii="Segoe UI" w:eastAsia="Segoe UI" w:hAnsi="Segoe UI" w:cs="Segoe UI"/>
          <w:sz w:val="18"/>
          <w:szCs w:val="18"/>
        </w:rPr>
        <w:t>d ha</w:t>
      </w:r>
      <w:r>
        <w:rPr>
          <w:rFonts w:ascii="Segoe UI" w:eastAsia="Segoe UI" w:hAnsi="Segoe UI" w:cs="Segoe UI"/>
          <w:spacing w:val="-2"/>
          <w:sz w:val="18"/>
          <w:szCs w:val="18"/>
        </w:rPr>
        <w:t>n</w:t>
      </w:r>
      <w:r>
        <w:rPr>
          <w:rFonts w:ascii="Segoe UI" w:eastAsia="Segoe UI" w:hAnsi="Segoe UI" w:cs="Segoe UI"/>
          <w:spacing w:val="2"/>
          <w:sz w:val="18"/>
          <w:szCs w:val="18"/>
        </w:rPr>
        <w:t>d</w:t>
      </w:r>
      <w:r>
        <w:rPr>
          <w:rFonts w:ascii="Segoe UI" w:eastAsia="Segoe UI" w:hAnsi="Segoe UI" w:cs="Segoe UI"/>
          <w:sz w:val="18"/>
          <w:szCs w:val="18"/>
        </w:rPr>
        <w:t>li</w:t>
      </w:r>
      <w:r>
        <w:rPr>
          <w:rFonts w:ascii="Segoe UI" w:eastAsia="Segoe UI" w:hAnsi="Segoe UI" w:cs="Segoe UI"/>
          <w:spacing w:val="-2"/>
          <w:sz w:val="18"/>
          <w:szCs w:val="18"/>
        </w:rPr>
        <w:t>n</w:t>
      </w:r>
      <w:r>
        <w:rPr>
          <w:rFonts w:ascii="Segoe UI" w:eastAsia="Segoe UI" w:hAnsi="Segoe UI" w:cs="Segoe UI"/>
          <w:sz w:val="18"/>
          <w:szCs w:val="18"/>
        </w:rPr>
        <w:t>g;</w:t>
      </w:r>
    </w:p>
    <w:p w14:paraId="55A0E8CC" w14:textId="77777777" w:rsidR="000D2AFC" w:rsidRDefault="000D2AFC">
      <w:pPr>
        <w:spacing w:before="1" w:line="180" w:lineRule="exact"/>
        <w:rPr>
          <w:sz w:val="18"/>
          <w:szCs w:val="18"/>
        </w:rPr>
      </w:pPr>
    </w:p>
    <w:p w14:paraId="55A0E8CD"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Fuel</w:t>
      </w:r>
      <w:r>
        <w:rPr>
          <w:rFonts w:ascii="Segoe UI" w:eastAsia="Segoe UI" w:hAnsi="Segoe UI" w:cs="Segoe UI"/>
          <w:spacing w:val="-2"/>
          <w:sz w:val="18"/>
          <w:szCs w:val="18"/>
        </w:rPr>
        <w:t>/</w:t>
      </w:r>
      <w:r>
        <w:rPr>
          <w:rFonts w:ascii="Segoe UI" w:eastAsia="Segoe UI" w:hAnsi="Segoe UI" w:cs="Segoe UI"/>
          <w:sz w:val="18"/>
          <w:szCs w:val="18"/>
        </w:rPr>
        <w:t>oil spills;</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w:t>
      </w:r>
    </w:p>
    <w:p w14:paraId="55A0E8CE" w14:textId="77777777" w:rsidR="000D2AFC" w:rsidRDefault="000D2AFC">
      <w:pPr>
        <w:spacing w:before="8" w:line="160" w:lineRule="exact"/>
        <w:rPr>
          <w:sz w:val="17"/>
          <w:szCs w:val="17"/>
        </w:rPr>
      </w:pPr>
    </w:p>
    <w:p w14:paraId="55A0E8CF"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Bus</w:t>
      </w:r>
      <w:r>
        <w:rPr>
          <w:rFonts w:ascii="Segoe UI" w:eastAsia="Segoe UI" w:hAnsi="Segoe UI" w:cs="Segoe UI"/>
          <w:spacing w:val="-2"/>
          <w:sz w:val="18"/>
          <w:szCs w:val="18"/>
        </w:rPr>
        <w:t>h</w:t>
      </w:r>
      <w:r>
        <w:rPr>
          <w:rFonts w:ascii="Segoe UI" w:eastAsia="Segoe UI" w:hAnsi="Segoe UI" w:cs="Segoe UI"/>
          <w:sz w:val="18"/>
          <w:szCs w:val="18"/>
        </w:rPr>
        <w:t>f</w:t>
      </w:r>
      <w:r>
        <w:rPr>
          <w:rFonts w:ascii="Segoe UI" w:eastAsia="Segoe UI" w:hAnsi="Segoe UI" w:cs="Segoe UI"/>
          <w:spacing w:val="-1"/>
          <w:sz w:val="18"/>
          <w:szCs w:val="18"/>
        </w:rPr>
        <w:t>i</w:t>
      </w:r>
      <w:r>
        <w:rPr>
          <w:rFonts w:ascii="Segoe UI" w:eastAsia="Segoe UI" w:hAnsi="Segoe UI" w:cs="Segoe UI"/>
          <w:spacing w:val="2"/>
          <w:sz w:val="18"/>
          <w:szCs w:val="18"/>
        </w:rPr>
        <w:t>r</w:t>
      </w:r>
      <w:r>
        <w:rPr>
          <w:rFonts w:ascii="Segoe UI" w:eastAsia="Segoe UI" w:hAnsi="Segoe UI" w:cs="Segoe UI"/>
          <w:sz w:val="18"/>
          <w:szCs w:val="18"/>
        </w:rPr>
        <w:t>e.</w:t>
      </w:r>
    </w:p>
    <w:p w14:paraId="55A0E8D0" w14:textId="77777777" w:rsidR="000D2AFC" w:rsidRDefault="000D2AFC">
      <w:pPr>
        <w:spacing w:before="8" w:line="160" w:lineRule="exact"/>
        <w:rPr>
          <w:sz w:val="17"/>
          <w:szCs w:val="17"/>
        </w:rPr>
      </w:pPr>
    </w:p>
    <w:p w14:paraId="55A0E8D1" w14:textId="77777777" w:rsidR="000D2AFC" w:rsidRDefault="002525A2">
      <w:pPr>
        <w:spacing w:line="258" w:lineRule="auto"/>
        <w:ind w:left="113" w:right="305"/>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Beach ERIP</w:t>
      </w:r>
      <w:r>
        <w:rPr>
          <w:rFonts w:ascii="Segoe UI" w:eastAsia="Segoe UI" w:hAnsi="Segoe UI" w:cs="Segoe UI"/>
          <w:spacing w:val="2"/>
          <w:sz w:val="18"/>
          <w:szCs w:val="18"/>
        </w:rPr>
        <w:t xml:space="preserve"> </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clud</w:t>
      </w:r>
      <w:r>
        <w:rPr>
          <w:rFonts w:ascii="Segoe UI" w:eastAsia="Segoe UI" w:hAnsi="Segoe UI" w:cs="Segoe UI"/>
          <w:spacing w:val="-2"/>
          <w:sz w:val="18"/>
          <w:szCs w:val="18"/>
        </w:rPr>
        <w:t>e</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pacing w:val="2"/>
          <w:sz w:val="18"/>
          <w:szCs w:val="18"/>
        </w:rPr>
        <w:t>p</w:t>
      </w:r>
      <w:r>
        <w:rPr>
          <w:rFonts w:ascii="Segoe UI" w:eastAsia="Segoe UI" w:hAnsi="Segoe UI" w:cs="Segoe UI"/>
          <w:sz w:val="18"/>
          <w:szCs w:val="18"/>
        </w:rPr>
        <w:t>ut</w:t>
      </w:r>
      <w:r>
        <w:rPr>
          <w:rFonts w:ascii="Segoe UI" w:eastAsia="Segoe UI" w:hAnsi="Segoe UI" w:cs="Segoe UI"/>
          <w:spacing w:val="2"/>
          <w:sz w:val="18"/>
          <w:szCs w:val="18"/>
        </w:rPr>
        <w:t xml:space="preserve"> </w:t>
      </w:r>
      <w:r>
        <w:rPr>
          <w:rFonts w:ascii="Segoe UI" w:eastAsia="Segoe UI" w:hAnsi="Segoe UI" w:cs="Segoe UI"/>
          <w:sz w:val="18"/>
          <w:szCs w:val="18"/>
        </w:rPr>
        <w:t>f</w:t>
      </w:r>
      <w:r>
        <w:rPr>
          <w:rFonts w:ascii="Segoe UI" w:eastAsia="Segoe UI" w:hAnsi="Segoe UI" w:cs="Segoe UI"/>
          <w:spacing w:val="-1"/>
          <w:sz w:val="18"/>
          <w:szCs w:val="18"/>
        </w:rPr>
        <w:t>r</w:t>
      </w:r>
      <w:r>
        <w:rPr>
          <w:rFonts w:ascii="Segoe UI" w:eastAsia="Segoe UI" w:hAnsi="Segoe UI" w:cs="Segoe UI"/>
          <w:sz w:val="18"/>
          <w:szCs w:val="18"/>
        </w:rPr>
        <w:t>om</w:t>
      </w:r>
      <w:r>
        <w:rPr>
          <w:rFonts w:ascii="Segoe UI" w:eastAsia="Segoe UI" w:hAnsi="Segoe UI" w:cs="Segoe UI"/>
          <w:spacing w:val="2"/>
          <w:sz w:val="18"/>
          <w:szCs w:val="18"/>
        </w:rPr>
        <w:t xml:space="preserve"> </w:t>
      </w:r>
      <w:r>
        <w:rPr>
          <w:rFonts w:ascii="Segoe UI" w:eastAsia="Segoe UI" w:hAnsi="Segoe UI" w:cs="Segoe UI"/>
          <w:sz w:val="18"/>
          <w:szCs w:val="18"/>
        </w:rPr>
        <w:t>a broad ran</w:t>
      </w:r>
      <w:r>
        <w:rPr>
          <w:rFonts w:ascii="Segoe UI" w:eastAsia="Segoe UI" w:hAnsi="Segoe UI" w:cs="Segoe UI"/>
          <w:spacing w:val="-2"/>
          <w:sz w:val="18"/>
          <w:szCs w:val="18"/>
        </w:rPr>
        <w:t>g</w:t>
      </w:r>
      <w:r>
        <w:rPr>
          <w:rFonts w:ascii="Segoe UI" w:eastAsia="Segoe UI" w:hAnsi="Segoe UI" w:cs="Segoe UI"/>
          <w:sz w:val="18"/>
          <w:szCs w:val="18"/>
        </w:rPr>
        <w:t>e of s</w:t>
      </w:r>
      <w:r>
        <w:rPr>
          <w:rFonts w:ascii="Segoe UI" w:eastAsia="Segoe UI" w:hAnsi="Segoe UI" w:cs="Segoe UI"/>
          <w:spacing w:val="1"/>
          <w:sz w:val="18"/>
          <w:szCs w:val="18"/>
        </w:rPr>
        <w:t>o</w:t>
      </w:r>
      <w:r>
        <w:rPr>
          <w:rFonts w:ascii="Segoe UI" w:eastAsia="Segoe UI" w:hAnsi="Segoe UI" w:cs="Segoe UI"/>
          <w:sz w:val="18"/>
          <w:szCs w:val="18"/>
        </w:rPr>
        <w:t>u</w:t>
      </w:r>
      <w:r>
        <w:rPr>
          <w:rFonts w:ascii="Segoe UI" w:eastAsia="Segoe UI" w:hAnsi="Segoe UI" w:cs="Segoe UI"/>
          <w:spacing w:val="-1"/>
          <w:sz w:val="18"/>
          <w:szCs w:val="18"/>
        </w:rPr>
        <w:t>r</w:t>
      </w:r>
      <w:r>
        <w:rPr>
          <w:rFonts w:ascii="Segoe UI" w:eastAsia="Segoe UI" w:hAnsi="Segoe UI" w:cs="Segoe UI"/>
          <w:sz w:val="18"/>
          <w:szCs w:val="18"/>
        </w:rPr>
        <w:t>ces i</w:t>
      </w:r>
      <w:r>
        <w:rPr>
          <w:rFonts w:ascii="Segoe UI" w:eastAsia="Segoe UI" w:hAnsi="Segoe UI" w:cs="Segoe UI"/>
          <w:spacing w:val="-1"/>
          <w:sz w:val="18"/>
          <w:szCs w:val="18"/>
        </w:rPr>
        <w:t>n</w:t>
      </w:r>
      <w:r>
        <w:rPr>
          <w:rFonts w:ascii="Segoe UI" w:eastAsia="Segoe UI" w:hAnsi="Segoe UI" w:cs="Segoe UI"/>
          <w:sz w:val="18"/>
          <w:szCs w:val="18"/>
        </w:rPr>
        <w:t>cluding Ensign</w:t>
      </w:r>
      <w:r>
        <w:rPr>
          <w:rFonts w:ascii="Segoe UI" w:eastAsia="Segoe UI" w:hAnsi="Segoe UI" w:cs="Segoe UI"/>
          <w:spacing w:val="-2"/>
          <w:sz w:val="18"/>
          <w:szCs w:val="18"/>
        </w:rPr>
        <w:t xml:space="preserve"> </w:t>
      </w:r>
      <w:r>
        <w:rPr>
          <w:rFonts w:ascii="Segoe UI" w:eastAsia="Segoe UI" w:hAnsi="Segoe UI" w:cs="Segoe UI"/>
          <w:sz w:val="18"/>
          <w:szCs w:val="18"/>
        </w:rPr>
        <w:t>dri</w:t>
      </w:r>
      <w:r>
        <w:rPr>
          <w:rFonts w:ascii="Segoe UI" w:eastAsia="Segoe UI" w:hAnsi="Segoe UI" w:cs="Segoe UI"/>
          <w:spacing w:val="2"/>
          <w:sz w:val="18"/>
          <w:szCs w:val="18"/>
        </w:rPr>
        <w:t>l</w:t>
      </w:r>
      <w:r>
        <w:rPr>
          <w:rFonts w:ascii="Segoe UI" w:eastAsia="Segoe UI" w:hAnsi="Segoe UI" w:cs="Segoe UI"/>
          <w:sz w:val="18"/>
          <w:szCs w:val="18"/>
        </w:rPr>
        <w:t>li</w:t>
      </w:r>
      <w:r>
        <w:rPr>
          <w:rFonts w:ascii="Segoe UI" w:eastAsia="Segoe UI" w:hAnsi="Segoe UI" w:cs="Segoe UI"/>
          <w:spacing w:val="-2"/>
          <w:sz w:val="18"/>
          <w:szCs w:val="18"/>
        </w:rPr>
        <w:t>n</w:t>
      </w:r>
      <w:r>
        <w:rPr>
          <w:rFonts w:ascii="Segoe UI" w:eastAsia="Segoe UI" w:hAnsi="Segoe UI" w:cs="Segoe UI"/>
          <w:sz w:val="18"/>
          <w:szCs w:val="18"/>
        </w:rPr>
        <w:t>g pers</w:t>
      </w:r>
      <w:r>
        <w:rPr>
          <w:rFonts w:ascii="Segoe UI" w:eastAsia="Segoe UI" w:hAnsi="Segoe UI" w:cs="Segoe UI"/>
          <w:spacing w:val="3"/>
          <w:sz w:val="18"/>
          <w:szCs w:val="18"/>
        </w:rPr>
        <w:t>o</w:t>
      </w:r>
      <w:r>
        <w:rPr>
          <w:rFonts w:ascii="Segoe UI" w:eastAsia="Segoe UI" w:hAnsi="Segoe UI" w:cs="Segoe UI"/>
          <w:sz w:val="18"/>
          <w:szCs w:val="18"/>
        </w:rPr>
        <w:t>n</w:t>
      </w:r>
      <w:r>
        <w:rPr>
          <w:rFonts w:ascii="Segoe UI" w:eastAsia="Segoe UI" w:hAnsi="Segoe UI" w:cs="Segoe UI"/>
          <w:spacing w:val="-2"/>
          <w:sz w:val="18"/>
          <w:szCs w:val="18"/>
        </w:rPr>
        <w:t>n</w:t>
      </w:r>
      <w:r>
        <w:rPr>
          <w:rFonts w:ascii="Segoe UI" w:eastAsia="Segoe UI" w:hAnsi="Segoe UI" w:cs="Segoe UI"/>
          <w:sz w:val="18"/>
          <w:szCs w:val="18"/>
        </w:rPr>
        <w:t>e</w:t>
      </w:r>
      <w:r>
        <w:rPr>
          <w:rFonts w:ascii="Segoe UI" w:eastAsia="Segoe UI" w:hAnsi="Segoe UI" w:cs="Segoe UI"/>
          <w:spacing w:val="2"/>
          <w:sz w:val="18"/>
          <w:szCs w:val="18"/>
        </w:rPr>
        <w:t>l</w:t>
      </w:r>
      <w:r>
        <w:rPr>
          <w:rFonts w:ascii="Segoe UI" w:eastAsia="Segoe UI" w:hAnsi="Segoe UI" w:cs="Segoe UI"/>
          <w:sz w:val="18"/>
          <w:szCs w:val="18"/>
        </w:rPr>
        <w:t>, and</w:t>
      </w:r>
      <w:r>
        <w:rPr>
          <w:rFonts w:ascii="Segoe UI" w:eastAsia="Segoe UI" w:hAnsi="Segoe UI" w:cs="Segoe UI"/>
          <w:spacing w:val="-1"/>
          <w:sz w:val="18"/>
          <w:szCs w:val="18"/>
        </w:rPr>
        <w:t xml:space="preserve"> </w:t>
      </w:r>
      <w:r>
        <w:rPr>
          <w:rFonts w:ascii="Segoe UI" w:eastAsia="Segoe UI" w:hAnsi="Segoe UI" w:cs="Segoe UI"/>
          <w:sz w:val="18"/>
          <w:szCs w:val="18"/>
        </w:rPr>
        <w:t>health and</w:t>
      </w:r>
      <w:r>
        <w:rPr>
          <w:rFonts w:ascii="Segoe UI" w:eastAsia="Segoe UI" w:hAnsi="Segoe UI" w:cs="Segoe UI"/>
          <w:spacing w:val="2"/>
          <w:sz w:val="18"/>
          <w:szCs w:val="18"/>
        </w:rPr>
        <w:t xml:space="preserve"> </w:t>
      </w:r>
      <w:r>
        <w:rPr>
          <w:rFonts w:ascii="Segoe UI" w:eastAsia="Segoe UI" w:hAnsi="Segoe UI" w:cs="Segoe UI"/>
          <w:sz w:val="18"/>
          <w:szCs w:val="18"/>
        </w:rPr>
        <w:t>saf</w:t>
      </w:r>
      <w:r>
        <w:rPr>
          <w:rFonts w:ascii="Segoe UI" w:eastAsia="Segoe UI" w:hAnsi="Segoe UI" w:cs="Segoe UI"/>
          <w:spacing w:val="-2"/>
          <w:sz w:val="18"/>
          <w:szCs w:val="18"/>
        </w:rPr>
        <w:t>e</w:t>
      </w:r>
      <w:r>
        <w:rPr>
          <w:rFonts w:ascii="Segoe UI" w:eastAsia="Segoe UI" w:hAnsi="Segoe UI" w:cs="Segoe UI"/>
          <w:spacing w:val="1"/>
          <w:sz w:val="18"/>
          <w:szCs w:val="18"/>
        </w:rPr>
        <w:t>t</w:t>
      </w:r>
      <w:r>
        <w:rPr>
          <w:rFonts w:ascii="Segoe UI" w:eastAsia="Segoe UI" w:hAnsi="Segoe UI" w:cs="Segoe UI"/>
          <w:sz w:val="18"/>
          <w:szCs w:val="18"/>
        </w:rPr>
        <w:t>y rep</w:t>
      </w:r>
      <w:r>
        <w:rPr>
          <w:rFonts w:ascii="Segoe UI" w:eastAsia="Segoe UI" w:hAnsi="Segoe UI" w:cs="Segoe UI"/>
          <w:spacing w:val="-1"/>
          <w:sz w:val="18"/>
          <w:szCs w:val="18"/>
        </w:rPr>
        <w:t>r</w:t>
      </w:r>
      <w:r>
        <w:rPr>
          <w:rFonts w:ascii="Segoe UI" w:eastAsia="Segoe UI" w:hAnsi="Segoe UI" w:cs="Segoe UI"/>
          <w:sz w:val="18"/>
          <w:szCs w:val="18"/>
        </w:rPr>
        <w:t>esenta</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2"/>
          <w:sz w:val="18"/>
          <w:szCs w:val="18"/>
        </w:rPr>
        <w:t>v</w:t>
      </w:r>
      <w:r>
        <w:rPr>
          <w:rFonts w:ascii="Segoe UI" w:eastAsia="Segoe UI" w:hAnsi="Segoe UI" w:cs="Segoe UI"/>
          <w:sz w:val="18"/>
          <w:szCs w:val="18"/>
        </w:rPr>
        <w:t>es, and</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a</w:t>
      </w:r>
      <w:r>
        <w:rPr>
          <w:rFonts w:ascii="Segoe UI" w:eastAsia="Segoe UI" w:hAnsi="Segoe UI" w:cs="Segoe UI"/>
          <w:spacing w:val="2"/>
          <w:sz w:val="18"/>
          <w:szCs w:val="18"/>
        </w:rPr>
        <w:t>i</w:t>
      </w:r>
      <w:r>
        <w:rPr>
          <w:rFonts w:ascii="Segoe UI" w:eastAsia="Segoe UI" w:hAnsi="Segoe UI" w:cs="Segoe UI"/>
          <w:sz w:val="18"/>
          <w:szCs w:val="18"/>
        </w:rPr>
        <w:t xml:space="preserve">ns </w:t>
      </w:r>
      <w:r>
        <w:rPr>
          <w:rFonts w:ascii="Segoe UI" w:eastAsia="Segoe UI" w:hAnsi="Segoe UI" w:cs="Segoe UI"/>
          <w:spacing w:val="1"/>
          <w:sz w:val="18"/>
          <w:szCs w:val="18"/>
        </w:rPr>
        <w:t>c</w:t>
      </w:r>
      <w:r>
        <w:rPr>
          <w:rFonts w:ascii="Segoe UI" w:eastAsia="Segoe UI" w:hAnsi="Segoe UI" w:cs="Segoe UI"/>
          <w:sz w:val="18"/>
          <w:szCs w:val="18"/>
        </w:rPr>
        <w:t>om</w:t>
      </w:r>
      <w:r>
        <w:rPr>
          <w:rFonts w:ascii="Segoe UI" w:eastAsia="Segoe UI" w:hAnsi="Segoe UI" w:cs="Segoe UI"/>
          <w:spacing w:val="2"/>
          <w:sz w:val="18"/>
          <w:szCs w:val="18"/>
        </w:rPr>
        <w:t>m</w:t>
      </w:r>
      <w:r>
        <w:rPr>
          <w:rFonts w:ascii="Segoe UI" w:eastAsia="Segoe UI" w:hAnsi="Segoe UI" w:cs="Segoe UI"/>
          <w:sz w:val="18"/>
          <w:szCs w:val="18"/>
        </w:rPr>
        <w:t>u</w:t>
      </w:r>
      <w:r>
        <w:rPr>
          <w:rFonts w:ascii="Segoe UI" w:eastAsia="Segoe UI" w:hAnsi="Segoe UI" w:cs="Segoe UI"/>
          <w:spacing w:val="-2"/>
          <w:sz w:val="18"/>
          <w:szCs w:val="18"/>
        </w:rPr>
        <w:t>n</w:t>
      </w:r>
      <w:r>
        <w:rPr>
          <w:rFonts w:ascii="Segoe UI" w:eastAsia="Segoe UI" w:hAnsi="Segoe UI" w:cs="Segoe UI"/>
          <w:sz w:val="18"/>
          <w:szCs w:val="18"/>
        </w:rPr>
        <w:t>icat</w:t>
      </w:r>
      <w:r>
        <w:rPr>
          <w:rFonts w:ascii="Segoe UI" w:eastAsia="Segoe UI" w:hAnsi="Segoe UI" w:cs="Segoe UI"/>
          <w:spacing w:val="-1"/>
          <w:sz w:val="18"/>
          <w:szCs w:val="18"/>
        </w:rPr>
        <w:t>i</w:t>
      </w:r>
      <w:r>
        <w:rPr>
          <w:rFonts w:ascii="Segoe UI" w:eastAsia="Segoe UI" w:hAnsi="Segoe UI" w:cs="Segoe UI"/>
          <w:sz w:val="18"/>
          <w:szCs w:val="18"/>
        </w:rPr>
        <w:t xml:space="preserve">on channels for </w:t>
      </w:r>
      <w:r>
        <w:rPr>
          <w:rFonts w:ascii="Segoe UI" w:eastAsia="Segoe UI" w:hAnsi="Segoe UI" w:cs="Segoe UI"/>
          <w:spacing w:val="2"/>
          <w:sz w:val="18"/>
          <w:szCs w:val="18"/>
        </w:rPr>
        <w:t>e</w:t>
      </w:r>
      <w:r>
        <w:rPr>
          <w:rFonts w:ascii="Segoe UI" w:eastAsia="Segoe UI" w:hAnsi="Segoe UI" w:cs="Segoe UI"/>
          <w:sz w:val="18"/>
          <w:szCs w:val="18"/>
        </w:rPr>
        <w:t>merge</w:t>
      </w:r>
      <w:r>
        <w:rPr>
          <w:rFonts w:ascii="Segoe UI" w:eastAsia="Segoe UI" w:hAnsi="Segoe UI" w:cs="Segoe UI"/>
          <w:spacing w:val="-2"/>
          <w:sz w:val="18"/>
          <w:szCs w:val="18"/>
        </w:rPr>
        <w:t>n</w:t>
      </w:r>
      <w:r>
        <w:rPr>
          <w:rFonts w:ascii="Segoe UI" w:eastAsia="Segoe UI" w:hAnsi="Segoe UI" w:cs="Segoe UI"/>
          <w:sz w:val="18"/>
          <w:szCs w:val="18"/>
        </w:rPr>
        <w:t>cy</w:t>
      </w:r>
      <w:r>
        <w:rPr>
          <w:rFonts w:ascii="Segoe UI" w:eastAsia="Segoe UI" w:hAnsi="Segoe UI" w:cs="Segoe UI"/>
          <w:spacing w:val="1"/>
          <w:sz w:val="18"/>
          <w:szCs w:val="18"/>
        </w:rPr>
        <w:t xml:space="preserve"> </w:t>
      </w:r>
      <w:r>
        <w:rPr>
          <w:rFonts w:ascii="Segoe UI" w:eastAsia="Segoe UI" w:hAnsi="Segoe UI" w:cs="Segoe UI"/>
          <w:sz w:val="18"/>
          <w:szCs w:val="18"/>
        </w:rPr>
        <w:t>services. All dril</w:t>
      </w:r>
      <w:r>
        <w:rPr>
          <w:rFonts w:ascii="Segoe UI" w:eastAsia="Segoe UI" w:hAnsi="Segoe UI" w:cs="Segoe UI"/>
          <w:spacing w:val="-2"/>
          <w:sz w:val="18"/>
          <w:szCs w:val="18"/>
        </w:rPr>
        <w:t>l</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person</w:t>
      </w:r>
      <w:r>
        <w:rPr>
          <w:rFonts w:ascii="Segoe UI" w:eastAsia="Segoe UI" w:hAnsi="Segoe UI" w:cs="Segoe UI"/>
          <w:spacing w:val="-1"/>
          <w:sz w:val="18"/>
          <w:szCs w:val="18"/>
        </w:rPr>
        <w:t>n</w:t>
      </w:r>
      <w:r>
        <w:rPr>
          <w:rFonts w:ascii="Segoe UI" w:eastAsia="Segoe UI" w:hAnsi="Segoe UI" w:cs="Segoe UI"/>
          <w:sz w:val="18"/>
          <w:szCs w:val="18"/>
        </w:rPr>
        <w:t>el w</w:t>
      </w:r>
      <w:r>
        <w:rPr>
          <w:rFonts w:ascii="Segoe UI" w:eastAsia="Segoe UI" w:hAnsi="Segoe UI" w:cs="Segoe UI"/>
          <w:spacing w:val="2"/>
          <w:sz w:val="18"/>
          <w:szCs w:val="18"/>
        </w:rPr>
        <w:t>i</w:t>
      </w:r>
      <w:r>
        <w:rPr>
          <w:rFonts w:ascii="Segoe UI" w:eastAsia="Segoe UI" w:hAnsi="Segoe UI" w:cs="Segoe UI"/>
          <w:sz w:val="18"/>
          <w:szCs w:val="18"/>
        </w:rPr>
        <w:t>ll receive aw</w:t>
      </w:r>
      <w:r>
        <w:rPr>
          <w:rFonts w:ascii="Segoe UI" w:eastAsia="Segoe UI" w:hAnsi="Segoe UI" w:cs="Segoe UI"/>
          <w:spacing w:val="-1"/>
          <w:sz w:val="18"/>
          <w:szCs w:val="18"/>
        </w:rPr>
        <w:t>a</w:t>
      </w:r>
      <w:r>
        <w:rPr>
          <w:rFonts w:ascii="Segoe UI" w:eastAsia="Segoe UI" w:hAnsi="Segoe UI" w:cs="Segoe UI"/>
          <w:sz w:val="18"/>
          <w:szCs w:val="18"/>
        </w:rPr>
        <w:t>re</w:t>
      </w:r>
      <w:r>
        <w:rPr>
          <w:rFonts w:ascii="Segoe UI" w:eastAsia="Segoe UI" w:hAnsi="Segoe UI" w:cs="Segoe UI"/>
          <w:spacing w:val="-2"/>
          <w:sz w:val="18"/>
          <w:szCs w:val="18"/>
        </w:rPr>
        <w:t>n</w:t>
      </w:r>
      <w:r>
        <w:rPr>
          <w:rFonts w:ascii="Segoe UI" w:eastAsia="Segoe UI" w:hAnsi="Segoe UI" w:cs="Segoe UI"/>
          <w:sz w:val="18"/>
          <w:szCs w:val="18"/>
        </w:rPr>
        <w:t>ess</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pacing w:val="2"/>
          <w:sz w:val="18"/>
          <w:szCs w:val="18"/>
        </w:rPr>
        <w:t>a</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w:t>
      </w:r>
      <w:r>
        <w:rPr>
          <w:rFonts w:ascii="Segoe UI" w:eastAsia="Segoe UI" w:hAnsi="Segoe UI" w:cs="Segoe UI"/>
          <w:spacing w:val="-2"/>
          <w:sz w:val="18"/>
          <w:szCs w:val="18"/>
        </w:rPr>
        <w:t>h</w:t>
      </w:r>
      <w:r>
        <w:rPr>
          <w:rFonts w:ascii="Segoe UI" w:eastAsia="Segoe UI" w:hAnsi="Segoe UI" w:cs="Segoe UI"/>
          <w:sz w:val="18"/>
          <w:szCs w:val="18"/>
        </w:rPr>
        <w:t>e Bea</w:t>
      </w:r>
      <w:r>
        <w:rPr>
          <w:rFonts w:ascii="Segoe UI" w:eastAsia="Segoe UI" w:hAnsi="Segoe UI" w:cs="Segoe UI"/>
          <w:spacing w:val="3"/>
          <w:sz w:val="18"/>
          <w:szCs w:val="18"/>
        </w:rPr>
        <w:t>c</w:t>
      </w:r>
      <w:r>
        <w:rPr>
          <w:rFonts w:ascii="Segoe UI" w:eastAsia="Segoe UI" w:hAnsi="Segoe UI" w:cs="Segoe UI"/>
          <w:sz w:val="18"/>
          <w:szCs w:val="18"/>
        </w:rPr>
        <w:t>h ERIP</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de</w:t>
      </w:r>
      <w:r>
        <w:rPr>
          <w:rFonts w:ascii="Segoe UI" w:eastAsia="Segoe UI" w:hAnsi="Segoe UI" w:cs="Segoe UI"/>
          <w:spacing w:val="-1"/>
          <w:sz w:val="18"/>
          <w:szCs w:val="18"/>
        </w:rPr>
        <w:t>t</w:t>
      </w:r>
      <w:r>
        <w:rPr>
          <w:rFonts w:ascii="Segoe UI" w:eastAsia="Segoe UI" w:hAnsi="Segoe UI" w:cs="Segoe UI"/>
          <w:sz w:val="18"/>
          <w:szCs w:val="18"/>
        </w:rPr>
        <w:t>ails of t</w:t>
      </w:r>
      <w:r>
        <w:rPr>
          <w:rFonts w:ascii="Segoe UI" w:eastAsia="Segoe UI" w:hAnsi="Segoe UI" w:cs="Segoe UI"/>
          <w:spacing w:val="-2"/>
          <w:sz w:val="18"/>
          <w:szCs w:val="18"/>
        </w:rPr>
        <w:t>h</w:t>
      </w:r>
      <w:r>
        <w:rPr>
          <w:rFonts w:ascii="Segoe UI" w:eastAsia="Segoe UI" w:hAnsi="Segoe UI" w:cs="Segoe UI"/>
          <w:sz w:val="18"/>
          <w:szCs w:val="18"/>
        </w:rPr>
        <w:t>e ERIP</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 xml:space="preserve">l be </w:t>
      </w:r>
      <w:r>
        <w:rPr>
          <w:rFonts w:ascii="Segoe UI" w:eastAsia="Segoe UI" w:hAnsi="Segoe UI" w:cs="Segoe UI"/>
          <w:spacing w:val="2"/>
          <w:sz w:val="18"/>
          <w:szCs w:val="18"/>
        </w:rPr>
        <w:t>m</w:t>
      </w:r>
      <w:r>
        <w:rPr>
          <w:rFonts w:ascii="Segoe UI" w:eastAsia="Segoe UI" w:hAnsi="Segoe UI" w:cs="Segoe UI"/>
          <w:sz w:val="18"/>
          <w:szCs w:val="18"/>
        </w:rPr>
        <w:t>ade</w:t>
      </w:r>
      <w:r>
        <w:rPr>
          <w:rFonts w:ascii="Segoe UI" w:eastAsia="Segoe UI" w:hAnsi="Segoe UI" w:cs="Segoe UI"/>
          <w:spacing w:val="-1"/>
          <w:sz w:val="18"/>
          <w:szCs w:val="18"/>
        </w:rPr>
        <w:t xml:space="preserve"> </w:t>
      </w:r>
      <w:r>
        <w:rPr>
          <w:rFonts w:ascii="Segoe UI" w:eastAsia="Segoe UI" w:hAnsi="Segoe UI" w:cs="Segoe UI"/>
          <w:sz w:val="18"/>
          <w:szCs w:val="18"/>
        </w:rPr>
        <w:t>availab</w:t>
      </w:r>
      <w:r>
        <w:rPr>
          <w:rFonts w:ascii="Segoe UI" w:eastAsia="Segoe UI" w:hAnsi="Segoe UI" w:cs="Segoe UI"/>
          <w:spacing w:val="-1"/>
          <w:sz w:val="18"/>
          <w:szCs w:val="18"/>
        </w:rPr>
        <w:t>l</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to eme</w:t>
      </w:r>
      <w:r>
        <w:rPr>
          <w:rFonts w:ascii="Segoe UI" w:eastAsia="Segoe UI" w:hAnsi="Segoe UI" w:cs="Segoe UI"/>
          <w:spacing w:val="2"/>
          <w:sz w:val="18"/>
          <w:szCs w:val="18"/>
        </w:rPr>
        <w:t>r</w:t>
      </w:r>
      <w:r>
        <w:rPr>
          <w:rFonts w:ascii="Segoe UI" w:eastAsia="Segoe UI" w:hAnsi="Segoe UI" w:cs="Segoe UI"/>
          <w:sz w:val="18"/>
          <w:szCs w:val="18"/>
        </w:rPr>
        <w:t>ge</w:t>
      </w:r>
      <w:r>
        <w:rPr>
          <w:rFonts w:ascii="Segoe UI" w:eastAsia="Segoe UI" w:hAnsi="Segoe UI" w:cs="Segoe UI"/>
          <w:spacing w:val="-2"/>
          <w:sz w:val="18"/>
          <w:szCs w:val="18"/>
        </w:rPr>
        <w:t>n</w:t>
      </w:r>
      <w:r>
        <w:rPr>
          <w:rFonts w:ascii="Segoe UI" w:eastAsia="Segoe UI" w:hAnsi="Segoe UI" w:cs="Segoe UI"/>
          <w:sz w:val="18"/>
          <w:szCs w:val="18"/>
        </w:rPr>
        <w:t>cy</w:t>
      </w:r>
      <w:r>
        <w:rPr>
          <w:rFonts w:ascii="Segoe UI" w:eastAsia="Segoe UI" w:hAnsi="Segoe UI" w:cs="Segoe UI"/>
          <w:spacing w:val="1"/>
          <w:sz w:val="18"/>
          <w:szCs w:val="18"/>
        </w:rPr>
        <w:t xml:space="preserve"> </w:t>
      </w:r>
      <w:r>
        <w:rPr>
          <w:rFonts w:ascii="Segoe UI" w:eastAsia="Segoe UI" w:hAnsi="Segoe UI" w:cs="Segoe UI"/>
          <w:sz w:val="18"/>
          <w:szCs w:val="18"/>
        </w:rPr>
        <w:t>services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relev</w:t>
      </w:r>
      <w:r>
        <w:rPr>
          <w:rFonts w:ascii="Segoe UI" w:eastAsia="Segoe UI" w:hAnsi="Segoe UI" w:cs="Segoe UI"/>
          <w:spacing w:val="-1"/>
          <w:sz w:val="18"/>
          <w:szCs w:val="18"/>
        </w:rPr>
        <w:t>a</w:t>
      </w:r>
      <w:r>
        <w:rPr>
          <w:rFonts w:ascii="Segoe UI" w:eastAsia="Segoe UI" w:hAnsi="Segoe UI" w:cs="Segoe UI"/>
          <w:spacing w:val="1"/>
          <w:sz w:val="18"/>
          <w:szCs w:val="18"/>
        </w:rPr>
        <w:t>n</w:t>
      </w:r>
      <w:r>
        <w:rPr>
          <w:rFonts w:ascii="Segoe UI" w:eastAsia="Segoe UI" w:hAnsi="Segoe UI" w:cs="Segoe UI"/>
          <w:sz w:val="18"/>
          <w:szCs w:val="18"/>
        </w:rPr>
        <w:t>t mun</w:t>
      </w:r>
      <w:r>
        <w:rPr>
          <w:rFonts w:ascii="Segoe UI" w:eastAsia="Segoe UI" w:hAnsi="Segoe UI" w:cs="Segoe UI"/>
          <w:spacing w:val="-1"/>
          <w:sz w:val="18"/>
          <w:szCs w:val="18"/>
        </w:rPr>
        <w:t>i</w:t>
      </w:r>
      <w:r>
        <w:rPr>
          <w:rFonts w:ascii="Segoe UI" w:eastAsia="Segoe UI" w:hAnsi="Segoe UI" w:cs="Segoe UI"/>
          <w:sz w:val="18"/>
          <w:szCs w:val="18"/>
        </w:rPr>
        <w:t>cipal author</w:t>
      </w:r>
      <w:r>
        <w:rPr>
          <w:rFonts w:ascii="Segoe UI" w:eastAsia="Segoe UI" w:hAnsi="Segoe UI" w:cs="Segoe UI"/>
          <w:spacing w:val="1"/>
          <w:sz w:val="18"/>
          <w:szCs w:val="18"/>
        </w:rPr>
        <w:t>i</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es.</w:t>
      </w:r>
    </w:p>
    <w:p w14:paraId="55A0E8D2" w14:textId="77777777" w:rsidR="000D2AFC" w:rsidRDefault="000D2AFC">
      <w:pPr>
        <w:spacing w:before="1" w:line="240" w:lineRule="exact"/>
        <w:rPr>
          <w:sz w:val="24"/>
          <w:szCs w:val="24"/>
        </w:rPr>
      </w:pPr>
    </w:p>
    <w:p w14:paraId="55A0E8D3" w14:textId="77777777" w:rsidR="000D2AFC" w:rsidRDefault="002525A2">
      <w:pPr>
        <w:spacing w:line="258" w:lineRule="auto"/>
        <w:ind w:left="113" w:right="171"/>
        <w:rPr>
          <w:rFonts w:ascii="Segoe UI" w:eastAsia="Segoe UI" w:hAnsi="Segoe UI" w:cs="Segoe UI"/>
          <w:sz w:val="18"/>
          <w:szCs w:val="18"/>
        </w:rPr>
      </w:pPr>
      <w:r>
        <w:rPr>
          <w:rFonts w:ascii="Segoe UI" w:eastAsia="Segoe UI" w:hAnsi="Segoe UI" w:cs="Segoe UI"/>
          <w:sz w:val="18"/>
          <w:szCs w:val="18"/>
        </w:rPr>
        <w:t>Repor</w:t>
      </w:r>
      <w:r>
        <w:rPr>
          <w:rFonts w:ascii="Segoe UI" w:eastAsia="Segoe UI" w:hAnsi="Segoe UI" w:cs="Segoe UI"/>
          <w:spacing w:val="-2"/>
          <w:sz w:val="18"/>
          <w:szCs w:val="18"/>
        </w:rPr>
        <w:t>t</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re</w:t>
      </w:r>
      <w:r>
        <w:rPr>
          <w:rFonts w:ascii="Segoe UI" w:eastAsia="Segoe UI" w:hAnsi="Segoe UI" w:cs="Segoe UI"/>
          <w:spacing w:val="2"/>
          <w:sz w:val="18"/>
          <w:szCs w:val="18"/>
        </w:rPr>
        <w:t>l</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2"/>
          <w:sz w:val="18"/>
          <w:szCs w:val="18"/>
        </w:rPr>
        <w:t>o</w:t>
      </w:r>
      <w:r>
        <w:rPr>
          <w:rFonts w:ascii="Segoe UI" w:eastAsia="Segoe UI" w:hAnsi="Segoe UI" w:cs="Segoe UI"/>
          <w:sz w:val="18"/>
          <w:szCs w:val="18"/>
        </w:rPr>
        <w:t>ns</w:t>
      </w:r>
      <w:r>
        <w:rPr>
          <w:rFonts w:ascii="Segoe UI" w:eastAsia="Segoe UI" w:hAnsi="Segoe UI" w:cs="Segoe UI"/>
          <w:spacing w:val="-2"/>
          <w:sz w:val="18"/>
          <w:szCs w:val="18"/>
        </w:rPr>
        <w:t>h</w:t>
      </w:r>
      <w:r>
        <w:rPr>
          <w:rFonts w:ascii="Segoe UI" w:eastAsia="Segoe UI" w:hAnsi="Segoe UI" w:cs="Segoe UI"/>
          <w:sz w:val="18"/>
          <w:szCs w:val="18"/>
        </w:rPr>
        <w:t xml:space="preserve">ips for </w:t>
      </w:r>
      <w:r>
        <w:rPr>
          <w:rFonts w:ascii="Segoe UI" w:eastAsia="Segoe UI" w:hAnsi="Segoe UI" w:cs="Segoe UI"/>
          <w:spacing w:val="2"/>
          <w:sz w:val="18"/>
          <w:szCs w:val="18"/>
        </w:rPr>
        <w:t>c</w:t>
      </w:r>
      <w:r>
        <w:rPr>
          <w:rFonts w:ascii="Segoe UI" w:eastAsia="Segoe UI" w:hAnsi="Segoe UI" w:cs="Segoe UI"/>
          <w:sz w:val="18"/>
          <w:szCs w:val="18"/>
        </w:rPr>
        <w:t>om</w:t>
      </w:r>
      <w:r>
        <w:rPr>
          <w:rFonts w:ascii="Segoe UI" w:eastAsia="Segoe UI" w:hAnsi="Segoe UI" w:cs="Segoe UI"/>
          <w:spacing w:val="2"/>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cont</w:t>
      </w:r>
      <w:r>
        <w:rPr>
          <w:rFonts w:ascii="Segoe UI" w:eastAsia="Segoe UI" w:hAnsi="Segoe UI" w:cs="Segoe UI"/>
          <w:spacing w:val="-1"/>
          <w:sz w:val="18"/>
          <w:szCs w:val="18"/>
        </w:rPr>
        <w:t>r</w:t>
      </w:r>
      <w:r>
        <w:rPr>
          <w:rFonts w:ascii="Segoe UI" w:eastAsia="Segoe UI" w:hAnsi="Segoe UI" w:cs="Segoe UI"/>
          <w:sz w:val="18"/>
          <w:szCs w:val="18"/>
        </w:rPr>
        <w:t>ol and co</w:t>
      </w:r>
      <w:r>
        <w:rPr>
          <w:rFonts w:ascii="Segoe UI" w:eastAsia="Segoe UI" w:hAnsi="Segoe UI" w:cs="Segoe UI"/>
          <w:spacing w:val="2"/>
          <w:sz w:val="18"/>
          <w:szCs w:val="18"/>
        </w:rPr>
        <w:t>m</w:t>
      </w:r>
      <w:r>
        <w:rPr>
          <w:rFonts w:ascii="Segoe UI" w:eastAsia="Segoe UI" w:hAnsi="Segoe UI" w:cs="Segoe UI"/>
          <w:sz w:val="18"/>
          <w:szCs w:val="18"/>
        </w:rPr>
        <w:t>mun</w:t>
      </w:r>
      <w:r>
        <w:rPr>
          <w:rFonts w:ascii="Segoe UI" w:eastAsia="Segoe UI" w:hAnsi="Segoe UI" w:cs="Segoe UI"/>
          <w:spacing w:val="-1"/>
          <w:sz w:val="18"/>
          <w:szCs w:val="18"/>
        </w:rPr>
        <w:t>i</w:t>
      </w:r>
      <w:r>
        <w:rPr>
          <w:rFonts w:ascii="Segoe UI" w:eastAsia="Segoe UI" w:hAnsi="Segoe UI" w:cs="Segoe UI"/>
          <w:sz w:val="18"/>
          <w:szCs w:val="18"/>
        </w:rPr>
        <w:t>catio</w:t>
      </w:r>
      <w:r>
        <w:rPr>
          <w:rFonts w:ascii="Segoe UI" w:eastAsia="Segoe UI" w:hAnsi="Segoe UI" w:cs="Segoe UI"/>
          <w:spacing w:val="-2"/>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are specif</w:t>
      </w:r>
      <w:r>
        <w:rPr>
          <w:rFonts w:ascii="Segoe UI" w:eastAsia="Segoe UI" w:hAnsi="Segoe UI" w:cs="Segoe UI"/>
          <w:spacing w:val="-1"/>
          <w:sz w:val="18"/>
          <w:szCs w:val="18"/>
        </w:rPr>
        <w:t>i</w:t>
      </w:r>
      <w:r>
        <w:rPr>
          <w:rFonts w:ascii="Segoe UI" w:eastAsia="Segoe UI" w:hAnsi="Segoe UI" w:cs="Segoe UI"/>
          <w:sz w:val="18"/>
          <w:szCs w:val="18"/>
        </w:rPr>
        <w:t>ed in</w:t>
      </w:r>
      <w:r>
        <w:rPr>
          <w:rFonts w:ascii="Segoe UI" w:eastAsia="Segoe UI" w:hAnsi="Segoe UI" w:cs="Segoe UI"/>
          <w:spacing w:val="-1"/>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 Be</w:t>
      </w:r>
      <w:r>
        <w:rPr>
          <w:rFonts w:ascii="Segoe UI" w:eastAsia="Segoe UI" w:hAnsi="Segoe UI" w:cs="Segoe UI"/>
          <w:spacing w:val="2"/>
          <w:sz w:val="18"/>
          <w:szCs w:val="18"/>
        </w:rPr>
        <w:t>a</w:t>
      </w:r>
      <w:r>
        <w:rPr>
          <w:rFonts w:ascii="Segoe UI" w:eastAsia="Segoe UI" w:hAnsi="Segoe UI" w:cs="Segoe UI"/>
          <w:sz w:val="18"/>
          <w:szCs w:val="18"/>
        </w:rPr>
        <w:t>ch</w:t>
      </w:r>
      <w:r>
        <w:rPr>
          <w:rFonts w:ascii="Segoe UI" w:eastAsia="Segoe UI" w:hAnsi="Segoe UI" w:cs="Segoe UI"/>
          <w:spacing w:val="1"/>
          <w:sz w:val="18"/>
          <w:szCs w:val="18"/>
        </w:rPr>
        <w:t xml:space="preserve"> </w:t>
      </w:r>
      <w:r>
        <w:rPr>
          <w:rFonts w:ascii="Segoe UI" w:eastAsia="Segoe UI" w:hAnsi="Segoe UI" w:cs="Segoe UI"/>
          <w:sz w:val="18"/>
          <w:szCs w:val="18"/>
        </w:rPr>
        <w:t>E</w:t>
      </w:r>
      <w:r>
        <w:rPr>
          <w:rFonts w:ascii="Segoe UI" w:eastAsia="Segoe UI" w:hAnsi="Segoe UI" w:cs="Segoe UI"/>
          <w:spacing w:val="1"/>
          <w:sz w:val="18"/>
          <w:szCs w:val="18"/>
        </w:rPr>
        <w:t>R</w:t>
      </w:r>
      <w:r>
        <w:rPr>
          <w:rFonts w:ascii="Segoe UI" w:eastAsia="Segoe UI" w:hAnsi="Segoe UI" w:cs="Segoe UI"/>
          <w:sz w:val="18"/>
          <w:szCs w:val="18"/>
        </w:rPr>
        <w:t>IP toge</w:t>
      </w:r>
      <w:r>
        <w:rPr>
          <w:rFonts w:ascii="Segoe UI" w:eastAsia="Segoe UI" w:hAnsi="Segoe UI" w:cs="Segoe UI"/>
          <w:spacing w:val="-2"/>
          <w:sz w:val="18"/>
          <w:szCs w:val="18"/>
        </w:rPr>
        <w:t>t</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z w:val="18"/>
          <w:szCs w:val="18"/>
        </w:rPr>
        <w:t>r wi</w:t>
      </w:r>
      <w:r>
        <w:rPr>
          <w:rFonts w:ascii="Segoe UI" w:eastAsia="Segoe UI" w:hAnsi="Segoe UI" w:cs="Segoe UI"/>
          <w:spacing w:val="1"/>
          <w:sz w:val="18"/>
          <w:szCs w:val="18"/>
        </w:rPr>
        <w:t>t</w:t>
      </w:r>
      <w:r>
        <w:rPr>
          <w:rFonts w:ascii="Segoe UI" w:eastAsia="Segoe UI" w:hAnsi="Segoe UI" w:cs="Segoe UI"/>
          <w:sz w:val="18"/>
          <w:szCs w:val="18"/>
        </w:rPr>
        <w:t>h i</w:t>
      </w:r>
      <w:r>
        <w:rPr>
          <w:rFonts w:ascii="Segoe UI" w:eastAsia="Segoe UI" w:hAnsi="Segoe UI" w:cs="Segoe UI"/>
          <w:spacing w:val="-1"/>
          <w:sz w:val="18"/>
          <w:szCs w:val="18"/>
        </w:rPr>
        <w:t>n</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pacing w:val="2"/>
          <w:sz w:val="18"/>
          <w:szCs w:val="18"/>
        </w:rPr>
        <w:t>r</w:t>
      </w:r>
      <w:r>
        <w:rPr>
          <w:rFonts w:ascii="Segoe UI" w:eastAsia="Segoe UI" w:hAnsi="Segoe UI" w:cs="Segoe UI"/>
          <w:sz w:val="18"/>
          <w:szCs w:val="18"/>
        </w:rPr>
        <w:t>f</w:t>
      </w:r>
      <w:r>
        <w:rPr>
          <w:rFonts w:ascii="Segoe UI" w:eastAsia="Segoe UI" w:hAnsi="Segoe UI" w:cs="Segoe UI"/>
          <w:spacing w:val="-2"/>
          <w:sz w:val="18"/>
          <w:szCs w:val="18"/>
        </w:rPr>
        <w:t>a</w:t>
      </w:r>
      <w:r>
        <w:rPr>
          <w:rFonts w:ascii="Segoe UI" w:eastAsia="Segoe UI" w:hAnsi="Segoe UI" w:cs="Segoe UI"/>
          <w:sz w:val="18"/>
          <w:szCs w:val="18"/>
        </w:rPr>
        <w:t>ces</w:t>
      </w:r>
      <w:r>
        <w:rPr>
          <w:rFonts w:ascii="Segoe UI" w:eastAsia="Segoe UI" w:hAnsi="Segoe UI" w:cs="Segoe UI"/>
          <w:spacing w:val="2"/>
          <w:sz w:val="18"/>
          <w:szCs w:val="18"/>
        </w:rPr>
        <w:t xml:space="preserve"> </w:t>
      </w:r>
      <w:r>
        <w:rPr>
          <w:rFonts w:ascii="Segoe UI" w:eastAsia="Segoe UI" w:hAnsi="Segoe UI" w:cs="Segoe UI"/>
          <w:sz w:val="18"/>
          <w:szCs w:val="18"/>
        </w:rPr>
        <w:t>to emerge</w:t>
      </w:r>
      <w:r>
        <w:rPr>
          <w:rFonts w:ascii="Segoe UI" w:eastAsia="Segoe UI" w:hAnsi="Segoe UI" w:cs="Segoe UI"/>
          <w:spacing w:val="-2"/>
          <w:sz w:val="18"/>
          <w:szCs w:val="18"/>
        </w:rPr>
        <w:t>n</w:t>
      </w:r>
      <w:r>
        <w:rPr>
          <w:rFonts w:ascii="Segoe UI" w:eastAsia="Segoe UI" w:hAnsi="Segoe UI" w:cs="Segoe UI"/>
          <w:sz w:val="18"/>
          <w:szCs w:val="18"/>
        </w:rPr>
        <w:t>cy</w:t>
      </w:r>
      <w:r>
        <w:rPr>
          <w:rFonts w:ascii="Segoe UI" w:eastAsia="Segoe UI" w:hAnsi="Segoe UI" w:cs="Segoe UI"/>
          <w:spacing w:val="1"/>
          <w:sz w:val="18"/>
          <w:szCs w:val="18"/>
        </w:rPr>
        <w:t xml:space="preserve"> </w:t>
      </w:r>
      <w:r>
        <w:rPr>
          <w:rFonts w:ascii="Segoe UI" w:eastAsia="Segoe UI" w:hAnsi="Segoe UI" w:cs="Segoe UI"/>
          <w:sz w:val="18"/>
          <w:szCs w:val="18"/>
        </w:rPr>
        <w:t>services</w:t>
      </w:r>
      <w:r>
        <w:rPr>
          <w:rFonts w:ascii="Segoe UI" w:eastAsia="Segoe UI" w:hAnsi="Segoe UI" w:cs="Segoe UI"/>
          <w:spacing w:val="2"/>
          <w:sz w:val="18"/>
          <w:szCs w:val="18"/>
        </w:rPr>
        <w:t xml:space="preserve"> </w:t>
      </w:r>
      <w:r>
        <w:rPr>
          <w:rFonts w:ascii="Segoe UI" w:eastAsia="Segoe UI" w:hAnsi="Segoe UI" w:cs="Segoe UI"/>
          <w:sz w:val="18"/>
          <w:szCs w:val="18"/>
        </w:rPr>
        <w:t>specialist</w:t>
      </w:r>
      <w:r>
        <w:rPr>
          <w:rFonts w:ascii="Segoe UI" w:eastAsia="Segoe UI" w:hAnsi="Segoe UI" w:cs="Segoe UI"/>
          <w:spacing w:val="-1"/>
          <w:sz w:val="18"/>
          <w:szCs w:val="18"/>
        </w:rPr>
        <w:t xml:space="preserve"> </w:t>
      </w:r>
      <w:r>
        <w:rPr>
          <w:rFonts w:ascii="Segoe UI" w:eastAsia="Segoe UI" w:hAnsi="Segoe UI" w:cs="Segoe UI"/>
          <w:sz w:val="18"/>
          <w:szCs w:val="18"/>
        </w:rPr>
        <w:t>response grou</w:t>
      </w:r>
      <w:r>
        <w:rPr>
          <w:rFonts w:ascii="Segoe UI" w:eastAsia="Segoe UI" w:hAnsi="Segoe UI" w:cs="Segoe UI"/>
          <w:spacing w:val="-1"/>
          <w:sz w:val="18"/>
          <w:szCs w:val="18"/>
        </w:rPr>
        <w:t>p</w:t>
      </w:r>
      <w:r>
        <w:rPr>
          <w:rFonts w:ascii="Segoe UI" w:eastAsia="Segoe UI" w:hAnsi="Segoe UI" w:cs="Segoe UI"/>
          <w:sz w:val="18"/>
          <w:szCs w:val="18"/>
        </w:rPr>
        <w:t xml:space="preserve">s, </w:t>
      </w:r>
      <w:r>
        <w:rPr>
          <w:rFonts w:ascii="Segoe UI" w:eastAsia="Segoe UI" w:hAnsi="Segoe UI" w:cs="Segoe UI"/>
          <w:spacing w:val="1"/>
          <w:sz w:val="18"/>
          <w:szCs w:val="18"/>
        </w:rPr>
        <w:t>s</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tutory</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u</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or</w:t>
      </w:r>
      <w:r>
        <w:rPr>
          <w:rFonts w:ascii="Segoe UI" w:eastAsia="Segoe UI" w:hAnsi="Segoe UI" w:cs="Segoe UI"/>
          <w:spacing w:val="2"/>
          <w:sz w:val="18"/>
          <w:szCs w:val="18"/>
        </w:rPr>
        <w:t>i</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es and</w:t>
      </w:r>
      <w:r>
        <w:rPr>
          <w:rFonts w:ascii="Segoe UI" w:eastAsia="Segoe UI" w:hAnsi="Segoe UI" w:cs="Segoe UI"/>
          <w:spacing w:val="1"/>
          <w:sz w:val="18"/>
          <w:szCs w:val="18"/>
        </w:rPr>
        <w:t xml:space="preserve"> </w:t>
      </w:r>
      <w:r>
        <w:rPr>
          <w:rFonts w:ascii="Segoe UI" w:eastAsia="Segoe UI" w:hAnsi="Segoe UI" w:cs="Segoe UI"/>
          <w:sz w:val="18"/>
          <w:szCs w:val="18"/>
        </w:rPr>
        <w:t>o</w:t>
      </w:r>
      <w:r>
        <w:rPr>
          <w:rFonts w:ascii="Segoe UI" w:eastAsia="Segoe UI" w:hAnsi="Segoe UI" w:cs="Segoe UI"/>
          <w:spacing w:val="2"/>
          <w:sz w:val="18"/>
          <w:szCs w:val="18"/>
        </w:rPr>
        <w:t>t</w:t>
      </w:r>
      <w:r>
        <w:rPr>
          <w:rFonts w:ascii="Segoe UI" w:eastAsia="Segoe UI" w:hAnsi="Segoe UI" w:cs="Segoe UI"/>
          <w:sz w:val="18"/>
          <w:szCs w:val="18"/>
        </w:rPr>
        <w:t>h</w:t>
      </w:r>
      <w:r>
        <w:rPr>
          <w:rFonts w:ascii="Segoe UI" w:eastAsia="Segoe UI" w:hAnsi="Segoe UI" w:cs="Segoe UI"/>
          <w:spacing w:val="-2"/>
          <w:sz w:val="18"/>
          <w:szCs w:val="18"/>
        </w:rPr>
        <w:t>e</w:t>
      </w:r>
      <w:r>
        <w:rPr>
          <w:rFonts w:ascii="Segoe UI" w:eastAsia="Segoe UI" w:hAnsi="Segoe UI" w:cs="Segoe UI"/>
          <w:sz w:val="18"/>
          <w:szCs w:val="18"/>
        </w:rPr>
        <w:t>r</w:t>
      </w:r>
      <w:r>
        <w:rPr>
          <w:rFonts w:ascii="Segoe UI" w:eastAsia="Segoe UI" w:hAnsi="Segoe UI" w:cs="Segoe UI"/>
          <w:spacing w:val="2"/>
          <w:sz w:val="18"/>
          <w:szCs w:val="18"/>
        </w:rPr>
        <w:t xml:space="preserve"> </w:t>
      </w:r>
      <w:r>
        <w:rPr>
          <w:rFonts w:ascii="Segoe UI" w:eastAsia="Segoe UI" w:hAnsi="Segoe UI" w:cs="Segoe UI"/>
          <w:sz w:val="18"/>
          <w:szCs w:val="18"/>
        </w:rPr>
        <w:t>ex</w:t>
      </w:r>
      <w:r>
        <w:rPr>
          <w:rFonts w:ascii="Segoe UI" w:eastAsia="Segoe UI" w:hAnsi="Segoe UI" w:cs="Segoe UI"/>
          <w:spacing w:val="-1"/>
          <w:sz w:val="18"/>
          <w:szCs w:val="18"/>
        </w:rPr>
        <w:t>t</w:t>
      </w:r>
      <w:r>
        <w:rPr>
          <w:rFonts w:ascii="Segoe UI" w:eastAsia="Segoe UI" w:hAnsi="Segoe UI" w:cs="Segoe UI"/>
          <w:sz w:val="18"/>
          <w:szCs w:val="18"/>
        </w:rPr>
        <w:t>ernal bodies. T</w:t>
      </w:r>
      <w:r>
        <w:rPr>
          <w:rFonts w:ascii="Segoe UI" w:eastAsia="Segoe UI" w:hAnsi="Segoe UI" w:cs="Segoe UI"/>
          <w:spacing w:val="-1"/>
          <w:sz w:val="18"/>
          <w:szCs w:val="18"/>
        </w:rPr>
        <w:t>h</w:t>
      </w:r>
      <w:r>
        <w:rPr>
          <w:rFonts w:ascii="Segoe UI" w:eastAsia="Segoe UI" w:hAnsi="Segoe UI" w:cs="Segoe UI"/>
          <w:sz w:val="18"/>
          <w:szCs w:val="18"/>
        </w:rPr>
        <w:t>e roles a</w:t>
      </w:r>
      <w:r>
        <w:rPr>
          <w:rFonts w:ascii="Segoe UI" w:eastAsia="Segoe UI" w:hAnsi="Segoe UI" w:cs="Segoe UI"/>
          <w:spacing w:val="-1"/>
          <w:sz w:val="18"/>
          <w:szCs w:val="18"/>
        </w:rPr>
        <w:t>n</w:t>
      </w:r>
      <w:r>
        <w:rPr>
          <w:rFonts w:ascii="Segoe UI" w:eastAsia="Segoe UI" w:hAnsi="Segoe UI" w:cs="Segoe UI"/>
          <w:sz w:val="18"/>
          <w:szCs w:val="18"/>
        </w:rPr>
        <w:t>d responsib</w:t>
      </w:r>
      <w:r>
        <w:rPr>
          <w:rFonts w:ascii="Segoe UI" w:eastAsia="Segoe UI" w:hAnsi="Segoe UI" w:cs="Segoe UI"/>
          <w:spacing w:val="-1"/>
          <w:sz w:val="18"/>
          <w:szCs w:val="18"/>
        </w:rPr>
        <w:t>i</w:t>
      </w:r>
      <w:r>
        <w:rPr>
          <w:rFonts w:ascii="Segoe UI" w:eastAsia="Segoe UI" w:hAnsi="Segoe UI" w:cs="Segoe UI"/>
          <w:spacing w:val="2"/>
          <w:sz w:val="18"/>
          <w:szCs w:val="18"/>
        </w:rPr>
        <w:t>l</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 xml:space="preserve">ies are </w:t>
      </w:r>
      <w:r>
        <w:rPr>
          <w:rFonts w:ascii="Segoe UI" w:eastAsia="Segoe UI" w:hAnsi="Segoe UI" w:cs="Segoe UI"/>
          <w:spacing w:val="1"/>
          <w:sz w:val="18"/>
          <w:szCs w:val="18"/>
        </w:rPr>
        <w:t>c</w:t>
      </w:r>
      <w:r>
        <w:rPr>
          <w:rFonts w:ascii="Segoe UI" w:eastAsia="Segoe UI" w:hAnsi="Segoe UI" w:cs="Segoe UI"/>
          <w:sz w:val="18"/>
          <w:szCs w:val="18"/>
        </w:rPr>
        <w:t>om</w:t>
      </w:r>
      <w:r>
        <w:rPr>
          <w:rFonts w:ascii="Segoe UI" w:eastAsia="Segoe UI" w:hAnsi="Segoe UI" w:cs="Segoe UI"/>
          <w:spacing w:val="2"/>
          <w:sz w:val="18"/>
          <w:szCs w:val="18"/>
        </w:rPr>
        <w:t>m</w:t>
      </w:r>
      <w:r>
        <w:rPr>
          <w:rFonts w:ascii="Segoe UI" w:eastAsia="Segoe UI" w:hAnsi="Segoe UI" w:cs="Segoe UI"/>
          <w:sz w:val="18"/>
          <w:szCs w:val="18"/>
        </w:rPr>
        <w:t>u</w:t>
      </w:r>
      <w:r>
        <w:rPr>
          <w:rFonts w:ascii="Segoe UI" w:eastAsia="Segoe UI" w:hAnsi="Segoe UI" w:cs="Segoe UI"/>
          <w:spacing w:val="-2"/>
          <w:sz w:val="18"/>
          <w:szCs w:val="18"/>
        </w:rPr>
        <w:t>n</w:t>
      </w:r>
      <w:r>
        <w:rPr>
          <w:rFonts w:ascii="Segoe UI" w:eastAsia="Segoe UI" w:hAnsi="Segoe UI" w:cs="Segoe UI"/>
          <w:sz w:val="18"/>
          <w:szCs w:val="18"/>
        </w:rPr>
        <w:t>ica</w:t>
      </w:r>
      <w:r>
        <w:rPr>
          <w:rFonts w:ascii="Segoe UI" w:eastAsia="Segoe UI" w:hAnsi="Segoe UI" w:cs="Segoe UI"/>
          <w:spacing w:val="1"/>
          <w:sz w:val="18"/>
          <w:szCs w:val="18"/>
        </w:rPr>
        <w:t>t</w:t>
      </w:r>
      <w:r>
        <w:rPr>
          <w:rFonts w:ascii="Segoe UI" w:eastAsia="Segoe UI" w:hAnsi="Segoe UI" w:cs="Segoe UI"/>
          <w:sz w:val="18"/>
          <w:szCs w:val="18"/>
        </w:rPr>
        <w:t>ed to all perso</w:t>
      </w:r>
      <w:r>
        <w:rPr>
          <w:rFonts w:ascii="Segoe UI" w:eastAsia="Segoe UI" w:hAnsi="Segoe UI" w:cs="Segoe UI"/>
          <w:spacing w:val="-1"/>
          <w:sz w:val="18"/>
          <w:szCs w:val="18"/>
        </w:rPr>
        <w:t>n</w:t>
      </w:r>
      <w:r>
        <w:rPr>
          <w:rFonts w:ascii="Segoe UI" w:eastAsia="Segoe UI" w:hAnsi="Segoe UI" w:cs="Segoe UI"/>
          <w:sz w:val="18"/>
          <w:szCs w:val="18"/>
        </w:rPr>
        <w:t>nel</w:t>
      </w:r>
      <w:r>
        <w:rPr>
          <w:rFonts w:ascii="Segoe UI" w:eastAsia="Segoe UI" w:hAnsi="Segoe UI" w:cs="Segoe UI"/>
          <w:spacing w:val="2"/>
          <w:sz w:val="18"/>
          <w:szCs w:val="18"/>
        </w:rPr>
        <w:t xml:space="preserve"> </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vo</w:t>
      </w:r>
      <w:r>
        <w:rPr>
          <w:rFonts w:ascii="Segoe UI" w:eastAsia="Segoe UI" w:hAnsi="Segoe UI" w:cs="Segoe UI"/>
          <w:spacing w:val="2"/>
          <w:sz w:val="18"/>
          <w:szCs w:val="18"/>
        </w:rPr>
        <w:t>l</w:t>
      </w:r>
      <w:r>
        <w:rPr>
          <w:rFonts w:ascii="Segoe UI" w:eastAsia="Segoe UI" w:hAnsi="Segoe UI" w:cs="Segoe UI"/>
          <w:sz w:val="18"/>
          <w:szCs w:val="18"/>
        </w:rPr>
        <w:t>ved in an</w:t>
      </w:r>
      <w:r>
        <w:rPr>
          <w:rFonts w:ascii="Segoe UI" w:eastAsia="Segoe UI" w:hAnsi="Segoe UI" w:cs="Segoe UI"/>
          <w:spacing w:val="-1"/>
          <w:sz w:val="18"/>
          <w:szCs w:val="18"/>
        </w:rPr>
        <w:t xml:space="preserve"> </w:t>
      </w:r>
      <w:r>
        <w:rPr>
          <w:rFonts w:ascii="Segoe UI" w:eastAsia="Segoe UI" w:hAnsi="Segoe UI" w:cs="Segoe UI"/>
          <w:sz w:val="18"/>
          <w:szCs w:val="18"/>
        </w:rPr>
        <w:t>e</w:t>
      </w:r>
      <w:r>
        <w:rPr>
          <w:rFonts w:ascii="Segoe UI" w:eastAsia="Segoe UI" w:hAnsi="Segoe UI" w:cs="Segoe UI"/>
          <w:spacing w:val="2"/>
          <w:sz w:val="18"/>
          <w:szCs w:val="18"/>
        </w:rPr>
        <w:t>m</w:t>
      </w:r>
      <w:r>
        <w:rPr>
          <w:rFonts w:ascii="Segoe UI" w:eastAsia="Segoe UI" w:hAnsi="Segoe UI" w:cs="Segoe UI"/>
          <w:sz w:val="18"/>
          <w:szCs w:val="18"/>
        </w:rPr>
        <w:t>erg</w:t>
      </w:r>
      <w:r>
        <w:rPr>
          <w:rFonts w:ascii="Segoe UI" w:eastAsia="Segoe UI" w:hAnsi="Segoe UI" w:cs="Segoe UI"/>
          <w:spacing w:val="-2"/>
          <w:sz w:val="18"/>
          <w:szCs w:val="18"/>
        </w:rPr>
        <w:t>e</w:t>
      </w:r>
      <w:r>
        <w:rPr>
          <w:rFonts w:ascii="Segoe UI" w:eastAsia="Segoe UI" w:hAnsi="Segoe UI" w:cs="Segoe UI"/>
          <w:sz w:val="18"/>
          <w:szCs w:val="18"/>
        </w:rPr>
        <w:t>ncy,</w:t>
      </w:r>
      <w:r>
        <w:rPr>
          <w:rFonts w:ascii="Segoe UI" w:eastAsia="Segoe UI" w:hAnsi="Segoe UI" w:cs="Segoe UI"/>
          <w:spacing w:val="-1"/>
          <w:sz w:val="18"/>
          <w:szCs w:val="18"/>
        </w:rPr>
        <w:t xml:space="preserve"> </w:t>
      </w:r>
      <w:r>
        <w:rPr>
          <w:rFonts w:ascii="Segoe UI" w:eastAsia="Segoe UI" w:hAnsi="Segoe UI" w:cs="Segoe UI"/>
          <w:spacing w:val="3"/>
          <w:sz w:val="18"/>
          <w:szCs w:val="18"/>
        </w:rPr>
        <w:t>i</w:t>
      </w:r>
      <w:r>
        <w:rPr>
          <w:rFonts w:ascii="Segoe UI" w:eastAsia="Segoe UI" w:hAnsi="Segoe UI" w:cs="Segoe UI"/>
          <w:sz w:val="18"/>
          <w:szCs w:val="18"/>
        </w:rPr>
        <w:t>ncl</w:t>
      </w:r>
      <w:r>
        <w:rPr>
          <w:rFonts w:ascii="Segoe UI" w:eastAsia="Segoe UI" w:hAnsi="Segoe UI" w:cs="Segoe UI"/>
          <w:spacing w:val="-2"/>
          <w:sz w:val="18"/>
          <w:szCs w:val="18"/>
        </w:rPr>
        <w:t>u</w:t>
      </w:r>
      <w:r>
        <w:rPr>
          <w:rFonts w:ascii="Segoe UI" w:eastAsia="Segoe UI" w:hAnsi="Segoe UI" w:cs="Segoe UI"/>
          <w:sz w:val="18"/>
          <w:szCs w:val="18"/>
        </w:rPr>
        <w:t>d</w:t>
      </w:r>
      <w:r>
        <w:rPr>
          <w:rFonts w:ascii="Segoe UI" w:eastAsia="Segoe UI" w:hAnsi="Segoe UI" w:cs="Segoe UI"/>
          <w:spacing w:val="2"/>
          <w:sz w:val="18"/>
          <w:szCs w:val="18"/>
        </w:rPr>
        <w:t>i</w:t>
      </w:r>
      <w:r>
        <w:rPr>
          <w:rFonts w:ascii="Segoe UI" w:eastAsia="Segoe UI" w:hAnsi="Segoe UI" w:cs="Segoe UI"/>
          <w:spacing w:val="1"/>
          <w:sz w:val="18"/>
          <w:szCs w:val="18"/>
        </w:rPr>
        <w:t>n</w:t>
      </w:r>
      <w:r>
        <w:rPr>
          <w:rFonts w:ascii="Segoe UI" w:eastAsia="Segoe UI" w:hAnsi="Segoe UI" w:cs="Segoe UI"/>
          <w:sz w:val="18"/>
          <w:szCs w:val="18"/>
        </w:rPr>
        <w:t>g t</w:t>
      </w:r>
      <w:r>
        <w:rPr>
          <w:rFonts w:ascii="Segoe UI" w:eastAsia="Segoe UI" w:hAnsi="Segoe UI" w:cs="Segoe UI"/>
          <w:spacing w:val="-1"/>
          <w:sz w:val="18"/>
          <w:szCs w:val="18"/>
        </w:rPr>
        <w:t>h</w:t>
      </w:r>
      <w:r>
        <w:rPr>
          <w:rFonts w:ascii="Segoe UI" w:eastAsia="Segoe UI" w:hAnsi="Segoe UI" w:cs="Segoe UI"/>
          <w:sz w:val="18"/>
          <w:szCs w:val="18"/>
        </w:rPr>
        <w:t>e response t</w:t>
      </w:r>
      <w:r>
        <w:rPr>
          <w:rFonts w:ascii="Segoe UI" w:eastAsia="Segoe UI" w:hAnsi="Segoe UI" w:cs="Segoe UI"/>
          <w:spacing w:val="-1"/>
          <w:sz w:val="18"/>
          <w:szCs w:val="18"/>
        </w:rPr>
        <w:t>e</w:t>
      </w:r>
      <w:r>
        <w:rPr>
          <w:rFonts w:ascii="Segoe UI" w:eastAsia="Segoe UI" w:hAnsi="Segoe UI" w:cs="Segoe UI"/>
          <w:sz w:val="18"/>
          <w:szCs w:val="18"/>
        </w:rPr>
        <w:t>ams,</w:t>
      </w:r>
      <w:r>
        <w:rPr>
          <w:rFonts w:ascii="Segoe UI" w:eastAsia="Segoe UI" w:hAnsi="Segoe UI" w:cs="Segoe UI"/>
          <w:spacing w:val="2"/>
          <w:sz w:val="18"/>
          <w:szCs w:val="18"/>
        </w:rPr>
        <w:t xml:space="preserve"> </w:t>
      </w:r>
      <w:r>
        <w:rPr>
          <w:rFonts w:ascii="Segoe UI" w:eastAsia="Segoe UI" w:hAnsi="Segoe UI" w:cs="Segoe UI"/>
          <w:sz w:val="18"/>
          <w:szCs w:val="18"/>
        </w:rPr>
        <w:t>suppo</w:t>
      </w:r>
      <w:r>
        <w:rPr>
          <w:rFonts w:ascii="Segoe UI" w:eastAsia="Segoe UI" w:hAnsi="Segoe UI" w:cs="Segoe UI"/>
          <w:spacing w:val="1"/>
          <w:sz w:val="18"/>
          <w:szCs w:val="18"/>
        </w:rPr>
        <w:t>r</w:t>
      </w:r>
      <w:r>
        <w:rPr>
          <w:rFonts w:ascii="Segoe UI" w:eastAsia="Segoe UI" w:hAnsi="Segoe UI" w:cs="Segoe UI"/>
          <w:sz w:val="18"/>
          <w:szCs w:val="18"/>
        </w:rPr>
        <w:t>t t</w:t>
      </w:r>
      <w:r>
        <w:rPr>
          <w:rFonts w:ascii="Segoe UI" w:eastAsia="Segoe UI" w:hAnsi="Segoe UI" w:cs="Segoe UI"/>
          <w:spacing w:val="-2"/>
          <w:sz w:val="18"/>
          <w:szCs w:val="18"/>
        </w:rPr>
        <w:t>e</w:t>
      </w:r>
      <w:r>
        <w:rPr>
          <w:rFonts w:ascii="Segoe UI" w:eastAsia="Segoe UI" w:hAnsi="Segoe UI" w:cs="Segoe UI"/>
          <w:sz w:val="18"/>
          <w:szCs w:val="18"/>
        </w:rPr>
        <w:t>ams,</w:t>
      </w:r>
      <w:r>
        <w:rPr>
          <w:rFonts w:ascii="Segoe UI" w:eastAsia="Segoe UI" w:hAnsi="Segoe UI" w:cs="Segoe UI"/>
          <w:spacing w:val="2"/>
          <w:sz w:val="18"/>
          <w:szCs w:val="18"/>
        </w:rPr>
        <w:t xml:space="preserve"> </w:t>
      </w:r>
      <w:r>
        <w:rPr>
          <w:rFonts w:ascii="Segoe UI" w:eastAsia="Segoe UI" w:hAnsi="Segoe UI" w:cs="Segoe UI"/>
          <w:sz w:val="18"/>
          <w:szCs w:val="18"/>
        </w:rPr>
        <w:t>visitors,</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ractors and</w:t>
      </w:r>
      <w:r>
        <w:rPr>
          <w:rFonts w:ascii="Segoe UI" w:eastAsia="Segoe UI" w:hAnsi="Segoe UI" w:cs="Segoe UI"/>
          <w:spacing w:val="2"/>
          <w:sz w:val="18"/>
          <w:szCs w:val="18"/>
        </w:rPr>
        <w:t xml:space="preserve"> </w:t>
      </w:r>
      <w:r>
        <w:rPr>
          <w:rFonts w:ascii="Segoe UI" w:eastAsia="Segoe UI" w:hAnsi="Segoe UI" w:cs="Segoe UI"/>
          <w:sz w:val="18"/>
          <w:szCs w:val="18"/>
        </w:rPr>
        <w:t>employ</w:t>
      </w:r>
      <w:r>
        <w:rPr>
          <w:rFonts w:ascii="Segoe UI" w:eastAsia="Segoe UI" w:hAnsi="Segoe UI" w:cs="Segoe UI"/>
          <w:spacing w:val="-1"/>
          <w:sz w:val="18"/>
          <w:szCs w:val="18"/>
        </w:rPr>
        <w:t>e</w:t>
      </w:r>
      <w:r>
        <w:rPr>
          <w:rFonts w:ascii="Segoe UI" w:eastAsia="Segoe UI" w:hAnsi="Segoe UI" w:cs="Segoe UI"/>
          <w:sz w:val="18"/>
          <w:szCs w:val="18"/>
        </w:rPr>
        <w:t>es.</w:t>
      </w:r>
    </w:p>
    <w:p w14:paraId="55A0E8D4" w14:textId="77777777" w:rsidR="000D2AFC" w:rsidRDefault="000D2AFC">
      <w:pPr>
        <w:spacing w:before="18" w:line="220" w:lineRule="exact"/>
        <w:rPr>
          <w:sz w:val="22"/>
          <w:szCs w:val="22"/>
        </w:rPr>
      </w:pPr>
    </w:p>
    <w:p w14:paraId="55A0E8D5" w14:textId="77777777" w:rsidR="000D2AFC" w:rsidRDefault="002525A2">
      <w:pPr>
        <w:spacing w:line="259" w:lineRule="auto"/>
        <w:ind w:left="113" w:right="142"/>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Beach E</w:t>
      </w:r>
      <w:r>
        <w:rPr>
          <w:rFonts w:ascii="Segoe UI" w:eastAsia="Segoe UI" w:hAnsi="Segoe UI" w:cs="Segoe UI"/>
          <w:spacing w:val="1"/>
          <w:sz w:val="18"/>
          <w:szCs w:val="18"/>
        </w:rPr>
        <w:t>R</w:t>
      </w:r>
      <w:r>
        <w:rPr>
          <w:rFonts w:ascii="Segoe UI" w:eastAsia="Segoe UI" w:hAnsi="Segoe UI" w:cs="Segoe UI"/>
          <w:sz w:val="18"/>
          <w:szCs w:val="18"/>
        </w:rPr>
        <w:t>IP</w:t>
      </w:r>
      <w:r>
        <w:rPr>
          <w:rFonts w:ascii="Segoe UI" w:eastAsia="Segoe UI" w:hAnsi="Segoe UI" w:cs="Segoe UI"/>
          <w:spacing w:val="1"/>
          <w:sz w:val="18"/>
          <w:szCs w:val="18"/>
        </w:rPr>
        <w:t xml:space="preserve"> </w:t>
      </w:r>
      <w:r>
        <w:rPr>
          <w:rFonts w:ascii="Segoe UI" w:eastAsia="Segoe UI" w:hAnsi="Segoe UI" w:cs="Segoe UI"/>
          <w:sz w:val="18"/>
          <w:szCs w:val="18"/>
        </w:rPr>
        <w:t>de</w:t>
      </w:r>
      <w:r>
        <w:rPr>
          <w:rFonts w:ascii="Segoe UI" w:eastAsia="Segoe UI" w:hAnsi="Segoe UI" w:cs="Segoe UI"/>
          <w:spacing w:val="-2"/>
          <w:sz w:val="18"/>
          <w:szCs w:val="18"/>
        </w:rPr>
        <w:t>f</w:t>
      </w:r>
      <w:r>
        <w:rPr>
          <w:rFonts w:ascii="Segoe UI" w:eastAsia="Segoe UI" w:hAnsi="Segoe UI" w:cs="Segoe UI"/>
          <w:sz w:val="18"/>
          <w:szCs w:val="18"/>
        </w:rPr>
        <w:t>ines</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1"/>
          <w:sz w:val="18"/>
          <w:szCs w:val="18"/>
        </w:rPr>
        <w:t>c</w:t>
      </w:r>
      <w:r>
        <w:rPr>
          <w:rFonts w:ascii="Segoe UI" w:eastAsia="Segoe UI" w:hAnsi="Segoe UI" w:cs="Segoe UI"/>
          <w:sz w:val="18"/>
          <w:szCs w:val="18"/>
        </w:rPr>
        <w:t>om</w:t>
      </w:r>
      <w:r>
        <w:rPr>
          <w:rFonts w:ascii="Segoe UI" w:eastAsia="Segoe UI" w:hAnsi="Segoe UI" w:cs="Segoe UI"/>
          <w:spacing w:val="2"/>
          <w:sz w:val="18"/>
          <w:szCs w:val="18"/>
        </w:rPr>
        <w:t>m</w:t>
      </w:r>
      <w:r>
        <w:rPr>
          <w:rFonts w:ascii="Segoe UI" w:eastAsia="Segoe UI" w:hAnsi="Segoe UI" w:cs="Segoe UI"/>
          <w:sz w:val="18"/>
          <w:szCs w:val="18"/>
        </w:rPr>
        <w:t>u</w:t>
      </w:r>
      <w:r>
        <w:rPr>
          <w:rFonts w:ascii="Segoe UI" w:eastAsia="Segoe UI" w:hAnsi="Segoe UI" w:cs="Segoe UI"/>
          <w:spacing w:val="-2"/>
          <w:sz w:val="18"/>
          <w:szCs w:val="18"/>
        </w:rPr>
        <w:t>n</w:t>
      </w:r>
      <w:r>
        <w:rPr>
          <w:rFonts w:ascii="Segoe UI" w:eastAsia="Segoe UI" w:hAnsi="Segoe UI" w:cs="Segoe UI"/>
          <w:sz w:val="18"/>
          <w:szCs w:val="18"/>
        </w:rPr>
        <w:t>icat</w:t>
      </w:r>
      <w:r>
        <w:rPr>
          <w:rFonts w:ascii="Segoe UI" w:eastAsia="Segoe UI" w:hAnsi="Segoe UI" w:cs="Segoe UI"/>
          <w:spacing w:val="-1"/>
          <w:sz w:val="18"/>
          <w:szCs w:val="18"/>
        </w:rPr>
        <w:t>i</w:t>
      </w:r>
      <w:r>
        <w:rPr>
          <w:rFonts w:ascii="Segoe UI" w:eastAsia="Segoe UI" w:hAnsi="Segoe UI" w:cs="Segoe UI"/>
          <w:sz w:val="18"/>
          <w:szCs w:val="18"/>
        </w:rPr>
        <w:t>on re</w:t>
      </w:r>
      <w:r>
        <w:rPr>
          <w:rFonts w:ascii="Segoe UI" w:eastAsia="Segoe UI" w:hAnsi="Segoe UI" w:cs="Segoe UI"/>
          <w:spacing w:val="1"/>
          <w:sz w:val="18"/>
          <w:szCs w:val="18"/>
        </w:rPr>
        <w:t>q</w:t>
      </w:r>
      <w:r>
        <w:rPr>
          <w:rFonts w:ascii="Segoe UI" w:eastAsia="Segoe UI" w:hAnsi="Segoe UI" w:cs="Segoe UI"/>
          <w:sz w:val="18"/>
          <w:szCs w:val="18"/>
        </w:rPr>
        <w:t>u</w:t>
      </w:r>
      <w:r>
        <w:rPr>
          <w:rFonts w:ascii="Segoe UI" w:eastAsia="Segoe UI" w:hAnsi="Segoe UI" w:cs="Segoe UI"/>
          <w:spacing w:val="-1"/>
          <w:sz w:val="18"/>
          <w:szCs w:val="18"/>
        </w:rPr>
        <w:t>i</w:t>
      </w:r>
      <w:r>
        <w:rPr>
          <w:rFonts w:ascii="Segoe UI" w:eastAsia="Segoe UI" w:hAnsi="Segoe UI" w:cs="Segoe UI"/>
          <w:sz w:val="18"/>
          <w:szCs w:val="18"/>
        </w:rPr>
        <w:t>rements</w:t>
      </w:r>
      <w:r>
        <w:rPr>
          <w:rFonts w:ascii="Segoe UI" w:eastAsia="Segoe UI" w:hAnsi="Segoe UI" w:cs="Segoe UI"/>
          <w:spacing w:val="2"/>
          <w:sz w:val="18"/>
          <w:szCs w:val="18"/>
        </w:rPr>
        <w:t xml:space="preserve"> </w:t>
      </w:r>
      <w:r>
        <w:rPr>
          <w:rFonts w:ascii="Segoe UI" w:eastAsia="Segoe UI" w:hAnsi="Segoe UI" w:cs="Segoe UI"/>
          <w:sz w:val="18"/>
          <w:szCs w:val="18"/>
        </w:rPr>
        <w:t>to n</w:t>
      </w:r>
      <w:r>
        <w:rPr>
          <w:rFonts w:ascii="Segoe UI" w:eastAsia="Segoe UI" w:hAnsi="Segoe UI" w:cs="Segoe UI"/>
          <w:spacing w:val="-1"/>
          <w:sz w:val="18"/>
          <w:szCs w:val="18"/>
        </w:rPr>
        <w:t>o</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pacing w:val="1"/>
          <w:sz w:val="18"/>
          <w:szCs w:val="18"/>
        </w:rPr>
        <w:t>f</w:t>
      </w:r>
      <w:r>
        <w:rPr>
          <w:rFonts w:ascii="Segoe UI" w:eastAsia="Segoe UI" w:hAnsi="Segoe UI" w:cs="Segoe UI"/>
          <w:sz w:val="18"/>
          <w:szCs w:val="18"/>
        </w:rPr>
        <w:t>y both</w:t>
      </w:r>
      <w:r>
        <w:rPr>
          <w:rFonts w:ascii="Segoe UI" w:eastAsia="Segoe UI" w:hAnsi="Segoe UI" w:cs="Segoe UI"/>
          <w:spacing w:val="-2"/>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ompany</w:t>
      </w:r>
      <w:r>
        <w:rPr>
          <w:rFonts w:ascii="Segoe UI" w:eastAsia="Segoe UI" w:hAnsi="Segoe UI" w:cs="Segoe UI"/>
          <w:spacing w:val="-1"/>
          <w:sz w:val="18"/>
          <w:szCs w:val="18"/>
        </w:rPr>
        <w:t xml:space="preserve"> </w:t>
      </w:r>
      <w:r>
        <w:rPr>
          <w:rFonts w:ascii="Segoe UI" w:eastAsia="Segoe UI" w:hAnsi="Segoe UI" w:cs="Segoe UI"/>
          <w:sz w:val="18"/>
          <w:szCs w:val="18"/>
        </w:rPr>
        <w:t>and e</w:t>
      </w:r>
      <w:r>
        <w:rPr>
          <w:rFonts w:ascii="Segoe UI" w:eastAsia="Segoe UI" w:hAnsi="Segoe UI" w:cs="Segoe UI"/>
          <w:spacing w:val="-1"/>
          <w:sz w:val="18"/>
          <w:szCs w:val="18"/>
        </w:rPr>
        <w:t>x</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pacing w:val="2"/>
          <w:sz w:val="18"/>
          <w:szCs w:val="18"/>
        </w:rPr>
        <w:t>r</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z w:val="18"/>
          <w:szCs w:val="18"/>
        </w:rPr>
        <w:t>l bodies of t</w:t>
      </w:r>
      <w:r>
        <w:rPr>
          <w:rFonts w:ascii="Segoe UI" w:eastAsia="Segoe UI" w:hAnsi="Segoe UI" w:cs="Segoe UI"/>
          <w:spacing w:val="1"/>
          <w:sz w:val="18"/>
          <w:szCs w:val="18"/>
        </w:rPr>
        <w:t>h</w:t>
      </w:r>
      <w:r>
        <w:rPr>
          <w:rFonts w:ascii="Segoe UI" w:eastAsia="Segoe UI" w:hAnsi="Segoe UI" w:cs="Segoe UI"/>
          <w:sz w:val="18"/>
          <w:szCs w:val="18"/>
        </w:rPr>
        <w:t>e incident so</w:t>
      </w:r>
      <w:r>
        <w:rPr>
          <w:rFonts w:ascii="Segoe UI" w:eastAsia="Segoe UI" w:hAnsi="Segoe UI" w:cs="Segoe UI"/>
          <w:spacing w:val="2"/>
          <w:sz w:val="18"/>
          <w:szCs w:val="18"/>
        </w:rPr>
        <w:t xml:space="preserve"> </w:t>
      </w:r>
      <w:r>
        <w:rPr>
          <w:rFonts w:ascii="Segoe UI" w:eastAsia="Segoe UI" w:hAnsi="Segoe UI" w:cs="Segoe UI"/>
          <w:sz w:val="18"/>
          <w:szCs w:val="18"/>
        </w:rPr>
        <w:t>as to</w:t>
      </w:r>
      <w:r>
        <w:rPr>
          <w:rFonts w:ascii="Segoe UI" w:eastAsia="Segoe UI" w:hAnsi="Segoe UI" w:cs="Segoe UI"/>
          <w:spacing w:val="2"/>
          <w:sz w:val="18"/>
          <w:szCs w:val="18"/>
        </w:rPr>
        <w:t xml:space="preserve"> </w:t>
      </w:r>
      <w:r>
        <w:rPr>
          <w:rFonts w:ascii="Segoe UI" w:eastAsia="Segoe UI" w:hAnsi="Segoe UI" w:cs="Segoe UI"/>
          <w:sz w:val="18"/>
          <w:szCs w:val="18"/>
        </w:rPr>
        <w:t>obt</w:t>
      </w:r>
      <w:r>
        <w:rPr>
          <w:rFonts w:ascii="Segoe UI" w:eastAsia="Segoe UI" w:hAnsi="Segoe UI" w:cs="Segoe UI"/>
          <w:spacing w:val="-2"/>
          <w:sz w:val="18"/>
          <w:szCs w:val="18"/>
        </w:rPr>
        <w:t>a</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z w:val="18"/>
          <w:szCs w:val="18"/>
        </w:rPr>
        <w:t>as</w:t>
      </w:r>
      <w:r>
        <w:rPr>
          <w:rFonts w:ascii="Segoe UI" w:eastAsia="Segoe UI" w:hAnsi="Segoe UI" w:cs="Segoe UI"/>
          <w:spacing w:val="2"/>
          <w:sz w:val="18"/>
          <w:szCs w:val="18"/>
        </w:rPr>
        <w:t>s</w:t>
      </w:r>
      <w:r>
        <w:rPr>
          <w:rFonts w:ascii="Segoe UI" w:eastAsia="Segoe UI" w:hAnsi="Segoe UI" w:cs="Segoe UI"/>
          <w:sz w:val="18"/>
          <w:szCs w:val="18"/>
        </w:rPr>
        <w:t>ist</w:t>
      </w:r>
      <w:r>
        <w:rPr>
          <w:rFonts w:ascii="Segoe UI" w:eastAsia="Segoe UI" w:hAnsi="Segoe UI" w:cs="Segoe UI"/>
          <w:spacing w:val="-1"/>
          <w:sz w:val="18"/>
          <w:szCs w:val="18"/>
        </w:rPr>
        <w:t>a</w:t>
      </w:r>
      <w:r>
        <w:rPr>
          <w:rFonts w:ascii="Segoe UI" w:eastAsia="Segoe UI" w:hAnsi="Segoe UI" w:cs="Segoe UI"/>
          <w:sz w:val="18"/>
          <w:szCs w:val="18"/>
        </w:rPr>
        <w:t>nce w</w:t>
      </w:r>
      <w:r>
        <w:rPr>
          <w:rFonts w:ascii="Segoe UI" w:eastAsia="Segoe UI" w:hAnsi="Segoe UI" w:cs="Segoe UI"/>
          <w:spacing w:val="-1"/>
          <w:sz w:val="18"/>
          <w:szCs w:val="18"/>
        </w:rPr>
        <w:t>h</w:t>
      </w:r>
      <w:r>
        <w:rPr>
          <w:rFonts w:ascii="Segoe UI" w:eastAsia="Segoe UI" w:hAnsi="Segoe UI" w:cs="Segoe UI"/>
          <w:spacing w:val="2"/>
          <w:sz w:val="18"/>
          <w:szCs w:val="18"/>
        </w:rPr>
        <w:t>e</w:t>
      </w:r>
      <w:r>
        <w:rPr>
          <w:rFonts w:ascii="Segoe UI" w:eastAsia="Segoe UI" w:hAnsi="Segoe UI" w:cs="Segoe UI"/>
          <w:sz w:val="18"/>
          <w:szCs w:val="18"/>
        </w:rPr>
        <w:t>re n</w:t>
      </w:r>
      <w:r>
        <w:rPr>
          <w:rFonts w:ascii="Segoe UI" w:eastAsia="Segoe UI" w:hAnsi="Segoe UI" w:cs="Segoe UI"/>
          <w:spacing w:val="-1"/>
          <w:sz w:val="18"/>
          <w:szCs w:val="18"/>
        </w:rPr>
        <w:t>e</w:t>
      </w:r>
      <w:r>
        <w:rPr>
          <w:rFonts w:ascii="Segoe UI" w:eastAsia="Segoe UI" w:hAnsi="Segoe UI" w:cs="Segoe UI"/>
          <w:sz w:val="18"/>
          <w:szCs w:val="18"/>
        </w:rPr>
        <w:t>ed</w:t>
      </w:r>
      <w:r>
        <w:rPr>
          <w:rFonts w:ascii="Segoe UI" w:eastAsia="Segoe UI" w:hAnsi="Segoe UI" w:cs="Segoe UI"/>
          <w:spacing w:val="-1"/>
          <w:sz w:val="18"/>
          <w:szCs w:val="18"/>
        </w:rPr>
        <w:t>e</w:t>
      </w:r>
      <w:r>
        <w:rPr>
          <w:rFonts w:ascii="Segoe UI" w:eastAsia="Segoe UI" w:hAnsi="Segoe UI" w:cs="Segoe UI"/>
          <w:sz w:val="18"/>
          <w:szCs w:val="18"/>
        </w:rPr>
        <w:t>d a</w:t>
      </w:r>
      <w:r>
        <w:rPr>
          <w:rFonts w:ascii="Segoe UI" w:eastAsia="Segoe UI" w:hAnsi="Segoe UI" w:cs="Segoe UI"/>
          <w:spacing w:val="2"/>
          <w:sz w:val="18"/>
          <w:szCs w:val="18"/>
        </w:rPr>
        <w:t>n</w:t>
      </w:r>
      <w:r>
        <w:rPr>
          <w:rFonts w:ascii="Segoe UI" w:eastAsia="Segoe UI" w:hAnsi="Segoe UI" w:cs="Segoe UI"/>
          <w:sz w:val="18"/>
          <w:szCs w:val="18"/>
        </w:rPr>
        <w:t>d to f</w:t>
      </w:r>
      <w:r>
        <w:rPr>
          <w:rFonts w:ascii="Segoe UI" w:eastAsia="Segoe UI" w:hAnsi="Segoe UI" w:cs="Segoe UI"/>
          <w:spacing w:val="-1"/>
          <w:sz w:val="18"/>
          <w:szCs w:val="18"/>
        </w:rPr>
        <w:t>u</w:t>
      </w:r>
      <w:r>
        <w:rPr>
          <w:rFonts w:ascii="Segoe UI" w:eastAsia="Segoe UI" w:hAnsi="Segoe UI" w:cs="Segoe UI"/>
          <w:spacing w:val="2"/>
          <w:sz w:val="18"/>
          <w:szCs w:val="18"/>
        </w:rPr>
        <w:t>l</w:t>
      </w:r>
      <w:r>
        <w:rPr>
          <w:rFonts w:ascii="Segoe UI" w:eastAsia="Segoe UI" w:hAnsi="Segoe UI" w:cs="Segoe UI"/>
          <w:sz w:val="18"/>
          <w:szCs w:val="18"/>
        </w:rPr>
        <w:t>f</w:t>
      </w:r>
      <w:r>
        <w:rPr>
          <w:rFonts w:ascii="Segoe UI" w:eastAsia="Segoe UI" w:hAnsi="Segoe UI" w:cs="Segoe UI"/>
          <w:spacing w:val="-1"/>
          <w:sz w:val="18"/>
          <w:szCs w:val="18"/>
        </w:rPr>
        <w:t>i</w:t>
      </w:r>
      <w:r>
        <w:rPr>
          <w:rFonts w:ascii="Segoe UI" w:eastAsia="Segoe UI" w:hAnsi="Segoe UI" w:cs="Segoe UI"/>
          <w:sz w:val="18"/>
          <w:szCs w:val="18"/>
        </w:rPr>
        <w:t>l reporti</w:t>
      </w:r>
      <w:r>
        <w:rPr>
          <w:rFonts w:ascii="Segoe UI" w:eastAsia="Segoe UI" w:hAnsi="Segoe UI" w:cs="Segoe UI"/>
          <w:spacing w:val="2"/>
          <w:sz w:val="18"/>
          <w:szCs w:val="18"/>
        </w:rPr>
        <w:t>n</w:t>
      </w:r>
      <w:r>
        <w:rPr>
          <w:rFonts w:ascii="Segoe UI" w:eastAsia="Segoe UI" w:hAnsi="Segoe UI" w:cs="Segoe UI"/>
          <w:sz w:val="18"/>
          <w:szCs w:val="18"/>
        </w:rPr>
        <w:t>g obliga</w:t>
      </w:r>
      <w:r>
        <w:rPr>
          <w:rFonts w:ascii="Segoe UI" w:eastAsia="Segoe UI" w:hAnsi="Segoe UI" w:cs="Segoe UI"/>
          <w:spacing w:val="-2"/>
          <w:sz w:val="18"/>
          <w:szCs w:val="18"/>
        </w:rPr>
        <w:t>t</w:t>
      </w:r>
      <w:r>
        <w:rPr>
          <w:rFonts w:ascii="Segoe UI" w:eastAsia="Segoe UI" w:hAnsi="Segoe UI" w:cs="Segoe UI"/>
          <w:sz w:val="18"/>
          <w:szCs w:val="18"/>
        </w:rPr>
        <w:t>io</w:t>
      </w:r>
      <w:r>
        <w:rPr>
          <w:rFonts w:ascii="Segoe UI" w:eastAsia="Segoe UI" w:hAnsi="Segoe UI" w:cs="Segoe UI"/>
          <w:spacing w:val="-1"/>
          <w:sz w:val="18"/>
          <w:szCs w:val="18"/>
        </w:rPr>
        <w:t>n</w:t>
      </w:r>
      <w:r>
        <w:rPr>
          <w:rFonts w:ascii="Segoe UI" w:eastAsia="Segoe UI" w:hAnsi="Segoe UI" w:cs="Segoe UI"/>
          <w:sz w:val="18"/>
          <w:szCs w:val="18"/>
        </w:rPr>
        <w:t>s.</w:t>
      </w:r>
      <w:r>
        <w:rPr>
          <w:rFonts w:ascii="Segoe UI" w:eastAsia="Segoe UI" w:hAnsi="Segoe UI" w:cs="Segoe UI"/>
          <w:spacing w:val="1"/>
          <w:sz w:val="18"/>
          <w:szCs w:val="18"/>
        </w:rPr>
        <w:t xml:space="preserve"> </w:t>
      </w:r>
      <w:r>
        <w:rPr>
          <w:rFonts w:ascii="Segoe UI" w:eastAsia="Segoe UI" w:hAnsi="Segoe UI" w:cs="Segoe UI"/>
          <w:sz w:val="18"/>
          <w:szCs w:val="18"/>
        </w:rPr>
        <w:t>Sys</w:t>
      </w:r>
      <w:r>
        <w:rPr>
          <w:rFonts w:ascii="Segoe UI" w:eastAsia="Segoe UI" w:hAnsi="Segoe UI" w:cs="Segoe UI"/>
          <w:spacing w:val="2"/>
          <w:sz w:val="18"/>
          <w:szCs w:val="18"/>
        </w:rPr>
        <w:t>t</w:t>
      </w:r>
      <w:r>
        <w:rPr>
          <w:rFonts w:ascii="Segoe UI" w:eastAsia="Segoe UI" w:hAnsi="Segoe UI" w:cs="Segoe UI"/>
          <w:sz w:val="18"/>
          <w:szCs w:val="18"/>
        </w:rPr>
        <w:t>ems</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 be establ</w:t>
      </w:r>
      <w:r>
        <w:rPr>
          <w:rFonts w:ascii="Segoe UI" w:eastAsia="Segoe UI" w:hAnsi="Segoe UI" w:cs="Segoe UI"/>
          <w:spacing w:val="-1"/>
          <w:sz w:val="18"/>
          <w:szCs w:val="18"/>
        </w:rPr>
        <w:t>i</w:t>
      </w:r>
      <w:r>
        <w:rPr>
          <w:rFonts w:ascii="Segoe UI" w:eastAsia="Segoe UI" w:hAnsi="Segoe UI" w:cs="Segoe UI"/>
          <w:sz w:val="18"/>
          <w:szCs w:val="18"/>
        </w:rPr>
        <w:t>s</w:t>
      </w:r>
      <w:r>
        <w:rPr>
          <w:rFonts w:ascii="Segoe UI" w:eastAsia="Segoe UI" w:hAnsi="Segoe UI" w:cs="Segoe UI"/>
          <w:spacing w:val="2"/>
          <w:sz w:val="18"/>
          <w:szCs w:val="18"/>
        </w:rPr>
        <w:t>h</w:t>
      </w:r>
      <w:r>
        <w:rPr>
          <w:rFonts w:ascii="Segoe UI" w:eastAsia="Segoe UI" w:hAnsi="Segoe UI" w:cs="Segoe UI"/>
          <w:sz w:val="18"/>
          <w:szCs w:val="18"/>
        </w:rPr>
        <w:t>ed to provide e</w:t>
      </w:r>
      <w:r>
        <w:rPr>
          <w:rFonts w:ascii="Segoe UI" w:eastAsia="Segoe UI" w:hAnsi="Segoe UI" w:cs="Segoe UI"/>
          <w:spacing w:val="-2"/>
          <w:sz w:val="18"/>
          <w:szCs w:val="18"/>
        </w:rPr>
        <w:t>f</w:t>
      </w:r>
      <w:r>
        <w:rPr>
          <w:rFonts w:ascii="Segoe UI" w:eastAsia="Segoe UI" w:hAnsi="Segoe UI" w:cs="Segoe UI"/>
          <w:sz w:val="18"/>
          <w:szCs w:val="18"/>
        </w:rPr>
        <w:t>f</w:t>
      </w:r>
      <w:r>
        <w:rPr>
          <w:rFonts w:ascii="Segoe UI" w:eastAsia="Segoe UI" w:hAnsi="Segoe UI" w:cs="Segoe UI"/>
          <w:spacing w:val="-2"/>
          <w:sz w:val="18"/>
          <w:szCs w:val="18"/>
        </w:rPr>
        <w:t>e</w:t>
      </w:r>
      <w:r>
        <w:rPr>
          <w:rFonts w:ascii="Segoe UI" w:eastAsia="Segoe UI" w:hAnsi="Segoe UI" w:cs="Segoe UI"/>
          <w:sz w:val="18"/>
          <w:szCs w:val="18"/>
        </w:rPr>
        <w:t>c</w:t>
      </w:r>
      <w:r>
        <w:rPr>
          <w:rFonts w:ascii="Segoe UI" w:eastAsia="Segoe UI" w:hAnsi="Segoe UI" w:cs="Segoe UI"/>
          <w:spacing w:val="2"/>
          <w:sz w:val="18"/>
          <w:szCs w:val="18"/>
        </w:rPr>
        <w:t>t</w:t>
      </w:r>
      <w:r>
        <w:rPr>
          <w:rFonts w:ascii="Segoe UI" w:eastAsia="Segoe UI" w:hAnsi="Segoe UI" w:cs="Segoe UI"/>
          <w:sz w:val="18"/>
          <w:szCs w:val="18"/>
        </w:rPr>
        <w:t xml:space="preserve">ive </w:t>
      </w:r>
      <w:r>
        <w:rPr>
          <w:rFonts w:ascii="Segoe UI" w:eastAsia="Segoe UI" w:hAnsi="Segoe UI" w:cs="Segoe UI"/>
          <w:spacing w:val="1"/>
          <w:sz w:val="18"/>
          <w:szCs w:val="18"/>
        </w:rPr>
        <w:t>m</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ag</w:t>
      </w:r>
      <w:r>
        <w:rPr>
          <w:rFonts w:ascii="Segoe UI" w:eastAsia="Segoe UI" w:hAnsi="Segoe UI" w:cs="Segoe UI"/>
          <w:spacing w:val="-1"/>
          <w:sz w:val="18"/>
          <w:szCs w:val="18"/>
        </w:rPr>
        <w:t>e</w:t>
      </w:r>
      <w:r>
        <w:rPr>
          <w:rFonts w:ascii="Segoe UI" w:eastAsia="Segoe UI" w:hAnsi="Segoe UI" w:cs="Segoe UI"/>
          <w:sz w:val="18"/>
          <w:szCs w:val="18"/>
        </w:rPr>
        <w:t>me</w:t>
      </w:r>
      <w:r>
        <w:rPr>
          <w:rFonts w:ascii="Segoe UI" w:eastAsia="Segoe UI" w:hAnsi="Segoe UI" w:cs="Segoe UI"/>
          <w:spacing w:val="2"/>
          <w:sz w:val="18"/>
          <w:szCs w:val="18"/>
        </w:rPr>
        <w:t>n</w:t>
      </w:r>
      <w:r>
        <w:rPr>
          <w:rFonts w:ascii="Segoe UI" w:eastAsia="Segoe UI" w:hAnsi="Segoe UI" w:cs="Segoe UI"/>
          <w:sz w:val="18"/>
          <w:szCs w:val="18"/>
        </w:rPr>
        <w:t>t in</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h</w:t>
      </w:r>
      <w:r>
        <w:rPr>
          <w:rFonts w:ascii="Segoe UI" w:eastAsia="Segoe UI" w:hAnsi="Segoe UI" w:cs="Segoe UI"/>
          <w:sz w:val="18"/>
          <w:szCs w:val="18"/>
        </w:rPr>
        <w:t>e eve</w:t>
      </w:r>
      <w:r>
        <w:rPr>
          <w:rFonts w:ascii="Segoe UI" w:eastAsia="Segoe UI" w:hAnsi="Segoe UI" w:cs="Segoe UI"/>
          <w:spacing w:val="-1"/>
          <w:sz w:val="18"/>
          <w:szCs w:val="18"/>
        </w:rPr>
        <w:t>n</w:t>
      </w:r>
      <w:r>
        <w:rPr>
          <w:rFonts w:ascii="Segoe UI" w:eastAsia="Segoe UI" w:hAnsi="Segoe UI" w:cs="Segoe UI"/>
          <w:sz w:val="18"/>
          <w:szCs w:val="18"/>
        </w:rPr>
        <w:t>t of a dis</w:t>
      </w:r>
      <w:r>
        <w:rPr>
          <w:rFonts w:ascii="Segoe UI" w:eastAsia="Segoe UI" w:hAnsi="Segoe UI" w:cs="Segoe UI"/>
          <w:spacing w:val="1"/>
          <w:sz w:val="18"/>
          <w:szCs w:val="18"/>
        </w:rPr>
        <w:t>c</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rge or ignition</w:t>
      </w:r>
      <w:r>
        <w:rPr>
          <w:rFonts w:ascii="Segoe UI" w:eastAsia="Segoe UI" w:hAnsi="Segoe UI" w:cs="Segoe UI"/>
          <w:spacing w:val="2"/>
          <w:sz w:val="18"/>
          <w:szCs w:val="18"/>
        </w:rPr>
        <w:t xml:space="preserve"> </w:t>
      </w:r>
      <w:r>
        <w:rPr>
          <w:rFonts w:ascii="Segoe UI" w:eastAsia="Segoe UI" w:hAnsi="Segoe UI" w:cs="Segoe UI"/>
          <w:sz w:val="18"/>
          <w:szCs w:val="18"/>
        </w:rPr>
        <w:t>of h</w:t>
      </w:r>
      <w:r>
        <w:rPr>
          <w:rFonts w:ascii="Segoe UI" w:eastAsia="Segoe UI" w:hAnsi="Segoe UI" w:cs="Segoe UI"/>
          <w:spacing w:val="-2"/>
          <w:sz w:val="18"/>
          <w:szCs w:val="18"/>
        </w:rPr>
        <w:t>y</w:t>
      </w:r>
      <w:r>
        <w:rPr>
          <w:rFonts w:ascii="Segoe UI" w:eastAsia="Segoe UI" w:hAnsi="Segoe UI" w:cs="Segoe UI"/>
          <w:sz w:val="18"/>
          <w:szCs w:val="18"/>
        </w:rPr>
        <w:t>drocarbo</w:t>
      </w:r>
      <w:r>
        <w:rPr>
          <w:rFonts w:ascii="Segoe UI" w:eastAsia="Segoe UI" w:hAnsi="Segoe UI" w:cs="Segoe UI"/>
          <w:spacing w:val="-2"/>
          <w:sz w:val="18"/>
          <w:szCs w:val="18"/>
        </w:rPr>
        <w:t>n</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to t</w:t>
      </w:r>
      <w:r>
        <w:rPr>
          <w:rFonts w:ascii="Segoe UI" w:eastAsia="Segoe UI" w:hAnsi="Segoe UI" w:cs="Segoe UI"/>
          <w:spacing w:val="1"/>
          <w:sz w:val="18"/>
          <w:szCs w:val="18"/>
        </w:rPr>
        <w:t>h</w:t>
      </w:r>
      <w:r>
        <w:rPr>
          <w:rFonts w:ascii="Segoe UI" w:eastAsia="Segoe UI" w:hAnsi="Segoe UI" w:cs="Segoe UI"/>
          <w:sz w:val="18"/>
          <w:szCs w:val="18"/>
        </w:rPr>
        <w:t>e env</w:t>
      </w:r>
      <w:r>
        <w:rPr>
          <w:rFonts w:ascii="Segoe UI" w:eastAsia="Segoe UI" w:hAnsi="Segoe UI" w:cs="Segoe UI"/>
          <w:spacing w:val="-1"/>
          <w:sz w:val="18"/>
          <w:szCs w:val="18"/>
        </w:rPr>
        <w:t>i</w:t>
      </w:r>
      <w:r>
        <w:rPr>
          <w:rFonts w:ascii="Segoe UI" w:eastAsia="Segoe UI" w:hAnsi="Segoe UI" w:cs="Segoe UI"/>
          <w:sz w:val="18"/>
          <w:szCs w:val="18"/>
        </w:rPr>
        <w:t>r</w:t>
      </w:r>
      <w:r>
        <w:rPr>
          <w:rFonts w:ascii="Segoe UI" w:eastAsia="Segoe UI" w:hAnsi="Segoe UI" w:cs="Segoe UI"/>
          <w:spacing w:val="2"/>
          <w:sz w:val="18"/>
          <w:szCs w:val="18"/>
        </w:rPr>
        <w:t>o</w:t>
      </w:r>
      <w:r>
        <w:rPr>
          <w:rFonts w:ascii="Segoe UI" w:eastAsia="Segoe UI" w:hAnsi="Segoe UI" w:cs="Segoe UI"/>
          <w:sz w:val="18"/>
          <w:szCs w:val="18"/>
        </w:rPr>
        <w:t>nme</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uch</w:t>
      </w:r>
      <w:r>
        <w:rPr>
          <w:rFonts w:ascii="Segoe UI" w:eastAsia="Segoe UI" w:hAnsi="Segoe UI" w:cs="Segoe UI"/>
          <w:spacing w:val="-1"/>
          <w:sz w:val="18"/>
          <w:szCs w:val="18"/>
        </w:rPr>
        <w:t xml:space="preserve"> </w:t>
      </w:r>
      <w:r>
        <w:rPr>
          <w:rFonts w:ascii="Segoe UI" w:eastAsia="Segoe UI" w:hAnsi="Segoe UI" w:cs="Segoe UI"/>
          <w:sz w:val="18"/>
          <w:szCs w:val="18"/>
        </w:rPr>
        <w:t>pro</w:t>
      </w:r>
      <w:r>
        <w:rPr>
          <w:rFonts w:ascii="Segoe UI" w:eastAsia="Segoe UI" w:hAnsi="Segoe UI" w:cs="Segoe UI"/>
          <w:spacing w:val="2"/>
          <w:sz w:val="18"/>
          <w:szCs w:val="18"/>
        </w:rPr>
        <w:t>c</w:t>
      </w:r>
      <w:r>
        <w:rPr>
          <w:rFonts w:ascii="Segoe UI" w:eastAsia="Segoe UI" w:hAnsi="Segoe UI" w:cs="Segoe UI"/>
          <w:sz w:val="18"/>
          <w:szCs w:val="18"/>
        </w:rPr>
        <w:t>esses</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 i</w:t>
      </w:r>
      <w:r>
        <w:rPr>
          <w:rFonts w:ascii="Segoe UI" w:eastAsia="Segoe UI" w:hAnsi="Segoe UI" w:cs="Segoe UI"/>
          <w:spacing w:val="-1"/>
          <w:sz w:val="18"/>
          <w:szCs w:val="18"/>
        </w:rPr>
        <w:t>n</w:t>
      </w:r>
      <w:r>
        <w:rPr>
          <w:rFonts w:ascii="Segoe UI" w:eastAsia="Segoe UI" w:hAnsi="Segoe UI" w:cs="Segoe UI"/>
          <w:sz w:val="18"/>
          <w:szCs w:val="18"/>
        </w:rPr>
        <w:t>clude</w:t>
      </w:r>
      <w:r>
        <w:rPr>
          <w:rFonts w:ascii="Segoe UI" w:eastAsia="Segoe UI" w:hAnsi="Segoe UI" w:cs="Segoe UI"/>
          <w:spacing w:val="-1"/>
          <w:sz w:val="18"/>
          <w:szCs w:val="18"/>
        </w:rPr>
        <w:t xml:space="preserve"> </w:t>
      </w:r>
      <w:r>
        <w:rPr>
          <w:rFonts w:ascii="Segoe UI" w:eastAsia="Segoe UI" w:hAnsi="Segoe UI" w:cs="Segoe UI"/>
          <w:sz w:val="18"/>
          <w:szCs w:val="18"/>
        </w:rPr>
        <w:t>i</w:t>
      </w:r>
      <w:r>
        <w:rPr>
          <w:rFonts w:ascii="Segoe UI" w:eastAsia="Segoe UI" w:hAnsi="Segoe UI" w:cs="Segoe UI"/>
          <w:spacing w:val="2"/>
          <w:sz w:val="18"/>
          <w:szCs w:val="18"/>
        </w:rPr>
        <w:t>n</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ial resp</w:t>
      </w:r>
      <w:r>
        <w:rPr>
          <w:rFonts w:ascii="Segoe UI" w:eastAsia="Segoe UI" w:hAnsi="Segoe UI" w:cs="Segoe UI"/>
          <w:spacing w:val="2"/>
          <w:sz w:val="18"/>
          <w:szCs w:val="18"/>
        </w:rPr>
        <w:t>o</w:t>
      </w:r>
      <w:r>
        <w:rPr>
          <w:rFonts w:ascii="Segoe UI" w:eastAsia="Segoe UI" w:hAnsi="Segoe UI" w:cs="Segoe UI"/>
          <w:sz w:val="18"/>
          <w:szCs w:val="18"/>
        </w:rPr>
        <w:t>nse,</w:t>
      </w:r>
      <w:r>
        <w:rPr>
          <w:rFonts w:ascii="Segoe UI" w:eastAsia="Segoe UI" w:hAnsi="Segoe UI" w:cs="Segoe UI"/>
          <w:spacing w:val="-2"/>
          <w:sz w:val="18"/>
          <w:szCs w:val="18"/>
        </w:rPr>
        <w:t xml:space="preserve"> </w:t>
      </w:r>
      <w:r>
        <w:rPr>
          <w:rFonts w:ascii="Segoe UI" w:eastAsia="Segoe UI" w:hAnsi="Segoe UI" w:cs="Segoe UI"/>
          <w:sz w:val="18"/>
          <w:szCs w:val="18"/>
        </w:rPr>
        <w:t>repor</w:t>
      </w:r>
      <w:r>
        <w:rPr>
          <w:rFonts w:ascii="Segoe UI" w:eastAsia="Segoe UI" w:hAnsi="Segoe UI" w:cs="Segoe UI"/>
          <w:spacing w:val="1"/>
          <w:sz w:val="18"/>
          <w:szCs w:val="18"/>
        </w:rPr>
        <w:t>t</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requ</w:t>
      </w:r>
      <w:r>
        <w:rPr>
          <w:rFonts w:ascii="Segoe UI" w:eastAsia="Segoe UI" w:hAnsi="Segoe UI" w:cs="Segoe UI"/>
          <w:spacing w:val="-2"/>
          <w:sz w:val="18"/>
          <w:szCs w:val="18"/>
        </w:rPr>
        <w:t>i</w:t>
      </w:r>
      <w:r>
        <w:rPr>
          <w:rFonts w:ascii="Segoe UI" w:eastAsia="Segoe UI" w:hAnsi="Segoe UI" w:cs="Segoe UI"/>
          <w:spacing w:val="2"/>
          <w:sz w:val="18"/>
          <w:szCs w:val="18"/>
        </w:rPr>
        <w:t>r</w:t>
      </w:r>
      <w:r>
        <w:rPr>
          <w:rFonts w:ascii="Segoe UI" w:eastAsia="Segoe UI" w:hAnsi="Segoe UI" w:cs="Segoe UI"/>
          <w:sz w:val="18"/>
          <w:szCs w:val="18"/>
        </w:rPr>
        <w:t>emen</w:t>
      </w:r>
      <w:r>
        <w:rPr>
          <w:rFonts w:ascii="Segoe UI" w:eastAsia="Segoe UI" w:hAnsi="Segoe UI" w:cs="Segoe UI"/>
          <w:spacing w:val="-2"/>
          <w:sz w:val="18"/>
          <w:szCs w:val="18"/>
        </w:rPr>
        <w:t>t</w:t>
      </w:r>
      <w:r>
        <w:rPr>
          <w:rFonts w:ascii="Segoe UI" w:eastAsia="Segoe UI" w:hAnsi="Segoe UI" w:cs="Segoe UI"/>
          <w:sz w:val="18"/>
          <w:szCs w:val="18"/>
        </w:rPr>
        <w:t>s, a</w:t>
      </w:r>
      <w:r>
        <w:rPr>
          <w:rFonts w:ascii="Segoe UI" w:eastAsia="Segoe UI" w:hAnsi="Segoe UI" w:cs="Segoe UI"/>
          <w:spacing w:val="2"/>
          <w:sz w:val="18"/>
          <w:szCs w:val="18"/>
        </w:rPr>
        <w:t>n</w:t>
      </w:r>
      <w:r>
        <w:rPr>
          <w:rFonts w:ascii="Segoe UI" w:eastAsia="Segoe UI" w:hAnsi="Segoe UI" w:cs="Segoe UI"/>
          <w:sz w:val="18"/>
          <w:szCs w:val="18"/>
        </w:rPr>
        <w:t>d t</w:t>
      </w:r>
      <w:r>
        <w:rPr>
          <w:rFonts w:ascii="Segoe UI" w:eastAsia="Segoe UI" w:hAnsi="Segoe UI" w:cs="Segoe UI"/>
          <w:spacing w:val="-1"/>
          <w:sz w:val="18"/>
          <w:szCs w:val="18"/>
        </w:rPr>
        <w:t>h</w:t>
      </w:r>
      <w:r>
        <w:rPr>
          <w:rFonts w:ascii="Segoe UI" w:eastAsia="Segoe UI" w:hAnsi="Segoe UI" w:cs="Segoe UI"/>
          <w:sz w:val="18"/>
          <w:szCs w:val="18"/>
        </w:rPr>
        <w:t>e invo</w:t>
      </w:r>
      <w:r>
        <w:rPr>
          <w:rFonts w:ascii="Segoe UI" w:eastAsia="Segoe UI" w:hAnsi="Segoe UI" w:cs="Segoe UI"/>
          <w:spacing w:val="1"/>
          <w:sz w:val="18"/>
          <w:szCs w:val="18"/>
        </w:rPr>
        <w:t>l</w:t>
      </w:r>
      <w:r>
        <w:rPr>
          <w:rFonts w:ascii="Segoe UI" w:eastAsia="Segoe UI" w:hAnsi="Segoe UI" w:cs="Segoe UI"/>
          <w:sz w:val="18"/>
          <w:szCs w:val="18"/>
        </w:rPr>
        <w:t>vement</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w:t>
      </w:r>
      <w:r>
        <w:rPr>
          <w:rFonts w:ascii="Segoe UI" w:eastAsia="Segoe UI" w:hAnsi="Segoe UI" w:cs="Segoe UI"/>
          <w:spacing w:val="-2"/>
          <w:sz w:val="18"/>
          <w:szCs w:val="18"/>
        </w:rPr>
        <w:t>h</w:t>
      </w:r>
      <w:r>
        <w:rPr>
          <w:rFonts w:ascii="Segoe UI" w:eastAsia="Segoe UI" w:hAnsi="Segoe UI" w:cs="Segoe UI"/>
          <w:sz w:val="18"/>
          <w:szCs w:val="18"/>
        </w:rPr>
        <w:t>i</w:t>
      </w:r>
      <w:r>
        <w:rPr>
          <w:rFonts w:ascii="Segoe UI" w:eastAsia="Segoe UI" w:hAnsi="Segoe UI" w:cs="Segoe UI"/>
          <w:spacing w:val="2"/>
          <w:sz w:val="18"/>
          <w:szCs w:val="18"/>
        </w:rPr>
        <w:t>r</w:t>
      </w:r>
      <w:r>
        <w:rPr>
          <w:rFonts w:ascii="Segoe UI" w:eastAsia="Segoe UI" w:hAnsi="Segoe UI" w:cs="Segoe UI"/>
          <w:sz w:val="18"/>
          <w:szCs w:val="18"/>
        </w:rPr>
        <w:t>d par</w:t>
      </w:r>
      <w:r>
        <w:rPr>
          <w:rFonts w:ascii="Segoe UI" w:eastAsia="Segoe UI" w:hAnsi="Segoe UI" w:cs="Segoe UI"/>
          <w:spacing w:val="-1"/>
          <w:sz w:val="18"/>
          <w:szCs w:val="18"/>
        </w:rPr>
        <w:t>t</w:t>
      </w:r>
      <w:r>
        <w:rPr>
          <w:rFonts w:ascii="Segoe UI" w:eastAsia="Segoe UI" w:hAnsi="Segoe UI" w:cs="Segoe UI"/>
          <w:sz w:val="18"/>
          <w:szCs w:val="18"/>
        </w:rPr>
        <w:t>ies with</w:t>
      </w:r>
      <w:r>
        <w:rPr>
          <w:rFonts w:ascii="Segoe UI" w:eastAsia="Segoe UI" w:hAnsi="Segoe UI" w:cs="Segoe UI"/>
          <w:spacing w:val="1"/>
          <w:sz w:val="18"/>
          <w:szCs w:val="18"/>
        </w:rPr>
        <w:t xml:space="preserve"> </w:t>
      </w:r>
      <w:r>
        <w:rPr>
          <w:rFonts w:ascii="Segoe UI" w:eastAsia="Segoe UI" w:hAnsi="Segoe UI" w:cs="Segoe UI"/>
          <w:sz w:val="18"/>
          <w:szCs w:val="18"/>
        </w:rPr>
        <w:t>s</w:t>
      </w:r>
      <w:r>
        <w:rPr>
          <w:rFonts w:ascii="Segoe UI" w:eastAsia="Segoe UI" w:hAnsi="Segoe UI" w:cs="Segoe UI"/>
          <w:spacing w:val="2"/>
          <w:sz w:val="18"/>
          <w:szCs w:val="18"/>
        </w:rPr>
        <w:t>k</w:t>
      </w:r>
      <w:r>
        <w:rPr>
          <w:rFonts w:ascii="Segoe UI" w:eastAsia="Segoe UI" w:hAnsi="Segoe UI" w:cs="Segoe UI"/>
          <w:sz w:val="18"/>
          <w:szCs w:val="18"/>
        </w:rPr>
        <w:t>ills and</w:t>
      </w:r>
      <w:r>
        <w:rPr>
          <w:rFonts w:ascii="Segoe UI" w:eastAsia="Segoe UI" w:hAnsi="Segoe UI" w:cs="Segoe UI"/>
          <w:spacing w:val="-1"/>
          <w:sz w:val="18"/>
          <w:szCs w:val="18"/>
        </w:rPr>
        <w:t xml:space="preserve"> </w:t>
      </w:r>
      <w:r>
        <w:rPr>
          <w:rFonts w:ascii="Segoe UI" w:eastAsia="Segoe UI" w:hAnsi="Segoe UI" w:cs="Segoe UI"/>
          <w:sz w:val="18"/>
          <w:szCs w:val="18"/>
        </w:rPr>
        <w:t>equ</w:t>
      </w:r>
      <w:r>
        <w:rPr>
          <w:rFonts w:ascii="Segoe UI" w:eastAsia="Segoe UI" w:hAnsi="Segoe UI" w:cs="Segoe UI"/>
          <w:spacing w:val="-1"/>
          <w:sz w:val="18"/>
          <w:szCs w:val="18"/>
        </w:rPr>
        <w:t>i</w:t>
      </w:r>
      <w:r>
        <w:rPr>
          <w:rFonts w:ascii="Segoe UI" w:eastAsia="Segoe UI" w:hAnsi="Segoe UI" w:cs="Segoe UI"/>
          <w:sz w:val="18"/>
          <w:szCs w:val="18"/>
        </w:rPr>
        <w:t>pm</w:t>
      </w:r>
      <w:r>
        <w:rPr>
          <w:rFonts w:ascii="Segoe UI" w:eastAsia="Segoe UI" w:hAnsi="Segoe UI" w:cs="Segoe UI"/>
          <w:spacing w:val="3"/>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z w:val="18"/>
          <w:szCs w:val="18"/>
        </w:rPr>
        <w:t>necessary to respo</w:t>
      </w:r>
      <w:r>
        <w:rPr>
          <w:rFonts w:ascii="Segoe UI" w:eastAsia="Segoe UI" w:hAnsi="Segoe UI" w:cs="Segoe UI"/>
          <w:spacing w:val="-1"/>
          <w:sz w:val="18"/>
          <w:szCs w:val="18"/>
        </w:rPr>
        <w:t>n</w:t>
      </w:r>
      <w:r>
        <w:rPr>
          <w:rFonts w:ascii="Segoe UI" w:eastAsia="Segoe UI" w:hAnsi="Segoe UI" w:cs="Segoe UI"/>
          <w:sz w:val="18"/>
          <w:szCs w:val="18"/>
        </w:rPr>
        <w:t>d effective</w:t>
      </w:r>
      <w:r>
        <w:rPr>
          <w:rFonts w:ascii="Segoe UI" w:eastAsia="Segoe UI" w:hAnsi="Segoe UI" w:cs="Segoe UI"/>
          <w:spacing w:val="-2"/>
          <w:sz w:val="18"/>
          <w:szCs w:val="18"/>
        </w:rPr>
        <w:t>l</w:t>
      </w:r>
      <w:r>
        <w:rPr>
          <w:rFonts w:ascii="Segoe UI" w:eastAsia="Segoe UI" w:hAnsi="Segoe UI" w:cs="Segoe UI"/>
          <w:sz w:val="18"/>
          <w:szCs w:val="18"/>
        </w:rPr>
        <w:t>y to eme</w:t>
      </w:r>
      <w:r>
        <w:rPr>
          <w:rFonts w:ascii="Segoe UI" w:eastAsia="Segoe UI" w:hAnsi="Segoe UI" w:cs="Segoe UI"/>
          <w:spacing w:val="3"/>
          <w:sz w:val="18"/>
          <w:szCs w:val="18"/>
        </w:rPr>
        <w:t>r</w:t>
      </w:r>
      <w:r>
        <w:rPr>
          <w:rFonts w:ascii="Segoe UI" w:eastAsia="Segoe UI" w:hAnsi="Segoe UI" w:cs="Segoe UI"/>
          <w:sz w:val="18"/>
          <w:szCs w:val="18"/>
        </w:rPr>
        <w:t>ge</w:t>
      </w:r>
      <w:r>
        <w:rPr>
          <w:rFonts w:ascii="Segoe UI" w:eastAsia="Segoe UI" w:hAnsi="Segoe UI" w:cs="Segoe UI"/>
          <w:spacing w:val="-2"/>
          <w:sz w:val="18"/>
          <w:szCs w:val="18"/>
        </w:rPr>
        <w:t>n</w:t>
      </w:r>
      <w:r>
        <w:rPr>
          <w:rFonts w:ascii="Segoe UI" w:eastAsia="Segoe UI" w:hAnsi="Segoe UI" w:cs="Segoe UI"/>
          <w:sz w:val="18"/>
          <w:szCs w:val="18"/>
        </w:rPr>
        <w:t>cy</w:t>
      </w:r>
      <w:r>
        <w:rPr>
          <w:rFonts w:ascii="Segoe UI" w:eastAsia="Segoe UI" w:hAnsi="Segoe UI" w:cs="Segoe UI"/>
          <w:spacing w:val="1"/>
          <w:sz w:val="18"/>
          <w:szCs w:val="18"/>
        </w:rPr>
        <w:t xml:space="preserve"> </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cid</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s.</w:t>
      </w:r>
    </w:p>
    <w:p w14:paraId="55A0E8D6" w14:textId="77777777" w:rsidR="000D2AFC" w:rsidRDefault="000D2AFC">
      <w:pPr>
        <w:spacing w:before="1" w:line="240" w:lineRule="exact"/>
        <w:rPr>
          <w:sz w:val="24"/>
          <w:szCs w:val="24"/>
        </w:rPr>
      </w:pPr>
    </w:p>
    <w:p w14:paraId="55A0E8D7" w14:textId="77777777" w:rsidR="000D2AFC" w:rsidRDefault="002525A2">
      <w:pPr>
        <w:spacing w:line="258" w:lineRule="auto"/>
        <w:ind w:left="113" w:right="167"/>
        <w:rPr>
          <w:rFonts w:ascii="Segoe UI" w:eastAsia="Segoe UI" w:hAnsi="Segoe UI" w:cs="Segoe UI"/>
          <w:sz w:val="18"/>
          <w:szCs w:val="18"/>
        </w:r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Beach ERIP</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 be reviewed</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upd</w:t>
      </w:r>
      <w:r>
        <w:rPr>
          <w:rFonts w:ascii="Segoe UI" w:eastAsia="Segoe UI" w:hAnsi="Segoe UI" w:cs="Segoe UI"/>
          <w:spacing w:val="-1"/>
          <w:sz w:val="18"/>
          <w:szCs w:val="18"/>
        </w:rPr>
        <w:t>a</w:t>
      </w:r>
      <w:r>
        <w:rPr>
          <w:rFonts w:ascii="Segoe UI" w:eastAsia="Segoe UI" w:hAnsi="Segoe UI" w:cs="Segoe UI"/>
          <w:spacing w:val="1"/>
          <w:sz w:val="18"/>
          <w:szCs w:val="18"/>
        </w:rPr>
        <w:t>t</w:t>
      </w:r>
      <w:r>
        <w:rPr>
          <w:rFonts w:ascii="Segoe UI" w:eastAsia="Segoe UI" w:hAnsi="Segoe UI" w:cs="Segoe UI"/>
          <w:sz w:val="18"/>
          <w:szCs w:val="18"/>
        </w:rPr>
        <w:t>ed,</w:t>
      </w:r>
      <w:r>
        <w:rPr>
          <w:rFonts w:ascii="Segoe UI" w:eastAsia="Segoe UI" w:hAnsi="Segoe UI" w:cs="Segoe UI"/>
          <w:spacing w:val="-1"/>
          <w:sz w:val="18"/>
          <w:szCs w:val="18"/>
        </w:rPr>
        <w:t xml:space="preserve"> </w:t>
      </w:r>
      <w:r>
        <w:rPr>
          <w:rFonts w:ascii="Segoe UI" w:eastAsia="Segoe UI" w:hAnsi="Segoe UI" w:cs="Segoe UI"/>
          <w:sz w:val="18"/>
          <w:szCs w:val="18"/>
        </w:rPr>
        <w:t>as</w:t>
      </w:r>
      <w:r>
        <w:rPr>
          <w:rFonts w:ascii="Segoe UI" w:eastAsia="Segoe UI" w:hAnsi="Segoe UI" w:cs="Segoe UI"/>
          <w:spacing w:val="2"/>
          <w:sz w:val="18"/>
          <w:szCs w:val="18"/>
        </w:rPr>
        <w:t xml:space="preserve"> </w:t>
      </w:r>
      <w:r>
        <w:rPr>
          <w:rFonts w:ascii="Segoe UI" w:eastAsia="Segoe UI" w:hAnsi="Segoe UI" w:cs="Segoe UI"/>
          <w:sz w:val="18"/>
          <w:szCs w:val="18"/>
        </w:rPr>
        <w:t>n</w:t>
      </w:r>
      <w:r>
        <w:rPr>
          <w:rFonts w:ascii="Segoe UI" w:eastAsia="Segoe UI" w:hAnsi="Segoe UI" w:cs="Segoe UI"/>
          <w:spacing w:val="-2"/>
          <w:sz w:val="18"/>
          <w:szCs w:val="18"/>
        </w:rPr>
        <w:t>e</w:t>
      </w:r>
      <w:r>
        <w:rPr>
          <w:rFonts w:ascii="Segoe UI" w:eastAsia="Segoe UI" w:hAnsi="Segoe UI" w:cs="Segoe UI"/>
          <w:sz w:val="18"/>
          <w:szCs w:val="18"/>
        </w:rPr>
        <w:t>ces</w:t>
      </w:r>
      <w:r>
        <w:rPr>
          <w:rFonts w:ascii="Segoe UI" w:eastAsia="Segoe UI" w:hAnsi="Segoe UI" w:cs="Segoe UI"/>
          <w:spacing w:val="1"/>
          <w:sz w:val="18"/>
          <w:szCs w:val="18"/>
        </w:rPr>
        <w:t>s</w:t>
      </w:r>
      <w:r>
        <w:rPr>
          <w:rFonts w:ascii="Segoe UI" w:eastAsia="Segoe UI" w:hAnsi="Segoe UI" w:cs="Segoe UI"/>
          <w:sz w:val="18"/>
          <w:szCs w:val="18"/>
        </w:rPr>
        <w:t>ar</w:t>
      </w:r>
      <w:r>
        <w:rPr>
          <w:rFonts w:ascii="Segoe UI" w:eastAsia="Segoe UI" w:hAnsi="Segoe UI" w:cs="Segoe UI"/>
          <w:spacing w:val="-1"/>
          <w:sz w:val="18"/>
          <w:szCs w:val="18"/>
        </w:rPr>
        <w:t>y</w:t>
      </w:r>
      <w:r>
        <w:rPr>
          <w:rFonts w:ascii="Segoe UI" w:eastAsia="Segoe UI" w:hAnsi="Segoe UI" w:cs="Segoe UI"/>
          <w:sz w:val="18"/>
          <w:szCs w:val="18"/>
        </w:rPr>
        <w:t xml:space="preserve">, </w:t>
      </w:r>
      <w:r>
        <w:rPr>
          <w:rFonts w:ascii="Segoe UI" w:eastAsia="Segoe UI" w:hAnsi="Segoe UI" w:cs="Segoe UI"/>
          <w:spacing w:val="2"/>
          <w:sz w:val="18"/>
          <w:szCs w:val="18"/>
        </w:rPr>
        <w:t>t</w:t>
      </w:r>
      <w:r>
        <w:rPr>
          <w:rFonts w:ascii="Segoe UI" w:eastAsia="Segoe UI" w:hAnsi="Segoe UI" w:cs="Segoe UI"/>
          <w:sz w:val="18"/>
          <w:szCs w:val="18"/>
        </w:rPr>
        <w:t>o</w:t>
      </w:r>
      <w:r>
        <w:rPr>
          <w:rFonts w:ascii="Segoe UI" w:eastAsia="Segoe UI" w:hAnsi="Segoe UI" w:cs="Segoe UI"/>
          <w:spacing w:val="1"/>
          <w:sz w:val="18"/>
          <w:szCs w:val="18"/>
        </w:rPr>
        <w:t xml:space="preserve"> </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corporate</w:t>
      </w:r>
      <w:r>
        <w:rPr>
          <w:rFonts w:ascii="Segoe UI" w:eastAsia="Segoe UI" w:hAnsi="Segoe UI" w:cs="Segoe UI"/>
          <w:spacing w:val="-1"/>
          <w:sz w:val="18"/>
          <w:szCs w:val="18"/>
        </w:rPr>
        <w:t xml:space="preserve"> </w:t>
      </w:r>
      <w:r>
        <w:rPr>
          <w:rFonts w:ascii="Segoe UI" w:eastAsia="Segoe UI" w:hAnsi="Segoe UI" w:cs="Segoe UI"/>
          <w:sz w:val="18"/>
          <w:szCs w:val="18"/>
        </w:rPr>
        <w:t>less</w:t>
      </w:r>
      <w:r>
        <w:rPr>
          <w:rFonts w:ascii="Segoe UI" w:eastAsia="Segoe UI" w:hAnsi="Segoe UI" w:cs="Segoe UI"/>
          <w:spacing w:val="1"/>
          <w:sz w:val="18"/>
          <w:szCs w:val="18"/>
        </w:rPr>
        <w:t>o</w:t>
      </w:r>
      <w:r>
        <w:rPr>
          <w:rFonts w:ascii="Segoe UI" w:eastAsia="Segoe UI" w:hAnsi="Segoe UI" w:cs="Segoe UI"/>
          <w:sz w:val="18"/>
          <w:szCs w:val="18"/>
        </w:rPr>
        <w:t>ns lear</w:t>
      </w:r>
      <w:r>
        <w:rPr>
          <w:rFonts w:ascii="Segoe UI" w:eastAsia="Segoe UI" w:hAnsi="Segoe UI" w:cs="Segoe UI"/>
          <w:spacing w:val="-2"/>
          <w:sz w:val="18"/>
          <w:szCs w:val="18"/>
        </w:rPr>
        <w:t>n</w:t>
      </w:r>
      <w:r>
        <w:rPr>
          <w:rFonts w:ascii="Segoe UI" w:eastAsia="Segoe UI" w:hAnsi="Segoe UI" w:cs="Segoe UI"/>
          <w:spacing w:val="2"/>
          <w:sz w:val="18"/>
          <w:szCs w:val="18"/>
        </w:rPr>
        <w:t>e</w:t>
      </w:r>
      <w:r>
        <w:rPr>
          <w:rFonts w:ascii="Segoe UI" w:eastAsia="Segoe UI" w:hAnsi="Segoe UI" w:cs="Segoe UI"/>
          <w:sz w:val="18"/>
          <w:szCs w:val="18"/>
        </w:rPr>
        <w:t xml:space="preserve">d </w:t>
      </w:r>
      <w:r>
        <w:rPr>
          <w:rFonts w:ascii="Segoe UI" w:eastAsia="Segoe UI" w:hAnsi="Segoe UI" w:cs="Segoe UI"/>
          <w:spacing w:val="2"/>
          <w:sz w:val="18"/>
          <w:szCs w:val="18"/>
        </w:rPr>
        <w:t>f</w:t>
      </w:r>
      <w:r>
        <w:rPr>
          <w:rFonts w:ascii="Segoe UI" w:eastAsia="Segoe UI" w:hAnsi="Segoe UI" w:cs="Segoe UI"/>
          <w:sz w:val="18"/>
          <w:szCs w:val="18"/>
        </w:rPr>
        <w:t>rom</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z w:val="18"/>
          <w:szCs w:val="18"/>
        </w:rPr>
        <w:t>ai</w:t>
      </w:r>
      <w:r>
        <w:rPr>
          <w:rFonts w:ascii="Segoe UI" w:eastAsia="Segoe UI" w:hAnsi="Segoe UI" w:cs="Segoe UI"/>
          <w:spacing w:val="-2"/>
          <w:sz w:val="18"/>
          <w:szCs w:val="18"/>
        </w:rPr>
        <w:t>n</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 xml:space="preserve">g, </w:t>
      </w:r>
      <w:r>
        <w:rPr>
          <w:rFonts w:ascii="Segoe UI" w:eastAsia="Segoe UI" w:hAnsi="Segoe UI" w:cs="Segoe UI"/>
          <w:spacing w:val="2"/>
          <w:sz w:val="18"/>
          <w:szCs w:val="18"/>
        </w:rPr>
        <w:t>e</w:t>
      </w:r>
      <w:r>
        <w:rPr>
          <w:rFonts w:ascii="Segoe UI" w:eastAsia="Segoe UI" w:hAnsi="Segoe UI" w:cs="Segoe UI"/>
          <w:sz w:val="18"/>
          <w:szCs w:val="18"/>
        </w:rPr>
        <w:t>x</w:t>
      </w:r>
      <w:r>
        <w:rPr>
          <w:rFonts w:ascii="Segoe UI" w:eastAsia="Segoe UI" w:hAnsi="Segoe UI" w:cs="Segoe UI"/>
          <w:spacing w:val="-2"/>
          <w:sz w:val="18"/>
          <w:szCs w:val="18"/>
        </w:rPr>
        <w:t>e</w:t>
      </w:r>
      <w:r>
        <w:rPr>
          <w:rFonts w:ascii="Segoe UI" w:eastAsia="Segoe UI" w:hAnsi="Segoe UI" w:cs="Segoe UI"/>
          <w:sz w:val="18"/>
          <w:szCs w:val="18"/>
        </w:rPr>
        <w:t>rcises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i</w:t>
      </w:r>
      <w:r>
        <w:rPr>
          <w:rFonts w:ascii="Segoe UI" w:eastAsia="Segoe UI" w:hAnsi="Segoe UI" w:cs="Segoe UI"/>
          <w:spacing w:val="-1"/>
          <w:sz w:val="18"/>
          <w:szCs w:val="18"/>
        </w:rPr>
        <w:t>n</w:t>
      </w:r>
      <w:r>
        <w:rPr>
          <w:rFonts w:ascii="Segoe UI" w:eastAsia="Segoe UI" w:hAnsi="Segoe UI" w:cs="Segoe UI"/>
          <w:sz w:val="18"/>
          <w:szCs w:val="18"/>
        </w:rPr>
        <w:t>cidents, both</w:t>
      </w:r>
      <w:r>
        <w:rPr>
          <w:rFonts w:ascii="Segoe UI" w:eastAsia="Segoe UI" w:hAnsi="Segoe UI" w:cs="Segoe UI"/>
          <w:spacing w:val="-1"/>
          <w:sz w:val="18"/>
          <w:szCs w:val="18"/>
        </w:rPr>
        <w:t xml:space="preserve"> </w:t>
      </w:r>
      <w:r>
        <w:rPr>
          <w:rFonts w:ascii="Segoe UI" w:eastAsia="Segoe UI" w:hAnsi="Segoe UI" w:cs="Segoe UI"/>
          <w:sz w:val="18"/>
          <w:szCs w:val="18"/>
        </w:rPr>
        <w:t>i</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pacing w:val="2"/>
          <w:sz w:val="18"/>
          <w:szCs w:val="18"/>
        </w:rPr>
        <w:t>r</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z w:val="18"/>
          <w:szCs w:val="18"/>
        </w:rPr>
        <w:t>lly</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n</w:t>
      </w:r>
      <w:r>
        <w:rPr>
          <w:rFonts w:ascii="Segoe UI" w:eastAsia="Segoe UI" w:hAnsi="Segoe UI" w:cs="Segoe UI"/>
          <w:sz w:val="18"/>
          <w:szCs w:val="18"/>
        </w:rPr>
        <w:t>d ex</w:t>
      </w:r>
      <w:r>
        <w:rPr>
          <w:rFonts w:ascii="Segoe UI" w:eastAsia="Segoe UI" w:hAnsi="Segoe UI" w:cs="Segoe UI"/>
          <w:spacing w:val="-2"/>
          <w:sz w:val="18"/>
          <w:szCs w:val="18"/>
        </w:rPr>
        <w:t>t</w:t>
      </w:r>
      <w:r>
        <w:rPr>
          <w:rFonts w:ascii="Segoe UI" w:eastAsia="Segoe UI" w:hAnsi="Segoe UI" w:cs="Segoe UI"/>
          <w:sz w:val="18"/>
          <w:szCs w:val="18"/>
        </w:rPr>
        <w:t>e</w:t>
      </w:r>
      <w:r>
        <w:rPr>
          <w:rFonts w:ascii="Segoe UI" w:eastAsia="Segoe UI" w:hAnsi="Segoe UI" w:cs="Segoe UI"/>
          <w:spacing w:val="2"/>
          <w:sz w:val="18"/>
          <w:szCs w:val="18"/>
        </w:rPr>
        <w:t>r</w:t>
      </w:r>
      <w:r>
        <w:rPr>
          <w:rFonts w:ascii="Segoe UI" w:eastAsia="Segoe UI" w:hAnsi="Segoe UI" w:cs="Segoe UI"/>
          <w:sz w:val="18"/>
          <w:szCs w:val="18"/>
        </w:rPr>
        <w:t>n</w:t>
      </w:r>
      <w:r>
        <w:rPr>
          <w:rFonts w:ascii="Segoe UI" w:eastAsia="Segoe UI" w:hAnsi="Segoe UI" w:cs="Segoe UI"/>
          <w:spacing w:val="-1"/>
          <w:sz w:val="18"/>
          <w:szCs w:val="18"/>
        </w:rPr>
        <w:t>a</w:t>
      </w:r>
      <w:r>
        <w:rPr>
          <w:rFonts w:ascii="Segoe UI" w:eastAsia="Segoe UI" w:hAnsi="Segoe UI" w:cs="Segoe UI"/>
          <w:sz w:val="18"/>
          <w:szCs w:val="18"/>
        </w:rPr>
        <w:t>lly.</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ERIP</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 be up</w:t>
      </w:r>
      <w:r>
        <w:rPr>
          <w:rFonts w:ascii="Segoe UI" w:eastAsia="Segoe UI" w:hAnsi="Segoe UI" w:cs="Segoe UI"/>
          <w:spacing w:val="2"/>
          <w:sz w:val="18"/>
          <w:szCs w:val="18"/>
        </w:rPr>
        <w:t>d</w:t>
      </w:r>
      <w:r>
        <w:rPr>
          <w:rFonts w:ascii="Segoe UI" w:eastAsia="Segoe UI" w:hAnsi="Segoe UI" w:cs="Segoe UI"/>
          <w:sz w:val="18"/>
          <w:szCs w:val="18"/>
        </w:rPr>
        <w:t>a</w:t>
      </w:r>
      <w:r>
        <w:rPr>
          <w:rFonts w:ascii="Segoe UI" w:eastAsia="Segoe UI" w:hAnsi="Segoe UI" w:cs="Segoe UI"/>
          <w:spacing w:val="-1"/>
          <w:sz w:val="18"/>
          <w:szCs w:val="18"/>
        </w:rPr>
        <w:t>t</w:t>
      </w:r>
      <w:r>
        <w:rPr>
          <w:rFonts w:ascii="Segoe UI" w:eastAsia="Segoe UI" w:hAnsi="Segoe UI" w:cs="Segoe UI"/>
          <w:sz w:val="18"/>
          <w:szCs w:val="18"/>
        </w:rPr>
        <w:t>ed as</w:t>
      </w:r>
      <w:r>
        <w:rPr>
          <w:rFonts w:ascii="Segoe UI" w:eastAsia="Segoe UI" w:hAnsi="Segoe UI" w:cs="Segoe UI"/>
          <w:spacing w:val="1"/>
          <w:sz w:val="18"/>
          <w:szCs w:val="18"/>
        </w:rPr>
        <w:t xml:space="preserve"> </w:t>
      </w:r>
      <w:r>
        <w:rPr>
          <w:rFonts w:ascii="Segoe UI" w:eastAsia="Segoe UI" w:hAnsi="Segoe UI" w:cs="Segoe UI"/>
          <w:sz w:val="18"/>
          <w:szCs w:val="18"/>
        </w:rPr>
        <w:t>req</w:t>
      </w:r>
      <w:r>
        <w:rPr>
          <w:rFonts w:ascii="Segoe UI" w:eastAsia="Segoe UI" w:hAnsi="Segoe UI" w:cs="Segoe UI"/>
          <w:spacing w:val="-2"/>
          <w:sz w:val="18"/>
          <w:szCs w:val="18"/>
        </w:rPr>
        <w:t>u</w:t>
      </w:r>
      <w:r>
        <w:rPr>
          <w:rFonts w:ascii="Segoe UI" w:eastAsia="Segoe UI" w:hAnsi="Segoe UI" w:cs="Segoe UI"/>
          <w:sz w:val="18"/>
          <w:szCs w:val="18"/>
        </w:rPr>
        <w:t>ir</w:t>
      </w:r>
      <w:r>
        <w:rPr>
          <w:rFonts w:ascii="Segoe UI" w:eastAsia="Segoe UI" w:hAnsi="Segoe UI" w:cs="Segoe UI"/>
          <w:spacing w:val="1"/>
          <w:sz w:val="18"/>
          <w:szCs w:val="18"/>
        </w:rPr>
        <w:t>e</w:t>
      </w:r>
      <w:r>
        <w:rPr>
          <w:rFonts w:ascii="Segoe UI" w:eastAsia="Segoe UI" w:hAnsi="Segoe UI" w:cs="Segoe UI"/>
          <w:sz w:val="18"/>
          <w:szCs w:val="18"/>
        </w:rPr>
        <w:t>d follo</w:t>
      </w:r>
      <w:r>
        <w:rPr>
          <w:rFonts w:ascii="Segoe UI" w:eastAsia="Segoe UI" w:hAnsi="Segoe UI" w:cs="Segoe UI"/>
          <w:spacing w:val="-1"/>
          <w:sz w:val="18"/>
          <w:szCs w:val="18"/>
        </w:rPr>
        <w:t>w</w:t>
      </w:r>
      <w:r>
        <w:rPr>
          <w:rFonts w:ascii="Segoe UI" w:eastAsia="Segoe UI" w:hAnsi="Segoe UI" w:cs="Segoe UI"/>
          <w:spacing w:val="2"/>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 xml:space="preserve"> </w:t>
      </w:r>
      <w:r>
        <w:rPr>
          <w:rFonts w:ascii="Segoe UI" w:eastAsia="Segoe UI" w:hAnsi="Segoe UI" w:cs="Segoe UI"/>
          <w:sz w:val="18"/>
          <w:szCs w:val="18"/>
        </w:rPr>
        <w:t>major</w:t>
      </w:r>
      <w:r>
        <w:rPr>
          <w:rFonts w:ascii="Segoe UI" w:eastAsia="Segoe UI" w:hAnsi="Segoe UI" w:cs="Segoe UI"/>
          <w:spacing w:val="1"/>
          <w:sz w:val="18"/>
          <w:szCs w:val="18"/>
        </w:rPr>
        <w:t xml:space="preserve"> </w:t>
      </w:r>
      <w:r>
        <w:rPr>
          <w:rFonts w:ascii="Segoe UI" w:eastAsia="Segoe UI" w:hAnsi="Segoe UI" w:cs="Segoe UI"/>
          <w:sz w:val="18"/>
          <w:szCs w:val="18"/>
        </w:rPr>
        <w:t>ac</w:t>
      </w:r>
      <w:r>
        <w:rPr>
          <w:rFonts w:ascii="Segoe UI" w:eastAsia="Segoe UI" w:hAnsi="Segoe UI" w:cs="Segoe UI"/>
          <w:spacing w:val="1"/>
          <w:sz w:val="18"/>
          <w:szCs w:val="18"/>
        </w:rPr>
        <w:t>c</w:t>
      </w:r>
      <w:r>
        <w:rPr>
          <w:rFonts w:ascii="Segoe UI" w:eastAsia="Segoe UI" w:hAnsi="Segoe UI" w:cs="Segoe UI"/>
          <w:sz w:val="18"/>
          <w:szCs w:val="18"/>
        </w:rPr>
        <w:t>id</w:t>
      </w:r>
      <w:r>
        <w:rPr>
          <w:rFonts w:ascii="Segoe UI" w:eastAsia="Segoe UI" w:hAnsi="Segoe UI" w:cs="Segoe UI"/>
          <w:spacing w:val="-1"/>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 ne</w:t>
      </w:r>
      <w:r>
        <w:rPr>
          <w:rFonts w:ascii="Segoe UI" w:eastAsia="Segoe UI" w:hAnsi="Segoe UI" w:cs="Segoe UI"/>
          <w:spacing w:val="-2"/>
          <w:sz w:val="18"/>
          <w:szCs w:val="18"/>
        </w:rPr>
        <w:t>a</w:t>
      </w:r>
      <w:r>
        <w:rPr>
          <w:rFonts w:ascii="Segoe UI" w:eastAsia="Segoe UI" w:hAnsi="Segoe UI" w:cs="Segoe UI"/>
          <w:sz w:val="18"/>
          <w:szCs w:val="18"/>
        </w:rPr>
        <w:t xml:space="preserve">r </w:t>
      </w:r>
      <w:r>
        <w:rPr>
          <w:rFonts w:ascii="Segoe UI" w:eastAsia="Segoe UI" w:hAnsi="Segoe UI" w:cs="Segoe UI"/>
          <w:spacing w:val="2"/>
          <w:sz w:val="18"/>
          <w:szCs w:val="18"/>
        </w:rPr>
        <w:t>m</w:t>
      </w:r>
      <w:r>
        <w:rPr>
          <w:rFonts w:ascii="Segoe UI" w:eastAsia="Segoe UI" w:hAnsi="Segoe UI" w:cs="Segoe UI"/>
          <w:sz w:val="18"/>
          <w:szCs w:val="18"/>
        </w:rPr>
        <w:t>iss</w:t>
      </w:r>
      <w:r>
        <w:rPr>
          <w:rFonts w:ascii="Segoe UI" w:eastAsia="Segoe UI" w:hAnsi="Segoe UI" w:cs="Segoe UI"/>
          <w:spacing w:val="2"/>
          <w:sz w:val="18"/>
          <w:szCs w:val="18"/>
        </w:rPr>
        <w:t xml:space="preserve"> </w:t>
      </w:r>
      <w:r>
        <w:rPr>
          <w:rFonts w:ascii="Segoe UI" w:eastAsia="Segoe UI" w:hAnsi="Segoe UI" w:cs="Segoe UI"/>
          <w:sz w:val="18"/>
          <w:szCs w:val="18"/>
        </w:rPr>
        <w:t>or an e</w:t>
      </w:r>
      <w:r>
        <w:rPr>
          <w:rFonts w:ascii="Segoe UI" w:eastAsia="Segoe UI" w:hAnsi="Segoe UI" w:cs="Segoe UI"/>
          <w:spacing w:val="-2"/>
          <w:sz w:val="18"/>
          <w:szCs w:val="18"/>
        </w:rPr>
        <w:t>x</w:t>
      </w:r>
      <w:r>
        <w:rPr>
          <w:rFonts w:ascii="Segoe UI" w:eastAsia="Segoe UI" w:hAnsi="Segoe UI" w:cs="Segoe UI"/>
          <w:sz w:val="18"/>
          <w:szCs w:val="18"/>
        </w:rPr>
        <w:t xml:space="preserve">ercise.  </w:t>
      </w:r>
      <w:r>
        <w:rPr>
          <w:rFonts w:ascii="Segoe UI" w:eastAsia="Segoe UI" w:hAnsi="Segoe UI" w:cs="Segoe UI"/>
          <w:spacing w:val="2"/>
          <w:sz w:val="18"/>
          <w:szCs w:val="18"/>
        </w:rPr>
        <w:t>R</w:t>
      </w:r>
      <w:r>
        <w:rPr>
          <w:rFonts w:ascii="Segoe UI" w:eastAsia="Segoe UI" w:hAnsi="Segoe UI" w:cs="Segoe UI"/>
          <w:sz w:val="18"/>
          <w:szCs w:val="18"/>
        </w:rPr>
        <w:t>evi</w:t>
      </w:r>
      <w:r>
        <w:rPr>
          <w:rFonts w:ascii="Segoe UI" w:eastAsia="Segoe UI" w:hAnsi="Segoe UI" w:cs="Segoe UI"/>
          <w:spacing w:val="-1"/>
          <w:sz w:val="18"/>
          <w:szCs w:val="18"/>
        </w:rPr>
        <w:t>e</w:t>
      </w:r>
      <w:r>
        <w:rPr>
          <w:rFonts w:ascii="Segoe UI" w:eastAsia="Segoe UI" w:hAnsi="Segoe UI" w:cs="Segoe UI"/>
          <w:sz w:val="18"/>
          <w:szCs w:val="18"/>
        </w:rPr>
        <w:t>w and</w:t>
      </w:r>
      <w:r>
        <w:rPr>
          <w:rFonts w:ascii="Segoe UI" w:eastAsia="Segoe UI" w:hAnsi="Segoe UI" w:cs="Segoe UI"/>
          <w:spacing w:val="-1"/>
          <w:sz w:val="18"/>
          <w:szCs w:val="18"/>
        </w:rPr>
        <w:t xml:space="preserve"> </w:t>
      </w:r>
      <w:r>
        <w:rPr>
          <w:rFonts w:ascii="Segoe UI" w:eastAsia="Segoe UI" w:hAnsi="Segoe UI" w:cs="Segoe UI"/>
          <w:sz w:val="18"/>
          <w:szCs w:val="18"/>
        </w:rPr>
        <w:t>te</w:t>
      </w:r>
      <w:r>
        <w:rPr>
          <w:rFonts w:ascii="Segoe UI" w:eastAsia="Segoe UI" w:hAnsi="Segoe UI" w:cs="Segoe UI"/>
          <w:spacing w:val="2"/>
          <w:sz w:val="18"/>
          <w:szCs w:val="18"/>
        </w:rPr>
        <w:t>s</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pacing w:val="4"/>
          <w:sz w:val="18"/>
          <w:szCs w:val="18"/>
        </w:rPr>
        <w:t>o</w:t>
      </w:r>
      <w:r>
        <w:rPr>
          <w:rFonts w:ascii="Segoe UI" w:eastAsia="Segoe UI" w:hAnsi="Segoe UI" w:cs="Segoe UI"/>
          <w:sz w:val="18"/>
          <w:szCs w:val="18"/>
        </w:rPr>
        <w:t>f t</w:t>
      </w:r>
      <w:r>
        <w:rPr>
          <w:rFonts w:ascii="Segoe UI" w:eastAsia="Segoe UI" w:hAnsi="Segoe UI" w:cs="Segoe UI"/>
          <w:spacing w:val="-2"/>
          <w:sz w:val="18"/>
          <w:szCs w:val="18"/>
        </w:rPr>
        <w:t>h</w:t>
      </w:r>
      <w:r>
        <w:rPr>
          <w:rFonts w:ascii="Segoe UI" w:eastAsia="Segoe UI" w:hAnsi="Segoe UI" w:cs="Segoe UI"/>
          <w:sz w:val="18"/>
          <w:szCs w:val="18"/>
        </w:rPr>
        <w:t>e ERIP</w:t>
      </w:r>
      <w:r>
        <w:rPr>
          <w:rFonts w:ascii="Segoe UI" w:eastAsia="Segoe UI" w:hAnsi="Segoe UI" w:cs="Segoe UI"/>
          <w:spacing w:val="2"/>
          <w:sz w:val="18"/>
          <w:szCs w:val="18"/>
        </w:rPr>
        <w:t xml:space="preserve"> </w:t>
      </w:r>
      <w:r>
        <w:rPr>
          <w:rFonts w:ascii="Segoe UI" w:eastAsia="Segoe UI" w:hAnsi="Segoe UI" w:cs="Segoe UI"/>
          <w:sz w:val="18"/>
          <w:szCs w:val="18"/>
        </w:rPr>
        <w:t>wi</w:t>
      </w:r>
      <w:r>
        <w:rPr>
          <w:rFonts w:ascii="Segoe UI" w:eastAsia="Segoe UI" w:hAnsi="Segoe UI" w:cs="Segoe UI"/>
          <w:spacing w:val="-1"/>
          <w:sz w:val="18"/>
          <w:szCs w:val="18"/>
        </w:rPr>
        <w:t>l</w:t>
      </w:r>
      <w:r>
        <w:rPr>
          <w:rFonts w:ascii="Segoe UI" w:eastAsia="Segoe UI" w:hAnsi="Segoe UI" w:cs="Segoe UI"/>
          <w:sz w:val="18"/>
          <w:szCs w:val="18"/>
        </w:rPr>
        <w:t>l involve:</w:t>
      </w:r>
    </w:p>
    <w:p w14:paraId="55A0E8D8" w14:textId="77777777" w:rsidR="000D2AFC" w:rsidRDefault="000D2AFC">
      <w:pPr>
        <w:spacing w:before="1" w:line="240" w:lineRule="exact"/>
        <w:rPr>
          <w:sz w:val="24"/>
          <w:szCs w:val="24"/>
        </w:rPr>
      </w:pPr>
    </w:p>
    <w:p w14:paraId="55A0E8D9"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Co</w:t>
      </w:r>
      <w:r>
        <w:rPr>
          <w:rFonts w:ascii="Segoe UI" w:eastAsia="Segoe UI" w:hAnsi="Segoe UI" w:cs="Segoe UI"/>
          <w:spacing w:val="-2"/>
          <w:sz w:val="18"/>
          <w:szCs w:val="18"/>
        </w:rPr>
        <w:t>n</w:t>
      </w:r>
      <w:r>
        <w:rPr>
          <w:rFonts w:ascii="Segoe UI" w:eastAsia="Segoe UI" w:hAnsi="Segoe UI" w:cs="Segoe UI"/>
          <w:sz w:val="18"/>
          <w:szCs w:val="18"/>
        </w:rPr>
        <w:t>d</w:t>
      </w:r>
      <w:r>
        <w:rPr>
          <w:rFonts w:ascii="Segoe UI" w:eastAsia="Segoe UI" w:hAnsi="Segoe UI" w:cs="Segoe UI"/>
          <w:spacing w:val="-1"/>
          <w:sz w:val="18"/>
          <w:szCs w:val="18"/>
        </w:rPr>
        <w:t>u</w:t>
      </w:r>
      <w:r>
        <w:rPr>
          <w:rFonts w:ascii="Segoe UI" w:eastAsia="Segoe UI" w:hAnsi="Segoe UI" w:cs="Segoe UI"/>
          <w:spacing w:val="3"/>
          <w:sz w:val="18"/>
          <w:szCs w:val="18"/>
        </w:rPr>
        <w:t>c</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g an emer</w:t>
      </w:r>
      <w:r>
        <w:rPr>
          <w:rFonts w:ascii="Segoe UI" w:eastAsia="Segoe UI" w:hAnsi="Segoe UI" w:cs="Segoe UI"/>
          <w:spacing w:val="2"/>
          <w:sz w:val="18"/>
          <w:szCs w:val="18"/>
        </w:rPr>
        <w:t>g</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cy</w:t>
      </w:r>
      <w:r>
        <w:rPr>
          <w:rFonts w:ascii="Segoe UI" w:eastAsia="Segoe UI" w:hAnsi="Segoe UI" w:cs="Segoe UI"/>
          <w:spacing w:val="1"/>
          <w:sz w:val="18"/>
          <w:szCs w:val="18"/>
        </w:rPr>
        <w:t xml:space="preserve"> </w:t>
      </w:r>
      <w:r>
        <w:rPr>
          <w:rFonts w:ascii="Segoe UI" w:eastAsia="Segoe UI" w:hAnsi="Segoe UI" w:cs="Segoe UI"/>
          <w:sz w:val="18"/>
          <w:szCs w:val="18"/>
        </w:rPr>
        <w:t>re</w:t>
      </w:r>
      <w:r>
        <w:rPr>
          <w:rFonts w:ascii="Segoe UI" w:eastAsia="Segoe UI" w:hAnsi="Segoe UI" w:cs="Segoe UI"/>
          <w:spacing w:val="2"/>
          <w:sz w:val="18"/>
          <w:szCs w:val="18"/>
        </w:rPr>
        <w:t>s</w:t>
      </w:r>
      <w:r>
        <w:rPr>
          <w:rFonts w:ascii="Segoe UI" w:eastAsia="Segoe UI" w:hAnsi="Segoe UI" w:cs="Segoe UI"/>
          <w:sz w:val="18"/>
          <w:szCs w:val="18"/>
        </w:rPr>
        <w:t>ponse</w:t>
      </w:r>
      <w:r>
        <w:rPr>
          <w:rFonts w:ascii="Segoe UI" w:eastAsia="Segoe UI" w:hAnsi="Segoe UI" w:cs="Segoe UI"/>
          <w:spacing w:val="-1"/>
          <w:sz w:val="18"/>
          <w:szCs w:val="18"/>
        </w:rPr>
        <w:t xml:space="preserve"> </w:t>
      </w:r>
      <w:r>
        <w:rPr>
          <w:rFonts w:ascii="Segoe UI" w:eastAsia="Segoe UI" w:hAnsi="Segoe UI" w:cs="Segoe UI"/>
          <w:sz w:val="18"/>
          <w:szCs w:val="18"/>
        </w:rPr>
        <w:t>drill at all locatio</w:t>
      </w:r>
      <w:r>
        <w:rPr>
          <w:rFonts w:ascii="Segoe UI" w:eastAsia="Segoe UI" w:hAnsi="Segoe UI" w:cs="Segoe UI"/>
          <w:spacing w:val="-2"/>
          <w:sz w:val="18"/>
          <w:szCs w:val="18"/>
        </w:rPr>
        <w:t>n</w:t>
      </w:r>
      <w:r>
        <w:rPr>
          <w:rFonts w:ascii="Segoe UI" w:eastAsia="Segoe UI" w:hAnsi="Segoe UI" w:cs="Segoe UI"/>
          <w:spacing w:val="3"/>
          <w:sz w:val="18"/>
          <w:szCs w:val="18"/>
        </w:rPr>
        <w:t>s</w:t>
      </w:r>
      <w:r>
        <w:rPr>
          <w:rFonts w:ascii="Segoe UI" w:eastAsia="Segoe UI" w:hAnsi="Segoe UI" w:cs="Segoe UI"/>
          <w:sz w:val="18"/>
          <w:szCs w:val="18"/>
        </w:rPr>
        <w:t>;</w:t>
      </w:r>
    </w:p>
    <w:p w14:paraId="55A0E8DA" w14:textId="77777777" w:rsidR="000D2AFC" w:rsidRDefault="000D2AFC">
      <w:pPr>
        <w:spacing w:before="8" w:line="160" w:lineRule="exact"/>
        <w:rPr>
          <w:sz w:val="17"/>
          <w:szCs w:val="17"/>
        </w:rPr>
      </w:pPr>
    </w:p>
    <w:p w14:paraId="55A0E8DB" w14:textId="77777777" w:rsidR="000D2AFC" w:rsidRDefault="002525A2">
      <w:pPr>
        <w:tabs>
          <w:tab w:val="left" w:pos="440"/>
        </w:tabs>
        <w:spacing w:line="259" w:lineRule="auto"/>
        <w:ind w:left="454" w:right="310" w:hanging="341"/>
        <w:rPr>
          <w:rFonts w:ascii="Segoe UI" w:eastAsia="Segoe UI" w:hAnsi="Segoe UI" w:cs="Segoe UI"/>
          <w:sz w:val="18"/>
          <w:szCs w:val="18"/>
        </w:rPr>
      </w:pPr>
      <w:r>
        <w:rPr>
          <w:rFonts w:ascii="Segoe MDL2 Assets" w:eastAsia="Segoe MDL2 Assets" w:hAnsi="Segoe MDL2 Assets" w:cs="Segoe MDL2 Assets"/>
          <w:w w:val="46"/>
          <w:sz w:val="18"/>
          <w:szCs w:val="18"/>
        </w:rPr>
        <w:t></w:t>
      </w:r>
      <w:r>
        <w:rPr>
          <w:rFonts w:ascii="Segoe MDL2 Assets" w:eastAsia="Segoe MDL2 Assets" w:hAnsi="Segoe MDL2 Assets" w:cs="Segoe MDL2 Assets"/>
          <w:sz w:val="18"/>
          <w:szCs w:val="18"/>
        </w:rPr>
        <w:tab/>
      </w:r>
      <w:r>
        <w:rPr>
          <w:rFonts w:ascii="Segoe UI" w:eastAsia="Segoe UI" w:hAnsi="Segoe UI" w:cs="Segoe UI"/>
          <w:sz w:val="18"/>
          <w:szCs w:val="18"/>
        </w:rPr>
        <w:t>T</w:t>
      </w:r>
      <w:r>
        <w:rPr>
          <w:rFonts w:ascii="Segoe UI" w:eastAsia="Segoe UI" w:hAnsi="Segoe UI" w:cs="Segoe UI"/>
          <w:spacing w:val="-1"/>
          <w:sz w:val="18"/>
          <w:szCs w:val="18"/>
        </w:rPr>
        <w:t>e</w:t>
      </w:r>
      <w:r>
        <w:rPr>
          <w:rFonts w:ascii="Segoe UI" w:eastAsia="Segoe UI" w:hAnsi="Segoe UI" w:cs="Segoe UI"/>
          <w:sz w:val="18"/>
          <w:szCs w:val="18"/>
        </w:rPr>
        <w:t xml:space="preserve">sting </w:t>
      </w:r>
      <w:r>
        <w:rPr>
          <w:rFonts w:ascii="Segoe UI" w:eastAsia="Segoe UI" w:hAnsi="Segoe UI" w:cs="Segoe UI"/>
          <w:spacing w:val="1"/>
          <w:sz w:val="18"/>
          <w:szCs w:val="18"/>
        </w:rPr>
        <w:t>o</w:t>
      </w:r>
      <w:r>
        <w:rPr>
          <w:rFonts w:ascii="Segoe UI" w:eastAsia="Segoe UI" w:hAnsi="Segoe UI" w:cs="Segoe UI"/>
          <w:sz w:val="18"/>
          <w:szCs w:val="18"/>
        </w:rPr>
        <w:t>f asso</w:t>
      </w:r>
      <w:r>
        <w:rPr>
          <w:rFonts w:ascii="Segoe UI" w:eastAsia="Segoe UI" w:hAnsi="Segoe UI" w:cs="Segoe UI"/>
          <w:spacing w:val="1"/>
          <w:sz w:val="18"/>
          <w:szCs w:val="18"/>
        </w:rPr>
        <w:t>c</w:t>
      </w:r>
      <w:r>
        <w:rPr>
          <w:rFonts w:ascii="Segoe UI" w:eastAsia="Segoe UI" w:hAnsi="Segoe UI" w:cs="Segoe UI"/>
          <w:sz w:val="18"/>
          <w:szCs w:val="18"/>
        </w:rPr>
        <w:t>ia</w:t>
      </w:r>
      <w:r>
        <w:rPr>
          <w:rFonts w:ascii="Segoe UI" w:eastAsia="Segoe UI" w:hAnsi="Segoe UI" w:cs="Segoe UI"/>
          <w:spacing w:val="-2"/>
          <w:sz w:val="18"/>
          <w:szCs w:val="18"/>
        </w:rPr>
        <w:t>t</w:t>
      </w:r>
      <w:r>
        <w:rPr>
          <w:rFonts w:ascii="Segoe UI" w:eastAsia="Segoe UI" w:hAnsi="Segoe UI" w:cs="Segoe UI"/>
          <w:sz w:val="18"/>
          <w:szCs w:val="18"/>
        </w:rPr>
        <w:t>ed proced</w:t>
      </w:r>
      <w:r>
        <w:rPr>
          <w:rFonts w:ascii="Segoe UI" w:eastAsia="Segoe UI" w:hAnsi="Segoe UI" w:cs="Segoe UI"/>
          <w:spacing w:val="-1"/>
          <w:sz w:val="18"/>
          <w:szCs w:val="18"/>
        </w:rPr>
        <w:t>u</w:t>
      </w:r>
      <w:r>
        <w:rPr>
          <w:rFonts w:ascii="Segoe UI" w:eastAsia="Segoe UI" w:hAnsi="Segoe UI" w:cs="Segoe UI"/>
          <w:spacing w:val="2"/>
          <w:sz w:val="18"/>
          <w:szCs w:val="18"/>
        </w:rPr>
        <w:t>r</w:t>
      </w:r>
      <w:r>
        <w:rPr>
          <w:rFonts w:ascii="Segoe UI" w:eastAsia="Segoe UI" w:hAnsi="Segoe UI" w:cs="Segoe UI"/>
          <w:sz w:val="18"/>
          <w:szCs w:val="18"/>
        </w:rPr>
        <w:t>es and system when</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h</w:t>
      </w:r>
      <w:r>
        <w:rPr>
          <w:rFonts w:ascii="Segoe UI" w:eastAsia="Segoe UI" w:hAnsi="Segoe UI" w:cs="Segoe UI"/>
          <w:sz w:val="18"/>
          <w:szCs w:val="18"/>
        </w:rPr>
        <w:t>ey</w:t>
      </w:r>
      <w:r>
        <w:rPr>
          <w:rFonts w:ascii="Segoe UI" w:eastAsia="Segoe UI" w:hAnsi="Segoe UI" w:cs="Segoe UI"/>
          <w:spacing w:val="-1"/>
          <w:sz w:val="18"/>
          <w:szCs w:val="18"/>
        </w:rPr>
        <w:t xml:space="preserve"> </w:t>
      </w:r>
      <w:r>
        <w:rPr>
          <w:rFonts w:ascii="Segoe UI" w:eastAsia="Segoe UI" w:hAnsi="Segoe UI" w:cs="Segoe UI"/>
          <w:sz w:val="18"/>
          <w:szCs w:val="18"/>
        </w:rPr>
        <w:t>are f</w:t>
      </w:r>
      <w:r>
        <w:rPr>
          <w:rFonts w:ascii="Segoe UI" w:eastAsia="Segoe UI" w:hAnsi="Segoe UI" w:cs="Segoe UI"/>
          <w:spacing w:val="2"/>
          <w:sz w:val="18"/>
          <w:szCs w:val="18"/>
        </w:rPr>
        <w:t>i</w:t>
      </w:r>
      <w:r>
        <w:rPr>
          <w:rFonts w:ascii="Segoe UI" w:eastAsia="Segoe UI" w:hAnsi="Segoe UI" w:cs="Segoe UI"/>
          <w:sz w:val="18"/>
          <w:szCs w:val="18"/>
        </w:rPr>
        <w:t>rst devised</w:t>
      </w:r>
      <w:r>
        <w:rPr>
          <w:rFonts w:ascii="Segoe UI" w:eastAsia="Segoe UI" w:hAnsi="Segoe UI" w:cs="Segoe UI"/>
          <w:spacing w:val="-1"/>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 xml:space="preserve">r </w:t>
      </w:r>
      <w:r>
        <w:rPr>
          <w:rFonts w:ascii="Segoe UI" w:eastAsia="Segoe UI" w:hAnsi="Segoe UI" w:cs="Segoe UI"/>
          <w:spacing w:val="1"/>
          <w:sz w:val="18"/>
          <w:szCs w:val="18"/>
        </w:rPr>
        <w:t>s</w:t>
      </w:r>
      <w:r>
        <w:rPr>
          <w:rFonts w:ascii="Segoe UI" w:eastAsia="Segoe UI" w:hAnsi="Segoe UI" w:cs="Segoe UI"/>
          <w:sz w:val="18"/>
          <w:szCs w:val="18"/>
        </w:rPr>
        <w:t>ig</w:t>
      </w:r>
      <w:r>
        <w:rPr>
          <w:rFonts w:ascii="Segoe UI" w:eastAsia="Segoe UI" w:hAnsi="Segoe UI" w:cs="Segoe UI"/>
          <w:spacing w:val="-2"/>
          <w:sz w:val="18"/>
          <w:szCs w:val="18"/>
        </w:rPr>
        <w:t>n</w:t>
      </w:r>
      <w:r>
        <w:rPr>
          <w:rFonts w:ascii="Segoe UI" w:eastAsia="Segoe UI" w:hAnsi="Segoe UI" w:cs="Segoe UI"/>
          <w:sz w:val="18"/>
          <w:szCs w:val="18"/>
        </w:rPr>
        <w:t>i</w:t>
      </w:r>
      <w:r>
        <w:rPr>
          <w:rFonts w:ascii="Segoe UI" w:eastAsia="Segoe UI" w:hAnsi="Segoe UI" w:cs="Segoe UI"/>
          <w:spacing w:val="-1"/>
          <w:sz w:val="18"/>
          <w:szCs w:val="18"/>
        </w:rPr>
        <w:t>f</w:t>
      </w:r>
      <w:r>
        <w:rPr>
          <w:rFonts w:ascii="Segoe UI" w:eastAsia="Segoe UI" w:hAnsi="Segoe UI" w:cs="Segoe UI"/>
          <w:sz w:val="18"/>
          <w:szCs w:val="18"/>
        </w:rPr>
        <w:t>ica</w:t>
      </w:r>
      <w:r>
        <w:rPr>
          <w:rFonts w:ascii="Segoe UI" w:eastAsia="Segoe UI" w:hAnsi="Segoe UI" w:cs="Segoe UI"/>
          <w:spacing w:val="1"/>
          <w:sz w:val="18"/>
          <w:szCs w:val="18"/>
        </w:rPr>
        <w:t>n</w:t>
      </w:r>
      <w:r>
        <w:rPr>
          <w:rFonts w:ascii="Segoe UI" w:eastAsia="Segoe UI" w:hAnsi="Segoe UI" w:cs="Segoe UI"/>
          <w:sz w:val="18"/>
          <w:szCs w:val="18"/>
        </w:rPr>
        <w:t>t</w:t>
      </w:r>
      <w:r>
        <w:rPr>
          <w:rFonts w:ascii="Segoe UI" w:eastAsia="Segoe UI" w:hAnsi="Segoe UI" w:cs="Segoe UI"/>
          <w:spacing w:val="-1"/>
          <w:sz w:val="18"/>
          <w:szCs w:val="18"/>
        </w:rPr>
        <w:t>l</w:t>
      </w:r>
      <w:r>
        <w:rPr>
          <w:rFonts w:ascii="Segoe UI" w:eastAsia="Segoe UI" w:hAnsi="Segoe UI" w:cs="Segoe UI"/>
          <w:sz w:val="18"/>
          <w:szCs w:val="18"/>
        </w:rPr>
        <w:t xml:space="preserve">y </w:t>
      </w:r>
      <w:r>
        <w:rPr>
          <w:rFonts w:ascii="Segoe UI" w:eastAsia="Segoe UI" w:hAnsi="Segoe UI" w:cs="Segoe UI"/>
          <w:spacing w:val="1"/>
          <w:sz w:val="18"/>
          <w:szCs w:val="18"/>
        </w:rPr>
        <w:t>c</w:t>
      </w:r>
      <w:r>
        <w:rPr>
          <w:rFonts w:ascii="Segoe UI" w:eastAsia="Segoe UI" w:hAnsi="Segoe UI" w:cs="Segoe UI"/>
          <w:sz w:val="18"/>
          <w:szCs w:val="18"/>
        </w:rPr>
        <w:t>hange</w:t>
      </w:r>
      <w:r>
        <w:rPr>
          <w:rFonts w:ascii="Segoe UI" w:eastAsia="Segoe UI" w:hAnsi="Segoe UI" w:cs="Segoe UI"/>
          <w:spacing w:val="-2"/>
          <w:sz w:val="18"/>
          <w:szCs w:val="18"/>
        </w:rPr>
        <w:t>d</w:t>
      </w:r>
      <w:r>
        <w:rPr>
          <w:rFonts w:ascii="Segoe UI" w:eastAsia="Segoe UI" w:hAnsi="Segoe UI" w:cs="Segoe UI"/>
          <w:sz w:val="18"/>
          <w:szCs w:val="18"/>
        </w:rPr>
        <w:t>, a</w:t>
      </w:r>
      <w:r>
        <w:rPr>
          <w:rFonts w:ascii="Segoe UI" w:eastAsia="Segoe UI" w:hAnsi="Segoe UI" w:cs="Segoe UI"/>
          <w:spacing w:val="1"/>
          <w:sz w:val="18"/>
          <w:szCs w:val="18"/>
        </w:rPr>
        <w:t>n</w:t>
      </w:r>
      <w:r>
        <w:rPr>
          <w:rFonts w:ascii="Segoe UI" w:eastAsia="Segoe UI" w:hAnsi="Segoe UI" w:cs="Segoe UI"/>
          <w:sz w:val="18"/>
          <w:szCs w:val="18"/>
        </w:rPr>
        <w:t>d on a</w:t>
      </w:r>
      <w:r>
        <w:rPr>
          <w:rFonts w:ascii="Segoe UI" w:eastAsia="Segoe UI" w:hAnsi="Segoe UI" w:cs="Segoe UI"/>
          <w:spacing w:val="2"/>
          <w:sz w:val="18"/>
          <w:szCs w:val="18"/>
        </w:rPr>
        <w:t xml:space="preserve"> </w:t>
      </w:r>
      <w:r>
        <w:rPr>
          <w:rFonts w:ascii="Segoe UI" w:eastAsia="Segoe UI" w:hAnsi="Segoe UI" w:cs="Segoe UI"/>
          <w:sz w:val="18"/>
          <w:szCs w:val="18"/>
        </w:rPr>
        <w:t>reg</w:t>
      </w:r>
      <w:r>
        <w:rPr>
          <w:rFonts w:ascii="Segoe UI" w:eastAsia="Segoe UI" w:hAnsi="Segoe UI" w:cs="Segoe UI"/>
          <w:spacing w:val="-2"/>
          <w:sz w:val="18"/>
          <w:szCs w:val="18"/>
        </w:rPr>
        <w:t>u</w:t>
      </w:r>
      <w:r>
        <w:rPr>
          <w:rFonts w:ascii="Segoe UI" w:eastAsia="Segoe UI" w:hAnsi="Segoe UI" w:cs="Segoe UI"/>
          <w:sz w:val="18"/>
          <w:szCs w:val="18"/>
        </w:rPr>
        <w:t>lar basis not e</w:t>
      </w:r>
      <w:r>
        <w:rPr>
          <w:rFonts w:ascii="Segoe UI" w:eastAsia="Segoe UI" w:hAnsi="Segoe UI" w:cs="Segoe UI"/>
          <w:spacing w:val="-1"/>
          <w:sz w:val="18"/>
          <w:szCs w:val="18"/>
        </w:rPr>
        <w:t>x</w:t>
      </w:r>
      <w:r>
        <w:rPr>
          <w:rFonts w:ascii="Segoe UI" w:eastAsia="Segoe UI" w:hAnsi="Segoe UI" w:cs="Segoe UI"/>
          <w:sz w:val="18"/>
          <w:szCs w:val="18"/>
        </w:rPr>
        <w:t>ceed</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 xml:space="preserve">6 </w:t>
      </w:r>
      <w:r>
        <w:rPr>
          <w:rFonts w:ascii="Segoe UI" w:eastAsia="Segoe UI" w:hAnsi="Segoe UI" w:cs="Segoe UI"/>
          <w:spacing w:val="2"/>
          <w:sz w:val="18"/>
          <w:szCs w:val="18"/>
        </w:rPr>
        <w:t>m</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hs;</w:t>
      </w:r>
    </w:p>
    <w:p w14:paraId="55A0E8DC" w14:textId="77777777" w:rsidR="000D2AFC" w:rsidRDefault="000D2AFC">
      <w:pPr>
        <w:spacing w:before="8" w:line="140" w:lineRule="exact"/>
        <w:rPr>
          <w:sz w:val="15"/>
          <w:szCs w:val="15"/>
        </w:rPr>
      </w:pPr>
    </w:p>
    <w:p w14:paraId="55A0E8DD"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Co</w:t>
      </w:r>
      <w:r>
        <w:rPr>
          <w:rFonts w:ascii="Segoe UI" w:eastAsia="Segoe UI" w:hAnsi="Segoe UI" w:cs="Segoe UI"/>
          <w:spacing w:val="-2"/>
          <w:sz w:val="18"/>
          <w:szCs w:val="18"/>
        </w:rPr>
        <w:t>n</w:t>
      </w:r>
      <w:r>
        <w:rPr>
          <w:rFonts w:ascii="Segoe UI" w:eastAsia="Segoe UI" w:hAnsi="Segoe UI" w:cs="Segoe UI"/>
          <w:sz w:val="18"/>
          <w:szCs w:val="18"/>
        </w:rPr>
        <w:t>d</w:t>
      </w:r>
      <w:r>
        <w:rPr>
          <w:rFonts w:ascii="Segoe UI" w:eastAsia="Segoe UI" w:hAnsi="Segoe UI" w:cs="Segoe UI"/>
          <w:spacing w:val="-1"/>
          <w:sz w:val="18"/>
          <w:szCs w:val="18"/>
        </w:rPr>
        <w:t>u</w:t>
      </w:r>
      <w:r>
        <w:rPr>
          <w:rFonts w:ascii="Segoe UI" w:eastAsia="Segoe UI" w:hAnsi="Segoe UI" w:cs="Segoe UI"/>
          <w:spacing w:val="3"/>
          <w:sz w:val="18"/>
          <w:szCs w:val="18"/>
        </w:rPr>
        <w:t>c</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ng</w:t>
      </w:r>
      <w:r>
        <w:rPr>
          <w:rFonts w:ascii="Segoe UI" w:eastAsia="Segoe UI" w:hAnsi="Segoe UI" w:cs="Segoe UI"/>
          <w:spacing w:val="-1"/>
          <w:sz w:val="18"/>
          <w:szCs w:val="18"/>
        </w:rPr>
        <w:t xml:space="preserve"> </w:t>
      </w:r>
      <w:r>
        <w:rPr>
          <w:rFonts w:ascii="Segoe UI" w:eastAsia="Segoe UI" w:hAnsi="Segoe UI" w:cs="Segoe UI"/>
          <w:sz w:val="18"/>
          <w:szCs w:val="18"/>
        </w:rPr>
        <w:t>we</w:t>
      </w:r>
      <w:r>
        <w:rPr>
          <w:rFonts w:ascii="Segoe UI" w:eastAsia="Segoe UI" w:hAnsi="Segoe UI" w:cs="Segoe UI"/>
          <w:spacing w:val="2"/>
          <w:sz w:val="18"/>
          <w:szCs w:val="18"/>
        </w:rPr>
        <w:t>e</w:t>
      </w:r>
      <w:r>
        <w:rPr>
          <w:rFonts w:ascii="Segoe UI" w:eastAsia="Segoe UI" w:hAnsi="Segoe UI" w:cs="Segoe UI"/>
          <w:sz w:val="18"/>
          <w:szCs w:val="18"/>
        </w:rPr>
        <w:t>kly</w:t>
      </w:r>
      <w:r>
        <w:rPr>
          <w:rFonts w:ascii="Segoe UI" w:eastAsia="Segoe UI" w:hAnsi="Segoe UI" w:cs="Segoe UI"/>
          <w:spacing w:val="-2"/>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i</w:t>
      </w:r>
      <w:r>
        <w:rPr>
          <w:rFonts w:ascii="Segoe UI" w:eastAsia="Segoe UI" w:hAnsi="Segoe UI" w:cs="Segoe UI"/>
          <w:spacing w:val="-1"/>
          <w:sz w:val="18"/>
          <w:szCs w:val="18"/>
        </w:rPr>
        <w:t>t</w:t>
      </w:r>
      <w:r>
        <w:rPr>
          <w:rFonts w:ascii="Segoe UI" w:eastAsia="Segoe UI" w:hAnsi="Segoe UI" w:cs="Segoe UI"/>
          <w:sz w:val="18"/>
          <w:szCs w:val="18"/>
        </w:rPr>
        <w:t>e dr</w:t>
      </w:r>
      <w:r>
        <w:rPr>
          <w:rFonts w:ascii="Segoe UI" w:eastAsia="Segoe UI" w:hAnsi="Segoe UI" w:cs="Segoe UI"/>
          <w:spacing w:val="2"/>
          <w:sz w:val="18"/>
          <w:szCs w:val="18"/>
        </w:rPr>
        <w:t>i</w:t>
      </w:r>
      <w:r>
        <w:rPr>
          <w:rFonts w:ascii="Segoe UI" w:eastAsia="Segoe UI" w:hAnsi="Segoe UI" w:cs="Segoe UI"/>
          <w:sz w:val="18"/>
          <w:szCs w:val="18"/>
        </w:rPr>
        <w:t>lls; a</w:t>
      </w:r>
      <w:r>
        <w:rPr>
          <w:rFonts w:ascii="Segoe UI" w:eastAsia="Segoe UI" w:hAnsi="Segoe UI" w:cs="Segoe UI"/>
          <w:spacing w:val="-1"/>
          <w:sz w:val="18"/>
          <w:szCs w:val="18"/>
        </w:rPr>
        <w:t>n</w:t>
      </w:r>
      <w:r>
        <w:rPr>
          <w:rFonts w:ascii="Segoe UI" w:eastAsia="Segoe UI" w:hAnsi="Segoe UI" w:cs="Segoe UI"/>
          <w:sz w:val="18"/>
          <w:szCs w:val="18"/>
        </w:rPr>
        <w:t>d</w:t>
      </w:r>
    </w:p>
    <w:p w14:paraId="55A0E8DE" w14:textId="77777777" w:rsidR="000D2AFC" w:rsidRDefault="000D2AFC">
      <w:pPr>
        <w:spacing w:before="8" w:line="160" w:lineRule="exact"/>
        <w:rPr>
          <w:sz w:val="17"/>
          <w:szCs w:val="17"/>
        </w:rPr>
      </w:pPr>
    </w:p>
    <w:p w14:paraId="55A0E8DF" w14:textId="77777777" w:rsidR="000D2AFC" w:rsidRDefault="002525A2">
      <w:pPr>
        <w:ind w:left="113"/>
        <w:rPr>
          <w:rFonts w:ascii="Segoe UI" w:eastAsia="Segoe UI" w:hAnsi="Segoe UI" w:cs="Segoe UI"/>
          <w:sz w:val="18"/>
          <w:szCs w:val="18"/>
        </w:rPr>
      </w:pPr>
      <w:r>
        <w:rPr>
          <w:rFonts w:ascii="Segoe MDL2 Assets" w:eastAsia="Segoe MDL2 Assets" w:hAnsi="Segoe MDL2 Assets" w:cs="Segoe MDL2 Assets"/>
          <w:w w:val="46"/>
          <w:sz w:val="18"/>
          <w:szCs w:val="18"/>
        </w:rPr>
        <w:t xml:space="preserve">          </w:t>
      </w:r>
      <w:r>
        <w:rPr>
          <w:rFonts w:ascii="Segoe MDL2 Assets" w:eastAsia="Segoe MDL2 Assets" w:hAnsi="Segoe MDL2 Assets" w:cs="Segoe MDL2 Assets"/>
          <w:spacing w:val="9"/>
          <w:w w:val="46"/>
          <w:sz w:val="18"/>
          <w:szCs w:val="18"/>
        </w:rPr>
        <w:t xml:space="preserve"> </w:t>
      </w:r>
      <w:r>
        <w:rPr>
          <w:rFonts w:ascii="Segoe UI" w:eastAsia="Segoe UI" w:hAnsi="Segoe UI" w:cs="Segoe UI"/>
          <w:sz w:val="18"/>
          <w:szCs w:val="18"/>
        </w:rPr>
        <w:t>Under</w:t>
      </w:r>
      <w:r>
        <w:rPr>
          <w:rFonts w:ascii="Segoe UI" w:eastAsia="Segoe UI" w:hAnsi="Segoe UI" w:cs="Segoe UI"/>
          <w:spacing w:val="-2"/>
          <w:sz w:val="18"/>
          <w:szCs w:val="18"/>
        </w:rPr>
        <w:t>t</w:t>
      </w:r>
      <w:r>
        <w:rPr>
          <w:rFonts w:ascii="Segoe UI" w:eastAsia="Segoe UI" w:hAnsi="Segoe UI" w:cs="Segoe UI"/>
          <w:sz w:val="18"/>
          <w:szCs w:val="18"/>
        </w:rPr>
        <w:t>aking a</w:t>
      </w:r>
      <w:r>
        <w:rPr>
          <w:rFonts w:ascii="Segoe UI" w:eastAsia="Segoe UI" w:hAnsi="Segoe UI" w:cs="Segoe UI"/>
          <w:spacing w:val="1"/>
          <w:sz w:val="18"/>
          <w:szCs w:val="18"/>
        </w:rPr>
        <w:t xml:space="preserve"> </w:t>
      </w:r>
      <w:r>
        <w:rPr>
          <w:rFonts w:ascii="Segoe UI" w:eastAsia="Segoe UI" w:hAnsi="Segoe UI" w:cs="Segoe UI"/>
          <w:sz w:val="18"/>
          <w:szCs w:val="18"/>
        </w:rPr>
        <w:t>revi</w:t>
      </w:r>
      <w:r>
        <w:rPr>
          <w:rFonts w:ascii="Segoe UI" w:eastAsia="Segoe UI" w:hAnsi="Segoe UI" w:cs="Segoe UI"/>
          <w:spacing w:val="-1"/>
          <w:sz w:val="18"/>
          <w:szCs w:val="18"/>
        </w:rPr>
        <w:t>e</w:t>
      </w:r>
      <w:r>
        <w:rPr>
          <w:rFonts w:ascii="Segoe UI" w:eastAsia="Segoe UI" w:hAnsi="Segoe UI" w:cs="Segoe UI"/>
          <w:sz w:val="18"/>
          <w:szCs w:val="18"/>
        </w:rPr>
        <w:t>w of all te</w:t>
      </w:r>
      <w:r>
        <w:rPr>
          <w:rFonts w:ascii="Segoe UI" w:eastAsia="Segoe UI" w:hAnsi="Segoe UI" w:cs="Segoe UI"/>
          <w:spacing w:val="2"/>
          <w:sz w:val="18"/>
          <w:szCs w:val="18"/>
        </w:rPr>
        <w:t>s</w:t>
      </w:r>
      <w:r>
        <w:rPr>
          <w:rFonts w:ascii="Segoe UI" w:eastAsia="Segoe UI" w:hAnsi="Segoe UI" w:cs="Segoe UI"/>
          <w:sz w:val="18"/>
          <w:szCs w:val="18"/>
        </w:rPr>
        <w:t>ts to ide</w:t>
      </w:r>
      <w:r>
        <w:rPr>
          <w:rFonts w:ascii="Segoe UI" w:eastAsia="Segoe UI" w:hAnsi="Segoe UI" w:cs="Segoe UI"/>
          <w:spacing w:val="-2"/>
          <w:sz w:val="18"/>
          <w:szCs w:val="18"/>
        </w:rPr>
        <w:t>n</w:t>
      </w:r>
      <w:r>
        <w:rPr>
          <w:rFonts w:ascii="Segoe UI" w:eastAsia="Segoe UI" w:hAnsi="Segoe UI" w:cs="Segoe UI"/>
          <w:sz w:val="18"/>
          <w:szCs w:val="18"/>
        </w:rPr>
        <w:t>tify opportunities for improve</w:t>
      </w:r>
      <w:r>
        <w:rPr>
          <w:rFonts w:ascii="Segoe UI" w:eastAsia="Segoe UI" w:hAnsi="Segoe UI" w:cs="Segoe UI"/>
          <w:spacing w:val="1"/>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t a</w:t>
      </w:r>
      <w:r>
        <w:rPr>
          <w:rFonts w:ascii="Segoe UI" w:eastAsia="Segoe UI" w:hAnsi="Segoe UI" w:cs="Segoe UI"/>
          <w:spacing w:val="-1"/>
          <w:sz w:val="18"/>
          <w:szCs w:val="18"/>
        </w:rPr>
        <w:t>n</w:t>
      </w:r>
      <w:r>
        <w:rPr>
          <w:rFonts w:ascii="Segoe UI" w:eastAsia="Segoe UI" w:hAnsi="Segoe UI" w:cs="Segoe UI"/>
          <w:sz w:val="18"/>
          <w:szCs w:val="18"/>
        </w:rPr>
        <w:t>d a</w:t>
      </w:r>
      <w:r>
        <w:rPr>
          <w:rFonts w:ascii="Segoe UI" w:eastAsia="Segoe UI" w:hAnsi="Segoe UI" w:cs="Segoe UI"/>
          <w:spacing w:val="1"/>
          <w:sz w:val="18"/>
          <w:szCs w:val="18"/>
        </w:rPr>
        <w:t>m</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z w:val="18"/>
          <w:szCs w:val="18"/>
        </w:rPr>
        <w:t>dme</w:t>
      </w:r>
      <w:r>
        <w:rPr>
          <w:rFonts w:ascii="Segoe UI" w:eastAsia="Segoe UI" w:hAnsi="Segoe UI" w:cs="Segoe UI"/>
          <w:spacing w:val="1"/>
          <w:sz w:val="18"/>
          <w:szCs w:val="18"/>
        </w:rPr>
        <w:t>n</w:t>
      </w:r>
      <w:r>
        <w:rPr>
          <w:rFonts w:ascii="Segoe UI" w:eastAsia="Segoe UI" w:hAnsi="Segoe UI" w:cs="Segoe UI"/>
          <w:sz w:val="18"/>
          <w:szCs w:val="18"/>
        </w:rPr>
        <w:t>t</w:t>
      </w:r>
      <w:r>
        <w:rPr>
          <w:rFonts w:ascii="Segoe UI" w:eastAsia="Segoe UI" w:hAnsi="Segoe UI" w:cs="Segoe UI"/>
          <w:spacing w:val="2"/>
          <w:sz w:val="18"/>
          <w:szCs w:val="18"/>
        </w:rPr>
        <w:t xml:space="preserve"> </w:t>
      </w:r>
      <w:r>
        <w:rPr>
          <w:rFonts w:ascii="Segoe UI" w:eastAsia="Segoe UI" w:hAnsi="Segoe UI" w:cs="Segoe UI"/>
          <w:spacing w:val="1"/>
          <w:sz w:val="18"/>
          <w:szCs w:val="18"/>
        </w:rPr>
        <w:t>o</w:t>
      </w:r>
      <w:r>
        <w:rPr>
          <w:rFonts w:ascii="Segoe UI" w:eastAsia="Segoe UI" w:hAnsi="Segoe UI" w:cs="Segoe UI"/>
          <w:sz w:val="18"/>
          <w:szCs w:val="18"/>
        </w:rPr>
        <w:t>f t</w:t>
      </w:r>
      <w:r>
        <w:rPr>
          <w:rFonts w:ascii="Segoe UI" w:eastAsia="Segoe UI" w:hAnsi="Segoe UI" w:cs="Segoe UI"/>
          <w:spacing w:val="-2"/>
          <w:sz w:val="18"/>
          <w:szCs w:val="18"/>
        </w:rPr>
        <w:t>h</w:t>
      </w:r>
      <w:r>
        <w:rPr>
          <w:rFonts w:ascii="Segoe UI" w:eastAsia="Segoe UI" w:hAnsi="Segoe UI" w:cs="Segoe UI"/>
          <w:sz w:val="18"/>
          <w:szCs w:val="18"/>
        </w:rPr>
        <w:t>e ERIP.</w:t>
      </w:r>
    </w:p>
    <w:p w14:paraId="55A0E8E0" w14:textId="77777777" w:rsidR="000D2AFC" w:rsidRDefault="000D2AFC">
      <w:pPr>
        <w:spacing w:before="1" w:line="180" w:lineRule="exact"/>
        <w:rPr>
          <w:sz w:val="18"/>
          <w:szCs w:val="18"/>
        </w:rPr>
      </w:pPr>
    </w:p>
    <w:p w14:paraId="55A0E8E1" w14:textId="77777777" w:rsidR="000D2AFC" w:rsidRDefault="002525A2" w:rsidP="00C43F47">
      <w:pPr>
        <w:pStyle w:val="Heading3"/>
        <w:rPr>
          <w:rFonts w:eastAsia="Segoe UI"/>
        </w:rPr>
      </w:pPr>
      <w:r>
        <w:rPr>
          <w:rFonts w:eastAsia="Segoe UI"/>
        </w:rPr>
        <w:t>7.</w:t>
      </w:r>
      <w:r>
        <w:rPr>
          <w:rFonts w:eastAsia="Segoe UI"/>
          <w:spacing w:val="2"/>
        </w:rPr>
        <w:t>4</w:t>
      </w:r>
      <w:r>
        <w:rPr>
          <w:rFonts w:eastAsia="Segoe UI"/>
        </w:rPr>
        <w:t xml:space="preserve">.1     </w:t>
      </w:r>
      <w:r>
        <w:rPr>
          <w:rFonts w:eastAsia="Segoe UI"/>
          <w:spacing w:val="12"/>
        </w:rPr>
        <w:t xml:space="preserve"> </w:t>
      </w:r>
      <w:r>
        <w:rPr>
          <w:rFonts w:eastAsia="Segoe UI"/>
        </w:rPr>
        <w:t>I</w:t>
      </w:r>
      <w:r>
        <w:rPr>
          <w:rFonts w:eastAsia="Segoe UI"/>
          <w:spacing w:val="1"/>
        </w:rPr>
        <w:t>n</w:t>
      </w:r>
      <w:r>
        <w:rPr>
          <w:rFonts w:eastAsia="Segoe UI"/>
        </w:rPr>
        <w:t>cident</w:t>
      </w:r>
      <w:r>
        <w:rPr>
          <w:rFonts w:eastAsia="Segoe UI"/>
          <w:spacing w:val="23"/>
        </w:rPr>
        <w:t xml:space="preserve"> </w:t>
      </w:r>
      <w:r>
        <w:rPr>
          <w:rFonts w:eastAsia="Segoe UI"/>
          <w:w w:val="102"/>
        </w:rPr>
        <w:t>Mana</w:t>
      </w:r>
      <w:r>
        <w:rPr>
          <w:rFonts w:eastAsia="Segoe UI"/>
          <w:spacing w:val="-1"/>
          <w:w w:val="102"/>
        </w:rPr>
        <w:t>g</w:t>
      </w:r>
      <w:r>
        <w:rPr>
          <w:rFonts w:eastAsia="Segoe UI"/>
          <w:w w:val="102"/>
        </w:rPr>
        <w:t>ement</w:t>
      </w:r>
    </w:p>
    <w:p w14:paraId="55A0E8E2" w14:textId="77777777" w:rsidR="000D2AFC" w:rsidRDefault="000D2AFC">
      <w:pPr>
        <w:spacing w:before="17" w:line="240" w:lineRule="exact"/>
        <w:rPr>
          <w:sz w:val="24"/>
          <w:szCs w:val="24"/>
        </w:rPr>
      </w:pPr>
    </w:p>
    <w:p w14:paraId="55A0E8E3" w14:textId="77777777" w:rsidR="000D2AFC" w:rsidRDefault="002525A2">
      <w:pPr>
        <w:spacing w:line="259" w:lineRule="auto"/>
        <w:ind w:left="113" w:right="146"/>
        <w:rPr>
          <w:rFonts w:ascii="Segoe UI" w:eastAsia="Segoe UI" w:hAnsi="Segoe UI" w:cs="Segoe UI"/>
          <w:sz w:val="18"/>
          <w:szCs w:val="18"/>
        </w:rPr>
        <w:sectPr w:rsidR="000D2AFC">
          <w:pgSz w:w="11920" w:h="16840"/>
          <w:pgMar w:top="1320" w:right="1020" w:bottom="280" w:left="1020" w:header="1037" w:footer="900" w:gutter="0"/>
          <w:cols w:space="720"/>
        </w:sectPr>
      </w:pP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requireme</w:t>
      </w:r>
      <w:r>
        <w:rPr>
          <w:rFonts w:ascii="Segoe UI" w:eastAsia="Segoe UI" w:hAnsi="Segoe UI" w:cs="Segoe UI"/>
          <w:spacing w:val="1"/>
          <w:sz w:val="18"/>
          <w:szCs w:val="18"/>
        </w:rPr>
        <w:t>n</w:t>
      </w:r>
      <w:r>
        <w:rPr>
          <w:rFonts w:ascii="Segoe UI" w:eastAsia="Segoe UI" w:hAnsi="Segoe UI" w:cs="Segoe UI"/>
          <w:sz w:val="18"/>
          <w:szCs w:val="18"/>
        </w:rPr>
        <w:t>ts of incid</w:t>
      </w:r>
      <w:r>
        <w:rPr>
          <w:rFonts w:ascii="Segoe UI" w:eastAsia="Segoe UI" w:hAnsi="Segoe UI" w:cs="Segoe UI"/>
          <w:spacing w:val="-1"/>
          <w:sz w:val="18"/>
          <w:szCs w:val="18"/>
        </w:rPr>
        <w:t>e</w:t>
      </w:r>
      <w:r>
        <w:rPr>
          <w:rFonts w:ascii="Segoe UI" w:eastAsia="Segoe UI" w:hAnsi="Segoe UI" w:cs="Segoe UI"/>
          <w:spacing w:val="1"/>
          <w:sz w:val="18"/>
          <w:szCs w:val="18"/>
        </w:rPr>
        <w:t>n</w:t>
      </w:r>
      <w:r>
        <w:rPr>
          <w:rFonts w:ascii="Segoe UI" w:eastAsia="Segoe UI" w:hAnsi="Segoe UI" w:cs="Segoe UI"/>
          <w:sz w:val="18"/>
          <w:szCs w:val="18"/>
        </w:rPr>
        <w:t>t a</w:t>
      </w:r>
      <w:r>
        <w:rPr>
          <w:rFonts w:ascii="Segoe UI" w:eastAsia="Segoe UI" w:hAnsi="Segoe UI" w:cs="Segoe UI"/>
          <w:spacing w:val="-1"/>
          <w:sz w:val="18"/>
          <w:szCs w:val="18"/>
        </w:rPr>
        <w:t>n</w:t>
      </w:r>
      <w:r>
        <w:rPr>
          <w:rFonts w:ascii="Segoe UI" w:eastAsia="Segoe UI" w:hAnsi="Segoe UI" w:cs="Segoe UI"/>
          <w:sz w:val="18"/>
          <w:szCs w:val="18"/>
        </w:rPr>
        <w:t>al</w:t>
      </w:r>
      <w:r>
        <w:rPr>
          <w:rFonts w:ascii="Segoe UI" w:eastAsia="Segoe UI" w:hAnsi="Segoe UI" w:cs="Segoe UI"/>
          <w:spacing w:val="-1"/>
          <w:sz w:val="18"/>
          <w:szCs w:val="18"/>
        </w:rPr>
        <w:t>y</w:t>
      </w:r>
      <w:r>
        <w:rPr>
          <w:rFonts w:ascii="Segoe UI" w:eastAsia="Segoe UI" w:hAnsi="Segoe UI" w:cs="Segoe UI"/>
          <w:sz w:val="18"/>
          <w:szCs w:val="18"/>
        </w:rPr>
        <w:t>sis</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1"/>
          <w:sz w:val="18"/>
          <w:szCs w:val="18"/>
        </w:rPr>
        <w:t>n</w:t>
      </w:r>
      <w:r>
        <w:rPr>
          <w:rFonts w:ascii="Segoe UI" w:eastAsia="Segoe UI" w:hAnsi="Segoe UI" w:cs="Segoe UI"/>
          <w:sz w:val="18"/>
          <w:szCs w:val="18"/>
        </w:rPr>
        <w:t>d in</w:t>
      </w:r>
      <w:r>
        <w:rPr>
          <w:rFonts w:ascii="Segoe UI" w:eastAsia="Segoe UI" w:hAnsi="Segoe UI" w:cs="Segoe UI"/>
          <w:spacing w:val="2"/>
          <w:sz w:val="18"/>
          <w:szCs w:val="18"/>
        </w:rPr>
        <w:t>v</w:t>
      </w:r>
      <w:r>
        <w:rPr>
          <w:rFonts w:ascii="Segoe UI" w:eastAsia="Segoe UI" w:hAnsi="Segoe UI" w:cs="Segoe UI"/>
          <w:sz w:val="18"/>
          <w:szCs w:val="18"/>
        </w:rPr>
        <w:t>est</w:t>
      </w:r>
      <w:r>
        <w:rPr>
          <w:rFonts w:ascii="Segoe UI" w:eastAsia="Segoe UI" w:hAnsi="Segoe UI" w:cs="Segoe UI"/>
          <w:spacing w:val="-1"/>
          <w:sz w:val="18"/>
          <w:szCs w:val="18"/>
        </w:rPr>
        <w:t>i</w:t>
      </w:r>
      <w:r>
        <w:rPr>
          <w:rFonts w:ascii="Segoe UI" w:eastAsia="Segoe UI" w:hAnsi="Segoe UI" w:cs="Segoe UI"/>
          <w:sz w:val="18"/>
          <w:szCs w:val="18"/>
        </w:rPr>
        <w:t>g</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1"/>
          <w:sz w:val="18"/>
          <w:szCs w:val="18"/>
        </w:rPr>
        <w:t>i</w:t>
      </w:r>
      <w:r>
        <w:rPr>
          <w:rFonts w:ascii="Segoe UI" w:eastAsia="Segoe UI" w:hAnsi="Segoe UI" w:cs="Segoe UI"/>
          <w:sz w:val="18"/>
          <w:szCs w:val="18"/>
        </w:rPr>
        <w:t>ons are</w:t>
      </w:r>
      <w:r>
        <w:rPr>
          <w:rFonts w:ascii="Segoe UI" w:eastAsia="Segoe UI" w:hAnsi="Segoe UI" w:cs="Segoe UI"/>
          <w:spacing w:val="3"/>
          <w:sz w:val="18"/>
          <w:szCs w:val="18"/>
        </w:rPr>
        <w:t xml:space="preserve"> </w:t>
      </w:r>
      <w:r>
        <w:rPr>
          <w:rFonts w:ascii="Segoe UI" w:eastAsia="Segoe UI" w:hAnsi="Segoe UI" w:cs="Segoe UI"/>
          <w:sz w:val="18"/>
          <w:szCs w:val="18"/>
        </w:rPr>
        <w:t>de</w:t>
      </w:r>
      <w:r>
        <w:rPr>
          <w:rFonts w:ascii="Segoe UI" w:eastAsia="Segoe UI" w:hAnsi="Segoe UI" w:cs="Segoe UI"/>
          <w:spacing w:val="-2"/>
          <w:sz w:val="18"/>
          <w:szCs w:val="18"/>
        </w:rPr>
        <w:t>t</w:t>
      </w:r>
      <w:r>
        <w:rPr>
          <w:rFonts w:ascii="Segoe UI" w:eastAsia="Segoe UI" w:hAnsi="Segoe UI" w:cs="Segoe UI"/>
          <w:sz w:val="18"/>
          <w:szCs w:val="18"/>
        </w:rPr>
        <w:t>ai</w:t>
      </w:r>
      <w:r>
        <w:rPr>
          <w:rFonts w:ascii="Segoe UI" w:eastAsia="Segoe UI" w:hAnsi="Segoe UI" w:cs="Segoe UI"/>
          <w:spacing w:val="1"/>
          <w:sz w:val="18"/>
          <w:szCs w:val="18"/>
        </w:rPr>
        <w:t>l</w:t>
      </w:r>
      <w:r>
        <w:rPr>
          <w:rFonts w:ascii="Segoe UI" w:eastAsia="Segoe UI" w:hAnsi="Segoe UI" w:cs="Segoe UI"/>
          <w:sz w:val="18"/>
          <w:szCs w:val="18"/>
        </w:rPr>
        <w:t>ed in 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Inci</w:t>
      </w:r>
      <w:r>
        <w:rPr>
          <w:rFonts w:ascii="Segoe UI" w:eastAsia="Segoe UI" w:hAnsi="Segoe UI" w:cs="Segoe UI"/>
          <w:spacing w:val="2"/>
          <w:sz w:val="18"/>
          <w:szCs w:val="18"/>
        </w:rPr>
        <w:t>d</w:t>
      </w:r>
      <w:r>
        <w:rPr>
          <w:rFonts w:ascii="Segoe UI" w:eastAsia="Segoe UI" w:hAnsi="Segoe UI" w:cs="Segoe UI"/>
          <w:sz w:val="18"/>
          <w:szCs w:val="18"/>
        </w:rPr>
        <w:t>ent Ma</w:t>
      </w:r>
      <w:r>
        <w:rPr>
          <w:rFonts w:ascii="Segoe UI" w:eastAsia="Segoe UI" w:hAnsi="Segoe UI" w:cs="Segoe UI"/>
          <w:spacing w:val="-1"/>
          <w:sz w:val="18"/>
          <w:szCs w:val="18"/>
        </w:rPr>
        <w:t>n</w:t>
      </w:r>
      <w:r>
        <w:rPr>
          <w:rFonts w:ascii="Segoe UI" w:eastAsia="Segoe UI" w:hAnsi="Segoe UI" w:cs="Segoe UI"/>
          <w:sz w:val="18"/>
          <w:szCs w:val="18"/>
        </w:rPr>
        <w:t>a</w:t>
      </w:r>
      <w:r>
        <w:rPr>
          <w:rFonts w:ascii="Segoe UI" w:eastAsia="Segoe UI" w:hAnsi="Segoe UI" w:cs="Segoe UI"/>
          <w:spacing w:val="2"/>
          <w:sz w:val="18"/>
          <w:szCs w:val="18"/>
        </w:rPr>
        <w:t>g</w:t>
      </w:r>
      <w:r>
        <w:rPr>
          <w:rFonts w:ascii="Segoe UI" w:eastAsia="Segoe UI" w:hAnsi="Segoe UI" w:cs="Segoe UI"/>
          <w:sz w:val="18"/>
          <w:szCs w:val="18"/>
        </w:rPr>
        <w:t>ement</w:t>
      </w:r>
      <w:r>
        <w:rPr>
          <w:rFonts w:ascii="Segoe UI" w:eastAsia="Segoe UI" w:hAnsi="Segoe UI" w:cs="Segoe UI"/>
          <w:spacing w:val="-1"/>
          <w:sz w:val="18"/>
          <w:szCs w:val="18"/>
        </w:rPr>
        <w:t xml:space="preserve"> </w:t>
      </w:r>
      <w:r>
        <w:rPr>
          <w:rFonts w:ascii="Segoe UI" w:eastAsia="Segoe UI" w:hAnsi="Segoe UI" w:cs="Segoe UI"/>
          <w:sz w:val="18"/>
          <w:szCs w:val="18"/>
        </w:rPr>
        <w:t>Directive w</w:t>
      </w:r>
      <w:r>
        <w:rPr>
          <w:rFonts w:ascii="Segoe UI" w:eastAsia="Segoe UI" w:hAnsi="Segoe UI" w:cs="Segoe UI"/>
          <w:spacing w:val="-2"/>
          <w:sz w:val="18"/>
          <w:szCs w:val="18"/>
        </w:rPr>
        <w:t>h</w:t>
      </w:r>
      <w:r>
        <w:rPr>
          <w:rFonts w:ascii="Segoe UI" w:eastAsia="Segoe UI" w:hAnsi="Segoe UI" w:cs="Segoe UI"/>
          <w:sz w:val="18"/>
          <w:szCs w:val="18"/>
        </w:rPr>
        <w:t>ich describes</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 steps to be</w:t>
      </w:r>
      <w:r>
        <w:rPr>
          <w:rFonts w:ascii="Segoe UI" w:eastAsia="Segoe UI" w:hAnsi="Segoe UI" w:cs="Segoe UI"/>
          <w:spacing w:val="1"/>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a</w:t>
      </w:r>
      <w:r>
        <w:rPr>
          <w:rFonts w:ascii="Segoe UI" w:eastAsia="Segoe UI" w:hAnsi="Segoe UI" w:cs="Segoe UI"/>
          <w:sz w:val="18"/>
          <w:szCs w:val="18"/>
        </w:rPr>
        <w:t>k</w:t>
      </w:r>
      <w:r>
        <w:rPr>
          <w:rFonts w:ascii="Segoe UI" w:eastAsia="Segoe UI" w:hAnsi="Segoe UI" w:cs="Segoe UI"/>
          <w:spacing w:val="1"/>
          <w:sz w:val="18"/>
          <w:szCs w:val="18"/>
        </w:rPr>
        <w:t>e</w:t>
      </w:r>
      <w:r>
        <w:rPr>
          <w:rFonts w:ascii="Segoe UI" w:eastAsia="Segoe UI" w:hAnsi="Segoe UI" w:cs="Segoe UI"/>
          <w:sz w:val="18"/>
          <w:szCs w:val="18"/>
        </w:rPr>
        <w:t>n a</w:t>
      </w:r>
      <w:r>
        <w:rPr>
          <w:rFonts w:ascii="Segoe UI" w:eastAsia="Segoe UI" w:hAnsi="Segoe UI" w:cs="Segoe UI"/>
          <w:spacing w:val="-2"/>
          <w:sz w:val="18"/>
          <w:szCs w:val="18"/>
        </w:rPr>
        <w:t>f</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 xml:space="preserve">r </w:t>
      </w:r>
      <w:r>
        <w:rPr>
          <w:rFonts w:ascii="Segoe UI" w:eastAsia="Segoe UI" w:hAnsi="Segoe UI" w:cs="Segoe UI"/>
          <w:spacing w:val="3"/>
          <w:sz w:val="18"/>
          <w:szCs w:val="18"/>
        </w:rPr>
        <w:t>a</w:t>
      </w:r>
      <w:r>
        <w:rPr>
          <w:rFonts w:ascii="Segoe UI" w:eastAsia="Segoe UI" w:hAnsi="Segoe UI" w:cs="Segoe UI"/>
          <w:sz w:val="18"/>
          <w:szCs w:val="18"/>
        </w:rPr>
        <w:t>n i</w:t>
      </w:r>
      <w:r>
        <w:rPr>
          <w:rFonts w:ascii="Segoe UI" w:eastAsia="Segoe UI" w:hAnsi="Segoe UI" w:cs="Segoe UI"/>
          <w:spacing w:val="-1"/>
          <w:sz w:val="18"/>
          <w:szCs w:val="18"/>
        </w:rPr>
        <w:t>n</w:t>
      </w:r>
      <w:r>
        <w:rPr>
          <w:rFonts w:ascii="Segoe UI" w:eastAsia="Segoe UI" w:hAnsi="Segoe UI" w:cs="Segoe UI"/>
          <w:sz w:val="18"/>
          <w:szCs w:val="18"/>
        </w:rPr>
        <w:t>cident has o</w:t>
      </w:r>
      <w:r>
        <w:rPr>
          <w:rFonts w:ascii="Segoe UI" w:eastAsia="Segoe UI" w:hAnsi="Segoe UI" w:cs="Segoe UI"/>
          <w:spacing w:val="2"/>
          <w:sz w:val="18"/>
          <w:szCs w:val="18"/>
        </w:rPr>
        <w:t>c</w:t>
      </w:r>
      <w:r>
        <w:rPr>
          <w:rFonts w:ascii="Segoe UI" w:eastAsia="Segoe UI" w:hAnsi="Segoe UI" w:cs="Segoe UI"/>
          <w:sz w:val="18"/>
          <w:szCs w:val="18"/>
        </w:rPr>
        <w:t>curr</w:t>
      </w:r>
      <w:r>
        <w:rPr>
          <w:rFonts w:ascii="Segoe UI" w:eastAsia="Segoe UI" w:hAnsi="Segoe UI" w:cs="Segoe UI"/>
          <w:spacing w:val="-1"/>
          <w:sz w:val="18"/>
          <w:szCs w:val="18"/>
        </w:rPr>
        <w:t>e</w:t>
      </w:r>
      <w:r>
        <w:rPr>
          <w:rFonts w:ascii="Segoe UI" w:eastAsia="Segoe UI" w:hAnsi="Segoe UI" w:cs="Segoe UI"/>
          <w:sz w:val="18"/>
          <w:szCs w:val="18"/>
        </w:rPr>
        <w:t>d or</w:t>
      </w:r>
      <w:r>
        <w:rPr>
          <w:rFonts w:ascii="Segoe UI" w:eastAsia="Segoe UI" w:hAnsi="Segoe UI" w:cs="Segoe UI"/>
          <w:spacing w:val="2"/>
          <w:sz w:val="18"/>
          <w:szCs w:val="18"/>
        </w:rPr>
        <w:t xml:space="preserve"> </w:t>
      </w:r>
      <w:r>
        <w:rPr>
          <w:rFonts w:ascii="Segoe UI" w:eastAsia="Segoe UI" w:hAnsi="Segoe UI" w:cs="Segoe UI"/>
          <w:sz w:val="18"/>
          <w:szCs w:val="18"/>
        </w:rPr>
        <w:t>a haza</w:t>
      </w:r>
      <w:r>
        <w:rPr>
          <w:rFonts w:ascii="Segoe UI" w:eastAsia="Segoe UI" w:hAnsi="Segoe UI" w:cs="Segoe UI"/>
          <w:spacing w:val="-1"/>
          <w:sz w:val="18"/>
          <w:szCs w:val="18"/>
        </w:rPr>
        <w:t>r</w:t>
      </w:r>
      <w:r>
        <w:rPr>
          <w:rFonts w:ascii="Segoe UI" w:eastAsia="Segoe UI" w:hAnsi="Segoe UI" w:cs="Segoe UI"/>
          <w:sz w:val="18"/>
          <w:szCs w:val="18"/>
        </w:rPr>
        <w:t>d has been</w:t>
      </w:r>
      <w:r>
        <w:rPr>
          <w:rFonts w:ascii="Segoe UI" w:eastAsia="Segoe UI" w:hAnsi="Segoe UI" w:cs="Segoe UI"/>
          <w:spacing w:val="-1"/>
          <w:sz w:val="18"/>
          <w:szCs w:val="18"/>
        </w:rPr>
        <w:t xml:space="preserve"> </w:t>
      </w:r>
      <w:r>
        <w:rPr>
          <w:rFonts w:ascii="Segoe UI" w:eastAsia="Segoe UI" w:hAnsi="Segoe UI" w:cs="Segoe UI"/>
          <w:sz w:val="18"/>
          <w:szCs w:val="18"/>
        </w:rPr>
        <w:t>ide</w:t>
      </w:r>
      <w:r>
        <w:rPr>
          <w:rFonts w:ascii="Segoe UI" w:eastAsia="Segoe UI" w:hAnsi="Segoe UI" w:cs="Segoe UI"/>
          <w:spacing w:val="-1"/>
          <w:sz w:val="18"/>
          <w:szCs w:val="18"/>
        </w:rPr>
        <w:t>n</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1"/>
          <w:sz w:val="18"/>
          <w:szCs w:val="18"/>
        </w:rPr>
        <w:t>f</w:t>
      </w:r>
      <w:r>
        <w:rPr>
          <w:rFonts w:ascii="Segoe UI" w:eastAsia="Segoe UI" w:hAnsi="Segoe UI" w:cs="Segoe UI"/>
          <w:spacing w:val="2"/>
          <w:sz w:val="18"/>
          <w:szCs w:val="18"/>
        </w:rPr>
        <w:t>i</w:t>
      </w:r>
      <w:r>
        <w:rPr>
          <w:rFonts w:ascii="Segoe UI" w:eastAsia="Segoe UI" w:hAnsi="Segoe UI" w:cs="Segoe UI"/>
          <w:sz w:val="18"/>
          <w:szCs w:val="18"/>
        </w:rPr>
        <w:t>ed. T</w:t>
      </w:r>
      <w:r>
        <w:rPr>
          <w:rFonts w:ascii="Segoe UI" w:eastAsia="Segoe UI" w:hAnsi="Segoe UI" w:cs="Segoe UI"/>
          <w:spacing w:val="-2"/>
          <w:sz w:val="18"/>
          <w:szCs w:val="18"/>
        </w:rPr>
        <w:t>h</w:t>
      </w:r>
      <w:r>
        <w:rPr>
          <w:rFonts w:ascii="Segoe UI" w:eastAsia="Segoe UI" w:hAnsi="Segoe UI" w:cs="Segoe UI"/>
          <w:sz w:val="18"/>
          <w:szCs w:val="18"/>
        </w:rPr>
        <w:t>e pur</w:t>
      </w:r>
      <w:r>
        <w:rPr>
          <w:rFonts w:ascii="Segoe UI" w:eastAsia="Segoe UI" w:hAnsi="Segoe UI" w:cs="Segoe UI"/>
          <w:spacing w:val="-1"/>
          <w:sz w:val="18"/>
          <w:szCs w:val="18"/>
        </w:rPr>
        <w:t>p</w:t>
      </w:r>
      <w:r>
        <w:rPr>
          <w:rFonts w:ascii="Segoe UI" w:eastAsia="Segoe UI" w:hAnsi="Segoe UI" w:cs="Segoe UI"/>
          <w:sz w:val="18"/>
          <w:szCs w:val="18"/>
        </w:rPr>
        <w:t xml:space="preserve">ose </w:t>
      </w:r>
      <w:r>
        <w:rPr>
          <w:rFonts w:ascii="Segoe UI" w:eastAsia="Segoe UI" w:hAnsi="Segoe UI" w:cs="Segoe UI"/>
          <w:spacing w:val="1"/>
          <w:sz w:val="18"/>
          <w:szCs w:val="18"/>
        </w:rPr>
        <w:t>o</w:t>
      </w:r>
      <w:r>
        <w:rPr>
          <w:rFonts w:ascii="Segoe UI" w:eastAsia="Segoe UI" w:hAnsi="Segoe UI" w:cs="Segoe UI"/>
          <w:sz w:val="18"/>
          <w:szCs w:val="18"/>
        </w:rPr>
        <w:t xml:space="preserve">f </w:t>
      </w:r>
      <w:r>
        <w:rPr>
          <w:rFonts w:ascii="Segoe UI" w:eastAsia="Segoe UI" w:hAnsi="Segoe UI" w:cs="Segoe UI"/>
          <w:spacing w:val="2"/>
          <w:sz w:val="18"/>
          <w:szCs w:val="18"/>
        </w:rPr>
        <w:t>a</w:t>
      </w:r>
      <w:r>
        <w:rPr>
          <w:rFonts w:ascii="Segoe UI" w:eastAsia="Segoe UI" w:hAnsi="Segoe UI" w:cs="Segoe UI"/>
          <w:sz w:val="18"/>
          <w:szCs w:val="18"/>
        </w:rPr>
        <w:t>n a</w:t>
      </w:r>
      <w:r>
        <w:rPr>
          <w:rFonts w:ascii="Segoe UI" w:eastAsia="Segoe UI" w:hAnsi="Segoe UI" w:cs="Segoe UI"/>
          <w:spacing w:val="-1"/>
          <w:sz w:val="18"/>
          <w:szCs w:val="18"/>
        </w:rPr>
        <w:t>n</w:t>
      </w:r>
      <w:r>
        <w:rPr>
          <w:rFonts w:ascii="Segoe UI" w:eastAsia="Segoe UI" w:hAnsi="Segoe UI" w:cs="Segoe UI"/>
          <w:sz w:val="18"/>
          <w:szCs w:val="18"/>
        </w:rPr>
        <w:t>al</w:t>
      </w:r>
      <w:r>
        <w:rPr>
          <w:rFonts w:ascii="Segoe UI" w:eastAsia="Segoe UI" w:hAnsi="Segoe UI" w:cs="Segoe UI"/>
          <w:spacing w:val="-1"/>
          <w:sz w:val="18"/>
          <w:szCs w:val="18"/>
        </w:rPr>
        <w:t>y</w:t>
      </w:r>
      <w:r>
        <w:rPr>
          <w:rFonts w:ascii="Segoe UI" w:eastAsia="Segoe UI" w:hAnsi="Segoe UI" w:cs="Segoe UI"/>
          <w:sz w:val="18"/>
          <w:szCs w:val="18"/>
        </w:rPr>
        <w:t>sis is</w:t>
      </w:r>
      <w:r>
        <w:rPr>
          <w:rFonts w:ascii="Segoe UI" w:eastAsia="Segoe UI" w:hAnsi="Segoe UI" w:cs="Segoe UI"/>
          <w:spacing w:val="1"/>
          <w:sz w:val="18"/>
          <w:szCs w:val="18"/>
        </w:rPr>
        <w:t xml:space="preserve"> </w:t>
      </w:r>
      <w:r>
        <w:rPr>
          <w:rFonts w:ascii="Segoe UI" w:eastAsia="Segoe UI" w:hAnsi="Segoe UI" w:cs="Segoe UI"/>
          <w:sz w:val="18"/>
          <w:szCs w:val="18"/>
        </w:rPr>
        <w:t>to de</w:t>
      </w:r>
      <w:r>
        <w:rPr>
          <w:rFonts w:ascii="Segoe UI" w:eastAsia="Segoe UI" w:hAnsi="Segoe UI" w:cs="Segoe UI"/>
          <w:spacing w:val="-2"/>
          <w:sz w:val="18"/>
          <w:szCs w:val="18"/>
        </w:rPr>
        <w:t>t</w:t>
      </w:r>
      <w:r>
        <w:rPr>
          <w:rFonts w:ascii="Segoe UI" w:eastAsia="Segoe UI" w:hAnsi="Segoe UI" w:cs="Segoe UI"/>
          <w:sz w:val="18"/>
          <w:szCs w:val="18"/>
        </w:rPr>
        <w:t>ermine</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1"/>
          <w:sz w:val="18"/>
          <w:szCs w:val="18"/>
        </w:rPr>
        <w:t>h</w:t>
      </w:r>
      <w:r>
        <w:rPr>
          <w:rFonts w:ascii="Segoe UI" w:eastAsia="Segoe UI" w:hAnsi="Segoe UI" w:cs="Segoe UI"/>
          <w:sz w:val="18"/>
          <w:szCs w:val="18"/>
        </w:rPr>
        <w:t xml:space="preserve">e </w:t>
      </w:r>
      <w:r>
        <w:rPr>
          <w:rFonts w:ascii="Segoe UI" w:eastAsia="Segoe UI" w:hAnsi="Segoe UI" w:cs="Segoe UI"/>
          <w:spacing w:val="1"/>
          <w:sz w:val="18"/>
          <w:szCs w:val="18"/>
        </w:rPr>
        <w:t>c</w:t>
      </w:r>
      <w:r>
        <w:rPr>
          <w:rFonts w:ascii="Segoe UI" w:eastAsia="Segoe UI" w:hAnsi="Segoe UI" w:cs="Segoe UI"/>
          <w:sz w:val="18"/>
          <w:szCs w:val="18"/>
        </w:rPr>
        <w:t>a</w:t>
      </w:r>
      <w:r>
        <w:rPr>
          <w:rFonts w:ascii="Segoe UI" w:eastAsia="Segoe UI" w:hAnsi="Segoe UI" w:cs="Segoe UI"/>
          <w:spacing w:val="-1"/>
          <w:sz w:val="18"/>
          <w:szCs w:val="18"/>
        </w:rPr>
        <w:t>u</w:t>
      </w:r>
      <w:r>
        <w:rPr>
          <w:rFonts w:ascii="Segoe UI" w:eastAsia="Segoe UI" w:hAnsi="Segoe UI" w:cs="Segoe UI"/>
          <w:sz w:val="18"/>
          <w:szCs w:val="18"/>
        </w:rPr>
        <w:t>ses</w:t>
      </w:r>
      <w:r>
        <w:rPr>
          <w:rFonts w:ascii="Segoe UI" w:eastAsia="Segoe UI" w:hAnsi="Segoe UI" w:cs="Segoe UI"/>
          <w:spacing w:val="2"/>
          <w:sz w:val="18"/>
          <w:szCs w:val="18"/>
        </w:rPr>
        <w:t xml:space="preserve"> </w:t>
      </w:r>
      <w:r>
        <w:rPr>
          <w:rFonts w:ascii="Segoe UI" w:eastAsia="Segoe UI" w:hAnsi="Segoe UI" w:cs="Segoe UI"/>
          <w:sz w:val="18"/>
          <w:szCs w:val="18"/>
        </w:rPr>
        <w:t>of i</w:t>
      </w:r>
      <w:r>
        <w:rPr>
          <w:rFonts w:ascii="Segoe UI" w:eastAsia="Segoe UI" w:hAnsi="Segoe UI" w:cs="Segoe UI"/>
          <w:spacing w:val="-1"/>
          <w:sz w:val="18"/>
          <w:szCs w:val="18"/>
        </w:rPr>
        <w:t>n</w:t>
      </w:r>
      <w:r>
        <w:rPr>
          <w:rFonts w:ascii="Segoe UI" w:eastAsia="Segoe UI" w:hAnsi="Segoe UI" w:cs="Segoe UI"/>
          <w:sz w:val="18"/>
          <w:szCs w:val="18"/>
        </w:rPr>
        <w:t>cidents</w:t>
      </w:r>
      <w:r>
        <w:rPr>
          <w:rFonts w:ascii="Segoe UI" w:eastAsia="Segoe UI" w:hAnsi="Segoe UI" w:cs="Segoe UI"/>
          <w:spacing w:val="2"/>
          <w:sz w:val="18"/>
          <w:szCs w:val="18"/>
        </w:rPr>
        <w:t xml:space="preserve"> </w:t>
      </w:r>
      <w:r>
        <w:rPr>
          <w:rFonts w:ascii="Segoe UI" w:eastAsia="Segoe UI" w:hAnsi="Segoe UI" w:cs="Segoe UI"/>
          <w:sz w:val="18"/>
          <w:szCs w:val="18"/>
        </w:rPr>
        <w:t>(inclu</w:t>
      </w:r>
      <w:r>
        <w:rPr>
          <w:rFonts w:ascii="Segoe UI" w:eastAsia="Segoe UI" w:hAnsi="Segoe UI" w:cs="Segoe UI"/>
          <w:spacing w:val="-2"/>
          <w:sz w:val="18"/>
          <w:szCs w:val="18"/>
        </w:rPr>
        <w:t>d</w:t>
      </w:r>
      <w:r>
        <w:rPr>
          <w:rFonts w:ascii="Segoe UI" w:eastAsia="Segoe UI" w:hAnsi="Segoe UI" w:cs="Segoe UI"/>
          <w:sz w:val="18"/>
          <w:szCs w:val="18"/>
        </w:rPr>
        <w:t>i</w:t>
      </w:r>
      <w:r>
        <w:rPr>
          <w:rFonts w:ascii="Segoe UI" w:eastAsia="Segoe UI" w:hAnsi="Segoe UI" w:cs="Segoe UI"/>
          <w:spacing w:val="-1"/>
          <w:sz w:val="18"/>
          <w:szCs w:val="18"/>
        </w:rPr>
        <w:t>n</w:t>
      </w:r>
      <w:r>
        <w:rPr>
          <w:rFonts w:ascii="Segoe UI" w:eastAsia="Segoe UI" w:hAnsi="Segoe UI" w:cs="Segoe UI"/>
          <w:sz w:val="18"/>
          <w:szCs w:val="18"/>
        </w:rPr>
        <w:t xml:space="preserve">g </w:t>
      </w:r>
      <w:r>
        <w:rPr>
          <w:rFonts w:ascii="Segoe UI" w:eastAsia="Segoe UI" w:hAnsi="Segoe UI" w:cs="Segoe UI"/>
          <w:spacing w:val="2"/>
          <w:sz w:val="18"/>
          <w:szCs w:val="18"/>
        </w:rPr>
        <w:t>n</w:t>
      </w:r>
      <w:r>
        <w:rPr>
          <w:rFonts w:ascii="Segoe UI" w:eastAsia="Segoe UI" w:hAnsi="Segoe UI" w:cs="Segoe UI"/>
          <w:sz w:val="18"/>
          <w:szCs w:val="18"/>
        </w:rPr>
        <w:t>ear mis</w:t>
      </w:r>
      <w:r>
        <w:rPr>
          <w:rFonts w:ascii="Segoe UI" w:eastAsia="Segoe UI" w:hAnsi="Segoe UI" w:cs="Segoe UI"/>
          <w:spacing w:val="2"/>
          <w:sz w:val="18"/>
          <w:szCs w:val="18"/>
        </w:rPr>
        <w:t>s</w:t>
      </w:r>
      <w:r>
        <w:rPr>
          <w:rFonts w:ascii="Segoe UI" w:eastAsia="Segoe UI" w:hAnsi="Segoe UI" w:cs="Segoe UI"/>
          <w:sz w:val="18"/>
          <w:szCs w:val="18"/>
        </w:rPr>
        <w:t>es)</w:t>
      </w:r>
      <w:r>
        <w:rPr>
          <w:rFonts w:ascii="Segoe UI" w:eastAsia="Segoe UI" w:hAnsi="Segoe UI" w:cs="Segoe UI"/>
          <w:spacing w:val="2"/>
          <w:sz w:val="18"/>
          <w:szCs w:val="18"/>
        </w:rPr>
        <w:t xml:space="preserve"> </w:t>
      </w:r>
      <w:r>
        <w:rPr>
          <w:rFonts w:ascii="Segoe UI" w:eastAsia="Segoe UI" w:hAnsi="Segoe UI" w:cs="Segoe UI"/>
          <w:sz w:val="18"/>
          <w:szCs w:val="18"/>
        </w:rPr>
        <w:t>or to</w:t>
      </w:r>
      <w:r>
        <w:rPr>
          <w:rFonts w:ascii="Segoe UI" w:eastAsia="Segoe UI" w:hAnsi="Segoe UI" w:cs="Segoe UI"/>
          <w:spacing w:val="-2"/>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orrect</w:t>
      </w:r>
      <w:r>
        <w:rPr>
          <w:rFonts w:ascii="Segoe UI" w:eastAsia="Segoe UI" w:hAnsi="Segoe UI" w:cs="Segoe UI"/>
          <w:spacing w:val="-1"/>
          <w:sz w:val="18"/>
          <w:szCs w:val="18"/>
        </w:rPr>
        <w:t>l</w:t>
      </w:r>
      <w:r>
        <w:rPr>
          <w:rFonts w:ascii="Segoe UI" w:eastAsia="Segoe UI" w:hAnsi="Segoe UI" w:cs="Segoe UI"/>
          <w:sz w:val="18"/>
          <w:szCs w:val="18"/>
        </w:rPr>
        <w:t>y de</w:t>
      </w:r>
      <w:r>
        <w:rPr>
          <w:rFonts w:ascii="Segoe UI" w:eastAsia="Segoe UI" w:hAnsi="Segoe UI" w:cs="Segoe UI"/>
          <w:spacing w:val="-2"/>
          <w:sz w:val="18"/>
          <w:szCs w:val="18"/>
        </w:rPr>
        <w:t>t</w:t>
      </w:r>
      <w:r>
        <w:rPr>
          <w:rFonts w:ascii="Segoe UI" w:eastAsia="Segoe UI" w:hAnsi="Segoe UI" w:cs="Segoe UI"/>
          <w:sz w:val="18"/>
          <w:szCs w:val="18"/>
        </w:rPr>
        <w:t>ermine</w:t>
      </w:r>
      <w:r>
        <w:rPr>
          <w:rFonts w:ascii="Segoe UI" w:eastAsia="Segoe UI" w:hAnsi="Segoe UI" w:cs="Segoe UI"/>
          <w:spacing w:val="-2"/>
          <w:sz w:val="18"/>
          <w:szCs w:val="18"/>
        </w:rPr>
        <w:t xml:space="preserve"> </w:t>
      </w:r>
      <w:r>
        <w:rPr>
          <w:rFonts w:ascii="Segoe UI" w:eastAsia="Segoe UI" w:hAnsi="Segoe UI" w:cs="Segoe UI"/>
          <w:sz w:val="18"/>
          <w:szCs w:val="18"/>
        </w:rPr>
        <w:t>h</w:t>
      </w:r>
      <w:r>
        <w:rPr>
          <w:rFonts w:ascii="Segoe UI" w:eastAsia="Segoe UI" w:hAnsi="Segoe UI" w:cs="Segoe UI"/>
          <w:spacing w:val="2"/>
          <w:sz w:val="18"/>
          <w:szCs w:val="18"/>
        </w:rPr>
        <w:t>a</w:t>
      </w:r>
      <w:r>
        <w:rPr>
          <w:rFonts w:ascii="Segoe UI" w:eastAsia="Segoe UI" w:hAnsi="Segoe UI" w:cs="Segoe UI"/>
          <w:sz w:val="18"/>
          <w:szCs w:val="18"/>
        </w:rPr>
        <w:t>zards t</w:t>
      </w:r>
      <w:r>
        <w:rPr>
          <w:rFonts w:ascii="Segoe UI" w:eastAsia="Segoe UI" w:hAnsi="Segoe UI" w:cs="Segoe UI"/>
          <w:spacing w:val="-1"/>
          <w:sz w:val="18"/>
          <w:szCs w:val="18"/>
        </w:rPr>
        <w:t>h</w:t>
      </w:r>
      <w:r>
        <w:rPr>
          <w:rFonts w:ascii="Segoe UI" w:eastAsia="Segoe UI" w:hAnsi="Segoe UI" w:cs="Segoe UI"/>
          <w:sz w:val="18"/>
          <w:szCs w:val="18"/>
        </w:rPr>
        <w:t>at</w:t>
      </w:r>
      <w:r>
        <w:rPr>
          <w:rFonts w:ascii="Segoe UI" w:eastAsia="Segoe UI" w:hAnsi="Segoe UI" w:cs="Segoe UI"/>
          <w:spacing w:val="-1"/>
          <w:sz w:val="18"/>
          <w:szCs w:val="18"/>
        </w:rPr>
        <w:t xml:space="preserve"> </w:t>
      </w:r>
      <w:r>
        <w:rPr>
          <w:rFonts w:ascii="Segoe UI" w:eastAsia="Segoe UI" w:hAnsi="Segoe UI" w:cs="Segoe UI"/>
          <w:sz w:val="18"/>
          <w:szCs w:val="18"/>
        </w:rPr>
        <w:t>have n</w:t>
      </w:r>
      <w:r>
        <w:rPr>
          <w:rFonts w:ascii="Segoe UI" w:eastAsia="Segoe UI" w:hAnsi="Segoe UI" w:cs="Segoe UI"/>
          <w:spacing w:val="2"/>
          <w:sz w:val="18"/>
          <w:szCs w:val="18"/>
        </w:rPr>
        <w:t>o</w:t>
      </w:r>
      <w:r>
        <w:rPr>
          <w:rFonts w:ascii="Segoe UI" w:eastAsia="Segoe UI" w:hAnsi="Segoe UI" w:cs="Segoe UI"/>
          <w:sz w:val="18"/>
          <w:szCs w:val="18"/>
        </w:rPr>
        <w:t>t be</w:t>
      </w:r>
      <w:r>
        <w:rPr>
          <w:rFonts w:ascii="Segoe UI" w:eastAsia="Segoe UI" w:hAnsi="Segoe UI" w:cs="Segoe UI"/>
          <w:spacing w:val="-1"/>
          <w:sz w:val="18"/>
          <w:szCs w:val="18"/>
        </w:rPr>
        <w:t>e</w:t>
      </w:r>
      <w:r>
        <w:rPr>
          <w:rFonts w:ascii="Segoe UI" w:eastAsia="Segoe UI" w:hAnsi="Segoe UI" w:cs="Segoe UI"/>
          <w:sz w:val="18"/>
          <w:szCs w:val="18"/>
        </w:rPr>
        <w:t>n ad</w:t>
      </w:r>
      <w:r>
        <w:rPr>
          <w:rFonts w:ascii="Segoe UI" w:eastAsia="Segoe UI" w:hAnsi="Segoe UI" w:cs="Segoe UI"/>
          <w:spacing w:val="-1"/>
          <w:sz w:val="18"/>
          <w:szCs w:val="18"/>
        </w:rPr>
        <w:t>e</w:t>
      </w:r>
      <w:r>
        <w:rPr>
          <w:rFonts w:ascii="Segoe UI" w:eastAsia="Segoe UI" w:hAnsi="Segoe UI" w:cs="Segoe UI"/>
          <w:sz w:val="18"/>
          <w:szCs w:val="18"/>
        </w:rPr>
        <w:t>q</w:t>
      </w:r>
      <w:r>
        <w:rPr>
          <w:rFonts w:ascii="Segoe UI" w:eastAsia="Segoe UI" w:hAnsi="Segoe UI" w:cs="Segoe UI"/>
          <w:spacing w:val="-1"/>
          <w:sz w:val="18"/>
          <w:szCs w:val="18"/>
        </w:rPr>
        <w:t>u</w:t>
      </w:r>
      <w:r>
        <w:rPr>
          <w:rFonts w:ascii="Segoe UI" w:eastAsia="Segoe UI" w:hAnsi="Segoe UI" w:cs="Segoe UI"/>
          <w:spacing w:val="2"/>
          <w:sz w:val="18"/>
          <w:szCs w:val="18"/>
        </w:rPr>
        <w:t>a</w:t>
      </w:r>
      <w:r>
        <w:rPr>
          <w:rFonts w:ascii="Segoe UI" w:eastAsia="Segoe UI" w:hAnsi="Segoe UI" w:cs="Segoe UI"/>
          <w:sz w:val="18"/>
          <w:szCs w:val="18"/>
        </w:rPr>
        <w:t>t</w:t>
      </w:r>
      <w:r>
        <w:rPr>
          <w:rFonts w:ascii="Segoe UI" w:eastAsia="Segoe UI" w:hAnsi="Segoe UI" w:cs="Segoe UI"/>
          <w:spacing w:val="-2"/>
          <w:sz w:val="18"/>
          <w:szCs w:val="18"/>
        </w:rPr>
        <w:t>e</w:t>
      </w:r>
      <w:r>
        <w:rPr>
          <w:rFonts w:ascii="Segoe UI" w:eastAsia="Segoe UI" w:hAnsi="Segoe UI" w:cs="Segoe UI"/>
          <w:sz w:val="18"/>
          <w:szCs w:val="18"/>
        </w:rPr>
        <w:t>ly i</w:t>
      </w:r>
      <w:r>
        <w:rPr>
          <w:rFonts w:ascii="Segoe UI" w:eastAsia="Segoe UI" w:hAnsi="Segoe UI" w:cs="Segoe UI"/>
          <w:spacing w:val="2"/>
          <w:sz w:val="18"/>
          <w:szCs w:val="18"/>
        </w:rPr>
        <w:t>d</w:t>
      </w:r>
      <w:r>
        <w:rPr>
          <w:rFonts w:ascii="Segoe UI" w:eastAsia="Segoe UI" w:hAnsi="Segoe UI" w:cs="Segoe UI"/>
          <w:sz w:val="18"/>
          <w:szCs w:val="18"/>
        </w:rPr>
        <w:t>e</w:t>
      </w:r>
      <w:r>
        <w:rPr>
          <w:rFonts w:ascii="Segoe UI" w:eastAsia="Segoe UI" w:hAnsi="Segoe UI" w:cs="Segoe UI"/>
          <w:spacing w:val="-2"/>
          <w:sz w:val="18"/>
          <w:szCs w:val="18"/>
        </w:rPr>
        <w:t>n</w:t>
      </w:r>
      <w:r>
        <w:rPr>
          <w:rFonts w:ascii="Segoe UI" w:eastAsia="Segoe UI" w:hAnsi="Segoe UI" w:cs="Segoe UI"/>
          <w:spacing w:val="1"/>
          <w:sz w:val="18"/>
          <w:szCs w:val="18"/>
        </w:rPr>
        <w:t>t</w:t>
      </w:r>
      <w:r>
        <w:rPr>
          <w:rFonts w:ascii="Segoe UI" w:eastAsia="Segoe UI" w:hAnsi="Segoe UI" w:cs="Segoe UI"/>
          <w:sz w:val="18"/>
          <w:szCs w:val="18"/>
        </w:rPr>
        <w:t>i</w:t>
      </w:r>
      <w:r>
        <w:rPr>
          <w:rFonts w:ascii="Segoe UI" w:eastAsia="Segoe UI" w:hAnsi="Segoe UI" w:cs="Segoe UI"/>
          <w:spacing w:val="-1"/>
          <w:sz w:val="18"/>
          <w:szCs w:val="18"/>
        </w:rPr>
        <w:t>f</w:t>
      </w:r>
      <w:r>
        <w:rPr>
          <w:rFonts w:ascii="Segoe UI" w:eastAsia="Segoe UI" w:hAnsi="Segoe UI" w:cs="Segoe UI"/>
          <w:sz w:val="18"/>
          <w:szCs w:val="18"/>
        </w:rPr>
        <w:t>i</w:t>
      </w:r>
      <w:r>
        <w:rPr>
          <w:rFonts w:ascii="Segoe UI" w:eastAsia="Segoe UI" w:hAnsi="Segoe UI" w:cs="Segoe UI"/>
          <w:spacing w:val="2"/>
          <w:sz w:val="18"/>
          <w:szCs w:val="18"/>
        </w:rPr>
        <w:t>e</w:t>
      </w:r>
      <w:r>
        <w:rPr>
          <w:rFonts w:ascii="Segoe UI" w:eastAsia="Segoe UI" w:hAnsi="Segoe UI" w:cs="Segoe UI"/>
          <w:sz w:val="18"/>
          <w:szCs w:val="18"/>
        </w:rPr>
        <w:t xml:space="preserve">d, assessed </w:t>
      </w:r>
      <w:r>
        <w:rPr>
          <w:rFonts w:ascii="Segoe UI" w:eastAsia="Segoe UI" w:hAnsi="Segoe UI" w:cs="Segoe UI"/>
          <w:spacing w:val="1"/>
          <w:sz w:val="18"/>
          <w:szCs w:val="18"/>
        </w:rPr>
        <w:t>o</w:t>
      </w:r>
      <w:r>
        <w:rPr>
          <w:rFonts w:ascii="Segoe UI" w:eastAsia="Segoe UI" w:hAnsi="Segoe UI" w:cs="Segoe UI"/>
          <w:sz w:val="18"/>
          <w:szCs w:val="18"/>
        </w:rPr>
        <w:t xml:space="preserve">r </w:t>
      </w:r>
      <w:r>
        <w:rPr>
          <w:rFonts w:ascii="Segoe UI" w:eastAsia="Segoe UI" w:hAnsi="Segoe UI" w:cs="Segoe UI"/>
          <w:spacing w:val="2"/>
          <w:sz w:val="18"/>
          <w:szCs w:val="18"/>
        </w:rPr>
        <w:t>c</w:t>
      </w:r>
      <w:r>
        <w:rPr>
          <w:rFonts w:ascii="Segoe UI" w:eastAsia="Segoe UI" w:hAnsi="Segoe UI" w:cs="Segoe UI"/>
          <w:sz w:val="18"/>
          <w:szCs w:val="18"/>
        </w:rPr>
        <w:t>on</w:t>
      </w:r>
      <w:r>
        <w:rPr>
          <w:rFonts w:ascii="Segoe UI" w:eastAsia="Segoe UI" w:hAnsi="Segoe UI" w:cs="Segoe UI"/>
          <w:spacing w:val="-2"/>
          <w:sz w:val="18"/>
          <w:szCs w:val="18"/>
        </w:rPr>
        <w:t>t</w:t>
      </w:r>
      <w:r>
        <w:rPr>
          <w:rFonts w:ascii="Segoe UI" w:eastAsia="Segoe UI" w:hAnsi="Segoe UI" w:cs="Segoe UI"/>
          <w:sz w:val="18"/>
          <w:szCs w:val="18"/>
        </w:rPr>
        <w:t>roll</w:t>
      </w:r>
      <w:r>
        <w:rPr>
          <w:rFonts w:ascii="Segoe UI" w:eastAsia="Segoe UI" w:hAnsi="Segoe UI" w:cs="Segoe UI"/>
          <w:spacing w:val="-1"/>
          <w:sz w:val="18"/>
          <w:szCs w:val="18"/>
        </w:rPr>
        <w:t>e</w:t>
      </w:r>
      <w:r>
        <w:rPr>
          <w:rFonts w:ascii="Segoe UI" w:eastAsia="Segoe UI" w:hAnsi="Segoe UI" w:cs="Segoe UI"/>
          <w:sz w:val="18"/>
          <w:szCs w:val="18"/>
        </w:rPr>
        <w:t>d. Havi</w:t>
      </w:r>
      <w:r>
        <w:rPr>
          <w:rFonts w:ascii="Segoe UI" w:eastAsia="Segoe UI" w:hAnsi="Segoe UI" w:cs="Segoe UI"/>
          <w:spacing w:val="-2"/>
          <w:sz w:val="18"/>
          <w:szCs w:val="18"/>
        </w:rPr>
        <w:t>n</w:t>
      </w:r>
      <w:r>
        <w:rPr>
          <w:rFonts w:ascii="Segoe UI" w:eastAsia="Segoe UI" w:hAnsi="Segoe UI" w:cs="Segoe UI"/>
          <w:sz w:val="18"/>
          <w:szCs w:val="18"/>
        </w:rPr>
        <w:t>g ver</w:t>
      </w:r>
      <w:r>
        <w:rPr>
          <w:rFonts w:ascii="Segoe UI" w:eastAsia="Segoe UI" w:hAnsi="Segoe UI" w:cs="Segoe UI"/>
          <w:spacing w:val="2"/>
          <w:sz w:val="18"/>
          <w:szCs w:val="18"/>
        </w:rPr>
        <w:t>i</w:t>
      </w:r>
      <w:r>
        <w:rPr>
          <w:rFonts w:ascii="Segoe UI" w:eastAsia="Segoe UI" w:hAnsi="Segoe UI" w:cs="Segoe UI"/>
          <w:sz w:val="18"/>
          <w:szCs w:val="18"/>
        </w:rPr>
        <w:t>f</w:t>
      </w:r>
      <w:r>
        <w:rPr>
          <w:rFonts w:ascii="Segoe UI" w:eastAsia="Segoe UI" w:hAnsi="Segoe UI" w:cs="Segoe UI"/>
          <w:spacing w:val="-1"/>
          <w:sz w:val="18"/>
          <w:szCs w:val="18"/>
        </w:rPr>
        <w:t>i</w:t>
      </w:r>
      <w:r>
        <w:rPr>
          <w:rFonts w:ascii="Segoe UI" w:eastAsia="Segoe UI" w:hAnsi="Segoe UI" w:cs="Segoe UI"/>
          <w:sz w:val="18"/>
          <w:szCs w:val="18"/>
        </w:rPr>
        <w:t>ed</w:t>
      </w:r>
      <w:r>
        <w:rPr>
          <w:rFonts w:ascii="Segoe UI" w:eastAsia="Segoe UI" w:hAnsi="Segoe UI" w:cs="Segoe UI"/>
          <w:spacing w:val="3"/>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 xml:space="preserve">e </w:t>
      </w:r>
      <w:r>
        <w:rPr>
          <w:rFonts w:ascii="Segoe UI" w:eastAsia="Segoe UI" w:hAnsi="Segoe UI" w:cs="Segoe UI"/>
          <w:spacing w:val="2"/>
          <w:sz w:val="18"/>
          <w:szCs w:val="18"/>
        </w:rPr>
        <w:t>u</w:t>
      </w:r>
      <w:r>
        <w:rPr>
          <w:rFonts w:ascii="Segoe UI" w:eastAsia="Segoe UI" w:hAnsi="Segoe UI" w:cs="Segoe UI"/>
          <w:sz w:val="18"/>
          <w:szCs w:val="18"/>
        </w:rPr>
        <w:t>n</w:t>
      </w:r>
      <w:r>
        <w:rPr>
          <w:rFonts w:ascii="Segoe UI" w:eastAsia="Segoe UI" w:hAnsi="Segoe UI" w:cs="Segoe UI"/>
          <w:spacing w:val="-1"/>
          <w:sz w:val="18"/>
          <w:szCs w:val="18"/>
        </w:rPr>
        <w:t>d</w:t>
      </w:r>
      <w:r>
        <w:rPr>
          <w:rFonts w:ascii="Segoe UI" w:eastAsia="Segoe UI" w:hAnsi="Segoe UI" w:cs="Segoe UI"/>
          <w:sz w:val="18"/>
          <w:szCs w:val="18"/>
        </w:rPr>
        <w:t>erlying</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a</w:t>
      </w:r>
      <w:r>
        <w:rPr>
          <w:rFonts w:ascii="Segoe UI" w:eastAsia="Segoe UI" w:hAnsi="Segoe UI" w:cs="Segoe UI"/>
          <w:spacing w:val="-1"/>
          <w:sz w:val="18"/>
          <w:szCs w:val="18"/>
        </w:rPr>
        <w:t>u</w:t>
      </w:r>
      <w:r>
        <w:rPr>
          <w:rFonts w:ascii="Segoe UI" w:eastAsia="Segoe UI" w:hAnsi="Segoe UI" w:cs="Segoe UI"/>
          <w:sz w:val="18"/>
          <w:szCs w:val="18"/>
        </w:rPr>
        <w:t>ses, an a</w:t>
      </w:r>
      <w:r>
        <w:rPr>
          <w:rFonts w:ascii="Segoe UI" w:eastAsia="Segoe UI" w:hAnsi="Segoe UI" w:cs="Segoe UI"/>
          <w:spacing w:val="1"/>
          <w:sz w:val="18"/>
          <w:szCs w:val="18"/>
        </w:rPr>
        <w:t>n</w:t>
      </w:r>
      <w:r>
        <w:rPr>
          <w:rFonts w:ascii="Segoe UI" w:eastAsia="Segoe UI" w:hAnsi="Segoe UI" w:cs="Segoe UI"/>
          <w:sz w:val="18"/>
          <w:szCs w:val="18"/>
        </w:rPr>
        <w:t>a</w:t>
      </w:r>
      <w:r>
        <w:rPr>
          <w:rFonts w:ascii="Segoe UI" w:eastAsia="Segoe UI" w:hAnsi="Segoe UI" w:cs="Segoe UI"/>
          <w:spacing w:val="2"/>
          <w:sz w:val="18"/>
          <w:szCs w:val="18"/>
        </w:rPr>
        <w:t>l</w:t>
      </w:r>
      <w:r>
        <w:rPr>
          <w:rFonts w:ascii="Segoe UI" w:eastAsia="Segoe UI" w:hAnsi="Segoe UI" w:cs="Segoe UI"/>
          <w:sz w:val="18"/>
          <w:szCs w:val="18"/>
        </w:rPr>
        <w:t xml:space="preserve">ysis </w:t>
      </w:r>
      <w:r>
        <w:rPr>
          <w:rFonts w:ascii="Segoe UI" w:eastAsia="Segoe UI" w:hAnsi="Segoe UI" w:cs="Segoe UI"/>
          <w:spacing w:val="2"/>
          <w:sz w:val="18"/>
          <w:szCs w:val="18"/>
        </w:rPr>
        <w:t>m</w:t>
      </w:r>
      <w:r>
        <w:rPr>
          <w:rFonts w:ascii="Segoe UI" w:eastAsia="Segoe UI" w:hAnsi="Segoe UI" w:cs="Segoe UI"/>
          <w:sz w:val="18"/>
          <w:szCs w:val="18"/>
        </w:rPr>
        <w:t>ust</w:t>
      </w:r>
      <w:r>
        <w:rPr>
          <w:rFonts w:ascii="Segoe UI" w:eastAsia="Segoe UI" w:hAnsi="Segoe UI" w:cs="Segoe UI"/>
          <w:spacing w:val="-1"/>
          <w:sz w:val="18"/>
          <w:szCs w:val="18"/>
        </w:rPr>
        <w:t xml:space="preserve"> </w:t>
      </w:r>
      <w:r>
        <w:rPr>
          <w:rFonts w:ascii="Segoe UI" w:eastAsia="Segoe UI" w:hAnsi="Segoe UI" w:cs="Segoe UI"/>
          <w:sz w:val="18"/>
          <w:szCs w:val="18"/>
        </w:rPr>
        <w:t>th</w:t>
      </w:r>
      <w:r>
        <w:rPr>
          <w:rFonts w:ascii="Segoe UI" w:eastAsia="Segoe UI" w:hAnsi="Segoe UI" w:cs="Segoe UI"/>
          <w:spacing w:val="-2"/>
          <w:sz w:val="18"/>
          <w:szCs w:val="18"/>
        </w:rPr>
        <w:t>e</w:t>
      </w:r>
      <w:r>
        <w:rPr>
          <w:rFonts w:ascii="Segoe UI" w:eastAsia="Segoe UI" w:hAnsi="Segoe UI" w:cs="Segoe UI"/>
          <w:sz w:val="18"/>
          <w:szCs w:val="18"/>
        </w:rPr>
        <w:t>n reco</w:t>
      </w:r>
      <w:r>
        <w:rPr>
          <w:rFonts w:ascii="Segoe UI" w:eastAsia="Segoe UI" w:hAnsi="Segoe UI" w:cs="Segoe UI"/>
          <w:spacing w:val="1"/>
          <w:sz w:val="18"/>
          <w:szCs w:val="18"/>
        </w:rPr>
        <w:t>m</w:t>
      </w:r>
      <w:r>
        <w:rPr>
          <w:rFonts w:ascii="Segoe UI" w:eastAsia="Segoe UI" w:hAnsi="Segoe UI" w:cs="Segoe UI"/>
          <w:sz w:val="18"/>
          <w:szCs w:val="18"/>
        </w:rPr>
        <w:t>mend how</w:t>
      </w:r>
      <w:r>
        <w:rPr>
          <w:rFonts w:ascii="Segoe UI" w:eastAsia="Segoe UI" w:hAnsi="Segoe UI" w:cs="Segoe UI"/>
          <w:spacing w:val="-1"/>
          <w:sz w:val="18"/>
          <w:szCs w:val="18"/>
        </w:rPr>
        <w:t xml:space="preserve"> </w:t>
      </w:r>
      <w:r>
        <w:rPr>
          <w:rFonts w:ascii="Segoe UI" w:eastAsia="Segoe UI" w:hAnsi="Segoe UI" w:cs="Segoe UI"/>
          <w:sz w:val="18"/>
          <w:szCs w:val="18"/>
        </w:rPr>
        <w:t>to</w:t>
      </w:r>
      <w:r>
        <w:rPr>
          <w:rFonts w:ascii="Segoe UI" w:eastAsia="Segoe UI" w:hAnsi="Segoe UI" w:cs="Segoe UI"/>
          <w:spacing w:val="1"/>
          <w:sz w:val="18"/>
          <w:szCs w:val="18"/>
        </w:rPr>
        <w:t xml:space="preserve"> </w:t>
      </w:r>
      <w:r>
        <w:rPr>
          <w:rFonts w:ascii="Segoe UI" w:eastAsia="Segoe UI" w:hAnsi="Segoe UI" w:cs="Segoe UI"/>
          <w:sz w:val="18"/>
          <w:szCs w:val="18"/>
        </w:rPr>
        <w:t>prev</w:t>
      </w:r>
      <w:r>
        <w:rPr>
          <w:rFonts w:ascii="Segoe UI" w:eastAsia="Segoe UI" w:hAnsi="Segoe UI" w:cs="Segoe UI"/>
          <w:spacing w:val="-1"/>
          <w:sz w:val="18"/>
          <w:szCs w:val="18"/>
        </w:rPr>
        <w:t>e</w:t>
      </w:r>
      <w:r>
        <w:rPr>
          <w:rFonts w:ascii="Segoe UI" w:eastAsia="Segoe UI" w:hAnsi="Segoe UI" w:cs="Segoe UI"/>
          <w:sz w:val="18"/>
          <w:szCs w:val="18"/>
        </w:rPr>
        <w:t>nt</w:t>
      </w:r>
      <w:r>
        <w:rPr>
          <w:rFonts w:ascii="Segoe UI" w:eastAsia="Segoe UI" w:hAnsi="Segoe UI" w:cs="Segoe UI"/>
          <w:spacing w:val="-2"/>
          <w:sz w:val="18"/>
          <w:szCs w:val="18"/>
        </w:rPr>
        <w:t xml:space="preserve"> </w:t>
      </w:r>
      <w:r>
        <w:rPr>
          <w:rFonts w:ascii="Segoe UI" w:eastAsia="Segoe UI" w:hAnsi="Segoe UI" w:cs="Segoe UI"/>
          <w:sz w:val="18"/>
          <w:szCs w:val="18"/>
        </w:rPr>
        <w:t>a</w:t>
      </w:r>
      <w:r>
        <w:rPr>
          <w:rFonts w:ascii="Segoe UI" w:eastAsia="Segoe UI" w:hAnsi="Segoe UI" w:cs="Segoe UI"/>
          <w:spacing w:val="2"/>
          <w:sz w:val="18"/>
          <w:szCs w:val="18"/>
        </w:rPr>
        <w:t xml:space="preserve"> </w:t>
      </w:r>
      <w:r>
        <w:rPr>
          <w:rFonts w:ascii="Segoe UI" w:eastAsia="Segoe UI" w:hAnsi="Segoe UI" w:cs="Segoe UI"/>
          <w:sz w:val="18"/>
          <w:szCs w:val="18"/>
        </w:rPr>
        <w:t>recu</w:t>
      </w:r>
      <w:r>
        <w:rPr>
          <w:rFonts w:ascii="Segoe UI" w:eastAsia="Segoe UI" w:hAnsi="Segoe UI" w:cs="Segoe UI"/>
          <w:spacing w:val="-1"/>
          <w:sz w:val="18"/>
          <w:szCs w:val="18"/>
        </w:rPr>
        <w:t>r</w:t>
      </w:r>
      <w:r>
        <w:rPr>
          <w:rFonts w:ascii="Segoe UI" w:eastAsia="Segoe UI" w:hAnsi="Segoe UI" w:cs="Segoe UI"/>
          <w:sz w:val="18"/>
          <w:szCs w:val="18"/>
        </w:rPr>
        <w:t>r</w:t>
      </w:r>
      <w:r>
        <w:rPr>
          <w:rFonts w:ascii="Segoe UI" w:eastAsia="Segoe UI" w:hAnsi="Segoe UI" w:cs="Segoe UI"/>
          <w:spacing w:val="2"/>
          <w:sz w:val="18"/>
          <w:szCs w:val="18"/>
        </w:rPr>
        <w:t>e</w:t>
      </w:r>
      <w:r>
        <w:rPr>
          <w:rFonts w:ascii="Segoe UI" w:eastAsia="Segoe UI" w:hAnsi="Segoe UI" w:cs="Segoe UI"/>
          <w:sz w:val="18"/>
          <w:szCs w:val="18"/>
        </w:rPr>
        <w:t xml:space="preserve">nce. </w:t>
      </w:r>
      <w:r>
        <w:rPr>
          <w:rFonts w:ascii="Segoe UI" w:eastAsia="Segoe UI" w:hAnsi="Segoe UI" w:cs="Segoe UI"/>
          <w:spacing w:val="3"/>
          <w:sz w:val="18"/>
          <w:szCs w:val="18"/>
        </w:rPr>
        <w:t>I</w:t>
      </w:r>
      <w:r>
        <w:rPr>
          <w:rFonts w:ascii="Segoe UI" w:eastAsia="Segoe UI" w:hAnsi="Segoe UI" w:cs="Segoe UI"/>
          <w:sz w:val="18"/>
          <w:szCs w:val="18"/>
        </w:rPr>
        <w:t>ncid</w:t>
      </w:r>
      <w:r>
        <w:rPr>
          <w:rFonts w:ascii="Segoe UI" w:eastAsia="Segoe UI" w:hAnsi="Segoe UI" w:cs="Segoe UI"/>
          <w:spacing w:val="-2"/>
          <w:sz w:val="18"/>
          <w:szCs w:val="18"/>
        </w:rPr>
        <w:t>e</w:t>
      </w:r>
      <w:r>
        <w:rPr>
          <w:rFonts w:ascii="Segoe UI" w:eastAsia="Segoe UI" w:hAnsi="Segoe UI" w:cs="Segoe UI"/>
          <w:spacing w:val="1"/>
          <w:sz w:val="18"/>
          <w:szCs w:val="18"/>
        </w:rPr>
        <w:t>n</w:t>
      </w:r>
      <w:r>
        <w:rPr>
          <w:rFonts w:ascii="Segoe UI" w:eastAsia="Segoe UI" w:hAnsi="Segoe UI" w:cs="Segoe UI"/>
          <w:sz w:val="18"/>
          <w:szCs w:val="18"/>
        </w:rPr>
        <w:t>ts will be repor</w:t>
      </w:r>
      <w:r>
        <w:rPr>
          <w:rFonts w:ascii="Segoe UI" w:eastAsia="Segoe UI" w:hAnsi="Segoe UI" w:cs="Segoe UI"/>
          <w:spacing w:val="-2"/>
          <w:sz w:val="18"/>
          <w:szCs w:val="18"/>
        </w:rPr>
        <w:t>t</w:t>
      </w:r>
      <w:r>
        <w:rPr>
          <w:rFonts w:ascii="Segoe UI" w:eastAsia="Segoe UI" w:hAnsi="Segoe UI" w:cs="Segoe UI"/>
          <w:sz w:val="18"/>
          <w:szCs w:val="18"/>
        </w:rPr>
        <w:t>ed in</w:t>
      </w:r>
      <w:r>
        <w:rPr>
          <w:rFonts w:ascii="Segoe UI" w:eastAsia="Segoe UI" w:hAnsi="Segoe UI" w:cs="Segoe UI"/>
          <w:spacing w:val="-1"/>
          <w:sz w:val="18"/>
          <w:szCs w:val="18"/>
        </w:rPr>
        <w:t xml:space="preserve"> </w:t>
      </w:r>
      <w:r>
        <w:rPr>
          <w:rFonts w:ascii="Segoe UI" w:eastAsia="Segoe UI" w:hAnsi="Segoe UI" w:cs="Segoe UI"/>
          <w:sz w:val="18"/>
          <w:szCs w:val="18"/>
        </w:rPr>
        <w:t>a</w:t>
      </w:r>
      <w:r>
        <w:rPr>
          <w:rFonts w:ascii="Segoe UI" w:eastAsia="Segoe UI" w:hAnsi="Segoe UI" w:cs="Segoe UI"/>
          <w:spacing w:val="4"/>
          <w:sz w:val="18"/>
          <w:szCs w:val="18"/>
        </w:rPr>
        <w:t>c</w:t>
      </w:r>
      <w:r>
        <w:rPr>
          <w:rFonts w:ascii="Segoe UI" w:eastAsia="Segoe UI" w:hAnsi="Segoe UI" w:cs="Segoe UI"/>
          <w:sz w:val="18"/>
          <w:szCs w:val="18"/>
        </w:rPr>
        <w:t>cordance wi</w:t>
      </w:r>
      <w:r>
        <w:rPr>
          <w:rFonts w:ascii="Segoe UI" w:eastAsia="Segoe UI" w:hAnsi="Segoe UI" w:cs="Segoe UI"/>
          <w:spacing w:val="-2"/>
          <w:sz w:val="18"/>
          <w:szCs w:val="18"/>
        </w:rPr>
        <w:t>t</w:t>
      </w:r>
      <w:r>
        <w:rPr>
          <w:rFonts w:ascii="Segoe UI" w:eastAsia="Segoe UI" w:hAnsi="Segoe UI" w:cs="Segoe UI"/>
          <w:sz w:val="18"/>
          <w:szCs w:val="18"/>
        </w:rPr>
        <w:t xml:space="preserve">h </w:t>
      </w:r>
      <w:r>
        <w:rPr>
          <w:rFonts w:ascii="Segoe UI" w:eastAsia="Segoe UI" w:hAnsi="Segoe UI" w:cs="Segoe UI"/>
          <w:spacing w:val="1"/>
          <w:sz w:val="18"/>
          <w:szCs w:val="18"/>
        </w:rPr>
        <w:t>t</w:t>
      </w:r>
      <w:r>
        <w:rPr>
          <w:rFonts w:ascii="Segoe UI" w:eastAsia="Segoe UI" w:hAnsi="Segoe UI" w:cs="Segoe UI"/>
          <w:sz w:val="18"/>
          <w:szCs w:val="18"/>
        </w:rPr>
        <w:t>he</w:t>
      </w:r>
      <w:r>
        <w:rPr>
          <w:rFonts w:ascii="Segoe UI" w:eastAsia="Segoe UI" w:hAnsi="Segoe UI" w:cs="Segoe UI"/>
          <w:spacing w:val="-1"/>
          <w:sz w:val="18"/>
          <w:szCs w:val="18"/>
        </w:rPr>
        <w:t xml:space="preserve"> </w:t>
      </w:r>
      <w:r>
        <w:rPr>
          <w:rFonts w:ascii="Segoe UI" w:eastAsia="Segoe UI" w:hAnsi="Segoe UI" w:cs="Segoe UI"/>
          <w:sz w:val="18"/>
          <w:szCs w:val="18"/>
        </w:rPr>
        <w:t>requ</w:t>
      </w:r>
      <w:r>
        <w:rPr>
          <w:rFonts w:ascii="Segoe UI" w:eastAsia="Segoe UI" w:hAnsi="Segoe UI" w:cs="Segoe UI"/>
          <w:spacing w:val="-2"/>
          <w:sz w:val="18"/>
          <w:szCs w:val="18"/>
        </w:rPr>
        <w:t>i</w:t>
      </w:r>
      <w:r>
        <w:rPr>
          <w:rFonts w:ascii="Segoe UI" w:eastAsia="Segoe UI" w:hAnsi="Segoe UI" w:cs="Segoe UI"/>
          <w:spacing w:val="2"/>
          <w:sz w:val="18"/>
          <w:szCs w:val="18"/>
        </w:rPr>
        <w:t>r</w:t>
      </w:r>
      <w:r>
        <w:rPr>
          <w:rFonts w:ascii="Segoe UI" w:eastAsia="Segoe UI" w:hAnsi="Segoe UI" w:cs="Segoe UI"/>
          <w:sz w:val="18"/>
          <w:szCs w:val="18"/>
        </w:rPr>
        <w:t>ements</w:t>
      </w:r>
      <w:r>
        <w:rPr>
          <w:rFonts w:ascii="Segoe UI" w:eastAsia="Segoe UI" w:hAnsi="Segoe UI" w:cs="Segoe UI"/>
          <w:spacing w:val="2"/>
          <w:sz w:val="18"/>
          <w:szCs w:val="18"/>
        </w:rPr>
        <w:t xml:space="preserve"> </w:t>
      </w:r>
      <w:r>
        <w:rPr>
          <w:rFonts w:ascii="Segoe UI" w:eastAsia="Segoe UI" w:hAnsi="Segoe UI" w:cs="Segoe UI"/>
          <w:sz w:val="18"/>
          <w:szCs w:val="18"/>
        </w:rPr>
        <w:t>in</w:t>
      </w:r>
      <w:r>
        <w:rPr>
          <w:rFonts w:ascii="Segoe UI" w:eastAsia="Segoe UI" w:hAnsi="Segoe UI" w:cs="Segoe UI"/>
          <w:spacing w:val="-1"/>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ection</w:t>
      </w:r>
      <w:r>
        <w:rPr>
          <w:rFonts w:ascii="Segoe UI" w:eastAsia="Segoe UI" w:hAnsi="Segoe UI" w:cs="Segoe UI"/>
          <w:spacing w:val="-1"/>
          <w:sz w:val="18"/>
          <w:szCs w:val="18"/>
        </w:rPr>
        <w:t xml:space="preserve"> </w:t>
      </w:r>
      <w:r>
        <w:rPr>
          <w:rFonts w:ascii="Segoe UI" w:eastAsia="Segoe UI" w:hAnsi="Segoe UI" w:cs="Segoe UI"/>
          <w:sz w:val="18"/>
          <w:szCs w:val="18"/>
        </w:rPr>
        <w:t>7</w:t>
      </w:r>
      <w:r>
        <w:rPr>
          <w:rFonts w:ascii="Segoe UI" w:eastAsia="Segoe UI" w:hAnsi="Segoe UI" w:cs="Segoe UI"/>
          <w:spacing w:val="-2"/>
          <w:sz w:val="18"/>
          <w:szCs w:val="18"/>
        </w:rPr>
        <w:t>.</w:t>
      </w:r>
      <w:r>
        <w:rPr>
          <w:rFonts w:ascii="Segoe UI" w:eastAsia="Segoe UI" w:hAnsi="Segoe UI" w:cs="Segoe UI"/>
          <w:sz w:val="18"/>
          <w:szCs w:val="18"/>
        </w:rPr>
        <w:t>3.4.</w:t>
      </w:r>
    </w:p>
    <w:p w14:paraId="55A0E8E4" w14:textId="77777777" w:rsidR="000D2AFC" w:rsidRDefault="000D2AFC">
      <w:pPr>
        <w:spacing w:before="7" w:line="120" w:lineRule="exact"/>
        <w:rPr>
          <w:sz w:val="13"/>
          <w:szCs w:val="13"/>
        </w:rPr>
      </w:pPr>
    </w:p>
    <w:p w14:paraId="55A0E8E5" w14:textId="77777777" w:rsidR="000D2AFC" w:rsidRDefault="000D2AFC">
      <w:pPr>
        <w:spacing w:line="200" w:lineRule="exact"/>
      </w:pPr>
    </w:p>
    <w:p w14:paraId="55A0E8E6" w14:textId="77777777" w:rsidR="000D2AFC" w:rsidRDefault="000D2AFC">
      <w:pPr>
        <w:spacing w:line="200" w:lineRule="exact"/>
      </w:pPr>
    </w:p>
    <w:p w14:paraId="55A0E8E7" w14:textId="77777777" w:rsidR="000D2AFC" w:rsidRDefault="000D2AFC">
      <w:pPr>
        <w:spacing w:line="200" w:lineRule="exact"/>
      </w:pPr>
    </w:p>
    <w:p w14:paraId="55A0E8E8" w14:textId="77777777" w:rsidR="000D2AFC" w:rsidRDefault="000D2AFC">
      <w:pPr>
        <w:spacing w:line="200" w:lineRule="exact"/>
      </w:pPr>
    </w:p>
    <w:p w14:paraId="55A0E8E9" w14:textId="77777777" w:rsidR="000D2AFC" w:rsidRDefault="002525A2" w:rsidP="00C43F47">
      <w:pPr>
        <w:pStyle w:val="Heading1"/>
        <w:rPr>
          <w:rFonts w:eastAsia="Segoe UI"/>
        </w:rPr>
      </w:pPr>
      <w:r>
        <w:rPr>
          <w:rFonts w:eastAsia="Segoe UI"/>
        </w:rPr>
        <w:t xml:space="preserve">8  </w:t>
      </w:r>
      <w:r>
        <w:rPr>
          <w:rFonts w:eastAsia="Segoe UI"/>
          <w:spacing w:val="33"/>
        </w:rPr>
        <w:t xml:space="preserve"> </w:t>
      </w:r>
      <w:r>
        <w:rPr>
          <w:rFonts w:eastAsia="Segoe UI"/>
        </w:rPr>
        <w:t>Referen</w:t>
      </w:r>
      <w:r>
        <w:rPr>
          <w:rFonts w:eastAsia="Segoe UI"/>
          <w:spacing w:val="-3"/>
        </w:rPr>
        <w:t>c</w:t>
      </w:r>
      <w:r>
        <w:rPr>
          <w:rFonts w:eastAsia="Segoe UI"/>
        </w:rPr>
        <w:t>es</w:t>
      </w:r>
    </w:p>
    <w:p w14:paraId="55A0E8EA" w14:textId="77777777" w:rsidR="000D2AFC" w:rsidRDefault="000D2AFC">
      <w:pPr>
        <w:spacing w:before="7" w:line="260" w:lineRule="exact"/>
        <w:rPr>
          <w:sz w:val="26"/>
          <w:szCs w:val="26"/>
        </w:rPr>
      </w:pPr>
    </w:p>
    <w:p w14:paraId="55A0E8EB" w14:textId="297A457E" w:rsidR="000D2AFC" w:rsidRPr="00C43F47" w:rsidRDefault="002525A2" w:rsidP="00C43F47">
      <w:pPr>
        <w:pStyle w:val="ListParagraph"/>
        <w:numPr>
          <w:ilvl w:val="0"/>
          <w:numId w:val="7"/>
        </w:numPr>
        <w:tabs>
          <w:tab w:val="left" w:pos="460"/>
        </w:tabs>
        <w:spacing w:line="257" w:lineRule="auto"/>
        <w:ind w:right="210"/>
        <w:rPr>
          <w:rFonts w:ascii="Segoe UI" w:eastAsia="Segoe UI" w:hAnsi="Segoe UI" w:cs="Segoe UI"/>
          <w:sz w:val="18"/>
          <w:szCs w:val="18"/>
        </w:rPr>
      </w:pPr>
      <w:proofErr w:type="spellStart"/>
      <w:r w:rsidRPr="00C43F47">
        <w:rPr>
          <w:rFonts w:ascii="Segoe UI" w:eastAsia="Segoe UI" w:hAnsi="Segoe UI" w:cs="Segoe UI"/>
          <w:sz w:val="18"/>
          <w:szCs w:val="18"/>
        </w:rPr>
        <w:t>Biosis</w:t>
      </w:r>
      <w:proofErr w:type="spellEnd"/>
      <w:r w:rsidRPr="00C43F47">
        <w:rPr>
          <w:rFonts w:ascii="Segoe UI" w:eastAsia="Segoe UI" w:hAnsi="Segoe UI" w:cs="Segoe UI"/>
          <w:spacing w:val="2"/>
          <w:sz w:val="18"/>
          <w:szCs w:val="18"/>
        </w:rPr>
        <w:t xml:space="preserve"> </w:t>
      </w:r>
      <w:r w:rsidRPr="00C43F47">
        <w:rPr>
          <w:rFonts w:ascii="Segoe UI" w:eastAsia="Segoe UI" w:hAnsi="Segoe UI" w:cs="Segoe UI"/>
          <w:sz w:val="18"/>
          <w:szCs w:val="18"/>
        </w:rPr>
        <w:t>Research,</w:t>
      </w:r>
      <w:r w:rsidRPr="00C43F47">
        <w:rPr>
          <w:rFonts w:ascii="Segoe UI" w:eastAsia="Segoe UI" w:hAnsi="Segoe UI" w:cs="Segoe UI"/>
          <w:spacing w:val="-2"/>
          <w:sz w:val="18"/>
          <w:szCs w:val="18"/>
        </w:rPr>
        <w:t xml:space="preserve"> </w:t>
      </w:r>
      <w:r w:rsidRPr="00C43F47">
        <w:rPr>
          <w:rFonts w:ascii="Segoe UI" w:eastAsia="Segoe UI" w:hAnsi="Segoe UI" w:cs="Segoe UI"/>
          <w:sz w:val="18"/>
          <w:szCs w:val="18"/>
        </w:rPr>
        <w:t>20</w:t>
      </w:r>
      <w:r w:rsidRPr="00C43F47">
        <w:rPr>
          <w:rFonts w:ascii="Segoe UI" w:eastAsia="Segoe UI" w:hAnsi="Segoe UI" w:cs="Segoe UI"/>
          <w:spacing w:val="-2"/>
          <w:sz w:val="18"/>
          <w:szCs w:val="18"/>
        </w:rPr>
        <w:t>0</w:t>
      </w:r>
      <w:r w:rsidRPr="00C43F47">
        <w:rPr>
          <w:rFonts w:ascii="Segoe UI" w:eastAsia="Segoe UI" w:hAnsi="Segoe UI" w:cs="Segoe UI"/>
          <w:spacing w:val="1"/>
          <w:sz w:val="18"/>
          <w:szCs w:val="18"/>
        </w:rPr>
        <w:t>9</w:t>
      </w:r>
      <w:r w:rsidRPr="00C43F47">
        <w:rPr>
          <w:rFonts w:ascii="Segoe UI" w:eastAsia="Segoe UI" w:hAnsi="Segoe UI" w:cs="Segoe UI"/>
          <w:sz w:val="18"/>
          <w:szCs w:val="18"/>
        </w:rPr>
        <w:t xml:space="preserve">. </w:t>
      </w:r>
      <w:r w:rsidRPr="00C43F47">
        <w:rPr>
          <w:rFonts w:ascii="Segoe UI" w:eastAsia="Segoe UI" w:hAnsi="Segoe UI" w:cs="Segoe UI"/>
          <w:spacing w:val="2"/>
          <w:sz w:val="18"/>
          <w:szCs w:val="18"/>
        </w:rPr>
        <w:t>O</w:t>
      </w:r>
      <w:r w:rsidRPr="00C43F47">
        <w:rPr>
          <w:rFonts w:ascii="Segoe UI" w:eastAsia="Segoe UI" w:hAnsi="Segoe UI" w:cs="Segoe UI"/>
          <w:sz w:val="18"/>
          <w:szCs w:val="18"/>
        </w:rPr>
        <w:t>rig</w:t>
      </w:r>
      <w:r w:rsidRPr="00C43F47">
        <w:rPr>
          <w:rFonts w:ascii="Segoe UI" w:eastAsia="Segoe UI" w:hAnsi="Segoe UI" w:cs="Segoe UI"/>
          <w:spacing w:val="-1"/>
          <w:sz w:val="18"/>
          <w:szCs w:val="18"/>
        </w:rPr>
        <w:t>i</w:t>
      </w:r>
      <w:r w:rsidRPr="00C43F47">
        <w:rPr>
          <w:rFonts w:ascii="Segoe UI" w:eastAsia="Segoe UI" w:hAnsi="Segoe UI" w:cs="Segoe UI"/>
          <w:sz w:val="18"/>
          <w:szCs w:val="18"/>
        </w:rPr>
        <w:t>n En</w:t>
      </w:r>
      <w:r w:rsidRPr="00C43F47">
        <w:rPr>
          <w:rFonts w:ascii="Segoe UI" w:eastAsia="Segoe UI" w:hAnsi="Segoe UI" w:cs="Segoe UI"/>
          <w:spacing w:val="-1"/>
          <w:sz w:val="18"/>
          <w:szCs w:val="18"/>
        </w:rPr>
        <w:t>e</w:t>
      </w:r>
      <w:r w:rsidRPr="00C43F47">
        <w:rPr>
          <w:rFonts w:ascii="Segoe UI" w:eastAsia="Segoe UI" w:hAnsi="Segoe UI" w:cs="Segoe UI"/>
          <w:sz w:val="18"/>
          <w:szCs w:val="18"/>
        </w:rPr>
        <w:t>rg</w:t>
      </w:r>
      <w:r w:rsidRPr="00C43F47">
        <w:rPr>
          <w:rFonts w:ascii="Segoe UI" w:eastAsia="Segoe UI" w:hAnsi="Segoe UI" w:cs="Segoe UI"/>
          <w:spacing w:val="-1"/>
          <w:sz w:val="18"/>
          <w:szCs w:val="18"/>
        </w:rPr>
        <w:t>y</w:t>
      </w:r>
      <w:r w:rsidRPr="00C43F47">
        <w:rPr>
          <w:rFonts w:ascii="Segoe UI" w:eastAsia="Segoe UI" w:hAnsi="Segoe UI" w:cs="Segoe UI"/>
          <w:sz w:val="18"/>
          <w:szCs w:val="18"/>
        </w:rPr>
        <w:t>, H</w:t>
      </w:r>
      <w:r w:rsidRPr="00C43F47">
        <w:rPr>
          <w:rFonts w:ascii="Segoe UI" w:eastAsia="Segoe UI" w:hAnsi="Segoe UI" w:cs="Segoe UI"/>
          <w:spacing w:val="2"/>
          <w:sz w:val="18"/>
          <w:szCs w:val="18"/>
        </w:rPr>
        <w:t>a</w:t>
      </w:r>
      <w:r w:rsidRPr="00C43F47">
        <w:rPr>
          <w:rFonts w:ascii="Segoe UI" w:eastAsia="Segoe UI" w:hAnsi="Segoe UI" w:cs="Segoe UI"/>
          <w:sz w:val="18"/>
          <w:szCs w:val="18"/>
        </w:rPr>
        <w:t>lla</w:t>
      </w:r>
      <w:r w:rsidRPr="00C43F47">
        <w:rPr>
          <w:rFonts w:ascii="Segoe UI" w:eastAsia="Segoe UI" w:hAnsi="Segoe UI" w:cs="Segoe UI"/>
          <w:spacing w:val="-2"/>
          <w:sz w:val="18"/>
          <w:szCs w:val="18"/>
        </w:rPr>
        <w:t>d</w:t>
      </w:r>
      <w:r w:rsidRPr="00C43F47">
        <w:rPr>
          <w:rFonts w:ascii="Segoe UI" w:eastAsia="Segoe UI" w:hAnsi="Segoe UI" w:cs="Segoe UI"/>
          <w:sz w:val="18"/>
          <w:szCs w:val="18"/>
        </w:rPr>
        <w:t>a</w:t>
      </w:r>
      <w:r w:rsidRPr="00C43F47">
        <w:rPr>
          <w:rFonts w:ascii="Segoe UI" w:eastAsia="Segoe UI" w:hAnsi="Segoe UI" w:cs="Segoe UI"/>
          <w:spacing w:val="2"/>
          <w:sz w:val="18"/>
          <w:szCs w:val="18"/>
        </w:rPr>
        <w:t>l</w:t>
      </w:r>
      <w:r w:rsidRPr="00C43F47">
        <w:rPr>
          <w:rFonts w:ascii="Segoe UI" w:eastAsia="Segoe UI" w:hAnsi="Segoe UI" w:cs="Segoe UI"/>
          <w:sz w:val="18"/>
          <w:szCs w:val="18"/>
        </w:rPr>
        <w:t>e and</w:t>
      </w:r>
      <w:r w:rsidRPr="00C43F47">
        <w:rPr>
          <w:rFonts w:ascii="Segoe UI" w:eastAsia="Segoe UI" w:hAnsi="Segoe UI" w:cs="Segoe UI"/>
          <w:spacing w:val="-1"/>
          <w:sz w:val="18"/>
          <w:szCs w:val="18"/>
        </w:rPr>
        <w:t xml:space="preserve"> </w:t>
      </w:r>
      <w:r w:rsidRPr="00C43F47">
        <w:rPr>
          <w:rFonts w:ascii="Segoe UI" w:eastAsia="Segoe UI" w:hAnsi="Segoe UI" w:cs="Segoe UI"/>
          <w:sz w:val="18"/>
          <w:szCs w:val="18"/>
        </w:rPr>
        <w:t>Bla</w:t>
      </w:r>
      <w:r w:rsidRPr="00C43F47">
        <w:rPr>
          <w:rFonts w:ascii="Segoe UI" w:eastAsia="Segoe UI" w:hAnsi="Segoe UI" w:cs="Segoe UI"/>
          <w:spacing w:val="1"/>
          <w:sz w:val="18"/>
          <w:szCs w:val="18"/>
        </w:rPr>
        <w:t>c</w:t>
      </w:r>
      <w:r w:rsidRPr="00C43F47">
        <w:rPr>
          <w:rFonts w:ascii="Segoe UI" w:eastAsia="Segoe UI" w:hAnsi="Segoe UI" w:cs="Segoe UI"/>
          <w:sz w:val="18"/>
          <w:szCs w:val="18"/>
        </w:rPr>
        <w:t>k Wa</w:t>
      </w:r>
      <w:r w:rsidRPr="00C43F47">
        <w:rPr>
          <w:rFonts w:ascii="Segoe UI" w:eastAsia="Segoe UI" w:hAnsi="Segoe UI" w:cs="Segoe UI"/>
          <w:spacing w:val="1"/>
          <w:sz w:val="18"/>
          <w:szCs w:val="18"/>
        </w:rPr>
        <w:t>t</w:t>
      </w:r>
      <w:r w:rsidRPr="00C43F47">
        <w:rPr>
          <w:rFonts w:ascii="Segoe UI" w:eastAsia="Segoe UI" w:hAnsi="Segoe UI" w:cs="Segoe UI"/>
          <w:sz w:val="18"/>
          <w:szCs w:val="18"/>
        </w:rPr>
        <w:t>ch Project, Nirr</w:t>
      </w:r>
      <w:r w:rsidRPr="00C43F47">
        <w:rPr>
          <w:rFonts w:ascii="Segoe UI" w:eastAsia="Segoe UI" w:hAnsi="Segoe UI" w:cs="Segoe UI"/>
          <w:spacing w:val="-1"/>
          <w:sz w:val="18"/>
          <w:szCs w:val="18"/>
        </w:rPr>
        <w:t>a</w:t>
      </w:r>
      <w:r w:rsidRPr="00C43F47">
        <w:rPr>
          <w:rFonts w:ascii="Segoe UI" w:eastAsia="Segoe UI" w:hAnsi="Segoe UI" w:cs="Segoe UI"/>
          <w:sz w:val="18"/>
          <w:szCs w:val="18"/>
        </w:rPr>
        <w:t>n</w:t>
      </w:r>
      <w:r w:rsidRPr="00C43F47">
        <w:rPr>
          <w:rFonts w:ascii="Segoe UI" w:eastAsia="Segoe UI" w:hAnsi="Segoe UI" w:cs="Segoe UI"/>
          <w:spacing w:val="-1"/>
          <w:sz w:val="18"/>
          <w:szCs w:val="18"/>
        </w:rPr>
        <w:t>d</w:t>
      </w:r>
      <w:r w:rsidRPr="00C43F47">
        <w:rPr>
          <w:rFonts w:ascii="Segoe UI" w:eastAsia="Segoe UI" w:hAnsi="Segoe UI" w:cs="Segoe UI"/>
          <w:sz w:val="18"/>
          <w:szCs w:val="18"/>
        </w:rPr>
        <w:t>a S</w:t>
      </w:r>
      <w:r w:rsidRPr="00C43F47">
        <w:rPr>
          <w:rFonts w:ascii="Segoe UI" w:eastAsia="Segoe UI" w:hAnsi="Segoe UI" w:cs="Segoe UI"/>
          <w:spacing w:val="1"/>
          <w:sz w:val="18"/>
          <w:szCs w:val="18"/>
        </w:rPr>
        <w:t>ou</w:t>
      </w:r>
      <w:r w:rsidRPr="00C43F47">
        <w:rPr>
          <w:rFonts w:ascii="Segoe UI" w:eastAsia="Segoe UI" w:hAnsi="Segoe UI" w:cs="Segoe UI"/>
          <w:sz w:val="18"/>
          <w:szCs w:val="18"/>
        </w:rPr>
        <w:t>t</w:t>
      </w:r>
      <w:r w:rsidRPr="00C43F47">
        <w:rPr>
          <w:rFonts w:ascii="Segoe UI" w:eastAsia="Segoe UI" w:hAnsi="Segoe UI" w:cs="Segoe UI"/>
          <w:spacing w:val="-2"/>
          <w:sz w:val="18"/>
          <w:szCs w:val="18"/>
        </w:rPr>
        <w:t>h</w:t>
      </w:r>
      <w:r w:rsidRPr="00C43F47">
        <w:rPr>
          <w:rFonts w:ascii="Segoe UI" w:eastAsia="Segoe UI" w:hAnsi="Segoe UI" w:cs="Segoe UI"/>
          <w:sz w:val="18"/>
          <w:szCs w:val="18"/>
        </w:rPr>
        <w:t xml:space="preserve">, </w:t>
      </w:r>
      <w:r w:rsidRPr="00C43F47">
        <w:rPr>
          <w:rFonts w:ascii="Segoe UI" w:eastAsia="Segoe UI" w:hAnsi="Segoe UI" w:cs="Segoe UI"/>
          <w:spacing w:val="1"/>
          <w:sz w:val="18"/>
          <w:szCs w:val="18"/>
        </w:rPr>
        <w:t>V</w:t>
      </w:r>
      <w:r w:rsidRPr="00C43F47">
        <w:rPr>
          <w:rFonts w:ascii="Segoe UI" w:eastAsia="Segoe UI" w:hAnsi="Segoe UI" w:cs="Segoe UI"/>
          <w:sz w:val="18"/>
          <w:szCs w:val="18"/>
        </w:rPr>
        <w:t>ictori</w:t>
      </w:r>
      <w:r w:rsidRPr="00C43F47">
        <w:rPr>
          <w:rFonts w:ascii="Segoe UI" w:eastAsia="Segoe UI" w:hAnsi="Segoe UI" w:cs="Segoe UI"/>
          <w:spacing w:val="-1"/>
          <w:sz w:val="18"/>
          <w:szCs w:val="18"/>
        </w:rPr>
        <w:t>a</w:t>
      </w:r>
      <w:r w:rsidRPr="00C43F47">
        <w:rPr>
          <w:rFonts w:ascii="Segoe UI" w:eastAsia="Segoe UI" w:hAnsi="Segoe UI" w:cs="Segoe UI"/>
          <w:sz w:val="18"/>
          <w:szCs w:val="18"/>
        </w:rPr>
        <w:t xml:space="preserve">. </w:t>
      </w:r>
      <w:r w:rsidRPr="00C43F47">
        <w:rPr>
          <w:rFonts w:ascii="Segoe UI" w:eastAsia="Segoe UI" w:hAnsi="Segoe UI" w:cs="Segoe UI"/>
          <w:spacing w:val="1"/>
          <w:sz w:val="18"/>
          <w:szCs w:val="18"/>
        </w:rPr>
        <w:t>F</w:t>
      </w:r>
      <w:r w:rsidRPr="00C43F47">
        <w:rPr>
          <w:rFonts w:ascii="Segoe UI" w:eastAsia="Segoe UI" w:hAnsi="Segoe UI" w:cs="Segoe UI"/>
          <w:sz w:val="18"/>
          <w:szCs w:val="18"/>
        </w:rPr>
        <w:t>lora a</w:t>
      </w:r>
      <w:r w:rsidRPr="00C43F47">
        <w:rPr>
          <w:rFonts w:ascii="Segoe UI" w:eastAsia="Segoe UI" w:hAnsi="Segoe UI" w:cs="Segoe UI"/>
          <w:spacing w:val="-1"/>
          <w:sz w:val="18"/>
          <w:szCs w:val="18"/>
        </w:rPr>
        <w:t>n</w:t>
      </w:r>
      <w:r w:rsidRPr="00C43F47">
        <w:rPr>
          <w:rFonts w:ascii="Segoe UI" w:eastAsia="Segoe UI" w:hAnsi="Segoe UI" w:cs="Segoe UI"/>
          <w:sz w:val="18"/>
          <w:szCs w:val="18"/>
        </w:rPr>
        <w:t>d desk</w:t>
      </w:r>
      <w:r w:rsidRPr="00C43F47">
        <w:rPr>
          <w:rFonts w:ascii="Segoe UI" w:eastAsia="Segoe UI" w:hAnsi="Segoe UI" w:cs="Segoe UI"/>
          <w:spacing w:val="-1"/>
          <w:sz w:val="18"/>
          <w:szCs w:val="18"/>
        </w:rPr>
        <w:t>t</w:t>
      </w:r>
      <w:r w:rsidRPr="00C43F47">
        <w:rPr>
          <w:rFonts w:ascii="Segoe UI" w:eastAsia="Segoe UI" w:hAnsi="Segoe UI" w:cs="Segoe UI"/>
          <w:sz w:val="18"/>
          <w:szCs w:val="18"/>
        </w:rPr>
        <w:t>op t</w:t>
      </w:r>
      <w:r w:rsidRPr="00C43F47">
        <w:rPr>
          <w:rFonts w:ascii="Segoe UI" w:eastAsia="Segoe UI" w:hAnsi="Segoe UI" w:cs="Segoe UI"/>
          <w:spacing w:val="-2"/>
          <w:sz w:val="18"/>
          <w:szCs w:val="18"/>
        </w:rPr>
        <w:t>e</w:t>
      </w:r>
      <w:r w:rsidRPr="00C43F47">
        <w:rPr>
          <w:rFonts w:ascii="Segoe UI" w:eastAsia="Segoe UI" w:hAnsi="Segoe UI" w:cs="Segoe UI"/>
          <w:sz w:val="18"/>
          <w:szCs w:val="18"/>
        </w:rPr>
        <w:t>rres</w:t>
      </w:r>
      <w:r w:rsidRPr="00C43F47">
        <w:rPr>
          <w:rFonts w:ascii="Segoe UI" w:eastAsia="Segoe UI" w:hAnsi="Segoe UI" w:cs="Segoe UI"/>
          <w:spacing w:val="-2"/>
          <w:sz w:val="18"/>
          <w:szCs w:val="18"/>
        </w:rPr>
        <w:t>t</w:t>
      </w:r>
      <w:r w:rsidRPr="00C43F47">
        <w:rPr>
          <w:rFonts w:ascii="Segoe UI" w:eastAsia="Segoe UI" w:hAnsi="Segoe UI" w:cs="Segoe UI"/>
          <w:spacing w:val="2"/>
          <w:sz w:val="18"/>
          <w:szCs w:val="18"/>
        </w:rPr>
        <w:t>r</w:t>
      </w:r>
      <w:r w:rsidRPr="00C43F47">
        <w:rPr>
          <w:rFonts w:ascii="Segoe UI" w:eastAsia="Segoe UI" w:hAnsi="Segoe UI" w:cs="Segoe UI"/>
          <w:sz w:val="18"/>
          <w:szCs w:val="18"/>
        </w:rPr>
        <w:t>ial f</w:t>
      </w:r>
      <w:r w:rsidRPr="00C43F47">
        <w:rPr>
          <w:rFonts w:ascii="Segoe UI" w:eastAsia="Segoe UI" w:hAnsi="Segoe UI" w:cs="Segoe UI"/>
          <w:spacing w:val="-2"/>
          <w:sz w:val="18"/>
          <w:szCs w:val="18"/>
        </w:rPr>
        <w:t>a</w:t>
      </w:r>
      <w:r w:rsidRPr="00C43F47">
        <w:rPr>
          <w:rFonts w:ascii="Segoe UI" w:eastAsia="Segoe UI" w:hAnsi="Segoe UI" w:cs="Segoe UI"/>
          <w:spacing w:val="1"/>
          <w:sz w:val="18"/>
          <w:szCs w:val="18"/>
        </w:rPr>
        <w:t>u</w:t>
      </w:r>
      <w:r w:rsidRPr="00C43F47">
        <w:rPr>
          <w:rFonts w:ascii="Segoe UI" w:eastAsia="Segoe UI" w:hAnsi="Segoe UI" w:cs="Segoe UI"/>
          <w:sz w:val="18"/>
          <w:szCs w:val="18"/>
        </w:rPr>
        <w:t>na</w:t>
      </w:r>
      <w:r w:rsidRPr="00C43F47">
        <w:rPr>
          <w:rFonts w:ascii="Segoe UI" w:eastAsia="Segoe UI" w:hAnsi="Segoe UI" w:cs="Segoe UI"/>
          <w:spacing w:val="-1"/>
          <w:sz w:val="18"/>
          <w:szCs w:val="18"/>
        </w:rPr>
        <w:t xml:space="preserve"> </w:t>
      </w:r>
      <w:r w:rsidRPr="00C43F47">
        <w:rPr>
          <w:rFonts w:ascii="Segoe UI" w:eastAsia="Segoe UI" w:hAnsi="Segoe UI" w:cs="Segoe UI"/>
          <w:sz w:val="18"/>
          <w:szCs w:val="18"/>
        </w:rPr>
        <w:t>as</w:t>
      </w:r>
      <w:r w:rsidRPr="00C43F47">
        <w:rPr>
          <w:rFonts w:ascii="Segoe UI" w:eastAsia="Segoe UI" w:hAnsi="Segoe UI" w:cs="Segoe UI"/>
          <w:spacing w:val="2"/>
          <w:sz w:val="18"/>
          <w:szCs w:val="18"/>
        </w:rPr>
        <w:t>s</w:t>
      </w:r>
      <w:r w:rsidRPr="00C43F47">
        <w:rPr>
          <w:rFonts w:ascii="Segoe UI" w:eastAsia="Segoe UI" w:hAnsi="Segoe UI" w:cs="Segoe UI"/>
          <w:sz w:val="18"/>
          <w:szCs w:val="18"/>
        </w:rPr>
        <w:t>ess</w:t>
      </w:r>
      <w:r w:rsidRPr="00C43F47">
        <w:rPr>
          <w:rFonts w:ascii="Segoe UI" w:eastAsia="Segoe UI" w:hAnsi="Segoe UI" w:cs="Segoe UI"/>
          <w:spacing w:val="1"/>
          <w:sz w:val="18"/>
          <w:szCs w:val="18"/>
        </w:rPr>
        <w:t>m</w:t>
      </w:r>
      <w:r w:rsidRPr="00C43F47">
        <w:rPr>
          <w:rFonts w:ascii="Segoe UI" w:eastAsia="Segoe UI" w:hAnsi="Segoe UI" w:cs="Segoe UI"/>
          <w:sz w:val="18"/>
          <w:szCs w:val="18"/>
        </w:rPr>
        <w:t>e</w:t>
      </w:r>
      <w:r w:rsidRPr="00C43F47">
        <w:rPr>
          <w:rFonts w:ascii="Segoe UI" w:eastAsia="Segoe UI" w:hAnsi="Segoe UI" w:cs="Segoe UI"/>
          <w:spacing w:val="-2"/>
          <w:sz w:val="18"/>
          <w:szCs w:val="18"/>
        </w:rPr>
        <w:t>n</w:t>
      </w:r>
      <w:r w:rsidRPr="00C43F47">
        <w:rPr>
          <w:rFonts w:ascii="Segoe UI" w:eastAsia="Segoe UI" w:hAnsi="Segoe UI" w:cs="Segoe UI"/>
          <w:sz w:val="18"/>
          <w:szCs w:val="18"/>
        </w:rPr>
        <w:t>t.</w:t>
      </w:r>
      <w:r w:rsidRPr="00C43F47">
        <w:rPr>
          <w:rFonts w:ascii="Segoe UI" w:eastAsia="Segoe UI" w:hAnsi="Segoe UI" w:cs="Segoe UI"/>
          <w:spacing w:val="-1"/>
          <w:sz w:val="18"/>
          <w:szCs w:val="18"/>
        </w:rPr>
        <w:t xml:space="preserve"> </w:t>
      </w:r>
      <w:r w:rsidRPr="00C43F47">
        <w:rPr>
          <w:rFonts w:ascii="Segoe UI" w:eastAsia="Segoe UI" w:hAnsi="Segoe UI" w:cs="Segoe UI"/>
          <w:sz w:val="18"/>
          <w:szCs w:val="18"/>
        </w:rPr>
        <w:t>P</w:t>
      </w:r>
      <w:r w:rsidRPr="00C43F47">
        <w:rPr>
          <w:rFonts w:ascii="Segoe UI" w:eastAsia="Segoe UI" w:hAnsi="Segoe UI" w:cs="Segoe UI"/>
          <w:spacing w:val="3"/>
          <w:sz w:val="18"/>
          <w:szCs w:val="18"/>
        </w:rPr>
        <w:t>r</w:t>
      </w:r>
      <w:r w:rsidRPr="00C43F47">
        <w:rPr>
          <w:rFonts w:ascii="Segoe UI" w:eastAsia="Segoe UI" w:hAnsi="Segoe UI" w:cs="Segoe UI"/>
          <w:sz w:val="18"/>
          <w:szCs w:val="18"/>
        </w:rPr>
        <w:t>epa</w:t>
      </w:r>
      <w:r w:rsidRPr="00C43F47">
        <w:rPr>
          <w:rFonts w:ascii="Segoe UI" w:eastAsia="Segoe UI" w:hAnsi="Segoe UI" w:cs="Segoe UI"/>
          <w:spacing w:val="-1"/>
          <w:sz w:val="18"/>
          <w:szCs w:val="18"/>
        </w:rPr>
        <w:t>r</w:t>
      </w:r>
      <w:r w:rsidRPr="00C43F47">
        <w:rPr>
          <w:rFonts w:ascii="Segoe UI" w:eastAsia="Segoe UI" w:hAnsi="Segoe UI" w:cs="Segoe UI"/>
          <w:sz w:val="18"/>
          <w:szCs w:val="18"/>
        </w:rPr>
        <w:t>ed by Biosis</w:t>
      </w:r>
      <w:r w:rsidRPr="00C43F47">
        <w:rPr>
          <w:rFonts w:ascii="Segoe UI" w:eastAsia="Segoe UI" w:hAnsi="Segoe UI" w:cs="Segoe UI"/>
          <w:spacing w:val="2"/>
          <w:sz w:val="18"/>
          <w:szCs w:val="18"/>
        </w:rPr>
        <w:t xml:space="preserve"> </w:t>
      </w:r>
      <w:r w:rsidRPr="00C43F47">
        <w:rPr>
          <w:rFonts w:ascii="Segoe UI" w:eastAsia="Segoe UI" w:hAnsi="Segoe UI" w:cs="Segoe UI"/>
          <w:sz w:val="18"/>
          <w:szCs w:val="18"/>
        </w:rPr>
        <w:t>Research Pt</w:t>
      </w:r>
      <w:r w:rsidRPr="00C43F47">
        <w:rPr>
          <w:rFonts w:ascii="Segoe UI" w:eastAsia="Segoe UI" w:hAnsi="Segoe UI" w:cs="Segoe UI"/>
          <w:spacing w:val="-2"/>
          <w:sz w:val="18"/>
          <w:szCs w:val="18"/>
        </w:rPr>
        <w:t>y</w:t>
      </w:r>
      <w:r w:rsidRPr="00C43F47">
        <w:rPr>
          <w:rFonts w:ascii="Segoe UI" w:eastAsia="Segoe UI" w:hAnsi="Segoe UI" w:cs="Segoe UI"/>
          <w:sz w:val="18"/>
          <w:szCs w:val="18"/>
        </w:rPr>
        <w:t>. L</w:t>
      </w:r>
      <w:r w:rsidRPr="00C43F47">
        <w:rPr>
          <w:rFonts w:ascii="Segoe UI" w:eastAsia="Segoe UI" w:hAnsi="Segoe UI" w:cs="Segoe UI"/>
          <w:spacing w:val="-1"/>
          <w:sz w:val="18"/>
          <w:szCs w:val="18"/>
        </w:rPr>
        <w:t>t</w:t>
      </w:r>
      <w:r w:rsidRPr="00C43F47">
        <w:rPr>
          <w:rFonts w:ascii="Segoe UI" w:eastAsia="Segoe UI" w:hAnsi="Segoe UI" w:cs="Segoe UI"/>
          <w:sz w:val="18"/>
          <w:szCs w:val="18"/>
        </w:rPr>
        <w:t>d.,</w:t>
      </w:r>
      <w:r w:rsidRPr="00C43F47">
        <w:rPr>
          <w:rFonts w:ascii="Segoe UI" w:eastAsia="Segoe UI" w:hAnsi="Segoe UI" w:cs="Segoe UI"/>
          <w:spacing w:val="-2"/>
          <w:sz w:val="18"/>
          <w:szCs w:val="18"/>
        </w:rPr>
        <w:t xml:space="preserve"> </w:t>
      </w:r>
      <w:r w:rsidRPr="00C43F47">
        <w:rPr>
          <w:rFonts w:ascii="Segoe UI" w:eastAsia="Segoe UI" w:hAnsi="Segoe UI" w:cs="Segoe UI"/>
          <w:spacing w:val="3"/>
          <w:sz w:val="18"/>
          <w:szCs w:val="18"/>
        </w:rPr>
        <w:t>M</w:t>
      </w:r>
      <w:r w:rsidRPr="00C43F47">
        <w:rPr>
          <w:rFonts w:ascii="Segoe UI" w:eastAsia="Segoe UI" w:hAnsi="Segoe UI" w:cs="Segoe UI"/>
          <w:sz w:val="18"/>
          <w:szCs w:val="18"/>
        </w:rPr>
        <w:t>elbo</w:t>
      </w:r>
      <w:r w:rsidRPr="00C43F47">
        <w:rPr>
          <w:rFonts w:ascii="Segoe UI" w:eastAsia="Segoe UI" w:hAnsi="Segoe UI" w:cs="Segoe UI"/>
          <w:spacing w:val="-2"/>
          <w:sz w:val="18"/>
          <w:szCs w:val="18"/>
        </w:rPr>
        <w:t>u</w:t>
      </w:r>
      <w:r w:rsidRPr="00C43F47">
        <w:rPr>
          <w:rFonts w:ascii="Segoe UI" w:eastAsia="Segoe UI" w:hAnsi="Segoe UI" w:cs="Segoe UI"/>
          <w:spacing w:val="2"/>
          <w:sz w:val="18"/>
          <w:szCs w:val="18"/>
        </w:rPr>
        <w:t>r</w:t>
      </w:r>
      <w:r w:rsidRPr="00C43F47">
        <w:rPr>
          <w:rFonts w:ascii="Segoe UI" w:eastAsia="Segoe UI" w:hAnsi="Segoe UI" w:cs="Segoe UI"/>
          <w:sz w:val="18"/>
          <w:szCs w:val="18"/>
        </w:rPr>
        <w:t>n</w:t>
      </w:r>
      <w:r w:rsidRPr="00C43F47">
        <w:rPr>
          <w:rFonts w:ascii="Segoe UI" w:eastAsia="Segoe UI" w:hAnsi="Segoe UI" w:cs="Segoe UI"/>
          <w:spacing w:val="-2"/>
          <w:sz w:val="18"/>
          <w:szCs w:val="18"/>
        </w:rPr>
        <w:t>e</w:t>
      </w:r>
      <w:r w:rsidRPr="00C43F47">
        <w:rPr>
          <w:rFonts w:ascii="Segoe UI" w:eastAsia="Segoe UI" w:hAnsi="Segoe UI" w:cs="Segoe UI"/>
          <w:sz w:val="18"/>
          <w:szCs w:val="18"/>
        </w:rPr>
        <w:t>.</w:t>
      </w:r>
    </w:p>
    <w:p w14:paraId="55A0E8EC" w14:textId="77777777" w:rsidR="000D2AFC" w:rsidRDefault="000D2AFC">
      <w:pPr>
        <w:spacing w:before="3" w:line="240" w:lineRule="exact"/>
        <w:rPr>
          <w:sz w:val="24"/>
          <w:szCs w:val="24"/>
        </w:rPr>
      </w:pPr>
    </w:p>
    <w:p w14:paraId="55A0E8EE" w14:textId="2237DB45" w:rsidR="000D2AFC" w:rsidRPr="00C43F47" w:rsidRDefault="002525A2" w:rsidP="00C43F47">
      <w:pPr>
        <w:pStyle w:val="ListParagraph"/>
        <w:numPr>
          <w:ilvl w:val="0"/>
          <w:numId w:val="7"/>
        </w:numPr>
        <w:spacing w:before="19"/>
        <w:rPr>
          <w:rFonts w:ascii="Segoe UI" w:eastAsia="Segoe UI" w:hAnsi="Segoe UI" w:cs="Segoe UI"/>
          <w:sz w:val="18"/>
          <w:szCs w:val="18"/>
        </w:rPr>
      </w:pPr>
      <w:proofErr w:type="spellStart"/>
      <w:r w:rsidRPr="00C43F47">
        <w:rPr>
          <w:rFonts w:ascii="Segoe UI" w:eastAsia="Segoe UI" w:hAnsi="Segoe UI" w:cs="Segoe UI"/>
          <w:sz w:val="18"/>
          <w:szCs w:val="18"/>
        </w:rPr>
        <w:t>Biosis</w:t>
      </w:r>
      <w:proofErr w:type="spellEnd"/>
      <w:r w:rsidRPr="00C43F47">
        <w:rPr>
          <w:rFonts w:ascii="Segoe UI" w:eastAsia="Segoe UI" w:hAnsi="Segoe UI" w:cs="Segoe UI"/>
          <w:spacing w:val="2"/>
          <w:sz w:val="18"/>
          <w:szCs w:val="18"/>
        </w:rPr>
        <w:t xml:space="preserve"> </w:t>
      </w:r>
      <w:r w:rsidRPr="00C43F47">
        <w:rPr>
          <w:rFonts w:ascii="Segoe UI" w:eastAsia="Segoe UI" w:hAnsi="Segoe UI" w:cs="Segoe UI"/>
          <w:sz w:val="18"/>
          <w:szCs w:val="18"/>
        </w:rPr>
        <w:t>Research,</w:t>
      </w:r>
      <w:r w:rsidRPr="00C43F47">
        <w:rPr>
          <w:rFonts w:ascii="Segoe UI" w:eastAsia="Segoe UI" w:hAnsi="Segoe UI" w:cs="Segoe UI"/>
          <w:spacing w:val="-2"/>
          <w:sz w:val="18"/>
          <w:szCs w:val="18"/>
        </w:rPr>
        <w:t xml:space="preserve"> </w:t>
      </w:r>
      <w:r w:rsidRPr="00C43F47">
        <w:rPr>
          <w:rFonts w:ascii="Segoe UI" w:eastAsia="Segoe UI" w:hAnsi="Segoe UI" w:cs="Segoe UI"/>
          <w:sz w:val="18"/>
          <w:szCs w:val="18"/>
        </w:rPr>
        <w:t>20</w:t>
      </w:r>
      <w:r w:rsidRPr="00C43F47">
        <w:rPr>
          <w:rFonts w:ascii="Segoe UI" w:eastAsia="Segoe UI" w:hAnsi="Segoe UI" w:cs="Segoe UI"/>
          <w:spacing w:val="-2"/>
          <w:sz w:val="18"/>
          <w:szCs w:val="18"/>
        </w:rPr>
        <w:t>1</w:t>
      </w:r>
      <w:r w:rsidRPr="00C43F47">
        <w:rPr>
          <w:rFonts w:ascii="Segoe UI" w:eastAsia="Segoe UI" w:hAnsi="Segoe UI" w:cs="Segoe UI"/>
          <w:spacing w:val="1"/>
          <w:sz w:val="18"/>
          <w:szCs w:val="18"/>
        </w:rPr>
        <w:t>1</w:t>
      </w:r>
      <w:r w:rsidRPr="00C43F47">
        <w:rPr>
          <w:rFonts w:ascii="Segoe UI" w:eastAsia="Segoe UI" w:hAnsi="Segoe UI" w:cs="Segoe UI"/>
          <w:sz w:val="18"/>
          <w:szCs w:val="18"/>
        </w:rPr>
        <w:t xml:space="preserve">. </w:t>
      </w:r>
      <w:r w:rsidRPr="00C43F47">
        <w:rPr>
          <w:rFonts w:ascii="Segoe UI" w:eastAsia="Segoe UI" w:hAnsi="Segoe UI" w:cs="Segoe UI"/>
          <w:spacing w:val="2"/>
          <w:sz w:val="18"/>
          <w:szCs w:val="18"/>
        </w:rPr>
        <w:t>O</w:t>
      </w:r>
      <w:r w:rsidRPr="00C43F47">
        <w:rPr>
          <w:rFonts w:ascii="Segoe UI" w:eastAsia="Segoe UI" w:hAnsi="Segoe UI" w:cs="Segoe UI"/>
          <w:sz w:val="18"/>
          <w:szCs w:val="18"/>
        </w:rPr>
        <w:t>rig</w:t>
      </w:r>
      <w:r w:rsidRPr="00C43F47">
        <w:rPr>
          <w:rFonts w:ascii="Segoe UI" w:eastAsia="Segoe UI" w:hAnsi="Segoe UI" w:cs="Segoe UI"/>
          <w:spacing w:val="-1"/>
          <w:sz w:val="18"/>
          <w:szCs w:val="18"/>
        </w:rPr>
        <w:t>i</w:t>
      </w:r>
      <w:r w:rsidRPr="00C43F47">
        <w:rPr>
          <w:rFonts w:ascii="Segoe UI" w:eastAsia="Segoe UI" w:hAnsi="Segoe UI" w:cs="Segoe UI"/>
          <w:sz w:val="18"/>
          <w:szCs w:val="18"/>
        </w:rPr>
        <w:t>n En</w:t>
      </w:r>
      <w:r w:rsidRPr="00C43F47">
        <w:rPr>
          <w:rFonts w:ascii="Segoe UI" w:eastAsia="Segoe UI" w:hAnsi="Segoe UI" w:cs="Segoe UI"/>
          <w:spacing w:val="-1"/>
          <w:sz w:val="18"/>
          <w:szCs w:val="18"/>
        </w:rPr>
        <w:t>e</w:t>
      </w:r>
      <w:r w:rsidRPr="00C43F47">
        <w:rPr>
          <w:rFonts w:ascii="Segoe UI" w:eastAsia="Segoe UI" w:hAnsi="Segoe UI" w:cs="Segoe UI"/>
          <w:sz w:val="18"/>
          <w:szCs w:val="18"/>
        </w:rPr>
        <w:t>rgy</w:t>
      </w:r>
      <w:r w:rsidRPr="00C43F47">
        <w:rPr>
          <w:rFonts w:ascii="Segoe UI" w:eastAsia="Segoe UI" w:hAnsi="Segoe UI" w:cs="Segoe UI"/>
          <w:spacing w:val="-1"/>
          <w:sz w:val="18"/>
          <w:szCs w:val="18"/>
        </w:rPr>
        <w:t xml:space="preserve"> </w:t>
      </w:r>
      <w:r w:rsidRPr="00C43F47">
        <w:rPr>
          <w:rFonts w:ascii="Segoe UI" w:eastAsia="Segoe UI" w:hAnsi="Segoe UI" w:cs="Segoe UI"/>
          <w:sz w:val="18"/>
          <w:szCs w:val="18"/>
        </w:rPr>
        <w:t>Ha</w:t>
      </w:r>
      <w:r w:rsidRPr="00C43F47">
        <w:rPr>
          <w:rFonts w:ascii="Segoe UI" w:eastAsia="Segoe UI" w:hAnsi="Segoe UI" w:cs="Segoe UI"/>
          <w:spacing w:val="2"/>
          <w:sz w:val="18"/>
          <w:szCs w:val="18"/>
        </w:rPr>
        <w:t>l</w:t>
      </w:r>
      <w:r w:rsidRPr="00C43F47">
        <w:rPr>
          <w:rFonts w:ascii="Segoe UI" w:eastAsia="Segoe UI" w:hAnsi="Segoe UI" w:cs="Segoe UI"/>
          <w:sz w:val="18"/>
          <w:szCs w:val="18"/>
        </w:rPr>
        <w:t>lad</w:t>
      </w:r>
      <w:r w:rsidRPr="00C43F47">
        <w:rPr>
          <w:rFonts w:ascii="Segoe UI" w:eastAsia="Segoe UI" w:hAnsi="Segoe UI" w:cs="Segoe UI"/>
          <w:spacing w:val="-2"/>
          <w:sz w:val="18"/>
          <w:szCs w:val="18"/>
        </w:rPr>
        <w:t>a</w:t>
      </w:r>
      <w:r w:rsidRPr="00C43F47">
        <w:rPr>
          <w:rFonts w:ascii="Segoe UI" w:eastAsia="Segoe UI" w:hAnsi="Segoe UI" w:cs="Segoe UI"/>
          <w:sz w:val="18"/>
          <w:szCs w:val="18"/>
        </w:rPr>
        <w:t xml:space="preserve">le </w:t>
      </w:r>
      <w:r w:rsidRPr="00C43F47">
        <w:rPr>
          <w:rFonts w:ascii="Segoe UI" w:eastAsia="Segoe UI" w:hAnsi="Segoe UI" w:cs="Segoe UI"/>
          <w:spacing w:val="2"/>
          <w:sz w:val="18"/>
          <w:szCs w:val="18"/>
        </w:rPr>
        <w:t>a</w:t>
      </w:r>
      <w:r w:rsidRPr="00C43F47">
        <w:rPr>
          <w:rFonts w:ascii="Segoe UI" w:eastAsia="Segoe UI" w:hAnsi="Segoe UI" w:cs="Segoe UI"/>
          <w:sz w:val="18"/>
          <w:szCs w:val="18"/>
        </w:rPr>
        <w:t>nd</w:t>
      </w:r>
      <w:r w:rsidRPr="00C43F47">
        <w:rPr>
          <w:rFonts w:ascii="Segoe UI" w:eastAsia="Segoe UI" w:hAnsi="Segoe UI" w:cs="Segoe UI"/>
          <w:spacing w:val="-1"/>
          <w:sz w:val="18"/>
          <w:szCs w:val="18"/>
        </w:rPr>
        <w:t xml:space="preserve"> </w:t>
      </w:r>
      <w:r w:rsidRPr="00C43F47">
        <w:rPr>
          <w:rFonts w:ascii="Segoe UI" w:eastAsia="Segoe UI" w:hAnsi="Segoe UI" w:cs="Segoe UI"/>
          <w:sz w:val="18"/>
          <w:szCs w:val="18"/>
        </w:rPr>
        <w:t>Bla</w:t>
      </w:r>
      <w:r w:rsidRPr="00C43F47">
        <w:rPr>
          <w:rFonts w:ascii="Segoe UI" w:eastAsia="Segoe UI" w:hAnsi="Segoe UI" w:cs="Segoe UI"/>
          <w:spacing w:val="1"/>
          <w:sz w:val="18"/>
          <w:szCs w:val="18"/>
        </w:rPr>
        <w:t>c</w:t>
      </w:r>
      <w:r w:rsidRPr="00C43F47">
        <w:rPr>
          <w:rFonts w:ascii="Segoe UI" w:eastAsia="Segoe UI" w:hAnsi="Segoe UI" w:cs="Segoe UI"/>
          <w:sz w:val="18"/>
          <w:szCs w:val="18"/>
        </w:rPr>
        <w:t>k Wa</w:t>
      </w:r>
      <w:r w:rsidRPr="00C43F47">
        <w:rPr>
          <w:rFonts w:ascii="Segoe UI" w:eastAsia="Segoe UI" w:hAnsi="Segoe UI" w:cs="Segoe UI"/>
          <w:spacing w:val="1"/>
          <w:sz w:val="18"/>
          <w:szCs w:val="18"/>
        </w:rPr>
        <w:t>t</w:t>
      </w:r>
      <w:r w:rsidRPr="00C43F47">
        <w:rPr>
          <w:rFonts w:ascii="Segoe UI" w:eastAsia="Segoe UI" w:hAnsi="Segoe UI" w:cs="Segoe UI"/>
          <w:sz w:val="18"/>
          <w:szCs w:val="18"/>
        </w:rPr>
        <w:t>ch Project, Te</w:t>
      </w:r>
      <w:r w:rsidRPr="00C43F47">
        <w:rPr>
          <w:rFonts w:ascii="Segoe UI" w:eastAsia="Segoe UI" w:hAnsi="Segoe UI" w:cs="Segoe UI"/>
          <w:spacing w:val="-1"/>
          <w:sz w:val="18"/>
          <w:szCs w:val="18"/>
        </w:rPr>
        <w:t>r</w:t>
      </w:r>
      <w:r w:rsidRPr="00C43F47">
        <w:rPr>
          <w:rFonts w:ascii="Segoe UI" w:eastAsia="Segoe UI" w:hAnsi="Segoe UI" w:cs="Segoe UI"/>
          <w:sz w:val="18"/>
          <w:szCs w:val="18"/>
        </w:rPr>
        <w:t>res</w:t>
      </w:r>
      <w:r w:rsidRPr="00C43F47">
        <w:rPr>
          <w:rFonts w:ascii="Segoe UI" w:eastAsia="Segoe UI" w:hAnsi="Segoe UI" w:cs="Segoe UI"/>
          <w:spacing w:val="-1"/>
          <w:sz w:val="18"/>
          <w:szCs w:val="18"/>
        </w:rPr>
        <w:t>t</w:t>
      </w:r>
      <w:r w:rsidRPr="00C43F47">
        <w:rPr>
          <w:rFonts w:ascii="Segoe UI" w:eastAsia="Segoe UI" w:hAnsi="Segoe UI" w:cs="Segoe UI"/>
          <w:sz w:val="18"/>
          <w:szCs w:val="18"/>
        </w:rPr>
        <w:t>ri</w:t>
      </w:r>
      <w:r w:rsidRPr="00C43F47">
        <w:rPr>
          <w:rFonts w:ascii="Segoe UI" w:eastAsia="Segoe UI" w:hAnsi="Segoe UI" w:cs="Segoe UI"/>
          <w:spacing w:val="1"/>
          <w:sz w:val="18"/>
          <w:szCs w:val="18"/>
        </w:rPr>
        <w:t>a</w:t>
      </w:r>
      <w:r w:rsidRPr="00C43F47">
        <w:rPr>
          <w:rFonts w:ascii="Segoe UI" w:eastAsia="Segoe UI" w:hAnsi="Segoe UI" w:cs="Segoe UI"/>
          <w:sz w:val="18"/>
          <w:szCs w:val="18"/>
        </w:rPr>
        <w:t>l and Aq</w:t>
      </w:r>
      <w:r w:rsidRPr="00C43F47">
        <w:rPr>
          <w:rFonts w:ascii="Segoe UI" w:eastAsia="Segoe UI" w:hAnsi="Segoe UI" w:cs="Segoe UI"/>
          <w:spacing w:val="2"/>
          <w:sz w:val="18"/>
          <w:szCs w:val="18"/>
        </w:rPr>
        <w:t>u</w:t>
      </w:r>
      <w:r w:rsidRPr="00C43F47">
        <w:rPr>
          <w:rFonts w:ascii="Segoe UI" w:eastAsia="Segoe UI" w:hAnsi="Segoe UI" w:cs="Segoe UI"/>
          <w:sz w:val="18"/>
          <w:szCs w:val="18"/>
        </w:rPr>
        <w:t>a</w:t>
      </w:r>
      <w:r w:rsidRPr="00C43F47">
        <w:rPr>
          <w:rFonts w:ascii="Segoe UI" w:eastAsia="Segoe UI" w:hAnsi="Segoe UI" w:cs="Segoe UI"/>
          <w:spacing w:val="-1"/>
          <w:sz w:val="18"/>
          <w:szCs w:val="18"/>
        </w:rPr>
        <w:t>t</w:t>
      </w:r>
      <w:r w:rsidRPr="00C43F47">
        <w:rPr>
          <w:rFonts w:ascii="Segoe UI" w:eastAsia="Segoe UI" w:hAnsi="Segoe UI" w:cs="Segoe UI"/>
          <w:sz w:val="18"/>
          <w:szCs w:val="18"/>
        </w:rPr>
        <w:t>ic</w:t>
      </w:r>
      <w:r w:rsidRPr="00C43F47">
        <w:rPr>
          <w:rFonts w:ascii="Segoe UI" w:eastAsia="Segoe UI" w:hAnsi="Segoe UI" w:cs="Segoe UI"/>
          <w:spacing w:val="2"/>
          <w:sz w:val="18"/>
          <w:szCs w:val="18"/>
        </w:rPr>
        <w:t xml:space="preserve"> </w:t>
      </w:r>
      <w:r w:rsidRPr="00C43F47">
        <w:rPr>
          <w:rFonts w:ascii="Segoe UI" w:eastAsia="Segoe UI" w:hAnsi="Segoe UI" w:cs="Segoe UI"/>
          <w:sz w:val="18"/>
          <w:szCs w:val="18"/>
        </w:rPr>
        <w:t>Ecology Asses</w:t>
      </w:r>
      <w:r w:rsidRPr="00C43F47">
        <w:rPr>
          <w:rFonts w:ascii="Segoe UI" w:eastAsia="Segoe UI" w:hAnsi="Segoe UI" w:cs="Segoe UI"/>
          <w:spacing w:val="1"/>
          <w:sz w:val="18"/>
          <w:szCs w:val="18"/>
        </w:rPr>
        <w:t>s</w:t>
      </w:r>
      <w:r w:rsidRPr="00C43F47">
        <w:rPr>
          <w:rFonts w:ascii="Segoe UI" w:eastAsia="Segoe UI" w:hAnsi="Segoe UI" w:cs="Segoe UI"/>
          <w:sz w:val="18"/>
          <w:szCs w:val="18"/>
        </w:rPr>
        <w:t>ment</w:t>
      </w:r>
      <w:r w:rsidR="00C43F47">
        <w:rPr>
          <w:rFonts w:ascii="Segoe UI" w:eastAsia="Segoe UI" w:hAnsi="Segoe UI" w:cs="Segoe UI"/>
          <w:sz w:val="18"/>
          <w:szCs w:val="18"/>
        </w:rPr>
        <w:t xml:space="preserve"> </w:t>
      </w:r>
      <w:r w:rsidRPr="00C43F47">
        <w:rPr>
          <w:rFonts w:ascii="Segoe UI" w:eastAsia="Segoe UI" w:hAnsi="Segoe UI" w:cs="Segoe UI"/>
          <w:sz w:val="18"/>
          <w:szCs w:val="18"/>
        </w:rPr>
        <w:t>Repor</w:t>
      </w:r>
      <w:r w:rsidRPr="00C43F47">
        <w:rPr>
          <w:rFonts w:ascii="Segoe UI" w:eastAsia="Segoe UI" w:hAnsi="Segoe UI" w:cs="Segoe UI"/>
          <w:spacing w:val="-2"/>
          <w:sz w:val="18"/>
          <w:szCs w:val="18"/>
        </w:rPr>
        <w:t>t</w:t>
      </w:r>
      <w:r w:rsidRPr="00C43F47">
        <w:rPr>
          <w:rFonts w:ascii="Segoe UI" w:eastAsia="Segoe UI" w:hAnsi="Segoe UI" w:cs="Segoe UI"/>
          <w:sz w:val="18"/>
          <w:szCs w:val="18"/>
        </w:rPr>
        <w:t>. Prepa</w:t>
      </w:r>
      <w:r w:rsidRPr="00C43F47">
        <w:rPr>
          <w:rFonts w:ascii="Segoe UI" w:eastAsia="Segoe UI" w:hAnsi="Segoe UI" w:cs="Segoe UI"/>
          <w:spacing w:val="-1"/>
          <w:sz w:val="18"/>
          <w:szCs w:val="18"/>
        </w:rPr>
        <w:t>r</w:t>
      </w:r>
      <w:r w:rsidRPr="00C43F47">
        <w:rPr>
          <w:rFonts w:ascii="Segoe UI" w:eastAsia="Segoe UI" w:hAnsi="Segoe UI" w:cs="Segoe UI"/>
          <w:sz w:val="18"/>
          <w:szCs w:val="18"/>
        </w:rPr>
        <w:t>ed by Biosis</w:t>
      </w:r>
      <w:r w:rsidRPr="00C43F47">
        <w:rPr>
          <w:rFonts w:ascii="Segoe UI" w:eastAsia="Segoe UI" w:hAnsi="Segoe UI" w:cs="Segoe UI"/>
          <w:spacing w:val="2"/>
          <w:sz w:val="18"/>
          <w:szCs w:val="18"/>
        </w:rPr>
        <w:t xml:space="preserve"> </w:t>
      </w:r>
      <w:r w:rsidRPr="00C43F47">
        <w:rPr>
          <w:rFonts w:ascii="Segoe UI" w:eastAsia="Segoe UI" w:hAnsi="Segoe UI" w:cs="Segoe UI"/>
          <w:sz w:val="18"/>
          <w:szCs w:val="18"/>
        </w:rPr>
        <w:t>Research Pt</w:t>
      </w:r>
      <w:r w:rsidRPr="00C43F47">
        <w:rPr>
          <w:rFonts w:ascii="Segoe UI" w:eastAsia="Segoe UI" w:hAnsi="Segoe UI" w:cs="Segoe UI"/>
          <w:spacing w:val="-2"/>
          <w:sz w:val="18"/>
          <w:szCs w:val="18"/>
        </w:rPr>
        <w:t>y</w:t>
      </w:r>
      <w:r w:rsidRPr="00C43F47">
        <w:rPr>
          <w:rFonts w:ascii="Segoe UI" w:eastAsia="Segoe UI" w:hAnsi="Segoe UI" w:cs="Segoe UI"/>
          <w:sz w:val="18"/>
          <w:szCs w:val="18"/>
        </w:rPr>
        <w:t>. Ltd., Me</w:t>
      </w:r>
      <w:r w:rsidRPr="00C43F47">
        <w:rPr>
          <w:rFonts w:ascii="Segoe UI" w:eastAsia="Segoe UI" w:hAnsi="Segoe UI" w:cs="Segoe UI"/>
          <w:spacing w:val="-1"/>
          <w:sz w:val="18"/>
          <w:szCs w:val="18"/>
        </w:rPr>
        <w:t>l</w:t>
      </w:r>
      <w:r w:rsidRPr="00C43F47">
        <w:rPr>
          <w:rFonts w:ascii="Segoe UI" w:eastAsia="Segoe UI" w:hAnsi="Segoe UI" w:cs="Segoe UI"/>
          <w:sz w:val="18"/>
          <w:szCs w:val="18"/>
        </w:rPr>
        <w:t>b</w:t>
      </w:r>
      <w:r w:rsidRPr="00C43F47">
        <w:rPr>
          <w:rFonts w:ascii="Segoe UI" w:eastAsia="Segoe UI" w:hAnsi="Segoe UI" w:cs="Segoe UI"/>
          <w:spacing w:val="2"/>
          <w:sz w:val="18"/>
          <w:szCs w:val="18"/>
        </w:rPr>
        <w:t>o</w:t>
      </w:r>
      <w:r w:rsidRPr="00C43F47">
        <w:rPr>
          <w:rFonts w:ascii="Segoe UI" w:eastAsia="Segoe UI" w:hAnsi="Segoe UI" w:cs="Segoe UI"/>
          <w:sz w:val="18"/>
          <w:szCs w:val="18"/>
        </w:rPr>
        <w:t>u</w:t>
      </w:r>
      <w:r w:rsidRPr="00C43F47">
        <w:rPr>
          <w:rFonts w:ascii="Segoe UI" w:eastAsia="Segoe UI" w:hAnsi="Segoe UI" w:cs="Segoe UI"/>
          <w:spacing w:val="-1"/>
          <w:sz w:val="18"/>
          <w:szCs w:val="18"/>
        </w:rPr>
        <w:t>r</w:t>
      </w:r>
      <w:r w:rsidRPr="00C43F47">
        <w:rPr>
          <w:rFonts w:ascii="Segoe UI" w:eastAsia="Segoe UI" w:hAnsi="Segoe UI" w:cs="Segoe UI"/>
          <w:spacing w:val="1"/>
          <w:sz w:val="18"/>
          <w:szCs w:val="18"/>
        </w:rPr>
        <w:t>n</w:t>
      </w:r>
      <w:r w:rsidRPr="00C43F47">
        <w:rPr>
          <w:rFonts w:ascii="Segoe UI" w:eastAsia="Segoe UI" w:hAnsi="Segoe UI" w:cs="Segoe UI"/>
          <w:sz w:val="18"/>
          <w:szCs w:val="18"/>
        </w:rPr>
        <w:t>e.</w:t>
      </w:r>
    </w:p>
    <w:p w14:paraId="55A0E8EF" w14:textId="77777777" w:rsidR="000D2AFC" w:rsidRDefault="000D2AFC">
      <w:pPr>
        <w:spacing w:before="17" w:line="240" w:lineRule="exact"/>
        <w:rPr>
          <w:sz w:val="24"/>
          <w:szCs w:val="24"/>
        </w:rPr>
      </w:pPr>
    </w:p>
    <w:p w14:paraId="55A0E8F0" w14:textId="0E7A7534" w:rsidR="000D2AFC" w:rsidRPr="00C43F47" w:rsidRDefault="002525A2" w:rsidP="00C43F47">
      <w:pPr>
        <w:pStyle w:val="ListParagraph"/>
        <w:numPr>
          <w:ilvl w:val="0"/>
          <w:numId w:val="7"/>
        </w:numPr>
        <w:rPr>
          <w:rFonts w:ascii="Segoe UI" w:eastAsia="Segoe UI" w:hAnsi="Segoe UI" w:cs="Segoe UI"/>
          <w:sz w:val="18"/>
          <w:szCs w:val="18"/>
        </w:rPr>
      </w:pPr>
      <w:proofErr w:type="spellStart"/>
      <w:r w:rsidRPr="00C43F47">
        <w:rPr>
          <w:rFonts w:ascii="Segoe UI" w:eastAsia="Segoe UI" w:hAnsi="Segoe UI" w:cs="Segoe UI"/>
          <w:sz w:val="18"/>
          <w:szCs w:val="18"/>
        </w:rPr>
        <w:t>Biosis</w:t>
      </w:r>
      <w:proofErr w:type="spellEnd"/>
      <w:r w:rsidRPr="00C43F47">
        <w:rPr>
          <w:rFonts w:ascii="Segoe UI" w:eastAsia="Segoe UI" w:hAnsi="Segoe UI" w:cs="Segoe UI"/>
          <w:sz w:val="18"/>
          <w:szCs w:val="18"/>
        </w:rPr>
        <w:t>, 20</w:t>
      </w:r>
      <w:r w:rsidRPr="00C43F47">
        <w:rPr>
          <w:rFonts w:ascii="Segoe UI" w:eastAsia="Segoe UI" w:hAnsi="Segoe UI" w:cs="Segoe UI"/>
          <w:spacing w:val="-2"/>
          <w:sz w:val="18"/>
          <w:szCs w:val="18"/>
        </w:rPr>
        <w:t>1</w:t>
      </w:r>
      <w:r w:rsidRPr="00C43F47">
        <w:rPr>
          <w:rFonts w:ascii="Segoe UI" w:eastAsia="Segoe UI" w:hAnsi="Segoe UI" w:cs="Segoe UI"/>
          <w:spacing w:val="1"/>
          <w:sz w:val="18"/>
          <w:szCs w:val="18"/>
        </w:rPr>
        <w:t>3</w:t>
      </w:r>
      <w:r w:rsidRPr="00C43F47">
        <w:rPr>
          <w:rFonts w:ascii="Segoe UI" w:eastAsia="Segoe UI" w:hAnsi="Segoe UI" w:cs="Segoe UI"/>
          <w:sz w:val="18"/>
          <w:szCs w:val="18"/>
        </w:rPr>
        <w:t xml:space="preserve">. </w:t>
      </w:r>
      <w:r w:rsidRPr="00C43F47">
        <w:rPr>
          <w:rFonts w:ascii="Segoe UI" w:eastAsia="Segoe UI" w:hAnsi="Segoe UI" w:cs="Segoe UI"/>
          <w:spacing w:val="1"/>
          <w:sz w:val="18"/>
          <w:szCs w:val="18"/>
        </w:rPr>
        <w:t>D</w:t>
      </w:r>
      <w:r w:rsidRPr="00C43F47">
        <w:rPr>
          <w:rFonts w:ascii="Segoe UI" w:eastAsia="Segoe UI" w:hAnsi="Segoe UI" w:cs="Segoe UI"/>
          <w:sz w:val="18"/>
          <w:szCs w:val="18"/>
        </w:rPr>
        <w:t>esk</w:t>
      </w:r>
      <w:r w:rsidRPr="00C43F47">
        <w:rPr>
          <w:rFonts w:ascii="Segoe UI" w:eastAsia="Segoe UI" w:hAnsi="Segoe UI" w:cs="Segoe UI"/>
          <w:spacing w:val="-2"/>
          <w:sz w:val="18"/>
          <w:szCs w:val="18"/>
        </w:rPr>
        <w:t>t</w:t>
      </w:r>
      <w:r w:rsidRPr="00C43F47">
        <w:rPr>
          <w:rFonts w:ascii="Segoe UI" w:eastAsia="Segoe UI" w:hAnsi="Segoe UI" w:cs="Segoe UI"/>
          <w:sz w:val="18"/>
          <w:szCs w:val="18"/>
        </w:rPr>
        <w:t xml:space="preserve">op </w:t>
      </w:r>
      <w:r w:rsidRPr="00C43F47">
        <w:rPr>
          <w:rFonts w:ascii="Segoe UI" w:eastAsia="Segoe UI" w:hAnsi="Segoe UI" w:cs="Segoe UI"/>
          <w:spacing w:val="2"/>
          <w:sz w:val="18"/>
          <w:szCs w:val="18"/>
        </w:rPr>
        <w:t>F</w:t>
      </w:r>
      <w:r w:rsidRPr="00C43F47">
        <w:rPr>
          <w:rFonts w:ascii="Segoe UI" w:eastAsia="Segoe UI" w:hAnsi="Segoe UI" w:cs="Segoe UI"/>
          <w:sz w:val="18"/>
          <w:szCs w:val="18"/>
        </w:rPr>
        <w:t>lora a</w:t>
      </w:r>
      <w:r w:rsidRPr="00C43F47">
        <w:rPr>
          <w:rFonts w:ascii="Segoe UI" w:eastAsia="Segoe UI" w:hAnsi="Segoe UI" w:cs="Segoe UI"/>
          <w:spacing w:val="-1"/>
          <w:sz w:val="18"/>
          <w:szCs w:val="18"/>
        </w:rPr>
        <w:t>n</w:t>
      </w:r>
      <w:r w:rsidRPr="00C43F47">
        <w:rPr>
          <w:rFonts w:ascii="Segoe UI" w:eastAsia="Segoe UI" w:hAnsi="Segoe UI" w:cs="Segoe UI"/>
          <w:sz w:val="18"/>
          <w:szCs w:val="18"/>
        </w:rPr>
        <w:t xml:space="preserve">d </w:t>
      </w:r>
      <w:r w:rsidRPr="00C43F47">
        <w:rPr>
          <w:rFonts w:ascii="Segoe UI" w:eastAsia="Segoe UI" w:hAnsi="Segoe UI" w:cs="Segoe UI"/>
          <w:spacing w:val="2"/>
          <w:sz w:val="18"/>
          <w:szCs w:val="18"/>
        </w:rPr>
        <w:t>F</w:t>
      </w:r>
      <w:r w:rsidRPr="00C43F47">
        <w:rPr>
          <w:rFonts w:ascii="Segoe UI" w:eastAsia="Segoe UI" w:hAnsi="Segoe UI" w:cs="Segoe UI"/>
          <w:sz w:val="18"/>
          <w:szCs w:val="18"/>
        </w:rPr>
        <w:t>a</w:t>
      </w:r>
      <w:r w:rsidRPr="00C43F47">
        <w:rPr>
          <w:rFonts w:ascii="Segoe UI" w:eastAsia="Segoe UI" w:hAnsi="Segoe UI" w:cs="Segoe UI"/>
          <w:spacing w:val="-1"/>
          <w:sz w:val="18"/>
          <w:szCs w:val="18"/>
        </w:rPr>
        <w:t>u</w:t>
      </w:r>
      <w:r w:rsidRPr="00C43F47">
        <w:rPr>
          <w:rFonts w:ascii="Segoe UI" w:eastAsia="Segoe UI" w:hAnsi="Segoe UI" w:cs="Segoe UI"/>
          <w:sz w:val="18"/>
          <w:szCs w:val="18"/>
        </w:rPr>
        <w:t>na</w:t>
      </w:r>
      <w:r w:rsidRPr="00C43F47">
        <w:rPr>
          <w:rFonts w:ascii="Segoe UI" w:eastAsia="Segoe UI" w:hAnsi="Segoe UI" w:cs="Segoe UI"/>
          <w:spacing w:val="-1"/>
          <w:sz w:val="18"/>
          <w:szCs w:val="18"/>
        </w:rPr>
        <w:t xml:space="preserve"> </w:t>
      </w:r>
      <w:r w:rsidRPr="00C43F47">
        <w:rPr>
          <w:rFonts w:ascii="Segoe UI" w:eastAsia="Segoe UI" w:hAnsi="Segoe UI" w:cs="Segoe UI"/>
          <w:spacing w:val="1"/>
          <w:sz w:val="18"/>
          <w:szCs w:val="18"/>
        </w:rPr>
        <w:t>R</w:t>
      </w:r>
      <w:r w:rsidRPr="00C43F47">
        <w:rPr>
          <w:rFonts w:ascii="Segoe UI" w:eastAsia="Segoe UI" w:hAnsi="Segoe UI" w:cs="Segoe UI"/>
          <w:sz w:val="18"/>
          <w:szCs w:val="18"/>
        </w:rPr>
        <w:t>evi</w:t>
      </w:r>
      <w:r w:rsidRPr="00C43F47">
        <w:rPr>
          <w:rFonts w:ascii="Segoe UI" w:eastAsia="Segoe UI" w:hAnsi="Segoe UI" w:cs="Segoe UI"/>
          <w:spacing w:val="-1"/>
          <w:sz w:val="18"/>
          <w:szCs w:val="18"/>
        </w:rPr>
        <w:t>e</w:t>
      </w:r>
      <w:r w:rsidRPr="00C43F47">
        <w:rPr>
          <w:rFonts w:ascii="Segoe UI" w:eastAsia="Segoe UI" w:hAnsi="Segoe UI" w:cs="Segoe UI"/>
          <w:sz w:val="18"/>
          <w:szCs w:val="18"/>
        </w:rPr>
        <w:t>w for Hal</w:t>
      </w:r>
      <w:r w:rsidRPr="00C43F47">
        <w:rPr>
          <w:rFonts w:ascii="Segoe UI" w:eastAsia="Segoe UI" w:hAnsi="Segoe UI" w:cs="Segoe UI"/>
          <w:spacing w:val="-1"/>
          <w:sz w:val="18"/>
          <w:szCs w:val="18"/>
        </w:rPr>
        <w:t>l</w:t>
      </w:r>
      <w:r w:rsidRPr="00C43F47">
        <w:rPr>
          <w:rFonts w:ascii="Segoe UI" w:eastAsia="Segoe UI" w:hAnsi="Segoe UI" w:cs="Segoe UI"/>
          <w:sz w:val="18"/>
          <w:szCs w:val="18"/>
        </w:rPr>
        <w:t>a</w:t>
      </w:r>
      <w:r w:rsidRPr="00C43F47">
        <w:rPr>
          <w:rFonts w:ascii="Segoe UI" w:eastAsia="Segoe UI" w:hAnsi="Segoe UI" w:cs="Segoe UI"/>
          <w:spacing w:val="2"/>
          <w:sz w:val="18"/>
          <w:szCs w:val="18"/>
        </w:rPr>
        <w:t>d</w:t>
      </w:r>
      <w:r w:rsidRPr="00C43F47">
        <w:rPr>
          <w:rFonts w:ascii="Segoe UI" w:eastAsia="Segoe UI" w:hAnsi="Segoe UI" w:cs="Segoe UI"/>
          <w:sz w:val="18"/>
          <w:szCs w:val="18"/>
        </w:rPr>
        <w:t>ale</w:t>
      </w:r>
      <w:r w:rsidRPr="00C43F47">
        <w:rPr>
          <w:rFonts w:ascii="Segoe UI" w:eastAsia="Segoe UI" w:hAnsi="Segoe UI" w:cs="Segoe UI"/>
          <w:spacing w:val="-1"/>
          <w:sz w:val="18"/>
          <w:szCs w:val="18"/>
        </w:rPr>
        <w:t xml:space="preserve"> </w:t>
      </w:r>
      <w:r w:rsidRPr="00C43F47">
        <w:rPr>
          <w:rFonts w:ascii="Segoe UI" w:eastAsia="Segoe UI" w:hAnsi="Segoe UI" w:cs="Segoe UI"/>
          <w:spacing w:val="3"/>
          <w:sz w:val="18"/>
          <w:szCs w:val="18"/>
        </w:rPr>
        <w:t>a</w:t>
      </w:r>
      <w:r w:rsidRPr="00C43F47">
        <w:rPr>
          <w:rFonts w:ascii="Segoe UI" w:eastAsia="Segoe UI" w:hAnsi="Segoe UI" w:cs="Segoe UI"/>
          <w:sz w:val="18"/>
          <w:szCs w:val="18"/>
        </w:rPr>
        <w:t>nd</w:t>
      </w:r>
      <w:r w:rsidRPr="00C43F47">
        <w:rPr>
          <w:rFonts w:ascii="Segoe UI" w:eastAsia="Segoe UI" w:hAnsi="Segoe UI" w:cs="Segoe UI"/>
          <w:spacing w:val="-1"/>
          <w:sz w:val="18"/>
          <w:szCs w:val="18"/>
        </w:rPr>
        <w:t xml:space="preserve"> </w:t>
      </w:r>
      <w:r w:rsidRPr="00C43F47">
        <w:rPr>
          <w:rFonts w:ascii="Segoe UI" w:eastAsia="Segoe UI" w:hAnsi="Segoe UI" w:cs="Segoe UI"/>
          <w:sz w:val="18"/>
          <w:szCs w:val="18"/>
        </w:rPr>
        <w:t>Bla</w:t>
      </w:r>
      <w:r w:rsidRPr="00C43F47">
        <w:rPr>
          <w:rFonts w:ascii="Segoe UI" w:eastAsia="Segoe UI" w:hAnsi="Segoe UI" w:cs="Segoe UI"/>
          <w:spacing w:val="1"/>
          <w:sz w:val="18"/>
          <w:szCs w:val="18"/>
        </w:rPr>
        <w:t>c</w:t>
      </w:r>
      <w:r w:rsidRPr="00C43F47">
        <w:rPr>
          <w:rFonts w:ascii="Segoe UI" w:eastAsia="Segoe UI" w:hAnsi="Segoe UI" w:cs="Segoe UI"/>
          <w:sz w:val="18"/>
          <w:szCs w:val="18"/>
        </w:rPr>
        <w:t>kw</w:t>
      </w:r>
      <w:r w:rsidRPr="00C43F47">
        <w:rPr>
          <w:rFonts w:ascii="Segoe UI" w:eastAsia="Segoe UI" w:hAnsi="Segoe UI" w:cs="Segoe UI"/>
          <w:spacing w:val="-2"/>
          <w:sz w:val="18"/>
          <w:szCs w:val="18"/>
        </w:rPr>
        <w:t>a</w:t>
      </w:r>
      <w:r w:rsidRPr="00C43F47">
        <w:rPr>
          <w:rFonts w:ascii="Segoe UI" w:eastAsia="Segoe UI" w:hAnsi="Segoe UI" w:cs="Segoe UI"/>
          <w:sz w:val="18"/>
          <w:szCs w:val="18"/>
        </w:rPr>
        <w:t>tch</w:t>
      </w:r>
      <w:r w:rsidRPr="00C43F47">
        <w:rPr>
          <w:rFonts w:ascii="Segoe UI" w:eastAsia="Segoe UI" w:hAnsi="Segoe UI" w:cs="Segoe UI"/>
          <w:spacing w:val="-1"/>
          <w:sz w:val="18"/>
          <w:szCs w:val="18"/>
        </w:rPr>
        <w:t xml:space="preserve"> </w:t>
      </w:r>
      <w:r w:rsidRPr="00C43F47">
        <w:rPr>
          <w:rFonts w:ascii="Segoe UI" w:eastAsia="Segoe UI" w:hAnsi="Segoe UI" w:cs="Segoe UI"/>
          <w:sz w:val="18"/>
          <w:szCs w:val="18"/>
        </w:rPr>
        <w:t>Projec</w:t>
      </w:r>
      <w:r w:rsidRPr="00C43F47">
        <w:rPr>
          <w:rFonts w:ascii="Segoe UI" w:eastAsia="Segoe UI" w:hAnsi="Segoe UI" w:cs="Segoe UI"/>
          <w:spacing w:val="2"/>
          <w:sz w:val="18"/>
          <w:szCs w:val="18"/>
        </w:rPr>
        <w:t>t</w:t>
      </w:r>
      <w:r w:rsidRPr="00C43F47">
        <w:rPr>
          <w:rFonts w:ascii="Segoe UI" w:eastAsia="Segoe UI" w:hAnsi="Segoe UI" w:cs="Segoe UI"/>
          <w:sz w:val="18"/>
          <w:szCs w:val="18"/>
        </w:rPr>
        <w:t>.</w:t>
      </w:r>
    </w:p>
    <w:p w14:paraId="55A0E8F1" w14:textId="77777777" w:rsidR="000D2AFC" w:rsidRDefault="000D2AFC">
      <w:pPr>
        <w:spacing w:before="20" w:line="240" w:lineRule="exact"/>
        <w:rPr>
          <w:sz w:val="24"/>
          <w:szCs w:val="24"/>
        </w:rPr>
      </w:pPr>
    </w:p>
    <w:p w14:paraId="55A0E8F2" w14:textId="0741DB17" w:rsidR="000D2AFC" w:rsidRPr="00C43F47" w:rsidRDefault="002525A2" w:rsidP="00C43F47">
      <w:pPr>
        <w:pStyle w:val="ListParagraph"/>
        <w:numPr>
          <w:ilvl w:val="0"/>
          <w:numId w:val="7"/>
        </w:numPr>
        <w:tabs>
          <w:tab w:val="left" w:pos="460"/>
        </w:tabs>
        <w:spacing w:line="257" w:lineRule="auto"/>
        <w:ind w:right="227"/>
        <w:rPr>
          <w:rFonts w:ascii="Segoe UI" w:eastAsia="Segoe UI" w:hAnsi="Segoe UI" w:cs="Segoe UI"/>
          <w:sz w:val="18"/>
          <w:szCs w:val="18"/>
        </w:rPr>
      </w:pPr>
      <w:r w:rsidRPr="00C43F47">
        <w:rPr>
          <w:rFonts w:ascii="Segoe UI" w:eastAsia="Segoe UI" w:hAnsi="Segoe UI" w:cs="Segoe UI"/>
          <w:sz w:val="18"/>
          <w:szCs w:val="18"/>
        </w:rPr>
        <w:t>Depar</w:t>
      </w:r>
      <w:r w:rsidRPr="00C43F47">
        <w:rPr>
          <w:rFonts w:ascii="Segoe UI" w:eastAsia="Segoe UI" w:hAnsi="Segoe UI" w:cs="Segoe UI"/>
          <w:spacing w:val="-1"/>
          <w:sz w:val="18"/>
          <w:szCs w:val="18"/>
        </w:rPr>
        <w:t>t</w:t>
      </w:r>
      <w:r w:rsidRPr="00C43F47">
        <w:rPr>
          <w:rFonts w:ascii="Segoe UI" w:eastAsia="Segoe UI" w:hAnsi="Segoe UI" w:cs="Segoe UI"/>
          <w:sz w:val="18"/>
          <w:szCs w:val="18"/>
        </w:rPr>
        <w:t>ment</w:t>
      </w:r>
      <w:r w:rsidRPr="00C43F47">
        <w:rPr>
          <w:rFonts w:ascii="Segoe UI" w:eastAsia="Segoe UI" w:hAnsi="Segoe UI" w:cs="Segoe UI"/>
          <w:spacing w:val="-1"/>
          <w:sz w:val="18"/>
          <w:szCs w:val="18"/>
        </w:rPr>
        <w:t xml:space="preserve"> </w:t>
      </w:r>
      <w:r w:rsidRPr="00C43F47">
        <w:rPr>
          <w:rFonts w:ascii="Segoe UI" w:eastAsia="Segoe UI" w:hAnsi="Segoe UI" w:cs="Segoe UI"/>
          <w:spacing w:val="1"/>
          <w:sz w:val="18"/>
          <w:szCs w:val="18"/>
        </w:rPr>
        <w:t>o</w:t>
      </w:r>
      <w:r w:rsidRPr="00C43F47">
        <w:rPr>
          <w:rFonts w:ascii="Segoe UI" w:eastAsia="Segoe UI" w:hAnsi="Segoe UI" w:cs="Segoe UI"/>
          <w:sz w:val="18"/>
          <w:szCs w:val="18"/>
        </w:rPr>
        <w:t>f Industry</w:t>
      </w:r>
      <w:r w:rsidRPr="00C43F47">
        <w:rPr>
          <w:rFonts w:ascii="Segoe UI" w:eastAsia="Segoe UI" w:hAnsi="Segoe UI" w:cs="Segoe UI"/>
          <w:spacing w:val="-1"/>
          <w:sz w:val="18"/>
          <w:szCs w:val="18"/>
        </w:rPr>
        <w:t xml:space="preserve"> </w:t>
      </w:r>
      <w:r w:rsidRPr="00C43F47">
        <w:rPr>
          <w:rFonts w:ascii="Segoe UI" w:eastAsia="Segoe UI" w:hAnsi="Segoe UI" w:cs="Segoe UI"/>
          <w:spacing w:val="1"/>
          <w:sz w:val="18"/>
          <w:szCs w:val="18"/>
        </w:rPr>
        <w:t>In</w:t>
      </w:r>
      <w:r w:rsidRPr="00C43F47">
        <w:rPr>
          <w:rFonts w:ascii="Segoe UI" w:eastAsia="Segoe UI" w:hAnsi="Segoe UI" w:cs="Segoe UI"/>
          <w:sz w:val="18"/>
          <w:szCs w:val="18"/>
        </w:rPr>
        <w:t>nov</w:t>
      </w:r>
      <w:r w:rsidRPr="00C43F47">
        <w:rPr>
          <w:rFonts w:ascii="Segoe UI" w:eastAsia="Segoe UI" w:hAnsi="Segoe UI" w:cs="Segoe UI"/>
          <w:spacing w:val="1"/>
          <w:sz w:val="18"/>
          <w:szCs w:val="18"/>
        </w:rPr>
        <w:t>a</w:t>
      </w:r>
      <w:r w:rsidRPr="00C43F47">
        <w:rPr>
          <w:rFonts w:ascii="Segoe UI" w:eastAsia="Segoe UI" w:hAnsi="Segoe UI" w:cs="Segoe UI"/>
          <w:sz w:val="18"/>
          <w:szCs w:val="18"/>
        </w:rPr>
        <w:t>t</w:t>
      </w:r>
      <w:r w:rsidRPr="00C43F47">
        <w:rPr>
          <w:rFonts w:ascii="Segoe UI" w:eastAsia="Segoe UI" w:hAnsi="Segoe UI" w:cs="Segoe UI"/>
          <w:spacing w:val="-1"/>
          <w:sz w:val="18"/>
          <w:szCs w:val="18"/>
        </w:rPr>
        <w:t>i</w:t>
      </w:r>
      <w:r w:rsidRPr="00C43F47">
        <w:rPr>
          <w:rFonts w:ascii="Segoe UI" w:eastAsia="Segoe UI" w:hAnsi="Segoe UI" w:cs="Segoe UI"/>
          <w:sz w:val="18"/>
          <w:szCs w:val="18"/>
        </w:rPr>
        <w:t>on a</w:t>
      </w:r>
      <w:r w:rsidRPr="00C43F47">
        <w:rPr>
          <w:rFonts w:ascii="Segoe UI" w:eastAsia="Segoe UI" w:hAnsi="Segoe UI" w:cs="Segoe UI"/>
          <w:spacing w:val="-1"/>
          <w:sz w:val="18"/>
          <w:szCs w:val="18"/>
        </w:rPr>
        <w:t>n</w:t>
      </w:r>
      <w:r w:rsidRPr="00C43F47">
        <w:rPr>
          <w:rFonts w:ascii="Segoe UI" w:eastAsia="Segoe UI" w:hAnsi="Segoe UI" w:cs="Segoe UI"/>
          <w:sz w:val="18"/>
          <w:szCs w:val="18"/>
        </w:rPr>
        <w:t>d S</w:t>
      </w:r>
      <w:r w:rsidRPr="00C43F47">
        <w:rPr>
          <w:rFonts w:ascii="Segoe UI" w:eastAsia="Segoe UI" w:hAnsi="Segoe UI" w:cs="Segoe UI"/>
          <w:spacing w:val="2"/>
          <w:sz w:val="18"/>
          <w:szCs w:val="18"/>
        </w:rPr>
        <w:t>c</w:t>
      </w:r>
      <w:r w:rsidRPr="00C43F47">
        <w:rPr>
          <w:rFonts w:ascii="Segoe UI" w:eastAsia="Segoe UI" w:hAnsi="Segoe UI" w:cs="Segoe UI"/>
          <w:sz w:val="18"/>
          <w:szCs w:val="18"/>
        </w:rPr>
        <w:t>ie</w:t>
      </w:r>
      <w:r w:rsidRPr="00C43F47">
        <w:rPr>
          <w:rFonts w:ascii="Segoe UI" w:eastAsia="Segoe UI" w:hAnsi="Segoe UI" w:cs="Segoe UI"/>
          <w:spacing w:val="-2"/>
          <w:sz w:val="18"/>
          <w:szCs w:val="18"/>
        </w:rPr>
        <w:t>n</w:t>
      </w:r>
      <w:r w:rsidRPr="00C43F47">
        <w:rPr>
          <w:rFonts w:ascii="Segoe UI" w:eastAsia="Segoe UI" w:hAnsi="Segoe UI" w:cs="Segoe UI"/>
          <w:sz w:val="18"/>
          <w:szCs w:val="18"/>
        </w:rPr>
        <w:t xml:space="preserve">ce, </w:t>
      </w:r>
      <w:r w:rsidRPr="00C43F47">
        <w:rPr>
          <w:rFonts w:ascii="Segoe UI" w:eastAsia="Segoe UI" w:hAnsi="Segoe UI" w:cs="Segoe UI"/>
          <w:spacing w:val="2"/>
          <w:sz w:val="18"/>
          <w:szCs w:val="18"/>
        </w:rPr>
        <w:t>2</w:t>
      </w:r>
      <w:r w:rsidRPr="00C43F47">
        <w:rPr>
          <w:rFonts w:ascii="Segoe UI" w:eastAsia="Segoe UI" w:hAnsi="Segoe UI" w:cs="Segoe UI"/>
          <w:sz w:val="18"/>
          <w:szCs w:val="18"/>
        </w:rPr>
        <w:t>01</w:t>
      </w:r>
      <w:r w:rsidRPr="00C43F47">
        <w:rPr>
          <w:rFonts w:ascii="Segoe UI" w:eastAsia="Segoe UI" w:hAnsi="Segoe UI" w:cs="Segoe UI"/>
          <w:spacing w:val="-1"/>
          <w:sz w:val="18"/>
          <w:szCs w:val="18"/>
        </w:rPr>
        <w:t>8</w:t>
      </w:r>
      <w:r w:rsidRPr="00C43F47">
        <w:rPr>
          <w:rFonts w:ascii="Segoe UI" w:eastAsia="Segoe UI" w:hAnsi="Segoe UI" w:cs="Segoe UI"/>
          <w:sz w:val="18"/>
          <w:szCs w:val="18"/>
        </w:rPr>
        <w:t xml:space="preserve">. </w:t>
      </w:r>
      <w:r w:rsidRPr="00C43F47">
        <w:rPr>
          <w:rFonts w:ascii="Segoe UI" w:eastAsia="Segoe UI" w:hAnsi="Segoe UI" w:cs="Segoe UI"/>
          <w:color w:val="0562C1"/>
          <w:spacing w:val="-48"/>
          <w:sz w:val="18"/>
          <w:szCs w:val="18"/>
        </w:rPr>
        <w:t xml:space="preserve"> </w:t>
      </w:r>
      <w:hyperlink r:id="rId32">
        <w:r w:rsidRPr="00C43F47">
          <w:rPr>
            <w:rFonts w:ascii="Segoe UI" w:eastAsia="Segoe UI" w:hAnsi="Segoe UI" w:cs="Segoe UI"/>
            <w:color w:val="0562C1"/>
            <w:sz w:val="18"/>
            <w:szCs w:val="18"/>
            <w:u w:val="single" w:color="0562C1"/>
          </w:rPr>
          <w:t>http</w:t>
        </w:r>
        <w:r w:rsidRPr="00C43F47">
          <w:rPr>
            <w:rFonts w:ascii="Segoe UI" w:eastAsia="Segoe UI" w:hAnsi="Segoe UI" w:cs="Segoe UI"/>
            <w:color w:val="0562C1"/>
            <w:spacing w:val="-2"/>
            <w:sz w:val="18"/>
            <w:szCs w:val="18"/>
            <w:u w:val="single" w:color="0562C1"/>
          </w:rPr>
          <w:t>:</w:t>
        </w:r>
        <w:r w:rsidRPr="00C43F47">
          <w:rPr>
            <w:rFonts w:ascii="Segoe UI" w:eastAsia="Segoe UI" w:hAnsi="Segoe UI" w:cs="Segoe UI"/>
            <w:color w:val="0562C1"/>
            <w:sz w:val="18"/>
            <w:szCs w:val="18"/>
            <w:u w:val="single" w:color="0562C1"/>
          </w:rPr>
          <w:t>/</w:t>
        </w:r>
        <w:r w:rsidRPr="00C43F47">
          <w:rPr>
            <w:rFonts w:ascii="Segoe UI" w:eastAsia="Segoe UI" w:hAnsi="Segoe UI" w:cs="Segoe UI"/>
            <w:color w:val="0562C1"/>
            <w:spacing w:val="1"/>
            <w:sz w:val="18"/>
            <w:szCs w:val="18"/>
            <w:u w:val="single" w:color="0562C1"/>
          </w:rPr>
          <w:t>/</w:t>
        </w:r>
        <w:r w:rsidRPr="00C43F47">
          <w:rPr>
            <w:rFonts w:ascii="Segoe UI" w:eastAsia="Segoe UI" w:hAnsi="Segoe UI" w:cs="Segoe UI"/>
            <w:color w:val="0562C1"/>
            <w:sz w:val="18"/>
            <w:szCs w:val="18"/>
            <w:u w:val="single" w:color="0562C1"/>
          </w:rPr>
          <w:t>ww</w:t>
        </w:r>
        <w:r w:rsidRPr="00C43F47">
          <w:rPr>
            <w:rFonts w:ascii="Segoe UI" w:eastAsia="Segoe UI" w:hAnsi="Segoe UI" w:cs="Segoe UI"/>
            <w:color w:val="0562C1"/>
            <w:spacing w:val="-2"/>
            <w:sz w:val="18"/>
            <w:szCs w:val="18"/>
            <w:u w:val="single" w:color="0562C1"/>
          </w:rPr>
          <w:t>w</w:t>
        </w:r>
        <w:r w:rsidRPr="00C43F47">
          <w:rPr>
            <w:rFonts w:ascii="Segoe UI" w:eastAsia="Segoe UI" w:hAnsi="Segoe UI" w:cs="Segoe UI"/>
            <w:color w:val="0562C1"/>
            <w:sz w:val="18"/>
            <w:szCs w:val="18"/>
            <w:u w:val="single" w:color="0562C1"/>
          </w:rPr>
          <w:t>.petrole</w:t>
        </w:r>
        <w:r w:rsidRPr="00C43F47">
          <w:rPr>
            <w:rFonts w:ascii="Segoe UI" w:eastAsia="Segoe UI" w:hAnsi="Segoe UI" w:cs="Segoe UI"/>
            <w:color w:val="0562C1"/>
            <w:spacing w:val="-2"/>
            <w:sz w:val="18"/>
            <w:szCs w:val="18"/>
            <w:u w:val="single" w:color="0562C1"/>
          </w:rPr>
          <w:t>u</w:t>
        </w:r>
        <w:r w:rsidRPr="00C43F47">
          <w:rPr>
            <w:rFonts w:ascii="Segoe UI" w:eastAsia="Segoe UI" w:hAnsi="Segoe UI" w:cs="Segoe UI"/>
            <w:color w:val="0562C1"/>
            <w:spacing w:val="1"/>
            <w:sz w:val="18"/>
            <w:szCs w:val="18"/>
            <w:u w:val="single" w:color="0562C1"/>
          </w:rPr>
          <w:t>m</w:t>
        </w:r>
        <w:r w:rsidRPr="00C43F47">
          <w:rPr>
            <w:rFonts w:ascii="Segoe UI" w:eastAsia="Segoe UI" w:hAnsi="Segoe UI" w:cs="Segoe UI"/>
            <w:color w:val="0562C1"/>
            <w:sz w:val="18"/>
            <w:szCs w:val="18"/>
            <w:u w:val="single" w:color="0562C1"/>
          </w:rPr>
          <w:t>-acre</w:t>
        </w:r>
        <w:r w:rsidRPr="00C43F47">
          <w:rPr>
            <w:rFonts w:ascii="Segoe UI" w:eastAsia="Segoe UI" w:hAnsi="Segoe UI" w:cs="Segoe UI"/>
            <w:color w:val="0562C1"/>
            <w:spacing w:val="2"/>
            <w:sz w:val="18"/>
            <w:szCs w:val="18"/>
            <w:u w:val="single" w:color="0562C1"/>
          </w:rPr>
          <w:t>a</w:t>
        </w:r>
        <w:r w:rsidRPr="00C43F47">
          <w:rPr>
            <w:rFonts w:ascii="Segoe UI" w:eastAsia="Segoe UI" w:hAnsi="Segoe UI" w:cs="Segoe UI"/>
            <w:color w:val="0562C1"/>
            <w:sz w:val="18"/>
            <w:szCs w:val="18"/>
            <w:u w:val="single" w:color="0562C1"/>
          </w:rPr>
          <w:t>ge</w:t>
        </w:r>
        <w:r w:rsidRPr="00C43F47">
          <w:rPr>
            <w:rFonts w:ascii="Segoe UI" w:eastAsia="Segoe UI" w:hAnsi="Segoe UI" w:cs="Segoe UI"/>
            <w:color w:val="0562C1"/>
            <w:spacing w:val="-2"/>
            <w:sz w:val="18"/>
            <w:szCs w:val="18"/>
            <w:u w:val="single" w:color="0562C1"/>
          </w:rPr>
          <w:t>.</w:t>
        </w:r>
        <w:r w:rsidRPr="00C43F47">
          <w:rPr>
            <w:rFonts w:ascii="Segoe UI" w:eastAsia="Segoe UI" w:hAnsi="Segoe UI" w:cs="Segoe UI"/>
            <w:color w:val="0562C1"/>
            <w:sz w:val="18"/>
            <w:szCs w:val="18"/>
            <w:u w:val="single" w:color="0562C1"/>
          </w:rPr>
          <w:t>gov.</w:t>
        </w:r>
        <w:r w:rsidRPr="00C43F47">
          <w:rPr>
            <w:rFonts w:ascii="Segoe UI" w:eastAsia="Segoe UI" w:hAnsi="Segoe UI" w:cs="Segoe UI"/>
            <w:color w:val="0562C1"/>
            <w:spacing w:val="1"/>
            <w:sz w:val="18"/>
            <w:szCs w:val="18"/>
            <w:u w:val="single" w:color="0562C1"/>
          </w:rPr>
          <w:t>a</w:t>
        </w:r>
        <w:r w:rsidRPr="00C43F47">
          <w:rPr>
            <w:rFonts w:ascii="Segoe UI" w:eastAsia="Segoe UI" w:hAnsi="Segoe UI" w:cs="Segoe UI"/>
            <w:color w:val="0562C1"/>
            <w:sz w:val="18"/>
            <w:szCs w:val="18"/>
            <w:u w:val="single" w:color="0562C1"/>
          </w:rPr>
          <w:t>u</w:t>
        </w:r>
        <w:r w:rsidRPr="00C43F47">
          <w:rPr>
            <w:rFonts w:ascii="Segoe UI" w:eastAsia="Segoe UI" w:hAnsi="Segoe UI" w:cs="Segoe UI"/>
            <w:color w:val="0562C1"/>
            <w:spacing w:val="-2"/>
            <w:sz w:val="18"/>
            <w:szCs w:val="18"/>
            <w:u w:val="single" w:color="0562C1"/>
          </w:rPr>
          <w:t>/</w:t>
        </w:r>
        <w:r w:rsidRPr="00C43F47">
          <w:rPr>
            <w:rFonts w:ascii="Segoe UI" w:eastAsia="Segoe UI" w:hAnsi="Segoe UI" w:cs="Segoe UI"/>
            <w:color w:val="0562C1"/>
            <w:spacing w:val="1"/>
            <w:sz w:val="18"/>
            <w:szCs w:val="18"/>
            <w:u w:val="single" w:color="0562C1"/>
          </w:rPr>
          <w:t>2</w:t>
        </w:r>
        <w:r w:rsidRPr="00C43F47">
          <w:rPr>
            <w:rFonts w:ascii="Segoe UI" w:eastAsia="Segoe UI" w:hAnsi="Segoe UI" w:cs="Segoe UI"/>
            <w:color w:val="0562C1"/>
            <w:sz w:val="18"/>
            <w:szCs w:val="18"/>
            <w:u w:val="single" w:color="0562C1"/>
          </w:rPr>
          <w:t>0</w:t>
        </w:r>
        <w:r w:rsidRPr="00C43F47">
          <w:rPr>
            <w:rFonts w:ascii="Segoe UI" w:eastAsia="Segoe UI" w:hAnsi="Segoe UI" w:cs="Segoe UI"/>
            <w:color w:val="0562C1"/>
            <w:spacing w:val="-2"/>
            <w:sz w:val="18"/>
            <w:szCs w:val="18"/>
            <w:u w:val="single" w:color="0562C1"/>
          </w:rPr>
          <w:t>1</w:t>
        </w:r>
        <w:r w:rsidRPr="00C43F47">
          <w:rPr>
            <w:rFonts w:ascii="Segoe UI" w:eastAsia="Segoe UI" w:hAnsi="Segoe UI" w:cs="Segoe UI"/>
            <w:color w:val="0562C1"/>
            <w:spacing w:val="1"/>
            <w:sz w:val="18"/>
            <w:szCs w:val="18"/>
            <w:u w:val="single" w:color="0562C1"/>
          </w:rPr>
          <w:t>8</w:t>
        </w:r>
        <w:r w:rsidRPr="00C43F47">
          <w:rPr>
            <w:rFonts w:ascii="Segoe UI" w:eastAsia="Segoe UI" w:hAnsi="Segoe UI" w:cs="Segoe UI"/>
            <w:color w:val="0562C1"/>
            <w:sz w:val="18"/>
            <w:szCs w:val="18"/>
            <w:u w:val="single" w:color="0562C1"/>
          </w:rPr>
          <w:t>/g</w:t>
        </w:r>
        <w:r w:rsidRPr="00C43F47">
          <w:rPr>
            <w:rFonts w:ascii="Segoe UI" w:eastAsia="Segoe UI" w:hAnsi="Segoe UI" w:cs="Segoe UI"/>
            <w:color w:val="0562C1"/>
            <w:spacing w:val="-2"/>
            <w:sz w:val="18"/>
            <w:szCs w:val="18"/>
            <w:u w:val="single" w:color="0562C1"/>
          </w:rPr>
          <w:t>e</w:t>
        </w:r>
        <w:r w:rsidRPr="00C43F47">
          <w:rPr>
            <w:rFonts w:ascii="Segoe UI" w:eastAsia="Segoe UI" w:hAnsi="Segoe UI" w:cs="Segoe UI"/>
            <w:color w:val="0562C1"/>
            <w:sz w:val="18"/>
            <w:szCs w:val="18"/>
            <w:u w:val="single" w:color="0562C1"/>
          </w:rPr>
          <w:t>olo</w:t>
        </w:r>
        <w:r w:rsidRPr="00C43F47">
          <w:rPr>
            <w:rFonts w:ascii="Segoe UI" w:eastAsia="Segoe UI" w:hAnsi="Segoe UI" w:cs="Segoe UI"/>
            <w:color w:val="0562C1"/>
            <w:spacing w:val="2"/>
            <w:sz w:val="18"/>
            <w:szCs w:val="18"/>
            <w:u w:val="single" w:color="0562C1"/>
          </w:rPr>
          <w:t>g</w:t>
        </w:r>
        <w:r w:rsidRPr="00C43F47">
          <w:rPr>
            <w:rFonts w:ascii="Segoe UI" w:eastAsia="Segoe UI" w:hAnsi="Segoe UI" w:cs="Segoe UI"/>
            <w:color w:val="0562C1"/>
            <w:sz w:val="18"/>
            <w:szCs w:val="18"/>
            <w:u w:val="single" w:color="0562C1"/>
          </w:rPr>
          <w:t>y</w:t>
        </w:r>
        <w:r w:rsidRPr="00C43F47">
          <w:rPr>
            <w:rFonts w:ascii="Segoe UI" w:eastAsia="Segoe UI" w:hAnsi="Segoe UI" w:cs="Segoe UI"/>
            <w:color w:val="0562C1"/>
            <w:spacing w:val="-1"/>
            <w:sz w:val="18"/>
            <w:szCs w:val="18"/>
            <w:u w:val="single" w:color="0562C1"/>
          </w:rPr>
          <w:t>/</w:t>
        </w:r>
        <w:r w:rsidRPr="00C43F47">
          <w:rPr>
            <w:rFonts w:ascii="Segoe UI" w:eastAsia="Segoe UI" w:hAnsi="Segoe UI" w:cs="Segoe UI"/>
            <w:color w:val="0562C1"/>
            <w:sz w:val="18"/>
            <w:szCs w:val="18"/>
            <w:u w:val="single" w:color="0562C1"/>
          </w:rPr>
          <w:t>otway-</w:t>
        </w:r>
      </w:hyperlink>
      <w:r w:rsidRPr="00C43F47">
        <w:rPr>
          <w:rFonts w:ascii="Segoe UI" w:eastAsia="Segoe UI" w:hAnsi="Segoe UI" w:cs="Segoe UI"/>
          <w:color w:val="0562C1"/>
          <w:sz w:val="18"/>
          <w:szCs w:val="18"/>
        </w:rPr>
        <w:t xml:space="preserve"> </w:t>
      </w:r>
      <w:r w:rsidRPr="00C43F47">
        <w:rPr>
          <w:rFonts w:ascii="Segoe UI" w:eastAsia="Segoe UI" w:hAnsi="Segoe UI" w:cs="Segoe UI"/>
          <w:color w:val="0562C1"/>
          <w:sz w:val="18"/>
          <w:szCs w:val="18"/>
          <w:u w:val="single" w:color="0562C1"/>
        </w:rPr>
        <w:t>basi</w:t>
      </w:r>
      <w:r w:rsidRPr="00C43F47">
        <w:rPr>
          <w:rFonts w:ascii="Segoe UI" w:eastAsia="Segoe UI" w:hAnsi="Segoe UI" w:cs="Segoe UI"/>
          <w:color w:val="0562C1"/>
          <w:spacing w:val="-2"/>
          <w:sz w:val="18"/>
          <w:szCs w:val="18"/>
          <w:u w:val="single" w:color="0562C1"/>
        </w:rPr>
        <w:t>n</w:t>
      </w:r>
      <w:r w:rsidRPr="00C43F47">
        <w:rPr>
          <w:rFonts w:ascii="Segoe UI" w:eastAsia="Segoe UI" w:hAnsi="Segoe UI" w:cs="Segoe UI"/>
          <w:color w:val="0562C1"/>
          <w:sz w:val="18"/>
          <w:szCs w:val="18"/>
          <w:u w:val="single" w:color="0562C1"/>
        </w:rPr>
        <w:t>/o</w:t>
      </w:r>
      <w:r w:rsidRPr="00C43F47">
        <w:rPr>
          <w:rFonts w:ascii="Segoe UI" w:eastAsia="Segoe UI" w:hAnsi="Segoe UI" w:cs="Segoe UI"/>
          <w:color w:val="0562C1"/>
          <w:spacing w:val="-1"/>
          <w:sz w:val="18"/>
          <w:szCs w:val="18"/>
          <w:u w:val="single" w:color="0562C1"/>
        </w:rPr>
        <w:t>t</w:t>
      </w:r>
      <w:r w:rsidRPr="00C43F47">
        <w:rPr>
          <w:rFonts w:ascii="Segoe UI" w:eastAsia="Segoe UI" w:hAnsi="Segoe UI" w:cs="Segoe UI"/>
          <w:color w:val="0562C1"/>
          <w:spacing w:val="2"/>
          <w:sz w:val="18"/>
          <w:szCs w:val="18"/>
          <w:u w:val="single" w:color="0562C1"/>
        </w:rPr>
        <w:t>w</w:t>
      </w:r>
      <w:r w:rsidRPr="00C43F47">
        <w:rPr>
          <w:rFonts w:ascii="Segoe UI" w:eastAsia="Segoe UI" w:hAnsi="Segoe UI" w:cs="Segoe UI"/>
          <w:color w:val="0562C1"/>
          <w:sz w:val="18"/>
          <w:szCs w:val="18"/>
          <w:u w:val="single" w:color="0562C1"/>
        </w:rPr>
        <w:t>a</w:t>
      </w:r>
      <w:r w:rsidRPr="00C43F47">
        <w:rPr>
          <w:rFonts w:ascii="Segoe UI" w:eastAsia="Segoe UI" w:hAnsi="Segoe UI" w:cs="Segoe UI"/>
          <w:color w:val="0562C1"/>
          <w:spacing w:val="-1"/>
          <w:sz w:val="18"/>
          <w:szCs w:val="18"/>
          <w:u w:val="single" w:color="0562C1"/>
        </w:rPr>
        <w:t>y</w:t>
      </w:r>
      <w:r w:rsidRPr="00C43F47">
        <w:rPr>
          <w:rFonts w:ascii="Segoe UI" w:eastAsia="Segoe UI" w:hAnsi="Segoe UI" w:cs="Segoe UI"/>
          <w:color w:val="0562C1"/>
          <w:sz w:val="18"/>
          <w:szCs w:val="18"/>
          <w:u w:val="single" w:color="0562C1"/>
        </w:rPr>
        <w:t>-bas</w:t>
      </w:r>
      <w:r w:rsidRPr="00C43F47">
        <w:rPr>
          <w:rFonts w:ascii="Segoe UI" w:eastAsia="Segoe UI" w:hAnsi="Segoe UI" w:cs="Segoe UI"/>
          <w:color w:val="0562C1"/>
          <w:spacing w:val="2"/>
          <w:sz w:val="18"/>
          <w:szCs w:val="18"/>
          <w:u w:val="single" w:color="0562C1"/>
        </w:rPr>
        <w:t>i</w:t>
      </w:r>
      <w:r w:rsidRPr="00C43F47">
        <w:rPr>
          <w:rFonts w:ascii="Segoe UI" w:eastAsia="Segoe UI" w:hAnsi="Segoe UI" w:cs="Segoe UI"/>
          <w:color w:val="0562C1"/>
          <w:spacing w:val="-1"/>
          <w:sz w:val="18"/>
          <w:szCs w:val="18"/>
          <w:u w:val="single" w:color="0562C1"/>
        </w:rPr>
        <w:t>n</w:t>
      </w:r>
      <w:r w:rsidRPr="00C43F47">
        <w:rPr>
          <w:rFonts w:ascii="Segoe UI" w:eastAsia="Segoe UI" w:hAnsi="Segoe UI" w:cs="Segoe UI"/>
          <w:color w:val="0562C1"/>
          <w:sz w:val="18"/>
          <w:szCs w:val="18"/>
          <w:u w:val="single" w:color="0562C1"/>
        </w:rPr>
        <w:t>-rel</w:t>
      </w:r>
      <w:r w:rsidRPr="00C43F47">
        <w:rPr>
          <w:rFonts w:ascii="Segoe UI" w:eastAsia="Segoe UI" w:hAnsi="Segoe UI" w:cs="Segoe UI"/>
          <w:color w:val="0562C1"/>
          <w:spacing w:val="-2"/>
          <w:sz w:val="18"/>
          <w:szCs w:val="18"/>
          <w:u w:val="single" w:color="0562C1"/>
        </w:rPr>
        <w:t>e</w:t>
      </w:r>
      <w:r w:rsidRPr="00C43F47">
        <w:rPr>
          <w:rFonts w:ascii="Segoe UI" w:eastAsia="Segoe UI" w:hAnsi="Segoe UI" w:cs="Segoe UI"/>
          <w:color w:val="0562C1"/>
          <w:sz w:val="18"/>
          <w:szCs w:val="18"/>
          <w:u w:val="single" w:color="0562C1"/>
        </w:rPr>
        <w:t>a</w:t>
      </w:r>
      <w:r w:rsidRPr="00C43F47">
        <w:rPr>
          <w:rFonts w:ascii="Segoe UI" w:eastAsia="Segoe UI" w:hAnsi="Segoe UI" w:cs="Segoe UI"/>
          <w:color w:val="0562C1"/>
          <w:spacing w:val="2"/>
          <w:sz w:val="18"/>
          <w:szCs w:val="18"/>
          <w:u w:val="single" w:color="0562C1"/>
        </w:rPr>
        <w:t>s</w:t>
      </w:r>
      <w:r w:rsidRPr="00C43F47">
        <w:rPr>
          <w:rFonts w:ascii="Segoe UI" w:eastAsia="Segoe UI" w:hAnsi="Segoe UI" w:cs="Segoe UI"/>
          <w:color w:val="0562C1"/>
          <w:spacing w:val="-1"/>
          <w:sz w:val="18"/>
          <w:szCs w:val="18"/>
          <w:u w:val="single" w:color="0562C1"/>
        </w:rPr>
        <w:t>e</w:t>
      </w:r>
      <w:r w:rsidRPr="00C43F47">
        <w:rPr>
          <w:rFonts w:ascii="Segoe UI" w:eastAsia="Segoe UI" w:hAnsi="Segoe UI" w:cs="Segoe UI"/>
          <w:color w:val="0562C1"/>
          <w:sz w:val="18"/>
          <w:szCs w:val="18"/>
          <w:u w:val="single" w:color="0562C1"/>
        </w:rPr>
        <w:t>-ar</w:t>
      </w:r>
      <w:r w:rsidRPr="00C43F47">
        <w:rPr>
          <w:rFonts w:ascii="Segoe UI" w:eastAsia="Segoe UI" w:hAnsi="Segoe UI" w:cs="Segoe UI"/>
          <w:color w:val="0562C1"/>
          <w:spacing w:val="1"/>
          <w:sz w:val="18"/>
          <w:szCs w:val="18"/>
          <w:u w:val="single" w:color="0562C1"/>
        </w:rPr>
        <w:t>e</w:t>
      </w:r>
      <w:r w:rsidRPr="00C43F47">
        <w:rPr>
          <w:rFonts w:ascii="Segoe UI" w:eastAsia="Segoe UI" w:hAnsi="Segoe UI" w:cs="Segoe UI"/>
          <w:color w:val="0562C1"/>
          <w:sz w:val="18"/>
          <w:szCs w:val="18"/>
          <w:u w:val="single" w:color="0562C1"/>
        </w:rPr>
        <w:t>as</w:t>
      </w:r>
    </w:p>
    <w:p w14:paraId="55A0E8F3" w14:textId="77777777" w:rsidR="000D2AFC" w:rsidRDefault="000D2AFC">
      <w:pPr>
        <w:spacing w:before="10" w:line="220" w:lineRule="exact"/>
        <w:rPr>
          <w:sz w:val="22"/>
          <w:szCs w:val="22"/>
        </w:rPr>
      </w:pPr>
    </w:p>
    <w:p w14:paraId="55A0E8F4" w14:textId="02136793" w:rsidR="000D2AFC" w:rsidRPr="00C43F47" w:rsidRDefault="002525A2" w:rsidP="00C43F47">
      <w:pPr>
        <w:pStyle w:val="ListParagraph"/>
        <w:numPr>
          <w:ilvl w:val="0"/>
          <w:numId w:val="7"/>
        </w:numPr>
        <w:spacing w:before="11"/>
        <w:rPr>
          <w:rFonts w:ascii="Segoe UI" w:eastAsia="Segoe UI" w:hAnsi="Segoe UI" w:cs="Segoe UI"/>
          <w:sz w:val="18"/>
          <w:szCs w:val="18"/>
        </w:rPr>
      </w:pPr>
      <w:r w:rsidRPr="00C43F47">
        <w:rPr>
          <w:rFonts w:ascii="Segoe UI" w:eastAsia="Segoe UI" w:hAnsi="Segoe UI" w:cs="Segoe UI"/>
          <w:sz w:val="18"/>
          <w:szCs w:val="18"/>
        </w:rPr>
        <w:t>DPI,</w:t>
      </w:r>
      <w:r w:rsidRPr="00C43F47">
        <w:rPr>
          <w:rFonts w:ascii="Segoe UI" w:eastAsia="Segoe UI" w:hAnsi="Segoe UI" w:cs="Segoe UI"/>
          <w:spacing w:val="2"/>
          <w:sz w:val="18"/>
          <w:szCs w:val="18"/>
        </w:rPr>
        <w:t xml:space="preserve"> </w:t>
      </w:r>
      <w:r w:rsidRPr="00C43F47">
        <w:rPr>
          <w:rFonts w:ascii="Segoe UI" w:eastAsia="Segoe UI" w:hAnsi="Segoe UI" w:cs="Segoe UI"/>
          <w:sz w:val="18"/>
          <w:szCs w:val="18"/>
        </w:rPr>
        <w:t>2</w:t>
      </w:r>
      <w:r w:rsidRPr="00C43F47">
        <w:rPr>
          <w:rFonts w:ascii="Segoe UI" w:eastAsia="Segoe UI" w:hAnsi="Segoe UI" w:cs="Segoe UI"/>
          <w:spacing w:val="-2"/>
          <w:sz w:val="18"/>
          <w:szCs w:val="18"/>
        </w:rPr>
        <w:t>0</w:t>
      </w:r>
      <w:r w:rsidRPr="00C43F47">
        <w:rPr>
          <w:rFonts w:ascii="Segoe UI" w:eastAsia="Segoe UI" w:hAnsi="Segoe UI" w:cs="Segoe UI"/>
          <w:sz w:val="18"/>
          <w:szCs w:val="18"/>
        </w:rPr>
        <w:t>1</w:t>
      </w:r>
      <w:r w:rsidRPr="00C43F47">
        <w:rPr>
          <w:rFonts w:ascii="Segoe UI" w:eastAsia="Segoe UI" w:hAnsi="Segoe UI" w:cs="Segoe UI"/>
          <w:spacing w:val="-2"/>
          <w:sz w:val="18"/>
          <w:szCs w:val="18"/>
        </w:rPr>
        <w:t>8</w:t>
      </w:r>
      <w:r w:rsidRPr="00C43F47">
        <w:rPr>
          <w:rFonts w:ascii="Segoe UI" w:eastAsia="Segoe UI" w:hAnsi="Segoe UI" w:cs="Segoe UI"/>
          <w:sz w:val="18"/>
          <w:szCs w:val="18"/>
        </w:rPr>
        <w:t xml:space="preserve">. </w:t>
      </w:r>
      <w:r w:rsidRPr="00C43F47">
        <w:rPr>
          <w:rFonts w:ascii="Segoe UI" w:eastAsia="Segoe UI" w:hAnsi="Segoe UI" w:cs="Segoe UI"/>
          <w:spacing w:val="1"/>
          <w:sz w:val="18"/>
          <w:szCs w:val="18"/>
        </w:rPr>
        <w:t>V</w:t>
      </w:r>
      <w:r w:rsidRPr="00C43F47">
        <w:rPr>
          <w:rFonts w:ascii="Segoe UI" w:eastAsia="Segoe UI" w:hAnsi="Segoe UI" w:cs="Segoe UI"/>
          <w:sz w:val="18"/>
          <w:szCs w:val="18"/>
        </w:rPr>
        <w:t xml:space="preserve">ictorian </w:t>
      </w:r>
      <w:r w:rsidRPr="00C43F47">
        <w:rPr>
          <w:rFonts w:ascii="Segoe UI" w:eastAsia="Segoe UI" w:hAnsi="Segoe UI" w:cs="Segoe UI"/>
          <w:spacing w:val="1"/>
          <w:sz w:val="18"/>
          <w:szCs w:val="18"/>
        </w:rPr>
        <w:t>R</w:t>
      </w:r>
      <w:r w:rsidRPr="00C43F47">
        <w:rPr>
          <w:rFonts w:ascii="Segoe UI" w:eastAsia="Segoe UI" w:hAnsi="Segoe UI" w:cs="Segoe UI"/>
          <w:sz w:val="18"/>
          <w:szCs w:val="18"/>
        </w:rPr>
        <w:t>esou</w:t>
      </w:r>
      <w:r w:rsidRPr="00C43F47">
        <w:rPr>
          <w:rFonts w:ascii="Segoe UI" w:eastAsia="Segoe UI" w:hAnsi="Segoe UI" w:cs="Segoe UI"/>
          <w:spacing w:val="-1"/>
          <w:sz w:val="18"/>
          <w:szCs w:val="18"/>
        </w:rPr>
        <w:t>r</w:t>
      </w:r>
      <w:r w:rsidRPr="00C43F47">
        <w:rPr>
          <w:rFonts w:ascii="Segoe UI" w:eastAsia="Segoe UI" w:hAnsi="Segoe UI" w:cs="Segoe UI"/>
          <w:sz w:val="18"/>
          <w:szCs w:val="18"/>
        </w:rPr>
        <w:t>ces</w:t>
      </w:r>
      <w:r w:rsidRPr="00C43F47">
        <w:rPr>
          <w:rFonts w:ascii="Segoe UI" w:eastAsia="Segoe UI" w:hAnsi="Segoe UI" w:cs="Segoe UI"/>
          <w:spacing w:val="2"/>
          <w:sz w:val="18"/>
          <w:szCs w:val="18"/>
        </w:rPr>
        <w:t xml:space="preserve"> </w:t>
      </w:r>
      <w:r w:rsidRPr="00C43F47">
        <w:rPr>
          <w:rFonts w:ascii="Segoe UI" w:eastAsia="Segoe UI" w:hAnsi="Segoe UI" w:cs="Segoe UI"/>
          <w:sz w:val="18"/>
          <w:szCs w:val="18"/>
        </w:rPr>
        <w:t>Onli</w:t>
      </w:r>
      <w:r w:rsidRPr="00C43F47">
        <w:rPr>
          <w:rFonts w:ascii="Segoe UI" w:eastAsia="Segoe UI" w:hAnsi="Segoe UI" w:cs="Segoe UI"/>
          <w:spacing w:val="-2"/>
          <w:sz w:val="18"/>
          <w:szCs w:val="18"/>
        </w:rPr>
        <w:t>n</w:t>
      </w:r>
      <w:r w:rsidRPr="00C43F47">
        <w:rPr>
          <w:rFonts w:ascii="Segoe UI" w:eastAsia="Segoe UI" w:hAnsi="Segoe UI" w:cs="Segoe UI"/>
          <w:sz w:val="18"/>
          <w:szCs w:val="18"/>
        </w:rPr>
        <w:t>e. Accessed</w:t>
      </w:r>
      <w:r w:rsidRPr="00C43F47">
        <w:rPr>
          <w:rFonts w:ascii="Segoe UI" w:eastAsia="Segoe UI" w:hAnsi="Segoe UI" w:cs="Segoe UI"/>
          <w:spacing w:val="1"/>
          <w:sz w:val="18"/>
          <w:szCs w:val="18"/>
        </w:rPr>
        <w:t xml:space="preserve"> </w:t>
      </w:r>
      <w:r w:rsidRPr="00C43F47">
        <w:rPr>
          <w:rFonts w:ascii="Segoe UI" w:eastAsia="Segoe UI" w:hAnsi="Segoe UI" w:cs="Segoe UI"/>
          <w:sz w:val="18"/>
          <w:szCs w:val="18"/>
        </w:rPr>
        <w:t xml:space="preserve">by JBS&amp;G. </w:t>
      </w:r>
      <w:r w:rsidRPr="00C43F47">
        <w:rPr>
          <w:rFonts w:ascii="Segoe UI" w:eastAsia="Segoe UI" w:hAnsi="Segoe UI" w:cs="Segoe UI"/>
          <w:spacing w:val="1"/>
          <w:sz w:val="18"/>
          <w:szCs w:val="18"/>
        </w:rPr>
        <w:t>D</w:t>
      </w:r>
      <w:r w:rsidRPr="00C43F47">
        <w:rPr>
          <w:rFonts w:ascii="Segoe UI" w:eastAsia="Segoe UI" w:hAnsi="Segoe UI" w:cs="Segoe UI"/>
          <w:sz w:val="18"/>
          <w:szCs w:val="18"/>
        </w:rPr>
        <w:t>e</w:t>
      </w:r>
      <w:r w:rsidRPr="00C43F47">
        <w:rPr>
          <w:rFonts w:ascii="Segoe UI" w:eastAsia="Segoe UI" w:hAnsi="Segoe UI" w:cs="Segoe UI"/>
          <w:spacing w:val="-1"/>
          <w:sz w:val="18"/>
          <w:szCs w:val="18"/>
        </w:rPr>
        <w:t>p</w:t>
      </w:r>
      <w:r w:rsidRPr="00C43F47">
        <w:rPr>
          <w:rFonts w:ascii="Segoe UI" w:eastAsia="Segoe UI" w:hAnsi="Segoe UI" w:cs="Segoe UI"/>
          <w:sz w:val="18"/>
          <w:szCs w:val="18"/>
        </w:rPr>
        <w:t>ar</w:t>
      </w:r>
      <w:r w:rsidRPr="00C43F47">
        <w:rPr>
          <w:rFonts w:ascii="Segoe UI" w:eastAsia="Segoe UI" w:hAnsi="Segoe UI" w:cs="Segoe UI"/>
          <w:spacing w:val="-2"/>
          <w:sz w:val="18"/>
          <w:szCs w:val="18"/>
        </w:rPr>
        <w:t>t</w:t>
      </w:r>
      <w:r w:rsidRPr="00C43F47">
        <w:rPr>
          <w:rFonts w:ascii="Segoe UI" w:eastAsia="Segoe UI" w:hAnsi="Segoe UI" w:cs="Segoe UI"/>
          <w:sz w:val="18"/>
          <w:szCs w:val="18"/>
        </w:rPr>
        <w:t>me</w:t>
      </w:r>
      <w:r w:rsidRPr="00C43F47">
        <w:rPr>
          <w:rFonts w:ascii="Segoe UI" w:eastAsia="Segoe UI" w:hAnsi="Segoe UI" w:cs="Segoe UI"/>
          <w:spacing w:val="2"/>
          <w:sz w:val="18"/>
          <w:szCs w:val="18"/>
        </w:rPr>
        <w:t>n</w:t>
      </w:r>
      <w:r w:rsidRPr="00C43F47">
        <w:rPr>
          <w:rFonts w:ascii="Segoe UI" w:eastAsia="Segoe UI" w:hAnsi="Segoe UI" w:cs="Segoe UI"/>
          <w:sz w:val="18"/>
          <w:szCs w:val="18"/>
        </w:rPr>
        <w:t>t of Primary Ind</w:t>
      </w:r>
      <w:r w:rsidRPr="00C43F47">
        <w:rPr>
          <w:rFonts w:ascii="Segoe UI" w:eastAsia="Segoe UI" w:hAnsi="Segoe UI" w:cs="Segoe UI"/>
          <w:spacing w:val="-2"/>
          <w:sz w:val="18"/>
          <w:szCs w:val="18"/>
        </w:rPr>
        <w:t>u</w:t>
      </w:r>
      <w:r w:rsidRPr="00C43F47">
        <w:rPr>
          <w:rFonts w:ascii="Segoe UI" w:eastAsia="Segoe UI" w:hAnsi="Segoe UI" w:cs="Segoe UI"/>
          <w:sz w:val="18"/>
          <w:szCs w:val="18"/>
        </w:rPr>
        <w:t>st</w:t>
      </w:r>
      <w:r w:rsidRPr="00C43F47">
        <w:rPr>
          <w:rFonts w:ascii="Segoe UI" w:eastAsia="Segoe UI" w:hAnsi="Segoe UI" w:cs="Segoe UI"/>
          <w:spacing w:val="2"/>
          <w:sz w:val="18"/>
          <w:szCs w:val="18"/>
        </w:rPr>
        <w:t>r</w:t>
      </w:r>
      <w:r w:rsidRPr="00C43F47">
        <w:rPr>
          <w:rFonts w:ascii="Segoe UI" w:eastAsia="Segoe UI" w:hAnsi="Segoe UI" w:cs="Segoe UI"/>
          <w:sz w:val="18"/>
          <w:szCs w:val="18"/>
        </w:rPr>
        <w:t>i</w:t>
      </w:r>
      <w:r w:rsidRPr="00C43F47">
        <w:rPr>
          <w:rFonts w:ascii="Segoe UI" w:eastAsia="Segoe UI" w:hAnsi="Segoe UI" w:cs="Segoe UI"/>
          <w:spacing w:val="2"/>
          <w:sz w:val="18"/>
          <w:szCs w:val="18"/>
        </w:rPr>
        <w:t>e</w:t>
      </w:r>
      <w:r w:rsidRPr="00C43F47">
        <w:rPr>
          <w:rFonts w:ascii="Segoe UI" w:eastAsia="Segoe UI" w:hAnsi="Segoe UI" w:cs="Segoe UI"/>
          <w:sz w:val="18"/>
          <w:szCs w:val="18"/>
        </w:rPr>
        <w:t xml:space="preserve">s, </w:t>
      </w:r>
      <w:r w:rsidRPr="00C43F47">
        <w:rPr>
          <w:rFonts w:ascii="Segoe UI" w:eastAsia="Segoe UI" w:hAnsi="Segoe UI" w:cs="Segoe UI"/>
          <w:spacing w:val="2"/>
          <w:sz w:val="18"/>
          <w:szCs w:val="18"/>
        </w:rPr>
        <w:t>V</w:t>
      </w:r>
      <w:r w:rsidRPr="00C43F47">
        <w:rPr>
          <w:rFonts w:ascii="Segoe UI" w:eastAsia="Segoe UI" w:hAnsi="Segoe UI" w:cs="Segoe UI"/>
          <w:sz w:val="18"/>
          <w:szCs w:val="18"/>
        </w:rPr>
        <w:t>ictori</w:t>
      </w:r>
      <w:r w:rsidRPr="00C43F47">
        <w:rPr>
          <w:rFonts w:ascii="Segoe UI" w:eastAsia="Segoe UI" w:hAnsi="Segoe UI" w:cs="Segoe UI"/>
          <w:spacing w:val="-1"/>
          <w:sz w:val="18"/>
          <w:szCs w:val="18"/>
        </w:rPr>
        <w:t>a</w:t>
      </w:r>
      <w:r w:rsidRPr="00C43F47">
        <w:rPr>
          <w:rFonts w:ascii="Segoe UI" w:eastAsia="Segoe UI" w:hAnsi="Segoe UI" w:cs="Segoe UI"/>
          <w:sz w:val="18"/>
          <w:szCs w:val="18"/>
        </w:rPr>
        <w:t>.</w:t>
      </w:r>
    </w:p>
    <w:p w14:paraId="55A0E8F5" w14:textId="77777777" w:rsidR="000D2AFC" w:rsidRDefault="000D2AFC">
      <w:pPr>
        <w:spacing w:before="20" w:line="240" w:lineRule="exact"/>
        <w:rPr>
          <w:sz w:val="24"/>
          <w:szCs w:val="24"/>
        </w:rPr>
      </w:pPr>
    </w:p>
    <w:p w14:paraId="55A0E8F6" w14:textId="601A1CCB" w:rsidR="000D2AFC" w:rsidRPr="00C43F47" w:rsidRDefault="002525A2" w:rsidP="00C43F47">
      <w:pPr>
        <w:pStyle w:val="ListParagraph"/>
        <w:numPr>
          <w:ilvl w:val="0"/>
          <w:numId w:val="7"/>
        </w:numPr>
        <w:rPr>
          <w:rFonts w:ascii="Segoe UI" w:eastAsia="Segoe UI" w:hAnsi="Segoe UI" w:cs="Segoe UI"/>
          <w:sz w:val="18"/>
          <w:szCs w:val="18"/>
        </w:rPr>
      </w:pPr>
      <w:r w:rsidRPr="00C43F47">
        <w:rPr>
          <w:rFonts w:ascii="Segoe UI" w:eastAsia="Segoe UI" w:hAnsi="Segoe UI" w:cs="Segoe UI"/>
          <w:sz w:val="18"/>
          <w:szCs w:val="18"/>
        </w:rPr>
        <w:t>Origi</w:t>
      </w:r>
      <w:r w:rsidRPr="00C43F47">
        <w:rPr>
          <w:rFonts w:ascii="Segoe UI" w:eastAsia="Segoe UI" w:hAnsi="Segoe UI" w:cs="Segoe UI"/>
          <w:spacing w:val="-1"/>
          <w:sz w:val="18"/>
          <w:szCs w:val="18"/>
        </w:rPr>
        <w:t>n</w:t>
      </w:r>
      <w:r w:rsidRPr="00C43F47">
        <w:rPr>
          <w:rFonts w:ascii="Segoe UI" w:eastAsia="Segoe UI" w:hAnsi="Segoe UI" w:cs="Segoe UI"/>
          <w:sz w:val="18"/>
          <w:szCs w:val="18"/>
        </w:rPr>
        <w:t>, 201</w:t>
      </w:r>
      <w:r w:rsidRPr="00C43F47">
        <w:rPr>
          <w:rFonts w:ascii="Segoe UI" w:eastAsia="Segoe UI" w:hAnsi="Segoe UI" w:cs="Segoe UI"/>
          <w:spacing w:val="-1"/>
          <w:sz w:val="18"/>
          <w:szCs w:val="18"/>
        </w:rPr>
        <w:t>4</w:t>
      </w:r>
      <w:r w:rsidRPr="00C43F47">
        <w:rPr>
          <w:rFonts w:ascii="Segoe UI" w:eastAsia="Segoe UI" w:hAnsi="Segoe UI" w:cs="Segoe UI"/>
          <w:sz w:val="18"/>
          <w:szCs w:val="18"/>
        </w:rPr>
        <w:t>. Ha</w:t>
      </w:r>
      <w:r w:rsidRPr="00C43F47">
        <w:rPr>
          <w:rFonts w:ascii="Segoe UI" w:eastAsia="Segoe UI" w:hAnsi="Segoe UI" w:cs="Segoe UI"/>
          <w:spacing w:val="1"/>
          <w:sz w:val="18"/>
          <w:szCs w:val="18"/>
        </w:rPr>
        <w:t>l</w:t>
      </w:r>
      <w:r w:rsidRPr="00C43F47">
        <w:rPr>
          <w:rFonts w:ascii="Segoe UI" w:eastAsia="Segoe UI" w:hAnsi="Segoe UI" w:cs="Segoe UI"/>
          <w:sz w:val="18"/>
          <w:szCs w:val="18"/>
        </w:rPr>
        <w:t>lad</w:t>
      </w:r>
      <w:r w:rsidRPr="00C43F47">
        <w:rPr>
          <w:rFonts w:ascii="Segoe UI" w:eastAsia="Segoe UI" w:hAnsi="Segoe UI" w:cs="Segoe UI"/>
          <w:spacing w:val="-2"/>
          <w:sz w:val="18"/>
          <w:szCs w:val="18"/>
        </w:rPr>
        <w:t>a</w:t>
      </w:r>
      <w:r w:rsidRPr="00C43F47">
        <w:rPr>
          <w:rFonts w:ascii="Segoe UI" w:eastAsia="Segoe UI" w:hAnsi="Segoe UI" w:cs="Segoe UI"/>
          <w:spacing w:val="2"/>
          <w:sz w:val="18"/>
          <w:szCs w:val="18"/>
        </w:rPr>
        <w:t>l</w:t>
      </w:r>
      <w:r w:rsidRPr="00C43F47">
        <w:rPr>
          <w:rFonts w:ascii="Segoe UI" w:eastAsia="Segoe UI" w:hAnsi="Segoe UI" w:cs="Segoe UI"/>
          <w:sz w:val="18"/>
          <w:szCs w:val="18"/>
        </w:rPr>
        <w:t>e and</w:t>
      </w:r>
      <w:r w:rsidRPr="00C43F47">
        <w:rPr>
          <w:rFonts w:ascii="Segoe UI" w:eastAsia="Segoe UI" w:hAnsi="Segoe UI" w:cs="Segoe UI"/>
          <w:spacing w:val="-1"/>
          <w:sz w:val="18"/>
          <w:szCs w:val="18"/>
        </w:rPr>
        <w:t xml:space="preserve"> </w:t>
      </w:r>
      <w:r w:rsidRPr="00C43F47">
        <w:rPr>
          <w:rFonts w:ascii="Segoe UI" w:eastAsia="Segoe UI" w:hAnsi="Segoe UI" w:cs="Segoe UI"/>
          <w:spacing w:val="2"/>
          <w:sz w:val="18"/>
          <w:szCs w:val="18"/>
        </w:rPr>
        <w:t>S</w:t>
      </w:r>
      <w:r w:rsidRPr="00C43F47">
        <w:rPr>
          <w:rFonts w:ascii="Segoe UI" w:eastAsia="Segoe UI" w:hAnsi="Segoe UI" w:cs="Segoe UI"/>
          <w:sz w:val="18"/>
          <w:szCs w:val="18"/>
        </w:rPr>
        <w:t>pecu</w:t>
      </w:r>
      <w:r w:rsidRPr="00C43F47">
        <w:rPr>
          <w:rFonts w:ascii="Segoe UI" w:eastAsia="Segoe UI" w:hAnsi="Segoe UI" w:cs="Segoe UI"/>
          <w:spacing w:val="-1"/>
          <w:sz w:val="18"/>
          <w:szCs w:val="18"/>
        </w:rPr>
        <w:t>l</w:t>
      </w:r>
      <w:r w:rsidRPr="00C43F47">
        <w:rPr>
          <w:rFonts w:ascii="Segoe UI" w:eastAsia="Segoe UI" w:hAnsi="Segoe UI" w:cs="Segoe UI"/>
          <w:sz w:val="18"/>
          <w:szCs w:val="18"/>
        </w:rPr>
        <w:t xml:space="preserve">ant Gas </w:t>
      </w:r>
      <w:r w:rsidRPr="00C43F47">
        <w:rPr>
          <w:rFonts w:ascii="Segoe UI" w:eastAsia="Segoe UI" w:hAnsi="Segoe UI" w:cs="Segoe UI"/>
          <w:spacing w:val="2"/>
          <w:sz w:val="18"/>
          <w:szCs w:val="18"/>
        </w:rPr>
        <w:t>F</w:t>
      </w:r>
      <w:r w:rsidRPr="00C43F47">
        <w:rPr>
          <w:rFonts w:ascii="Segoe UI" w:eastAsia="Segoe UI" w:hAnsi="Segoe UI" w:cs="Segoe UI"/>
          <w:sz w:val="18"/>
          <w:szCs w:val="18"/>
        </w:rPr>
        <w:t>ie</w:t>
      </w:r>
      <w:r w:rsidRPr="00C43F47">
        <w:rPr>
          <w:rFonts w:ascii="Segoe UI" w:eastAsia="Segoe UI" w:hAnsi="Segoe UI" w:cs="Segoe UI"/>
          <w:spacing w:val="-1"/>
          <w:sz w:val="18"/>
          <w:szCs w:val="18"/>
        </w:rPr>
        <w:t>l</w:t>
      </w:r>
      <w:r w:rsidRPr="00C43F47">
        <w:rPr>
          <w:rFonts w:ascii="Segoe UI" w:eastAsia="Segoe UI" w:hAnsi="Segoe UI" w:cs="Segoe UI"/>
          <w:sz w:val="18"/>
          <w:szCs w:val="18"/>
        </w:rPr>
        <w:t xml:space="preserve">d </w:t>
      </w:r>
      <w:r w:rsidRPr="00C43F47">
        <w:rPr>
          <w:rFonts w:ascii="Segoe UI" w:eastAsia="Segoe UI" w:hAnsi="Segoe UI" w:cs="Segoe UI"/>
          <w:spacing w:val="2"/>
          <w:sz w:val="18"/>
          <w:szCs w:val="18"/>
        </w:rPr>
        <w:t>D</w:t>
      </w:r>
      <w:r w:rsidRPr="00C43F47">
        <w:rPr>
          <w:rFonts w:ascii="Segoe UI" w:eastAsia="Segoe UI" w:hAnsi="Segoe UI" w:cs="Segoe UI"/>
          <w:sz w:val="18"/>
          <w:szCs w:val="18"/>
        </w:rPr>
        <w:t>eve</w:t>
      </w:r>
      <w:r w:rsidRPr="00C43F47">
        <w:rPr>
          <w:rFonts w:ascii="Segoe UI" w:eastAsia="Segoe UI" w:hAnsi="Segoe UI" w:cs="Segoe UI"/>
          <w:spacing w:val="-1"/>
          <w:sz w:val="18"/>
          <w:szCs w:val="18"/>
        </w:rPr>
        <w:t>l</w:t>
      </w:r>
      <w:r w:rsidRPr="00C43F47">
        <w:rPr>
          <w:rFonts w:ascii="Segoe UI" w:eastAsia="Segoe UI" w:hAnsi="Segoe UI" w:cs="Segoe UI"/>
          <w:sz w:val="18"/>
          <w:szCs w:val="18"/>
        </w:rPr>
        <w:t>opment</w:t>
      </w:r>
      <w:r w:rsidRPr="00C43F47">
        <w:rPr>
          <w:rFonts w:ascii="Segoe UI" w:eastAsia="Segoe UI" w:hAnsi="Segoe UI" w:cs="Segoe UI"/>
          <w:spacing w:val="-2"/>
          <w:sz w:val="18"/>
          <w:szCs w:val="18"/>
        </w:rPr>
        <w:t xml:space="preserve"> </w:t>
      </w:r>
      <w:r w:rsidRPr="00C43F47">
        <w:rPr>
          <w:rFonts w:ascii="Segoe UI" w:eastAsia="Segoe UI" w:hAnsi="Segoe UI" w:cs="Segoe UI"/>
          <w:sz w:val="18"/>
          <w:szCs w:val="18"/>
        </w:rPr>
        <w:t xml:space="preserve">Project. </w:t>
      </w:r>
      <w:r w:rsidRPr="00C43F47">
        <w:rPr>
          <w:rFonts w:ascii="Segoe UI" w:eastAsia="Segoe UI" w:hAnsi="Segoe UI" w:cs="Segoe UI"/>
          <w:spacing w:val="1"/>
          <w:sz w:val="18"/>
          <w:szCs w:val="18"/>
        </w:rPr>
        <w:t>D</w:t>
      </w:r>
      <w:r w:rsidRPr="00C43F47">
        <w:rPr>
          <w:rFonts w:ascii="Segoe UI" w:eastAsia="Segoe UI" w:hAnsi="Segoe UI" w:cs="Segoe UI"/>
          <w:sz w:val="18"/>
          <w:szCs w:val="18"/>
        </w:rPr>
        <w:t>ril</w:t>
      </w:r>
      <w:r w:rsidRPr="00C43F47">
        <w:rPr>
          <w:rFonts w:ascii="Segoe UI" w:eastAsia="Segoe UI" w:hAnsi="Segoe UI" w:cs="Segoe UI"/>
          <w:spacing w:val="-1"/>
          <w:sz w:val="18"/>
          <w:szCs w:val="18"/>
        </w:rPr>
        <w:t>l</w:t>
      </w:r>
      <w:r w:rsidRPr="00C43F47">
        <w:rPr>
          <w:rFonts w:ascii="Segoe UI" w:eastAsia="Segoe UI" w:hAnsi="Segoe UI" w:cs="Segoe UI"/>
          <w:sz w:val="18"/>
          <w:szCs w:val="18"/>
        </w:rPr>
        <w:t>i</w:t>
      </w:r>
      <w:r w:rsidRPr="00C43F47">
        <w:rPr>
          <w:rFonts w:ascii="Segoe UI" w:eastAsia="Segoe UI" w:hAnsi="Segoe UI" w:cs="Segoe UI"/>
          <w:spacing w:val="-1"/>
          <w:sz w:val="18"/>
          <w:szCs w:val="18"/>
        </w:rPr>
        <w:t>n</w:t>
      </w:r>
      <w:r w:rsidRPr="00C43F47">
        <w:rPr>
          <w:rFonts w:ascii="Segoe UI" w:eastAsia="Segoe UI" w:hAnsi="Segoe UI" w:cs="Segoe UI"/>
          <w:sz w:val="18"/>
          <w:szCs w:val="18"/>
        </w:rPr>
        <w:t>g Envir</w:t>
      </w:r>
      <w:r w:rsidRPr="00C43F47">
        <w:rPr>
          <w:rFonts w:ascii="Segoe UI" w:eastAsia="Segoe UI" w:hAnsi="Segoe UI" w:cs="Segoe UI"/>
          <w:spacing w:val="2"/>
          <w:sz w:val="18"/>
          <w:szCs w:val="18"/>
        </w:rPr>
        <w:t>o</w:t>
      </w:r>
      <w:r w:rsidRPr="00C43F47">
        <w:rPr>
          <w:rFonts w:ascii="Segoe UI" w:eastAsia="Segoe UI" w:hAnsi="Segoe UI" w:cs="Segoe UI"/>
          <w:sz w:val="18"/>
          <w:szCs w:val="18"/>
        </w:rPr>
        <w:t>nme</w:t>
      </w:r>
      <w:r w:rsidRPr="00C43F47">
        <w:rPr>
          <w:rFonts w:ascii="Segoe UI" w:eastAsia="Segoe UI" w:hAnsi="Segoe UI" w:cs="Segoe UI"/>
          <w:spacing w:val="-2"/>
          <w:sz w:val="18"/>
          <w:szCs w:val="18"/>
        </w:rPr>
        <w:t>n</w:t>
      </w:r>
      <w:r w:rsidRPr="00C43F47">
        <w:rPr>
          <w:rFonts w:ascii="Segoe UI" w:eastAsia="Segoe UI" w:hAnsi="Segoe UI" w:cs="Segoe UI"/>
          <w:sz w:val="18"/>
          <w:szCs w:val="18"/>
        </w:rPr>
        <w:t>t</w:t>
      </w:r>
      <w:r w:rsidRPr="00C43F47">
        <w:rPr>
          <w:rFonts w:ascii="Segoe UI" w:eastAsia="Segoe UI" w:hAnsi="Segoe UI" w:cs="Segoe UI"/>
          <w:spacing w:val="3"/>
          <w:sz w:val="18"/>
          <w:szCs w:val="18"/>
        </w:rPr>
        <w:t xml:space="preserve"> </w:t>
      </w:r>
      <w:r w:rsidRPr="00C43F47">
        <w:rPr>
          <w:rFonts w:ascii="Segoe UI" w:eastAsia="Segoe UI" w:hAnsi="Segoe UI" w:cs="Segoe UI"/>
          <w:sz w:val="18"/>
          <w:szCs w:val="18"/>
        </w:rPr>
        <w:t>Pla</w:t>
      </w:r>
      <w:r w:rsidRPr="00C43F47">
        <w:rPr>
          <w:rFonts w:ascii="Segoe UI" w:eastAsia="Segoe UI" w:hAnsi="Segoe UI" w:cs="Segoe UI"/>
          <w:spacing w:val="-2"/>
          <w:sz w:val="18"/>
          <w:szCs w:val="18"/>
        </w:rPr>
        <w:t>n</w:t>
      </w:r>
      <w:r w:rsidRPr="00C43F47">
        <w:rPr>
          <w:rFonts w:ascii="Segoe UI" w:eastAsia="Segoe UI" w:hAnsi="Segoe UI" w:cs="Segoe UI"/>
          <w:sz w:val="18"/>
          <w:szCs w:val="18"/>
        </w:rPr>
        <w:t>. S4</w:t>
      </w:r>
      <w:r w:rsidRPr="00C43F47">
        <w:rPr>
          <w:rFonts w:ascii="Segoe UI" w:eastAsia="Segoe UI" w:hAnsi="Segoe UI" w:cs="Segoe UI"/>
          <w:spacing w:val="1"/>
          <w:sz w:val="18"/>
          <w:szCs w:val="18"/>
        </w:rPr>
        <w:t>6</w:t>
      </w:r>
      <w:r w:rsidRPr="00C43F47">
        <w:rPr>
          <w:rFonts w:ascii="Segoe UI" w:eastAsia="Segoe UI" w:hAnsi="Segoe UI" w:cs="Segoe UI"/>
          <w:sz w:val="18"/>
          <w:szCs w:val="18"/>
        </w:rPr>
        <w:t>00AF7</w:t>
      </w:r>
      <w:r w:rsidRPr="00C43F47">
        <w:rPr>
          <w:rFonts w:ascii="Segoe UI" w:eastAsia="Segoe UI" w:hAnsi="Segoe UI" w:cs="Segoe UI"/>
          <w:spacing w:val="-2"/>
          <w:sz w:val="18"/>
          <w:szCs w:val="18"/>
        </w:rPr>
        <w:t>0</w:t>
      </w:r>
      <w:r w:rsidRPr="00C43F47">
        <w:rPr>
          <w:rFonts w:ascii="Segoe UI" w:eastAsia="Segoe UI" w:hAnsi="Segoe UI" w:cs="Segoe UI"/>
          <w:spacing w:val="1"/>
          <w:sz w:val="18"/>
          <w:szCs w:val="18"/>
        </w:rPr>
        <w:t>7</w:t>
      </w:r>
      <w:r w:rsidRPr="00C43F47">
        <w:rPr>
          <w:rFonts w:ascii="Segoe UI" w:eastAsia="Segoe UI" w:hAnsi="Segoe UI" w:cs="Segoe UI"/>
          <w:sz w:val="18"/>
          <w:szCs w:val="18"/>
        </w:rPr>
        <w:t>980</w:t>
      </w:r>
    </w:p>
    <w:p w14:paraId="55A0E8F7" w14:textId="77777777" w:rsidR="000D2AFC" w:rsidRDefault="000D2AFC">
      <w:pPr>
        <w:spacing w:before="17" w:line="240" w:lineRule="exact"/>
        <w:rPr>
          <w:sz w:val="24"/>
          <w:szCs w:val="24"/>
        </w:rPr>
      </w:pPr>
    </w:p>
    <w:p w14:paraId="55A0E8F8" w14:textId="71FF4AE0" w:rsidR="000D2AFC" w:rsidRPr="00C43F47" w:rsidRDefault="002525A2" w:rsidP="00C43F47">
      <w:pPr>
        <w:pStyle w:val="ListParagraph"/>
        <w:numPr>
          <w:ilvl w:val="0"/>
          <w:numId w:val="7"/>
        </w:numPr>
        <w:rPr>
          <w:rFonts w:ascii="Segoe UI" w:eastAsia="Segoe UI" w:hAnsi="Segoe UI" w:cs="Segoe UI"/>
          <w:sz w:val="18"/>
          <w:szCs w:val="18"/>
        </w:rPr>
      </w:pPr>
      <w:r w:rsidRPr="00C43F47">
        <w:rPr>
          <w:rFonts w:ascii="Segoe UI" w:eastAsia="Segoe UI" w:hAnsi="Segoe UI" w:cs="Segoe UI"/>
          <w:sz w:val="18"/>
          <w:szCs w:val="18"/>
        </w:rPr>
        <w:t>Par</w:t>
      </w:r>
      <w:r w:rsidRPr="00C43F47">
        <w:rPr>
          <w:rFonts w:ascii="Segoe UI" w:eastAsia="Segoe UI" w:hAnsi="Segoe UI" w:cs="Segoe UI"/>
          <w:spacing w:val="-1"/>
          <w:sz w:val="18"/>
          <w:szCs w:val="18"/>
        </w:rPr>
        <w:t>k</w:t>
      </w:r>
      <w:r w:rsidRPr="00C43F47">
        <w:rPr>
          <w:rFonts w:ascii="Segoe UI" w:eastAsia="Segoe UI" w:hAnsi="Segoe UI" w:cs="Segoe UI"/>
          <w:sz w:val="18"/>
          <w:szCs w:val="18"/>
        </w:rPr>
        <w:t>s</w:t>
      </w:r>
      <w:r w:rsidRPr="00C43F47">
        <w:rPr>
          <w:rFonts w:ascii="Segoe UI" w:eastAsia="Segoe UI" w:hAnsi="Segoe UI" w:cs="Segoe UI"/>
          <w:spacing w:val="2"/>
          <w:sz w:val="18"/>
          <w:szCs w:val="18"/>
        </w:rPr>
        <w:t xml:space="preserve"> </w:t>
      </w:r>
      <w:r w:rsidRPr="00C43F47">
        <w:rPr>
          <w:rFonts w:ascii="Segoe UI" w:eastAsia="Segoe UI" w:hAnsi="Segoe UI" w:cs="Segoe UI"/>
          <w:sz w:val="18"/>
          <w:szCs w:val="18"/>
        </w:rPr>
        <w:t>Vi</w:t>
      </w:r>
      <w:r w:rsidRPr="00C43F47">
        <w:rPr>
          <w:rFonts w:ascii="Segoe UI" w:eastAsia="Segoe UI" w:hAnsi="Segoe UI" w:cs="Segoe UI"/>
          <w:spacing w:val="2"/>
          <w:sz w:val="18"/>
          <w:szCs w:val="18"/>
        </w:rPr>
        <w:t>c</w:t>
      </w:r>
      <w:r w:rsidRPr="00C43F47">
        <w:rPr>
          <w:rFonts w:ascii="Segoe UI" w:eastAsia="Segoe UI" w:hAnsi="Segoe UI" w:cs="Segoe UI"/>
          <w:sz w:val="18"/>
          <w:szCs w:val="18"/>
        </w:rPr>
        <w:t>tor</w:t>
      </w:r>
      <w:r w:rsidRPr="00C43F47">
        <w:rPr>
          <w:rFonts w:ascii="Segoe UI" w:eastAsia="Segoe UI" w:hAnsi="Segoe UI" w:cs="Segoe UI"/>
          <w:spacing w:val="-1"/>
          <w:sz w:val="18"/>
          <w:szCs w:val="18"/>
        </w:rPr>
        <w:t>i</w:t>
      </w:r>
      <w:r w:rsidRPr="00C43F47">
        <w:rPr>
          <w:rFonts w:ascii="Segoe UI" w:eastAsia="Segoe UI" w:hAnsi="Segoe UI" w:cs="Segoe UI"/>
          <w:sz w:val="18"/>
          <w:szCs w:val="18"/>
        </w:rPr>
        <w:t>a, 1</w:t>
      </w:r>
      <w:r w:rsidRPr="00C43F47">
        <w:rPr>
          <w:rFonts w:ascii="Segoe UI" w:eastAsia="Segoe UI" w:hAnsi="Segoe UI" w:cs="Segoe UI"/>
          <w:spacing w:val="-2"/>
          <w:sz w:val="18"/>
          <w:szCs w:val="18"/>
        </w:rPr>
        <w:t>9</w:t>
      </w:r>
      <w:r w:rsidRPr="00C43F47">
        <w:rPr>
          <w:rFonts w:ascii="Segoe UI" w:eastAsia="Segoe UI" w:hAnsi="Segoe UI" w:cs="Segoe UI"/>
          <w:spacing w:val="1"/>
          <w:sz w:val="18"/>
          <w:szCs w:val="18"/>
        </w:rPr>
        <w:t>9</w:t>
      </w:r>
      <w:r w:rsidRPr="00C43F47">
        <w:rPr>
          <w:rFonts w:ascii="Segoe UI" w:eastAsia="Segoe UI" w:hAnsi="Segoe UI" w:cs="Segoe UI"/>
          <w:sz w:val="18"/>
          <w:szCs w:val="18"/>
        </w:rPr>
        <w:t>8.</w:t>
      </w:r>
      <w:r w:rsidRPr="00C43F47">
        <w:rPr>
          <w:rFonts w:ascii="Segoe UI" w:eastAsia="Segoe UI" w:hAnsi="Segoe UI" w:cs="Segoe UI"/>
          <w:spacing w:val="-1"/>
          <w:sz w:val="18"/>
          <w:szCs w:val="18"/>
        </w:rPr>
        <w:t xml:space="preserve"> </w:t>
      </w:r>
      <w:r w:rsidRPr="00C43F47">
        <w:rPr>
          <w:rFonts w:ascii="Segoe UI" w:eastAsia="Segoe UI" w:hAnsi="Segoe UI" w:cs="Segoe UI"/>
          <w:sz w:val="18"/>
          <w:szCs w:val="18"/>
        </w:rPr>
        <w:t>P</w:t>
      </w:r>
      <w:r w:rsidRPr="00C43F47">
        <w:rPr>
          <w:rFonts w:ascii="Segoe UI" w:eastAsia="Segoe UI" w:hAnsi="Segoe UI" w:cs="Segoe UI"/>
          <w:spacing w:val="1"/>
          <w:sz w:val="18"/>
          <w:szCs w:val="18"/>
        </w:rPr>
        <w:t>o</w:t>
      </w:r>
      <w:r w:rsidRPr="00C43F47">
        <w:rPr>
          <w:rFonts w:ascii="Segoe UI" w:eastAsia="Segoe UI" w:hAnsi="Segoe UI" w:cs="Segoe UI"/>
          <w:sz w:val="18"/>
          <w:szCs w:val="18"/>
        </w:rPr>
        <w:t>rt</w:t>
      </w:r>
      <w:r w:rsidRPr="00C43F47">
        <w:rPr>
          <w:rFonts w:ascii="Segoe UI" w:eastAsia="Segoe UI" w:hAnsi="Segoe UI" w:cs="Segoe UI"/>
          <w:spacing w:val="-1"/>
          <w:sz w:val="18"/>
          <w:szCs w:val="18"/>
        </w:rPr>
        <w:t xml:space="preserve"> </w:t>
      </w:r>
      <w:r w:rsidRPr="00C43F47">
        <w:rPr>
          <w:rFonts w:ascii="Segoe UI" w:eastAsia="Segoe UI" w:hAnsi="Segoe UI" w:cs="Segoe UI"/>
          <w:sz w:val="18"/>
          <w:szCs w:val="18"/>
        </w:rPr>
        <w:t>Ca</w:t>
      </w:r>
      <w:r w:rsidRPr="00C43F47">
        <w:rPr>
          <w:rFonts w:ascii="Segoe UI" w:eastAsia="Segoe UI" w:hAnsi="Segoe UI" w:cs="Segoe UI"/>
          <w:spacing w:val="3"/>
          <w:sz w:val="18"/>
          <w:szCs w:val="18"/>
        </w:rPr>
        <w:t>m</w:t>
      </w:r>
      <w:r w:rsidRPr="00C43F47">
        <w:rPr>
          <w:rFonts w:ascii="Segoe UI" w:eastAsia="Segoe UI" w:hAnsi="Segoe UI" w:cs="Segoe UI"/>
          <w:sz w:val="18"/>
          <w:szCs w:val="18"/>
        </w:rPr>
        <w:t>pbe</w:t>
      </w:r>
      <w:r w:rsidRPr="00C43F47">
        <w:rPr>
          <w:rFonts w:ascii="Segoe UI" w:eastAsia="Segoe UI" w:hAnsi="Segoe UI" w:cs="Segoe UI"/>
          <w:spacing w:val="-1"/>
          <w:sz w:val="18"/>
          <w:szCs w:val="18"/>
        </w:rPr>
        <w:t>l</w:t>
      </w:r>
      <w:r w:rsidRPr="00C43F47">
        <w:rPr>
          <w:rFonts w:ascii="Segoe UI" w:eastAsia="Segoe UI" w:hAnsi="Segoe UI" w:cs="Segoe UI"/>
          <w:sz w:val="18"/>
          <w:szCs w:val="18"/>
        </w:rPr>
        <w:t>l Nat</w:t>
      </w:r>
      <w:r w:rsidRPr="00C43F47">
        <w:rPr>
          <w:rFonts w:ascii="Segoe UI" w:eastAsia="Segoe UI" w:hAnsi="Segoe UI" w:cs="Segoe UI"/>
          <w:spacing w:val="-1"/>
          <w:sz w:val="18"/>
          <w:szCs w:val="18"/>
        </w:rPr>
        <w:t>i</w:t>
      </w:r>
      <w:r w:rsidRPr="00C43F47">
        <w:rPr>
          <w:rFonts w:ascii="Segoe UI" w:eastAsia="Segoe UI" w:hAnsi="Segoe UI" w:cs="Segoe UI"/>
          <w:spacing w:val="3"/>
          <w:sz w:val="18"/>
          <w:szCs w:val="18"/>
        </w:rPr>
        <w:t>o</w:t>
      </w:r>
      <w:r w:rsidRPr="00C43F47">
        <w:rPr>
          <w:rFonts w:ascii="Segoe UI" w:eastAsia="Segoe UI" w:hAnsi="Segoe UI" w:cs="Segoe UI"/>
          <w:sz w:val="18"/>
          <w:szCs w:val="18"/>
        </w:rPr>
        <w:t>n</w:t>
      </w:r>
      <w:r w:rsidRPr="00C43F47">
        <w:rPr>
          <w:rFonts w:ascii="Segoe UI" w:eastAsia="Segoe UI" w:hAnsi="Segoe UI" w:cs="Segoe UI"/>
          <w:spacing w:val="-1"/>
          <w:sz w:val="18"/>
          <w:szCs w:val="18"/>
        </w:rPr>
        <w:t>a</w:t>
      </w:r>
      <w:r w:rsidRPr="00C43F47">
        <w:rPr>
          <w:rFonts w:ascii="Segoe UI" w:eastAsia="Segoe UI" w:hAnsi="Segoe UI" w:cs="Segoe UI"/>
          <w:sz w:val="18"/>
          <w:szCs w:val="18"/>
        </w:rPr>
        <w:t>l Park and</w:t>
      </w:r>
      <w:r w:rsidRPr="00C43F47">
        <w:rPr>
          <w:rFonts w:ascii="Segoe UI" w:eastAsia="Segoe UI" w:hAnsi="Segoe UI" w:cs="Segoe UI"/>
          <w:spacing w:val="-1"/>
          <w:sz w:val="18"/>
          <w:szCs w:val="18"/>
        </w:rPr>
        <w:t xml:space="preserve"> </w:t>
      </w:r>
      <w:r w:rsidRPr="00C43F47">
        <w:rPr>
          <w:rFonts w:ascii="Segoe UI" w:eastAsia="Segoe UI" w:hAnsi="Segoe UI" w:cs="Segoe UI"/>
          <w:sz w:val="18"/>
          <w:szCs w:val="18"/>
        </w:rPr>
        <w:t xml:space="preserve">Bay </w:t>
      </w:r>
      <w:r w:rsidRPr="00C43F47">
        <w:rPr>
          <w:rFonts w:ascii="Segoe UI" w:eastAsia="Segoe UI" w:hAnsi="Segoe UI" w:cs="Segoe UI"/>
          <w:spacing w:val="1"/>
          <w:sz w:val="18"/>
          <w:szCs w:val="18"/>
        </w:rPr>
        <w:t>o</w:t>
      </w:r>
      <w:r w:rsidRPr="00C43F47">
        <w:rPr>
          <w:rFonts w:ascii="Segoe UI" w:eastAsia="Segoe UI" w:hAnsi="Segoe UI" w:cs="Segoe UI"/>
          <w:sz w:val="18"/>
          <w:szCs w:val="18"/>
        </w:rPr>
        <w:t>f</w:t>
      </w:r>
      <w:r w:rsidRPr="00C43F47">
        <w:rPr>
          <w:rFonts w:ascii="Segoe UI" w:eastAsia="Segoe UI" w:hAnsi="Segoe UI" w:cs="Segoe UI"/>
          <w:spacing w:val="3"/>
          <w:sz w:val="18"/>
          <w:szCs w:val="18"/>
        </w:rPr>
        <w:t xml:space="preserve"> </w:t>
      </w:r>
      <w:r w:rsidRPr="00C43F47">
        <w:rPr>
          <w:rFonts w:ascii="Segoe UI" w:eastAsia="Segoe UI" w:hAnsi="Segoe UI" w:cs="Segoe UI"/>
          <w:sz w:val="18"/>
          <w:szCs w:val="18"/>
        </w:rPr>
        <w:t>Isla</w:t>
      </w:r>
      <w:r w:rsidRPr="00C43F47">
        <w:rPr>
          <w:rFonts w:ascii="Segoe UI" w:eastAsia="Segoe UI" w:hAnsi="Segoe UI" w:cs="Segoe UI"/>
          <w:spacing w:val="-1"/>
          <w:sz w:val="18"/>
          <w:szCs w:val="18"/>
        </w:rPr>
        <w:t>n</w:t>
      </w:r>
      <w:r w:rsidRPr="00C43F47">
        <w:rPr>
          <w:rFonts w:ascii="Segoe UI" w:eastAsia="Segoe UI" w:hAnsi="Segoe UI" w:cs="Segoe UI"/>
          <w:sz w:val="18"/>
          <w:szCs w:val="18"/>
        </w:rPr>
        <w:t>ds Coastal</w:t>
      </w:r>
      <w:r w:rsidRPr="00C43F47">
        <w:rPr>
          <w:rFonts w:ascii="Segoe UI" w:eastAsia="Segoe UI" w:hAnsi="Segoe UI" w:cs="Segoe UI"/>
          <w:spacing w:val="-1"/>
          <w:sz w:val="18"/>
          <w:szCs w:val="18"/>
        </w:rPr>
        <w:t xml:space="preserve"> </w:t>
      </w:r>
      <w:r w:rsidRPr="00C43F47">
        <w:rPr>
          <w:rFonts w:ascii="Segoe UI" w:eastAsia="Segoe UI" w:hAnsi="Segoe UI" w:cs="Segoe UI"/>
          <w:sz w:val="18"/>
          <w:szCs w:val="18"/>
        </w:rPr>
        <w:t>Park M</w:t>
      </w:r>
      <w:r w:rsidRPr="00C43F47">
        <w:rPr>
          <w:rFonts w:ascii="Segoe UI" w:eastAsia="Segoe UI" w:hAnsi="Segoe UI" w:cs="Segoe UI"/>
          <w:spacing w:val="2"/>
          <w:sz w:val="18"/>
          <w:szCs w:val="18"/>
        </w:rPr>
        <w:t>a</w:t>
      </w:r>
      <w:r w:rsidRPr="00C43F47">
        <w:rPr>
          <w:rFonts w:ascii="Segoe UI" w:eastAsia="Segoe UI" w:hAnsi="Segoe UI" w:cs="Segoe UI"/>
          <w:sz w:val="18"/>
          <w:szCs w:val="18"/>
        </w:rPr>
        <w:t>n</w:t>
      </w:r>
      <w:r w:rsidRPr="00C43F47">
        <w:rPr>
          <w:rFonts w:ascii="Segoe UI" w:eastAsia="Segoe UI" w:hAnsi="Segoe UI" w:cs="Segoe UI"/>
          <w:spacing w:val="-1"/>
          <w:sz w:val="18"/>
          <w:szCs w:val="18"/>
        </w:rPr>
        <w:t>a</w:t>
      </w:r>
      <w:r w:rsidRPr="00C43F47">
        <w:rPr>
          <w:rFonts w:ascii="Segoe UI" w:eastAsia="Segoe UI" w:hAnsi="Segoe UI" w:cs="Segoe UI"/>
          <w:sz w:val="18"/>
          <w:szCs w:val="18"/>
        </w:rPr>
        <w:t>ge</w:t>
      </w:r>
      <w:r w:rsidRPr="00C43F47">
        <w:rPr>
          <w:rFonts w:ascii="Segoe UI" w:eastAsia="Segoe UI" w:hAnsi="Segoe UI" w:cs="Segoe UI"/>
          <w:spacing w:val="2"/>
          <w:sz w:val="18"/>
          <w:szCs w:val="18"/>
        </w:rPr>
        <w:t>m</w:t>
      </w:r>
      <w:r w:rsidRPr="00C43F47">
        <w:rPr>
          <w:rFonts w:ascii="Segoe UI" w:eastAsia="Segoe UI" w:hAnsi="Segoe UI" w:cs="Segoe UI"/>
          <w:sz w:val="18"/>
          <w:szCs w:val="18"/>
        </w:rPr>
        <w:t>e</w:t>
      </w:r>
      <w:r w:rsidRPr="00C43F47">
        <w:rPr>
          <w:rFonts w:ascii="Segoe UI" w:eastAsia="Segoe UI" w:hAnsi="Segoe UI" w:cs="Segoe UI"/>
          <w:spacing w:val="-2"/>
          <w:sz w:val="18"/>
          <w:szCs w:val="18"/>
        </w:rPr>
        <w:t>n</w:t>
      </w:r>
      <w:r w:rsidRPr="00C43F47">
        <w:rPr>
          <w:rFonts w:ascii="Segoe UI" w:eastAsia="Segoe UI" w:hAnsi="Segoe UI" w:cs="Segoe UI"/>
          <w:sz w:val="18"/>
          <w:szCs w:val="18"/>
        </w:rPr>
        <w:t>t Plan.</w:t>
      </w:r>
    </w:p>
    <w:p w14:paraId="55A0E8F9" w14:textId="77777777" w:rsidR="000D2AFC" w:rsidRDefault="000D2AFC">
      <w:pPr>
        <w:spacing w:before="20" w:line="240" w:lineRule="exact"/>
        <w:rPr>
          <w:sz w:val="24"/>
          <w:szCs w:val="24"/>
        </w:rPr>
      </w:pPr>
    </w:p>
    <w:p w14:paraId="55A0E8FA" w14:textId="7CD1E8DB" w:rsidR="000D2AFC" w:rsidRPr="00C43F47" w:rsidRDefault="002525A2" w:rsidP="00C43F47">
      <w:pPr>
        <w:pStyle w:val="ListParagraph"/>
        <w:numPr>
          <w:ilvl w:val="0"/>
          <w:numId w:val="7"/>
        </w:numPr>
        <w:rPr>
          <w:rFonts w:ascii="Segoe UI" w:eastAsia="Segoe UI" w:hAnsi="Segoe UI" w:cs="Segoe UI"/>
          <w:sz w:val="18"/>
          <w:szCs w:val="18"/>
        </w:rPr>
      </w:pPr>
      <w:r w:rsidRPr="00C43F47">
        <w:rPr>
          <w:rFonts w:ascii="Segoe UI" w:eastAsia="Segoe UI" w:hAnsi="Segoe UI" w:cs="Segoe UI"/>
          <w:sz w:val="18"/>
          <w:szCs w:val="18"/>
        </w:rPr>
        <w:t>SRW,</w:t>
      </w:r>
      <w:r w:rsidRPr="00C43F47">
        <w:rPr>
          <w:rFonts w:ascii="Segoe UI" w:eastAsia="Segoe UI" w:hAnsi="Segoe UI" w:cs="Segoe UI"/>
          <w:spacing w:val="1"/>
          <w:sz w:val="18"/>
          <w:szCs w:val="18"/>
        </w:rPr>
        <w:t xml:space="preserve"> </w:t>
      </w:r>
      <w:r w:rsidRPr="00C43F47">
        <w:rPr>
          <w:rFonts w:ascii="Segoe UI" w:eastAsia="Segoe UI" w:hAnsi="Segoe UI" w:cs="Segoe UI"/>
          <w:sz w:val="18"/>
          <w:szCs w:val="18"/>
        </w:rPr>
        <w:t>2</w:t>
      </w:r>
      <w:r w:rsidRPr="00C43F47">
        <w:rPr>
          <w:rFonts w:ascii="Segoe UI" w:eastAsia="Segoe UI" w:hAnsi="Segoe UI" w:cs="Segoe UI"/>
          <w:spacing w:val="-2"/>
          <w:sz w:val="18"/>
          <w:szCs w:val="18"/>
        </w:rPr>
        <w:t>0</w:t>
      </w:r>
      <w:r w:rsidRPr="00C43F47">
        <w:rPr>
          <w:rFonts w:ascii="Segoe UI" w:eastAsia="Segoe UI" w:hAnsi="Segoe UI" w:cs="Segoe UI"/>
          <w:sz w:val="18"/>
          <w:szCs w:val="18"/>
        </w:rPr>
        <w:t>10. Nul</w:t>
      </w:r>
      <w:r w:rsidRPr="00C43F47">
        <w:rPr>
          <w:rFonts w:ascii="Segoe UI" w:eastAsia="Segoe UI" w:hAnsi="Segoe UI" w:cs="Segoe UI"/>
          <w:spacing w:val="-1"/>
          <w:sz w:val="18"/>
          <w:szCs w:val="18"/>
        </w:rPr>
        <w:t>l</w:t>
      </w:r>
      <w:r w:rsidRPr="00C43F47">
        <w:rPr>
          <w:rFonts w:ascii="Segoe UI" w:eastAsia="Segoe UI" w:hAnsi="Segoe UI" w:cs="Segoe UI"/>
          <w:sz w:val="18"/>
          <w:szCs w:val="18"/>
        </w:rPr>
        <w:t>a</w:t>
      </w:r>
      <w:r w:rsidRPr="00C43F47">
        <w:rPr>
          <w:rFonts w:ascii="Segoe UI" w:eastAsia="Segoe UI" w:hAnsi="Segoe UI" w:cs="Segoe UI"/>
          <w:spacing w:val="1"/>
          <w:sz w:val="18"/>
          <w:szCs w:val="18"/>
        </w:rPr>
        <w:t>w</w:t>
      </w:r>
      <w:r w:rsidRPr="00C43F47">
        <w:rPr>
          <w:rFonts w:ascii="Segoe UI" w:eastAsia="Segoe UI" w:hAnsi="Segoe UI" w:cs="Segoe UI"/>
          <w:sz w:val="18"/>
          <w:szCs w:val="18"/>
        </w:rPr>
        <w:t>arre</w:t>
      </w:r>
      <w:r w:rsidRPr="00C43F47">
        <w:rPr>
          <w:rFonts w:ascii="Segoe UI" w:eastAsia="Segoe UI" w:hAnsi="Segoe UI" w:cs="Segoe UI"/>
          <w:spacing w:val="-1"/>
          <w:sz w:val="18"/>
          <w:szCs w:val="18"/>
        </w:rPr>
        <w:t xml:space="preserve"> </w:t>
      </w:r>
      <w:r w:rsidRPr="00C43F47">
        <w:rPr>
          <w:rFonts w:ascii="Segoe UI" w:eastAsia="Segoe UI" w:hAnsi="Segoe UI" w:cs="Segoe UI"/>
          <w:sz w:val="18"/>
          <w:szCs w:val="18"/>
        </w:rPr>
        <w:t>Gro</w:t>
      </w:r>
      <w:r w:rsidRPr="00C43F47">
        <w:rPr>
          <w:rFonts w:ascii="Segoe UI" w:eastAsia="Segoe UI" w:hAnsi="Segoe UI" w:cs="Segoe UI"/>
          <w:spacing w:val="1"/>
          <w:sz w:val="18"/>
          <w:szCs w:val="18"/>
        </w:rPr>
        <w:t>u</w:t>
      </w:r>
      <w:r w:rsidRPr="00C43F47">
        <w:rPr>
          <w:rFonts w:ascii="Segoe UI" w:eastAsia="Segoe UI" w:hAnsi="Segoe UI" w:cs="Segoe UI"/>
          <w:sz w:val="18"/>
          <w:szCs w:val="18"/>
        </w:rPr>
        <w:t>ndwat</w:t>
      </w:r>
      <w:r w:rsidRPr="00C43F47">
        <w:rPr>
          <w:rFonts w:ascii="Segoe UI" w:eastAsia="Segoe UI" w:hAnsi="Segoe UI" w:cs="Segoe UI"/>
          <w:spacing w:val="-2"/>
          <w:sz w:val="18"/>
          <w:szCs w:val="18"/>
        </w:rPr>
        <w:t>e</w:t>
      </w:r>
      <w:r w:rsidRPr="00C43F47">
        <w:rPr>
          <w:rFonts w:ascii="Segoe UI" w:eastAsia="Segoe UI" w:hAnsi="Segoe UI" w:cs="Segoe UI"/>
          <w:sz w:val="18"/>
          <w:szCs w:val="18"/>
        </w:rPr>
        <w:t>r M</w:t>
      </w:r>
      <w:r w:rsidRPr="00C43F47">
        <w:rPr>
          <w:rFonts w:ascii="Segoe UI" w:eastAsia="Segoe UI" w:hAnsi="Segoe UI" w:cs="Segoe UI"/>
          <w:spacing w:val="2"/>
          <w:sz w:val="18"/>
          <w:szCs w:val="18"/>
        </w:rPr>
        <w:t>a</w:t>
      </w:r>
      <w:r w:rsidRPr="00C43F47">
        <w:rPr>
          <w:rFonts w:ascii="Segoe UI" w:eastAsia="Segoe UI" w:hAnsi="Segoe UI" w:cs="Segoe UI"/>
          <w:sz w:val="18"/>
          <w:szCs w:val="18"/>
        </w:rPr>
        <w:t>n</w:t>
      </w:r>
      <w:r w:rsidRPr="00C43F47">
        <w:rPr>
          <w:rFonts w:ascii="Segoe UI" w:eastAsia="Segoe UI" w:hAnsi="Segoe UI" w:cs="Segoe UI"/>
          <w:spacing w:val="-1"/>
          <w:sz w:val="18"/>
          <w:szCs w:val="18"/>
        </w:rPr>
        <w:t>a</w:t>
      </w:r>
      <w:r w:rsidRPr="00C43F47">
        <w:rPr>
          <w:rFonts w:ascii="Segoe UI" w:eastAsia="Segoe UI" w:hAnsi="Segoe UI" w:cs="Segoe UI"/>
          <w:sz w:val="18"/>
          <w:szCs w:val="18"/>
        </w:rPr>
        <w:t xml:space="preserve">gement Plan </w:t>
      </w:r>
      <w:r w:rsidRPr="00C43F47">
        <w:rPr>
          <w:rFonts w:ascii="Segoe UI" w:eastAsia="Segoe UI" w:hAnsi="Segoe UI" w:cs="Segoe UI"/>
          <w:spacing w:val="2"/>
          <w:sz w:val="18"/>
          <w:szCs w:val="18"/>
        </w:rPr>
        <w:t>A</w:t>
      </w:r>
      <w:r w:rsidRPr="00C43F47">
        <w:rPr>
          <w:rFonts w:ascii="Segoe UI" w:eastAsia="Segoe UI" w:hAnsi="Segoe UI" w:cs="Segoe UI"/>
          <w:sz w:val="18"/>
          <w:szCs w:val="18"/>
        </w:rPr>
        <w:t>n</w:t>
      </w:r>
      <w:r w:rsidRPr="00C43F47">
        <w:rPr>
          <w:rFonts w:ascii="Segoe UI" w:eastAsia="Segoe UI" w:hAnsi="Segoe UI" w:cs="Segoe UI"/>
          <w:spacing w:val="-2"/>
          <w:sz w:val="18"/>
          <w:szCs w:val="18"/>
        </w:rPr>
        <w:t>n</w:t>
      </w:r>
      <w:r w:rsidRPr="00C43F47">
        <w:rPr>
          <w:rFonts w:ascii="Segoe UI" w:eastAsia="Segoe UI" w:hAnsi="Segoe UI" w:cs="Segoe UI"/>
          <w:spacing w:val="1"/>
          <w:sz w:val="18"/>
          <w:szCs w:val="18"/>
        </w:rPr>
        <w:t>u</w:t>
      </w:r>
      <w:r w:rsidRPr="00C43F47">
        <w:rPr>
          <w:rFonts w:ascii="Segoe UI" w:eastAsia="Segoe UI" w:hAnsi="Segoe UI" w:cs="Segoe UI"/>
          <w:sz w:val="18"/>
          <w:szCs w:val="18"/>
        </w:rPr>
        <w:t>al Report</w:t>
      </w:r>
      <w:r w:rsidRPr="00C43F47">
        <w:rPr>
          <w:rFonts w:ascii="Segoe UI" w:eastAsia="Segoe UI" w:hAnsi="Segoe UI" w:cs="Segoe UI"/>
          <w:spacing w:val="-1"/>
          <w:sz w:val="18"/>
          <w:szCs w:val="18"/>
        </w:rPr>
        <w:t xml:space="preserve"> </w:t>
      </w:r>
      <w:r w:rsidRPr="00C43F47">
        <w:rPr>
          <w:rFonts w:ascii="Segoe UI" w:eastAsia="Segoe UI" w:hAnsi="Segoe UI" w:cs="Segoe UI"/>
          <w:sz w:val="18"/>
          <w:szCs w:val="18"/>
        </w:rPr>
        <w:t>2009</w:t>
      </w:r>
      <w:r w:rsidRPr="00C43F47">
        <w:rPr>
          <w:rFonts w:ascii="Segoe UI" w:eastAsia="Segoe UI" w:hAnsi="Segoe UI" w:cs="Segoe UI"/>
          <w:spacing w:val="1"/>
          <w:sz w:val="18"/>
          <w:szCs w:val="18"/>
        </w:rPr>
        <w:t xml:space="preserve"> </w:t>
      </w:r>
      <w:r w:rsidRPr="00C43F47">
        <w:rPr>
          <w:rFonts w:ascii="Segoe UI" w:eastAsia="Segoe UI" w:hAnsi="Segoe UI" w:cs="Segoe UI"/>
          <w:sz w:val="18"/>
          <w:szCs w:val="18"/>
        </w:rPr>
        <w:t>-201</w:t>
      </w:r>
      <w:r w:rsidRPr="00C43F47">
        <w:rPr>
          <w:rFonts w:ascii="Segoe UI" w:eastAsia="Segoe UI" w:hAnsi="Segoe UI" w:cs="Segoe UI"/>
          <w:spacing w:val="-2"/>
          <w:sz w:val="18"/>
          <w:szCs w:val="18"/>
        </w:rPr>
        <w:t>0</w:t>
      </w:r>
      <w:r w:rsidRPr="00C43F47">
        <w:rPr>
          <w:rFonts w:ascii="Segoe UI" w:eastAsia="Segoe UI" w:hAnsi="Segoe UI" w:cs="Segoe UI"/>
          <w:sz w:val="18"/>
          <w:szCs w:val="18"/>
        </w:rPr>
        <w:t>. So</w:t>
      </w:r>
      <w:r w:rsidRPr="00C43F47">
        <w:rPr>
          <w:rFonts w:ascii="Segoe UI" w:eastAsia="Segoe UI" w:hAnsi="Segoe UI" w:cs="Segoe UI"/>
          <w:spacing w:val="2"/>
          <w:sz w:val="18"/>
          <w:szCs w:val="18"/>
        </w:rPr>
        <w:t>u</w:t>
      </w:r>
      <w:r w:rsidRPr="00C43F47">
        <w:rPr>
          <w:rFonts w:ascii="Segoe UI" w:eastAsia="Segoe UI" w:hAnsi="Segoe UI" w:cs="Segoe UI"/>
          <w:sz w:val="18"/>
          <w:szCs w:val="18"/>
        </w:rPr>
        <w:t>t</w:t>
      </w:r>
      <w:r w:rsidRPr="00C43F47">
        <w:rPr>
          <w:rFonts w:ascii="Segoe UI" w:eastAsia="Segoe UI" w:hAnsi="Segoe UI" w:cs="Segoe UI"/>
          <w:spacing w:val="-2"/>
          <w:sz w:val="18"/>
          <w:szCs w:val="18"/>
        </w:rPr>
        <w:t>h</w:t>
      </w:r>
      <w:r w:rsidRPr="00C43F47">
        <w:rPr>
          <w:rFonts w:ascii="Segoe UI" w:eastAsia="Segoe UI" w:hAnsi="Segoe UI" w:cs="Segoe UI"/>
          <w:sz w:val="18"/>
          <w:szCs w:val="18"/>
        </w:rPr>
        <w:t>e</w:t>
      </w:r>
      <w:r w:rsidRPr="00C43F47">
        <w:rPr>
          <w:rFonts w:ascii="Segoe UI" w:eastAsia="Segoe UI" w:hAnsi="Segoe UI" w:cs="Segoe UI"/>
          <w:spacing w:val="2"/>
          <w:sz w:val="18"/>
          <w:szCs w:val="18"/>
        </w:rPr>
        <w:t>r</w:t>
      </w:r>
      <w:r w:rsidRPr="00C43F47">
        <w:rPr>
          <w:rFonts w:ascii="Segoe UI" w:eastAsia="Segoe UI" w:hAnsi="Segoe UI" w:cs="Segoe UI"/>
          <w:sz w:val="18"/>
          <w:szCs w:val="18"/>
        </w:rPr>
        <w:t>n Rur</w:t>
      </w:r>
      <w:r w:rsidRPr="00C43F47">
        <w:rPr>
          <w:rFonts w:ascii="Segoe UI" w:eastAsia="Segoe UI" w:hAnsi="Segoe UI" w:cs="Segoe UI"/>
          <w:spacing w:val="-1"/>
          <w:sz w:val="18"/>
          <w:szCs w:val="18"/>
        </w:rPr>
        <w:t>a</w:t>
      </w:r>
      <w:r w:rsidRPr="00C43F47">
        <w:rPr>
          <w:rFonts w:ascii="Segoe UI" w:eastAsia="Segoe UI" w:hAnsi="Segoe UI" w:cs="Segoe UI"/>
          <w:sz w:val="18"/>
          <w:szCs w:val="18"/>
        </w:rPr>
        <w:t>l Wat</w:t>
      </w:r>
      <w:r w:rsidRPr="00C43F47">
        <w:rPr>
          <w:rFonts w:ascii="Segoe UI" w:eastAsia="Segoe UI" w:hAnsi="Segoe UI" w:cs="Segoe UI"/>
          <w:spacing w:val="-1"/>
          <w:sz w:val="18"/>
          <w:szCs w:val="18"/>
        </w:rPr>
        <w:t>e</w:t>
      </w:r>
      <w:r w:rsidRPr="00C43F47">
        <w:rPr>
          <w:rFonts w:ascii="Segoe UI" w:eastAsia="Segoe UI" w:hAnsi="Segoe UI" w:cs="Segoe UI"/>
          <w:sz w:val="18"/>
          <w:szCs w:val="18"/>
        </w:rPr>
        <w:t xml:space="preserve">r, </w:t>
      </w:r>
      <w:r w:rsidRPr="00C43F47">
        <w:rPr>
          <w:rFonts w:ascii="Segoe UI" w:eastAsia="Segoe UI" w:hAnsi="Segoe UI" w:cs="Segoe UI"/>
          <w:spacing w:val="1"/>
          <w:sz w:val="18"/>
          <w:szCs w:val="18"/>
        </w:rPr>
        <w:t>V</w:t>
      </w:r>
      <w:r w:rsidRPr="00C43F47">
        <w:rPr>
          <w:rFonts w:ascii="Segoe UI" w:eastAsia="Segoe UI" w:hAnsi="Segoe UI" w:cs="Segoe UI"/>
          <w:sz w:val="18"/>
          <w:szCs w:val="18"/>
        </w:rPr>
        <w:t>ictori</w:t>
      </w:r>
      <w:r w:rsidRPr="00C43F47">
        <w:rPr>
          <w:rFonts w:ascii="Segoe UI" w:eastAsia="Segoe UI" w:hAnsi="Segoe UI" w:cs="Segoe UI"/>
          <w:spacing w:val="-1"/>
          <w:sz w:val="18"/>
          <w:szCs w:val="18"/>
        </w:rPr>
        <w:t>a</w:t>
      </w:r>
      <w:r w:rsidRPr="00C43F47">
        <w:rPr>
          <w:rFonts w:ascii="Segoe UI" w:eastAsia="Segoe UI" w:hAnsi="Segoe UI" w:cs="Segoe UI"/>
          <w:sz w:val="18"/>
          <w:szCs w:val="18"/>
        </w:rPr>
        <w:t>.</w:t>
      </w:r>
    </w:p>
    <w:p w14:paraId="55A0E8FB" w14:textId="77777777" w:rsidR="000D2AFC" w:rsidRDefault="000D2AFC">
      <w:pPr>
        <w:spacing w:before="17" w:line="240" w:lineRule="exact"/>
        <w:rPr>
          <w:sz w:val="24"/>
          <w:szCs w:val="24"/>
        </w:rPr>
      </w:pPr>
    </w:p>
    <w:p w14:paraId="55A0E8FC" w14:textId="77777777" w:rsidR="000D2AFC" w:rsidRDefault="002525A2" w:rsidP="00C43F47">
      <w:pPr>
        <w:pStyle w:val="Heading1"/>
        <w:rPr>
          <w:rFonts w:eastAsia="Segoe UI"/>
        </w:rPr>
      </w:pPr>
      <w:r>
        <w:rPr>
          <w:rFonts w:eastAsia="Segoe UI"/>
        </w:rPr>
        <w:t xml:space="preserve">9  </w:t>
      </w:r>
      <w:r>
        <w:rPr>
          <w:rFonts w:eastAsia="Segoe UI"/>
          <w:spacing w:val="33"/>
        </w:rPr>
        <w:t xml:space="preserve"> </w:t>
      </w:r>
      <w:r>
        <w:rPr>
          <w:rFonts w:eastAsia="Segoe UI"/>
        </w:rPr>
        <w:t>Docum</w:t>
      </w:r>
      <w:r>
        <w:rPr>
          <w:rFonts w:eastAsia="Segoe UI"/>
          <w:spacing w:val="-2"/>
        </w:rPr>
        <w:t>e</w:t>
      </w:r>
      <w:r>
        <w:rPr>
          <w:rFonts w:eastAsia="Segoe UI"/>
        </w:rPr>
        <w:t>nt</w:t>
      </w:r>
      <w:r>
        <w:rPr>
          <w:rFonts w:eastAsia="Segoe UI"/>
          <w:spacing w:val="2"/>
        </w:rPr>
        <w:t xml:space="preserve"> </w:t>
      </w:r>
      <w:r>
        <w:rPr>
          <w:rFonts w:eastAsia="Segoe UI"/>
          <w:spacing w:val="-1"/>
        </w:rPr>
        <w:t>i</w:t>
      </w:r>
      <w:r>
        <w:rPr>
          <w:rFonts w:eastAsia="Segoe UI"/>
        </w:rPr>
        <w:t>nf</w:t>
      </w:r>
      <w:r>
        <w:rPr>
          <w:rFonts w:eastAsia="Segoe UI"/>
          <w:spacing w:val="-3"/>
        </w:rPr>
        <w:t>o</w:t>
      </w:r>
      <w:r>
        <w:rPr>
          <w:rFonts w:eastAsia="Segoe UI"/>
        </w:rPr>
        <w:t>rmati</w:t>
      </w:r>
      <w:r>
        <w:rPr>
          <w:rFonts w:eastAsia="Segoe UI"/>
          <w:spacing w:val="-1"/>
        </w:rPr>
        <w:t>o</w:t>
      </w:r>
      <w:r>
        <w:rPr>
          <w:rFonts w:eastAsia="Segoe UI"/>
        </w:rPr>
        <w:t>n</w:t>
      </w:r>
      <w:r>
        <w:rPr>
          <w:rFonts w:eastAsia="Segoe UI"/>
          <w:spacing w:val="-2"/>
        </w:rPr>
        <w:t xml:space="preserve"> </w:t>
      </w:r>
      <w:r>
        <w:rPr>
          <w:rFonts w:eastAsia="Segoe UI"/>
          <w:spacing w:val="1"/>
        </w:rPr>
        <w:t>a</w:t>
      </w:r>
      <w:r>
        <w:rPr>
          <w:rFonts w:eastAsia="Segoe UI"/>
        </w:rPr>
        <w:t>nd h</w:t>
      </w:r>
      <w:r>
        <w:rPr>
          <w:rFonts w:eastAsia="Segoe UI"/>
          <w:spacing w:val="-1"/>
        </w:rPr>
        <w:t>i</w:t>
      </w:r>
      <w:r>
        <w:rPr>
          <w:rFonts w:eastAsia="Segoe UI"/>
        </w:rPr>
        <w:t>sto</w:t>
      </w:r>
      <w:r>
        <w:rPr>
          <w:rFonts w:eastAsia="Segoe UI"/>
          <w:spacing w:val="-3"/>
        </w:rPr>
        <w:t>r</w:t>
      </w:r>
      <w:r>
        <w:rPr>
          <w:rFonts w:eastAsia="Segoe UI"/>
        </w:rPr>
        <w:t>y</w:t>
      </w:r>
    </w:p>
    <w:p w14:paraId="55A0E8FD" w14:textId="77777777" w:rsidR="000D2AFC" w:rsidRDefault="000D2AFC">
      <w:pPr>
        <w:spacing w:before="4" w:line="260" w:lineRule="exact"/>
        <w:rPr>
          <w:sz w:val="26"/>
          <w:szCs w:val="26"/>
        </w:rPr>
      </w:pPr>
    </w:p>
    <w:p w14:paraId="55A0E8FE" w14:textId="77777777" w:rsidR="000D2AFC" w:rsidRDefault="002525A2">
      <w:pPr>
        <w:spacing w:line="220" w:lineRule="exact"/>
        <w:ind w:left="113"/>
        <w:rPr>
          <w:rFonts w:ascii="Segoe UI" w:eastAsia="Segoe UI" w:hAnsi="Segoe UI" w:cs="Segoe UI"/>
          <w:sz w:val="18"/>
          <w:szCs w:val="18"/>
        </w:rPr>
      </w:pPr>
      <w:r>
        <w:rPr>
          <w:rFonts w:ascii="Segoe UI" w:eastAsia="Segoe UI" w:hAnsi="Segoe UI" w:cs="Segoe UI"/>
          <w:position w:val="-1"/>
          <w:sz w:val="18"/>
          <w:szCs w:val="18"/>
        </w:rPr>
        <w:t>Do</w:t>
      </w:r>
      <w:r>
        <w:rPr>
          <w:rFonts w:ascii="Segoe UI" w:eastAsia="Segoe UI" w:hAnsi="Segoe UI" w:cs="Segoe UI"/>
          <w:spacing w:val="2"/>
          <w:position w:val="-1"/>
          <w:sz w:val="18"/>
          <w:szCs w:val="18"/>
        </w:rPr>
        <w:t>c</w:t>
      </w:r>
      <w:r>
        <w:rPr>
          <w:rFonts w:ascii="Segoe UI" w:eastAsia="Segoe UI" w:hAnsi="Segoe UI" w:cs="Segoe UI"/>
          <w:position w:val="-1"/>
          <w:sz w:val="18"/>
          <w:szCs w:val="18"/>
        </w:rPr>
        <w:t>ume</w:t>
      </w:r>
      <w:r>
        <w:rPr>
          <w:rFonts w:ascii="Segoe UI" w:eastAsia="Segoe UI" w:hAnsi="Segoe UI" w:cs="Segoe UI"/>
          <w:spacing w:val="-2"/>
          <w:position w:val="-1"/>
          <w:sz w:val="18"/>
          <w:szCs w:val="18"/>
        </w:rPr>
        <w:t>n</w:t>
      </w:r>
      <w:r>
        <w:rPr>
          <w:rFonts w:ascii="Segoe UI" w:eastAsia="Segoe UI" w:hAnsi="Segoe UI" w:cs="Segoe UI"/>
          <w:position w:val="-1"/>
          <w:sz w:val="18"/>
          <w:szCs w:val="18"/>
        </w:rPr>
        <w:t>t custod</w:t>
      </w:r>
      <w:r>
        <w:rPr>
          <w:rFonts w:ascii="Segoe UI" w:eastAsia="Segoe UI" w:hAnsi="Segoe UI" w:cs="Segoe UI"/>
          <w:spacing w:val="-1"/>
          <w:position w:val="-1"/>
          <w:sz w:val="18"/>
          <w:szCs w:val="18"/>
        </w:rPr>
        <w:t>i</w:t>
      </w:r>
      <w:r>
        <w:rPr>
          <w:rFonts w:ascii="Segoe UI" w:eastAsia="Segoe UI" w:hAnsi="Segoe UI" w:cs="Segoe UI"/>
          <w:position w:val="-1"/>
          <w:sz w:val="18"/>
          <w:szCs w:val="18"/>
        </w:rPr>
        <w:t>an</w:t>
      </w:r>
      <w:r>
        <w:rPr>
          <w:rFonts w:ascii="Segoe UI" w:eastAsia="Segoe UI" w:hAnsi="Segoe UI" w:cs="Segoe UI"/>
          <w:spacing w:val="-1"/>
          <w:position w:val="-1"/>
          <w:sz w:val="18"/>
          <w:szCs w:val="18"/>
        </w:rPr>
        <w:t xml:space="preserve"> </w:t>
      </w:r>
      <w:r>
        <w:rPr>
          <w:rFonts w:ascii="Segoe UI" w:eastAsia="Segoe UI" w:hAnsi="Segoe UI" w:cs="Segoe UI"/>
          <w:position w:val="-1"/>
          <w:sz w:val="18"/>
          <w:szCs w:val="18"/>
        </w:rPr>
        <w:t>group</w:t>
      </w:r>
    </w:p>
    <w:p w14:paraId="55A0E8FF" w14:textId="77777777" w:rsidR="000D2AFC" w:rsidRDefault="000D2AFC">
      <w:pPr>
        <w:spacing w:before="3" w:line="160" w:lineRule="exact"/>
        <w:rPr>
          <w:sz w:val="17"/>
          <w:szCs w:val="17"/>
        </w:rPr>
      </w:pPr>
    </w:p>
    <w:tbl>
      <w:tblPr>
        <w:tblW w:w="0" w:type="auto"/>
        <w:tblInd w:w="102" w:type="dxa"/>
        <w:tblLayout w:type="fixed"/>
        <w:tblCellMar>
          <w:left w:w="0" w:type="dxa"/>
          <w:right w:w="0" w:type="dxa"/>
        </w:tblCellMar>
        <w:tblLook w:val="01E0" w:firstRow="1" w:lastRow="1" w:firstColumn="1" w:lastColumn="1" w:noHBand="0" w:noVBand="0"/>
      </w:tblPr>
      <w:tblGrid>
        <w:gridCol w:w="9638"/>
      </w:tblGrid>
      <w:tr w:rsidR="000D2AFC" w14:paraId="55A0E901" w14:textId="77777777">
        <w:trPr>
          <w:trHeight w:hRule="exact" w:val="338"/>
        </w:trPr>
        <w:tc>
          <w:tcPr>
            <w:tcW w:w="9638" w:type="dxa"/>
            <w:tcBorders>
              <w:top w:val="single" w:sz="8" w:space="0" w:color="000000"/>
              <w:left w:val="nil"/>
              <w:bottom w:val="single" w:sz="3" w:space="0" w:color="00ADEE"/>
              <w:right w:val="nil"/>
            </w:tcBorders>
          </w:tcPr>
          <w:p w14:paraId="55A0E900" w14:textId="77777777" w:rsidR="000D2AFC" w:rsidRDefault="002525A2">
            <w:pPr>
              <w:spacing w:before="57"/>
              <w:ind w:left="108"/>
              <w:rPr>
                <w:rFonts w:ascii="Segoe UI" w:eastAsia="Segoe UI" w:hAnsi="Segoe UI" w:cs="Segoe UI"/>
                <w:sz w:val="16"/>
                <w:szCs w:val="16"/>
              </w:rPr>
            </w:pPr>
            <w:r>
              <w:rPr>
                <w:rFonts w:ascii="Segoe UI" w:eastAsia="Segoe UI" w:hAnsi="Segoe UI" w:cs="Segoe UI"/>
                <w:b/>
                <w:sz w:val="16"/>
                <w:szCs w:val="16"/>
              </w:rPr>
              <w:t xml:space="preserve">Title                                                              </w:t>
            </w:r>
            <w:r>
              <w:rPr>
                <w:rFonts w:ascii="Segoe UI" w:eastAsia="Segoe UI" w:hAnsi="Segoe UI" w:cs="Segoe UI"/>
                <w:b/>
                <w:spacing w:val="20"/>
                <w:sz w:val="16"/>
                <w:szCs w:val="16"/>
              </w:rPr>
              <w:t xml:space="preserve"> </w:t>
            </w:r>
            <w:r>
              <w:rPr>
                <w:rFonts w:ascii="Segoe UI" w:eastAsia="Segoe UI" w:hAnsi="Segoe UI" w:cs="Segoe UI"/>
                <w:b/>
                <w:sz w:val="16"/>
                <w:szCs w:val="16"/>
              </w:rPr>
              <w:t>Nam</w:t>
            </w:r>
            <w:r>
              <w:rPr>
                <w:rFonts w:ascii="Segoe UI" w:eastAsia="Segoe UI" w:hAnsi="Segoe UI" w:cs="Segoe UI"/>
                <w:b/>
                <w:spacing w:val="-1"/>
                <w:sz w:val="16"/>
                <w:szCs w:val="16"/>
              </w:rPr>
              <w:t>e</w:t>
            </w:r>
            <w:r>
              <w:rPr>
                <w:rFonts w:ascii="Segoe UI" w:eastAsia="Segoe UI" w:hAnsi="Segoe UI" w:cs="Segoe UI"/>
                <w:b/>
                <w:sz w:val="16"/>
                <w:szCs w:val="16"/>
              </w:rPr>
              <w:t>/s</w:t>
            </w:r>
          </w:p>
        </w:tc>
      </w:tr>
      <w:tr w:rsidR="000D2AFC" w14:paraId="55A0E903" w14:textId="77777777">
        <w:trPr>
          <w:trHeight w:hRule="exact" w:val="338"/>
        </w:trPr>
        <w:tc>
          <w:tcPr>
            <w:tcW w:w="9638" w:type="dxa"/>
            <w:tcBorders>
              <w:top w:val="single" w:sz="3" w:space="0" w:color="00ADEE"/>
              <w:left w:val="nil"/>
              <w:bottom w:val="single" w:sz="3" w:space="0" w:color="00ADEE"/>
              <w:right w:val="nil"/>
            </w:tcBorders>
          </w:tcPr>
          <w:p w14:paraId="55A0E902" w14:textId="77777777" w:rsidR="000D2AFC" w:rsidRDefault="002525A2">
            <w:pPr>
              <w:spacing w:before="56"/>
              <w:ind w:left="108"/>
              <w:rPr>
                <w:rFonts w:ascii="Segoe UI" w:eastAsia="Segoe UI" w:hAnsi="Segoe UI" w:cs="Segoe UI"/>
                <w:sz w:val="16"/>
                <w:szCs w:val="16"/>
              </w:rPr>
            </w:pP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nme</w:t>
            </w:r>
            <w:r>
              <w:rPr>
                <w:rFonts w:ascii="Segoe UI" w:eastAsia="Segoe UI" w:hAnsi="Segoe UI" w:cs="Segoe UI"/>
                <w:spacing w:val="-1"/>
                <w:sz w:val="16"/>
                <w:szCs w:val="16"/>
              </w:rPr>
              <w:t>n</w:t>
            </w:r>
            <w:r>
              <w:rPr>
                <w:rFonts w:ascii="Segoe UI" w:eastAsia="Segoe UI" w:hAnsi="Segoe UI" w:cs="Segoe UI"/>
                <w:sz w:val="16"/>
                <w:szCs w:val="16"/>
              </w:rPr>
              <w:t xml:space="preserve">t                                                  </w:t>
            </w:r>
            <w:r>
              <w:rPr>
                <w:rFonts w:ascii="Segoe UI" w:eastAsia="Segoe UI" w:hAnsi="Segoe UI" w:cs="Segoe UI"/>
                <w:spacing w:val="5"/>
                <w:sz w:val="16"/>
                <w:szCs w:val="16"/>
              </w:rPr>
              <w:t xml:space="preserve"> </w:t>
            </w:r>
            <w:r>
              <w:rPr>
                <w:rFonts w:ascii="Segoe UI" w:eastAsia="Segoe UI" w:hAnsi="Segoe UI" w:cs="Segoe UI"/>
                <w:sz w:val="16"/>
                <w:szCs w:val="16"/>
              </w:rPr>
              <w:t>Tim Fl</w:t>
            </w:r>
            <w:r>
              <w:rPr>
                <w:rFonts w:ascii="Segoe UI" w:eastAsia="Segoe UI" w:hAnsi="Segoe UI" w:cs="Segoe UI"/>
                <w:spacing w:val="-1"/>
                <w:sz w:val="16"/>
                <w:szCs w:val="16"/>
              </w:rPr>
              <w:t>o</w:t>
            </w:r>
            <w:r>
              <w:rPr>
                <w:rFonts w:ascii="Segoe UI" w:eastAsia="Segoe UI" w:hAnsi="Segoe UI" w:cs="Segoe UI"/>
                <w:sz w:val="16"/>
                <w:szCs w:val="16"/>
              </w:rPr>
              <w:t>we</w:t>
            </w:r>
            <w:r>
              <w:rPr>
                <w:rFonts w:ascii="Segoe UI" w:eastAsia="Segoe UI" w:hAnsi="Segoe UI" w:cs="Segoe UI"/>
                <w:spacing w:val="-2"/>
                <w:sz w:val="16"/>
                <w:szCs w:val="16"/>
              </w:rPr>
              <w:t>r</w:t>
            </w:r>
            <w:r>
              <w:rPr>
                <w:rFonts w:ascii="Segoe UI" w:eastAsia="Segoe UI" w:hAnsi="Segoe UI" w:cs="Segoe UI"/>
                <w:sz w:val="16"/>
                <w:szCs w:val="16"/>
              </w:rPr>
              <w:t>s, Head</w:t>
            </w:r>
            <w:r>
              <w:rPr>
                <w:rFonts w:ascii="Segoe UI" w:eastAsia="Segoe UI" w:hAnsi="Segoe UI" w:cs="Segoe UI"/>
                <w:spacing w:val="-2"/>
                <w:sz w:val="16"/>
                <w:szCs w:val="16"/>
              </w:rPr>
              <w:t xml:space="preserve"> </w:t>
            </w:r>
            <w:r>
              <w:rPr>
                <w:rFonts w:ascii="Segoe UI" w:eastAsia="Segoe UI" w:hAnsi="Segoe UI" w:cs="Segoe UI"/>
                <w:sz w:val="16"/>
                <w:szCs w:val="16"/>
              </w:rPr>
              <w:t>of</w:t>
            </w:r>
            <w:r>
              <w:rPr>
                <w:rFonts w:ascii="Segoe UI" w:eastAsia="Segoe UI" w:hAnsi="Segoe UI" w:cs="Segoe UI"/>
                <w:spacing w:val="-1"/>
                <w:sz w:val="16"/>
                <w:szCs w:val="16"/>
              </w:rPr>
              <w:t xml:space="preserve"> </w:t>
            </w:r>
            <w:r>
              <w:rPr>
                <w:rFonts w:ascii="Segoe UI" w:eastAsia="Segoe UI" w:hAnsi="Segoe UI" w:cs="Segoe UI"/>
                <w:sz w:val="16"/>
                <w:szCs w:val="16"/>
              </w:rPr>
              <w:t>Envir</w:t>
            </w:r>
            <w:r>
              <w:rPr>
                <w:rFonts w:ascii="Segoe UI" w:eastAsia="Segoe UI" w:hAnsi="Segoe UI" w:cs="Segoe UI"/>
                <w:spacing w:val="-2"/>
                <w:sz w:val="16"/>
                <w:szCs w:val="16"/>
              </w:rPr>
              <w:t>o</w:t>
            </w:r>
            <w:r>
              <w:rPr>
                <w:rFonts w:ascii="Segoe UI" w:eastAsia="Segoe UI" w:hAnsi="Segoe UI" w:cs="Segoe UI"/>
                <w:sz w:val="16"/>
                <w:szCs w:val="16"/>
              </w:rPr>
              <w:t>n</w:t>
            </w:r>
            <w:r>
              <w:rPr>
                <w:rFonts w:ascii="Segoe UI" w:eastAsia="Segoe UI" w:hAnsi="Segoe UI" w:cs="Segoe UI"/>
                <w:spacing w:val="-1"/>
                <w:sz w:val="16"/>
                <w:szCs w:val="16"/>
              </w:rPr>
              <w:t>m</w:t>
            </w:r>
            <w:r>
              <w:rPr>
                <w:rFonts w:ascii="Segoe UI" w:eastAsia="Segoe UI" w:hAnsi="Segoe UI" w:cs="Segoe UI"/>
                <w:sz w:val="16"/>
                <w:szCs w:val="16"/>
              </w:rPr>
              <w:t>ent</w:t>
            </w:r>
          </w:p>
        </w:tc>
      </w:tr>
      <w:tr w:rsidR="000D2AFC" w14:paraId="55A0E906" w14:textId="77777777">
        <w:trPr>
          <w:trHeight w:hRule="exact" w:val="576"/>
        </w:trPr>
        <w:tc>
          <w:tcPr>
            <w:tcW w:w="9638" w:type="dxa"/>
            <w:tcBorders>
              <w:top w:val="single" w:sz="3" w:space="0" w:color="00ADEE"/>
              <w:left w:val="nil"/>
              <w:bottom w:val="single" w:sz="8" w:space="0" w:color="000000"/>
              <w:right w:val="nil"/>
            </w:tcBorders>
          </w:tcPr>
          <w:p w14:paraId="55A0E904" w14:textId="77777777" w:rsidR="000D2AFC" w:rsidRDefault="000D2AFC">
            <w:pPr>
              <w:spacing w:before="7" w:line="160" w:lineRule="exact"/>
              <w:rPr>
                <w:sz w:val="17"/>
                <w:szCs w:val="17"/>
              </w:rPr>
            </w:pPr>
          </w:p>
          <w:p w14:paraId="55A0E905" w14:textId="77777777" w:rsidR="000D2AFC" w:rsidRDefault="002525A2">
            <w:pPr>
              <w:rPr>
                <w:rFonts w:ascii="Segoe UI" w:eastAsia="Segoe UI" w:hAnsi="Segoe UI" w:cs="Segoe UI"/>
                <w:sz w:val="18"/>
                <w:szCs w:val="18"/>
              </w:rPr>
            </w:pPr>
            <w:r>
              <w:rPr>
                <w:rFonts w:ascii="Segoe UI" w:eastAsia="Segoe UI" w:hAnsi="Segoe UI" w:cs="Segoe UI"/>
                <w:sz w:val="18"/>
                <w:szCs w:val="18"/>
              </w:rPr>
              <w:t>Co</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z w:val="18"/>
                <w:szCs w:val="18"/>
              </w:rPr>
              <w:t>o</w:t>
            </w:r>
            <w:r>
              <w:rPr>
                <w:rFonts w:ascii="Segoe UI" w:eastAsia="Segoe UI" w:hAnsi="Segoe UI" w:cs="Segoe UI"/>
                <w:spacing w:val="2"/>
                <w:sz w:val="18"/>
                <w:szCs w:val="18"/>
              </w:rPr>
              <w:t>l</w:t>
            </w:r>
            <w:r>
              <w:rPr>
                <w:rFonts w:ascii="Segoe UI" w:eastAsia="Segoe UI" w:hAnsi="Segoe UI" w:cs="Segoe UI"/>
                <w:sz w:val="18"/>
                <w:szCs w:val="18"/>
              </w:rPr>
              <w:t>led</w:t>
            </w:r>
            <w:r>
              <w:rPr>
                <w:rFonts w:ascii="Segoe UI" w:eastAsia="Segoe UI" w:hAnsi="Segoe UI" w:cs="Segoe UI"/>
                <w:spacing w:val="-1"/>
                <w:sz w:val="18"/>
                <w:szCs w:val="18"/>
              </w:rPr>
              <w:t xml:space="preserve"> </w:t>
            </w:r>
            <w:r>
              <w:rPr>
                <w:rFonts w:ascii="Segoe UI" w:eastAsia="Segoe UI" w:hAnsi="Segoe UI" w:cs="Segoe UI"/>
                <w:spacing w:val="2"/>
                <w:sz w:val="18"/>
                <w:szCs w:val="18"/>
              </w:rPr>
              <w:t>c</w:t>
            </w:r>
            <w:r>
              <w:rPr>
                <w:rFonts w:ascii="Segoe UI" w:eastAsia="Segoe UI" w:hAnsi="Segoe UI" w:cs="Segoe UI"/>
                <w:sz w:val="18"/>
                <w:szCs w:val="18"/>
              </w:rPr>
              <w:t>opy dist</w:t>
            </w:r>
            <w:r>
              <w:rPr>
                <w:rFonts w:ascii="Segoe UI" w:eastAsia="Segoe UI" w:hAnsi="Segoe UI" w:cs="Segoe UI"/>
                <w:spacing w:val="-1"/>
                <w:sz w:val="18"/>
                <w:szCs w:val="18"/>
              </w:rPr>
              <w:t>r</w:t>
            </w:r>
            <w:r>
              <w:rPr>
                <w:rFonts w:ascii="Segoe UI" w:eastAsia="Segoe UI" w:hAnsi="Segoe UI" w:cs="Segoe UI"/>
                <w:sz w:val="18"/>
                <w:szCs w:val="18"/>
              </w:rPr>
              <w:t>ibution</w:t>
            </w:r>
          </w:p>
        </w:tc>
      </w:tr>
      <w:tr w:rsidR="000D2AFC" w14:paraId="55A0E908" w14:textId="77777777">
        <w:trPr>
          <w:trHeight w:hRule="exact" w:val="338"/>
        </w:trPr>
        <w:tc>
          <w:tcPr>
            <w:tcW w:w="9638" w:type="dxa"/>
            <w:tcBorders>
              <w:top w:val="single" w:sz="8" w:space="0" w:color="000000"/>
              <w:left w:val="nil"/>
              <w:bottom w:val="single" w:sz="3" w:space="0" w:color="00ADEE"/>
              <w:right w:val="nil"/>
            </w:tcBorders>
          </w:tcPr>
          <w:p w14:paraId="55A0E907" w14:textId="77777777" w:rsidR="000D2AFC" w:rsidRDefault="002525A2">
            <w:pPr>
              <w:spacing w:before="59"/>
              <w:ind w:left="108"/>
              <w:rPr>
                <w:rFonts w:ascii="Segoe UI" w:eastAsia="Segoe UI" w:hAnsi="Segoe UI" w:cs="Segoe UI"/>
                <w:sz w:val="16"/>
                <w:szCs w:val="16"/>
              </w:rPr>
            </w:pPr>
            <w:r>
              <w:rPr>
                <w:rFonts w:ascii="Segoe UI" w:eastAsia="Segoe UI" w:hAnsi="Segoe UI" w:cs="Segoe UI"/>
                <w:b/>
                <w:sz w:val="16"/>
                <w:szCs w:val="16"/>
              </w:rPr>
              <w:t xml:space="preserve">No.            </w:t>
            </w:r>
            <w:r>
              <w:rPr>
                <w:rFonts w:ascii="Segoe UI" w:eastAsia="Segoe UI" w:hAnsi="Segoe UI" w:cs="Segoe UI"/>
                <w:b/>
                <w:spacing w:val="11"/>
                <w:sz w:val="16"/>
                <w:szCs w:val="16"/>
              </w:rPr>
              <w:t xml:space="preserve"> </w:t>
            </w:r>
            <w:r>
              <w:rPr>
                <w:rFonts w:ascii="Segoe UI" w:eastAsia="Segoe UI" w:hAnsi="Segoe UI" w:cs="Segoe UI"/>
                <w:b/>
                <w:sz w:val="16"/>
                <w:szCs w:val="16"/>
              </w:rPr>
              <w:t>Name</w:t>
            </w:r>
            <w:r>
              <w:rPr>
                <w:rFonts w:ascii="Segoe UI" w:eastAsia="Segoe UI" w:hAnsi="Segoe UI" w:cs="Segoe UI"/>
                <w:b/>
                <w:spacing w:val="-1"/>
                <w:sz w:val="16"/>
                <w:szCs w:val="16"/>
              </w:rPr>
              <w:t xml:space="preserve"> a</w:t>
            </w:r>
            <w:r>
              <w:rPr>
                <w:rFonts w:ascii="Segoe UI" w:eastAsia="Segoe UI" w:hAnsi="Segoe UI" w:cs="Segoe UI"/>
                <w:b/>
                <w:sz w:val="16"/>
                <w:szCs w:val="16"/>
              </w:rPr>
              <w:t>nd</w:t>
            </w:r>
            <w:r>
              <w:rPr>
                <w:rFonts w:ascii="Segoe UI" w:eastAsia="Segoe UI" w:hAnsi="Segoe UI" w:cs="Segoe UI"/>
                <w:b/>
                <w:spacing w:val="-1"/>
                <w:sz w:val="16"/>
                <w:szCs w:val="16"/>
              </w:rPr>
              <w:t xml:space="preserve"> </w:t>
            </w:r>
            <w:r>
              <w:rPr>
                <w:rFonts w:ascii="Segoe UI" w:eastAsia="Segoe UI" w:hAnsi="Segoe UI" w:cs="Segoe UI"/>
                <w:b/>
                <w:sz w:val="16"/>
                <w:szCs w:val="16"/>
              </w:rPr>
              <w:t>Po</w:t>
            </w:r>
            <w:r>
              <w:rPr>
                <w:rFonts w:ascii="Segoe UI" w:eastAsia="Segoe UI" w:hAnsi="Segoe UI" w:cs="Segoe UI"/>
                <w:b/>
                <w:spacing w:val="-1"/>
                <w:sz w:val="16"/>
                <w:szCs w:val="16"/>
              </w:rPr>
              <w:t>s</w:t>
            </w:r>
            <w:r>
              <w:rPr>
                <w:rFonts w:ascii="Segoe UI" w:eastAsia="Segoe UI" w:hAnsi="Segoe UI" w:cs="Segoe UI"/>
                <w:b/>
                <w:sz w:val="16"/>
                <w:szCs w:val="16"/>
              </w:rPr>
              <w:t xml:space="preserve">ition        </w:t>
            </w:r>
            <w:r>
              <w:rPr>
                <w:rFonts w:ascii="Segoe UI" w:eastAsia="Segoe UI" w:hAnsi="Segoe UI" w:cs="Segoe UI"/>
                <w:b/>
                <w:spacing w:val="15"/>
                <w:sz w:val="16"/>
                <w:szCs w:val="16"/>
              </w:rPr>
              <w:t xml:space="preserve"> </w:t>
            </w:r>
            <w:r>
              <w:rPr>
                <w:rFonts w:ascii="Segoe UI" w:eastAsia="Segoe UI" w:hAnsi="Segoe UI" w:cs="Segoe UI"/>
                <w:b/>
                <w:sz w:val="16"/>
                <w:szCs w:val="16"/>
              </w:rPr>
              <w:t>Di</w:t>
            </w:r>
            <w:r>
              <w:rPr>
                <w:rFonts w:ascii="Segoe UI" w:eastAsia="Segoe UI" w:hAnsi="Segoe UI" w:cs="Segoe UI"/>
                <w:b/>
                <w:spacing w:val="-2"/>
                <w:sz w:val="16"/>
                <w:szCs w:val="16"/>
              </w:rPr>
              <w:t>s</w:t>
            </w:r>
            <w:r>
              <w:rPr>
                <w:rFonts w:ascii="Segoe UI" w:eastAsia="Segoe UI" w:hAnsi="Segoe UI" w:cs="Segoe UI"/>
                <w:b/>
                <w:sz w:val="16"/>
                <w:szCs w:val="16"/>
              </w:rPr>
              <w:t>tri</w:t>
            </w:r>
            <w:r>
              <w:rPr>
                <w:rFonts w:ascii="Segoe UI" w:eastAsia="Segoe UI" w:hAnsi="Segoe UI" w:cs="Segoe UI"/>
                <w:b/>
                <w:spacing w:val="2"/>
                <w:sz w:val="16"/>
                <w:szCs w:val="16"/>
              </w:rPr>
              <w:t>b</w:t>
            </w:r>
            <w:r>
              <w:rPr>
                <w:rFonts w:ascii="Segoe UI" w:eastAsia="Segoe UI" w:hAnsi="Segoe UI" w:cs="Segoe UI"/>
                <w:b/>
                <w:spacing w:val="-1"/>
                <w:sz w:val="16"/>
                <w:szCs w:val="16"/>
              </w:rPr>
              <w:t>u</w:t>
            </w:r>
            <w:r>
              <w:rPr>
                <w:rFonts w:ascii="Segoe UI" w:eastAsia="Segoe UI" w:hAnsi="Segoe UI" w:cs="Segoe UI"/>
                <w:b/>
                <w:sz w:val="16"/>
                <w:szCs w:val="16"/>
              </w:rPr>
              <w:t>tion</w:t>
            </w:r>
          </w:p>
        </w:tc>
      </w:tr>
      <w:tr w:rsidR="000D2AFC" w14:paraId="55A0E90A" w14:textId="77777777">
        <w:trPr>
          <w:trHeight w:hRule="exact" w:val="338"/>
        </w:trPr>
        <w:tc>
          <w:tcPr>
            <w:tcW w:w="9638" w:type="dxa"/>
            <w:tcBorders>
              <w:top w:val="single" w:sz="3" w:space="0" w:color="00ADEE"/>
              <w:left w:val="nil"/>
              <w:bottom w:val="single" w:sz="3" w:space="0" w:color="00ADEE"/>
              <w:right w:val="nil"/>
            </w:tcBorders>
          </w:tcPr>
          <w:p w14:paraId="55A0E909" w14:textId="77777777" w:rsidR="000D2AFC" w:rsidRDefault="002525A2">
            <w:pPr>
              <w:spacing w:before="59"/>
              <w:ind w:left="108"/>
              <w:rPr>
                <w:rFonts w:ascii="Segoe UI" w:eastAsia="Segoe UI" w:hAnsi="Segoe UI" w:cs="Segoe UI"/>
                <w:sz w:val="16"/>
                <w:szCs w:val="16"/>
              </w:rPr>
            </w:pPr>
            <w:r>
              <w:rPr>
                <w:rFonts w:ascii="Segoe UI" w:eastAsia="Segoe UI" w:hAnsi="Segoe UI" w:cs="Segoe UI"/>
                <w:sz w:val="16"/>
                <w:szCs w:val="16"/>
              </w:rPr>
              <w:t xml:space="preserve">1                </w:t>
            </w:r>
            <w:r>
              <w:rPr>
                <w:rFonts w:ascii="Segoe UI" w:eastAsia="Segoe UI" w:hAnsi="Segoe UI" w:cs="Segoe UI"/>
                <w:spacing w:val="23"/>
                <w:sz w:val="16"/>
                <w:szCs w:val="16"/>
              </w:rPr>
              <w:t xml:space="preserve"> </w:t>
            </w:r>
            <w:r>
              <w:rPr>
                <w:rFonts w:ascii="Segoe UI" w:eastAsia="Segoe UI" w:hAnsi="Segoe UI" w:cs="Segoe UI"/>
                <w:sz w:val="16"/>
                <w:szCs w:val="16"/>
              </w:rPr>
              <w:t>DJ</w:t>
            </w:r>
            <w:r>
              <w:rPr>
                <w:rFonts w:ascii="Segoe UI" w:eastAsia="Segoe UI" w:hAnsi="Segoe UI" w:cs="Segoe UI"/>
                <w:spacing w:val="1"/>
                <w:sz w:val="16"/>
                <w:szCs w:val="16"/>
              </w:rPr>
              <w:t>P</w:t>
            </w:r>
            <w:r>
              <w:rPr>
                <w:rFonts w:ascii="Segoe UI" w:eastAsia="Segoe UI" w:hAnsi="Segoe UI" w:cs="Segoe UI"/>
                <w:sz w:val="16"/>
                <w:szCs w:val="16"/>
              </w:rPr>
              <w:t xml:space="preserve">R                                </w:t>
            </w:r>
            <w:r>
              <w:rPr>
                <w:rFonts w:ascii="Segoe UI" w:eastAsia="Segoe UI" w:hAnsi="Segoe UI" w:cs="Segoe UI"/>
                <w:spacing w:val="44"/>
                <w:sz w:val="16"/>
                <w:szCs w:val="16"/>
              </w:rPr>
              <w:t xml:space="preserve"> </w:t>
            </w:r>
            <w:r>
              <w:rPr>
                <w:rFonts w:ascii="Segoe UI" w:eastAsia="Segoe UI" w:hAnsi="Segoe UI" w:cs="Segoe UI"/>
                <w:spacing w:val="-1"/>
                <w:sz w:val="16"/>
                <w:szCs w:val="16"/>
              </w:rPr>
              <w:t>w</w:t>
            </w:r>
            <w:r>
              <w:rPr>
                <w:rFonts w:ascii="Segoe UI" w:eastAsia="Segoe UI" w:hAnsi="Segoe UI" w:cs="Segoe UI"/>
                <w:sz w:val="16"/>
                <w:szCs w:val="16"/>
              </w:rPr>
              <w:t>o</w:t>
            </w:r>
            <w:r>
              <w:rPr>
                <w:rFonts w:ascii="Segoe UI" w:eastAsia="Segoe UI" w:hAnsi="Segoe UI" w:cs="Segoe UI"/>
                <w:spacing w:val="-1"/>
                <w:sz w:val="16"/>
                <w:szCs w:val="16"/>
              </w:rPr>
              <w:t>r</w:t>
            </w:r>
            <w:r>
              <w:rPr>
                <w:rFonts w:ascii="Segoe UI" w:eastAsia="Segoe UI" w:hAnsi="Segoe UI" w:cs="Segoe UI"/>
                <w:sz w:val="16"/>
                <w:szCs w:val="16"/>
              </w:rPr>
              <w:t>k</w:t>
            </w:r>
            <w:r>
              <w:rPr>
                <w:rFonts w:ascii="Segoe UI" w:eastAsia="Segoe UI" w:hAnsi="Segoe UI" w:cs="Segoe UI"/>
                <w:spacing w:val="-2"/>
                <w:sz w:val="16"/>
                <w:szCs w:val="16"/>
              </w:rPr>
              <w:t>p</w:t>
            </w:r>
            <w:r>
              <w:rPr>
                <w:rFonts w:ascii="Segoe UI" w:eastAsia="Segoe UI" w:hAnsi="Segoe UI" w:cs="Segoe UI"/>
                <w:spacing w:val="-1"/>
                <w:sz w:val="16"/>
                <w:szCs w:val="16"/>
              </w:rPr>
              <w:t>l</w:t>
            </w:r>
            <w:hyperlink r:id="rId33">
              <w:r>
                <w:rPr>
                  <w:rFonts w:ascii="Segoe UI" w:eastAsia="Segoe UI" w:hAnsi="Segoe UI" w:cs="Segoe UI"/>
                  <w:sz w:val="16"/>
                  <w:szCs w:val="16"/>
                </w:rPr>
                <w:t>an</w:t>
              </w:r>
              <w:r>
                <w:rPr>
                  <w:rFonts w:ascii="Segoe UI" w:eastAsia="Segoe UI" w:hAnsi="Segoe UI" w:cs="Segoe UI"/>
                  <w:spacing w:val="1"/>
                  <w:sz w:val="16"/>
                  <w:szCs w:val="16"/>
                </w:rPr>
                <w:t>.</w:t>
              </w:r>
              <w:r>
                <w:rPr>
                  <w:rFonts w:ascii="Segoe UI" w:eastAsia="Segoe UI" w:hAnsi="Segoe UI" w:cs="Segoe UI"/>
                  <w:sz w:val="16"/>
                  <w:szCs w:val="16"/>
                </w:rPr>
                <w:t>ap</w:t>
              </w:r>
              <w:r>
                <w:rPr>
                  <w:rFonts w:ascii="Segoe UI" w:eastAsia="Segoe UI" w:hAnsi="Segoe UI" w:cs="Segoe UI"/>
                  <w:spacing w:val="-2"/>
                  <w:sz w:val="16"/>
                  <w:szCs w:val="16"/>
                </w:rPr>
                <w:t>p</w:t>
              </w:r>
              <w:r>
                <w:rPr>
                  <w:rFonts w:ascii="Segoe UI" w:eastAsia="Segoe UI" w:hAnsi="Segoe UI" w:cs="Segoe UI"/>
                  <w:sz w:val="16"/>
                  <w:szCs w:val="16"/>
                </w:rPr>
                <w:t>r</w:t>
              </w:r>
              <w:r>
                <w:rPr>
                  <w:rFonts w:ascii="Segoe UI" w:eastAsia="Segoe UI" w:hAnsi="Segoe UI" w:cs="Segoe UI"/>
                  <w:spacing w:val="-1"/>
                  <w:sz w:val="16"/>
                  <w:szCs w:val="16"/>
                </w:rPr>
                <w:t>o</w:t>
              </w:r>
              <w:r>
                <w:rPr>
                  <w:rFonts w:ascii="Segoe UI" w:eastAsia="Segoe UI" w:hAnsi="Segoe UI" w:cs="Segoe UI"/>
                  <w:sz w:val="16"/>
                  <w:szCs w:val="16"/>
                </w:rPr>
                <w:t>val</w:t>
              </w:r>
              <w:r>
                <w:rPr>
                  <w:rFonts w:ascii="Segoe UI" w:eastAsia="Segoe UI" w:hAnsi="Segoe UI" w:cs="Segoe UI"/>
                  <w:spacing w:val="-2"/>
                  <w:sz w:val="16"/>
                  <w:szCs w:val="16"/>
                </w:rPr>
                <w:t>s</w:t>
              </w:r>
              <w:r>
                <w:rPr>
                  <w:rFonts w:ascii="Segoe UI" w:eastAsia="Segoe UI" w:hAnsi="Segoe UI" w:cs="Segoe UI"/>
                  <w:sz w:val="16"/>
                  <w:szCs w:val="16"/>
                </w:rPr>
                <w:t>@eco</w:t>
              </w:r>
              <w:r>
                <w:rPr>
                  <w:rFonts w:ascii="Segoe UI" w:eastAsia="Segoe UI" w:hAnsi="Segoe UI" w:cs="Segoe UI"/>
                  <w:spacing w:val="-2"/>
                  <w:sz w:val="16"/>
                  <w:szCs w:val="16"/>
                </w:rPr>
                <w:t>d</w:t>
              </w:r>
              <w:r>
                <w:rPr>
                  <w:rFonts w:ascii="Segoe UI" w:eastAsia="Segoe UI" w:hAnsi="Segoe UI" w:cs="Segoe UI"/>
                  <w:sz w:val="16"/>
                  <w:szCs w:val="16"/>
                </w:rPr>
                <w:t>ev.vic</w:t>
              </w:r>
              <w:r>
                <w:rPr>
                  <w:rFonts w:ascii="Segoe UI" w:eastAsia="Segoe UI" w:hAnsi="Segoe UI" w:cs="Segoe UI"/>
                  <w:spacing w:val="1"/>
                  <w:sz w:val="16"/>
                  <w:szCs w:val="16"/>
                </w:rPr>
                <w:t>.</w:t>
              </w:r>
              <w:r>
                <w:rPr>
                  <w:rFonts w:ascii="Segoe UI" w:eastAsia="Segoe UI" w:hAnsi="Segoe UI" w:cs="Segoe UI"/>
                  <w:spacing w:val="-4"/>
                  <w:sz w:val="16"/>
                  <w:szCs w:val="16"/>
                </w:rPr>
                <w:t>g</w:t>
              </w:r>
              <w:r>
                <w:rPr>
                  <w:rFonts w:ascii="Segoe UI" w:eastAsia="Segoe UI" w:hAnsi="Segoe UI" w:cs="Segoe UI"/>
                  <w:sz w:val="16"/>
                  <w:szCs w:val="16"/>
                </w:rPr>
                <w:t>ov.au</w:t>
              </w:r>
            </w:hyperlink>
          </w:p>
        </w:tc>
      </w:tr>
      <w:tr w:rsidR="000D2AFC" w14:paraId="55A0E90C" w14:textId="77777777">
        <w:trPr>
          <w:trHeight w:hRule="exact" w:val="338"/>
        </w:trPr>
        <w:tc>
          <w:tcPr>
            <w:tcW w:w="9638" w:type="dxa"/>
            <w:tcBorders>
              <w:top w:val="single" w:sz="3" w:space="0" w:color="00ADEE"/>
              <w:left w:val="nil"/>
              <w:bottom w:val="single" w:sz="3" w:space="0" w:color="00ADEE"/>
              <w:right w:val="nil"/>
            </w:tcBorders>
          </w:tcPr>
          <w:p w14:paraId="55A0E90B" w14:textId="77777777" w:rsidR="000D2AFC" w:rsidRDefault="002525A2">
            <w:pPr>
              <w:spacing w:before="57"/>
              <w:ind w:left="108"/>
              <w:rPr>
                <w:rFonts w:ascii="Segoe UI" w:eastAsia="Segoe UI" w:hAnsi="Segoe UI" w:cs="Segoe UI"/>
                <w:sz w:val="16"/>
                <w:szCs w:val="16"/>
              </w:rPr>
            </w:pPr>
            <w:r>
              <w:rPr>
                <w:rFonts w:ascii="Segoe UI" w:eastAsia="Segoe UI" w:hAnsi="Segoe UI" w:cs="Segoe UI"/>
                <w:sz w:val="16"/>
                <w:szCs w:val="16"/>
              </w:rPr>
              <w:t xml:space="preserve">2                </w:t>
            </w:r>
            <w:r>
              <w:rPr>
                <w:rFonts w:ascii="Segoe UI" w:eastAsia="Segoe UI" w:hAnsi="Segoe UI" w:cs="Segoe UI"/>
                <w:spacing w:val="23"/>
                <w:sz w:val="16"/>
                <w:szCs w:val="16"/>
              </w:rPr>
              <w:t xml:space="preserve"> </w:t>
            </w:r>
            <w:r>
              <w:rPr>
                <w:rFonts w:ascii="Segoe UI" w:eastAsia="Segoe UI" w:hAnsi="Segoe UI" w:cs="Segoe UI"/>
                <w:sz w:val="16"/>
                <w:szCs w:val="16"/>
              </w:rPr>
              <w:t>DJ</w:t>
            </w:r>
            <w:r>
              <w:rPr>
                <w:rFonts w:ascii="Segoe UI" w:eastAsia="Segoe UI" w:hAnsi="Segoe UI" w:cs="Segoe UI"/>
                <w:spacing w:val="1"/>
                <w:sz w:val="16"/>
                <w:szCs w:val="16"/>
              </w:rPr>
              <w:t>P</w:t>
            </w:r>
            <w:r>
              <w:rPr>
                <w:rFonts w:ascii="Segoe UI" w:eastAsia="Segoe UI" w:hAnsi="Segoe UI" w:cs="Segoe UI"/>
                <w:sz w:val="16"/>
                <w:szCs w:val="16"/>
              </w:rPr>
              <w:t xml:space="preserve">R                                </w:t>
            </w:r>
            <w:r>
              <w:rPr>
                <w:rFonts w:ascii="Segoe UI" w:eastAsia="Segoe UI" w:hAnsi="Segoe UI" w:cs="Segoe UI"/>
                <w:spacing w:val="44"/>
                <w:sz w:val="16"/>
                <w:szCs w:val="16"/>
              </w:rPr>
              <w:t xml:space="preserve"> </w:t>
            </w:r>
            <w:r>
              <w:rPr>
                <w:rFonts w:ascii="Segoe UI" w:eastAsia="Segoe UI" w:hAnsi="Segoe UI" w:cs="Segoe UI"/>
                <w:sz w:val="16"/>
                <w:szCs w:val="16"/>
              </w:rPr>
              <w:t>Sandra</w:t>
            </w:r>
            <w:r>
              <w:rPr>
                <w:rFonts w:ascii="Segoe UI" w:eastAsia="Segoe UI" w:hAnsi="Segoe UI" w:cs="Segoe UI"/>
                <w:spacing w:val="-2"/>
                <w:sz w:val="16"/>
                <w:szCs w:val="16"/>
              </w:rPr>
              <w:t xml:space="preserve"> </w:t>
            </w:r>
            <w:r>
              <w:rPr>
                <w:rFonts w:ascii="Segoe UI" w:eastAsia="Segoe UI" w:hAnsi="Segoe UI" w:cs="Segoe UI"/>
                <w:sz w:val="16"/>
                <w:szCs w:val="16"/>
              </w:rPr>
              <w:t>Vi</w:t>
            </w:r>
            <w:r>
              <w:rPr>
                <w:rFonts w:ascii="Segoe UI" w:eastAsia="Segoe UI" w:hAnsi="Segoe UI" w:cs="Segoe UI"/>
                <w:spacing w:val="-2"/>
                <w:sz w:val="16"/>
                <w:szCs w:val="16"/>
              </w:rPr>
              <w:t>n</w:t>
            </w:r>
            <w:r>
              <w:rPr>
                <w:rFonts w:ascii="Segoe UI" w:eastAsia="Segoe UI" w:hAnsi="Segoe UI" w:cs="Segoe UI"/>
                <w:sz w:val="16"/>
                <w:szCs w:val="16"/>
              </w:rPr>
              <w:t>,</w:t>
            </w:r>
            <w:r>
              <w:rPr>
                <w:rFonts w:ascii="Segoe UI" w:eastAsia="Segoe UI" w:hAnsi="Segoe UI" w:cs="Segoe UI"/>
                <w:spacing w:val="1"/>
                <w:sz w:val="16"/>
                <w:szCs w:val="16"/>
              </w:rPr>
              <w:t xml:space="preserve"> </w:t>
            </w:r>
            <w:r>
              <w:rPr>
                <w:rFonts w:ascii="Segoe UI" w:eastAsia="Segoe UI" w:hAnsi="Segoe UI" w:cs="Segoe UI"/>
                <w:sz w:val="16"/>
                <w:szCs w:val="16"/>
              </w:rPr>
              <w:t>Senior</w:t>
            </w:r>
            <w:r>
              <w:rPr>
                <w:rFonts w:ascii="Segoe UI" w:eastAsia="Segoe UI" w:hAnsi="Segoe UI" w:cs="Segoe UI"/>
                <w:spacing w:val="-1"/>
                <w:sz w:val="16"/>
                <w:szCs w:val="16"/>
              </w:rPr>
              <w:t xml:space="preserve"> </w:t>
            </w:r>
            <w:r>
              <w:rPr>
                <w:rFonts w:ascii="Segoe UI" w:eastAsia="Segoe UI" w:hAnsi="Segoe UI" w:cs="Segoe UI"/>
                <w:sz w:val="16"/>
                <w:szCs w:val="16"/>
              </w:rPr>
              <w:t>A</w:t>
            </w:r>
            <w:r>
              <w:rPr>
                <w:rFonts w:ascii="Segoe UI" w:eastAsia="Segoe UI" w:hAnsi="Segoe UI" w:cs="Segoe UI"/>
                <w:spacing w:val="-1"/>
                <w:sz w:val="16"/>
                <w:szCs w:val="16"/>
              </w:rPr>
              <w:t>s</w:t>
            </w:r>
            <w:r>
              <w:rPr>
                <w:rFonts w:ascii="Segoe UI" w:eastAsia="Segoe UI" w:hAnsi="Segoe UI" w:cs="Segoe UI"/>
                <w:sz w:val="16"/>
                <w:szCs w:val="16"/>
              </w:rPr>
              <w:t>se</w:t>
            </w:r>
            <w:r>
              <w:rPr>
                <w:rFonts w:ascii="Segoe UI" w:eastAsia="Segoe UI" w:hAnsi="Segoe UI" w:cs="Segoe UI"/>
                <w:spacing w:val="-2"/>
                <w:sz w:val="16"/>
                <w:szCs w:val="16"/>
              </w:rPr>
              <w:t>s</w:t>
            </w:r>
            <w:r>
              <w:rPr>
                <w:rFonts w:ascii="Segoe UI" w:eastAsia="Segoe UI" w:hAnsi="Segoe UI" w:cs="Segoe UI"/>
                <w:sz w:val="16"/>
                <w:szCs w:val="16"/>
              </w:rPr>
              <w:t>sments</w:t>
            </w:r>
            <w:r>
              <w:rPr>
                <w:rFonts w:ascii="Segoe UI" w:eastAsia="Segoe UI" w:hAnsi="Segoe UI" w:cs="Segoe UI"/>
                <w:spacing w:val="-1"/>
                <w:sz w:val="16"/>
                <w:szCs w:val="16"/>
              </w:rPr>
              <w:t xml:space="preserve"> </w:t>
            </w:r>
            <w:r>
              <w:rPr>
                <w:rFonts w:ascii="Segoe UI" w:eastAsia="Segoe UI" w:hAnsi="Segoe UI" w:cs="Segoe UI"/>
                <w:sz w:val="16"/>
                <w:szCs w:val="16"/>
              </w:rPr>
              <w:t>Off</w:t>
            </w:r>
            <w:r>
              <w:rPr>
                <w:rFonts w:ascii="Segoe UI" w:eastAsia="Segoe UI" w:hAnsi="Segoe UI" w:cs="Segoe UI"/>
                <w:spacing w:val="-2"/>
                <w:sz w:val="16"/>
                <w:szCs w:val="16"/>
              </w:rPr>
              <w:t>i</w:t>
            </w:r>
            <w:r>
              <w:rPr>
                <w:rFonts w:ascii="Segoe UI" w:eastAsia="Segoe UI" w:hAnsi="Segoe UI" w:cs="Segoe UI"/>
                <w:sz w:val="16"/>
                <w:szCs w:val="16"/>
              </w:rPr>
              <w:t>cer, Ea</w:t>
            </w:r>
            <w:r>
              <w:rPr>
                <w:rFonts w:ascii="Segoe UI" w:eastAsia="Segoe UI" w:hAnsi="Segoe UI" w:cs="Segoe UI"/>
                <w:spacing w:val="-1"/>
                <w:sz w:val="16"/>
                <w:szCs w:val="16"/>
              </w:rPr>
              <w:t>r</w:t>
            </w:r>
            <w:r>
              <w:rPr>
                <w:rFonts w:ascii="Segoe UI" w:eastAsia="Segoe UI" w:hAnsi="Segoe UI" w:cs="Segoe UI"/>
                <w:sz w:val="16"/>
                <w:szCs w:val="16"/>
              </w:rPr>
              <w:t>th Re</w:t>
            </w:r>
            <w:r>
              <w:rPr>
                <w:rFonts w:ascii="Segoe UI" w:eastAsia="Segoe UI" w:hAnsi="Segoe UI" w:cs="Segoe UI"/>
                <w:spacing w:val="-1"/>
                <w:sz w:val="16"/>
                <w:szCs w:val="16"/>
              </w:rPr>
              <w:t>s</w:t>
            </w:r>
            <w:r>
              <w:rPr>
                <w:rFonts w:ascii="Segoe UI" w:eastAsia="Segoe UI" w:hAnsi="Segoe UI" w:cs="Segoe UI"/>
                <w:sz w:val="16"/>
                <w:szCs w:val="16"/>
              </w:rPr>
              <w:t>ources</w:t>
            </w:r>
            <w:r>
              <w:rPr>
                <w:rFonts w:ascii="Segoe UI" w:eastAsia="Segoe UI" w:hAnsi="Segoe UI" w:cs="Segoe UI"/>
                <w:spacing w:val="-2"/>
                <w:sz w:val="16"/>
                <w:szCs w:val="16"/>
              </w:rPr>
              <w:t xml:space="preserve"> </w:t>
            </w:r>
            <w:r>
              <w:rPr>
                <w:rFonts w:ascii="Segoe UI" w:eastAsia="Segoe UI" w:hAnsi="Segoe UI" w:cs="Segoe UI"/>
                <w:sz w:val="16"/>
                <w:szCs w:val="16"/>
              </w:rPr>
              <w:t>Re</w:t>
            </w:r>
            <w:r>
              <w:rPr>
                <w:rFonts w:ascii="Segoe UI" w:eastAsia="Segoe UI" w:hAnsi="Segoe UI" w:cs="Segoe UI"/>
                <w:spacing w:val="-2"/>
                <w:sz w:val="16"/>
                <w:szCs w:val="16"/>
              </w:rPr>
              <w:t>g</w:t>
            </w:r>
            <w:r>
              <w:rPr>
                <w:rFonts w:ascii="Segoe UI" w:eastAsia="Segoe UI" w:hAnsi="Segoe UI" w:cs="Segoe UI"/>
                <w:sz w:val="16"/>
                <w:szCs w:val="16"/>
              </w:rPr>
              <w:t>ulatio</w:t>
            </w:r>
            <w:r>
              <w:rPr>
                <w:rFonts w:ascii="Segoe UI" w:eastAsia="Segoe UI" w:hAnsi="Segoe UI" w:cs="Segoe UI"/>
                <w:spacing w:val="-3"/>
                <w:sz w:val="16"/>
                <w:szCs w:val="16"/>
              </w:rPr>
              <w:t>n</w:t>
            </w:r>
            <w:r>
              <w:rPr>
                <w:rFonts w:ascii="Segoe UI" w:eastAsia="Segoe UI" w:hAnsi="Segoe UI" w:cs="Segoe UI"/>
                <w:sz w:val="16"/>
                <w:szCs w:val="16"/>
              </w:rPr>
              <w:t>,</w:t>
            </w:r>
            <w:r>
              <w:rPr>
                <w:rFonts w:ascii="Segoe UI" w:eastAsia="Segoe UI" w:hAnsi="Segoe UI" w:cs="Segoe UI"/>
                <w:spacing w:val="-2"/>
                <w:sz w:val="16"/>
                <w:szCs w:val="16"/>
              </w:rPr>
              <w:t xml:space="preserve"> </w:t>
            </w:r>
            <w:r>
              <w:rPr>
                <w:rFonts w:ascii="Segoe UI" w:eastAsia="Segoe UI" w:hAnsi="Segoe UI" w:cs="Segoe UI"/>
                <w:sz w:val="16"/>
                <w:szCs w:val="16"/>
              </w:rPr>
              <w:t>DJ</w:t>
            </w:r>
            <w:r>
              <w:rPr>
                <w:rFonts w:ascii="Segoe UI" w:eastAsia="Segoe UI" w:hAnsi="Segoe UI" w:cs="Segoe UI"/>
                <w:spacing w:val="1"/>
                <w:sz w:val="16"/>
                <w:szCs w:val="16"/>
              </w:rPr>
              <w:t>P</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(v</w:t>
            </w:r>
            <w:r>
              <w:rPr>
                <w:rFonts w:ascii="Segoe UI" w:eastAsia="Segoe UI" w:hAnsi="Segoe UI" w:cs="Segoe UI"/>
                <w:spacing w:val="-1"/>
                <w:sz w:val="16"/>
                <w:szCs w:val="16"/>
              </w:rPr>
              <w:t>i</w:t>
            </w:r>
            <w:r>
              <w:rPr>
                <w:rFonts w:ascii="Segoe UI" w:eastAsia="Segoe UI" w:hAnsi="Segoe UI" w:cs="Segoe UI"/>
                <w:sz w:val="16"/>
                <w:szCs w:val="16"/>
              </w:rPr>
              <w:t xml:space="preserve">a </w:t>
            </w:r>
            <w:r>
              <w:rPr>
                <w:rFonts w:ascii="Segoe UI" w:eastAsia="Segoe UI" w:hAnsi="Segoe UI" w:cs="Segoe UI"/>
                <w:spacing w:val="-1"/>
                <w:sz w:val="16"/>
                <w:szCs w:val="16"/>
              </w:rPr>
              <w:t>e</w:t>
            </w:r>
            <w:r>
              <w:rPr>
                <w:rFonts w:ascii="Segoe UI" w:eastAsia="Segoe UI" w:hAnsi="Segoe UI" w:cs="Segoe UI"/>
                <w:sz w:val="16"/>
                <w:szCs w:val="16"/>
              </w:rPr>
              <w:t>mail)</w:t>
            </w:r>
          </w:p>
        </w:tc>
      </w:tr>
      <w:tr w:rsidR="000D2AFC" w14:paraId="55A0E90E" w14:textId="77777777">
        <w:trPr>
          <w:trHeight w:hRule="exact" w:val="338"/>
        </w:trPr>
        <w:tc>
          <w:tcPr>
            <w:tcW w:w="9638" w:type="dxa"/>
            <w:tcBorders>
              <w:top w:val="single" w:sz="3" w:space="0" w:color="00ADEE"/>
              <w:left w:val="nil"/>
              <w:bottom w:val="single" w:sz="3" w:space="0" w:color="00ADEE"/>
              <w:right w:val="nil"/>
            </w:tcBorders>
          </w:tcPr>
          <w:p w14:paraId="55A0E90D" w14:textId="77777777" w:rsidR="000D2AFC" w:rsidRDefault="002525A2">
            <w:pPr>
              <w:spacing w:before="56"/>
              <w:ind w:left="960"/>
              <w:rPr>
                <w:rFonts w:ascii="Segoe UI" w:eastAsia="Segoe UI" w:hAnsi="Segoe UI" w:cs="Segoe UI"/>
                <w:sz w:val="16"/>
                <w:szCs w:val="16"/>
              </w:rPr>
            </w:pPr>
            <w:r>
              <w:rPr>
                <w:rFonts w:ascii="Segoe UI" w:eastAsia="Segoe UI" w:hAnsi="Segoe UI" w:cs="Segoe UI"/>
                <w:sz w:val="16"/>
                <w:szCs w:val="16"/>
              </w:rPr>
              <w:t>DEL</w:t>
            </w:r>
            <w:r>
              <w:rPr>
                <w:rFonts w:ascii="Segoe UI" w:eastAsia="Segoe UI" w:hAnsi="Segoe UI" w:cs="Segoe UI"/>
                <w:spacing w:val="-2"/>
                <w:sz w:val="16"/>
                <w:szCs w:val="16"/>
              </w:rPr>
              <w:t>W</w:t>
            </w:r>
            <w:r>
              <w:rPr>
                <w:rFonts w:ascii="Segoe UI" w:eastAsia="Segoe UI" w:hAnsi="Segoe UI" w:cs="Segoe UI"/>
                <w:sz w:val="16"/>
                <w:szCs w:val="16"/>
              </w:rPr>
              <w:t xml:space="preserve">P                             </w:t>
            </w:r>
            <w:r>
              <w:rPr>
                <w:rFonts w:ascii="Segoe UI" w:eastAsia="Segoe UI" w:hAnsi="Segoe UI" w:cs="Segoe UI"/>
                <w:spacing w:val="26"/>
                <w:sz w:val="16"/>
                <w:szCs w:val="16"/>
              </w:rPr>
              <w:t xml:space="preserve"> </w:t>
            </w:r>
            <w:r>
              <w:rPr>
                <w:rFonts w:ascii="Segoe UI" w:eastAsia="Segoe UI" w:hAnsi="Segoe UI" w:cs="Segoe UI"/>
                <w:sz w:val="16"/>
                <w:szCs w:val="16"/>
              </w:rPr>
              <w:t>Gary</w:t>
            </w:r>
            <w:r>
              <w:rPr>
                <w:rFonts w:ascii="Segoe UI" w:eastAsia="Segoe UI" w:hAnsi="Segoe UI" w:cs="Segoe UI"/>
                <w:spacing w:val="-2"/>
                <w:sz w:val="16"/>
                <w:szCs w:val="16"/>
              </w:rPr>
              <w:t xml:space="preserve"> </w:t>
            </w:r>
            <w:r>
              <w:rPr>
                <w:rFonts w:ascii="Segoe UI" w:eastAsia="Segoe UI" w:hAnsi="Segoe UI" w:cs="Segoe UI"/>
                <w:sz w:val="16"/>
                <w:szCs w:val="16"/>
              </w:rPr>
              <w:t>N</w:t>
            </w:r>
            <w:r>
              <w:rPr>
                <w:rFonts w:ascii="Segoe UI" w:eastAsia="Segoe UI" w:hAnsi="Segoe UI" w:cs="Segoe UI"/>
                <w:spacing w:val="-2"/>
                <w:sz w:val="16"/>
                <w:szCs w:val="16"/>
              </w:rPr>
              <w:t>i</w:t>
            </w:r>
            <w:r>
              <w:rPr>
                <w:rFonts w:ascii="Segoe UI" w:eastAsia="Segoe UI" w:hAnsi="Segoe UI" w:cs="Segoe UI"/>
                <w:sz w:val="16"/>
                <w:szCs w:val="16"/>
              </w:rPr>
              <w:t>ew</w:t>
            </w:r>
            <w:r>
              <w:rPr>
                <w:rFonts w:ascii="Segoe UI" w:eastAsia="Segoe UI" w:hAnsi="Segoe UI" w:cs="Segoe UI"/>
                <w:spacing w:val="-1"/>
                <w:sz w:val="16"/>
                <w:szCs w:val="16"/>
              </w:rPr>
              <w:t>a</w:t>
            </w:r>
            <w:r>
              <w:rPr>
                <w:rFonts w:ascii="Segoe UI" w:eastAsia="Segoe UI" w:hAnsi="Segoe UI" w:cs="Segoe UI"/>
                <w:sz w:val="16"/>
                <w:szCs w:val="16"/>
              </w:rPr>
              <w:t>nd, M</w:t>
            </w:r>
            <w:r>
              <w:rPr>
                <w:rFonts w:ascii="Segoe UI" w:eastAsia="Segoe UI" w:hAnsi="Segoe UI" w:cs="Segoe UI"/>
                <w:spacing w:val="-1"/>
                <w:sz w:val="16"/>
                <w:szCs w:val="16"/>
              </w:rPr>
              <w:t>a</w:t>
            </w:r>
            <w:r>
              <w:rPr>
                <w:rFonts w:ascii="Segoe UI" w:eastAsia="Segoe UI" w:hAnsi="Segoe UI" w:cs="Segoe UI"/>
                <w:sz w:val="16"/>
                <w:szCs w:val="16"/>
              </w:rPr>
              <w:t>nag</w:t>
            </w:r>
            <w:r>
              <w:rPr>
                <w:rFonts w:ascii="Segoe UI" w:eastAsia="Segoe UI" w:hAnsi="Segoe UI" w:cs="Segoe UI"/>
                <w:spacing w:val="-1"/>
                <w:sz w:val="16"/>
                <w:szCs w:val="16"/>
              </w:rPr>
              <w:t>e</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Planning</w:t>
            </w:r>
            <w:r>
              <w:rPr>
                <w:rFonts w:ascii="Segoe UI" w:eastAsia="Segoe UI" w:hAnsi="Segoe UI" w:cs="Segoe UI"/>
                <w:spacing w:val="-4"/>
                <w:sz w:val="16"/>
                <w:szCs w:val="16"/>
              </w:rPr>
              <w:t xml:space="preserve"> </w:t>
            </w:r>
            <w:r>
              <w:rPr>
                <w:rFonts w:ascii="Segoe UI" w:eastAsia="Segoe UI" w:hAnsi="Segoe UI" w:cs="Segoe UI"/>
                <w:sz w:val="16"/>
                <w:szCs w:val="16"/>
              </w:rPr>
              <w:t>Unit (v</w:t>
            </w:r>
            <w:r>
              <w:rPr>
                <w:rFonts w:ascii="Segoe UI" w:eastAsia="Segoe UI" w:hAnsi="Segoe UI" w:cs="Segoe UI"/>
                <w:spacing w:val="-1"/>
                <w:sz w:val="16"/>
                <w:szCs w:val="16"/>
              </w:rPr>
              <w:t>i</w:t>
            </w:r>
            <w:r>
              <w:rPr>
                <w:rFonts w:ascii="Segoe UI" w:eastAsia="Segoe UI" w:hAnsi="Segoe UI" w:cs="Segoe UI"/>
                <w:sz w:val="16"/>
                <w:szCs w:val="16"/>
              </w:rPr>
              <w:t>a</w:t>
            </w:r>
            <w:r>
              <w:rPr>
                <w:rFonts w:ascii="Segoe UI" w:eastAsia="Segoe UI" w:hAnsi="Segoe UI" w:cs="Segoe UI"/>
                <w:spacing w:val="-1"/>
                <w:sz w:val="16"/>
                <w:szCs w:val="16"/>
              </w:rPr>
              <w:t xml:space="preserve"> </w:t>
            </w:r>
            <w:r>
              <w:rPr>
                <w:rFonts w:ascii="Segoe UI" w:eastAsia="Segoe UI" w:hAnsi="Segoe UI" w:cs="Segoe UI"/>
                <w:sz w:val="16"/>
                <w:szCs w:val="16"/>
              </w:rPr>
              <w:t>email)</w:t>
            </w:r>
          </w:p>
        </w:tc>
      </w:tr>
      <w:tr w:rsidR="000D2AFC" w14:paraId="55A0E910" w14:textId="77777777">
        <w:trPr>
          <w:trHeight w:hRule="exact" w:val="338"/>
        </w:trPr>
        <w:tc>
          <w:tcPr>
            <w:tcW w:w="9638" w:type="dxa"/>
            <w:tcBorders>
              <w:top w:val="single" w:sz="3" w:space="0" w:color="00ADEE"/>
              <w:left w:val="nil"/>
              <w:bottom w:val="single" w:sz="3" w:space="0" w:color="00ADEE"/>
              <w:right w:val="nil"/>
            </w:tcBorders>
          </w:tcPr>
          <w:p w14:paraId="55A0E90F" w14:textId="77777777" w:rsidR="000D2AFC" w:rsidRDefault="002525A2">
            <w:pPr>
              <w:spacing w:before="57"/>
              <w:ind w:left="960"/>
              <w:rPr>
                <w:rFonts w:ascii="Segoe UI" w:eastAsia="Segoe UI" w:hAnsi="Segoe UI" w:cs="Segoe UI"/>
                <w:sz w:val="16"/>
                <w:szCs w:val="16"/>
              </w:rPr>
            </w:pPr>
            <w:r>
              <w:rPr>
                <w:rFonts w:ascii="Segoe UI" w:eastAsia="Segoe UI" w:hAnsi="Segoe UI" w:cs="Segoe UI"/>
                <w:sz w:val="16"/>
                <w:szCs w:val="16"/>
              </w:rPr>
              <w:t>Parks</w:t>
            </w:r>
            <w:r>
              <w:rPr>
                <w:rFonts w:ascii="Segoe UI" w:eastAsia="Segoe UI" w:hAnsi="Segoe UI" w:cs="Segoe UI"/>
                <w:spacing w:val="-1"/>
                <w:sz w:val="16"/>
                <w:szCs w:val="16"/>
              </w:rPr>
              <w:t xml:space="preserve"> </w:t>
            </w:r>
            <w:r>
              <w:rPr>
                <w:rFonts w:ascii="Segoe UI" w:eastAsia="Segoe UI" w:hAnsi="Segoe UI" w:cs="Segoe UI"/>
                <w:sz w:val="16"/>
                <w:szCs w:val="16"/>
              </w:rPr>
              <w:t>Victor</w:t>
            </w:r>
            <w:r>
              <w:rPr>
                <w:rFonts w:ascii="Segoe UI" w:eastAsia="Segoe UI" w:hAnsi="Segoe UI" w:cs="Segoe UI"/>
                <w:spacing w:val="-2"/>
                <w:sz w:val="16"/>
                <w:szCs w:val="16"/>
              </w:rPr>
              <w:t>i</w:t>
            </w:r>
            <w:r>
              <w:rPr>
                <w:rFonts w:ascii="Segoe UI" w:eastAsia="Segoe UI" w:hAnsi="Segoe UI" w:cs="Segoe UI"/>
                <w:sz w:val="16"/>
                <w:szCs w:val="16"/>
              </w:rPr>
              <w:t xml:space="preserve">a                   </w:t>
            </w:r>
            <w:r>
              <w:rPr>
                <w:rFonts w:ascii="Segoe UI" w:eastAsia="Segoe UI" w:hAnsi="Segoe UI" w:cs="Segoe UI"/>
                <w:spacing w:val="14"/>
                <w:sz w:val="16"/>
                <w:szCs w:val="16"/>
              </w:rPr>
              <w:t xml:space="preserve"> </w:t>
            </w:r>
            <w:r>
              <w:rPr>
                <w:rFonts w:ascii="Segoe UI" w:eastAsia="Segoe UI" w:hAnsi="Segoe UI" w:cs="Segoe UI"/>
                <w:sz w:val="16"/>
                <w:szCs w:val="16"/>
              </w:rPr>
              <w:t>Ma</w:t>
            </w:r>
            <w:r>
              <w:rPr>
                <w:rFonts w:ascii="Segoe UI" w:eastAsia="Segoe UI" w:hAnsi="Segoe UI" w:cs="Segoe UI"/>
                <w:spacing w:val="-1"/>
                <w:sz w:val="16"/>
                <w:szCs w:val="16"/>
              </w:rPr>
              <w:t>r</w:t>
            </w:r>
            <w:r>
              <w:rPr>
                <w:rFonts w:ascii="Segoe UI" w:eastAsia="Segoe UI" w:hAnsi="Segoe UI" w:cs="Segoe UI"/>
                <w:sz w:val="16"/>
                <w:szCs w:val="16"/>
              </w:rPr>
              <w:t>k</w:t>
            </w:r>
            <w:r>
              <w:rPr>
                <w:rFonts w:ascii="Segoe UI" w:eastAsia="Segoe UI" w:hAnsi="Segoe UI" w:cs="Segoe UI"/>
                <w:spacing w:val="-1"/>
                <w:sz w:val="16"/>
                <w:szCs w:val="16"/>
              </w:rPr>
              <w:t xml:space="preserve"> </w:t>
            </w:r>
            <w:r>
              <w:rPr>
                <w:rFonts w:ascii="Segoe UI" w:eastAsia="Segoe UI" w:hAnsi="Segoe UI" w:cs="Segoe UI"/>
                <w:sz w:val="16"/>
                <w:szCs w:val="16"/>
              </w:rPr>
              <w:t>Ril</w:t>
            </w:r>
            <w:r>
              <w:rPr>
                <w:rFonts w:ascii="Segoe UI" w:eastAsia="Segoe UI" w:hAnsi="Segoe UI" w:cs="Segoe UI"/>
                <w:spacing w:val="-1"/>
                <w:sz w:val="16"/>
                <w:szCs w:val="16"/>
              </w:rPr>
              <w:t>e</w:t>
            </w:r>
            <w:r>
              <w:rPr>
                <w:rFonts w:ascii="Segoe UI" w:eastAsia="Segoe UI" w:hAnsi="Segoe UI" w:cs="Segoe UI"/>
                <w:sz w:val="16"/>
                <w:szCs w:val="16"/>
              </w:rPr>
              <w:t>y, M</w:t>
            </w:r>
            <w:r>
              <w:rPr>
                <w:rFonts w:ascii="Segoe UI" w:eastAsia="Segoe UI" w:hAnsi="Segoe UI" w:cs="Segoe UI"/>
                <w:spacing w:val="-1"/>
                <w:sz w:val="16"/>
                <w:szCs w:val="16"/>
              </w:rPr>
              <w:t>a</w:t>
            </w:r>
            <w:r>
              <w:rPr>
                <w:rFonts w:ascii="Segoe UI" w:eastAsia="Segoe UI" w:hAnsi="Segoe UI" w:cs="Segoe UI"/>
                <w:sz w:val="16"/>
                <w:szCs w:val="16"/>
              </w:rPr>
              <w:t>nag</w:t>
            </w:r>
            <w:r>
              <w:rPr>
                <w:rFonts w:ascii="Segoe UI" w:eastAsia="Segoe UI" w:hAnsi="Segoe UI" w:cs="Segoe UI"/>
                <w:spacing w:val="-1"/>
                <w:sz w:val="16"/>
                <w:szCs w:val="16"/>
              </w:rPr>
              <w:t>e</w:t>
            </w:r>
            <w:r>
              <w:rPr>
                <w:rFonts w:ascii="Segoe UI" w:eastAsia="Segoe UI" w:hAnsi="Segoe UI" w:cs="Segoe UI"/>
                <w:sz w:val="16"/>
                <w:szCs w:val="16"/>
              </w:rPr>
              <w:t>r</w:t>
            </w:r>
            <w:r>
              <w:rPr>
                <w:rFonts w:ascii="Segoe UI" w:eastAsia="Segoe UI" w:hAnsi="Segoe UI" w:cs="Segoe UI"/>
                <w:spacing w:val="-1"/>
                <w:sz w:val="16"/>
                <w:szCs w:val="16"/>
              </w:rPr>
              <w:t xml:space="preserve"> </w:t>
            </w:r>
            <w:r>
              <w:rPr>
                <w:rFonts w:ascii="Segoe UI" w:eastAsia="Segoe UI" w:hAnsi="Segoe UI" w:cs="Segoe UI"/>
                <w:sz w:val="16"/>
                <w:szCs w:val="16"/>
              </w:rPr>
              <w:t>Parks</w:t>
            </w:r>
            <w:r>
              <w:rPr>
                <w:rFonts w:ascii="Segoe UI" w:eastAsia="Segoe UI" w:hAnsi="Segoe UI" w:cs="Segoe UI"/>
                <w:spacing w:val="-1"/>
                <w:sz w:val="16"/>
                <w:szCs w:val="16"/>
              </w:rPr>
              <w:t xml:space="preserve"> </w:t>
            </w:r>
            <w:r>
              <w:rPr>
                <w:rFonts w:ascii="Segoe UI" w:eastAsia="Segoe UI" w:hAnsi="Segoe UI" w:cs="Segoe UI"/>
                <w:sz w:val="16"/>
                <w:szCs w:val="16"/>
              </w:rPr>
              <w:t>and</w:t>
            </w:r>
            <w:r>
              <w:rPr>
                <w:rFonts w:ascii="Segoe UI" w:eastAsia="Segoe UI" w:hAnsi="Segoe UI" w:cs="Segoe UI"/>
                <w:spacing w:val="-2"/>
                <w:sz w:val="16"/>
                <w:szCs w:val="16"/>
              </w:rPr>
              <w:t xml:space="preserve"> </w:t>
            </w:r>
            <w:r>
              <w:rPr>
                <w:rFonts w:ascii="Segoe UI" w:eastAsia="Segoe UI" w:hAnsi="Segoe UI" w:cs="Segoe UI"/>
                <w:sz w:val="16"/>
                <w:szCs w:val="16"/>
              </w:rPr>
              <w:t>Water Pol</w:t>
            </w:r>
            <w:r>
              <w:rPr>
                <w:rFonts w:ascii="Segoe UI" w:eastAsia="Segoe UI" w:hAnsi="Segoe UI" w:cs="Segoe UI"/>
                <w:spacing w:val="-2"/>
                <w:sz w:val="16"/>
                <w:szCs w:val="16"/>
              </w:rPr>
              <w:t>i</w:t>
            </w:r>
            <w:r>
              <w:rPr>
                <w:rFonts w:ascii="Segoe UI" w:eastAsia="Segoe UI" w:hAnsi="Segoe UI" w:cs="Segoe UI"/>
                <w:sz w:val="16"/>
                <w:szCs w:val="16"/>
              </w:rPr>
              <w:t>cy</w:t>
            </w:r>
            <w:r>
              <w:rPr>
                <w:rFonts w:ascii="Segoe UI" w:eastAsia="Segoe UI" w:hAnsi="Segoe UI" w:cs="Segoe UI"/>
                <w:spacing w:val="-1"/>
                <w:sz w:val="16"/>
                <w:szCs w:val="16"/>
              </w:rPr>
              <w:t xml:space="preserve"> </w:t>
            </w:r>
            <w:r>
              <w:rPr>
                <w:rFonts w:ascii="Segoe UI" w:eastAsia="Segoe UI" w:hAnsi="Segoe UI" w:cs="Segoe UI"/>
                <w:sz w:val="16"/>
                <w:szCs w:val="16"/>
              </w:rPr>
              <w:t>(v</w:t>
            </w:r>
            <w:r>
              <w:rPr>
                <w:rFonts w:ascii="Segoe UI" w:eastAsia="Segoe UI" w:hAnsi="Segoe UI" w:cs="Segoe UI"/>
                <w:spacing w:val="-1"/>
                <w:sz w:val="16"/>
                <w:szCs w:val="16"/>
              </w:rPr>
              <w:t>i</w:t>
            </w:r>
            <w:r>
              <w:rPr>
                <w:rFonts w:ascii="Segoe UI" w:eastAsia="Segoe UI" w:hAnsi="Segoe UI" w:cs="Segoe UI"/>
                <w:sz w:val="16"/>
                <w:szCs w:val="16"/>
              </w:rPr>
              <w:t xml:space="preserve">a </w:t>
            </w:r>
            <w:r>
              <w:rPr>
                <w:rFonts w:ascii="Segoe UI" w:eastAsia="Segoe UI" w:hAnsi="Segoe UI" w:cs="Segoe UI"/>
                <w:spacing w:val="-1"/>
                <w:sz w:val="16"/>
                <w:szCs w:val="16"/>
              </w:rPr>
              <w:t>e</w:t>
            </w:r>
            <w:r>
              <w:rPr>
                <w:rFonts w:ascii="Segoe UI" w:eastAsia="Segoe UI" w:hAnsi="Segoe UI" w:cs="Segoe UI"/>
                <w:sz w:val="16"/>
                <w:szCs w:val="16"/>
              </w:rPr>
              <w:t>mail)</w:t>
            </w:r>
          </w:p>
        </w:tc>
      </w:tr>
      <w:tr w:rsidR="000D2AFC" w14:paraId="55A0E913" w14:textId="77777777">
        <w:trPr>
          <w:trHeight w:hRule="exact" w:val="576"/>
        </w:trPr>
        <w:tc>
          <w:tcPr>
            <w:tcW w:w="9638" w:type="dxa"/>
            <w:tcBorders>
              <w:top w:val="single" w:sz="3" w:space="0" w:color="00ADEE"/>
              <w:left w:val="nil"/>
              <w:bottom w:val="single" w:sz="8" w:space="0" w:color="000000"/>
              <w:right w:val="nil"/>
            </w:tcBorders>
          </w:tcPr>
          <w:p w14:paraId="55A0E911" w14:textId="77777777" w:rsidR="000D2AFC" w:rsidRDefault="000D2AFC">
            <w:pPr>
              <w:spacing w:before="7" w:line="160" w:lineRule="exact"/>
              <w:rPr>
                <w:sz w:val="17"/>
                <w:szCs w:val="17"/>
              </w:rPr>
            </w:pPr>
          </w:p>
          <w:p w14:paraId="55A0E912" w14:textId="77777777" w:rsidR="000D2AFC" w:rsidRDefault="002525A2">
            <w:pPr>
              <w:rPr>
                <w:rFonts w:ascii="Segoe UI" w:eastAsia="Segoe UI" w:hAnsi="Segoe UI" w:cs="Segoe UI"/>
                <w:sz w:val="18"/>
                <w:szCs w:val="18"/>
              </w:rPr>
            </w:pPr>
            <w:r>
              <w:rPr>
                <w:rFonts w:ascii="Segoe UI" w:eastAsia="Segoe UI" w:hAnsi="Segoe UI" w:cs="Segoe UI"/>
                <w:sz w:val="18"/>
                <w:szCs w:val="18"/>
              </w:rPr>
              <w:t>Do</w:t>
            </w:r>
            <w:r>
              <w:rPr>
                <w:rFonts w:ascii="Segoe UI" w:eastAsia="Segoe UI" w:hAnsi="Segoe UI" w:cs="Segoe UI"/>
                <w:spacing w:val="2"/>
                <w:sz w:val="18"/>
                <w:szCs w:val="18"/>
              </w:rPr>
              <w:t>c</w:t>
            </w:r>
            <w:r>
              <w:rPr>
                <w:rFonts w:ascii="Segoe UI" w:eastAsia="Segoe UI" w:hAnsi="Segoe UI" w:cs="Segoe UI"/>
                <w:sz w:val="18"/>
                <w:szCs w:val="18"/>
              </w:rPr>
              <w:t>ume</w:t>
            </w:r>
            <w:r>
              <w:rPr>
                <w:rFonts w:ascii="Segoe UI" w:eastAsia="Segoe UI" w:hAnsi="Segoe UI" w:cs="Segoe UI"/>
                <w:spacing w:val="-2"/>
                <w:sz w:val="18"/>
                <w:szCs w:val="18"/>
              </w:rPr>
              <w:t>n</w:t>
            </w:r>
            <w:r>
              <w:rPr>
                <w:rFonts w:ascii="Segoe UI" w:eastAsia="Segoe UI" w:hAnsi="Segoe UI" w:cs="Segoe UI"/>
                <w:sz w:val="18"/>
                <w:szCs w:val="18"/>
              </w:rPr>
              <w:t>t h</w:t>
            </w:r>
            <w:r>
              <w:rPr>
                <w:rFonts w:ascii="Segoe UI" w:eastAsia="Segoe UI" w:hAnsi="Segoe UI" w:cs="Segoe UI"/>
                <w:spacing w:val="-1"/>
                <w:sz w:val="18"/>
                <w:szCs w:val="18"/>
              </w:rPr>
              <w:t>i</w:t>
            </w:r>
            <w:r>
              <w:rPr>
                <w:rFonts w:ascii="Segoe UI" w:eastAsia="Segoe UI" w:hAnsi="Segoe UI" w:cs="Segoe UI"/>
                <w:sz w:val="18"/>
                <w:szCs w:val="18"/>
              </w:rPr>
              <w:t>story</w:t>
            </w:r>
          </w:p>
        </w:tc>
      </w:tr>
      <w:tr w:rsidR="000D2AFC" w14:paraId="55A0E915" w14:textId="77777777">
        <w:trPr>
          <w:trHeight w:hRule="exact" w:val="338"/>
        </w:trPr>
        <w:tc>
          <w:tcPr>
            <w:tcW w:w="9638" w:type="dxa"/>
            <w:tcBorders>
              <w:top w:val="single" w:sz="8" w:space="0" w:color="000000"/>
              <w:left w:val="nil"/>
              <w:bottom w:val="single" w:sz="3" w:space="0" w:color="00ADEE"/>
              <w:right w:val="nil"/>
            </w:tcBorders>
          </w:tcPr>
          <w:p w14:paraId="55A0E914" w14:textId="77777777" w:rsidR="000D2AFC" w:rsidRDefault="002525A2">
            <w:pPr>
              <w:spacing w:before="59"/>
              <w:ind w:left="108"/>
              <w:rPr>
                <w:rFonts w:ascii="Segoe UI" w:eastAsia="Segoe UI" w:hAnsi="Segoe UI" w:cs="Segoe UI"/>
                <w:sz w:val="16"/>
                <w:szCs w:val="16"/>
              </w:rPr>
            </w:pPr>
            <w:r>
              <w:rPr>
                <w:rFonts w:ascii="Segoe UI" w:eastAsia="Segoe UI" w:hAnsi="Segoe UI" w:cs="Segoe UI"/>
                <w:b/>
                <w:sz w:val="16"/>
                <w:szCs w:val="16"/>
              </w:rPr>
              <w:t xml:space="preserve">Rev       </w:t>
            </w:r>
            <w:r>
              <w:rPr>
                <w:rFonts w:ascii="Segoe UI" w:eastAsia="Segoe UI" w:hAnsi="Segoe UI" w:cs="Segoe UI"/>
                <w:b/>
                <w:spacing w:val="14"/>
                <w:sz w:val="16"/>
                <w:szCs w:val="16"/>
              </w:rPr>
              <w:t xml:space="preserve"> </w:t>
            </w:r>
            <w:r>
              <w:rPr>
                <w:rFonts w:ascii="Segoe UI" w:eastAsia="Segoe UI" w:hAnsi="Segoe UI" w:cs="Segoe UI"/>
                <w:b/>
                <w:sz w:val="16"/>
                <w:szCs w:val="16"/>
              </w:rPr>
              <w:t xml:space="preserve">Date                </w:t>
            </w:r>
            <w:r>
              <w:rPr>
                <w:rFonts w:ascii="Segoe UI" w:eastAsia="Segoe UI" w:hAnsi="Segoe UI" w:cs="Segoe UI"/>
                <w:b/>
                <w:spacing w:val="37"/>
                <w:sz w:val="16"/>
                <w:szCs w:val="16"/>
              </w:rPr>
              <w:t xml:space="preserve"> </w:t>
            </w:r>
            <w:r>
              <w:rPr>
                <w:rFonts w:ascii="Segoe UI" w:eastAsia="Segoe UI" w:hAnsi="Segoe UI" w:cs="Segoe UI"/>
                <w:b/>
                <w:sz w:val="16"/>
                <w:szCs w:val="16"/>
              </w:rPr>
              <w:t>Changes</w:t>
            </w:r>
            <w:r>
              <w:rPr>
                <w:rFonts w:ascii="Segoe UI" w:eastAsia="Segoe UI" w:hAnsi="Segoe UI" w:cs="Segoe UI"/>
                <w:b/>
                <w:spacing w:val="-2"/>
                <w:sz w:val="16"/>
                <w:szCs w:val="16"/>
              </w:rPr>
              <w:t xml:space="preserve"> m</w:t>
            </w:r>
            <w:r>
              <w:rPr>
                <w:rFonts w:ascii="Segoe UI" w:eastAsia="Segoe UI" w:hAnsi="Segoe UI" w:cs="Segoe UI"/>
                <w:b/>
                <w:sz w:val="16"/>
                <w:szCs w:val="16"/>
              </w:rPr>
              <w:t>a</w:t>
            </w:r>
            <w:r>
              <w:rPr>
                <w:rFonts w:ascii="Segoe UI" w:eastAsia="Segoe UI" w:hAnsi="Segoe UI" w:cs="Segoe UI"/>
                <w:b/>
                <w:spacing w:val="-1"/>
                <w:sz w:val="16"/>
                <w:szCs w:val="16"/>
              </w:rPr>
              <w:t>d</w:t>
            </w:r>
            <w:r>
              <w:rPr>
                <w:rFonts w:ascii="Segoe UI" w:eastAsia="Segoe UI" w:hAnsi="Segoe UI" w:cs="Segoe UI"/>
                <w:b/>
                <w:sz w:val="16"/>
                <w:szCs w:val="16"/>
              </w:rPr>
              <w:t>e</w:t>
            </w:r>
            <w:r>
              <w:rPr>
                <w:rFonts w:ascii="Segoe UI" w:eastAsia="Segoe UI" w:hAnsi="Segoe UI" w:cs="Segoe UI"/>
                <w:b/>
                <w:spacing w:val="-1"/>
                <w:sz w:val="16"/>
                <w:szCs w:val="16"/>
              </w:rPr>
              <w:t xml:space="preserve"> </w:t>
            </w:r>
            <w:r>
              <w:rPr>
                <w:rFonts w:ascii="Segoe UI" w:eastAsia="Segoe UI" w:hAnsi="Segoe UI" w:cs="Segoe UI"/>
                <w:b/>
                <w:sz w:val="16"/>
                <w:szCs w:val="16"/>
              </w:rPr>
              <w:t>in fi</w:t>
            </w:r>
            <w:r>
              <w:rPr>
                <w:rFonts w:ascii="Segoe UI" w:eastAsia="Segoe UI" w:hAnsi="Segoe UI" w:cs="Segoe UI"/>
                <w:b/>
                <w:spacing w:val="1"/>
                <w:sz w:val="16"/>
                <w:szCs w:val="16"/>
              </w:rPr>
              <w:t>r</w:t>
            </w:r>
            <w:r>
              <w:rPr>
                <w:rFonts w:ascii="Segoe UI" w:eastAsia="Segoe UI" w:hAnsi="Segoe UI" w:cs="Segoe UI"/>
                <w:b/>
                <w:sz w:val="16"/>
                <w:szCs w:val="16"/>
              </w:rPr>
              <w:t>st</w:t>
            </w:r>
            <w:r>
              <w:rPr>
                <w:rFonts w:ascii="Segoe UI" w:eastAsia="Segoe UI" w:hAnsi="Segoe UI" w:cs="Segoe UI"/>
                <w:b/>
                <w:spacing w:val="-1"/>
                <w:sz w:val="16"/>
                <w:szCs w:val="16"/>
              </w:rPr>
              <w:t xml:space="preserve"> </w:t>
            </w:r>
            <w:r>
              <w:rPr>
                <w:rFonts w:ascii="Segoe UI" w:eastAsia="Segoe UI" w:hAnsi="Segoe UI" w:cs="Segoe UI"/>
                <w:b/>
                <w:spacing w:val="-2"/>
                <w:sz w:val="16"/>
                <w:szCs w:val="16"/>
              </w:rPr>
              <w:t>d</w:t>
            </w:r>
            <w:r>
              <w:rPr>
                <w:rFonts w:ascii="Segoe UI" w:eastAsia="Segoe UI" w:hAnsi="Segoe UI" w:cs="Segoe UI"/>
                <w:b/>
                <w:sz w:val="16"/>
                <w:szCs w:val="16"/>
              </w:rPr>
              <w:t xml:space="preserve">ocument      </w:t>
            </w:r>
            <w:r>
              <w:rPr>
                <w:rFonts w:ascii="Segoe UI" w:eastAsia="Segoe UI" w:hAnsi="Segoe UI" w:cs="Segoe UI"/>
                <w:b/>
                <w:spacing w:val="28"/>
                <w:sz w:val="16"/>
                <w:szCs w:val="16"/>
              </w:rPr>
              <w:t xml:space="preserve"> </w:t>
            </w:r>
            <w:r>
              <w:rPr>
                <w:rFonts w:ascii="Segoe UI" w:eastAsia="Segoe UI" w:hAnsi="Segoe UI" w:cs="Segoe UI"/>
                <w:b/>
                <w:sz w:val="16"/>
                <w:szCs w:val="16"/>
              </w:rPr>
              <w:t>Revi</w:t>
            </w:r>
            <w:r>
              <w:rPr>
                <w:rFonts w:ascii="Segoe UI" w:eastAsia="Segoe UI" w:hAnsi="Segoe UI" w:cs="Segoe UI"/>
                <w:b/>
                <w:spacing w:val="-1"/>
                <w:sz w:val="16"/>
                <w:szCs w:val="16"/>
              </w:rPr>
              <w:t>e</w:t>
            </w:r>
            <w:r>
              <w:rPr>
                <w:rFonts w:ascii="Segoe UI" w:eastAsia="Segoe UI" w:hAnsi="Segoe UI" w:cs="Segoe UI"/>
                <w:b/>
                <w:sz w:val="16"/>
                <w:szCs w:val="16"/>
              </w:rPr>
              <w:t>w</w:t>
            </w:r>
            <w:r>
              <w:rPr>
                <w:rFonts w:ascii="Segoe UI" w:eastAsia="Segoe UI" w:hAnsi="Segoe UI" w:cs="Segoe UI"/>
                <w:b/>
                <w:spacing w:val="-2"/>
                <w:sz w:val="16"/>
                <w:szCs w:val="16"/>
              </w:rPr>
              <w:t>e</w:t>
            </w:r>
            <w:r>
              <w:rPr>
                <w:rFonts w:ascii="Segoe UI" w:eastAsia="Segoe UI" w:hAnsi="Segoe UI" w:cs="Segoe UI"/>
                <w:b/>
                <w:sz w:val="16"/>
                <w:szCs w:val="16"/>
              </w:rPr>
              <w:t>r</w:t>
            </w:r>
            <w:r>
              <w:rPr>
                <w:rFonts w:ascii="Segoe UI" w:eastAsia="Segoe UI" w:hAnsi="Segoe UI" w:cs="Segoe UI"/>
                <w:b/>
                <w:spacing w:val="2"/>
                <w:sz w:val="16"/>
                <w:szCs w:val="16"/>
              </w:rPr>
              <w:t>/</w:t>
            </w:r>
            <w:r>
              <w:rPr>
                <w:rFonts w:ascii="Segoe UI" w:eastAsia="Segoe UI" w:hAnsi="Segoe UI" w:cs="Segoe UI"/>
                <w:b/>
                <w:sz w:val="16"/>
                <w:szCs w:val="16"/>
              </w:rPr>
              <w:t xml:space="preserve">s                </w:t>
            </w:r>
            <w:r>
              <w:rPr>
                <w:rFonts w:ascii="Segoe UI" w:eastAsia="Segoe UI" w:hAnsi="Segoe UI" w:cs="Segoe UI"/>
                <w:b/>
                <w:spacing w:val="2"/>
                <w:sz w:val="16"/>
                <w:szCs w:val="16"/>
              </w:rPr>
              <w:t xml:space="preserve"> </w:t>
            </w:r>
            <w:r>
              <w:rPr>
                <w:rFonts w:ascii="Segoe UI" w:eastAsia="Segoe UI" w:hAnsi="Segoe UI" w:cs="Segoe UI"/>
                <w:b/>
                <w:sz w:val="16"/>
                <w:szCs w:val="16"/>
              </w:rPr>
              <w:t>Co</w:t>
            </w:r>
            <w:r>
              <w:rPr>
                <w:rFonts w:ascii="Segoe UI" w:eastAsia="Segoe UI" w:hAnsi="Segoe UI" w:cs="Segoe UI"/>
                <w:b/>
                <w:spacing w:val="2"/>
                <w:sz w:val="16"/>
                <w:szCs w:val="16"/>
              </w:rPr>
              <w:t>n</w:t>
            </w:r>
            <w:r>
              <w:rPr>
                <w:rFonts w:ascii="Segoe UI" w:eastAsia="Segoe UI" w:hAnsi="Segoe UI" w:cs="Segoe UI"/>
                <w:b/>
                <w:sz w:val="16"/>
                <w:szCs w:val="16"/>
              </w:rPr>
              <w:t>soli</w:t>
            </w:r>
            <w:r>
              <w:rPr>
                <w:rFonts w:ascii="Segoe UI" w:eastAsia="Segoe UI" w:hAnsi="Segoe UI" w:cs="Segoe UI"/>
                <w:b/>
                <w:spacing w:val="-2"/>
                <w:sz w:val="16"/>
                <w:szCs w:val="16"/>
              </w:rPr>
              <w:t>d</w:t>
            </w:r>
            <w:r>
              <w:rPr>
                <w:rFonts w:ascii="Segoe UI" w:eastAsia="Segoe UI" w:hAnsi="Segoe UI" w:cs="Segoe UI"/>
                <w:b/>
                <w:sz w:val="16"/>
                <w:szCs w:val="16"/>
              </w:rPr>
              <w:t>at</w:t>
            </w:r>
            <w:r>
              <w:rPr>
                <w:rFonts w:ascii="Segoe UI" w:eastAsia="Segoe UI" w:hAnsi="Segoe UI" w:cs="Segoe UI"/>
                <w:b/>
                <w:spacing w:val="-3"/>
                <w:sz w:val="16"/>
                <w:szCs w:val="16"/>
              </w:rPr>
              <w:t>o</w:t>
            </w:r>
            <w:r>
              <w:rPr>
                <w:rFonts w:ascii="Segoe UI" w:eastAsia="Segoe UI" w:hAnsi="Segoe UI" w:cs="Segoe UI"/>
                <w:b/>
                <w:sz w:val="16"/>
                <w:szCs w:val="16"/>
              </w:rPr>
              <w:t xml:space="preserve">r             </w:t>
            </w:r>
            <w:r>
              <w:rPr>
                <w:rFonts w:ascii="Segoe UI" w:eastAsia="Segoe UI" w:hAnsi="Segoe UI" w:cs="Segoe UI"/>
                <w:b/>
                <w:spacing w:val="11"/>
                <w:sz w:val="16"/>
                <w:szCs w:val="16"/>
              </w:rPr>
              <w:t xml:space="preserve"> </w:t>
            </w:r>
            <w:r>
              <w:rPr>
                <w:rFonts w:ascii="Segoe UI" w:eastAsia="Segoe UI" w:hAnsi="Segoe UI" w:cs="Segoe UI"/>
                <w:b/>
                <w:sz w:val="16"/>
                <w:szCs w:val="16"/>
              </w:rPr>
              <w:t>Approver</w:t>
            </w:r>
          </w:p>
        </w:tc>
      </w:tr>
      <w:tr w:rsidR="000D2AFC" w14:paraId="55A0E917" w14:textId="77777777">
        <w:trPr>
          <w:trHeight w:hRule="exact" w:val="338"/>
        </w:trPr>
        <w:tc>
          <w:tcPr>
            <w:tcW w:w="9638" w:type="dxa"/>
            <w:tcBorders>
              <w:top w:val="single" w:sz="3" w:space="0" w:color="00ADEE"/>
              <w:left w:val="nil"/>
              <w:bottom w:val="single" w:sz="3" w:space="0" w:color="00ADEE"/>
              <w:right w:val="nil"/>
            </w:tcBorders>
          </w:tcPr>
          <w:p w14:paraId="55A0E916" w14:textId="77777777" w:rsidR="000D2AFC" w:rsidRDefault="002525A2">
            <w:pPr>
              <w:spacing w:before="57"/>
              <w:ind w:left="108"/>
              <w:rPr>
                <w:rFonts w:ascii="Segoe UI" w:eastAsia="Segoe UI" w:hAnsi="Segoe UI" w:cs="Segoe UI"/>
                <w:sz w:val="16"/>
                <w:szCs w:val="16"/>
              </w:rPr>
            </w:pPr>
            <w:r>
              <w:rPr>
                <w:rFonts w:ascii="Segoe UI" w:eastAsia="Segoe UI" w:hAnsi="Segoe UI" w:cs="Segoe UI"/>
                <w:sz w:val="16"/>
                <w:szCs w:val="16"/>
              </w:rPr>
              <w:t xml:space="preserve">0           </w:t>
            </w:r>
            <w:r>
              <w:rPr>
                <w:rFonts w:ascii="Segoe UI" w:eastAsia="Segoe UI" w:hAnsi="Segoe UI" w:cs="Segoe UI"/>
                <w:spacing w:val="35"/>
                <w:sz w:val="16"/>
                <w:szCs w:val="16"/>
              </w:rPr>
              <w:t xml:space="preserve"> </w:t>
            </w:r>
            <w:r>
              <w:rPr>
                <w:rFonts w:ascii="Segoe UI" w:eastAsia="Segoe UI" w:hAnsi="Segoe UI" w:cs="Segoe UI"/>
                <w:sz w:val="16"/>
                <w:szCs w:val="16"/>
              </w:rPr>
              <w:t>1/5/</w:t>
            </w:r>
            <w:r>
              <w:rPr>
                <w:rFonts w:ascii="Segoe UI" w:eastAsia="Segoe UI" w:hAnsi="Segoe UI" w:cs="Segoe UI"/>
                <w:spacing w:val="-1"/>
                <w:sz w:val="16"/>
                <w:szCs w:val="16"/>
              </w:rPr>
              <w:t>2</w:t>
            </w:r>
            <w:r>
              <w:rPr>
                <w:rFonts w:ascii="Segoe UI" w:eastAsia="Segoe UI" w:hAnsi="Segoe UI" w:cs="Segoe UI"/>
                <w:sz w:val="16"/>
                <w:szCs w:val="16"/>
              </w:rPr>
              <w:t xml:space="preserve">019          </w:t>
            </w:r>
            <w:r>
              <w:rPr>
                <w:rFonts w:ascii="Segoe UI" w:eastAsia="Segoe UI" w:hAnsi="Segoe UI" w:cs="Segoe UI"/>
                <w:spacing w:val="15"/>
                <w:sz w:val="16"/>
                <w:szCs w:val="16"/>
              </w:rPr>
              <w:t xml:space="preserve"> </w:t>
            </w:r>
            <w:r>
              <w:rPr>
                <w:rFonts w:ascii="Segoe UI" w:eastAsia="Segoe UI" w:hAnsi="Segoe UI" w:cs="Segoe UI"/>
                <w:sz w:val="16"/>
                <w:szCs w:val="16"/>
              </w:rPr>
              <w:t>Fir</w:t>
            </w:r>
            <w:r>
              <w:rPr>
                <w:rFonts w:ascii="Segoe UI" w:eastAsia="Segoe UI" w:hAnsi="Segoe UI" w:cs="Segoe UI"/>
                <w:spacing w:val="-2"/>
                <w:sz w:val="16"/>
                <w:szCs w:val="16"/>
              </w:rPr>
              <w:t>s</w:t>
            </w:r>
            <w:r>
              <w:rPr>
                <w:rFonts w:ascii="Segoe UI" w:eastAsia="Segoe UI" w:hAnsi="Segoe UI" w:cs="Segoe UI"/>
                <w:sz w:val="16"/>
                <w:szCs w:val="16"/>
              </w:rPr>
              <w:t>t Is</w:t>
            </w:r>
            <w:r>
              <w:rPr>
                <w:rFonts w:ascii="Segoe UI" w:eastAsia="Segoe UI" w:hAnsi="Segoe UI" w:cs="Segoe UI"/>
                <w:spacing w:val="-2"/>
                <w:sz w:val="16"/>
                <w:szCs w:val="16"/>
              </w:rPr>
              <w:t>s</w:t>
            </w:r>
            <w:r>
              <w:rPr>
                <w:rFonts w:ascii="Segoe UI" w:eastAsia="Segoe UI" w:hAnsi="Segoe UI" w:cs="Segoe UI"/>
                <w:sz w:val="16"/>
                <w:szCs w:val="16"/>
              </w:rPr>
              <w:t>ue (for</w:t>
            </w:r>
            <w:r>
              <w:rPr>
                <w:rFonts w:ascii="Segoe UI" w:eastAsia="Segoe UI" w:hAnsi="Segoe UI" w:cs="Segoe UI"/>
                <w:spacing w:val="-1"/>
                <w:sz w:val="16"/>
                <w:szCs w:val="16"/>
              </w:rPr>
              <w:t xml:space="preserve"> </w:t>
            </w:r>
            <w:r>
              <w:rPr>
                <w:rFonts w:ascii="Segoe UI" w:eastAsia="Segoe UI" w:hAnsi="Segoe UI" w:cs="Segoe UI"/>
                <w:spacing w:val="-2"/>
                <w:sz w:val="16"/>
                <w:szCs w:val="16"/>
              </w:rPr>
              <w:t>s</w:t>
            </w:r>
            <w:r>
              <w:rPr>
                <w:rFonts w:ascii="Segoe UI" w:eastAsia="Segoe UI" w:hAnsi="Segoe UI" w:cs="Segoe UI"/>
                <w:sz w:val="16"/>
                <w:szCs w:val="16"/>
              </w:rPr>
              <w:t>ubmi</w:t>
            </w:r>
            <w:r>
              <w:rPr>
                <w:rFonts w:ascii="Segoe UI" w:eastAsia="Segoe UI" w:hAnsi="Segoe UI" w:cs="Segoe UI"/>
                <w:spacing w:val="-1"/>
                <w:sz w:val="16"/>
                <w:szCs w:val="16"/>
              </w:rPr>
              <w:t>s</w:t>
            </w:r>
            <w:r>
              <w:rPr>
                <w:rFonts w:ascii="Segoe UI" w:eastAsia="Segoe UI" w:hAnsi="Segoe UI" w:cs="Segoe UI"/>
                <w:sz w:val="16"/>
                <w:szCs w:val="16"/>
              </w:rPr>
              <w:t>s</w:t>
            </w:r>
            <w:r>
              <w:rPr>
                <w:rFonts w:ascii="Segoe UI" w:eastAsia="Segoe UI" w:hAnsi="Segoe UI" w:cs="Segoe UI"/>
                <w:spacing w:val="-1"/>
                <w:sz w:val="16"/>
                <w:szCs w:val="16"/>
              </w:rPr>
              <w:t>i</w:t>
            </w:r>
            <w:r>
              <w:rPr>
                <w:rFonts w:ascii="Segoe UI" w:eastAsia="Segoe UI" w:hAnsi="Segoe UI" w:cs="Segoe UI"/>
                <w:sz w:val="16"/>
                <w:szCs w:val="16"/>
              </w:rPr>
              <w:t xml:space="preserve">on)                   </w:t>
            </w:r>
            <w:r>
              <w:rPr>
                <w:rFonts w:ascii="Segoe UI" w:eastAsia="Segoe UI" w:hAnsi="Segoe UI" w:cs="Segoe UI"/>
                <w:spacing w:val="42"/>
                <w:sz w:val="16"/>
                <w:szCs w:val="16"/>
              </w:rPr>
              <w:t xml:space="preserve"> </w:t>
            </w:r>
            <w:r>
              <w:rPr>
                <w:rFonts w:ascii="Segoe UI" w:eastAsia="Segoe UI" w:hAnsi="Segoe UI" w:cs="Segoe UI"/>
                <w:sz w:val="16"/>
                <w:szCs w:val="16"/>
              </w:rPr>
              <w:t>C</w:t>
            </w:r>
            <w:r>
              <w:rPr>
                <w:rFonts w:ascii="Segoe UI" w:eastAsia="Segoe UI" w:hAnsi="Segoe UI" w:cs="Segoe UI"/>
                <w:spacing w:val="-1"/>
                <w:sz w:val="16"/>
                <w:szCs w:val="16"/>
              </w:rPr>
              <w:t>a</w:t>
            </w:r>
            <w:r>
              <w:rPr>
                <w:rFonts w:ascii="Segoe UI" w:eastAsia="Segoe UI" w:hAnsi="Segoe UI" w:cs="Segoe UI"/>
                <w:sz w:val="16"/>
                <w:szCs w:val="16"/>
              </w:rPr>
              <w:t>tri</w:t>
            </w:r>
            <w:r>
              <w:rPr>
                <w:rFonts w:ascii="Segoe UI" w:eastAsia="Segoe UI" w:hAnsi="Segoe UI" w:cs="Segoe UI"/>
                <w:spacing w:val="-1"/>
                <w:sz w:val="16"/>
                <w:szCs w:val="16"/>
              </w:rPr>
              <w:t>o</w:t>
            </w:r>
            <w:r>
              <w:rPr>
                <w:rFonts w:ascii="Segoe UI" w:eastAsia="Segoe UI" w:hAnsi="Segoe UI" w:cs="Segoe UI"/>
                <w:sz w:val="16"/>
                <w:szCs w:val="16"/>
              </w:rPr>
              <w:t xml:space="preserve">na King             </w:t>
            </w:r>
            <w:r>
              <w:rPr>
                <w:rFonts w:ascii="Segoe UI" w:eastAsia="Segoe UI" w:hAnsi="Segoe UI" w:cs="Segoe UI"/>
                <w:spacing w:val="13"/>
                <w:sz w:val="16"/>
                <w:szCs w:val="16"/>
              </w:rPr>
              <w:t xml:space="preserve"> </w:t>
            </w:r>
            <w:r>
              <w:rPr>
                <w:rFonts w:ascii="Segoe UI" w:eastAsia="Segoe UI" w:hAnsi="Segoe UI" w:cs="Segoe UI"/>
                <w:sz w:val="16"/>
                <w:szCs w:val="16"/>
              </w:rPr>
              <w:t>Tim Fl</w:t>
            </w:r>
            <w:r>
              <w:rPr>
                <w:rFonts w:ascii="Segoe UI" w:eastAsia="Segoe UI" w:hAnsi="Segoe UI" w:cs="Segoe UI"/>
                <w:spacing w:val="-1"/>
                <w:sz w:val="16"/>
                <w:szCs w:val="16"/>
              </w:rPr>
              <w:t>o</w:t>
            </w:r>
            <w:r>
              <w:rPr>
                <w:rFonts w:ascii="Segoe UI" w:eastAsia="Segoe UI" w:hAnsi="Segoe UI" w:cs="Segoe UI"/>
                <w:sz w:val="16"/>
                <w:szCs w:val="16"/>
              </w:rPr>
              <w:t>we</w:t>
            </w:r>
            <w:r>
              <w:rPr>
                <w:rFonts w:ascii="Segoe UI" w:eastAsia="Segoe UI" w:hAnsi="Segoe UI" w:cs="Segoe UI"/>
                <w:spacing w:val="-2"/>
                <w:sz w:val="16"/>
                <w:szCs w:val="16"/>
              </w:rPr>
              <w:t>r</w:t>
            </w:r>
            <w:r>
              <w:rPr>
                <w:rFonts w:ascii="Segoe UI" w:eastAsia="Segoe UI" w:hAnsi="Segoe UI" w:cs="Segoe UI"/>
                <w:sz w:val="16"/>
                <w:szCs w:val="16"/>
              </w:rPr>
              <w:t xml:space="preserve">s                </w:t>
            </w:r>
            <w:r>
              <w:rPr>
                <w:rFonts w:ascii="Segoe UI" w:eastAsia="Segoe UI" w:hAnsi="Segoe UI" w:cs="Segoe UI"/>
                <w:spacing w:val="10"/>
                <w:sz w:val="16"/>
                <w:szCs w:val="16"/>
              </w:rPr>
              <w:t xml:space="preserve"> </w:t>
            </w:r>
            <w:r>
              <w:rPr>
                <w:rFonts w:ascii="Segoe UI" w:eastAsia="Segoe UI" w:hAnsi="Segoe UI" w:cs="Segoe UI"/>
                <w:sz w:val="16"/>
                <w:szCs w:val="16"/>
              </w:rPr>
              <w:t>Pa</w:t>
            </w:r>
            <w:r>
              <w:rPr>
                <w:rFonts w:ascii="Segoe UI" w:eastAsia="Segoe UI" w:hAnsi="Segoe UI" w:cs="Segoe UI"/>
                <w:spacing w:val="2"/>
                <w:sz w:val="16"/>
                <w:szCs w:val="16"/>
              </w:rPr>
              <w:t>t</w:t>
            </w:r>
            <w:r>
              <w:rPr>
                <w:rFonts w:ascii="Segoe UI" w:eastAsia="Segoe UI" w:hAnsi="Segoe UI" w:cs="Segoe UI"/>
                <w:sz w:val="16"/>
                <w:szCs w:val="16"/>
              </w:rPr>
              <w:t>r</w:t>
            </w:r>
            <w:r>
              <w:rPr>
                <w:rFonts w:ascii="Segoe UI" w:eastAsia="Segoe UI" w:hAnsi="Segoe UI" w:cs="Segoe UI"/>
                <w:spacing w:val="-1"/>
                <w:sz w:val="16"/>
                <w:szCs w:val="16"/>
              </w:rPr>
              <w:t>i</w:t>
            </w:r>
            <w:r>
              <w:rPr>
                <w:rFonts w:ascii="Segoe UI" w:eastAsia="Segoe UI" w:hAnsi="Segoe UI" w:cs="Segoe UI"/>
                <w:sz w:val="16"/>
                <w:szCs w:val="16"/>
              </w:rPr>
              <w:t>ck</w:t>
            </w:r>
            <w:r>
              <w:rPr>
                <w:rFonts w:ascii="Segoe UI" w:eastAsia="Segoe UI" w:hAnsi="Segoe UI" w:cs="Segoe UI"/>
                <w:spacing w:val="-1"/>
                <w:sz w:val="16"/>
                <w:szCs w:val="16"/>
              </w:rPr>
              <w:t xml:space="preserve"> </w:t>
            </w:r>
            <w:r>
              <w:rPr>
                <w:rFonts w:ascii="Segoe UI" w:eastAsia="Segoe UI" w:hAnsi="Segoe UI" w:cs="Segoe UI"/>
                <w:sz w:val="16"/>
                <w:szCs w:val="16"/>
              </w:rPr>
              <w:t>Flynn</w:t>
            </w:r>
          </w:p>
        </w:tc>
      </w:tr>
      <w:tr w:rsidR="000D2AFC" w14:paraId="55A0E919" w14:textId="77777777">
        <w:trPr>
          <w:trHeight w:hRule="exact" w:val="338"/>
        </w:trPr>
        <w:tc>
          <w:tcPr>
            <w:tcW w:w="9638" w:type="dxa"/>
            <w:tcBorders>
              <w:top w:val="single" w:sz="3" w:space="0" w:color="00ADEE"/>
              <w:left w:val="nil"/>
              <w:bottom w:val="single" w:sz="3" w:space="0" w:color="00ADEE"/>
              <w:right w:val="nil"/>
            </w:tcBorders>
          </w:tcPr>
          <w:p w14:paraId="55A0E918" w14:textId="77777777" w:rsidR="000D2AFC" w:rsidRDefault="000D2AFC"/>
        </w:tc>
      </w:tr>
    </w:tbl>
    <w:p w14:paraId="55A0E91C" w14:textId="77777777" w:rsidR="000D2AFC" w:rsidRDefault="000D2AFC">
      <w:pPr>
        <w:spacing w:before="16" w:line="220" w:lineRule="exact"/>
        <w:rPr>
          <w:sz w:val="22"/>
          <w:szCs w:val="22"/>
        </w:rPr>
      </w:pPr>
    </w:p>
    <w:p w14:paraId="55A0E91D" w14:textId="77777777" w:rsidR="000D2AFC" w:rsidRDefault="002525A2" w:rsidP="00C43F47">
      <w:pPr>
        <w:pStyle w:val="Heading2"/>
        <w:rPr>
          <w:rFonts w:eastAsia="Segoe UI"/>
        </w:rPr>
      </w:pPr>
      <w:r>
        <w:rPr>
          <w:rFonts w:eastAsia="Segoe UI"/>
        </w:rPr>
        <w:t>9.1</w:t>
      </w:r>
      <w:r>
        <w:rPr>
          <w:rFonts w:eastAsia="Segoe UI"/>
          <w:spacing w:val="36"/>
        </w:rPr>
        <w:t xml:space="preserve"> </w:t>
      </w:r>
      <w:r>
        <w:rPr>
          <w:rFonts w:eastAsia="Segoe UI"/>
        </w:rPr>
        <w:t>Controlled co</w:t>
      </w:r>
      <w:r>
        <w:rPr>
          <w:rFonts w:eastAsia="Segoe UI"/>
          <w:spacing w:val="1"/>
        </w:rPr>
        <w:t>p</w:t>
      </w:r>
      <w:r>
        <w:rPr>
          <w:rFonts w:eastAsia="Segoe UI"/>
        </w:rPr>
        <w:t>y d</w:t>
      </w:r>
      <w:r>
        <w:rPr>
          <w:rFonts w:eastAsia="Segoe UI"/>
          <w:spacing w:val="-2"/>
        </w:rPr>
        <w:t>i</w:t>
      </w:r>
      <w:r>
        <w:rPr>
          <w:rFonts w:eastAsia="Segoe UI"/>
        </w:rPr>
        <w:t>stribut</w:t>
      </w:r>
      <w:r>
        <w:rPr>
          <w:rFonts w:eastAsia="Segoe UI"/>
          <w:spacing w:val="-2"/>
        </w:rPr>
        <w:t>i</w:t>
      </w:r>
      <w:r>
        <w:rPr>
          <w:rFonts w:eastAsia="Segoe UI"/>
        </w:rPr>
        <w:t>on</w:t>
      </w:r>
    </w:p>
    <w:p w14:paraId="55A0E91E" w14:textId="77777777" w:rsidR="000D2AFC" w:rsidRDefault="000D2AFC">
      <w:pPr>
        <w:spacing w:before="20" w:line="240" w:lineRule="exact"/>
        <w:rPr>
          <w:sz w:val="24"/>
          <w:szCs w:val="24"/>
        </w:rPr>
      </w:pPr>
    </w:p>
    <w:p w14:paraId="55A0E91F" w14:textId="77777777" w:rsidR="000D2AFC" w:rsidRDefault="002525A2">
      <w:pPr>
        <w:spacing w:line="257" w:lineRule="auto"/>
        <w:ind w:left="113" w:right="339"/>
        <w:rPr>
          <w:rFonts w:ascii="Segoe UI" w:eastAsia="Segoe UI" w:hAnsi="Segoe UI" w:cs="Segoe UI"/>
          <w:sz w:val="18"/>
          <w:szCs w:val="18"/>
        </w:rPr>
      </w:pPr>
      <w:r>
        <w:rPr>
          <w:rFonts w:ascii="Segoe UI" w:eastAsia="Segoe UI" w:hAnsi="Segoe UI" w:cs="Segoe UI"/>
          <w:sz w:val="18"/>
          <w:szCs w:val="18"/>
        </w:rPr>
        <w:t>Co</w:t>
      </w:r>
      <w:r>
        <w:rPr>
          <w:rFonts w:ascii="Segoe UI" w:eastAsia="Segoe UI" w:hAnsi="Segoe UI" w:cs="Segoe UI"/>
          <w:spacing w:val="-2"/>
          <w:sz w:val="18"/>
          <w:szCs w:val="18"/>
        </w:rPr>
        <w:t>n</w:t>
      </w:r>
      <w:r>
        <w:rPr>
          <w:rFonts w:ascii="Segoe UI" w:eastAsia="Segoe UI" w:hAnsi="Segoe UI" w:cs="Segoe UI"/>
          <w:sz w:val="18"/>
          <w:szCs w:val="18"/>
        </w:rPr>
        <w:t>t</w:t>
      </w:r>
      <w:r>
        <w:rPr>
          <w:rFonts w:ascii="Segoe UI" w:eastAsia="Segoe UI" w:hAnsi="Segoe UI" w:cs="Segoe UI"/>
          <w:spacing w:val="-1"/>
          <w:sz w:val="18"/>
          <w:szCs w:val="18"/>
        </w:rPr>
        <w:t>r</w:t>
      </w:r>
      <w:r>
        <w:rPr>
          <w:rFonts w:ascii="Segoe UI" w:eastAsia="Segoe UI" w:hAnsi="Segoe UI" w:cs="Segoe UI"/>
          <w:sz w:val="18"/>
          <w:szCs w:val="18"/>
        </w:rPr>
        <w:t>o</w:t>
      </w:r>
      <w:r>
        <w:rPr>
          <w:rFonts w:ascii="Segoe UI" w:eastAsia="Segoe UI" w:hAnsi="Segoe UI" w:cs="Segoe UI"/>
          <w:spacing w:val="2"/>
          <w:sz w:val="18"/>
          <w:szCs w:val="18"/>
        </w:rPr>
        <w:t>l</w:t>
      </w:r>
      <w:r>
        <w:rPr>
          <w:rFonts w:ascii="Segoe UI" w:eastAsia="Segoe UI" w:hAnsi="Segoe UI" w:cs="Segoe UI"/>
          <w:sz w:val="18"/>
          <w:szCs w:val="18"/>
        </w:rPr>
        <w:t>led</w:t>
      </w:r>
      <w:r>
        <w:rPr>
          <w:rFonts w:ascii="Segoe UI" w:eastAsia="Segoe UI" w:hAnsi="Segoe UI" w:cs="Segoe UI"/>
          <w:spacing w:val="-1"/>
          <w:sz w:val="18"/>
          <w:szCs w:val="18"/>
        </w:rPr>
        <w:t xml:space="preserve"> </w:t>
      </w:r>
      <w:r>
        <w:rPr>
          <w:rFonts w:ascii="Segoe UI" w:eastAsia="Segoe UI" w:hAnsi="Segoe UI" w:cs="Segoe UI"/>
          <w:sz w:val="18"/>
          <w:szCs w:val="18"/>
        </w:rPr>
        <w:t xml:space="preserve">Copies of </w:t>
      </w:r>
      <w:r>
        <w:rPr>
          <w:rFonts w:ascii="Segoe UI" w:eastAsia="Segoe UI" w:hAnsi="Segoe UI" w:cs="Segoe UI"/>
          <w:spacing w:val="2"/>
          <w:sz w:val="18"/>
          <w:szCs w:val="18"/>
        </w:rPr>
        <w:t>t</w:t>
      </w:r>
      <w:r>
        <w:rPr>
          <w:rFonts w:ascii="Segoe UI" w:eastAsia="Segoe UI" w:hAnsi="Segoe UI" w:cs="Segoe UI"/>
          <w:sz w:val="18"/>
          <w:szCs w:val="18"/>
        </w:rPr>
        <w:t>h</w:t>
      </w:r>
      <w:r>
        <w:rPr>
          <w:rFonts w:ascii="Segoe UI" w:eastAsia="Segoe UI" w:hAnsi="Segoe UI" w:cs="Segoe UI"/>
          <w:spacing w:val="-1"/>
          <w:sz w:val="18"/>
          <w:szCs w:val="18"/>
        </w:rPr>
        <w:t>i</w:t>
      </w:r>
      <w:r>
        <w:rPr>
          <w:rFonts w:ascii="Segoe UI" w:eastAsia="Segoe UI" w:hAnsi="Segoe UI" w:cs="Segoe UI"/>
          <w:sz w:val="18"/>
          <w:szCs w:val="18"/>
        </w:rPr>
        <w:t>s</w:t>
      </w:r>
      <w:r>
        <w:rPr>
          <w:rFonts w:ascii="Segoe UI" w:eastAsia="Segoe UI" w:hAnsi="Segoe UI" w:cs="Segoe UI"/>
          <w:spacing w:val="2"/>
          <w:sz w:val="18"/>
          <w:szCs w:val="18"/>
        </w:rPr>
        <w:t xml:space="preserve"> </w:t>
      </w:r>
      <w:r>
        <w:rPr>
          <w:rFonts w:ascii="Segoe UI" w:eastAsia="Segoe UI" w:hAnsi="Segoe UI" w:cs="Segoe UI"/>
          <w:sz w:val="18"/>
          <w:szCs w:val="18"/>
        </w:rPr>
        <w:t>document</w:t>
      </w:r>
      <w:r>
        <w:rPr>
          <w:rFonts w:ascii="Segoe UI" w:eastAsia="Segoe UI" w:hAnsi="Segoe UI" w:cs="Segoe UI"/>
          <w:spacing w:val="-2"/>
          <w:sz w:val="18"/>
          <w:szCs w:val="18"/>
        </w:rPr>
        <w:t xml:space="preserve"> </w:t>
      </w:r>
      <w:r>
        <w:rPr>
          <w:rFonts w:ascii="Segoe UI" w:eastAsia="Segoe UI" w:hAnsi="Segoe UI" w:cs="Segoe UI"/>
          <w:spacing w:val="2"/>
          <w:sz w:val="18"/>
          <w:szCs w:val="18"/>
        </w:rPr>
        <w:t>s</w:t>
      </w:r>
      <w:r>
        <w:rPr>
          <w:rFonts w:ascii="Segoe UI" w:eastAsia="Segoe UI" w:hAnsi="Segoe UI" w:cs="Segoe UI"/>
          <w:sz w:val="18"/>
          <w:szCs w:val="18"/>
        </w:rPr>
        <w:t>h</w:t>
      </w:r>
      <w:r>
        <w:rPr>
          <w:rFonts w:ascii="Segoe UI" w:eastAsia="Segoe UI" w:hAnsi="Segoe UI" w:cs="Segoe UI"/>
          <w:spacing w:val="-1"/>
          <w:sz w:val="18"/>
          <w:szCs w:val="18"/>
        </w:rPr>
        <w:t>a</w:t>
      </w:r>
      <w:r>
        <w:rPr>
          <w:rFonts w:ascii="Segoe UI" w:eastAsia="Segoe UI" w:hAnsi="Segoe UI" w:cs="Segoe UI"/>
          <w:sz w:val="18"/>
          <w:szCs w:val="18"/>
        </w:rPr>
        <w:t>ll be distr</w:t>
      </w:r>
      <w:r>
        <w:rPr>
          <w:rFonts w:ascii="Segoe UI" w:eastAsia="Segoe UI" w:hAnsi="Segoe UI" w:cs="Segoe UI"/>
          <w:spacing w:val="-1"/>
          <w:sz w:val="18"/>
          <w:szCs w:val="18"/>
        </w:rPr>
        <w:t>i</w:t>
      </w:r>
      <w:r>
        <w:rPr>
          <w:rFonts w:ascii="Segoe UI" w:eastAsia="Segoe UI" w:hAnsi="Segoe UI" w:cs="Segoe UI"/>
          <w:spacing w:val="2"/>
          <w:sz w:val="18"/>
          <w:szCs w:val="18"/>
        </w:rPr>
        <w:t>b</w:t>
      </w:r>
      <w:r>
        <w:rPr>
          <w:rFonts w:ascii="Segoe UI" w:eastAsia="Segoe UI" w:hAnsi="Segoe UI" w:cs="Segoe UI"/>
          <w:sz w:val="18"/>
          <w:szCs w:val="18"/>
        </w:rPr>
        <w:t>u</w:t>
      </w:r>
      <w:r>
        <w:rPr>
          <w:rFonts w:ascii="Segoe UI" w:eastAsia="Segoe UI" w:hAnsi="Segoe UI" w:cs="Segoe UI"/>
          <w:spacing w:val="-2"/>
          <w:sz w:val="18"/>
          <w:szCs w:val="18"/>
        </w:rPr>
        <w:t>t</w:t>
      </w:r>
      <w:r>
        <w:rPr>
          <w:rFonts w:ascii="Segoe UI" w:eastAsia="Segoe UI" w:hAnsi="Segoe UI" w:cs="Segoe UI"/>
          <w:spacing w:val="2"/>
          <w:sz w:val="18"/>
          <w:szCs w:val="18"/>
        </w:rPr>
        <w:t>e</w:t>
      </w:r>
      <w:r>
        <w:rPr>
          <w:rFonts w:ascii="Segoe UI" w:eastAsia="Segoe UI" w:hAnsi="Segoe UI" w:cs="Segoe UI"/>
          <w:sz w:val="18"/>
          <w:szCs w:val="18"/>
        </w:rPr>
        <w:t>d to the</w:t>
      </w:r>
      <w:r>
        <w:rPr>
          <w:rFonts w:ascii="Segoe UI" w:eastAsia="Segoe UI" w:hAnsi="Segoe UI" w:cs="Segoe UI"/>
          <w:spacing w:val="2"/>
          <w:sz w:val="18"/>
          <w:szCs w:val="18"/>
        </w:rPr>
        <w:t xml:space="preserve"> </w:t>
      </w:r>
      <w:r>
        <w:rPr>
          <w:rFonts w:ascii="Segoe UI" w:eastAsia="Segoe UI" w:hAnsi="Segoe UI" w:cs="Segoe UI"/>
          <w:sz w:val="18"/>
          <w:szCs w:val="18"/>
        </w:rPr>
        <w:t>perso</w:t>
      </w:r>
      <w:r>
        <w:rPr>
          <w:rFonts w:ascii="Segoe UI" w:eastAsia="Segoe UI" w:hAnsi="Segoe UI" w:cs="Segoe UI"/>
          <w:spacing w:val="-1"/>
          <w:sz w:val="18"/>
          <w:szCs w:val="18"/>
        </w:rPr>
        <w:t>n</w:t>
      </w:r>
      <w:r>
        <w:rPr>
          <w:rFonts w:ascii="Segoe UI" w:eastAsia="Segoe UI" w:hAnsi="Segoe UI" w:cs="Segoe UI"/>
          <w:sz w:val="18"/>
          <w:szCs w:val="18"/>
        </w:rPr>
        <w:t>s/ar</w:t>
      </w:r>
      <w:r>
        <w:rPr>
          <w:rFonts w:ascii="Segoe UI" w:eastAsia="Segoe UI" w:hAnsi="Segoe UI" w:cs="Segoe UI"/>
          <w:spacing w:val="-1"/>
          <w:sz w:val="18"/>
          <w:szCs w:val="18"/>
        </w:rPr>
        <w:t>e</w:t>
      </w:r>
      <w:r>
        <w:rPr>
          <w:rFonts w:ascii="Segoe UI" w:eastAsia="Segoe UI" w:hAnsi="Segoe UI" w:cs="Segoe UI"/>
          <w:sz w:val="18"/>
          <w:szCs w:val="18"/>
        </w:rPr>
        <w:t>as listed abov</w:t>
      </w:r>
      <w:r>
        <w:rPr>
          <w:rFonts w:ascii="Segoe UI" w:eastAsia="Segoe UI" w:hAnsi="Segoe UI" w:cs="Segoe UI"/>
          <w:spacing w:val="2"/>
          <w:sz w:val="18"/>
          <w:szCs w:val="18"/>
        </w:rPr>
        <w:t>e</w:t>
      </w:r>
      <w:r>
        <w:rPr>
          <w:rFonts w:ascii="Segoe UI" w:eastAsia="Segoe UI" w:hAnsi="Segoe UI" w:cs="Segoe UI"/>
          <w:sz w:val="18"/>
          <w:szCs w:val="18"/>
        </w:rPr>
        <w:t xml:space="preserve">. </w:t>
      </w:r>
      <w:r>
        <w:rPr>
          <w:rFonts w:ascii="Segoe UI" w:eastAsia="Segoe UI" w:hAnsi="Segoe UI" w:cs="Segoe UI"/>
          <w:spacing w:val="2"/>
          <w:sz w:val="18"/>
          <w:szCs w:val="18"/>
        </w:rPr>
        <w:t xml:space="preserve"> </w:t>
      </w:r>
      <w:r>
        <w:rPr>
          <w:rFonts w:ascii="Segoe UI" w:eastAsia="Segoe UI" w:hAnsi="Segoe UI" w:cs="Segoe UI"/>
          <w:sz w:val="18"/>
          <w:szCs w:val="18"/>
        </w:rPr>
        <w:t>T</w:t>
      </w:r>
      <w:r>
        <w:rPr>
          <w:rFonts w:ascii="Segoe UI" w:eastAsia="Segoe UI" w:hAnsi="Segoe UI" w:cs="Segoe UI"/>
          <w:spacing w:val="-2"/>
          <w:sz w:val="18"/>
          <w:szCs w:val="18"/>
        </w:rPr>
        <w:t>h</w:t>
      </w:r>
      <w:r>
        <w:rPr>
          <w:rFonts w:ascii="Segoe UI" w:eastAsia="Segoe UI" w:hAnsi="Segoe UI" w:cs="Segoe UI"/>
          <w:sz w:val="18"/>
          <w:szCs w:val="18"/>
        </w:rPr>
        <w:t>e</w:t>
      </w:r>
      <w:r>
        <w:rPr>
          <w:rFonts w:ascii="Segoe UI" w:eastAsia="Segoe UI" w:hAnsi="Segoe UI" w:cs="Segoe UI"/>
          <w:spacing w:val="1"/>
          <w:sz w:val="18"/>
          <w:szCs w:val="18"/>
        </w:rPr>
        <w:t xml:space="preserve"> </w:t>
      </w:r>
      <w:r>
        <w:rPr>
          <w:rFonts w:ascii="Segoe UI" w:eastAsia="Segoe UI" w:hAnsi="Segoe UI" w:cs="Segoe UI"/>
          <w:sz w:val="18"/>
          <w:szCs w:val="18"/>
        </w:rPr>
        <w:t>Envi</w:t>
      </w:r>
      <w:r>
        <w:rPr>
          <w:rFonts w:ascii="Segoe UI" w:eastAsia="Segoe UI" w:hAnsi="Segoe UI" w:cs="Segoe UI"/>
          <w:spacing w:val="-1"/>
          <w:sz w:val="18"/>
          <w:szCs w:val="18"/>
        </w:rPr>
        <w:t>r</w:t>
      </w:r>
      <w:r>
        <w:rPr>
          <w:rFonts w:ascii="Segoe UI" w:eastAsia="Segoe UI" w:hAnsi="Segoe UI" w:cs="Segoe UI"/>
          <w:sz w:val="18"/>
          <w:szCs w:val="18"/>
        </w:rPr>
        <w:t>onm</w:t>
      </w:r>
      <w:r>
        <w:rPr>
          <w:rFonts w:ascii="Segoe UI" w:eastAsia="Segoe UI" w:hAnsi="Segoe UI" w:cs="Segoe UI"/>
          <w:spacing w:val="2"/>
          <w:sz w:val="18"/>
          <w:szCs w:val="18"/>
        </w:rPr>
        <w:t>e</w:t>
      </w:r>
      <w:r>
        <w:rPr>
          <w:rFonts w:ascii="Segoe UI" w:eastAsia="Segoe UI" w:hAnsi="Segoe UI" w:cs="Segoe UI"/>
          <w:sz w:val="18"/>
          <w:szCs w:val="18"/>
        </w:rPr>
        <w:t>n</w:t>
      </w:r>
      <w:r>
        <w:rPr>
          <w:rFonts w:ascii="Segoe UI" w:eastAsia="Segoe UI" w:hAnsi="Segoe UI" w:cs="Segoe UI"/>
          <w:spacing w:val="-2"/>
          <w:sz w:val="18"/>
          <w:szCs w:val="18"/>
        </w:rPr>
        <w:t>t</w:t>
      </w:r>
      <w:r>
        <w:rPr>
          <w:rFonts w:ascii="Segoe UI" w:eastAsia="Segoe UI" w:hAnsi="Segoe UI" w:cs="Segoe UI"/>
          <w:sz w:val="18"/>
          <w:szCs w:val="18"/>
        </w:rPr>
        <w:t xml:space="preserve">al </w:t>
      </w:r>
      <w:r>
        <w:rPr>
          <w:rFonts w:ascii="Segoe UI" w:eastAsia="Segoe UI" w:hAnsi="Segoe UI" w:cs="Segoe UI"/>
          <w:spacing w:val="2"/>
          <w:sz w:val="18"/>
          <w:szCs w:val="18"/>
        </w:rPr>
        <w:t>A</w:t>
      </w:r>
      <w:r>
        <w:rPr>
          <w:rFonts w:ascii="Segoe UI" w:eastAsia="Segoe UI" w:hAnsi="Segoe UI" w:cs="Segoe UI"/>
          <w:sz w:val="18"/>
          <w:szCs w:val="18"/>
        </w:rPr>
        <w:t>dvisor, Development</w:t>
      </w:r>
      <w:r>
        <w:rPr>
          <w:rFonts w:ascii="Segoe UI" w:eastAsia="Segoe UI" w:hAnsi="Segoe UI" w:cs="Segoe UI"/>
          <w:spacing w:val="-1"/>
          <w:sz w:val="18"/>
          <w:szCs w:val="18"/>
        </w:rPr>
        <w:t xml:space="preserve"> </w:t>
      </w:r>
      <w:r>
        <w:rPr>
          <w:rFonts w:ascii="Segoe UI" w:eastAsia="Segoe UI" w:hAnsi="Segoe UI" w:cs="Segoe UI"/>
          <w:sz w:val="18"/>
          <w:szCs w:val="18"/>
        </w:rPr>
        <w:t>sha</w:t>
      </w:r>
      <w:r>
        <w:rPr>
          <w:rFonts w:ascii="Segoe UI" w:eastAsia="Segoe UI" w:hAnsi="Segoe UI" w:cs="Segoe UI"/>
          <w:spacing w:val="-1"/>
          <w:sz w:val="18"/>
          <w:szCs w:val="18"/>
        </w:rPr>
        <w:t>l</w:t>
      </w:r>
      <w:r>
        <w:rPr>
          <w:rFonts w:ascii="Segoe UI" w:eastAsia="Segoe UI" w:hAnsi="Segoe UI" w:cs="Segoe UI"/>
          <w:sz w:val="18"/>
          <w:szCs w:val="18"/>
        </w:rPr>
        <w:t>l is</w:t>
      </w:r>
      <w:r>
        <w:rPr>
          <w:rFonts w:ascii="Segoe UI" w:eastAsia="Segoe UI" w:hAnsi="Segoe UI" w:cs="Segoe UI"/>
          <w:spacing w:val="1"/>
          <w:sz w:val="18"/>
          <w:szCs w:val="18"/>
        </w:rPr>
        <w:t>s</w:t>
      </w:r>
      <w:r>
        <w:rPr>
          <w:rFonts w:ascii="Segoe UI" w:eastAsia="Segoe UI" w:hAnsi="Segoe UI" w:cs="Segoe UI"/>
          <w:sz w:val="18"/>
          <w:szCs w:val="18"/>
        </w:rPr>
        <w:t>ue</w:t>
      </w:r>
      <w:r>
        <w:rPr>
          <w:rFonts w:ascii="Segoe UI" w:eastAsia="Segoe UI" w:hAnsi="Segoe UI" w:cs="Segoe UI"/>
          <w:spacing w:val="-1"/>
          <w:sz w:val="18"/>
          <w:szCs w:val="18"/>
        </w:rPr>
        <w:t xml:space="preserve"> </w:t>
      </w:r>
      <w:r>
        <w:rPr>
          <w:rFonts w:ascii="Segoe UI" w:eastAsia="Segoe UI" w:hAnsi="Segoe UI" w:cs="Segoe UI"/>
          <w:sz w:val="18"/>
          <w:szCs w:val="18"/>
        </w:rPr>
        <w:t>revis</w:t>
      </w:r>
      <w:r>
        <w:rPr>
          <w:rFonts w:ascii="Segoe UI" w:eastAsia="Segoe UI" w:hAnsi="Segoe UI" w:cs="Segoe UI"/>
          <w:spacing w:val="2"/>
          <w:sz w:val="18"/>
          <w:szCs w:val="18"/>
        </w:rPr>
        <w:t>e</w:t>
      </w:r>
      <w:r>
        <w:rPr>
          <w:rFonts w:ascii="Segoe UI" w:eastAsia="Segoe UI" w:hAnsi="Segoe UI" w:cs="Segoe UI"/>
          <w:sz w:val="18"/>
          <w:szCs w:val="18"/>
        </w:rPr>
        <w:t xml:space="preserve">d </w:t>
      </w:r>
      <w:r>
        <w:rPr>
          <w:rFonts w:ascii="Segoe UI" w:eastAsia="Segoe UI" w:hAnsi="Segoe UI" w:cs="Segoe UI"/>
          <w:spacing w:val="2"/>
          <w:sz w:val="18"/>
          <w:szCs w:val="18"/>
        </w:rPr>
        <w:t>c</w:t>
      </w:r>
      <w:r>
        <w:rPr>
          <w:rFonts w:ascii="Segoe UI" w:eastAsia="Segoe UI" w:hAnsi="Segoe UI" w:cs="Segoe UI"/>
          <w:sz w:val="18"/>
          <w:szCs w:val="18"/>
        </w:rPr>
        <w:t>opies to all, as th</w:t>
      </w:r>
      <w:r>
        <w:rPr>
          <w:rFonts w:ascii="Segoe UI" w:eastAsia="Segoe UI" w:hAnsi="Segoe UI" w:cs="Segoe UI"/>
          <w:spacing w:val="-1"/>
          <w:sz w:val="18"/>
          <w:szCs w:val="18"/>
        </w:rPr>
        <w:t>e</w:t>
      </w:r>
      <w:r>
        <w:rPr>
          <w:rFonts w:ascii="Segoe UI" w:eastAsia="Segoe UI" w:hAnsi="Segoe UI" w:cs="Segoe UI"/>
          <w:sz w:val="18"/>
          <w:szCs w:val="18"/>
        </w:rPr>
        <w:t>y are a</w:t>
      </w:r>
      <w:r>
        <w:rPr>
          <w:rFonts w:ascii="Segoe UI" w:eastAsia="Segoe UI" w:hAnsi="Segoe UI" w:cs="Segoe UI"/>
          <w:spacing w:val="-1"/>
          <w:sz w:val="18"/>
          <w:szCs w:val="18"/>
        </w:rPr>
        <w:t>u</w:t>
      </w:r>
      <w:r>
        <w:rPr>
          <w:rFonts w:ascii="Segoe UI" w:eastAsia="Segoe UI" w:hAnsi="Segoe UI" w:cs="Segoe UI"/>
          <w:spacing w:val="1"/>
          <w:sz w:val="18"/>
          <w:szCs w:val="18"/>
        </w:rPr>
        <w:t>t</w:t>
      </w:r>
      <w:r>
        <w:rPr>
          <w:rFonts w:ascii="Segoe UI" w:eastAsia="Segoe UI" w:hAnsi="Segoe UI" w:cs="Segoe UI"/>
          <w:sz w:val="18"/>
          <w:szCs w:val="18"/>
        </w:rPr>
        <w:t>hor</w:t>
      </w:r>
      <w:r>
        <w:rPr>
          <w:rFonts w:ascii="Segoe UI" w:eastAsia="Segoe UI" w:hAnsi="Segoe UI" w:cs="Segoe UI"/>
          <w:spacing w:val="-2"/>
          <w:sz w:val="18"/>
          <w:szCs w:val="18"/>
        </w:rPr>
        <w:t>i</w:t>
      </w:r>
      <w:r>
        <w:rPr>
          <w:rFonts w:ascii="Segoe UI" w:eastAsia="Segoe UI" w:hAnsi="Segoe UI" w:cs="Segoe UI"/>
          <w:sz w:val="18"/>
          <w:szCs w:val="18"/>
        </w:rPr>
        <w:t>sed.</w:t>
      </w:r>
    </w:p>
    <w:sectPr w:rsidR="000D2AFC">
      <w:pgSz w:w="11920" w:h="16840"/>
      <w:pgMar w:top="1320" w:right="1020" w:bottom="280" w:left="1020" w:header="1037" w:footer="9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A0E955" w14:textId="77777777" w:rsidR="00CE7807" w:rsidRDefault="00CE7807">
      <w:r>
        <w:separator/>
      </w:r>
    </w:p>
  </w:endnote>
  <w:endnote w:type="continuationSeparator" w:id="0">
    <w:p w14:paraId="55A0E957" w14:textId="77777777" w:rsidR="00CE7807" w:rsidRDefault="00CE7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0E944" w14:textId="77777777" w:rsidR="00CE7807" w:rsidRDefault="00CE7807">
    <w:pPr>
      <w:spacing w:line="200" w:lineRule="exact"/>
    </w:pPr>
    <w:r>
      <w:pict w14:anchorId="55A0E953">
        <v:shapetype id="_x0000_t202" coordsize="21600,21600" o:spt="202" path="m,l,21600r21600,l21600,xe">
          <v:stroke joinstyle="miter"/>
          <v:path gradientshapeok="t" o:connecttype="rect"/>
        </v:shapetype>
        <v:shape id="_x0000_s2070" type="#_x0000_t202" style="position:absolute;margin-left:55.65pt;margin-top:785.9pt;width:326.85pt;height:35.5pt;z-index:-5428;mso-position-horizontal-relative:page;mso-position-vertical-relative:page" filled="f" stroked="f">
          <v:textbox inset="0,0,0,0">
            <w:txbxContent>
              <w:p w14:paraId="55A0E98D" w14:textId="77777777" w:rsidR="00CE7807" w:rsidRDefault="00CE7807">
                <w:pPr>
                  <w:spacing w:line="140" w:lineRule="exact"/>
                  <w:ind w:left="20"/>
                  <w:rPr>
                    <w:rFonts w:ascii="Segoe UI" w:eastAsia="Segoe UI" w:hAnsi="Segoe UI" w:cs="Segoe UI"/>
                    <w:sz w:val="12"/>
                    <w:szCs w:val="12"/>
                  </w:rPr>
                </w:pPr>
                <w:r>
                  <w:rPr>
                    <w:rFonts w:ascii="Segoe UI" w:eastAsia="Segoe UI" w:hAnsi="Segoe UI" w:cs="Segoe UI"/>
                    <w:color w:val="404040"/>
                    <w:sz w:val="12"/>
                    <w:szCs w:val="12"/>
                  </w:rPr>
                  <w:t>Rele</w:t>
                </w:r>
                <w:r>
                  <w:rPr>
                    <w:rFonts w:ascii="Segoe UI" w:eastAsia="Segoe UI" w:hAnsi="Segoe UI" w:cs="Segoe UI"/>
                    <w:color w:val="404040"/>
                    <w:spacing w:val="-2"/>
                    <w:sz w:val="12"/>
                    <w:szCs w:val="12"/>
                  </w:rPr>
                  <w:t>a</w:t>
                </w:r>
                <w:r>
                  <w:rPr>
                    <w:rFonts w:ascii="Segoe UI" w:eastAsia="Segoe UI" w:hAnsi="Segoe UI" w:cs="Segoe UI"/>
                    <w:color w:val="404040"/>
                    <w:sz w:val="12"/>
                    <w:szCs w:val="12"/>
                  </w:rPr>
                  <w:t>s</w:t>
                </w:r>
                <w:r>
                  <w:rPr>
                    <w:rFonts w:ascii="Segoe UI" w:eastAsia="Segoe UI" w:hAnsi="Segoe UI" w:cs="Segoe UI"/>
                    <w:color w:val="404040"/>
                    <w:spacing w:val="2"/>
                    <w:sz w:val="12"/>
                    <w:szCs w:val="12"/>
                  </w:rPr>
                  <w:t>e</w:t>
                </w:r>
                <w:r>
                  <w:rPr>
                    <w:rFonts w:ascii="Segoe UI" w:eastAsia="Segoe UI" w:hAnsi="Segoe UI" w:cs="Segoe UI"/>
                    <w:color w:val="404040"/>
                    <w:sz w:val="12"/>
                    <w:szCs w:val="12"/>
                  </w:rPr>
                  <w:t>d on</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1/</w:t>
                </w:r>
                <w:r>
                  <w:rPr>
                    <w:rFonts w:ascii="Segoe UI" w:eastAsia="Segoe UI" w:hAnsi="Segoe UI" w:cs="Segoe UI"/>
                    <w:color w:val="404040"/>
                    <w:spacing w:val="-1"/>
                    <w:sz w:val="12"/>
                    <w:szCs w:val="12"/>
                  </w:rPr>
                  <w:t>5</w:t>
                </w:r>
                <w:r>
                  <w:rPr>
                    <w:rFonts w:ascii="Segoe UI" w:eastAsia="Segoe UI" w:hAnsi="Segoe UI" w:cs="Segoe UI"/>
                    <w:color w:val="404040"/>
                    <w:sz w:val="12"/>
                    <w:szCs w:val="12"/>
                  </w:rPr>
                  <w:t>/2019 -</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Revision 0</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S</w:t>
                </w:r>
                <w:r>
                  <w:rPr>
                    <w:rFonts w:ascii="Segoe UI" w:eastAsia="Segoe UI" w:hAnsi="Segoe UI" w:cs="Segoe UI"/>
                    <w:color w:val="404040"/>
                    <w:spacing w:val="1"/>
                    <w:sz w:val="12"/>
                    <w:szCs w:val="12"/>
                  </w:rPr>
                  <w:t>t</w:t>
                </w:r>
                <w:r>
                  <w:rPr>
                    <w:rFonts w:ascii="Segoe UI" w:eastAsia="Segoe UI" w:hAnsi="Segoe UI" w:cs="Segoe UI"/>
                    <w:color w:val="404040"/>
                    <w:sz w:val="12"/>
                    <w:szCs w:val="12"/>
                  </w:rPr>
                  <w:t>at</w:t>
                </w:r>
                <w:r>
                  <w:rPr>
                    <w:rFonts w:ascii="Segoe UI" w:eastAsia="Segoe UI" w:hAnsi="Segoe UI" w:cs="Segoe UI"/>
                    <w:color w:val="404040"/>
                    <w:spacing w:val="-2"/>
                    <w:sz w:val="12"/>
                    <w:szCs w:val="12"/>
                  </w:rPr>
                  <w:t>u</w:t>
                </w:r>
                <w:r>
                  <w:rPr>
                    <w:rFonts w:ascii="Segoe UI" w:eastAsia="Segoe UI" w:hAnsi="Segoe UI" w:cs="Segoe UI"/>
                    <w:color w:val="404040"/>
                    <w:sz w:val="12"/>
                    <w:szCs w:val="12"/>
                  </w:rPr>
                  <w:t>s /</w:t>
                </w:r>
                <w:r>
                  <w:rPr>
                    <w:rFonts w:ascii="Segoe UI" w:eastAsia="Segoe UI" w:hAnsi="Segoe UI" w:cs="Segoe UI"/>
                    <w:color w:val="404040"/>
                    <w:spacing w:val="-2"/>
                    <w:sz w:val="12"/>
                    <w:szCs w:val="12"/>
                  </w:rPr>
                  <w:t>I</w:t>
                </w:r>
                <w:r>
                  <w:rPr>
                    <w:rFonts w:ascii="Segoe UI" w:eastAsia="Segoe UI" w:hAnsi="Segoe UI" w:cs="Segoe UI"/>
                    <w:color w:val="404040"/>
                    <w:spacing w:val="2"/>
                    <w:sz w:val="12"/>
                    <w:szCs w:val="12"/>
                  </w:rPr>
                  <w:t>s</w:t>
                </w:r>
                <w:r>
                  <w:rPr>
                    <w:rFonts w:ascii="Segoe UI" w:eastAsia="Segoe UI" w:hAnsi="Segoe UI" w:cs="Segoe UI"/>
                    <w:color w:val="404040"/>
                    <w:sz w:val="12"/>
                    <w:szCs w:val="12"/>
                  </w:rPr>
                  <w:t>su</w:t>
                </w:r>
                <w:r>
                  <w:rPr>
                    <w:rFonts w:ascii="Segoe UI" w:eastAsia="Segoe UI" w:hAnsi="Segoe UI" w:cs="Segoe UI"/>
                    <w:color w:val="404040"/>
                    <w:spacing w:val="-2"/>
                    <w:sz w:val="12"/>
                    <w:szCs w:val="12"/>
                  </w:rPr>
                  <w:t>e</w:t>
                </w:r>
                <w:r>
                  <w:rPr>
                    <w:rFonts w:ascii="Segoe UI" w:eastAsia="Segoe UI" w:hAnsi="Segoe UI" w:cs="Segoe UI"/>
                    <w:color w:val="404040"/>
                    <w:sz w:val="12"/>
                    <w:szCs w:val="12"/>
                  </w:rPr>
                  <w:t>d for submis</w:t>
                </w:r>
                <w:r>
                  <w:rPr>
                    <w:rFonts w:ascii="Segoe UI" w:eastAsia="Segoe UI" w:hAnsi="Segoe UI" w:cs="Segoe UI"/>
                    <w:color w:val="404040"/>
                    <w:spacing w:val="-2"/>
                    <w:sz w:val="12"/>
                    <w:szCs w:val="12"/>
                  </w:rPr>
                  <w:t>s</w:t>
                </w:r>
                <w:r>
                  <w:rPr>
                    <w:rFonts w:ascii="Segoe UI" w:eastAsia="Segoe UI" w:hAnsi="Segoe UI" w:cs="Segoe UI"/>
                    <w:color w:val="404040"/>
                    <w:spacing w:val="2"/>
                    <w:sz w:val="12"/>
                    <w:szCs w:val="12"/>
                  </w:rPr>
                  <w:t>i</w:t>
                </w:r>
                <w:r>
                  <w:rPr>
                    <w:rFonts w:ascii="Segoe UI" w:eastAsia="Segoe UI" w:hAnsi="Segoe UI" w:cs="Segoe UI"/>
                    <w:color w:val="404040"/>
                    <w:sz w:val="12"/>
                    <w:szCs w:val="12"/>
                  </w:rPr>
                  <w:t>on</w:t>
                </w:r>
              </w:p>
              <w:p w14:paraId="55A0E98E" w14:textId="77777777" w:rsidR="00CE7807" w:rsidRDefault="00CE7807">
                <w:pPr>
                  <w:spacing w:before="22"/>
                  <w:ind w:left="20"/>
                  <w:rPr>
                    <w:rFonts w:ascii="Segoe UI" w:eastAsia="Segoe UI" w:hAnsi="Segoe UI" w:cs="Segoe UI"/>
                    <w:sz w:val="12"/>
                    <w:szCs w:val="12"/>
                  </w:rPr>
                </w:pPr>
                <w:r>
                  <w:rPr>
                    <w:rFonts w:ascii="Segoe UI" w:eastAsia="Segoe UI" w:hAnsi="Segoe UI" w:cs="Segoe UI"/>
                    <w:color w:val="404040"/>
                    <w:sz w:val="12"/>
                    <w:szCs w:val="12"/>
                  </w:rPr>
                  <w:t>Doc</w:t>
                </w:r>
                <w:r>
                  <w:rPr>
                    <w:rFonts w:ascii="Segoe UI" w:eastAsia="Segoe UI" w:hAnsi="Segoe UI" w:cs="Segoe UI"/>
                    <w:color w:val="404040"/>
                    <w:spacing w:val="-2"/>
                    <w:sz w:val="12"/>
                    <w:szCs w:val="12"/>
                  </w:rPr>
                  <w:t>u</w:t>
                </w:r>
                <w:r>
                  <w:rPr>
                    <w:rFonts w:ascii="Segoe UI" w:eastAsia="Segoe UI" w:hAnsi="Segoe UI" w:cs="Segoe UI"/>
                    <w:color w:val="404040"/>
                    <w:sz w:val="12"/>
                    <w:szCs w:val="12"/>
                  </w:rPr>
                  <w:t>ment Cus</w:t>
                </w:r>
                <w:r>
                  <w:rPr>
                    <w:rFonts w:ascii="Segoe UI" w:eastAsia="Segoe UI" w:hAnsi="Segoe UI" w:cs="Segoe UI"/>
                    <w:color w:val="404040"/>
                    <w:spacing w:val="1"/>
                    <w:sz w:val="12"/>
                    <w:szCs w:val="12"/>
                  </w:rPr>
                  <w:t>t</w:t>
                </w:r>
                <w:r>
                  <w:rPr>
                    <w:rFonts w:ascii="Segoe UI" w:eastAsia="Segoe UI" w:hAnsi="Segoe UI" w:cs="Segoe UI"/>
                    <w:color w:val="404040"/>
                    <w:sz w:val="12"/>
                    <w:szCs w:val="12"/>
                  </w:rPr>
                  <w:t>o</w:t>
                </w:r>
                <w:r>
                  <w:rPr>
                    <w:rFonts w:ascii="Segoe UI" w:eastAsia="Segoe UI" w:hAnsi="Segoe UI" w:cs="Segoe UI"/>
                    <w:color w:val="404040"/>
                    <w:spacing w:val="-2"/>
                    <w:sz w:val="12"/>
                    <w:szCs w:val="12"/>
                  </w:rPr>
                  <w:t>d</w:t>
                </w:r>
                <w:r>
                  <w:rPr>
                    <w:rFonts w:ascii="Segoe UI" w:eastAsia="Segoe UI" w:hAnsi="Segoe UI" w:cs="Segoe UI"/>
                    <w:color w:val="404040"/>
                    <w:spacing w:val="2"/>
                    <w:sz w:val="12"/>
                    <w:szCs w:val="12"/>
                  </w:rPr>
                  <w:t>i</w:t>
                </w:r>
                <w:r>
                  <w:rPr>
                    <w:rFonts w:ascii="Segoe UI" w:eastAsia="Segoe UI" w:hAnsi="Segoe UI" w:cs="Segoe UI"/>
                    <w:color w:val="404040"/>
                    <w:sz w:val="12"/>
                    <w:szCs w:val="12"/>
                  </w:rPr>
                  <w:t>an</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is E</w:t>
                </w:r>
                <w:r>
                  <w:rPr>
                    <w:rFonts w:ascii="Segoe UI" w:eastAsia="Segoe UI" w:hAnsi="Segoe UI" w:cs="Segoe UI"/>
                    <w:color w:val="404040"/>
                    <w:spacing w:val="-1"/>
                    <w:sz w:val="12"/>
                    <w:szCs w:val="12"/>
                  </w:rPr>
                  <w:t>n</w:t>
                </w:r>
                <w:r>
                  <w:rPr>
                    <w:rFonts w:ascii="Segoe UI" w:eastAsia="Segoe UI" w:hAnsi="Segoe UI" w:cs="Segoe UI"/>
                    <w:color w:val="404040"/>
                    <w:sz w:val="12"/>
                    <w:szCs w:val="12"/>
                  </w:rPr>
                  <w:t>v</w:t>
                </w:r>
                <w:r>
                  <w:rPr>
                    <w:rFonts w:ascii="Segoe UI" w:eastAsia="Segoe UI" w:hAnsi="Segoe UI" w:cs="Segoe UI"/>
                    <w:color w:val="404040"/>
                    <w:spacing w:val="2"/>
                    <w:sz w:val="12"/>
                    <w:szCs w:val="12"/>
                  </w:rPr>
                  <w:t>i</w:t>
                </w:r>
                <w:r>
                  <w:rPr>
                    <w:rFonts w:ascii="Segoe UI" w:eastAsia="Segoe UI" w:hAnsi="Segoe UI" w:cs="Segoe UI"/>
                    <w:color w:val="404040"/>
                    <w:sz w:val="12"/>
                    <w:szCs w:val="12"/>
                  </w:rPr>
                  <w:t>r</w:t>
                </w:r>
                <w:r>
                  <w:rPr>
                    <w:rFonts w:ascii="Segoe UI" w:eastAsia="Segoe UI" w:hAnsi="Segoe UI" w:cs="Segoe UI"/>
                    <w:color w:val="404040"/>
                    <w:spacing w:val="-2"/>
                    <w:sz w:val="12"/>
                    <w:szCs w:val="12"/>
                  </w:rPr>
                  <w:t>o</w:t>
                </w:r>
                <w:r>
                  <w:rPr>
                    <w:rFonts w:ascii="Segoe UI" w:eastAsia="Segoe UI" w:hAnsi="Segoe UI" w:cs="Segoe UI"/>
                    <w:color w:val="404040"/>
                    <w:sz w:val="12"/>
                    <w:szCs w:val="12"/>
                  </w:rPr>
                  <w:t>n</w:t>
                </w:r>
                <w:r>
                  <w:rPr>
                    <w:rFonts w:ascii="Segoe UI" w:eastAsia="Segoe UI" w:hAnsi="Segoe UI" w:cs="Segoe UI"/>
                    <w:color w:val="404040"/>
                    <w:spacing w:val="2"/>
                    <w:sz w:val="12"/>
                    <w:szCs w:val="12"/>
                  </w:rPr>
                  <w:t>m</w:t>
                </w:r>
                <w:r>
                  <w:rPr>
                    <w:rFonts w:ascii="Segoe UI" w:eastAsia="Segoe UI" w:hAnsi="Segoe UI" w:cs="Segoe UI"/>
                    <w:color w:val="404040"/>
                    <w:sz w:val="12"/>
                    <w:szCs w:val="12"/>
                  </w:rPr>
                  <w:t>ent</w:t>
                </w:r>
              </w:p>
              <w:p w14:paraId="55A0E98F" w14:textId="77777777" w:rsidR="00CE7807" w:rsidRDefault="00CE7807">
                <w:pPr>
                  <w:spacing w:before="25" w:line="274" w:lineRule="auto"/>
                  <w:ind w:left="20" w:right="-4"/>
                  <w:rPr>
                    <w:rFonts w:ascii="Segoe UI" w:eastAsia="Segoe UI" w:hAnsi="Segoe UI" w:cs="Segoe UI"/>
                    <w:sz w:val="12"/>
                    <w:szCs w:val="12"/>
                  </w:rPr>
                </w:pPr>
                <w:r>
                  <w:rPr>
                    <w:rFonts w:ascii="Segoe UI" w:eastAsia="Segoe UI" w:hAnsi="Segoe UI" w:cs="Segoe UI"/>
                    <w:color w:val="404040"/>
                    <w:sz w:val="12"/>
                    <w:szCs w:val="12"/>
                  </w:rPr>
                  <w:t>Once p</w:t>
                </w:r>
                <w:r>
                  <w:rPr>
                    <w:rFonts w:ascii="Segoe UI" w:eastAsia="Segoe UI" w:hAnsi="Segoe UI" w:cs="Segoe UI"/>
                    <w:color w:val="404040"/>
                    <w:spacing w:val="-2"/>
                    <w:sz w:val="12"/>
                    <w:szCs w:val="12"/>
                  </w:rPr>
                  <w:t>r</w:t>
                </w:r>
                <w:r>
                  <w:rPr>
                    <w:rFonts w:ascii="Segoe UI" w:eastAsia="Segoe UI" w:hAnsi="Segoe UI" w:cs="Segoe UI"/>
                    <w:color w:val="404040"/>
                    <w:sz w:val="12"/>
                    <w:szCs w:val="12"/>
                  </w:rPr>
                  <w:t>int</w:t>
                </w:r>
                <w:r>
                  <w:rPr>
                    <w:rFonts w:ascii="Segoe UI" w:eastAsia="Segoe UI" w:hAnsi="Segoe UI" w:cs="Segoe UI"/>
                    <w:color w:val="404040"/>
                    <w:spacing w:val="1"/>
                    <w:sz w:val="12"/>
                    <w:szCs w:val="12"/>
                  </w:rPr>
                  <w:t>e</w:t>
                </w:r>
                <w:r>
                  <w:rPr>
                    <w:rFonts w:ascii="Segoe UI" w:eastAsia="Segoe UI" w:hAnsi="Segoe UI" w:cs="Segoe UI"/>
                    <w:color w:val="404040"/>
                    <w:sz w:val="12"/>
                    <w:szCs w:val="12"/>
                  </w:rPr>
                  <w:t>d, this</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 xml:space="preserve">is an </w:t>
                </w:r>
                <w:r>
                  <w:rPr>
                    <w:rFonts w:ascii="Segoe UI" w:eastAsia="Segoe UI" w:hAnsi="Segoe UI" w:cs="Segoe UI"/>
                    <w:color w:val="404040"/>
                    <w:spacing w:val="1"/>
                    <w:sz w:val="12"/>
                    <w:szCs w:val="12"/>
                  </w:rPr>
                  <w:t>u</w:t>
                </w:r>
                <w:r>
                  <w:rPr>
                    <w:rFonts w:ascii="Segoe UI" w:eastAsia="Segoe UI" w:hAnsi="Segoe UI" w:cs="Segoe UI"/>
                    <w:color w:val="404040"/>
                    <w:sz w:val="12"/>
                    <w:szCs w:val="12"/>
                  </w:rPr>
                  <w:t>nc</w:t>
                </w:r>
                <w:r>
                  <w:rPr>
                    <w:rFonts w:ascii="Segoe UI" w:eastAsia="Segoe UI" w:hAnsi="Segoe UI" w:cs="Segoe UI"/>
                    <w:color w:val="404040"/>
                    <w:spacing w:val="-2"/>
                    <w:sz w:val="12"/>
                    <w:szCs w:val="12"/>
                  </w:rPr>
                  <w:t>o</w:t>
                </w:r>
                <w:r>
                  <w:rPr>
                    <w:rFonts w:ascii="Segoe UI" w:eastAsia="Segoe UI" w:hAnsi="Segoe UI" w:cs="Segoe UI"/>
                    <w:color w:val="404040"/>
                    <w:sz w:val="12"/>
                    <w:szCs w:val="12"/>
                  </w:rPr>
                  <w:t>n</w:t>
                </w:r>
                <w:r>
                  <w:rPr>
                    <w:rFonts w:ascii="Segoe UI" w:eastAsia="Segoe UI" w:hAnsi="Segoe UI" w:cs="Segoe UI"/>
                    <w:color w:val="404040"/>
                    <w:spacing w:val="2"/>
                    <w:sz w:val="12"/>
                    <w:szCs w:val="12"/>
                  </w:rPr>
                  <w:t>t</w:t>
                </w:r>
                <w:r>
                  <w:rPr>
                    <w:rFonts w:ascii="Segoe UI" w:eastAsia="Segoe UI" w:hAnsi="Segoe UI" w:cs="Segoe UI"/>
                    <w:color w:val="404040"/>
                    <w:sz w:val="12"/>
                    <w:szCs w:val="12"/>
                  </w:rPr>
                  <w:t>r</w:t>
                </w:r>
                <w:r>
                  <w:rPr>
                    <w:rFonts w:ascii="Segoe UI" w:eastAsia="Segoe UI" w:hAnsi="Segoe UI" w:cs="Segoe UI"/>
                    <w:color w:val="404040"/>
                    <w:spacing w:val="-2"/>
                    <w:sz w:val="12"/>
                    <w:szCs w:val="12"/>
                  </w:rPr>
                  <w:t>o</w:t>
                </w:r>
                <w:r>
                  <w:rPr>
                    <w:rFonts w:ascii="Segoe UI" w:eastAsia="Segoe UI" w:hAnsi="Segoe UI" w:cs="Segoe UI"/>
                    <w:color w:val="404040"/>
                    <w:sz w:val="12"/>
                    <w:szCs w:val="12"/>
                  </w:rPr>
                  <w:t>ll</w:t>
                </w:r>
                <w:r>
                  <w:rPr>
                    <w:rFonts w:ascii="Segoe UI" w:eastAsia="Segoe UI" w:hAnsi="Segoe UI" w:cs="Segoe UI"/>
                    <w:color w:val="404040"/>
                    <w:spacing w:val="2"/>
                    <w:sz w:val="12"/>
                    <w:szCs w:val="12"/>
                  </w:rPr>
                  <w:t>e</w:t>
                </w:r>
                <w:r>
                  <w:rPr>
                    <w:rFonts w:ascii="Segoe UI" w:eastAsia="Segoe UI" w:hAnsi="Segoe UI" w:cs="Segoe UI"/>
                    <w:color w:val="404040"/>
                    <w:sz w:val="12"/>
                    <w:szCs w:val="12"/>
                  </w:rPr>
                  <w:t xml:space="preserve">d </w:t>
                </w:r>
                <w:r>
                  <w:rPr>
                    <w:rFonts w:ascii="Segoe UI" w:eastAsia="Segoe UI" w:hAnsi="Segoe UI" w:cs="Segoe UI"/>
                    <w:color w:val="404040"/>
                    <w:spacing w:val="-1"/>
                    <w:sz w:val="12"/>
                    <w:szCs w:val="12"/>
                  </w:rPr>
                  <w:t>d</w:t>
                </w:r>
                <w:r>
                  <w:rPr>
                    <w:rFonts w:ascii="Segoe UI" w:eastAsia="Segoe UI" w:hAnsi="Segoe UI" w:cs="Segoe UI"/>
                    <w:color w:val="404040"/>
                    <w:sz w:val="12"/>
                    <w:szCs w:val="12"/>
                  </w:rPr>
                  <w:t>o</w:t>
                </w:r>
                <w:r>
                  <w:rPr>
                    <w:rFonts w:ascii="Segoe UI" w:eastAsia="Segoe UI" w:hAnsi="Segoe UI" w:cs="Segoe UI"/>
                    <w:color w:val="404040"/>
                    <w:spacing w:val="1"/>
                    <w:sz w:val="12"/>
                    <w:szCs w:val="12"/>
                  </w:rPr>
                  <w:t>c</w:t>
                </w:r>
                <w:r>
                  <w:rPr>
                    <w:rFonts w:ascii="Segoe UI" w:eastAsia="Segoe UI" w:hAnsi="Segoe UI" w:cs="Segoe UI"/>
                    <w:color w:val="404040"/>
                    <w:sz w:val="12"/>
                    <w:szCs w:val="12"/>
                  </w:rPr>
                  <w:t>ument</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u</w:t>
                </w:r>
                <w:r>
                  <w:rPr>
                    <w:rFonts w:ascii="Segoe UI" w:eastAsia="Segoe UI" w:hAnsi="Segoe UI" w:cs="Segoe UI"/>
                    <w:color w:val="404040"/>
                    <w:spacing w:val="-1"/>
                    <w:sz w:val="12"/>
                    <w:szCs w:val="12"/>
                  </w:rPr>
                  <w:t>n</w:t>
                </w:r>
                <w:r>
                  <w:rPr>
                    <w:rFonts w:ascii="Segoe UI" w:eastAsia="Segoe UI" w:hAnsi="Segoe UI" w:cs="Segoe UI"/>
                    <w:color w:val="404040"/>
                    <w:sz w:val="12"/>
                    <w:szCs w:val="12"/>
                  </w:rPr>
                  <w:t>less</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iss</w:t>
                </w:r>
                <w:r>
                  <w:rPr>
                    <w:rFonts w:ascii="Segoe UI" w:eastAsia="Segoe UI" w:hAnsi="Segoe UI" w:cs="Segoe UI"/>
                    <w:color w:val="404040"/>
                    <w:spacing w:val="1"/>
                    <w:sz w:val="12"/>
                    <w:szCs w:val="12"/>
                  </w:rPr>
                  <w:t>u</w:t>
                </w:r>
                <w:r>
                  <w:rPr>
                    <w:rFonts w:ascii="Segoe UI" w:eastAsia="Segoe UI" w:hAnsi="Segoe UI" w:cs="Segoe UI"/>
                    <w:color w:val="404040"/>
                    <w:sz w:val="12"/>
                    <w:szCs w:val="12"/>
                  </w:rPr>
                  <w:t>ed</w:t>
                </w:r>
                <w:r>
                  <w:rPr>
                    <w:rFonts w:ascii="Segoe UI" w:eastAsia="Segoe UI" w:hAnsi="Segoe UI" w:cs="Segoe UI"/>
                    <w:color w:val="404040"/>
                    <w:spacing w:val="-1"/>
                    <w:sz w:val="12"/>
                    <w:szCs w:val="12"/>
                  </w:rPr>
                  <w:t xml:space="preserve"> </w:t>
                </w:r>
                <w:r>
                  <w:rPr>
                    <w:rFonts w:ascii="Segoe UI" w:eastAsia="Segoe UI" w:hAnsi="Segoe UI" w:cs="Segoe UI"/>
                    <w:color w:val="404040"/>
                    <w:spacing w:val="2"/>
                    <w:sz w:val="12"/>
                    <w:szCs w:val="12"/>
                  </w:rPr>
                  <w:t>a</w:t>
                </w:r>
                <w:r>
                  <w:rPr>
                    <w:rFonts w:ascii="Segoe UI" w:eastAsia="Segoe UI" w:hAnsi="Segoe UI" w:cs="Segoe UI"/>
                    <w:color w:val="404040"/>
                    <w:sz w:val="12"/>
                    <w:szCs w:val="12"/>
                  </w:rPr>
                  <w:t>nd</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sta</w:t>
                </w:r>
                <w:r>
                  <w:rPr>
                    <w:rFonts w:ascii="Segoe UI" w:eastAsia="Segoe UI" w:hAnsi="Segoe UI" w:cs="Segoe UI"/>
                    <w:color w:val="404040"/>
                    <w:spacing w:val="2"/>
                    <w:sz w:val="12"/>
                    <w:szCs w:val="12"/>
                  </w:rPr>
                  <w:t>m</w:t>
                </w:r>
                <w:r>
                  <w:rPr>
                    <w:rFonts w:ascii="Segoe UI" w:eastAsia="Segoe UI" w:hAnsi="Segoe UI" w:cs="Segoe UI"/>
                    <w:color w:val="404040"/>
                    <w:sz w:val="12"/>
                    <w:szCs w:val="12"/>
                  </w:rPr>
                  <w:t>p</w:t>
                </w:r>
                <w:r>
                  <w:rPr>
                    <w:rFonts w:ascii="Segoe UI" w:eastAsia="Segoe UI" w:hAnsi="Segoe UI" w:cs="Segoe UI"/>
                    <w:color w:val="404040"/>
                    <w:spacing w:val="-1"/>
                    <w:sz w:val="12"/>
                    <w:szCs w:val="12"/>
                  </w:rPr>
                  <w:t>e</w:t>
                </w:r>
                <w:r>
                  <w:rPr>
                    <w:rFonts w:ascii="Segoe UI" w:eastAsia="Segoe UI" w:hAnsi="Segoe UI" w:cs="Segoe UI"/>
                    <w:color w:val="404040"/>
                    <w:sz w:val="12"/>
                    <w:szCs w:val="12"/>
                  </w:rPr>
                  <w:t>d C</w:t>
                </w:r>
                <w:r>
                  <w:rPr>
                    <w:rFonts w:ascii="Segoe UI" w:eastAsia="Segoe UI" w:hAnsi="Segoe UI" w:cs="Segoe UI"/>
                    <w:color w:val="404040"/>
                    <w:spacing w:val="1"/>
                    <w:sz w:val="12"/>
                    <w:szCs w:val="12"/>
                  </w:rPr>
                  <w:t>o</w:t>
                </w:r>
                <w:r>
                  <w:rPr>
                    <w:rFonts w:ascii="Segoe UI" w:eastAsia="Segoe UI" w:hAnsi="Segoe UI" w:cs="Segoe UI"/>
                    <w:color w:val="404040"/>
                    <w:sz w:val="12"/>
                    <w:szCs w:val="12"/>
                  </w:rPr>
                  <w:t>nt</w:t>
                </w:r>
                <w:r>
                  <w:rPr>
                    <w:rFonts w:ascii="Segoe UI" w:eastAsia="Segoe UI" w:hAnsi="Segoe UI" w:cs="Segoe UI"/>
                    <w:color w:val="404040"/>
                    <w:spacing w:val="-2"/>
                    <w:sz w:val="12"/>
                    <w:szCs w:val="12"/>
                  </w:rPr>
                  <w:t>r</w:t>
                </w:r>
                <w:r>
                  <w:rPr>
                    <w:rFonts w:ascii="Segoe UI" w:eastAsia="Segoe UI" w:hAnsi="Segoe UI" w:cs="Segoe UI"/>
                    <w:color w:val="404040"/>
                    <w:sz w:val="12"/>
                    <w:szCs w:val="12"/>
                  </w:rPr>
                  <w:t>ol</w:t>
                </w:r>
                <w:r>
                  <w:rPr>
                    <w:rFonts w:ascii="Segoe UI" w:eastAsia="Segoe UI" w:hAnsi="Segoe UI" w:cs="Segoe UI"/>
                    <w:color w:val="404040"/>
                    <w:spacing w:val="1"/>
                    <w:sz w:val="12"/>
                    <w:szCs w:val="12"/>
                  </w:rPr>
                  <w:t>l</w:t>
                </w:r>
                <w:r>
                  <w:rPr>
                    <w:rFonts w:ascii="Segoe UI" w:eastAsia="Segoe UI" w:hAnsi="Segoe UI" w:cs="Segoe UI"/>
                    <w:color w:val="404040"/>
                    <w:sz w:val="12"/>
                    <w:szCs w:val="12"/>
                  </w:rPr>
                  <w:t>ed</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Co</w:t>
                </w:r>
                <w:r>
                  <w:rPr>
                    <w:rFonts w:ascii="Segoe UI" w:eastAsia="Segoe UI" w:hAnsi="Segoe UI" w:cs="Segoe UI"/>
                    <w:color w:val="404040"/>
                    <w:spacing w:val="2"/>
                    <w:sz w:val="12"/>
                    <w:szCs w:val="12"/>
                  </w:rPr>
                  <w:t>p</w:t>
                </w:r>
                <w:r>
                  <w:rPr>
                    <w:rFonts w:ascii="Segoe UI" w:eastAsia="Segoe UI" w:hAnsi="Segoe UI" w:cs="Segoe UI"/>
                    <w:color w:val="404040"/>
                    <w:sz w:val="12"/>
                    <w:szCs w:val="12"/>
                  </w:rPr>
                  <w:t>y or</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issued u</w:t>
                </w:r>
                <w:r>
                  <w:rPr>
                    <w:rFonts w:ascii="Segoe UI" w:eastAsia="Segoe UI" w:hAnsi="Segoe UI" w:cs="Segoe UI"/>
                    <w:color w:val="404040"/>
                    <w:spacing w:val="1"/>
                    <w:sz w:val="12"/>
                    <w:szCs w:val="12"/>
                  </w:rPr>
                  <w:t>n</w:t>
                </w:r>
                <w:r>
                  <w:rPr>
                    <w:rFonts w:ascii="Segoe UI" w:eastAsia="Segoe UI" w:hAnsi="Segoe UI" w:cs="Segoe UI"/>
                    <w:color w:val="404040"/>
                    <w:sz w:val="12"/>
                    <w:szCs w:val="12"/>
                  </w:rPr>
                  <w:t>d</w:t>
                </w:r>
                <w:r>
                  <w:rPr>
                    <w:rFonts w:ascii="Segoe UI" w:eastAsia="Segoe UI" w:hAnsi="Segoe UI" w:cs="Segoe UI"/>
                    <w:color w:val="404040"/>
                    <w:spacing w:val="-1"/>
                    <w:sz w:val="12"/>
                    <w:szCs w:val="12"/>
                  </w:rPr>
                  <w:t>e</w:t>
                </w:r>
                <w:r>
                  <w:rPr>
                    <w:rFonts w:ascii="Segoe UI" w:eastAsia="Segoe UI" w:hAnsi="Segoe UI" w:cs="Segoe UI"/>
                    <w:color w:val="404040"/>
                    <w:sz w:val="12"/>
                    <w:szCs w:val="12"/>
                  </w:rPr>
                  <w:t>r a</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t</w:t>
                </w:r>
                <w:r>
                  <w:rPr>
                    <w:rFonts w:ascii="Segoe UI" w:eastAsia="Segoe UI" w:hAnsi="Segoe UI" w:cs="Segoe UI"/>
                    <w:color w:val="404040"/>
                    <w:spacing w:val="2"/>
                    <w:sz w:val="12"/>
                    <w:szCs w:val="12"/>
                  </w:rPr>
                  <w:t>r</w:t>
                </w:r>
                <w:r>
                  <w:rPr>
                    <w:rFonts w:ascii="Segoe UI" w:eastAsia="Segoe UI" w:hAnsi="Segoe UI" w:cs="Segoe UI"/>
                    <w:color w:val="404040"/>
                    <w:sz w:val="12"/>
                    <w:szCs w:val="12"/>
                  </w:rPr>
                  <w:t>a</w:t>
                </w:r>
                <w:r>
                  <w:rPr>
                    <w:rFonts w:ascii="Segoe UI" w:eastAsia="Segoe UI" w:hAnsi="Segoe UI" w:cs="Segoe UI"/>
                    <w:color w:val="404040"/>
                    <w:spacing w:val="-2"/>
                    <w:sz w:val="12"/>
                    <w:szCs w:val="12"/>
                  </w:rPr>
                  <w:t>n</w:t>
                </w:r>
                <w:r>
                  <w:rPr>
                    <w:rFonts w:ascii="Segoe UI" w:eastAsia="Segoe UI" w:hAnsi="Segoe UI" w:cs="Segoe UI"/>
                    <w:color w:val="404040"/>
                    <w:sz w:val="12"/>
                    <w:szCs w:val="12"/>
                  </w:rPr>
                  <w:t>smit</w:t>
                </w:r>
                <w:r>
                  <w:rPr>
                    <w:rFonts w:ascii="Segoe UI" w:eastAsia="Segoe UI" w:hAnsi="Segoe UI" w:cs="Segoe UI"/>
                    <w:color w:val="404040"/>
                    <w:spacing w:val="2"/>
                    <w:sz w:val="12"/>
                    <w:szCs w:val="12"/>
                  </w:rPr>
                  <w:t>t</w:t>
                </w:r>
                <w:r>
                  <w:rPr>
                    <w:rFonts w:ascii="Segoe UI" w:eastAsia="Segoe UI" w:hAnsi="Segoe UI" w:cs="Segoe UI"/>
                    <w:color w:val="404040"/>
                    <w:sz w:val="12"/>
                    <w:szCs w:val="12"/>
                  </w:rPr>
                  <w:t>a</w:t>
                </w:r>
                <w:r>
                  <w:rPr>
                    <w:rFonts w:ascii="Segoe UI" w:eastAsia="Segoe UI" w:hAnsi="Segoe UI" w:cs="Segoe UI"/>
                    <w:color w:val="404040"/>
                    <w:spacing w:val="-1"/>
                    <w:sz w:val="12"/>
                    <w:szCs w:val="12"/>
                  </w:rPr>
                  <w:t>l</w:t>
                </w:r>
                <w:r>
                  <w:rPr>
                    <w:rFonts w:ascii="Segoe UI" w:eastAsia="Segoe UI" w:hAnsi="Segoe UI" w:cs="Segoe UI"/>
                    <w:color w:val="404040"/>
                    <w:sz w:val="12"/>
                    <w:szCs w:val="12"/>
                  </w:rPr>
                  <w:t>. Based</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on template: AUS 1</w:t>
                </w:r>
                <w:r>
                  <w:rPr>
                    <w:rFonts w:ascii="Segoe UI" w:eastAsia="Segoe UI" w:hAnsi="Segoe UI" w:cs="Segoe UI"/>
                    <w:color w:val="404040"/>
                    <w:spacing w:val="1"/>
                    <w:sz w:val="12"/>
                    <w:szCs w:val="12"/>
                  </w:rPr>
                  <w:t>0</w:t>
                </w:r>
                <w:r>
                  <w:rPr>
                    <w:rFonts w:ascii="Segoe UI" w:eastAsia="Segoe UI" w:hAnsi="Segoe UI" w:cs="Segoe UI"/>
                    <w:color w:val="404040"/>
                    <w:sz w:val="12"/>
                    <w:szCs w:val="12"/>
                  </w:rPr>
                  <w:t>00 IMT TMP</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14376462</w:t>
                </w:r>
                <w:r>
                  <w:rPr>
                    <w:rFonts w:ascii="Segoe UI" w:eastAsia="Segoe UI" w:hAnsi="Segoe UI" w:cs="Segoe UI"/>
                    <w:color w:val="404040"/>
                    <w:spacing w:val="2"/>
                    <w:sz w:val="12"/>
                    <w:szCs w:val="12"/>
                  </w:rPr>
                  <w:t>_</w:t>
                </w:r>
                <w:r>
                  <w:rPr>
                    <w:rFonts w:ascii="Segoe UI" w:eastAsia="Segoe UI" w:hAnsi="Segoe UI" w:cs="Segoe UI"/>
                    <w:color w:val="404040"/>
                    <w:sz w:val="12"/>
                    <w:szCs w:val="12"/>
                  </w:rPr>
                  <w:t>Revisi</w:t>
                </w:r>
                <w:r>
                  <w:rPr>
                    <w:rFonts w:ascii="Segoe UI" w:eastAsia="Segoe UI" w:hAnsi="Segoe UI" w:cs="Segoe UI"/>
                    <w:color w:val="404040"/>
                    <w:spacing w:val="-2"/>
                    <w:sz w:val="12"/>
                    <w:szCs w:val="12"/>
                  </w:rPr>
                  <w:t>o</w:t>
                </w:r>
                <w:r>
                  <w:rPr>
                    <w:rFonts w:ascii="Segoe UI" w:eastAsia="Segoe UI" w:hAnsi="Segoe UI" w:cs="Segoe UI"/>
                    <w:color w:val="404040"/>
                    <w:sz w:val="12"/>
                    <w:szCs w:val="12"/>
                  </w:rPr>
                  <w:t>n 3_Iss</w:t>
                </w:r>
                <w:r>
                  <w:rPr>
                    <w:rFonts w:ascii="Segoe UI" w:eastAsia="Segoe UI" w:hAnsi="Segoe UI" w:cs="Segoe UI"/>
                    <w:color w:val="404040"/>
                    <w:spacing w:val="-2"/>
                    <w:sz w:val="12"/>
                    <w:szCs w:val="12"/>
                  </w:rPr>
                  <w:t>u</w:t>
                </w:r>
                <w:r>
                  <w:rPr>
                    <w:rFonts w:ascii="Segoe UI" w:eastAsia="Segoe UI" w:hAnsi="Segoe UI" w:cs="Segoe UI"/>
                    <w:color w:val="404040"/>
                    <w:spacing w:val="2"/>
                    <w:sz w:val="12"/>
                    <w:szCs w:val="12"/>
                  </w:rPr>
                  <w:t>e</w:t>
                </w:r>
                <w:r>
                  <w:rPr>
                    <w:rFonts w:ascii="Segoe UI" w:eastAsia="Segoe UI" w:hAnsi="Segoe UI" w:cs="Segoe UI"/>
                    <w:color w:val="404040"/>
                    <w:sz w:val="12"/>
                    <w:szCs w:val="12"/>
                  </w:rPr>
                  <w:t>d for U</w:t>
                </w:r>
                <w:r>
                  <w:rPr>
                    <w:rFonts w:ascii="Segoe UI" w:eastAsia="Segoe UI" w:hAnsi="Segoe UI" w:cs="Segoe UI"/>
                    <w:color w:val="404040"/>
                    <w:spacing w:val="-1"/>
                    <w:sz w:val="12"/>
                    <w:szCs w:val="12"/>
                  </w:rPr>
                  <w:t>s</w:t>
                </w:r>
                <w:r>
                  <w:rPr>
                    <w:rFonts w:ascii="Segoe UI" w:eastAsia="Segoe UI" w:hAnsi="Segoe UI" w:cs="Segoe UI"/>
                    <w:color w:val="404040"/>
                    <w:sz w:val="12"/>
                    <w:szCs w:val="12"/>
                  </w:rPr>
                  <w:t xml:space="preserve">e </w:t>
                </w:r>
                <w:r>
                  <w:rPr>
                    <w:rFonts w:ascii="Segoe UI" w:eastAsia="Segoe UI" w:hAnsi="Segoe UI" w:cs="Segoe UI"/>
                    <w:color w:val="404040"/>
                    <w:spacing w:val="1"/>
                    <w:sz w:val="12"/>
                    <w:szCs w:val="12"/>
                  </w:rPr>
                  <w:t>_</w:t>
                </w:r>
                <w:r>
                  <w:rPr>
                    <w:rFonts w:ascii="Segoe UI" w:eastAsia="Segoe UI" w:hAnsi="Segoe UI" w:cs="Segoe UI"/>
                    <w:color w:val="404040"/>
                    <w:sz w:val="12"/>
                    <w:szCs w:val="12"/>
                  </w:rPr>
                  <w:t>06/03</w:t>
                </w:r>
                <w:r>
                  <w:rPr>
                    <w:rFonts w:ascii="Segoe UI" w:eastAsia="Segoe UI" w:hAnsi="Segoe UI" w:cs="Segoe UI"/>
                    <w:color w:val="404040"/>
                    <w:spacing w:val="-2"/>
                    <w:sz w:val="12"/>
                    <w:szCs w:val="12"/>
                  </w:rPr>
                  <w:t>/</w:t>
                </w:r>
                <w:r>
                  <w:rPr>
                    <w:rFonts w:ascii="Segoe UI" w:eastAsia="Segoe UI" w:hAnsi="Segoe UI" w:cs="Segoe UI"/>
                    <w:color w:val="404040"/>
                    <w:sz w:val="12"/>
                    <w:szCs w:val="12"/>
                  </w:rPr>
                  <w:t>2019_</w:t>
                </w:r>
                <w:r>
                  <w:rPr>
                    <w:rFonts w:ascii="Segoe UI" w:eastAsia="Segoe UI" w:hAnsi="Segoe UI" w:cs="Segoe UI"/>
                    <w:color w:val="404040"/>
                    <w:spacing w:val="2"/>
                    <w:sz w:val="12"/>
                    <w:szCs w:val="12"/>
                  </w:rPr>
                  <w:t>LE</w:t>
                </w:r>
                <w:r>
                  <w:rPr>
                    <w:rFonts w:ascii="Segoe UI" w:eastAsia="Segoe UI" w:hAnsi="Segoe UI" w:cs="Segoe UI"/>
                    <w:color w:val="404040"/>
                    <w:sz w:val="12"/>
                    <w:szCs w:val="12"/>
                  </w:rPr>
                  <w:t>-Systems</w:t>
                </w:r>
                <w:r>
                  <w:rPr>
                    <w:rFonts w:ascii="Segoe UI" w:eastAsia="Segoe UI" w:hAnsi="Segoe UI" w:cs="Segoe UI"/>
                    <w:color w:val="404040"/>
                    <w:spacing w:val="-1"/>
                    <w:sz w:val="12"/>
                    <w:szCs w:val="12"/>
                  </w:rPr>
                  <w:t>I</w:t>
                </w:r>
                <w:r>
                  <w:rPr>
                    <w:rFonts w:ascii="Segoe UI" w:eastAsia="Segoe UI" w:hAnsi="Segoe UI" w:cs="Segoe UI"/>
                    <w:color w:val="404040"/>
                    <w:sz w:val="12"/>
                    <w:szCs w:val="12"/>
                  </w:rPr>
                  <w:t>nf</w:t>
                </w:r>
                <w:r>
                  <w:rPr>
                    <w:rFonts w:ascii="Segoe UI" w:eastAsia="Segoe UI" w:hAnsi="Segoe UI" w:cs="Segoe UI"/>
                    <w:color w:val="404040"/>
                    <w:spacing w:val="-1"/>
                    <w:sz w:val="12"/>
                    <w:szCs w:val="12"/>
                  </w:rPr>
                  <w:t>o</w:t>
                </w:r>
                <w:r>
                  <w:rPr>
                    <w:rFonts w:ascii="Segoe UI" w:eastAsia="Segoe UI" w:hAnsi="Segoe UI" w:cs="Segoe UI"/>
                    <w:color w:val="404040"/>
                    <w:sz w:val="12"/>
                    <w:szCs w:val="12"/>
                  </w:rPr>
                  <w:t>-</w:t>
                </w:r>
                <w:r>
                  <w:rPr>
                    <w:rFonts w:ascii="Segoe UI" w:eastAsia="Segoe UI" w:hAnsi="Segoe UI" w:cs="Segoe UI"/>
                    <w:color w:val="404040"/>
                    <w:spacing w:val="2"/>
                    <w:sz w:val="12"/>
                    <w:szCs w:val="12"/>
                  </w:rPr>
                  <w:t>I</w:t>
                </w:r>
                <w:r>
                  <w:rPr>
                    <w:rFonts w:ascii="Segoe UI" w:eastAsia="Segoe UI" w:hAnsi="Segoe UI" w:cs="Segoe UI"/>
                    <w:color w:val="404040"/>
                    <w:sz w:val="12"/>
                    <w:szCs w:val="12"/>
                  </w:rPr>
                  <w:t>nfo</w:t>
                </w:r>
                <w:r>
                  <w:rPr>
                    <w:rFonts w:ascii="Segoe UI" w:eastAsia="Segoe UI" w:hAnsi="Segoe UI" w:cs="Segoe UI"/>
                    <w:color w:val="404040"/>
                    <w:spacing w:val="-2"/>
                    <w:sz w:val="12"/>
                    <w:szCs w:val="12"/>
                  </w:rPr>
                  <w:t>r</w:t>
                </w:r>
                <w:r>
                  <w:rPr>
                    <w:rFonts w:ascii="Segoe UI" w:eastAsia="Segoe UI" w:hAnsi="Segoe UI" w:cs="Segoe UI"/>
                    <w:color w:val="404040"/>
                    <w:sz w:val="12"/>
                    <w:szCs w:val="12"/>
                  </w:rPr>
                  <w:t>mation Mgt.</w:t>
                </w:r>
              </w:p>
            </w:txbxContent>
          </v:textbox>
          <w10:wrap anchorx="page" anchory="page"/>
        </v:shape>
      </w:pict>
    </w:r>
    <w:r>
      <w:pict w14:anchorId="55A0E954">
        <v:shape id="_x0000_s2069" type="#_x0000_t202" style="position:absolute;margin-left:487.35pt;margin-top:798.1pt;width:35.4pt;height:11pt;z-index:-5427;mso-position-horizontal-relative:page;mso-position-vertical-relative:page" filled="f" stroked="f">
          <v:textbox inset="0,0,0,0">
            <w:txbxContent>
              <w:p w14:paraId="55A0E990" w14:textId="77777777" w:rsidR="00CE7807" w:rsidRDefault="00CE7807">
                <w:pPr>
                  <w:spacing w:line="200" w:lineRule="exact"/>
                  <w:ind w:left="40" w:right="-27"/>
                  <w:rPr>
                    <w:rFonts w:ascii="Segoe UI" w:eastAsia="Segoe UI" w:hAnsi="Segoe UI" w:cs="Segoe UI"/>
                    <w:sz w:val="18"/>
                    <w:szCs w:val="18"/>
                  </w:rPr>
                </w:pPr>
                <w:r>
                  <w:fldChar w:fldCharType="begin"/>
                </w:r>
                <w:r>
                  <w:rPr>
                    <w:rFonts w:ascii="Segoe UI" w:eastAsia="Segoe UI" w:hAnsi="Segoe UI" w:cs="Segoe UI"/>
                    <w:sz w:val="18"/>
                    <w:szCs w:val="18"/>
                  </w:rPr>
                  <w:instrText xml:space="preserve"> PAGE </w:instrText>
                </w:r>
                <w:r>
                  <w:fldChar w:fldCharType="separate"/>
                </w:r>
                <w:r>
                  <w:t>10</w:t>
                </w:r>
                <w:r>
                  <w:fldChar w:fldCharType="end"/>
                </w:r>
                <w:r>
                  <w:rPr>
                    <w:rFonts w:ascii="Segoe UI" w:eastAsia="Segoe UI" w:hAnsi="Segoe UI" w:cs="Segoe UI"/>
                    <w:spacing w:val="-1"/>
                    <w:sz w:val="18"/>
                    <w:szCs w:val="18"/>
                  </w:rPr>
                  <w:t xml:space="preserve"> </w:t>
                </w:r>
                <w:r>
                  <w:rPr>
                    <w:rFonts w:ascii="Segoe UI" w:eastAsia="Segoe UI" w:hAnsi="Segoe UI" w:cs="Segoe UI"/>
                    <w:sz w:val="18"/>
                    <w:szCs w:val="18"/>
                  </w:rPr>
                  <w:t>of 49</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0E945" w14:textId="77777777" w:rsidR="00CE7807" w:rsidRDefault="00CE7807">
    <w:pPr>
      <w:spacing w:line="200" w:lineRule="exact"/>
    </w:pPr>
    <w:r>
      <w:pict w14:anchorId="55A0E955">
        <v:shapetype id="_x0000_t202" coordsize="21600,21600" o:spt="202" path="m,l,21600r21600,l21600,xe">
          <v:stroke joinstyle="miter"/>
          <v:path gradientshapeok="t" o:connecttype="rect"/>
        </v:shapetype>
        <v:shape id="_x0000_s2068" type="#_x0000_t202" style="position:absolute;margin-left:55.65pt;margin-top:804.25pt;width:326.85pt;height:17.1pt;z-index:-5426;mso-position-horizontal-relative:page;mso-position-vertical-relative:page" filled="f" stroked="f">
          <v:textbox inset="0,0,0,0">
            <w:txbxContent>
              <w:p w14:paraId="55A0E991" w14:textId="77777777" w:rsidR="00CE7807" w:rsidRDefault="00CE7807">
                <w:pPr>
                  <w:spacing w:line="140" w:lineRule="exact"/>
                  <w:ind w:left="20"/>
                  <w:rPr>
                    <w:rFonts w:ascii="Segoe UI" w:eastAsia="Segoe UI" w:hAnsi="Segoe UI" w:cs="Segoe UI"/>
                    <w:sz w:val="12"/>
                    <w:szCs w:val="12"/>
                  </w:rPr>
                </w:pPr>
                <w:r>
                  <w:rPr>
                    <w:rFonts w:ascii="Segoe UI" w:eastAsia="Segoe UI" w:hAnsi="Segoe UI" w:cs="Segoe UI"/>
                    <w:color w:val="404040"/>
                    <w:sz w:val="12"/>
                    <w:szCs w:val="12"/>
                  </w:rPr>
                  <w:t>Once p</w:t>
                </w:r>
                <w:r>
                  <w:rPr>
                    <w:rFonts w:ascii="Segoe UI" w:eastAsia="Segoe UI" w:hAnsi="Segoe UI" w:cs="Segoe UI"/>
                    <w:color w:val="404040"/>
                    <w:spacing w:val="-2"/>
                    <w:sz w:val="12"/>
                    <w:szCs w:val="12"/>
                  </w:rPr>
                  <w:t>r</w:t>
                </w:r>
                <w:r>
                  <w:rPr>
                    <w:rFonts w:ascii="Segoe UI" w:eastAsia="Segoe UI" w:hAnsi="Segoe UI" w:cs="Segoe UI"/>
                    <w:color w:val="404040"/>
                    <w:sz w:val="12"/>
                    <w:szCs w:val="12"/>
                  </w:rPr>
                  <w:t>int</w:t>
                </w:r>
                <w:r>
                  <w:rPr>
                    <w:rFonts w:ascii="Segoe UI" w:eastAsia="Segoe UI" w:hAnsi="Segoe UI" w:cs="Segoe UI"/>
                    <w:color w:val="404040"/>
                    <w:spacing w:val="1"/>
                    <w:sz w:val="12"/>
                    <w:szCs w:val="12"/>
                  </w:rPr>
                  <w:t>e</w:t>
                </w:r>
                <w:r>
                  <w:rPr>
                    <w:rFonts w:ascii="Segoe UI" w:eastAsia="Segoe UI" w:hAnsi="Segoe UI" w:cs="Segoe UI"/>
                    <w:color w:val="404040"/>
                    <w:sz w:val="12"/>
                    <w:szCs w:val="12"/>
                  </w:rPr>
                  <w:t>d, this</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 xml:space="preserve">is an </w:t>
                </w:r>
                <w:r>
                  <w:rPr>
                    <w:rFonts w:ascii="Segoe UI" w:eastAsia="Segoe UI" w:hAnsi="Segoe UI" w:cs="Segoe UI"/>
                    <w:color w:val="404040"/>
                    <w:spacing w:val="1"/>
                    <w:sz w:val="12"/>
                    <w:szCs w:val="12"/>
                  </w:rPr>
                  <w:t>u</w:t>
                </w:r>
                <w:r>
                  <w:rPr>
                    <w:rFonts w:ascii="Segoe UI" w:eastAsia="Segoe UI" w:hAnsi="Segoe UI" w:cs="Segoe UI"/>
                    <w:color w:val="404040"/>
                    <w:sz w:val="12"/>
                    <w:szCs w:val="12"/>
                  </w:rPr>
                  <w:t>nc</w:t>
                </w:r>
                <w:r>
                  <w:rPr>
                    <w:rFonts w:ascii="Segoe UI" w:eastAsia="Segoe UI" w:hAnsi="Segoe UI" w:cs="Segoe UI"/>
                    <w:color w:val="404040"/>
                    <w:spacing w:val="-2"/>
                    <w:sz w:val="12"/>
                    <w:szCs w:val="12"/>
                  </w:rPr>
                  <w:t>o</w:t>
                </w:r>
                <w:r>
                  <w:rPr>
                    <w:rFonts w:ascii="Segoe UI" w:eastAsia="Segoe UI" w:hAnsi="Segoe UI" w:cs="Segoe UI"/>
                    <w:color w:val="404040"/>
                    <w:sz w:val="12"/>
                    <w:szCs w:val="12"/>
                  </w:rPr>
                  <w:t>n</w:t>
                </w:r>
                <w:r>
                  <w:rPr>
                    <w:rFonts w:ascii="Segoe UI" w:eastAsia="Segoe UI" w:hAnsi="Segoe UI" w:cs="Segoe UI"/>
                    <w:color w:val="404040"/>
                    <w:spacing w:val="2"/>
                    <w:sz w:val="12"/>
                    <w:szCs w:val="12"/>
                  </w:rPr>
                  <w:t>t</w:t>
                </w:r>
                <w:r>
                  <w:rPr>
                    <w:rFonts w:ascii="Segoe UI" w:eastAsia="Segoe UI" w:hAnsi="Segoe UI" w:cs="Segoe UI"/>
                    <w:color w:val="404040"/>
                    <w:sz w:val="12"/>
                    <w:szCs w:val="12"/>
                  </w:rPr>
                  <w:t>r</w:t>
                </w:r>
                <w:r>
                  <w:rPr>
                    <w:rFonts w:ascii="Segoe UI" w:eastAsia="Segoe UI" w:hAnsi="Segoe UI" w:cs="Segoe UI"/>
                    <w:color w:val="404040"/>
                    <w:spacing w:val="-2"/>
                    <w:sz w:val="12"/>
                    <w:szCs w:val="12"/>
                  </w:rPr>
                  <w:t>o</w:t>
                </w:r>
                <w:r>
                  <w:rPr>
                    <w:rFonts w:ascii="Segoe UI" w:eastAsia="Segoe UI" w:hAnsi="Segoe UI" w:cs="Segoe UI"/>
                    <w:color w:val="404040"/>
                    <w:sz w:val="12"/>
                    <w:szCs w:val="12"/>
                  </w:rPr>
                  <w:t>ll</w:t>
                </w:r>
                <w:r>
                  <w:rPr>
                    <w:rFonts w:ascii="Segoe UI" w:eastAsia="Segoe UI" w:hAnsi="Segoe UI" w:cs="Segoe UI"/>
                    <w:color w:val="404040"/>
                    <w:spacing w:val="2"/>
                    <w:sz w:val="12"/>
                    <w:szCs w:val="12"/>
                  </w:rPr>
                  <w:t>e</w:t>
                </w:r>
                <w:r>
                  <w:rPr>
                    <w:rFonts w:ascii="Segoe UI" w:eastAsia="Segoe UI" w:hAnsi="Segoe UI" w:cs="Segoe UI"/>
                    <w:color w:val="404040"/>
                    <w:sz w:val="12"/>
                    <w:szCs w:val="12"/>
                  </w:rPr>
                  <w:t xml:space="preserve">d </w:t>
                </w:r>
                <w:r>
                  <w:rPr>
                    <w:rFonts w:ascii="Segoe UI" w:eastAsia="Segoe UI" w:hAnsi="Segoe UI" w:cs="Segoe UI"/>
                    <w:color w:val="404040"/>
                    <w:spacing w:val="-1"/>
                    <w:sz w:val="12"/>
                    <w:szCs w:val="12"/>
                  </w:rPr>
                  <w:t>d</w:t>
                </w:r>
                <w:r>
                  <w:rPr>
                    <w:rFonts w:ascii="Segoe UI" w:eastAsia="Segoe UI" w:hAnsi="Segoe UI" w:cs="Segoe UI"/>
                    <w:color w:val="404040"/>
                    <w:sz w:val="12"/>
                    <w:szCs w:val="12"/>
                  </w:rPr>
                  <w:t>o</w:t>
                </w:r>
                <w:r>
                  <w:rPr>
                    <w:rFonts w:ascii="Segoe UI" w:eastAsia="Segoe UI" w:hAnsi="Segoe UI" w:cs="Segoe UI"/>
                    <w:color w:val="404040"/>
                    <w:spacing w:val="1"/>
                    <w:sz w:val="12"/>
                    <w:szCs w:val="12"/>
                  </w:rPr>
                  <w:t>c</w:t>
                </w:r>
                <w:r>
                  <w:rPr>
                    <w:rFonts w:ascii="Segoe UI" w:eastAsia="Segoe UI" w:hAnsi="Segoe UI" w:cs="Segoe UI"/>
                    <w:color w:val="404040"/>
                    <w:sz w:val="12"/>
                    <w:szCs w:val="12"/>
                  </w:rPr>
                  <w:t>ument</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u</w:t>
                </w:r>
                <w:r>
                  <w:rPr>
                    <w:rFonts w:ascii="Segoe UI" w:eastAsia="Segoe UI" w:hAnsi="Segoe UI" w:cs="Segoe UI"/>
                    <w:color w:val="404040"/>
                    <w:spacing w:val="-1"/>
                    <w:sz w:val="12"/>
                    <w:szCs w:val="12"/>
                  </w:rPr>
                  <w:t>n</w:t>
                </w:r>
                <w:r>
                  <w:rPr>
                    <w:rFonts w:ascii="Segoe UI" w:eastAsia="Segoe UI" w:hAnsi="Segoe UI" w:cs="Segoe UI"/>
                    <w:color w:val="404040"/>
                    <w:sz w:val="12"/>
                    <w:szCs w:val="12"/>
                  </w:rPr>
                  <w:t>less</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iss</w:t>
                </w:r>
                <w:r>
                  <w:rPr>
                    <w:rFonts w:ascii="Segoe UI" w:eastAsia="Segoe UI" w:hAnsi="Segoe UI" w:cs="Segoe UI"/>
                    <w:color w:val="404040"/>
                    <w:spacing w:val="1"/>
                    <w:sz w:val="12"/>
                    <w:szCs w:val="12"/>
                  </w:rPr>
                  <w:t>u</w:t>
                </w:r>
                <w:r>
                  <w:rPr>
                    <w:rFonts w:ascii="Segoe UI" w:eastAsia="Segoe UI" w:hAnsi="Segoe UI" w:cs="Segoe UI"/>
                    <w:color w:val="404040"/>
                    <w:sz w:val="12"/>
                    <w:szCs w:val="12"/>
                  </w:rPr>
                  <w:t>ed</w:t>
                </w:r>
                <w:r>
                  <w:rPr>
                    <w:rFonts w:ascii="Segoe UI" w:eastAsia="Segoe UI" w:hAnsi="Segoe UI" w:cs="Segoe UI"/>
                    <w:color w:val="404040"/>
                    <w:spacing w:val="-1"/>
                    <w:sz w:val="12"/>
                    <w:szCs w:val="12"/>
                  </w:rPr>
                  <w:t xml:space="preserve"> </w:t>
                </w:r>
                <w:r>
                  <w:rPr>
                    <w:rFonts w:ascii="Segoe UI" w:eastAsia="Segoe UI" w:hAnsi="Segoe UI" w:cs="Segoe UI"/>
                    <w:color w:val="404040"/>
                    <w:spacing w:val="2"/>
                    <w:sz w:val="12"/>
                    <w:szCs w:val="12"/>
                  </w:rPr>
                  <w:t>a</w:t>
                </w:r>
                <w:r>
                  <w:rPr>
                    <w:rFonts w:ascii="Segoe UI" w:eastAsia="Segoe UI" w:hAnsi="Segoe UI" w:cs="Segoe UI"/>
                    <w:color w:val="404040"/>
                    <w:sz w:val="12"/>
                    <w:szCs w:val="12"/>
                  </w:rPr>
                  <w:t>nd</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sta</w:t>
                </w:r>
                <w:r>
                  <w:rPr>
                    <w:rFonts w:ascii="Segoe UI" w:eastAsia="Segoe UI" w:hAnsi="Segoe UI" w:cs="Segoe UI"/>
                    <w:color w:val="404040"/>
                    <w:spacing w:val="2"/>
                    <w:sz w:val="12"/>
                    <w:szCs w:val="12"/>
                  </w:rPr>
                  <w:t>m</w:t>
                </w:r>
                <w:r>
                  <w:rPr>
                    <w:rFonts w:ascii="Segoe UI" w:eastAsia="Segoe UI" w:hAnsi="Segoe UI" w:cs="Segoe UI"/>
                    <w:color w:val="404040"/>
                    <w:sz w:val="12"/>
                    <w:szCs w:val="12"/>
                  </w:rPr>
                  <w:t>p</w:t>
                </w:r>
                <w:r>
                  <w:rPr>
                    <w:rFonts w:ascii="Segoe UI" w:eastAsia="Segoe UI" w:hAnsi="Segoe UI" w:cs="Segoe UI"/>
                    <w:color w:val="404040"/>
                    <w:spacing w:val="-1"/>
                    <w:sz w:val="12"/>
                    <w:szCs w:val="12"/>
                  </w:rPr>
                  <w:t>e</w:t>
                </w:r>
                <w:r>
                  <w:rPr>
                    <w:rFonts w:ascii="Segoe UI" w:eastAsia="Segoe UI" w:hAnsi="Segoe UI" w:cs="Segoe UI"/>
                    <w:color w:val="404040"/>
                    <w:sz w:val="12"/>
                    <w:szCs w:val="12"/>
                  </w:rPr>
                  <w:t>d C</w:t>
                </w:r>
                <w:r>
                  <w:rPr>
                    <w:rFonts w:ascii="Segoe UI" w:eastAsia="Segoe UI" w:hAnsi="Segoe UI" w:cs="Segoe UI"/>
                    <w:color w:val="404040"/>
                    <w:spacing w:val="1"/>
                    <w:sz w:val="12"/>
                    <w:szCs w:val="12"/>
                  </w:rPr>
                  <w:t>o</w:t>
                </w:r>
                <w:r>
                  <w:rPr>
                    <w:rFonts w:ascii="Segoe UI" w:eastAsia="Segoe UI" w:hAnsi="Segoe UI" w:cs="Segoe UI"/>
                    <w:color w:val="404040"/>
                    <w:sz w:val="12"/>
                    <w:szCs w:val="12"/>
                  </w:rPr>
                  <w:t>nt</w:t>
                </w:r>
                <w:r>
                  <w:rPr>
                    <w:rFonts w:ascii="Segoe UI" w:eastAsia="Segoe UI" w:hAnsi="Segoe UI" w:cs="Segoe UI"/>
                    <w:color w:val="404040"/>
                    <w:spacing w:val="-2"/>
                    <w:sz w:val="12"/>
                    <w:szCs w:val="12"/>
                  </w:rPr>
                  <w:t>r</w:t>
                </w:r>
                <w:r>
                  <w:rPr>
                    <w:rFonts w:ascii="Segoe UI" w:eastAsia="Segoe UI" w:hAnsi="Segoe UI" w:cs="Segoe UI"/>
                    <w:color w:val="404040"/>
                    <w:sz w:val="12"/>
                    <w:szCs w:val="12"/>
                  </w:rPr>
                  <w:t>ol</w:t>
                </w:r>
                <w:r>
                  <w:rPr>
                    <w:rFonts w:ascii="Segoe UI" w:eastAsia="Segoe UI" w:hAnsi="Segoe UI" w:cs="Segoe UI"/>
                    <w:color w:val="404040"/>
                    <w:spacing w:val="1"/>
                    <w:sz w:val="12"/>
                    <w:szCs w:val="12"/>
                  </w:rPr>
                  <w:t>l</w:t>
                </w:r>
                <w:r>
                  <w:rPr>
                    <w:rFonts w:ascii="Segoe UI" w:eastAsia="Segoe UI" w:hAnsi="Segoe UI" w:cs="Segoe UI"/>
                    <w:color w:val="404040"/>
                    <w:sz w:val="12"/>
                    <w:szCs w:val="12"/>
                  </w:rPr>
                  <w:t>ed</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Co</w:t>
                </w:r>
                <w:r>
                  <w:rPr>
                    <w:rFonts w:ascii="Segoe UI" w:eastAsia="Segoe UI" w:hAnsi="Segoe UI" w:cs="Segoe UI"/>
                    <w:color w:val="404040"/>
                    <w:spacing w:val="2"/>
                    <w:sz w:val="12"/>
                    <w:szCs w:val="12"/>
                  </w:rPr>
                  <w:t>p</w:t>
                </w:r>
                <w:r>
                  <w:rPr>
                    <w:rFonts w:ascii="Segoe UI" w:eastAsia="Segoe UI" w:hAnsi="Segoe UI" w:cs="Segoe UI"/>
                    <w:color w:val="404040"/>
                    <w:sz w:val="12"/>
                    <w:szCs w:val="12"/>
                  </w:rPr>
                  <w:t>y or</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issued u</w:t>
                </w:r>
                <w:r>
                  <w:rPr>
                    <w:rFonts w:ascii="Segoe UI" w:eastAsia="Segoe UI" w:hAnsi="Segoe UI" w:cs="Segoe UI"/>
                    <w:color w:val="404040"/>
                    <w:spacing w:val="1"/>
                    <w:sz w:val="12"/>
                    <w:szCs w:val="12"/>
                  </w:rPr>
                  <w:t>n</w:t>
                </w:r>
                <w:r>
                  <w:rPr>
                    <w:rFonts w:ascii="Segoe UI" w:eastAsia="Segoe UI" w:hAnsi="Segoe UI" w:cs="Segoe UI"/>
                    <w:color w:val="404040"/>
                    <w:sz w:val="12"/>
                    <w:szCs w:val="12"/>
                  </w:rPr>
                  <w:t>d</w:t>
                </w:r>
                <w:r>
                  <w:rPr>
                    <w:rFonts w:ascii="Segoe UI" w:eastAsia="Segoe UI" w:hAnsi="Segoe UI" w:cs="Segoe UI"/>
                    <w:color w:val="404040"/>
                    <w:spacing w:val="-1"/>
                    <w:sz w:val="12"/>
                    <w:szCs w:val="12"/>
                  </w:rPr>
                  <w:t>e</w:t>
                </w:r>
                <w:r>
                  <w:rPr>
                    <w:rFonts w:ascii="Segoe UI" w:eastAsia="Segoe UI" w:hAnsi="Segoe UI" w:cs="Segoe UI"/>
                    <w:color w:val="404040"/>
                    <w:sz w:val="12"/>
                    <w:szCs w:val="12"/>
                  </w:rPr>
                  <w:t>r a</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t</w:t>
                </w:r>
                <w:r>
                  <w:rPr>
                    <w:rFonts w:ascii="Segoe UI" w:eastAsia="Segoe UI" w:hAnsi="Segoe UI" w:cs="Segoe UI"/>
                    <w:color w:val="404040"/>
                    <w:spacing w:val="2"/>
                    <w:sz w:val="12"/>
                    <w:szCs w:val="12"/>
                  </w:rPr>
                  <w:t>r</w:t>
                </w:r>
                <w:r>
                  <w:rPr>
                    <w:rFonts w:ascii="Segoe UI" w:eastAsia="Segoe UI" w:hAnsi="Segoe UI" w:cs="Segoe UI"/>
                    <w:color w:val="404040"/>
                    <w:sz w:val="12"/>
                    <w:szCs w:val="12"/>
                  </w:rPr>
                  <w:t>a</w:t>
                </w:r>
                <w:r>
                  <w:rPr>
                    <w:rFonts w:ascii="Segoe UI" w:eastAsia="Segoe UI" w:hAnsi="Segoe UI" w:cs="Segoe UI"/>
                    <w:color w:val="404040"/>
                    <w:spacing w:val="-2"/>
                    <w:sz w:val="12"/>
                    <w:szCs w:val="12"/>
                  </w:rPr>
                  <w:t>n</w:t>
                </w:r>
                <w:r>
                  <w:rPr>
                    <w:rFonts w:ascii="Segoe UI" w:eastAsia="Segoe UI" w:hAnsi="Segoe UI" w:cs="Segoe UI"/>
                    <w:color w:val="404040"/>
                    <w:sz w:val="12"/>
                    <w:szCs w:val="12"/>
                  </w:rPr>
                  <w:t>smit</w:t>
                </w:r>
                <w:r>
                  <w:rPr>
                    <w:rFonts w:ascii="Segoe UI" w:eastAsia="Segoe UI" w:hAnsi="Segoe UI" w:cs="Segoe UI"/>
                    <w:color w:val="404040"/>
                    <w:spacing w:val="2"/>
                    <w:sz w:val="12"/>
                    <w:szCs w:val="12"/>
                  </w:rPr>
                  <w:t>t</w:t>
                </w:r>
                <w:r>
                  <w:rPr>
                    <w:rFonts w:ascii="Segoe UI" w:eastAsia="Segoe UI" w:hAnsi="Segoe UI" w:cs="Segoe UI"/>
                    <w:color w:val="404040"/>
                    <w:sz w:val="12"/>
                    <w:szCs w:val="12"/>
                  </w:rPr>
                  <w:t>a</w:t>
                </w:r>
                <w:r>
                  <w:rPr>
                    <w:rFonts w:ascii="Segoe UI" w:eastAsia="Segoe UI" w:hAnsi="Segoe UI" w:cs="Segoe UI"/>
                    <w:color w:val="404040"/>
                    <w:spacing w:val="-1"/>
                    <w:sz w:val="12"/>
                    <w:szCs w:val="12"/>
                  </w:rPr>
                  <w:t>l</w:t>
                </w:r>
                <w:r>
                  <w:rPr>
                    <w:rFonts w:ascii="Segoe UI" w:eastAsia="Segoe UI" w:hAnsi="Segoe UI" w:cs="Segoe UI"/>
                    <w:color w:val="404040"/>
                    <w:sz w:val="12"/>
                    <w:szCs w:val="12"/>
                  </w:rPr>
                  <w:t>.</w:t>
                </w:r>
              </w:p>
              <w:p w14:paraId="55A0E992" w14:textId="77777777" w:rsidR="00CE7807" w:rsidRDefault="00CE7807">
                <w:pPr>
                  <w:spacing w:before="22"/>
                  <w:ind w:left="20"/>
                  <w:rPr>
                    <w:rFonts w:ascii="Segoe UI" w:eastAsia="Segoe UI" w:hAnsi="Segoe UI" w:cs="Segoe UI"/>
                    <w:sz w:val="12"/>
                    <w:szCs w:val="12"/>
                  </w:rPr>
                </w:pPr>
                <w:r>
                  <w:rPr>
                    <w:rFonts w:ascii="Segoe UI" w:eastAsia="Segoe UI" w:hAnsi="Segoe UI" w:cs="Segoe UI"/>
                    <w:color w:val="404040"/>
                    <w:sz w:val="12"/>
                    <w:szCs w:val="12"/>
                  </w:rPr>
                  <w:t>Based</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on template: AUS 1</w:t>
                </w:r>
                <w:r>
                  <w:rPr>
                    <w:rFonts w:ascii="Segoe UI" w:eastAsia="Segoe UI" w:hAnsi="Segoe UI" w:cs="Segoe UI"/>
                    <w:color w:val="404040"/>
                    <w:spacing w:val="1"/>
                    <w:sz w:val="12"/>
                    <w:szCs w:val="12"/>
                  </w:rPr>
                  <w:t>0</w:t>
                </w:r>
                <w:r>
                  <w:rPr>
                    <w:rFonts w:ascii="Segoe UI" w:eastAsia="Segoe UI" w:hAnsi="Segoe UI" w:cs="Segoe UI"/>
                    <w:color w:val="404040"/>
                    <w:sz w:val="12"/>
                    <w:szCs w:val="12"/>
                  </w:rPr>
                  <w:t>00 IMT TMP</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14376462</w:t>
                </w:r>
                <w:r>
                  <w:rPr>
                    <w:rFonts w:ascii="Segoe UI" w:eastAsia="Segoe UI" w:hAnsi="Segoe UI" w:cs="Segoe UI"/>
                    <w:color w:val="404040"/>
                    <w:spacing w:val="2"/>
                    <w:sz w:val="12"/>
                    <w:szCs w:val="12"/>
                  </w:rPr>
                  <w:t>_</w:t>
                </w:r>
                <w:r>
                  <w:rPr>
                    <w:rFonts w:ascii="Segoe UI" w:eastAsia="Segoe UI" w:hAnsi="Segoe UI" w:cs="Segoe UI"/>
                    <w:color w:val="404040"/>
                    <w:sz w:val="12"/>
                    <w:szCs w:val="12"/>
                  </w:rPr>
                  <w:t>Revisi</w:t>
                </w:r>
                <w:r>
                  <w:rPr>
                    <w:rFonts w:ascii="Segoe UI" w:eastAsia="Segoe UI" w:hAnsi="Segoe UI" w:cs="Segoe UI"/>
                    <w:color w:val="404040"/>
                    <w:spacing w:val="-2"/>
                    <w:sz w:val="12"/>
                    <w:szCs w:val="12"/>
                  </w:rPr>
                  <w:t>o</w:t>
                </w:r>
                <w:r>
                  <w:rPr>
                    <w:rFonts w:ascii="Segoe UI" w:eastAsia="Segoe UI" w:hAnsi="Segoe UI" w:cs="Segoe UI"/>
                    <w:color w:val="404040"/>
                    <w:sz w:val="12"/>
                    <w:szCs w:val="12"/>
                  </w:rPr>
                  <w:t>n 3_Iss</w:t>
                </w:r>
                <w:r>
                  <w:rPr>
                    <w:rFonts w:ascii="Segoe UI" w:eastAsia="Segoe UI" w:hAnsi="Segoe UI" w:cs="Segoe UI"/>
                    <w:color w:val="404040"/>
                    <w:spacing w:val="-2"/>
                    <w:sz w:val="12"/>
                    <w:szCs w:val="12"/>
                  </w:rPr>
                  <w:t>u</w:t>
                </w:r>
                <w:r>
                  <w:rPr>
                    <w:rFonts w:ascii="Segoe UI" w:eastAsia="Segoe UI" w:hAnsi="Segoe UI" w:cs="Segoe UI"/>
                    <w:color w:val="404040"/>
                    <w:spacing w:val="2"/>
                    <w:sz w:val="12"/>
                    <w:szCs w:val="12"/>
                  </w:rPr>
                  <w:t>e</w:t>
                </w:r>
                <w:r>
                  <w:rPr>
                    <w:rFonts w:ascii="Segoe UI" w:eastAsia="Segoe UI" w:hAnsi="Segoe UI" w:cs="Segoe UI"/>
                    <w:color w:val="404040"/>
                    <w:sz w:val="12"/>
                    <w:szCs w:val="12"/>
                  </w:rPr>
                  <w:t>d for U</w:t>
                </w:r>
                <w:r>
                  <w:rPr>
                    <w:rFonts w:ascii="Segoe UI" w:eastAsia="Segoe UI" w:hAnsi="Segoe UI" w:cs="Segoe UI"/>
                    <w:color w:val="404040"/>
                    <w:spacing w:val="-1"/>
                    <w:sz w:val="12"/>
                    <w:szCs w:val="12"/>
                  </w:rPr>
                  <w:t>s</w:t>
                </w:r>
                <w:r>
                  <w:rPr>
                    <w:rFonts w:ascii="Segoe UI" w:eastAsia="Segoe UI" w:hAnsi="Segoe UI" w:cs="Segoe UI"/>
                    <w:color w:val="404040"/>
                    <w:sz w:val="12"/>
                    <w:szCs w:val="12"/>
                  </w:rPr>
                  <w:t xml:space="preserve">e </w:t>
                </w:r>
                <w:r>
                  <w:rPr>
                    <w:rFonts w:ascii="Segoe UI" w:eastAsia="Segoe UI" w:hAnsi="Segoe UI" w:cs="Segoe UI"/>
                    <w:color w:val="404040"/>
                    <w:spacing w:val="1"/>
                    <w:sz w:val="12"/>
                    <w:szCs w:val="12"/>
                  </w:rPr>
                  <w:t>_</w:t>
                </w:r>
                <w:r>
                  <w:rPr>
                    <w:rFonts w:ascii="Segoe UI" w:eastAsia="Segoe UI" w:hAnsi="Segoe UI" w:cs="Segoe UI"/>
                    <w:color w:val="404040"/>
                    <w:sz w:val="12"/>
                    <w:szCs w:val="12"/>
                  </w:rPr>
                  <w:t>06/03</w:t>
                </w:r>
                <w:r>
                  <w:rPr>
                    <w:rFonts w:ascii="Segoe UI" w:eastAsia="Segoe UI" w:hAnsi="Segoe UI" w:cs="Segoe UI"/>
                    <w:color w:val="404040"/>
                    <w:spacing w:val="-2"/>
                    <w:sz w:val="12"/>
                    <w:szCs w:val="12"/>
                  </w:rPr>
                  <w:t>/</w:t>
                </w:r>
                <w:r>
                  <w:rPr>
                    <w:rFonts w:ascii="Segoe UI" w:eastAsia="Segoe UI" w:hAnsi="Segoe UI" w:cs="Segoe UI"/>
                    <w:color w:val="404040"/>
                    <w:sz w:val="12"/>
                    <w:szCs w:val="12"/>
                  </w:rPr>
                  <w:t>2019_</w:t>
                </w:r>
                <w:r>
                  <w:rPr>
                    <w:rFonts w:ascii="Segoe UI" w:eastAsia="Segoe UI" w:hAnsi="Segoe UI" w:cs="Segoe UI"/>
                    <w:color w:val="404040"/>
                    <w:spacing w:val="2"/>
                    <w:sz w:val="12"/>
                    <w:szCs w:val="12"/>
                  </w:rPr>
                  <w:t>LE</w:t>
                </w:r>
                <w:r>
                  <w:rPr>
                    <w:rFonts w:ascii="Segoe UI" w:eastAsia="Segoe UI" w:hAnsi="Segoe UI" w:cs="Segoe UI"/>
                    <w:color w:val="404040"/>
                    <w:sz w:val="12"/>
                    <w:szCs w:val="12"/>
                  </w:rPr>
                  <w:t>-Systems</w:t>
                </w:r>
                <w:r>
                  <w:rPr>
                    <w:rFonts w:ascii="Segoe UI" w:eastAsia="Segoe UI" w:hAnsi="Segoe UI" w:cs="Segoe UI"/>
                    <w:color w:val="404040"/>
                    <w:spacing w:val="-1"/>
                    <w:sz w:val="12"/>
                    <w:szCs w:val="12"/>
                  </w:rPr>
                  <w:t>I</w:t>
                </w:r>
                <w:r>
                  <w:rPr>
                    <w:rFonts w:ascii="Segoe UI" w:eastAsia="Segoe UI" w:hAnsi="Segoe UI" w:cs="Segoe UI"/>
                    <w:color w:val="404040"/>
                    <w:sz w:val="12"/>
                    <w:szCs w:val="12"/>
                  </w:rPr>
                  <w:t>nf</w:t>
                </w:r>
                <w:r>
                  <w:rPr>
                    <w:rFonts w:ascii="Segoe UI" w:eastAsia="Segoe UI" w:hAnsi="Segoe UI" w:cs="Segoe UI"/>
                    <w:color w:val="404040"/>
                    <w:spacing w:val="-1"/>
                    <w:sz w:val="12"/>
                    <w:szCs w:val="12"/>
                  </w:rPr>
                  <w:t>o</w:t>
                </w:r>
                <w:r>
                  <w:rPr>
                    <w:rFonts w:ascii="Segoe UI" w:eastAsia="Segoe UI" w:hAnsi="Segoe UI" w:cs="Segoe UI"/>
                    <w:color w:val="404040"/>
                    <w:sz w:val="12"/>
                    <w:szCs w:val="12"/>
                  </w:rPr>
                  <w:t>-</w:t>
                </w:r>
                <w:r>
                  <w:rPr>
                    <w:rFonts w:ascii="Segoe UI" w:eastAsia="Segoe UI" w:hAnsi="Segoe UI" w:cs="Segoe UI"/>
                    <w:color w:val="404040"/>
                    <w:spacing w:val="2"/>
                    <w:sz w:val="12"/>
                    <w:szCs w:val="12"/>
                  </w:rPr>
                  <w:t>I</w:t>
                </w:r>
                <w:r>
                  <w:rPr>
                    <w:rFonts w:ascii="Segoe UI" w:eastAsia="Segoe UI" w:hAnsi="Segoe UI" w:cs="Segoe UI"/>
                    <w:color w:val="404040"/>
                    <w:sz w:val="12"/>
                    <w:szCs w:val="12"/>
                  </w:rPr>
                  <w:t>nfo</w:t>
                </w:r>
                <w:r>
                  <w:rPr>
                    <w:rFonts w:ascii="Segoe UI" w:eastAsia="Segoe UI" w:hAnsi="Segoe UI" w:cs="Segoe UI"/>
                    <w:color w:val="404040"/>
                    <w:spacing w:val="-2"/>
                    <w:sz w:val="12"/>
                    <w:szCs w:val="12"/>
                  </w:rPr>
                  <w:t>r</w:t>
                </w:r>
                <w:r>
                  <w:rPr>
                    <w:rFonts w:ascii="Segoe UI" w:eastAsia="Segoe UI" w:hAnsi="Segoe UI" w:cs="Segoe UI"/>
                    <w:color w:val="404040"/>
                    <w:sz w:val="12"/>
                    <w:szCs w:val="12"/>
                  </w:rPr>
                  <w:t>mation Mgt.</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0E947" w14:textId="77777777" w:rsidR="00CE7807" w:rsidRDefault="00CE7807">
    <w:pPr>
      <w:spacing w:line="200" w:lineRule="exact"/>
    </w:pPr>
    <w:r>
      <w:pict w14:anchorId="55A0E958">
        <v:shapetype id="_x0000_t202" coordsize="21600,21600" o:spt="202" path="m,l,21600r21600,l21600,xe">
          <v:stroke joinstyle="miter"/>
          <v:path gradientshapeok="t" o:connecttype="rect"/>
        </v:shapetype>
        <v:shape id="_x0000_s2065" type="#_x0000_t202" style="position:absolute;margin-left:55.65pt;margin-top:539.3pt;width:326.8pt;height:35.5pt;z-index:-5423;mso-position-horizontal-relative:page;mso-position-vertical-relative:page" filled="f" stroked="f">
          <v:textbox inset="0,0,0,0">
            <w:txbxContent>
              <w:p w14:paraId="55A0E995" w14:textId="77777777" w:rsidR="00CE7807" w:rsidRDefault="00CE7807">
                <w:pPr>
                  <w:spacing w:line="140" w:lineRule="exact"/>
                  <w:ind w:left="20"/>
                  <w:rPr>
                    <w:rFonts w:ascii="Segoe UI" w:eastAsia="Segoe UI" w:hAnsi="Segoe UI" w:cs="Segoe UI"/>
                    <w:sz w:val="12"/>
                    <w:szCs w:val="12"/>
                  </w:rPr>
                </w:pPr>
                <w:r>
                  <w:rPr>
                    <w:rFonts w:ascii="Segoe UI" w:eastAsia="Segoe UI" w:hAnsi="Segoe UI" w:cs="Segoe UI"/>
                    <w:color w:val="404040"/>
                    <w:sz w:val="12"/>
                    <w:szCs w:val="12"/>
                  </w:rPr>
                  <w:t>Rele</w:t>
                </w:r>
                <w:r>
                  <w:rPr>
                    <w:rFonts w:ascii="Segoe UI" w:eastAsia="Segoe UI" w:hAnsi="Segoe UI" w:cs="Segoe UI"/>
                    <w:color w:val="404040"/>
                    <w:spacing w:val="-2"/>
                    <w:sz w:val="12"/>
                    <w:szCs w:val="12"/>
                  </w:rPr>
                  <w:t>a</w:t>
                </w:r>
                <w:r>
                  <w:rPr>
                    <w:rFonts w:ascii="Segoe UI" w:eastAsia="Segoe UI" w:hAnsi="Segoe UI" w:cs="Segoe UI"/>
                    <w:color w:val="404040"/>
                    <w:sz w:val="12"/>
                    <w:szCs w:val="12"/>
                  </w:rPr>
                  <w:t>s</w:t>
                </w:r>
                <w:r>
                  <w:rPr>
                    <w:rFonts w:ascii="Segoe UI" w:eastAsia="Segoe UI" w:hAnsi="Segoe UI" w:cs="Segoe UI"/>
                    <w:color w:val="404040"/>
                    <w:spacing w:val="2"/>
                    <w:sz w:val="12"/>
                    <w:szCs w:val="12"/>
                  </w:rPr>
                  <w:t>e</w:t>
                </w:r>
                <w:r>
                  <w:rPr>
                    <w:rFonts w:ascii="Segoe UI" w:eastAsia="Segoe UI" w:hAnsi="Segoe UI" w:cs="Segoe UI"/>
                    <w:color w:val="404040"/>
                    <w:sz w:val="12"/>
                    <w:szCs w:val="12"/>
                  </w:rPr>
                  <w:t>d on</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1</w:t>
                </w:r>
                <w:r>
                  <w:rPr>
                    <w:rFonts w:ascii="Segoe UI" w:eastAsia="Segoe UI" w:hAnsi="Segoe UI" w:cs="Segoe UI"/>
                    <w:color w:val="404040"/>
                    <w:spacing w:val="-1"/>
                    <w:sz w:val="12"/>
                    <w:szCs w:val="12"/>
                  </w:rPr>
                  <w:t>/</w:t>
                </w:r>
                <w:r>
                  <w:rPr>
                    <w:rFonts w:ascii="Segoe UI" w:eastAsia="Segoe UI" w:hAnsi="Segoe UI" w:cs="Segoe UI"/>
                    <w:color w:val="404040"/>
                    <w:sz w:val="12"/>
                    <w:szCs w:val="12"/>
                  </w:rPr>
                  <w:t>5</w:t>
                </w:r>
                <w:r>
                  <w:rPr>
                    <w:rFonts w:ascii="Segoe UI" w:eastAsia="Segoe UI" w:hAnsi="Segoe UI" w:cs="Segoe UI"/>
                    <w:color w:val="404040"/>
                    <w:spacing w:val="-1"/>
                    <w:sz w:val="12"/>
                    <w:szCs w:val="12"/>
                  </w:rPr>
                  <w:t>/</w:t>
                </w:r>
                <w:r>
                  <w:rPr>
                    <w:rFonts w:ascii="Segoe UI" w:eastAsia="Segoe UI" w:hAnsi="Segoe UI" w:cs="Segoe UI"/>
                    <w:color w:val="404040"/>
                    <w:sz w:val="12"/>
                    <w:szCs w:val="12"/>
                  </w:rPr>
                  <w:t>2019</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Revision 0</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 xml:space="preserve">Status </w:t>
                </w:r>
                <w:r>
                  <w:rPr>
                    <w:rFonts w:ascii="Segoe UI" w:eastAsia="Segoe UI" w:hAnsi="Segoe UI" w:cs="Segoe UI"/>
                    <w:color w:val="404040"/>
                    <w:spacing w:val="-1"/>
                    <w:sz w:val="12"/>
                    <w:szCs w:val="12"/>
                  </w:rPr>
                  <w:t>/</w:t>
                </w:r>
                <w:r>
                  <w:rPr>
                    <w:rFonts w:ascii="Segoe UI" w:eastAsia="Segoe UI" w:hAnsi="Segoe UI" w:cs="Segoe UI"/>
                    <w:color w:val="404040"/>
                    <w:sz w:val="12"/>
                    <w:szCs w:val="12"/>
                  </w:rPr>
                  <w:t>Issued</w:t>
                </w:r>
                <w:r>
                  <w:rPr>
                    <w:rFonts w:ascii="Segoe UI" w:eastAsia="Segoe UI" w:hAnsi="Segoe UI" w:cs="Segoe UI"/>
                    <w:color w:val="404040"/>
                    <w:spacing w:val="-1"/>
                    <w:sz w:val="12"/>
                    <w:szCs w:val="12"/>
                  </w:rPr>
                  <w:t xml:space="preserve"> </w:t>
                </w:r>
                <w:r>
                  <w:rPr>
                    <w:rFonts w:ascii="Segoe UI" w:eastAsia="Segoe UI" w:hAnsi="Segoe UI" w:cs="Segoe UI"/>
                    <w:color w:val="404040"/>
                    <w:spacing w:val="2"/>
                    <w:sz w:val="12"/>
                    <w:szCs w:val="12"/>
                  </w:rPr>
                  <w:t>f</w:t>
                </w:r>
                <w:r>
                  <w:rPr>
                    <w:rFonts w:ascii="Segoe UI" w:eastAsia="Segoe UI" w:hAnsi="Segoe UI" w:cs="Segoe UI"/>
                    <w:color w:val="404040"/>
                    <w:sz w:val="12"/>
                    <w:szCs w:val="12"/>
                  </w:rPr>
                  <w:t>or</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s</w:t>
                </w:r>
                <w:r>
                  <w:rPr>
                    <w:rFonts w:ascii="Segoe UI" w:eastAsia="Segoe UI" w:hAnsi="Segoe UI" w:cs="Segoe UI"/>
                    <w:color w:val="404040"/>
                    <w:spacing w:val="2"/>
                    <w:sz w:val="12"/>
                    <w:szCs w:val="12"/>
                  </w:rPr>
                  <w:t>u</w:t>
                </w:r>
                <w:r>
                  <w:rPr>
                    <w:rFonts w:ascii="Segoe UI" w:eastAsia="Segoe UI" w:hAnsi="Segoe UI" w:cs="Segoe UI"/>
                    <w:color w:val="404040"/>
                    <w:sz w:val="12"/>
                    <w:szCs w:val="12"/>
                  </w:rPr>
                  <w:t>bm</w:t>
                </w:r>
                <w:r>
                  <w:rPr>
                    <w:rFonts w:ascii="Segoe UI" w:eastAsia="Segoe UI" w:hAnsi="Segoe UI" w:cs="Segoe UI"/>
                    <w:color w:val="404040"/>
                    <w:spacing w:val="-1"/>
                    <w:sz w:val="12"/>
                    <w:szCs w:val="12"/>
                  </w:rPr>
                  <w:t>i</w:t>
                </w:r>
                <w:r>
                  <w:rPr>
                    <w:rFonts w:ascii="Segoe UI" w:eastAsia="Segoe UI" w:hAnsi="Segoe UI" w:cs="Segoe UI"/>
                    <w:color w:val="404040"/>
                    <w:sz w:val="12"/>
                    <w:szCs w:val="12"/>
                  </w:rPr>
                  <w:t>ssion</w:t>
                </w:r>
              </w:p>
              <w:p w14:paraId="55A0E996" w14:textId="77777777" w:rsidR="00CE7807" w:rsidRDefault="00CE7807">
                <w:pPr>
                  <w:spacing w:before="22"/>
                  <w:ind w:left="20"/>
                  <w:rPr>
                    <w:rFonts w:ascii="Segoe UI" w:eastAsia="Segoe UI" w:hAnsi="Segoe UI" w:cs="Segoe UI"/>
                    <w:sz w:val="12"/>
                    <w:szCs w:val="12"/>
                  </w:rPr>
                </w:pPr>
                <w:r>
                  <w:rPr>
                    <w:rFonts w:ascii="Segoe UI" w:eastAsia="Segoe UI" w:hAnsi="Segoe UI" w:cs="Segoe UI"/>
                    <w:color w:val="404040"/>
                    <w:sz w:val="12"/>
                    <w:szCs w:val="12"/>
                  </w:rPr>
                  <w:t>Doc</w:t>
                </w:r>
                <w:r>
                  <w:rPr>
                    <w:rFonts w:ascii="Segoe UI" w:eastAsia="Segoe UI" w:hAnsi="Segoe UI" w:cs="Segoe UI"/>
                    <w:color w:val="404040"/>
                    <w:spacing w:val="-2"/>
                    <w:sz w:val="12"/>
                    <w:szCs w:val="12"/>
                  </w:rPr>
                  <w:t>u</w:t>
                </w:r>
                <w:r>
                  <w:rPr>
                    <w:rFonts w:ascii="Segoe UI" w:eastAsia="Segoe UI" w:hAnsi="Segoe UI" w:cs="Segoe UI"/>
                    <w:color w:val="404040"/>
                    <w:sz w:val="12"/>
                    <w:szCs w:val="12"/>
                  </w:rPr>
                  <w:t>me</w:t>
                </w:r>
                <w:r>
                  <w:rPr>
                    <w:rFonts w:ascii="Segoe UI" w:eastAsia="Segoe UI" w:hAnsi="Segoe UI" w:cs="Segoe UI"/>
                    <w:color w:val="404040"/>
                    <w:spacing w:val="-1"/>
                    <w:sz w:val="12"/>
                    <w:szCs w:val="12"/>
                  </w:rPr>
                  <w:t>n</w:t>
                </w:r>
                <w:r>
                  <w:rPr>
                    <w:rFonts w:ascii="Segoe UI" w:eastAsia="Segoe UI" w:hAnsi="Segoe UI" w:cs="Segoe UI"/>
                    <w:color w:val="404040"/>
                    <w:sz w:val="12"/>
                    <w:szCs w:val="12"/>
                  </w:rPr>
                  <w:t>t</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Cus</w:t>
                </w:r>
                <w:r>
                  <w:rPr>
                    <w:rFonts w:ascii="Segoe UI" w:eastAsia="Segoe UI" w:hAnsi="Segoe UI" w:cs="Segoe UI"/>
                    <w:color w:val="404040"/>
                    <w:spacing w:val="1"/>
                    <w:sz w:val="12"/>
                    <w:szCs w:val="12"/>
                  </w:rPr>
                  <w:t>t</w:t>
                </w:r>
                <w:r>
                  <w:rPr>
                    <w:rFonts w:ascii="Segoe UI" w:eastAsia="Segoe UI" w:hAnsi="Segoe UI" w:cs="Segoe UI"/>
                    <w:color w:val="404040"/>
                    <w:sz w:val="12"/>
                    <w:szCs w:val="12"/>
                  </w:rPr>
                  <w:t>o</w:t>
                </w:r>
                <w:r>
                  <w:rPr>
                    <w:rFonts w:ascii="Segoe UI" w:eastAsia="Segoe UI" w:hAnsi="Segoe UI" w:cs="Segoe UI"/>
                    <w:color w:val="404040"/>
                    <w:spacing w:val="-2"/>
                    <w:sz w:val="12"/>
                    <w:szCs w:val="12"/>
                  </w:rPr>
                  <w:t>d</w:t>
                </w:r>
                <w:r>
                  <w:rPr>
                    <w:rFonts w:ascii="Segoe UI" w:eastAsia="Segoe UI" w:hAnsi="Segoe UI" w:cs="Segoe UI"/>
                    <w:color w:val="404040"/>
                    <w:spacing w:val="2"/>
                    <w:sz w:val="12"/>
                    <w:szCs w:val="12"/>
                  </w:rPr>
                  <w:t>i</w:t>
                </w:r>
                <w:r>
                  <w:rPr>
                    <w:rFonts w:ascii="Segoe UI" w:eastAsia="Segoe UI" w:hAnsi="Segoe UI" w:cs="Segoe UI"/>
                    <w:color w:val="404040"/>
                    <w:sz w:val="12"/>
                    <w:szCs w:val="12"/>
                  </w:rPr>
                  <w:t>an</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is E</w:t>
                </w:r>
                <w:r>
                  <w:rPr>
                    <w:rFonts w:ascii="Segoe UI" w:eastAsia="Segoe UI" w:hAnsi="Segoe UI" w:cs="Segoe UI"/>
                    <w:color w:val="404040"/>
                    <w:spacing w:val="-1"/>
                    <w:sz w:val="12"/>
                    <w:szCs w:val="12"/>
                  </w:rPr>
                  <w:t>n</w:t>
                </w:r>
                <w:r>
                  <w:rPr>
                    <w:rFonts w:ascii="Segoe UI" w:eastAsia="Segoe UI" w:hAnsi="Segoe UI" w:cs="Segoe UI"/>
                    <w:color w:val="404040"/>
                    <w:sz w:val="12"/>
                    <w:szCs w:val="12"/>
                  </w:rPr>
                  <w:t>v</w:t>
                </w:r>
                <w:r>
                  <w:rPr>
                    <w:rFonts w:ascii="Segoe UI" w:eastAsia="Segoe UI" w:hAnsi="Segoe UI" w:cs="Segoe UI"/>
                    <w:color w:val="404040"/>
                    <w:spacing w:val="2"/>
                    <w:sz w:val="12"/>
                    <w:szCs w:val="12"/>
                  </w:rPr>
                  <w:t>i</w:t>
                </w:r>
                <w:r>
                  <w:rPr>
                    <w:rFonts w:ascii="Segoe UI" w:eastAsia="Segoe UI" w:hAnsi="Segoe UI" w:cs="Segoe UI"/>
                    <w:color w:val="404040"/>
                    <w:sz w:val="12"/>
                    <w:szCs w:val="12"/>
                  </w:rPr>
                  <w:t>r</w:t>
                </w:r>
                <w:r>
                  <w:rPr>
                    <w:rFonts w:ascii="Segoe UI" w:eastAsia="Segoe UI" w:hAnsi="Segoe UI" w:cs="Segoe UI"/>
                    <w:color w:val="404040"/>
                    <w:spacing w:val="-2"/>
                    <w:sz w:val="12"/>
                    <w:szCs w:val="12"/>
                  </w:rPr>
                  <w:t>o</w:t>
                </w:r>
                <w:r>
                  <w:rPr>
                    <w:rFonts w:ascii="Segoe UI" w:eastAsia="Segoe UI" w:hAnsi="Segoe UI" w:cs="Segoe UI"/>
                    <w:color w:val="404040"/>
                    <w:sz w:val="12"/>
                    <w:szCs w:val="12"/>
                  </w:rPr>
                  <w:t>n</w:t>
                </w:r>
                <w:r>
                  <w:rPr>
                    <w:rFonts w:ascii="Segoe UI" w:eastAsia="Segoe UI" w:hAnsi="Segoe UI" w:cs="Segoe UI"/>
                    <w:color w:val="404040"/>
                    <w:spacing w:val="2"/>
                    <w:sz w:val="12"/>
                    <w:szCs w:val="12"/>
                  </w:rPr>
                  <w:t>m</w:t>
                </w:r>
                <w:r>
                  <w:rPr>
                    <w:rFonts w:ascii="Segoe UI" w:eastAsia="Segoe UI" w:hAnsi="Segoe UI" w:cs="Segoe UI"/>
                    <w:color w:val="404040"/>
                    <w:sz w:val="12"/>
                    <w:szCs w:val="12"/>
                  </w:rPr>
                  <w:t>ent</w:t>
                </w:r>
              </w:p>
              <w:p w14:paraId="55A0E997" w14:textId="77777777" w:rsidR="00CE7807" w:rsidRDefault="00CE7807">
                <w:pPr>
                  <w:spacing w:before="25" w:line="274" w:lineRule="auto"/>
                  <w:ind w:left="20" w:right="-4"/>
                  <w:rPr>
                    <w:rFonts w:ascii="Segoe UI" w:eastAsia="Segoe UI" w:hAnsi="Segoe UI" w:cs="Segoe UI"/>
                    <w:sz w:val="12"/>
                    <w:szCs w:val="12"/>
                  </w:rPr>
                </w:pPr>
                <w:r>
                  <w:rPr>
                    <w:rFonts w:ascii="Segoe UI" w:eastAsia="Segoe UI" w:hAnsi="Segoe UI" w:cs="Segoe UI"/>
                    <w:color w:val="404040"/>
                    <w:sz w:val="12"/>
                    <w:szCs w:val="12"/>
                  </w:rPr>
                  <w:t>Once p</w:t>
                </w:r>
                <w:r>
                  <w:rPr>
                    <w:rFonts w:ascii="Segoe UI" w:eastAsia="Segoe UI" w:hAnsi="Segoe UI" w:cs="Segoe UI"/>
                    <w:color w:val="404040"/>
                    <w:spacing w:val="-2"/>
                    <w:sz w:val="12"/>
                    <w:szCs w:val="12"/>
                  </w:rPr>
                  <w:t>r</w:t>
                </w:r>
                <w:r>
                  <w:rPr>
                    <w:rFonts w:ascii="Segoe UI" w:eastAsia="Segoe UI" w:hAnsi="Segoe UI" w:cs="Segoe UI"/>
                    <w:color w:val="404040"/>
                    <w:sz w:val="12"/>
                    <w:szCs w:val="12"/>
                  </w:rPr>
                  <w:t xml:space="preserve">inted, </w:t>
                </w:r>
                <w:r>
                  <w:rPr>
                    <w:rFonts w:ascii="Segoe UI" w:eastAsia="Segoe UI" w:hAnsi="Segoe UI" w:cs="Segoe UI"/>
                    <w:color w:val="404040"/>
                    <w:spacing w:val="1"/>
                    <w:sz w:val="12"/>
                    <w:szCs w:val="12"/>
                  </w:rPr>
                  <w:t>t</w:t>
                </w:r>
                <w:r>
                  <w:rPr>
                    <w:rFonts w:ascii="Segoe UI" w:eastAsia="Segoe UI" w:hAnsi="Segoe UI" w:cs="Segoe UI"/>
                    <w:color w:val="404040"/>
                    <w:sz w:val="12"/>
                    <w:szCs w:val="12"/>
                  </w:rPr>
                  <w:t>his</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 xml:space="preserve">is an </w:t>
                </w:r>
                <w:r>
                  <w:rPr>
                    <w:rFonts w:ascii="Segoe UI" w:eastAsia="Segoe UI" w:hAnsi="Segoe UI" w:cs="Segoe UI"/>
                    <w:color w:val="404040"/>
                    <w:spacing w:val="1"/>
                    <w:sz w:val="12"/>
                    <w:szCs w:val="12"/>
                  </w:rPr>
                  <w:t>u</w:t>
                </w:r>
                <w:r>
                  <w:rPr>
                    <w:rFonts w:ascii="Segoe UI" w:eastAsia="Segoe UI" w:hAnsi="Segoe UI" w:cs="Segoe UI"/>
                    <w:color w:val="404040"/>
                    <w:sz w:val="12"/>
                    <w:szCs w:val="12"/>
                  </w:rPr>
                  <w:t>nc</w:t>
                </w:r>
                <w:r>
                  <w:rPr>
                    <w:rFonts w:ascii="Segoe UI" w:eastAsia="Segoe UI" w:hAnsi="Segoe UI" w:cs="Segoe UI"/>
                    <w:color w:val="404040"/>
                    <w:spacing w:val="-2"/>
                    <w:sz w:val="12"/>
                    <w:szCs w:val="12"/>
                  </w:rPr>
                  <w:t>o</w:t>
                </w:r>
                <w:r>
                  <w:rPr>
                    <w:rFonts w:ascii="Segoe UI" w:eastAsia="Segoe UI" w:hAnsi="Segoe UI" w:cs="Segoe UI"/>
                    <w:color w:val="404040"/>
                    <w:sz w:val="12"/>
                    <w:szCs w:val="12"/>
                  </w:rPr>
                  <w:t>n</w:t>
                </w:r>
                <w:r>
                  <w:rPr>
                    <w:rFonts w:ascii="Segoe UI" w:eastAsia="Segoe UI" w:hAnsi="Segoe UI" w:cs="Segoe UI"/>
                    <w:color w:val="404040"/>
                    <w:spacing w:val="2"/>
                    <w:sz w:val="12"/>
                    <w:szCs w:val="12"/>
                  </w:rPr>
                  <w:t>t</w:t>
                </w:r>
                <w:r>
                  <w:rPr>
                    <w:rFonts w:ascii="Segoe UI" w:eastAsia="Segoe UI" w:hAnsi="Segoe UI" w:cs="Segoe UI"/>
                    <w:color w:val="404040"/>
                    <w:sz w:val="12"/>
                    <w:szCs w:val="12"/>
                  </w:rPr>
                  <w:t>r</w:t>
                </w:r>
                <w:r>
                  <w:rPr>
                    <w:rFonts w:ascii="Segoe UI" w:eastAsia="Segoe UI" w:hAnsi="Segoe UI" w:cs="Segoe UI"/>
                    <w:color w:val="404040"/>
                    <w:spacing w:val="-2"/>
                    <w:sz w:val="12"/>
                    <w:szCs w:val="12"/>
                  </w:rPr>
                  <w:t>o</w:t>
                </w:r>
                <w:r>
                  <w:rPr>
                    <w:rFonts w:ascii="Segoe UI" w:eastAsia="Segoe UI" w:hAnsi="Segoe UI" w:cs="Segoe UI"/>
                    <w:color w:val="404040"/>
                    <w:sz w:val="12"/>
                    <w:szCs w:val="12"/>
                  </w:rPr>
                  <w:t>ll</w:t>
                </w:r>
                <w:r>
                  <w:rPr>
                    <w:rFonts w:ascii="Segoe UI" w:eastAsia="Segoe UI" w:hAnsi="Segoe UI" w:cs="Segoe UI"/>
                    <w:color w:val="404040"/>
                    <w:spacing w:val="2"/>
                    <w:sz w:val="12"/>
                    <w:szCs w:val="12"/>
                  </w:rPr>
                  <w:t>e</w:t>
                </w:r>
                <w:r>
                  <w:rPr>
                    <w:rFonts w:ascii="Segoe UI" w:eastAsia="Segoe UI" w:hAnsi="Segoe UI" w:cs="Segoe UI"/>
                    <w:color w:val="404040"/>
                    <w:sz w:val="12"/>
                    <w:szCs w:val="12"/>
                  </w:rPr>
                  <w:t xml:space="preserve">d </w:t>
                </w:r>
                <w:r>
                  <w:rPr>
                    <w:rFonts w:ascii="Segoe UI" w:eastAsia="Segoe UI" w:hAnsi="Segoe UI" w:cs="Segoe UI"/>
                    <w:color w:val="404040"/>
                    <w:spacing w:val="-1"/>
                    <w:sz w:val="12"/>
                    <w:szCs w:val="12"/>
                  </w:rPr>
                  <w:t>d</w:t>
                </w:r>
                <w:r>
                  <w:rPr>
                    <w:rFonts w:ascii="Segoe UI" w:eastAsia="Segoe UI" w:hAnsi="Segoe UI" w:cs="Segoe UI"/>
                    <w:color w:val="404040"/>
                    <w:sz w:val="12"/>
                    <w:szCs w:val="12"/>
                  </w:rPr>
                  <w:t>o</w:t>
                </w:r>
                <w:r>
                  <w:rPr>
                    <w:rFonts w:ascii="Segoe UI" w:eastAsia="Segoe UI" w:hAnsi="Segoe UI" w:cs="Segoe UI"/>
                    <w:color w:val="404040"/>
                    <w:spacing w:val="1"/>
                    <w:sz w:val="12"/>
                    <w:szCs w:val="12"/>
                  </w:rPr>
                  <w:t>c</w:t>
                </w:r>
                <w:r>
                  <w:rPr>
                    <w:rFonts w:ascii="Segoe UI" w:eastAsia="Segoe UI" w:hAnsi="Segoe UI" w:cs="Segoe UI"/>
                    <w:color w:val="404040"/>
                    <w:sz w:val="12"/>
                    <w:szCs w:val="12"/>
                  </w:rPr>
                  <w:t>um</w:t>
                </w:r>
                <w:r>
                  <w:rPr>
                    <w:rFonts w:ascii="Segoe UI" w:eastAsia="Segoe UI" w:hAnsi="Segoe UI" w:cs="Segoe UI"/>
                    <w:color w:val="404040"/>
                    <w:spacing w:val="-1"/>
                    <w:sz w:val="12"/>
                    <w:szCs w:val="12"/>
                  </w:rPr>
                  <w:t>e</w:t>
                </w:r>
                <w:r>
                  <w:rPr>
                    <w:rFonts w:ascii="Segoe UI" w:eastAsia="Segoe UI" w:hAnsi="Segoe UI" w:cs="Segoe UI"/>
                    <w:color w:val="404040"/>
                    <w:spacing w:val="2"/>
                    <w:sz w:val="12"/>
                    <w:szCs w:val="12"/>
                  </w:rPr>
                  <w:t>n</w:t>
                </w:r>
                <w:r>
                  <w:rPr>
                    <w:rFonts w:ascii="Segoe UI" w:eastAsia="Segoe UI" w:hAnsi="Segoe UI" w:cs="Segoe UI"/>
                    <w:color w:val="404040"/>
                    <w:sz w:val="12"/>
                    <w:szCs w:val="12"/>
                  </w:rPr>
                  <w:t>t unl</w:t>
                </w:r>
                <w:r>
                  <w:rPr>
                    <w:rFonts w:ascii="Segoe UI" w:eastAsia="Segoe UI" w:hAnsi="Segoe UI" w:cs="Segoe UI"/>
                    <w:color w:val="404040"/>
                    <w:spacing w:val="-1"/>
                    <w:sz w:val="12"/>
                    <w:szCs w:val="12"/>
                  </w:rPr>
                  <w:t>e</w:t>
                </w:r>
                <w:r>
                  <w:rPr>
                    <w:rFonts w:ascii="Segoe UI" w:eastAsia="Segoe UI" w:hAnsi="Segoe UI" w:cs="Segoe UI"/>
                    <w:color w:val="404040"/>
                    <w:sz w:val="12"/>
                    <w:szCs w:val="12"/>
                  </w:rPr>
                  <w:t>ss is</w:t>
                </w:r>
                <w:r>
                  <w:rPr>
                    <w:rFonts w:ascii="Segoe UI" w:eastAsia="Segoe UI" w:hAnsi="Segoe UI" w:cs="Segoe UI"/>
                    <w:color w:val="404040"/>
                    <w:spacing w:val="-1"/>
                    <w:sz w:val="12"/>
                    <w:szCs w:val="12"/>
                  </w:rPr>
                  <w:t>s</w:t>
                </w:r>
                <w:r>
                  <w:rPr>
                    <w:rFonts w:ascii="Segoe UI" w:eastAsia="Segoe UI" w:hAnsi="Segoe UI" w:cs="Segoe UI"/>
                    <w:color w:val="404040"/>
                    <w:spacing w:val="2"/>
                    <w:sz w:val="12"/>
                    <w:szCs w:val="12"/>
                  </w:rPr>
                  <w:t>u</w:t>
                </w:r>
                <w:r>
                  <w:rPr>
                    <w:rFonts w:ascii="Segoe UI" w:eastAsia="Segoe UI" w:hAnsi="Segoe UI" w:cs="Segoe UI"/>
                    <w:color w:val="404040"/>
                    <w:sz w:val="12"/>
                    <w:szCs w:val="12"/>
                  </w:rPr>
                  <w:t>ed</w:t>
                </w:r>
                <w:r>
                  <w:rPr>
                    <w:rFonts w:ascii="Segoe UI" w:eastAsia="Segoe UI" w:hAnsi="Segoe UI" w:cs="Segoe UI"/>
                    <w:color w:val="404040"/>
                    <w:spacing w:val="-1"/>
                    <w:sz w:val="12"/>
                    <w:szCs w:val="12"/>
                  </w:rPr>
                  <w:t xml:space="preserve"> </w:t>
                </w:r>
                <w:r>
                  <w:rPr>
                    <w:rFonts w:ascii="Segoe UI" w:eastAsia="Segoe UI" w:hAnsi="Segoe UI" w:cs="Segoe UI"/>
                    <w:color w:val="404040"/>
                    <w:spacing w:val="2"/>
                    <w:sz w:val="12"/>
                    <w:szCs w:val="12"/>
                  </w:rPr>
                  <w:t>a</w:t>
                </w:r>
                <w:r>
                  <w:rPr>
                    <w:rFonts w:ascii="Segoe UI" w:eastAsia="Segoe UI" w:hAnsi="Segoe UI" w:cs="Segoe UI"/>
                    <w:color w:val="404040"/>
                    <w:sz w:val="12"/>
                    <w:szCs w:val="12"/>
                  </w:rPr>
                  <w:t>nd</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sta</w:t>
                </w:r>
                <w:r>
                  <w:rPr>
                    <w:rFonts w:ascii="Segoe UI" w:eastAsia="Segoe UI" w:hAnsi="Segoe UI" w:cs="Segoe UI"/>
                    <w:color w:val="404040"/>
                    <w:spacing w:val="2"/>
                    <w:sz w:val="12"/>
                    <w:szCs w:val="12"/>
                  </w:rPr>
                  <w:t>m</w:t>
                </w:r>
                <w:r>
                  <w:rPr>
                    <w:rFonts w:ascii="Segoe UI" w:eastAsia="Segoe UI" w:hAnsi="Segoe UI" w:cs="Segoe UI"/>
                    <w:color w:val="404040"/>
                    <w:sz w:val="12"/>
                    <w:szCs w:val="12"/>
                  </w:rPr>
                  <w:t>p</w:t>
                </w:r>
                <w:r>
                  <w:rPr>
                    <w:rFonts w:ascii="Segoe UI" w:eastAsia="Segoe UI" w:hAnsi="Segoe UI" w:cs="Segoe UI"/>
                    <w:color w:val="404040"/>
                    <w:spacing w:val="-1"/>
                    <w:sz w:val="12"/>
                    <w:szCs w:val="12"/>
                  </w:rPr>
                  <w:t>e</w:t>
                </w:r>
                <w:r>
                  <w:rPr>
                    <w:rFonts w:ascii="Segoe UI" w:eastAsia="Segoe UI" w:hAnsi="Segoe UI" w:cs="Segoe UI"/>
                    <w:color w:val="404040"/>
                    <w:sz w:val="12"/>
                    <w:szCs w:val="12"/>
                  </w:rPr>
                  <w:t>d C</w:t>
                </w:r>
                <w:r>
                  <w:rPr>
                    <w:rFonts w:ascii="Segoe UI" w:eastAsia="Segoe UI" w:hAnsi="Segoe UI" w:cs="Segoe UI"/>
                    <w:color w:val="404040"/>
                    <w:spacing w:val="1"/>
                    <w:sz w:val="12"/>
                    <w:szCs w:val="12"/>
                  </w:rPr>
                  <w:t>o</w:t>
                </w:r>
                <w:r>
                  <w:rPr>
                    <w:rFonts w:ascii="Segoe UI" w:eastAsia="Segoe UI" w:hAnsi="Segoe UI" w:cs="Segoe UI"/>
                    <w:color w:val="404040"/>
                    <w:sz w:val="12"/>
                    <w:szCs w:val="12"/>
                  </w:rPr>
                  <w:t>nt</w:t>
                </w:r>
                <w:r>
                  <w:rPr>
                    <w:rFonts w:ascii="Segoe UI" w:eastAsia="Segoe UI" w:hAnsi="Segoe UI" w:cs="Segoe UI"/>
                    <w:color w:val="404040"/>
                    <w:spacing w:val="-2"/>
                    <w:sz w:val="12"/>
                    <w:szCs w:val="12"/>
                  </w:rPr>
                  <w:t>r</w:t>
                </w:r>
                <w:r>
                  <w:rPr>
                    <w:rFonts w:ascii="Segoe UI" w:eastAsia="Segoe UI" w:hAnsi="Segoe UI" w:cs="Segoe UI"/>
                    <w:color w:val="404040"/>
                    <w:sz w:val="12"/>
                    <w:szCs w:val="12"/>
                  </w:rPr>
                  <w:t>olled Co</w:t>
                </w:r>
                <w:r>
                  <w:rPr>
                    <w:rFonts w:ascii="Segoe UI" w:eastAsia="Segoe UI" w:hAnsi="Segoe UI" w:cs="Segoe UI"/>
                    <w:color w:val="404040"/>
                    <w:spacing w:val="1"/>
                    <w:sz w:val="12"/>
                    <w:szCs w:val="12"/>
                  </w:rPr>
                  <w:t>p</w:t>
                </w:r>
                <w:r>
                  <w:rPr>
                    <w:rFonts w:ascii="Segoe UI" w:eastAsia="Segoe UI" w:hAnsi="Segoe UI" w:cs="Segoe UI"/>
                    <w:color w:val="404040"/>
                    <w:sz w:val="12"/>
                    <w:szCs w:val="12"/>
                  </w:rPr>
                  <w:t>y or</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iss</w:t>
                </w:r>
                <w:r>
                  <w:rPr>
                    <w:rFonts w:ascii="Segoe UI" w:eastAsia="Segoe UI" w:hAnsi="Segoe UI" w:cs="Segoe UI"/>
                    <w:color w:val="404040"/>
                    <w:spacing w:val="-1"/>
                    <w:sz w:val="12"/>
                    <w:szCs w:val="12"/>
                  </w:rPr>
                  <w:t>u</w:t>
                </w:r>
                <w:r>
                  <w:rPr>
                    <w:rFonts w:ascii="Segoe UI" w:eastAsia="Segoe UI" w:hAnsi="Segoe UI" w:cs="Segoe UI"/>
                    <w:color w:val="404040"/>
                    <w:spacing w:val="2"/>
                    <w:sz w:val="12"/>
                    <w:szCs w:val="12"/>
                  </w:rPr>
                  <w:t>e</w:t>
                </w:r>
                <w:r>
                  <w:rPr>
                    <w:rFonts w:ascii="Segoe UI" w:eastAsia="Segoe UI" w:hAnsi="Segoe UI" w:cs="Segoe UI"/>
                    <w:color w:val="404040"/>
                    <w:sz w:val="12"/>
                    <w:szCs w:val="12"/>
                  </w:rPr>
                  <w:t>d under</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a t</w:t>
                </w:r>
                <w:r>
                  <w:rPr>
                    <w:rFonts w:ascii="Segoe UI" w:eastAsia="Segoe UI" w:hAnsi="Segoe UI" w:cs="Segoe UI"/>
                    <w:color w:val="404040"/>
                    <w:spacing w:val="2"/>
                    <w:sz w:val="12"/>
                    <w:szCs w:val="12"/>
                  </w:rPr>
                  <w:t>r</w:t>
                </w:r>
                <w:r>
                  <w:rPr>
                    <w:rFonts w:ascii="Segoe UI" w:eastAsia="Segoe UI" w:hAnsi="Segoe UI" w:cs="Segoe UI"/>
                    <w:color w:val="404040"/>
                    <w:sz w:val="12"/>
                    <w:szCs w:val="12"/>
                  </w:rPr>
                  <w:t>a</w:t>
                </w:r>
                <w:r>
                  <w:rPr>
                    <w:rFonts w:ascii="Segoe UI" w:eastAsia="Segoe UI" w:hAnsi="Segoe UI" w:cs="Segoe UI"/>
                    <w:color w:val="404040"/>
                    <w:spacing w:val="-2"/>
                    <w:sz w:val="12"/>
                    <w:szCs w:val="12"/>
                  </w:rPr>
                  <w:t>n</w:t>
                </w:r>
                <w:r>
                  <w:rPr>
                    <w:rFonts w:ascii="Segoe UI" w:eastAsia="Segoe UI" w:hAnsi="Segoe UI" w:cs="Segoe UI"/>
                    <w:color w:val="404040"/>
                    <w:sz w:val="12"/>
                    <w:szCs w:val="12"/>
                  </w:rPr>
                  <w:t>smit</w:t>
                </w:r>
                <w:r>
                  <w:rPr>
                    <w:rFonts w:ascii="Segoe UI" w:eastAsia="Segoe UI" w:hAnsi="Segoe UI" w:cs="Segoe UI"/>
                    <w:color w:val="404040"/>
                    <w:spacing w:val="2"/>
                    <w:sz w:val="12"/>
                    <w:szCs w:val="12"/>
                  </w:rPr>
                  <w:t>t</w:t>
                </w:r>
                <w:r>
                  <w:rPr>
                    <w:rFonts w:ascii="Segoe UI" w:eastAsia="Segoe UI" w:hAnsi="Segoe UI" w:cs="Segoe UI"/>
                    <w:color w:val="404040"/>
                    <w:sz w:val="12"/>
                    <w:szCs w:val="12"/>
                  </w:rPr>
                  <w:t>a</w:t>
                </w:r>
                <w:r>
                  <w:rPr>
                    <w:rFonts w:ascii="Segoe UI" w:eastAsia="Segoe UI" w:hAnsi="Segoe UI" w:cs="Segoe UI"/>
                    <w:color w:val="404040"/>
                    <w:spacing w:val="-1"/>
                    <w:sz w:val="12"/>
                    <w:szCs w:val="12"/>
                  </w:rPr>
                  <w:t>l</w:t>
                </w:r>
                <w:r>
                  <w:rPr>
                    <w:rFonts w:ascii="Segoe UI" w:eastAsia="Segoe UI" w:hAnsi="Segoe UI" w:cs="Segoe UI"/>
                    <w:color w:val="404040"/>
                    <w:sz w:val="12"/>
                    <w:szCs w:val="12"/>
                  </w:rPr>
                  <w:t>. Based</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on template: AUS 10</w:t>
                </w:r>
                <w:r>
                  <w:rPr>
                    <w:rFonts w:ascii="Segoe UI" w:eastAsia="Segoe UI" w:hAnsi="Segoe UI" w:cs="Segoe UI"/>
                    <w:color w:val="404040"/>
                    <w:spacing w:val="1"/>
                    <w:sz w:val="12"/>
                    <w:szCs w:val="12"/>
                  </w:rPr>
                  <w:t>0</w:t>
                </w:r>
                <w:r>
                  <w:rPr>
                    <w:rFonts w:ascii="Segoe UI" w:eastAsia="Segoe UI" w:hAnsi="Segoe UI" w:cs="Segoe UI"/>
                    <w:color w:val="404040"/>
                    <w:sz w:val="12"/>
                    <w:szCs w:val="12"/>
                  </w:rPr>
                  <w:t>0 IMT TMP 1</w:t>
                </w:r>
                <w:r>
                  <w:rPr>
                    <w:rFonts w:ascii="Segoe UI" w:eastAsia="Segoe UI" w:hAnsi="Segoe UI" w:cs="Segoe UI"/>
                    <w:color w:val="404040"/>
                    <w:spacing w:val="1"/>
                    <w:sz w:val="12"/>
                    <w:szCs w:val="12"/>
                  </w:rPr>
                  <w:t>4</w:t>
                </w:r>
                <w:r>
                  <w:rPr>
                    <w:rFonts w:ascii="Segoe UI" w:eastAsia="Segoe UI" w:hAnsi="Segoe UI" w:cs="Segoe UI"/>
                    <w:color w:val="404040"/>
                    <w:sz w:val="12"/>
                    <w:szCs w:val="12"/>
                  </w:rPr>
                  <w:t>376462</w:t>
                </w:r>
                <w:r>
                  <w:rPr>
                    <w:rFonts w:ascii="Segoe UI" w:eastAsia="Segoe UI" w:hAnsi="Segoe UI" w:cs="Segoe UI"/>
                    <w:color w:val="404040"/>
                    <w:spacing w:val="1"/>
                    <w:sz w:val="12"/>
                    <w:szCs w:val="12"/>
                  </w:rPr>
                  <w:t>_</w:t>
                </w:r>
                <w:r>
                  <w:rPr>
                    <w:rFonts w:ascii="Segoe UI" w:eastAsia="Segoe UI" w:hAnsi="Segoe UI" w:cs="Segoe UI"/>
                    <w:color w:val="404040"/>
                    <w:sz w:val="12"/>
                    <w:szCs w:val="12"/>
                  </w:rPr>
                  <w:t>Revisi</w:t>
                </w:r>
                <w:r>
                  <w:rPr>
                    <w:rFonts w:ascii="Segoe UI" w:eastAsia="Segoe UI" w:hAnsi="Segoe UI" w:cs="Segoe UI"/>
                    <w:color w:val="404040"/>
                    <w:spacing w:val="-2"/>
                    <w:sz w:val="12"/>
                    <w:szCs w:val="12"/>
                  </w:rPr>
                  <w:t>o</w:t>
                </w:r>
                <w:r>
                  <w:rPr>
                    <w:rFonts w:ascii="Segoe UI" w:eastAsia="Segoe UI" w:hAnsi="Segoe UI" w:cs="Segoe UI"/>
                    <w:color w:val="404040"/>
                    <w:sz w:val="12"/>
                    <w:szCs w:val="12"/>
                  </w:rPr>
                  <w:t>n 3_Iss</w:t>
                </w:r>
                <w:r>
                  <w:rPr>
                    <w:rFonts w:ascii="Segoe UI" w:eastAsia="Segoe UI" w:hAnsi="Segoe UI" w:cs="Segoe UI"/>
                    <w:color w:val="404040"/>
                    <w:spacing w:val="-2"/>
                    <w:sz w:val="12"/>
                    <w:szCs w:val="12"/>
                  </w:rPr>
                  <w:t>u</w:t>
                </w:r>
                <w:r>
                  <w:rPr>
                    <w:rFonts w:ascii="Segoe UI" w:eastAsia="Segoe UI" w:hAnsi="Segoe UI" w:cs="Segoe UI"/>
                    <w:color w:val="404040"/>
                    <w:spacing w:val="2"/>
                    <w:sz w:val="12"/>
                    <w:szCs w:val="12"/>
                  </w:rPr>
                  <w:t>e</w:t>
                </w:r>
                <w:r>
                  <w:rPr>
                    <w:rFonts w:ascii="Segoe UI" w:eastAsia="Segoe UI" w:hAnsi="Segoe UI" w:cs="Segoe UI"/>
                    <w:color w:val="404040"/>
                    <w:sz w:val="12"/>
                    <w:szCs w:val="12"/>
                  </w:rPr>
                  <w:t>d for U</w:t>
                </w:r>
                <w:r>
                  <w:rPr>
                    <w:rFonts w:ascii="Segoe UI" w:eastAsia="Segoe UI" w:hAnsi="Segoe UI" w:cs="Segoe UI"/>
                    <w:color w:val="404040"/>
                    <w:spacing w:val="-1"/>
                    <w:sz w:val="12"/>
                    <w:szCs w:val="12"/>
                  </w:rPr>
                  <w:t>s</w:t>
                </w:r>
                <w:r>
                  <w:rPr>
                    <w:rFonts w:ascii="Segoe UI" w:eastAsia="Segoe UI" w:hAnsi="Segoe UI" w:cs="Segoe UI"/>
                    <w:color w:val="404040"/>
                    <w:sz w:val="12"/>
                    <w:szCs w:val="12"/>
                  </w:rPr>
                  <w:t xml:space="preserve">e </w:t>
                </w:r>
                <w:r>
                  <w:rPr>
                    <w:rFonts w:ascii="Segoe UI" w:eastAsia="Segoe UI" w:hAnsi="Segoe UI" w:cs="Segoe UI"/>
                    <w:color w:val="404040"/>
                    <w:spacing w:val="1"/>
                    <w:sz w:val="12"/>
                    <w:szCs w:val="12"/>
                  </w:rPr>
                  <w:t>_</w:t>
                </w:r>
                <w:r>
                  <w:rPr>
                    <w:rFonts w:ascii="Segoe UI" w:eastAsia="Segoe UI" w:hAnsi="Segoe UI" w:cs="Segoe UI"/>
                    <w:color w:val="404040"/>
                    <w:sz w:val="12"/>
                    <w:szCs w:val="12"/>
                  </w:rPr>
                  <w:t>06/03</w:t>
                </w:r>
                <w:r>
                  <w:rPr>
                    <w:rFonts w:ascii="Segoe UI" w:eastAsia="Segoe UI" w:hAnsi="Segoe UI" w:cs="Segoe UI"/>
                    <w:color w:val="404040"/>
                    <w:spacing w:val="-2"/>
                    <w:sz w:val="12"/>
                    <w:szCs w:val="12"/>
                  </w:rPr>
                  <w:t>/</w:t>
                </w:r>
                <w:r>
                  <w:rPr>
                    <w:rFonts w:ascii="Segoe UI" w:eastAsia="Segoe UI" w:hAnsi="Segoe UI" w:cs="Segoe UI"/>
                    <w:color w:val="404040"/>
                    <w:sz w:val="12"/>
                    <w:szCs w:val="12"/>
                  </w:rPr>
                  <w:t>2019_</w:t>
                </w:r>
                <w:r>
                  <w:rPr>
                    <w:rFonts w:ascii="Segoe UI" w:eastAsia="Segoe UI" w:hAnsi="Segoe UI" w:cs="Segoe UI"/>
                    <w:color w:val="404040"/>
                    <w:spacing w:val="2"/>
                    <w:sz w:val="12"/>
                    <w:szCs w:val="12"/>
                  </w:rPr>
                  <w:t>LE</w:t>
                </w:r>
                <w:r>
                  <w:rPr>
                    <w:rFonts w:ascii="Segoe UI" w:eastAsia="Segoe UI" w:hAnsi="Segoe UI" w:cs="Segoe UI"/>
                    <w:color w:val="404040"/>
                    <w:sz w:val="12"/>
                    <w:szCs w:val="12"/>
                  </w:rPr>
                  <w:t>-Systems</w:t>
                </w:r>
                <w:r>
                  <w:rPr>
                    <w:rFonts w:ascii="Segoe UI" w:eastAsia="Segoe UI" w:hAnsi="Segoe UI" w:cs="Segoe UI"/>
                    <w:color w:val="404040"/>
                    <w:spacing w:val="-1"/>
                    <w:sz w:val="12"/>
                    <w:szCs w:val="12"/>
                  </w:rPr>
                  <w:t>I</w:t>
                </w:r>
                <w:r>
                  <w:rPr>
                    <w:rFonts w:ascii="Segoe UI" w:eastAsia="Segoe UI" w:hAnsi="Segoe UI" w:cs="Segoe UI"/>
                    <w:color w:val="404040"/>
                    <w:sz w:val="12"/>
                    <w:szCs w:val="12"/>
                  </w:rPr>
                  <w:t>nf</w:t>
                </w:r>
                <w:r>
                  <w:rPr>
                    <w:rFonts w:ascii="Segoe UI" w:eastAsia="Segoe UI" w:hAnsi="Segoe UI" w:cs="Segoe UI"/>
                    <w:color w:val="404040"/>
                    <w:spacing w:val="-1"/>
                    <w:sz w:val="12"/>
                    <w:szCs w:val="12"/>
                  </w:rPr>
                  <w:t>o</w:t>
                </w:r>
                <w:r>
                  <w:rPr>
                    <w:rFonts w:ascii="Segoe UI" w:eastAsia="Segoe UI" w:hAnsi="Segoe UI" w:cs="Segoe UI"/>
                    <w:color w:val="404040"/>
                    <w:sz w:val="12"/>
                    <w:szCs w:val="12"/>
                  </w:rPr>
                  <w:t>-</w:t>
                </w:r>
                <w:r>
                  <w:rPr>
                    <w:rFonts w:ascii="Segoe UI" w:eastAsia="Segoe UI" w:hAnsi="Segoe UI" w:cs="Segoe UI"/>
                    <w:color w:val="404040"/>
                    <w:spacing w:val="2"/>
                    <w:sz w:val="12"/>
                    <w:szCs w:val="12"/>
                  </w:rPr>
                  <w:t>I</w:t>
                </w:r>
                <w:r>
                  <w:rPr>
                    <w:rFonts w:ascii="Segoe UI" w:eastAsia="Segoe UI" w:hAnsi="Segoe UI" w:cs="Segoe UI"/>
                    <w:color w:val="404040"/>
                    <w:sz w:val="12"/>
                    <w:szCs w:val="12"/>
                  </w:rPr>
                  <w:t>nfo</w:t>
                </w:r>
                <w:r>
                  <w:rPr>
                    <w:rFonts w:ascii="Segoe UI" w:eastAsia="Segoe UI" w:hAnsi="Segoe UI" w:cs="Segoe UI"/>
                    <w:color w:val="404040"/>
                    <w:spacing w:val="-2"/>
                    <w:sz w:val="12"/>
                    <w:szCs w:val="12"/>
                  </w:rPr>
                  <w:t>r</w:t>
                </w:r>
                <w:r>
                  <w:rPr>
                    <w:rFonts w:ascii="Segoe UI" w:eastAsia="Segoe UI" w:hAnsi="Segoe UI" w:cs="Segoe UI"/>
                    <w:color w:val="404040"/>
                    <w:sz w:val="12"/>
                    <w:szCs w:val="12"/>
                  </w:rPr>
                  <w:t>m</w:t>
                </w:r>
                <w:r>
                  <w:rPr>
                    <w:rFonts w:ascii="Segoe UI" w:eastAsia="Segoe UI" w:hAnsi="Segoe UI" w:cs="Segoe UI"/>
                    <w:color w:val="404040"/>
                    <w:spacing w:val="-1"/>
                    <w:sz w:val="12"/>
                    <w:szCs w:val="12"/>
                  </w:rPr>
                  <w:t>a</w:t>
                </w:r>
                <w:r>
                  <w:rPr>
                    <w:rFonts w:ascii="Segoe UI" w:eastAsia="Segoe UI" w:hAnsi="Segoe UI" w:cs="Segoe UI"/>
                    <w:color w:val="404040"/>
                    <w:sz w:val="12"/>
                    <w:szCs w:val="12"/>
                  </w:rPr>
                  <w:t>t</w:t>
                </w:r>
                <w:r>
                  <w:rPr>
                    <w:rFonts w:ascii="Segoe UI" w:eastAsia="Segoe UI" w:hAnsi="Segoe UI" w:cs="Segoe UI"/>
                    <w:color w:val="404040"/>
                    <w:spacing w:val="2"/>
                    <w:sz w:val="12"/>
                    <w:szCs w:val="12"/>
                  </w:rPr>
                  <w:t>i</w:t>
                </w:r>
                <w:r>
                  <w:rPr>
                    <w:rFonts w:ascii="Segoe UI" w:eastAsia="Segoe UI" w:hAnsi="Segoe UI" w:cs="Segoe UI"/>
                    <w:color w:val="404040"/>
                    <w:sz w:val="12"/>
                    <w:szCs w:val="12"/>
                  </w:rPr>
                  <w:t>on</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Mgt.</w:t>
                </w:r>
              </w:p>
            </w:txbxContent>
          </v:textbox>
          <w10:wrap anchorx="page" anchory="page"/>
        </v:shape>
      </w:pict>
    </w:r>
    <w:r>
      <w:pict w14:anchorId="55A0E959">
        <v:shape id="_x0000_s2064" type="#_x0000_t202" style="position:absolute;margin-left:733.95pt;margin-top:551.5pt;width:35.4pt;height:11pt;z-index:-5422;mso-position-horizontal-relative:page;mso-position-vertical-relative:page" filled="f" stroked="f">
          <v:textbox inset="0,0,0,0">
            <w:txbxContent>
              <w:p w14:paraId="55A0E998" w14:textId="77777777" w:rsidR="00CE7807" w:rsidRDefault="00CE7807">
                <w:pPr>
                  <w:spacing w:line="200" w:lineRule="exact"/>
                  <w:ind w:left="40" w:right="-27"/>
                  <w:rPr>
                    <w:rFonts w:ascii="Segoe UI" w:eastAsia="Segoe UI" w:hAnsi="Segoe UI" w:cs="Segoe UI"/>
                    <w:sz w:val="18"/>
                    <w:szCs w:val="18"/>
                  </w:rPr>
                </w:pPr>
                <w:r>
                  <w:fldChar w:fldCharType="begin"/>
                </w:r>
                <w:r>
                  <w:rPr>
                    <w:rFonts w:ascii="Segoe UI" w:eastAsia="Segoe UI" w:hAnsi="Segoe UI" w:cs="Segoe UI"/>
                    <w:sz w:val="18"/>
                    <w:szCs w:val="18"/>
                  </w:rPr>
                  <w:instrText xml:space="preserve"> PAGE </w:instrText>
                </w:r>
                <w:r>
                  <w:fldChar w:fldCharType="separate"/>
                </w:r>
                <w:r>
                  <w:t>24</w:t>
                </w:r>
                <w:r>
                  <w:fldChar w:fldCharType="end"/>
                </w:r>
                <w:r>
                  <w:rPr>
                    <w:rFonts w:ascii="Segoe UI" w:eastAsia="Segoe UI" w:hAnsi="Segoe UI" w:cs="Segoe UI"/>
                    <w:spacing w:val="-1"/>
                    <w:sz w:val="18"/>
                    <w:szCs w:val="18"/>
                  </w:rPr>
                  <w:t xml:space="preserve"> </w:t>
                </w:r>
                <w:r>
                  <w:rPr>
                    <w:rFonts w:ascii="Segoe UI" w:eastAsia="Segoe UI" w:hAnsi="Segoe UI" w:cs="Segoe UI"/>
                    <w:sz w:val="18"/>
                    <w:szCs w:val="18"/>
                  </w:rPr>
                  <w:t>of 49</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0E948" w14:textId="77777777" w:rsidR="00CE7807" w:rsidRDefault="00CE7807">
    <w:pPr>
      <w:spacing w:line="200" w:lineRule="exact"/>
    </w:pPr>
    <w:r>
      <w:pict w14:anchorId="55A0E95A">
        <v:shapetype id="_x0000_t202" coordsize="21600,21600" o:spt="202" path="m,l,21600r21600,l21600,xe">
          <v:stroke joinstyle="miter"/>
          <v:path gradientshapeok="t" o:connecttype="rect"/>
        </v:shapetype>
        <v:shape id="_x0000_s2063" type="#_x0000_t202" style="position:absolute;margin-left:55.65pt;margin-top:557.65pt;width:326.8pt;height:17.1pt;z-index:-5421;mso-position-horizontal-relative:page;mso-position-vertical-relative:page" filled="f" stroked="f">
          <v:textbox inset="0,0,0,0">
            <w:txbxContent>
              <w:p w14:paraId="55A0E999" w14:textId="77777777" w:rsidR="00CE7807" w:rsidRDefault="00CE7807">
                <w:pPr>
                  <w:spacing w:line="140" w:lineRule="exact"/>
                  <w:ind w:left="20"/>
                  <w:rPr>
                    <w:rFonts w:ascii="Segoe UI" w:eastAsia="Segoe UI" w:hAnsi="Segoe UI" w:cs="Segoe UI"/>
                    <w:sz w:val="12"/>
                    <w:szCs w:val="12"/>
                  </w:rPr>
                </w:pPr>
                <w:r>
                  <w:rPr>
                    <w:rFonts w:ascii="Segoe UI" w:eastAsia="Segoe UI" w:hAnsi="Segoe UI" w:cs="Segoe UI"/>
                    <w:color w:val="404040"/>
                    <w:sz w:val="12"/>
                    <w:szCs w:val="12"/>
                  </w:rPr>
                  <w:t>Once p</w:t>
                </w:r>
                <w:r>
                  <w:rPr>
                    <w:rFonts w:ascii="Segoe UI" w:eastAsia="Segoe UI" w:hAnsi="Segoe UI" w:cs="Segoe UI"/>
                    <w:color w:val="404040"/>
                    <w:spacing w:val="-2"/>
                    <w:sz w:val="12"/>
                    <w:szCs w:val="12"/>
                  </w:rPr>
                  <w:t>r</w:t>
                </w:r>
                <w:r>
                  <w:rPr>
                    <w:rFonts w:ascii="Segoe UI" w:eastAsia="Segoe UI" w:hAnsi="Segoe UI" w:cs="Segoe UI"/>
                    <w:color w:val="404040"/>
                    <w:sz w:val="12"/>
                    <w:szCs w:val="12"/>
                  </w:rPr>
                  <w:t xml:space="preserve">inted, </w:t>
                </w:r>
                <w:r>
                  <w:rPr>
                    <w:rFonts w:ascii="Segoe UI" w:eastAsia="Segoe UI" w:hAnsi="Segoe UI" w:cs="Segoe UI"/>
                    <w:color w:val="404040"/>
                    <w:spacing w:val="1"/>
                    <w:sz w:val="12"/>
                    <w:szCs w:val="12"/>
                  </w:rPr>
                  <w:t>t</w:t>
                </w:r>
                <w:r>
                  <w:rPr>
                    <w:rFonts w:ascii="Segoe UI" w:eastAsia="Segoe UI" w:hAnsi="Segoe UI" w:cs="Segoe UI"/>
                    <w:color w:val="404040"/>
                    <w:sz w:val="12"/>
                    <w:szCs w:val="12"/>
                  </w:rPr>
                  <w:t>his</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 xml:space="preserve">is an </w:t>
                </w:r>
                <w:r>
                  <w:rPr>
                    <w:rFonts w:ascii="Segoe UI" w:eastAsia="Segoe UI" w:hAnsi="Segoe UI" w:cs="Segoe UI"/>
                    <w:color w:val="404040"/>
                    <w:spacing w:val="1"/>
                    <w:sz w:val="12"/>
                    <w:szCs w:val="12"/>
                  </w:rPr>
                  <w:t>u</w:t>
                </w:r>
                <w:r>
                  <w:rPr>
                    <w:rFonts w:ascii="Segoe UI" w:eastAsia="Segoe UI" w:hAnsi="Segoe UI" w:cs="Segoe UI"/>
                    <w:color w:val="404040"/>
                    <w:sz w:val="12"/>
                    <w:szCs w:val="12"/>
                  </w:rPr>
                  <w:t>nc</w:t>
                </w:r>
                <w:r>
                  <w:rPr>
                    <w:rFonts w:ascii="Segoe UI" w:eastAsia="Segoe UI" w:hAnsi="Segoe UI" w:cs="Segoe UI"/>
                    <w:color w:val="404040"/>
                    <w:spacing w:val="-2"/>
                    <w:sz w:val="12"/>
                    <w:szCs w:val="12"/>
                  </w:rPr>
                  <w:t>o</w:t>
                </w:r>
                <w:r>
                  <w:rPr>
                    <w:rFonts w:ascii="Segoe UI" w:eastAsia="Segoe UI" w:hAnsi="Segoe UI" w:cs="Segoe UI"/>
                    <w:color w:val="404040"/>
                    <w:sz w:val="12"/>
                    <w:szCs w:val="12"/>
                  </w:rPr>
                  <w:t>n</w:t>
                </w:r>
                <w:r>
                  <w:rPr>
                    <w:rFonts w:ascii="Segoe UI" w:eastAsia="Segoe UI" w:hAnsi="Segoe UI" w:cs="Segoe UI"/>
                    <w:color w:val="404040"/>
                    <w:spacing w:val="2"/>
                    <w:sz w:val="12"/>
                    <w:szCs w:val="12"/>
                  </w:rPr>
                  <w:t>t</w:t>
                </w:r>
                <w:r>
                  <w:rPr>
                    <w:rFonts w:ascii="Segoe UI" w:eastAsia="Segoe UI" w:hAnsi="Segoe UI" w:cs="Segoe UI"/>
                    <w:color w:val="404040"/>
                    <w:sz w:val="12"/>
                    <w:szCs w:val="12"/>
                  </w:rPr>
                  <w:t>r</w:t>
                </w:r>
                <w:r>
                  <w:rPr>
                    <w:rFonts w:ascii="Segoe UI" w:eastAsia="Segoe UI" w:hAnsi="Segoe UI" w:cs="Segoe UI"/>
                    <w:color w:val="404040"/>
                    <w:spacing w:val="-2"/>
                    <w:sz w:val="12"/>
                    <w:szCs w:val="12"/>
                  </w:rPr>
                  <w:t>o</w:t>
                </w:r>
                <w:r>
                  <w:rPr>
                    <w:rFonts w:ascii="Segoe UI" w:eastAsia="Segoe UI" w:hAnsi="Segoe UI" w:cs="Segoe UI"/>
                    <w:color w:val="404040"/>
                    <w:sz w:val="12"/>
                    <w:szCs w:val="12"/>
                  </w:rPr>
                  <w:t>ll</w:t>
                </w:r>
                <w:r>
                  <w:rPr>
                    <w:rFonts w:ascii="Segoe UI" w:eastAsia="Segoe UI" w:hAnsi="Segoe UI" w:cs="Segoe UI"/>
                    <w:color w:val="404040"/>
                    <w:spacing w:val="2"/>
                    <w:sz w:val="12"/>
                    <w:szCs w:val="12"/>
                  </w:rPr>
                  <w:t>e</w:t>
                </w:r>
                <w:r>
                  <w:rPr>
                    <w:rFonts w:ascii="Segoe UI" w:eastAsia="Segoe UI" w:hAnsi="Segoe UI" w:cs="Segoe UI"/>
                    <w:color w:val="404040"/>
                    <w:sz w:val="12"/>
                    <w:szCs w:val="12"/>
                  </w:rPr>
                  <w:t xml:space="preserve">d </w:t>
                </w:r>
                <w:r>
                  <w:rPr>
                    <w:rFonts w:ascii="Segoe UI" w:eastAsia="Segoe UI" w:hAnsi="Segoe UI" w:cs="Segoe UI"/>
                    <w:color w:val="404040"/>
                    <w:spacing w:val="-1"/>
                    <w:sz w:val="12"/>
                    <w:szCs w:val="12"/>
                  </w:rPr>
                  <w:t>d</w:t>
                </w:r>
                <w:r>
                  <w:rPr>
                    <w:rFonts w:ascii="Segoe UI" w:eastAsia="Segoe UI" w:hAnsi="Segoe UI" w:cs="Segoe UI"/>
                    <w:color w:val="404040"/>
                    <w:sz w:val="12"/>
                    <w:szCs w:val="12"/>
                  </w:rPr>
                  <w:t>o</w:t>
                </w:r>
                <w:r>
                  <w:rPr>
                    <w:rFonts w:ascii="Segoe UI" w:eastAsia="Segoe UI" w:hAnsi="Segoe UI" w:cs="Segoe UI"/>
                    <w:color w:val="404040"/>
                    <w:spacing w:val="1"/>
                    <w:sz w:val="12"/>
                    <w:szCs w:val="12"/>
                  </w:rPr>
                  <w:t>c</w:t>
                </w:r>
                <w:r>
                  <w:rPr>
                    <w:rFonts w:ascii="Segoe UI" w:eastAsia="Segoe UI" w:hAnsi="Segoe UI" w:cs="Segoe UI"/>
                    <w:color w:val="404040"/>
                    <w:sz w:val="12"/>
                    <w:szCs w:val="12"/>
                  </w:rPr>
                  <w:t>um</w:t>
                </w:r>
                <w:r>
                  <w:rPr>
                    <w:rFonts w:ascii="Segoe UI" w:eastAsia="Segoe UI" w:hAnsi="Segoe UI" w:cs="Segoe UI"/>
                    <w:color w:val="404040"/>
                    <w:spacing w:val="-1"/>
                    <w:sz w:val="12"/>
                    <w:szCs w:val="12"/>
                  </w:rPr>
                  <w:t>e</w:t>
                </w:r>
                <w:r>
                  <w:rPr>
                    <w:rFonts w:ascii="Segoe UI" w:eastAsia="Segoe UI" w:hAnsi="Segoe UI" w:cs="Segoe UI"/>
                    <w:color w:val="404040"/>
                    <w:spacing w:val="2"/>
                    <w:sz w:val="12"/>
                    <w:szCs w:val="12"/>
                  </w:rPr>
                  <w:t>n</w:t>
                </w:r>
                <w:r>
                  <w:rPr>
                    <w:rFonts w:ascii="Segoe UI" w:eastAsia="Segoe UI" w:hAnsi="Segoe UI" w:cs="Segoe UI"/>
                    <w:color w:val="404040"/>
                    <w:sz w:val="12"/>
                    <w:szCs w:val="12"/>
                  </w:rPr>
                  <w:t>t unl</w:t>
                </w:r>
                <w:r>
                  <w:rPr>
                    <w:rFonts w:ascii="Segoe UI" w:eastAsia="Segoe UI" w:hAnsi="Segoe UI" w:cs="Segoe UI"/>
                    <w:color w:val="404040"/>
                    <w:spacing w:val="-1"/>
                    <w:sz w:val="12"/>
                    <w:szCs w:val="12"/>
                  </w:rPr>
                  <w:t>e</w:t>
                </w:r>
                <w:r>
                  <w:rPr>
                    <w:rFonts w:ascii="Segoe UI" w:eastAsia="Segoe UI" w:hAnsi="Segoe UI" w:cs="Segoe UI"/>
                    <w:color w:val="404040"/>
                    <w:sz w:val="12"/>
                    <w:szCs w:val="12"/>
                  </w:rPr>
                  <w:t>ss is</w:t>
                </w:r>
                <w:r>
                  <w:rPr>
                    <w:rFonts w:ascii="Segoe UI" w:eastAsia="Segoe UI" w:hAnsi="Segoe UI" w:cs="Segoe UI"/>
                    <w:color w:val="404040"/>
                    <w:spacing w:val="-1"/>
                    <w:sz w:val="12"/>
                    <w:szCs w:val="12"/>
                  </w:rPr>
                  <w:t>s</w:t>
                </w:r>
                <w:r>
                  <w:rPr>
                    <w:rFonts w:ascii="Segoe UI" w:eastAsia="Segoe UI" w:hAnsi="Segoe UI" w:cs="Segoe UI"/>
                    <w:color w:val="404040"/>
                    <w:spacing w:val="2"/>
                    <w:sz w:val="12"/>
                    <w:szCs w:val="12"/>
                  </w:rPr>
                  <w:t>u</w:t>
                </w:r>
                <w:r>
                  <w:rPr>
                    <w:rFonts w:ascii="Segoe UI" w:eastAsia="Segoe UI" w:hAnsi="Segoe UI" w:cs="Segoe UI"/>
                    <w:color w:val="404040"/>
                    <w:sz w:val="12"/>
                    <w:szCs w:val="12"/>
                  </w:rPr>
                  <w:t>ed</w:t>
                </w:r>
                <w:r>
                  <w:rPr>
                    <w:rFonts w:ascii="Segoe UI" w:eastAsia="Segoe UI" w:hAnsi="Segoe UI" w:cs="Segoe UI"/>
                    <w:color w:val="404040"/>
                    <w:spacing w:val="-1"/>
                    <w:sz w:val="12"/>
                    <w:szCs w:val="12"/>
                  </w:rPr>
                  <w:t xml:space="preserve"> </w:t>
                </w:r>
                <w:r>
                  <w:rPr>
                    <w:rFonts w:ascii="Segoe UI" w:eastAsia="Segoe UI" w:hAnsi="Segoe UI" w:cs="Segoe UI"/>
                    <w:color w:val="404040"/>
                    <w:spacing w:val="2"/>
                    <w:sz w:val="12"/>
                    <w:szCs w:val="12"/>
                  </w:rPr>
                  <w:t>a</w:t>
                </w:r>
                <w:r>
                  <w:rPr>
                    <w:rFonts w:ascii="Segoe UI" w:eastAsia="Segoe UI" w:hAnsi="Segoe UI" w:cs="Segoe UI"/>
                    <w:color w:val="404040"/>
                    <w:sz w:val="12"/>
                    <w:szCs w:val="12"/>
                  </w:rPr>
                  <w:t>nd</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sta</w:t>
                </w:r>
                <w:r>
                  <w:rPr>
                    <w:rFonts w:ascii="Segoe UI" w:eastAsia="Segoe UI" w:hAnsi="Segoe UI" w:cs="Segoe UI"/>
                    <w:color w:val="404040"/>
                    <w:spacing w:val="2"/>
                    <w:sz w:val="12"/>
                    <w:szCs w:val="12"/>
                  </w:rPr>
                  <w:t>m</w:t>
                </w:r>
                <w:r>
                  <w:rPr>
                    <w:rFonts w:ascii="Segoe UI" w:eastAsia="Segoe UI" w:hAnsi="Segoe UI" w:cs="Segoe UI"/>
                    <w:color w:val="404040"/>
                    <w:sz w:val="12"/>
                    <w:szCs w:val="12"/>
                  </w:rPr>
                  <w:t>p</w:t>
                </w:r>
                <w:r>
                  <w:rPr>
                    <w:rFonts w:ascii="Segoe UI" w:eastAsia="Segoe UI" w:hAnsi="Segoe UI" w:cs="Segoe UI"/>
                    <w:color w:val="404040"/>
                    <w:spacing w:val="-1"/>
                    <w:sz w:val="12"/>
                    <w:szCs w:val="12"/>
                  </w:rPr>
                  <w:t>e</w:t>
                </w:r>
                <w:r>
                  <w:rPr>
                    <w:rFonts w:ascii="Segoe UI" w:eastAsia="Segoe UI" w:hAnsi="Segoe UI" w:cs="Segoe UI"/>
                    <w:color w:val="404040"/>
                    <w:sz w:val="12"/>
                    <w:szCs w:val="12"/>
                  </w:rPr>
                  <w:t>d C</w:t>
                </w:r>
                <w:r>
                  <w:rPr>
                    <w:rFonts w:ascii="Segoe UI" w:eastAsia="Segoe UI" w:hAnsi="Segoe UI" w:cs="Segoe UI"/>
                    <w:color w:val="404040"/>
                    <w:spacing w:val="1"/>
                    <w:sz w:val="12"/>
                    <w:szCs w:val="12"/>
                  </w:rPr>
                  <w:t>o</w:t>
                </w:r>
                <w:r>
                  <w:rPr>
                    <w:rFonts w:ascii="Segoe UI" w:eastAsia="Segoe UI" w:hAnsi="Segoe UI" w:cs="Segoe UI"/>
                    <w:color w:val="404040"/>
                    <w:sz w:val="12"/>
                    <w:szCs w:val="12"/>
                  </w:rPr>
                  <w:t>nt</w:t>
                </w:r>
                <w:r>
                  <w:rPr>
                    <w:rFonts w:ascii="Segoe UI" w:eastAsia="Segoe UI" w:hAnsi="Segoe UI" w:cs="Segoe UI"/>
                    <w:color w:val="404040"/>
                    <w:spacing w:val="-2"/>
                    <w:sz w:val="12"/>
                    <w:szCs w:val="12"/>
                  </w:rPr>
                  <w:t>r</w:t>
                </w:r>
                <w:r>
                  <w:rPr>
                    <w:rFonts w:ascii="Segoe UI" w:eastAsia="Segoe UI" w:hAnsi="Segoe UI" w:cs="Segoe UI"/>
                    <w:color w:val="404040"/>
                    <w:sz w:val="12"/>
                    <w:szCs w:val="12"/>
                  </w:rPr>
                  <w:t>olled Co</w:t>
                </w:r>
                <w:r>
                  <w:rPr>
                    <w:rFonts w:ascii="Segoe UI" w:eastAsia="Segoe UI" w:hAnsi="Segoe UI" w:cs="Segoe UI"/>
                    <w:color w:val="404040"/>
                    <w:spacing w:val="1"/>
                    <w:sz w:val="12"/>
                    <w:szCs w:val="12"/>
                  </w:rPr>
                  <w:t>p</w:t>
                </w:r>
                <w:r>
                  <w:rPr>
                    <w:rFonts w:ascii="Segoe UI" w:eastAsia="Segoe UI" w:hAnsi="Segoe UI" w:cs="Segoe UI"/>
                    <w:color w:val="404040"/>
                    <w:sz w:val="12"/>
                    <w:szCs w:val="12"/>
                  </w:rPr>
                  <w:t>y or</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iss</w:t>
                </w:r>
                <w:r>
                  <w:rPr>
                    <w:rFonts w:ascii="Segoe UI" w:eastAsia="Segoe UI" w:hAnsi="Segoe UI" w:cs="Segoe UI"/>
                    <w:color w:val="404040"/>
                    <w:spacing w:val="-1"/>
                    <w:sz w:val="12"/>
                    <w:szCs w:val="12"/>
                  </w:rPr>
                  <w:t>u</w:t>
                </w:r>
                <w:r>
                  <w:rPr>
                    <w:rFonts w:ascii="Segoe UI" w:eastAsia="Segoe UI" w:hAnsi="Segoe UI" w:cs="Segoe UI"/>
                    <w:color w:val="404040"/>
                    <w:spacing w:val="2"/>
                    <w:sz w:val="12"/>
                    <w:szCs w:val="12"/>
                  </w:rPr>
                  <w:t>e</w:t>
                </w:r>
                <w:r>
                  <w:rPr>
                    <w:rFonts w:ascii="Segoe UI" w:eastAsia="Segoe UI" w:hAnsi="Segoe UI" w:cs="Segoe UI"/>
                    <w:color w:val="404040"/>
                    <w:sz w:val="12"/>
                    <w:szCs w:val="12"/>
                  </w:rPr>
                  <w:t>d under</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a t</w:t>
                </w:r>
                <w:r>
                  <w:rPr>
                    <w:rFonts w:ascii="Segoe UI" w:eastAsia="Segoe UI" w:hAnsi="Segoe UI" w:cs="Segoe UI"/>
                    <w:color w:val="404040"/>
                    <w:spacing w:val="2"/>
                    <w:sz w:val="12"/>
                    <w:szCs w:val="12"/>
                  </w:rPr>
                  <w:t>r</w:t>
                </w:r>
                <w:r>
                  <w:rPr>
                    <w:rFonts w:ascii="Segoe UI" w:eastAsia="Segoe UI" w:hAnsi="Segoe UI" w:cs="Segoe UI"/>
                    <w:color w:val="404040"/>
                    <w:sz w:val="12"/>
                    <w:szCs w:val="12"/>
                  </w:rPr>
                  <w:t>a</w:t>
                </w:r>
                <w:r>
                  <w:rPr>
                    <w:rFonts w:ascii="Segoe UI" w:eastAsia="Segoe UI" w:hAnsi="Segoe UI" w:cs="Segoe UI"/>
                    <w:color w:val="404040"/>
                    <w:spacing w:val="-2"/>
                    <w:sz w:val="12"/>
                    <w:szCs w:val="12"/>
                  </w:rPr>
                  <w:t>n</w:t>
                </w:r>
                <w:r>
                  <w:rPr>
                    <w:rFonts w:ascii="Segoe UI" w:eastAsia="Segoe UI" w:hAnsi="Segoe UI" w:cs="Segoe UI"/>
                    <w:color w:val="404040"/>
                    <w:sz w:val="12"/>
                    <w:szCs w:val="12"/>
                  </w:rPr>
                  <w:t>smit</w:t>
                </w:r>
                <w:r>
                  <w:rPr>
                    <w:rFonts w:ascii="Segoe UI" w:eastAsia="Segoe UI" w:hAnsi="Segoe UI" w:cs="Segoe UI"/>
                    <w:color w:val="404040"/>
                    <w:spacing w:val="2"/>
                    <w:sz w:val="12"/>
                    <w:szCs w:val="12"/>
                  </w:rPr>
                  <w:t>t</w:t>
                </w:r>
                <w:r>
                  <w:rPr>
                    <w:rFonts w:ascii="Segoe UI" w:eastAsia="Segoe UI" w:hAnsi="Segoe UI" w:cs="Segoe UI"/>
                    <w:color w:val="404040"/>
                    <w:sz w:val="12"/>
                    <w:szCs w:val="12"/>
                  </w:rPr>
                  <w:t>a</w:t>
                </w:r>
                <w:r>
                  <w:rPr>
                    <w:rFonts w:ascii="Segoe UI" w:eastAsia="Segoe UI" w:hAnsi="Segoe UI" w:cs="Segoe UI"/>
                    <w:color w:val="404040"/>
                    <w:spacing w:val="-1"/>
                    <w:sz w:val="12"/>
                    <w:szCs w:val="12"/>
                  </w:rPr>
                  <w:t>l</w:t>
                </w:r>
                <w:r>
                  <w:rPr>
                    <w:rFonts w:ascii="Segoe UI" w:eastAsia="Segoe UI" w:hAnsi="Segoe UI" w:cs="Segoe UI"/>
                    <w:color w:val="404040"/>
                    <w:sz w:val="12"/>
                    <w:szCs w:val="12"/>
                  </w:rPr>
                  <w:t>.</w:t>
                </w:r>
              </w:p>
              <w:p w14:paraId="55A0E99A" w14:textId="77777777" w:rsidR="00CE7807" w:rsidRDefault="00CE7807">
                <w:pPr>
                  <w:spacing w:before="22"/>
                  <w:ind w:left="20"/>
                  <w:rPr>
                    <w:rFonts w:ascii="Segoe UI" w:eastAsia="Segoe UI" w:hAnsi="Segoe UI" w:cs="Segoe UI"/>
                    <w:sz w:val="12"/>
                    <w:szCs w:val="12"/>
                  </w:rPr>
                </w:pPr>
                <w:r>
                  <w:rPr>
                    <w:rFonts w:ascii="Segoe UI" w:eastAsia="Segoe UI" w:hAnsi="Segoe UI" w:cs="Segoe UI"/>
                    <w:color w:val="404040"/>
                    <w:sz w:val="12"/>
                    <w:szCs w:val="12"/>
                  </w:rPr>
                  <w:t>Based</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on template: AUS 10</w:t>
                </w:r>
                <w:r>
                  <w:rPr>
                    <w:rFonts w:ascii="Segoe UI" w:eastAsia="Segoe UI" w:hAnsi="Segoe UI" w:cs="Segoe UI"/>
                    <w:color w:val="404040"/>
                    <w:spacing w:val="1"/>
                    <w:sz w:val="12"/>
                    <w:szCs w:val="12"/>
                  </w:rPr>
                  <w:t>0</w:t>
                </w:r>
                <w:r>
                  <w:rPr>
                    <w:rFonts w:ascii="Segoe UI" w:eastAsia="Segoe UI" w:hAnsi="Segoe UI" w:cs="Segoe UI"/>
                    <w:color w:val="404040"/>
                    <w:sz w:val="12"/>
                    <w:szCs w:val="12"/>
                  </w:rPr>
                  <w:t>0 IMT TMP 1</w:t>
                </w:r>
                <w:r>
                  <w:rPr>
                    <w:rFonts w:ascii="Segoe UI" w:eastAsia="Segoe UI" w:hAnsi="Segoe UI" w:cs="Segoe UI"/>
                    <w:color w:val="404040"/>
                    <w:spacing w:val="1"/>
                    <w:sz w:val="12"/>
                    <w:szCs w:val="12"/>
                  </w:rPr>
                  <w:t>4</w:t>
                </w:r>
                <w:r>
                  <w:rPr>
                    <w:rFonts w:ascii="Segoe UI" w:eastAsia="Segoe UI" w:hAnsi="Segoe UI" w:cs="Segoe UI"/>
                    <w:color w:val="404040"/>
                    <w:sz w:val="12"/>
                    <w:szCs w:val="12"/>
                  </w:rPr>
                  <w:t>376462</w:t>
                </w:r>
                <w:r>
                  <w:rPr>
                    <w:rFonts w:ascii="Segoe UI" w:eastAsia="Segoe UI" w:hAnsi="Segoe UI" w:cs="Segoe UI"/>
                    <w:color w:val="404040"/>
                    <w:spacing w:val="1"/>
                    <w:sz w:val="12"/>
                    <w:szCs w:val="12"/>
                  </w:rPr>
                  <w:t>_</w:t>
                </w:r>
                <w:r>
                  <w:rPr>
                    <w:rFonts w:ascii="Segoe UI" w:eastAsia="Segoe UI" w:hAnsi="Segoe UI" w:cs="Segoe UI"/>
                    <w:color w:val="404040"/>
                    <w:sz w:val="12"/>
                    <w:szCs w:val="12"/>
                  </w:rPr>
                  <w:t>Revisi</w:t>
                </w:r>
                <w:r>
                  <w:rPr>
                    <w:rFonts w:ascii="Segoe UI" w:eastAsia="Segoe UI" w:hAnsi="Segoe UI" w:cs="Segoe UI"/>
                    <w:color w:val="404040"/>
                    <w:spacing w:val="-2"/>
                    <w:sz w:val="12"/>
                    <w:szCs w:val="12"/>
                  </w:rPr>
                  <w:t>o</w:t>
                </w:r>
                <w:r>
                  <w:rPr>
                    <w:rFonts w:ascii="Segoe UI" w:eastAsia="Segoe UI" w:hAnsi="Segoe UI" w:cs="Segoe UI"/>
                    <w:color w:val="404040"/>
                    <w:sz w:val="12"/>
                    <w:szCs w:val="12"/>
                  </w:rPr>
                  <w:t>n 3_Iss</w:t>
                </w:r>
                <w:r>
                  <w:rPr>
                    <w:rFonts w:ascii="Segoe UI" w:eastAsia="Segoe UI" w:hAnsi="Segoe UI" w:cs="Segoe UI"/>
                    <w:color w:val="404040"/>
                    <w:spacing w:val="-2"/>
                    <w:sz w:val="12"/>
                    <w:szCs w:val="12"/>
                  </w:rPr>
                  <w:t>u</w:t>
                </w:r>
                <w:r>
                  <w:rPr>
                    <w:rFonts w:ascii="Segoe UI" w:eastAsia="Segoe UI" w:hAnsi="Segoe UI" w:cs="Segoe UI"/>
                    <w:color w:val="404040"/>
                    <w:spacing w:val="2"/>
                    <w:sz w:val="12"/>
                    <w:szCs w:val="12"/>
                  </w:rPr>
                  <w:t>e</w:t>
                </w:r>
                <w:r>
                  <w:rPr>
                    <w:rFonts w:ascii="Segoe UI" w:eastAsia="Segoe UI" w:hAnsi="Segoe UI" w:cs="Segoe UI"/>
                    <w:color w:val="404040"/>
                    <w:sz w:val="12"/>
                    <w:szCs w:val="12"/>
                  </w:rPr>
                  <w:t>d for U</w:t>
                </w:r>
                <w:r>
                  <w:rPr>
                    <w:rFonts w:ascii="Segoe UI" w:eastAsia="Segoe UI" w:hAnsi="Segoe UI" w:cs="Segoe UI"/>
                    <w:color w:val="404040"/>
                    <w:spacing w:val="-1"/>
                    <w:sz w:val="12"/>
                    <w:szCs w:val="12"/>
                  </w:rPr>
                  <w:t>s</w:t>
                </w:r>
                <w:r>
                  <w:rPr>
                    <w:rFonts w:ascii="Segoe UI" w:eastAsia="Segoe UI" w:hAnsi="Segoe UI" w:cs="Segoe UI"/>
                    <w:color w:val="404040"/>
                    <w:sz w:val="12"/>
                    <w:szCs w:val="12"/>
                  </w:rPr>
                  <w:t xml:space="preserve">e </w:t>
                </w:r>
                <w:r>
                  <w:rPr>
                    <w:rFonts w:ascii="Segoe UI" w:eastAsia="Segoe UI" w:hAnsi="Segoe UI" w:cs="Segoe UI"/>
                    <w:color w:val="404040"/>
                    <w:spacing w:val="1"/>
                    <w:sz w:val="12"/>
                    <w:szCs w:val="12"/>
                  </w:rPr>
                  <w:t>_</w:t>
                </w:r>
                <w:r>
                  <w:rPr>
                    <w:rFonts w:ascii="Segoe UI" w:eastAsia="Segoe UI" w:hAnsi="Segoe UI" w:cs="Segoe UI"/>
                    <w:color w:val="404040"/>
                    <w:sz w:val="12"/>
                    <w:szCs w:val="12"/>
                  </w:rPr>
                  <w:t>06/03</w:t>
                </w:r>
                <w:r>
                  <w:rPr>
                    <w:rFonts w:ascii="Segoe UI" w:eastAsia="Segoe UI" w:hAnsi="Segoe UI" w:cs="Segoe UI"/>
                    <w:color w:val="404040"/>
                    <w:spacing w:val="-2"/>
                    <w:sz w:val="12"/>
                    <w:szCs w:val="12"/>
                  </w:rPr>
                  <w:t>/</w:t>
                </w:r>
                <w:r>
                  <w:rPr>
                    <w:rFonts w:ascii="Segoe UI" w:eastAsia="Segoe UI" w:hAnsi="Segoe UI" w:cs="Segoe UI"/>
                    <w:color w:val="404040"/>
                    <w:sz w:val="12"/>
                    <w:szCs w:val="12"/>
                  </w:rPr>
                  <w:t>2019_</w:t>
                </w:r>
                <w:r>
                  <w:rPr>
                    <w:rFonts w:ascii="Segoe UI" w:eastAsia="Segoe UI" w:hAnsi="Segoe UI" w:cs="Segoe UI"/>
                    <w:color w:val="404040"/>
                    <w:spacing w:val="2"/>
                    <w:sz w:val="12"/>
                    <w:szCs w:val="12"/>
                  </w:rPr>
                  <w:t>LE</w:t>
                </w:r>
                <w:r>
                  <w:rPr>
                    <w:rFonts w:ascii="Segoe UI" w:eastAsia="Segoe UI" w:hAnsi="Segoe UI" w:cs="Segoe UI"/>
                    <w:color w:val="404040"/>
                    <w:sz w:val="12"/>
                    <w:szCs w:val="12"/>
                  </w:rPr>
                  <w:t>-Systems</w:t>
                </w:r>
                <w:r>
                  <w:rPr>
                    <w:rFonts w:ascii="Segoe UI" w:eastAsia="Segoe UI" w:hAnsi="Segoe UI" w:cs="Segoe UI"/>
                    <w:color w:val="404040"/>
                    <w:spacing w:val="-1"/>
                    <w:sz w:val="12"/>
                    <w:szCs w:val="12"/>
                  </w:rPr>
                  <w:t>I</w:t>
                </w:r>
                <w:r>
                  <w:rPr>
                    <w:rFonts w:ascii="Segoe UI" w:eastAsia="Segoe UI" w:hAnsi="Segoe UI" w:cs="Segoe UI"/>
                    <w:color w:val="404040"/>
                    <w:sz w:val="12"/>
                    <w:szCs w:val="12"/>
                  </w:rPr>
                  <w:t>nf</w:t>
                </w:r>
                <w:r>
                  <w:rPr>
                    <w:rFonts w:ascii="Segoe UI" w:eastAsia="Segoe UI" w:hAnsi="Segoe UI" w:cs="Segoe UI"/>
                    <w:color w:val="404040"/>
                    <w:spacing w:val="-1"/>
                    <w:sz w:val="12"/>
                    <w:szCs w:val="12"/>
                  </w:rPr>
                  <w:t>o</w:t>
                </w:r>
                <w:r>
                  <w:rPr>
                    <w:rFonts w:ascii="Segoe UI" w:eastAsia="Segoe UI" w:hAnsi="Segoe UI" w:cs="Segoe UI"/>
                    <w:color w:val="404040"/>
                    <w:sz w:val="12"/>
                    <w:szCs w:val="12"/>
                  </w:rPr>
                  <w:t>-</w:t>
                </w:r>
                <w:r>
                  <w:rPr>
                    <w:rFonts w:ascii="Segoe UI" w:eastAsia="Segoe UI" w:hAnsi="Segoe UI" w:cs="Segoe UI"/>
                    <w:color w:val="404040"/>
                    <w:spacing w:val="2"/>
                    <w:sz w:val="12"/>
                    <w:szCs w:val="12"/>
                  </w:rPr>
                  <w:t>I</w:t>
                </w:r>
                <w:r>
                  <w:rPr>
                    <w:rFonts w:ascii="Segoe UI" w:eastAsia="Segoe UI" w:hAnsi="Segoe UI" w:cs="Segoe UI"/>
                    <w:color w:val="404040"/>
                    <w:sz w:val="12"/>
                    <w:szCs w:val="12"/>
                  </w:rPr>
                  <w:t>nfo</w:t>
                </w:r>
                <w:r>
                  <w:rPr>
                    <w:rFonts w:ascii="Segoe UI" w:eastAsia="Segoe UI" w:hAnsi="Segoe UI" w:cs="Segoe UI"/>
                    <w:color w:val="404040"/>
                    <w:spacing w:val="-2"/>
                    <w:sz w:val="12"/>
                    <w:szCs w:val="12"/>
                  </w:rPr>
                  <w:t>r</w:t>
                </w:r>
                <w:r>
                  <w:rPr>
                    <w:rFonts w:ascii="Segoe UI" w:eastAsia="Segoe UI" w:hAnsi="Segoe UI" w:cs="Segoe UI"/>
                    <w:color w:val="404040"/>
                    <w:sz w:val="12"/>
                    <w:szCs w:val="12"/>
                  </w:rPr>
                  <w:t>m</w:t>
                </w:r>
                <w:r>
                  <w:rPr>
                    <w:rFonts w:ascii="Segoe UI" w:eastAsia="Segoe UI" w:hAnsi="Segoe UI" w:cs="Segoe UI"/>
                    <w:color w:val="404040"/>
                    <w:spacing w:val="-1"/>
                    <w:sz w:val="12"/>
                    <w:szCs w:val="12"/>
                  </w:rPr>
                  <w:t>a</w:t>
                </w:r>
                <w:r>
                  <w:rPr>
                    <w:rFonts w:ascii="Segoe UI" w:eastAsia="Segoe UI" w:hAnsi="Segoe UI" w:cs="Segoe UI"/>
                    <w:color w:val="404040"/>
                    <w:sz w:val="12"/>
                    <w:szCs w:val="12"/>
                  </w:rPr>
                  <w:t>t</w:t>
                </w:r>
                <w:r>
                  <w:rPr>
                    <w:rFonts w:ascii="Segoe UI" w:eastAsia="Segoe UI" w:hAnsi="Segoe UI" w:cs="Segoe UI"/>
                    <w:color w:val="404040"/>
                    <w:spacing w:val="2"/>
                    <w:sz w:val="12"/>
                    <w:szCs w:val="12"/>
                  </w:rPr>
                  <w:t>i</w:t>
                </w:r>
                <w:r>
                  <w:rPr>
                    <w:rFonts w:ascii="Segoe UI" w:eastAsia="Segoe UI" w:hAnsi="Segoe UI" w:cs="Segoe UI"/>
                    <w:color w:val="404040"/>
                    <w:sz w:val="12"/>
                    <w:szCs w:val="12"/>
                  </w:rPr>
                  <w:t>on</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Mgt.</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0E94A" w14:textId="77777777" w:rsidR="00CE7807" w:rsidRDefault="00CE7807">
    <w:pPr>
      <w:spacing w:line="200" w:lineRule="exact"/>
    </w:pPr>
    <w:r>
      <w:pict w14:anchorId="55A0E95D">
        <v:shapetype id="_x0000_t202" coordsize="21600,21600" o:spt="202" path="m,l,21600r21600,l21600,xe">
          <v:stroke joinstyle="miter"/>
          <v:path gradientshapeok="t" o:connecttype="rect"/>
        </v:shapetype>
        <v:shape id="_x0000_s2060" type="#_x0000_t202" style="position:absolute;margin-left:55.65pt;margin-top:785.9pt;width:326.85pt;height:35.5pt;z-index:-5418;mso-position-horizontal-relative:page;mso-position-vertical-relative:page" filled="f" stroked="f">
          <v:textbox style="mso-next-textbox:#_x0000_s2060" inset="0,0,0,0">
            <w:txbxContent>
              <w:p w14:paraId="55A0E99D" w14:textId="77777777" w:rsidR="00CE7807" w:rsidRDefault="00CE7807">
                <w:pPr>
                  <w:spacing w:line="140" w:lineRule="exact"/>
                  <w:ind w:left="20"/>
                  <w:rPr>
                    <w:rFonts w:ascii="Segoe UI" w:eastAsia="Segoe UI" w:hAnsi="Segoe UI" w:cs="Segoe UI"/>
                    <w:sz w:val="12"/>
                    <w:szCs w:val="12"/>
                  </w:rPr>
                </w:pPr>
                <w:r>
                  <w:rPr>
                    <w:rFonts w:ascii="Segoe UI" w:eastAsia="Segoe UI" w:hAnsi="Segoe UI" w:cs="Segoe UI"/>
                    <w:color w:val="404040"/>
                    <w:sz w:val="12"/>
                    <w:szCs w:val="12"/>
                  </w:rPr>
                  <w:t>Rele</w:t>
                </w:r>
                <w:r>
                  <w:rPr>
                    <w:rFonts w:ascii="Segoe UI" w:eastAsia="Segoe UI" w:hAnsi="Segoe UI" w:cs="Segoe UI"/>
                    <w:color w:val="404040"/>
                    <w:spacing w:val="-2"/>
                    <w:sz w:val="12"/>
                    <w:szCs w:val="12"/>
                  </w:rPr>
                  <w:t>a</w:t>
                </w:r>
                <w:r>
                  <w:rPr>
                    <w:rFonts w:ascii="Segoe UI" w:eastAsia="Segoe UI" w:hAnsi="Segoe UI" w:cs="Segoe UI"/>
                    <w:color w:val="404040"/>
                    <w:sz w:val="12"/>
                    <w:szCs w:val="12"/>
                  </w:rPr>
                  <w:t>s</w:t>
                </w:r>
                <w:r>
                  <w:rPr>
                    <w:rFonts w:ascii="Segoe UI" w:eastAsia="Segoe UI" w:hAnsi="Segoe UI" w:cs="Segoe UI"/>
                    <w:color w:val="404040"/>
                    <w:spacing w:val="2"/>
                    <w:sz w:val="12"/>
                    <w:szCs w:val="12"/>
                  </w:rPr>
                  <w:t>e</w:t>
                </w:r>
                <w:r>
                  <w:rPr>
                    <w:rFonts w:ascii="Segoe UI" w:eastAsia="Segoe UI" w:hAnsi="Segoe UI" w:cs="Segoe UI"/>
                    <w:color w:val="404040"/>
                    <w:sz w:val="12"/>
                    <w:szCs w:val="12"/>
                  </w:rPr>
                  <w:t>d on</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1/</w:t>
                </w:r>
                <w:r>
                  <w:rPr>
                    <w:rFonts w:ascii="Segoe UI" w:eastAsia="Segoe UI" w:hAnsi="Segoe UI" w:cs="Segoe UI"/>
                    <w:color w:val="404040"/>
                    <w:spacing w:val="-1"/>
                    <w:sz w:val="12"/>
                    <w:szCs w:val="12"/>
                  </w:rPr>
                  <w:t>5</w:t>
                </w:r>
                <w:r>
                  <w:rPr>
                    <w:rFonts w:ascii="Segoe UI" w:eastAsia="Segoe UI" w:hAnsi="Segoe UI" w:cs="Segoe UI"/>
                    <w:color w:val="404040"/>
                    <w:sz w:val="12"/>
                    <w:szCs w:val="12"/>
                  </w:rPr>
                  <w:t>/2019 -</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Revision 0</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S</w:t>
                </w:r>
                <w:r>
                  <w:rPr>
                    <w:rFonts w:ascii="Segoe UI" w:eastAsia="Segoe UI" w:hAnsi="Segoe UI" w:cs="Segoe UI"/>
                    <w:color w:val="404040"/>
                    <w:spacing w:val="1"/>
                    <w:sz w:val="12"/>
                    <w:szCs w:val="12"/>
                  </w:rPr>
                  <w:t>t</w:t>
                </w:r>
                <w:r>
                  <w:rPr>
                    <w:rFonts w:ascii="Segoe UI" w:eastAsia="Segoe UI" w:hAnsi="Segoe UI" w:cs="Segoe UI"/>
                    <w:color w:val="404040"/>
                    <w:sz w:val="12"/>
                    <w:szCs w:val="12"/>
                  </w:rPr>
                  <w:t>at</w:t>
                </w:r>
                <w:r>
                  <w:rPr>
                    <w:rFonts w:ascii="Segoe UI" w:eastAsia="Segoe UI" w:hAnsi="Segoe UI" w:cs="Segoe UI"/>
                    <w:color w:val="404040"/>
                    <w:spacing w:val="-2"/>
                    <w:sz w:val="12"/>
                    <w:szCs w:val="12"/>
                  </w:rPr>
                  <w:t>u</w:t>
                </w:r>
                <w:r>
                  <w:rPr>
                    <w:rFonts w:ascii="Segoe UI" w:eastAsia="Segoe UI" w:hAnsi="Segoe UI" w:cs="Segoe UI"/>
                    <w:color w:val="404040"/>
                    <w:sz w:val="12"/>
                    <w:szCs w:val="12"/>
                  </w:rPr>
                  <w:t>s /</w:t>
                </w:r>
                <w:r>
                  <w:rPr>
                    <w:rFonts w:ascii="Segoe UI" w:eastAsia="Segoe UI" w:hAnsi="Segoe UI" w:cs="Segoe UI"/>
                    <w:color w:val="404040"/>
                    <w:spacing w:val="-2"/>
                    <w:sz w:val="12"/>
                    <w:szCs w:val="12"/>
                  </w:rPr>
                  <w:t>I</w:t>
                </w:r>
                <w:r>
                  <w:rPr>
                    <w:rFonts w:ascii="Segoe UI" w:eastAsia="Segoe UI" w:hAnsi="Segoe UI" w:cs="Segoe UI"/>
                    <w:color w:val="404040"/>
                    <w:spacing w:val="2"/>
                    <w:sz w:val="12"/>
                    <w:szCs w:val="12"/>
                  </w:rPr>
                  <w:t>s</w:t>
                </w:r>
                <w:r>
                  <w:rPr>
                    <w:rFonts w:ascii="Segoe UI" w:eastAsia="Segoe UI" w:hAnsi="Segoe UI" w:cs="Segoe UI"/>
                    <w:color w:val="404040"/>
                    <w:sz w:val="12"/>
                    <w:szCs w:val="12"/>
                  </w:rPr>
                  <w:t>su</w:t>
                </w:r>
                <w:r>
                  <w:rPr>
                    <w:rFonts w:ascii="Segoe UI" w:eastAsia="Segoe UI" w:hAnsi="Segoe UI" w:cs="Segoe UI"/>
                    <w:color w:val="404040"/>
                    <w:spacing w:val="-2"/>
                    <w:sz w:val="12"/>
                    <w:szCs w:val="12"/>
                  </w:rPr>
                  <w:t>e</w:t>
                </w:r>
                <w:r>
                  <w:rPr>
                    <w:rFonts w:ascii="Segoe UI" w:eastAsia="Segoe UI" w:hAnsi="Segoe UI" w:cs="Segoe UI"/>
                    <w:color w:val="404040"/>
                    <w:sz w:val="12"/>
                    <w:szCs w:val="12"/>
                  </w:rPr>
                  <w:t>d for submis</w:t>
                </w:r>
                <w:r>
                  <w:rPr>
                    <w:rFonts w:ascii="Segoe UI" w:eastAsia="Segoe UI" w:hAnsi="Segoe UI" w:cs="Segoe UI"/>
                    <w:color w:val="404040"/>
                    <w:spacing w:val="-2"/>
                    <w:sz w:val="12"/>
                    <w:szCs w:val="12"/>
                  </w:rPr>
                  <w:t>s</w:t>
                </w:r>
                <w:r>
                  <w:rPr>
                    <w:rFonts w:ascii="Segoe UI" w:eastAsia="Segoe UI" w:hAnsi="Segoe UI" w:cs="Segoe UI"/>
                    <w:color w:val="404040"/>
                    <w:spacing w:val="2"/>
                    <w:sz w:val="12"/>
                    <w:szCs w:val="12"/>
                  </w:rPr>
                  <w:t>i</w:t>
                </w:r>
                <w:r>
                  <w:rPr>
                    <w:rFonts w:ascii="Segoe UI" w:eastAsia="Segoe UI" w:hAnsi="Segoe UI" w:cs="Segoe UI"/>
                    <w:color w:val="404040"/>
                    <w:sz w:val="12"/>
                    <w:szCs w:val="12"/>
                  </w:rPr>
                  <w:t>on</w:t>
                </w:r>
              </w:p>
              <w:p w14:paraId="55A0E99E" w14:textId="77777777" w:rsidR="00CE7807" w:rsidRDefault="00CE7807">
                <w:pPr>
                  <w:spacing w:before="22"/>
                  <w:ind w:left="20"/>
                  <w:rPr>
                    <w:rFonts w:ascii="Segoe UI" w:eastAsia="Segoe UI" w:hAnsi="Segoe UI" w:cs="Segoe UI"/>
                    <w:sz w:val="12"/>
                    <w:szCs w:val="12"/>
                  </w:rPr>
                </w:pPr>
                <w:r>
                  <w:rPr>
                    <w:rFonts w:ascii="Segoe UI" w:eastAsia="Segoe UI" w:hAnsi="Segoe UI" w:cs="Segoe UI"/>
                    <w:color w:val="404040"/>
                    <w:sz w:val="12"/>
                    <w:szCs w:val="12"/>
                  </w:rPr>
                  <w:t>Doc</w:t>
                </w:r>
                <w:r>
                  <w:rPr>
                    <w:rFonts w:ascii="Segoe UI" w:eastAsia="Segoe UI" w:hAnsi="Segoe UI" w:cs="Segoe UI"/>
                    <w:color w:val="404040"/>
                    <w:spacing w:val="-2"/>
                    <w:sz w:val="12"/>
                    <w:szCs w:val="12"/>
                  </w:rPr>
                  <w:t>u</w:t>
                </w:r>
                <w:r>
                  <w:rPr>
                    <w:rFonts w:ascii="Segoe UI" w:eastAsia="Segoe UI" w:hAnsi="Segoe UI" w:cs="Segoe UI"/>
                    <w:color w:val="404040"/>
                    <w:sz w:val="12"/>
                    <w:szCs w:val="12"/>
                  </w:rPr>
                  <w:t>ment Cus</w:t>
                </w:r>
                <w:r>
                  <w:rPr>
                    <w:rFonts w:ascii="Segoe UI" w:eastAsia="Segoe UI" w:hAnsi="Segoe UI" w:cs="Segoe UI"/>
                    <w:color w:val="404040"/>
                    <w:spacing w:val="1"/>
                    <w:sz w:val="12"/>
                    <w:szCs w:val="12"/>
                  </w:rPr>
                  <w:t>t</w:t>
                </w:r>
                <w:r>
                  <w:rPr>
                    <w:rFonts w:ascii="Segoe UI" w:eastAsia="Segoe UI" w:hAnsi="Segoe UI" w:cs="Segoe UI"/>
                    <w:color w:val="404040"/>
                    <w:sz w:val="12"/>
                    <w:szCs w:val="12"/>
                  </w:rPr>
                  <w:t>o</w:t>
                </w:r>
                <w:r>
                  <w:rPr>
                    <w:rFonts w:ascii="Segoe UI" w:eastAsia="Segoe UI" w:hAnsi="Segoe UI" w:cs="Segoe UI"/>
                    <w:color w:val="404040"/>
                    <w:spacing w:val="-2"/>
                    <w:sz w:val="12"/>
                    <w:szCs w:val="12"/>
                  </w:rPr>
                  <w:t>d</w:t>
                </w:r>
                <w:r>
                  <w:rPr>
                    <w:rFonts w:ascii="Segoe UI" w:eastAsia="Segoe UI" w:hAnsi="Segoe UI" w:cs="Segoe UI"/>
                    <w:color w:val="404040"/>
                    <w:spacing w:val="2"/>
                    <w:sz w:val="12"/>
                    <w:szCs w:val="12"/>
                  </w:rPr>
                  <w:t>i</w:t>
                </w:r>
                <w:r>
                  <w:rPr>
                    <w:rFonts w:ascii="Segoe UI" w:eastAsia="Segoe UI" w:hAnsi="Segoe UI" w:cs="Segoe UI"/>
                    <w:color w:val="404040"/>
                    <w:sz w:val="12"/>
                    <w:szCs w:val="12"/>
                  </w:rPr>
                  <w:t>an</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is E</w:t>
                </w:r>
                <w:r>
                  <w:rPr>
                    <w:rFonts w:ascii="Segoe UI" w:eastAsia="Segoe UI" w:hAnsi="Segoe UI" w:cs="Segoe UI"/>
                    <w:color w:val="404040"/>
                    <w:spacing w:val="-1"/>
                    <w:sz w:val="12"/>
                    <w:szCs w:val="12"/>
                  </w:rPr>
                  <w:t>n</w:t>
                </w:r>
                <w:r>
                  <w:rPr>
                    <w:rFonts w:ascii="Segoe UI" w:eastAsia="Segoe UI" w:hAnsi="Segoe UI" w:cs="Segoe UI"/>
                    <w:color w:val="404040"/>
                    <w:sz w:val="12"/>
                    <w:szCs w:val="12"/>
                  </w:rPr>
                  <w:t>v</w:t>
                </w:r>
                <w:r>
                  <w:rPr>
                    <w:rFonts w:ascii="Segoe UI" w:eastAsia="Segoe UI" w:hAnsi="Segoe UI" w:cs="Segoe UI"/>
                    <w:color w:val="404040"/>
                    <w:spacing w:val="2"/>
                    <w:sz w:val="12"/>
                    <w:szCs w:val="12"/>
                  </w:rPr>
                  <w:t>i</w:t>
                </w:r>
                <w:r>
                  <w:rPr>
                    <w:rFonts w:ascii="Segoe UI" w:eastAsia="Segoe UI" w:hAnsi="Segoe UI" w:cs="Segoe UI"/>
                    <w:color w:val="404040"/>
                    <w:sz w:val="12"/>
                    <w:szCs w:val="12"/>
                  </w:rPr>
                  <w:t>r</w:t>
                </w:r>
                <w:r>
                  <w:rPr>
                    <w:rFonts w:ascii="Segoe UI" w:eastAsia="Segoe UI" w:hAnsi="Segoe UI" w:cs="Segoe UI"/>
                    <w:color w:val="404040"/>
                    <w:spacing w:val="-2"/>
                    <w:sz w:val="12"/>
                    <w:szCs w:val="12"/>
                  </w:rPr>
                  <w:t>o</w:t>
                </w:r>
                <w:r>
                  <w:rPr>
                    <w:rFonts w:ascii="Segoe UI" w:eastAsia="Segoe UI" w:hAnsi="Segoe UI" w:cs="Segoe UI"/>
                    <w:color w:val="404040"/>
                    <w:sz w:val="12"/>
                    <w:szCs w:val="12"/>
                  </w:rPr>
                  <w:t>n</w:t>
                </w:r>
                <w:r>
                  <w:rPr>
                    <w:rFonts w:ascii="Segoe UI" w:eastAsia="Segoe UI" w:hAnsi="Segoe UI" w:cs="Segoe UI"/>
                    <w:color w:val="404040"/>
                    <w:spacing w:val="2"/>
                    <w:sz w:val="12"/>
                    <w:szCs w:val="12"/>
                  </w:rPr>
                  <w:t>m</w:t>
                </w:r>
                <w:r>
                  <w:rPr>
                    <w:rFonts w:ascii="Segoe UI" w:eastAsia="Segoe UI" w:hAnsi="Segoe UI" w:cs="Segoe UI"/>
                    <w:color w:val="404040"/>
                    <w:sz w:val="12"/>
                    <w:szCs w:val="12"/>
                  </w:rPr>
                  <w:t>ent</w:t>
                </w:r>
              </w:p>
              <w:p w14:paraId="55A0E99F" w14:textId="77777777" w:rsidR="00CE7807" w:rsidRDefault="00CE7807">
                <w:pPr>
                  <w:spacing w:before="25" w:line="274" w:lineRule="auto"/>
                  <w:ind w:left="20" w:right="-4"/>
                  <w:rPr>
                    <w:rFonts w:ascii="Segoe UI" w:eastAsia="Segoe UI" w:hAnsi="Segoe UI" w:cs="Segoe UI"/>
                    <w:sz w:val="12"/>
                    <w:szCs w:val="12"/>
                  </w:rPr>
                </w:pPr>
                <w:r>
                  <w:rPr>
                    <w:rFonts w:ascii="Segoe UI" w:eastAsia="Segoe UI" w:hAnsi="Segoe UI" w:cs="Segoe UI"/>
                    <w:color w:val="404040"/>
                    <w:sz w:val="12"/>
                    <w:szCs w:val="12"/>
                  </w:rPr>
                  <w:t>Once p</w:t>
                </w:r>
                <w:r>
                  <w:rPr>
                    <w:rFonts w:ascii="Segoe UI" w:eastAsia="Segoe UI" w:hAnsi="Segoe UI" w:cs="Segoe UI"/>
                    <w:color w:val="404040"/>
                    <w:spacing w:val="-2"/>
                    <w:sz w:val="12"/>
                    <w:szCs w:val="12"/>
                  </w:rPr>
                  <w:t>r</w:t>
                </w:r>
                <w:r>
                  <w:rPr>
                    <w:rFonts w:ascii="Segoe UI" w:eastAsia="Segoe UI" w:hAnsi="Segoe UI" w:cs="Segoe UI"/>
                    <w:color w:val="404040"/>
                    <w:sz w:val="12"/>
                    <w:szCs w:val="12"/>
                  </w:rPr>
                  <w:t>int</w:t>
                </w:r>
                <w:r>
                  <w:rPr>
                    <w:rFonts w:ascii="Segoe UI" w:eastAsia="Segoe UI" w:hAnsi="Segoe UI" w:cs="Segoe UI"/>
                    <w:color w:val="404040"/>
                    <w:spacing w:val="1"/>
                    <w:sz w:val="12"/>
                    <w:szCs w:val="12"/>
                  </w:rPr>
                  <w:t>e</w:t>
                </w:r>
                <w:r>
                  <w:rPr>
                    <w:rFonts w:ascii="Segoe UI" w:eastAsia="Segoe UI" w:hAnsi="Segoe UI" w:cs="Segoe UI"/>
                    <w:color w:val="404040"/>
                    <w:sz w:val="12"/>
                    <w:szCs w:val="12"/>
                  </w:rPr>
                  <w:t>d, this</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 xml:space="preserve">is an </w:t>
                </w:r>
                <w:r>
                  <w:rPr>
                    <w:rFonts w:ascii="Segoe UI" w:eastAsia="Segoe UI" w:hAnsi="Segoe UI" w:cs="Segoe UI"/>
                    <w:color w:val="404040"/>
                    <w:spacing w:val="1"/>
                    <w:sz w:val="12"/>
                    <w:szCs w:val="12"/>
                  </w:rPr>
                  <w:t>u</w:t>
                </w:r>
                <w:r>
                  <w:rPr>
                    <w:rFonts w:ascii="Segoe UI" w:eastAsia="Segoe UI" w:hAnsi="Segoe UI" w:cs="Segoe UI"/>
                    <w:color w:val="404040"/>
                    <w:sz w:val="12"/>
                    <w:szCs w:val="12"/>
                  </w:rPr>
                  <w:t>nc</w:t>
                </w:r>
                <w:r>
                  <w:rPr>
                    <w:rFonts w:ascii="Segoe UI" w:eastAsia="Segoe UI" w:hAnsi="Segoe UI" w:cs="Segoe UI"/>
                    <w:color w:val="404040"/>
                    <w:spacing w:val="-2"/>
                    <w:sz w:val="12"/>
                    <w:szCs w:val="12"/>
                  </w:rPr>
                  <w:t>o</w:t>
                </w:r>
                <w:r>
                  <w:rPr>
                    <w:rFonts w:ascii="Segoe UI" w:eastAsia="Segoe UI" w:hAnsi="Segoe UI" w:cs="Segoe UI"/>
                    <w:color w:val="404040"/>
                    <w:sz w:val="12"/>
                    <w:szCs w:val="12"/>
                  </w:rPr>
                  <w:t>n</w:t>
                </w:r>
                <w:r>
                  <w:rPr>
                    <w:rFonts w:ascii="Segoe UI" w:eastAsia="Segoe UI" w:hAnsi="Segoe UI" w:cs="Segoe UI"/>
                    <w:color w:val="404040"/>
                    <w:spacing w:val="2"/>
                    <w:sz w:val="12"/>
                    <w:szCs w:val="12"/>
                  </w:rPr>
                  <w:t>t</w:t>
                </w:r>
                <w:r>
                  <w:rPr>
                    <w:rFonts w:ascii="Segoe UI" w:eastAsia="Segoe UI" w:hAnsi="Segoe UI" w:cs="Segoe UI"/>
                    <w:color w:val="404040"/>
                    <w:sz w:val="12"/>
                    <w:szCs w:val="12"/>
                  </w:rPr>
                  <w:t>r</w:t>
                </w:r>
                <w:r>
                  <w:rPr>
                    <w:rFonts w:ascii="Segoe UI" w:eastAsia="Segoe UI" w:hAnsi="Segoe UI" w:cs="Segoe UI"/>
                    <w:color w:val="404040"/>
                    <w:spacing w:val="-2"/>
                    <w:sz w:val="12"/>
                    <w:szCs w:val="12"/>
                  </w:rPr>
                  <w:t>o</w:t>
                </w:r>
                <w:r>
                  <w:rPr>
                    <w:rFonts w:ascii="Segoe UI" w:eastAsia="Segoe UI" w:hAnsi="Segoe UI" w:cs="Segoe UI"/>
                    <w:color w:val="404040"/>
                    <w:sz w:val="12"/>
                    <w:szCs w:val="12"/>
                  </w:rPr>
                  <w:t>ll</w:t>
                </w:r>
                <w:r>
                  <w:rPr>
                    <w:rFonts w:ascii="Segoe UI" w:eastAsia="Segoe UI" w:hAnsi="Segoe UI" w:cs="Segoe UI"/>
                    <w:color w:val="404040"/>
                    <w:spacing w:val="2"/>
                    <w:sz w:val="12"/>
                    <w:szCs w:val="12"/>
                  </w:rPr>
                  <w:t>e</w:t>
                </w:r>
                <w:r>
                  <w:rPr>
                    <w:rFonts w:ascii="Segoe UI" w:eastAsia="Segoe UI" w:hAnsi="Segoe UI" w:cs="Segoe UI"/>
                    <w:color w:val="404040"/>
                    <w:sz w:val="12"/>
                    <w:szCs w:val="12"/>
                  </w:rPr>
                  <w:t xml:space="preserve">d </w:t>
                </w:r>
                <w:r>
                  <w:rPr>
                    <w:rFonts w:ascii="Segoe UI" w:eastAsia="Segoe UI" w:hAnsi="Segoe UI" w:cs="Segoe UI"/>
                    <w:color w:val="404040"/>
                    <w:spacing w:val="-1"/>
                    <w:sz w:val="12"/>
                    <w:szCs w:val="12"/>
                  </w:rPr>
                  <w:t>d</w:t>
                </w:r>
                <w:r>
                  <w:rPr>
                    <w:rFonts w:ascii="Segoe UI" w:eastAsia="Segoe UI" w:hAnsi="Segoe UI" w:cs="Segoe UI"/>
                    <w:color w:val="404040"/>
                    <w:sz w:val="12"/>
                    <w:szCs w:val="12"/>
                  </w:rPr>
                  <w:t>o</w:t>
                </w:r>
                <w:r>
                  <w:rPr>
                    <w:rFonts w:ascii="Segoe UI" w:eastAsia="Segoe UI" w:hAnsi="Segoe UI" w:cs="Segoe UI"/>
                    <w:color w:val="404040"/>
                    <w:spacing w:val="1"/>
                    <w:sz w:val="12"/>
                    <w:szCs w:val="12"/>
                  </w:rPr>
                  <w:t>c</w:t>
                </w:r>
                <w:r>
                  <w:rPr>
                    <w:rFonts w:ascii="Segoe UI" w:eastAsia="Segoe UI" w:hAnsi="Segoe UI" w:cs="Segoe UI"/>
                    <w:color w:val="404040"/>
                    <w:sz w:val="12"/>
                    <w:szCs w:val="12"/>
                  </w:rPr>
                  <w:t>ument</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u</w:t>
                </w:r>
                <w:r>
                  <w:rPr>
                    <w:rFonts w:ascii="Segoe UI" w:eastAsia="Segoe UI" w:hAnsi="Segoe UI" w:cs="Segoe UI"/>
                    <w:color w:val="404040"/>
                    <w:spacing w:val="-1"/>
                    <w:sz w:val="12"/>
                    <w:szCs w:val="12"/>
                  </w:rPr>
                  <w:t>n</w:t>
                </w:r>
                <w:r>
                  <w:rPr>
                    <w:rFonts w:ascii="Segoe UI" w:eastAsia="Segoe UI" w:hAnsi="Segoe UI" w:cs="Segoe UI"/>
                    <w:color w:val="404040"/>
                    <w:sz w:val="12"/>
                    <w:szCs w:val="12"/>
                  </w:rPr>
                  <w:t>less</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iss</w:t>
                </w:r>
                <w:r>
                  <w:rPr>
                    <w:rFonts w:ascii="Segoe UI" w:eastAsia="Segoe UI" w:hAnsi="Segoe UI" w:cs="Segoe UI"/>
                    <w:color w:val="404040"/>
                    <w:spacing w:val="1"/>
                    <w:sz w:val="12"/>
                    <w:szCs w:val="12"/>
                  </w:rPr>
                  <w:t>u</w:t>
                </w:r>
                <w:r>
                  <w:rPr>
                    <w:rFonts w:ascii="Segoe UI" w:eastAsia="Segoe UI" w:hAnsi="Segoe UI" w:cs="Segoe UI"/>
                    <w:color w:val="404040"/>
                    <w:sz w:val="12"/>
                    <w:szCs w:val="12"/>
                  </w:rPr>
                  <w:t>ed</w:t>
                </w:r>
                <w:r>
                  <w:rPr>
                    <w:rFonts w:ascii="Segoe UI" w:eastAsia="Segoe UI" w:hAnsi="Segoe UI" w:cs="Segoe UI"/>
                    <w:color w:val="404040"/>
                    <w:spacing w:val="-1"/>
                    <w:sz w:val="12"/>
                    <w:szCs w:val="12"/>
                  </w:rPr>
                  <w:t xml:space="preserve"> </w:t>
                </w:r>
                <w:r>
                  <w:rPr>
                    <w:rFonts w:ascii="Segoe UI" w:eastAsia="Segoe UI" w:hAnsi="Segoe UI" w:cs="Segoe UI"/>
                    <w:color w:val="404040"/>
                    <w:spacing w:val="2"/>
                    <w:sz w:val="12"/>
                    <w:szCs w:val="12"/>
                  </w:rPr>
                  <w:t>a</w:t>
                </w:r>
                <w:r>
                  <w:rPr>
                    <w:rFonts w:ascii="Segoe UI" w:eastAsia="Segoe UI" w:hAnsi="Segoe UI" w:cs="Segoe UI"/>
                    <w:color w:val="404040"/>
                    <w:sz w:val="12"/>
                    <w:szCs w:val="12"/>
                  </w:rPr>
                  <w:t>nd</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sta</w:t>
                </w:r>
                <w:r>
                  <w:rPr>
                    <w:rFonts w:ascii="Segoe UI" w:eastAsia="Segoe UI" w:hAnsi="Segoe UI" w:cs="Segoe UI"/>
                    <w:color w:val="404040"/>
                    <w:spacing w:val="2"/>
                    <w:sz w:val="12"/>
                    <w:szCs w:val="12"/>
                  </w:rPr>
                  <w:t>m</w:t>
                </w:r>
                <w:r>
                  <w:rPr>
                    <w:rFonts w:ascii="Segoe UI" w:eastAsia="Segoe UI" w:hAnsi="Segoe UI" w:cs="Segoe UI"/>
                    <w:color w:val="404040"/>
                    <w:sz w:val="12"/>
                    <w:szCs w:val="12"/>
                  </w:rPr>
                  <w:t>p</w:t>
                </w:r>
                <w:r>
                  <w:rPr>
                    <w:rFonts w:ascii="Segoe UI" w:eastAsia="Segoe UI" w:hAnsi="Segoe UI" w:cs="Segoe UI"/>
                    <w:color w:val="404040"/>
                    <w:spacing w:val="-1"/>
                    <w:sz w:val="12"/>
                    <w:szCs w:val="12"/>
                  </w:rPr>
                  <w:t>e</w:t>
                </w:r>
                <w:r>
                  <w:rPr>
                    <w:rFonts w:ascii="Segoe UI" w:eastAsia="Segoe UI" w:hAnsi="Segoe UI" w:cs="Segoe UI"/>
                    <w:color w:val="404040"/>
                    <w:sz w:val="12"/>
                    <w:szCs w:val="12"/>
                  </w:rPr>
                  <w:t>d C</w:t>
                </w:r>
                <w:r>
                  <w:rPr>
                    <w:rFonts w:ascii="Segoe UI" w:eastAsia="Segoe UI" w:hAnsi="Segoe UI" w:cs="Segoe UI"/>
                    <w:color w:val="404040"/>
                    <w:spacing w:val="1"/>
                    <w:sz w:val="12"/>
                    <w:szCs w:val="12"/>
                  </w:rPr>
                  <w:t>o</w:t>
                </w:r>
                <w:r>
                  <w:rPr>
                    <w:rFonts w:ascii="Segoe UI" w:eastAsia="Segoe UI" w:hAnsi="Segoe UI" w:cs="Segoe UI"/>
                    <w:color w:val="404040"/>
                    <w:sz w:val="12"/>
                    <w:szCs w:val="12"/>
                  </w:rPr>
                  <w:t>nt</w:t>
                </w:r>
                <w:r>
                  <w:rPr>
                    <w:rFonts w:ascii="Segoe UI" w:eastAsia="Segoe UI" w:hAnsi="Segoe UI" w:cs="Segoe UI"/>
                    <w:color w:val="404040"/>
                    <w:spacing w:val="-2"/>
                    <w:sz w:val="12"/>
                    <w:szCs w:val="12"/>
                  </w:rPr>
                  <w:t>r</w:t>
                </w:r>
                <w:r>
                  <w:rPr>
                    <w:rFonts w:ascii="Segoe UI" w:eastAsia="Segoe UI" w:hAnsi="Segoe UI" w:cs="Segoe UI"/>
                    <w:color w:val="404040"/>
                    <w:sz w:val="12"/>
                    <w:szCs w:val="12"/>
                  </w:rPr>
                  <w:t>ol</w:t>
                </w:r>
                <w:r>
                  <w:rPr>
                    <w:rFonts w:ascii="Segoe UI" w:eastAsia="Segoe UI" w:hAnsi="Segoe UI" w:cs="Segoe UI"/>
                    <w:color w:val="404040"/>
                    <w:spacing w:val="1"/>
                    <w:sz w:val="12"/>
                    <w:szCs w:val="12"/>
                  </w:rPr>
                  <w:t>l</w:t>
                </w:r>
                <w:r>
                  <w:rPr>
                    <w:rFonts w:ascii="Segoe UI" w:eastAsia="Segoe UI" w:hAnsi="Segoe UI" w:cs="Segoe UI"/>
                    <w:color w:val="404040"/>
                    <w:sz w:val="12"/>
                    <w:szCs w:val="12"/>
                  </w:rPr>
                  <w:t>ed</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Co</w:t>
                </w:r>
                <w:r>
                  <w:rPr>
                    <w:rFonts w:ascii="Segoe UI" w:eastAsia="Segoe UI" w:hAnsi="Segoe UI" w:cs="Segoe UI"/>
                    <w:color w:val="404040"/>
                    <w:spacing w:val="2"/>
                    <w:sz w:val="12"/>
                    <w:szCs w:val="12"/>
                  </w:rPr>
                  <w:t>p</w:t>
                </w:r>
                <w:r>
                  <w:rPr>
                    <w:rFonts w:ascii="Segoe UI" w:eastAsia="Segoe UI" w:hAnsi="Segoe UI" w:cs="Segoe UI"/>
                    <w:color w:val="404040"/>
                    <w:sz w:val="12"/>
                    <w:szCs w:val="12"/>
                  </w:rPr>
                  <w:t>y or</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issued u</w:t>
                </w:r>
                <w:r>
                  <w:rPr>
                    <w:rFonts w:ascii="Segoe UI" w:eastAsia="Segoe UI" w:hAnsi="Segoe UI" w:cs="Segoe UI"/>
                    <w:color w:val="404040"/>
                    <w:spacing w:val="1"/>
                    <w:sz w:val="12"/>
                    <w:szCs w:val="12"/>
                  </w:rPr>
                  <w:t>n</w:t>
                </w:r>
                <w:r>
                  <w:rPr>
                    <w:rFonts w:ascii="Segoe UI" w:eastAsia="Segoe UI" w:hAnsi="Segoe UI" w:cs="Segoe UI"/>
                    <w:color w:val="404040"/>
                    <w:sz w:val="12"/>
                    <w:szCs w:val="12"/>
                  </w:rPr>
                  <w:t>d</w:t>
                </w:r>
                <w:r>
                  <w:rPr>
                    <w:rFonts w:ascii="Segoe UI" w:eastAsia="Segoe UI" w:hAnsi="Segoe UI" w:cs="Segoe UI"/>
                    <w:color w:val="404040"/>
                    <w:spacing w:val="-1"/>
                    <w:sz w:val="12"/>
                    <w:szCs w:val="12"/>
                  </w:rPr>
                  <w:t>e</w:t>
                </w:r>
                <w:r>
                  <w:rPr>
                    <w:rFonts w:ascii="Segoe UI" w:eastAsia="Segoe UI" w:hAnsi="Segoe UI" w:cs="Segoe UI"/>
                    <w:color w:val="404040"/>
                    <w:sz w:val="12"/>
                    <w:szCs w:val="12"/>
                  </w:rPr>
                  <w:t>r a</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t</w:t>
                </w:r>
                <w:r>
                  <w:rPr>
                    <w:rFonts w:ascii="Segoe UI" w:eastAsia="Segoe UI" w:hAnsi="Segoe UI" w:cs="Segoe UI"/>
                    <w:color w:val="404040"/>
                    <w:spacing w:val="2"/>
                    <w:sz w:val="12"/>
                    <w:szCs w:val="12"/>
                  </w:rPr>
                  <w:t>r</w:t>
                </w:r>
                <w:r>
                  <w:rPr>
                    <w:rFonts w:ascii="Segoe UI" w:eastAsia="Segoe UI" w:hAnsi="Segoe UI" w:cs="Segoe UI"/>
                    <w:color w:val="404040"/>
                    <w:sz w:val="12"/>
                    <w:szCs w:val="12"/>
                  </w:rPr>
                  <w:t>a</w:t>
                </w:r>
                <w:r>
                  <w:rPr>
                    <w:rFonts w:ascii="Segoe UI" w:eastAsia="Segoe UI" w:hAnsi="Segoe UI" w:cs="Segoe UI"/>
                    <w:color w:val="404040"/>
                    <w:spacing w:val="-2"/>
                    <w:sz w:val="12"/>
                    <w:szCs w:val="12"/>
                  </w:rPr>
                  <w:t>n</w:t>
                </w:r>
                <w:r>
                  <w:rPr>
                    <w:rFonts w:ascii="Segoe UI" w:eastAsia="Segoe UI" w:hAnsi="Segoe UI" w:cs="Segoe UI"/>
                    <w:color w:val="404040"/>
                    <w:sz w:val="12"/>
                    <w:szCs w:val="12"/>
                  </w:rPr>
                  <w:t>smit</w:t>
                </w:r>
                <w:r>
                  <w:rPr>
                    <w:rFonts w:ascii="Segoe UI" w:eastAsia="Segoe UI" w:hAnsi="Segoe UI" w:cs="Segoe UI"/>
                    <w:color w:val="404040"/>
                    <w:spacing w:val="2"/>
                    <w:sz w:val="12"/>
                    <w:szCs w:val="12"/>
                  </w:rPr>
                  <w:t>t</w:t>
                </w:r>
                <w:r>
                  <w:rPr>
                    <w:rFonts w:ascii="Segoe UI" w:eastAsia="Segoe UI" w:hAnsi="Segoe UI" w:cs="Segoe UI"/>
                    <w:color w:val="404040"/>
                    <w:sz w:val="12"/>
                    <w:szCs w:val="12"/>
                  </w:rPr>
                  <w:t>a</w:t>
                </w:r>
                <w:r>
                  <w:rPr>
                    <w:rFonts w:ascii="Segoe UI" w:eastAsia="Segoe UI" w:hAnsi="Segoe UI" w:cs="Segoe UI"/>
                    <w:color w:val="404040"/>
                    <w:spacing w:val="-1"/>
                    <w:sz w:val="12"/>
                    <w:szCs w:val="12"/>
                  </w:rPr>
                  <w:t>l</w:t>
                </w:r>
                <w:r>
                  <w:rPr>
                    <w:rFonts w:ascii="Segoe UI" w:eastAsia="Segoe UI" w:hAnsi="Segoe UI" w:cs="Segoe UI"/>
                    <w:color w:val="404040"/>
                    <w:sz w:val="12"/>
                    <w:szCs w:val="12"/>
                  </w:rPr>
                  <w:t>. Based</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on template: AUS 1</w:t>
                </w:r>
                <w:r>
                  <w:rPr>
                    <w:rFonts w:ascii="Segoe UI" w:eastAsia="Segoe UI" w:hAnsi="Segoe UI" w:cs="Segoe UI"/>
                    <w:color w:val="404040"/>
                    <w:spacing w:val="1"/>
                    <w:sz w:val="12"/>
                    <w:szCs w:val="12"/>
                  </w:rPr>
                  <w:t>0</w:t>
                </w:r>
                <w:r>
                  <w:rPr>
                    <w:rFonts w:ascii="Segoe UI" w:eastAsia="Segoe UI" w:hAnsi="Segoe UI" w:cs="Segoe UI"/>
                    <w:color w:val="404040"/>
                    <w:sz w:val="12"/>
                    <w:szCs w:val="12"/>
                  </w:rPr>
                  <w:t>00 IMT TMP</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14376462</w:t>
                </w:r>
                <w:r>
                  <w:rPr>
                    <w:rFonts w:ascii="Segoe UI" w:eastAsia="Segoe UI" w:hAnsi="Segoe UI" w:cs="Segoe UI"/>
                    <w:color w:val="404040"/>
                    <w:spacing w:val="2"/>
                    <w:sz w:val="12"/>
                    <w:szCs w:val="12"/>
                  </w:rPr>
                  <w:t>_</w:t>
                </w:r>
                <w:r>
                  <w:rPr>
                    <w:rFonts w:ascii="Segoe UI" w:eastAsia="Segoe UI" w:hAnsi="Segoe UI" w:cs="Segoe UI"/>
                    <w:color w:val="404040"/>
                    <w:sz w:val="12"/>
                    <w:szCs w:val="12"/>
                  </w:rPr>
                  <w:t>Revisi</w:t>
                </w:r>
                <w:r>
                  <w:rPr>
                    <w:rFonts w:ascii="Segoe UI" w:eastAsia="Segoe UI" w:hAnsi="Segoe UI" w:cs="Segoe UI"/>
                    <w:color w:val="404040"/>
                    <w:spacing w:val="-2"/>
                    <w:sz w:val="12"/>
                    <w:szCs w:val="12"/>
                  </w:rPr>
                  <w:t>o</w:t>
                </w:r>
                <w:r>
                  <w:rPr>
                    <w:rFonts w:ascii="Segoe UI" w:eastAsia="Segoe UI" w:hAnsi="Segoe UI" w:cs="Segoe UI"/>
                    <w:color w:val="404040"/>
                    <w:sz w:val="12"/>
                    <w:szCs w:val="12"/>
                  </w:rPr>
                  <w:t>n 3_Iss</w:t>
                </w:r>
                <w:r>
                  <w:rPr>
                    <w:rFonts w:ascii="Segoe UI" w:eastAsia="Segoe UI" w:hAnsi="Segoe UI" w:cs="Segoe UI"/>
                    <w:color w:val="404040"/>
                    <w:spacing w:val="-2"/>
                    <w:sz w:val="12"/>
                    <w:szCs w:val="12"/>
                  </w:rPr>
                  <w:t>u</w:t>
                </w:r>
                <w:r>
                  <w:rPr>
                    <w:rFonts w:ascii="Segoe UI" w:eastAsia="Segoe UI" w:hAnsi="Segoe UI" w:cs="Segoe UI"/>
                    <w:color w:val="404040"/>
                    <w:spacing w:val="2"/>
                    <w:sz w:val="12"/>
                    <w:szCs w:val="12"/>
                  </w:rPr>
                  <w:t>e</w:t>
                </w:r>
                <w:r>
                  <w:rPr>
                    <w:rFonts w:ascii="Segoe UI" w:eastAsia="Segoe UI" w:hAnsi="Segoe UI" w:cs="Segoe UI"/>
                    <w:color w:val="404040"/>
                    <w:sz w:val="12"/>
                    <w:szCs w:val="12"/>
                  </w:rPr>
                  <w:t>d for U</w:t>
                </w:r>
                <w:r>
                  <w:rPr>
                    <w:rFonts w:ascii="Segoe UI" w:eastAsia="Segoe UI" w:hAnsi="Segoe UI" w:cs="Segoe UI"/>
                    <w:color w:val="404040"/>
                    <w:spacing w:val="-1"/>
                    <w:sz w:val="12"/>
                    <w:szCs w:val="12"/>
                  </w:rPr>
                  <w:t>s</w:t>
                </w:r>
                <w:r>
                  <w:rPr>
                    <w:rFonts w:ascii="Segoe UI" w:eastAsia="Segoe UI" w:hAnsi="Segoe UI" w:cs="Segoe UI"/>
                    <w:color w:val="404040"/>
                    <w:sz w:val="12"/>
                    <w:szCs w:val="12"/>
                  </w:rPr>
                  <w:t xml:space="preserve">e </w:t>
                </w:r>
                <w:r>
                  <w:rPr>
                    <w:rFonts w:ascii="Segoe UI" w:eastAsia="Segoe UI" w:hAnsi="Segoe UI" w:cs="Segoe UI"/>
                    <w:color w:val="404040"/>
                    <w:spacing w:val="1"/>
                    <w:sz w:val="12"/>
                    <w:szCs w:val="12"/>
                  </w:rPr>
                  <w:t>_</w:t>
                </w:r>
                <w:r>
                  <w:rPr>
                    <w:rFonts w:ascii="Segoe UI" w:eastAsia="Segoe UI" w:hAnsi="Segoe UI" w:cs="Segoe UI"/>
                    <w:color w:val="404040"/>
                    <w:sz w:val="12"/>
                    <w:szCs w:val="12"/>
                  </w:rPr>
                  <w:t>06/03</w:t>
                </w:r>
                <w:r>
                  <w:rPr>
                    <w:rFonts w:ascii="Segoe UI" w:eastAsia="Segoe UI" w:hAnsi="Segoe UI" w:cs="Segoe UI"/>
                    <w:color w:val="404040"/>
                    <w:spacing w:val="-2"/>
                    <w:sz w:val="12"/>
                    <w:szCs w:val="12"/>
                  </w:rPr>
                  <w:t>/</w:t>
                </w:r>
                <w:r>
                  <w:rPr>
                    <w:rFonts w:ascii="Segoe UI" w:eastAsia="Segoe UI" w:hAnsi="Segoe UI" w:cs="Segoe UI"/>
                    <w:color w:val="404040"/>
                    <w:sz w:val="12"/>
                    <w:szCs w:val="12"/>
                  </w:rPr>
                  <w:t>2019_</w:t>
                </w:r>
                <w:r>
                  <w:rPr>
                    <w:rFonts w:ascii="Segoe UI" w:eastAsia="Segoe UI" w:hAnsi="Segoe UI" w:cs="Segoe UI"/>
                    <w:color w:val="404040"/>
                    <w:spacing w:val="2"/>
                    <w:sz w:val="12"/>
                    <w:szCs w:val="12"/>
                  </w:rPr>
                  <w:t>LE</w:t>
                </w:r>
                <w:r>
                  <w:rPr>
                    <w:rFonts w:ascii="Segoe UI" w:eastAsia="Segoe UI" w:hAnsi="Segoe UI" w:cs="Segoe UI"/>
                    <w:color w:val="404040"/>
                    <w:sz w:val="12"/>
                    <w:szCs w:val="12"/>
                  </w:rPr>
                  <w:t>-Systems</w:t>
                </w:r>
                <w:r>
                  <w:rPr>
                    <w:rFonts w:ascii="Segoe UI" w:eastAsia="Segoe UI" w:hAnsi="Segoe UI" w:cs="Segoe UI"/>
                    <w:color w:val="404040"/>
                    <w:spacing w:val="-1"/>
                    <w:sz w:val="12"/>
                    <w:szCs w:val="12"/>
                  </w:rPr>
                  <w:t>I</w:t>
                </w:r>
                <w:r>
                  <w:rPr>
                    <w:rFonts w:ascii="Segoe UI" w:eastAsia="Segoe UI" w:hAnsi="Segoe UI" w:cs="Segoe UI"/>
                    <w:color w:val="404040"/>
                    <w:sz w:val="12"/>
                    <w:szCs w:val="12"/>
                  </w:rPr>
                  <w:t>nf</w:t>
                </w:r>
                <w:r>
                  <w:rPr>
                    <w:rFonts w:ascii="Segoe UI" w:eastAsia="Segoe UI" w:hAnsi="Segoe UI" w:cs="Segoe UI"/>
                    <w:color w:val="404040"/>
                    <w:spacing w:val="-1"/>
                    <w:sz w:val="12"/>
                    <w:szCs w:val="12"/>
                  </w:rPr>
                  <w:t>o</w:t>
                </w:r>
                <w:r>
                  <w:rPr>
                    <w:rFonts w:ascii="Segoe UI" w:eastAsia="Segoe UI" w:hAnsi="Segoe UI" w:cs="Segoe UI"/>
                    <w:color w:val="404040"/>
                    <w:sz w:val="12"/>
                    <w:szCs w:val="12"/>
                  </w:rPr>
                  <w:t>-</w:t>
                </w:r>
                <w:r>
                  <w:rPr>
                    <w:rFonts w:ascii="Segoe UI" w:eastAsia="Segoe UI" w:hAnsi="Segoe UI" w:cs="Segoe UI"/>
                    <w:color w:val="404040"/>
                    <w:spacing w:val="2"/>
                    <w:sz w:val="12"/>
                    <w:szCs w:val="12"/>
                  </w:rPr>
                  <w:t>I</w:t>
                </w:r>
                <w:r>
                  <w:rPr>
                    <w:rFonts w:ascii="Segoe UI" w:eastAsia="Segoe UI" w:hAnsi="Segoe UI" w:cs="Segoe UI"/>
                    <w:color w:val="404040"/>
                    <w:sz w:val="12"/>
                    <w:szCs w:val="12"/>
                  </w:rPr>
                  <w:t>nfo</w:t>
                </w:r>
                <w:r>
                  <w:rPr>
                    <w:rFonts w:ascii="Segoe UI" w:eastAsia="Segoe UI" w:hAnsi="Segoe UI" w:cs="Segoe UI"/>
                    <w:color w:val="404040"/>
                    <w:spacing w:val="-2"/>
                    <w:sz w:val="12"/>
                    <w:szCs w:val="12"/>
                  </w:rPr>
                  <w:t>r</w:t>
                </w:r>
                <w:r>
                  <w:rPr>
                    <w:rFonts w:ascii="Segoe UI" w:eastAsia="Segoe UI" w:hAnsi="Segoe UI" w:cs="Segoe UI"/>
                    <w:color w:val="404040"/>
                    <w:sz w:val="12"/>
                    <w:szCs w:val="12"/>
                  </w:rPr>
                  <w:t>mation Mgt.</w:t>
                </w:r>
              </w:p>
            </w:txbxContent>
          </v:textbox>
          <w10:wrap anchorx="page" anchory="page"/>
        </v:shape>
      </w:pict>
    </w:r>
    <w:r>
      <w:pict w14:anchorId="55A0E95E">
        <v:shape id="_x0000_s2059" type="#_x0000_t202" style="position:absolute;margin-left:487.35pt;margin-top:798.1pt;width:35.4pt;height:11pt;z-index:-5417;mso-position-horizontal-relative:page;mso-position-vertical-relative:page" filled="f" stroked="f">
          <v:textbox style="mso-next-textbox:#_x0000_s2059" inset="0,0,0,0">
            <w:txbxContent>
              <w:p w14:paraId="55A0E9A0" w14:textId="77777777" w:rsidR="00CE7807" w:rsidRDefault="00CE7807">
                <w:pPr>
                  <w:spacing w:line="200" w:lineRule="exact"/>
                  <w:ind w:left="40" w:right="-27"/>
                  <w:rPr>
                    <w:rFonts w:ascii="Segoe UI" w:eastAsia="Segoe UI" w:hAnsi="Segoe UI" w:cs="Segoe UI"/>
                    <w:sz w:val="18"/>
                    <w:szCs w:val="18"/>
                  </w:rPr>
                </w:pPr>
                <w:r>
                  <w:fldChar w:fldCharType="begin"/>
                </w:r>
                <w:r>
                  <w:rPr>
                    <w:rFonts w:ascii="Segoe UI" w:eastAsia="Segoe UI" w:hAnsi="Segoe UI" w:cs="Segoe UI"/>
                    <w:sz w:val="18"/>
                    <w:szCs w:val="18"/>
                  </w:rPr>
                  <w:instrText xml:space="preserve"> PAGE </w:instrText>
                </w:r>
                <w:r>
                  <w:fldChar w:fldCharType="separate"/>
                </w:r>
                <w:r>
                  <w:t>29</w:t>
                </w:r>
                <w:r>
                  <w:fldChar w:fldCharType="end"/>
                </w:r>
                <w:r>
                  <w:rPr>
                    <w:rFonts w:ascii="Segoe UI" w:eastAsia="Segoe UI" w:hAnsi="Segoe UI" w:cs="Segoe UI"/>
                    <w:spacing w:val="-1"/>
                    <w:sz w:val="18"/>
                    <w:szCs w:val="18"/>
                  </w:rPr>
                  <w:t xml:space="preserve"> </w:t>
                </w:r>
                <w:r>
                  <w:rPr>
                    <w:rFonts w:ascii="Segoe UI" w:eastAsia="Segoe UI" w:hAnsi="Segoe UI" w:cs="Segoe UI"/>
                    <w:sz w:val="18"/>
                    <w:szCs w:val="18"/>
                  </w:rPr>
                  <w:t>of 49</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0E94B" w14:textId="77777777" w:rsidR="00CE7807" w:rsidRDefault="00CE7807">
    <w:pPr>
      <w:spacing w:line="200" w:lineRule="exact"/>
    </w:pPr>
    <w:r>
      <w:pict w14:anchorId="55A0E95F">
        <v:shapetype id="_x0000_t202" coordsize="21600,21600" o:spt="202" path="m,l,21600r21600,l21600,xe">
          <v:stroke joinstyle="miter"/>
          <v:path gradientshapeok="t" o:connecttype="rect"/>
        </v:shapetype>
        <v:shape id="_x0000_s2058" type="#_x0000_t202" style="position:absolute;margin-left:55.65pt;margin-top:804.25pt;width:326.85pt;height:17.1pt;z-index:-5416;mso-position-horizontal-relative:page;mso-position-vertical-relative:page" filled="f" stroked="f">
          <v:textbox inset="0,0,0,0">
            <w:txbxContent>
              <w:p w14:paraId="55A0E9A1" w14:textId="77777777" w:rsidR="00CE7807" w:rsidRDefault="00CE7807">
                <w:pPr>
                  <w:spacing w:line="140" w:lineRule="exact"/>
                  <w:ind w:left="20"/>
                  <w:rPr>
                    <w:rFonts w:ascii="Segoe UI" w:eastAsia="Segoe UI" w:hAnsi="Segoe UI" w:cs="Segoe UI"/>
                    <w:sz w:val="12"/>
                    <w:szCs w:val="12"/>
                  </w:rPr>
                </w:pPr>
                <w:r>
                  <w:rPr>
                    <w:rFonts w:ascii="Segoe UI" w:eastAsia="Segoe UI" w:hAnsi="Segoe UI" w:cs="Segoe UI"/>
                    <w:color w:val="404040"/>
                    <w:sz w:val="12"/>
                    <w:szCs w:val="12"/>
                  </w:rPr>
                  <w:t>Once p</w:t>
                </w:r>
                <w:r>
                  <w:rPr>
                    <w:rFonts w:ascii="Segoe UI" w:eastAsia="Segoe UI" w:hAnsi="Segoe UI" w:cs="Segoe UI"/>
                    <w:color w:val="404040"/>
                    <w:spacing w:val="-2"/>
                    <w:sz w:val="12"/>
                    <w:szCs w:val="12"/>
                  </w:rPr>
                  <w:t>r</w:t>
                </w:r>
                <w:r>
                  <w:rPr>
                    <w:rFonts w:ascii="Segoe UI" w:eastAsia="Segoe UI" w:hAnsi="Segoe UI" w:cs="Segoe UI"/>
                    <w:color w:val="404040"/>
                    <w:sz w:val="12"/>
                    <w:szCs w:val="12"/>
                  </w:rPr>
                  <w:t>int</w:t>
                </w:r>
                <w:r>
                  <w:rPr>
                    <w:rFonts w:ascii="Segoe UI" w:eastAsia="Segoe UI" w:hAnsi="Segoe UI" w:cs="Segoe UI"/>
                    <w:color w:val="404040"/>
                    <w:spacing w:val="1"/>
                    <w:sz w:val="12"/>
                    <w:szCs w:val="12"/>
                  </w:rPr>
                  <w:t>e</w:t>
                </w:r>
                <w:r>
                  <w:rPr>
                    <w:rFonts w:ascii="Segoe UI" w:eastAsia="Segoe UI" w:hAnsi="Segoe UI" w:cs="Segoe UI"/>
                    <w:color w:val="404040"/>
                    <w:sz w:val="12"/>
                    <w:szCs w:val="12"/>
                  </w:rPr>
                  <w:t>d, this</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 xml:space="preserve">is an </w:t>
                </w:r>
                <w:r>
                  <w:rPr>
                    <w:rFonts w:ascii="Segoe UI" w:eastAsia="Segoe UI" w:hAnsi="Segoe UI" w:cs="Segoe UI"/>
                    <w:color w:val="404040"/>
                    <w:spacing w:val="1"/>
                    <w:sz w:val="12"/>
                    <w:szCs w:val="12"/>
                  </w:rPr>
                  <w:t>u</w:t>
                </w:r>
                <w:r>
                  <w:rPr>
                    <w:rFonts w:ascii="Segoe UI" w:eastAsia="Segoe UI" w:hAnsi="Segoe UI" w:cs="Segoe UI"/>
                    <w:color w:val="404040"/>
                    <w:sz w:val="12"/>
                    <w:szCs w:val="12"/>
                  </w:rPr>
                  <w:t>nc</w:t>
                </w:r>
                <w:r>
                  <w:rPr>
                    <w:rFonts w:ascii="Segoe UI" w:eastAsia="Segoe UI" w:hAnsi="Segoe UI" w:cs="Segoe UI"/>
                    <w:color w:val="404040"/>
                    <w:spacing w:val="-2"/>
                    <w:sz w:val="12"/>
                    <w:szCs w:val="12"/>
                  </w:rPr>
                  <w:t>o</w:t>
                </w:r>
                <w:r>
                  <w:rPr>
                    <w:rFonts w:ascii="Segoe UI" w:eastAsia="Segoe UI" w:hAnsi="Segoe UI" w:cs="Segoe UI"/>
                    <w:color w:val="404040"/>
                    <w:sz w:val="12"/>
                    <w:szCs w:val="12"/>
                  </w:rPr>
                  <w:t>n</w:t>
                </w:r>
                <w:r>
                  <w:rPr>
                    <w:rFonts w:ascii="Segoe UI" w:eastAsia="Segoe UI" w:hAnsi="Segoe UI" w:cs="Segoe UI"/>
                    <w:color w:val="404040"/>
                    <w:spacing w:val="2"/>
                    <w:sz w:val="12"/>
                    <w:szCs w:val="12"/>
                  </w:rPr>
                  <w:t>t</w:t>
                </w:r>
                <w:r>
                  <w:rPr>
                    <w:rFonts w:ascii="Segoe UI" w:eastAsia="Segoe UI" w:hAnsi="Segoe UI" w:cs="Segoe UI"/>
                    <w:color w:val="404040"/>
                    <w:sz w:val="12"/>
                    <w:szCs w:val="12"/>
                  </w:rPr>
                  <w:t>r</w:t>
                </w:r>
                <w:r>
                  <w:rPr>
                    <w:rFonts w:ascii="Segoe UI" w:eastAsia="Segoe UI" w:hAnsi="Segoe UI" w:cs="Segoe UI"/>
                    <w:color w:val="404040"/>
                    <w:spacing w:val="-2"/>
                    <w:sz w:val="12"/>
                    <w:szCs w:val="12"/>
                  </w:rPr>
                  <w:t>o</w:t>
                </w:r>
                <w:r>
                  <w:rPr>
                    <w:rFonts w:ascii="Segoe UI" w:eastAsia="Segoe UI" w:hAnsi="Segoe UI" w:cs="Segoe UI"/>
                    <w:color w:val="404040"/>
                    <w:sz w:val="12"/>
                    <w:szCs w:val="12"/>
                  </w:rPr>
                  <w:t>ll</w:t>
                </w:r>
                <w:r>
                  <w:rPr>
                    <w:rFonts w:ascii="Segoe UI" w:eastAsia="Segoe UI" w:hAnsi="Segoe UI" w:cs="Segoe UI"/>
                    <w:color w:val="404040"/>
                    <w:spacing w:val="2"/>
                    <w:sz w:val="12"/>
                    <w:szCs w:val="12"/>
                  </w:rPr>
                  <w:t>e</w:t>
                </w:r>
                <w:r>
                  <w:rPr>
                    <w:rFonts w:ascii="Segoe UI" w:eastAsia="Segoe UI" w:hAnsi="Segoe UI" w:cs="Segoe UI"/>
                    <w:color w:val="404040"/>
                    <w:sz w:val="12"/>
                    <w:szCs w:val="12"/>
                  </w:rPr>
                  <w:t xml:space="preserve">d </w:t>
                </w:r>
                <w:r>
                  <w:rPr>
                    <w:rFonts w:ascii="Segoe UI" w:eastAsia="Segoe UI" w:hAnsi="Segoe UI" w:cs="Segoe UI"/>
                    <w:color w:val="404040"/>
                    <w:spacing w:val="-1"/>
                    <w:sz w:val="12"/>
                    <w:szCs w:val="12"/>
                  </w:rPr>
                  <w:t>d</w:t>
                </w:r>
                <w:r>
                  <w:rPr>
                    <w:rFonts w:ascii="Segoe UI" w:eastAsia="Segoe UI" w:hAnsi="Segoe UI" w:cs="Segoe UI"/>
                    <w:color w:val="404040"/>
                    <w:sz w:val="12"/>
                    <w:szCs w:val="12"/>
                  </w:rPr>
                  <w:t>o</w:t>
                </w:r>
                <w:r>
                  <w:rPr>
                    <w:rFonts w:ascii="Segoe UI" w:eastAsia="Segoe UI" w:hAnsi="Segoe UI" w:cs="Segoe UI"/>
                    <w:color w:val="404040"/>
                    <w:spacing w:val="1"/>
                    <w:sz w:val="12"/>
                    <w:szCs w:val="12"/>
                  </w:rPr>
                  <w:t>c</w:t>
                </w:r>
                <w:r>
                  <w:rPr>
                    <w:rFonts w:ascii="Segoe UI" w:eastAsia="Segoe UI" w:hAnsi="Segoe UI" w:cs="Segoe UI"/>
                    <w:color w:val="404040"/>
                    <w:sz w:val="12"/>
                    <w:szCs w:val="12"/>
                  </w:rPr>
                  <w:t>ument</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u</w:t>
                </w:r>
                <w:r>
                  <w:rPr>
                    <w:rFonts w:ascii="Segoe UI" w:eastAsia="Segoe UI" w:hAnsi="Segoe UI" w:cs="Segoe UI"/>
                    <w:color w:val="404040"/>
                    <w:spacing w:val="-1"/>
                    <w:sz w:val="12"/>
                    <w:szCs w:val="12"/>
                  </w:rPr>
                  <w:t>n</w:t>
                </w:r>
                <w:r>
                  <w:rPr>
                    <w:rFonts w:ascii="Segoe UI" w:eastAsia="Segoe UI" w:hAnsi="Segoe UI" w:cs="Segoe UI"/>
                    <w:color w:val="404040"/>
                    <w:sz w:val="12"/>
                    <w:szCs w:val="12"/>
                  </w:rPr>
                  <w:t>less</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iss</w:t>
                </w:r>
                <w:r>
                  <w:rPr>
                    <w:rFonts w:ascii="Segoe UI" w:eastAsia="Segoe UI" w:hAnsi="Segoe UI" w:cs="Segoe UI"/>
                    <w:color w:val="404040"/>
                    <w:spacing w:val="1"/>
                    <w:sz w:val="12"/>
                    <w:szCs w:val="12"/>
                  </w:rPr>
                  <w:t>u</w:t>
                </w:r>
                <w:r>
                  <w:rPr>
                    <w:rFonts w:ascii="Segoe UI" w:eastAsia="Segoe UI" w:hAnsi="Segoe UI" w:cs="Segoe UI"/>
                    <w:color w:val="404040"/>
                    <w:sz w:val="12"/>
                    <w:szCs w:val="12"/>
                  </w:rPr>
                  <w:t>ed</w:t>
                </w:r>
                <w:r>
                  <w:rPr>
                    <w:rFonts w:ascii="Segoe UI" w:eastAsia="Segoe UI" w:hAnsi="Segoe UI" w:cs="Segoe UI"/>
                    <w:color w:val="404040"/>
                    <w:spacing w:val="-1"/>
                    <w:sz w:val="12"/>
                    <w:szCs w:val="12"/>
                  </w:rPr>
                  <w:t xml:space="preserve"> </w:t>
                </w:r>
                <w:r>
                  <w:rPr>
                    <w:rFonts w:ascii="Segoe UI" w:eastAsia="Segoe UI" w:hAnsi="Segoe UI" w:cs="Segoe UI"/>
                    <w:color w:val="404040"/>
                    <w:spacing w:val="2"/>
                    <w:sz w:val="12"/>
                    <w:szCs w:val="12"/>
                  </w:rPr>
                  <w:t>a</w:t>
                </w:r>
                <w:r>
                  <w:rPr>
                    <w:rFonts w:ascii="Segoe UI" w:eastAsia="Segoe UI" w:hAnsi="Segoe UI" w:cs="Segoe UI"/>
                    <w:color w:val="404040"/>
                    <w:sz w:val="12"/>
                    <w:szCs w:val="12"/>
                  </w:rPr>
                  <w:t>nd</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sta</w:t>
                </w:r>
                <w:r>
                  <w:rPr>
                    <w:rFonts w:ascii="Segoe UI" w:eastAsia="Segoe UI" w:hAnsi="Segoe UI" w:cs="Segoe UI"/>
                    <w:color w:val="404040"/>
                    <w:spacing w:val="2"/>
                    <w:sz w:val="12"/>
                    <w:szCs w:val="12"/>
                  </w:rPr>
                  <w:t>m</w:t>
                </w:r>
                <w:r>
                  <w:rPr>
                    <w:rFonts w:ascii="Segoe UI" w:eastAsia="Segoe UI" w:hAnsi="Segoe UI" w:cs="Segoe UI"/>
                    <w:color w:val="404040"/>
                    <w:sz w:val="12"/>
                    <w:szCs w:val="12"/>
                  </w:rPr>
                  <w:t>p</w:t>
                </w:r>
                <w:r>
                  <w:rPr>
                    <w:rFonts w:ascii="Segoe UI" w:eastAsia="Segoe UI" w:hAnsi="Segoe UI" w:cs="Segoe UI"/>
                    <w:color w:val="404040"/>
                    <w:spacing w:val="-1"/>
                    <w:sz w:val="12"/>
                    <w:szCs w:val="12"/>
                  </w:rPr>
                  <w:t>e</w:t>
                </w:r>
                <w:r>
                  <w:rPr>
                    <w:rFonts w:ascii="Segoe UI" w:eastAsia="Segoe UI" w:hAnsi="Segoe UI" w:cs="Segoe UI"/>
                    <w:color w:val="404040"/>
                    <w:sz w:val="12"/>
                    <w:szCs w:val="12"/>
                  </w:rPr>
                  <w:t>d C</w:t>
                </w:r>
                <w:r>
                  <w:rPr>
                    <w:rFonts w:ascii="Segoe UI" w:eastAsia="Segoe UI" w:hAnsi="Segoe UI" w:cs="Segoe UI"/>
                    <w:color w:val="404040"/>
                    <w:spacing w:val="1"/>
                    <w:sz w:val="12"/>
                    <w:szCs w:val="12"/>
                  </w:rPr>
                  <w:t>o</w:t>
                </w:r>
                <w:r>
                  <w:rPr>
                    <w:rFonts w:ascii="Segoe UI" w:eastAsia="Segoe UI" w:hAnsi="Segoe UI" w:cs="Segoe UI"/>
                    <w:color w:val="404040"/>
                    <w:sz w:val="12"/>
                    <w:szCs w:val="12"/>
                  </w:rPr>
                  <w:t>nt</w:t>
                </w:r>
                <w:r>
                  <w:rPr>
                    <w:rFonts w:ascii="Segoe UI" w:eastAsia="Segoe UI" w:hAnsi="Segoe UI" w:cs="Segoe UI"/>
                    <w:color w:val="404040"/>
                    <w:spacing w:val="-2"/>
                    <w:sz w:val="12"/>
                    <w:szCs w:val="12"/>
                  </w:rPr>
                  <w:t>r</w:t>
                </w:r>
                <w:r>
                  <w:rPr>
                    <w:rFonts w:ascii="Segoe UI" w:eastAsia="Segoe UI" w:hAnsi="Segoe UI" w:cs="Segoe UI"/>
                    <w:color w:val="404040"/>
                    <w:sz w:val="12"/>
                    <w:szCs w:val="12"/>
                  </w:rPr>
                  <w:t>ol</w:t>
                </w:r>
                <w:r>
                  <w:rPr>
                    <w:rFonts w:ascii="Segoe UI" w:eastAsia="Segoe UI" w:hAnsi="Segoe UI" w:cs="Segoe UI"/>
                    <w:color w:val="404040"/>
                    <w:spacing w:val="1"/>
                    <w:sz w:val="12"/>
                    <w:szCs w:val="12"/>
                  </w:rPr>
                  <w:t>l</w:t>
                </w:r>
                <w:r>
                  <w:rPr>
                    <w:rFonts w:ascii="Segoe UI" w:eastAsia="Segoe UI" w:hAnsi="Segoe UI" w:cs="Segoe UI"/>
                    <w:color w:val="404040"/>
                    <w:sz w:val="12"/>
                    <w:szCs w:val="12"/>
                  </w:rPr>
                  <w:t>ed</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Co</w:t>
                </w:r>
                <w:r>
                  <w:rPr>
                    <w:rFonts w:ascii="Segoe UI" w:eastAsia="Segoe UI" w:hAnsi="Segoe UI" w:cs="Segoe UI"/>
                    <w:color w:val="404040"/>
                    <w:spacing w:val="2"/>
                    <w:sz w:val="12"/>
                    <w:szCs w:val="12"/>
                  </w:rPr>
                  <w:t>p</w:t>
                </w:r>
                <w:r>
                  <w:rPr>
                    <w:rFonts w:ascii="Segoe UI" w:eastAsia="Segoe UI" w:hAnsi="Segoe UI" w:cs="Segoe UI"/>
                    <w:color w:val="404040"/>
                    <w:sz w:val="12"/>
                    <w:szCs w:val="12"/>
                  </w:rPr>
                  <w:t>y or</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issued u</w:t>
                </w:r>
                <w:r>
                  <w:rPr>
                    <w:rFonts w:ascii="Segoe UI" w:eastAsia="Segoe UI" w:hAnsi="Segoe UI" w:cs="Segoe UI"/>
                    <w:color w:val="404040"/>
                    <w:spacing w:val="1"/>
                    <w:sz w:val="12"/>
                    <w:szCs w:val="12"/>
                  </w:rPr>
                  <w:t>n</w:t>
                </w:r>
                <w:r>
                  <w:rPr>
                    <w:rFonts w:ascii="Segoe UI" w:eastAsia="Segoe UI" w:hAnsi="Segoe UI" w:cs="Segoe UI"/>
                    <w:color w:val="404040"/>
                    <w:sz w:val="12"/>
                    <w:szCs w:val="12"/>
                  </w:rPr>
                  <w:t>d</w:t>
                </w:r>
                <w:r>
                  <w:rPr>
                    <w:rFonts w:ascii="Segoe UI" w:eastAsia="Segoe UI" w:hAnsi="Segoe UI" w:cs="Segoe UI"/>
                    <w:color w:val="404040"/>
                    <w:spacing w:val="-1"/>
                    <w:sz w:val="12"/>
                    <w:szCs w:val="12"/>
                  </w:rPr>
                  <w:t>e</w:t>
                </w:r>
                <w:r>
                  <w:rPr>
                    <w:rFonts w:ascii="Segoe UI" w:eastAsia="Segoe UI" w:hAnsi="Segoe UI" w:cs="Segoe UI"/>
                    <w:color w:val="404040"/>
                    <w:sz w:val="12"/>
                    <w:szCs w:val="12"/>
                  </w:rPr>
                  <w:t>r a</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t</w:t>
                </w:r>
                <w:r>
                  <w:rPr>
                    <w:rFonts w:ascii="Segoe UI" w:eastAsia="Segoe UI" w:hAnsi="Segoe UI" w:cs="Segoe UI"/>
                    <w:color w:val="404040"/>
                    <w:spacing w:val="2"/>
                    <w:sz w:val="12"/>
                    <w:szCs w:val="12"/>
                  </w:rPr>
                  <w:t>r</w:t>
                </w:r>
                <w:r>
                  <w:rPr>
                    <w:rFonts w:ascii="Segoe UI" w:eastAsia="Segoe UI" w:hAnsi="Segoe UI" w:cs="Segoe UI"/>
                    <w:color w:val="404040"/>
                    <w:sz w:val="12"/>
                    <w:szCs w:val="12"/>
                  </w:rPr>
                  <w:t>a</w:t>
                </w:r>
                <w:r>
                  <w:rPr>
                    <w:rFonts w:ascii="Segoe UI" w:eastAsia="Segoe UI" w:hAnsi="Segoe UI" w:cs="Segoe UI"/>
                    <w:color w:val="404040"/>
                    <w:spacing w:val="-2"/>
                    <w:sz w:val="12"/>
                    <w:szCs w:val="12"/>
                  </w:rPr>
                  <w:t>n</w:t>
                </w:r>
                <w:r>
                  <w:rPr>
                    <w:rFonts w:ascii="Segoe UI" w:eastAsia="Segoe UI" w:hAnsi="Segoe UI" w:cs="Segoe UI"/>
                    <w:color w:val="404040"/>
                    <w:sz w:val="12"/>
                    <w:szCs w:val="12"/>
                  </w:rPr>
                  <w:t>smit</w:t>
                </w:r>
                <w:r>
                  <w:rPr>
                    <w:rFonts w:ascii="Segoe UI" w:eastAsia="Segoe UI" w:hAnsi="Segoe UI" w:cs="Segoe UI"/>
                    <w:color w:val="404040"/>
                    <w:spacing w:val="2"/>
                    <w:sz w:val="12"/>
                    <w:szCs w:val="12"/>
                  </w:rPr>
                  <w:t>t</w:t>
                </w:r>
                <w:r>
                  <w:rPr>
                    <w:rFonts w:ascii="Segoe UI" w:eastAsia="Segoe UI" w:hAnsi="Segoe UI" w:cs="Segoe UI"/>
                    <w:color w:val="404040"/>
                    <w:sz w:val="12"/>
                    <w:szCs w:val="12"/>
                  </w:rPr>
                  <w:t>a</w:t>
                </w:r>
                <w:r>
                  <w:rPr>
                    <w:rFonts w:ascii="Segoe UI" w:eastAsia="Segoe UI" w:hAnsi="Segoe UI" w:cs="Segoe UI"/>
                    <w:color w:val="404040"/>
                    <w:spacing w:val="-1"/>
                    <w:sz w:val="12"/>
                    <w:szCs w:val="12"/>
                  </w:rPr>
                  <w:t>l</w:t>
                </w:r>
                <w:r>
                  <w:rPr>
                    <w:rFonts w:ascii="Segoe UI" w:eastAsia="Segoe UI" w:hAnsi="Segoe UI" w:cs="Segoe UI"/>
                    <w:color w:val="404040"/>
                    <w:sz w:val="12"/>
                    <w:szCs w:val="12"/>
                  </w:rPr>
                  <w:t>.</w:t>
                </w:r>
              </w:p>
              <w:p w14:paraId="55A0E9A2" w14:textId="77777777" w:rsidR="00CE7807" w:rsidRDefault="00CE7807">
                <w:pPr>
                  <w:spacing w:before="22"/>
                  <w:ind w:left="20"/>
                  <w:rPr>
                    <w:rFonts w:ascii="Segoe UI" w:eastAsia="Segoe UI" w:hAnsi="Segoe UI" w:cs="Segoe UI"/>
                    <w:sz w:val="12"/>
                    <w:szCs w:val="12"/>
                  </w:rPr>
                </w:pPr>
                <w:r>
                  <w:rPr>
                    <w:rFonts w:ascii="Segoe UI" w:eastAsia="Segoe UI" w:hAnsi="Segoe UI" w:cs="Segoe UI"/>
                    <w:color w:val="404040"/>
                    <w:sz w:val="12"/>
                    <w:szCs w:val="12"/>
                  </w:rPr>
                  <w:t>Based</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on template: AUS 1</w:t>
                </w:r>
                <w:r>
                  <w:rPr>
                    <w:rFonts w:ascii="Segoe UI" w:eastAsia="Segoe UI" w:hAnsi="Segoe UI" w:cs="Segoe UI"/>
                    <w:color w:val="404040"/>
                    <w:spacing w:val="1"/>
                    <w:sz w:val="12"/>
                    <w:szCs w:val="12"/>
                  </w:rPr>
                  <w:t>0</w:t>
                </w:r>
                <w:r>
                  <w:rPr>
                    <w:rFonts w:ascii="Segoe UI" w:eastAsia="Segoe UI" w:hAnsi="Segoe UI" w:cs="Segoe UI"/>
                    <w:color w:val="404040"/>
                    <w:sz w:val="12"/>
                    <w:szCs w:val="12"/>
                  </w:rPr>
                  <w:t>00 IMT TMP</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14376462</w:t>
                </w:r>
                <w:r>
                  <w:rPr>
                    <w:rFonts w:ascii="Segoe UI" w:eastAsia="Segoe UI" w:hAnsi="Segoe UI" w:cs="Segoe UI"/>
                    <w:color w:val="404040"/>
                    <w:spacing w:val="2"/>
                    <w:sz w:val="12"/>
                    <w:szCs w:val="12"/>
                  </w:rPr>
                  <w:t>_</w:t>
                </w:r>
                <w:r>
                  <w:rPr>
                    <w:rFonts w:ascii="Segoe UI" w:eastAsia="Segoe UI" w:hAnsi="Segoe UI" w:cs="Segoe UI"/>
                    <w:color w:val="404040"/>
                    <w:sz w:val="12"/>
                    <w:szCs w:val="12"/>
                  </w:rPr>
                  <w:t>Revisi</w:t>
                </w:r>
                <w:r>
                  <w:rPr>
                    <w:rFonts w:ascii="Segoe UI" w:eastAsia="Segoe UI" w:hAnsi="Segoe UI" w:cs="Segoe UI"/>
                    <w:color w:val="404040"/>
                    <w:spacing w:val="-2"/>
                    <w:sz w:val="12"/>
                    <w:szCs w:val="12"/>
                  </w:rPr>
                  <w:t>o</w:t>
                </w:r>
                <w:r>
                  <w:rPr>
                    <w:rFonts w:ascii="Segoe UI" w:eastAsia="Segoe UI" w:hAnsi="Segoe UI" w:cs="Segoe UI"/>
                    <w:color w:val="404040"/>
                    <w:sz w:val="12"/>
                    <w:szCs w:val="12"/>
                  </w:rPr>
                  <w:t>n 3_Iss</w:t>
                </w:r>
                <w:r>
                  <w:rPr>
                    <w:rFonts w:ascii="Segoe UI" w:eastAsia="Segoe UI" w:hAnsi="Segoe UI" w:cs="Segoe UI"/>
                    <w:color w:val="404040"/>
                    <w:spacing w:val="-2"/>
                    <w:sz w:val="12"/>
                    <w:szCs w:val="12"/>
                  </w:rPr>
                  <w:t>u</w:t>
                </w:r>
                <w:r>
                  <w:rPr>
                    <w:rFonts w:ascii="Segoe UI" w:eastAsia="Segoe UI" w:hAnsi="Segoe UI" w:cs="Segoe UI"/>
                    <w:color w:val="404040"/>
                    <w:spacing w:val="2"/>
                    <w:sz w:val="12"/>
                    <w:szCs w:val="12"/>
                  </w:rPr>
                  <w:t>e</w:t>
                </w:r>
                <w:r>
                  <w:rPr>
                    <w:rFonts w:ascii="Segoe UI" w:eastAsia="Segoe UI" w:hAnsi="Segoe UI" w:cs="Segoe UI"/>
                    <w:color w:val="404040"/>
                    <w:sz w:val="12"/>
                    <w:szCs w:val="12"/>
                  </w:rPr>
                  <w:t>d for U</w:t>
                </w:r>
                <w:r>
                  <w:rPr>
                    <w:rFonts w:ascii="Segoe UI" w:eastAsia="Segoe UI" w:hAnsi="Segoe UI" w:cs="Segoe UI"/>
                    <w:color w:val="404040"/>
                    <w:spacing w:val="-1"/>
                    <w:sz w:val="12"/>
                    <w:szCs w:val="12"/>
                  </w:rPr>
                  <w:t>s</w:t>
                </w:r>
                <w:r>
                  <w:rPr>
                    <w:rFonts w:ascii="Segoe UI" w:eastAsia="Segoe UI" w:hAnsi="Segoe UI" w:cs="Segoe UI"/>
                    <w:color w:val="404040"/>
                    <w:sz w:val="12"/>
                    <w:szCs w:val="12"/>
                  </w:rPr>
                  <w:t xml:space="preserve">e </w:t>
                </w:r>
                <w:r>
                  <w:rPr>
                    <w:rFonts w:ascii="Segoe UI" w:eastAsia="Segoe UI" w:hAnsi="Segoe UI" w:cs="Segoe UI"/>
                    <w:color w:val="404040"/>
                    <w:spacing w:val="1"/>
                    <w:sz w:val="12"/>
                    <w:szCs w:val="12"/>
                  </w:rPr>
                  <w:t>_</w:t>
                </w:r>
                <w:r>
                  <w:rPr>
                    <w:rFonts w:ascii="Segoe UI" w:eastAsia="Segoe UI" w:hAnsi="Segoe UI" w:cs="Segoe UI"/>
                    <w:color w:val="404040"/>
                    <w:sz w:val="12"/>
                    <w:szCs w:val="12"/>
                  </w:rPr>
                  <w:t>06/03</w:t>
                </w:r>
                <w:r>
                  <w:rPr>
                    <w:rFonts w:ascii="Segoe UI" w:eastAsia="Segoe UI" w:hAnsi="Segoe UI" w:cs="Segoe UI"/>
                    <w:color w:val="404040"/>
                    <w:spacing w:val="-2"/>
                    <w:sz w:val="12"/>
                    <w:szCs w:val="12"/>
                  </w:rPr>
                  <w:t>/</w:t>
                </w:r>
                <w:r>
                  <w:rPr>
                    <w:rFonts w:ascii="Segoe UI" w:eastAsia="Segoe UI" w:hAnsi="Segoe UI" w:cs="Segoe UI"/>
                    <w:color w:val="404040"/>
                    <w:sz w:val="12"/>
                    <w:szCs w:val="12"/>
                  </w:rPr>
                  <w:t>2019_</w:t>
                </w:r>
                <w:r>
                  <w:rPr>
                    <w:rFonts w:ascii="Segoe UI" w:eastAsia="Segoe UI" w:hAnsi="Segoe UI" w:cs="Segoe UI"/>
                    <w:color w:val="404040"/>
                    <w:spacing w:val="2"/>
                    <w:sz w:val="12"/>
                    <w:szCs w:val="12"/>
                  </w:rPr>
                  <w:t>LE</w:t>
                </w:r>
                <w:r>
                  <w:rPr>
                    <w:rFonts w:ascii="Segoe UI" w:eastAsia="Segoe UI" w:hAnsi="Segoe UI" w:cs="Segoe UI"/>
                    <w:color w:val="404040"/>
                    <w:sz w:val="12"/>
                    <w:szCs w:val="12"/>
                  </w:rPr>
                  <w:t>-Systems</w:t>
                </w:r>
                <w:r>
                  <w:rPr>
                    <w:rFonts w:ascii="Segoe UI" w:eastAsia="Segoe UI" w:hAnsi="Segoe UI" w:cs="Segoe UI"/>
                    <w:color w:val="404040"/>
                    <w:spacing w:val="-1"/>
                    <w:sz w:val="12"/>
                    <w:szCs w:val="12"/>
                  </w:rPr>
                  <w:t>I</w:t>
                </w:r>
                <w:r>
                  <w:rPr>
                    <w:rFonts w:ascii="Segoe UI" w:eastAsia="Segoe UI" w:hAnsi="Segoe UI" w:cs="Segoe UI"/>
                    <w:color w:val="404040"/>
                    <w:sz w:val="12"/>
                    <w:szCs w:val="12"/>
                  </w:rPr>
                  <w:t>nf</w:t>
                </w:r>
                <w:r>
                  <w:rPr>
                    <w:rFonts w:ascii="Segoe UI" w:eastAsia="Segoe UI" w:hAnsi="Segoe UI" w:cs="Segoe UI"/>
                    <w:color w:val="404040"/>
                    <w:spacing w:val="-1"/>
                    <w:sz w:val="12"/>
                    <w:szCs w:val="12"/>
                  </w:rPr>
                  <w:t>o</w:t>
                </w:r>
                <w:r>
                  <w:rPr>
                    <w:rFonts w:ascii="Segoe UI" w:eastAsia="Segoe UI" w:hAnsi="Segoe UI" w:cs="Segoe UI"/>
                    <w:color w:val="404040"/>
                    <w:sz w:val="12"/>
                    <w:szCs w:val="12"/>
                  </w:rPr>
                  <w:t>-</w:t>
                </w:r>
                <w:r>
                  <w:rPr>
                    <w:rFonts w:ascii="Segoe UI" w:eastAsia="Segoe UI" w:hAnsi="Segoe UI" w:cs="Segoe UI"/>
                    <w:color w:val="404040"/>
                    <w:spacing w:val="2"/>
                    <w:sz w:val="12"/>
                    <w:szCs w:val="12"/>
                  </w:rPr>
                  <w:t>I</w:t>
                </w:r>
                <w:r>
                  <w:rPr>
                    <w:rFonts w:ascii="Segoe UI" w:eastAsia="Segoe UI" w:hAnsi="Segoe UI" w:cs="Segoe UI"/>
                    <w:color w:val="404040"/>
                    <w:sz w:val="12"/>
                    <w:szCs w:val="12"/>
                  </w:rPr>
                  <w:t>nfo</w:t>
                </w:r>
                <w:r>
                  <w:rPr>
                    <w:rFonts w:ascii="Segoe UI" w:eastAsia="Segoe UI" w:hAnsi="Segoe UI" w:cs="Segoe UI"/>
                    <w:color w:val="404040"/>
                    <w:spacing w:val="-2"/>
                    <w:sz w:val="12"/>
                    <w:szCs w:val="12"/>
                  </w:rPr>
                  <w:t>r</w:t>
                </w:r>
                <w:r>
                  <w:rPr>
                    <w:rFonts w:ascii="Segoe UI" w:eastAsia="Segoe UI" w:hAnsi="Segoe UI" w:cs="Segoe UI"/>
                    <w:color w:val="404040"/>
                    <w:sz w:val="12"/>
                    <w:szCs w:val="12"/>
                  </w:rPr>
                  <w:t>mation Mgt.</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0E94D" w14:textId="77777777" w:rsidR="00CE7807" w:rsidRDefault="00CE7807">
    <w:pPr>
      <w:spacing w:line="200" w:lineRule="exact"/>
    </w:pPr>
    <w:r>
      <w:pict w14:anchorId="55A0E962">
        <v:shapetype id="_x0000_t202" coordsize="21600,21600" o:spt="202" path="m,l,21600r21600,l21600,xe">
          <v:stroke joinstyle="miter"/>
          <v:path gradientshapeok="t" o:connecttype="rect"/>
        </v:shapetype>
        <v:shape id="_x0000_s2055" type="#_x0000_t202" style="position:absolute;margin-left:55.65pt;margin-top:539.15pt;width:326.8pt;height:35.6pt;z-index:-5413;mso-position-horizontal-relative:page;mso-position-vertical-relative:page" filled="f" stroked="f">
          <v:textbox inset="0,0,0,0">
            <w:txbxContent>
              <w:p w14:paraId="55A0E9A5" w14:textId="77777777" w:rsidR="00CE7807" w:rsidRDefault="00CE7807">
                <w:pPr>
                  <w:spacing w:line="140" w:lineRule="exact"/>
                  <w:ind w:left="20"/>
                  <w:rPr>
                    <w:rFonts w:ascii="Segoe UI" w:eastAsia="Segoe UI" w:hAnsi="Segoe UI" w:cs="Segoe UI"/>
                    <w:sz w:val="12"/>
                    <w:szCs w:val="12"/>
                  </w:rPr>
                </w:pPr>
                <w:r>
                  <w:rPr>
                    <w:rFonts w:ascii="Segoe UI" w:eastAsia="Segoe UI" w:hAnsi="Segoe UI" w:cs="Segoe UI"/>
                    <w:color w:val="404040"/>
                    <w:sz w:val="12"/>
                    <w:szCs w:val="12"/>
                  </w:rPr>
                  <w:t>Rele</w:t>
                </w:r>
                <w:r>
                  <w:rPr>
                    <w:rFonts w:ascii="Segoe UI" w:eastAsia="Segoe UI" w:hAnsi="Segoe UI" w:cs="Segoe UI"/>
                    <w:color w:val="404040"/>
                    <w:spacing w:val="-2"/>
                    <w:sz w:val="12"/>
                    <w:szCs w:val="12"/>
                  </w:rPr>
                  <w:t>a</w:t>
                </w:r>
                <w:r>
                  <w:rPr>
                    <w:rFonts w:ascii="Segoe UI" w:eastAsia="Segoe UI" w:hAnsi="Segoe UI" w:cs="Segoe UI"/>
                    <w:color w:val="404040"/>
                    <w:sz w:val="12"/>
                    <w:szCs w:val="12"/>
                  </w:rPr>
                  <w:t>s</w:t>
                </w:r>
                <w:r>
                  <w:rPr>
                    <w:rFonts w:ascii="Segoe UI" w:eastAsia="Segoe UI" w:hAnsi="Segoe UI" w:cs="Segoe UI"/>
                    <w:color w:val="404040"/>
                    <w:spacing w:val="2"/>
                    <w:sz w:val="12"/>
                    <w:szCs w:val="12"/>
                  </w:rPr>
                  <w:t>e</w:t>
                </w:r>
                <w:r>
                  <w:rPr>
                    <w:rFonts w:ascii="Segoe UI" w:eastAsia="Segoe UI" w:hAnsi="Segoe UI" w:cs="Segoe UI"/>
                    <w:color w:val="404040"/>
                    <w:sz w:val="12"/>
                    <w:szCs w:val="12"/>
                  </w:rPr>
                  <w:t>d on</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1</w:t>
                </w:r>
                <w:r>
                  <w:rPr>
                    <w:rFonts w:ascii="Segoe UI" w:eastAsia="Segoe UI" w:hAnsi="Segoe UI" w:cs="Segoe UI"/>
                    <w:color w:val="404040"/>
                    <w:spacing w:val="-1"/>
                    <w:sz w:val="12"/>
                    <w:szCs w:val="12"/>
                  </w:rPr>
                  <w:t>/</w:t>
                </w:r>
                <w:r>
                  <w:rPr>
                    <w:rFonts w:ascii="Segoe UI" w:eastAsia="Segoe UI" w:hAnsi="Segoe UI" w:cs="Segoe UI"/>
                    <w:color w:val="404040"/>
                    <w:sz w:val="12"/>
                    <w:szCs w:val="12"/>
                  </w:rPr>
                  <w:t>5</w:t>
                </w:r>
                <w:r>
                  <w:rPr>
                    <w:rFonts w:ascii="Segoe UI" w:eastAsia="Segoe UI" w:hAnsi="Segoe UI" w:cs="Segoe UI"/>
                    <w:color w:val="404040"/>
                    <w:spacing w:val="-1"/>
                    <w:sz w:val="12"/>
                    <w:szCs w:val="12"/>
                  </w:rPr>
                  <w:t>/</w:t>
                </w:r>
                <w:r>
                  <w:rPr>
                    <w:rFonts w:ascii="Segoe UI" w:eastAsia="Segoe UI" w:hAnsi="Segoe UI" w:cs="Segoe UI"/>
                    <w:color w:val="404040"/>
                    <w:sz w:val="12"/>
                    <w:szCs w:val="12"/>
                  </w:rPr>
                  <w:t>2019</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Revision 0</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 xml:space="preserve">Status </w:t>
                </w:r>
                <w:r>
                  <w:rPr>
                    <w:rFonts w:ascii="Segoe UI" w:eastAsia="Segoe UI" w:hAnsi="Segoe UI" w:cs="Segoe UI"/>
                    <w:color w:val="404040"/>
                    <w:spacing w:val="-1"/>
                    <w:sz w:val="12"/>
                    <w:szCs w:val="12"/>
                  </w:rPr>
                  <w:t>/</w:t>
                </w:r>
                <w:r>
                  <w:rPr>
                    <w:rFonts w:ascii="Segoe UI" w:eastAsia="Segoe UI" w:hAnsi="Segoe UI" w:cs="Segoe UI"/>
                    <w:color w:val="404040"/>
                    <w:sz w:val="12"/>
                    <w:szCs w:val="12"/>
                  </w:rPr>
                  <w:t>Issued</w:t>
                </w:r>
                <w:r>
                  <w:rPr>
                    <w:rFonts w:ascii="Segoe UI" w:eastAsia="Segoe UI" w:hAnsi="Segoe UI" w:cs="Segoe UI"/>
                    <w:color w:val="404040"/>
                    <w:spacing w:val="-1"/>
                    <w:sz w:val="12"/>
                    <w:szCs w:val="12"/>
                  </w:rPr>
                  <w:t xml:space="preserve"> </w:t>
                </w:r>
                <w:r>
                  <w:rPr>
                    <w:rFonts w:ascii="Segoe UI" w:eastAsia="Segoe UI" w:hAnsi="Segoe UI" w:cs="Segoe UI"/>
                    <w:color w:val="404040"/>
                    <w:spacing w:val="2"/>
                    <w:sz w:val="12"/>
                    <w:szCs w:val="12"/>
                  </w:rPr>
                  <w:t>f</w:t>
                </w:r>
                <w:r>
                  <w:rPr>
                    <w:rFonts w:ascii="Segoe UI" w:eastAsia="Segoe UI" w:hAnsi="Segoe UI" w:cs="Segoe UI"/>
                    <w:color w:val="404040"/>
                    <w:sz w:val="12"/>
                    <w:szCs w:val="12"/>
                  </w:rPr>
                  <w:t>or</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s</w:t>
                </w:r>
                <w:r>
                  <w:rPr>
                    <w:rFonts w:ascii="Segoe UI" w:eastAsia="Segoe UI" w:hAnsi="Segoe UI" w:cs="Segoe UI"/>
                    <w:color w:val="404040"/>
                    <w:spacing w:val="2"/>
                    <w:sz w:val="12"/>
                    <w:szCs w:val="12"/>
                  </w:rPr>
                  <w:t>u</w:t>
                </w:r>
                <w:r>
                  <w:rPr>
                    <w:rFonts w:ascii="Segoe UI" w:eastAsia="Segoe UI" w:hAnsi="Segoe UI" w:cs="Segoe UI"/>
                    <w:color w:val="404040"/>
                    <w:sz w:val="12"/>
                    <w:szCs w:val="12"/>
                  </w:rPr>
                  <w:t>bm</w:t>
                </w:r>
                <w:r>
                  <w:rPr>
                    <w:rFonts w:ascii="Segoe UI" w:eastAsia="Segoe UI" w:hAnsi="Segoe UI" w:cs="Segoe UI"/>
                    <w:color w:val="404040"/>
                    <w:spacing w:val="-1"/>
                    <w:sz w:val="12"/>
                    <w:szCs w:val="12"/>
                  </w:rPr>
                  <w:t>i</w:t>
                </w:r>
                <w:r>
                  <w:rPr>
                    <w:rFonts w:ascii="Segoe UI" w:eastAsia="Segoe UI" w:hAnsi="Segoe UI" w:cs="Segoe UI"/>
                    <w:color w:val="404040"/>
                    <w:sz w:val="12"/>
                    <w:szCs w:val="12"/>
                  </w:rPr>
                  <w:t>ssion</w:t>
                </w:r>
              </w:p>
              <w:p w14:paraId="55A0E9A6" w14:textId="77777777" w:rsidR="00CE7807" w:rsidRDefault="00CE7807">
                <w:pPr>
                  <w:spacing w:before="25"/>
                  <w:ind w:left="20"/>
                  <w:rPr>
                    <w:rFonts w:ascii="Segoe UI" w:eastAsia="Segoe UI" w:hAnsi="Segoe UI" w:cs="Segoe UI"/>
                    <w:sz w:val="12"/>
                    <w:szCs w:val="12"/>
                  </w:rPr>
                </w:pPr>
                <w:r>
                  <w:rPr>
                    <w:rFonts w:ascii="Segoe UI" w:eastAsia="Segoe UI" w:hAnsi="Segoe UI" w:cs="Segoe UI"/>
                    <w:color w:val="404040"/>
                    <w:sz w:val="12"/>
                    <w:szCs w:val="12"/>
                  </w:rPr>
                  <w:t>Doc</w:t>
                </w:r>
                <w:r>
                  <w:rPr>
                    <w:rFonts w:ascii="Segoe UI" w:eastAsia="Segoe UI" w:hAnsi="Segoe UI" w:cs="Segoe UI"/>
                    <w:color w:val="404040"/>
                    <w:spacing w:val="-2"/>
                    <w:sz w:val="12"/>
                    <w:szCs w:val="12"/>
                  </w:rPr>
                  <w:t>u</w:t>
                </w:r>
                <w:r>
                  <w:rPr>
                    <w:rFonts w:ascii="Segoe UI" w:eastAsia="Segoe UI" w:hAnsi="Segoe UI" w:cs="Segoe UI"/>
                    <w:color w:val="404040"/>
                    <w:sz w:val="12"/>
                    <w:szCs w:val="12"/>
                  </w:rPr>
                  <w:t>me</w:t>
                </w:r>
                <w:r>
                  <w:rPr>
                    <w:rFonts w:ascii="Segoe UI" w:eastAsia="Segoe UI" w:hAnsi="Segoe UI" w:cs="Segoe UI"/>
                    <w:color w:val="404040"/>
                    <w:spacing w:val="-1"/>
                    <w:sz w:val="12"/>
                    <w:szCs w:val="12"/>
                  </w:rPr>
                  <w:t>n</w:t>
                </w:r>
                <w:r>
                  <w:rPr>
                    <w:rFonts w:ascii="Segoe UI" w:eastAsia="Segoe UI" w:hAnsi="Segoe UI" w:cs="Segoe UI"/>
                    <w:color w:val="404040"/>
                    <w:sz w:val="12"/>
                    <w:szCs w:val="12"/>
                  </w:rPr>
                  <w:t>t</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Cus</w:t>
                </w:r>
                <w:r>
                  <w:rPr>
                    <w:rFonts w:ascii="Segoe UI" w:eastAsia="Segoe UI" w:hAnsi="Segoe UI" w:cs="Segoe UI"/>
                    <w:color w:val="404040"/>
                    <w:spacing w:val="1"/>
                    <w:sz w:val="12"/>
                    <w:szCs w:val="12"/>
                  </w:rPr>
                  <w:t>t</w:t>
                </w:r>
                <w:r>
                  <w:rPr>
                    <w:rFonts w:ascii="Segoe UI" w:eastAsia="Segoe UI" w:hAnsi="Segoe UI" w:cs="Segoe UI"/>
                    <w:color w:val="404040"/>
                    <w:sz w:val="12"/>
                    <w:szCs w:val="12"/>
                  </w:rPr>
                  <w:t>o</w:t>
                </w:r>
                <w:r>
                  <w:rPr>
                    <w:rFonts w:ascii="Segoe UI" w:eastAsia="Segoe UI" w:hAnsi="Segoe UI" w:cs="Segoe UI"/>
                    <w:color w:val="404040"/>
                    <w:spacing w:val="-2"/>
                    <w:sz w:val="12"/>
                    <w:szCs w:val="12"/>
                  </w:rPr>
                  <w:t>d</w:t>
                </w:r>
                <w:r>
                  <w:rPr>
                    <w:rFonts w:ascii="Segoe UI" w:eastAsia="Segoe UI" w:hAnsi="Segoe UI" w:cs="Segoe UI"/>
                    <w:color w:val="404040"/>
                    <w:spacing w:val="2"/>
                    <w:sz w:val="12"/>
                    <w:szCs w:val="12"/>
                  </w:rPr>
                  <w:t>i</w:t>
                </w:r>
                <w:r>
                  <w:rPr>
                    <w:rFonts w:ascii="Segoe UI" w:eastAsia="Segoe UI" w:hAnsi="Segoe UI" w:cs="Segoe UI"/>
                    <w:color w:val="404040"/>
                    <w:sz w:val="12"/>
                    <w:szCs w:val="12"/>
                  </w:rPr>
                  <w:t>an</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is E</w:t>
                </w:r>
                <w:r>
                  <w:rPr>
                    <w:rFonts w:ascii="Segoe UI" w:eastAsia="Segoe UI" w:hAnsi="Segoe UI" w:cs="Segoe UI"/>
                    <w:color w:val="404040"/>
                    <w:spacing w:val="-1"/>
                    <w:sz w:val="12"/>
                    <w:szCs w:val="12"/>
                  </w:rPr>
                  <w:t>n</w:t>
                </w:r>
                <w:r>
                  <w:rPr>
                    <w:rFonts w:ascii="Segoe UI" w:eastAsia="Segoe UI" w:hAnsi="Segoe UI" w:cs="Segoe UI"/>
                    <w:color w:val="404040"/>
                    <w:sz w:val="12"/>
                    <w:szCs w:val="12"/>
                  </w:rPr>
                  <w:t>v</w:t>
                </w:r>
                <w:r>
                  <w:rPr>
                    <w:rFonts w:ascii="Segoe UI" w:eastAsia="Segoe UI" w:hAnsi="Segoe UI" w:cs="Segoe UI"/>
                    <w:color w:val="404040"/>
                    <w:spacing w:val="2"/>
                    <w:sz w:val="12"/>
                    <w:szCs w:val="12"/>
                  </w:rPr>
                  <w:t>i</w:t>
                </w:r>
                <w:r>
                  <w:rPr>
                    <w:rFonts w:ascii="Segoe UI" w:eastAsia="Segoe UI" w:hAnsi="Segoe UI" w:cs="Segoe UI"/>
                    <w:color w:val="404040"/>
                    <w:sz w:val="12"/>
                    <w:szCs w:val="12"/>
                  </w:rPr>
                  <w:t>r</w:t>
                </w:r>
                <w:r>
                  <w:rPr>
                    <w:rFonts w:ascii="Segoe UI" w:eastAsia="Segoe UI" w:hAnsi="Segoe UI" w:cs="Segoe UI"/>
                    <w:color w:val="404040"/>
                    <w:spacing w:val="-2"/>
                    <w:sz w:val="12"/>
                    <w:szCs w:val="12"/>
                  </w:rPr>
                  <w:t>o</w:t>
                </w:r>
                <w:r>
                  <w:rPr>
                    <w:rFonts w:ascii="Segoe UI" w:eastAsia="Segoe UI" w:hAnsi="Segoe UI" w:cs="Segoe UI"/>
                    <w:color w:val="404040"/>
                    <w:sz w:val="12"/>
                    <w:szCs w:val="12"/>
                  </w:rPr>
                  <w:t>n</w:t>
                </w:r>
                <w:r>
                  <w:rPr>
                    <w:rFonts w:ascii="Segoe UI" w:eastAsia="Segoe UI" w:hAnsi="Segoe UI" w:cs="Segoe UI"/>
                    <w:color w:val="404040"/>
                    <w:spacing w:val="2"/>
                    <w:sz w:val="12"/>
                    <w:szCs w:val="12"/>
                  </w:rPr>
                  <w:t>m</w:t>
                </w:r>
                <w:r>
                  <w:rPr>
                    <w:rFonts w:ascii="Segoe UI" w:eastAsia="Segoe UI" w:hAnsi="Segoe UI" w:cs="Segoe UI"/>
                    <w:color w:val="404040"/>
                    <w:sz w:val="12"/>
                    <w:szCs w:val="12"/>
                  </w:rPr>
                  <w:t>ent</w:t>
                </w:r>
              </w:p>
              <w:p w14:paraId="55A0E9A7" w14:textId="77777777" w:rsidR="00CE7807" w:rsidRDefault="00CE7807">
                <w:pPr>
                  <w:spacing w:before="22" w:line="277" w:lineRule="auto"/>
                  <w:ind w:left="20" w:right="-4"/>
                  <w:rPr>
                    <w:rFonts w:ascii="Segoe UI" w:eastAsia="Segoe UI" w:hAnsi="Segoe UI" w:cs="Segoe UI"/>
                    <w:sz w:val="12"/>
                    <w:szCs w:val="12"/>
                  </w:rPr>
                </w:pPr>
                <w:r>
                  <w:rPr>
                    <w:rFonts w:ascii="Segoe UI" w:eastAsia="Segoe UI" w:hAnsi="Segoe UI" w:cs="Segoe UI"/>
                    <w:color w:val="404040"/>
                    <w:sz w:val="12"/>
                    <w:szCs w:val="12"/>
                  </w:rPr>
                  <w:t>Once p</w:t>
                </w:r>
                <w:r>
                  <w:rPr>
                    <w:rFonts w:ascii="Segoe UI" w:eastAsia="Segoe UI" w:hAnsi="Segoe UI" w:cs="Segoe UI"/>
                    <w:color w:val="404040"/>
                    <w:spacing w:val="-2"/>
                    <w:sz w:val="12"/>
                    <w:szCs w:val="12"/>
                  </w:rPr>
                  <w:t>r</w:t>
                </w:r>
                <w:r>
                  <w:rPr>
                    <w:rFonts w:ascii="Segoe UI" w:eastAsia="Segoe UI" w:hAnsi="Segoe UI" w:cs="Segoe UI"/>
                    <w:color w:val="404040"/>
                    <w:sz w:val="12"/>
                    <w:szCs w:val="12"/>
                  </w:rPr>
                  <w:t xml:space="preserve">inted, </w:t>
                </w:r>
                <w:r>
                  <w:rPr>
                    <w:rFonts w:ascii="Segoe UI" w:eastAsia="Segoe UI" w:hAnsi="Segoe UI" w:cs="Segoe UI"/>
                    <w:color w:val="404040"/>
                    <w:spacing w:val="1"/>
                    <w:sz w:val="12"/>
                    <w:szCs w:val="12"/>
                  </w:rPr>
                  <w:t>t</w:t>
                </w:r>
                <w:r>
                  <w:rPr>
                    <w:rFonts w:ascii="Segoe UI" w:eastAsia="Segoe UI" w:hAnsi="Segoe UI" w:cs="Segoe UI"/>
                    <w:color w:val="404040"/>
                    <w:sz w:val="12"/>
                    <w:szCs w:val="12"/>
                  </w:rPr>
                  <w:t>his</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 xml:space="preserve">is an </w:t>
                </w:r>
                <w:r>
                  <w:rPr>
                    <w:rFonts w:ascii="Segoe UI" w:eastAsia="Segoe UI" w:hAnsi="Segoe UI" w:cs="Segoe UI"/>
                    <w:color w:val="404040"/>
                    <w:spacing w:val="1"/>
                    <w:sz w:val="12"/>
                    <w:szCs w:val="12"/>
                  </w:rPr>
                  <w:t>u</w:t>
                </w:r>
                <w:r>
                  <w:rPr>
                    <w:rFonts w:ascii="Segoe UI" w:eastAsia="Segoe UI" w:hAnsi="Segoe UI" w:cs="Segoe UI"/>
                    <w:color w:val="404040"/>
                    <w:sz w:val="12"/>
                    <w:szCs w:val="12"/>
                  </w:rPr>
                  <w:t>nc</w:t>
                </w:r>
                <w:r>
                  <w:rPr>
                    <w:rFonts w:ascii="Segoe UI" w:eastAsia="Segoe UI" w:hAnsi="Segoe UI" w:cs="Segoe UI"/>
                    <w:color w:val="404040"/>
                    <w:spacing w:val="-2"/>
                    <w:sz w:val="12"/>
                    <w:szCs w:val="12"/>
                  </w:rPr>
                  <w:t>o</w:t>
                </w:r>
                <w:r>
                  <w:rPr>
                    <w:rFonts w:ascii="Segoe UI" w:eastAsia="Segoe UI" w:hAnsi="Segoe UI" w:cs="Segoe UI"/>
                    <w:color w:val="404040"/>
                    <w:sz w:val="12"/>
                    <w:szCs w:val="12"/>
                  </w:rPr>
                  <w:t>n</w:t>
                </w:r>
                <w:r>
                  <w:rPr>
                    <w:rFonts w:ascii="Segoe UI" w:eastAsia="Segoe UI" w:hAnsi="Segoe UI" w:cs="Segoe UI"/>
                    <w:color w:val="404040"/>
                    <w:spacing w:val="2"/>
                    <w:sz w:val="12"/>
                    <w:szCs w:val="12"/>
                  </w:rPr>
                  <w:t>t</w:t>
                </w:r>
                <w:r>
                  <w:rPr>
                    <w:rFonts w:ascii="Segoe UI" w:eastAsia="Segoe UI" w:hAnsi="Segoe UI" w:cs="Segoe UI"/>
                    <w:color w:val="404040"/>
                    <w:sz w:val="12"/>
                    <w:szCs w:val="12"/>
                  </w:rPr>
                  <w:t>r</w:t>
                </w:r>
                <w:r>
                  <w:rPr>
                    <w:rFonts w:ascii="Segoe UI" w:eastAsia="Segoe UI" w:hAnsi="Segoe UI" w:cs="Segoe UI"/>
                    <w:color w:val="404040"/>
                    <w:spacing w:val="-2"/>
                    <w:sz w:val="12"/>
                    <w:szCs w:val="12"/>
                  </w:rPr>
                  <w:t>o</w:t>
                </w:r>
                <w:r>
                  <w:rPr>
                    <w:rFonts w:ascii="Segoe UI" w:eastAsia="Segoe UI" w:hAnsi="Segoe UI" w:cs="Segoe UI"/>
                    <w:color w:val="404040"/>
                    <w:sz w:val="12"/>
                    <w:szCs w:val="12"/>
                  </w:rPr>
                  <w:t>ll</w:t>
                </w:r>
                <w:r>
                  <w:rPr>
                    <w:rFonts w:ascii="Segoe UI" w:eastAsia="Segoe UI" w:hAnsi="Segoe UI" w:cs="Segoe UI"/>
                    <w:color w:val="404040"/>
                    <w:spacing w:val="2"/>
                    <w:sz w:val="12"/>
                    <w:szCs w:val="12"/>
                  </w:rPr>
                  <w:t>e</w:t>
                </w:r>
                <w:r>
                  <w:rPr>
                    <w:rFonts w:ascii="Segoe UI" w:eastAsia="Segoe UI" w:hAnsi="Segoe UI" w:cs="Segoe UI"/>
                    <w:color w:val="404040"/>
                    <w:sz w:val="12"/>
                    <w:szCs w:val="12"/>
                  </w:rPr>
                  <w:t xml:space="preserve">d </w:t>
                </w:r>
                <w:r>
                  <w:rPr>
                    <w:rFonts w:ascii="Segoe UI" w:eastAsia="Segoe UI" w:hAnsi="Segoe UI" w:cs="Segoe UI"/>
                    <w:color w:val="404040"/>
                    <w:spacing w:val="-1"/>
                    <w:sz w:val="12"/>
                    <w:szCs w:val="12"/>
                  </w:rPr>
                  <w:t>d</w:t>
                </w:r>
                <w:r>
                  <w:rPr>
                    <w:rFonts w:ascii="Segoe UI" w:eastAsia="Segoe UI" w:hAnsi="Segoe UI" w:cs="Segoe UI"/>
                    <w:color w:val="404040"/>
                    <w:sz w:val="12"/>
                    <w:szCs w:val="12"/>
                  </w:rPr>
                  <w:t>o</w:t>
                </w:r>
                <w:r>
                  <w:rPr>
                    <w:rFonts w:ascii="Segoe UI" w:eastAsia="Segoe UI" w:hAnsi="Segoe UI" w:cs="Segoe UI"/>
                    <w:color w:val="404040"/>
                    <w:spacing w:val="1"/>
                    <w:sz w:val="12"/>
                    <w:szCs w:val="12"/>
                  </w:rPr>
                  <w:t>c</w:t>
                </w:r>
                <w:r>
                  <w:rPr>
                    <w:rFonts w:ascii="Segoe UI" w:eastAsia="Segoe UI" w:hAnsi="Segoe UI" w:cs="Segoe UI"/>
                    <w:color w:val="404040"/>
                    <w:sz w:val="12"/>
                    <w:szCs w:val="12"/>
                  </w:rPr>
                  <w:t>um</w:t>
                </w:r>
                <w:r>
                  <w:rPr>
                    <w:rFonts w:ascii="Segoe UI" w:eastAsia="Segoe UI" w:hAnsi="Segoe UI" w:cs="Segoe UI"/>
                    <w:color w:val="404040"/>
                    <w:spacing w:val="-1"/>
                    <w:sz w:val="12"/>
                    <w:szCs w:val="12"/>
                  </w:rPr>
                  <w:t>e</w:t>
                </w:r>
                <w:r>
                  <w:rPr>
                    <w:rFonts w:ascii="Segoe UI" w:eastAsia="Segoe UI" w:hAnsi="Segoe UI" w:cs="Segoe UI"/>
                    <w:color w:val="404040"/>
                    <w:spacing w:val="2"/>
                    <w:sz w:val="12"/>
                    <w:szCs w:val="12"/>
                  </w:rPr>
                  <w:t>n</w:t>
                </w:r>
                <w:r>
                  <w:rPr>
                    <w:rFonts w:ascii="Segoe UI" w:eastAsia="Segoe UI" w:hAnsi="Segoe UI" w:cs="Segoe UI"/>
                    <w:color w:val="404040"/>
                    <w:sz w:val="12"/>
                    <w:szCs w:val="12"/>
                  </w:rPr>
                  <w:t>t unl</w:t>
                </w:r>
                <w:r>
                  <w:rPr>
                    <w:rFonts w:ascii="Segoe UI" w:eastAsia="Segoe UI" w:hAnsi="Segoe UI" w:cs="Segoe UI"/>
                    <w:color w:val="404040"/>
                    <w:spacing w:val="-1"/>
                    <w:sz w:val="12"/>
                    <w:szCs w:val="12"/>
                  </w:rPr>
                  <w:t>e</w:t>
                </w:r>
                <w:r>
                  <w:rPr>
                    <w:rFonts w:ascii="Segoe UI" w:eastAsia="Segoe UI" w:hAnsi="Segoe UI" w:cs="Segoe UI"/>
                    <w:color w:val="404040"/>
                    <w:sz w:val="12"/>
                    <w:szCs w:val="12"/>
                  </w:rPr>
                  <w:t>ss is</w:t>
                </w:r>
                <w:r>
                  <w:rPr>
                    <w:rFonts w:ascii="Segoe UI" w:eastAsia="Segoe UI" w:hAnsi="Segoe UI" w:cs="Segoe UI"/>
                    <w:color w:val="404040"/>
                    <w:spacing w:val="-1"/>
                    <w:sz w:val="12"/>
                    <w:szCs w:val="12"/>
                  </w:rPr>
                  <w:t>s</w:t>
                </w:r>
                <w:r>
                  <w:rPr>
                    <w:rFonts w:ascii="Segoe UI" w:eastAsia="Segoe UI" w:hAnsi="Segoe UI" w:cs="Segoe UI"/>
                    <w:color w:val="404040"/>
                    <w:spacing w:val="2"/>
                    <w:sz w:val="12"/>
                    <w:szCs w:val="12"/>
                  </w:rPr>
                  <w:t>u</w:t>
                </w:r>
                <w:r>
                  <w:rPr>
                    <w:rFonts w:ascii="Segoe UI" w:eastAsia="Segoe UI" w:hAnsi="Segoe UI" w:cs="Segoe UI"/>
                    <w:color w:val="404040"/>
                    <w:sz w:val="12"/>
                    <w:szCs w:val="12"/>
                  </w:rPr>
                  <w:t>ed</w:t>
                </w:r>
                <w:r>
                  <w:rPr>
                    <w:rFonts w:ascii="Segoe UI" w:eastAsia="Segoe UI" w:hAnsi="Segoe UI" w:cs="Segoe UI"/>
                    <w:color w:val="404040"/>
                    <w:spacing w:val="-1"/>
                    <w:sz w:val="12"/>
                    <w:szCs w:val="12"/>
                  </w:rPr>
                  <w:t xml:space="preserve"> </w:t>
                </w:r>
                <w:r>
                  <w:rPr>
                    <w:rFonts w:ascii="Segoe UI" w:eastAsia="Segoe UI" w:hAnsi="Segoe UI" w:cs="Segoe UI"/>
                    <w:color w:val="404040"/>
                    <w:spacing w:val="2"/>
                    <w:sz w:val="12"/>
                    <w:szCs w:val="12"/>
                  </w:rPr>
                  <w:t>a</w:t>
                </w:r>
                <w:r>
                  <w:rPr>
                    <w:rFonts w:ascii="Segoe UI" w:eastAsia="Segoe UI" w:hAnsi="Segoe UI" w:cs="Segoe UI"/>
                    <w:color w:val="404040"/>
                    <w:sz w:val="12"/>
                    <w:szCs w:val="12"/>
                  </w:rPr>
                  <w:t>nd</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sta</w:t>
                </w:r>
                <w:r>
                  <w:rPr>
                    <w:rFonts w:ascii="Segoe UI" w:eastAsia="Segoe UI" w:hAnsi="Segoe UI" w:cs="Segoe UI"/>
                    <w:color w:val="404040"/>
                    <w:spacing w:val="2"/>
                    <w:sz w:val="12"/>
                    <w:szCs w:val="12"/>
                  </w:rPr>
                  <w:t>m</w:t>
                </w:r>
                <w:r>
                  <w:rPr>
                    <w:rFonts w:ascii="Segoe UI" w:eastAsia="Segoe UI" w:hAnsi="Segoe UI" w:cs="Segoe UI"/>
                    <w:color w:val="404040"/>
                    <w:sz w:val="12"/>
                    <w:szCs w:val="12"/>
                  </w:rPr>
                  <w:t>p</w:t>
                </w:r>
                <w:r>
                  <w:rPr>
                    <w:rFonts w:ascii="Segoe UI" w:eastAsia="Segoe UI" w:hAnsi="Segoe UI" w:cs="Segoe UI"/>
                    <w:color w:val="404040"/>
                    <w:spacing w:val="-1"/>
                    <w:sz w:val="12"/>
                    <w:szCs w:val="12"/>
                  </w:rPr>
                  <w:t>e</w:t>
                </w:r>
                <w:r>
                  <w:rPr>
                    <w:rFonts w:ascii="Segoe UI" w:eastAsia="Segoe UI" w:hAnsi="Segoe UI" w:cs="Segoe UI"/>
                    <w:color w:val="404040"/>
                    <w:sz w:val="12"/>
                    <w:szCs w:val="12"/>
                  </w:rPr>
                  <w:t>d C</w:t>
                </w:r>
                <w:r>
                  <w:rPr>
                    <w:rFonts w:ascii="Segoe UI" w:eastAsia="Segoe UI" w:hAnsi="Segoe UI" w:cs="Segoe UI"/>
                    <w:color w:val="404040"/>
                    <w:spacing w:val="1"/>
                    <w:sz w:val="12"/>
                    <w:szCs w:val="12"/>
                  </w:rPr>
                  <w:t>o</w:t>
                </w:r>
                <w:r>
                  <w:rPr>
                    <w:rFonts w:ascii="Segoe UI" w:eastAsia="Segoe UI" w:hAnsi="Segoe UI" w:cs="Segoe UI"/>
                    <w:color w:val="404040"/>
                    <w:sz w:val="12"/>
                    <w:szCs w:val="12"/>
                  </w:rPr>
                  <w:t>nt</w:t>
                </w:r>
                <w:r>
                  <w:rPr>
                    <w:rFonts w:ascii="Segoe UI" w:eastAsia="Segoe UI" w:hAnsi="Segoe UI" w:cs="Segoe UI"/>
                    <w:color w:val="404040"/>
                    <w:spacing w:val="-2"/>
                    <w:sz w:val="12"/>
                    <w:szCs w:val="12"/>
                  </w:rPr>
                  <w:t>r</w:t>
                </w:r>
                <w:r>
                  <w:rPr>
                    <w:rFonts w:ascii="Segoe UI" w:eastAsia="Segoe UI" w:hAnsi="Segoe UI" w:cs="Segoe UI"/>
                    <w:color w:val="404040"/>
                    <w:sz w:val="12"/>
                    <w:szCs w:val="12"/>
                  </w:rPr>
                  <w:t>olled Co</w:t>
                </w:r>
                <w:r>
                  <w:rPr>
                    <w:rFonts w:ascii="Segoe UI" w:eastAsia="Segoe UI" w:hAnsi="Segoe UI" w:cs="Segoe UI"/>
                    <w:color w:val="404040"/>
                    <w:spacing w:val="1"/>
                    <w:sz w:val="12"/>
                    <w:szCs w:val="12"/>
                  </w:rPr>
                  <w:t>p</w:t>
                </w:r>
                <w:r>
                  <w:rPr>
                    <w:rFonts w:ascii="Segoe UI" w:eastAsia="Segoe UI" w:hAnsi="Segoe UI" w:cs="Segoe UI"/>
                    <w:color w:val="404040"/>
                    <w:sz w:val="12"/>
                    <w:szCs w:val="12"/>
                  </w:rPr>
                  <w:t>y or</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iss</w:t>
                </w:r>
                <w:r>
                  <w:rPr>
                    <w:rFonts w:ascii="Segoe UI" w:eastAsia="Segoe UI" w:hAnsi="Segoe UI" w:cs="Segoe UI"/>
                    <w:color w:val="404040"/>
                    <w:spacing w:val="-1"/>
                    <w:sz w:val="12"/>
                    <w:szCs w:val="12"/>
                  </w:rPr>
                  <w:t>u</w:t>
                </w:r>
                <w:r>
                  <w:rPr>
                    <w:rFonts w:ascii="Segoe UI" w:eastAsia="Segoe UI" w:hAnsi="Segoe UI" w:cs="Segoe UI"/>
                    <w:color w:val="404040"/>
                    <w:spacing w:val="2"/>
                    <w:sz w:val="12"/>
                    <w:szCs w:val="12"/>
                  </w:rPr>
                  <w:t>e</w:t>
                </w:r>
                <w:r>
                  <w:rPr>
                    <w:rFonts w:ascii="Segoe UI" w:eastAsia="Segoe UI" w:hAnsi="Segoe UI" w:cs="Segoe UI"/>
                    <w:color w:val="404040"/>
                    <w:sz w:val="12"/>
                    <w:szCs w:val="12"/>
                  </w:rPr>
                  <w:t>d under</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a t</w:t>
                </w:r>
                <w:r>
                  <w:rPr>
                    <w:rFonts w:ascii="Segoe UI" w:eastAsia="Segoe UI" w:hAnsi="Segoe UI" w:cs="Segoe UI"/>
                    <w:color w:val="404040"/>
                    <w:spacing w:val="2"/>
                    <w:sz w:val="12"/>
                    <w:szCs w:val="12"/>
                  </w:rPr>
                  <w:t>r</w:t>
                </w:r>
                <w:r>
                  <w:rPr>
                    <w:rFonts w:ascii="Segoe UI" w:eastAsia="Segoe UI" w:hAnsi="Segoe UI" w:cs="Segoe UI"/>
                    <w:color w:val="404040"/>
                    <w:sz w:val="12"/>
                    <w:szCs w:val="12"/>
                  </w:rPr>
                  <w:t>a</w:t>
                </w:r>
                <w:r>
                  <w:rPr>
                    <w:rFonts w:ascii="Segoe UI" w:eastAsia="Segoe UI" w:hAnsi="Segoe UI" w:cs="Segoe UI"/>
                    <w:color w:val="404040"/>
                    <w:spacing w:val="-2"/>
                    <w:sz w:val="12"/>
                    <w:szCs w:val="12"/>
                  </w:rPr>
                  <w:t>n</w:t>
                </w:r>
                <w:r>
                  <w:rPr>
                    <w:rFonts w:ascii="Segoe UI" w:eastAsia="Segoe UI" w:hAnsi="Segoe UI" w:cs="Segoe UI"/>
                    <w:color w:val="404040"/>
                    <w:sz w:val="12"/>
                    <w:szCs w:val="12"/>
                  </w:rPr>
                  <w:t>smit</w:t>
                </w:r>
                <w:r>
                  <w:rPr>
                    <w:rFonts w:ascii="Segoe UI" w:eastAsia="Segoe UI" w:hAnsi="Segoe UI" w:cs="Segoe UI"/>
                    <w:color w:val="404040"/>
                    <w:spacing w:val="2"/>
                    <w:sz w:val="12"/>
                    <w:szCs w:val="12"/>
                  </w:rPr>
                  <w:t>t</w:t>
                </w:r>
                <w:r>
                  <w:rPr>
                    <w:rFonts w:ascii="Segoe UI" w:eastAsia="Segoe UI" w:hAnsi="Segoe UI" w:cs="Segoe UI"/>
                    <w:color w:val="404040"/>
                    <w:sz w:val="12"/>
                    <w:szCs w:val="12"/>
                  </w:rPr>
                  <w:t>a</w:t>
                </w:r>
                <w:r>
                  <w:rPr>
                    <w:rFonts w:ascii="Segoe UI" w:eastAsia="Segoe UI" w:hAnsi="Segoe UI" w:cs="Segoe UI"/>
                    <w:color w:val="404040"/>
                    <w:spacing w:val="-1"/>
                    <w:sz w:val="12"/>
                    <w:szCs w:val="12"/>
                  </w:rPr>
                  <w:t>l</w:t>
                </w:r>
                <w:r>
                  <w:rPr>
                    <w:rFonts w:ascii="Segoe UI" w:eastAsia="Segoe UI" w:hAnsi="Segoe UI" w:cs="Segoe UI"/>
                    <w:color w:val="404040"/>
                    <w:sz w:val="12"/>
                    <w:szCs w:val="12"/>
                  </w:rPr>
                  <w:t>. Based</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on template: AUS 10</w:t>
                </w:r>
                <w:r>
                  <w:rPr>
                    <w:rFonts w:ascii="Segoe UI" w:eastAsia="Segoe UI" w:hAnsi="Segoe UI" w:cs="Segoe UI"/>
                    <w:color w:val="404040"/>
                    <w:spacing w:val="1"/>
                    <w:sz w:val="12"/>
                    <w:szCs w:val="12"/>
                  </w:rPr>
                  <w:t>0</w:t>
                </w:r>
                <w:r>
                  <w:rPr>
                    <w:rFonts w:ascii="Segoe UI" w:eastAsia="Segoe UI" w:hAnsi="Segoe UI" w:cs="Segoe UI"/>
                    <w:color w:val="404040"/>
                    <w:sz w:val="12"/>
                    <w:szCs w:val="12"/>
                  </w:rPr>
                  <w:t>0 IMT TMP 1</w:t>
                </w:r>
                <w:r>
                  <w:rPr>
                    <w:rFonts w:ascii="Segoe UI" w:eastAsia="Segoe UI" w:hAnsi="Segoe UI" w:cs="Segoe UI"/>
                    <w:color w:val="404040"/>
                    <w:spacing w:val="1"/>
                    <w:sz w:val="12"/>
                    <w:szCs w:val="12"/>
                  </w:rPr>
                  <w:t>4</w:t>
                </w:r>
                <w:r>
                  <w:rPr>
                    <w:rFonts w:ascii="Segoe UI" w:eastAsia="Segoe UI" w:hAnsi="Segoe UI" w:cs="Segoe UI"/>
                    <w:color w:val="404040"/>
                    <w:sz w:val="12"/>
                    <w:szCs w:val="12"/>
                  </w:rPr>
                  <w:t>376462</w:t>
                </w:r>
                <w:r>
                  <w:rPr>
                    <w:rFonts w:ascii="Segoe UI" w:eastAsia="Segoe UI" w:hAnsi="Segoe UI" w:cs="Segoe UI"/>
                    <w:color w:val="404040"/>
                    <w:spacing w:val="1"/>
                    <w:sz w:val="12"/>
                    <w:szCs w:val="12"/>
                  </w:rPr>
                  <w:t>_</w:t>
                </w:r>
                <w:r>
                  <w:rPr>
                    <w:rFonts w:ascii="Segoe UI" w:eastAsia="Segoe UI" w:hAnsi="Segoe UI" w:cs="Segoe UI"/>
                    <w:color w:val="404040"/>
                    <w:sz w:val="12"/>
                    <w:szCs w:val="12"/>
                  </w:rPr>
                  <w:t>Revisi</w:t>
                </w:r>
                <w:r>
                  <w:rPr>
                    <w:rFonts w:ascii="Segoe UI" w:eastAsia="Segoe UI" w:hAnsi="Segoe UI" w:cs="Segoe UI"/>
                    <w:color w:val="404040"/>
                    <w:spacing w:val="-2"/>
                    <w:sz w:val="12"/>
                    <w:szCs w:val="12"/>
                  </w:rPr>
                  <w:t>o</w:t>
                </w:r>
                <w:r>
                  <w:rPr>
                    <w:rFonts w:ascii="Segoe UI" w:eastAsia="Segoe UI" w:hAnsi="Segoe UI" w:cs="Segoe UI"/>
                    <w:color w:val="404040"/>
                    <w:sz w:val="12"/>
                    <w:szCs w:val="12"/>
                  </w:rPr>
                  <w:t>n 3_Iss</w:t>
                </w:r>
                <w:r>
                  <w:rPr>
                    <w:rFonts w:ascii="Segoe UI" w:eastAsia="Segoe UI" w:hAnsi="Segoe UI" w:cs="Segoe UI"/>
                    <w:color w:val="404040"/>
                    <w:spacing w:val="-2"/>
                    <w:sz w:val="12"/>
                    <w:szCs w:val="12"/>
                  </w:rPr>
                  <w:t>u</w:t>
                </w:r>
                <w:r>
                  <w:rPr>
                    <w:rFonts w:ascii="Segoe UI" w:eastAsia="Segoe UI" w:hAnsi="Segoe UI" w:cs="Segoe UI"/>
                    <w:color w:val="404040"/>
                    <w:spacing w:val="2"/>
                    <w:sz w:val="12"/>
                    <w:szCs w:val="12"/>
                  </w:rPr>
                  <w:t>e</w:t>
                </w:r>
                <w:r>
                  <w:rPr>
                    <w:rFonts w:ascii="Segoe UI" w:eastAsia="Segoe UI" w:hAnsi="Segoe UI" w:cs="Segoe UI"/>
                    <w:color w:val="404040"/>
                    <w:sz w:val="12"/>
                    <w:szCs w:val="12"/>
                  </w:rPr>
                  <w:t>d for U</w:t>
                </w:r>
                <w:r>
                  <w:rPr>
                    <w:rFonts w:ascii="Segoe UI" w:eastAsia="Segoe UI" w:hAnsi="Segoe UI" w:cs="Segoe UI"/>
                    <w:color w:val="404040"/>
                    <w:spacing w:val="-1"/>
                    <w:sz w:val="12"/>
                    <w:szCs w:val="12"/>
                  </w:rPr>
                  <w:t>s</w:t>
                </w:r>
                <w:r>
                  <w:rPr>
                    <w:rFonts w:ascii="Segoe UI" w:eastAsia="Segoe UI" w:hAnsi="Segoe UI" w:cs="Segoe UI"/>
                    <w:color w:val="404040"/>
                    <w:sz w:val="12"/>
                    <w:szCs w:val="12"/>
                  </w:rPr>
                  <w:t xml:space="preserve">e </w:t>
                </w:r>
                <w:r>
                  <w:rPr>
                    <w:rFonts w:ascii="Segoe UI" w:eastAsia="Segoe UI" w:hAnsi="Segoe UI" w:cs="Segoe UI"/>
                    <w:color w:val="404040"/>
                    <w:spacing w:val="1"/>
                    <w:sz w:val="12"/>
                    <w:szCs w:val="12"/>
                  </w:rPr>
                  <w:t>_</w:t>
                </w:r>
                <w:r>
                  <w:rPr>
                    <w:rFonts w:ascii="Segoe UI" w:eastAsia="Segoe UI" w:hAnsi="Segoe UI" w:cs="Segoe UI"/>
                    <w:color w:val="404040"/>
                    <w:sz w:val="12"/>
                    <w:szCs w:val="12"/>
                  </w:rPr>
                  <w:t>06/03</w:t>
                </w:r>
                <w:r>
                  <w:rPr>
                    <w:rFonts w:ascii="Segoe UI" w:eastAsia="Segoe UI" w:hAnsi="Segoe UI" w:cs="Segoe UI"/>
                    <w:color w:val="404040"/>
                    <w:spacing w:val="-2"/>
                    <w:sz w:val="12"/>
                    <w:szCs w:val="12"/>
                  </w:rPr>
                  <w:t>/</w:t>
                </w:r>
                <w:r>
                  <w:rPr>
                    <w:rFonts w:ascii="Segoe UI" w:eastAsia="Segoe UI" w:hAnsi="Segoe UI" w:cs="Segoe UI"/>
                    <w:color w:val="404040"/>
                    <w:sz w:val="12"/>
                    <w:szCs w:val="12"/>
                  </w:rPr>
                  <w:t>2019_</w:t>
                </w:r>
                <w:r>
                  <w:rPr>
                    <w:rFonts w:ascii="Segoe UI" w:eastAsia="Segoe UI" w:hAnsi="Segoe UI" w:cs="Segoe UI"/>
                    <w:color w:val="404040"/>
                    <w:spacing w:val="2"/>
                    <w:sz w:val="12"/>
                    <w:szCs w:val="12"/>
                  </w:rPr>
                  <w:t>LE</w:t>
                </w:r>
                <w:r>
                  <w:rPr>
                    <w:rFonts w:ascii="Segoe UI" w:eastAsia="Segoe UI" w:hAnsi="Segoe UI" w:cs="Segoe UI"/>
                    <w:color w:val="404040"/>
                    <w:sz w:val="12"/>
                    <w:szCs w:val="12"/>
                  </w:rPr>
                  <w:t>-Systems</w:t>
                </w:r>
                <w:r>
                  <w:rPr>
                    <w:rFonts w:ascii="Segoe UI" w:eastAsia="Segoe UI" w:hAnsi="Segoe UI" w:cs="Segoe UI"/>
                    <w:color w:val="404040"/>
                    <w:spacing w:val="-1"/>
                    <w:sz w:val="12"/>
                    <w:szCs w:val="12"/>
                  </w:rPr>
                  <w:t>I</w:t>
                </w:r>
                <w:r>
                  <w:rPr>
                    <w:rFonts w:ascii="Segoe UI" w:eastAsia="Segoe UI" w:hAnsi="Segoe UI" w:cs="Segoe UI"/>
                    <w:color w:val="404040"/>
                    <w:sz w:val="12"/>
                    <w:szCs w:val="12"/>
                  </w:rPr>
                  <w:t>nf</w:t>
                </w:r>
                <w:r>
                  <w:rPr>
                    <w:rFonts w:ascii="Segoe UI" w:eastAsia="Segoe UI" w:hAnsi="Segoe UI" w:cs="Segoe UI"/>
                    <w:color w:val="404040"/>
                    <w:spacing w:val="-1"/>
                    <w:sz w:val="12"/>
                    <w:szCs w:val="12"/>
                  </w:rPr>
                  <w:t>o</w:t>
                </w:r>
                <w:r>
                  <w:rPr>
                    <w:rFonts w:ascii="Segoe UI" w:eastAsia="Segoe UI" w:hAnsi="Segoe UI" w:cs="Segoe UI"/>
                    <w:color w:val="404040"/>
                    <w:sz w:val="12"/>
                    <w:szCs w:val="12"/>
                  </w:rPr>
                  <w:t>-</w:t>
                </w:r>
                <w:r>
                  <w:rPr>
                    <w:rFonts w:ascii="Segoe UI" w:eastAsia="Segoe UI" w:hAnsi="Segoe UI" w:cs="Segoe UI"/>
                    <w:color w:val="404040"/>
                    <w:spacing w:val="2"/>
                    <w:sz w:val="12"/>
                    <w:szCs w:val="12"/>
                  </w:rPr>
                  <w:t>I</w:t>
                </w:r>
                <w:r>
                  <w:rPr>
                    <w:rFonts w:ascii="Segoe UI" w:eastAsia="Segoe UI" w:hAnsi="Segoe UI" w:cs="Segoe UI"/>
                    <w:color w:val="404040"/>
                    <w:sz w:val="12"/>
                    <w:szCs w:val="12"/>
                  </w:rPr>
                  <w:t>nfo</w:t>
                </w:r>
                <w:r>
                  <w:rPr>
                    <w:rFonts w:ascii="Segoe UI" w:eastAsia="Segoe UI" w:hAnsi="Segoe UI" w:cs="Segoe UI"/>
                    <w:color w:val="404040"/>
                    <w:spacing w:val="-2"/>
                    <w:sz w:val="12"/>
                    <w:szCs w:val="12"/>
                  </w:rPr>
                  <w:t>r</w:t>
                </w:r>
                <w:r>
                  <w:rPr>
                    <w:rFonts w:ascii="Segoe UI" w:eastAsia="Segoe UI" w:hAnsi="Segoe UI" w:cs="Segoe UI"/>
                    <w:color w:val="404040"/>
                    <w:sz w:val="12"/>
                    <w:szCs w:val="12"/>
                  </w:rPr>
                  <w:t>m</w:t>
                </w:r>
                <w:r>
                  <w:rPr>
                    <w:rFonts w:ascii="Segoe UI" w:eastAsia="Segoe UI" w:hAnsi="Segoe UI" w:cs="Segoe UI"/>
                    <w:color w:val="404040"/>
                    <w:spacing w:val="-1"/>
                    <w:sz w:val="12"/>
                    <w:szCs w:val="12"/>
                  </w:rPr>
                  <w:t>a</w:t>
                </w:r>
                <w:r>
                  <w:rPr>
                    <w:rFonts w:ascii="Segoe UI" w:eastAsia="Segoe UI" w:hAnsi="Segoe UI" w:cs="Segoe UI"/>
                    <w:color w:val="404040"/>
                    <w:sz w:val="12"/>
                    <w:szCs w:val="12"/>
                  </w:rPr>
                  <w:t>t</w:t>
                </w:r>
                <w:r>
                  <w:rPr>
                    <w:rFonts w:ascii="Segoe UI" w:eastAsia="Segoe UI" w:hAnsi="Segoe UI" w:cs="Segoe UI"/>
                    <w:color w:val="404040"/>
                    <w:spacing w:val="2"/>
                    <w:sz w:val="12"/>
                    <w:szCs w:val="12"/>
                  </w:rPr>
                  <w:t>i</w:t>
                </w:r>
                <w:r>
                  <w:rPr>
                    <w:rFonts w:ascii="Segoe UI" w:eastAsia="Segoe UI" w:hAnsi="Segoe UI" w:cs="Segoe UI"/>
                    <w:color w:val="404040"/>
                    <w:sz w:val="12"/>
                    <w:szCs w:val="12"/>
                  </w:rPr>
                  <w:t>on</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Mgt.</w:t>
                </w:r>
              </w:p>
            </w:txbxContent>
          </v:textbox>
          <w10:wrap anchorx="page" anchory="page"/>
        </v:shape>
      </w:pict>
    </w:r>
    <w:r>
      <w:pict w14:anchorId="55A0E963">
        <v:shape id="_x0000_s2054" type="#_x0000_t202" style="position:absolute;margin-left:733.95pt;margin-top:551.5pt;width:35.4pt;height:11pt;z-index:-5412;mso-position-horizontal-relative:page;mso-position-vertical-relative:page" filled="f" stroked="f">
          <v:textbox inset="0,0,0,0">
            <w:txbxContent>
              <w:p w14:paraId="55A0E9A8" w14:textId="77777777" w:rsidR="00CE7807" w:rsidRDefault="00CE7807">
                <w:pPr>
                  <w:spacing w:line="200" w:lineRule="exact"/>
                  <w:ind w:left="40" w:right="-27"/>
                  <w:rPr>
                    <w:rFonts w:ascii="Segoe UI" w:eastAsia="Segoe UI" w:hAnsi="Segoe UI" w:cs="Segoe UI"/>
                    <w:sz w:val="18"/>
                    <w:szCs w:val="18"/>
                  </w:rPr>
                </w:pPr>
                <w:r>
                  <w:fldChar w:fldCharType="begin"/>
                </w:r>
                <w:r>
                  <w:rPr>
                    <w:rFonts w:ascii="Segoe UI" w:eastAsia="Segoe UI" w:hAnsi="Segoe UI" w:cs="Segoe UI"/>
                    <w:sz w:val="18"/>
                    <w:szCs w:val="18"/>
                  </w:rPr>
                  <w:instrText xml:space="preserve"> PAGE </w:instrText>
                </w:r>
                <w:r>
                  <w:fldChar w:fldCharType="separate"/>
                </w:r>
                <w:r>
                  <w:t>36</w:t>
                </w:r>
                <w:r>
                  <w:fldChar w:fldCharType="end"/>
                </w:r>
                <w:r>
                  <w:rPr>
                    <w:rFonts w:ascii="Segoe UI" w:eastAsia="Segoe UI" w:hAnsi="Segoe UI" w:cs="Segoe UI"/>
                    <w:spacing w:val="-1"/>
                    <w:sz w:val="18"/>
                    <w:szCs w:val="18"/>
                  </w:rPr>
                  <w:t xml:space="preserve"> </w:t>
                </w:r>
                <w:r>
                  <w:rPr>
                    <w:rFonts w:ascii="Segoe UI" w:eastAsia="Segoe UI" w:hAnsi="Segoe UI" w:cs="Segoe UI"/>
                    <w:sz w:val="18"/>
                    <w:szCs w:val="18"/>
                  </w:rPr>
                  <w:t>of 49</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0E94E" w14:textId="77777777" w:rsidR="00CE7807" w:rsidRDefault="00CE7807">
    <w:pPr>
      <w:spacing w:line="200" w:lineRule="exact"/>
    </w:pPr>
    <w:r>
      <w:pict w14:anchorId="55A0E964">
        <v:shapetype id="_x0000_t202" coordsize="21600,21600" o:spt="202" path="m,l,21600r21600,l21600,xe">
          <v:stroke joinstyle="miter"/>
          <v:path gradientshapeok="t" o:connecttype="rect"/>
        </v:shapetype>
        <v:shape id="_x0000_s2053" type="#_x0000_t202" style="position:absolute;margin-left:55.65pt;margin-top:557.55pt;width:326.8pt;height:17.25pt;z-index:-5411;mso-position-horizontal-relative:page;mso-position-vertical-relative:page" filled="f" stroked="f">
          <v:textbox inset="0,0,0,0">
            <w:txbxContent>
              <w:p w14:paraId="55A0E9A9" w14:textId="77777777" w:rsidR="00CE7807" w:rsidRDefault="00CE7807">
                <w:pPr>
                  <w:spacing w:line="140" w:lineRule="exact"/>
                  <w:ind w:left="20"/>
                  <w:rPr>
                    <w:rFonts w:ascii="Segoe UI" w:eastAsia="Segoe UI" w:hAnsi="Segoe UI" w:cs="Segoe UI"/>
                    <w:sz w:val="12"/>
                    <w:szCs w:val="12"/>
                  </w:rPr>
                </w:pPr>
                <w:r>
                  <w:rPr>
                    <w:rFonts w:ascii="Segoe UI" w:eastAsia="Segoe UI" w:hAnsi="Segoe UI" w:cs="Segoe UI"/>
                    <w:color w:val="404040"/>
                    <w:sz w:val="12"/>
                    <w:szCs w:val="12"/>
                  </w:rPr>
                  <w:t>Once p</w:t>
                </w:r>
                <w:r>
                  <w:rPr>
                    <w:rFonts w:ascii="Segoe UI" w:eastAsia="Segoe UI" w:hAnsi="Segoe UI" w:cs="Segoe UI"/>
                    <w:color w:val="404040"/>
                    <w:spacing w:val="-2"/>
                    <w:sz w:val="12"/>
                    <w:szCs w:val="12"/>
                  </w:rPr>
                  <w:t>r</w:t>
                </w:r>
                <w:r>
                  <w:rPr>
                    <w:rFonts w:ascii="Segoe UI" w:eastAsia="Segoe UI" w:hAnsi="Segoe UI" w:cs="Segoe UI"/>
                    <w:color w:val="404040"/>
                    <w:sz w:val="12"/>
                    <w:szCs w:val="12"/>
                  </w:rPr>
                  <w:t xml:space="preserve">inted, </w:t>
                </w:r>
                <w:r>
                  <w:rPr>
                    <w:rFonts w:ascii="Segoe UI" w:eastAsia="Segoe UI" w:hAnsi="Segoe UI" w:cs="Segoe UI"/>
                    <w:color w:val="404040"/>
                    <w:spacing w:val="1"/>
                    <w:sz w:val="12"/>
                    <w:szCs w:val="12"/>
                  </w:rPr>
                  <w:t>t</w:t>
                </w:r>
                <w:r>
                  <w:rPr>
                    <w:rFonts w:ascii="Segoe UI" w:eastAsia="Segoe UI" w:hAnsi="Segoe UI" w:cs="Segoe UI"/>
                    <w:color w:val="404040"/>
                    <w:sz w:val="12"/>
                    <w:szCs w:val="12"/>
                  </w:rPr>
                  <w:t>his</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 xml:space="preserve">is an </w:t>
                </w:r>
                <w:r>
                  <w:rPr>
                    <w:rFonts w:ascii="Segoe UI" w:eastAsia="Segoe UI" w:hAnsi="Segoe UI" w:cs="Segoe UI"/>
                    <w:color w:val="404040"/>
                    <w:spacing w:val="1"/>
                    <w:sz w:val="12"/>
                    <w:szCs w:val="12"/>
                  </w:rPr>
                  <w:t>u</w:t>
                </w:r>
                <w:r>
                  <w:rPr>
                    <w:rFonts w:ascii="Segoe UI" w:eastAsia="Segoe UI" w:hAnsi="Segoe UI" w:cs="Segoe UI"/>
                    <w:color w:val="404040"/>
                    <w:sz w:val="12"/>
                    <w:szCs w:val="12"/>
                  </w:rPr>
                  <w:t>nc</w:t>
                </w:r>
                <w:r>
                  <w:rPr>
                    <w:rFonts w:ascii="Segoe UI" w:eastAsia="Segoe UI" w:hAnsi="Segoe UI" w:cs="Segoe UI"/>
                    <w:color w:val="404040"/>
                    <w:spacing w:val="-2"/>
                    <w:sz w:val="12"/>
                    <w:szCs w:val="12"/>
                  </w:rPr>
                  <w:t>o</w:t>
                </w:r>
                <w:r>
                  <w:rPr>
                    <w:rFonts w:ascii="Segoe UI" w:eastAsia="Segoe UI" w:hAnsi="Segoe UI" w:cs="Segoe UI"/>
                    <w:color w:val="404040"/>
                    <w:sz w:val="12"/>
                    <w:szCs w:val="12"/>
                  </w:rPr>
                  <w:t>n</w:t>
                </w:r>
                <w:r>
                  <w:rPr>
                    <w:rFonts w:ascii="Segoe UI" w:eastAsia="Segoe UI" w:hAnsi="Segoe UI" w:cs="Segoe UI"/>
                    <w:color w:val="404040"/>
                    <w:spacing w:val="2"/>
                    <w:sz w:val="12"/>
                    <w:szCs w:val="12"/>
                  </w:rPr>
                  <w:t>t</w:t>
                </w:r>
                <w:r>
                  <w:rPr>
                    <w:rFonts w:ascii="Segoe UI" w:eastAsia="Segoe UI" w:hAnsi="Segoe UI" w:cs="Segoe UI"/>
                    <w:color w:val="404040"/>
                    <w:sz w:val="12"/>
                    <w:szCs w:val="12"/>
                  </w:rPr>
                  <w:t>r</w:t>
                </w:r>
                <w:r>
                  <w:rPr>
                    <w:rFonts w:ascii="Segoe UI" w:eastAsia="Segoe UI" w:hAnsi="Segoe UI" w:cs="Segoe UI"/>
                    <w:color w:val="404040"/>
                    <w:spacing w:val="-2"/>
                    <w:sz w:val="12"/>
                    <w:szCs w:val="12"/>
                  </w:rPr>
                  <w:t>o</w:t>
                </w:r>
                <w:r>
                  <w:rPr>
                    <w:rFonts w:ascii="Segoe UI" w:eastAsia="Segoe UI" w:hAnsi="Segoe UI" w:cs="Segoe UI"/>
                    <w:color w:val="404040"/>
                    <w:sz w:val="12"/>
                    <w:szCs w:val="12"/>
                  </w:rPr>
                  <w:t>ll</w:t>
                </w:r>
                <w:r>
                  <w:rPr>
                    <w:rFonts w:ascii="Segoe UI" w:eastAsia="Segoe UI" w:hAnsi="Segoe UI" w:cs="Segoe UI"/>
                    <w:color w:val="404040"/>
                    <w:spacing w:val="2"/>
                    <w:sz w:val="12"/>
                    <w:szCs w:val="12"/>
                  </w:rPr>
                  <w:t>e</w:t>
                </w:r>
                <w:r>
                  <w:rPr>
                    <w:rFonts w:ascii="Segoe UI" w:eastAsia="Segoe UI" w:hAnsi="Segoe UI" w:cs="Segoe UI"/>
                    <w:color w:val="404040"/>
                    <w:sz w:val="12"/>
                    <w:szCs w:val="12"/>
                  </w:rPr>
                  <w:t xml:space="preserve">d </w:t>
                </w:r>
                <w:r>
                  <w:rPr>
                    <w:rFonts w:ascii="Segoe UI" w:eastAsia="Segoe UI" w:hAnsi="Segoe UI" w:cs="Segoe UI"/>
                    <w:color w:val="404040"/>
                    <w:spacing w:val="-1"/>
                    <w:sz w:val="12"/>
                    <w:szCs w:val="12"/>
                  </w:rPr>
                  <w:t>d</w:t>
                </w:r>
                <w:r>
                  <w:rPr>
                    <w:rFonts w:ascii="Segoe UI" w:eastAsia="Segoe UI" w:hAnsi="Segoe UI" w:cs="Segoe UI"/>
                    <w:color w:val="404040"/>
                    <w:sz w:val="12"/>
                    <w:szCs w:val="12"/>
                  </w:rPr>
                  <w:t>o</w:t>
                </w:r>
                <w:r>
                  <w:rPr>
                    <w:rFonts w:ascii="Segoe UI" w:eastAsia="Segoe UI" w:hAnsi="Segoe UI" w:cs="Segoe UI"/>
                    <w:color w:val="404040"/>
                    <w:spacing w:val="1"/>
                    <w:sz w:val="12"/>
                    <w:szCs w:val="12"/>
                  </w:rPr>
                  <w:t>c</w:t>
                </w:r>
                <w:r>
                  <w:rPr>
                    <w:rFonts w:ascii="Segoe UI" w:eastAsia="Segoe UI" w:hAnsi="Segoe UI" w:cs="Segoe UI"/>
                    <w:color w:val="404040"/>
                    <w:sz w:val="12"/>
                    <w:szCs w:val="12"/>
                  </w:rPr>
                  <w:t>um</w:t>
                </w:r>
                <w:r>
                  <w:rPr>
                    <w:rFonts w:ascii="Segoe UI" w:eastAsia="Segoe UI" w:hAnsi="Segoe UI" w:cs="Segoe UI"/>
                    <w:color w:val="404040"/>
                    <w:spacing w:val="-1"/>
                    <w:sz w:val="12"/>
                    <w:szCs w:val="12"/>
                  </w:rPr>
                  <w:t>e</w:t>
                </w:r>
                <w:r>
                  <w:rPr>
                    <w:rFonts w:ascii="Segoe UI" w:eastAsia="Segoe UI" w:hAnsi="Segoe UI" w:cs="Segoe UI"/>
                    <w:color w:val="404040"/>
                    <w:spacing w:val="2"/>
                    <w:sz w:val="12"/>
                    <w:szCs w:val="12"/>
                  </w:rPr>
                  <w:t>n</w:t>
                </w:r>
                <w:r>
                  <w:rPr>
                    <w:rFonts w:ascii="Segoe UI" w:eastAsia="Segoe UI" w:hAnsi="Segoe UI" w:cs="Segoe UI"/>
                    <w:color w:val="404040"/>
                    <w:sz w:val="12"/>
                    <w:szCs w:val="12"/>
                  </w:rPr>
                  <w:t>t unl</w:t>
                </w:r>
                <w:r>
                  <w:rPr>
                    <w:rFonts w:ascii="Segoe UI" w:eastAsia="Segoe UI" w:hAnsi="Segoe UI" w:cs="Segoe UI"/>
                    <w:color w:val="404040"/>
                    <w:spacing w:val="-1"/>
                    <w:sz w:val="12"/>
                    <w:szCs w:val="12"/>
                  </w:rPr>
                  <w:t>e</w:t>
                </w:r>
                <w:r>
                  <w:rPr>
                    <w:rFonts w:ascii="Segoe UI" w:eastAsia="Segoe UI" w:hAnsi="Segoe UI" w:cs="Segoe UI"/>
                    <w:color w:val="404040"/>
                    <w:sz w:val="12"/>
                    <w:szCs w:val="12"/>
                  </w:rPr>
                  <w:t>ss is</w:t>
                </w:r>
                <w:r>
                  <w:rPr>
                    <w:rFonts w:ascii="Segoe UI" w:eastAsia="Segoe UI" w:hAnsi="Segoe UI" w:cs="Segoe UI"/>
                    <w:color w:val="404040"/>
                    <w:spacing w:val="-1"/>
                    <w:sz w:val="12"/>
                    <w:szCs w:val="12"/>
                  </w:rPr>
                  <w:t>s</w:t>
                </w:r>
                <w:r>
                  <w:rPr>
                    <w:rFonts w:ascii="Segoe UI" w:eastAsia="Segoe UI" w:hAnsi="Segoe UI" w:cs="Segoe UI"/>
                    <w:color w:val="404040"/>
                    <w:spacing w:val="2"/>
                    <w:sz w:val="12"/>
                    <w:szCs w:val="12"/>
                  </w:rPr>
                  <w:t>u</w:t>
                </w:r>
                <w:r>
                  <w:rPr>
                    <w:rFonts w:ascii="Segoe UI" w:eastAsia="Segoe UI" w:hAnsi="Segoe UI" w:cs="Segoe UI"/>
                    <w:color w:val="404040"/>
                    <w:sz w:val="12"/>
                    <w:szCs w:val="12"/>
                  </w:rPr>
                  <w:t>ed</w:t>
                </w:r>
                <w:r>
                  <w:rPr>
                    <w:rFonts w:ascii="Segoe UI" w:eastAsia="Segoe UI" w:hAnsi="Segoe UI" w:cs="Segoe UI"/>
                    <w:color w:val="404040"/>
                    <w:spacing w:val="-1"/>
                    <w:sz w:val="12"/>
                    <w:szCs w:val="12"/>
                  </w:rPr>
                  <w:t xml:space="preserve"> </w:t>
                </w:r>
                <w:r>
                  <w:rPr>
                    <w:rFonts w:ascii="Segoe UI" w:eastAsia="Segoe UI" w:hAnsi="Segoe UI" w:cs="Segoe UI"/>
                    <w:color w:val="404040"/>
                    <w:spacing w:val="2"/>
                    <w:sz w:val="12"/>
                    <w:szCs w:val="12"/>
                  </w:rPr>
                  <w:t>a</w:t>
                </w:r>
                <w:r>
                  <w:rPr>
                    <w:rFonts w:ascii="Segoe UI" w:eastAsia="Segoe UI" w:hAnsi="Segoe UI" w:cs="Segoe UI"/>
                    <w:color w:val="404040"/>
                    <w:sz w:val="12"/>
                    <w:szCs w:val="12"/>
                  </w:rPr>
                  <w:t>nd</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sta</w:t>
                </w:r>
                <w:r>
                  <w:rPr>
                    <w:rFonts w:ascii="Segoe UI" w:eastAsia="Segoe UI" w:hAnsi="Segoe UI" w:cs="Segoe UI"/>
                    <w:color w:val="404040"/>
                    <w:spacing w:val="2"/>
                    <w:sz w:val="12"/>
                    <w:szCs w:val="12"/>
                  </w:rPr>
                  <w:t>m</w:t>
                </w:r>
                <w:r>
                  <w:rPr>
                    <w:rFonts w:ascii="Segoe UI" w:eastAsia="Segoe UI" w:hAnsi="Segoe UI" w:cs="Segoe UI"/>
                    <w:color w:val="404040"/>
                    <w:sz w:val="12"/>
                    <w:szCs w:val="12"/>
                  </w:rPr>
                  <w:t>p</w:t>
                </w:r>
                <w:r>
                  <w:rPr>
                    <w:rFonts w:ascii="Segoe UI" w:eastAsia="Segoe UI" w:hAnsi="Segoe UI" w:cs="Segoe UI"/>
                    <w:color w:val="404040"/>
                    <w:spacing w:val="-1"/>
                    <w:sz w:val="12"/>
                    <w:szCs w:val="12"/>
                  </w:rPr>
                  <w:t>e</w:t>
                </w:r>
                <w:r>
                  <w:rPr>
                    <w:rFonts w:ascii="Segoe UI" w:eastAsia="Segoe UI" w:hAnsi="Segoe UI" w:cs="Segoe UI"/>
                    <w:color w:val="404040"/>
                    <w:sz w:val="12"/>
                    <w:szCs w:val="12"/>
                  </w:rPr>
                  <w:t>d C</w:t>
                </w:r>
                <w:r>
                  <w:rPr>
                    <w:rFonts w:ascii="Segoe UI" w:eastAsia="Segoe UI" w:hAnsi="Segoe UI" w:cs="Segoe UI"/>
                    <w:color w:val="404040"/>
                    <w:spacing w:val="1"/>
                    <w:sz w:val="12"/>
                    <w:szCs w:val="12"/>
                  </w:rPr>
                  <w:t>o</w:t>
                </w:r>
                <w:r>
                  <w:rPr>
                    <w:rFonts w:ascii="Segoe UI" w:eastAsia="Segoe UI" w:hAnsi="Segoe UI" w:cs="Segoe UI"/>
                    <w:color w:val="404040"/>
                    <w:sz w:val="12"/>
                    <w:szCs w:val="12"/>
                  </w:rPr>
                  <w:t>nt</w:t>
                </w:r>
                <w:r>
                  <w:rPr>
                    <w:rFonts w:ascii="Segoe UI" w:eastAsia="Segoe UI" w:hAnsi="Segoe UI" w:cs="Segoe UI"/>
                    <w:color w:val="404040"/>
                    <w:spacing w:val="-2"/>
                    <w:sz w:val="12"/>
                    <w:szCs w:val="12"/>
                  </w:rPr>
                  <w:t>r</w:t>
                </w:r>
                <w:r>
                  <w:rPr>
                    <w:rFonts w:ascii="Segoe UI" w:eastAsia="Segoe UI" w:hAnsi="Segoe UI" w:cs="Segoe UI"/>
                    <w:color w:val="404040"/>
                    <w:sz w:val="12"/>
                    <w:szCs w:val="12"/>
                  </w:rPr>
                  <w:t>olled Co</w:t>
                </w:r>
                <w:r>
                  <w:rPr>
                    <w:rFonts w:ascii="Segoe UI" w:eastAsia="Segoe UI" w:hAnsi="Segoe UI" w:cs="Segoe UI"/>
                    <w:color w:val="404040"/>
                    <w:spacing w:val="1"/>
                    <w:sz w:val="12"/>
                    <w:szCs w:val="12"/>
                  </w:rPr>
                  <w:t>p</w:t>
                </w:r>
                <w:r>
                  <w:rPr>
                    <w:rFonts w:ascii="Segoe UI" w:eastAsia="Segoe UI" w:hAnsi="Segoe UI" w:cs="Segoe UI"/>
                    <w:color w:val="404040"/>
                    <w:sz w:val="12"/>
                    <w:szCs w:val="12"/>
                  </w:rPr>
                  <w:t>y or</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iss</w:t>
                </w:r>
                <w:r>
                  <w:rPr>
                    <w:rFonts w:ascii="Segoe UI" w:eastAsia="Segoe UI" w:hAnsi="Segoe UI" w:cs="Segoe UI"/>
                    <w:color w:val="404040"/>
                    <w:spacing w:val="-1"/>
                    <w:sz w:val="12"/>
                    <w:szCs w:val="12"/>
                  </w:rPr>
                  <w:t>u</w:t>
                </w:r>
                <w:r>
                  <w:rPr>
                    <w:rFonts w:ascii="Segoe UI" w:eastAsia="Segoe UI" w:hAnsi="Segoe UI" w:cs="Segoe UI"/>
                    <w:color w:val="404040"/>
                    <w:spacing w:val="2"/>
                    <w:sz w:val="12"/>
                    <w:szCs w:val="12"/>
                  </w:rPr>
                  <w:t>e</w:t>
                </w:r>
                <w:r>
                  <w:rPr>
                    <w:rFonts w:ascii="Segoe UI" w:eastAsia="Segoe UI" w:hAnsi="Segoe UI" w:cs="Segoe UI"/>
                    <w:color w:val="404040"/>
                    <w:sz w:val="12"/>
                    <w:szCs w:val="12"/>
                  </w:rPr>
                  <w:t>d under</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a t</w:t>
                </w:r>
                <w:r>
                  <w:rPr>
                    <w:rFonts w:ascii="Segoe UI" w:eastAsia="Segoe UI" w:hAnsi="Segoe UI" w:cs="Segoe UI"/>
                    <w:color w:val="404040"/>
                    <w:spacing w:val="2"/>
                    <w:sz w:val="12"/>
                    <w:szCs w:val="12"/>
                  </w:rPr>
                  <w:t>r</w:t>
                </w:r>
                <w:r>
                  <w:rPr>
                    <w:rFonts w:ascii="Segoe UI" w:eastAsia="Segoe UI" w:hAnsi="Segoe UI" w:cs="Segoe UI"/>
                    <w:color w:val="404040"/>
                    <w:sz w:val="12"/>
                    <w:szCs w:val="12"/>
                  </w:rPr>
                  <w:t>a</w:t>
                </w:r>
                <w:r>
                  <w:rPr>
                    <w:rFonts w:ascii="Segoe UI" w:eastAsia="Segoe UI" w:hAnsi="Segoe UI" w:cs="Segoe UI"/>
                    <w:color w:val="404040"/>
                    <w:spacing w:val="-2"/>
                    <w:sz w:val="12"/>
                    <w:szCs w:val="12"/>
                  </w:rPr>
                  <w:t>n</w:t>
                </w:r>
                <w:r>
                  <w:rPr>
                    <w:rFonts w:ascii="Segoe UI" w:eastAsia="Segoe UI" w:hAnsi="Segoe UI" w:cs="Segoe UI"/>
                    <w:color w:val="404040"/>
                    <w:sz w:val="12"/>
                    <w:szCs w:val="12"/>
                  </w:rPr>
                  <w:t>smit</w:t>
                </w:r>
                <w:r>
                  <w:rPr>
                    <w:rFonts w:ascii="Segoe UI" w:eastAsia="Segoe UI" w:hAnsi="Segoe UI" w:cs="Segoe UI"/>
                    <w:color w:val="404040"/>
                    <w:spacing w:val="2"/>
                    <w:sz w:val="12"/>
                    <w:szCs w:val="12"/>
                  </w:rPr>
                  <w:t>t</w:t>
                </w:r>
                <w:r>
                  <w:rPr>
                    <w:rFonts w:ascii="Segoe UI" w:eastAsia="Segoe UI" w:hAnsi="Segoe UI" w:cs="Segoe UI"/>
                    <w:color w:val="404040"/>
                    <w:sz w:val="12"/>
                    <w:szCs w:val="12"/>
                  </w:rPr>
                  <w:t>a</w:t>
                </w:r>
                <w:r>
                  <w:rPr>
                    <w:rFonts w:ascii="Segoe UI" w:eastAsia="Segoe UI" w:hAnsi="Segoe UI" w:cs="Segoe UI"/>
                    <w:color w:val="404040"/>
                    <w:spacing w:val="-1"/>
                    <w:sz w:val="12"/>
                    <w:szCs w:val="12"/>
                  </w:rPr>
                  <w:t>l</w:t>
                </w:r>
                <w:r>
                  <w:rPr>
                    <w:rFonts w:ascii="Segoe UI" w:eastAsia="Segoe UI" w:hAnsi="Segoe UI" w:cs="Segoe UI"/>
                    <w:color w:val="404040"/>
                    <w:sz w:val="12"/>
                    <w:szCs w:val="12"/>
                  </w:rPr>
                  <w:t>.</w:t>
                </w:r>
              </w:p>
              <w:p w14:paraId="55A0E9AA" w14:textId="77777777" w:rsidR="00CE7807" w:rsidRDefault="00CE7807">
                <w:pPr>
                  <w:spacing w:before="25"/>
                  <w:ind w:left="20"/>
                  <w:rPr>
                    <w:rFonts w:ascii="Segoe UI" w:eastAsia="Segoe UI" w:hAnsi="Segoe UI" w:cs="Segoe UI"/>
                    <w:sz w:val="12"/>
                    <w:szCs w:val="12"/>
                  </w:rPr>
                </w:pPr>
                <w:r>
                  <w:rPr>
                    <w:rFonts w:ascii="Segoe UI" w:eastAsia="Segoe UI" w:hAnsi="Segoe UI" w:cs="Segoe UI"/>
                    <w:color w:val="404040"/>
                    <w:sz w:val="12"/>
                    <w:szCs w:val="12"/>
                  </w:rPr>
                  <w:t>Based</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on template: AUS 10</w:t>
                </w:r>
                <w:r>
                  <w:rPr>
                    <w:rFonts w:ascii="Segoe UI" w:eastAsia="Segoe UI" w:hAnsi="Segoe UI" w:cs="Segoe UI"/>
                    <w:color w:val="404040"/>
                    <w:spacing w:val="1"/>
                    <w:sz w:val="12"/>
                    <w:szCs w:val="12"/>
                  </w:rPr>
                  <w:t>0</w:t>
                </w:r>
                <w:r>
                  <w:rPr>
                    <w:rFonts w:ascii="Segoe UI" w:eastAsia="Segoe UI" w:hAnsi="Segoe UI" w:cs="Segoe UI"/>
                    <w:color w:val="404040"/>
                    <w:sz w:val="12"/>
                    <w:szCs w:val="12"/>
                  </w:rPr>
                  <w:t>0 IMT TMP 1</w:t>
                </w:r>
                <w:r>
                  <w:rPr>
                    <w:rFonts w:ascii="Segoe UI" w:eastAsia="Segoe UI" w:hAnsi="Segoe UI" w:cs="Segoe UI"/>
                    <w:color w:val="404040"/>
                    <w:spacing w:val="1"/>
                    <w:sz w:val="12"/>
                    <w:szCs w:val="12"/>
                  </w:rPr>
                  <w:t>4</w:t>
                </w:r>
                <w:r>
                  <w:rPr>
                    <w:rFonts w:ascii="Segoe UI" w:eastAsia="Segoe UI" w:hAnsi="Segoe UI" w:cs="Segoe UI"/>
                    <w:color w:val="404040"/>
                    <w:sz w:val="12"/>
                    <w:szCs w:val="12"/>
                  </w:rPr>
                  <w:t>376462</w:t>
                </w:r>
                <w:r>
                  <w:rPr>
                    <w:rFonts w:ascii="Segoe UI" w:eastAsia="Segoe UI" w:hAnsi="Segoe UI" w:cs="Segoe UI"/>
                    <w:color w:val="404040"/>
                    <w:spacing w:val="1"/>
                    <w:sz w:val="12"/>
                    <w:szCs w:val="12"/>
                  </w:rPr>
                  <w:t>_</w:t>
                </w:r>
                <w:r>
                  <w:rPr>
                    <w:rFonts w:ascii="Segoe UI" w:eastAsia="Segoe UI" w:hAnsi="Segoe UI" w:cs="Segoe UI"/>
                    <w:color w:val="404040"/>
                    <w:sz w:val="12"/>
                    <w:szCs w:val="12"/>
                  </w:rPr>
                  <w:t>Revisi</w:t>
                </w:r>
                <w:r>
                  <w:rPr>
                    <w:rFonts w:ascii="Segoe UI" w:eastAsia="Segoe UI" w:hAnsi="Segoe UI" w:cs="Segoe UI"/>
                    <w:color w:val="404040"/>
                    <w:spacing w:val="-2"/>
                    <w:sz w:val="12"/>
                    <w:szCs w:val="12"/>
                  </w:rPr>
                  <w:t>o</w:t>
                </w:r>
                <w:r>
                  <w:rPr>
                    <w:rFonts w:ascii="Segoe UI" w:eastAsia="Segoe UI" w:hAnsi="Segoe UI" w:cs="Segoe UI"/>
                    <w:color w:val="404040"/>
                    <w:sz w:val="12"/>
                    <w:szCs w:val="12"/>
                  </w:rPr>
                  <w:t>n 3_Iss</w:t>
                </w:r>
                <w:r>
                  <w:rPr>
                    <w:rFonts w:ascii="Segoe UI" w:eastAsia="Segoe UI" w:hAnsi="Segoe UI" w:cs="Segoe UI"/>
                    <w:color w:val="404040"/>
                    <w:spacing w:val="-2"/>
                    <w:sz w:val="12"/>
                    <w:szCs w:val="12"/>
                  </w:rPr>
                  <w:t>u</w:t>
                </w:r>
                <w:r>
                  <w:rPr>
                    <w:rFonts w:ascii="Segoe UI" w:eastAsia="Segoe UI" w:hAnsi="Segoe UI" w:cs="Segoe UI"/>
                    <w:color w:val="404040"/>
                    <w:spacing w:val="2"/>
                    <w:sz w:val="12"/>
                    <w:szCs w:val="12"/>
                  </w:rPr>
                  <w:t>e</w:t>
                </w:r>
                <w:r>
                  <w:rPr>
                    <w:rFonts w:ascii="Segoe UI" w:eastAsia="Segoe UI" w:hAnsi="Segoe UI" w:cs="Segoe UI"/>
                    <w:color w:val="404040"/>
                    <w:sz w:val="12"/>
                    <w:szCs w:val="12"/>
                  </w:rPr>
                  <w:t>d for U</w:t>
                </w:r>
                <w:r>
                  <w:rPr>
                    <w:rFonts w:ascii="Segoe UI" w:eastAsia="Segoe UI" w:hAnsi="Segoe UI" w:cs="Segoe UI"/>
                    <w:color w:val="404040"/>
                    <w:spacing w:val="-1"/>
                    <w:sz w:val="12"/>
                    <w:szCs w:val="12"/>
                  </w:rPr>
                  <w:t>s</w:t>
                </w:r>
                <w:r>
                  <w:rPr>
                    <w:rFonts w:ascii="Segoe UI" w:eastAsia="Segoe UI" w:hAnsi="Segoe UI" w:cs="Segoe UI"/>
                    <w:color w:val="404040"/>
                    <w:sz w:val="12"/>
                    <w:szCs w:val="12"/>
                  </w:rPr>
                  <w:t xml:space="preserve">e </w:t>
                </w:r>
                <w:r>
                  <w:rPr>
                    <w:rFonts w:ascii="Segoe UI" w:eastAsia="Segoe UI" w:hAnsi="Segoe UI" w:cs="Segoe UI"/>
                    <w:color w:val="404040"/>
                    <w:spacing w:val="1"/>
                    <w:sz w:val="12"/>
                    <w:szCs w:val="12"/>
                  </w:rPr>
                  <w:t>_</w:t>
                </w:r>
                <w:r>
                  <w:rPr>
                    <w:rFonts w:ascii="Segoe UI" w:eastAsia="Segoe UI" w:hAnsi="Segoe UI" w:cs="Segoe UI"/>
                    <w:color w:val="404040"/>
                    <w:sz w:val="12"/>
                    <w:szCs w:val="12"/>
                  </w:rPr>
                  <w:t>06/03</w:t>
                </w:r>
                <w:r>
                  <w:rPr>
                    <w:rFonts w:ascii="Segoe UI" w:eastAsia="Segoe UI" w:hAnsi="Segoe UI" w:cs="Segoe UI"/>
                    <w:color w:val="404040"/>
                    <w:spacing w:val="-2"/>
                    <w:sz w:val="12"/>
                    <w:szCs w:val="12"/>
                  </w:rPr>
                  <w:t>/</w:t>
                </w:r>
                <w:r>
                  <w:rPr>
                    <w:rFonts w:ascii="Segoe UI" w:eastAsia="Segoe UI" w:hAnsi="Segoe UI" w:cs="Segoe UI"/>
                    <w:color w:val="404040"/>
                    <w:sz w:val="12"/>
                    <w:szCs w:val="12"/>
                  </w:rPr>
                  <w:t>2019_</w:t>
                </w:r>
                <w:r>
                  <w:rPr>
                    <w:rFonts w:ascii="Segoe UI" w:eastAsia="Segoe UI" w:hAnsi="Segoe UI" w:cs="Segoe UI"/>
                    <w:color w:val="404040"/>
                    <w:spacing w:val="2"/>
                    <w:sz w:val="12"/>
                    <w:szCs w:val="12"/>
                  </w:rPr>
                  <w:t>LE</w:t>
                </w:r>
                <w:r>
                  <w:rPr>
                    <w:rFonts w:ascii="Segoe UI" w:eastAsia="Segoe UI" w:hAnsi="Segoe UI" w:cs="Segoe UI"/>
                    <w:color w:val="404040"/>
                    <w:sz w:val="12"/>
                    <w:szCs w:val="12"/>
                  </w:rPr>
                  <w:t>-Systems</w:t>
                </w:r>
                <w:r>
                  <w:rPr>
                    <w:rFonts w:ascii="Segoe UI" w:eastAsia="Segoe UI" w:hAnsi="Segoe UI" w:cs="Segoe UI"/>
                    <w:color w:val="404040"/>
                    <w:spacing w:val="-1"/>
                    <w:sz w:val="12"/>
                    <w:szCs w:val="12"/>
                  </w:rPr>
                  <w:t>I</w:t>
                </w:r>
                <w:r>
                  <w:rPr>
                    <w:rFonts w:ascii="Segoe UI" w:eastAsia="Segoe UI" w:hAnsi="Segoe UI" w:cs="Segoe UI"/>
                    <w:color w:val="404040"/>
                    <w:sz w:val="12"/>
                    <w:szCs w:val="12"/>
                  </w:rPr>
                  <w:t>nf</w:t>
                </w:r>
                <w:r>
                  <w:rPr>
                    <w:rFonts w:ascii="Segoe UI" w:eastAsia="Segoe UI" w:hAnsi="Segoe UI" w:cs="Segoe UI"/>
                    <w:color w:val="404040"/>
                    <w:spacing w:val="-1"/>
                    <w:sz w:val="12"/>
                    <w:szCs w:val="12"/>
                  </w:rPr>
                  <w:t>o</w:t>
                </w:r>
                <w:r>
                  <w:rPr>
                    <w:rFonts w:ascii="Segoe UI" w:eastAsia="Segoe UI" w:hAnsi="Segoe UI" w:cs="Segoe UI"/>
                    <w:color w:val="404040"/>
                    <w:sz w:val="12"/>
                    <w:szCs w:val="12"/>
                  </w:rPr>
                  <w:t>-</w:t>
                </w:r>
                <w:r>
                  <w:rPr>
                    <w:rFonts w:ascii="Segoe UI" w:eastAsia="Segoe UI" w:hAnsi="Segoe UI" w:cs="Segoe UI"/>
                    <w:color w:val="404040"/>
                    <w:spacing w:val="2"/>
                    <w:sz w:val="12"/>
                    <w:szCs w:val="12"/>
                  </w:rPr>
                  <w:t>I</w:t>
                </w:r>
                <w:r>
                  <w:rPr>
                    <w:rFonts w:ascii="Segoe UI" w:eastAsia="Segoe UI" w:hAnsi="Segoe UI" w:cs="Segoe UI"/>
                    <w:color w:val="404040"/>
                    <w:sz w:val="12"/>
                    <w:szCs w:val="12"/>
                  </w:rPr>
                  <w:t>nfo</w:t>
                </w:r>
                <w:r>
                  <w:rPr>
                    <w:rFonts w:ascii="Segoe UI" w:eastAsia="Segoe UI" w:hAnsi="Segoe UI" w:cs="Segoe UI"/>
                    <w:color w:val="404040"/>
                    <w:spacing w:val="-2"/>
                    <w:sz w:val="12"/>
                    <w:szCs w:val="12"/>
                  </w:rPr>
                  <w:t>r</w:t>
                </w:r>
                <w:r>
                  <w:rPr>
                    <w:rFonts w:ascii="Segoe UI" w:eastAsia="Segoe UI" w:hAnsi="Segoe UI" w:cs="Segoe UI"/>
                    <w:color w:val="404040"/>
                    <w:sz w:val="12"/>
                    <w:szCs w:val="12"/>
                  </w:rPr>
                  <w:t>m</w:t>
                </w:r>
                <w:r>
                  <w:rPr>
                    <w:rFonts w:ascii="Segoe UI" w:eastAsia="Segoe UI" w:hAnsi="Segoe UI" w:cs="Segoe UI"/>
                    <w:color w:val="404040"/>
                    <w:spacing w:val="-1"/>
                    <w:sz w:val="12"/>
                    <w:szCs w:val="12"/>
                  </w:rPr>
                  <w:t>a</w:t>
                </w:r>
                <w:r>
                  <w:rPr>
                    <w:rFonts w:ascii="Segoe UI" w:eastAsia="Segoe UI" w:hAnsi="Segoe UI" w:cs="Segoe UI"/>
                    <w:color w:val="404040"/>
                    <w:sz w:val="12"/>
                    <w:szCs w:val="12"/>
                  </w:rPr>
                  <w:t>t</w:t>
                </w:r>
                <w:r>
                  <w:rPr>
                    <w:rFonts w:ascii="Segoe UI" w:eastAsia="Segoe UI" w:hAnsi="Segoe UI" w:cs="Segoe UI"/>
                    <w:color w:val="404040"/>
                    <w:spacing w:val="2"/>
                    <w:sz w:val="12"/>
                    <w:szCs w:val="12"/>
                  </w:rPr>
                  <w:t>i</w:t>
                </w:r>
                <w:r>
                  <w:rPr>
                    <w:rFonts w:ascii="Segoe UI" w:eastAsia="Segoe UI" w:hAnsi="Segoe UI" w:cs="Segoe UI"/>
                    <w:color w:val="404040"/>
                    <w:sz w:val="12"/>
                    <w:szCs w:val="12"/>
                  </w:rPr>
                  <w:t>on</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Mgt.</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0E950" w14:textId="77777777" w:rsidR="00CE7807" w:rsidRDefault="00CE7807">
    <w:pPr>
      <w:spacing w:line="200" w:lineRule="exact"/>
    </w:pPr>
    <w:r>
      <w:pict w14:anchorId="55A0E967">
        <v:shapetype id="_x0000_t202" coordsize="21600,21600" o:spt="202" path="m,l,21600r21600,l21600,xe">
          <v:stroke joinstyle="miter"/>
          <v:path gradientshapeok="t" o:connecttype="rect"/>
        </v:shapetype>
        <v:shape id="_x0000_s2050" type="#_x0000_t202" style="position:absolute;margin-left:55.65pt;margin-top:785.9pt;width:326.85pt;height:35.5pt;z-index:-5408;mso-position-horizontal-relative:page;mso-position-vertical-relative:page" filled="f" stroked="f">
          <v:textbox inset="0,0,0,0">
            <w:txbxContent>
              <w:p w14:paraId="55A0E9AD" w14:textId="77777777" w:rsidR="00CE7807" w:rsidRDefault="00CE7807">
                <w:pPr>
                  <w:spacing w:line="140" w:lineRule="exact"/>
                  <w:ind w:left="20"/>
                  <w:rPr>
                    <w:rFonts w:ascii="Segoe UI" w:eastAsia="Segoe UI" w:hAnsi="Segoe UI" w:cs="Segoe UI"/>
                    <w:sz w:val="12"/>
                    <w:szCs w:val="12"/>
                  </w:rPr>
                </w:pPr>
                <w:r>
                  <w:rPr>
                    <w:rFonts w:ascii="Segoe UI" w:eastAsia="Segoe UI" w:hAnsi="Segoe UI" w:cs="Segoe UI"/>
                    <w:color w:val="404040"/>
                    <w:sz w:val="12"/>
                    <w:szCs w:val="12"/>
                  </w:rPr>
                  <w:t>Rele</w:t>
                </w:r>
                <w:r>
                  <w:rPr>
                    <w:rFonts w:ascii="Segoe UI" w:eastAsia="Segoe UI" w:hAnsi="Segoe UI" w:cs="Segoe UI"/>
                    <w:color w:val="404040"/>
                    <w:spacing w:val="-2"/>
                    <w:sz w:val="12"/>
                    <w:szCs w:val="12"/>
                  </w:rPr>
                  <w:t>a</w:t>
                </w:r>
                <w:r>
                  <w:rPr>
                    <w:rFonts w:ascii="Segoe UI" w:eastAsia="Segoe UI" w:hAnsi="Segoe UI" w:cs="Segoe UI"/>
                    <w:color w:val="404040"/>
                    <w:sz w:val="12"/>
                    <w:szCs w:val="12"/>
                  </w:rPr>
                  <w:t>s</w:t>
                </w:r>
                <w:r>
                  <w:rPr>
                    <w:rFonts w:ascii="Segoe UI" w:eastAsia="Segoe UI" w:hAnsi="Segoe UI" w:cs="Segoe UI"/>
                    <w:color w:val="404040"/>
                    <w:spacing w:val="2"/>
                    <w:sz w:val="12"/>
                    <w:szCs w:val="12"/>
                  </w:rPr>
                  <w:t>e</w:t>
                </w:r>
                <w:r>
                  <w:rPr>
                    <w:rFonts w:ascii="Segoe UI" w:eastAsia="Segoe UI" w:hAnsi="Segoe UI" w:cs="Segoe UI"/>
                    <w:color w:val="404040"/>
                    <w:sz w:val="12"/>
                    <w:szCs w:val="12"/>
                  </w:rPr>
                  <w:t>d on</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1/</w:t>
                </w:r>
                <w:r>
                  <w:rPr>
                    <w:rFonts w:ascii="Segoe UI" w:eastAsia="Segoe UI" w:hAnsi="Segoe UI" w:cs="Segoe UI"/>
                    <w:color w:val="404040"/>
                    <w:spacing w:val="-1"/>
                    <w:sz w:val="12"/>
                    <w:szCs w:val="12"/>
                  </w:rPr>
                  <w:t>5</w:t>
                </w:r>
                <w:r>
                  <w:rPr>
                    <w:rFonts w:ascii="Segoe UI" w:eastAsia="Segoe UI" w:hAnsi="Segoe UI" w:cs="Segoe UI"/>
                    <w:color w:val="404040"/>
                    <w:sz w:val="12"/>
                    <w:szCs w:val="12"/>
                  </w:rPr>
                  <w:t>/2019 -</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Revision 0</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S</w:t>
                </w:r>
                <w:r>
                  <w:rPr>
                    <w:rFonts w:ascii="Segoe UI" w:eastAsia="Segoe UI" w:hAnsi="Segoe UI" w:cs="Segoe UI"/>
                    <w:color w:val="404040"/>
                    <w:spacing w:val="1"/>
                    <w:sz w:val="12"/>
                    <w:szCs w:val="12"/>
                  </w:rPr>
                  <w:t>t</w:t>
                </w:r>
                <w:r>
                  <w:rPr>
                    <w:rFonts w:ascii="Segoe UI" w:eastAsia="Segoe UI" w:hAnsi="Segoe UI" w:cs="Segoe UI"/>
                    <w:color w:val="404040"/>
                    <w:sz w:val="12"/>
                    <w:szCs w:val="12"/>
                  </w:rPr>
                  <w:t>at</w:t>
                </w:r>
                <w:r>
                  <w:rPr>
                    <w:rFonts w:ascii="Segoe UI" w:eastAsia="Segoe UI" w:hAnsi="Segoe UI" w:cs="Segoe UI"/>
                    <w:color w:val="404040"/>
                    <w:spacing w:val="-2"/>
                    <w:sz w:val="12"/>
                    <w:szCs w:val="12"/>
                  </w:rPr>
                  <w:t>u</w:t>
                </w:r>
                <w:r>
                  <w:rPr>
                    <w:rFonts w:ascii="Segoe UI" w:eastAsia="Segoe UI" w:hAnsi="Segoe UI" w:cs="Segoe UI"/>
                    <w:color w:val="404040"/>
                    <w:sz w:val="12"/>
                    <w:szCs w:val="12"/>
                  </w:rPr>
                  <w:t>s /</w:t>
                </w:r>
                <w:r>
                  <w:rPr>
                    <w:rFonts w:ascii="Segoe UI" w:eastAsia="Segoe UI" w:hAnsi="Segoe UI" w:cs="Segoe UI"/>
                    <w:color w:val="404040"/>
                    <w:spacing w:val="-2"/>
                    <w:sz w:val="12"/>
                    <w:szCs w:val="12"/>
                  </w:rPr>
                  <w:t>I</w:t>
                </w:r>
                <w:r>
                  <w:rPr>
                    <w:rFonts w:ascii="Segoe UI" w:eastAsia="Segoe UI" w:hAnsi="Segoe UI" w:cs="Segoe UI"/>
                    <w:color w:val="404040"/>
                    <w:spacing w:val="2"/>
                    <w:sz w:val="12"/>
                    <w:szCs w:val="12"/>
                  </w:rPr>
                  <w:t>s</w:t>
                </w:r>
                <w:r>
                  <w:rPr>
                    <w:rFonts w:ascii="Segoe UI" w:eastAsia="Segoe UI" w:hAnsi="Segoe UI" w:cs="Segoe UI"/>
                    <w:color w:val="404040"/>
                    <w:sz w:val="12"/>
                    <w:szCs w:val="12"/>
                  </w:rPr>
                  <w:t>su</w:t>
                </w:r>
                <w:r>
                  <w:rPr>
                    <w:rFonts w:ascii="Segoe UI" w:eastAsia="Segoe UI" w:hAnsi="Segoe UI" w:cs="Segoe UI"/>
                    <w:color w:val="404040"/>
                    <w:spacing w:val="-2"/>
                    <w:sz w:val="12"/>
                    <w:szCs w:val="12"/>
                  </w:rPr>
                  <w:t>e</w:t>
                </w:r>
                <w:r>
                  <w:rPr>
                    <w:rFonts w:ascii="Segoe UI" w:eastAsia="Segoe UI" w:hAnsi="Segoe UI" w:cs="Segoe UI"/>
                    <w:color w:val="404040"/>
                    <w:sz w:val="12"/>
                    <w:szCs w:val="12"/>
                  </w:rPr>
                  <w:t>d for submis</w:t>
                </w:r>
                <w:r>
                  <w:rPr>
                    <w:rFonts w:ascii="Segoe UI" w:eastAsia="Segoe UI" w:hAnsi="Segoe UI" w:cs="Segoe UI"/>
                    <w:color w:val="404040"/>
                    <w:spacing w:val="-2"/>
                    <w:sz w:val="12"/>
                    <w:szCs w:val="12"/>
                  </w:rPr>
                  <w:t>s</w:t>
                </w:r>
                <w:r>
                  <w:rPr>
                    <w:rFonts w:ascii="Segoe UI" w:eastAsia="Segoe UI" w:hAnsi="Segoe UI" w:cs="Segoe UI"/>
                    <w:color w:val="404040"/>
                    <w:spacing w:val="2"/>
                    <w:sz w:val="12"/>
                    <w:szCs w:val="12"/>
                  </w:rPr>
                  <w:t>i</w:t>
                </w:r>
                <w:r>
                  <w:rPr>
                    <w:rFonts w:ascii="Segoe UI" w:eastAsia="Segoe UI" w:hAnsi="Segoe UI" w:cs="Segoe UI"/>
                    <w:color w:val="404040"/>
                    <w:sz w:val="12"/>
                    <w:szCs w:val="12"/>
                  </w:rPr>
                  <w:t>on</w:t>
                </w:r>
              </w:p>
              <w:p w14:paraId="55A0E9AE" w14:textId="77777777" w:rsidR="00CE7807" w:rsidRDefault="00CE7807">
                <w:pPr>
                  <w:spacing w:before="22"/>
                  <w:ind w:left="20"/>
                  <w:rPr>
                    <w:rFonts w:ascii="Segoe UI" w:eastAsia="Segoe UI" w:hAnsi="Segoe UI" w:cs="Segoe UI"/>
                    <w:sz w:val="12"/>
                    <w:szCs w:val="12"/>
                  </w:rPr>
                </w:pPr>
                <w:r>
                  <w:rPr>
                    <w:rFonts w:ascii="Segoe UI" w:eastAsia="Segoe UI" w:hAnsi="Segoe UI" w:cs="Segoe UI"/>
                    <w:color w:val="404040"/>
                    <w:sz w:val="12"/>
                    <w:szCs w:val="12"/>
                  </w:rPr>
                  <w:t>Doc</w:t>
                </w:r>
                <w:r>
                  <w:rPr>
                    <w:rFonts w:ascii="Segoe UI" w:eastAsia="Segoe UI" w:hAnsi="Segoe UI" w:cs="Segoe UI"/>
                    <w:color w:val="404040"/>
                    <w:spacing w:val="-2"/>
                    <w:sz w:val="12"/>
                    <w:szCs w:val="12"/>
                  </w:rPr>
                  <w:t>u</w:t>
                </w:r>
                <w:r>
                  <w:rPr>
                    <w:rFonts w:ascii="Segoe UI" w:eastAsia="Segoe UI" w:hAnsi="Segoe UI" w:cs="Segoe UI"/>
                    <w:color w:val="404040"/>
                    <w:sz w:val="12"/>
                    <w:szCs w:val="12"/>
                  </w:rPr>
                  <w:t>ment Cus</w:t>
                </w:r>
                <w:r>
                  <w:rPr>
                    <w:rFonts w:ascii="Segoe UI" w:eastAsia="Segoe UI" w:hAnsi="Segoe UI" w:cs="Segoe UI"/>
                    <w:color w:val="404040"/>
                    <w:spacing w:val="1"/>
                    <w:sz w:val="12"/>
                    <w:szCs w:val="12"/>
                  </w:rPr>
                  <w:t>t</w:t>
                </w:r>
                <w:r>
                  <w:rPr>
                    <w:rFonts w:ascii="Segoe UI" w:eastAsia="Segoe UI" w:hAnsi="Segoe UI" w:cs="Segoe UI"/>
                    <w:color w:val="404040"/>
                    <w:sz w:val="12"/>
                    <w:szCs w:val="12"/>
                  </w:rPr>
                  <w:t>o</w:t>
                </w:r>
                <w:r>
                  <w:rPr>
                    <w:rFonts w:ascii="Segoe UI" w:eastAsia="Segoe UI" w:hAnsi="Segoe UI" w:cs="Segoe UI"/>
                    <w:color w:val="404040"/>
                    <w:spacing w:val="-2"/>
                    <w:sz w:val="12"/>
                    <w:szCs w:val="12"/>
                  </w:rPr>
                  <w:t>d</w:t>
                </w:r>
                <w:r>
                  <w:rPr>
                    <w:rFonts w:ascii="Segoe UI" w:eastAsia="Segoe UI" w:hAnsi="Segoe UI" w:cs="Segoe UI"/>
                    <w:color w:val="404040"/>
                    <w:spacing w:val="2"/>
                    <w:sz w:val="12"/>
                    <w:szCs w:val="12"/>
                  </w:rPr>
                  <w:t>i</w:t>
                </w:r>
                <w:r>
                  <w:rPr>
                    <w:rFonts w:ascii="Segoe UI" w:eastAsia="Segoe UI" w:hAnsi="Segoe UI" w:cs="Segoe UI"/>
                    <w:color w:val="404040"/>
                    <w:sz w:val="12"/>
                    <w:szCs w:val="12"/>
                  </w:rPr>
                  <w:t>an</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is E</w:t>
                </w:r>
                <w:r>
                  <w:rPr>
                    <w:rFonts w:ascii="Segoe UI" w:eastAsia="Segoe UI" w:hAnsi="Segoe UI" w:cs="Segoe UI"/>
                    <w:color w:val="404040"/>
                    <w:spacing w:val="-1"/>
                    <w:sz w:val="12"/>
                    <w:szCs w:val="12"/>
                  </w:rPr>
                  <w:t>n</w:t>
                </w:r>
                <w:r>
                  <w:rPr>
                    <w:rFonts w:ascii="Segoe UI" w:eastAsia="Segoe UI" w:hAnsi="Segoe UI" w:cs="Segoe UI"/>
                    <w:color w:val="404040"/>
                    <w:sz w:val="12"/>
                    <w:szCs w:val="12"/>
                  </w:rPr>
                  <w:t>v</w:t>
                </w:r>
                <w:r>
                  <w:rPr>
                    <w:rFonts w:ascii="Segoe UI" w:eastAsia="Segoe UI" w:hAnsi="Segoe UI" w:cs="Segoe UI"/>
                    <w:color w:val="404040"/>
                    <w:spacing w:val="2"/>
                    <w:sz w:val="12"/>
                    <w:szCs w:val="12"/>
                  </w:rPr>
                  <w:t>i</w:t>
                </w:r>
                <w:r>
                  <w:rPr>
                    <w:rFonts w:ascii="Segoe UI" w:eastAsia="Segoe UI" w:hAnsi="Segoe UI" w:cs="Segoe UI"/>
                    <w:color w:val="404040"/>
                    <w:sz w:val="12"/>
                    <w:szCs w:val="12"/>
                  </w:rPr>
                  <w:t>r</w:t>
                </w:r>
                <w:r>
                  <w:rPr>
                    <w:rFonts w:ascii="Segoe UI" w:eastAsia="Segoe UI" w:hAnsi="Segoe UI" w:cs="Segoe UI"/>
                    <w:color w:val="404040"/>
                    <w:spacing w:val="-2"/>
                    <w:sz w:val="12"/>
                    <w:szCs w:val="12"/>
                  </w:rPr>
                  <w:t>o</w:t>
                </w:r>
                <w:r>
                  <w:rPr>
                    <w:rFonts w:ascii="Segoe UI" w:eastAsia="Segoe UI" w:hAnsi="Segoe UI" w:cs="Segoe UI"/>
                    <w:color w:val="404040"/>
                    <w:sz w:val="12"/>
                    <w:szCs w:val="12"/>
                  </w:rPr>
                  <w:t>n</w:t>
                </w:r>
                <w:r>
                  <w:rPr>
                    <w:rFonts w:ascii="Segoe UI" w:eastAsia="Segoe UI" w:hAnsi="Segoe UI" w:cs="Segoe UI"/>
                    <w:color w:val="404040"/>
                    <w:spacing w:val="2"/>
                    <w:sz w:val="12"/>
                    <w:szCs w:val="12"/>
                  </w:rPr>
                  <w:t>m</w:t>
                </w:r>
                <w:r>
                  <w:rPr>
                    <w:rFonts w:ascii="Segoe UI" w:eastAsia="Segoe UI" w:hAnsi="Segoe UI" w:cs="Segoe UI"/>
                    <w:color w:val="404040"/>
                    <w:sz w:val="12"/>
                    <w:szCs w:val="12"/>
                  </w:rPr>
                  <w:t>ent</w:t>
                </w:r>
              </w:p>
              <w:p w14:paraId="55A0E9AF" w14:textId="77777777" w:rsidR="00CE7807" w:rsidRDefault="00CE7807">
                <w:pPr>
                  <w:spacing w:before="25" w:line="274" w:lineRule="auto"/>
                  <w:ind w:left="20" w:right="-4"/>
                  <w:rPr>
                    <w:rFonts w:ascii="Segoe UI" w:eastAsia="Segoe UI" w:hAnsi="Segoe UI" w:cs="Segoe UI"/>
                    <w:sz w:val="12"/>
                    <w:szCs w:val="12"/>
                  </w:rPr>
                </w:pPr>
                <w:r>
                  <w:rPr>
                    <w:rFonts w:ascii="Segoe UI" w:eastAsia="Segoe UI" w:hAnsi="Segoe UI" w:cs="Segoe UI"/>
                    <w:color w:val="404040"/>
                    <w:sz w:val="12"/>
                    <w:szCs w:val="12"/>
                  </w:rPr>
                  <w:t>Once p</w:t>
                </w:r>
                <w:r>
                  <w:rPr>
                    <w:rFonts w:ascii="Segoe UI" w:eastAsia="Segoe UI" w:hAnsi="Segoe UI" w:cs="Segoe UI"/>
                    <w:color w:val="404040"/>
                    <w:spacing w:val="-2"/>
                    <w:sz w:val="12"/>
                    <w:szCs w:val="12"/>
                  </w:rPr>
                  <w:t>r</w:t>
                </w:r>
                <w:r>
                  <w:rPr>
                    <w:rFonts w:ascii="Segoe UI" w:eastAsia="Segoe UI" w:hAnsi="Segoe UI" w:cs="Segoe UI"/>
                    <w:color w:val="404040"/>
                    <w:sz w:val="12"/>
                    <w:szCs w:val="12"/>
                  </w:rPr>
                  <w:t>int</w:t>
                </w:r>
                <w:r>
                  <w:rPr>
                    <w:rFonts w:ascii="Segoe UI" w:eastAsia="Segoe UI" w:hAnsi="Segoe UI" w:cs="Segoe UI"/>
                    <w:color w:val="404040"/>
                    <w:spacing w:val="1"/>
                    <w:sz w:val="12"/>
                    <w:szCs w:val="12"/>
                  </w:rPr>
                  <w:t>e</w:t>
                </w:r>
                <w:r>
                  <w:rPr>
                    <w:rFonts w:ascii="Segoe UI" w:eastAsia="Segoe UI" w:hAnsi="Segoe UI" w:cs="Segoe UI"/>
                    <w:color w:val="404040"/>
                    <w:sz w:val="12"/>
                    <w:szCs w:val="12"/>
                  </w:rPr>
                  <w:t>d, this</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 xml:space="preserve">is an </w:t>
                </w:r>
                <w:r>
                  <w:rPr>
                    <w:rFonts w:ascii="Segoe UI" w:eastAsia="Segoe UI" w:hAnsi="Segoe UI" w:cs="Segoe UI"/>
                    <w:color w:val="404040"/>
                    <w:spacing w:val="1"/>
                    <w:sz w:val="12"/>
                    <w:szCs w:val="12"/>
                  </w:rPr>
                  <w:t>u</w:t>
                </w:r>
                <w:r>
                  <w:rPr>
                    <w:rFonts w:ascii="Segoe UI" w:eastAsia="Segoe UI" w:hAnsi="Segoe UI" w:cs="Segoe UI"/>
                    <w:color w:val="404040"/>
                    <w:sz w:val="12"/>
                    <w:szCs w:val="12"/>
                  </w:rPr>
                  <w:t>nc</w:t>
                </w:r>
                <w:r>
                  <w:rPr>
                    <w:rFonts w:ascii="Segoe UI" w:eastAsia="Segoe UI" w:hAnsi="Segoe UI" w:cs="Segoe UI"/>
                    <w:color w:val="404040"/>
                    <w:spacing w:val="-2"/>
                    <w:sz w:val="12"/>
                    <w:szCs w:val="12"/>
                  </w:rPr>
                  <w:t>o</w:t>
                </w:r>
                <w:r>
                  <w:rPr>
                    <w:rFonts w:ascii="Segoe UI" w:eastAsia="Segoe UI" w:hAnsi="Segoe UI" w:cs="Segoe UI"/>
                    <w:color w:val="404040"/>
                    <w:sz w:val="12"/>
                    <w:szCs w:val="12"/>
                  </w:rPr>
                  <w:t>n</w:t>
                </w:r>
                <w:r>
                  <w:rPr>
                    <w:rFonts w:ascii="Segoe UI" w:eastAsia="Segoe UI" w:hAnsi="Segoe UI" w:cs="Segoe UI"/>
                    <w:color w:val="404040"/>
                    <w:spacing w:val="2"/>
                    <w:sz w:val="12"/>
                    <w:szCs w:val="12"/>
                  </w:rPr>
                  <w:t>t</w:t>
                </w:r>
                <w:r>
                  <w:rPr>
                    <w:rFonts w:ascii="Segoe UI" w:eastAsia="Segoe UI" w:hAnsi="Segoe UI" w:cs="Segoe UI"/>
                    <w:color w:val="404040"/>
                    <w:sz w:val="12"/>
                    <w:szCs w:val="12"/>
                  </w:rPr>
                  <w:t>r</w:t>
                </w:r>
                <w:r>
                  <w:rPr>
                    <w:rFonts w:ascii="Segoe UI" w:eastAsia="Segoe UI" w:hAnsi="Segoe UI" w:cs="Segoe UI"/>
                    <w:color w:val="404040"/>
                    <w:spacing w:val="-2"/>
                    <w:sz w:val="12"/>
                    <w:szCs w:val="12"/>
                  </w:rPr>
                  <w:t>o</w:t>
                </w:r>
                <w:r>
                  <w:rPr>
                    <w:rFonts w:ascii="Segoe UI" w:eastAsia="Segoe UI" w:hAnsi="Segoe UI" w:cs="Segoe UI"/>
                    <w:color w:val="404040"/>
                    <w:sz w:val="12"/>
                    <w:szCs w:val="12"/>
                  </w:rPr>
                  <w:t>ll</w:t>
                </w:r>
                <w:r>
                  <w:rPr>
                    <w:rFonts w:ascii="Segoe UI" w:eastAsia="Segoe UI" w:hAnsi="Segoe UI" w:cs="Segoe UI"/>
                    <w:color w:val="404040"/>
                    <w:spacing w:val="2"/>
                    <w:sz w:val="12"/>
                    <w:szCs w:val="12"/>
                  </w:rPr>
                  <w:t>e</w:t>
                </w:r>
                <w:r>
                  <w:rPr>
                    <w:rFonts w:ascii="Segoe UI" w:eastAsia="Segoe UI" w:hAnsi="Segoe UI" w:cs="Segoe UI"/>
                    <w:color w:val="404040"/>
                    <w:sz w:val="12"/>
                    <w:szCs w:val="12"/>
                  </w:rPr>
                  <w:t xml:space="preserve">d </w:t>
                </w:r>
                <w:r>
                  <w:rPr>
                    <w:rFonts w:ascii="Segoe UI" w:eastAsia="Segoe UI" w:hAnsi="Segoe UI" w:cs="Segoe UI"/>
                    <w:color w:val="404040"/>
                    <w:spacing w:val="-1"/>
                    <w:sz w:val="12"/>
                    <w:szCs w:val="12"/>
                  </w:rPr>
                  <w:t>d</w:t>
                </w:r>
                <w:r>
                  <w:rPr>
                    <w:rFonts w:ascii="Segoe UI" w:eastAsia="Segoe UI" w:hAnsi="Segoe UI" w:cs="Segoe UI"/>
                    <w:color w:val="404040"/>
                    <w:sz w:val="12"/>
                    <w:szCs w:val="12"/>
                  </w:rPr>
                  <w:t>o</w:t>
                </w:r>
                <w:r>
                  <w:rPr>
                    <w:rFonts w:ascii="Segoe UI" w:eastAsia="Segoe UI" w:hAnsi="Segoe UI" w:cs="Segoe UI"/>
                    <w:color w:val="404040"/>
                    <w:spacing w:val="1"/>
                    <w:sz w:val="12"/>
                    <w:szCs w:val="12"/>
                  </w:rPr>
                  <w:t>c</w:t>
                </w:r>
                <w:r>
                  <w:rPr>
                    <w:rFonts w:ascii="Segoe UI" w:eastAsia="Segoe UI" w:hAnsi="Segoe UI" w:cs="Segoe UI"/>
                    <w:color w:val="404040"/>
                    <w:sz w:val="12"/>
                    <w:szCs w:val="12"/>
                  </w:rPr>
                  <w:t>ument</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u</w:t>
                </w:r>
                <w:r>
                  <w:rPr>
                    <w:rFonts w:ascii="Segoe UI" w:eastAsia="Segoe UI" w:hAnsi="Segoe UI" w:cs="Segoe UI"/>
                    <w:color w:val="404040"/>
                    <w:spacing w:val="-1"/>
                    <w:sz w:val="12"/>
                    <w:szCs w:val="12"/>
                  </w:rPr>
                  <w:t>n</w:t>
                </w:r>
                <w:r>
                  <w:rPr>
                    <w:rFonts w:ascii="Segoe UI" w:eastAsia="Segoe UI" w:hAnsi="Segoe UI" w:cs="Segoe UI"/>
                    <w:color w:val="404040"/>
                    <w:sz w:val="12"/>
                    <w:szCs w:val="12"/>
                  </w:rPr>
                  <w:t>less</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iss</w:t>
                </w:r>
                <w:r>
                  <w:rPr>
                    <w:rFonts w:ascii="Segoe UI" w:eastAsia="Segoe UI" w:hAnsi="Segoe UI" w:cs="Segoe UI"/>
                    <w:color w:val="404040"/>
                    <w:spacing w:val="1"/>
                    <w:sz w:val="12"/>
                    <w:szCs w:val="12"/>
                  </w:rPr>
                  <w:t>u</w:t>
                </w:r>
                <w:r>
                  <w:rPr>
                    <w:rFonts w:ascii="Segoe UI" w:eastAsia="Segoe UI" w:hAnsi="Segoe UI" w:cs="Segoe UI"/>
                    <w:color w:val="404040"/>
                    <w:sz w:val="12"/>
                    <w:szCs w:val="12"/>
                  </w:rPr>
                  <w:t>ed</w:t>
                </w:r>
                <w:r>
                  <w:rPr>
                    <w:rFonts w:ascii="Segoe UI" w:eastAsia="Segoe UI" w:hAnsi="Segoe UI" w:cs="Segoe UI"/>
                    <w:color w:val="404040"/>
                    <w:spacing w:val="-1"/>
                    <w:sz w:val="12"/>
                    <w:szCs w:val="12"/>
                  </w:rPr>
                  <w:t xml:space="preserve"> </w:t>
                </w:r>
                <w:r>
                  <w:rPr>
                    <w:rFonts w:ascii="Segoe UI" w:eastAsia="Segoe UI" w:hAnsi="Segoe UI" w:cs="Segoe UI"/>
                    <w:color w:val="404040"/>
                    <w:spacing w:val="2"/>
                    <w:sz w:val="12"/>
                    <w:szCs w:val="12"/>
                  </w:rPr>
                  <w:t>a</w:t>
                </w:r>
                <w:r>
                  <w:rPr>
                    <w:rFonts w:ascii="Segoe UI" w:eastAsia="Segoe UI" w:hAnsi="Segoe UI" w:cs="Segoe UI"/>
                    <w:color w:val="404040"/>
                    <w:sz w:val="12"/>
                    <w:szCs w:val="12"/>
                  </w:rPr>
                  <w:t>nd</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sta</w:t>
                </w:r>
                <w:r>
                  <w:rPr>
                    <w:rFonts w:ascii="Segoe UI" w:eastAsia="Segoe UI" w:hAnsi="Segoe UI" w:cs="Segoe UI"/>
                    <w:color w:val="404040"/>
                    <w:spacing w:val="2"/>
                    <w:sz w:val="12"/>
                    <w:szCs w:val="12"/>
                  </w:rPr>
                  <w:t>m</w:t>
                </w:r>
                <w:r>
                  <w:rPr>
                    <w:rFonts w:ascii="Segoe UI" w:eastAsia="Segoe UI" w:hAnsi="Segoe UI" w:cs="Segoe UI"/>
                    <w:color w:val="404040"/>
                    <w:sz w:val="12"/>
                    <w:szCs w:val="12"/>
                  </w:rPr>
                  <w:t>p</w:t>
                </w:r>
                <w:r>
                  <w:rPr>
                    <w:rFonts w:ascii="Segoe UI" w:eastAsia="Segoe UI" w:hAnsi="Segoe UI" w:cs="Segoe UI"/>
                    <w:color w:val="404040"/>
                    <w:spacing w:val="-1"/>
                    <w:sz w:val="12"/>
                    <w:szCs w:val="12"/>
                  </w:rPr>
                  <w:t>e</w:t>
                </w:r>
                <w:r>
                  <w:rPr>
                    <w:rFonts w:ascii="Segoe UI" w:eastAsia="Segoe UI" w:hAnsi="Segoe UI" w:cs="Segoe UI"/>
                    <w:color w:val="404040"/>
                    <w:sz w:val="12"/>
                    <w:szCs w:val="12"/>
                  </w:rPr>
                  <w:t>d C</w:t>
                </w:r>
                <w:r>
                  <w:rPr>
                    <w:rFonts w:ascii="Segoe UI" w:eastAsia="Segoe UI" w:hAnsi="Segoe UI" w:cs="Segoe UI"/>
                    <w:color w:val="404040"/>
                    <w:spacing w:val="1"/>
                    <w:sz w:val="12"/>
                    <w:szCs w:val="12"/>
                  </w:rPr>
                  <w:t>o</w:t>
                </w:r>
                <w:r>
                  <w:rPr>
                    <w:rFonts w:ascii="Segoe UI" w:eastAsia="Segoe UI" w:hAnsi="Segoe UI" w:cs="Segoe UI"/>
                    <w:color w:val="404040"/>
                    <w:sz w:val="12"/>
                    <w:szCs w:val="12"/>
                  </w:rPr>
                  <w:t>nt</w:t>
                </w:r>
                <w:r>
                  <w:rPr>
                    <w:rFonts w:ascii="Segoe UI" w:eastAsia="Segoe UI" w:hAnsi="Segoe UI" w:cs="Segoe UI"/>
                    <w:color w:val="404040"/>
                    <w:spacing w:val="-2"/>
                    <w:sz w:val="12"/>
                    <w:szCs w:val="12"/>
                  </w:rPr>
                  <w:t>r</w:t>
                </w:r>
                <w:r>
                  <w:rPr>
                    <w:rFonts w:ascii="Segoe UI" w:eastAsia="Segoe UI" w:hAnsi="Segoe UI" w:cs="Segoe UI"/>
                    <w:color w:val="404040"/>
                    <w:sz w:val="12"/>
                    <w:szCs w:val="12"/>
                  </w:rPr>
                  <w:t>ol</w:t>
                </w:r>
                <w:r>
                  <w:rPr>
                    <w:rFonts w:ascii="Segoe UI" w:eastAsia="Segoe UI" w:hAnsi="Segoe UI" w:cs="Segoe UI"/>
                    <w:color w:val="404040"/>
                    <w:spacing w:val="1"/>
                    <w:sz w:val="12"/>
                    <w:szCs w:val="12"/>
                  </w:rPr>
                  <w:t>l</w:t>
                </w:r>
                <w:r>
                  <w:rPr>
                    <w:rFonts w:ascii="Segoe UI" w:eastAsia="Segoe UI" w:hAnsi="Segoe UI" w:cs="Segoe UI"/>
                    <w:color w:val="404040"/>
                    <w:sz w:val="12"/>
                    <w:szCs w:val="12"/>
                  </w:rPr>
                  <w:t>ed</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Co</w:t>
                </w:r>
                <w:r>
                  <w:rPr>
                    <w:rFonts w:ascii="Segoe UI" w:eastAsia="Segoe UI" w:hAnsi="Segoe UI" w:cs="Segoe UI"/>
                    <w:color w:val="404040"/>
                    <w:spacing w:val="2"/>
                    <w:sz w:val="12"/>
                    <w:szCs w:val="12"/>
                  </w:rPr>
                  <w:t>p</w:t>
                </w:r>
                <w:r>
                  <w:rPr>
                    <w:rFonts w:ascii="Segoe UI" w:eastAsia="Segoe UI" w:hAnsi="Segoe UI" w:cs="Segoe UI"/>
                    <w:color w:val="404040"/>
                    <w:sz w:val="12"/>
                    <w:szCs w:val="12"/>
                  </w:rPr>
                  <w:t>y or</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issued u</w:t>
                </w:r>
                <w:r>
                  <w:rPr>
                    <w:rFonts w:ascii="Segoe UI" w:eastAsia="Segoe UI" w:hAnsi="Segoe UI" w:cs="Segoe UI"/>
                    <w:color w:val="404040"/>
                    <w:spacing w:val="1"/>
                    <w:sz w:val="12"/>
                    <w:szCs w:val="12"/>
                  </w:rPr>
                  <w:t>n</w:t>
                </w:r>
                <w:r>
                  <w:rPr>
                    <w:rFonts w:ascii="Segoe UI" w:eastAsia="Segoe UI" w:hAnsi="Segoe UI" w:cs="Segoe UI"/>
                    <w:color w:val="404040"/>
                    <w:sz w:val="12"/>
                    <w:szCs w:val="12"/>
                  </w:rPr>
                  <w:t>d</w:t>
                </w:r>
                <w:r>
                  <w:rPr>
                    <w:rFonts w:ascii="Segoe UI" w:eastAsia="Segoe UI" w:hAnsi="Segoe UI" w:cs="Segoe UI"/>
                    <w:color w:val="404040"/>
                    <w:spacing w:val="-1"/>
                    <w:sz w:val="12"/>
                    <w:szCs w:val="12"/>
                  </w:rPr>
                  <w:t>e</w:t>
                </w:r>
                <w:r>
                  <w:rPr>
                    <w:rFonts w:ascii="Segoe UI" w:eastAsia="Segoe UI" w:hAnsi="Segoe UI" w:cs="Segoe UI"/>
                    <w:color w:val="404040"/>
                    <w:sz w:val="12"/>
                    <w:szCs w:val="12"/>
                  </w:rPr>
                  <w:t>r a</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t</w:t>
                </w:r>
                <w:r>
                  <w:rPr>
                    <w:rFonts w:ascii="Segoe UI" w:eastAsia="Segoe UI" w:hAnsi="Segoe UI" w:cs="Segoe UI"/>
                    <w:color w:val="404040"/>
                    <w:spacing w:val="2"/>
                    <w:sz w:val="12"/>
                    <w:szCs w:val="12"/>
                  </w:rPr>
                  <w:t>r</w:t>
                </w:r>
                <w:r>
                  <w:rPr>
                    <w:rFonts w:ascii="Segoe UI" w:eastAsia="Segoe UI" w:hAnsi="Segoe UI" w:cs="Segoe UI"/>
                    <w:color w:val="404040"/>
                    <w:sz w:val="12"/>
                    <w:szCs w:val="12"/>
                  </w:rPr>
                  <w:t>a</w:t>
                </w:r>
                <w:r>
                  <w:rPr>
                    <w:rFonts w:ascii="Segoe UI" w:eastAsia="Segoe UI" w:hAnsi="Segoe UI" w:cs="Segoe UI"/>
                    <w:color w:val="404040"/>
                    <w:spacing w:val="-2"/>
                    <w:sz w:val="12"/>
                    <w:szCs w:val="12"/>
                  </w:rPr>
                  <w:t>n</w:t>
                </w:r>
                <w:r>
                  <w:rPr>
                    <w:rFonts w:ascii="Segoe UI" w:eastAsia="Segoe UI" w:hAnsi="Segoe UI" w:cs="Segoe UI"/>
                    <w:color w:val="404040"/>
                    <w:sz w:val="12"/>
                    <w:szCs w:val="12"/>
                  </w:rPr>
                  <w:t>smit</w:t>
                </w:r>
                <w:r>
                  <w:rPr>
                    <w:rFonts w:ascii="Segoe UI" w:eastAsia="Segoe UI" w:hAnsi="Segoe UI" w:cs="Segoe UI"/>
                    <w:color w:val="404040"/>
                    <w:spacing w:val="2"/>
                    <w:sz w:val="12"/>
                    <w:szCs w:val="12"/>
                  </w:rPr>
                  <w:t>t</w:t>
                </w:r>
                <w:r>
                  <w:rPr>
                    <w:rFonts w:ascii="Segoe UI" w:eastAsia="Segoe UI" w:hAnsi="Segoe UI" w:cs="Segoe UI"/>
                    <w:color w:val="404040"/>
                    <w:sz w:val="12"/>
                    <w:szCs w:val="12"/>
                  </w:rPr>
                  <w:t>a</w:t>
                </w:r>
                <w:r>
                  <w:rPr>
                    <w:rFonts w:ascii="Segoe UI" w:eastAsia="Segoe UI" w:hAnsi="Segoe UI" w:cs="Segoe UI"/>
                    <w:color w:val="404040"/>
                    <w:spacing w:val="-1"/>
                    <w:sz w:val="12"/>
                    <w:szCs w:val="12"/>
                  </w:rPr>
                  <w:t>l</w:t>
                </w:r>
                <w:r>
                  <w:rPr>
                    <w:rFonts w:ascii="Segoe UI" w:eastAsia="Segoe UI" w:hAnsi="Segoe UI" w:cs="Segoe UI"/>
                    <w:color w:val="404040"/>
                    <w:sz w:val="12"/>
                    <w:szCs w:val="12"/>
                  </w:rPr>
                  <w:t>. Based</w:t>
                </w:r>
                <w:r>
                  <w:rPr>
                    <w:rFonts w:ascii="Segoe UI" w:eastAsia="Segoe UI" w:hAnsi="Segoe UI" w:cs="Segoe UI"/>
                    <w:color w:val="404040"/>
                    <w:spacing w:val="-2"/>
                    <w:sz w:val="12"/>
                    <w:szCs w:val="12"/>
                  </w:rPr>
                  <w:t xml:space="preserve"> </w:t>
                </w:r>
                <w:r>
                  <w:rPr>
                    <w:rFonts w:ascii="Segoe UI" w:eastAsia="Segoe UI" w:hAnsi="Segoe UI" w:cs="Segoe UI"/>
                    <w:color w:val="404040"/>
                    <w:sz w:val="12"/>
                    <w:szCs w:val="12"/>
                  </w:rPr>
                  <w:t>on template: AUS 1</w:t>
                </w:r>
                <w:r>
                  <w:rPr>
                    <w:rFonts w:ascii="Segoe UI" w:eastAsia="Segoe UI" w:hAnsi="Segoe UI" w:cs="Segoe UI"/>
                    <w:color w:val="404040"/>
                    <w:spacing w:val="1"/>
                    <w:sz w:val="12"/>
                    <w:szCs w:val="12"/>
                  </w:rPr>
                  <w:t>0</w:t>
                </w:r>
                <w:r>
                  <w:rPr>
                    <w:rFonts w:ascii="Segoe UI" w:eastAsia="Segoe UI" w:hAnsi="Segoe UI" w:cs="Segoe UI"/>
                    <w:color w:val="404040"/>
                    <w:sz w:val="12"/>
                    <w:szCs w:val="12"/>
                  </w:rPr>
                  <w:t>00 IMT TMP</w:t>
                </w:r>
                <w:r>
                  <w:rPr>
                    <w:rFonts w:ascii="Segoe UI" w:eastAsia="Segoe UI" w:hAnsi="Segoe UI" w:cs="Segoe UI"/>
                    <w:color w:val="404040"/>
                    <w:spacing w:val="1"/>
                    <w:sz w:val="12"/>
                    <w:szCs w:val="12"/>
                  </w:rPr>
                  <w:t xml:space="preserve"> </w:t>
                </w:r>
                <w:r>
                  <w:rPr>
                    <w:rFonts w:ascii="Segoe UI" w:eastAsia="Segoe UI" w:hAnsi="Segoe UI" w:cs="Segoe UI"/>
                    <w:color w:val="404040"/>
                    <w:sz w:val="12"/>
                    <w:szCs w:val="12"/>
                  </w:rPr>
                  <w:t>14376462</w:t>
                </w:r>
                <w:r>
                  <w:rPr>
                    <w:rFonts w:ascii="Segoe UI" w:eastAsia="Segoe UI" w:hAnsi="Segoe UI" w:cs="Segoe UI"/>
                    <w:color w:val="404040"/>
                    <w:spacing w:val="2"/>
                    <w:sz w:val="12"/>
                    <w:szCs w:val="12"/>
                  </w:rPr>
                  <w:t>_</w:t>
                </w:r>
                <w:r>
                  <w:rPr>
                    <w:rFonts w:ascii="Segoe UI" w:eastAsia="Segoe UI" w:hAnsi="Segoe UI" w:cs="Segoe UI"/>
                    <w:color w:val="404040"/>
                    <w:sz w:val="12"/>
                    <w:szCs w:val="12"/>
                  </w:rPr>
                  <w:t>Revisi</w:t>
                </w:r>
                <w:r>
                  <w:rPr>
                    <w:rFonts w:ascii="Segoe UI" w:eastAsia="Segoe UI" w:hAnsi="Segoe UI" w:cs="Segoe UI"/>
                    <w:color w:val="404040"/>
                    <w:spacing w:val="-2"/>
                    <w:sz w:val="12"/>
                    <w:szCs w:val="12"/>
                  </w:rPr>
                  <w:t>o</w:t>
                </w:r>
                <w:r>
                  <w:rPr>
                    <w:rFonts w:ascii="Segoe UI" w:eastAsia="Segoe UI" w:hAnsi="Segoe UI" w:cs="Segoe UI"/>
                    <w:color w:val="404040"/>
                    <w:sz w:val="12"/>
                    <w:szCs w:val="12"/>
                  </w:rPr>
                  <w:t>n 3_Iss</w:t>
                </w:r>
                <w:r>
                  <w:rPr>
                    <w:rFonts w:ascii="Segoe UI" w:eastAsia="Segoe UI" w:hAnsi="Segoe UI" w:cs="Segoe UI"/>
                    <w:color w:val="404040"/>
                    <w:spacing w:val="-2"/>
                    <w:sz w:val="12"/>
                    <w:szCs w:val="12"/>
                  </w:rPr>
                  <w:t>u</w:t>
                </w:r>
                <w:r>
                  <w:rPr>
                    <w:rFonts w:ascii="Segoe UI" w:eastAsia="Segoe UI" w:hAnsi="Segoe UI" w:cs="Segoe UI"/>
                    <w:color w:val="404040"/>
                    <w:spacing w:val="2"/>
                    <w:sz w:val="12"/>
                    <w:szCs w:val="12"/>
                  </w:rPr>
                  <w:t>e</w:t>
                </w:r>
                <w:r>
                  <w:rPr>
                    <w:rFonts w:ascii="Segoe UI" w:eastAsia="Segoe UI" w:hAnsi="Segoe UI" w:cs="Segoe UI"/>
                    <w:color w:val="404040"/>
                    <w:sz w:val="12"/>
                    <w:szCs w:val="12"/>
                  </w:rPr>
                  <w:t>d for U</w:t>
                </w:r>
                <w:r>
                  <w:rPr>
                    <w:rFonts w:ascii="Segoe UI" w:eastAsia="Segoe UI" w:hAnsi="Segoe UI" w:cs="Segoe UI"/>
                    <w:color w:val="404040"/>
                    <w:spacing w:val="-1"/>
                    <w:sz w:val="12"/>
                    <w:szCs w:val="12"/>
                  </w:rPr>
                  <w:t>s</w:t>
                </w:r>
                <w:r>
                  <w:rPr>
                    <w:rFonts w:ascii="Segoe UI" w:eastAsia="Segoe UI" w:hAnsi="Segoe UI" w:cs="Segoe UI"/>
                    <w:color w:val="404040"/>
                    <w:sz w:val="12"/>
                    <w:szCs w:val="12"/>
                  </w:rPr>
                  <w:t xml:space="preserve">e </w:t>
                </w:r>
                <w:r>
                  <w:rPr>
                    <w:rFonts w:ascii="Segoe UI" w:eastAsia="Segoe UI" w:hAnsi="Segoe UI" w:cs="Segoe UI"/>
                    <w:color w:val="404040"/>
                    <w:spacing w:val="1"/>
                    <w:sz w:val="12"/>
                    <w:szCs w:val="12"/>
                  </w:rPr>
                  <w:t>_</w:t>
                </w:r>
                <w:r>
                  <w:rPr>
                    <w:rFonts w:ascii="Segoe UI" w:eastAsia="Segoe UI" w:hAnsi="Segoe UI" w:cs="Segoe UI"/>
                    <w:color w:val="404040"/>
                    <w:sz w:val="12"/>
                    <w:szCs w:val="12"/>
                  </w:rPr>
                  <w:t>06/03</w:t>
                </w:r>
                <w:r>
                  <w:rPr>
                    <w:rFonts w:ascii="Segoe UI" w:eastAsia="Segoe UI" w:hAnsi="Segoe UI" w:cs="Segoe UI"/>
                    <w:color w:val="404040"/>
                    <w:spacing w:val="-2"/>
                    <w:sz w:val="12"/>
                    <w:szCs w:val="12"/>
                  </w:rPr>
                  <w:t>/</w:t>
                </w:r>
                <w:r>
                  <w:rPr>
                    <w:rFonts w:ascii="Segoe UI" w:eastAsia="Segoe UI" w:hAnsi="Segoe UI" w:cs="Segoe UI"/>
                    <w:color w:val="404040"/>
                    <w:sz w:val="12"/>
                    <w:szCs w:val="12"/>
                  </w:rPr>
                  <w:t>2019_</w:t>
                </w:r>
                <w:r>
                  <w:rPr>
                    <w:rFonts w:ascii="Segoe UI" w:eastAsia="Segoe UI" w:hAnsi="Segoe UI" w:cs="Segoe UI"/>
                    <w:color w:val="404040"/>
                    <w:spacing w:val="2"/>
                    <w:sz w:val="12"/>
                    <w:szCs w:val="12"/>
                  </w:rPr>
                  <w:t>LE</w:t>
                </w:r>
                <w:r>
                  <w:rPr>
                    <w:rFonts w:ascii="Segoe UI" w:eastAsia="Segoe UI" w:hAnsi="Segoe UI" w:cs="Segoe UI"/>
                    <w:color w:val="404040"/>
                    <w:sz w:val="12"/>
                    <w:szCs w:val="12"/>
                  </w:rPr>
                  <w:t>-Systems</w:t>
                </w:r>
                <w:r>
                  <w:rPr>
                    <w:rFonts w:ascii="Segoe UI" w:eastAsia="Segoe UI" w:hAnsi="Segoe UI" w:cs="Segoe UI"/>
                    <w:color w:val="404040"/>
                    <w:spacing w:val="-1"/>
                    <w:sz w:val="12"/>
                    <w:szCs w:val="12"/>
                  </w:rPr>
                  <w:t>I</w:t>
                </w:r>
                <w:r>
                  <w:rPr>
                    <w:rFonts w:ascii="Segoe UI" w:eastAsia="Segoe UI" w:hAnsi="Segoe UI" w:cs="Segoe UI"/>
                    <w:color w:val="404040"/>
                    <w:sz w:val="12"/>
                    <w:szCs w:val="12"/>
                  </w:rPr>
                  <w:t>nf</w:t>
                </w:r>
                <w:r>
                  <w:rPr>
                    <w:rFonts w:ascii="Segoe UI" w:eastAsia="Segoe UI" w:hAnsi="Segoe UI" w:cs="Segoe UI"/>
                    <w:color w:val="404040"/>
                    <w:spacing w:val="-1"/>
                    <w:sz w:val="12"/>
                    <w:szCs w:val="12"/>
                  </w:rPr>
                  <w:t>o</w:t>
                </w:r>
                <w:r>
                  <w:rPr>
                    <w:rFonts w:ascii="Segoe UI" w:eastAsia="Segoe UI" w:hAnsi="Segoe UI" w:cs="Segoe UI"/>
                    <w:color w:val="404040"/>
                    <w:sz w:val="12"/>
                    <w:szCs w:val="12"/>
                  </w:rPr>
                  <w:t>-</w:t>
                </w:r>
                <w:r>
                  <w:rPr>
                    <w:rFonts w:ascii="Segoe UI" w:eastAsia="Segoe UI" w:hAnsi="Segoe UI" w:cs="Segoe UI"/>
                    <w:color w:val="404040"/>
                    <w:spacing w:val="2"/>
                    <w:sz w:val="12"/>
                    <w:szCs w:val="12"/>
                  </w:rPr>
                  <w:t>I</w:t>
                </w:r>
                <w:r>
                  <w:rPr>
                    <w:rFonts w:ascii="Segoe UI" w:eastAsia="Segoe UI" w:hAnsi="Segoe UI" w:cs="Segoe UI"/>
                    <w:color w:val="404040"/>
                    <w:sz w:val="12"/>
                    <w:szCs w:val="12"/>
                  </w:rPr>
                  <w:t>nfo</w:t>
                </w:r>
                <w:r>
                  <w:rPr>
                    <w:rFonts w:ascii="Segoe UI" w:eastAsia="Segoe UI" w:hAnsi="Segoe UI" w:cs="Segoe UI"/>
                    <w:color w:val="404040"/>
                    <w:spacing w:val="-2"/>
                    <w:sz w:val="12"/>
                    <w:szCs w:val="12"/>
                  </w:rPr>
                  <w:t>r</w:t>
                </w:r>
                <w:r>
                  <w:rPr>
                    <w:rFonts w:ascii="Segoe UI" w:eastAsia="Segoe UI" w:hAnsi="Segoe UI" w:cs="Segoe UI"/>
                    <w:color w:val="404040"/>
                    <w:sz w:val="12"/>
                    <w:szCs w:val="12"/>
                  </w:rPr>
                  <w:t>mation Mgt.</w:t>
                </w:r>
              </w:p>
            </w:txbxContent>
          </v:textbox>
          <w10:wrap anchorx="page" anchory="page"/>
        </v:shape>
      </w:pict>
    </w:r>
    <w:r>
      <w:pict w14:anchorId="55A0E968">
        <v:shape id="_x0000_s2049" type="#_x0000_t202" style="position:absolute;margin-left:487.35pt;margin-top:798.1pt;width:35.4pt;height:11pt;z-index:-5407;mso-position-horizontal-relative:page;mso-position-vertical-relative:page" filled="f" stroked="f">
          <v:textbox inset="0,0,0,0">
            <w:txbxContent>
              <w:p w14:paraId="55A0E9B0" w14:textId="77777777" w:rsidR="00CE7807" w:rsidRDefault="00CE7807">
                <w:pPr>
                  <w:spacing w:line="200" w:lineRule="exact"/>
                  <w:ind w:left="40" w:right="-27"/>
                  <w:rPr>
                    <w:rFonts w:ascii="Segoe UI" w:eastAsia="Segoe UI" w:hAnsi="Segoe UI" w:cs="Segoe UI"/>
                    <w:sz w:val="18"/>
                    <w:szCs w:val="18"/>
                  </w:rPr>
                </w:pPr>
                <w:r>
                  <w:fldChar w:fldCharType="begin"/>
                </w:r>
                <w:r>
                  <w:rPr>
                    <w:rFonts w:ascii="Segoe UI" w:eastAsia="Segoe UI" w:hAnsi="Segoe UI" w:cs="Segoe UI"/>
                    <w:sz w:val="18"/>
                    <w:szCs w:val="18"/>
                  </w:rPr>
                  <w:instrText xml:space="preserve"> PAGE </w:instrText>
                </w:r>
                <w:r>
                  <w:fldChar w:fldCharType="separate"/>
                </w:r>
                <w:r>
                  <w:t>40</w:t>
                </w:r>
                <w:r>
                  <w:fldChar w:fldCharType="end"/>
                </w:r>
                <w:r>
                  <w:rPr>
                    <w:rFonts w:ascii="Segoe UI" w:eastAsia="Segoe UI" w:hAnsi="Segoe UI" w:cs="Segoe UI"/>
                    <w:spacing w:val="-1"/>
                    <w:sz w:val="18"/>
                    <w:szCs w:val="18"/>
                  </w:rPr>
                  <w:t xml:space="preserve"> </w:t>
                </w:r>
                <w:r>
                  <w:rPr>
                    <w:rFonts w:ascii="Segoe UI" w:eastAsia="Segoe UI" w:hAnsi="Segoe UI" w:cs="Segoe UI"/>
                    <w:sz w:val="18"/>
                    <w:szCs w:val="18"/>
                  </w:rPr>
                  <w:t>of 49</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A0E951" w14:textId="77777777" w:rsidR="00CE7807" w:rsidRDefault="00CE7807">
      <w:r>
        <w:separator/>
      </w:r>
    </w:p>
  </w:footnote>
  <w:footnote w:type="continuationSeparator" w:id="0">
    <w:p w14:paraId="55A0E953" w14:textId="77777777" w:rsidR="00CE7807" w:rsidRDefault="00CE78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0E943" w14:textId="77777777" w:rsidR="00CE7807" w:rsidRDefault="00CE7807">
    <w:pPr>
      <w:spacing w:line="200" w:lineRule="exact"/>
    </w:pPr>
    <w:r>
      <w:pict w14:anchorId="55A0E951">
        <v:shapetype id="_x0000_t202" coordsize="21600,21600" o:spt="202" path="m,l,21600r21600,l21600,xe">
          <v:stroke joinstyle="miter"/>
          <v:path gradientshapeok="t" o:connecttype="rect"/>
        </v:shapetype>
        <v:shape id="_x0000_s2072" type="#_x0000_t202" style="position:absolute;margin-left:55.65pt;margin-top:52.15pt;width:273.35pt;height:16.05pt;z-index:-5430;mso-position-horizontal-relative:page;mso-position-vertical-relative:page" filled="f" stroked="f">
          <v:textbox inset="0,0,0,0">
            <w:txbxContent>
              <w:p w14:paraId="55A0E98B" w14:textId="77777777" w:rsidR="00CE7807" w:rsidRPr="008303A1" w:rsidRDefault="00CE7807">
                <w:pPr>
                  <w:spacing w:line="300" w:lineRule="exact"/>
                  <w:ind w:left="20" w:right="-42"/>
                  <w:rPr>
                    <w:rFonts w:ascii="Segoe UI" w:eastAsia="Segoe UI" w:hAnsi="Segoe UI" w:cs="Segoe UI"/>
                    <w:color w:val="17365D" w:themeColor="text2" w:themeShade="BF"/>
                    <w:sz w:val="28"/>
                    <w:szCs w:val="28"/>
                  </w:rPr>
                </w:pPr>
                <w:r w:rsidRPr="008303A1">
                  <w:rPr>
                    <w:rFonts w:ascii="Segoe UI" w:eastAsia="Segoe UI" w:hAnsi="Segoe UI" w:cs="Segoe UI"/>
                    <w:color w:val="17365D" w:themeColor="text2" w:themeShade="BF"/>
                    <w:spacing w:val="-9"/>
                    <w:position w:val="1"/>
                    <w:sz w:val="28"/>
                    <w:szCs w:val="28"/>
                  </w:rPr>
                  <w:t>B</w:t>
                </w:r>
                <w:r w:rsidRPr="008303A1">
                  <w:rPr>
                    <w:rFonts w:ascii="Segoe UI" w:eastAsia="Segoe UI" w:hAnsi="Segoe UI" w:cs="Segoe UI"/>
                    <w:color w:val="17365D" w:themeColor="text2" w:themeShade="BF"/>
                    <w:spacing w:val="-6"/>
                    <w:position w:val="1"/>
                    <w:sz w:val="28"/>
                    <w:szCs w:val="28"/>
                  </w:rPr>
                  <w:t>l</w:t>
                </w:r>
                <w:r w:rsidRPr="008303A1">
                  <w:rPr>
                    <w:rFonts w:ascii="Segoe UI" w:eastAsia="Segoe UI" w:hAnsi="Segoe UI" w:cs="Segoe UI"/>
                    <w:color w:val="17365D" w:themeColor="text2" w:themeShade="BF"/>
                    <w:spacing w:val="-10"/>
                    <w:position w:val="1"/>
                    <w:sz w:val="28"/>
                    <w:szCs w:val="28"/>
                  </w:rPr>
                  <w:t>a</w:t>
                </w:r>
                <w:r w:rsidRPr="008303A1">
                  <w:rPr>
                    <w:rFonts w:ascii="Segoe UI" w:eastAsia="Segoe UI" w:hAnsi="Segoe UI" w:cs="Segoe UI"/>
                    <w:color w:val="17365D" w:themeColor="text2" w:themeShade="BF"/>
                    <w:spacing w:val="-7"/>
                    <w:position w:val="1"/>
                    <w:sz w:val="28"/>
                    <w:szCs w:val="28"/>
                  </w:rPr>
                  <w:t>c</w:t>
                </w:r>
                <w:r w:rsidRPr="008303A1">
                  <w:rPr>
                    <w:rFonts w:ascii="Segoe UI" w:eastAsia="Segoe UI" w:hAnsi="Segoe UI" w:cs="Segoe UI"/>
                    <w:color w:val="17365D" w:themeColor="text2" w:themeShade="BF"/>
                    <w:position w:val="1"/>
                    <w:sz w:val="28"/>
                    <w:szCs w:val="28"/>
                  </w:rPr>
                  <w:t>k</w:t>
                </w:r>
                <w:r w:rsidRPr="008303A1">
                  <w:rPr>
                    <w:rFonts w:ascii="Segoe UI" w:eastAsia="Segoe UI" w:hAnsi="Segoe UI" w:cs="Segoe UI"/>
                    <w:color w:val="17365D" w:themeColor="text2" w:themeShade="BF"/>
                    <w:spacing w:val="10"/>
                    <w:position w:val="1"/>
                    <w:sz w:val="28"/>
                    <w:szCs w:val="28"/>
                  </w:rPr>
                  <w:t xml:space="preserve"> </w:t>
                </w:r>
                <w:r w:rsidRPr="008303A1">
                  <w:rPr>
                    <w:rFonts w:ascii="Segoe UI" w:eastAsia="Segoe UI" w:hAnsi="Segoe UI" w:cs="Segoe UI"/>
                    <w:color w:val="17365D" w:themeColor="text2" w:themeShade="BF"/>
                    <w:spacing w:val="-7"/>
                    <w:position w:val="1"/>
                    <w:sz w:val="28"/>
                    <w:szCs w:val="28"/>
                  </w:rPr>
                  <w:t>Wa</w:t>
                </w:r>
                <w:r w:rsidRPr="008303A1">
                  <w:rPr>
                    <w:rFonts w:ascii="Segoe UI" w:eastAsia="Segoe UI" w:hAnsi="Segoe UI" w:cs="Segoe UI"/>
                    <w:color w:val="17365D" w:themeColor="text2" w:themeShade="BF"/>
                    <w:spacing w:val="-10"/>
                    <w:position w:val="1"/>
                    <w:sz w:val="28"/>
                    <w:szCs w:val="28"/>
                  </w:rPr>
                  <w:t>t</w:t>
                </w:r>
                <w:r w:rsidRPr="008303A1">
                  <w:rPr>
                    <w:rFonts w:ascii="Segoe UI" w:eastAsia="Segoe UI" w:hAnsi="Segoe UI" w:cs="Segoe UI"/>
                    <w:color w:val="17365D" w:themeColor="text2" w:themeShade="BF"/>
                    <w:spacing w:val="-7"/>
                    <w:position w:val="1"/>
                    <w:sz w:val="28"/>
                    <w:szCs w:val="28"/>
                  </w:rPr>
                  <w:t>c</w:t>
                </w:r>
                <w:r w:rsidRPr="008303A1">
                  <w:rPr>
                    <w:rFonts w:ascii="Segoe UI" w:eastAsia="Segoe UI" w:hAnsi="Segoe UI" w:cs="Segoe UI"/>
                    <w:color w:val="17365D" w:themeColor="text2" w:themeShade="BF"/>
                    <w:position w:val="1"/>
                    <w:sz w:val="28"/>
                    <w:szCs w:val="28"/>
                  </w:rPr>
                  <w:t>h</w:t>
                </w:r>
                <w:r w:rsidRPr="008303A1">
                  <w:rPr>
                    <w:rFonts w:ascii="Segoe UI" w:eastAsia="Segoe UI" w:hAnsi="Segoe UI" w:cs="Segoe UI"/>
                    <w:color w:val="17365D" w:themeColor="text2" w:themeShade="BF"/>
                    <w:spacing w:val="9"/>
                    <w:position w:val="1"/>
                    <w:sz w:val="28"/>
                    <w:szCs w:val="28"/>
                  </w:rPr>
                  <w:t xml:space="preserve"> </w:t>
                </w:r>
                <w:r w:rsidRPr="008303A1">
                  <w:rPr>
                    <w:rFonts w:ascii="Segoe UI" w:eastAsia="Segoe UI" w:hAnsi="Segoe UI" w:cs="Segoe UI"/>
                    <w:color w:val="17365D" w:themeColor="text2" w:themeShade="BF"/>
                    <w:position w:val="1"/>
                    <w:sz w:val="28"/>
                    <w:szCs w:val="28"/>
                  </w:rPr>
                  <w:t>1</w:t>
                </w:r>
                <w:r w:rsidRPr="008303A1">
                  <w:rPr>
                    <w:rFonts w:ascii="Segoe UI" w:eastAsia="Segoe UI" w:hAnsi="Segoe UI" w:cs="Segoe UI"/>
                    <w:color w:val="17365D" w:themeColor="text2" w:themeShade="BF"/>
                    <w:spacing w:val="-11"/>
                    <w:position w:val="1"/>
                    <w:sz w:val="28"/>
                    <w:szCs w:val="28"/>
                  </w:rPr>
                  <w:t xml:space="preserve"> </w:t>
                </w:r>
                <w:r w:rsidRPr="008303A1">
                  <w:rPr>
                    <w:rFonts w:ascii="Segoe UI" w:eastAsia="Segoe UI" w:hAnsi="Segoe UI" w:cs="Segoe UI"/>
                    <w:color w:val="17365D" w:themeColor="text2" w:themeShade="BF"/>
                    <w:spacing w:val="-9"/>
                    <w:position w:val="1"/>
                    <w:sz w:val="28"/>
                    <w:szCs w:val="28"/>
                  </w:rPr>
                  <w:t>G</w:t>
                </w:r>
                <w:r w:rsidRPr="008303A1">
                  <w:rPr>
                    <w:rFonts w:ascii="Segoe UI" w:eastAsia="Segoe UI" w:hAnsi="Segoe UI" w:cs="Segoe UI"/>
                    <w:color w:val="17365D" w:themeColor="text2" w:themeShade="BF"/>
                    <w:spacing w:val="-7"/>
                    <w:position w:val="1"/>
                    <w:sz w:val="28"/>
                    <w:szCs w:val="28"/>
                  </w:rPr>
                  <w:t>a</w:t>
                </w:r>
                <w:r w:rsidRPr="008303A1">
                  <w:rPr>
                    <w:rFonts w:ascii="Segoe UI" w:eastAsia="Segoe UI" w:hAnsi="Segoe UI" w:cs="Segoe UI"/>
                    <w:color w:val="17365D" w:themeColor="text2" w:themeShade="BF"/>
                    <w:position w:val="1"/>
                    <w:sz w:val="28"/>
                    <w:szCs w:val="28"/>
                  </w:rPr>
                  <w:t>s</w:t>
                </w:r>
                <w:r w:rsidRPr="008303A1">
                  <w:rPr>
                    <w:rFonts w:ascii="Segoe UI" w:eastAsia="Segoe UI" w:hAnsi="Segoe UI" w:cs="Segoe UI"/>
                    <w:color w:val="17365D" w:themeColor="text2" w:themeShade="BF"/>
                    <w:spacing w:val="-10"/>
                    <w:position w:val="1"/>
                    <w:sz w:val="28"/>
                    <w:szCs w:val="28"/>
                  </w:rPr>
                  <w:t xml:space="preserve"> </w:t>
                </w:r>
                <w:r w:rsidRPr="008303A1">
                  <w:rPr>
                    <w:rFonts w:ascii="Segoe UI" w:eastAsia="Segoe UI" w:hAnsi="Segoe UI" w:cs="Segoe UI"/>
                    <w:color w:val="17365D" w:themeColor="text2" w:themeShade="BF"/>
                    <w:spacing w:val="-9"/>
                    <w:position w:val="1"/>
                    <w:sz w:val="28"/>
                    <w:szCs w:val="28"/>
                  </w:rPr>
                  <w:t>F</w:t>
                </w:r>
                <w:r w:rsidRPr="008303A1">
                  <w:rPr>
                    <w:rFonts w:ascii="Segoe UI" w:eastAsia="Segoe UI" w:hAnsi="Segoe UI" w:cs="Segoe UI"/>
                    <w:color w:val="17365D" w:themeColor="text2" w:themeShade="BF"/>
                    <w:spacing w:val="-6"/>
                    <w:position w:val="1"/>
                    <w:sz w:val="28"/>
                    <w:szCs w:val="28"/>
                  </w:rPr>
                  <w:t>i</w:t>
                </w:r>
                <w:r w:rsidRPr="008303A1">
                  <w:rPr>
                    <w:rFonts w:ascii="Segoe UI" w:eastAsia="Segoe UI" w:hAnsi="Segoe UI" w:cs="Segoe UI"/>
                    <w:color w:val="17365D" w:themeColor="text2" w:themeShade="BF"/>
                    <w:spacing w:val="-10"/>
                    <w:position w:val="1"/>
                    <w:sz w:val="28"/>
                    <w:szCs w:val="28"/>
                  </w:rPr>
                  <w:t>e</w:t>
                </w:r>
                <w:r w:rsidRPr="008303A1">
                  <w:rPr>
                    <w:rFonts w:ascii="Segoe UI" w:eastAsia="Segoe UI" w:hAnsi="Segoe UI" w:cs="Segoe UI"/>
                    <w:color w:val="17365D" w:themeColor="text2" w:themeShade="BF"/>
                    <w:spacing w:val="-6"/>
                    <w:position w:val="1"/>
                    <w:sz w:val="28"/>
                    <w:szCs w:val="28"/>
                  </w:rPr>
                  <w:t>l</w:t>
                </w:r>
                <w:r w:rsidRPr="008303A1">
                  <w:rPr>
                    <w:rFonts w:ascii="Segoe UI" w:eastAsia="Segoe UI" w:hAnsi="Segoe UI" w:cs="Segoe UI"/>
                    <w:color w:val="17365D" w:themeColor="text2" w:themeShade="BF"/>
                    <w:position w:val="1"/>
                    <w:sz w:val="28"/>
                    <w:szCs w:val="28"/>
                  </w:rPr>
                  <w:t>d</w:t>
                </w:r>
                <w:r w:rsidRPr="008303A1">
                  <w:rPr>
                    <w:rFonts w:ascii="Segoe UI" w:eastAsia="Segoe UI" w:hAnsi="Segoe UI" w:cs="Segoe UI"/>
                    <w:color w:val="17365D" w:themeColor="text2" w:themeShade="BF"/>
                    <w:spacing w:val="3"/>
                    <w:position w:val="1"/>
                    <w:sz w:val="28"/>
                    <w:szCs w:val="28"/>
                  </w:rPr>
                  <w:t xml:space="preserve"> </w:t>
                </w:r>
                <w:r w:rsidRPr="008303A1">
                  <w:rPr>
                    <w:rFonts w:ascii="Segoe UI" w:eastAsia="Segoe UI" w:hAnsi="Segoe UI" w:cs="Segoe UI"/>
                    <w:color w:val="17365D" w:themeColor="text2" w:themeShade="BF"/>
                    <w:spacing w:val="-7"/>
                    <w:position w:val="1"/>
                    <w:sz w:val="28"/>
                    <w:szCs w:val="28"/>
                  </w:rPr>
                  <w:t>D</w:t>
                </w:r>
                <w:r w:rsidRPr="008303A1">
                  <w:rPr>
                    <w:rFonts w:ascii="Segoe UI" w:eastAsia="Segoe UI" w:hAnsi="Segoe UI" w:cs="Segoe UI"/>
                    <w:color w:val="17365D" w:themeColor="text2" w:themeShade="BF"/>
                    <w:spacing w:val="-8"/>
                    <w:position w:val="1"/>
                    <w:sz w:val="28"/>
                    <w:szCs w:val="28"/>
                  </w:rPr>
                  <w:t>e</w:t>
                </w:r>
                <w:r w:rsidRPr="008303A1">
                  <w:rPr>
                    <w:rFonts w:ascii="Segoe UI" w:eastAsia="Segoe UI" w:hAnsi="Segoe UI" w:cs="Segoe UI"/>
                    <w:color w:val="17365D" w:themeColor="text2" w:themeShade="BF"/>
                    <w:spacing w:val="-10"/>
                    <w:position w:val="1"/>
                    <w:sz w:val="28"/>
                    <w:szCs w:val="28"/>
                  </w:rPr>
                  <w:t>ve</w:t>
                </w:r>
                <w:r w:rsidRPr="008303A1">
                  <w:rPr>
                    <w:rFonts w:ascii="Segoe UI" w:eastAsia="Segoe UI" w:hAnsi="Segoe UI" w:cs="Segoe UI"/>
                    <w:color w:val="17365D" w:themeColor="text2" w:themeShade="BF"/>
                    <w:spacing w:val="-6"/>
                    <w:position w:val="1"/>
                    <w:sz w:val="28"/>
                    <w:szCs w:val="28"/>
                  </w:rPr>
                  <w:t>l</w:t>
                </w:r>
                <w:r w:rsidRPr="008303A1">
                  <w:rPr>
                    <w:rFonts w:ascii="Segoe UI" w:eastAsia="Segoe UI" w:hAnsi="Segoe UI" w:cs="Segoe UI"/>
                    <w:color w:val="17365D" w:themeColor="text2" w:themeShade="BF"/>
                    <w:spacing w:val="-7"/>
                    <w:position w:val="1"/>
                    <w:sz w:val="28"/>
                    <w:szCs w:val="28"/>
                  </w:rPr>
                  <w:t>o</w:t>
                </w:r>
                <w:r w:rsidRPr="008303A1">
                  <w:rPr>
                    <w:rFonts w:ascii="Segoe UI" w:eastAsia="Segoe UI" w:hAnsi="Segoe UI" w:cs="Segoe UI"/>
                    <w:color w:val="17365D" w:themeColor="text2" w:themeShade="BF"/>
                    <w:spacing w:val="-11"/>
                    <w:position w:val="1"/>
                    <w:sz w:val="28"/>
                    <w:szCs w:val="28"/>
                  </w:rPr>
                  <w:t>p</w:t>
                </w:r>
                <w:r w:rsidRPr="008303A1">
                  <w:rPr>
                    <w:rFonts w:ascii="Segoe UI" w:eastAsia="Segoe UI" w:hAnsi="Segoe UI" w:cs="Segoe UI"/>
                    <w:color w:val="17365D" w:themeColor="text2" w:themeShade="BF"/>
                    <w:spacing w:val="-9"/>
                    <w:position w:val="1"/>
                    <w:sz w:val="28"/>
                    <w:szCs w:val="28"/>
                  </w:rPr>
                  <w:t>m</w:t>
                </w:r>
                <w:r w:rsidRPr="008303A1">
                  <w:rPr>
                    <w:rFonts w:ascii="Segoe UI" w:eastAsia="Segoe UI" w:hAnsi="Segoe UI" w:cs="Segoe UI"/>
                    <w:color w:val="17365D" w:themeColor="text2" w:themeShade="BF"/>
                    <w:spacing w:val="-8"/>
                    <w:position w:val="1"/>
                    <w:sz w:val="28"/>
                    <w:szCs w:val="28"/>
                  </w:rPr>
                  <w:t>en</w:t>
                </w:r>
                <w:r w:rsidRPr="008303A1">
                  <w:rPr>
                    <w:rFonts w:ascii="Segoe UI" w:eastAsia="Segoe UI" w:hAnsi="Segoe UI" w:cs="Segoe UI"/>
                    <w:color w:val="17365D" w:themeColor="text2" w:themeShade="BF"/>
                    <w:position w:val="1"/>
                    <w:sz w:val="28"/>
                    <w:szCs w:val="28"/>
                  </w:rPr>
                  <w:t>t</w:t>
                </w:r>
                <w:r w:rsidRPr="008303A1">
                  <w:rPr>
                    <w:rFonts w:ascii="Segoe UI" w:eastAsia="Segoe UI" w:hAnsi="Segoe UI" w:cs="Segoe UI"/>
                    <w:color w:val="17365D" w:themeColor="text2" w:themeShade="BF"/>
                    <w:spacing w:val="36"/>
                    <w:position w:val="1"/>
                    <w:sz w:val="28"/>
                    <w:szCs w:val="28"/>
                  </w:rPr>
                  <w:t xml:space="preserve"> </w:t>
                </w:r>
                <w:r w:rsidRPr="008303A1">
                  <w:rPr>
                    <w:rFonts w:ascii="Segoe UI" w:eastAsia="Segoe UI" w:hAnsi="Segoe UI" w:cs="Segoe UI"/>
                    <w:color w:val="17365D" w:themeColor="text2" w:themeShade="BF"/>
                    <w:spacing w:val="-8"/>
                    <w:w w:val="104"/>
                    <w:position w:val="1"/>
                    <w:sz w:val="28"/>
                    <w:szCs w:val="28"/>
                  </w:rPr>
                  <w:t>P</w:t>
                </w:r>
                <w:r w:rsidRPr="008303A1">
                  <w:rPr>
                    <w:rFonts w:ascii="Segoe UI" w:eastAsia="Segoe UI" w:hAnsi="Segoe UI" w:cs="Segoe UI"/>
                    <w:color w:val="17365D" w:themeColor="text2" w:themeShade="BF"/>
                    <w:spacing w:val="-10"/>
                    <w:w w:val="106"/>
                    <w:position w:val="1"/>
                    <w:sz w:val="28"/>
                    <w:szCs w:val="28"/>
                  </w:rPr>
                  <w:t>r</w:t>
                </w:r>
                <w:r w:rsidRPr="008303A1">
                  <w:rPr>
                    <w:rFonts w:ascii="Segoe UI" w:eastAsia="Segoe UI" w:hAnsi="Segoe UI" w:cs="Segoe UI"/>
                    <w:color w:val="17365D" w:themeColor="text2" w:themeShade="BF"/>
                    <w:spacing w:val="-9"/>
                    <w:w w:val="102"/>
                    <w:position w:val="1"/>
                    <w:sz w:val="28"/>
                    <w:szCs w:val="28"/>
                  </w:rPr>
                  <w:t>o</w:t>
                </w:r>
                <w:r w:rsidRPr="008303A1">
                  <w:rPr>
                    <w:rFonts w:ascii="Segoe UI" w:eastAsia="Segoe UI" w:hAnsi="Segoe UI" w:cs="Segoe UI"/>
                    <w:color w:val="17365D" w:themeColor="text2" w:themeShade="BF"/>
                    <w:spacing w:val="-6"/>
                    <w:w w:val="108"/>
                    <w:position w:val="1"/>
                    <w:sz w:val="28"/>
                    <w:szCs w:val="28"/>
                  </w:rPr>
                  <w:t>j</w:t>
                </w:r>
                <w:r w:rsidRPr="008303A1">
                  <w:rPr>
                    <w:rFonts w:ascii="Segoe UI" w:eastAsia="Segoe UI" w:hAnsi="Segoe UI" w:cs="Segoe UI"/>
                    <w:color w:val="17365D" w:themeColor="text2" w:themeShade="BF"/>
                    <w:spacing w:val="-8"/>
                    <w:w w:val="102"/>
                    <w:position w:val="1"/>
                    <w:sz w:val="28"/>
                    <w:szCs w:val="28"/>
                  </w:rPr>
                  <w:t>e</w:t>
                </w:r>
                <w:r w:rsidRPr="008303A1">
                  <w:rPr>
                    <w:rFonts w:ascii="Segoe UI" w:eastAsia="Segoe UI" w:hAnsi="Segoe UI" w:cs="Segoe UI"/>
                    <w:color w:val="17365D" w:themeColor="text2" w:themeShade="BF"/>
                    <w:spacing w:val="-10"/>
                    <w:w w:val="102"/>
                    <w:position w:val="1"/>
                    <w:sz w:val="28"/>
                    <w:szCs w:val="28"/>
                  </w:rPr>
                  <w:t>c</w:t>
                </w:r>
                <w:r w:rsidRPr="008303A1">
                  <w:rPr>
                    <w:rFonts w:ascii="Segoe UI" w:eastAsia="Segoe UI" w:hAnsi="Segoe UI" w:cs="Segoe UI"/>
                    <w:color w:val="17365D" w:themeColor="text2" w:themeShade="BF"/>
                    <w:w w:val="107"/>
                    <w:position w:val="1"/>
                    <w:sz w:val="28"/>
                    <w:szCs w:val="28"/>
                  </w:rPr>
                  <w:t>t</w:t>
                </w:r>
              </w:p>
            </w:txbxContent>
          </v:textbox>
          <w10:wrap anchorx="page" anchory="page"/>
        </v:shape>
      </w:pict>
    </w:r>
    <w:r>
      <w:pict w14:anchorId="55A0E952">
        <v:shape id="_x0000_s2071" type="#_x0000_t202" style="position:absolute;margin-left:439.65pt;margin-top:52.55pt;width:100.3pt;height:16.05pt;z-index:-5429;mso-position-horizontal-relative:page;mso-position-vertical-relative:page" filled="f" stroked="f">
          <v:textbox inset="0,0,0,0">
            <w:txbxContent>
              <w:p w14:paraId="55A0E98C" w14:textId="77777777" w:rsidR="00CE7807" w:rsidRDefault="00CE7807">
                <w:pPr>
                  <w:spacing w:line="300" w:lineRule="exact"/>
                  <w:ind w:left="20" w:right="-42"/>
                  <w:rPr>
                    <w:rFonts w:ascii="Segoe UI" w:eastAsia="Segoe UI" w:hAnsi="Segoe UI" w:cs="Segoe UI"/>
                    <w:sz w:val="28"/>
                    <w:szCs w:val="28"/>
                  </w:rPr>
                </w:pPr>
                <w:r>
                  <w:rPr>
                    <w:rFonts w:ascii="Segoe UI" w:eastAsia="Segoe UI" w:hAnsi="Segoe UI" w:cs="Segoe UI"/>
                    <w:spacing w:val="-8"/>
                    <w:position w:val="1"/>
                    <w:sz w:val="28"/>
                    <w:szCs w:val="28"/>
                  </w:rPr>
                  <w:t>S</w:t>
                </w:r>
                <w:r>
                  <w:rPr>
                    <w:rFonts w:ascii="Segoe UI" w:eastAsia="Segoe UI" w:hAnsi="Segoe UI" w:cs="Segoe UI"/>
                    <w:spacing w:val="-7"/>
                    <w:position w:val="1"/>
                    <w:sz w:val="28"/>
                    <w:szCs w:val="28"/>
                  </w:rPr>
                  <w:t>4</w:t>
                </w:r>
                <w:r>
                  <w:rPr>
                    <w:rFonts w:ascii="Segoe UI" w:eastAsia="Segoe UI" w:hAnsi="Segoe UI" w:cs="Segoe UI"/>
                    <w:spacing w:val="-5"/>
                    <w:position w:val="1"/>
                    <w:sz w:val="28"/>
                    <w:szCs w:val="28"/>
                  </w:rPr>
                  <w:t>6</w:t>
                </w:r>
                <w:r>
                  <w:rPr>
                    <w:rFonts w:ascii="Segoe UI" w:eastAsia="Segoe UI" w:hAnsi="Segoe UI" w:cs="Segoe UI"/>
                    <w:spacing w:val="-7"/>
                    <w:position w:val="1"/>
                    <w:sz w:val="28"/>
                    <w:szCs w:val="28"/>
                  </w:rPr>
                  <w:t>0</w:t>
                </w:r>
                <w:r>
                  <w:rPr>
                    <w:rFonts w:ascii="Segoe UI" w:eastAsia="Segoe UI" w:hAnsi="Segoe UI" w:cs="Segoe UI"/>
                    <w:spacing w:val="-5"/>
                    <w:position w:val="1"/>
                    <w:sz w:val="28"/>
                    <w:szCs w:val="28"/>
                  </w:rPr>
                  <w:t>0</w:t>
                </w:r>
                <w:r>
                  <w:rPr>
                    <w:rFonts w:ascii="Segoe UI" w:eastAsia="Segoe UI" w:hAnsi="Segoe UI" w:cs="Segoe UI"/>
                    <w:spacing w:val="-8"/>
                    <w:position w:val="1"/>
                    <w:sz w:val="28"/>
                    <w:szCs w:val="28"/>
                  </w:rPr>
                  <w:t>A</w:t>
                </w:r>
                <w:r>
                  <w:rPr>
                    <w:rFonts w:ascii="Segoe UI" w:eastAsia="Segoe UI" w:hAnsi="Segoe UI" w:cs="Segoe UI"/>
                    <w:spacing w:val="-5"/>
                    <w:position w:val="1"/>
                    <w:sz w:val="28"/>
                    <w:szCs w:val="28"/>
                  </w:rPr>
                  <w:t>H</w:t>
                </w:r>
                <w:r>
                  <w:rPr>
                    <w:rFonts w:ascii="Segoe UI" w:eastAsia="Segoe UI" w:hAnsi="Segoe UI" w:cs="Segoe UI"/>
                    <w:spacing w:val="-7"/>
                    <w:position w:val="1"/>
                    <w:sz w:val="28"/>
                    <w:szCs w:val="28"/>
                  </w:rPr>
                  <w:t>71</w:t>
                </w:r>
                <w:r>
                  <w:rPr>
                    <w:rFonts w:ascii="Segoe UI" w:eastAsia="Segoe UI" w:hAnsi="Segoe UI" w:cs="Segoe UI"/>
                    <w:spacing w:val="-5"/>
                    <w:position w:val="1"/>
                    <w:sz w:val="28"/>
                    <w:szCs w:val="28"/>
                  </w:rPr>
                  <w:t>8</w:t>
                </w:r>
                <w:r>
                  <w:rPr>
                    <w:rFonts w:ascii="Segoe UI" w:eastAsia="Segoe UI" w:hAnsi="Segoe UI" w:cs="Segoe UI"/>
                    <w:spacing w:val="-7"/>
                    <w:position w:val="1"/>
                    <w:sz w:val="28"/>
                    <w:szCs w:val="28"/>
                  </w:rPr>
                  <w:t>1</w:t>
                </w:r>
                <w:r>
                  <w:rPr>
                    <w:rFonts w:ascii="Segoe UI" w:eastAsia="Segoe UI" w:hAnsi="Segoe UI" w:cs="Segoe UI"/>
                    <w:spacing w:val="-5"/>
                    <w:position w:val="1"/>
                    <w:sz w:val="28"/>
                    <w:szCs w:val="28"/>
                  </w:rPr>
                  <w:t>6</w:t>
                </w:r>
                <w:r>
                  <w:rPr>
                    <w:rFonts w:ascii="Segoe UI" w:eastAsia="Segoe UI" w:hAnsi="Segoe UI" w:cs="Segoe UI"/>
                    <w:position w:val="1"/>
                    <w:sz w:val="28"/>
                    <w:szCs w:val="28"/>
                  </w:rPr>
                  <w:t>5</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0E946" w14:textId="77777777" w:rsidR="00CE7807" w:rsidRDefault="00CE7807">
    <w:pPr>
      <w:spacing w:line="200" w:lineRule="exact"/>
    </w:pPr>
    <w:r>
      <w:pict w14:anchorId="55A0E956">
        <v:shapetype id="_x0000_t202" coordsize="21600,21600" o:spt="202" path="m,l,21600r21600,l21600,xe">
          <v:stroke joinstyle="miter"/>
          <v:path gradientshapeok="t" o:connecttype="rect"/>
        </v:shapetype>
        <v:shape id="_x0000_s2067" type="#_x0000_t202" style="position:absolute;margin-left:55.65pt;margin-top:52.15pt;width:273.35pt;height:16.05pt;z-index:-5425;mso-position-horizontal-relative:page;mso-position-vertical-relative:page" filled="f" stroked="f">
          <v:textbox inset="0,0,0,0">
            <w:txbxContent>
              <w:p w14:paraId="55A0E993" w14:textId="77777777" w:rsidR="00CE7807" w:rsidRDefault="00CE7807">
                <w:pPr>
                  <w:spacing w:line="300" w:lineRule="exact"/>
                  <w:ind w:left="20" w:right="-42"/>
                  <w:rPr>
                    <w:rFonts w:ascii="Segoe UI" w:eastAsia="Segoe UI" w:hAnsi="Segoe UI" w:cs="Segoe UI"/>
                    <w:sz w:val="28"/>
                    <w:szCs w:val="28"/>
                  </w:rPr>
                </w:pPr>
                <w:r>
                  <w:rPr>
                    <w:rFonts w:ascii="Segoe UI" w:eastAsia="Segoe UI" w:hAnsi="Segoe UI" w:cs="Segoe UI"/>
                    <w:color w:val="00ADEE"/>
                    <w:spacing w:val="-9"/>
                    <w:position w:val="1"/>
                    <w:sz w:val="28"/>
                    <w:szCs w:val="28"/>
                  </w:rPr>
                  <w:t>B</w:t>
                </w:r>
                <w:r>
                  <w:rPr>
                    <w:rFonts w:ascii="Segoe UI" w:eastAsia="Segoe UI" w:hAnsi="Segoe UI" w:cs="Segoe UI"/>
                    <w:color w:val="00ADEE"/>
                    <w:spacing w:val="-6"/>
                    <w:position w:val="1"/>
                    <w:sz w:val="28"/>
                    <w:szCs w:val="28"/>
                  </w:rPr>
                  <w:t>l</w:t>
                </w:r>
                <w:r>
                  <w:rPr>
                    <w:rFonts w:ascii="Segoe UI" w:eastAsia="Segoe UI" w:hAnsi="Segoe UI" w:cs="Segoe UI"/>
                    <w:color w:val="00ADEE"/>
                    <w:spacing w:val="-10"/>
                    <w:position w:val="1"/>
                    <w:sz w:val="28"/>
                    <w:szCs w:val="28"/>
                  </w:rPr>
                  <w:t>a</w:t>
                </w:r>
                <w:r>
                  <w:rPr>
                    <w:rFonts w:ascii="Segoe UI" w:eastAsia="Segoe UI" w:hAnsi="Segoe UI" w:cs="Segoe UI"/>
                    <w:color w:val="00ADEE"/>
                    <w:spacing w:val="-7"/>
                    <w:position w:val="1"/>
                    <w:sz w:val="28"/>
                    <w:szCs w:val="28"/>
                  </w:rPr>
                  <w:t>c</w:t>
                </w:r>
                <w:r>
                  <w:rPr>
                    <w:rFonts w:ascii="Segoe UI" w:eastAsia="Segoe UI" w:hAnsi="Segoe UI" w:cs="Segoe UI"/>
                    <w:color w:val="00ADEE"/>
                    <w:position w:val="1"/>
                    <w:sz w:val="28"/>
                    <w:szCs w:val="28"/>
                  </w:rPr>
                  <w:t>k</w:t>
                </w:r>
                <w:r>
                  <w:rPr>
                    <w:rFonts w:ascii="Segoe UI" w:eastAsia="Segoe UI" w:hAnsi="Segoe UI" w:cs="Segoe UI"/>
                    <w:color w:val="00ADEE"/>
                    <w:spacing w:val="10"/>
                    <w:position w:val="1"/>
                    <w:sz w:val="28"/>
                    <w:szCs w:val="28"/>
                  </w:rPr>
                  <w:t xml:space="preserve"> </w:t>
                </w:r>
                <w:r>
                  <w:rPr>
                    <w:rFonts w:ascii="Segoe UI" w:eastAsia="Segoe UI" w:hAnsi="Segoe UI" w:cs="Segoe UI"/>
                    <w:color w:val="00ADEE"/>
                    <w:spacing w:val="-7"/>
                    <w:position w:val="1"/>
                    <w:sz w:val="28"/>
                    <w:szCs w:val="28"/>
                  </w:rPr>
                  <w:t>Wa</w:t>
                </w:r>
                <w:r>
                  <w:rPr>
                    <w:rFonts w:ascii="Segoe UI" w:eastAsia="Segoe UI" w:hAnsi="Segoe UI" w:cs="Segoe UI"/>
                    <w:color w:val="00ADEE"/>
                    <w:spacing w:val="-10"/>
                    <w:position w:val="1"/>
                    <w:sz w:val="28"/>
                    <w:szCs w:val="28"/>
                  </w:rPr>
                  <w:t>t</w:t>
                </w:r>
                <w:r>
                  <w:rPr>
                    <w:rFonts w:ascii="Segoe UI" w:eastAsia="Segoe UI" w:hAnsi="Segoe UI" w:cs="Segoe UI"/>
                    <w:color w:val="00ADEE"/>
                    <w:spacing w:val="-7"/>
                    <w:position w:val="1"/>
                    <w:sz w:val="28"/>
                    <w:szCs w:val="28"/>
                  </w:rPr>
                  <w:t>c</w:t>
                </w:r>
                <w:r>
                  <w:rPr>
                    <w:rFonts w:ascii="Segoe UI" w:eastAsia="Segoe UI" w:hAnsi="Segoe UI" w:cs="Segoe UI"/>
                    <w:color w:val="00ADEE"/>
                    <w:position w:val="1"/>
                    <w:sz w:val="28"/>
                    <w:szCs w:val="28"/>
                  </w:rPr>
                  <w:t>h</w:t>
                </w:r>
                <w:r>
                  <w:rPr>
                    <w:rFonts w:ascii="Segoe UI" w:eastAsia="Segoe UI" w:hAnsi="Segoe UI" w:cs="Segoe UI"/>
                    <w:color w:val="00ADEE"/>
                    <w:spacing w:val="9"/>
                    <w:position w:val="1"/>
                    <w:sz w:val="28"/>
                    <w:szCs w:val="28"/>
                  </w:rPr>
                  <w:t xml:space="preserve"> </w:t>
                </w:r>
                <w:r>
                  <w:rPr>
                    <w:rFonts w:ascii="Segoe UI" w:eastAsia="Segoe UI" w:hAnsi="Segoe UI" w:cs="Segoe UI"/>
                    <w:color w:val="00ADEE"/>
                    <w:position w:val="1"/>
                    <w:sz w:val="28"/>
                    <w:szCs w:val="28"/>
                  </w:rPr>
                  <w:t>1</w:t>
                </w:r>
                <w:r>
                  <w:rPr>
                    <w:rFonts w:ascii="Segoe UI" w:eastAsia="Segoe UI" w:hAnsi="Segoe UI" w:cs="Segoe UI"/>
                    <w:color w:val="00ADEE"/>
                    <w:spacing w:val="-11"/>
                    <w:position w:val="1"/>
                    <w:sz w:val="28"/>
                    <w:szCs w:val="28"/>
                  </w:rPr>
                  <w:t xml:space="preserve"> </w:t>
                </w:r>
                <w:r>
                  <w:rPr>
                    <w:rFonts w:ascii="Segoe UI" w:eastAsia="Segoe UI" w:hAnsi="Segoe UI" w:cs="Segoe UI"/>
                    <w:color w:val="00ADEE"/>
                    <w:spacing w:val="-9"/>
                    <w:position w:val="1"/>
                    <w:sz w:val="28"/>
                    <w:szCs w:val="28"/>
                  </w:rPr>
                  <w:t>G</w:t>
                </w:r>
                <w:r>
                  <w:rPr>
                    <w:rFonts w:ascii="Segoe UI" w:eastAsia="Segoe UI" w:hAnsi="Segoe UI" w:cs="Segoe UI"/>
                    <w:color w:val="00ADEE"/>
                    <w:spacing w:val="-7"/>
                    <w:position w:val="1"/>
                    <w:sz w:val="28"/>
                    <w:szCs w:val="28"/>
                  </w:rPr>
                  <w:t>a</w:t>
                </w:r>
                <w:r>
                  <w:rPr>
                    <w:rFonts w:ascii="Segoe UI" w:eastAsia="Segoe UI" w:hAnsi="Segoe UI" w:cs="Segoe UI"/>
                    <w:color w:val="00ADEE"/>
                    <w:position w:val="1"/>
                    <w:sz w:val="28"/>
                    <w:szCs w:val="28"/>
                  </w:rPr>
                  <w:t>s</w:t>
                </w:r>
                <w:r>
                  <w:rPr>
                    <w:rFonts w:ascii="Segoe UI" w:eastAsia="Segoe UI" w:hAnsi="Segoe UI" w:cs="Segoe UI"/>
                    <w:color w:val="00ADEE"/>
                    <w:spacing w:val="-10"/>
                    <w:position w:val="1"/>
                    <w:sz w:val="28"/>
                    <w:szCs w:val="28"/>
                  </w:rPr>
                  <w:t xml:space="preserve"> </w:t>
                </w:r>
                <w:r>
                  <w:rPr>
                    <w:rFonts w:ascii="Segoe UI" w:eastAsia="Segoe UI" w:hAnsi="Segoe UI" w:cs="Segoe UI"/>
                    <w:color w:val="00ADEE"/>
                    <w:spacing w:val="-9"/>
                    <w:position w:val="1"/>
                    <w:sz w:val="28"/>
                    <w:szCs w:val="28"/>
                  </w:rPr>
                  <w:t>F</w:t>
                </w:r>
                <w:r>
                  <w:rPr>
                    <w:rFonts w:ascii="Segoe UI" w:eastAsia="Segoe UI" w:hAnsi="Segoe UI" w:cs="Segoe UI"/>
                    <w:color w:val="00ADEE"/>
                    <w:spacing w:val="-6"/>
                    <w:position w:val="1"/>
                    <w:sz w:val="28"/>
                    <w:szCs w:val="28"/>
                  </w:rPr>
                  <w:t>i</w:t>
                </w:r>
                <w:r>
                  <w:rPr>
                    <w:rFonts w:ascii="Segoe UI" w:eastAsia="Segoe UI" w:hAnsi="Segoe UI" w:cs="Segoe UI"/>
                    <w:color w:val="00ADEE"/>
                    <w:spacing w:val="-10"/>
                    <w:position w:val="1"/>
                    <w:sz w:val="28"/>
                    <w:szCs w:val="28"/>
                  </w:rPr>
                  <w:t>e</w:t>
                </w:r>
                <w:r>
                  <w:rPr>
                    <w:rFonts w:ascii="Segoe UI" w:eastAsia="Segoe UI" w:hAnsi="Segoe UI" w:cs="Segoe UI"/>
                    <w:color w:val="00ADEE"/>
                    <w:spacing w:val="-6"/>
                    <w:position w:val="1"/>
                    <w:sz w:val="28"/>
                    <w:szCs w:val="28"/>
                  </w:rPr>
                  <w:t>l</w:t>
                </w:r>
                <w:r>
                  <w:rPr>
                    <w:rFonts w:ascii="Segoe UI" w:eastAsia="Segoe UI" w:hAnsi="Segoe UI" w:cs="Segoe UI"/>
                    <w:color w:val="00ADEE"/>
                    <w:position w:val="1"/>
                    <w:sz w:val="28"/>
                    <w:szCs w:val="28"/>
                  </w:rPr>
                  <w:t>d</w:t>
                </w:r>
                <w:r>
                  <w:rPr>
                    <w:rFonts w:ascii="Segoe UI" w:eastAsia="Segoe UI" w:hAnsi="Segoe UI" w:cs="Segoe UI"/>
                    <w:color w:val="00ADEE"/>
                    <w:spacing w:val="3"/>
                    <w:position w:val="1"/>
                    <w:sz w:val="28"/>
                    <w:szCs w:val="28"/>
                  </w:rPr>
                  <w:t xml:space="preserve"> </w:t>
                </w:r>
                <w:r>
                  <w:rPr>
                    <w:rFonts w:ascii="Segoe UI" w:eastAsia="Segoe UI" w:hAnsi="Segoe UI" w:cs="Segoe UI"/>
                    <w:color w:val="00ADEE"/>
                    <w:spacing w:val="-7"/>
                    <w:position w:val="1"/>
                    <w:sz w:val="28"/>
                    <w:szCs w:val="28"/>
                  </w:rPr>
                  <w:t>D</w:t>
                </w:r>
                <w:r>
                  <w:rPr>
                    <w:rFonts w:ascii="Segoe UI" w:eastAsia="Segoe UI" w:hAnsi="Segoe UI" w:cs="Segoe UI"/>
                    <w:color w:val="00ADEE"/>
                    <w:spacing w:val="-8"/>
                    <w:position w:val="1"/>
                    <w:sz w:val="28"/>
                    <w:szCs w:val="28"/>
                  </w:rPr>
                  <w:t>e</w:t>
                </w:r>
                <w:r>
                  <w:rPr>
                    <w:rFonts w:ascii="Segoe UI" w:eastAsia="Segoe UI" w:hAnsi="Segoe UI" w:cs="Segoe UI"/>
                    <w:color w:val="00ADEE"/>
                    <w:spacing w:val="-10"/>
                    <w:position w:val="1"/>
                    <w:sz w:val="28"/>
                    <w:szCs w:val="28"/>
                  </w:rPr>
                  <w:t>ve</w:t>
                </w:r>
                <w:r>
                  <w:rPr>
                    <w:rFonts w:ascii="Segoe UI" w:eastAsia="Segoe UI" w:hAnsi="Segoe UI" w:cs="Segoe UI"/>
                    <w:color w:val="00ADEE"/>
                    <w:spacing w:val="-6"/>
                    <w:position w:val="1"/>
                    <w:sz w:val="28"/>
                    <w:szCs w:val="28"/>
                  </w:rPr>
                  <w:t>l</w:t>
                </w:r>
                <w:r>
                  <w:rPr>
                    <w:rFonts w:ascii="Segoe UI" w:eastAsia="Segoe UI" w:hAnsi="Segoe UI" w:cs="Segoe UI"/>
                    <w:color w:val="00ADEE"/>
                    <w:spacing w:val="-7"/>
                    <w:position w:val="1"/>
                    <w:sz w:val="28"/>
                    <w:szCs w:val="28"/>
                  </w:rPr>
                  <w:t>o</w:t>
                </w:r>
                <w:r>
                  <w:rPr>
                    <w:rFonts w:ascii="Segoe UI" w:eastAsia="Segoe UI" w:hAnsi="Segoe UI" w:cs="Segoe UI"/>
                    <w:color w:val="00ADEE"/>
                    <w:spacing w:val="-11"/>
                    <w:position w:val="1"/>
                    <w:sz w:val="28"/>
                    <w:szCs w:val="28"/>
                  </w:rPr>
                  <w:t>p</w:t>
                </w:r>
                <w:r>
                  <w:rPr>
                    <w:rFonts w:ascii="Segoe UI" w:eastAsia="Segoe UI" w:hAnsi="Segoe UI" w:cs="Segoe UI"/>
                    <w:color w:val="00ADEE"/>
                    <w:spacing w:val="-9"/>
                    <w:position w:val="1"/>
                    <w:sz w:val="28"/>
                    <w:szCs w:val="28"/>
                  </w:rPr>
                  <w:t>m</w:t>
                </w:r>
                <w:r>
                  <w:rPr>
                    <w:rFonts w:ascii="Segoe UI" w:eastAsia="Segoe UI" w:hAnsi="Segoe UI" w:cs="Segoe UI"/>
                    <w:color w:val="00ADEE"/>
                    <w:spacing w:val="-8"/>
                    <w:position w:val="1"/>
                    <w:sz w:val="28"/>
                    <w:szCs w:val="28"/>
                  </w:rPr>
                  <w:t>en</w:t>
                </w:r>
                <w:r>
                  <w:rPr>
                    <w:rFonts w:ascii="Segoe UI" w:eastAsia="Segoe UI" w:hAnsi="Segoe UI" w:cs="Segoe UI"/>
                    <w:color w:val="00ADEE"/>
                    <w:position w:val="1"/>
                    <w:sz w:val="28"/>
                    <w:szCs w:val="28"/>
                  </w:rPr>
                  <w:t>t</w:t>
                </w:r>
                <w:r>
                  <w:rPr>
                    <w:rFonts w:ascii="Segoe UI" w:eastAsia="Segoe UI" w:hAnsi="Segoe UI" w:cs="Segoe UI"/>
                    <w:color w:val="00ADEE"/>
                    <w:spacing w:val="36"/>
                    <w:position w:val="1"/>
                    <w:sz w:val="28"/>
                    <w:szCs w:val="28"/>
                  </w:rPr>
                  <w:t xml:space="preserve"> </w:t>
                </w:r>
                <w:r>
                  <w:rPr>
                    <w:rFonts w:ascii="Segoe UI" w:eastAsia="Segoe UI" w:hAnsi="Segoe UI" w:cs="Segoe UI"/>
                    <w:color w:val="00ADEE"/>
                    <w:spacing w:val="-8"/>
                    <w:w w:val="104"/>
                    <w:position w:val="1"/>
                    <w:sz w:val="28"/>
                    <w:szCs w:val="28"/>
                  </w:rPr>
                  <w:t>P</w:t>
                </w:r>
                <w:r>
                  <w:rPr>
                    <w:rFonts w:ascii="Segoe UI" w:eastAsia="Segoe UI" w:hAnsi="Segoe UI" w:cs="Segoe UI"/>
                    <w:color w:val="00ADEE"/>
                    <w:spacing w:val="-10"/>
                    <w:w w:val="106"/>
                    <w:position w:val="1"/>
                    <w:sz w:val="28"/>
                    <w:szCs w:val="28"/>
                  </w:rPr>
                  <w:t>r</w:t>
                </w:r>
                <w:r>
                  <w:rPr>
                    <w:rFonts w:ascii="Segoe UI" w:eastAsia="Segoe UI" w:hAnsi="Segoe UI" w:cs="Segoe UI"/>
                    <w:color w:val="00ADEE"/>
                    <w:spacing w:val="-9"/>
                    <w:w w:val="102"/>
                    <w:position w:val="1"/>
                    <w:sz w:val="28"/>
                    <w:szCs w:val="28"/>
                  </w:rPr>
                  <w:t>o</w:t>
                </w:r>
                <w:r>
                  <w:rPr>
                    <w:rFonts w:ascii="Segoe UI" w:eastAsia="Segoe UI" w:hAnsi="Segoe UI" w:cs="Segoe UI"/>
                    <w:color w:val="00ADEE"/>
                    <w:spacing w:val="-6"/>
                    <w:w w:val="108"/>
                    <w:position w:val="1"/>
                    <w:sz w:val="28"/>
                    <w:szCs w:val="28"/>
                  </w:rPr>
                  <w:t>j</w:t>
                </w:r>
                <w:r>
                  <w:rPr>
                    <w:rFonts w:ascii="Segoe UI" w:eastAsia="Segoe UI" w:hAnsi="Segoe UI" w:cs="Segoe UI"/>
                    <w:color w:val="00ADEE"/>
                    <w:spacing w:val="-8"/>
                    <w:w w:val="102"/>
                    <w:position w:val="1"/>
                    <w:sz w:val="28"/>
                    <w:szCs w:val="28"/>
                  </w:rPr>
                  <w:t>e</w:t>
                </w:r>
                <w:r>
                  <w:rPr>
                    <w:rFonts w:ascii="Segoe UI" w:eastAsia="Segoe UI" w:hAnsi="Segoe UI" w:cs="Segoe UI"/>
                    <w:color w:val="00ADEE"/>
                    <w:spacing w:val="-10"/>
                    <w:w w:val="102"/>
                    <w:position w:val="1"/>
                    <w:sz w:val="28"/>
                    <w:szCs w:val="28"/>
                  </w:rPr>
                  <w:t>c</w:t>
                </w:r>
                <w:r>
                  <w:rPr>
                    <w:rFonts w:ascii="Segoe UI" w:eastAsia="Segoe UI" w:hAnsi="Segoe UI" w:cs="Segoe UI"/>
                    <w:color w:val="00ADEE"/>
                    <w:w w:val="107"/>
                    <w:position w:val="1"/>
                    <w:sz w:val="28"/>
                    <w:szCs w:val="28"/>
                  </w:rPr>
                  <w:t>t</w:t>
                </w:r>
              </w:p>
            </w:txbxContent>
          </v:textbox>
          <w10:wrap anchorx="page" anchory="page"/>
        </v:shape>
      </w:pict>
    </w:r>
    <w:r>
      <w:pict w14:anchorId="55A0E957">
        <v:shape id="_x0000_s2066" type="#_x0000_t202" style="position:absolute;margin-left:686.25pt;margin-top:52.5pt;width:100.3pt;height:16.05pt;z-index:-5424;mso-position-horizontal-relative:page;mso-position-vertical-relative:page" filled="f" stroked="f">
          <v:textbox inset="0,0,0,0">
            <w:txbxContent>
              <w:p w14:paraId="55A0E994" w14:textId="77777777" w:rsidR="00CE7807" w:rsidRDefault="00CE7807">
                <w:pPr>
                  <w:spacing w:line="300" w:lineRule="exact"/>
                  <w:ind w:left="20" w:right="-42"/>
                  <w:rPr>
                    <w:rFonts w:ascii="Segoe UI" w:eastAsia="Segoe UI" w:hAnsi="Segoe UI" w:cs="Segoe UI"/>
                    <w:sz w:val="28"/>
                    <w:szCs w:val="28"/>
                  </w:rPr>
                </w:pPr>
                <w:r>
                  <w:rPr>
                    <w:rFonts w:ascii="Segoe UI" w:eastAsia="Segoe UI" w:hAnsi="Segoe UI" w:cs="Segoe UI"/>
                    <w:spacing w:val="-8"/>
                    <w:position w:val="1"/>
                    <w:sz w:val="28"/>
                    <w:szCs w:val="28"/>
                  </w:rPr>
                  <w:t>S</w:t>
                </w:r>
                <w:r>
                  <w:rPr>
                    <w:rFonts w:ascii="Segoe UI" w:eastAsia="Segoe UI" w:hAnsi="Segoe UI" w:cs="Segoe UI"/>
                    <w:spacing w:val="-7"/>
                    <w:position w:val="1"/>
                    <w:sz w:val="28"/>
                    <w:szCs w:val="28"/>
                  </w:rPr>
                  <w:t>4</w:t>
                </w:r>
                <w:r>
                  <w:rPr>
                    <w:rFonts w:ascii="Segoe UI" w:eastAsia="Segoe UI" w:hAnsi="Segoe UI" w:cs="Segoe UI"/>
                    <w:spacing w:val="-5"/>
                    <w:position w:val="1"/>
                    <w:sz w:val="28"/>
                    <w:szCs w:val="28"/>
                  </w:rPr>
                  <w:t>6</w:t>
                </w:r>
                <w:r>
                  <w:rPr>
                    <w:rFonts w:ascii="Segoe UI" w:eastAsia="Segoe UI" w:hAnsi="Segoe UI" w:cs="Segoe UI"/>
                    <w:spacing w:val="-7"/>
                    <w:position w:val="1"/>
                    <w:sz w:val="28"/>
                    <w:szCs w:val="28"/>
                  </w:rPr>
                  <w:t>0</w:t>
                </w:r>
                <w:r>
                  <w:rPr>
                    <w:rFonts w:ascii="Segoe UI" w:eastAsia="Segoe UI" w:hAnsi="Segoe UI" w:cs="Segoe UI"/>
                    <w:spacing w:val="-5"/>
                    <w:position w:val="1"/>
                    <w:sz w:val="28"/>
                    <w:szCs w:val="28"/>
                  </w:rPr>
                  <w:t>0</w:t>
                </w:r>
                <w:r>
                  <w:rPr>
                    <w:rFonts w:ascii="Segoe UI" w:eastAsia="Segoe UI" w:hAnsi="Segoe UI" w:cs="Segoe UI"/>
                    <w:spacing w:val="-8"/>
                    <w:position w:val="1"/>
                    <w:sz w:val="28"/>
                    <w:szCs w:val="28"/>
                  </w:rPr>
                  <w:t>A</w:t>
                </w:r>
                <w:r>
                  <w:rPr>
                    <w:rFonts w:ascii="Segoe UI" w:eastAsia="Segoe UI" w:hAnsi="Segoe UI" w:cs="Segoe UI"/>
                    <w:spacing w:val="-5"/>
                    <w:position w:val="1"/>
                    <w:sz w:val="28"/>
                    <w:szCs w:val="28"/>
                  </w:rPr>
                  <w:t>H</w:t>
                </w:r>
                <w:r>
                  <w:rPr>
                    <w:rFonts w:ascii="Segoe UI" w:eastAsia="Segoe UI" w:hAnsi="Segoe UI" w:cs="Segoe UI"/>
                    <w:spacing w:val="-7"/>
                    <w:position w:val="1"/>
                    <w:sz w:val="28"/>
                    <w:szCs w:val="28"/>
                  </w:rPr>
                  <w:t>71</w:t>
                </w:r>
                <w:r>
                  <w:rPr>
                    <w:rFonts w:ascii="Segoe UI" w:eastAsia="Segoe UI" w:hAnsi="Segoe UI" w:cs="Segoe UI"/>
                    <w:spacing w:val="-5"/>
                    <w:position w:val="1"/>
                    <w:sz w:val="28"/>
                    <w:szCs w:val="28"/>
                  </w:rPr>
                  <w:t>8</w:t>
                </w:r>
                <w:r>
                  <w:rPr>
                    <w:rFonts w:ascii="Segoe UI" w:eastAsia="Segoe UI" w:hAnsi="Segoe UI" w:cs="Segoe UI"/>
                    <w:spacing w:val="-7"/>
                    <w:position w:val="1"/>
                    <w:sz w:val="28"/>
                    <w:szCs w:val="28"/>
                  </w:rPr>
                  <w:t>1</w:t>
                </w:r>
                <w:r>
                  <w:rPr>
                    <w:rFonts w:ascii="Segoe UI" w:eastAsia="Segoe UI" w:hAnsi="Segoe UI" w:cs="Segoe UI"/>
                    <w:spacing w:val="-5"/>
                    <w:position w:val="1"/>
                    <w:sz w:val="28"/>
                    <w:szCs w:val="28"/>
                  </w:rPr>
                  <w:t>6</w:t>
                </w:r>
                <w:r>
                  <w:rPr>
                    <w:rFonts w:ascii="Segoe UI" w:eastAsia="Segoe UI" w:hAnsi="Segoe UI" w:cs="Segoe UI"/>
                    <w:position w:val="1"/>
                    <w:sz w:val="28"/>
                    <w:szCs w:val="28"/>
                  </w:rPr>
                  <w:t>5</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0E949" w14:textId="77777777" w:rsidR="00CE7807" w:rsidRDefault="00CE7807">
    <w:pPr>
      <w:spacing w:line="200" w:lineRule="exact"/>
    </w:pPr>
    <w:r>
      <w:pict w14:anchorId="55A0E95B">
        <v:shapetype id="_x0000_t202" coordsize="21600,21600" o:spt="202" path="m,l,21600r21600,l21600,xe">
          <v:stroke joinstyle="miter"/>
          <v:path gradientshapeok="t" o:connecttype="rect"/>
        </v:shapetype>
        <v:shape id="_x0000_s2062" type="#_x0000_t202" style="position:absolute;margin-left:55.65pt;margin-top:52.15pt;width:273.35pt;height:16.05pt;z-index:-5420;mso-position-horizontal-relative:page;mso-position-vertical-relative:page" filled="f" stroked="f">
          <v:textbox style="mso-next-textbox:#_x0000_s2062" inset="0,0,0,0">
            <w:txbxContent>
              <w:p w14:paraId="55A0E99B" w14:textId="77777777" w:rsidR="00CE7807" w:rsidRDefault="00CE7807">
                <w:pPr>
                  <w:spacing w:line="300" w:lineRule="exact"/>
                  <w:ind w:left="20" w:right="-42"/>
                  <w:rPr>
                    <w:rFonts w:ascii="Segoe UI" w:eastAsia="Segoe UI" w:hAnsi="Segoe UI" w:cs="Segoe UI"/>
                    <w:sz w:val="28"/>
                    <w:szCs w:val="28"/>
                  </w:rPr>
                </w:pPr>
                <w:r>
                  <w:rPr>
                    <w:rFonts w:ascii="Segoe UI" w:eastAsia="Segoe UI" w:hAnsi="Segoe UI" w:cs="Segoe UI"/>
                    <w:color w:val="00ADEE"/>
                    <w:spacing w:val="-9"/>
                    <w:position w:val="1"/>
                    <w:sz w:val="28"/>
                    <w:szCs w:val="28"/>
                  </w:rPr>
                  <w:t>B</w:t>
                </w:r>
                <w:r>
                  <w:rPr>
                    <w:rFonts w:ascii="Segoe UI" w:eastAsia="Segoe UI" w:hAnsi="Segoe UI" w:cs="Segoe UI"/>
                    <w:color w:val="00ADEE"/>
                    <w:spacing w:val="-6"/>
                    <w:position w:val="1"/>
                    <w:sz w:val="28"/>
                    <w:szCs w:val="28"/>
                  </w:rPr>
                  <w:t>l</w:t>
                </w:r>
                <w:r>
                  <w:rPr>
                    <w:rFonts w:ascii="Segoe UI" w:eastAsia="Segoe UI" w:hAnsi="Segoe UI" w:cs="Segoe UI"/>
                    <w:color w:val="00ADEE"/>
                    <w:spacing w:val="-10"/>
                    <w:position w:val="1"/>
                    <w:sz w:val="28"/>
                    <w:szCs w:val="28"/>
                  </w:rPr>
                  <w:t>a</w:t>
                </w:r>
                <w:r>
                  <w:rPr>
                    <w:rFonts w:ascii="Segoe UI" w:eastAsia="Segoe UI" w:hAnsi="Segoe UI" w:cs="Segoe UI"/>
                    <w:color w:val="00ADEE"/>
                    <w:spacing w:val="-7"/>
                    <w:position w:val="1"/>
                    <w:sz w:val="28"/>
                    <w:szCs w:val="28"/>
                  </w:rPr>
                  <w:t>c</w:t>
                </w:r>
                <w:r>
                  <w:rPr>
                    <w:rFonts w:ascii="Segoe UI" w:eastAsia="Segoe UI" w:hAnsi="Segoe UI" w:cs="Segoe UI"/>
                    <w:color w:val="00ADEE"/>
                    <w:position w:val="1"/>
                    <w:sz w:val="28"/>
                    <w:szCs w:val="28"/>
                  </w:rPr>
                  <w:t>k</w:t>
                </w:r>
                <w:r>
                  <w:rPr>
                    <w:rFonts w:ascii="Segoe UI" w:eastAsia="Segoe UI" w:hAnsi="Segoe UI" w:cs="Segoe UI"/>
                    <w:color w:val="00ADEE"/>
                    <w:spacing w:val="10"/>
                    <w:position w:val="1"/>
                    <w:sz w:val="28"/>
                    <w:szCs w:val="28"/>
                  </w:rPr>
                  <w:t xml:space="preserve"> </w:t>
                </w:r>
                <w:r>
                  <w:rPr>
                    <w:rFonts w:ascii="Segoe UI" w:eastAsia="Segoe UI" w:hAnsi="Segoe UI" w:cs="Segoe UI"/>
                    <w:color w:val="00ADEE"/>
                    <w:spacing w:val="-7"/>
                    <w:position w:val="1"/>
                    <w:sz w:val="28"/>
                    <w:szCs w:val="28"/>
                  </w:rPr>
                  <w:t>Wa</w:t>
                </w:r>
                <w:r>
                  <w:rPr>
                    <w:rFonts w:ascii="Segoe UI" w:eastAsia="Segoe UI" w:hAnsi="Segoe UI" w:cs="Segoe UI"/>
                    <w:color w:val="00ADEE"/>
                    <w:spacing w:val="-10"/>
                    <w:position w:val="1"/>
                    <w:sz w:val="28"/>
                    <w:szCs w:val="28"/>
                  </w:rPr>
                  <w:t>t</w:t>
                </w:r>
                <w:r>
                  <w:rPr>
                    <w:rFonts w:ascii="Segoe UI" w:eastAsia="Segoe UI" w:hAnsi="Segoe UI" w:cs="Segoe UI"/>
                    <w:color w:val="00ADEE"/>
                    <w:spacing w:val="-7"/>
                    <w:position w:val="1"/>
                    <w:sz w:val="28"/>
                    <w:szCs w:val="28"/>
                  </w:rPr>
                  <w:t>c</w:t>
                </w:r>
                <w:r>
                  <w:rPr>
                    <w:rFonts w:ascii="Segoe UI" w:eastAsia="Segoe UI" w:hAnsi="Segoe UI" w:cs="Segoe UI"/>
                    <w:color w:val="00ADEE"/>
                    <w:position w:val="1"/>
                    <w:sz w:val="28"/>
                    <w:szCs w:val="28"/>
                  </w:rPr>
                  <w:t>h</w:t>
                </w:r>
                <w:r>
                  <w:rPr>
                    <w:rFonts w:ascii="Segoe UI" w:eastAsia="Segoe UI" w:hAnsi="Segoe UI" w:cs="Segoe UI"/>
                    <w:color w:val="00ADEE"/>
                    <w:spacing w:val="9"/>
                    <w:position w:val="1"/>
                    <w:sz w:val="28"/>
                    <w:szCs w:val="28"/>
                  </w:rPr>
                  <w:t xml:space="preserve"> </w:t>
                </w:r>
                <w:r>
                  <w:rPr>
                    <w:rFonts w:ascii="Segoe UI" w:eastAsia="Segoe UI" w:hAnsi="Segoe UI" w:cs="Segoe UI"/>
                    <w:color w:val="00ADEE"/>
                    <w:position w:val="1"/>
                    <w:sz w:val="28"/>
                    <w:szCs w:val="28"/>
                  </w:rPr>
                  <w:t>1</w:t>
                </w:r>
                <w:r>
                  <w:rPr>
                    <w:rFonts w:ascii="Segoe UI" w:eastAsia="Segoe UI" w:hAnsi="Segoe UI" w:cs="Segoe UI"/>
                    <w:color w:val="00ADEE"/>
                    <w:spacing w:val="-11"/>
                    <w:position w:val="1"/>
                    <w:sz w:val="28"/>
                    <w:szCs w:val="28"/>
                  </w:rPr>
                  <w:t xml:space="preserve"> </w:t>
                </w:r>
                <w:r>
                  <w:rPr>
                    <w:rFonts w:ascii="Segoe UI" w:eastAsia="Segoe UI" w:hAnsi="Segoe UI" w:cs="Segoe UI"/>
                    <w:color w:val="00ADEE"/>
                    <w:spacing w:val="-9"/>
                    <w:position w:val="1"/>
                    <w:sz w:val="28"/>
                    <w:szCs w:val="28"/>
                  </w:rPr>
                  <w:t>G</w:t>
                </w:r>
                <w:r>
                  <w:rPr>
                    <w:rFonts w:ascii="Segoe UI" w:eastAsia="Segoe UI" w:hAnsi="Segoe UI" w:cs="Segoe UI"/>
                    <w:color w:val="00ADEE"/>
                    <w:spacing w:val="-7"/>
                    <w:position w:val="1"/>
                    <w:sz w:val="28"/>
                    <w:szCs w:val="28"/>
                  </w:rPr>
                  <w:t>a</w:t>
                </w:r>
                <w:r>
                  <w:rPr>
                    <w:rFonts w:ascii="Segoe UI" w:eastAsia="Segoe UI" w:hAnsi="Segoe UI" w:cs="Segoe UI"/>
                    <w:color w:val="00ADEE"/>
                    <w:position w:val="1"/>
                    <w:sz w:val="28"/>
                    <w:szCs w:val="28"/>
                  </w:rPr>
                  <w:t>s</w:t>
                </w:r>
                <w:r>
                  <w:rPr>
                    <w:rFonts w:ascii="Segoe UI" w:eastAsia="Segoe UI" w:hAnsi="Segoe UI" w:cs="Segoe UI"/>
                    <w:color w:val="00ADEE"/>
                    <w:spacing w:val="-10"/>
                    <w:position w:val="1"/>
                    <w:sz w:val="28"/>
                    <w:szCs w:val="28"/>
                  </w:rPr>
                  <w:t xml:space="preserve"> </w:t>
                </w:r>
                <w:r>
                  <w:rPr>
                    <w:rFonts w:ascii="Segoe UI" w:eastAsia="Segoe UI" w:hAnsi="Segoe UI" w:cs="Segoe UI"/>
                    <w:color w:val="00ADEE"/>
                    <w:spacing w:val="-9"/>
                    <w:position w:val="1"/>
                    <w:sz w:val="28"/>
                    <w:szCs w:val="28"/>
                  </w:rPr>
                  <w:t>F</w:t>
                </w:r>
                <w:r>
                  <w:rPr>
                    <w:rFonts w:ascii="Segoe UI" w:eastAsia="Segoe UI" w:hAnsi="Segoe UI" w:cs="Segoe UI"/>
                    <w:color w:val="00ADEE"/>
                    <w:spacing w:val="-6"/>
                    <w:position w:val="1"/>
                    <w:sz w:val="28"/>
                    <w:szCs w:val="28"/>
                  </w:rPr>
                  <w:t>i</w:t>
                </w:r>
                <w:r>
                  <w:rPr>
                    <w:rFonts w:ascii="Segoe UI" w:eastAsia="Segoe UI" w:hAnsi="Segoe UI" w:cs="Segoe UI"/>
                    <w:color w:val="00ADEE"/>
                    <w:spacing w:val="-10"/>
                    <w:position w:val="1"/>
                    <w:sz w:val="28"/>
                    <w:szCs w:val="28"/>
                  </w:rPr>
                  <w:t>e</w:t>
                </w:r>
                <w:r>
                  <w:rPr>
                    <w:rFonts w:ascii="Segoe UI" w:eastAsia="Segoe UI" w:hAnsi="Segoe UI" w:cs="Segoe UI"/>
                    <w:color w:val="00ADEE"/>
                    <w:spacing w:val="-6"/>
                    <w:position w:val="1"/>
                    <w:sz w:val="28"/>
                    <w:szCs w:val="28"/>
                  </w:rPr>
                  <w:t>l</w:t>
                </w:r>
                <w:r>
                  <w:rPr>
                    <w:rFonts w:ascii="Segoe UI" w:eastAsia="Segoe UI" w:hAnsi="Segoe UI" w:cs="Segoe UI"/>
                    <w:color w:val="00ADEE"/>
                    <w:position w:val="1"/>
                    <w:sz w:val="28"/>
                    <w:szCs w:val="28"/>
                  </w:rPr>
                  <w:t>d</w:t>
                </w:r>
                <w:r>
                  <w:rPr>
                    <w:rFonts w:ascii="Segoe UI" w:eastAsia="Segoe UI" w:hAnsi="Segoe UI" w:cs="Segoe UI"/>
                    <w:color w:val="00ADEE"/>
                    <w:spacing w:val="3"/>
                    <w:position w:val="1"/>
                    <w:sz w:val="28"/>
                    <w:szCs w:val="28"/>
                  </w:rPr>
                  <w:t xml:space="preserve"> </w:t>
                </w:r>
                <w:r>
                  <w:rPr>
                    <w:rFonts w:ascii="Segoe UI" w:eastAsia="Segoe UI" w:hAnsi="Segoe UI" w:cs="Segoe UI"/>
                    <w:color w:val="00ADEE"/>
                    <w:spacing w:val="-7"/>
                    <w:position w:val="1"/>
                    <w:sz w:val="28"/>
                    <w:szCs w:val="28"/>
                  </w:rPr>
                  <w:t>D</w:t>
                </w:r>
                <w:r>
                  <w:rPr>
                    <w:rFonts w:ascii="Segoe UI" w:eastAsia="Segoe UI" w:hAnsi="Segoe UI" w:cs="Segoe UI"/>
                    <w:color w:val="00ADEE"/>
                    <w:spacing w:val="-8"/>
                    <w:position w:val="1"/>
                    <w:sz w:val="28"/>
                    <w:szCs w:val="28"/>
                  </w:rPr>
                  <w:t>e</w:t>
                </w:r>
                <w:r>
                  <w:rPr>
                    <w:rFonts w:ascii="Segoe UI" w:eastAsia="Segoe UI" w:hAnsi="Segoe UI" w:cs="Segoe UI"/>
                    <w:color w:val="00ADEE"/>
                    <w:spacing w:val="-10"/>
                    <w:position w:val="1"/>
                    <w:sz w:val="28"/>
                    <w:szCs w:val="28"/>
                  </w:rPr>
                  <w:t>ve</w:t>
                </w:r>
                <w:r>
                  <w:rPr>
                    <w:rFonts w:ascii="Segoe UI" w:eastAsia="Segoe UI" w:hAnsi="Segoe UI" w:cs="Segoe UI"/>
                    <w:color w:val="00ADEE"/>
                    <w:spacing w:val="-6"/>
                    <w:position w:val="1"/>
                    <w:sz w:val="28"/>
                    <w:szCs w:val="28"/>
                  </w:rPr>
                  <w:t>l</w:t>
                </w:r>
                <w:r>
                  <w:rPr>
                    <w:rFonts w:ascii="Segoe UI" w:eastAsia="Segoe UI" w:hAnsi="Segoe UI" w:cs="Segoe UI"/>
                    <w:color w:val="00ADEE"/>
                    <w:spacing w:val="-7"/>
                    <w:position w:val="1"/>
                    <w:sz w:val="28"/>
                    <w:szCs w:val="28"/>
                  </w:rPr>
                  <w:t>o</w:t>
                </w:r>
                <w:r>
                  <w:rPr>
                    <w:rFonts w:ascii="Segoe UI" w:eastAsia="Segoe UI" w:hAnsi="Segoe UI" w:cs="Segoe UI"/>
                    <w:color w:val="00ADEE"/>
                    <w:spacing w:val="-11"/>
                    <w:position w:val="1"/>
                    <w:sz w:val="28"/>
                    <w:szCs w:val="28"/>
                  </w:rPr>
                  <w:t>p</w:t>
                </w:r>
                <w:r>
                  <w:rPr>
                    <w:rFonts w:ascii="Segoe UI" w:eastAsia="Segoe UI" w:hAnsi="Segoe UI" w:cs="Segoe UI"/>
                    <w:color w:val="00ADEE"/>
                    <w:spacing w:val="-9"/>
                    <w:position w:val="1"/>
                    <w:sz w:val="28"/>
                    <w:szCs w:val="28"/>
                  </w:rPr>
                  <w:t>m</w:t>
                </w:r>
                <w:r>
                  <w:rPr>
                    <w:rFonts w:ascii="Segoe UI" w:eastAsia="Segoe UI" w:hAnsi="Segoe UI" w:cs="Segoe UI"/>
                    <w:color w:val="00ADEE"/>
                    <w:spacing w:val="-8"/>
                    <w:position w:val="1"/>
                    <w:sz w:val="28"/>
                    <w:szCs w:val="28"/>
                  </w:rPr>
                  <w:t>en</w:t>
                </w:r>
                <w:r>
                  <w:rPr>
                    <w:rFonts w:ascii="Segoe UI" w:eastAsia="Segoe UI" w:hAnsi="Segoe UI" w:cs="Segoe UI"/>
                    <w:color w:val="00ADEE"/>
                    <w:position w:val="1"/>
                    <w:sz w:val="28"/>
                    <w:szCs w:val="28"/>
                  </w:rPr>
                  <w:t>t</w:t>
                </w:r>
                <w:r>
                  <w:rPr>
                    <w:rFonts w:ascii="Segoe UI" w:eastAsia="Segoe UI" w:hAnsi="Segoe UI" w:cs="Segoe UI"/>
                    <w:color w:val="00ADEE"/>
                    <w:spacing w:val="36"/>
                    <w:position w:val="1"/>
                    <w:sz w:val="28"/>
                    <w:szCs w:val="28"/>
                  </w:rPr>
                  <w:t xml:space="preserve"> </w:t>
                </w:r>
                <w:bookmarkStart w:id="0" w:name="_GoBack"/>
                <w:r>
                  <w:rPr>
                    <w:rFonts w:ascii="Segoe UI" w:eastAsia="Segoe UI" w:hAnsi="Segoe UI" w:cs="Segoe UI"/>
                    <w:color w:val="00ADEE"/>
                    <w:spacing w:val="-8"/>
                    <w:w w:val="104"/>
                    <w:position w:val="1"/>
                    <w:sz w:val="28"/>
                    <w:szCs w:val="28"/>
                  </w:rPr>
                  <w:t>P</w:t>
                </w:r>
                <w:r>
                  <w:rPr>
                    <w:rFonts w:ascii="Segoe UI" w:eastAsia="Segoe UI" w:hAnsi="Segoe UI" w:cs="Segoe UI"/>
                    <w:color w:val="00ADEE"/>
                    <w:spacing w:val="-10"/>
                    <w:w w:val="106"/>
                    <w:position w:val="1"/>
                    <w:sz w:val="28"/>
                    <w:szCs w:val="28"/>
                  </w:rPr>
                  <w:t>r</w:t>
                </w:r>
                <w:r>
                  <w:rPr>
                    <w:rFonts w:ascii="Segoe UI" w:eastAsia="Segoe UI" w:hAnsi="Segoe UI" w:cs="Segoe UI"/>
                    <w:color w:val="00ADEE"/>
                    <w:spacing w:val="-9"/>
                    <w:w w:val="102"/>
                    <w:position w:val="1"/>
                    <w:sz w:val="28"/>
                    <w:szCs w:val="28"/>
                  </w:rPr>
                  <w:t>o</w:t>
                </w:r>
                <w:r>
                  <w:rPr>
                    <w:rFonts w:ascii="Segoe UI" w:eastAsia="Segoe UI" w:hAnsi="Segoe UI" w:cs="Segoe UI"/>
                    <w:color w:val="00ADEE"/>
                    <w:spacing w:val="-6"/>
                    <w:w w:val="108"/>
                    <w:position w:val="1"/>
                    <w:sz w:val="28"/>
                    <w:szCs w:val="28"/>
                  </w:rPr>
                  <w:t>j</w:t>
                </w:r>
                <w:r>
                  <w:rPr>
                    <w:rFonts w:ascii="Segoe UI" w:eastAsia="Segoe UI" w:hAnsi="Segoe UI" w:cs="Segoe UI"/>
                    <w:color w:val="00ADEE"/>
                    <w:spacing w:val="-8"/>
                    <w:w w:val="102"/>
                    <w:position w:val="1"/>
                    <w:sz w:val="28"/>
                    <w:szCs w:val="28"/>
                  </w:rPr>
                  <w:t>e</w:t>
                </w:r>
                <w:r>
                  <w:rPr>
                    <w:rFonts w:ascii="Segoe UI" w:eastAsia="Segoe UI" w:hAnsi="Segoe UI" w:cs="Segoe UI"/>
                    <w:color w:val="00ADEE"/>
                    <w:spacing w:val="-10"/>
                    <w:w w:val="102"/>
                    <w:position w:val="1"/>
                    <w:sz w:val="28"/>
                    <w:szCs w:val="28"/>
                  </w:rPr>
                  <w:t>c</w:t>
                </w:r>
                <w:r>
                  <w:rPr>
                    <w:rFonts w:ascii="Segoe UI" w:eastAsia="Segoe UI" w:hAnsi="Segoe UI" w:cs="Segoe UI"/>
                    <w:color w:val="00ADEE"/>
                    <w:w w:val="107"/>
                    <w:position w:val="1"/>
                    <w:sz w:val="28"/>
                    <w:szCs w:val="28"/>
                  </w:rPr>
                  <w:t>t</w:t>
                </w:r>
                <w:bookmarkEnd w:id="0"/>
              </w:p>
            </w:txbxContent>
          </v:textbox>
          <w10:wrap anchorx="page" anchory="page"/>
        </v:shape>
      </w:pict>
    </w:r>
    <w:r>
      <w:pict w14:anchorId="55A0E95C">
        <v:shape id="_x0000_s2061" type="#_x0000_t202" style="position:absolute;margin-left:439.65pt;margin-top:52.55pt;width:100.3pt;height:16.05pt;z-index:-5419;mso-position-horizontal-relative:page;mso-position-vertical-relative:page" filled="f" stroked="f">
          <v:textbox style="mso-next-textbox:#_x0000_s2061" inset="0,0,0,0">
            <w:txbxContent>
              <w:p w14:paraId="55A0E99C" w14:textId="77777777" w:rsidR="00CE7807" w:rsidRDefault="00CE7807">
                <w:pPr>
                  <w:spacing w:line="300" w:lineRule="exact"/>
                  <w:ind w:left="20" w:right="-42"/>
                  <w:rPr>
                    <w:rFonts w:ascii="Segoe UI" w:eastAsia="Segoe UI" w:hAnsi="Segoe UI" w:cs="Segoe UI"/>
                    <w:sz w:val="28"/>
                    <w:szCs w:val="28"/>
                  </w:rPr>
                </w:pPr>
                <w:r>
                  <w:rPr>
                    <w:rFonts w:ascii="Segoe UI" w:eastAsia="Segoe UI" w:hAnsi="Segoe UI" w:cs="Segoe UI"/>
                    <w:spacing w:val="-8"/>
                    <w:position w:val="1"/>
                    <w:sz w:val="28"/>
                    <w:szCs w:val="28"/>
                  </w:rPr>
                  <w:t>S</w:t>
                </w:r>
                <w:r>
                  <w:rPr>
                    <w:rFonts w:ascii="Segoe UI" w:eastAsia="Segoe UI" w:hAnsi="Segoe UI" w:cs="Segoe UI"/>
                    <w:spacing w:val="-7"/>
                    <w:position w:val="1"/>
                    <w:sz w:val="28"/>
                    <w:szCs w:val="28"/>
                  </w:rPr>
                  <w:t>4</w:t>
                </w:r>
                <w:r>
                  <w:rPr>
                    <w:rFonts w:ascii="Segoe UI" w:eastAsia="Segoe UI" w:hAnsi="Segoe UI" w:cs="Segoe UI"/>
                    <w:spacing w:val="-5"/>
                    <w:position w:val="1"/>
                    <w:sz w:val="28"/>
                    <w:szCs w:val="28"/>
                  </w:rPr>
                  <w:t>6</w:t>
                </w:r>
                <w:r>
                  <w:rPr>
                    <w:rFonts w:ascii="Segoe UI" w:eastAsia="Segoe UI" w:hAnsi="Segoe UI" w:cs="Segoe UI"/>
                    <w:spacing w:val="-7"/>
                    <w:position w:val="1"/>
                    <w:sz w:val="28"/>
                    <w:szCs w:val="28"/>
                  </w:rPr>
                  <w:t>0</w:t>
                </w:r>
                <w:r>
                  <w:rPr>
                    <w:rFonts w:ascii="Segoe UI" w:eastAsia="Segoe UI" w:hAnsi="Segoe UI" w:cs="Segoe UI"/>
                    <w:spacing w:val="-5"/>
                    <w:position w:val="1"/>
                    <w:sz w:val="28"/>
                    <w:szCs w:val="28"/>
                  </w:rPr>
                  <w:t>0</w:t>
                </w:r>
                <w:r>
                  <w:rPr>
                    <w:rFonts w:ascii="Segoe UI" w:eastAsia="Segoe UI" w:hAnsi="Segoe UI" w:cs="Segoe UI"/>
                    <w:spacing w:val="-8"/>
                    <w:position w:val="1"/>
                    <w:sz w:val="28"/>
                    <w:szCs w:val="28"/>
                  </w:rPr>
                  <w:t>A</w:t>
                </w:r>
                <w:r>
                  <w:rPr>
                    <w:rFonts w:ascii="Segoe UI" w:eastAsia="Segoe UI" w:hAnsi="Segoe UI" w:cs="Segoe UI"/>
                    <w:spacing w:val="-5"/>
                    <w:position w:val="1"/>
                    <w:sz w:val="28"/>
                    <w:szCs w:val="28"/>
                  </w:rPr>
                  <w:t>H</w:t>
                </w:r>
                <w:r>
                  <w:rPr>
                    <w:rFonts w:ascii="Segoe UI" w:eastAsia="Segoe UI" w:hAnsi="Segoe UI" w:cs="Segoe UI"/>
                    <w:spacing w:val="-7"/>
                    <w:position w:val="1"/>
                    <w:sz w:val="28"/>
                    <w:szCs w:val="28"/>
                  </w:rPr>
                  <w:t>71</w:t>
                </w:r>
                <w:r>
                  <w:rPr>
                    <w:rFonts w:ascii="Segoe UI" w:eastAsia="Segoe UI" w:hAnsi="Segoe UI" w:cs="Segoe UI"/>
                    <w:spacing w:val="-5"/>
                    <w:position w:val="1"/>
                    <w:sz w:val="28"/>
                    <w:szCs w:val="28"/>
                  </w:rPr>
                  <w:t>8</w:t>
                </w:r>
                <w:r>
                  <w:rPr>
                    <w:rFonts w:ascii="Segoe UI" w:eastAsia="Segoe UI" w:hAnsi="Segoe UI" w:cs="Segoe UI"/>
                    <w:spacing w:val="-7"/>
                    <w:position w:val="1"/>
                    <w:sz w:val="28"/>
                    <w:szCs w:val="28"/>
                  </w:rPr>
                  <w:t>1</w:t>
                </w:r>
                <w:r>
                  <w:rPr>
                    <w:rFonts w:ascii="Segoe UI" w:eastAsia="Segoe UI" w:hAnsi="Segoe UI" w:cs="Segoe UI"/>
                    <w:spacing w:val="-5"/>
                    <w:position w:val="1"/>
                    <w:sz w:val="28"/>
                    <w:szCs w:val="28"/>
                  </w:rPr>
                  <w:t>6</w:t>
                </w:r>
                <w:r>
                  <w:rPr>
                    <w:rFonts w:ascii="Segoe UI" w:eastAsia="Segoe UI" w:hAnsi="Segoe UI" w:cs="Segoe UI"/>
                    <w:position w:val="1"/>
                    <w:sz w:val="28"/>
                    <w:szCs w:val="28"/>
                  </w:rPr>
                  <w:t>5</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0E94C" w14:textId="77777777" w:rsidR="00CE7807" w:rsidRDefault="00CE7807">
    <w:pPr>
      <w:spacing w:line="200" w:lineRule="exact"/>
    </w:pPr>
    <w:r>
      <w:pict w14:anchorId="55A0E960">
        <v:shapetype id="_x0000_t202" coordsize="21600,21600" o:spt="202" path="m,l,21600r21600,l21600,xe">
          <v:stroke joinstyle="miter"/>
          <v:path gradientshapeok="t" o:connecttype="rect"/>
        </v:shapetype>
        <v:shape id="_x0000_s2057" type="#_x0000_t202" style="position:absolute;margin-left:55.65pt;margin-top:52.15pt;width:273.35pt;height:16.05pt;z-index:-5415;mso-position-horizontal-relative:page;mso-position-vertical-relative:page" filled="f" stroked="f">
          <v:textbox inset="0,0,0,0">
            <w:txbxContent>
              <w:p w14:paraId="55A0E9A3" w14:textId="77777777" w:rsidR="00CE7807" w:rsidRDefault="00CE7807">
                <w:pPr>
                  <w:spacing w:line="300" w:lineRule="exact"/>
                  <w:ind w:left="20" w:right="-42"/>
                  <w:rPr>
                    <w:rFonts w:ascii="Segoe UI" w:eastAsia="Segoe UI" w:hAnsi="Segoe UI" w:cs="Segoe UI"/>
                    <w:sz w:val="28"/>
                    <w:szCs w:val="28"/>
                  </w:rPr>
                </w:pPr>
                <w:r>
                  <w:rPr>
                    <w:rFonts w:ascii="Segoe UI" w:eastAsia="Segoe UI" w:hAnsi="Segoe UI" w:cs="Segoe UI"/>
                    <w:color w:val="00ADEE"/>
                    <w:spacing w:val="-9"/>
                    <w:position w:val="1"/>
                    <w:sz w:val="28"/>
                    <w:szCs w:val="28"/>
                  </w:rPr>
                  <w:t>B</w:t>
                </w:r>
                <w:r>
                  <w:rPr>
                    <w:rFonts w:ascii="Segoe UI" w:eastAsia="Segoe UI" w:hAnsi="Segoe UI" w:cs="Segoe UI"/>
                    <w:color w:val="00ADEE"/>
                    <w:spacing w:val="-6"/>
                    <w:position w:val="1"/>
                    <w:sz w:val="28"/>
                    <w:szCs w:val="28"/>
                  </w:rPr>
                  <w:t>l</w:t>
                </w:r>
                <w:r>
                  <w:rPr>
                    <w:rFonts w:ascii="Segoe UI" w:eastAsia="Segoe UI" w:hAnsi="Segoe UI" w:cs="Segoe UI"/>
                    <w:color w:val="00ADEE"/>
                    <w:spacing w:val="-10"/>
                    <w:position w:val="1"/>
                    <w:sz w:val="28"/>
                    <w:szCs w:val="28"/>
                  </w:rPr>
                  <w:t>a</w:t>
                </w:r>
                <w:r>
                  <w:rPr>
                    <w:rFonts w:ascii="Segoe UI" w:eastAsia="Segoe UI" w:hAnsi="Segoe UI" w:cs="Segoe UI"/>
                    <w:color w:val="00ADEE"/>
                    <w:spacing w:val="-7"/>
                    <w:position w:val="1"/>
                    <w:sz w:val="28"/>
                    <w:szCs w:val="28"/>
                  </w:rPr>
                  <w:t>c</w:t>
                </w:r>
                <w:r>
                  <w:rPr>
                    <w:rFonts w:ascii="Segoe UI" w:eastAsia="Segoe UI" w:hAnsi="Segoe UI" w:cs="Segoe UI"/>
                    <w:color w:val="00ADEE"/>
                    <w:position w:val="1"/>
                    <w:sz w:val="28"/>
                    <w:szCs w:val="28"/>
                  </w:rPr>
                  <w:t>k</w:t>
                </w:r>
                <w:r>
                  <w:rPr>
                    <w:rFonts w:ascii="Segoe UI" w:eastAsia="Segoe UI" w:hAnsi="Segoe UI" w:cs="Segoe UI"/>
                    <w:color w:val="00ADEE"/>
                    <w:spacing w:val="10"/>
                    <w:position w:val="1"/>
                    <w:sz w:val="28"/>
                    <w:szCs w:val="28"/>
                  </w:rPr>
                  <w:t xml:space="preserve"> </w:t>
                </w:r>
                <w:r>
                  <w:rPr>
                    <w:rFonts w:ascii="Segoe UI" w:eastAsia="Segoe UI" w:hAnsi="Segoe UI" w:cs="Segoe UI"/>
                    <w:color w:val="00ADEE"/>
                    <w:spacing w:val="-7"/>
                    <w:position w:val="1"/>
                    <w:sz w:val="28"/>
                    <w:szCs w:val="28"/>
                  </w:rPr>
                  <w:t>Wa</w:t>
                </w:r>
                <w:r>
                  <w:rPr>
                    <w:rFonts w:ascii="Segoe UI" w:eastAsia="Segoe UI" w:hAnsi="Segoe UI" w:cs="Segoe UI"/>
                    <w:color w:val="00ADEE"/>
                    <w:spacing w:val="-10"/>
                    <w:position w:val="1"/>
                    <w:sz w:val="28"/>
                    <w:szCs w:val="28"/>
                  </w:rPr>
                  <w:t>t</w:t>
                </w:r>
                <w:r>
                  <w:rPr>
                    <w:rFonts w:ascii="Segoe UI" w:eastAsia="Segoe UI" w:hAnsi="Segoe UI" w:cs="Segoe UI"/>
                    <w:color w:val="00ADEE"/>
                    <w:spacing w:val="-7"/>
                    <w:position w:val="1"/>
                    <w:sz w:val="28"/>
                    <w:szCs w:val="28"/>
                  </w:rPr>
                  <w:t>c</w:t>
                </w:r>
                <w:r>
                  <w:rPr>
                    <w:rFonts w:ascii="Segoe UI" w:eastAsia="Segoe UI" w:hAnsi="Segoe UI" w:cs="Segoe UI"/>
                    <w:color w:val="00ADEE"/>
                    <w:position w:val="1"/>
                    <w:sz w:val="28"/>
                    <w:szCs w:val="28"/>
                  </w:rPr>
                  <w:t>h</w:t>
                </w:r>
                <w:r>
                  <w:rPr>
                    <w:rFonts w:ascii="Segoe UI" w:eastAsia="Segoe UI" w:hAnsi="Segoe UI" w:cs="Segoe UI"/>
                    <w:color w:val="00ADEE"/>
                    <w:spacing w:val="9"/>
                    <w:position w:val="1"/>
                    <w:sz w:val="28"/>
                    <w:szCs w:val="28"/>
                  </w:rPr>
                  <w:t xml:space="preserve"> </w:t>
                </w:r>
                <w:r>
                  <w:rPr>
                    <w:rFonts w:ascii="Segoe UI" w:eastAsia="Segoe UI" w:hAnsi="Segoe UI" w:cs="Segoe UI"/>
                    <w:color w:val="00ADEE"/>
                    <w:position w:val="1"/>
                    <w:sz w:val="28"/>
                    <w:szCs w:val="28"/>
                  </w:rPr>
                  <w:t>1</w:t>
                </w:r>
                <w:r>
                  <w:rPr>
                    <w:rFonts w:ascii="Segoe UI" w:eastAsia="Segoe UI" w:hAnsi="Segoe UI" w:cs="Segoe UI"/>
                    <w:color w:val="00ADEE"/>
                    <w:spacing w:val="-11"/>
                    <w:position w:val="1"/>
                    <w:sz w:val="28"/>
                    <w:szCs w:val="28"/>
                  </w:rPr>
                  <w:t xml:space="preserve"> </w:t>
                </w:r>
                <w:r>
                  <w:rPr>
                    <w:rFonts w:ascii="Segoe UI" w:eastAsia="Segoe UI" w:hAnsi="Segoe UI" w:cs="Segoe UI"/>
                    <w:color w:val="00ADEE"/>
                    <w:spacing w:val="-9"/>
                    <w:position w:val="1"/>
                    <w:sz w:val="28"/>
                    <w:szCs w:val="28"/>
                  </w:rPr>
                  <w:t>G</w:t>
                </w:r>
                <w:r>
                  <w:rPr>
                    <w:rFonts w:ascii="Segoe UI" w:eastAsia="Segoe UI" w:hAnsi="Segoe UI" w:cs="Segoe UI"/>
                    <w:color w:val="00ADEE"/>
                    <w:spacing w:val="-7"/>
                    <w:position w:val="1"/>
                    <w:sz w:val="28"/>
                    <w:szCs w:val="28"/>
                  </w:rPr>
                  <w:t>a</w:t>
                </w:r>
                <w:r>
                  <w:rPr>
                    <w:rFonts w:ascii="Segoe UI" w:eastAsia="Segoe UI" w:hAnsi="Segoe UI" w:cs="Segoe UI"/>
                    <w:color w:val="00ADEE"/>
                    <w:position w:val="1"/>
                    <w:sz w:val="28"/>
                    <w:szCs w:val="28"/>
                  </w:rPr>
                  <w:t>s</w:t>
                </w:r>
                <w:r>
                  <w:rPr>
                    <w:rFonts w:ascii="Segoe UI" w:eastAsia="Segoe UI" w:hAnsi="Segoe UI" w:cs="Segoe UI"/>
                    <w:color w:val="00ADEE"/>
                    <w:spacing w:val="-10"/>
                    <w:position w:val="1"/>
                    <w:sz w:val="28"/>
                    <w:szCs w:val="28"/>
                  </w:rPr>
                  <w:t xml:space="preserve"> </w:t>
                </w:r>
                <w:r>
                  <w:rPr>
                    <w:rFonts w:ascii="Segoe UI" w:eastAsia="Segoe UI" w:hAnsi="Segoe UI" w:cs="Segoe UI"/>
                    <w:color w:val="00ADEE"/>
                    <w:spacing w:val="-9"/>
                    <w:position w:val="1"/>
                    <w:sz w:val="28"/>
                    <w:szCs w:val="28"/>
                  </w:rPr>
                  <w:t>F</w:t>
                </w:r>
                <w:r>
                  <w:rPr>
                    <w:rFonts w:ascii="Segoe UI" w:eastAsia="Segoe UI" w:hAnsi="Segoe UI" w:cs="Segoe UI"/>
                    <w:color w:val="00ADEE"/>
                    <w:spacing w:val="-6"/>
                    <w:position w:val="1"/>
                    <w:sz w:val="28"/>
                    <w:szCs w:val="28"/>
                  </w:rPr>
                  <w:t>i</w:t>
                </w:r>
                <w:r>
                  <w:rPr>
                    <w:rFonts w:ascii="Segoe UI" w:eastAsia="Segoe UI" w:hAnsi="Segoe UI" w:cs="Segoe UI"/>
                    <w:color w:val="00ADEE"/>
                    <w:spacing w:val="-10"/>
                    <w:position w:val="1"/>
                    <w:sz w:val="28"/>
                    <w:szCs w:val="28"/>
                  </w:rPr>
                  <w:t>e</w:t>
                </w:r>
                <w:r>
                  <w:rPr>
                    <w:rFonts w:ascii="Segoe UI" w:eastAsia="Segoe UI" w:hAnsi="Segoe UI" w:cs="Segoe UI"/>
                    <w:color w:val="00ADEE"/>
                    <w:spacing w:val="-6"/>
                    <w:position w:val="1"/>
                    <w:sz w:val="28"/>
                    <w:szCs w:val="28"/>
                  </w:rPr>
                  <w:t>l</w:t>
                </w:r>
                <w:r>
                  <w:rPr>
                    <w:rFonts w:ascii="Segoe UI" w:eastAsia="Segoe UI" w:hAnsi="Segoe UI" w:cs="Segoe UI"/>
                    <w:color w:val="00ADEE"/>
                    <w:position w:val="1"/>
                    <w:sz w:val="28"/>
                    <w:szCs w:val="28"/>
                  </w:rPr>
                  <w:t>d</w:t>
                </w:r>
                <w:r>
                  <w:rPr>
                    <w:rFonts w:ascii="Segoe UI" w:eastAsia="Segoe UI" w:hAnsi="Segoe UI" w:cs="Segoe UI"/>
                    <w:color w:val="00ADEE"/>
                    <w:spacing w:val="3"/>
                    <w:position w:val="1"/>
                    <w:sz w:val="28"/>
                    <w:szCs w:val="28"/>
                  </w:rPr>
                  <w:t xml:space="preserve"> </w:t>
                </w:r>
                <w:r>
                  <w:rPr>
                    <w:rFonts w:ascii="Segoe UI" w:eastAsia="Segoe UI" w:hAnsi="Segoe UI" w:cs="Segoe UI"/>
                    <w:color w:val="00ADEE"/>
                    <w:spacing w:val="-7"/>
                    <w:position w:val="1"/>
                    <w:sz w:val="28"/>
                    <w:szCs w:val="28"/>
                  </w:rPr>
                  <w:t>D</w:t>
                </w:r>
                <w:r>
                  <w:rPr>
                    <w:rFonts w:ascii="Segoe UI" w:eastAsia="Segoe UI" w:hAnsi="Segoe UI" w:cs="Segoe UI"/>
                    <w:color w:val="00ADEE"/>
                    <w:spacing w:val="-8"/>
                    <w:position w:val="1"/>
                    <w:sz w:val="28"/>
                    <w:szCs w:val="28"/>
                  </w:rPr>
                  <w:t>e</w:t>
                </w:r>
                <w:r>
                  <w:rPr>
                    <w:rFonts w:ascii="Segoe UI" w:eastAsia="Segoe UI" w:hAnsi="Segoe UI" w:cs="Segoe UI"/>
                    <w:color w:val="00ADEE"/>
                    <w:spacing w:val="-10"/>
                    <w:position w:val="1"/>
                    <w:sz w:val="28"/>
                    <w:szCs w:val="28"/>
                  </w:rPr>
                  <w:t>ve</w:t>
                </w:r>
                <w:r>
                  <w:rPr>
                    <w:rFonts w:ascii="Segoe UI" w:eastAsia="Segoe UI" w:hAnsi="Segoe UI" w:cs="Segoe UI"/>
                    <w:color w:val="00ADEE"/>
                    <w:spacing w:val="-6"/>
                    <w:position w:val="1"/>
                    <w:sz w:val="28"/>
                    <w:szCs w:val="28"/>
                  </w:rPr>
                  <w:t>l</w:t>
                </w:r>
                <w:r>
                  <w:rPr>
                    <w:rFonts w:ascii="Segoe UI" w:eastAsia="Segoe UI" w:hAnsi="Segoe UI" w:cs="Segoe UI"/>
                    <w:color w:val="00ADEE"/>
                    <w:spacing w:val="-7"/>
                    <w:position w:val="1"/>
                    <w:sz w:val="28"/>
                    <w:szCs w:val="28"/>
                  </w:rPr>
                  <w:t>o</w:t>
                </w:r>
                <w:r>
                  <w:rPr>
                    <w:rFonts w:ascii="Segoe UI" w:eastAsia="Segoe UI" w:hAnsi="Segoe UI" w:cs="Segoe UI"/>
                    <w:color w:val="00ADEE"/>
                    <w:spacing w:val="-11"/>
                    <w:position w:val="1"/>
                    <w:sz w:val="28"/>
                    <w:szCs w:val="28"/>
                  </w:rPr>
                  <w:t>p</w:t>
                </w:r>
                <w:r>
                  <w:rPr>
                    <w:rFonts w:ascii="Segoe UI" w:eastAsia="Segoe UI" w:hAnsi="Segoe UI" w:cs="Segoe UI"/>
                    <w:color w:val="00ADEE"/>
                    <w:spacing w:val="-9"/>
                    <w:position w:val="1"/>
                    <w:sz w:val="28"/>
                    <w:szCs w:val="28"/>
                  </w:rPr>
                  <w:t>m</w:t>
                </w:r>
                <w:r>
                  <w:rPr>
                    <w:rFonts w:ascii="Segoe UI" w:eastAsia="Segoe UI" w:hAnsi="Segoe UI" w:cs="Segoe UI"/>
                    <w:color w:val="00ADEE"/>
                    <w:spacing w:val="-8"/>
                    <w:position w:val="1"/>
                    <w:sz w:val="28"/>
                    <w:szCs w:val="28"/>
                  </w:rPr>
                  <w:t>en</w:t>
                </w:r>
                <w:r>
                  <w:rPr>
                    <w:rFonts w:ascii="Segoe UI" w:eastAsia="Segoe UI" w:hAnsi="Segoe UI" w:cs="Segoe UI"/>
                    <w:color w:val="00ADEE"/>
                    <w:position w:val="1"/>
                    <w:sz w:val="28"/>
                    <w:szCs w:val="28"/>
                  </w:rPr>
                  <w:t>t</w:t>
                </w:r>
                <w:r>
                  <w:rPr>
                    <w:rFonts w:ascii="Segoe UI" w:eastAsia="Segoe UI" w:hAnsi="Segoe UI" w:cs="Segoe UI"/>
                    <w:color w:val="00ADEE"/>
                    <w:spacing w:val="36"/>
                    <w:position w:val="1"/>
                    <w:sz w:val="28"/>
                    <w:szCs w:val="28"/>
                  </w:rPr>
                  <w:t xml:space="preserve"> </w:t>
                </w:r>
                <w:r>
                  <w:rPr>
                    <w:rFonts w:ascii="Segoe UI" w:eastAsia="Segoe UI" w:hAnsi="Segoe UI" w:cs="Segoe UI"/>
                    <w:color w:val="00ADEE"/>
                    <w:spacing w:val="-8"/>
                    <w:w w:val="104"/>
                    <w:position w:val="1"/>
                    <w:sz w:val="28"/>
                    <w:szCs w:val="28"/>
                  </w:rPr>
                  <w:t>P</w:t>
                </w:r>
                <w:r>
                  <w:rPr>
                    <w:rFonts w:ascii="Segoe UI" w:eastAsia="Segoe UI" w:hAnsi="Segoe UI" w:cs="Segoe UI"/>
                    <w:color w:val="00ADEE"/>
                    <w:spacing w:val="-10"/>
                    <w:w w:val="106"/>
                    <w:position w:val="1"/>
                    <w:sz w:val="28"/>
                    <w:szCs w:val="28"/>
                  </w:rPr>
                  <w:t>r</w:t>
                </w:r>
                <w:r>
                  <w:rPr>
                    <w:rFonts w:ascii="Segoe UI" w:eastAsia="Segoe UI" w:hAnsi="Segoe UI" w:cs="Segoe UI"/>
                    <w:color w:val="00ADEE"/>
                    <w:spacing w:val="-9"/>
                    <w:w w:val="102"/>
                    <w:position w:val="1"/>
                    <w:sz w:val="28"/>
                    <w:szCs w:val="28"/>
                  </w:rPr>
                  <w:t>o</w:t>
                </w:r>
                <w:r>
                  <w:rPr>
                    <w:rFonts w:ascii="Segoe UI" w:eastAsia="Segoe UI" w:hAnsi="Segoe UI" w:cs="Segoe UI"/>
                    <w:color w:val="00ADEE"/>
                    <w:spacing w:val="-6"/>
                    <w:w w:val="108"/>
                    <w:position w:val="1"/>
                    <w:sz w:val="28"/>
                    <w:szCs w:val="28"/>
                  </w:rPr>
                  <w:t>j</w:t>
                </w:r>
                <w:r>
                  <w:rPr>
                    <w:rFonts w:ascii="Segoe UI" w:eastAsia="Segoe UI" w:hAnsi="Segoe UI" w:cs="Segoe UI"/>
                    <w:color w:val="00ADEE"/>
                    <w:spacing w:val="-8"/>
                    <w:w w:val="102"/>
                    <w:position w:val="1"/>
                    <w:sz w:val="28"/>
                    <w:szCs w:val="28"/>
                  </w:rPr>
                  <w:t>e</w:t>
                </w:r>
                <w:r>
                  <w:rPr>
                    <w:rFonts w:ascii="Segoe UI" w:eastAsia="Segoe UI" w:hAnsi="Segoe UI" w:cs="Segoe UI"/>
                    <w:color w:val="00ADEE"/>
                    <w:spacing w:val="-10"/>
                    <w:w w:val="102"/>
                    <w:position w:val="1"/>
                    <w:sz w:val="28"/>
                    <w:szCs w:val="28"/>
                  </w:rPr>
                  <w:t>c</w:t>
                </w:r>
                <w:r>
                  <w:rPr>
                    <w:rFonts w:ascii="Segoe UI" w:eastAsia="Segoe UI" w:hAnsi="Segoe UI" w:cs="Segoe UI"/>
                    <w:color w:val="00ADEE"/>
                    <w:w w:val="107"/>
                    <w:position w:val="1"/>
                    <w:sz w:val="28"/>
                    <w:szCs w:val="28"/>
                  </w:rPr>
                  <w:t>t</w:t>
                </w:r>
              </w:p>
            </w:txbxContent>
          </v:textbox>
          <w10:wrap anchorx="page" anchory="page"/>
        </v:shape>
      </w:pict>
    </w:r>
    <w:r>
      <w:pict w14:anchorId="55A0E961">
        <v:shape id="_x0000_s2056" type="#_x0000_t202" style="position:absolute;margin-left:686.25pt;margin-top:52.5pt;width:100.3pt;height:16.05pt;z-index:-5414;mso-position-horizontal-relative:page;mso-position-vertical-relative:page" filled="f" stroked="f">
          <v:textbox inset="0,0,0,0">
            <w:txbxContent>
              <w:p w14:paraId="55A0E9A4" w14:textId="77777777" w:rsidR="00CE7807" w:rsidRDefault="00CE7807">
                <w:pPr>
                  <w:spacing w:line="300" w:lineRule="exact"/>
                  <w:ind w:left="20" w:right="-42"/>
                  <w:rPr>
                    <w:rFonts w:ascii="Segoe UI" w:eastAsia="Segoe UI" w:hAnsi="Segoe UI" w:cs="Segoe UI"/>
                    <w:sz w:val="28"/>
                    <w:szCs w:val="28"/>
                  </w:rPr>
                </w:pPr>
                <w:r>
                  <w:rPr>
                    <w:rFonts w:ascii="Segoe UI" w:eastAsia="Segoe UI" w:hAnsi="Segoe UI" w:cs="Segoe UI"/>
                    <w:spacing w:val="-8"/>
                    <w:position w:val="1"/>
                    <w:sz w:val="28"/>
                    <w:szCs w:val="28"/>
                  </w:rPr>
                  <w:t>S</w:t>
                </w:r>
                <w:r>
                  <w:rPr>
                    <w:rFonts w:ascii="Segoe UI" w:eastAsia="Segoe UI" w:hAnsi="Segoe UI" w:cs="Segoe UI"/>
                    <w:spacing w:val="-7"/>
                    <w:position w:val="1"/>
                    <w:sz w:val="28"/>
                    <w:szCs w:val="28"/>
                  </w:rPr>
                  <w:t>4</w:t>
                </w:r>
                <w:r>
                  <w:rPr>
                    <w:rFonts w:ascii="Segoe UI" w:eastAsia="Segoe UI" w:hAnsi="Segoe UI" w:cs="Segoe UI"/>
                    <w:spacing w:val="-5"/>
                    <w:position w:val="1"/>
                    <w:sz w:val="28"/>
                    <w:szCs w:val="28"/>
                  </w:rPr>
                  <w:t>6</w:t>
                </w:r>
                <w:r>
                  <w:rPr>
                    <w:rFonts w:ascii="Segoe UI" w:eastAsia="Segoe UI" w:hAnsi="Segoe UI" w:cs="Segoe UI"/>
                    <w:spacing w:val="-7"/>
                    <w:position w:val="1"/>
                    <w:sz w:val="28"/>
                    <w:szCs w:val="28"/>
                  </w:rPr>
                  <w:t>0</w:t>
                </w:r>
                <w:r>
                  <w:rPr>
                    <w:rFonts w:ascii="Segoe UI" w:eastAsia="Segoe UI" w:hAnsi="Segoe UI" w:cs="Segoe UI"/>
                    <w:spacing w:val="-5"/>
                    <w:position w:val="1"/>
                    <w:sz w:val="28"/>
                    <w:szCs w:val="28"/>
                  </w:rPr>
                  <w:t>0</w:t>
                </w:r>
                <w:r>
                  <w:rPr>
                    <w:rFonts w:ascii="Segoe UI" w:eastAsia="Segoe UI" w:hAnsi="Segoe UI" w:cs="Segoe UI"/>
                    <w:spacing w:val="-8"/>
                    <w:position w:val="1"/>
                    <w:sz w:val="28"/>
                    <w:szCs w:val="28"/>
                  </w:rPr>
                  <w:t>A</w:t>
                </w:r>
                <w:r>
                  <w:rPr>
                    <w:rFonts w:ascii="Segoe UI" w:eastAsia="Segoe UI" w:hAnsi="Segoe UI" w:cs="Segoe UI"/>
                    <w:spacing w:val="-5"/>
                    <w:position w:val="1"/>
                    <w:sz w:val="28"/>
                    <w:szCs w:val="28"/>
                  </w:rPr>
                  <w:t>H</w:t>
                </w:r>
                <w:r>
                  <w:rPr>
                    <w:rFonts w:ascii="Segoe UI" w:eastAsia="Segoe UI" w:hAnsi="Segoe UI" w:cs="Segoe UI"/>
                    <w:spacing w:val="-7"/>
                    <w:position w:val="1"/>
                    <w:sz w:val="28"/>
                    <w:szCs w:val="28"/>
                  </w:rPr>
                  <w:t>71</w:t>
                </w:r>
                <w:r>
                  <w:rPr>
                    <w:rFonts w:ascii="Segoe UI" w:eastAsia="Segoe UI" w:hAnsi="Segoe UI" w:cs="Segoe UI"/>
                    <w:spacing w:val="-5"/>
                    <w:position w:val="1"/>
                    <w:sz w:val="28"/>
                    <w:szCs w:val="28"/>
                  </w:rPr>
                  <w:t>8</w:t>
                </w:r>
                <w:r>
                  <w:rPr>
                    <w:rFonts w:ascii="Segoe UI" w:eastAsia="Segoe UI" w:hAnsi="Segoe UI" w:cs="Segoe UI"/>
                    <w:spacing w:val="-7"/>
                    <w:position w:val="1"/>
                    <w:sz w:val="28"/>
                    <w:szCs w:val="28"/>
                  </w:rPr>
                  <w:t>1</w:t>
                </w:r>
                <w:r>
                  <w:rPr>
                    <w:rFonts w:ascii="Segoe UI" w:eastAsia="Segoe UI" w:hAnsi="Segoe UI" w:cs="Segoe UI"/>
                    <w:spacing w:val="-5"/>
                    <w:position w:val="1"/>
                    <w:sz w:val="28"/>
                    <w:szCs w:val="28"/>
                  </w:rPr>
                  <w:t>6</w:t>
                </w:r>
                <w:r>
                  <w:rPr>
                    <w:rFonts w:ascii="Segoe UI" w:eastAsia="Segoe UI" w:hAnsi="Segoe UI" w:cs="Segoe UI"/>
                    <w:position w:val="1"/>
                    <w:sz w:val="28"/>
                    <w:szCs w:val="28"/>
                  </w:rPr>
                  <w:t>5</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0E94F" w14:textId="77777777" w:rsidR="00CE7807" w:rsidRDefault="00CE7807">
    <w:pPr>
      <w:spacing w:line="200" w:lineRule="exact"/>
    </w:pPr>
    <w:r>
      <w:pict w14:anchorId="55A0E965">
        <v:shapetype id="_x0000_t202" coordsize="21600,21600" o:spt="202" path="m,l,21600r21600,l21600,xe">
          <v:stroke joinstyle="miter"/>
          <v:path gradientshapeok="t" o:connecttype="rect"/>
        </v:shapetype>
        <v:shape id="_x0000_s2052" type="#_x0000_t202" style="position:absolute;margin-left:55.65pt;margin-top:50.85pt;width:273.35pt;height:16.05pt;z-index:-5410;mso-position-horizontal-relative:page;mso-position-vertical-relative:page" filled="f" stroked="f">
          <v:textbox inset="0,0,0,0">
            <w:txbxContent>
              <w:p w14:paraId="55A0E9AB" w14:textId="77777777" w:rsidR="00CE7807" w:rsidRDefault="00CE7807">
                <w:pPr>
                  <w:spacing w:line="300" w:lineRule="exact"/>
                  <w:ind w:left="20" w:right="-42"/>
                  <w:rPr>
                    <w:rFonts w:ascii="Segoe UI" w:eastAsia="Segoe UI" w:hAnsi="Segoe UI" w:cs="Segoe UI"/>
                    <w:sz w:val="28"/>
                    <w:szCs w:val="28"/>
                  </w:rPr>
                </w:pPr>
                <w:r>
                  <w:rPr>
                    <w:rFonts w:ascii="Segoe UI" w:eastAsia="Segoe UI" w:hAnsi="Segoe UI" w:cs="Segoe UI"/>
                    <w:color w:val="00ADEE"/>
                    <w:spacing w:val="-9"/>
                    <w:position w:val="1"/>
                    <w:sz w:val="28"/>
                    <w:szCs w:val="28"/>
                  </w:rPr>
                  <w:t>B</w:t>
                </w:r>
                <w:r>
                  <w:rPr>
                    <w:rFonts w:ascii="Segoe UI" w:eastAsia="Segoe UI" w:hAnsi="Segoe UI" w:cs="Segoe UI"/>
                    <w:color w:val="00ADEE"/>
                    <w:spacing w:val="-6"/>
                    <w:position w:val="1"/>
                    <w:sz w:val="28"/>
                    <w:szCs w:val="28"/>
                  </w:rPr>
                  <w:t>l</w:t>
                </w:r>
                <w:r>
                  <w:rPr>
                    <w:rFonts w:ascii="Segoe UI" w:eastAsia="Segoe UI" w:hAnsi="Segoe UI" w:cs="Segoe UI"/>
                    <w:color w:val="00ADEE"/>
                    <w:spacing w:val="-10"/>
                    <w:position w:val="1"/>
                    <w:sz w:val="28"/>
                    <w:szCs w:val="28"/>
                  </w:rPr>
                  <w:t>a</w:t>
                </w:r>
                <w:r>
                  <w:rPr>
                    <w:rFonts w:ascii="Segoe UI" w:eastAsia="Segoe UI" w:hAnsi="Segoe UI" w:cs="Segoe UI"/>
                    <w:color w:val="00ADEE"/>
                    <w:spacing w:val="-7"/>
                    <w:position w:val="1"/>
                    <w:sz w:val="28"/>
                    <w:szCs w:val="28"/>
                  </w:rPr>
                  <w:t>c</w:t>
                </w:r>
                <w:r>
                  <w:rPr>
                    <w:rFonts w:ascii="Segoe UI" w:eastAsia="Segoe UI" w:hAnsi="Segoe UI" w:cs="Segoe UI"/>
                    <w:color w:val="00ADEE"/>
                    <w:position w:val="1"/>
                    <w:sz w:val="28"/>
                    <w:szCs w:val="28"/>
                  </w:rPr>
                  <w:t>k</w:t>
                </w:r>
                <w:r>
                  <w:rPr>
                    <w:rFonts w:ascii="Segoe UI" w:eastAsia="Segoe UI" w:hAnsi="Segoe UI" w:cs="Segoe UI"/>
                    <w:color w:val="00ADEE"/>
                    <w:spacing w:val="10"/>
                    <w:position w:val="1"/>
                    <w:sz w:val="28"/>
                    <w:szCs w:val="28"/>
                  </w:rPr>
                  <w:t xml:space="preserve"> </w:t>
                </w:r>
                <w:r>
                  <w:rPr>
                    <w:rFonts w:ascii="Segoe UI" w:eastAsia="Segoe UI" w:hAnsi="Segoe UI" w:cs="Segoe UI"/>
                    <w:color w:val="00ADEE"/>
                    <w:spacing w:val="-7"/>
                    <w:position w:val="1"/>
                    <w:sz w:val="28"/>
                    <w:szCs w:val="28"/>
                  </w:rPr>
                  <w:t>Wa</w:t>
                </w:r>
                <w:r>
                  <w:rPr>
                    <w:rFonts w:ascii="Segoe UI" w:eastAsia="Segoe UI" w:hAnsi="Segoe UI" w:cs="Segoe UI"/>
                    <w:color w:val="00ADEE"/>
                    <w:spacing w:val="-10"/>
                    <w:position w:val="1"/>
                    <w:sz w:val="28"/>
                    <w:szCs w:val="28"/>
                  </w:rPr>
                  <w:t>t</w:t>
                </w:r>
                <w:r>
                  <w:rPr>
                    <w:rFonts w:ascii="Segoe UI" w:eastAsia="Segoe UI" w:hAnsi="Segoe UI" w:cs="Segoe UI"/>
                    <w:color w:val="00ADEE"/>
                    <w:spacing w:val="-7"/>
                    <w:position w:val="1"/>
                    <w:sz w:val="28"/>
                    <w:szCs w:val="28"/>
                  </w:rPr>
                  <w:t>c</w:t>
                </w:r>
                <w:r>
                  <w:rPr>
                    <w:rFonts w:ascii="Segoe UI" w:eastAsia="Segoe UI" w:hAnsi="Segoe UI" w:cs="Segoe UI"/>
                    <w:color w:val="00ADEE"/>
                    <w:position w:val="1"/>
                    <w:sz w:val="28"/>
                    <w:szCs w:val="28"/>
                  </w:rPr>
                  <w:t>h</w:t>
                </w:r>
                <w:r>
                  <w:rPr>
                    <w:rFonts w:ascii="Segoe UI" w:eastAsia="Segoe UI" w:hAnsi="Segoe UI" w:cs="Segoe UI"/>
                    <w:color w:val="00ADEE"/>
                    <w:spacing w:val="9"/>
                    <w:position w:val="1"/>
                    <w:sz w:val="28"/>
                    <w:szCs w:val="28"/>
                  </w:rPr>
                  <w:t xml:space="preserve"> </w:t>
                </w:r>
                <w:r>
                  <w:rPr>
                    <w:rFonts w:ascii="Segoe UI" w:eastAsia="Segoe UI" w:hAnsi="Segoe UI" w:cs="Segoe UI"/>
                    <w:color w:val="00ADEE"/>
                    <w:position w:val="1"/>
                    <w:sz w:val="28"/>
                    <w:szCs w:val="28"/>
                  </w:rPr>
                  <w:t>1</w:t>
                </w:r>
                <w:r>
                  <w:rPr>
                    <w:rFonts w:ascii="Segoe UI" w:eastAsia="Segoe UI" w:hAnsi="Segoe UI" w:cs="Segoe UI"/>
                    <w:color w:val="00ADEE"/>
                    <w:spacing w:val="-11"/>
                    <w:position w:val="1"/>
                    <w:sz w:val="28"/>
                    <w:szCs w:val="28"/>
                  </w:rPr>
                  <w:t xml:space="preserve"> </w:t>
                </w:r>
                <w:r>
                  <w:rPr>
                    <w:rFonts w:ascii="Segoe UI" w:eastAsia="Segoe UI" w:hAnsi="Segoe UI" w:cs="Segoe UI"/>
                    <w:color w:val="00ADEE"/>
                    <w:spacing w:val="-9"/>
                    <w:position w:val="1"/>
                    <w:sz w:val="28"/>
                    <w:szCs w:val="28"/>
                  </w:rPr>
                  <w:t>G</w:t>
                </w:r>
                <w:r>
                  <w:rPr>
                    <w:rFonts w:ascii="Segoe UI" w:eastAsia="Segoe UI" w:hAnsi="Segoe UI" w:cs="Segoe UI"/>
                    <w:color w:val="00ADEE"/>
                    <w:spacing w:val="-7"/>
                    <w:position w:val="1"/>
                    <w:sz w:val="28"/>
                    <w:szCs w:val="28"/>
                  </w:rPr>
                  <w:t>a</w:t>
                </w:r>
                <w:r>
                  <w:rPr>
                    <w:rFonts w:ascii="Segoe UI" w:eastAsia="Segoe UI" w:hAnsi="Segoe UI" w:cs="Segoe UI"/>
                    <w:color w:val="00ADEE"/>
                    <w:position w:val="1"/>
                    <w:sz w:val="28"/>
                    <w:szCs w:val="28"/>
                  </w:rPr>
                  <w:t>s</w:t>
                </w:r>
                <w:r>
                  <w:rPr>
                    <w:rFonts w:ascii="Segoe UI" w:eastAsia="Segoe UI" w:hAnsi="Segoe UI" w:cs="Segoe UI"/>
                    <w:color w:val="00ADEE"/>
                    <w:spacing w:val="-10"/>
                    <w:position w:val="1"/>
                    <w:sz w:val="28"/>
                    <w:szCs w:val="28"/>
                  </w:rPr>
                  <w:t xml:space="preserve"> </w:t>
                </w:r>
                <w:r>
                  <w:rPr>
                    <w:rFonts w:ascii="Segoe UI" w:eastAsia="Segoe UI" w:hAnsi="Segoe UI" w:cs="Segoe UI"/>
                    <w:color w:val="00ADEE"/>
                    <w:spacing w:val="-9"/>
                    <w:position w:val="1"/>
                    <w:sz w:val="28"/>
                    <w:szCs w:val="28"/>
                  </w:rPr>
                  <w:t>F</w:t>
                </w:r>
                <w:r>
                  <w:rPr>
                    <w:rFonts w:ascii="Segoe UI" w:eastAsia="Segoe UI" w:hAnsi="Segoe UI" w:cs="Segoe UI"/>
                    <w:color w:val="00ADEE"/>
                    <w:spacing w:val="-6"/>
                    <w:position w:val="1"/>
                    <w:sz w:val="28"/>
                    <w:szCs w:val="28"/>
                  </w:rPr>
                  <w:t>i</w:t>
                </w:r>
                <w:r>
                  <w:rPr>
                    <w:rFonts w:ascii="Segoe UI" w:eastAsia="Segoe UI" w:hAnsi="Segoe UI" w:cs="Segoe UI"/>
                    <w:color w:val="00ADEE"/>
                    <w:spacing w:val="-10"/>
                    <w:position w:val="1"/>
                    <w:sz w:val="28"/>
                    <w:szCs w:val="28"/>
                  </w:rPr>
                  <w:t>e</w:t>
                </w:r>
                <w:r>
                  <w:rPr>
                    <w:rFonts w:ascii="Segoe UI" w:eastAsia="Segoe UI" w:hAnsi="Segoe UI" w:cs="Segoe UI"/>
                    <w:color w:val="00ADEE"/>
                    <w:spacing w:val="-6"/>
                    <w:position w:val="1"/>
                    <w:sz w:val="28"/>
                    <w:szCs w:val="28"/>
                  </w:rPr>
                  <w:t>l</w:t>
                </w:r>
                <w:r>
                  <w:rPr>
                    <w:rFonts w:ascii="Segoe UI" w:eastAsia="Segoe UI" w:hAnsi="Segoe UI" w:cs="Segoe UI"/>
                    <w:color w:val="00ADEE"/>
                    <w:position w:val="1"/>
                    <w:sz w:val="28"/>
                    <w:szCs w:val="28"/>
                  </w:rPr>
                  <w:t>d</w:t>
                </w:r>
                <w:r>
                  <w:rPr>
                    <w:rFonts w:ascii="Segoe UI" w:eastAsia="Segoe UI" w:hAnsi="Segoe UI" w:cs="Segoe UI"/>
                    <w:color w:val="00ADEE"/>
                    <w:spacing w:val="3"/>
                    <w:position w:val="1"/>
                    <w:sz w:val="28"/>
                    <w:szCs w:val="28"/>
                  </w:rPr>
                  <w:t xml:space="preserve"> </w:t>
                </w:r>
                <w:r>
                  <w:rPr>
                    <w:rFonts w:ascii="Segoe UI" w:eastAsia="Segoe UI" w:hAnsi="Segoe UI" w:cs="Segoe UI"/>
                    <w:color w:val="00ADEE"/>
                    <w:spacing w:val="-7"/>
                    <w:position w:val="1"/>
                    <w:sz w:val="28"/>
                    <w:szCs w:val="28"/>
                  </w:rPr>
                  <w:t>D</w:t>
                </w:r>
                <w:r>
                  <w:rPr>
                    <w:rFonts w:ascii="Segoe UI" w:eastAsia="Segoe UI" w:hAnsi="Segoe UI" w:cs="Segoe UI"/>
                    <w:color w:val="00ADEE"/>
                    <w:spacing w:val="-8"/>
                    <w:position w:val="1"/>
                    <w:sz w:val="28"/>
                    <w:szCs w:val="28"/>
                  </w:rPr>
                  <w:t>e</w:t>
                </w:r>
                <w:r>
                  <w:rPr>
                    <w:rFonts w:ascii="Segoe UI" w:eastAsia="Segoe UI" w:hAnsi="Segoe UI" w:cs="Segoe UI"/>
                    <w:color w:val="00ADEE"/>
                    <w:spacing w:val="-10"/>
                    <w:position w:val="1"/>
                    <w:sz w:val="28"/>
                    <w:szCs w:val="28"/>
                  </w:rPr>
                  <w:t>ve</w:t>
                </w:r>
                <w:r>
                  <w:rPr>
                    <w:rFonts w:ascii="Segoe UI" w:eastAsia="Segoe UI" w:hAnsi="Segoe UI" w:cs="Segoe UI"/>
                    <w:color w:val="00ADEE"/>
                    <w:spacing w:val="-6"/>
                    <w:position w:val="1"/>
                    <w:sz w:val="28"/>
                    <w:szCs w:val="28"/>
                  </w:rPr>
                  <w:t>l</w:t>
                </w:r>
                <w:r>
                  <w:rPr>
                    <w:rFonts w:ascii="Segoe UI" w:eastAsia="Segoe UI" w:hAnsi="Segoe UI" w:cs="Segoe UI"/>
                    <w:color w:val="00ADEE"/>
                    <w:spacing w:val="-7"/>
                    <w:position w:val="1"/>
                    <w:sz w:val="28"/>
                    <w:szCs w:val="28"/>
                  </w:rPr>
                  <w:t>o</w:t>
                </w:r>
                <w:r>
                  <w:rPr>
                    <w:rFonts w:ascii="Segoe UI" w:eastAsia="Segoe UI" w:hAnsi="Segoe UI" w:cs="Segoe UI"/>
                    <w:color w:val="00ADEE"/>
                    <w:spacing w:val="-11"/>
                    <w:position w:val="1"/>
                    <w:sz w:val="28"/>
                    <w:szCs w:val="28"/>
                  </w:rPr>
                  <w:t>p</w:t>
                </w:r>
                <w:r>
                  <w:rPr>
                    <w:rFonts w:ascii="Segoe UI" w:eastAsia="Segoe UI" w:hAnsi="Segoe UI" w:cs="Segoe UI"/>
                    <w:color w:val="00ADEE"/>
                    <w:spacing w:val="-9"/>
                    <w:position w:val="1"/>
                    <w:sz w:val="28"/>
                    <w:szCs w:val="28"/>
                  </w:rPr>
                  <w:t>m</w:t>
                </w:r>
                <w:r>
                  <w:rPr>
                    <w:rFonts w:ascii="Segoe UI" w:eastAsia="Segoe UI" w:hAnsi="Segoe UI" w:cs="Segoe UI"/>
                    <w:color w:val="00ADEE"/>
                    <w:spacing w:val="-8"/>
                    <w:position w:val="1"/>
                    <w:sz w:val="28"/>
                    <w:szCs w:val="28"/>
                  </w:rPr>
                  <w:t>en</w:t>
                </w:r>
                <w:r>
                  <w:rPr>
                    <w:rFonts w:ascii="Segoe UI" w:eastAsia="Segoe UI" w:hAnsi="Segoe UI" w:cs="Segoe UI"/>
                    <w:color w:val="00ADEE"/>
                    <w:position w:val="1"/>
                    <w:sz w:val="28"/>
                    <w:szCs w:val="28"/>
                  </w:rPr>
                  <w:t>t</w:t>
                </w:r>
                <w:r>
                  <w:rPr>
                    <w:rFonts w:ascii="Segoe UI" w:eastAsia="Segoe UI" w:hAnsi="Segoe UI" w:cs="Segoe UI"/>
                    <w:color w:val="00ADEE"/>
                    <w:spacing w:val="36"/>
                    <w:position w:val="1"/>
                    <w:sz w:val="28"/>
                    <w:szCs w:val="28"/>
                  </w:rPr>
                  <w:t xml:space="preserve"> </w:t>
                </w:r>
                <w:r>
                  <w:rPr>
                    <w:rFonts w:ascii="Segoe UI" w:eastAsia="Segoe UI" w:hAnsi="Segoe UI" w:cs="Segoe UI"/>
                    <w:color w:val="00ADEE"/>
                    <w:spacing w:val="-8"/>
                    <w:w w:val="104"/>
                    <w:position w:val="1"/>
                    <w:sz w:val="28"/>
                    <w:szCs w:val="28"/>
                  </w:rPr>
                  <w:t>P</w:t>
                </w:r>
                <w:r>
                  <w:rPr>
                    <w:rFonts w:ascii="Segoe UI" w:eastAsia="Segoe UI" w:hAnsi="Segoe UI" w:cs="Segoe UI"/>
                    <w:color w:val="00ADEE"/>
                    <w:spacing w:val="-10"/>
                    <w:w w:val="106"/>
                    <w:position w:val="1"/>
                    <w:sz w:val="28"/>
                    <w:szCs w:val="28"/>
                  </w:rPr>
                  <w:t>r</w:t>
                </w:r>
                <w:r>
                  <w:rPr>
                    <w:rFonts w:ascii="Segoe UI" w:eastAsia="Segoe UI" w:hAnsi="Segoe UI" w:cs="Segoe UI"/>
                    <w:color w:val="00ADEE"/>
                    <w:spacing w:val="-9"/>
                    <w:w w:val="102"/>
                    <w:position w:val="1"/>
                    <w:sz w:val="28"/>
                    <w:szCs w:val="28"/>
                  </w:rPr>
                  <w:t>o</w:t>
                </w:r>
                <w:r>
                  <w:rPr>
                    <w:rFonts w:ascii="Segoe UI" w:eastAsia="Segoe UI" w:hAnsi="Segoe UI" w:cs="Segoe UI"/>
                    <w:color w:val="00ADEE"/>
                    <w:spacing w:val="-6"/>
                    <w:w w:val="108"/>
                    <w:position w:val="1"/>
                    <w:sz w:val="28"/>
                    <w:szCs w:val="28"/>
                  </w:rPr>
                  <w:t>j</w:t>
                </w:r>
                <w:r>
                  <w:rPr>
                    <w:rFonts w:ascii="Segoe UI" w:eastAsia="Segoe UI" w:hAnsi="Segoe UI" w:cs="Segoe UI"/>
                    <w:color w:val="00ADEE"/>
                    <w:spacing w:val="-8"/>
                    <w:w w:val="102"/>
                    <w:position w:val="1"/>
                    <w:sz w:val="28"/>
                    <w:szCs w:val="28"/>
                  </w:rPr>
                  <w:t>e</w:t>
                </w:r>
                <w:r>
                  <w:rPr>
                    <w:rFonts w:ascii="Segoe UI" w:eastAsia="Segoe UI" w:hAnsi="Segoe UI" w:cs="Segoe UI"/>
                    <w:color w:val="00ADEE"/>
                    <w:spacing w:val="-10"/>
                    <w:w w:val="102"/>
                    <w:position w:val="1"/>
                    <w:sz w:val="28"/>
                    <w:szCs w:val="28"/>
                  </w:rPr>
                  <w:t>c</w:t>
                </w:r>
                <w:r>
                  <w:rPr>
                    <w:rFonts w:ascii="Segoe UI" w:eastAsia="Segoe UI" w:hAnsi="Segoe UI" w:cs="Segoe UI"/>
                    <w:color w:val="00ADEE"/>
                    <w:w w:val="107"/>
                    <w:position w:val="1"/>
                    <w:sz w:val="28"/>
                    <w:szCs w:val="28"/>
                  </w:rPr>
                  <w:t>t</w:t>
                </w:r>
              </w:p>
            </w:txbxContent>
          </v:textbox>
          <w10:wrap anchorx="page" anchory="page"/>
        </v:shape>
      </w:pict>
    </w:r>
    <w:r>
      <w:pict w14:anchorId="55A0E966">
        <v:shape id="_x0000_s2051" type="#_x0000_t202" style="position:absolute;margin-left:439.65pt;margin-top:51.2pt;width:100.3pt;height:16.05pt;z-index:-5409;mso-position-horizontal-relative:page;mso-position-vertical-relative:page" filled="f" stroked="f">
          <v:textbox inset="0,0,0,0">
            <w:txbxContent>
              <w:p w14:paraId="55A0E9AC" w14:textId="77777777" w:rsidR="00CE7807" w:rsidRDefault="00CE7807">
                <w:pPr>
                  <w:spacing w:line="300" w:lineRule="exact"/>
                  <w:ind w:left="20" w:right="-42"/>
                  <w:rPr>
                    <w:rFonts w:ascii="Segoe UI" w:eastAsia="Segoe UI" w:hAnsi="Segoe UI" w:cs="Segoe UI"/>
                    <w:sz w:val="28"/>
                    <w:szCs w:val="28"/>
                  </w:rPr>
                </w:pPr>
                <w:r>
                  <w:rPr>
                    <w:rFonts w:ascii="Segoe UI" w:eastAsia="Segoe UI" w:hAnsi="Segoe UI" w:cs="Segoe UI"/>
                    <w:spacing w:val="-8"/>
                    <w:position w:val="1"/>
                    <w:sz w:val="28"/>
                    <w:szCs w:val="28"/>
                  </w:rPr>
                  <w:t>S</w:t>
                </w:r>
                <w:r>
                  <w:rPr>
                    <w:rFonts w:ascii="Segoe UI" w:eastAsia="Segoe UI" w:hAnsi="Segoe UI" w:cs="Segoe UI"/>
                    <w:spacing w:val="-7"/>
                    <w:position w:val="1"/>
                    <w:sz w:val="28"/>
                    <w:szCs w:val="28"/>
                  </w:rPr>
                  <w:t>4</w:t>
                </w:r>
                <w:r>
                  <w:rPr>
                    <w:rFonts w:ascii="Segoe UI" w:eastAsia="Segoe UI" w:hAnsi="Segoe UI" w:cs="Segoe UI"/>
                    <w:spacing w:val="-5"/>
                    <w:position w:val="1"/>
                    <w:sz w:val="28"/>
                    <w:szCs w:val="28"/>
                  </w:rPr>
                  <w:t>6</w:t>
                </w:r>
                <w:r>
                  <w:rPr>
                    <w:rFonts w:ascii="Segoe UI" w:eastAsia="Segoe UI" w:hAnsi="Segoe UI" w:cs="Segoe UI"/>
                    <w:spacing w:val="-7"/>
                    <w:position w:val="1"/>
                    <w:sz w:val="28"/>
                    <w:szCs w:val="28"/>
                  </w:rPr>
                  <w:t>0</w:t>
                </w:r>
                <w:r>
                  <w:rPr>
                    <w:rFonts w:ascii="Segoe UI" w:eastAsia="Segoe UI" w:hAnsi="Segoe UI" w:cs="Segoe UI"/>
                    <w:spacing w:val="-5"/>
                    <w:position w:val="1"/>
                    <w:sz w:val="28"/>
                    <w:szCs w:val="28"/>
                  </w:rPr>
                  <w:t>0</w:t>
                </w:r>
                <w:r>
                  <w:rPr>
                    <w:rFonts w:ascii="Segoe UI" w:eastAsia="Segoe UI" w:hAnsi="Segoe UI" w:cs="Segoe UI"/>
                    <w:spacing w:val="-8"/>
                    <w:position w:val="1"/>
                    <w:sz w:val="28"/>
                    <w:szCs w:val="28"/>
                  </w:rPr>
                  <w:t>A</w:t>
                </w:r>
                <w:r>
                  <w:rPr>
                    <w:rFonts w:ascii="Segoe UI" w:eastAsia="Segoe UI" w:hAnsi="Segoe UI" w:cs="Segoe UI"/>
                    <w:spacing w:val="-5"/>
                    <w:position w:val="1"/>
                    <w:sz w:val="28"/>
                    <w:szCs w:val="28"/>
                  </w:rPr>
                  <w:t>H</w:t>
                </w:r>
                <w:r>
                  <w:rPr>
                    <w:rFonts w:ascii="Segoe UI" w:eastAsia="Segoe UI" w:hAnsi="Segoe UI" w:cs="Segoe UI"/>
                    <w:spacing w:val="-7"/>
                    <w:position w:val="1"/>
                    <w:sz w:val="28"/>
                    <w:szCs w:val="28"/>
                  </w:rPr>
                  <w:t>71</w:t>
                </w:r>
                <w:r>
                  <w:rPr>
                    <w:rFonts w:ascii="Segoe UI" w:eastAsia="Segoe UI" w:hAnsi="Segoe UI" w:cs="Segoe UI"/>
                    <w:spacing w:val="-5"/>
                    <w:position w:val="1"/>
                    <w:sz w:val="28"/>
                    <w:szCs w:val="28"/>
                  </w:rPr>
                  <w:t>8</w:t>
                </w:r>
                <w:r>
                  <w:rPr>
                    <w:rFonts w:ascii="Segoe UI" w:eastAsia="Segoe UI" w:hAnsi="Segoe UI" w:cs="Segoe UI"/>
                    <w:spacing w:val="-7"/>
                    <w:position w:val="1"/>
                    <w:sz w:val="28"/>
                    <w:szCs w:val="28"/>
                  </w:rPr>
                  <w:t>1</w:t>
                </w:r>
                <w:r>
                  <w:rPr>
                    <w:rFonts w:ascii="Segoe UI" w:eastAsia="Segoe UI" w:hAnsi="Segoe UI" w:cs="Segoe UI"/>
                    <w:spacing w:val="-5"/>
                    <w:position w:val="1"/>
                    <w:sz w:val="28"/>
                    <w:szCs w:val="28"/>
                  </w:rPr>
                  <w:t>6</w:t>
                </w:r>
                <w:r>
                  <w:rPr>
                    <w:rFonts w:ascii="Segoe UI" w:eastAsia="Segoe UI" w:hAnsi="Segoe UI" w:cs="Segoe UI"/>
                    <w:position w:val="1"/>
                    <w:sz w:val="28"/>
                    <w:szCs w:val="28"/>
                  </w:rPr>
                  <w:t>5</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430A8"/>
    <w:multiLevelType w:val="hybridMultilevel"/>
    <w:tmpl w:val="94B087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5CD0F83"/>
    <w:multiLevelType w:val="hybridMultilevel"/>
    <w:tmpl w:val="9A8216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74C6EA5"/>
    <w:multiLevelType w:val="multilevel"/>
    <w:tmpl w:val="FBF6CA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15:restartNumberingAfterBreak="0">
    <w:nsid w:val="52C87C43"/>
    <w:multiLevelType w:val="hybridMultilevel"/>
    <w:tmpl w:val="D794DD96"/>
    <w:lvl w:ilvl="0" w:tplc="BE1CB748">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4" w15:restartNumberingAfterBreak="0">
    <w:nsid w:val="59A14905"/>
    <w:multiLevelType w:val="hybridMultilevel"/>
    <w:tmpl w:val="F670A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49730E8"/>
    <w:multiLevelType w:val="hybridMultilevel"/>
    <w:tmpl w:val="BD0AA93A"/>
    <w:lvl w:ilvl="0" w:tplc="5A04C14E">
      <w:numFmt w:val="bullet"/>
      <w:lvlText w:val=""/>
      <w:lvlJc w:val="left"/>
      <w:pPr>
        <w:ind w:left="473" w:hanging="360"/>
      </w:pPr>
      <w:rPr>
        <w:rFonts w:ascii="Segoe MDL2 Assets" w:eastAsia="Segoe MDL2 Assets" w:hAnsi="Segoe MDL2 Assets" w:cs="Segoe MDL2 Assets" w:hint="default"/>
        <w:w w:val="4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29F1DF1"/>
    <w:multiLevelType w:val="hybridMultilevel"/>
    <w:tmpl w:val="84C84F5C"/>
    <w:lvl w:ilvl="0" w:tplc="5A04C14E">
      <w:numFmt w:val="bullet"/>
      <w:lvlText w:val=""/>
      <w:lvlJc w:val="left"/>
      <w:pPr>
        <w:ind w:left="473" w:hanging="360"/>
      </w:pPr>
      <w:rPr>
        <w:rFonts w:ascii="Segoe MDL2 Assets" w:eastAsia="Segoe MDL2 Assets" w:hAnsi="Segoe MDL2 Assets" w:cs="Segoe MDL2 Assets" w:hint="default"/>
        <w:w w:val="46"/>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num w:numId="1">
    <w:abstractNumId w:val="2"/>
  </w:num>
  <w:num w:numId="2">
    <w:abstractNumId w:val="4"/>
  </w:num>
  <w:num w:numId="3">
    <w:abstractNumId w:val="6"/>
  </w:num>
  <w:num w:numId="4">
    <w:abstractNumId w:val="5"/>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8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AFC"/>
    <w:rsid w:val="000028A8"/>
    <w:rsid w:val="000913A3"/>
    <w:rsid w:val="000A448F"/>
    <w:rsid w:val="000D2AFC"/>
    <w:rsid w:val="001F4C73"/>
    <w:rsid w:val="002525A2"/>
    <w:rsid w:val="005050DB"/>
    <w:rsid w:val="00536789"/>
    <w:rsid w:val="00561C1B"/>
    <w:rsid w:val="005632F0"/>
    <w:rsid w:val="00684BF6"/>
    <w:rsid w:val="006B4DBC"/>
    <w:rsid w:val="008303A1"/>
    <w:rsid w:val="00895966"/>
    <w:rsid w:val="00961329"/>
    <w:rsid w:val="009B6D1A"/>
    <w:rsid w:val="00A206D5"/>
    <w:rsid w:val="00B20FF4"/>
    <w:rsid w:val="00C43F47"/>
    <w:rsid w:val="00CE7807"/>
    <w:rsid w:val="00DC11E0"/>
    <w:rsid w:val="00E25E53"/>
    <w:rsid w:val="00ED7697"/>
    <w:rsid w:val="00F3430D"/>
    <w:rsid w:val="00F936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87"/>
    <o:shapelayout v:ext="edit">
      <o:idmap v:ext="edit" data="1"/>
    </o:shapelayout>
  </w:shapeDefaults>
  <w:decimalSymbol w:val="."/>
  <w:listSeparator w:val=","/>
  <w14:docId w14:val="55A0DD09"/>
  <w15:docId w15:val="{7A7044E5-6423-4EA2-B116-784797487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ED7697"/>
    <w:pPr>
      <w:keepNext/>
      <w:spacing w:before="240" w:after="60"/>
      <w:outlineLvl w:val="0"/>
    </w:pPr>
    <w:rPr>
      <w:rFonts w:ascii="Segoe UI" w:eastAsiaTheme="majorEastAsia" w:hAnsi="Segoe UI" w:cstheme="majorBidi"/>
      <w:b/>
      <w:bCs/>
      <w:kern w:val="32"/>
      <w:sz w:val="22"/>
      <w:szCs w:val="32"/>
    </w:rPr>
  </w:style>
  <w:style w:type="paragraph" w:styleId="Heading2">
    <w:name w:val="heading 2"/>
    <w:basedOn w:val="Normal"/>
    <w:next w:val="Normal"/>
    <w:link w:val="Heading2Char"/>
    <w:uiPriority w:val="9"/>
    <w:unhideWhenUsed/>
    <w:qFormat/>
    <w:rsid w:val="00ED7697"/>
    <w:pPr>
      <w:keepNext/>
      <w:spacing w:before="240" w:after="60"/>
      <w:outlineLvl w:val="1"/>
    </w:pPr>
    <w:rPr>
      <w:rFonts w:ascii="Segoe UI" w:eastAsiaTheme="majorEastAsia" w:hAnsi="Segoe UI" w:cstheme="majorBidi"/>
      <w:b/>
      <w:bCs/>
      <w:iCs/>
      <w:sz w:val="18"/>
      <w:szCs w:val="28"/>
    </w:rPr>
  </w:style>
  <w:style w:type="paragraph" w:styleId="Heading3">
    <w:name w:val="heading 3"/>
    <w:basedOn w:val="Normal"/>
    <w:next w:val="Normal"/>
    <w:link w:val="Heading3Char"/>
    <w:uiPriority w:val="9"/>
    <w:unhideWhenUsed/>
    <w:qFormat/>
    <w:rsid w:val="00ED7697"/>
    <w:pPr>
      <w:keepNext/>
      <w:spacing w:before="240" w:after="60"/>
      <w:ind w:left="170"/>
      <w:outlineLvl w:val="2"/>
    </w:pPr>
    <w:rPr>
      <w:rFonts w:ascii="Segoe UI" w:eastAsiaTheme="majorEastAsia" w:hAnsi="Segoe UI" w:cstheme="majorBidi"/>
      <w:b/>
      <w:bCs/>
      <w:sz w:val="18"/>
      <w:szCs w:val="26"/>
    </w:rPr>
  </w:style>
  <w:style w:type="paragraph" w:styleId="Heading4">
    <w:name w:val="heading 4"/>
    <w:basedOn w:val="Normal"/>
    <w:next w:val="Normal"/>
    <w:link w:val="Heading4Char"/>
    <w:uiPriority w:val="9"/>
    <w:unhideWhenUsed/>
    <w:qFormat/>
    <w:rsid w:val="00C43F47"/>
    <w:pPr>
      <w:keepNext/>
      <w:spacing w:before="240" w:after="60"/>
      <w:ind w:left="170"/>
      <w:outlineLvl w:val="3"/>
    </w:pPr>
    <w:rPr>
      <w:rFonts w:ascii="Segoe UI" w:eastAsiaTheme="minorEastAsia" w:hAnsi="Segoe UI" w:cstheme="minorBidi"/>
      <w:bCs/>
      <w:sz w:val="1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697"/>
    <w:rPr>
      <w:rFonts w:ascii="Segoe UI" w:eastAsiaTheme="majorEastAsia" w:hAnsi="Segoe UI" w:cstheme="majorBidi"/>
      <w:b/>
      <w:bCs/>
      <w:kern w:val="32"/>
      <w:sz w:val="22"/>
      <w:szCs w:val="32"/>
    </w:rPr>
  </w:style>
  <w:style w:type="character" w:customStyle="1" w:styleId="Heading2Char">
    <w:name w:val="Heading 2 Char"/>
    <w:basedOn w:val="DefaultParagraphFont"/>
    <w:link w:val="Heading2"/>
    <w:uiPriority w:val="9"/>
    <w:rsid w:val="00ED7697"/>
    <w:rPr>
      <w:rFonts w:ascii="Segoe UI" w:eastAsiaTheme="majorEastAsia" w:hAnsi="Segoe UI" w:cstheme="majorBidi"/>
      <w:b/>
      <w:bCs/>
      <w:iCs/>
      <w:sz w:val="18"/>
      <w:szCs w:val="28"/>
    </w:rPr>
  </w:style>
  <w:style w:type="character" w:customStyle="1" w:styleId="Heading3Char">
    <w:name w:val="Heading 3 Char"/>
    <w:basedOn w:val="DefaultParagraphFont"/>
    <w:link w:val="Heading3"/>
    <w:uiPriority w:val="9"/>
    <w:rsid w:val="00ED7697"/>
    <w:rPr>
      <w:rFonts w:ascii="Segoe UI" w:eastAsiaTheme="majorEastAsia" w:hAnsi="Segoe UI" w:cstheme="majorBidi"/>
      <w:b/>
      <w:bCs/>
      <w:sz w:val="18"/>
      <w:szCs w:val="26"/>
    </w:rPr>
  </w:style>
  <w:style w:type="character" w:customStyle="1" w:styleId="Heading4Char">
    <w:name w:val="Heading 4 Char"/>
    <w:basedOn w:val="DefaultParagraphFont"/>
    <w:link w:val="Heading4"/>
    <w:uiPriority w:val="9"/>
    <w:rsid w:val="00C43F47"/>
    <w:rPr>
      <w:rFonts w:ascii="Segoe UI" w:eastAsiaTheme="minorEastAsia" w:hAnsi="Segoe UI" w:cstheme="minorBidi"/>
      <w:bCs/>
      <w:sz w:val="1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ED7697"/>
    <w:pPr>
      <w:tabs>
        <w:tab w:val="center" w:pos="4513"/>
        <w:tab w:val="right" w:pos="9026"/>
      </w:tabs>
    </w:pPr>
  </w:style>
  <w:style w:type="character" w:customStyle="1" w:styleId="HeaderChar">
    <w:name w:val="Header Char"/>
    <w:basedOn w:val="DefaultParagraphFont"/>
    <w:link w:val="Header"/>
    <w:uiPriority w:val="99"/>
    <w:rsid w:val="00ED7697"/>
  </w:style>
  <w:style w:type="paragraph" w:styleId="Footer">
    <w:name w:val="footer"/>
    <w:basedOn w:val="Normal"/>
    <w:link w:val="FooterChar"/>
    <w:uiPriority w:val="99"/>
    <w:unhideWhenUsed/>
    <w:rsid w:val="00ED7697"/>
    <w:pPr>
      <w:tabs>
        <w:tab w:val="center" w:pos="4513"/>
        <w:tab w:val="right" w:pos="9026"/>
      </w:tabs>
    </w:pPr>
  </w:style>
  <w:style w:type="character" w:customStyle="1" w:styleId="FooterChar">
    <w:name w:val="Footer Char"/>
    <w:basedOn w:val="DefaultParagraphFont"/>
    <w:link w:val="Footer"/>
    <w:uiPriority w:val="99"/>
    <w:rsid w:val="00ED7697"/>
  </w:style>
  <w:style w:type="paragraph" w:styleId="ListParagraph">
    <w:name w:val="List Paragraph"/>
    <w:basedOn w:val="Normal"/>
    <w:uiPriority w:val="34"/>
    <w:qFormat/>
    <w:rsid w:val="00ED76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lynn@beachenergy.com.au" TargetMode="External"/><Relationship Id="rId18" Type="http://schemas.openxmlformats.org/officeDocument/2006/relationships/header" Target="header2.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yperlink" Target="mailto:approvals@ecodev.vic.gov.au"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4.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yperlink" Target="http://www.petroleum-acreage.gov.au/2018/geology/otway-"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footer" Target="footer8.xm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hyperlink" Target="http://www.beachenergy.com.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90FE1336185F4E9429CEDADBA0AEA5" ma:contentTypeVersion="11" ma:contentTypeDescription="Create a new document." ma:contentTypeScope="" ma:versionID="6f777e287dbe5bb1cd92466142517d94">
  <xsd:schema xmlns:xsd="http://www.w3.org/2001/XMLSchema" xmlns:xs="http://www.w3.org/2001/XMLSchema" xmlns:p="http://schemas.microsoft.com/office/2006/metadata/properties" xmlns:ns3="36ebfd94-fda1-4887-81b0-f9454e46286d" xmlns:ns4="a674fbdf-a26d-45fc-967d-7a80410da70a" targetNamespace="http://schemas.microsoft.com/office/2006/metadata/properties" ma:root="true" ma:fieldsID="6517bfb28585355c663be3f3b9e4c22e" ns3:_="" ns4:_="">
    <xsd:import namespace="36ebfd94-fda1-4887-81b0-f9454e46286d"/>
    <xsd:import namespace="a674fbdf-a26d-45fc-967d-7a80410da70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ebfd94-fda1-4887-81b0-f9454e4628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74fbdf-a26d-45fc-967d-7a80410da7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D8B441-802F-4407-A8AA-3895B2E3EAB4}">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36ebfd94-fda1-4887-81b0-f9454e46286d"/>
    <ds:schemaRef ds:uri="http://schemas.microsoft.com/office/infopath/2007/PartnerControls"/>
    <ds:schemaRef ds:uri="a674fbdf-a26d-45fc-967d-7a80410da70a"/>
    <ds:schemaRef ds:uri="http://www.w3.org/XML/1998/namespace"/>
    <ds:schemaRef ds:uri="http://purl.org/dc/dcmitype/"/>
  </ds:schemaRefs>
</ds:datastoreItem>
</file>

<file path=customXml/itemProps2.xml><?xml version="1.0" encoding="utf-8"?>
<ds:datastoreItem xmlns:ds="http://schemas.openxmlformats.org/officeDocument/2006/customXml" ds:itemID="{7A996889-5F68-43B2-AB5E-E123E5DE4FAB}">
  <ds:schemaRefs>
    <ds:schemaRef ds:uri="http://schemas.microsoft.com/sharepoint/v3/contenttype/forms"/>
  </ds:schemaRefs>
</ds:datastoreItem>
</file>

<file path=customXml/itemProps3.xml><?xml version="1.0" encoding="utf-8"?>
<ds:datastoreItem xmlns:ds="http://schemas.openxmlformats.org/officeDocument/2006/customXml" ds:itemID="{934EF4A3-A90E-47C7-AAC0-CA94626C9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ebfd94-fda1-4887-81b0-f9454e46286d"/>
    <ds:schemaRef ds:uri="a674fbdf-a26d-45fc-967d-7a80410da7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50</Pages>
  <Words>17240</Words>
  <Characters>98269</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Hampton (DEDJTR)</cp:lastModifiedBy>
  <cp:revision>9</cp:revision>
  <dcterms:created xsi:type="dcterms:W3CDTF">2019-08-29T00:06:00Z</dcterms:created>
  <dcterms:modified xsi:type="dcterms:W3CDTF">2019-08-29T00:27:00Z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0x0101001E90FE1336185F4E9429CEDADBA0AEA5</vt:lpwstr>
  </property>
</Properties>
</file>